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B59C" w14:textId="77777777" w:rsidR="00465A75" w:rsidRDefault="00465A75" w:rsidP="00465A75">
      <w:pPr>
        <w:ind w:left="1701"/>
        <w:jc w:val="center"/>
        <w:rPr>
          <w:sz w:val="32"/>
          <w:szCs w:val="32"/>
        </w:rPr>
      </w:pPr>
    </w:p>
    <w:p w14:paraId="27910015" w14:textId="5423AE6F" w:rsidR="00465A75" w:rsidRDefault="00465A75" w:rsidP="00465A75">
      <w:pPr>
        <w:pStyle w:val="ConsPlusNormal"/>
        <w:tabs>
          <w:tab w:val="left" w:pos="2977"/>
        </w:tabs>
        <w:ind w:left="567" w:firstLine="0"/>
        <w:jc w:val="center"/>
        <w:rPr>
          <w:rFonts w:ascii="Times New Roman" w:hAnsi="Times New Roman"/>
          <w:sz w:val="26"/>
          <w:szCs w:val="26"/>
        </w:rPr>
      </w:pPr>
      <w:r>
        <w:rPr>
          <w:sz w:val="32"/>
          <w:szCs w:val="32"/>
        </w:rPr>
        <w:tab/>
      </w:r>
      <w:bookmarkStart w:id="0" w:name="_GoBack"/>
      <w:bookmarkEnd w:id="0"/>
    </w:p>
    <w:p w14:paraId="1028B4D6" w14:textId="485731F0" w:rsidR="006476AD" w:rsidRDefault="006476AD">
      <w:pPr>
        <w:spacing w:after="160" w:line="259" w:lineRule="auto"/>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0"/>
      </w:tblGrid>
      <w:tr w:rsidR="006476AD" w14:paraId="26B28F10" w14:textId="77777777">
        <w:tc>
          <w:tcPr>
            <w:tcW w:w="10350" w:type="dxa"/>
            <w:tcBorders>
              <w:top w:val="nil"/>
              <w:left w:val="nil"/>
              <w:bottom w:val="nil"/>
              <w:right w:val="nil"/>
            </w:tcBorders>
            <w:vAlign w:val="center"/>
            <w:hideMark/>
          </w:tcPr>
          <w:p w14:paraId="04AE1D9C" w14:textId="77777777" w:rsidR="006476AD" w:rsidRDefault="006476AD">
            <w:pPr>
              <w:pStyle w:val="a6"/>
              <w:spacing w:line="254" w:lineRule="auto"/>
              <w:ind w:left="5103"/>
              <w:jc w:val="both"/>
              <w:rPr>
                <w:b/>
                <w:caps/>
                <w:sz w:val="24"/>
                <w:szCs w:val="24"/>
                <w:lang w:eastAsia="en-US"/>
              </w:rPr>
            </w:pPr>
            <w:bookmarkStart w:id="1" w:name="_Hlk204183770"/>
            <w:bookmarkStart w:id="2" w:name="_Toc209613298"/>
            <w:r>
              <w:rPr>
                <w:b/>
                <w:sz w:val="24"/>
                <w:szCs w:val="24"/>
                <w:lang w:eastAsia="en-US"/>
              </w:rPr>
              <w:t xml:space="preserve">Приложение к Правилам землепользования и застройки муниципального образования </w:t>
            </w:r>
            <w:r w:rsidR="00090345">
              <w:rPr>
                <w:b/>
                <w:sz w:val="24"/>
                <w:szCs w:val="24"/>
                <w:lang w:eastAsia="en-US"/>
              </w:rPr>
              <w:t>Большееланский сельсовет</w:t>
            </w:r>
            <w:r>
              <w:rPr>
                <w:b/>
                <w:sz w:val="24"/>
                <w:szCs w:val="24"/>
                <w:lang w:eastAsia="en-US"/>
              </w:rPr>
              <w:t xml:space="preserve"> Пензенского района Пензенской области</w:t>
            </w:r>
            <w:bookmarkEnd w:id="1"/>
            <w:bookmarkEnd w:id="2"/>
          </w:p>
        </w:tc>
      </w:tr>
    </w:tbl>
    <w:p w14:paraId="2B2724CB" w14:textId="77777777" w:rsidR="006476AD" w:rsidRDefault="006476AD" w:rsidP="006476AD">
      <w:pPr>
        <w:rPr>
          <w:sz w:val="2"/>
        </w:rPr>
      </w:pPr>
    </w:p>
    <w:p w14:paraId="17BB3A45" w14:textId="77777777" w:rsidR="006476AD" w:rsidRPr="007A37E2" w:rsidRDefault="006476AD" w:rsidP="006B070E">
      <w:pPr>
        <w:rPr>
          <w:sz w:val="2"/>
        </w:rPr>
      </w:pPr>
    </w:p>
    <w:tbl>
      <w:tblPr>
        <w:tblpPr w:leftFromText="180" w:rightFromText="180" w:vertAnchor="page" w:horzAnchor="margin" w:tblpY="2761"/>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476AD" w:rsidRPr="005B4876" w14:paraId="7F02BB59" w14:textId="77777777" w:rsidTr="006476AD">
        <w:tc>
          <w:tcPr>
            <w:tcW w:w="10349" w:type="dxa"/>
            <w:gridSpan w:val="3"/>
            <w:tcBorders>
              <w:top w:val="nil"/>
              <w:left w:val="nil"/>
              <w:bottom w:val="nil"/>
              <w:right w:val="nil"/>
            </w:tcBorders>
            <w:vAlign w:val="center"/>
          </w:tcPr>
          <w:p w14:paraId="04B7173A" w14:textId="77777777" w:rsidR="006476AD" w:rsidRPr="004A327B" w:rsidRDefault="006476AD" w:rsidP="006476AD">
            <w:pPr>
              <w:pStyle w:val="a6"/>
              <w:jc w:val="center"/>
              <w:rPr>
                <w:b/>
                <w:caps/>
                <w:sz w:val="24"/>
                <w:szCs w:val="24"/>
              </w:rPr>
            </w:pPr>
            <w:r w:rsidRPr="004A327B">
              <w:rPr>
                <w:b/>
                <w:caps/>
                <w:sz w:val="24"/>
                <w:szCs w:val="24"/>
              </w:rPr>
              <w:t>ГРАФИЧЕСКОЕ ОПИСАНИЕ</w:t>
            </w:r>
          </w:p>
        </w:tc>
      </w:tr>
      <w:tr w:rsidR="006476AD" w:rsidRPr="005B4876" w14:paraId="2D81BB1D" w14:textId="77777777" w:rsidTr="006476AD">
        <w:tc>
          <w:tcPr>
            <w:tcW w:w="10349" w:type="dxa"/>
            <w:gridSpan w:val="3"/>
            <w:tcBorders>
              <w:top w:val="nil"/>
              <w:left w:val="nil"/>
              <w:bottom w:val="nil"/>
              <w:right w:val="nil"/>
            </w:tcBorders>
            <w:vAlign w:val="center"/>
          </w:tcPr>
          <w:p w14:paraId="26DA36C6" w14:textId="77777777" w:rsidR="006476AD" w:rsidRDefault="006476AD" w:rsidP="006476AD">
            <w:pPr>
              <w:tabs>
                <w:tab w:val="left" w:pos="2738"/>
              </w:tabs>
              <w:jc w:val="center"/>
              <w:rPr>
                <w:sz w:val="20"/>
              </w:rPr>
            </w:pPr>
            <w:r>
              <w:rPr>
                <w:sz w:val="20"/>
              </w:rPr>
              <w:t xml:space="preserve">местоположения границ населенных пунктов, территориальных зон, </w:t>
            </w:r>
          </w:p>
          <w:p w14:paraId="1C742412" w14:textId="77777777" w:rsidR="006476AD" w:rsidRDefault="006476AD" w:rsidP="006476AD">
            <w:pPr>
              <w:tabs>
                <w:tab w:val="left" w:pos="2738"/>
              </w:tabs>
              <w:jc w:val="center"/>
              <w:rPr>
                <w:sz w:val="20"/>
              </w:rPr>
            </w:pPr>
            <w:r>
              <w:rPr>
                <w:sz w:val="20"/>
              </w:rPr>
              <w:t xml:space="preserve">особо охраняемых природных территорий, </w:t>
            </w:r>
          </w:p>
          <w:p w14:paraId="2E988DB9" w14:textId="77777777" w:rsidR="006476AD" w:rsidRDefault="006476AD" w:rsidP="006476AD">
            <w:pPr>
              <w:tabs>
                <w:tab w:val="left" w:pos="2738"/>
              </w:tabs>
              <w:jc w:val="center"/>
              <w:rPr>
                <w:caps/>
              </w:rPr>
            </w:pPr>
            <w:r>
              <w:rPr>
                <w:sz w:val="20"/>
              </w:rPr>
              <w:t>зон с особыми условиями использования территории</w:t>
            </w:r>
          </w:p>
        </w:tc>
      </w:tr>
      <w:tr w:rsidR="006476AD" w:rsidRPr="005B4876" w14:paraId="032D2303" w14:textId="77777777" w:rsidTr="006476AD">
        <w:tc>
          <w:tcPr>
            <w:tcW w:w="10349" w:type="dxa"/>
            <w:gridSpan w:val="3"/>
            <w:tcBorders>
              <w:top w:val="nil"/>
              <w:left w:val="nil"/>
              <w:bottom w:val="nil"/>
              <w:right w:val="nil"/>
            </w:tcBorders>
            <w:vAlign w:val="center"/>
          </w:tcPr>
          <w:p w14:paraId="64F41742" w14:textId="77777777" w:rsidR="006476AD" w:rsidRDefault="006476AD" w:rsidP="006476AD">
            <w:pPr>
              <w:tabs>
                <w:tab w:val="left" w:pos="2738"/>
              </w:tabs>
              <w:jc w:val="center"/>
              <w:rPr>
                <w:sz w:val="20"/>
              </w:rPr>
            </w:pPr>
          </w:p>
        </w:tc>
      </w:tr>
      <w:tr w:rsidR="006476AD" w:rsidRPr="005B4876" w14:paraId="4DE6971A" w14:textId="77777777" w:rsidTr="006476AD">
        <w:tc>
          <w:tcPr>
            <w:tcW w:w="10349" w:type="dxa"/>
            <w:gridSpan w:val="3"/>
            <w:tcBorders>
              <w:top w:val="nil"/>
              <w:left w:val="nil"/>
              <w:bottom w:val="nil"/>
              <w:right w:val="nil"/>
            </w:tcBorders>
            <w:vAlign w:val="center"/>
          </w:tcPr>
          <w:p w14:paraId="75A4CA02" w14:textId="77777777" w:rsidR="006476AD" w:rsidRPr="00996680" w:rsidRDefault="006476AD" w:rsidP="006476AD">
            <w:pPr>
              <w:pStyle w:val="a6"/>
              <w:jc w:val="center"/>
              <w:rPr>
                <w:b/>
                <w:bCs/>
                <w:u w:val="single"/>
              </w:rPr>
            </w:pPr>
            <w:r w:rsidRPr="00996680">
              <w:rPr>
                <w:b/>
                <w:bCs/>
                <w:u w:val="single"/>
              </w:rPr>
              <w:t>Ж-1 "Зона застройки и индивидуальными жилыми домами"</w:t>
            </w:r>
          </w:p>
        </w:tc>
      </w:tr>
      <w:tr w:rsidR="006476AD" w:rsidRPr="005B4876" w14:paraId="00A68AD0" w14:textId="77777777" w:rsidTr="006476AD">
        <w:tc>
          <w:tcPr>
            <w:tcW w:w="10349" w:type="dxa"/>
            <w:gridSpan w:val="3"/>
            <w:tcBorders>
              <w:top w:val="nil"/>
              <w:left w:val="nil"/>
              <w:bottom w:val="nil"/>
              <w:right w:val="nil"/>
            </w:tcBorders>
            <w:vAlign w:val="center"/>
          </w:tcPr>
          <w:p w14:paraId="223FB243" w14:textId="77777777" w:rsidR="006476AD" w:rsidRPr="003C6D38" w:rsidRDefault="006476AD" w:rsidP="006476AD">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476AD" w:rsidRPr="005B4876" w14:paraId="678387E9" w14:textId="77777777" w:rsidTr="006476AD">
        <w:tc>
          <w:tcPr>
            <w:tcW w:w="10349" w:type="dxa"/>
            <w:gridSpan w:val="3"/>
            <w:tcBorders>
              <w:top w:val="nil"/>
              <w:left w:val="nil"/>
              <w:bottom w:val="nil"/>
              <w:right w:val="nil"/>
            </w:tcBorders>
            <w:vAlign w:val="center"/>
          </w:tcPr>
          <w:p w14:paraId="1027F235" w14:textId="77777777" w:rsidR="006476AD" w:rsidRPr="005A5528" w:rsidRDefault="006476AD" w:rsidP="006476AD">
            <w:pPr>
              <w:pStyle w:val="12"/>
              <w:spacing w:line="240" w:lineRule="atLeast"/>
              <w:jc w:val="center"/>
            </w:pPr>
          </w:p>
        </w:tc>
      </w:tr>
      <w:tr w:rsidR="006476AD" w:rsidRPr="005B4876" w14:paraId="2FB644D6" w14:textId="77777777" w:rsidTr="006476AD">
        <w:tc>
          <w:tcPr>
            <w:tcW w:w="10349" w:type="dxa"/>
            <w:gridSpan w:val="3"/>
            <w:tcBorders>
              <w:top w:val="nil"/>
              <w:left w:val="nil"/>
              <w:bottom w:val="nil"/>
              <w:right w:val="nil"/>
            </w:tcBorders>
            <w:vAlign w:val="center"/>
          </w:tcPr>
          <w:p w14:paraId="3C01E4E0" w14:textId="77777777" w:rsidR="006476AD" w:rsidRPr="005A5528" w:rsidRDefault="006476AD" w:rsidP="006476AD">
            <w:pPr>
              <w:pStyle w:val="12"/>
              <w:spacing w:line="240" w:lineRule="atLeast"/>
              <w:jc w:val="center"/>
            </w:pPr>
          </w:p>
        </w:tc>
      </w:tr>
      <w:tr w:rsidR="006476AD" w:rsidRPr="005B4876" w14:paraId="6441CFDB" w14:textId="77777777" w:rsidTr="006476AD">
        <w:tc>
          <w:tcPr>
            <w:tcW w:w="10349" w:type="dxa"/>
            <w:gridSpan w:val="3"/>
            <w:tcBorders>
              <w:top w:val="nil"/>
              <w:left w:val="nil"/>
              <w:right w:val="nil"/>
            </w:tcBorders>
            <w:vAlign w:val="center"/>
          </w:tcPr>
          <w:p w14:paraId="7E7B88F3" w14:textId="77777777" w:rsidR="006476AD" w:rsidRPr="00996680" w:rsidRDefault="006476AD" w:rsidP="006476AD">
            <w:pPr>
              <w:pStyle w:val="12"/>
              <w:spacing w:line="240" w:lineRule="atLeast"/>
              <w:jc w:val="center"/>
              <w:rPr>
                <w:b/>
                <w:bCs/>
              </w:rPr>
            </w:pPr>
            <w:r w:rsidRPr="00996680">
              <w:rPr>
                <w:b/>
                <w:bCs/>
              </w:rPr>
              <w:t>Раздел 1</w:t>
            </w:r>
          </w:p>
        </w:tc>
      </w:tr>
      <w:tr w:rsidR="006476AD" w:rsidRPr="005B4876" w14:paraId="030C2447" w14:textId="77777777" w:rsidTr="006476AD">
        <w:trPr>
          <w:trHeight w:hRule="exact" w:val="397"/>
        </w:trPr>
        <w:tc>
          <w:tcPr>
            <w:tcW w:w="10349" w:type="dxa"/>
            <w:gridSpan w:val="3"/>
            <w:vAlign w:val="center"/>
          </w:tcPr>
          <w:p w14:paraId="4BCFEEE2" w14:textId="77777777" w:rsidR="006476AD" w:rsidRPr="00996680" w:rsidRDefault="006476AD" w:rsidP="006476AD">
            <w:pPr>
              <w:pStyle w:val="12"/>
              <w:jc w:val="center"/>
              <w:rPr>
                <w:b/>
                <w:bCs/>
                <w:sz w:val="20"/>
                <w:szCs w:val="24"/>
              </w:rPr>
            </w:pPr>
            <w:r w:rsidRPr="00996680">
              <w:rPr>
                <w:b/>
                <w:bCs/>
                <w:sz w:val="20"/>
                <w:szCs w:val="24"/>
              </w:rPr>
              <w:t>Сведения об объекте</w:t>
            </w:r>
          </w:p>
        </w:tc>
      </w:tr>
      <w:tr w:rsidR="006476AD" w:rsidRPr="005B4876" w14:paraId="7EC75D2C" w14:textId="77777777" w:rsidTr="006476AD">
        <w:tblPrEx>
          <w:tblLook w:val="0000" w:firstRow="0" w:lastRow="0" w:firstColumn="0" w:lastColumn="0" w:noHBand="0" w:noVBand="0"/>
        </w:tblPrEx>
        <w:trPr>
          <w:trHeight w:val="246"/>
        </w:trPr>
        <w:tc>
          <w:tcPr>
            <w:tcW w:w="852" w:type="dxa"/>
            <w:vAlign w:val="center"/>
          </w:tcPr>
          <w:p w14:paraId="03D878E9" w14:textId="77777777" w:rsidR="006476AD" w:rsidRPr="00996680" w:rsidRDefault="006476AD" w:rsidP="006476AD">
            <w:pPr>
              <w:pStyle w:val="12"/>
              <w:jc w:val="center"/>
              <w:rPr>
                <w:b/>
                <w:bCs/>
                <w:sz w:val="20"/>
                <w:szCs w:val="24"/>
              </w:rPr>
            </w:pPr>
            <w:r w:rsidRPr="00996680">
              <w:rPr>
                <w:b/>
                <w:bCs/>
                <w:sz w:val="20"/>
                <w:szCs w:val="24"/>
              </w:rPr>
              <w:t>№ п/п</w:t>
            </w:r>
          </w:p>
        </w:tc>
        <w:tc>
          <w:tcPr>
            <w:tcW w:w="4677" w:type="dxa"/>
            <w:vAlign w:val="center"/>
          </w:tcPr>
          <w:p w14:paraId="22A33035" w14:textId="77777777" w:rsidR="006476AD" w:rsidRPr="00996680" w:rsidRDefault="006476AD" w:rsidP="006476AD">
            <w:pPr>
              <w:pStyle w:val="12"/>
              <w:jc w:val="center"/>
              <w:rPr>
                <w:b/>
                <w:bCs/>
                <w:sz w:val="20"/>
                <w:szCs w:val="24"/>
              </w:rPr>
            </w:pPr>
            <w:r w:rsidRPr="00996680">
              <w:rPr>
                <w:b/>
                <w:bCs/>
                <w:sz w:val="20"/>
                <w:szCs w:val="24"/>
              </w:rPr>
              <w:t>Характеристики объекта</w:t>
            </w:r>
          </w:p>
        </w:tc>
        <w:tc>
          <w:tcPr>
            <w:tcW w:w="4820" w:type="dxa"/>
            <w:vAlign w:val="center"/>
          </w:tcPr>
          <w:p w14:paraId="697D1624" w14:textId="77777777" w:rsidR="006476AD" w:rsidRPr="00996680" w:rsidRDefault="006476AD" w:rsidP="006476AD">
            <w:pPr>
              <w:pStyle w:val="12"/>
              <w:jc w:val="center"/>
              <w:rPr>
                <w:b/>
                <w:bCs/>
                <w:sz w:val="20"/>
                <w:szCs w:val="24"/>
              </w:rPr>
            </w:pPr>
            <w:r w:rsidRPr="00996680">
              <w:rPr>
                <w:b/>
                <w:bCs/>
                <w:sz w:val="20"/>
                <w:szCs w:val="24"/>
              </w:rPr>
              <w:t>Описание характеристик</w:t>
            </w:r>
          </w:p>
        </w:tc>
      </w:tr>
      <w:tr w:rsidR="006476AD" w:rsidRPr="005B4876" w14:paraId="25C06FBD" w14:textId="77777777" w:rsidTr="006476AD">
        <w:tblPrEx>
          <w:tblLook w:val="0000" w:firstRow="0" w:lastRow="0" w:firstColumn="0" w:lastColumn="0" w:noHBand="0" w:noVBand="0"/>
        </w:tblPrEx>
        <w:trPr>
          <w:trHeight w:val="243"/>
        </w:trPr>
        <w:tc>
          <w:tcPr>
            <w:tcW w:w="852" w:type="dxa"/>
            <w:vAlign w:val="center"/>
          </w:tcPr>
          <w:p w14:paraId="414E4D55" w14:textId="77777777" w:rsidR="006476AD" w:rsidRPr="00996680" w:rsidRDefault="006476AD" w:rsidP="006476AD">
            <w:pPr>
              <w:pStyle w:val="12"/>
              <w:jc w:val="center"/>
              <w:rPr>
                <w:b/>
                <w:bCs/>
                <w:sz w:val="20"/>
                <w:szCs w:val="24"/>
              </w:rPr>
            </w:pPr>
            <w:r w:rsidRPr="00996680">
              <w:rPr>
                <w:b/>
                <w:bCs/>
                <w:sz w:val="20"/>
                <w:szCs w:val="24"/>
              </w:rPr>
              <w:t>1</w:t>
            </w:r>
          </w:p>
        </w:tc>
        <w:tc>
          <w:tcPr>
            <w:tcW w:w="4677" w:type="dxa"/>
            <w:vAlign w:val="center"/>
          </w:tcPr>
          <w:p w14:paraId="73F98287" w14:textId="77777777" w:rsidR="006476AD" w:rsidRPr="00996680" w:rsidRDefault="006476AD" w:rsidP="006476AD">
            <w:pPr>
              <w:pStyle w:val="12"/>
              <w:jc w:val="center"/>
              <w:rPr>
                <w:b/>
                <w:bCs/>
                <w:sz w:val="20"/>
                <w:szCs w:val="24"/>
              </w:rPr>
            </w:pPr>
            <w:r w:rsidRPr="00996680">
              <w:rPr>
                <w:b/>
                <w:bCs/>
                <w:sz w:val="20"/>
                <w:szCs w:val="24"/>
              </w:rPr>
              <w:t>2</w:t>
            </w:r>
          </w:p>
        </w:tc>
        <w:tc>
          <w:tcPr>
            <w:tcW w:w="4820" w:type="dxa"/>
            <w:vAlign w:val="center"/>
          </w:tcPr>
          <w:p w14:paraId="46116E47" w14:textId="77777777" w:rsidR="006476AD" w:rsidRPr="00996680" w:rsidRDefault="006476AD" w:rsidP="006476AD">
            <w:pPr>
              <w:pStyle w:val="12"/>
              <w:jc w:val="center"/>
              <w:rPr>
                <w:b/>
                <w:bCs/>
                <w:sz w:val="20"/>
                <w:szCs w:val="24"/>
              </w:rPr>
            </w:pPr>
            <w:r w:rsidRPr="00996680">
              <w:rPr>
                <w:b/>
                <w:bCs/>
                <w:sz w:val="20"/>
                <w:szCs w:val="24"/>
              </w:rPr>
              <w:t>3</w:t>
            </w:r>
          </w:p>
        </w:tc>
      </w:tr>
      <w:tr w:rsidR="006476AD" w:rsidRPr="005B4876" w14:paraId="7D8D24C4" w14:textId="77777777" w:rsidTr="006476AD">
        <w:tblPrEx>
          <w:tblLook w:val="0000" w:firstRow="0" w:lastRow="0" w:firstColumn="0" w:lastColumn="0" w:noHBand="0" w:noVBand="0"/>
        </w:tblPrEx>
        <w:trPr>
          <w:trHeight w:val="243"/>
        </w:trPr>
        <w:tc>
          <w:tcPr>
            <w:tcW w:w="852" w:type="dxa"/>
          </w:tcPr>
          <w:p w14:paraId="628B663F" w14:textId="77777777" w:rsidR="006476AD" w:rsidRPr="005A5528" w:rsidRDefault="006476AD" w:rsidP="006476AD">
            <w:pPr>
              <w:pStyle w:val="12"/>
              <w:jc w:val="center"/>
              <w:rPr>
                <w:sz w:val="20"/>
                <w:szCs w:val="24"/>
              </w:rPr>
            </w:pPr>
            <w:r w:rsidRPr="005A5528">
              <w:rPr>
                <w:sz w:val="20"/>
                <w:szCs w:val="24"/>
              </w:rPr>
              <w:t>1</w:t>
            </w:r>
          </w:p>
        </w:tc>
        <w:tc>
          <w:tcPr>
            <w:tcW w:w="4677" w:type="dxa"/>
          </w:tcPr>
          <w:p w14:paraId="18DE6EC2" w14:textId="77777777" w:rsidR="006476AD" w:rsidRPr="005A5528" w:rsidRDefault="006476AD" w:rsidP="006476AD">
            <w:pPr>
              <w:pStyle w:val="12"/>
              <w:rPr>
                <w:sz w:val="20"/>
                <w:szCs w:val="24"/>
              </w:rPr>
            </w:pPr>
            <w:r w:rsidRPr="005A5528">
              <w:rPr>
                <w:sz w:val="20"/>
                <w:szCs w:val="24"/>
              </w:rPr>
              <w:t>Местоположение объекта</w:t>
            </w:r>
          </w:p>
        </w:tc>
        <w:tc>
          <w:tcPr>
            <w:tcW w:w="4820" w:type="dxa"/>
          </w:tcPr>
          <w:p w14:paraId="284BC339" w14:textId="77777777" w:rsidR="006476AD" w:rsidRPr="00996680" w:rsidRDefault="006476AD" w:rsidP="006476AD">
            <w:pPr>
              <w:pStyle w:val="12"/>
              <w:rPr>
                <w:sz w:val="20"/>
                <w:szCs w:val="24"/>
              </w:rPr>
            </w:pPr>
            <w:r w:rsidRPr="00996680">
              <w:rPr>
                <w:sz w:val="20"/>
                <w:szCs w:val="24"/>
              </w:rPr>
              <w:t>440507, Пензенская область, муниципальный район Пензенский, сельское поселение Большееланский сельсовет, деревня Ахлебиновка</w:t>
            </w:r>
          </w:p>
        </w:tc>
      </w:tr>
      <w:tr w:rsidR="006476AD" w:rsidRPr="005B4876" w14:paraId="63281276" w14:textId="77777777" w:rsidTr="006476AD">
        <w:tblPrEx>
          <w:tblLook w:val="0000" w:firstRow="0" w:lastRow="0" w:firstColumn="0" w:lastColumn="0" w:noHBand="0" w:noVBand="0"/>
        </w:tblPrEx>
        <w:trPr>
          <w:trHeight w:val="243"/>
        </w:trPr>
        <w:tc>
          <w:tcPr>
            <w:tcW w:w="852" w:type="dxa"/>
          </w:tcPr>
          <w:p w14:paraId="2AC862D9" w14:textId="77777777" w:rsidR="006476AD" w:rsidRPr="005A5528" w:rsidRDefault="006476AD" w:rsidP="006476AD">
            <w:pPr>
              <w:pStyle w:val="12"/>
              <w:jc w:val="center"/>
              <w:rPr>
                <w:sz w:val="20"/>
                <w:szCs w:val="24"/>
              </w:rPr>
            </w:pPr>
            <w:r w:rsidRPr="005A5528">
              <w:rPr>
                <w:sz w:val="20"/>
                <w:szCs w:val="24"/>
              </w:rPr>
              <w:t>2</w:t>
            </w:r>
          </w:p>
        </w:tc>
        <w:tc>
          <w:tcPr>
            <w:tcW w:w="4677" w:type="dxa"/>
          </w:tcPr>
          <w:p w14:paraId="6484EB2F" w14:textId="77777777" w:rsidR="006476AD" w:rsidRPr="005A5528" w:rsidRDefault="006476AD" w:rsidP="006476AD">
            <w:pPr>
              <w:pStyle w:val="12"/>
              <w:rPr>
                <w:sz w:val="20"/>
                <w:szCs w:val="24"/>
              </w:rPr>
            </w:pPr>
            <w:r w:rsidRPr="005A5528">
              <w:rPr>
                <w:sz w:val="20"/>
                <w:szCs w:val="24"/>
              </w:rPr>
              <w:t>Площадь объекта +/- величина погрешности определения площади</w:t>
            </w:r>
          </w:p>
          <w:p w14:paraId="5A3F476F" w14:textId="77777777" w:rsidR="006476AD" w:rsidRPr="005A5528" w:rsidRDefault="006476AD" w:rsidP="006476AD">
            <w:pPr>
              <w:pStyle w:val="12"/>
              <w:rPr>
                <w:sz w:val="20"/>
                <w:szCs w:val="24"/>
              </w:rPr>
            </w:pPr>
            <w:r w:rsidRPr="005A5528">
              <w:rPr>
                <w:sz w:val="20"/>
                <w:szCs w:val="24"/>
              </w:rPr>
              <w:t>(Р+/- Дельта Р)</w:t>
            </w:r>
          </w:p>
        </w:tc>
        <w:tc>
          <w:tcPr>
            <w:tcW w:w="4820" w:type="dxa"/>
          </w:tcPr>
          <w:p w14:paraId="48A4539A" w14:textId="77777777" w:rsidR="006476AD" w:rsidRPr="005A5528" w:rsidRDefault="006476AD" w:rsidP="006476AD">
            <w:pPr>
              <w:rPr>
                <w:sz w:val="20"/>
              </w:rPr>
            </w:pPr>
            <w:r w:rsidRPr="005A5528">
              <w:rPr>
                <w:sz w:val="20"/>
                <w:lang w:val="en-US"/>
              </w:rPr>
              <w:t>572301 кв.м ± 13238.86 кв.м</w:t>
            </w:r>
          </w:p>
        </w:tc>
      </w:tr>
      <w:tr w:rsidR="006476AD" w:rsidRPr="005B4876" w14:paraId="3C90115B" w14:textId="77777777" w:rsidTr="006476AD">
        <w:tblPrEx>
          <w:tblLook w:val="0000" w:firstRow="0" w:lastRow="0" w:firstColumn="0" w:lastColumn="0" w:noHBand="0" w:noVBand="0"/>
        </w:tblPrEx>
        <w:trPr>
          <w:trHeight w:val="243"/>
        </w:trPr>
        <w:tc>
          <w:tcPr>
            <w:tcW w:w="852" w:type="dxa"/>
          </w:tcPr>
          <w:p w14:paraId="135918B4" w14:textId="77777777" w:rsidR="006476AD" w:rsidRPr="005A5528" w:rsidRDefault="006476AD" w:rsidP="006476AD">
            <w:pPr>
              <w:pStyle w:val="12"/>
              <w:jc w:val="center"/>
              <w:rPr>
                <w:sz w:val="20"/>
                <w:szCs w:val="24"/>
                <w:lang w:val="en-US"/>
              </w:rPr>
            </w:pPr>
            <w:r w:rsidRPr="005A5528">
              <w:rPr>
                <w:sz w:val="20"/>
                <w:szCs w:val="24"/>
              </w:rPr>
              <w:t>3</w:t>
            </w:r>
          </w:p>
        </w:tc>
        <w:tc>
          <w:tcPr>
            <w:tcW w:w="4677" w:type="dxa"/>
          </w:tcPr>
          <w:p w14:paraId="5C157114" w14:textId="77777777" w:rsidR="006476AD" w:rsidRPr="005A5528" w:rsidRDefault="006476AD" w:rsidP="006476AD">
            <w:pPr>
              <w:pStyle w:val="12"/>
              <w:rPr>
                <w:sz w:val="20"/>
                <w:szCs w:val="24"/>
              </w:rPr>
            </w:pPr>
            <w:r w:rsidRPr="005A5528">
              <w:rPr>
                <w:sz w:val="20"/>
                <w:szCs w:val="24"/>
              </w:rPr>
              <w:t>Иные характеристики объекта</w:t>
            </w:r>
          </w:p>
        </w:tc>
        <w:tc>
          <w:tcPr>
            <w:tcW w:w="4820" w:type="dxa"/>
          </w:tcPr>
          <w:p w14:paraId="3D9FF53E" w14:textId="77777777" w:rsidR="006476AD" w:rsidRPr="005A5528" w:rsidRDefault="006476AD" w:rsidP="006476AD">
            <w:pPr>
              <w:pStyle w:val="12"/>
              <w:rPr>
                <w:sz w:val="20"/>
                <w:szCs w:val="24"/>
                <w:lang w:val="en-US"/>
              </w:rPr>
            </w:pPr>
            <w:r w:rsidRPr="005A5528">
              <w:rPr>
                <w:sz w:val="20"/>
                <w:szCs w:val="24"/>
                <w:lang w:val="en-US"/>
              </w:rPr>
              <w:t>–</w:t>
            </w:r>
          </w:p>
        </w:tc>
      </w:tr>
    </w:tbl>
    <w:p w14:paraId="7DF6B4FC" w14:textId="77777777" w:rsidR="006476AD" w:rsidRDefault="006476AD">
      <w:r>
        <w:br w:type="page"/>
      </w:r>
    </w:p>
    <w:p w14:paraId="7C8A1B15" w14:textId="77777777" w:rsidR="006476AD" w:rsidRDefault="006476AD">
      <w:pPr>
        <w:sectPr w:rsidR="006476AD" w:rsidSect="00636BE8">
          <w:footerReference w:type="even" r:id="rId8"/>
          <w:type w:val="continuous"/>
          <w:pgSz w:w="11906" w:h="16838" w:code="9"/>
          <w:pgMar w:top="709" w:right="1085" w:bottom="709" w:left="1134" w:header="567" w:footer="567" w:gutter="0"/>
          <w:cols w:space="398"/>
          <w:docGrid w:linePitch="360"/>
        </w:sectPr>
      </w:pPr>
    </w:p>
    <w:p w14:paraId="593DF86D" w14:textId="77777777" w:rsidR="006476AD" w:rsidRPr="002E6E74" w:rsidRDefault="006476AD">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6476AD" w:rsidRPr="002E6E74" w14:paraId="265CC3BD" w14:textId="77777777" w:rsidTr="00175765">
        <w:trPr>
          <w:trHeight w:val="430"/>
        </w:trPr>
        <w:tc>
          <w:tcPr>
            <w:tcW w:w="10632" w:type="dxa"/>
            <w:gridSpan w:val="6"/>
            <w:tcBorders>
              <w:top w:val="nil"/>
              <w:left w:val="nil"/>
              <w:right w:val="nil"/>
            </w:tcBorders>
          </w:tcPr>
          <w:p w14:paraId="39705AEB" w14:textId="77777777" w:rsidR="006476AD" w:rsidRPr="00996680" w:rsidRDefault="006476AD" w:rsidP="00175765">
            <w:pPr>
              <w:pStyle w:val="12"/>
              <w:jc w:val="center"/>
              <w:rPr>
                <w:b/>
                <w:bCs/>
                <w:sz w:val="20"/>
              </w:rPr>
            </w:pPr>
            <w:r w:rsidRPr="00996680">
              <w:rPr>
                <w:b/>
                <w:bCs/>
              </w:rPr>
              <w:t>Раздел 2</w:t>
            </w:r>
          </w:p>
        </w:tc>
      </w:tr>
      <w:tr w:rsidR="006476AD" w:rsidRPr="002E6E74" w14:paraId="27FF9582" w14:textId="77777777" w:rsidTr="00175765">
        <w:trPr>
          <w:trHeight w:val="430"/>
        </w:trPr>
        <w:tc>
          <w:tcPr>
            <w:tcW w:w="10632" w:type="dxa"/>
            <w:gridSpan w:val="6"/>
          </w:tcPr>
          <w:p w14:paraId="4FCDDF62" w14:textId="77777777" w:rsidR="006476AD" w:rsidRPr="00996680" w:rsidRDefault="006476AD" w:rsidP="00175765">
            <w:pPr>
              <w:pStyle w:val="12"/>
              <w:spacing w:before="120"/>
              <w:jc w:val="center"/>
              <w:rPr>
                <w:b/>
                <w:bCs/>
                <w:sz w:val="20"/>
              </w:rPr>
            </w:pPr>
            <w:r w:rsidRPr="00996680">
              <w:rPr>
                <w:b/>
                <w:bCs/>
                <w:sz w:val="20"/>
              </w:rPr>
              <w:t>Сведения о местоположении границ объекта</w:t>
            </w:r>
          </w:p>
        </w:tc>
      </w:tr>
      <w:tr w:rsidR="006476AD" w:rsidRPr="002E6E74" w14:paraId="04C04B5F" w14:textId="77777777" w:rsidTr="00175765">
        <w:trPr>
          <w:trHeight w:hRule="exact" w:val="397"/>
        </w:trPr>
        <w:tc>
          <w:tcPr>
            <w:tcW w:w="10632" w:type="dxa"/>
            <w:gridSpan w:val="6"/>
          </w:tcPr>
          <w:p w14:paraId="13176D14" w14:textId="77777777" w:rsidR="006476AD" w:rsidRPr="00996680" w:rsidRDefault="006476AD" w:rsidP="00175765">
            <w:pPr>
              <w:pStyle w:val="12"/>
              <w:rPr>
                <w:b/>
                <w:bCs/>
                <w:sz w:val="20"/>
              </w:rPr>
            </w:pPr>
            <w:r w:rsidRPr="00996680">
              <w:rPr>
                <w:b/>
                <w:bCs/>
                <w:sz w:val="20"/>
              </w:rPr>
              <w:t xml:space="preserve">1. Система координат </w:t>
            </w:r>
            <w:r w:rsidRPr="00996680">
              <w:rPr>
                <w:b/>
                <w:bCs/>
                <w:sz w:val="20"/>
                <w:u w:val="single"/>
              </w:rPr>
              <w:t>МСК-58, зона 2</w:t>
            </w:r>
          </w:p>
        </w:tc>
      </w:tr>
      <w:tr w:rsidR="006476AD" w:rsidRPr="002E6E74" w14:paraId="1A1D399A" w14:textId="77777777" w:rsidTr="00175765">
        <w:trPr>
          <w:trHeight w:hRule="exact" w:val="397"/>
        </w:trPr>
        <w:tc>
          <w:tcPr>
            <w:tcW w:w="10632" w:type="dxa"/>
            <w:gridSpan w:val="6"/>
          </w:tcPr>
          <w:p w14:paraId="60182A57" w14:textId="77777777" w:rsidR="006476AD" w:rsidRPr="00996680" w:rsidRDefault="006476AD" w:rsidP="00175765">
            <w:pPr>
              <w:rPr>
                <w:b/>
                <w:bCs/>
                <w:sz w:val="20"/>
                <w:szCs w:val="20"/>
              </w:rPr>
            </w:pPr>
            <w:r w:rsidRPr="00996680">
              <w:rPr>
                <w:b/>
                <w:bCs/>
                <w:sz w:val="20"/>
                <w:szCs w:val="20"/>
              </w:rPr>
              <w:t>2. Сведения о характерных точках границ объекта</w:t>
            </w:r>
          </w:p>
        </w:tc>
      </w:tr>
      <w:tr w:rsidR="006476AD" w:rsidRPr="002E6E74" w14:paraId="649CD0CF" w14:textId="77777777" w:rsidTr="00175765">
        <w:tblPrEx>
          <w:tblLook w:val="0000" w:firstRow="0" w:lastRow="0" w:firstColumn="0" w:lastColumn="0" w:noHBand="0" w:noVBand="0"/>
        </w:tblPrEx>
        <w:trPr>
          <w:trHeight w:val="54"/>
        </w:trPr>
        <w:tc>
          <w:tcPr>
            <w:tcW w:w="1691" w:type="dxa"/>
            <w:vMerge w:val="restart"/>
            <w:vAlign w:val="center"/>
          </w:tcPr>
          <w:p w14:paraId="6E37954B" w14:textId="77777777" w:rsidR="006476AD" w:rsidRPr="00996680" w:rsidRDefault="006476AD" w:rsidP="00175765">
            <w:pPr>
              <w:pStyle w:val="12"/>
              <w:jc w:val="center"/>
              <w:rPr>
                <w:b/>
                <w:bCs/>
                <w:sz w:val="20"/>
              </w:rPr>
            </w:pPr>
            <w:r w:rsidRPr="00996680">
              <w:rPr>
                <w:b/>
                <w:bCs/>
                <w:sz w:val="20"/>
              </w:rPr>
              <w:t>Обозначение</w:t>
            </w:r>
          </w:p>
          <w:p w14:paraId="656761F8" w14:textId="77777777" w:rsidR="006476AD" w:rsidRPr="00996680" w:rsidRDefault="006476AD" w:rsidP="00175765">
            <w:pPr>
              <w:pStyle w:val="12"/>
              <w:jc w:val="center"/>
              <w:rPr>
                <w:b/>
                <w:bCs/>
                <w:sz w:val="20"/>
              </w:rPr>
            </w:pPr>
            <w:r w:rsidRPr="00996680">
              <w:rPr>
                <w:b/>
                <w:bCs/>
                <w:sz w:val="20"/>
              </w:rPr>
              <w:t>характерных точек границ</w:t>
            </w:r>
          </w:p>
        </w:tc>
        <w:tc>
          <w:tcPr>
            <w:tcW w:w="3120" w:type="dxa"/>
            <w:gridSpan w:val="2"/>
            <w:vAlign w:val="center"/>
          </w:tcPr>
          <w:p w14:paraId="4A264D85" w14:textId="77777777" w:rsidR="006476AD" w:rsidRPr="00996680" w:rsidRDefault="006476AD" w:rsidP="00175765">
            <w:pPr>
              <w:pStyle w:val="12"/>
              <w:jc w:val="center"/>
              <w:rPr>
                <w:b/>
                <w:bCs/>
                <w:sz w:val="20"/>
              </w:rPr>
            </w:pPr>
            <w:r w:rsidRPr="00996680">
              <w:rPr>
                <w:b/>
                <w:bCs/>
                <w:sz w:val="20"/>
              </w:rPr>
              <w:t>Координаты, м</w:t>
            </w:r>
          </w:p>
        </w:tc>
        <w:tc>
          <w:tcPr>
            <w:tcW w:w="2278" w:type="dxa"/>
            <w:vMerge w:val="restart"/>
            <w:vAlign w:val="center"/>
          </w:tcPr>
          <w:p w14:paraId="3A78CCC5" w14:textId="77777777" w:rsidR="006476AD" w:rsidRPr="00996680" w:rsidRDefault="006476AD" w:rsidP="00175765">
            <w:pPr>
              <w:pStyle w:val="12"/>
              <w:spacing w:before="60" w:after="60"/>
              <w:jc w:val="center"/>
              <w:rPr>
                <w:b/>
                <w:bCs/>
                <w:sz w:val="20"/>
              </w:rPr>
            </w:pPr>
            <w:r w:rsidRPr="00996680">
              <w:rPr>
                <w:b/>
                <w:bCs/>
                <w:sz w:val="20"/>
              </w:rPr>
              <w:t xml:space="preserve">Метод определения координат характерной точки </w:t>
            </w:r>
          </w:p>
        </w:tc>
        <w:tc>
          <w:tcPr>
            <w:tcW w:w="1841" w:type="dxa"/>
            <w:vMerge w:val="restart"/>
          </w:tcPr>
          <w:p w14:paraId="47547928" w14:textId="77777777" w:rsidR="006476AD" w:rsidRPr="00996680" w:rsidRDefault="006476AD" w:rsidP="00175765">
            <w:pPr>
              <w:pStyle w:val="12"/>
              <w:spacing w:before="60" w:after="60"/>
              <w:jc w:val="center"/>
              <w:rPr>
                <w:b/>
                <w:bCs/>
                <w:sz w:val="20"/>
              </w:rPr>
            </w:pPr>
            <w:r w:rsidRPr="00996680">
              <w:rPr>
                <w:b/>
                <w:bCs/>
                <w:sz w:val="20"/>
              </w:rPr>
              <w:t>Средняя квадратическая погрешность положения характерной точки (М</w:t>
            </w:r>
            <w:r w:rsidRPr="00996680">
              <w:rPr>
                <w:b/>
                <w:bCs/>
                <w:sz w:val="20"/>
                <w:vertAlign w:val="subscript"/>
                <w:lang w:val="en-US"/>
              </w:rPr>
              <w:t>t</w:t>
            </w:r>
            <w:r w:rsidRPr="00996680">
              <w:rPr>
                <w:b/>
                <w:bCs/>
                <w:sz w:val="20"/>
              </w:rPr>
              <w:t>), м</w:t>
            </w:r>
          </w:p>
        </w:tc>
        <w:tc>
          <w:tcPr>
            <w:tcW w:w="1702" w:type="dxa"/>
            <w:vMerge w:val="restart"/>
            <w:vAlign w:val="center"/>
          </w:tcPr>
          <w:p w14:paraId="0EB8DA56" w14:textId="77777777" w:rsidR="006476AD" w:rsidRPr="00996680" w:rsidRDefault="006476AD" w:rsidP="00175765">
            <w:pPr>
              <w:pStyle w:val="12"/>
              <w:spacing w:before="60" w:after="60"/>
              <w:jc w:val="center"/>
              <w:rPr>
                <w:b/>
                <w:bCs/>
                <w:sz w:val="20"/>
              </w:rPr>
            </w:pPr>
            <w:r w:rsidRPr="00996680">
              <w:rPr>
                <w:b/>
                <w:bCs/>
                <w:sz w:val="20"/>
              </w:rPr>
              <w:t>Описание обозначения точки на местности (при наличии)</w:t>
            </w:r>
          </w:p>
        </w:tc>
      </w:tr>
      <w:tr w:rsidR="006476AD" w:rsidRPr="002E6E74" w14:paraId="054787C5" w14:textId="77777777" w:rsidTr="00175765">
        <w:tblPrEx>
          <w:tblLook w:val="0000" w:firstRow="0" w:lastRow="0" w:firstColumn="0" w:lastColumn="0" w:noHBand="0" w:noVBand="0"/>
        </w:tblPrEx>
        <w:trPr>
          <w:trHeight w:val="54"/>
        </w:trPr>
        <w:tc>
          <w:tcPr>
            <w:tcW w:w="1691" w:type="dxa"/>
            <w:vMerge/>
            <w:vAlign w:val="center"/>
          </w:tcPr>
          <w:p w14:paraId="6F037E8C" w14:textId="77777777" w:rsidR="006476AD" w:rsidRPr="00996680" w:rsidRDefault="006476AD" w:rsidP="00175765">
            <w:pPr>
              <w:pStyle w:val="12"/>
              <w:jc w:val="center"/>
              <w:rPr>
                <w:b/>
                <w:bCs/>
                <w:sz w:val="20"/>
              </w:rPr>
            </w:pPr>
          </w:p>
        </w:tc>
        <w:tc>
          <w:tcPr>
            <w:tcW w:w="1558" w:type="dxa"/>
            <w:vAlign w:val="center"/>
          </w:tcPr>
          <w:p w14:paraId="741AA988" w14:textId="77777777" w:rsidR="006476AD" w:rsidRPr="00996680" w:rsidRDefault="006476AD" w:rsidP="00175765">
            <w:pPr>
              <w:pStyle w:val="a3"/>
              <w:jc w:val="center"/>
              <w:rPr>
                <w:b/>
                <w:bCs/>
                <w:sz w:val="20"/>
                <w:szCs w:val="20"/>
              </w:rPr>
            </w:pPr>
            <w:r w:rsidRPr="00996680">
              <w:rPr>
                <w:b/>
                <w:bCs/>
                <w:sz w:val="20"/>
                <w:szCs w:val="20"/>
              </w:rPr>
              <w:t>Х</w:t>
            </w:r>
          </w:p>
        </w:tc>
        <w:tc>
          <w:tcPr>
            <w:tcW w:w="1562" w:type="dxa"/>
            <w:vAlign w:val="center"/>
          </w:tcPr>
          <w:p w14:paraId="3DE6BD2B" w14:textId="77777777" w:rsidR="006476AD" w:rsidRPr="00996680" w:rsidRDefault="006476AD" w:rsidP="00175765">
            <w:pPr>
              <w:pStyle w:val="12"/>
              <w:jc w:val="center"/>
              <w:rPr>
                <w:b/>
                <w:bCs/>
                <w:sz w:val="20"/>
                <w:lang w:val="en-US"/>
              </w:rPr>
            </w:pPr>
            <w:r w:rsidRPr="00996680">
              <w:rPr>
                <w:b/>
                <w:bCs/>
                <w:sz w:val="20"/>
                <w:lang w:val="en-US"/>
              </w:rPr>
              <w:t>Y</w:t>
            </w:r>
          </w:p>
        </w:tc>
        <w:tc>
          <w:tcPr>
            <w:tcW w:w="2278" w:type="dxa"/>
            <w:vMerge/>
            <w:vAlign w:val="center"/>
          </w:tcPr>
          <w:p w14:paraId="57F3F0B6" w14:textId="77777777" w:rsidR="006476AD" w:rsidRPr="00996680" w:rsidRDefault="006476AD" w:rsidP="00175765">
            <w:pPr>
              <w:pStyle w:val="12"/>
              <w:jc w:val="center"/>
              <w:rPr>
                <w:b/>
                <w:bCs/>
                <w:sz w:val="20"/>
              </w:rPr>
            </w:pPr>
          </w:p>
        </w:tc>
        <w:tc>
          <w:tcPr>
            <w:tcW w:w="1841" w:type="dxa"/>
            <w:vMerge/>
          </w:tcPr>
          <w:p w14:paraId="44666B01" w14:textId="77777777" w:rsidR="006476AD" w:rsidRPr="00996680" w:rsidRDefault="006476AD" w:rsidP="00175765">
            <w:pPr>
              <w:pStyle w:val="12"/>
              <w:jc w:val="center"/>
              <w:rPr>
                <w:b/>
                <w:bCs/>
                <w:sz w:val="20"/>
              </w:rPr>
            </w:pPr>
          </w:p>
        </w:tc>
        <w:tc>
          <w:tcPr>
            <w:tcW w:w="1702" w:type="dxa"/>
            <w:vMerge/>
            <w:vAlign w:val="center"/>
          </w:tcPr>
          <w:p w14:paraId="2823ECFE" w14:textId="77777777" w:rsidR="006476AD" w:rsidRPr="00996680" w:rsidRDefault="006476AD" w:rsidP="00175765">
            <w:pPr>
              <w:pStyle w:val="12"/>
              <w:jc w:val="center"/>
              <w:rPr>
                <w:b/>
                <w:bCs/>
                <w:sz w:val="20"/>
              </w:rPr>
            </w:pPr>
          </w:p>
        </w:tc>
      </w:tr>
      <w:tr w:rsidR="006476AD" w:rsidRPr="002E6E74" w14:paraId="4A59E905" w14:textId="77777777" w:rsidTr="00175765">
        <w:tblPrEx>
          <w:tblLook w:val="0000" w:firstRow="0" w:lastRow="0" w:firstColumn="0" w:lastColumn="0" w:noHBand="0" w:noVBand="0"/>
        </w:tblPrEx>
        <w:trPr>
          <w:trHeight w:val="54"/>
        </w:trPr>
        <w:tc>
          <w:tcPr>
            <w:tcW w:w="1691" w:type="dxa"/>
            <w:vAlign w:val="center"/>
          </w:tcPr>
          <w:p w14:paraId="24304C96" w14:textId="77777777" w:rsidR="006476AD" w:rsidRPr="00996680" w:rsidRDefault="006476AD" w:rsidP="00175765">
            <w:pPr>
              <w:pStyle w:val="12"/>
              <w:jc w:val="center"/>
              <w:rPr>
                <w:b/>
                <w:bCs/>
                <w:sz w:val="20"/>
              </w:rPr>
            </w:pPr>
            <w:r w:rsidRPr="00996680">
              <w:rPr>
                <w:b/>
                <w:bCs/>
                <w:sz w:val="20"/>
              </w:rPr>
              <w:t>1</w:t>
            </w:r>
          </w:p>
        </w:tc>
        <w:tc>
          <w:tcPr>
            <w:tcW w:w="1558" w:type="dxa"/>
            <w:vAlign w:val="center"/>
          </w:tcPr>
          <w:p w14:paraId="6BF6DCEC" w14:textId="77777777" w:rsidR="006476AD" w:rsidRPr="00996680" w:rsidRDefault="006476AD" w:rsidP="00175765">
            <w:pPr>
              <w:pStyle w:val="a3"/>
              <w:jc w:val="center"/>
              <w:rPr>
                <w:b/>
                <w:bCs/>
                <w:sz w:val="20"/>
                <w:szCs w:val="20"/>
              </w:rPr>
            </w:pPr>
            <w:r w:rsidRPr="00996680">
              <w:rPr>
                <w:b/>
                <w:bCs/>
                <w:sz w:val="20"/>
                <w:szCs w:val="20"/>
              </w:rPr>
              <w:t>2</w:t>
            </w:r>
          </w:p>
        </w:tc>
        <w:tc>
          <w:tcPr>
            <w:tcW w:w="1562" w:type="dxa"/>
            <w:vAlign w:val="center"/>
          </w:tcPr>
          <w:p w14:paraId="7886400B" w14:textId="77777777" w:rsidR="006476AD" w:rsidRPr="00996680" w:rsidRDefault="006476AD" w:rsidP="00175765">
            <w:pPr>
              <w:pStyle w:val="12"/>
              <w:jc w:val="center"/>
              <w:rPr>
                <w:b/>
                <w:bCs/>
                <w:sz w:val="20"/>
                <w:lang w:val="en-US"/>
              </w:rPr>
            </w:pPr>
            <w:r w:rsidRPr="00996680">
              <w:rPr>
                <w:b/>
                <w:bCs/>
                <w:sz w:val="20"/>
                <w:lang w:val="en-US"/>
              </w:rPr>
              <w:t>3</w:t>
            </w:r>
          </w:p>
        </w:tc>
        <w:tc>
          <w:tcPr>
            <w:tcW w:w="2278" w:type="dxa"/>
            <w:vAlign w:val="center"/>
          </w:tcPr>
          <w:p w14:paraId="5153DF01" w14:textId="77777777" w:rsidR="006476AD" w:rsidRPr="00996680" w:rsidRDefault="006476AD" w:rsidP="00175765">
            <w:pPr>
              <w:pStyle w:val="12"/>
              <w:jc w:val="center"/>
              <w:rPr>
                <w:b/>
                <w:bCs/>
                <w:sz w:val="20"/>
              </w:rPr>
            </w:pPr>
            <w:r w:rsidRPr="00996680">
              <w:rPr>
                <w:b/>
                <w:bCs/>
                <w:sz w:val="20"/>
              </w:rPr>
              <w:t>4</w:t>
            </w:r>
          </w:p>
        </w:tc>
        <w:tc>
          <w:tcPr>
            <w:tcW w:w="1841" w:type="dxa"/>
          </w:tcPr>
          <w:p w14:paraId="199F10B1" w14:textId="77777777" w:rsidR="006476AD" w:rsidRPr="00996680" w:rsidRDefault="006476AD" w:rsidP="00175765">
            <w:pPr>
              <w:pStyle w:val="12"/>
              <w:jc w:val="center"/>
              <w:rPr>
                <w:b/>
                <w:bCs/>
                <w:sz w:val="20"/>
              </w:rPr>
            </w:pPr>
            <w:r w:rsidRPr="00996680">
              <w:rPr>
                <w:b/>
                <w:bCs/>
                <w:sz w:val="20"/>
              </w:rPr>
              <w:t>5</w:t>
            </w:r>
          </w:p>
        </w:tc>
        <w:tc>
          <w:tcPr>
            <w:tcW w:w="1702" w:type="dxa"/>
            <w:vAlign w:val="center"/>
          </w:tcPr>
          <w:p w14:paraId="06501C4A" w14:textId="77777777" w:rsidR="006476AD" w:rsidRPr="00996680" w:rsidRDefault="006476AD" w:rsidP="00175765">
            <w:pPr>
              <w:pStyle w:val="12"/>
              <w:jc w:val="center"/>
              <w:rPr>
                <w:b/>
                <w:bCs/>
                <w:sz w:val="20"/>
              </w:rPr>
            </w:pPr>
            <w:r w:rsidRPr="00996680">
              <w:rPr>
                <w:b/>
                <w:bCs/>
                <w:sz w:val="20"/>
              </w:rPr>
              <w:t>6</w:t>
            </w:r>
          </w:p>
        </w:tc>
      </w:tr>
      <w:tr w:rsidR="006476AD" w:rsidRPr="002E6E74" w14:paraId="76126202" w14:textId="77777777" w:rsidTr="00175765">
        <w:tblPrEx>
          <w:tblLook w:val="0000" w:firstRow="0" w:lastRow="0" w:firstColumn="0" w:lastColumn="0" w:noHBand="0" w:noVBand="0"/>
        </w:tblPrEx>
        <w:trPr>
          <w:trHeight w:val="54"/>
        </w:trPr>
        <w:tc>
          <w:tcPr>
            <w:tcW w:w="1691" w:type="dxa"/>
          </w:tcPr>
          <w:p w14:paraId="764D501C" w14:textId="77777777" w:rsidR="006476AD" w:rsidRPr="002E6E74" w:rsidRDefault="006476AD" w:rsidP="00175765">
            <w:pPr>
              <w:jc w:val="center"/>
              <w:rPr>
                <w:sz w:val="18"/>
                <w:szCs w:val="20"/>
              </w:rPr>
            </w:pPr>
            <w:r w:rsidRPr="002E6E74">
              <w:rPr>
                <w:sz w:val="18"/>
                <w:szCs w:val="20"/>
              </w:rPr>
              <w:t>1</w:t>
            </w:r>
          </w:p>
        </w:tc>
        <w:tc>
          <w:tcPr>
            <w:tcW w:w="1558" w:type="dxa"/>
          </w:tcPr>
          <w:p w14:paraId="0F074693" w14:textId="77777777" w:rsidR="006476AD" w:rsidRPr="002E6E74" w:rsidRDefault="006476AD" w:rsidP="00175765">
            <w:pPr>
              <w:jc w:val="center"/>
              <w:rPr>
                <w:sz w:val="18"/>
                <w:szCs w:val="20"/>
              </w:rPr>
            </w:pPr>
            <w:r w:rsidRPr="002E6E74">
              <w:rPr>
                <w:sz w:val="18"/>
                <w:szCs w:val="20"/>
              </w:rPr>
              <w:t>370224.54</w:t>
            </w:r>
          </w:p>
        </w:tc>
        <w:tc>
          <w:tcPr>
            <w:tcW w:w="1562" w:type="dxa"/>
          </w:tcPr>
          <w:p w14:paraId="252B2762" w14:textId="77777777" w:rsidR="006476AD" w:rsidRPr="002E6E74" w:rsidRDefault="006476AD" w:rsidP="00175765">
            <w:pPr>
              <w:jc w:val="center"/>
              <w:rPr>
                <w:sz w:val="18"/>
                <w:szCs w:val="20"/>
              </w:rPr>
            </w:pPr>
            <w:r w:rsidRPr="002E6E74">
              <w:rPr>
                <w:sz w:val="18"/>
                <w:szCs w:val="20"/>
              </w:rPr>
              <w:t>2201607.18</w:t>
            </w:r>
          </w:p>
        </w:tc>
        <w:tc>
          <w:tcPr>
            <w:tcW w:w="2278" w:type="dxa"/>
          </w:tcPr>
          <w:p w14:paraId="0392940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447CB9" w14:textId="77777777" w:rsidR="006476AD" w:rsidRPr="002E6E74" w:rsidRDefault="006476AD" w:rsidP="00175765">
            <w:pPr>
              <w:jc w:val="center"/>
              <w:rPr>
                <w:sz w:val="18"/>
                <w:szCs w:val="20"/>
              </w:rPr>
            </w:pPr>
            <w:r w:rsidRPr="002E6E74">
              <w:rPr>
                <w:sz w:val="18"/>
                <w:szCs w:val="20"/>
              </w:rPr>
              <w:t>5.00</w:t>
            </w:r>
          </w:p>
        </w:tc>
        <w:tc>
          <w:tcPr>
            <w:tcW w:w="1702" w:type="dxa"/>
          </w:tcPr>
          <w:p w14:paraId="43718BF1" w14:textId="77777777" w:rsidR="006476AD" w:rsidRPr="002E6E74" w:rsidRDefault="006476AD" w:rsidP="00175765">
            <w:pPr>
              <w:jc w:val="center"/>
              <w:rPr>
                <w:sz w:val="18"/>
                <w:szCs w:val="20"/>
              </w:rPr>
            </w:pPr>
            <w:r w:rsidRPr="002E6E74">
              <w:rPr>
                <w:sz w:val="18"/>
                <w:szCs w:val="20"/>
              </w:rPr>
              <w:t>–</w:t>
            </w:r>
          </w:p>
        </w:tc>
      </w:tr>
      <w:tr w:rsidR="006476AD" w:rsidRPr="002E6E74" w14:paraId="42218A57" w14:textId="77777777" w:rsidTr="00175765">
        <w:tblPrEx>
          <w:tblLook w:val="0000" w:firstRow="0" w:lastRow="0" w:firstColumn="0" w:lastColumn="0" w:noHBand="0" w:noVBand="0"/>
        </w:tblPrEx>
        <w:trPr>
          <w:trHeight w:val="54"/>
        </w:trPr>
        <w:tc>
          <w:tcPr>
            <w:tcW w:w="1691" w:type="dxa"/>
          </w:tcPr>
          <w:p w14:paraId="3A46CF2D" w14:textId="77777777" w:rsidR="006476AD" w:rsidRPr="002E6E74" w:rsidRDefault="006476AD" w:rsidP="00175765">
            <w:pPr>
              <w:jc w:val="center"/>
              <w:rPr>
                <w:sz w:val="18"/>
                <w:szCs w:val="20"/>
              </w:rPr>
            </w:pPr>
            <w:r w:rsidRPr="002E6E74">
              <w:rPr>
                <w:sz w:val="18"/>
                <w:szCs w:val="20"/>
              </w:rPr>
              <w:t>2</w:t>
            </w:r>
          </w:p>
        </w:tc>
        <w:tc>
          <w:tcPr>
            <w:tcW w:w="1558" w:type="dxa"/>
          </w:tcPr>
          <w:p w14:paraId="4986D347" w14:textId="77777777" w:rsidR="006476AD" w:rsidRPr="002E6E74" w:rsidRDefault="006476AD" w:rsidP="00175765">
            <w:pPr>
              <w:jc w:val="center"/>
              <w:rPr>
                <w:sz w:val="18"/>
                <w:szCs w:val="20"/>
              </w:rPr>
            </w:pPr>
            <w:r w:rsidRPr="002E6E74">
              <w:rPr>
                <w:sz w:val="18"/>
                <w:szCs w:val="20"/>
              </w:rPr>
              <w:t>370207.60</w:t>
            </w:r>
          </w:p>
        </w:tc>
        <w:tc>
          <w:tcPr>
            <w:tcW w:w="1562" w:type="dxa"/>
          </w:tcPr>
          <w:p w14:paraId="54643424" w14:textId="77777777" w:rsidR="006476AD" w:rsidRPr="002E6E74" w:rsidRDefault="006476AD" w:rsidP="00175765">
            <w:pPr>
              <w:jc w:val="center"/>
              <w:rPr>
                <w:sz w:val="18"/>
                <w:szCs w:val="20"/>
              </w:rPr>
            </w:pPr>
            <w:r w:rsidRPr="002E6E74">
              <w:rPr>
                <w:sz w:val="18"/>
                <w:szCs w:val="20"/>
              </w:rPr>
              <w:t>2201612.70</w:t>
            </w:r>
          </w:p>
        </w:tc>
        <w:tc>
          <w:tcPr>
            <w:tcW w:w="2278" w:type="dxa"/>
          </w:tcPr>
          <w:p w14:paraId="233131C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14E8970" w14:textId="77777777" w:rsidR="006476AD" w:rsidRPr="002E6E74" w:rsidRDefault="006476AD" w:rsidP="00175765">
            <w:pPr>
              <w:jc w:val="center"/>
              <w:rPr>
                <w:sz w:val="18"/>
                <w:szCs w:val="20"/>
              </w:rPr>
            </w:pPr>
            <w:r w:rsidRPr="002E6E74">
              <w:rPr>
                <w:sz w:val="18"/>
                <w:szCs w:val="20"/>
              </w:rPr>
              <w:t>5.00</w:t>
            </w:r>
          </w:p>
        </w:tc>
        <w:tc>
          <w:tcPr>
            <w:tcW w:w="1702" w:type="dxa"/>
          </w:tcPr>
          <w:p w14:paraId="2CFB5CBD" w14:textId="77777777" w:rsidR="006476AD" w:rsidRPr="002E6E74" w:rsidRDefault="006476AD" w:rsidP="00175765">
            <w:pPr>
              <w:jc w:val="center"/>
              <w:rPr>
                <w:sz w:val="18"/>
                <w:szCs w:val="20"/>
              </w:rPr>
            </w:pPr>
            <w:r w:rsidRPr="002E6E74">
              <w:rPr>
                <w:sz w:val="18"/>
                <w:szCs w:val="20"/>
              </w:rPr>
              <w:t>–</w:t>
            </w:r>
          </w:p>
        </w:tc>
      </w:tr>
      <w:tr w:rsidR="006476AD" w:rsidRPr="002E6E74" w14:paraId="7D7AD5B7" w14:textId="77777777" w:rsidTr="00175765">
        <w:tblPrEx>
          <w:tblLook w:val="0000" w:firstRow="0" w:lastRow="0" w:firstColumn="0" w:lastColumn="0" w:noHBand="0" w:noVBand="0"/>
        </w:tblPrEx>
        <w:trPr>
          <w:trHeight w:val="54"/>
        </w:trPr>
        <w:tc>
          <w:tcPr>
            <w:tcW w:w="1691" w:type="dxa"/>
          </w:tcPr>
          <w:p w14:paraId="1BC4F09E" w14:textId="77777777" w:rsidR="006476AD" w:rsidRPr="002E6E74" w:rsidRDefault="006476AD" w:rsidP="00175765">
            <w:pPr>
              <w:jc w:val="center"/>
              <w:rPr>
                <w:sz w:val="18"/>
                <w:szCs w:val="20"/>
              </w:rPr>
            </w:pPr>
            <w:r w:rsidRPr="002E6E74">
              <w:rPr>
                <w:sz w:val="18"/>
                <w:szCs w:val="20"/>
              </w:rPr>
              <w:t>3</w:t>
            </w:r>
          </w:p>
        </w:tc>
        <w:tc>
          <w:tcPr>
            <w:tcW w:w="1558" w:type="dxa"/>
          </w:tcPr>
          <w:p w14:paraId="6D4F9C09" w14:textId="77777777" w:rsidR="006476AD" w:rsidRPr="002E6E74" w:rsidRDefault="006476AD" w:rsidP="00175765">
            <w:pPr>
              <w:jc w:val="center"/>
              <w:rPr>
                <w:sz w:val="18"/>
                <w:szCs w:val="20"/>
              </w:rPr>
            </w:pPr>
            <w:r w:rsidRPr="002E6E74">
              <w:rPr>
                <w:sz w:val="18"/>
                <w:szCs w:val="20"/>
              </w:rPr>
              <w:t>370085.40</w:t>
            </w:r>
          </w:p>
        </w:tc>
        <w:tc>
          <w:tcPr>
            <w:tcW w:w="1562" w:type="dxa"/>
          </w:tcPr>
          <w:p w14:paraId="2221FFC8" w14:textId="77777777" w:rsidR="006476AD" w:rsidRPr="002E6E74" w:rsidRDefault="006476AD" w:rsidP="00175765">
            <w:pPr>
              <w:jc w:val="center"/>
              <w:rPr>
                <w:sz w:val="18"/>
                <w:szCs w:val="20"/>
              </w:rPr>
            </w:pPr>
            <w:r w:rsidRPr="002E6E74">
              <w:rPr>
                <w:sz w:val="18"/>
                <w:szCs w:val="20"/>
              </w:rPr>
              <w:t>2201549.51</w:t>
            </w:r>
          </w:p>
        </w:tc>
        <w:tc>
          <w:tcPr>
            <w:tcW w:w="2278" w:type="dxa"/>
          </w:tcPr>
          <w:p w14:paraId="0D5E4E8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5F79E0E" w14:textId="77777777" w:rsidR="006476AD" w:rsidRPr="002E6E74" w:rsidRDefault="006476AD" w:rsidP="00175765">
            <w:pPr>
              <w:jc w:val="center"/>
              <w:rPr>
                <w:sz w:val="18"/>
                <w:szCs w:val="20"/>
              </w:rPr>
            </w:pPr>
            <w:r w:rsidRPr="002E6E74">
              <w:rPr>
                <w:sz w:val="18"/>
                <w:szCs w:val="20"/>
              </w:rPr>
              <w:t>5.00</w:t>
            </w:r>
          </w:p>
        </w:tc>
        <w:tc>
          <w:tcPr>
            <w:tcW w:w="1702" w:type="dxa"/>
          </w:tcPr>
          <w:p w14:paraId="37777972" w14:textId="77777777" w:rsidR="006476AD" w:rsidRPr="002E6E74" w:rsidRDefault="006476AD" w:rsidP="00175765">
            <w:pPr>
              <w:jc w:val="center"/>
              <w:rPr>
                <w:sz w:val="18"/>
                <w:szCs w:val="20"/>
              </w:rPr>
            </w:pPr>
            <w:r w:rsidRPr="002E6E74">
              <w:rPr>
                <w:sz w:val="18"/>
                <w:szCs w:val="20"/>
              </w:rPr>
              <w:t>–</w:t>
            </w:r>
          </w:p>
        </w:tc>
      </w:tr>
      <w:tr w:rsidR="006476AD" w:rsidRPr="002E6E74" w14:paraId="1C4195F5" w14:textId="77777777" w:rsidTr="00175765">
        <w:tblPrEx>
          <w:tblLook w:val="0000" w:firstRow="0" w:lastRow="0" w:firstColumn="0" w:lastColumn="0" w:noHBand="0" w:noVBand="0"/>
        </w:tblPrEx>
        <w:trPr>
          <w:trHeight w:val="54"/>
        </w:trPr>
        <w:tc>
          <w:tcPr>
            <w:tcW w:w="1691" w:type="dxa"/>
          </w:tcPr>
          <w:p w14:paraId="6C65BC5F" w14:textId="77777777" w:rsidR="006476AD" w:rsidRPr="002E6E74" w:rsidRDefault="006476AD" w:rsidP="00175765">
            <w:pPr>
              <w:jc w:val="center"/>
              <w:rPr>
                <w:sz w:val="18"/>
                <w:szCs w:val="20"/>
              </w:rPr>
            </w:pPr>
            <w:r w:rsidRPr="002E6E74">
              <w:rPr>
                <w:sz w:val="18"/>
                <w:szCs w:val="20"/>
              </w:rPr>
              <w:t>4</w:t>
            </w:r>
          </w:p>
        </w:tc>
        <w:tc>
          <w:tcPr>
            <w:tcW w:w="1558" w:type="dxa"/>
          </w:tcPr>
          <w:p w14:paraId="15F88220" w14:textId="77777777" w:rsidR="006476AD" w:rsidRPr="002E6E74" w:rsidRDefault="006476AD" w:rsidP="00175765">
            <w:pPr>
              <w:jc w:val="center"/>
              <w:rPr>
                <w:sz w:val="18"/>
                <w:szCs w:val="20"/>
              </w:rPr>
            </w:pPr>
            <w:r w:rsidRPr="002E6E74">
              <w:rPr>
                <w:sz w:val="18"/>
                <w:szCs w:val="20"/>
              </w:rPr>
              <w:t>370076.23</w:t>
            </w:r>
          </w:p>
        </w:tc>
        <w:tc>
          <w:tcPr>
            <w:tcW w:w="1562" w:type="dxa"/>
          </w:tcPr>
          <w:p w14:paraId="79A4B19B" w14:textId="77777777" w:rsidR="006476AD" w:rsidRPr="002E6E74" w:rsidRDefault="006476AD" w:rsidP="00175765">
            <w:pPr>
              <w:jc w:val="center"/>
              <w:rPr>
                <w:sz w:val="18"/>
                <w:szCs w:val="20"/>
              </w:rPr>
            </w:pPr>
            <w:r w:rsidRPr="002E6E74">
              <w:rPr>
                <w:sz w:val="18"/>
                <w:szCs w:val="20"/>
              </w:rPr>
              <w:t>2201544.77</w:t>
            </w:r>
          </w:p>
        </w:tc>
        <w:tc>
          <w:tcPr>
            <w:tcW w:w="2278" w:type="dxa"/>
          </w:tcPr>
          <w:p w14:paraId="3E3E790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B6B75E" w14:textId="77777777" w:rsidR="006476AD" w:rsidRPr="002E6E74" w:rsidRDefault="006476AD" w:rsidP="00175765">
            <w:pPr>
              <w:jc w:val="center"/>
              <w:rPr>
                <w:sz w:val="18"/>
                <w:szCs w:val="20"/>
              </w:rPr>
            </w:pPr>
            <w:r w:rsidRPr="002E6E74">
              <w:rPr>
                <w:sz w:val="18"/>
                <w:szCs w:val="20"/>
              </w:rPr>
              <w:t>5.00</w:t>
            </w:r>
          </w:p>
        </w:tc>
        <w:tc>
          <w:tcPr>
            <w:tcW w:w="1702" w:type="dxa"/>
          </w:tcPr>
          <w:p w14:paraId="65A59492" w14:textId="77777777" w:rsidR="006476AD" w:rsidRPr="002E6E74" w:rsidRDefault="006476AD" w:rsidP="00175765">
            <w:pPr>
              <w:jc w:val="center"/>
              <w:rPr>
                <w:sz w:val="18"/>
                <w:szCs w:val="20"/>
              </w:rPr>
            </w:pPr>
            <w:r w:rsidRPr="002E6E74">
              <w:rPr>
                <w:sz w:val="18"/>
                <w:szCs w:val="20"/>
              </w:rPr>
              <w:t>–</w:t>
            </w:r>
          </w:p>
        </w:tc>
      </w:tr>
      <w:tr w:rsidR="006476AD" w:rsidRPr="002E6E74" w14:paraId="29D3112E" w14:textId="77777777" w:rsidTr="00175765">
        <w:tblPrEx>
          <w:tblLook w:val="0000" w:firstRow="0" w:lastRow="0" w:firstColumn="0" w:lastColumn="0" w:noHBand="0" w:noVBand="0"/>
        </w:tblPrEx>
        <w:trPr>
          <w:trHeight w:val="54"/>
        </w:trPr>
        <w:tc>
          <w:tcPr>
            <w:tcW w:w="1691" w:type="dxa"/>
          </w:tcPr>
          <w:p w14:paraId="1B22A795" w14:textId="77777777" w:rsidR="006476AD" w:rsidRPr="002E6E74" w:rsidRDefault="006476AD" w:rsidP="00175765">
            <w:pPr>
              <w:jc w:val="center"/>
              <w:rPr>
                <w:sz w:val="18"/>
                <w:szCs w:val="20"/>
              </w:rPr>
            </w:pPr>
            <w:r w:rsidRPr="002E6E74">
              <w:rPr>
                <w:sz w:val="18"/>
                <w:szCs w:val="20"/>
              </w:rPr>
              <w:t>5</w:t>
            </w:r>
          </w:p>
        </w:tc>
        <w:tc>
          <w:tcPr>
            <w:tcW w:w="1558" w:type="dxa"/>
          </w:tcPr>
          <w:p w14:paraId="1B83AEDC" w14:textId="77777777" w:rsidR="006476AD" w:rsidRPr="002E6E74" w:rsidRDefault="006476AD" w:rsidP="00175765">
            <w:pPr>
              <w:jc w:val="center"/>
              <w:rPr>
                <w:sz w:val="18"/>
                <w:szCs w:val="20"/>
              </w:rPr>
            </w:pPr>
            <w:r w:rsidRPr="002E6E74">
              <w:rPr>
                <w:sz w:val="18"/>
                <w:szCs w:val="20"/>
              </w:rPr>
              <w:t>370059.29</w:t>
            </w:r>
          </w:p>
        </w:tc>
        <w:tc>
          <w:tcPr>
            <w:tcW w:w="1562" w:type="dxa"/>
          </w:tcPr>
          <w:p w14:paraId="25D7FC73" w14:textId="77777777" w:rsidR="006476AD" w:rsidRPr="002E6E74" w:rsidRDefault="006476AD" w:rsidP="00175765">
            <w:pPr>
              <w:jc w:val="center"/>
              <w:rPr>
                <w:sz w:val="18"/>
                <w:szCs w:val="20"/>
              </w:rPr>
            </w:pPr>
            <w:r w:rsidRPr="002E6E74">
              <w:rPr>
                <w:sz w:val="18"/>
                <w:szCs w:val="20"/>
              </w:rPr>
              <w:t>2201549.56</w:t>
            </w:r>
          </w:p>
        </w:tc>
        <w:tc>
          <w:tcPr>
            <w:tcW w:w="2278" w:type="dxa"/>
          </w:tcPr>
          <w:p w14:paraId="69FC890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22267E" w14:textId="77777777" w:rsidR="006476AD" w:rsidRPr="002E6E74" w:rsidRDefault="006476AD" w:rsidP="00175765">
            <w:pPr>
              <w:jc w:val="center"/>
              <w:rPr>
                <w:sz w:val="18"/>
                <w:szCs w:val="20"/>
              </w:rPr>
            </w:pPr>
            <w:r w:rsidRPr="002E6E74">
              <w:rPr>
                <w:sz w:val="18"/>
                <w:szCs w:val="20"/>
              </w:rPr>
              <w:t>5.00</w:t>
            </w:r>
          </w:p>
        </w:tc>
        <w:tc>
          <w:tcPr>
            <w:tcW w:w="1702" w:type="dxa"/>
          </w:tcPr>
          <w:p w14:paraId="712B6BCA" w14:textId="77777777" w:rsidR="006476AD" w:rsidRPr="002E6E74" w:rsidRDefault="006476AD" w:rsidP="00175765">
            <w:pPr>
              <w:jc w:val="center"/>
              <w:rPr>
                <w:sz w:val="18"/>
                <w:szCs w:val="20"/>
              </w:rPr>
            </w:pPr>
            <w:r w:rsidRPr="002E6E74">
              <w:rPr>
                <w:sz w:val="18"/>
                <w:szCs w:val="20"/>
              </w:rPr>
              <w:t>–</w:t>
            </w:r>
          </w:p>
        </w:tc>
      </w:tr>
      <w:tr w:rsidR="006476AD" w:rsidRPr="002E6E74" w14:paraId="50B3647F" w14:textId="77777777" w:rsidTr="00175765">
        <w:tblPrEx>
          <w:tblLook w:val="0000" w:firstRow="0" w:lastRow="0" w:firstColumn="0" w:lastColumn="0" w:noHBand="0" w:noVBand="0"/>
        </w:tblPrEx>
        <w:trPr>
          <w:trHeight w:val="54"/>
        </w:trPr>
        <w:tc>
          <w:tcPr>
            <w:tcW w:w="1691" w:type="dxa"/>
          </w:tcPr>
          <w:p w14:paraId="2146E1A9" w14:textId="77777777" w:rsidR="006476AD" w:rsidRPr="002E6E74" w:rsidRDefault="006476AD" w:rsidP="00175765">
            <w:pPr>
              <w:jc w:val="center"/>
              <w:rPr>
                <w:sz w:val="18"/>
                <w:szCs w:val="20"/>
              </w:rPr>
            </w:pPr>
            <w:r w:rsidRPr="002E6E74">
              <w:rPr>
                <w:sz w:val="18"/>
                <w:szCs w:val="20"/>
              </w:rPr>
              <w:t>6</w:t>
            </w:r>
          </w:p>
        </w:tc>
        <w:tc>
          <w:tcPr>
            <w:tcW w:w="1558" w:type="dxa"/>
          </w:tcPr>
          <w:p w14:paraId="374BE2F7" w14:textId="77777777" w:rsidR="006476AD" w:rsidRPr="002E6E74" w:rsidRDefault="006476AD" w:rsidP="00175765">
            <w:pPr>
              <w:jc w:val="center"/>
              <w:rPr>
                <w:sz w:val="18"/>
                <w:szCs w:val="20"/>
              </w:rPr>
            </w:pPr>
            <w:r w:rsidRPr="002E6E74">
              <w:rPr>
                <w:sz w:val="18"/>
                <w:szCs w:val="20"/>
              </w:rPr>
              <w:t>370047.24</w:t>
            </w:r>
          </w:p>
        </w:tc>
        <w:tc>
          <w:tcPr>
            <w:tcW w:w="1562" w:type="dxa"/>
          </w:tcPr>
          <w:p w14:paraId="754EFE03" w14:textId="77777777" w:rsidR="006476AD" w:rsidRPr="002E6E74" w:rsidRDefault="006476AD" w:rsidP="00175765">
            <w:pPr>
              <w:jc w:val="center"/>
              <w:rPr>
                <w:sz w:val="18"/>
                <w:szCs w:val="20"/>
              </w:rPr>
            </w:pPr>
            <w:r w:rsidRPr="002E6E74">
              <w:rPr>
                <w:sz w:val="18"/>
                <w:szCs w:val="20"/>
              </w:rPr>
              <w:t>2201557.17</w:t>
            </w:r>
          </w:p>
        </w:tc>
        <w:tc>
          <w:tcPr>
            <w:tcW w:w="2278" w:type="dxa"/>
          </w:tcPr>
          <w:p w14:paraId="7273A29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314B1A" w14:textId="77777777" w:rsidR="006476AD" w:rsidRPr="002E6E74" w:rsidRDefault="006476AD" w:rsidP="00175765">
            <w:pPr>
              <w:jc w:val="center"/>
              <w:rPr>
                <w:sz w:val="18"/>
                <w:szCs w:val="20"/>
              </w:rPr>
            </w:pPr>
            <w:r w:rsidRPr="002E6E74">
              <w:rPr>
                <w:sz w:val="18"/>
                <w:szCs w:val="20"/>
              </w:rPr>
              <w:t>5.00</w:t>
            </w:r>
          </w:p>
        </w:tc>
        <w:tc>
          <w:tcPr>
            <w:tcW w:w="1702" w:type="dxa"/>
          </w:tcPr>
          <w:p w14:paraId="531B12F7" w14:textId="77777777" w:rsidR="006476AD" w:rsidRPr="002E6E74" w:rsidRDefault="006476AD" w:rsidP="00175765">
            <w:pPr>
              <w:jc w:val="center"/>
              <w:rPr>
                <w:sz w:val="18"/>
                <w:szCs w:val="20"/>
              </w:rPr>
            </w:pPr>
            <w:r w:rsidRPr="002E6E74">
              <w:rPr>
                <w:sz w:val="18"/>
                <w:szCs w:val="20"/>
              </w:rPr>
              <w:t>–</w:t>
            </w:r>
          </w:p>
        </w:tc>
      </w:tr>
      <w:tr w:rsidR="006476AD" w:rsidRPr="002E6E74" w14:paraId="7B1B0888" w14:textId="77777777" w:rsidTr="00175765">
        <w:tblPrEx>
          <w:tblLook w:val="0000" w:firstRow="0" w:lastRow="0" w:firstColumn="0" w:lastColumn="0" w:noHBand="0" w:noVBand="0"/>
        </w:tblPrEx>
        <w:trPr>
          <w:trHeight w:val="54"/>
        </w:trPr>
        <w:tc>
          <w:tcPr>
            <w:tcW w:w="1691" w:type="dxa"/>
          </w:tcPr>
          <w:p w14:paraId="0D234304" w14:textId="77777777" w:rsidR="006476AD" w:rsidRPr="002E6E74" w:rsidRDefault="006476AD" w:rsidP="00175765">
            <w:pPr>
              <w:jc w:val="center"/>
              <w:rPr>
                <w:sz w:val="18"/>
                <w:szCs w:val="20"/>
              </w:rPr>
            </w:pPr>
            <w:r w:rsidRPr="002E6E74">
              <w:rPr>
                <w:sz w:val="18"/>
                <w:szCs w:val="20"/>
              </w:rPr>
              <w:t>7</w:t>
            </w:r>
          </w:p>
        </w:tc>
        <w:tc>
          <w:tcPr>
            <w:tcW w:w="1558" w:type="dxa"/>
          </w:tcPr>
          <w:p w14:paraId="1CCEB2FE" w14:textId="77777777" w:rsidR="006476AD" w:rsidRPr="002E6E74" w:rsidRDefault="006476AD" w:rsidP="00175765">
            <w:pPr>
              <w:jc w:val="center"/>
              <w:rPr>
                <w:sz w:val="18"/>
                <w:szCs w:val="20"/>
              </w:rPr>
            </w:pPr>
            <w:r w:rsidRPr="002E6E74">
              <w:rPr>
                <w:sz w:val="18"/>
                <w:szCs w:val="20"/>
              </w:rPr>
              <w:t>370045.29</w:t>
            </w:r>
          </w:p>
        </w:tc>
        <w:tc>
          <w:tcPr>
            <w:tcW w:w="1562" w:type="dxa"/>
          </w:tcPr>
          <w:p w14:paraId="40B57923" w14:textId="77777777" w:rsidR="006476AD" w:rsidRPr="002E6E74" w:rsidRDefault="006476AD" w:rsidP="00175765">
            <w:pPr>
              <w:jc w:val="center"/>
              <w:rPr>
                <w:sz w:val="18"/>
                <w:szCs w:val="20"/>
              </w:rPr>
            </w:pPr>
            <w:r w:rsidRPr="002E6E74">
              <w:rPr>
                <w:sz w:val="18"/>
                <w:szCs w:val="20"/>
              </w:rPr>
              <w:t>2201558.40</w:t>
            </w:r>
          </w:p>
        </w:tc>
        <w:tc>
          <w:tcPr>
            <w:tcW w:w="2278" w:type="dxa"/>
          </w:tcPr>
          <w:p w14:paraId="0CF51CC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5D5801" w14:textId="77777777" w:rsidR="006476AD" w:rsidRPr="002E6E74" w:rsidRDefault="006476AD" w:rsidP="00175765">
            <w:pPr>
              <w:jc w:val="center"/>
              <w:rPr>
                <w:sz w:val="18"/>
                <w:szCs w:val="20"/>
              </w:rPr>
            </w:pPr>
            <w:r w:rsidRPr="002E6E74">
              <w:rPr>
                <w:sz w:val="18"/>
                <w:szCs w:val="20"/>
              </w:rPr>
              <w:t>5.00</w:t>
            </w:r>
          </w:p>
        </w:tc>
        <w:tc>
          <w:tcPr>
            <w:tcW w:w="1702" w:type="dxa"/>
          </w:tcPr>
          <w:p w14:paraId="4205FF2C" w14:textId="77777777" w:rsidR="006476AD" w:rsidRPr="002E6E74" w:rsidRDefault="006476AD" w:rsidP="00175765">
            <w:pPr>
              <w:jc w:val="center"/>
              <w:rPr>
                <w:sz w:val="18"/>
                <w:szCs w:val="20"/>
              </w:rPr>
            </w:pPr>
            <w:r w:rsidRPr="002E6E74">
              <w:rPr>
                <w:sz w:val="18"/>
                <w:szCs w:val="20"/>
              </w:rPr>
              <w:t>–</w:t>
            </w:r>
          </w:p>
        </w:tc>
      </w:tr>
      <w:tr w:rsidR="006476AD" w:rsidRPr="002E6E74" w14:paraId="04761E4A" w14:textId="77777777" w:rsidTr="00175765">
        <w:tblPrEx>
          <w:tblLook w:val="0000" w:firstRow="0" w:lastRow="0" w:firstColumn="0" w:lastColumn="0" w:noHBand="0" w:noVBand="0"/>
        </w:tblPrEx>
        <w:trPr>
          <w:trHeight w:val="54"/>
        </w:trPr>
        <w:tc>
          <w:tcPr>
            <w:tcW w:w="1691" w:type="dxa"/>
          </w:tcPr>
          <w:p w14:paraId="57234988" w14:textId="77777777" w:rsidR="006476AD" w:rsidRPr="002E6E74" w:rsidRDefault="006476AD" w:rsidP="00175765">
            <w:pPr>
              <w:jc w:val="center"/>
              <w:rPr>
                <w:sz w:val="18"/>
                <w:szCs w:val="20"/>
              </w:rPr>
            </w:pPr>
            <w:r w:rsidRPr="002E6E74">
              <w:rPr>
                <w:sz w:val="18"/>
                <w:szCs w:val="20"/>
              </w:rPr>
              <w:t>8</w:t>
            </w:r>
          </w:p>
        </w:tc>
        <w:tc>
          <w:tcPr>
            <w:tcW w:w="1558" w:type="dxa"/>
          </w:tcPr>
          <w:p w14:paraId="7FC8D79F" w14:textId="77777777" w:rsidR="006476AD" w:rsidRPr="002E6E74" w:rsidRDefault="006476AD" w:rsidP="00175765">
            <w:pPr>
              <w:jc w:val="center"/>
              <w:rPr>
                <w:sz w:val="18"/>
                <w:szCs w:val="20"/>
              </w:rPr>
            </w:pPr>
            <w:r w:rsidRPr="002E6E74">
              <w:rPr>
                <w:sz w:val="18"/>
                <w:szCs w:val="20"/>
              </w:rPr>
              <w:t>370030.98</w:t>
            </w:r>
          </w:p>
        </w:tc>
        <w:tc>
          <w:tcPr>
            <w:tcW w:w="1562" w:type="dxa"/>
          </w:tcPr>
          <w:p w14:paraId="5704DA35" w14:textId="77777777" w:rsidR="006476AD" w:rsidRPr="002E6E74" w:rsidRDefault="006476AD" w:rsidP="00175765">
            <w:pPr>
              <w:jc w:val="center"/>
              <w:rPr>
                <w:sz w:val="18"/>
                <w:szCs w:val="20"/>
              </w:rPr>
            </w:pPr>
            <w:r w:rsidRPr="002E6E74">
              <w:rPr>
                <w:sz w:val="18"/>
                <w:szCs w:val="20"/>
              </w:rPr>
              <w:t>2201564.15</w:t>
            </w:r>
          </w:p>
        </w:tc>
        <w:tc>
          <w:tcPr>
            <w:tcW w:w="2278" w:type="dxa"/>
          </w:tcPr>
          <w:p w14:paraId="70340F5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3EB3D6" w14:textId="77777777" w:rsidR="006476AD" w:rsidRPr="002E6E74" w:rsidRDefault="006476AD" w:rsidP="00175765">
            <w:pPr>
              <w:jc w:val="center"/>
              <w:rPr>
                <w:sz w:val="18"/>
                <w:szCs w:val="20"/>
              </w:rPr>
            </w:pPr>
            <w:r w:rsidRPr="002E6E74">
              <w:rPr>
                <w:sz w:val="18"/>
                <w:szCs w:val="20"/>
              </w:rPr>
              <w:t>5.00</w:t>
            </w:r>
          </w:p>
        </w:tc>
        <w:tc>
          <w:tcPr>
            <w:tcW w:w="1702" w:type="dxa"/>
          </w:tcPr>
          <w:p w14:paraId="3885EA31" w14:textId="77777777" w:rsidR="006476AD" w:rsidRPr="002E6E74" w:rsidRDefault="006476AD" w:rsidP="00175765">
            <w:pPr>
              <w:jc w:val="center"/>
              <w:rPr>
                <w:sz w:val="18"/>
                <w:szCs w:val="20"/>
              </w:rPr>
            </w:pPr>
            <w:r w:rsidRPr="002E6E74">
              <w:rPr>
                <w:sz w:val="18"/>
                <w:szCs w:val="20"/>
              </w:rPr>
              <w:t>–</w:t>
            </w:r>
          </w:p>
        </w:tc>
      </w:tr>
      <w:tr w:rsidR="006476AD" w:rsidRPr="002E6E74" w14:paraId="371E82C6" w14:textId="77777777" w:rsidTr="00175765">
        <w:tblPrEx>
          <w:tblLook w:val="0000" w:firstRow="0" w:lastRow="0" w:firstColumn="0" w:lastColumn="0" w:noHBand="0" w:noVBand="0"/>
        </w:tblPrEx>
        <w:trPr>
          <w:trHeight w:val="54"/>
        </w:trPr>
        <w:tc>
          <w:tcPr>
            <w:tcW w:w="1691" w:type="dxa"/>
          </w:tcPr>
          <w:p w14:paraId="4274B11C" w14:textId="77777777" w:rsidR="006476AD" w:rsidRPr="002E6E74" w:rsidRDefault="006476AD" w:rsidP="00175765">
            <w:pPr>
              <w:jc w:val="center"/>
              <w:rPr>
                <w:sz w:val="18"/>
                <w:szCs w:val="20"/>
              </w:rPr>
            </w:pPr>
            <w:r w:rsidRPr="002E6E74">
              <w:rPr>
                <w:sz w:val="18"/>
                <w:szCs w:val="20"/>
              </w:rPr>
              <w:t>9</w:t>
            </w:r>
          </w:p>
        </w:tc>
        <w:tc>
          <w:tcPr>
            <w:tcW w:w="1558" w:type="dxa"/>
          </w:tcPr>
          <w:p w14:paraId="11BB49CE" w14:textId="77777777" w:rsidR="006476AD" w:rsidRPr="002E6E74" w:rsidRDefault="006476AD" w:rsidP="00175765">
            <w:pPr>
              <w:jc w:val="center"/>
              <w:rPr>
                <w:sz w:val="18"/>
                <w:szCs w:val="20"/>
              </w:rPr>
            </w:pPr>
            <w:r w:rsidRPr="002E6E74">
              <w:rPr>
                <w:sz w:val="18"/>
                <w:szCs w:val="20"/>
              </w:rPr>
              <w:t>370022.64</w:t>
            </w:r>
          </w:p>
        </w:tc>
        <w:tc>
          <w:tcPr>
            <w:tcW w:w="1562" w:type="dxa"/>
          </w:tcPr>
          <w:p w14:paraId="590B1403" w14:textId="77777777" w:rsidR="006476AD" w:rsidRPr="002E6E74" w:rsidRDefault="006476AD" w:rsidP="00175765">
            <w:pPr>
              <w:jc w:val="center"/>
              <w:rPr>
                <w:sz w:val="18"/>
                <w:szCs w:val="20"/>
              </w:rPr>
            </w:pPr>
            <w:r w:rsidRPr="002E6E74">
              <w:rPr>
                <w:sz w:val="18"/>
                <w:szCs w:val="20"/>
              </w:rPr>
              <w:t>2201565.25</w:t>
            </w:r>
          </w:p>
        </w:tc>
        <w:tc>
          <w:tcPr>
            <w:tcW w:w="2278" w:type="dxa"/>
          </w:tcPr>
          <w:p w14:paraId="190BAF6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55B77F" w14:textId="77777777" w:rsidR="006476AD" w:rsidRPr="002E6E74" w:rsidRDefault="006476AD" w:rsidP="00175765">
            <w:pPr>
              <w:jc w:val="center"/>
              <w:rPr>
                <w:sz w:val="18"/>
                <w:szCs w:val="20"/>
              </w:rPr>
            </w:pPr>
            <w:r w:rsidRPr="002E6E74">
              <w:rPr>
                <w:sz w:val="18"/>
                <w:szCs w:val="20"/>
              </w:rPr>
              <w:t>5.00</w:t>
            </w:r>
          </w:p>
        </w:tc>
        <w:tc>
          <w:tcPr>
            <w:tcW w:w="1702" w:type="dxa"/>
          </w:tcPr>
          <w:p w14:paraId="236D673E" w14:textId="77777777" w:rsidR="006476AD" w:rsidRPr="002E6E74" w:rsidRDefault="006476AD" w:rsidP="00175765">
            <w:pPr>
              <w:jc w:val="center"/>
              <w:rPr>
                <w:sz w:val="18"/>
                <w:szCs w:val="20"/>
              </w:rPr>
            </w:pPr>
            <w:r w:rsidRPr="002E6E74">
              <w:rPr>
                <w:sz w:val="18"/>
                <w:szCs w:val="20"/>
              </w:rPr>
              <w:t>–</w:t>
            </w:r>
          </w:p>
        </w:tc>
      </w:tr>
      <w:tr w:rsidR="006476AD" w:rsidRPr="002E6E74" w14:paraId="1EE627F5" w14:textId="77777777" w:rsidTr="00175765">
        <w:tblPrEx>
          <w:tblLook w:val="0000" w:firstRow="0" w:lastRow="0" w:firstColumn="0" w:lastColumn="0" w:noHBand="0" w:noVBand="0"/>
        </w:tblPrEx>
        <w:trPr>
          <w:trHeight w:val="54"/>
        </w:trPr>
        <w:tc>
          <w:tcPr>
            <w:tcW w:w="1691" w:type="dxa"/>
          </w:tcPr>
          <w:p w14:paraId="288BCA2F" w14:textId="77777777" w:rsidR="006476AD" w:rsidRPr="002E6E74" w:rsidRDefault="006476AD" w:rsidP="00175765">
            <w:pPr>
              <w:jc w:val="center"/>
              <w:rPr>
                <w:sz w:val="18"/>
                <w:szCs w:val="20"/>
              </w:rPr>
            </w:pPr>
            <w:r w:rsidRPr="002E6E74">
              <w:rPr>
                <w:sz w:val="18"/>
                <w:szCs w:val="20"/>
              </w:rPr>
              <w:t>10</w:t>
            </w:r>
          </w:p>
        </w:tc>
        <w:tc>
          <w:tcPr>
            <w:tcW w:w="1558" w:type="dxa"/>
          </w:tcPr>
          <w:p w14:paraId="15D84844" w14:textId="77777777" w:rsidR="006476AD" w:rsidRPr="002E6E74" w:rsidRDefault="006476AD" w:rsidP="00175765">
            <w:pPr>
              <w:jc w:val="center"/>
              <w:rPr>
                <w:sz w:val="18"/>
                <w:szCs w:val="20"/>
              </w:rPr>
            </w:pPr>
            <w:r w:rsidRPr="002E6E74">
              <w:rPr>
                <w:sz w:val="18"/>
                <w:szCs w:val="20"/>
              </w:rPr>
              <w:t>370006.98</w:t>
            </w:r>
          </w:p>
        </w:tc>
        <w:tc>
          <w:tcPr>
            <w:tcW w:w="1562" w:type="dxa"/>
          </w:tcPr>
          <w:p w14:paraId="25590E5B" w14:textId="77777777" w:rsidR="006476AD" w:rsidRPr="002E6E74" w:rsidRDefault="006476AD" w:rsidP="00175765">
            <w:pPr>
              <w:jc w:val="center"/>
              <w:rPr>
                <w:sz w:val="18"/>
                <w:szCs w:val="20"/>
              </w:rPr>
            </w:pPr>
            <w:r w:rsidRPr="002E6E74">
              <w:rPr>
                <w:sz w:val="18"/>
                <w:szCs w:val="20"/>
              </w:rPr>
              <w:t>2201575.16</w:t>
            </w:r>
          </w:p>
        </w:tc>
        <w:tc>
          <w:tcPr>
            <w:tcW w:w="2278" w:type="dxa"/>
          </w:tcPr>
          <w:p w14:paraId="64886E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10911D2" w14:textId="77777777" w:rsidR="006476AD" w:rsidRPr="002E6E74" w:rsidRDefault="006476AD" w:rsidP="00175765">
            <w:pPr>
              <w:jc w:val="center"/>
              <w:rPr>
                <w:sz w:val="18"/>
                <w:szCs w:val="20"/>
              </w:rPr>
            </w:pPr>
            <w:r w:rsidRPr="002E6E74">
              <w:rPr>
                <w:sz w:val="18"/>
                <w:szCs w:val="20"/>
              </w:rPr>
              <w:t>5.00</w:t>
            </w:r>
          </w:p>
        </w:tc>
        <w:tc>
          <w:tcPr>
            <w:tcW w:w="1702" w:type="dxa"/>
          </w:tcPr>
          <w:p w14:paraId="33FD7E61" w14:textId="77777777" w:rsidR="006476AD" w:rsidRPr="002E6E74" w:rsidRDefault="006476AD" w:rsidP="00175765">
            <w:pPr>
              <w:jc w:val="center"/>
              <w:rPr>
                <w:sz w:val="18"/>
                <w:szCs w:val="20"/>
              </w:rPr>
            </w:pPr>
            <w:r w:rsidRPr="002E6E74">
              <w:rPr>
                <w:sz w:val="18"/>
                <w:szCs w:val="20"/>
              </w:rPr>
              <w:t>–</w:t>
            </w:r>
          </w:p>
        </w:tc>
      </w:tr>
      <w:tr w:rsidR="006476AD" w:rsidRPr="002E6E74" w14:paraId="4ED544F0" w14:textId="77777777" w:rsidTr="00175765">
        <w:tblPrEx>
          <w:tblLook w:val="0000" w:firstRow="0" w:lastRow="0" w:firstColumn="0" w:lastColumn="0" w:noHBand="0" w:noVBand="0"/>
        </w:tblPrEx>
        <w:trPr>
          <w:trHeight w:val="54"/>
        </w:trPr>
        <w:tc>
          <w:tcPr>
            <w:tcW w:w="1691" w:type="dxa"/>
          </w:tcPr>
          <w:p w14:paraId="7E9797E0" w14:textId="77777777" w:rsidR="006476AD" w:rsidRPr="002E6E74" w:rsidRDefault="006476AD" w:rsidP="00175765">
            <w:pPr>
              <w:jc w:val="center"/>
              <w:rPr>
                <w:sz w:val="18"/>
                <w:szCs w:val="20"/>
              </w:rPr>
            </w:pPr>
            <w:r w:rsidRPr="002E6E74">
              <w:rPr>
                <w:sz w:val="18"/>
                <w:szCs w:val="20"/>
              </w:rPr>
              <w:t>11</w:t>
            </w:r>
          </w:p>
        </w:tc>
        <w:tc>
          <w:tcPr>
            <w:tcW w:w="1558" w:type="dxa"/>
          </w:tcPr>
          <w:p w14:paraId="18AA5D38" w14:textId="77777777" w:rsidR="006476AD" w:rsidRPr="002E6E74" w:rsidRDefault="006476AD" w:rsidP="00175765">
            <w:pPr>
              <w:jc w:val="center"/>
              <w:rPr>
                <w:sz w:val="18"/>
                <w:szCs w:val="20"/>
              </w:rPr>
            </w:pPr>
            <w:r w:rsidRPr="002E6E74">
              <w:rPr>
                <w:sz w:val="18"/>
                <w:szCs w:val="20"/>
              </w:rPr>
              <w:t>370003.11</w:t>
            </w:r>
          </w:p>
        </w:tc>
        <w:tc>
          <w:tcPr>
            <w:tcW w:w="1562" w:type="dxa"/>
          </w:tcPr>
          <w:p w14:paraId="5AC6F619" w14:textId="77777777" w:rsidR="006476AD" w:rsidRPr="002E6E74" w:rsidRDefault="006476AD" w:rsidP="00175765">
            <w:pPr>
              <w:jc w:val="center"/>
              <w:rPr>
                <w:sz w:val="18"/>
                <w:szCs w:val="20"/>
              </w:rPr>
            </w:pPr>
            <w:r w:rsidRPr="002E6E74">
              <w:rPr>
                <w:sz w:val="18"/>
                <w:szCs w:val="20"/>
              </w:rPr>
              <w:t>2201569.63</w:t>
            </w:r>
          </w:p>
        </w:tc>
        <w:tc>
          <w:tcPr>
            <w:tcW w:w="2278" w:type="dxa"/>
          </w:tcPr>
          <w:p w14:paraId="1DDC053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C194B5" w14:textId="77777777" w:rsidR="006476AD" w:rsidRPr="002E6E74" w:rsidRDefault="006476AD" w:rsidP="00175765">
            <w:pPr>
              <w:jc w:val="center"/>
              <w:rPr>
                <w:sz w:val="18"/>
                <w:szCs w:val="20"/>
              </w:rPr>
            </w:pPr>
            <w:r w:rsidRPr="002E6E74">
              <w:rPr>
                <w:sz w:val="18"/>
                <w:szCs w:val="20"/>
              </w:rPr>
              <w:t>5.00</w:t>
            </w:r>
          </w:p>
        </w:tc>
        <w:tc>
          <w:tcPr>
            <w:tcW w:w="1702" w:type="dxa"/>
          </w:tcPr>
          <w:p w14:paraId="4972A94A" w14:textId="77777777" w:rsidR="006476AD" w:rsidRPr="002E6E74" w:rsidRDefault="006476AD" w:rsidP="00175765">
            <w:pPr>
              <w:jc w:val="center"/>
              <w:rPr>
                <w:sz w:val="18"/>
                <w:szCs w:val="20"/>
              </w:rPr>
            </w:pPr>
            <w:r w:rsidRPr="002E6E74">
              <w:rPr>
                <w:sz w:val="18"/>
                <w:szCs w:val="20"/>
              </w:rPr>
              <w:t>–</w:t>
            </w:r>
          </w:p>
        </w:tc>
      </w:tr>
      <w:tr w:rsidR="006476AD" w:rsidRPr="002E6E74" w14:paraId="64F64791" w14:textId="77777777" w:rsidTr="00175765">
        <w:tblPrEx>
          <w:tblLook w:val="0000" w:firstRow="0" w:lastRow="0" w:firstColumn="0" w:lastColumn="0" w:noHBand="0" w:noVBand="0"/>
        </w:tblPrEx>
        <w:trPr>
          <w:trHeight w:val="54"/>
        </w:trPr>
        <w:tc>
          <w:tcPr>
            <w:tcW w:w="1691" w:type="dxa"/>
          </w:tcPr>
          <w:p w14:paraId="66C288D9" w14:textId="77777777" w:rsidR="006476AD" w:rsidRPr="002E6E74" w:rsidRDefault="006476AD" w:rsidP="00175765">
            <w:pPr>
              <w:jc w:val="center"/>
              <w:rPr>
                <w:sz w:val="18"/>
                <w:szCs w:val="20"/>
              </w:rPr>
            </w:pPr>
            <w:r w:rsidRPr="002E6E74">
              <w:rPr>
                <w:sz w:val="18"/>
                <w:szCs w:val="20"/>
              </w:rPr>
              <w:t>12</w:t>
            </w:r>
          </w:p>
        </w:tc>
        <w:tc>
          <w:tcPr>
            <w:tcW w:w="1558" w:type="dxa"/>
          </w:tcPr>
          <w:p w14:paraId="5008C89E" w14:textId="77777777" w:rsidR="006476AD" w:rsidRPr="002E6E74" w:rsidRDefault="006476AD" w:rsidP="00175765">
            <w:pPr>
              <w:jc w:val="center"/>
              <w:rPr>
                <w:sz w:val="18"/>
                <w:szCs w:val="20"/>
              </w:rPr>
            </w:pPr>
            <w:r w:rsidRPr="002E6E74">
              <w:rPr>
                <w:sz w:val="18"/>
                <w:szCs w:val="20"/>
              </w:rPr>
              <w:t>369989.85</w:t>
            </w:r>
          </w:p>
        </w:tc>
        <w:tc>
          <w:tcPr>
            <w:tcW w:w="1562" w:type="dxa"/>
          </w:tcPr>
          <w:p w14:paraId="7C0542CA" w14:textId="77777777" w:rsidR="006476AD" w:rsidRPr="002E6E74" w:rsidRDefault="006476AD" w:rsidP="00175765">
            <w:pPr>
              <w:jc w:val="center"/>
              <w:rPr>
                <w:sz w:val="18"/>
                <w:szCs w:val="20"/>
              </w:rPr>
            </w:pPr>
            <w:r w:rsidRPr="002E6E74">
              <w:rPr>
                <w:sz w:val="18"/>
                <w:szCs w:val="20"/>
              </w:rPr>
              <w:t>2201568.53</w:t>
            </w:r>
          </w:p>
        </w:tc>
        <w:tc>
          <w:tcPr>
            <w:tcW w:w="2278" w:type="dxa"/>
          </w:tcPr>
          <w:p w14:paraId="70E047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13A24E" w14:textId="77777777" w:rsidR="006476AD" w:rsidRPr="002E6E74" w:rsidRDefault="006476AD" w:rsidP="00175765">
            <w:pPr>
              <w:jc w:val="center"/>
              <w:rPr>
                <w:sz w:val="18"/>
                <w:szCs w:val="20"/>
              </w:rPr>
            </w:pPr>
            <w:r w:rsidRPr="002E6E74">
              <w:rPr>
                <w:sz w:val="18"/>
                <w:szCs w:val="20"/>
              </w:rPr>
              <w:t>5.00</w:t>
            </w:r>
          </w:p>
        </w:tc>
        <w:tc>
          <w:tcPr>
            <w:tcW w:w="1702" w:type="dxa"/>
          </w:tcPr>
          <w:p w14:paraId="774674A8" w14:textId="77777777" w:rsidR="006476AD" w:rsidRPr="002E6E74" w:rsidRDefault="006476AD" w:rsidP="00175765">
            <w:pPr>
              <w:jc w:val="center"/>
              <w:rPr>
                <w:sz w:val="18"/>
                <w:szCs w:val="20"/>
              </w:rPr>
            </w:pPr>
            <w:r w:rsidRPr="002E6E74">
              <w:rPr>
                <w:sz w:val="18"/>
                <w:szCs w:val="20"/>
              </w:rPr>
              <w:t>–</w:t>
            </w:r>
          </w:p>
        </w:tc>
      </w:tr>
      <w:tr w:rsidR="006476AD" w:rsidRPr="002E6E74" w14:paraId="0279B88F" w14:textId="77777777" w:rsidTr="00175765">
        <w:tblPrEx>
          <w:tblLook w:val="0000" w:firstRow="0" w:lastRow="0" w:firstColumn="0" w:lastColumn="0" w:noHBand="0" w:noVBand="0"/>
        </w:tblPrEx>
        <w:trPr>
          <w:trHeight w:val="54"/>
        </w:trPr>
        <w:tc>
          <w:tcPr>
            <w:tcW w:w="1691" w:type="dxa"/>
          </w:tcPr>
          <w:p w14:paraId="57246D4D" w14:textId="77777777" w:rsidR="006476AD" w:rsidRPr="002E6E74" w:rsidRDefault="006476AD" w:rsidP="00175765">
            <w:pPr>
              <w:jc w:val="center"/>
              <w:rPr>
                <w:sz w:val="18"/>
                <w:szCs w:val="20"/>
              </w:rPr>
            </w:pPr>
            <w:r w:rsidRPr="002E6E74">
              <w:rPr>
                <w:sz w:val="18"/>
                <w:szCs w:val="20"/>
              </w:rPr>
              <w:t>13</w:t>
            </w:r>
          </w:p>
        </w:tc>
        <w:tc>
          <w:tcPr>
            <w:tcW w:w="1558" w:type="dxa"/>
          </w:tcPr>
          <w:p w14:paraId="2B8204D5" w14:textId="77777777" w:rsidR="006476AD" w:rsidRPr="002E6E74" w:rsidRDefault="006476AD" w:rsidP="00175765">
            <w:pPr>
              <w:jc w:val="center"/>
              <w:rPr>
                <w:sz w:val="18"/>
                <w:szCs w:val="20"/>
              </w:rPr>
            </w:pPr>
            <w:r w:rsidRPr="002E6E74">
              <w:rPr>
                <w:sz w:val="18"/>
                <w:szCs w:val="20"/>
              </w:rPr>
              <w:t>369990.05</w:t>
            </w:r>
          </w:p>
        </w:tc>
        <w:tc>
          <w:tcPr>
            <w:tcW w:w="1562" w:type="dxa"/>
          </w:tcPr>
          <w:p w14:paraId="36001B66" w14:textId="77777777" w:rsidR="006476AD" w:rsidRPr="002E6E74" w:rsidRDefault="006476AD" w:rsidP="00175765">
            <w:pPr>
              <w:jc w:val="center"/>
              <w:rPr>
                <w:sz w:val="18"/>
                <w:szCs w:val="20"/>
              </w:rPr>
            </w:pPr>
            <w:r w:rsidRPr="002E6E74">
              <w:rPr>
                <w:sz w:val="18"/>
                <w:szCs w:val="20"/>
              </w:rPr>
              <w:t>2201571.16</w:t>
            </w:r>
          </w:p>
        </w:tc>
        <w:tc>
          <w:tcPr>
            <w:tcW w:w="2278" w:type="dxa"/>
          </w:tcPr>
          <w:p w14:paraId="3D27DE7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D8F315C" w14:textId="77777777" w:rsidR="006476AD" w:rsidRPr="002E6E74" w:rsidRDefault="006476AD" w:rsidP="00175765">
            <w:pPr>
              <w:jc w:val="center"/>
              <w:rPr>
                <w:sz w:val="18"/>
                <w:szCs w:val="20"/>
              </w:rPr>
            </w:pPr>
            <w:r w:rsidRPr="002E6E74">
              <w:rPr>
                <w:sz w:val="18"/>
                <w:szCs w:val="20"/>
              </w:rPr>
              <w:t>5.00</w:t>
            </w:r>
          </w:p>
        </w:tc>
        <w:tc>
          <w:tcPr>
            <w:tcW w:w="1702" w:type="dxa"/>
          </w:tcPr>
          <w:p w14:paraId="396568FE" w14:textId="77777777" w:rsidR="006476AD" w:rsidRPr="002E6E74" w:rsidRDefault="006476AD" w:rsidP="00175765">
            <w:pPr>
              <w:jc w:val="center"/>
              <w:rPr>
                <w:sz w:val="18"/>
                <w:szCs w:val="20"/>
              </w:rPr>
            </w:pPr>
            <w:r w:rsidRPr="002E6E74">
              <w:rPr>
                <w:sz w:val="18"/>
                <w:szCs w:val="20"/>
              </w:rPr>
              <w:t>–</w:t>
            </w:r>
          </w:p>
        </w:tc>
      </w:tr>
      <w:tr w:rsidR="006476AD" w:rsidRPr="002E6E74" w14:paraId="79891A73" w14:textId="77777777" w:rsidTr="00175765">
        <w:tblPrEx>
          <w:tblLook w:val="0000" w:firstRow="0" w:lastRow="0" w:firstColumn="0" w:lastColumn="0" w:noHBand="0" w:noVBand="0"/>
        </w:tblPrEx>
        <w:trPr>
          <w:trHeight w:val="54"/>
        </w:trPr>
        <w:tc>
          <w:tcPr>
            <w:tcW w:w="1691" w:type="dxa"/>
          </w:tcPr>
          <w:p w14:paraId="12AA0917" w14:textId="77777777" w:rsidR="006476AD" w:rsidRPr="002E6E74" w:rsidRDefault="006476AD" w:rsidP="00175765">
            <w:pPr>
              <w:jc w:val="center"/>
              <w:rPr>
                <w:sz w:val="18"/>
                <w:szCs w:val="20"/>
              </w:rPr>
            </w:pPr>
            <w:r w:rsidRPr="002E6E74">
              <w:rPr>
                <w:sz w:val="18"/>
                <w:szCs w:val="20"/>
              </w:rPr>
              <w:t>14</w:t>
            </w:r>
          </w:p>
        </w:tc>
        <w:tc>
          <w:tcPr>
            <w:tcW w:w="1558" w:type="dxa"/>
          </w:tcPr>
          <w:p w14:paraId="202B613F" w14:textId="77777777" w:rsidR="006476AD" w:rsidRPr="002E6E74" w:rsidRDefault="006476AD" w:rsidP="00175765">
            <w:pPr>
              <w:jc w:val="center"/>
              <w:rPr>
                <w:sz w:val="18"/>
                <w:szCs w:val="20"/>
              </w:rPr>
            </w:pPr>
            <w:r w:rsidRPr="002E6E74">
              <w:rPr>
                <w:sz w:val="18"/>
                <w:szCs w:val="20"/>
              </w:rPr>
              <w:t>369975.92</w:t>
            </w:r>
          </w:p>
        </w:tc>
        <w:tc>
          <w:tcPr>
            <w:tcW w:w="1562" w:type="dxa"/>
          </w:tcPr>
          <w:p w14:paraId="3B3E669C" w14:textId="77777777" w:rsidR="006476AD" w:rsidRPr="002E6E74" w:rsidRDefault="006476AD" w:rsidP="00175765">
            <w:pPr>
              <w:jc w:val="center"/>
              <w:rPr>
                <w:sz w:val="18"/>
                <w:szCs w:val="20"/>
              </w:rPr>
            </w:pPr>
            <w:r w:rsidRPr="002E6E74">
              <w:rPr>
                <w:sz w:val="18"/>
                <w:szCs w:val="20"/>
              </w:rPr>
              <w:t>2201647.29</w:t>
            </w:r>
          </w:p>
        </w:tc>
        <w:tc>
          <w:tcPr>
            <w:tcW w:w="2278" w:type="dxa"/>
          </w:tcPr>
          <w:p w14:paraId="63F335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4549C3E" w14:textId="77777777" w:rsidR="006476AD" w:rsidRPr="002E6E74" w:rsidRDefault="006476AD" w:rsidP="00175765">
            <w:pPr>
              <w:jc w:val="center"/>
              <w:rPr>
                <w:sz w:val="18"/>
                <w:szCs w:val="20"/>
              </w:rPr>
            </w:pPr>
            <w:r w:rsidRPr="002E6E74">
              <w:rPr>
                <w:sz w:val="18"/>
                <w:szCs w:val="20"/>
              </w:rPr>
              <w:t>5.00</w:t>
            </w:r>
          </w:p>
        </w:tc>
        <w:tc>
          <w:tcPr>
            <w:tcW w:w="1702" w:type="dxa"/>
          </w:tcPr>
          <w:p w14:paraId="3CFAB89C" w14:textId="77777777" w:rsidR="006476AD" w:rsidRPr="002E6E74" w:rsidRDefault="006476AD" w:rsidP="00175765">
            <w:pPr>
              <w:jc w:val="center"/>
              <w:rPr>
                <w:sz w:val="18"/>
                <w:szCs w:val="20"/>
              </w:rPr>
            </w:pPr>
            <w:r w:rsidRPr="002E6E74">
              <w:rPr>
                <w:sz w:val="18"/>
                <w:szCs w:val="20"/>
              </w:rPr>
              <w:t>–</w:t>
            </w:r>
          </w:p>
        </w:tc>
      </w:tr>
      <w:tr w:rsidR="006476AD" w:rsidRPr="002E6E74" w14:paraId="767B5967" w14:textId="77777777" w:rsidTr="00175765">
        <w:tblPrEx>
          <w:tblLook w:val="0000" w:firstRow="0" w:lastRow="0" w:firstColumn="0" w:lastColumn="0" w:noHBand="0" w:noVBand="0"/>
        </w:tblPrEx>
        <w:trPr>
          <w:trHeight w:val="54"/>
        </w:trPr>
        <w:tc>
          <w:tcPr>
            <w:tcW w:w="1691" w:type="dxa"/>
          </w:tcPr>
          <w:p w14:paraId="1BC8AF8E" w14:textId="77777777" w:rsidR="006476AD" w:rsidRPr="002E6E74" w:rsidRDefault="006476AD" w:rsidP="00175765">
            <w:pPr>
              <w:jc w:val="center"/>
              <w:rPr>
                <w:sz w:val="18"/>
                <w:szCs w:val="20"/>
              </w:rPr>
            </w:pPr>
            <w:r w:rsidRPr="002E6E74">
              <w:rPr>
                <w:sz w:val="18"/>
                <w:szCs w:val="20"/>
              </w:rPr>
              <w:t>15</w:t>
            </w:r>
          </w:p>
        </w:tc>
        <w:tc>
          <w:tcPr>
            <w:tcW w:w="1558" w:type="dxa"/>
          </w:tcPr>
          <w:p w14:paraId="7D03A523" w14:textId="77777777" w:rsidR="006476AD" w:rsidRPr="002E6E74" w:rsidRDefault="006476AD" w:rsidP="00175765">
            <w:pPr>
              <w:jc w:val="center"/>
              <w:rPr>
                <w:sz w:val="18"/>
                <w:szCs w:val="20"/>
              </w:rPr>
            </w:pPr>
            <w:r w:rsidRPr="002E6E74">
              <w:rPr>
                <w:sz w:val="18"/>
                <w:szCs w:val="20"/>
              </w:rPr>
              <w:t>370032.46</w:t>
            </w:r>
          </w:p>
        </w:tc>
        <w:tc>
          <w:tcPr>
            <w:tcW w:w="1562" w:type="dxa"/>
          </w:tcPr>
          <w:p w14:paraId="0FE325A8" w14:textId="77777777" w:rsidR="006476AD" w:rsidRPr="002E6E74" w:rsidRDefault="006476AD" w:rsidP="00175765">
            <w:pPr>
              <w:jc w:val="center"/>
              <w:rPr>
                <w:sz w:val="18"/>
                <w:szCs w:val="20"/>
              </w:rPr>
            </w:pPr>
            <w:r w:rsidRPr="002E6E74">
              <w:rPr>
                <w:sz w:val="18"/>
                <w:szCs w:val="20"/>
              </w:rPr>
              <w:t>2201664.77</w:t>
            </w:r>
          </w:p>
        </w:tc>
        <w:tc>
          <w:tcPr>
            <w:tcW w:w="2278" w:type="dxa"/>
          </w:tcPr>
          <w:p w14:paraId="18284DE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D41C01B" w14:textId="77777777" w:rsidR="006476AD" w:rsidRPr="002E6E74" w:rsidRDefault="006476AD" w:rsidP="00175765">
            <w:pPr>
              <w:jc w:val="center"/>
              <w:rPr>
                <w:sz w:val="18"/>
                <w:szCs w:val="20"/>
              </w:rPr>
            </w:pPr>
            <w:r w:rsidRPr="002E6E74">
              <w:rPr>
                <w:sz w:val="18"/>
                <w:szCs w:val="20"/>
              </w:rPr>
              <w:t>5.00</w:t>
            </w:r>
          </w:p>
        </w:tc>
        <w:tc>
          <w:tcPr>
            <w:tcW w:w="1702" w:type="dxa"/>
          </w:tcPr>
          <w:p w14:paraId="3E73AB31" w14:textId="77777777" w:rsidR="006476AD" w:rsidRPr="002E6E74" w:rsidRDefault="006476AD" w:rsidP="00175765">
            <w:pPr>
              <w:jc w:val="center"/>
              <w:rPr>
                <w:sz w:val="18"/>
                <w:szCs w:val="20"/>
              </w:rPr>
            </w:pPr>
            <w:r w:rsidRPr="002E6E74">
              <w:rPr>
                <w:sz w:val="18"/>
                <w:szCs w:val="20"/>
              </w:rPr>
              <w:t>–</w:t>
            </w:r>
          </w:p>
        </w:tc>
      </w:tr>
      <w:tr w:rsidR="006476AD" w:rsidRPr="002E6E74" w14:paraId="53218923" w14:textId="77777777" w:rsidTr="00175765">
        <w:tblPrEx>
          <w:tblLook w:val="0000" w:firstRow="0" w:lastRow="0" w:firstColumn="0" w:lastColumn="0" w:noHBand="0" w:noVBand="0"/>
        </w:tblPrEx>
        <w:trPr>
          <w:trHeight w:val="54"/>
        </w:trPr>
        <w:tc>
          <w:tcPr>
            <w:tcW w:w="1691" w:type="dxa"/>
          </w:tcPr>
          <w:p w14:paraId="7521C61E" w14:textId="77777777" w:rsidR="006476AD" w:rsidRPr="002E6E74" w:rsidRDefault="006476AD" w:rsidP="00175765">
            <w:pPr>
              <w:jc w:val="center"/>
              <w:rPr>
                <w:sz w:val="18"/>
                <w:szCs w:val="20"/>
              </w:rPr>
            </w:pPr>
            <w:r w:rsidRPr="002E6E74">
              <w:rPr>
                <w:sz w:val="18"/>
                <w:szCs w:val="20"/>
              </w:rPr>
              <w:t>16</w:t>
            </w:r>
          </w:p>
        </w:tc>
        <w:tc>
          <w:tcPr>
            <w:tcW w:w="1558" w:type="dxa"/>
          </w:tcPr>
          <w:p w14:paraId="2BBA56EC" w14:textId="77777777" w:rsidR="006476AD" w:rsidRPr="002E6E74" w:rsidRDefault="006476AD" w:rsidP="00175765">
            <w:pPr>
              <w:jc w:val="center"/>
              <w:rPr>
                <w:sz w:val="18"/>
                <w:szCs w:val="20"/>
              </w:rPr>
            </w:pPr>
            <w:r w:rsidRPr="002E6E74">
              <w:rPr>
                <w:sz w:val="18"/>
                <w:szCs w:val="20"/>
              </w:rPr>
              <w:t>370010.86</w:t>
            </w:r>
          </w:p>
        </w:tc>
        <w:tc>
          <w:tcPr>
            <w:tcW w:w="1562" w:type="dxa"/>
          </w:tcPr>
          <w:p w14:paraId="26A57679" w14:textId="77777777" w:rsidR="006476AD" w:rsidRPr="002E6E74" w:rsidRDefault="006476AD" w:rsidP="00175765">
            <w:pPr>
              <w:jc w:val="center"/>
              <w:rPr>
                <w:sz w:val="18"/>
                <w:szCs w:val="20"/>
              </w:rPr>
            </w:pPr>
            <w:r w:rsidRPr="002E6E74">
              <w:rPr>
                <w:sz w:val="18"/>
                <w:szCs w:val="20"/>
              </w:rPr>
              <w:t>2201744.73</w:t>
            </w:r>
          </w:p>
        </w:tc>
        <w:tc>
          <w:tcPr>
            <w:tcW w:w="2278" w:type="dxa"/>
          </w:tcPr>
          <w:p w14:paraId="34BED88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855AFC" w14:textId="77777777" w:rsidR="006476AD" w:rsidRPr="002E6E74" w:rsidRDefault="006476AD" w:rsidP="00175765">
            <w:pPr>
              <w:jc w:val="center"/>
              <w:rPr>
                <w:sz w:val="18"/>
                <w:szCs w:val="20"/>
              </w:rPr>
            </w:pPr>
            <w:r w:rsidRPr="002E6E74">
              <w:rPr>
                <w:sz w:val="18"/>
                <w:szCs w:val="20"/>
              </w:rPr>
              <w:t>5.00</w:t>
            </w:r>
          </w:p>
        </w:tc>
        <w:tc>
          <w:tcPr>
            <w:tcW w:w="1702" w:type="dxa"/>
          </w:tcPr>
          <w:p w14:paraId="4F0021E7" w14:textId="77777777" w:rsidR="006476AD" w:rsidRPr="002E6E74" w:rsidRDefault="006476AD" w:rsidP="00175765">
            <w:pPr>
              <w:jc w:val="center"/>
              <w:rPr>
                <w:sz w:val="18"/>
                <w:szCs w:val="20"/>
              </w:rPr>
            </w:pPr>
            <w:r w:rsidRPr="002E6E74">
              <w:rPr>
                <w:sz w:val="18"/>
                <w:szCs w:val="20"/>
              </w:rPr>
              <w:t>–</w:t>
            </w:r>
          </w:p>
        </w:tc>
      </w:tr>
      <w:tr w:rsidR="006476AD" w:rsidRPr="002E6E74" w14:paraId="20A4C472" w14:textId="77777777" w:rsidTr="00175765">
        <w:tblPrEx>
          <w:tblLook w:val="0000" w:firstRow="0" w:lastRow="0" w:firstColumn="0" w:lastColumn="0" w:noHBand="0" w:noVBand="0"/>
        </w:tblPrEx>
        <w:trPr>
          <w:trHeight w:val="54"/>
        </w:trPr>
        <w:tc>
          <w:tcPr>
            <w:tcW w:w="1691" w:type="dxa"/>
          </w:tcPr>
          <w:p w14:paraId="4896E4F9" w14:textId="77777777" w:rsidR="006476AD" w:rsidRPr="002E6E74" w:rsidRDefault="006476AD" w:rsidP="00175765">
            <w:pPr>
              <w:jc w:val="center"/>
              <w:rPr>
                <w:sz w:val="18"/>
                <w:szCs w:val="20"/>
              </w:rPr>
            </w:pPr>
            <w:r w:rsidRPr="002E6E74">
              <w:rPr>
                <w:sz w:val="18"/>
                <w:szCs w:val="20"/>
              </w:rPr>
              <w:t>17</w:t>
            </w:r>
          </w:p>
        </w:tc>
        <w:tc>
          <w:tcPr>
            <w:tcW w:w="1558" w:type="dxa"/>
          </w:tcPr>
          <w:p w14:paraId="5FDAF574" w14:textId="77777777" w:rsidR="006476AD" w:rsidRPr="002E6E74" w:rsidRDefault="006476AD" w:rsidP="00175765">
            <w:pPr>
              <w:jc w:val="center"/>
              <w:rPr>
                <w:sz w:val="18"/>
                <w:szCs w:val="20"/>
              </w:rPr>
            </w:pPr>
            <w:r w:rsidRPr="002E6E74">
              <w:rPr>
                <w:sz w:val="18"/>
                <w:szCs w:val="20"/>
              </w:rPr>
              <w:t>370061.37</w:t>
            </w:r>
          </w:p>
        </w:tc>
        <w:tc>
          <w:tcPr>
            <w:tcW w:w="1562" w:type="dxa"/>
          </w:tcPr>
          <w:p w14:paraId="6E074A8A" w14:textId="77777777" w:rsidR="006476AD" w:rsidRPr="002E6E74" w:rsidRDefault="006476AD" w:rsidP="00175765">
            <w:pPr>
              <w:jc w:val="center"/>
              <w:rPr>
                <w:sz w:val="18"/>
                <w:szCs w:val="20"/>
              </w:rPr>
            </w:pPr>
            <w:r w:rsidRPr="002E6E74">
              <w:rPr>
                <w:sz w:val="18"/>
                <w:szCs w:val="20"/>
              </w:rPr>
              <w:t>2201787.95</w:t>
            </w:r>
          </w:p>
        </w:tc>
        <w:tc>
          <w:tcPr>
            <w:tcW w:w="2278" w:type="dxa"/>
          </w:tcPr>
          <w:p w14:paraId="28C3837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F969B3B" w14:textId="77777777" w:rsidR="006476AD" w:rsidRPr="002E6E74" w:rsidRDefault="006476AD" w:rsidP="00175765">
            <w:pPr>
              <w:jc w:val="center"/>
              <w:rPr>
                <w:sz w:val="18"/>
                <w:szCs w:val="20"/>
              </w:rPr>
            </w:pPr>
            <w:r w:rsidRPr="002E6E74">
              <w:rPr>
                <w:sz w:val="18"/>
                <w:szCs w:val="20"/>
              </w:rPr>
              <w:t>5.00</w:t>
            </w:r>
          </w:p>
        </w:tc>
        <w:tc>
          <w:tcPr>
            <w:tcW w:w="1702" w:type="dxa"/>
          </w:tcPr>
          <w:p w14:paraId="7FCE1912" w14:textId="77777777" w:rsidR="006476AD" w:rsidRPr="002E6E74" w:rsidRDefault="006476AD" w:rsidP="00175765">
            <w:pPr>
              <w:jc w:val="center"/>
              <w:rPr>
                <w:sz w:val="18"/>
                <w:szCs w:val="20"/>
              </w:rPr>
            </w:pPr>
            <w:r w:rsidRPr="002E6E74">
              <w:rPr>
                <w:sz w:val="18"/>
                <w:szCs w:val="20"/>
              </w:rPr>
              <w:t>–</w:t>
            </w:r>
          </w:p>
        </w:tc>
      </w:tr>
      <w:tr w:rsidR="006476AD" w:rsidRPr="002E6E74" w14:paraId="4FBCE844" w14:textId="77777777" w:rsidTr="00175765">
        <w:tblPrEx>
          <w:tblLook w:val="0000" w:firstRow="0" w:lastRow="0" w:firstColumn="0" w:lastColumn="0" w:noHBand="0" w:noVBand="0"/>
        </w:tblPrEx>
        <w:trPr>
          <w:trHeight w:val="54"/>
        </w:trPr>
        <w:tc>
          <w:tcPr>
            <w:tcW w:w="1691" w:type="dxa"/>
          </w:tcPr>
          <w:p w14:paraId="6C111B75" w14:textId="77777777" w:rsidR="006476AD" w:rsidRPr="002E6E74" w:rsidRDefault="006476AD" w:rsidP="00175765">
            <w:pPr>
              <w:jc w:val="center"/>
              <w:rPr>
                <w:sz w:val="18"/>
                <w:szCs w:val="20"/>
              </w:rPr>
            </w:pPr>
            <w:r w:rsidRPr="002E6E74">
              <w:rPr>
                <w:sz w:val="18"/>
                <w:szCs w:val="20"/>
              </w:rPr>
              <w:t>18</w:t>
            </w:r>
          </w:p>
        </w:tc>
        <w:tc>
          <w:tcPr>
            <w:tcW w:w="1558" w:type="dxa"/>
          </w:tcPr>
          <w:p w14:paraId="675753BC" w14:textId="77777777" w:rsidR="006476AD" w:rsidRPr="002E6E74" w:rsidRDefault="006476AD" w:rsidP="00175765">
            <w:pPr>
              <w:jc w:val="center"/>
              <w:rPr>
                <w:sz w:val="18"/>
                <w:szCs w:val="20"/>
              </w:rPr>
            </w:pPr>
            <w:r w:rsidRPr="002E6E74">
              <w:rPr>
                <w:sz w:val="18"/>
                <w:szCs w:val="20"/>
              </w:rPr>
              <w:t>370035.53</w:t>
            </w:r>
          </w:p>
        </w:tc>
        <w:tc>
          <w:tcPr>
            <w:tcW w:w="1562" w:type="dxa"/>
          </w:tcPr>
          <w:p w14:paraId="1C34336F" w14:textId="77777777" w:rsidR="006476AD" w:rsidRPr="002E6E74" w:rsidRDefault="006476AD" w:rsidP="00175765">
            <w:pPr>
              <w:jc w:val="center"/>
              <w:rPr>
                <w:sz w:val="18"/>
                <w:szCs w:val="20"/>
              </w:rPr>
            </w:pPr>
            <w:r w:rsidRPr="002E6E74">
              <w:rPr>
                <w:sz w:val="18"/>
                <w:szCs w:val="20"/>
              </w:rPr>
              <w:t>2201835.06</w:t>
            </w:r>
          </w:p>
        </w:tc>
        <w:tc>
          <w:tcPr>
            <w:tcW w:w="2278" w:type="dxa"/>
          </w:tcPr>
          <w:p w14:paraId="19A5DE8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B56932C" w14:textId="77777777" w:rsidR="006476AD" w:rsidRPr="002E6E74" w:rsidRDefault="006476AD" w:rsidP="00175765">
            <w:pPr>
              <w:jc w:val="center"/>
              <w:rPr>
                <w:sz w:val="18"/>
                <w:szCs w:val="20"/>
              </w:rPr>
            </w:pPr>
            <w:r w:rsidRPr="002E6E74">
              <w:rPr>
                <w:sz w:val="18"/>
                <w:szCs w:val="20"/>
              </w:rPr>
              <w:t>5.00</w:t>
            </w:r>
          </w:p>
        </w:tc>
        <w:tc>
          <w:tcPr>
            <w:tcW w:w="1702" w:type="dxa"/>
          </w:tcPr>
          <w:p w14:paraId="1358C652" w14:textId="77777777" w:rsidR="006476AD" w:rsidRPr="002E6E74" w:rsidRDefault="006476AD" w:rsidP="00175765">
            <w:pPr>
              <w:jc w:val="center"/>
              <w:rPr>
                <w:sz w:val="18"/>
                <w:szCs w:val="20"/>
              </w:rPr>
            </w:pPr>
            <w:r w:rsidRPr="002E6E74">
              <w:rPr>
                <w:sz w:val="18"/>
                <w:szCs w:val="20"/>
              </w:rPr>
              <w:t>–</w:t>
            </w:r>
          </w:p>
        </w:tc>
      </w:tr>
      <w:tr w:rsidR="006476AD" w:rsidRPr="002E6E74" w14:paraId="7C96710E" w14:textId="77777777" w:rsidTr="00175765">
        <w:tblPrEx>
          <w:tblLook w:val="0000" w:firstRow="0" w:lastRow="0" w:firstColumn="0" w:lastColumn="0" w:noHBand="0" w:noVBand="0"/>
        </w:tblPrEx>
        <w:trPr>
          <w:trHeight w:val="54"/>
        </w:trPr>
        <w:tc>
          <w:tcPr>
            <w:tcW w:w="1691" w:type="dxa"/>
          </w:tcPr>
          <w:p w14:paraId="1D27668D" w14:textId="77777777" w:rsidR="006476AD" w:rsidRPr="002E6E74" w:rsidRDefault="006476AD" w:rsidP="00175765">
            <w:pPr>
              <w:jc w:val="center"/>
              <w:rPr>
                <w:sz w:val="18"/>
                <w:szCs w:val="20"/>
              </w:rPr>
            </w:pPr>
            <w:r w:rsidRPr="002E6E74">
              <w:rPr>
                <w:sz w:val="18"/>
                <w:szCs w:val="20"/>
              </w:rPr>
              <w:t>19</w:t>
            </w:r>
          </w:p>
        </w:tc>
        <w:tc>
          <w:tcPr>
            <w:tcW w:w="1558" w:type="dxa"/>
          </w:tcPr>
          <w:p w14:paraId="0B95EDA4" w14:textId="77777777" w:rsidR="006476AD" w:rsidRPr="002E6E74" w:rsidRDefault="006476AD" w:rsidP="00175765">
            <w:pPr>
              <w:jc w:val="center"/>
              <w:rPr>
                <w:sz w:val="18"/>
                <w:szCs w:val="20"/>
              </w:rPr>
            </w:pPr>
            <w:r w:rsidRPr="002E6E74">
              <w:rPr>
                <w:sz w:val="18"/>
                <w:szCs w:val="20"/>
              </w:rPr>
              <w:t>369907.02</w:t>
            </w:r>
          </w:p>
        </w:tc>
        <w:tc>
          <w:tcPr>
            <w:tcW w:w="1562" w:type="dxa"/>
          </w:tcPr>
          <w:p w14:paraId="11CA6BD2" w14:textId="77777777" w:rsidR="006476AD" w:rsidRPr="002E6E74" w:rsidRDefault="006476AD" w:rsidP="00175765">
            <w:pPr>
              <w:jc w:val="center"/>
              <w:rPr>
                <w:sz w:val="18"/>
                <w:szCs w:val="20"/>
              </w:rPr>
            </w:pPr>
            <w:r w:rsidRPr="002E6E74">
              <w:rPr>
                <w:sz w:val="18"/>
                <w:szCs w:val="20"/>
              </w:rPr>
              <w:t>2201760.82</w:t>
            </w:r>
          </w:p>
        </w:tc>
        <w:tc>
          <w:tcPr>
            <w:tcW w:w="2278" w:type="dxa"/>
          </w:tcPr>
          <w:p w14:paraId="1D97167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453EB3" w14:textId="77777777" w:rsidR="006476AD" w:rsidRPr="002E6E74" w:rsidRDefault="006476AD" w:rsidP="00175765">
            <w:pPr>
              <w:jc w:val="center"/>
              <w:rPr>
                <w:sz w:val="18"/>
                <w:szCs w:val="20"/>
              </w:rPr>
            </w:pPr>
            <w:r w:rsidRPr="002E6E74">
              <w:rPr>
                <w:sz w:val="18"/>
                <w:szCs w:val="20"/>
              </w:rPr>
              <w:t>5.00</w:t>
            </w:r>
          </w:p>
        </w:tc>
        <w:tc>
          <w:tcPr>
            <w:tcW w:w="1702" w:type="dxa"/>
          </w:tcPr>
          <w:p w14:paraId="23833BB6" w14:textId="77777777" w:rsidR="006476AD" w:rsidRPr="002E6E74" w:rsidRDefault="006476AD" w:rsidP="00175765">
            <w:pPr>
              <w:jc w:val="center"/>
              <w:rPr>
                <w:sz w:val="18"/>
                <w:szCs w:val="20"/>
              </w:rPr>
            </w:pPr>
            <w:r w:rsidRPr="002E6E74">
              <w:rPr>
                <w:sz w:val="18"/>
                <w:szCs w:val="20"/>
              </w:rPr>
              <w:t>–</w:t>
            </w:r>
          </w:p>
        </w:tc>
      </w:tr>
      <w:tr w:rsidR="006476AD" w:rsidRPr="002E6E74" w14:paraId="0ADF4118" w14:textId="77777777" w:rsidTr="00175765">
        <w:tblPrEx>
          <w:tblLook w:val="0000" w:firstRow="0" w:lastRow="0" w:firstColumn="0" w:lastColumn="0" w:noHBand="0" w:noVBand="0"/>
        </w:tblPrEx>
        <w:trPr>
          <w:trHeight w:val="54"/>
        </w:trPr>
        <w:tc>
          <w:tcPr>
            <w:tcW w:w="1691" w:type="dxa"/>
          </w:tcPr>
          <w:p w14:paraId="327C3247" w14:textId="77777777" w:rsidR="006476AD" w:rsidRPr="002E6E74" w:rsidRDefault="006476AD" w:rsidP="00175765">
            <w:pPr>
              <w:jc w:val="center"/>
              <w:rPr>
                <w:sz w:val="18"/>
                <w:szCs w:val="20"/>
              </w:rPr>
            </w:pPr>
            <w:r w:rsidRPr="002E6E74">
              <w:rPr>
                <w:sz w:val="18"/>
                <w:szCs w:val="20"/>
              </w:rPr>
              <w:t>20</w:t>
            </w:r>
          </w:p>
        </w:tc>
        <w:tc>
          <w:tcPr>
            <w:tcW w:w="1558" w:type="dxa"/>
          </w:tcPr>
          <w:p w14:paraId="61A1A1F0" w14:textId="77777777" w:rsidR="006476AD" w:rsidRPr="002E6E74" w:rsidRDefault="006476AD" w:rsidP="00175765">
            <w:pPr>
              <w:jc w:val="center"/>
              <w:rPr>
                <w:sz w:val="18"/>
                <w:szCs w:val="20"/>
              </w:rPr>
            </w:pPr>
            <w:r w:rsidRPr="002E6E74">
              <w:rPr>
                <w:sz w:val="18"/>
                <w:szCs w:val="20"/>
              </w:rPr>
              <w:t>369894.84</w:t>
            </w:r>
          </w:p>
        </w:tc>
        <w:tc>
          <w:tcPr>
            <w:tcW w:w="1562" w:type="dxa"/>
          </w:tcPr>
          <w:p w14:paraId="10CE4D5B" w14:textId="77777777" w:rsidR="006476AD" w:rsidRPr="002E6E74" w:rsidRDefault="006476AD" w:rsidP="00175765">
            <w:pPr>
              <w:jc w:val="center"/>
              <w:rPr>
                <w:sz w:val="18"/>
                <w:szCs w:val="20"/>
              </w:rPr>
            </w:pPr>
            <w:r w:rsidRPr="002E6E74">
              <w:rPr>
                <w:sz w:val="18"/>
                <w:szCs w:val="20"/>
              </w:rPr>
              <w:t>2201771.69</w:t>
            </w:r>
          </w:p>
        </w:tc>
        <w:tc>
          <w:tcPr>
            <w:tcW w:w="2278" w:type="dxa"/>
          </w:tcPr>
          <w:p w14:paraId="557A556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12A425A" w14:textId="77777777" w:rsidR="006476AD" w:rsidRPr="002E6E74" w:rsidRDefault="006476AD" w:rsidP="00175765">
            <w:pPr>
              <w:jc w:val="center"/>
              <w:rPr>
                <w:sz w:val="18"/>
                <w:szCs w:val="20"/>
              </w:rPr>
            </w:pPr>
            <w:r w:rsidRPr="002E6E74">
              <w:rPr>
                <w:sz w:val="18"/>
                <w:szCs w:val="20"/>
              </w:rPr>
              <w:t>5.00</w:t>
            </w:r>
          </w:p>
        </w:tc>
        <w:tc>
          <w:tcPr>
            <w:tcW w:w="1702" w:type="dxa"/>
          </w:tcPr>
          <w:p w14:paraId="5D4067E9" w14:textId="77777777" w:rsidR="006476AD" w:rsidRPr="002E6E74" w:rsidRDefault="006476AD" w:rsidP="00175765">
            <w:pPr>
              <w:jc w:val="center"/>
              <w:rPr>
                <w:sz w:val="18"/>
                <w:szCs w:val="20"/>
              </w:rPr>
            </w:pPr>
            <w:r w:rsidRPr="002E6E74">
              <w:rPr>
                <w:sz w:val="18"/>
                <w:szCs w:val="20"/>
              </w:rPr>
              <w:t>–</w:t>
            </w:r>
          </w:p>
        </w:tc>
      </w:tr>
      <w:tr w:rsidR="006476AD" w:rsidRPr="002E6E74" w14:paraId="1F4A1382" w14:textId="77777777" w:rsidTr="00175765">
        <w:tblPrEx>
          <w:tblLook w:val="0000" w:firstRow="0" w:lastRow="0" w:firstColumn="0" w:lastColumn="0" w:noHBand="0" w:noVBand="0"/>
        </w:tblPrEx>
        <w:trPr>
          <w:trHeight w:val="54"/>
        </w:trPr>
        <w:tc>
          <w:tcPr>
            <w:tcW w:w="1691" w:type="dxa"/>
          </w:tcPr>
          <w:p w14:paraId="31D0FB54" w14:textId="77777777" w:rsidR="006476AD" w:rsidRPr="002E6E74" w:rsidRDefault="006476AD" w:rsidP="00175765">
            <w:pPr>
              <w:jc w:val="center"/>
              <w:rPr>
                <w:sz w:val="18"/>
                <w:szCs w:val="20"/>
              </w:rPr>
            </w:pPr>
            <w:r w:rsidRPr="002E6E74">
              <w:rPr>
                <w:sz w:val="18"/>
                <w:szCs w:val="20"/>
              </w:rPr>
              <w:t>21</w:t>
            </w:r>
          </w:p>
        </w:tc>
        <w:tc>
          <w:tcPr>
            <w:tcW w:w="1558" w:type="dxa"/>
          </w:tcPr>
          <w:p w14:paraId="3946958A" w14:textId="77777777" w:rsidR="006476AD" w:rsidRPr="002E6E74" w:rsidRDefault="006476AD" w:rsidP="00175765">
            <w:pPr>
              <w:jc w:val="center"/>
              <w:rPr>
                <w:sz w:val="18"/>
                <w:szCs w:val="20"/>
              </w:rPr>
            </w:pPr>
            <w:r w:rsidRPr="002E6E74">
              <w:rPr>
                <w:sz w:val="18"/>
                <w:szCs w:val="20"/>
              </w:rPr>
              <w:t>369873.70</w:t>
            </w:r>
          </w:p>
        </w:tc>
        <w:tc>
          <w:tcPr>
            <w:tcW w:w="1562" w:type="dxa"/>
          </w:tcPr>
          <w:p w14:paraId="63E3A8AC" w14:textId="77777777" w:rsidR="006476AD" w:rsidRPr="002E6E74" w:rsidRDefault="006476AD" w:rsidP="00175765">
            <w:pPr>
              <w:jc w:val="center"/>
              <w:rPr>
                <w:sz w:val="18"/>
                <w:szCs w:val="20"/>
              </w:rPr>
            </w:pPr>
            <w:r w:rsidRPr="002E6E74">
              <w:rPr>
                <w:sz w:val="18"/>
                <w:szCs w:val="20"/>
              </w:rPr>
              <w:t>2201777.83</w:t>
            </w:r>
          </w:p>
        </w:tc>
        <w:tc>
          <w:tcPr>
            <w:tcW w:w="2278" w:type="dxa"/>
          </w:tcPr>
          <w:p w14:paraId="2FCAAAA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0165D2" w14:textId="77777777" w:rsidR="006476AD" w:rsidRPr="002E6E74" w:rsidRDefault="006476AD" w:rsidP="00175765">
            <w:pPr>
              <w:jc w:val="center"/>
              <w:rPr>
                <w:sz w:val="18"/>
                <w:szCs w:val="20"/>
              </w:rPr>
            </w:pPr>
            <w:r w:rsidRPr="002E6E74">
              <w:rPr>
                <w:sz w:val="18"/>
                <w:szCs w:val="20"/>
              </w:rPr>
              <w:t>5.00</w:t>
            </w:r>
          </w:p>
        </w:tc>
        <w:tc>
          <w:tcPr>
            <w:tcW w:w="1702" w:type="dxa"/>
          </w:tcPr>
          <w:p w14:paraId="09ABCFA8" w14:textId="77777777" w:rsidR="006476AD" w:rsidRPr="002E6E74" w:rsidRDefault="006476AD" w:rsidP="00175765">
            <w:pPr>
              <w:jc w:val="center"/>
              <w:rPr>
                <w:sz w:val="18"/>
                <w:szCs w:val="20"/>
              </w:rPr>
            </w:pPr>
            <w:r w:rsidRPr="002E6E74">
              <w:rPr>
                <w:sz w:val="18"/>
                <w:szCs w:val="20"/>
              </w:rPr>
              <w:t>–</w:t>
            </w:r>
          </w:p>
        </w:tc>
      </w:tr>
      <w:tr w:rsidR="006476AD" w:rsidRPr="002E6E74" w14:paraId="60A9BC96" w14:textId="77777777" w:rsidTr="00175765">
        <w:tblPrEx>
          <w:tblLook w:val="0000" w:firstRow="0" w:lastRow="0" w:firstColumn="0" w:lastColumn="0" w:noHBand="0" w:noVBand="0"/>
        </w:tblPrEx>
        <w:trPr>
          <w:trHeight w:val="54"/>
        </w:trPr>
        <w:tc>
          <w:tcPr>
            <w:tcW w:w="1691" w:type="dxa"/>
          </w:tcPr>
          <w:p w14:paraId="77DB33E5" w14:textId="77777777" w:rsidR="006476AD" w:rsidRPr="002E6E74" w:rsidRDefault="006476AD" w:rsidP="00175765">
            <w:pPr>
              <w:jc w:val="center"/>
              <w:rPr>
                <w:sz w:val="18"/>
                <w:szCs w:val="20"/>
              </w:rPr>
            </w:pPr>
            <w:r w:rsidRPr="002E6E74">
              <w:rPr>
                <w:sz w:val="18"/>
                <w:szCs w:val="20"/>
              </w:rPr>
              <w:t>22</w:t>
            </w:r>
          </w:p>
        </w:tc>
        <w:tc>
          <w:tcPr>
            <w:tcW w:w="1558" w:type="dxa"/>
          </w:tcPr>
          <w:p w14:paraId="2F62D7F2" w14:textId="77777777" w:rsidR="006476AD" w:rsidRPr="002E6E74" w:rsidRDefault="006476AD" w:rsidP="00175765">
            <w:pPr>
              <w:jc w:val="center"/>
              <w:rPr>
                <w:sz w:val="18"/>
                <w:szCs w:val="20"/>
              </w:rPr>
            </w:pPr>
            <w:r w:rsidRPr="002E6E74">
              <w:rPr>
                <w:sz w:val="18"/>
                <w:szCs w:val="20"/>
              </w:rPr>
              <w:t>369836.93</w:t>
            </w:r>
          </w:p>
        </w:tc>
        <w:tc>
          <w:tcPr>
            <w:tcW w:w="1562" w:type="dxa"/>
          </w:tcPr>
          <w:p w14:paraId="7E032D36" w14:textId="77777777" w:rsidR="006476AD" w:rsidRPr="002E6E74" w:rsidRDefault="006476AD" w:rsidP="00175765">
            <w:pPr>
              <w:jc w:val="center"/>
              <w:rPr>
                <w:sz w:val="18"/>
                <w:szCs w:val="20"/>
              </w:rPr>
            </w:pPr>
            <w:r w:rsidRPr="002E6E74">
              <w:rPr>
                <w:sz w:val="18"/>
                <w:szCs w:val="20"/>
              </w:rPr>
              <w:t>2201772.97</w:t>
            </w:r>
          </w:p>
        </w:tc>
        <w:tc>
          <w:tcPr>
            <w:tcW w:w="2278" w:type="dxa"/>
          </w:tcPr>
          <w:p w14:paraId="5AEA69B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E5E63F" w14:textId="77777777" w:rsidR="006476AD" w:rsidRPr="002E6E74" w:rsidRDefault="006476AD" w:rsidP="00175765">
            <w:pPr>
              <w:jc w:val="center"/>
              <w:rPr>
                <w:sz w:val="18"/>
                <w:szCs w:val="20"/>
              </w:rPr>
            </w:pPr>
            <w:r w:rsidRPr="002E6E74">
              <w:rPr>
                <w:sz w:val="18"/>
                <w:szCs w:val="20"/>
              </w:rPr>
              <w:t>5.00</w:t>
            </w:r>
          </w:p>
        </w:tc>
        <w:tc>
          <w:tcPr>
            <w:tcW w:w="1702" w:type="dxa"/>
          </w:tcPr>
          <w:p w14:paraId="27BEE025" w14:textId="77777777" w:rsidR="006476AD" w:rsidRPr="002E6E74" w:rsidRDefault="006476AD" w:rsidP="00175765">
            <w:pPr>
              <w:jc w:val="center"/>
              <w:rPr>
                <w:sz w:val="18"/>
                <w:szCs w:val="20"/>
              </w:rPr>
            </w:pPr>
            <w:r w:rsidRPr="002E6E74">
              <w:rPr>
                <w:sz w:val="18"/>
                <w:szCs w:val="20"/>
              </w:rPr>
              <w:t>–</w:t>
            </w:r>
          </w:p>
        </w:tc>
      </w:tr>
      <w:tr w:rsidR="006476AD" w:rsidRPr="002E6E74" w14:paraId="54A4393B" w14:textId="77777777" w:rsidTr="00175765">
        <w:tblPrEx>
          <w:tblLook w:val="0000" w:firstRow="0" w:lastRow="0" w:firstColumn="0" w:lastColumn="0" w:noHBand="0" w:noVBand="0"/>
        </w:tblPrEx>
        <w:trPr>
          <w:trHeight w:val="54"/>
        </w:trPr>
        <w:tc>
          <w:tcPr>
            <w:tcW w:w="1691" w:type="dxa"/>
          </w:tcPr>
          <w:p w14:paraId="6AB4BBD4" w14:textId="77777777" w:rsidR="006476AD" w:rsidRPr="002E6E74" w:rsidRDefault="006476AD" w:rsidP="00175765">
            <w:pPr>
              <w:jc w:val="center"/>
              <w:rPr>
                <w:sz w:val="18"/>
                <w:szCs w:val="20"/>
              </w:rPr>
            </w:pPr>
            <w:r w:rsidRPr="002E6E74">
              <w:rPr>
                <w:sz w:val="18"/>
                <w:szCs w:val="20"/>
              </w:rPr>
              <w:t>23</w:t>
            </w:r>
          </w:p>
        </w:tc>
        <w:tc>
          <w:tcPr>
            <w:tcW w:w="1558" w:type="dxa"/>
          </w:tcPr>
          <w:p w14:paraId="32969F17" w14:textId="77777777" w:rsidR="006476AD" w:rsidRPr="002E6E74" w:rsidRDefault="006476AD" w:rsidP="00175765">
            <w:pPr>
              <w:jc w:val="center"/>
              <w:rPr>
                <w:sz w:val="18"/>
                <w:szCs w:val="20"/>
              </w:rPr>
            </w:pPr>
            <w:r w:rsidRPr="002E6E74">
              <w:rPr>
                <w:sz w:val="18"/>
                <w:szCs w:val="20"/>
              </w:rPr>
              <w:t>369827.76</w:t>
            </w:r>
          </w:p>
        </w:tc>
        <w:tc>
          <w:tcPr>
            <w:tcW w:w="1562" w:type="dxa"/>
          </w:tcPr>
          <w:p w14:paraId="5761FE7C" w14:textId="77777777" w:rsidR="006476AD" w:rsidRPr="002E6E74" w:rsidRDefault="006476AD" w:rsidP="00175765">
            <w:pPr>
              <w:jc w:val="center"/>
              <w:rPr>
                <w:sz w:val="18"/>
                <w:szCs w:val="20"/>
              </w:rPr>
            </w:pPr>
            <w:r w:rsidRPr="002E6E74">
              <w:rPr>
                <w:sz w:val="18"/>
                <w:szCs w:val="20"/>
              </w:rPr>
              <w:t>2201760.75</w:t>
            </w:r>
          </w:p>
        </w:tc>
        <w:tc>
          <w:tcPr>
            <w:tcW w:w="2278" w:type="dxa"/>
          </w:tcPr>
          <w:p w14:paraId="656CBFA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022784" w14:textId="77777777" w:rsidR="006476AD" w:rsidRPr="002E6E74" w:rsidRDefault="006476AD" w:rsidP="00175765">
            <w:pPr>
              <w:jc w:val="center"/>
              <w:rPr>
                <w:sz w:val="18"/>
                <w:szCs w:val="20"/>
              </w:rPr>
            </w:pPr>
            <w:r w:rsidRPr="002E6E74">
              <w:rPr>
                <w:sz w:val="18"/>
                <w:szCs w:val="20"/>
              </w:rPr>
              <w:t>5.00</w:t>
            </w:r>
          </w:p>
        </w:tc>
        <w:tc>
          <w:tcPr>
            <w:tcW w:w="1702" w:type="dxa"/>
          </w:tcPr>
          <w:p w14:paraId="25B2BA5D" w14:textId="77777777" w:rsidR="006476AD" w:rsidRPr="002E6E74" w:rsidRDefault="006476AD" w:rsidP="00175765">
            <w:pPr>
              <w:jc w:val="center"/>
              <w:rPr>
                <w:sz w:val="18"/>
                <w:szCs w:val="20"/>
              </w:rPr>
            </w:pPr>
            <w:r w:rsidRPr="002E6E74">
              <w:rPr>
                <w:sz w:val="18"/>
                <w:szCs w:val="20"/>
              </w:rPr>
              <w:t>–</w:t>
            </w:r>
          </w:p>
        </w:tc>
      </w:tr>
      <w:tr w:rsidR="006476AD" w:rsidRPr="002E6E74" w14:paraId="60AACDE6" w14:textId="77777777" w:rsidTr="00175765">
        <w:tblPrEx>
          <w:tblLook w:val="0000" w:firstRow="0" w:lastRow="0" w:firstColumn="0" w:lastColumn="0" w:noHBand="0" w:noVBand="0"/>
        </w:tblPrEx>
        <w:trPr>
          <w:trHeight w:val="54"/>
        </w:trPr>
        <w:tc>
          <w:tcPr>
            <w:tcW w:w="1691" w:type="dxa"/>
          </w:tcPr>
          <w:p w14:paraId="3B347628" w14:textId="77777777" w:rsidR="006476AD" w:rsidRPr="002E6E74" w:rsidRDefault="006476AD" w:rsidP="00175765">
            <w:pPr>
              <w:jc w:val="center"/>
              <w:rPr>
                <w:sz w:val="18"/>
                <w:szCs w:val="20"/>
              </w:rPr>
            </w:pPr>
            <w:r w:rsidRPr="002E6E74">
              <w:rPr>
                <w:sz w:val="18"/>
                <w:szCs w:val="20"/>
              </w:rPr>
              <w:t>24</w:t>
            </w:r>
          </w:p>
        </w:tc>
        <w:tc>
          <w:tcPr>
            <w:tcW w:w="1558" w:type="dxa"/>
          </w:tcPr>
          <w:p w14:paraId="66A5C1AF" w14:textId="77777777" w:rsidR="006476AD" w:rsidRPr="002E6E74" w:rsidRDefault="006476AD" w:rsidP="00175765">
            <w:pPr>
              <w:jc w:val="center"/>
              <w:rPr>
                <w:sz w:val="18"/>
                <w:szCs w:val="20"/>
              </w:rPr>
            </w:pPr>
            <w:r w:rsidRPr="002E6E74">
              <w:rPr>
                <w:sz w:val="18"/>
                <w:szCs w:val="20"/>
              </w:rPr>
              <w:t>369817.05</w:t>
            </w:r>
          </w:p>
        </w:tc>
        <w:tc>
          <w:tcPr>
            <w:tcW w:w="1562" w:type="dxa"/>
          </w:tcPr>
          <w:p w14:paraId="000438A9" w14:textId="77777777" w:rsidR="006476AD" w:rsidRPr="002E6E74" w:rsidRDefault="006476AD" w:rsidP="00175765">
            <w:pPr>
              <w:jc w:val="center"/>
              <w:rPr>
                <w:sz w:val="18"/>
                <w:szCs w:val="20"/>
              </w:rPr>
            </w:pPr>
            <w:r w:rsidRPr="002E6E74">
              <w:rPr>
                <w:sz w:val="18"/>
                <w:szCs w:val="20"/>
              </w:rPr>
              <w:t>2201752.74</w:t>
            </w:r>
          </w:p>
        </w:tc>
        <w:tc>
          <w:tcPr>
            <w:tcW w:w="2278" w:type="dxa"/>
          </w:tcPr>
          <w:p w14:paraId="3CFE55F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4345214" w14:textId="77777777" w:rsidR="006476AD" w:rsidRPr="002E6E74" w:rsidRDefault="006476AD" w:rsidP="00175765">
            <w:pPr>
              <w:jc w:val="center"/>
              <w:rPr>
                <w:sz w:val="18"/>
                <w:szCs w:val="20"/>
              </w:rPr>
            </w:pPr>
            <w:r w:rsidRPr="002E6E74">
              <w:rPr>
                <w:sz w:val="18"/>
                <w:szCs w:val="20"/>
              </w:rPr>
              <w:t>5.00</w:t>
            </w:r>
          </w:p>
        </w:tc>
        <w:tc>
          <w:tcPr>
            <w:tcW w:w="1702" w:type="dxa"/>
          </w:tcPr>
          <w:p w14:paraId="663D81D6" w14:textId="77777777" w:rsidR="006476AD" w:rsidRPr="002E6E74" w:rsidRDefault="006476AD" w:rsidP="00175765">
            <w:pPr>
              <w:jc w:val="center"/>
              <w:rPr>
                <w:sz w:val="18"/>
                <w:szCs w:val="20"/>
              </w:rPr>
            </w:pPr>
            <w:r w:rsidRPr="002E6E74">
              <w:rPr>
                <w:sz w:val="18"/>
                <w:szCs w:val="20"/>
              </w:rPr>
              <w:t>–</w:t>
            </w:r>
          </w:p>
        </w:tc>
      </w:tr>
      <w:tr w:rsidR="006476AD" w:rsidRPr="002E6E74" w14:paraId="7803A21C" w14:textId="77777777" w:rsidTr="00175765">
        <w:tblPrEx>
          <w:tblLook w:val="0000" w:firstRow="0" w:lastRow="0" w:firstColumn="0" w:lastColumn="0" w:noHBand="0" w:noVBand="0"/>
        </w:tblPrEx>
        <w:trPr>
          <w:trHeight w:val="54"/>
        </w:trPr>
        <w:tc>
          <w:tcPr>
            <w:tcW w:w="1691" w:type="dxa"/>
          </w:tcPr>
          <w:p w14:paraId="13A9E49F" w14:textId="77777777" w:rsidR="006476AD" w:rsidRPr="002E6E74" w:rsidRDefault="006476AD" w:rsidP="00175765">
            <w:pPr>
              <w:jc w:val="center"/>
              <w:rPr>
                <w:sz w:val="18"/>
                <w:szCs w:val="20"/>
              </w:rPr>
            </w:pPr>
            <w:r w:rsidRPr="002E6E74">
              <w:rPr>
                <w:sz w:val="18"/>
                <w:szCs w:val="20"/>
              </w:rPr>
              <w:t>25</w:t>
            </w:r>
          </w:p>
        </w:tc>
        <w:tc>
          <w:tcPr>
            <w:tcW w:w="1558" w:type="dxa"/>
          </w:tcPr>
          <w:p w14:paraId="77B46919" w14:textId="77777777" w:rsidR="006476AD" w:rsidRPr="002E6E74" w:rsidRDefault="006476AD" w:rsidP="00175765">
            <w:pPr>
              <w:jc w:val="center"/>
              <w:rPr>
                <w:sz w:val="18"/>
                <w:szCs w:val="20"/>
              </w:rPr>
            </w:pPr>
            <w:r w:rsidRPr="002E6E74">
              <w:rPr>
                <w:sz w:val="18"/>
                <w:szCs w:val="20"/>
              </w:rPr>
              <w:t>369796.22</w:t>
            </w:r>
          </w:p>
        </w:tc>
        <w:tc>
          <w:tcPr>
            <w:tcW w:w="1562" w:type="dxa"/>
          </w:tcPr>
          <w:p w14:paraId="5F30CCE8" w14:textId="77777777" w:rsidR="006476AD" w:rsidRPr="002E6E74" w:rsidRDefault="006476AD" w:rsidP="00175765">
            <w:pPr>
              <w:jc w:val="center"/>
              <w:rPr>
                <w:sz w:val="18"/>
                <w:szCs w:val="20"/>
              </w:rPr>
            </w:pPr>
            <w:r w:rsidRPr="002E6E74">
              <w:rPr>
                <w:sz w:val="18"/>
                <w:szCs w:val="20"/>
              </w:rPr>
              <w:t>2201749.41</w:t>
            </w:r>
          </w:p>
        </w:tc>
        <w:tc>
          <w:tcPr>
            <w:tcW w:w="2278" w:type="dxa"/>
          </w:tcPr>
          <w:p w14:paraId="6E31BE9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56A812E" w14:textId="77777777" w:rsidR="006476AD" w:rsidRPr="002E6E74" w:rsidRDefault="006476AD" w:rsidP="00175765">
            <w:pPr>
              <w:jc w:val="center"/>
              <w:rPr>
                <w:sz w:val="18"/>
                <w:szCs w:val="20"/>
              </w:rPr>
            </w:pPr>
            <w:r w:rsidRPr="002E6E74">
              <w:rPr>
                <w:sz w:val="18"/>
                <w:szCs w:val="20"/>
              </w:rPr>
              <w:t>5.00</w:t>
            </w:r>
          </w:p>
        </w:tc>
        <w:tc>
          <w:tcPr>
            <w:tcW w:w="1702" w:type="dxa"/>
          </w:tcPr>
          <w:p w14:paraId="61EA63CD" w14:textId="77777777" w:rsidR="006476AD" w:rsidRPr="002E6E74" w:rsidRDefault="006476AD" w:rsidP="00175765">
            <w:pPr>
              <w:jc w:val="center"/>
              <w:rPr>
                <w:sz w:val="18"/>
                <w:szCs w:val="20"/>
              </w:rPr>
            </w:pPr>
            <w:r w:rsidRPr="002E6E74">
              <w:rPr>
                <w:sz w:val="18"/>
                <w:szCs w:val="20"/>
              </w:rPr>
              <w:t>–</w:t>
            </w:r>
          </w:p>
        </w:tc>
      </w:tr>
      <w:tr w:rsidR="006476AD" w:rsidRPr="002E6E74" w14:paraId="1744F96D" w14:textId="77777777" w:rsidTr="00175765">
        <w:tblPrEx>
          <w:tblLook w:val="0000" w:firstRow="0" w:lastRow="0" w:firstColumn="0" w:lastColumn="0" w:noHBand="0" w:noVBand="0"/>
        </w:tblPrEx>
        <w:trPr>
          <w:trHeight w:val="54"/>
        </w:trPr>
        <w:tc>
          <w:tcPr>
            <w:tcW w:w="1691" w:type="dxa"/>
          </w:tcPr>
          <w:p w14:paraId="3E6F08EE" w14:textId="77777777" w:rsidR="006476AD" w:rsidRPr="002E6E74" w:rsidRDefault="006476AD" w:rsidP="00175765">
            <w:pPr>
              <w:jc w:val="center"/>
              <w:rPr>
                <w:sz w:val="18"/>
                <w:szCs w:val="20"/>
              </w:rPr>
            </w:pPr>
            <w:r w:rsidRPr="002E6E74">
              <w:rPr>
                <w:sz w:val="18"/>
                <w:szCs w:val="20"/>
              </w:rPr>
              <w:t>26</w:t>
            </w:r>
          </w:p>
        </w:tc>
        <w:tc>
          <w:tcPr>
            <w:tcW w:w="1558" w:type="dxa"/>
          </w:tcPr>
          <w:p w14:paraId="44B65692" w14:textId="77777777" w:rsidR="006476AD" w:rsidRPr="002E6E74" w:rsidRDefault="006476AD" w:rsidP="00175765">
            <w:pPr>
              <w:jc w:val="center"/>
              <w:rPr>
                <w:sz w:val="18"/>
                <w:szCs w:val="20"/>
              </w:rPr>
            </w:pPr>
            <w:r w:rsidRPr="002E6E74">
              <w:rPr>
                <w:sz w:val="18"/>
                <w:szCs w:val="20"/>
              </w:rPr>
              <w:t>369793.57</w:t>
            </w:r>
          </w:p>
        </w:tc>
        <w:tc>
          <w:tcPr>
            <w:tcW w:w="1562" w:type="dxa"/>
          </w:tcPr>
          <w:p w14:paraId="2223FD27" w14:textId="77777777" w:rsidR="006476AD" w:rsidRPr="002E6E74" w:rsidRDefault="006476AD" w:rsidP="00175765">
            <w:pPr>
              <w:jc w:val="center"/>
              <w:rPr>
                <w:sz w:val="18"/>
                <w:szCs w:val="20"/>
              </w:rPr>
            </w:pPr>
            <w:r w:rsidRPr="002E6E74">
              <w:rPr>
                <w:sz w:val="18"/>
                <w:szCs w:val="20"/>
              </w:rPr>
              <w:t>2201746.46</w:t>
            </w:r>
          </w:p>
        </w:tc>
        <w:tc>
          <w:tcPr>
            <w:tcW w:w="2278" w:type="dxa"/>
          </w:tcPr>
          <w:p w14:paraId="59B37A0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5DA64D" w14:textId="77777777" w:rsidR="006476AD" w:rsidRPr="002E6E74" w:rsidRDefault="006476AD" w:rsidP="00175765">
            <w:pPr>
              <w:jc w:val="center"/>
              <w:rPr>
                <w:sz w:val="18"/>
                <w:szCs w:val="20"/>
              </w:rPr>
            </w:pPr>
            <w:r w:rsidRPr="002E6E74">
              <w:rPr>
                <w:sz w:val="18"/>
                <w:szCs w:val="20"/>
              </w:rPr>
              <w:t>5.00</w:t>
            </w:r>
          </w:p>
        </w:tc>
        <w:tc>
          <w:tcPr>
            <w:tcW w:w="1702" w:type="dxa"/>
          </w:tcPr>
          <w:p w14:paraId="04C1BB8E" w14:textId="77777777" w:rsidR="006476AD" w:rsidRPr="002E6E74" w:rsidRDefault="006476AD" w:rsidP="00175765">
            <w:pPr>
              <w:jc w:val="center"/>
              <w:rPr>
                <w:sz w:val="18"/>
                <w:szCs w:val="20"/>
              </w:rPr>
            </w:pPr>
            <w:r w:rsidRPr="002E6E74">
              <w:rPr>
                <w:sz w:val="18"/>
                <w:szCs w:val="20"/>
              </w:rPr>
              <w:t>–</w:t>
            </w:r>
          </w:p>
        </w:tc>
      </w:tr>
      <w:tr w:rsidR="006476AD" w:rsidRPr="002E6E74" w14:paraId="3A62A9D3" w14:textId="77777777" w:rsidTr="00175765">
        <w:tblPrEx>
          <w:tblLook w:val="0000" w:firstRow="0" w:lastRow="0" w:firstColumn="0" w:lastColumn="0" w:noHBand="0" w:noVBand="0"/>
        </w:tblPrEx>
        <w:trPr>
          <w:trHeight w:val="54"/>
        </w:trPr>
        <w:tc>
          <w:tcPr>
            <w:tcW w:w="1691" w:type="dxa"/>
          </w:tcPr>
          <w:p w14:paraId="4C217EF9" w14:textId="77777777" w:rsidR="006476AD" w:rsidRPr="002E6E74" w:rsidRDefault="006476AD" w:rsidP="00175765">
            <w:pPr>
              <w:jc w:val="center"/>
              <w:rPr>
                <w:sz w:val="18"/>
                <w:szCs w:val="20"/>
              </w:rPr>
            </w:pPr>
            <w:r w:rsidRPr="002E6E74">
              <w:rPr>
                <w:sz w:val="18"/>
                <w:szCs w:val="20"/>
              </w:rPr>
              <w:t>27</w:t>
            </w:r>
          </w:p>
        </w:tc>
        <w:tc>
          <w:tcPr>
            <w:tcW w:w="1558" w:type="dxa"/>
          </w:tcPr>
          <w:p w14:paraId="3C10EF06" w14:textId="77777777" w:rsidR="006476AD" w:rsidRPr="002E6E74" w:rsidRDefault="006476AD" w:rsidP="00175765">
            <w:pPr>
              <w:jc w:val="center"/>
              <w:rPr>
                <w:sz w:val="18"/>
                <w:szCs w:val="20"/>
              </w:rPr>
            </w:pPr>
            <w:r w:rsidRPr="002E6E74">
              <w:rPr>
                <w:sz w:val="18"/>
                <w:szCs w:val="20"/>
              </w:rPr>
              <w:t>369793.81</w:t>
            </w:r>
          </w:p>
        </w:tc>
        <w:tc>
          <w:tcPr>
            <w:tcW w:w="1562" w:type="dxa"/>
          </w:tcPr>
          <w:p w14:paraId="70AE877A" w14:textId="77777777" w:rsidR="006476AD" w:rsidRPr="002E6E74" w:rsidRDefault="006476AD" w:rsidP="00175765">
            <w:pPr>
              <w:jc w:val="center"/>
              <w:rPr>
                <w:sz w:val="18"/>
                <w:szCs w:val="20"/>
              </w:rPr>
            </w:pPr>
            <w:r w:rsidRPr="002E6E74">
              <w:rPr>
                <w:sz w:val="18"/>
                <w:szCs w:val="20"/>
              </w:rPr>
              <w:t>2201699.72</w:t>
            </w:r>
          </w:p>
        </w:tc>
        <w:tc>
          <w:tcPr>
            <w:tcW w:w="2278" w:type="dxa"/>
          </w:tcPr>
          <w:p w14:paraId="72904C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CFF9A4" w14:textId="77777777" w:rsidR="006476AD" w:rsidRPr="002E6E74" w:rsidRDefault="006476AD" w:rsidP="00175765">
            <w:pPr>
              <w:jc w:val="center"/>
              <w:rPr>
                <w:sz w:val="18"/>
                <w:szCs w:val="20"/>
              </w:rPr>
            </w:pPr>
            <w:r w:rsidRPr="002E6E74">
              <w:rPr>
                <w:sz w:val="18"/>
                <w:szCs w:val="20"/>
              </w:rPr>
              <w:t>5.00</w:t>
            </w:r>
          </w:p>
        </w:tc>
        <w:tc>
          <w:tcPr>
            <w:tcW w:w="1702" w:type="dxa"/>
          </w:tcPr>
          <w:p w14:paraId="59A8C38C" w14:textId="77777777" w:rsidR="006476AD" w:rsidRPr="002E6E74" w:rsidRDefault="006476AD" w:rsidP="00175765">
            <w:pPr>
              <w:jc w:val="center"/>
              <w:rPr>
                <w:sz w:val="18"/>
                <w:szCs w:val="20"/>
              </w:rPr>
            </w:pPr>
            <w:r w:rsidRPr="002E6E74">
              <w:rPr>
                <w:sz w:val="18"/>
                <w:szCs w:val="20"/>
              </w:rPr>
              <w:t>–</w:t>
            </w:r>
          </w:p>
        </w:tc>
      </w:tr>
      <w:tr w:rsidR="006476AD" w:rsidRPr="002E6E74" w14:paraId="46FF7CF5" w14:textId="77777777" w:rsidTr="00175765">
        <w:tblPrEx>
          <w:tblLook w:val="0000" w:firstRow="0" w:lastRow="0" w:firstColumn="0" w:lastColumn="0" w:noHBand="0" w:noVBand="0"/>
        </w:tblPrEx>
        <w:trPr>
          <w:trHeight w:val="54"/>
        </w:trPr>
        <w:tc>
          <w:tcPr>
            <w:tcW w:w="1691" w:type="dxa"/>
          </w:tcPr>
          <w:p w14:paraId="7619E6EE" w14:textId="77777777" w:rsidR="006476AD" w:rsidRPr="002E6E74" w:rsidRDefault="006476AD" w:rsidP="00175765">
            <w:pPr>
              <w:jc w:val="center"/>
              <w:rPr>
                <w:sz w:val="18"/>
                <w:szCs w:val="20"/>
              </w:rPr>
            </w:pPr>
            <w:r w:rsidRPr="002E6E74">
              <w:rPr>
                <w:sz w:val="18"/>
                <w:szCs w:val="20"/>
              </w:rPr>
              <w:t>28</w:t>
            </w:r>
          </w:p>
        </w:tc>
        <w:tc>
          <w:tcPr>
            <w:tcW w:w="1558" w:type="dxa"/>
          </w:tcPr>
          <w:p w14:paraId="5ABD2C26" w14:textId="77777777" w:rsidR="006476AD" w:rsidRPr="002E6E74" w:rsidRDefault="006476AD" w:rsidP="00175765">
            <w:pPr>
              <w:jc w:val="center"/>
              <w:rPr>
                <w:sz w:val="18"/>
                <w:szCs w:val="20"/>
              </w:rPr>
            </w:pPr>
            <w:r w:rsidRPr="002E6E74">
              <w:rPr>
                <w:sz w:val="18"/>
                <w:szCs w:val="20"/>
              </w:rPr>
              <w:t>369796.93</w:t>
            </w:r>
          </w:p>
        </w:tc>
        <w:tc>
          <w:tcPr>
            <w:tcW w:w="1562" w:type="dxa"/>
          </w:tcPr>
          <w:p w14:paraId="26539907" w14:textId="77777777" w:rsidR="006476AD" w:rsidRPr="002E6E74" w:rsidRDefault="006476AD" w:rsidP="00175765">
            <w:pPr>
              <w:jc w:val="center"/>
              <w:rPr>
                <w:sz w:val="18"/>
                <w:szCs w:val="20"/>
              </w:rPr>
            </w:pPr>
            <w:r w:rsidRPr="002E6E74">
              <w:rPr>
                <w:sz w:val="18"/>
                <w:szCs w:val="20"/>
              </w:rPr>
              <w:t>2201657.51</w:t>
            </w:r>
          </w:p>
        </w:tc>
        <w:tc>
          <w:tcPr>
            <w:tcW w:w="2278" w:type="dxa"/>
          </w:tcPr>
          <w:p w14:paraId="7022789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579D50E" w14:textId="77777777" w:rsidR="006476AD" w:rsidRPr="002E6E74" w:rsidRDefault="006476AD" w:rsidP="00175765">
            <w:pPr>
              <w:jc w:val="center"/>
              <w:rPr>
                <w:sz w:val="18"/>
                <w:szCs w:val="20"/>
              </w:rPr>
            </w:pPr>
            <w:r w:rsidRPr="002E6E74">
              <w:rPr>
                <w:sz w:val="18"/>
                <w:szCs w:val="20"/>
              </w:rPr>
              <w:t>5.00</w:t>
            </w:r>
          </w:p>
        </w:tc>
        <w:tc>
          <w:tcPr>
            <w:tcW w:w="1702" w:type="dxa"/>
          </w:tcPr>
          <w:p w14:paraId="5DEF78F0" w14:textId="77777777" w:rsidR="006476AD" w:rsidRPr="002E6E74" w:rsidRDefault="006476AD" w:rsidP="00175765">
            <w:pPr>
              <w:jc w:val="center"/>
              <w:rPr>
                <w:sz w:val="18"/>
                <w:szCs w:val="20"/>
              </w:rPr>
            </w:pPr>
            <w:r w:rsidRPr="002E6E74">
              <w:rPr>
                <w:sz w:val="18"/>
                <w:szCs w:val="20"/>
              </w:rPr>
              <w:t>–</w:t>
            </w:r>
          </w:p>
        </w:tc>
      </w:tr>
      <w:tr w:rsidR="006476AD" w:rsidRPr="002E6E74" w14:paraId="1F16A187" w14:textId="77777777" w:rsidTr="00175765">
        <w:tblPrEx>
          <w:tblLook w:val="0000" w:firstRow="0" w:lastRow="0" w:firstColumn="0" w:lastColumn="0" w:noHBand="0" w:noVBand="0"/>
        </w:tblPrEx>
        <w:trPr>
          <w:trHeight w:val="54"/>
        </w:trPr>
        <w:tc>
          <w:tcPr>
            <w:tcW w:w="1691" w:type="dxa"/>
          </w:tcPr>
          <w:p w14:paraId="5269A0D0" w14:textId="77777777" w:rsidR="006476AD" w:rsidRPr="002E6E74" w:rsidRDefault="006476AD" w:rsidP="00175765">
            <w:pPr>
              <w:jc w:val="center"/>
              <w:rPr>
                <w:sz w:val="18"/>
                <w:szCs w:val="20"/>
              </w:rPr>
            </w:pPr>
            <w:r w:rsidRPr="002E6E74">
              <w:rPr>
                <w:sz w:val="18"/>
                <w:szCs w:val="20"/>
              </w:rPr>
              <w:t>29</w:t>
            </w:r>
          </w:p>
        </w:tc>
        <w:tc>
          <w:tcPr>
            <w:tcW w:w="1558" w:type="dxa"/>
          </w:tcPr>
          <w:p w14:paraId="394B3549" w14:textId="77777777" w:rsidR="006476AD" w:rsidRPr="002E6E74" w:rsidRDefault="006476AD" w:rsidP="00175765">
            <w:pPr>
              <w:jc w:val="center"/>
              <w:rPr>
                <w:sz w:val="18"/>
                <w:szCs w:val="20"/>
              </w:rPr>
            </w:pPr>
            <w:r w:rsidRPr="002E6E74">
              <w:rPr>
                <w:sz w:val="18"/>
                <w:szCs w:val="20"/>
              </w:rPr>
              <w:t>369782.20</w:t>
            </w:r>
          </w:p>
        </w:tc>
        <w:tc>
          <w:tcPr>
            <w:tcW w:w="1562" w:type="dxa"/>
          </w:tcPr>
          <w:p w14:paraId="154816AD" w14:textId="77777777" w:rsidR="006476AD" w:rsidRPr="002E6E74" w:rsidRDefault="006476AD" w:rsidP="00175765">
            <w:pPr>
              <w:jc w:val="center"/>
              <w:rPr>
                <w:sz w:val="18"/>
                <w:szCs w:val="20"/>
              </w:rPr>
            </w:pPr>
            <w:r w:rsidRPr="002E6E74">
              <w:rPr>
                <w:sz w:val="18"/>
                <w:szCs w:val="20"/>
              </w:rPr>
              <w:t>2201664.49</w:t>
            </w:r>
          </w:p>
        </w:tc>
        <w:tc>
          <w:tcPr>
            <w:tcW w:w="2278" w:type="dxa"/>
          </w:tcPr>
          <w:p w14:paraId="099AA69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F4D99A" w14:textId="77777777" w:rsidR="006476AD" w:rsidRPr="002E6E74" w:rsidRDefault="006476AD" w:rsidP="00175765">
            <w:pPr>
              <w:jc w:val="center"/>
              <w:rPr>
                <w:sz w:val="18"/>
                <w:szCs w:val="20"/>
              </w:rPr>
            </w:pPr>
            <w:r w:rsidRPr="002E6E74">
              <w:rPr>
                <w:sz w:val="18"/>
                <w:szCs w:val="20"/>
              </w:rPr>
              <w:t>5.00</w:t>
            </w:r>
          </w:p>
        </w:tc>
        <w:tc>
          <w:tcPr>
            <w:tcW w:w="1702" w:type="dxa"/>
          </w:tcPr>
          <w:p w14:paraId="284CA304" w14:textId="77777777" w:rsidR="006476AD" w:rsidRPr="002E6E74" w:rsidRDefault="006476AD" w:rsidP="00175765">
            <w:pPr>
              <w:jc w:val="center"/>
              <w:rPr>
                <w:sz w:val="18"/>
                <w:szCs w:val="20"/>
              </w:rPr>
            </w:pPr>
            <w:r w:rsidRPr="002E6E74">
              <w:rPr>
                <w:sz w:val="18"/>
                <w:szCs w:val="20"/>
              </w:rPr>
              <w:t>–</w:t>
            </w:r>
          </w:p>
        </w:tc>
      </w:tr>
      <w:tr w:rsidR="006476AD" w:rsidRPr="002E6E74" w14:paraId="3FAF428E" w14:textId="77777777" w:rsidTr="00175765">
        <w:tblPrEx>
          <w:tblLook w:val="0000" w:firstRow="0" w:lastRow="0" w:firstColumn="0" w:lastColumn="0" w:noHBand="0" w:noVBand="0"/>
        </w:tblPrEx>
        <w:trPr>
          <w:trHeight w:val="54"/>
        </w:trPr>
        <w:tc>
          <w:tcPr>
            <w:tcW w:w="1691" w:type="dxa"/>
          </w:tcPr>
          <w:p w14:paraId="423F800D" w14:textId="77777777" w:rsidR="006476AD" w:rsidRPr="002E6E74" w:rsidRDefault="006476AD" w:rsidP="00175765">
            <w:pPr>
              <w:jc w:val="center"/>
              <w:rPr>
                <w:sz w:val="18"/>
                <w:szCs w:val="20"/>
              </w:rPr>
            </w:pPr>
            <w:r w:rsidRPr="002E6E74">
              <w:rPr>
                <w:sz w:val="18"/>
                <w:szCs w:val="20"/>
              </w:rPr>
              <w:t>30</w:t>
            </w:r>
          </w:p>
        </w:tc>
        <w:tc>
          <w:tcPr>
            <w:tcW w:w="1558" w:type="dxa"/>
          </w:tcPr>
          <w:p w14:paraId="19203B8E" w14:textId="77777777" w:rsidR="006476AD" w:rsidRPr="002E6E74" w:rsidRDefault="006476AD" w:rsidP="00175765">
            <w:pPr>
              <w:jc w:val="center"/>
              <w:rPr>
                <w:sz w:val="18"/>
                <w:szCs w:val="20"/>
              </w:rPr>
            </w:pPr>
            <w:r w:rsidRPr="002E6E74">
              <w:rPr>
                <w:sz w:val="18"/>
                <w:szCs w:val="20"/>
              </w:rPr>
              <w:t>369769.16</w:t>
            </w:r>
          </w:p>
        </w:tc>
        <w:tc>
          <w:tcPr>
            <w:tcW w:w="1562" w:type="dxa"/>
          </w:tcPr>
          <w:p w14:paraId="04997F58" w14:textId="77777777" w:rsidR="006476AD" w:rsidRPr="002E6E74" w:rsidRDefault="006476AD" w:rsidP="00175765">
            <w:pPr>
              <w:jc w:val="center"/>
              <w:rPr>
                <w:sz w:val="18"/>
                <w:szCs w:val="20"/>
              </w:rPr>
            </w:pPr>
            <w:r w:rsidRPr="002E6E74">
              <w:rPr>
                <w:sz w:val="18"/>
                <w:szCs w:val="20"/>
              </w:rPr>
              <w:t>2201668.70</w:t>
            </w:r>
          </w:p>
        </w:tc>
        <w:tc>
          <w:tcPr>
            <w:tcW w:w="2278" w:type="dxa"/>
          </w:tcPr>
          <w:p w14:paraId="0FB714C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A41C62" w14:textId="77777777" w:rsidR="006476AD" w:rsidRPr="002E6E74" w:rsidRDefault="006476AD" w:rsidP="00175765">
            <w:pPr>
              <w:jc w:val="center"/>
              <w:rPr>
                <w:sz w:val="18"/>
                <w:szCs w:val="20"/>
              </w:rPr>
            </w:pPr>
            <w:r w:rsidRPr="002E6E74">
              <w:rPr>
                <w:sz w:val="18"/>
                <w:szCs w:val="20"/>
              </w:rPr>
              <w:t>5.00</w:t>
            </w:r>
          </w:p>
        </w:tc>
        <w:tc>
          <w:tcPr>
            <w:tcW w:w="1702" w:type="dxa"/>
          </w:tcPr>
          <w:p w14:paraId="1BE1C780" w14:textId="77777777" w:rsidR="006476AD" w:rsidRPr="002E6E74" w:rsidRDefault="006476AD" w:rsidP="00175765">
            <w:pPr>
              <w:jc w:val="center"/>
              <w:rPr>
                <w:sz w:val="18"/>
                <w:szCs w:val="20"/>
              </w:rPr>
            </w:pPr>
            <w:r w:rsidRPr="002E6E74">
              <w:rPr>
                <w:sz w:val="18"/>
                <w:szCs w:val="20"/>
              </w:rPr>
              <w:t>–</w:t>
            </w:r>
          </w:p>
        </w:tc>
      </w:tr>
      <w:tr w:rsidR="006476AD" w:rsidRPr="002E6E74" w14:paraId="0918F7D0" w14:textId="77777777" w:rsidTr="00175765">
        <w:tblPrEx>
          <w:tblLook w:val="0000" w:firstRow="0" w:lastRow="0" w:firstColumn="0" w:lastColumn="0" w:noHBand="0" w:noVBand="0"/>
        </w:tblPrEx>
        <w:trPr>
          <w:trHeight w:val="54"/>
        </w:trPr>
        <w:tc>
          <w:tcPr>
            <w:tcW w:w="1691" w:type="dxa"/>
          </w:tcPr>
          <w:p w14:paraId="41991F3F" w14:textId="77777777" w:rsidR="006476AD" w:rsidRPr="002E6E74" w:rsidRDefault="006476AD" w:rsidP="00175765">
            <w:pPr>
              <w:jc w:val="center"/>
              <w:rPr>
                <w:sz w:val="18"/>
                <w:szCs w:val="20"/>
              </w:rPr>
            </w:pPr>
            <w:r w:rsidRPr="002E6E74">
              <w:rPr>
                <w:sz w:val="18"/>
                <w:szCs w:val="20"/>
              </w:rPr>
              <w:t>31</w:t>
            </w:r>
          </w:p>
        </w:tc>
        <w:tc>
          <w:tcPr>
            <w:tcW w:w="1558" w:type="dxa"/>
          </w:tcPr>
          <w:p w14:paraId="2A508FAD" w14:textId="77777777" w:rsidR="006476AD" w:rsidRPr="002E6E74" w:rsidRDefault="006476AD" w:rsidP="00175765">
            <w:pPr>
              <w:jc w:val="center"/>
              <w:rPr>
                <w:sz w:val="18"/>
                <w:szCs w:val="20"/>
              </w:rPr>
            </w:pPr>
            <w:r w:rsidRPr="002E6E74">
              <w:rPr>
                <w:sz w:val="18"/>
                <w:szCs w:val="20"/>
              </w:rPr>
              <w:t>369766.93</w:t>
            </w:r>
          </w:p>
        </w:tc>
        <w:tc>
          <w:tcPr>
            <w:tcW w:w="1562" w:type="dxa"/>
          </w:tcPr>
          <w:p w14:paraId="6FA4A6E1" w14:textId="77777777" w:rsidR="006476AD" w:rsidRPr="002E6E74" w:rsidRDefault="006476AD" w:rsidP="00175765">
            <w:pPr>
              <w:jc w:val="center"/>
              <w:rPr>
                <w:sz w:val="18"/>
                <w:szCs w:val="20"/>
              </w:rPr>
            </w:pPr>
            <w:r w:rsidRPr="002E6E74">
              <w:rPr>
                <w:sz w:val="18"/>
                <w:szCs w:val="20"/>
              </w:rPr>
              <w:t>2201670.53</w:t>
            </w:r>
          </w:p>
        </w:tc>
        <w:tc>
          <w:tcPr>
            <w:tcW w:w="2278" w:type="dxa"/>
          </w:tcPr>
          <w:p w14:paraId="1AA2E7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6877594" w14:textId="77777777" w:rsidR="006476AD" w:rsidRPr="002E6E74" w:rsidRDefault="006476AD" w:rsidP="00175765">
            <w:pPr>
              <w:jc w:val="center"/>
              <w:rPr>
                <w:sz w:val="18"/>
                <w:szCs w:val="20"/>
              </w:rPr>
            </w:pPr>
            <w:r w:rsidRPr="002E6E74">
              <w:rPr>
                <w:sz w:val="18"/>
                <w:szCs w:val="20"/>
              </w:rPr>
              <w:t>5.00</w:t>
            </w:r>
          </w:p>
        </w:tc>
        <w:tc>
          <w:tcPr>
            <w:tcW w:w="1702" w:type="dxa"/>
          </w:tcPr>
          <w:p w14:paraId="45B69904" w14:textId="77777777" w:rsidR="006476AD" w:rsidRPr="002E6E74" w:rsidRDefault="006476AD" w:rsidP="00175765">
            <w:pPr>
              <w:jc w:val="center"/>
              <w:rPr>
                <w:sz w:val="18"/>
                <w:szCs w:val="20"/>
              </w:rPr>
            </w:pPr>
            <w:r w:rsidRPr="002E6E74">
              <w:rPr>
                <w:sz w:val="18"/>
                <w:szCs w:val="20"/>
              </w:rPr>
              <w:t>–</w:t>
            </w:r>
          </w:p>
        </w:tc>
      </w:tr>
      <w:tr w:rsidR="006476AD" w:rsidRPr="002E6E74" w14:paraId="79946579" w14:textId="77777777" w:rsidTr="00175765">
        <w:tblPrEx>
          <w:tblLook w:val="0000" w:firstRow="0" w:lastRow="0" w:firstColumn="0" w:lastColumn="0" w:noHBand="0" w:noVBand="0"/>
        </w:tblPrEx>
        <w:trPr>
          <w:trHeight w:val="54"/>
        </w:trPr>
        <w:tc>
          <w:tcPr>
            <w:tcW w:w="1691" w:type="dxa"/>
          </w:tcPr>
          <w:p w14:paraId="1DE7935F" w14:textId="77777777" w:rsidR="006476AD" w:rsidRPr="002E6E74" w:rsidRDefault="006476AD" w:rsidP="00175765">
            <w:pPr>
              <w:jc w:val="center"/>
              <w:rPr>
                <w:sz w:val="18"/>
                <w:szCs w:val="20"/>
              </w:rPr>
            </w:pPr>
            <w:r w:rsidRPr="002E6E74">
              <w:rPr>
                <w:sz w:val="18"/>
                <w:szCs w:val="20"/>
              </w:rPr>
              <w:t>32</w:t>
            </w:r>
          </w:p>
        </w:tc>
        <w:tc>
          <w:tcPr>
            <w:tcW w:w="1558" w:type="dxa"/>
          </w:tcPr>
          <w:p w14:paraId="580D6ED0" w14:textId="77777777" w:rsidR="006476AD" w:rsidRPr="002E6E74" w:rsidRDefault="006476AD" w:rsidP="00175765">
            <w:pPr>
              <w:jc w:val="center"/>
              <w:rPr>
                <w:sz w:val="18"/>
                <w:szCs w:val="20"/>
              </w:rPr>
            </w:pPr>
            <w:r w:rsidRPr="002E6E74">
              <w:rPr>
                <w:sz w:val="18"/>
                <w:szCs w:val="20"/>
              </w:rPr>
              <w:t>369760.05</w:t>
            </w:r>
          </w:p>
        </w:tc>
        <w:tc>
          <w:tcPr>
            <w:tcW w:w="1562" w:type="dxa"/>
          </w:tcPr>
          <w:p w14:paraId="16611076" w14:textId="77777777" w:rsidR="006476AD" w:rsidRPr="002E6E74" w:rsidRDefault="006476AD" w:rsidP="00175765">
            <w:pPr>
              <w:jc w:val="center"/>
              <w:rPr>
                <w:sz w:val="18"/>
                <w:szCs w:val="20"/>
              </w:rPr>
            </w:pPr>
            <w:r w:rsidRPr="002E6E74">
              <w:rPr>
                <w:sz w:val="18"/>
                <w:szCs w:val="20"/>
              </w:rPr>
              <w:t>2201676.16</w:t>
            </w:r>
          </w:p>
        </w:tc>
        <w:tc>
          <w:tcPr>
            <w:tcW w:w="2278" w:type="dxa"/>
          </w:tcPr>
          <w:p w14:paraId="24C12BC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1B83706" w14:textId="77777777" w:rsidR="006476AD" w:rsidRPr="002E6E74" w:rsidRDefault="006476AD" w:rsidP="00175765">
            <w:pPr>
              <w:jc w:val="center"/>
              <w:rPr>
                <w:sz w:val="18"/>
                <w:szCs w:val="20"/>
              </w:rPr>
            </w:pPr>
            <w:r w:rsidRPr="002E6E74">
              <w:rPr>
                <w:sz w:val="18"/>
                <w:szCs w:val="20"/>
              </w:rPr>
              <w:t>5.00</w:t>
            </w:r>
          </w:p>
        </w:tc>
        <w:tc>
          <w:tcPr>
            <w:tcW w:w="1702" w:type="dxa"/>
          </w:tcPr>
          <w:p w14:paraId="3323A597" w14:textId="77777777" w:rsidR="006476AD" w:rsidRPr="002E6E74" w:rsidRDefault="006476AD" w:rsidP="00175765">
            <w:pPr>
              <w:jc w:val="center"/>
              <w:rPr>
                <w:sz w:val="18"/>
                <w:szCs w:val="20"/>
              </w:rPr>
            </w:pPr>
            <w:r w:rsidRPr="002E6E74">
              <w:rPr>
                <w:sz w:val="18"/>
                <w:szCs w:val="20"/>
              </w:rPr>
              <w:t>–</w:t>
            </w:r>
          </w:p>
        </w:tc>
      </w:tr>
      <w:tr w:rsidR="006476AD" w:rsidRPr="002E6E74" w14:paraId="7442C3B3" w14:textId="77777777" w:rsidTr="00175765">
        <w:tblPrEx>
          <w:tblLook w:val="0000" w:firstRow="0" w:lastRow="0" w:firstColumn="0" w:lastColumn="0" w:noHBand="0" w:noVBand="0"/>
        </w:tblPrEx>
        <w:trPr>
          <w:trHeight w:val="54"/>
        </w:trPr>
        <w:tc>
          <w:tcPr>
            <w:tcW w:w="1691" w:type="dxa"/>
          </w:tcPr>
          <w:p w14:paraId="4D05C812" w14:textId="77777777" w:rsidR="006476AD" w:rsidRPr="002E6E74" w:rsidRDefault="006476AD" w:rsidP="00175765">
            <w:pPr>
              <w:jc w:val="center"/>
              <w:rPr>
                <w:sz w:val="18"/>
                <w:szCs w:val="20"/>
              </w:rPr>
            </w:pPr>
            <w:r w:rsidRPr="002E6E74">
              <w:rPr>
                <w:sz w:val="18"/>
                <w:szCs w:val="20"/>
              </w:rPr>
              <w:t>33</w:t>
            </w:r>
          </w:p>
        </w:tc>
        <w:tc>
          <w:tcPr>
            <w:tcW w:w="1558" w:type="dxa"/>
          </w:tcPr>
          <w:p w14:paraId="71D930C7" w14:textId="77777777" w:rsidR="006476AD" w:rsidRPr="002E6E74" w:rsidRDefault="006476AD" w:rsidP="00175765">
            <w:pPr>
              <w:jc w:val="center"/>
              <w:rPr>
                <w:sz w:val="18"/>
                <w:szCs w:val="20"/>
              </w:rPr>
            </w:pPr>
            <w:r w:rsidRPr="002E6E74">
              <w:rPr>
                <w:sz w:val="18"/>
                <w:szCs w:val="20"/>
              </w:rPr>
              <w:t>369755.90</w:t>
            </w:r>
          </w:p>
        </w:tc>
        <w:tc>
          <w:tcPr>
            <w:tcW w:w="1562" w:type="dxa"/>
          </w:tcPr>
          <w:p w14:paraId="3431451E" w14:textId="77777777" w:rsidR="006476AD" w:rsidRPr="002E6E74" w:rsidRDefault="006476AD" w:rsidP="00175765">
            <w:pPr>
              <w:jc w:val="center"/>
              <w:rPr>
                <w:sz w:val="18"/>
                <w:szCs w:val="20"/>
              </w:rPr>
            </w:pPr>
            <w:r w:rsidRPr="002E6E74">
              <w:rPr>
                <w:sz w:val="18"/>
                <w:szCs w:val="20"/>
              </w:rPr>
              <w:t>2201689.42</w:t>
            </w:r>
          </w:p>
        </w:tc>
        <w:tc>
          <w:tcPr>
            <w:tcW w:w="2278" w:type="dxa"/>
          </w:tcPr>
          <w:p w14:paraId="61356F6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A00BF81" w14:textId="77777777" w:rsidR="006476AD" w:rsidRPr="002E6E74" w:rsidRDefault="006476AD" w:rsidP="00175765">
            <w:pPr>
              <w:jc w:val="center"/>
              <w:rPr>
                <w:sz w:val="18"/>
                <w:szCs w:val="20"/>
              </w:rPr>
            </w:pPr>
            <w:r w:rsidRPr="002E6E74">
              <w:rPr>
                <w:sz w:val="18"/>
                <w:szCs w:val="20"/>
              </w:rPr>
              <w:t>2.50</w:t>
            </w:r>
          </w:p>
        </w:tc>
        <w:tc>
          <w:tcPr>
            <w:tcW w:w="1702" w:type="dxa"/>
          </w:tcPr>
          <w:p w14:paraId="69BF8AF5" w14:textId="77777777" w:rsidR="006476AD" w:rsidRPr="002E6E74" w:rsidRDefault="006476AD" w:rsidP="00175765">
            <w:pPr>
              <w:jc w:val="center"/>
              <w:rPr>
                <w:sz w:val="18"/>
                <w:szCs w:val="20"/>
              </w:rPr>
            </w:pPr>
            <w:r w:rsidRPr="002E6E74">
              <w:rPr>
                <w:sz w:val="18"/>
                <w:szCs w:val="20"/>
              </w:rPr>
              <w:t>–</w:t>
            </w:r>
          </w:p>
        </w:tc>
      </w:tr>
      <w:tr w:rsidR="006476AD" w:rsidRPr="002E6E74" w14:paraId="445F6023" w14:textId="77777777" w:rsidTr="00175765">
        <w:tblPrEx>
          <w:tblLook w:val="0000" w:firstRow="0" w:lastRow="0" w:firstColumn="0" w:lastColumn="0" w:noHBand="0" w:noVBand="0"/>
        </w:tblPrEx>
        <w:trPr>
          <w:trHeight w:val="54"/>
        </w:trPr>
        <w:tc>
          <w:tcPr>
            <w:tcW w:w="1691" w:type="dxa"/>
          </w:tcPr>
          <w:p w14:paraId="405A9D0B" w14:textId="77777777" w:rsidR="006476AD" w:rsidRPr="002E6E74" w:rsidRDefault="006476AD" w:rsidP="00175765">
            <w:pPr>
              <w:jc w:val="center"/>
              <w:rPr>
                <w:sz w:val="18"/>
                <w:szCs w:val="20"/>
              </w:rPr>
            </w:pPr>
            <w:r w:rsidRPr="002E6E74">
              <w:rPr>
                <w:sz w:val="18"/>
                <w:szCs w:val="20"/>
              </w:rPr>
              <w:t>34</w:t>
            </w:r>
          </w:p>
        </w:tc>
        <w:tc>
          <w:tcPr>
            <w:tcW w:w="1558" w:type="dxa"/>
          </w:tcPr>
          <w:p w14:paraId="6F4781F0" w14:textId="77777777" w:rsidR="006476AD" w:rsidRPr="002E6E74" w:rsidRDefault="006476AD" w:rsidP="00175765">
            <w:pPr>
              <w:jc w:val="center"/>
              <w:rPr>
                <w:sz w:val="18"/>
                <w:szCs w:val="20"/>
              </w:rPr>
            </w:pPr>
            <w:r w:rsidRPr="002E6E74">
              <w:rPr>
                <w:sz w:val="18"/>
                <w:szCs w:val="20"/>
              </w:rPr>
              <w:t>369760.46</w:t>
            </w:r>
          </w:p>
        </w:tc>
        <w:tc>
          <w:tcPr>
            <w:tcW w:w="1562" w:type="dxa"/>
          </w:tcPr>
          <w:p w14:paraId="2550D750" w14:textId="77777777" w:rsidR="006476AD" w:rsidRPr="002E6E74" w:rsidRDefault="006476AD" w:rsidP="00175765">
            <w:pPr>
              <w:jc w:val="center"/>
              <w:rPr>
                <w:sz w:val="18"/>
                <w:szCs w:val="20"/>
              </w:rPr>
            </w:pPr>
            <w:r w:rsidRPr="002E6E74">
              <w:rPr>
                <w:sz w:val="18"/>
                <w:szCs w:val="20"/>
              </w:rPr>
              <w:t>2201705.17</w:t>
            </w:r>
          </w:p>
        </w:tc>
        <w:tc>
          <w:tcPr>
            <w:tcW w:w="2278" w:type="dxa"/>
          </w:tcPr>
          <w:p w14:paraId="2960ED1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7504DF" w14:textId="77777777" w:rsidR="006476AD" w:rsidRPr="002E6E74" w:rsidRDefault="006476AD" w:rsidP="00175765">
            <w:pPr>
              <w:jc w:val="center"/>
              <w:rPr>
                <w:sz w:val="18"/>
                <w:szCs w:val="20"/>
              </w:rPr>
            </w:pPr>
            <w:r w:rsidRPr="002E6E74">
              <w:rPr>
                <w:sz w:val="18"/>
                <w:szCs w:val="20"/>
              </w:rPr>
              <w:t>2.50</w:t>
            </w:r>
          </w:p>
        </w:tc>
        <w:tc>
          <w:tcPr>
            <w:tcW w:w="1702" w:type="dxa"/>
          </w:tcPr>
          <w:p w14:paraId="52488D3E" w14:textId="77777777" w:rsidR="006476AD" w:rsidRPr="002E6E74" w:rsidRDefault="006476AD" w:rsidP="00175765">
            <w:pPr>
              <w:jc w:val="center"/>
              <w:rPr>
                <w:sz w:val="18"/>
                <w:szCs w:val="20"/>
              </w:rPr>
            </w:pPr>
            <w:r w:rsidRPr="002E6E74">
              <w:rPr>
                <w:sz w:val="18"/>
                <w:szCs w:val="20"/>
              </w:rPr>
              <w:t>–</w:t>
            </w:r>
          </w:p>
        </w:tc>
      </w:tr>
      <w:tr w:rsidR="006476AD" w:rsidRPr="002E6E74" w14:paraId="50568730" w14:textId="77777777" w:rsidTr="00175765">
        <w:tblPrEx>
          <w:tblLook w:val="0000" w:firstRow="0" w:lastRow="0" w:firstColumn="0" w:lastColumn="0" w:noHBand="0" w:noVBand="0"/>
        </w:tblPrEx>
        <w:trPr>
          <w:trHeight w:val="54"/>
        </w:trPr>
        <w:tc>
          <w:tcPr>
            <w:tcW w:w="1691" w:type="dxa"/>
          </w:tcPr>
          <w:p w14:paraId="19F7E5AD" w14:textId="77777777" w:rsidR="006476AD" w:rsidRPr="002E6E74" w:rsidRDefault="006476AD" w:rsidP="00175765">
            <w:pPr>
              <w:jc w:val="center"/>
              <w:rPr>
                <w:sz w:val="18"/>
                <w:szCs w:val="20"/>
              </w:rPr>
            </w:pPr>
            <w:r w:rsidRPr="002E6E74">
              <w:rPr>
                <w:sz w:val="18"/>
                <w:szCs w:val="20"/>
              </w:rPr>
              <w:t>35</w:t>
            </w:r>
          </w:p>
        </w:tc>
        <w:tc>
          <w:tcPr>
            <w:tcW w:w="1558" w:type="dxa"/>
          </w:tcPr>
          <w:p w14:paraId="5632D1D9" w14:textId="77777777" w:rsidR="006476AD" w:rsidRPr="002E6E74" w:rsidRDefault="006476AD" w:rsidP="00175765">
            <w:pPr>
              <w:jc w:val="center"/>
              <w:rPr>
                <w:sz w:val="18"/>
                <w:szCs w:val="20"/>
              </w:rPr>
            </w:pPr>
            <w:r w:rsidRPr="002E6E74">
              <w:rPr>
                <w:sz w:val="18"/>
                <w:szCs w:val="20"/>
              </w:rPr>
              <w:t>369771.65</w:t>
            </w:r>
          </w:p>
        </w:tc>
        <w:tc>
          <w:tcPr>
            <w:tcW w:w="1562" w:type="dxa"/>
          </w:tcPr>
          <w:p w14:paraId="76A94DEA" w14:textId="77777777" w:rsidR="006476AD" w:rsidRPr="002E6E74" w:rsidRDefault="006476AD" w:rsidP="00175765">
            <w:pPr>
              <w:jc w:val="center"/>
              <w:rPr>
                <w:sz w:val="18"/>
                <w:szCs w:val="20"/>
              </w:rPr>
            </w:pPr>
            <w:r w:rsidRPr="002E6E74">
              <w:rPr>
                <w:sz w:val="18"/>
                <w:szCs w:val="20"/>
              </w:rPr>
              <w:t>2201729.21</w:t>
            </w:r>
          </w:p>
        </w:tc>
        <w:tc>
          <w:tcPr>
            <w:tcW w:w="2278" w:type="dxa"/>
          </w:tcPr>
          <w:p w14:paraId="581F134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335BA4" w14:textId="77777777" w:rsidR="006476AD" w:rsidRPr="002E6E74" w:rsidRDefault="006476AD" w:rsidP="00175765">
            <w:pPr>
              <w:jc w:val="center"/>
              <w:rPr>
                <w:sz w:val="18"/>
                <w:szCs w:val="20"/>
              </w:rPr>
            </w:pPr>
            <w:r w:rsidRPr="002E6E74">
              <w:rPr>
                <w:sz w:val="18"/>
                <w:szCs w:val="20"/>
              </w:rPr>
              <w:t>2.50</w:t>
            </w:r>
          </w:p>
        </w:tc>
        <w:tc>
          <w:tcPr>
            <w:tcW w:w="1702" w:type="dxa"/>
          </w:tcPr>
          <w:p w14:paraId="3C4F7C0B" w14:textId="77777777" w:rsidR="006476AD" w:rsidRPr="002E6E74" w:rsidRDefault="006476AD" w:rsidP="00175765">
            <w:pPr>
              <w:jc w:val="center"/>
              <w:rPr>
                <w:sz w:val="18"/>
                <w:szCs w:val="20"/>
              </w:rPr>
            </w:pPr>
            <w:r w:rsidRPr="002E6E74">
              <w:rPr>
                <w:sz w:val="18"/>
                <w:szCs w:val="20"/>
              </w:rPr>
              <w:t>–</w:t>
            </w:r>
          </w:p>
        </w:tc>
      </w:tr>
      <w:tr w:rsidR="006476AD" w:rsidRPr="002E6E74" w14:paraId="2CD74707" w14:textId="77777777" w:rsidTr="00175765">
        <w:tblPrEx>
          <w:tblLook w:val="0000" w:firstRow="0" w:lastRow="0" w:firstColumn="0" w:lastColumn="0" w:noHBand="0" w:noVBand="0"/>
        </w:tblPrEx>
        <w:trPr>
          <w:trHeight w:val="54"/>
        </w:trPr>
        <w:tc>
          <w:tcPr>
            <w:tcW w:w="1691" w:type="dxa"/>
          </w:tcPr>
          <w:p w14:paraId="228D2A6F" w14:textId="77777777" w:rsidR="006476AD" w:rsidRPr="002E6E74" w:rsidRDefault="006476AD" w:rsidP="00175765">
            <w:pPr>
              <w:jc w:val="center"/>
              <w:rPr>
                <w:sz w:val="18"/>
                <w:szCs w:val="20"/>
              </w:rPr>
            </w:pPr>
            <w:r w:rsidRPr="002E6E74">
              <w:rPr>
                <w:sz w:val="18"/>
                <w:szCs w:val="20"/>
              </w:rPr>
              <w:t>36</w:t>
            </w:r>
          </w:p>
        </w:tc>
        <w:tc>
          <w:tcPr>
            <w:tcW w:w="1558" w:type="dxa"/>
          </w:tcPr>
          <w:p w14:paraId="1CA1B0AE" w14:textId="77777777" w:rsidR="006476AD" w:rsidRPr="002E6E74" w:rsidRDefault="006476AD" w:rsidP="00175765">
            <w:pPr>
              <w:jc w:val="center"/>
              <w:rPr>
                <w:sz w:val="18"/>
                <w:szCs w:val="20"/>
              </w:rPr>
            </w:pPr>
            <w:r w:rsidRPr="002E6E74">
              <w:rPr>
                <w:sz w:val="18"/>
                <w:szCs w:val="20"/>
              </w:rPr>
              <w:t>369786.57</w:t>
            </w:r>
          </w:p>
        </w:tc>
        <w:tc>
          <w:tcPr>
            <w:tcW w:w="1562" w:type="dxa"/>
          </w:tcPr>
          <w:p w14:paraId="0203BA36" w14:textId="77777777" w:rsidR="006476AD" w:rsidRPr="002E6E74" w:rsidRDefault="006476AD" w:rsidP="00175765">
            <w:pPr>
              <w:jc w:val="center"/>
              <w:rPr>
                <w:sz w:val="18"/>
                <w:szCs w:val="20"/>
              </w:rPr>
            </w:pPr>
            <w:r w:rsidRPr="002E6E74">
              <w:rPr>
                <w:sz w:val="18"/>
                <w:szCs w:val="20"/>
              </w:rPr>
              <w:t>2201749.10</w:t>
            </w:r>
          </w:p>
        </w:tc>
        <w:tc>
          <w:tcPr>
            <w:tcW w:w="2278" w:type="dxa"/>
          </w:tcPr>
          <w:p w14:paraId="640B698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4DC5DED" w14:textId="77777777" w:rsidR="006476AD" w:rsidRPr="002E6E74" w:rsidRDefault="006476AD" w:rsidP="00175765">
            <w:pPr>
              <w:jc w:val="center"/>
              <w:rPr>
                <w:sz w:val="18"/>
                <w:szCs w:val="20"/>
              </w:rPr>
            </w:pPr>
            <w:r w:rsidRPr="002E6E74">
              <w:rPr>
                <w:sz w:val="18"/>
                <w:szCs w:val="20"/>
              </w:rPr>
              <w:t>2.50</w:t>
            </w:r>
          </w:p>
        </w:tc>
        <w:tc>
          <w:tcPr>
            <w:tcW w:w="1702" w:type="dxa"/>
          </w:tcPr>
          <w:p w14:paraId="350C1D92" w14:textId="77777777" w:rsidR="006476AD" w:rsidRPr="002E6E74" w:rsidRDefault="006476AD" w:rsidP="00175765">
            <w:pPr>
              <w:jc w:val="center"/>
              <w:rPr>
                <w:sz w:val="18"/>
                <w:szCs w:val="20"/>
              </w:rPr>
            </w:pPr>
            <w:r w:rsidRPr="002E6E74">
              <w:rPr>
                <w:sz w:val="18"/>
                <w:szCs w:val="20"/>
              </w:rPr>
              <w:t>–</w:t>
            </w:r>
          </w:p>
        </w:tc>
      </w:tr>
      <w:tr w:rsidR="006476AD" w:rsidRPr="002E6E74" w14:paraId="2DE6D665" w14:textId="77777777" w:rsidTr="00175765">
        <w:tblPrEx>
          <w:tblLook w:val="0000" w:firstRow="0" w:lastRow="0" w:firstColumn="0" w:lastColumn="0" w:noHBand="0" w:noVBand="0"/>
        </w:tblPrEx>
        <w:trPr>
          <w:trHeight w:val="54"/>
        </w:trPr>
        <w:tc>
          <w:tcPr>
            <w:tcW w:w="1691" w:type="dxa"/>
          </w:tcPr>
          <w:p w14:paraId="59CC9AFA" w14:textId="77777777" w:rsidR="006476AD" w:rsidRPr="002E6E74" w:rsidRDefault="006476AD" w:rsidP="00175765">
            <w:pPr>
              <w:jc w:val="center"/>
              <w:rPr>
                <w:sz w:val="18"/>
                <w:szCs w:val="20"/>
              </w:rPr>
            </w:pPr>
            <w:r w:rsidRPr="002E6E74">
              <w:rPr>
                <w:sz w:val="18"/>
                <w:szCs w:val="20"/>
              </w:rPr>
              <w:t>37</w:t>
            </w:r>
          </w:p>
        </w:tc>
        <w:tc>
          <w:tcPr>
            <w:tcW w:w="1558" w:type="dxa"/>
          </w:tcPr>
          <w:p w14:paraId="196254F2" w14:textId="77777777" w:rsidR="006476AD" w:rsidRPr="002E6E74" w:rsidRDefault="006476AD" w:rsidP="00175765">
            <w:pPr>
              <w:jc w:val="center"/>
              <w:rPr>
                <w:sz w:val="18"/>
                <w:szCs w:val="20"/>
              </w:rPr>
            </w:pPr>
            <w:r w:rsidRPr="002E6E74">
              <w:rPr>
                <w:sz w:val="18"/>
                <w:szCs w:val="20"/>
              </w:rPr>
              <w:t>369807.70</w:t>
            </w:r>
          </w:p>
        </w:tc>
        <w:tc>
          <w:tcPr>
            <w:tcW w:w="1562" w:type="dxa"/>
          </w:tcPr>
          <w:p w14:paraId="6C617F82" w14:textId="77777777" w:rsidR="006476AD" w:rsidRPr="002E6E74" w:rsidRDefault="006476AD" w:rsidP="00175765">
            <w:pPr>
              <w:jc w:val="center"/>
              <w:rPr>
                <w:sz w:val="18"/>
                <w:szCs w:val="20"/>
              </w:rPr>
            </w:pPr>
            <w:r w:rsidRPr="002E6E74">
              <w:rPr>
                <w:sz w:val="18"/>
                <w:szCs w:val="20"/>
              </w:rPr>
              <w:t>2201767.75</w:t>
            </w:r>
          </w:p>
        </w:tc>
        <w:tc>
          <w:tcPr>
            <w:tcW w:w="2278" w:type="dxa"/>
          </w:tcPr>
          <w:p w14:paraId="736595E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B340274" w14:textId="77777777" w:rsidR="006476AD" w:rsidRPr="002E6E74" w:rsidRDefault="006476AD" w:rsidP="00175765">
            <w:pPr>
              <w:jc w:val="center"/>
              <w:rPr>
                <w:sz w:val="18"/>
                <w:szCs w:val="20"/>
              </w:rPr>
            </w:pPr>
            <w:r w:rsidRPr="002E6E74">
              <w:rPr>
                <w:sz w:val="18"/>
                <w:szCs w:val="20"/>
              </w:rPr>
              <w:t>2.50</w:t>
            </w:r>
          </w:p>
        </w:tc>
        <w:tc>
          <w:tcPr>
            <w:tcW w:w="1702" w:type="dxa"/>
          </w:tcPr>
          <w:p w14:paraId="354EDFA7" w14:textId="77777777" w:rsidR="006476AD" w:rsidRPr="002E6E74" w:rsidRDefault="006476AD" w:rsidP="00175765">
            <w:pPr>
              <w:jc w:val="center"/>
              <w:rPr>
                <w:sz w:val="18"/>
                <w:szCs w:val="20"/>
              </w:rPr>
            </w:pPr>
            <w:r w:rsidRPr="002E6E74">
              <w:rPr>
                <w:sz w:val="18"/>
                <w:szCs w:val="20"/>
              </w:rPr>
              <w:t>–</w:t>
            </w:r>
          </w:p>
        </w:tc>
      </w:tr>
      <w:tr w:rsidR="006476AD" w:rsidRPr="002E6E74" w14:paraId="215EBF87" w14:textId="77777777" w:rsidTr="00175765">
        <w:tblPrEx>
          <w:tblLook w:val="0000" w:firstRow="0" w:lastRow="0" w:firstColumn="0" w:lastColumn="0" w:noHBand="0" w:noVBand="0"/>
        </w:tblPrEx>
        <w:trPr>
          <w:trHeight w:val="54"/>
        </w:trPr>
        <w:tc>
          <w:tcPr>
            <w:tcW w:w="1691" w:type="dxa"/>
          </w:tcPr>
          <w:p w14:paraId="0BBBBA89" w14:textId="77777777" w:rsidR="006476AD" w:rsidRPr="002E6E74" w:rsidRDefault="006476AD" w:rsidP="00175765">
            <w:pPr>
              <w:jc w:val="center"/>
              <w:rPr>
                <w:sz w:val="18"/>
                <w:szCs w:val="20"/>
              </w:rPr>
            </w:pPr>
            <w:r w:rsidRPr="002E6E74">
              <w:rPr>
                <w:sz w:val="18"/>
                <w:szCs w:val="20"/>
              </w:rPr>
              <w:t>38</w:t>
            </w:r>
          </w:p>
        </w:tc>
        <w:tc>
          <w:tcPr>
            <w:tcW w:w="1558" w:type="dxa"/>
          </w:tcPr>
          <w:p w14:paraId="3BEFC514" w14:textId="77777777" w:rsidR="006476AD" w:rsidRPr="002E6E74" w:rsidRDefault="006476AD" w:rsidP="00175765">
            <w:pPr>
              <w:jc w:val="center"/>
              <w:rPr>
                <w:sz w:val="18"/>
                <w:szCs w:val="20"/>
              </w:rPr>
            </w:pPr>
            <w:r w:rsidRPr="002E6E74">
              <w:rPr>
                <w:sz w:val="18"/>
                <w:szCs w:val="20"/>
              </w:rPr>
              <w:t>369830.08</w:t>
            </w:r>
          </w:p>
        </w:tc>
        <w:tc>
          <w:tcPr>
            <w:tcW w:w="1562" w:type="dxa"/>
          </w:tcPr>
          <w:p w14:paraId="786869A7" w14:textId="77777777" w:rsidR="006476AD" w:rsidRPr="002E6E74" w:rsidRDefault="006476AD" w:rsidP="00175765">
            <w:pPr>
              <w:jc w:val="center"/>
              <w:rPr>
                <w:sz w:val="18"/>
                <w:szCs w:val="20"/>
              </w:rPr>
            </w:pPr>
            <w:r w:rsidRPr="002E6E74">
              <w:rPr>
                <w:sz w:val="18"/>
                <w:szCs w:val="20"/>
              </w:rPr>
              <w:t>2201786.40</w:t>
            </w:r>
          </w:p>
        </w:tc>
        <w:tc>
          <w:tcPr>
            <w:tcW w:w="2278" w:type="dxa"/>
          </w:tcPr>
          <w:p w14:paraId="58AA204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1A44FBB" w14:textId="77777777" w:rsidR="006476AD" w:rsidRPr="002E6E74" w:rsidRDefault="006476AD" w:rsidP="00175765">
            <w:pPr>
              <w:jc w:val="center"/>
              <w:rPr>
                <w:sz w:val="18"/>
                <w:szCs w:val="20"/>
              </w:rPr>
            </w:pPr>
            <w:r w:rsidRPr="002E6E74">
              <w:rPr>
                <w:sz w:val="18"/>
                <w:szCs w:val="20"/>
              </w:rPr>
              <w:t>2.50</w:t>
            </w:r>
          </w:p>
        </w:tc>
        <w:tc>
          <w:tcPr>
            <w:tcW w:w="1702" w:type="dxa"/>
          </w:tcPr>
          <w:p w14:paraId="679384E9" w14:textId="77777777" w:rsidR="006476AD" w:rsidRPr="002E6E74" w:rsidRDefault="006476AD" w:rsidP="00175765">
            <w:pPr>
              <w:jc w:val="center"/>
              <w:rPr>
                <w:sz w:val="18"/>
                <w:szCs w:val="20"/>
              </w:rPr>
            </w:pPr>
            <w:r w:rsidRPr="002E6E74">
              <w:rPr>
                <w:sz w:val="18"/>
                <w:szCs w:val="20"/>
              </w:rPr>
              <w:t>–</w:t>
            </w:r>
          </w:p>
        </w:tc>
      </w:tr>
      <w:tr w:rsidR="006476AD" w:rsidRPr="002E6E74" w14:paraId="7B651259" w14:textId="77777777" w:rsidTr="00175765">
        <w:tblPrEx>
          <w:tblLook w:val="0000" w:firstRow="0" w:lastRow="0" w:firstColumn="0" w:lastColumn="0" w:noHBand="0" w:noVBand="0"/>
        </w:tblPrEx>
        <w:trPr>
          <w:trHeight w:val="54"/>
        </w:trPr>
        <w:tc>
          <w:tcPr>
            <w:tcW w:w="1691" w:type="dxa"/>
          </w:tcPr>
          <w:p w14:paraId="4AE67290" w14:textId="77777777" w:rsidR="006476AD" w:rsidRPr="002E6E74" w:rsidRDefault="006476AD" w:rsidP="00175765">
            <w:pPr>
              <w:jc w:val="center"/>
              <w:rPr>
                <w:sz w:val="18"/>
                <w:szCs w:val="20"/>
              </w:rPr>
            </w:pPr>
            <w:r w:rsidRPr="002E6E74">
              <w:rPr>
                <w:sz w:val="18"/>
                <w:szCs w:val="20"/>
              </w:rPr>
              <w:t>39</w:t>
            </w:r>
          </w:p>
        </w:tc>
        <w:tc>
          <w:tcPr>
            <w:tcW w:w="1558" w:type="dxa"/>
          </w:tcPr>
          <w:p w14:paraId="05C5D3F6" w14:textId="77777777" w:rsidR="006476AD" w:rsidRPr="002E6E74" w:rsidRDefault="006476AD" w:rsidP="00175765">
            <w:pPr>
              <w:jc w:val="center"/>
              <w:rPr>
                <w:sz w:val="18"/>
                <w:szCs w:val="20"/>
              </w:rPr>
            </w:pPr>
            <w:r w:rsidRPr="002E6E74">
              <w:rPr>
                <w:sz w:val="18"/>
                <w:szCs w:val="20"/>
              </w:rPr>
              <w:t>369847.07</w:t>
            </w:r>
          </w:p>
        </w:tc>
        <w:tc>
          <w:tcPr>
            <w:tcW w:w="1562" w:type="dxa"/>
          </w:tcPr>
          <w:p w14:paraId="11612916" w14:textId="77777777" w:rsidR="006476AD" w:rsidRPr="002E6E74" w:rsidRDefault="006476AD" w:rsidP="00175765">
            <w:pPr>
              <w:jc w:val="center"/>
              <w:rPr>
                <w:sz w:val="18"/>
                <w:szCs w:val="20"/>
              </w:rPr>
            </w:pPr>
            <w:r w:rsidRPr="002E6E74">
              <w:rPr>
                <w:sz w:val="18"/>
                <w:szCs w:val="20"/>
              </w:rPr>
              <w:t>2201797.17</w:t>
            </w:r>
          </w:p>
        </w:tc>
        <w:tc>
          <w:tcPr>
            <w:tcW w:w="2278" w:type="dxa"/>
          </w:tcPr>
          <w:p w14:paraId="5771E49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75C6102" w14:textId="77777777" w:rsidR="006476AD" w:rsidRPr="002E6E74" w:rsidRDefault="006476AD" w:rsidP="00175765">
            <w:pPr>
              <w:jc w:val="center"/>
              <w:rPr>
                <w:sz w:val="18"/>
                <w:szCs w:val="20"/>
              </w:rPr>
            </w:pPr>
            <w:r w:rsidRPr="002E6E74">
              <w:rPr>
                <w:sz w:val="18"/>
                <w:szCs w:val="20"/>
              </w:rPr>
              <w:t>2.50</w:t>
            </w:r>
          </w:p>
        </w:tc>
        <w:tc>
          <w:tcPr>
            <w:tcW w:w="1702" w:type="dxa"/>
          </w:tcPr>
          <w:p w14:paraId="3E025AE0" w14:textId="77777777" w:rsidR="006476AD" w:rsidRPr="002E6E74" w:rsidRDefault="006476AD" w:rsidP="00175765">
            <w:pPr>
              <w:jc w:val="center"/>
              <w:rPr>
                <w:sz w:val="18"/>
                <w:szCs w:val="20"/>
              </w:rPr>
            </w:pPr>
            <w:r w:rsidRPr="002E6E74">
              <w:rPr>
                <w:sz w:val="18"/>
                <w:szCs w:val="20"/>
              </w:rPr>
              <w:t>–</w:t>
            </w:r>
          </w:p>
        </w:tc>
      </w:tr>
      <w:tr w:rsidR="006476AD" w:rsidRPr="002E6E74" w14:paraId="62E5B457" w14:textId="77777777" w:rsidTr="00175765">
        <w:tblPrEx>
          <w:tblLook w:val="0000" w:firstRow="0" w:lastRow="0" w:firstColumn="0" w:lastColumn="0" w:noHBand="0" w:noVBand="0"/>
        </w:tblPrEx>
        <w:trPr>
          <w:trHeight w:val="54"/>
        </w:trPr>
        <w:tc>
          <w:tcPr>
            <w:tcW w:w="1691" w:type="dxa"/>
          </w:tcPr>
          <w:p w14:paraId="6F7DCB67" w14:textId="77777777" w:rsidR="006476AD" w:rsidRPr="002E6E74" w:rsidRDefault="006476AD" w:rsidP="00175765">
            <w:pPr>
              <w:jc w:val="center"/>
              <w:rPr>
                <w:sz w:val="18"/>
                <w:szCs w:val="20"/>
              </w:rPr>
            </w:pPr>
            <w:r w:rsidRPr="002E6E74">
              <w:rPr>
                <w:sz w:val="18"/>
                <w:szCs w:val="20"/>
              </w:rPr>
              <w:t>40</w:t>
            </w:r>
          </w:p>
        </w:tc>
        <w:tc>
          <w:tcPr>
            <w:tcW w:w="1558" w:type="dxa"/>
          </w:tcPr>
          <w:p w14:paraId="47F11DFC" w14:textId="77777777" w:rsidR="006476AD" w:rsidRPr="002E6E74" w:rsidRDefault="006476AD" w:rsidP="00175765">
            <w:pPr>
              <w:jc w:val="center"/>
              <w:rPr>
                <w:sz w:val="18"/>
                <w:szCs w:val="20"/>
              </w:rPr>
            </w:pPr>
            <w:r w:rsidRPr="002E6E74">
              <w:rPr>
                <w:sz w:val="18"/>
                <w:szCs w:val="20"/>
              </w:rPr>
              <w:t>369886.45</w:t>
            </w:r>
          </w:p>
        </w:tc>
        <w:tc>
          <w:tcPr>
            <w:tcW w:w="1562" w:type="dxa"/>
          </w:tcPr>
          <w:p w14:paraId="08183839" w14:textId="77777777" w:rsidR="006476AD" w:rsidRPr="002E6E74" w:rsidRDefault="006476AD" w:rsidP="00175765">
            <w:pPr>
              <w:jc w:val="center"/>
              <w:rPr>
                <w:sz w:val="18"/>
                <w:szCs w:val="20"/>
              </w:rPr>
            </w:pPr>
            <w:r w:rsidRPr="002E6E74">
              <w:rPr>
                <w:sz w:val="18"/>
                <w:szCs w:val="20"/>
              </w:rPr>
              <w:t>2201822.45</w:t>
            </w:r>
          </w:p>
        </w:tc>
        <w:tc>
          <w:tcPr>
            <w:tcW w:w="2278" w:type="dxa"/>
          </w:tcPr>
          <w:p w14:paraId="243196D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D753996" w14:textId="77777777" w:rsidR="006476AD" w:rsidRPr="002E6E74" w:rsidRDefault="006476AD" w:rsidP="00175765">
            <w:pPr>
              <w:jc w:val="center"/>
              <w:rPr>
                <w:sz w:val="18"/>
                <w:szCs w:val="20"/>
              </w:rPr>
            </w:pPr>
            <w:r w:rsidRPr="002E6E74">
              <w:rPr>
                <w:sz w:val="18"/>
                <w:szCs w:val="20"/>
              </w:rPr>
              <w:t>2.50</w:t>
            </w:r>
          </w:p>
        </w:tc>
        <w:tc>
          <w:tcPr>
            <w:tcW w:w="1702" w:type="dxa"/>
          </w:tcPr>
          <w:p w14:paraId="352EE3CB" w14:textId="77777777" w:rsidR="006476AD" w:rsidRPr="002E6E74" w:rsidRDefault="006476AD" w:rsidP="00175765">
            <w:pPr>
              <w:jc w:val="center"/>
              <w:rPr>
                <w:sz w:val="18"/>
                <w:szCs w:val="20"/>
              </w:rPr>
            </w:pPr>
            <w:r w:rsidRPr="002E6E74">
              <w:rPr>
                <w:sz w:val="18"/>
                <w:szCs w:val="20"/>
              </w:rPr>
              <w:t>–</w:t>
            </w:r>
          </w:p>
        </w:tc>
      </w:tr>
      <w:tr w:rsidR="006476AD" w:rsidRPr="002E6E74" w14:paraId="6C3EA22B" w14:textId="77777777" w:rsidTr="00175765">
        <w:tblPrEx>
          <w:tblLook w:val="0000" w:firstRow="0" w:lastRow="0" w:firstColumn="0" w:lastColumn="0" w:noHBand="0" w:noVBand="0"/>
        </w:tblPrEx>
        <w:trPr>
          <w:trHeight w:val="54"/>
        </w:trPr>
        <w:tc>
          <w:tcPr>
            <w:tcW w:w="1691" w:type="dxa"/>
          </w:tcPr>
          <w:p w14:paraId="21446664" w14:textId="77777777" w:rsidR="006476AD" w:rsidRPr="002E6E74" w:rsidRDefault="006476AD" w:rsidP="00175765">
            <w:pPr>
              <w:jc w:val="center"/>
              <w:rPr>
                <w:sz w:val="18"/>
                <w:szCs w:val="20"/>
              </w:rPr>
            </w:pPr>
            <w:r w:rsidRPr="002E6E74">
              <w:rPr>
                <w:sz w:val="18"/>
                <w:szCs w:val="20"/>
              </w:rPr>
              <w:t>41</w:t>
            </w:r>
          </w:p>
        </w:tc>
        <w:tc>
          <w:tcPr>
            <w:tcW w:w="1558" w:type="dxa"/>
          </w:tcPr>
          <w:p w14:paraId="5818DCAC" w14:textId="77777777" w:rsidR="006476AD" w:rsidRPr="002E6E74" w:rsidRDefault="006476AD" w:rsidP="00175765">
            <w:pPr>
              <w:jc w:val="center"/>
              <w:rPr>
                <w:sz w:val="18"/>
                <w:szCs w:val="20"/>
              </w:rPr>
            </w:pPr>
            <w:r w:rsidRPr="002E6E74">
              <w:rPr>
                <w:sz w:val="18"/>
                <w:szCs w:val="20"/>
              </w:rPr>
              <w:t>369893.90</w:t>
            </w:r>
          </w:p>
        </w:tc>
        <w:tc>
          <w:tcPr>
            <w:tcW w:w="1562" w:type="dxa"/>
          </w:tcPr>
          <w:p w14:paraId="4CD6A43A" w14:textId="77777777" w:rsidR="006476AD" w:rsidRPr="002E6E74" w:rsidRDefault="006476AD" w:rsidP="00175765">
            <w:pPr>
              <w:jc w:val="center"/>
              <w:rPr>
                <w:sz w:val="18"/>
                <w:szCs w:val="20"/>
              </w:rPr>
            </w:pPr>
            <w:r w:rsidRPr="002E6E74">
              <w:rPr>
                <w:sz w:val="18"/>
                <w:szCs w:val="20"/>
              </w:rPr>
              <w:t>2201845.66</w:t>
            </w:r>
          </w:p>
        </w:tc>
        <w:tc>
          <w:tcPr>
            <w:tcW w:w="2278" w:type="dxa"/>
          </w:tcPr>
          <w:p w14:paraId="6167149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A8CF42A" w14:textId="77777777" w:rsidR="006476AD" w:rsidRPr="002E6E74" w:rsidRDefault="006476AD" w:rsidP="00175765">
            <w:pPr>
              <w:jc w:val="center"/>
              <w:rPr>
                <w:sz w:val="18"/>
                <w:szCs w:val="20"/>
              </w:rPr>
            </w:pPr>
            <w:r w:rsidRPr="002E6E74">
              <w:rPr>
                <w:sz w:val="18"/>
                <w:szCs w:val="20"/>
              </w:rPr>
              <w:t>2.50</w:t>
            </w:r>
          </w:p>
        </w:tc>
        <w:tc>
          <w:tcPr>
            <w:tcW w:w="1702" w:type="dxa"/>
          </w:tcPr>
          <w:p w14:paraId="1C7FC1E8" w14:textId="77777777" w:rsidR="006476AD" w:rsidRPr="002E6E74" w:rsidRDefault="006476AD" w:rsidP="00175765">
            <w:pPr>
              <w:jc w:val="center"/>
              <w:rPr>
                <w:sz w:val="18"/>
                <w:szCs w:val="20"/>
              </w:rPr>
            </w:pPr>
            <w:r w:rsidRPr="002E6E74">
              <w:rPr>
                <w:sz w:val="18"/>
                <w:szCs w:val="20"/>
              </w:rPr>
              <w:t>–</w:t>
            </w:r>
          </w:p>
        </w:tc>
      </w:tr>
      <w:tr w:rsidR="006476AD" w:rsidRPr="002E6E74" w14:paraId="42566B76" w14:textId="77777777" w:rsidTr="00175765">
        <w:tblPrEx>
          <w:tblLook w:val="0000" w:firstRow="0" w:lastRow="0" w:firstColumn="0" w:lastColumn="0" w:noHBand="0" w:noVBand="0"/>
        </w:tblPrEx>
        <w:trPr>
          <w:trHeight w:val="54"/>
        </w:trPr>
        <w:tc>
          <w:tcPr>
            <w:tcW w:w="1691" w:type="dxa"/>
          </w:tcPr>
          <w:p w14:paraId="39E03100" w14:textId="77777777" w:rsidR="006476AD" w:rsidRPr="002E6E74" w:rsidRDefault="006476AD" w:rsidP="00175765">
            <w:pPr>
              <w:jc w:val="center"/>
              <w:rPr>
                <w:sz w:val="18"/>
                <w:szCs w:val="20"/>
              </w:rPr>
            </w:pPr>
            <w:r w:rsidRPr="002E6E74">
              <w:rPr>
                <w:sz w:val="18"/>
                <w:szCs w:val="20"/>
              </w:rPr>
              <w:t>42</w:t>
            </w:r>
          </w:p>
        </w:tc>
        <w:tc>
          <w:tcPr>
            <w:tcW w:w="1558" w:type="dxa"/>
          </w:tcPr>
          <w:p w14:paraId="68C49DB2" w14:textId="77777777" w:rsidR="006476AD" w:rsidRPr="002E6E74" w:rsidRDefault="006476AD" w:rsidP="00175765">
            <w:pPr>
              <w:jc w:val="center"/>
              <w:rPr>
                <w:sz w:val="18"/>
                <w:szCs w:val="20"/>
              </w:rPr>
            </w:pPr>
            <w:r w:rsidRPr="002E6E74">
              <w:rPr>
                <w:sz w:val="18"/>
                <w:szCs w:val="20"/>
              </w:rPr>
              <w:t>369895.15</w:t>
            </w:r>
          </w:p>
        </w:tc>
        <w:tc>
          <w:tcPr>
            <w:tcW w:w="1562" w:type="dxa"/>
          </w:tcPr>
          <w:p w14:paraId="59E2A78E" w14:textId="77777777" w:rsidR="006476AD" w:rsidRPr="002E6E74" w:rsidRDefault="006476AD" w:rsidP="00175765">
            <w:pPr>
              <w:jc w:val="center"/>
              <w:rPr>
                <w:sz w:val="18"/>
                <w:szCs w:val="20"/>
              </w:rPr>
            </w:pPr>
            <w:r w:rsidRPr="002E6E74">
              <w:rPr>
                <w:sz w:val="18"/>
                <w:szCs w:val="20"/>
              </w:rPr>
              <w:t>2201871.36</w:t>
            </w:r>
          </w:p>
        </w:tc>
        <w:tc>
          <w:tcPr>
            <w:tcW w:w="2278" w:type="dxa"/>
          </w:tcPr>
          <w:p w14:paraId="6742D00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9333D11" w14:textId="77777777" w:rsidR="006476AD" w:rsidRPr="002E6E74" w:rsidRDefault="006476AD" w:rsidP="00175765">
            <w:pPr>
              <w:jc w:val="center"/>
              <w:rPr>
                <w:sz w:val="18"/>
                <w:szCs w:val="20"/>
              </w:rPr>
            </w:pPr>
            <w:r w:rsidRPr="002E6E74">
              <w:rPr>
                <w:sz w:val="18"/>
                <w:szCs w:val="20"/>
              </w:rPr>
              <w:t>2.50</w:t>
            </w:r>
          </w:p>
        </w:tc>
        <w:tc>
          <w:tcPr>
            <w:tcW w:w="1702" w:type="dxa"/>
          </w:tcPr>
          <w:p w14:paraId="0DBA6236" w14:textId="77777777" w:rsidR="006476AD" w:rsidRPr="002E6E74" w:rsidRDefault="006476AD" w:rsidP="00175765">
            <w:pPr>
              <w:jc w:val="center"/>
              <w:rPr>
                <w:sz w:val="18"/>
                <w:szCs w:val="20"/>
              </w:rPr>
            </w:pPr>
            <w:r w:rsidRPr="002E6E74">
              <w:rPr>
                <w:sz w:val="18"/>
                <w:szCs w:val="20"/>
              </w:rPr>
              <w:t>–</w:t>
            </w:r>
          </w:p>
        </w:tc>
      </w:tr>
      <w:tr w:rsidR="006476AD" w:rsidRPr="002E6E74" w14:paraId="446D4AD7" w14:textId="77777777" w:rsidTr="00175765">
        <w:tblPrEx>
          <w:tblLook w:val="0000" w:firstRow="0" w:lastRow="0" w:firstColumn="0" w:lastColumn="0" w:noHBand="0" w:noVBand="0"/>
        </w:tblPrEx>
        <w:trPr>
          <w:trHeight w:val="54"/>
        </w:trPr>
        <w:tc>
          <w:tcPr>
            <w:tcW w:w="1691" w:type="dxa"/>
          </w:tcPr>
          <w:p w14:paraId="08657067" w14:textId="77777777" w:rsidR="006476AD" w:rsidRPr="002E6E74" w:rsidRDefault="006476AD" w:rsidP="00175765">
            <w:pPr>
              <w:jc w:val="center"/>
              <w:rPr>
                <w:sz w:val="18"/>
                <w:szCs w:val="20"/>
              </w:rPr>
            </w:pPr>
            <w:r w:rsidRPr="002E6E74">
              <w:rPr>
                <w:sz w:val="18"/>
                <w:szCs w:val="20"/>
              </w:rPr>
              <w:t>43</w:t>
            </w:r>
          </w:p>
        </w:tc>
        <w:tc>
          <w:tcPr>
            <w:tcW w:w="1558" w:type="dxa"/>
          </w:tcPr>
          <w:p w14:paraId="3695CD6D" w14:textId="77777777" w:rsidR="006476AD" w:rsidRPr="002E6E74" w:rsidRDefault="006476AD" w:rsidP="00175765">
            <w:pPr>
              <w:jc w:val="center"/>
              <w:rPr>
                <w:sz w:val="18"/>
                <w:szCs w:val="20"/>
              </w:rPr>
            </w:pPr>
            <w:r w:rsidRPr="002E6E74">
              <w:rPr>
                <w:sz w:val="18"/>
                <w:szCs w:val="20"/>
              </w:rPr>
              <w:t>369894.32</w:t>
            </w:r>
          </w:p>
        </w:tc>
        <w:tc>
          <w:tcPr>
            <w:tcW w:w="1562" w:type="dxa"/>
          </w:tcPr>
          <w:p w14:paraId="2BF6964E" w14:textId="77777777" w:rsidR="006476AD" w:rsidRPr="002E6E74" w:rsidRDefault="006476AD" w:rsidP="00175765">
            <w:pPr>
              <w:jc w:val="center"/>
              <w:rPr>
                <w:sz w:val="18"/>
                <w:szCs w:val="20"/>
              </w:rPr>
            </w:pPr>
            <w:r w:rsidRPr="002E6E74">
              <w:rPr>
                <w:sz w:val="18"/>
                <w:szCs w:val="20"/>
              </w:rPr>
              <w:t>2201887.52</w:t>
            </w:r>
          </w:p>
        </w:tc>
        <w:tc>
          <w:tcPr>
            <w:tcW w:w="2278" w:type="dxa"/>
          </w:tcPr>
          <w:p w14:paraId="2DF101A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1D96346" w14:textId="77777777" w:rsidR="006476AD" w:rsidRPr="002E6E74" w:rsidRDefault="006476AD" w:rsidP="00175765">
            <w:pPr>
              <w:jc w:val="center"/>
              <w:rPr>
                <w:sz w:val="18"/>
                <w:szCs w:val="20"/>
              </w:rPr>
            </w:pPr>
            <w:r w:rsidRPr="002E6E74">
              <w:rPr>
                <w:sz w:val="18"/>
                <w:szCs w:val="20"/>
              </w:rPr>
              <w:t>2.50</w:t>
            </w:r>
          </w:p>
        </w:tc>
        <w:tc>
          <w:tcPr>
            <w:tcW w:w="1702" w:type="dxa"/>
          </w:tcPr>
          <w:p w14:paraId="5BC234B7" w14:textId="77777777" w:rsidR="006476AD" w:rsidRPr="002E6E74" w:rsidRDefault="006476AD" w:rsidP="00175765">
            <w:pPr>
              <w:jc w:val="center"/>
              <w:rPr>
                <w:sz w:val="18"/>
                <w:szCs w:val="20"/>
              </w:rPr>
            </w:pPr>
            <w:r w:rsidRPr="002E6E74">
              <w:rPr>
                <w:sz w:val="18"/>
                <w:szCs w:val="20"/>
              </w:rPr>
              <w:t>–</w:t>
            </w:r>
          </w:p>
        </w:tc>
      </w:tr>
      <w:tr w:rsidR="006476AD" w:rsidRPr="002E6E74" w14:paraId="32871CC3" w14:textId="77777777" w:rsidTr="00175765">
        <w:tblPrEx>
          <w:tblLook w:val="0000" w:firstRow="0" w:lastRow="0" w:firstColumn="0" w:lastColumn="0" w:noHBand="0" w:noVBand="0"/>
        </w:tblPrEx>
        <w:trPr>
          <w:trHeight w:val="54"/>
        </w:trPr>
        <w:tc>
          <w:tcPr>
            <w:tcW w:w="1691" w:type="dxa"/>
          </w:tcPr>
          <w:p w14:paraId="2FDCE556" w14:textId="77777777" w:rsidR="006476AD" w:rsidRPr="002E6E74" w:rsidRDefault="006476AD" w:rsidP="00175765">
            <w:pPr>
              <w:jc w:val="center"/>
              <w:rPr>
                <w:sz w:val="18"/>
                <w:szCs w:val="20"/>
              </w:rPr>
            </w:pPr>
            <w:r w:rsidRPr="002E6E74">
              <w:rPr>
                <w:sz w:val="18"/>
                <w:szCs w:val="20"/>
              </w:rPr>
              <w:t>44</w:t>
            </w:r>
          </w:p>
        </w:tc>
        <w:tc>
          <w:tcPr>
            <w:tcW w:w="1558" w:type="dxa"/>
          </w:tcPr>
          <w:p w14:paraId="4856D5CE" w14:textId="77777777" w:rsidR="006476AD" w:rsidRPr="002E6E74" w:rsidRDefault="006476AD" w:rsidP="00175765">
            <w:pPr>
              <w:jc w:val="center"/>
              <w:rPr>
                <w:sz w:val="18"/>
                <w:szCs w:val="20"/>
              </w:rPr>
            </w:pPr>
            <w:r w:rsidRPr="002E6E74">
              <w:rPr>
                <w:sz w:val="18"/>
                <w:szCs w:val="20"/>
              </w:rPr>
              <w:t>369899.03</w:t>
            </w:r>
          </w:p>
        </w:tc>
        <w:tc>
          <w:tcPr>
            <w:tcW w:w="1562" w:type="dxa"/>
          </w:tcPr>
          <w:p w14:paraId="46551734" w14:textId="77777777" w:rsidR="006476AD" w:rsidRPr="002E6E74" w:rsidRDefault="006476AD" w:rsidP="00175765">
            <w:pPr>
              <w:jc w:val="center"/>
              <w:rPr>
                <w:sz w:val="18"/>
                <w:szCs w:val="20"/>
              </w:rPr>
            </w:pPr>
            <w:r w:rsidRPr="002E6E74">
              <w:rPr>
                <w:sz w:val="18"/>
                <w:szCs w:val="20"/>
              </w:rPr>
              <w:t>2201929.02</w:t>
            </w:r>
          </w:p>
        </w:tc>
        <w:tc>
          <w:tcPr>
            <w:tcW w:w="2278" w:type="dxa"/>
          </w:tcPr>
          <w:p w14:paraId="4967F7C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99C851" w14:textId="77777777" w:rsidR="006476AD" w:rsidRPr="002E6E74" w:rsidRDefault="006476AD" w:rsidP="00175765">
            <w:pPr>
              <w:jc w:val="center"/>
              <w:rPr>
                <w:sz w:val="18"/>
                <w:szCs w:val="20"/>
              </w:rPr>
            </w:pPr>
            <w:r w:rsidRPr="002E6E74">
              <w:rPr>
                <w:sz w:val="18"/>
                <w:szCs w:val="20"/>
              </w:rPr>
              <w:t>2.50</w:t>
            </w:r>
          </w:p>
        </w:tc>
        <w:tc>
          <w:tcPr>
            <w:tcW w:w="1702" w:type="dxa"/>
          </w:tcPr>
          <w:p w14:paraId="0AA68D4B" w14:textId="77777777" w:rsidR="006476AD" w:rsidRPr="002E6E74" w:rsidRDefault="006476AD" w:rsidP="00175765">
            <w:pPr>
              <w:jc w:val="center"/>
              <w:rPr>
                <w:sz w:val="18"/>
                <w:szCs w:val="20"/>
              </w:rPr>
            </w:pPr>
            <w:r w:rsidRPr="002E6E74">
              <w:rPr>
                <w:sz w:val="18"/>
                <w:szCs w:val="20"/>
              </w:rPr>
              <w:t>–</w:t>
            </w:r>
          </w:p>
        </w:tc>
      </w:tr>
      <w:tr w:rsidR="006476AD" w:rsidRPr="002E6E74" w14:paraId="78CED4E2" w14:textId="77777777" w:rsidTr="00175765">
        <w:tblPrEx>
          <w:tblLook w:val="0000" w:firstRow="0" w:lastRow="0" w:firstColumn="0" w:lastColumn="0" w:noHBand="0" w:noVBand="0"/>
        </w:tblPrEx>
        <w:trPr>
          <w:trHeight w:val="54"/>
        </w:trPr>
        <w:tc>
          <w:tcPr>
            <w:tcW w:w="1691" w:type="dxa"/>
          </w:tcPr>
          <w:p w14:paraId="04672642" w14:textId="77777777" w:rsidR="006476AD" w:rsidRPr="002E6E74" w:rsidRDefault="006476AD" w:rsidP="00175765">
            <w:pPr>
              <w:jc w:val="center"/>
              <w:rPr>
                <w:sz w:val="18"/>
                <w:szCs w:val="20"/>
              </w:rPr>
            </w:pPr>
            <w:r w:rsidRPr="002E6E74">
              <w:rPr>
                <w:sz w:val="18"/>
                <w:szCs w:val="20"/>
              </w:rPr>
              <w:t>45</w:t>
            </w:r>
          </w:p>
        </w:tc>
        <w:tc>
          <w:tcPr>
            <w:tcW w:w="1558" w:type="dxa"/>
          </w:tcPr>
          <w:p w14:paraId="0433550C" w14:textId="77777777" w:rsidR="006476AD" w:rsidRPr="002E6E74" w:rsidRDefault="006476AD" w:rsidP="00175765">
            <w:pPr>
              <w:jc w:val="center"/>
              <w:rPr>
                <w:sz w:val="18"/>
                <w:szCs w:val="20"/>
              </w:rPr>
            </w:pPr>
            <w:r w:rsidRPr="002E6E74">
              <w:rPr>
                <w:sz w:val="18"/>
                <w:szCs w:val="20"/>
              </w:rPr>
              <w:t>369899.71</w:t>
            </w:r>
          </w:p>
        </w:tc>
        <w:tc>
          <w:tcPr>
            <w:tcW w:w="1562" w:type="dxa"/>
          </w:tcPr>
          <w:p w14:paraId="40526123" w14:textId="77777777" w:rsidR="006476AD" w:rsidRPr="002E6E74" w:rsidRDefault="006476AD" w:rsidP="00175765">
            <w:pPr>
              <w:jc w:val="center"/>
              <w:rPr>
                <w:sz w:val="18"/>
                <w:szCs w:val="20"/>
              </w:rPr>
            </w:pPr>
            <w:r w:rsidRPr="002E6E74">
              <w:rPr>
                <w:sz w:val="18"/>
                <w:szCs w:val="20"/>
              </w:rPr>
              <w:t>2201948.03</w:t>
            </w:r>
          </w:p>
        </w:tc>
        <w:tc>
          <w:tcPr>
            <w:tcW w:w="2278" w:type="dxa"/>
          </w:tcPr>
          <w:p w14:paraId="336542E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C43A76" w14:textId="77777777" w:rsidR="006476AD" w:rsidRPr="002E6E74" w:rsidRDefault="006476AD" w:rsidP="00175765">
            <w:pPr>
              <w:jc w:val="center"/>
              <w:rPr>
                <w:sz w:val="18"/>
                <w:szCs w:val="20"/>
              </w:rPr>
            </w:pPr>
            <w:r w:rsidRPr="002E6E74">
              <w:rPr>
                <w:sz w:val="18"/>
                <w:szCs w:val="20"/>
              </w:rPr>
              <w:t>2.50</w:t>
            </w:r>
          </w:p>
        </w:tc>
        <w:tc>
          <w:tcPr>
            <w:tcW w:w="1702" w:type="dxa"/>
          </w:tcPr>
          <w:p w14:paraId="59039097" w14:textId="77777777" w:rsidR="006476AD" w:rsidRPr="002E6E74" w:rsidRDefault="006476AD" w:rsidP="00175765">
            <w:pPr>
              <w:jc w:val="center"/>
              <w:rPr>
                <w:sz w:val="18"/>
                <w:szCs w:val="20"/>
              </w:rPr>
            </w:pPr>
            <w:r w:rsidRPr="002E6E74">
              <w:rPr>
                <w:sz w:val="18"/>
                <w:szCs w:val="20"/>
              </w:rPr>
              <w:t>–</w:t>
            </w:r>
          </w:p>
        </w:tc>
      </w:tr>
      <w:tr w:rsidR="006476AD" w:rsidRPr="002E6E74" w14:paraId="5F941F5C" w14:textId="77777777" w:rsidTr="00175765">
        <w:tblPrEx>
          <w:tblLook w:val="0000" w:firstRow="0" w:lastRow="0" w:firstColumn="0" w:lastColumn="0" w:noHBand="0" w:noVBand="0"/>
        </w:tblPrEx>
        <w:trPr>
          <w:trHeight w:val="54"/>
        </w:trPr>
        <w:tc>
          <w:tcPr>
            <w:tcW w:w="1691" w:type="dxa"/>
          </w:tcPr>
          <w:p w14:paraId="31C9CEC0" w14:textId="77777777" w:rsidR="006476AD" w:rsidRPr="002E6E74" w:rsidRDefault="006476AD" w:rsidP="00175765">
            <w:pPr>
              <w:jc w:val="center"/>
              <w:rPr>
                <w:sz w:val="18"/>
                <w:szCs w:val="20"/>
              </w:rPr>
            </w:pPr>
            <w:r w:rsidRPr="002E6E74">
              <w:rPr>
                <w:sz w:val="18"/>
                <w:szCs w:val="20"/>
              </w:rPr>
              <w:t>46</w:t>
            </w:r>
          </w:p>
        </w:tc>
        <w:tc>
          <w:tcPr>
            <w:tcW w:w="1558" w:type="dxa"/>
          </w:tcPr>
          <w:p w14:paraId="260D5DEA" w14:textId="77777777" w:rsidR="006476AD" w:rsidRPr="002E6E74" w:rsidRDefault="006476AD" w:rsidP="00175765">
            <w:pPr>
              <w:jc w:val="center"/>
              <w:rPr>
                <w:sz w:val="18"/>
                <w:szCs w:val="20"/>
              </w:rPr>
            </w:pPr>
            <w:r w:rsidRPr="002E6E74">
              <w:rPr>
                <w:sz w:val="18"/>
                <w:szCs w:val="20"/>
              </w:rPr>
              <w:t>369901.36</w:t>
            </w:r>
          </w:p>
        </w:tc>
        <w:tc>
          <w:tcPr>
            <w:tcW w:w="1562" w:type="dxa"/>
          </w:tcPr>
          <w:p w14:paraId="69D89C64" w14:textId="77777777" w:rsidR="006476AD" w:rsidRPr="002E6E74" w:rsidRDefault="006476AD" w:rsidP="00175765">
            <w:pPr>
              <w:jc w:val="center"/>
              <w:rPr>
                <w:sz w:val="18"/>
                <w:szCs w:val="20"/>
              </w:rPr>
            </w:pPr>
            <w:r w:rsidRPr="002E6E74">
              <w:rPr>
                <w:sz w:val="18"/>
                <w:szCs w:val="20"/>
              </w:rPr>
              <w:t>2201956.31</w:t>
            </w:r>
          </w:p>
        </w:tc>
        <w:tc>
          <w:tcPr>
            <w:tcW w:w="2278" w:type="dxa"/>
          </w:tcPr>
          <w:p w14:paraId="35F4A5F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907F7B" w14:textId="77777777" w:rsidR="006476AD" w:rsidRPr="002E6E74" w:rsidRDefault="006476AD" w:rsidP="00175765">
            <w:pPr>
              <w:jc w:val="center"/>
              <w:rPr>
                <w:sz w:val="18"/>
                <w:szCs w:val="20"/>
              </w:rPr>
            </w:pPr>
            <w:r w:rsidRPr="002E6E74">
              <w:rPr>
                <w:sz w:val="18"/>
                <w:szCs w:val="20"/>
              </w:rPr>
              <w:t>2.50</w:t>
            </w:r>
          </w:p>
        </w:tc>
        <w:tc>
          <w:tcPr>
            <w:tcW w:w="1702" w:type="dxa"/>
          </w:tcPr>
          <w:p w14:paraId="13773760" w14:textId="77777777" w:rsidR="006476AD" w:rsidRPr="002E6E74" w:rsidRDefault="006476AD" w:rsidP="00175765">
            <w:pPr>
              <w:jc w:val="center"/>
              <w:rPr>
                <w:sz w:val="18"/>
                <w:szCs w:val="20"/>
              </w:rPr>
            </w:pPr>
            <w:r w:rsidRPr="002E6E74">
              <w:rPr>
                <w:sz w:val="18"/>
                <w:szCs w:val="20"/>
              </w:rPr>
              <w:t>–</w:t>
            </w:r>
          </w:p>
        </w:tc>
      </w:tr>
      <w:tr w:rsidR="006476AD" w:rsidRPr="002E6E74" w14:paraId="5130009C" w14:textId="77777777" w:rsidTr="00175765">
        <w:tblPrEx>
          <w:tblLook w:val="0000" w:firstRow="0" w:lastRow="0" w:firstColumn="0" w:lastColumn="0" w:noHBand="0" w:noVBand="0"/>
        </w:tblPrEx>
        <w:trPr>
          <w:trHeight w:val="54"/>
        </w:trPr>
        <w:tc>
          <w:tcPr>
            <w:tcW w:w="1691" w:type="dxa"/>
          </w:tcPr>
          <w:p w14:paraId="5084032F" w14:textId="77777777" w:rsidR="006476AD" w:rsidRPr="002E6E74" w:rsidRDefault="006476AD" w:rsidP="00175765">
            <w:pPr>
              <w:jc w:val="center"/>
              <w:rPr>
                <w:sz w:val="18"/>
                <w:szCs w:val="20"/>
              </w:rPr>
            </w:pPr>
            <w:r w:rsidRPr="002E6E74">
              <w:rPr>
                <w:sz w:val="18"/>
                <w:szCs w:val="20"/>
              </w:rPr>
              <w:t>47</w:t>
            </w:r>
          </w:p>
        </w:tc>
        <w:tc>
          <w:tcPr>
            <w:tcW w:w="1558" w:type="dxa"/>
          </w:tcPr>
          <w:p w14:paraId="737AF817" w14:textId="77777777" w:rsidR="006476AD" w:rsidRPr="002E6E74" w:rsidRDefault="006476AD" w:rsidP="00175765">
            <w:pPr>
              <w:jc w:val="center"/>
              <w:rPr>
                <w:sz w:val="18"/>
                <w:szCs w:val="20"/>
              </w:rPr>
            </w:pPr>
            <w:r w:rsidRPr="002E6E74">
              <w:rPr>
                <w:sz w:val="18"/>
                <w:szCs w:val="20"/>
              </w:rPr>
              <w:t>369899.79</w:t>
            </w:r>
          </w:p>
        </w:tc>
        <w:tc>
          <w:tcPr>
            <w:tcW w:w="1562" w:type="dxa"/>
          </w:tcPr>
          <w:p w14:paraId="4F8C7846" w14:textId="77777777" w:rsidR="006476AD" w:rsidRPr="002E6E74" w:rsidRDefault="006476AD" w:rsidP="00175765">
            <w:pPr>
              <w:jc w:val="center"/>
              <w:rPr>
                <w:sz w:val="18"/>
                <w:szCs w:val="20"/>
              </w:rPr>
            </w:pPr>
            <w:r w:rsidRPr="002E6E74">
              <w:rPr>
                <w:sz w:val="18"/>
                <w:szCs w:val="20"/>
              </w:rPr>
              <w:t>2201972.83</w:t>
            </w:r>
          </w:p>
        </w:tc>
        <w:tc>
          <w:tcPr>
            <w:tcW w:w="2278" w:type="dxa"/>
          </w:tcPr>
          <w:p w14:paraId="5AEF014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0FDCB4" w14:textId="77777777" w:rsidR="006476AD" w:rsidRPr="002E6E74" w:rsidRDefault="006476AD" w:rsidP="00175765">
            <w:pPr>
              <w:jc w:val="center"/>
              <w:rPr>
                <w:sz w:val="18"/>
                <w:szCs w:val="20"/>
              </w:rPr>
            </w:pPr>
            <w:r w:rsidRPr="002E6E74">
              <w:rPr>
                <w:sz w:val="18"/>
                <w:szCs w:val="20"/>
              </w:rPr>
              <w:t>2.50</w:t>
            </w:r>
          </w:p>
        </w:tc>
        <w:tc>
          <w:tcPr>
            <w:tcW w:w="1702" w:type="dxa"/>
          </w:tcPr>
          <w:p w14:paraId="6192A0CF" w14:textId="77777777" w:rsidR="006476AD" w:rsidRPr="002E6E74" w:rsidRDefault="006476AD" w:rsidP="00175765">
            <w:pPr>
              <w:jc w:val="center"/>
              <w:rPr>
                <w:sz w:val="18"/>
                <w:szCs w:val="20"/>
              </w:rPr>
            </w:pPr>
            <w:r w:rsidRPr="002E6E74">
              <w:rPr>
                <w:sz w:val="18"/>
                <w:szCs w:val="20"/>
              </w:rPr>
              <w:t>–</w:t>
            </w:r>
          </w:p>
        </w:tc>
      </w:tr>
      <w:tr w:rsidR="006476AD" w:rsidRPr="002E6E74" w14:paraId="19DD5E9D" w14:textId="77777777" w:rsidTr="00175765">
        <w:tblPrEx>
          <w:tblLook w:val="0000" w:firstRow="0" w:lastRow="0" w:firstColumn="0" w:lastColumn="0" w:noHBand="0" w:noVBand="0"/>
        </w:tblPrEx>
        <w:trPr>
          <w:trHeight w:val="54"/>
        </w:trPr>
        <w:tc>
          <w:tcPr>
            <w:tcW w:w="1691" w:type="dxa"/>
          </w:tcPr>
          <w:p w14:paraId="39945197" w14:textId="77777777" w:rsidR="006476AD" w:rsidRPr="002E6E74" w:rsidRDefault="006476AD" w:rsidP="00175765">
            <w:pPr>
              <w:jc w:val="center"/>
              <w:rPr>
                <w:sz w:val="18"/>
                <w:szCs w:val="20"/>
              </w:rPr>
            </w:pPr>
            <w:r w:rsidRPr="002E6E74">
              <w:rPr>
                <w:sz w:val="18"/>
                <w:szCs w:val="20"/>
              </w:rPr>
              <w:t>48</w:t>
            </w:r>
          </w:p>
        </w:tc>
        <w:tc>
          <w:tcPr>
            <w:tcW w:w="1558" w:type="dxa"/>
          </w:tcPr>
          <w:p w14:paraId="0A0ADD6F" w14:textId="77777777" w:rsidR="006476AD" w:rsidRPr="002E6E74" w:rsidRDefault="006476AD" w:rsidP="00175765">
            <w:pPr>
              <w:jc w:val="center"/>
              <w:rPr>
                <w:sz w:val="18"/>
                <w:szCs w:val="20"/>
              </w:rPr>
            </w:pPr>
            <w:r w:rsidRPr="002E6E74">
              <w:rPr>
                <w:sz w:val="18"/>
                <w:szCs w:val="20"/>
              </w:rPr>
              <w:t>369885.91</w:t>
            </w:r>
          </w:p>
        </w:tc>
        <w:tc>
          <w:tcPr>
            <w:tcW w:w="1562" w:type="dxa"/>
          </w:tcPr>
          <w:p w14:paraId="5DDD9B0D" w14:textId="77777777" w:rsidR="006476AD" w:rsidRPr="002E6E74" w:rsidRDefault="006476AD" w:rsidP="00175765">
            <w:pPr>
              <w:jc w:val="center"/>
              <w:rPr>
                <w:sz w:val="18"/>
                <w:szCs w:val="20"/>
              </w:rPr>
            </w:pPr>
            <w:r w:rsidRPr="002E6E74">
              <w:rPr>
                <w:sz w:val="18"/>
                <w:szCs w:val="20"/>
              </w:rPr>
              <w:t>2201987.71</w:t>
            </w:r>
          </w:p>
        </w:tc>
        <w:tc>
          <w:tcPr>
            <w:tcW w:w="2278" w:type="dxa"/>
          </w:tcPr>
          <w:p w14:paraId="1992369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45E64D" w14:textId="77777777" w:rsidR="006476AD" w:rsidRPr="002E6E74" w:rsidRDefault="006476AD" w:rsidP="00175765">
            <w:pPr>
              <w:jc w:val="center"/>
              <w:rPr>
                <w:sz w:val="18"/>
                <w:szCs w:val="20"/>
              </w:rPr>
            </w:pPr>
            <w:r w:rsidRPr="002E6E74">
              <w:rPr>
                <w:sz w:val="18"/>
                <w:szCs w:val="20"/>
              </w:rPr>
              <w:t>2.50</w:t>
            </w:r>
          </w:p>
        </w:tc>
        <w:tc>
          <w:tcPr>
            <w:tcW w:w="1702" w:type="dxa"/>
          </w:tcPr>
          <w:p w14:paraId="29A0D378" w14:textId="77777777" w:rsidR="006476AD" w:rsidRPr="002E6E74" w:rsidRDefault="006476AD" w:rsidP="00175765">
            <w:pPr>
              <w:jc w:val="center"/>
              <w:rPr>
                <w:sz w:val="18"/>
                <w:szCs w:val="20"/>
              </w:rPr>
            </w:pPr>
            <w:r w:rsidRPr="002E6E74">
              <w:rPr>
                <w:sz w:val="18"/>
                <w:szCs w:val="20"/>
              </w:rPr>
              <w:t>–</w:t>
            </w:r>
          </w:p>
        </w:tc>
      </w:tr>
      <w:tr w:rsidR="006476AD" w:rsidRPr="002E6E74" w14:paraId="1EA2CC1E" w14:textId="77777777" w:rsidTr="00175765">
        <w:tblPrEx>
          <w:tblLook w:val="0000" w:firstRow="0" w:lastRow="0" w:firstColumn="0" w:lastColumn="0" w:noHBand="0" w:noVBand="0"/>
        </w:tblPrEx>
        <w:trPr>
          <w:trHeight w:val="54"/>
        </w:trPr>
        <w:tc>
          <w:tcPr>
            <w:tcW w:w="1691" w:type="dxa"/>
          </w:tcPr>
          <w:p w14:paraId="5C837377" w14:textId="77777777" w:rsidR="006476AD" w:rsidRPr="002E6E74" w:rsidRDefault="006476AD" w:rsidP="00175765">
            <w:pPr>
              <w:jc w:val="center"/>
              <w:rPr>
                <w:sz w:val="18"/>
                <w:szCs w:val="20"/>
              </w:rPr>
            </w:pPr>
            <w:r w:rsidRPr="002E6E74">
              <w:rPr>
                <w:sz w:val="18"/>
                <w:szCs w:val="20"/>
              </w:rPr>
              <w:t>49</w:t>
            </w:r>
          </w:p>
        </w:tc>
        <w:tc>
          <w:tcPr>
            <w:tcW w:w="1558" w:type="dxa"/>
          </w:tcPr>
          <w:p w14:paraId="39F1928B" w14:textId="77777777" w:rsidR="006476AD" w:rsidRPr="002E6E74" w:rsidRDefault="006476AD" w:rsidP="00175765">
            <w:pPr>
              <w:jc w:val="center"/>
              <w:rPr>
                <w:sz w:val="18"/>
                <w:szCs w:val="20"/>
              </w:rPr>
            </w:pPr>
            <w:r w:rsidRPr="002E6E74">
              <w:rPr>
                <w:sz w:val="18"/>
                <w:szCs w:val="20"/>
              </w:rPr>
              <w:t>369864.09</w:t>
            </w:r>
          </w:p>
        </w:tc>
        <w:tc>
          <w:tcPr>
            <w:tcW w:w="1562" w:type="dxa"/>
          </w:tcPr>
          <w:p w14:paraId="038FB112" w14:textId="77777777" w:rsidR="006476AD" w:rsidRPr="002E6E74" w:rsidRDefault="006476AD" w:rsidP="00175765">
            <w:pPr>
              <w:jc w:val="center"/>
              <w:rPr>
                <w:sz w:val="18"/>
                <w:szCs w:val="20"/>
              </w:rPr>
            </w:pPr>
            <w:r w:rsidRPr="002E6E74">
              <w:rPr>
                <w:sz w:val="18"/>
                <w:szCs w:val="20"/>
              </w:rPr>
              <w:t>2202007.54</w:t>
            </w:r>
          </w:p>
        </w:tc>
        <w:tc>
          <w:tcPr>
            <w:tcW w:w="2278" w:type="dxa"/>
          </w:tcPr>
          <w:p w14:paraId="3A88B97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3FA701" w14:textId="77777777" w:rsidR="006476AD" w:rsidRPr="002E6E74" w:rsidRDefault="006476AD" w:rsidP="00175765">
            <w:pPr>
              <w:jc w:val="center"/>
              <w:rPr>
                <w:sz w:val="18"/>
                <w:szCs w:val="20"/>
              </w:rPr>
            </w:pPr>
            <w:r w:rsidRPr="002E6E74">
              <w:rPr>
                <w:sz w:val="18"/>
                <w:szCs w:val="20"/>
              </w:rPr>
              <w:t>2.50</w:t>
            </w:r>
          </w:p>
        </w:tc>
        <w:tc>
          <w:tcPr>
            <w:tcW w:w="1702" w:type="dxa"/>
          </w:tcPr>
          <w:p w14:paraId="66F6A19C" w14:textId="77777777" w:rsidR="006476AD" w:rsidRPr="002E6E74" w:rsidRDefault="006476AD" w:rsidP="00175765">
            <w:pPr>
              <w:jc w:val="center"/>
              <w:rPr>
                <w:sz w:val="18"/>
                <w:szCs w:val="20"/>
              </w:rPr>
            </w:pPr>
            <w:r w:rsidRPr="002E6E74">
              <w:rPr>
                <w:sz w:val="18"/>
                <w:szCs w:val="20"/>
              </w:rPr>
              <w:t>–</w:t>
            </w:r>
          </w:p>
        </w:tc>
      </w:tr>
      <w:tr w:rsidR="006476AD" w:rsidRPr="002E6E74" w14:paraId="63D4243F" w14:textId="77777777" w:rsidTr="00175765">
        <w:tblPrEx>
          <w:tblLook w:val="0000" w:firstRow="0" w:lastRow="0" w:firstColumn="0" w:lastColumn="0" w:noHBand="0" w:noVBand="0"/>
        </w:tblPrEx>
        <w:trPr>
          <w:trHeight w:val="54"/>
        </w:trPr>
        <w:tc>
          <w:tcPr>
            <w:tcW w:w="1691" w:type="dxa"/>
          </w:tcPr>
          <w:p w14:paraId="667D6AB2" w14:textId="77777777" w:rsidR="006476AD" w:rsidRPr="002E6E74" w:rsidRDefault="006476AD" w:rsidP="00175765">
            <w:pPr>
              <w:jc w:val="center"/>
              <w:rPr>
                <w:sz w:val="18"/>
                <w:szCs w:val="20"/>
              </w:rPr>
            </w:pPr>
            <w:r w:rsidRPr="002E6E74">
              <w:rPr>
                <w:sz w:val="18"/>
                <w:szCs w:val="20"/>
              </w:rPr>
              <w:t>50</w:t>
            </w:r>
          </w:p>
        </w:tc>
        <w:tc>
          <w:tcPr>
            <w:tcW w:w="1558" w:type="dxa"/>
          </w:tcPr>
          <w:p w14:paraId="747319A9" w14:textId="77777777" w:rsidR="006476AD" w:rsidRPr="002E6E74" w:rsidRDefault="006476AD" w:rsidP="00175765">
            <w:pPr>
              <w:jc w:val="center"/>
              <w:rPr>
                <w:sz w:val="18"/>
                <w:szCs w:val="20"/>
              </w:rPr>
            </w:pPr>
            <w:r w:rsidRPr="002E6E74">
              <w:rPr>
                <w:sz w:val="18"/>
                <w:szCs w:val="20"/>
              </w:rPr>
              <w:t>369842.27</w:t>
            </w:r>
          </w:p>
        </w:tc>
        <w:tc>
          <w:tcPr>
            <w:tcW w:w="1562" w:type="dxa"/>
          </w:tcPr>
          <w:p w14:paraId="7EAC50EA" w14:textId="77777777" w:rsidR="006476AD" w:rsidRPr="002E6E74" w:rsidRDefault="006476AD" w:rsidP="00175765">
            <w:pPr>
              <w:jc w:val="center"/>
              <w:rPr>
                <w:sz w:val="18"/>
                <w:szCs w:val="20"/>
              </w:rPr>
            </w:pPr>
            <w:r w:rsidRPr="002E6E74">
              <w:rPr>
                <w:sz w:val="18"/>
                <w:szCs w:val="20"/>
              </w:rPr>
              <w:t>2202024.41</w:t>
            </w:r>
          </w:p>
        </w:tc>
        <w:tc>
          <w:tcPr>
            <w:tcW w:w="2278" w:type="dxa"/>
          </w:tcPr>
          <w:p w14:paraId="33A9303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CAACC7F" w14:textId="77777777" w:rsidR="006476AD" w:rsidRPr="002E6E74" w:rsidRDefault="006476AD" w:rsidP="00175765">
            <w:pPr>
              <w:jc w:val="center"/>
              <w:rPr>
                <w:sz w:val="18"/>
                <w:szCs w:val="20"/>
              </w:rPr>
            </w:pPr>
            <w:r w:rsidRPr="002E6E74">
              <w:rPr>
                <w:sz w:val="18"/>
                <w:szCs w:val="20"/>
              </w:rPr>
              <w:t>2.50</w:t>
            </w:r>
          </w:p>
        </w:tc>
        <w:tc>
          <w:tcPr>
            <w:tcW w:w="1702" w:type="dxa"/>
          </w:tcPr>
          <w:p w14:paraId="3F741847" w14:textId="77777777" w:rsidR="006476AD" w:rsidRPr="002E6E74" w:rsidRDefault="006476AD" w:rsidP="00175765">
            <w:pPr>
              <w:jc w:val="center"/>
              <w:rPr>
                <w:sz w:val="18"/>
                <w:szCs w:val="20"/>
              </w:rPr>
            </w:pPr>
            <w:r w:rsidRPr="002E6E74">
              <w:rPr>
                <w:sz w:val="18"/>
                <w:szCs w:val="20"/>
              </w:rPr>
              <w:t>–</w:t>
            </w:r>
          </w:p>
        </w:tc>
      </w:tr>
      <w:tr w:rsidR="006476AD" w:rsidRPr="002E6E74" w14:paraId="43B0DB89" w14:textId="77777777" w:rsidTr="00175765">
        <w:tblPrEx>
          <w:tblLook w:val="0000" w:firstRow="0" w:lastRow="0" w:firstColumn="0" w:lastColumn="0" w:noHBand="0" w:noVBand="0"/>
        </w:tblPrEx>
        <w:trPr>
          <w:trHeight w:val="54"/>
        </w:trPr>
        <w:tc>
          <w:tcPr>
            <w:tcW w:w="1691" w:type="dxa"/>
          </w:tcPr>
          <w:p w14:paraId="5C7F7787" w14:textId="77777777" w:rsidR="006476AD" w:rsidRPr="002E6E74" w:rsidRDefault="006476AD" w:rsidP="00175765">
            <w:pPr>
              <w:jc w:val="center"/>
              <w:rPr>
                <w:sz w:val="18"/>
                <w:szCs w:val="20"/>
              </w:rPr>
            </w:pPr>
            <w:r w:rsidRPr="002E6E74">
              <w:rPr>
                <w:sz w:val="18"/>
                <w:szCs w:val="20"/>
              </w:rPr>
              <w:t>51</w:t>
            </w:r>
          </w:p>
        </w:tc>
        <w:tc>
          <w:tcPr>
            <w:tcW w:w="1558" w:type="dxa"/>
          </w:tcPr>
          <w:p w14:paraId="21194C70" w14:textId="77777777" w:rsidR="006476AD" w:rsidRPr="002E6E74" w:rsidRDefault="006476AD" w:rsidP="00175765">
            <w:pPr>
              <w:jc w:val="center"/>
              <w:rPr>
                <w:sz w:val="18"/>
                <w:szCs w:val="20"/>
              </w:rPr>
            </w:pPr>
            <w:r w:rsidRPr="002E6E74">
              <w:rPr>
                <w:sz w:val="18"/>
                <w:szCs w:val="20"/>
              </w:rPr>
              <w:t>369813.51</w:t>
            </w:r>
          </w:p>
        </w:tc>
        <w:tc>
          <w:tcPr>
            <w:tcW w:w="1562" w:type="dxa"/>
          </w:tcPr>
          <w:p w14:paraId="629628B8" w14:textId="77777777" w:rsidR="006476AD" w:rsidRPr="002E6E74" w:rsidRDefault="006476AD" w:rsidP="00175765">
            <w:pPr>
              <w:jc w:val="center"/>
              <w:rPr>
                <w:sz w:val="18"/>
                <w:szCs w:val="20"/>
              </w:rPr>
            </w:pPr>
            <w:r w:rsidRPr="002E6E74">
              <w:rPr>
                <w:sz w:val="18"/>
                <w:szCs w:val="20"/>
              </w:rPr>
              <w:t>2202042.27</w:t>
            </w:r>
          </w:p>
        </w:tc>
        <w:tc>
          <w:tcPr>
            <w:tcW w:w="2278" w:type="dxa"/>
          </w:tcPr>
          <w:p w14:paraId="35A5185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A3F1B1" w14:textId="77777777" w:rsidR="006476AD" w:rsidRPr="002E6E74" w:rsidRDefault="006476AD" w:rsidP="00175765">
            <w:pPr>
              <w:jc w:val="center"/>
              <w:rPr>
                <w:sz w:val="18"/>
                <w:szCs w:val="20"/>
              </w:rPr>
            </w:pPr>
            <w:r w:rsidRPr="002E6E74">
              <w:rPr>
                <w:sz w:val="18"/>
                <w:szCs w:val="20"/>
              </w:rPr>
              <w:t>2.50</w:t>
            </w:r>
          </w:p>
        </w:tc>
        <w:tc>
          <w:tcPr>
            <w:tcW w:w="1702" w:type="dxa"/>
          </w:tcPr>
          <w:p w14:paraId="417BC13B" w14:textId="77777777" w:rsidR="006476AD" w:rsidRPr="002E6E74" w:rsidRDefault="006476AD" w:rsidP="00175765">
            <w:pPr>
              <w:jc w:val="center"/>
              <w:rPr>
                <w:sz w:val="18"/>
                <w:szCs w:val="20"/>
              </w:rPr>
            </w:pPr>
            <w:r w:rsidRPr="002E6E74">
              <w:rPr>
                <w:sz w:val="18"/>
                <w:szCs w:val="20"/>
              </w:rPr>
              <w:t>–</w:t>
            </w:r>
          </w:p>
        </w:tc>
      </w:tr>
      <w:tr w:rsidR="006476AD" w:rsidRPr="002E6E74" w14:paraId="4330F147" w14:textId="77777777" w:rsidTr="00175765">
        <w:tblPrEx>
          <w:tblLook w:val="0000" w:firstRow="0" w:lastRow="0" w:firstColumn="0" w:lastColumn="0" w:noHBand="0" w:noVBand="0"/>
        </w:tblPrEx>
        <w:trPr>
          <w:trHeight w:val="54"/>
        </w:trPr>
        <w:tc>
          <w:tcPr>
            <w:tcW w:w="1691" w:type="dxa"/>
          </w:tcPr>
          <w:p w14:paraId="72E2EE35" w14:textId="77777777" w:rsidR="006476AD" w:rsidRPr="002E6E74" w:rsidRDefault="006476AD" w:rsidP="00175765">
            <w:pPr>
              <w:jc w:val="center"/>
              <w:rPr>
                <w:sz w:val="18"/>
                <w:szCs w:val="20"/>
              </w:rPr>
            </w:pPr>
            <w:r w:rsidRPr="002E6E74">
              <w:rPr>
                <w:sz w:val="18"/>
                <w:szCs w:val="20"/>
              </w:rPr>
              <w:t>52</w:t>
            </w:r>
          </w:p>
        </w:tc>
        <w:tc>
          <w:tcPr>
            <w:tcW w:w="1558" w:type="dxa"/>
          </w:tcPr>
          <w:p w14:paraId="06D9667C" w14:textId="77777777" w:rsidR="006476AD" w:rsidRPr="002E6E74" w:rsidRDefault="006476AD" w:rsidP="00175765">
            <w:pPr>
              <w:jc w:val="center"/>
              <w:rPr>
                <w:sz w:val="18"/>
                <w:szCs w:val="20"/>
              </w:rPr>
            </w:pPr>
            <w:r w:rsidRPr="002E6E74">
              <w:rPr>
                <w:sz w:val="18"/>
                <w:szCs w:val="20"/>
              </w:rPr>
              <w:t>369784.76</w:t>
            </w:r>
          </w:p>
        </w:tc>
        <w:tc>
          <w:tcPr>
            <w:tcW w:w="1562" w:type="dxa"/>
          </w:tcPr>
          <w:p w14:paraId="5D3D6701" w14:textId="77777777" w:rsidR="006476AD" w:rsidRPr="002E6E74" w:rsidRDefault="006476AD" w:rsidP="00175765">
            <w:pPr>
              <w:jc w:val="center"/>
              <w:rPr>
                <w:sz w:val="18"/>
                <w:szCs w:val="20"/>
              </w:rPr>
            </w:pPr>
            <w:r w:rsidRPr="002E6E74">
              <w:rPr>
                <w:sz w:val="18"/>
                <w:szCs w:val="20"/>
              </w:rPr>
              <w:t>2202062.11</w:t>
            </w:r>
          </w:p>
        </w:tc>
        <w:tc>
          <w:tcPr>
            <w:tcW w:w="2278" w:type="dxa"/>
          </w:tcPr>
          <w:p w14:paraId="17A587E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5B6A08" w14:textId="77777777" w:rsidR="006476AD" w:rsidRPr="002E6E74" w:rsidRDefault="006476AD" w:rsidP="00175765">
            <w:pPr>
              <w:jc w:val="center"/>
              <w:rPr>
                <w:sz w:val="18"/>
                <w:szCs w:val="20"/>
              </w:rPr>
            </w:pPr>
            <w:r w:rsidRPr="002E6E74">
              <w:rPr>
                <w:sz w:val="18"/>
                <w:szCs w:val="20"/>
              </w:rPr>
              <w:t>2.50</w:t>
            </w:r>
          </w:p>
        </w:tc>
        <w:tc>
          <w:tcPr>
            <w:tcW w:w="1702" w:type="dxa"/>
          </w:tcPr>
          <w:p w14:paraId="01FF88D4" w14:textId="77777777" w:rsidR="006476AD" w:rsidRPr="002E6E74" w:rsidRDefault="006476AD" w:rsidP="00175765">
            <w:pPr>
              <w:jc w:val="center"/>
              <w:rPr>
                <w:sz w:val="18"/>
                <w:szCs w:val="20"/>
              </w:rPr>
            </w:pPr>
            <w:r w:rsidRPr="002E6E74">
              <w:rPr>
                <w:sz w:val="18"/>
                <w:szCs w:val="20"/>
              </w:rPr>
              <w:t>–</w:t>
            </w:r>
          </w:p>
        </w:tc>
      </w:tr>
      <w:tr w:rsidR="006476AD" w:rsidRPr="002E6E74" w14:paraId="5F9304CB" w14:textId="77777777" w:rsidTr="00175765">
        <w:tblPrEx>
          <w:tblLook w:val="0000" w:firstRow="0" w:lastRow="0" w:firstColumn="0" w:lastColumn="0" w:noHBand="0" w:noVBand="0"/>
        </w:tblPrEx>
        <w:trPr>
          <w:trHeight w:val="54"/>
        </w:trPr>
        <w:tc>
          <w:tcPr>
            <w:tcW w:w="1691" w:type="dxa"/>
          </w:tcPr>
          <w:p w14:paraId="47A4F67A" w14:textId="77777777" w:rsidR="006476AD" w:rsidRPr="002E6E74" w:rsidRDefault="006476AD" w:rsidP="00175765">
            <w:pPr>
              <w:jc w:val="center"/>
              <w:rPr>
                <w:sz w:val="18"/>
                <w:szCs w:val="20"/>
              </w:rPr>
            </w:pPr>
            <w:r w:rsidRPr="002E6E74">
              <w:rPr>
                <w:sz w:val="18"/>
                <w:szCs w:val="20"/>
              </w:rPr>
              <w:t>53</w:t>
            </w:r>
          </w:p>
        </w:tc>
        <w:tc>
          <w:tcPr>
            <w:tcW w:w="1558" w:type="dxa"/>
          </w:tcPr>
          <w:p w14:paraId="1E909451" w14:textId="77777777" w:rsidR="006476AD" w:rsidRPr="002E6E74" w:rsidRDefault="006476AD" w:rsidP="00175765">
            <w:pPr>
              <w:jc w:val="center"/>
              <w:rPr>
                <w:sz w:val="18"/>
                <w:szCs w:val="20"/>
              </w:rPr>
            </w:pPr>
            <w:r w:rsidRPr="002E6E74">
              <w:rPr>
                <w:sz w:val="18"/>
                <w:szCs w:val="20"/>
              </w:rPr>
              <w:t>369768.89</w:t>
            </w:r>
          </w:p>
        </w:tc>
        <w:tc>
          <w:tcPr>
            <w:tcW w:w="1562" w:type="dxa"/>
          </w:tcPr>
          <w:p w14:paraId="2B96B3C7" w14:textId="77777777" w:rsidR="006476AD" w:rsidRPr="002E6E74" w:rsidRDefault="006476AD" w:rsidP="00175765">
            <w:pPr>
              <w:jc w:val="center"/>
              <w:rPr>
                <w:sz w:val="18"/>
                <w:szCs w:val="20"/>
              </w:rPr>
            </w:pPr>
            <w:r w:rsidRPr="002E6E74">
              <w:rPr>
                <w:sz w:val="18"/>
                <w:szCs w:val="20"/>
              </w:rPr>
              <w:t>2202078.97</w:t>
            </w:r>
          </w:p>
        </w:tc>
        <w:tc>
          <w:tcPr>
            <w:tcW w:w="2278" w:type="dxa"/>
          </w:tcPr>
          <w:p w14:paraId="4F7BB6A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1B0AF2" w14:textId="77777777" w:rsidR="006476AD" w:rsidRPr="002E6E74" w:rsidRDefault="006476AD" w:rsidP="00175765">
            <w:pPr>
              <w:jc w:val="center"/>
              <w:rPr>
                <w:sz w:val="18"/>
                <w:szCs w:val="20"/>
              </w:rPr>
            </w:pPr>
            <w:r w:rsidRPr="002E6E74">
              <w:rPr>
                <w:sz w:val="18"/>
                <w:szCs w:val="20"/>
              </w:rPr>
              <w:t>2.50</w:t>
            </w:r>
          </w:p>
        </w:tc>
        <w:tc>
          <w:tcPr>
            <w:tcW w:w="1702" w:type="dxa"/>
          </w:tcPr>
          <w:p w14:paraId="207FBD6F" w14:textId="77777777" w:rsidR="006476AD" w:rsidRPr="002E6E74" w:rsidRDefault="006476AD" w:rsidP="00175765">
            <w:pPr>
              <w:jc w:val="center"/>
              <w:rPr>
                <w:sz w:val="18"/>
                <w:szCs w:val="20"/>
              </w:rPr>
            </w:pPr>
            <w:r w:rsidRPr="002E6E74">
              <w:rPr>
                <w:sz w:val="18"/>
                <w:szCs w:val="20"/>
              </w:rPr>
              <w:t>–</w:t>
            </w:r>
          </w:p>
        </w:tc>
      </w:tr>
      <w:tr w:rsidR="006476AD" w:rsidRPr="002E6E74" w14:paraId="3E066112" w14:textId="77777777" w:rsidTr="00175765">
        <w:tblPrEx>
          <w:tblLook w:val="0000" w:firstRow="0" w:lastRow="0" w:firstColumn="0" w:lastColumn="0" w:noHBand="0" w:noVBand="0"/>
        </w:tblPrEx>
        <w:trPr>
          <w:trHeight w:val="54"/>
        </w:trPr>
        <w:tc>
          <w:tcPr>
            <w:tcW w:w="1691" w:type="dxa"/>
          </w:tcPr>
          <w:p w14:paraId="262BC5CD" w14:textId="77777777" w:rsidR="006476AD" w:rsidRPr="002E6E74" w:rsidRDefault="006476AD" w:rsidP="00175765">
            <w:pPr>
              <w:jc w:val="center"/>
              <w:rPr>
                <w:sz w:val="18"/>
                <w:szCs w:val="20"/>
              </w:rPr>
            </w:pPr>
            <w:r w:rsidRPr="002E6E74">
              <w:rPr>
                <w:sz w:val="18"/>
                <w:szCs w:val="20"/>
              </w:rPr>
              <w:t>54</w:t>
            </w:r>
          </w:p>
        </w:tc>
        <w:tc>
          <w:tcPr>
            <w:tcW w:w="1558" w:type="dxa"/>
          </w:tcPr>
          <w:p w14:paraId="78500C15" w14:textId="77777777" w:rsidR="006476AD" w:rsidRPr="002E6E74" w:rsidRDefault="006476AD" w:rsidP="00175765">
            <w:pPr>
              <w:jc w:val="center"/>
              <w:rPr>
                <w:sz w:val="18"/>
                <w:szCs w:val="20"/>
              </w:rPr>
            </w:pPr>
            <w:r w:rsidRPr="002E6E74">
              <w:rPr>
                <w:sz w:val="18"/>
                <w:szCs w:val="20"/>
              </w:rPr>
              <w:t>369758.97</w:t>
            </w:r>
          </w:p>
        </w:tc>
        <w:tc>
          <w:tcPr>
            <w:tcW w:w="1562" w:type="dxa"/>
          </w:tcPr>
          <w:p w14:paraId="31EC6DD4" w14:textId="77777777" w:rsidR="006476AD" w:rsidRPr="002E6E74" w:rsidRDefault="006476AD" w:rsidP="00175765">
            <w:pPr>
              <w:jc w:val="center"/>
              <w:rPr>
                <w:sz w:val="18"/>
                <w:szCs w:val="20"/>
              </w:rPr>
            </w:pPr>
            <w:r w:rsidRPr="002E6E74">
              <w:rPr>
                <w:sz w:val="18"/>
                <w:szCs w:val="20"/>
              </w:rPr>
              <w:t>2202090.87</w:t>
            </w:r>
          </w:p>
        </w:tc>
        <w:tc>
          <w:tcPr>
            <w:tcW w:w="2278" w:type="dxa"/>
          </w:tcPr>
          <w:p w14:paraId="563E1C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DB4D4F" w14:textId="77777777" w:rsidR="006476AD" w:rsidRPr="002E6E74" w:rsidRDefault="006476AD" w:rsidP="00175765">
            <w:pPr>
              <w:jc w:val="center"/>
              <w:rPr>
                <w:sz w:val="18"/>
                <w:szCs w:val="20"/>
              </w:rPr>
            </w:pPr>
            <w:r w:rsidRPr="002E6E74">
              <w:rPr>
                <w:sz w:val="18"/>
                <w:szCs w:val="20"/>
              </w:rPr>
              <w:t>2.50</w:t>
            </w:r>
          </w:p>
        </w:tc>
        <w:tc>
          <w:tcPr>
            <w:tcW w:w="1702" w:type="dxa"/>
          </w:tcPr>
          <w:p w14:paraId="233186A0" w14:textId="77777777" w:rsidR="006476AD" w:rsidRPr="002E6E74" w:rsidRDefault="006476AD" w:rsidP="00175765">
            <w:pPr>
              <w:jc w:val="center"/>
              <w:rPr>
                <w:sz w:val="18"/>
                <w:szCs w:val="20"/>
              </w:rPr>
            </w:pPr>
            <w:r w:rsidRPr="002E6E74">
              <w:rPr>
                <w:sz w:val="18"/>
                <w:szCs w:val="20"/>
              </w:rPr>
              <w:t>–</w:t>
            </w:r>
          </w:p>
        </w:tc>
      </w:tr>
      <w:tr w:rsidR="006476AD" w:rsidRPr="002E6E74" w14:paraId="45328693" w14:textId="77777777" w:rsidTr="00175765">
        <w:tblPrEx>
          <w:tblLook w:val="0000" w:firstRow="0" w:lastRow="0" w:firstColumn="0" w:lastColumn="0" w:noHBand="0" w:noVBand="0"/>
        </w:tblPrEx>
        <w:trPr>
          <w:trHeight w:val="54"/>
        </w:trPr>
        <w:tc>
          <w:tcPr>
            <w:tcW w:w="1691" w:type="dxa"/>
          </w:tcPr>
          <w:p w14:paraId="15C6CB2E" w14:textId="77777777" w:rsidR="006476AD" w:rsidRPr="002E6E74" w:rsidRDefault="006476AD" w:rsidP="00175765">
            <w:pPr>
              <w:jc w:val="center"/>
              <w:rPr>
                <w:sz w:val="18"/>
                <w:szCs w:val="20"/>
              </w:rPr>
            </w:pPr>
            <w:r w:rsidRPr="002E6E74">
              <w:rPr>
                <w:sz w:val="18"/>
                <w:szCs w:val="20"/>
              </w:rPr>
              <w:lastRenderedPageBreak/>
              <w:t>55</w:t>
            </w:r>
          </w:p>
        </w:tc>
        <w:tc>
          <w:tcPr>
            <w:tcW w:w="1558" w:type="dxa"/>
          </w:tcPr>
          <w:p w14:paraId="066D5CCF" w14:textId="77777777" w:rsidR="006476AD" w:rsidRPr="002E6E74" w:rsidRDefault="006476AD" w:rsidP="00175765">
            <w:pPr>
              <w:jc w:val="center"/>
              <w:rPr>
                <w:sz w:val="18"/>
                <w:szCs w:val="20"/>
              </w:rPr>
            </w:pPr>
            <w:r w:rsidRPr="002E6E74">
              <w:rPr>
                <w:sz w:val="18"/>
                <w:szCs w:val="20"/>
              </w:rPr>
              <w:t>369745.09</w:t>
            </w:r>
          </w:p>
        </w:tc>
        <w:tc>
          <w:tcPr>
            <w:tcW w:w="1562" w:type="dxa"/>
          </w:tcPr>
          <w:p w14:paraId="2C8E3469" w14:textId="77777777" w:rsidR="006476AD" w:rsidRPr="002E6E74" w:rsidRDefault="006476AD" w:rsidP="00175765">
            <w:pPr>
              <w:jc w:val="center"/>
              <w:rPr>
                <w:sz w:val="18"/>
                <w:szCs w:val="20"/>
              </w:rPr>
            </w:pPr>
            <w:r w:rsidRPr="002E6E74">
              <w:rPr>
                <w:sz w:val="18"/>
                <w:szCs w:val="20"/>
              </w:rPr>
              <w:t>2202108.72</w:t>
            </w:r>
          </w:p>
        </w:tc>
        <w:tc>
          <w:tcPr>
            <w:tcW w:w="2278" w:type="dxa"/>
          </w:tcPr>
          <w:p w14:paraId="667D775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658EEBE" w14:textId="77777777" w:rsidR="006476AD" w:rsidRPr="002E6E74" w:rsidRDefault="006476AD" w:rsidP="00175765">
            <w:pPr>
              <w:jc w:val="center"/>
              <w:rPr>
                <w:sz w:val="18"/>
                <w:szCs w:val="20"/>
              </w:rPr>
            </w:pPr>
            <w:r w:rsidRPr="002E6E74">
              <w:rPr>
                <w:sz w:val="18"/>
                <w:szCs w:val="20"/>
              </w:rPr>
              <w:t>2.50</w:t>
            </w:r>
          </w:p>
        </w:tc>
        <w:tc>
          <w:tcPr>
            <w:tcW w:w="1702" w:type="dxa"/>
          </w:tcPr>
          <w:p w14:paraId="4CCBE58F" w14:textId="77777777" w:rsidR="006476AD" w:rsidRPr="002E6E74" w:rsidRDefault="006476AD" w:rsidP="00175765">
            <w:pPr>
              <w:jc w:val="center"/>
              <w:rPr>
                <w:sz w:val="18"/>
                <w:szCs w:val="20"/>
              </w:rPr>
            </w:pPr>
            <w:r w:rsidRPr="002E6E74">
              <w:rPr>
                <w:sz w:val="18"/>
                <w:szCs w:val="20"/>
              </w:rPr>
              <w:t>–</w:t>
            </w:r>
          </w:p>
        </w:tc>
      </w:tr>
      <w:tr w:rsidR="006476AD" w:rsidRPr="002E6E74" w14:paraId="4C9EB5D4" w14:textId="77777777" w:rsidTr="00175765">
        <w:tblPrEx>
          <w:tblLook w:val="0000" w:firstRow="0" w:lastRow="0" w:firstColumn="0" w:lastColumn="0" w:noHBand="0" w:noVBand="0"/>
        </w:tblPrEx>
        <w:trPr>
          <w:trHeight w:val="54"/>
        </w:trPr>
        <w:tc>
          <w:tcPr>
            <w:tcW w:w="1691" w:type="dxa"/>
          </w:tcPr>
          <w:p w14:paraId="3E619742" w14:textId="77777777" w:rsidR="006476AD" w:rsidRPr="002E6E74" w:rsidRDefault="006476AD" w:rsidP="00175765">
            <w:pPr>
              <w:jc w:val="center"/>
              <w:rPr>
                <w:sz w:val="18"/>
                <w:szCs w:val="20"/>
              </w:rPr>
            </w:pPr>
            <w:r w:rsidRPr="002E6E74">
              <w:rPr>
                <w:sz w:val="18"/>
                <w:szCs w:val="20"/>
              </w:rPr>
              <w:t>56</w:t>
            </w:r>
          </w:p>
        </w:tc>
        <w:tc>
          <w:tcPr>
            <w:tcW w:w="1558" w:type="dxa"/>
          </w:tcPr>
          <w:p w14:paraId="40F4A15C" w14:textId="77777777" w:rsidR="006476AD" w:rsidRPr="002E6E74" w:rsidRDefault="006476AD" w:rsidP="00175765">
            <w:pPr>
              <w:jc w:val="center"/>
              <w:rPr>
                <w:sz w:val="18"/>
                <w:szCs w:val="20"/>
              </w:rPr>
            </w:pPr>
            <w:r w:rsidRPr="002E6E74">
              <w:rPr>
                <w:sz w:val="18"/>
                <w:szCs w:val="20"/>
              </w:rPr>
              <w:t>369727.24</w:t>
            </w:r>
          </w:p>
        </w:tc>
        <w:tc>
          <w:tcPr>
            <w:tcW w:w="1562" w:type="dxa"/>
          </w:tcPr>
          <w:p w14:paraId="03DF0CDC" w14:textId="77777777" w:rsidR="006476AD" w:rsidRPr="002E6E74" w:rsidRDefault="006476AD" w:rsidP="00175765">
            <w:pPr>
              <w:jc w:val="center"/>
              <w:rPr>
                <w:sz w:val="18"/>
                <w:szCs w:val="20"/>
              </w:rPr>
            </w:pPr>
            <w:r w:rsidRPr="002E6E74">
              <w:rPr>
                <w:sz w:val="18"/>
                <w:szCs w:val="20"/>
              </w:rPr>
              <w:t>2202126.57</w:t>
            </w:r>
          </w:p>
        </w:tc>
        <w:tc>
          <w:tcPr>
            <w:tcW w:w="2278" w:type="dxa"/>
          </w:tcPr>
          <w:p w14:paraId="1EFCFD8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A9636CC" w14:textId="77777777" w:rsidR="006476AD" w:rsidRPr="002E6E74" w:rsidRDefault="006476AD" w:rsidP="00175765">
            <w:pPr>
              <w:jc w:val="center"/>
              <w:rPr>
                <w:sz w:val="18"/>
                <w:szCs w:val="20"/>
              </w:rPr>
            </w:pPr>
            <w:r w:rsidRPr="002E6E74">
              <w:rPr>
                <w:sz w:val="18"/>
                <w:szCs w:val="20"/>
              </w:rPr>
              <w:t>2.50</w:t>
            </w:r>
          </w:p>
        </w:tc>
        <w:tc>
          <w:tcPr>
            <w:tcW w:w="1702" w:type="dxa"/>
          </w:tcPr>
          <w:p w14:paraId="1FC11065" w14:textId="77777777" w:rsidR="006476AD" w:rsidRPr="002E6E74" w:rsidRDefault="006476AD" w:rsidP="00175765">
            <w:pPr>
              <w:jc w:val="center"/>
              <w:rPr>
                <w:sz w:val="18"/>
                <w:szCs w:val="20"/>
              </w:rPr>
            </w:pPr>
            <w:r w:rsidRPr="002E6E74">
              <w:rPr>
                <w:sz w:val="18"/>
                <w:szCs w:val="20"/>
              </w:rPr>
              <w:t>–</w:t>
            </w:r>
          </w:p>
        </w:tc>
      </w:tr>
      <w:tr w:rsidR="006476AD" w:rsidRPr="002E6E74" w14:paraId="575BA9B1" w14:textId="77777777" w:rsidTr="00175765">
        <w:tblPrEx>
          <w:tblLook w:val="0000" w:firstRow="0" w:lastRow="0" w:firstColumn="0" w:lastColumn="0" w:noHBand="0" w:noVBand="0"/>
        </w:tblPrEx>
        <w:trPr>
          <w:trHeight w:val="54"/>
        </w:trPr>
        <w:tc>
          <w:tcPr>
            <w:tcW w:w="1691" w:type="dxa"/>
          </w:tcPr>
          <w:p w14:paraId="7FB25643" w14:textId="77777777" w:rsidR="006476AD" w:rsidRPr="002E6E74" w:rsidRDefault="006476AD" w:rsidP="00175765">
            <w:pPr>
              <w:jc w:val="center"/>
              <w:rPr>
                <w:sz w:val="18"/>
                <w:szCs w:val="20"/>
              </w:rPr>
            </w:pPr>
            <w:r w:rsidRPr="002E6E74">
              <w:rPr>
                <w:sz w:val="18"/>
                <w:szCs w:val="20"/>
              </w:rPr>
              <w:t>57</w:t>
            </w:r>
          </w:p>
        </w:tc>
        <w:tc>
          <w:tcPr>
            <w:tcW w:w="1558" w:type="dxa"/>
          </w:tcPr>
          <w:p w14:paraId="77A436C8" w14:textId="77777777" w:rsidR="006476AD" w:rsidRPr="002E6E74" w:rsidRDefault="006476AD" w:rsidP="00175765">
            <w:pPr>
              <w:jc w:val="center"/>
              <w:rPr>
                <w:sz w:val="18"/>
                <w:szCs w:val="20"/>
              </w:rPr>
            </w:pPr>
            <w:r w:rsidRPr="002E6E74">
              <w:rPr>
                <w:sz w:val="18"/>
                <w:szCs w:val="20"/>
              </w:rPr>
              <w:t>369701.61</w:t>
            </w:r>
          </w:p>
        </w:tc>
        <w:tc>
          <w:tcPr>
            <w:tcW w:w="1562" w:type="dxa"/>
          </w:tcPr>
          <w:p w14:paraId="71D68CF7" w14:textId="77777777" w:rsidR="006476AD" w:rsidRPr="002E6E74" w:rsidRDefault="006476AD" w:rsidP="00175765">
            <w:pPr>
              <w:jc w:val="center"/>
              <w:rPr>
                <w:sz w:val="18"/>
                <w:szCs w:val="20"/>
              </w:rPr>
            </w:pPr>
            <w:r w:rsidRPr="002E6E74">
              <w:rPr>
                <w:sz w:val="18"/>
                <w:szCs w:val="20"/>
              </w:rPr>
              <w:t>2202141.56</w:t>
            </w:r>
          </w:p>
        </w:tc>
        <w:tc>
          <w:tcPr>
            <w:tcW w:w="2278" w:type="dxa"/>
          </w:tcPr>
          <w:p w14:paraId="4EEAD8B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289B1FD" w14:textId="77777777" w:rsidR="006476AD" w:rsidRPr="002E6E74" w:rsidRDefault="006476AD" w:rsidP="00175765">
            <w:pPr>
              <w:jc w:val="center"/>
              <w:rPr>
                <w:sz w:val="18"/>
                <w:szCs w:val="20"/>
              </w:rPr>
            </w:pPr>
            <w:r w:rsidRPr="002E6E74">
              <w:rPr>
                <w:sz w:val="18"/>
                <w:szCs w:val="20"/>
              </w:rPr>
              <w:t>2.50</w:t>
            </w:r>
          </w:p>
        </w:tc>
        <w:tc>
          <w:tcPr>
            <w:tcW w:w="1702" w:type="dxa"/>
          </w:tcPr>
          <w:p w14:paraId="177DFCE5" w14:textId="77777777" w:rsidR="006476AD" w:rsidRPr="002E6E74" w:rsidRDefault="006476AD" w:rsidP="00175765">
            <w:pPr>
              <w:jc w:val="center"/>
              <w:rPr>
                <w:sz w:val="18"/>
                <w:szCs w:val="20"/>
              </w:rPr>
            </w:pPr>
            <w:r w:rsidRPr="002E6E74">
              <w:rPr>
                <w:sz w:val="18"/>
                <w:szCs w:val="20"/>
              </w:rPr>
              <w:t>–</w:t>
            </w:r>
          </w:p>
        </w:tc>
      </w:tr>
      <w:tr w:rsidR="006476AD" w:rsidRPr="002E6E74" w14:paraId="73AC441E" w14:textId="77777777" w:rsidTr="00175765">
        <w:tblPrEx>
          <w:tblLook w:val="0000" w:firstRow="0" w:lastRow="0" w:firstColumn="0" w:lastColumn="0" w:noHBand="0" w:noVBand="0"/>
        </w:tblPrEx>
        <w:trPr>
          <w:trHeight w:val="54"/>
        </w:trPr>
        <w:tc>
          <w:tcPr>
            <w:tcW w:w="1691" w:type="dxa"/>
          </w:tcPr>
          <w:p w14:paraId="7289D698" w14:textId="77777777" w:rsidR="006476AD" w:rsidRPr="002E6E74" w:rsidRDefault="006476AD" w:rsidP="00175765">
            <w:pPr>
              <w:jc w:val="center"/>
              <w:rPr>
                <w:sz w:val="18"/>
                <w:szCs w:val="20"/>
              </w:rPr>
            </w:pPr>
            <w:r w:rsidRPr="002E6E74">
              <w:rPr>
                <w:sz w:val="18"/>
                <w:szCs w:val="20"/>
              </w:rPr>
              <w:t>58</w:t>
            </w:r>
          </w:p>
        </w:tc>
        <w:tc>
          <w:tcPr>
            <w:tcW w:w="1558" w:type="dxa"/>
          </w:tcPr>
          <w:p w14:paraId="2CFA899E" w14:textId="77777777" w:rsidR="006476AD" w:rsidRPr="002E6E74" w:rsidRDefault="006476AD" w:rsidP="00175765">
            <w:pPr>
              <w:jc w:val="center"/>
              <w:rPr>
                <w:sz w:val="18"/>
                <w:szCs w:val="20"/>
              </w:rPr>
            </w:pPr>
            <w:r w:rsidRPr="002E6E74">
              <w:rPr>
                <w:sz w:val="18"/>
                <w:szCs w:val="20"/>
              </w:rPr>
              <w:t>369668.04</w:t>
            </w:r>
          </w:p>
        </w:tc>
        <w:tc>
          <w:tcPr>
            <w:tcW w:w="1562" w:type="dxa"/>
          </w:tcPr>
          <w:p w14:paraId="227E4ABE" w14:textId="77777777" w:rsidR="006476AD" w:rsidRPr="002E6E74" w:rsidRDefault="006476AD" w:rsidP="00175765">
            <w:pPr>
              <w:jc w:val="center"/>
              <w:rPr>
                <w:sz w:val="18"/>
                <w:szCs w:val="20"/>
              </w:rPr>
            </w:pPr>
            <w:r w:rsidRPr="002E6E74">
              <w:rPr>
                <w:sz w:val="18"/>
                <w:szCs w:val="20"/>
              </w:rPr>
              <w:t>2202150.68</w:t>
            </w:r>
          </w:p>
        </w:tc>
        <w:tc>
          <w:tcPr>
            <w:tcW w:w="2278" w:type="dxa"/>
          </w:tcPr>
          <w:p w14:paraId="6206146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4A2BF5" w14:textId="77777777" w:rsidR="006476AD" w:rsidRPr="002E6E74" w:rsidRDefault="006476AD" w:rsidP="00175765">
            <w:pPr>
              <w:jc w:val="center"/>
              <w:rPr>
                <w:sz w:val="18"/>
                <w:szCs w:val="20"/>
              </w:rPr>
            </w:pPr>
            <w:r w:rsidRPr="002E6E74">
              <w:rPr>
                <w:sz w:val="18"/>
                <w:szCs w:val="20"/>
              </w:rPr>
              <w:t>2.50</w:t>
            </w:r>
          </w:p>
        </w:tc>
        <w:tc>
          <w:tcPr>
            <w:tcW w:w="1702" w:type="dxa"/>
          </w:tcPr>
          <w:p w14:paraId="1E851CBD" w14:textId="77777777" w:rsidR="006476AD" w:rsidRPr="002E6E74" w:rsidRDefault="006476AD" w:rsidP="00175765">
            <w:pPr>
              <w:jc w:val="center"/>
              <w:rPr>
                <w:sz w:val="18"/>
                <w:szCs w:val="20"/>
              </w:rPr>
            </w:pPr>
            <w:r w:rsidRPr="002E6E74">
              <w:rPr>
                <w:sz w:val="18"/>
                <w:szCs w:val="20"/>
              </w:rPr>
              <w:t>–</w:t>
            </w:r>
          </w:p>
        </w:tc>
      </w:tr>
      <w:tr w:rsidR="006476AD" w:rsidRPr="002E6E74" w14:paraId="1687BAA3" w14:textId="77777777" w:rsidTr="00175765">
        <w:tblPrEx>
          <w:tblLook w:val="0000" w:firstRow="0" w:lastRow="0" w:firstColumn="0" w:lastColumn="0" w:noHBand="0" w:noVBand="0"/>
        </w:tblPrEx>
        <w:trPr>
          <w:trHeight w:val="54"/>
        </w:trPr>
        <w:tc>
          <w:tcPr>
            <w:tcW w:w="1691" w:type="dxa"/>
          </w:tcPr>
          <w:p w14:paraId="32BE1B5A" w14:textId="77777777" w:rsidR="006476AD" w:rsidRPr="002E6E74" w:rsidRDefault="006476AD" w:rsidP="00175765">
            <w:pPr>
              <w:jc w:val="center"/>
              <w:rPr>
                <w:sz w:val="18"/>
                <w:szCs w:val="20"/>
              </w:rPr>
            </w:pPr>
            <w:r w:rsidRPr="002E6E74">
              <w:rPr>
                <w:sz w:val="18"/>
                <w:szCs w:val="20"/>
              </w:rPr>
              <w:t>59</w:t>
            </w:r>
          </w:p>
        </w:tc>
        <w:tc>
          <w:tcPr>
            <w:tcW w:w="1558" w:type="dxa"/>
          </w:tcPr>
          <w:p w14:paraId="422C0743" w14:textId="77777777" w:rsidR="006476AD" w:rsidRPr="002E6E74" w:rsidRDefault="006476AD" w:rsidP="00175765">
            <w:pPr>
              <w:jc w:val="center"/>
              <w:rPr>
                <w:sz w:val="18"/>
                <w:szCs w:val="20"/>
              </w:rPr>
            </w:pPr>
            <w:r w:rsidRPr="002E6E74">
              <w:rPr>
                <w:sz w:val="18"/>
                <w:szCs w:val="20"/>
              </w:rPr>
              <w:t>369648.15</w:t>
            </w:r>
          </w:p>
        </w:tc>
        <w:tc>
          <w:tcPr>
            <w:tcW w:w="1562" w:type="dxa"/>
          </w:tcPr>
          <w:p w14:paraId="2E1F7EB1" w14:textId="77777777" w:rsidR="006476AD" w:rsidRPr="002E6E74" w:rsidRDefault="006476AD" w:rsidP="00175765">
            <w:pPr>
              <w:jc w:val="center"/>
              <w:rPr>
                <w:sz w:val="18"/>
                <w:szCs w:val="20"/>
              </w:rPr>
            </w:pPr>
            <w:r w:rsidRPr="002E6E74">
              <w:rPr>
                <w:sz w:val="18"/>
                <w:szCs w:val="20"/>
              </w:rPr>
              <w:t>2202158.55</w:t>
            </w:r>
          </w:p>
        </w:tc>
        <w:tc>
          <w:tcPr>
            <w:tcW w:w="2278" w:type="dxa"/>
          </w:tcPr>
          <w:p w14:paraId="094C0E9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5D96D5C" w14:textId="77777777" w:rsidR="006476AD" w:rsidRPr="002E6E74" w:rsidRDefault="006476AD" w:rsidP="00175765">
            <w:pPr>
              <w:jc w:val="center"/>
              <w:rPr>
                <w:sz w:val="18"/>
                <w:szCs w:val="20"/>
              </w:rPr>
            </w:pPr>
            <w:r w:rsidRPr="002E6E74">
              <w:rPr>
                <w:sz w:val="18"/>
                <w:szCs w:val="20"/>
              </w:rPr>
              <w:t>2.50</w:t>
            </w:r>
          </w:p>
        </w:tc>
        <w:tc>
          <w:tcPr>
            <w:tcW w:w="1702" w:type="dxa"/>
          </w:tcPr>
          <w:p w14:paraId="41453179" w14:textId="77777777" w:rsidR="006476AD" w:rsidRPr="002E6E74" w:rsidRDefault="006476AD" w:rsidP="00175765">
            <w:pPr>
              <w:jc w:val="center"/>
              <w:rPr>
                <w:sz w:val="18"/>
                <w:szCs w:val="20"/>
              </w:rPr>
            </w:pPr>
            <w:r w:rsidRPr="002E6E74">
              <w:rPr>
                <w:sz w:val="18"/>
                <w:szCs w:val="20"/>
              </w:rPr>
              <w:t>–</w:t>
            </w:r>
          </w:p>
        </w:tc>
      </w:tr>
      <w:tr w:rsidR="006476AD" w:rsidRPr="002E6E74" w14:paraId="1E04C375" w14:textId="77777777" w:rsidTr="00175765">
        <w:tblPrEx>
          <w:tblLook w:val="0000" w:firstRow="0" w:lastRow="0" w:firstColumn="0" w:lastColumn="0" w:noHBand="0" w:noVBand="0"/>
        </w:tblPrEx>
        <w:trPr>
          <w:trHeight w:val="54"/>
        </w:trPr>
        <w:tc>
          <w:tcPr>
            <w:tcW w:w="1691" w:type="dxa"/>
          </w:tcPr>
          <w:p w14:paraId="700FC439" w14:textId="77777777" w:rsidR="006476AD" w:rsidRPr="002E6E74" w:rsidRDefault="006476AD" w:rsidP="00175765">
            <w:pPr>
              <w:jc w:val="center"/>
              <w:rPr>
                <w:sz w:val="18"/>
                <w:szCs w:val="20"/>
              </w:rPr>
            </w:pPr>
            <w:r w:rsidRPr="002E6E74">
              <w:rPr>
                <w:sz w:val="18"/>
                <w:szCs w:val="20"/>
              </w:rPr>
              <w:t>60</w:t>
            </w:r>
          </w:p>
        </w:tc>
        <w:tc>
          <w:tcPr>
            <w:tcW w:w="1558" w:type="dxa"/>
          </w:tcPr>
          <w:p w14:paraId="27E7A3B6" w14:textId="77777777" w:rsidR="006476AD" w:rsidRPr="002E6E74" w:rsidRDefault="006476AD" w:rsidP="00175765">
            <w:pPr>
              <w:jc w:val="center"/>
              <w:rPr>
                <w:sz w:val="18"/>
                <w:szCs w:val="20"/>
              </w:rPr>
            </w:pPr>
            <w:r w:rsidRPr="002E6E74">
              <w:rPr>
                <w:sz w:val="18"/>
                <w:szCs w:val="20"/>
              </w:rPr>
              <w:t>369634.89</w:t>
            </w:r>
          </w:p>
        </w:tc>
        <w:tc>
          <w:tcPr>
            <w:tcW w:w="1562" w:type="dxa"/>
          </w:tcPr>
          <w:p w14:paraId="7C805142" w14:textId="77777777" w:rsidR="006476AD" w:rsidRPr="002E6E74" w:rsidRDefault="006476AD" w:rsidP="00175765">
            <w:pPr>
              <w:jc w:val="center"/>
              <w:rPr>
                <w:sz w:val="18"/>
                <w:szCs w:val="20"/>
              </w:rPr>
            </w:pPr>
            <w:r w:rsidRPr="002E6E74">
              <w:rPr>
                <w:sz w:val="18"/>
                <w:szCs w:val="20"/>
              </w:rPr>
              <w:t>2202154.00</w:t>
            </w:r>
          </w:p>
        </w:tc>
        <w:tc>
          <w:tcPr>
            <w:tcW w:w="2278" w:type="dxa"/>
          </w:tcPr>
          <w:p w14:paraId="61BA508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3AF44B2" w14:textId="77777777" w:rsidR="006476AD" w:rsidRPr="002E6E74" w:rsidRDefault="006476AD" w:rsidP="00175765">
            <w:pPr>
              <w:jc w:val="center"/>
              <w:rPr>
                <w:sz w:val="18"/>
                <w:szCs w:val="20"/>
              </w:rPr>
            </w:pPr>
            <w:r w:rsidRPr="002E6E74">
              <w:rPr>
                <w:sz w:val="18"/>
                <w:szCs w:val="20"/>
              </w:rPr>
              <w:t>2.50</w:t>
            </w:r>
          </w:p>
        </w:tc>
        <w:tc>
          <w:tcPr>
            <w:tcW w:w="1702" w:type="dxa"/>
          </w:tcPr>
          <w:p w14:paraId="35EB46B8" w14:textId="77777777" w:rsidR="006476AD" w:rsidRPr="002E6E74" w:rsidRDefault="006476AD" w:rsidP="00175765">
            <w:pPr>
              <w:jc w:val="center"/>
              <w:rPr>
                <w:sz w:val="18"/>
                <w:szCs w:val="20"/>
              </w:rPr>
            </w:pPr>
            <w:r w:rsidRPr="002E6E74">
              <w:rPr>
                <w:sz w:val="18"/>
                <w:szCs w:val="20"/>
              </w:rPr>
              <w:t>–</w:t>
            </w:r>
          </w:p>
        </w:tc>
      </w:tr>
      <w:tr w:rsidR="006476AD" w:rsidRPr="002E6E74" w14:paraId="4956B899" w14:textId="77777777" w:rsidTr="00175765">
        <w:tblPrEx>
          <w:tblLook w:val="0000" w:firstRow="0" w:lastRow="0" w:firstColumn="0" w:lastColumn="0" w:noHBand="0" w:noVBand="0"/>
        </w:tblPrEx>
        <w:trPr>
          <w:trHeight w:val="54"/>
        </w:trPr>
        <w:tc>
          <w:tcPr>
            <w:tcW w:w="1691" w:type="dxa"/>
          </w:tcPr>
          <w:p w14:paraId="37CB2557" w14:textId="77777777" w:rsidR="006476AD" w:rsidRPr="002E6E74" w:rsidRDefault="006476AD" w:rsidP="00175765">
            <w:pPr>
              <w:jc w:val="center"/>
              <w:rPr>
                <w:sz w:val="18"/>
                <w:szCs w:val="20"/>
              </w:rPr>
            </w:pPr>
            <w:r w:rsidRPr="002E6E74">
              <w:rPr>
                <w:sz w:val="18"/>
                <w:szCs w:val="20"/>
              </w:rPr>
              <w:t>61</w:t>
            </w:r>
          </w:p>
        </w:tc>
        <w:tc>
          <w:tcPr>
            <w:tcW w:w="1558" w:type="dxa"/>
          </w:tcPr>
          <w:p w14:paraId="0764392D" w14:textId="77777777" w:rsidR="006476AD" w:rsidRPr="002E6E74" w:rsidRDefault="006476AD" w:rsidP="00175765">
            <w:pPr>
              <w:jc w:val="center"/>
              <w:rPr>
                <w:sz w:val="18"/>
                <w:szCs w:val="20"/>
              </w:rPr>
            </w:pPr>
            <w:r w:rsidRPr="002E6E74">
              <w:rPr>
                <w:sz w:val="18"/>
                <w:szCs w:val="20"/>
              </w:rPr>
              <w:t>369628.67</w:t>
            </w:r>
          </w:p>
        </w:tc>
        <w:tc>
          <w:tcPr>
            <w:tcW w:w="1562" w:type="dxa"/>
          </w:tcPr>
          <w:p w14:paraId="2AF21A2A" w14:textId="77777777" w:rsidR="006476AD" w:rsidRPr="002E6E74" w:rsidRDefault="006476AD" w:rsidP="00175765">
            <w:pPr>
              <w:jc w:val="center"/>
              <w:rPr>
                <w:sz w:val="18"/>
                <w:szCs w:val="20"/>
              </w:rPr>
            </w:pPr>
            <w:r w:rsidRPr="002E6E74">
              <w:rPr>
                <w:sz w:val="18"/>
                <w:szCs w:val="20"/>
              </w:rPr>
              <w:t>2202142.81</w:t>
            </w:r>
          </w:p>
        </w:tc>
        <w:tc>
          <w:tcPr>
            <w:tcW w:w="2278" w:type="dxa"/>
          </w:tcPr>
          <w:p w14:paraId="24E2742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8FE806" w14:textId="77777777" w:rsidR="006476AD" w:rsidRPr="002E6E74" w:rsidRDefault="006476AD" w:rsidP="00175765">
            <w:pPr>
              <w:jc w:val="center"/>
              <w:rPr>
                <w:sz w:val="18"/>
                <w:szCs w:val="20"/>
              </w:rPr>
            </w:pPr>
            <w:r w:rsidRPr="002E6E74">
              <w:rPr>
                <w:sz w:val="18"/>
                <w:szCs w:val="20"/>
              </w:rPr>
              <w:t>2.50</w:t>
            </w:r>
          </w:p>
        </w:tc>
        <w:tc>
          <w:tcPr>
            <w:tcW w:w="1702" w:type="dxa"/>
          </w:tcPr>
          <w:p w14:paraId="11C4E375" w14:textId="77777777" w:rsidR="006476AD" w:rsidRPr="002E6E74" w:rsidRDefault="006476AD" w:rsidP="00175765">
            <w:pPr>
              <w:jc w:val="center"/>
              <w:rPr>
                <w:sz w:val="18"/>
                <w:szCs w:val="20"/>
              </w:rPr>
            </w:pPr>
            <w:r w:rsidRPr="002E6E74">
              <w:rPr>
                <w:sz w:val="18"/>
                <w:szCs w:val="20"/>
              </w:rPr>
              <w:t>–</w:t>
            </w:r>
          </w:p>
        </w:tc>
      </w:tr>
      <w:tr w:rsidR="006476AD" w:rsidRPr="002E6E74" w14:paraId="4D5FFA3A" w14:textId="77777777" w:rsidTr="00175765">
        <w:tblPrEx>
          <w:tblLook w:val="0000" w:firstRow="0" w:lastRow="0" w:firstColumn="0" w:lastColumn="0" w:noHBand="0" w:noVBand="0"/>
        </w:tblPrEx>
        <w:trPr>
          <w:trHeight w:val="54"/>
        </w:trPr>
        <w:tc>
          <w:tcPr>
            <w:tcW w:w="1691" w:type="dxa"/>
          </w:tcPr>
          <w:p w14:paraId="1EF4AF29" w14:textId="77777777" w:rsidR="006476AD" w:rsidRPr="002E6E74" w:rsidRDefault="006476AD" w:rsidP="00175765">
            <w:pPr>
              <w:jc w:val="center"/>
              <w:rPr>
                <w:sz w:val="18"/>
                <w:szCs w:val="20"/>
              </w:rPr>
            </w:pPr>
            <w:r w:rsidRPr="002E6E74">
              <w:rPr>
                <w:sz w:val="18"/>
                <w:szCs w:val="20"/>
              </w:rPr>
              <w:t>62</w:t>
            </w:r>
          </w:p>
        </w:tc>
        <w:tc>
          <w:tcPr>
            <w:tcW w:w="1558" w:type="dxa"/>
          </w:tcPr>
          <w:p w14:paraId="2BF068C0" w14:textId="77777777" w:rsidR="006476AD" w:rsidRPr="002E6E74" w:rsidRDefault="006476AD" w:rsidP="00175765">
            <w:pPr>
              <w:jc w:val="center"/>
              <w:rPr>
                <w:sz w:val="18"/>
                <w:szCs w:val="20"/>
              </w:rPr>
            </w:pPr>
            <w:r w:rsidRPr="002E6E74">
              <w:rPr>
                <w:sz w:val="18"/>
                <w:szCs w:val="20"/>
              </w:rPr>
              <w:t>369624.53</w:t>
            </w:r>
          </w:p>
        </w:tc>
        <w:tc>
          <w:tcPr>
            <w:tcW w:w="1562" w:type="dxa"/>
          </w:tcPr>
          <w:p w14:paraId="40EF51B6" w14:textId="77777777" w:rsidR="006476AD" w:rsidRPr="002E6E74" w:rsidRDefault="006476AD" w:rsidP="00175765">
            <w:pPr>
              <w:jc w:val="center"/>
              <w:rPr>
                <w:sz w:val="18"/>
                <w:szCs w:val="20"/>
              </w:rPr>
            </w:pPr>
            <w:r w:rsidRPr="002E6E74">
              <w:rPr>
                <w:sz w:val="18"/>
                <w:szCs w:val="20"/>
              </w:rPr>
              <w:t>2202131.20</w:t>
            </w:r>
          </w:p>
        </w:tc>
        <w:tc>
          <w:tcPr>
            <w:tcW w:w="2278" w:type="dxa"/>
          </w:tcPr>
          <w:p w14:paraId="381E834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9F955D" w14:textId="77777777" w:rsidR="006476AD" w:rsidRPr="002E6E74" w:rsidRDefault="006476AD" w:rsidP="00175765">
            <w:pPr>
              <w:jc w:val="center"/>
              <w:rPr>
                <w:sz w:val="18"/>
                <w:szCs w:val="20"/>
              </w:rPr>
            </w:pPr>
            <w:r w:rsidRPr="002E6E74">
              <w:rPr>
                <w:sz w:val="18"/>
                <w:szCs w:val="20"/>
              </w:rPr>
              <w:t>2.50</w:t>
            </w:r>
          </w:p>
        </w:tc>
        <w:tc>
          <w:tcPr>
            <w:tcW w:w="1702" w:type="dxa"/>
          </w:tcPr>
          <w:p w14:paraId="5631BE57" w14:textId="77777777" w:rsidR="006476AD" w:rsidRPr="002E6E74" w:rsidRDefault="006476AD" w:rsidP="00175765">
            <w:pPr>
              <w:jc w:val="center"/>
              <w:rPr>
                <w:sz w:val="18"/>
                <w:szCs w:val="20"/>
              </w:rPr>
            </w:pPr>
            <w:r w:rsidRPr="002E6E74">
              <w:rPr>
                <w:sz w:val="18"/>
                <w:szCs w:val="20"/>
              </w:rPr>
              <w:t>–</w:t>
            </w:r>
          </w:p>
        </w:tc>
      </w:tr>
      <w:tr w:rsidR="006476AD" w:rsidRPr="002E6E74" w14:paraId="7B30A7E6" w14:textId="77777777" w:rsidTr="00175765">
        <w:tblPrEx>
          <w:tblLook w:val="0000" w:firstRow="0" w:lastRow="0" w:firstColumn="0" w:lastColumn="0" w:noHBand="0" w:noVBand="0"/>
        </w:tblPrEx>
        <w:trPr>
          <w:trHeight w:val="54"/>
        </w:trPr>
        <w:tc>
          <w:tcPr>
            <w:tcW w:w="1691" w:type="dxa"/>
          </w:tcPr>
          <w:p w14:paraId="760F6F1D" w14:textId="77777777" w:rsidR="006476AD" w:rsidRPr="002E6E74" w:rsidRDefault="006476AD" w:rsidP="00175765">
            <w:pPr>
              <w:jc w:val="center"/>
              <w:rPr>
                <w:sz w:val="18"/>
                <w:szCs w:val="20"/>
              </w:rPr>
            </w:pPr>
            <w:r w:rsidRPr="002E6E74">
              <w:rPr>
                <w:sz w:val="18"/>
                <w:szCs w:val="20"/>
              </w:rPr>
              <w:t>63</w:t>
            </w:r>
          </w:p>
        </w:tc>
        <w:tc>
          <w:tcPr>
            <w:tcW w:w="1558" w:type="dxa"/>
          </w:tcPr>
          <w:p w14:paraId="4926A8E4" w14:textId="77777777" w:rsidR="006476AD" w:rsidRPr="002E6E74" w:rsidRDefault="006476AD" w:rsidP="00175765">
            <w:pPr>
              <w:jc w:val="center"/>
              <w:rPr>
                <w:sz w:val="18"/>
                <w:szCs w:val="20"/>
              </w:rPr>
            </w:pPr>
            <w:r w:rsidRPr="002E6E74">
              <w:rPr>
                <w:sz w:val="18"/>
                <w:szCs w:val="20"/>
              </w:rPr>
              <w:t>369615.83</w:t>
            </w:r>
          </w:p>
        </w:tc>
        <w:tc>
          <w:tcPr>
            <w:tcW w:w="1562" w:type="dxa"/>
          </w:tcPr>
          <w:p w14:paraId="6B2A0852" w14:textId="77777777" w:rsidR="006476AD" w:rsidRPr="002E6E74" w:rsidRDefault="006476AD" w:rsidP="00175765">
            <w:pPr>
              <w:jc w:val="center"/>
              <w:rPr>
                <w:sz w:val="18"/>
                <w:szCs w:val="20"/>
              </w:rPr>
            </w:pPr>
            <w:r w:rsidRPr="002E6E74">
              <w:rPr>
                <w:sz w:val="18"/>
                <w:szCs w:val="20"/>
              </w:rPr>
              <w:t>2202114.21</w:t>
            </w:r>
          </w:p>
        </w:tc>
        <w:tc>
          <w:tcPr>
            <w:tcW w:w="2278" w:type="dxa"/>
          </w:tcPr>
          <w:p w14:paraId="468E154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3D3C07A" w14:textId="77777777" w:rsidR="006476AD" w:rsidRPr="002E6E74" w:rsidRDefault="006476AD" w:rsidP="00175765">
            <w:pPr>
              <w:jc w:val="center"/>
              <w:rPr>
                <w:sz w:val="18"/>
                <w:szCs w:val="20"/>
              </w:rPr>
            </w:pPr>
            <w:r w:rsidRPr="002E6E74">
              <w:rPr>
                <w:sz w:val="18"/>
                <w:szCs w:val="20"/>
              </w:rPr>
              <w:t>2.50</w:t>
            </w:r>
          </w:p>
        </w:tc>
        <w:tc>
          <w:tcPr>
            <w:tcW w:w="1702" w:type="dxa"/>
          </w:tcPr>
          <w:p w14:paraId="7D8BE72D" w14:textId="77777777" w:rsidR="006476AD" w:rsidRPr="002E6E74" w:rsidRDefault="006476AD" w:rsidP="00175765">
            <w:pPr>
              <w:jc w:val="center"/>
              <w:rPr>
                <w:sz w:val="18"/>
                <w:szCs w:val="20"/>
              </w:rPr>
            </w:pPr>
            <w:r w:rsidRPr="002E6E74">
              <w:rPr>
                <w:sz w:val="18"/>
                <w:szCs w:val="20"/>
              </w:rPr>
              <w:t>–</w:t>
            </w:r>
          </w:p>
        </w:tc>
      </w:tr>
      <w:tr w:rsidR="006476AD" w:rsidRPr="002E6E74" w14:paraId="24E2BFBB" w14:textId="77777777" w:rsidTr="00175765">
        <w:tblPrEx>
          <w:tblLook w:val="0000" w:firstRow="0" w:lastRow="0" w:firstColumn="0" w:lastColumn="0" w:noHBand="0" w:noVBand="0"/>
        </w:tblPrEx>
        <w:trPr>
          <w:trHeight w:val="54"/>
        </w:trPr>
        <w:tc>
          <w:tcPr>
            <w:tcW w:w="1691" w:type="dxa"/>
          </w:tcPr>
          <w:p w14:paraId="14A61AD1" w14:textId="77777777" w:rsidR="006476AD" w:rsidRPr="002E6E74" w:rsidRDefault="006476AD" w:rsidP="00175765">
            <w:pPr>
              <w:jc w:val="center"/>
              <w:rPr>
                <w:sz w:val="18"/>
                <w:szCs w:val="20"/>
              </w:rPr>
            </w:pPr>
            <w:r w:rsidRPr="002E6E74">
              <w:rPr>
                <w:sz w:val="18"/>
                <w:szCs w:val="20"/>
              </w:rPr>
              <w:t>64</w:t>
            </w:r>
          </w:p>
        </w:tc>
        <w:tc>
          <w:tcPr>
            <w:tcW w:w="1558" w:type="dxa"/>
          </w:tcPr>
          <w:p w14:paraId="435F8BEF" w14:textId="77777777" w:rsidR="006476AD" w:rsidRPr="002E6E74" w:rsidRDefault="006476AD" w:rsidP="00175765">
            <w:pPr>
              <w:jc w:val="center"/>
              <w:rPr>
                <w:sz w:val="18"/>
                <w:szCs w:val="20"/>
              </w:rPr>
            </w:pPr>
            <w:r w:rsidRPr="002E6E74">
              <w:rPr>
                <w:sz w:val="18"/>
                <w:szCs w:val="20"/>
              </w:rPr>
              <w:t>369604.64</w:t>
            </w:r>
          </w:p>
        </w:tc>
        <w:tc>
          <w:tcPr>
            <w:tcW w:w="1562" w:type="dxa"/>
          </w:tcPr>
          <w:p w14:paraId="438818A8" w14:textId="77777777" w:rsidR="006476AD" w:rsidRPr="002E6E74" w:rsidRDefault="006476AD" w:rsidP="00175765">
            <w:pPr>
              <w:jc w:val="center"/>
              <w:rPr>
                <w:sz w:val="18"/>
                <w:szCs w:val="20"/>
              </w:rPr>
            </w:pPr>
            <w:r w:rsidRPr="002E6E74">
              <w:rPr>
                <w:sz w:val="18"/>
                <w:szCs w:val="20"/>
              </w:rPr>
              <w:t>2202104.68</w:t>
            </w:r>
          </w:p>
        </w:tc>
        <w:tc>
          <w:tcPr>
            <w:tcW w:w="2278" w:type="dxa"/>
          </w:tcPr>
          <w:p w14:paraId="5726ADC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1E5E02D" w14:textId="77777777" w:rsidR="006476AD" w:rsidRPr="002E6E74" w:rsidRDefault="006476AD" w:rsidP="00175765">
            <w:pPr>
              <w:jc w:val="center"/>
              <w:rPr>
                <w:sz w:val="18"/>
                <w:szCs w:val="20"/>
              </w:rPr>
            </w:pPr>
            <w:r w:rsidRPr="002E6E74">
              <w:rPr>
                <w:sz w:val="18"/>
                <w:szCs w:val="20"/>
              </w:rPr>
              <w:t>2.50</w:t>
            </w:r>
          </w:p>
        </w:tc>
        <w:tc>
          <w:tcPr>
            <w:tcW w:w="1702" w:type="dxa"/>
          </w:tcPr>
          <w:p w14:paraId="6AD5BDE4" w14:textId="77777777" w:rsidR="006476AD" w:rsidRPr="002E6E74" w:rsidRDefault="006476AD" w:rsidP="00175765">
            <w:pPr>
              <w:jc w:val="center"/>
              <w:rPr>
                <w:sz w:val="18"/>
                <w:szCs w:val="20"/>
              </w:rPr>
            </w:pPr>
            <w:r w:rsidRPr="002E6E74">
              <w:rPr>
                <w:sz w:val="18"/>
                <w:szCs w:val="20"/>
              </w:rPr>
              <w:t>–</w:t>
            </w:r>
          </w:p>
        </w:tc>
      </w:tr>
      <w:tr w:rsidR="006476AD" w:rsidRPr="002E6E74" w14:paraId="4B592B79" w14:textId="77777777" w:rsidTr="00175765">
        <w:tblPrEx>
          <w:tblLook w:val="0000" w:firstRow="0" w:lastRow="0" w:firstColumn="0" w:lastColumn="0" w:noHBand="0" w:noVBand="0"/>
        </w:tblPrEx>
        <w:trPr>
          <w:trHeight w:val="54"/>
        </w:trPr>
        <w:tc>
          <w:tcPr>
            <w:tcW w:w="1691" w:type="dxa"/>
          </w:tcPr>
          <w:p w14:paraId="29E222B4" w14:textId="77777777" w:rsidR="006476AD" w:rsidRPr="002E6E74" w:rsidRDefault="006476AD" w:rsidP="00175765">
            <w:pPr>
              <w:jc w:val="center"/>
              <w:rPr>
                <w:sz w:val="18"/>
                <w:szCs w:val="20"/>
              </w:rPr>
            </w:pPr>
            <w:r w:rsidRPr="002E6E74">
              <w:rPr>
                <w:sz w:val="18"/>
                <w:szCs w:val="20"/>
              </w:rPr>
              <w:t>65</w:t>
            </w:r>
          </w:p>
        </w:tc>
        <w:tc>
          <w:tcPr>
            <w:tcW w:w="1558" w:type="dxa"/>
          </w:tcPr>
          <w:p w14:paraId="635A2EF3" w14:textId="77777777" w:rsidR="006476AD" w:rsidRPr="002E6E74" w:rsidRDefault="006476AD" w:rsidP="00175765">
            <w:pPr>
              <w:jc w:val="center"/>
              <w:rPr>
                <w:sz w:val="18"/>
                <w:szCs w:val="20"/>
              </w:rPr>
            </w:pPr>
            <w:r w:rsidRPr="002E6E74">
              <w:rPr>
                <w:sz w:val="18"/>
                <w:szCs w:val="20"/>
              </w:rPr>
              <w:t>369583.91</w:t>
            </w:r>
          </w:p>
        </w:tc>
        <w:tc>
          <w:tcPr>
            <w:tcW w:w="1562" w:type="dxa"/>
          </w:tcPr>
          <w:p w14:paraId="15C81F22" w14:textId="77777777" w:rsidR="006476AD" w:rsidRPr="002E6E74" w:rsidRDefault="006476AD" w:rsidP="00175765">
            <w:pPr>
              <w:jc w:val="center"/>
              <w:rPr>
                <w:sz w:val="18"/>
                <w:szCs w:val="20"/>
              </w:rPr>
            </w:pPr>
            <w:r w:rsidRPr="002E6E74">
              <w:rPr>
                <w:sz w:val="18"/>
                <w:szCs w:val="20"/>
              </w:rPr>
              <w:t>2202096.39</w:t>
            </w:r>
          </w:p>
        </w:tc>
        <w:tc>
          <w:tcPr>
            <w:tcW w:w="2278" w:type="dxa"/>
          </w:tcPr>
          <w:p w14:paraId="395F22A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1C26A6B" w14:textId="77777777" w:rsidR="006476AD" w:rsidRPr="002E6E74" w:rsidRDefault="006476AD" w:rsidP="00175765">
            <w:pPr>
              <w:jc w:val="center"/>
              <w:rPr>
                <w:sz w:val="18"/>
                <w:szCs w:val="20"/>
              </w:rPr>
            </w:pPr>
            <w:r w:rsidRPr="002E6E74">
              <w:rPr>
                <w:sz w:val="18"/>
                <w:szCs w:val="20"/>
              </w:rPr>
              <w:t>2.50</w:t>
            </w:r>
          </w:p>
        </w:tc>
        <w:tc>
          <w:tcPr>
            <w:tcW w:w="1702" w:type="dxa"/>
          </w:tcPr>
          <w:p w14:paraId="6A79525A" w14:textId="77777777" w:rsidR="006476AD" w:rsidRPr="002E6E74" w:rsidRDefault="006476AD" w:rsidP="00175765">
            <w:pPr>
              <w:jc w:val="center"/>
              <w:rPr>
                <w:sz w:val="18"/>
                <w:szCs w:val="20"/>
              </w:rPr>
            </w:pPr>
            <w:r w:rsidRPr="002E6E74">
              <w:rPr>
                <w:sz w:val="18"/>
                <w:szCs w:val="20"/>
              </w:rPr>
              <w:t>–</w:t>
            </w:r>
          </w:p>
        </w:tc>
      </w:tr>
      <w:tr w:rsidR="006476AD" w:rsidRPr="002E6E74" w14:paraId="0DBABE6C" w14:textId="77777777" w:rsidTr="00175765">
        <w:tblPrEx>
          <w:tblLook w:val="0000" w:firstRow="0" w:lastRow="0" w:firstColumn="0" w:lastColumn="0" w:noHBand="0" w:noVBand="0"/>
        </w:tblPrEx>
        <w:trPr>
          <w:trHeight w:val="54"/>
        </w:trPr>
        <w:tc>
          <w:tcPr>
            <w:tcW w:w="1691" w:type="dxa"/>
          </w:tcPr>
          <w:p w14:paraId="36E5A690" w14:textId="77777777" w:rsidR="006476AD" w:rsidRPr="002E6E74" w:rsidRDefault="006476AD" w:rsidP="00175765">
            <w:pPr>
              <w:jc w:val="center"/>
              <w:rPr>
                <w:sz w:val="18"/>
                <w:szCs w:val="20"/>
              </w:rPr>
            </w:pPr>
            <w:r w:rsidRPr="002E6E74">
              <w:rPr>
                <w:sz w:val="18"/>
                <w:szCs w:val="20"/>
              </w:rPr>
              <w:t>66</w:t>
            </w:r>
          </w:p>
        </w:tc>
        <w:tc>
          <w:tcPr>
            <w:tcW w:w="1558" w:type="dxa"/>
          </w:tcPr>
          <w:p w14:paraId="2333A17B" w14:textId="77777777" w:rsidR="006476AD" w:rsidRPr="002E6E74" w:rsidRDefault="006476AD" w:rsidP="00175765">
            <w:pPr>
              <w:jc w:val="center"/>
              <w:rPr>
                <w:sz w:val="18"/>
                <w:szCs w:val="20"/>
              </w:rPr>
            </w:pPr>
            <w:r w:rsidRPr="002E6E74">
              <w:rPr>
                <w:sz w:val="18"/>
                <w:szCs w:val="20"/>
              </w:rPr>
              <w:t>369569.82</w:t>
            </w:r>
          </w:p>
        </w:tc>
        <w:tc>
          <w:tcPr>
            <w:tcW w:w="1562" w:type="dxa"/>
          </w:tcPr>
          <w:p w14:paraId="0EC6A3E2" w14:textId="77777777" w:rsidR="006476AD" w:rsidRPr="002E6E74" w:rsidRDefault="006476AD" w:rsidP="00175765">
            <w:pPr>
              <w:jc w:val="center"/>
              <w:rPr>
                <w:sz w:val="18"/>
                <w:szCs w:val="20"/>
              </w:rPr>
            </w:pPr>
            <w:r w:rsidRPr="002E6E74">
              <w:rPr>
                <w:sz w:val="18"/>
                <w:szCs w:val="20"/>
              </w:rPr>
              <w:t>2202087.69</w:t>
            </w:r>
          </w:p>
        </w:tc>
        <w:tc>
          <w:tcPr>
            <w:tcW w:w="2278" w:type="dxa"/>
          </w:tcPr>
          <w:p w14:paraId="7589D16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333D82D" w14:textId="77777777" w:rsidR="006476AD" w:rsidRPr="002E6E74" w:rsidRDefault="006476AD" w:rsidP="00175765">
            <w:pPr>
              <w:jc w:val="center"/>
              <w:rPr>
                <w:sz w:val="18"/>
                <w:szCs w:val="20"/>
              </w:rPr>
            </w:pPr>
            <w:r w:rsidRPr="002E6E74">
              <w:rPr>
                <w:sz w:val="18"/>
                <w:szCs w:val="20"/>
              </w:rPr>
              <w:t>2.50</w:t>
            </w:r>
          </w:p>
        </w:tc>
        <w:tc>
          <w:tcPr>
            <w:tcW w:w="1702" w:type="dxa"/>
          </w:tcPr>
          <w:p w14:paraId="36F91C2D" w14:textId="77777777" w:rsidR="006476AD" w:rsidRPr="002E6E74" w:rsidRDefault="006476AD" w:rsidP="00175765">
            <w:pPr>
              <w:jc w:val="center"/>
              <w:rPr>
                <w:sz w:val="18"/>
                <w:szCs w:val="20"/>
              </w:rPr>
            </w:pPr>
            <w:r w:rsidRPr="002E6E74">
              <w:rPr>
                <w:sz w:val="18"/>
                <w:szCs w:val="20"/>
              </w:rPr>
              <w:t>–</w:t>
            </w:r>
          </w:p>
        </w:tc>
      </w:tr>
      <w:tr w:rsidR="006476AD" w:rsidRPr="002E6E74" w14:paraId="2DA2E632" w14:textId="77777777" w:rsidTr="00175765">
        <w:tblPrEx>
          <w:tblLook w:val="0000" w:firstRow="0" w:lastRow="0" w:firstColumn="0" w:lastColumn="0" w:noHBand="0" w:noVBand="0"/>
        </w:tblPrEx>
        <w:trPr>
          <w:trHeight w:val="54"/>
        </w:trPr>
        <w:tc>
          <w:tcPr>
            <w:tcW w:w="1691" w:type="dxa"/>
          </w:tcPr>
          <w:p w14:paraId="5027E111" w14:textId="77777777" w:rsidR="006476AD" w:rsidRPr="002E6E74" w:rsidRDefault="006476AD" w:rsidP="00175765">
            <w:pPr>
              <w:jc w:val="center"/>
              <w:rPr>
                <w:sz w:val="18"/>
                <w:szCs w:val="20"/>
              </w:rPr>
            </w:pPr>
            <w:r w:rsidRPr="002E6E74">
              <w:rPr>
                <w:sz w:val="18"/>
                <w:szCs w:val="20"/>
              </w:rPr>
              <w:t>67</w:t>
            </w:r>
          </w:p>
        </w:tc>
        <w:tc>
          <w:tcPr>
            <w:tcW w:w="1558" w:type="dxa"/>
          </w:tcPr>
          <w:p w14:paraId="24F22CFB" w14:textId="77777777" w:rsidR="006476AD" w:rsidRPr="002E6E74" w:rsidRDefault="006476AD" w:rsidP="00175765">
            <w:pPr>
              <w:jc w:val="center"/>
              <w:rPr>
                <w:sz w:val="18"/>
                <w:szCs w:val="20"/>
              </w:rPr>
            </w:pPr>
            <w:r w:rsidRPr="002E6E74">
              <w:rPr>
                <w:sz w:val="18"/>
                <w:szCs w:val="20"/>
              </w:rPr>
              <w:t>369544.54</w:t>
            </w:r>
          </w:p>
        </w:tc>
        <w:tc>
          <w:tcPr>
            <w:tcW w:w="1562" w:type="dxa"/>
          </w:tcPr>
          <w:p w14:paraId="79B470EC" w14:textId="77777777" w:rsidR="006476AD" w:rsidRPr="002E6E74" w:rsidRDefault="006476AD" w:rsidP="00175765">
            <w:pPr>
              <w:jc w:val="center"/>
              <w:rPr>
                <w:sz w:val="18"/>
                <w:szCs w:val="20"/>
              </w:rPr>
            </w:pPr>
            <w:r w:rsidRPr="002E6E74">
              <w:rPr>
                <w:sz w:val="18"/>
                <w:szCs w:val="20"/>
              </w:rPr>
              <w:t>2202088.93</w:t>
            </w:r>
          </w:p>
        </w:tc>
        <w:tc>
          <w:tcPr>
            <w:tcW w:w="2278" w:type="dxa"/>
          </w:tcPr>
          <w:p w14:paraId="1A5D027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D34B5CB" w14:textId="77777777" w:rsidR="006476AD" w:rsidRPr="002E6E74" w:rsidRDefault="006476AD" w:rsidP="00175765">
            <w:pPr>
              <w:jc w:val="center"/>
              <w:rPr>
                <w:sz w:val="18"/>
                <w:szCs w:val="20"/>
              </w:rPr>
            </w:pPr>
            <w:r w:rsidRPr="002E6E74">
              <w:rPr>
                <w:sz w:val="18"/>
                <w:szCs w:val="20"/>
              </w:rPr>
              <w:t>2.50</w:t>
            </w:r>
          </w:p>
        </w:tc>
        <w:tc>
          <w:tcPr>
            <w:tcW w:w="1702" w:type="dxa"/>
          </w:tcPr>
          <w:p w14:paraId="6A2F24C7" w14:textId="77777777" w:rsidR="006476AD" w:rsidRPr="002E6E74" w:rsidRDefault="006476AD" w:rsidP="00175765">
            <w:pPr>
              <w:jc w:val="center"/>
              <w:rPr>
                <w:sz w:val="18"/>
                <w:szCs w:val="20"/>
              </w:rPr>
            </w:pPr>
            <w:r w:rsidRPr="002E6E74">
              <w:rPr>
                <w:sz w:val="18"/>
                <w:szCs w:val="20"/>
              </w:rPr>
              <w:t>–</w:t>
            </w:r>
          </w:p>
        </w:tc>
      </w:tr>
      <w:tr w:rsidR="006476AD" w:rsidRPr="002E6E74" w14:paraId="47AF9322" w14:textId="77777777" w:rsidTr="00175765">
        <w:tblPrEx>
          <w:tblLook w:val="0000" w:firstRow="0" w:lastRow="0" w:firstColumn="0" w:lastColumn="0" w:noHBand="0" w:noVBand="0"/>
        </w:tblPrEx>
        <w:trPr>
          <w:trHeight w:val="54"/>
        </w:trPr>
        <w:tc>
          <w:tcPr>
            <w:tcW w:w="1691" w:type="dxa"/>
          </w:tcPr>
          <w:p w14:paraId="5D65E853" w14:textId="77777777" w:rsidR="006476AD" w:rsidRPr="002E6E74" w:rsidRDefault="006476AD" w:rsidP="00175765">
            <w:pPr>
              <w:jc w:val="center"/>
              <w:rPr>
                <w:sz w:val="18"/>
                <w:szCs w:val="20"/>
              </w:rPr>
            </w:pPr>
            <w:r w:rsidRPr="002E6E74">
              <w:rPr>
                <w:sz w:val="18"/>
                <w:szCs w:val="20"/>
              </w:rPr>
              <w:t>68</w:t>
            </w:r>
          </w:p>
        </w:tc>
        <w:tc>
          <w:tcPr>
            <w:tcW w:w="1558" w:type="dxa"/>
          </w:tcPr>
          <w:p w14:paraId="298EA207" w14:textId="77777777" w:rsidR="006476AD" w:rsidRPr="002E6E74" w:rsidRDefault="006476AD" w:rsidP="00175765">
            <w:pPr>
              <w:jc w:val="center"/>
              <w:rPr>
                <w:sz w:val="18"/>
                <w:szCs w:val="20"/>
              </w:rPr>
            </w:pPr>
            <w:r w:rsidRPr="002E6E74">
              <w:rPr>
                <w:sz w:val="18"/>
                <w:szCs w:val="20"/>
              </w:rPr>
              <w:t>369532.53</w:t>
            </w:r>
          </w:p>
        </w:tc>
        <w:tc>
          <w:tcPr>
            <w:tcW w:w="1562" w:type="dxa"/>
          </w:tcPr>
          <w:p w14:paraId="5FEAB345" w14:textId="77777777" w:rsidR="006476AD" w:rsidRPr="002E6E74" w:rsidRDefault="006476AD" w:rsidP="00175765">
            <w:pPr>
              <w:jc w:val="center"/>
              <w:rPr>
                <w:sz w:val="18"/>
                <w:szCs w:val="20"/>
              </w:rPr>
            </w:pPr>
            <w:r w:rsidRPr="002E6E74">
              <w:rPr>
                <w:sz w:val="18"/>
                <w:szCs w:val="20"/>
              </w:rPr>
              <w:t>2202100.12</w:t>
            </w:r>
          </w:p>
        </w:tc>
        <w:tc>
          <w:tcPr>
            <w:tcW w:w="2278" w:type="dxa"/>
          </w:tcPr>
          <w:p w14:paraId="49EC37E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2990F5" w14:textId="77777777" w:rsidR="006476AD" w:rsidRPr="002E6E74" w:rsidRDefault="006476AD" w:rsidP="00175765">
            <w:pPr>
              <w:jc w:val="center"/>
              <w:rPr>
                <w:sz w:val="18"/>
                <w:szCs w:val="20"/>
              </w:rPr>
            </w:pPr>
            <w:r w:rsidRPr="002E6E74">
              <w:rPr>
                <w:sz w:val="18"/>
                <w:szCs w:val="20"/>
              </w:rPr>
              <w:t>2.50</w:t>
            </w:r>
          </w:p>
        </w:tc>
        <w:tc>
          <w:tcPr>
            <w:tcW w:w="1702" w:type="dxa"/>
          </w:tcPr>
          <w:p w14:paraId="03AABA09" w14:textId="77777777" w:rsidR="006476AD" w:rsidRPr="002E6E74" w:rsidRDefault="006476AD" w:rsidP="00175765">
            <w:pPr>
              <w:jc w:val="center"/>
              <w:rPr>
                <w:sz w:val="18"/>
                <w:szCs w:val="20"/>
              </w:rPr>
            </w:pPr>
            <w:r w:rsidRPr="002E6E74">
              <w:rPr>
                <w:sz w:val="18"/>
                <w:szCs w:val="20"/>
              </w:rPr>
              <w:t>–</w:t>
            </w:r>
          </w:p>
        </w:tc>
      </w:tr>
      <w:tr w:rsidR="006476AD" w:rsidRPr="002E6E74" w14:paraId="715A50DC" w14:textId="77777777" w:rsidTr="00175765">
        <w:tblPrEx>
          <w:tblLook w:val="0000" w:firstRow="0" w:lastRow="0" w:firstColumn="0" w:lastColumn="0" w:noHBand="0" w:noVBand="0"/>
        </w:tblPrEx>
        <w:trPr>
          <w:trHeight w:val="54"/>
        </w:trPr>
        <w:tc>
          <w:tcPr>
            <w:tcW w:w="1691" w:type="dxa"/>
          </w:tcPr>
          <w:p w14:paraId="35AC4B1B" w14:textId="77777777" w:rsidR="006476AD" w:rsidRPr="002E6E74" w:rsidRDefault="006476AD" w:rsidP="00175765">
            <w:pPr>
              <w:jc w:val="center"/>
              <w:rPr>
                <w:sz w:val="18"/>
                <w:szCs w:val="20"/>
              </w:rPr>
            </w:pPr>
            <w:r w:rsidRPr="002E6E74">
              <w:rPr>
                <w:sz w:val="18"/>
                <w:szCs w:val="20"/>
              </w:rPr>
              <w:t>69</w:t>
            </w:r>
          </w:p>
        </w:tc>
        <w:tc>
          <w:tcPr>
            <w:tcW w:w="1558" w:type="dxa"/>
          </w:tcPr>
          <w:p w14:paraId="2DCA16CA" w14:textId="77777777" w:rsidR="006476AD" w:rsidRPr="002E6E74" w:rsidRDefault="006476AD" w:rsidP="00175765">
            <w:pPr>
              <w:jc w:val="center"/>
              <w:rPr>
                <w:sz w:val="18"/>
                <w:szCs w:val="20"/>
              </w:rPr>
            </w:pPr>
            <w:r w:rsidRPr="002E6E74">
              <w:rPr>
                <w:sz w:val="18"/>
                <w:szCs w:val="20"/>
              </w:rPr>
              <w:t>369525.07</w:t>
            </w:r>
          </w:p>
        </w:tc>
        <w:tc>
          <w:tcPr>
            <w:tcW w:w="1562" w:type="dxa"/>
          </w:tcPr>
          <w:p w14:paraId="3CD8FDE7" w14:textId="77777777" w:rsidR="006476AD" w:rsidRPr="002E6E74" w:rsidRDefault="006476AD" w:rsidP="00175765">
            <w:pPr>
              <w:jc w:val="center"/>
              <w:rPr>
                <w:sz w:val="18"/>
                <w:szCs w:val="20"/>
              </w:rPr>
            </w:pPr>
            <w:r w:rsidRPr="002E6E74">
              <w:rPr>
                <w:sz w:val="18"/>
                <w:szCs w:val="20"/>
              </w:rPr>
              <w:t>2202134.93</w:t>
            </w:r>
          </w:p>
        </w:tc>
        <w:tc>
          <w:tcPr>
            <w:tcW w:w="2278" w:type="dxa"/>
          </w:tcPr>
          <w:p w14:paraId="6B915B6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6DAD55" w14:textId="77777777" w:rsidR="006476AD" w:rsidRPr="002E6E74" w:rsidRDefault="006476AD" w:rsidP="00175765">
            <w:pPr>
              <w:jc w:val="center"/>
              <w:rPr>
                <w:sz w:val="18"/>
                <w:szCs w:val="20"/>
              </w:rPr>
            </w:pPr>
            <w:r w:rsidRPr="002E6E74">
              <w:rPr>
                <w:sz w:val="18"/>
                <w:szCs w:val="20"/>
              </w:rPr>
              <w:t>2.50</w:t>
            </w:r>
          </w:p>
        </w:tc>
        <w:tc>
          <w:tcPr>
            <w:tcW w:w="1702" w:type="dxa"/>
          </w:tcPr>
          <w:p w14:paraId="049F6109" w14:textId="77777777" w:rsidR="006476AD" w:rsidRPr="002E6E74" w:rsidRDefault="006476AD" w:rsidP="00175765">
            <w:pPr>
              <w:jc w:val="center"/>
              <w:rPr>
                <w:sz w:val="18"/>
                <w:szCs w:val="20"/>
              </w:rPr>
            </w:pPr>
            <w:r w:rsidRPr="002E6E74">
              <w:rPr>
                <w:sz w:val="18"/>
                <w:szCs w:val="20"/>
              </w:rPr>
              <w:t>–</w:t>
            </w:r>
          </w:p>
        </w:tc>
      </w:tr>
      <w:tr w:rsidR="006476AD" w:rsidRPr="002E6E74" w14:paraId="1CD199AD" w14:textId="77777777" w:rsidTr="00175765">
        <w:tblPrEx>
          <w:tblLook w:val="0000" w:firstRow="0" w:lastRow="0" w:firstColumn="0" w:lastColumn="0" w:noHBand="0" w:noVBand="0"/>
        </w:tblPrEx>
        <w:trPr>
          <w:trHeight w:val="54"/>
        </w:trPr>
        <w:tc>
          <w:tcPr>
            <w:tcW w:w="1691" w:type="dxa"/>
          </w:tcPr>
          <w:p w14:paraId="30DD09C6" w14:textId="77777777" w:rsidR="006476AD" w:rsidRPr="002E6E74" w:rsidRDefault="006476AD" w:rsidP="00175765">
            <w:pPr>
              <w:jc w:val="center"/>
              <w:rPr>
                <w:sz w:val="18"/>
                <w:szCs w:val="20"/>
              </w:rPr>
            </w:pPr>
            <w:r w:rsidRPr="002E6E74">
              <w:rPr>
                <w:sz w:val="18"/>
                <w:szCs w:val="20"/>
              </w:rPr>
              <w:t>70</w:t>
            </w:r>
          </w:p>
        </w:tc>
        <w:tc>
          <w:tcPr>
            <w:tcW w:w="1558" w:type="dxa"/>
          </w:tcPr>
          <w:p w14:paraId="2ACCC287" w14:textId="77777777" w:rsidR="006476AD" w:rsidRPr="002E6E74" w:rsidRDefault="006476AD" w:rsidP="00175765">
            <w:pPr>
              <w:jc w:val="center"/>
              <w:rPr>
                <w:sz w:val="18"/>
                <w:szCs w:val="20"/>
              </w:rPr>
            </w:pPr>
            <w:r w:rsidRPr="002E6E74">
              <w:rPr>
                <w:sz w:val="18"/>
                <w:szCs w:val="20"/>
              </w:rPr>
              <w:t>369527.97</w:t>
            </w:r>
          </w:p>
        </w:tc>
        <w:tc>
          <w:tcPr>
            <w:tcW w:w="1562" w:type="dxa"/>
          </w:tcPr>
          <w:p w14:paraId="0C4F8778" w14:textId="77777777" w:rsidR="006476AD" w:rsidRPr="002E6E74" w:rsidRDefault="006476AD" w:rsidP="00175765">
            <w:pPr>
              <w:jc w:val="center"/>
              <w:rPr>
                <w:sz w:val="18"/>
                <w:szCs w:val="20"/>
              </w:rPr>
            </w:pPr>
            <w:r w:rsidRPr="002E6E74">
              <w:rPr>
                <w:sz w:val="18"/>
                <w:szCs w:val="20"/>
              </w:rPr>
              <w:t>2202161.04</w:t>
            </w:r>
          </w:p>
        </w:tc>
        <w:tc>
          <w:tcPr>
            <w:tcW w:w="2278" w:type="dxa"/>
          </w:tcPr>
          <w:p w14:paraId="620CB29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C2BA325" w14:textId="77777777" w:rsidR="006476AD" w:rsidRPr="002E6E74" w:rsidRDefault="006476AD" w:rsidP="00175765">
            <w:pPr>
              <w:jc w:val="center"/>
              <w:rPr>
                <w:sz w:val="18"/>
                <w:szCs w:val="20"/>
              </w:rPr>
            </w:pPr>
            <w:r w:rsidRPr="002E6E74">
              <w:rPr>
                <w:sz w:val="18"/>
                <w:szCs w:val="20"/>
              </w:rPr>
              <w:t>2.50</w:t>
            </w:r>
          </w:p>
        </w:tc>
        <w:tc>
          <w:tcPr>
            <w:tcW w:w="1702" w:type="dxa"/>
          </w:tcPr>
          <w:p w14:paraId="511E91F1" w14:textId="77777777" w:rsidR="006476AD" w:rsidRPr="002E6E74" w:rsidRDefault="006476AD" w:rsidP="00175765">
            <w:pPr>
              <w:jc w:val="center"/>
              <w:rPr>
                <w:sz w:val="18"/>
                <w:szCs w:val="20"/>
              </w:rPr>
            </w:pPr>
            <w:r w:rsidRPr="002E6E74">
              <w:rPr>
                <w:sz w:val="18"/>
                <w:szCs w:val="20"/>
              </w:rPr>
              <w:t>–</w:t>
            </w:r>
          </w:p>
        </w:tc>
      </w:tr>
      <w:tr w:rsidR="006476AD" w:rsidRPr="002E6E74" w14:paraId="311ECD7A" w14:textId="77777777" w:rsidTr="00175765">
        <w:tblPrEx>
          <w:tblLook w:val="0000" w:firstRow="0" w:lastRow="0" w:firstColumn="0" w:lastColumn="0" w:noHBand="0" w:noVBand="0"/>
        </w:tblPrEx>
        <w:trPr>
          <w:trHeight w:val="54"/>
        </w:trPr>
        <w:tc>
          <w:tcPr>
            <w:tcW w:w="1691" w:type="dxa"/>
          </w:tcPr>
          <w:p w14:paraId="3001547F" w14:textId="77777777" w:rsidR="006476AD" w:rsidRPr="002E6E74" w:rsidRDefault="006476AD" w:rsidP="00175765">
            <w:pPr>
              <w:jc w:val="center"/>
              <w:rPr>
                <w:sz w:val="18"/>
                <w:szCs w:val="20"/>
              </w:rPr>
            </w:pPr>
            <w:r w:rsidRPr="002E6E74">
              <w:rPr>
                <w:sz w:val="18"/>
                <w:szCs w:val="20"/>
              </w:rPr>
              <w:t>71</w:t>
            </w:r>
          </w:p>
        </w:tc>
        <w:tc>
          <w:tcPr>
            <w:tcW w:w="1558" w:type="dxa"/>
          </w:tcPr>
          <w:p w14:paraId="3E134D06" w14:textId="77777777" w:rsidR="006476AD" w:rsidRPr="002E6E74" w:rsidRDefault="006476AD" w:rsidP="00175765">
            <w:pPr>
              <w:jc w:val="center"/>
              <w:rPr>
                <w:sz w:val="18"/>
                <w:szCs w:val="20"/>
              </w:rPr>
            </w:pPr>
            <w:r w:rsidRPr="002E6E74">
              <w:rPr>
                <w:sz w:val="18"/>
                <w:szCs w:val="20"/>
              </w:rPr>
              <w:t>369526.31</w:t>
            </w:r>
          </w:p>
        </w:tc>
        <w:tc>
          <w:tcPr>
            <w:tcW w:w="1562" w:type="dxa"/>
          </w:tcPr>
          <w:p w14:paraId="057EC490" w14:textId="77777777" w:rsidR="006476AD" w:rsidRPr="002E6E74" w:rsidRDefault="006476AD" w:rsidP="00175765">
            <w:pPr>
              <w:jc w:val="center"/>
              <w:rPr>
                <w:sz w:val="18"/>
                <w:szCs w:val="20"/>
              </w:rPr>
            </w:pPr>
            <w:r w:rsidRPr="002E6E74">
              <w:rPr>
                <w:sz w:val="18"/>
                <w:szCs w:val="20"/>
              </w:rPr>
              <w:t>2202185.08</w:t>
            </w:r>
          </w:p>
        </w:tc>
        <w:tc>
          <w:tcPr>
            <w:tcW w:w="2278" w:type="dxa"/>
          </w:tcPr>
          <w:p w14:paraId="6B47729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F0335F7" w14:textId="77777777" w:rsidR="006476AD" w:rsidRPr="002E6E74" w:rsidRDefault="006476AD" w:rsidP="00175765">
            <w:pPr>
              <w:jc w:val="center"/>
              <w:rPr>
                <w:sz w:val="18"/>
                <w:szCs w:val="20"/>
              </w:rPr>
            </w:pPr>
            <w:r w:rsidRPr="002E6E74">
              <w:rPr>
                <w:sz w:val="18"/>
                <w:szCs w:val="20"/>
              </w:rPr>
              <w:t>2.50</w:t>
            </w:r>
          </w:p>
        </w:tc>
        <w:tc>
          <w:tcPr>
            <w:tcW w:w="1702" w:type="dxa"/>
          </w:tcPr>
          <w:p w14:paraId="293A0000" w14:textId="77777777" w:rsidR="006476AD" w:rsidRPr="002E6E74" w:rsidRDefault="006476AD" w:rsidP="00175765">
            <w:pPr>
              <w:jc w:val="center"/>
              <w:rPr>
                <w:sz w:val="18"/>
                <w:szCs w:val="20"/>
              </w:rPr>
            </w:pPr>
            <w:r w:rsidRPr="002E6E74">
              <w:rPr>
                <w:sz w:val="18"/>
                <w:szCs w:val="20"/>
              </w:rPr>
              <w:t>–</w:t>
            </w:r>
          </w:p>
        </w:tc>
      </w:tr>
      <w:tr w:rsidR="006476AD" w:rsidRPr="002E6E74" w14:paraId="6016F0BB" w14:textId="77777777" w:rsidTr="00175765">
        <w:tblPrEx>
          <w:tblLook w:val="0000" w:firstRow="0" w:lastRow="0" w:firstColumn="0" w:lastColumn="0" w:noHBand="0" w:noVBand="0"/>
        </w:tblPrEx>
        <w:trPr>
          <w:trHeight w:val="54"/>
        </w:trPr>
        <w:tc>
          <w:tcPr>
            <w:tcW w:w="1691" w:type="dxa"/>
          </w:tcPr>
          <w:p w14:paraId="05BD941F" w14:textId="77777777" w:rsidR="006476AD" w:rsidRPr="002E6E74" w:rsidRDefault="006476AD" w:rsidP="00175765">
            <w:pPr>
              <w:jc w:val="center"/>
              <w:rPr>
                <w:sz w:val="18"/>
                <w:szCs w:val="20"/>
              </w:rPr>
            </w:pPr>
            <w:r w:rsidRPr="002E6E74">
              <w:rPr>
                <w:sz w:val="18"/>
                <w:szCs w:val="20"/>
              </w:rPr>
              <w:t>72</w:t>
            </w:r>
          </w:p>
        </w:tc>
        <w:tc>
          <w:tcPr>
            <w:tcW w:w="1558" w:type="dxa"/>
          </w:tcPr>
          <w:p w14:paraId="54E811B9" w14:textId="77777777" w:rsidR="006476AD" w:rsidRPr="002E6E74" w:rsidRDefault="006476AD" w:rsidP="00175765">
            <w:pPr>
              <w:jc w:val="center"/>
              <w:rPr>
                <w:sz w:val="18"/>
                <w:szCs w:val="20"/>
              </w:rPr>
            </w:pPr>
            <w:r w:rsidRPr="002E6E74">
              <w:rPr>
                <w:sz w:val="18"/>
                <w:szCs w:val="20"/>
              </w:rPr>
              <w:t>369525.90</w:t>
            </w:r>
          </w:p>
        </w:tc>
        <w:tc>
          <w:tcPr>
            <w:tcW w:w="1562" w:type="dxa"/>
          </w:tcPr>
          <w:p w14:paraId="65FCC357" w14:textId="77777777" w:rsidR="006476AD" w:rsidRPr="002E6E74" w:rsidRDefault="006476AD" w:rsidP="00175765">
            <w:pPr>
              <w:jc w:val="center"/>
              <w:rPr>
                <w:sz w:val="18"/>
                <w:szCs w:val="20"/>
              </w:rPr>
            </w:pPr>
            <w:r w:rsidRPr="002E6E74">
              <w:rPr>
                <w:sz w:val="18"/>
                <w:szCs w:val="20"/>
              </w:rPr>
              <w:t>2202198.34</w:t>
            </w:r>
          </w:p>
        </w:tc>
        <w:tc>
          <w:tcPr>
            <w:tcW w:w="2278" w:type="dxa"/>
          </w:tcPr>
          <w:p w14:paraId="2CDED85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C1E657B" w14:textId="77777777" w:rsidR="006476AD" w:rsidRPr="002E6E74" w:rsidRDefault="006476AD" w:rsidP="00175765">
            <w:pPr>
              <w:jc w:val="center"/>
              <w:rPr>
                <w:sz w:val="18"/>
                <w:szCs w:val="20"/>
              </w:rPr>
            </w:pPr>
            <w:r w:rsidRPr="002E6E74">
              <w:rPr>
                <w:sz w:val="18"/>
                <w:szCs w:val="20"/>
              </w:rPr>
              <w:t>2.50</w:t>
            </w:r>
          </w:p>
        </w:tc>
        <w:tc>
          <w:tcPr>
            <w:tcW w:w="1702" w:type="dxa"/>
          </w:tcPr>
          <w:p w14:paraId="352824C2" w14:textId="77777777" w:rsidR="006476AD" w:rsidRPr="002E6E74" w:rsidRDefault="006476AD" w:rsidP="00175765">
            <w:pPr>
              <w:jc w:val="center"/>
              <w:rPr>
                <w:sz w:val="18"/>
                <w:szCs w:val="20"/>
              </w:rPr>
            </w:pPr>
            <w:r w:rsidRPr="002E6E74">
              <w:rPr>
                <w:sz w:val="18"/>
                <w:szCs w:val="20"/>
              </w:rPr>
              <w:t>–</w:t>
            </w:r>
          </w:p>
        </w:tc>
      </w:tr>
      <w:tr w:rsidR="006476AD" w:rsidRPr="002E6E74" w14:paraId="039CDA9F" w14:textId="77777777" w:rsidTr="00175765">
        <w:tblPrEx>
          <w:tblLook w:val="0000" w:firstRow="0" w:lastRow="0" w:firstColumn="0" w:lastColumn="0" w:noHBand="0" w:noVBand="0"/>
        </w:tblPrEx>
        <w:trPr>
          <w:trHeight w:val="54"/>
        </w:trPr>
        <w:tc>
          <w:tcPr>
            <w:tcW w:w="1691" w:type="dxa"/>
          </w:tcPr>
          <w:p w14:paraId="6B1E0FFF" w14:textId="77777777" w:rsidR="006476AD" w:rsidRPr="002E6E74" w:rsidRDefault="006476AD" w:rsidP="00175765">
            <w:pPr>
              <w:jc w:val="center"/>
              <w:rPr>
                <w:sz w:val="18"/>
                <w:szCs w:val="20"/>
              </w:rPr>
            </w:pPr>
            <w:r w:rsidRPr="002E6E74">
              <w:rPr>
                <w:sz w:val="18"/>
                <w:szCs w:val="20"/>
              </w:rPr>
              <w:t>73</w:t>
            </w:r>
          </w:p>
        </w:tc>
        <w:tc>
          <w:tcPr>
            <w:tcW w:w="1558" w:type="dxa"/>
          </w:tcPr>
          <w:p w14:paraId="7B589036" w14:textId="77777777" w:rsidR="006476AD" w:rsidRPr="002E6E74" w:rsidRDefault="006476AD" w:rsidP="00175765">
            <w:pPr>
              <w:jc w:val="center"/>
              <w:rPr>
                <w:sz w:val="18"/>
                <w:szCs w:val="20"/>
              </w:rPr>
            </w:pPr>
            <w:r w:rsidRPr="002E6E74">
              <w:rPr>
                <w:sz w:val="18"/>
                <w:szCs w:val="20"/>
              </w:rPr>
              <w:t>369533.16</w:t>
            </w:r>
          </w:p>
        </w:tc>
        <w:tc>
          <w:tcPr>
            <w:tcW w:w="1562" w:type="dxa"/>
          </w:tcPr>
          <w:p w14:paraId="0FA15B16" w14:textId="77777777" w:rsidR="006476AD" w:rsidRPr="002E6E74" w:rsidRDefault="006476AD" w:rsidP="00175765">
            <w:pPr>
              <w:jc w:val="center"/>
              <w:rPr>
                <w:sz w:val="18"/>
                <w:szCs w:val="20"/>
              </w:rPr>
            </w:pPr>
            <w:r w:rsidRPr="002E6E74">
              <w:rPr>
                <w:sz w:val="18"/>
                <w:szCs w:val="20"/>
              </w:rPr>
              <w:t>2202213.61</w:t>
            </w:r>
          </w:p>
        </w:tc>
        <w:tc>
          <w:tcPr>
            <w:tcW w:w="2278" w:type="dxa"/>
          </w:tcPr>
          <w:p w14:paraId="3C300B0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23A938" w14:textId="77777777" w:rsidR="006476AD" w:rsidRPr="002E6E74" w:rsidRDefault="006476AD" w:rsidP="00175765">
            <w:pPr>
              <w:jc w:val="center"/>
              <w:rPr>
                <w:sz w:val="18"/>
                <w:szCs w:val="20"/>
              </w:rPr>
            </w:pPr>
            <w:r w:rsidRPr="002E6E74">
              <w:rPr>
                <w:sz w:val="18"/>
                <w:szCs w:val="20"/>
              </w:rPr>
              <w:t>2.50</w:t>
            </w:r>
          </w:p>
        </w:tc>
        <w:tc>
          <w:tcPr>
            <w:tcW w:w="1702" w:type="dxa"/>
          </w:tcPr>
          <w:p w14:paraId="651F7A1F" w14:textId="77777777" w:rsidR="006476AD" w:rsidRPr="002E6E74" w:rsidRDefault="006476AD" w:rsidP="00175765">
            <w:pPr>
              <w:jc w:val="center"/>
              <w:rPr>
                <w:sz w:val="18"/>
                <w:szCs w:val="20"/>
              </w:rPr>
            </w:pPr>
            <w:r w:rsidRPr="002E6E74">
              <w:rPr>
                <w:sz w:val="18"/>
                <w:szCs w:val="20"/>
              </w:rPr>
              <w:t>–</w:t>
            </w:r>
          </w:p>
        </w:tc>
      </w:tr>
      <w:tr w:rsidR="006476AD" w:rsidRPr="002E6E74" w14:paraId="7E1B23C5" w14:textId="77777777" w:rsidTr="00175765">
        <w:tblPrEx>
          <w:tblLook w:val="0000" w:firstRow="0" w:lastRow="0" w:firstColumn="0" w:lastColumn="0" w:noHBand="0" w:noVBand="0"/>
        </w:tblPrEx>
        <w:trPr>
          <w:trHeight w:val="54"/>
        </w:trPr>
        <w:tc>
          <w:tcPr>
            <w:tcW w:w="1691" w:type="dxa"/>
          </w:tcPr>
          <w:p w14:paraId="337BB3B2" w14:textId="77777777" w:rsidR="006476AD" w:rsidRPr="002E6E74" w:rsidRDefault="006476AD" w:rsidP="00175765">
            <w:pPr>
              <w:jc w:val="center"/>
              <w:rPr>
                <w:sz w:val="18"/>
                <w:szCs w:val="20"/>
              </w:rPr>
            </w:pPr>
            <w:r w:rsidRPr="002E6E74">
              <w:rPr>
                <w:sz w:val="18"/>
                <w:szCs w:val="20"/>
              </w:rPr>
              <w:t>74</w:t>
            </w:r>
          </w:p>
        </w:tc>
        <w:tc>
          <w:tcPr>
            <w:tcW w:w="1558" w:type="dxa"/>
          </w:tcPr>
          <w:p w14:paraId="2BA97467" w14:textId="77777777" w:rsidR="006476AD" w:rsidRPr="002E6E74" w:rsidRDefault="006476AD" w:rsidP="00175765">
            <w:pPr>
              <w:jc w:val="center"/>
              <w:rPr>
                <w:sz w:val="18"/>
                <w:szCs w:val="20"/>
              </w:rPr>
            </w:pPr>
            <w:r w:rsidRPr="002E6E74">
              <w:rPr>
                <w:sz w:val="18"/>
                <w:szCs w:val="20"/>
              </w:rPr>
              <w:t>369554.61</w:t>
            </w:r>
          </w:p>
        </w:tc>
        <w:tc>
          <w:tcPr>
            <w:tcW w:w="1562" w:type="dxa"/>
          </w:tcPr>
          <w:p w14:paraId="1EE36ADD" w14:textId="77777777" w:rsidR="006476AD" w:rsidRPr="002E6E74" w:rsidRDefault="006476AD" w:rsidP="00175765">
            <w:pPr>
              <w:jc w:val="center"/>
              <w:rPr>
                <w:sz w:val="18"/>
                <w:szCs w:val="20"/>
              </w:rPr>
            </w:pPr>
            <w:r w:rsidRPr="002E6E74">
              <w:rPr>
                <w:sz w:val="18"/>
                <w:szCs w:val="20"/>
              </w:rPr>
              <w:t>2202228.53</w:t>
            </w:r>
          </w:p>
        </w:tc>
        <w:tc>
          <w:tcPr>
            <w:tcW w:w="2278" w:type="dxa"/>
          </w:tcPr>
          <w:p w14:paraId="158752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37FD332" w14:textId="77777777" w:rsidR="006476AD" w:rsidRPr="002E6E74" w:rsidRDefault="006476AD" w:rsidP="00175765">
            <w:pPr>
              <w:jc w:val="center"/>
              <w:rPr>
                <w:sz w:val="18"/>
                <w:szCs w:val="20"/>
              </w:rPr>
            </w:pPr>
            <w:r w:rsidRPr="002E6E74">
              <w:rPr>
                <w:sz w:val="18"/>
                <w:szCs w:val="20"/>
              </w:rPr>
              <w:t>2.50</w:t>
            </w:r>
          </w:p>
        </w:tc>
        <w:tc>
          <w:tcPr>
            <w:tcW w:w="1702" w:type="dxa"/>
          </w:tcPr>
          <w:p w14:paraId="59D5E766" w14:textId="77777777" w:rsidR="006476AD" w:rsidRPr="002E6E74" w:rsidRDefault="006476AD" w:rsidP="00175765">
            <w:pPr>
              <w:jc w:val="center"/>
              <w:rPr>
                <w:sz w:val="18"/>
                <w:szCs w:val="20"/>
              </w:rPr>
            </w:pPr>
            <w:r w:rsidRPr="002E6E74">
              <w:rPr>
                <w:sz w:val="18"/>
                <w:szCs w:val="20"/>
              </w:rPr>
              <w:t>–</w:t>
            </w:r>
          </w:p>
        </w:tc>
      </w:tr>
      <w:tr w:rsidR="006476AD" w:rsidRPr="002E6E74" w14:paraId="638CE71F" w14:textId="77777777" w:rsidTr="00175765">
        <w:tblPrEx>
          <w:tblLook w:val="0000" w:firstRow="0" w:lastRow="0" w:firstColumn="0" w:lastColumn="0" w:noHBand="0" w:noVBand="0"/>
        </w:tblPrEx>
        <w:trPr>
          <w:trHeight w:val="54"/>
        </w:trPr>
        <w:tc>
          <w:tcPr>
            <w:tcW w:w="1691" w:type="dxa"/>
          </w:tcPr>
          <w:p w14:paraId="72383619" w14:textId="77777777" w:rsidR="006476AD" w:rsidRPr="002E6E74" w:rsidRDefault="006476AD" w:rsidP="00175765">
            <w:pPr>
              <w:jc w:val="center"/>
              <w:rPr>
                <w:sz w:val="18"/>
                <w:szCs w:val="20"/>
              </w:rPr>
            </w:pPr>
            <w:r w:rsidRPr="002E6E74">
              <w:rPr>
                <w:sz w:val="18"/>
                <w:szCs w:val="20"/>
              </w:rPr>
              <w:t>75</w:t>
            </w:r>
          </w:p>
        </w:tc>
        <w:tc>
          <w:tcPr>
            <w:tcW w:w="1558" w:type="dxa"/>
          </w:tcPr>
          <w:p w14:paraId="71804EE5" w14:textId="77777777" w:rsidR="006476AD" w:rsidRPr="002E6E74" w:rsidRDefault="006476AD" w:rsidP="00175765">
            <w:pPr>
              <w:jc w:val="center"/>
              <w:rPr>
                <w:sz w:val="18"/>
                <w:szCs w:val="20"/>
              </w:rPr>
            </w:pPr>
            <w:r w:rsidRPr="002E6E74">
              <w:rPr>
                <w:sz w:val="18"/>
                <w:szCs w:val="20"/>
              </w:rPr>
              <w:t>369587.24</w:t>
            </w:r>
          </w:p>
        </w:tc>
        <w:tc>
          <w:tcPr>
            <w:tcW w:w="1562" w:type="dxa"/>
          </w:tcPr>
          <w:p w14:paraId="625FA418" w14:textId="77777777" w:rsidR="006476AD" w:rsidRPr="002E6E74" w:rsidRDefault="006476AD" w:rsidP="00175765">
            <w:pPr>
              <w:jc w:val="center"/>
              <w:rPr>
                <w:sz w:val="18"/>
                <w:szCs w:val="20"/>
              </w:rPr>
            </w:pPr>
            <w:r w:rsidRPr="002E6E74">
              <w:rPr>
                <w:sz w:val="18"/>
                <w:szCs w:val="20"/>
              </w:rPr>
              <w:t>2202248.11</w:t>
            </w:r>
          </w:p>
        </w:tc>
        <w:tc>
          <w:tcPr>
            <w:tcW w:w="2278" w:type="dxa"/>
          </w:tcPr>
          <w:p w14:paraId="0A27252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C838DC" w14:textId="77777777" w:rsidR="006476AD" w:rsidRPr="002E6E74" w:rsidRDefault="006476AD" w:rsidP="00175765">
            <w:pPr>
              <w:jc w:val="center"/>
              <w:rPr>
                <w:sz w:val="18"/>
                <w:szCs w:val="20"/>
              </w:rPr>
            </w:pPr>
            <w:r w:rsidRPr="002E6E74">
              <w:rPr>
                <w:sz w:val="18"/>
                <w:szCs w:val="20"/>
              </w:rPr>
              <w:t>2.50</w:t>
            </w:r>
          </w:p>
        </w:tc>
        <w:tc>
          <w:tcPr>
            <w:tcW w:w="1702" w:type="dxa"/>
          </w:tcPr>
          <w:p w14:paraId="0E3A098C" w14:textId="77777777" w:rsidR="006476AD" w:rsidRPr="002E6E74" w:rsidRDefault="006476AD" w:rsidP="00175765">
            <w:pPr>
              <w:jc w:val="center"/>
              <w:rPr>
                <w:sz w:val="18"/>
                <w:szCs w:val="20"/>
              </w:rPr>
            </w:pPr>
            <w:r w:rsidRPr="002E6E74">
              <w:rPr>
                <w:sz w:val="18"/>
                <w:szCs w:val="20"/>
              </w:rPr>
              <w:t>–</w:t>
            </w:r>
          </w:p>
        </w:tc>
      </w:tr>
      <w:tr w:rsidR="006476AD" w:rsidRPr="002E6E74" w14:paraId="299C92FF" w14:textId="77777777" w:rsidTr="00175765">
        <w:tblPrEx>
          <w:tblLook w:val="0000" w:firstRow="0" w:lastRow="0" w:firstColumn="0" w:lastColumn="0" w:noHBand="0" w:noVBand="0"/>
        </w:tblPrEx>
        <w:trPr>
          <w:trHeight w:val="54"/>
        </w:trPr>
        <w:tc>
          <w:tcPr>
            <w:tcW w:w="1691" w:type="dxa"/>
          </w:tcPr>
          <w:p w14:paraId="2F8B70FF" w14:textId="77777777" w:rsidR="006476AD" w:rsidRPr="002E6E74" w:rsidRDefault="006476AD" w:rsidP="00175765">
            <w:pPr>
              <w:jc w:val="center"/>
              <w:rPr>
                <w:sz w:val="18"/>
                <w:szCs w:val="20"/>
              </w:rPr>
            </w:pPr>
            <w:r w:rsidRPr="002E6E74">
              <w:rPr>
                <w:sz w:val="18"/>
                <w:szCs w:val="20"/>
              </w:rPr>
              <w:t>76</w:t>
            </w:r>
          </w:p>
        </w:tc>
        <w:tc>
          <w:tcPr>
            <w:tcW w:w="1558" w:type="dxa"/>
          </w:tcPr>
          <w:p w14:paraId="137AAD39" w14:textId="77777777" w:rsidR="006476AD" w:rsidRPr="002E6E74" w:rsidRDefault="006476AD" w:rsidP="00175765">
            <w:pPr>
              <w:jc w:val="center"/>
              <w:rPr>
                <w:sz w:val="18"/>
                <w:szCs w:val="20"/>
              </w:rPr>
            </w:pPr>
            <w:r w:rsidRPr="002E6E74">
              <w:rPr>
                <w:sz w:val="18"/>
                <w:szCs w:val="20"/>
              </w:rPr>
              <w:t>369606.83</w:t>
            </w:r>
          </w:p>
        </w:tc>
        <w:tc>
          <w:tcPr>
            <w:tcW w:w="1562" w:type="dxa"/>
          </w:tcPr>
          <w:p w14:paraId="64541B3A" w14:textId="77777777" w:rsidR="006476AD" w:rsidRPr="002E6E74" w:rsidRDefault="006476AD" w:rsidP="00175765">
            <w:pPr>
              <w:jc w:val="center"/>
              <w:rPr>
                <w:sz w:val="18"/>
                <w:szCs w:val="20"/>
              </w:rPr>
            </w:pPr>
            <w:r w:rsidRPr="002E6E74">
              <w:rPr>
                <w:sz w:val="18"/>
                <w:szCs w:val="20"/>
              </w:rPr>
              <w:t>2202267.69</w:t>
            </w:r>
          </w:p>
        </w:tc>
        <w:tc>
          <w:tcPr>
            <w:tcW w:w="2278" w:type="dxa"/>
          </w:tcPr>
          <w:p w14:paraId="09A570C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E3C9E0" w14:textId="77777777" w:rsidR="006476AD" w:rsidRPr="002E6E74" w:rsidRDefault="006476AD" w:rsidP="00175765">
            <w:pPr>
              <w:jc w:val="center"/>
              <w:rPr>
                <w:sz w:val="18"/>
                <w:szCs w:val="20"/>
              </w:rPr>
            </w:pPr>
            <w:r w:rsidRPr="002E6E74">
              <w:rPr>
                <w:sz w:val="18"/>
                <w:szCs w:val="20"/>
              </w:rPr>
              <w:t>2.50</w:t>
            </w:r>
          </w:p>
        </w:tc>
        <w:tc>
          <w:tcPr>
            <w:tcW w:w="1702" w:type="dxa"/>
          </w:tcPr>
          <w:p w14:paraId="7FC45277" w14:textId="77777777" w:rsidR="006476AD" w:rsidRPr="002E6E74" w:rsidRDefault="006476AD" w:rsidP="00175765">
            <w:pPr>
              <w:jc w:val="center"/>
              <w:rPr>
                <w:sz w:val="18"/>
                <w:szCs w:val="20"/>
              </w:rPr>
            </w:pPr>
            <w:r w:rsidRPr="002E6E74">
              <w:rPr>
                <w:sz w:val="18"/>
                <w:szCs w:val="20"/>
              </w:rPr>
              <w:t>–</w:t>
            </w:r>
          </w:p>
        </w:tc>
      </w:tr>
      <w:tr w:rsidR="006476AD" w:rsidRPr="002E6E74" w14:paraId="6667216E" w14:textId="77777777" w:rsidTr="00175765">
        <w:tblPrEx>
          <w:tblLook w:val="0000" w:firstRow="0" w:lastRow="0" w:firstColumn="0" w:lastColumn="0" w:noHBand="0" w:noVBand="0"/>
        </w:tblPrEx>
        <w:trPr>
          <w:trHeight w:val="54"/>
        </w:trPr>
        <w:tc>
          <w:tcPr>
            <w:tcW w:w="1691" w:type="dxa"/>
          </w:tcPr>
          <w:p w14:paraId="76C00C89" w14:textId="77777777" w:rsidR="006476AD" w:rsidRPr="002E6E74" w:rsidRDefault="006476AD" w:rsidP="00175765">
            <w:pPr>
              <w:jc w:val="center"/>
              <w:rPr>
                <w:sz w:val="18"/>
                <w:szCs w:val="20"/>
              </w:rPr>
            </w:pPr>
            <w:r w:rsidRPr="002E6E74">
              <w:rPr>
                <w:sz w:val="18"/>
                <w:szCs w:val="20"/>
              </w:rPr>
              <w:t>77</w:t>
            </w:r>
          </w:p>
        </w:tc>
        <w:tc>
          <w:tcPr>
            <w:tcW w:w="1558" w:type="dxa"/>
          </w:tcPr>
          <w:p w14:paraId="40ADE40C" w14:textId="77777777" w:rsidR="006476AD" w:rsidRPr="002E6E74" w:rsidRDefault="006476AD" w:rsidP="00175765">
            <w:pPr>
              <w:jc w:val="center"/>
              <w:rPr>
                <w:sz w:val="18"/>
                <w:szCs w:val="20"/>
              </w:rPr>
            </w:pPr>
            <w:r w:rsidRPr="002E6E74">
              <w:rPr>
                <w:sz w:val="18"/>
                <w:szCs w:val="20"/>
              </w:rPr>
              <w:t>369620.81</w:t>
            </w:r>
          </w:p>
        </w:tc>
        <w:tc>
          <w:tcPr>
            <w:tcW w:w="1562" w:type="dxa"/>
          </w:tcPr>
          <w:p w14:paraId="6A1278FF" w14:textId="77777777" w:rsidR="006476AD" w:rsidRPr="002E6E74" w:rsidRDefault="006476AD" w:rsidP="00175765">
            <w:pPr>
              <w:jc w:val="center"/>
              <w:rPr>
                <w:sz w:val="18"/>
                <w:szCs w:val="20"/>
              </w:rPr>
            </w:pPr>
            <w:r w:rsidRPr="002E6E74">
              <w:rPr>
                <w:sz w:val="18"/>
                <w:szCs w:val="20"/>
              </w:rPr>
              <w:t>2202297.53</w:t>
            </w:r>
          </w:p>
        </w:tc>
        <w:tc>
          <w:tcPr>
            <w:tcW w:w="2278" w:type="dxa"/>
          </w:tcPr>
          <w:p w14:paraId="61B8CA4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93487AB" w14:textId="77777777" w:rsidR="006476AD" w:rsidRPr="002E6E74" w:rsidRDefault="006476AD" w:rsidP="00175765">
            <w:pPr>
              <w:jc w:val="center"/>
              <w:rPr>
                <w:sz w:val="18"/>
                <w:szCs w:val="20"/>
              </w:rPr>
            </w:pPr>
            <w:r w:rsidRPr="002E6E74">
              <w:rPr>
                <w:sz w:val="18"/>
                <w:szCs w:val="20"/>
              </w:rPr>
              <w:t>2.50</w:t>
            </w:r>
          </w:p>
        </w:tc>
        <w:tc>
          <w:tcPr>
            <w:tcW w:w="1702" w:type="dxa"/>
          </w:tcPr>
          <w:p w14:paraId="3F45735A" w14:textId="77777777" w:rsidR="006476AD" w:rsidRPr="002E6E74" w:rsidRDefault="006476AD" w:rsidP="00175765">
            <w:pPr>
              <w:jc w:val="center"/>
              <w:rPr>
                <w:sz w:val="18"/>
                <w:szCs w:val="20"/>
              </w:rPr>
            </w:pPr>
            <w:r w:rsidRPr="002E6E74">
              <w:rPr>
                <w:sz w:val="18"/>
                <w:szCs w:val="20"/>
              </w:rPr>
              <w:t>–</w:t>
            </w:r>
          </w:p>
        </w:tc>
      </w:tr>
      <w:tr w:rsidR="006476AD" w:rsidRPr="002E6E74" w14:paraId="073200B9" w14:textId="77777777" w:rsidTr="00175765">
        <w:tblPrEx>
          <w:tblLook w:val="0000" w:firstRow="0" w:lastRow="0" w:firstColumn="0" w:lastColumn="0" w:noHBand="0" w:noVBand="0"/>
        </w:tblPrEx>
        <w:trPr>
          <w:trHeight w:val="54"/>
        </w:trPr>
        <w:tc>
          <w:tcPr>
            <w:tcW w:w="1691" w:type="dxa"/>
          </w:tcPr>
          <w:p w14:paraId="1D7A5BB8" w14:textId="77777777" w:rsidR="006476AD" w:rsidRPr="002E6E74" w:rsidRDefault="006476AD" w:rsidP="00175765">
            <w:pPr>
              <w:jc w:val="center"/>
              <w:rPr>
                <w:sz w:val="18"/>
                <w:szCs w:val="20"/>
              </w:rPr>
            </w:pPr>
            <w:r w:rsidRPr="002E6E74">
              <w:rPr>
                <w:sz w:val="18"/>
                <w:szCs w:val="20"/>
              </w:rPr>
              <w:t>78</w:t>
            </w:r>
          </w:p>
        </w:tc>
        <w:tc>
          <w:tcPr>
            <w:tcW w:w="1558" w:type="dxa"/>
          </w:tcPr>
          <w:p w14:paraId="7A1D64C0" w14:textId="77777777" w:rsidR="006476AD" w:rsidRPr="002E6E74" w:rsidRDefault="006476AD" w:rsidP="00175765">
            <w:pPr>
              <w:jc w:val="center"/>
              <w:rPr>
                <w:sz w:val="18"/>
                <w:szCs w:val="20"/>
              </w:rPr>
            </w:pPr>
            <w:r w:rsidRPr="002E6E74">
              <w:rPr>
                <w:sz w:val="18"/>
                <w:szCs w:val="20"/>
              </w:rPr>
              <w:t>369632.93</w:t>
            </w:r>
          </w:p>
        </w:tc>
        <w:tc>
          <w:tcPr>
            <w:tcW w:w="1562" w:type="dxa"/>
          </w:tcPr>
          <w:p w14:paraId="54AF21D2" w14:textId="77777777" w:rsidR="006476AD" w:rsidRPr="002E6E74" w:rsidRDefault="006476AD" w:rsidP="00175765">
            <w:pPr>
              <w:jc w:val="center"/>
              <w:rPr>
                <w:sz w:val="18"/>
                <w:szCs w:val="20"/>
              </w:rPr>
            </w:pPr>
            <w:r w:rsidRPr="002E6E74">
              <w:rPr>
                <w:sz w:val="18"/>
                <w:szCs w:val="20"/>
              </w:rPr>
              <w:t>2202320.84</w:t>
            </w:r>
          </w:p>
        </w:tc>
        <w:tc>
          <w:tcPr>
            <w:tcW w:w="2278" w:type="dxa"/>
          </w:tcPr>
          <w:p w14:paraId="5DB149B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5667FF8" w14:textId="77777777" w:rsidR="006476AD" w:rsidRPr="002E6E74" w:rsidRDefault="006476AD" w:rsidP="00175765">
            <w:pPr>
              <w:jc w:val="center"/>
              <w:rPr>
                <w:sz w:val="18"/>
                <w:szCs w:val="20"/>
              </w:rPr>
            </w:pPr>
            <w:r w:rsidRPr="002E6E74">
              <w:rPr>
                <w:sz w:val="18"/>
                <w:szCs w:val="20"/>
              </w:rPr>
              <w:t>2.50</w:t>
            </w:r>
          </w:p>
        </w:tc>
        <w:tc>
          <w:tcPr>
            <w:tcW w:w="1702" w:type="dxa"/>
          </w:tcPr>
          <w:p w14:paraId="784842A7" w14:textId="77777777" w:rsidR="006476AD" w:rsidRPr="002E6E74" w:rsidRDefault="006476AD" w:rsidP="00175765">
            <w:pPr>
              <w:jc w:val="center"/>
              <w:rPr>
                <w:sz w:val="18"/>
                <w:szCs w:val="20"/>
              </w:rPr>
            </w:pPr>
            <w:r w:rsidRPr="002E6E74">
              <w:rPr>
                <w:sz w:val="18"/>
                <w:szCs w:val="20"/>
              </w:rPr>
              <w:t>–</w:t>
            </w:r>
          </w:p>
        </w:tc>
      </w:tr>
      <w:tr w:rsidR="006476AD" w:rsidRPr="002E6E74" w14:paraId="6AC47701" w14:textId="77777777" w:rsidTr="00175765">
        <w:tblPrEx>
          <w:tblLook w:val="0000" w:firstRow="0" w:lastRow="0" w:firstColumn="0" w:lastColumn="0" w:noHBand="0" w:noVBand="0"/>
        </w:tblPrEx>
        <w:trPr>
          <w:trHeight w:val="54"/>
        </w:trPr>
        <w:tc>
          <w:tcPr>
            <w:tcW w:w="1691" w:type="dxa"/>
          </w:tcPr>
          <w:p w14:paraId="24527D05" w14:textId="77777777" w:rsidR="006476AD" w:rsidRPr="002E6E74" w:rsidRDefault="006476AD" w:rsidP="00175765">
            <w:pPr>
              <w:jc w:val="center"/>
              <w:rPr>
                <w:sz w:val="18"/>
                <w:szCs w:val="20"/>
              </w:rPr>
            </w:pPr>
            <w:r w:rsidRPr="002E6E74">
              <w:rPr>
                <w:sz w:val="18"/>
                <w:szCs w:val="20"/>
              </w:rPr>
              <w:t>79</w:t>
            </w:r>
          </w:p>
        </w:tc>
        <w:tc>
          <w:tcPr>
            <w:tcW w:w="1558" w:type="dxa"/>
          </w:tcPr>
          <w:p w14:paraId="0B92EB0E" w14:textId="77777777" w:rsidR="006476AD" w:rsidRPr="002E6E74" w:rsidRDefault="006476AD" w:rsidP="00175765">
            <w:pPr>
              <w:jc w:val="center"/>
              <w:rPr>
                <w:sz w:val="18"/>
                <w:szCs w:val="20"/>
              </w:rPr>
            </w:pPr>
            <w:r w:rsidRPr="002E6E74">
              <w:rPr>
                <w:sz w:val="18"/>
                <w:szCs w:val="20"/>
              </w:rPr>
              <w:t>369643.19</w:t>
            </w:r>
          </w:p>
        </w:tc>
        <w:tc>
          <w:tcPr>
            <w:tcW w:w="1562" w:type="dxa"/>
          </w:tcPr>
          <w:p w14:paraId="1E504171" w14:textId="77777777" w:rsidR="006476AD" w:rsidRPr="002E6E74" w:rsidRDefault="006476AD" w:rsidP="00175765">
            <w:pPr>
              <w:jc w:val="center"/>
              <w:rPr>
                <w:sz w:val="18"/>
                <w:szCs w:val="20"/>
              </w:rPr>
            </w:pPr>
            <w:r w:rsidRPr="002E6E74">
              <w:rPr>
                <w:sz w:val="18"/>
                <w:szCs w:val="20"/>
              </w:rPr>
              <w:t>2202345.08</w:t>
            </w:r>
          </w:p>
        </w:tc>
        <w:tc>
          <w:tcPr>
            <w:tcW w:w="2278" w:type="dxa"/>
          </w:tcPr>
          <w:p w14:paraId="07EB5F3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BB0D902" w14:textId="77777777" w:rsidR="006476AD" w:rsidRPr="002E6E74" w:rsidRDefault="006476AD" w:rsidP="00175765">
            <w:pPr>
              <w:jc w:val="center"/>
              <w:rPr>
                <w:sz w:val="18"/>
                <w:szCs w:val="20"/>
              </w:rPr>
            </w:pPr>
            <w:r w:rsidRPr="002E6E74">
              <w:rPr>
                <w:sz w:val="18"/>
                <w:szCs w:val="20"/>
              </w:rPr>
              <w:t>2.50</w:t>
            </w:r>
          </w:p>
        </w:tc>
        <w:tc>
          <w:tcPr>
            <w:tcW w:w="1702" w:type="dxa"/>
          </w:tcPr>
          <w:p w14:paraId="7A82109E" w14:textId="77777777" w:rsidR="006476AD" w:rsidRPr="002E6E74" w:rsidRDefault="006476AD" w:rsidP="00175765">
            <w:pPr>
              <w:jc w:val="center"/>
              <w:rPr>
                <w:sz w:val="18"/>
                <w:szCs w:val="20"/>
              </w:rPr>
            </w:pPr>
            <w:r w:rsidRPr="002E6E74">
              <w:rPr>
                <w:sz w:val="18"/>
                <w:szCs w:val="20"/>
              </w:rPr>
              <w:t>–</w:t>
            </w:r>
          </w:p>
        </w:tc>
      </w:tr>
      <w:tr w:rsidR="006476AD" w:rsidRPr="002E6E74" w14:paraId="1A31DCA1" w14:textId="77777777" w:rsidTr="00175765">
        <w:tblPrEx>
          <w:tblLook w:val="0000" w:firstRow="0" w:lastRow="0" w:firstColumn="0" w:lastColumn="0" w:noHBand="0" w:noVBand="0"/>
        </w:tblPrEx>
        <w:trPr>
          <w:trHeight w:val="54"/>
        </w:trPr>
        <w:tc>
          <w:tcPr>
            <w:tcW w:w="1691" w:type="dxa"/>
          </w:tcPr>
          <w:p w14:paraId="0E165A13" w14:textId="77777777" w:rsidR="006476AD" w:rsidRPr="002E6E74" w:rsidRDefault="006476AD" w:rsidP="00175765">
            <w:pPr>
              <w:jc w:val="center"/>
              <w:rPr>
                <w:sz w:val="18"/>
                <w:szCs w:val="20"/>
              </w:rPr>
            </w:pPr>
            <w:r w:rsidRPr="002E6E74">
              <w:rPr>
                <w:sz w:val="18"/>
                <w:szCs w:val="20"/>
              </w:rPr>
              <w:t>80</w:t>
            </w:r>
          </w:p>
        </w:tc>
        <w:tc>
          <w:tcPr>
            <w:tcW w:w="1558" w:type="dxa"/>
          </w:tcPr>
          <w:p w14:paraId="0A8A565C" w14:textId="77777777" w:rsidR="006476AD" w:rsidRPr="002E6E74" w:rsidRDefault="006476AD" w:rsidP="00175765">
            <w:pPr>
              <w:jc w:val="center"/>
              <w:rPr>
                <w:sz w:val="18"/>
                <w:szCs w:val="20"/>
              </w:rPr>
            </w:pPr>
            <w:r w:rsidRPr="002E6E74">
              <w:rPr>
                <w:sz w:val="18"/>
                <w:szCs w:val="20"/>
              </w:rPr>
              <w:t>369652.52</w:t>
            </w:r>
          </w:p>
        </w:tc>
        <w:tc>
          <w:tcPr>
            <w:tcW w:w="1562" w:type="dxa"/>
          </w:tcPr>
          <w:p w14:paraId="781FB786" w14:textId="77777777" w:rsidR="006476AD" w:rsidRPr="002E6E74" w:rsidRDefault="006476AD" w:rsidP="00175765">
            <w:pPr>
              <w:jc w:val="center"/>
              <w:rPr>
                <w:sz w:val="18"/>
                <w:szCs w:val="20"/>
              </w:rPr>
            </w:pPr>
            <w:r w:rsidRPr="002E6E74">
              <w:rPr>
                <w:sz w:val="18"/>
                <w:szCs w:val="20"/>
              </w:rPr>
              <w:t>2202363.73</w:t>
            </w:r>
          </w:p>
        </w:tc>
        <w:tc>
          <w:tcPr>
            <w:tcW w:w="2278" w:type="dxa"/>
          </w:tcPr>
          <w:p w14:paraId="73D0810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0F37C75" w14:textId="77777777" w:rsidR="006476AD" w:rsidRPr="002E6E74" w:rsidRDefault="006476AD" w:rsidP="00175765">
            <w:pPr>
              <w:jc w:val="center"/>
              <w:rPr>
                <w:sz w:val="18"/>
                <w:szCs w:val="20"/>
              </w:rPr>
            </w:pPr>
            <w:r w:rsidRPr="002E6E74">
              <w:rPr>
                <w:sz w:val="18"/>
                <w:szCs w:val="20"/>
              </w:rPr>
              <w:t>2.50</w:t>
            </w:r>
          </w:p>
        </w:tc>
        <w:tc>
          <w:tcPr>
            <w:tcW w:w="1702" w:type="dxa"/>
          </w:tcPr>
          <w:p w14:paraId="37FA58EA" w14:textId="77777777" w:rsidR="006476AD" w:rsidRPr="002E6E74" w:rsidRDefault="006476AD" w:rsidP="00175765">
            <w:pPr>
              <w:jc w:val="center"/>
              <w:rPr>
                <w:sz w:val="18"/>
                <w:szCs w:val="20"/>
              </w:rPr>
            </w:pPr>
            <w:r w:rsidRPr="002E6E74">
              <w:rPr>
                <w:sz w:val="18"/>
                <w:szCs w:val="20"/>
              </w:rPr>
              <w:t>–</w:t>
            </w:r>
          </w:p>
        </w:tc>
      </w:tr>
      <w:tr w:rsidR="006476AD" w:rsidRPr="002E6E74" w14:paraId="3FBFFFCB" w14:textId="77777777" w:rsidTr="00175765">
        <w:tblPrEx>
          <w:tblLook w:val="0000" w:firstRow="0" w:lastRow="0" w:firstColumn="0" w:lastColumn="0" w:noHBand="0" w:noVBand="0"/>
        </w:tblPrEx>
        <w:trPr>
          <w:trHeight w:val="54"/>
        </w:trPr>
        <w:tc>
          <w:tcPr>
            <w:tcW w:w="1691" w:type="dxa"/>
          </w:tcPr>
          <w:p w14:paraId="05E9DB3E" w14:textId="77777777" w:rsidR="006476AD" w:rsidRPr="002E6E74" w:rsidRDefault="006476AD" w:rsidP="00175765">
            <w:pPr>
              <w:jc w:val="center"/>
              <w:rPr>
                <w:sz w:val="18"/>
                <w:szCs w:val="20"/>
              </w:rPr>
            </w:pPr>
            <w:r w:rsidRPr="002E6E74">
              <w:rPr>
                <w:sz w:val="18"/>
                <w:szCs w:val="20"/>
              </w:rPr>
              <w:t>81</w:t>
            </w:r>
          </w:p>
        </w:tc>
        <w:tc>
          <w:tcPr>
            <w:tcW w:w="1558" w:type="dxa"/>
          </w:tcPr>
          <w:p w14:paraId="778C8953" w14:textId="77777777" w:rsidR="006476AD" w:rsidRPr="002E6E74" w:rsidRDefault="006476AD" w:rsidP="00175765">
            <w:pPr>
              <w:jc w:val="center"/>
              <w:rPr>
                <w:sz w:val="18"/>
                <w:szCs w:val="20"/>
              </w:rPr>
            </w:pPr>
            <w:r w:rsidRPr="002E6E74">
              <w:rPr>
                <w:sz w:val="18"/>
                <w:szCs w:val="20"/>
              </w:rPr>
              <w:t>369653.45</w:t>
            </w:r>
          </w:p>
        </w:tc>
        <w:tc>
          <w:tcPr>
            <w:tcW w:w="1562" w:type="dxa"/>
          </w:tcPr>
          <w:p w14:paraId="657D3102" w14:textId="77777777" w:rsidR="006476AD" w:rsidRPr="002E6E74" w:rsidRDefault="006476AD" w:rsidP="00175765">
            <w:pPr>
              <w:jc w:val="center"/>
              <w:rPr>
                <w:sz w:val="18"/>
                <w:szCs w:val="20"/>
              </w:rPr>
            </w:pPr>
            <w:r w:rsidRPr="002E6E74">
              <w:rPr>
                <w:sz w:val="18"/>
                <w:szCs w:val="20"/>
              </w:rPr>
              <w:t>2202387.04</w:t>
            </w:r>
          </w:p>
        </w:tc>
        <w:tc>
          <w:tcPr>
            <w:tcW w:w="2278" w:type="dxa"/>
          </w:tcPr>
          <w:p w14:paraId="0ECDFD4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F7B828A" w14:textId="77777777" w:rsidR="006476AD" w:rsidRPr="002E6E74" w:rsidRDefault="006476AD" w:rsidP="00175765">
            <w:pPr>
              <w:jc w:val="center"/>
              <w:rPr>
                <w:sz w:val="18"/>
                <w:szCs w:val="20"/>
              </w:rPr>
            </w:pPr>
            <w:r w:rsidRPr="002E6E74">
              <w:rPr>
                <w:sz w:val="18"/>
                <w:szCs w:val="20"/>
              </w:rPr>
              <w:t>2.50</w:t>
            </w:r>
          </w:p>
        </w:tc>
        <w:tc>
          <w:tcPr>
            <w:tcW w:w="1702" w:type="dxa"/>
          </w:tcPr>
          <w:p w14:paraId="104B9C83" w14:textId="77777777" w:rsidR="006476AD" w:rsidRPr="002E6E74" w:rsidRDefault="006476AD" w:rsidP="00175765">
            <w:pPr>
              <w:jc w:val="center"/>
              <w:rPr>
                <w:sz w:val="18"/>
                <w:szCs w:val="20"/>
              </w:rPr>
            </w:pPr>
            <w:r w:rsidRPr="002E6E74">
              <w:rPr>
                <w:sz w:val="18"/>
                <w:szCs w:val="20"/>
              </w:rPr>
              <w:t>–</w:t>
            </w:r>
          </w:p>
        </w:tc>
      </w:tr>
      <w:tr w:rsidR="006476AD" w:rsidRPr="002E6E74" w14:paraId="1DC65750" w14:textId="77777777" w:rsidTr="00175765">
        <w:tblPrEx>
          <w:tblLook w:val="0000" w:firstRow="0" w:lastRow="0" w:firstColumn="0" w:lastColumn="0" w:noHBand="0" w:noVBand="0"/>
        </w:tblPrEx>
        <w:trPr>
          <w:trHeight w:val="54"/>
        </w:trPr>
        <w:tc>
          <w:tcPr>
            <w:tcW w:w="1691" w:type="dxa"/>
          </w:tcPr>
          <w:p w14:paraId="43C4DD0C" w14:textId="77777777" w:rsidR="006476AD" w:rsidRPr="002E6E74" w:rsidRDefault="006476AD" w:rsidP="00175765">
            <w:pPr>
              <w:jc w:val="center"/>
              <w:rPr>
                <w:sz w:val="18"/>
                <w:szCs w:val="20"/>
              </w:rPr>
            </w:pPr>
            <w:r w:rsidRPr="002E6E74">
              <w:rPr>
                <w:sz w:val="18"/>
                <w:szCs w:val="20"/>
              </w:rPr>
              <w:t>82</w:t>
            </w:r>
          </w:p>
        </w:tc>
        <w:tc>
          <w:tcPr>
            <w:tcW w:w="1558" w:type="dxa"/>
          </w:tcPr>
          <w:p w14:paraId="7260E814" w14:textId="77777777" w:rsidR="006476AD" w:rsidRPr="002E6E74" w:rsidRDefault="006476AD" w:rsidP="00175765">
            <w:pPr>
              <w:jc w:val="center"/>
              <w:rPr>
                <w:sz w:val="18"/>
                <w:szCs w:val="20"/>
              </w:rPr>
            </w:pPr>
            <w:r w:rsidRPr="002E6E74">
              <w:rPr>
                <w:sz w:val="18"/>
                <w:szCs w:val="20"/>
              </w:rPr>
              <w:t>369646.92</w:t>
            </w:r>
          </w:p>
        </w:tc>
        <w:tc>
          <w:tcPr>
            <w:tcW w:w="1562" w:type="dxa"/>
          </w:tcPr>
          <w:p w14:paraId="0AB4357D" w14:textId="77777777" w:rsidR="006476AD" w:rsidRPr="002E6E74" w:rsidRDefault="006476AD" w:rsidP="00175765">
            <w:pPr>
              <w:jc w:val="center"/>
              <w:rPr>
                <w:sz w:val="18"/>
                <w:szCs w:val="20"/>
              </w:rPr>
            </w:pPr>
            <w:r w:rsidRPr="002E6E74">
              <w:rPr>
                <w:sz w:val="18"/>
                <w:szCs w:val="20"/>
              </w:rPr>
              <w:t>2202401.96</w:t>
            </w:r>
          </w:p>
        </w:tc>
        <w:tc>
          <w:tcPr>
            <w:tcW w:w="2278" w:type="dxa"/>
          </w:tcPr>
          <w:p w14:paraId="3E74B76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ABDC35" w14:textId="77777777" w:rsidR="006476AD" w:rsidRPr="002E6E74" w:rsidRDefault="006476AD" w:rsidP="00175765">
            <w:pPr>
              <w:jc w:val="center"/>
              <w:rPr>
                <w:sz w:val="18"/>
                <w:szCs w:val="20"/>
              </w:rPr>
            </w:pPr>
            <w:r w:rsidRPr="002E6E74">
              <w:rPr>
                <w:sz w:val="18"/>
                <w:szCs w:val="20"/>
              </w:rPr>
              <w:t>2.50</w:t>
            </w:r>
          </w:p>
        </w:tc>
        <w:tc>
          <w:tcPr>
            <w:tcW w:w="1702" w:type="dxa"/>
          </w:tcPr>
          <w:p w14:paraId="422B9A2C" w14:textId="77777777" w:rsidR="006476AD" w:rsidRPr="002E6E74" w:rsidRDefault="006476AD" w:rsidP="00175765">
            <w:pPr>
              <w:jc w:val="center"/>
              <w:rPr>
                <w:sz w:val="18"/>
                <w:szCs w:val="20"/>
              </w:rPr>
            </w:pPr>
            <w:r w:rsidRPr="002E6E74">
              <w:rPr>
                <w:sz w:val="18"/>
                <w:szCs w:val="20"/>
              </w:rPr>
              <w:t>–</w:t>
            </w:r>
          </w:p>
        </w:tc>
      </w:tr>
      <w:tr w:rsidR="006476AD" w:rsidRPr="002E6E74" w14:paraId="414AAC8E" w14:textId="77777777" w:rsidTr="00175765">
        <w:tblPrEx>
          <w:tblLook w:val="0000" w:firstRow="0" w:lastRow="0" w:firstColumn="0" w:lastColumn="0" w:noHBand="0" w:noVBand="0"/>
        </w:tblPrEx>
        <w:trPr>
          <w:trHeight w:val="54"/>
        </w:trPr>
        <w:tc>
          <w:tcPr>
            <w:tcW w:w="1691" w:type="dxa"/>
          </w:tcPr>
          <w:p w14:paraId="5D105CEC" w14:textId="77777777" w:rsidR="006476AD" w:rsidRPr="002E6E74" w:rsidRDefault="006476AD" w:rsidP="00175765">
            <w:pPr>
              <w:jc w:val="center"/>
              <w:rPr>
                <w:sz w:val="18"/>
                <w:szCs w:val="20"/>
              </w:rPr>
            </w:pPr>
            <w:r w:rsidRPr="002E6E74">
              <w:rPr>
                <w:sz w:val="18"/>
                <w:szCs w:val="20"/>
              </w:rPr>
              <w:t>83</w:t>
            </w:r>
          </w:p>
        </w:tc>
        <w:tc>
          <w:tcPr>
            <w:tcW w:w="1558" w:type="dxa"/>
          </w:tcPr>
          <w:p w14:paraId="57C9A0CD" w14:textId="77777777" w:rsidR="006476AD" w:rsidRPr="002E6E74" w:rsidRDefault="006476AD" w:rsidP="00175765">
            <w:pPr>
              <w:jc w:val="center"/>
              <w:rPr>
                <w:sz w:val="18"/>
                <w:szCs w:val="20"/>
              </w:rPr>
            </w:pPr>
            <w:r w:rsidRPr="002E6E74">
              <w:rPr>
                <w:sz w:val="18"/>
                <w:szCs w:val="20"/>
              </w:rPr>
              <w:t>369615.22</w:t>
            </w:r>
          </w:p>
        </w:tc>
        <w:tc>
          <w:tcPr>
            <w:tcW w:w="1562" w:type="dxa"/>
          </w:tcPr>
          <w:p w14:paraId="6D2AB4DB" w14:textId="77777777" w:rsidR="006476AD" w:rsidRPr="002E6E74" w:rsidRDefault="006476AD" w:rsidP="00175765">
            <w:pPr>
              <w:jc w:val="center"/>
              <w:rPr>
                <w:sz w:val="18"/>
                <w:szCs w:val="20"/>
              </w:rPr>
            </w:pPr>
            <w:r w:rsidRPr="002E6E74">
              <w:rPr>
                <w:sz w:val="18"/>
                <w:szCs w:val="20"/>
              </w:rPr>
              <w:t>2202429.94</w:t>
            </w:r>
          </w:p>
        </w:tc>
        <w:tc>
          <w:tcPr>
            <w:tcW w:w="2278" w:type="dxa"/>
          </w:tcPr>
          <w:p w14:paraId="1A69345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109ADF8" w14:textId="77777777" w:rsidR="006476AD" w:rsidRPr="002E6E74" w:rsidRDefault="006476AD" w:rsidP="00175765">
            <w:pPr>
              <w:jc w:val="center"/>
              <w:rPr>
                <w:sz w:val="18"/>
                <w:szCs w:val="20"/>
              </w:rPr>
            </w:pPr>
            <w:r w:rsidRPr="002E6E74">
              <w:rPr>
                <w:sz w:val="18"/>
                <w:szCs w:val="20"/>
              </w:rPr>
              <w:t>2.50</w:t>
            </w:r>
          </w:p>
        </w:tc>
        <w:tc>
          <w:tcPr>
            <w:tcW w:w="1702" w:type="dxa"/>
          </w:tcPr>
          <w:p w14:paraId="7B63DE0E" w14:textId="77777777" w:rsidR="006476AD" w:rsidRPr="002E6E74" w:rsidRDefault="006476AD" w:rsidP="00175765">
            <w:pPr>
              <w:jc w:val="center"/>
              <w:rPr>
                <w:sz w:val="18"/>
                <w:szCs w:val="20"/>
              </w:rPr>
            </w:pPr>
            <w:r w:rsidRPr="002E6E74">
              <w:rPr>
                <w:sz w:val="18"/>
                <w:szCs w:val="20"/>
              </w:rPr>
              <w:t>–</w:t>
            </w:r>
          </w:p>
        </w:tc>
      </w:tr>
      <w:tr w:rsidR="006476AD" w:rsidRPr="002E6E74" w14:paraId="72DF95DA" w14:textId="77777777" w:rsidTr="00175765">
        <w:tblPrEx>
          <w:tblLook w:val="0000" w:firstRow="0" w:lastRow="0" w:firstColumn="0" w:lastColumn="0" w:noHBand="0" w:noVBand="0"/>
        </w:tblPrEx>
        <w:trPr>
          <w:trHeight w:val="54"/>
        </w:trPr>
        <w:tc>
          <w:tcPr>
            <w:tcW w:w="1691" w:type="dxa"/>
          </w:tcPr>
          <w:p w14:paraId="68CAABF5" w14:textId="77777777" w:rsidR="006476AD" w:rsidRPr="002E6E74" w:rsidRDefault="006476AD" w:rsidP="00175765">
            <w:pPr>
              <w:jc w:val="center"/>
              <w:rPr>
                <w:sz w:val="18"/>
                <w:szCs w:val="20"/>
              </w:rPr>
            </w:pPr>
            <w:r w:rsidRPr="002E6E74">
              <w:rPr>
                <w:sz w:val="18"/>
                <w:szCs w:val="20"/>
              </w:rPr>
              <w:t>84</w:t>
            </w:r>
          </w:p>
        </w:tc>
        <w:tc>
          <w:tcPr>
            <w:tcW w:w="1558" w:type="dxa"/>
          </w:tcPr>
          <w:p w14:paraId="4233D72E" w14:textId="77777777" w:rsidR="006476AD" w:rsidRPr="002E6E74" w:rsidRDefault="006476AD" w:rsidP="00175765">
            <w:pPr>
              <w:jc w:val="center"/>
              <w:rPr>
                <w:sz w:val="18"/>
                <w:szCs w:val="20"/>
              </w:rPr>
            </w:pPr>
            <w:r w:rsidRPr="002E6E74">
              <w:rPr>
                <w:sz w:val="18"/>
                <w:szCs w:val="20"/>
              </w:rPr>
              <w:t>369585.38</w:t>
            </w:r>
          </w:p>
        </w:tc>
        <w:tc>
          <w:tcPr>
            <w:tcW w:w="1562" w:type="dxa"/>
          </w:tcPr>
          <w:p w14:paraId="59D2DF3E" w14:textId="77777777" w:rsidR="006476AD" w:rsidRPr="002E6E74" w:rsidRDefault="006476AD" w:rsidP="00175765">
            <w:pPr>
              <w:jc w:val="center"/>
              <w:rPr>
                <w:sz w:val="18"/>
                <w:szCs w:val="20"/>
              </w:rPr>
            </w:pPr>
            <w:r w:rsidRPr="002E6E74">
              <w:rPr>
                <w:sz w:val="18"/>
                <w:szCs w:val="20"/>
              </w:rPr>
              <w:t>2202444.86</w:t>
            </w:r>
          </w:p>
        </w:tc>
        <w:tc>
          <w:tcPr>
            <w:tcW w:w="2278" w:type="dxa"/>
          </w:tcPr>
          <w:p w14:paraId="09CB3E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518E545" w14:textId="77777777" w:rsidR="006476AD" w:rsidRPr="002E6E74" w:rsidRDefault="006476AD" w:rsidP="00175765">
            <w:pPr>
              <w:jc w:val="center"/>
              <w:rPr>
                <w:sz w:val="18"/>
                <w:szCs w:val="20"/>
              </w:rPr>
            </w:pPr>
            <w:r w:rsidRPr="002E6E74">
              <w:rPr>
                <w:sz w:val="18"/>
                <w:szCs w:val="20"/>
              </w:rPr>
              <w:t>2.50</w:t>
            </w:r>
          </w:p>
        </w:tc>
        <w:tc>
          <w:tcPr>
            <w:tcW w:w="1702" w:type="dxa"/>
          </w:tcPr>
          <w:p w14:paraId="372072C4" w14:textId="77777777" w:rsidR="006476AD" w:rsidRPr="002E6E74" w:rsidRDefault="006476AD" w:rsidP="00175765">
            <w:pPr>
              <w:jc w:val="center"/>
              <w:rPr>
                <w:sz w:val="18"/>
                <w:szCs w:val="20"/>
              </w:rPr>
            </w:pPr>
            <w:r w:rsidRPr="002E6E74">
              <w:rPr>
                <w:sz w:val="18"/>
                <w:szCs w:val="20"/>
              </w:rPr>
              <w:t>–</w:t>
            </w:r>
          </w:p>
        </w:tc>
      </w:tr>
      <w:tr w:rsidR="006476AD" w:rsidRPr="002E6E74" w14:paraId="7664FF8B" w14:textId="77777777" w:rsidTr="00175765">
        <w:tblPrEx>
          <w:tblLook w:val="0000" w:firstRow="0" w:lastRow="0" w:firstColumn="0" w:lastColumn="0" w:noHBand="0" w:noVBand="0"/>
        </w:tblPrEx>
        <w:trPr>
          <w:trHeight w:val="54"/>
        </w:trPr>
        <w:tc>
          <w:tcPr>
            <w:tcW w:w="1691" w:type="dxa"/>
          </w:tcPr>
          <w:p w14:paraId="0684C56F" w14:textId="77777777" w:rsidR="006476AD" w:rsidRPr="002E6E74" w:rsidRDefault="006476AD" w:rsidP="00175765">
            <w:pPr>
              <w:jc w:val="center"/>
              <w:rPr>
                <w:sz w:val="18"/>
                <w:szCs w:val="20"/>
              </w:rPr>
            </w:pPr>
            <w:r w:rsidRPr="002E6E74">
              <w:rPr>
                <w:sz w:val="18"/>
                <w:szCs w:val="20"/>
              </w:rPr>
              <w:t>85</w:t>
            </w:r>
          </w:p>
        </w:tc>
        <w:tc>
          <w:tcPr>
            <w:tcW w:w="1558" w:type="dxa"/>
          </w:tcPr>
          <w:p w14:paraId="2E96E2E8" w14:textId="77777777" w:rsidR="006476AD" w:rsidRPr="002E6E74" w:rsidRDefault="006476AD" w:rsidP="00175765">
            <w:pPr>
              <w:jc w:val="center"/>
              <w:rPr>
                <w:sz w:val="18"/>
                <w:szCs w:val="20"/>
              </w:rPr>
            </w:pPr>
            <w:r w:rsidRPr="002E6E74">
              <w:rPr>
                <w:sz w:val="18"/>
                <w:szCs w:val="20"/>
              </w:rPr>
              <w:t>369557.48</w:t>
            </w:r>
          </w:p>
        </w:tc>
        <w:tc>
          <w:tcPr>
            <w:tcW w:w="1562" w:type="dxa"/>
          </w:tcPr>
          <w:p w14:paraId="6D8B9EDE" w14:textId="77777777" w:rsidR="006476AD" w:rsidRPr="002E6E74" w:rsidRDefault="006476AD" w:rsidP="00175765">
            <w:pPr>
              <w:jc w:val="center"/>
              <w:rPr>
                <w:sz w:val="18"/>
                <w:szCs w:val="20"/>
              </w:rPr>
            </w:pPr>
            <w:r w:rsidRPr="002E6E74">
              <w:rPr>
                <w:sz w:val="18"/>
                <w:szCs w:val="20"/>
              </w:rPr>
              <w:t>2202456.01</w:t>
            </w:r>
          </w:p>
        </w:tc>
        <w:tc>
          <w:tcPr>
            <w:tcW w:w="2278" w:type="dxa"/>
          </w:tcPr>
          <w:p w14:paraId="205A9A8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E69B22" w14:textId="77777777" w:rsidR="006476AD" w:rsidRPr="002E6E74" w:rsidRDefault="006476AD" w:rsidP="00175765">
            <w:pPr>
              <w:jc w:val="center"/>
              <w:rPr>
                <w:sz w:val="18"/>
                <w:szCs w:val="20"/>
              </w:rPr>
            </w:pPr>
            <w:r w:rsidRPr="002E6E74">
              <w:rPr>
                <w:sz w:val="18"/>
                <w:szCs w:val="20"/>
              </w:rPr>
              <w:t>2.50</w:t>
            </w:r>
          </w:p>
        </w:tc>
        <w:tc>
          <w:tcPr>
            <w:tcW w:w="1702" w:type="dxa"/>
          </w:tcPr>
          <w:p w14:paraId="7FDA57BE" w14:textId="77777777" w:rsidR="006476AD" w:rsidRPr="002E6E74" w:rsidRDefault="006476AD" w:rsidP="00175765">
            <w:pPr>
              <w:jc w:val="center"/>
              <w:rPr>
                <w:sz w:val="18"/>
                <w:szCs w:val="20"/>
              </w:rPr>
            </w:pPr>
            <w:r w:rsidRPr="002E6E74">
              <w:rPr>
                <w:sz w:val="18"/>
                <w:szCs w:val="20"/>
              </w:rPr>
              <w:t>–</w:t>
            </w:r>
          </w:p>
        </w:tc>
      </w:tr>
      <w:tr w:rsidR="006476AD" w:rsidRPr="002E6E74" w14:paraId="7F0D5072" w14:textId="77777777" w:rsidTr="00175765">
        <w:tblPrEx>
          <w:tblLook w:val="0000" w:firstRow="0" w:lastRow="0" w:firstColumn="0" w:lastColumn="0" w:noHBand="0" w:noVBand="0"/>
        </w:tblPrEx>
        <w:trPr>
          <w:trHeight w:val="54"/>
        </w:trPr>
        <w:tc>
          <w:tcPr>
            <w:tcW w:w="1691" w:type="dxa"/>
          </w:tcPr>
          <w:p w14:paraId="1BAC6A83" w14:textId="77777777" w:rsidR="006476AD" w:rsidRPr="002E6E74" w:rsidRDefault="006476AD" w:rsidP="00175765">
            <w:pPr>
              <w:jc w:val="center"/>
              <w:rPr>
                <w:sz w:val="18"/>
                <w:szCs w:val="20"/>
              </w:rPr>
            </w:pPr>
            <w:r w:rsidRPr="002E6E74">
              <w:rPr>
                <w:sz w:val="18"/>
                <w:szCs w:val="20"/>
              </w:rPr>
              <w:t>86</w:t>
            </w:r>
          </w:p>
        </w:tc>
        <w:tc>
          <w:tcPr>
            <w:tcW w:w="1558" w:type="dxa"/>
          </w:tcPr>
          <w:p w14:paraId="407EF689" w14:textId="77777777" w:rsidR="006476AD" w:rsidRPr="002E6E74" w:rsidRDefault="006476AD" w:rsidP="00175765">
            <w:pPr>
              <w:jc w:val="center"/>
              <w:rPr>
                <w:sz w:val="18"/>
                <w:szCs w:val="20"/>
              </w:rPr>
            </w:pPr>
            <w:r w:rsidRPr="002E6E74">
              <w:rPr>
                <w:sz w:val="18"/>
                <w:szCs w:val="20"/>
              </w:rPr>
              <w:t>369525.79</w:t>
            </w:r>
          </w:p>
        </w:tc>
        <w:tc>
          <w:tcPr>
            <w:tcW w:w="1562" w:type="dxa"/>
          </w:tcPr>
          <w:p w14:paraId="61C4C287" w14:textId="77777777" w:rsidR="006476AD" w:rsidRPr="002E6E74" w:rsidRDefault="006476AD" w:rsidP="00175765">
            <w:pPr>
              <w:jc w:val="center"/>
              <w:rPr>
                <w:sz w:val="18"/>
                <w:szCs w:val="20"/>
              </w:rPr>
            </w:pPr>
            <w:r w:rsidRPr="002E6E74">
              <w:rPr>
                <w:sz w:val="18"/>
                <w:szCs w:val="20"/>
              </w:rPr>
              <w:t>2202497.04</w:t>
            </w:r>
          </w:p>
        </w:tc>
        <w:tc>
          <w:tcPr>
            <w:tcW w:w="2278" w:type="dxa"/>
          </w:tcPr>
          <w:p w14:paraId="5467B04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8E34C19" w14:textId="77777777" w:rsidR="006476AD" w:rsidRPr="002E6E74" w:rsidRDefault="006476AD" w:rsidP="00175765">
            <w:pPr>
              <w:jc w:val="center"/>
              <w:rPr>
                <w:sz w:val="18"/>
                <w:szCs w:val="20"/>
              </w:rPr>
            </w:pPr>
            <w:r w:rsidRPr="002E6E74">
              <w:rPr>
                <w:sz w:val="18"/>
                <w:szCs w:val="20"/>
              </w:rPr>
              <w:t>2.50</w:t>
            </w:r>
          </w:p>
        </w:tc>
        <w:tc>
          <w:tcPr>
            <w:tcW w:w="1702" w:type="dxa"/>
          </w:tcPr>
          <w:p w14:paraId="32EB118E" w14:textId="77777777" w:rsidR="006476AD" w:rsidRPr="002E6E74" w:rsidRDefault="006476AD" w:rsidP="00175765">
            <w:pPr>
              <w:jc w:val="center"/>
              <w:rPr>
                <w:sz w:val="18"/>
                <w:szCs w:val="20"/>
              </w:rPr>
            </w:pPr>
            <w:r w:rsidRPr="002E6E74">
              <w:rPr>
                <w:sz w:val="18"/>
                <w:szCs w:val="20"/>
              </w:rPr>
              <w:t>–</w:t>
            </w:r>
          </w:p>
        </w:tc>
      </w:tr>
      <w:tr w:rsidR="006476AD" w:rsidRPr="002E6E74" w14:paraId="3FC8BF2E" w14:textId="77777777" w:rsidTr="00175765">
        <w:tblPrEx>
          <w:tblLook w:val="0000" w:firstRow="0" w:lastRow="0" w:firstColumn="0" w:lastColumn="0" w:noHBand="0" w:noVBand="0"/>
        </w:tblPrEx>
        <w:trPr>
          <w:trHeight w:val="54"/>
        </w:trPr>
        <w:tc>
          <w:tcPr>
            <w:tcW w:w="1691" w:type="dxa"/>
          </w:tcPr>
          <w:p w14:paraId="3CD419C7" w14:textId="77777777" w:rsidR="006476AD" w:rsidRPr="002E6E74" w:rsidRDefault="006476AD" w:rsidP="00175765">
            <w:pPr>
              <w:jc w:val="center"/>
              <w:rPr>
                <w:sz w:val="18"/>
                <w:szCs w:val="20"/>
              </w:rPr>
            </w:pPr>
            <w:r w:rsidRPr="002E6E74">
              <w:rPr>
                <w:sz w:val="18"/>
                <w:szCs w:val="20"/>
              </w:rPr>
              <w:t>87</w:t>
            </w:r>
          </w:p>
        </w:tc>
        <w:tc>
          <w:tcPr>
            <w:tcW w:w="1558" w:type="dxa"/>
          </w:tcPr>
          <w:p w14:paraId="2FEDC494" w14:textId="77777777" w:rsidR="006476AD" w:rsidRPr="002E6E74" w:rsidRDefault="006476AD" w:rsidP="00175765">
            <w:pPr>
              <w:jc w:val="center"/>
              <w:rPr>
                <w:sz w:val="18"/>
                <w:szCs w:val="20"/>
              </w:rPr>
            </w:pPr>
            <w:r w:rsidRPr="002E6E74">
              <w:rPr>
                <w:sz w:val="18"/>
                <w:szCs w:val="20"/>
              </w:rPr>
              <w:t>369509.85</w:t>
            </w:r>
          </w:p>
        </w:tc>
        <w:tc>
          <w:tcPr>
            <w:tcW w:w="1562" w:type="dxa"/>
          </w:tcPr>
          <w:p w14:paraId="4F9B4113" w14:textId="77777777" w:rsidR="006476AD" w:rsidRPr="002E6E74" w:rsidRDefault="006476AD" w:rsidP="00175765">
            <w:pPr>
              <w:jc w:val="center"/>
              <w:rPr>
                <w:sz w:val="18"/>
                <w:szCs w:val="20"/>
              </w:rPr>
            </w:pPr>
            <w:r w:rsidRPr="002E6E74">
              <w:rPr>
                <w:sz w:val="18"/>
                <w:szCs w:val="20"/>
              </w:rPr>
              <w:t>2202503.60</w:t>
            </w:r>
          </w:p>
        </w:tc>
        <w:tc>
          <w:tcPr>
            <w:tcW w:w="2278" w:type="dxa"/>
          </w:tcPr>
          <w:p w14:paraId="121C518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370FA97" w14:textId="77777777" w:rsidR="006476AD" w:rsidRPr="002E6E74" w:rsidRDefault="006476AD" w:rsidP="00175765">
            <w:pPr>
              <w:jc w:val="center"/>
              <w:rPr>
                <w:sz w:val="18"/>
                <w:szCs w:val="20"/>
              </w:rPr>
            </w:pPr>
            <w:r w:rsidRPr="002E6E74">
              <w:rPr>
                <w:sz w:val="18"/>
                <w:szCs w:val="20"/>
              </w:rPr>
              <w:t>2.50</w:t>
            </w:r>
          </w:p>
        </w:tc>
        <w:tc>
          <w:tcPr>
            <w:tcW w:w="1702" w:type="dxa"/>
          </w:tcPr>
          <w:p w14:paraId="004A5C6F" w14:textId="77777777" w:rsidR="006476AD" w:rsidRPr="002E6E74" w:rsidRDefault="006476AD" w:rsidP="00175765">
            <w:pPr>
              <w:jc w:val="center"/>
              <w:rPr>
                <w:sz w:val="18"/>
                <w:szCs w:val="20"/>
              </w:rPr>
            </w:pPr>
            <w:r w:rsidRPr="002E6E74">
              <w:rPr>
                <w:sz w:val="18"/>
                <w:szCs w:val="20"/>
              </w:rPr>
              <w:t>–</w:t>
            </w:r>
          </w:p>
        </w:tc>
      </w:tr>
      <w:tr w:rsidR="006476AD" w:rsidRPr="002E6E74" w14:paraId="4E43DFF3" w14:textId="77777777" w:rsidTr="00175765">
        <w:tblPrEx>
          <w:tblLook w:val="0000" w:firstRow="0" w:lastRow="0" w:firstColumn="0" w:lastColumn="0" w:noHBand="0" w:noVBand="0"/>
        </w:tblPrEx>
        <w:trPr>
          <w:trHeight w:val="54"/>
        </w:trPr>
        <w:tc>
          <w:tcPr>
            <w:tcW w:w="1691" w:type="dxa"/>
          </w:tcPr>
          <w:p w14:paraId="135B0BAD" w14:textId="77777777" w:rsidR="006476AD" w:rsidRPr="002E6E74" w:rsidRDefault="006476AD" w:rsidP="00175765">
            <w:pPr>
              <w:jc w:val="center"/>
              <w:rPr>
                <w:sz w:val="18"/>
                <w:szCs w:val="20"/>
              </w:rPr>
            </w:pPr>
            <w:r w:rsidRPr="002E6E74">
              <w:rPr>
                <w:sz w:val="18"/>
                <w:szCs w:val="20"/>
              </w:rPr>
              <w:t>88</w:t>
            </w:r>
          </w:p>
        </w:tc>
        <w:tc>
          <w:tcPr>
            <w:tcW w:w="1558" w:type="dxa"/>
          </w:tcPr>
          <w:p w14:paraId="26DBA40C" w14:textId="77777777" w:rsidR="006476AD" w:rsidRPr="002E6E74" w:rsidRDefault="006476AD" w:rsidP="00175765">
            <w:pPr>
              <w:jc w:val="center"/>
              <w:rPr>
                <w:sz w:val="18"/>
                <w:szCs w:val="20"/>
              </w:rPr>
            </w:pPr>
            <w:r w:rsidRPr="002E6E74">
              <w:rPr>
                <w:sz w:val="18"/>
                <w:szCs w:val="20"/>
              </w:rPr>
              <w:t>369504.26</w:t>
            </w:r>
          </w:p>
        </w:tc>
        <w:tc>
          <w:tcPr>
            <w:tcW w:w="1562" w:type="dxa"/>
          </w:tcPr>
          <w:p w14:paraId="53311CAD" w14:textId="77777777" w:rsidR="006476AD" w:rsidRPr="002E6E74" w:rsidRDefault="006476AD" w:rsidP="00175765">
            <w:pPr>
              <w:jc w:val="center"/>
              <w:rPr>
                <w:sz w:val="18"/>
                <w:szCs w:val="20"/>
              </w:rPr>
            </w:pPr>
            <w:r w:rsidRPr="002E6E74">
              <w:rPr>
                <w:sz w:val="18"/>
                <w:szCs w:val="20"/>
              </w:rPr>
              <w:t>2202520.39</w:t>
            </w:r>
          </w:p>
        </w:tc>
        <w:tc>
          <w:tcPr>
            <w:tcW w:w="2278" w:type="dxa"/>
          </w:tcPr>
          <w:p w14:paraId="1E25FB2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220ECFF" w14:textId="77777777" w:rsidR="006476AD" w:rsidRPr="002E6E74" w:rsidRDefault="006476AD" w:rsidP="00175765">
            <w:pPr>
              <w:jc w:val="center"/>
              <w:rPr>
                <w:sz w:val="18"/>
                <w:szCs w:val="20"/>
              </w:rPr>
            </w:pPr>
            <w:r w:rsidRPr="002E6E74">
              <w:rPr>
                <w:sz w:val="18"/>
                <w:szCs w:val="20"/>
              </w:rPr>
              <w:t>2.50</w:t>
            </w:r>
          </w:p>
        </w:tc>
        <w:tc>
          <w:tcPr>
            <w:tcW w:w="1702" w:type="dxa"/>
          </w:tcPr>
          <w:p w14:paraId="3430C6B5" w14:textId="77777777" w:rsidR="006476AD" w:rsidRPr="002E6E74" w:rsidRDefault="006476AD" w:rsidP="00175765">
            <w:pPr>
              <w:jc w:val="center"/>
              <w:rPr>
                <w:sz w:val="18"/>
                <w:szCs w:val="20"/>
              </w:rPr>
            </w:pPr>
            <w:r w:rsidRPr="002E6E74">
              <w:rPr>
                <w:sz w:val="18"/>
                <w:szCs w:val="20"/>
              </w:rPr>
              <w:t>–</w:t>
            </w:r>
          </w:p>
        </w:tc>
      </w:tr>
      <w:tr w:rsidR="006476AD" w:rsidRPr="002E6E74" w14:paraId="75BB2EB7" w14:textId="77777777" w:rsidTr="00175765">
        <w:tblPrEx>
          <w:tblLook w:val="0000" w:firstRow="0" w:lastRow="0" w:firstColumn="0" w:lastColumn="0" w:noHBand="0" w:noVBand="0"/>
        </w:tblPrEx>
        <w:trPr>
          <w:trHeight w:val="54"/>
        </w:trPr>
        <w:tc>
          <w:tcPr>
            <w:tcW w:w="1691" w:type="dxa"/>
          </w:tcPr>
          <w:p w14:paraId="1CF35116" w14:textId="77777777" w:rsidR="006476AD" w:rsidRPr="002E6E74" w:rsidRDefault="006476AD" w:rsidP="00175765">
            <w:pPr>
              <w:jc w:val="center"/>
              <w:rPr>
                <w:sz w:val="18"/>
                <w:szCs w:val="20"/>
              </w:rPr>
            </w:pPr>
            <w:r w:rsidRPr="002E6E74">
              <w:rPr>
                <w:sz w:val="18"/>
                <w:szCs w:val="20"/>
              </w:rPr>
              <w:t>89</w:t>
            </w:r>
          </w:p>
        </w:tc>
        <w:tc>
          <w:tcPr>
            <w:tcW w:w="1558" w:type="dxa"/>
          </w:tcPr>
          <w:p w14:paraId="3D7A6A5F" w14:textId="77777777" w:rsidR="006476AD" w:rsidRPr="002E6E74" w:rsidRDefault="006476AD" w:rsidP="00175765">
            <w:pPr>
              <w:jc w:val="center"/>
              <w:rPr>
                <w:sz w:val="18"/>
                <w:szCs w:val="20"/>
              </w:rPr>
            </w:pPr>
            <w:r w:rsidRPr="002E6E74">
              <w:rPr>
                <w:sz w:val="18"/>
                <w:szCs w:val="20"/>
              </w:rPr>
              <w:t>369502.39</w:t>
            </w:r>
          </w:p>
        </w:tc>
        <w:tc>
          <w:tcPr>
            <w:tcW w:w="1562" w:type="dxa"/>
          </w:tcPr>
          <w:p w14:paraId="1C4F8CE4" w14:textId="77777777" w:rsidR="006476AD" w:rsidRPr="002E6E74" w:rsidRDefault="006476AD" w:rsidP="00175765">
            <w:pPr>
              <w:jc w:val="center"/>
              <w:rPr>
                <w:sz w:val="18"/>
                <w:szCs w:val="20"/>
              </w:rPr>
            </w:pPr>
            <w:r w:rsidRPr="002E6E74">
              <w:rPr>
                <w:sz w:val="18"/>
                <w:szCs w:val="20"/>
              </w:rPr>
              <w:t>2202541.83</w:t>
            </w:r>
          </w:p>
        </w:tc>
        <w:tc>
          <w:tcPr>
            <w:tcW w:w="2278" w:type="dxa"/>
          </w:tcPr>
          <w:p w14:paraId="32DCBA2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DE5444" w14:textId="77777777" w:rsidR="006476AD" w:rsidRPr="002E6E74" w:rsidRDefault="006476AD" w:rsidP="00175765">
            <w:pPr>
              <w:jc w:val="center"/>
              <w:rPr>
                <w:sz w:val="18"/>
                <w:szCs w:val="20"/>
              </w:rPr>
            </w:pPr>
            <w:r w:rsidRPr="002E6E74">
              <w:rPr>
                <w:sz w:val="18"/>
                <w:szCs w:val="20"/>
              </w:rPr>
              <w:t>2.50</w:t>
            </w:r>
          </w:p>
        </w:tc>
        <w:tc>
          <w:tcPr>
            <w:tcW w:w="1702" w:type="dxa"/>
          </w:tcPr>
          <w:p w14:paraId="64539655" w14:textId="77777777" w:rsidR="006476AD" w:rsidRPr="002E6E74" w:rsidRDefault="006476AD" w:rsidP="00175765">
            <w:pPr>
              <w:jc w:val="center"/>
              <w:rPr>
                <w:sz w:val="18"/>
                <w:szCs w:val="20"/>
              </w:rPr>
            </w:pPr>
            <w:r w:rsidRPr="002E6E74">
              <w:rPr>
                <w:sz w:val="18"/>
                <w:szCs w:val="20"/>
              </w:rPr>
              <w:t>–</w:t>
            </w:r>
          </w:p>
        </w:tc>
      </w:tr>
      <w:tr w:rsidR="006476AD" w:rsidRPr="002E6E74" w14:paraId="0699B99E" w14:textId="77777777" w:rsidTr="00175765">
        <w:tblPrEx>
          <w:tblLook w:val="0000" w:firstRow="0" w:lastRow="0" w:firstColumn="0" w:lastColumn="0" w:noHBand="0" w:noVBand="0"/>
        </w:tblPrEx>
        <w:trPr>
          <w:trHeight w:val="54"/>
        </w:trPr>
        <w:tc>
          <w:tcPr>
            <w:tcW w:w="1691" w:type="dxa"/>
          </w:tcPr>
          <w:p w14:paraId="28FC1BA4" w14:textId="77777777" w:rsidR="006476AD" w:rsidRPr="002E6E74" w:rsidRDefault="006476AD" w:rsidP="00175765">
            <w:pPr>
              <w:jc w:val="center"/>
              <w:rPr>
                <w:sz w:val="18"/>
                <w:szCs w:val="20"/>
              </w:rPr>
            </w:pPr>
            <w:r w:rsidRPr="002E6E74">
              <w:rPr>
                <w:sz w:val="18"/>
                <w:szCs w:val="20"/>
              </w:rPr>
              <w:t>90</w:t>
            </w:r>
          </w:p>
        </w:tc>
        <w:tc>
          <w:tcPr>
            <w:tcW w:w="1558" w:type="dxa"/>
          </w:tcPr>
          <w:p w14:paraId="6ABD317A" w14:textId="77777777" w:rsidR="006476AD" w:rsidRPr="002E6E74" w:rsidRDefault="006476AD" w:rsidP="00175765">
            <w:pPr>
              <w:jc w:val="center"/>
              <w:rPr>
                <w:sz w:val="18"/>
                <w:szCs w:val="20"/>
              </w:rPr>
            </w:pPr>
            <w:r w:rsidRPr="002E6E74">
              <w:rPr>
                <w:sz w:val="18"/>
                <w:szCs w:val="20"/>
              </w:rPr>
              <w:t>369517.31</w:t>
            </w:r>
          </w:p>
        </w:tc>
        <w:tc>
          <w:tcPr>
            <w:tcW w:w="1562" w:type="dxa"/>
          </w:tcPr>
          <w:p w14:paraId="771FF96C" w14:textId="77777777" w:rsidR="006476AD" w:rsidRPr="002E6E74" w:rsidRDefault="006476AD" w:rsidP="00175765">
            <w:pPr>
              <w:jc w:val="center"/>
              <w:rPr>
                <w:sz w:val="18"/>
                <w:szCs w:val="20"/>
              </w:rPr>
            </w:pPr>
            <w:r w:rsidRPr="002E6E74">
              <w:rPr>
                <w:sz w:val="18"/>
                <w:szCs w:val="20"/>
              </w:rPr>
              <w:t>2202555.82</w:t>
            </w:r>
          </w:p>
        </w:tc>
        <w:tc>
          <w:tcPr>
            <w:tcW w:w="2278" w:type="dxa"/>
          </w:tcPr>
          <w:p w14:paraId="20B097D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1BE442A" w14:textId="77777777" w:rsidR="006476AD" w:rsidRPr="002E6E74" w:rsidRDefault="006476AD" w:rsidP="00175765">
            <w:pPr>
              <w:jc w:val="center"/>
              <w:rPr>
                <w:sz w:val="18"/>
                <w:szCs w:val="20"/>
              </w:rPr>
            </w:pPr>
            <w:r w:rsidRPr="002E6E74">
              <w:rPr>
                <w:sz w:val="18"/>
                <w:szCs w:val="20"/>
              </w:rPr>
              <w:t>2.50</w:t>
            </w:r>
          </w:p>
        </w:tc>
        <w:tc>
          <w:tcPr>
            <w:tcW w:w="1702" w:type="dxa"/>
          </w:tcPr>
          <w:p w14:paraId="6B49BB0C" w14:textId="77777777" w:rsidR="006476AD" w:rsidRPr="002E6E74" w:rsidRDefault="006476AD" w:rsidP="00175765">
            <w:pPr>
              <w:jc w:val="center"/>
              <w:rPr>
                <w:sz w:val="18"/>
                <w:szCs w:val="20"/>
              </w:rPr>
            </w:pPr>
            <w:r w:rsidRPr="002E6E74">
              <w:rPr>
                <w:sz w:val="18"/>
                <w:szCs w:val="20"/>
              </w:rPr>
              <w:t>–</w:t>
            </w:r>
          </w:p>
        </w:tc>
      </w:tr>
      <w:tr w:rsidR="006476AD" w:rsidRPr="002E6E74" w14:paraId="0C5DA8AC" w14:textId="77777777" w:rsidTr="00175765">
        <w:tblPrEx>
          <w:tblLook w:val="0000" w:firstRow="0" w:lastRow="0" w:firstColumn="0" w:lastColumn="0" w:noHBand="0" w:noVBand="0"/>
        </w:tblPrEx>
        <w:trPr>
          <w:trHeight w:val="54"/>
        </w:trPr>
        <w:tc>
          <w:tcPr>
            <w:tcW w:w="1691" w:type="dxa"/>
          </w:tcPr>
          <w:p w14:paraId="5272986C" w14:textId="77777777" w:rsidR="006476AD" w:rsidRPr="002E6E74" w:rsidRDefault="006476AD" w:rsidP="00175765">
            <w:pPr>
              <w:jc w:val="center"/>
              <w:rPr>
                <w:sz w:val="18"/>
                <w:szCs w:val="20"/>
              </w:rPr>
            </w:pPr>
            <w:r w:rsidRPr="002E6E74">
              <w:rPr>
                <w:sz w:val="18"/>
                <w:szCs w:val="20"/>
              </w:rPr>
              <w:t>91</w:t>
            </w:r>
          </w:p>
        </w:tc>
        <w:tc>
          <w:tcPr>
            <w:tcW w:w="1558" w:type="dxa"/>
          </w:tcPr>
          <w:p w14:paraId="114E3FA7" w14:textId="77777777" w:rsidR="006476AD" w:rsidRPr="002E6E74" w:rsidRDefault="006476AD" w:rsidP="00175765">
            <w:pPr>
              <w:jc w:val="center"/>
              <w:rPr>
                <w:sz w:val="18"/>
                <w:szCs w:val="20"/>
              </w:rPr>
            </w:pPr>
            <w:r w:rsidRPr="002E6E74">
              <w:rPr>
                <w:sz w:val="18"/>
                <w:szCs w:val="20"/>
              </w:rPr>
              <w:t>369524.77</w:t>
            </w:r>
          </w:p>
        </w:tc>
        <w:tc>
          <w:tcPr>
            <w:tcW w:w="1562" w:type="dxa"/>
          </w:tcPr>
          <w:p w14:paraId="01ECAA09" w14:textId="77777777" w:rsidR="006476AD" w:rsidRPr="002E6E74" w:rsidRDefault="006476AD" w:rsidP="00175765">
            <w:pPr>
              <w:jc w:val="center"/>
              <w:rPr>
                <w:sz w:val="18"/>
                <w:szCs w:val="20"/>
              </w:rPr>
            </w:pPr>
            <w:r w:rsidRPr="002E6E74">
              <w:rPr>
                <w:sz w:val="18"/>
                <w:szCs w:val="20"/>
              </w:rPr>
              <w:t>2202561.41</w:t>
            </w:r>
          </w:p>
        </w:tc>
        <w:tc>
          <w:tcPr>
            <w:tcW w:w="2278" w:type="dxa"/>
          </w:tcPr>
          <w:p w14:paraId="6F43CFD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78A6520" w14:textId="77777777" w:rsidR="006476AD" w:rsidRPr="002E6E74" w:rsidRDefault="006476AD" w:rsidP="00175765">
            <w:pPr>
              <w:jc w:val="center"/>
              <w:rPr>
                <w:sz w:val="18"/>
                <w:szCs w:val="20"/>
              </w:rPr>
            </w:pPr>
            <w:r w:rsidRPr="002E6E74">
              <w:rPr>
                <w:sz w:val="18"/>
                <w:szCs w:val="20"/>
              </w:rPr>
              <w:t>2.50</w:t>
            </w:r>
          </w:p>
        </w:tc>
        <w:tc>
          <w:tcPr>
            <w:tcW w:w="1702" w:type="dxa"/>
          </w:tcPr>
          <w:p w14:paraId="33562F34" w14:textId="77777777" w:rsidR="006476AD" w:rsidRPr="002E6E74" w:rsidRDefault="006476AD" w:rsidP="00175765">
            <w:pPr>
              <w:jc w:val="center"/>
              <w:rPr>
                <w:sz w:val="18"/>
                <w:szCs w:val="20"/>
              </w:rPr>
            </w:pPr>
            <w:r w:rsidRPr="002E6E74">
              <w:rPr>
                <w:sz w:val="18"/>
                <w:szCs w:val="20"/>
              </w:rPr>
              <w:t>–</w:t>
            </w:r>
          </w:p>
        </w:tc>
      </w:tr>
      <w:tr w:rsidR="006476AD" w:rsidRPr="002E6E74" w14:paraId="23C05623" w14:textId="77777777" w:rsidTr="00175765">
        <w:tblPrEx>
          <w:tblLook w:val="0000" w:firstRow="0" w:lastRow="0" w:firstColumn="0" w:lastColumn="0" w:noHBand="0" w:noVBand="0"/>
        </w:tblPrEx>
        <w:trPr>
          <w:trHeight w:val="54"/>
        </w:trPr>
        <w:tc>
          <w:tcPr>
            <w:tcW w:w="1691" w:type="dxa"/>
          </w:tcPr>
          <w:p w14:paraId="001C8C9B" w14:textId="77777777" w:rsidR="006476AD" w:rsidRPr="002E6E74" w:rsidRDefault="006476AD" w:rsidP="00175765">
            <w:pPr>
              <w:jc w:val="center"/>
              <w:rPr>
                <w:sz w:val="18"/>
                <w:szCs w:val="20"/>
              </w:rPr>
            </w:pPr>
            <w:r w:rsidRPr="002E6E74">
              <w:rPr>
                <w:sz w:val="18"/>
                <w:szCs w:val="20"/>
              </w:rPr>
              <w:t>92</w:t>
            </w:r>
          </w:p>
        </w:tc>
        <w:tc>
          <w:tcPr>
            <w:tcW w:w="1558" w:type="dxa"/>
          </w:tcPr>
          <w:p w14:paraId="624AB9AC" w14:textId="77777777" w:rsidR="006476AD" w:rsidRPr="002E6E74" w:rsidRDefault="006476AD" w:rsidP="00175765">
            <w:pPr>
              <w:jc w:val="center"/>
              <w:rPr>
                <w:sz w:val="18"/>
                <w:szCs w:val="20"/>
              </w:rPr>
            </w:pPr>
            <w:r w:rsidRPr="002E6E74">
              <w:rPr>
                <w:sz w:val="18"/>
                <w:szCs w:val="20"/>
              </w:rPr>
              <w:t>369521.04</w:t>
            </w:r>
          </w:p>
        </w:tc>
        <w:tc>
          <w:tcPr>
            <w:tcW w:w="1562" w:type="dxa"/>
          </w:tcPr>
          <w:p w14:paraId="67C1F17F" w14:textId="77777777" w:rsidR="006476AD" w:rsidRPr="002E6E74" w:rsidRDefault="006476AD" w:rsidP="00175765">
            <w:pPr>
              <w:jc w:val="center"/>
              <w:rPr>
                <w:sz w:val="18"/>
                <w:szCs w:val="20"/>
              </w:rPr>
            </w:pPr>
            <w:r w:rsidRPr="002E6E74">
              <w:rPr>
                <w:sz w:val="18"/>
                <w:szCs w:val="20"/>
              </w:rPr>
              <w:t>2202583.79</w:t>
            </w:r>
          </w:p>
        </w:tc>
        <w:tc>
          <w:tcPr>
            <w:tcW w:w="2278" w:type="dxa"/>
          </w:tcPr>
          <w:p w14:paraId="165A809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903C01A" w14:textId="77777777" w:rsidR="006476AD" w:rsidRPr="002E6E74" w:rsidRDefault="006476AD" w:rsidP="00175765">
            <w:pPr>
              <w:jc w:val="center"/>
              <w:rPr>
                <w:sz w:val="18"/>
                <w:szCs w:val="20"/>
              </w:rPr>
            </w:pPr>
            <w:r w:rsidRPr="002E6E74">
              <w:rPr>
                <w:sz w:val="18"/>
                <w:szCs w:val="20"/>
              </w:rPr>
              <w:t>2.50</w:t>
            </w:r>
          </w:p>
        </w:tc>
        <w:tc>
          <w:tcPr>
            <w:tcW w:w="1702" w:type="dxa"/>
          </w:tcPr>
          <w:p w14:paraId="0FED7579" w14:textId="77777777" w:rsidR="006476AD" w:rsidRPr="002E6E74" w:rsidRDefault="006476AD" w:rsidP="00175765">
            <w:pPr>
              <w:jc w:val="center"/>
              <w:rPr>
                <w:sz w:val="18"/>
                <w:szCs w:val="20"/>
              </w:rPr>
            </w:pPr>
            <w:r w:rsidRPr="002E6E74">
              <w:rPr>
                <w:sz w:val="18"/>
                <w:szCs w:val="20"/>
              </w:rPr>
              <w:t>–</w:t>
            </w:r>
          </w:p>
        </w:tc>
      </w:tr>
      <w:tr w:rsidR="006476AD" w:rsidRPr="002E6E74" w14:paraId="75A4D1D1" w14:textId="77777777" w:rsidTr="00175765">
        <w:tblPrEx>
          <w:tblLook w:val="0000" w:firstRow="0" w:lastRow="0" w:firstColumn="0" w:lastColumn="0" w:noHBand="0" w:noVBand="0"/>
        </w:tblPrEx>
        <w:trPr>
          <w:trHeight w:val="54"/>
        </w:trPr>
        <w:tc>
          <w:tcPr>
            <w:tcW w:w="1691" w:type="dxa"/>
          </w:tcPr>
          <w:p w14:paraId="24B53284" w14:textId="77777777" w:rsidR="006476AD" w:rsidRPr="002E6E74" w:rsidRDefault="006476AD" w:rsidP="00175765">
            <w:pPr>
              <w:jc w:val="center"/>
              <w:rPr>
                <w:sz w:val="18"/>
                <w:szCs w:val="20"/>
              </w:rPr>
            </w:pPr>
            <w:r w:rsidRPr="002E6E74">
              <w:rPr>
                <w:sz w:val="18"/>
                <w:szCs w:val="20"/>
              </w:rPr>
              <w:t>93</w:t>
            </w:r>
          </w:p>
        </w:tc>
        <w:tc>
          <w:tcPr>
            <w:tcW w:w="1558" w:type="dxa"/>
          </w:tcPr>
          <w:p w14:paraId="565FB576" w14:textId="77777777" w:rsidR="006476AD" w:rsidRPr="002E6E74" w:rsidRDefault="006476AD" w:rsidP="00175765">
            <w:pPr>
              <w:jc w:val="center"/>
              <w:rPr>
                <w:sz w:val="18"/>
                <w:szCs w:val="20"/>
              </w:rPr>
            </w:pPr>
            <w:r w:rsidRPr="002E6E74">
              <w:rPr>
                <w:sz w:val="18"/>
                <w:szCs w:val="20"/>
              </w:rPr>
              <w:t>369513.58</w:t>
            </w:r>
          </w:p>
        </w:tc>
        <w:tc>
          <w:tcPr>
            <w:tcW w:w="1562" w:type="dxa"/>
          </w:tcPr>
          <w:p w14:paraId="30C162F5" w14:textId="77777777" w:rsidR="006476AD" w:rsidRPr="002E6E74" w:rsidRDefault="006476AD" w:rsidP="00175765">
            <w:pPr>
              <w:jc w:val="center"/>
              <w:rPr>
                <w:sz w:val="18"/>
                <w:szCs w:val="20"/>
              </w:rPr>
            </w:pPr>
            <w:r w:rsidRPr="002E6E74">
              <w:rPr>
                <w:sz w:val="18"/>
                <w:szCs w:val="20"/>
              </w:rPr>
              <w:t>2202605.24</w:t>
            </w:r>
          </w:p>
        </w:tc>
        <w:tc>
          <w:tcPr>
            <w:tcW w:w="2278" w:type="dxa"/>
          </w:tcPr>
          <w:p w14:paraId="05FE2AD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BE7225" w14:textId="77777777" w:rsidR="006476AD" w:rsidRPr="002E6E74" w:rsidRDefault="006476AD" w:rsidP="00175765">
            <w:pPr>
              <w:jc w:val="center"/>
              <w:rPr>
                <w:sz w:val="18"/>
                <w:szCs w:val="20"/>
              </w:rPr>
            </w:pPr>
            <w:r w:rsidRPr="002E6E74">
              <w:rPr>
                <w:sz w:val="18"/>
                <w:szCs w:val="20"/>
              </w:rPr>
              <w:t>2.50</w:t>
            </w:r>
          </w:p>
        </w:tc>
        <w:tc>
          <w:tcPr>
            <w:tcW w:w="1702" w:type="dxa"/>
          </w:tcPr>
          <w:p w14:paraId="5F2DA877" w14:textId="77777777" w:rsidR="006476AD" w:rsidRPr="002E6E74" w:rsidRDefault="006476AD" w:rsidP="00175765">
            <w:pPr>
              <w:jc w:val="center"/>
              <w:rPr>
                <w:sz w:val="18"/>
                <w:szCs w:val="20"/>
              </w:rPr>
            </w:pPr>
            <w:r w:rsidRPr="002E6E74">
              <w:rPr>
                <w:sz w:val="18"/>
                <w:szCs w:val="20"/>
              </w:rPr>
              <w:t>–</w:t>
            </w:r>
          </w:p>
        </w:tc>
      </w:tr>
      <w:tr w:rsidR="006476AD" w:rsidRPr="002E6E74" w14:paraId="177CDAAA" w14:textId="77777777" w:rsidTr="00175765">
        <w:tblPrEx>
          <w:tblLook w:val="0000" w:firstRow="0" w:lastRow="0" w:firstColumn="0" w:lastColumn="0" w:noHBand="0" w:noVBand="0"/>
        </w:tblPrEx>
        <w:trPr>
          <w:trHeight w:val="54"/>
        </w:trPr>
        <w:tc>
          <w:tcPr>
            <w:tcW w:w="1691" w:type="dxa"/>
          </w:tcPr>
          <w:p w14:paraId="4F12480B" w14:textId="77777777" w:rsidR="006476AD" w:rsidRPr="002E6E74" w:rsidRDefault="006476AD" w:rsidP="00175765">
            <w:pPr>
              <w:jc w:val="center"/>
              <w:rPr>
                <w:sz w:val="18"/>
                <w:szCs w:val="20"/>
              </w:rPr>
            </w:pPr>
            <w:r w:rsidRPr="002E6E74">
              <w:rPr>
                <w:sz w:val="18"/>
                <w:szCs w:val="20"/>
              </w:rPr>
              <w:t>94</w:t>
            </w:r>
          </w:p>
        </w:tc>
        <w:tc>
          <w:tcPr>
            <w:tcW w:w="1558" w:type="dxa"/>
          </w:tcPr>
          <w:p w14:paraId="0B62B76C" w14:textId="77777777" w:rsidR="006476AD" w:rsidRPr="002E6E74" w:rsidRDefault="006476AD" w:rsidP="00175765">
            <w:pPr>
              <w:jc w:val="center"/>
              <w:rPr>
                <w:sz w:val="18"/>
                <w:szCs w:val="20"/>
              </w:rPr>
            </w:pPr>
            <w:r w:rsidRPr="002E6E74">
              <w:rPr>
                <w:sz w:val="18"/>
                <w:szCs w:val="20"/>
              </w:rPr>
              <w:t>369515.44</w:t>
            </w:r>
          </w:p>
        </w:tc>
        <w:tc>
          <w:tcPr>
            <w:tcW w:w="1562" w:type="dxa"/>
          </w:tcPr>
          <w:p w14:paraId="65237383" w14:textId="77777777" w:rsidR="006476AD" w:rsidRPr="002E6E74" w:rsidRDefault="006476AD" w:rsidP="00175765">
            <w:pPr>
              <w:jc w:val="center"/>
              <w:rPr>
                <w:sz w:val="18"/>
                <w:szCs w:val="20"/>
              </w:rPr>
            </w:pPr>
            <w:r w:rsidRPr="002E6E74">
              <w:rPr>
                <w:sz w:val="18"/>
                <w:szCs w:val="20"/>
              </w:rPr>
              <w:t>2202619.23</w:t>
            </w:r>
          </w:p>
        </w:tc>
        <w:tc>
          <w:tcPr>
            <w:tcW w:w="2278" w:type="dxa"/>
          </w:tcPr>
          <w:p w14:paraId="1C135B2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9CDCF5" w14:textId="77777777" w:rsidR="006476AD" w:rsidRPr="002E6E74" w:rsidRDefault="006476AD" w:rsidP="00175765">
            <w:pPr>
              <w:jc w:val="center"/>
              <w:rPr>
                <w:sz w:val="18"/>
                <w:szCs w:val="20"/>
              </w:rPr>
            </w:pPr>
            <w:r w:rsidRPr="002E6E74">
              <w:rPr>
                <w:sz w:val="18"/>
                <w:szCs w:val="20"/>
              </w:rPr>
              <w:t>2.50</w:t>
            </w:r>
          </w:p>
        </w:tc>
        <w:tc>
          <w:tcPr>
            <w:tcW w:w="1702" w:type="dxa"/>
          </w:tcPr>
          <w:p w14:paraId="75D56B28" w14:textId="77777777" w:rsidR="006476AD" w:rsidRPr="002E6E74" w:rsidRDefault="006476AD" w:rsidP="00175765">
            <w:pPr>
              <w:jc w:val="center"/>
              <w:rPr>
                <w:sz w:val="18"/>
                <w:szCs w:val="20"/>
              </w:rPr>
            </w:pPr>
            <w:r w:rsidRPr="002E6E74">
              <w:rPr>
                <w:sz w:val="18"/>
                <w:szCs w:val="20"/>
              </w:rPr>
              <w:t>–</w:t>
            </w:r>
          </w:p>
        </w:tc>
      </w:tr>
      <w:tr w:rsidR="006476AD" w:rsidRPr="002E6E74" w14:paraId="3A42304A" w14:textId="77777777" w:rsidTr="00175765">
        <w:tblPrEx>
          <w:tblLook w:val="0000" w:firstRow="0" w:lastRow="0" w:firstColumn="0" w:lastColumn="0" w:noHBand="0" w:noVBand="0"/>
        </w:tblPrEx>
        <w:trPr>
          <w:trHeight w:val="54"/>
        </w:trPr>
        <w:tc>
          <w:tcPr>
            <w:tcW w:w="1691" w:type="dxa"/>
          </w:tcPr>
          <w:p w14:paraId="2BDD6C6C" w14:textId="77777777" w:rsidR="006476AD" w:rsidRPr="002E6E74" w:rsidRDefault="006476AD" w:rsidP="00175765">
            <w:pPr>
              <w:jc w:val="center"/>
              <w:rPr>
                <w:sz w:val="18"/>
                <w:szCs w:val="20"/>
              </w:rPr>
            </w:pPr>
            <w:r w:rsidRPr="002E6E74">
              <w:rPr>
                <w:sz w:val="18"/>
                <w:szCs w:val="20"/>
              </w:rPr>
              <w:t>95</w:t>
            </w:r>
          </w:p>
        </w:tc>
        <w:tc>
          <w:tcPr>
            <w:tcW w:w="1558" w:type="dxa"/>
          </w:tcPr>
          <w:p w14:paraId="68953BB5" w14:textId="77777777" w:rsidR="006476AD" w:rsidRPr="002E6E74" w:rsidRDefault="006476AD" w:rsidP="00175765">
            <w:pPr>
              <w:jc w:val="center"/>
              <w:rPr>
                <w:sz w:val="18"/>
                <w:szCs w:val="20"/>
              </w:rPr>
            </w:pPr>
            <w:r w:rsidRPr="002E6E74">
              <w:rPr>
                <w:sz w:val="18"/>
                <w:szCs w:val="20"/>
              </w:rPr>
              <w:t>369531.30</w:t>
            </w:r>
          </w:p>
        </w:tc>
        <w:tc>
          <w:tcPr>
            <w:tcW w:w="1562" w:type="dxa"/>
          </w:tcPr>
          <w:p w14:paraId="40206BBD" w14:textId="77777777" w:rsidR="006476AD" w:rsidRPr="002E6E74" w:rsidRDefault="006476AD" w:rsidP="00175765">
            <w:pPr>
              <w:jc w:val="center"/>
              <w:rPr>
                <w:sz w:val="18"/>
                <w:szCs w:val="20"/>
              </w:rPr>
            </w:pPr>
            <w:r w:rsidRPr="002E6E74">
              <w:rPr>
                <w:sz w:val="18"/>
                <w:szCs w:val="20"/>
              </w:rPr>
              <w:t>2202650.00</w:t>
            </w:r>
          </w:p>
        </w:tc>
        <w:tc>
          <w:tcPr>
            <w:tcW w:w="2278" w:type="dxa"/>
          </w:tcPr>
          <w:p w14:paraId="36D21B7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57443A0" w14:textId="77777777" w:rsidR="006476AD" w:rsidRPr="002E6E74" w:rsidRDefault="006476AD" w:rsidP="00175765">
            <w:pPr>
              <w:jc w:val="center"/>
              <w:rPr>
                <w:sz w:val="18"/>
                <w:szCs w:val="20"/>
              </w:rPr>
            </w:pPr>
            <w:r w:rsidRPr="002E6E74">
              <w:rPr>
                <w:sz w:val="18"/>
                <w:szCs w:val="20"/>
              </w:rPr>
              <w:t>2.50</w:t>
            </w:r>
          </w:p>
        </w:tc>
        <w:tc>
          <w:tcPr>
            <w:tcW w:w="1702" w:type="dxa"/>
          </w:tcPr>
          <w:p w14:paraId="48532F16" w14:textId="77777777" w:rsidR="006476AD" w:rsidRPr="002E6E74" w:rsidRDefault="006476AD" w:rsidP="00175765">
            <w:pPr>
              <w:jc w:val="center"/>
              <w:rPr>
                <w:sz w:val="18"/>
                <w:szCs w:val="20"/>
              </w:rPr>
            </w:pPr>
            <w:r w:rsidRPr="002E6E74">
              <w:rPr>
                <w:sz w:val="18"/>
                <w:szCs w:val="20"/>
              </w:rPr>
              <w:t>–</w:t>
            </w:r>
          </w:p>
        </w:tc>
      </w:tr>
      <w:tr w:rsidR="006476AD" w:rsidRPr="002E6E74" w14:paraId="3206310D" w14:textId="77777777" w:rsidTr="00175765">
        <w:tblPrEx>
          <w:tblLook w:val="0000" w:firstRow="0" w:lastRow="0" w:firstColumn="0" w:lastColumn="0" w:noHBand="0" w:noVBand="0"/>
        </w:tblPrEx>
        <w:trPr>
          <w:trHeight w:val="54"/>
        </w:trPr>
        <w:tc>
          <w:tcPr>
            <w:tcW w:w="1691" w:type="dxa"/>
          </w:tcPr>
          <w:p w14:paraId="184363CC" w14:textId="77777777" w:rsidR="006476AD" w:rsidRPr="002E6E74" w:rsidRDefault="006476AD" w:rsidP="00175765">
            <w:pPr>
              <w:jc w:val="center"/>
              <w:rPr>
                <w:sz w:val="18"/>
                <w:szCs w:val="20"/>
              </w:rPr>
            </w:pPr>
            <w:r w:rsidRPr="002E6E74">
              <w:rPr>
                <w:sz w:val="18"/>
                <w:szCs w:val="20"/>
              </w:rPr>
              <w:t>96</w:t>
            </w:r>
          </w:p>
        </w:tc>
        <w:tc>
          <w:tcPr>
            <w:tcW w:w="1558" w:type="dxa"/>
          </w:tcPr>
          <w:p w14:paraId="6C584593" w14:textId="77777777" w:rsidR="006476AD" w:rsidRPr="002E6E74" w:rsidRDefault="006476AD" w:rsidP="00175765">
            <w:pPr>
              <w:jc w:val="center"/>
              <w:rPr>
                <w:sz w:val="18"/>
                <w:szCs w:val="20"/>
              </w:rPr>
            </w:pPr>
            <w:r w:rsidRPr="002E6E74">
              <w:rPr>
                <w:sz w:val="18"/>
                <w:szCs w:val="20"/>
              </w:rPr>
              <w:t>369537.82</w:t>
            </w:r>
          </w:p>
        </w:tc>
        <w:tc>
          <w:tcPr>
            <w:tcW w:w="1562" w:type="dxa"/>
          </w:tcPr>
          <w:p w14:paraId="117208A6" w14:textId="77777777" w:rsidR="006476AD" w:rsidRPr="002E6E74" w:rsidRDefault="006476AD" w:rsidP="00175765">
            <w:pPr>
              <w:jc w:val="center"/>
              <w:rPr>
                <w:sz w:val="18"/>
                <w:szCs w:val="20"/>
              </w:rPr>
            </w:pPr>
            <w:r w:rsidRPr="002E6E74">
              <w:rPr>
                <w:sz w:val="18"/>
                <w:szCs w:val="20"/>
              </w:rPr>
              <w:t>2202669.58</w:t>
            </w:r>
          </w:p>
        </w:tc>
        <w:tc>
          <w:tcPr>
            <w:tcW w:w="2278" w:type="dxa"/>
          </w:tcPr>
          <w:p w14:paraId="5EC27FA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6A8F29A" w14:textId="77777777" w:rsidR="006476AD" w:rsidRPr="002E6E74" w:rsidRDefault="006476AD" w:rsidP="00175765">
            <w:pPr>
              <w:jc w:val="center"/>
              <w:rPr>
                <w:sz w:val="18"/>
                <w:szCs w:val="20"/>
              </w:rPr>
            </w:pPr>
            <w:r w:rsidRPr="002E6E74">
              <w:rPr>
                <w:sz w:val="18"/>
                <w:szCs w:val="20"/>
              </w:rPr>
              <w:t>2.50</w:t>
            </w:r>
          </w:p>
        </w:tc>
        <w:tc>
          <w:tcPr>
            <w:tcW w:w="1702" w:type="dxa"/>
          </w:tcPr>
          <w:p w14:paraId="7A6FE737" w14:textId="77777777" w:rsidR="006476AD" w:rsidRPr="002E6E74" w:rsidRDefault="006476AD" w:rsidP="00175765">
            <w:pPr>
              <w:jc w:val="center"/>
              <w:rPr>
                <w:sz w:val="18"/>
                <w:szCs w:val="20"/>
              </w:rPr>
            </w:pPr>
            <w:r w:rsidRPr="002E6E74">
              <w:rPr>
                <w:sz w:val="18"/>
                <w:szCs w:val="20"/>
              </w:rPr>
              <w:t>–</w:t>
            </w:r>
          </w:p>
        </w:tc>
      </w:tr>
      <w:tr w:rsidR="006476AD" w:rsidRPr="002E6E74" w14:paraId="4314FC30" w14:textId="77777777" w:rsidTr="00175765">
        <w:tblPrEx>
          <w:tblLook w:val="0000" w:firstRow="0" w:lastRow="0" w:firstColumn="0" w:lastColumn="0" w:noHBand="0" w:noVBand="0"/>
        </w:tblPrEx>
        <w:trPr>
          <w:trHeight w:val="54"/>
        </w:trPr>
        <w:tc>
          <w:tcPr>
            <w:tcW w:w="1691" w:type="dxa"/>
          </w:tcPr>
          <w:p w14:paraId="3294942B" w14:textId="77777777" w:rsidR="006476AD" w:rsidRPr="002E6E74" w:rsidRDefault="006476AD" w:rsidP="00175765">
            <w:pPr>
              <w:jc w:val="center"/>
              <w:rPr>
                <w:sz w:val="18"/>
                <w:szCs w:val="20"/>
              </w:rPr>
            </w:pPr>
            <w:r w:rsidRPr="002E6E74">
              <w:rPr>
                <w:sz w:val="18"/>
                <w:szCs w:val="20"/>
              </w:rPr>
              <w:t>97</w:t>
            </w:r>
          </w:p>
        </w:tc>
        <w:tc>
          <w:tcPr>
            <w:tcW w:w="1558" w:type="dxa"/>
          </w:tcPr>
          <w:p w14:paraId="0905044D" w14:textId="77777777" w:rsidR="006476AD" w:rsidRPr="002E6E74" w:rsidRDefault="006476AD" w:rsidP="00175765">
            <w:pPr>
              <w:jc w:val="center"/>
              <w:rPr>
                <w:sz w:val="18"/>
                <w:szCs w:val="20"/>
              </w:rPr>
            </w:pPr>
            <w:r w:rsidRPr="002E6E74">
              <w:rPr>
                <w:sz w:val="18"/>
                <w:szCs w:val="20"/>
              </w:rPr>
              <w:t>369547.15</w:t>
            </w:r>
          </w:p>
        </w:tc>
        <w:tc>
          <w:tcPr>
            <w:tcW w:w="1562" w:type="dxa"/>
          </w:tcPr>
          <w:p w14:paraId="2082A6D0" w14:textId="77777777" w:rsidR="006476AD" w:rsidRPr="002E6E74" w:rsidRDefault="006476AD" w:rsidP="00175765">
            <w:pPr>
              <w:jc w:val="center"/>
              <w:rPr>
                <w:sz w:val="18"/>
                <w:szCs w:val="20"/>
              </w:rPr>
            </w:pPr>
            <w:r w:rsidRPr="002E6E74">
              <w:rPr>
                <w:sz w:val="18"/>
                <w:szCs w:val="20"/>
              </w:rPr>
              <w:t>2202693.82</w:t>
            </w:r>
          </w:p>
        </w:tc>
        <w:tc>
          <w:tcPr>
            <w:tcW w:w="2278" w:type="dxa"/>
          </w:tcPr>
          <w:p w14:paraId="4F462CD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2320AB1" w14:textId="77777777" w:rsidR="006476AD" w:rsidRPr="002E6E74" w:rsidRDefault="006476AD" w:rsidP="00175765">
            <w:pPr>
              <w:jc w:val="center"/>
              <w:rPr>
                <w:sz w:val="18"/>
                <w:szCs w:val="20"/>
              </w:rPr>
            </w:pPr>
            <w:r w:rsidRPr="002E6E74">
              <w:rPr>
                <w:sz w:val="18"/>
                <w:szCs w:val="20"/>
              </w:rPr>
              <w:t>2.50</w:t>
            </w:r>
          </w:p>
        </w:tc>
        <w:tc>
          <w:tcPr>
            <w:tcW w:w="1702" w:type="dxa"/>
          </w:tcPr>
          <w:p w14:paraId="64D10E0D" w14:textId="77777777" w:rsidR="006476AD" w:rsidRPr="002E6E74" w:rsidRDefault="006476AD" w:rsidP="00175765">
            <w:pPr>
              <w:jc w:val="center"/>
              <w:rPr>
                <w:sz w:val="18"/>
                <w:szCs w:val="20"/>
              </w:rPr>
            </w:pPr>
            <w:r w:rsidRPr="002E6E74">
              <w:rPr>
                <w:sz w:val="18"/>
                <w:szCs w:val="20"/>
              </w:rPr>
              <w:t>–</w:t>
            </w:r>
          </w:p>
        </w:tc>
      </w:tr>
      <w:tr w:rsidR="006476AD" w:rsidRPr="002E6E74" w14:paraId="6B8236EB" w14:textId="77777777" w:rsidTr="00175765">
        <w:tblPrEx>
          <w:tblLook w:val="0000" w:firstRow="0" w:lastRow="0" w:firstColumn="0" w:lastColumn="0" w:noHBand="0" w:noVBand="0"/>
        </w:tblPrEx>
        <w:trPr>
          <w:trHeight w:val="54"/>
        </w:trPr>
        <w:tc>
          <w:tcPr>
            <w:tcW w:w="1691" w:type="dxa"/>
          </w:tcPr>
          <w:p w14:paraId="171B93C2" w14:textId="77777777" w:rsidR="006476AD" w:rsidRPr="002E6E74" w:rsidRDefault="006476AD" w:rsidP="00175765">
            <w:pPr>
              <w:jc w:val="center"/>
              <w:rPr>
                <w:sz w:val="18"/>
                <w:szCs w:val="20"/>
              </w:rPr>
            </w:pPr>
            <w:r w:rsidRPr="002E6E74">
              <w:rPr>
                <w:sz w:val="18"/>
                <w:szCs w:val="20"/>
              </w:rPr>
              <w:t>98</w:t>
            </w:r>
          </w:p>
        </w:tc>
        <w:tc>
          <w:tcPr>
            <w:tcW w:w="1558" w:type="dxa"/>
          </w:tcPr>
          <w:p w14:paraId="1800368C" w14:textId="77777777" w:rsidR="006476AD" w:rsidRPr="002E6E74" w:rsidRDefault="006476AD" w:rsidP="00175765">
            <w:pPr>
              <w:jc w:val="center"/>
              <w:rPr>
                <w:sz w:val="18"/>
                <w:szCs w:val="20"/>
              </w:rPr>
            </w:pPr>
            <w:r w:rsidRPr="002E6E74">
              <w:rPr>
                <w:sz w:val="18"/>
                <w:szCs w:val="20"/>
              </w:rPr>
              <w:t>369549.95</w:t>
            </w:r>
          </w:p>
        </w:tc>
        <w:tc>
          <w:tcPr>
            <w:tcW w:w="1562" w:type="dxa"/>
          </w:tcPr>
          <w:p w14:paraId="5B394DC2" w14:textId="77777777" w:rsidR="006476AD" w:rsidRPr="002E6E74" w:rsidRDefault="006476AD" w:rsidP="00175765">
            <w:pPr>
              <w:jc w:val="center"/>
              <w:rPr>
                <w:sz w:val="18"/>
                <w:szCs w:val="20"/>
              </w:rPr>
            </w:pPr>
            <w:r w:rsidRPr="002E6E74">
              <w:rPr>
                <w:sz w:val="18"/>
                <w:szCs w:val="20"/>
              </w:rPr>
              <w:t>2202709.67</w:t>
            </w:r>
          </w:p>
        </w:tc>
        <w:tc>
          <w:tcPr>
            <w:tcW w:w="2278" w:type="dxa"/>
          </w:tcPr>
          <w:p w14:paraId="4068EE7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490D653" w14:textId="77777777" w:rsidR="006476AD" w:rsidRPr="002E6E74" w:rsidRDefault="006476AD" w:rsidP="00175765">
            <w:pPr>
              <w:jc w:val="center"/>
              <w:rPr>
                <w:sz w:val="18"/>
                <w:szCs w:val="20"/>
              </w:rPr>
            </w:pPr>
            <w:r w:rsidRPr="002E6E74">
              <w:rPr>
                <w:sz w:val="18"/>
                <w:szCs w:val="20"/>
              </w:rPr>
              <w:t>2.50</w:t>
            </w:r>
          </w:p>
        </w:tc>
        <w:tc>
          <w:tcPr>
            <w:tcW w:w="1702" w:type="dxa"/>
          </w:tcPr>
          <w:p w14:paraId="137ADD23" w14:textId="77777777" w:rsidR="006476AD" w:rsidRPr="002E6E74" w:rsidRDefault="006476AD" w:rsidP="00175765">
            <w:pPr>
              <w:jc w:val="center"/>
              <w:rPr>
                <w:sz w:val="18"/>
                <w:szCs w:val="20"/>
              </w:rPr>
            </w:pPr>
            <w:r w:rsidRPr="002E6E74">
              <w:rPr>
                <w:sz w:val="18"/>
                <w:szCs w:val="20"/>
              </w:rPr>
              <w:t>–</w:t>
            </w:r>
          </w:p>
        </w:tc>
      </w:tr>
      <w:tr w:rsidR="006476AD" w:rsidRPr="002E6E74" w14:paraId="69391149" w14:textId="77777777" w:rsidTr="00175765">
        <w:tblPrEx>
          <w:tblLook w:val="0000" w:firstRow="0" w:lastRow="0" w:firstColumn="0" w:lastColumn="0" w:noHBand="0" w:noVBand="0"/>
        </w:tblPrEx>
        <w:trPr>
          <w:trHeight w:val="54"/>
        </w:trPr>
        <w:tc>
          <w:tcPr>
            <w:tcW w:w="1691" w:type="dxa"/>
          </w:tcPr>
          <w:p w14:paraId="7D81BFD7" w14:textId="77777777" w:rsidR="006476AD" w:rsidRPr="002E6E74" w:rsidRDefault="006476AD" w:rsidP="00175765">
            <w:pPr>
              <w:jc w:val="center"/>
              <w:rPr>
                <w:sz w:val="18"/>
                <w:szCs w:val="20"/>
              </w:rPr>
            </w:pPr>
            <w:r w:rsidRPr="002E6E74">
              <w:rPr>
                <w:sz w:val="18"/>
                <w:szCs w:val="20"/>
              </w:rPr>
              <w:t>99</w:t>
            </w:r>
          </w:p>
        </w:tc>
        <w:tc>
          <w:tcPr>
            <w:tcW w:w="1558" w:type="dxa"/>
          </w:tcPr>
          <w:p w14:paraId="75A99FA7" w14:textId="77777777" w:rsidR="006476AD" w:rsidRPr="002E6E74" w:rsidRDefault="006476AD" w:rsidP="00175765">
            <w:pPr>
              <w:jc w:val="center"/>
              <w:rPr>
                <w:sz w:val="18"/>
                <w:szCs w:val="20"/>
              </w:rPr>
            </w:pPr>
            <w:r w:rsidRPr="002E6E74">
              <w:rPr>
                <w:sz w:val="18"/>
                <w:szCs w:val="20"/>
              </w:rPr>
              <w:t>369549.01</w:t>
            </w:r>
          </w:p>
        </w:tc>
        <w:tc>
          <w:tcPr>
            <w:tcW w:w="1562" w:type="dxa"/>
          </w:tcPr>
          <w:p w14:paraId="075EAFF3" w14:textId="77777777" w:rsidR="006476AD" w:rsidRPr="002E6E74" w:rsidRDefault="006476AD" w:rsidP="00175765">
            <w:pPr>
              <w:jc w:val="center"/>
              <w:rPr>
                <w:sz w:val="18"/>
                <w:szCs w:val="20"/>
              </w:rPr>
            </w:pPr>
            <w:r w:rsidRPr="002E6E74">
              <w:rPr>
                <w:sz w:val="18"/>
                <w:szCs w:val="20"/>
              </w:rPr>
              <w:t>2202715.27</w:t>
            </w:r>
          </w:p>
        </w:tc>
        <w:tc>
          <w:tcPr>
            <w:tcW w:w="2278" w:type="dxa"/>
          </w:tcPr>
          <w:p w14:paraId="5690AE8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78371AB" w14:textId="77777777" w:rsidR="006476AD" w:rsidRPr="002E6E74" w:rsidRDefault="006476AD" w:rsidP="00175765">
            <w:pPr>
              <w:jc w:val="center"/>
              <w:rPr>
                <w:sz w:val="18"/>
                <w:szCs w:val="20"/>
              </w:rPr>
            </w:pPr>
            <w:r w:rsidRPr="002E6E74">
              <w:rPr>
                <w:sz w:val="18"/>
                <w:szCs w:val="20"/>
              </w:rPr>
              <w:t>2.50</w:t>
            </w:r>
          </w:p>
        </w:tc>
        <w:tc>
          <w:tcPr>
            <w:tcW w:w="1702" w:type="dxa"/>
          </w:tcPr>
          <w:p w14:paraId="58AC68B0" w14:textId="77777777" w:rsidR="006476AD" w:rsidRPr="002E6E74" w:rsidRDefault="006476AD" w:rsidP="00175765">
            <w:pPr>
              <w:jc w:val="center"/>
              <w:rPr>
                <w:sz w:val="18"/>
                <w:szCs w:val="20"/>
              </w:rPr>
            </w:pPr>
            <w:r w:rsidRPr="002E6E74">
              <w:rPr>
                <w:sz w:val="18"/>
                <w:szCs w:val="20"/>
              </w:rPr>
              <w:t>–</w:t>
            </w:r>
          </w:p>
        </w:tc>
      </w:tr>
      <w:tr w:rsidR="006476AD" w:rsidRPr="002E6E74" w14:paraId="0AA2DF18" w14:textId="77777777" w:rsidTr="00175765">
        <w:tblPrEx>
          <w:tblLook w:val="0000" w:firstRow="0" w:lastRow="0" w:firstColumn="0" w:lastColumn="0" w:noHBand="0" w:noVBand="0"/>
        </w:tblPrEx>
        <w:trPr>
          <w:trHeight w:val="54"/>
        </w:trPr>
        <w:tc>
          <w:tcPr>
            <w:tcW w:w="1691" w:type="dxa"/>
          </w:tcPr>
          <w:p w14:paraId="4D590632" w14:textId="77777777" w:rsidR="006476AD" w:rsidRPr="002E6E74" w:rsidRDefault="006476AD" w:rsidP="00175765">
            <w:pPr>
              <w:jc w:val="center"/>
              <w:rPr>
                <w:sz w:val="18"/>
                <w:szCs w:val="20"/>
              </w:rPr>
            </w:pPr>
            <w:r w:rsidRPr="002E6E74">
              <w:rPr>
                <w:sz w:val="18"/>
                <w:szCs w:val="20"/>
              </w:rPr>
              <w:t>100</w:t>
            </w:r>
          </w:p>
        </w:tc>
        <w:tc>
          <w:tcPr>
            <w:tcW w:w="1558" w:type="dxa"/>
          </w:tcPr>
          <w:p w14:paraId="6B4F7C7C" w14:textId="77777777" w:rsidR="006476AD" w:rsidRPr="002E6E74" w:rsidRDefault="006476AD" w:rsidP="00175765">
            <w:pPr>
              <w:jc w:val="center"/>
              <w:rPr>
                <w:sz w:val="18"/>
                <w:szCs w:val="20"/>
              </w:rPr>
            </w:pPr>
            <w:r w:rsidRPr="002E6E74">
              <w:rPr>
                <w:sz w:val="18"/>
                <w:szCs w:val="20"/>
              </w:rPr>
              <w:t>369541.55</w:t>
            </w:r>
          </w:p>
        </w:tc>
        <w:tc>
          <w:tcPr>
            <w:tcW w:w="1562" w:type="dxa"/>
          </w:tcPr>
          <w:p w14:paraId="63679675" w14:textId="77777777" w:rsidR="006476AD" w:rsidRPr="002E6E74" w:rsidRDefault="006476AD" w:rsidP="00175765">
            <w:pPr>
              <w:jc w:val="center"/>
              <w:rPr>
                <w:sz w:val="18"/>
                <w:szCs w:val="20"/>
              </w:rPr>
            </w:pPr>
            <w:r w:rsidRPr="002E6E74">
              <w:rPr>
                <w:sz w:val="18"/>
                <w:szCs w:val="20"/>
              </w:rPr>
              <w:t>2202739.51</w:t>
            </w:r>
          </w:p>
        </w:tc>
        <w:tc>
          <w:tcPr>
            <w:tcW w:w="2278" w:type="dxa"/>
          </w:tcPr>
          <w:p w14:paraId="1803F89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B65B7BD" w14:textId="77777777" w:rsidR="006476AD" w:rsidRPr="002E6E74" w:rsidRDefault="006476AD" w:rsidP="00175765">
            <w:pPr>
              <w:jc w:val="center"/>
              <w:rPr>
                <w:sz w:val="18"/>
                <w:szCs w:val="20"/>
              </w:rPr>
            </w:pPr>
            <w:r w:rsidRPr="002E6E74">
              <w:rPr>
                <w:sz w:val="18"/>
                <w:szCs w:val="20"/>
              </w:rPr>
              <w:t>2.50</w:t>
            </w:r>
          </w:p>
        </w:tc>
        <w:tc>
          <w:tcPr>
            <w:tcW w:w="1702" w:type="dxa"/>
          </w:tcPr>
          <w:p w14:paraId="3846AE8B" w14:textId="77777777" w:rsidR="006476AD" w:rsidRPr="002E6E74" w:rsidRDefault="006476AD" w:rsidP="00175765">
            <w:pPr>
              <w:jc w:val="center"/>
              <w:rPr>
                <w:sz w:val="18"/>
                <w:szCs w:val="20"/>
              </w:rPr>
            </w:pPr>
            <w:r w:rsidRPr="002E6E74">
              <w:rPr>
                <w:sz w:val="18"/>
                <w:szCs w:val="20"/>
              </w:rPr>
              <w:t>–</w:t>
            </w:r>
          </w:p>
        </w:tc>
      </w:tr>
      <w:tr w:rsidR="006476AD" w:rsidRPr="002E6E74" w14:paraId="687A29D7" w14:textId="77777777" w:rsidTr="00175765">
        <w:tblPrEx>
          <w:tblLook w:val="0000" w:firstRow="0" w:lastRow="0" w:firstColumn="0" w:lastColumn="0" w:noHBand="0" w:noVBand="0"/>
        </w:tblPrEx>
        <w:trPr>
          <w:trHeight w:val="54"/>
        </w:trPr>
        <w:tc>
          <w:tcPr>
            <w:tcW w:w="1691" w:type="dxa"/>
          </w:tcPr>
          <w:p w14:paraId="255551F8" w14:textId="77777777" w:rsidR="006476AD" w:rsidRPr="002E6E74" w:rsidRDefault="006476AD" w:rsidP="00175765">
            <w:pPr>
              <w:jc w:val="center"/>
              <w:rPr>
                <w:sz w:val="18"/>
                <w:szCs w:val="20"/>
              </w:rPr>
            </w:pPr>
            <w:r w:rsidRPr="002E6E74">
              <w:rPr>
                <w:sz w:val="18"/>
                <w:szCs w:val="20"/>
              </w:rPr>
              <w:t>101</w:t>
            </w:r>
          </w:p>
        </w:tc>
        <w:tc>
          <w:tcPr>
            <w:tcW w:w="1558" w:type="dxa"/>
          </w:tcPr>
          <w:p w14:paraId="55365E0D" w14:textId="77777777" w:rsidR="006476AD" w:rsidRPr="002E6E74" w:rsidRDefault="006476AD" w:rsidP="00175765">
            <w:pPr>
              <w:jc w:val="center"/>
              <w:rPr>
                <w:sz w:val="18"/>
                <w:szCs w:val="20"/>
              </w:rPr>
            </w:pPr>
            <w:r w:rsidRPr="002E6E74">
              <w:rPr>
                <w:sz w:val="18"/>
                <w:szCs w:val="20"/>
              </w:rPr>
              <w:t>369542.81</w:t>
            </w:r>
          </w:p>
        </w:tc>
        <w:tc>
          <w:tcPr>
            <w:tcW w:w="1562" w:type="dxa"/>
          </w:tcPr>
          <w:p w14:paraId="21C2F317" w14:textId="77777777" w:rsidR="006476AD" w:rsidRPr="002E6E74" w:rsidRDefault="006476AD" w:rsidP="00175765">
            <w:pPr>
              <w:jc w:val="center"/>
              <w:rPr>
                <w:sz w:val="18"/>
                <w:szCs w:val="20"/>
              </w:rPr>
            </w:pPr>
            <w:r w:rsidRPr="002E6E74">
              <w:rPr>
                <w:sz w:val="18"/>
                <w:szCs w:val="20"/>
              </w:rPr>
              <w:t>2202751.49</w:t>
            </w:r>
          </w:p>
        </w:tc>
        <w:tc>
          <w:tcPr>
            <w:tcW w:w="2278" w:type="dxa"/>
          </w:tcPr>
          <w:p w14:paraId="4EF46F1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256352D" w14:textId="77777777" w:rsidR="006476AD" w:rsidRPr="002E6E74" w:rsidRDefault="006476AD" w:rsidP="00175765">
            <w:pPr>
              <w:jc w:val="center"/>
              <w:rPr>
                <w:sz w:val="18"/>
                <w:szCs w:val="20"/>
              </w:rPr>
            </w:pPr>
            <w:r w:rsidRPr="002E6E74">
              <w:rPr>
                <w:sz w:val="18"/>
                <w:szCs w:val="20"/>
              </w:rPr>
              <w:t>2.50</w:t>
            </w:r>
          </w:p>
        </w:tc>
        <w:tc>
          <w:tcPr>
            <w:tcW w:w="1702" w:type="dxa"/>
          </w:tcPr>
          <w:p w14:paraId="1042A9D6" w14:textId="77777777" w:rsidR="006476AD" w:rsidRPr="002E6E74" w:rsidRDefault="006476AD" w:rsidP="00175765">
            <w:pPr>
              <w:jc w:val="center"/>
              <w:rPr>
                <w:sz w:val="18"/>
                <w:szCs w:val="20"/>
              </w:rPr>
            </w:pPr>
            <w:r w:rsidRPr="002E6E74">
              <w:rPr>
                <w:sz w:val="18"/>
                <w:szCs w:val="20"/>
              </w:rPr>
              <w:t>–</w:t>
            </w:r>
          </w:p>
        </w:tc>
      </w:tr>
      <w:tr w:rsidR="006476AD" w:rsidRPr="002E6E74" w14:paraId="3EFADB96" w14:textId="77777777" w:rsidTr="00175765">
        <w:tblPrEx>
          <w:tblLook w:val="0000" w:firstRow="0" w:lastRow="0" w:firstColumn="0" w:lastColumn="0" w:noHBand="0" w:noVBand="0"/>
        </w:tblPrEx>
        <w:trPr>
          <w:trHeight w:val="54"/>
        </w:trPr>
        <w:tc>
          <w:tcPr>
            <w:tcW w:w="1691" w:type="dxa"/>
          </w:tcPr>
          <w:p w14:paraId="31A418AA" w14:textId="77777777" w:rsidR="006476AD" w:rsidRPr="002E6E74" w:rsidRDefault="006476AD" w:rsidP="00175765">
            <w:pPr>
              <w:jc w:val="center"/>
              <w:rPr>
                <w:sz w:val="18"/>
                <w:szCs w:val="20"/>
              </w:rPr>
            </w:pPr>
            <w:r w:rsidRPr="002E6E74">
              <w:rPr>
                <w:sz w:val="18"/>
                <w:szCs w:val="20"/>
              </w:rPr>
              <w:t>102</w:t>
            </w:r>
          </w:p>
        </w:tc>
        <w:tc>
          <w:tcPr>
            <w:tcW w:w="1558" w:type="dxa"/>
          </w:tcPr>
          <w:p w14:paraId="7F52F963" w14:textId="77777777" w:rsidR="006476AD" w:rsidRPr="002E6E74" w:rsidRDefault="006476AD" w:rsidP="00175765">
            <w:pPr>
              <w:jc w:val="center"/>
              <w:rPr>
                <w:sz w:val="18"/>
                <w:szCs w:val="20"/>
              </w:rPr>
            </w:pPr>
            <w:r w:rsidRPr="002E6E74">
              <w:rPr>
                <w:sz w:val="18"/>
                <w:szCs w:val="20"/>
              </w:rPr>
              <w:t>369543.42</w:t>
            </w:r>
          </w:p>
        </w:tc>
        <w:tc>
          <w:tcPr>
            <w:tcW w:w="1562" w:type="dxa"/>
          </w:tcPr>
          <w:p w14:paraId="2D363DAE" w14:textId="77777777" w:rsidR="006476AD" w:rsidRPr="002E6E74" w:rsidRDefault="006476AD" w:rsidP="00175765">
            <w:pPr>
              <w:jc w:val="center"/>
              <w:rPr>
                <w:sz w:val="18"/>
                <w:szCs w:val="20"/>
              </w:rPr>
            </w:pPr>
            <w:r w:rsidRPr="002E6E74">
              <w:rPr>
                <w:sz w:val="18"/>
                <w:szCs w:val="20"/>
              </w:rPr>
              <w:t>2202757.23</w:t>
            </w:r>
          </w:p>
        </w:tc>
        <w:tc>
          <w:tcPr>
            <w:tcW w:w="2278" w:type="dxa"/>
          </w:tcPr>
          <w:p w14:paraId="14E919A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D89BC30" w14:textId="77777777" w:rsidR="006476AD" w:rsidRPr="002E6E74" w:rsidRDefault="006476AD" w:rsidP="00175765">
            <w:pPr>
              <w:jc w:val="center"/>
              <w:rPr>
                <w:sz w:val="18"/>
                <w:szCs w:val="20"/>
              </w:rPr>
            </w:pPr>
            <w:r w:rsidRPr="002E6E74">
              <w:rPr>
                <w:sz w:val="18"/>
                <w:szCs w:val="20"/>
              </w:rPr>
              <w:t>2.50</w:t>
            </w:r>
          </w:p>
        </w:tc>
        <w:tc>
          <w:tcPr>
            <w:tcW w:w="1702" w:type="dxa"/>
          </w:tcPr>
          <w:p w14:paraId="380550D5" w14:textId="77777777" w:rsidR="006476AD" w:rsidRPr="002E6E74" w:rsidRDefault="006476AD" w:rsidP="00175765">
            <w:pPr>
              <w:jc w:val="center"/>
              <w:rPr>
                <w:sz w:val="18"/>
                <w:szCs w:val="20"/>
              </w:rPr>
            </w:pPr>
            <w:r w:rsidRPr="002E6E74">
              <w:rPr>
                <w:sz w:val="18"/>
                <w:szCs w:val="20"/>
              </w:rPr>
              <w:t>–</w:t>
            </w:r>
          </w:p>
        </w:tc>
      </w:tr>
      <w:tr w:rsidR="006476AD" w:rsidRPr="002E6E74" w14:paraId="6C845D76" w14:textId="77777777" w:rsidTr="00175765">
        <w:tblPrEx>
          <w:tblLook w:val="0000" w:firstRow="0" w:lastRow="0" w:firstColumn="0" w:lastColumn="0" w:noHBand="0" w:noVBand="0"/>
        </w:tblPrEx>
        <w:trPr>
          <w:trHeight w:val="54"/>
        </w:trPr>
        <w:tc>
          <w:tcPr>
            <w:tcW w:w="1691" w:type="dxa"/>
          </w:tcPr>
          <w:p w14:paraId="38C6EC06" w14:textId="77777777" w:rsidR="006476AD" w:rsidRPr="002E6E74" w:rsidRDefault="006476AD" w:rsidP="00175765">
            <w:pPr>
              <w:jc w:val="center"/>
              <w:rPr>
                <w:sz w:val="18"/>
                <w:szCs w:val="20"/>
              </w:rPr>
            </w:pPr>
            <w:r w:rsidRPr="002E6E74">
              <w:rPr>
                <w:sz w:val="18"/>
                <w:szCs w:val="20"/>
              </w:rPr>
              <w:t>103</w:t>
            </w:r>
          </w:p>
        </w:tc>
        <w:tc>
          <w:tcPr>
            <w:tcW w:w="1558" w:type="dxa"/>
          </w:tcPr>
          <w:p w14:paraId="4259768D" w14:textId="77777777" w:rsidR="006476AD" w:rsidRPr="002E6E74" w:rsidRDefault="006476AD" w:rsidP="00175765">
            <w:pPr>
              <w:jc w:val="center"/>
              <w:rPr>
                <w:sz w:val="18"/>
                <w:szCs w:val="20"/>
              </w:rPr>
            </w:pPr>
            <w:r w:rsidRPr="002E6E74">
              <w:rPr>
                <w:sz w:val="18"/>
                <w:szCs w:val="20"/>
              </w:rPr>
              <w:t>369531.30</w:t>
            </w:r>
          </w:p>
        </w:tc>
        <w:tc>
          <w:tcPr>
            <w:tcW w:w="1562" w:type="dxa"/>
          </w:tcPr>
          <w:p w14:paraId="7D25C6ED" w14:textId="77777777" w:rsidR="006476AD" w:rsidRPr="002E6E74" w:rsidRDefault="006476AD" w:rsidP="00175765">
            <w:pPr>
              <w:jc w:val="center"/>
              <w:rPr>
                <w:sz w:val="18"/>
                <w:szCs w:val="20"/>
              </w:rPr>
            </w:pPr>
            <w:r w:rsidRPr="002E6E74">
              <w:rPr>
                <w:sz w:val="18"/>
                <w:szCs w:val="20"/>
              </w:rPr>
              <w:t>2202772.15</w:t>
            </w:r>
          </w:p>
        </w:tc>
        <w:tc>
          <w:tcPr>
            <w:tcW w:w="2278" w:type="dxa"/>
          </w:tcPr>
          <w:p w14:paraId="2D4D6BC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E2CB0E6" w14:textId="77777777" w:rsidR="006476AD" w:rsidRPr="002E6E74" w:rsidRDefault="006476AD" w:rsidP="00175765">
            <w:pPr>
              <w:jc w:val="center"/>
              <w:rPr>
                <w:sz w:val="18"/>
                <w:szCs w:val="20"/>
              </w:rPr>
            </w:pPr>
            <w:r w:rsidRPr="002E6E74">
              <w:rPr>
                <w:sz w:val="18"/>
                <w:szCs w:val="20"/>
              </w:rPr>
              <w:t>2.50</w:t>
            </w:r>
          </w:p>
        </w:tc>
        <w:tc>
          <w:tcPr>
            <w:tcW w:w="1702" w:type="dxa"/>
          </w:tcPr>
          <w:p w14:paraId="638B27D7" w14:textId="77777777" w:rsidR="006476AD" w:rsidRPr="002E6E74" w:rsidRDefault="006476AD" w:rsidP="00175765">
            <w:pPr>
              <w:jc w:val="center"/>
              <w:rPr>
                <w:sz w:val="18"/>
                <w:szCs w:val="20"/>
              </w:rPr>
            </w:pPr>
            <w:r w:rsidRPr="002E6E74">
              <w:rPr>
                <w:sz w:val="18"/>
                <w:szCs w:val="20"/>
              </w:rPr>
              <w:t>–</w:t>
            </w:r>
          </w:p>
        </w:tc>
      </w:tr>
      <w:tr w:rsidR="006476AD" w:rsidRPr="002E6E74" w14:paraId="79744DA4" w14:textId="77777777" w:rsidTr="00175765">
        <w:tblPrEx>
          <w:tblLook w:val="0000" w:firstRow="0" w:lastRow="0" w:firstColumn="0" w:lastColumn="0" w:noHBand="0" w:noVBand="0"/>
        </w:tblPrEx>
        <w:trPr>
          <w:trHeight w:val="54"/>
        </w:trPr>
        <w:tc>
          <w:tcPr>
            <w:tcW w:w="1691" w:type="dxa"/>
          </w:tcPr>
          <w:p w14:paraId="2D026976" w14:textId="77777777" w:rsidR="006476AD" w:rsidRPr="002E6E74" w:rsidRDefault="006476AD" w:rsidP="00175765">
            <w:pPr>
              <w:jc w:val="center"/>
              <w:rPr>
                <w:sz w:val="18"/>
                <w:szCs w:val="20"/>
              </w:rPr>
            </w:pPr>
            <w:r w:rsidRPr="002E6E74">
              <w:rPr>
                <w:sz w:val="18"/>
                <w:szCs w:val="20"/>
              </w:rPr>
              <w:t>104</w:t>
            </w:r>
          </w:p>
        </w:tc>
        <w:tc>
          <w:tcPr>
            <w:tcW w:w="1558" w:type="dxa"/>
          </w:tcPr>
          <w:p w14:paraId="5094956E" w14:textId="77777777" w:rsidR="006476AD" w:rsidRPr="002E6E74" w:rsidRDefault="006476AD" w:rsidP="00175765">
            <w:pPr>
              <w:jc w:val="center"/>
              <w:rPr>
                <w:sz w:val="18"/>
                <w:szCs w:val="20"/>
              </w:rPr>
            </w:pPr>
            <w:r w:rsidRPr="002E6E74">
              <w:rPr>
                <w:sz w:val="18"/>
                <w:szCs w:val="20"/>
              </w:rPr>
              <w:t>369523.84</w:t>
            </w:r>
          </w:p>
        </w:tc>
        <w:tc>
          <w:tcPr>
            <w:tcW w:w="1562" w:type="dxa"/>
          </w:tcPr>
          <w:p w14:paraId="6F357453" w14:textId="77777777" w:rsidR="006476AD" w:rsidRPr="002E6E74" w:rsidRDefault="006476AD" w:rsidP="00175765">
            <w:pPr>
              <w:jc w:val="center"/>
              <w:rPr>
                <w:sz w:val="18"/>
                <w:szCs w:val="20"/>
              </w:rPr>
            </w:pPr>
            <w:r w:rsidRPr="002E6E74">
              <w:rPr>
                <w:sz w:val="18"/>
                <w:szCs w:val="20"/>
              </w:rPr>
              <w:t>2202776.81</w:t>
            </w:r>
          </w:p>
        </w:tc>
        <w:tc>
          <w:tcPr>
            <w:tcW w:w="2278" w:type="dxa"/>
          </w:tcPr>
          <w:p w14:paraId="70BC8C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C638684" w14:textId="77777777" w:rsidR="006476AD" w:rsidRPr="002E6E74" w:rsidRDefault="006476AD" w:rsidP="00175765">
            <w:pPr>
              <w:jc w:val="center"/>
              <w:rPr>
                <w:sz w:val="18"/>
                <w:szCs w:val="20"/>
              </w:rPr>
            </w:pPr>
            <w:r w:rsidRPr="002E6E74">
              <w:rPr>
                <w:sz w:val="18"/>
                <w:szCs w:val="20"/>
              </w:rPr>
              <w:t>2.50</w:t>
            </w:r>
          </w:p>
        </w:tc>
        <w:tc>
          <w:tcPr>
            <w:tcW w:w="1702" w:type="dxa"/>
          </w:tcPr>
          <w:p w14:paraId="612C3EDB" w14:textId="77777777" w:rsidR="006476AD" w:rsidRPr="002E6E74" w:rsidRDefault="006476AD" w:rsidP="00175765">
            <w:pPr>
              <w:jc w:val="center"/>
              <w:rPr>
                <w:sz w:val="18"/>
                <w:szCs w:val="20"/>
              </w:rPr>
            </w:pPr>
            <w:r w:rsidRPr="002E6E74">
              <w:rPr>
                <w:sz w:val="18"/>
                <w:szCs w:val="20"/>
              </w:rPr>
              <w:t>–</w:t>
            </w:r>
          </w:p>
        </w:tc>
      </w:tr>
      <w:tr w:rsidR="006476AD" w:rsidRPr="002E6E74" w14:paraId="0DD37710" w14:textId="77777777" w:rsidTr="00175765">
        <w:tblPrEx>
          <w:tblLook w:val="0000" w:firstRow="0" w:lastRow="0" w:firstColumn="0" w:lastColumn="0" w:noHBand="0" w:noVBand="0"/>
        </w:tblPrEx>
        <w:trPr>
          <w:trHeight w:val="54"/>
        </w:trPr>
        <w:tc>
          <w:tcPr>
            <w:tcW w:w="1691" w:type="dxa"/>
          </w:tcPr>
          <w:p w14:paraId="7DD396F8" w14:textId="77777777" w:rsidR="006476AD" w:rsidRPr="002E6E74" w:rsidRDefault="006476AD" w:rsidP="00175765">
            <w:pPr>
              <w:jc w:val="center"/>
              <w:rPr>
                <w:sz w:val="18"/>
                <w:szCs w:val="20"/>
              </w:rPr>
            </w:pPr>
            <w:r w:rsidRPr="002E6E74">
              <w:rPr>
                <w:sz w:val="18"/>
                <w:szCs w:val="20"/>
              </w:rPr>
              <w:t>105</w:t>
            </w:r>
          </w:p>
        </w:tc>
        <w:tc>
          <w:tcPr>
            <w:tcW w:w="1558" w:type="dxa"/>
          </w:tcPr>
          <w:p w14:paraId="395394D1" w14:textId="77777777" w:rsidR="006476AD" w:rsidRPr="002E6E74" w:rsidRDefault="006476AD" w:rsidP="00175765">
            <w:pPr>
              <w:jc w:val="center"/>
              <w:rPr>
                <w:sz w:val="18"/>
                <w:szCs w:val="20"/>
              </w:rPr>
            </w:pPr>
            <w:r w:rsidRPr="002E6E74">
              <w:rPr>
                <w:sz w:val="18"/>
                <w:szCs w:val="20"/>
              </w:rPr>
              <w:t>369519.17</w:t>
            </w:r>
          </w:p>
        </w:tc>
        <w:tc>
          <w:tcPr>
            <w:tcW w:w="1562" w:type="dxa"/>
          </w:tcPr>
          <w:p w14:paraId="5680DEFB" w14:textId="77777777" w:rsidR="006476AD" w:rsidRPr="002E6E74" w:rsidRDefault="006476AD" w:rsidP="00175765">
            <w:pPr>
              <w:jc w:val="center"/>
              <w:rPr>
                <w:sz w:val="18"/>
                <w:szCs w:val="20"/>
              </w:rPr>
            </w:pPr>
            <w:r w:rsidRPr="002E6E74">
              <w:rPr>
                <w:sz w:val="18"/>
                <w:szCs w:val="20"/>
              </w:rPr>
              <w:t>2202772.15</w:t>
            </w:r>
          </w:p>
        </w:tc>
        <w:tc>
          <w:tcPr>
            <w:tcW w:w="2278" w:type="dxa"/>
          </w:tcPr>
          <w:p w14:paraId="28F720D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B3DA42" w14:textId="77777777" w:rsidR="006476AD" w:rsidRPr="002E6E74" w:rsidRDefault="006476AD" w:rsidP="00175765">
            <w:pPr>
              <w:jc w:val="center"/>
              <w:rPr>
                <w:sz w:val="18"/>
                <w:szCs w:val="20"/>
              </w:rPr>
            </w:pPr>
            <w:r w:rsidRPr="002E6E74">
              <w:rPr>
                <w:sz w:val="18"/>
                <w:szCs w:val="20"/>
              </w:rPr>
              <w:t>2.50</w:t>
            </w:r>
          </w:p>
        </w:tc>
        <w:tc>
          <w:tcPr>
            <w:tcW w:w="1702" w:type="dxa"/>
          </w:tcPr>
          <w:p w14:paraId="2DC8DD03" w14:textId="77777777" w:rsidR="006476AD" w:rsidRPr="002E6E74" w:rsidRDefault="006476AD" w:rsidP="00175765">
            <w:pPr>
              <w:jc w:val="center"/>
              <w:rPr>
                <w:sz w:val="18"/>
                <w:szCs w:val="20"/>
              </w:rPr>
            </w:pPr>
            <w:r w:rsidRPr="002E6E74">
              <w:rPr>
                <w:sz w:val="18"/>
                <w:szCs w:val="20"/>
              </w:rPr>
              <w:t>–</w:t>
            </w:r>
          </w:p>
        </w:tc>
      </w:tr>
      <w:tr w:rsidR="006476AD" w:rsidRPr="002E6E74" w14:paraId="0F559F9D" w14:textId="77777777" w:rsidTr="00175765">
        <w:tblPrEx>
          <w:tblLook w:val="0000" w:firstRow="0" w:lastRow="0" w:firstColumn="0" w:lastColumn="0" w:noHBand="0" w:noVBand="0"/>
        </w:tblPrEx>
        <w:trPr>
          <w:trHeight w:val="54"/>
        </w:trPr>
        <w:tc>
          <w:tcPr>
            <w:tcW w:w="1691" w:type="dxa"/>
          </w:tcPr>
          <w:p w14:paraId="048B526B" w14:textId="77777777" w:rsidR="006476AD" w:rsidRPr="002E6E74" w:rsidRDefault="006476AD" w:rsidP="00175765">
            <w:pPr>
              <w:jc w:val="center"/>
              <w:rPr>
                <w:sz w:val="18"/>
                <w:szCs w:val="20"/>
              </w:rPr>
            </w:pPr>
            <w:r w:rsidRPr="002E6E74">
              <w:rPr>
                <w:sz w:val="18"/>
                <w:szCs w:val="20"/>
              </w:rPr>
              <w:t>106</w:t>
            </w:r>
          </w:p>
        </w:tc>
        <w:tc>
          <w:tcPr>
            <w:tcW w:w="1558" w:type="dxa"/>
          </w:tcPr>
          <w:p w14:paraId="6FE58FC9" w14:textId="77777777" w:rsidR="006476AD" w:rsidRPr="002E6E74" w:rsidRDefault="006476AD" w:rsidP="00175765">
            <w:pPr>
              <w:jc w:val="center"/>
              <w:rPr>
                <w:sz w:val="18"/>
                <w:szCs w:val="20"/>
              </w:rPr>
            </w:pPr>
            <w:r w:rsidRPr="002E6E74">
              <w:rPr>
                <w:sz w:val="18"/>
                <w:szCs w:val="20"/>
              </w:rPr>
              <w:t>369513.58</w:t>
            </w:r>
          </w:p>
        </w:tc>
        <w:tc>
          <w:tcPr>
            <w:tcW w:w="1562" w:type="dxa"/>
          </w:tcPr>
          <w:p w14:paraId="54CA05B5" w14:textId="77777777" w:rsidR="006476AD" w:rsidRPr="002E6E74" w:rsidRDefault="006476AD" w:rsidP="00175765">
            <w:pPr>
              <w:jc w:val="center"/>
              <w:rPr>
                <w:sz w:val="18"/>
                <w:szCs w:val="20"/>
              </w:rPr>
            </w:pPr>
            <w:r w:rsidRPr="002E6E74">
              <w:rPr>
                <w:sz w:val="18"/>
                <w:szCs w:val="20"/>
              </w:rPr>
              <w:t>2202774.95</w:t>
            </w:r>
          </w:p>
        </w:tc>
        <w:tc>
          <w:tcPr>
            <w:tcW w:w="2278" w:type="dxa"/>
          </w:tcPr>
          <w:p w14:paraId="6549DBF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D88DCE3" w14:textId="77777777" w:rsidR="006476AD" w:rsidRPr="002E6E74" w:rsidRDefault="006476AD" w:rsidP="00175765">
            <w:pPr>
              <w:jc w:val="center"/>
              <w:rPr>
                <w:sz w:val="18"/>
                <w:szCs w:val="20"/>
              </w:rPr>
            </w:pPr>
            <w:r w:rsidRPr="002E6E74">
              <w:rPr>
                <w:sz w:val="18"/>
                <w:szCs w:val="20"/>
              </w:rPr>
              <w:t>2.50</w:t>
            </w:r>
          </w:p>
        </w:tc>
        <w:tc>
          <w:tcPr>
            <w:tcW w:w="1702" w:type="dxa"/>
          </w:tcPr>
          <w:p w14:paraId="668ECCD9" w14:textId="77777777" w:rsidR="006476AD" w:rsidRPr="002E6E74" w:rsidRDefault="006476AD" w:rsidP="00175765">
            <w:pPr>
              <w:jc w:val="center"/>
              <w:rPr>
                <w:sz w:val="18"/>
                <w:szCs w:val="20"/>
              </w:rPr>
            </w:pPr>
            <w:r w:rsidRPr="002E6E74">
              <w:rPr>
                <w:sz w:val="18"/>
                <w:szCs w:val="20"/>
              </w:rPr>
              <w:t>–</w:t>
            </w:r>
          </w:p>
        </w:tc>
      </w:tr>
      <w:tr w:rsidR="006476AD" w:rsidRPr="002E6E74" w14:paraId="6BFE549A" w14:textId="77777777" w:rsidTr="00175765">
        <w:tblPrEx>
          <w:tblLook w:val="0000" w:firstRow="0" w:lastRow="0" w:firstColumn="0" w:lastColumn="0" w:noHBand="0" w:noVBand="0"/>
        </w:tblPrEx>
        <w:trPr>
          <w:trHeight w:val="54"/>
        </w:trPr>
        <w:tc>
          <w:tcPr>
            <w:tcW w:w="1691" w:type="dxa"/>
          </w:tcPr>
          <w:p w14:paraId="62D90A66" w14:textId="77777777" w:rsidR="006476AD" w:rsidRPr="002E6E74" w:rsidRDefault="006476AD" w:rsidP="00175765">
            <w:pPr>
              <w:jc w:val="center"/>
              <w:rPr>
                <w:sz w:val="18"/>
                <w:szCs w:val="20"/>
              </w:rPr>
            </w:pPr>
            <w:r w:rsidRPr="002E6E74">
              <w:rPr>
                <w:sz w:val="18"/>
                <w:szCs w:val="20"/>
              </w:rPr>
              <w:t>107</w:t>
            </w:r>
          </w:p>
        </w:tc>
        <w:tc>
          <w:tcPr>
            <w:tcW w:w="1558" w:type="dxa"/>
          </w:tcPr>
          <w:p w14:paraId="3B70C605" w14:textId="77777777" w:rsidR="006476AD" w:rsidRPr="002E6E74" w:rsidRDefault="006476AD" w:rsidP="00175765">
            <w:pPr>
              <w:jc w:val="center"/>
              <w:rPr>
                <w:sz w:val="18"/>
                <w:szCs w:val="20"/>
              </w:rPr>
            </w:pPr>
            <w:r w:rsidRPr="002E6E74">
              <w:rPr>
                <w:sz w:val="18"/>
                <w:szCs w:val="20"/>
              </w:rPr>
              <w:t>369503.32</w:t>
            </w:r>
          </w:p>
        </w:tc>
        <w:tc>
          <w:tcPr>
            <w:tcW w:w="1562" w:type="dxa"/>
          </w:tcPr>
          <w:p w14:paraId="706974EC" w14:textId="77777777" w:rsidR="006476AD" w:rsidRPr="002E6E74" w:rsidRDefault="006476AD" w:rsidP="00175765">
            <w:pPr>
              <w:jc w:val="center"/>
              <w:rPr>
                <w:sz w:val="18"/>
                <w:szCs w:val="20"/>
              </w:rPr>
            </w:pPr>
            <w:r w:rsidRPr="002E6E74">
              <w:rPr>
                <w:sz w:val="18"/>
                <w:szCs w:val="20"/>
              </w:rPr>
              <w:t>2202791.73</w:t>
            </w:r>
          </w:p>
        </w:tc>
        <w:tc>
          <w:tcPr>
            <w:tcW w:w="2278" w:type="dxa"/>
          </w:tcPr>
          <w:p w14:paraId="18B76A0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F6BAF1D" w14:textId="77777777" w:rsidR="006476AD" w:rsidRPr="002E6E74" w:rsidRDefault="006476AD" w:rsidP="00175765">
            <w:pPr>
              <w:jc w:val="center"/>
              <w:rPr>
                <w:sz w:val="18"/>
                <w:szCs w:val="20"/>
              </w:rPr>
            </w:pPr>
            <w:r w:rsidRPr="002E6E74">
              <w:rPr>
                <w:sz w:val="18"/>
                <w:szCs w:val="20"/>
              </w:rPr>
              <w:t>2.50</w:t>
            </w:r>
          </w:p>
        </w:tc>
        <w:tc>
          <w:tcPr>
            <w:tcW w:w="1702" w:type="dxa"/>
          </w:tcPr>
          <w:p w14:paraId="7129CF30" w14:textId="77777777" w:rsidR="006476AD" w:rsidRPr="002E6E74" w:rsidRDefault="006476AD" w:rsidP="00175765">
            <w:pPr>
              <w:jc w:val="center"/>
              <w:rPr>
                <w:sz w:val="18"/>
                <w:szCs w:val="20"/>
              </w:rPr>
            </w:pPr>
            <w:r w:rsidRPr="002E6E74">
              <w:rPr>
                <w:sz w:val="18"/>
                <w:szCs w:val="20"/>
              </w:rPr>
              <w:t>–</w:t>
            </w:r>
          </w:p>
        </w:tc>
      </w:tr>
      <w:tr w:rsidR="006476AD" w:rsidRPr="002E6E74" w14:paraId="52F54C97" w14:textId="77777777" w:rsidTr="00175765">
        <w:tblPrEx>
          <w:tblLook w:val="0000" w:firstRow="0" w:lastRow="0" w:firstColumn="0" w:lastColumn="0" w:noHBand="0" w:noVBand="0"/>
        </w:tblPrEx>
        <w:trPr>
          <w:trHeight w:val="54"/>
        </w:trPr>
        <w:tc>
          <w:tcPr>
            <w:tcW w:w="1691" w:type="dxa"/>
          </w:tcPr>
          <w:p w14:paraId="17009501" w14:textId="77777777" w:rsidR="006476AD" w:rsidRPr="002E6E74" w:rsidRDefault="006476AD" w:rsidP="00175765">
            <w:pPr>
              <w:jc w:val="center"/>
              <w:rPr>
                <w:sz w:val="18"/>
                <w:szCs w:val="20"/>
              </w:rPr>
            </w:pPr>
            <w:r w:rsidRPr="002E6E74">
              <w:rPr>
                <w:sz w:val="18"/>
                <w:szCs w:val="20"/>
              </w:rPr>
              <w:t>108</w:t>
            </w:r>
          </w:p>
        </w:tc>
        <w:tc>
          <w:tcPr>
            <w:tcW w:w="1558" w:type="dxa"/>
          </w:tcPr>
          <w:p w14:paraId="0C6100FD" w14:textId="77777777" w:rsidR="006476AD" w:rsidRPr="002E6E74" w:rsidRDefault="006476AD" w:rsidP="00175765">
            <w:pPr>
              <w:jc w:val="center"/>
              <w:rPr>
                <w:sz w:val="18"/>
                <w:szCs w:val="20"/>
              </w:rPr>
            </w:pPr>
            <w:r w:rsidRPr="002E6E74">
              <w:rPr>
                <w:sz w:val="18"/>
                <w:szCs w:val="20"/>
              </w:rPr>
              <w:t>369500.53</w:t>
            </w:r>
          </w:p>
        </w:tc>
        <w:tc>
          <w:tcPr>
            <w:tcW w:w="1562" w:type="dxa"/>
          </w:tcPr>
          <w:p w14:paraId="006F912D" w14:textId="77777777" w:rsidR="006476AD" w:rsidRPr="002E6E74" w:rsidRDefault="006476AD" w:rsidP="00175765">
            <w:pPr>
              <w:jc w:val="center"/>
              <w:rPr>
                <w:sz w:val="18"/>
                <w:szCs w:val="20"/>
              </w:rPr>
            </w:pPr>
            <w:r w:rsidRPr="002E6E74">
              <w:rPr>
                <w:sz w:val="18"/>
                <w:szCs w:val="20"/>
              </w:rPr>
              <w:t>2202815.04</w:t>
            </w:r>
          </w:p>
        </w:tc>
        <w:tc>
          <w:tcPr>
            <w:tcW w:w="2278" w:type="dxa"/>
          </w:tcPr>
          <w:p w14:paraId="532125B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B0CA6E" w14:textId="77777777" w:rsidR="006476AD" w:rsidRPr="002E6E74" w:rsidRDefault="006476AD" w:rsidP="00175765">
            <w:pPr>
              <w:jc w:val="center"/>
              <w:rPr>
                <w:sz w:val="18"/>
                <w:szCs w:val="20"/>
              </w:rPr>
            </w:pPr>
            <w:r w:rsidRPr="002E6E74">
              <w:rPr>
                <w:sz w:val="18"/>
                <w:szCs w:val="20"/>
              </w:rPr>
              <w:t>2.50</w:t>
            </w:r>
          </w:p>
        </w:tc>
        <w:tc>
          <w:tcPr>
            <w:tcW w:w="1702" w:type="dxa"/>
          </w:tcPr>
          <w:p w14:paraId="4E52A0F2" w14:textId="77777777" w:rsidR="006476AD" w:rsidRPr="002E6E74" w:rsidRDefault="006476AD" w:rsidP="00175765">
            <w:pPr>
              <w:jc w:val="center"/>
              <w:rPr>
                <w:sz w:val="18"/>
                <w:szCs w:val="20"/>
              </w:rPr>
            </w:pPr>
            <w:r w:rsidRPr="002E6E74">
              <w:rPr>
                <w:sz w:val="18"/>
                <w:szCs w:val="20"/>
              </w:rPr>
              <w:t>–</w:t>
            </w:r>
          </w:p>
        </w:tc>
      </w:tr>
      <w:tr w:rsidR="006476AD" w:rsidRPr="002E6E74" w14:paraId="2DBC8C04" w14:textId="77777777" w:rsidTr="00175765">
        <w:tblPrEx>
          <w:tblLook w:val="0000" w:firstRow="0" w:lastRow="0" w:firstColumn="0" w:lastColumn="0" w:noHBand="0" w:noVBand="0"/>
        </w:tblPrEx>
        <w:trPr>
          <w:trHeight w:val="54"/>
        </w:trPr>
        <w:tc>
          <w:tcPr>
            <w:tcW w:w="1691" w:type="dxa"/>
          </w:tcPr>
          <w:p w14:paraId="27880D2E" w14:textId="77777777" w:rsidR="006476AD" w:rsidRPr="002E6E74" w:rsidRDefault="006476AD" w:rsidP="00175765">
            <w:pPr>
              <w:jc w:val="center"/>
              <w:rPr>
                <w:sz w:val="18"/>
                <w:szCs w:val="20"/>
              </w:rPr>
            </w:pPr>
            <w:r w:rsidRPr="002E6E74">
              <w:rPr>
                <w:sz w:val="18"/>
                <w:szCs w:val="20"/>
              </w:rPr>
              <w:t>109</w:t>
            </w:r>
          </w:p>
        </w:tc>
        <w:tc>
          <w:tcPr>
            <w:tcW w:w="1558" w:type="dxa"/>
          </w:tcPr>
          <w:p w14:paraId="296E6CC3" w14:textId="77777777" w:rsidR="006476AD" w:rsidRPr="002E6E74" w:rsidRDefault="006476AD" w:rsidP="00175765">
            <w:pPr>
              <w:jc w:val="center"/>
              <w:rPr>
                <w:sz w:val="18"/>
                <w:szCs w:val="20"/>
              </w:rPr>
            </w:pPr>
            <w:r w:rsidRPr="002E6E74">
              <w:rPr>
                <w:sz w:val="18"/>
                <w:szCs w:val="20"/>
              </w:rPr>
              <w:t>369492.13</w:t>
            </w:r>
          </w:p>
        </w:tc>
        <w:tc>
          <w:tcPr>
            <w:tcW w:w="1562" w:type="dxa"/>
          </w:tcPr>
          <w:p w14:paraId="0C4F4085" w14:textId="77777777" w:rsidR="006476AD" w:rsidRPr="002E6E74" w:rsidRDefault="006476AD" w:rsidP="00175765">
            <w:pPr>
              <w:jc w:val="center"/>
              <w:rPr>
                <w:sz w:val="18"/>
                <w:szCs w:val="20"/>
              </w:rPr>
            </w:pPr>
            <w:r w:rsidRPr="002E6E74">
              <w:rPr>
                <w:sz w:val="18"/>
                <w:szCs w:val="20"/>
              </w:rPr>
              <w:t>2202843.02</w:t>
            </w:r>
          </w:p>
        </w:tc>
        <w:tc>
          <w:tcPr>
            <w:tcW w:w="2278" w:type="dxa"/>
          </w:tcPr>
          <w:p w14:paraId="576AF35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D059C28" w14:textId="77777777" w:rsidR="006476AD" w:rsidRPr="002E6E74" w:rsidRDefault="006476AD" w:rsidP="00175765">
            <w:pPr>
              <w:jc w:val="center"/>
              <w:rPr>
                <w:sz w:val="18"/>
                <w:szCs w:val="20"/>
              </w:rPr>
            </w:pPr>
            <w:r w:rsidRPr="002E6E74">
              <w:rPr>
                <w:sz w:val="18"/>
                <w:szCs w:val="20"/>
              </w:rPr>
              <w:t>2.50</w:t>
            </w:r>
          </w:p>
        </w:tc>
        <w:tc>
          <w:tcPr>
            <w:tcW w:w="1702" w:type="dxa"/>
          </w:tcPr>
          <w:p w14:paraId="1B447EAE" w14:textId="77777777" w:rsidR="006476AD" w:rsidRPr="002E6E74" w:rsidRDefault="006476AD" w:rsidP="00175765">
            <w:pPr>
              <w:jc w:val="center"/>
              <w:rPr>
                <w:sz w:val="18"/>
                <w:szCs w:val="20"/>
              </w:rPr>
            </w:pPr>
            <w:r w:rsidRPr="002E6E74">
              <w:rPr>
                <w:sz w:val="18"/>
                <w:szCs w:val="20"/>
              </w:rPr>
              <w:t>–</w:t>
            </w:r>
          </w:p>
        </w:tc>
      </w:tr>
      <w:tr w:rsidR="006476AD" w:rsidRPr="002E6E74" w14:paraId="319143D0" w14:textId="77777777" w:rsidTr="00175765">
        <w:tblPrEx>
          <w:tblLook w:val="0000" w:firstRow="0" w:lastRow="0" w:firstColumn="0" w:lastColumn="0" w:noHBand="0" w:noVBand="0"/>
        </w:tblPrEx>
        <w:trPr>
          <w:trHeight w:val="54"/>
        </w:trPr>
        <w:tc>
          <w:tcPr>
            <w:tcW w:w="1691" w:type="dxa"/>
          </w:tcPr>
          <w:p w14:paraId="35542EC6" w14:textId="77777777" w:rsidR="006476AD" w:rsidRPr="002E6E74" w:rsidRDefault="006476AD" w:rsidP="00175765">
            <w:pPr>
              <w:jc w:val="center"/>
              <w:rPr>
                <w:sz w:val="18"/>
                <w:szCs w:val="20"/>
              </w:rPr>
            </w:pPr>
            <w:r w:rsidRPr="002E6E74">
              <w:rPr>
                <w:sz w:val="18"/>
                <w:szCs w:val="20"/>
              </w:rPr>
              <w:t>110</w:t>
            </w:r>
          </w:p>
        </w:tc>
        <w:tc>
          <w:tcPr>
            <w:tcW w:w="1558" w:type="dxa"/>
          </w:tcPr>
          <w:p w14:paraId="79933A0B" w14:textId="77777777" w:rsidR="006476AD" w:rsidRPr="002E6E74" w:rsidRDefault="006476AD" w:rsidP="00175765">
            <w:pPr>
              <w:jc w:val="center"/>
              <w:rPr>
                <w:sz w:val="18"/>
                <w:szCs w:val="20"/>
              </w:rPr>
            </w:pPr>
            <w:r w:rsidRPr="002E6E74">
              <w:rPr>
                <w:sz w:val="18"/>
                <w:szCs w:val="20"/>
              </w:rPr>
              <w:t>369487.47</w:t>
            </w:r>
          </w:p>
        </w:tc>
        <w:tc>
          <w:tcPr>
            <w:tcW w:w="1562" w:type="dxa"/>
          </w:tcPr>
          <w:p w14:paraId="2026A937" w14:textId="77777777" w:rsidR="006476AD" w:rsidRPr="002E6E74" w:rsidRDefault="006476AD" w:rsidP="00175765">
            <w:pPr>
              <w:jc w:val="center"/>
              <w:rPr>
                <w:sz w:val="18"/>
                <w:szCs w:val="20"/>
              </w:rPr>
            </w:pPr>
            <w:r w:rsidRPr="002E6E74">
              <w:rPr>
                <w:sz w:val="18"/>
                <w:szCs w:val="20"/>
              </w:rPr>
              <w:t>2202861.66</w:t>
            </w:r>
          </w:p>
        </w:tc>
        <w:tc>
          <w:tcPr>
            <w:tcW w:w="2278" w:type="dxa"/>
          </w:tcPr>
          <w:p w14:paraId="0636682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045F9A7" w14:textId="77777777" w:rsidR="006476AD" w:rsidRPr="002E6E74" w:rsidRDefault="006476AD" w:rsidP="00175765">
            <w:pPr>
              <w:jc w:val="center"/>
              <w:rPr>
                <w:sz w:val="18"/>
                <w:szCs w:val="20"/>
              </w:rPr>
            </w:pPr>
            <w:r w:rsidRPr="002E6E74">
              <w:rPr>
                <w:sz w:val="18"/>
                <w:szCs w:val="20"/>
              </w:rPr>
              <w:t>2.50</w:t>
            </w:r>
          </w:p>
        </w:tc>
        <w:tc>
          <w:tcPr>
            <w:tcW w:w="1702" w:type="dxa"/>
          </w:tcPr>
          <w:p w14:paraId="47876DEF" w14:textId="77777777" w:rsidR="006476AD" w:rsidRPr="002E6E74" w:rsidRDefault="006476AD" w:rsidP="00175765">
            <w:pPr>
              <w:jc w:val="center"/>
              <w:rPr>
                <w:sz w:val="18"/>
                <w:szCs w:val="20"/>
              </w:rPr>
            </w:pPr>
            <w:r w:rsidRPr="002E6E74">
              <w:rPr>
                <w:sz w:val="18"/>
                <w:szCs w:val="20"/>
              </w:rPr>
              <w:t>–</w:t>
            </w:r>
          </w:p>
        </w:tc>
      </w:tr>
      <w:tr w:rsidR="006476AD" w:rsidRPr="002E6E74" w14:paraId="63DB8A32" w14:textId="77777777" w:rsidTr="00175765">
        <w:tblPrEx>
          <w:tblLook w:val="0000" w:firstRow="0" w:lastRow="0" w:firstColumn="0" w:lastColumn="0" w:noHBand="0" w:noVBand="0"/>
        </w:tblPrEx>
        <w:trPr>
          <w:trHeight w:val="54"/>
        </w:trPr>
        <w:tc>
          <w:tcPr>
            <w:tcW w:w="1691" w:type="dxa"/>
          </w:tcPr>
          <w:p w14:paraId="2CE3622C" w14:textId="77777777" w:rsidR="006476AD" w:rsidRPr="002E6E74" w:rsidRDefault="006476AD" w:rsidP="00175765">
            <w:pPr>
              <w:jc w:val="center"/>
              <w:rPr>
                <w:sz w:val="18"/>
                <w:szCs w:val="20"/>
              </w:rPr>
            </w:pPr>
            <w:r w:rsidRPr="002E6E74">
              <w:rPr>
                <w:sz w:val="18"/>
                <w:szCs w:val="20"/>
              </w:rPr>
              <w:t>111</w:t>
            </w:r>
          </w:p>
        </w:tc>
        <w:tc>
          <w:tcPr>
            <w:tcW w:w="1558" w:type="dxa"/>
          </w:tcPr>
          <w:p w14:paraId="2A3A0322" w14:textId="77777777" w:rsidR="006476AD" w:rsidRPr="002E6E74" w:rsidRDefault="006476AD" w:rsidP="00175765">
            <w:pPr>
              <w:jc w:val="center"/>
              <w:rPr>
                <w:sz w:val="18"/>
                <w:szCs w:val="20"/>
              </w:rPr>
            </w:pPr>
            <w:r w:rsidRPr="002E6E74">
              <w:rPr>
                <w:sz w:val="18"/>
                <w:szCs w:val="20"/>
              </w:rPr>
              <w:t>369480.01</w:t>
            </w:r>
          </w:p>
        </w:tc>
        <w:tc>
          <w:tcPr>
            <w:tcW w:w="1562" w:type="dxa"/>
          </w:tcPr>
          <w:p w14:paraId="0E96FE54" w14:textId="77777777" w:rsidR="006476AD" w:rsidRPr="002E6E74" w:rsidRDefault="006476AD" w:rsidP="00175765">
            <w:pPr>
              <w:jc w:val="center"/>
              <w:rPr>
                <w:sz w:val="18"/>
                <w:szCs w:val="20"/>
              </w:rPr>
            </w:pPr>
            <w:r w:rsidRPr="002E6E74">
              <w:rPr>
                <w:sz w:val="18"/>
                <w:szCs w:val="20"/>
              </w:rPr>
              <w:t>2202879.38</w:t>
            </w:r>
          </w:p>
        </w:tc>
        <w:tc>
          <w:tcPr>
            <w:tcW w:w="2278" w:type="dxa"/>
          </w:tcPr>
          <w:p w14:paraId="51A7A13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6E0F734" w14:textId="77777777" w:rsidR="006476AD" w:rsidRPr="002E6E74" w:rsidRDefault="006476AD" w:rsidP="00175765">
            <w:pPr>
              <w:jc w:val="center"/>
              <w:rPr>
                <w:sz w:val="18"/>
                <w:szCs w:val="20"/>
              </w:rPr>
            </w:pPr>
            <w:r w:rsidRPr="002E6E74">
              <w:rPr>
                <w:sz w:val="18"/>
                <w:szCs w:val="20"/>
              </w:rPr>
              <w:t>2.50</w:t>
            </w:r>
          </w:p>
        </w:tc>
        <w:tc>
          <w:tcPr>
            <w:tcW w:w="1702" w:type="dxa"/>
          </w:tcPr>
          <w:p w14:paraId="1F784429" w14:textId="77777777" w:rsidR="006476AD" w:rsidRPr="002E6E74" w:rsidRDefault="006476AD" w:rsidP="00175765">
            <w:pPr>
              <w:jc w:val="center"/>
              <w:rPr>
                <w:sz w:val="18"/>
                <w:szCs w:val="20"/>
              </w:rPr>
            </w:pPr>
            <w:r w:rsidRPr="002E6E74">
              <w:rPr>
                <w:sz w:val="18"/>
                <w:szCs w:val="20"/>
              </w:rPr>
              <w:t>–</w:t>
            </w:r>
          </w:p>
        </w:tc>
      </w:tr>
      <w:tr w:rsidR="006476AD" w:rsidRPr="002E6E74" w14:paraId="3449BBA2" w14:textId="77777777" w:rsidTr="00175765">
        <w:tblPrEx>
          <w:tblLook w:val="0000" w:firstRow="0" w:lastRow="0" w:firstColumn="0" w:lastColumn="0" w:noHBand="0" w:noVBand="0"/>
        </w:tblPrEx>
        <w:trPr>
          <w:trHeight w:val="54"/>
        </w:trPr>
        <w:tc>
          <w:tcPr>
            <w:tcW w:w="1691" w:type="dxa"/>
          </w:tcPr>
          <w:p w14:paraId="78518DEE" w14:textId="77777777" w:rsidR="006476AD" w:rsidRPr="002E6E74" w:rsidRDefault="006476AD" w:rsidP="00175765">
            <w:pPr>
              <w:jc w:val="center"/>
              <w:rPr>
                <w:sz w:val="18"/>
                <w:szCs w:val="20"/>
              </w:rPr>
            </w:pPr>
            <w:r w:rsidRPr="002E6E74">
              <w:rPr>
                <w:sz w:val="18"/>
                <w:szCs w:val="20"/>
              </w:rPr>
              <w:t>112</w:t>
            </w:r>
          </w:p>
        </w:tc>
        <w:tc>
          <w:tcPr>
            <w:tcW w:w="1558" w:type="dxa"/>
          </w:tcPr>
          <w:p w14:paraId="6BBEE7A2" w14:textId="77777777" w:rsidR="006476AD" w:rsidRPr="002E6E74" w:rsidRDefault="006476AD" w:rsidP="00175765">
            <w:pPr>
              <w:jc w:val="center"/>
              <w:rPr>
                <w:sz w:val="18"/>
                <w:szCs w:val="20"/>
              </w:rPr>
            </w:pPr>
            <w:r w:rsidRPr="002E6E74">
              <w:rPr>
                <w:sz w:val="18"/>
                <w:szCs w:val="20"/>
              </w:rPr>
              <w:t>369484.67</w:t>
            </w:r>
          </w:p>
        </w:tc>
        <w:tc>
          <w:tcPr>
            <w:tcW w:w="1562" w:type="dxa"/>
          </w:tcPr>
          <w:p w14:paraId="15C91B94" w14:textId="77777777" w:rsidR="006476AD" w:rsidRPr="002E6E74" w:rsidRDefault="006476AD" w:rsidP="00175765">
            <w:pPr>
              <w:jc w:val="center"/>
              <w:rPr>
                <w:sz w:val="18"/>
                <w:szCs w:val="20"/>
              </w:rPr>
            </w:pPr>
            <w:r w:rsidRPr="002E6E74">
              <w:rPr>
                <w:sz w:val="18"/>
                <w:szCs w:val="20"/>
              </w:rPr>
              <w:t>2202907.36</w:t>
            </w:r>
          </w:p>
        </w:tc>
        <w:tc>
          <w:tcPr>
            <w:tcW w:w="2278" w:type="dxa"/>
          </w:tcPr>
          <w:p w14:paraId="5F33BBA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B1F889" w14:textId="77777777" w:rsidR="006476AD" w:rsidRPr="002E6E74" w:rsidRDefault="006476AD" w:rsidP="00175765">
            <w:pPr>
              <w:jc w:val="center"/>
              <w:rPr>
                <w:sz w:val="18"/>
                <w:szCs w:val="20"/>
              </w:rPr>
            </w:pPr>
            <w:r w:rsidRPr="002E6E74">
              <w:rPr>
                <w:sz w:val="18"/>
                <w:szCs w:val="20"/>
              </w:rPr>
              <w:t>2.50</w:t>
            </w:r>
          </w:p>
        </w:tc>
        <w:tc>
          <w:tcPr>
            <w:tcW w:w="1702" w:type="dxa"/>
          </w:tcPr>
          <w:p w14:paraId="6C9892EF" w14:textId="77777777" w:rsidR="006476AD" w:rsidRPr="002E6E74" w:rsidRDefault="006476AD" w:rsidP="00175765">
            <w:pPr>
              <w:jc w:val="center"/>
              <w:rPr>
                <w:sz w:val="18"/>
                <w:szCs w:val="20"/>
              </w:rPr>
            </w:pPr>
            <w:r w:rsidRPr="002E6E74">
              <w:rPr>
                <w:sz w:val="18"/>
                <w:szCs w:val="20"/>
              </w:rPr>
              <w:t>–</w:t>
            </w:r>
          </w:p>
        </w:tc>
      </w:tr>
      <w:tr w:rsidR="006476AD" w:rsidRPr="002E6E74" w14:paraId="39BA9767" w14:textId="77777777" w:rsidTr="00175765">
        <w:tblPrEx>
          <w:tblLook w:val="0000" w:firstRow="0" w:lastRow="0" w:firstColumn="0" w:lastColumn="0" w:noHBand="0" w:noVBand="0"/>
        </w:tblPrEx>
        <w:trPr>
          <w:trHeight w:val="54"/>
        </w:trPr>
        <w:tc>
          <w:tcPr>
            <w:tcW w:w="1691" w:type="dxa"/>
          </w:tcPr>
          <w:p w14:paraId="0BB00368" w14:textId="77777777" w:rsidR="006476AD" w:rsidRPr="002E6E74" w:rsidRDefault="006476AD" w:rsidP="00175765">
            <w:pPr>
              <w:jc w:val="center"/>
              <w:rPr>
                <w:sz w:val="18"/>
                <w:szCs w:val="20"/>
              </w:rPr>
            </w:pPr>
            <w:r w:rsidRPr="002E6E74">
              <w:rPr>
                <w:sz w:val="18"/>
                <w:szCs w:val="20"/>
              </w:rPr>
              <w:t>113</w:t>
            </w:r>
          </w:p>
        </w:tc>
        <w:tc>
          <w:tcPr>
            <w:tcW w:w="1558" w:type="dxa"/>
          </w:tcPr>
          <w:p w14:paraId="7A7F602E" w14:textId="77777777" w:rsidR="006476AD" w:rsidRPr="002E6E74" w:rsidRDefault="006476AD" w:rsidP="00175765">
            <w:pPr>
              <w:jc w:val="center"/>
              <w:rPr>
                <w:sz w:val="18"/>
                <w:szCs w:val="20"/>
              </w:rPr>
            </w:pPr>
            <w:r w:rsidRPr="002E6E74">
              <w:rPr>
                <w:sz w:val="18"/>
                <w:szCs w:val="20"/>
              </w:rPr>
              <w:t>369498.66</w:t>
            </w:r>
          </w:p>
        </w:tc>
        <w:tc>
          <w:tcPr>
            <w:tcW w:w="1562" w:type="dxa"/>
          </w:tcPr>
          <w:p w14:paraId="0399B5C8" w14:textId="77777777" w:rsidR="006476AD" w:rsidRPr="002E6E74" w:rsidRDefault="006476AD" w:rsidP="00175765">
            <w:pPr>
              <w:jc w:val="center"/>
              <w:rPr>
                <w:sz w:val="18"/>
                <w:szCs w:val="20"/>
              </w:rPr>
            </w:pPr>
            <w:r w:rsidRPr="002E6E74">
              <w:rPr>
                <w:sz w:val="18"/>
                <w:szCs w:val="20"/>
              </w:rPr>
              <w:t>2202938.13</w:t>
            </w:r>
          </w:p>
        </w:tc>
        <w:tc>
          <w:tcPr>
            <w:tcW w:w="2278" w:type="dxa"/>
          </w:tcPr>
          <w:p w14:paraId="3ADF70E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8FA3C8F" w14:textId="77777777" w:rsidR="006476AD" w:rsidRPr="002E6E74" w:rsidRDefault="006476AD" w:rsidP="00175765">
            <w:pPr>
              <w:jc w:val="center"/>
              <w:rPr>
                <w:sz w:val="18"/>
                <w:szCs w:val="20"/>
              </w:rPr>
            </w:pPr>
            <w:r w:rsidRPr="002E6E74">
              <w:rPr>
                <w:sz w:val="18"/>
                <w:szCs w:val="20"/>
              </w:rPr>
              <w:t>2.50</w:t>
            </w:r>
          </w:p>
        </w:tc>
        <w:tc>
          <w:tcPr>
            <w:tcW w:w="1702" w:type="dxa"/>
          </w:tcPr>
          <w:p w14:paraId="22F2051B" w14:textId="77777777" w:rsidR="006476AD" w:rsidRPr="002E6E74" w:rsidRDefault="006476AD" w:rsidP="00175765">
            <w:pPr>
              <w:jc w:val="center"/>
              <w:rPr>
                <w:sz w:val="18"/>
                <w:szCs w:val="20"/>
              </w:rPr>
            </w:pPr>
            <w:r w:rsidRPr="002E6E74">
              <w:rPr>
                <w:sz w:val="18"/>
                <w:szCs w:val="20"/>
              </w:rPr>
              <w:t>–</w:t>
            </w:r>
          </w:p>
        </w:tc>
      </w:tr>
      <w:tr w:rsidR="006476AD" w:rsidRPr="002E6E74" w14:paraId="5915B616" w14:textId="77777777" w:rsidTr="00175765">
        <w:tblPrEx>
          <w:tblLook w:val="0000" w:firstRow="0" w:lastRow="0" w:firstColumn="0" w:lastColumn="0" w:noHBand="0" w:noVBand="0"/>
        </w:tblPrEx>
        <w:trPr>
          <w:trHeight w:val="54"/>
        </w:trPr>
        <w:tc>
          <w:tcPr>
            <w:tcW w:w="1691" w:type="dxa"/>
          </w:tcPr>
          <w:p w14:paraId="464F25E8" w14:textId="77777777" w:rsidR="006476AD" w:rsidRPr="002E6E74" w:rsidRDefault="006476AD" w:rsidP="00175765">
            <w:pPr>
              <w:jc w:val="center"/>
              <w:rPr>
                <w:sz w:val="18"/>
                <w:szCs w:val="20"/>
              </w:rPr>
            </w:pPr>
            <w:r w:rsidRPr="002E6E74">
              <w:rPr>
                <w:sz w:val="18"/>
                <w:szCs w:val="20"/>
              </w:rPr>
              <w:t>114</w:t>
            </w:r>
          </w:p>
        </w:tc>
        <w:tc>
          <w:tcPr>
            <w:tcW w:w="1558" w:type="dxa"/>
          </w:tcPr>
          <w:p w14:paraId="656E06CD" w14:textId="77777777" w:rsidR="006476AD" w:rsidRPr="002E6E74" w:rsidRDefault="006476AD" w:rsidP="00175765">
            <w:pPr>
              <w:jc w:val="center"/>
              <w:rPr>
                <w:sz w:val="18"/>
                <w:szCs w:val="20"/>
              </w:rPr>
            </w:pPr>
            <w:r w:rsidRPr="002E6E74">
              <w:rPr>
                <w:sz w:val="18"/>
                <w:szCs w:val="20"/>
              </w:rPr>
              <w:t>369513.58</w:t>
            </w:r>
          </w:p>
        </w:tc>
        <w:tc>
          <w:tcPr>
            <w:tcW w:w="1562" w:type="dxa"/>
          </w:tcPr>
          <w:p w14:paraId="4907D84A" w14:textId="77777777" w:rsidR="006476AD" w:rsidRPr="002E6E74" w:rsidRDefault="006476AD" w:rsidP="00175765">
            <w:pPr>
              <w:jc w:val="center"/>
              <w:rPr>
                <w:sz w:val="18"/>
                <w:szCs w:val="20"/>
              </w:rPr>
            </w:pPr>
            <w:r w:rsidRPr="002E6E74">
              <w:rPr>
                <w:sz w:val="18"/>
                <w:szCs w:val="20"/>
              </w:rPr>
              <w:t>2202962.37</w:t>
            </w:r>
          </w:p>
        </w:tc>
        <w:tc>
          <w:tcPr>
            <w:tcW w:w="2278" w:type="dxa"/>
          </w:tcPr>
          <w:p w14:paraId="4D0165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999F8B3" w14:textId="77777777" w:rsidR="006476AD" w:rsidRPr="002E6E74" w:rsidRDefault="006476AD" w:rsidP="00175765">
            <w:pPr>
              <w:jc w:val="center"/>
              <w:rPr>
                <w:sz w:val="18"/>
                <w:szCs w:val="20"/>
              </w:rPr>
            </w:pPr>
            <w:r w:rsidRPr="002E6E74">
              <w:rPr>
                <w:sz w:val="18"/>
                <w:szCs w:val="20"/>
              </w:rPr>
              <w:t>5.00</w:t>
            </w:r>
          </w:p>
        </w:tc>
        <w:tc>
          <w:tcPr>
            <w:tcW w:w="1702" w:type="dxa"/>
          </w:tcPr>
          <w:p w14:paraId="32E6BE0D" w14:textId="77777777" w:rsidR="006476AD" w:rsidRPr="002E6E74" w:rsidRDefault="006476AD" w:rsidP="00175765">
            <w:pPr>
              <w:jc w:val="center"/>
              <w:rPr>
                <w:sz w:val="18"/>
                <w:szCs w:val="20"/>
              </w:rPr>
            </w:pPr>
            <w:r w:rsidRPr="002E6E74">
              <w:rPr>
                <w:sz w:val="18"/>
                <w:szCs w:val="20"/>
              </w:rPr>
              <w:t>–</w:t>
            </w:r>
          </w:p>
        </w:tc>
      </w:tr>
      <w:tr w:rsidR="006476AD" w:rsidRPr="002E6E74" w14:paraId="51703470" w14:textId="77777777" w:rsidTr="00175765">
        <w:tblPrEx>
          <w:tblLook w:val="0000" w:firstRow="0" w:lastRow="0" w:firstColumn="0" w:lastColumn="0" w:noHBand="0" w:noVBand="0"/>
        </w:tblPrEx>
        <w:trPr>
          <w:trHeight w:val="54"/>
        </w:trPr>
        <w:tc>
          <w:tcPr>
            <w:tcW w:w="1691" w:type="dxa"/>
          </w:tcPr>
          <w:p w14:paraId="30F76121" w14:textId="77777777" w:rsidR="006476AD" w:rsidRPr="002E6E74" w:rsidRDefault="006476AD" w:rsidP="00175765">
            <w:pPr>
              <w:jc w:val="center"/>
              <w:rPr>
                <w:sz w:val="18"/>
                <w:szCs w:val="20"/>
              </w:rPr>
            </w:pPr>
            <w:r w:rsidRPr="002E6E74">
              <w:rPr>
                <w:sz w:val="18"/>
                <w:szCs w:val="20"/>
              </w:rPr>
              <w:t>115</w:t>
            </w:r>
          </w:p>
        </w:tc>
        <w:tc>
          <w:tcPr>
            <w:tcW w:w="1558" w:type="dxa"/>
          </w:tcPr>
          <w:p w14:paraId="1D56017D" w14:textId="77777777" w:rsidR="006476AD" w:rsidRPr="002E6E74" w:rsidRDefault="006476AD" w:rsidP="00175765">
            <w:pPr>
              <w:jc w:val="center"/>
              <w:rPr>
                <w:sz w:val="18"/>
                <w:szCs w:val="20"/>
              </w:rPr>
            </w:pPr>
            <w:r w:rsidRPr="002E6E74">
              <w:rPr>
                <w:sz w:val="18"/>
                <w:szCs w:val="20"/>
              </w:rPr>
              <w:t>369525.30</w:t>
            </w:r>
          </w:p>
        </w:tc>
        <w:tc>
          <w:tcPr>
            <w:tcW w:w="1562" w:type="dxa"/>
          </w:tcPr>
          <w:p w14:paraId="0783CB5D" w14:textId="77777777" w:rsidR="006476AD" w:rsidRPr="002E6E74" w:rsidRDefault="006476AD" w:rsidP="00175765">
            <w:pPr>
              <w:jc w:val="center"/>
              <w:rPr>
                <w:sz w:val="18"/>
                <w:szCs w:val="20"/>
              </w:rPr>
            </w:pPr>
            <w:r w:rsidRPr="002E6E74">
              <w:rPr>
                <w:sz w:val="18"/>
                <w:szCs w:val="20"/>
              </w:rPr>
              <w:t>2202969.16</w:t>
            </w:r>
          </w:p>
        </w:tc>
        <w:tc>
          <w:tcPr>
            <w:tcW w:w="2278" w:type="dxa"/>
          </w:tcPr>
          <w:p w14:paraId="661D760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4653DF" w14:textId="77777777" w:rsidR="006476AD" w:rsidRPr="002E6E74" w:rsidRDefault="006476AD" w:rsidP="00175765">
            <w:pPr>
              <w:jc w:val="center"/>
              <w:rPr>
                <w:sz w:val="18"/>
                <w:szCs w:val="20"/>
              </w:rPr>
            </w:pPr>
            <w:r w:rsidRPr="002E6E74">
              <w:rPr>
                <w:sz w:val="18"/>
                <w:szCs w:val="20"/>
              </w:rPr>
              <w:t>5.00</w:t>
            </w:r>
          </w:p>
        </w:tc>
        <w:tc>
          <w:tcPr>
            <w:tcW w:w="1702" w:type="dxa"/>
          </w:tcPr>
          <w:p w14:paraId="0C0C5D9E" w14:textId="77777777" w:rsidR="006476AD" w:rsidRPr="002E6E74" w:rsidRDefault="006476AD" w:rsidP="00175765">
            <w:pPr>
              <w:jc w:val="center"/>
              <w:rPr>
                <w:sz w:val="18"/>
                <w:szCs w:val="20"/>
              </w:rPr>
            </w:pPr>
            <w:r w:rsidRPr="002E6E74">
              <w:rPr>
                <w:sz w:val="18"/>
                <w:szCs w:val="20"/>
              </w:rPr>
              <w:t>–</w:t>
            </w:r>
          </w:p>
        </w:tc>
      </w:tr>
      <w:tr w:rsidR="006476AD" w:rsidRPr="002E6E74" w14:paraId="4FFE4B24" w14:textId="77777777" w:rsidTr="00175765">
        <w:tblPrEx>
          <w:tblLook w:val="0000" w:firstRow="0" w:lastRow="0" w:firstColumn="0" w:lastColumn="0" w:noHBand="0" w:noVBand="0"/>
        </w:tblPrEx>
        <w:trPr>
          <w:trHeight w:val="54"/>
        </w:trPr>
        <w:tc>
          <w:tcPr>
            <w:tcW w:w="1691" w:type="dxa"/>
          </w:tcPr>
          <w:p w14:paraId="589895D0" w14:textId="77777777" w:rsidR="006476AD" w:rsidRPr="002E6E74" w:rsidRDefault="006476AD" w:rsidP="00175765">
            <w:pPr>
              <w:jc w:val="center"/>
              <w:rPr>
                <w:sz w:val="18"/>
                <w:szCs w:val="20"/>
              </w:rPr>
            </w:pPr>
            <w:r w:rsidRPr="002E6E74">
              <w:rPr>
                <w:sz w:val="18"/>
                <w:szCs w:val="20"/>
              </w:rPr>
              <w:t>116</w:t>
            </w:r>
          </w:p>
        </w:tc>
        <w:tc>
          <w:tcPr>
            <w:tcW w:w="1558" w:type="dxa"/>
          </w:tcPr>
          <w:p w14:paraId="70B82054" w14:textId="77777777" w:rsidR="006476AD" w:rsidRPr="002E6E74" w:rsidRDefault="006476AD" w:rsidP="00175765">
            <w:pPr>
              <w:jc w:val="center"/>
              <w:rPr>
                <w:sz w:val="18"/>
                <w:szCs w:val="20"/>
              </w:rPr>
            </w:pPr>
            <w:r w:rsidRPr="002E6E74">
              <w:rPr>
                <w:sz w:val="18"/>
                <w:szCs w:val="20"/>
              </w:rPr>
              <w:t>369531.30</w:t>
            </w:r>
          </w:p>
        </w:tc>
        <w:tc>
          <w:tcPr>
            <w:tcW w:w="1562" w:type="dxa"/>
          </w:tcPr>
          <w:p w14:paraId="62BD3990" w14:textId="77777777" w:rsidR="006476AD" w:rsidRPr="002E6E74" w:rsidRDefault="006476AD" w:rsidP="00175765">
            <w:pPr>
              <w:jc w:val="center"/>
              <w:rPr>
                <w:sz w:val="18"/>
                <w:szCs w:val="20"/>
              </w:rPr>
            </w:pPr>
            <w:r w:rsidRPr="002E6E74">
              <w:rPr>
                <w:sz w:val="18"/>
                <w:szCs w:val="20"/>
              </w:rPr>
              <w:t>2202972.63</w:t>
            </w:r>
          </w:p>
        </w:tc>
        <w:tc>
          <w:tcPr>
            <w:tcW w:w="2278" w:type="dxa"/>
          </w:tcPr>
          <w:p w14:paraId="10563DA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88F30F" w14:textId="77777777" w:rsidR="006476AD" w:rsidRPr="002E6E74" w:rsidRDefault="006476AD" w:rsidP="00175765">
            <w:pPr>
              <w:jc w:val="center"/>
              <w:rPr>
                <w:sz w:val="18"/>
                <w:szCs w:val="20"/>
              </w:rPr>
            </w:pPr>
            <w:r w:rsidRPr="002E6E74">
              <w:rPr>
                <w:sz w:val="18"/>
                <w:szCs w:val="20"/>
              </w:rPr>
              <w:t>5.00</w:t>
            </w:r>
          </w:p>
        </w:tc>
        <w:tc>
          <w:tcPr>
            <w:tcW w:w="1702" w:type="dxa"/>
          </w:tcPr>
          <w:p w14:paraId="3BE15ECA" w14:textId="77777777" w:rsidR="006476AD" w:rsidRPr="002E6E74" w:rsidRDefault="006476AD" w:rsidP="00175765">
            <w:pPr>
              <w:jc w:val="center"/>
              <w:rPr>
                <w:sz w:val="18"/>
                <w:szCs w:val="20"/>
              </w:rPr>
            </w:pPr>
            <w:r w:rsidRPr="002E6E74">
              <w:rPr>
                <w:sz w:val="18"/>
                <w:szCs w:val="20"/>
              </w:rPr>
              <w:t>–</w:t>
            </w:r>
          </w:p>
        </w:tc>
      </w:tr>
      <w:tr w:rsidR="006476AD" w:rsidRPr="002E6E74" w14:paraId="487ECF02" w14:textId="77777777" w:rsidTr="00175765">
        <w:tblPrEx>
          <w:tblLook w:val="0000" w:firstRow="0" w:lastRow="0" w:firstColumn="0" w:lastColumn="0" w:noHBand="0" w:noVBand="0"/>
        </w:tblPrEx>
        <w:trPr>
          <w:trHeight w:val="54"/>
        </w:trPr>
        <w:tc>
          <w:tcPr>
            <w:tcW w:w="1691" w:type="dxa"/>
          </w:tcPr>
          <w:p w14:paraId="69958329" w14:textId="77777777" w:rsidR="006476AD" w:rsidRPr="002E6E74" w:rsidRDefault="006476AD" w:rsidP="00175765">
            <w:pPr>
              <w:jc w:val="center"/>
              <w:rPr>
                <w:sz w:val="18"/>
                <w:szCs w:val="20"/>
              </w:rPr>
            </w:pPr>
            <w:r w:rsidRPr="002E6E74">
              <w:rPr>
                <w:sz w:val="18"/>
                <w:szCs w:val="20"/>
              </w:rPr>
              <w:t>117</w:t>
            </w:r>
          </w:p>
        </w:tc>
        <w:tc>
          <w:tcPr>
            <w:tcW w:w="1558" w:type="dxa"/>
          </w:tcPr>
          <w:p w14:paraId="27D5A8FE" w14:textId="77777777" w:rsidR="006476AD" w:rsidRPr="002E6E74" w:rsidRDefault="006476AD" w:rsidP="00175765">
            <w:pPr>
              <w:jc w:val="center"/>
              <w:rPr>
                <w:sz w:val="18"/>
                <w:szCs w:val="20"/>
              </w:rPr>
            </w:pPr>
            <w:r w:rsidRPr="002E6E74">
              <w:rPr>
                <w:sz w:val="18"/>
                <w:szCs w:val="20"/>
              </w:rPr>
              <w:t>369558.34</w:t>
            </w:r>
          </w:p>
        </w:tc>
        <w:tc>
          <w:tcPr>
            <w:tcW w:w="1562" w:type="dxa"/>
          </w:tcPr>
          <w:p w14:paraId="4AC0DDBB" w14:textId="77777777" w:rsidR="006476AD" w:rsidRPr="002E6E74" w:rsidRDefault="006476AD" w:rsidP="00175765">
            <w:pPr>
              <w:jc w:val="center"/>
              <w:rPr>
                <w:sz w:val="18"/>
                <w:szCs w:val="20"/>
              </w:rPr>
            </w:pPr>
            <w:r w:rsidRPr="002E6E74">
              <w:rPr>
                <w:sz w:val="18"/>
                <w:szCs w:val="20"/>
              </w:rPr>
              <w:t>2202980.09</w:t>
            </w:r>
          </w:p>
        </w:tc>
        <w:tc>
          <w:tcPr>
            <w:tcW w:w="2278" w:type="dxa"/>
          </w:tcPr>
          <w:p w14:paraId="6407376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3E48C63" w14:textId="77777777" w:rsidR="006476AD" w:rsidRPr="002E6E74" w:rsidRDefault="006476AD" w:rsidP="00175765">
            <w:pPr>
              <w:jc w:val="center"/>
              <w:rPr>
                <w:sz w:val="18"/>
                <w:szCs w:val="20"/>
              </w:rPr>
            </w:pPr>
            <w:r w:rsidRPr="002E6E74">
              <w:rPr>
                <w:sz w:val="18"/>
                <w:szCs w:val="20"/>
              </w:rPr>
              <w:t>5.00</w:t>
            </w:r>
          </w:p>
        </w:tc>
        <w:tc>
          <w:tcPr>
            <w:tcW w:w="1702" w:type="dxa"/>
          </w:tcPr>
          <w:p w14:paraId="71EA6703" w14:textId="77777777" w:rsidR="006476AD" w:rsidRPr="002E6E74" w:rsidRDefault="006476AD" w:rsidP="00175765">
            <w:pPr>
              <w:jc w:val="center"/>
              <w:rPr>
                <w:sz w:val="18"/>
                <w:szCs w:val="20"/>
              </w:rPr>
            </w:pPr>
            <w:r w:rsidRPr="002E6E74">
              <w:rPr>
                <w:sz w:val="18"/>
                <w:szCs w:val="20"/>
              </w:rPr>
              <w:t>–</w:t>
            </w:r>
          </w:p>
        </w:tc>
      </w:tr>
      <w:tr w:rsidR="006476AD" w:rsidRPr="002E6E74" w14:paraId="46088266" w14:textId="77777777" w:rsidTr="00175765">
        <w:tblPrEx>
          <w:tblLook w:val="0000" w:firstRow="0" w:lastRow="0" w:firstColumn="0" w:lastColumn="0" w:noHBand="0" w:noVBand="0"/>
        </w:tblPrEx>
        <w:trPr>
          <w:trHeight w:val="54"/>
        </w:trPr>
        <w:tc>
          <w:tcPr>
            <w:tcW w:w="1691" w:type="dxa"/>
          </w:tcPr>
          <w:p w14:paraId="43D84F60" w14:textId="77777777" w:rsidR="006476AD" w:rsidRPr="002E6E74" w:rsidRDefault="006476AD" w:rsidP="00175765">
            <w:pPr>
              <w:jc w:val="center"/>
              <w:rPr>
                <w:sz w:val="18"/>
                <w:szCs w:val="20"/>
              </w:rPr>
            </w:pPr>
            <w:r w:rsidRPr="002E6E74">
              <w:rPr>
                <w:sz w:val="18"/>
                <w:szCs w:val="20"/>
              </w:rPr>
              <w:t>118</w:t>
            </w:r>
          </w:p>
        </w:tc>
        <w:tc>
          <w:tcPr>
            <w:tcW w:w="1558" w:type="dxa"/>
          </w:tcPr>
          <w:p w14:paraId="5C69F2EF" w14:textId="77777777" w:rsidR="006476AD" w:rsidRPr="002E6E74" w:rsidRDefault="006476AD" w:rsidP="00175765">
            <w:pPr>
              <w:jc w:val="center"/>
              <w:rPr>
                <w:sz w:val="18"/>
                <w:szCs w:val="20"/>
              </w:rPr>
            </w:pPr>
            <w:r w:rsidRPr="002E6E74">
              <w:rPr>
                <w:sz w:val="18"/>
                <w:szCs w:val="20"/>
              </w:rPr>
              <w:t>369573.26</w:t>
            </w:r>
          </w:p>
        </w:tc>
        <w:tc>
          <w:tcPr>
            <w:tcW w:w="1562" w:type="dxa"/>
          </w:tcPr>
          <w:p w14:paraId="6799AB97" w14:textId="77777777" w:rsidR="006476AD" w:rsidRPr="002E6E74" w:rsidRDefault="006476AD" w:rsidP="00175765">
            <w:pPr>
              <w:jc w:val="center"/>
              <w:rPr>
                <w:sz w:val="18"/>
                <w:szCs w:val="20"/>
              </w:rPr>
            </w:pPr>
            <w:r w:rsidRPr="002E6E74">
              <w:rPr>
                <w:sz w:val="18"/>
                <w:szCs w:val="20"/>
              </w:rPr>
              <w:t>2202991.28</w:t>
            </w:r>
          </w:p>
        </w:tc>
        <w:tc>
          <w:tcPr>
            <w:tcW w:w="2278" w:type="dxa"/>
          </w:tcPr>
          <w:p w14:paraId="0D58A7D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2C5AE5" w14:textId="77777777" w:rsidR="006476AD" w:rsidRPr="002E6E74" w:rsidRDefault="006476AD" w:rsidP="00175765">
            <w:pPr>
              <w:jc w:val="center"/>
              <w:rPr>
                <w:sz w:val="18"/>
                <w:szCs w:val="20"/>
              </w:rPr>
            </w:pPr>
            <w:r w:rsidRPr="002E6E74">
              <w:rPr>
                <w:sz w:val="18"/>
                <w:szCs w:val="20"/>
              </w:rPr>
              <w:t>5.00</w:t>
            </w:r>
          </w:p>
        </w:tc>
        <w:tc>
          <w:tcPr>
            <w:tcW w:w="1702" w:type="dxa"/>
          </w:tcPr>
          <w:p w14:paraId="49A7D0F7" w14:textId="77777777" w:rsidR="006476AD" w:rsidRPr="002E6E74" w:rsidRDefault="006476AD" w:rsidP="00175765">
            <w:pPr>
              <w:jc w:val="center"/>
              <w:rPr>
                <w:sz w:val="18"/>
                <w:szCs w:val="20"/>
              </w:rPr>
            </w:pPr>
            <w:r w:rsidRPr="002E6E74">
              <w:rPr>
                <w:sz w:val="18"/>
                <w:szCs w:val="20"/>
              </w:rPr>
              <w:t>–</w:t>
            </w:r>
          </w:p>
        </w:tc>
      </w:tr>
      <w:tr w:rsidR="006476AD" w:rsidRPr="002E6E74" w14:paraId="60770101" w14:textId="77777777" w:rsidTr="00175765">
        <w:tblPrEx>
          <w:tblLook w:val="0000" w:firstRow="0" w:lastRow="0" w:firstColumn="0" w:lastColumn="0" w:noHBand="0" w:noVBand="0"/>
        </w:tblPrEx>
        <w:trPr>
          <w:trHeight w:val="54"/>
        </w:trPr>
        <w:tc>
          <w:tcPr>
            <w:tcW w:w="1691" w:type="dxa"/>
          </w:tcPr>
          <w:p w14:paraId="4F7F67C2" w14:textId="77777777" w:rsidR="006476AD" w:rsidRPr="002E6E74" w:rsidRDefault="006476AD" w:rsidP="00175765">
            <w:pPr>
              <w:jc w:val="center"/>
              <w:rPr>
                <w:sz w:val="18"/>
                <w:szCs w:val="20"/>
              </w:rPr>
            </w:pPr>
            <w:r w:rsidRPr="002E6E74">
              <w:rPr>
                <w:sz w:val="18"/>
                <w:szCs w:val="20"/>
              </w:rPr>
              <w:t>119</w:t>
            </w:r>
          </w:p>
        </w:tc>
        <w:tc>
          <w:tcPr>
            <w:tcW w:w="1558" w:type="dxa"/>
          </w:tcPr>
          <w:p w14:paraId="65BC5C1C" w14:textId="77777777" w:rsidR="006476AD" w:rsidRPr="002E6E74" w:rsidRDefault="006476AD" w:rsidP="00175765">
            <w:pPr>
              <w:jc w:val="center"/>
              <w:rPr>
                <w:sz w:val="18"/>
                <w:szCs w:val="20"/>
              </w:rPr>
            </w:pPr>
            <w:r w:rsidRPr="002E6E74">
              <w:rPr>
                <w:sz w:val="18"/>
                <w:szCs w:val="20"/>
              </w:rPr>
              <w:t>369584.45</w:t>
            </w:r>
          </w:p>
        </w:tc>
        <w:tc>
          <w:tcPr>
            <w:tcW w:w="1562" w:type="dxa"/>
          </w:tcPr>
          <w:p w14:paraId="062687D3" w14:textId="77777777" w:rsidR="006476AD" w:rsidRPr="002E6E74" w:rsidRDefault="006476AD" w:rsidP="00175765">
            <w:pPr>
              <w:jc w:val="center"/>
              <w:rPr>
                <w:sz w:val="18"/>
                <w:szCs w:val="20"/>
              </w:rPr>
            </w:pPr>
            <w:r w:rsidRPr="002E6E74">
              <w:rPr>
                <w:sz w:val="18"/>
                <w:szCs w:val="20"/>
              </w:rPr>
              <w:t>2203007.13</w:t>
            </w:r>
          </w:p>
        </w:tc>
        <w:tc>
          <w:tcPr>
            <w:tcW w:w="2278" w:type="dxa"/>
          </w:tcPr>
          <w:p w14:paraId="0F35617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E9452A" w14:textId="77777777" w:rsidR="006476AD" w:rsidRPr="002E6E74" w:rsidRDefault="006476AD" w:rsidP="00175765">
            <w:pPr>
              <w:jc w:val="center"/>
              <w:rPr>
                <w:sz w:val="18"/>
                <w:szCs w:val="20"/>
              </w:rPr>
            </w:pPr>
            <w:r w:rsidRPr="002E6E74">
              <w:rPr>
                <w:sz w:val="18"/>
                <w:szCs w:val="20"/>
              </w:rPr>
              <w:t>5.00</w:t>
            </w:r>
          </w:p>
        </w:tc>
        <w:tc>
          <w:tcPr>
            <w:tcW w:w="1702" w:type="dxa"/>
          </w:tcPr>
          <w:p w14:paraId="490F0671" w14:textId="77777777" w:rsidR="006476AD" w:rsidRPr="002E6E74" w:rsidRDefault="006476AD" w:rsidP="00175765">
            <w:pPr>
              <w:jc w:val="center"/>
              <w:rPr>
                <w:sz w:val="18"/>
                <w:szCs w:val="20"/>
              </w:rPr>
            </w:pPr>
            <w:r w:rsidRPr="002E6E74">
              <w:rPr>
                <w:sz w:val="18"/>
                <w:szCs w:val="20"/>
              </w:rPr>
              <w:t>–</w:t>
            </w:r>
          </w:p>
        </w:tc>
      </w:tr>
      <w:tr w:rsidR="006476AD" w:rsidRPr="002E6E74" w14:paraId="0529DA9A" w14:textId="77777777" w:rsidTr="00175765">
        <w:tblPrEx>
          <w:tblLook w:val="0000" w:firstRow="0" w:lastRow="0" w:firstColumn="0" w:lastColumn="0" w:noHBand="0" w:noVBand="0"/>
        </w:tblPrEx>
        <w:trPr>
          <w:trHeight w:val="54"/>
        </w:trPr>
        <w:tc>
          <w:tcPr>
            <w:tcW w:w="1691" w:type="dxa"/>
          </w:tcPr>
          <w:p w14:paraId="506E690A" w14:textId="77777777" w:rsidR="006476AD" w:rsidRPr="002E6E74" w:rsidRDefault="006476AD" w:rsidP="00175765">
            <w:pPr>
              <w:jc w:val="center"/>
              <w:rPr>
                <w:sz w:val="18"/>
                <w:szCs w:val="20"/>
              </w:rPr>
            </w:pPr>
            <w:r w:rsidRPr="002E6E74">
              <w:rPr>
                <w:sz w:val="18"/>
                <w:szCs w:val="20"/>
              </w:rPr>
              <w:t>120</w:t>
            </w:r>
          </w:p>
        </w:tc>
        <w:tc>
          <w:tcPr>
            <w:tcW w:w="1558" w:type="dxa"/>
          </w:tcPr>
          <w:p w14:paraId="36C09121" w14:textId="77777777" w:rsidR="006476AD" w:rsidRPr="002E6E74" w:rsidRDefault="006476AD" w:rsidP="00175765">
            <w:pPr>
              <w:jc w:val="center"/>
              <w:rPr>
                <w:sz w:val="18"/>
                <w:szCs w:val="20"/>
              </w:rPr>
            </w:pPr>
            <w:r w:rsidRPr="002E6E74">
              <w:rPr>
                <w:sz w:val="18"/>
                <w:szCs w:val="20"/>
              </w:rPr>
              <w:t>369606.83</w:t>
            </w:r>
          </w:p>
        </w:tc>
        <w:tc>
          <w:tcPr>
            <w:tcW w:w="1562" w:type="dxa"/>
          </w:tcPr>
          <w:p w14:paraId="148C796E" w14:textId="77777777" w:rsidR="006476AD" w:rsidRPr="002E6E74" w:rsidRDefault="006476AD" w:rsidP="00175765">
            <w:pPr>
              <w:jc w:val="center"/>
              <w:rPr>
                <w:sz w:val="18"/>
                <w:szCs w:val="20"/>
              </w:rPr>
            </w:pPr>
            <w:r w:rsidRPr="002E6E74">
              <w:rPr>
                <w:sz w:val="18"/>
                <w:szCs w:val="20"/>
              </w:rPr>
              <w:t>2203048.16</w:t>
            </w:r>
          </w:p>
        </w:tc>
        <w:tc>
          <w:tcPr>
            <w:tcW w:w="2278" w:type="dxa"/>
          </w:tcPr>
          <w:p w14:paraId="6C1B2DA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B33E73" w14:textId="77777777" w:rsidR="006476AD" w:rsidRPr="002E6E74" w:rsidRDefault="006476AD" w:rsidP="00175765">
            <w:pPr>
              <w:jc w:val="center"/>
              <w:rPr>
                <w:sz w:val="18"/>
                <w:szCs w:val="20"/>
              </w:rPr>
            </w:pPr>
            <w:r w:rsidRPr="002E6E74">
              <w:rPr>
                <w:sz w:val="18"/>
                <w:szCs w:val="20"/>
              </w:rPr>
              <w:t>5.00</w:t>
            </w:r>
          </w:p>
        </w:tc>
        <w:tc>
          <w:tcPr>
            <w:tcW w:w="1702" w:type="dxa"/>
          </w:tcPr>
          <w:p w14:paraId="1C6FB971" w14:textId="77777777" w:rsidR="006476AD" w:rsidRPr="002E6E74" w:rsidRDefault="006476AD" w:rsidP="00175765">
            <w:pPr>
              <w:jc w:val="center"/>
              <w:rPr>
                <w:sz w:val="18"/>
                <w:szCs w:val="20"/>
              </w:rPr>
            </w:pPr>
            <w:r w:rsidRPr="002E6E74">
              <w:rPr>
                <w:sz w:val="18"/>
                <w:szCs w:val="20"/>
              </w:rPr>
              <w:t>–</w:t>
            </w:r>
          </w:p>
        </w:tc>
      </w:tr>
      <w:tr w:rsidR="006476AD" w:rsidRPr="002E6E74" w14:paraId="17E43654" w14:textId="77777777" w:rsidTr="00175765">
        <w:tblPrEx>
          <w:tblLook w:val="0000" w:firstRow="0" w:lastRow="0" w:firstColumn="0" w:lastColumn="0" w:noHBand="0" w:noVBand="0"/>
        </w:tblPrEx>
        <w:trPr>
          <w:trHeight w:val="54"/>
        </w:trPr>
        <w:tc>
          <w:tcPr>
            <w:tcW w:w="1691" w:type="dxa"/>
          </w:tcPr>
          <w:p w14:paraId="31B4026A" w14:textId="77777777" w:rsidR="006476AD" w:rsidRPr="002E6E74" w:rsidRDefault="006476AD" w:rsidP="00175765">
            <w:pPr>
              <w:jc w:val="center"/>
              <w:rPr>
                <w:sz w:val="18"/>
                <w:szCs w:val="20"/>
              </w:rPr>
            </w:pPr>
            <w:r w:rsidRPr="002E6E74">
              <w:rPr>
                <w:sz w:val="18"/>
                <w:szCs w:val="20"/>
              </w:rPr>
              <w:t>121</w:t>
            </w:r>
          </w:p>
        </w:tc>
        <w:tc>
          <w:tcPr>
            <w:tcW w:w="1558" w:type="dxa"/>
          </w:tcPr>
          <w:p w14:paraId="61CD6663" w14:textId="77777777" w:rsidR="006476AD" w:rsidRPr="002E6E74" w:rsidRDefault="006476AD" w:rsidP="00175765">
            <w:pPr>
              <w:jc w:val="center"/>
              <w:rPr>
                <w:sz w:val="18"/>
                <w:szCs w:val="20"/>
              </w:rPr>
            </w:pPr>
            <w:r w:rsidRPr="002E6E74">
              <w:rPr>
                <w:sz w:val="18"/>
                <w:szCs w:val="20"/>
              </w:rPr>
              <w:t>369612.42</w:t>
            </w:r>
          </w:p>
        </w:tc>
        <w:tc>
          <w:tcPr>
            <w:tcW w:w="1562" w:type="dxa"/>
          </w:tcPr>
          <w:p w14:paraId="1FDDC18D" w14:textId="77777777" w:rsidR="006476AD" w:rsidRPr="002E6E74" w:rsidRDefault="006476AD" w:rsidP="00175765">
            <w:pPr>
              <w:jc w:val="center"/>
              <w:rPr>
                <w:sz w:val="18"/>
                <w:szCs w:val="20"/>
              </w:rPr>
            </w:pPr>
            <w:r w:rsidRPr="002E6E74">
              <w:rPr>
                <w:sz w:val="18"/>
                <w:szCs w:val="20"/>
              </w:rPr>
              <w:t>2203075.20</w:t>
            </w:r>
          </w:p>
        </w:tc>
        <w:tc>
          <w:tcPr>
            <w:tcW w:w="2278" w:type="dxa"/>
          </w:tcPr>
          <w:p w14:paraId="1957130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825826" w14:textId="77777777" w:rsidR="006476AD" w:rsidRPr="002E6E74" w:rsidRDefault="006476AD" w:rsidP="00175765">
            <w:pPr>
              <w:jc w:val="center"/>
              <w:rPr>
                <w:sz w:val="18"/>
                <w:szCs w:val="20"/>
              </w:rPr>
            </w:pPr>
            <w:r w:rsidRPr="002E6E74">
              <w:rPr>
                <w:sz w:val="18"/>
                <w:szCs w:val="20"/>
              </w:rPr>
              <w:t>5.00</w:t>
            </w:r>
          </w:p>
        </w:tc>
        <w:tc>
          <w:tcPr>
            <w:tcW w:w="1702" w:type="dxa"/>
          </w:tcPr>
          <w:p w14:paraId="6F7C8AC2" w14:textId="77777777" w:rsidR="006476AD" w:rsidRPr="002E6E74" w:rsidRDefault="006476AD" w:rsidP="00175765">
            <w:pPr>
              <w:jc w:val="center"/>
              <w:rPr>
                <w:sz w:val="18"/>
                <w:szCs w:val="20"/>
              </w:rPr>
            </w:pPr>
            <w:r w:rsidRPr="002E6E74">
              <w:rPr>
                <w:sz w:val="18"/>
                <w:szCs w:val="20"/>
              </w:rPr>
              <w:t>–</w:t>
            </w:r>
          </w:p>
        </w:tc>
      </w:tr>
      <w:tr w:rsidR="006476AD" w:rsidRPr="002E6E74" w14:paraId="5F57CE24" w14:textId="77777777" w:rsidTr="00175765">
        <w:tblPrEx>
          <w:tblLook w:val="0000" w:firstRow="0" w:lastRow="0" w:firstColumn="0" w:lastColumn="0" w:noHBand="0" w:noVBand="0"/>
        </w:tblPrEx>
        <w:trPr>
          <w:trHeight w:val="54"/>
        </w:trPr>
        <w:tc>
          <w:tcPr>
            <w:tcW w:w="1691" w:type="dxa"/>
          </w:tcPr>
          <w:p w14:paraId="2905061D" w14:textId="77777777" w:rsidR="006476AD" w:rsidRPr="002E6E74" w:rsidRDefault="006476AD" w:rsidP="00175765">
            <w:pPr>
              <w:jc w:val="center"/>
              <w:rPr>
                <w:sz w:val="18"/>
                <w:szCs w:val="20"/>
              </w:rPr>
            </w:pPr>
            <w:r w:rsidRPr="002E6E74">
              <w:rPr>
                <w:sz w:val="18"/>
                <w:szCs w:val="20"/>
              </w:rPr>
              <w:t>122</w:t>
            </w:r>
          </w:p>
        </w:tc>
        <w:tc>
          <w:tcPr>
            <w:tcW w:w="1558" w:type="dxa"/>
          </w:tcPr>
          <w:p w14:paraId="40C858F5" w14:textId="77777777" w:rsidR="006476AD" w:rsidRPr="002E6E74" w:rsidRDefault="006476AD" w:rsidP="00175765">
            <w:pPr>
              <w:jc w:val="center"/>
              <w:rPr>
                <w:sz w:val="18"/>
                <w:szCs w:val="20"/>
              </w:rPr>
            </w:pPr>
            <w:r w:rsidRPr="002E6E74">
              <w:rPr>
                <w:sz w:val="18"/>
                <w:szCs w:val="20"/>
              </w:rPr>
              <w:t>369609.62</w:t>
            </w:r>
          </w:p>
        </w:tc>
        <w:tc>
          <w:tcPr>
            <w:tcW w:w="1562" w:type="dxa"/>
          </w:tcPr>
          <w:p w14:paraId="61098159" w14:textId="77777777" w:rsidR="006476AD" w:rsidRPr="002E6E74" w:rsidRDefault="006476AD" w:rsidP="00175765">
            <w:pPr>
              <w:jc w:val="center"/>
              <w:rPr>
                <w:sz w:val="18"/>
                <w:szCs w:val="20"/>
              </w:rPr>
            </w:pPr>
            <w:r w:rsidRPr="002E6E74">
              <w:rPr>
                <w:sz w:val="18"/>
                <w:szCs w:val="20"/>
              </w:rPr>
              <w:t>2203111.84</w:t>
            </w:r>
          </w:p>
        </w:tc>
        <w:tc>
          <w:tcPr>
            <w:tcW w:w="2278" w:type="dxa"/>
          </w:tcPr>
          <w:p w14:paraId="44B425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DFF1967" w14:textId="77777777" w:rsidR="006476AD" w:rsidRPr="002E6E74" w:rsidRDefault="006476AD" w:rsidP="00175765">
            <w:pPr>
              <w:jc w:val="center"/>
              <w:rPr>
                <w:sz w:val="18"/>
                <w:szCs w:val="20"/>
              </w:rPr>
            </w:pPr>
            <w:r w:rsidRPr="002E6E74">
              <w:rPr>
                <w:sz w:val="18"/>
                <w:szCs w:val="20"/>
              </w:rPr>
              <w:t>5.00</w:t>
            </w:r>
          </w:p>
        </w:tc>
        <w:tc>
          <w:tcPr>
            <w:tcW w:w="1702" w:type="dxa"/>
          </w:tcPr>
          <w:p w14:paraId="4E7E538B" w14:textId="77777777" w:rsidR="006476AD" w:rsidRPr="002E6E74" w:rsidRDefault="006476AD" w:rsidP="00175765">
            <w:pPr>
              <w:jc w:val="center"/>
              <w:rPr>
                <w:sz w:val="18"/>
                <w:szCs w:val="20"/>
              </w:rPr>
            </w:pPr>
            <w:r w:rsidRPr="002E6E74">
              <w:rPr>
                <w:sz w:val="18"/>
                <w:szCs w:val="20"/>
              </w:rPr>
              <w:t>–</w:t>
            </w:r>
          </w:p>
        </w:tc>
      </w:tr>
      <w:tr w:rsidR="006476AD" w:rsidRPr="002E6E74" w14:paraId="005FC8BD" w14:textId="77777777" w:rsidTr="00175765">
        <w:tblPrEx>
          <w:tblLook w:val="0000" w:firstRow="0" w:lastRow="0" w:firstColumn="0" w:lastColumn="0" w:noHBand="0" w:noVBand="0"/>
        </w:tblPrEx>
        <w:trPr>
          <w:trHeight w:val="54"/>
        </w:trPr>
        <w:tc>
          <w:tcPr>
            <w:tcW w:w="1691" w:type="dxa"/>
          </w:tcPr>
          <w:p w14:paraId="468C2254" w14:textId="77777777" w:rsidR="006476AD" w:rsidRPr="002E6E74" w:rsidRDefault="006476AD" w:rsidP="00175765">
            <w:pPr>
              <w:jc w:val="center"/>
              <w:rPr>
                <w:sz w:val="18"/>
                <w:szCs w:val="20"/>
              </w:rPr>
            </w:pPr>
            <w:r w:rsidRPr="002E6E74">
              <w:rPr>
                <w:sz w:val="18"/>
                <w:szCs w:val="20"/>
              </w:rPr>
              <w:t>123</w:t>
            </w:r>
          </w:p>
        </w:tc>
        <w:tc>
          <w:tcPr>
            <w:tcW w:w="1558" w:type="dxa"/>
          </w:tcPr>
          <w:p w14:paraId="090DD5E6" w14:textId="77777777" w:rsidR="006476AD" w:rsidRPr="002E6E74" w:rsidRDefault="006476AD" w:rsidP="00175765">
            <w:pPr>
              <w:jc w:val="center"/>
              <w:rPr>
                <w:sz w:val="18"/>
                <w:szCs w:val="20"/>
              </w:rPr>
            </w:pPr>
            <w:r w:rsidRPr="002E6E74">
              <w:rPr>
                <w:sz w:val="18"/>
                <w:szCs w:val="20"/>
              </w:rPr>
              <w:t>369605.89</w:t>
            </w:r>
          </w:p>
        </w:tc>
        <w:tc>
          <w:tcPr>
            <w:tcW w:w="1562" w:type="dxa"/>
          </w:tcPr>
          <w:p w14:paraId="72D382D0" w14:textId="77777777" w:rsidR="006476AD" w:rsidRPr="002E6E74" w:rsidRDefault="006476AD" w:rsidP="00175765">
            <w:pPr>
              <w:jc w:val="center"/>
              <w:rPr>
                <w:sz w:val="18"/>
                <w:szCs w:val="20"/>
              </w:rPr>
            </w:pPr>
            <w:r w:rsidRPr="002E6E74">
              <w:rPr>
                <w:sz w:val="18"/>
                <w:szCs w:val="20"/>
              </w:rPr>
              <w:t>2203135.15</w:t>
            </w:r>
          </w:p>
        </w:tc>
        <w:tc>
          <w:tcPr>
            <w:tcW w:w="2278" w:type="dxa"/>
          </w:tcPr>
          <w:p w14:paraId="374E507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7286AD" w14:textId="77777777" w:rsidR="006476AD" w:rsidRPr="002E6E74" w:rsidRDefault="006476AD" w:rsidP="00175765">
            <w:pPr>
              <w:jc w:val="center"/>
              <w:rPr>
                <w:sz w:val="18"/>
                <w:szCs w:val="20"/>
              </w:rPr>
            </w:pPr>
            <w:r w:rsidRPr="002E6E74">
              <w:rPr>
                <w:sz w:val="18"/>
                <w:szCs w:val="20"/>
              </w:rPr>
              <w:t>5.00</w:t>
            </w:r>
          </w:p>
        </w:tc>
        <w:tc>
          <w:tcPr>
            <w:tcW w:w="1702" w:type="dxa"/>
          </w:tcPr>
          <w:p w14:paraId="0EA58EB1" w14:textId="77777777" w:rsidR="006476AD" w:rsidRPr="002E6E74" w:rsidRDefault="006476AD" w:rsidP="00175765">
            <w:pPr>
              <w:jc w:val="center"/>
              <w:rPr>
                <w:sz w:val="18"/>
                <w:szCs w:val="20"/>
              </w:rPr>
            </w:pPr>
            <w:r w:rsidRPr="002E6E74">
              <w:rPr>
                <w:sz w:val="18"/>
                <w:szCs w:val="20"/>
              </w:rPr>
              <w:t>–</w:t>
            </w:r>
          </w:p>
        </w:tc>
      </w:tr>
      <w:tr w:rsidR="006476AD" w:rsidRPr="002E6E74" w14:paraId="24EB812D" w14:textId="77777777" w:rsidTr="00175765">
        <w:tblPrEx>
          <w:tblLook w:val="0000" w:firstRow="0" w:lastRow="0" w:firstColumn="0" w:lastColumn="0" w:noHBand="0" w:noVBand="0"/>
        </w:tblPrEx>
        <w:trPr>
          <w:trHeight w:val="54"/>
        </w:trPr>
        <w:tc>
          <w:tcPr>
            <w:tcW w:w="1691" w:type="dxa"/>
          </w:tcPr>
          <w:p w14:paraId="75A4A31E" w14:textId="77777777" w:rsidR="006476AD" w:rsidRPr="002E6E74" w:rsidRDefault="006476AD" w:rsidP="00175765">
            <w:pPr>
              <w:jc w:val="center"/>
              <w:rPr>
                <w:sz w:val="18"/>
                <w:szCs w:val="20"/>
              </w:rPr>
            </w:pPr>
            <w:r w:rsidRPr="002E6E74">
              <w:rPr>
                <w:sz w:val="18"/>
                <w:szCs w:val="20"/>
              </w:rPr>
              <w:t>124</w:t>
            </w:r>
          </w:p>
        </w:tc>
        <w:tc>
          <w:tcPr>
            <w:tcW w:w="1558" w:type="dxa"/>
          </w:tcPr>
          <w:p w14:paraId="4812B966" w14:textId="77777777" w:rsidR="006476AD" w:rsidRPr="002E6E74" w:rsidRDefault="006476AD" w:rsidP="00175765">
            <w:pPr>
              <w:jc w:val="center"/>
              <w:rPr>
                <w:sz w:val="18"/>
                <w:szCs w:val="20"/>
              </w:rPr>
            </w:pPr>
            <w:r w:rsidRPr="002E6E74">
              <w:rPr>
                <w:sz w:val="18"/>
                <w:szCs w:val="20"/>
              </w:rPr>
              <w:t>369596.57</w:t>
            </w:r>
          </w:p>
        </w:tc>
        <w:tc>
          <w:tcPr>
            <w:tcW w:w="1562" w:type="dxa"/>
          </w:tcPr>
          <w:p w14:paraId="115F5DE4" w14:textId="77777777" w:rsidR="006476AD" w:rsidRPr="002E6E74" w:rsidRDefault="006476AD" w:rsidP="00175765">
            <w:pPr>
              <w:jc w:val="center"/>
              <w:rPr>
                <w:sz w:val="18"/>
                <w:szCs w:val="20"/>
              </w:rPr>
            </w:pPr>
            <w:r w:rsidRPr="002E6E74">
              <w:rPr>
                <w:sz w:val="18"/>
                <w:szCs w:val="20"/>
              </w:rPr>
              <w:t>2203153.80</w:t>
            </w:r>
          </w:p>
        </w:tc>
        <w:tc>
          <w:tcPr>
            <w:tcW w:w="2278" w:type="dxa"/>
          </w:tcPr>
          <w:p w14:paraId="12A1B38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070B7ED" w14:textId="77777777" w:rsidR="006476AD" w:rsidRPr="002E6E74" w:rsidRDefault="006476AD" w:rsidP="00175765">
            <w:pPr>
              <w:jc w:val="center"/>
              <w:rPr>
                <w:sz w:val="18"/>
                <w:szCs w:val="20"/>
              </w:rPr>
            </w:pPr>
            <w:r w:rsidRPr="002E6E74">
              <w:rPr>
                <w:sz w:val="18"/>
                <w:szCs w:val="20"/>
              </w:rPr>
              <w:t>5.00</w:t>
            </w:r>
          </w:p>
        </w:tc>
        <w:tc>
          <w:tcPr>
            <w:tcW w:w="1702" w:type="dxa"/>
          </w:tcPr>
          <w:p w14:paraId="5F4CEB4B" w14:textId="77777777" w:rsidR="006476AD" w:rsidRPr="002E6E74" w:rsidRDefault="006476AD" w:rsidP="00175765">
            <w:pPr>
              <w:jc w:val="center"/>
              <w:rPr>
                <w:sz w:val="18"/>
                <w:szCs w:val="20"/>
              </w:rPr>
            </w:pPr>
            <w:r w:rsidRPr="002E6E74">
              <w:rPr>
                <w:sz w:val="18"/>
                <w:szCs w:val="20"/>
              </w:rPr>
              <w:t>–</w:t>
            </w:r>
          </w:p>
        </w:tc>
      </w:tr>
      <w:tr w:rsidR="006476AD" w:rsidRPr="002E6E74" w14:paraId="0AAEC768" w14:textId="77777777" w:rsidTr="00175765">
        <w:tblPrEx>
          <w:tblLook w:val="0000" w:firstRow="0" w:lastRow="0" w:firstColumn="0" w:lastColumn="0" w:noHBand="0" w:noVBand="0"/>
        </w:tblPrEx>
        <w:trPr>
          <w:trHeight w:val="54"/>
        </w:trPr>
        <w:tc>
          <w:tcPr>
            <w:tcW w:w="1691" w:type="dxa"/>
          </w:tcPr>
          <w:p w14:paraId="79C76885" w14:textId="77777777" w:rsidR="006476AD" w:rsidRPr="002E6E74" w:rsidRDefault="006476AD" w:rsidP="00175765">
            <w:pPr>
              <w:jc w:val="center"/>
              <w:rPr>
                <w:sz w:val="18"/>
                <w:szCs w:val="20"/>
              </w:rPr>
            </w:pPr>
            <w:r w:rsidRPr="002E6E74">
              <w:rPr>
                <w:sz w:val="18"/>
                <w:szCs w:val="20"/>
              </w:rPr>
              <w:t>125</w:t>
            </w:r>
          </w:p>
        </w:tc>
        <w:tc>
          <w:tcPr>
            <w:tcW w:w="1558" w:type="dxa"/>
          </w:tcPr>
          <w:p w14:paraId="7201B9F6" w14:textId="77777777" w:rsidR="006476AD" w:rsidRPr="002E6E74" w:rsidRDefault="006476AD" w:rsidP="00175765">
            <w:pPr>
              <w:jc w:val="center"/>
              <w:rPr>
                <w:sz w:val="18"/>
                <w:szCs w:val="20"/>
              </w:rPr>
            </w:pPr>
            <w:r w:rsidRPr="002E6E74">
              <w:rPr>
                <w:sz w:val="18"/>
                <w:szCs w:val="20"/>
              </w:rPr>
              <w:t>369578.85</w:t>
            </w:r>
          </w:p>
        </w:tc>
        <w:tc>
          <w:tcPr>
            <w:tcW w:w="1562" w:type="dxa"/>
          </w:tcPr>
          <w:p w14:paraId="4748181D" w14:textId="77777777" w:rsidR="006476AD" w:rsidRPr="002E6E74" w:rsidRDefault="006476AD" w:rsidP="00175765">
            <w:pPr>
              <w:jc w:val="center"/>
              <w:rPr>
                <w:sz w:val="18"/>
                <w:szCs w:val="20"/>
              </w:rPr>
            </w:pPr>
            <w:r w:rsidRPr="002E6E74">
              <w:rPr>
                <w:sz w:val="18"/>
                <w:szCs w:val="20"/>
              </w:rPr>
              <w:t>2203171.51</w:t>
            </w:r>
          </w:p>
        </w:tc>
        <w:tc>
          <w:tcPr>
            <w:tcW w:w="2278" w:type="dxa"/>
          </w:tcPr>
          <w:p w14:paraId="33D1F33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6C674A" w14:textId="77777777" w:rsidR="006476AD" w:rsidRPr="002E6E74" w:rsidRDefault="006476AD" w:rsidP="00175765">
            <w:pPr>
              <w:jc w:val="center"/>
              <w:rPr>
                <w:sz w:val="18"/>
                <w:szCs w:val="20"/>
              </w:rPr>
            </w:pPr>
            <w:r w:rsidRPr="002E6E74">
              <w:rPr>
                <w:sz w:val="18"/>
                <w:szCs w:val="20"/>
              </w:rPr>
              <w:t>5.00</w:t>
            </w:r>
          </w:p>
        </w:tc>
        <w:tc>
          <w:tcPr>
            <w:tcW w:w="1702" w:type="dxa"/>
          </w:tcPr>
          <w:p w14:paraId="11C3415A" w14:textId="77777777" w:rsidR="006476AD" w:rsidRPr="002E6E74" w:rsidRDefault="006476AD" w:rsidP="00175765">
            <w:pPr>
              <w:jc w:val="center"/>
              <w:rPr>
                <w:sz w:val="18"/>
                <w:szCs w:val="20"/>
              </w:rPr>
            </w:pPr>
            <w:r w:rsidRPr="002E6E74">
              <w:rPr>
                <w:sz w:val="18"/>
                <w:szCs w:val="20"/>
              </w:rPr>
              <w:t>–</w:t>
            </w:r>
          </w:p>
        </w:tc>
      </w:tr>
      <w:tr w:rsidR="006476AD" w:rsidRPr="002E6E74" w14:paraId="39E092F0" w14:textId="77777777" w:rsidTr="00175765">
        <w:tblPrEx>
          <w:tblLook w:val="0000" w:firstRow="0" w:lastRow="0" w:firstColumn="0" w:lastColumn="0" w:noHBand="0" w:noVBand="0"/>
        </w:tblPrEx>
        <w:trPr>
          <w:trHeight w:val="54"/>
        </w:trPr>
        <w:tc>
          <w:tcPr>
            <w:tcW w:w="1691" w:type="dxa"/>
          </w:tcPr>
          <w:p w14:paraId="6E248C9D" w14:textId="77777777" w:rsidR="006476AD" w:rsidRPr="002E6E74" w:rsidRDefault="006476AD" w:rsidP="00175765">
            <w:pPr>
              <w:jc w:val="center"/>
              <w:rPr>
                <w:sz w:val="18"/>
                <w:szCs w:val="20"/>
              </w:rPr>
            </w:pPr>
            <w:r w:rsidRPr="002E6E74">
              <w:rPr>
                <w:sz w:val="18"/>
                <w:szCs w:val="20"/>
              </w:rPr>
              <w:lastRenderedPageBreak/>
              <w:t>126</w:t>
            </w:r>
          </w:p>
        </w:tc>
        <w:tc>
          <w:tcPr>
            <w:tcW w:w="1558" w:type="dxa"/>
          </w:tcPr>
          <w:p w14:paraId="0B3346D8" w14:textId="77777777" w:rsidR="006476AD" w:rsidRPr="002E6E74" w:rsidRDefault="006476AD" w:rsidP="00175765">
            <w:pPr>
              <w:jc w:val="center"/>
              <w:rPr>
                <w:sz w:val="18"/>
                <w:szCs w:val="20"/>
              </w:rPr>
            </w:pPr>
            <w:r w:rsidRPr="002E6E74">
              <w:rPr>
                <w:sz w:val="18"/>
                <w:szCs w:val="20"/>
              </w:rPr>
              <w:t>369570.05</w:t>
            </w:r>
          </w:p>
        </w:tc>
        <w:tc>
          <w:tcPr>
            <w:tcW w:w="1562" w:type="dxa"/>
          </w:tcPr>
          <w:p w14:paraId="49317DD9" w14:textId="77777777" w:rsidR="006476AD" w:rsidRPr="002E6E74" w:rsidRDefault="006476AD" w:rsidP="00175765">
            <w:pPr>
              <w:jc w:val="center"/>
              <w:rPr>
                <w:sz w:val="18"/>
                <w:szCs w:val="20"/>
              </w:rPr>
            </w:pPr>
            <w:r w:rsidRPr="002E6E74">
              <w:rPr>
                <w:sz w:val="18"/>
                <w:szCs w:val="20"/>
              </w:rPr>
              <w:t>2203178.37</w:t>
            </w:r>
          </w:p>
        </w:tc>
        <w:tc>
          <w:tcPr>
            <w:tcW w:w="2278" w:type="dxa"/>
          </w:tcPr>
          <w:p w14:paraId="0AB5BC3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0216F1" w14:textId="77777777" w:rsidR="006476AD" w:rsidRPr="002E6E74" w:rsidRDefault="006476AD" w:rsidP="00175765">
            <w:pPr>
              <w:jc w:val="center"/>
              <w:rPr>
                <w:sz w:val="18"/>
                <w:szCs w:val="20"/>
              </w:rPr>
            </w:pPr>
            <w:r w:rsidRPr="002E6E74">
              <w:rPr>
                <w:sz w:val="18"/>
                <w:szCs w:val="20"/>
              </w:rPr>
              <w:t>5.00</w:t>
            </w:r>
          </w:p>
        </w:tc>
        <w:tc>
          <w:tcPr>
            <w:tcW w:w="1702" w:type="dxa"/>
          </w:tcPr>
          <w:p w14:paraId="603705A6" w14:textId="77777777" w:rsidR="006476AD" w:rsidRPr="002E6E74" w:rsidRDefault="006476AD" w:rsidP="00175765">
            <w:pPr>
              <w:jc w:val="center"/>
              <w:rPr>
                <w:sz w:val="18"/>
                <w:szCs w:val="20"/>
              </w:rPr>
            </w:pPr>
            <w:r w:rsidRPr="002E6E74">
              <w:rPr>
                <w:sz w:val="18"/>
                <w:szCs w:val="20"/>
              </w:rPr>
              <w:t>–</w:t>
            </w:r>
          </w:p>
        </w:tc>
      </w:tr>
      <w:tr w:rsidR="006476AD" w:rsidRPr="002E6E74" w14:paraId="68CB19D0" w14:textId="77777777" w:rsidTr="00175765">
        <w:tblPrEx>
          <w:tblLook w:val="0000" w:firstRow="0" w:lastRow="0" w:firstColumn="0" w:lastColumn="0" w:noHBand="0" w:noVBand="0"/>
        </w:tblPrEx>
        <w:trPr>
          <w:trHeight w:val="54"/>
        </w:trPr>
        <w:tc>
          <w:tcPr>
            <w:tcW w:w="1691" w:type="dxa"/>
          </w:tcPr>
          <w:p w14:paraId="7771CEA9" w14:textId="77777777" w:rsidR="006476AD" w:rsidRPr="002E6E74" w:rsidRDefault="006476AD" w:rsidP="00175765">
            <w:pPr>
              <w:jc w:val="center"/>
              <w:rPr>
                <w:sz w:val="18"/>
                <w:szCs w:val="20"/>
              </w:rPr>
            </w:pPr>
            <w:r w:rsidRPr="002E6E74">
              <w:rPr>
                <w:sz w:val="18"/>
                <w:szCs w:val="20"/>
              </w:rPr>
              <w:t>127</w:t>
            </w:r>
          </w:p>
        </w:tc>
        <w:tc>
          <w:tcPr>
            <w:tcW w:w="1558" w:type="dxa"/>
          </w:tcPr>
          <w:p w14:paraId="6412228D" w14:textId="77777777" w:rsidR="006476AD" w:rsidRPr="002E6E74" w:rsidRDefault="006476AD" w:rsidP="00175765">
            <w:pPr>
              <w:jc w:val="center"/>
              <w:rPr>
                <w:sz w:val="18"/>
                <w:szCs w:val="20"/>
              </w:rPr>
            </w:pPr>
            <w:r w:rsidRPr="002E6E74">
              <w:rPr>
                <w:sz w:val="18"/>
                <w:szCs w:val="20"/>
              </w:rPr>
              <w:t>369560.52</w:t>
            </w:r>
          </w:p>
        </w:tc>
        <w:tc>
          <w:tcPr>
            <w:tcW w:w="1562" w:type="dxa"/>
          </w:tcPr>
          <w:p w14:paraId="26C4707D" w14:textId="77777777" w:rsidR="006476AD" w:rsidRPr="002E6E74" w:rsidRDefault="006476AD" w:rsidP="00175765">
            <w:pPr>
              <w:jc w:val="center"/>
              <w:rPr>
                <w:sz w:val="18"/>
                <w:szCs w:val="20"/>
              </w:rPr>
            </w:pPr>
            <w:r w:rsidRPr="002E6E74">
              <w:rPr>
                <w:sz w:val="18"/>
                <w:szCs w:val="20"/>
              </w:rPr>
              <w:t>2203192.05</w:t>
            </w:r>
          </w:p>
        </w:tc>
        <w:tc>
          <w:tcPr>
            <w:tcW w:w="2278" w:type="dxa"/>
          </w:tcPr>
          <w:p w14:paraId="591C292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638A6C" w14:textId="77777777" w:rsidR="006476AD" w:rsidRPr="002E6E74" w:rsidRDefault="006476AD" w:rsidP="00175765">
            <w:pPr>
              <w:jc w:val="center"/>
              <w:rPr>
                <w:sz w:val="18"/>
                <w:szCs w:val="20"/>
              </w:rPr>
            </w:pPr>
            <w:r w:rsidRPr="002E6E74">
              <w:rPr>
                <w:sz w:val="18"/>
                <w:szCs w:val="20"/>
              </w:rPr>
              <w:t>5.00</w:t>
            </w:r>
          </w:p>
        </w:tc>
        <w:tc>
          <w:tcPr>
            <w:tcW w:w="1702" w:type="dxa"/>
          </w:tcPr>
          <w:p w14:paraId="0DC20F21" w14:textId="77777777" w:rsidR="006476AD" w:rsidRPr="002E6E74" w:rsidRDefault="006476AD" w:rsidP="00175765">
            <w:pPr>
              <w:jc w:val="center"/>
              <w:rPr>
                <w:sz w:val="18"/>
                <w:szCs w:val="20"/>
              </w:rPr>
            </w:pPr>
            <w:r w:rsidRPr="002E6E74">
              <w:rPr>
                <w:sz w:val="18"/>
                <w:szCs w:val="20"/>
              </w:rPr>
              <w:t>–</w:t>
            </w:r>
          </w:p>
        </w:tc>
      </w:tr>
      <w:tr w:rsidR="006476AD" w:rsidRPr="002E6E74" w14:paraId="30C010DC" w14:textId="77777777" w:rsidTr="00175765">
        <w:tblPrEx>
          <w:tblLook w:val="0000" w:firstRow="0" w:lastRow="0" w:firstColumn="0" w:lastColumn="0" w:noHBand="0" w:noVBand="0"/>
        </w:tblPrEx>
        <w:trPr>
          <w:trHeight w:val="54"/>
        </w:trPr>
        <w:tc>
          <w:tcPr>
            <w:tcW w:w="1691" w:type="dxa"/>
          </w:tcPr>
          <w:p w14:paraId="52AA1C93" w14:textId="77777777" w:rsidR="006476AD" w:rsidRPr="002E6E74" w:rsidRDefault="006476AD" w:rsidP="00175765">
            <w:pPr>
              <w:jc w:val="center"/>
              <w:rPr>
                <w:sz w:val="18"/>
                <w:szCs w:val="20"/>
              </w:rPr>
            </w:pPr>
            <w:r w:rsidRPr="002E6E74">
              <w:rPr>
                <w:sz w:val="18"/>
                <w:szCs w:val="20"/>
              </w:rPr>
              <w:t>128</w:t>
            </w:r>
          </w:p>
        </w:tc>
        <w:tc>
          <w:tcPr>
            <w:tcW w:w="1558" w:type="dxa"/>
          </w:tcPr>
          <w:p w14:paraId="63170F56" w14:textId="77777777" w:rsidR="006476AD" w:rsidRPr="002E6E74" w:rsidRDefault="006476AD" w:rsidP="00175765">
            <w:pPr>
              <w:jc w:val="center"/>
              <w:rPr>
                <w:sz w:val="18"/>
                <w:szCs w:val="20"/>
              </w:rPr>
            </w:pPr>
            <w:r w:rsidRPr="002E6E74">
              <w:rPr>
                <w:sz w:val="18"/>
                <w:szCs w:val="20"/>
              </w:rPr>
              <w:t>369559.24</w:t>
            </w:r>
          </w:p>
        </w:tc>
        <w:tc>
          <w:tcPr>
            <w:tcW w:w="1562" w:type="dxa"/>
          </w:tcPr>
          <w:p w14:paraId="06B45194" w14:textId="77777777" w:rsidR="006476AD" w:rsidRPr="002E6E74" w:rsidRDefault="006476AD" w:rsidP="00175765">
            <w:pPr>
              <w:jc w:val="center"/>
              <w:rPr>
                <w:sz w:val="18"/>
                <w:szCs w:val="20"/>
              </w:rPr>
            </w:pPr>
            <w:r w:rsidRPr="002E6E74">
              <w:rPr>
                <w:sz w:val="18"/>
                <w:szCs w:val="20"/>
              </w:rPr>
              <w:t>2203197.15</w:t>
            </w:r>
          </w:p>
        </w:tc>
        <w:tc>
          <w:tcPr>
            <w:tcW w:w="2278" w:type="dxa"/>
          </w:tcPr>
          <w:p w14:paraId="4EAA4D7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66BB37C" w14:textId="77777777" w:rsidR="006476AD" w:rsidRPr="002E6E74" w:rsidRDefault="006476AD" w:rsidP="00175765">
            <w:pPr>
              <w:jc w:val="center"/>
              <w:rPr>
                <w:sz w:val="18"/>
                <w:szCs w:val="20"/>
              </w:rPr>
            </w:pPr>
            <w:r w:rsidRPr="002E6E74">
              <w:rPr>
                <w:sz w:val="18"/>
                <w:szCs w:val="20"/>
              </w:rPr>
              <w:t>5.00</w:t>
            </w:r>
          </w:p>
        </w:tc>
        <w:tc>
          <w:tcPr>
            <w:tcW w:w="1702" w:type="dxa"/>
          </w:tcPr>
          <w:p w14:paraId="1CD19EA6" w14:textId="77777777" w:rsidR="006476AD" w:rsidRPr="002E6E74" w:rsidRDefault="006476AD" w:rsidP="00175765">
            <w:pPr>
              <w:jc w:val="center"/>
              <w:rPr>
                <w:sz w:val="18"/>
                <w:szCs w:val="20"/>
              </w:rPr>
            </w:pPr>
            <w:r w:rsidRPr="002E6E74">
              <w:rPr>
                <w:sz w:val="18"/>
                <w:szCs w:val="20"/>
              </w:rPr>
              <w:t>–</w:t>
            </w:r>
          </w:p>
        </w:tc>
      </w:tr>
      <w:tr w:rsidR="006476AD" w:rsidRPr="002E6E74" w14:paraId="40E6E485" w14:textId="77777777" w:rsidTr="00175765">
        <w:tblPrEx>
          <w:tblLook w:val="0000" w:firstRow="0" w:lastRow="0" w:firstColumn="0" w:lastColumn="0" w:noHBand="0" w:noVBand="0"/>
        </w:tblPrEx>
        <w:trPr>
          <w:trHeight w:val="54"/>
        </w:trPr>
        <w:tc>
          <w:tcPr>
            <w:tcW w:w="1691" w:type="dxa"/>
          </w:tcPr>
          <w:p w14:paraId="5353977F" w14:textId="77777777" w:rsidR="006476AD" w:rsidRPr="002E6E74" w:rsidRDefault="006476AD" w:rsidP="00175765">
            <w:pPr>
              <w:jc w:val="center"/>
              <w:rPr>
                <w:sz w:val="18"/>
                <w:szCs w:val="20"/>
              </w:rPr>
            </w:pPr>
            <w:r w:rsidRPr="002E6E74">
              <w:rPr>
                <w:sz w:val="18"/>
                <w:szCs w:val="20"/>
              </w:rPr>
              <w:t>129</w:t>
            </w:r>
          </w:p>
        </w:tc>
        <w:tc>
          <w:tcPr>
            <w:tcW w:w="1558" w:type="dxa"/>
          </w:tcPr>
          <w:p w14:paraId="48E7B93B" w14:textId="77777777" w:rsidR="006476AD" w:rsidRPr="002E6E74" w:rsidRDefault="006476AD" w:rsidP="00175765">
            <w:pPr>
              <w:jc w:val="center"/>
              <w:rPr>
                <w:sz w:val="18"/>
                <w:szCs w:val="20"/>
              </w:rPr>
            </w:pPr>
            <w:r w:rsidRPr="002E6E74">
              <w:rPr>
                <w:sz w:val="18"/>
                <w:szCs w:val="20"/>
              </w:rPr>
              <w:t>369557.62</w:t>
            </w:r>
          </w:p>
        </w:tc>
        <w:tc>
          <w:tcPr>
            <w:tcW w:w="1562" w:type="dxa"/>
          </w:tcPr>
          <w:p w14:paraId="7CB9DAF4" w14:textId="77777777" w:rsidR="006476AD" w:rsidRPr="002E6E74" w:rsidRDefault="006476AD" w:rsidP="00175765">
            <w:pPr>
              <w:jc w:val="center"/>
              <w:rPr>
                <w:sz w:val="18"/>
                <w:szCs w:val="20"/>
              </w:rPr>
            </w:pPr>
            <w:r w:rsidRPr="002E6E74">
              <w:rPr>
                <w:sz w:val="18"/>
                <w:szCs w:val="20"/>
              </w:rPr>
              <w:t>2203203.65</w:t>
            </w:r>
          </w:p>
        </w:tc>
        <w:tc>
          <w:tcPr>
            <w:tcW w:w="2278" w:type="dxa"/>
          </w:tcPr>
          <w:p w14:paraId="0111D0A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37D926C" w14:textId="77777777" w:rsidR="006476AD" w:rsidRPr="002E6E74" w:rsidRDefault="006476AD" w:rsidP="00175765">
            <w:pPr>
              <w:jc w:val="center"/>
              <w:rPr>
                <w:sz w:val="18"/>
                <w:szCs w:val="20"/>
              </w:rPr>
            </w:pPr>
            <w:r w:rsidRPr="002E6E74">
              <w:rPr>
                <w:sz w:val="18"/>
                <w:szCs w:val="20"/>
              </w:rPr>
              <w:t>5.00</w:t>
            </w:r>
          </w:p>
        </w:tc>
        <w:tc>
          <w:tcPr>
            <w:tcW w:w="1702" w:type="dxa"/>
          </w:tcPr>
          <w:p w14:paraId="2366FC39" w14:textId="77777777" w:rsidR="006476AD" w:rsidRPr="002E6E74" w:rsidRDefault="006476AD" w:rsidP="00175765">
            <w:pPr>
              <w:jc w:val="center"/>
              <w:rPr>
                <w:sz w:val="18"/>
                <w:szCs w:val="20"/>
              </w:rPr>
            </w:pPr>
            <w:r w:rsidRPr="002E6E74">
              <w:rPr>
                <w:sz w:val="18"/>
                <w:szCs w:val="20"/>
              </w:rPr>
              <w:t>–</w:t>
            </w:r>
          </w:p>
        </w:tc>
      </w:tr>
      <w:tr w:rsidR="006476AD" w:rsidRPr="002E6E74" w14:paraId="2F961148" w14:textId="77777777" w:rsidTr="00175765">
        <w:tblPrEx>
          <w:tblLook w:val="0000" w:firstRow="0" w:lastRow="0" w:firstColumn="0" w:lastColumn="0" w:noHBand="0" w:noVBand="0"/>
        </w:tblPrEx>
        <w:trPr>
          <w:trHeight w:val="54"/>
        </w:trPr>
        <w:tc>
          <w:tcPr>
            <w:tcW w:w="1691" w:type="dxa"/>
          </w:tcPr>
          <w:p w14:paraId="74D9A149" w14:textId="77777777" w:rsidR="006476AD" w:rsidRPr="002E6E74" w:rsidRDefault="006476AD" w:rsidP="00175765">
            <w:pPr>
              <w:jc w:val="center"/>
              <w:rPr>
                <w:sz w:val="18"/>
                <w:szCs w:val="20"/>
              </w:rPr>
            </w:pPr>
            <w:r w:rsidRPr="002E6E74">
              <w:rPr>
                <w:sz w:val="18"/>
                <w:szCs w:val="20"/>
              </w:rPr>
              <w:t>130</w:t>
            </w:r>
          </w:p>
        </w:tc>
        <w:tc>
          <w:tcPr>
            <w:tcW w:w="1558" w:type="dxa"/>
          </w:tcPr>
          <w:p w14:paraId="5C0D634E" w14:textId="77777777" w:rsidR="006476AD" w:rsidRPr="002E6E74" w:rsidRDefault="006476AD" w:rsidP="00175765">
            <w:pPr>
              <w:jc w:val="center"/>
              <w:rPr>
                <w:sz w:val="18"/>
                <w:szCs w:val="20"/>
              </w:rPr>
            </w:pPr>
            <w:r w:rsidRPr="002E6E74">
              <w:rPr>
                <w:sz w:val="18"/>
                <w:szCs w:val="20"/>
              </w:rPr>
              <w:t>369568.31</w:t>
            </w:r>
          </w:p>
        </w:tc>
        <w:tc>
          <w:tcPr>
            <w:tcW w:w="1562" w:type="dxa"/>
          </w:tcPr>
          <w:p w14:paraId="08A795DC" w14:textId="77777777" w:rsidR="006476AD" w:rsidRPr="002E6E74" w:rsidRDefault="006476AD" w:rsidP="00175765">
            <w:pPr>
              <w:jc w:val="center"/>
              <w:rPr>
                <w:sz w:val="18"/>
                <w:szCs w:val="20"/>
              </w:rPr>
            </w:pPr>
            <w:r w:rsidRPr="002E6E74">
              <w:rPr>
                <w:sz w:val="18"/>
                <w:szCs w:val="20"/>
              </w:rPr>
              <w:t>2203204.47</w:t>
            </w:r>
          </w:p>
        </w:tc>
        <w:tc>
          <w:tcPr>
            <w:tcW w:w="2278" w:type="dxa"/>
          </w:tcPr>
          <w:p w14:paraId="202CC95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1345C07" w14:textId="77777777" w:rsidR="006476AD" w:rsidRPr="002E6E74" w:rsidRDefault="006476AD" w:rsidP="00175765">
            <w:pPr>
              <w:jc w:val="center"/>
              <w:rPr>
                <w:sz w:val="18"/>
                <w:szCs w:val="20"/>
              </w:rPr>
            </w:pPr>
            <w:r w:rsidRPr="002E6E74">
              <w:rPr>
                <w:sz w:val="18"/>
                <w:szCs w:val="20"/>
              </w:rPr>
              <w:t>5.00</w:t>
            </w:r>
          </w:p>
        </w:tc>
        <w:tc>
          <w:tcPr>
            <w:tcW w:w="1702" w:type="dxa"/>
          </w:tcPr>
          <w:p w14:paraId="00BB6172" w14:textId="77777777" w:rsidR="006476AD" w:rsidRPr="002E6E74" w:rsidRDefault="006476AD" w:rsidP="00175765">
            <w:pPr>
              <w:jc w:val="center"/>
              <w:rPr>
                <w:sz w:val="18"/>
                <w:szCs w:val="20"/>
              </w:rPr>
            </w:pPr>
            <w:r w:rsidRPr="002E6E74">
              <w:rPr>
                <w:sz w:val="18"/>
                <w:szCs w:val="20"/>
              </w:rPr>
              <w:t>–</w:t>
            </w:r>
          </w:p>
        </w:tc>
      </w:tr>
      <w:tr w:rsidR="006476AD" w:rsidRPr="002E6E74" w14:paraId="3C0C8754" w14:textId="77777777" w:rsidTr="00175765">
        <w:tblPrEx>
          <w:tblLook w:val="0000" w:firstRow="0" w:lastRow="0" w:firstColumn="0" w:lastColumn="0" w:noHBand="0" w:noVBand="0"/>
        </w:tblPrEx>
        <w:trPr>
          <w:trHeight w:val="54"/>
        </w:trPr>
        <w:tc>
          <w:tcPr>
            <w:tcW w:w="1691" w:type="dxa"/>
          </w:tcPr>
          <w:p w14:paraId="2B21B9D8" w14:textId="77777777" w:rsidR="006476AD" w:rsidRPr="002E6E74" w:rsidRDefault="006476AD" w:rsidP="00175765">
            <w:pPr>
              <w:jc w:val="center"/>
              <w:rPr>
                <w:sz w:val="18"/>
                <w:szCs w:val="20"/>
              </w:rPr>
            </w:pPr>
            <w:r w:rsidRPr="002E6E74">
              <w:rPr>
                <w:sz w:val="18"/>
                <w:szCs w:val="20"/>
              </w:rPr>
              <w:t>131</w:t>
            </w:r>
          </w:p>
        </w:tc>
        <w:tc>
          <w:tcPr>
            <w:tcW w:w="1558" w:type="dxa"/>
          </w:tcPr>
          <w:p w14:paraId="47E36BC6" w14:textId="77777777" w:rsidR="006476AD" w:rsidRPr="002E6E74" w:rsidRDefault="006476AD" w:rsidP="00175765">
            <w:pPr>
              <w:jc w:val="center"/>
              <w:rPr>
                <w:sz w:val="18"/>
                <w:szCs w:val="20"/>
              </w:rPr>
            </w:pPr>
            <w:r w:rsidRPr="002E6E74">
              <w:rPr>
                <w:sz w:val="18"/>
                <w:szCs w:val="20"/>
              </w:rPr>
              <w:t>369584.52</w:t>
            </w:r>
          </w:p>
        </w:tc>
        <w:tc>
          <w:tcPr>
            <w:tcW w:w="1562" w:type="dxa"/>
          </w:tcPr>
          <w:p w14:paraId="7AAA5405" w14:textId="77777777" w:rsidR="006476AD" w:rsidRPr="002E6E74" w:rsidRDefault="006476AD" w:rsidP="00175765">
            <w:pPr>
              <w:jc w:val="center"/>
              <w:rPr>
                <w:sz w:val="18"/>
                <w:szCs w:val="20"/>
              </w:rPr>
            </w:pPr>
            <w:r w:rsidRPr="002E6E74">
              <w:rPr>
                <w:sz w:val="18"/>
                <w:szCs w:val="20"/>
              </w:rPr>
              <w:t>2203210.28</w:t>
            </w:r>
          </w:p>
        </w:tc>
        <w:tc>
          <w:tcPr>
            <w:tcW w:w="2278" w:type="dxa"/>
          </w:tcPr>
          <w:p w14:paraId="7366381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833A0D" w14:textId="77777777" w:rsidR="006476AD" w:rsidRPr="002E6E74" w:rsidRDefault="006476AD" w:rsidP="00175765">
            <w:pPr>
              <w:jc w:val="center"/>
              <w:rPr>
                <w:sz w:val="18"/>
                <w:szCs w:val="20"/>
              </w:rPr>
            </w:pPr>
            <w:r w:rsidRPr="002E6E74">
              <w:rPr>
                <w:sz w:val="18"/>
                <w:szCs w:val="20"/>
              </w:rPr>
              <w:t>5.00</w:t>
            </w:r>
          </w:p>
        </w:tc>
        <w:tc>
          <w:tcPr>
            <w:tcW w:w="1702" w:type="dxa"/>
          </w:tcPr>
          <w:p w14:paraId="4C56E142" w14:textId="77777777" w:rsidR="006476AD" w:rsidRPr="002E6E74" w:rsidRDefault="006476AD" w:rsidP="00175765">
            <w:pPr>
              <w:jc w:val="center"/>
              <w:rPr>
                <w:sz w:val="18"/>
                <w:szCs w:val="20"/>
              </w:rPr>
            </w:pPr>
            <w:r w:rsidRPr="002E6E74">
              <w:rPr>
                <w:sz w:val="18"/>
                <w:szCs w:val="20"/>
              </w:rPr>
              <w:t>–</w:t>
            </w:r>
          </w:p>
        </w:tc>
      </w:tr>
      <w:tr w:rsidR="006476AD" w:rsidRPr="002E6E74" w14:paraId="5623617D" w14:textId="77777777" w:rsidTr="00175765">
        <w:tblPrEx>
          <w:tblLook w:val="0000" w:firstRow="0" w:lastRow="0" w:firstColumn="0" w:lastColumn="0" w:noHBand="0" w:noVBand="0"/>
        </w:tblPrEx>
        <w:trPr>
          <w:trHeight w:val="54"/>
        </w:trPr>
        <w:tc>
          <w:tcPr>
            <w:tcW w:w="1691" w:type="dxa"/>
          </w:tcPr>
          <w:p w14:paraId="47B08000" w14:textId="77777777" w:rsidR="006476AD" w:rsidRPr="002E6E74" w:rsidRDefault="006476AD" w:rsidP="00175765">
            <w:pPr>
              <w:jc w:val="center"/>
              <w:rPr>
                <w:sz w:val="18"/>
                <w:szCs w:val="20"/>
              </w:rPr>
            </w:pPr>
            <w:r w:rsidRPr="002E6E74">
              <w:rPr>
                <w:sz w:val="18"/>
                <w:szCs w:val="20"/>
              </w:rPr>
              <w:t>132</w:t>
            </w:r>
          </w:p>
        </w:tc>
        <w:tc>
          <w:tcPr>
            <w:tcW w:w="1558" w:type="dxa"/>
          </w:tcPr>
          <w:p w14:paraId="592B5BB6" w14:textId="77777777" w:rsidR="006476AD" w:rsidRPr="002E6E74" w:rsidRDefault="006476AD" w:rsidP="00175765">
            <w:pPr>
              <w:jc w:val="center"/>
              <w:rPr>
                <w:sz w:val="18"/>
                <w:szCs w:val="20"/>
              </w:rPr>
            </w:pPr>
            <w:r w:rsidRPr="002E6E74">
              <w:rPr>
                <w:sz w:val="18"/>
                <w:szCs w:val="20"/>
              </w:rPr>
              <w:t>369592.43</w:t>
            </w:r>
          </w:p>
        </w:tc>
        <w:tc>
          <w:tcPr>
            <w:tcW w:w="1562" w:type="dxa"/>
          </w:tcPr>
          <w:p w14:paraId="6F6A3B8B" w14:textId="77777777" w:rsidR="006476AD" w:rsidRPr="002E6E74" w:rsidRDefault="006476AD" w:rsidP="00175765">
            <w:pPr>
              <w:jc w:val="center"/>
              <w:rPr>
                <w:sz w:val="18"/>
                <w:szCs w:val="20"/>
              </w:rPr>
            </w:pPr>
            <w:r w:rsidRPr="002E6E74">
              <w:rPr>
                <w:sz w:val="18"/>
                <w:szCs w:val="20"/>
              </w:rPr>
              <w:t>2203211.53</w:t>
            </w:r>
          </w:p>
        </w:tc>
        <w:tc>
          <w:tcPr>
            <w:tcW w:w="2278" w:type="dxa"/>
          </w:tcPr>
          <w:p w14:paraId="597B28F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4DECA04" w14:textId="77777777" w:rsidR="006476AD" w:rsidRPr="002E6E74" w:rsidRDefault="006476AD" w:rsidP="00175765">
            <w:pPr>
              <w:jc w:val="center"/>
              <w:rPr>
                <w:sz w:val="18"/>
                <w:szCs w:val="20"/>
              </w:rPr>
            </w:pPr>
            <w:r w:rsidRPr="002E6E74">
              <w:rPr>
                <w:sz w:val="18"/>
                <w:szCs w:val="20"/>
              </w:rPr>
              <w:t>5.00</w:t>
            </w:r>
          </w:p>
        </w:tc>
        <w:tc>
          <w:tcPr>
            <w:tcW w:w="1702" w:type="dxa"/>
          </w:tcPr>
          <w:p w14:paraId="51F8F031" w14:textId="77777777" w:rsidR="006476AD" w:rsidRPr="002E6E74" w:rsidRDefault="006476AD" w:rsidP="00175765">
            <w:pPr>
              <w:jc w:val="center"/>
              <w:rPr>
                <w:sz w:val="18"/>
                <w:szCs w:val="20"/>
              </w:rPr>
            </w:pPr>
            <w:r w:rsidRPr="002E6E74">
              <w:rPr>
                <w:sz w:val="18"/>
                <w:szCs w:val="20"/>
              </w:rPr>
              <w:t>–</w:t>
            </w:r>
          </w:p>
        </w:tc>
      </w:tr>
      <w:tr w:rsidR="006476AD" w:rsidRPr="002E6E74" w14:paraId="55D97203" w14:textId="77777777" w:rsidTr="00175765">
        <w:tblPrEx>
          <w:tblLook w:val="0000" w:firstRow="0" w:lastRow="0" w:firstColumn="0" w:lastColumn="0" w:noHBand="0" w:noVBand="0"/>
        </w:tblPrEx>
        <w:trPr>
          <w:trHeight w:val="54"/>
        </w:trPr>
        <w:tc>
          <w:tcPr>
            <w:tcW w:w="1691" w:type="dxa"/>
          </w:tcPr>
          <w:p w14:paraId="265FE283" w14:textId="77777777" w:rsidR="006476AD" w:rsidRPr="002E6E74" w:rsidRDefault="006476AD" w:rsidP="00175765">
            <w:pPr>
              <w:jc w:val="center"/>
              <w:rPr>
                <w:sz w:val="18"/>
                <w:szCs w:val="20"/>
              </w:rPr>
            </w:pPr>
            <w:r w:rsidRPr="002E6E74">
              <w:rPr>
                <w:sz w:val="18"/>
                <w:szCs w:val="20"/>
              </w:rPr>
              <w:t>133</w:t>
            </w:r>
          </w:p>
        </w:tc>
        <w:tc>
          <w:tcPr>
            <w:tcW w:w="1558" w:type="dxa"/>
          </w:tcPr>
          <w:p w14:paraId="478176DC" w14:textId="77777777" w:rsidR="006476AD" w:rsidRPr="002E6E74" w:rsidRDefault="006476AD" w:rsidP="00175765">
            <w:pPr>
              <w:jc w:val="center"/>
              <w:rPr>
                <w:sz w:val="18"/>
                <w:szCs w:val="20"/>
              </w:rPr>
            </w:pPr>
            <w:r w:rsidRPr="002E6E74">
              <w:rPr>
                <w:sz w:val="18"/>
                <w:szCs w:val="20"/>
              </w:rPr>
              <w:t>369603.20</w:t>
            </w:r>
          </w:p>
        </w:tc>
        <w:tc>
          <w:tcPr>
            <w:tcW w:w="1562" w:type="dxa"/>
          </w:tcPr>
          <w:p w14:paraId="4CB9A366" w14:textId="77777777" w:rsidR="006476AD" w:rsidRPr="002E6E74" w:rsidRDefault="006476AD" w:rsidP="00175765">
            <w:pPr>
              <w:jc w:val="center"/>
              <w:rPr>
                <w:sz w:val="18"/>
                <w:szCs w:val="20"/>
              </w:rPr>
            </w:pPr>
            <w:r w:rsidRPr="002E6E74">
              <w:rPr>
                <w:sz w:val="18"/>
                <w:szCs w:val="20"/>
              </w:rPr>
              <w:t>2203217.74</w:t>
            </w:r>
          </w:p>
        </w:tc>
        <w:tc>
          <w:tcPr>
            <w:tcW w:w="2278" w:type="dxa"/>
          </w:tcPr>
          <w:p w14:paraId="08BE52D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87D4406" w14:textId="77777777" w:rsidR="006476AD" w:rsidRPr="002E6E74" w:rsidRDefault="006476AD" w:rsidP="00175765">
            <w:pPr>
              <w:jc w:val="center"/>
              <w:rPr>
                <w:sz w:val="18"/>
                <w:szCs w:val="20"/>
              </w:rPr>
            </w:pPr>
            <w:r w:rsidRPr="002E6E74">
              <w:rPr>
                <w:sz w:val="18"/>
                <w:szCs w:val="20"/>
              </w:rPr>
              <w:t>5.00</w:t>
            </w:r>
          </w:p>
        </w:tc>
        <w:tc>
          <w:tcPr>
            <w:tcW w:w="1702" w:type="dxa"/>
          </w:tcPr>
          <w:p w14:paraId="48A750F4" w14:textId="77777777" w:rsidR="006476AD" w:rsidRPr="002E6E74" w:rsidRDefault="006476AD" w:rsidP="00175765">
            <w:pPr>
              <w:jc w:val="center"/>
              <w:rPr>
                <w:sz w:val="18"/>
                <w:szCs w:val="20"/>
              </w:rPr>
            </w:pPr>
            <w:r w:rsidRPr="002E6E74">
              <w:rPr>
                <w:sz w:val="18"/>
                <w:szCs w:val="20"/>
              </w:rPr>
              <w:t>–</w:t>
            </w:r>
          </w:p>
        </w:tc>
      </w:tr>
      <w:tr w:rsidR="006476AD" w:rsidRPr="002E6E74" w14:paraId="5027DA2F" w14:textId="77777777" w:rsidTr="00175765">
        <w:tblPrEx>
          <w:tblLook w:val="0000" w:firstRow="0" w:lastRow="0" w:firstColumn="0" w:lastColumn="0" w:noHBand="0" w:noVBand="0"/>
        </w:tblPrEx>
        <w:trPr>
          <w:trHeight w:val="54"/>
        </w:trPr>
        <w:tc>
          <w:tcPr>
            <w:tcW w:w="1691" w:type="dxa"/>
          </w:tcPr>
          <w:p w14:paraId="11F7C0F9" w14:textId="77777777" w:rsidR="006476AD" w:rsidRPr="002E6E74" w:rsidRDefault="006476AD" w:rsidP="00175765">
            <w:pPr>
              <w:jc w:val="center"/>
              <w:rPr>
                <w:sz w:val="18"/>
                <w:szCs w:val="20"/>
              </w:rPr>
            </w:pPr>
            <w:r w:rsidRPr="002E6E74">
              <w:rPr>
                <w:sz w:val="18"/>
                <w:szCs w:val="20"/>
              </w:rPr>
              <w:t>134</w:t>
            </w:r>
          </w:p>
        </w:tc>
        <w:tc>
          <w:tcPr>
            <w:tcW w:w="1558" w:type="dxa"/>
          </w:tcPr>
          <w:p w14:paraId="68B2C8CD" w14:textId="77777777" w:rsidR="006476AD" w:rsidRPr="002E6E74" w:rsidRDefault="006476AD" w:rsidP="00175765">
            <w:pPr>
              <w:jc w:val="center"/>
              <w:rPr>
                <w:sz w:val="18"/>
                <w:szCs w:val="20"/>
              </w:rPr>
            </w:pPr>
            <w:r w:rsidRPr="002E6E74">
              <w:rPr>
                <w:sz w:val="18"/>
                <w:szCs w:val="20"/>
              </w:rPr>
              <w:t>369606.93</w:t>
            </w:r>
          </w:p>
        </w:tc>
        <w:tc>
          <w:tcPr>
            <w:tcW w:w="1562" w:type="dxa"/>
          </w:tcPr>
          <w:p w14:paraId="2DCE5117" w14:textId="77777777" w:rsidR="006476AD" w:rsidRPr="002E6E74" w:rsidRDefault="006476AD" w:rsidP="00175765">
            <w:pPr>
              <w:jc w:val="center"/>
              <w:rPr>
                <w:sz w:val="18"/>
                <w:szCs w:val="20"/>
              </w:rPr>
            </w:pPr>
            <w:r w:rsidRPr="002E6E74">
              <w:rPr>
                <w:sz w:val="18"/>
                <w:szCs w:val="20"/>
              </w:rPr>
              <w:t>2203226.45</w:t>
            </w:r>
          </w:p>
        </w:tc>
        <w:tc>
          <w:tcPr>
            <w:tcW w:w="2278" w:type="dxa"/>
          </w:tcPr>
          <w:p w14:paraId="5F09B96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1B2473" w14:textId="77777777" w:rsidR="006476AD" w:rsidRPr="002E6E74" w:rsidRDefault="006476AD" w:rsidP="00175765">
            <w:pPr>
              <w:jc w:val="center"/>
              <w:rPr>
                <w:sz w:val="18"/>
                <w:szCs w:val="20"/>
              </w:rPr>
            </w:pPr>
            <w:r w:rsidRPr="002E6E74">
              <w:rPr>
                <w:sz w:val="18"/>
                <w:szCs w:val="20"/>
              </w:rPr>
              <w:t>5.00</w:t>
            </w:r>
          </w:p>
        </w:tc>
        <w:tc>
          <w:tcPr>
            <w:tcW w:w="1702" w:type="dxa"/>
          </w:tcPr>
          <w:p w14:paraId="13521CCF" w14:textId="77777777" w:rsidR="006476AD" w:rsidRPr="002E6E74" w:rsidRDefault="006476AD" w:rsidP="00175765">
            <w:pPr>
              <w:jc w:val="center"/>
              <w:rPr>
                <w:sz w:val="18"/>
                <w:szCs w:val="20"/>
              </w:rPr>
            </w:pPr>
            <w:r w:rsidRPr="002E6E74">
              <w:rPr>
                <w:sz w:val="18"/>
                <w:szCs w:val="20"/>
              </w:rPr>
              <w:t>–</w:t>
            </w:r>
          </w:p>
        </w:tc>
      </w:tr>
      <w:tr w:rsidR="006476AD" w:rsidRPr="002E6E74" w14:paraId="3BB4C15D" w14:textId="77777777" w:rsidTr="00175765">
        <w:tblPrEx>
          <w:tblLook w:val="0000" w:firstRow="0" w:lastRow="0" w:firstColumn="0" w:lastColumn="0" w:noHBand="0" w:noVBand="0"/>
        </w:tblPrEx>
        <w:trPr>
          <w:trHeight w:val="54"/>
        </w:trPr>
        <w:tc>
          <w:tcPr>
            <w:tcW w:w="1691" w:type="dxa"/>
          </w:tcPr>
          <w:p w14:paraId="23EA24A1" w14:textId="77777777" w:rsidR="006476AD" w:rsidRPr="002E6E74" w:rsidRDefault="006476AD" w:rsidP="00175765">
            <w:pPr>
              <w:jc w:val="center"/>
              <w:rPr>
                <w:sz w:val="18"/>
                <w:szCs w:val="20"/>
              </w:rPr>
            </w:pPr>
            <w:r w:rsidRPr="002E6E74">
              <w:rPr>
                <w:sz w:val="18"/>
                <w:szCs w:val="20"/>
              </w:rPr>
              <w:t>135</w:t>
            </w:r>
          </w:p>
        </w:tc>
        <w:tc>
          <w:tcPr>
            <w:tcW w:w="1558" w:type="dxa"/>
          </w:tcPr>
          <w:p w14:paraId="688BE903" w14:textId="77777777" w:rsidR="006476AD" w:rsidRPr="002E6E74" w:rsidRDefault="006476AD" w:rsidP="00175765">
            <w:pPr>
              <w:jc w:val="center"/>
              <w:rPr>
                <w:sz w:val="18"/>
                <w:szCs w:val="20"/>
              </w:rPr>
            </w:pPr>
            <w:r w:rsidRPr="002E6E74">
              <w:rPr>
                <w:sz w:val="18"/>
                <w:szCs w:val="20"/>
              </w:rPr>
              <w:t>369606.52</w:t>
            </w:r>
          </w:p>
        </w:tc>
        <w:tc>
          <w:tcPr>
            <w:tcW w:w="1562" w:type="dxa"/>
          </w:tcPr>
          <w:p w14:paraId="5A76FE97" w14:textId="77777777" w:rsidR="006476AD" w:rsidRPr="002E6E74" w:rsidRDefault="006476AD" w:rsidP="00175765">
            <w:pPr>
              <w:jc w:val="center"/>
              <w:rPr>
                <w:sz w:val="18"/>
                <w:szCs w:val="20"/>
              </w:rPr>
            </w:pPr>
            <w:r w:rsidRPr="002E6E74">
              <w:rPr>
                <w:sz w:val="18"/>
                <w:szCs w:val="20"/>
              </w:rPr>
              <w:t>2203247.17</w:t>
            </w:r>
          </w:p>
        </w:tc>
        <w:tc>
          <w:tcPr>
            <w:tcW w:w="2278" w:type="dxa"/>
          </w:tcPr>
          <w:p w14:paraId="2211D34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E31E44" w14:textId="77777777" w:rsidR="006476AD" w:rsidRPr="002E6E74" w:rsidRDefault="006476AD" w:rsidP="00175765">
            <w:pPr>
              <w:jc w:val="center"/>
              <w:rPr>
                <w:sz w:val="18"/>
                <w:szCs w:val="20"/>
              </w:rPr>
            </w:pPr>
            <w:r w:rsidRPr="002E6E74">
              <w:rPr>
                <w:sz w:val="18"/>
                <w:szCs w:val="20"/>
              </w:rPr>
              <w:t>5.00</w:t>
            </w:r>
          </w:p>
        </w:tc>
        <w:tc>
          <w:tcPr>
            <w:tcW w:w="1702" w:type="dxa"/>
          </w:tcPr>
          <w:p w14:paraId="440CD784" w14:textId="77777777" w:rsidR="006476AD" w:rsidRPr="002E6E74" w:rsidRDefault="006476AD" w:rsidP="00175765">
            <w:pPr>
              <w:jc w:val="center"/>
              <w:rPr>
                <w:sz w:val="18"/>
                <w:szCs w:val="20"/>
              </w:rPr>
            </w:pPr>
            <w:r w:rsidRPr="002E6E74">
              <w:rPr>
                <w:sz w:val="18"/>
                <w:szCs w:val="20"/>
              </w:rPr>
              <w:t>–</w:t>
            </w:r>
          </w:p>
        </w:tc>
      </w:tr>
      <w:tr w:rsidR="006476AD" w:rsidRPr="002E6E74" w14:paraId="51428384" w14:textId="77777777" w:rsidTr="00175765">
        <w:tblPrEx>
          <w:tblLook w:val="0000" w:firstRow="0" w:lastRow="0" w:firstColumn="0" w:lastColumn="0" w:noHBand="0" w:noVBand="0"/>
        </w:tblPrEx>
        <w:trPr>
          <w:trHeight w:val="54"/>
        </w:trPr>
        <w:tc>
          <w:tcPr>
            <w:tcW w:w="1691" w:type="dxa"/>
          </w:tcPr>
          <w:p w14:paraId="206AE188" w14:textId="77777777" w:rsidR="006476AD" w:rsidRPr="002E6E74" w:rsidRDefault="006476AD" w:rsidP="00175765">
            <w:pPr>
              <w:jc w:val="center"/>
              <w:rPr>
                <w:sz w:val="18"/>
                <w:szCs w:val="20"/>
              </w:rPr>
            </w:pPr>
            <w:r w:rsidRPr="002E6E74">
              <w:rPr>
                <w:sz w:val="18"/>
                <w:szCs w:val="20"/>
              </w:rPr>
              <w:t>136</w:t>
            </w:r>
          </w:p>
        </w:tc>
        <w:tc>
          <w:tcPr>
            <w:tcW w:w="1558" w:type="dxa"/>
          </w:tcPr>
          <w:p w14:paraId="3F5AE297" w14:textId="77777777" w:rsidR="006476AD" w:rsidRPr="002E6E74" w:rsidRDefault="006476AD" w:rsidP="00175765">
            <w:pPr>
              <w:jc w:val="center"/>
              <w:rPr>
                <w:sz w:val="18"/>
                <w:szCs w:val="20"/>
              </w:rPr>
            </w:pPr>
            <w:r w:rsidRPr="002E6E74">
              <w:rPr>
                <w:sz w:val="18"/>
                <w:szCs w:val="20"/>
              </w:rPr>
              <w:t>369631.80</w:t>
            </w:r>
          </w:p>
        </w:tc>
        <w:tc>
          <w:tcPr>
            <w:tcW w:w="1562" w:type="dxa"/>
          </w:tcPr>
          <w:p w14:paraId="1CB39FF0" w14:textId="77777777" w:rsidR="006476AD" w:rsidRPr="002E6E74" w:rsidRDefault="006476AD" w:rsidP="00175765">
            <w:pPr>
              <w:jc w:val="center"/>
              <w:rPr>
                <w:sz w:val="18"/>
                <w:szCs w:val="20"/>
              </w:rPr>
            </w:pPr>
            <w:r w:rsidRPr="002E6E74">
              <w:rPr>
                <w:sz w:val="18"/>
                <w:szCs w:val="20"/>
              </w:rPr>
              <w:t>2203267.89</w:t>
            </w:r>
          </w:p>
        </w:tc>
        <w:tc>
          <w:tcPr>
            <w:tcW w:w="2278" w:type="dxa"/>
          </w:tcPr>
          <w:p w14:paraId="320B6EF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BABC23A" w14:textId="77777777" w:rsidR="006476AD" w:rsidRPr="002E6E74" w:rsidRDefault="006476AD" w:rsidP="00175765">
            <w:pPr>
              <w:jc w:val="center"/>
              <w:rPr>
                <w:sz w:val="18"/>
                <w:szCs w:val="20"/>
              </w:rPr>
            </w:pPr>
            <w:r w:rsidRPr="002E6E74">
              <w:rPr>
                <w:sz w:val="18"/>
                <w:szCs w:val="20"/>
              </w:rPr>
              <w:t>5.00</w:t>
            </w:r>
          </w:p>
        </w:tc>
        <w:tc>
          <w:tcPr>
            <w:tcW w:w="1702" w:type="dxa"/>
          </w:tcPr>
          <w:p w14:paraId="0747317F" w14:textId="77777777" w:rsidR="006476AD" w:rsidRPr="002E6E74" w:rsidRDefault="006476AD" w:rsidP="00175765">
            <w:pPr>
              <w:jc w:val="center"/>
              <w:rPr>
                <w:sz w:val="18"/>
                <w:szCs w:val="20"/>
              </w:rPr>
            </w:pPr>
            <w:r w:rsidRPr="002E6E74">
              <w:rPr>
                <w:sz w:val="18"/>
                <w:szCs w:val="20"/>
              </w:rPr>
              <w:t>–</w:t>
            </w:r>
          </w:p>
        </w:tc>
      </w:tr>
      <w:tr w:rsidR="006476AD" w:rsidRPr="002E6E74" w14:paraId="081777FB" w14:textId="77777777" w:rsidTr="00175765">
        <w:tblPrEx>
          <w:tblLook w:val="0000" w:firstRow="0" w:lastRow="0" w:firstColumn="0" w:lastColumn="0" w:noHBand="0" w:noVBand="0"/>
        </w:tblPrEx>
        <w:trPr>
          <w:trHeight w:val="54"/>
        </w:trPr>
        <w:tc>
          <w:tcPr>
            <w:tcW w:w="1691" w:type="dxa"/>
          </w:tcPr>
          <w:p w14:paraId="7FBC497F" w14:textId="77777777" w:rsidR="006476AD" w:rsidRPr="002E6E74" w:rsidRDefault="006476AD" w:rsidP="00175765">
            <w:pPr>
              <w:jc w:val="center"/>
              <w:rPr>
                <w:sz w:val="18"/>
                <w:szCs w:val="20"/>
              </w:rPr>
            </w:pPr>
            <w:r w:rsidRPr="002E6E74">
              <w:rPr>
                <w:sz w:val="18"/>
                <w:szCs w:val="20"/>
              </w:rPr>
              <w:t>137</w:t>
            </w:r>
          </w:p>
        </w:tc>
        <w:tc>
          <w:tcPr>
            <w:tcW w:w="1558" w:type="dxa"/>
          </w:tcPr>
          <w:p w14:paraId="755C9893" w14:textId="77777777" w:rsidR="006476AD" w:rsidRPr="002E6E74" w:rsidRDefault="006476AD" w:rsidP="00175765">
            <w:pPr>
              <w:jc w:val="center"/>
              <w:rPr>
                <w:sz w:val="18"/>
                <w:szCs w:val="20"/>
              </w:rPr>
            </w:pPr>
            <w:r w:rsidRPr="002E6E74">
              <w:rPr>
                <w:sz w:val="18"/>
                <w:szCs w:val="20"/>
              </w:rPr>
              <w:t>369649.84</w:t>
            </w:r>
          </w:p>
        </w:tc>
        <w:tc>
          <w:tcPr>
            <w:tcW w:w="1562" w:type="dxa"/>
          </w:tcPr>
          <w:p w14:paraId="7C5640F3" w14:textId="77777777" w:rsidR="006476AD" w:rsidRPr="002E6E74" w:rsidRDefault="006476AD" w:rsidP="00175765">
            <w:pPr>
              <w:jc w:val="center"/>
              <w:rPr>
                <w:sz w:val="18"/>
                <w:szCs w:val="20"/>
              </w:rPr>
            </w:pPr>
            <w:r w:rsidRPr="002E6E74">
              <w:rPr>
                <w:sz w:val="18"/>
                <w:szCs w:val="20"/>
              </w:rPr>
              <w:t>2203278.94</w:t>
            </w:r>
          </w:p>
        </w:tc>
        <w:tc>
          <w:tcPr>
            <w:tcW w:w="2278" w:type="dxa"/>
          </w:tcPr>
          <w:p w14:paraId="1406ACB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1D3E8D" w14:textId="77777777" w:rsidR="006476AD" w:rsidRPr="002E6E74" w:rsidRDefault="006476AD" w:rsidP="00175765">
            <w:pPr>
              <w:jc w:val="center"/>
              <w:rPr>
                <w:sz w:val="18"/>
                <w:szCs w:val="20"/>
              </w:rPr>
            </w:pPr>
            <w:r w:rsidRPr="002E6E74">
              <w:rPr>
                <w:sz w:val="18"/>
                <w:szCs w:val="20"/>
              </w:rPr>
              <w:t>5.00</w:t>
            </w:r>
          </w:p>
        </w:tc>
        <w:tc>
          <w:tcPr>
            <w:tcW w:w="1702" w:type="dxa"/>
          </w:tcPr>
          <w:p w14:paraId="7FF57F09" w14:textId="77777777" w:rsidR="006476AD" w:rsidRPr="002E6E74" w:rsidRDefault="006476AD" w:rsidP="00175765">
            <w:pPr>
              <w:jc w:val="center"/>
              <w:rPr>
                <w:sz w:val="18"/>
                <w:szCs w:val="20"/>
              </w:rPr>
            </w:pPr>
            <w:r w:rsidRPr="002E6E74">
              <w:rPr>
                <w:sz w:val="18"/>
                <w:szCs w:val="20"/>
              </w:rPr>
              <w:t>–</w:t>
            </w:r>
          </w:p>
        </w:tc>
      </w:tr>
      <w:tr w:rsidR="006476AD" w:rsidRPr="002E6E74" w14:paraId="442EF340" w14:textId="77777777" w:rsidTr="00175765">
        <w:tblPrEx>
          <w:tblLook w:val="0000" w:firstRow="0" w:lastRow="0" w:firstColumn="0" w:lastColumn="0" w:noHBand="0" w:noVBand="0"/>
        </w:tblPrEx>
        <w:trPr>
          <w:trHeight w:val="54"/>
        </w:trPr>
        <w:tc>
          <w:tcPr>
            <w:tcW w:w="1691" w:type="dxa"/>
          </w:tcPr>
          <w:p w14:paraId="07628778" w14:textId="77777777" w:rsidR="006476AD" w:rsidRPr="002E6E74" w:rsidRDefault="006476AD" w:rsidP="00175765">
            <w:pPr>
              <w:jc w:val="center"/>
              <w:rPr>
                <w:sz w:val="18"/>
                <w:szCs w:val="20"/>
              </w:rPr>
            </w:pPr>
            <w:r w:rsidRPr="002E6E74">
              <w:rPr>
                <w:sz w:val="18"/>
                <w:szCs w:val="20"/>
              </w:rPr>
              <w:t>138</w:t>
            </w:r>
          </w:p>
        </w:tc>
        <w:tc>
          <w:tcPr>
            <w:tcW w:w="1558" w:type="dxa"/>
          </w:tcPr>
          <w:p w14:paraId="69F3AB4E" w14:textId="77777777" w:rsidR="006476AD" w:rsidRPr="002E6E74" w:rsidRDefault="006476AD" w:rsidP="00175765">
            <w:pPr>
              <w:jc w:val="center"/>
              <w:rPr>
                <w:sz w:val="18"/>
                <w:szCs w:val="20"/>
              </w:rPr>
            </w:pPr>
            <w:r w:rsidRPr="002E6E74">
              <w:rPr>
                <w:sz w:val="18"/>
                <w:szCs w:val="20"/>
              </w:rPr>
              <w:t>369655.66</w:t>
            </w:r>
          </w:p>
        </w:tc>
        <w:tc>
          <w:tcPr>
            <w:tcW w:w="1562" w:type="dxa"/>
          </w:tcPr>
          <w:p w14:paraId="43FFCFB0" w14:textId="77777777" w:rsidR="006476AD" w:rsidRPr="002E6E74" w:rsidRDefault="006476AD" w:rsidP="00175765">
            <w:pPr>
              <w:jc w:val="center"/>
              <w:rPr>
                <w:sz w:val="18"/>
                <w:szCs w:val="20"/>
              </w:rPr>
            </w:pPr>
            <w:r w:rsidRPr="002E6E74">
              <w:rPr>
                <w:sz w:val="18"/>
                <w:szCs w:val="20"/>
              </w:rPr>
              <w:t>2203282.99</w:t>
            </w:r>
          </w:p>
        </w:tc>
        <w:tc>
          <w:tcPr>
            <w:tcW w:w="2278" w:type="dxa"/>
          </w:tcPr>
          <w:p w14:paraId="47CF728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6A3601" w14:textId="77777777" w:rsidR="006476AD" w:rsidRPr="002E6E74" w:rsidRDefault="006476AD" w:rsidP="00175765">
            <w:pPr>
              <w:jc w:val="center"/>
              <w:rPr>
                <w:sz w:val="18"/>
                <w:szCs w:val="20"/>
              </w:rPr>
            </w:pPr>
            <w:r w:rsidRPr="002E6E74">
              <w:rPr>
                <w:sz w:val="18"/>
                <w:szCs w:val="20"/>
              </w:rPr>
              <w:t>5.00</w:t>
            </w:r>
          </w:p>
        </w:tc>
        <w:tc>
          <w:tcPr>
            <w:tcW w:w="1702" w:type="dxa"/>
          </w:tcPr>
          <w:p w14:paraId="11A6B9B4" w14:textId="77777777" w:rsidR="006476AD" w:rsidRPr="002E6E74" w:rsidRDefault="006476AD" w:rsidP="00175765">
            <w:pPr>
              <w:jc w:val="center"/>
              <w:rPr>
                <w:sz w:val="18"/>
                <w:szCs w:val="20"/>
              </w:rPr>
            </w:pPr>
            <w:r w:rsidRPr="002E6E74">
              <w:rPr>
                <w:sz w:val="18"/>
                <w:szCs w:val="20"/>
              </w:rPr>
              <w:t>–</w:t>
            </w:r>
          </w:p>
        </w:tc>
      </w:tr>
      <w:tr w:rsidR="006476AD" w:rsidRPr="002E6E74" w14:paraId="6CB0ECC6" w14:textId="77777777" w:rsidTr="00175765">
        <w:tblPrEx>
          <w:tblLook w:val="0000" w:firstRow="0" w:lastRow="0" w:firstColumn="0" w:lastColumn="0" w:noHBand="0" w:noVBand="0"/>
        </w:tblPrEx>
        <w:trPr>
          <w:trHeight w:val="54"/>
        </w:trPr>
        <w:tc>
          <w:tcPr>
            <w:tcW w:w="1691" w:type="dxa"/>
          </w:tcPr>
          <w:p w14:paraId="5836B551" w14:textId="77777777" w:rsidR="006476AD" w:rsidRPr="002E6E74" w:rsidRDefault="006476AD" w:rsidP="00175765">
            <w:pPr>
              <w:jc w:val="center"/>
              <w:rPr>
                <w:sz w:val="18"/>
                <w:szCs w:val="20"/>
              </w:rPr>
            </w:pPr>
            <w:r w:rsidRPr="002E6E74">
              <w:rPr>
                <w:sz w:val="18"/>
                <w:szCs w:val="20"/>
              </w:rPr>
              <w:t>139</w:t>
            </w:r>
          </w:p>
        </w:tc>
        <w:tc>
          <w:tcPr>
            <w:tcW w:w="1558" w:type="dxa"/>
          </w:tcPr>
          <w:p w14:paraId="45D6C0D0" w14:textId="77777777" w:rsidR="006476AD" w:rsidRPr="002E6E74" w:rsidRDefault="006476AD" w:rsidP="00175765">
            <w:pPr>
              <w:jc w:val="center"/>
              <w:rPr>
                <w:sz w:val="18"/>
                <w:szCs w:val="20"/>
              </w:rPr>
            </w:pPr>
            <w:r w:rsidRPr="002E6E74">
              <w:rPr>
                <w:sz w:val="18"/>
                <w:szCs w:val="20"/>
              </w:rPr>
              <w:t>369682.18</w:t>
            </w:r>
          </w:p>
        </w:tc>
        <w:tc>
          <w:tcPr>
            <w:tcW w:w="1562" w:type="dxa"/>
          </w:tcPr>
          <w:p w14:paraId="5AAFC3FA" w14:textId="77777777" w:rsidR="006476AD" w:rsidRPr="002E6E74" w:rsidRDefault="006476AD" w:rsidP="00175765">
            <w:pPr>
              <w:jc w:val="center"/>
              <w:rPr>
                <w:sz w:val="18"/>
                <w:szCs w:val="20"/>
              </w:rPr>
            </w:pPr>
            <w:r w:rsidRPr="002E6E74">
              <w:rPr>
                <w:sz w:val="18"/>
                <w:szCs w:val="20"/>
              </w:rPr>
              <w:t>2203287.97</w:t>
            </w:r>
          </w:p>
        </w:tc>
        <w:tc>
          <w:tcPr>
            <w:tcW w:w="2278" w:type="dxa"/>
          </w:tcPr>
          <w:p w14:paraId="23FE348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A32B9D2" w14:textId="77777777" w:rsidR="006476AD" w:rsidRPr="002E6E74" w:rsidRDefault="006476AD" w:rsidP="00175765">
            <w:pPr>
              <w:jc w:val="center"/>
              <w:rPr>
                <w:sz w:val="18"/>
                <w:szCs w:val="20"/>
              </w:rPr>
            </w:pPr>
            <w:r w:rsidRPr="002E6E74">
              <w:rPr>
                <w:sz w:val="18"/>
                <w:szCs w:val="20"/>
              </w:rPr>
              <w:t>5.00</w:t>
            </w:r>
          </w:p>
        </w:tc>
        <w:tc>
          <w:tcPr>
            <w:tcW w:w="1702" w:type="dxa"/>
          </w:tcPr>
          <w:p w14:paraId="370F9AC3" w14:textId="77777777" w:rsidR="006476AD" w:rsidRPr="002E6E74" w:rsidRDefault="006476AD" w:rsidP="00175765">
            <w:pPr>
              <w:jc w:val="center"/>
              <w:rPr>
                <w:sz w:val="18"/>
                <w:szCs w:val="20"/>
              </w:rPr>
            </w:pPr>
            <w:r w:rsidRPr="002E6E74">
              <w:rPr>
                <w:sz w:val="18"/>
                <w:szCs w:val="20"/>
              </w:rPr>
              <w:t>–</w:t>
            </w:r>
          </w:p>
        </w:tc>
      </w:tr>
      <w:tr w:rsidR="006476AD" w:rsidRPr="002E6E74" w14:paraId="59C50A1D" w14:textId="77777777" w:rsidTr="00175765">
        <w:tblPrEx>
          <w:tblLook w:val="0000" w:firstRow="0" w:lastRow="0" w:firstColumn="0" w:lastColumn="0" w:noHBand="0" w:noVBand="0"/>
        </w:tblPrEx>
        <w:trPr>
          <w:trHeight w:val="54"/>
        </w:trPr>
        <w:tc>
          <w:tcPr>
            <w:tcW w:w="1691" w:type="dxa"/>
          </w:tcPr>
          <w:p w14:paraId="5A786223" w14:textId="77777777" w:rsidR="006476AD" w:rsidRPr="002E6E74" w:rsidRDefault="006476AD" w:rsidP="00175765">
            <w:pPr>
              <w:jc w:val="center"/>
              <w:rPr>
                <w:sz w:val="18"/>
                <w:szCs w:val="20"/>
              </w:rPr>
            </w:pPr>
            <w:r w:rsidRPr="002E6E74">
              <w:rPr>
                <w:sz w:val="18"/>
                <w:szCs w:val="20"/>
              </w:rPr>
              <w:t>140</w:t>
            </w:r>
          </w:p>
        </w:tc>
        <w:tc>
          <w:tcPr>
            <w:tcW w:w="1558" w:type="dxa"/>
          </w:tcPr>
          <w:p w14:paraId="5759BC71" w14:textId="77777777" w:rsidR="006476AD" w:rsidRPr="002E6E74" w:rsidRDefault="006476AD" w:rsidP="00175765">
            <w:pPr>
              <w:jc w:val="center"/>
              <w:rPr>
                <w:sz w:val="18"/>
                <w:szCs w:val="20"/>
              </w:rPr>
            </w:pPr>
            <w:r w:rsidRPr="002E6E74">
              <w:rPr>
                <w:sz w:val="18"/>
                <w:szCs w:val="20"/>
              </w:rPr>
              <w:t>369694.62</w:t>
            </w:r>
          </w:p>
        </w:tc>
        <w:tc>
          <w:tcPr>
            <w:tcW w:w="1562" w:type="dxa"/>
          </w:tcPr>
          <w:p w14:paraId="289F3230" w14:textId="77777777" w:rsidR="006476AD" w:rsidRPr="002E6E74" w:rsidRDefault="006476AD" w:rsidP="00175765">
            <w:pPr>
              <w:jc w:val="center"/>
              <w:rPr>
                <w:sz w:val="18"/>
                <w:szCs w:val="20"/>
              </w:rPr>
            </w:pPr>
            <w:r w:rsidRPr="002E6E74">
              <w:rPr>
                <w:sz w:val="18"/>
                <w:szCs w:val="20"/>
              </w:rPr>
              <w:t>2203294.60</w:t>
            </w:r>
          </w:p>
        </w:tc>
        <w:tc>
          <w:tcPr>
            <w:tcW w:w="2278" w:type="dxa"/>
          </w:tcPr>
          <w:p w14:paraId="7E552DE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D00324" w14:textId="77777777" w:rsidR="006476AD" w:rsidRPr="002E6E74" w:rsidRDefault="006476AD" w:rsidP="00175765">
            <w:pPr>
              <w:jc w:val="center"/>
              <w:rPr>
                <w:sz w:val="18"/>
                <w:szCs w:val="20"/>
              </w:rPr>
            </w:pPr>
            <w:r w:rsidRPr="002E6E74">
              <w:rPr>
                <w:sz w:val="18"/>
                <w:szCs w:val="20"/>
              </w:rPr>
              <w:t>5.00</w:t>
            </w:r>
          </w:p>
        </w:tc>
        <w:tc>
          <w:tcPr>
            <w:tcW w:w="1702" w:type="dxa"/>
          </w:tcPr>
          <w:p w14:paraId="5B154355" w14:textId="77777777" w:rsidR="006476AD" w:rsidRPr="002E6E74" w:rsidRDefault="006476AD" w:rsidP="00175765">
            <w:pPr>
              <w:jc w:val="center"/>
              <w:rPr>
                <w:sz w:val="18"/>
                <w:szCs w:val="20"/>
              </w:rPr>
            </w:pPr>
            <w:r w:rsidRPr="002E6E74">
              <w:rPr>
                <w:sz w:val="18"/>
                <w:szCs w:val="20"/>
              </w:rPr>
              <w:t>–</w:t>
            </w:r>
          </w:p>
        </w:tc>
      </w:tr>
      <w:tr w:rsidR="006476AD" w:rsidRPr="002E6E74" w14:paraId="73F4C78E" w14:textId="77777777" w:rsidTr="00175765">
        <w:tblPrEx>
          <w:tblLook w:val="0000" w:firstRow="0" w:lastRow="0" w:firstColumn="0" w:lastColumn="0" w:noHBand="0" w:noVBand="0"/>
        </w:tblPrEx>
        <w:trPr>
          <w:trHeight w:val="54"/>
        </w:trPr>
        <w:tc>
          <w:tcPr>
            <w:tcW w:w="1691" w:type="dxa"/>
          </w:tcPr>
          <w:p w14:paraId="7721EC7F" w14:textId="77777777" w:rsidR="006476AD" w:rsidRPr="002E6E74" w:rsidRDefault="006476AD" w:rsidP="00175765">
            <w:pPr>
              <w:jc w:val="center"/>
              <w:rPr>
                <w:sz w:val="18"/>
                <w:szCs w:val="20"/>
              </w:rPr>
            </w:pPr>
            <w:r w:rsidRPr="002E6E74">
              <w:rPr>
                <w:sz w:val="18"/>
                <w:szCs w:val="20"/>
              </w:rPr>
              <w:t>141</w:t>
            </w:r>
          </w:p>
        </w:tc>
        <w:tc>
          <w:tcPr>
            <w:tcW w:w="1558" w:type="dxa"/>
          </w:tcPr>
          <w:p w14:paraId="6B7ACEE7" w14:textId="77777777" w:rsidR="006476AD" w:rsidRPr="002E6E74" w:rsidRDefault="006476AD" w:rsidP="00175765">
            <w:pPr>
              <w:jc w:val="center"/>
              <w:rPr>
                <w:sz w:val="18"/>
                <w:szCs w:val="20"/>
              </w:rPr>
            </w:pPr>
            <w:r w:rsidRPr="002E6E74">
              <w:rPr>
                <w:sz w:val="18"/>
                <w:szCs w:val="20"/>
              </w:rPr>
              <w:t>369698.35</w:t>
            </w:r>
          </w:p>
        </w:tc>
        <w:tc>
          <w:tcPr>
            <w:tcW w:w="1562" w:type="dxa"/>
          </w:tcPr>
          <w:p w14:paraId="61605D0A" w14:textId="77777777" w:rsidR="006476AD" w:rsidRPr="002E6E74" w:rsidRDefault="006476AD" w:rsidP="00175765">
            <w:pPr>
              <w:jc w:val="center"/>
              <w:rPr>
                <w:sz w:val="18"/>
                <w:szCs w:val="20"/>
              </w:rPr>
            </w:pPr>
            <w:r w:rsidRPr="002E6E74">
              <w:rPr>
                <w:sz w:val="18"/>
                <w:szCs w:val="20"/>
              </w:rPr>
              <w:t>2203299.98</w:t>
            </w:r>
          </w:p>
        </w:tc>
        <w:tc>
          <w:tcPr>
            <w:tcW w:w="2278" w:type="dxa"/>
          </w:tcPr>
          <w:p w14:paraId="48DE42D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B715C3" w14:textId="77777777" w:rsidR="006476AD" w:rsidRPr="002E6E74" w:rsidRDefault="006476AD" w:rsidP="00175765">
            <w:pPr>
              <w:jc w:val="center"/>
              <w:rPr>
                <w:sz w:val="18"/>
                <w:szCs w:val="20"/>
              </w:rPr>
            </w:pPr>
            <w:r w:rsidRPr="002E6E74">
              <w:rPr>
                <w:sz w:val="18"/>
                <w:szCs w:val="20"/>
              </w:rPr>
              <w:t>5.00</w:t>
            </w:r>
          </w:p>
        </w:tc>
        <w:tc>
          <w:tcPr>
            <w:tcW w:w="1702" w:type="dxa"/>
          </w:tcPr>
          <w:p w14:paraId="37CAA3A5" w14:textId="77777777" w:rsidR="006476AD" w:rsidRPr="002E6E74" w:rsidRDefault="006476AD" w:rsidP="00175765">
            <w:pPr>
              <w:jc w:val="center"/>
              <w:rPr>
                <w:sz w:val="18"/>
                <w:szCs w:val="20"/>
              </w:rPr>
            </w:pPr>
            <w:r w:rsidRPr="002E6E74">
              <w:rPr>
                <w:sz w:val="18"/>
                <w:szCs w:val="20"/>
              </w:rPr>
              <w:t>–</w:t>
            </w:r>
          </w:p>
        </w:tc>
      </w:tr>
      <w:tr w:rsidR="006476AD" w:rsidRPr="002E6E74" w14:paraId="005CBF1B" w14:textId="77777777" w:rsidTr="00175765">
        <w:tblPrEx>
          <w:tblLook w:val="0000" w:firstRow="0" w:lastRow="0" w:firstColumn="0" w:lastColumn="0" w:noHBand="0" w:noVBand="0"/>
        </w:tblPrEx>
        <w:trPr>
          <w:trHeight w:val="54"/>
        </w:trPr>
        <w:tc>
          <w:tcPr>
            <w:tcW w:w="1691" w:type="dxa"/>
          </w:tcPr>
          <w:p w14:paraId="109891E4" w14:textId="77777777" w:rsidR="006476AD" w:rsidRPr="002E6E74" w:rsidRDefault="006476AD" w:rsidP="00175765">
            <w:pPr>
              <w:jc w:val="center"/>
              <w:rPr>
                <w:sz w:val="18"/>
                <w:szCs w:val="20"/>
              </w:rPr>
            </w:pPr>
            <w:r w:rsidRPr="002E6E74">
              <w:rPr>
                <w:sz w:val="18"/>
                <w:szCs w:val="20"/>
              </w:rPr>
              <w:t>142</w:t>
            </w:r>
          </w:p>
        </w:tc>
        <w:tc>
          <w:tcPr>
            <w:tcW w:w="1558" w:type="dxa"/>
          </w:tcPr>
          <w:p w14:paraId="4821A2AE" w14:textId="77777777" w:rsidR="006476AD" w:rsidRPr="002E6E74" w:rsidRDefault="006476AD" w:rsidP="00175765">
            <w:pPr>
              <w:jc w:val="center"/>
              <w:rPr>
                <w:sz w:val="18"/>
                <w:szCs w:val="20"/>
              </w:rPr>
            </w:pPr>
            <w:r w:rsidRPr="002E6E74">
              <w:rPr>
                <w:sz w:val="18"/>
                <w:szCs w:val="20"/>
              </w:rPr>
              <w:t>369702.08</w:t>
            </w:r>
          </w:p>
        </w:tc>
        <w:tc>
          <w:tcPr>
            <w:tcW w:w="1562" w:type="dxa"/>
          </w:tcPr>
          <w:p w14:paraId="4D6AD8A8" w14:textId="77777777" w:rsidR="006476AD" w:rsidRPr="002E6E74" w:rsidRDefault="006476AD" w:rsidP="00175765">
            <w:pPr>
              <w:jc w:val="center"/>
              <w:rPr>
                <w:sz w:val="18"/>
                <w:szCs w:val="20"/>
              </w:rPr>
            </w:pPr>
            <w:r w:rsidRPr="002E6E74">
              <w:rPr>
                <w:sz w:val="18"/>
                <w:szCs w:val="20"/>
              </w:rPr>
              <w:t>2203310.76</w:t>
            </w:r>
          </w:p>
        </w:tc>
        <w:tc>
          <w:tcPr>
            <w:tcW w:w="2278" w:type="dxa"/>
          </w:tcPr>
          <w:p w14:paraId="1706910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1F5A362" w14:textId="77777777" w:rsidR="006476AD" w:rsidRPr="002E6E74" w:rsidRDefault="006476AD" w:rsidP="00175765">
            <w:pPr>
              <w:jc w:val="center"/>
              <w:rPr>
                <w:sz w:val="18"/>
                <w:szCs w:val="20"/>
              </w:rPr>
            </w:pPr>
            <w:r w:rsidRPr="002E6E74">
              <w:rPr>
                <w:sz w:val="18"/>
                <w:szCs w:val="20"/>
              </w:rPr>
              <w:t>5.00</w:t>
            </w:r>
          </w:p>
        </w:tc>
        <w:tc>
          <w:tcPr>
            <w:tcW w:w="1702" w:type="dxa"/>
          </w:tcPr>
          <w:p w14:paraId="7789E680" w14:textId="77777777" w:rsidR="006476AD" w:rsidRPr="002E6E74" w:rsidRDefault="006476AD" w:rsidP="00175765">
            <w:pPr>
              <w:jc w:val="center"/>
              <w:rPr>
                <w:sz w:val="18"/>
                <w:szCs w:val="20"/>
              </w:rPr>
            </w:pPr>
            <w:r w:rsidRPr="002E6E74">
              <w:rPr>
                <w:sz w:val="18"/>
                <w:szCs w:val="20"/>
              </w:rPr>
              <w:t>–</w:t>
            </w:r>
          </w:p>
        </w:tc>
      </w:tr>
      <w:tr w:rsidR="006476AD" w:rsidRPr="002E6E74" w14:paraId="44424298" w14:textId="77777777" w:rsidTr="00175765">
        <w:tblPrEx>
          <w:tblLook w:val="0000" w:firstRow="0" w:lastRow="0" w:firstColumn="0" w:lastColumn="0" w:noHBand="0" w:noVBand="0"/>
        </w:tblPrEx>
        <w:trPr>
          <w:trHeight w:val="54"/>
        </w:trPr>
        <w:tc>
          <w:tcPr>
            <w:tcW w:w="1691" w:type="dxa"/>
          </w:tcPr>
          <w:p w14:paraId="011C1301" w14:textId="77777777" w:rsidR="006476AD" w:rsidRPr="002E6E74" w:rsidRDefault="006476AD" w:rsidP="00175765">
            <w:pPr>
              <w:jc w:val="center"/>
              <w:rPr>
                <w:sz w:val="18"/>
                <w:szCs w:val="20"/>
              </w:rPr>
            </w:pPr>
            <w:r w:rsidRPr="002E6E74">
              <w:rPr>
                <w:sz w:val="18"/>
                <w:szCs w:val="20"/>
              </w:rPr>
              <w:t>143</w:t>
            </w:r>
          </w:p>
        </w:tc>
        <w:tc>
          <w:tcPr>
            <w:tcW w:w="1558" w:type="dxa"/>
          </w:tcPr>
          <w:p w14:paraId="2D11B694" w14:textId="77777777" w:rsidR="006476AD" w:rsidRPr="002E6E74" w:rsidRDefault="006476AD" w:rsidP="00175765">
            <w:pPr>
              <w:jc w:val="center"/>
              <w:rPr>
                <w:sz w:val="18"/>
                <w:szCs w:val="20"/>
              </w:rPr>
            </w:pPr>
            <w:r w:rsidRPr="002E6E74">
              <w:rPr>
                <w:sz w:val="18"/>
                <w:szCs w:val="20"/>
              </w:rPr>
              <w:t>369707.46</w:t>
            </w:r>
          </w:p>
        </w:tc>
        <w:tc>
          <w:tcPr>
            <w:tcW w:w="1562" w:type="dxa"/>
          </w:tcPr>
          <w:p w14:paraId="1B9609DF" w14:textId="77777777" w:rsidR="006476AD" w:rsidRPr="002E6E74" w:rsidRDefault="006476AD" w:rsidP="00175765">
            <w:pPr>
              <w:jc w:val="center"/>
              <w:rPr>
                <w:sz w:val="18"/>
                <w:szCs w:val="20"/>
              </w:rPr>
            </w:pPr>
            <w:r w:rsidRPr="002E6E74">
              <w:rPr>
                <w:sz w:val="18"/>
                <w:szCs w:val="20"/>
              </w:rPr>
              <w:t>2203314.07</w:t>
            </w:r>
          </w:p>
        </w:tc>
        <w:tc>
          <w:tcPr>
            <w:tcW w:w="2278" w:type="dxa"/>
          </w:tcPr>
          <w:p w14:paraId="66056E5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675154" w14:textId="77777777" w:rsidR="006476AD" w:rsidRPr="002E6E74" w:rsidRDefault="006476AD" w:rsidP="00175765">
            <w:pPr>
              <w:jc w:val="center"/>
              <w:rPr>
                <w:sz w:val="18"/>
                <w:szCs w:val="20"/>
              </w:rPr>
            </w:pPr>
            <w:r w:rsidRPr="002E6E74">
              <w:rPr>
                <w:sz w:val="18"/>
                <w:szCs w:val="20"/>
              </w:rPr>
              <w:t>5.00</w:t>
            </w:r>
          </w:p>
        </w:tc>
        <w:tc>
          <w:tcPr>
            <w:tcW w:w="1702" w:type="dxa"/>
          </w:tcPr>
          <w:p w14:paraId="0BA7ED2B" w14:textId="77777777" w:rsidR="006476AD" w:rsidRPr="002E6E74" w:rsidRDefault="006476AD" w:rsidP="00175765">
            <w:pPr>
              <w:jc w:val="center"/>
              <w:rPr>
                <w:sz w:val="18"/>
                <w:szCs w:val="20"/>
              </w:rPr>
            </w:pPr>
            <w:r w:rsidRPr="002E6E74">
              <w:rPr>
                <w:sz w:val="18"/>
                <w:szCs w:val="20"/>
              </w:rPr>
              <w:t>–</w:t>
            </w:r>
          </w:p>
        </w:tc>
      </w:tr>
      <w:tr w:rsidR="006476AD" w:rsidRPr="002E6E74" w14:paraId="09B583D9" w14:textId="77777777" w:rsidTr="00175765">
        <w:tblPrEx>
          <w:tblLook w:val="0000" w:firstRow="0" w:lastRow="0" w:firstColumn="0" w:lastColumn="0" w:noHBand="0" w:noVBand="0"/>
        </w:tblPrEx>
        <w:trPr>
          <w:trHeight w:val="54"/>
        </w:trPr>
        <w:tc>
          <w:tcPr>
            <w:tcW w:w="1691" w:type="dxa"/>
          </w:tcPr>
          <w:p w14:paraId="3D018EFF" w14:textId="77777777" w:rsidR="006476AD" w:rsidRPr="002E6E74" w:rsidRDefault="006476AD" w:rsidP="00175765">
            <w:pPr>
              <w:jc w:val="center"/>
              <w:rPr>
                <w:sz w:val="18"/>
                <w:szCs w:val="20"/>
              </w:rPr>
            </w:pPr>
            <w:r w:rsidRPr="002E6E74">
              <w:rPr>
                <w:sz w:val="18"/>
                <w:szCs w:val="20"/>
              </w:rPr>
              <w:t>144</w:t>
            </w:r>
          </w:p>
        </w:tc>
        <w:tc>
          <w:tcPr>
            <w:tcW w:w="1558" w:type="dxa"/>
          </w:tcPr>
          <w:p w14:paraId="7FD794F0" w14:textId="77777777" w:rsidR="006476AD" w:rsidRPr="002E6E74" w:rsidRDefault="006476AD" w:rsidP="00175765">
            <w:pPr>
              <w:jc w:val="center"/>
              <w:rPr>
                <w:sz w:val="18"/>
                <w:szCs w:val="20"/>
              </w:rPr>
            </w:pPr>
            <w:r w:rsidRPr="002E6E74">
              <w:rPr>
                <w:sz w:val="18"/>
                <w:szCs w:val="20"/>
              </w:rPr>
              <w:t>369724.91</w:t>
            </w:r>
          </w:p>
        </w:tc>
        <w:tc>
          <w:tcPr>
            <w:tcW w:w="1562" w:type="dxa"/>
          </w:tcPr>
          <w:p w14:paraId="0C79C642" w14:textId="77777777" w:rsidR="006476AD" w:rsidRPr="002E6E74" w:rsidRDefault="006476AD" w:rsidP="00175765">
            <w:pPr>
              <w:jc w:val="center"/>
              <w:rPr>
                <w:sz w:val="18"/>
                <w:szCs w:val="20"/>
              </w:rPr>
            </w:pPr>
            <w:r w:rsidRPr="002E6E74">
              <w:rPr>
                <w:sz w:val="18"/>
                <w:szCs w:val="20"/>
              </w:rPr>
              <w:t>2203340.73</w:t>
            </w:r>
          </w:p>
        </w:tc>
        <w:tc>
          <w:tcPr>
            <w:tcW w:w="2278" w:type="dxa"/>
          </w:tcPr>
          <w:p w14:paraId="36B78A4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A3F7C89" w14:textId="77777777" w:rsidR="006476AD" w:rsidRPr="002E6E74" w:rsidRDefault="006476AD" w:rsidP="00175765">
            <w:pPr>
              <w:jc w:val="center"/>
              <w:rPr>
                <w:sz w:val="18"/>
                <w:szCs w:val="20"/>
              </w:rPr>
            </w:pPr>
            <w:r w:rsidRPr="002E6E74">
              <w:rPr>
                <w:sz w:val="18"/>
                <w:szCs w:val="20"/>
              </w:rPr>
              <w:t>5.00</w:t>
            </w:r>
          </w:p>
        </w:tc>
        <w:tc>
          <w:tcPr>
            <w:tcW w:w="1702" w:type="dxa"/>
          </w:tcPr>
          <w:p w14:paraId="309971F5" w14:textId="77777777" w:rsidR="006476AD" w:rsidRPr="002E6E74" w:rsidRDefault="006476AD" w:rsidP="00175765">
            <w:pPr>
              <w:jc w:val="center"/>
              <w:rPr>
                <w:sz w:val="18"/>
                <w:szCs w:val="20"/>
              </w:rPr>
            </w:pPr>
            <w:r w:rsidRPr="002E6E74">
              <w:rPr>
                <w:sz w:val="18"/>
                <w:szCs w:val="20"/>
              </w:rPr>
              <w:t>–</w:t>
            </w:r>
          </w:p>
        </w:tc>
      </w:tr>
      <w:tr w:rsidR="006476AD" w:rsidRPr="002E6E74" w14:paraId="774C63CE" w14:textId="77777777" w:rsidTr="00175765">
        <w:tblPrEx>
          <w:tblLook w:val="0000" w:firstRow="0" w:lastRow="0" w:firstColumn="0" w:lastColumn="0" w:noHBand="0" w:noVBand="0"/>
        </w:tblPrEx>
        <w:trPr>
          <w:trHeight w:val="54"/>
        </w:trPr>
        <w:tc>
          <w:tcPr>
            <w:tcW w:w="1691" w:type="dxa"/>
          </w:tcPr>
          <w:p w14:paraId="138FC605" w14:textId="77777777" w:rsidR="006476AD" w:rsidRPr="002E6E74" w:rsidRDefault="006476AD" w:rsidP="00175765">
            <w:pPr>
              <w:jc w:val="center"/>
              <w:rPr>
                <w:sz w:val="18"/>
                <w:szCs w:val="20"/>
              </w:rPr>
            </w:pPr>
            <w:r w:rsidRPr="002E6E74">
              <w:rPr>
                <w:sz w:val="18"/>
                <w:szCs w:val="20"/>
              </w:rPr>
              <w:t>145</w:t>
            </w:r>
          </w:p>
        </w:tc>
        <w:tc>
          <w:tcPr>
            <w:tcW w:w="1558" w:type="dxa"/>
          </w:tcPr>
          <w:p w14:paraId="0DAC6B69" w14:textId="77777777" w:rsidR="006476AD" w:rsidRPr="002E6E74" w:rsidRDefault="006476AD" w:rsidP="00175765">
            <w:pPr>
              <w:jc w:val="center"/>
              <w:rPr>
                <w:sz w:val="18"/>
                <w:szCs w:val="20"/>
              </w:rPr>
            </w:pPr>
            <w:r w:rsidRPr="002E6E74">
              <w:rPr>
                <w:sz w:val="18"/>
                <w:szCs w:val="20"/>
              </w:rPr>
              <w:t>369730.26</w:t>
            </w:r>
          </w:p>
        </w:tc>
        <w:tc>
          <w:tcPr>
            <w:tcW w:w="1562" w:type="dxa"/>
          </w:tcPr>
          <w:p w14:paraId="2AA15A76" w14:textId="77777777" w:rsidR="006476AD" w:rsidRPr="002E6E74" w:rsidRDefault="006476AD" w:rsidP="00175765">
            <w:pPr>
              <w:jc w:val="center"/>
              <w:rPr>
                <w:sz w:val="18"/>
                <w:szCs w:val="20"/>
              </w:rPr>
            </w:pPr>
            <w:r w:rsidRPr="002E6E74">
              <w:rPr>
                <w:sz w:val="18"/>
                <w:szCs w:val="20"/>
              </w:rPr>
              <w:t>2203348.89</w:t>
            </w:r>
          </w:p>
        </w:tc>
        <w:tc>
          <w:tcPr>
            <w:tcW w:w="2278" w:type="dxa"/>
          </w:tcPr>
          <w:p w14:paraId="0B18270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89D0570" w14:textId="77777777" w:rsidR="006476AD" w:rsidRPr="002E6E74" w:rsidRDefault="006476AD" w:rsidP="00175765">
            <w:pPr>
              <w:jc w:val="center"/>
              <w:rPr>
                <w:sz w:val="18"/>
                <w:szCs w:val="20"/>
              </w:rPr>
            </w:pPr>
            <w:r w:rsidRPr="002E6E74">
              <w:rPr>
                <w:sz w:val="18"/>
                <w:szCs w:val="20"/>
              </w:rPr>
              <w:t>5.00</w:t>
            </w:r>
          </w:p>
        </w:tc>
        <w:tc>
          <w:tcPr>
            <w:tcW w:w="1702" w:type="dxa"/>
          </w:tcPr>
          <w:p w14:paraId="7AE67CBD" w14:textId="77777777" w:rsidR="006476AD" w:rsidRPr="002E6E74" w:rsidRDefault="006476AD" w:rsidP="00175765">
            <w:pPr>
              <w:jc w:val="center"/>
              <w:rPr>
                <w:sz w:val="18"/>
                <w:szCs w:val="20"/>
              </w:rPr>
            </w:pPr>
            <w:r w:rsidRPr="002E6E74">
              <w:rPr>
                <w:sz w:val="18"/>
                <w:szCs w:val="20"/>
              </w:rPr>
              <w:t>–</w:t>
            </w:r>
          </w:p>
        </w:tc>
      </w:tr>
      <w:tr w:rsidR="006476AD" w:rsidRPr="002E6E74" w14:paraId="257FC086" w14:textId="77777777" w:rsidTr="00175765">
        <w:tblPrEx>
          <w:tblLook w:val="0000" w:firstRow="0" w:lastRow="0" w:firstColumn="0" w:lastColumn="0" w:noHBand="0" w:noVBand="0"/>
        </w:tblPrEx>
        <w:trPr>
          <w:trHeight w:val="54"/>
        </w:trPr>
        <w:tc>
          <w:tcPr>
            <w:tcW w:w="1691" w:type="dxa"/>
          </w:tcPr>
          <w:p w14:paraId="489DCD7F" w14:textId="77777777" w:rsidR="006476AD" w:rsidRPr="002E6E74" w:rsidRDefault="006476AD" w:rsidP="00175765">
            <w:pPr>
              <w:jc w:val="center"/>
              <w:rPr>
                <w:sz w:val="18"/>
                <w:szCs w:val="20"/>
              </w:rPr>
            </w:pPr>
            <w:r w:rsidRPr="002E6E74">
              <w:rPr>
                <w:sz w:val="18"/>
                <w:szCs w:val="20"/>
              </w:rPr>
              <w:t>146</w:t>
            </w:r>
          </w:p>
        </w:tc>
        <w:tc>
          <w:tcPr>
            <w:tcW w:w="1558" w:type="dxa"/>
          </w:tcPr>
          <w:p w14:paraId="68E15E1F" w14:textId="77777777" w:rsidR="006476AD" w:rsidRPr="002E6E74" w:rsidRDefault="006476AD" w:rsidP="00175765">
            <w:pPr>
              <w:jc w:val="center"/>
              <w:rPr>
                <w:sz w:val="18"/>
                <w:szCs w:val="20"/>
              </w:rPr>
            </w:pPr>
            <w:r w:rsidRPr="002E6E74">
              <w:rPr>
                <w:sz w:val="18"/>
                <w:szCs w:val="20"/>
              </w:rPr>
              <w:t>369777.09</w:t>
            </w:r>
          </w:p>
        </w:tc>
        <w:tc>
          <w:tcPr>
            <w:tcW w:w="1562" w:type="dxa"/>
          </w:tcPr>
          <w:p w14:paraId="28E4B510" w14:textId="77777777" w:rsidR="006476AD" w:rsidRPr="002E6E74" w:rsidRDefault="006476AD" w:rsidP="00175765">
            <w:pPr>
              <w:jc w:val="center"/>
              <w:rPr>
                <w:sz w:val="18"/>
                <w:szCs w:val="20"/>
              </w:rPr>
            </w:pPr>
            <w:r w:rsidRPr="002E6E74">
              <w:rPr>
                <w:sz w:val="18"/>
                <w:szCs w:val="20"/>
              </w:rPr>
              <w:t>2203358.42</w:t>
            </w:r>
          </w:p>
        </w:tc>
        <w:tc>
          <w:tcPr>
            <w:tcW w:w="2278" w:type="dxa"/>
          </w:tcPr>
          <w:p w14:paraId="6902EC9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3A7B00" w14:textId="77777777" w:rsidR="006476AD" w:rsidRPr="002E6E74" w:rsidRDefault="006476AD" w:rsidP="00175765">
            <w:pPr>
              <w:jc w:val="center"/>
              <w:rPr>
                <w:sz w:val="18"/>
                <w:szCs w:val="20"/>
              </w:rPr>
            </w:pPr>
            <w:r w:rsidRPr="002E6E74">
              <w:rPr>
                <w:sz w:val="18"/>
                <w:szCs w:val="20"/>
              </w:rPr>
              <w:t>5.00</w:t>
            </w:r>
          </w:p>
        </w:tc>
        <w:tc>
          <w:tcPr>
            <w:tcW w:w="1702" w:type="dxa"/>
          </w:tcPr>
          <w:p w14:paraId="4E8D804C" w14:textId="77777777" w:rsidR="006476AD" w:rsidRPr="002E6E74" w:rsidRDefault="006476AD" w:rsidP="00175765">
            <w:pPr>
              <w:jc w:val="center"/>
              <w:rPr>
                <w:sz w:val="18"/>
                <w:szCs w:val="20"/>
              </w:rPr>
            </w:pPr>
            <w:r w:rsidRPr="002E6E74">
              <w:rPr>
                <w:sz w:val="18"/>
                <w:szCs w:val="20"/>
              </w:rPr>
              <w:t>–</w:t>
            </w:r>
          </w:p>
        </w:tc>
      </w:tr>
      <w:tr w:rsidR="006476AD" w:rsidRPr="002E6E74" w14:paraId="02E3E6D7" w14:textId="77777777" w:rsidTr="00175765">
        <w:tblPrEx>
          <w:tblLook w:val="0000" w:firstRow="0" w:lastRow="0" w:firstColumn="0" w:lastColumn="0" w:noHBand="0" w:noVBand="0"/>
        </w:tblPrEx>
        <w:trPr>
          <w:trHeight w:val="54"/>
        </w:trPr>
        <w:tc>
          <w:tcPr>
            <w:tcW w:w="1691" w:type="dxa"/>
          </w:tcPr>
          <w:p w14:paraId="31099126" w14:textId="77777777" w:rsidR="006476AD" w:rsidRPr="002E6E74" w:rsidRDefault="006476AD" w:rsidP="00175765">
            <w:pPr>
              <w:jc w:val="center"/>
              <w:rPr>
                <w:sz w:val="18"/>
                <w:szCs w:val="20"/>
              </w:rPr>
            </w:pPr>
            <w:r w:rsidRPr="002E6E74">
              <w:rPr>
                <w:sz w:val="18"/>
                <w:szCs w:val="20"/>
              </w:rPr>
              <w:t>147</w:t>
            </w:r>
          </w:p>
        </w:tc>
        <w:tc>
          <w:tcPr>
            <w:tcW w:w="1558" w:type="dxa"/>
          </w:tcPr>
          <w:p w14:paraId="571228AF" w14:textId="77777777" w:rsidR="006476AD" w:rsidRPr="002E6E74" w:rsidRDefault="006476AD" w:rsidP="00175765">
            <w:pPr>
              <w:jc w:val="center"/>
              <w:rPr>
                <w:sz w:val="18"/>
                <w:szCs w:val="20"/>
              </w:rPr>
            </w:pPr>
            <w:r w:rsidRPr="002E6E74">
              <w:rPr>
                <w:sz w:val="18"/>
                <w:szCs w:val="20"/>
              </w:rPr>
              <w:t>369785.21</w:t>
            </w:r>
          </w:p>
        </w:tc>
        <w:tc>
          <w:tcPr>
            <w:tcW w:w="1562" w:type="dxa"/>
          </w:tcPr>
          <w:p w14:paraId="6EAF9F28" w14:textId="77777777" w:rsidR="006476AD" w:rsidRPr="002E6E74" w:rsidRDefault="006476AD" w:rsidP="00175765">
            <w:pPr>
              <w:jc w:val="center"/>
              <w:rPr>
                <w:sz w:val="18"/>
                <w:szCs w:val="20"/>
              </w:rPr>
            </w:pPr>
            <w:r w:rsidRPr="002E6E74">
              <w:rPr>
                <w:sz w:val="18"/>
                <w:szCs w:val="20"/>
              </w:rPr>
              <w:t>2203329.16</w:t>
            </w:r>
          </w:p>
        </w:tc>
        <w:tc>
          <w:tcPr>
            <w:tcW w:w="2278" w:type="dxa"/>
          </w:tcPr>
          <w:p w14:paraId="6279BC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34983A1" w14:textId="77777777" w:rsidR="006476AD" w:rsidRPr="002E6E74" w:rsidRDefault="006476AD" w:rsidP="00175765">
            <w:pPr>
              <w:jc w:val="center"/>
              <w:rPr>
                <w:sz w:val="18"/>
                <w:szCs w:val="20"/>
              </w:rPr>
            </w:pPr>
            <w:r w:rsidRPr="002E6E74">
              <w:rPr>
                <w:sz w:val="18"/>
                <w:szCs w:val="20"/>
              </w:rPr>
              <w:t>5.00</w:t>
            </w:r>
          </w:p>
        </w:tc>
        <w:tc>
          <w:tcPr>
            <w:tcW w:w="1702" w:type="dxa"/>
          </w:tcPr>
          <w:p w14:paraId="664BBECF" w14:textId="77777777" w:rsidR="006476AD" w:rsidRPr="002E6E74" w:rsidRDefault="006476AD" w:rsidP="00175765">
            <w:pPr>
              <w:jc w:val="center"/>
              <w:rPr>
                <w:sz w:val="18"/>
                <w:szCs w:val="20"/>
              </w:rPr>
            </w:pPr>
            <w:r w:rsidRPr="002E6E74">
              <w:rPr>
                <w:sz w:val="18"/>
                <w:szCs w:val="20"/>
              </w:rPr>
              <w:t>–</w:t>
            </w:r>
          </w:p>
        </w:tc>
      </w:tr>
      <w:tr w:rsidR="006476AD" w:rsidRPr="002E6E74" w14:paraId="62375D71" w14:textId="77777777" w:rsidTr="00175765">
        <w:tblPrEx>
          <w:tblLook w:val="0000" w:firstRow="0" w:lastRow="0" w:firstColumn="0" w:lastColumn="0" w:noHBand="0" w:noVBand="0"/>
        </w:tblPrEx>
        <w:trPr>
          <w:trHeight w:val="54"/>
        </w:trPr>
        <w:tc>
          <w:tcPr>
            <w:tcW w:w="1691" w:type="dxa"/>
          </w:tcPr>
          <w:p w14:paraId="7C1B7F33" w14:textId="77777777" w:rsidR="006476AD" w:rsidRPr="002E6E74" w:rsidRDefault="006476AD" w:rsidP="00175765">
            <w:pPr>
              <w:jc w:val="center"/>
              <w:rPr>
                <w:sz w:val="18"/>
                <w:szCs w:val="20"/>
              </w:rPr>
            </w:pPr>
            <w:r w:rsidRPr="002E6E74">
              <w:rPr>
                <w:sz w:val="18"/>
                <w:szCs w:val="20"/>
              </w:rPr>
              <w:t>148</w:t>
            </w:r>
          </w:p>
        </w:tc>
        <w:tc>
          <w:tcPr>
            <w:tcW w:w="1558" w:type="dxa"/>
          </w:tcPr>
          <w:p w14:paraId="45EBB11B" w14:textId="77777777" w:rsidR="006476AD" w:rsidRPr="002E6E74" w:rsidRDefault="006476AD" w:rsidP="00175765">
            <w:pPr>
              <w:jc w:val="center"/>
              <w:rPr>
                <w:sz w:val="18"/>
                <w:szCs w:val="20"/>
              </w:rPr>
            </w:pPr>
            <w:r w:rsidRPr="002E6E74">
              <w:rPr>
                <w:sz w:val="18"/>
                <w:szCs w:val="20"/>
              </w:rPr>
              <w:t>369785.37</w:t>
            </w:r>
          </w:p>
        </w:tc>
        <w:tc>
          <w:tcPr>
            <w:tcW w:w="1562" w:type="dxa"/>
          </w:tcPr>
          <w:p w14:paraId="7DF620A9" w14:textId="77777777" w:rsidR="006476AD" w:rsidRPr="002E6E74" w:rsidRDefault="006476AD" w:rsidP="00175765">
            <w:pPr>
              <w:jc w:val="center"/>
              <w:rPr>
                <w:sz w:val="18"/>
                <w:szCs w:val="20"/>
              </w:rPr>
            </w:pPr>
            <w:r w:rsidRPr="002E6E74">
              <w:rPr>
                <w:sz w:val="18"/>
                <w:szCs w:val="20"/>
              </w:rPr>
              <w:t>2203328.58</w:t>
            </w:r>
          </w:p>
        </w:tc>
        <w:tc>
          <w:tcPr>
            <w:tcW w:w="2278" w:type="dxa"/>
          </w:tcPr>
          <w:p w14:paraId="664FFB0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55D999A" w14:textId="77777777" w:rsidR="006476AD" w:rsidRPr="002E6E74" w:rsidRDefault="006476AD" w:rsidP="00175765">
            <w:pPr>
              <w:jc w:val="center"/>
              <w:rPr>
                <w:sz w:val="18"/>
                <w:szCs w:val="20"/>
              </w:rPr>
            </w:pPr>
            <w:r w:rsidRPr="002E6E74">
              <w:rPr>
                <w:sz w:val="18"/>
                <w:szCs w:val="20"/>
              </w:rPr>
              <w:t>5.00</w:t>
            </w:r>
          </w:p>
        </w:tc>
        <w:tc>
          <w:tcPr>
            <w:tcW w:w="1702" w:type="dxa"/>
          </w:tcPr>
          <w:p w14:paraId="12DA77EC" w14:textId="77777777" w:rsidR="006476AD" w:rsidRPr="002E6E74" w:rsidRDefault="006476AD" w:rsidP="00175765">
            <w:pPr>
              <w:jc w:val="center"/>
              <w:rPr>
                <w:sz w:val="18"/>
                <w:szCs w:val="20"/>
              </w:rPr>
            </w:pPr>
            <w:r w:rsidRPr="002E6E74">
              <w:rPr>
                <w:sz w:val="18"/>
                <w:szCs w:val="20"/>
              </w:rPr>
              <w:t>–</w:t>
            </w:r>
          </w:p>
        </w:tc>
      </w:tr>
      <w:tr w:rsidR="006476AD" w:rsidRPr="002E6E74" w14:paraId="22AF632D" w14:textId="77777777" w:rsidTr="00175765">
        <w:tblPrEx>
          <w:tblLook w:val="0000" w:firstRow="0" w:lastRow="0" w:firstColumn="0" w:lastColumn="0" w:noHBand="0" w:noVBand="0"/>
        </w:tblPrEx>
        <w:trPr>
          <w:trHeight w:val="54"/>
        </w:trPr>
        <w:tc>
          <w:tcPr>
            <w:tcW w:w="1691" w:type="dxa"/>
          </w:tcPr>
          <w:p w14:paraId="0108A78C" w14:textId="77777777" w:rsidR="006476AD" w:rsidRPr="002E6E74" w:rsidRDefault="006476AD" w:rsidP="00175765">
            <w:pPr>
              <w:jc w:val="center"/>
              <w:rPr>
                <w:sz w:val="18"/>
                <w:szCs w:val="20"/>
              </w:rPr>
            </w:pPr>
            <w:r w:rsidRPr="002E6E74">
              <w:rPr>
                <w:sz w:val="18"/>
                <w:szCs w:val="20"/>
              </w:rPr>
              <w:t>149</w:t>
            </w:r>
          </w:p>
        </w:tc>
        <w:tc>
          <w:tcPr>
            <w:tcW w:w="1558" w:type="dxa"/>
          </w:tcPr>
          <w:p w14:paraId="44106420" w14:textId="77777777" w:rsidR="006476AD" w:rsidRPr="002E6E74" w:rsidRDefault="006476AD" w:rsidP="00175765">
            <w:pPr>
              <w:jc w:val="center"/>
              <w:rPr>
                <w:sz w:val="18"/>
                <w:szCs w:val="20"/>
              </w:rPr>
            </w:pPr>
            <w:r w:rsidRPr="002E6E74">
              <w:rPr>
                <w:sz w:val="18"/>
                <w:szCs w:val="20"/>
              </w:rPr>
              <w:t>369798.67</w:t>
            </w:r>
          </w:p>
        </w:tc>
        <w:tc>
          <w:tcPr>
            <w:tcW w:w="1562" w:type="dxa"/>
          </w:tcPr>
          <w:p w14:paraId="43DDF74B" w14:textId="77777777" w:rsidR="006476AD" w:rsidRPr="002E6E74" w:rsidRDefault="006476AD" w:rsidP="00175765">
            <w:pPr>
              <w:jc w:val="center"/>
              <w:rPr>
                <w:sz w:val="18"/>
                <w:szCs w:val="20"/>
              </w:rPr>
            </w:pPr>
            <w:r w:rsidRPr="002E6E74">
              <w:rPr>
                <w:sz w:val="18"/>
                <w:szCs w:val="20"/>
              </w:rPr>
              <w:t>2203294.34</w:t>
            </w:r>
          </w:p>
        </w:tc>
        <w:tc>
          <w:tcPr>
            <w:tcW w:w="2278" w:type="dxa"/>
          </w:tcPr>
          <w:p w14:paraId="3564CB1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6D113B0" w14:textId="77777777" w:rsidR="006476AD" w:rsidRPr="002E6E74" w:rsidRDefault="006476AD" w:rsidP="00175765">
            <w:pPr>
              <w:jc w:val="center"/>
              <w:rPr>
                <w:sz w:val="18"/>
                <w:szCs w:val="20"/>
              </w:rPr>
            </w:pPr>
            <w:r w:rsidRPr="002E6E74">
              <w:rPr>
                <w:sz w:val="18"/>
                <w:szCs w:val="20"/>
              </w:rPr>
              <w:t>5.00</w:t>
            </w:r>
          </w:p>
        </w:tc>
        <w:tc>
          <w:tcPr>
            <w:tcW w:w="1702" w:type="dxa"/>
          </w:tcPr>
          <w:p w14:paraId="4DED4651" w14:textId="77777777" w:rsidR="006476AD" w:rsidRPr="002E6E74" w:rsidRDefault="006476AD" w:rsidP="00175765">
            <w:pPr>
              <w:jc w:val="center"/>
              <w:rPr>
                <w:sz w:val="18"/>
                <w:szCs w:val="20"/>
              </w:rPr>
            </w:pPr>
            <w:r w:rsidRPr="002E6E74">
              <w:rPr>
                <w:sz w:val="18"/>
                <w:szCs w:val="20"/>
              </w:rPr>
              <w:t>–</w:t>
            </w:r>
          </w:p>
        </w:tc>
      </w:tr>
      <w:tr w:rsidR="006476AD" w:rsidRPr="002E6E74" w14:paraId="2FD1025D" w14:textId="77777777" w:rsidTr="00175765">
        <w:tblPrEx>
          <w:tblLook w:val="0000" w:firstRow="0" w:lastRow="0" w:firstColumn="0" w:lastColumn="0" w:noHBand="0" w:noVBand="0"/>
        </w:tblPrEx>
        <w:trPr>
          <w:trHeight w:val="54"/>
        </w:trPr>
        <w:tc>
          <w:tcPr>
            <w:tcW w:w="1691" w:type="dxa"/>
          </w:tcPr>
          <w:p w14:paraId="3D7C6F58" w14:textId="77777777" w:rsidR="006476AD" w:rsidRPr="002E6E74" w:rsidRDefault="006476AD" w:rsidP="00175765">
            <w:pPr>
              <w:jc w:val="center"/>
              <w:rPr>
                <w:sz w:val="18"/>
                <w:szCs w:val="20"/>
              </w:rPr>
            </w:pPr>
            <w:r w:rsidRPr="002E6E74">
              <w:rPr>
                <w:sz w:val="18"/>
                <w:szCs w:val="20"/>
              </w:rPr>
              <w:t>150</w:t>
            </w:r>
          </w:p>
        </w:tc>
        <w:tc>
          <w:tcPr>
            <w:tcW w:w="1558" w:type="dxa"/>
          </w:tcPr>
          <w:p w14:paraId="69C84D12" w14:textId="77777777" w:rsidR="006476AD" w:rsidRPr="002E6E74" w:rsidRDefault="006476AD" w:rsidP="00175765">
            <w:pPr>
              <w:jc w:val="center"/>
              <w:rPr>
                <w:sz w:val="18"/>
                <w:szCs w:val="20"/>
              </w:rPr>
            </w:pPr>
            <w:r w:rsidRPr="002E6E74">
              <w:rPr>
                <w:sz w:val="18"/>
                <w:szCs w:val="20"/>
              </w:rPr>
              <w:t>369832.96</w:t>
            </w:r>
          </w:p>
        </w:tc>
        <w:tc>
          <w:tcPr>
            <w:tcW w:w="1562" w:type="dxa"/>
          </w:tcPr>
          <w:p w14:paraId="44419E08" w14:textId="77777777" w:rsidR="006476AD" w:rsidRPr="002E6E74" w:rsidRDefault="006476AD" w:rsidP="00175765">
            <w:pPr>
              <w:jc w:val="center"/>
              <w:rPr>
                <w:sz w:val="18"/>
                <w:szCs w:val="20"/>
              </w:rPr>
            </w:pPr>
            <w:r w:rsidRPr="002E6E74">
              <w:rPr>
                <w:sz w:val="18"/>
                <w:szCs w:val="20"/>
              </w:rPr>
              <w:t>2203223.61</w:t>
            </w:r>
          </w:p>
        </w:tc>
        <w:tc>
          <w:tcPr>
            <w:tcW w:w="2278" w:type="dxa"/>
          </w:tcPr>
          <w:p w14:paraId="2458615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9BF90F" w14:textId="77777777" w:rsidR="006476AD" w:rsidRPr="002E6E74" w:rsidRDefault="006476AD" w:rsidP="00175765">
            <w:pPr>
              <w:jc w:val="center"/>
              <w:rPr>
                <w:sz w:val="18"/>
                <w:szCs w:val="20"/>
              </w:rPr>
            </w:pPr>
            <w:r w:rsidRPr="002E6E74">
              <w:rPr>
                <w:sz w:val="18"/>
                <w:szCs w:val="20"/>
              </w:rPr>
              <w:t>5.00</w:t>
            </w:r>
          </w:p>
        </w:tc>
        <w:tc>
          <w:tcPr>
            <w:tcW w:w="1702" w:type="dxa"/>
          </w:tcPr>
          <w:p w14:paraId="13AEB135" w14:textId="77777777" w:rsidR="006476AD" w:rsidRPr="002E6E74" w:rsidRDefault="006476AD" w:rsidP="00175765">
            <w:pPr>
              <w:jc w:val="center"/>
              <w:rPr>
                <w:sz w:val="18"/>
                <w:szCs w:val="20"/>
              </w:rPr>
            </w:pPr>
            <w:r w:rsidRPr="002E6E74">
              <w:rPr>
                <w:sz w:val="18"/>
                <w:szCs w:val="20"/>
              </w:rPr>
              <w:t>–</w:t>
            </w:r>
          </w:p>
        </w:tc>
      </w:tr>
      <w:tr w:rsidR="006476AD" w:rsidRPr="002E6E74" w14:paraId="2200D29C" w14:textId="77777777" w:rsidTr="00175765">
        <w:tblPrEx>
          <w:tblLook w:val="0000" w:firstRow="0" w:lastRow="0" w:firstColumn="0" w:lastColumn="0" w:noHBand="0" w:noVBand="0"/>
        </w:tblPrEx>
        <w:trPr>
          <w:trHeight w:val="54"/>
        </w:trPr>
        <w:tc>
          <w:tcPr>
            <w:tcW w:w="1691" w:type="dxa"/>
          </w:tcPr>
          <w:p w14:paraId="005487E6" w14:textId="77777777" w:rsidR="006476AD" w:rsidRPr="002E6E74" w:rsidRDefault="006476AD" w:rsidP="00175765">
            <w:pPr>
              <w:jc w:val="center"/>
              <w:rPr>
                <w:sz w:val="18"/>
                <w:szCs w:val="20"/>
              </w:rPr>
            </w:pPr>
            <w:r w:rsidRPr="002E6E74">
              <w:rPr>
                <w:sz w:val="18"/>
                <w:szCs w:val="20"/>
              </w:rPr>
              <w:t>151</w:t>
            </w:r>
          </w:p>
        </w:tc>
        <w:tc>
          <w:tcPr>
            <w:tcW w:w="1558" w:type="dxa"/>
          </w:tcPr>
          <w:p w14:paraId="45EE3B6D" w14:textId="77777777" w:rsidR="006476AD" w:rsidRPr="002E6E74" w:rsidRDefault="006476AD" w:rsidP="00175765">
            <w:pPr>
              <w:jc w:val="center"/>
              <w:rPr>
                <w:sz w:val="18"/>
                <w:szCs w:val="20"/>
              </w:rPr>
            </w:pPr>
            <w:r w:rsidRPr="002E6E74">
              <w:rPr>
                <w:sz w:val="18"/>
                <w:szCs w:val="20"/>
              </w:rPr>
              <w:t>369838.50</w:t>
            </w:r>
          </w:p>
        </w:tc>
        <w:tc>
          <w:tcPr>
            <w:tcW w:w="1562" w:type="dxa"/>
          </w:tcPr>
          <w:p w14:paraId="5F6A9944" w14:textId="77777777" w:rsidR="006476AD" w:rsidRPr="002E6E74" w:rsidRDefault="006476AD" w:rsidP="00175765">
            <w:pPr>
              <w:jc w:val="center"/>
              <w:rPr>
                <w:sz w:val="18"/>
                <w:szCs w:val="20"/>
              </w:rPr>
            </w:pPr>
            <w:r w:rsidRPr="002E6E74">
              <w:rPr>
                <w:sz w:val="18"/>
                <w:szCs w:val="20"/>
              </w:rPr>
              <w:t>2203208.30</w:t>
            </w:r>
          </w:p>
        </w:tc>
        <w:tc>
          <w:tcPr>
            <w:tcW w:w="2278" w:type="dxa"/>
          </w:tcPr>
          <w:p w14:paraId="1786B7A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640FF87" w14:textId="77777777" w:rsidR="006476AD" w:rsidRPr="002E6E74" w:rsidRDefault="006476AD" w:rsidP="00175765">
            <w:pPr>
              <w:jc w:val="center"/>
              <w:rPr>
                <w:sz w:val="18"/>
                <w:szCs w:val="20"/>
              </w:rPr>
            </w:pPr>
            <w:r w:rsidRPr="002E6E74">
              <w:rPr>
                <w:sz w:val="18"/>
                <w:szCs w:val="20"/>
              </w:rPr>
              <w:t>5.00</w:t>
            </w:r>
          </w:p>
        </w:tc>
        <w:tc>
          <w:tcPr>
            <w:tcW w:w="1702" w:type="dxa"/>
          </w:tcPr>
          <w:p w14:paraId="2697A0CE" w14:textId="77777777" w:rsidR="006476AD" w:rsidRPr="002E6E74" w:rsidRDefault="006476AD" w:rsidP="00175765">
            <w:pPr>
              <w:jc w:val="center"/>
              <w:rPr>
                <w:sz w:val="18"/>
                <w:szCs w:val="20"/>
              </w:rPr>
            </w:pPr>
            <w:r w:rsidRPr="002E6E74">
              <w:rPr>
                <w:sz w:val="18"/>
                <w:szCs w:val="20"/>
              </w:rPr>
              <w:t>–</w:t>
            </w:r>
          </w:p>
        </w:tc>
      </w:tr>
      <w:tr w:rsidR="006476AD" w:rsidRPr="002E6E74" w14:paraId="32699FD4" w14:textId="77777777" w:rsidTr="00175765">
        <w:tblPrEx>
          <w:tblLook w:val="0000" w:firstRow="0" w:lastRow="0" w:firstColumn="0" w:lastColumn="0" w:noHBand="0" w:noVBand="0"/>
        </w:tblPrEx>
        <w:trPr>
          <w:trHeight w:val="54"/>
        </w:trPr>
        <w:tc>
          <w:tcPr>
            <w:tcW w:w="1691" w:type="dxa"/>
          </w:tcPr>
          <w:p w14:paraId="149C60FF" w14:textId="77777777" w:rsidR="006476AD" w:rsidRPr="002E6E74" w:rsidRDefault="006476AD" w:rsidP="00175765">
            <w:pPr>
              <w:jc w:val="center"/>
              <w:rPr>
                <w:sz w:val="18"/>
                <w:szCs w:val="20"/>
              </w:rPr>
            </w:pPr>
            <w:r w:rsidRPr="002E6E74">
              <w:rPr>
                <w:sz w:val="18"/>
                <w:szCs w:val="20"/>
              </w:rPr>
              <w:t>152</w:t>
            </w:r>
          </w:p>
        </w:tc>
        <w:tc>
          <w:tcPr>
            <w:tcW w:w="1558" w:type="dxa"/>
          </w:tcPr>
          <w:p w14:paraId="4E41E490" w14:textId="77777777" w:rsidR="006476AD" w:rsidRPr="002E6E74" w:rsidRDefault="006476AD" w:rsidP="00175765">
            <w:pPr>
              <w:jc w:val="center"/>
              <w:rPr>
                <w:sz w:val="18"/>
                <w:szCs w:val="20"/>
              </w:rPr>
            </w:pPr>
            <w:r w:rsidRPr="002E6E74">
              <w:rPr>
                <w:sz w:val="18"/>
                <w:szCs w:val="20"/>
              </w:rPr>
              <w:t>369845.54</w:t>
            </w:r>
          </w:p>
        </w:tc>
        <w:tc>
          <w:tcPr>
            <w:tcW w:w="1562" w:type="dxa"/>
          </w:tcPr>
          <w:p w14:paraId="50EA3E8E" w14:textId="77777777" w:rsidR="006476AD" w:rsidRPr="002E6E74" w:rsidRDefault="006476AD" w:rsidP="00175765">
            <w:pPr>
              <w:jc w:val="center"/>
              <w:rPr>
                <w:sz w:val="18"/>
                <w:szCs w:val="20"/>
              </w:rPr>
            </w:pPr>
            <w:r w:rsidRPr="002E6E74">
              <w:rPr>
                <w:sz w:val="18"/>
                <w:szCs w:val="20"/>
              </w:rPr>
              <w:t>2203188.79</w:t>
            </w:r>
          </w:p>
        </w:tc>
        <w:tc>
          <w:tcPr>
            <w:tcW w:w="2278" w:type="dxa"/>
          </w:tcPr>
          <w:p w14:paraId="456EAA0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17E6DBE" w14:textId="77777777" w:rsidR="006476AD" w:rsidRPr="002E6E74" w:rsidRDefault="006476AD" w:rsidP="00175765">
            <w:pPr>
              <w:jc w:val="center"/>
              <w:rPr>
                <w:sz w:val="18"/>
                <w:szCs w:val="20"/>
              </w:rPr>
            </w:pPr>
            <w:r w:rsidRPr="002E6E74">
              <w:rPr>
                <w:sz w:val="18"/>
                <w:szCs w:val="20"/>
              </w:rPr>
              <w:t>5.00</w:t>
            </w:r>
          </w:p>
        </w:tc>
        <w:tc>
          <w:tcPr>
            <w:tcW w:w="1702" w:type="dxa"/>
          </w:tcPr>
          <w:p w14:paraId="2A44F4A1" w14:textId="77777777" w:rsidR="006476AD" w:rsidRPr="002E6E74" w:rsidRDefault="006476AD" w:rsidP="00175765">
            <w:pPr>
              <w:jc w:val="center"/>
              <w:rPr>
                <w:sz w:val="18"/>
                <w:szCs w:val="20"/>
              </w:rPr>
            </w:pPr>
            <w:r w:rsidRPr="002E6E74">
              <w:rPr>
                <w:sz w:val="18"/>
                <w:szCs w:val="20"/>
              </w:rPr>
              <w:t>–</w:t>
            </w:r>
          </w:p>
        </w:tc>
      </w:tr>
      <w:tr w:rsidR="006476AD" w:rsidRPr="002E6E74" w14:paraId="0FAF98C3" w14:textId="77777777" w:rsidTr="00175765">
        <w:tblPrEx>
          <w:tblLook w:val="0000" w:firstRow="0" w:lastRow="0" w:firstColumn="0" w:lastColumn="0" w:noHBand="0" w:noVBand="0"/>
        </w:tblPrEx>
        <w:trPr>
          <w:trHeight w:val="54"/>
        </w:trPr>
        <w:tc>
          <w:tcPr>
            <w:tcW w:w="1691" w:type="dxa"/>
          </w:tcPr>
          <w:p w14:paraId="19254B9B" w14:textId="77777777" w:rsidR="006476AD" w:rsidRPr="002E6E74" w:rsidRDefault="006476AD" w:rsidP="00175765">
            <w:pPr>
              <w:jc w:val="center"/>
              <w:rPr>
                <w:sz w:val="18"/>
                <w:szCs w:val="20"/>
              </w:rPr>
            </w:pPr>
            <w:r w:rsidRPr="002E6E74">
              <w:rPr>
                <w:sz w:val="18"/>
                <w:szCs w:val="20"/>
              </w:rPr>
              <w:t>153</w:t>
            </w:r>
          </w:p>
        </w:tc>
        <w:tc>
          <w:tcPr>
            <w:tcW w:w="1558" w:type="dxa"/>
          </w:tcPr>
          <w:p w14:paraId="46D226A4" w14:textId="77777777" w:rsidR="006476AD" w:rsidRPr="002E6E74" w:rsidRDefault="006476AD" w:rsidP="00175765">
            <w:pPr>
              <w:jc w:val="center"/>
              <w:rPr>
                <w:sz w:val="18"/>
                <w:szCs w:val="20"/>
              </w:rPr>
            </w:pPr>
            <w:r w:rsidRPr="002E6E74">
              <w:rPr>
                <w:sz w:val="18"/>
                <w:szCs w:val="20"/>
              </w:rPr>
              <w:t>369861.21</w:t>
            </w:r>
          </w:p>
        </w:tc>
        <w:tc>
          <w:tcPr>
            <w:tcW w:w="1562" w:type="dxa"/>
          </w:tcPr>
          <w:p w14:paraId="0721374D" w14:textId="77777777" w:rsidR="006476AD" w:rsidRPr="002E6E74" w:rsidRDefault="006476AD" w:rsidP="00175765">
            <w:pPr>
              <w:jc w:val="center"/>
              <w:rPr>
                <w:sz w:val="18"/>
                <w:szCs w:val="20"/>
              </w:rPr>
            </w:pPr>
            <w:r w:rsidRPr="002E6E74">
              <w:rPr>
                <w:sz w:val="18"/>
                <w:szCs w:val="20"/>
              </w:rPr>
              <w:t>2203154.52</w:t>
            </w:r>
          </w:p>
        </w:tc>
        <w:tc>
          <w:tcPr>
            <w:tcW w:w="2278" w:type="dxa"/>
          </w:tcPr>
          <w:p w14:paraId="205330A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7E72E6" w14:textId="77777777" w:rsidR="006476AD" w:rsidRPr="002E6E74" w:rsidRDefault="006476AD" w:rsidP="00175765">
            <w:pPr>
              <w:jc w:val="center"/>
              <w:rPr>
                <w:sz w:val="18"/>
                <w:szCs w:val="20"/>
              </w:rPr>
            </w:pPr>
            <w:r w:rsidRPr="002E6E74">
              <w:rPr>
                <w:sz w:val="18"/>
                <w:szCs w:val="20"/>
              </w:rPr>
              <w:t>5.00</w:t>
            </w:r>
          </w:p>
        </w:tc>
        <w:tc>
          <w:tcPr>
            <w:tcW w:w="1702" w:type="dxa"/>
          </w:tcPr>
          <w:p w14:paraId="380AC18A" w14:textId="77777777" w:rsidR="006476AD" w:rsidRPr="002E6E74" w:rsidRDefault="006476AD" w:rsidP="00175765">
            <w:pPr>
              <w:jc w:val="center"/>
              <w:rPr>
                <w:sz w:val="18"/>
                <w:szCs w:val="20"/>
              </w:rPr>
            </w:pPr>
            <w:r w:rsidRPr="002E6E74">
              <w:rPr>
                <w:sz w:val="18"/>
                <w:szCs w:val="20"/>
              </w:rPr>
              <w:t>–</w:t>
            </w:r>
          </w:p>
        </w:tc>
      </w:tr>
      <w:tr w:rsidR="006476AD" w:rsidRPr="002E6E74" w14:paraId="69C6725D" w14:textId="77777777" w:rsidTr="00175765">
        <w:tblPrEx>
          <w:tblLook w:val="0000" w:firstRow="0" w:lastRow="0" w:firstColumn="0" w:lastColumn="0" w:noHBand="0" w:noVBand="0"/>
        </w:tblPrEx>
        <w:trPr>
          <w:trHeight w:val="54"/>
        </w:trPr>
        <w:tc>
          <w:tcPr>
            <w:tcW w:w="1691" w:type="dxa"/>
          </w:tcPr>
          <w:p w14:paraId="5E842B35" w14:textId="77777777" w:rsidR="006476AD" w:rsidRPr="002E6E74" w:rsidRDefault="006476AD" w:rsidP="00175765">
            <w:pPr>
              <w:jc w:val="center"/>
              <w:rPr>
                <w:sz w:val="18"/>
                <w:szCs w:val="20"/>
              </w:rPr>
            </w:pPr>
            <w:r w:rsidRPr="002E6E74">
              <w:rPr>
                <w:sz w:val="18"/>
                <w:szCs w:val="20"/>
              </w:rPr>
              <w:t>154</w:t>
            </w:r>
          </w:p>
        </w:tc>
        <w:tc>
          <w:tcPr>
            <w:tcW w:w="1558" w:type="dxa"/>
          </w:tcPr>
          <w:p w14:paraId="0F7A7D34" w14:textId="77777777" w:rsidR="006476AD" w:rsidRPr="002E6E74" w:rsidRDefault="006476AD" w:rsidP="00175765">
            <w:pPr>
              <w:jc w:val="center"/>
              <w:rPr>
                <w:sz w:val="18"/>
                <w:szCs w:val="20"/>
              </w:rPr>
            </w:pPr>
            <w:r w:rsidRPr="002E6E74">
              <w:rPr>
                <w:sz w:val="18"/>
                <w:szCs w:val="20"/>
              </w:rPr>
              <w:t>369863.29</w:t>
            </w:r>
          </w:p>
        </w:tc>
        <w:tc>
          <w:tcPr>
            <w:tcW w:w="1562" w:type="dxa"/>
          </w:tcPr>
          <w:p w14:paraId="6921EB69" w14:textId="77777777" w:rsidR="006476AD" w:rsidRPr="002E6E74" w:rsidRDefault="006476AD" w:rsidP="00175765">
            <w:pPr>
              <w:jc w:val="center"/>
              <w:rPr>
                <w:sz w:val="18"/>
                <w:szCs w:val="20"/>
              </w:rPr>
            </w:pPr>
            <w:r w:rsidRPr="002E6E74">
              <w:rPr>
                <w:sz w:val="18"/>
                <w:szCs w:val="20"/>
              </w:rPr>
              <w:t>2203151.86</w:t>
            </w:r>
          </w:p>
        </w:tc>
        <w:tc>
          <w:tcPr>
            <w:tcW w:w="2278" w:type="dxa"/>
          </w:tcPr>
          <w:p w14:paraId="55510BD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13FF1C7" w14:textId="77777777" w:rsidR="006476AD" w:rsidRPr="002E6E74" w:rsidRDefault="006476AD" w:rsidP="00175765">
            <w:pPr>
              <w:jc w:val="center"/>
              <w:rPr>
                <w:sz w:val="18"/>
                <w:szCs w:val="20"/>
              </w:rPr>
            </w:pPr>
            <w:r w:rsidRPr="002E6E74">
              <w:rPr>
                <w:sz w:val="18"/>
                <w:szCs w:val="20"/>
              </w:rPr>
              <w:t>5.00</w:t>
            </w:r>
          </w:p>
        </w:tc>
        <w:tc>
          <w:tcPr>
            <w:tcW w:w="1702" w:type="dxa"/>
          </w:tcPr>
          <w:p w14:paraId="2D2B1B63" w14:textId="77777777" w:rsidR="006476AD" w:rsidRPr="002E6E74" w:rsidRDefault="006476AD" w:rsidP="00175765">
            <w:pPr>
              <w:jc w:val="center"/>
              <w:rPr>
                <w:sz w:val="18"/>
                <w:szCs w:val="20"/>
              </w:rPr>
            </w:pPr>
            <w:r w:rsidRPr="002E6E74">
              <w:rPr>
                <w:sz w:val="18"/>
                <w:szCs w:val="20"/>
              </w:rPr>
              <w:t>–</w:t>
            </w:r>
          </w:p>
        </w:tc>
      </w:tr>
      <w:tr w:rsidR="006476AD" w:rsidRPr="002E6E74" w14:paraId="0B4354BD" w14:textId="77777777" w:rsidTr="00175765">
        <w:tblPrEx>
          <w:tblLook w:val="0000" w:firstRow="0" w:lastRow="0" w:firstColumn="0" w:lastColumn="0" w:noHBand="0" w:noVBand="0"/>
        </w:tblPrEx>
        <w:trPr>
          <w:trHeight w:val="54"/>
        </w:trPr>
        <w:tc>
          <w:tcPr>
            <w:tcW w:w="1691" w:type="dxa"/>
          </w:tcPr>
          <w:p w14:paraId="7D1E4BF9" w14:textId="77777777" w:rsidR="006476AD" w:rsidRPr="002E6E74" w:rsidRDefault="006476AD" w:rsidP="00175765">
            <w:pPr>
              <w:jc w:val="center"/>
              <w:rPr>
                <w:sz w:val="18"/>
                <w:szCs w:val="20"/>
              </w:rPr>
            </w:pPr>
            <w:r w:rsidRPr="002E6E74">
              <w:rPr>
                <w:sz w:val="18"/>
                <w:szCs w:val="20"/>
              </w:rPr>
              <w:t>155</w:t>
            </w:r>
          </w:p>
        </w:tc>
        <w:tc>
          <w:tcPr>
            <w:tcW w:w="1558" w:type="dxa"/>
          </w:tcPr>
          <w:p w14:paraId="0E5588C5" w14:textId="77777777" w:rsidR="006476AD" w:rsidRPr="002E6E74" w:rsidRDefault="006476AD" w:rsidP="00175765">
            <w:pPr>
              <w:jc w:val="center"/>
              <w:rPr>
                <w:sz w:val="18"/>
                <w:szCs w:val="20"/>
              </w:rPr>
            </w:pPr>
            <w:r w:rsidRPr="002E6E74">
              <w:rPr>
                <w:sz w:val="18"/>
                <w:szCs w:val="20"/>
              </w:rPr>
              <w:t>369869.92</w:t>
            </w:r>
          </w:p>
        </w:tc>
        <w:tc>
          <w:tcPr>
            <w:tcW w:w="1562" w:type="dxa"/>
          </w:tcPr>
          <w:p w14:paraId="026CA40B" w14:textId="77777777" w:rsidR="006476AD" w:rsidRPr="002E6E74" w:rsidRDefault="006476AD" w:rsidP="00175765">
            <w:pPr>
              <w:jc w:val="center"/>
              <w:rPr>
                <w:sz w:val="18"/>
                <w:szCs w:val="20"/>
              </w:rPr>
            </w:pPr>
            <w:r w:rsidRPr="002E6E74">
              <w:rPr>
                <w:sz w:val="18"/>
                <w:szCs w:val="20"/>
              </w:rPr>
              <w:t>2203143.33</w:t>
            </w:r>
          </w:p>
        </w:tc>
        <w:tc>
          <w:tcPr>
            <w:tcW w:w="2278" w:type="dxa"/>
          </w:tcPr>
          <w:p w14:paraId="1CDDEF7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939A925" w14:textId="77777777" w:rsidR="006476AD" w:rsidRPr="002E6E74" w:rsidRDefault="006476AD" w:rsidP="00175765">
            <w:pPr>
              <w:jc w:val="center"/>
              <w:rPr>
                <w:sz w:val="18"/>
                <w:szCs w:val="20"/>
              </w:rPr>
            </w:pPr>
            <w:r w:rsidRPr="002E6E74">
              <w:rPr>
                <w:sz w:val="18"/>
                <w:szCs w:val="20"/>
              </w:rPr>
              <w:t>5.00</w:t>
            </w:r>
          </w:p>
        </w:tc>
        <w:tc>
          <w:tcPr>
            <w:tcW w:w="1702" w:type="dxa"/>
          </w:tcPr>
          <w:p w14:paraId="041A97EF" w14:textId="77777777" w:rsidR="006476AD" w:rsidRPr="002E6E74" w:rsidRDefault="006476AD" w:rsidP="00175765">
            <w:pPr>
              <w:jc w:val="center"/>
              <w:rPr>
                <w:sz w:val="18"/>
                <w:szCs w:val="20"/>
              </w:rPr>
            </w:pPr>
            <w:r w:rsidRPr="002E6E74">
              <w:rPr>
                <w:sz w:val="18"/>
                <w:szCs w:val="20"/>
              </w:rPr>
              <w:t>–</w:t>
            </w:r>
          </w:p>
        </w:tc>
      </w:tr>
      <w:tr w:rsidR="006476AD" w:rsidRPr="002E6E74" w14:paraId="34BD8391" w14:textId="77777777" w:rsidTr="00175765">
        <w:tblPrEx>
          <w:tblLook w:val="0000" w:firstRow="0" w:lastRow="0" w:firstColumn="0" w:lastColumn="0" w:noHBand="0" w:noVBand="0"/>
        </w:tblPrEx>
        <w:trPr>
          <w:trHeight w:val="54"/>
        </w:trPr>
        <w:tc>
          <w:tcPr>
            <w:tcW w:w="1691" w:type="dxa"/>
          </w:tcPr>
          <w:p w14:paraId="311690E1" w14:textId="77777777" w:rsidR="006476AD" w:rsidRPr="002E6E74" w:rsidRDefault="006476AD" w:rsidP="00175765">
            <w:pPr>
              <w:jc w:val="center"/>
              <w:rPr>
                <w:sz w:val="18"/>
                <w:szCs w:val="20"/>
              </w:rPr>
            </w:pPr>
            <w:r w:rsidRPr="002E6E74">
              <w:rPr>
                <w:sz w:val="18"/>
                <w:szCs w:val="20"/>
              </w:rPr>
              <w:t>156</w:t>
            </w:r>
          </w:p>
        </w:tc>
        <w:tc>
          <w:tcPr>
            <w:tcW w:w="1558" w:type="dxa"/>
          </w:tcPr>
          <w:p w14:paraId="49C0E6BF" w14:textId="77777777" w:rsidR="006476AD" w:rsidRPr="002E6E74" w:rsidRDefault="006476AD" w:rsidP="00175765">
            <w:pPr>
              <w:jc w:val="center"/>
              <w:rPr>
                <w:sz w:val="18"/>
                <w:szCs w:val="20"/>
              </w:rPr>
            </w:pPr>
            <w:r w:rsidRPr="002E6E74">
              <w:rPr>
                <w:sz w:val="18"/>
                <w:szCs w:val="20"/>
              </w:rPr>
              <w:t>369874.48</w:t>
            </w:r>
          </w:p>
        </w:tc>
        <w:tc>
          <w:tcPr>
            <w:tcW w:w="1562" w:type="dxa"/>
          </w:tcPr>
          <w:p w14:paraId="08611385" w14:textId="77777777" w:rsidR="006476AD" w:rsidRPr="002E6E74" w:rsidRDefault="006476AD" w:rsidP="00175765">
            <w:pPr>
              <w:jc w:val="center"/>
              <w:rPr>
                <w:sz w:val="18"/>
                <w:szCs w:val="20"/>
              </w:rPr>
            </w:pPr>
            <w:r w:rsidRPr="002E6E74">
              <w:rPr>
                <w:sz w:val="18"/>
                <w:szCs w:val="20"/>
              </w:rPr>
              <w:t>2203132.14</w:t>
            </w:r>
          </w:p>
        </w:tc>
        <w:tc>
          <w:tcPr>
            <w:tcW w:w="2278" w:type="dxa"/>
          </w:tcPr>
          <w:p w14:paraId="0F36788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7BAE17C" w14:textId="77777777" w:rsidR="006476AD" w:rsidRPr="002E6E74" w:rsidRDefault="006476AD" w:rsidP="00175765">
            <w:pPr>
              <w:jc w:val="center"/>
              <w:rPr>
                <w:sz w:val="18"/>
                <w:szCs w:val="20"/>
              </w:rPr>
            </w:pPr>
            <w:r w:rsidRPr="002E6E74">
              <w:rPr>
                <w:sz w:val="18"/>
                <w:szCs w:val="20"/>
              </w:rPr>
              <w:t>5.00</w:t>
            </w:r>
          </w:p>
        </w:tc>
        <w:tc>
          <w:tcPr>
            <w:tcW w:w="1702" w:type="dxa"/>
          </w:tcPr>
          <w:p w14:paraId="176910FD" w14:textId="77777777" w:rsidR="006476AD" w:rsidRPr="002E6E74" w:rsidRDefault="006476AD" w:rsidP="00175765">
            <w:pPr>
              <w:jc w:val="center"/>
              <w:rPr>
                <w:sz w:val="18"/>
                <w:szCs w:val="20"/>
              </w:rPr>
            </w:pPr>
            <w:r w:rsidRPr="002E6E74">
              <w:rPr>
                <w:sz w:val="18"/>
                <w:szCs w:val="20"/>
              </w:rPr>
              <w:t>–</w:t>
            </w:r>
          </w:p>
        </w:tc>
      </w:tr>
      <w:tr w:rsidR="006476AD" w:rsidRPr="002E6E74" w14:paraId="67220ECE" w14:textId="77777777" w:rsidTr="00175765">
        <w:tblPrEx>
          <w:tblLook w:val="0000" w:firstRow="0" w:lastRow="0" w:firstColumn="0" w:lastColumn="0" w:noHBand="0" w:noVBand="0"/>
        </w:tblPrEx>
        <w:trPr>
          <w:trHeight w:val="54"/>
        </w:trPr>
        <w:tc>
          <w:tcPr>
            <w:tcW w:w="1691" w:type="dxa"/>
          </w:tcPr>
          <w:p w14:paraId="656D1A5B" w14:textId="77777777" w:rsidR="006476AD" w:rsidRPr="002E6E74" w:rsidRDefault="006476AD" w:rsidP="00175765">
            <w:pPr>
              <w:jc w:val="center"/>
              <w:rPr>
                <w:sz w:val="18"/>
                <w:szCs w:val="20"/>
              </w:rPr>
            </w:pPr>
            <w:r w:rsidRPr="002E6E74">
              <w:rPr>
                <w:sz w:val="18"/>
                <w:szCs w:val="20"/>
              </w:rPr>
              <w:t>157</w:t>
            </w:r>
          </w:p>
        </w:tc>
        <w:tc>
          <w:tcPr>
            <w:tcW w:w="1558" w:type="dxa"/>
          </w:tcPr>
          <w:p w14:paraId="2598F63E" w14:textId="77777777" w:rsidR="006476AD" w:rsidRPr="002E6E74" w:rsidRDefault="006476AD" w:rsidP="00175765">
            <w:pPr>
              <w:jc w:val="center"/>
              <w:rPr>
                <w:sz w:val="18"/>
                <w:szCs w:val="20"/>
              </w:rPr>
            </w:pPr>
            <w:r w:rsidRPr="002E6E74">
              <w:rPr>
                <w:sz w:val="18"/>
                <w:szCs w:val="20"/>
              </w:rPr>
              <w:t>369877.38</w:t>
            </w:r>
          </w:p>
        </w:tc>
        <w:tc>
          <w:tcPr>
            <w:tcW w:w="1562" w:type="dxa"/>
          </w:tcPr>
          <w:p w14:paraId="782B728D" w14:textId="77777777" w:rsidR="006476AD" w:rsidRPr="002E6E74" w:rsidRDefault="006476AD" w:rsidP="00175765">
            <w:pPr>
              <w:jc w:val="center"/>
              <w:rPr>
                <w:sz w:val="18"/>
                <w:szCs w:val="20"/>
              </w:rPr>
            </w:pPr>
            <w:r w:rsidRPr="002E6E74">
              <w:rPr>
                <w:sz w:val="18"/>
                <w:szCs w:val="20"/>
              </w:rPr>
              <w:t>2203122.20</w:t>
            </w:r>
          </w:p>
        </w:tc>
        <w:tc>
          <w:tcPr>
            <w:tcW w:w="2278" w:type="dxa"/>
          </w:tcPr>
          <w:p w14:paraId="35D676B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964A09" w14:textId="77777777" w:rsidR="006476AD" w:rsidRPr="002E6E74" w:rsidRDefault="006476AD" w:rsidP="00175765">
            <w:pPr>
              <w:jc w:val="center"/>
              <w:rPr>
                <w:sz w:val="18"/>
                <w:szCs w:val="20"/>
              </w:rPr>
            </w:pPr>
            <w:r w:rsidRPr="002E6E74">
              <w:rPr>
                <w:sz w:val="18"/>
                <w:szCs w:val="20"/>
              </w:rPr>
              <w:t>5.00</w:t>
            </w:r>
          </w:p>
        </w:tc>
        <w:tc>
          <w:tcPr>
            <w:tcW w:w="1702" w:type="dxa"/>
          </w:tcPr>
          <w:p w14:paraId="43A33481" w14:textId="77777777" w:rsidR="006476AD" w:rsidRPr="002E6E74" w:rsidRDefault="006476AD" w:rsidP="00175765">
            <w:pPr>
              <w:jc w:val="center"/>
              <w:rPr>
                <w:sz w:val="18"/>
                <w:szCs w:val="20"/>
              </w:rPr>
            </w:pPr>
            <w:r w:rsidRPr="002E6E74">
              <w:rPr>
                <w:sz w:val="18"/>
                <w:szCs w:val="20"/>
              </w:rPr>
              <w:t>–</w:t>
            </w:r>
          </w:p>
        </w:tc>
      </w:tr>
      <w:tr w:rsidR="006476AD" w:rsidRPr="002E6E74" w14:paraId="4252222C" w14:textId="77777777" w:rsidTr="00175765">
        <w:tblPrEx>
          <w:tblLook w:val="0000" w:firstRow="0" w:lastRow="0" w:firstColumn="0" w:lastColumn="0" w:noHBand="0" w:noVBand="0"/>
        </w:tblPrEx>
        <w:trPr>
          <w:trHeight w:val="54"/>
        </w:trPr>
        <w:tc>
          <w:tcPr>
            <w:tcW w:w="1691" w:type="dxa"/>
          </w:tcPr>
          <w:p w14:paraId="209EDBCA" w14:textId="77777777" w:rsidR="006476AD" w:rsidRPr="002E6E74" w:rsidRDefault="006476AD" w:rsidP="00175765">
            <w:pPr>
              <w:jc w:val="center"/>
              <w:rPr>
                <w:sz w:val="18"/>
                <w:szCs w:val="20"/>
              </w:rPr>
            </w:pPr>
            <w:r w:rsidRPr="002E6E74">
              <w:rPr>
                <w:sz w:val="18"/>
                <w:szCs w:val="20"/>
              </w:rPr>
              <w:t>158</w:t>
            </w:r>
          </w:p>
        </w:tc>
        <w:tc>
          <w:tcPr>
            <w:tcW w:w="1558" w:type="dxa"/>
          </w:tcPr>
          <w:p w14:paraId="09629DE4" w14:textId="77777777" w:rsidR="006476AD" w:rsidRPr="002E6E74" w:rsidRDefault="006476AD" w:rsidP="00175765">
            <w:pPr>
              <w:jc w:val="center"/>
              <w:rPr>
                <w:sz w:val="18"/>
                <w:szCs w:val="20"/>
              </w:rPr>
            </w:pPr>
            <w:r w:rsidRPr="002E6E74">
              <w:rPr>
                <w:sz w:val="18"/>
                <w:szCs w:val="20"/>
              </w:rPr>
              <w:t>369879.03</w:t>
            </w:r>
          </w:p>
        </w:tc>
        <w:tc>
          <w:tcPr>
            <w:tcW w:w="1562" w:type="dxa"/>
          </w:tcPr>
          <w:p w14:paraId="274FEE93" w14:textId="77777777" w:rsidR="006476AD" w:rsidRPr="002E6E74" w:rsidRDefault="006476AD" w:rsidP="00175765">
            <w:pPr>
              <w:jc w:val="center"/>
              <w:rPr>
                <w:sz w:val="18"/>
                <w:szCs w:val="20"/>
              </w:rPr>
            </w:pPr>
            <w:r w:rsidRPr="002E6E74">
              <w:rPr>
                <w:sz w:val="18"/>
                <w:szCs w:val="20"/>
              </w:rPr>
              <w:t>2203110.59</w:t>
            </w:r>
          </w:p>
        </w:tc>
        <w:tc>
          <w:tcPr>
            <w:tcW w:w="2278" w:type="dxa"/>
          </w:tcPr>
          <w:p w14:paraId="4080407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35DE83" w14:textId="77777777" w:rsidR="006476AD" w:rsidRPr="002E6E74" w:rsidRDefault="006476AD" w:rsidP="00175765">
            <w:pPr>
              <w:jc w:val="center"/>
              <w:rPr>
                <w:sz w:val="18"/>
                <w:szCs w:val="20"/>
              </w:rPr>
            </w:pPr>
            <w:r w:rsidRPr="002E6E74">
              <w:rPr>
                <w:sz w:val="18"/>
                <w:szCs w:val="20"/>
              </w:rPr>
              <w:t>5.00</w:t>
            </w:r>
          </w:p>
        </w:tc>
        <w:tc>
          <w:tcPr>
            <w:tcW w:w="1702" w:type="dxa"/>
          </w:tcPr>
          <w:p w14:paraId="14A613CB" w14:textId="77777777" w:rsidR="006476AD" w:rsidRPr="002E6E74" w:rsidRDefault="006476AD" w:rsidP="00175765">
            <w:pPr>
              <w:jc w:val="center"/>
              <w:rPr>
                <w:sz w:val="18"/>
                <w:szCs w:val="20"/>
              </w:rPr>
            </w:pPr>
            <w:r w:rsidRPr="002E6E74">
              <w:rPr>
                <w:sz w:val="18"/>
                <w:szCs w:val="20"/>
              </w:rPr>
              <w:t>–</w:t>
            </w:r>
          </w:p>
        </w:tc>
      </w:tr>
      <w:tr w:rsidR="006476AD" w:rsidRPr="002E6E74" w14:paraId="35ED3B66" w14:textId="77777777" w:rsidTr="00175765">
        <w:tblPrEx>
          <w:tblLook w:val="0000" w:firstRow="0" w:lastRow="0" w:firstColumn="0" w:lastColumn="0" w:noHBand="0" w:noVBand="0"/>
        </w:tblPrEx>
        <w:trPr>
          <w:trHeight w:val="54"/>
        </w:trPr>
        <w:tc>
          <w:tcPr>
            <w:tcW w:w="1691" w:type="dxa"/>
          </w:tcPr>
          <w:p w14:paraId="63F5BA23" w14:textId="77777777" w:rsidR="006476AD" w:rsidRPr="002E6E74" w:rsidRDefault="006476AD" w:rsidP="00175765">
            <w:pPr>
              <w:jc w:val="center"/>
              <w:rPr>
                <w:sz w:val="18"/>
                <w:szCs w:val="20"/>
              </w:rPr>
            </w:pPr>
            <w:r w:rsidRPr="002E6E74">
              <w:rPr>
                <w:sz w:val="18"/>
                <w:szCs w:val="20"/>
              </w:rPr>
              <w:t>159</w:t>
            </w:r>
          </w:p>
        </w:tc>
        <w:tc>
          <w:tcPr>
            <w:tcW w:w="1558" w:type="dxa"/>
          </w:tcPr>
          <w:p w14:paraId="64F2CDD8" w14:textId="77777777" w:rsidR="006476AD" w:rsidRPr="002E6E74" w:rsidRDefault="006476AD" w:rsidP="00175765">
            <w:pPr>
              <w:jc w:val="center"/>
              <w:rPr>
                <w:sz w:val="18"/>
                <w:szCs w:val="20"/>
              </w:rPr>
            </w:pPr>
            <w:r w:rsidRPr="002E6E74">
              <w:rPr>
                <w:sz w:val="18"/>
                <w:szCs w:val="20"/>
              </w:rPr>
              <w:t>369879.86</w:t>
            </w:r>
          </w:p>
        </w:tc>
        <w:tc>
          <w:tcPr>
            <w:tcW w:w="1562" w:type="dxa"/>
          </w:tcPr>
          <w:p w14:paraId="51CFBE58" w14:textId="77777777" w:rsidR="006476AD" w:rsidRPr="002E6E74" w:rsidRDefault="006476AD" w:rsidP="00175765">
            <w:pPr>
              <w:jc w:val="center"/>
              <w:rPr>
                <w:sz w:val="18"/>
                <w:szCs w:val="20"/>
              </w:rPr>
            </w:pPr>
            <w:r w:rsidRPr="002E6E74">
              <w:rPr>
                <w:sz w:val="18"/>
                <w:szCs w:val="20"/>
              </w:rPr>
              <w:t>2203099.40</w:t>
            </w:r>
          </w:p>
        </w:tc>
        <w:tc>
          <w:tcPr>
            <w:tcW w:w="2278" w:type="dxa"/>
          </w:tcPr>
          <w:p w14:paraId="29C61ED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9B0FE1" w14:textId="77777777" w:rsidR="006476AD" w:rsidRPr="002E6E74" w:rsidRDefault="006476AD" w:rsidP="00175765">
            <w:pPr>
              <w:jc w:val="center"/>
              <w:rPr>
                <w:sz w:val="18"/>
                <w:szCs w:val="20"/>
              </w:rPr>
            </w:pPr>
            <w:r w:rsidRPr="002E6E74">
              <w:rPr>
                <w:sz w:val="18"/>
                <w:szCs w:val="20"/>
              </w:rPr>
              <w:t>5.00</w:t>
            </w:r>
          </w:p>
        </w:tc>
        <w:tc>
          <w:tcPr>
            <w:tcW w:w="1702" w:type="dxa"/>
          </w:tcPr>
          <w:p w14:paraId="47BCED6D" w14:textId="77777777" w:rsidR="006476AD" w:rsidRPr="002E6E74" w:rsidRDefault="006476AD" w:rsidP="00175765">
            <w:pPr>
              <w:jc w:val="center"/>
              <w:rPr>
                <w:sz w:val="18"/>
                <w:szCs w:val="20"/>
              </w:rPr>
            </w:pPr>
            <w:r w:rsidRPr="002E6E74">
              <w:rPr>
                <w:sz w:val="18"/>
                <w:szCs w:val="20"/>
              </w:rPr>
              <w:t>–</w:t>
            </w:r>
          </w:p>
        </w:tc>
      </w:tr>
      <w:tr w:rsidR="006476AD" w:rsidRPr="002E6E74" w14:paraId="11608FDF" w14:textId="77777777" w:rsidTr="00175765">
        <w:tblPrEx>
          <w:tblLook w:val="0000" w:firstRow="0" w:lastRow="0" w:firstColumn="0" w:lastColumn="0" w:noHBand="0" w:noVBand="0"/>
        </w:tblPrEx>
        <w:trPr>
          <w:trHeight w:val="54"/>
        </w:trPr>
        <w:tc>
          <w:tcPr>
            <w:tcW w:w="1691" w:type="dxa"/>
          </w:tcPr>
          <w:p w14:paraId="690C98DC" w14:textId="77777777" w:rsidR="006476AD" w:rsidRPr="002E6E74" w:rsidRDefault="006476AD" w:rsidP="00175765">
            <w:pPr>
              <w:jc w:val="center"/>
              <w:rPr>
                <w:sz w:val="18"/>
                <w:szCs w:val="20"/>
              </w:rPr>
            </w:pPr>
            <w:r w:rsidRPr="002E6E74">
              <w:rPr>
                <w:sz w:val="18"/>
                <w:szCs w:val="20"/>
              </w:rPr>
              <w:t>160</w:t>
            </w:r>
          </w:p>
        </w:tc>
        <w:tc>
          <w:tcPr>
            <w:tcW w:w="1558" w:type="dxa"/>
          </w:tcPr>
          <w:p w14:paraId="235123D7" w14:textId="77777777" w:rsidR="006476AD" w:rsidRPr="002E6E74" w:rsidRDefault="006476AD" w:rsidP="00175765">
            <w:pPr>
              <w:jc w:val="center"/>
              <w:rPr>
                <w:sz w:val="18"/>
                <w:szCs w:val="20"/>
              </w:rPr>
            </w:pPr>
            <w:r w:rsidRPr="002E6E74">
              <w:rPr>
                <w:sz w:val="18"/>
                <w:szCs w:val="20"/>
              </w:rPr>
              <w:t>369882.58</w:t>
            </w:r>
          </w:p>
        </w:tc>
        <w:tc>
          <w:tcPr>
            <w:tcW w:w="1562" w:type="dxa"/>
          </w:tcPr>
          <w:p w14:paraId="7AD8A281" w14:textId="77777777" w:rsidR="006476AD" w:rsidRPr="002E6E74" w:rsidRDefault="006476AD" w:rsidP="00175765">
            <w:pPr>
              <w:jc w:val="center"/>
              <w:rPr>
                <w:sz w:val="18"/>
                <w:szCs w:val="20"/>
              </w:rPr>
            </w:pPr>
            <w:r w:rsidRPr="002E6E74">
              <w:rPr>
                <w:sz w:val="18"/>
                <w:szCs w:val="20"/>
              </w:rPr>
              <w:t>2203082.34</w:t>
            </w:r>
          </w:p>
        </w:tc>
        <w:tc>
          <w:tcPr>
            <w:tcW w:w="2278" w:type="dxa"/>
          </w:tcPr>
          <w:p w14:paraId="63DF1FE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1D8CB0D" w14:textId="77777777" w:rsidR="006476AD" w:rsidRPr="002E6E74" w:rsidRDefault="006476AD" w:rsidP="00175765">
            <w:pPr>
              <w:jc w:val="center"/>
              <w:rPr>
                <w:sz w:val="18"/>
                <w:szCs w:val="20"/>
              </w:rPr>
            </w:pPr>
            <w:r w:rsidRPr="002E6E74">
              <w:rPr>
                <w:sz w:val="18"/>
                <w:szCs w:val="20"/>
              </w:rPr>
              <w:t>5.00</w:t>
            </w:r>
          </w:p>
        </w:tc>
        <w:tc>
          <w:tcPr>
            <w:tcW w:w="1702" w:type="dxa"/>
          </w:tcPr>
          <w:p w14:paraId="74F2602D" w14:textId="77777777" w:rsidR="006476AD" w:rsidRPr="002E6E74" w:rsidRDefault="006476AD" w:rsidP="00175765">
            <w:pPr>
              <w:jc w:val="center"/>
              <w:rPr>
                <w:sz w:val="18"/>
                <w:szCs w:val="20"/>
              </w:rPr>
            </w:pPr>
            <w:r w:rsidRPr="002E6E74">
              <w:rPr>
                <w:sz w:val="18"/>
                <w:szCs w:val="20"/>
              </w:rPr>
              <w:t>–</w:t>
            </w:r>
          </w:p>
        </w:tc>
      </w:tr>
      <w:tr w:rsidR="006476AD" w:rsidRPr="002E6E74" w14:paraId="18790CBE" w14:textId="77777777" w:rsidTr="00175765">
        <w:tblPrEx>
          <w:tblLook w:val="0000" w:firstRow="0" w:lastRow="0" w:firstColumn="0" w:lastColumn="0" w:noHBand="0" w:noVBand="0"/>
        </w:tblPrEx>
        <w:trPr>
          <w:trHeight w:val="54"/>
        </w:trPr>
        <w:tc>
          <w:tcPr>
            <w:tcW w:w="1691" w:type="dxa"/>
          </w:tcPr>
          <w:p w14:paraId="407C093F" w14:textId="77777777" w:rsidR="006476AD" w:rsidRPr="002E6E74" w:rsidRDefault="006476AD" w:rsidP="00175765">
            <w:pPr>
              <w:jc w:val="center"/>
              <w:rPr>
                <w:sz w:val="18"/>
                <w:szCs w:val="20"/>
              </w:rPr>
            </w:pPr>
            <w:r w:rsidRPr="002E6E74">
              <w:rPr>
                <w:sz w:val="18"/>
                <w:szCs w:val="20"/>
              </w:rPr>
              <w:t>161</w:t>
            </w:r>
          </w:p>
        </w:tc>
        <w:tc>
          <w:tcPr>
            <w:tcW w:w="1558" w:type="dxa"/>
          </w:tcPr>
          <w:p w14:paraId="717B884E" w14:textId="77777777" w:rsidR="006476AD" w:rsidRPr="002E6E74" w:rsidRDefault="006476AD" w:rsidP="00175765">
            <w:pPr>
              <w:jc w:val="center"/>
              <w:rPr>
                <w:sz w:val="18"/>
                <w:szCs w:val="20"/>
              </w:rPr>
            </w:pPr>
            <w:r w:rsidRPr="002E6E74">
              <w:rPr>
                <w:sz w:val="18"/>
                <w:szCs w:val="20"/>
              </w:rPr>
              <w:t>369885.28</w:t>
            </w:r>
          </w:p>
        </w:tc>
        <w:tc>
          <w:tcPr>
            <w:tcW w:w="1562" w:type="dxa"/>
          </w:tcPr>
          <w:p w14:paraId="2B29110C" w14:textId="77777777" w:rsidR="006476AD" w:rsidRPr="002E6E74" w:rsidRDefault="006476AD" w:rsidP="00175765">
            <w:pPr>
              <w:jc w:val="center"/>
              <w:rPr>
                <w:sz w:val="18"/>
                <w:szCs w:val="20"/>
              </w:rPr>
            </w:pPr>
            <w:r w:rsidRPr="002E6E74">
              <w:rPr>
                <w:sz w:val="18"/>
                <w:szCs w:val="20"/>
              </w:rPr>
              <w:t>2203057.16</w:t>
            </w:r>
          </w:p>
        </w:tc>
        <w:tc>
          <w:tcPr>
            <w:tcW w:w="2278" w:type="dxa"/>
          </w:tcPr>
          <w:p w14:paraId="617FC4C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AE3607" w14:textId="77777777" w:rsidR="006476AD" w:rsidRPr="002E6E74" w:rsidRDefault="006476AD" w:rsidP="00175765">
            <w:pPr>
              <w:jc w:val="center"/>
              <w:rPr>
                <w:sz w:val="18"/>
                <w:szCs w:val="20"/>
              </w:rPr>
            </w:pPr>
            <w:r w:rsidRPr="002E6E74">
              <w:rPr>
                <w:sz w:val="18"/>
                <w:szCs w:val="20"/>
              </w:rPr>
              <w:t>5.00</w:t>
            </w:r>
          </w:p>
        </w:tc>
        <w:tc>
          <w:tcPr>
            <w:tcW w:w="1702" w:type="dxa"/>
          </w:tcPr>
          <w:p w14:paraId="1F5B9BE9" w14:textId="77777777" w:rsidR="006476AD" w:rsidRPr="002E6E74" w:rsidRDefault="006476AD" w:rsidP="00175765">
            <w:pPr>
              <w:jc w:val="center"/>
              <w:rPr>
                <w:sz w:val="18"/>
                <w:szCs w:val="20"/>
              </w:rPr>
            </w:pPr>
            <w:r w:rsidRPr="002E6E74">
              <w:rPr>
                <w:sz w:val="18"/>
                <w:szCs w:val="20"/>
              </w:rPr>
              <w:t>–</w:t>
            </w:r>
          </w:p>
        </w:tc>
      </w:tr>
      <w:tr w:rsidR="006476AD" w:rsidRPr="002E6E74" w14:paraId="760016DD" w14:textId="77777777" w:rsidTr="00175765">
        <w:tblPrEx>
          <w:tblLook w:val="0000" w:firstRow="0" w:lastRow="0" w:firstColumn="0" w:lastColumn="0" w:noHBand="0" w:noVBand="0"/>
        </w:tblPrEx>
        <w:trPr>
          <w:trHeight w:val="54"/>
        </w:trPr>
        <w:tc>
          <w:tcPr>
            <w:tcW w:w="1691" w:type="dxa"/>
          </w:tcPr>
          <w:p w14:paraId="76EA995B" w14:textId="77777777" w:rsidR="006476AD" w:rsidRPr="002E6E74" w:rsidRDefault="006476AD" w:rsidP="00175765">
            <w:pPr>
              <w:jc w:val="center"/>
              <w:rPr>
                <w:sz w:val="18"/>
                <w:szCs w:val="20"/>
              </w:rPr>
            </w:pPr>
            <w:r w:rsidRPr="002E6E74">
              <w:rPr>
                <w:sz w:val="18"/>
                <w:szCs w:val="20"/>
              </w:rPr>
              <w:t>162</w:t>
            </w:r>
          </w:p>
        </w:tc>
        <w:tc>
          <w:tcPr>
            <w:tcW w:w="1558" w:type="dxa"/>
          </w:tcPr>
          <w:p w14:paraId="210A2B13" w14:textId="77777777" w:rsidR="006476AD" w:rsidRPr="002E6E74" w:rsidRDefault="006476AD" w:rsidP="00175765">
            <w:pPr>
              <w:jc w:val="center"/>
              <w:rPr>
                <w:sz w:val="18"/>
                <w:szCs w:val="20"/>
              </w:rPr>
            </w:pPr>
            <w:r w:rsidRPr="002E6E74">
              <w:rPr>
                <w:sz w:val="18"/>
                <w:szCs w:val="20"/>
              </w:rPr>
              <w:t>369884.43</w:t>
            </w:r>
          </w:p>
        </w:tc>
        <w:tc>
          <w:tcPr>
            <w:tcW w:w="1562" w:type="dxa"/>
          </w:tcPr>
          <w:p w14:paraId="1E234ADA" w14:textId="77777777" w:rsidR="006476AD" w:rsidRPr="002E6E74" w:rsidRDefault="006476AD" w:rsidP="00175765">
            <w:pPr>
              <w:jc w:val="center"/>
              <w:rPr>
                <w:sz w:val="18"/>
                <w:szCs w:val="20"/>
              </w:rPr>
            </w:pPr>
            <w:r w:rsidRPr="002E6E74">
              <w:rPr>
                <w:sz w:val="18"/>
                <w:szCs w:val="20"/>
              </w:rPr>
              <w:t>2203016.65</w:t>
            </w:r>
          </w:p>
        </w:tc>
        <w:tc>
          <w:tcPr>
            <w:tcW w:w="2278" w:type="dxa"/>
          </w:tcPr>
          <w:p w14:paraId="4AFB439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5CF31D" w14:textId="77777777" w:rsidR="006476AD" w:rsidRPr="002E6E74" w:rsidRDefault="006476AD" w:rsidP="00175765">
            <w:pPr>
              <w:jc w:val="center"/>
              <w:rPr>
                <w:sz w:val="18"/>
                <w:szCs w:val="20"/>
              </w:rPr>
            </w:pPr>
            <w:r w:rsidRPr="002E6E74">
              <w:rPr>
                <w:sz w:val="18"/>
                <w:szCs w:val="20"/>
              </w:rPr>
              <w:t>5.00</w:t>
            </w:r>
          </w:p>
        </w:tc>
        <w:tc>
          <w:tcPr>
            <w:tcW w:w="1702" w:type="dxa"/>
          </w:tcPr>
          <w:p w14:paraId="1CE771A9" w14:textId="77777777" w:rsidR="006476AD" w:rsidRPr="002E6E74" w:rsidRDefault="006476AD" w:rsidP="00175765">
            <w:pPr>
              <w:jc w:val="center"/>
              <w:rPr>
                <w:sz w:val="18"/>
                <w:szCs w:val="20"/>
              </w:rPr>
            </w:pPr>
            <w:r w:rsidRPr="002E6E74">
              <w:rPr>
                <w:sz w:val="18"/>
                <w:szCs w:val="20"/>
              </w:rPr>
              <w:t>–</w:t>
            </w:r>
          </w:p>
        </w:tc>
      </w:tr>
      <w:tr w:rsidR="006476AD" w:rsidRPr="002E6E74" w14:paraId="09C05203" w14:textId="77777777" w:rsidTr="00175765">
        <w:tblPrEx>
          <w:tblLook w:val="0000" w:firstRow="0" w:lastRow="0" w:firstColumn="0" w:lastColumn="0" w:noHBand="0" w:noVBand="0"/>
        </w:tblPrEx>
        <w:trPr>
          <w:trHeight w:val="54"/>
        </w:trPr>
        <w:tc>
          <w:tcPr>
            <w:tcW w:w="1691" w:type="dxa"/>
          </w:tcPr>
          <w:p w14:paraId="7C7A1E82" w14:textId="77777777" w:rsidR="006476AD" w:rsidRPr="002E6E74" w:rsidRDefault="006476AD" w:rsidP="00175765">
            <w:pPr>
              <w:jc w:val="center"/>
              <w:rPr>
                <w:sz w:val="18"/>
                <w:szCs w:val="20"/>
              </w:rPr>
            </w:pPr>
            <w:r w:rsidRPr="002E6E74">
              <w:rPr>
                <w:sz w:val="18"/>
                <w:szCs w:val="20"/>
              </w:rPr>
              <w:t>163</w:t>
            </w:r>
          </w:p>
        </w:tc>
        <w:tc>
          <w:tcPr>
            <w:tcW w:w="1558" w:type="dxa"/>
          </w:tcPr>
          <w:p w14:paraId="73F155BD" w14:textId="77777777" w:rsidR="006476AD" w:rsidRPr="002E6E74" w:rsidRDefault="006476AD" w:rsidP="00175765">
            <w:pPr>
              <w:jc w:val="center"/>
              <w:rPr>
                <w:sz w:val="18"/>
                <w:szCs w:val="20"/>
              </w:rPr>
            </w:pPr>
            <w:r w:rsidRPr="002E6E74">
              <w:rPr>
                <w:sz w:val="18"/>
                <w:szCs w:val="20"/>
              </w:rPr>
              <w:t>369884.84</w:t>
            </w:r>
          </w:p>
        </w:tc>
        <w:tc>
          <w:tcPr>
            <w:tcW w:w="1562" w:type="dxa"/>
          </w:tcPr>
          <w:p w14:paraId="0C731EE3" w14:textId="77777777" w:rsidR="006476AD" w:rsidRPr="002E6E74" w:rsidRDefault="006476AD" w:rsidP="00175765">
            <w:pPr>
              <w:jc w:val="center"/>
              <w:rPr>
                <w:sz w:val="18"/>
                <w:szCs w:val="20"/>
              </w:rPr>
            </w:pPr>
            <w:r w:rsidRPr="002E6E74">
              <w:rPr>
                <w:sz w:val="18"/>
                <w:szCs w:val="20"/>
              </w:rPr>
              <w:t>2202999.94</w:t>
            </w:r>
          </w:p>
        </w:tc>
        <w:tc>
          <w:tcPr>
            <w:tcW w:w="2278" w:type="dxa"/>
          </w:tcPr>
          <w:p w14:paraId="37749B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F747CE2" w14:textId="77777777" w:rsidR="006476AD" w:rsidRPr="002E6E74" w:rsidRDefault="006476AD" w:rsidP="00175765">
            <w:pPr>
              <w:jc w:val="center"/>
              <w:rPr>
                <w:sz w:val="18"/>
                <w:szCs w:val="20"/>
              </w:rPr>
            </w:pPr>
            <w:r w:rsidRPr="002E6E74">
              <w:rPr>
                <w:sz w:val="18"/>
                <w:szCs w:val="20"/>
              </w:rPr>
              <w:t>5.00</w:t>
            </w:r>
          </w:p>
        </w:tc>
        <w:tc>
          <w:tcPr>
            <w:tcW w:w="1702" w:type="dxa"/>
          </w:tcPr>
          <w:p w14:paraId="02E79809" w14:textId="77777777" w:rsidR="006476AD" w:rsidRPr="002E6E74" w:rsidRDefault="006476AD" w:rsidP="00175765">
            <w:pPr>
              <w:jc w:val="center"/>
              <w:rPr>
                <w:sz w:val="18"/>
                <w:szCs w:val="20"/>
              </w:rPr>
            </w:pPr>
            <w:r w:rsidRPr="002E6E74">
              <w:rPr>
                <w:sz w:val="18"/>
                <w:szCs w:val="20"/>
              </w:rPr>
              <w:t>–</w:t>
            </w:r>
          </w:p>
        </w:tc>
      </w:tr>
      <w:tr w:rsidR="006476AD" w:rsidRPr="002E6E74" w14:paraId="62ACE04C" w14:textId="77777777" w:rsidTr="00175765">
        <w:tblPrEx>
          <w:tblLook w:val="0000" w:firstRow="0" w:lastRow="0" w:firstColumn="0" w:lastColumn="0" w:noHBand="0" w:noVBand="0"/>
        </w:tblPrEx>
        <w:trPr>
          <w:trHeight w:val="54"/>
        </w:trPr>
        <w:tc>
          <w:tcPr>
            <w:tcW w:w="1691" w:type="dxa"/>
          </w:tcPr>
          <w:p w14:paraId="3216EE2C" w14:textId="77777777" w:rsidR="006476AD" w:rsidRPr="002E6E74" w:rsidRDefault="006476AD" w:rsidP="00175765">
            <w:pPr>
              <w:jc w:val="center"/>
              <w:rPr>
                <w:sz w:val="18"/>
                <w:szCs w:val="20"/>
              </w:rPr>
            </w:pPr>
            <w:r w:rsidRPr="002E6E74">
              <w:rPr>
                <w:sz w:val="18"/>
                <w:szCs w:val="20"/>
              </w:rPr>
              <w:t>164</w:t>
            </w:r>
          </w:p>
        </w:tc>
        <w:tc>
          <w:tcPr>
            <w:tcW w:w="1558" w:type="dxa"/>
          </w:tcPr>
          <w:p w14:paraId="34BBD77B" w14:textId="77777777" w:rsidR="006476AD" w:rsidRPr="002E6E74" w:rsidRDefault="006476AD" w:rsidP="00175765">
            <w:pPr>
              <w:jc w:val="center"/>
              <w:rPr>
                <w:sz w:val="18"/>
                <w:szCs w:val="20"/>
              </w:rPr>
            </w:pPr>
            <w:r w:rsidRPr="002E6E74">
              <w:rPr>
                <w:sz w:val="18"/>
                <w:szCs w:val="20"/>
              </w:rPr>
              <w:t>369886.49</w:t>
            </w:r>
          </w:p>
        </w:tc>
        <w:tc>
          <w:tcPr>
            <w:tcW w:w="1562" w:type="dxa"/>
          </w:tcPr>
          <w:p w14:paraId="25465B8B" w14:textId="77777777" w:rsidR="006476AD" w:rsidRPr="002E6E74" w:rsidRDefault="006476AD" w:rsidP="00175765">
            <w:pPr>
              <w:jc w:val="center"/>
              <w:rPr>
                <w:sz w:val="18"/>
                <w:szCs w:val="20"/>
              </w:rPr>
            </w:pPr>
            <w:r w:rsidRPr="002E6E74">
              <w:rPr>
                <w:sz w:val="18"/>
                <w:szCs w:val="20"/>
              </w:rPr>
              <w:t>2202980.88</w:t>
            </w:r>
          </w:p>
        </w:tc>
        <w:tc>
          <w:tcPr>
            <w:tcW w:w="2278" w:type="dxa"/>
          </w:tcPr>
          <w:p w14:paraId="1732BB2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04191BB" w14:textId="77777777" w:rsidR="006476AD" w:rsidRPr="002E6E74" w:rsidRDefault="006476AD" w:rsidP="00175765">
            <w:pPr>
              <w:jc w:val="center"/>
              <w:rPr>
                <w:sz w:val="18"/>
                <w:szCs w:val="20"/>
              </w:rPr>
            </w:pPr>
            <w:r w:rsidRPr="002E6E74">
              <w:rPr>
                <w:sz w:val="18"/>
                <w:szCs w:val="20"/>
              </w:rPr>
              <w:t>5.00</w:t>
            </w:r>
          </w:p>
        </w:tc>
        <w:tc>
          <w:tcPr>
            <w:tcW w:w="1702" w:type="dxa"/>
          </w:tcPr>
          <w:p w14:paraId="3E807FA0" w14:textId="77777777" w:rsidR="006476AD" w:rsidRPr="002E6E74" w:rsidRDefault="006476AD" w:rsidP="00175765">
            <w:pPr>
              <w:jc w:val="center"/>
              <w:rPr>
                <w:sz w:val="18"/>
                <w:szCs w:val="20"/>
              </w:rPr>
            </w:pPr>
            <w:r w:rsidRPr="002E6E74">
              <w:rPr>
                <w:sz w:val="18"/>
                <w:szCs w:val="20"/>
              </w:rPr>
              <w:t>–</w:t>
            </w:r>
          </w:p>
        </w:tc>
      </w:tr>
      <w:tr w:rsidR="006476AD" w:rsidRPr="002E6E74" w14:paraId="285B3382" w14:textId="77777777" w:rsidTr="00175765">
        <w:tblPrEx>
          <w:tblLook w:val="0000" w:firstRow="0" w:lastRow="0" w:firstColumn="0" w:lastColumn="0" w:noHBand="0" w:noVBand="0"/>
        </w:tblPrEx>
        <w:trPr>
          <w:trHeight w:val="54"/>
        </w:trPr>
        <w:tc>
          <w:tcPr>
            <w:tcW w:w="1691" w:type="dxa"/>
          </w:tcPr>
          <w:p w14:paraId="1D25AA90" w14:textId="77777777" w:rsidR="006476AD" w:rsidRPr="002E6E74" w:rsidRDefault="006476AD" w:rsidP="00175765">
            <w:pPr>
              <w:jc w:val="center"/>
              <w:rPr>
                <w:sz w:val="18"/>
                <w:szCs w:val="20"/>
              </w:rPr>
            </w:pPr>
            <w:r w:rsidRPr="002E6E74">
              <w:rPr>
                <w:sz w:val="18"/>
                <w:szCs w:val="20"/>
              </w:rPr>
              <w:t>165</w:t>
            </w:r>
          </w:p>
        </w:tc>
        <w:tc>
          <w:tcPr>
            <w:tcW w:w="1558" w:type="dxa"/>
          </w:tcPr>
          <w:p w14:paraId="490D1FD1" w14:textId="77777777" w:rsidR="006476AD" w:rsidRPr="002E6E74" w:rsidRDefault="006476AD" w:rsidP="00175765">
            <w:pPr>
              <w:jc w:val="center"/>
              <w:rPr>
                <w:sz w:val="18"/>
                <w:szCs w:val="20"/>
              </w:rPr>
            </w:pPr>
            <w:r w:rsidRPr="002E6E74">
              <w:rPr>
                <w:sz w:val="18"/>
                <w:szCs w:val="20"/>
              </w:rPr>
              <w:t>369886.49</w:t>
            </w:r>
          </w:p>
        </w:tc>
        <w:tc>
          <w:tcPr>
            <w:tcW w:w="1562" w:type="dxa"/>
          </w:tcPr>
          <w:p w14:paraId="178A7609" w14:textId="77777777" w:rsidR="006476AD" w:rsidRPr="002E6E74" w:rsidRDefault="006476AD" w:rsidP="00175765">
            <w:pPr>
              <w:jc w:val="center"/>
              <w:rPr>
                <w:sz w:val="18"/>
                <w:szCs w:val="20"/>
              </w:rPr>
            </w:pPr>
            <w:r w:rsidRPr="002E6E74">
              <w:rPr>
                <w:sz w:val="18"/>
                <w:szCs w:val="20"/>
              </w:rPr>
              <w:t>2202976.78</w:t>
            </w:r>
          </w:p>
        </w:tc>
        <w:tc>
          <w:tcPr>
            <w:tcW w:w="2278" w:type="dxa"/>
          </w:tcPr>
          <w:p w14:paraId="35DEFA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6365829" w14:textId="77777777" w:rsidR="006476AD" w:rsidRPr="002E6E74" w:rsidRDefault="006476AD" w:rsidP="00175765">
            <w:pPr>
              <w:jc w:val="center"/>
              <w:rPr>
                <w:sz w:val="18"/>
                <w:szCs w:val="20"/>
              </w:rPr>
            </w:pPr>
            <w:r w:rsidRPr="002E6E74">
              <w:rPr>
                <w:sz w:val="18"/>
                <w:szCs w:val="20"/>
              </w:rPr>
              <w:t>5.00</w:t>
            </w:r>
          </w:p>
        </w:tc>
        <w:tc>
          <w:tcPr>
            <w:tcW w:w="1702" w:type="dxa"/>
          </w:tcPr>
          <w:p w14:paraId="2DE0E919" w14:textId="77777777" w:rsidR="006476AD" w:rsidRPr="002E6E74" w:rsidRDefault="006476AD" w:rsidP="00175765">
            <w:pPr>
              <w:jc w:val="center"/>
              <w:rPr>
                <w:sz w:val="18"/>
                <w:szCs w:val="20"/>
              </w:rPr>
            </w:pPr>
            <w:r w:rsidRPr="002E6E74">
              <w:rPr>
                <w:sz w:val="18"/>
                <w:szCs w:val="20"/>
              </w:rPr>
              <w:t>–</w:t>
            </w:r>
          </w:p>
        </w:tc>
      </w:tr>
      <w:tr w:rsidR="006476AD" w:rsidRPr="002E6E74" w14:paraId="52054888" w14:textId="77777777" w:rsidTr="00175765">
        <w:tblPrEx>
          <w:tblLook w:val="0000" w:firstRow="0" w:lastRow="0" w:firstColumn="0" w:lastColumn="0" w:noHBand="0" w:noVBand="0"/>
        </w:tblPrEx>
        <w:trPr>
          <w:trHeight w:val="54"/>
        </w:trPr>
        <w:tc>
          <w:tcPr>
            <w:tcW w:w="1691" w:type="dxa"/>
          </w:tcPr>
          <w:p w14:paraId="4DD3CA62" w14:textId="77777777" w:rsidR="006476AD" w:rsidRPr="002E6E74" w:rsidRDefault="006476AD" w:rsidP="00175765">
            <w:pPr>
              <w:jc w:val="center"/>
              <w:rPr>
                <w:sz w:val="18"/>
                <w:szCs w:val="20"/>
              </w:rPr>
            </w:pPr>
            <w:r w:rsidRPr="002E6E74">
              <w:rPr>
                <w:sz w:val="18"/>
                <w:szCs w:val="20"/>
              </w:rPr>
              <w:t>166</w:t>
            </w:r>
          </w:p>
        </w:tc>
        <w:tc>
          <w:tcPr>
            <w:tcW w:w="1558" w:type="dxa"/>
          </w:tcPr>
          <w:p w14:paraId="5107E85E" w14:textId="77777777" w:rsidR="006476AD" w:rsidRPr="002E6E74" w:rsidRDefault="006476AD" w:rsidP="00175765">
            <w:pPr>
              <w:jc w:val="center"/>
              <w:rPr>
                <w:sz w:val="18"/>
                <w:szCs w:val="20"/>
              </w:rPr>
            </w:pPr>
            <w:r w:rsidRPr="002E6E74">
              <w:rPr>
                <w:sz w:val="18"/>
                <w:szCs w:val="20"/>
              </w:rPr>
              <w:t>369886.49</w:t>
            </w:r>
          </w:p>
        </w:tc>
        <w:tc>
          <w:tcPr>
            <w:tcW w:w="1562" w:type="dxa"/>
          </w:tcPr>
          <w:p w14:paraId="376A4507" w14:textId="77777777" w:rsidR="006476AD" w:rsidRPr="002E6E74" w:rsidRDefault="006476AD" w:rsidP="00175765">
            <w:pPr>
              <w:jc w:val="center"/>
              <w:rPr>
                <w:sz w:val="18"/>
                <w:szCs w:val="20"/>
              </w:rPr>
            </w:pPr>
            <w:r w:rsidRPr="002E6E74">
              <w:rPr>
                <w:sz w:val="18"/>
                <w:szCs w:val="20"/>
              </w:rPr>
              <w:t>2202975.49</w:t>
            </w:r>
          </w:p>
        </w:tc>
        <w:tc>
          <w:tcPr>
            <w:tcW w:w="2278" w:type="dxa"/>
          </w:tcPr>
          <w:p w14:paraId="02E6E01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E2F447E" w14:textId="77777777" w:rsidR="006476AD" w:rsidRPr="002E6E74" w:rsidRDefault="006476AD" w:rsidP="00175765">
            <w:pPr>
              <w:jc w:val="center"/>
              <w:rPr>
                <w:sz w:val="18"/>
                <w:szCs w:val="20"/>
              </w:rPr>
            </w:pPr>
            <w:r w:rsidRPr="002E6E74">
              <w:rPr>
                <w:sz w:val="18"/>
                <w:szCs w:val="20"/>
              </w:rPr>
              <w:t>5.00</w:t>
            </w:r>
          </w:p>
        </w:tc>
        <w:tc>
          <w:tcPr>
            <w:tcW w:w="1702" w:type="dxa"/>
          </w:tcPr>
          <w:p w14:paraId="26637ED4" w14:textId="77777777" w:rsidR="006476AD" w:rsidRPr="002E6E74" w:rsidRDefault="006476AD" w:rsidP="00175765">
            <w:pPr>
              <w:jc w:val="center"/>
              <w:rPr>
                <w:sz w:val="18"/>
                <w:szCs w:val="20"/>
              </w:rPr>
            </w:pPr>
            <w:r w:rsidRPr="002E6E74">
              <w:rPr>
                <w:sz w:val="18"/>
                <w:szCs w:val="20"/>
              </w:rPr>
              <w:t>–</w:t>
            </w:r>
          </w:p>
        </w:tc>
      </w:tr>
      <w:tr w:rsidR="006476AD" w:rsidRPr="002E6E74" w14:paraId="69DBB370" w14:textId="77777777" w:rsidTr="00175765">
        <w:tblPrEx>
          <w:tblLook w:val="0000" w:firstRow="0" w:lastRow="0" w:firstColumn="0" w:lastColumn="0" w:noHBand="0" w:noVBand="0"/>
        </w:tblPrEx>
        <w:trPr>
          <w:trHeight w:val="54"/>
        </w:trPr>
        <w:tc>
          <w:tcPr>
            <w:tcW w:w="1691" w:type="dxa"/>
          </w:tcPr>
          <w:p w14:paraId="2FBC681E" w14:textId="77777777" w:rsidR="006476AD" w:rsidRPr="002E6E74" w:rsidRDefault="006476AD" w:rsidP="00175765">
            <w:pPr>
              <w:jc w:val="center"/>
              <w:rPr>
                <w:sz w:val="18"/>
                <w:szCs w:val="20"/>
              </w:rPr>
            </w:pPr>
            <w:r w:rsidRPr="002E6E74">
              <w:rPr>
                <w:sz w:val="18"/>
                <w:szCs w:val="20"/>
              </w:rPr>
              <w:t>167</w:t>
            </w:r>
          </w:p>
        </w:tc>
        <w:tc>
          <w:tcPr>
            <w:tcW w:w="1558" w:type="dxa"/>
          </w:tcPr>
          <w:p w14:paraId="69F31126" w14:textId="77777777" w:rsidR="006476AD" w:rsidRPr="002E6E74" w:rsidRDefault="006476AD" w:rsidP="00175765">
            <w:pPr>
              <w:jc w:val="center"/>
              <w:rPr>
                <w:sz w:val="18"/>
                <w:szCs w:val="20"/>
              </w:rPr>
            </w:pPr>
            <w:r w:rsidRPr="002E6E74">
              <w:rPr>
                <w:sz w:val="18"/>
                <w:szCs w:val="20"/>
              </w:rPr>
              <w:t>369886.49</w:t>
            </w:r>
          </w:p>
        </w:tc>
        <w:tc>
          <w:tcPr>
            <w:tcW w:w="1562" w:type="dxa"/>
          </w:tcPr>
          <w:p w14:paraId="2CE5DF3C" w14:textId="77777777" w:rsidR="006476AD" w:rsidRPr="002E6E74" w:rsidRDefault="006476AD" w:rsidP="00175765">
            <w:pPr>
              <w:jc w:val="center"/>
              <w:rPr>
                <w:sz w:val="18"/>
                <w:szCs w:val="20"/>
              </w:rPr>
            </w:pPr>
            <w:r w:rsidRPr="002E6E74">
              <w:rPr>
                <w:sz w:val="18"/>
                <w:szCs w:val="20"/>
              </w:rPr>
              <w:t>2202974.25</w:t>
            </w:r>
          </w:p>
        </w:tc>
        <w:tc>
          <w:tcPr>
            <w:tcW w:w="2278" w:type="dxa"/>
          </w:tcPr>
          <w:p w14:paraId="09B1C10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3465D1F" w14:textId="77777777" w:rsidR="006476AD" w:rsidRPr="002E6E74" w:rsidRDefault="006476AD" w:rsidP="00175765">
            <w:pPr>
              <w:jc w:val="center"/>
              <w:rPr>
                <w:sz w:val="18"/>
                <w:szCs w:val="20"/>
              </w:rPr>
            </w:pPr>
            <w:r w:rsidRPr="002E6E74">
              <w:rPr>
                <w:sz w:val="18"/>
                <w:szCs w:val="20"/>
              </w:rPr>
              <w:t>5.00</w:t>
            </w:r>
          </w:p>
        </w:tc>
        <w:tc>
          <w:tcPr>
            <w:tcW w:w="1702" w:type="dxa"/>
          </w:tcPr>
          <w:p w14:paraId="3D6F173F" w14:textId="77777777" w:rsidR="006476AD" w:rsidRPr="002E6E74" w:rsidRDefault="006476AD" w:rsidP="00175765">
            <w:pPr>
              <w:jc w:val="center"/>
              <w:rPr>
                <w:sz w:val="18"/>
                <w:szCs w:val="20"/>
              </w:rPr>
            </w:pPr>
            <w:r w:rsidRPr="002E6E74">
              <w:rPr>
                <w:sz w:val="18"/>
                <w:szCs w:val="20"/>
              </w:rPr>
              <w:t>–</w:t>
            </w:r>
          </w:p>
        </w:tc>
      </w:tr>
      <w:tr w:rsidR="006476AD" w:rsidRPr="002E6E74" w14:paraId="2876A1E7" w14:textId="77777777" w:rsidTr="00175765">
        <w:tblPrEx>
          <w:tblLook w:val="0000" w:firstRow="0" w:lastRow="0" w:firstColumn="0" w:lastColumn="0" w:noHBand="0" w:noVBand="0"/>
        </w:tblPrEx>
        <w:trPr>
          <w:trHeight w:val="54"/>
        </w:trPr>
        <w:tc>
          <w:tcPr>
            <w:tcW w:w="1691" w:type="dxa"/>
          </w:tcPr>
          <w:p w14:paraId="2C7FC194" w14:textId="77777777" w:rsidR="006476AD" w:rsidRPr="002E6E74" w:rsidRDefault="006476AD" w:rsidP="00175765">
            <w:pPr>
              <w:jc w:val="center"/>
              <w:rPr>
                <w:sz w:val="18"/>
                <w:szCs w:val="20"/>
              </w:rPr>
            </w:pPr>
            <w:r w:rsidRPr="002E6E74">
              <w:rPr>
                <w:sz w:val="18"/>
                <w:szCs w:val="20"/>
              </w:rPr>
              <w:t>168</w:t>
            </w:r>
          </w:p>
        </w:tc>
        <w:tc>
          <w:tcPr>
            <w:tcW w:w="1558" w:type="dxa"/>
          </w:tcPr>
          <w:p w14:paraId="3C322834" w14:textId="77777777" w:rsidR="006476AD" w:rsidRPr="002E6E74" w:rsidRDefault="006476AD" w:rsidP="00175765">
            <w:pPr>
              <w:jc w:val="center"/>
              <w:rPr>
                <w:sz w:val="18"/>
                <w:szCs w:val="20"/>
              </w:rPr>
            </w:pPr>
            <w:r w:rsidRPr="002E6E74">
              <w:rPr>
                <w:sz w:val="18"/>
                <w:szCs w:val="20"/>
              </w:rPr>
              <w:t>369889.57</w:t>
            </w:r>
          </w:p>
        </w:tc>
        <w:tc>
          <w:tcPr>
            <w:tcW w:w="1562" w:type="dxa"/>
          </w:tcPr>
          <w:p w14:paraId="6B3D19C5" w14:textId="77777777" w:rsidR="006476AD" w:rsidRPr="002E6E74" w:rsidRDefault="006476AD" w:rsidP="00175765">
            <w:pPr>
              <w:jc w:val="center"/>
              <w:rPr>
                <w:sz w:val="18"/>
                <w:szCs w:val="20"/>
              </w:rPr>
            </w:pPr>
            <w:r w:rsidRPr="002E6E74">
              <w:rPr>
                <w:sz w:val="18"/>
                <w:szCs w:val="20"/>
              </w:rPr>
              <w:t>2202967.71</w:t>
            </w:r>
          </w:p>
        </w:tc>
        <w:tc>
          <w:tcPr>
            <w:tcW w:w="2278" w:type="dxa"/>
          </w:tcPr>
          <w:p w14:paraId="2212945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DD11470" w14:textId="77777777" w:rsidR="006476AD" w:rsidRPr="002E6E74" w:rsidRDefault="006476AD" w:rsidP="00175765">
            <w:pPr>
              <w:jc w:val="center"/>
              <w:rPr>
                <w:sz w:val="18"/>
                <w:szCs w:val="20"/>
              </w:rPr>
            </w:pPr>
            <w:r w:rsidRPr="002E6E74">
              <w:rPr>
                <w:sz w:val="18"/>
                <w:szCs w:val="20"/>
              </w:rPr>
              <w:t>5.00</w:t>
            </w:r>
          </w:p>
        </w:tc>
        <w:tc>
          <w:tcPr>
            <w:tcW w:w="1702" w:type="dxa"/>
          </w:tcPr>
          <w:p w14:paraId="1909CFD3" w14:textId="77777777" w:rsidR="006476AD" w:rsidRPr="002E6E74" w:rsidRDefault="006476AD" w:rsidP="00175765">
            <w:pPr>
              <w:jc w:val="center"/>
              <w:rPr>
                <w:sz w:val="18"/>
                <w:szCs w:val="20"/>
              </w:rPr>
            </w:pPr>
            <w:r w:rsidRPr="002E6E74">
              <w:rPr>
                <w:sz w:val="18"/>
                <w:szCs w:val="20"/>
              </w:rPr>
              <w:t>–</w:t>
            </w:r>
          </w:p>
        </w:tc>
      </w:tr>
      <w:tr w:rsidR="006476AD" w:rsidRPr="002E6E74" w14:paraId="1E08147A" w14:textId="77777777" w:rsidTr="00175765">
        <w:tblPrEx>
          <w:tblLook w:val="0000" w:firstRow="0" w:lastRow="0" w:firstColumn="0" w:lastColumn="0" w:noHBand="0" w:noVBand="0"/>
        </w:tblPrEx>
        <w:trPr>
          <w:trHeight w:val="54"/>
        </w:trPr>
        <w:tc>
          <w:tcPr>
            <w:tcW w:w="1691" w:type="dxa"/>
          </w:tcPr>
          <w:p w14:paraId="6A2DE2FF" w14:textId="77777777" w:rsidR="006476AD" w:rsidRPr="002E6E74" w:rsidRDefault="006476AD" w:rsidP="00175765">
            <w:pPr>
              <w:jc w:val="center"/>
              <w:rPr>
                <w:sz w:val="18"/>
                <w:szCs w:val="20"/>
              </w:rPr>
            </w:pPr>
            <w:r w:rsidRPr="002E6E74">
              <w:rPr>
                <w:sz w:val="18"/>
                <w:szCs w:val="20"/>
              </w:rPr>
              <w:t>169</w:t>
            </w:r>
          </w:p>
        </w:tc>
        <w:tc>
          <w:tcPr>
            <w:tcW w:w="1558" w:type="dxa"/>
          </w:tcPr>
          <w:p w14:paraId="7D6A46CC" w14:textId="77777777" w:rsidR="006476AD" w:rsidRPr="002E6E74" w:rsidRDefault="006476AD" w:rsidP="00175765">
            <w:pPr>
              <w:jc w:val="center"/>
              <w:rPr>
                <w:sz w:val="18"/>
                <w:szCs w:val="20"/>
              </w:rPr>
            </w:pPr>
            <w:r w:rsidRPr="002E6E74">
              <w:rPr>
                <w:sz w:val="18"/>
                <w:szCs w:val="20"/>
              </w:rPr>
              <w:t>369893.13</w:t>
            </w:r>
          </w:p>
        </w:tc>
        <w:tc>
          <w:tcPr>
            <w:tcW w:w="1562" w:type="dxa"/>
          </w:tcPr>
          <w:p w14:paraId="712AEB1B" w14:textId="77777777" w:rsidR="006476AD" w:rsidRPr="002E6E74" w:rsidRDefault="006476AD" w:rsidP="00175765">
            <w:pPr>
              <w:jc w:val="center"/>
              <w:rPr>
                <w:sz w:val="18"/>
                <w:szCs w:val="20"/>
              </w:rPr>
            </w:pPr>
            <w:r w:rsidRPr="002E6E74">
              <w:rPr>
                <w:sz w:val="18"/>
                <w:szCs w:val="20"/>
              </w:rPr>
              <w:t>2202960.16</w:t>
            </w:r>
          </w:p>
        </w:tc>
        <w:tc>
          <w:tcPr>
            <w:tcW w:w="2278" w:type="dxa"/>
          </w:tcPr>
          <w:p w14:paraId="168A535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3ABCCB4" w14:textId="77777777" w:rsidR="006476AD" w:rsidRPr="002E6E74" w:rsidRDefault="006476AD" w:rsidP="00175765">
            <w:pPr>
              <w:jc w:val="center"/>
              <w:rPr>
                <w:sz w:val="18"/>
                <w:szCs w:val="20"/>
              </w:rPr>
            </w:pPr>
            <w:r w:rsidRPr="002E6E74">
              <w:rPr>
                <w:sz w:val="18"/>
                <w:szCs w:val="20"/>
              </w:rPr>
              <w:t>5.00</w:t>
            </w:r>
          </w:p>
        </w:tc>
        <w:tc>
          <w:tcPr>
            <w:tcW w:w="1702" w:type="dxa"/>
          </w:tcPr>
          <w:p w14:paraId="00D8F3A8" w14:textId="77777777" w:rsidR="006476AD" w:rsidRPr="002E6E74" w:rsidRDefault="006476AD" w:rsidP="00175765">
            <w:pPr>
              <w:jc w:val="center"/>
              <w:rPr>
                <w:sz w:val="18"/>
                <w:szCs w:val="20"/>
              </w:rPr>
            </w:pPr>
            <w:r w:rsidRPr="002E6E74">
              <w:rPr>
                <w:sz w:val="18"/>
                <w:szCs w:val="20"/>
              </w:rPr>
              <w:t>–</w:t>
            </w:r>
          </w:p>
        </w:tc>
      </w:tr>
      <w:tr w:rsidR="006476AD" w:rsidRPr="002E6E74" w14:paraId="5AE0806C" w14:textId="77777777" w:rsidTr="00175765">
        <w:tblPrEx>
          <w:tblLook w:val="0000" w:firstRow="0" w:lastRow="0" w:firstColumn="0" w:lastColumn="0" w:noHBand="0" w:noVBand="0"/>
        </w:tblPrEx>
        <w:trPr>
          <w:trHeight w:val="54"/>
        </w:trPr>
        <w:tc>
          <w:tcPr>
            <w:tcW w:w="1691" w:type="dxa"/>
          </w:tcPr>
          <w:p w14:paraId="370658C0" w14:textId="77777777" w:rsidR="006476AD" w:rsidRPr="002E6E74" w:rsidRDefault="006476AD" w:rsidP="00175765">
            <w:pPr>
              <w:jc w:val="center"/>
              <w:rPr>
                <w:sz w:val="18"/>
                <w:szCs w:val="20"/>
              </w:rPr>
            </w:pPr>
            <w:r w:rsidRPr="002E6E74">
              <w:rPr>
                <w:sz w:val="18"/>
                <w:szCs w:val="20"/>
              </w:rPr>
              <w:t>170</w:t>
            </w:r>
          </w:p>
        </w:tc>
        <w:tc>
          <w:tcPr>
            <w:tcW w:w="1558" w:type="dxa"/>
          </w:tcPr>
          <w:p w14:paraId="09878739" w14:textId="77777777" w:rsidR="006476AD" w:rsidRPr="002E6E74" w:rsidRDefault="006476AD" w:rsidP="00175765">
            <w:pPr>
              <w:jc w:val="center"/>
              <w:rPr>
                <w:sz w:val="18"/>
                <w:szCs w:val="20"/>
              </w:rPr>
            </w:pPr>
            <w:r w:rsidRPr="002E6E74">
              <w:rPr>
                <w:sz w:val="18"/>
                <w:szCs w:val="20"/>
              </w:rPr>
              <w:t>369952.75</w:t>
            </w:r>
          </w:p>
        </w:tc>
        <w:tc>
          <w:tcPr>
            <w:tcW w:w="1562" w:type="dxa"/>
          </w:tcPr>
          <w:p w14:paraId="2F5B39D3" w14:textId="77777777" w:rsidR="006476AD" w:rsidRPr="002E6E74" w:rsidRDefault="006476AD" w:rsidP="00175765">
            <w:pPr>
              <w:jc w:val="center"/>
              <w:rPr>
                <w:sz w:val="18"/>
                <w:szCs w:val="20"/>
              </w:rPr>
            </w:pPr>
            <w:r w:rsidRPr="002E6E74">
              <w:rPr>
                <w:sz w:val="18"/>
                <w:szCs w:val="20"/>
              </w:rPr>
              <w:t>2202966.60</w:t>
            </w:r>
          </w:p>
        </w:tc>
        <w:tc>
          <w:tcPr>
            <w:tcW w:w="2278" w:type="dxa"/>
          </w:tcPr>
          <w:p w14:paraId="59C61C4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36EA31" w14:textId="77777777" w:rsidR="006476AD" w:rsidRPr="002E6E74" w:rsidRDefault="006476AD" w:rsidP="00175765">
            <w:pPr>
              <w:jc w:val="center"/>
              <w:rPr>
                <w:sz w:val="18"/>
                <w:szCs w:val="20"/>
              </w:rPr>
            </w:pPr>
            <w:r w:rsidRPr="002E6E74">
              <w:rPr>
                <w:sz w:val="18"/>
                <w:szCs w:val="20"/>
              </w:rPr>
              <w:t>5.00</w:t>
            </w:r>
          </w:p>
        </w:tc>
        <w:tc>
          <w:tcPr>
            <w:tcW w:w="1702" w:type="dxa"/>
          </w:tcPr>
          <w:p w14:paraId="75C327F3" w14:textId="77777777" w:rsidR="006476AD" w:rsidRPr="002E6E74" w:rsidRDefault="006476AD" w:rsidP="00175765">
            <w:pPr>
              <w:jc w:val="center"/>
              <w:rPr>
                <w:sz w:val="18"/>
                <w:szCs w:val="20"/>
              </w:rPr>
            </w:pPr>
            <w:r w:rsidRPr="002E6E74">
              <w:rPr>
                <w:sz w:val="18"/>
                <w:szCs w:val="20"/>
              </w:rPr>
              <w:t>–</w:t>
            </w:r>
          </w:p>
        </w:tc>
      </w:tr>
      <w:tr w:rsidR="006476AD" w:rsidRPr="002E6E74" w14:paraId="2C33C527" w14:textId="77777777" w:rsidTr="00175765">
        <w:tblPrEx>
          <w:tblLook w:val="0000" w:firstRow="0" w:lastRow="0" w:firstColumn="0" w:lastColumn="0" w:noHBand="0" w:noVBand="0"/>
        </w:tblPrEx>
        <w:trPr>
          <w:trHeight w:val="54"/>
        </w:trPr>
        <w:tc>
          <w:tcPr>
            <w:tcW w:w="1691" w:type="dxa"/>
          </w:tcPr>
          <w:p w14:paraId="71ABA5D8" w14:textId="77777777" w:rsidR="006476AD" w:rsidRPr="002E6E74" w:rsidRDefault="006476AD" w:rsidP="00175765">
            <w:pPr>
              <w:jc w:val="center"/>
              <w:rPr>
                <w:sz w:val="18"/>
                <w:szCs w:val="20"/>
              </w:rPr>
            </w:pPr>
            <w:r w:rsidRPr="002E6E74">
              <w:rPr>
                <w:sz w:val="18"/>
                <w:szCs w:val="20"/>
              </w:rPr>
              <w:t>171</w:t>
            </w:r>
          </w:p>
        </w:tc>
        <w:tc>
          <w:tcPr>
            <w:tcW w:w="1558" w:type="dxa"/>
          </w:tcPr>
          <w:p w14:paraId="61063DE9" w14:textId="77777777" w:rsidR="006476AD" w:rsidRPr="002E6E74" w:rsidRDefault="006476AD" w:rsidP="00175765">
            <w:pPr>
              <w:jc w:val="center"/>
              <w:rPr>
                <w:sz w:val="18"/>
                <w:szCs w:val="20"/>
              </w:rPr>
            </w:pPr>
            <w:r w:rsidRPr="002E6E74">
              <w:rPr>
                <w:sz w:val="18"/>
                <w:szCs w:val="20"/>
              </w:rPr>
              <w:t>369955.10</w:t>
            </w:r>
          </w:p>
        </w:tc>
        <w:tc>
          <w:tcPr>
            <w:tcW w:w="1562" w:type="dxa"/>
          </w:tcPr>
          <w:p w14:paraId="478209F5" w14:textId="77777777" w:rsidR="006476AD" w:rsidRPr="002E6E74" w:rsidRDefault="006476AD" w:rsidP="00175765">
            <w:pPr>
              <w:jc w:val="center"/>
              <w:rPr>
                <w:sz w:val="18"/>
                <w:szCs w:val="20"/>
              </w:rPr>
            </w:pPr>
            <w:r w:rsidRPr="002E6E74">
              <w:rPr>
                <w:sz w:val="18"/>
                <w:szCs w:val="20"/>
              </w:rPr>
              <w:t>2202959.09</w:t>
            </w:r>
          </w:p>
        </w:tc>
        <w:tc>
          <w:tcPr>
            <w:tcW w:w="2278" w:type="dxa"/>
          </w:tcPr>
          <w:p w14:paraId="62C4CE9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35BDB0" w14:textId="77777777" w:rsidR="006476AD" w:rsidRPr="002E6E74" w:rsidRDefault="006476AD" w:rsidP="00175765">
            <w:pPr>
              <w:jc w:val="center"/>
              <w:rPr>
                <w:sz w:val="18"/>
                <w:szCs w:val="20"/>
              </w:rPr>
            </w:pPr>
            <w:r w:rsidRPr="002E6E74">
              <w:rPr>
                <w:sz w:val="18"/>
                <w:szCs w:val="20"/>
              </w:rPr>
              <w:t>5.00</w:t>
            </w:r>
          </w:p>
        </w:tc>
        <w:tc>
          <w:tcPr>
            <w:tcW w:w="1702" w:type="dxa"/>
          </w:tcPr>
          <w:p w14:paraId="2FBACC13" w14:textId="77777777" w:rsidR="006476AD" w:rsidRPr="002E6E74" w:rsidRDefault="006476AD" w:rsidP="00175765">
            <w:pPr>
              <w:jc w:val="center"/>
              <w:rPr>
                <w:sz w:val="18"/>
                <w:szCs w:val="20"/>
              </w:rPr>
            </w:pPr>
            <w:r w:rsidRPr="002E6E74">
              <w:rPr>
                <w:sz w:val="18"/>
                <w:szCs w:val="20"/>
              </w:rPr>
              <w:t>–</w:t>
            </w:r>
          </w:p>
        </w:tc>
      </w:tr>
      <w:tr w:rsidR="006476AD" w:rsidRPr="002E6E74" w14:paraId="3C264ED6" w14:textId="77777777" w:rsidTr="00175765">
        <w:tblPrEx>
          <w:tblLook w:val="0000" w:firstRow="0" w:lastRow="0" w:firstColumn="0" w:lastColumn="0" w:noHBand="0" w:noVBand="0"/>
        </w:tblPrEx>
        <w:trPr>
          <w:trHeight w:val="54"/>
        </w:trPr>
        <w:tc>
          <w:tcPr>
            <w:tcW w:w="1691" w:type="dxa"/>
          </w:tcPr>
          <w:p w14:paraId="591F313F" w14:textId="77777777" w:rsidR="006476AD" w:rsidRPr="002E6E74" w:rsidRDefault="006476AD" w:rsidP="00175765">
            <w:pPr>
              <w:jc w:val="center"/>
              <w:rPr>
                <w:sz w:val="18"/>
                <w:szCs w:val="20"/>
              </w:rPr>
            </w:pPr>
            <w:r w:rsidRPr="002E6E74">
              <w:rPr>
                <w:sz w:val="18"/>
                <w:szCs w:val="20"/>
              </w:rPr>
              <w:t>172</w:t>
            </w:r>
          </w:p>
        </w:tc>
        <w:tc>
          <w:tcPr>
            <w:tcW w:w="1558" w:type="dxa"/>
          </w:tcPr>
          <w:p w14:paraId="1CB1340D" w14:textId="77777777" w:rsidR="006476AD" w:rsidRPr="002E6E74" w:rsidRDefault="006476AD" w:rsidP="00175765">
            <w:pPr>
              <w:jc w:val="center"/>
              <w:rPr>
                <w:sz w:val="18"/>
                <w:szCs w:val="20"/>
              </w:rPr>
            </w:pPr>
            <w:r w:rsidRPr="002E6E74">
              <w:rPr>
                <w:sz w:val="18"/>
                <w:szCs w:val="20"/>
              </w:rPr>
              <w:t>369963.25</w:t>
            </w:r>
          </w:p>
        </w:tc>
        <w:tc>
          <w:tcPr>
            <w:tcW w:w="1562" w:type="dxa"/>
          </w:tcPr>
          <w:p w14:paraId="55269B5B" w14:textId="77777777" w:rsidR="006476AD" w:rsidRPr="002E6E74" w:rsidRDefault="006476AD" w:rsidP="00175765">
            <w:pPr>
              <w:jc w:val="center"/>
              <w:rPr>
                <w:sz w:val="18"/>
                <w:szCs w:val="20"/>
              </w:rPr>
            </w:pPr>
            <w:r w:rsidRPr="002E6E74">
              <w:rPr>
                <w:sz w:val="18"/>
                <w:szCs w:val="20"/>
              </w:rPr>
              <w:t>2202933.08</w:t>
            </w:r>
          </w:p>
        </w:tc>
        <w:tc>
          <w:tcPr>
            <w:tcW w:w="2278" w:type="dxa"/>
          </w:tcPr>
          <w:p w14:paraId="4522DA9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5286EE0" w14:textId="77777777" w:rsidR="006476AD" w:rsidRPr="002E6E74" w:rsidRDefault="006476AD" w:rsidP="00175765">
            <w:pPr>
              <w:jc w:val="center"/>
              <w:rPr>
                <w:sz w:val="18"/>
                <w:szCs w:val="20"/>
              </w:rPr>
            </w:pPr>
            <w:r w:rsidRPr="002E6E74">
              <w:rPr>
                <w:sz w:val="18"/>
                <w:szCs w:val="20"/>
              </w:rPr>
              <w:t>5.00</w:t>
            </w:r>
          </w:p>
        </w:tc>
        <w:tc>
          <w:tcPr>
            <w:tcW w:w="1702" w:type="dxa"/>
          </w:tcPr>
          <w:p w14:paraId="5B328507" w14:textId="77777777" w:rsidR="006476AD" w:rsidRPr="002E6E74" w:rsidRDefault="006476AD" w:rsidP="00175765">
            <w:pPr>
              <w:jc w:val="center"/>
              <w:rPr>
                <w:sz w:val="18"/>
                <w:szCs w:val="20"/>
              </w:rPr>
            </w:pPr>
            <w:r w:rsidRPr="002E6E74">
              <w:rPr>
                <w:sz w:val="18"/>
                <w:szCs w:val="20"/>
              </w:rPr>
              <w:t>–</w:t>
            </w:r>
          </w:p>
        </w:tc>
      </w:tr>
      <w:tr w:rsidR="006476AD" w:rsidRPr="002E6E74" w14:paraId="3D546360" w14:textId="77777777" w:rsidTr="00175765">
        <w:tblPrEx>
          <w:tblLook w:val="0000" w:firstRow="0" w:lastRow="0" w:firstColumn="0" w:lastColumn="0" w:noHBand="0" w:noVBand="0"/>
        </w:tblPrEx>
        <w:trPr>
          <w:trHeight w:val="54"/>
        </w:trPr>
        <w:tc>
          <w:tcPr>
            <w:tcW w:w="1691" w:type="dxa"/>
          </w:tcPr>
          <w:p w14:paraId="24AB33CC" w14:textId="77777777" w:rsidR="006476AD" w:rsidRPr="002E6E74" w:rsidRDefault="006476AD" w:rsidP="00175765">
            <w:pPr>
              <w:jc w:val="center"/>
              <w:rPr>
                <w:sz w:val="18"/>
                <w:szCs w:val="20"/>
              </w:rPr>
            </w:pPr>
            <w:r w:rsidRPr="002E6E74">
              <w:rPr>
                <w:sz w:val="18"/>
                <w:szCs w:val="20"/>
              </w:rPr>
              <w:t>173</w:t>
            </w:r>
          </w:p>
        </w:tc>
        <w:tc>
          <w:tcPr>
            <w:tcW w:w="1558" w:type="dxa"/>
          </w:tcPr>
          <w:p w14:paraId="56EEDA98" w14:textId="77777777" w:rsidR="006476AD" w:rsidRPr="002E6E74" w:rsidRDefault="006476AD" w:rsidP="00175765">
            <w:pPr>
              <w:jc w:val="center"/>
              <w:rPr>
                <w:sz w:val="18"/>
                <w:szCs w:val="20"/>
              </w:rPr>
            </w:pPr>
            <w:r w:rsidRPr="002E6E74">
              <w:rPr>
                <w:sz w:val="18"/>
                <w:szCs w:val="20"/>
              </w:rPr>
              <w:t>369964.11</w:t>
            </w:r>
          </w:p>
        </w:tc>
        <w:tc>
          <w:tcPr>
            <w:tcW w:w="1562" w:type="dxa"/>
          </w:tcPr>
          <w:p w14:paraId="2444EFFB" w14:textId="77777777" w:rsidR="006476AD" w:rsidRPr="002E6E74" w:rsidRDefault="006476AD" w:rsidP="00175765">
            <w:pPr>
              <w:jc w:val="center"/>
              <w:rPr>
                <w:sz w:val="18"/>
                <w:szCs w:val="20"/>
              </w:rPr>
            </w:pPr>
            <w:r w:rsidRPr="002E6E74">
              <w:rPr>
                <w:sz w:val="18"/>
                <w:szCs w:val="20"/>
              </w:rPr>
              <w:t>2202927.27</w:t>
            </w:r>
          </w:p>
        </w:tc>
        <w:tc>
          <w:tcPr>
            <w:tcW w:w="2278" w:type="dxa"/>
          </w:tcPr>
          <w:p w14:paraId="03B7463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0D0073" w14:textId="77777777" w:rsidR="006476AD" w:rsidRPr="002E6E74" w:rsidRDefault="006476AD" w:rsidP="00175765">
            <w:pPr>
              <w:jc w:val="center"/>
              <w:rPr>
                <w:sz w:val="18"/>
                <w:szCs w:val="20"/>
              </w:rPr>
            </w:pPr>
            <w:r w:rsidRPr="002E6E74">
              <w:rPr>
                <w:sz w:val="18"/>
                <w:szCs w:val="20"/>
              </w:rPr>
              <w:t>5.00</w:t>
            </w:r>
          </w:p>
        </w:tc>
        <w:tc>
          <w:tcPr>
            <w:tcW w:w="1702" w:type="dxa"/>
          </w:tcPr>
          <w:p w14:paraId="72D70128" w14:textId="77777777" w:rsidR="006476AD" w:rsidRPr="002E6E74" w:rsidRDefault="006476AD" w:rsidP="00175765">
            <w:pPr>
              <w:jc w:val="center"/>
              <w:rPr>
                <w:sz w:val="18"/>
                <w:szCs w:val="20"/>
              </w:rPr>
            </w:pPr>
            <w:r w:rsidRPr="002E6E74">
              <w:rPr>
                <w:sz w:val="18"/>
                <w:szCs w:val="20"/>
              </w:rPr>
              <w:t>–</w:t>
            </w:r>
          </w:p>
        </w:tc>
      </w:tr>
      <w:tr w:rsidR="006476AD" w:rsidRPr="002E6E74" w14:paraId="477E5E23" w14:textId="77777777" w:rsidTr="00175765">
        <w:tblPrEx>
          <w:tblLook w:val="0000" w:firstRow="0" w:lastRow="0" w:firstColumn="0" w:lastColumn="0" w:noHBand="0" w:noVBand="0"/>
        </w:tblPrEx>
        <w:trPr>
          <w:trHeight w:val="54"/>
        </w:trPr>
        <w:tc>
          <w:tcPr>
            <w:tcW w:w="1691" w:type="dxa"/>
          </w:tcPr>
          <w:p w14:paraId="69753FDA" w14:textId="77777777" w:rsidR="006476AD" w:rsidRPr="002E6E74" w:rsidRDefault="006476AD" w:rsidP="00175765">
            <w:pPr>
              <w:jc w:val="center"/>
              <w:rPr>
                <w:sz w:val="18"/>
                <w:szCs w:val="20"/>
              </w:rPr>
            </w:pPr>
            <w:r w:rsidRPr="002E6E74">
              <w:rPr>
                <w:sz w:val="18"/>
                <w:szCs w:val="20"/>
              </w:rPr>
              <w:t>174</w:t>
            </w:r>
          </w:p>
        </w:tc>
        <w:tc>
          <w:tcPr>
            <w:tcW w:w="1558" w:type="dxa"/>
          </w:tcPr>
          <w:p w14:paraId="521F7033" w14:textId="77777777" w:rsidR="006476AD" w:rsidRPr="002E6E74" w:rsidRDefault="006476AD" w:rsidP="00175765">
            <w:pPr>
              <w:jc w:val="center"/>
              <w:rPr>
                <w:sz w:val="18"/>
                <w:szCs w:val="20"/>
              </w:rPr>
            </w:pPr>
            <w:r w:rsidRPr="002E6E74">
              <w:rPr>
                <w:sz w:val="18"/>
                <w:szCs w:val="20"/>
              </w:rPr>
              <w:t>369963.32</w:t>
            </w:r>
          </w:p>
        </w:tc>
        <w:tc>
          <w:tcPr>
            <w:tcW w:w="1562" w:type="dxa"/>
          </w:tcPr>
          <w:p w14:paraId="1B2044D9" w14:textId="77777777" w:rsidR="006476AD" w:rsidRPr="002E6E74" w:rsidRDefault="006476AD" w:rsidP="00175765">
            <w:pPr>
              <w:jc w:val="center"/>
              <w:rPr>
                <w:sz w:val="18"/>
                <w:szCs w:val="20"/>
              </w:rPr>
            </w:pPr>
            <w:r w:rsidRPr="002E6E74">
              <w:rPr>
                <w:sz w:val="18"/>
                <w:szCs w:val="20"/>
              </w:rPr>
              <w:t>2202917.32</w:t>
            </w:r>
          </w:p>
        </w:tc>
        <w:tc>
          <w:tcPr>
            <w:tcW w:w="2278" w:type="dxa"/>
          </w:tcPr>
          <w:p w14:paraId="3FFDF70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FA71E2" w14:textId="77777777" w:rsidR="006476AD" w:rsidRPr="002E6E74" w:rsidRDefault="006476AD" w:rsidP="00175765">
            <w:pPr>
              <w:jc w:val="center"/>
              <w:rPr>
                <w:sz w:val="18"/>
                <w:szCs w:val="20"/>
              </w:rPr>
            </w:pPr>
            <w:r w:rsidRPr="002E6E74">
              <w:rPr>
                <w:sz w:val="18"/>
                <w:szCs w:val="20"/>
              </w:rPr>
              <w:t>5.00</w:t>
            </w:r>
          </w:p>
        </w:tc>
        <w:tc>
          <w:tcPr>
            <w:tcW w:w="1702" w:type="dxa"/>
          </w:tcPr>
          <w:p w14:paraId="7EEF9043" w14:textId="77777777" w:rsidR="006476AD" w:rsidRPr="002E6E74" w:rsidRDefault="006476AD" w:rsidP="00175765">
            <w:pPr>
              <w:jc w:val="center"/>
              <w:rPr>
                <w:sz w:val="18"/>
                <w:szCs w:val="20"/>
              </w:rPr>
            </w:pPr>
            <w:r w:rsidRPr="002E6E74">
              <w:rPr>
                <w:sz w:val="18"/>
                <w:szCs w:val="20"/>
              </w:rPr>
              <w:t>–</w:t>
            </w:r>
          </w:p>
        </w:tc>
      </w:tr>
      <w:tr w:rsidR="006476AD" w:rsidRPr="002E6E74" w14:paraId="4BC3AC45" w14:textId="77777777" w:rsidTr="00175765">
        <w:tblPrEx>
          <w:tblLook w:val="0000" w:firstRow="0" w:lastRow="0" w:firstColumn="0" w:lastColumn="0" w:noHBand="0" w:noVBand="0"/>
        </w:tblPrEx>
        <w:trPr>
          <w:trHeight w:val="54"/>
        </w:trPr>
        <w:tc>
          <w:tcPr>
            <w:tcW w:w="1691" w:type="dxa"/>
          </w:tcPr>
          <w:p w14:paraId="55EE5209" w14:textId="77777777" w:rsidR="006476AD" w:rsidRPr="002E6E74" w:rsidRDefault="006476AD" w:rsidP="00175765">
            <w:pPr>
              <w:jc w:val="center"/>
              <w:rPr>
                <w:sz w:val="18"/>
                <w:szCs w:val="20"/>
              </w:rPr>
            </w:pPr>
            <w:r w:rsidRPr="002E6E74">
              <w:rPr>
                <w:sz w:val="18"/>
                <w:szCs w:val="20"/>
              </w:rPr>
              <w:t>175</w:t>
            </w:r>
          </w:p>
        </w:tc>
        <w:tc>
          <w:tcPr>
            <w:tcW w:w="1558" w:type="dxa"/>
          </w:tcPr>
          <w:p w14:paraId="32CDFDA2" w14:textId="77777777" w:rsidR="006476AD" w:rsidRPr="002E6E74" w:rsidRDefault="006476AD" w:rsidP="00175765">
            <w:pPr>
              <w:jc w:val="center"/>
              <w:rPr>
                <w:sz w:val="18"/>
                <w:szCs w:val="20"/>
              </w:rPr>
            </w:pPr>
            <w:r w:rsidRPr="002E6E74">
              <w:rPr>
                <w:sz w:val="18"/>
                <w:szCs w:val="20"/>
              </w:rPr>
              <w:t>369966.34</w:t>
            </w:r>
          </w:p>
        </w:tc>
        <w:tc>
          <w:tcPr>
            <w:tcW w:w="1562" w:type="dxa"/>
          </w:tcPr>
          <w:p w14:paraId="23880BF1" w14:textId="77777777" w:rsidR="006476AD" w:rsidRPr="002E6E74" w:rsidRDefault="006476AD" w:rsidP="00175765">
            <w:pPr>
              <w:jc w:val="center"/>
              <w:rPr>
                <w:sz w:val="18"/>
                <w:szCs w:val="20"/>
              </w:rPr>
            </w:pPr>
            <w:r w:rsidRPr="002E6E74">
              <w:rPr>
                <w:sz w:val="18"/>
                <w:szCs w:val="20"/>
              </w:rPr>
              <w:t>2202911.51</w:t>
            </w:r>
          </w:p>
        </w:tc>
        <w:tc>
          <w:tcPr>
            <w:tcW w:w="2278" w:type="dxa"/>
          </w:tcPr>
          <w:p w14:paraId="353ED91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71B3E91" w14:textId="77777777" w:rsidR="006476AD" w:rsidRPr="002E6E74" w:rsidRDefault="006476AD" w:rsidP="00175765">
            <w:pPr>
              <w:jc w:val="center"/>
              <w:rPr>
                <w:sz w:val="18"/>
                <w:szCs w:val="20"/>
              </w:rPr>
            </w:pPr>
            <w:r w:rsidRPr="002E6E74">
              <w:rPr>
                <w:sz w:val="18"/>
                <w:szCs w:val="20"/>
              </w:rPr>
              <w:t>5.00</w:t>
            </w:r>
          </w:p>
        </w:tc>
        <w:tc>
          <w:tcPr>
            <w:tcW w:w="1702" w:type="dxa"/>
          </w:tcPr>
          <w:p w14:paraId="7B3C1A23" w14:textId="77777777" w:rsidR="006476AD" w:rsidRPr="002E6E74" w:rsidRDefault="006476AD" w:rsidP="00175765">
            <w:pPr>
              <w:jc w:val="center"/>
              <w:rPr>
                <w:sz w:val="18"/>
                <w:szCs w:val="20"/>
              </w:rPr>
            </w:pPr>
            <w:r w:rsidRPr="002E6E74">
              <w:rPr>
                <w:sz w:val="18"/>
                <w:szCs w:val="20"/>
              </w:rPr>
              <w:t>–</w:t>
            </w:r>
          </w:p>
        </w:tc>
      </w:tr>
      <w:tr w:rsidR="006476AD" w:rsidRPr="002E6E74" w14:paraId="5A5F149B" w14:textId="77777777" w:rsidTr="00175765">
        <w:tblPrEx>
          <w:tblLook w:val="0000" w:firstRow="0" w:lastRow="0" w:firstColumn="0" w:lastColumn="0" w:noHBand="0" w:noVBand="0"/>
        </w:tblPrEx>
        <w:trPr>
          <w:trHeight w:val="54"/>
        </w:trPr>
        <w:tc>
          <w:tcPr>
            <w:tcW w:w="1691" w:type="dxa"/>
          </w:tcPr>
          <w:p w14:paraId="2CB4C123" w14:textId="77777777" w:rsidR="006476AD" w:rsidRPr="002E6E74" w:rsidRDefault="006476AD" w:rsidP="00175765">
            <w:pPr>
              <w:jc w:val="center"/>
              <w:rPr>
                <w:sz w:val="18"/>
                <w:szCs w:val="20"/>
              </w:rPr>
            </w:pPr>
            <w:r w:rsidRPr="002E6E74">
              <w:rPr>
                <w:sz w:val="18"/>
                <w:szCs w:val="20"/>
              </w:rPr>
              <w:t>176</w:t>
            </w:r>
          </w:p>
        </w:tc>
        <w:tc>
          <w:tcPr>
            <w:tcW w:w="1558" w:type="dxa"/>
          </w:tcPr>
          <w:p w14:paraId="2D622F09" w14:textId="77777777" w:rsidR="006476AD" w:rsidRPr="002E6E74" w:rsidRDefault="006476AD" w:rsidP="00175765">
            <w:pPr>
              <w:jc w:val="center"/>
              <w:rPr>
                <w:sz w:val="18"/>
                <w:szCs w:val="20"/>
              </w:rPr>
            </w:pPr>
            <w:r w:rsidRPr="002E6E74">
              <w:rPr>
                <w:sz w:val="18"/>
                <w:szCs w:val="20"/>
              </w:rPr>
              <w:t>369968.40</w:t>
            </w:r>
          </w:p>
        </w:tc>
        <w:tc>
          <w:tcPr>
            <w:tcW w:w="1562" w:type="dxa"/>
          </w:tcPr>
          <w:p w14:paraId="2AB34583" w14:textId="77777777" w:rsidR="006476AD" w:rsidRPr="002E6E74" w:rsidRDefault="006476AD" w:rsidP="00175765">
            <w:pPr>
              <w:jc w:val="center"/>
              <w:rPr>
                <w:sz w:val="18"/>
                <w:szCs w:val="20"/>
              </w:rPr>
            </w:pPr>
            <w:r w:rsidRPr="002E6E74">
              <w:rPr>
                <w:sz w:val="18"/>
                <w:szCs w:val="20"/>
              </w:rPr>
              <w:t>2202899.00</w:t>
            </w:r>
          </w:p>
        </w:tc>
        <w:tc>
          <w:tcPr>
            <w:tcW w:w="2278" w:type="dxa"/>
          </w:tcPr>
          <w:p w14:paraId="3A7E72E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09F5BC" w14:textId="77777777" w:rsidR="006476AD" w:rsidRPr="002E6E74" w:rsidRDefault="006476AD" w:rsidP="00175765">
            <w:pPr>
              <w:jc w:val="center"/>
              <w:rPr>
                <w:sz w:val="18"/>
                <w:szCs w:val="20"/>
              </w:rPr>
            </w:pPr>
            <w:r w:rsidRPr="002E6E74">
              <w:rPr>
                <w:sz w:val="18"/>
                <w:szCs w:val="20"/>
              </w:rPr>
              <w:t>5.00</w:t>
            </w:r>
          </w:p>
        </w:tc>
        <w:tc>
          <w:tcPr>
            <w:tcW w:w="1702" w:type="dxa"/>
          </w:tcPr>
          <w:p w14:paraId="3924F887" w14:textId="77777777" w:rsidR="006476AD" w:rsidRPr="002E6E74" w:rsidRDefault="006476AD" w:rsidP="00175765">
            <w:pPr>
              <w:jc w:val="center"/>
              <w:rPr>
                <w:sz w:val="18"/>
                <w:szCs w:val="20"/>
              </w:rPr>
            </w:pPr>
            <w:r w:rsidRPr="002E6E74">
              <w:rPr>
                <w:sz w:val="18"/>
                <w:szCs w:val="20"/>
              </w:rPr>
              <w:t>–</w:t>
            </w:r>
          </w:p>
        </w:tc>
      </w:tr>
      <w:tr w:rsidR="006476AD" w:rsidRPr="002E6E74" w14:paraId="45C1BEDC" w14:textId="77777777" w:rsidTr="00175765">
        <w:tblPrEx>
          <w:tblLook w:val="0000" w:firstRow="0" w:lastRow="0" w:firstColumn="0" w:lastColumn="0" w:noHBand="0" w:noVBand="0"/>
        </w:tblPrEx>
        <w:trPr>
          <w:trHeight w:val="54"/>
        </w:trPr>
        <w:tc>
          <w:tcPr>
            <w:tcW w:w="1691" w:type="dxa"/>
          </w:tcPr>
          <w:p w14:paraId="0CA655AE" w14:textId="77777777" w:rsidR="006476AD" w:rsidRPr="002E6E74" w:rsidRDefault="006476AD" w:rsidP="00175765">
            <w:pPr>
              <w:jc w:val="center"/>
              <w:rPr>
                <w:sz w:val="18"/>
                <w:szCs w:val="20"/>
              </w:rPr>
            </w:pPr>
            <w:r w:rsidRPr="002E6E74">
              <w:rPr>
                <w:sz w:val="18"/>
                <w:szCs w:val="20"/>
              </w:rPr>
              <w:t>177</w:t>
            </w:r>
          </w:p>
        </w:tc>
        <w:tc>
          <w:tcPr>
            <w:tcW w:w="1558" w:type="dxa"/>
          </w:tcPr>
          <w:p w14:paraId="64319FBE" w14:textId="77777777" w:rsidR="006476AD" w:rsidRPr="002E6E74" w:rsidRDefault="006476AD" w:rsidP="00175765">
            <w:pPr>
              <w:jc w:val="center"/>
              <w:rPr>
                <w:sz w:val="18"/>
                <w:szCs w:val="20"/>
              </w:rPr>
            </w:pPr>
            <w:r w:rsidRPr="002E6E74">
              <w:rPr>
                <w:sz w:val="18"/>
                <w:szCs w:val="20"/>
              </w:rPr>
              <w:t>369959.75</w:t>
            </w:r>
          </w:p>
        </w:tc>
        <w:tc>
          <w:tcPr>
            <w:tcW w:w="1562" w:type="dxa"/>
          </w:tcPr>
          <w:p w14:paraId="5ECA2A51" w14:textId="77777777" w:rsidR="006476AD" w:rsidRPr="002E6E74" w:rsidRDefault="006476AD" w:rsidP="00175765">
            <w:pPr>
              <w:jc w:val="center"/>
              <w:rPr>
                <w:sz w:val="18"/>
                <w:szCs w:val="20"/>
              </w:rPr>
            </w:pPr>
            <w:r w:rsidRPr="002E6E74">
              <w:rPr>
                <w:sz w:val="18"/>
                <w:szCs w:val="20"/>
              </w:rPr>
              <w:t>2202877.64</w:t>
            </w:r>
          </w:p>
        </w:tc>
        <w:tc>
          <w:tcPr>
            <w:tcW w:w="2278" w:type="dxa"/>
          </w:tcPr>
          <w:p w14:paraId="0CC64DA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E9DCC8C" w14:textId="77777777" w:rsidR="006476AD" w:rsidRPr="002E6E74" w:rsidRDefault="006476AD" w:rsidP="00175765">
            <w:pPr>
              <w:jc w:val="center"/>
              <w:rPr>
                <w:sz w:val="18"/>
                <w:szCs w:val="20"/>
              </w:rPr>
            </w:pPr>
            <w:r w:rsidRPr="002E6E74">
              <w:rPr>
                <w:sz w:val="18"/>
                <w:szCs w:val="20"/>
              </w:rPr>
              <w:t>5.00</w:t>
            </w:r>
          </w:p>
        </w:tc>
        <w:tc>
          <w:tcPr>
            <w:tcW w:w="1702" w:type="dxa"/>
          </w:tcPr>
          <w:p w14:paraId="76BCD845" w14:textId="77777777" w:rsidR="006476AD" w:rsidRPr="002E6E74" w:rsidRDefault="006476AD" w:rsidP="00175765">
            <w:pPr>
              <w:jc w:val="center"/>
              <w:rPr>
                <w:sz w:val="18"/>
                <w:szCs w:val="20"/>
              </w:rPr>
            </w:pPr>
            <w:r w:rsidRPr="002E6E74">
              <w:rPr>
                <w:sz w:val="18"/>
                <w:szCs w:val="20"/>
              </w:rPr>
              <w:t>–</w:t>
            </w:r>
          </w:p>
        </w:tc>
      </w:tr>
      <w:tr w:rsidR="006476AD" w:rsidRPr="002E6E74" w14:paraId="5AE38AE8" w14:textId="77777777" w:rsidTr="00175765">
        <w:tblPrEx>
          <w:tblLook w:val="0000" w:firstRow="0" w:lastRow="0" w:firstColumn="0" w:lastColumn="0" w:noHBand="0" w:noVBand="0"/>
        </w:tblPrEx>
        <w:trPr>
          <w:trHeight w:val="54"/>
        </w:trPr>
        <w:tc>
          <w:tcPr>
            <w:tcW w:w="1691" w:type="dxa"/>
          </w:tcPr>
          <w:p w14:paraId="34C3D810" w14:textId="77777777" w:rsidR="006476AD" w:rsidRPr="002E6E74" w:rsidRDefault="006476AD" w:rsidP="00175765">
            <w:pPr>
              <w:jc w:val="center"/>
              <w:rPr>
                <w:sz w:val="18"/>
                <w:szCs w:val="20"/>
              </w:rPr>
            </w:pPr>
            <w:r w:rsidRPr="002E6E74">
              <w:rPr>
                <w:sz w:val="18"/>
                <w:szCs w:val="20"/>
              </w:rPr>
              <w:t>178</w:t>
            </w:r>
          </w:p>
        </w:tc>
        <w:tc>
          <w:tcPr>
            <w:tcW w:w="1558" w:type="dxa"/>
          </w:tcPr>
          <w:p w14:paraId="5844A4FE" w14:textId="77777777" w:rsidR="006476AD" w:rsidRPr="002E6E74" w:rsidRDefault="006476AD" w:rsidP="00175765">
            <w:pPr>
              <w:jc w:val="center"/>
              <w:rPr>
                <w:sz w:val="18"/>
                <w:szCs w:val="20"/>
              </w:rPr>
            </w:pPr>
            <w:r w:rsidRPr="002E6E74">
              <w:rPr>
                <w:sz w:val="18"/>
                <w:szCs w:val="20"/>
              </w:rPr>
              <w:t>369954.19</w:t>
            </w:r>
          </w:p>
        </w:tc>
        <w:tc>
          <w:tcPr>
            <w:tcW w:w="1562" w:type="dxa"/>
          </w:tcPr>
          <w:p w14:paraId="5C7A938A" w14:textId="77777777" w:rsidR="006476AD" w:rsidRPr="002E6E74" w:rsidRDefault="006476AD" w:rsidP="00175765">
            <w:pPr>
              <w:jc w:val="center"/>
              <w:rPr>
                <w:sz w:val="18"/>
                <w:szCs w:val="20"/>
              </w:rPr>
            </w:pPr>
            <w:r w:rsidRPr="002E6E74">
              <w:rPr>
                <w:sz w:val="18"/>
                <w:szCs w:val="20"/>
              </w:rPr>
              <w:t>2202865.33</w:t>
            </w:r>
          </w:p>
        </w:tc>
        <w:tc>
          <w:tcPr>
            <w:tcW w:w="2278" w:type="dxa"/>
          </w:tcPr>
          <w:p w14:paraId="657B0B3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6A4760" w14:textId="77777777" w:rsidR="006476AD" w:rsidRPr="002E6E74" w:rsidRDefault="006476AD" w:rsidP="00175765">
            <w:pPr>
              <w:jc w:val="center"/>
              <w:rPr>
                <w:sz w:val="18"/>
                <w:szCs w:val="20"/>
              </w:rPr>
            </w:pPr>
            <w:r w:rsidRPr="002E6E74">
              <w:rPr>
                <w:sz w:val="18"/>
                <w:szCs w:val="20"/>
              </w:rPr>
              <w:t>5.00</w:t>
            </w:r>
          </w:p>
        </w:tc>
        <w:tc>
          <w:tcPr>
            <w:tcW w:w="1702" w:type="dxa"/>
          </w:tcPr>
          <w:p w14:paraId="5440F428" w14:textId="77777777" w:rsidR="006476AD" w:rsidRPr="002E6E74" w:rsidRDefault="006476AD" w:rsidP="00175765">
            <w:pPr>
              <w:jc w:val="center"/>
              <w:rPr>
                <w:sz w:val="18"/>
                <w:szCs w:val="20"/>
              </w:rPr>
            </w:pPr>
            <w:r w:rsidRPr="002E6E74">
              <w:rPr>
                <w:sz w:val="18"/>
                <w:szCs w:val="20"/>
              </w:rPr>
              <w:t>–</w:t>
            </w:r>
          </w:p>
        </w:tc>
      </w:tr>
      <w:tr w:rsidR="006476AD" w:rsidRPr="002E6E74" w14:paraId="4A5BBD48" w14:textId="77777777" w:rsidTr="00175765">
        <w:tblPrEx>
          <w:tblLook w:val="0000" w:firstRow="0" w:lastRow="0" w:firstColumn="0" w:lastColumn="0" w:noHBand="0" w:noVBand="0"/>
        </w:tblPrEx>
        <w:trPr>
          <w:trHeight w:val="54"/>
        </w:trPr>
        <w:tc>
          <w:tcPr>
            <w:tcW w:w="1691" w:type="dxa"/>
          </w:tcPr>
          <w:p w14:paraId="6654C118" w14:textId="77777777" w:rsidR="006476AD" w:rsidRPr="002E6E74" w:rsidRDefault="006476AD" w:rsidP="00175765">
            <w:pPr>
              <w:jc w:val="center"/>
              <w:rPr>
                <w:sz w:val="18"/>
                <w:szCs w:val="20"/>
              </w:rPr>
            </w:pPr>
            <w:r w:rsidRPr="002E6E74">
              <w:rPr>
                <w:sz w:val="18"/>
                <w:szCs w:val="20"/>
              </w:rPr>
              <w:t>179</w:t>
            </w:r>
          </w:p>
        </w:tc>
        <w:tc>
          <w:tcPr>
            <w:tcW w:w="1558" w:type="dxa"/>
          </w:tcPr>
          <w:p w14:paraId="5C809540" w14:textId="77777777" w:rsidR="006476AD" w:rsidRPr="002E6E74" w:rsidRDefault="006476AD" w:rsidP="00175765">
            <w:pPr>
              <w:jc w:val="center"/>
              <w:rPr>
                <w:sz w:val="18"/>
                <w:szCs w:val="20"/>
              </w:rPr>
            </w:pPr>
            <w:r w:rsidRPr="002E6E74">
              <w:rPr>
                <w:sz w:val="18"/>
                <w:szCs w:val="20"/>
              </w:rPr>
              <w:t>369949.43</w:t>
            </w:r>
          </w:p>
        </w:tc>
        <w:tc>
          <w:tcPr>
            <w:tcW w:w="1562" w:type="dxa"/>
          </w:tcPr>
          <w:p w14:paraId="4BEAA8CB" w14:textId="77777777" w:rsidR="006476AD" w:rsidRPr="002E6E74" w:rsidRDefault="006476AD" w:rsidP="00175765">
            <w:pPr>
              <w:jc w:val="center"/>
              <w:rPr>
                <w:sz w:val="18"/>
                <w:szCs w:val="20"/>
              </w:rPr>
            </w:pPr>
            <w:r w:rsidRPr="002E6E74">
              <w:rPr>
                <w:sz w:val="18"/>
                <w:szCs w:val="20"/>
              </w:rPr>
              <w:t>2202854.80</w:t>
            </w:r>
          </w:p>
        </w:tc>
        <w:tc>
          <w:tcPr>
            <w:tcW w:w="2278" w:type="dxa"/>
          </w:tcPr>
          <w:p w14:paraId="045A46D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65C90CE" w14:textId="77777777" w:rsidR="006476AD" w:rsidRPr="002E6E74" w:rsidRDefault="006476AD" w:rsidP="00175765">
            <w:pPr>
              <w:jc w:val="center"/>
              <w:rPr>
                <w:sz w:val="18"/>
                <w:szCs w:val="20"/>
              </w:rPr>
            </w:pPr>
            <w:r w:rsidRPr="002E6E74">
              <w:rPr>
                <w:sz w:val="18"/>
                <w:szCs w:val="20"/>
              </w:rPr>
              <w:t>5.00</w:t>
            </w:r>
          </w:p>
        </w:tc>
        <w:tc>
          <w:tcPr>
            <w:tcW w:w="1702" w:type="dxa"/>
          </w:tcPr>
          <w:p w14:paraId="782BFB7C" w14:textId="77777777" w:rsidR="006476AD" w:rsidRPr="002E6E74" w:rsidRDefault="006476AD" w:rsidP="00175765">
            <w:pPr>
              <w:jc w:val="center"/>
              <w:rPr>
                <w:sz w:val="18"/>
                <w:szCs w:val="20"/>
              </w:rPr>
            </w:pPr>
            <w:r w:rsidRPr="002E6E74">
              <w:rPr>
                <w:sz w:val="18"/>
                <w:szCs w:val="20"/>
              </w:rPr>
              <w:t>–</w:t>
            </w:r>
          </w:p>
        </w:tc>
      </w:tr>
      <w:tr w:rsidR="006476AD" w:rsidRPr="002E6E74" w14:paraId="567EB544" w14:textId="77777777" w:rsidTr="00175765">
        <w:tblPrEx>
          <w:tblLook w:val="0000" w:firstRow="0" w:lastRow="0" w:firstColumn="0" w:lastColumn="0" w:noHBand="0" w:noVBand="0"/>
        </w:tblPrEx>
        <w:trPr>
          <w:trHeight w:val="54"/>
        </w:trPr>
        <w:tc>
          <w:tcPr>
            <w:tcW w:w="1691" w:type="dxa"/>
          </w:tcPr>
          <w:p w14:paraId="3C794919" w14:textId="77777777" w:rsidR="006476AD" w:rsidRPr="002E6E74" w:rsidRDefault="006476AD" w:rsidP="00175765">
            <w:pPr>
              <w:jc w:val="center"/>
              <w:rPr>
                <w:sz w:val="18"/>
                <w:szCs w:val="20"/>
              </w:rPr>
            </w:pPr>
            <w:r w:rsidRPr="002E6E74">
              <w:rPr>
                <w:sz w:val="18"/>
                <w:szCs w:val="20"/>
              </w:rPr>
              <w:t>180</w:t>
            </w:r>
          </w:p>
        </w:tc>
        <w:tc>
          <w:tcPr>
            <w:tcW w:w="1558" w:type="dxa"/>
          </w:tcPr>
          <w:p w14:paraId="13F62B09" w14:textId="77777777" w:rsidR="006476AD" w:rsidRPr="002E6E74" w:rsidRDefault="006476AD" w:rsidP="00175765">
            <w:pPr>
              <w:jc w:val="center"/>
              <w:rPr>
                <w:sz w:val="18"/>
                <w:szCs w:val="20"/>
              </w:rPr>
            </w:pPr>
            <w:r w:rsidRPr="002E6E74">
              <w:rPr>
                <w:sz w:val="18"/>
                <w:szCs w:val="20"/>
              </w:rPr>
              <w:t>369891.05</w:t>
            </w:r>
          </w:p>
        </w:tc>
        <w:tc>
          <w:tcPr>
            <w:tcW w:w="1562" w:type="dxa"/>
          </w:tcPr>
          <w:p w14:paraId="65DDC1C6" w14:textId="77777777" w:rsidR="006476AD" w:rsidRPr="002E6E74" w:rsidRDefault="006476AD" w:rsidP="00175765">
            <w:pPr>
              <w:jc w:val="center"/>
              <w:rPr>
                <w:sz w:val="18"/>
                <w:szCs w:val="20"/>
              </w:rPr>
            </w:pPr>
            <w:r w:rsidRPr="002E6E74">
              <w:rPr>
                <w:sz w:val="18"/>
                <w:szCs w:val="20"/>
              </w:rPr>
              <w:t>2202831.22</w:t>
            </w:r>
          </w:p>
        </w:tc>
        <w:tc>
          <w:tcPr>
            <w:tcW w:w="2278" w:type="dxa"/>
          </w:tcPr>
          <w:p w14:paraId="075FAA0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0B04B1" w14:textId="77777777" w:rsidR="006476AD" w:rsidRPr="002E6E74" w:rsidRDefault="006476AD" w:rsidP="00175765">
            <w:pPr>
              <w:jc w:val="center"/>
              <w:rPr>
                <w:sz w:val="18"/>
                <w:szCs w:val="20"/>
              </w:rPr>
            </w:pPr>
            <w:r w:rsidRPr="002E6E74">
              <w:rPr>
                <w:sz w:val="18"/>
                <w:szCs w:val="20"/>
              </w:rPr>
              <w:t>5.00</w:t>
            </w:r>
          </w:p>
        </w:tc>
        <w:tc>
          <w:tcPr>
            <w:tcW w:w="1702" w:type="dxa"/>
          </w:tcPr>
          <w:p w14:paraId="4DBFE9F2" w14:textId="77777777" w:rsidR="006476AD" w:rsidRPr="002E6E74" w:rsidRDefault="006476AD" w:rsidP="00175765">
            <w:pPr>
              <w:jc w:val="center"/>
              <w:rPr>
                <w:sz w:val="18"/>
                <w:szCs w:val="20"/>
              </w:rPr>
            </w:pPr>
            <w:r w:rsidRPr="002E6E74">
              <w:rPr>
                <w:sz w:val="18"/>
                <w:szCs w:val="20"/>
              </w:rPr>
              <w:t>–</w:t>
            </w:r>
          </w:p>
        </w:tc>
      </w:tr>
      <w:tr w:rsidR="006476AD" w:rsidRPr="002E6E74" w14:paraId="12EA2015" w14:textId="77777777" w:rsidTr="00175765">
        <w:tblPrEx>
          <w:tblLook w:val="0000" w:firstRow="0" w:lastRow="0" w:firstColumn="0" w:lastColumn="0" w:noHBand="0" w:noVBand="0"/>
        </w:tblPrEx>
        <w:trPr>
          <w:trHeight w:val="54"/>
        </w:trPr>
        <w:tc>
          <w:tcPr>
            <w:tcW w:w="1691" w:type="dxa"/>
          </w:tcPr>
          <w:p w14:paraId="55FCCF10" w14:textId="77777777" w:rsidR="006476AD" w:rsidRPr="002E6E74" w:rsidRDefault="006476AD" w:rsidP="00175765">
            <w:pPr>
              <w:jc w:val="center"/>
              <w:rPr>
                <w:sz w:val="18"/>
                <w:szCs w:val="20"/>
              </w:rPr>
            </w:pPr>
            <w:r w:rsidRPr="002E6E74">
              <w:rPr>
                <w:sz w:val="18"/>
                <w:szCs w:val="20"/>
              </w:rPr>
              <w:t>181</w:t>
            </w:r>
          </w:p>
        </w:tc>
        <w:tc>
          <w:tcPr>
            <w:tcW w:w="1558" w:type="dxa"/>
          </w:tcPr>
          <w:p w14:paraId="5EA07F17" w14:textId="77777777" w:rsidR="006476AD" w:rsidRPr="002E6E74" w:rsidRDefault="006476AD" w:rsidP="00175765">
            <w:pPr>
              <w:jc w:val="center"/>
              <w:rPr>
                <w:sz w:val="18"/>
                <w:szCs w:val="20"/>
              </w:rPr>
            </w:pPr>
            <w:r w:rsidRPr="002E6E74">
              <w:rPr>
                <w:sz w:val="18"/>
                <w:szCs w:val="20"/>
              </w:rPr>
              <w:t>369884.42</w:t>
            </w:r>
          </w:p>
        </w:tc>
        <w:tc>
          <w:tcPr>
            <w:tcW w:w="1562" w:type="dxa"/>
          </w:tcPr>
          <w:p w14:paraId="4E386CDF" w14:textId="77777777" w:rsidR="006476AD" w:rsidRPr="002E6E74" w:rsidRDefault="006476AD" w:rsidP="00175765">
            <w:pPr>
              <w:jc w:val="center"/>
              <w:rPr>
                <w:sz w:val="18"/>
                <w:szCs w:val="20"/>
              </w:rPr>
            </w:pPr>
            <w:r w:rsidRPr="002E6E74">
              <w:rPr>
                <w:sz w:val="18"/>
                <w:szCs w:val="20"/>
              </w:rPr>
              <w:t>2202819.60</w:t>
            </w:r>
          </w:p>
        </w:tc>
        <w:tc>
          <w:tcPr>
            <w:tcW w:w="2278" w:type="dxa"/>
          </w:tcPr>
          <w:p w14:paraId="65B586D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02F286" w14:textId="77777777" w:rsidR="006476AD" w:rsidRPr="002E6E74" w:rsidRDefault="006476AD" w:rsidP="00175765">
            <w:pPr>
              <w:jc w:val="center"/>
              <w:rPr>
                <w:sz w:val="18"/>
                <w:szCs w:val="20"/>
              </w:rPr>
            </w:pPr>
            <w:r w:rsidRPr="002E6E74">
              <w:rPr>
                <w:sz w:val="18"/>
                <w:szCs w:val="20"/>
              </w:rPr>
              <w:t>5.00</w:t>
            </w:r>
          </w:p>
        </w:tc>
        <w:tc>
          <w:tcPr>
            <w:tcW w:w="1702" w:type="dxa"/>
          </w:tcPr>
          <w:p w14:paraId="0C1EC14B" w14:textId="77777777" w:rsidR="006476AD" w:rsidRPr="002E6E74" w:rsidRDefault="006476AD" w:rsidP="00175765">
            <w:pPr>
              <w:jc w:val="center"/>
              <w:rPr>
                <w:sz w:val="18"/>
                <w:szCs w:val="20"/>
              </w:rPr>
            </w:pPr>
            <w:r w:rsidRPr="002E6E74">
              <w:rPr>
                <w:sz w:val="18"/>
                <w:szCs w:val="20"/>
              </w:rPr>
              <w:t>–</w:t>
            </w:r>
          </w:p>
        </w:tc>
      </w:tr>
      <w:tr w:rsidR="006476AD" w:rsidRPr="002E6E74" w14:paraId="4FAA2EE5" w14:textId="77777777" w:rsidTr="00175765">
        <w:tblPrEx>
          <w:tblLook w:val="0000" w:firstRow="0" w:lastRow="0" w:firstColumn="0" w:lastColumn="0" w:noHBand="0" w:noVBand="0"/>
        </w:tblPrEx>
        <w:trPr>
          <w:trHeight w:val="54"/>
        </w:trPr>
        <w:tc>
          <w:tcPr>
            <w:tcW w:w="1691" w:type="dxa"/>
          </w:tcPr>
          <w:p w14:paraId="3ADD9207" w14:textId="77777777" w:rsidR="006476AD" w:rsidRPr="002E6E74" w:rsidRDefault="006476AD" w:rsidP="00175765">
            <w:pPr>
              <w:jc w:val="center"/>
              <w:rPr>
                <w:sz w:val="18"/>
                <w:szCs w:val="20"/>
              </w:rPr>
            </w:pPr>
            <w:r w:rsidRPr="002E6E74">
              <w:rPr>
                <w:sz w:val="18"/>
                <w:szCs w:val="20"/>
              </w:rPr>
              <w:t>182</w:t>
            </w:r>
          </w:p>
        </w:tc>
        <w:tc>
          <w:tcPr>
            <w:tcW w:w="1558" w:type="dxa"/>
          </w:tcPr>
          <w:p w14:paraId="6137F374" w14:textId="77777777" w:rsidR="006476AD" w:rsidRPr="002E6E74" w:rsidRDefault="006476AD" w:rsidP="00175765">
            <w:pPr>
              <w:jc w:val="center"/>
              <w:rPr>
                <w:sz w:val="18"/>
                <w:szCs w:val="20"/>
              </w:rPr>
            </w:pPr>
            <w:r w:rsidRPr="002E6E74">
              <w:rPr>
                <w:sz w:val="18"/>
                <w:szCs w:val="20"/>
              </w:rPr>
              <w:t>369884.79</w:t>
            </w:r>
          </w:p>
        </w:tc>
        <w:tc>
          <w:tcPr>
            <w:tcW w:w="1562" w:type="dxa"/>
          </w:tcPr>
          <w:p w14:paraId="3A838BF9" w14:textId="77777777" w:rsidR="006476AD" w:rsidRPr="002E6E74" w:rsidRDefault="006476AD" w:rsidP="00175765">
            <w:pPr>
              <w:jc w:val="center"/>
              <w:rPr>
                <w:sz w:val="18"/>
                <w:szCs w:val="20"/>
              </w:rPr>
            </w:pPr>
            <w:r w:rsidRPr="002E6E74">
              <w:rPr>
                <w:sz w:val="18"/>
                <w:szCs w:val="20"/>
              </w:rPr>
              <w:t>2202812.42</w:t>
            </w:r>
          </w:p>
        </w:tc>
        <w:tc>
          <w:tcPr>
            <w:tcW w:w="2278" w:type="dxa"/>
          </w:tcPr>
          <w:p w14:paraId="639D995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1055D4" w14:textId="77777777" w:rsidR="006476AD" w:rsidRPr="002E6E74" w:rsidRDefault="006476AD" w:rsidP="00175765">
            <w:pPr>
              <w:jc w:val="center"/>
              <w:rPr>
                <w:sz w:val="18"/>
                <w:szCs w:val="20"/>
              </w:rPr>
            </w:pPr>
            <w:r w:rsidRPr="002E6E74">
              <w:rPr>
                <w:sz w:val="18"/>
                <w:szCs w:val="20"/>
              </w:rPr>
              <w:t>5.00</w:t>
            </w:r>
          </w:p>
        </w:tc>
        <w:tc>
          <w:tcPr>
            <w:tcW w:w="1702" w:type="dxa"/>
          </w:tcPr>
          <w:p w14:paraId="7DB97AD5" w14:textId="77777777" w:rsidR="006476AD" w:rsidRPr="002E6E74" w:rsidRDefault="006476AD" w:rsidP="00175765">
            <w:pPr>
              <w:jc w:val="center"/>
              <w:rPr>
                <w:sz w:val="18"/>
                <w:szCs w:val="20"/>
              </w:rPr>
            </w:pPr>
            <w:r w:rsidRPr="002E6E74">
              <w:rPr>
                <w:sz w:val="18"/>
                <w:szCs w:val="20"/>
              </w:rPr>
              <w:t>–</w:t>
            </w:r>
          </w:p>
        </w:tc>
      </w:tr>
      <w:tr w:rsidR="006476AD" w:rsidRPr="002E6E74" w14:paraId="19C8E123" w14:textId="77777777" w:rsidTr="00175765">
        <w:tblPrEx>
          <w:tblLook w:val="0000" w:firstRow="0" w:lastRow="0" w:firstColumn="0" w:lastColumn="0" w:noHBand="0" w:noVBand="0"/>
        </w:tblPrEx>
        <w:trPr>
          <w:trHeight w:val="54"/>
        </w:trPr>
        <w:tc>
          <w:tcPr>
            <w:tcW w:w="1691" w:type="dxa"/>
          </w:tcPr>
          <w:p w14:paraId="4ED5E839" w14:textId="77777777" w:rsidR="006476AD" w:rsidRPr="002E6E74" w:rsidRDefault="006476AD" w:rsidP="00175765">
            <w:pPr>
              <w:jc w:val="center"/>
              <w:rPr>
                <w:sz w:val="18"/>
                <w:szCs w:val="20"/>
              </w:rPr>
            </w:pPr>
            <w:r w:rsidRPr="002E6E74">
              <w:rPr>
                <w:sz w:val="18"/>
                <w:szCs w:val="20"/>
              </w:rPr>
              <w:t>183</w:t>
            </w:r>
          </w:p>
        </w:tc>
        <w:tc>
          <w:tcPr>
            <w:tcW w:w="1558" w:type="dxa"/>
          </w:tcPr>
          <w:p w14:paraId="7F3AB529" w14:textId="77777777" w:rsidR="006476AD" w:rsidRPr="002E6E74" w:rsidRDefault="006476AD" w:rsidP="00175765">
            <w:pPr>
              <w:jc w:val="center"/>
              <w:rPr>
                <w:sz w:val="18"/>
                <w:szCs w:val="20"/>
              </w:rPr>
            </w:pPr>
            <w:r w:rsidRPr="002E6E74">
              <w:rPr>
                <w:sz w:val="18"/>
                <w:szCs w:val="20"/>
              </w:rPr>
              <w:t>369886.08</w:t>
            </w:r>
          </w:p>
        </w:tc>
        <w:tc>
          <w:tcPr>
            <w:tcW w:w="1562" w:type="dxa"/>
          </w:tcPr>
          <w:p w14:paraId="0A44D9AA" w14:textId="77777777" w:rsidR="006476AD" w:rsidRPr="002E6E74" w:rsidRDefault="006476AD" w:rsidP="00175765">
            <w:pPr>
              <w:jc w:val="center"/>
              <w:rPr>
                <w:sz w:val="18"/>
                <w:szCs w:val="20"/>
              </w:rPr>
            </w:pPr>
            <w:r w:rsidRPr="002E6E74">
              <w:rPr>
                <w:sz w:val="18"/>
                <w:szCs w:val="20"/>
              </w:rPr>
              <w:t>2202787.35</w:t>
            </w:r>
          </w:p>
        </w:tc>
        <w:tc>
          <w:tcPr>
            <w:tcW w:w="2278" w:type="dxa"/>
          </w:tcPr>
          <w:p w14:paraId="0E5EF44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BCEE185" w14:textId="77777777" w:rsidR="006476AD" w:rsidRPr="002E6E74" w:rsidRDefault="006476AD" w:rsidP="00175765">
            <w:pPr>
              <w:jc w:val="center"/>
              <w:rPr>
                <w:sz w:val="18"/>
                <w:szCs w:val="20"/>
              </w:rPr>
            </w:pPr>
            <w:r w:rsidRPr="002E6E74">
              <w:rPr>
                <w:sz w:val="18"/>
                <w:szCs w:val="20"/>
              </w:rPr>
              <w:t>5.00</w:t>
            </w:r>
          </w:p>
        </w:tc>
        <w:tc>
          <w:tcPr>
            <w:tcW w:w="1702" w:type="dxa"/>
          </w:tcPr>
          <w:p w14:paraId="7AAEAA51" w14:textId="77777777" w:rsidR="006476AD" w:rsidRPr="002E6E74" w:rsidRDefault="006476AD" w:rsidP="00175765">
            <w:pPr>
              <w:jc w:val="center"/>
              <w:rPr>
                <w:sz w:val="18"/>
                <w:szCs w:val="20"/>
              </w:rPr>
            </w:pPr>
            <w:r w:rsidRPr="002E6E74">
              <w:rPr>
                <w:sz w:val="18"/>
                <w:szCs w:val="20"/>
              </w:rPr>
              <w:t>–</w:t>
            </w:r>
          </w:p>
        </w:tc>
      </w:tr>
      <w:tr w:rsidR="006476AD" w:rsidRPr="002E6E74" w14:paraId="732FEB61" w14:textId="77777777" w:rsidTr="00175765">
        <w:tblPrEx>
          <w:tblLook w:val="0000" w:firstRow="0" w:lastRow="0" w:firstColumn="0" w:lastColumn="0" w:noHBand="0" w:noVBand="0"/>
        </w:tblPrEx>
        <w:trPr>
          <w:trHeight w:val="54"/>
        </w:trPr>
        <w:tc>
          <w:tcPr>
            <w:tcW w:w="1691" w:type="dxa"/>
          </w:tcPr>
          <w:p w14:paraId="4A71AAFF" w14:textId="77777777" w:rsidR="006476AD" w:rsidRPr="002E6E74" w:rsidRDefault="006476AD" w:rsidP="00175765">
            <w:pPr>
              <w:jc w:val="center"/>
              <w:rPr>
                <w:sz w:val="18"/>
                <w:szCs w:val="20"/>
              </w:rPr>
            </w:pPr>
            <w:r w:rsidRPr="002E6E74">
              <w:rPr>
                <w:sz w:val="18"/>
                <w:szCs w:val="20"/>
              </w:rPr>
              <w:t>184</w:t>
            </w:r>
          </w:p>
        </w:tc>
        <w:tc>
          <w:tcPr>
            <w:tcW w:w="1558" w:type="dxa"/>
          </w:tcPr>
          <w:p w14:paraId="05B9C3B8" w14:textId="77777777" w:rsidR="006476AD" w:rsidRPr="002E6E74" w:rsidRDefault="006476AD" w:rsidP="00175765">
            <w:pPr>
              <w:jc w:val="center"/>
              <w:rPr>
                <w:sz w:val="18"/>
                <w:szCs w:val="20"/>
              </w:rPr>
            </w:pPr>
            <w:r w:rsidRPr="002E6E74">
              <w:rPr>
                <w:sz w:val="18"/>
                <w:szCs w:val="20"/>
              </w:rPr>
              <w:t>369888.15</w:t>
            </w:r>
          </w:p>
        </w:tc>
        <w:tc>
          <w:tcPr>
            <w:tcW w:w="1562" w:type="dxa"/>
          </w:tcPr>
          <w:p w14:paraId="42961D78" w14:textId="77777777" w:rsidR="006476AD" w:rsidRPr="002E6E74" w:rsidRDefault="006476AD" w:rsidP="00175765">
            <w:pPr>
              <w:jc w:val="center"/>
              <w:rPr>
                <w:sz w:val="18"/>
                <w:szCs w:val="20"/>
              </w:rPr>
            </w:pPr>
            <w:r w:rsidRPr="002E6E74">
              <w:rPr>
                <w:sz w:val="18"/>
                <w:szCs w:val="20"/>
              </w:rPr>
              <w:t>2202766.20</w:t>
            </w:r>
          </w:p>
        </w:tc>
        <w:tc>
          <w:tcPr>
            <w:tcW w:w="2278" w:type="dxa"/>
          </w:tcPr>
          <w:p w14:paraId="13F5643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11F00A" w14:textId="77777777" w:rsidR="006476AD" w:rsidRPr="002E6E74" w:rsidRDefault="006476AD" w:rsidP="00175765">
            <w:pPr>
              <w:jc w:val="center"/>
              <w:rPr>
                <w:sz w:val="18"/>
                <w:szCs w:val="20"/>
              </w:rPr>
            </w:pPr>
            <w:r w:rsidRPr="002E6E74">
              <w:rPr>
                <w:sz w:val="18"/>
                <w:szCs w:val="20"/>
              </w:rPr>
              <w:t>5.00</w:t>
            </w:r>
          </w:p>
        </w:tc>
        <w:tc>
          <w:tcPr>
            <w:tcW w:w="1702" w:type="dxa"/>
          </w:tcPr>
          <w:p w14:paraId="73327E9B" w14:textId="77777777" w:rsidR="006476AD" w:rsidRPr="002E6E74" w:rsidRDefault="006476AD" w:rsidP="00175765">
            <w:pPr>
              <w:jc w:val="center"/>
              <w:rPr>
                <w:sz w:val="18"/>
                <w:szCs w:val="20"/>
              </w:rPr>
            </w:pPr>
            <w:r w:rsidRPr="002E6E74">
              <w:rPr>
                <w:sz w:val="18"/>
                <w:szCs w:val="20"/>
              </w:rPr>
              <w:t>–</w:t>
            </w:r>
          </w:p>
        </w:tc>
      </w:tr>
      <w:tr w:rsidR="006476AD" w:rsidRPr="002E6E74" w14:paraId="5C0595C9" w14:textId="77777777" w:rsidTr="00175765">
        <w:tblPrEx>
          <w:tblLook w:val="0000" w:firstRow="0" w:lastRow="0" w:firstColumn="0" w:lastColumn="0" w:noHBand="0" w:noVBand="0"/>
        </w:tblPrEx>
        <w:trPr>
          <w:trHeight w:val="54"/>
        </w:trPr>
        <w:tc>
          <w:tcPr>
            <w:tcW w:w="1691" w:type="dxa"/>
          </w:tcPr>
          <w:p w14:paraId="1065D7CF" w14:textId="77777777" w:rsidR="006476AD" w:rsidRPr="002E6E74" w:rsidRDefault="006476AD" w:rsidP="00175765">
            <w:pPr>
              <w:jc w:val="center"/>
              <w:rPr>
                <w:sz w:val="18"/>
                <w:szCs w:val="20"/>
              </w:rPr>
            </w:pPr>
            <w:r w:rsidRPr="002E6E74">
              <w:rPr>
                <w:sz w:val="18"/>
                <w:szCs w:val="20"/>
              </w:rPr>
              <w:t>185</w:t>
            </w:r>
          </w:p>
        </w:tc>
        <w:tc>
          <w:tcPr>
            <w:tcW w:w="1558" w:type="dxa"/>
          </w:tcPr>
          <w:p w14:paraId="2E14E582" w14:textId="77777777" w:rsidR="006476AD" w:rsidRPr="002E6E74" w:rsidRDefault="006476AD" w:rsidP="00175765">
            <w:pPr>
              <w:jc w:val="center"/>
              <w:rPr>
                <w:sz w:val="18"/>
                <w:szCs w:val="20"/>
              </w:rPr>
            </w:pPr>
            <w:r w:rsidRPr="002E6E74">
              <w:rPr>
                <w:sz w:val="18"/>
                <w:szCs w:val="20"/>
              </w:rPr>
              <w:t>369890.22</w:t>
            </w:r>
          </w:p>
        </w:tc>
        <w:tc>
          <w:tcPr>
            <w:tcW w:w="1562" w:type="dxa"/>
          </w:tcPr>
          <w:p w14:paraId="72B586BD" w14:textId="77777777" w:rsidR="006476AD" w:rsidRPr="002E6E74" w:rsidRDefault="006476AD" w:rsidP="00175765">
            <w:pPr>
              <w:jc w:val="center"/>
              <w:rPr>
                <w:sz w:val="18"/>
                <w:szCs w:val="20"/>
              </w:rPr>
            </w:pPr>
            <w:r w:rsidRPr="002E6E74">
              <w:rPr>
                <w:sz w:val="18"/>
                <w:szCs w:val="20"/>
              </w:rPr>
              <w:t>2202752.11</w:t>
            </w:r>
          </w:p>
        </w:tc>
        <w:tc>
          <w:tcPr>
            <w:tcW w:w="2278" w:type="dxa"/>
          </w:tcPr>
          <w:p w14:paraId="38FEEAA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67E1650" w14:textId="77777777" w:rsidR="006476AD" w:rsidRPr="002E6E74" w:rsidRDefault="006476AD" w:rsidP="00175765">
            <w:pPr>
              <w:jc w:val="center"/>
              <w:rPr>
                <w:sz w:val="18"/>
                <w:szCs w:val="20"/>
              </w:rPr>
            </w:pPr>
            <w:r w:rsidRPr="002E6E74">
              <w:rPr>
                <w:sz w:val="18"/>
                <w:szCs w:val="20"/>
              </w:rPr>
              <w:t>5.00</w:t>
            </w:r>
          </w:p>
        </w:tc>
        <w:tc>
          <w:tcPr>
            <w:tcW w:w="1702" w:type="dxa"/>
          </w:tcPr>
          <w:p w14:paraId="4E2AD3A1" w14:textId="77777777" w:rsidR="006476AD" w:rsidRPr="002E6E74" w:rsidRDefault="006476AD" w:rsidP="00175765">
            <w:pPr>
              <w:jc w:val="center"/>
              <w:rPr>
                <w:sz w:val="18"/>
                <w:szCs w:val="20"/>
              </w:rPr>
            </w:pPr>
            <w:r w:rsidRPr="002E6E74">
              <w:rPr>
                <w:sz w:val="18"/>
                <w:szCs w:val="20"/>
              </w:rPr>
              <w:t>–</w:t>
            </w:r>
          </w:p>
        </w:tc>
      </w:tr>
      <w:tr w:rsidR="006476AD" w:rsidRPr="002E6E74" w14:paraId="0807B908" w14:textId="77777777" w:rsidTr="00175765">
        <w:tblPrEx>
          <w:tblLook w:val="0000" w:firstRow="0" w:lastRow="0" w:firstColumn="0" w:lastColumn="0" w:noHBand="0" w:noVBand="0"/>
        </w:tblPrEx>
        <w:trPr>
          <w:trHeight w:val="54"/>
        </w:trPr>
        <w:tc>
          <w:tcPr>
            <w:tcW w:w="1691" w:type="dxa"/>
          </w:tcPr>
          <w:p w14:paraId="5D50391A" w14:textId="77777777" w:rsidR="006476AD" w:rsidRPr="002E6E74" w:rsidRDefault="006476AD" w:rsidP="00175765">
            <w:pPr>
              <w:jc w:val="center"/>
              <w:rPr>
                <w:sz w:val="18"/>
                <w:szCs w:val="20"/>
              </w:rPr>
            </w:pPr>
            <w:r w:rsidRPr="002E6E74">
              <w:rPr>
                <w:sz w:val="18"/>
                <w:szCs w:val="20"/>
              </w:rPr>
              <w:t>186</w:t>
            </w:r>
          </w:p>
        </w:tc>
        <w:tc>
          <w:tcPr>
            <w:tcW w:w="1558" w:type="dxa"/>
          </w:tcPr>
          <w:p w14:paraId="69AB88AA" w14:textId="77777777" w:rsidR="006476AD" w:rsidRPr="002E6E74" w:rsidRDefault="006476AD" w:rsidP="00175765">
            <w:pPr>
              <w:jc w:val="center"/>
              <w:rPr>
                <w:sz w:val="18"/>
                <w:szCs w:val="20"/>
              </w:rPr>
            </w:pPr>
            <w:r w:rsidRPr="002E6E74">
              <w:rPr>
                <w:sz w:val="18"/>
                <w:szCs w:val="20"/>
              </w:rPr>
              <w:t>369895.61</w:t>
            </w:r>
          </w:p>
        </w:tc>
        <w:tc>
          <w:tcPr>
            <w:tcW w:w="1562" w:type="dxa"/>
          </w:tcPr>
          <w:p w14:paraId="74A6C303" w14:textId="77777777" w:rsidR="006476AD" w:rsidRPr="002E6E74" w:rsidRDefault="006476AD" w:rsidP="00175765">
            <w:pPr>
              <w:jc w:val="center"/>
              <w:rPr>
                <w:sz w:val="18"/>
                <w:szCs w:val="20"/>
              </w:rPr>
            </w:pPr>
            <w:r w:rsidRPr="002E6E74">
              <w:rPr>
                <w:sz w:val="18"/>
                <w:szCs w:val="20"/>
              </w:rPr>
              <w:t>2202728.49</w:t>
            </w:r>
          </w:p>
        </w:tc>
        <w:tc>
          <w:tcPr>
            <w:tcW w:w="2278" w:type="dxa"/>
          </w:tcPr>
          <w:p w14:paraId="3C94417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9FC041" w14:textId="77777777" w:rsidR="006476AD" w:rsidRPr="002E6E74" w:rsidRDefault="006476AD" w:rsidP="00175765">
            <w:pPr>
              <w:jc w:val="center"/>
              <w:rPr>
                <w:sz w:val="18"/>
                <w:szCs w:val="20"/>
              </w:rPr>
            </w:pPr>
            <w:r w:rsidRPr="002E6E74">
              <w:rPr>
                <w:sz w:val="18"/>
                <w:szCs w:val="20"/>
              </w:rPr>
              <w:t>5.00</w:t>
            </w:r>
          </w:p>
        </w:tc>
        <w:tc>
          <w:tcPr>
            <w:tcW w:w="1702" w:type="dxa"/>
          </w:tcPr>
          <w:p w14:paraId="719F5188" w14:textId="77777777" w:rsidR="006476AD" w:rsidRPr="002E6E74" w:rsidRDefault="006476AD" w:rsidP="00175765">
            <w:pPr>
              <w:jc w:val="center"/>
              <w:rPr>
                <w:sz w:val="18"/>
                <w:szCs w:val="20"/>
              </w:rPr>
            </w:pPr>
            <w:r w:rsidRPr="002E6E74">
              <w:rPr>
                <w:sz w:val="18"/>
                <w:szCs w:val="20"/>
              </w:rPr>
              <w:t>–</w:t>
            </w:r>
          </w:p>
        </w:tc>
      </w:tr>
      <w:tr w:rsidR="006476AD" w:rsidRPr="002E6E74" w14:paraId="3EC87A81" w14:textId="77777777" w:rsidTr="00175765">
        <w:tblPrEx>
          <w:tblLook w:val="0000" w:firstRow="0" w:lastRow="0" w:firstColumn="0" w:lastColumn="0" w:noHBand="0" w:noVBand="0"/>
        </w:tblPrEx>
        <w:trPr>
          <w:trHeight w:val="54"/>
        </w:trPr>
        <w:tc>
          <w:tcPr>
            <w:tcW w:w="1691" w:type="dxa"/>
          </w:tcPr>
          <w:p w14:paraId="2B522DAB" w14:textId="77777777" w:rsidR="006476AD" w:rsidRPr="002E6E74" w:rsidRDefault="006476AD" w:rsidP="00175765">
            <w:pPr>
              <w:jc w:val="center"/>
              <w:rPr>
                <w:sz w:val="18"/>
                <w:szCs w:val="20"/>
              </w:rPr>
            </w:pPr>
            <w:r w:rsidRPr="002E6E74">
              <w:rPr>
                <w:sz w:val="18"/>
                <w:szCs w:val="20"/>
              </w:rPr>
              <w:t>187</w:t>
            </w:r>
          </w:p>
        </w:tc>
        <w:tc>
          <w:tcPr>
            <w:tcW w:w="1558" w:type="dxa"/>
          </w:tcPr>
          <w:p w14:paraId="0AAEB0B9" w14:textId="77777777" w:rsidR="006476AD" w:rsidRPr="002E6E74" w:rsidRDefault="006476AD" w:rsidP="00175765">
            <w:pPr>
              <w:jc w:val="center"/>
              <w:rPr>
                <w:sz w:val="18"/>
                <w:szCs w:val="20"/>
              </w:rPr>
            </w:pPr>
            <w:r w:rsidRPr="002E6E74">
              <w:rPr>
                <w:sz w:val="18"/>
                <w:szCs w:val="20"/>
              </w:rPr>
              <w:t>369899.76</w:t>
            </w:r>
          </w:p>
        </w:tc>
        <w:tc>
          <w:tcPr>
            <w:tcW w:w="1562" w:type="dxa"/>
          </w:tcPr>
          <w:p w14:paraId="6ABE5423" w14:textId="77777777" w:rsidR="006476AD" w:rsidRPr="002E6E74" w:rsidRDefault="006476AD" w:rsidP="00175765">
            <w:pPr>
              <w:jc w:val="center"/>
              <w:rPr>
                <w:sz w:val="18"/>
                <w:szCs w:val="20"/>
              </w:rPr>
            </w:pPr>
            <w:r w:rsidRPr="002E6E74">
              <w:rPr>
                <w:sz w:val="18"/>
                <w:szCs w:val="20"/>
              </w:rPr>
              <w:t>2202707.77</w:t>
            </w:r>
          </w:p>
        </w:tc>
        <w:tc>
          <w:tcPr>
            <w:tcW w:w="2278" w:type="dxa"/>
          </w:tcPr>
          <w:p w14:paraId="22AEC5F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5EE5DBE" w14:textId="77777777" w:rsidR="006476AD" w:rsidRPr="002E6E74" w:rsidRDefault="006476AD" w:rsidP="00175765">
            <w:pPr>
              <w:jc w:val="center"/>
              <w:rPr>
                <w:sz w:val="18"/>
                <w:szCs w:val="20"/>
              </w:rPr>
            </w:pPr>
            <w:r w:rsidRPr="002E6E74">
              <w:rPr>
                <w:sz w:val="18"/>
                <w:szCs w:val="20"/>
              </w:rPr>
              <w:t>5.00</w:t>
            </w:r>
          </w:p>
        </w:tc>
        <w:tc>
          <w:tcPr>
            <w:tcW w:w="1702" w:type="dxa"/>
          </w:tcPr>
          <w:p w14:paraId="448F0BE7" w14:textId="77777777" w:rsidR="006476AD" w:rsidRPr="002E6E74" w:rsidRDefault="006476AD" w:rsidP="00175765">
            <w:pPr>
              <w:jc w:val="center"/>
              <w:rPr>
                <w:sz w:val="18"/>
                <w:szCs w:val="20"/>
              </w:rPr>
            </w:pPr>
            <w:r w:rsidRPr="002E6E74">
              <w:rPr>
                <w:sz w:val="18"/>
                <w:szCs w:val="20"/>
              </w:rPr>
              <w:t>–</w:t>
            </w:r>
          </w:p>
        </w:tc>
      </w:tr>
      <w:tr w:rsidR="006476AD" w:rsidRPr="002E6E74" w14:paraId="79178F79" w14:textId="77777777" w:rsidTr="00175765">
        <w:tblPrEx>
          <w:tblLook w:val="0000" w:firstRow="0" w:lastRow="0" w:firstColumn="0" w:lastColumn="0" w:noHBand="0" w:noVBand="0"/>
        </w:tblPrEx>
        <w:trPr>
          <w:trHeight w:val="54"/>
        </w:trPr>
        <w:tc>
          <w:tcPr>
            <w:tcW w:w="1691" w:type="dxa"/>
          </w:tcPr>
          <w:p w14:paraId="2C107BAF" w14:textId="77777777" w:rsidR="006476AD" w:rsidRPr="002E6E74" w:rsidRDefault="006476AD" w:rsidP="00175765">
            <w:pPr>
              <w:jc w:val="center"/>
              <w:rPr>
                <w:sz w:val="18"/>
                <w:szCs w:val="20"/>
              </w:rPr>
            </w:pPr>
            <w:r w:rsidRPr="002E6E74">
              <w:rPr>
                <w:sz w:val="18"/>
                <w:szCs w:val="20"/>
              </w:rPr>
              <w:t>188</w:t>
            </w:r>
          </w:p>
        </w:tc>
        <w:tc>
          <w:tcPr>
            <w:tcW w:w="1558" w:type="dxa"/>
          </w:tcPr>
          <w:p w14:paraId="0F65B3BB" w14:textId="77777777" w:rsidR="006476AD" w:rsidRPr="002E6E74" w:rsidRDefault="006476AD" w:rsidP="00175765">
            <w:pPr>
              <w:jc w:val="center"/>
              <w:rPr>
                <w:sz w:val="18"/>
                <w:szCs w:val="20"/>
              </w:rPr>
            </w:pPr>
            <w:r w:rsidRPr="002E6E74">
              <w:rPr>
                <w:sz w:val="18"/>
                <w:szCs w:val="20"/>
              </w:rPr>
              <w:t>369905.56</w:t>
            </w:r>
          </w:p>
        </w:tc>
        <w:tc>
          <w:tcPr>
            <w:tcW w:w="1562" w:type="dxa"/>
          </w:tcPr>
          <w:p w14:paraId="4BACC787" w14:textId="77777777" w:rsidR="006476AD" w:rsidRPr="002E6E74" w:rsidRDefault="006476AD" w:rsidP="00175765">
            <w:pPr>
              <w:jc w:val="center"/>
              <w:rPr>
                <w:sz w:val="18"/>
                <w:szCs w:val="20"/>
              </w:rPr>
            </w:pPr>
            <w:r w:rsidRPr="002E6E74">
              <w:rPr>
                <w:sz w:val="18"/>
                <w:szCs w:val="20"/>
              </w:rPr>
              <w:t>2202687.05</w:t>
            </w:r>
          </w:p>
        </w:tc>
        <w:tc>
          <w:tcPr>
            <w:tcW w:w="2278" w:type="dxa"/>
          </w:tcPr>
          <w:p w14:paraId="3E6F618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1FD6FED" w14:textId="77777777" w:rsidR="006476AD" w:rsidRPr="002E6E74" w:rsidRDefault="006476AD" w:rsidP="00175765">
            <w:pPr>
              <w:jc w:val="center"/>
              <w:rPr>
                <w:sz w:val="18"/>
                <w:szCs w:val="20"/>
              </w:rPr>
            </w:pPr>
            <w:r w:rsidRPr="002E6E74">
              <w:rPr>
                <w:sz w:val="18"/>
                <w:szCs w:val="20"/>
              </w:rPr>
              <w:t>5.00</w:t>
            </w:r>
          </w:p>
        </w:tc>
        <w:tc>
          <w:tcPr>
            <w:tcW w:w="1702" w:type="dxa"/>
          </w:tcPr>
          <w:p w14:paraId="02BBC8EB" w14:textId="77777777" w:rsidR="006476AD" w:rsidRPr="002E6E74" w:rsidRDefault="006476AD" w:rsidP="00175765">
            <w:pPr>
              <w:jc w:val="center"/>
              <w:rPr>
                <w:sz w:val="18"/>
                <w:szCs w:val="20"/>
              </w:rPr>
            </w:pPr>
            <w:r w:rsidRPr="002E6E74">
              <w:rPr>
                <w:sz w:val="18"/>
                <w:szCs w:val="20"/>
              </w:rPr>
              <w:t>–</w:t>
            </w:r>
          </w:p>
        </w:tc>
      </w:tr>
      <w:tr w:rsidR="006476AD" w:rsidRPr="002E6E74" w14:paraId="5D910705" w14:textId="77777777" w:rsidTr="00175765">
        <w:tblPrEx>
          <w:tblLook w:val="0000" w:firstRow="0" w:lastRow="0" w:firstColumn="0" w:lastColumn="0" w:noHBand="0" w:noVBand="0"/>
        </w:tblPrEx>
        <w:trPr>
          <w:trHeight w:val="54"/>
        </w:trPr>
        <w:tc>
          <w:tcPr>
            <w:tcW w:w="1691" w:type="dxa"/>
          </w:tcPr>
          <w:p w14:paraId="17E80654" w14:textId="77777777" w:rsidR="006476AD" w:rsidRPr="002E6E74" w:rsidRDefault="006476AD" w:rsidP="00175765">
            <w:pPr>
              <w:jc w:val="center"/>
              <w:rPr>
                <w:sz w:val="18"/>
                <w:szCs w:val="20"/>
              </w:rPr>
            </w:pPr>
            <w:r w:rsidRPr="002E6E74">
              <w:rPr>
                <w:sz w:val="18"/>
                <w:szCs w:val="20"/>
              </w:rPr>
              <w:t>189</w:t>
            </w:r>
          </w:p>
        </w:tc>
        <w:tc>
          <w:tcPr>
            <w:tcW w:w="1558" w:type="dxa"/>
          </w:tcPr>
          <w:p w14:paraId="3B47882D" w14:textId="77777777" w:rsidR="006476AD" w:rsidRPr="002E6E74" w:rsidRDefault="006476AD" w:rsidP="00175765">
            <w:pPr>
              <w:jc w:val="center"/>
              <w:rPr>
                <w:sz w:val="18"/>
                <w:szCs w:val="20"/>
              </w:rPr>
            </w:pPr>
            <w:r w:rsidRPr="002E6E74">
              <w:rPr>
                <w:sz w:val="18"/>
                <w:szCs w:val="20"/>
              </w:rPr>
              <w:t>369912.19</w:t>
            </w:r>
          </w:p>
        </w:tc>
        <w:tc>
          <w:tcPr>
            <w:tcW w:w="1562" w:type="dxa"/>
          </w:tcPr>
          <w:p w14:paraId="42400103" w14:textId="77777777" w:rsidR="006476AD" w:rsidRPr="002E6E74" w:rsidRDefault="006476AD" w:rsidP="00175765">
            <w:pPr>
              <w:jc w:val="center"/>
              <w:rPr>
                <w:sz w:val="18"/>
                <w:szCs w:val="20"/>
              </w:rPr>
            </w:pPr>
            <w:r w:rsidRPr="002E6E74">
              <w:rPr>
                <w:sz w:val="18"/>
                <w:szCs w:val="20"/>
              </w:rPr>
              <w:t>2202652.24</w:t>
            </w:r>
          </w:p>
        </w:tc>
        <w:tc>
          <w:tcPr>
            <w:tcW w:w="2278" w:type="dxa"/>
          </w:tcPr>
          <w:p w14:paraId="2C73A1B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B0EAF5B" w14:textId="77777777" w:rsidR="006476AD" w:rsidRPr="002E6E74" w:rsidRDefault="006476AD" w:rsidP="00175765">
            <w:pPr>
              <w:jc w:val="center"/>
              <w:rPr>
                <w:sz w:val="18"/>
                <w:szCs w:val="20"/>
              </w:rPr>
            </w:pPr>
            <w:r w:rsidRPr="002E6E74">
              <w:rPr>
                <w:sz w:val="18"/>
                <w:szCs w:val="20"/>
              </w:rPr>
              <w:t>5.00</w:t>
            </w:r>
          </w:p>
        </w:tc>
        <w:tc>
          <w:tcPr>
            <w:tcW w:w="1702" w:type="dxa"/>
          </w:tcPr>
          <w:p w14:paraId="2D6A2EC5" w14:textId="77777777" w:rsidR="006476AD" w:rsidRPr="002E6E74" w:rsidRDefault="006476AD" w:rsidP="00175765">
            <w:pPr>
              <w:jc w:val="center"/>
              <w:rPr>
                <w:sz w:val="18"/>
                <w:szCs w:val="20"/>
              </w:rPr>
            </w:pPr>
            <w:r w:rsidRPr="002E6E74">
              <w:rPr>
                <w:sz w:val="18"/>
                <w:szCs w:val="20"/>
              </w:rPr>
              <w:t>–</w:t>
            </w:r>
          </w:p>
        </w:tc>
      </w:tr>
      <w:tr w:rsidR="006476AD" w:rsidRPr="002E6E74" w14:paraId="5CB055B3" w14:textId="77777777" w:rsidTr="00175765">
        <w:tblPrEx>
          <w:tblLook w:val="0000" w:firstRow="0" w:lastRow="0" w:firstColumn="0" w:lastColumn="0" w:noHBand="0" w:noVBand="0"/>
        </w:tblPrEx>
        <w:trPr>
          <w:trHeight w:val="54"/>
        </w:trPr>
        <w:tc>
          <w:tcPr>
            <w:tcW w:w="1691" w:type="dxa"/>
          </w:tcPr>
          <w:p w14:paraId="1FC72149" w14:textId="77777777" w:rsidR="006476AD" w:rsidRPr="002E6E74" w:rsidRDefault="006476AD" w:rsidP="00175765">
            <w:pPr>
              <w:jc w:val="center"/>
              <w:rPr>
                <w:sz w:val="18"/>
                <w:szCs w:val="20"/>
              </w:rPr>
            </w:pPr>
            <w:r w:rsidRPr="002E6E74">
              <w:rPr>
                <w:sz w:val="18"/>
                <w:szCs w:val="20"/>
              </w:rPr>
              <w:t>190</w:t>
            </w:r>
          </w:p>
        </w:tc>
        <w:tc>
          <w:tcPr>
            <w:tcW w:w="1558" w:type="dxa"/>
          </w:tcPr>
          <w:p w14:paraId="3554B886" w14:textId="77777777" w:rsidR="006476AD" w:rsidRPr="002E6E74" w:rsidRDefault="006476AD" w:rsidP="00175765">
            <w:pPr>
              <w:jc w:val="center"/>
              <w:rPr>
                <w:sz w:val="18"/>
                <w:szCs w:val="20"/>
              </w:rPr>
            </w:pPr>
            <w:r w:rsidRPr="002E6E74">
              <w:rPr>
                <w:sz w:val="18"/>
                <w:szCs w:val="20"/>
              </w:rPr>
              <w:t>369916.75</w:t>
            </w:r>
          </w:p>
        </w:tc>
        <w:tc>
          <w:tcPr>
            <w:tcW w:w="1562" w:type="dxa"/>
          </w:tcPr>
          <w:p w14:paraId="0E37BFB4" w14:textId="77777777" w:rsidR="006476AD" w:rsidRPr="002E6E74" w:rsidRDefault="006476AD" w:rsidP="00175765">
            <w:pPr>
              <w:jc w:val="center"/>
              <w:rPr>
                <w:sz w:val="18"/>
                <w:szCs w:val="20"/>
              </w:rPr>
            </w:pPr>
            <w:r w:rsidRPr="002E6E74">
              <w:rPr>
                <w:sz w:val="18"/>
                <w:szCs w:val="20"/>
              </w:rPr>
              <w:t>2202632.76</w:t>
            </w:r>
          </w:p>
        </w:tc>
        <w:tc>
          <w:tcPr>
            <w:tcW w:w="2278" w:type="dxa"/>
          </w:tcPr>
          <w:p w14:paraId="0BC219C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62F840" w14:textId="77777777" w:rsidR="006476AD" w:rsidRPr="002E6E74" w:rsidRDefault="006476AD" w:rsidP="00175765">
            <w:pPr>
              <w:jc w:val="center"/>
              <w:rPr>
                <w:sz w:val="18"/>
                <w:szCs w:val="20"/>
              </w:rPr>
            </w:pPr>
            <w:r w:rsidRPr="002E6E74">
              <w:rPr>
                <w:sz w:val="18"/>
                <w:szCs w:val="20"/>
              </w:rPr>
              <w:t>5.00</w:t>
            </w:r>
          </w:p>
        </w:tc>
        <w:tc>
          <w:tcPr>
            <w:tcW w:w="1702" w:type="dxa"/>
          </w:tcPr>
          <w:p w14:paraId="5FDA81BF" w14:textId="77777777" w:rsidR="006476AD" w:rsidRPr="002E6E74" w:rsidRDefault="006476AD" w:rsidP="00175765">
            <w:pPr>
              <w:jc w:val="center"/>
              <w:rPr>
                <w:sz w:val="18"/>
                <w:szCs w:val="20"/>
              </w:rPr>
            </w:pPr>
            <w:r w:rsidRPr="002E6E74">
              <w:rPr>
                <w:sz w:val="18"/>
                <w:szCs w:val="20"/>
              </w:rPr>
              <w:t>–</w:t>
            </w:r>
          </w:p>
        </w:tc>
      </w:tr>
      <w:tr w:rsidR="006476AD" w:rsidRPr="002E6E74" w14:paraId="45D71A71" w14:textId="77777777" w:rsidTr="00175765">
        <w:tblPrEx>
          <w:tblLook w:val="0000" w:firstRow="0" w:lastRow="0" w:firstColumn="0" w:lastColumn="0" w:noHBand="0" w:noVBand="0"/>
        </w:tblPrEx>
        <w:trPr>
          <w:trHeight w:val="54"/>
        </w:trPr>
        <w:tc>
          <w:tcPr>
            <w:tcW w:w="1691" w:type="dxa"/>
          </w:tcPr>
          <w:p w14:paraId="73D4A1A5" w14:textId="77777777" w:rsidR="006476AD" w:rsidRPr="002E6E74" w:rsidRDefault="006476AD" w:rsidP="00175765">
            <w:pPr>
              <w:jc w:val="center"/>
              <w:rPr>
                <w:sz w:val="18"/>
                <w:szCs w:val="20"/>
              </w:rPr>
            </w:pPr>
            <w:r w:rsidRPr="002E6E74">
              <w:rPr>
                <w:sz w:val="18"/>
                <w:szCs w:val="20"/>
              </w:rPr>
              <w:t>191</w:t>
            </w:r>
          </w:p>
        </w:tc>
        <w:tc>
          <w:tcPr>
            <w:tcW w:w="1558" w:type="dxa"/>
          </w:tcPr>
          <w:p w14:paraId="3F4A2D2E" w14:textId="77777777" w:rsidR="006476AD" w:rsidRPr="002E6E74" w:rsidRDefault="006476AD" w:rsidP="00175765">
            <w:pPr>
              <w:jc w:val="center"/>
              <w:rPr>
                <w:sz w:val="18"/>
                <w:szCs w:val="20"/>
              </w:rPr>
            </w:pPr>
            <w:r w:rsidRPr="002E6E74">
              <w:rPr>
                <w:sz w:val="18"/>
                <w:szCs w:val="20"/>
              </w:rPr>
              <w:t>369921.77</w:t>
            </w:r>
          </w:p>
        </w:tc>
        <w:tc>
          <w:tcPr>
            <w:tcW w:w="1562" w:type="dxa"/>
          </w:tcPr>
          <w:p w14:paraId="1BB40977" w14:textId="77777777" w:rsidR="006476AD" w:rsidRPr="002E6E74" w:rsidRDefault="006476AD" w:rsidP="00175765">
            <w:pPr>
              <w:jc w:val="center"/>
              <w:rPr>
                <w:sz w:val="18"/>
                <w:szCs w:val="20"/>
              </w:rPr>
            </w:pPr>
            <w:r w:rsidRPr="002E6E74">
              <w:rPr>
                <w:sz w:val="18"/>
                <w:szCs w:val="20"/>
              </w:rPr>
              <w:t>2202616.02</w:t>
            </w:r>
          </w:p>
        </w:tc>
        <w:tc>
          <w:tcPr>
            <w:tcW w:w="2278" w:type="dxa"/>
          </w:tcPr>
          <w:p w14:paraId="64DBE63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31B6022" w14:textId="77777777" w:rsidR="006476AD" w:rsidRPr="002E6E74" w:rsidRDefault="006476AD" w:rsidP="00175765">
            <w:pPr>
              <w:jc w:val="center"/>
              <w:rPr>
                <w:sz w:val="18"/>
                <w:szCs w:val="20"/>
              </w:rPr>
            </w:pPr>
            <w:r w:rsidRPr="002E6E74">
              <w:rPr>
                <w:sz w:val="18"/>
                <w:szCs w:val="20"/>
              </w:rPr>
              <w:t>5.00</w:t>
            </w:r>
          </w:p>
        </w:tc>
        <w:tc>
          <w:tcPr>
            <w:tcW w:w="1702" w:type="dxa"/>
          </w:tcPr>
          <w:p w14:paraId="2C43F33C" w14:textId="77777777" w:rsidR="006476AD" w:rsidRPr="002E6E74" w:rsidRDefault="006476AD" w:rsidP="00175765">
            <w:pPr>
              <w:jc w:val="center"/>
              <w:rPr>
                <w:sz w:val="18"/>
                <w:szCs w:val="20"/>
              </w:rPr>
            </w:pPr>
            <w:r w:rsidRPr="002E6E74">
              <w:rPr>
                <w:sz w:val="18"/>
                <w:szCs w:val="20"/>
              </w:rPr>
              <w:t>–</w:t>
            </w:r>
          </w:p>
        </w:tc>
      </w:tr>
      <w:tr w:rsidR="006476AD" w:rsidRPr="002E6E74" w14:paraId="666293F9" w14:textId="77777777" w:rsidTr="00175765">
        <w:tblPrEx>
          <w:tblLook w:val="0000" w:firstRow="0" w:lastRow="0" w:firstColumn="0" w:lastColumn="0" w:noHBand="0" w:noVBand="0"/>
        </w:tblPrEx>
        <w:trPr>
          <w:trHeight w:val="54"/>
        </w:trPr>
        <w:tc>
          <w:tcPr>
            <w:tcW w:w="1691" w:type="dxa"/>
          </w:tcPr>
          <w:p w14:paraId="681E2C20" w14:textId="77777777" w:rsidR="006476AD" w:rsidRPr="002E6E74" w:rsidRDefault="006476AD" w:rsidP="00175765">
            <w:pPr>
              <w:jc w:val="center"/>
              <w:rPr>
                <w:sz w:val="18"/>
                <w:szCs w:val="20"/>
              </w:rPr>
            </w:pPr>
            <w:r w:rsidRPr="002E6E74">
              <w:rPr>
                <w:sz w:val="18"/>
                <w:szCs w:val="20"/>
              </w:rPr>
              <w:t>192</w:t>
            </w:r>
          </w:p>
        </w:tc>
        <w:tc>
          <w:tcPr>
            <w:tcW w:w="1558" w:type="dxa"/>
          </w:tcPr>
          <w:p w14:paraId="688FC7FA" w14:textId="77777777" w:rsidR="006476AD" w:rsidRPr="002E6E74" w:rsidRDefault="006476AD" w:rsidP="00175765">
            <w:pPr>
              <w:jc w:val="center"/>
              <w:rPr>
                <w:sz w:val="18"/>
                <w:szCs w:val="20"/>
              </w:rPr>
            </w:pPr>
            <w:r w:rsidRPr="002E6E74">
              <w:rPr>
                <w:sz w:val="18"/>
                <w:szCs w:val="20"/>
              </w:rPr>
              <w:t>369922.14</w:t>
            </w:r>
          </w:p>
        </w:tc>
        <w:tc>
          <w:tcPr>
            <w:tcW w:w="1562" w:type="dxa"/>
          </w:tcPr>
          <w:p w14:paraId="6EF7A16D" w14:textId="77777777" w:rsidR="006476AD" w:rsidRPr="002E6E74" w:rsidRDefault="006476AD" w:rsidP="00175765">
            <w:pPr>
              <w:jc w:val="center"/>
              <w:rPr>
                <w:sz w:val="18"/>
                <w:szCs w:val="20"/>
              </w:rPr>
            </w:pPr>
            <w:r w:rsidRPr="002E6E74">
              <w:rPr>
                <w:sz w:val="18"/>
                <w:szCs w:val="20"/>
              </w:rPr>
              <w:t>2202605.28</w:t>
            </w:r>
          </w:p>
        </w:tc>
        <w:tc>
          <w:tcPr>
            <w:tcW w:w="2278" w:type="dxa"/>
          </w:tcPr>
          <w:p w14:paraId="2CF8CA1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6E6338" w14:textId="77777777" w:rsidR="006476AD" w:rsidRPr="002E6E74" w:rsidRDefault="006476AD" w:rsidP="00175765">
            <w:pPr>
              <w:jc w:val="center"/>
              <w:rPr>
                <w:sz w:val="18"/>
                <w:szCs w:val="20"/>
              </w:rPr>
            </w:pPr>
            <w:r w:rsidRPr="002E6E74">
              <w:rPr>
                <w:sz w:val="18"/>
                <w:szCs w:val="20"/>
              </w:rPr>
              <w:t>5.00</w:t>
            </w:r>
          </w:p>
        </w:tc>
        <w:tc>
          <w:tcPr>
            <w:tcW w:w="1702" w:type="dxa"/>
          </w:tcPr>
          <w:p w14:paraId="28E14D63" w14:textId="77777777" w:rsidR="006476AD" w:rsidRPr="002E6E74" w:rsidRDefault="006476AD" w:rsidP="00175765">
            <w:pPr>
              <w:jc w:val="center"/>
              <w:rPr>
                <w:sz w:val="18"/>
                <w:szCs w:val="20"/>
              </w:rPr>
            </w:pPr>
            <w:r w:rsidRPr="002E6E74">
              <w:rPr>
                <w:sz w:val="18"/>
                <w:szCs w:val="20"/>
              </w:rPr>
              <w:t>–</w:t>
            </w:r>
          </w:p>
        </w:tc>
      </w:tr>
      <w:tr w:rsidR="006476AD" w:rsidRPr="002E6E74" w14:paraId="1ABAA70E" w14:textId="77777777" w:rsidTr="00175765">
        <w:tblPrEx>
          <w:tblLook w:val="0000" w:firstRow="0" w:lastRow="0" w:firstColumn="0" w:lastColumn="0" w:noHBand="0" w:noVBand="0"/>
        </w:tblPrEx>
        <w:trPr>
          <w:trHeight w:val="54"/>
        </w:trPr>
        <w:tc>
          <w:tcPr>
            <w:tcW w:w="1691" w:type="dxa"/>
          </w:tcPr>
          <w:p w14:paraId="6ED39C75" w14:textId="77777777" w:rsidR="006476AD" w:rsidRPr="002E6E74" w:rsidRDefault="006476AD" w:rsidP="00175765">
            <w:pPr>
              <w:jc w:val="center"/>
              <w:rPr>
                <w:sz w:val="18"/>
                <w:szCs w:val="20"/>
              </w:rPr>
            </w:pPr>
            <w:r w:rsidRPr="002E6E74">
              <w:rPr>
                <w:sz w:val="18"/>
                <w:szCs w:val="20"/>
              </w:rPr>
              <w:t>193</w:t>
            </w:r>
          </w:p>
        </w:tc>
        <w:tc>
          <w:tcPr>
            <w:tcW w:w="1558" w:type="dxa"/>
          </w:tcPr>
          <w:p w14:paraId="47262F03" w14:textId="77777777" w:rsidR="006476AD" w:rsidRPr="002E6E74" w:rsidRDefault="006476AD" w:rsidP="00175765">
            <w:pPr>
              <w:jc w:val="center"/>
              <w:rPr>
                <w:sz w:val="18"/>
                <w:szCs w:val="20"/>
              </w:rPr>
            </w:pPr>
            <w:r w:rsidRPr="002E6E74">
              <w:rPr>
                <w:sz w:val="18"/>
                <w:szCs w:val="20"/>
              </w:rPr>
              <w:t>369922.55</w:t>
            </w:r>
          </w:p>
        </w:tc>
        <w:tc>
          <w:tcPr>
            <w:tcW w:w="1562" w:type="dxa"/>
          </w:tcPr>
          <w:p w14:paraId="1EE65F55" w14:textId="77777777" w:rsidR="006476AD" w:rsidRPr="002E6E74" w:rsidRDefault="006476AD" w:rsidP="00175765">
            <w:pPr>
              <w:jc w:val="center"/>
              <w:rPr>
                <w:sz w:val="18"/>
                <w:szCs w:val="20"/>
              </w:rPr>
            </w:pPr>
            <w:r w:rsidRPr="002E6E74">
              <w:rPr>
                <w:sz w:val="18"/>
                <w:szCs w:val="20"/>
              </w:rPr>
              <w:t>2202592.96</w:t>
            </w:r>
          </w:p>
        </w:tc>
        <w:tc>
          <w:tcPr>
            <w:tcW w:w="2278" w:type="dxa"/>
          </w:tcPr>
          <w:p w14:paraId="06E4002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3E7459D" w14:textId="77777777" w:rsidR="006476AD" w:rsidRPr="002E6E74" w:rsidRDefault="006476AD" w:rsidP="00175765">
            <w:pPr>
              <w:jc w:val="center"/>
              <w:rPr>
                <w:sz w:val="18"/>
                <w:szCs w:val="20"/>
              </w:rPr>
            </w:pPr>
            <w:r w:rsidRPr="002E6E74">
              <w:rPr>
                <w:sz w:val="18"/>
                <w:szCs w:val="20"/>
              </w:rPr>
              <w:t>5.00</w:t>
            </w:r>
          </w:p>
        </w:tc>
        <w:tc>
          <w:tcPr>
            <w:tcW w:w="1702" w:type="dxa"/>
          </w:tcPr>
          <w:p w14:paraId="0A6689A1" w14:textId="77777777" w:rsidR="006476AD" w:rsidRPr="002E6E74" w:rsidRDefault="006476AD" w:rsidP="00175765">
            <w:pPr>
              <w:jc w:val="center"/>
              <w:rPr>
                <w:sz w:val="18"/>
                <w:szCs w:val="20"/>
              </w:rPr>
            </w:pPr>
            <w:r w:rsidRPr="002E6E74">
              <w:rPr>
                <w:sz w:val="18"/>
                <w:szCs w:val="20"/>
              </w:rPr>
              <w:t>–</w:t>
            </w:r>
          </w:p>
        </w:tc>
      </w:tr>
      <w:tr w:rsidR="006476AD" w:rsidRPr="002E6E74" w14:paraId="4A75F049" w14:textId="77777777" w:rsidTr="00175765">
        <w:tblPrEx>
          <w:tblLook w:val="0000" w:firstRow="0" w:lastRow="0" w:firstColumn="0" w:lastColumn="0" w:noHBand="0" w:noVBand="0"/>
        </w:tblPrEx>
        <w:trPr>
          <w:trHeight w:val="54"/>
        </w:trPr>
        <w:tc>
          <w:tcPr>
            <w:tcW w:w="1691" w:type="dxa"/>
          </w:tcPr>
          <w:p w14:paraId="05A77518" w14:textId="77777777" w:rsidR="006476AD" w:rsidRPr="002E6E74" w:rsidRDefault="006476AD" w:rsidP="00175765">
            <w:pPr>
              <w:jc w:val="center"/>
              <w:rPr>
                <w:sz w:val="18"/>
                <w:szCs w:val="20"/>
              </w:rPr>
            </w:pPr>
            <w:r w:rsidRPr="002E6E74">
              <w:rPr>
                <w:sz w:val="18"/>
                <w:szCs w:val="20"/>
              </w:rPr>
              <w:t>194</w:t>
            </w:r>
          </w:p>
        </w:tc>
        <w:tc>
          <w:tcPr>
            <w:tcW w:w="1558" w:type="dxa"/>
          </w:tcPr>
          <w:p w14:paraId="0443C542" w14:textId="77777777" w:rsidR="006476AD" w:rsidRPr="002E6E74" w:rsidRDefault="006476AD" w:rsidP="00175765">
            <w:pPr>
              <w:jc w:val="center"/>
              <w:rPr>
                <w:sz w:val="18"/>
                <w:szCs w:val="20"/>
              </w:rPr>
            </w:pPr>
            <w:r w:rsidRPr="002E6E74">
              <w:rPr>
                <w:sz w:val="18"/>
                <w:szCs w:val="20"/>
              </w:rPr>
              <w:t>369925.86</w:t>
            </w:r>
          </w:p>
        </w:tc>
        <w:tc>
          <w:tcPr>
            <w:tcW w:w="1562" w:type="dxa"/>
          </w:tcPr>
          <w:p w14:paraId="36F3168C" w14:textId="77777777" w:rsidR="006476AD" w:rsidRPr="002E6E74" w:rsidRDefault="006476AD" w:rsidP="00175765">
            <w:pPr>
              <w:jc w:val="center"/>
              <w:rPr>
                <w:sz w:val="18"/>
                <w:szCs w:val="20"/>
              </w:rPr>
            </w:pPr>
            <w:r w:rsidRPr="002E6E74">
              <w:rPr>
                <w:sz w:val="18"/>
                <w:szCs w:val="20"/>
              </w:rPr>
              <w:t>2202581.78</w:t>
            </w:r>
          </w:p>
        </w:tc>
        <w:tc>
          <w:tcPr>
            <w:tcW w:w="2278" w:type="dxa"/>
          </w:tcPr>
          <w:p w14:paraId="26B4BA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E6C1814" w14:textId="77777777" w:rsidR="006476AD" w:rsidRPr="002E6E74" w:rsidRDefault="006476AD" w:rsidP="00175765">
            <w:pPr>
              <w:jc w:val="center"/>
              <w:rPr>
                <w:sz w:val="18"/>
                <w:szCs w:val="20"/>
              </w:rPr>
            </w:pPr>
            <w:r w:rsidRPr="002E6E74">
              <w:rPr>
                <w:sz w:val="18"/>
                <w:szCs w:val="20"/>
              </w:rPr>
              <w:t>5.00</w:t>
            </w:r>
          </w:p>
        </w:tc>
        <w:tc>
          <w:tcPr>
            <w:tcW w:w="1702" w:type="dxa"/>
          </w:tcPr>
          <w:p w14:paraId="13E4C568" w14:textId="77777777" w:rsidR="006476AD" w:rsidRPr="002E6E74" w:rsidRDefault="006476AD" w:rsidP="00175765">
            <w:pPr>
              <w:jc w:val="center"/>
              <w:rPr>
                <w:sz w:val="18"/>
                <w:szCs w:val="20"/>
              </w:rPr>
            </w:pPr>
            <w:r w:rsidRPr="002E6E74">
              <w:rPr>
                <w:sz w:val="18"/>
                <w:szCs w:val="20"/>
              </w:rPr>
              <w:t>–</w:t>
            </w:r>
          </w:p>
        </w:tc>
      </w:tr>
      <w:tr w:rsidR="006476AD" w:rsidRPr="002E6E74" w14:paraId="3AF60A37" w14:textId="77777777" w:rsidTr="00175765">
        <w:tblPrEx>
          <w:tblLook w:val="0000" w:firstRow="0" w:lastRow="0" w:firstColumn="0" w:lastColumn="0" w:noHBand="0" w:noVBand="0"/>
        </w:tblPrEx>
        <w:trPr>
          <w:trHeight w:val="54"/>
        </w:trPr>
        <w:tc>
          <w:tcPr>
            <w:tcW w:w="1691" w:type="dxa"/>
          </w:tcPr>
          <w:p w14:paraId="299001A1" w14:textId="77777777" w:rsidR="006476AD" w:rsidRPr="002E6E74" w:rsidRDefault="006476AD" w:rsidP="00175765">
            <w:pPr>
              <w:jc w:val="center"/>
              <w:rPr>
                <w:sz w:val="18"/>
                <w:szCs w:val="20"/>
              </w:rPr>
            </w:pPr>
            <w:r w:rsidRPr="002E6E74">
              <w:rPr>
                <w:sz w:val="18"/>
                <w:szCs w:val="20"/>
              </w:rPr>
              <w:t>195</w:t>
            </w:r>
          </w:p>
        </w:tc>
        <w:tc>
          <w:tcPr>
            <w:tcW w:w="1558" w:type="dxa"/>
          </w:tcPr>
          <w:p w14:paraId="149B408D" w14:textId="77777777" w:rsidR="006476AD" w:rsidRPr="002E6E74" w:rsidRDefault="006476AD" w:rsidP="00175765">
            <w:pPr>
              <w:jc w:val="center"/>
              <w:rPr>
                <w:sz w:val="18"/>
                <w:szCs w:val="20"/>
              </w:rPr>
            </w:pPr>
            <w:r w:rsidRPr="002E6E74">
              <w:rPr>
                <w:sz w:val="18"/>
                <w:szCs w:val="20"/>
              </w:rPr>
              <w:t>369928.35</w:t>
            </w:r>
          </w:p>
        </w:tc>
        <w:tc>
          <w:tcPr>
            <w:tcW w:w="1562" w:type="dxa"/>
          </w:tcPr>
          <w:p w14:paraId="23082A81" w14:textId="77777777" w:rsidR="006476AD" w:rsidRPr="002E6E74" w:rsidRDefault="006476AD" w:rsidP="00175765">
            <w:pPr>
              <w:jc w:val="center"/>
              <w:rPr>
                <w:sz w:val="18"/>
                <w:szCs w:val="20"/>
              </w:rPr>
            </w:pPr>
            <w:r w:rsidRPr="002E6E74">
              <w:rPr>
                <w:sz w:val="18"/>
                <w:szCs w:val="20"/>
              </w:rPr>
              <w:t>2202570.18</w:t>
            </w:r>
          </w:p>
        </w:tc>
        <w:tc>
          <w:tcPr>
            <w:tcW w:w="2278" w:type="dxa"/>
          </w:tcPr>
          <w:p w14:paraId="0B53631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0C529A" w14:textId="77777777" w:rsidR="006476AD" w:rsidRPr="002E6E74" w:rsidRDefault="006476AD" w:rsidP="00175765">
            <w:pPr>
              <w:jc w:val="center"/>
              <w:rPr>
                <w:sz w:val="18"/>
                <w:szCs w:val="20"/>
              </w:rPr>
            </w:pPr>
            <w:r w:rsidRPr="002E6E74">
              <w:rPr>
                <w:sz w:val="18"/>
                <w:szCs w:val="20"/>
              </w:rPr>
              <w:t>5.00</w:t>
            </w:r>
          </w:p>
        </w:tc>
        <w:tc>
          <w:tcPr>
            <w:tcW w:w="1702" w:type="dxa"/>
          </w:tcPr>
          <w:p w14:paraId="08C9A61B" w14:textId="77777777" w:rsidR="006476AD" w:rsidRPr="002E6E74" w:rsidRDefault="006476AD" w:rsidP="00175765">
            <w:pPr>
              <w:jc w:val="center"/>
              <w:rPr>
                <w:sz w:val="18"/>
                <w:szCs w:val="20"/>
              </w:rPr>
            </w:pPr>
            <w:r w:rsidRPr="002E6E74">
              <w:rPr>
                <w:sz w:val="18"/>
                <w:szCs w:val="20"/>
              </w:rPr>
              <w:t>–</w:t>
            </w:r>
          </w:p>
        </w:tc>
      </w:tr>
      <w:tr w:rsidR="006476AD" w:rsidRPr="002E6E74" w14:paraId="718269BF" w14:textId="77777777" w:rsidTr="00175765">
        <w:tblPrEx>
          <w:tblLook w:val="0000" w:firstRow="0" w:lastRow="0" w:firstColumn="0" w:lastColumn="0" w:noHBand="0" w:noVBand="0"/>
        </w:tblPrEx>
        <w:trPr>
          <w:trHeight w:val="54"/>
        </w:trPr>
        <w:tc>
          <w:tcPr>
            <w:tcW w:w="1691" w:type="dxa"/>
          </w:tcPr>
          <w:p w14:paraId="0BF2A07F" w14:textId="77777777" w:rsidR="006476AD" w:rsidRPr="002E6E74" w:rsidRDefault="006476AD" w:rsidP="00175765">
            <w:pPr>
              <w:jc w:val="center"/>
              <w:rPr>
                <w:sz w:val="18"/>
                <w:szCs w:val="20"/>
              </w:rPr>
            </w:pPr>
            <w:r w:rsidRPr="002E6E74">
              <w:rPr>
                <w:sz w:val="18"/>
                <w:szCs w:val="20"/>
              </w:rPr>
              <w:t>196</w:t>
            </w:r>
          </w:p>
        </w:tc>
        <w:tc>
          <w:tcPr>
            <w:tcW w:w="1558" w:type="dxa"/>
          </w:tcPr>
          <w:p w14:paraId="7603EAAC" w14:textId="77777777" w:rsidR="006476AD" w:rsidRPr="002E6E74" w:rsidRDefault="006476AD" w:rsidP="00175765">
            <w:pPr>
              <w:jc w:val="center"/>
              <w:rPr>
                <w:sz w:val="18"/>
                <w:szCs w:val="20"/>
              </w:rPr>
            </w:pPr>
            <w:r w:rsidRPr="002E6E74">
              <w:rPr>
                <w:sz w:val="18"/>
                <w:szCs w:val="20"/>
              </w:rPr>
              <w:t>369928.35</w:t>
            </w:r>
          </w:p>
        </w:tc>
        <w:tc>
          <w:tcPr>
            <w:tcW w:w="1562" w:type="dxa"/>
          </w:tcPr>
          <w:p w14:paraId="0F4EADB7" w14:textId="77777777" w:rsidR="006476AD" w:rsidRPr="002E6E74" w:rsidRDefault="006476AD" w:rsidP="00175765">
            <w:pPr>
              <w:jc w:val="center"/>
              <w:rPr>
                <w:sz w:val="18"/>
                <w:szCs w:val="20"/>
              </w:rPr>
            </w:pPr>
            <w:r w:rsidRPr="002E6E74">
              <w:rPr>
                <w:sz w:val="18"/>
                <w:szCs w:val="20"/>
              </w:rPr>
              <w:t>2202558.16</w:t>
            </w:r>
          </w:p>
        </w:tc>
        <w:tc>
          <w:tcPr>
            <w:tcW w:w="2278" w:type="dxa"/>
          </w:tcPr>
          <w:p w14:paraId="586B08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28064C" w14:textId="77777777" w:rsidR="006476AD" w:rsidRPr="002E6E74" w:rsidRDefault="006476AD" w:rsidP="00175765">
            <w:pPr>
              <w:jc w:val="center"/>
              <w:rPr>
                <w:sz w:val="18"/>
                <w:szCs w:val="20"/>
              </w:rPr>
            </w:pPr>
            <w:r w:rsidRPr="002E6E74">
              <w:rPr>
                <w:sz w:val="18"/>
                <w:szCs w:val="20"/>
              </w:rPr>
              <w:t>5.00</w:t>
            </w:r>
          </w:p>
        </w:tc>
        <w:tc>
          <w:tcPr>
            <w:tcW w:w="1702" w:type="dxa"/>
          </w:tcPr>
          <w:p w14:paraId="238647EF" w14:textId="77777777" w:rsidR="006476AD" w:rsidRPr="002E6E74" w:rsidRDefault="006476AD" w:rsidP="00175765">
            <w:pPr>
              <w:jc w:val="center"/>
              <w:rPr>
                <w:sz w:val="18"/>
                <w:szCs w:val="20"/>
              </w:rPr>
            </w:pPr>
            <w:r w:rsidRPr="002E6E74">
              <w:rPr>
                <w:sz w:val="18"/>
                <w:szCs w:val="20"/>
              </w:rPr>
              <w:t>–</w:t>
            </w:r>
          </w:p>
        </w:tc>
      </w:tr>
      <w:tr w:rsidR="006476AD" w:rsidRPr="002E6E74" w14:paraId="249D2690" w14:textId="77777777" w:rsidTr="00175765">
        <w:tblPrEx>
          <w:tblLook w:val="0000" w:firstRow="0" w:lastRow="0" w:firstColumn="0" w:lastColumn="0" w:noHBand="0" w:noVBand="0"/>
        </w:tblPrEx>
        <w:trPr>
          <w:trHeight w:val="54"/>
        </w:trPr>
        <w:tc>
          <w:tcPr>
            <w:tcW w:w="1691" w:type="dxa"/>
          </w:tcPr>
          <w:p w14:paraId="331FC0FE" w14:textId="77777777" w:rsidR="006476AD" w:rsidRPr="002E6E74" w:rsidRDefault="006476AD" w:rsidP="00175765">
            <w:pPr>
              <w:jc w:val="center"/>
              <w:rPr>
                <w:sz w:val="18"/>
                <w:szCs w:val="20"/>
              </w:rPr>
            </w:pPr>
            <w:r w:rsidRPr="002E6E74">
              <w:rPr>
                <w:sz w:val="18"/>
                <w:szCs w:val="20"/>
              </w:rPr>
              <w:lastRenderedPageBreak/>
              <w:t>197</w:t>
            </w:r>
          </w:p>
        </w:tc>
        <w:tc>
          <w:tcPr>
            <w:tcW w:w="1558" w:type="dxa"/>
          </w:tcPr>
          <w:p w14:paraId="643BACCF" w14:textId="77777777" w:rsidR="006476AD" w:rsidRPr="002E6E74" w:rsidRDefault="006476AD" w:rsidP="00175765">
            <w:pPr>
              <w:jc w:val="center"/>
              <w:rPr>
                <w:sz w:val="18"/>
                <w:szCs w:val="20"/>
              </w:rPr>
            </w:pPr>
            <w:r w:rsidRPr="002E6E74">
              <w:rPr>
                <w:sz w:val="18"/>
                <w:szCs w:val="20"/>
              </w:rPr>
              <w:t>369927.81</w:t>
            </w:r>
          </w:p>
        </w:tc>
        <w:tc>
          <w:tcPr>
            <w:tcW w:w="1562" w:type="dxa"/>
          </w:tcPr>
          <w:p w14:paraId="6061678D" w14:textId="77777777" w:rsidR="006476AD" w:rsidRPr="002E6E74" w:rsidRDefault="006476AD" w:rsidP="00175765">
            <w:pPr>
              <w:jc w:val="center"/>
              <w:rPr>
                <w:sz w:val="18"/>
                <w:szCs w:val="20"/>
              </w:rPr>
            </w:pPr>
            <w:r w:rsidRPr="002E6E74">
              <w:rPr>
                <w:sz w:val="18"/>
                <w:szCs w:val="20"/>
              </w:rPr>
              <w:t>2202551.63</w:t>
            </w:r>
          </w:p>
        </w:tc>
        <w:tc>
          <w:tcPr>
            <w:tcW w:w="2278" w:type="dxa"/>
          </w:tcPr>
          <w:p w14:paraId="13CE6A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E07D77" w14:textId="77777777" w:rsidR="006476AD" w:rsidRPr="002E6E74" w:rsidRDefault="006476AD" w:rsidP="00175765">
            <w:pPr>
              <w:jc w:val="center"/>
              <w:rPr>
                <w:sz w:val="18"/>
                <w:szCs w:val="20"/>
              </w:rPr>
            </w:pPr>
            <w:r w:rsidRPr="002E6E74">
              <w:rPr>
                <w:sz w:val="18"/>
                <w:szCs w:val="20"/>
              </w:rPr>
              <w:t>5.00</w:t>
            </w:r>
          </w:p>
        </w:tc>
        <w:tc>
          <w:tcPr>
            <w:tcW w:w="1702" w:type="dxa"/>
          </w:tcPr>
          <w:p w14:paraId="6F3A24A8" w14:textId="77777777" w:rsidR="006476AD" w:rsidRPr="002E6E74" w:rsidRDefault="006476AD" w:rsidP="00175765">
            <w:pPr>
              <w:jc w:val="center"/>
              <w:rPr>
                <w:sz w:val="18"/>
                <w:szCs w:val="20"/>
              </w:rPr>
            </w:pPr>
            <w:r w:rsidRPr="002E6E74">
              <w:rPr>
                <w:sz w:val="18"/>
                <w:szCs w:val="20"/>
              </w:rPr>
              <w:t>–</w:t>
            </w:r>
          </w:p>
        </w:tc>
      </w:tr>
      <w:tr w:rsidR="006476AD" w:rsidRPr="002E6E74" w14:paraId="354332BB" w14:textId="77777777" w:rsidTr="00175765">
        <w:tblPrEx>
          <w:tblLook w:val="0000" w:firstRow="0" w:lastRow="0" w:firstColumn="0" w:lastColumn="0" w:noHBand="0" w:noVBand="0"/>
        </w:tblPrEx>
        <w:trPr>
          <w:trHeight w:val="54"/>
        </w:trPr>
        <w:tc>
          <w:tcPr>
            <w:tcW w:w="1691" w:type="dxa"/>
          </w:tcPr>
          <w:p w14:paraId="3BDD1A96" w14:textId="77777777" w:rsidR="006476AD" w:rsidRPr="002E6E74" w:rsidRDefault="006476AD" w:rsidP="00175765">
            <w:pPr>
              <w:jc w:val="center"/>
              <w:rPr>
                <w:sz w:val="18"/>
                <w:szCs w:val="20"/>
              </w:rPr>
            </w:pPr>
            <w:r w:rsidRPr="002E6E74">
              <w:rPr>
                <w:sz w:val="18"/>
                <w:szCs w:val="20"/>
              </w:rPr>
              <w:t>198</w:t>
            </w:r>
          </w:p>
        </w:tc>
        <w:tc>
          <w:tcPr>
            <w:tcW w:w="1558" w:type="dxa"/>
          </w:tcPr>
          <w:p w14:paraId="2C51AFC8" w14:textId="77777777" w:rsidR="006476AD" w:rsidRPr="002E6E74" w:rsidRDefault="006476AD" w:rsidP="00175765">
            <w:pPr>
              <w:jc w:val="center"/>
              <w:rPr>
                <w:sz w:val="18"/>
                <w:szCs w:val="20"/>
              </w:rPr>
            </w:pPr>
            <w:r w:rsidRPr="002E6E74">
              <w:rPr>
                <w:sz w:val="18"/>
                <w:szCs w:val="20"/>
              </w:rPr>
              <w:t>369927.52</w:t>
            </w:r>
          </w:p>
        </w:tc>
        <w:tc>
          <w:tcPr>
            <w:tcW w:w="1562" w:type="dxa"/>
          </w:tcPr>
          <w:p w14:paraId="54D1437A" w14:textId="77777777" w:rsidR="006476AD" w:rsidRPr="002E6E74" w:rsidRDefault="006476AD" w:rsidP="00175765">
            <w:pPr>
              <w:jc w:val="center"/>
              <w:rPr>
                <w:sz w:val="18"/>
                <w:szCs w:val="20"/>
              </w:rPr>
            </w:pPr>
            <w:r w:rsidRPr="002E6E74">
              <w:rPr>
                <w:sz w:val="18"/>
                <w:szCs w:val="20"/>
              </w:rPr>
              <w:t>2202548.22</w:t>
            </w:r>
          </w:p>
        </w:tc>
        <w:tc>
          <w:tcPr>
            <w:tcW w:w="2278" w:type="dxa"/>
          </w:tcPr>
          <w:p w14:paraId="7B16858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A0D363B" w14:textId="77777777" w:rsidR="006476AD" w:rsidRPr="002E6E74" w:rsidRDefault="006476AD" w:rsidP="00175765">
            <w:pPr>
              <w:jc w:val="center"/>
              <w:rPr>
                <w:sz w:val="18"/>
                <w:szCs w:val="20"/>
              </w:rPr>
            </w:pPr>
            <w:r w:rsidRPr="002E6E74">
              <w:rPr>
                <w:sz w:val="18"/>
                <w:szCs w:val="20"/>
              </w:rPr>
              <w:t>5.00</w:t>
            </w:r>
          </w:p>
        </w:tc>
        <w:tc>
          <w:tcPr>
            <w:tcW w:w="1702" w:type="dxa"/>
          </w:tcPr>
          <w:p w14:paraId="57E63319" w14:textId="77777777" w:rsidR="006476AD" w:rsidRPr="002E6E74" w:rsidRDefault="006476AD" w:rsidP="00175765">
            <w:pPr>
              <w:jc w:val="center"/>
              <w:rPr>
                <w:sz w:val="18"/>
                <w:szCs w:val="20"/>
              </w:rPr>
            </w:pPr>
            <w:r w:rsidRPr="002E6E74">
              <w:rPr>
                <w:sz w:val="18"/>
                <w:szCs w:val="20"/>
              </w:rPr>
              <w:t>–</w:t>
            </w:r>
          </w:p>
        </w:tc>
      </w:tr>
      <w:tr w:rsidR="006476AD" w:rsidRPr="002E6E74" w14:paraId="2636FF3F" w14:textId="77777777" w:rsidTr="00175765">
        <w:tblPrEx>
          <w:tblLook w:val="0000" w:firstRow="0" w:lastRow="0" w:firstColumn="0" w:lastColumn="0" w:noHBand="0" w:noVBand="0"/>
        </w:tblPrEx>
        <w:trPr>
          <w:trHeight w:val="54"/>
        </w:trPr>
        <w:tc>
          <w:tcPr>
            <w:tcW w:w="1691" w:type="dxa"/>
          </w:tcPr>
          <w:p w14:paraId="6DFDF1F1" w14:textId="77777777" w:rsidR="006476AD" w:rsidRPr="002E6E74" w:rsidRDefault="006476AD" w:rsidP="00175765">
            <w:pPr>
              <w:jc w:val="center"/>
              <w:rPr>
                <w:sz w:val="18"/>
                <w:szCs w:val="20"/>
              </w:rPr>
            </w:pPr>
            <w:r w:rsidRPr="002E6E74">
              <w:rPr>
                <w:sz w:val="18"/>
                <w:szCs w:val="20"/>
              </w:rPr>
              <w:t>199</w:t>
            </w:r>
          </w:p>
        </w:tc>
        <w:tc>
          <w:tcPr>
            <w:tcW w:w="1558" w:type="dxa"/>
          </w:tcPr>
          <w:p w14:paraId="4237ABBA" w14:textId="77777777" w:rsidR="006476AD" w:rsidRPr="002E6E74" w:rsidRDefault="006476AD" w:rsidP="00175765">
            <w:pPr>
              <w:jc w:val="center"/>
              <w:rPr>
                <w:sz w:val="18"/>
                <w:szCs w:val="20"/>
              </w:rPr>
            </w:pPr>
            <w:r w:rsidRPr="002E6E74">
              <w:rPr>
                <w:sz w:val="18"/>
                <w:szCs w:val="20"/>
              </w:rPr>
              <w:t>369925.04</w:t>
            </w:r>
          </w:p>
        </w:tc>
        <w:tc>
          <w:tcPr>
            <w:tcW w:w="1562" w:type="dxa"/>
          </w:tcPr>
          <w:p w14:paraId="6CC3DE1A" w14:textId="77777777" w:rsidR="006476AD" w:rsidRPr="002E6E74" w:rsidRDefault="006476AD" w:rsidP="00175765">
            <w:pPr>
              <w:jc w:val="center"/>
              <w:rPr>
                <w:sz w:val="18"/>
                <w:szCs w:val="20"/>
              </w:rPr>
            </w:pPr>
            <w:r w:rsidRPr="002E6E74">
              <w:rPr>
                <w:sz w:val="18"/>
                <w:szCs w:val="20"/>
              </w:rPr>
              <w:t>2202534.95</w:t>
            </w:r>
          </w:p>
        </w:tc>
        <w:tc>
          <w:tcPr>
            <w:tcW w:w="2278" w:type="dxa"/>
          </w:tcPr>
          <w:p w14:paraId="312C7BF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29D6C29" w14:textId="77777777" w:rsidR="006476AD" w:rsidRPr="002E6E74" w:rsidRDefault="006476AD" w:rsidP="00175765">
            <w:pPr>
              <w:jc w:val="center"/>
              <w:rPr>
                <w:sz w:val="18"/>
                <w:szCs w:val="20"/>
              </w:rPr>
            </w:pPr>
            <w:r w:rsidRPr="002E6E74">
              <w:rPr>
                <w:sz w:val="18"/>
                <w:szCs w:val="20"/>
              </w:rPr>
              <w:t>5.00</w:t>
            </w:r>
          </w:p>
        </w:tc>
        <w:tc>
          <w:tcPr>
            <w:tcW w:w="1702" w:type="dxa"/>
          </w:tcPr>
          <w:p w14:paraId="3C4B0CCE" w14:textId="77777777" w:rsidR="006476AD" w:rsidRPr="002E6E74" w:rsidRDefault="006476AD" w:rsidP="00175765">
            <w:pPr>
              <w:jc w:val="center"/>
              <w:rPr>
                <w:sz w:val="18"/>
                <w:szCs w:val="20"/>
              </w:rPr>
            </w:pPr>
            <w:r w:rsidRPr="002E6E74">
              <w:rPr>
                <w:sz w:val="18"/>
                <w:szCs w:val="20"/>
              </w:rPr>
              <w:t>–</w:t>
            </w:r>
          </w:p>
        </w:tc>
      </w:tr>
      <w:tr w:rsidR="006476AD" w:rsidRPr="002E6E74" w14:paraId="2BD31297" w14:textId="77777777" w:rsidTr="00175765">
        <w:tblPrEx>
          <w:tblLook w:val="0000" w:firstRow="0" w:lastRow="0" w:firstColumn="0" w:lastColumn="0" w:noHBand="0" w:noVBand="0"/>
        </w:tblPrEx>
        <w:trPr>
          <w:trHeight w:val="54"/>
        </w:trPr>
        <w:tc>
          <w:tcPr>
            <w:tcW w:w="1691" w:type="dxa"/>
          </w:tcPr>
          <w:p w14:paraId="26EAE782" w14:textId="77777777" w:rsidR="006476AD" w:rsidRPr="002E6E74" w:rsidRDefault="006476AD" w:rsidP="00175765">
            <w:pPr>
              <w:jc w:val="center"/>
              <w:rPr>
                <w:sz w:val="18"/>
                <w:szCs w:val="20"/>
              </w:rPr>
            </w:pPr>
            <w:r w:rsidRPr="002E6E74">
              <w:rPr>
                <w:sz w:val="18"/>
                <w:szCs w:val="20"/>
              </w:rPr>
              <w:t>200</w:t>
            </w:r>
          </w:p>
        </w:tc>
        <w:tc>
          <w:tcPr>
            <w:tcW w:w="1558" w:type="dxa"/>
          </w:tcPr>
          <w:p w14:paraId="1CC034FB" w14:textId="77777777" w:rsidR="006476AD" w:rsidRPr="002E6E74" w:rsidRDefault="006476AD" w:rsidP="00175765">
            <w:pPr>
              <w:jc w:val="center"/>
              <w:rPr>
                <w:sz w:val="18"/>
                <w:szCs w:val="20"/>
              </w:rPr>
            </w:pPr>
            <w:r w:rsidRPr="002E6E74">
              <w:rPr>
                <w:sz w:val="18"/>
                <w:szCs w:val="20"/>
              </w:rPr>
              <w:t>369921.72</w:t>
            </w:r>
          </w:p>
        </w:tc>
        <w:tc>
          <w:tcPr>
            <w:tcW w:w="1562" w:type="dxa"/>
          </w:tcPr>
          <w:p w14:paraId="14BD30FE" w14:textId="77777777" w:rsidR="006476AD" w:rsidRPr="002E6E74" w:rsidRDefault="006476AD" w:rsidP="00175765">
            <w:pPr>
              <w:jc w:val="center"/>
              <w:rPr>
                <w:sz w:val="18"/>
                <w:szCs w:val="20"/>
              </w:rPr>
            </w:pPr>
            <w:r w:rsidRPr="002E6E74">
              <w:rPr>
                <w:sz w:val="18"/>
                <w:szCs w:val="20"/>
              </w:rPr>
              <w:t>2202525.42</w:t>
            </w:r>
          </w:p>
        </w:tc>
        <w:tc>
          <w:tcPr>
            <w:tcW w:w="2278" w:type="dxa"/>
          </w:tcPr>
          <w:p w14:paraId="390D2F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9E065EC" w14:textId="77777777" w:rsidR="006476AD" w:rsidRPr="002E6E74" w:rsidRDefault="006476AD" w:rsidP="00175765">
            <w:pPr>
              <w:jc w:val="center"/>
              <w:rPr>
                <w:sz w:val="18"/>
                <w:szCs w:val="20"/>
              </w:rPr>
            </w:pPr>
            <w:r w:rsidRPr="002E6E74">
              <w:rPr>
                <w:sz w:val="18"/>
                <w:szCs w:val="20"/>
              </w:rPr>
              <w:t>5.00</w:t>
            </w:r>
          </w:p>
        </w:tc>
        <w:tc>
          <w:tcPr>
            <w:tcW w:w="1702" w:type="dxa"/>
          </w:tcPr>
          <w:p w14:paraId="40B2F0F7" w14:textId="77777777" w:rsidR="006476AD" w:rsidRPr="002E6E74" w:rsidRDefault="006476AD" w:rsidP="00175765">
            <w:pPr>
              <w:jc w:val="center"/>
              <w:rPr>
                <w:sz w:val="18"/>
                <w:szCs w:val="20"/>
              </w:rPr>
            </w:pPr>
            <w:r w:rsidRPr="002E6E74">
              <w:rPr>
                <w:sz w:val="18"/>
                <w:szCs w:val="20"/>
              </w:rPr>
              <w:t>–</w:t>
            </w:r>
          </w:p>
        </w:tc>
      </w:tr>
      <w:tr w:rsidR="006476AD" w:rsidRPr="002E6E74" w14:paraId="40176E03" w14:textId="77777777" w:rsidTr="00175765">
        <w:tblPrEx>
          <w:tblLook w:val="0000" w:firstRow="0" w:lastRow="0" w:firstColumn="0" w:lastColumn="0" w:noHBand="0" w:noVBand="0"/>
        </w:tblPrEx>
        <w:trPr>
          <w:trHeight w:val="54"/>
        </w:trPr>
        <w:tc>
          <w:tcPr>
            <w:tcW w:w="1691" w:type="dxa"/>
          </w:tcPr>
          <w:p w14:paraId="5B7D030B" w14:textId="77777777" w:rsidR="006476AD" w:rsidRPr="002E6E74" w:rsidRDefault="006476AD" w:rsidP="00175765">
            <w:pPr>
              <w:jc w:val="center"/>
              <w:rPr>
                <w:sz w:val="18"/>
                <w:szCs w:val="20"/>
              </w:rPr>
            </w:pPr>
            <w:r w:rsidRPr="002E6E74">
              <w:rPr>
                <w:sz w:val="18"/>
                <w:szCs w:val="20"/>
              </w:rPr>
              <w:t>201</w:t>
            </w:r>
          </w:p>
        </w:tc>
        <w:tc>
          <w:tcPr>
            <w:tcW w:w="1558" w:type="dxa"/>
          </w:tcPr>
          <w:p w14:paraId="65EAB52E" w14:textId="77777777" w:rsidR="006476AD" w:rsidRPr="002E6E74" w:rsidRDefault="006476AD" w:rsidP="00175765">
            <w:pPr>
              <w:jc w:val="center"/>
              <w:rPr>
                <w:sz w:val="18"/>
                <w:szCs w:val="20"/>
              </w:rPr>
            </w:pPr>
            <w:r w:rsidRPr="002E6E74">
              <w:rPr>
                <w:sz w:val="18"/>
                <w:szCs w:val="20"/>
              </w:rPr>
              <w:t>369917.58</w:t>
            </w:r>
          </w:p>
        </w:tc>
        <w:tc>
          <w:tcPr>
            <w:tcW w:w="1562" w:type="dxa"/>
          </w:tcPr>
          <w:p w14:paraId="78358D09" w14:textId="77777777" w:rsidR="006476AD" w:rsidRPr="002E6E74" w:rsidRDefault="006476AD" w:rsidP="00175765">
            <w:pPr>
              <w:jc w:val="center"/>
              <w:rPr>
                <w:sz w:val="18"/>
                <w:szCs w:val="20"/>
              </w:rPr>
            </w:pPr>
            <w:r w:rsidRPr="002E6E74">
              <w:rPr>
                <w:sz w:val="18"/>
                <w:szCs w:val="20"/>
              </w:rPr>
              <w:t>2202517.13</w:t>
            </w:r>
          </w:p>
        </w:tc>
        <w:tc>
          <w:tcPr>
            <w:tcW w:w="2278" w:type="dxa"/>
          </w:tcPr>
          <w:p w14:paraId="39707E9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BB6400D" w14:textId="77777777" w:rsidR="006476AD" w:rsidRPr="002E6E74" w:rsidRDefault="006476AD" w:rsidP="00175765">
            <w:pPr>
              <w:jc w:val="center"/>
              <w:rPr>
                <w:sz w:val="18"/>
                <w:szCs w:val="20"/>
              </w:rPr>
            </w:pPr>
            <w:r w:rsidRPr="002E6E74">
              <w:rPr>
                <w:sz w:val="18"/>
                <w:szCs w:val="20"/>
              </w:rPr>
              <w:t>5.00</w:t>
            </w:r>
          </w:p>
        </w:tc>
        <w:tc>
          <w:tcPr>
            <w:tcW w:w="1702" w:type="dxa"/>
          </w:tcPr>
          <w:p w14:paraId="09C40599" w14:textId="77777777" w:rsidR="006476AD" w:rsidRPr="002E6E74" w:rsidRDefault="006476AD" w:rsidP="00175765">
            <w:pPr>
              <w:jc w:val="center"/>
              <w:rPr>
                <w:sz w:val="18"/>
                <w:szCs w:val="20"/>
              </w:rPr>
            </w:pPr>
            <w:r w:rsidRPr="002E6E74">
              <w:rPr>
                <w:sz w:val="18"/>
                <w:szCs w:val="20"/>
              </w:rPr>
              <w:t>–</w:t>
            </w:r>
          </w:p>
        </w:tc>
      </w:tr>
      <w:tr w:rsidR="006476AD" w:rsidRPr="002E6E74" w14:paraId="5F8719AE" w14:textId="77777777" w:rsidTr="00175765">
        <w:tblPrEx>
          <w:tblLook w:val="0000" w:firstRow="0" w:lastRow="0" w:firstColumn="0" w:lastColumn="0" w:noHBand="0" w:noVBand="0"/>
        </w:tblPrEx>
        <w:trPr>
          <w:trHeight w:val="54"/>
        </w:trPr>
        <w:tc>
          <w:tcPr>
            <w:tcW w:w="1691" w:type="dxa"/>
          </w:tcPr>
          <w:p w14:paraId="5DE4421A" w14:textId="77777777" w:rsidR="006476AD" w:rsidRPr="002E6E74" w:rsidRDefault="006476AD" w:rsidP="00175765">
            <w:pPr>
              <w:jc w:val="center"/>
              <w:rPr>
                <w:sz w:val="18"/>
                <w:szCs w:val="20"/>
              </w:rPr>
            </w:pPr>
            <w:r w:rsidRPr="002E6E74">
              <w:rPr>
                <w:sz w:val="18"/>
                <w:szCs w:val="20"/>
              </w:rPr>
              <w:t>202</w:t>
            </w:r>
          </w:p>
        </w:tc>
        <w:tc>
          <w:tcPr>
            <w:tcW w:w="1558" w:type="dxa"/>
          </w:tcPr>
          <w:p w14:paraId="18C8D78F" w14:textId="77777777" w:rsidR="006476AD" w:rsidRPr="002E6E74" w:rsidRDefault="006476AD" w:rsidP="00175765">
            <w:pPr>
              <w:jc w:val="center"/>
              <w:rPr>
                <w:sz w:val="18"/>
                <w:szCs w:val="20"/>
              </w:rPr>
            </w:pPr>
            <w:r w:rsidRPr="002E6E74">
              <w:rPr>
                <w:sz w:val="18"/>
                <w:szCs w:val="20"/>
              </w:rPr>
              <w:t>369916.10</w:t>
            </w:r>
          </w:p>
        </w:tc>
        <w:tc>
          <w:tcPr>
            <w:tcW w:w="1562" w:type="dxa"/>
          </w:tcPr>
          <w:p w14:paraId="6C0242F1" w14:textId="77777777" w:rsidR="006476AD" w:rsidRPr="002E6E74" w:rsidRDefault="006476AD" w:rsidP="00175765">
            <w:pPr>
              <w:jc w:val="center"/>
              <w:rPr>
                <w:sz w:val="18"/>
                <w:szCs w:val="20"/>
              </w:rPr>
            </w:pPr>
            <w:r w:rsidRPr="002E6E74">
              <w:rPr>
                <w:sz w:val="18"/>
                <w:szCs w:val="20"/>
              </w:rPr>
              <w:t>2202514.84</w:t>
            </w:r>
          </w:p>
        </w:tc>
        <w:tc>
          <w:tcPr>
            <w:tcW w:w="2278" w:type="dxa"/>
          </w:tcPr>
          <w:p w14:paraId="2DCF080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A737404" w14:textId="77777777" w:rsidR="006476AD" w:rsidRPr="002E6E74" w:rsidRDefault="006476AD" w:rsidP="00175765">
            <w:pPr>
              <w:jc w:val="center"/>
              <w:rPr>
                <w:sz w:val="18"/>
                <w:szCs w:val="20"/>
              </w:rPr>
            </w:pPr>
            <w:r w:rsidRPr="002E6E74">
              <w:rPr>
                <w:sz w:val="18"/>
                <w:szCs w:val="20"/>
              </w:rPr>
              <w:t>5.00</w:t>
            </w:r>
          </w:p>
        </w:tc>
        <w:tc>
          <w:tcPr>
            <w:tcW w:w="1702" w:type="dxa"/>
          </w:tcPr>
          <w:p w14:paraId="3A36B33E" w14:textId="77777777" w:rsidR="006476AD" w:rsidRPr="002E6E74" w:rsidRDefault="006476AD" w:rsidP="00175765">
            <w:pPr>
              <w:jc w:val="center"/>
              <w:rPr>
                <w:sz w:val="18"/>
                <w:szCs w:val="20"/>
              </w:rPr>
            </w:pPr>
            <w:r w:rsidRPr="002E6E74">
              <w:rPr>
                <w:sz w:val="18"/>
                <w:szCs w:val="20"/>
              </w:rPr>
              <w:t>–</w:t>
            </w:r>
          </w:p>
        </w:tc>
      </w:tr>
      <w:tr w:rsidR="006476AD" w:rsidRPr="002E6E74" w14:paraId="4775052F" w14:textId="77777777" w:rsidTr="00175765">
        <w:tblPrEx>
          <w:tblLook w:val="0000" w:firstRow="0" w:lastRow="0" w:firstColumn="0" w:lastColumn="0" w:noHBand="0" w:noVBand="0"/>
        </w:tblPrEx>
        <w:trPr>
          <w:trHeight w:val="54"/>
        </w:trPr>
        <w:tc>
          <w:tcPr>
            <w:tcW w:w="1691" w:type="dxa"/>
          </w:tcPr>
          <w:p w14:paraId="5CF0FEFA" w14:textId="77777777" w:rsidR="006476AD" w:rsidRPr="002E6E74" w:rsidRDefault="006476AD" w:rsidP="00175765">
            <w:pPr>
              <w:jc w:val="center"/>
              <w:rPr>
                <w:sz w:val="18"/>
                <w:szCs w:val="20"/>
              </w:rPr>
            </w:pPr>
            <w:r w:rsidRPr="002E6E74">
              <w:rPr>
                <w:sz w:val="18"/>
                <w:szCs w:val="20"/>
              </w:rPr>
              <w:t>203</w:t>
            </w:r>
          </w:p>
        </w:tc>
        <w:tc>
          <w:tcPr>
            <w:tcW w:w="1558" w:type="dxa"/>
          </w:tcPr>
          <w:p w14:paraId="2472A3B3" w14:textId="77777777" w:rsidR="006476AD" w:rsidRPr="002E6E74" w:rsidRDefault="006476AD" w:rsidP="00175765">
            <w:pPr>
              <w:jc w:val="center"/>
              <w:rPr>
                <w:sz w:val="18"/>
                <w:szCs w:val="20"/>
              </w:rPr>
            </w:pPr>
            <w:r w:rsidRPr="002E6E74">
              <w:rPr>
                <w:sz w:val="18"/>
                <w:szCs w:val="20"/>
              </w:rPr>
              <w:t>369913.68</w:t>
            </w:r>
          </w:p>
        </w:tc>
        <w:tc>
          <w:tcPr>
            <w:tcW w:w="1562" w:type="dxa"/>
          </w:tcPr>
          <w:p w14:paraId="5CFECC90" w14:textId="77777777" w:rsidR="006476AD" w:rsidRPr="002E6E74" w:rsidRDefault="006476AD" w:rsidP="00175765">
            <w:pPr>
              <w:jc w:val="center"/>
              <w:rPr>
                <w:sz w:val="18"/>
                <w:szCs w:val="20"/>
              </w:rPr>
            </w:pPr>
            <w:r w:rsidRPr="002E6E74">
              <w:rPr>
                <w:sz w:val="18"/>
                <w:szCs w:val="20"/>
              </w:rPr>
              <w:t>2202511.07</w:t>
            </w:r>
          </w:p>
        </w:tc>
        <w:tc>
          <w:tcPr>
            <w:tcW w:w="2278" w:type="dxa"/>
          </w:tcPr>
          <w:p w14:paraId="35FA95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47B82E" w14:textId="77777777" w:rsidR="006476AD" w:rsidRPr="002E6E74" w:rsidRDefault="006476AD" w:rsidP="00175765">
            <w:pPr>
              <w:jc w:val="center"/>
              <w:rPr>
                <w:sz w:val="18"/>
                <w:szCs w:val="20"/>
              </w:rPr>
            </w:pPr>
            <w:r w:rsidRPr="002E6E74">
              <w:rPr>
                <w:sz w:val="18"/>
                <w:szCs w:val="20"/>
              </w:rPr>
              <w:t>5.00</w:t>
            </w:r>
          </w:p>
        </w:tc>
        <w:tc>
          <w:tcPr>
            <w:tcW w:w="1702" w:type="dxa"/>
          </w:tcPr>
          <w:p w14:paraId="7F71AFDF" w14:textId="77777777" w:rsidR="006476AD" w:rsidRPr="002E6E74" w:rsidRDefault="006476AD" w:rsidP="00175765">
            <w:pPr>
              <w:jc w:val="center"/>
              <w:rPr>
                <w:sz w:val="18"/>
                <w:szCs w:val="20"/>
              </w:rPr>
            </w:pPr>
            <w:r w:rsidRPr="002E6E74">
              <w:rPr>
                <w:sz w:val="18"/>
                <w:szCs w:val="20"/>
              </w:rPr>
              <w:t>–</w:t>
            </w:r>
          </w:p>
        </w:tc>
      </w:tr>
      <w:tr w:rsidR="006476AD" w:rsidRPr="002E6E74" w14:paraId="69FF3527" w14:textId="77777777" w:rsidTr="00175765">
        <w:tblPrEx>
          <w:tblLook w:val="0000" w:firstRow="0" w:lastRow="0" w:firstColumn="0" w:lastColumn="0" w:noHBand="0" w:noVBand="0"/>
        </w:tblPrEx>
        <w:trPr>
          <w:trHeight w:val="54"/>
        </w:trPr>
        <w:tc>
          <w:tcPr>
            <w:tcW w:w="1691" w:type="dxa"/>
          </w:tcPr>
          <w:p w14:paraId="6F54A99F" w14:textId="77777777" w:rsidR="006476AD" w:rsidRPr="002E6E74" w:rsidRDefault="006476AD" w:rsidP="00175765">
            <w:pPr>
              <w:jc w:val="center"/>
              <w:rPr>
                <w:sz w:val="18"/>
                <w:szCs w:val="20"/>
              </w:rPr>
            </w:pPr>
            <w:r w:rsidRPr="002E6E74">
              <w:rPr>
                <w:sz w:val="18"/>
                <w:szCs w:val="20"/>
              </w:rPr>
              <w:t>204</w:t>
            </w:r>
          </w:p>
        </w:tc>
        <w:tc>
          <w:tcPr>
            <w:tcW w:w="1558" w:type="dxa"/>
          </w:tcPr>
          <w:p w14:paraId="1DFC38E4" w14:textId="77777777" w:rsidR="006476AD" w:rsidRPr="002E6E74" w:rsidRDefault="006476AD" w:rsidP="00175765">
            <w:pPr>
              <w:jc w:val="center"/>
              <w:rPr>
                <w:sz w:val="18"/>
                <w:szCs w:val="20"/>
              </w:rPr>
            </w:pPr>
            <w:r w:rsidRPr="002E6E74">
              <w:rPr>
                <w:sz w:val="18"/>
                <w:szCs w:val="20"/>
              </w:rPr>
              <w:t>369913.41</w:t>
            </w:r>
          </w:p>
        </w:tc>
        <w:tc>
          <w:tcPr>
            <w:tcW w:w="1562" w:type="dxa"/>
          </w:tcPr>
          <w:p w14:paraId="701F4DAE" w14:textId="77777777" w:rsidR="006476AD" w:rsidRPr="002E6E74" w:rsidRDefault="006476AD" w:rsidP="00175765">
            <w:pPr>
              <w:jc w:val="center"/>
              <w:rPr>
                <w:sz w:val="18"/>
                <w:szCs w:val="20"/>
              </w:rPr>
            </w:pPr>
            <w:r w:rsidRPr="002E6E74">
              <w:rPr>
                <w:sz w:val="18"/>
                <w:szCs w:val="20"/>
              </w:rPr>
              <w:t>2202500.18</w:t>
            </w:r>
          </w:p>
        </w:tc>
        <w:tc>
          <w:tcPr>
            <w:tcW w:w="2278" w:type="dxa"/>
          </w:tcPr>
          <w:p w14:paraId="7BF3F7A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70D427" w14:textId="77777777" w:rsidR="006476AD" w:rsidRPr="002E6E74" w:rsidRDefault="006476AD" w:rsidP="00175765">
            <w:pPr>
              <w:jc w:val="center"/>
              <w:rPr>
                <w:sz w:val="18"/>
                <w:szCs w:val="20"/>
              </w:rPr>
            </w:pPr>
            <w:r w:rsidRPr="002E6E74">
              <w:rPr>
                <w:sz w:val="18"/>
                <w:szCs w:val="20"/>
              </w:rPr>
              <w:t>5.00</w:t>
            </w:r>
          </w:p>
        </w:tc>
        <w:tc>
          <w:tcPr>
            <w:tcW w:w="1702" w:type="dxa"/>
          </w:tcPr>
          <w:p w14:paraId="5887BA34" w14:textId="77777777" w:rsidR="006476AD" w:rsidRPr="002E6E74" w:rsidRDefault="006476AD" w:rsidP="00175765">
            <w:pPr>
              <w:jc w:val="center"/>
              <w:rPr>
                <w:sz w:val="18"/>
                <w:szCs w:val="20"/>
              </w:rPr>
            </w:pPr>
            <w:r w:rsidRPr="002E6E74">
              <w:rPr>
                <w:sz w:val="18"/>
                <w:szCs w:val="20"/>
              </w:rPr>
              <w:t>–</w:t>
            </w:r>
          </w:p>
        </w:tc>
      </w:tr>
      <w:tr w:rsidR="006476AD" w:rsidRPr="002E6E74" w14:paraId="7946808F" w14:textId="77777777" w:rsidTr="00175765">
        <w:tblPrEx>
          <w:tblLook w:val="0000" w:firstRow="0" w:lastRow="0" w:firstColumn="0" w:lastColumn="0" w:noHBand="0" w:noVBand="0"/>
        </w:tblPrEx>
        <w:trPr>
          <w:trHeight w:val="54"/>
        </w:trPr>
        <w:tc>
          <w:tcPr>
            <w:tcW w:w="1691" w:type="dxa"/>
          </w:tcPr>
          <w:p w14:paraId="7EA71851" w14:textId="77777777" w:rsidR="006476AD" w:rsidRPr="002E6E74" w:rsidRDefault="006476AD" w:rsidP="00175765">
            <w:pPr>
              <w:jc w:val="center"/>
              <w:rPr>
                <w:sz w:val="18"/>
                <w:szCs w:val="20"/>
              </w:rPr>
            </w:pPr>
            <w:r w:rsidRPr="002E6E74">
              <w:rPr>
                <w:sz w:val="18"/>
                <w:szCs w:val="20"/>
              </w:rPr>
              <w:t>205</w:t>
            </w:r>
          </w:p>
        </w:tc>
        <w:tc>
          <w:tcPr>
            <w:tcW w:w="1558" w:type="dxa"/>
          </w:tcPr>
          <w:p w14:paraId="6B5CE4FE" w14:textId="77777777" w:rsidR="006476AD" w:rsidRPr="002E6E74" w:rsidRDefault="006476AD" w:rsidP="00175765">
            <w:pPr>
              <w:jc w:val="center"/>
              <w:rPr>
                <w:sz w:val="18"/>
                <w:szCs w:val="20"/>
              </w:rPr>
            </w:pPr>
            <w:r w:rsidRPr="002E6E74">
              <w:rPr>
                <w:sz w:val="18"/>
                <w:szCs w:val="20"/>
              </w:rPr>
              <w:t>369932.91</w:t>
            </w:r>
          </w:p>
        </w:tc>
        <w:tc>
          <w:tcPr>
            <w:tcW w:w="1562" w:type="dxa"/>
          </w:tcPr>
          <w:p w14:paraId="65C9D0FE" w14:textId="77777777" w:rsidR="006476AD" w:rsidRPr="002E6E74" w:rsidRDefault="006476AD" w:rsidP="00175765">
            <w:pPr>
              <w:jc w:val="center"/>
              <w:rPr>
                <w:sz w:val="18"/>
                <w:szCs w:val="20"/>
              </w:rPr>
            </w:pPr>
            <w:r w:rsidRPr="002E6E74">
              <w:rPr>
                <w:sz w:val="18"/>
                <w:szCs w:val="20"/>
              </w:rPr>
              <w:t>2202464.09</w:t>
            </w:r>
          </w:p>
        </w:tc>
        <w:tc>
          <w:tcPr>
            <w:tcW w:w="2278" w:type="dxa"/>
          </w:tcPr>
          <w:p w14:paraId="0A638FB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8C56F7" w14:textId="77777777" w:rsidR="006476AD" w:rsidRPr="002E6E74" w:rsidRDefault="006476AD" w:rsidP="00175765">
            <w:pPr>
              <w:jc w:val="center"/>
              <w:rPr>
                <w:sz w:val="18"/>
                <w:szCs w:val="20"/>
              </w:rPr>
            </w:pPr>
            <w:r w:rsidRPr="002E6E74">
              <w:rPr>
                <w:sz w:val="18"/>
                <w:szCs w:val="20"/>
              </w:rPr>
              <w:t>5.00</w:t>
            </w:r>
          </w:p>
        </w:tc>
        <w:tc>
          <w:tcPr>
            <w:tcW w:w="1702" w:type="dxa"/>
          </w:tcPr>
          <w:p w14:paraId="2AF0F728" w14:textId="77777777" w:rsidR="006476AD" w:rsidRPr="002E6E74" w:rsidRDefault="006476AD" w:rsidP="00175765">
            <w:pPr>
              <w:jc w:val="center"/>
              <w:rPr>
                <w:sz w:val="18"/>
                <w:szCs w:val="20"/>
              </w:rPr>
            </w:pPr>
            <w:r w:rsidRPr="002E6E74">
              <w:rPr>
                <w:sz w:val="18"/>
                <w:szCs w:val="20"/>
              </w:rPr>
              <w:t>–</w:t>
            </w:r>
          </w:p>
        </w:tc>
      </w:tr>
      <w:tr w:rsidR="006476AD" w:rsidRPr="002E6E74" w14:paraId="2ABC4C68" w14:textId="77777777" w:rsidTr="00175765">
        <w:tblPrEx>
          <w:tblLook w:val="0000" w:firstRow="0" w:lastRow="0" w:firstColumn="0" w:lastColumn="0" w:noHBand="0" w:noVBand="0"/>
        </w:tblPrEx>
        <w:trPr>
          <w:trHeight w:val="54"/>
        </w:trPr>
        <w:tc>
          <w:tcPr>
            <w:tcW w:w="1691" w:type="dxa"/>
          </w:tcPr>
          <w:p w14:paraId="20BEF5A6" w14:textId="77777777" w:rsidR="006476AD" w:rsidRPr="002E6E74" w:rsidRDefault="006476AD" w:rsidP="00175765">
            <w:pPr>
              <w:jc w:val="center"/>
              <w:rPr>
                <w:sz w:val="18"/>
                <w:szCs w:val="20"/>
              </w:rPr>
            </w:pPr>
            <w:r w:rsidRPr="002E6E74">
              <w:rPr>
                <w:sz w:val="18"/>
                <w:szCs w:val="20"/>
              </w:rPr>
              <w:t>206</w:t>
            </w:r>
          </w:p>
        </w:tc>
        <w:tc>
          <w:tcPr>
            <w:tcW w:w="1558" w:type="dxa"/>
          </w:tcPr>
          <w:p w14:paraId="58E292FB" w14:textId="77777777" w:rsidR="006476AD" w:rsidRPr="002E6E74" w:rsidRDefault="006476AD" w:rsidP="00175765">
            <w:pPr>
              <w:jc w:val="center"/>
              <w:rPr>
                <w:sz w:val="18"/>
                <w:szCs w:val="20"/>
              </w:rPr>
            </w:pPr>
            <w:r w:rsidRPr="002E6E74">
              <w:rPr>
                <w:sz w:val="18"/>
                <w:szCs w:val="20"/>
              </w:rPr>
              <w:t>369942.44</w:t>
            </w:r>
          </w:p>
        </w:tc>
        <w:tc>
          <w:tcPr>
            <w:tcW w:w="1562" w:type="dxa"/>
          </w:tcPr>
          <w:p w14:paraId="072D9170" w14:textId="77777777" w:rsidR="006476AD" w:rsidRPr="002E6E74" w:rsidRDefault="006476AD" w:rsidP="00175765">
            <w:pPr>
              <w:jc w:val="center"/>
              <w:rPr>
                <w:sz w:val="18"/>
                <w:szCs w:val="20"/>
              </w:rPr>
            </w:pPr>
            <w:r w:rsidRPr="002E6E74">
              <w:rPr>
                <w:sz w:val="18"/>
                <w:szCs w:val="20"/>
              </w:rPr>
              <w:t>2202436.32</w:t>
            </w:r>
          </w:p>
        </w:tc>
        <w:tc>
          <w:tcPr>
            <w:tcW w:w="2278" w:type="dxa"/>
          </w:tcPr>
          <w:p w14:paraId="7A31188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86DEA4" w14:textId="77777777" w:rsidR="006476AD" w:rsidRPr="002E6E74" w:rsidRDefault="006476AD" w:rsidP="00175765">
            <w:pPr>
              <w:jc w:val="center"/>
              <w:rPr>
                <w:sz w:val="18"/>
                <w:szCs w:val="20"/>
              </w:rPr>
            </w:pPr>
            <w:r w:rsidRPr="002E6E74">
              <w:rPr>
                <w:sz w:val="18"/>
                <w:szCs w:val="20"/>
              </w:rPr>
              <w:t>5.00</w:t>
            </w:r>
          </w:p>
        </w:tc>
        <w:tc>
          <w:tcPr>
            <w:tcW w:w="1702" w:type="dxa"/>
          </w:tcPr>
          <w:p w14:paraId="79180D1F" w14:textId="77777777" w:rsidR="006476AD" w:rsidRPr="002E6E74" w:rsidRDefault="006476AD" w:rsidP="00175765">
            <w:pPr>
              <w:jc w:val="center"/>
              <w:rPr>
                <w:sz w:val="18"/>
                <w:szCs w:val="20"/>
              </w:rPr>
            </w:pPr>
            <w:r w:rsidRPr="002E6E74">
              <w:rPr>
                <w:sz w:val="18"/>
                <w:szCs w:val="20"/>
              </w:rPr>
              <w:t>–</w:t>
            </w:r>
          </w:p>
        </w:tc>
      </w:tr>
      <w:tr w:rsidR="006476AD" w:rsidRPr="002E6E74" w14:paraId="16BEAC37" w14:textId="77777777" w:rsidTr="00175765">
        <w:tblPrEx>
          <w:tblLook w:val="0000" w:firstRow="0" w:lastRow="0" w:firstColumn="0" w:lastColumn="0" w:noHBand="0" w:noVBand="0"/>
        </w:tblPrEx>
        <w:trPr>
          <w:trHeight w:val="54"/>
        </w:trPr>
        <w:tc>
          <w:tcPr>
            <w:tcW w:w="1691" w:type="dxa"/>
          </w:tcPr>
          <w:p w14:paraId="14CC0C39" w14:textId="77777777" w:rsidR="006476AD" w:rsidRPr="002E6E74" w:rsidRDefault="006476AD" w:rsidP="00175765">
            <w:pPr>
              <w:jc w:val="center"/>
              <w:rPr>
                <w:sz w:val="18"/>
                <w:szCs w:val="20"/>
              </w:rPr>
            </w:pPr>
            <w:r w:rsidRPr="002E6E74">
              <w:rPr>
                <w:sz w:val="18"/>
                <w:szCs w:val="20"/>
              </w:rPr>
              <w:t>207</w:t>
            </w:r>
          </w:p>
        </w:tc>
        <w:tc>
          <w:tcPr>
            <w:tcW w:w="1558" w:type="dxa"/>
          </w:tcPr>
          <w:p w14:paraId="72FDA365" w14:textId="77777777" w:rsidR="006476AD" w:rsidRPr="002E6E74" w:rsidRDefault="006476AD" w:rsidP="00175765">
            <w:pPr>
              <w:jc w:val="center"/>
              <w:rPr>
                <w:sz w:val="18"/>
                <w:szCs w:val="20"/>
              </w:rPr>
            </w:pPr>
            <w:r w:rsidRPr="002E6E74">
              <w:rPr>
                <w:sz w:val="18"/>
                <w:szCs w:val="20"/>
              </w:rPr>
              <w:t>369957.36</w:t>
            </w:r>
          </w:p>
        </w:tc>
        <w:tc>
          <w:tcPr>
            <w:tcW w:w="1562" w:type="dxa"/>
          </w:tcPr>
          <w:p w14:paraId="07725ED8" w14:textId="77777777" w:rsidR="006476AD" w:rsidRPr="002E6E74" w:rsidRDefault="006476AD" w:rsidP="00175765">
            <w:pPr>
              <w:jc w:val="center"/>
              <w:rPr>
                <w:sz w:val="18"/>
                <w:szCs w:val="20"/>
              </w:rPr>
            </w:pPr>
            <w:r w:rsidRPr="002E6E74">
              <w:rPr>
                <w:sz w:val="18"/>
                <w:szCs w:val="20"/>
              </w:rPr>
              <w:t>2202410.21</w:t>
            </w:r>
          </w:p>
        </w:tc>
        <w:tc>
          <w:tcPr>
            <w:tcW w:w="2278" w:type="dxa"/>
          </w:tcPr>
          <w:p w14:paraId="49AD2F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4005F55" w14:textId="77777777" w:rsidR="006476AD" w:rsidRPr="002E6E74" w:rsidRDefault="006476AD" w:rsidP="00175765">
            <w:pPr>
              <w:jc w:val="center"/>
              <w:rPr>
                <w:sz w:val="18"/>
                <w:szCs w:val="20"/>
              </w:rPr>
            </w:pPr>
            <w:r w:rsidRPr="002E6E74">
              <w:rPr>
                <w:sz w:val="18"/>
                <w:szCs w:val="20"/>
              </w:rPr>
              <w:t>5.00</w:t>
            </w:r>
          </w:p>
        </w:tc>
        <w:tc>
          <w:tcPr>
            <w:tcW w:w="1702" w:type="dxa"/>
          </w:tcPr>
          <w:p w14:paraId="6D55FC58" w14:textId="77777777" w:rsidR="006476AD" w:rsidRPr="002E6E74" w:rsidRDefault="006476AD" w:rsidP="00175765">
            <w:pPr>
              <w:jc w:val="center"/>
              <w:rPr>
                <w:sz w:val="18"/>
                <w:szCs w:val="20"/>
              </w:rPr>
            </w:pPr>
            <w:r w:rsidRPr="002E6E74">
              <w:rPr>
                <w:sz w:val="18"/>
                <w:szCs w:val="20"/>
              </w:rPr>
              <w:t>–</w:t>
            </w:r>
          </w:p>
        </w:tc>
      </w:tr>
      <w:tr w:rsidR="006476AD" w:rsidRPr="002E6E74" w14:paraId="7636CD22" w14:textId="77777777" w:rsidTr="00175765">
        <w:tblPrEx>
          <w:tblLook w:val="0000" w:firstRow="0" w:lastRow="0" w:firstColumn="0" w:lastColumn="0" w:noHBand="0" w:noVBand="0"/>
        </w:tblPrEx>
        <w:trPr>
          <w:trHeight w:val="54"/>
        </w:trPr>
        <w:tc>
          <w:tcPr>
            <w:tcW w:w="1691" w:type="dxa"/>
          </w:tcPr>
          <w:p w14:paraId="2BE1715B" w14:textId="77777777" w:rsidR="006476AD" w:rsidRPr="002E6E74" w:rsidRDefault="006476AD" w:rsidP="00175765">
            <w:pPr>
              <w:jc w:val="center"/>
              <w:rPr>
                <w:sz w:val="18"/>
                <w:szCs w:val="20"/>
              </w:rPr>
            </w:pPr>
            <w:r w:rsidRPr="002E6E74">
              <w:rPr>
                <w:sz w:val="18"/>
                <w:szCs w:val="20"/>
              </w:rPr>
              <w:t>208</w:t>
            </w:r>
          </w:p>
        </w:tc>
        <w:tc>
          <w:tcPr>
            <w:tcW w:w="1558" w:type="dxa"/>
          </w:tcPr>
          <w:p w14:paraId="02C66C74" w14:textId="77777777" w:rsidR="006476AD" w:rsidRPr="002E6E74" w:rsidRDefault="006476AD" w:rsidP="00175765">
            <w:pPr>
              <w:jc w:val="center"/>
              <w:rPr>
                <w:sz w:val="18"/>
                <w:szCs w:val="20"/>
              </w:rPr>
            </w:pPr>
            <w:r w:rsidRPr="002E6E74">
              <w:rPr>
                <w:sz w:val="18"/>
                <w:szCs w:val="20"/>
              </w:rPr>
              <w:t>369967.72</w:t>
            </w:r>
          </w:p>
        </w:tc>
        <w:tc>
          <w:tcPr>
            <w:tcW w:w="1562" w:type="dxa"/>
          </w:tcPr>
          <w:p w14:paraId="113B610E" w14:textId="77777777" w:rsidR="006476AD" w:rsidRPr="002E6E74" w:rsidRDefault="006476AD" w:rsidP="00175765">
            <w:pPr>
              <w:jc w:val="center"/>
              <w:rPr>
                <w:sz w:val="18"/>
                <w:szCs w:val="20"/>
              </w:rPr>
            </w:pPr>
            <w:r w:rsidRPr="002E6E74">
              <w:rPr>
                <w:sz w:val="18"/>
                <w:szCs w:val="20"/>
              </w:rPr>
              <w:t>2202388.25</w:t>
            </w:r>
          </w:p>
        </w:tc>
        <w:tc>
          <w:tcPr>
            <w:tcW w:w="2278" w:type="dxa"/>
          </w:tcPr>
          <w:p w14:paraId="2E07116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0349468" w14:textId="77777777" w:rsidR="006476AD" w:rsidRPr="002E6E74" w:rsidRDefault="006476AD" w:rsidP="00175765">
            <w:pPr>
              <w:jc w:val="center"/>
              <w:rPr>
                <w:sz w:val="18"/>
                <w:szCs w:val="20"/>
              </w:rPr>
            </w:pPr>
            <w:r w:rsidRPr="002E6E74">
              <w:rPr>
                <w:sz w:val="18"/>
                <w:szCs w:val="20"/>
              </w:rPr>
              <w:t>5.00</w:t>
            </w:r>
          </w:p>
        </w:tc>
        <w:tc>
          <w:tcPr>
            <w:tcW w:w="1702" w:type="dxa"/>
          </w:tcPr>
          <w:p w14:paraId="5C2E45C0" w14:textId="77777777" w:rsidR="006476AD" w:rsidRPr="002E6E74" w:rsidRDefault="006476AD" w:rsidP="00175765">
            <w:pPr>
              <w:jc w:val="center"/>
              <w:rPr>
                <w:sz w:val="18"/>
                <w:szCs w:val="20"/>
              </w:rPr>
            </w:pPr>
            <w:r w:rsidRPr="002E6E74">
              <w:rPr>
                <w:sz w:val="18"/>
                <w:szCs w:val="20"/>
              </w:rPr>
              <w:t>–</w:t>
            </w:r>
          </w:p>
        </w:tc>
      </w:tr>
      <w:tr w:rsidR="006476AD" w:rsidRPr="002E6E74" w14:paraId="6625E166" w14:textId="77777777" w:rsidTr="00175765">
        <w:tblPrEx>
          <w:tblLook w:val="0000" w:firstRow="0" w:lastRow="0" w:firstColumn="0" w:lastColumn="0" w:noHBand="0" w:noVBand="0"/>
        </w:tblPrEx>
        <w:trPr>
          <w:trHeight w:val="54"/>
        </w:trPr>
        <w:tc>
          <w:tcPr>
            <w:tcW w:w="1691" w:type="dxa"/>
          </w:tcPr>
          <w:p w14:paraId="2F689141" w14:textId="77777777" w:rsidR="006476AD" w:rsidRPr="002E6E74" w:rsidRDefault="006476AD" w:rsidP="00175765">
            <w:pPr>
              <w:jc w:val="center"/>
              <w:rPr>
                <w:sz w:val="18"/>
                <w:szCs w:val="20"/>
              </w:rPr>
            </w:pPr>
            <w:r w:rsidRPr="002E6E74">
              <w:rPr>
                <w:sz w:val="18"/>
                <w:szCs w:val="20"/>
              </w:rPr>
              <w:t>209</w:t>
            </w:r>
          </w:p>
        </w:tc>
        <w:tc>
          <w:tcPr>
            <w:tcW w:w="1558" w:type="dxa"/>
          </w:tcPr>
          <w:p w14:paraId="599946D9" w14:textId="77777777" w:rsidR="006476AD" w:rsidRPr="002E6E74" w:rsidRDefault="006476AD" w:rsidP="00175765">
            <w:pPr>
              <w:jc w:val="center"/>
              <w:rPr>
                <w:sz w:val="18"/>
                <w:szCs w:val="20"/>
              </w:rPr>
            </w:pPr>
            <w:r w:rsidRPr="002E6E74">
              <w:rPr>
                <w:sz w:val="18"/>
                <w:szCs w:val="20"/>
              </w:rPr>
              <w:t>369971.51</w:t>
            </w:r>
          </w:p>
        </w:tc>
        <w:tc>
          <w:tcPr>
            <w:tcW w:w="1562" w:type="dxa"/>
          </w:tcPr>
          <w:p w14:paraId="683FE3AC" w14:textId="77777777" w:rsidR="006476AD" w:rsidRPr="002E6E74" w:rsidRDefault="006476AD" w:rsidP="00175765">
            <w:pPr>
              <w:jc w:val="center"/>
              <w:rPr>
                <w:sz w:val="18"/>
                <w:szCs w:val="20"/>
              </w:rPr>
            </w:pPr>
            <w:r w:rsidRPr="002E6E74">
              <w:rPr>
                <w:sz w:val="18"/>
                <w:szCs w:val="20"/>
              </w:rPr>
              <w:t>2202379.29</w:t>
            </w:r>
          </w:p>
        </w:tc>
        <w:tc>
          <w:tcPr>
            <w:tcW w:w="2278" w:type="dxa"/>
          </w:tcPr>
          <w:p w14:paraId="760E2C7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CC385B" w14:textId="77777777" w:rsidR="006476AD" w:rsidRPr="002E6E74" w:rsidRDefault="006476AD" w:rsidP="00175765">
            <w:pPr>
              <w:jc w:val="center"/>
              <w:rPr>
                <w:sz w:val="18"/>
                <w:szCs w:val="20"/>
              </w:rPr>
            </w:pPr>
            <w:r w:rsidRPr="002E6E74">
              <w:rPr>
                <w:sz w:val="18"/>
                <w:szCs w:val="20"/>
              </w:rPr>
              <w:t>5.00</w:t>
            </w:r>
          </w:p>
        </w:tc>
        <w:tc>
          <w:tcPr>
            <w:tcW w:w="1702" w:type="dxa"/>
          </w:tcPr>
          <w:p w14:paraId="6D9AC935" w14:textId="77777777" w:rsidR="006476AD" w:rsidRPr="002E6E74" w:rsidRDefault="006476AD" w:rsidP="00175765">
            <w:pPr>
              <w:jc w:val="center"/>
              <w:rPr>
                <w:sz w:val="18"/>
                <w:szCs w:val="20"/>
              </w:rPr>
            </w:pPr>
            <w:r w:rsidRPr="002E6E74">
              <w:rPr>
                <w:sz w:val="18"/>
                <w:szCs w:val="20"/>
              </w:rPr>
              <w:t>–</w:t>
            </w:r>
          </w:p>
        </w:tc>
      </w:tr>
      <w:tr w:rsidR="006476AD" w:rsidRPr="002E6E74" w14:paraId="7B9030EB" w14:textId="77777777" w:rsidTr="00175765">
        <w:tblPrEx>
          <w:tblLook w:val="0000" w:firstRow="0" w:lastRow="0" w:firstColumn="0" w:lastColumn="0" w:noHBand="0" w:noVBand="0"/>
        </w:tblPrEx>
        <w:trPr>
          <w:trHeight w:val="54"/>
        </w:trPr>
        <w:tc>
          <w:tcPr>
            <w:tcW w:w="1691" w:type="dxa"/>
          </w:tcPr>
          <w:p w14:paraId="5644FCAA" w14:textId="77777777" w:rsidR="006476AD" w:rsidRPr="002E6E74" w:rsidRDefault="006476AD" w:rsidP="00175765">
            <w:pPr>
              <w:jc w:val="center"/>
              <w:rPr>
                <w:sz w:val="18"/>
                <w:szCs w:val="20"/>
              </w:rPr>
            </w:pPr>
            <w:r w:rsidRPr="002E6E74">
              <w:rPr>
                <w:sz w:val="18"/>
                <w:szCs w:val="20"/>
              </w:rPr>
              <w:t>210</w:t>
            </w:r>
          </w:p>
        </w:tc>
        <w:tc>
          <w:tcPr>
            <w:tcW w:w="1558" w:type="dxa"/>
          </w:tcPr>
          <w:p w14:paraId="2F9DF434" w14:textId="77777777" w:rsidR="006476AD" w:rsidRPr="002E6E74" w:rsidRDefault="006476AD" w:rsidP="00175765">
            <w:pPr>
              <w:jc w:val="center"/>
              <w:rPr>
                <w:sz w:val="18"/>
                <w:szCs w:val="20"/>
              </w:rPr>
            </w:pPr>
            <w:r w:rsidRPr="002E6E74">
              <w:rPr>
                <w:sz w:val="18"/>
                <w:szCs w:val="20"/>
              </w:rPr>
              <w:t>369991.45</w:t>
            </w:r>
          </w:p>
        </w:tc>
        <w:tc>
          <w:tcPr>
            <w:tcW w:w="1562" w:type="dxa"/>
          </w:tcPr>
          <w:p w14:paraId="59AE3EB0" w14:textId="77777777" w:rsidR="006476AD" w:rsidRPr="002E6E74" w:rsidRDefault="006476AD" w:rsidP="00175765">
            <w:pPr>
              <w:jc w:val="center"/>
              <w:rPr>
                <w:sz w:val="18"/>
                <w:szCs w:val="20"/>
              </w:rPr>
            </w:pPr>
            <w:r w:rsidRPr="002E6E74">
              <w:rPr>
                <w:sz w:val="18"/>
                <w:szCs w:val="20"/>
              </w:rPr>
              <w:t>2202325.35</w:t>
            </w:r>
          </w:p>
        </w:tc>
        <w:tc>
          <w:tcPr>
            <w:tcW w:w="2278" w:type="dxa"/>
          </w:tcPr>
          <w:p w14:paraId="0CA7D0F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07495A" w14:textId="77777777" w:rsidR="006476AD" w:rsidRPr="002E6E74" w:rsidRDefault="006476AD" w:rsidP="00175765">
            <w:pPr>
              <w:jc w:val="center"/>
              <w:rPr>
                <w:sz w:val="18"/>
                <w:szCs w:val="20"/>
              </w:rPr>
            </w:pPr>
            <w:r w:rsidRPr="002E6E74">
              <w:rPr>
                <w:sz w:val="18"/>
                <w:szCs w:val="20"/>
              </w:rPr>
              <w:t>5.00</w:t>
            </w:r>
          </w:p>
        </w:tc>
        <w:tc>
          <w:tcPr>
            <w:tcW w:w="1702" w:type="dxa"/>
          </w:tcPr>
          <w:p w14:paraId="3B95C415" w14:textId="77777777" w:rsidR="006476AD" w:rsidRPr="002E6E74" w:rsidRDefault="006476AD" w:rsidP="00175765">
            <w:pPr>
              <w:jc w:val="center"/>
              <w:rPr>
                <w:sz w:val="18"/>
                <w:szCs w:val="20"/>
              </w:rPr>
            </w:pPr>
            <w:r w:rsidRPr="002E6E74">
              <w:rPr>
                <w:sz w:val="18"/>
                <w:szCs w:val="20"/>
              </w:rPr>
              <w:t>–</w:t>
            </w:r>
          </w:p>
        </w:tc>
      </w:tr>
      <w:tr w:rsidR="006476AD" w:rsidRPr="002E6E74" w14:paraId="789176F0" w14:textId="77777777" w:rsidTr="00175765">
        <w:tblPrEx>
          <w:tblLook w:val="0000" w:firstRow="0" w:lastRow="0" w:firstColumn="0" w:lastColumn="0" w:noHBand="0" w:noVBand="0"/>
        </w:tblPrEx>
        <w:trPr>
          <w:trHeight w:val="54"/>
        </w:trPr>
        <w:tc>
          <w:tcPr>
            <w:tcW w:w="1691" w:type="dxa"/>
          </w:tcPr>
          <w:p w14:paraId="65B198A9" w14:textId="77777777" w:rsidR="006476AD" w:rsidRPr="002E6E74" w:rsidRDefault="006476AD" w:rsidP="00175765">
            <w:pPr>
              <w:jc w:val="center"/>
              <w:rPr>
                <w:sz w:val="18"/>
                <w:szCs w:val="20"/>
              </w:rPr>
            </w:pPr>
            <w:r w:rsidRPr="002E6E74">
              <w:rPr>
                <w:sz w:val="18"/>
                <w:szCs w:val="20"/>
              </w:rPr>
              <w:t>211</w:t>
            </w:r>
          </w:p>
        </w:tc>
        <w:tc>
          <w:tcPr>
            <w:tcW w:w="1558" w:type="dxa"/>
          </w:tcPr>
          <w:p w14:paraId="693A7DCF" w14:textId="77777777" w:rsidR="006476AD" w:rsidRPr="002E6E74" w:rsidRDefault="006476AD" w:rsidP="00175765">
            <w:pPr>
              <w:jc w:val="center"/>
              <w:rPr>
                <w:sz w:val="18"/>
                <w:szCs w:val="20"/>
              </w:rPr>
            </w:pPr>
            <w:r w:rsidRPr="002E6E74">
              <w:rPr>
                <w:sz w:val="18"/>
                <w:szCs w:val="20"/>
              </w:rPr>
              <w:t>369996.73</w:t>
            </w:r>
          </w:p>
        </w:tc>
        <w:tc>
          <w:tcPr>
            <w:tcW w:w="1562" w:type="dxa"/>
          </w:tcPr>
          <w:p w14:paraId="03F9560E" w14:textId="77777777" w:rsidR="006476AD" w:rsidRPr="002E6E74" w:rsidRDefault="006476AD" w:rsidP="00175765">
            <w:pPr>
              <w:jc w:val="center"/>
              <w:rPr>
                <w:sz w:val="18"/>
                <w:szCs w:val="20"/>
              </w:rPr>
            </w:pPr>
            <w:r w:rsidRPr="002E6E74">
              <w:rPr>
                <w:sz w:val="18"/>
                <w:szCs w:val="20"/>
              </w:rPr>
              <w:t>2202309.09</w:t>
            </w:r>
          </w:p>
        </w:tc>
        <w:tc>
          <w:tcPr>
            <w:tcW w:w="2278" w:type="dxa"/>
          </w:tcPr>
          <w:p w14:paraId="0F67012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A2D847" w14:textId="77777777" w:rsidR="006476AD" w:rsidRPr="002E6E74" w:rsidRDefault="006476AD" w:rsidP="00175765">
            <w:pPr>
              <w:jc w:val="center"/>
              <w:rPr>
                <w:sz w:val="18"/>
                <w:szCs w:val="20"/>
              </w:rPr>
            </w:pPr>
            <w:r w:rsidRPr="002E6E74">
              <w:rPr>
                <w:sz w:val="18"/>
                <w:szCs w:val="20"/>
              </w:rPr>
              <w:t>5.00</w:t>
            </w:r>
          </w:p>
        </w:tc>
        <w:tc>
          <w:tcPr>
            <w:tcW w:w="1702" w:type="dxa"/>
          </w:tcPr>
          <w:p w14:paraId="6B5009B6" w14:textId="77777777" w:rsidR="006476AD" w:rsidRPr="002E6E74" w:rsidRDefault="006476AD" w:rsidP="00175765">
            <w:pPr>
              <w:jc w:val="center"/>
              <w:rPr>
                <w:sz w:val="18"/>
                <w:szCs w:val="20"/>
              </w:rPr>
            </w:pPr>
            <w:r w:rsidRPr="002E6E74">
              <w:rPr>
                <w:sz w:val="18"/>
                <w:szCs w:val="20"/>
              </w:rPr>
              <w:t>–</w:t>
            </w:r>
          </w:p>
        </w:tc>
      </w:tr>
      <w:tr w:rsidR="006476AD" w:rsidRPr="002E6E74" w14:paraId="58DFDC68" w14:textId="77777777" w:rsidTr="00175765">
        <w:tblPrEx>
          <w:tblLook w:val="0000" w:firstRow="0" w:lastRow="0" w:firstColumn="0" w:lastColumn="0" w:noHBand="0" w:noVBand="0"/>
        </w:tblPrEx>
        <w:trPr>
          <w:trHeight w:val="54"/>
        </w:trPr>
        <w:tc>
          <w:tcPr>
            <w:tcW w:w="1691" w:type="dxa"/>
          </w:tcPr>
          <w:p w14:paraId="7F8CBDB5" w14:textId="77777777" w:rsidR="006476AD" w:rsidRPr="002E6E74" w:rsidRDefault="006476AD" w:rsidP="00175765">
            <w:pPr>
              <w:jc w:val="center"/>
              <w:rPr>
                <w:sz w:val="18"/>
                <w:szCs w:val="20"/>
              </w:rPr>
            </w:pPr>
            <w:r w:rsidRPr="002E6E74">
              <w:rPr>
                <w:sz w:val="18"/>
                <w:szCs w:val="20"/>
              </w:rPr>
              <w:t>212</w:t>
            </w:r>
          </w:p>
        </w:tc>
        <w:tc>
          <w:tcPr>
            <w:tcW w:w="1558" w:type="dxa"/>
          </w:tcPr>
          <w:p w14:paraId="5556D7F1" w14:textId="77777777" w:rsidR="006476AD" w:rsidRPr="002E6E74" w:rsidRDefault="006476AD" w:rsidP="00175765">
            <w:pPr>
              <w:jc w:val="center"/>
              <w:rPr>
                <w:sz w:val="18"/>
                <w:szCs w:val="20"/>
              </w:rPr>
            </w:pPr>
            <w:r w:rsidRPr="002E6E74">
              <w:rPr>
                <w:sz w:val="18"/>
                <w:szCs w:val="20"/>
              </w:rPr>
              <w:t>370033.20</w:t>
            </w:r>
          </w:p>
        </w:tc>
        <w:tc>
          <w:tcPr>
            <w:tcW w:w="1562" w:type="dxa"/>
          </w:tcPr>
          <w:p w14:paraId="7FA716E2" w14:textId="77777777" w:rsidR="006476AD" w:rsidRPr="002E6E74" w:rsidRDefault="006476AD" w:rsidP="00175765">
            <w:pPr>
              <w:jc w:val="center"/>
              <w:rPr>
                <w:sz w:val="18"/>
                <w:szCs w:val="20"/>
              </w:rPr>
            </w:pPr>
            <w:r w:rsidRPr="002E6E74">
              <w:rPr>
                <w:sz w:val="18"/>
                <w:szCs w:val="20"/>
              </w:rPr>
              <w:t>2202204.66</w:t>
            </w:r>
          </w:p>
        </w:tc>
        <w:tc>
          <w:tcPr>
            <w:tcW w:w="2278" w:type="dxa"/>
          </w:tcPr>
          <w:p w14:paraId="4825D0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B2A2FA" w14:textId="77777777" w:rsidR="006476AD" w:rsidRPr="002E6E74" w:rsidRDefault="006476AD" w:rsidP="00175765">
            <w:pPr>
              <w:jc w:val="center"/>
              <w:rPr>
                <w:sz w:val="18"/>
                <w:szCs w:val="20"/>
              </w:rPr>
            </w:pPr>
            <w:r w:rsidRPr="002E6E74">
              <w:rPr>
                <w:sz w:val="18"/>
                <w:szCs w:val="20"/>
              </w:rPr>
              <w:t>5.00</w:t>
            </w:r>
          </w:p>
        </w:tc>
        <w:tc>
          <w:tcPr>
            <w:tcW w:w="1702" w:type="dxa"/>
          </w:tcPr>
          <w:p w14:paraId="79234375" w14:textId="77777777" w:rsidR="006476AD" w:rsidRPr="002E6E74" w:rsidRDefault="006476AD" w:rsidP="00175765">
            <w:pPr>
              <w:jc w:val="center"/>
              <w:rPr>
                <w:sz w:val="18"/>
                <w:szCs w:val="20"/>
              </w:rPr>
            </w:pPr>
            <w:r w:rsidRPr="002E6E74">
              <w:rPr>
                <w:sz w:val="18"/>
                <w:szCs w:val="20"/>
              </w:rPr>
              <w:t>–</w:t>
            </w:r>
          </w:p>
        </w:tc>
      </w:tr>
      <w:tr w:rsidR="006476AD" w:rsidRPr="002E6E74" w14:paraId="263C49AA" w14:textId="77777777" w:rsidTr="00175765">
        <w:tblPrEx>
          <w:tblLook w:val="0000" w:firstRow="0" w:lastRow="0" w:firstColumn="0" w:lastColumn="0" w:noHBand="0" w:noVBand="0"/>
        </w:tblPrEx>
        <w:trPr>
          <w:trHeight w:val="54"/>
        </w:trPr>
        <w:tc>
          <w:tcPr>
            <w:tcW w:w="1691" w:type="dxa"/>
          </w:tcPr>
          <w:p w14:paraId="1F177A31" w14:textId="77777777" w:rsidR="006476AD" w:rsidRPr="002E6E74" w:rsidRDefault="006476AD" w:rsidP="00175765">
            <w:pPr>
              <w:jc w:val="center"/>
              <w:rPr>
                <w:sz w:val="18"/>
                <w:szCs w:val="20"/>
              </w:rPr>
            </w:pPr>
            <w:r w:rsidRPr="002E6E74">
              <w:rPr>
                <w:sz w:val="18"/>
                <w:szCs w:val="20"/>
              </w:rPr>
              <w:t>213</w:t>
            </w:r>
          </w:p>
        </w:tc>
        <w:tc>
          <w:tcPr>
            <w:tcW w:w="1558" w:type="dxa"/>
          </w:tcPr>
          <w:p w14:paraId="62B77FAB" w14:textId="77777777" w:rsidR="006476AD" w:rsidRPr="002E6E74" w:rsidRDefault="006476AD" w:rsidP="00175765">
            <w:pPr>
              <w:jc w:val="center"/>
              <w:rPr>
                <w:sz w:val="18"/>
                <w:szCs w:val="20"/>
              </w:rPr>
            </w:pPr>
            <w:r w:rsidRPr="002E6E74">
              <w:rPr>
                <w:sz w:val="18"/>
                <w:szCs w:val="20"/>
              </w:rPr>
              <w:t>370053.92</w:t>
            </w:r>
          </w:p>
        </w:tc>
        <w:tc>
          <w:tcPr>
            <w:tcW w:w="1562" w:type="dxa"/>
          </w:tcPr>
          <w:p w14:paraId="34A9A31B" w14:textId="77777777" w:rsidR="006476AD" w:rsidRPr="002E6E74" w:rsidRDefault="006476AD" w:rsidP="00175765">
            <w:pPr>
              <w:jc w:val="center"/>
              <w:rPr>
                <w:sz w:val="18"/>
                <w:szCs w:val="20"/>
              </w:rPr>
            </w:pPr>
            <w:r w:rsidRPr="002E6E74">
              <w:rPr>
                <w:sz w:val="18"/>
                <w:szCs w:val="20"/>
              </w:rPr>
              <w:t>2202143.32</w:t>
            </w:r>
          </w:p>
        </w:tc>
        <w:tc>
          <w:tcPr>
            <w:tcW w:w="2278" w:type="dxa"/>
          </w:tcPr>
          <w:p w14:paraId="6AE3106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3FA530F" w14:textId="77777777" w:rsidR="006476AD" w:rsidRPr="002E6E74" w:rsidRDefault="006476AD" w:rsidP="00175765">
            <w:pPr>
              <w:jc w:val="center"/>
              <w:rPr>
                <w:sz w:val="18"/>
                <w:szCs w:val="20"/>
              </w:rPr>
            </w:pPr>
            <w:r w:rsidRPr="002E6E74">
              <w:rPr>
                <w:sz w:val="18"/>
                <w:szCs w:val="20"/>
              </w:rPr>
              <w:t>5.00</w:t>
            </w:r>
          </w:p>
        </w:tc>
        <w:tc>
          <w:tcPr>
            <w:tcW w:w="1702" w:type="dxa"/>
          </w:tcPr>
          <w:p w14:paraId="55512D1B" w14:textId="77777777" w:rsidR="006476AD" w:rsidRPr="002E6E74" w:rsidRDefault="006476AD" w:rsidP="00175765">
            <w:pPr>
              <w:jc w:val="center"/>
              <w:rPr>
                <w:sz w:val="18"/>
                <w:szCs w:val="20"/>
              </w:rPr>
            </w:pPr>
            <w:r w:rsidRPr="002E6E74">
              <w:rPr>
                <w:sz w:val="18"/>
                <w:szCs w:val="20"/>
              </w:rPr>
              <w:t>–</w:t>
            </w:r>
          </w:p>
        </w:tc>
      </w:tr>
      <w:tr w:rsidR="006476AD" w:rsidRPr="002E6E74" w14:paraId="73C3AA7F" w14:textId="77777777" w:rsidTr="00175765">
        <w:tblPrEx>
          <w:tblLook w:val="0000" w:firstRow="0" w:lastRow="0" w:firstColumn="0" w:lastColumn="0" w:noHBand="0" w:noVBand="0"/>
        </w:tblPrEx>
        <w:trPr>
          <w:trHeight w:val="54"/>
        </w:trPr>
        <w:tc>
          <w:tcPr>
            <w:tcW w:w="1691" w:type="dxa"/>
          </w:tcPr>
          <w:p w14:paraId="71E2C4F7" w14:textId="77777777" w:rsidR="006476AD" w:rsidRPr="002E6E74" w:rsidRDefault="006476AD" w:rsidP="00175765">
            <w:pPr>
              <w:jc w:val="center"/>
              <w:rPr>
                <w:sz w:val="18"/>
                <w:szCs w:val="20"/>
              </w:rPr>
            </w:pPr>
            <w:r w:rsidRPr="002E6E74">
              <w:rPr>
                <w:sz w:val="18"/>
                <w:szCs w:val="20"/>
              </w:rPr>
              <w:t>214</w:t>
            </w:r>
          </w:p>
        </w:tc>
        <w:tc>
          <w:tcPr>
            <w:tcW w:w="1558" w:type="dxa"/>
          </w:tcPr>
          <w:p w14:paraId="23AB1924" w14:textId="77777777" w:rsidR="006476AD" w:rsidRPr="002E6E74" w:rsidRDefault="006476AD" w:rsidP="00175765">
            <w:pPr>
              <w:jc w:val="center"/>
              <w:rPr>
                <w:sz w:val="18"/>
                <w:szCs w:val="20"/>
              </w:rPr>
            </w:pPr>
            <w:r w:rsidRPr="002E6E74">
              <w:rPr>
                <w:sz w:val="18"/>
                <w:szCs w:val="20"/>
              </w:rPr>
              <w:t>370063.45</w:t>
            </w:r>
          </w:p>
        </w:tc>
        <w:tc>
          <w:tcPr>
            <w:tcW w:w="1562" w:type="dxa"/>
          </w:tcPr>
          <w:p w14:paraId="75F032A5" w14:textId="77777777" w:rsidR="006476AD" w:rsidRPr="002E6E74" w:rsidRDefault="006476AD" w:rsidP="00175765">
            <w:pPr>
              <w:jc w:val="center"/>
              <w:rPr>
                <w:sz w:val="18"/>
                <w:szCs w:val="20"/>
              </w:rPr>
            </w:pPr>
            <w:r w:rsidRPr="002E6E74">
              <w:rPr>
                <w:sz w:val="18"/>
                <w:szCs w:val="20"/>
              </w:rPr>
              <w:t>2202119.29</w:t>
            </w:r>
          </w:p>
        </w:tc>
        <w:tc>
          <w:tcPr>
            <w:tcW w:w="2278" w:type="dxa"/>
          </w:tcPr>
          <w:p w14:paraId="1AD3E97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EB04815" w14:textId="77777777" w:rsidR="006476AD" w:rsidRPr="002E6E74" w:rsidRDefault="006476AD" w:rsidP="00175765">
            <w:pPr>
              <w:jc w:val="center"/>
              <w:rPr>
                <w:sz w:val="18"/>
                <w:szCs w:val="20"/>
              </w:rPr>
            </w:pPr>
            <w:r w:rsidRPr="002E6E74">
              <w:rPr>
                <w:sz w:val="18"/>
                <w:szCs w:val="20"/>
              </w:rPr>
              <w:t>5.00</w:t>
            </w:r>
          </w:p>
        </w:tc>
        <w:tc>
          <w:tcPr>
            <w:tcW w:w="1702" w:type="dxa"/>
          </w:tcPr>
          <w:p w14:paraId="5BCA1CE7" w14:textId="77777777" w:rsidR="006476AD" w:rsidRPr="002E6E74" w:rsidRDefault="006476AD" w:rsidP="00175765">
            <w:pPr>
              <w:jc w:val="center"/>
              <w:rPr>
                <w:sz w:val="18"/>
                <w:szCs w:val="20"/>
              </w:rPr>
            </w:pPr>
            <w:r w:rsidRPr="002E6E74">
              <w:rPr>
                <w:sz w:val="18"/>
                <w:szCs w:val="20"/>
              </w:rPr>
              <w:t>–</w:t>
            </w:r>
          </w:p>
        </w:tc>
      </w:tr>
      <w:tr w:rsidR="006476AD" w:rsidRPr="002E6E74" w14:paraId="0F084567" w14:textId="77777777" w:rsidTr="00175765">
        <w:tblPrEx>
          <w:tblLook w:val="0000" w:firstRow="0" w:lastRow="0" w:firstColumn="0" w:lastColumn="0" w:noHBand="0" w:noVBand="0"/>
        </w:tblPrEx>
        <w:trPr>
          <w:trHeight w:val="54"/>
        </w:trPr>
        <w:tc>
          <w:tcPr>
            <w:tcW w:w="1691" w:type="dxa"/>
          </w:tcPr>
          <w:p w14:paraId="3470CF83" w14:textId="77777777" w:rsidR="006476AD" w:rsidRPr="002E6E74" w:rsidRDefault="006476AD" w:rsidP="00175765">
            <w:pPr>
              <w:jc w:val="center"/>
              <w:rPr>
                <w:sz w:val="18"/>
                <w:szCs w:val="20"/>
              </w:rPr>
            </w:pPr>
            <w:r w:rsidRPr="002E6E74">
              <w:rPr>
                <w:sz w:val="18"/>
                <w:szCs w:val="20"/>
              </w:rPr>
              <w:t>215</w:t>
            </w:r>
          </w:p>
        </w:tc>
        <w:tc>
          <w:tcPr>
            <w:tcW w:w="1558" w:type="dxa"/>
          </w:tcPr>
          <w:p w14:paraId="66D5945A" w14:textId="77777777" w:rsidR="006476AD" w:rsidRPr="002E6E74" w:rsidRDefault="006476AD" w:rsidP="00175765">
            <w:pPr>
              <w:jc w:val="center"/>
              <w:rPr>
                <w:sz w:val="18"/>
                <w:szCs w:val="20"/>
              </w:rPr>
            </w:pPr>
            <w:r w:rsidRPr="002E6E74">
              <w:rPr>
                <w:sz w:val="18"/>
                <w:szCs w:val="20"/>
              </w:rPr>
              <w:t>370065.70</w:t>
            </w:r>
          </w:p>
        </w:tc>
        <w:tc>
          <w:tcPr>
            <w:tcW w:w="1562" w:type="dxa"/>
          </w:tcPr>
          <w:p w14:paraId="2AA930A4" w14:textId="77777777" w:rsidR="006476AD" w:rsidRPr="002E6E74" w:rsidRDefault="006476AD" w:rsidP="00175765">
            <w:pPr>
              <w:jc w:val="center"/>
              <w:rPr>
                <w:sz w:val="18"/>
                <w:szCs w:val="20"/>
              </w:rPr>
            </w:pPr>
            <w:r w:rsidRPr="002E6E74">
              <w:rPr>
                <w:sz w:val="18"/>
                <w:szCs w:val="20"/>
              </w:rPr>
              <w:t>2202111.78</w:t>
            </w:r>
          </w:p>
        </w:tc>
        <w:tc>
          <w:tcPr>
            <w:tcW w:w="2278" w:type="dxa"/>
          </w:tcPr>
          <w:p w14:paraId="37BBC54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8C8D30" w14:textId="77777777" w:rsidR="006476AD" w:rsidRPr="002E6E74" w:rsidRDefault="006476AD" w:rsidP="00175765">
            <w:pPr>
              <w:jc w:val="center"/>
              <w:rPr>
                <w:sz w:val="18"/>
                <w:szCs w:val="20"/>
              </w:rPr>
            </w:pPr>
            <w:r w:rsidRPr="002E6E74">
              <w:rPr>
                <w:sz w:val="18"/>
                <w:szCs w:val="20"/>
              </w:rPr>
              <w:t>5.00</w:t>
            </w:r>
          </w:p>
        </w:tc>
        <w:tc>
          <w:tcPr>
            <w:tcW w:w="1702" w:type="dxa"/>
          </w:tcPr>
          <w:p w14:paraId="60113417" w14:textId="77777777" w:rsidR="006476AD" w:rsidRPr="002E6E74" w:rsidRDefault="006476AD" w:rsidP="00175765">
            <w:pPr>
              <w:jc w:val="center"/>
              <w:rPr>
                <w:sz w:val="18"/>
                <w:szCs w:val="20"/>
              </w:rPr>
            </w:pPr>
            <w:r w:rsidRPr="002E6E74">
              <w:rPr>
                <w:sz w:val="18"/>
                <w:szCs w:val="20"/>
              </w:rPr>
              <w:t>–</w:t>
            </w:r>
          </w:p>
        </w:tc>
      </w:tr>
      <w:tr w:rsidR="006476AD" w:rsidRPr="002E6E74" w14:paraId="31CFB8BF" w14:textId="77777777" w:rsidTr="00175765">
        <w:tblPrEx>
          <w:tblLook w:val="0000" w:firstRow="0" w:lastRow="0" w:firstColumn="0" w:lastColumn="0" w:noHBand="0" w:noVBand="0"/>
        </w:tblPrEx>
        <w:trPr>
          <w:trHeight w:val="54"/>
        </w:trPr>
        <w:tc>
          <w:tcPr>
            <w:tcW w:w="1691" w:type="dxa"/>
          </w:tcPr>
          <w:p w14:paraId="4B5B3B3C" w14:textId="77777777" w:rsidR="006476AD" w:rsidRPr="002E6E74" w:rsidRDefault="006476AD" w:rsidP="00175765">
            <w:pPr>
              <w:jc w:val="center"/>
              <w:rPr>
                <w:sz w:val="18"/>
                <w:szCs w:val="20"/>
              </w:rPr>
            </w:pPr>
            <w:r w:rsidRPr="002E6E74">
              <w:rPr>
                <w:sz w:val="18"/>
                <w:szCs w:val="20"/>
              </w:rPr>
              <w:t>216</w:t>
            </w:r>
          </w:p>
        </w:tc>
        <w:tc>
          <w:tcPr>
            <w:tcW w:w="1558" w:type="dxa"/>
          </w:tcPr>
          <w:p w14:paraId="05FC5D31" w14:textId="77777777" w:rsidR="006476AD" w:rsidRPr="002E6E74" w:rsidRDefault="006476AD" w:rsidP="00175765">
            <w:pPr>
              <w:jc w:val="center"/>
              <w:rPr>
                <w:sz w:val="18"/>
                <w:szCs w:val="20"/>
              </w:rPr>
            </w:pPr>
            <w:r w:rsidRPr="002E6E74">
              <w:rPr>
                <w:sz w:val="18"/>
                <w:szCs w:val="20"/>
              </w:rPr>
              <w:t>370076.72</w:t>
            </w:r>
          </w:p>
        </w:tc>
        <w:tc>
          <w:tcPr>
            <w:tcW w:w="1562" w:type="dxa"/>
          </w:tcPr>
          <w:p w14:paraId="3D8FE5F6" w14:textId="77777777" w:rsidR="006476AD" w:rsidRPr="002E6E74" w:rsidRDefault="006476AD" w:rsidP="00175765">
            <w:pPr>
              <w:jc w:val="center"/>
              <w:rPr>
                <w:sz w:val="18"/>
                <w:szCs w:val="20"/>
              </w:rPr>
            </w:pPr>
            <w:r w:rsidRPr="002E6E74">
              <w:rPr>
                <w:sz w:val="18"/>
                <w:szCs w:val="20"/>
              </w:rPr>
              <w:t>2202074.94</w:t>
            </w:r>
          </w:p>
        </w:tc>
        <w:tc>
          <w:tcPr>
            <w:tcW w:w="2278" w:type="dxa"/>
          </w:tcPr>
          <w:p w14:paraId="5475DAF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5D41D1" w14:textId="77777777" w:rsidR="006476AD" w:rsidRPr="002E6E74" w:rsidRDefault="006476AD" w:rsidP="00175765">
            <w:pPr>
              <w:jc w:val="center"/>
              <w:rPr>
                <w:sz w:val="18"/>
                <w:szCs w:val="20"/>
              </w:rPr>
            </w:pPr>
            <w:r w:rsidRPr="002E6E74">
              <w:rPr>
                <w:sz w:val="18"/>
                <w:szCs w:val="20"/>
              </w:rPr>
              <w:t>5.00</w:t>
            </w:r>
          </w:p>
        </w:tc>
        <w:tc>
          <w:tcPr>
            <w:tcW w:w="1702" w:type="dxa"/>
          </w:tcPr>
          <w:p w14:paraId="3CB2C8D7" w14:textId="77777777" w:rsidR="006476AD" w:rsidRPr="002E6E74" w:rsidRDefault="006476AD" w:rsidP="00175765">
            <w:pPr>
              <w:jc w:val="center"/>
              <w:rPr>
                <w:sz w:val="18"/>
                <w:szCs w:val="20"/>
              </w:rPr>
            </w:pPr>
            <w:r w:rsidRPr="002E6E74">
              <w:rPr>
                <w:sz w:val="18"/>
                <w:szCs w:val="20"/>
              </w:rPr>
              <w:t>–</w:t>
            </w:r>
          </w:p>
        </w:tc>
      </w:tr>
      <w:tr w:rsidR="006476AD" w:rsidRPr="002E6E74" w14:paraId="02A7B762" w14:textId="77777777" w:rsidTr="00175765">
        <w:tblPrEx>
          <w:tblLook w:val="0000" w:firstRow="0" w:lastRow="0" w:firstColumn="0" w:lastColumn="0" w:noHBand="0" w:noVBand="0"/>
        </w:tblPrEx>
        <w:trPr>
          <w:trHeight w:val="54"/>
        </w:trPr>
        <w:tc>
          <w:tcPr>
            <w:tcW w:w="1691" w:type="dxa"/>
          </w:tcPr>
          <w:p w14:paraId="08EF4CA9" w14:textId="77777777" w:rsidR="006476AD" w:rsidRPr="002E6E74" w:rsidRDefault="006476AD" w:rsidP="00175765">
            <w:pPr>
              <w:jc w:val="center"/>
              <w:rPr>
                <w:sz w:val="18"/>
                <w:szCs w:val="20"/>
              </w:rPr>
            </w:pPr>
            <w:r w:rsidRPr="002E6E74">
              <w:rPr>
                <w:sz w:val="18"/>
                <w:szCs w:val="20"/>
              </w:rPr>
              <w:t>217</w:t>
            </w:r>
          </w:p>
        </w:tc>
        <w:tc>
          <w:tcPr>
            <w:tcW w:w="1558" w:type="dxa"/>
          </w:tcPr>
          <w:p w14:paraId="5F5C97A1" w14:textId="77777777" w:rsidR="006476AD" w:rsidRPr="002E6E74" w:rsidRDefault="006476AD" w:rsidP="00175765">
            <w:pPr>
              <w:jc w:val="center"/>
              <w:rPr>
                <w:sz w:val="18"/>
                <w:szCs w:val="20"/>
              </w:rPr>
            </w:pPr>
            <w:r w:rsidRPr="002E6E74">
              <w:rPr>
                <w:sz w:val="18"/>
                <w:szCs w:val="20"/>
              </w:rPr>
              <w:t>370078.85</w:t>
            </w:r>
          </w:p>
        </w:tc>
        <w:tc>
          <w:tcPr>
            <w:tcW w:w="1562" w:type="dxa"/>
          </w:tcPr>
          <w:p w14:paraId="7E31EA14" w14:textId="77777777" w:rsidR="006476AD" w:rsidRPr="002E6E74" w:rsidRDefault="006476AD" w:rsidP="00175765">
            <w:pPr>
              <w:jc w:val="center"/>
              <w:rPr>
                <w:sz w:val="18"/>
                <w:szCs w:val="20"/>
              </w:rPr>
            </w:pPr>
            <w:r w:rsidRPr="002E6E74">
              <w:rPr>
                <w:sz w:val="18"/>
                <w:szCs w:val="20"/>
              </w:rPr>
              <w:t>2202067.08</w:t>
            </w:r>
          </w:p>
        </w:tc>
        <w:tc>
          <w:tcPr>
            <w:tcW w:w="2278" w:type="dxa"/>
          </w:tcPr>
          <w:p w14:paraId="5BEE055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50A39D" w14:textId="77777777" w:rsidR="006476AD" w:rsidRPr="002E6E74" w:rsidRDefault="006476AD" w:rsidP="00175765">
            <w:pPr>
              <w:jc w:val="center"/>
              <w:rPr>
                <w:sz w:val="18"/>
                <w:szCs w:val="20"/>
              </w:rPr>
            </w:pPr>
            <w:r w:rsidRPr="002E6E74">
              <w:rPr>
                <w:sz w:val="18"/>
                <w:szCs w:val="20"/>
              </w:rPr>
              <w:t>5.00</w:t>
            </w:r>
          </w:p>
        </w:tc>
        <w:tc>
          <w:tcPr>
            <w:tcW w:w="1702" w:type="dxa"/>
          </w:tcPr>
          <w:p w14:paraId="11A1AE48" w14:textId="77777777" w:rsidR="006476AD" w:rsidRPr="002E6E74" w:rsidRDefault="006476AD" w:rsidP="00175765">
            <w:pPr>
              <w:jc w:val="center"/>
              <w:rPr>
                <w:sz w:val="18"/>
                <w:szCs w:val="20"/>
              </w:rPr>
            </w:pPr>
            <w:r w:rsidRPr="002E6E74">
              <w:rPr>
                <w:sz w:val="18"/>
                <w:szCs w:val="20"/>
              </w:rPr>
              <w:t>–</w:t>
            </w:r>
          </w:p>
        </w:tc>
      </w:tr>
      <w:tr w:rsidR="006476AD" w:rsidRPr="002E6E74" w14:paraId="345F4456" w14:textId="77777777" w:rsidTr="00175765">
        <w:tblPrEx>
          <w:tblLook w:val="0000" w:firstRow="0" w:lastRow="0" w:firstColumn="0" w:lastColumn="0" w:noHBand="0" w:noVBand="0"/>
        </w:tblPrEx>
        <w:trPr>
          <w:trHeight w:val="54"/>
        </w:trPr>
        <w:tc>
          <w:tcPr>
            <w:tcW w:w="1691" w:type="dxa"/>
          </w:tcPr>
          <w:p w14:paraId="7732D90E" w14:textId="77777777" w:rsidR="006476AD" w:rsidRPr="002E6E74" w:rsidRDefault="006476AD" w:rsidP="00175765">
            <w:pPr>
              <w:jc w:val="center"/>
              <w:rPr>
                <w:sz w:val="18"/>
                <w:szCs w:val="20"/>
              </w:rPr>
            </w:pPr>
            <w:r w:rsidRPr="002E6E74">
              <w:rPr>
                <w:sz w:val="18"/>
                <w:szCs w:val="20"/>
              </w:rPr>
              <w:t>218</w:t>
            </w:r>
          </w:p>
        </w:tc>
        <w:tc>
          <w:tcPr>
            <w:tcW w:w="1558" w:type="dxa"/>
          </w:tcPr>
          <w:p w14:paraId="74BDDF9A" w14:textId="77777777" w:rsidR="006476AD" w:rsidRPr="002E6E74" w:rsidRDefault="006476AD" w:rsidP="00175765">
            <w:pPr>
              <w:jc w:val="center"/>
              <w:rPr>
                <w:sz w:val="18"/>
                <w:szCs w:val="20"/>
              </w:rPr>
            </w:pPr>
            <w:r w:rsidRPr="002E6E74">
              <w:rPr>
                <w:sz w:val="18"/>
                <w:szCs w:val="20"/>
              </w:rPr>
              <w:t>370083.35</w:t>
            </w:r>
          </w:p>
        </w:tc>
        <w:tc>
          <w:tcPr>
            <w:tcW w:w="1562" w:type="dxa"/>
          </w:tcPr>
          <w:p w14:paraId="33380EE8" w14:textId="77777777" w:rsidR="006476AD" w:rsidRPr="002E6E74" w:rsidRDefault="006476AD" w:rsidP="00175765">
            <w:pPr>
              <w:jc w:val="center"/>
              <w:rPr>
                <w:sz w:val="18"/>
                <w:szCs w:val="20"/>
              </w:rPr>
            </w:pPr>
            <w:r w:rsidRPr="002E6E74">
              <w:rPr>
                <w:sz w:val="18"/>
                <w:szCs w:val="20"/>
              </w:rPr>
              <w:t>2202050.49</w:t>
            </w:r>
          </w:p>
        </w:tc>
        <w:tc>
          <w:tcPr>
            <w:tcW w:w="2278" w:type="dxa"/>
          </w:tcPr>
          <w:p w14:paraId="08A0ACC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11279C" w14:textId="77777777" w:rsidR="006476AD" w:rsidRPr="002E6E74" w:rsidRDefault="006476AD" w:rsidP="00175765">
            <w:pPr>
              <w:jc w:val="center"/>
              <w:rPr>
                <w:sz w:val="18"/>
                <w:szCs w:val="20"/>
              </w:rPr>
            </w:pPr>
            <w:r w:rsidRPr="002E6E74">
              <w:rPr>
                <w:sz w:val="18"/>
                <w:szCs w:val="20"/>
              </w:rPr>
              <w:t>5.00</w:t>
            </w:r>
          </w:p>
        </w:tc>
        <w:tc>
          <w:tcPr>
            <w:tcW w:w="1702" w:type="dxa"/>
          </w:tcPr>
          <w:p w14:paraId="082952EF" w14:textId="77777777" w:rsidR="006476AD" w:rsidRPr="002E6E74" w:rsidRDefault="006476AD" w:rsidP="00175765">
            <w:pPr>
              <w:jc w:val="center"/>
              <w:rPr>
                <w:sz w:val="18"/>
                <w:szCs w:val="20"/>
              </w:rPr>
            </w:pPr>
            <w:r w:rsidRPr="002E6E74">
              <w:rPr>
                <w:sz w:val="18"/>
                <w:szCs w:val="20"/>
              </w:rPr>
              <w:t>–</w:t>
            </w:r>
          </w:p>
        </w:tc>
      </w:tr>
      <w:tr w:rsidR="006476AD" w:rsidRPr="002E6E74" w14:paraId="0E9895F9" w14:textId="77777777" w:rsidTr="00175765">
        <w:tblPrEx>
          <w:tblLook w:val="0000" w:firstRow="0" w:lastRow="0" w:firstColumn="0" w:lastColumn="0" w:noHBand="0" w:noVBand="0"/>
        </w:tblPrEx>
        <w:trPr>
          <w:trHeight w:val="54"/>
        </w:trPr>
        <w:tc>
          <w:tcPr>
            <w:tcW w:w="1691" w:type="dxa"/>
          </w:tcPr>
          <w:p w14:paraId="45CD62D8" w14:textId="77777777" w:rsidR="006476AD" w:rsidRPr="002E6E74" w:rsidRDefault="006476AD" w:rsidP="00175765">
            <w:pPr>
              <w:jc w:val="center"/>
              <w:rPr>
                <w:sz w:val="18"/>
                <w:szCs w:val="20"/>
              </w:rPr>
            </w:pPr>
            <w:r w:rsidRPr="002E6E74">
              <w:rPr>
                <w:sz w:val="18"/>
                <w:szCs w:val="20"/>
              </w:rPr>
              <w:t>219</w:t>
            </w:r>
          </w:p>
        </w:tc>
        <w:tc>
          <w:tcPr>
            <w:tcW w:w="1558" w:type="dxa"/>
          </w:tcPr>
          <w:p w14:paraId="7355DCDF" w14:textId="77777777" w:rsidR="006476AD" w:rsidRPr="002E6E74" w:rsidRDefault="006476AD" w:rsidP="00175765">
            <w:pPr>
              <w:jc w:val="center"/>
              <w:rPr>
                <w:sz w:val="18"/>
                <w:szCs w:val="20"/>
              </w:rPr>
            </w:pPr>
            <w:r w:rsidRPr="002E6E74">
              <w:rPr>
                <w:sz w:val="18"/>
                <w:szCs w:val="20"/>
              </w:rPr>
              <w:t>370090.81</w:t>
            </w:r>
          </w:p>
        </w:tc>
        <w:tc>
          <w:tcPr>
            <w:tcW w:w="1562" w:type="dxa"/>
          </w:tcPr>
          <w:p w14:paraId="40074023" w14:textId="77777777" w:rsidR="006476AD" w:rsidRPr="002E6E74" w:rsidRDefault="006476AD" w:rsidP="00175765">
            <w:pPr>
              <w:jc w:val="center"/>
              <w:rPr>
                <w:sz w:val="18"/>
                <w:szCs w:val="20"/>
              </w:rPr>
            </w:pPr>
            <w:r w:rsidRPr="002E6E74">
              <w:rPr>
                <w:sz w:val="18"/>
                <w:szCs w:val="20"/>
              </w:rPr>
              <w:t>2202028.11</w:t>
            </w:r>
          </w:p>
        </w:tc>
        <w:tc>
          <w:tcPr>
            <w:tcW w:w="2278" w:type="dxa"/>
          </w:tcPr>
          <w:p w14:paraId="7134528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501B9A" w14:textId="77777777" w:rsidR="006476AD" w:rsidRPr="002E6E74" w:rsidRDefault="006476AD" w:rsidP="00175765">
            <w:pPr>
              <w:jc w:val="center"/>
              <w:rPr>
                <w:sz w:val="18"/>
                <w:szCs w:val="20"/>
              </w:rPr>
            </w:pPr>
            <w:r w:rsidRPr="002E6E74">
              <w:rPr>
                <w:sz w:val="18"/>
                <w:szCs w:val="20"/>
              </w:rPr>
              <w:t>5.00</w:t>
            </w:r>
          </w:p>
        </w:tc>
        <w:tc>
          <w:tcPr>
            <w:tcW w:w="1702" w:type="dxa"/>
          </w:tcPr>
          <w:p w14:paraId="3F3FD343" w14:textId="77777777" w:rsidR="006476AD" w:rsidRPr="002E6E74" w:rsidRDefault="006476AD" w:rsidP="00175765">
            <w:pPr>
              <w:jc w:val="center"/>
              <w:rPr>
                <w:sz w:val="18"/>
                <w:szCs w:val="20"/>
              </w:rPr>
            </w:pPr>
            <w:r w:rsidRPr="002E6E74">
              <w:rPr>
                <w:sz w:val="18"/>
                <w:szCs w:val="20"/>
              </w:rPr>
              <w:t>–</w:t>
            </w:r>
          </w:p>
        </w:tc>
      </w:tr>
      <w:tr w:rsidR="006476AD" w:rsidRPr="002E6E74" w14:paraId="4D3DCED9" w14:textId="77777777" w:rsidTr="00175765">
        <w:tblPrEx>
          <w:tblLook w:val="0000" w:firstRow="0" w:lastRow="0" w:firstColumn="0" w:lastColumn="0" w:noHBand="0" w:noVBand="0"/>
        </w:tblPrEx>
        <w:trPr>
          <w:trHeight w:val="54"/>
        </w:trPr>
        <w:tc>
          <w:tcPr>
            <w:tcW w:w="1691" w:type="dxa"/>
          </w:tcPr>
          <w:p w14:paraId="0EBE22C3" w14:textId="77777777" w:rsidR="006476AD" w:rsidRPr="002E6E74" w:rsidRDefault="006476AD" w:rsidP="00175765">
            <w:pPr>
              <w:jc w:val="center"/>
              <w:rPr>
                <w:sz w:val="18"/>
                <w:szCs w:val="20"/>
              </w:rPr>
            </w:pPr>
            <w:r w:rsidRPr="002E6E74">
              <w:rPr>
                <w:sz w:val="18"/>
                <w:szCs w:val="20"/>
              </w:rPr>
              <w:t>220</w:t>
            </w:r>
          </w:p>
        </w:tc>
        <w:tc>
          <w:tcPr>
            <w:tcW w:w="1558" w:type="dxa"/>
          </w:tcPr>
          <w:p w14:paraId="2F485A3F" w14:textId="77777777" w:rsidR="006476AD" w:rsidRPr="002E6E74" w:rsidRDefault="006476AD" w:rsidP="00175765">
            <w:pPr>
              <w:jc w:val="center"/>
              <w:rPr>
                <w:sz w:val="18"/>
                <w:szCs w:val="20"/>
              </w:rPr>
            </w:pPr>
            <w:r w:rsidRPr="002E6E74">
              <w:rPr>
                <w:sz w:val="18"/>
                <w:szCs w:val="20"/>
              </w:rPr>
              <w:t>370094.95</w:t>
            </w:r>
          </w:p>
        </w:tc>
        <w:tc>
          <w:tcPr>
            <w:tcW w:w="1562" w:type="dxa"/>
          </w:tcPr>
          <w:p w14:paraId="05BB00B3" w14:textId="77777777" w:rsidR="006476AD" w:rsidRPr="002E6E74" w:rsidRDefault="006476AD" w:rsidP="00175765">
            <w:pPr>
              <w:jc w:val="center"/>
              <w:rPr>
                <w:sz w:val="18"/>
                <w:szCs w:val="20"/>
              </w:rPr>
            </w:pPr>
            <w:r w:rsidRPr="002E6E74">
              <w:rPr>
                <w:sz w:val="18"/>
                <w:szCs w:val="20"/>
              </w:rPr>
              <w:t>2202010.71</w:t>
            </w:r>
          </w:p>
        </w:tc>
        <w:tc>
          <w:tcPr>
            <w:tcW w:w="2278" w:type="dxa"/>
          </w:tcPr>
          <w:p w14:paraId="7216966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94391E" w14:textId="77777777" w:rsidR="006476AD" w:rsidRPr="002E6E74" w:rsidRDefault="006476AD" w:rsidP="00175765">
            <w:pPr>
              <w:jc w:val="center"/>
              <w:rPr>
                <w:sz w:val="18"/>
                <w:szCs w:val="20"/>
              </w:rPr>
            </w:pPr>
            <w:r w:rsidRPr="002E6E74">
              <w:rPr>
                <w:sz w:val="18"/>
                <w:szCs w:val="20"/>
              </w:rPr>
              <w:t>5.00</w:t>
            </w:r>
          </w:p>
        </w:tc>
        <w:tc>
          <w:tcPr>
            <w:tcW w:w="1702" w:type="dxa"/>
          </w:tcPr>
          <w:p w14:paraId="3C601621" w14:textId="77777777" w:rsidR="006476AD" w:rsidRPr="002E6E74" w:rsidRDefault="006476AD" w:rsidP="00175765">
            <w:pPr>
              <w:jc w:val="center"/>
              <w:rPr>
                <w:sz w:val="18"/>
                <w:szCs w:val="20"/>
              </w:rPr>
            </w:pPr>
            <w:r w:rsidRPr="002E6E74">
              <w:rPr>
                <w:sz w:val="18"/>
                <w:szCs w:val="20"/>
              </w:rPr>
              <w:t>–</w:t>
            </w:r>
          </w:p>
        </w:tc>
      </w:tr>
      <w:tr w:rsidR="006476AD" w:rsidRPr="002E6E74" w14:paraId="446469A5" w14:textId="77777777" w:rsidTr="00175765">
        <w:tblPrEx>
          <w:tblLook w:val="0000" w:firstRow="0" w:lastRow="0" w:firstColumn="0" w:lastColumn="0" w:noHBand="0" w:noVBand="0"/>
        </w:tblPrEx>
        <w:trPr>
          <w:trHeight w:val="54"/>
        </w:trPr>
        <w:tc>
          <w:tcPr>
            <w:tcW w:w="1691" w:type="dxa"/>
          </w:tcPr>
          <w:p w14:paraId="57353306" w14:textId="77777777" w:rsidR="006476AD" w:rsidRPr="002E6E74" w:rsidRDefault="006476AD" w:rsidP="00175765">
            <w:pPr>
              <w:jc w:val="center"/>
              <w:rPr>
                <w:sz w:val="18"/>
                <w:szCs w:val="20"/>
              </w:rPr>
            </w:pPr>
            <w:r w:rsidRPr="002E6E74">
              <w:rPr>
                <w:sz w:val="18"/>
                <w:szCs w:val="20"/>
              </w:rPr>
              <w:t>221</w:t>
            </w:r>
          </w:p>
        </w:tc>
        <w:tc>
          <w:tcPr>
            <w:tcW w:w="1558" w:type="dxa"/>
          </w:tcPr>
          <w:p w14:paraId="2EF33F01" w14:textId="77777777" w:rsidR="006476AD" w:rsidRPr="002E6E74" w:rsidRDefault="006476AD" w:rsidP="00175765">
            <w:pPr>
              <w:jc w:val="center"/>
              <w:rPr>
                <w:sz w:val="18"/>
                <w:szCs w:val="20"/>
              </w:rPr>
            </w:pPr>
            <w:r w:rsidRPr="002E6E74">
              <w:rPr>
                <w:sz w:val="18"/>
                <w:szCs w:val="20"/>
              </w:rPr>
              <w:t>370102.35</w:t>
            </w:r>
          </w:p>
        </w:tc>
        <w:tc>
          <w:tcPr>
            <w:tcW w:w="1562" w:type="dxa"/>
          </w:tcPr>
          <w:p w14:paraId="44C4CA53" w14:textId="77777777" w:rsidR="006476AD" w:rsidRPr="002E6E74" w:rsidRDefault="006476AD" w:rsidP="00175765">
            <w:pPr>
              <w:jc w:val="center"/>
              <w:rPr>
                <w:sz w:val="18"/>
                <w:szCs w:val="20"/>
              </w:rPr>
            </w:pPr>
            <w:r w:rsidRPr="002E6E74">
              <w:rPr>
                <w:sz w:val="18"/>
                <w:szCs w:val="20"/>
              </w:rPr>
              <w:t>2201997.85</w:t>
            </w:r>
          </w:p>
        </w:tc>
        <w:tc>
          <w:tcPr>
            <w:tcW w:w="2278" w:type="dxa"/>
          </w:tcPr>
          <w:p w14:paraId="4C92BE8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4A30101" w14:textId="77777777" w:rsidR="006476AD" w:rsidRPr="002E6E74" w:rsidRDefault="006476AD" w:rsidP="00175765">
            <w:pPr>
              <w:jc w:val="center"/>
              <w:rPr>
                <w:sz w:val="18"/>
                <w:szCs w:val="20"/>
              </w:rPr>
            </w:pPr>
            <w:r w:rsidRPr="002E6E74">
              <w:rPr>
                <w:sz w:val="18"/>
                <w:szCs w:val="20"/>
              </w:rPr>
              <w:t>5.00</w:t>
            </w:r>
          </w:p>
        </w:tc>
        <w:tc>
          <w:tcPr>
            <w:tcW w:w="1702" w:type="dxa"/>
          </w:tcPr>
          <w:p w14:paraId="6C6A484C" w14:textId="77777777" w:rsidR="006476AD" w:rsidRPr="002E6E74" w:rsidRDefault="006476AD" w:rsidP="00175765">
            <w:pPr>
              <w:jc w:val="center"/>
              <w:rPr>
                <w:sz w:val="18"/>
                <w:szCs w:val="20"/>
              </w:rPr>
            </w:pPr>
            <w:r w:rsidRPr="002E6E74">
              <w:rPr>
                <w:sz w:val="18"/>
                <w:szCs w:val="20"/>
              </w:rPr>
              <w:t>–</w:t>
            </w:r>
          </w:p>
        </w:tc>
      </w:tr>
      <w:tr w:rsidR="006476AD" w:rsidRPr="002E6E74" w14:paraId="7C7D9C39" w14:textId="77777777" w:rsidTr="00175765">
        <w:tblPrEx>
          <w:tblLook w:val="0000" w:firstRow="0" w:lastRow="0" w:firstColumn="0" w:lastColumn="0" w:noHBand="0" w:noVBand="0"/>
        </w:tblPrEx>
        <w:trPr>
          <w:trHeight w:val="54"/>
        </w:trPr>
        <w:tc>
          <w:tcPr>
            <w:tcW w:w="1691" w:type="dxa"/>
          </w:tcPr>
          <w:p w14:paraId="5B35B748" w14:textId="77777777" w:rsidR="006476AD" w:rsidRPr="002E6E74" w:rsidRDefault="006476AD" w:rsidP="00175765">
            <w:pPr>
              <w:jc w:val="center"/>
              <w:rPr>
                <w:sz w:val="18"/>
                <w:szCs w:val="20"/>
              </w:rPr>
            </w:pPr>
            <w:r w:rsidRPr="002E6E74">
              <w:rPr>
                <w:sz w:val="18"/>
                <w:szCs w:val="20"/>
              </w:rPr>
              <w:t>222</w:t>
            </w:r>
          </w:p>
        </w:tc>
        <w:tc>
          <w:tcPr>
            <w:tcW w:w="1558" w:type="dxa"/>
          </w:tcPr>
          <w:p w14:paraId="36C524EA" w14:textId="77777777" w:rsidR="006476AD" w:rsidRPr="002E6E74" w:rsidRDefault="006476AD" w:rsidP="00175765">
            <w:pPr>
              <w:jc w:val="center"/>
              <w:rPr>
                <w:sz w:val="18"/>
                <w:szCs w:val="20"/>
              </w:rPr>
            </w:pPr>
            <w:r w:rsidRPr="002E6E74">
              <w:rPr>
                <w:sz w:val="18"/>
                <w:szCs w:val="20"/>
              </w:rPr>
              <w:t>370105.62</w:t>
            </w:r>
          </w:p>
        </w:tc>
        <w:tc>
          <w:tcPr>
            <w:tcW w:w="1562" w:type="dxa"/>
          </w:tcPr>
          <w:p w14:paraId="44260418" w14:textId="77777777" w:rsidR="006476AD" w:rsidRPr="002E6E74" w:rsidRDefault="006476AD" w:rsidP="00175765">
            <w:pPr>
              <w:jc w:val="center"/>
              <w:rPr>
                <w:sz w:val="18"/>
                <w:szCs w:val="20"/>
              </w:rPr>
            </w:pPr>
            <w:r w:rsidRPr="002E6E74">
              <w:rPr>
                <w:sz w:val="18"/>
                <w:szCs w:val="20"/>
              </w:rPr>
              <w:t>2201994.05</w:t>
            </w:r>
          </w:p>
        </w:tc>
        <w:tc>
          <w:tcPr>
            <w:tcW w:w="2278" w:type="dxa"/>
          </w:tcPr>
          <w:p w14:paraId="0177D37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CF7CE99" w14:textId="77777777" w:rsidR="006476AD" w:rsidRPr="002E6E74" w:rsidRDefault="006476AD" w:rsidP="00175765">
            <w:pPr>
              <w:jc w:val="center"/>
              <w:rPr>
                <w:sz w:val="18"/>
                <w:szCs w:val="20"/>
              </w:rPr>
            </w:pPr>
            <w:r w:rsidRPr="002E6E74">
              <w:rPr>
                <w:sz w:val="18"/>
                <w:szCs w:val="20"/>
              </w:rPr>
              <w:t>5.00</w:t>
            </w:r>
          </w:p>
        </w:tc>
        <w:tc>
          <w:tcPr>
            <w:tcW w:w="1702" w:type="dxa"/>
          </w:tcPr>
          <w:p w14:paraId="79BDAC08" w14:textId="77777777" w:rsidR="006476AD" w:rsidRPr="002E6E74" w:rsidRDefault="006476AD" w:rsidP="00175765">
            <w:pPr>
              <w:jc w:val="center"/>
              <w:rPr>
                <w:sz w:val="18"/>
                <w:szCs w:val="20"/>
              </w:rPr>
            </w:pPr>
            <w:r w:rsidRPr="002E6E74">
              <w:rPr>
                <w:sz w:val="18"/>
                <w:szCs w:val="20"/>
              </w:rPr>
              <w:t>–</w:t>
            </w:r>
          </w:p>
        </w:tc>
      </w:tr>
      <w:tr w:rsidR="006476AD" w:rsidRPr="002E6E74" w14:paraId="49F6D083" w14:textId="77777777" w:rsidTr="00175765">
        <w:tblPrEx>
          <w:tblLook w:val="0000" w:firstRow="0" w:lastRow="0" w:firstColumn="0" w:lastColumn="0" w:noHBand="0" w:noVBand="0"/>
        </w:tblPrEx>
        <w:trPr>
          <w:trHeight w:val="54"/>
        </w:trPr>
        <w:tc>
          <w:tcPr>
            <w:tcW w:w="1691" w:type="dxa"/>
          </w:tcPr>
          <w:p w14:paraId="79DF3781" w14:textId="77777777" w:rsidR="006476AD" w:rsidRPr="002E6E74" w:rsidRDefault="006476AD" w:rsidP="00175765">
            <w:pPr>
              <w:jc w:val="center"/>
              <w:rPr>
                <w:sz w:val="18"/>
                <w:szCs w:val="20"/>
              </w:rPr>
            </w:pPr>
            <w:r w:rsidRPr="002E6E74">
              <w:rPr>
                <w:sz w:val="18"/>
                <w:szCs w:val="20"/>
              </w:rPr>
              <w:t>223</w:t>
            </w:r>
          </w:p>
        </w:tc>
        <w:tc>
          <w:tcPr>
            <w:tcW w:w="1558" w:type="dxa"/>
          </w:tcPr>
          <w:p w14:paraId="0361595C" w14:textId="77777777" w:rsidR="006476AD" w:rsidRPr="002E6E74" w:rsidRDefault="006476AD" w:rsidP="00175765">
            <w:pPr>
              <w:jc w:val="center"/>
              <w:rPr>
                <w:sz w:val="18"/>
                <w:szCs w:val="20"/>
              </w:rPr>
            </w:pPr>
            <w:r w:rsidRPr="002E6E74">
              <w:rPr>
                <w:sz w:val="18"/>
                <w:szCs w:val="20"/>
              </w:rPr>
              <w:t>370124.35</w:t>
            </w:r>
          </w:p>
        </w:tc>
        <w:tc>
          <w:tcPr>
            <w:tcW w:w="1562" w:type="dxa"/>
          </w:tcPr>
          <w:p w14:paraId="48ADDDE3" w14:textId="77777777" w:rsidR="006476AD" w:rsidRPr="002E6E74" w:rsidRDefault="006476AD" w:rsidP="00175765">
            <w:pPr>
              <w:jc w:val="center"/>
              <w:rPr>
                <w:sz w:val="18"/>
                <w:szCs w:val="20"/>
              </w:rPr>
            </w:pPr>
            <w:r w:rsidRPr="002E6E74">
              <w:rPr>
                <w:sz w:val="18"/>
                <w:szCs w:val="20"/>
              </w:rPr>
              <w:t>2201972.21</w:t>
            </w:r>
          </w:p>
        </w:tc>
        <w:tc>
          <w:tcPr>
            <w:tcW w:w="2278" w:type="dxa"/>
          </w:tcPr>
          <w:p w14:paraId="5126218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EE156F7" w14:textId="77777777" w:rsidR="006476AD" w:rsidRPr="002E6E74" w:rsidRDefault="006476AD" w:rsidP="00175765">
            <w:pPr>
              <w:jc w:val="center"/>
              <w:rPr>
                <w:sz w:val="18"/>
                <w:szCs w:val="20"/>
              </w:rPr>
            </w:pPr>
            <w:r w:rsidRPr="002E6E74">
              <w:rPr>
                <w:sz w:val="18"/>
                <w:szCs w:val="20"/>
              </w:rPr>
              <w:t>5.00</w:t>
            </w:r>
          </w:p>
        </w:tc>
        <w:tc>
          <w:tcPr>
            <w:tcW w:w="1702" w:type="dxa"/>
          </w:tcPr>
          <w:p w14:paraId="65D22588" w14:textId="77777777" w:rsidR="006476AD" w:rsidRPr="002E6E74" w:rsidRDefault="006476AD" w:rsidP="00175765">
            <w:pPr>
              <w:jc w:val="center"/>
              <w:rPr>
                <w:sz w:val="18"/>
                <w:szCs w:val="20"/>
              </w:rPr>
            </w:pPr>
            <w:r w:rsidRPr="002E6E74">
              <w:rPr>
                <w:sz w:val="18"/>
                <w:szCs w:val="20"/>
              </w:rPr>
              <w:t>–</w:t>
            </w:r>
          </w:p>
        </w:tc>
      </w:tr>
      <w:tr w:rsidR="006476AD" w:rsidRPr="002E6E74" w14:paraId="2A76AE6F" w14:textId="77777777" w:rsidTr="00175765">
        <w:tblPrEx>
          <w:tblLook w:val="0000" w:firstRow="0" w:lastRow="0" w:firstColumn="0" w:lastColumn="0" w:noHBand="0" w:noVBand="0"/>
        </w:tblPrEx>
        <w:trPr>
          <w:trHeight w:val="54"/>
        </w:trPr>
        <w:tc>
          <w:tcPr>
            <w:tcW w:w="1691" w:type="dxa"/>
          </w:tcPr>
          <w:p w14:paraId="1CA9FFF8" w14:textId="77777777" w:rsidR="006476AD" w:rsidRPr="002E6E74" w:rsidRDefault="006476AD" w:rsidP="00175765">
            <w:pPr>
              <w:jc w:val="center"/>
              <w:rPr>
                <w:sz w:val="18"/>
                <w:szCs w:val="20"/>
              </w:rPr>
            </w:pPr>
            <w:r w:rsidRPr="002E6E74">
              <w:rPr>
                <w:sz w:val="18"/>
                <w:szCs w:val="20"/>
              </w:rPr>
              <w:t>224</w:t>
            </w:r>
          </w:p>
        </w:tc>
        <w:tc>
          <w:tcPr>
            <w:tcW w:w="1558" w:type="dxa"/>
          </w:tcPr>
          <w:p w14:paraId="40CD806B" w14:textId="77777777" w:rsidR="006476AD" w:rsidRPr="002E6E74" w:rsidRDefault="006476AD" w:rsidP="00175765">
            <w:pPr>
              <w:jc w:val="center"/>
              <w:rPr>
                <w:sz w:val="18"/>
                <w:szCs w:val="20"/>
              </w:rPr>
            </w:pPr>
            <w:r w:rsidRPr="002E6E74">
              <w:rPr>
                <w:sz w:val="18"/>
                <w:szCs w:val="20"/>
              </w:rPr>
              <w:t>370136.81</w:t>
            </w:r>
          </w:p>
        </w:tc>
        <w:tc>
          <w:tcPr>
            <w:tcW w:w="1562" w:type="dxa"/>
          </w:tcPr>
          <w:p w14:paraId="26C472F9" w14:textId="77777777" w:rsidR="006476AD" w:rsidRPr="002E6E74" w:rsidRDefault="006476AD" w:rsidP="00175765">
            <w:pPr>
              <w:jc w:val="center"/>
              <w:rPr>
                <w:sz w:val="18"/>
                <w:szCs w:val="20"/>
              </w:rPr>
            </w:pPr>
            <w:r w:rsidRPr="002E6E74">
              <w:rPr>
                <w:sz w:val="18"/>
                <w:szCs w:val="20"/>
              </w:rPr>
              <w:t>2201950.20</w:t>
            </w:r>
          </w:p>
        </w:tc>
        <w:tc>
          <w:tcPr>
            <w:tcW w:w="2278" w:type="dxa"/>
          </w:tcPr>
          <w:p w14:paraId="597B75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602E0B" w14:textId="77777777" w:rsidR="006476AD" w:rsidRPr="002E6E74" w:rsidRDefault="006476AD" w:rsidP="00175765">
            <w:pPr>
              <w:jc w:val="center"/>
              <w:rPr>
                <w:sz w:val="18"/>
                <w:szCs w:val="20"/>
              </w:rPr>
            </w:pPr>
            <w:r w:rsidRPr="002E6E74">
              <w:rPr>
                <w:sz w:val="18"/>
                <w:szCs w:val="20"/>
              </w:rPr>
              <w:t>5.00</w:t>
            </w:r>
          </w:p>
        </w:tc>
        <w:tc>
          <w:tcPr>
            <w:tcW w:w="1702" w:type="dxa"/>
          </w:tcPr>
          <w:p w14:paraId="34D35528" w14:textId="77777777" w:rsidR="006476AD" w:rsidRPr="002E6E74" w:rsidRDefault="006476AD" w:rsidP="00175765">
            <w:pPr>
              <w:jc w:val="center"/>
              <w:rPr>
                <w:sz w:val="18"/>
                <w:szCs w:val="20"/>
              </w:rPr>
            </w:pPr>
            <w:r w:rsidRPr="002E6E74">
              <w:rPr>
                <w:sz w:val="18"/>
                <w:szCs w:val="20"/>
              </w:rPr>
              <w:t>–</w:t>
            </w:r>
          </w:p>
        </w:tc>
      </w:tr>
      <w:tr w:rsidR="006476AD" w:rsidRPr="002E6E74" w14:paraId="1071146E" w14:textId="77777777" w:rsidTr="00175765">
        <w:tblPrEx>
          <w:tblLook w:val="0000" w:firstRow="0" w:lastRow="0" w:firstColumn="0" w:lastColumn="0" w:noHBand="0" w:noVBand="0"/>
        </w:tblPrEx>
        <w:trPr>
          <w:trHeight w:val="54"/>
        </w:trPr>
        <w:tc>
          <w:tcPr>
            <w:tcW w:w="1691" w:type="dxa"/>
          </w:tcPr>
          <w:p w14:paraId="260E9611" w14:textId="77777777" w:rsidR="006476AD" w:rsidRPr="002E6E74" w:rsidRDefault="006476AD" w:rsidP="00175765">
            <w:pPr>
              <w:jc w:val="center"/>
              <w:rPr>
                <w:sz w:val="18"/>
                <w:szCs w:val="20"/>
              </w:rPr>
            </w:pPr>
            <w:r w:rsidRPr="002E6E74">
              <w:rPr>
                <w:sz w:val="18"/>
                <w:szCs w:val="20"/>
              </w:rPr>
              <w:t>225</w:t>
            </w:r>
          </w:p>
        </w:tc>
        <w:tc>
          <w:tcPr>
            <w:tcW w:w="1558" w:type="dxa"/>
          </w:tcPr>
          <w:p w14:paraId="189FD76E" w14:textId="77777777" w:rsidR="006476AD" w:rsidRPr="002E6E74" w:rsidRDefault="006476AD" w:rsidP="00175765">
            <w:pPr>
              <w:jc w:val="center"/>
              <w:rPr>
                <w:sz w:val="18"/>
                <w:szCs w:val="20"/>
              </w:rPr>
            </w:pPr>
            <w:r w:rsidRPr="002E6E74">
              <w:rPr>
                <w:sz w:val="18"/>
                <w:szCs w:val="20"/>
              </w:rPr>
              <w:t>370143.09</w:t>
            </w:r>
          </w:p>
        </w:tc>
        <w:tc>
          <w:tcPr>
            <w:tcW w:w="1562" w:type="dxa"/>
          </w:tcPr>
          <w:p w14:paraId="471854DA" w14:textId="77777777" w:rsidR="006476AD" w:rsidRPr="002E6E74" w:rsidRDefault="006476AD" w:rsidP="00175765">
            <w:pPr>
              <w:jc w:val="center"/>
              <w:rPr>
                <w:sz w:val="18"/>
                <w:szCs w:val="20"/>
              </w:rPr>
            </w:pPr>
            <w:r w:rsidRPr="002E6E74">
              <w:rPr>
                <w:sz w:val="18"/>
                <w:szCs w:val="20"/>
              </w:rPr>
              <w:t>2201930.92</w:t>
            </w:r>
          </w:p>
        </w:tc>
        <w:tc>
          <w:tcPr>
            <w:tcW w:w="2278" w:type="dxa"/>
          </w:tcPr>
          <w:p w14:paraId="0B7C0A6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A72D9D" w14:textId="77777777" w:rsidR="006476AD" w:rsidRPr="002E6E74" w:rsidRDefault="006476AD" w:rsidP="00175765">
            <w:pPr>
              <w:jc w:val="center"/>
              <w:rPr>
                <w:sz w:val="18"/>
                <w:szCs w:val="20"/>
              </w:rPr>
            </w:pPr>
            <w:r w:rsidRPr="002E6E74">
              <w:rPr>
                <w:sz w:val="18"/>
                <w:szCs w:val="20"/>
              </w:rPr>
              <w:t>5.00</w:t>
            </w:r>
          </w:p>
        </w:tc>
        <w:tc>
          <w:tcPr>
            <w:tcW w:w="1702" w:type="dxa"/>
          </w:tcPr>
          <w:p w14:paraId="188DBBFA" w14:textId="77777777" w:rsidR="006476AD" w:rsidRPr="002E6E74" w:rsidRDefault="006476AD" w:rsidP="00175765">
            <w:pPr>
              <w:jc w:val="center"/>
              <w:rPr>
                <w:sz w:val="18"/>
                <w:szCs w:val="20"/>
              </w:rPr>
            </w:pPr>
            <w:r w:rsidRPr="002E6E74">
              <w:rPr>
                <w:sz w:val="18"/>
                <w:szCs w:val="20"/>
              </w:rPr>
              <w:t>–</w:t>
            </w:r>
          </w:p>
        </w:tc>
      </w:tr>
      <w:tr w:rsidR="006476AD" w:rsidRPr="002E6E74" w14:paraId="5D0ACCA3" w14:textId="77777777" w:rsidTr="00175765">
        <w:tblPrEx>
          <w:tblLook w:val="0000" w:firstRow="0" w:lastRow="0" w:firstColumn="0" w:lastColumn="0" w:noHBand="0" w:noVBand="0"/>
        </w:tblPrEx>
        <w:trPr>
          <w:trHeight w:val="54"/>
        </w:trPr>
        <w:tc>
          <w:tcPr>
            <w:tcW w:w="1691" w:type="dxa"/>
          </w:tcPr>
          <w:p w14:paraId="5D2972B0" w14:textId="77777777" w:rsidR="006476AD" w:rsidRPr="002E6E74" w:rsidRDefault="006476AD" w:rsidP="00175765">
            <w:pPr>
              <w:jc w:val="center"/>
              <w:rPr>
                <w:sz w:val="18"/>
                <w:szCs w:val="20"/>
              </w:rPr>
            </w:pPr>
            <w:r w:rsidRPr="002E6E74">
              <w:rPr>
                <w:sz w:val="18"/>
                <w:szCs w:val="20"/>
              </w:rPr>
              <w:t>226</w:t>
            </w:r>
          </w:p>
        </w:tc>
        <w:tc>
          <w:tcPr>
            <w:tcW w:w="1558" w:type="dxa"/>
          </w:tcPr>
          <w:p w14:paraId="1A21A2A8" w14:textId="77777777" w:rsidR="006476AD" w:rsidRPr="002E6E74" w:rsidRDefault="006476AD" w:rsidP="00175765">
            <w:pPr>
              <w:jc w:val="center"/>
              <w:rPr>
                <w:sz w:val="18"/>
                <w:szCs w:val="20"/>
              </w:rPr>
            </w:pPr>
            <w:r w:rsidRPr="002E6E74">
              <w:rPr>
                <w:sz w:val="18"/>
                <w:szCs w:val="20"/>
              </w:rPr>
              <w:t>370212.61</w:t>
            </w:r>
          </w:p>
        </w:tc>
        <w:tc>
          <w:tcPr>
            <w:tcW w:w="1562" w:type="dxa"/>
          </w:tcPr>
          <w:p w14:paraId="1769BCE8" w14:textId="77777777" w:rsidR="006476AD" w:rsidRPr="002E6E74" w:rsidRDefault="006476AD" w:rsidP="00175765">
            <w:pPr>
              <w:jc w:val="center"/>
              <w:rPr>
                <w:sz w:val="18"/>
                <w:szCs w:val="20"/>
              </w:rPr>
            </w:pPr>
            <w:r w:rsidRPr="002E6E74">
              <w:rPr>
                <w:sz w:val="18"/>
                <w:szCs w:val="20"/>
              </w:rPr>
              <w:t>2201718.75</w:t>
            </w:r>
          </w:p>
        </w:tc>
        <w:tc>
          <w:tcPr>
            <w:tcW w:w="2278" w:type="dxa"/>
          </w:tcPr>
          <w:p w14:paraId="4E80DAC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0553372" w14:textId="77777777" w:rsidR="006476AD" w:rsidRPr="002E6E74" w:rsidRDefault="006476AD" w:rsidP="00175765">
            <w:pPr>
              <w:jc w:val="center"/>
              <w:rPr>
                <w:sz w:val="18"/>
                <w:szCs w:val="20"/>
              </w:rPr>
            </w:pPr>
            <w:r w:rsidRPr="002E6E74">
              <w:rPr>
                <w:sz w:val="18"/>
                <w:szCs w:val="20"/>
              </w:rPr>
              <w:t>5.00</w:t>
            </w:r>
          </w:p>
        </w:tc>
        <w:tc>
          <w:tcPr>
            <w:tcW w:w="1702" w:type="dxa"/>
          </w:tcPr>
          <w:p w14:paraId="1FA376A1" w14:textId="77777777" w:rsidR="006476AD" w:rsidRPr="002E6E74" w:rsidRDefault="006476AD" w:rsidP="00175765">
            <w:pPr>
              <w:jc w:val="center"/>
              <w:rPr>
                <w:sz w:val="18"/>
                <w:szCs w:val="20"/>
              </w:rPr>
            </w:pPr>
            <w:r w:rsidRPr="002E6E74">
              <w:rPr>
                <w:sz w:val="18"/>
                <w:szCs w:val="20"/>
              </w:rPr>
              <w:t>–</w:t>
            </w:r>
          </w:p>
        </w:tc>
      </w:tr>
      <w:tr w:rsidR="006476AD" w:rsidRPr="002E6E74" w14:paraId="298F866A" w14:textId="77777777" w:rsidTr="00175765">
        <w:tblPrEx>
          <w:tblLook w:val="0000" w:firstRow="0" w:lastRow="0" w:firstColumn="0" w:lastColumn="0" w:noHBand="0" w:noVBand="0"/>
        </w:tblPrEx>
        <w:trPr>
          <w:trHeight w:val="54"/>
        </w:trPr>
        <w:tc>
          <w:tcPr>
            <w:tcW w:w="1691" w:type="dxa"/>
          </w:tcPr>
          <w:p w14:paraId="0259745E" w14:textId="77777777" w:rsidR="006476AD" w:rsidRPr="002E6E74" w:rsidRDefault="006476AD" w:rsidP="00175765">
            <w:pPr>
              <w:jc w:val="center"/>
              <w:rPr>
                <w:sz w:val="18"/>
                <w:szCs w:val="20"/>
              </w:rPr>
            </w:pPr>
            <w:r w:rsidRPr="002E6E74">
              <w:rPr>
                <w:sz w:val="18"/>
                <w:szCs w:val="20"/>
              </w:rPr>
              <w:t>227</w:t>
            </w:r>
          </w:p>
        </w:tc>
        <w:tc>
          <w:tcPr>
            <w:tcW w:w="1558" w:type="dxa"/>
          </w:tcPr>
          <w:p w14:paraId="3CD1E3E2" w14:textId="77777777" w:rsidR="006476AD" w:rsidRPr="002E6E74" w:rsidRDefault="006476AD" w:rsidP="00175765">
            <w:pPr>
              <w:jc w:val="center"/>
              <w:rPr>
                <w:sz w:val="18"/>
                <w:szCs w:val="20"/>
              </w:rPr>
            </w:pPr>
            <w:r w:rsidRPr="002E6E74">
              <w:rPr>
                <w:sz w:val="18"/>
                <w:szCs w:val="20"/>
              </w:rPr>
              <w:t>370229.59</w:t>
            </w:r>
          </w:p>
        </w:tc>
        <w:tc>
          <w:tcPr>
            <w:tcW w:w="1562" w:type="dxa"/>
          </w:tcPr>
          <w:p w14:paraId="5B20359C" w14:textId="77777777" w:rsidR="006476AD" w:rsidRPr="002E6E74" w:rsidRDefault="006476AD" w:rsidP="00175765">
            <w:pPr>
              <w:jc w:val="center"/>
              <w:rPr>
                <w:sz w:val="18"/>
                <w:szCs w:val="20"/>
              </w:rPr>
            </w:pPr>
            <w:r w:rsidRPr="002E6E74">
              <w:rPr>
                <w:sz w:val="18"/>
                <w:szCs w:val="20"/>
              </w:rPr>
              <w:t>2201669.64</w:t>
            </w:r>
          </w:p>
        </w:tc>
        <w:tc>
          <w:tcPr>
            <w:tcW w:w="2278" w:type="dxa"/>
          </w:tcPr>
          <w:p w14:paraId="7DB590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7D9DAA" w14:textId="77777777" w:rsidR="006476AD" w:rsidRPr="002E6E74" w:rsidRDefault="006476AD" w:rsidP="00175765">
            <w:pPr>
              <w:jc w:val="center"/>
              <w:rPr>
                <w:sz w:val="18"/>
                <w:szCs w:val="20"/>
              </w:rPr>
            </w:pPr>
            <w:r w:rsidRPr="002E6E74">
              <w:rPr>
                <w:sz w:val="18"/>
                <w:szCs w:val="20"/>
              </w:rPr>
              <w:t>5.00</w:t>
            </w:r>
          </w:p>
        </w:tc>
        <w:tc>
          <w:tcPr>
            <w:tcW w:w="1702" w:type="dxa"/>
          </w:tcPr>
          <w:p w14:paraId="23164CDD" w14:textId="77777777" w:rsidR="006476AD" w:rsidRPr="002E6E74" w:rsidRDefault="006476AD" w:rsidP="00175765">
            <w:pPr>
              <w:jc w:val="center"/>
              <w:rPr>
                <w:sz w:val="18"/>
                <w:szCs w:val="20"/>
              </w:rPr>
            </w:pPr>
            <w:r w:rsidRPr="002E6E74">
              <w:rPr>
                <w:sz w:val="18"/>
                <w:szCs w:val="20"/>
              </w:rPr>
              <w:t>–</w:t>
            </w:r>
          </w:p>
        </w:tc>
      </w:tr>
      <w:tr w:rsidR="006476AD" w:rsidRPr="002E6E74" w14:paraId="0DBCC55B" w14:textId="77777777" w:rsidTr="00175765">
        <w:tblPrEx>
          <w:tblLook w:val="0000" w:firstRow="0" w:lastRow="0" w:firstColumn="0" w:lastColumn="0" w:noHBand="0" w:noVBand="0"/>
        </w:tblPrEx>
        <w:trPr>
          <w:trHeight w:val="54"/>
        </w:trPr>
        <w:tc>
          <w:tcPr>
            <w:tcW w:w="1691" w:type="dxa"/>
          </w:tcPr>
          <w:p w14:paraId="022458F8" w14:textId="77777777" w:rsidR="006476AD" w:rsidRPr="002E6E74" w:rsidRDefault="006476AD" w:rsidP="00175765">
            <w:pPr>
              <w:jc w:val="center"/>
              <w:rPr>
                <w:sz w:val="18"/>
                <w:szCs w:val="20"/>
              </w:rPr>
            </w:pPr>
            <w:r w:rsidRPr="002E6E74">
              <w:rPr>
                <w:sz w:val="18"/>
                <w:szCs w:val="20"/>
              </w:rPr>
              <w:t>228</w:t>
            </w:r>
          </w:p>
        </w:tc>
        <w:tc>
          <w:tcPr>
            <w:tcW w:w="1558" w:type="dxa"/>
          </w:tcPr>
          <w:p w14:paraId="4775C802" w14:textId="77777777" w:rsidR="006476AD" w:rsidRPr="002E6E74" w:rsidRDefault="006476AD" w:rsidP="00175765">
            <w:pPr>
              <w:jc w:val="center"/>
              <w:rPr>
                <w:sz w:val="18"/>
                <w:szCs w:val="20"/>
              </w:rPr>
            </w:pPr>
            <w:r w:rsidRPr="002E6E74">
              <w:rPr>
                <w:sz w:val="18"/>
                <w:szCs w:val="20"/>
              </w:rPr>
              <w:t>370239.27</w:t>
            </w:r>
          </w:p>
        </w:tc>
        <w:tc>
          <w:tcPr>
            <w:tcW w:w="1562" w:type="dxa"/>
          </w:tcPr>
          <w:p w14:paraId="0C86CB20" w14:textId="77777777" w:rsidR="006476AD" w:rsidRPr="002E6E74" w:rsidRDefault="006476AD" w:rsidP="00175765">
            <w:pPr>
              <w:jc w:val="center"/>
              <w:rPr>
                <w:sz w:val="18"/>
                <w:szCs w:val="20"/>
              </w:rPr>
            </w:pPr>
            <w:r w:rsidRPr="002E6E74">
              <w:rPr>
                <w:sz w:val="18"/>
                <w:szCs w:val="20"/>
              </w:rPr>
              <w:t>2201668.57</w:t>
            </w:r>
          </w:p>
        </w:tc>
        <w:tc>
          <w:tcPr>
            <w:tcW w:w="2278" w:type="dxa"/>
          </w:tcPr>
          <w:p w14:paraId="2A2B3F4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8283B0C" w14:textId="77777777" w:rsidR="006476AD" w:rsidRPr="002E6E74" w:rsidRDefault="006476AD" w:rsidP="00175765">
            <w:pPr>
              <w:jc w:val="center"/>
              <w:rPr>
                <w:sz w:val="18"/>
                <w:szCs w:val="20"/>
              </w:rPr>
            </w:pPr>
            <w:r w:rsidRPr="002E6E74">
              <w:rPr>
                <w:sz w:val="18"/>
                <w:szCs w:val="20"/>
              </w:rPr>
              <w:t>5.00</w:t>
            </w:r>
          </w:p>
        </w:tc>
        <w:tc>
          <w:tcPr>
            <w:tcW w:w="1702" w:type="dxa"/>
          </w:tcPr>
          <w:p w14:paraId="1A6E1F8B" w14:textId="77777777" w:rsidR="006476AD" w:rsidRPr="002E6E74" w:rsidRDefault="006476AD" w:rsidP="00175765">
            <w:pPr>
              <w:jc w:val="center"/>
              <w:rPr>
                <w:sz w:val="18"/>
                <w:szCs w:val="20"/>
              </w:rPr>
            </w:pPr>
            <w:r w:rsidRPr="002E6E74">
              <w:rPr>
                <w:sz w:val="18"/>
                <w:szCs w:val="20"/>
              </w:rPr>
              <w:t>–</w:t>
            </w:r>
          </w:p>
        </w:tc>
      </w:tr>
      <w:tr w:rsidR="006476AD" w:rsidRPr="002E6E74" w14:paraId="204451CE" w14:textId="77777777" w:rsidTr="00175765">
        <w:tblPrEx>
          <w:tblLook w:val="0000" w:firstRow="0" w:lastRow="0" w:firstColumn="0" w:lastColumn="0" w:noHBand="0" w:noVBand="0"/>
        </w:tblPrEx>
        <w:trPr>
          <w:trHeight w:val="54"/>
        </w:trPr>
        <w:tc>
          <w:tcPr>
            <w:tcW w:w="1691" w:type="dxa"/>
          </w:tcPr>
          <w:p w14:paraId="1DEBEDD5" w14:textId="77777777" w:rsidR="006476AD" w:rsidRPr="002E6E74" w:rsidRDefault="006476AD" w:rsidP="00175765">
            <w:pPr>
              <w:jc w:val="center"/>
              <w:rPr>
                <w:sz w:val="18"/>
                <w:szCs w:val="20"/>
              </w:rPr>
            </w:pPr>
            <w:r w:rsidRPr="002E6E74">
              <w:rPr>
                <w:sz w:val="18"/>
                <w:szCs w:val="20"/>
              </w:rPr>
              <w:t>229</w:t>
            </w:r>
          </w:p>
        </w:tc>
        <w:tc>
          <w:tcPr>
            <w:tcW w:w="1558" w:type="dxa"/>
          </w:tcPr>
          <w:p w14:paraId="7F0FB993" w14:textId="77777777" w:rsidR="006476AD" w:rsidRPr="002E6E74" w:rsidRDefault="006476AD" w:rsidP="00175765">
            <w:pPr>
              <w:jc w:val="center"/>
              <w:rPr>
                <w:sz w:val="18"/>
                <w:szCs w:val="20"/>
              </w:rPr>
            </w:pPr>
            <w:r w:rsidRPr="002E6E74">
              <w:rPr>
                <w:sz w:val="18"/>
                <w:szCs w:val="20"/>
              </w:rPr>
              <w:t>370253.79</w:t>
            </w:r>
          </w:p>
        </w:tc>
        <w:tc>
          <w:tcPr>
            <w:tcW w:w="1562" w:type="dxa"/>
          </w:tcPr>
          <w:p w14:paraId="194F3B42" w14:textId="77777777" w:rsidR="006476AD" w:rsidRPr="002E6E74" w:rsidRDefault="006476AD" w:rsidP="00175765">
            <w:pPr>
              <w:jc w:val="center"/>
              <w:rPr>
                <w:sz w:val="18"/>
                <w:szCs w:val="20"/>
              </w:rPr>
            </w:pPr>
            <w:r w:rsidRPr="002E6E74">
              <w:rPr>
                <w:sz w:val="18"/>
                <w:szCs w:val="20"/>
              </w:rPr>
              <w:t>2201662.03</w:t>
            </w:r>
          </w:p>
        </w:tc>
        <w:tc>
          <w:tcPr>
            <w:tcW w:w="2278" w:type="dxa"/>
          </w:tcPr>
          <w:p w14:paraId="0FA11A6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7DFF6A" w14:textId="77777777" w:rsidR="006476AD" w:rsidRPr="002E6E74" w:rsidRDefault="006476AD" w:rsidP="00175765">
            <w:pPr>
              <w:jc w:val="center"/>
              <w:rPr>
                <w:sz w:val="18"/>
                <w:szCs w:val="20"/>
              </w:rPr>
            </w:pPr>
            <w:r w:rsidRPr="002E6E74">
              <w:rPr>
                <w:sz w:val="18"/>
                <w:szCs w:val="20"/>
              </w:rPr>
              <w:t>5.00</w:t>
            </w:r>
          </w:p>
        </w:tc>
        <w:tc>
          <w:tcPr>
            <w:tcW w:w="1702" w:type="dxa"/>
          </w:tcPr>
          <w:p w14:paraId="26BC48DF" w14:textId="77777777" w:rsidR="006476AD" w:rsidRPr="002E6E74" w:rsidRDefault="006476AD" w:rsidP="00175765">
            <w:pPr>
              <w:jc w:val="center"/>
              <w:rPr>
                <w:sz w:val="18"/>
                <w:szCs w:val="20"/>
              </w:rPr>
            </w:pPr>
            <w:r w:rsidRPr="002E6E74">
              <w:rPr>
                <w:sz w:val="18"/>
                <w:szCs w:val="20"/>
              </w:rPr>
              <w:t>–</w:t>
            </w:r>
          </w:p>
        </w:tc>
      </w:tr>
      <w:tr w:rsidR="006476AD" w:rsidRPr="002E6E74" w14:paraId="1B09880D" w14:textId="77777777" w:rsidTr="00175765">
        <w:tblPrEx>
          <w:tblLook w:val="0000" w:firstRow="0" w:lastRow="0" w:firstColumn="0" w:lastColumn="0" w:noHBand="0" w:noVBand="0"/>
        </w:tblPrEx>
        <w:trPr>
          <w:trHeight w:val="54"/>
        </w:trPr>
        <w:tc>
          <w:tcPr>
            <w:tcW w:w="1691" w:type="dxa"/>
          </w:tcPr>
          <w:p w14:paraId="7803078D" w14:textId="77777777" w:rsidR="006476AD" w:rsidRPr="002E6E74" w:rsidRDefault="006476AD" w:rsidP="00175765">
            <w:pPr>
              <w:jc w:val="center"/>
              <w:rPr>
                <w:sz w:val="18"/>
                <w:szCs w:val="20"/>
              </w:rPr>
            </w:pPr>
            <w:r w:rsidRPr="002E6E74">
              <w:rPr>
                <w:sz w:val="18"/>
                <w:szCs w:val="20"/>
              </w:rPr>
              <w:t>230</w:t>
            </w:r>
          </w:p>
        </w:tc>
        <w:tc>
          <w:tcPr>
            <w:tcW w:w="1558" w:type="dxa"/>
          </w:tcPr>
          <w:p w14:paraId="2745A383" w14:textId="77777777" w:rsidR="006476AD" w:rsidRPr="002E6E74" w:rsidRDefault="006476AD" w:rsidP="00175765">
            <w:pPr>
              <w:jc w:val="center"/>
              <w:rPr>
                <w:sz w:val="18"/>
                <w:szCs w:val="20"/>
              </w:rPr>
            </w:pPr>
            <w:r w:rsidRPr="002E6E74">
              <w:rPr>
                <w:sz w:val="18"/>
                <w:szCs w:val="20"/>
              </w:rPr>
              <w:t>370264.91</w:t>
            </w:r>
          </w:p>
        </w:tc>
        <w:tc>
          <w:tcPr>
            <w:tcW w:w="1562" w:type="dxa"/>
          </w:tcPr>
          <w:p w14:paraId="359E92A9" w14:textId="77777777" w:rsidR="006476AD" w:rsidRPr="002E6E74" w:rsidRDefault="006476AD" w:rsidP="00175765">
            <w:pPr>
              <w:jc w:val="center"/>
              <w:rPr>
                <w:sz w:val="18"/>
                <w:szCs w:val="20"/>
              </w:rPr>
            </w:pPr>
            <w:r w:rsidRPr="002E6E74">
              <w:rPr>
                <w:sz w:val="18"/>
                <w:szCs w:val="20"/>
              </w:rPr>
              <w:t>2201654.53</w:t>
            </w:r>
          </w:p>
        </w:tc>
        <w:tc>
          <w:tcPr>
            <w:tcW w:w="2278" w:type="dxa"/>
          </w:tcPr>
          <w:p w14:paraId="1F6D2E7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A9C799A" w14:textId="77777777" w:rsidR="006476AD" w:rsidRPr="002E6E74" w:rsidRDefault="006476AD" w:rsidP="00175765">
            <w:pPr>
              <w:jc w:val="center"/>
              <w:rPr>
                <w:sz w:val="18"/>
                <w:szCs w:val="20"/>
              </w:rPr>
            </w:pPr>
            <w:r w:rsidRPr="002E6E74">
              <w:rPr>
                <w:sz w:val="18"/>
                <w:szCs w:val="20"/>
              </w:rPr>
              <w:t>5.00</w:t>
            </w:r>
          </w:p>
        </w:tc>
        <w:tc>
          <w:tcPr>
            <w:tcW w:w="1702" w:type="dxa"/>
          </w:tcPr>
          <w:p w14:paraId="1FF1D1C7" w14:textId="77777777" w:rsidR="006476AD" w:rsidRPr="002E6E74" w:rsidRDefault="006476AD" w:rsidP="00175765">
            <w:pPr>
              <w:jc w:val="center"/>
              <w:rPr>
                <w:sz w:val="18"/>
                <w:szCs w:val="20"/>
              </w:rPr>
            </w:pPr>
            <w:r w:rsidRPr="002E6E74">
              <w:rPr>
                <w:sz w:val="18"/>
                <w:szCs w:val="20"/>
              </w:rPr>
              <w:t>–</w:t>
            </w:r>
          </w:p>
        </w:tc>
      </w:tr>
      <w:tr w:rsidR="006476AD" w:rsidRPr="002E6E74" w14:paraId="310538BB" w14:textId="77777777" w:rsidTr="00175765">
        <w:tblPrEx>
          <w:tblLook w:val="0000" w:firstRow="0" w:lastRow="0" w:firstColumn="0" w:lastColumn="0" w:noHBand="0" w:noVBand="0"/>
        </w:tblPrEx>
        <w:trPr>
          <w:trHeight w:val="54"/>
        </w:trPr>
        <w:tc>
          <w:tcPr>
            <w:tcW w:w="1691" w:type="dxa"/>
          </w:tcPr>
          <w:p w14:paraId="57B51C82" w14:textId="77777777" w:rsidR="006476AD" w:rsidRPr="002E6E74" w:rsidRDefault="006476AD" w:rsidP="00175765">
            <w:pPr>
              <w:jc w:val="center"/>
              <w:rPr>
                <w:sz w:val="18"/>
                <w:szCs w:val="20"/>
              </w:rPr>
            </w:pPr>
            <w:r w:rsidRPr="002E6E74">
              <w:rPr>
                <w:sz w:val="18"/>
                <w:szCs w:val="20"/>
              </w:rPr>
              <w:t>231</w:t>
            </w:r>
          </w:p>
        </w:tc>
        <w:tc>
          <w:tcPr>
            <w:tcW w:w="1558" w:type="dxa"/>
          </w:tcPr>
          <w:p w14:paraId="5A13937F" w14:textId="77777777" w:rsidR="006476AD" w:rsidRPr="002E6E74" w:rsidRDefault="006476AD" w:rsidP="00175765">
            <w:pPr>
              <w:jc w:val="center"/>
              <w:rPr>
                <w:sz w:val="18"/>
                <w:szCs w:val="20"/>
              </w:rPr>
            </w:pPr>
            <w:r w:rsidRPr="002E6E74">
              <w:rPr>
                <w:sz w:val="18"/>
                <w:szCs w:val="20"/>
              </w:rPr>
              <w:t>370272.90</w:t>
            </w:r>
          </w:p>
        </w:tc>
        <w:tc>
          <w:tcPr>
            <w:tcW w:w="1562" w:type="dxa"/>
          </w:tcPr>
          <w:p w14:paraId="3C0E5B09" w14:textId="77777777" w:rsidR="006476AD" w:rsidRPr="002E6E74" w:rsidRDefault="006476AD" w:rsidP="00175765">
            <w:pPr>
              <w:jc w:val="center"/>
              <w:rPr>
                <w:sz w:val="18"/>
                <w:szCs w:val="20"/>
              </w:rPr>
            </w:pPr>
            <w:r w:rsidRPr="002E6E74">
              <w:rPr>
                <w:sz w:val="18"/>
                <w:szCs w:val="20"/>
              </w:rPr>
              <w:t>2201641.71</w:t>
            </w:r>
          </w:p>
        </w:tc>
        <w:tc>
          <w:tcPr>
            <w:tcW w:w="2278" w:type="dxa"/>
          </w:tcPr>
          <w:p w14:paraId="0DC7315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DBC1AD0" w14:textId="77777777" w:rsidR="006476AD" w:rsidRPr="002E6E74" w:rsidRDefault="006476AD" w:rsidP="00175765">
            <w:pPr>
              <w:jc w:val="center"/>
              <w:rPr>
                <w:sz w:val="18"/>
                <w:szCs w:val="20"/>
              </w:rPr>
            </w:pPr>
            <w:r w:rsidRPr="002E6E74">
              <w:rPr>
                <w:sz w:val="18"/>
                <w:szCs w:val="20"/>
              </w:rPr>
              <w:t>5.00</w:t>
            </w:r>
          </w:p>
        </w:tc>
        <w:tc>
          <w:tcPr>
            <w:tcW w:w="1702" w:type="dxa"/>
          </w:tcPr>
          <w:p w14:paraId="245D795A" w14:textId="77777777" w:rsidR="006476AD" w:rsidRPr="002E6E74" w:rsidRDefault="006476AD" w:rsidP="00175765">
            <w:pPr>
              <w:jc w:val="center"/>
              <w:rPr>
                <w:sz w:val="18"/>
                <w:szCs w:val="20"/>
              </w:rPr>
            </w:pPr>
            <w:r w:rsidRPr="002E6E74">
              <w:rPr>
                <w:sz w:val="18"/>
                <w:szCs w:val="20"/>
              </w:rPr>
              <w:t>–</w:t>
            </w:r>
          </w:p>
        </w:tc>
      </w:tr>
      <w:tr w:rsidR="006476AD" w:rsidRPr="002E6E74" w14:paraId="1ED01AF3" w14:textId="77777777" w:rsidTr="00175765">
        <w:tblPrEx>
          <w:tblLook w:val="0000" w:firstRow="0" w:lastRow="0" w:firstColumn="0" w:lastColumn="0" w:noHBand="0" w:noVBand="0"/>
        </w:tblPrEx>
        <w:trPr>
          <w:trHeight w:val="54"/>
        </w:trPr>
        <w:tc>
          <w:tcPr>
            <w:tcW w:w="1691" w:type="dxa"/>
          </w:tcPr>
          <w:p w14:paraId="305E18E7" w14:textId="77777777" w:rsidR="006476AD" w:rsidRPr="002E6E74" w:rsidRDefault="006476AD" w:rsidP="00175765">
            <w:pPr>
              <w:jc w:val="center"/>
              <w:rPr>
                <w:sz w:val="18"/>
                <w:szCs w:val="20"/>
              </w:rPr>
            </w:pPr>
            <w:r w:rsidRPr="002E6E74">
              <w:rPr>
                <w:sz w:val="18"/>
                <w:szCs w:val="20"/>
              </w:rPr>
              <w:t>232</w:t>
            </w:r>
          </w:p>
        </w:tc>
        <w:tc>
          <w:tcPr>
            <w:tcW w:w="1558" w:type="dxa"/>
          </w:tcPr>
          <w:p w14:paraId="24EE2DE3" w14:textId="77777777" w:rsidR="006476AD" w:rsidRPr="002E6E74" w:rsidRDefault="006476AD" w:rsidP="00175765">
            <w:pPr>
              <w:jc w:val="center"/>
              <w:rPr>
                <w:sz w:val="18"/>
                <w:szCs w:val="20"/>
              </w:rPr>
            </w:pPr>
            <w:r w:rsidRPr="002E6E74">
              <w:rPr>
                <w:sz w:val="18"/>
                <w:szCs w:val="20"/>
              </w:rPr>
              <w:t>370259.02</w:t>
            </w:r>
          </w:p>
        </w:tc>
        <w:tc>
          <w:tcPr>
            <w:tcW w:w="1562" w:type="dxa"/>
          </w:tcPr>
          <w:p w14:paraId="60631A61" w14:textId="77777777" w:rsidR="006476AD" w:rsidRPr="002E6E74" w:rsidRDefault="006476AD" w:rsidP="00175765">
            <w:pPr>
              <w:jc w:val="center"/>
              <w:rPr>
                <w:sz w:val="18"/>
                <w:szCs w:val="20"/>
              </w:rPr>
            </w:pPr>
            <w:r w:rsidRPr="002E6E74">
              <w:rPr>
                <w:sz w:val="18"/>
                <w:szCs w:val="20"/>
              </w:rPr>
              <w:t>2201630.68</w:t>
            </w:r>
          </w:p>
        </w:tc>
        <w:tc>
          <w:tcPr>
            <w:tcW w:w="2278" w:type="dxa"/>
          </w:tcPr>
          <w:p w14:paraId="54F7EEE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695E552" w14:textId="77777777" w:rsidR="006476AD" w:rsidRPr="002E6E74" w:rsidRDefault="006476AD" w:rsidP="00175765">
            <w:pPr>
              <w:jc w:val="center"/>
              <w:rPr>
                <w:sz w:val="18"/>
                <w:szCs w:val="20"/>
              </w:rPr>
            </w:pPr>
            <w:r w:rsidRPr="002E6E74">
              <w:rPr>
                <w:sz w:val="18"/>
                <w:szCs w:val="20"/>
              </w:rPr>
              <w:t>5.00</w:t>
            </w:r>
          </w:p>
        </w:tc>
        <w:tc>
          <w:tcPr>
            <w:tcW w:w="1702" w:type="dxa"/>
          </w:tcPr>
          <w:p w14:paraId="7F8B51DA" w14:textId="77777777" w:rsidR="006476AD" w:rsidRPr="002E6E74" w:rsidRDefault="006476AD" w:rsidP="00175765">
            <w:pPr>
              <w:jc w:val="center"/>
              <w:rPr>
                <w:sz w:val="18"/>
                <w:szCs w:val="20"/>
              </w:rPr>
            </w:pPr>
            <w:r w:rsidRPr="002E6E74">
              <w:rPr>
                <w:sz w:val="18"/>
                <w:szCs w:val="20"/>
              </w:rPr>
              <w:t>–</w:t>
            </w:r>
          </w:p>
        </w:tc>
      </w:tr>
      <w:tr w:rsidR="006476AD" w:rsidRPr="002E6E74" w14:paraId="7CC8A895" w14:textId="77777777" w:rsidTr="00175765">
        <w:tblPrEx>
          <w:tblLook w:val="0000" w:firstRow="0" w:lastRow="0" w:firstColumn="0" w:lastColumn="0" w:noHBand="0" w:noVBand="0"/>
        </w:tblPrEx>
        <w:trPr>
          <w:trHeight w:val="54"/>
        </w:trPr>
        <w:tc>
          <w:tcPr>
            <w:tcW w:w="1691" w:type="dxa"/>
          </w:tcPr>
          <w:p w14:paraId="30A68E68" w14:textId="77777777" w:rsidR="006476AD" w:rsidRPr="002E6E74" w:rsidRDefault="006476AD" w:rsidP="00175765">
            <w:pPr>
              <w:jc w:val="center"/>
              <w:rPr>
                <w:sz w:val="18"/>
                <w:szCs w:val="20"/>
              </w:rPr>
            </w:pPr>
            <w:r w:rsidRPr="002E6E74">
              <w:rPr>
                <w:sz w:val="18"/>
                <w:szCs w:val="20"/>
              </w:rPr>
              <w:t>1</w:t>
            </w:r>
          </w:p>
        </w:tc>
        <w:tc>
          <w:tcPr>
            <w:tcW w:w="1558" w:type="dxa"/>
          </w:tcPr>
          <w:p w14:paraId="00B1F31E" w14:textId="77777777" w:rsidR="006476AD" w:rsidRPr="002E6E74" w:rsidRDefault="006476AD" w:rsidP="00175765">
            <w:pPr>
              <w:jc w:val="center"/>
              <w:rPr>
                <w:sz w:val="18"/>
                <w:szCs w:val="20"/>
              </w:rPr>
            </w:pPr>
            <w:r w:rsidRPr="002E6E74">
              <w:rPr>
                <w:sz w:val="18"/>
                <w:szCs w:val="20"/>
              </w:rPr>
              <w:t>370224.54</w:t>
            </w:r>
          </w:p>
        </w:tc>
        <w:tc>
          <w:tcPr>
            <w:tcW w:w="1562" w:type="dxa"/>
          </w:tcPr>
          <w:p w14:paraId="45C87661" w14:textId="77777777" w:rsidR="006476AD" w:rsidRPr="002E6E74" w:rsidRDefault="006476AD" w:rsidP="00175765">
            <w:pPr>
              <w:jc w:val="center"/>
              <w:rPr>
                <w:sz w:val="18"/>
                <w:szCs w:val="20"/>
              </w:rPr>
            </w:pPr>
            <w:r w:rsidRPr="002E6E74">
              <w:rPr>
                <w:sz w:val="18"/>
                <w:szCs w:val="20"/>
              </w:rPr>
              <w:t>2201607.18</w:t>
            </w:r>
          </w:p>
        </w:tc>
        <w:tc>
          <w:tcPr>
            <w:tcW w:w="2278" w:type="dxa"/>
          </w:tcPr>
          <w:p w14:paraId="36722E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773916" w14:textId="77777777" w:rsidR="006476AD" w:rsidRPr="002E6E74" w:rsidRDefault="006476AD" w:rsidP="00175765">
            <w:pPr>
              <w:jc w:val="center"/>
              <w:rPr>
                <w:sz w:val="18"/>
                <w:szCs w:val="20"/>
              </w:rPr>
            </w:pPr>
            <w:r w:rsidRPr="002E6E74">
              <w:rPr>
                <w:sz w:val="18"/>
                <w:szCs w:val="20"/>
              </w:rPr>
              <w:t>5.00</w:t>
            </w:r>
          </w:p>
        </w:tc>
        <w:tc>
          <w:tcPr>
            <w:tcW w:w="1702" w:type="dxa"/>
          </w:tcPr>
          <w:p w14:paraId="59D5DE94" w14:textId="77777777" w:rsidR="006476AD" w:rsidRPr="002E6E74" w:rsidRDefault="006476AD" w:rsidP="00175765">
            <w:pPr>
              <w:jc w:val="center"/>
              <w:rPr>
                <w:sz w:val="18"/>
                <w:szCs w:val="20"/>
              </w:rPr>
            </w:pPr>
            <w:r w:rsidRPr="002E6E74">
              <w:rPr>
                <w:sz w:val="18"/>
                <w:szCs w:val="20"/>
              </w:rPr>
              <w:t>–</w:t>
            </w:r>
          </w:p>
        </w:tc>
      </w:tr>
      <w:tr w:rsidR="006476AD" w:rsidRPr="002E6E74" w14:paraId="47C5412E" w14:textId="77777777" w:rsidTr="00175765">
        <w:tblPrEx>
          <w:tblLook w:val="0000" w:firstRow="0" w:lastRow="0" w:firstColumn="0" w:lastColumn="0" w:noHBand="0" w:noVBand="0"/>
        </w:tblPrEx>
        <w:trPr>
          <w:trHeight w:val="54"/>
        </w:trPr>
        <w:tc>
          <w:tcPr>
            <w:tcW w:w="1691" w:type="dxa"/>
          </w:tcPr>
          <w:p w14:paraId="38F84DA5" w14:textId="77777777" w:rsidR="006476AD" w:rsidRPr="002E6E74" w:rsidRDefault="006476AD" w:rsidP="00175765">
            <w:pPr>
              <w:jc w:val="center"/>
              <w:rPr>
                <w:sz w:val="18"/>
                <w:szCs w:val="20"/>
              </w:rPr>
            </w:pPr>
            <w:r w:rsidRPr="002E6E74">
              <w:rPr>
                <w:sz w:val="18"/>
                <w:szCs w:val="20"/>
              </w:rPr>
              <w:t>–</w:t>
            </w:r>
          </w:p>
        </w:tc>
        <w:tc>
          <w:tcPr>
            <w:tcW w:w="1558" w:type="dxa"/>
          </w:tcPr>
          <w:p w14:paraId="28C793FA" w14:textId="77777777" w:rsidR="006476AD" w:rsidRPr="002E6E74" w:rsidRDefault="006476AD" w:rsidP="00175765">
            <w:pPr>
              <w:jc w:val="center"/>
              <w:rPr>
                <w:sz w:val="18"/>
                <w:szCs w:val="20"/>
              </w:rPr>
            </w:pPr>
            <w:r w:rsidRPr="002E6E74">
              <w:rPr>
                <w:sz w:val="18"/>
                <w:szCs w:val="20"/>
              </w:rPr>
              <w:t>–</w:t>
            </w:r>
          </w:p>
        </w:tc>
        <w:tc>
          <w:tcPr>
            <w:tcW w:w="1562" w:type="dxa"/>
          </w:tcPr>
          <w:p w14:paraId="0B8499EB" w14:textId="77777777" w:rsidR="006476AD" w:rsidRPr="002E6E74" w:rsidRDefault="006476AD" w:rsidP="00175765">
            <w:pPr>
              <w:jc w:val="center"/>
              <w:rPr>
                <w:sz w:val="18"/>
                <w:szCs w:val="20"/>
              </w:rPr>
            </w:pPr>
            <w:r w:rsidRPr="002E6E74">
              <w:rPr>
                <w:sz w:val="18"/>
                <w:szCs w:val="20"/>
              </w:rPr>
              <w:t>–</w:t>
            </w:r>
          </w:p>
        </w:tc>
        <w:tc>
          <w:tcPr>
            <w:tcW w:w="2278" w:type="dxa"/>
          </w:tcPr>
          <w:p w14:paraId="7911736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D854EF9" w14:textId="77777777" w:rsidR="006476AD" w:rsidRPr="002E6E74" w:rsidRDefault="006476AD" w:rsidP="00175765">
            <w:pPr>
              <w:jc w:val="center"/>
              <w:rPr>
                <w:sz w:val="18"/>
                <w:szCs w:val="20"/>
              </w:rPr>
            </w:pPr>
            <w:r w:rsidRPr="002E6E74">
              <w:rPr>
                <w:sz w:val="18"/>
                <w:szCs w:val="20"/>
              </w:rPr>
              <w:t>–</w:t>
            </w:r>
          </w:p>
        </w:tc>
        <w:tc>
          <w:tcPr>
            <w:tcW w:w="1702" w:type="dxa"/>
          </w:tcPr>
          <w:p w14:paraId="6E337966" w14:textId="77777777" w:rsidR="006476AD" w:rsidRPr="002E6E74" w:rsidRDefault="006476AD" w:rsidP="00175765">
            <w:pPr>
              <w:jc w:val="center"/>
              <w:rPr>
                <w:sz w:val="18"/>
                <w:szCs w:val="20"/>
              </w:rPr>
            </w:pPr>
            <w:r w:rsidRPr="002E6E74">
              <w:rPr>
                <w:sz w:val="18"/>
                <w:szCs w:val="20"/>
              </w:rPr>
              <w:t>–</w:t>
            </w:r>
          </w:p>
        </w:tc>
      </w:tr>
      <w:tr w:rsidR="006476AD" w:rsidRPr="002E6E74" w14:paraId="41232DDE" w14:textId="77777777" w:rsidTr="00175765">
        <w:tblPrEx>
          <w:tblLook w:val="0000" w:firstRow="0" w:lastRow="0" w:firstColumn="0" w:lastColumn="0" w:noHBand="0" w:noVBand="0"/>
        </w:tblPrEx>
        <w:trPr>
          <w:trHeight w:val="54"/>
        </w:trPr>
        <w:tc>
          <w:tcPr>
            <w:tcW w:w="1691" w:type="dxa"/>
          </w:tcPr>
          <w:p w14:paraId="756256C0" w14:textId="77777777" w:rsidR="006476AD" w:rsidRPr="002E6E74" w:rsidRDefault="006476AD" w:rsidP="00175765">
            <w:pPr>
              <w:jc w:val="center"/>
              <w:rPr>
                <w:sz w:val="18"/>
                <w:szCs w:val="20"/>
              </w:rPr>
            </w:pPr>
            <w:r w:rsidRPr="002E6E74">
              <w:rPr>
                <w:sz w:val="18"/>
                <w:szCs w:val="20"/>
              </w:rPr>
              <w:t>233</w:t>
            </w:r>
          </w:p>
        </w:tc>
        <w:tc>
          <w:tcPr>
            <w:tcW w:w="1558" w:type="dxa"/>
          </w:tcPr>
          <w:p w14:paraId="58A70A2C" w14:textId="77777777" w:rsidR="006476AD" w:rsidRPr="002E6E74" w:rsidRDefault="006476AD" w:rsidP="00175765">
            <w:pPr>
              <w:jc w:val="center"/>
              <w:rPr>
                <w:sz w:val="18"/>
                <w:szCs w:val="20"/>
              </w:rPr>
            </w:pPr>
            <w:r w:rsidRPr="002E6E74">
              <w:rPr>
                <w:sz w:val="18"/>
                <w:szCs w:val="20"/>
              </w:rPr>
              <w:t>369903.00</w:t>
            </w:r>
          </w:p>
        </w:tc>
        <w:tc>
          <w:tcPr>
            <w:tcW w:w="1562" w:type="dxa"/>
          </w:tcPr>
          <w:p w14:paraId="1B3E0EBB" w14:textId="77777777" w:rsidR="006476AD" w:rsidRPr="002E6E74" w:rsidRDefault="006476AD" w:rsidP="00175765">
            <w:pPr>
              <w:jc w:val="center"/>
              <w:rPr>
                <w:sz w:val="18"/>
                <w:szCs w:val="20"/>
              </w:rPr>
            </w:pPr>
            <w:r w:rsidRPr="002E6E74">
              <w:rPr>
                <w:sz w:val="18"/>
                <w:szCs w:val="20"/>
              </w:rPr>
              <w:t>2202940.99</w:t>
            </w:r>
          </w:p>
        </w:tc>
        <w:tc>
          <w:tcPr>
            <w:tcW w:w="2278" w:type="dxa"/>
          </w:tcPr>
          <w:p w14:paraId="36C7E01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CEDC3FA" w14:textId="77777777" w:rsidR="006476AD" w:rsidRPr="002E6E74" w:rsidRDefault="006476AD" w:rsidP="00175765">
            <w:pPr>
              <w:jc w:val="center"/>
              <w:rPr>
                <w:sz w:val="18"/>
                <w:szCs w:val="20"/>
              </w:rPr>
            </w:pPr>
            <w:r w:rsidRPr="002E6E74">
              <w:rPr>
                <w:sz w:val="18"/>
                <w:szCs w:val="20"/>
              </w:rPr>
              <w:t>5.00</w:t>
            </w:r>
          </w:p>
        </w:tc>
        <w:tc>
          <w:tcPr>
            <w:tcW w:w="1702" w:type="dxa"/>
          </w:tcPr>
          <w:p w14:paraId="388428EF" w14:textId="77777777" w:rsidR="006476AD" w:rsidRPr="002E6E74" w:rsidRDefault="006476AD" w:rsidP="00175765">
            <w:pPr>
              <w:jc w:val="center"/>
              <w:rPr>
                <w:sz w:val="18"/>
                <w:szCs w:val="20"/>
              </w:rPr>
            </w:pPr>
            <w:r w:rsidRPr="002E6E74">
              <w:rPr>
                <w:sz w:val="18"/>
                <w:szCs w:val="20"/>
              </w:rPr>
              <w:t>–</w:t>
            </w:r>
          </w:p>
        </w:tc>
      </w:tr>
      <w:tr w:rsidR="006476AD" w:rsidRPr="002E6E74" w14:paraId="639DE003" w14:textId="77777777" w:rsidTr="00175765">
        <w:tblPrEx>
          <w:tblLook w:val="0000" w:firstRow="0" w:lastRow="0" w:firstColumn="0" w:lastColumn="0" w:noHBand="0" w:noVBand="0"/>
        </w:tblPrEx>
        <w:trPr>
          <w:trHeight w:val="54"/>
        </w:trPr>
        <w:tc>
          <w:tcPr>
            <w:tcW w:w="1691" w:type="dxa"/>
          </w:tcPr>
          <w:p w14:paraId="7DA37DB4" w14:textId="77777777" w:rsidR="006476AD" w:rsidRPr="002E6E74" w:rsidRDefault="006476AD" w:rsidP="00175765">
            <w:pPr>
              <w:jc w:val="center"/>
              <w:rPr>
                <w:sz w:val="18"/>
                <w:szCs w:val="20"/>
              </w:rPr>
            </w:pPr>
            <w:r w:rsidRPr="002E6E74">
              <w:rPr>
                <w:sz w:val="18"/>
                <w:szCs w:val="20"/>
              </w:rPr>
              <w:t>234</w:t>
            </w:r>
          </w:p>
        </w:tc>
        <w:tc>
          <w:tcPr>
            <w:tcW w:w="1558" w:type="dxa"/>
          </w:tcPr>
          <w:p w14:paraId="041A5D5A" w14:textId="77777777" w:rsidR="006476AD" w:rsidRPr="002E6E74" w:rsidRDefault="006476AD" w:rsidP="00175765">
            <w:pPr>
              <w:jc w:val="center"/>
              <w:rPr>
                <w:sz w:val="18"/>
                <w:szCs w:val="20"/>
              </w:rPr>
            </w:pPr>
            <w:r w:rsidRPr="002E6E74">
              <w:rPr>
                <w:sz w:val="18"/>
                <w:szCs w:val="20"/>
              </w:rPr>
              <w:t>369903.03</w:t>
            </w:r>
          </w:p>
        </w:tc>
        <w:tc>
          <w:tcPr>
            <w:tcW w:w="1562" w:type="dxa"/>
          </w:tcPr>
          <w:p w14:paraId="027BFC06" w14:textId="77777777" w:rsidR="006476AD" w:rsidRPr="002E6E74" w:rsidRDefault="006476AD" w:rsidP="00175765">
            <w:pPr>
              <w:jc w:val="center"/>
              <w:rPr>
                <w:sz w:val="18"/>
                <w:szCs w:val="20"/>
              </w:rPr>
            </w:pPr>
            <w:r w:rsidRPr="002E6E74">
              <w:rPr>
                <w:sz w:val="18"/>
                <w:szCs w:val="20"/>
              </w:rPr>
              <w:t>2202941.19</w:t>
            </w:r>
          </w:p>
        </w:tc>
        <w:tc>
          <w:tcPr>
            <w:tcW w:w="2278" w:type="dxa"/>
          </w:tcPr>
          <w:p w14:paraId="698019B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2686444" w14:textId="77777777" w:rsidR="006476AD" w:rsidRPr="002E6E74" w:rsidRDefault="006476AD" w:rsidP="00175765">
            <w:pPr>
              <w:jc w:val="center"/>
              <w:rPr>
                <w:sz w:val="18"/>
                <w:szCs w:val="20"/>
              </w:rPr>
            </w:pPr>
            <w:r w:rsidRPr="002E6E74">
              <w:rPr>
                <w:sz w:val="18"/>
                <w:szCs w:val="20"/>
              </w:rPr>
              <w:t>5.00</w:t>
            </w:r>
          </w:p>
        </w:tc>
        <w:tc>
          <w:tcPr>
            <w:tcW w:w="1702" w:type="dxa"/>
          </w:tcPr>
          <w:p w14:paraId="29DB782B" w14:textId="77777777" w:rsidR="006476AD" w:rsidRPr="002E6E74" w:rsidRDefault="006476AD" w:rsidP="00175765">
            <w:pPr>
              <w:jc w:val="center"/>
              <w:rPr>
                <w:sz w:val="18"/>
                <w:szCs w:val="20"/>
              </w:rPr>
            </w:pPr>
            <w:r w:rsidRPr="002E6E74">
              <w:rPr>
                <w:sz w:val="18"/>
                <w:szCs w:val="20"/>
              </w:rPr>
              <w:t>–</w:t>
            </w:r>
          </w:p>
        </w:tc>
      </w:tr>
      <w:tr w:rsidR="006476AD" w:rsidRPr="002E6E74" w14:paraId="63442D9F" w14:textId="77777777" w:rsidTr="00175765">
        <w:tblPrEx>
          <w:tblLook w:val="0000" w:firstRow="0" w:lastRow="0" w:firstColumn="0" w:lastColumn="0" w:noHBand="0" w:noVBand="0"/>
        </w:tblPrEx>
        <w:trPr>
          <w:trHeight w:val="54"/>
        </w:trPr>
        <w:tc>
          <w:tcPr>
            <w:tcW w:w="1691" w:type="dxa"/>
          </w:tcPr>
          <w:p w14:paraId="3AA7BD7D" w14:textId="77777777" w:rsidR="006476AD" w:rsidRPr="002E6E74" w:rsidRDefault="006476AD" w:rsidP="00175765">
            <w:pPr>
              <w:jc w:val="center"/>
              <w:rPr>
                <w:sz w:val="18"/>
                <w:szCs w:val="20"/>
              </w:rPr>
            </w:pPr>
            <w:r w:rsidRPr="002E6E74">
              <w:rPr>
                <w:sz w:val="18"/>
                <w:szCs w:val="20"/>
              </w:rPr>
              <w:t>235</w:t>
            </w:r>
          </w:p>
        </w:tc>
        <w:tc>
          <w:tcPr>
            <w:tcW w:w="1558" w:type="dxa"/>
          </w:tcPr>
          <w:p w14:paraId="501D3B8D" w14:textId="77777777" w:rsidR="006476AD" w:rsidRPr="002E6E74" w:rsidRDefault="006476AD" w:rsidP="00175765">
            <w:pPr>
              <w:jc w:val="center"/>
              <w:rPr>
                <w:sz w:val="18"/>
                <w:szCs w:val="20"/>
              </w:rPr>
            </w:pPr>
            <w:r w:rsidRPr="002E6E74">
              <w:rPr>
                <w:sz w:val="18"/>
                <w:szCs w:val="20"/>
              </w:rPr>
              <w:t>369902.77</w:t>
            </w:r>
          </w:p>
        </w:tc>
        <w:tc>
          <w:tcPr>
            <w:tcW w:w="1562" w:type="dxa"/>
          </w:tcPr>
          <w:p w14:paraId="0C827395" w14:textId="77777777" w:rsidR="006476AD" w:rsidRPr="002E6E74" w:rsidRDefault="006476AD" w:rsidP="00175765">
            <w:pPr>
              <w:jc w:val="center"/>
              <w:rPr>
                <w:sz w:val="18"/>
                <w:szCs w:val="20"/>
              </w:rPr>
            </w:pPr>
            <w:r w:rsidRPr="002E6E74">
              <w:rPr>
                <w:sz w:val="18"/>
                <w:szCs w:val="20"/>
              </w:rPr>
              <w:t>2202941.22</w:t>
            </w:r>
          </w:p>
        </w:tc>
        <w:tc>
          <w:tcPr>
            <w:tcW w:w="2278" w:type="dxa"/>
          </w:tcPr>
          <w:p w14:paraId="0398C91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662B8E" w14:textId="77777777" w:rsidR="006476AD" w:rsidRPr="002E6E74" w:rsidRDefault="006476AD" w:rsidP="00175765">
            <w:pPr>
              <w:jc w:val="center"/>
              <w:rPr>
                <w:sz w:val="18"/>
                <w:szCs w:val="20"/>
              </w:rPr>
            </w:pPr>
            <w:r w:rsidRPr="002E6E74">
              <w:rPr>
                <w:sz w:val="18"/>
                <w:szCs w:val="20"/>
              </w:rPr>
              <w:t>5.00</w:t>
            </w:r>
          </w:p>
        </w:tc>
        <w:tc>
          <w:tcPr>
            <w:tcW w:w="1702" w:type="dxa"/>
          </w:tcPr>
          <w:p w14:paraId="45A197AA" w14:textId="77777777" w:rsidR="006476AD" w:rsidRPr="002E6E74" w:rsidRDefault="006476AD" w:rsidP="00175765">
            <w:pPr>
              <w:jc w:val="center"/>
              <w:rPr>
                <w:sz w:val="18"/>
                <w:szCs w:val="20"/>
              </w:rPr>
            </w:pPr>
            <w:r w:rsidRPr="002E6E74">
              <w:rPr>
                <w:sz w:val="18"/>
                <w:szCs w:val="20"/>
              </w:rPr>
              <w:t>–</w:t>
            </w:r>
          </w:p>
        </w:tc>
      </w:tr>
      <w:tr w:rsidR="006476AD" w:rsidRPr="002E6E74" w14:paraId="632A42BC" w14:textId="77777777" w:rsidTr="00175765">
        <w:tblPrEx>
          <w:tblLook w:val="0000" w:firstRow="0" w:lastRow="0" w:firstColumn="0" w:lastColumn="0" w:noHBand="0" w:noVBand="0"/>
        </w:tblPrEx>
        <w:trPr>
          <w:trHeight w:val="54"/>
        </w:trPr>
        <w:tc>
          <w:tcPr>
            <w:tcW w:w="1691" w:type="dxa"/>
          </w:tcPr>
          <w:p w14:paraId="499716EF" w14:textId="77777777" w:rsidR="006476AD" w:rsidRPr="002E6E74" w:rsidRDefault="006476AD" w:rsidP="00175765">
            <w:pPr>
              <w:jc w:val="center"/>
              <w:rPr>
                <w:sz w:val="18"/>
                <w:szCs w:val="20"/>
              </w:rPr>
            </w:pPr>
            <w:r w:rsidRPr="002E6E74">
              <w:rPr>
                <w:sz w:val="18"/>
                <w:szCs w:val="20"/>
              </w:rPr>
              <w:t>236</w:t>
            </w:r>
          </w:p>
        </w:tc>
        <w:tc>
          <w:tcPr>
            <w:tcW w:w="1558" w:type="dxa"/>
          </w:tcPr>
          <w:p w14:paraId="4457B76D" w14:textId="77777777" w:rsidR="006476AD" w:rsidRPr="002E6E74" w:rsidRDefault="006476AD" w:rsidP="00175765">
            <w:pPr>
              <w:jc w:val="center"/>
              <w:rPr>
                <w:sz w:val="18"/>
                <w:szCs w:val="20"/>
              </w:rPr>
            </w:pPr>
            <w:r w:rsidRPr="002E6E74">
              <w:rPr>
                <w:sz w:val="18"/>
                <w:szCs w:val="20"/>
              </w:rPr>
              <w:t>369902.75</w:t>
            </w:r>
          </w:p>
        </w:tc>
        <w:tc>
          <w:tcPr>
            <w:tcW w:w="1562" w:type="dxa"/>
          </w:tcPr>
          <w:p w14:paraId="742499F3" w14:textId="77777777" w:rsidR="006476AD" w:rsidRPr="002E6E74" w:rsidRDefault="006476AD" w:rsidP="00175765">
            <w:pPr>
              <w:jc w:val="center"/>
              <w:rPr>
                <w:sz w:val="18"/>
                <w:szCs w:val="20"/>
              </w:rPr>
            </w:pPr>
            <w:r w:rsidRPr="002E6E74">
              <w:rPr>
                <w:sz w:val="18"/>
                <w:szCs w:val="20"/>
              </w:rPr>
              <w:t>2202941.03</w:t>
            </w:r>
          </w:p>
        </w:tc>
        <w:tc>
          <w:tcPr>
            <w:tcW w:w="2278" w:type="dxa"/>
          </w:tcPr>
          <w:p w14:paraId="3B32F8D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D800F04" w14:textId="77777777" w:rsidR="006476AD" w:rsidRPr="002E6E74" w:rsidRDefault="006476AD" w:rsidP="00175765">
            <w:pPr>
              <w:jc w:val="center"/>
              <w:rPr>
                <w:sz w:val="18"/>
                <w:szCs w:val="20"/>
              </w:rPr>
            </w:pPr>
            <w:r w:rsidRPr="002E6E74">
              <w:rPr>
                <w:sz w:val="18"/>
                <w:szCs w:val="20"/>
              </w:rPr>
              <w:t>5.00</w:t>
            </w:r>
          </w:p>
        </w:tc>
        <w:tc>
          <w:tcPr>
            <w:tcW w:w="1702" w:type="dxa"/>
          </w:tcPr>
          <w:p w14:paraId="24CCE2EC" w14:textId="77777777" w:rsidR="006476AD" w:rsidRPr="002E6E74" w:rsidRDefault="006476AD" w:rsidP="00175765">
            <w:pPr>
              <w:jc w:val="center"/>
              <w:rPr>
                <w:sz w:val="18"/>
                <w:szCs w:val="20"/>
              </w:rPr>
            </w:pPr>
            <w:r w:rsidRPr="002E6E74">
              <w:rPr>
                <w:sz w:val="18"/>
                <w:szCs w:val="20"/>
              </w:rPr>
              <w:t>–</w:t>
            </w:r>
          </w:p>
        </w:tc>
      </w:tr>
      <w:tr w:rsidR="006476AD" w:rsidRPr="002E6E74" w14:paraId="51F57CB0" w14:textId="77777777" w:rsidTr="00175765">
        <w:tblPrEx>
          <w:tblLook w:val="0000" w:firstRow="0" w:lastRow="0" w:firstColumn="0" w:lastColumn="0" w:noHBand="0" w:noVBand="0"/>
        </w:tblPrEx>
        <w:trPr>
          <w:trHeight w:val="54"/>
        </w:trPr>
        <w:tc>
          <w:tcPr>
            <w:tcW w:w="1691" w:type="dxa"/>
          </w:tcPr>
          <w:p w14:paraId="674F1FAE" w14:textId="77777777" w:rsidR="006476AD" w:rsidRPr="002E6E74" w:rsidRDefault="006476AD" w:rsidP="00175765">
            <w:pPr>
              <w:jc w:val="center"/>
              <w:rPr>
                <w:sz w:val="18"/>
                <w:szCs w:val="20"/>
              </w:rPr>
            </w:pPr>
            <w:r w:rsidRPr="002E6E74">
              <w:rPr>
                <w:sz w:val="18"/>
                <w:szCs w:val="20"/>
              </w:rPr>
              <w:t>233</w:t>
            </w:r>
          </w:p>
        </w:tc>
        <w:tc>
          <w:tcPr>
            <w:tcW w:w="1558" w:type="dxa"/>
          </w:tcPr>
          <w:p w14:paraId="617F39F0" w14:textId="77777777" w:rsidR="006476AD" w:rsidRPr="002E6E74" w:rsidRDefault="006476AD" w:rsidP="00175765">
            <w:pPr>
              <w:jc w:val="center"/>
              <w:rPr>
                <w:sz w:val="18"/>
                <w:szCs w:val="20"/>
              </w:rPr>
            </w:pPr>
            <w:r w:rsidRPr="002E6E74">
              <w:rPr>
                <w:sz w:val="18"/>
                <w:szCs w:val="20"/>
              </w:rPr>
              <w:t>369903.00</w:t>
            </w:r>
          </w:p>
        </w:tc>
        <w:tc>
          <w:tcPr>
            <w:tcW w:w="1562" w:type="dxa"/>
          </w:tcPr>
          <w:p w14:paraId="68DEA352" w14:textId="77777777" w:rsidR="006476AD" w:rsidRPr="002E6E74" w:rsidRDefault="006476AD" w:rsidP="00175765">
            <w:pPr>
              <w:jc w:val="center"/>
              <w:rPr>
                <w:sz w:val="18"/>
                <w:szCs w:val="20"/>
              </w:rPr>
            </w:pPr>
            <w:r w:rsidRPr="002E6E74">
              <w:rPr>
                <w:sz w:val="18"/>
                <w:szCs w:val="20"/>
              </w:rPr>
              <w:t>2202940.99</w:t>
            </w:r>
          </w:p>
        </w:tc>
        <w:tc>
          <w:tcPr>
            <w:tcW w:w="2278" w:type="dxa"/>
          </w:tcPr>
          <w:p w14:paraId="402C79A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543AEA0" w14:textId="77777777" w:rsidR="006476AD" w:rsidRPr="002E6E74" w:rsidRDefault="006476AD" w:rsidP="00175765">
            <w:pPr>
              <w:jc w:val="center"/>
              <w:rPr>
                <w:sz w:val="18"/>
                <w:szCs w:val="20"/>
              </w:rPr>
            </w:pPr>
            <w:r w:rsidRPr="002E6E74">
              <w:rPr>
                <w:sz w:val="18"/>
                <w:szCs w:val="20"/>
              </w:rPr>
              <w:t>5.00</w:t>
            </w:r>
          </w:p>
        </w:tc>
        <w:tc>
          <w:tcPr>
            <w:tcW w:w="1702" w:type="dxa"/>
          </w:tcPr>
          <w:p w14:paraId="108ED106" w14:textId="77777777" w:rsidR="006476AD" w:rsidRPr="002E6E74" w:rsidRDefault="006476AD" w:rsidP="00175765">
            <w:pPr>
              <w:jc w:val="center"/>
              <w:rPr>
                <w:sz w:val="18"/>
                <w:szCs w:val="20"/>
              </w:rPr>
            </w:pPr>
            <w:r w:rsidRPr="002E6E74">
              <w:rPr>
                <w:sz w:val="18"/>
                <w:szCs w:val="20"/>
              </w:rPr>
              <w:t>–</w:t>
            </w:r>
          </w:p>
        </w:tc>
      </w:tr>
      <w:tr w:rsidR="006476AD" w:rsidRPr="002E6E74" w14:paraId="147D3A6B" w14:textId="77777777" w:rsidTr="00175765">
        <w:tblPrEx>
          <w:tblLook w:val="0000" w:firstRow="0" w:lastRow="0" w:firstColumn="0" w:lastColumn="0" w:noHBand="0" w:noVBand="0"/>
        </w:tblPrEx>
        <w:trPr>
          <w:trHeight w:val="54"/>
        </w:trPr>
        <w:tc>
          <w:tcPr>
            <w:tcW w:w="1691" w:type="dxa"/>
          </w:tcPr>
          <w:p w14:paraId="51BD5DE7" w14:textId="77777777" w:rsidR="006476AD" w:rsidRPr="002E6E74" w:rsidRDefault="006476AD" w:rsidP="00175765">
            <w:pPr>
              <w:jc w:val="center"/>
              <w:rPr>
                <w:sz w:val="18"/>
                <w:szCs w:val="20"/>
              </w:rPr>
            </w:pPr>
            <w:r w:rsidRPr="002E6E74">
              <w:rPr>
                <w:sz w:val="18"/>
                <w:szCs w:val="20"/>
              </w:rPr>
              <w:t>–</w:t>
            </w:r>
          </w:p>
        </w:tc>
        <w:tc>
          <w:tcPr>
            <w:tcW w:w="1558" w:type="dxa"/>
          </w:tcPr>
          <w:p w14:paraId="68C84B52" w14:textId="77777777" w:rsidR="006476AD" w:rsidRPr="002E6E74" w:rsidRDefault="006476AD" w:rsidP="00175765">
            <w:pPr>
              <w:jc w:val="center"/>
              <w:rPr>
                <w:sz w:val="18"/>
                <w:szCs w:val="20"/>
              </w:rPr>
            </w:pPr>
            <w:r w:rsidRPr="002E6E74">
              <w:rPr>
                <w:sz w:val="18"/>
                <w:szCs w:val="20"/>
              </w:rPr>
              <w:t>–</w:t>
            </w:r>
          </w:p>
        </w:tc>
        <w:tc>
          <w:tcPr>
            <w:tcW w:w="1562" w:type="dxa"/>
          </w:tcPr>
          <w:p w14:paraId="66FE71E9" w14:textId="77777777" w:rsidR="006476AD" w:rsidRPr="002E6E74" w:rsidRDefault="006476AD" w:rsidP="00175765">
            <w:pPr>
              <w:jc w:val="center"/>
              <w:rPr>
                <w:sz w:val="18"/>
                <w:szCs w:val="20"/>
              </w:rPr>
            </w:pPr>
            <w:r w:rsidRPr="002E6E74">
              <w:rPr>
                <w:sz w:val="18"/>
                <w:szCs w:val="20"/>
              </w:rPr>
              <w:t>–</w:t>
            </w:r>
          </w:p>
        </w:tc>
        <w:tc>
          <w:tcPr>
            <w:tcW w:w="2278" w:type="dxa"/>
          </w:tcPr>
          <w:p w14:paraId="4A64F1C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D9C3BFB" w14:textId="77777777" w:rsidR="006476AD" w:rsidRPr="002E6E74" w:rsidRDefault="006476AD" w:rsidP="00175765">
            <w:pPr>
              <w:jc w:val="center"/>
              <w:rPr>
                <w:sz w:val="18"/>
                <w:szCs w:val="20"/>
              </w:rPr>
            </w:pPr>
            <w:r w:rsidRPr="002E6E74">
              <w:rPr>
                <w:sz w:val="18"/>
                <w:szCs w:val="20"/>
              </w:rPr>
              <w:t>–</w:t>
            </w:r>
          </w:p>
        </w:tc>
        <w:tc>
          <w:tcPr>
            <w:tcW w:w="1702" w:type="dxa"/>
          </w:tcPr>
          <w:p w14:paraId="0DB5DA1D" w14:textId="77777777" w:rsidR="006476AD" w:rsidRPr="002E6E74" w:rsidRDefault="006476AD" w:rsidP="00175765">
            <w:pPr>
              <w:jc w:val="center"/>
              <w:rPr>
                <w:sz w:val="18"/>
                <w:szCs w:val="20"/>
              </w:rPr>
            </w:pPr>
            <w:r w:rsidRPr="002E6E74">
              <w:rPr>
                <w:sz w:val="18"/>
                <w:szCs w:val="20"/>
              </w:rPr>
              <w:t>–</w:t>
            </w:r>
          </w:p>
        </w:tc>
      </w:tr>
      <w:tr w:rsidR="006476AD" w:rsidRPr="002E6E74" w14:paraId="17E8C459" w14:textId="77777777" w:rsidTr="00175765">
        <w:tblPrEx>
          <w:tblLook w:val="0000" w:firstRow="0" w:lastRow="0" w:firstColumn="0" w:lastColumn="0" w:noHBand="0" w:noVBand="0"/>
        </w:tblPrEx>
        <w:trPr>
          <w:trHeight w:val="54"/>
        </w:trPr>
        <w:tc>
          <w:tcPr>
            <w:tcW w:w="1691" w:type="dxa"/>
          </w:tcPr>
          <w:p w14:paraId="2336D0F9" w14:textId="77777777" w:rsidR="006476AD" w:rsidRPr="002E6E74" w:rsidRDefault="006476AD" w:rsidP="00175765">
            <w:pPr>
              <w:jc w:val="center"/>
              <w:rPr>
                <w:sz w:val="18"/>
                <w:szCs w:val="20"/>
              </w:rPr>
            </w:pPr>
            <w:r w:rsidRPr="002E6E74">
              <w:rPr>
                <w:sz w:val="18"/>
                <w:szCs w:val="20"/>
              </w:rPr>
              <w:t>237</w:t>
            </w:r>
          </w:p>
        </w:tc>
        <w:tc>
          <w:tcPr>
            <w:tcW w:w="1558" w:type="dxa"/>
          </w:tcPr>
          <w:p w14:paraId="08FB997B" w14:textId="77777777" w:rsidR="006476AD" w:rsidRPr="002E6E74" w:rsidRDefault="006476AD" w:rsidP="00175765">
            <w:pPr>
              <w:jc w:val="center"/>
              <w:rPr>
                <w:sz w:val="18"/>
                <w:szCs w:val="20"/>
              </w:rPr>
            </w:pPr>
            <w:r w:rsidRPr="002E6E74">
              <w:rPr>
                <w:sz w:val="18"/>
                <w:szCs w:val="20"/>
              </w:rPr>
              <w:t>370199.54</w:t>
            </w:r>
          </w:p>
        </w:tc>
        <w:tc>
          <w:tcPr>
            <w:tcW w:w="1562" w:type="dxa"/>
          </w:tcPr>
          <w:p w14:paraId="373BBFED" w14:textId="77777777" w:rsidR="006476AD" w:rsidRPr="002E6E74" w:rsidRDefault="006476AD" w:rsidP="00175765">
            <w:pPr>
              <w:jc w:val="center"/>
              <w:rPr>
                <w:sz w:val="18"/>
                <w:szCs w:val="20"/>
              </w:rPr>
            </w:pPr>
            <w:r w:rsidRPr="002E6E74">
              <w:rPr>
                <w:sz w:val="18"/>
                <w:szCs w:val="20"/>
              </w:rPr>
              <w:t>2201733.18</w:t>
            </w:r>
          </w:p>
        </w:tc>
        <w:tc>
          <w:tcPr>
            <w:tcW w:w="2278" w:type="dxa"/>
          </w:tcPr>
          <w:p w14:paraId="0A3EC27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B60646" w14:textId="77777777" w:rsidR="006476AD" w:rsidRPr="002E6E74" w:rsidRDefault="006476AD" w:rsidP="00175765">
            <w:pPr>
              <w:jc w:val="center"/>
              <w:rPr>
                <w:sz w:val="18"/>
                <w:szCs w:val="20"/>
              </w:rPr>
            </w:pPr>
            <w:r w:rsidRPr="002E6E74">
              <w:rPr>
                <w:sz w:val="18"/>
                <w:szCs w:val="20"/>
              </w:rPr>
              <w:t>5.00</w:t>
            </w:r>
          </w:p>
        </w:tc>
        <w:tc>
          <w:tcPr>
            <w:tcW w:w="1702" w:type="dxa"/>
          </w:tcPr>
          <w:p w14:paraId="761B7F1F" w14:textId="77777777" w:rsidR="006476AD" w:rsidRPr="002E6E74" w:rsidRDefault="006476AD" w:rsidP="00175765">
            <w:pPr>
              <w:jc w:val="center"/>
              <w:rPr>
                <w:sz w:val="18"/>
                <w:szCs w:val="20"/>
              </w:rPr>
            </w:pPr>
            <w:r w:rsidRPr="002E6E74">
              <w:rPr>
                <w:sz w:val="18"/>
                <w:szCs w:val="20"/>
              </w:rPr>
              <w:t>–</w:t>
            </w:r>
          </w:p>
        </w:tc>
      </w:tr>
      <w:tr w:rsidR="006476AD" w:rsidRPr="002E6E74" w14:paraId="50073165" w14:textId="77777777" w:rsidTr="00175765">
        <w:tblPrEx>
          <w:tblLook w:val="0000" w:firstRow="0" w:lastRow="0" w:firstColumn="0" w:lastColumn="0" w:noHBand="0" w:noVBand="0"/>
        </w:tblPrEx>
        <w:trPr>
          <w:trHeight w:val="54"/>
        </w:trPr>
        <w:tc>
          <w:tcPr>
            <w:tcW w:w="1691" w:type="dxa"/>
          </w:tcPr>
          <w:p w14:paraId="57C13604" w14:textId="77777777" w:rsidR="006476AD" w:rsidRPr="002E6E74" w:rsidRDefault="006476AD" w:rsidP="00175765">
            <w:pPr>
              <w:jc w:val="center"/>
              <w:rPr>
                <w:sz w:val="18"/>
                <w:szCs w:val="20"/>
              </w:rPr>
            </w:pPr>
            <w:r w:rsidRPr="002E6E74">
              <w:rPr>
                <w:sz w:val="18"/>
                <w:szCs w:val="20"/>
              </w:rPr>
              <w:t>238</w:t>
            </w:r>
          </w:p>
        </w:tc>
        <w:tc>
          <w:tcPr>
            <w:tcW w:w="1558" w:type="dxa"/>
          </w:tcPr>
          <w:p w14:paraId="2A420D53" w14:textId="77777777" w:rsidR="006476AD" w:rsidRPr="002E6E74" w:rsidRDefault="006476AD" w:rsidP="00175765">
            <w:pPr>
              <w:jc w:val="center"/>
              <w:rPr>
                <w:sz w:val="18"/>
                <w:szCs w:val="20"/>
              </w:rPr>
            </w:pPr>
            <w:r w:rsidRPr="002E6E74">
              <w:rPr>
                <w:sz w:val="18"/>
                <w:szCs w:val="20"/>
              </w:rPr>
              <w:t>370199.48</w:t>
            </w:r>
          </w:p>
        </w:tc>
        <w:tc>
          <w:tcPr>
            <w:tcW w:w="1562" w:type="dxa"/>
          </w:tcPr>
          <w:p w14:paraId="4305E2C6" w14:textId="77777777" w:rsidR="006476AD" w:rsidRPr="002E6E74" w:rsidRDefault="006476AD" w:rsidP="00175765">
            <w:pPr>
              <w:jc w:val="center"/>
              <w:rPr>
                <w:sz w:val="18"/>
                <w:szCs w:val="20"/>
              </w:rPr>
            </w:pPr>
            <w:r w:rsidRPr="002E6E74">
              <w:rPr>
                <w:sz w:val="18"/>
                <w:szCs w:val="20"/>
              </w:rPr>
              <w:t>2201733.36</w:t>
            </w:r>
          </w:p>
        </w:tc>
        <w:tc>
          <w:tcPr>
            <w:tcW w:w="2278" w:type="dxa"/>
          </w:tcPr>
          <w:p w14:paraId="53D9938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CFE8F51" w14:textId="77777777" w:rsidR="006476AD" w:rsidRPr="002E6E74" w:rsidRDefault="006476AD" w:rsidP="00175765">
            <w:pPr>
              <w:jc w:val="center"/>
              <w:rPr>
                <w:sz w:val="18"/>
                <w:szCs w:val="20"/>
              </w:rPr>
            </w:pPr>
            <w:r w:rsidRPr="002E6E74">
              <w:rPr>
                <w:sz w:val="18"/>
                <w:szCs w:val="20"/>
              </w:rPr>
              <w:t>5.00</w:t>
            </w:r>
          </w:p>
        </w:tc>
        <w:tc>
          <w:tcPr>
            <w:tcW w:w="1702" w:type="dxa"/>
          </w:tcPr>
          <w:p w14:paraId="2CCD035F" w14:textId="77777777" w:rsidR="006476AD" w:rsidRPr="002E6E74" w:rsidRDefault="006476AD" w:rsidP="00175765">
            <w:pPr>
              <w:jc w:val="center"/>
              <w:rPr>
                <w:sz w:val="18"/>
                <w:szCs w:val="20"/>
              </w:rPr>
            </w:pPr>
            <w:r w:rsidRPr="002E6E74">
              <w:rPr>
                <w:sz w:val="18"/>
                <w:szCs w:val="20"/>
              </w:rPr>
              <w:t>–</w:t>
            </w:r>
          </w:p>
        </w:tc>
      </w:tr>
      <w:tr w:rsidR="006476AD" w:rsidRPr="002E6E74" w14:paraId="0DD425A4" w14:textId="77777777" w:rsidTr="00175765">
        <w:tblPrEx>
          <w:tblLook w:val="0000" w:firstRow="0" w:lastRow="0" w:firstColumn="0" w:lastColumn="0" w:noHBand="0" w:noVBand="0"/>
        </w:tblPrEx>
        <w:trPr>
          <w:trHeight w:val="54"/>
        </w:trPr>
        <w:tc>
          <w:tcPr>
            <w:tcW w:w="1691" w:type="dxa"/>
          </w:tcPr>
          <w:p w14:paraId="3EFEE062" w14:textId="77777777" w:rsidR="006476AD" w:rsidRPr="002E6E74" w:rsidRDefault="006476AD" w:rsidP="00175765">
            <w:pPr>
              <w:jc w:val="center"/>
              <w:rPr>
                <w:sz w:val="18"/>
                <w:szCs w:val="20"/>
              </w:rPr>
            </w:pPr>
            <w:r w:rsidRPr="002E6E74">
              <w:rPr>
                <w:sz w:val="18"/>
                <w:szCs w:val="20"/>
              </w:rPr>
              <w:t>239</w:t>
            </w:r>
          </w:p>
        </w:tc>
        <w:tc>
          <w:tcPr>
            <w:tcW w:w="1558" w:type="dxa"/>
          </w:tcPr>
          <w:p w14:paraId="52F2F0A2" w14:textId="77777777" w:rsidR="006476AD" w:rsidRPr="002E6E74" w:rsidRDefault="006476AD" w:rsidP="00175765">
            <w:pPr>
              <w:jc w:val="center"/>
              <w:rPr>
                <w:sz w:val="18"/>
                <w:szCs w:val="20"/>
              </w:rPr>
            </w:pPr>
            <w:r w:rsidRPr="002E6E74">
              <w:rPr>
                <w:sz w:val="18"/>
                <w:szCs w:val="20"/>
              </w:rPr>
              <w:t>370199.24</w:t>
            </w:r>
          </w:p>
        </w:tc>
        <w:tc>
          <w:tcPr>
            <w:tcW w:w="1562" w:type="dxa"/>
          </w:tcPr>
          <w:p w14:paraId="4D06594F" w14:textId="77777777" w:rsidR="006476AD" w:rsidRPr="002E6E74" w:rsidRDefault="006476AD" w:rsidP="00175765">
            <w:pPr>
              <w:jc w:val="center"/>
              <w:rPr>
                <w:sz w:val="18"/>
                <w:szCs w:val="20"/>
              </w:rPr>
            </w:pPr>
            <w:r w:rsidRPr="002E6E74">
              <w:rPr>
                <w:sz w:val="18"/>
                <w:szCs w:val="20"/>
              </w:rPr>
              <w:t>2201733.27</w:t>
            </w:r>
          </w:p>
        </w:tc>
        <w:tc>
          <w:tcPr>
            <w:tcW w:w="2278" w:type="dxa"/>
          </w:tcPr>
          <w:p w14:paraId="079CF91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C0D2646" w14:textId="77777777" w:rsidR="006476AD" w:rsidRPr="002E6E74" w:rsidRDefault="006476AD" w:rsidP="00175765">
            <w:pPr>
              <w:jc w:val="center"/>
              <w:rPr>
                <w:sz w:val="18"/>
                <w:szCs w:val="20"/>
              </w:rPr>
            </w:pPr>
            <w:r w:rsidRPr="002E6E74">
              <w:rPr>
                <w:sz w:val="18"/>
                <w:szCs w:val="20"/>
              </w:rPr>
              <w:t>5.00</w:t>
            </w:r>
          </w:p>
        </w:tc>
        <w:tc>
          <w:tcPr>
            <w:tcW w:w="1702" w:type="dxa"/>
          </w:tcPr>
          <w:p w14:paraId="0F821E61" w14:textId="77777777" w:rsidR="006476AD" w:rsidRPr="002E6E74" w:rsidRDefault="006476AD" w:rsidP="00175765">
            <w:pPr>
              <w:jc w:val="center"/>
              <w:rPr>
                <w:sz w:val="18"/>
                <w:szCs w:val="20"/>
              </w:rPr>
            </w:pPr>
            <w:r w:rsidRPr="002E6E74">
              <w:rPr>
                <w:sz w:val="18"/>
                <w:szCs w:val="20"/>
              </w:rPr>
              <w:t>–</w:t>
            </w:r>
          </w:p>
        </w:tc>
      </w:tr>
      <w:tr w:rsidR="006476AD" w:rsidRPr="002E6E74" w14:paraId="0CF0D76C" w14:textId="77777777" w:rsidTr="00175765">
        <w:tblPrEx>
          <w:tblLook w:val="0000" w:firstRow="0" w:lastRow="0" w:firstColumn="0" w:lastColumn="0" w:noHBand="0" w:noVBand="0"/>
        </w:tblPrEx>
        <w:trPr>
          <w:trHeight w:val="54"/>
        </w:trPr>
        <w:tc>
          <w:tcPr>
            <w:tcW w:w="1691" w:type="dxa"/>
          </w:tcPr>
          <w:p w14:paraId="1EB4B31C" w14:textId="77777777" w:rsidR="006476AD" w:rsidRPr="002E6E74" w:rsidRDefault="006476AD" w:rsidP="00175765">
            <w:pPr>
              <w:jc w:val="center"/>
              <w:rPr>
                <w:sz w:val="18"/>
                <w:szCs w:val="20"/>
              </w:rPr>
            </w:pPr>
            <w:r w:rsidRPr="002E6E74">
              <w:rPr>
                <w:sz w:val="18"/>
                <w:szCs w:val="20"/>
              </w:rPr>
              <w:t>240</w:t>
            </w:r>
          </w:p>
        </w:tc>
        <w:tc>
          <w:tcPr>
            <w:tcW w:w="1558" w:type="dxa"/>
          </w:tcPr>
          <w:p w14:paraId="15480B4C" w14:textId="77777777" w:rsidR="006476AD" w:rsidRPr="002E6E74" w:rsidRDefault="006476AD" w:rsidP="00175765">
            <w:pPr>
              <w:jc w:val="center"/>
              <w:rPr>
                <w:sz w:val="18"/>
                <w:szCs w:val="20"/>
              </w:rPr>
            </w:pPr>
            <w:r w:rsidRPr="002E6E74">
              <w:rPr>
                <w:sz w:val="18"/>
                <w:szCs w:val="20"/>
              </w:rPr>
              <w:t>370199.31</w:t>
            </w:r>
          </w:p>
        </w:tc>
        <w:tc>
          <w:tcPr>
            <w:tcW w:w="1562" w:type="dxa"/>
          </w:tcPr>
          <w:p w14:paraId="07E61916" w14:textId="77777777" w:rsidR="006476AD" w:rsidRPr="002E6E74" w:rsidRDefault="006476AD" w:rsidP="00175765">
            <w:pPr>
              <w:jc w:val="center"/>
              <w:rPr>
                <w:sz w:val="18"/>
                <w:szCs w:val="20"/>
              </w:rPr>
            </w:pPr>
            <w:r w:rsidRPr="002E6E74">
              <w:rPr>
                <w:sz w:val="18"/>
                <w:szCs w:val="20"/>
              </w:rPr>
              <w:t>2201733.09</w:t>
            </w:r>
          </w:p>
        </w:tc>
        <w:tc>
          <w:tcPr>
            <w:tcW w:w="2278" w:type="dxa"/>
          </w:tcPr>
          <w:p w14:paraId="215D167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B34ADC7" w14:textId="77777777" w:rsidR="006476AD" w:rsidRPr="002E6E74" w:rsidRDefault="006476AD" w:rsidP="00175765">
            <w:pPr>
              <w:jc w:val="center"/>
              <w:rPr>
                <w:sz w:val="18"/>
                <w:szCs w:val="20"/>
              </w:rPr>
            </w:pPr>
            <w:r w:rsidRPr="002E6E74">
              <w:rPr>
                <w:sz w:val="18"/>
                <w:szCs w:val="20"/>
              </w:rPr>
              <w:t>5.00</w:t>
            </w:r>
          </w:p>
        </w:tc>
        <w:tc>
          <w:tcPr>
            <w:tcW w:w="1702" w:type="dxa"/>
          </w:tcPr>
          <w:p w14:paraId="7EFB6223" w14:textId="77777777" w:rsidR="006476AD" w:rsidRPr="002E6E74" w:rsidRDefault="006476AD" w:rsidP="00175765">
            <w:pPr>
              <w:jc w:val="center"/>
              <w:rPr>
                <w:sz w:val="18"/>
                <w:szCs w:val="20"/>
              </w:rPr>
            </w:pPr>
            <w:r w:rsidRPr="002E6E74">
              <w:rPr>
                <w:sz w:val="18"/>
                <w:szCs w:val="20"/>
              </w:rPr>
              <w:t>–</w:t>
            </w:r>
          </w:p>
        </w:tc>
      </w:tr>
      <w:tr w:rsidR="006476AD" w:rsidRPr="002E6E74" w14:paraId="72FDBB5F" w14:textId="77777777" w:rsidTr="00175765">
        <w:tblPrEx>
          <w:tblLook w:val="0000" w:firstRow="0" w:lastRow="0" w:firstColumn="0" w:lastColumn="0" w:noHBand="0" w:noVBand="0"/>
        </w:tblPrEx>
        <w:trPr>
          <w:trHeight w:val="54"/>
        </w:trPr>
        <w:tc>
          <w:tcPr>
            <w:tcW w:w="1691" w:type="dxa"/>
          </w:tcPr>
          <w:p w14:paraId="0E8503B5" w14:textId="77777777" w:rsidR="006476AD" w:rsidRPr="002E6E74" w:rsidRDefault="006476AD" w:rsidP="00175765">
            <w:pPr>
              <w:jc w:val="center"/>
              <w:rPr>
                <w:sz w:val="18"/>
                <w:szCs w:val="20"/>
              </w:rPr>
            </w:pPr>
            <w:r w:rsidRPr="002E6E74">
              <w:rPr>
                <w:sz w:val="18"/>
                <w:szCs w:val="20"/>
              </w:rPr>
              <w:t>237</w:t>
            </w:r>
          </w:p>
        </w:tc>
        <w:tc>
          <w:tcPr>
            <w:tcW w:w="1558" w:type="dxa"/>
          </w:tcPr>
          <w:p w14:paraId="1FEBF672" w14:textId="77777777" w:rsidR="006476AD" w:rsidRPr="002E6E74" w:rsidRDefault="006476AD" w:rsidP="00175765">
            <w:pPr>
              <w:jc w:val="center"/>
              <w:rPr>
                <w:sz w:val="18"/>
                <w:szCs w:val="20"/>
              </w:rPr>
            </w:pPr>
            <w:r w:rsidRPr="002E6E74">
              <w:rPr>
                <w:sz w:val="18"/>
                <w:szCs w:val="20"/>
              </w:rPr>
              <w:t>370199.54</w:t>
            </w:r>
          </w:p>
        </w:tc>
        <w:tc>
          <w:tcPr>
            <w:tcW w:w="1562" w:type="dxa"/>
          </w:tcPr>
          <w:p w14:paraId="3A5A3607" w14:textId="77777777" w:rsidR="006476AD" w:rsidRPr="002E6E74" w:rsidRDefault="006476AD" w:rsidP="00175765">
            <w:pPr>
              <w:jc w:val="center"/>
              <w:rPr>
                <w:sz w:val="18"/>
                <w:szCs w:val="20"/>
              </w:rPr>
            </w:pPr>
            <w:r w:rsidRPr="002E6E74">
              <w:rPr>
                <w:sz w:val="18"/>
                <w:szCs w:val="20"/>
              </w:rPr>
              <w:t>2201733.18</w:t>
            </w:r>
          </w:p>
        </w:tc>
        <w:tc>
          <w:tcPr>
            <w:tcW w:w="2278" w:type="dxa"/>
          </w:tcPr>
          <w:p w14:paraId="31D7706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FEF7CE" w14:textId="77777777" w:rsidR="006476AD" w:rsidRPr="002E6E74" w:rsidRDefault="006476AD" w:rsidP="00175765">
            <w:pPr>
              <w:jc w:val="center"/>
              <w:rPr>
                <w:sz w:val="18"/>
                <w:szCs w:val="20"/>
              </w:rPr>
            </w:pPr>
            <w:r w:rsidRPr="002E6E74">
              <w:rPr>
                <w:sz w:val="18"/>
                <w:szCs w:val="20"/>
              </w:rPr>
              <w:t>5.00</w:t>
            </w:r>
          </w:p>
        </w:tc>
        <w:tc>
          <w:tcPr>
            <w:tcW w:w="1702" w:type="dxa"/>
          </w:tcPr>
          <w:p w14:paraId="40756703" w14:textId="77777777" w:rsidR="006476AD" w:rsidRPr="002E6E74" w:rsidRDefault="006476AD" w:rsidP="00175765">
            <w:pPr>
              <w:jc w:val="center"/>
              <w:rPr>
                <w:sz w:val="18"/>
                <w:szCs w:val="20"/>
              </w:rPr>
            </w:pPr>
            <w:r w:rsidRPr="002E6E74">
              <w:rPr>
                <w:sz w:val="18"/>
                <w:szCs w:val="20"/>
              </w:rPr>
              <w:t>–</w:t>
            </w:r>
          </w:p>
        </w:tc>
      </w:tr>
      <w:tr w:rsidR="006476AD" w:rsidRPr="002E6E74" w14:paraId="2653C865" w14:textId="77777777" w:rsidTr="00175765">
        <w:tblPrEx>
          <w:tblLook w:val="0000" w:firstRow="0" w:lastRow="0" w:firstColumn="0" w:lastColumn="0" w:noHBand="0" w:noVBand="0"/>
        </w:tblPrEx>
        <w:trPr>
          <w:trHeight w:val="54"/>
        </w:trPr>
        <w:tc>
          <w:tcPr>
            <w:tcW w:w="1691" w:type="dxa"/>
          </w:tcPr>
          <w:p w14:paraId="0B0A3130" w14:textId="77777777" w:rsidR="006476AD" w:rsidRPr="002E6E74" w:rsidRDefault="006476AD" w:rsidP="00175765">
            <w:pPr>
              <w:jc w:val="center"/>
              <w:rPr>
                <w:sz w:val="18"/>
                <w:szCs w:val="20"/>
              </w:rPr>
            </w:pPr>
            <w:r w:rsidRPr="002E6E74">
              <w:rPr>
                <w:sz w:val="18"/>
                <w:szCs w:val="20"/>
              </w:rPr>
              <w:t>–</w:t>
            </w:r>
          </w:p>
        </w:tc>
        <w:tc>
          <w:tcPr>
            <w:tcW w:w="1558" w:type="dxa"/>
          </w:tcPr>
          <w:p w14:paraId="210DB3B7" w14:textId="77777777" w:rsidR="006476AD" w:rsidRPr="002E6E74" w:rsidRDefault="006476AD" w:rsidP="00175765">
            <w:pPr>
              <w:jc w:val="center"/>
              <w:rPr>
                <w:sz w:val="18"/>
                <w:szCs w:val="20"/>
              </w:rPr>
            </w:pPr>
            <w:r w:rsidRPr="002E6E74">
              <w:rPr>
                <w:sz w:val="18"/>
                <w:szCs w:val="20"/>
              </w:rPr>
              <w:t>–</w:t>
            </w:r>
          </w:p>
        </w:tc>
        <w:tc>
          <w:tcPr>
            <w:tcW w:w="1562" w:type="dxa"/>
          </w:tcPr>
          <w:p w14:paraId="25B42C94" w14:textId="77777777" w:rsidR="006476AD" w:rsidRPr="002E6E74" w:rsidRDefault="006476AD" w:rsidP="00175765">
            <w:pPr>
              <w:jc w:val="center"/>
              <w:rPr>
                <w:sz w:val="18"/>
                <w:szCs w:val="20"/>
              </w:rPr>
            </w:pPr>
            <w:r w:rsidRPr="002E6E74">
              <w:rPr>
                <w:sz w:val="18"/>
                <w:szCs w:val="20"/>
              </w:rPr>
              <w:t>–</w:t>
            </w:r>
          </w:p>
        </w:tc>
        <w:tc>
          <w:tcPr>
            <w:tcW w:w="2278" w:type="dxa"/>
          </w:tcPr>
          <w:p w14:paraId="0C1EECFB"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9760A0A" w14:textId="77777777" w:rsidR="006476AD" w:rsidRPr="002E6E74" w:rsidRDefault="006476AD" w:rsidP="00175765">
            <w:pPr>
              <w:jc w:val="center"/>
              <w:rPr>
                <w:sz w:val="18"/>
                <w:szCs w:val="20"/>
              </w:rPr>
            </w:pPr>
            <w:r w:rsidRPr="002E6E74">
              <w:rPr>
                <w:sz w:val="18"/>
                <w:szCs w:val="20"/>
              </w:rPr>
              <w:t>–</w:t>
            </w:r>
          </w:p>
        </w:tc>
        <w:tc>
          <w:tcPr>
            <w:tcW w:w="1702" w:type="dxa"/>
          </w:tcPr>
          <w:p w14:paraId="606BE597" w14:textId="77777777" w:rsidR="006476AD" w:rsidRPr="002E6E74" w:rsidRDefault="006476AD" w:rsidP="00175765">
            <w:pPr>
              <w:jc w:val="center"/>
              <w:rPr>
                <w:sz w:val="18"/>
                <w:szCs w:val="20"/>
              </w:rPr>
            </w:pPr>
            <w:r w:rsidRPr="002E6E74">
              <w:rPr>
                <w:sz w:val="18"/>
                <w:szCs w:val="20"/>
              </w:rPr>
              <w:t>–</w:t>
            </w:r>
          </w:p>
        </w:tc>
      </w:tr>
      <w:tr w:rsidR="006476AD" w:rsidRPr="002E6E74" w14:paraId="783FC66D" w14:textId="77777777" w:rsidTr="00175765">
        <w:tblPrEx>
          <w:tblLook w:val="0000" w:firstRow="0" w:lastRow="0" w:firstColumn="0" w:lastColumn="0" w:noHBand="0" w:noVBand="0"/>
        </w:tblPrEx>
        <w:trPr>
          <w:trHeight w:val="54"/>
        </w:trPr>
        <w:tc>
          <w:tcPr>
            <w:tcW w:w="1691" w:type="dxa"/>
          </w:tcPr>
          <w:p w14:paraId="773B8BCD" w14:textId="77777777" w:rsidR="006476AD" w:rsidRPr="002E6E74" w:rsidRDefault="006476AD" w:rsidP="00175765">
            <w:pPr>
              <w:jc w:val="center"/>
              <w:rPr>
                <w:sz w:val="18"/>
                <w:szCs w:val="20"/>
              </w:rPr>
            </w:pPr>
            <w:r w:rsidRPr="002E6E74">
              <w:rPr>
                <w:sz w:val="18"/>
                <w:szCs w:val="20"/>
              </w:rPr>
              <w:t>241</w:t>
            </w:r>
          </w:p>
        </w:tc>
        <w:tc>
          <w:tcPr>
            <w:tcW w:w="1558" w:type="dxa"/>
          </w:tcPr>
          <w:p w14:paraId="426F31C1" w14:textId="77777777" w:rsidR="006476AD" w:rsidRPr="002E6E74" w:rsidRDefault="006476AD" w:rsidP="00175765">
            <w:pPr>
              <w:jc w:val="center"/>
              <w:rPr>
                <w:sz w:val="18"/>
                <w:szCs w:val="20"/>
              </w:rPr>
            </w:pPr>
            <w:r w:rsidRPr="002E6E74">
              <w:rPr>
                <w:sz w:val="18"/>
                <w:szCs w:val="20"/>
              </w:rPr>
              <w:t>369914.72</w:t>
            </w:r>
          </w:p>
        </w:tc>
        <w:tc>
          <w:tcPr>
            <w:tcW w:w="1562" w:type="dxa"/>
          </w:tcPr>
          <w:p w14:paraId="3ED4A3BD" w14:textId="77777777" w:rsidR="006476AD" w:rsidRPr="002E6E74" w:rsidRDefault="006476AD" w:rsidP="00175765">
            <w:pPr>
              <w:jc w:val="center"/>
              <w:rPr>
                <w:sz w:val="18"/>
                <w:szCs w:val="20"/>
              </w:rPr>
            </w:pPr>
            <w:r w:rsidRPr="002E6E74">
              <w:rPr>
                <w:sz w:val="18"/>
                <w:szCs w:val="20"/>
              </w:rPr>
              <w:t>2202908.34</w:t>
            </w:r>
          </w:p>
        </w:tc>
        <w:tc>
          <w:tcPr>
            <w:tcW w:w="2278" w:type="dxa"/>
          </w:tcPr>
          <w:p w14:paraId="7E9A4F5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E2B9F7" w14:textId="77777777" w:rsidR="006476AD" w:rsidRPr="002E6E74" w:rsidRDefault="006476AD" w:rsidP="00175765">
            <w:pPr>
              <w:jc w:val="center"/>
              <w:rPr>
                <w:sz w:val="18"/>
                <w:szCs w:val="20"/>
              </w:rPr>
            </w:pPr>
            <w:r w:rsidRPr="002E6E74">
              <w:rPr>
                <w:sz w:val="18"/>
                <w:szCs w:val="20"/>
              </w:rPr>
              <w:t>5.00</w:t>
            </w:r>
          </w:p>
        </w:tc>
        <w:tc>
          <w:tcPr>
            <w:tcW w:w="1702" w:type="dxa"/>
          </w:tcPr>
          <w:p w14:paraId="1504E7DD" w14:textId="77777777" w:rsidR="006476AD" w:rsidRPr="002E6E74" w:rsidRDefault="006476AD" w:rsidP="00175765">
            <w:pPr>
              <w:jc w:val="center"/>
              <w:rPr>
                <w:sz w:val="18"/>
                <w:szCs w:val="20"/>
              </w:rPr>
            </w:pPr>
            <w:r w:rsidRPr="002E6E74">
              <w:rPr>
                <w:sz w:val="18"/>
                <w:szCs w:val="20"/>
              </w:rPr>
              <w:t>–</w:t>
            </w:r>
          </w:p>
        </w:tc>
      </w:tr>
      <w:tr w:rsidR="006476AD" w:rsidRPr="002E6E74" w14:paraId="79A1FF70" w14:textId="77777777" w:rsidTr="00175765">
        <w:tblPrEx>
          <w:tblLook w:val="0000" w:firstRow="0" w:lastRow="0" w:firstColumn="0" w:lastColumn="0" w:noHBand="0" w:noVBand="0"/>
        </w:tblPrEx>
        <w:trPr>
          <w:trHeight w:val="54"/>
        </w:trPr>
        <w:tc>
          <w:tcPr>
            <w:tcW w:w="1691" w:type="dxa"/>
          </w:tcPr>
          <w:p w14:paraId="41AC3155" w14:textId="77777777" w:rsidR="006476AD" w:rsidRPr="002E6E74" w:rsidRDefault="006476AD" w:rsidP="00175765">
            <w:pPr>
              <w:jc w:val="center"/>
              <w:rPr>
                <w:sz w:val="18"/>
                <w:szCs w:val="20"/>
              </w:rPr>
            </w:pPr>
            <w:r w:rsidRPr="002E6E74">
              <w:rPr>
                <w:sz w:val="18"/>
                <w:szCs w:val="20"/>
              </w:rPr>
              <w:t>242</w:t>
            </w:r>
          </w:p>
        </w:tc>
        <w:tc>
          <w:tcPr>
            <w:tcW w:w="1558" w:type="dxa"/>
          </w:tcPr>
          <w:p w14:paraId="05ED5124" w14:textId="77777777" w:rsidR="006476AD" w:rsidRPr="002E6E74" w:rsidRDefault="006476AD" w:rsidP="00175765">
            <w:pPr>
              <w:jc w:val="center"/>
              <w:rPr>
                <w:sz w:val="18"/>
                <w:szCs w:val="20"/>
              </w:rPr>
            </w:pPr>
            <w:r w:rsidRPr="002E6E74">
              <w:rPr>
                <w:sz w:val="18"/>
                <w:szCs w:val="20"/>
              </w:rPr>
              <w:t>369914.71</w:t>
            </w:r>
          </w:p>
        </w:tc>
        <w:tc>
          <w:tcPr>
            <w:tcW w:w="1562" w:type="dxa"/>
          </w:tcPr>
          <w:p w14:paraId="7C4E7B96" w14:textId="77777777" w:rsidR="006476AD" w:rsidRPr="002E6E74" w:rsidRDefault="006476AD" w:rsidP="00175765">
            <w:pPr>
              <w:jc w:val="center"/>
              <w:rPr>
                <w:sz w:val="18"/>
                <w:szCs w:val="20"/>
              </w:rPr>
            </w:pPr>
            <w:r w:rsidRPr="002E6E74">
              <w:rPr>
                <w:sz w:val="18"/>
                <w:szCs w:val="20"/>
              </w:rPr>
              <w:t>2202908.59</w:t>
            </w:r>
          </w:p>
        </w:tc>
        <w:tc>
          <w:tcPr>
            <w:tcW w:w="2278" w:type="dxa"/>
          </w:tcPr>
          <w:p w14:paraId="69E81B7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8723BFD" w14:textId="77777777" w:rsidR="006476AD" w:rsidRPr="002E6E74" w:rsidRDefault="006476AD" w:rsidP="00175765">
            <w:pPr>
              <w:jc w:val="center"/>
              <w:rPr>
                <w:sz w:val="18"/>
                <w:szCs w:val="20"/>
              </w:rPr>
            </w:pPr>
            <w:r w:rsidRPr="002E6E74">
              <w:rPr>
                <w:sz w:val="18"/>
                <w:szCs w:val="20"/>
              </w:rPr>
              <w:t>5.00</w:t>
            </w:r>
          </w:p>
        </w:tc>
        <w:tc>
          <w:tcPr>
            <w:tcW w:w="1702" w:type="dxa"/>
          </w:tcPr>
          <w:p w14:paraId="2173FC47" w14:textId="77777777" w:rsidR="006476AD" w:rsidRPr="002E6E74" w:rsidRDefault="006476AD" w:rsidP="00175765">
            <w:pPr>
              <w:jc w:val="center"/>
              <w:rPr>
                <w:sz w:val="18"/>
                <w:szCs w:val="20"/>
              </w:rPr>
            </w:pPr>
            <w:r w:rsidRPr="002E6E74">
              <w:rPr>
                <w:sz w:val="18"/>
                <w:szCs w:val="20"/>
              </w:rPr>
              <w:t>–</w:t>
            </w:r>
          </w:p>
        </w:tc>
      </w:tr>
      <w:tr w:rsidR="006476AD" w:rsidRPr="002E6E74" w14:paraId="48AC9DF7" w14:textId="77777777" w:rsidTr="00175765">
        <w:tblPrEx>
          <w:tblLook w:val="0000" w:firstRow="0" w:lastRow="0" w:firstColumn="0" w:lastColumn="0" w:noHBand="0" w:noVBand="0"/>
        </w:tblPrEx>
        <w:trPr>
          <w:trHeight w:val="54"/>
        </w:trPr>
        <w:tc>
          <w:tcPr>
            <w:tcW w:w="1691" w:type="dxa"/>
          </w:tcPr>
          <w:p w14:paraId="56D16F1C" w14:textId="77777777" w:rsidR="006476AD" w:rsidRPr="002E6E74" w:rsidRDefault="006476AD" w:rsidP="00175765">
            <w:pPr>
              <w:jc w:val="center"/>
              <w:rPr>
                <w:sz w:val="18"/>
                <w:szCs w:val="20"/>
              </w:rPr>
            </w:pPr>
            <w:r w:rsidRPr="002E6E74">
              <w:rPr>
                <w:sz w:val="18"/>
                <w:szCs w:val="20"/>
              </w:rPr>
              <w:t>243</w:t>
            </w:r>
          </w:p>
        </w:tc>
        <w:tc>
          <w:tcPr>
            <w:tcW w:w="1558" w:type="dxa"/>
          </w:tcPr>
          <w:p w14:paraId="3BA07617" w14:textId="77777777" w:rsidR="006476AD" w:rsidRPr="002E6E74" w:rsidRDefault="006476AD" w:rsidP="00175765">
            <w:pPr>
              <w:jc w:val="center"/>
              <w:rPr>
                <w:sz w:val="18"/>
                <w:szCs w:val="20"/>
              </w:rPr>
            </w:pPr>
            <w:r w:rsidRPr="002E6E74">
              <w:rPr>
                <w:sz w:val="18"/>
                <w:szCs w:val="20"/>
              </w:rPr>
              <w:t>369911.21</w:t>
            </w:r>
          </w:p>
        </w:tc>
        <w:tc>
          <w:tcPr>
            <w:tcW w:w="1562" w:type="dxa"/>
          </w:tcPr>
          <w:p w14:paraId="15DF1FEF" w14:textId="77777777" w:rsidR="006476AD" w:rsidRPr="002E6E74" w:rsidRDefault="006476AD" w:rsidP="00175765">
            <w:pPr>
              <w:jc w:val="center"/>
              <w:rPr>
                <w:sz w:val="18"/>
                <w:szCs w:val="20"/>
              </w:rPr>
            </w:pPr>
            <w:r w:rsidRPr="002E6E74">
              <w:rPr>
                <w:sz w:val="18"/>
                <w:szCs w:val="20"/>
              </w:rPr>
              <w:t>2202908.40</w:t>
            </w:r>
          </w:p>
        </w:tc>
        <w:tc>
          <w:tcPr>
            <w:tcW w:w="2278" w:type="dxa"/>
          </w:tcPr>
          <w:p w14:paraId="2BD8C38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5D2ED1D" w14:textId="77777777" w:rsidR="006476AD" w:rsidRPr="002E6E74" w:rsidRDefault="006476AD" w:rsidP="00175765">
            <w:pPr>
              <w:jc w:val="center"/>
              <w:rPr>
                <w:sz w:val="18"/>
                <w:szCs w:val="20"/>
              </w:rPr>
            </w:pPr>
            <w:r w:rsidRPr="002E6E74">
              <w:rPr>
                <w:sz w:val="18"/>
                <w:szCs w:val="20"/>
              </w:rPr>
              <w:t>5.00</w:t>
            </w:r>
          </w:p>
        </w:tc>
        <w:tc>
          <w:tcPr>
            <w:tcW w:w="1702" w:type="dxa"/>
          </w:tcPr>
          <w:p w14:paraId="77DF32CB" w14:textId="77777777" w:rsidR="006476AD" w:rsidRPr="002E6E74" w:rsidRDefault="006476AD" w:rsidP="00175765">
            <w:pPr>
              <w:jc w:val="center"/>
              <w:rPr>
                <w:sz w:val="18"/>
                <w:szCs w:val="20"/>
              </w:rPr>
            </w:pPr>
            <w:r w:rsidRPr="002E6E74">
              <w:rPr>
                <w:sz w:val="18"/>
                <w:szCs w:val="20"/>
              </w:rPr>
              <w:t>–</w:t>
            </w:r>
          </w:p>
        </w:tc>
      </w:tr>
      <w:tr w:rsidR="006476AD" w:rsidRPr="002E6E74" w14:paraId="4C953E6C" w14:textId="77777777" w:rsidTr="00175765">
        <w:tblPrEx>
          <w:tblLook w:val="0000" w:firstRow="0" w:lastRow="0" w:firstColumn="0" w:lastColumn="0" w:noHBand="0" w:noVBand="0"/>
        </w:tblPrEx>
        <w:trPr>
          <w:trHeight w:val="54"/>
        </w:trPr>
        <w:tc>
          <w:tcPr>
            <w:tcW w:w="1691" w:type="dxa"/>
          </w:tcPr>
          <w:p w14:paraId="2134EF43" w14:textId="77777777" w:rsidR="006476AD" w:rsidRPr="002E6E74" w:rsidRDefault="006476AD" w:rsidP="00175765">
            <w:pPr>
              <w:jc w:val="center"/>
              <w:rPr>
                <w:sz w:val="18"/>
                <w:szCs w:val="20"/>
              </w:rPr>
            </w:pPr>
            <w:r w:rsidRPr="002E6E74">
              <w:rPr>
                <w:sz w:val="18"/>
                <w:szCs w:val="20"/>
              </w:rPr>
              <w:t>244</w:t>
            </w:r>
          </w:p>
        </w:tc>
        <w:tc>
          <w:tcPr>
            <w:tcW w:w="1558" w:type="dxa"/>
          </w:tcPr>
          <w:p w14:paraId="06CBB1B7" w14:textId="77777777" w:rsidR="006476AD" w:rsidRPr="002E6E74" w:rsidRDefault="006476AD" w:rsidP="00175765">
            <w:pPr>
              <w:jc w:val="center"/>
              <w:rPr>
                <w:sz w:val="18"/>
                <w:szCs w:val="20"/>
              </w:rPr>
            </w:pPr>
            <w:r w:rsidRPr="002E6E74">
              <w:rPr>
                <w:sz w:val="18"/>
                <w:szCs w:val="20"/>
              </w:rPr>
              <w:t>369911.23</w:t>
            </w:r>
          </w:p>
        </w:tc>
        <w:tc>
          <w:tcPr>
            <w:tcW w:w="1562" w:type="dxa"/>
          </w:tcPr>
          <w:p w14:paraId="4F6D5AD3" w14:textId="77777777" w:rsidR="006476AD" w:rsidRPr="002E6E74" w:rsidRDefault="006476AD" w:rsidP="00175765">
            <w:pPr>
              <w:jc w:val="center"/>
              <w:rPr>
                <w:sz w:val="18"/>
                <w:szCs w:val="20"/>
              </w:rPr>
            </w:pPr>
            <w:r w:rsidRPr="002E6E74">
              <w:rPr>
                <w:sz w:val="18"/>
                <w:szCs w:val="20"/>
              </w:rPr>
              <w:t>2202908.15</w:t>
            </w:r>
          </w:p>
        </w:tc>
        <w:tc>
          <w:tcPr>
            <w:tcW w:w="2278" w:type="dxa"/>
          </w:tcPr>
          <w:p w14:paraId="314223F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16AE0B2" w14:textId="77777777" w:rsidR="006476AD" w:rsidRPr="002E6E74" w:rsidRDefault="006476AD" w:rsidP="00175765">
            <w:pPr>
              <w:jc w:val="center"/>
              <w:rPr>
                <w:sz w:val="18"/>
                <w:szCs w:val="20"/>
              </w:rPr>
            </w:pPr>
            <w:r w:rsidRPr="002E6E74">
              <w:rPr>
                <w:sz w:val="18"/>
                <w:szCs w:val="20"/>
              </w:rPr>
              <w:t>5.00</w:t>
            </w:r>
          </w:p>
        </w:tc>
        <w:tc>
          <w:tcPr>
            <w:tcW w:w="1702" w:type="dxa"/>
          </w:tcPr>
          <w:p w14:paraId="0C3AF352" w14:textId="77777777" w:rsidR="006476AD" w:rsidRPr="002E6E74" w:rsidRDefault="006476AD" w:rsidP="00175765">
            <w:pPr>
              <w:jc w:val="center"/>
              <w:rPr>
                <w:sz w:val="18"/>
                <w:szCs w:val="20"/>
              </w:rPr>
            </w:pPr>
            <w:r w:rsidRPr="002E6E74">
              <w:rPr>
                <w:sz w:val="18"/>
                <w:szCs w:val="20"/>
              </w:rPr>
              <w:t>–</w:t>
            </w:r>
          </w:p>
        </w:tc>
      </w:tr>
      <w:tr w:rsidR="006476AD" w:rsidRPr="002E6E74" w14:paraId="5979130E" w14:textId="77777777" w:rsidTr="00175765">
        <w:tblPrEx>
          <w:tblLook w:val="0000" w:firstRow="0" w:lastRow="0" w:firstColumn="0" w:lastColumn="0" w:noHBand="0" w:noVBand="0"/>
        </w:tblPrEx>
        <w:trPr>
          <w:trHeight w:val="54"/>
        </w:trPr>
        <w:tc>
          <w:tcPr>
            <w:tcW w:w="1691" w:type="dxa"/>
          </w:tcPr>
          <w:p w14:paraId="14888077" w14:textId="77777777" w:rsidR="006476AD" w:rsidRPr="002E6E74" w:rsidRDefault="006476AD" w:rsidP="00175765">
            <w:pPr>
              <w:jc w:val="center"/>
              <w:rPr>
                <w:sz w:val="18"/>
                <w:szCs w:val="20"/>
              </w:rPr>
            </w:pPr>
            <w:r w:rsidRPr="002E6E74">
              <w:rPr>
                <w:sz w:val="18"/>
                <w:szCs w:val="20"/>
              </w:rPr>
              <w:t>241</w:t>
            </w:r>
          </w:p>
        </w:tc>
        <w:tc>
          <w:tcPr>
            <w:tcW w:w="1558" w:type="dxa"/>
          </w:tcPr>
          <w:p w14:paraId="53B516CB" w14:textId="77777777" w:rsidR="006476AD" w:rsidRPr="002E6E74" w:rsidRDefault="006476AD" w:rsidP="00175765">
            <w:pPr>
              <w:jc w:val="center"/>
              <w:rPr>
                <w:sz w:val="18"/>
                <w:szCs w:val="20"/>
              </w:rPr>
            </w:pPr>
            <w:r w:rsidRPr="002E6E74">
              <w:rPr>
                <w:sz w:val="18"/>
                <w:szCs w:val="20"/>
              </w:rPr>
              <w:t>369914.72</w:t>
            </w:r>
          </w:p>
        </w:tc>
        <w:tc>
          <w:tcPr>
            <w:tcW w:w="1562" w:type="dxa"/>
          </w:tcPr>
          <w:p w14:paraId="6538411C" w14:textId="77777777" w:rsidR="006476AD" w:rsidRPr="002E6E74" w:rsidRDefault="006476AD" w:rsidP="00175765">
            <w:pPr>
              <w:jc w:val="center"/>
              <w:rPr>
                <w:sz w:val="18"/>
                <w:szCs w:val="20"/>
              </w:rPr>
            </w:pPr>
            <w:r w:rsidRPr="002E6E74">
              <w:rPr>
                <w:sz w:val="18"/>
                <w:szCs w:val="20"/>
              </w:rPr>
              <w:t>2202908.34</w:t>
            </w:r>
          </w:p>
        </w:tc>
        <w:tc>
          <w:tcPr>
            <w:tcW w:w="2278" w:type="dxa"/>
          </w:tcPr>
          <w:p w14:paraId="3A26C76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BDB541" w14:textId="77777777" w:rsidR="006476AD" w:rsidRPr="002E6E74" w:rsidRDefault="006476AD" w:rsidP="00175765">
            <w:pPr>
              <w:jc w:val="center"/>
              <w:rPr>
                <w:sz w:val="18"/>
                <w:szCs w:val="20"/>
              </w:rPr>
            </w:pPr>
            <w:r w:rsidRPr="002E6E74">
              <w:rPr>
                <w:sz w:val="18"/>
                <w:szCs w:val="20"/>
              </w:rPr>
              <w:t>5.00</w:t>
            </w:r>
          </w:p>
        </w:tc>
        <w:tc>
          <w:tcPr>
            <w:tcW w:w="1702" w:type="dxa"/>
          </w:tcPr>
          <w:p w14:paraId="14DF66D7" w14:textId="77777777" w:rsidR="006476AD" w:rsidRPr="002E6E74" w:rsidRDefault="006476AD" w:rsidP="00175765">
            <w:pPr>
              <w:jc w:val="center"/>
              <w:rPr>
                <w:sz w:val="18"/>
                <w:szCs w:val="20"/>
              </w:rPr>
            </w:pPr>
            <w:r w:rsidRPr="002E6E74">
              <w:rPr>
                <w:sz w:val="18"/>
                <w:szCs w:val="20"/>
              </w:rPr>
              <w:t>–</w:t>
            </w:r>
          </w:p>
        </w:tc>
      </w:tr>
      <w:tr w:rsidR="006476AD" w:rsidRPr="002E6E74" w14:paraId="5E334B7B" w14:textId="77777777" w:rsidTr="00175765">
        <w:tblPrEx>
          <w:tblLook w:val="0000" w:firstRow="0" w:lastRow="0" w:firstColumn="0" w:lastColumn="0" w:noHBand="0" w:noVBand="0"/>
        </w:tblPrEx>
        <w:trPr>
          <w:trHeight w:val="54"/>
        </w:trPr>
        <w:tc>
          <w:tcPr>
            <w:tcW w:w="1691" w:type="dxa"/>
          </w:tcPr>
          <w:p w14:paraId="14DCEED5" w14:textId="77777777" w:rsidR="006476AD" w:rsidRPr="002E6E74" w:rsidRDefault="006476AD" w:rsidP="00175765">
            <w:pPr>
              <w:jc w:val="center"/>
              <w:rPr>
                <w:sz w:val="18"/>
                <w:szCs w:val="20"/>
              </w:rPr>
            </w:pPr>
            <w:r w:rsidRPr="002E6E74">
              <w:rPr>
                <w:sz w:val="18"/>
                <w:szCs w:val="20"/>
              </w:rPr>
              <w:t>–</w:t>
            </w:r>
          </w:p>
        </w:tc>
        <w:tc>
          <w:tcPr>
            <w:tcW w:w="1558" w:type="dxa"/>
          </w:tcPr>
          <w:p w14:paraId="7AC326AF" w14:textId="77777777" w:rsidR="006476AD" w:rsidRPr="002E6E74" w:rsidRDefault="006476AD" w:rsidP="00175765">
            <w:pPr>
              <w:jc w:val="center"/>
              <w:rPr>
                <w:sz w:val="18"/>
                <w:szCs w:val="20"/>
              </w:rPr>
            </w:pPr>
            <w:r w:rsidRPr="002E6E74">
              <w:rPr>
                <w:sz w:val="18"/>
                <w:szCs w:val="20"/>
              </w:rPr>
              <w:t>–</w:t>
            </w:r>
          </w:p>
        </w:tc>
        <w:tc>
          <w:tcPr>
            <w:tcW w:w="1562" w:type="dxa"/>
          </w:tcPr>
          <w:p w14:paraId="2BB00874" w14:textId="77777777" w:rsidR="006476AD" w:rsidRPr="002E6E74" w:rsidRDefault="006476AD" w:rsidP="00175765">
            <w:pPr>
              <w:jc w:val="center"/>
              <w:rPr>
                <w:sz w:val="18"/>
                <w:szCs w:val="20"/>
              </w:rPr>
            </w:pPr>
            <w:r w:rsidRPr="002E6E74">
              <w:rPr>
                <w:sz w:val="18"/>
                <w:szCs w:val="20"/>
              </w:rPr>
              <w:t>–</w:t>
            </w:r>
          </w:p>
        </w:tc>
        <w:tc>
          <w:tcPr>
            <w:tcW w:w="2278" w:type="dxa"/>
          </w:tcPr>
          <w:p w14:paraId="1B410DC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9BB4C23" w14:textId="77777777" w:rsidR="006476AD" w:rsidRPr="002E6E74" w:rsidRDefault="006476AD" w:rsidP="00175765">
            <w:pPr>
              <w:jc w:val="center"/>
              <w:rPr>
                <w:sz w:val="18"/>
                <w:szCs w:val="20"/>
              </w:rPr>
            </w:pPr>
            <w:r w:rsidRPr="002E6E74">
              <w:rPr>
                <w:sz w:val="18"/>
                <w:szCs w:val="20"/>
              </w:rPr>
              <w:t>–</w:t>
            </w:r>
          </w:p>
        </w:tc>
        <w:tc>
          <w:tcPr>
            <w:tcW w:w="1702" w:type="dxa"/>
          </w:tcPr>
          <w:p w14:paraId="1164AC51" w14:textId="77777777" w:rsidR="006476AD" w:rsidRPr="002E6E74" w:rsidRDefault="006476AD" w:rsidP="00175765">
            <w:pPr>
              <w:jc w:val="center"/>
              <w:rPr>
                <w:sz w:val="18"/>
                <w:szCs w:val="20"/>
              </w:rPr>
            </w:pPr>
            <w:r w:rsidRPr="002E6E74">
              <w:rPr>
                <w:sz w:val="18"/>
                <w:szCs w:val="20"/>
              </w:rPr>
              <w:t>–</w:t>
            </w:r>
          </w:p>
        </w:tc>
      </w:tr>
      <w:tr w:rsidR="006476AD" w:rsidRPr="002E6E74" w14:paraId="636D12B4" w14:textId="77777777" w:rsidTr="00175765">
        <w:tblPrEx>
          <w:tblLook w:val="0000" w:firstRow="0" w:lastRow="0" w:firstColumn="0" w:lastColumn="0" w:noHBand="0" w:noVBand="0"/>
        </w:tblPrEx>
        <w:trPr>
          <w:trHeight w:val="54"/>
        </w:trPr>
        <w:tc>
          <w:tcPr>
            <w:tcW w:w="1691" w:type="dxa"/>
          </w:tcPr>
          <w:p w14:paraId="70E3A664" w14:textId="77777777" w:rsidR="006476AD" w:rsidRPr="002E6E74" w:rsidRDefault="006476AD" w:rsidP="00175765">
            <w:pPr>
              <w:jc w:val="center"/>
              <w:rPr>
                <w:sz w:val="18"/>
                <w:szCs w:val="20"/>
              </w:rPr>
            </w:pPr>
            <w:r w:rsidRPr="002E6E74">
              <w:rPr>
                <w:sz w:val="18"/>
                <w:szCs w:val="20"/>
              </w:rPr>
              <w:t>245</w:t>
            </w:r>
          </w:p>
        </w:tc>
        <w:tc>
          <w:tcPr>
            <w:tcW w:w="1558" w:type="dxa"/>
          </w:tcPr>
          <w:p w14:paraId="68733C11" w14:textId="77777777" w:rsidR="006476AD" w:rsidRPr="002E6E74" w:rsidRDefault="006476AD" w:rsidP="00175765">
            <w:pPr>
              <w:jc w:val="center"/>
              <w:rPr>
                <w:sz w:val="18"/>
                <w:szCs w:val="20"/>
              </w:rPr>
            </w:pPr>
            <w:r w:rsidRPr="002E6E74">
              <w:rPr>
                <w:sz w:val="18"/>
                <w:szCs w:val="20"/>
              </w:rPr>
              <w:t>370179.19</w:t>
            </w:r>
          </w:p>
        </w:tc>
        <w:tc>
          <w:tcPr>
            <w:tcW w:w="1562" w:type="dxa"/>
          </w:tcPr>
          <w:p w14:paraId="27D44E31" w14:textId="77777777" w:rsidR="006476AD" w:rsidRPr="002E6E74" w:rsidRDefault="006476AD" w:rsidP="00175765">
            <w:pPr>
              <w:jc w:val="center"/>
              <w:rPr>
                <w:sz w:val="18"/>
                <w:szCs w:val="20"/>
              </w:rPr>
            </w:pPr>
            <w:r w:rsidRPr="002E6E74">
              <w:rPr>
                <w:sz w:val="18"/>
                <w:szCs w:val="20"/>
              </w:rPr>
              <w:t>2201789.38</w:t>
            </w:r>
          </w:p>
        </w:tc>
        <w:tc>
          <w:tcPr>
            <w:tcW w:w="2278" w:type="dxa"/>
          </w:tcPr>
          <w:p w14:paraId="16C8648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C44CE8" w14:textId="77777777" w:rsidR="006476AD" w:rsidRPr="002E6E74" w:rsidRDefault="006476AD" w:rsidP="00175765">
            <w:pPr>
              <w:jc w:val="center"/>
              <w:rPr>
                <w:sz w:val="18"/>
                <w:szCs w:val="20"/>
              </w:rPr>
            </w:pPr>
            <w:r w:rsidRPr="002E6E74">
              <w:rPr>
                <w:sz w:val="18"/>
                <w:szCs w:val="20"/>
              </w:rPr>
              <w:t>5.00</w:t>
            </w:r>
          </w:p>
        </w:tc>
        <w:tc>
          <w:tcPr>
            <w:tcW w:w="1702" w:type="dxa"/>
          </w:tcPr>
          <w:p w14:paraId="25C721EC" w14:textId="77777777" w:rsidR="006476AD" w:rsidRPr="002E6E74" w:rsidRDefault="006476AD" w:rsidP="00175765">
            <w:pPr>
              <w:jc w:val="center"/>
              <w:rPr>
                <w:sz w:val="18"/>
                <w:szCs w:val="20"/>
              </w:rPr>
            </w:pPr>
            <w:r w:rsidRPr="002E6E74">
              <w:rPr>
                <w:sz w:val="18"/>
                <w:szCs w:val="20"/>
              </w:rPr>
              <w:t>–</w:t>
            </w:r>
          </w:p>
        </w:tc>
      </w:tr>
      <w:tr w:rsidR="006476AD" w:rsidRPr="002E6E74" w14:paraId="7037F31C" w14:textId="77777777" w:rsidTr="00175765">
        <w:tblPrEx>
          <w:tblLook w:val="0000" w:firstRow="0" w:lastRow="0" w:firstColumn="0" w:lastColumn="0" w:noHBand="0" w:noVBand="0"/>
        </w:tblPrEx>
        <w:trPr>
          <w:trHeight w:val="54"/>
        </w:trPr>
        <w:tc>
          <w:tcPr>
            <w:tcW w:w="1691" w:type="dxa"/>
          </w:tcPr>
          <w:p w14:paraId="6A737787" w14:textId="77777777" w:rsidR="006476AD" w:rsidRPr="002E6E74" w:rsidRDefault="006476AD" w:rsidP="00175765">
            <w:pPr>
              <w:jc w:val="center"/>
              <w:rPr>
                <w:sz w:val="18"/>
                <w:szCs w:val="20"/>
              </w:rPr>
            </w:pPr>
            <w:r w:rsidRPr="002E6E74">
              <w:rPr>
                <w:sz w:val="18"/>
                <w:szCs w:val="20"/>
              </w:rPr>
              <w:t>246</w:t>
            </w:r>
          </w:p>
        </w:tc>
        <w:tc>
          <w:tcPr>
            <w:tcW w:w="1558" w:type="dxa"/>
          </w:tcPr>
          <w:p w14:paraId="6ABD64B6" w14:textId="77777777" w:rsidR="006476AD" w:rsidRPr="002E6E74" w:rsidRDefault="006476AD" w:rsidP="00175765">
            <w:pPr>
              <w:jc w:val="center"/>
              <w:rPr>
                <w:sz w:val="18"/>
                <w:szCs w:val="20"/>
              </w:rPr>
            </w:pPr>
            <w:r w:rsidRPr="002E6E74">
              <w:rPr>
                <w:sz w:val="18"/>
                <w:szCs w:val="20"/>
              </w:rPr>
              <w:t>370179.13</w:t>
            </w:r>
          </w:p>
        </w:tc>
        <w:tc>
          <w:tcPr>
            <w:tcW w:w="1562" w:type="dxa"/>
          </w:tcPr>
          <w:p w14:paraId="7ECD7ED1" w14:textId="77777777" w:rsidR="006476AD" w:rsidRPr="002E6E74" w:rsidRDefault="006476AD" w:rsidP="00175765">
            <w:pPr>
              <w:jc w:val="center"/>
              <w:rPr>
                <w:sz w:val="18"/>
                <w:szCs w:val="20"/>
              </w:rPr>
            </w:pPr>
            <w:r w:rsidRPr="002E6E74">
              <w:rPr>
                <w:sz w:val="18"/>
                <w:szCs w:val="20"/>
              </w:rPr>
              <w:t>2201789.56</w:t>
            </w:r>
          </w:p>
        </w:tc>
        <w:tc>
          <w:tcPr>
            <w:tcW w:w="2278" w:type="dxa"/>
          </w:tcPr>
          <w:p w14:paraId="2C871CE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66D7375" w14:textId="77777777" w:rsidR="006476AD" w:rsidRPr="002E6E74" w:rsidRDefault="006476AD" w:rsidP="00175765">
            <w:pPr>
              <w:jc w:val="center"/>
              <w:rPr>
                <w:sz w:val="18"/>
                <w:szCs w:val="20"/>
              </w:rPr>
            </w:pPr>
            <w:r w:rsidRPr="002E6E74">
              <w:rPr>
                <w:sz w:val="18"/>
                <w:szCs w:val="20"/>
              </w:rPr>
              <w:t>5.00</w:t>
            </w:r>
          </w:p>
        </w:tc>
        <w:tc>
          <w:tcPr>
            <w:tcW w:w="1702" w:type="dxa"/>
          </w:tcPr>
          <w:p w14:paraId="3FF334A8" w14:textId="77777777" w:rsidR="006476AD" w:rsidRPr="002E6E74" w:rsidRDefault="006476AD" w:rsidP="00175765">
            <w:pPr>
              <w:jc w:val="center"/>
              <w:rPr>
                <w:sz w:val="18"/>
                <w:szCs w:val="20"/>
              </w:rPr>
            </w:pPr>
            <w:r w:rsidRPr="002E6E74">
              <w:rPr>
                <w:sz w:val="18"/>
                <w:szCs w:val="20"/>
              </w:rPr>
              <w:t>–</w:t>
            </w:r>
          </w:p>
        </w:tc>
      </w:tr>
      <w:tr w:rsidR="006476AD" w:rsidRPr="002E6E74" w14:paraId="373D903E" w14:textId="77777777" w:rsidTr="00175765">
        <w:tblPrEx>
          <w:tblLook w:val="0000" w:firstRow="0" w:lastRow="0" w:firstColumn="0" w:lastColumn="0" w:noHBand="0" w:noVBand="0"/>
        </w:tblPrEx>
        <w:trPr>
          <w:trHeight w:val="54"/>
        </w:trPr>
        <w:tc>
          <w:tcPr>
            <w:tcW w:w="1691" w:type="dxa"/>
          </w:tcPr>
          <w:p w14:paraId="2D767076" w14:textId="77777777" w:rsidR="006476AD" w:rsidRPr="002E6E74" w:rsidRDefault="006476AD" w:rsidP="00175765">
            <w:pPr>
              <w:jc w:val="center"/>
              <w:rPr>
                <w:sz w:val="18"/>
                <w:szCs w:val="20"/>
              </w:rPr>
            </w:pPr>
            <w:r w:rsidRPr="002E6E74">
              <w:rPr>
                <w:sz w:val="18"/>
                <w:szCs w:val="20"/>
              </w:rPr>
              <w:t>247</w:t>
            </w:r>
          </w:p>
        </w:tc>
        <w:tc>
          <w:tcPr>
            <w:tcW w:w="1558" w:type="dxa"/>
          </w:tcPr>
          <w:p w14:paraId="33C518F0" w14:textId="77777777" w:rsidR="006476AD" w:rsidRPr="002E6E74" w:rsidRDefault="006476AD" w:rsidP="00175765">
            <w:pPr>
              <w:jc w:val="center"/>
              <w:rPr>
                <w:sz w:val="18"/>
                <w:szCs w:val="20"/>
              </w:rPr>
            </w:pPr>
            <w:r w:rsidRPr="002E6E74">
              <w:rPr>
                <w:sz w:val="18"/>
                <w:szCs w:val="20"/>
              </w:rPr>
              <w:t>370178.90</w:t>
            </w:r>
          </w:p>
        </w:tc>
        <w:tc>
          <w:tcPr>
            <w:tcW w:w="1562" w:type="dxa"/>
          </w:tcPr>
          <w:p w14:paraId="2B5A8043" w14:textId="77777777" w:rsidR="006476AD" w:rsidRPr="002E6E74" w:rsidRDefault="006476AD" w:rsidP="00175765">
            <w:pPr>
              <w:jc w:val="center"/>
              <w:rPr>
                <w:sz w:val="18"/>
                <w:szCs w:val="20"/>
              </w:rPr>
            </w:pPr>
            <w:r w:rsidRPr="002E6E74">
              <w:rPr>
                <w:sz w:val="18"/>
                <w:szCs w:val="20"/>
              </w:rPr>
              <w:t>2201789.48</w:t>
            </w:r>
          </w:p>
        </w:tc>
        <w:tc>
          <w:tcPr>
            <w:tcW w:w="2278" w:type="dxa"/>
          </w:tcPr>
          <w:p w14:paraId="49F7525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1EE92A" w14:textId="77777777" w:rsidR="006476AD" w:rsidRPr="002E6E74" w:rsidRDefault="006476AD" w:rsidP="00175765">
            <w:pPr>
              <w:jc w:val="center"/>
              <w:rPr>
                <w:sz w:val="18"/>
                <w:szCs w:val="20"/>
              </w:rPr>
            </w:pPr>
            <w:r w:rsidRPr="002E6E74">
              <w:rPr>
                <w:sz w:val="18"/>
                <w:szCs w:val="20"/>
              </w:rPr>
              <w:t>5.00</w:t>
            </w:r>
          </w:p>
        </w:tc>
        <w:tc>
          <w:tcPr>
            <w:tcW w:w="1702" w:type="dxa"/>
          </w:tcPr>
          <w:p w14:paraId="2CE3B904" w14:textId="77777777" w:rsidR="006476AD" w:rsidRPr="002E6E74" w:rsidRDefault="006476AD" w:rsidP="00175765">
            <w:pPr>
              <w:jc w:val="center"/>
              <w:rPr>
                <w:sz w:val="18"/>
                <w:szCs w:val="20"/>
              </w:rPr>
            </w:pPr>
            <w:r w:rsidRPr="002E6E74">
              <w:rPr>
                <w:sz w:val="18"/>
                <w:szCs w:val="20"/>
              </w:rPr>
              <w:t>–</w:t>
            </w:r>
          </w:p>
        </w:tc>
      </w:tr>
      <w:tr w:rsidR="006476AD" w:rsidRPr="002E6E74" w14:paraId="76185C42" w14:textId="77777777" w:rsidTr="00175765">
        <w:tblPrEx>
          <w:tblLook w:val="0000" w:firstRow="0" w:lastRow="0" w:firstColumn="0" w:lastColumn="0" w:noHBand="0" w:noVBand="0"/>
        </w:tblPrEx>
        <w:trPr>
          <w:trHeight w:val="54"/>
        </w:trPr>
        <w:tc>
          <w:tcPr>
            <w:tcW w:w="1691" w:type="dxa"/>
          </w:tcPr>
          <w:p w14:paraId="4FD3606E" w14:textId="77777777" w:rsidR="006476AD" w:rsidRPr="002E6E74" w:rsidRDefault="006476AD" w:rsidP="00175765">
            <w:pPr>
              <w:jc w:val="center"/>
              <w:rPr>
                <w:sz w:val="18"/>
                <w:szCs w:val="20"/>
              </w:rPr>
            </w:pPr>
            <w:r w:rsidRPr="002E6E74">
              <w:rPr>
                <w:sz w:val="18"/>
                <w:szCs w:val="20"/>
              </w:rPr>
              <w:t>248</w:t>
            </w:r>
          </w:p>
        </w:tc>
        <w:tc>
          <w:tcPr>
            <w:tcW w:w="1558" w:type="dxa"/>
          </w:tcPr>
          <w:p w14:paraId="7B2747DB" w14:textId="77777777" w:rsidR="006476AD" w:rsidRPr="002E6E74" w:rsidRDefault="006476AD" w:rsidP="00175765">
            <w:pPr>
              <w:jc w:val="center"/>
              <w:rPr>
                <w:sz w:val="18"/>
                <w:szCs w:val="20"/>
              </w:rPr>
            </w:pPr>
            <w:r w:rsidRPr="002E6E74">
              <w:rPr>
                <w:sz w:val="18"/>
                <w:szCs w:val="20"/>
              </w:rPr>
              <w:t>370178.95</w:t>
            </w:r>
          </w:p>
        </w:tc>
        <w:tc>
          <w:tcPr>
            <w:tcW w:w="1562" w:type="dxa"/>
          </w:tcPr>
          <w:p w14:paraId="2CFC8BFA" w14:textId="77777777" w:rsidR="006476AD" w:rsidRPr="002E6E74" w:rsidRDefault="006476AD" w:rsidP="00175765">
            <w:pPr>
              <w:jc w:val="center"/>
              <w:rPr>
                <w:sz w:val="18"/>
                <w:szCs w:val="20"/>
              </w:rPr>
            </w:pPr>
            <w:r w:rsidRPr="002E6E74">
              <w:rPr>
                <w:sz w:val="18"/>
                <w:szCs w:val="20"/>
              </w:rPr>
              <w:t>2201789.30</w:t>
            </w:r>
          </w:p>
        </w:tc>
        <w:tc>
          <w:tcPr>
            <w:tcW w:w="2278" w:type="dxa"/>
          </w:tcPr>
          <w:p w14:paraId="6F92D38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ECAD157" w14:textId="77777777" w:rsidR="006476AD" w:rsidRPr="002E6E74" w:rsidRDefault="006476AD" w:rsidP="00175765">
            <w:pPr>
              <w:jc w:val="center"/>
              <w:rPr>
                <w:sz w:val="18"/>
                <w:szCs w:val="20"/>
              </w:rPr>
            </w:pPr>
            <w:r w:rsidRPr="002E6E74">
              <w:rPr>
                <w:sz w:val="18"/>
                <w:szCs w:val="20"/>
              </w:rPr>
              <w:t>5.00</w:t>
            </w:r>
          </w:p>
        </w:tc>
        <w:tc>
          <w:tcPr>
            <w:tcW w:w="1702" w:type="dxa"/>
          </w:tcPr>
          <w:p w14:paraId="75CDE007" w14:textId="77777777" w:rsidR="006476AD" w:rsidRPr="002E6E74" w:rsidRDefault="006476AD" w:rsidP="00175765">
            <w:pPr>
              <w:jc w:val="center"/>
              <w:rPr>
                <w:sz w:val="18"/>
                <w:szCs w:val="20"/>
              </w:rPr>
            </w:pPr>
            <w:r w:rsidRPr="002E6E74">
              <w:rPr>
                <w:sz w:val="18"/>
                <w:szCs w:val="20"/>
              </w:rPr>
              <w:t>–</w:t>
            </w:r>
          </w:p>
        </w:tc>
      </w:tr>
      <w:tr w:rsidR="006476AD" w:rsidRPr="002E6E74" w14:paraId="4C02720D" w14:textId="77777777" w:rsidTr="00175765">
        <w:tblPrEx>
          <w:tblLook w:val="0000" w:firstRow="0" w:lastRow="0" w:firstColumn="0" w:lastColumn="0" w:noHBand="0" w:noVBand="0"/>
        </w:tblPrEx>
        <w:trPr>
          <w:trHeight w:val="54"/>
        </w:trPr>
        <w:tc>
          <w:tcPr>
            <w:tcW w:w="1691" w:type="dxa"/>
          </w:tcPr>
          <w:p w14:paraId="1F984996" w14:textId="77777777" w:rsidR="006476AD" w:rsidRPr="002E6E74" w:rsidRDefault="006476AD" w:rsidP="00175765">
            <w:pPr>
              <w:jc w:val="center"/>
              <w:rPr>
                <w:sz w:val="18"/>
                <w:szCs w:val="20"/>
              </w:rPr>
            </w:pPr>
            <w:r w:rsidRPr="002E6E74">
              <w:rPr>
                <w:sz w:val="18"/>
                <w:szCs w:val="20"/>
              </w:rPr>
              <w:t>245</w:t>
            </w:r>
          </w:p>
        </w:tc>
        <w:tc>
          <w:tcPr>
            <w:tcW w:w="1558" w:type="dxa"/>
          </w:tcPr>
          <w:p w14:paraId="304BD1D7" w14:textId="77777777" w:rsidR="006476AD" w:rsidRPr="002E6E74" w:rsidRDefault="006476AD" w:rsidP="00175765">
            <w:pPr>
              <w:jc w:val="center"/>
              <w:rPr>
                <w:sz w:val="18"/>
                <w:szCs w:val="20"/>
              </w:rPr>
            </w:pPr>
            <w:r w:rsidRPr="002E6E74">
              <w:rPr>
                <w:sz w:val="18"/>
                <w:szCs w:val="20"/>
              </w:rPr>
              <w:t>370179.19</w:t>
            </w:r>
          </w:p>
        </w:tc>
        <w:tc>
          <w:tcPr>
            <w:tcW w:w="1562" w:type="dxa"/>
          </w:tcPr>
          <w:p w14:paraId="67BDF07B" w14:textId="77777777" w:rsidR="006476AD" w:rsidRPr="002E6E74" w:rsidRDefault="006476AD" w:rsidP="00175765">
            <w:pPr>
              <w:jc w:val="center"/>
              <w:rPr>
                <w:sz w:val="18"/>
                <w:szCs w:val="20"/>
              </w:rPr>
            </w:pPr>
            <w:r w:rsidRPr="002E6E74">
              <w:rPr>
                <w:sz w:val="18"/>
                <w:szCs w:val="20"/>
              </w:rPr>
              <w:t>2201789.38</w:t>
            </w:r>
          </w:p>
        </w:tc>
        <w:tc>
          <w:tcPr>
            <w:tcW w:w="2278" w:type="dxa"/>
          </w:tcPr>
          <w:p w14:paraId="7CBF94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CB28DFB" w14:textId="77777777" w:rsidR="006476AD" w:rsidRPr="002E6E74" w:rsidRDefault="006476AD" w:rsidP="00175765">
            <w:pPr>
              <w:jc w:val="center"/>
              <w:rPr>
                <w:sz w:val="18"/>
                <w:szCs w:val="20"/>
              </w:rPr>
            </w:pPr>
            <w:r w:rsidRPr="002E6E74">
              <w:rPr>
                <w:sz w:val="18"/>
                <w:szCs w:val="20"/>
              </w:rPr>
              <w:t>5.00</w:t>
            </w:r>
          </w:p>
        </w:tc>
        <w:tc>
          <w:tcPr>
            <w:tcW w:w="1702" w:type="dxa"/>
          </w:tcPr>
          <w:p w14:paraId="48FDCF31" w14:textId="77777777" w:rsidR="006476AD" w:rsidRPr="002E6E74" w:rsidRDefault="006476AD" w:rsidP="00175765">
            <w:pPr>
              <w:jc w:val="center"/>
              <w:rPr>
                <w:sz w:val="18"/>
                <w:szCs w:val="20"/>
              </w:rPr>
            </w:pPr>
            <w:r w:rsidRPr="002E6E74">
              <w:rPr>
                <w:sz w:val="18"/>
                <w:szCs w:val="20"/>
              </w:rPr>
              <w:t>–</w:t>
            </w:r>
          </w:p>
        </w:tc>
      </w:tr>
      <w:tr w:rsidR="006476AD" w:rsidRPr="002E6E74" w14:paraId="6526F418" w14:textId="77777777" w:rsidTr="00175765">
        <w:tblPrEx>
          <w:tblLook w:val="0000" w:firstRow="0" w:lastRow="0" w:firstColumn="0" w:lastColumn="0" w:noHBand="0" w:noVBand="0"/>
        </w:tblPrEx>
        <w:trPr>
          <w:trHeight w:val="54"/>
        </w:trPr>
        <w:tc>
          <w:tcPr>
            <w:tcW w:w="1691" w:type="dxa"/>
          </w:tcPr>
          <w:p w14:paraId="14DE421B" w14:textId="77777777" w:rsidR="006476AD" w:rsidRPr="002E6E74" w:rsidRDefault="006476AD" w:rsidP="00175765">
            <w:pPr>
              <w:jc w:val="center"/>
              <w:rPr>
                <w:sz w:val="18"/>
                <w:szCs w:val="20"/>
              </w:rPr>
            </w:pPr>
            <w:r w:rsidRPr="002E6E74">
              <w:rPr>
                <w:sz w:val="18"/>
                <w:szCs w:val="20"/>
              </w:rPr>
              <w:t>–</w:t>
            </w:r>
          </w:p>
        </w:tc>
        <w:tc>
          <w:tcPr>
            <w:tcW w:w="1558" w:type="dxa"/>
          </w:tcPr>
          <w:p w14:paraId="2D9AB012" w14:textId="77777777" w:rsidR="006476AD" w:rsidRPr="002E6E74" w:rsidRDefault="006476AD" w:rsidP="00175765">
            <w:pPr>
              <w:jc w:val="center"/>
              <w:rPr>
                <w:sz w:val="18"/>
                <w:szCs w:val="20"/>
              </w:rPr>
            </w:pPr>
            <w:r w:rsidRPr="002E6E74">
              <w:rPr>
                <w:sz w:val="18"/>
                <w:szCs w:val="20"/>
              </w:rPr>
              <w:t>–</w:t>
            </w:r>
          </w:p>
        </w:tc>
        <w:tc>
          <w:tcPr>
            <w:tcW w:w="1562" w:type="dxa"/>
          </w:tcPr>
          <w:p w14:paraId="2261671A" w14:textId="77777777" w:rsidR="006476AD" w:rsidRPr="002E6E74" w:rsidRDefault="006476AD" w:rsidP="00175765">
            <w:pPr>
              <w:jc w:val="center"/>
              <w:rPr>
                <w:sz w:val="18"/>
                <w:szCs w:val="20"/>
              </w:rPr>
            </w:pPr>
            <w:r w:rsidRPr="002E6E74">
              <w:rPr>
                <w:sz w:val="18"/>
                <w:szCs w:val="20"/>
              </w:rPr>
              <w:t>–</w:t>
            </w:r>
          </w:p>
        </w:tc>
        <w:tc>
          <w:tcPr>
            <w:tcW w:w="2278" w:type="dxa"/>
          </w:tcPr>
          <w:p w14:paraId="0DBD0BA4"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8745916" w14:textId="77777777" w:rsidR="006476AD" w:rsidRPr="002E6E74" w:rsidRDefault="006476AD" w:rsidP="00175765">
            <w:pPr>
              <w:jc w:val="center"/>
              <w:rPr>
                <w:sz w:val="18"/>
                <w:szCs w:val="20"/>
              </w:rPr>
            </w:pPr>
            <w:r w:rsidRPr="002E6E74">
              <w:rPr>
                <w:sz w:val="18"/>
                <w:szCs w:val="20"/>
              </w:rPr>
              <w:t>–</w:t>
            </w:r>
          </w:p>
        </w:tc>
        <w:tc>
          <w:tcPr>
            <w:tcW w:w="1702" w:type="dxa"/>
          </w:tcPr>
          <w:p w14:paraId="128A77E9" w14:textId="77777777" w:rsidR="006476AD" w:rsidRPr="002E6E74" w:rsidRDefault="006476AD" w:rsidP="00175765">
            <w:pPr>
              <w:jc w:val="center"/>
              <w:rPr>
                <w:sz w:val="18"/>
                <w:szCs w:val="20"/>
              </w:rPr>
            </w:pPr>
            <w:r w:rsidRPr="002E6E74">
              <w:rPr>
                <w:sz w:val="18"/>
                <w:szCs w:val="20"/>
              </w:rPr>
              <w:t>–</w:t>
            </w:r>
          </w:p>
        </w:tc>
      </w:tr>
      <w:tr w:rsidR="006476AD" w:rsidRPr="002E6E74" w14:paraId="37ABBA44" w14:textId="77777777" w:rsidTr="00175765">
        <w:tblPrEx>
          <w:tblLook w:val="0000" w:firstRow="0" w:lastRow="0" w:firstColumn="0" w:lastColumn="0" w:noHBand="0" w:noVBand="0"/>
        </w:tblPrEx>
        <w:trPr>
          <w:trHeight w:val="54"/>
        </w:trPr>
        <w:tc>
          <w:tcPr>
            <w:tcW w:w="1691" w:type="dxa"/>
          </w:tcPr>
          <w:p w14:paraId="226F1D61" w14:textId="77777777" w:rsidR="006476AD" w:rsidRPr="002E6E74" w:rsidRDefault="006476AD" w:rsidP="00175765">
            <w:pPr>
              <w:jc w:val="center"/>
              <w:rPr>
                <w:sz w:val="18"/>
                <w:szCs w:val="20"/>
              </w:rPr>
            </w:pPr>
            <w:r w:rsidRPr="002E6E74">
              <w:rPr>
                <w:sz w:val="18"/>
                <w:szCs w:val="20"/>
              </w:rPr>
              <w:t>249</w:t>
            </w:r>
          </w:p>
        </w:tc>
        <w:tc>
          <w:tcPr>
            <w:tcW w:w="1558" w:type="dxa"/>
          </w:tcPr>
          <w:p w14:paraId="1BC6D1DB" w14:textId="77777777" w:rsidR="006476AD" w:rsidRPr="002E6E74" w:rsidRDefault="006476AD" w:rsidP="00175765">
            <w:pPr>
              <w:jc w:val="center"/>
              <w:rPr>
                <w:sz w:val="18"/>
                <w:szCs w:val="20"/>
              </w:rPr>
            </w:pPr>
            <w:r w:rsidRPr="002E6E74">
              <w:rPr>
                <w:sz w:val="18"/>
                <w:szCs w:val="20"/>
              </w:rPr>
              <w:t>369885.57</w:t>
            </w:r>
          </w:p>
        </w:tc>
        <w:tc>
          <w:tcPr>
            <w:tcW w:w="1562" w:type="dxa"/>
          </w:tcPr>
          <w:p w14:paraId="356D7A34" w14:textId="77777777" w:rsidR="006476AD" w:rsidRPr="002E6E74" w:rsidRDefault="006476AD" w:rsidP="00175765">
            <w:pPr>
              <w:jc w:val="center"/>
              <w:rPr>
                <w:sz w:val="18"/>
                <w:szCs w:val="20"/>
              </w:rPr>
            </w:pPr>
            <w:r w:rsidRPr="002E6E74">
              <w:rPr>
                <w:sz w:val="18"/>
                <w:szCs w:val="20"/>
              </w:rPr>
              <w:t>2202784.15</w:t>
            </w:r>
          </w:p>
        </w:tc>
        <w:tc>
          <w:tcPr>
            <w:tcW w:w="2278" w:type="dxa"/>
          </w:tcPr>
          <w:p w14:paraId="43F5E6D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BA5D106" w14:textId="77777777" w:rsidR="006476AD" w:rsidRPr="002E6E74" w:rsidRDefault="006476AD" w:rsidP="00175765">
            <w:pPr>
              <w:jc w:val="center"/>
              <w:rPr>
                <w:sz w:val="18"/>
                <w:szCs w:val="20"/>
              </w:rPr>
            </w:pPr>
            <w:r w:rsidRPr="002E6E74">
              <w:rPr>
                <w:sz w:val="18"/>
                <w:szCs w:val="20"/>
              </w:rPr>
              <w:t>5.00</w:t>
            </w:r>
          </w:p>
        </w:tc>
        <w:tc>
          <w:tcPr>
            <w:tcW w:w="1702" w:type="dxa"/>
          </w:tcPr>
          <w:p w14:paraId="3350A3E1" w14:textId="77777777" w:rsidR="006476AD" w:rsidRPr="002E6E74" w:rsidRDefault="006476AD" w:rsidP="00175765">
            <w:pPr>
              <w:jc w:val="center"/>
              <w:rPr>
                <w:sz w:val="18"/>
                <w:szCs w:val="20"/>
              </w:rPr>
            </w:pPr>
            <w:r w:rsidRPr="002E6E74">
              <w:rPr>
                <w:sz w:val="18"/>
                <w:szCs w:val="20"/>
              </w:rPr>
              <w:t>–</w:t>
            </w:r>
          </w:p>
        </w:tc>
      </w:tr>
      <w:tr w:rsidR="006476AD" w:rsidRPr="002E6E74" w14:paraId="6B3E292D" w14:textId="77777777" w:rsidTr="00175765">
        <w:tblPrEx>
          <w:tblLook w:val="0000" w:firstRow="0" w:lastRow="0" w:firstColumn="0" w:lastColumn="0" w:noHBand="0" w:noVBand="0"/>
        </w:tblPrEx>
        <w:trPr>
          <w:trHeight w:val="54"/>
        </w:trPr>
        <w:tc>
          <w:tcPr>
            <w:tcW w:w="1691" w:type="dxa"/>
          </w:tcPr>
          <w:p w14:paraId="5215A023" w14:textId="77777777" w:rsidR="006476AD" w:rsidRPr="002E6E74" w:rsidRDefault="006476AD" w:rsidP="00175765">
            <w:pPr>
              <w:jc w:val="center"/>
              <w:rPr>
                <w:sz w:val="18"/>
                <w:szCs w:val="20"/>
              </w:rPr>
            </w:pPr>
            <w:r w:rsidRPr="002E6E74">
              <w:rPr>
                <w:sz w:val="18"/>
                <w:szCs w:val="20"/>
              </w:rPr>
              <w:t>250</w:t>
            </w:r>
          </w:p>
        </w:tc>
        <w:tc>
          <w:tcPr>
            <w:tcW w:w="1558" w:type="dxa"/>
          </w:tcPr>
          <w:p w14:paraId="22AD4BF6" w14:textId="77777777" w:rsidR="006476AD" w:rsidRPr="002E6E74" w:rsidRDefault="006476AD" w:rsidP="00175765">
            <w:pPr>
              <w:jc w:val="center"/>
              <w:rPr>
                <w:sz w:val="18"/>
                <w:szCs w:val="20"/>
              </w:rPr>
            </w:pPr>
            <w:r w:rsidRPr="002E6E74">
              <w:rPr>
                <w:sz w:val="18"/>
                <w:szCs w:val="20"/>
              </w:rPr>
              <w:t>369885.56</w:t>
            </w:r>
          </w:p>
        </w:tc>
        <w:tc>
          <w:tcPr>
            <w:tcW w:w="1562" w:type="dxa"/>
          </w:tcPr>
          <w:p w14:paraId="6D47EFC3" w14:textId="77777777" w:rsidR="006476AD" w:rsidRPr="002E6E74" w:rsidRDefault="006476AD" w:rsidP="00175765">
            <w:pPr>
              <w:jc w:val="center"/>
              <w:rPr>
                <w:sz w:val="18"/>
                <w:szCs w:val="20"/>
              </w:rPr>
            </w:pPr>
            <w:r w:rsidRPr="002E6E74">
              <w:rPr>
                <w:sz w:val="18"/>
                <w:szCs w:val="20"/>
              </w:rPr>
              <w:t>2202784.39</w:t>
            </w:r>
          </w:p>
        </w:tc>
        <w:tc>
          <w:tcPr>
            <w:tcW w:w="2278" w:type="dxa"/>
          </w:tcPr>
          <w:p w14:paraId="7BC5EC0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2FD6AE3" w14:textId="77777777" w:rsidR="006476AD" w:rsidRPr="002E6E74" w:rsidRDefault="006476AD" w:rsidP="00175765">
            <w:pPr>
              <w:jc w:val="center"/>
              <w:rPr>
                <w:sz w:val="18"/>
                <w:szCs w:val="20"/>
              </w:rPr>
            </w:pPr>
            <w:r w:rsidRPr="002E6E74">
              <w:rPr>
                <w:sz w:val="18"/>
                <w:szCs w:val="20"/>
              </w:rPr>
              <w:t>5.00</w:t>
            </w:r>
          </w:p>
        </w:tc>
        <w:tc>
          <w:tcPr>
            <w:tcW w:w="1702" w:type="dxa"/>
          </w:tcPr>
          <w:p w14:paraId="7EFA8145" w14:textId="77777777" w:rsidR="006476AD" w:rsidRPr="002E6E74" w:rsidRDefault="006476AD" w:rsidP="00175765">
            <w:pPr>
              <w:jc w:val="center"/>
              <w:rPr>
                <w:sz w:val="18"/>
                <w:szCs w:val="20"/>
              </w:rPr>
            </w:pPr>
            <w:r w:rsidRPr="002E6E74">
              <w:rPr>
                <w:sz w:val="18"/>
                <w:szCs w:val="20"/>
              </w:rPr>
              <w:t>–</w:t>
            </w:r>
          </w:p>
        </w:tc>
      </w:tr>
      <w:tr w:rsidR="006476AD" w:rsidRPr="002E6E74" w14:paraId="6616CC81" w14:textId="77777777" w:rsidTr="00175765">
        <w:tblPrEx>
          <w:tblLook w:val="0000" w:firstRow="0" w:lastRow="0" w:firstColumn="0" w:lastColumn="0" w:noHBand="0" w:noVBand="0"/>
        </w:tblPrEx>
        <w:trPr>
          <w:trHeight w:val="54"/>
        </w:trPr>
        <w:tc>
          <w:tcPr>
            <w:tcW w:w="1691" w:type="dxa"/>
          </w:tcPr>
          <w:p w14:paraId="4ABE9FF4" w14:textId="77777777" w:rsidR="006476AD" w:rsidRPr="002E6E74" w:rsidRDefault="006476AD" w:rsidP="00175765">
            <w:pPr>
              <w:jc w:val="center"/>
              <w:rPr>
                <w:sz w:val="18"/>
                <w:szCs w:val="20"/>
              </w:rPr>
            </w:pPr>
            <w:r w:rsidRPr="002E6E74">
              <w:rPr>
                <w:sz w:val="18"/>
                <w:szCs w:val="20"/>
              </w:rPr>
              <w:t>251</w:t>
            </w:r>
          </w:p>
        </w:tc>
        <w:tc>
          <w:tcPr>
            <w:tcW w:w="1558" w:type="dxa"/>
          </w:tcPr>
          <w:p w14:paraId="0E0B302E" w14:textId="77777777" w:rsidR="006476AD" w:rsidRPr="002E6E74" w:rsidRDefault="006476AD" w:rsidP="00175765">
            <w:pPr>
              <w:jc w:val="center"/>
              <w:rPr>
                <w:sz w:val="18"/>
                <w:szCs w:val="20"/>
              </w:rPr>
            </w:pPr>
            <w:r w:rsidRPr="002E6E74">
              <w:rPr>
                <w:sz w:val="18"/>
                <w:szCs w:val="20"/>
              </w:rPr>
              <w:t>369881.56</w:t>
            </w:r>
          </w:p>
        </w:tc>
        <w:tc>
          <w:tcPr>
            <w:tcW w:w="1562" w:type="dxa"/>
          </w:tcPr>
          <w:p w14:paraId="5E4414B3" w14:textId="77777777" w:rsidR="006476AD" w:rsidRPr="002E6E74" w:rsidRDefault="006476AD" w:rsidP="00175765">
            <w:pPr>
              <w:jc w:val="center"/>
              <w:rPr>
                <w:sz w:val="18"/>
                <w:szCs w:val="20"/>
              </w:rPr>
            </w:pPr>
            <w:r w:rsidRPr="002E6E74">
              <w:rPr>
                <w:sz w:val="18"/>
                <w:szCs w:val="20"/>
              </w:rPr>
              <w:t>2202784.32</w:t>
            </w:r>
          </w:p>
        </w:tc>
        <w:tc>
          <w:tcPr>
            <w:tcW w:w="2278" w:type="dxa"/>
          </w:tcPr>
          <w:p w14:paraId="74DAF58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F097E4E" w14:textId="77777777" w:rsidR="006476AD" w:rsidRPr="002E6E74" w:rsidRDefault="006476AD" w:rsidP="00175765">
            <w:pPr>
              <w:jc w:val="center"/>
              <w:rPr>
                <w:sz w:val="18"/>
                <w:szCs w:val="20"/>
              </w:rPr>
            </w:pPr>
            <w:r w:rsidRPr="002E6E74">
              <w:rPr>
                <w:sz w:val="18"/>
                <w:szCs w:val="20"/>
              </w:rPr>
              <w:t>5.00</w:t>
            </w:r>
          </w:p>
        </w:tc>
        <w:tc>
          <w:tcPr>
            <w:tcW w:w="1702" w:type="dxa"/>
          </w:tcPr>
          <w:p w14:paraId="7A3F3665" w14:textId="77777777" w:rsidR="006476AD" w:rsidRPr="002E6E74" w:rsidRDefault="006476AD" w:rsidP="00175765">
            <w:pPr>
              <w:jc w:val="center"/>
              <w:rPr>
                <w:sz w:val="18"/>
                <w:szCs w:val="20"/>
              </w:rPr>
            </w:pPr>
            <w:r w:rsidRPr="002E6E74">
              <w:rPr>
                <w:sz w:val="18"/>
                <w:szCs w:val="20"/>
              </w:rPr>
              <w:t>–</w:t>
            </w:r>
          </w:p>
        </w:tc>
      </w:tr>
      <w:tr w:rsidR="006476AD" w:rsidRPr="002E6E74" w14:paraId="4AC82EC9" w14:textId="77777777" w:rsidTr="00175765">
        <w:tblPrEx>
          <w:tblLook w:val="0000" w:firstRow="0" w:lastRow="0" w:firstColumn="0" w:lastColumn="0" w:noHBand="0" w:noVBand="0"/>
        </w:tblPrEx>
        <w:trPr>
          <w:trHeight w:val="54"/>
        </w:trPr>
        <w:tc>
          <w:tcPr>
            <w:tcW w:w="1691" w:type="dxa"/>
          </w:tcPr>
          <w:p w14:paraId="13B06EF8" w14:textId="77777777" w:rsidR="006476AD" w:rsidRPr="002E6E74" w:rsidRDefault="006476AD" w:rsidP="00175765">
            <w:pPr>
              <w:jc w:val="center"/>
              <w:rPr>
                <w:sz w:val="18"/>
                <w:szCs w:val="20"/>
              </w:rPr>
            </w:pPr>
            <w:r w:rsidRPr="002E6E74">
              <w:rPr>
                <w:sz w:val="18"/>
                <w:szCs w:val="20"/>
              </w:rPr>
              <w:t>252</w:t>
            </w:r>
          </w:p>
        </w:tc>
        <w:tc>
          <w:tcPr>
            <w:tcW w:w="1558" w:type="dxa"/>
          </w:tcPr>
          <w:p w14:paraId="729DEE77" w14:textId="77777777" w:rsidR="006476AD" w:rsidRPr="002E6E74" w:rsidRDefault="006476AD" w:rsidP="00175765">
            <w:pPr>
              <w:jc w:val="center"/>
              <w:rPr>
                <w:sz w:val="18"/>
                <w:szCs w:val="20"/>
              </w:rPr>
            </w:pPr>
            <w:r w:rsidRPr="002E6E74">
              <w:rPr>
                <w:sz w:val="18"/>
                <w:szCs w:val="20"/>
              </w:rPr>
              <w:t>369881.57</w:t>
            </w:r>
          </w:p>
        </w:tc>
        <w:tc>
          <w:tcPr>
            <w:tcW w:w="1562" w:type="dxa"/>
          </w:tcPr>
          <w:p w14:paraId="2FD24B49" w14:textId="77777777" w:rsidR="006476AD" w:rsidRPr="002E6E74" w:rsidRDefault="006476AD" w:rsidP="00175765">
            <w:pPr>
              <w:jc w:val="center"/>
              <w:rPr>
                <w:sz w:val="18"/>
                <w:szCs w:val="20"/>
              </w:rPr>
            </w:pPr>
            <w:r w:rsidRPr="002E6E74">
              <w:rPr>
                <w:sz w:val="18"/>
                <w:szCs w:val="20"/>
              </w:rPr>
              <w:t>2202784.07</w:t>
            </w:r>
          </w:p>
        </w:tc>
        <w:tc>
          <w:tcPr>
            <w:tcW w:w="2278" w:type="dxa"/>
          </w:tcPr>
          <w:p w14:paraId="319EF3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E9C61E" w14:textId="77777777" w:rsidR="006476AD" w:rsidRPr="002E6E74" w:rsidRDefault="006476AD" w:rsidP="00175765">
            <w:pPr>
              <w:jc w:val="center"/>
              <w:rPr>
                <w:sz w:val="18"/>
                <w:szCs w:val="20"/>
              </w:rPr>
            </w:pPr>
            <w:r w:rsidRPr="002E6E74">
              <w:rPr>
                <w:sz w:val="18"/>
                <w:szCs w:val="20"/>
              </w:rPr>
              <w:t>5.00</w:t>
            </w:r>
          </w:p>
        </w:tc>
        <w:tc>
          <w:tcPr>
            <w:tcW w:w="1702" w:type="dxa"/>
          </w:tcPr>
          <w:p w14:paraId="58623641" w14:textId="77777777" w:rsidR="006476AD" w:rsidRPr="002E6E74" w:rsidRDefault="006476AD" w:rsidP="00175765">
            <w:pPr>
              <w:jc w:val="center"/>
              <w:rPr>
                <w:sz w:val="18"/>
                <w:szCs w:val="20"/>
              </w:rPr>
            </w:pPr>
            <w:r w:rsidRPr="002E6E74">
              <w:rPr>
                <w:sz w:val="18"/>
                <w:szCs w:val="20"/>
              </w:rPr>
              <w:t>–</w:t>
            </w:r>
          </w:p>
        </w:tc>
      </w:tr>
      <w:tr w:rsidR="006476AD" w:rsidRPr="002E6E74" w14:paraId="7A683DC3" w14:textId="77777777" w:rsidTr="00175765">
        <w:tblPrEx>
          <w:tblLook w:val="0000" w:firstRow="0" w:lastRow="0" w:firstColumn="0" w:lastColumn="0" w:noHBand="0" w:noVBand="0"/>
        </w:tblPrEx>
        <w:trPr>
          <w:trHeight w:val="54"/>
        </w:trPr>
        <w:tc>
          <w:tcPr>
            <w:tcW w:w="1691" w:type="dxa"/>
          </w:tcPr>
          <w:p w14:paraId="7CB7A052" w14:textId="77777777" w:rsidR="006476AD" w:rsidRPr="002E6E74" w:rsidRDefault="006476AD" w:rsidP="00175765">
            <w:pPr>
              <w:jc w:val="center"/>
              <w:rPr>
                <w:sz w:val="18"/>
                <w:szCs w:val="20"/>
              </w:rPr>
            </w:pPr>
            <w:r w:rsidRPr="002E6E74">
              <w:rPr>
                <w:sz w:val="18"/>
                <w:szCs w:val="20"/>
              </w:rPr>
              <w:t>249</w:t>
            </w:r>
          </w:p>
        </w:tc>
        <w:tc>
          <w:tcPr>
            <w:tcW w:w="1558" w:type="dxa"/>
          </w:tcPr>
          <w:p w14:paraId="2B8E58AF" w14:textId="77777777" w:rsidR="006476AD" w:rsidRPr="002E6E74" w:rsidRDefault="006476AD" w:rsidP="00175765">
            <w:pPr>
              <w:jc w:val="center"/>
              <w:rPr>
                <w:sz w:val="18"/>
                <w:szCs w:val="20"/>
              </w:rPr>
            </w:pPr>
            <w:r w:rsidRPr="002E6E74">
              <w:rPr>
                <w:sz w:val="18"/>
                <w:szCs w:val="20"/>
              </w:rPr>
              <w:t>369885.57</w:t>
            </w:r>
          </w:p>
        </w:tc>
        <w:tc>
          <w:tcPr>
            <w:tcW w:w="1562" w:type="dxa"/>
          </w:tcPr>
          <w:p w14:paraId="0EED04D3" w14:textId="77777777" w:rsidR="006476AD" w:rsidRPr="002E6E74" w:rsidRDefault="006476AD" w:rsidP="00175765">
            <w:pPr>
              <w:jc w:val="center"/>
              <w:rPr>
                <w:sz w:val="18"/>
                <w:szCs w:val="20"/>
              </w:rPr>
            </w:pPr>
            <w:r w:rsidRPr="002E6E74">
              <w:rPr>
                <w:sz w:val="18"/>
                <w:szCs w:val="20"/>
              </w:rPr>
              <w:t>2202784.15</w:t>
            </w:r>
          </w:p>
        </w:tc>
        <w:tc>
          <w:tcPr>
            <w:tcW w:w="2278" w:type="dxa"/>
          </w:tcPr>
          <w:p w14:paraId="35DEBE9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D415EB9" w14:textId="77777777" w:rsidR="006476AD" w:rsidRPr="002E6E74" w:rsidRDefault="006476AD" w:rsidP="00175765">
            <w:pPr>
              <w:jc w:val="center"/>
              <w:rPr>
                <w:sz w:val="18"/>
                <w:szCs w:val="20"/>
              </w:rPr>
            </w:pPr>
            <w:r w:rsidRPr="002E6E74">
              <w:rPr>
                <w:sz w:val="18"/>
                <w:szCs w:val="20"/>
              </w:rPr>
              <w:t>5.00</w:t>
            </w:r>
          </w:p>
        </w:tc>
        <w:tc>
          <w:tcPr>
            <w:tcW w:w="1702" w:type="dxa"/>
          </w:tcPr>
          <w:p w14:paraId="0FDBB2D5" w14:textId="77777777" w:rsidR="006476AD" w:rsidRPr="002E6E74" w:rsidRDefault="006476AD" w:rsidP="00175765">
            <w:pPr>
              <w:jc w:val="center"/>
              <w:rPr>
                <w:sz w:val="18"/>
                <w:szCs w:val="20"/>
              </w:rPr>
            </w:pPr>
            <w:r w:rsidRPr="002E6E74">
              <w:rPr>
                <w:sz w:val="18"/>
                <w:szCs w:val="20"/>
              </w:rPr>
              <w:t>–</w:t>
            </w:r>
          </w:p>
        </w:tc>
      </w:tr>
      <w:tr w:rsidR="006476AD" w:rsidRPr="002E6E74" w14:paraId="3F364991" w14:textId="77777777" w:rsidTr="00175765">
        <w:tblPrEx>
          <w:tblLook w:val="0000" w:firstRow="0" w:lastRow="0" w:firstColumn="0" w:lastColumn="0" w:noHBand="0" w:noVBand="0"/>
        </w:tblPrEx>
        <w:trPr>
          <w:trHeight w:val="54"/>
        </w:trPr>
        <w:tc>
          <w:tcPr>
            <w:tcW w:w="1691" w:type="dxa"/>
          </w:tcPr>
          <w:p w14:paraId="0C165E60" w14:textId="77777777" w:rsidR="006476AD" w:rsidRPr="002E6E74" w:rsidRDefault="006476AD" w:rsidP="00175765">
            <w:pPr>
              <w:jc w:val="center"/>
              <w:rPr>
                <w:sz w:val="18"/>
                <w:szCs w:val="20"/>
              </w:rPr>
            </w:pPr>
            <w:r w:rsidRPr="002E6E74">
              <w:rPr>
                <w:sz w:val="18"/>
                <w:szCs w:val="20"/>
              </w:rPr>
              <w:t>–</w:t>
            </w:r>
          </w:p>
        </w:tc>
        <w:tc>
          <w:tcPr>
            <w:tcW w:w="1558" w:type="dxa"/>
          </w:tcPr>
          <w:p w14:paraId="512F3827" w14:textId="77777777" w:rsidR="006476AD" w:rsidRPr="002E6E74" w:rsidRDefault="006476AD" w:rsidP="00175765">
            <w:pPr>
              <w:jc w:val="center"/>
              <w:rPr>
                <w:sz w:val="18"/>
                <w:szCs w:val="20"/>
              </w:rPr>
            </w:pPr>
            <w:r w:rsidRPr="002E6E74">
              <w:rPr>
                <w:sz w:val="18"/>
                <w:szCs w:val="20"/>
              </w:rPr>
              <w:t>–</w:t>
            </w:r>
          </w:p>
        </w:tc>
        <w:tc>
          <w:tcPr>
            <w:tcW w:w="1562" w:type="dxa"/>
          </w:tcPr>
          <w:p w14:paraId="1B8A219D" w14:textId="77777777" w:rsidR="006476AD" w:rsidRPr="002E6E74" w:rsidRDefault="006476AD" w:rsidP="00175765">
            <w:pPr>
              <w:jc w:val="center"/>
              <w:rPr>
                <w:sz w:val="18"/>
                <w:szCs w:val="20"/>
              </w:rPr>
            </w:pPr>
            <w:r w:rsidRPr="002E6E74">
              <w:rPr>
                <w:sz w:val="18"/>
                <w:szCs w:val="20"/>
              </w:rPr>
              <w:t>–</w:t>
            </w:r>
          </w:p>
        </w:tc>
        <w:tc>
          <w:tcPr>
            <w:tcW w:w="2278" w:type="dxa"/>
          </w:tcPr>
          <w:p w14:paraId="1D3837A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0BC2E02" w14:textId="77777777" w:rsidR="006476AD" w:rsidRPr="002E6E74" w:rsidRDefault="006476AD" w:rsidP="00175765">
            <w:pPr>
              <w:jc w:val="center"/>
              <w:rPr>
                <w:sz w:val="18"/>
                <w:szCs w:val="20"/>
              </w:rPr>
            </w:pPr>
            <w:r w:rsidRPr="002E6E74">
              <w:rPr>
                <w:sz w:val="18"/>
                <w:szCs w:val="20"/>
              </w:rPr>
              <w:t>–</w:t>
            </w:r>
          </w:p>
        </w:tc>
        <w:tc>
          <w:tcPr>
            <w:tcW w:w="1702" w:type="dxa"/>
          </w:tcPr>
          <w:p w14:paraId="1E3DAD83" w14:textId="77777777" w:rsidR="006476AD" w:rsidRPr="002E6E74" w:rsidRDefault="006476AD" w:rsidP="00175765">
            <w:pPr>
              <w:jc w:val="center"/>
              <w:rPr>
                <w:sz w:val="18"/>
                <w:szCs w:val="20"/>
              </w:rPr>
            </w:pPr>
            <w:r w:rsidRPr="002E6E74">
              <w:rPr>
                <w:sz w:val="18"/>
                <w:szCs w:val="20"/>
              </w:rPr>
              <w:t>–</w:t>
            </w:r>
          </w:p>
        </w:tc>
      </w:tr>
      <w:tr w:rsidR="006476AD" w:rsidRPr="002E6E74" w14:paraId="1E94FA74" w14:textId="77777777" w:rsidTr="00175765">
        <w:tblPrEx>
          <w:tblLook w:val="0000" w:firstRow="0" w:lastRow="0" w:firstColumn="0" w:lastColumn="0" w:noHBand="0" w:noVBand="0"/>
        </w:tblPrEx>
        <w:trPr>
          <w:trHeight w:val="54"/>
        </w:trPr>
        <w:tc>
          <w:tcPr>
            <w:tcW w:w="1691" w:type="dxa"/>
          </w:tcPr>
          <w:p w14:paraId="20B10463" w14:textId="77777777" w:rsidR="006476AD" w:rsidRPr="002E6E74" w:rsidRDefault="006476AD" w:rsidP="00175765">
            <w:pPr>
              <w:jc w:val="center"/>
              <w:rPr>
                <w:sz w:val="18"/>
                <w:szCs w:val="20"/>
              </w:rPr>
            </w:pPr>
            <w:r w:rsidRPr="002E6E74">
              <w:rPr>
                <w:sz w:val="18"/>
                <w:szCs w:val="20"/>
              </w:rPr>
              <w:t>253</w:t>
            </w:r>
          </w:p>
        </w:tc>
        <w:tc>
          <w:tcPr>
            <w:tcW w:w="1558" w:type="dxa"/>
          </w:tcPr>
          <w:p w14:paraId="42021318" w14:textId="77777777" w:rsidR="006476AD" w:rsidRPr="002E6E74" w:rsidRDefault="006476AD" w:rsidP="00175765">
            <w:pPr>
              <w:jc w:val="center"/>
              <w:rPr>
                <w:sz w:val="18"/>
                <w:szCs w:val="20"/>
              </w:rPr>
            </w:pPr>
            <w:r w:rsidRPr="002E6E74">
              <w:rPr>
                <w:sz w:val="18"/>
                <w:szCs w:val="20"/>
              </w:rPr>
              <w:t>370161.64</w:t>
            </w:r>
          </w:p>
        </w:tc>
        <w:tc>
          <w:tcPr>
            <w:tcW w:w="1562" w:type="dxa"/>
          </w:tcPr>
          <w:p w14:paraId="64A36458" w14:textId="77777777" w:rsidR="006476AD" w:rsidRPr="002E6E74" w:rsidRDefault="006476AD" w:rsidP="00175765">
            <w:pPr>
              <w:jc w:val="center"/>
              <w:rPr>
                <w:sz w:val="18"/>
                <w:szCs w:val="20"/>
              </w:rPr>
            </w:pPr>
            <w:r w:rsidRPr="002E6E74">
              <w:rPr>
                <w:sz w:val="18"/>
                <w:szCs w:val="20"/>
              </w:rPr>
              <w:t>2201838.21</w:t>
            </w:r>
          </w:p>
        </w:tc>
        <w:tc>
          <w:tcPr>
            <w:tcW w:w="2278" w:type="dxa"/>
          </w:tcPr>
          <w:p w14:paraId="6B4D81F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810169" w14:textId="77777777" w:rsidR="006476AD" w:rsidRPr="002E6E74" w:rsidRDefault="006476AD" w:rsidP="00175765">
            <w:pPr>
              <w:jc w:val="center"/>
              <w:rPr>
                <w:sz w:val="18"/>
                <w:szCs w:val="20"/>
              </w:rPr>
            </w:pPr>
            <w:r w:rsidRPr="002E6E74">
              <w:rPr>
                <w:sz w:val="18"/>
                <w:szCs w:val="20"/>
              </w:rPr>
              <w:t>5.00</w:t>
            </w:r>
          </w:p>
        </w:tc>
        <w:tc>
          <w:tcPr>
            <w:tcW w:w="1702" w:type="dxa"/>
          </w:tcPr>
          <w:p w14:paraId="4B1FD0AB" w14:textId="77777777" w:rsidR="006476AD" w:rsidRPr="002E6E74" w:rsidRDefault="006476AD" w:rsidP="00175765">
            <w:pPr>
              <w:jc w:val="center"/>
              <w:rPr>
                <w:sz w:val="18"/>
                <w:szCs w:val="20"/>
              </w:rPr>
            </w:pPr>
            <w:r w:rsidRPr="002E6E74">
              <w:rPr>
                <w:sz w:val="18"/>
                <w:szCs w:val="20"/>
              </w:rPr>
              <w:t>–</w:t>
            </w:r>
          </w:p>
        </w:tc>
      </w:tr>
      <w:tr w:rsidR="006476AD" w:rsidRPr="002E6E74" w14:paraId="7B25AF77" w14:textId="77777777" w:rsidTr="00175765">
        <w:tblPrEx>
          <w:tblLook w:val="0000" w:firstRow="0" w:lastRow="0" w:firstColumn="0" w:lastColumn="0" w:noHBand="0" w:noVBand="0"/>
        </w:tblPrEx>
        <w:trPr>
          <w:trHeight w:val="54"/>
        </w:trPr>
        <w:tc>
          <w:tcPr>
            <w:tcW w:w="1691" w:type="dxa"/>
          </w:tcPr>
          <w:p w14:paraId="5458EECF" w14:textId="77777777" w:rsidR="006476AD" w:rsidRPr="002E6E74" w:rsidRDefault="006476AD" w:rsidP="00175765">
            <w:pPr>
              <w:jc w:val="center"/>
              <w:rPr>
                <w:sz w:val="18"/>
                <w:szCs w:val="20"/>
              </w:rPr>
            </w:pPr>
            <w:r w:rsidRPr="002E6E74">
              <w:rPr>
                <w:sz w:val="18"/>
                <w:szCs w:val="20"/>
              </w:rPr>
              <w:t>254</w:t>
            </w:r>
          </w:p>
        </w:tc>
        <w:tc>
          <w:tcPr>
            <w:tcW w:w="1558" w:type="dxa"/>
          </w:tcPr>
          <w:p w14:paraId="72CE5DA7" w14:textId="77777777" w:rsidR="006476AD" w:rsidRPr="002E6E74" w:rsidRDefault="006476AD" w:rsidP="00175765">
            <w:pPr>
              <w:jc w:val="center"/>
              <w:rPr>
                <w:sz w:val="18"/>
                <w:szCs w:val="20"/>
              </w:rPr>
            </w:pPr>
            <w:r w:rsidRPr="002E6E74">
              <w:rPr>
                <w:sz w:val="18"/>
                <w:szCs w:val="20"/>
              </w:rPr>
              <w:t>370161.58</w:t>
            </w:r>
          </w:p>
        </w:tc>
        <w:tc>
          <w:tcPr>
            <w:tcW w:w="1562" w:type="dxa"/>
          </w:tcPr>
          <w:p w14:paraId="71EBC36E" w14:textId="77777777" w:rsidR="006476AD" w:rsidRPr="002E6E74" w:rsidRDefault="006476AD" w:rsidP="00175765">
            <w:pPr>
              <w:jc w:val="center"/>
              <w:rPr>
                <w:sz w:val="18"/>
                <w:szCs w:val="20"/>
              </w:rPr>
            </w:pPr>
            <w:r w:rsidRPr="002E6E74">
              <w:rPr>
                <w:sz w:val="18"/>
                <w:szCs w:val="20"/>
              </w:rPr>
              <w:t>2201838.39</w:t>
            </w:r>
          </w:p>
        </w:tc>
        <w:tc>
          <w:tcPr>
            <w:tcW w:w="2278" w:type="dxa"/>
          </w:tcPr>
          <w:p w14:paraId="7CB5453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12D9C0F" w14:textId="77777777" w:rsidR="006476AD" w:rsidRPr="002E6E74" w:rsidRDefault="006476AD" w:rsidP="00175765">
            <w:pPr>
              <w:jc w:val="center"/>
              <w:rPr>
                <w:sz w:val="18"/>
                <w:szCs w:val="20"/>
              </w:rPr>
            </w:pPr>
            <w:r w:rsidRPr="002E6E74">
              <w:rPr>
                <w:sz w:val="18"/>
                <w:szCs w:val="20"/>
              </w:rPr>
              <w:t>5.00</w:t>
            </w:r>
          </w:p>
        </w:tc>
        <w:tc>
          <w:tcPr>
            <w:tcW w:w="1702" w:type="dxa"/>
          </w:tcPr>
          <w:p w14:paraId="5DC8CB22" w14:textId="77777777" w:rsidR="006476AD" w:rsidRPr="002E6E74" w:rsidRDefault="006476AD" w:rsidP="00175765">
            <w:pPr>
              <w:jc w:val="center"/>
              <w:rPr>
                <w:sz w:val="18"/>
                <w:szCs w:val="20"/>
              </w:rPr>
            </w:pPr>
            <w:r w:rsidRPr="002E6E74">
              <w:rPr>
                <w:sz w:val="18"/>
                <w:szCs w:val="20"/>
              </w:rPr>
              <w:t>–</w:t>
            </w:r>
          </w:p>
        </w:tc>
      </w:tr>
      <w:tr w:rsidR="006476AD" w:rsidRPr="002E6E74" w14:paraId="17D471F0" w14:textId="77777777" w:rsidTr="00175765">
        <w:tblPrEx>
          <w:tblLook w:val="0000" w:firstRow="0" w:lastRow="0" w:firstColumn="0" w:lastColumn="0" w:noHBand="0" w:noVBand="0"/>
        </w:tblPrEx>
        <w:trPr>
          <w:trHeight w:val="54"/>
        </w:trPr>
        <w:tc>
          <w:tcPr>
            <w:tcW w:w="1691" w:type="dxa"/>
          </w:tcPr>
          <w:p w14:paraId="6FC95972" w14:textId="77777777" w:rsidR="006476AD" w:rsidRPr="002E6E74" w:rsidRDefault="006476AD" w:rsidP="00175765">
            <w:pPr>
              <w:jc w:val="center"/>
              <w:rPr>
                <w:sz w:val="18"/>
                <w:szCs w:val="20"/>
              </w:rPr>
            </w:pPr>
            <w:r w:rsidRPr="002E6E74">
              <w:rPr>
                <w:sz w:val="18"/>
                <w:szCs w:val="20"/>
              </w:rPr>
              <w:t>255</w:t>
            </w:r>
          </w:p>
        </w:tc>
        <w:tc>
          <w:tcPr>
            <w:tcW w:w="1558" w:type="dxa"/>
          </w:tcPr>
          <w:p w14:paraId="1A7955F0" w14:textId="77777777" w:rsidR="006476AD" w:rsidRPr="002E6E74" w:rsidRDefault="006476AD" w:rsidP="00175765">
            <w:pPr>
              <w:jc w:val="center"/>
              <w:rPr>
                <w:sz w:val="18"/>
                <w:szCs w:val="20"/>
              </w:rPr>
            </w:pPr>
            <w:r w:rsidRPr="002E6E74">
              <w:rPr>
                <w:sz w:val="18"/>
                <w:szCs w:val="20"/>
              </w:rPr>
              <w:t>370161.35</w:t>
            </w:r>
          </w:p>
        </w:tc>
        <w:tc>
          <w:tcPr>
            <w:tcW w:w="1562" w:type="dxa"/>
          </w:tcPr>
          <w:p w14:paraId="3BE2A4D7" w14:textId="77777777" w:rsidR="006476AD" w:rsidRPr="002E6E74" w:rsidRDefault="006476AD" w:rsidP="00175765">
            <w:pPr>
              <w:jc w:val="center"/>
              <w:rPr>
                <w:sz w:val="18"/>
                <w:szCs w:val="20"/>
              </w:rPr>
            </w:pPr>
            <w:r w:rsidRPr="002E6E74">
              <w:rPr>
                <w:sz w:val="18"/>
                <w:szCs w:val="20"/>
              </w:rPr>
              <w:t>2201838.32</w:t>
            </w:r>
          </w:p>
        </w:tc>
        <w:tc>
          <w:tcPr>
            <w:tcW w:w="2278" w:type="dxa"/>
          </w:tcPr>
          <w:p w14:paraId="00DA9EF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11B29D" w14:textId="77777777" w:rsidR="006476AD" w:rsidRPr="002E6E74" w:rsidRDefault="006476AD" w:rsidP="00175765">
            <w:pPr>
              <w:jc w:val="center"/>
              <w:rPr>
                <w:sz w:val="18"/>
                <w:szCs w:val="20"/>
              </w:rPr>
            </w:pPr>
            <w:r w:rsidRPr="002E6E74">
              <w:rPr>
                <w:sz w:val="18"/>
                <w:szCs w:val="20"/>
              </w:rPr>
              <w:t>5.00</w:t>
            </w:r>
          </w:p>
        </w:tc>
        <w:tc>
          <w:tcPr>
            <w:tcW w:w="1702" w:type="dxa"/>
          </w:tcPr>
          <w:p w14:paraId="67FE0A0D" w14:textId="77777777" w:rsidR="006476AD" w:rsidRPr="002E6E74" w:rsidRDefault="006476AD" w:rsidP="00175765">
            <w:pPr>
              <w:jc w:val="center"/>
              <w:rPr>
                <w:sz w:val="18"/>
                <w:szCs w:val="20"/>
              </w:rPr>
            </w:pPr>
            <w:r w:rsidRPr="002E6E74">
              <w:rPr>
                <w:sz w:val="18"/>
                <w:szCs w:val="20"/>
              </w:rPr>
              <w:t>–</w:t>
            </w:r>
          </w:p>
        </w:tc>
      </w:tr>
      <w:tr w:rsidR="006476AD" w:rsidRPr="002E6E74" w14:paraId="663D14C2" w14:textId="77777777" w:rsidTr="00175765">
        <w:tblPrEx>
          <w:tblLook w:val="0000" w:firstRow="0" w:lastRow="0" w:firstColumn="0" w:lastColumn="0" w:noHBand="0" w:noVBand="0"/>
        </w:tblPrEx>
        <w:trPr>
          <w:trHeight w:val="54"/>
        </w:trPr>
        <w:tc>
          <w:tcPr>
            <w:tcW w:w="1691" w:type="dxa"/>
          </w:tcPr>
          <w:p w14:paraId="4C23B62A" w14:textId="77777777" w:rsidR="006476AD" w:rsidRPr="002E6E74" w:rsidRDefault="006476AD" w:rsidP="00175765">
            <w:pPr>
              <w:jc w:val="center"/>
              <w:rPr>
                <w:sz w:val="18"/>
                <w:szCs w:val="20"/>
              </w:rPr>
            </w:pPr>
            <w:r w:rsidRPr="002E6E74">
              <w:rPr>
                <w:sz w:val="18"/>
                <w:szCs w:val="20"/>
              </w:rPr>
              <w:lastRenderedPageBreak/>
              <w:t>256</w:t>
            </w:r>
          </w:p>
        </w:tc>
        <w:tc>
          <w:tcPr>
            <w:tcW w:w="1558" w:type="dxa"/>
          </w:tcPr>
          <w:p w14:paraId="11104905" w14:textId="77777777" w:rsidR="006476AD" w:rsidRPr="002E6E74" w:rsidRDefault="006476AD" w:rsidP="00175765">
            <w:pPr>
              <w:jc w:val="center"/>
              <w:rPr>
                <w:sz w:val="18"/>
                <w:szCs w:val="20"/>
              </w:rPr>
            </w:pPr>
            <w:r w:rsidRPr="002E6E74">
              <w:rPr>
                <w:sz w:val="18"/>
                <w:szCs w:val="20"/>
              </w:rPr>
              <w:t>370161.41</w:t>
            </w:r>
          </w:p>
        </w:tc>
        <w:tc>
          <w:tcPr>
            <w:tcW w:w="1562" w:type="dxa"/>
          </w:tcPr>
          <w:p w14:paraId="38CDFD8A" w14:textId="77777777" w:rsidR="006476AD" w:rsidRPr="002E6E74" w:rsidRDefault="006476AD" w:rsidP="00175765">
            <w:pPr>
              <w:jc w:val="center"/>
              <w:rPr>
                <w:sz w:val="18"/>
                <w:szCs w:val="20"/>
              </w:rPr>
            </w:pPr>
            <w:r w:rsidRPr="002E6E74">
              <w:rPr>
                <w:sz w:val="18"/>
                <w:szCs w:val="20"/>
              </w:rPr>
              <w:t>2201838.14</w:t>
            </w:r>
          </w:p>
        </w:tc>
        <w:tc>
          <w:tcPr>
            <w:tcW w:w="2278" w:type="dxa"/>
          </w:tcPr>
          <w:p w14:paraId="51845DD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11D31B" w14:textId="77777777" w:rsidR="006476AD" w:rsidRPr="002E6E74" w:rsidRDefault="006476AD" w:rsidP="00175765">
            <w:pPr>
              <w:jc w:val="center"/>
              <w:rPr>
                <w:sz w:val="18"/>
                <w:szCs w:val="20"/>
              </w:rPr>
            </w:pPr>
            <w:r w:rsidRPr="002E6E74">
              <w:rPr>
                <w:sz w:val="18"/>
                <w:szCs w:val="20"/>
              </w:rPr>
              <w:t>5.00</w:t>
            </w:r>
          </w:p>
        </w:tc>
        <w:tc>
          <w:tcPr>
            <w:tcW w:w="1702" w:type="dxa"/>
          </w:tcPr>
          <w:p w14:paraId="6CDC9B42" w14:textId="77777777" w:rsidR="006476AD" w:rsidRPr="002E6E74" w:rsidRDefault="006476AD" w:rsidP="00175765">
            <w:pPr>
              <w:jc w:val="center"/>
              <w:rPr>
                <w:sz w:val="18"/>
                <w:szCs w:val="20"/>
              </w:rPr>
            </w:pPr>
            <w:r w:rsidRPr="002E6E74">
              <w:rPr>
                <w:sz w:val="18"/>
                <w:szCs w:val="20"/>
              </w:rPr>
              <w:t>–</w:t>
            </w:r>
          </w:p>
        </w:tc>
      </w:tr>
      <w:tr w:rsidR="006476AD" w:rsidRPr="002E6E74" w14:paraId="084563C3" w14:textId="77777777" w:rsidTr="00175765">
        <w:tblPrEx>
          <w:tblLook w:val="0000" w:firstRow="0" w:lastRow="0" w:firstColumn="0" w:lastColumn="0" w:noHBand="0" w:noVBand="0"/>
        </w:tblPrEx>
        <w:trPr>
          <w:trHeight w:val="54"/>
        </w:trPr>
        <w:tc>
          <w:tcPr>
            <w:tcW w:w="1691" w:type="dxa"/>
          </w:tcPr>
          <w:p w14:paraId="505231F7" w14:textId="77777777" w:rsidR="006476AD" w:rsidRPr="002E6E74" w:rsidRDefault="006476AD" w:rsidP="00175765">
            <w:pPr>
              <w:jc w:val="center"/>
              <w:rPr>
                <w:sz w:val="18"/>
                <w:szCs w:val="20"/>
              </w:rPr>
            </w:pPr>
            <w:r w:rsidRPr="002E6E74">
              <w:rPr>
                <w:sz w:val="18"/>
                <w:szCs w:val="20"/>
              </w:rPr>
              <w:t>253</w:t>
            </w:r>
          </w:p>
        </w:tc>
        <w:tc>
          <w:tcPr>
            <w:tcW w:w="1558" w:type="dxa"/>
          </w:tcPr>
          <w:p w14:paraId="7C53A240" w14:textId="77777777" w:rsidR="006476AD" w:rsidRPr="002E6E74" w:rsidRDefault="006476AD" w:rsidP="00175765">
            <w:pPr>
              <w:jc w:val="center"/>
              <w:rPr>
                <w:sz w:val="18"/>
                <w:szCs w:val="20"/>
              </w:rPr>
            </w:pPr>
            <w:r w:rsidRPr="002E6E74">
              <w:rPr>
                <w:sz w:val="18"/>
                <w:szCs w:val="20"/>
              </w:rPr>
              <w:t>370161.64</w:t>
            </w:r>
          </w:p>
        </w:tc>
        <w:tc>
          <w:tcPr>
            <w:tcW w:w="1562" w:type="dxa"/>
          </w:tcPr>
          <w:p w14:paraId="2F846311" w14:textId="77777777" w:rsidR="006476AD" w:rsidRPr="002E6E74" w:rsidRDefault="006476AD" w:rsidP="00175765">
            <w:pPr>
              <w:jc w:val="center"/>
              <w:rPr>
                <w:sz w:val="18"/>
                <w:szCs w:val="20"/>
              </w:rPr>
            </w:pPr>
            <w:r w:rsidRPr="002E6E74">
              <w:rPr>
                <w:sz w:val="18"/>
                <w:szCs w:val="20"/>
              </w:rPr>
              <w:t>2201838.21</w:t>
            </w:r>
          </w:p>
        </w:tc>
        <w:tc>
          <w:tcPr>
            <w:tcW w:w="2278" w:type="dxa"/>
          </w:tcPr>
          <w:p w14:paraId="04D959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153B9D1" w14:textId="77777777" w:rsidR="006476AD" w:rsidRPr="002E6E74" w:rsidRDefault="006476AD" w:rsidP="00175765">
            <w:pPr>
              <w:jc w:val="center"/>
              <w:rPr>
                <w:sz w:val="18"/>
                <w:szCs w:val="20"/>
              </w:rPr>
            </w:pPr>
            <w:r w:rsidRPr="002E6E74">
              <w:rPr>
                <w:sz w:val="18"/>
                <w:szCs w:val="20"/>
              </w:rPr>
              <w:t>5.00</w:t>
            </w:r>
          </w:p>
        </w:tc>
        <w:tc>
          <w:tcPr>
            <w:tcW w:w="1702" w:type="dxa"/>
          </w:tcPr>
          <w:p w14:paraId="240C55D4" w14:textId="77777777" w:rsidR="006476AD" w:rsidRPr="002E6E74" w:rsidRDefault="006476AD" w:rsidP="00175765">
            <w:pPr>
              <w:jc w:val="center"/>
              <w:rPr>
                <w:sz w:val="18"/>
                <w:szCs w:val="20"/>
              </w:rPr>
            </w:pPr>
            <w:r w:rsidRPr="002E6E74">
              <w:rPr>
                <w:sz w:val="18"/>
                <w:szCs w:val="20"/>
              </w:rPr>
              <w:t>–</w:t>
            </w:r>
          </w:p>
        </w:tc>
      </w:tr>
      <w:tr w:rsidR="006476AD" w:rsidRPr="002E6E74" w14:paraId="06A1F136" w14:textId="77777777" w:rsidTr="00175765">
        <w:tblPrEx>
          <w:tblLook w:val="0000" w:firstRow="0" w:lastRow="0" w:firstColumn="0" w:lastColumn="0" w:noHBand="0" w:noVBand="0"/>
        </w:tblPrEx>
        <w:trPr>
          <w:trHeight w:val="54"/>
        </w:trPr>
        <w:tc>
          <w:tcPr>
            <w:tcW w:w="1691" w:type="dxa"/>
          </w:tcPr>
          <w:p w14:paraId="6910D6BA" w14:textId="77777777" w:rsidR="006476AD" w:rsidRPr="002E6E74" w:rsidRDefault="006476AD" w:rsidP="00175765">
            <w:pPr>
              <w:jc w:val="center"/>
              <w:rPr>
                <w:sz w:val="18"/>
                <w:szCs w:val="20"/>
              </w:rPr>
            </w:pPr>
            <w:r w:rsidRPr="002E6E74">
              <w:rPr>
                <w:sz w:val="18"/>
                <w:szCs w:val="20"/>
              </w:rPr>
              <w:t>–</w:t>
            </w:r>
          </w:p>
        </w:tc>
        <w:tc>
          <w:tcPr>
            <w:tcW w:w="1558" w:type="dxa"/>
          </w:tcPr>
          <w:p w14:paraId="460A81D3" w14:textId="77777777" w:rsidR="006476AD" w:rsidRPr="002E6E74" w:rsidRDefault="006476AD" w:rsidP="00175765">
            <w:pPr>
              <w:jc w:val="center"/>
              <w:rPr>
                <w:sz w:val="18"/>
                <w:szCs w:val="20"/>
              </w:rPr>
            </w:pPr>
            <w:r w:rsidRPr="002E6E74">
              <w:rPr>
                <w:sz w:val="18"/>
                <w:szCs w:val="20"/>
              </w:rPr>
              <w:t>–</w:t>
            </w:r>
          </w:p>
        </w:tc>
        <w:tc>
          <w:tcPr>
            <w:tcW w:w="1562" w:type="dxa"/>
          </w:tcPr>
          <w:p w14:paraId="1C2356D8" w14:textId="77777777" w:rsidR="006476AD" w:rsidRPr="002E6E74" w:rsidRDefault="006476AD" w:rsidP="00175765">
            <w:pPr>
              <w:jc w:val="center"/>
              <w:rPr>
                <w:sz w:val="18"/>
                <w:szCs w:val="20"/>
              </w:rPr>
            </w:pPr>
            <w:r w:rsidRPr="002E6E74">
              <w:rPr>
                <w:sz w:val="18"/>
                <w:szCs w:val="20"/>
              </w:rPr>
              <w:t>–</w:t>
            </w:r>
          </w:p>
        </w:tc>
        <w:tc>
          <w:tcPr>
            <w:tcW w:w="2278" w:type="dxa"/>
          </w:tcPr>
          <w:p w14:paraId="12C7521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3A624D7" w14:textId="77777777" w:rsidR="006476AD" w:rsidRPr="002E6E74" w:rsidRDefault="006476AD" w:rsidP="00175765">
            <w:pPr>
              <w:jc w:val="center"/>
              <w:rPr>
                <w:sz w:val="18"/>
                <w:szCs w:val="20"/>
              </w:rPr>
            </w:pPr>
            <w:r w:rsidRPr="002E6E74">
              <w:rPr>
                <w:sz w:val="18"/>
                <w:szCs w:val="20"/>
              </w:rPr>
              <w:t>–</w:t>
            </w:r>
          </w:p>
        </w:tc>
        <w:tc>
          <w:tcPr>
            <w:tcW w:w="1702" w:type="dxa"/>
          </w:tcPr>
          <w:p w14:paraId="17DFFAB7" w14:textId="77777777" w:rsidR="006476AD" w:rsidRPr="002E6E74" w:rsidRDefault="006476AD" w:rsidP="00175765">
            <w:pPr>
              <w:jc w:val="center"/>
              <w:rPr>
                <w:sz w:val="18"/>
                <w:szCs w:val="20"/>
              </w:rPr>
            </w:pPr>
            <w:r w:rsidRPr="002E6E74">
              <w:rPr>
                <w:sz w:val="18"/>
                <w:szCs w:val="20"/>
              </w:rPr>
              <w:t>–</w:t>
            </w:r>
          </w:p>
        </w:tc>
      </w:tr>
      <w:tr w:rsidR="006476AD" w:rsidRPr="002E6E74" w14:paraId="27C6E046" w14:textId="77777777" w:rsidTr="00175765">
        <w:tblPrEx>
          <w:tblLook w:val="0000" w:firstRow="0" w:lastRow="0" w:firstColumn="0" w:lastColumn="0" w:noHBand="0" w:noVBand="0"/>
        </w:tblPrEx>
        <w:trPr>
          <w:trHeight w:val="54"/>
        </w:trPr>
        <w:tc>
          <w:tcPr>
            <w:tcW w:w="1691" w:type="dxa"/>
          </w:tcPr>
          <w:p w14:paraId="0DAF56F9" w14:textId="77777777" w:rsidR="006476AD" w:rsidRPr="002E6E74" w:rsidRDefault="006476AD" w:rsidP="00175765">
            <w:pPr>
              <w:jc w:val="center"/>
              <w:rPr>
                <w:sz w:val="18"/>
                <w:szCs w:val="20"/>
              </w:rPr>
            </w:pPr>
            <w:r w:rsidRPr="002E6E74">
              <w:rPr>
                <w:sz w:val="18"/>
                <w:szCs w:val="20"/>
              </w:rPr>
              <w:t>257</w:t>
            </w:r>
          </w:p>
        </w:tc>
        <w:tc>
          <w:tcPr>
            <w:tcW w:w="1558" w:type="dxa"/>
          </w:tcPr>
          <w:p w14:paraId="1AA84455" w14:textId="77777777" w:rsidR="006476AD" w:rsidRPr="002E6E74" w:rsidRDefault="006476AD" w:rsidP="00175765">
            <w:pPr>
              <w:jc w:val="center"/>
              <w:rPr>
                <w:sz w:val="18"/>
                <w:szCs w:val="20"/>
              </w:rPr>
            </w:pPr>
            <w:r w:rsidRPr="002E6E74">
              <w:rPr>
                <w:sz w:val="18"/>
                <w:szCs w:val="20"/>
              </w:rPr>
              <w:t>369894.63</w:t>
            </w:r>
          </w:p>
        </w:tc>
        <w:tc>
          <w:tcPr>
            <w:tcW w:w="1562" w:type="dxa"/>
          </w:tcPr>
          <w:p w14:paraId="44523B5C" w14:textId="77777777" w:rsidR="006476AD" w:rsidRPr="002E6E74" w:rsidRDefault="006476AD" w:rsidP="00175765">
            <w:pPr>
              <w:jc w:val="center"/>
              <w:rPr>
                <w:sz w:val="18"/>
                <w:szCs w:val="20"/>
              </w:rPr>
            </w:pPr>
            <w:r w:rsidRPr="002E6E74">
              <w:rPr>
                <w:sz w:val="18"/>
                <w:szCs w:val="20"/>
              </w:rPr>
              <w:t>2202728.25</w:t>
            </w:r>
          </w:p>
        </w:tc>
        <w:tc>
          <w:tcPr>
            <w:tcW w:w="2278" w:type="dxa"/>
          </w:tcPr>
          <w:p w14:paraId="21BC010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8043C2" w14:textId="77777777" w:rsidR="006476AD" w:rsidRPr="002E6E74" w:rsidRDefault="006476AD" w:rsidP="00175765">
            <w:pPr>
              <w:jc w:val="center"/>
              <w:rPr>
                <w:sz w:val="18"/>
                <w:szCs w:val="20"/>
              </w:rPr>
            </w:pPr>
            <w:r w:rsidRPr="002E6E74">
              <w:rPr>
                <w:sz w:val="18"/>
                <w:szCs w:val="20"/>
              </w:rPr>
              <w:t>5.00</w:t>
            </w:r>
          </w:p>
        </w:tc>
        <w:tc>
          <w:tcPr>
            <w:tcW w:w="1702" w:type="dxa"/>
          </w:tcPr>
          <w:p w14:paraId="07B437A1" w14:textId="77777777" w:rsidR="006476AD" w:rsidRPr="002E6E74" w:rsidRDefault="006476AD" w:rsidP="00175765">
            <w:pPr>
              <w:jc w:val="center"/>
              <w:rPr>
                <w:sz w:val="18"/>
                <w:szCs w:val="20"/>
              </w:rPr>
            </w:pPr>
            <w:r w:rsidRPr="002E6E74">
              <w:rPr>
                <w:sz w:val="18"/>
                <w:szCs w:val="20"/>
              </w:rPr>
              <w:t>–</w:t>
            </w:r>
          </w:p>
        </w:tc>
      </w:tr>
      <w:tr w:rsidR="006476AD" w:rsidRPr="002E6E74" w14:paraId="3CC269E8" w14:textId="77777777" w:rsidTr="00175765">
        <w:tblPrEx>
          <w:tblLook w:val="0000" w:firstRow="0" w:lastRow="0" w:firstColumn="0" w:lastColumn="0" w:noHBand="0" w:noVBand="0"/>
        </w:tblPrEx>
        <w:trPr>
          <w:trHeight w:val="54"/>
        </w:trPr>
        <w:tc>
          <w:tcPr>
            <w:tcW w:w="1691" w:type="dxa"/>
          </w:tcPr>
          <w:p w14:paraId="1396AD88" w14:textId="77777777" w:rsidR="006476AD" w:rsidRPr="002E6E74" w:rsidRDefault="006476AD" w:rsidP="00175765">
            <w:pPr>
              <w:jc w:val="center"/>
              <w:rPr>
                <w:sz w:val="18"/>
                <w:szCs w:val="20"/>
              </w:rPr>
            </w:pPr>
            <w:r w:rsidRPr="002E6E74">
              <w:rPr>
                <w:sz w:val="18"/>
                <w:szCs w:val="20"/>
              </w:rPr>
              <w:t>258</w:t>
            </w:r>
          </w:p>
        </w:tc>
        <w:tc>
          <w:tcPr>
            <w:tcW w:w="1558" w:type="dxa"/>
          </w:tcPr>
          <w:p w14:paraId="168BF48E" w14:textId="77777777" w:rsidR="006476AD" w:rsidRPr="002E6E74" w:rsidRDefault="006476AD" w:rsidP="00175765">
            <w:pPr>
              <w:jc w:val="center"/>
              <w:rPr>
                <w:sz w:val="18"/>
                <w:szCs w:val="20"/>
              </w:rPr>
            </w:pPr>
            <w:r w:rsidRPr="002E6E74">
              <w:rPr>
                <w:sz w:val="18"/>
                <w:szCs w:val="20"/>
              </w:rPr>
              <w:t>369894.59</w:t>
            </w:r>
          </w:p>
        </w:tc>
        <w:tc>
          <w:tcPr>
            <w:tcW w:w="1562" w:type="dxa"/>
          </w:tcPr>
          <w:p w14:paraId="12319D44" w14:textId="77777777" w:rsidR="006476AD" w:rsidRPr="002E6E74" w:rsidRDefault="006476AD" w:rsidP="00175765">
            <w:pPr>
              <w:jc w:val="center"/>
              <w:rPr>
                <w:sz w:val="18"/>
                <w:szCs w:val="20"/>
              </w:rPr>
            </w:pPr>
            <w:r w:rsidRPr="002E6E74">
              <w:rPr>
                <w:sz w:val="18"/>
                <w:szCs w:val="20"/>
              </w:rPr>
              <w:t>2202728.44</w:t>
            </w:r>
          </w:p>
        </w:tc>
        <w:tc>
          <w:tcPr>
            <w:tcW w:w="2278" w:type="dxa"/>
          </w:tcPr>
          <w:p w14:paraId="146AFD9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8F530F" w14:textId="77777777" w:rsidR="006476AD" w:rsidRPr="002E6E74" w:rsidRDefault="006476AD" w:rsidP="00175765">
            <w:pPr>
              <w:jc w:val="center"/>
              <w:rPr>
                <w:sz w:val="18"/>
                <w:szCs w:val="20"/>
              </w:rPr>
            </w:pPr>
            <w:r w:rsidRPr="002E6E74">
              <w:rPr>
                <w:sz w:val="18"/>
                <w:szCs w:val="20"/>
              </w:rPr>
              <w:t>5.00</w:t>
            </w:r>
          </w:p>
        </w:tc>
        <w:tc>
          <w:tcPr>
            <w:tcW w:w="1702" w:type="dxa"/>
          </w:tcPr>
          <w:p w14:paraId="0072520D" w14:textId="77777777" w:rsidR="006476AD" w:rsidRPr="002E6E74" w:rsidRDefault="006476AD" w:rsidP="00175765">
            <w:pPr>
              <w:jc w:val="center"/>
              <w:rPr>
                <w:sz w:val="18"/>
                <w:szCs w:val="20"/>
              </w:rPr>
            </w:pPr>
            <w:r w:rsidRPr="002E6E74">
              <w:rPr>
                <w:sz w:val="18"/>
                <w:szCs w:val="20"/>
              </w:rPr>
              <w:t>–</w:t>
            </w:r>
          </w:p>
        </w:tc>
      </w:tr>
      <w:tr w:rsidR="006476AD" w:rsidRPr="002E6E74" w14:paraId="3EFC5DBC" w14:textId="77777777" w:rsidTr="00175765">
        <w:tblPrEx>
          <w:tblLook w:val="0000" w:firstRow="0" w:lastRow="0" w:firstColumn="0" w:lastColumn="0" w:noHBand="0" w:noVBand="0"/>
        </w:tblPrEx>
        <w:trPr>
          <w:trHeight w:val="54"/>
        </w:trPr>
        <w:tc>
          <w:tcPr>
            <w:tcW w:w="1691" w:type="dxa"/>
          </w:tcPr>
          <w:p w14:paraId="0965B111" w14:textId="77777777" w:rsidR="006476AD" w:rsidRPr="002E6E74" w:rsidRDefault="006476AD" w:rsidP="00175765">
            <w:pPr>
              <w:jc w:val="center"/>
              <w:rPr>
                <w:sz w:val="18"/>
                <w:szCs w:val="20"/>
              </w:rPr>
            </w:pPr>
            <w:r w:rsidRPr="002E6E74">
              <w:rPr>
                <w:sz w:val="18"/>
                <w:szCs w:val="20"/>
              </w:rPr>
              <w:t>259</w:t>
            </w:r>
          </w:p>
        </w:tc>
        <w:tc>
          <w:tcPr>
            <w:tcW w:w="1558" w:type="dxa"/>
          </w:tcPr>
          <w:p w14:paraId="1D469891" w14:textId="77777777" w:rsidR="006476AD" w:rsidRPr="002E6E74" w:rsidRDefault="006476AD" w:rsidP="00175765">
            <w:pPr>
              <w:jc w:val="center"/>
              <w:rPr>
                <w:sz w:val="18"/>
                <w:szCs w:val="20"/>
              </w:rPr>
            </w:pPr>
            <w:r w:rsidRPr="002E6E74">
              <w:rPr>
                <w:sz w:val="18"/>
                <w:szCs w:val="20"/>
              </w:rPr>
              <w:t>369894.34</w:t>
            </w:r>
          </w:p>
        </w:tc>
        <w:tc>
          <w:tcPr>
            <w:tcW w:w="1562" w:type="dxa"/>
          </w:tcPr>
          <w:p w14:paraId="3857BFC7" w14:textId="77777777" w:rsidR="006476AD" w:rsidRPr="002E6E74" w:rsidRDefault="006476AD" w:rsidP="00175765">
            <w:pPr>
              <w:jc w:val="center"/>
              <w:rPr>
                <w:sz w:val="18"/>
                <w:szCs w:val="20"/>
              </w:rPr>
            </w:pPr>
            <w:r w:rsidRPr="002E6E74">
              <w:rPr>
                <w:sz w:val="18"/>
                <w:szCs w:val="20"/>
              </w:rPr>
              <w:t>2202728.39</w:t>
            </w:r>
          </w:p>
        </w:tc>
        <w:tc>
          <w:tcPr>
            <w:tcW w:w="2278" w:type="dxa"/>
          </w:tcPr>
          <w:p w14:paraId="19650B9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47B431A" w14:textId="77777777" w:rsidR="006476AD" w:rsidRPr="002E6E74" w:rsidRDefault="006476AD" w:rsidP="00175765">
            <w:pPr>
              <w:jc w:val="center"/>
              <w:rPr>
                <w:sz w:val="18"/>
                <w:szCs w:val="20"/>
              </w:rPr>
            </w:pPr>
            <w:r w:rsidRPr="002E6E74">
              <w:rPr>
                <w:sz w:val="18"/>
                <w:szCs w:val="20"/>
              </w:rPr>
              <w:t>5.00</w:t>
            </w:r>
          </w:p>
        </w:tc>
        <w:tc>
          <w:tcPr>
            <w:tcW w:w="1702" w:type="dxa"/>
          </w:tcPr>
          <w:p w14:paraId="17CA17B6" w14:textId="77777777" w:rsidR="006476AD" w:rsidRPr="002E6E74" w:rsidRDefault="006476AD" w:rsidP="00175765">
            <w:pPr>
              <w:jc w:val="center"/>
              <w:rPr>
                <w:sz w:val="18"/>
                <w:szCs w:val="20"/>
              </w:rPr>
            </w:pPr>
            <w:r w:rsidRPr="002E6E74">
              <w:rPr>
                <w:sz w:val="18"/>
                <w:szCs w:val="20"/>
              </w:rPr>
              <w:t>–</w:t>
            </w:r>
          </w:p>
        </w:tc>
      </w:tr>
      <w:tr w:rsidR="006476AD" w:rsidRPr="002E6E74" w14:paraId="52D745DD" w14:textId="77777777" w:rsidTr="00175765">
        <w:tblPrEx>
          <w:tblLook w:val="0000" w:firstRow="0" w:lastRow="0" w:firstColumn="0" w:lastColumn="0" w:noHBand="0" w:noVBand="0"/>
        </w:tblPrEx>
        <w:trPr>
          <w:trHeight w:val="54"/>
        </w:trPr>
        <w:tc>
          <w:tcPr>
            <w:tcW w:w="1691" w:type="dxa"/>
          </w:tcPr>
          <w:p w14:paraId="72A4CD1C" w14:textId="77777777" w:rsidR="006476AD" w:rsidRPr="002E6E74" w:rsidRDefault="006476AD" w:rsidP="00175765">
            <w:pPr>
              <w:jc w:val="center"/>
              <w:rPr>
                <w:sz w:val="18"/>
                <w:szCs w:val="20"/>
              </w:rPr>
            </w:pPr>
            <w:r w:rsidRPr="002E6E74">
              <w:rPr>
                <w:sz w:val="18"/>
                <w:szCs w:val="20"/>
              </w:rPr>
              <w:t>260</w:t>
            </w:r>
          </w:p>
        </w:tc>
        <w:tc>
          <w:tcPr>
            <w:tcW w:w="1558" w:type="dxa"/>
          </w:tcPr>
          <w:p w14:paraId="375DA6E1" w14:textId="77777777" w:rsidR="006476AD" w:rsidRPr="002E6E74" w:rsidRDefault="006476AD" w:rsidP="00175765">
            <w:pPr>
              <w:jc w:val="center"/>
              <w:rPr>
                <w:sz w:val="18"/>
                <w:szCs w:val="20"/>
              </w:rPr>
            </w:pPr>
            <w:r w:rsidRPr="002E6E74">
              <w:rPr>
                <w:sz w:val="18"/>
                <w:szCs w:val="20"/>
              </w:rPr>
              <w:t>369894.39</w:t>
            </w:r>
          </w:p>
        </w:tc>
        <w:tc>
          <w:tcPr>
            <w:tcW w:w="1562" w:type="dxa"/>
          </w:tcPr>
          <w:p w14:paraId="1ED7DB62" w14:textId="77777777" w:rsidR="006476AD" w:rsidRPr="002E6E74" w:rsidRDefault="006476AD" w:rsidP="00175765">
            <w:pPr>
              <w:jc w:val="center"/>
              <w:rPr>
                <w:sz w:val="18"/>
                <w:szCs w:val="20"/>
              </w:rPr>
            </w:pPr>
            <w:r w:rsidRPr="002E6E74">
              <w:rPr>
                <w:sz w:val="18"/>
                <w:szCs w:val="20"/>
              </w:rPr>
              <w:t>2202728.20</w:t>
            </w:r>
          </w:p>
        </w:tc>
        <w:tc>
          <w:tcPr>
            <w:tcW w:w="2278" w:type="dxa"/>
          </w:tcPr>
          <w:p w14:paraId="5A0809A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1683234" w14:textId="77777777" w:rsidR="006476AD" w:rsidRPr="002E6E74" w:rsidRDefault="006476AD" w:rsidP="00175765">
            <w:pPr>
              <w:jc w:val="center"/>
              <w:rPr>
                <w:sz w:val="18"/>
                <w:szCs w:val="20"/>
              </w:rPr>
            </w:pPr>
            <w:r w:rsidRPr="002E6E74">
              <w:rPr>
                <w:sz w:val="18"/>
                <w:szCs w:val="20"/>
              </w:rPr>
              <w:t>5.00</w:t>
            </w:r>
          </w:p>
        </w:tc>
        <w:tc>
          <w:tcPr>
            <w:tcW w:w="1702" w:type="dxa"/>
          </w:tcPr>
          <w:p w14:paraId="155AAE24" w14:textId="77777777" w:rsidR="006476AD" w:rsidRPr="002E6E74" w:rsidRDefault="006476AD" w:rsidP="00175765">
            <w:pPr>
              <w:jc w:val="center"/>
              <w:rPr>
                <w:sz w:val="18"/>
                <w:szCs w:val="20"/>
              </w:rPr>
            </w:pPr>
            <w:r w:rsidRPr="002E6E74">
              <w:rPr>
                <w:sz w:val="18"/>
                <w:szCs w:val="20"/>
              </w:rPr>
              <w:t>–</w:t>
            </w:r>
          </w:p>
        </w:tc>
      </w:tr>
      <w:tr w:rsidR="006476AD" w:rsidRPr="002E6E74" w14:paraId="417B2C3B" w14:textId="77777777" w:rsidTr="00175765">
        <w:tblPrEx>
          <w:tblLook w:val="0000" w:firstRow="0" w:lastRow="0" w:firstColumn="0" w:lastColumn="0" w:noHBand="0" w:noVBand="0"/>
        </w:tblPrEx>
        <w:trPr>
          <w:trHeight w:val="54"/>
        </w:trPr>
        <w:tc>
          <w:tcPr>
            <w:tcW w:w="1691" w:type="dxa"/>
          </w:tcPr>
          <w:p w14:paraId="27A009C3" w14:textId="77777777" w:rsidR="006476AD" w:rsidRPr="002E6E74" w:rsidRDefault="006476AD" w:rsidP="00175765">
            <w:pPr>
              <w:jc w:val="center"/>
              <w:rPr>
                <w:sz w:val="18"/>
                <w:szCs w:val="20"/>
              </w:rPr>
            </w:pPr>
            <w:r w:rsidRPr="002E6E74">
              <w:rPr>
                <w:sz w:val="18"/>
                <w:szCs w:val="20"/>
              </w:rPr>
              <w:t>257</w:t>
            </w:r>
          </w:p>
        </w:tc>
        <w:tc>
          <w:tcPr>
            <w:tcW w:w="1558" w:type="dxa"/>
          </w:tcPr>
          <w:p w14:paraId="41A35129" w14:textId="77777777" w:rsidR="006476AD" w:rsidRPr="002E6E74" w:rsidRDefault="006476AD" w:rsidP="00175765">
            <w:pPr>
              <w:jc w:val="center"/>
              <w:rPr>
                <w:sz w:val="18"/>
                <w:szCs w:val="20"/>
              </w:rPr>
            </w:pPr>
            <w:r w:rsidRPr="002E6E74">
              <w:rPr>
                <w:sz w:val="18"/>
                <w:szCs w:val="20"/>
              </w:rPr>
              <w:t>369894.63</w:t>
            </w:r>
          </w:p>
        </w:tc>
        <w:tc>
          <w:tcPr>
            <w:tcW w:w="1562" w:type="dxa"/>
          </w:tcPr>
          <w:p w14:paraId="316D6B23" w14:textId="77777777" w:rsidR="006476AD" w:rsidRPr="002E6E74" w:rsidRDefault="006476AD" w:rsidP="00175765">
            <w:pPr>
              <w:jc w:val="center"/>
              <w:rPr>
                <w:sz w:val="18"/>
                <w:szCs w:val="20"/>
              </w:rPr>
            </w:pPr>
            <w:r w:rsidRPr="002E6E74">
              <w:rPr>
                <w:sz w:val="18"/>
                <w:szCs w:val="20"/>
              </w:rPr>
              <w:t>2202728.25</w:t>
            </w:r>
          </w:p>
        </w:tc>
        <w:tc>
          <w:tcPr>
            <w:tcW w:w="2278" w:type="dxa"/>
          </w:tcPr>
          <w:p w14:paraId="4DB3DE0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858A05D" w14:textId="77777777" w:rsidR="006476AD" w:rsidRPr="002E6E74" w:rsidRDefault="006476AD" w:rsidP="00175765">
            <w:pPr>
              <w:jc w:val="center"/>
              <w:rPr>
                <w:sz w:val="18"/>
                <w:szCs w:val="20"/>
              </w:rPr>
            </w:pPr>
            <w:r w:rsidRPr="002E6E74">
              <w:rPr>
                <w:sz w:val="18"/>
                <w:szCs w:val="20"/>
              </w:rPr>
              <w:t>5.00</w:t>
            </w:r>
          </w:p>
        </w:tc>
        <w:tc>
          <w:tcPr>
            <w:tcW w:w="1702" w:type="dxa"/>
          </w:tcPr>
          <w:p w14:paraId="4B0CB4A6" w14:textId="77777777" w:rsidR="006476AD" w:rsidRPr="002E6E74" w:rsidRDefault="006476AD" w:rsidP="00175765">
            <w:pPr>
              <w:jc w:val="center"/>
              <w:rPr>
                <w:sz w:val="18"/>
                <w:szCs w:val="20"/>
              </w:rPr>
            </w:pPr>
            <w:r w:rsidRPr="002E6E74">
              <w:rPr>
                <w:sz w:val="18"/>
                <w:szCs w:val="20"/>
              </w:rPr>
              <w:t>–</w:t>
            </w:r>
          </w:p>
        </w:tc>
      </w:tr>
      <w:tr w:rsidR="006476AD" w:rsidRPr="002E6E74" w14:paraId="565A0F0F" w14:textId="77777777" w:rsidTr="00175765">
        <w:tblPrEx>
          <w:tblLook w:val="0000" w:firstRow="0" w:lastRow="0" w:firstColumn="0" w:lastColumn="0" w:noHBand="0" w:noVBand="0"/>
        </w:tblPrEx>
        <w:trPr>
          <w:trHeight w:val="54"/>
        </w:trPr>
        <w:tc>
          <w:tcPr>
            <w:tcW w:w="1691" w:type="dxa"/>
          </w:tcPr>
          <w:p w14:paraId="2D5CAACD" w14:textId="77777777" w:rsidR="006476AD" w:rsidRPr="002E6E74" w:rsidRDefault="006476AD" w:rsidP="00175765">
            <w:pPr>
              <w:jc w:val="center"/>
              <w:rPr>
                <w:sz w:val="18"/>
                <w:szCs w:val="20"/>
              </w:rPr>
            </w:pPr>
            <w:r w:rsidRPr="002E6E74">
              <w:rPr>
                <w:sz w:val="18"/>
                <w:szCs w:val="20"/>
              </w:rPr>
              <w:t>–</w:t>
            </w:r>
          </w:p>
        </w:tc>
        <w:tc>
          <w:tcPr>
            <w:tcW w:w="1558" w:type="dxa"/>
          </w:tcPr>
          <w:p w14:paraId="57114C5E" w14:textId="77777777" w:rsidR="006476AD" w:rsidRPr="002E6E74" w:rsidRDefault="006476AD" w:rsidP="00175765">
            <w:pPr>
              <w:jc w:val="center"/>
              <w:rPr>
                <w:sz w:val="18"/>
                <w:szCs w:val="20"/>
              </w:rPr>
            </w:pPr>
            <w:r w:rsidRPr="002E6E74">
              <w:rPr>
                <w:sz w:val="18"/>
                <w:szCs w:val="20"/>
              </w:rPr>
              <w:t>–</w:t>
            </w:r>
          </w:p>
        </w:tc>
        <w:tc>
          <w:tcPr>
            <w:tcW w:w="1562" w:type="dxa"/>
          </w:tcPr>
          <w:p w14:paraId="4DABA071" w14:textId="77777777" w:rsidR="006476AD" w:rsidRPr="002E6E74" w:rsidRDefault="006476AD" w:rsidP="00175765">
            <w:pPr>
              <w:jc w:val="center"/>
              <w:rPr>
                <w:sz w:val="18"/>
                <w:szCs w:val="20"/>
              </w:rPr>
            </w:pPr>
            <w:r w:rsidRPr="002E6E74">
              <w:rPr>
                <w:sz w:val="18"/>
                <w:szCs w:val="20"/>
              </w:rPr>
              <w:t>–</w:t>
            </w:r>
          </w:p>
        </w:tc>
        <w:tc>
          <w:tcPr>
            <w:tcW w:w="2278" w:type="dxa"/>
          </w:tcPr>
          <w:p w14:paraId="4C36F74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3B92BAB" w14:textId="77777777" w:rsidR="006476AD" w:rsidRPr="002E6E74" w:rsidRDefault="006476AD" w:rsidP="00175765">
            <w:pPr>
              <w:jc w:val="center"/>
              <w:rPr>
                <w:sz w:val="18"/>
                <w:szCs w:val="20"/>
              </w:rPr>
            </w:pPr>
            <w:r w:rsidRPr="002E6E74">
              <w:rPr>
                <w:sz w:val="18"/>
                <w:szCs w:val="20"/>
              </w:rPr>
              <w:t>–</w:t>
            </w:r>
          </w:p>
        </w:tc>
        <w:tc>
          <w:tcPr>
            <w:tcW w:w="1702" w:type="dxa"/>
          </w:tcPr>
          <w:p w14:paraId="21CD26E6" w14:textId="77777777" w:rsidR="006476AD" w:rsidRPr="002E6E74" w:rsidRDefault="006476AD" w:rsidP="00175765">
            <w:pPr>
              <w:jc w:val="center"/>
              <w:rPr>
                <w:sz w:val="18"/>
                <w:szCs w:val="20"/>
              </w:rPr>
            </w:pPr>
            <w:r w:rsidRPr="002E6E74">
              <w:rPr>
                <w:sz w:val="18"/>
                <w:szCs w:val="20"/>
              </w:rPr>
              <w:t>–</w:t>
            </w:r>
          </w:p>
        </w:tc>
      </w:tr>
      <w:tr w:rsidR="006476AD" w:rsidRPr="002E6E74" w14:paraId="332BAA75" w14:textId="77777777" w:rsidTr="00175765">
        <w:tblPrEx>
          <w:tblLook w:val="0000" w:firstRow="0" w:lastRow="0" w:firstColumn="0" w:lastColumn="0" w:noHBand="0" w:noVBand="0"/>
        </w:tblPrEx>
        <w:trPr>
          <w:trHeight w:val="54"/>
        </w:trPr>
        <w:tc>
          <w:tcPr>
            <w:tcW w:w="1691" w:type="dxa"/>
          </w:tcPr>
          <w:p w14:paraId="5800938E" w14:textId="77777777" w:rsidR="006476AD" w:rsidRPr="002E6E74" w:rsidRDefault="006476AD" w:rsidP="00175765">
            <w:pPr>
              <w:jc w:val="center"/>
              <w:rPr>
                <w:sz w:val="18"/>
                <w:szCs w:val="20"/>
              </w:rPr>
            </w:pPr>
            <w:r w:rsidRPr="002E6E74">
              <w:rPr>
                <w:sz w:val="18"/>
                <w:szCs w:val="20"/>
              </w:rPr>
              <w:t>261</w:t>
            </w:r>
          </w:p>
        </w:tc>
        <w:tc>
          <w:tcPr>
            <w:tcW w:w="1558" w:type="dxa"/>
          </w:tcPr>
          <w:p w14:paraId="29299803" w14:textId="77777777" w:rsidR="006476AD" w:rsidRPr="002E6E74" w:rsidRDefault="006476AD" w:rsidP="00175765">
            <w:pPr>
              <w:jc w:val="center"/>
              <w:rPr>
                <w:sz w:val="18"/>
                <w:szCs w:val="20"/>
              </w:rPr>
            </w:pPr>
            <w:r w:rsidRPr="002E6E74">
              <w:rPr>
                <w:sz w:val="18"/>
                <w:szCs w:val="20"/>
              </w:rPr>
              <w:t>370143.84</w:t>
            </w:r>
          </w:p>
        </w:tc>
        <w:tc>
          <w:tcPr>
            <w:tcW w:w="1562" w:type="dxa"/>
          </w:tcPr>
          <w:p w14:paraId="3BB9745F" w14:textId="77777777" w:rsidR="006476AD" w:rsidRPr="002E6E74" w:rsidRDefault="006476AD" w:rsidP="00175765">
            <w:pPr>
              <w:jc w:val="center"/>
              <w:rPr>
                <w:sz w:val="18"/>
                <w:szCs w:val="20"/>
              </w:rPr>
            </w:pPr>
            <w:r w:rsidRPr="002E6E74">
              <w:rPr>
                <w:sz w:val="18"/>
                <w:szCs w:val="20"/>
              </w:rPr>
              <w:t>2201887.75</w:t>
            </w:r>
          </w:p>
        </w:tc>
        <w:tc>
          <w:tcPr>
            <w:tcW w:w="2278" w:type="dxa"/>
          </w:tcPr>
          <w:p w14:paraId="54B22C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6A37E7" w14:textId="77777777" w:rsidR="006476AD" w:rsidRPr="002E6E74" w:rsidRDefault="006476AD" w:rsidP="00175765">
            <w:pPr>
              <w:jc w:val="center"/>
              <w:rPr>
                <w:sz w:val="18"/>
                <w:szCs w:val="20"/>
              </w:rPr>
            </w:pPr>
            <w:r w:rsidRPr="002E6E74">
              <w:rPr>
                <w:sz w:val="18"/>
                <w:szCs w:val="20"/>
              </w:rPr>
              <w:t>5.00</w:t>
            </w:r>
          </w:p>
        </w:tc>
        <w:tc>
          <w:tcPr>
            <w:tcW w:w="1702" w:type="dxa"/>
          </w:tcPr>
          <w:p w14:paraId="4FEF8770" w14:textId="77777777" w:rsidR="006476AD" w:rsidRPr="002E6E74" w:rsidRDefault="006476AD" w:rsidP="00175765">
            <w:pPr>
              <w:jc w:val="center"/>
              <w:rPr>
                <w:sz w:val="18"/>
                <w:szCs w:val="20"/>
              </w:rPr>
            </w:pPr>
            <w:r w:rsidRPr="002E6E74">
              <w:rPr>
                <w:sz w:val="18"/>
                <w:szCs w:val="20"/>
              </w:rPr>
              <w:t>–</w:t>
            </w:r>
          </w:p>
        </w:tc>
      </w:tr>
      <w:tr w:rsidR="006476AD" w:rsidRPr="002E6E74" w14:paraId="640F60A2" w14:textId="77777777" w:rsidTr="00175765">
        <w:tblPrEx>
          <w:tblLook w:val="0000" w:firstRow="0" w:lastRow="0" w:firstColumn="0" w:lastColumn="0" w:noHBand="0" w:noVBand="0"/>
        </w:tblPrEx>
        <w:trPr>
          <w:trHeight w:val="54"/>
        </w:trPr>
        <w:tc>
          <w:tcPr>
            <w:tcW w:w="1691" w:type="dxa"/>
          </w:tcPr>
          <w:p w14:paraId="2D370B05" w14:textId="77777777" w:rsidR="006476AD" w:rsidRPr="002E6E74" w:rsidRDefault="006476AD" w:rsidP="00175765">
            <w:pPr>
              <w:jc w:val="center"/>
              <w:rPr>
                <w:sz w:val="18"/>
                <w:szCs w:val="20"/>
              </w:rPr>
            </w:pPr>
            <w:r w:rsidRPr="002E6E74">
              <w:rPr>
                <w:sz w:val="18"/>
                <w:szCs w:val="20"/>
              </w:rPr>
              <w:t>262</w:t>
            </w:r>
          </w:p>
        </w:tc>
        <w:tc>
          <w:tcPr>
            <w:tcW w:w="1558" w:type="dxa"/>
          </w:tcPr>
          <w:p w14:paraId="33AE815B" w14:textId="77777777" w:rsidR="006476AD" w:rsidRPr="002E6E74" w:rsidRDefault="006476AD" w:rsidP="00175765">
            <w:pPr>
              <w:jc w:val="center"/>
              <w:rPr>
                <w:sz w:val="18"/>
                <w:szCs w:val="20"/>
              </w:rPr>
            </w:pPr>
            <w:r w:rsidRPr="002E6E74">
              <w:rPr>
                <w:sz w:val="18"/>
                <w:szCs w:val="20"/>
              </w:rPr>
              <w:t>370143.78</w:t>
            </w:r>
          </w:p>
        </w:tc>
        <w:tc>
          <w:tcPr>
            <w:tcW w:w="1562" w:type="dxa"/>
          </w:tcPr>
          <w:p w14:paraId="48A53EEC" w14:textId="77777777" w:rsidR="006476AD" w:rsidRPr="002E6E74" w:rsidRDefault="006476AD" w:rsidP="00175765">
            <w:pPr>
              <w:jc w:val="center"/>
              <w:rPr>
                <w:sz w:val="18"/>
                <w:szCs w:val="20"/>
              </w:rPr>
            </w:pPr>
            <w:r w:rsidRPr="002E6E74">
              <w:rPr>
                <w:sz w:val="18"/>
                <w:szCs w:val="20"/>
              </w:rPr>
              <w:t>2201887.93</w:t>
            </w:r>
          </w:p>
        </w:tc>
        <w:tc>
          <w:tcPr>
            <w:tcW w:w="2278" w:type="dxa"/>
          </w:tcPr>
          <w:p w14:paraId="066BCCC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9C07D2" w14:textId="77777777" w:rsidR="006476AD" w:rsidRPr="002E6E74" w:rsidRDefault="006476AD" w:rsidP="00175765">
            <w:pPr>
              <w:jc w:val="center"/>
              <w:rPr>
                <w:sz w:val="18"/>
                <w:szCs w:val="20"/>
              </w:rPr>
            </w:pPr>
            <w:r w:rsidRPr="002E6E74">
              <w:rPr>
                <w:sz w:val="18"/>
                <w:szCs w:val="20"/>
              </w:rPr>
              <w:t>5.00</w:t>
            </w:r>
          </w:p>
        </w:tc>
        <w:tc>
          <w:tcPr>
            <w:tcW w:w="1702" w:type="dxa"/>
          </w:tcPr>
          <w:p w14:paraId="2CE4E419" w14:textId="77777777" w:rsidR="006476AD" w:rsidRPr="002E6E74" w:rsidRDefault="006476AD" w:rsidP="00175765">
            <w:pPr>
              <w:jc w:val="center"/>
              <w:rPr>
                <w:sz w:val="18"/>
                <w:szCs w:val="20"/>
              </w:rPr>
            </w:pPr>
            <w:r w:rsidRPr="002E6E74">
              <w:rPr>
                <w:sz w:val="18"/>
                <w:szCs w:val="20"/>
              </w:rPr>
              <w:t>–</w:t>
            </w:r>
          </w:p>
        </w:tc>
      </w:tr>
      <w:tr w:rsidR="006476AD" w:rsidRPr="002E6E74" w14:paraId="7DCBE91D" w14:textId="77777777" w:rsidTr="00175765">
        <w:tblPrEx>
          <w:tblLook w:val="0000" w:firstRow="0" w:lastRow="0" w:firstColumn="0" w:lastColumn="0" w:noHBand="0" w:noVBand="0"/>
        </w:tblPrEx>
        <w:trPr>
          <w:trHeight w:val="54"/>
        </w:trPr>
        <w:tc>
          <w:tcPr>
            <w:tcW w:w="1691" w:type="dxa"/>
          </w:tcPr>
          <w:p w14:paraId="3CFB009E" w14:textId="77777777" w:rsidR="006476AD" w:rsidRPr="002E6E74" w:rsidRDefault="006476AD" w:rsidP="00175765">
            <w:pPr>
              <w:jc w:val="center"/>
              <w:rPr>
                <w:sz w:val="18"/>
                <w:szCs w:val="20"/>
              </w:rPr>
            </w:pPr>
            <w:r w:rsidRPr="002E6E74">
              <w:rPr>
                <w:sz w:val="18"/>
                <w:szCs w:val="20"/>
              </w:rPr>
              <w:t>263</w:t>
            </w:r>
          </w:p>
        </w:tc>
        <w:tc>
          <w:tcPr>
            <w:tcW w:w="1558" w:type="dxa"/>
          </w:tcPr>
          <w:p w14:paraId="0453781B" w14:textId="77777777" w:rsidR="006476AD" w:rsidRPr="002E6E74" w:rsidRDefault="006476AD" w:rsidP="00175765">
            <w:pPr>
              <w:jc w:val="center"/>
              <w:rPr>
                <w:sz w:val="18"/>
                <w:szCs w:val="20"/>
              </w:rPr>
            </w:pPr>
            <w:r w:rsidRPr="002E6E74">
              <w:rPr>
                <w:sz w:val="18"/>
                <w:szCs w:val="20"/>
              </w:rPr>
              <w:t>370143.55</w:t>
            </w:r>
          </w:p>
        </w:tc>
        <w:tc>
          <w:tcPr>
            <w:tcW w:w="1562" w:type="dxa"/>
          </w:tcPr>
          <w:p w14:paraId="11335AF6" w14:textId="77777777" w:rsidR="006476AD" w:rsidRPr="002E6E74" w:rsidRDefault="006476AD" w:rsidP="00175765">
            <w:pPr>
              <w:jc w:val="center"/>
              <w:rPr>
                <w:sz w:val="18"/>
                <w:szCs w:val="20"/>
              </w:rPr>
            </w:pPr>
            <w:r w:rsidRPr="002E6E74">
              <w:rPr>
                <w:sz w:val="18"/>
                <w:szCs w:val="20"/>
              </w:rPr>
              <w:t>2201887.85</w:t>
            </w:r>
          </w:p>
        </w:tc>
        <w:tc>
          <w:tcPr>
            <w:tcW w:w="2278" w:type="dxa"/>
          </w:tcPr>
          <w:p w14:paraId="7A3536D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863ED5" w14:textId="77777777" w:rsidR="006476AD" w:rsidRPr="002E6E74" w:rsidRDefault="006476AD" w:rsidP="00175765">
            <w:pPr>
              <w:jc w:val="center"/>
              <w:rPr>
                <w:sz w:val="18"/>
                <w:szCs w:val="20"/>
              </w:rPr>
            </w:pPr>
            <w:r w:rsidRPr="002E6E74">
              <w:rPr>
                <w:sz w:val="18"/>
                <w:szCs w:val="20"/>
              </w:rPr>
              <w:t>5.00</w:t>
            </w:r>
          </w:p>
        </w:tc>
        <w:tc>
          <w:tcPr>
            <w:tcW w:w="1702" w:type="dxa"/>
          </w:tcPr>
          <w:p w14:paraId="4725521C" w14:textId="77777777" w:rsidR="006476AD" w:rsidRPr="002E6E74" w:rsidRDefault="006476AD" w:rsidP="00175765">
            <w:pPr>
              <w:jc w:val="center"/>
              <w:rPr>
                <w:sz w:val="18"/>
                <w:szCs w:val="20"/>
              </w:rPr>
            </w:pPr>
            <w:r w:rsidRPr="002E6E74">
              <w:rPr>
                <w:sz w:val="18"/>
                <w:szCs w:val="20"/>
              </w:rPr>
              <w:t>–</w:t>
            </w:r>
          </w:p>
        </w:tc>
      </w:tr>
      <w:tr w:rsidR="006476AD" w:rsidRPr="002E6E74" w14:paraId="1C372AF4" w14:textId="77777777" w:rsidTr="00175765">
        <w:tblPrEx>
          <w:tblLook w:val="0000" w:firstRow="0" w:lastRow="0" w:firstColumn="0" w:lastColumn="0" w:noHBand="0" w:noVBand="0"/>
        </w:tblPrEx>
        <w:trPr>
          <w:trHeight w:val="54"/>
        </w:trPr>
        <w:tc>
          <w:tcPr>
            <w:tcW w:w="1691" w:type="dxa"/>
          </w:tcPr>
          <w:p w14:paraId="12BB01C9" w14:textId="77777777" w:rsidR="006476AD" w:rsidRPr="002E6E74" w:rsidRDefault="006476AD" w:rsidP="00175765">
            <w:pPr>
              <w:jc w:val="center"/>
              <w:rPr>
                <w:sz w:val="18"/>
                <w:szCs w:val="20"/>
              </w:rPr>
            </w:pPr>
            <w:r w:rsidRPr="002E6E74">
              <w:rPr>
                <w:sz w:val="18"/>
                <w:szCs w:val="20"/>
              </w:rPr>
              <w:t>264</w:t>
            </w:r>
          </w:p>
        </w:tc>
        <w:tc>
          <w:tcPr>
            <w:tcW w:w="1558" w:type="dxa"/>
          </w:tcPr>
          <w:p w14:paraId="2B40466D" w14:textId="77777777" w:rsidR="006476AD" w:rsidRPr="002E6E74" w:rsidRDefault="006476AD" w:rsidP="00175765">
            <w:pPr>
              <w:jc w:val="center"/>
              <w:rPr>
                <w:sz w:val="18"/>
                <w:szCs w:val="20"/>
              </w:rPr>
            </w:pPr>
            <w:r w:rsidRPr="002E6E74">
              <w:rPr>
                <w:sz w:val="18"/>
                <w:szCs w:val="20"/>
              </w:rPr>
              <w:t>370143.60</w:t>
            </w:r>
          </w:p>
        </w:tc>
        <w:tc>
          <w:tcPr>
            <w:tcW w:w="1562" w:type="dxa"/>
          </w:tcPr>
          <w:p w14:paraId="5BDA853C" w14:textId="77777777" w:rsidR="006476AD" w:rsidRPr="002E6E74" w:rsidRDefault="006476AD" w:rsidP="00175765">
            <w:pPr>
              <w:jc w:val="center"/>
              <w:rPr>
                <w:sz w:val="18"/>
                <w:szCs w:val="20"/>
              </w:rPr>
            </w:pPr>
            <w:r w:rsidRPr="002E6E74">
              <w:rPr>
                <w:sz w:val="18"/>
                <w:szCs w:val="20"/>
              </w:rPr>
              <w:t>2201887.67</w:t>
            </w:r>
          </w:p>
        </w:tc>
        <w:tc>
          <w:tcPr>
            <w:tcW w:w="2278" w:type="dxa"/>
          </w:tcPr>
          <w:p w14:paraId="69362D2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6E3F20" w14:textId="77777777" w:rsidR="006476AD" w:rsidRPr="002E6E74" w:rsidRDefault="006476AD" w:rsidP="00175765">
            <w:pPr>
              <w:jc w:val="center"/>
              <w:rPr>
                <w:sz w:val="18"/>
                <w:szCs w:val="20"/>
              </w:rPr>
            </w:pPr>
            <w:r w:rsidRPr="002E6E74">
              <w:rPr>
                <w:sz w:val="18"/>
                <w:szCs w:val="20"/>
              </w:rPr>
              <w:t>5.00</w:t>
            </w:r>
          </w:p>
        </w:tc>
        <w:tc>
          <w:tcPr>
            <w:tcW w:w="1702" w:type="dxa"/>
          </w:tcPr>
          <w:p w14:paraId="46789D4B" w14:textId="77777777" w:rsidR="006476AD" w:rsidRPr="002E6E74" w:rsidRDefault="006476AD" w:rsidP="00175765">
            <w:pPr>
              <w:jc w:val="center"/>
              <w:rPr>
                <w:sz w:val="18"/>
                <w:szCs w:val="20"/>
              </w:rPr>
            </w:pPr>
            <w:r w:rsidRPr="002E6E74">
              <w:rPr>
                <w:sz w:val="18"/>
                <w:szCs w:val="20"/>
              </w:rPr>
              <w:t>–</w:t>
            </w:r>
          </w:p>
        </w:tc>
      </w:tr>
      <w:tr w:rsidR="006476AD" w:rsidRPr="002E6E74" w14:paraId="423D8B10" w14:textId="77777777" w:rsidTr="00175765">
        <w:tblPrEx>
          <w:tblLook w:val="0000" w:firstRow="0" w:lastRow="0" w:firstColumn="0" w:lastColumn="0" w:noHBand="0" w:noVBand="0"/>
        </w:tblPrEx>
        <w:trPr>
          <w:trHeight w:val="54"/>
        </w:trPr>
        <w:tc>
          <w:tcPr>
            <w:tcW w:w="1691" w:type="dxa"/>
          </w:tcPr>
          <w:p w14:paraId="0B778AEA" w14:textId="77777777" w:rsidR="006476AD" w:rsidRPr="002E6E74" w:rsidRDefault="006476AD" w:rsidP="00175765">
            <w:pPr>
              <w:jc w:val="center"/>
              <w:rPr>
                <w:sz w:val="18"/>
                <w:szCs w:val="20"/>
              </w:rPr>
            </w:pPr>
            <w:r w:rsidRPr="002E6E74">
              <w:rPr>
                <w:sz w:val="18"/>
                <w:szCs w:val="20"/>
              </w:rPr>
              <w:t>261</w:t>
            </w:r>
          </w:p>
        </w:tc>
        <w:tc>
          <w:tcPr>
            <w:tcW w:w="1558" w:type="dxa"/>
          </w:tcPr>
          <w:p w14:paraId="0418F64C" w14:textId="77777777" w:rsidR="006476AD" w:rsidRPr="002E6E74" w:rsidRDefault="006476AD" w:rsidP="00175765">
            <w:pPr>
              <w:jc w:val="center"/>
              <w:rPr>
                <w:sz w:val="18"/>
                <w:szCs w:val="20"/>
              </w:rPr>
            </w:pPr>
            <w:r w:rsidRPr="002E6E74">
              <w:rPr>
                <w:sz w:val="18"/>
                <w:szCs w:val="20"/>
              </w:rPr>
              <w:t>370143.84</w:t>
            </w:r>
          </w:p>
        </w:tc>
        <w:tc>
          <w:tcPr>
            <w:tcW w:w="1562" w:type="dxa"/>
          </w:tcPr>
          <w:p w14:paraId="4CAD796E" w14:textId="77777777" w:rsidR="006476AD" w:rsidRPr="002E6E74" w:rsidRDefault="006476AD" w:rsidP="00175765">
            <w:pPr>
              <w:jc w:val="center"/>
              <w:rPr>
                <w:sz w:val="18"/>
                <w:szCs w:val="20"/>
              </w:rPr>
            </w:pPr>
            <w:r w:rsidRPr="002E6E74">
              <w:rPr>
                <w:sz w:val="18"/>
                <w:szCs w:val="20"/>
              </w:rPr>
              <w:t>2201887.75</w:t>
            </w:r>
          </w:p>
        </w:tc>
        <w:tc>
          <w:tcPr>
            <w:tcW w:w="2278" w:type="dxa"/>
          </w:tcPr>
          <w:p w14:paraId="3618572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D4B6CE" w14:textId="77777777" w:rsidR="006476AD" w:rsidRPr="002E6E74" w:rsidRDefault="006476AD" w:rsidP="00175765">
            <w:pPr>
              <w:jc w:val="center"/>
              <w:rPr>
                <w:sz w:val="18"/>
                <w:szCs w:val="20"/>
              </w:rPr>
            </w:pPr>
            <w:r w:rsidRPr="002E6E74">
              <w:rPr>
                <w:sz w:val="18"/>
                <w:szCs w:val="20"/>
              </w:rPr>
              <w:t>5.00</w:t>
            </w:r>
          </w:p>
        </w:tc>
        <w:tc>
          <w:tcPr>
            <w:tcW w:w="1702" w:type="dxa"/>
          </w:tcPr>
          <w:p w14:paraId="2175E0CB" w14:textId="77777777" w:rsidR="006476AD" w:rsidRPr="002E6E74" w:rsidRDefault="006476AD" w:rsidP="00175765">
            <w:pPr>
              <w:jc w:val="center"/>
              <w:rPr>
                <w:sz w:val="18"/>
                <w:szCs w:val="20"/>
              </w:rPr>
            </w:pPr>
            <w:r w:rsidRPr="002E6E74">
              <w:rPr>
                <w:sz w:val="18"/>
                <w:szCs w:val="20"/>
              </w:rPr>
              <w:t>–</w:t>
            </w:r>
          </w:p>
        </w:tc>
      </w:tr>
      <w:tr w:rsidR="006476AD" w:rsidRPr="002E6E74" w14:paraId="546AEE02" w14:textId="77777777" w:rsidTr="00175765">
        <w:tblPrEx>
          <w:tblLook w:val="0000" w:firstRow="0" w:lastRow="0" w:firstColumn="0" w:lastColumn="0" w:noHBand="0" w:noVBand="0"/>
        </w:tblPrEx>
        <w:trPr>
          <w:trHeight w:val="54"/>
        </w:trPr>
        <w:tc>
          <w:tcPr>
            <w:tcW w:w="1691" w:type="dxa"/>
          </w:tcPr>
          <w:p w14:paraId="4E0CAAF2" w14:textId="77777777" w:rsidR="006476AD" w:rsidRPr="002E6E74" w:rsidRDefault="006476AD" w:rsidP="00175765">
            <w:pPr>
              <w:jc w:val="center"/>
              <w:rPr>
                <w:sz w:val="18"/>
                <w:szCs w:val="20"/>
              </w:rPr>
            </w:pPr>
            <w:r w:rsidRPr="002E6E74">
              <w:rPr>
                <w:sz w:val="18"/>
                <w:szCs w:val="20"/>
              </w:rPr>
              <w:t>–</w:t>
            </w:r>
          </w:p>
        </w:tc>
        <w:tc>
          <w:tcPr>
            <w:tcW w:w="1558" w:type="dxa"/>
          </w:tcPr>
          <w:p w14:paraId="5706E05A" w14:textId="77777777" w:rsidR="006476AD" w:rsidRPr="002E6E74" w:rsidRDefault="006476AD" w:rsidP="00175765">
            <w:pPr>
              <w:jc w:val="center"/>
              <w:rPr>
                <w:sz w:val="18"/>
                <w:szCs w:val="20"/>
              </w:rPr>
            </w:pPr>
            <w:r w:rsidRPr="002E6E74">
              <w:rPr>
                <w:sz w:val="18"/>
                <w:szCs w:val="20"/>
              </w:rPr>
              <w:t>–</w:t>
            </w:r>
          </w:p>
        </w:tc>
        <w:tc>
          <w:tcPr>
            <w:tcW w:w="1562" w:type="dxa"/>
          </w:tcPr>
          <w:p w14:paraId="3DD9BFC0" w14:textId="77777777" w:rsidR="006476AD" w:rsidRPr="002E6E74" w:rsidRDefault="006476AD" w:rsidP="00175765">
            <w:pPr>
              <w:jc w:val="center"/>
              <w:rPr>
                <w:sz w:val="18"/>
                <w:szCs w:val="20"/>
              </w:rPr>
            </w:pPr>
            <w:r w:rsidRPr="002E6E74">
              <w:rPr>
                <w:sz w:val="18"/>
                <w:szCs w:val="20"/>
              </w:rPr>
              <w:t>–</w:t>
            </w:r>
          </w:p>
        </w:tc>
        <w:tc>
          <w:tcPr>
            <w:tcW w:w="2278" w:type="dxa"/>
          </w:tcPr>
          <w:p w14:paraId="659E078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A93E3FD" w14:textId="77777777" w:rsidR="006476AD" w:rsidRPr="002E6E74" w:rsidRDefault="006476AD" w:rsidP="00175765">
            <w:pPr>
              <w:jc w:val="center"/>
              <w:rPr>
                <w:sz w:val="18"/>
                <w:szCs w:val="20"/>
              </w:rPr>
            </w:pPr>
            <w:r w:rsidRPr="002E6E74">
              <w:rPr>
                <w:sz w:val="18"/>
                <w:szCs w:val="20"/>
              </w:rPr>
              <w:t>–</w:t>
            </w:r>
          </w:p>
        </w:tc>
        <w:tc>
          <w:tcPr>
            <w:tcW w:w="1702" w:type="dxa"/>
          </w:tcPr>
          <w:p w14:paraId="169E5D38" w14:textId="77777777" w:rsidR="006476AD" w:rsidRPr="002E6E74" w:rsidRDefault="006476AD" w:rsidP="00175765">
            <w:pPr>
              <w:jc w:val="center"/>
              <w:rPr>
                <w:sz w:val="18"/>
                <w:szCs w:val="20"/>
              </w:rPr>
            </w:pPr>
            <w:r w:rsidRPr="002E6E74">
              <w:rPr>
                <w:sz w:val="18"/>
                <w:szCs w:val="20"/>
              </w:rPr>
              <w:t>–</w:t>
            </w:r>
          </w:p>
        </w:tc>
      </w:tr>
      <w:tr w:rsidR="006476AD" w:rsidRPr="002E6E74" w14:paraId="67DC4F19" w14:textId="77777777" w:rsidTr="00175765">
        <w:tblPrEx>
          <w:tblLook w:val="0000" w:firstRow="0" w:lastRow="0" w:firstColumn="0" w:lastColumn="0" w:noHBand="0" w:noVBand="0"/>
        </w:tblPrEx>
        <w:trPr>
          <w:trHeight w:val="54"/>
        </w:trPr>
        <w:tc>
          <w:tcPr>
            <w:tcW w:w="1691" w:type="dxa"/>
          </w:tcPr>
          <w:p w14:paraId="25399334" w14:textId="77777777" w:rsidR="006476AD" w:rsidRPr="002E6E74" w:rsidRDefault="006476AD" w:rsidP="00175765">
            <w:pPr>
              <w:jc w:val="center"/>
              <w:rPr>
                <w:sz w:val="18"/>
                <w:szCs w:val="20"/>
              </w:rPr>
            </w:pPr>
            <w:r w:rsidRPr="002E6E74">
              <w:rPr>
                <w:sz w:val="18"/>
                <w:szCs w:val="20"/>
              </w:rPr>
              <w:t>265</w:t>
            </w:r>
          </w:p>
        </w:tc>
        <w:tc>
          <w:tcPr>
            <w:tcW w:w="1558" w:type="dxa"/>
          </w:tcPr>
          <w:p w14:paraId="2CD0E884" w14:textId="77777777" w:rsidR="006476AD" w:rsidRPr="002E6E74" w:rsidRDefault="006476AD" w:rsidP="00175765">
            <w:pPr>
              <w:jc w:val="center"/>
              <w:rPr>
                <w:sz w:val="18"/>
                <w:szCs w:val="20"/>
              </w:rPr>
            </w:pPr>
            <w:r w:rsidRPr="002E6E74">
              <w:rPr>
                <w:sz w:val="18"/>
                <w:szCs w:val="20"/>
              </w:rPr>
              <w:t>369907.72</w:t>
            </w:r>
          </w:p>
        </w:tc>
        <w:tc>
          <w:tcPr>
            <w:tcW w:w="1562" w:type="dxa"/>
          </w:tcPr>
          <w:p w14:paraId="6574D363" w14:textId="77777777" w:rsidR="006476AD" w:rsidRPr="002E6E74" w:rsidRDefault="006476AD" w:rsidP="00175765">
            <w:pPr>
              <w:jc w:val="center"/>
              <w:rPr>
                <w:sz w:val="18"/>
                <w:szCs w:val="20"/>
              </w:rPr>
            </w:pPr>
            <w:r w:rsidRPr="002E6E74">
              <w:rPr>
                <w:sz w:val="18"/>
                <w:szCs w:val="20"/>
              </w:rPr>
              <w:t>2202672.27</w:t>
            </w:r>
          </w:p>
        </w:tc>
        <w:tc>
          <w:tcPr>
            <w:tcW w:w="2278" w:type="dxa"/>
          </w:tcPr>
          <w:p w14:paraId="4DDE691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8724EF3" w14:textId="77777777" w:rsidR="006476AD" w:rsidRPr="002E6E74" w:rsidRDefault="006476AD" w:rsidP="00175765">
            <w:pPr>
              <w:jc w:val="center"/>
              <w:rPr>
                <w:sz w:val="18"/>
                <w:szCs w:val="20"/>
              </w:rPr>
            </w:pPr>
            <w:r w:rsidRPr="002E6E74">
              <w:rPr>
                <w:sz w:val="18"/>
                <w:szCs w:val="20"/>
              </w:rPr>
              <w:t>5.00</w:t>
            </w:r>
          </w:p>
        </w:tc>
        <w:tc>
          <w:tcPr>
            <w:tcW w:w="1702" w:type="dxa"/>
          </w:tcPr>
          <w:p w14:paraId="044BB7F1" w14:textId="77777777" w:rsidR="006476AD" w:rsidRPr="002E6E74" w:rsidRDefault="006476AD" w:rsidP="00175765">
            <w:pPr>
              <w:jc w:val="center"/>
              <w:rPr>
                <w:sz w:val="18"/>
                <w:szCs w:val="20"/>
              </w:rPr>
            </w:pPr>
            <w:r w:rsidRPr="002E6E74">
              <w:rPr>
                <w:sz w:val="18"/>
                <w:szCs w:val="20"/>
              </w:rPr>
              <w:t>–</w:t>
            </w:r>
          </w:p>
        </w:tc>
      </w:tr>
      <w:tr w:rsidR="006476AD" w:rsidRPr="002E6E74" w14:paraId="027B44D5" w14:textId="77777777" w:rsidTr="00175765">
        <w:tblPrEx>
          <w:tblLook w:val="0000" w:firstRow="0" w:lastRow="0" w:firstColumn="0" w:lastColumn="0" w:noHBand="0" w:noVBand="0"/>
        </w:tblPrEx>
        <w:trPr>
          <w:trHeight w:val="54"/>
        </w:trPr>
        <w:tc>
          <w:tcPr>
            <w:tcW w:w="1691" w:type="dxa"/>
          </w:tcPr>
          <w:p w14:paraId="09D354EB" w14:textId="77777777" w:rsidR="006476AD" w:rsidRPr="002E6E74" w:rsidRDefault="006476AD" w:rsidP="00175765">
            <w:pPr>
              <w:jc w:val="center"/>
              <w:rPr>
                <w:sz w:val="18"/>
                <w:szCs w:val="20"/>
              </w:rPr>
            </w:pPr>
            <w:r w:rsidRPr="002E6E74">
              <w:rPr>
                <w:sz w:val="18"/>
                <w:szCs w:val="20"/>
              </w:rPr>
              <w:t>266</w:t>
            </w:r>
          </w:p>
        </w:tc>
        <w:tc>
          <w:tcPr>
            <w:tcW w:w="1558" w:type="dxa"/>
          </w:tcPr>
          <w:p w14:paraId="0B6D5EE4" w14:textId="77777777" w:rsidR="006476AD" w:rsidRPr="002E6E74" w:rsidRDefault="006476AD" w:rsidP="00175765">
            <w:pPr>
              <w:jc w:val="center"/>
              <w:rPr>
                <w:sz w:val="18"/>
                <w:szCs w:val="20"/>
              </w:rPr>
            </w:pPr>
            <w:r w:rsidRPr="002E6E74">
              <w:rPr>
                <w:sz w:val="18"/>
                <w:szCs w:val="20"/>
              </w:rPr>
              <w:t>369907.68</w:t>
            </w:r>
          </w:p>
        </w:tc>
        <w:tc>
          <w:tcPr>
            <w:tcW w:w="1562" w:type="dxa"/>
          </w:tcPr>
          <w:p w14:paraId="7DDE080C" w14:textId="77777777" w:rsidR="006476AD" w:rsidRPr="002E6E74" w:rsidRDefault="006476AD" w:rsidP="00175765">
            <w:pPr>
              <w:jc w:val="center"/>
              <w:rPr>
                <w:sz w:val="18"/>
                <w:szCs w:val="20"/>
              </w:rPr>
            </w:pPr>
            <w:r w:rsidRPr="002E6E74">
              <w:rPr>
                <w:sz w:val="18"/>
                <w:szCs w:val="20"/>
              </w:rPr>
              <w:t>2202672.46</w:t>
            </w:r>
          </w:p>
        </w:tc>
        <w:tc>
          <w:tcPr>
            <w:tcW w:w="2278" w:type="dxa"/>
          </w:tcPr>
          <w:p w14:paraId="49E7AF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84632A6" w14:textId="77777777" w:rsidR="006476AD" w:rsidRPr="002E6E74" w:rsidRDefault="006476AD" w:rsidP="00175765">
            <w:pPr>
              <w:jc w:val="center"/>
              <w:rPr>
                <w:sz w:val="18"/>
                <w:szCs w:val="20"/>
              </w:rPr>
            </w:pPr>
            <w:r w:rsidRPr="002E6E74">
              <w:rPr>
                <w:sz w:val="18"/>
                <w:szCs w:val="20"/>
              </w:rPr>
              <w:t>5.00</w:t>
            </w:r>
          </w:p>
        </w:tc>
        <w:tc>
          <w:tcPr>
            <w:tcW w:w="1702" w:type="dxa"/>
          </w:tcPr>
          <w:p w14:paraId="1811EB44" w14:textId="77777777" w:rsidR="006476AD" w:rsidRPr="002E6E74" w:rsidRDefault="006476AD" w:rsidP="00175765">
            <w:pPr>
              <w:jc w:val="center"/>
              <w:rPr>
                <w:sz w:val="18"/>
                <w:szCs w:val="20"/>
              </w:rPr>
            </w:pPr>
            <w:r w:rsidRPr="002E6E74">
              <w:rPr>
                <w:sz w:val="18"/>
                <w:szCs w:val="20"/>
              </w:rPr>
              <w:t>–</w:t>
            </w:r>
          </w:p>
        </w:tc>
      </w:tr>
      <w:tr w:rsidR="006476AD" w:rsidRPr="002E6E74" w14:paraId="730304EB" w14:textId="77777777" w:rsidTr="00175765">
        <w:tblPrEx>
          <w:tblLook w:val="0000" w:firstRow="0" w:lastRow="0" w:firstColumn="0" w:lastColumn="0" w:noHBand="0" w:noVBand="0"/>
        </w:tblPrEx>
        <w:trPr>
          <w:trHeight w:val="54"/>
        </w:trPr>
        <w:tc>
          <w:tcPr>
            <w:tcW w:w="1691" w:type="dxa"/>
          </w:tcPr>
          <w:p w14:paraId="4E0C4A89" w14:textId="77777777" w:rsidR="006476AD" w:rsidRPr="002E6E74" w:rsidRDefault="006476AD" w:rsidP="00175765">
            <w:pPr>
              <w:jc w:val="center"/>
              <w:rPr>
                <w:sz w:val="18"/>
                <w:szCs w:val="20"/>
              </w:rPr>
            </w:pPr>
            <w:r w:rsidRPr="002E6E74">
              <w:rPr>
                <w:sz w:val="18"/>
                <w:szCs w:val="20"/>
              </w:rPr>
              <w:t>267</w:t>
            </w:r>
          </w:p>
        </w:tc>
        <w:tc>
          <w:tcPr>
            <w:tcW w:w="1558" w:type="dxa"/>
          </w:tcPr>
          <w:p w14:paraId="48945B96" w14:textId="77777777" w:rsidR="006476AD" w:rsidRPr="002E6E74" w:rsidRDefault="006476AD" w:rsidP="00175765">
            <w:pPr>
              <w:jc w:val="center"/>
              <w:rPr>
                <w:sz w:val="18"/>
                <w:szCs w:val="20"/>
              </w:rPr>
            </w:pPr>
            <w:r w:rsidRPr="002E6E74">
              <w:rPr>
                <w:sz w:val="18"/>
                <w:szCs w:val="20"/>
              </w:rPr>
              <w:t>369907.44</w:t>
            </w:r>
          </w:p>
        </w:tc>
        <w:tc>
          <w:tcPr>
            <w:tcW w:w="1562" w:type="dxa"/>
          </w:tcPr>
          <w:p w14:paraId="7E8A76F5" w14:textId="77777777" w:rsidR="006476AD" w:rsidRPr="002E6E74" w:rsidRDefault="006476AD" w:rsidP="00175765">
            <w:pPr>
              <w:jc w:val="center"/>
              <w:rPr>
                <w:sz w:val="18"/>
                <w:szCs w:val="20"/>
              </w:rPr>
            </w:pPr>
            <w:r w:rsidRPr="002E6E74">
              <w:rPr>
                <w:sz w:val="18"/>
                <w:szCs w:val="20"/>
              </w:rPr>
              <w:t>2202672.41</w:t>
            </w:r>
          </w:p>
        </w:tc>
        <w:tc>
          <w:tcPr>
            <w:tcW w:w="2278" w:type="dxa"/>
          </w:tcPr>
          <w:p w14:paraId="2102A3A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4DAAF6" w14:textId="77777777" w:rsidR="006476AD" w:rsidRPr="002E6E74" w:rsidRDefault="006476AD" w:rsidP="00175765">
            <w:pPr>
              <w:jc w:val="center"/>
              <w:rPr>
                <w:sz w:val="18"/>
                <w:szCs w:val="20"/>
              </w:rPr>
            </w:pPr>
            <w:r w:rsidRPr="002E6E74">
              <w:rPr>
                <w:sz w:val="18"/>
                <w:szCs w:val="20"/>
              </w:rPr>
              <w:t>5.00</w:t>
            </w:r>
          </w:p>
        </w:tc>
        <w:tc>
          <w:tcPr>
            <w:tcW w:w="1702" w:type="dxa"/>
          </w:tcPr>
          <w:p w14:paraId="27A4A963" w14:textId="77777777" w:rsidR="006476AD" w:rsidRPr="002E6E74" w:rsidRDefault="006476AD" w:rsidP="00175765">
            <w:pPr>
              <w:jc w:val="center"/>
              <w:rPr>
                <w:sz w:val="18"/>
                <w:szCs w:val="20"/>
              </w:rPr>
            </w:pPr>
            <w:r w:rsidRPr="002E6E74">
              <w:rPr>
                <w:sz w:val="18"/>
                <w:szCs w:val="20"/>
              </w:rPr>
              <w:t>–</w:t>
            </w:r>
          </w:p>
        </w:tc>
      </w:tr>
      <w:tr w:rsidR="006476AD" w:rsidRPr="002E6E74" w14:paraId="096DC66C" w14:textId="77777777" w:rsidTr="00175765">
        <w:tblPrEx>
          <w:tblLook w:val="0000" w:firstRow="0" w:lastRow="0" w:firstColumn="0" w:lastColumn="0" w:noHBand="0" w:noVBand="0"/>
        </w:tblPrEx>
        <w:trPr>
          <w:trHeight w:val="54"/>
        </w:trPr>
        <w:tc>
          <w:tcPr>
            <w:tcW w:w="1691" w:type="dxa"/>
          </w:tcPr>
          <w:p w14:paraId="55E08FED" w14:textId="77777777" w:rsidR="006476AD" w:rsidRPr="002E6E74" w:rsidRDefault="006476AD" w:rsidP="00175765">
            <w:pPr>
              <w:jc w:val="center"/>
              <w:rPr>
                <w:sz w:val="18"/>
                <w:szCs w:val="20"/>
              </w:rPr>
            </w:pPr>
            <w:r w:rsidRPr="002E6E74">
              <w:rPr>
                <w:sz w:val="18"/>
                <w:szCs w:val="20"/>
              </w:rPr>
              <w:t>268</w:t>
            </w:r>
          </w:p>
        </w:tc>
        <w:tc>
          <w:tcPr>
            <w:tcW w:w="1558" w:type="dxa"/>
          </w:tcPr>
          <w:p w14:paraId="22FE47F3" w14:textId="77777777" w:rsidR="006476AD" w:rsidRPr="002E6E74" w:rsidRDefault="006476AD" w:rsidP="00175765">
            <w:pPr>
              <w:jc w:val="center"/>
              <w:rPr>
                <w:sz w:val="18"/>
                <w:szCs w:val="20"/>
              </w:rPr>
            </w:pPr>
            <w:r w:rsidRPr="002E6E74">
              <w:rPr>
                <w:sz w:val="18"/>
                <w:szCs w:val="20"/>
              </w:rPr>
              <w:t>369907.48</w:t>
            </w:r>
          </w:p>
        </w:tc>
        <w:tc>
          <w:tcPr>
            <w:tcW w:w="1562" w:type="dxa"/>
          </w:tcPr>
          <w:p w14:paraId="101AE862" w14:textId="77777777" w:rsidR="006476AD" w:rsidRPr="002E6E74" w:rsidRDefault="006476AD" w:rsidP="00175765">
            <w:pPr>
              <w:jc w:val="center"/>
              <w:rPr>
                <w:sz w:val="18"/>
                <w:szCs w:val="20"/>
              </w:rPr>
            </w:pPr>
            <w:r w:rsidRPr="002E6E74">
              <w:rPr>
                <w:sz w:val="18"/>
                <w:szCs w:val="20"/>
              </w:rPr>
              <w:t>2202672.22</w:t>
            </w:r>
          </w:p>
        </w:tc>
        <w:tc>
          <w:tcPr>
            <w:tcW w:w="2278" w:type="dxa"/>
          </w:tcPr>
          <w:p w14:paraId="7351A66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6AB7F5" w14:textId="77777777" w:rsidR="006476AD" w:rsidRPr="002E6E74" w:rsidRDefault="006476AD" w:rsidP="00175765">
            <w:pPr>
              <w:jc w:val="center"/>
              <w:rPr>
                <w:sz w:val="18"/>
                <w:szCs w:val="20"/>
              </w:rPr>
            </w:pPr>
            <w:r w:rsidRPr="002E6E74">
              <w:rPr>
                <w:sz w:val="18"/>
                <w:szCs w:val="20"/>
              </w:rPr>
              <w:t>5.00</w:t>
            </w:r>
          </w:p>
        </w:tc>
        <w:tc>
          <w:tcPr>
            <w:tcW w:w="1702" w:type="dxa"/>
          </w:tcPr>
          <w:p w14:paraId="7F1FFE5A" w14:textId="77777777" w:rsidR="006476AD" w:rsidRPr="002E6E74" w:rsidRDefault="006476AD" w:rsidP="00175765">
            <w:pPr>
              <w:jc w:val="center"/>
              <w:rPr>
                <w:sz w:val="18"/>
                <w:szCs w:val="20"/>
              </w:rPr>
            </w:pPr>
            <w:r w:rsidRPr="002E6E74">
              <w:rPr>
                <w:sz w:val="18"/>
                <w:szCs w:val="20"/>
              </w:rPr>
              <w:t>–</w:t>
            </w:r>
          </w:p>
        </w:tc>
      </w:tr>
      <w:tr w:rsidR="006476AD" w:rsidRPr="002E6E74" w14:paraId="096CB42D" w14:textId="77777777" w:rsidTr="00175765">
        <w:tblPrEx>
          <w:tblLook w:val="0000" w:firstRow="0" w:lastRow="0" w:firstColumn="0" w:lastColumn="0" w:noHBand="0" w:noVBand="0"/>
        </w:tblPrEx>
        <w:trPr>
          <w:trHeight w:val="54"/>
        </w:trPr>
        <w:tc>
          <w:tcPr>
            <w:tcW w:w="1691" w:type="dxa"/>
          </w:tcPr>
          <w:p w14:paraId="5361DD4C" w14:textId="77777777" w:rsidR="006476AD" w:rsidRPr="002E6E74" w:rsidRDefault="006476AD" w:rsidP="00175765">
            <w:pPr>
              <w:jc w:val="center"/>
              <w:rPr>
                <w:sz w:val="18"/>
                <w:szCs w:val="20"/>
              </w:rPr>
            </w:pPr>
            <w:r w:rsidRPr="002E6E74">
              <w:rPr>
                <w:sz w:val="18"/>
                <w:szCs w:val="20"/>
              </w:rPr>
              <w:t>265</w:t>
            </w:r>
          </w:p>
        </w:tc>
        <w:tc>
          <w:tcPr>
            <w:tcW w:w="1558" w:type="dxa"/>
          </w:tcPr>
          <w:p w14:paraId="6C73920F" w14:textId="77777777" w:rsidR="006476AD" w:rsidRPr="002E6E74" w:rsidRDefault="006476AD" w:rsidP="00175765">
            <w:pPr>
              <w:jc w:val="center"/>
              <w:rPr>
                <w:sz w:val="18"/>
                <w:szCs w:val="20"/>
              </w:rPr>
            </w:pPr>
            <w:r w:rsidRPr="002E6E74">
              <w:rPr>
                <w:sz w:val="18"/>
                <w:szCs w:val="20"/>
              </w:rPr>
              <w:t>369907.72</w:t>
            </w:r>
          </w:p>
        </w:tc>
        <w:tc>
          <w:tcPr>
            <w:tcW w:w="1562" w:type="dxa"/>
          </w:tcPr>
          <w:p w14:paraId="28B74768" w14:textId="77777777" w:rsidR="006476AD" w:rsidRPr="002E6E74" w:rsidRDefault="006476AD" w:rsidP="00175765">
            <w:pPr>
              <w:jc w:val="center"/>
              <w:rPr>
                <w:sz w:val="18"/>
                <w:szCs w:val="20"/>
              </w:rPr>
            </w:pPr>
            <w:r w:rsidRPr="002E6E74">
              <w:rPr>
                <w:sz w:val="18"/>
                <w:szCs w:val="20"/>
              </w:rPr>
              <w:t>2202672.27</w:t>
            </w:r>
          </w:p>
        </w:tc>
        <w:tc>
          <w:tcPr>
            <w:tcW w:w="2278" w:type="dxa"/>
          </w:tcPr>
          <w:p w14:paraId="1A3B214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792325" w14:textId="77777777" w:rsidR="006476AD" w:rsidRPr="002E6E74" w:rsidRDefault="006476AD" w:rsidP="00175765">
            <w:pPr>
              <w:jc w:val="center"/>
              <w:rPr>
                <w:sz w:val="18"/>
                <w:szCs w:val="20"/>
              </w:rPr>
            </w:pPr>
            <w:r w:rsidRPr="002E6E74">
              <w:rPr>
                <w:sz w:val="18"/>
                <w:szCs w:val="20"/>
              </w:rPr>
              <w:t>5.00</w:t>
            </w:r>
          </w:p>
        </w:tc>
        <w:tc>
          <w:tcPr>
            <w:tcW w:w="1702" w:type="dxa"/>
          </w:tcPr>
          <w:p w14:paraId="674627AB" w14:textId="77777777" w:rsidR="006476AD" w:rsidRPr="002E6E74" w:rsidRDefault="006476AD" w:rsidP="00175765">
            <w:pPr>
              <w:jc w:val="center"/>
              <w:rPr>
                <w:sz w:val="18"/>
                <w:szCs w:val="20"/>
              </w:rPr>
            </w:pPr>
            <w:r w:rsidRPr="002E6E74">
              <w:rPr>
                <w:sz w:val="18"/>
                <w:szCs w:val="20"/>
              </w:rPr>
              <w:t>–</w:t>
            </w:r>
          </w:p>
        </w:tc>
      </w:tr>
      <w:tr w:rsidR="006476AD" w:rsidRPr="002E6E74" w14:paraId="10A23747" w14:textId="77777777" w:rsidTr="00175765">
        <w:tblPrEx>
          <w:tblLook w:val="0000" w:firstRow="0" w:lastRow="0" w:firstColumn="0" w:lastColumn="0" w:noHBand="0" w:noVBand="0"/>
        </w:tblPrEx>
        <w:trPr>
          <w:trHeight w:val="54"/>
        </w:trPr>
        <w:tc>
          <w:tcPr>
            <w:tcW w:w="1691" w:type="dxa"/>
          </w:tcPr>
          <w:p w14:paraId="2A48C8CA" w14:textId="77777777" w:rsidR="006476AD" w:rsidRPr="002E6E74" w:rsidRDefault="006476AD" w:rsidP="00175765">
            <w:pPr>
              <w:jc w:val="center"/>
              <w:rPr>
                <w:sz w:val="18"/>
                <w:szCs w:val="20"/>
              </w:rPr>
            </w:pPr>
            <w:r w:rsidRPr="002E6E74">
              <w:rPr>
                <w:sz w:val="18"/>
                <w:szCs w:val="20"/>
              </w:rPr>
              <w:t>–</w:t>
            </w:r>
          </w:p>
        </w:tc>
        <w:tc>
          <w:tcPr>
            <w:tcW w:w="1558" w:type="dxa"/>
          </w:tcPr>
          <w:p w14:paraId="454BA7D4" w14:textId="77777777" w:rsidR="006476AD" w:rsidRPr="002E6E74" w:rsidRDefault="006476AD" w:rsidP="00175765">
            <w:pPr>
              <w:jc w:val="center"/>
              <w:rPr>
                <w:sz w:val="18"/>
                <w:szCs w:val="20"/>
              </w:rPr>
            </w:pPr>
            <w:r w:rsidRPr="002E6E74">
              <w:rPr>
                <w:sz w:val="18"/>
                <w:szCs w:val="20"/>
              </w:rPr>
              <w:t>–</w:t>
            </w:r>
          </w:p>
        </w:tc>
        <w:tc>
          <w:tcPr>
            <w:tcW w:w="1562" w:type="dxa"/>
          </w:tcPr>
          <w:p w14:paraId="02723D92" w14:textId="77777777" w:rsidR="006476AD" w:rsidRPr="002E6E74" w:rsidRDefault="006476AD" w:rsidP="00175765">
            <w:pPr>
              <w:jc w:val="center"/>
              <w:rPr>
                <w:sz w:val="18"/>
                <w:szCs w:val="20"/>
              </w:rPr>
            </w:pPr>
            <w:r w:rsidRPr="002E6E74">
              <w:rPr>
                <w:sz w:val="18"/>
                <w:szCs w:val="20"/>
              </w:rPr>
              <w:t>–</w:t>
            </w:r>
          </w:p>
        </w:tc>
        <w:tc>
          <w:tcPr>
            <w:tcW w:w="2278" w:type="dxa"/>
          </w:tcPr>
          <w:p w14:paraId="73B0BD7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5E6062C1" w14:textId="77777777" w:rsidR="006476AD" w:rsidRPr="002E6E74" w:rsidRDefault="006476AD" w:rsidP="00175765">
            <w:pPr>
              <w:jc w:val="center"/>
              <w:rPr>
                <w:sz w:val="18"/>
                <w:szCs w:val="20"/>
              </w:rPr>
            </w:pPr>
            <w:r w:rsidRPr="002E6E74">
              <w:rPr>
                <w:sz w:val="18"/>
                <w:szCs w:val="20"/>
              </w:rPr>
              <w:t>–</w:t>
            </w:r>
          </w:p>
        </w:tc>
        <w:tc>
          <w:tcPr>
            <w:tcW w:w="1702" w:type="dxa"/>
          </w:tcPr>
          <w:p w14:paraId="32B97AA1" w14:textId="77777777" w:rsidR="006476AD" w:rsidRPr="002E6E74" w:rsidRDefault="006476AD" w:rsidP="00175765">
            <w:pPr>
              <w:jc w:val="center"/>
              <w:rPr>
                <w:sz w:val="18"/>
                <w:szCs w:val="20"/>
              </w:rPr>
            </w:pPr>
            <w:r w:rsidRPr="002E6E74">
              <w:rPr>
                <w:sz w:val="18"/>
                <w:szCs w:val="20"/>
              </w:rPr>
              <w:t>–</w:t>
            </w:r>
          </w:p>
        </w:tc>
      </w:tr>
      <w:tr w:rsidR="006476AD" w:rsidRPr="002E6E74" w14:paraId="06998CE9" w14:textId="77777777" w:rsidTr="00175765">
        <w:tblPrEx>
          <w:tblLook w:val="0000" w:firstRow="0" w:lastRow="0" w:firstColumn="0" w:lastColumn="0" w:noHBand="0" w:noVBand="0"/>
        </w:tblPrEx>
        <w:trPr>
          <w:trHeight w:val="54"/>
        </w:trPr>
        <w:tc>
          <w:tcPr>
            <w:tcW w:w="1691" w:type="dxa"/>
          </w:tcPr>
          <w:p w14:paraId="3A2F4887" w14:textId="77777777" w:rsidR="006476AD" w:rsidRPr="002E6E74" w:rsidRDefault="006476AD" w:rsidP="00175765">
            <w:pPr>
              <w:jc w:val="center"/>
              <w:rPr>
                <w:sz w:val="18"/>
                <w:szCs w:val="20"/>
              </w:rPr>
            </w:pPr>
            <w:r w:rsidRPr="002E6E74">
              <w:rPr>
                <w:sz w:val="18"/>
                <w:szCs w:val="20"/>
              </w:rPr>
              <w:t>269</w:t>
            </w:r>
          </w:p>
        </w:tc>
        <w:tc>
          <w:tcPr>
            <w:tcW w:w="1558" w:type="dxa"/>
          </w:tcPr>
          <w:p w14:paraId="42FE438D" w14:textId="77777777" w:rsidR="006476AD" w:rsidRPr="002E6E74" w:rsidRDefault="006476AD" w:rsidP="00175765">
            <w:pPr>
              <w:jc w:val="center"/>
              <w:rPr>
                <w:sz w:val="18"/>
                <w:szCs w:val="20"/>
              </w:rPr>
            </w:pPr>
            <w:r w:rsidRPr="002E6E74">
              <w:rPr>
                <w:sz w:val="18"/>
                <w:szCs w:val="20"/>
              </w:rPr>
              <w:t>369961.85</w:t>
            </w:r>
          </w:p>
        </w:tc>
        <w:tc>
          <w:tcPr>
            <w:tcW w:w="1562" w:type="dxa"/>
          </w:tcPr>
          <w:p w14:paraId="2F725044" w14:textId="77777777" w:rsidR="006476AD" w:rsidRPr="002E6E74" w:rsidRDefault="006476AD" w:rsidP="00175765">
            <w:pPr>
              <w:jc w:val="center"/>
              <w:rPr>
                <w:sz w:val="18"/>
                <w:szCs w:val="20"/>
              </w:rPr>
            </w:pPr>
            <w:r w:rsidRPr="002E6E74">
              <w:rPr>
                <w:sz w:val="18"/>
                <w:szCs w:val="20"/>
              </w:rPr>
              <w:t>2202390.13</w:t>
            </w:r>
          </w:p>
        </w:tc>
        <w:tc>
          <w:tcPr>
            <w:tcW w:w="2278" w:type="dxa"/>
          </w:tcPr>
          <w:p w14:paraId="4F7E049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82DE10" w14:textId="77777777" w:rsidR="006476AD" w:rsidRPr="002E6E74" w:rsidRDefault="006476AD" w:rsidP="00175765">
            <w:pPr>
              <w:jc w:val="center"/>
              <w:rPr>
                <w:sz w:val="18"/>
                <w:szCs w:val="20"/>
              </w:rPr>
            </w:pPr>
            <w:r w:rsidRPr="002E6E74">
              <w:rPr>
                <w:sz w:val="18"/>
                <w:szCs w:val="20"/>
              </w:rPr>
              <w:t>5.00</w:t>
            </w:r>
          </w:p>
        </w:tc>
        <w:tc>
          <w:tcPr>
            <w:tcW w:w="1702" w:type="dxa"/>
          </w:tcPr>
          <w:p w14:paraId="278DD10C" w14:textId="77777777" w:rsidR="006476AD" w:rsidRPr="002E6E74" w:rsidRDefault="006476AD" w:rsidP="00175765">
            <w:pPr>
              <w:jc w:val="center"/>
              <w:rPr>
                <w:sz w:val="18"/>
                <w:szCs w:val="20"/>
              </w:rPr>
            </w:pPr>
            <w:r w:rsidRPr="002E6E74">
              <w:rPr>
                <w:sz w:val="18"/>
                <w:szCs w:val="20"/>
              </w:rPr>
              <w:t>–</w:t>
            </w:r>
          </w:p>
        </w:tc>
      </w:tr>
      <w:tr w:rsidR="006476AD" w:rsidRPr="002E6E74" w14:paraId="6C51401F" w14:textId="77777777" w:rsidTr="00175765">
        <w:tblPrEx>
          <w:tblLook w:val="0000" w:firstRow="0" w:lastRow="0" w:firstColumn="0" w:lastColumn="0" w:noHBand="0" w:noVBand="0"/>
        </w:tblPrEx>
        <w:trPr>
          <w:trHeight w:val="54"/>
        </w:trPr>
        <w:tc>
          <w:tcPr>
            <w:tcW w:w="1691" w:type="dxa"/>
          </w:tcPr>
          <w:p w14:paraId="4BBF6810" w14:textId="77777777" w:rsidR="006476AD" w:rsidRPr="002E6E74" w:rsidRDefault="006476AD" w:rsidP="00175765">
            <w:pPr>
              <w:jc w:val="center"/>
              <w:rPr>
                <w:sz w:val="18"/>
                <w:szCs w:val="20"/>
              </w:rPr>
            </w:pPr>
            <w:r w:rsidRPr="002E6E74">
              <w:rPr>
                <w:sz w:val="18"/>
                <w:szCs w:val="20"/>
              </w:rPr>
              <w:t>270</w:t>
            </w:r>
          </w:p>
        </w:tc>
        <w:tc>
          <w:tcPr>
            <w:tcW w:w="1558" w:type="dxa"/>
          </w:tcPr>
          <w:p w14:paraId="0908081B" w14:textId="77777777" w:rsidR="006476AD" w:rsidRPr="002E6E74" w:rsidRDefault="006476AD" w:rsidP="00175765">
            <w:pPr>
              <w:jc w:val="center"/>
              <w:rPr>
                <w:sz w:val="18"/>
                <w:szCs w:val="20"/>
              </w:rPr>
            </w:pPr>
            <w:r w:rsidRPr="002E6E74">
              <w:rPr>
                <w:sz w:val="18"/>
                <w:szCs w:val="20"/>
              </w:rPr>
              <w:t>369961.79</w:t>
            </w:r>
          </w:p>
        </w:tc>
        <w:tc>
          <w:tcPr>
            <w:tcW w:w="1562" w:type="dxa"/>
          </w:tcPr>
          <w:p w14:paraId="142BA291" w14:textId="77777777" w:rsidR="006476AD" w:rsidRPr="002E6E74" w:rsidRDefault="006476AD" w:rsidP="00175765">
            <w:pPr>
              <w:jc w:val="center"/>
              <w:rPr>
                <w:sz w:val="18"/>
                <w:szCs w:val="20"/>
              </w:rPr>
            </w:pPr>
            <w:r w:rsidRPr="002E6E74">
              <w:rPr>
                <w:sz w:val="18"/>
                <w:szCs w:val="20"/>
              </w:rPr>
              <w:t>2202390.31</w:t>
            </w:r>
          </w:p>
        </w:tc>
        <w:tc>
          <w:tcPr>
            <w:tcW w:w="2278" w:type="dxa"/>
          </w:tcPr>
          <w:p w14:paraId="6908555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BEBB13" w14:textId="77777777" w:rsidR="006476AD" w:rsidRPr="002E6E74" w:rsidRDefault="006476AD" w:rsidP="00175765">
            <w:pPr>
              <w:jc w:val="center"/>
              <w:rPr>
                <w:sz w:val="18"/>
                <w:szCs w:val="20"/>
              </w:rPr>
            </w:pPr>
            <w:r w:rsidRPr="002E6E74">
              <w:rPr>
                <w:sz w:val="18"/>
                <w:szCs w:val="20"/>
              </w:rPr>
              <w:t>5.00</w:t>
            </w:r>
          </w:p>
        </w:tc>
        <w:tc>
          <w:tcPr>
            <w:tcW w:w="1702" w:type="dxa"/>
          </w:tcPr>
          <w:p w14:paraId="531BCB40" w14:textId="77777777" w:rsidR="006476AD" w:rsidRPr="002E6E74" w:rsidRDefault="006476AD" w:rsidP="00175765">
            <w:pPr>
              <w:jc w:val="center"/>
              <w:rPr>
                <w:sz w:val="18"/>
                <w:szCs w:val="20"/>
              </w:rPr>
            </w:pPr>
            <w:r w:rsidRPr="002E6E74">
              <w:rPr>
                <w:sz w:val="18"/>
                <w:szCs w:val="20"/>
              </w:rPr>
              <w:t>–</w:t>
            </w:r>
          </w:p>
        </w:tc>
      </w:tr>
      <w:tr w:rsidR="006476AD" w:rsidRPr="002E6E74" w14:paraId="440AC5D6" w14:textId="77777777" w:rsidTr="00175765">
        <w:tblPrEx>
          <w:tblLook w:val="0000" w:firstRow="0" w:lastRow="0" w:firstColumn="0" w:lastColumn="0" w:noHBand="0" w:noVBand="0"/>
        </w:tblPrEx>
        <w:trPr>
          <w:trHeight w:val="54"/>
        </w:trPr>
        <w:tc>
          <w:tcPr>
            <w:tcW w:w="1691" w:type="dxa"/>
          </w:tcPr>
          <w:p w14:paraId="0415D85B" w14:textId="77777777" w:rsidR="006476AD" w:rsidRPr="002E6E74" w:rsidRDefault="006476AD" w:rsidP="00175765">
            <w:pPr>
              <w:jc w:val="center"/>
              <w:rPr>
                <w:sz w:val="18"/>
                <w:szCs w:val="20"/>
              </w:rPr>
            </w:pPr>
            <w:r w:rsidRPr="002E6E74">
              <w:rPr>
                <w:sz w:val="18"/>
                <w:szCs w:val="20"/>
              </w:rPr>
              <w:t>271</w:t>
            </w:r>
          </w:p>
        </w:tc>
        <w:tc>
          <w:tcPr>
            <w:tcW w:w="1558" w:type="dxa"/>
          </w:tcPr>
          <w:p w14:paraId="5519CE89" w14:textId="77777777" w:rsidR="006476AD" w:rsidRPr="002E6E74" w:rsidRDefault="006476AD" w:rsidP="00175765">
            <w:pPr>
              <w:jc w:val="center"/>
              <w:rPr>
                <w:sz w:val="18"/>
                <w:szCs w:val="20"/>
              </w:rPr>
            </w:pPr>
            <w:r w:rsidRPr="002E6E74">
              <w:rPr>
                <w:sz w:val="18"/>
                <w:szCs w:val="20"/>
              </w:rPr>
              <w:t>369961.55</w:t>
            </w:r>
          </w:p>
        </w:tc>
        <w:tc>
          <w:tcPr>
            <w:tcW w:w="1562" w:type="dxa"/>
          </w:tcPr>
          <w:p w14:paraId="5A152F71" w14:textId="77777777" w:rsidR="006476AD" w:rsidRPr="002E6E74" w:rsidRDefault="006476AD" w:rsidP="00175765">
            <w:pPr>
              <w:jc w:val="center"/>
              <w:rPr>
                <w:sz w:val="18"/>
                <w:szCs w:val="20"/>
              </w:rPr>
            </w:pPr>
            <w:r w:rsidRPr="002E6E74">
              <w:rPr>
                <w:sz w:val="18"/>
                <w:szCs w:val="20"/>
              </w:rPr>
              <w:t>2202390.23</w:t>
            </w:r>
          </w:p>
        </w:tc>
        <w:tc>
          <w:tcPr>
            <w:tcW w:w="2278" w:type="dxa"/>
          </w:tcPr>
          <w:p w14:paraId="79C9DB7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FF44C46" w14:textId="77777777" w:rsidR="006476AD" w:rsidRPr="002E6E74" w:rsidRDefault="006476AD" w:rsidP="00175765">
            <w:pPr>
              <w:jc w:val="center"/>
              <w:rPr>
                <w:sz w:val="18"/>
                <w:szCs w:val="20"/>
              </w:rPr>
            </w:pPr>
            <w:r w:rsidRPr="002E6E74">
              <w:rPr>
                <w:sz w:val="18"/>
                <w:szCs w:val="20"/>
              </w:rPr>
              <w:t>5.00</w:t>
            </w:r>
          </w:p>
        </w:tc>
        <w:tc>
          <w:tcPr>
            <w:tcW w:w="1702" w:type="dxa"/>
          </w:tcPr>
          <w:p w14:paraId="6A1F0B8B" w14:textId="77777777" w:rsidR="006476AD" w:rsidRPr="002E6E74" w:rsidRDefault="006476AD" w:rsidP="00175765">
            <w:pPr>
              <w:jc w:val="center"/>
              <w:rPr>
                <w:sz w:val="18"/>
                <w:szCs w:val="20"/>
              </w:rPr>
            </w:pPr>
            <w:r w:rsidRPr="002E6E74">
              <w:rPr>
                <w:sz w:val="18"/>
                <w:szCs w:val="20"/>
              </w:rPr>
              <w:t>–</w:t>
            </w:r>
          </w:p>
        </w:tc>
      </w:tr>
      <w:tr w:rsidR="006476AD" w:rsidRPr="002E6E74" w14:paraId="2B8DBF78" w14:textId="77777777" w:rsidTr="00175765">
        <w:tblPrEx>
          <w:tblLook w:val="0000" w:firstRow="0" w:lastRow="0" w:firstColumn="0" w:lastColumn="0" w:noHBand="0" w:noVBand="0"/>
        </w:tblPrEx>
        <w:trPr>
          <w:trHeight w:val="54"/>
        </w:trPr>
        <w:tc>
          <w:tcPr>
            <w:tcW w:w="1691" w:type="dxa"/>
          </w:tcPr>
          <w:p w14:paraId="6C54839F" w14:textId="77777777" w:rsidR="006476AD" w:rsidRPr="002E6E74" w:rsidRDefault="006476AD" w:rsidP="00175765">
            <w:pPr>
              <w:jc w:val="center"/>
              <w:rPr>
                <w:sz w:val="18"/>
                <w:szCs w:val="20"/>
              </w:rPr>
            </w:pPr>
            <w:r w:rsidRPr="002E6E74">
              <w:rPr>
                <w:sz w:val="18"/>
                <w:szCs w:val="20"/>
              </w:rPr>
              <w:t>272</w:t>
            </w:r>
          </w:p>
        </w:tc>
        <w:tc>
          <w:tcPr>
            <w:tcW w:w="1558" w:type="dxa"/>
          </w:tcPr>
          <w:p w14:paraId="014A65A6" w14:textId="77777777" w:rsidR="006476AD" w:rsidRPr="002E6E74" w:rsidRDefault="006476AD" w:rsidP="00175765">
            <w:pPr>
              <w:jc w:val="center"/>
              <w:rPr>
                <w:sz w:val="18"/>
                <w:szCs w:val="20"/>
              </w:rPr>
            </w:pPr>
            <w:r w:rsidRPr="002E6E74">
              <w:rPr>
                <w:sz w:val="18"/>
                <w:szCs w:val="20"/>
              </w:rPr>
              <w:t>369961.62</w:t>
            </w:r>
          </w:p>
        </w:tc>
        <w:tc>
          <w:tcPr>
            <w:tcW w:w="1562" w:type="dxa"/>
          </w:tcPr>
          <w:p w14:paraId="1E2A4096" w14:textId="77777777" w:rsidR="006476AD" w:rsidRPr="002E6E74" w:rsidRDefault="006476AD" w:rsidP="00175765">
            <w:pPr>
              <w:jc w:val="center"/>
              <w:rPr>
                <w:sz w:val="18"/>
                <w:szCs w:val="20"/>
              </w:rPr>
            </w:pPr>
            <w:r w:rsidRPr="002E6E74">
              <w:rPr>
                <w:sz w:val="18"/>
                <w:szCs w:val="20"/>
              </w:rPr>
              <w:t>2202390.05</w:t>
            </w:r>
          </w:p>
        </w:tc>
        <w:tc>
          <w:tcPr>
            <w:tcW w:w="2278" w:type="dxa"/>
          </w:tcPr>
          <w:p w14:paraId="55FC859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39D1787" w14:textId="77777777" w:rsidR="006476AD" w:rsidRPr="002E6E74" w:rsidRDefault="006476AD" w:rsidP="00175765">
            <w:pPr>
              <w:jc w:val="center"/>
              <w:rPr>
                <w:sz w:val="18"/>
                <w:szCs w:val="20"/>
              </w:rPr>
            </w:pPr>
            <w:r w:rsidRPr="002E6E74">
              <w:rPr>
                <w:sz w:val="18"/>
                <w:szCs w:val="20"/>
              </w:rPr>
              <w:t>5.00</w:t>
            </w:r>
          </w:p>
        </w:tc>
        <w:tc>
          <w:tcPr>
            <w:tcW w:w="1702" w:type="dxa"/>
          </w:tcPr>
          <w:p w14:paraId="4C9C8456" w14:textId="77777777" w:rsidR="006476AD" w:rsidRPr="002E6E74" w:rsidRDefault="006476AD" w:rsidP="00175765">
            <w:pPr>
              <w:jc w:val="center"/>
              <w:rPr>
                <w:sz w:val="18"/>
                <w:szCs w:val="20"/>
              </w:rPr>
            </w:pPr>
            <w:r w:rsidRPr="002E6E74">
              <w:rPr>
                <w:sz w:val="18"/>
                <w:szCs w:val="20"/>
              </w:rPr>
              <w:t>–</w:t>
            </w:r>
          </w:p>
        </w:tc>
      </w:tr>
      <w:tr w:rsidR="006476AD" w:rsidRPr="002E6E74" w14:paraId="6017B7BB" w14:textId="77777777" w:rsidTr="00175765">
        <w:tblPrEx>
          <w:tblLook w:val="0000" w:firstRow="0" w:lastRow="0" w:firstColumn="0" w:lastColumn="0" w:noHBand="0" w:noVBand="0"/>
        </w:tblPrEx>
        <w:trPr>
          <w:trHeight w:val="54"/>
        </w:trPr>
        <w:tc>
          <w:tcPr>
            <w:tcW w:w="1691" w:type="dxa"/>
          </w:tcPr>
          <w:p w14:paraId="77F72B78" w14:textId="77777777" w:rsidR="006476AD" w:rsidRPr="002E6E74" w:rsidRDefault="006476AD" w:rsidP="00175765">
            <w:pPr>
              <w:jc w:val="center"/>
              <w:rPr>
                <w:sz w:val="18"/>
                <w:szCs w:val="20"/>
              </w:rPr>
            </w:pPr>
            <w:r w:rsidRPr="002E6E74">
              <w:rPr>
                <w:sz w:val="18"/>
                <w:szCs w:val="20"/>
              </w:rPr>
              <w:t>269</w:t>
            </w:r>
          </w:p>
        </w:tc>
        <w:tc>
          <w:tcPr>
            <w:tcW w:w="1558" w:type="dxa"/>
          </w:tcPr>
          <w:p w14:paraId="604B825E" w14:textId="77777777" w:rsidR="006476AD" w:rsidRPr="002E6E74" w:rsidRDefault="006476AD" w:rsidP="00175765">
            <w:pPr>
              <w:jc w:val="center"/>
              <w:rPr>
                <w:sz w:val="18"/>
                <w:szCs w:val="20"/>
              </w:rPr>
            </w:pPr>
            <w:r w:rsidRPr="002E6E74">
              <w:rPr>
                <w:sz w:val="18"/>
                <w:szCs w:val="20"/>
              </w:rPr>
              <w:t>369961.85</w:t>
            </w:r>
          </w:p>
        </w:tc>
        <w:tc>
          <w:tcPr>
            <w:tcW w:w="1562" w:type="dxa"/>
          </w:tcPr>
          <w:p w14:paraId="4BD54004" w14:textId="77777777" w:rsidR="006476AD" w:rsidRPr="002E6E74" w:rsidRDefault="006476AD" w:rsidP="00175765">
            <w:pPr>
              <w:jc w:val="center"/>
              <w:rPr>
                <w:sz w:val="18"/>
                <w:szCs w:val="20"/>
              </w:rPr>
            </w:pPr>
            <w:r w:rsidRPr="002E6E74">
              <w:rPr>
                <w:sz w:val="18"/>
                <w:szCs w:val="20"/>
              </w:rPr>
              <w:t>2202390.13</w:t>
            </w:r>
          </w:p>
        </w:tc>
        <w:tc>
          <w:tcPr>
            <w:tcW w:w="2278" w:type="dxa"/>
          </w:tcPr>
          <w:p w14:paraId="4F05BA8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D2E960" w14:textId="77777777" w:rsidR="006476AD" w:rsidRPr="002E6E74" w:rsidRDefault="006476AD" w:rsidP="00175765">
            <w:pPr>
              <w:jc w:val="center"/>
              <w:rPr>
                <w:sz w:val="18"/>
                <w:szCs w:val="20"/>
              </w:rPr>
            </w:pPr>
            <w:r w:rsidRPr="002E6E74">
              <w:rPr>
                <w:sz w:val="18"/>
                <w:szCs w:val="20"/>
              </w:rPr>
              <w:t>5.00</w:t>
            </w:r>
          </w:p>
        </w:tc>
        <w:tc>
          <w:tcPr>
            <w:tcW w:w="1702" w:type="dxa"/>
          </w:tcPr>
          <w:p w14:paraId="1B4FD128" w14:textId="77777777" w:rsidR="006476AD" w:rsidRPr="002E6E74" w:rsidRDefault="006476AD" w:rsidP="00175765">
            <w:pPr>
              <w:jc w:val="center"/>
              <w:rPr>
                <w:sz w:val="18"/>
                <w:szCs w:val="20"/>
              </w:rPr>
            </w:pPr>
            <w:r w:rsidRPr="002E6E74">
              <w:rPr>
                <w:sz w:val="18"/>
                <w:szCs w:val="20"/>
              </w:rPr>
              <w:t>–</w:t>
            </w:r>
          </w:p>
        </w:tc>
      </w:tr>
      <w:tr w:rsidR="006476AD" w:rsidRPr="002E6E74" w14:paraId="1B26BF32" w14:textId="77777777" w:rsidTr="00175765">
        <w:tblPrEx>
          <w:tblLook w:val="0000" w:firstRow="0" w:lastRow="0" w:firstColumn="0" w:lastColumn="0" w:noHBand="0" w:noVBand="0"/>
        </w:tblPrEx>
        <w:trPr>
          <w:trHeight w:val="54"/>
        </w:trPr>
        <w:tc>
          <w:tcPr>
            <w:tcW w:w="1691" w:type="dxa"/>
          </w:tcPr>
          <w:p w14:paraId="08F076B9" w14:textId="77777777" w:rsidR="006476AD" w:rsidRPr="002E6E74" w:rsidRDefault="006476AD" w:rsidP="00175765">
            <w:pPr>
              <w:jc w:val="center"/>
              <w:rPr>
                <w:sz w:val="18"/>
                <w:szCs w:val="20"/>
              </w:rPr>
            </w:pPr>
            <w:r w:rsidRPr="002E6E74">
              <w:rPr>
                <w:sz w:val="18"/>
                <w:szCs w:val="20"/>
              </w:rPr>
              <w:t>–</w:t>
            </w:r>
          </w:p>
        </w:tc>
        <w:tc>
          <w:tcPr>
            <w:tcW w:w="1558" w:type="dxa"/>
          </w:tcPr>
          <w:p w14:paraId="0C075F5E" w14:textId="77777777" w:rsidR="006476AD" w:rsidRPr="002E6E74" w:rsidRDefault="006476AD" w:rsidP="00175765">
            <w:pPr>
              <w:jc w:val="center"/>
              <w:rPr>
                <w:sz w:val="18"/>
                <w:szCs w:val="20"/>
              </w:rPr>
            </w:pPr>
            <w:r w:rsidRPr="002E6E74">
              <w:rPr>
                <w:sz w:val="18"/>
                <w:szCs w:val="20"/>
              </w:rPr>
              <w:t>–</w:t>
            </w:r>
          </w:p>
        </w:tc>
        <w:tc>
          <w:tcPr>
            <w:tcW w:w="1562" w:type="dxa"/>
          </w:tcPr>
          <w:p w14:paraId="11E2498E" w14:textId="77777777" w:rsidR="006476AD" w:rsidRPr="002E6E74" w:rsidRDefault="006476AD" w:rsidP="00175765">
            <w:pPr>
              <w:jc w:val="center"/>
              <w:rPr>
                <w:sz w:val="18"/>
                <w:szCs w:val="20"/>
              </w:rPr>
            </w:pPr>
            <w:r w:rsidRPr="002E6E74">
              <w:rPr>
                <w:sz w:val="18"/>
                <w:szCs w:val="20"/>
              </w:rPr>
              <w:t>–</w:t>
            </w:r>
          </w:p>
        </w:tc>
        <w:tc>
          <w:tcPr>
            <w:tcW w:w="2278" w:type="dxa"/>
          </w:tcPr>
          <w:p w14:paraId="312C8D1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52DE0FC" w14:textId="77777777" w:rsidR="006476AD" w:rsidRPr="002E6E74" w:rsidRDefault="006476AD" w:rsidP="00175765">
            <w:pPr>
              <w:jc w:val="center"/>
              <w:rPr>
                <w:sz w:val="18"/>
                <w:szCs w:val="20"/>
              </w:rPr>
            </w:pPr>
            <w:r w:rsidRPr="002E6E74">
              <w:rPr>
                <w:sz w:val="18"/>
                <w:szCs w:val="20"/>
              </w:rPr>
              <w:t>–</w:t>
            </w:r>
          </w:p>
        </w:tc>
        <w:tc>
          <w:tcPr>
            <w:tcW w:w="1702" w:type="dxa"/>
          </w:tcPr>
          <w:p w14:paraId="1C1CE26A" w14:textId="77777777" w:rsidR="006476AD" w:rsidRPr="002E6E74" w:rsidRDefault="006476AD" w:rsidP="00175765">
            <w:pPr>
              <w:jc w:val="center"/>
              <w:rPr>
                <w:sz w:val="18"/>
                <w:szCs w:val="20"/>
              </w:rPr>
            </w:pPr>
            <w:r w:rsidRPr="002E6E74">
              <w:rPr>
                <w:sz w:val="18"/>
                <w:szCs w:val="20"/>
              </w:rPr>
              <w:t>–</w:t>
            </w:r>
          </w:p>
        </w:tc>
      </w:tr>
      <w:tr w:rsidR="006476AD" w:rsidRPr="002E6E74" w14:paraId="63D98077" w14:textId="77777777" w:rsidTr="00175765">
        <w:tblPrEx>
          <w:tblLook w:val="0000" w:firstRow="0" w:lastRow="0" w:firstColumn="0" w:lastColumn="0" w:noHBand="0" w:noVBand="0"/>
        </w:tblPrEx>
        <w:trPr>
          <w:trHeight w:val="54"/>
        </w:trPr>
        <w:tc>
          <w:tcPr>
            <w:tcW w:w="1691" w:type="dxa"/>
          </w:tcPr>
          <w:p w14:paraId="3881ADF7" w14:textId="77777777" w:rsidR="006476AD" w:rsidRPr="002E6E74" w:rsidRDefault="006476AD" w:rsidP="00175765">
            <w:pPr>
              <w:jc w:val="center"/>
              <w:rPr>
                <w:sz w:val="18"/>
                <w:szCs w:val="20"/>
              </w:rPr>
            </w:pPr>
            <w:r w:rsidRPr="002E6E74">
              <w:rPr>
                <w:sz w:val="18"/>
                <w:szCs w:val="20"/>
              </w:rPr>
              <w:t>273</w:t>
            </w:r>
          </w:p>
        </w:tc>
        <w:tc>
          <w:tcPr>
            <w:tcW w:w="1558" w:type="dxa"/>
          </w:tcPr>
          <w:p w14:paraId="61FBBD89" w14:textId="77777777" w:rsidR="006476AD" w:rsidRPr="002E6E74" w:rsidRDefault="006476AD" w:rsidP="00175765">
            <w:pPr>
              <w:jc w:val="center"/>
              <w:rPr>
                <w:sz w:val="18"/>
                <w:szCs w:val="20"/>
              </w:rPr>
            </w:pPr>
            <w:r w:rsidRPr="002E6E74">
              <w:rPr>
                <w:sz w:val="18"/>
                <w:szCs w:val="20"/>
              </w:rPr>
              <w:t>369920.40</w:t>
            </w:r>
          </w:p>
        </w:tc>
        <w:tc>
          <w:tcPr>
            <w:tcW w:w="1562" w:type="dxa"/>
          </w:tcPr>
          <w:p w14:paraId="11A324B0" w14:textId="77777777" w:rsidR="006476AD" w:rsidRPr="002E6E74" w:rsidRDefault="006476AD" w:rsidP="00175765">
            <w:pPr>
              <w:jc w:val="center"/>
              <w:rPr>
                <w:sz w:val="18"/>
                <w:szCs w:val="20"/>
              </w:rPr>
            </w:pPr>
            <w:r w:rsidRPr="002E6E74">
              <w:rPr>
                <w:sz w:val="18"/>
                <w:szCs w:val="20"/>
              </w:rPr>
              <w:t>2202617.70</w:t>
            </w:r>
          </w:p>
        </w:tc>
        <w:tc>
          <w:tcPr>
            <w:tcW w:w="2278" w:type="dxa"/>
          </w:tcPr>
          <w:p w14:paraId="3AC3275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BC8FF4E" w14:textId="77777777" w:rsidR="006476AD" w:rsidRPr="002E6E74" w:rsidRDefault="006476AD" w:rsidP="00175765">
            <w:pPr>
              <w:jc w:val="center"/>
              <w:rPr>
                <w:sz w:val="18"/>
                <w:szCs w:val="20"/>
              </w:rPr>
            </w:pPr>
            <w:r w:rsidRPr="002E6E74">
              <w:rPr>
                <w:sz w:val="18"/>
                <w:szCs w:val="20"/>
              </w:rPr>
              <w:t>5.00</w:t>
            </w:r>
          </w:p>
        </w:tc>
        <w:tc>
          <w:tcPr>
            <w:tcW w:w="1702" w:type="dxa"/>
          </w:tcPr>
          <w:p w14:paraId="18F75736" w14:textId="77777777" w:rsidR="006476AD" w:rsidRPr="002E6E74" w:rsidRDefault="006476AD" w:rsidP="00175765">
            <w:pPr>
              <w:jc w:val="center"/>
              <w:rPr>
                <w:sz w:val="18"/>
                <w:szCs w:val="20"/>
              </w:rPr>
            </w:pPr>
            <w:r w:rsidRPr="002E6E74">
              <w:rPr>
                <w:sz w:val="18"/>
                <w:szCs w:val="20"/>
              </w:rPr>
              <w:t>–</w:t>
            </w:r>
          </w:p>
        </w:tc>
      </w:tr>
      <w:tr w:rsidR="006476AD" w:rsidRPr="002E6E74" w14:paraId="7F76D75B" w14:textId="77777777" w:rsidTr="00175765">
        <w:tblPrEx>
          <w:tblLook w:val="0000" w:firstRow="0" w:lastRow="0" w:firstColumn="0" w:lastColumn="0" w:noHBand="0" w:noVBand="0"/>
        </w:tblPrEx>
        <w:trPr>
          <w:trHeight w:val="54"/>
        </w:trPr>
        <w:tc>
          <w:tcPr>
            <w:tcW w:w="1691" w:type="dxa"/>
          </w:tcPr>
          <w:p w14:paraId="2A224ADF" w14:textId="77777777" w:rsidR="006476AD" w:rsidRPr="002E6E74" w:rsidRDefault="006476AD" w:rsidP="00175765">
            <w:pPr>
              <w:jc w:val="center"/>
              <w:rPr>
                <w:sz w:val="18"/>
                <w:szCs w:val="20"/>
              </w:rPr>
            </w:pPr>
            <w:r w:rsidRPr="002E6E74">
              <w:rPr>
                <w:sz w:val="18"/>
                <w:szCs w:val="20"/>
              </w:rPr>
              <w:t>274</w:t>
            </w:r>
          </w:p>
        </w:tc>
        <w:tc>
          <w:tcPr>
            <w:tcW w:w="1558" w:type="dxa"/>
          </w:tcPr>
          <w:p w14:paraId="009F073C" w14:textId="77777777" w:rsidR="006476AD" w:rsidRPr="002E6E74" w:rsidRDefault="006476AD" w:rsidP="00175765">
            <w:pPr>
              <w:jc w:val="center"/>
              <w:rPr>
                <w:sz w:val="18"/>
                <w:szCs w:val="20"/>
              </w:rPr>
            </w:pPr>
            <w:r w:rsidRPr="002E6E74">
              <w:rPr>
                <w:sz w:val="18"/>
                <w:szCs w:val="20"/>
              </w:rPr>
              <w:t>369920.35</w:t>
            </w:r>
          </w:p>
        </w:tc>
        <w:tc>
          <w:tcPr>
            <w:tcW w:w="1562" w:type="dxa"/>
          </w:tcPr>
          <w:p w14:paraId="6FE54171" w14:textId="77777777" w:rsidR="006476AD" w:rsidRPr="002E6E74" w:rsidRDefault="006476AD" w:rsidP="00175765">
            <w:pPr>
              <w:jc w:val="center"/>
              <w:rPr>
                <w:sz w:val="18"/>
                <w:szCs w:val="20"/>
              </w:rPr>
            </w:pPr>
            <w:r w:rsidRPr="002E6E74">
              <w:rPr>
                <w:sz w:val="18"/>
                <w:szCs w:val="20"/>
              </w:rPr>
              <w:t>2202617.88</w:t>
            </w:r>
          </w:p>
        </w:tc>
        <w:tc>
          <w:tcPr>
            <w:tcW w:w="2278" w:type="dxa"/>
          </w:tcPr>
          <w:p w14:paraId="490C722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8523E7" w14:textId="77777777" w:rsidR="006476AD" w:rsidRPr="002E6E74" w:rsidRDefault="006476AD" w:rsidP="00175765">
            <w:pPr>
              <w:jc w:val="center"/>
              <w:rPr>
                <w:sz w:val="18"/>
                <w:szCs w:val="20"/>
              </w:rPr>
            </w:pPr>
            <w:r w:rsidRPr="002E6E74">
              <w:rPr>
                <w:sz w:val="18"/>
                <w:szCs w:val="20"/>
              </w:rPr>
              <w:t>5.00</w:t>
            </w:r>
          </w:p>
        </w:tc>
        <w:tc>
          <w:tcPr>
            <w:tcW w:w="1702" w:type="dxa"/>
          </w:tcPr>
          <w:p w14:paraId="77BF42E9" w14:textId="77777777" w:rsidR="006476AD" w:rsidRPr="002E6E74" w:rsidRDefault="006476AD" w:rsidP="00175765">
            <w:pPr>
              <w:jc w:val="center"/>
              <w:rPr>
                <w:sz w:val="18"/>
                <w:szCs w:val="20"/>
              </w:rPr>
            </w:pPr>
            <w:r w:rsidRPr="002E6E74">
              <w:rPr>
                <w:sz w:val="18"/>
                <w:szCs w:val="20"/>
              </w:rPr>
              <w:t>–</w:t>
            </w:r>
          </w:p>
        </w:tc>
      </w:tr>
      <w:tr w:rsidR="006476AD" w:rsidRPr="002E6E74" w14:paraId="29455730" w14:textId="77777777" w:rsidTr="00175765">
        <w:tblPrEx>
          <w:tblLook w:val="0000" w:firstRow="0" w:lastRow="0" w:firstColumn="0" w:lastColumn="0" w:noHBand="0" w:noVBand="0"/>
        </w:tblPrEx>
        <w:trPr>
          <w:trHeight w:val="54"/>
        </w:trPr>
        <w:tc>
          <w:tcPr>
            <w:tcW w:w="1691" w:type="dxa"/>
          </w:tcPr>
          <w:p w14:paraId="0D30C1DC" w14:textId="77777777" w:rsidR="006476AD" w:rsidRPr="002E6E74" w:rsidRDefault="006476AD" w:rsidP="00175765">
            <w:pPr>
              <w:jc w:val="center"/>
              <w:rPr>
                <w:sz w:val="18"/>
                <w:szCs w:val="20"/>
              </w:rPr>
            </w:pPr>
            <w:r w:rsidRPr="002E6E74">
              <w:rPr>
                <w:sz w:val="18"/>
                <w:szCs w:val="20"/>
              </w:rPr>
              <w:t>275</w:t>
            </w:r>
          </w:p>
        </w:tc>
        <w:tc>
          <w:tcPr>
            <w:tcW w:w="1558" w:type="dxa"/>
          </w:tcPr>
          <w:p w14:paraId="2289DBE2" w14:textId="77777777" w:rsidR="006476AD" w:rsidRPr="002E6E74" w:rsidRDefault="006476AD" w:rsidP="00175765">
            <w:pPr>
              <w:jc w:val="center"/>
              <w:rPr>
                <w:sz w:val="18"/>
                <w:szCs w:val="20"/>
              </w:rPr>
            </w:pPr>
            <w:r w:rsidRPr="002E6E74">
              <w:rPr>
                <w:sz w:val="18"/>
                <w:szCs w:val="20"/>
              </w:rPr>
              <w:t>369920.10</w:t>
            </w:r>
          </w:p>
        </w:tc>
        <w:tc>
          <w:tcPr>
            <w:tcW w:w="1562" w:type="dxa"/>
          </w:tcPr>
          <w:p w14:paraId="1DC5211B" w14:textId="77777777" w:rsidR="006476AD" w:rsidRPr="002E6E74" w:rsidRDefault="006476AD" w:rsidP="00175765">
            <w:pPr>
              <w:jc w:val="center"/>
              <w:rPr>
                <w:sz w:val="18"/>
                <w:szCs w:val="20"/>
              </w:rPr>
            </w:pPr>
            <w:r w:rsidRPr="002E6E74">
              <w:rPr>
                <w:sz w:val="18"/>
                <w:szCs w:val="20"/>
              </w:rPr>
              <w:t>2202617.83</w:t>
            </w:r>
          </w:p>
        </w:tc>
        <w:tc>
          <w:tcPr>
            <w:tcW w:w="2278" w:type="dxa"/>
          </w:tcPr>
          <w:p w14:paraId="2E93BE8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5014A4F" w14:textId="77777777" w:rsidR="006476AD" w:rsidRPr="002E6E74" w:rsidRDefault="006476AD" w:rsidP="00175765">
            <w:pPr>
              <w:jc w:val="center"/>
              <w:rPr>
                <w:sz w:val="18"/>
                <w:szCs w:val="20"/>
              </w:rPr>
            </w:pPr>
            <w:r w:rsidRPr="002E6E74">
              <w:rPr>
                <w:sz w:val="18"/>
                <w:szCs w:val="20"/>
              </w:rPr>
              <w:t>5.00</w:t>
            </w:r>
          </w:p>
        </w:tc>
        <w:tc>
          <w:tcPr>
            <w:tcW w:w="1702" w:type="dxa"/>
          </w:tcPr>
          <w:p w14:paraId="4D8CAFE9" w14:textId="77777777" w:rsidR="006476AD" w:rsidRPr="002E6E74" w:rsidRDefault="006476AD" w:rsidP="00175765">
            <w:pPr>
              <w:jc w:val="center"/>
              <w:rPr>
                <w:sz w:val="18"/>
                <w:szCs w:val="20"/>
              </w:rPr>
            </w:pPr>
            <w:r w:rsidRPr="002E6E74">
              <w:rPr>
                <w:sz w:val="18"/>
                <w:szCs w:val="20"/>
              </w:rPr>
              <w:t>–</w:t>
            </w:r>
          </w:p>
        </w:tc>
      </w:tr>
      <w:tr w:rsidR="006476AD" w:rsidRPr="002E6E74" w14:paraId="1066AAA1" w14:textId="77777777" w:rsidTr="00175765">
        <w:tblPrEx>
          <w:tblLook w:val="0000" w:firstRow="0" w:lastRow="0" w:firstColumn="0" w:lastColumn="0" w:noHBand="0" w:noVBand="0"/>
        </w:tblPrEx>
        <w:trPr>
          <w:trHeight w:val="54"/>
        </w:trPr>
        <w:tc>
          <w:tcPr>
            <w:tcW w:w="1691" w:type="dxa"/>
          </w:tcPr>
          <w:p w14:paraId="642E823C" w14:textId="77777777" w:rsidR="006476AD" w:rsidRPr="002E6E74" w:rsidRDefault="006476AD" w:rsidP="00175765">
            <w:pPr>
              <w:jc w:val="center"/>
              <w:rPr>
                <w:sz w:val="18"/>
                <w:szCs w:val="20"/>
              </w:rPr>
            </w:pPr>
            <w:r w:rsidRPr="002E6E74">
              <w:rPr>
                <w:sz w:val="18"/>
                <w:szCs w:val="20"/>
              </w:rPr>
              <w:t>276</w:t>
            </w:r>
          </w:p>
        </w:tc>
        <w:tc>
          <w:tcPr>
            <w:tcW w:w="1558" w:type="dxa"/>
          </w:tcPr>
          <w:p w14:paraId="674721AB" w14:textId="77777777" w:rsidR="006476AD" w:rsidRPr="002E6E74" w:rsidRDefault="006476AD" w:rsidP="00175765">
            <w:pPr>
              <w:jc w:val="center"/>
              <w:rPr>
                <w:sz w:val="18"/>
                <w:szCs w:val="20"/>
              </w:rPr>
            </w:pPr>
            <w:r w:rsidRPr="002E6E74">
              <w:rPr>
                <w:sz w:val="18"/>
                <w:szCs w:val="20"/>
              </w:rPr>
              <w:t>369920.15</w:t>
            </w:r>
          </w:p>
        </w:tc>
        <w:tc>
          <w:tcPr>
            <w:tcW w:w="1562" w:type="dxa"/>
          </w:tcPr>
          <w:p w14:paraId="2EE39036" w14:textId="77777777" w:rsidR="006476AD" w:rsidRPr="002E6E74" w:rsidRDefault="006476AD" w:rsidP="00175765">
            <w:pPr>
              <w:jc w:val="center"/>
              <w:rPr>
                <w:sz w:val="18"/>
                <w:szCs w:val="20"/>
              </w:rPr>
            </w:pPr>
            <w:r w:rsidRPr="002E6E74">
              <w:rPr>
                <w:sz w:val="18"/>
                <w:szCs w:val="20"/>
              </w:rPr>
              <w:t>2202617.64</w:t>
            </w:r>
          </w:p>
        </w:tc>
        <w:tc>
          <w:tcPr>
            <w:tcW w:w="2278" w:type="dxa"/>
          </w:tcPr>
          <w:p w14:paraId="6B20417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F7BF72D" w14:textId="77777777" w:rsidR="006476AD" w:rsidRPr="002E6E74" w:rsidRDefault="006476AD" w:rsidP="00175765">
            <w:pPr>
              <w:jc w:val="center"/>
              <w:rPr>
                <w:sz w:val="18"/>
                <w:szCs w:val="20"/>
              </w:rPr>
            </w:pPr>
            <w:r w:rsidRPr="002E6E74">
              <w:rPr>
                <w:sz w:val="18"/>
                <w:szCs w:val="20"/>
              </w:rPr>
              <w:t>5.00</w:t>
            </w:r>
          </w:p>
        </w:tc>
        <w:tc>
          <w:tcPr>
            <w:tcW w:w="1702" w:type="dxa"/>
          </w:tcPr>
          <w:p w14:paraId="61C652E3" w14:textId="77777777" w:rsidR="006476AD" w:rsidRPr="002E6E74" w:rsidRDefault="006476AD" w:rsidP="00175765">
            <w:pPr>
              <w:jc w:val="center"/>
              <w:rPr>
                <w:sz w:val="18"/>
                <w:szCs w:val="20"/>
              </w:rPr>
            </w:pPr>
            <w:r w:rsidRPr="002E6E74">
              <w:rPr>
                <w:sz w:val="18"/>
                <w:szCs w:val="20"/>
              </w:rPr>
              <w:t>–</w:t>
            </w:r>
          </w:p>
        </w:tc>
      </w:tr>
      <w:tr w:rsidR="006476AD" w:rsidRPr="002E6E74" w14:paraId="1F7E4EA0" w14:textId="77777777" w:rsidTr="00175765">
        <w:tblPrEx>
          <w:tblLook w:val="0000" w:firstRow="0" w:lastRow="0" w:firstColumn="0" w:lastColumn="0" w:noHBand="0" w:noVBand="0"/>
        </w:tblPrEx>
        <w:trPr>
          <w:trHeight w:val="54"/>
        </w:trPr>
        <w:tc>
          <w:tcPr>
            <w:tcW w:w="1691" w:type="dxa"/>
          </w:tcPr>
          <w:p w14:paraId="4DACA600" w14:textId="77777777" w:rsidR="006476AD" w:rsidRPr="002E6E74" w:rsidRDefault="006476AD" w:rsidP="00175765">
            <w:pPr>
              <w:jc w:val="center"/>
              <w:rPr>
                <w:sz w:val="18"/>
                <w:szCs w:val="20"/>
              </w:rPr>
            </w:pPr>
            <w:r w:rsidRPr="002E6E74">
              <w:rPr>
                <w:sz w:val="18"/>
                <w:szCs w:val="20"/>
              </w:rPr>
              <w:t>273</w:t>
            </w:r>
          </w:p>
        </w:tc>
        <w:tc>
          <w:tcPr>
            <w:tcW w:w="1558" w:type="dxa"/>
          </w:tcPr>
          <w:p w14:paraId="73691AB9" w14:textId="77777777" w:rsidR="006476AD" w:rsidRPr="002E6E74" w:rsidRDefault="006476AD" w:rsidP="00175765">
            <w:pPr>
              <w:jc w:val="center"/>
              <w:rPr>
                <w:sz w:val="18"/>
                <w:szCs w:val="20"/>
              </w:rPr>
            </w:pPr>
            <w:r w:rsidRPr="002E6E74">
              <w:rPr>
                <w:sz w:val="18"/>
                <w:szCs w:val="20"/>
              </w:rPr>
              <w:t>369920.40</w:t>
            </w:r>
          </w:p>
        </w:tc>
        <w:tc>
          <w:tcPr>
            <w:tcW w:w="1562" w:type="dxa"/>
          </w:tcPr>
          <w:p w14:paraId="22332B69" w14:textId="77777777" w:rsidR="006476AD" w:rsidRPr="002E6E74" w:rsidRDefault="006476AD" w:rsidP="00175765">
            <w:pPr>
              <w:jc w:val="center"/>
              <w:rPr>
                <w:sz w:val="18"/>
                <w:szCs w:val="20"/>
              </w:rPr>
            </w:pPr>
            <w:r w:rsidRPr="002E6E74">
              <w:rPr>
                <w:sz w:val="18"/>
                <w:szCs w:val="20"/>
              </w:rPr>
              <w:t>2202617.70</w:t>
            </w:r>
          </w:p>
        </w:tc>
        <w:tc>
          <w:tcPr>
            <w:tcW w:w="2278" w:type="dxa"/>
          </w:tcPr>
          <w:p w14:paraId="20152CE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68072F" w14:textId="77777777" w:rsidR="006476AD" w:rsidRPr="002E6E74" w:rsidRDefault="006476AD" w:rsidP="00175765">
            <w:pPr>
              <w:jc w:val="center"/>
              <w:rPr>
                <w:sz w:val="18"/>
                <w:szCs w:val="20"/>
              </w:rPr>
            </w:pPr>
            <w:r w:rsidRPr="002E6E74">
              <w:rPr>
                <w:sz w:val="18"/>
                <w:szCs w:val="20"/>
              </w:rPr>
              <w:t>5.00</w:t>
            </w:r>
          </w:p>
        </w:tc>
        <w:tc>
          <w:tcPr>
            <w:tcW w:w="1702" w:type="dxa"/>
          </w:tcPr>
          <w:p w14:paraId="1CE8868B" w14:textId="77777777" w:rsidR="006476AD" w:rsidRPr="002E6E74" w:rsidRDefault="006476AD" w:rsidP="00175765">
            <w:pPr>
              <w:jc w:val="center"/>
              <w:rPr>
                <w:sz w:val="18"/>
                <w:szCs w:val="20"/>
              </w:rPr>
            </w:pPr>
            <w:r w:rsidRPr="002E6E74">
              <w:rPr>
                <w:sz w:val="18"/>
                <w:szCs w:val="20"/>
              </w:rPr>
              <w:t>–</w:t>
            </w:r>
          </w:p>
        </w:tc>
      </w:tr>
      <w:tr w:rsidR="006476AD" w:rsidRPr="002E6E74" w14:paraId="3697AD89" w14:textId="77777777" w:rsidTr="00175765">
        <w:tblPrEx>
          <w:tblLook w:val="0000" w:firstRow="0" w:lastRow="0" w:firstColumn="0" w:lastColumn="0" w:noHBand="0" w:noVBand="0"/>
        </w:tblPrEx>
        <w:trPr>
          <w:trHeight w:val="54"/>
        </w:trPr>
        <w:tc>
          <w:tcPr>
            <w:tcW w:w="1691" w:type="dxa"/>
          </w:tcPr>
          <w:p w14:paraId="4B9B1895" w14:textId="77777777" w:rsidR="006476AD" w:rsidRPr="002E6E74" w:rsidRDefault="006476AD" w:rsidP="00175765">
            <w:pPr>
              <w:jc w:val="center"/>
              <w:rPr>
                <w:sz w:val="18"/>
                <w:szCs w:val="20"/>
              </w:rPr>
            </w:pPr>
            <w:r w:rsidRPr="002E6E74">
              <w:rPr>
                <w:sz w:val="18"/>
                <w:szCs w:val="20"/>
              </w:rPr>
              <w:t>–</w:t>
            </w:r>
          </w:p>
        </w:tc>
        <w:tc>
          <w:tcPr>
            <w:tcW w:w="1558" w:type="dxa"/>
          </w:tcPr>
          <w:p w14:paraId="180AD869" w14:textId="77777777" w:rsidR="006476AD" w:rsidRPr="002E6E74" w:rsidRDefault="006476AD" w:rsidP="00175765">
            <w:pPr>
              <w:jc w:val="center"/>
              <w:rPr>
                <w:sz w:val="18"/>
                <w:szCs w:val="20"/>
              </w:rPr>
            </w:pPr>
            <w:r w:rsidRPr="002E6E74">
              <w:rPr>
                <w:sz w:val="18"/>
                <w:szCs w:val="20"/>
              </w:rPr>
              <w:t>–</w:t>
            </w:r>
          </w:p>
        </w:tc>
        <w:tc>
          <w:tcPr>
            <w:tcW w:w="1562" w:type="dxa"/>
          </w:tcPr>
          <w:p w14:paraId="731CE42C" w14:textId="77777777" w:rsidR="006476AD" w:rsidRPr="002E6E74" w:rsidRDefault="006476AD" w:rsidP="00175765">
            <w:pPr>
              <w:jc w:val="center"/>
              <w:rPr>
                <w:sz w:val="18"/>
                <w:szCs w:val="20"/>
              </w:rPr>
            </w:pPr>
            <w:r w:rsidRPr="002E6E74">
              <w:rPr>
                <w:sz w:val="18"/>
                <w:szCs w:val="20"/>
              </w:rPr>
              <w:t>–</w:t>
            </w:r>
          </w:p>
        </w:tc>
        <w:tc>
          <w:tcPr>
            <w:tcW w:w="2278" w:type="dxa"/>
          </w:tcPr>
          <w:p w14:paraId="366A5662"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880C4BF" w14:textId="77777777" w:rsidR="006476AD" w:rsidRPr="002E6E74" w:rsidRDefault="006476AD" w:rsidP="00175765">
            <w:pPr>
              <w:jc w:val="center"/>
              <w:rPr>
                <w:sz w:val="18"/>
                <w:szCs w:val="20"/>
              </w:rPr>
            </w:pPr>
            <w:r w:rsidRPr="002E6E74">
              <w:rPr>
                <w:sz w:val="18"/>
                <w:szCs w:val="20"/>
              </w:rPr>
              <w:t>–</w:t>
            </w:r>
          </w:p>
        </w:tc>
        <w:tc>
          <w:tcPr>
            <w:tcW w:w="1702" w:type="dxa"/>
          </w:tcPr>
          <w:p w14:paraId="6F089060" w14:textId="77777777" w:rsidR="006476AD" w:rsidRPr="002E6E74" w:rsidRDefault="006476AD" w:rsidP="00175765">
            <w:pPr>
              <w:jc w:val="center"/>
              <w:rPr>
                <w:sz w:val="18"/>
                <w:szCs w:val="20"/>
              </w:rPr>
            </w:pPr>
            <w:r w:rsidRPr="002E6E74">
              <w:rPr>
                <w:sz w:val="18"/>
                <w:szCs w:val="20"/>
              </w:rPr>
              <w:t>–</w:t>
            </w:r>
          </w:p>
        </w:tc>
      </w:tr>
      <w:tr w:rsidR="006476AD" w:rsidRPr="002E6E74" w14:paraId="07BEA1AD" w14:textId="77777777" w:rsidTr="00175765">
        <w:tblPrEx>
          <w:tblLook w:val="0000" w:firstRow="0" w:lastRow="0" w:firstColumn="0" w:lastColumn="0" w:noHBand="0" w:noVBand="0"/>
        </w:tblPrEx>
        <w:trPr>
          <w:trHeight w:val="54"/>
        </w:trPr>
        <w:tc>
          <w:tcPr>
            <w:tcW w:w="1691" w:type="dxa"/>
          </w:tcPr>
          <w:p w14:paraId="73E92194" w14:textId="77777777" w:rsidR="006476AD" w:rsidRPr="002E6E74" w:rsidRDefault="006476AD" w:rsidP="00175765">
            <w:pPr>
              <w:jc w:val="center"/>
              <w:rPr>
                <w:sz w:val="18"/>
                <w:szCs w:val="20"/>
              </w:rPr>
            </w:pPr>
            <w:r w:rsidRPr="002E6E74">
              <w:rPr>
                <w:sz w:val="18"/>
                <w:szCs w:val="20"/>
              </w:rPr>
              <w:t>277</w:t>
            </w:r>
          </w:p>
        </w:tc>
        <w:tc>
          <w:tcPr>
            <w:tcW w:w="1558" w:type="dxa"/>
          </w:tcPr>
          <w:p w14:paraId="51BA2F8A" w14:textId="77777777" w:rsidR="006476AD" w:rsidRPr="002E6E74" w:rsidRDefault="006476AD" w:rsidP="00175765">
            <w:pPr>
              <w:jc w:val="center"/>
              <w:rPr>
                <w:sz w:val="18"/>
                <w:szCs w:val="20"/>
              </w:rPr>
            </w:pPr>
            <w:r w:rsidRPr="002E6E74">
              <w:rPr>
                <w:sz w:val="18"/>
                <w:szCs w:val="20"/>
              </w:rPr>
              <w:t>369915.04</w:t>
            </w:r>
          </w:p>
        </w:tc>
        <w:tc>
          <w:tcPr>
            <w:tcW w:w="1562" w:type="dxa"/>
          </w:tcPr>
          <w:p w14:paraId="6EBE95E0" w14:textId="77777777" w:rsidR="006476AD" w:rsidRPr="002E6E74" w:rsidRDefault="006476AD" w:rsidP="00175765">
            <w:pPr>
              <w:jc w:val="center"/>
              <w:rPr>
                <w:sz w:val="18"/>
                <w:szCs w:val="20"/>
              </w:rPr>
            </w:pPr>
            <w:r w:rsidRPr="002E6E74">
              <w:rPr>
                <w:sz w:val="18"/>
                <w:szCs w:val="20"/>
              </w:rPr>
              <w:t>2202603.06</w:t>
            </w:r>
          </w:p>
        </w:tc>
        <w:tc>
          <w:tcPr>
            <w:tcW w:w="2278" w:type="dxa"/>
          </w:tcPr>
          <w:p w14:paraId="20889CE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F8EEF7" w14:textId="77777777" w:rsidR="006476AD" w:rsidRPr="002E6E74" w:rsidRDefault="006476AD" w:rsidP="00175765">
            <w:pPr>
              <w:jc w:val="center"/>
              <w:rPr>
                <w:sz w:val="18"/>
                <w:szCs w:val="20"/>
              </w:rPr>
            </w:pPr>
            <w:r w:rsidRPr="002E6E74">
              <w:rPr>
                <w:sz w:val="18"/>
                <w:szCs w:val="20"/>
              </w:rPr>
              <w:t>5.00</w:t>
            </w:r>
          </w:p>
        </w:tc>
        <w:tc>
          <w:tcPr>
            <w:tcW w:w="1702" w:type="dxa"/>
          </w:tcPr>
          <w:p w14:paraId="6FF43C6A" w14:textId="77777777" w:rsidR="006476AD" w:rsidRPr="002E6E74" w:rsidRDefault="006476AD" w:rsidP="00175765">
            <w:pPr>
              <w:jc w:val="center"/>
              <w:rPr>
                <w:sz w:val="18"/>
                <w:szCs w:val="20"/>
              </w:rPr>
            </w:pPr>
            <w:r w:rsidRPr="002E6E74">
              <w:rPr>
                <w:sz w:val="18"/>
                <w:szCs w:val="20"/>
              </w:rPr>
              <w:t>–</w:t>
            </w:r>
          </w:p>
        </w:tc>
      </w:tr>
      <w:tr w:rsidR="006476AD" w:rsidRPr="002E6E74" w14:paraId="4BEEC3BE" w14:textId="77777777" w:rsidTr="00175765">
        <w:tblPrEx>
          <w:tblLook w:val="0000" w:firstRow="0" w:lastRow="0" w:firstColumn="0" w:lastColumn="0" w:noHBand="0" w:noVBand="0"/>
        </w:tblPrEx>
        <w:trPr>
          <w:trHeight w:val="54"/>
        </w:trPr>
        <w:tc>
          <w:tcPr>
            <w:tcW w:w="1691" w:type="dxa"/>
          </w:tcPr>
          <w:p w14:paraId="374D245E" w14:textId="77777777" w:rsidR="006476AD" w:rsidRPr="002E6E74" w:rsidRDefault="006476AD" w:rsidP="00175765">
            <w:pPr>
              <w:jc w:val="center"/>
              <w:rPr>
                <w:sz w:val="18"/>
                <w:szCs w:val="20"/>
              </w:rPr>
            </w:pPr>
            <w:r w:rsidRPr="002E6E74">
              <w:rPr>
                <w:sz w:val="18"/>
                <w:szCs w:val="20"/>
              </w:rPr>
              <w:t>278</w:t>
            </w:r>
          </w:p>
        </w:tc>
        <w:tc>
          <w:tcPr>
            <w:tcW w:w="1558" w:type="dxa"/>
          </w:tcPr>
          <w:p w14:paraId="2578FEAB" w14:textId="77777777" w:rsidR="006476AD" w:rsidRPr="002E6E74" w:rsidRDefault="006476AD" w:rsidP="00175765">
            <w:pPr>
              <w:jc w:val="center"/>
              <w:rPr>
                <w:sz w:val="18"/>
                <w:szCs w:val="20"/>
              </w:rPr>
            </w:pPr>
            <w:r w:rsidRPr="002E6E74">
              <w:rPr>
                <w:sz w:val="18"/>
                <w:szCs w:val="20"/>
              </w:rPr>
              <w:t>369915.10</w:t>
            </w:r>
          </w:p>
        </w:tc>
        <w:tc>
          <w:tcPr>
            <w:tcW w:w="1562" w:type="dxa"/>
          </w:tcPr>
          <w:p w14:paraId="2DCEBBC4" w14:textId="77777777" w:rsidR="006476AD" w:rsidRPr="002E6E74" w:rsidRDefault="006476AD" w:rsidP="00175765">
            <w:pPr>
              <w:jc w:val="center"/>
              <w:rPr>
                <w:sz w:val="18"/>
                <w:szCs w:val="20"/>
              </w:rPr>
            </w:pPr>
            <w:r w:rsidRPr="002E6E74">
              <w:rPr>
                <w:sz w:val="18"/>
                <w:szCs w:val="20"/>
              </w:rPr>
              <w:t>2202603.23</w:t>
            </w:r>
          </w:p>
        </w:tc>
        <w:tc>
          <w:tcPr>
            <w:tcW w:w="2278" w:type="dxa"/>
          </w:tcPr>
          <w:p w14:paraId="6F06194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804B925" w14:textId="77777777" w:rsidR="006476AD" w:rsidRPr="002E6E74" w:rsidRDefault="006476AD" w:rsidP="00175765">
            <w:pPr>
              <w:jc w:val="center"/>
              <w:rPr>
                <w:sz w:val="18"/>
                <w:szCs w:val="20"/>
              </w:rPr>
            </w:pPr>
            <w:r w:rsidRPr="002E6E74">
              <w:rPr>
                <w:sz w:val="18"/>
                <w:szCs w:val="20"/>
              </w:rPr>
              <w:t>5.00</w:t>
            </w:r>
          </w:p>
        </w:tc>
        <w:tc>
          <w:tcPr>
            <w:tcW w:w="1702" w:type="dxa"/>
          </w:tcPr>
          <w:p w14:paraId="483FA020" w14:textId="77777777" w:rsidR="006476AD" w:rsidRPr="002E6E74" w:rsidRDefault="006476AD" w:rsidP="00175765">
            <w:pPr>
              <w:jc w:val="center"/>
              <w:rPr>
                <w:sz w:val="18"/>
                <w:szCs w:val="20"/>
              </w:rPr>
            </w:pPr>
            <w:r w:rsidRPr="002E6E74">
              <w:rPr>
                <w:sz w:val="18"/>
                <w:szCs w:val="20"/>
              </w:rPr>
              <w:t>–</w:t>
            </w:r>
          </w:p>
        </w:tc>
      </w:tr>
      <w:tr w:rsidR="006476AD" w:rsidRPr="002E6E74" w14:paraId="52D9E037" w14:textId="77777777" w:rsidTr="00175765">
        <w:tblPrEx>
          <w:tblLook w:val="0000" w:firstRow="0" w:lastRow="0" w:firstColumn="0" w:lastColumn="0" w:noHBand="0" w:noVBand="0"/>
        </w:tblPrEx>
        <w:trPr>
          <w:trHeight w:val="54"/>
        </w:trPr>
        <w:tc>
          <w:tcPr>
            <w:tcW w:w="1691" w:type="dxa"/>
          </w:tcPr>
          <w:p w14:paraId="21D81AE1" w14:textId="77777777" w:rsidR="006476AD" w:rsidRPr="002E6E74" w:rsidRDefault="006476AD" w:rsidP="00175765">
            <w:pPr>
              <w:jc w:val="center"/>
              <w:rPr>
                <w:sz w:val="18"/>
                <w:szCs w:val="20"/>
              </w:rPr>
            </w:pPr>
            <w:r w:rsidRPr="002E6E74">
              <w:rPr>
                <w:sz w:val="18"/>
                <w:szCs w:val="20"/>
              </w:rPr>
              <w:t>279</w:t>
            </w:r>
          </w:p>
        </w:tc>
        <w:tc>
          <w:tcPr>
            <w:tcW w:w="1558" w:type="dxa"/>
          </w:tcPr>
          <w:p w14:paraId="7A8BEED2" w14:textId="77777777" w:rsidR="006476AD" w:rsidRPr="002E6E74" w:rsidRDefault="006476AD" w:rsidP="00175765">
            <w:pPr>
              <w:jc w:val="center"/>
              <w:rPr>
                <w:sz w:val="18"/>
                <w:szCs w:val="20"/>
              </w:rPr>
            </w:pPr>
            <w:r w:rsidRPr="002E6E74">
              <w:rPr>
                <w:sz w:val="18"/>
                <w:szCs w:val="20"/>
              </w:rPr>
              <w:t>369914.90</w:t>
            </w:r>
          </w:p>
        </w:tc>
        <w:tc>
          <w:tcPr>
            <w:tcW w:w="1562" w:type="dxa"/>
          </w:tcPr>
          <w:p w14:paraId="6555DA42" w14:textId="77777777" w:rsidR="006476AD" w:rsidRPr="002E6E74" w:rsidRDefault="006476AD" w:rsidP="00175765">
            <w:pPr>
              <w:jc w:val="center"/>
              <w:rPr>
                <w:sz w:val="18"/>
                <w:szCs w:val="20"/>
              </w:rPr>
            </w:pPr>
            <w:r w:rsidRPr="002E6E74">
              <w:rPr>
                <w:sz w:val="18"/>
                <w:szCs w:val="20"/>
              </w:rPr>
              <w:t>2202603.31</w:t>
            </w:r>
          </w:p>
        </w:tc>
        <w:tc>
          <w:tcPr>
            <w:tcW w:w="2278" w:type="dxa"/>
          </w:tcPr>
          <w:p w14:paraId="29A30C7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F210531" w14:textId="77777777" w:rsidR="006476AD" w:rsidRPr="002E6E74" w:rsidRDefault="006476AD" w:rsidP="00175765">
            <w:pPr>
              <w:jc w:val="center"/>
              <w:rPr>
                <w:sz w:val="18"/>
                <w:szCs w:val="20"/>
              </w:rPr>
            </w:pPr>
            <w:r w:rsidRPr="002E6E74">
              <w:rPr>
                <w:sz w:val="18"/>
                <w:szCs w:val="20"/>
              </w:rPr>
              <w:t>5.00</w:t>
            </w:r>
          </w:p>
        </w:tc>
        <w:tc>
          <w:tcPr>
            <w:tcW w:w="1702" w:type="dxa"/>
          </w:tcPr>
          <w:p w14:paraId="60D12734" w14:textId="77777777" w:rsidR="006476AD" w:rsidRPr="002E6E74" w:rsidRDefault="006476AD" w:rsidP="00175765">
            <w:pPr>
              <w:jc w:val="center"/>
              <w:rPr>
                <w:sz w:val="18"/>
                <w:szCs w:val="20"/>
              </w:rPr>
            </w:pPr>
            <w:r w:rsidRPr="002E6E74">
              <w:rPr>
                <w:sz w:val="18"/>
                <w:szCs w:val="20"/>
              </w:rPr>
              <w:t>–</w:t>
            </w:r>
          </w:p>
        </w:tc>
      </w:tr>
      <w:tr w:rsidR="006476AD" w:rsidRPr="002E6E74" w14:paraId="1D2AD198" w14:textId="77777777" w:rsidTr="00175765">
        <w:tblPrEx>
          <w:tblLook w:val="0000" w:firstRow="0" w:lastRow="0" w:firstColumn="0" w:lastColumn="0" w:noHBand="0" w:noVBand="0"/>
        </w:tblPrEx>
        <w:trPr>
          <w:trHeight w:val="54"/>
        </w:trPr>
        <w:tc>
          <w:tcPr>
            <w:tcW w:w="1691" w:type="dxa"/>
          </w:tcPr>
          <w:p w14:paraId="0B7B6E28" w14:textId="77777777" w:rsidR="006476AD" w:rsidRPr="002E6E74" w:rsidRDefault="006476AD" w:rsidP="00175765">
            <w:pPr>
              <w:jc w:val="center"/>
              <w:rPr>
                <w:sz w:val="18"/>
                <w:szCs w:val="20"/>
              </w:rPr>
            </w:pPr>
            <w:r w:rsidRPr="002E6E74">
              <w:rPr>
                <w:sz w:val="18"/>
                <w:szCs w:val="20"/>
              </w:rPr>
              <w:t>280</w:t>
            </w:r>
          </w:p>
        </w:tc>
        <w:tc>
          <w:tcPr>
            <w:tcW w:w="1558" w:type="dxa"/>
          </w:tcPr>
          <w:p w14:paraId="193DB5A6" w14:textId="77777777" w:rsidR="006476AD" w:rsidRPr="002E6E74" w:rsidRDefault="006476AD" w:rsidP="00175765">
            <w:pPr>
              <w:jc w:val="center"/>
              <w:rPr>
                <w:sz w:val="18"/>
                <w:szCs w:val="20"/>
              </w:rPr>
            </w:pPr>
            <w:r w:rsidRPr="002E6E74">
              <w:rPr>
                <w:sz w:val="18"/>
                <w:szCs w:val="20"/>
              </w:rPr>
              <w:t>369914.84</w:t>
            </w:r>
          </w:p>
        </w:tc>
        <w:tc>
          <w:tcPr>
            <w:tcW w:w="1562" w:type="dxa"/>
          </w:tcPr>
          <w:p w14:paraId="6F6E4EDC" w14:textId="77777777" w:rsidR="006476AD" w:rsidRPr="002E6E74" w:rsidRDefault="006476AD" w:rsidP="00175765">
            <w:pPr>
              <w:jc w:val="center"/>
              <w:rPr>
                <w:sz w:val="18"/>
                <w:szCs w:val="20"/>
              </w:rPr>
            </w:pPr>
            <w:r w:rsidRPr="002E6E74">
              <w:rPr>
                <w:sz w:val="18"/>
                <w:szCs w:val="20"/>
              </w:rPr>
              <w:t>2202603.14</w:t>
            </w:r>
          </w:p>
        </w:tc>
        <w:tc>
          <w:tcPr>
            <w:tcW w:w="2278" w:type="dxa"/>
          </w:tcPr>
          <w:p w14:paraId="75D438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8A189E" w14:textId="77777777" w:rsidR="006476AD" w:rsidRPr="002E6E74" w:rsidRDefault="006476AD" w:rsidP="00175765">
            <w:pPr>
              <w:jc w:val="center"/>
              <w:rPr>
                <w:sz w:val="18"/>
                <w:szCs w:val="20"/>
              </w:rPr>
            </w:pPr>
            <w:r w:rsidRPr="002E6E74">
              <w:rPr>
                <w:sz w:val="18"/>
                <w:szCs w:val="20"/>
              </w:rPr>
              <w:t>5.00</w:t>
            </w:r>
          </w:p>
        </w:tc>
        <w:tc>
          <w:tcPr>
            <w:tcW w:w="1702" w:type="dxa"/>
          </w:tcPr>
          <w:p w14:paraId="71DF436E" w14:textId="77777777" w:rsidR="006476AD" w:rsidRPr="002E6E74" w:rsidRDefault="006476AD" w:rsidP="00175765">
            <w:pPr>
              <w:jc w:val="center"/>
              <w:rPr>
                <w:sz w:val="18"/>
                <w:szCs w:val="20"/>
              </w:rPr>
            </w:pPr>
            <w:r w:rsidRPr="002E6E74">
              <w:rPr>
                <w:sz w:val="18"/>
                <w:szCs w:val="20"/>
              </w:rPr>
              <w:t>–</w:t>
            </w:r>
          </w:p>
        </w:tc>
      </w:tr>
      <w:tr w:rsidR="006476AD" w:rsidRPr="002E6E74" w14:paraId="127DC6C7" w14:textId="77777777" w:rsidTr="00175765">
        <w:tblPrEx>
          <w:tblLook w:val="0000" w:firstRow="0" w:lastRow="0" w:firstColumn="0" w:lastColumn="0" w:noHBand="0" w:noVBand="0"/>
        </w:tblPrEx>
        <w:trPr>
          <w:trHeight w:val="54"/>
        </w:trPr>
        <w:tc>
          <w:tcPr>
            <w:tcW w:w="1691" w:type="dxa"/>
          </w:tcPr>
          <w:p w14:paraId="0EB766CC" w14:textId="77777777" w:rsidR="006476AD" w:rsidRPr="002E6E74" w:rsidRDefault="006476AD" w:rsidP="00175765">
            <w:pPr>
              <w:jc w:val="center"/>
              <w:rPr>
                <w:sz w:val="18"/>
                <w:szCs w:val="20"/>
              </w:rPr>
            </w:pPr>
            <w:r w:rsidRPr="002E6E74">
              <w:rPr>
                <w:sz w:val="18"/>
                <w:szCs w:val="20"/>
              </w:rPr>
              <w:t>277</w:t>
            </w:r>
          </w:p>
        </w:tc>
        <w:tc>
          <w:tcPr>
            <w:tcW w:w="1558" w:type="dxa"/>
          </w:tcPr>
          <w:p w14:paraId="2CEF6AE4" w14:textId="77777777" w:rsidR="006476AD" w:rsidRPr="002E6E74" w:rsidRDefault="006476AD" w:rsidP="00175765">
            <w:pPr>
              <w:jc w:val="center"/>
              <w:rPr>
                <w:sz w:val="18"/>
                <w:szCs w:val="20"/>
              </w:rPr>
            </w:pPr>
            <w:r w:rsidRPr="002E6E74">
              <w:rPr>
                <w:sz w:val="18"/>
                <w:szCs w:val="20"/>
              </w:rPr>
              <w:t>369915.04</w:t>
            </w:r>
          </w:p>
        </w:tc>
        <w:tc>
          <w:tcPr>
            <w:tcW w:w="1562" w:type="dxa"/>
          </w:tcPr>
          <w:p w14:paraId="77E46AF1" w14:textId="77777777" w:rsidR="006476AD" w:rsidRPr="002E6E74" w:rsidRDefault="006476AD" w:rsidP="00175765">
            <w:pPr>
              <w:jc w:val="center"/>
              <w:rPr>
                <w:sz w:val="18"/>
                <w:szCs w:val="20"/>
              </w:rPr>
            </w:pPr>
            <w:r w:rsidRPr="002E6E74">
              <w:rPr>
                <w:sz w:val="18"/>
                <w:szCs w:val="20"/>
              </w:rPr>
              <w:t>2202603.06</w:t>
            </w:r>
          </w:p>
        </w:tc>
        <w:tc>
          <w:tcPr>
            <w:tcW w:w="2278" w:type="dxa"/>
          </w:tcPr>
          <w:p w14:paraId="10E78FA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7E7C98" w14:textId="77777777" w:rsidR="006476AD" w:rsidRPr="002E6E74" w:rsidRDefault="006476AD" w:rsidP="00175765">
            <w:pPr>
              <w:jc w:val="center"/>
              <w:rPr>
                <w:sz w:val="18"/>
                <w:szCs w:val="20"/>
              </w:rPr>
            </w:pPr>
            <w:r w:rsidRPr="002E6E74">
              <w:rPr>
                <w:sz w:val="18"/>
                <w:szCs w:val="20"/>
              </w:rPr>
              <w:t>5.00</w:t>
            </w:r>
          </w:p>
        </w:tc>
        <w:tc>
          <w:tcPr>
            <w:tcW w:w="1702" w:type="dxa"/>
          </w:tcPr>
          <w:p w14:paraId="757E89EA" w14:textId="77777777" w:rsidR="006476AD" w:rsidRPr="002E6E74" w:rsidRDefault="006476AD" w:rsidP="00175765">
            <w:pPr>
              <w:jc w:val="center"/>
              <w:rPr>
                <w:sz w:val="18"/>
                <w:szCs w:val="20"/>
              </w:rPr>
            </w:pPr>
            <w:r w:rsidRPr="002E6E74">
              <w:rPr>
                <w:sz w:val="18"/>
                <w:szCs w:val="20"/>
              </w:rPr>
              <w:t>–</w:t>
            </w:r>
          </w:p>
        </w:tc>
      </w:tr>
      <w:tr w:rsidR="006476AD" w:rsidRPr="002E6E74" w14:paraId="656B45AA" w14:textId="77777777" w:rsidTr="00175765">
        <w:trPr>
          <w:trHeight w:hRule="exact" w:val="397"/>
        </w:trPr>
        <w:tc>
          <w:tcPr>
            <w:tcW w:w="10632" w:type="dxa"/>
            <w:gridSpan w:val="6"/>
          </w:tcPr>
          <w:p w14:paraId="7E3F8200" w14:textId="77777777" w:rsidR="006476AD" w:rsidRPr="00996680" w:rsidRDefault="006476AD" w:rsidP="00175765">
            <w:pPr>
              <w:rPr>
                <w:b/>
                <w:bCs/>
                <w:sz w:val="20"/>
                <w:szCs w:val="20"/>
              </w:rPr>
            </w:pPr>
            <w:r w:rsidRPr="00996680">
              <w:rPr>
                <w:b/>
                <w:bCs/>
                <w:sz w:val="20"/>
                <w:szCs w:val="20"/>
              </w:rPr>
              <w:t>3. Сведения о характерных точках части (частей) границы объекта</w:t>
            </w:r>
          </w:p>
        </w:tc>
      </w:tr>
      <w:tr w:rsidR="006476AD" w:rsidRPr="002E6E74" w14:paraId="7EA312FF" w14:textId="77777777" w:rsidTr="00175765">
        <w:tblPrEx>
          <w:tblLook w:val="0000" w:firstRow="0" w:lastRow="0" w:firstColumn="0" w:lastColumn="0" w:noHBand="0" w:noVBand="0"/>
        </w:tblPrEx>
        <w:trPr>
          <w:trHeight w:val="54"/>
        </w:trPr>
        <w:tc>
          <w:tcPr>
            <w:tcW w:w="1691" w:type="dxa"/>
            <w:vMerge w:val="restart"/>
            <w:vAlign w:val="center"/>
          </w:tcPr>
          <w:p w14:paraId="5F5C7AC6" w14:textId="77777777" w:rsidR="006476AD" w:rsidRPr="00996680" w:rsidRDefault="006476AD" w:rsidP="00175765">
            <w:pPr>
              <w:pStyle w:val="12"/>
              <w:jc w:val="center"/>
              <w:rPr>
                <w:b/>
                <w:bCs/>
                <w:sz w:val="20"/>
              </w:rPr>
            </w:pPr>
            <w:r w:rsidRPr="00996680">
              <w:rPr>
                <w:b/>
                <w:bCs/>
                <w:sz w:val="20"/>
              </w:rPr>
              <w:t>Обозначение</w:t>
            </w:r>
          </w:p>
          <w:p w14:paraId="79DEECF8" w14:textId="77777777" w:rsidR="006476AD" w:rsidRPr="00996680" w:rsidRDefault="006476AD" w:rsidP="00175765">
            <w:pPr>
              <w:pStyle w:val="12"/>
              <w:jc w:val="center"/>
              <w:rPr>
                <w:b/>
                <w:bCs/>
                <w:sz w:val="20"/>
              </w:rPr>
            </w:pPr>
            <w:r w:rsidRPr="00996680">
              <w:rPr>
                <w:b/>
                <w:bCs/>
                <w:sz w:val="20"/>
              </w:rPr>
              <w:t>характерных точек части границы</w:t>
            </w:r>
          </w:p>
        </w:tc>
        <w:tc>
          <w:tcPr>
            <w:tcW w:w="3120" w:type="dxa"/>
            <w:gridSpan w:val="2"/>
            <w:vAlign w:val="center"/>
          </w:tcPr>
          <w:p w14:paraId="7835EDA3" w14:textId="77777777" w:rsidR="006476AD" w:rsidRPr="00996680" w:rsidRDefault="006476AD" w:rsidP="00175765">
            <w:pPr>
              <w:pStyle w:val="12"/>
              <w:jc w:val="center"/>
              <w:rPr>
                <w:b/>
                <w:bCs/>
                <w:sz w:val="20"/>
              </w:rPr>
            </w:pPr>
            <w:r w:rsidRPr="00996680">
              <w:rPr>
                <w:b/>
                <w:bCs/>
                <w:sz w:val="20"/>
              </w:rPr>
              <w:t>Координаты, м</w:t>
            </w:r>
          </w:p>
        </w:tc>
        <w:tc>
          <w:tcPr>
            <w:tcW w:w="2278" w:type="dxa"/>
            <w:vMerge w:val="restart"/>
            <w:vAlign w:val="center"/>
          </w:tcPr>
          <w:p w14:paraId="47EA76AF" w14:textId="77777777" w:rsidR="006476AD" w:rsidRPr="00996680" w:rsidRDefault="006476AD" w:rsidP="00175765">
            <w:pPr>
              <w:pStyle w:val="12"/>
              <w:spacing w:before="60" w:after="60"/>
              <w:jc w:val="center"/>
              <w:rPr>
                <w:b/>
                <w:bCs/>
                <w:sz w:val="20"/>
              </w:rPr>
            </w:pPr>
            <w:r w:rsidRPr="00996680">
              <w:rPr>
                <w:b/>
                <w:bCs/>
                <w:sz w:val="20"/>
              </w:rPr>
              <w:t xml:space="preserve">Метод определения координат характерной точки </w:t>
            </w:r>
          </w:p>
        </w:tc>
        <w:tc>
          <w:tcPr>
            <w:tcW w:w="1841" w:type="dxa"/>
            <w:vMerge w:val="restart"/>
          </w:tcPr>
          <w:p w14:paraId="08D7E3C8" w14:textId="77777777" w:rsidR="006476AD" w:rsidRPr="00996680" w:rsidRDefault="006476AD" w:rsidP="00175765">
            <w:pPr>
              <w:pStyle w:val="12"/>
              <w:spacing w:before="60" w:after="60"/>
              <w:jc w:val="center"/>
              <w:rPr>
                <w:b/>
                <w:bCs/>
                <w:sz w:val="20"/>
              </w:rPr>
            </w:pPr>
            <w:r w:rsidRPr="00996680">
              <w:rPr>
                <w:b/>
                <w:bCs/>
                <w:sz w:val="20"/>
              </w:rPr>
              <w:t>Средняя квадратическая погрешность положения характерной точки (М</w:t>
            </w:r>
            <w:r w:rsidRPr="00996680">
              <w:rPr>
                <w:b/>
                <w:bCs/>
                <w:sz w:val="20"/>
                <w:vertAlign w:val="subscript"/>
                <w:lang w:val="en-US"/>
              </w:rPr>
              <w:t>t</w:t>
            </w:r>
            <w:r w:rsidRPr="00996680">
              <w:rPr>
                <w:b/>
                <w:bCs/>
                <w:sz w:val="20"/>
              </w:rPr>
              <w:t>), м</w:t>
            </w:r>
          </w:p>
        </w:tc>
        <w:tc>
          <w:tcPr>
            <w:tcW w:w="1702" w:type="dxa"/>
            <w:vMerge w:val="restart"/>
            <w:vAlign w:val="center"/>
          </w:tcPr>
          <w:p w14:paraId="5D4A18B7" w14:textId="77777777" w:rsidR="006476AD" w:rsidRPr="00996680" w:rsidRDefault="006476AD" w:rsidP="00175765">
            <w:pPr>
              <w:pStyle w:val="12"/>
              <w:spacing w:before="60" w:after="60"/>
              <w:jc w:val="center"/>
              <w:rPr>
                <w:b/>
                <w:bCs/>
                <w:sz w:val="20"/>
              </w:rPr>
            </w:pPr>
            <w:r w:rsidRPr="00996680">
              <w:rPr>
                <w:b/>
                <w:bCs/>
                <w:sz w:val="20"/>
              </w:rPr>
              <w:t>Описание обозначения точки на местности (при наличии)</w:t>
            </w:r>
          </w:p>
        </w:tc>
      </w:tr>
      <w:tr w:rsidR="006476AD" w:rsidRPr="002E6E74" w14:paraId="527D4CB9" w14:textId="77777777" w:rsidTr="00175765">
        <w:tblPrEx>
          <w:tblLook w:val="0000" w:firstRow="0" w:lastRow="0" w:firstColumn="0" w:lastColumn="0" w:noHBand="0" w:noVBand="0"/>
        </w:tblPrEx>
        <w:trPr>
          <w:trHeight w:val="54"/>
        </w:trPr>
        <w:tc>
          <w:tcPr>
            <w:tcW w:w="1691" w:type="dxa"/>
            <w:vMerge/>
            <w:vAlign w:val="center"/>
          </w:tcPr>
          <w:p w14:paraId="511CBDC4" w14:textId="77777777" w:rsidR="006476AD" w:rsidRPr="00996680" w:rsidRDefault="006476AD" w:rsidP="00175765">
            <w:pPr>
              <w:pStyle w:val="12"/>
              <w:jc w:val="center"/>
              <w:rPr>
                <w:b/>
                <w:bCs/>
                <w:sz w:val="20"/>
              </w:rPr>
            </w:pPr>
          </w:p>
        </w:tc>
        <w:tc>
          <w:tcPr>
            <w:tcW w:w="1558" w:type="dxa"/>
            <w:vAlign w:val="center"/>
          </w:tcPr>
          <w:p w14:paraId="56A8EF3A" w14:textId="77777777" w:rsidR="006476AD" w:rsidRPr="00996680" w:rsidRDefault="006476AD" w:rsidP="00175765">
            <w:pPr>
              <w:pStyle w:val="a3"/>
              <w:jc w:val="center"/>
              <w:rPr>
                <w:b/>
                <w:bCs/>
                <w:sz w:val="20"/>
                <w:szCs w:val="20"/>
              </w:rPr>
            </w:pPr>
            <w:r w:rsidRPr="00996680">
              <w:rPr>
                <w:b/>
                <w:bCs/>
                <w:sz w:val="20"/>
                <w:szCs w:val="20"/>
              </w:rPr>
              <w:t>Х</w:t>
            </w:r>
          </w:p>
        </w:tc>
        <w:tc>
          <w:tcPr>
            <w:tcW w:w="1562" w:type="dxa"/>
            <w:vAlign w:val="center"/>
          </w:tcPr>
          <w:p w14:paraId="29EE7AE9" w14:textId="77777777" w:rsidR="006476AD" w:rsidRPr="00996680" w:rsidRDefault="006476AD" w:rsidP="00175765">
            <w:pPr>
              <w:pStyle w:val="12"/>
              <w:jc w:val="center"/>
              <w:rPr>
                <w:b/>
                <w:bCs/>
                <w:sz w:val="20"/>
                <w:lang w:val="en-US"/>
              </w:rPr>
            </w:pPr>
            <w:r w:rsidRPr="00996680">
              <w:rPr>
                <w:b/>
                <w:bCs/>
                <w:sz w:val="20"/>
                <w:lang w:val="en-US"/>
              </w:rPr>
              <w:t>Y</w:t>
            </w:r>
          </w:p>
        </w:tc>
        <w:tc>
          <w:tcPr>
            <w:tcW w:w="2278" w:type="dxa"/>
            <w:vMerge/>
            <w:vAlign w:val="center"/>
          </w:tcPr>
          <w:p w14:paraId="3CEDF345" w14:textId="77777777" w:rsidR="006476AD" w:rsidRPr="00996680" w:rsidRDefault="006476AD" w:rsidP="00175765">
            <w:pPr>
              <w:pStyle w:val="12"/>
              <w:jc w:val="center"/>
              <w:rPr>
                <w:b/>
                <w:bCs/>
                <w:sz w:val="20"/>
              </w:rPr>
            </w:pPr>
          </w:p>
        </w:tc>
        <w:tc>
          <w:tcPr>
            <w:tcW w:w="1841" w:type="dxa"/>
            <w:vMerge/>
          </w:tcPr>
          <w:p w14:paraId="0F9A6181" w14:textId="77777777" w:rsidR="006476AD" w:rsidRPr="00996680" w:rsidRDefault="006476AD" w:rsidP="00175765">
            <w:pPr>
              <w:pStyle w:val="12"/>
              <w:jc w:val="center"/>
              <w:rPr>
                <w:b/>
                <w:bCs/>
                <w:sz w:val="20"/>
              </w:rPr>
            </w:pPr>
          </w:p>
        </w:tc>
        <w:tc>
          <w:tcPr>
            <w:tcW w:w="1702" w:type="dxa"/>
            <w:vMerge/>
            <w:vAlign w:val="center"/>
          </w:tcPr>
          <w:p w14:paraId="309B579F" w14:textId="77777777" w:rsidR="006476AD" w:rsidRPr="00996680" w:rsidRDefault="006476AD" w:rsidP="00175765">
            <w:pPr>
              <w:pStyle w:val="12"/>
              <w:jc w:val="center"/>
              <w:rPr>
                <w:b/>
                <w:bCs/>
                <w:sz w:val="20"/>
              </w:rPr>
            </w:pPr>
          </w:p>
        </w:tc>
      </w:tr>
      <w:tr w:rsidR="006476AD" w:rsidRPr="002E6E74" w14:paraId="62491F03" w14:textId="77777777" w:rsidTr="00175765">
        <w:tblPrEx>
          <w:tblLook w:val="0000" w:firstRow="0" w:lastRow="0" w:firstColumn="0" w:lastColumn="0" w:noHBand="0" w:noVBand="0"/>
        </w:tblPrEx>
        <w:trPr>
          <w:trHeight w:val="54"/>
        </w:trPr>
        <w:tc>
          <w:tcPr>
            <w:tcW w:w="1691" w:type="dxa"/>
            <w:vAlign w:val="center"/>
          </w:tcPr>
          <w:p w14:paraId="2BF52681" w14:textId="77777777" w:rsidR="006476AD" w:rsidRPr="00996680" w:rsidRDefault="006476AD" w:rsidP="00175765">
            <w:pPr>
              <w:pStyle w:val="12"/>
              <w:jc w:val="center"/>
              <w:rPr>
                <w:b/>
                <w:bCs/>
                <w:sz w:val="20"/>
              </w:rPr>
            </w:pPr>
            <w:r w:rsidRPr="00996680">
              <w:rPr>
                <w:b/>
                <w:bCs/>
                <w:sz w:val="20"/>
              </w:rPr>
              <w:t>1</w:t>
            </w:r>
          </w:p>
        </w:tc>
        <w:tc>
          <w:tcPr>
            <w:tcW w:w="1558" w:type="dxa"/>
            <w:vAlign w:val="center"/>
          </w:tcPr>
          <w:p w14:paraId="76D2FFC5" w14:textId="77777777" w:rsidR="006476AD" w:rsidRPr="00996680" w:rsidRDefault="006476AD" w:rsidP="00175765">
            <w:pPr>
              <w:pStyle w:val="a3"/>
              <w:jc w:val="center"/>
              <w:rPr>
                <w:b/>
                <w:bCs/>
                <w:sz w:val="20"/>
                <w:szCs w:val="20"/>
              </w:rPr>
            </w:pPr>
            <w:r w:rsidRPr="00996680">
              <w:rPr>
                <w:b/>
                <w:bCs/>
                <w:sz w:val="20"/>
                <w:szCs w:val="20"/>
              </w:rPr>
              <w:t>2</w:t>
            </w:r>
          </w:p>
        </w:tc>
        <w:tc>
          <w:tcPr>
            <w:tcW w:w="1562" w:type="dxa"/>
            <w:vAlign w:val="center"/>
          </w:tcPr>
          <w:p w14:paraId="17AB31C3" w14:textId="77777777" w:rsidR="006476AD" w:rsidRPr="00996680" w:rsidRDefault="006476AD" w:rsidP="00175765">
            <w:pPr>
              <w:pStyle w:val="12"/>
              <w:jc w:val="center"/>
              <w:rPr>
                <w:b/>
                <w:bCs/>
                <w:sz w:val="20"/>
                <w:lang w:val="en-US"/>
              </w:rPr>
            </w:pPr>
            <w:r w:rsidRPr="00996680">
              <w:rPr>
                <w:b/>
                <w:bCs/>
                <w:sz w:val="20"/>
                <w:lang w:val="en-US"/>
              </w:rPr>
              <w:t>3</w:t>
            </w:r>
          </w:p>
        </w:tc>
        <w:tc>
          <w:tcPr>
            <w:tcW w:w="2278" w:type="dxa"/>
            <w:vAlign w:val="center"/>
          </w:tcPr>
          <w:p w14:paraId="1DA0CFCC" w14:textId="77777777" w:rsidR="006476AD" w:rsidRPr="00996680" w:rsidRDefault="006476AD" w:rsidP="00175765">
            <w:pPr>
              <w:pStyle w:val="12"/>
              <w:jc w:val="center"/>
              <w:rPr>
                <w:b/>
                <w:bCs/>
                <w:sz w:val="20"/>
              </w:rPr>
            </w:pPr>
            <w:r w:rsidRPr="00996680">
              <w:rPr>
                <w:b/>
                <w:bCs/>
                <w:sz w:val="20"/>
              </w:rPr>
              <w:t>4</w:t>
            </w:r>
          </w:p>
        </w:tc>
        <w:tc>
          <w:tcPr>
            <w:tcW w:w="1841" w:type="dxa"/>
          </w:tcPr>
          <w:p w14:paraId="3D50834D" w14:textId="77777777" w:rsidR="006476AD" w:rsidRPr="00996680" w:rsidRDefault="006476AD" w:rsidP="00175765">
            <w:pPr>
              <w:pStyle w:val="12"/>
              <w:jc w:val="center"/>
              <w:rPr>
                <w:b/>
                <w:bCs/>
                <w:sz w:val="20"/>
              </w:rPr>
            </w:pPr>
            <w:r w:rsidRPr="00996680">
              <w:rPr>
                <w:b/>
                <w:bCs/>
                <w:sz w:val="20"/>
              </w:rPr>
              <w:t>5</w:t>
            </w:r>
          </w:p>
        </w:tc>
        <w:tc>
          <w:tcPr>
            <w:tcW w:w="1702" w:type="dxa"/>
            <w:vAlign w:val="center"/>
          </w:tcPr>
          <w:p w14:paraId="54C9F1AB" w14:textId="77777777" w:rsidR="006476AD" w:rsidRPr="00996680" w:rsidRDefault="006476AD" w:rsidP="00175765">
            <w:pPr>
              <w:pStyle w:val="12"/>
              <w:jc w:val="center"/>
              <w:rPr>
                <w:b/>
                <w:bCs/>
                <w:sz w:val="20"/>
              </w:rPr>
            </w:pPr>
            <w:r w:rsidRPr="00996680">
              <w:rPr>
                <w:b/>
                <w:bCs/>
                <w:sz w:val="20"/>
              </w:rPr>
              <w:t>6</w:t>
            </w:r>
          </w:p>
        </w:tc>
      </w:tr>
      <w:tr w:rsidR="006476AD" w:rsidRPr="002E6E74" w14:paraId="72BE5DD8" w14:textId="77777777" w:rsidTr="00175765">
        <w:tblPrEx>
          <w:tblLook w:val="0000" w:firstRow="0" w:lastRow="0" w:firstColumn="0" w:lastColumn="0" w:noHBand="0" w:noVBand="0"/>
        </w:tblPrEx>
        <w:trPr>
          <w:trHeight w:val="243"/>
        </w:trPr>
        <w:tc>
          <w:tcPr>
            <w:tcW w:w="1691" w:type="dxa"/>
            <w:vAlign w:val="center"/>
          </w:tcPr>
          <w:p w14:paraId="2A379387" w14:textId="77777777" w:rsidR="006476AD" w:rsidRPr="002E6E74" w:rsidRDefault="006476AD">
            <w:pPr>
              <w:jc w:val="center"/>
            </w:pPr>
            <w:r w:rsidRPr="002E6E74">
              <w:rPr>
                <w:sz w:val="18"/>
                <w:szCs w:val="18"/>
              </w:rPr>
              <w:t>–</w:t>
            </w:r>
          </w:p>
        </w:tc>
        <w:tc>
          <w:tcPr>
            <w:tcW w:w="1558" w:type="dxa"/>
            <w:vAlign w:val="center"/>
          </w:tcPr>
          <w:p w14:paraId="312368ED" w14:textId="77777777" w:rsidR="006476AD" w:rsidRPr="002E6E74" w:rsidRDefault="006476AD">
            <w:pPr>
              <w:jc w:val="center"/>
            </w:pPr>
            <w:r w:rsidRPr="002E6E74">
              <w:rPr>
                <w:sz w:val="18"/>
                <w:szCs w:val="18"/>
              </w:rPr>
              <w:t>–</w:t>
            </w:r>
          </w:p>
        </w:tc>
        <w:tc>
          <w:tcPr>
            <w:tcW w:w="1562" w:type="dxa"/>
            <w:vAlign w:val="center"/>
          </w:tcPr>
          <w:p w14:paraId="367D1F7E" w14:textId="77777777" w:rsidR="006476AD" w:rsidRPr="002E6E74" w:rsidRDefault="006476AD">
            <w:pPr>
              <w:jc w:val="center"/>
            </w:pPr>
            <w:r w:rsidRPr="002E6E74">
              <w:rPr>
                <w:sz w:val="18"/>
                <w:szCs w:val="18"/>
              </w:rPr>
              <w:t>–</w:t>
            </w:r>
          </w:p>
        </w:tc>
        <w:tc>
          <w:tcPr>
            <w:tcW w:w="2278" w:type="dxa"/>
            <w:vAlign w:val="center"/>
          </w:tcPr>
          <w:p w14:paraId="792E04FA" w14:textId="77777777" w:rsidR="006476AD" w:rsidRPr="002E6E74" w:rsidRDefault="006476AD">
            <w:pPr>
              <w:jc w:val="center"/>
            </w:pPr>
            <w:r w:rsidRPr="002E6E74">
              <w:rPr>
                <w:sz w:val="18"/>
                <w:szCs w:val="18"/>
                <w:lang w:val="en-US"/>
              </w:rPr>
              <w:t>–</w:t>
            </w:r>
          </w:p>
        </w:tc>
        <w:tc>
          <w:tcPr>
            <w:tcW w:w="1841" w:type="dxa"/>
            <w:vAlign w:val="center"/>
          </w:tcPr>
          <w:p w14:paraId="7581F3B6" w14:textId="77777777" w:rsidR="006476AD" w:rsidRPr="002E6E74" w:rsidRDefault="006476AD">
            <w:pPr>
              <w:jc w:val="center"/>
            </w:pPr>
            <w:r w:rsidRPr="002E6E74">
              <w:rPr>
                <w:sz w:val="18"/>
                <w:szCs w:val="18"/>
              </w:rPr>
              <w:t>–</w:t>
            </w:r>
          </w:p>
        </w:tc>
        <w:tc>
          <w:tcPr>
            <w:tcW w:w="1702" w:type="dxa"/>
            <w:vAlign w:val="center"/>
          </w:tcPr>
          <w:p w14:paraId="156F87ED" w14:textId="77777777" w:rsidR="006476AD" w:rsidRPr="002E6E74" w:rsidRDefault="006476AD">
            <w:pPr>
              <w:jc w:val="center"/>
            </w:pPr>
            <w:r w:rsidRPr="002E6E74">
              <w:rPr>
                <w:sz w:val="18"/>
                <w:szCs w:val="18"/>
              </w:rPr>
              <w:t>–</w:t>
            </w:r>
          </w:p>
        </w:tc>
      </w:tr>
    </w:tbl>
    <w:p w14:paraId="0C232401" w14:textId="77777777" w:rsidR="006476AD" w:rsidRDefault="006476AD">
      <w:pPr>
        <w:spacing w:after="160" w:line="259" w:lineRule="auto"/>
      </w:pPr>
      <w:r>
        <w:br w:type="page"/>
      </w:r>
    </w:p>
    <w:p w14:paraId="3B28E9A5" w14:textId="77777777" w:rsidR="006476AD" w:rsidRPr="007A37E2" w:rsidRDefault="006476AD"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476AD" w:rsidRPr="005B4876" w14:paraId="0790DBCF" w14:textId="77777777" w:rsidTr="00175765">
        <w:tc>
          <w:tcPr>
            <w:tcW w:w="10349" w:type="dxa"/>
            <w:gridSpan w:val="3"/>
            <w:tcBorders>
              <w:top w:val="nil"/>
              <w:left w:val="nil"/>
              <w:bottom w:val="nil"/>
              <w:right w:val="nil"/>
            </w:tcBorders>
            <w:vAlign w:val="center"/>
          </w:tcPr>
          <w:p w14:paraId="2B982A05" w14:textId="77777777" w:rsidR="006476AD" w:rsidRPr="004A327B" w:rsidRDefault="006476AD" w:rsidP="004A327B">
            <w:pPr>
              <w:pStyle w:val="a6"/>
              <w:jc w:val="center"/>
              <w:rPr>
                <w:b/>
                <w:caps/>
                <w:sz w:val="24"/>
                <w:szCs w:val="24"/>
              </w:rPr>
            </w:pPr>
            <w:r w:rsidRPr="004A327B">
              <w:rPr>
                <w:b/>
                <w:caps/>
                <w:sz w:val="24"/>
                <w:szCs w:val="24"/>
              </w:rPr>
              <w:t>ГРАФИЧЕСКОЕ ОПИСАНИЕ</w:t>
            </w:r>
          </w:p>
        </w:tc>
      </w:tr>
      <w:tr w:rsidR="006476AD" w:rsidRPr="005B4876" w14:paraId="2C39E998" w14:textId="77777777" w:rsidTr="00175765">
        <w:tc>
          <w:tcPr>
            <w:tcW w:w="10349" w:type="dxa"/>
            <w:gridSpan w:val="3"/>
            <w:tcBorders>
              <w:top w:val="nil"/>
              <w:left w:val="nil"/>
              <w:bottom w:val="nil"/>
              <w:right w:val="nil"/>
            </w:tcBorders>
            <w:vAlign w:val="center"/>
          </w:tcPr>
          <w:p w14:paraId="5B4D4D71" w14:textId="77777777" w:rsidR="006476AD" w:rsidRDefault="006476AD" w:rsidP="004A327B">
            <w:pPr>
              <w:tabs>
                <w:tab w:val="left" w:pos="2738"/>
              </w:tabs>
              <w:jc w:val="center"/>
              <w:rPr>
                <w:sz w:val="20"/>
              </w:rPr>
            </w:pPr>
            <w:r>
              <w:rPr>
                <w:sz w:val="20"/>
              </w:rPr>
              <w:t xml:space="preserve">местоположения границ населенных пунктов, территориальных зон, </w:t>
            </w:r>
          </w:p>
          <w:p w14:paraId="3FA0DF90" w14:textId="77777777" w:rsidR="006476AD" w:rsidRDefault="006476AD" w:rsidP="004A327B">
            <w:pPr>
              <w:tabs>
                <w:tab w:val="left" w:pos="2738"/>
              </w:tabs>
              <w:jc w:val="center"/>
              <w:rPr>
                <w:sz w:val="20"/>
              </w:rPr>
            </w:pPr>
            <w:r>
              <w:rPr>
                <w:sz w:val="20"/>
              </w:rPr>
              <w:t xml:space="preserve">особо охраняемых природных территорий, </w:t>
            </w:r>
          </w:p>
          <w:p w14:paraId="19AD664A" w14:textId="77777777" w:rsidR="006476AD" w:rsidRDefault="006476AD" w:rsidP="004A327B">
            <w:pPr>
              <w:tabs>
                <w:tab w:val="left" w:pos="2738"/>
              </w:tabs>
              <w:jc w:val="center"/>
              <w:rPr>
                <w:caps/>
              </w:rPr>
            </w:pPr>
            <w:r>
              <w:rPr>
                <w:sz w:val="20"/>
              </w:rPr>
              <w:t>зон с особыми условиями использования территории</w:t>
            </w:r>
          </w:p>
        </w:tc>
      </w:tr>
      <w:tr w:rsidR="006476AD" w:rsidRPr="005B4876" w14:paraId="0FE27BF7" w14:textId="77777777" w:rsidTr="00175765">
        <w:tc>
          <w:tcPr>
            <w:tcW w:w="10349" w:type="dxa"/>
            <w:gridSpan w:val="3"/>
            <w:tcBorders>
              <w:top w:val="nil"/>
              <w:left w:val="nil"/>
              <w:bottom w:val="nil"/>
              <w:right w:val="nil"/>
            </w:tcBorders>
            <w:vAlign w:val="center"/>
          </w:tcPr>
          <w:p w14:paraId="44C33559" w14:textId="77777777" w:rsidR="006476AD" w:rsidRDefault="006476AD" w:rsidP="004A327B">
            <w:pPr>
              <w:tabs>
                <w:tab w:val="left" w:pos="2738"/>
              </w:tabs>
              <w:jc w:val="center"/>
              <w:rPr>
                <w:sz w:val="20"/>
              </w:rPr>
            </w:pPr>
          </w:p>
        </w:tc>
      </w:tr>
      <w:tr w:rsidR="006476AD" w:rsidRPr="005B4876" w14:paraId="4F9C74AD" w14:textId="77777777" w:rsidTr="00175765">
        <w:tc>
          <w:tcPr>
            <w:tcW w:w="10349" w:type="dxa"/>
            <w:gridSpan w:val="3"/>
            <w:tcBorders>
              <w:top w:val="nil"/>
              <w:left w:val="nil"/>
              <w:bottom w:val="nil"/>
              <w:right w:val="nil"/>
            </w:tcBorders>
            <w:vAlign w:val="center"/>
          </w:tcPr>
          <w:p w14:paraId="7EBA6408" w14:textId="77777777" w:rsidR="006476AD" w:rsidRPr="00FC791F" w:rsidRDefault="006476AD" w:rsidP="00175765">
            <w:pPr>
              <w:pStyle w:val="a6"/>
              <w:jc w:val="center"/>
              <w:rPr>
                <w:b/>
                <w:bCs/>
                <w:u w:val="single"/>
              </w:rPr>
            </w:pPr>
            <w:r w:rsidRPr="00FC791F">
              <w:rPr>
                <w:b/>
                <w:bCs/>
                <w:u w:val="single"/>
              </w:rPr>
              <w:t>Ж-1 "Зона застройки индивидуальными жилыми домами"</w:t>
            </w:r>
          </w:p>
        </w:tc>
      </w:tr>
      <w:tr w:rsidR="006476AD" w:rsidRPr="005B4876" w14:paraId="49B76CA0" w14:textId="77777777" w:rsidTr="00175765">
        <w:tc>
          <w:tcPr>
            <w:tcW w:w="10349" w:type="dxa"/>
            <w:gridSpan w:val="3"/>
            <w:tcBorders>
              <w:top w:val="nil"/>
              <w:left w:val="nil"/>
              <w:bottom w:val="nil"/>
              <w:right w:val="nil"/>
            </w:tcBorders>
            <w:vAlign w:val="center"/>
          </w:tcPr>
          <w:p w14:paraId="4034EEBC" w14:textId="77777777" w:rsidR="006476AD" w:rsidRPr="003C6D38" w:rsidRDefault="006476AD"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476AD" w:rsidRPr="005B4876" w14:paraId="4FB83BFD" w14:textId="77777777" w:rsidTr="00175765">
        <w:tc>
          <w:tcPr>
            <w:tcW w:w="10349" w:type="dxa"/>
            <w:gridSpan w:val="3"/>
            <w:tcBorders>
              <w:top w:val="nil"/>
              <w:left w:val="nil"/>
              <w:bottom w:val="nil"/>
              <w:right w:val="nil"/>
            </w:tcBorders>
            <w:vAlign w:val="center"/>
          </w:tcPr>
          <w:p w14:paraId="1CCF1729" w14:textId="77777777" w:rsidR="006476AD" w:rsidRPr="005A5528" w:rsidRDefault="006476AD" w:rsidP="00175765">
            <w:pPr>
              <w:pStyle w:val="12"/>
              <w:spacing w:line="240" w:lineRule="atLeast"/>
              <w:jc w:val="center"/>
            </w:pPr>
          </w:p>
        </w:tc>
      </w:tr>
      <w:tr w:rsidR="006476AD" w:rsidRPr="005B4876" w14:paraId="23E496E4" w14:textId="77777777" w:rsidTr="00175765">
        <w:tc>
          <w:tcPr>
            <w:tcW w:w="10349" w:type="dxa"/>
            <w:gridSpan w:val="3"/>
            <w:tcBorders>
              <w:top w:val="nil"/>
              <w:left w:val="nil"/>
              <w:bottom w:val="nil"/>
              <w:right w:val="nil"/>
            </w:tcBorders>
            <w:vAlign w:val="center"/>
          </w:tcPr>
          <w:p w14:paraId="69E2264F" w14:textId="77777777" w:rsidR="006476AD" w:rsidRPr="005A5528" w:rsidRDefault="006476AD" w:rsidP="00175765">
            <w:pPr>
              <w:pStyle w:val="12"/>
              <w:spacing w:line="240" w:lineRule="atLeast"/>
              <w:jc w:val="center"/>
            </w:pPr>
          </w:p>
        </w:tc>
      </w:tr>
      <w:tr w:rsidR="006476AD" w:rsidRPr="005B4876" w14:paraId="500237B1" w14:textId="77777777" w:rsidTr="00175765">
        <w:tc>
          <w:tcPr>
            <w:tcW w:w="10349" w:type="dxa"/>
            <w:gridSpan w:val="3"/>
            <w:tcBorders>
              <w:top w:val="nil"/>
              <w:left w:val="nil"/>
              <w:right w:val="nil"/>
            </w:tcBorders>
            <w:vAlign w:val="center"/>
          </w:tcPr>
          <w:p w14:paraId="137D7BC7" w14:textId="77777777" w:rsidR="006476AD" w:rsidRPr="00FC791F" w:rsidRDefault="006476AD" w:rsidP="00175765">
            <w:pPr>
              <w:pStyle w:val="12"/>
              <w:spacing w:line="240" w:lineRule="atLeast"/>
              <w:jc w:val="center"/>
              <w:rPr>
                <w:b/>
                <w:bCs/>
              </w:rPr>
            </w:pPr>
            <w:r w:rsidRPr="00FC791F">
              <w:rPr>
                <w:b/>
                <w:bCs/>
              </w:rPr>
              <w:t>Раздел 1</w:t>
            </w:r>
          </w:p>
        </w:tc>
      </w:tr>
      <w:tr w:rsidR="006476AD" w:rsidRPr="005B4876" w14:paraId="4D3A8E49" w14:textId="77777777" w:rsidTr="00175765">
        <w:trPr>
          <w:trHeight w:hRule="exact" w:val="397"/>
        </w:trPr>
        <w:tc>
          <w:tcPr>
            <w:tcW w:w="10349" w:type="dxa"/>
            <w:gridSpan w:val="3"/>
            <w:vAlign w:val="center"/>
          </w:tcPr>
          <w:p w14:paraId="001F5633" w14:textId="77777777" w:rsidR="006476AD" w:rsidRPr="00FC791F" w:rsidRDefault="006476AD" w:rsidP="00175765">
            <w:pPr>
              <w:pStyle w:val="12"/>
              <w:jc w:val="center"/>
              <w:rPr>
                <w:b/>
                <w:bCs/>
                <w:sz w:val="20"/>
                <w:szCs w:val="24"/>
              </w:rPr>
            </w:pPr>
            <w:r w:rsidRPr="00FC791F">
              <w:rPr>
                <w:b/>
                <w:bCs/>
                <w:sz w:val="20"/>
                <w:szCs w:val="24"/>
              </w:rPr>
              <w:t>Сведения об объекте</w:t>
            </w:r>
          </w:p>
        </w:tc>
      </w:tr>
      <w:tr w:rsidR="006476AD" w:rsidRPr="005B4876" w14:paraId="223BF084" w14:textId="77777777" w:rsidTr="00175765">
        <w:tblPrEx>
          <w:tblLook w:val="0000" w:firstRow="0" w:lastRow="0" w:firstColumn="0" w:lastColumn="0" w:noHBand="0" w:noVBand="0"/>
        </w:tblPrEx>
        <w:trPr>
          <w:trHeight w:val="246"/>
        </w:trPr>
        <w:tc>
          <w:tcPr>
            <w:tcW w:w="852" w:type="dxa"/>
            <w:vAlign w:val="center"/>
          </w:tcPr>
          <w:p w14:paraId="5A71635B" w14:textId="77777777" w:rsidR="006476AD" w:rsidRPr="00FC791F" w:rsidRDefault="006476AD" w:rsidP="00175765">
            <w:pPr>
              <w:pStyle w:val="12"/>
              <w:jc w:val="center"/>
              <w:rPr>
                <w:b/>
                <w:bCs/>
                <w:sz w:val="20"/>
                <w:szCs w:val="24"/>
              </w:rPr>
            </w:pPr>
            <w:r w:rsidRPr="00FC791F">
              <w:rPr>
                <w:b/>
                <w:bCs/>
                <w:sz w:val="20"/>
                <w:szCs w:val="24"/>
              </w:rPr>
              <w:t>№ п/п</w:t>
            </w:r>
          </w:p>
        </w:tc>
        <w:tc>
          <w:tcPr>
            <w:tcW w:w="4677" w:type="dxa"/>
            <w:vAlign w:val="center"/>
          </w:tcPr>
          <w:p w14:paraId="4AFD844E" w14:textId="77777777" w:rsidR="006476AD" w:rsidRPr="00FC791F" w:rsidRDefault="006476AD" w:rsidP="00175765">
            <w:pPr>
              <w:pStyle w:val="12"/>
              <w:jc w:val="center"/>
              <w:rPr>
                <w:b/>
                <w:bCs/>
                <w:sz w:val="20"/>
                <w:szCs w:val="24"/>
              </w:rPr>
            </w:pPr>
            <w:r w:rsidRPr="00FC791F">
              <w:rPr>
                <w:b/>
                <w:bCs/>
                <w:sz w:val="20"/>
                <w:szCs w:val="24"/>
              </w:rPr>
              <w:t>Характеристики объекта</w:t>
            </w:r>
          </w:p>
        </w:tc>
        <w:tc>
          <w:tcPr>
            <w:tcW w:w="4820" w:type="dxa"/>
            <w:vAlign w:val="center"/>
          </w:tcPr>
          <w:p w14:paraId="7AC993E7" w14:textId="77777777" w:rsidR="006476AD" w:rsidRPr="00FC791F" w:rsidRDefault="006476AD" w:rsidP="00175765">
            <w:pPr>
              <w:pStyle w:val="12"/>
              <w:jc w:val="center"/>
              <w:rPr>
                <w:b/>
                <w:bCs/>
                <w:sz w:val="20"/>
                <w:szCs w:val="24"/>
              </w:rPr>
            </w:pPr>
            <w:r w:rsidRPr="00FC791F">
              <w:rPr>
                <w:b/>
                <w:bCs/>
                <w:sz w:val="20"/>
                <w:szCs w:val="24"/>
              </w:rPr>
              <w:t>Описание характеристик</w:t>
            </w:r>
          </w:p>
        </w:tc>
      </w:tr>
      <w:tr w:rsidR="006476AD" w:rsidRPr="005B4876" w14:paraId="36025B5A" w14:textId="77777777" w:rsidTr="00175765">
        <w:tblPrEx>
          <w:tblLook w:val="0000" w:firstRow="0" w:lastRow="0" w:firstColumn="0" w:lastColumn="0" w:noHBand="0" w:noVBand="0"/>
        </w:tblPrEx>
        <w:trPr>
          <w:trHeight w:val="243"/>
        </w:trPr>
        <w:tc>
          <w:tcPr>
            <w:tcW w:w="852" w:type="dxa"/>
            <w:vAlign w:val="center"/>
          </w:tcPr>
          <w:p w14:paraId="7086CB7F" w14:textId="77777777" w:rsidR="006476AD" w:rsidRPr="00FC791F" w:rsidRDefault="006476AD" w:rsidP="00175765">
            <w:pPr>
              <w:pStyle w:val="12"/>
              <w:jc w:val="center"/>
              <w:rPr>
                <w:b/>
                <w:bCs/>
                <w:sz w:val="20"/>
                <w:szCs w:val="24"/>
              </w:rPr>
            </w:pPr>
            <w:r w:rsidRPr="00FC791F">
              <w:rPr>
                <w:b/>
                <w:bCs/>
                <w:sz w:val="20"/>
                <w:szCs w:val="24"/>
              </w:rPr>
              <w:t>1</w:t>
            </w:r>
          </w:p>
        </w:tc>
        <w:tc>
          <w:tcPr>
            <w:tcW w:w="4677" w:type="dxa"/>
            <w:vAlign w:val="center"/>
          </w:tcPr>
          <w:p w14:paraId="7E39B547" w14:textId="77777777" w:rsidR="006476AD" w:rsidRPr="00FC791F" w:rsidRDefault="006476AD" w:rsidP="00175765">
            <w:pPr>
              <w:pStyle w:val="12"/>
              <w:jc w:val="center"/>
              <w:rPr>
                <w:b/>
                <w:bCs/>
                <w:sz w:val="20"/>
                <w:szCs w:val="24"/>
              </w:rPr>
            </w:pPr>
            <w:r w:rsidRPr="00FC791F">
              <w:rPr>
                <w:b/>
                <w:bCs/>
                <w:sz w:val="20"/>
                <w:szCs w:val="24"/>
              </w:rPr>
              <w:t>2</w:t>
            </w:r>
          </w:p>
        </w:tc>
        <w:tc>
          <w:tcPr>
            <w:tcW w:w="4820" w:type="dxa"/>
            <w:vAlign w:val="center"/>
          </w:tcPr>
          <w:p w14:paraId="06EC6599" w14:textId="77777777" w:rsidR="006476AD" w:rsidRPr="00FC791F" w:rsidRDefault="006476AD" w:rsidP="00175765">
            <w:pPr>
              <w:pStyle w:val="12"/>
              <w:jc w:val="center"/>
              <w:rPr>
                <w:b/>
                <w:bCs/>
                <w:sz w:val="20"/>
                <w:szCs w:val="24"/>
              </w:rPr>
            </w:pPr>
            <w:r w:rsidRPr="00FC791F">
              <w:rPr>
                <w:b/>
                <w:bCs/>
                <w:sz w:val="20"/>
                <w:szCs w:val="24"/>
              </w:rPr>
              <w:t>3</w:t>
            </w:r>
          </w:p>
        </w:tc>
      </w:tr>
      <w:tr w:rsidR="006476AD" w:rsidRPr="005B4876" w14:paraId="0E85A7B4" w14:textId="77777777" w:rsidTr="00175765">
        <w:tblPrEx>
          <w:tblLook w:val="0000" w:firstRow="0" w:lastRow="0" w:firstColumn="0" w:lastColumn="0" w:noHBand="0" w:noVBand="0"/>
        </w:tblPrEx>
        <w:trPr>
          <w:trHeight w:val="243"/>
        </w:trPr>
        <w:tc>
          <w:tcPr>
            <w:tcW w:w="852" w:type="dxa"/>
          </w:tcPr>
          <w:p w14:paraId="13774B16" w14:textId="77777777" w:rsidR="006476AD" w:rsidRPr="005A5528" w:rsidRDefault="006476AD" w:rsidP="00175765">
            <w:pPr>
              <w:pStyle w:val="12"/>
              <w:jc w:val="center"/>
              <w:rPr>
                <w:sz w:val="20"/>
                <w:szCs w:val="24"/>
              </w:rPr>
            </w:pPr>
            <w:r w:rsidRPr="005A5528">
              <w:rPr>
                <w:sz w:val="20"/>
                <w:szCs w:val="24"/>
              </w:rPr>
              <w:t>1</w:t>
            </w:r>
          </w:p>
        </w:tc>
        <w:tc>
          <w:tcPr>
            <w:tcW w:w="4677" w:type="dxa"/>
          </w:tcPr>
          <w:p w14:paraId="62885817" w14:textId="77777777" w:rsidR="006476AD" w:rsidRPr="005A5528" w:rsidRDefault="006476AD" w:rsidP="00175765">
            <w:pPr>
              <w:pStyle w:val="12"/>
              <w:rPr>
                <w:sz w:val="20"/>
                <w:szCs w:val="24"/>
              </w:rPr>
            </w:pPr>
            <w:r w:rsidRPr="005A5528">
              <w:rPr>
                <w:sz w:val="20"/>
                <w:szCs w:val="24"/>
              </w:rPr>
              <w:t>Местоположение объекта</w:t>
            </w:r>
          </w:p>
        </w:tc>
        <w:tc>
          <w:tcPr>
            <w:tcW w:w="4820" w:type="dxa"/>
          </w:tcPr>
          <w:p w14:paraId="23A8670A" w14:textId="77777777" w:rsidR="006476AD" w:rsidRPr="00FC791F" w:rsidRDefault="006476AD" w:rsidP="00175765">
            <w:pPr>
              <w:pStyle w:val="12"/>
              <w:rPr>
                <w:sz w:val="20"/>
                <w:szCs w:val="24"/>
              </w:rPr>
            </w:pPr>
            <w:r w:rsidRPr="00FC791F">
              <w:rPr>
                <w:sz w:val="20"/>
                <w:szCs w:val="24"/>
              </w:rPr>
              <w:t>440507, Пензенская область, муниципальный район Пензенский, сельское поселение Большееланский сельсовет, село Большая Елань</w:t>
            </w:r>
          </w:p>
        </w:tc>
      </w:tr>
      <w:tr w:rsidR="006476AD" w:rsidRPr="005B4876" w14:paraId="355558F4" w14:textId="77777777" w:rsidTr="00175765">
        <w:tblPrEx>
          <w:tblLook w:val="0000" w:firstRow="0" w:lastRow="0" w:firstColumn="0" w:lastColumn="0" w:noHBand="0" w:noVBand="0"/>
        </w:tblPrEx>
        <w:trPr>
          <w:trHeight w:val="243"/>
        </w:trPr>
        <w:tc>
          <w:tcPr>
            <w:tcW w:w="852" w:type="dxa"/>
          </w:tcPr>
          <w:p w14:paraId="387F594A" w14:textId="77777777" w:rsidR="006476AD" w:rsidRPr="005A5528" w:rsidRDefault="006476AD" w:rsidP="00175765">
            <w:pPr>
              <w:pStyle w:val="12"/>
              <w:jc w:val="center"/>
              <w:rPr>
                <w:sz w:val="20"/>
                <w:szCs w:val="24"/>
              </w:rPr>
            </w:pPr>
            <w:r w:rsidRPr="005A5528">
              <w:rPr>
                <w:sz w:val="20"/>
                <w:szCs w:val="24"/>
              </w:rPr>
              <w:t>2</w:t>
            </w:r>
          </w:p>
        </w:tc>
        <w:tc>
          <w:tcPr>
            <w:tcW w:w="4677" w:type="dxa"/>
          </w:tcPr>
          <w:p w14:paraId="08914EDE" w14:textId="77777777" w:rsidR="006476AD" w:rsidRPr="005A5528" w:rsidRDefault="006476AD" w:rsidP="00175765">
            <w:pPr>
              <w:pStyle w:val="12"/>
              <w:rPr>
                <w:sz w:val="20"/>
                <w:szCs w:val="24"/>
              </w:rPr>
            </w:pPr>
            <w:r w:rsidRPr="005A5528">
              <w:rPr>
                <w:sz w:val="20"/>
                <w:szCs w:val="24"/>
              </w:rPr>
              <w:t>Площадь объекта +/- величина погрешности определения площади</w:t>
            </w:r>
          </w:p>
          <w:p w14:paraId="498B4C1A" w14:textId="77777777" w:rsidR="006476AD" w:rsidRPr="005A5528" w:rsidRDefault="006476AD" w:rsidP="00175765">
            <w:pPr>
              <w:pStyle w:val="12"/>
              <w:rPr>
                <w:sz w:val="20"/>
                <w:szCs w:val="24"/>
              </w:rPr>
            </w:pPr>
            <w:r w:rsidRPr="005A5528">
              <w:rPr>
                <w:sz w:val="20"/>
                <w:szCs w:val="24"/>
              </w:rPr>
              <w:t>(Р+/- Дельта Р)</w:t>
            </w:r>
          </w:p>
        </w:tc>
        <w:tc>
          <w:tcPr>
            <w:tcW w:w="4820" w:type="dxa"/>
          </w:tcPr>
          <w:p w14:paraId="7FF356C9" w14:textId="77777777" w:rsidR="006476AD" w:rsidRPr="005A5528" w:rsidRDefault="006476AD" w:rsidP="00175765">
            <w:pPr>
              <w:rPr>
                <w:sz w:val="20"/>
              </w:rPr>
            </w:pPr>
            <w:r w:rsidRPr="005A5528">
              <w:rPr>
                <w:sz w:val="20"/>
                <w:lang w:val="en-US"/>
              </w:rPr>
              <w:t>2671260 кв.м ± 28601.98 кв.м</w:t>
            </w:r>
          </w:p>
        </w:tc>
      </w:tr>
      <w:tr w:rsidR="006476AD" w:rsidRPr="005B4876" w14:paraId="2BF0059B" w14:textId="77777777" w:rsidTr="00175765">
        <w:tblPrEx>
          <w:tblLook w:val="0000" w:firstRow="0" w:lastRow="0" w:firstColumn="0" w:lastColumn="0" w:noHBand="0" w:noVBand="0"/>
        </w:tblPrEx>
        <w:trPr>
          <w:trHeight w:val="243"/>
        </w:trPr>
        <w:tc>
          <w:tcPr>
            <w:tcW w:w="852" w:type="dxa"/>
          </w:tcPr>
          <w:p w14:paraId="26424CE7" w14:textId="77777777" w:rsidR="006476AD" w:rsidRPr="005A5528" w:rsidRDefault="006476AD" w:rsidP="00175765">
            <w:pPr>
              <w:pStyle w:val="12"/>
              <w:jc w:val="center"/>
              <w:rPr>
                <w:sz w:val="20"/>
                <w:szCs w:val="24"/>
                <w:lang w:val="en-US"/>
              </w:rPr>
            </w:pPr>
            <w:r w:rsidRPr="005A5528">
              <w:rPr>
                <w:sz w:val="20"/>
                <w:szCs w:val="24"/>
              </w:rPr>
              <w:t>3</w:t>
            </w:r>
          </w:p>
        </w:tc>
        <w:tc>
          <w:tcPr>
            <w:tcW w:w="4677" w:type="dxa"/>
          </w:tcPr>
          <w:p w14:paraId="588CFF9A" w14:textId="77777777" w:rsidR="006476AD" w:rsidRPr="005A5528" w:rsidRDefault="006476AD" w:rsidP="00175765">
            <w:pPr>
              <w:pStyle w:val="12"/>
              <w:rPr>
                <w:sz w:val="20"/>
                <w:szCs w:val="24"/>
              </w:rPr>
            </w:pPr>
            <w:r w:rsidRPr="005A5528">
              <w:rPr>
                <w:sz w:val="20"/>
                <w:szCs w:val="24"/>
              </w:rPr>
              <w:t>Иные характеристики объекта</w:t>
            </w:r>
          </w:p>
        </w:tc>
        <w:tc>
          <w:tcPr>
            <w:tcW w:w="4820" w:type="dxa"/>
          </w:tcPr>
          <w:p w14:paraId="34368DF0" w14:textId="77777777" w:rsidR="006476AD" w:rsidRPr="005A5528" w:rsidRDefault="006476AD" w:rsidP="00175765">
            <w:pPr>
              <w:pStyle w:val="12"/>
              <w:rPr>
                <w:sz w:val="20"/>
                <w:szCs w:val="24"/>
                <w:lang w:val="en-US"/>
              </w:rPr>
            </w:pPr>
            <w:r w:rsidRPr="005A5528">
              <w:rPr>
                <w:sz w:val="20"/>
                <w:szCs w:val="24"/>
                <w:lang w:val="en-US"/>
              </w:rPr>
              <w:t>–</w:t>
            </w:r>
          </w:p>
        </w:tc>
      </w:tr>
    </w:tbl>
    <w:p w14:paraId="3213E7D9" w14:textId="77777777" w:rsidR="006476AD" w:rsidRDefault="006476AD">
      <w:r>
        <w:br w:type="page"/>
      </w:r>
    </w:p>
    <w:p w14:paraId="40B22FD2" w14:textId="77777777" w:rsidR="006476AD" w:rsidRDefault="006476AD">
      <w:pPr>
        <w:sectPr w:rsidR="006476AD" w:rsidSect="00636BE8">
          <w:footerReference w:type="even" r:id="rId9"/>
          <w:type w:val="continuous"/>
          <w:pgSz w:w="11906" w:h="16838" w:code="9"/>
          <w:pgMar w:top="709" w:right="1085" w:bottom="709" w:left="1134" w:header="567" w:footer="567" w:gutter="0"/>
          <w:cols w:space="398"/>
          <w:docGrid w:linePitch="360"/>
        </w:sectPr>
      </w:pPr>
    </w:p>
    <w:p w14:paraId="0EE169C7" w14:textId="77777777" w:rsidR="006476AD" w:rsidRPr="002E6E74" w:rsidRDefault="006476AD">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6476AD" w:rsidRPr="002E6E74" w14:paraId="3A22F601" w14:textId="77777777" w:rsidTr="00175765">
        <w:trPr>
          <w:trHeight w:val="430"/>
        </w:trPr>
        <w:tc>
          <w:tcPr>
            <w:tcW w:w="10632" w:type="dxa"/>
            <w:gridSpan w:val="6"/>
            <w:tcBorders>
              <w:top w:val="nil"/>
              <w:left w:val="nil"/>
              <w:right w:val="nil"/>
            </w:tcBorders>
          </w:tcPr>
          <w:p w14:paraId="78A3ACA4" w14:textId="77777777" w:rsidR="006476AD" w:rsidRPr="00FC791F" w:rsidRDefault="006476AD" w:rsidP="00175765">
            <w:pPr>
              <w:pStyle w:val="12"/>
              <w:jc w:val="center"/>
              <w:rPr>
                <w:b/>
                <w:bCs/>
                <w:sz w:val="20"/>
              </w:rPr>
            </w:pPr>
            <w:r w:rsidRPr="00FC791F">
              <w:rPr>
                <w:b/>
                <w:bCs/>
              </w:rPr>
              <w:t>Раздел 2</w:t>
            </w:r>
          </w:p>
        </w:tc>
      </w:tr>
      <w:tr w:rsidR="006476AD" w:rsidRPr="002E6E74" w14:paraId="5D9F2E63" w14:textId="77777777" w:rsidTr="00175765">
        <w:trPr>
          <w:trHeight w:val="430"/>
        </w:trPr>
        <w:tc>
          <w:tcPr>
            <w:tcW w:w="10632" w:type="dxa"/>
            <w:gridSpan w:val="6"/>
          </w:tcPr>
          <w:p w14:paraId="6A4469E4" w14:textId="77777777" w:rsidR="006476AD" w:rsidRPr="00FC791F" w:rsidRDefault="006476AD" w:rsidP="00175765">
            <w:pPr>
              <w:pStyle w:val="12"/>
              <w:spacing w:before="120"/>
              <w:jc w:val="center"/>
              <w:rPr>
                <w:b/>
                <w:bCs/>
                <w:sz w:val="20"/>
              </w:rPr>
            </w:pPr>
            <w:r w:rsidRPr="00FC791F">
              <w:rPr>
                <w:b/>
                <w:bCs/>
                <w:sz w:val="20"/>
              </w:rPr>
              <w:t>Сведения о местоположении границ объекта</w:t>
            </w:r>
          </w:p>
        </w:tc>
      </w:tr>
      <w:tr w:rsidR="006476AD" w:rsidRPr="002E6E74" w14:paraId="6A78923F" w14:textId="77777777" w:rsidTr="00175765">
        <w:trPr>
          <w:trHeight w:hRule="exact" w:val="397"/>
        </w:trPr>
        <w:tc>
          <w:tcPr>
            <w:tcW w:w="10632" w:type="dxa"/>
            <w:gridSpan w:val="6"/>
          </w:tcPr>
          <w:p w14:paraId="3EC36EA5" w14:textId="77777777" w:rsidR="006476AD" w:rsidRPr="00FC791F" w:rsidRDefault="006476AD" w:rsidP="00175765">
            <w:pPr>
              <w:pStyle w:val="12"/>
              <w:rPr>
                <w:b/>
                <w:bCs/>
                <w:sz w:val="20"/>
              </w:rPr>
            </w:pPr>
            <w:r w:rsidRPr="00FC791F">
              <w:rPr>
                <w:b/>
                <w:bCs/>
                <w:sz w:val="20"/>
              </w:rPr>
              <w:t xml:space="preserve">1. Система координат </w:t>
            </w:r>
            <w:r w:rsidRPr="00FC791F">
              <w:rPr>
                <w:b/>
                <w:bCs/>
                <w:sz w:val="20"/>
                <w:u w:val="single"/>
              </w:rPr>
              <w:t>МСК-58, зона 2</w:t>
            </w:r>
          </w:p>
        </w:tc>
      </w:tr>
      <w:tr w:rsidR="006476AD" w:rsidRPr="002E6E74" w14:paraId="4D7E208D" w14:textId="77777777" w:rsidTr="00175765">
        <w:trPr>
          <w:trHeight w:hRule="exact" w:val="397"/>
        </w:trPr>
        <w:tc>
          <w:tcPr>
            <w:tcW w:w="10632" w:type="dxa"/>
            <w:gridSpan w:val="6"/>
          </w:tcPr>
          <w:p w14:paraId="2E8F60B7" w14:textId="77777777" w:rsidR="006476AD" w:rsidRPr="00FC791F" w:rsidRDefault="006476AD" w:rsidP="00175765">
            <w:pPr>
              <w:rPr>
                <w:b/>
                <w:bCs/>
                <w:sz w:val="20"/>
                <w:szCs w:val="20"/>
              </w:rPr>
            </w:pPr>
            <w:r w:rsidRPr="00FC791F">
              <w:rPr>
                <w:b/>
                <w:bCs/>
                <w:sz w:val="20"/>
                <w:szCs w:val="20"/>
              </w:rPr>
              <w:t>2. Сведения о характерных точках границ объекта</w:t>
            </w:r>
          </w:p>
        </w:tc>
      </w:tr>
      <w:tr w:rsidR="006476AD" w:rsidRPr="002E6E74" w14:paraId="5A659D0D" w14:textId="77777777" w:rsidTr="00175765">
        <w:tblPrEx>
          <w:tblLook w:val="0000" w:firstRow="0" w:lastRow="0" w:firstColumn="0" w:lastColumn="0" w:noHBand="0" w:noVBand="0"/>
        </w:tblPrEx>
        <w:trPr>
          <w:trHeight w:val="54"/>
        </w:trPr>
        <w:tc>
          <w:tcPr>
            <w:tcW w:w="1691" w:type="dxa"/>
            <w:vMerge w:val="restart"/>
            <w:vAlign w:val="center"/>
          </w:tcPr>
          <w:p w14:paraId="7AB3936A" w14:textId="77777777" w:rsidR="006476AD" w:rsidRPr="00FC791F" w:rsidRDefault="006476AD" w:rsidP="00175765">
            <w:pPr>
              <w:pStyle w:val="12"/>
              <w:jc w:val="center"/>
              <w:rPr>
                <w:b/>
                <w:bCs/>
                <w:sz w:val="20"/>
              </w:rPr>
            </w:pPr>
            <w:r w:rsidRPr="00FC791F">
              <w:rPr>
                <w:b/>
                <w:bCs/>
                <w:sz w:val="20"/>
              </w:rPr>
              <w:t>Обозначение</w:t>
            </w:r>
          </w:p>
          <w:p w14:paraId="562B53AD" w14:textId="77777777" w:rsidR="006476AD" w:rsidRPr="00FC791F" w:rsidRDefault="006476AD" w:rsidP="00175765">
            <w:pPr>
              <w:pStyle w:val="12"/>
              <w:jc w:val="center"/>
              <w:rPr>
                <w:b/>
                <w:bCs/>
                <w:sz w:val="20"/>
              </w:rPr>
            </w:pPr>
            <w:r w:rsidRPr="00FC791F">
              <w:rPr>
                <w:b/>
                <w:bCs/>
                <w:sz w:val="20"/>
              </w:rPr>
              <w:t>характерных точек границ</w:t>
            </w:r>
          </w:p>
        </w:tc>
        <w:tc>
          <w:tcPr>
            <w:tcW w:w="3120" w:type="dxa"/>
            <w:gridSpan w:val="2"/>
            <w:vAlign w:val="center"/>
          </w:tcPr>
          <w:p w14:paraId="5735EB96" w14:textId="77777777" w:rsidR="006476AD" w:rsidRPr="00FC791F" w:rsidRDefault="006476AD" w:rsidP="00175765">
            <w:pPr>
              <w:pStyle w:val="12"/>
              <w:jc w:val="center"/>
              <w:rPr>
                <w:b/>
                <w:bCs/>
                <w:sz w:val="20"/>
              </w:rPr>
            </w:pPr>
            <w:r w:rsidRPr="00FC791F">
              <w:rPr>
                <w:b/>
                <w:bCs/>
                <w:sz w:val="20"/>
              </w:rPr>
              <w:t>Координаты, м</w:t>
            </w:r>
          </w:p>
        </w:tc>
        <w:tc>
          <w:tcPr>
            <w:tcW w:w="2278" w:type="dxa"/>
            <w:vMerge w:val="restart"/>
            <w:vAlign w:val="center"/>
          </w:tcPr>
          <w:p w14:paraId="4A9BCE3B" w14:textId="77777777" w:rsidR="006476AD" w:rsidRPr="00FC791F" w:rsidRDefault="006476AD" w:rsidP="00175765">
            <w:pPr>
              <w:pStyle w:val="12"/>
              <w:spacing w:before="60" w:after="60"/>
              <w:jc w:val="center"/>
              <w:rPr>
                <w:b/>
                <w:bCs/>
                <w:sz w:val="20"/>
              </w:rPr>
            </w:pPr>
            <w:r w:rsidRPr="00FC791F">
              <w:rPr>
                <w:b/>
                <w:bCs/>
                <w:sz w:val="20"/>
              </w:rPr>
              <w:t xml:space="preserve">Метод определения координат характерной точки </w:t>
            </w:r>
          </w:p>
        </w:tc>
        <w:tc>
          <w:tcPr>
            <w:tcW w:w="1841" w:type="dxa"/>
            <w:vMerge w:val="restart"/>
          </w:tcPr>
          <w:p w14:paraId="5643871F" w14:textId="77777777" w:rsidR="006476AD" w:rsidRPr="00FC791F" w:rsidRDefault="006476AD" w:rsidP="00175765">
            <w:pPr>
              <w:pStyle w:val="12"/>
              <w:spacing w:before="60" w:after="60"/>
              <w:jc w:val="center"/>
              <w:rPr>
                <w:b/>
                <w:bCs/>
                <w:sz w:val="20"/>
              </w:rPr>
            </w:pPr>
            <w:r w:rsidRPr="00FC791F">
              <w:rPr>
                <w:b/>
                <w:bCs/>
                <w:sz w:val="20"/>
              </w:rPr>
              <w:t>Средняя квадратическая погрешность положения характерной точки (М</w:t>
            </w:r>
            <w:r w:rsidRPr="00FC791F">
              <w:rPr>
                <w:b/>
                <w:bCs/>
                <w:sz w:val="20"/>
                <w:vertAlign w:val="subscript"/>
                <w:lang w:val="en-US"/>
              </w:rPr>
              <w:t>t</w:t>
            </w:r>
            <w:r w:rsidRPr="00FC791F">
              <w:rPr>
                <w:b/>
                <w:bCs/>
                <w:sz w:val="20"/>
              </w:rPr>
              <w:t>), м</w:t>
            </w:r>
          </w:p>
        </w:tc>
        <w:tc>
          <w:tcPr>
            <w:tcW w:w="1702" w:type="dxa"/>
            <w:vMerge w:val="restart"/>
            <w:vAlign w:val="center"/>
          </w:tcPr>
          <w:p w14:paraId="77A39A5B" w14:textId="77777777" w:rsidR="006476AD" w:rsidRPr="00FC791F" w:rsidRDefault="006476AD" w:rsidP="00175765">
            <w:pPr>
              <w:pStyle w:val="12"/>
              <w:spacing w:before="60" w:after="60"/>
              <w:jc w:val="center"/>
              <w:rPr>
                <w:b/>
                <w:bCs/>
                <w:sz w:val="20"/>
              </w:rPr>
            </w:pPr>
            <w:r w:rsidRPr="00FC791F">
              <w:rPr>
                <w:b/>
                <w:bCs/>
                <w:sz w:val="20"/>
              </w:rPr>
              <w:t>Описание обозначения точки на местности (при наличии)</w:t>
            </w:r>
          </w:p>
        </w:tc>
      </w:tr>
      <w:tr w:rsidR="006476AD" w:rsidRPr="002E6E74" w14:paraId="7348190E" w14:textId="77777777" w:rsidTr="00175765">
        <w:tblPrEx>
          <w:tblLook w:val="0000" w:firstRow="0" w:lastRow="0" w:firstColumn="0" w:lastColumn="0" w:noHBand="0" w:noVBand="0"/>
        </w:tblPrEx>
        <w:trPr>
          <w:trHeight w:val="54"/>
        </w:trPr>
        <w:tc>
          <w:tcPr>
            <w:tcW w:w="1691" w:type="dxa"/>
            <w:vMerge/>
            <w:vAlign w:val="center"/>
          </w:tcPr>
          <w:p w14:paraId="0746EFA4" w14:textId="77777777" w:rsidR="006476AD" w:rsidRPr="00FC791F" w:rsidRDefault="006476AD" w:rsidP="00175765">
            <w:pPr>
              <w:pStyle w:val="12"/>
              <w:jc w:val="center"/>
              <w:rPr>
                <w:b/>
                <w:bCs/>
                <w:sz w:val="20"/>
              </w:rPr>
            </w:pPr>
          </w:p>
        </w:tc>
        <w:tc>
          <w:tcPr>
            <w:tcW w:w="1558" w:type="dxa"/>
            <w:vAlign w:val="center"/>
          </w:tcPr>
          <w:p w14:paraId="476419FB" w14:textId="77777777" w:rsidR="006476AD" w:rsidRPr="00FC791F" w:rsidRDefault="006476AD" w:rsidP="00175765">
            <w:pPr>
              <w:pStyle w:val="a3"/>
              <w:jc w:val="center"/>
              <w:rPr>
                <w:b/>
                <w:bCs/>
                <w:sz w:val="20"/>
                <w:szCs w:val="20"/>
              </w:rPr>
            </w:pPr>
            <w:r w:rsidRPr="00FC791F">
              <w:rPr>
                <w:b/>
                <w:bCs/>
                <w:sz w:val="20"/>
                <w:szCs w:val="20"/>
              </w:rPr>
              <w:t>Х</w:t>
            </w:r>
          </w:p>
        </w:tc>
        <w:tc>
          <w:tcPr>
            <w:tcW w:w="1562" w:type="dxa"/>
            <w:vAlign w:val="center"/>
          </w:tcPr>
          <w:p w14:paraId="66457CE3" w14:textId="77777777" w:rsidR="006476AD" w:rsidRPr="00FC791F" w:rsidRDefault="006476AD" w:rsidP="00175765">
            <w:pPr>
              <w:pStyle w:val="12"/>
              <w:jc w:val="center"/>
              <w:rPr>
                <w:b/>
                <w:bCs/>
                <w:sz w:val="20"/>
                <w:lang w:val="en-US"/>
              </w:rPr>
            </w:pPr>
            <w:r w:rsidRPr="00FC791F">
              <w:rPr>
                <w:b/>
                <w:bCs/>
                <w:sz w:val="20"/>
                <w:lang w:val="en-US"/>
              </w:rPr>
              <w:t>Y</w:t>
            </w:r>
          </w:p>
        </w:tc>
        <w:tc>
          <w:tcPr>
            <w:tcW w:w="2278" w:type="dxa"/>
            <w:vMerge/>
            <w:vAlign w:val="center"/>
          </w:tcPr>
          <w:p w14:paraId="12D4EDFA" w14:textId="77777777" w:rsidR="006476AD" w:rsidRPr="00FC791F" w:rsidRDefault="006476AD" w:rsidP="00175765">
            <w:pPr>
              <w:pStyle w:val="12"/>
              <w:jc w:val="center"/>
              <w:rPr>
                <w:b/>
                <w:bCs/>
                <w:sz w:val="20"/>
              </w:rPr>
            </w:pPr>
          </w:p>
        </w:tc>
        <w:tc>
          <w:tcPr>
            <w:tcW w:w="1841" w:type="dxa"/>
            <w:vMerge/>
          </w:tcPr>
          <w:p w14:paraId="0DBA5DAD" w14:textId="77777777" w:rsidR="006476AD" w:rsidRPr="00FC791F" w:rsidRDefault="006476AD" w:rsidP="00175765">
            <w:pPr>
              <w:pStyle w:val="12"/>
              <w:jc w:val="center"/>
              <w:rPr>
                <w:b/>
                <w:bCs/>
                <w:sz w:val="20"/>
              </w:rPr>
            </w:pPr>
          </w:p>
        </w:tc>
        <w:tc>
          <w:tcPr>
            <w:tcW w:w="1702" w:type="dxa"/>
            <w:vMerge/>
            <w:vAlign w:val="center"/>
          </w:tcPr>
          <w:p w14:paraId="41A85EC2" w14:textId="77777777" w:rsidR="006476AD" w:rsidRPr="00FC791F" w:rsidRDefault="006476AD" w:rsidP="00175765">
            <w:pPr>
              <w:pStyle w:val="12"/>
              <w:jc w:val="center"/>
              <w:rPr>
                <w:b/>
                <w:bCs/>
                <w:sz w:val="20"/>
              </w:rPr>
            </w:pPr>
          </w:p>
        </w:tc>
      </w:tr>
      <w:tr w:rsidR="006476AD" w:rsidRPr="002E6E74" w14:paraId="7FC9E204" w14:textId="77777777" w:rsidTr="00175765">
        <w:tblPrEx>
          <w:tblLook w:val="0000" w:firstRow="0" w:lastRow="0" w:firstColumn="0" w:lastColumn="0" w:noHBand="0" w:noVBand="0"/>
        </w:tblPrEx>
        <w:trPr>
          <w:trHeight w:val="54"/>
        </w:trPr>
        <w:tc>
          <w:tcPr>
            <w:tcW w:w="1691" w:type="dxa"/>
            <w:vAlign w:val="center"/>
          </w:tcPr>
          <w:p w14:paraId="2FF63376" w14:textId="77777777" w:rsidR="006476AD" w:rsidRPr="00FC791F" w:rsidRDefault="006476AD" w:rsidP="00175765">
            <w:pPr>
              <w:pStyle w:val="12"/>
              <w:jc w:val="center"/>
              <w:rPr>
                <w:b/>
                <w:bCs/>
                <w:sz w:val="20"/>
              </w:rPr>
            </w:pPr>
            <w:r w:rsidRPr="00FC791F">
              <w:rPr>
                <w:b/>
                <w:bCs/>
                <w:sz w:val="20"/>
              </w:rPr>
              <w:t>1</w:t>
            </w:r>
          </w:p>
        </w:tc>
        <w:tc>
          <w:tcPr>
            <w:tcW w:w="1558" w:type="dxa"/>
            <w:vAlign w:val="center"/>
          </w:tcPr>
          <w:p w14:paraId="1320F5A2" w14:textId="77777777" w:rsidR="006476AD" w:rsidRPr="00FC791F" w:rsidRDefault="006476AD" w:rsidP="00175765">
            <w:pPr>
              <w:pStyle w:val="a3"/>
              <w:jc w:val="center"/>
              <w:rPr>
                <w:b/>
                <w:bCs/>
                <w:sz w:val="20"/>
                <w:szCs w:val="20"/>
              </w:rPr>
            </w:pPr>
            <w:r w:rsidRPr="00FC791F">
              <w:rPr>
                <w:b/>
                <w:bCs/>
                <w:sz w:val="20"/>
                <w:szCs w:val="20"/>
              </w:rPr>
              <w:t>2</w:t>
            </w:r>
          </w:p>
        </w:tc>
        <w:tc>
          <w:tcPr>
            <w:tcW w:w="1562" w:type="dxa"/>
            <w:vAlign w:val="center"/>
          </w:tcPr>
          <w:p w14:paraId="727C116E" w14:textId="77777777" w:rsidR="006476AD" w:rsidRPr="00FC791F" w:rsidRDefault="006476AD" w:rsidP="00175765">
            <w:pPr>
              <w:pStyle w:val="12"/>
              <w:jc w:val="center"/>
              <w:rPr>
                <w:b/>
                <w:bCs/>
                <w:sz w:val="20"/>
                <w:lang w:val="en-US"/>
              </w:rPr>
            </w:pPr>
            <w:r w:rsidRPr="00FC791F">
              <w:rPr>
                <w:b/>
                <w:bCs/>
                <w:sz w:val="20"/>
                <w:lang w:val="en-US"/>
              </w:rPr>
              <w:t>3</w:t>
            </w:r>
          </w:p>
        </w:tc>
        <w:tc>
          <w:tcPr>
            <w:tcW w:w="2278" w:type="dxa"/>
            <w:vAlign w:val="center"/>
          </w:tcPr>
          <w:p w14:paraId="1CB5910A" w14:textId="77777777" w:rsidR="006476AD" w:rsidRPr="00FC791F" w:rsidRDefault="006476AD" w:rsidP="00175765">
            <w:pPr>
              <w:pStyle w:val="12"/>
              <w:jc w:val="center"/>
              <w:rPr>
                <w:b/>
                <w:bCs/>
                <w:sz w:val="20"/>
              </w:rPr>
            </w:pPr>
            <w:r w:rsidRPr="00FC791F">
              <w:rPr>
                <w:b/>
                <w:bCs/>
                <w:sz w:val="20"/>
              </w:rPr>
              <w:t>4</w:t>
            </w:r>
          </w:p>
        </w:tc>
        <w:tc>
          <w:tcPr>
            <w:tcW w:w="1841" w:type="dxa"/>
          </w:tcPr>
          <w:p w14:paraId="7C89EBA5" w14:textId="77777777" w:rsidR="006476AD" w:rsidRPr="00FC791F" w:rsidRDefault="006476AD" w:rsidP="00175765">
            <w:pPr>
              <w:pStyle w:val="12"/>
              <w:jc w:val="center"/>
              <w:rPr>
                <w:b/>
                <w:bCs/>
                <w:sz w:val="20"/>
              </w:rPr>
            </w:pPr>
            <w:r w:rsidRPr="00FC791F">
              <w:rPr>
                <w:b/>
                <w:bCs/>
                <w:sz w:val="20"/>
              </w:rPr>
              <w:t>5</w:t>
            </w:r>
          </w:p>
        </w:tc>
        <w:tc>
          <w:tcPr>
            <w:tcW w:w="1702" w:type="dxa"/>
            <w:vAlign w:val="center"/>
          </w:tcPr>
          <w:p w14:paraId="52220FED" w14:textId="77777777" w:rsidR="006476AD" w:rsidRPr="00FC791F" w:rsidRDefault="006476AD" w:rsidP="00175765">
            <w:pPr>
              <w:pStyle w:val="12"/>
              <w:jc w:val="center"/>
              <w:rPr>
                <w:b/>
                <w:bCs/>
                <w:sz w:val="20"/>
              </w:rPr>
            </w:pPr>
            <w:r w:rsidRPr="00FC791F">
              <w:rPr>
                <w:b/>
                <w:bCs/>
                <w:sz w:val="20"/>
              </w:rPr>
              <w:t>6</w:t>
            </w:r>
          </w:p>
        </w:tc>
      </w:tr>
      <w:tr w:rsidR="006476AD" w:rsidRPr="002E6E74" w14:paraId="79A81C68" w14:textId="77777777" w:rsidTr="00175765">
        <w:tblPrEx>
          <w:tblLook w:val="0000" w:firstRow="0" w:lastRow="0" w:firstColumn="0" w:lastColumn="0" w:noHBand="0" w:noVBand="0"/>
        </w:tblPrEx>
        <w:trPr>
          <w:trHeight w:val="54"/>
        </w:trPr>
        <w:tc>
          <w:tcPr>
            <w:tcW w:w="1691" w:type="dxa"/>
          </w:tcPr>
          <w:p w14:paraId="7EF0BB5F" w14:textId="77777777" w:rsidR="006476AD" w:rsidRPr="002E6E74" w:rsidRDefault="006476AD" w:rsidP="00175765">
            <w:pPr>
              <w:jc w:val="center"/>
              <w:rPr>
                <w:sz w:val="18"/>
                <w:szCs w:val="20"/>
              </w:rPr>
            </w:pPr>
            <w:r w:rsidRPr="002E6E74">
              <w:rPr>
                <w:sz w:val="18"/>
                <w:szCs w:val="20"/>
              </w:rPr>
              <w:t>Зона 1(1)</w:t>
            </w:r>
          </w:p>
        </w:tc>
        <w:tc>
          <w:tcPr>
            <w:tcW w:w="1558" w:type="dxa"/>
          </w:tcPr>
          <w:p w14:paraId="74511888" w14:textId="77777777" w:rsidR="006476AD" w:rsidRPr="002E6E74" w:rsidRDefault="006476AD" w:rsidP="00175765">
            <w:pPr>
              <w:jc w:val="center"/>
              <w:rPr>
                <w:sz w:val="18"/>
                <w:szCs w:val="20"/>
              </w:rPr>
            </w:pPr>
            <w:r w:rsidRPr="002E6E74">
              <w:rPr>
                <w:sz w:val="18"/>
                <w:szCs w:val="20"/>
              </w:rPr>
              <w:t>–</w:t>
            </w:r>
          </w:p>
        </w:tc>
        <w:tc>
          <w:tcPr>
            <w:tcW w:w="1562" w:type="dxa"/>
          </w:tcPr>
          <w:p w14:paraId="6626FE55" w14:textId="77777777" w:rsidR="006476AD" w:rsidRPr="002E6E74" w:rsidRDefault="006476AD" w:rsidP="00175765">
            <w:pPr>
              <w:jc w:val="center"/>
              <w:rPr>
                <w:sz w:val="18"/>
                <w:szCs w:val="20"/>
              </w:rPr>
            </w:pPr>
            <w:r w:rsidRPr="002E6E74">
              <w:rPr>
                <w:sz w:val="18"/>
                <w:szCs w:val="20"/>
              </w:rPr>
              <w:t>–</w:t>
            </w:r>
          </w:p>
        </w:tc>
        <w:tc>
          <w:tcPr>
            <w:tcW w:w="2278" w:type="dxa"/>
          </w:tcPr>
          <w:p w14:paraId="00F7F67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3B82407" w14:textId="77777777" w:rsidR="006476AD" w:rsidRPr="002E6E74" w:rsidRDefault="006476AD" w:rsidP="00175765">
            <w:pPr>
              <w:jc w:val="center"/>
              <w:rPr>
                <w:sz w:val="18"/>
                <w:szCs w:val="20"/>
              </w:rPr>
            </w:pPr>
            <w:r w:rsidRPr="002E6E74">
              <w:rPr>
                <w:sz w:val="18"/>
                <w:szCs w:val="20"/>
              </w:rPr>
              <w:t>–</w:t>
            </w:r>
          </w:p>
        </w:tc>
        <w:tc>
          <w:tcPr>
            <w:tcW w:w="1702" w:type="dxa"/>
          </w:tcPr>
          <w:p w14:paraId="0A4AFBBC" w14:textId="77777777" w:rsidR="006476AD" w:rsidRPr="002E6E74" w:rsidRDefault="006476AD" w:rsidP="00175765">
            <w:pPr>
              <w:jc w:val="center"/>
              <w:rPr>
                <w:sz w:val="18"/>
                <w:szCs w:val="20"/>
              </w:rPr>
            </w:pPr>
            <w:r w:rsidRPr="002E6E74">
              <w:rPr>
                <w:sz w:val="18"/>
                <w:szCs w:val="20"/>
              </w:rPr>
              <w:t>–</w:t>
            </w:r>
          </w:p>
        </w:tc>
      </w:tr>
      <w:tr w:rsidR="006476AD" w:rsidRPr="002E6E74" w14:paraId="276D6DA8" w14:textId="77777777" w:rsidTr="00175765">
        <w:tblPrEx>
          <w:tblLook w:val="0000" w:firstRow="0" w:lastRow="0" w:firstColumn="0" w:lastColumn="0" w:noHBand="0" w:noVBand="0"/>
        </w:tblPrEx>
        <w:trPr>
          <w:trHeight w:val="54"/>
        </w:trPr>
        <w:tc>
          <w:tcPr>
            <w:tcW w:w="1691" w:type="dxa"/>
          </w:tcPr>
          <w:p w14:paraId="4156BC11" w14:textId="77777777" w:rsidR="006476AD" w:rsidRPr="002E6E74" w:rsidRDefault="006476AD" w:rsidP="00175765">
            <w:pPr>
              <w:jc w:val="center"/>
              <w:rPr>
                <w:sz w:val="18"/>
                <w:szCs w:val="20"/>
              </w:rPr>
            </w:pPr>
            <w:r w:rsidRPr="002E6E74">
              <w:rPr>
                <w:sz w:val="18"/>
                <w:szCs w:val="20"/>
              </w:rPr>
              <w:t>1</w:t>
            </w:r>
          </w:p>
        </w:tc>
        <w:tc>
          <w:tcPr>
            <w:tcW w:w="1558" w:type="dxa"/>
          </w:tcPr>
          <w:p w14:paraId="37799C70" w14:textId="77777777" w:rsidR="006476AD" w:rsidRPr="002E6E74" w:rsidRDefault="006476AD" w:rsidP="00175765">
            <w:pPr>
              <w:jc w:val="center"/>
              <w:rPr>
                <w:sz w:val="18"/>
                <w:szCs w:val="20"/>
              </w:rPr>
            </w:pPr>
            <w:r w:rsidRPr="002E6E74">
              <w:rPr>
                <w:sz w:val="18"/>
                <w:szCs w:val="20"/>
              </w:rPr>
              <w:t>366324.23</w:t>
            </w:r>
          </w:p>
        </w:tc>
        <w:tc>
          <w:tcPr>
            <w:tcW w:w="1562" w:type="dxa"/>
          </w:tcPr>
          <w:p w14:paraId="4F733A5F" w14:textId="77777777" w:rsidR="006476AD" w:rsidRPr="002E6E74" w:rsidRDefault="006476AD" w:rsidP="00175765">
            <w:pPr>
              <w:jc w:val="center"/>
              <w:rPr>
                <w:sz w:val="18"/>
                <w:szCs w:val="20"/>
              </w:rPr>
            </w:pPr>
            <w:r w:rsidRPr="002E6E74">
              <w:rPr>
                <w:sz w:val="18"/>
                <w:szCs w:val="20"/>
              </w:rPr>
              <w:t>2207399.65</w:t>
            </w:r>
          </w:p>
        </w:tc>
        <w:tc>
          <w:tcPr>
            <w:tcW w:w="2278" w:type="dxa"/>
          </w:tcPr>
          <w:p w14:paraId="1293258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129B48" w14:textId="77777777" w:rsidR="006476AD" w:rsidRPr="002E6E74" w:rsidRDefault="006476AD" w:rsidP="00175765">
            <w:pPr>
              <w:jc w:val="center"/>
              <w:rPr>
                <w:sz w:val="18"/>
                <w:szCs w:val="20"/>
              </w:rPr>
            </w:pPr>
            <w:r w:rsidRPr="002E6E74">
              <w:rPr>
                <w:sz w:val="18"/>
                <w:szCs w:val="20"/>
              </w:rPr>
              <w:t>5.00</w:t>
            </w:r>
          </w:p>
        </w:tc>
        <w:tc>
          <w:tcPr>
            <w:tcW w:w="1702" w:type="dxa"/>
          </w:tcPr>
          <w:p w14:paraId="0EDBF5B2" w14:textId="77777777" w:rsidR="006476AD" w:rsidRPr="002E6E74" w:rsidRDefault="006476AD" w:rsidP="00175765">
            <w:pPr>
              <w:jc w:val="center"/>
              <w:rPr>
                <w:sz w:val="18"/>
                <w:szCs w:val="20"/>
              </w:rPr>
            </w:pPr>
            <w:r w:rsidRPr="002E6E74">
              <w:rPr>
                <w:sz w:val="18"/>
                <w:szCs w:val="20"/>
              </w:rPr>
              <w:t>–</w:t>
            </w:r>
          </w:p>
        </w:tc>
      </w:tr>
      <w:tr w:rsidR="006476AD" w:rsidRPr="002E6E74" w14:paraId="00A9E34D" w14:textId="77777777" w:rsidTr="00175765">
        <w:tblPrEx>
          <w:tblLook w:val="0000" w:firstRow="0" w:lastRow="0" w:firstColumn="0" w:lastColumn="0" w:noHBand="0" w:noVBand="0"/>
        </w:tblPrEx>
        <w:trPr>
          <w:trHeight w:val="54"/>
        </w:trPr>
        <w:tc>
          <w:tcPr>
            <w:tcW w:w="1691" w:type="dxa"/>
          </w:tcPr>
          <w:p w14:paraId="2C147E27" w14:textId="77777777" w:rsidR="006476AD" w:rsidRPr="002E6E74" w:rsidRDefault="006476AD" w:rsidP="00175765">
            <w:pPr>
              <w:jc w:val="center"/>
              <w:rPr>
                <w:sz w:val="18"/>
                <w:szCs w:val="20"/>
              </w:rPr>
            </w:pPr>
            <w:r w:rsidRPr="002E6E74">
              <w:rPr>
                <w:sz w:val="18"/>
                <w:szCs w:val="20"/>
              </w:rPr>
              <w:t>2</w:t>
            </w:r>
          </w:p>
        </w:tc>
        <w:tc>
          <w:tcPr>
            <w:tcW w:w="1558" w:type="dxa"/>
          </w:tcPr>
          <w:p w14:paraId="293879E2" w14:textId="77777777" w:rsidR="006476AD" w:rsidRPr="002E6E74" w:rsidRDefault="006476AD" w:rsidP="00175765">
            <w:pPr>
              <w:jc w:val="center"/>
              <w:rPr>
                <w:sz w:val="18"/>
                <w:szCs w:val="20"/>
              </w:rPr>
            </w:pPr>
            <w:r w:rsidRPr="002E6E74">
              <w:rPr>
                <w:sz w:val="18"/>
                <w:szCs w:val="20"/>
              </w:rPr>
              <w:t>366286.86</w:t>
            </w:r>
          </w:p>
        </w:tc>
        <w:tc>
          <w:tcPr>
            <w:tcW w:w="1562" w:type="dxa"/>
          </w:tcPr>
          <w:p w14:paraId="76A8932A" w14:textId="77777777" w:rsidR="006476AD" w:rsidRPr="002E6E74" w:rsidRDefault="006476AD" w:rsidP="00175765">
            <w:pPr>
              <w:jc w:val="center"/>
              <w:rPr>
                <w:sz w:val="18"/>
                <w:szCs w:val="20"/>
              </w:rPr>
            </w:pPr>
            <w:r w:rsidRPr="002E6E74">
              <w:rPr>
                <w:sz w:val="18"/>
                <w:szCs w:val="20"/>
              </w:rPr>
              <w:t>2207441.93</w:t>
            </w:r>
          </w:p>
        </w:tc>
        <w:tc>
          <w:tcPr>
            <w:tcW w:w="2278" w:type="dxa"/>
          </w:tcPr>
          <w:p w14:paraId="3C2297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622F8DC" w14:textId="77777777" w:rsidR="006476AD" w:rsidRPr="002E6E74" w:rsidRDefault="006476AD" w:rsidP="00175765">
            <w:pPr>
              <w:jc w:val="center"/>
              <w:rPr>
                <w:sz w:val="18"/>
                <w:szCs w:val="20"/>
              </w:rPr>
            </w:pPr>
            <w:r w:rsidRPr="002E6E74">
              <w:rPr>
                <w:sz w:val="18"/>
                <w:szCs w:val="20"/>
              </w:rPr>
              <w:t>5.00</w:t>
            </w:r>
          </w:p>
        </w:tc>
        <w:tc>
          <w:tcPr>
            <w:tcW w:w="1702" w:type="dxa"/>
          </w:tcPr>
          <w:p w14:paraId="56B1DE4C" w14:textId="77777777" w:rsidR="006476AD" w:rsidRPr="002E6E74" w:rsidRDefault="006476AD" w:rsidP="00175765">
            <w:pPr>
              <w:jc w:val="center"/>
              <w:rPr>
                <w:sz w:val="18"/>
                <w:szCs w:val="20"/>
              </w:rPr>
            </w:pPr>
            <w:r w:rsidRPr="002E6E74">
              <w:rPr>
                <w:sz w:val="18"/>
                <w:szCs w:val="20"/>
              </w:rPr>
              <w:t>–</w:t>
            </w:r>
          </w:p>
        </w:tc>
      </w:tr>
      <w:tr w:rsidR="006476AD" w:rsidRPr="002E6E74" w14:paraId="1B3BF409" w14:textId="77777777" w:rsidTr="00175765">
        <w:tblPrEx>
          <w:tblLook w:val="0000" w:firstRow="0" w:lastRow="0" w:firstColumn="0" w:lastColumn="0" w:noHBand="0" w:noVBand="0"/>
        </w:tblPrEx>
        <w:trPr>
          <w:trHeight w:val="54"/>
        </w:trPr>
        <w:tc>
          <w:tcPr>
            <w:tcW w:w="1691" w:type="dxa"/>
          </w:tcPr>
          <w:p w14:paraId="1081C4B6" w14:textId="77777777" w:rsidR="006476AD" w:rsidRPr="002E6E74" w:rsidRDefault="006476AD" w:rsidP="00175765">
            <w:pPr>
              <w:jc w:val="center"/>
              <w:rPr>
                <w:sz w:val="18"/>
                <w:szCs w:val="20"/>
              </w:rPr>
            </w:pPr>
            <w:r w:rsidRPr="002E6E74">
              <w:rPr>
                <w:sz w:val="18"/>
                <w:szCs w:val="20"/>
              </w:rPr>
              <w:t>3</w:t>
            </w:r>
          </w:p>
        </w:tc>
        <w:tc>
          <w:tcPr>
            <w:tcW w:w="1558" w:type="dxa"/>
          </w:tcPr>
          <w:p w14:paraId="5D643563" w14:textId="77777777" w:rsidR="006476AD" w:rsidRPr="002E6E74" w:rsidRDefault="006476AD" w:rsidP="00175765">
            <w:pPr>
              <w:jc w:val="center"/>
              <w:rPr>
                <w:sz w:val="18"/>
                <w:szCs w:val="20"/>
              </w:rPr>
            </w:pPr>
            <w:r w:rsidRPr="002E6E74">
              <w:rPr>
                <w:sz w:val="18"/>
                <w:szCs w:val="20"/>
              </w:rPr>
              <w:t>366280.70</w:t>
            </w:r>
          </w:p>
        </w:tc>
        <w:tc>
          <w:tcPr>
            <w:tcW w:w="1562" w:type="dxa"/>
          </w:tcPr>
          <w:p w14:paraId="6860EFF1" w14:textId="77777777" w:rsidR="006476AD" w:rsidRPr="002E6E74" w:rsidRDefault="006476AD" w:rsidP="00175765">
            <w:pPr>
              <w:jc w:val="center"/>
              <w:rPr>
                <w:sz w:val="18"/>
                <w:szCs w:val="20"/>
              </w:rPr>
            </w:pPr>
            <w:r w:rsidRPr="002E6E74">
              <w:rPr>
                <w:sz w:val="18"/>
                <w:szCs w:val="20"/>
              </w:rPr>
              <w:t>2207460.05</w:t>
            </w:r>
          </w:p>
        </w:tc>
        <w:tc>
          <w:tcPr>
            <w:tcW w:w="2278" w:type="dxa"/>
          </w:tcPr>
          <w:p w14:paraId="69E1D1F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4082F1" w14:textId="77777777" w:rsidR="006476AD" w:rsidRPr="002E6E74" w:rsidRDefault="006476AD" w:rsidP="00175765">
            <w:pPr>
              <w:jc w:val="center"/>
              <w:rPr>
                <w:sz w:val="18"/>
                <w:szCs w:val="20"/>
              </w:rPr>
            </w:pPr>
            <w:r w:rsidRPr="002E6E74">
              <w:rPr>
                <w:sz w:val="18"/>
                <w:szCs w:val="20"/>
              </w:rPr>
              <w:t>5.00</w:t>
            </w:r>
          </w:p>
        </w:tc>
        <w:tc>
          <w:tcPr>
            <w:tcW w:w="1702" w:type="dxa"/>
          </w:tcPr>
          <w:p w14:paraId="20EC1059" w14:textId="77777777" w:rsidR="006476AD" w:rsidRPr="002E6E74" w:rsidRDefault="006476AD" w:rsidP="00175765">
            <w:pPr>
              <w:jc w:val="center"/>
              <w:rPr>
                <w:sz w:val="18"/>
                <w:szCs w:val="20"/>
              </w:rPr>
            </w:pPr>
            <w:r w:rsidRPr="002E6E74">
              <w:rPr>
                <w:sz w:val="18"/>
                <w:szCs w:val="20"/>
              </w:rPr>
              <w:t>–</w:t>
            </w:r>
          </w:p>
        </w:tc>
      </w:tr>
      <w:tr w:rsidR="006476AD" w:rsidRPr="002E6E74" w14:paraId="3BFE5779" w14:textId="77777777" w:rsidTr="00175765">
        <w:tblPrEx>
          <w:tblLook w:val="0000" w:firstRow="0" w:lastRow="0" w:firstColumn="0" w:lastColumn="0" w:noHBand="0" w:noVBand="0"/>
        </w:tblPrEx>
        <w:trPr>
          <w:trHeight w:val="54"/>
        </w:trPr>
        <w:tc>
          <w:tcPr>
            <w:tcW w:w="1691" w:type="dxa"/>
          </w:tcPr>
          <w:p w14:paraId="660DBE9B" w14:textId="77777777" w:rsidR="006476AD" w:rsidRPr="002E6E74" w:rsidRDefault="006476AD" w:rsidP="00175765">
            <w:pPr>
              <w:jc w:val="center"/>
              <w:rPr>
                <w:sz w:val="18"/>
                <w:szCs w:val="20"/>
              </w:rPr>
            </w:pPr>
            <w:r w:rsidRPr="002E6E74">
              <w:rPr>
                <w:sz w:val="18"/>
                <w:szCs w:val="20"/>
              </w:rPr>
              <w:t>4</w:t>
            </w:r>
          </w:p>
        </w:tc>
        <w:tc>
          <w:tcPr>
            <w:tcW w:w="1558" w:type="dxa"/>
          </w:tcPr>
          <w:p w14:paraId="38562922" w14:textId="77777777" w:rsidR="006476AD" w:rsidRPr="002E6E74" w:rsidRDefault="006476AD" w:rsidP="00175765">
            <w:pPr>
              <w:jc w:val="center"/>
              <w:rPr>
                <w:sz w:val="18"/>
                <w:szCs w:val="20"/>
              </w:rPr>
            </w:pPr>
            <w:r w:rsidRPr="002E6E74">
              <w:rPr>
                <w:sz w:val="18"/>
                <w:szCs w:val="20"/>
              </w:rPr>
              <w:t>366282.35</w:t>
            </w:r>
          </w:p>
        </w:tc>
        <w:tc>
          <w:tcPr>
            <w:tcW w:w="1562" w:type="dxa"/>
          </w:tcPr>
          <w:p w14:paraId="5C74DB9C" w14:textId="77777777" w:rsidR="006476AD" w:rsidRPr="002E6E74" w:rsidRDefault="006476AD" w:rsidP="00175765">
            <w:pPr>
              <w:jc w:val="center"/>
              <w:rPr>
                <w:sz w:val="18"/>
                <w:szCs w:val="20"/>
              </w:rPr>
            </w:pPr>
            <w:r w:rsidRPr="002E6E74">
              <w:rPr>
                <w:sz w:val="18"/>
                <w:szCs w:val="20"/>
              </w:rPr>
              <w:t>2207481.91</w:t>
            </w:r>
          </w:p>
        </w:tc>
        <w:tc>
          <w:tcPr>
            <w:tcW w:w="2278" w:type="dxa"/>
          </w:tcPr>
          <w:p w14:paraId="0A19DCD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3A16E6" w14:textId="77777777" w:rsidR="006476AD" w:rsidRPr="002E6E74" w:rsidRDefault="006476AD" w:rsidP="00175765">
            <w:pPr>
              <w:jc w:val="center"/>
              <w:rPr>
                <w:sz w:val="18"/>
                <w:szCs w:val="20"/>
              </w:rPr>
            </w:pPr>
            <w:r w:rsidRPr="002E6E74">
              <w:rPr>
                <w:sz w:val="18"/>
                <w:szCs w:val="20"/>
              </w:rPr>
              <w:t>5.00</w:t>
            </w:r>
          </w:p>
        </w:tc>
        <w:tc>
          <w:tcPr>
            <w:tcW w:w="1702" w:type="dxa"/>
          </w:tcPr>
          <w:p w14:paraId="588D3385" w14:textId="77777777" w:rsidR="006476AD" w:rsidRPr="002E6E74" w:rsidRDefault="006476AD" w:rsidP="00175765">
            <w:pPr>
              <w:jc w:val="center"/>
              <w:rPr>
                <w:sz w:val="18"/>
                <w:szCs w:val="20"/>
              </w:rPr>
            </w:pPr>
            <w:r w:rsidRPr="002E6E74">
              <w:rPr>
                <w:sz w:val="18"/>
                <w:szCs w:val="20"/>
              </w:rPr>
              <w:t>–</w:t>
            </w:r>
          </w:p>
        </w:tc>
      </w:tr>
      <w:tr w:rsidR="006476AD" w:rsidRPr="002E6E74" w14:paraId="4805FE27" w14:textId="77777777" w:rsidTr="00175765">
        <w:tblPrEx>
          <w:tblLook w:val="0000" w:firstRow="0" w:lastRow="0" w:firstColumn="0" w:lastColumn="0" w:noHBand="0" w:noVBand="0"/>
        </w:tblPrEx>
        <w:trPr>
          <w:trHeight w:val="54"/>
        </w:trPr>
        <w:tc>
          <w:tcPr>
            <w:tcW w:w="1691" w:type="dxa"/>
          </w:tcPr>
          <w:p w14:paraId="276E94DA" w14:textId="77777777" w:rsidR="006476AD" w:rsidRPr="002E6E74" w:rsidRDefault="006476AD" w:rsidP="00175765">
            <w:pPr>
              <w:jc w:val="center"/>
              <w:rPr>
                <w:sz w:val="18"/>
                <w:szCs w:val="20"/>
              </w:rPr>
            </w:pPr>
            <w:r w:rsidRPr="002E6E74">
              <w:rPr>
                <w:sz w:val="18"/>
                <w:szCs w:val="20"/>
              </w:rPr>
              <w:t>5</w:t>
            </w:r>
          </w:p>
        </w:tc>
        <w:tc>
          <w:tcPr>
            <w:tcW w:w="1558" w:type="dxa"/>
          </w:tcPr>
          <w:p w14:paraId="58512524" w14:textId="77777777" w:rsidR="006476AD" w:rsidRPr="002E6E74" w:rsidRDefault="006476AD" w:rsidP="00175765">
            <w:pPr>
              <w:jc w:val="center"/>
              <w:rPr>
                <w:sz w:val="18"/>
                <w:szCs w:val="20"/>
              </w:rPr>
            </w:pPr>
            <w:r w:rsidRPr="002E6E74">
              <w:rPr>
                <w:sz w:val="18"/>
                <w:szCs w:val="20"/>
              </w:rPr>
              <w:t>366291.30</w:t>
            </w:r>
          </w:p>
        </w:tc>
        <w:tc>
          <w:tcPr>
            <w:tcW w:w="1562" w:type="dxa"/>
          </w:tcPr>
          <w:p w14:paraId="3C0ACDE4" w14:textId="77777777" w:rsidR="006476AD" w:rsidRPr="002E6E74" w:rsidRDefault="006476AD" w:rsidP="00175765">
            <w:pPr>
              <w:jc w:val="center"/>
              <w:rPr>
                <w:sz w:val="18"/>
                <w:szCs w:val="20"/>
              </w:rPr>
            </w:pPr>
            <w:r w:rsidRPr="002E6E74">
              <w:rPr>
                <w:sz w:val="18"/>
                <w:szCs w:val="20"/>
              </w:rPr>
              <w:t>2207500.83</w:t>
            </w:r>
          </w:p>
        </w:tc>
        <w:tc>
          <w:tcPr>
            <w:tcW w:w="2278" w:type="dxa"/>
          </w:tcPr>
          <w:p w14:paraId="0589685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3739FA8" w14:textId="77777777" w:rsidR="006476AD" w:rsidRPr="002E6E74" w:rsidRDefault="006476AD" w:rsidP="00175765">
            <w:pPr>
              <w:jc w:val="center"/>
              <w:rPr>
                <w:sz w:val="18"/>
                <w:szCs w:val="20"/>
              </w:rPr>
            </w:pPr>
            <w:r w:rsidRPr="002E6E74">
              <w:rPr>
                <w:sz w:val="18"/>
                <w:szCs w:val="20"/>
              </w:rPr>
              <w:t>5.00</w:t>
            </w:r>
          </w:p>
        </w:tc>
        <w:tc>
          <w:tcPr>
            <w:tcW w:w="1702" w:type="dxa"/>
          </w:tcPr>
          <w:p w14:paraId="05C0944D" w14:textId="77777777" w:rsidR="006476AD" w:rsidRPr="002E6E74" w:rsidRDefault="006476AD" w:rsidP="00175765">
            <w:pPr>
              <w:jc w:val="center"/>
              <w:rPr>
                <w:sz w:val="18"/>
                <w:szCs w:val="20"/>
              </w:rPr>
            </w:pPr>
            <w:r w:rsidRPr="002E6E74">
              <w:rPr>
                <w:sz w:val="18"/>
                <w:szCs w:val="20"/>
              </w:rPr>
              <w:t>–</w:t>
            </w:r>
          </w:p>
        </w:tc>
      </w:tr>
      <w:tr w:rsidR="006476AD" w:rsidRPr="002E6E74" w14:paraId="48F57A1D" w14:textId="77777777" w:rsidTr="00175765">
        <w:tblPrEx>
          <w:tblLook w:val="0000" w:firstRow="0" w:lastRow="0" w:firstColumn="0" w:lastColumn="0" w:noHBand="0" w:noVBand="0"/>
        </w:tblPrEx>
        <w:trPr>
          <w:trHeight w:val="54"/>
        </w:trPr>
        <w:tc>
          <w:tcPr>
            <w:tcW w:w="1691" w:type="dxa"/>
          </w:tcPr>
          <w:p w14:paraId="28F3F024" w14:textId="77777777" w:rsidR="006476AD" w:rsidRPr="002E6E74" w:rsidRDefault="006476AD" w:rsidP="00175765">
            <w:pPr>
              <w:jc w:val="center"/>
              <w:rPr>
                <w:sz w:val="18"/>
                <w:szCs w:val="20"/>
              </w:rPr>
            </w:pPr>
            <w:r w:rsidRPr="002E6E74">
              <w:rPr>
                <w:sz w:val="18"/>
                <w:szCs w:val="20"/>
              </w:rPr>
              <w:t>6</w:t>
            </w:r>
          </w:p>
        </w:tc>
        <w:tc>
          <w:tcPr>
            <w:tcW w:w="1558" w:type="dxa"/>
          </w:tcPr>
          <w:p w14:paraId="315063FB" w14:textId="77777777" w:rsidR="006476AD" w:rsidRPr="002E6E74" w:rsidRDefault="006476AD" w:rsidP="00175765">
            <w:pPr>
              <w:jc w:val="center"/>
              <w:rPr>
                <w:sz w:val="18"/>
                <w:szCs w:val="20"/>
              </w:rPr>
            </w:pPr>
            <w:r w:rsidRPr="002E6E74">
              <w:rPr>
                <w:sz w:val="18"/>
                <w:szCs w:val="20"/>
              </w:rPr>
              <w:t>366322.33</w:t>
            </w:r>
          </w:p>
        </w:tc>
        <w:tc>
          <w:tcPr>
            <w:tcW w:w="1562" w:type="dxa"/>
          </w:tcPr>
          <w:p w14:paraId="741851EC" w14:textId="77777777" w:rsidR="006476AD" w:rsidRPr="002E6E74" w:rsidRDefault="006476AD" w:rsidP="00175765">
            <w:pPr>
              <w:jc w:val="center"/>
              <w:rPr>
                <w:sz w:val="18"/>
                <w:szCs w:val="20"/>
              </w:rPr>
            </w:pPr>
            <w:r w:rsidRPr="002E6E74">
              <w:rPr>
                <w:sz w:val="18"/>
                <w:szCs w:val="20"/>
              </w:rPr>
              <w:t>2207543.02</w:t>
            </w:r>
          </w:p>
        </w:tc>
        <w:tc>
          <w:tcPr>
            <w:tcW w:w="2278" w:type="dxa"/>
          </w:tcPr>
          <w:p w14:paraId="640BBE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19240AA" w14:textId="77777777" w:rsidR="006476AD" w:rsidRPr="002E6E74" w:rsidRDefault="006476AD" w:rsidP="00175765">
            <w:pPr>
              <w:jc w:val="center"/>
              <w:rPr>
                <w:sz w:val="18"/>
                <w:szCs w:val="20"/>
              </w:rPr>
            </w:pPr>
            <w:r w:rsidRPr="002E6E74">
              <w:rPr>
                <w:sz w:val="18"/>
                <w:szCs w:val="20"/>
              </w:rPr>
              <w:t>5.00</w:t>
            </w:r>
          </w:p>
        </w:tc>
        <w:tc>
          <w:tcPr>
            <w:tcW w:w="1702" w:type="dxa"/>
          </w:tcPr>
          <w:p w14:paraId="52C7758D" w14:textId="77777777" w:rsidR="006476AD" w:rsidRPr="002E6E74" w:rsidRDefault="006476AD" w:rsidP="00175765">
            <w:pPr>
              <w:jc w:val="center"/>
              <w:rPr>
                <w:sz w:val="18"/>
                <w:szCs w:val="20"/>
              </w:rPr>
            </w:pPr>
            <w:r w:rsidRPr="002E6E74">
              <w:rPr>
                <w:sz w:val="18"/>
                <w:szCs w:val="20"/>
              </w:rPr>
              <w:t>–</w:t>
            </w:r>
          </w:p>
        </w:tc>
      </w:tr>
      <w:tr w:rsidR="006476AD" w:rsidRPr="002E6E74" w14:paraId="0FC4BAB9" w14:textId="77777777" w:rsidTr="00175765">
        <w:tblPrEx>
          <w:tblLook w:val="0000" w:firstRow="0" w:lastRow="0" w:firstColumn="0" w:lastColumn="0" w:noHBand="0" w:noVBand="0"/>
        </w:tblPrEx>
        <w:trPr>
          <w:trHeight w:val="54"/>
        </w:trPr>
        <w:tc>
          <w:tcPr>
            <w:tcW w:w="1691" w:type="dxa"/>
          </w:tcPr>
          <w:p w14:paraId="0C5A86DA" w14:textId="77777777" w:rsidR="006476AD" w:rsidRPr="002E6E74" w:rsidRDefault="006476AD" w:rsidP="00175765">
            <w:pPr>
              <w:jc w:val="center"/>
              <w:rPr>
                <w:sz w:val="18"/>
                <w:szCs w:val="20"/>
              </w:rPr>
            </w:pPr>
            <w:r w:rsidRPr="002E6E74">
              <w:rPr>
                <w:sz w:val="18"/>
                <w:szCs w:val="20"/>
              </w:rPr>
              <w:t>7</w:t>
            </w:r>
          </w:p>
        </w:tc>
        <w:tc>
          <w:tcPr>
            <w:tcW w:w="1558" w:type="dxa"/>
          </w:tcPr>
          <w:p w14:paraId="07F40448" w14:textId="77777777" w:rsidR="006476AD" w:rsidRPr="002E6E74" w:rsidRDefault="006476AD" w:rsidP="00175765">
            <w:pPr>
              <w:jc w:val="center"/>
              <w:rPr>
                <w:sz w:val="18"/>
                <w:szCs w:val="20"/>
              </w:rPr>
            </w:pPr>
            <w:r w:rsidRPr="002E6E74">
              <w:rPr>
                <w:sz w:val="18"/>
                <w:szCs w:val="20"/>
              </w:rPr>
              <w:t>366325.20</w:t>
            </w:r>
          </w:p>
        </w:tc>
        <w:tc>
          <w:tcPr>
            <w:tcW w:w="1562" w:type="dxa"/>
          </w:tcPr>
          <w:p w14:paraId="375502A4" w14:textId="77777777" w:rsidR="006476AD" w:rsidRPr="002E6E74" w:rsidRDefault="006476AD" w:rsidP="00175765">
            <w:pPr>
              <w:jc w:val="center"/>
              <w:rPr>
                <w:sz w:val="18"/>
                <w:szCs w:val="20"/>
              </w:rPr>
            </w:pPr>
            <w:r w:rsidRPr="002E6E74">
              <w:rPr>
                <w:sz w:val="18"/>
                <w:szCs w:val="20"/>
              </w:rPr>
              <w:t>2207563.32</w:t>
            </w:r>
          </w:p>
        </w:tc>
        <w:tc>
          <w:tcPr>
            <w:tcW w:w="2278" w:type="dxa"/>
          </w:tcPr>
          <w:p w14:paraId="5353282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838C440" w14:textId="77777777" w:rsidR="006476AD" w:rsidRPr="002E6E74" w:rsidRDefault="006476AD" w:rsidP="00175765">
            <w:pPr>
              <w:jc w:val="center"/>
              <w:rPr>
                <w:sz w:val="18"/>
                <w:szCs w:val="20"/>
              </w:rPr>
            </w:pPr>
            <w:r w:rsidRPr="002E6E74">
              <w:rPr>
                <w:sz w:val="18"/>
                <w:szCs w:val="20"/>
              </w:rPr>
              <w:t>5.00</w:t>
            </w:r>
          </w:p>
        </w:tc>
        <w:tc>
          <w:tcPr>
            <w:tcW w:w="1702" w:type="dxa"/>
          </w:tcPr>
          <w:p w14:paraId="74CDA1CA" w14:textId="77777777" w:rsidR="006476AD" w:rsidRPr="002E6E74" w:rsidRDefault="006476AD" w:rsidP="00175765">
            <w:pPr>
              <w:jc w:val="center"/>
              <w:rPr>
                <w:sz w:val="18"/>
                <w:szCs w:val="20"/>
              </w:rPr>
            </w:pPr>
            <w:r w:rsidRPr="002E6E74">
              <w:rPr>
                <w:sz w:val="18"/>
                <w:szCs w:val="20"/>
              </w:rPr>
              <w:t>–</w:t>
            </w:r>
          </w:p>
        </w:tc>
      </w:tr>
      <w:tr w:rsidR="006476AD" w:rsidRPr="002E6E74" w14:paraId="5ADC0118" w14:textId="77777777" w:rsidTr="00175765">
        <w:tblPrEx>
          <w:tblLook w:val="0000" w:firstRow="0" w:lastRow="0" w:firstColumn="0" w:lastColumn="0" w:noHBand="0" w:noVBand="0"/>
        </w:tblPrEx>
        <w:trPr>
          <w:trHeight w:val="54"/>
        </w:trPr>
        <w:tc>
          <w:tcPr>
            <w:tcW w:w="1691" w:type="dxa"/>
          </w:tcPr>
          <w:p w14:paraId="093BF3E6" w14:textId="77777777" w:rsidR="006476AD" w:rsidRPr="002E6E74" w:rsidRDefault="006476AD" w:rsidP="00175765">
            <w:pPr>
              <w:jc w:val="center"/>
              <w:rPr>
                <w:sz w:val="18"/>
                <w:szCs w:val="20"/>
              </w:rPr>
            </w:pPr>
            <w:r w:rsidRPr="002E6E74">
              <w:rPr>
                <w:sz w:val="18"/>
                <w:szCs w:val="20"/>
              </w:rPr>
              <w:t>8</w:t>
            </w:r>
          </w:p>
        </w:tc>
        <w:tc>
          <w:tcPr>
            <w:tcW w:w="1558" w:type="dxa"/>
          </w:tcPr>
          <w:p w14:paraId="5C0863DE" w14:textId="77777777" w:rsidR="006476AD" w:rsidRPr="002E6E74" w:rsidRDefault="006476AD" w:rsidP="00175765">
            <w:pPr>
              <w:jc w:val="center"/>
              <w:rPr>
                <w:sz w:val="18"/>
                <w:szCs w:val="20"/>
              </w:rPr>
            </w:pPr>
            <w:r w:rsidRPr="002E6E74">
              <w:rPr>
                <w:sz w:val="18"/>
                <w:szCs w:val="20"/>
              </w:rPr>
              <w:t>366299.57</w:t>
            </w:r>
          </w:p>
        </w:tc>
        <w:tc>
          <w:tcPr>
            <w:tcW w:w="1562" w:type="dxa"/>
          </w:tcPr>
          <w:p w14:paraId="48EC2705" w14:textId="77777777" w:rsidR="006476AD" w:rsidRPr="002E6E74" w:rsidRDefault="006476AD" w:rsidP="00175765">
            <w:pPr>
              <w:jc w:val="center"/>
              <w:rPr>
                <w:sz w:val="18"/>
                <w:szCs w:val="20"/>
              </w:rPr>
            </w:pPr>
            <w:r w:rsidRPr="002E6E74">
              <w:rPr>
                <w:sz w:val="18"/>
                <w:szCs w:val="20"/>
              </w:rPr>
              <w:t>2207625.24</w:t>
            </w:r>
          </w:p>
        </w:tc>
        <w:tc>
          <w:tcPr>
            <w:tcW w:w="2278" w:type="dxa"/>
          </w:tcPr>
          <w:p w14:paraId="26A1CFD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AE7F6F" w14:textId="77777777" w:rsidR="006476AD" w:rsidRPr="002E6E74" w:rsidRDefault="006476AD" w:rsidP="00175765">
            <w:pPr>
              <w:jc w:val="center"/>
              <w:rPr>
                <w:sz w:val="18"/>
                <w:szCs w:val="20"/>
              </w:rPr>
            </w:pPr>
            <w:r w:rsidRPr="002E6E74">
              <w:rPr>
                <w:sz w:val="18"/>
                <w:szCs w:val="20"/>
              </w:rPr>
              <w:t>5.00</w:t>
            </w:r>
          </w:p>
        </w:tc>
        <w:tc>
          <w:tcPr>
            <w:tcW w:w="1702" w:type="dxa"/>
          </w:tcPr>
          <w:p w14:paraId="495B9E7D" w14:textId="77777777" w:rsidR="006476AD" w:rsidRPr="002E6E74" w:rsidRDefault="006476AD" w:rsidP="00175765">
            <w:pPr>
              <w:jc w:val="center"/>
              <w:rPr>
                <w:sz w:val="18"/>
                <w:szCs w:val="20"/>
              </w:rPr>
            </w:pPr>
            <w:r w:rsidRPr="002E6E74">
              <w:rPr>
                <w:sz w:val="18"/>
                <w:szCs w:val="20"/>
              </w:rPr>
              <w:t>–</w:t>
            </w:r>
          </w:p>
        </w:tc>
      </w:tr>
      <w:tr w:rsidR="006476AD" w:rsidRPr="002E6E74" w14:paraId="6F4B39A8" w14:textId="77777777" w:rsidTr="00175765">
        <w:tblPrEx>
          <w:tblLook w:val="0000" w:firstRow="0" w:lastRow="0" w:firstColumn="0" w:lastColumn="0" w:noHBand="0" w:noVBand="0"/>
        </w:tblPrEx>
        <w:trPr>
          <w:trHeight w:val="54"/>
        </w:trPr>
        <w:tc>
          <w:tcPr>
            <w:tcW w:w="1691" w:type="dxa"/>
          </w:tcPr>
          <w:p w14:paraId="4522CDD6" w14:textId="77777777" w:rsidR="006476AD" w:rsidRPr="002E6E74" w:rsidRDefault="006476AD" w:rsidP="00175765">
            <w:pPr>
              <w:jc w:val="center"/>
              <w:rPr>
                <w:sz w:val="18"/>
                <w:szCs w:val="20"/>
              </w:rPr>
            </w:pPr>
            <w:r w:rsidRPr="002E6E74">
              <w:rPr>
                <w:sz w:val="18"/>
                <w:szCs w:val="20"/>
              </w:rPr>
              <w:t>9</w:t>
            </w:r>
          </w:p>
        </w:tc>
        <w:tc>
          <w:tcPr>
            <w:tcW w:w="1558" w:type="dxa"/>
          </w:tcPr>
          <w:p w14:paraId="633F5598" w14:textId="77777777" w:rsidR="006476AD" w:rsidRPr="002E6E74" w:rsidRDefault="006476AD" w:rsidP="00175765">
            <w:pPr>
              <w:jc w:val="center"/>
              <w:rPr>
                <w:sz w:val="18"/>
                <w:szCs w:val="20"/>
              </w:rPr>
            </w:pPr>
            <w:r w:rsidRPr="002E6E74">
              <w:rPr>
                <w:sz w:val="18"/>
                <w:szCs w:val="20"/>
              </w:rPr>
              <w:t>366292.19</w:t>
            </w:r>
          </w:p>
        </w:tc>
        <w:tc>
          <w:tcPr>
            <w:tcW w:w="1562" w:type="dxa"/>
          </w:tcPr>
          <w:p w14:paraId="0FC393AB" w14:textId="77777777" w:rsidR="006476AD" w:rsidRPr="002E6E74" w:rsidRDefault="006476AD" w:rsidP="00175765">
            <w:pPr>
              <w:jc w:val="center"/>
              <w:rPr>
                <w:sz w:val="18"/>
                <w:szCs w:val="20"/>
              </w:rPr>
            </w:pPr>
            <w:r w:rsidRPr="002E6E74">
              <w:rPr>
                <w:sz w:val="18"/>
                <w:szCs w:val="20"/>
              </w:rPr>
              <w:t>2207648.21</w:t>
            </w:r>
          </w:p>
        </w:tc>
        <w:tc>
          <w:tcPr>
            <w:tcW w:w="2278" w:type="dxa"/>
          </w:tcPr>
          <w:p w14:paraId="5D04CCB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2EF1F6" w14:textId="77777777" w:rsidR="006476AD" w:rsidRPr="002E6E74" w:rsidRDefault="006476AD" w:rsidP="00175765">
            <w:pPr>
              <w:jc w:val="center"/>
              <w:rPr>
                <w:sz w:val="18"/>
                <w:szCs w:val="20"/>
              </w:rPr>
            </w:pPr>
            <w:r w:rsidRPr="002E6E74">
              <w:rPr>
                <w:sz w:val="18"/>
                <w:szCs w:val="20"/>
              </w:rPr>
              <w:t>5.00</w:t>
            </w:r>
          </w:p>
        </w:tc>
        <w:tc>
          <w:tcPr>
            <w:tcW w:w="1702" w:type="dxa"/>
          </w:tcPr>
          <w:p w14:paraId="50051D8B" w14:textId="77777777" w:rsidR="006476AD" w:rsidRPr="002E6E74" w:rsidRDefault="006476AD" w:rsidP="00175765">
            <w:pPr>
              <w:jc w:val="center"/>
              <w:rPr>
                <w:sz w:val="18"/>
                <w:szCs w:val="20"/>
              </w:rPr>
            </w:pPr>
            <w:r w:rsidRPr="002E6E74">
              <w:rPr>
                <w:sz w:val="18"/>
                <w:szCs w:val="20"/>
              </w:rPr>
              <w:t>–</w:t>
            </w:r>
          </w:p>
        </w:tc>
      </w:tr>
      <w:tr w:rsidR="006476AD" w:rsidRPr="002E6E74" w14:paraId="017B74FD" w14:textId="77777777" w:rsidTr="00175765">
        <w:tblPrEx>
          <w:tblLook w:val="0000" w:firstRow="0" w:lastRow="0" w:firstColumn="0" w:lastColumn="0" w:noHBand="0" w:noVBand="0"/>
        </w:tblPrEx>
        <w:trPr>
          <w:trHeight w:val="54"/>
        </w:trPr>
        <w:tc>
          <w:tcPr>
            <w:tcW w:w="1691" w:type="dxa"/>
          </w:tcPr>
          <w:p w14:paraId="33EFCBE8" w14:textId="77777777" w:rsidR="006476AD" w:rsidRPr="002E6E74" w:rsidRDefault="006476AD" w:rsidP="00175765">
            <w:pPr>
              <w:jc w:val="center"/>
              <w:rPr>
                <w:sz w:val="18"/>
                <w:szCs w:val="20"/>
              </w:rPr>
            </w:pPr>
            <w:r w:rsidRPr="002E6E74">
              <w:rPr>
                <w:sz w:val="18"/>
                <w:szCs w:val="20"/>
              </w:rPr>
              <w:t>10</w:t>
            </w:r>
          </w:p>
        </w:tc>
        <w:tc>
          <w:tcPr>
            <w:tcW w:w="1558" w:type="dxa"/>
          </w:tcPr>
          <w:p w14:paraId="116E5016" w14:textId="77777777" w:rsidR="006476AD" w:rsidRPr="002E6E74" w:rsidRDefault="006476AD" w:rsidP="00175765">
            <w:pPr>
              <w:jc w:val="center"/>
              <w:rPr>
                <w:sz w:val="18"/>
                <w:szCs w:val="20"/>
              </w:rPr>
            </w:pPr>
            <w:r w:rsidRPr="002E6E74">
              <w:rPr>
                <w:sz w:val="18"/>
                <w:szCs w:val="20"/>
              </w:rPr>
              <w:t>366289.73</w:t>
            </w:r>
          </w:p>
        </w:tc>
        <w:tc>
          <w:tcPr>
            <w:tcW w:w="1562" w:type="dxa"/>
          </w:tcPr>
          <w:p w14:paraId="50031670" w14:textId="77777777" w:rsidR="006476AD" w:rsidRPr="002E6E74" w:rsidRDefault="006476AD" w:rsidP="00175765">
            <w:pPr>
              <w:jc w:val="center"/>
              <w:rPr>
                <w:sz w:val="18"/>
                <w:szCs w:val="20"/>
              </w:rPr>
            </w:pPr>
            <w:r w:rsidRPr="002E6E74">
              <w:rPr>
                <w:sz w:val="18"/>
                <w:szCs w:val="20"/>
              </w:rPr>
              <w:t>2207726.13</w:t>
            </w:r>
          </w:p>
        </w:tc>
        <w:tc>
          <w:tcPr>
            <w:tcW w:w="2278" w:type="dxa"/>
          </w:tcPr>
          <w:p w14:paraId="218094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CC3C1EC" w14:textId="77777777" w:rsidR="006476AD" w:rsidRPr="002E6E74" w:rsidRDefault="006476AD" w:rsidP="00175765">
            <w:pPr>
              <w:jc w:val="center"/>
              <w:rPr>
                <w:sz w:val="18"/>
                <w:szCs w:val="20"/>
              </w:rPr>
            </w:pPr>
            <w:r w:rsidRPr="002E6E74">
              <w:rPr>
                <w:sz w:val="18"/>
                <w:szCs w:val="20"/>
              </w:rPr>
              <w:t>5.00</w:t>
            </w:r>
          </w:p>
        </w:tc>
        <w:tc>
          <w:tcPr>
            <w:tcW w:w="1702" w:type="dxa"/>
          </w:tcPr>
          <w:p w14:paraId="5CF36BCD" w14:textId="77777777" w:rsidR="006476AD" w:rsidRPr="002E6E74" w:rsidRDefault="006476AD" w:rsidP="00175765">
            <w:pPr>
              <w:jc w:val="center"/>
              <w:rPr>
                <w:sz w:val="18"/>
                <w:szCs w:val="20"/>
              </w:rPr>
            </w:pPr>
            <w:r w:rsidRPr="002E6E74">
              <w:rPr>
                <w:sz w:val="18"/>
                <w:szCs w:val="20"/>
              </w:rPr>
              <w:t>–</w:t>
            </w:r>
          </w:p>
        </w:tc>
      </w:tr>
      <w:tr w:rsidR="006476AD" w:rsidRPr="002E6E74" w14:paraId="63C9D106" w14:textId="77777777" w:rsidTr="00175765">
        <w:tblPrEx>
          <w:tblLook w:val="0000" w:firstRow="0" w:lastRow="0" w:firstColumn="0" w:lastColumn="0" w:noHBand="0" w:noVBand="0"/>
        </w:tblPrEx>
        <w:trPr>
          <w:trHeight w:val="54"/>
        </w:trPr>
        <w:tc>
          <w:tcPr>
            <w:tcW w:w="1691" w:type="dxa"/>
          </w:tcPr>
          <w:p w14:paraId="7843B565" w14:textId="77777777" w:rsidR="006476AD" w:rsidRPr="002E6E74" w:rsidRDefault="006476AD" w:rsidP="00175765">
            <w:pPr>
              <w:jc w:val="center"/>
              <w:rPr>
                <w:sz w:val="18"/>
                <w:szCs w:val="20"/>
              </w:rPr>
            </w:pPr>
            <w:r w:rsidRPr="002E6E74">
              <w:rPr>
                <w:sz w:val="18"/>
                <w:szCs w:val="20"/>
              </w:rPr>
              <w:t>11</w:t>
            </w:r>
          </w:p>
        </w:tc>
        <w:tc>
          <w:tcPr>
            <w:tcW w:w="1558" w:type="dxa"/>
          </w:tcPr>
          <w:p w14:paraId="5892D954" w14:textId="77777777" w:rsidR="006476AD" w:rsidRPr="002E6E74" w:rsidRDefault="006476AD" w:rsidP="00175765">
            <w:pPr>
              <w:jc w:val="center"/>
              <w:rPr>
                <w:sz w:val="18"/>
                <w:szCs w:val="20"/>
              </w:rPr>
            </w:pPr>
            <w:r w:rsidRPr="002E6E74">
              <w:rPr>
                <w:sz w:val="18"/>
                <w:szCs w:val="20"/>
              </w:rPr>
              <w:t>366288.70</w:t>
            </w:r>
          </w:p>
        </w:tc>
        <w:tc>
          <w:tcPr>
            <w:tcW w:w="1562" w:type="dxa"/>
          </w:tcPr>
          <w:p w14:paraId="14A857A4" w14:textId="77777777" w:rsidR="006476AD" w:rsidRPr="002E6E74" w:rsidRDefault="006476AD" w:rsidP="00175765">
            <w:pPr>
              <w:jc w:val="center"/>
              <w:rPr>
                <w:sz w:val="18"/>
                <w:szCs w:val="20"/>
              </w:rPr>
            </w:pPr>
            <w:r w:rsidRPr="002E6E74">
              <w:rPr>
                <w:sz w:val="18"/>
                <w:szCs w:val="20"/>
              </w:rPr>
              <w:t>2207792.36</w:t>
            </w:r>
          </w:p>
        </w:tc>
        <w:tc>
          <w:tcPr>
            <w:tcW w:w="2278" w:type="dxa"/>
          </w:tcPr>
          <w:p w14:paraId="1936E62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A291DA5" w14:textId="77777777" w:rsidR="006476AD" w:rsidRPr="002E6E74" w:rsidRDefault="006476AD" w:rsidP="00175765">
            <w:pPr>
              <w:jc w:val="center"/>
              <w:rPr>
                <w:sz w:val="18"/>
                <w:szCs w:val="20"/>
              </w:rPr>
            </w:pPr>
            <w:r w:rsidRPr="002E6E74">
              <w:rPr>
                <w:sz w:val="18"/>
                <w:szCs w:val="20"/>
              </w:rPr>
              <w:t>5.00</w:t>
            </w:r>
          </w:p>
        </w:tc>
        <w:tc>
          <w:tcPr>
            <w:tcW w:w="1702" w:type="dxa"/>
          </w:tcPr>
          <w:p w14:paraId="46631FDA" w14:textId="77777777" w:rsidR="006476AD" w:rsidRPr="002E6E74" w:rsidRDefault="006476AD" w:rsidP="00175765">
            <w:pPr>
              <w:jc w:val="center"/>
              <w:rPr>
                <w:sz w:val="18"/>
                <w:szCs w:val="20"/>
              </w:rPr>
            </w:pPr>
            <w:r w:rsidRPr="002E6E74">
              <w:rPr>
                <w:sz w:val="18"/>
                <w:szCs w:val="20"/>
              </w:rPr>
              <w:t>–</w:t>
            </w:r>
          </w:p>
        </w:tc>
      </w:tr>
      <w:tr w:rsidR="006476AD" w:rsidRPr="002E6E74" w14:paraId="73116BEA" w14:textId="77777777" w:rsidTr="00175765">
        <w:tblPrEx>
          <w:tblLook w:val="0000" w:firstRow="0" w:lastRow="0" w:firstColumn="0" w:lastColumn="0" w:noHBand="0" w:noVBand="0"/>
        </w:tblPrEx>
        <w:trPr>
          <w:trHeight w:val="54"/>
        </w:trPr>
        <w:tc>
          <w:tcPr>
            <w:tcW w:w="1691" w:type="dxa"/>
          </w:tcPr>
          <w:p w14:paraId="5064C36C" w14:textId="77777777" w:rsidR="006476AD" w:rsidRPr="002E6E74" w:rsidRDefault="006476AD" w:rsidP="00175765">
            <w:pPr>
              <w:jc w:val="center"/>
              <w:rPr>
                <w:sz w:val="18"/>
                <w:szCs w:val="20"/>
              </w:rPr>
            </w:pPr>
            <w:r w:rsidRPr="002E6E74">
              <w:rPr>
                <w:sz w:val="18"/>
                <w:szCs w:val="20"/>
              </w:rPr>
              <w:t>12</w:t>
            </w:r>
          </w:p>
        </w:tc>
        <w:tc>
          <w:tcPr>
            <w:tcW w:w="1558" w:type="dxa"/>
          </w:tcPr>
          <w:p w14:paraId="44A9E3D2" w14:textId="77777777" w:rsidR="006476AD" w:rsidRPr="002E6E74" w:rsidRDefault="006476AD" w:rsidP="00175765">
            <w:pPr>
              <w:jc w:val="center"/>
              <w:rPr>
                <w:sz w:val="18"/>
                <w:szCs w:val="20"/>
              </w:rPr>
            </w:pPr>
            <w:r w:rsidRPr="002E6E74">
              <w:rPr>
                <w:sz w:val="18"/>
                <w:szCs w:val="20"/>
              </w:rPr>
              <w:t>366230.83</w:t>
            </w:r>
          </w:p>
        </w:tc>
        <w:tc>
          <w:tcPr>
            <w:tcW w:w="1562" w:type="dxa"/>
          </w:tcPr>
          <w:p w14:paraId="4495C41C" w14:textId="77777777" w:rsidR="006476AD" w:rsidRPr="002E6E74" w:rsidRDefault="006476AD" w:rsidP="00175765">
            <w:pPr>
              <w:jc w:val="center"/>
              <w:rPr>
                <w:sz w:val="18"/>
                <w:szCs w:val="20"/>
              </w:rPr>
            </w:pPr>
            <w:r w:rsidRPr="002E6E74">
              <w:rPr>
                <w:sz w:val="18"/>
                <w:szCs w:val="20"/>
              </w:rPr>
              <w:t>2207916.04</w:t>
            </w:r>
          </w:p>
        </w:tc>
        <w:tc>
          <w:tcPr>
            <w:tcW w:w="2278" w:type="dxa"/>
          </w:tcPr>
          <w:p w14:paraId="4091315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1E1E1D" w14:textId="77777777" w:rsidR="006476AD" w:rsidRPr="002E6E74" w:rsidRDefault="006476AD" w:rsidP="00175765">
            <w:pPr>
              <w:jc w:val="center"/>
              <w:rPr>
                <w:sz w:val="18"/>
                <w:szCs w:val="20"/>
              </w:rPr>
            </w:pPr>
            <w:r w:rsidRPr="002E6E74">
              <w:rPr>
                <w:sz w:val="18"/>
                <w:szCs w:val="20"/>
              </w:rPr>
              <w:t>5.00</w:t>
            </w:r>
          </w:p>
        </w:tc>
        <w:tc>
          <w:tcPr>
            <w:tcW w:w="1702" w:type="dxa"/>
          </w:tcPr>
          <w:p w14:paraId="2775F3A9" w14:textId="77777777" w:rsidR="006476AD" w:rsidRPr="002E6E74" w:rsidRDefault="006476AD" w:rsidP="00175765">
            <w:pPr>
              <w:jc w:val="center"/>
              <w:rPr>
                <w:sz w:val="18"/>
                <w:szCs w:val="20"/>
              </w:rPr>
            </w:pPr>
            <w:r w:rsidRPr="002E6E74">
              <w:rPr>
                <w:sz w:val="18"/>
                <w:szCs w:val="20"/>
              </w:rPr>
              <w:t>–</w:t>
            </w:r>
          </w:p>
        </w:tc>
      </w:tr>
      <w:tr w:rsidR="006476AD" w:rsidRPr="002E6E74" w14:paraId="2A7B3A16" w14:textId="77777777" w:rsidTr="00175765">
        <w:tblPrEx>
          <w:tblLook w:val="0000" w:firstRow="0" w:lastRow="0" w:firstColumn="0" w:lastColumn="0" w:noHBand="0" w:noVBand="0"/>
        </w:tblPrEx>
        <w:trPr>
          <w:trHeight w:val="54"/>
        </w:trPr>
        <w:tc>
          <w:tcPr>
            <w:tcW w:w="1691" w:type="dxa"/>
          </w:tcPr>
          <w:p w14:paraId="7E65E1D2" w14:textId="77777777" w:rsidR="006476AD" w:rsidRPr="002E6E74" w:rsidRDefault="006476AD" w:rsidP="00175765">
            <w:pPr>
              <w:jc w:val="center"/>
              <w:rPr>
                <w:sz w:val="18"/>
                <w:szCs w:val="20"/>
              </w:rPr>
            </w:pPr>
            <w:r w:rsidRPr="002E6E74">
              <w:rPr>
                <w:sz w:val="18"/>
                <w:szCs w:val="20"/>
              </w:rPr>
              <w:t>13</w:t>
            </w:r>
          </w:p>
        </w:tc>
        <w:tc>
          <w:tcPr>
            <w:tcW w:w="1558" w:type="dxa"/>
          </w:tcPr>
          <w:p w14:paraId="25953232" w14:textId="77777777" w:rsidR="006476AD" w:rsidRPr="002E6E74" w:rsidRDefault="006476AD" w:rsidP="00175765">
            <w:pPr>
              <w:jc w:val="center"/>
              <w:rPr>
                <w:sz w:val="18"/>
                <w:szCs w:val="20"/>
              </w:rPr>
            </w:pPr>
            <w:r w:rsidRPr="002E6E74">
              <w:rPr>
                <w:sz w:val="18"/>
                <w:szCs w:val="20"/>
              </w:rPr>
              <w:t>366229.11</w:t>
            </w:r>
          </w:p>
        </w:tc>
        <w:tc>
          <w:tcPr>
            <w:tcW w:w="1562" w:type="dxa"/>
          </w:tcPr>
          <w:p w14:paraId="67B37A35" w14:textId="77777777" w:rsidR="006476AD" w:rsidRPr="002E6E74" w:rsidRDefault="006476AD" w:rsidP="00175765">
            <w:pPr>
              <w:jc w:val="center"/>
              <w:rPr>
                <w:sz w:val="18"/>
                <w:szCs w:val="20"/>
              </w:rPr>
            </w:pPr>
            <w:r w:rsidRPr="002E6E74">
              <w:rPr>
                <w:sz w:val="18"/>
                <w:szCs w:val="20"/>
              </w:rPr>
              <w:t>2207927.14</w:t>
            </w:r>
          </w:p>
        </w:tc>
        <w:tc>
          <w:tcPr>
            <w:tcW w:w="2278" w:type="dxa"/>
          </w:tcPr>
          <w:p w14:paraId="6B643F7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E45807" w14:textId="77777777" w:rsidR="006476AD" w:rsidRPr="002E6E74" w:rsidRDefault="006476AD" w:rsidP="00175765">
            <w:pPr>
              <w:jc w:val="center"/>
              <w:rPr>
                <w:sz w:val="18"/>
                <w:szCs w:val="20"/>
              </w:rPr>
            </w:pPr>
            <w:r w:rsidRPr="002E6E74">
              <w:rPr>
                <w:sz w:val="18"/>
                <w:szCs w:val="20"/>
              </w:rPr>
              <w:t>5.00</w:t>
            </w:r>
          </w:p>
        </w:tc>
        <w:tc>
          <w:tcPr>
            <w:tcW w:w="1702" w:type="dxa"/>
          </w:tcPr>
          <w:p w14:paraId="7611F89B" w14:textId="77777777" w:rsidR="006476AD" w:rsidRPr="002E6E74" w:rsidRDefault="006476AD" w:rsidP="00175765">
            <w:pPr>
              <w:jc w:val="center"/>
              <w:rPr>
                <w:sz w:val="18"/>
                <w:szCs w:val="20"/>
              </w:rPr>
            </w:pPr>
            <w:r w:rsidRPr="002E6E74">
              <w:rPr>
                <w:sz w:val="18"/>
                <w:szCs w:val="20"/>
              </w:rPr>
              <w:t>–</w:t>
            </w:r>
          </w:p>
        </w:tc>
      </w:tr>
      <w:tr w:rsidR="006476AD" w:rsidRPr="002E6E74" w14:paraId="096F3AA8" w14:textId="77777777" w:rsidTr="00175765">
        <w:tblPrEx>
          <w:tblLook w:val="0000" w:firstRow="0" w:lastRow="0" w:firstColumn="0" w:lastColumn="0" w:noHBand="0" w:noVBand="0"/>
        </w:tblPrEx>
        <w:trPr>
          <w:trHeight w:val="54"/>
        </w:trPr>
        <w:tc>
          <w:tcPr>
            <w:tcW w:w="1691" w:type="dxa"/>
          </w:tcPr>
          <w:p w14:paraId="5470277F" w14:textId="77777777" w:rsidR="006476AD" w:rsidRPr="002E6E74" w:rsidRDefault="006476AD" w:rsidP="00175765">
            <w:pPr>
              <w:jc w:val="center"/>
              <w:rPr>
                <w:sz w:val="18"/>
                <w:szCs w:val="20"/>
              </w:rPr>
            </w:pPr>
            <w:r w:rsidRPr="002E6E74">
              <w:rPr>
                <w:sz w:val="18"/>
                <w:szCs w:val="20"/>
              </w:rPr>
              <w:t>14</w:t>
            </w:r>
          </w:p>
        </w:tc>
        <w:tc>
          <w:tcPr>
            <w:tcW w:w="1558" w:type="dxa"/>
          </w:tcPr>
          <w:p w14:paraId="6DA8143E" w14:textId="77777777" w:rsidR="006476AD" w:rsidRPr="002E6E74" w:rsidRDefault="006476AD" w:rsidP="00175765">
            <w:pPr>
              <w:jc w:val="center"/>
              <w:rPr>
                <w:sz w:val="18"/>
                <w:szCs w:val="20"/>
              </w:rPr>
            </w:pPr>
            <w:r w:rsidRPr="002E6E74">
              <w:rPr>
                <w:sz w:val="18"/>
                <w:szCs w:val="20"/>
              </w:rPr>
              <w:t>366230.34</w:t>
            </w:r>
          </w:p>
        </w:tc>
        <w:tc>
          <w:tcPr>
            <w:tcW w:w="1562" w:type="dxa"/>
          </w:tcPr>
          <w:p w14:paraId="641D77F2" w14:textId="77777777" w:rsidR="006476AD" w:rsidRPr="002E6E74" w:rsidRDefault="006476AD" w:rsidP="00175765">
            <w:pPr>
              <w:jc w:val="center"/>
              <w:rPr>
                <w:sz w:val="18"/>
                <w:szCs w:val="20"/>
              </w:rPr>
            </w:pPr>
            <w:r w:rsidRPr="002E6E74">
              <w:rPr>
                <w:sz w:val="18"/>
                <w:szCs w:val="20"/>
              </w:rPr>
              <w:t>2207934.24</w:t>
            </w:r>
          </w:p>
        </w:tc>
        <w:tc>
          <w:tcPr>
            <w:tcW w:w="2278" w:type="dxa"/>
          </w:tcPr>
          <w:p w14:paraId="598F6EA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E941005" w14:textId="77777777" w:rsidR="006476AD" w:rsidRPr="002E6E74" w:rsidRDefault="006476AD" w:rsidP="00175765">
            <w:pPr>
              <w:jc w:val="center"/>
              <w:rPr>
                <w:sz w:val="18"/>
                <w:szCs w:val="20"/>
              </w:rPr>
            </w:pPr>
            <w:r w:rsidRPr="002E6E74">
              <w:rPr>
                <w:sz w:val="18"/>
                <w:szCs w:val="20"/>
              </w:rPr>
              <w:t>5.00</w:t>
            </w:r>
          </w:p>
        </w:tc>
        <w:tc>
          <w:tcPr>
            <w:tcW w:w="1702" w:type="dxa"/>
          </w:tcPr>
          <w:p w14:paraId="4137817C" w14:textId="77777777" w:rsidR="006476AD" w:rsidRPr="002E6E74" w:rsidRDefault="006476AD" w:rsidP="00175765">
            <w:pPr>
              <w:jc w:val="center"/>
              <w:rPr>
                <w:sz w:val="18"/>
                <w:szCs w:val="20"/>
              </w:rPr>
            </w:pPr>
            <w:r w:rsidRPr="002E6E74">
              <w:rPr>
                <w:sz w:val="18"/>
                <w:szCs w:val="20"/>
              </w:rPr>
              <w:t>–</w:t>
            </w:r>
          </w:p>
        </w:tc>
      </w:tr>
      <w:tr w:rsidR="006476AD" w:rsidRPr="002E6E74" w14:paraId="54E717B7" w14:textId="77777777" w:rsidTr="00175765">
        <w:tblPrEx>
          <w:tblLook w:val="0000" w:firstRow="0" w:lastRow="0" w:firstColumn="0" w:lastColumn="0" w:noHBand="0" w:noVBand="0"/>
        </w:tblPrEx>
        <w:trPr>
          <w:trHeight w:val="54"/>
        </w:trPr>
        <w:tc>
          <w:tcPr>
            <w:tcW w:w="1691" w:type="dxa"/>
          </w:tcPr>
          <w:p w14:paraId="0B29F2E3" w14:textId="77777777" w:rsidR="006476AD" w:rsidRPr="002E6E74" w:rsidRDefault="006476AD" w:rsidP="00175765">
            <w:pPr>
              <w:jc w:val="center"/>
              <w:rPr>
                <w:sz w:val="18"/>
                <w:szCs w:val="20"/>
              </w:rPr>
            </w:pPr>
            <w:r w:rsidRPr="002E6E74">
              <w:rPr>
                <w:sz w:val="18"/>
                <w:szCs w:val="20"/>
              </w:rPr>
              <w:t>15</w:t>
            </w:r>
          </w:p>
        </w:tc>
        <w:tc>
          <w:tcPr>
            <w:tcW w:w="1558" w:type="dxa"/>
          </w:tcPr>
          <w:p w14:paraId="63579640" w14:textId="77777777" w:rsidR="006476AD" w:rsidRPr="002E6E74" w:rsidRDefault="006476AD" w:rsidP="00175765">
            <w:pPr>
              <w:jc w:val="center"/>
              <w:rPr>
                <w:sz w:val="18"/>
                <w:szCs w:val="20"/>
              </w:rPr>
            </w:pPr>
            <w:r w:rsidRPr="002E6E74">
              <w:rPr>
                <w:sz w:val="18"/>
                <w:szCs w:val="20"/>
              </w:rPr>
              <w:t>366233.76</w:t>
            </w:r>
          </w:p>
        </w:tc>
        <w:tc>
          <w:tcPr>
            <w:tcW w:w="1562" w:type="dxa"/>
          </w:tcPr>
          <w:p w14:paraId="322C0066" w14:textId="77777777" w:rsidR="006476AD" w:rsidRPr="002E6E74" w:rsidRDefault="006476AD" w:rsidP="00175765">
            <w:pPr>
              <w:jc w:val="center"/>
              <w:rPr>
                <w:sz w:val="18"/>
                <w:szCs w:val="20"/>
              </w:rPr>
            </w:pPr>
            <w:r w:rsidRPr="002E6E74">
              <w:rPr>
                <w:sz w:val="18"/>
                <w:szCs w:val="20"/>
              </w:rPr>
              <w:t>2207942.93</w:t>
            </w:r>
          </w:p>
        </w:tc>
        <w:tc>
          <w:tcPr>
            <w:tcW w:w="2278" w:type="dxa"/>
          </w:tcPr>
          <w:p w14:paraId="5D18192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89CDAE" w14:textId="77777777" w:rsidR="006476AD" w:rsidRPr="002E6E74" w:rsidRDefault="006476AD" w:rsidP="00175765">
            <w:pPr>
              <w:jc w:val="center"/>
              <w:rPr>
                <w:sz w:val="18"/>
                <w:szCs w:val="20"/>
              </w:rPr>
            </w:pPr>
            <w:r w:rsidRPr="002E6E74">
              <w:rPr>
                <w:sz w:val="18"/>
                <w:szCs w:val="20"/>
              </w:rPr>
              <w:t>5.00</w:t>
            </w:r>
          </w:p>
        </w:tc>
        <w:tc>
          <w:tcPr>
            <w:tcW w:w="1702" w:type="dxa"/>
          </w:tcPr>
          <w:p w14:paraId="41A43DE3" w14:textId="77777777" w:rsidR="006476AD" w:rsidRPr="002E6E74" w:rsidRDefault="006476AD" w:rsidP="00175765">
            <w:pPr>
              <w:jc w:val="center"/>
              <w:rPr>
                <w:sz w:val="18"/>
                <w:szCs w:val="20"/>
              </w:rPr>
            </w:pPr>
            <w:r w:rsidRPr="002E6E74">
              <w:rPr>
                <w:sz w:val="18"/>
                <w:szCs w:val="20"/>
              </w:rPr>
              <w:t>–</w:t>
            </w:r>
          </w:p>
        </w:tc>
      </w:tr>
      <w:tr w:rsidR="006476AD" w:rsidRPr="002E6E74" w14:paraId="06F49E9A" w14:textId="77777777" w:rsidTr="00175765">
        <w:tblPrEx>
          <w:tblLook w:val="0000" w:firstRow="0" w:lastRow="0" w:firstColumn="0" w:lastColumn="0" w:noHBand="0" w:noVBand="0"/>
        </w:tblPrEx>
        <w:trPr>
          <w:trHeight w:val="54"/>
        </w:trPr>
        <w:tc>
          <w:tcPr>
            <w:tcW w:w="1691" w:type="dxa"/>
          </w:tcPr>
          <w:p w14:paraId="40859C26" w14:textId="77777777" w:rsidR="006476AD" w:rsidRPr="002E6E74" w:rsidRDefault="006476AD" w:rsidP="00175765">
            <w:pPr>
              <w:jc w:val="center"/>
              <w:rPr>
                <w:sz w:val="18"/>
                <w:szCs w:val="20"/>
              </w:rPr>
            </w:pPr>
            <w:r w:rsidRPr="002E6E74">
              <w:rPr>
                <w:sz w:val="18"/>
                <w:szCs w:val="20"/>
              </w:rPr>
              <w:t>16</w:t>
            </w:r>
          </w:p>
        </w:tc>
        <w:tc>
          <w:tcPr>
            <w:tcW w:w="1558" w:type="dxa"/>
          </w:tcPr>
          <w:p w14:paraId="60C44162" w14:textId="77777777" w:rsidR="006476AD" w:rsidRPr="002E6E74" w:rsidRDefault="006476AD" w:rsidP="00175765">
            <w:pPr>
              <w:jc w:val="center"/>
              <w:rPr>
                <w:sz w:val="18"/>
                <w:szCs w:val="20"/>
              </w:rPr>
            </w:pPr>
            <w:r w:rsidRPr="002E6E74">
              <w:rPr>
                <w:sz w:val="18"/>
                <w:szCs w:val="20"/>
              </w:rPr>
              <w:t>366195.82</w:t>
            </w:r>
          </w:p>
        </w:tc>
        <w:tc>
          <w:tcPr>
            <w:tcW w:w="1562" w:type="dxa"/>
          </w:tcPr>
          <w:p w14:paraId="640D35CD" w14:textId="77777777" w:rsidR="006476AD" w:rsidRPr="002E6E74" w:rsidRDefault="006476AD" w:rsidP="00175765">
            <w:pPr>
              <w:jc w:val="center"/>
              <w:rPr>
                <w:sz w:val="18"/>
                <w:szCs w:val="20"/>
              </w:rPr>
            </w:pPr>
            <w:r w:rsidRPr="002E6E74">
              <w:rPr>
                <w:sz w:val="18"/>
                <w:szCs w:val="20"/>
              </w:rPr>
              <w:t>2207944.02</w:t>
            </w:r>
          </w:p>
        </w:tc>
        <w:tc>
          <w:tcPr>
            <w:tcW w:w="2278" w:type="dxa"/>
          </w:tcPr>
          <w:p w14:paraId="69D5D43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B3AF42F" w14:textId="77777777" w:rsidR="006476AD" w:rsidRPr="002E6E74" w:rsidRDefault="006476AD" w:rsidP="00175765">
            <w:pPr>
              <w:jc w:val="center"/>
              <w:rPr>
                <w:sz w:val="18"/>
                <w:szCs w:val="20"/>
              </w:rPr>
            </w:pPr>
            <w:r w:rsidRPr="002E6E74">
              <w:rPr>
                <w:sz w:val="18"/>
                <w:szCs w:val="20"/>
              </w:rPr>
              <w:t>2.50</w:t>
            </w:r>
          </w:p>
        </w:tc>
        <w:tc>
          <w:tcPr>
            <w:tcW w:w="1702" w:type="dxa"/>
          </w:tcPr>
          <w:p w14:paraId="2FB67D60" w14:textId="77777777" w:rsidR="006476AD" w:rsidRPr="002E6E74" w:rsidRDefault="006476AD" w:rsidP="00175765">
            <w:pPr>
              <w:jc w:val="center"/>
              <w:rPr>
                <w:sz w:val="18"/>
                <w:szCs w:val="20"/>
              </w:rPr>
            </w:pPr>
            <w:r w:rsidRPr="002E6E74">
              <w:rPr>
                <w:sz w:val="18"/>
                <w:szCs w:val="20"/>
              </w:rPr>
              <w:t>–</w:t>
            </w:r>
          </w:p>
        </w:tc>
      </w:tr>
      <w:tr w:rsidR="006476AD" w:rsidRPr="002E6E74" w14:paraId="4815CCF6" w14:textId="77777777" w:rsidTr="00175765">
        <w:tblPrEx>
          <w:tblLook w:val="0000" w:firstRow="0" w:lastRow="0" w:firstColumn="0" w:lastColumn="0" w:noHBand="0" w:noVBand="0"/>
        </w:tblPrEx>
        <w:trPr>
          <w:trHeight w:val="54"/>
        </w:trPr>
        <w:tc>
          <w:tcPr>
            <w:tcW w:w="1691" w:type="dxa"/>
          </w:tcPr>
          <w:p w14:paraId="71751B70" w14:textId="77777777" w:rsidR="006476AD" w:rsidRPr="002E6E74" w:rsidRDefault="006476AD" w:rsidP="00175765">
            <w:pPr>
              <w:jc w:val="center"/>
              <w:rPr>
                <w:sz w:val="18"/>
                <w:szCs w:val="20"/>
              </w:rPr>
            </w:pPr>
            <w:r w:rsidRPr="002E6E74">
              <w:rPr>
                <w:sz w:val="18"/>
                <w:szCs w:val="20"/>
              </w:rPr>
              <w:t>17</w:t>
            </w:r>
          </w:p>
        </w:tc>
        <w:tc>
          <w:tcPr>
            <w:tcW w:w="1558" w:type="dxa"/>
          </w:tcPr>
          <w:p w14:paraId="34AA78F2" w14:textId="77777777" w:rsidR="006476AD" w:rsidRPr="002E6E74" w:rsidRDefault="006476AD" w:rsidP="00175765">
            <w:pPr>
              <w:jc w:val="center"/>
              <w:rPr>
                <w:sz w:val="18"/>
                <w:szCs w:val="20"/>
              </w:rPr>
            </w:pPr>
            <w:r w:rsidRPr="002E6E74">
              <w:rPr>
                <w:sz w:val="18"/>
                <w:szCs w:val="20"/>
              </w:rPr>
              <w:t>366165.99</w:t>
            </w:r>
          </w:p>
        </w:tc>
        <w:tc>
          <w:tcPr>
            <w:tcW w:w="1562" w:type="dxa"/>
          </w:tcPr>
          <w:p w14:paraId="0AEEAD11" w14:textId="77777777" w:rsidR="006476AD" w:rsidRPr="002E6E74" w:rsidRDefault="006476AD" w:rsidP="00175765">
            <w:pPr>
              <w:jc w:val="center"/>
              <w:rPr>
                <w:sz w:val="18"/>
                <w:szCs w:val="20"/>
              </w:rPr>
            </w:pPr>
            <w:r w:rsidRPr="002E6E74">
              <w:rPr>
                <w:sz w:val="18"/>
                <w:szCs w:val="20"/>
              </w:rPr>
              <w:t>2207913.79</w:t>
            </w:r>
          </w:p>
        </w:tc>
        <w:tc>
          <w:tcPr>
            <w:tcW w:w="2278" w:type="dxa"/>
          </w:tcPr>
          <w:p w14:paraId="01720DC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F87C318" w14:textId="77777777" w:rsidR="006476AD" w:rsidRPr="002E6E74" w:rsidRDefault="006476AD" w:rsidP="00175765">
            <w:pPr>
              <w:jc w:val="center"/>
              <w:rPr>
                <w:sz w:val="18"/>
                <w:szCs w:val="20"/>
              </w:rPr>
            </w:pPr>
            <w:r w:rsidRPr="002E6E74">
              <w:rPr>
                <w:sz w:val="18"/>
                <w:szCs w:val="20"/>
              </w:rPr>
              <w:t>2.50</w:t>
            </w:r>
          </w:p>
        </w:tc>
        <w:tc>
          <w:tcPr>
            <w:tcW w:w="1702" w:type="dxa"/>
          </w:tcPr>
          <w:p w14:paraId="665438D9" w14:textId="77777777" w:rsidR="006476AD" w:rsidRPr="002E6E74" w:rsidRDefault="006476AD" w:rsidP="00175765">
            <w:pPr>
              <w:jc w:val="center"/>
              <w:rPr>
                <w:sz w:val="18"/>
                <w:szCs w:val="20"/>
              </w:rPr>
            </w:pPr>
            <w:r w:rsidRPr="002E6E74">
              <w:rPr>
                <w:sz w:val="18"/>
                <w:szCs w:val="20"/>
              </w:rPr>
              <w:t>–</w:t>
            </w:r>
          </w:p>
        </w:tc>
      </w:tr>
      <w:tr w:rsidR="006476AD" w:rsidRPr="002E6E74" w14:paraId="115ED1F6" w14:textId="77777777" w:rsidTr="00175765">
        <w:tblPrEx>
          <w:tblLook w:val="0000" w:firstRow="0" w:lastRow="0" w:firstColumn="0" w:lastColumn="0" w:noHBand="0" w:noVBand="0"/>
        </w:tblPrEx>
        <w:trPr>
          <w:trHeight w:val="54"/>
        </w:trPr>
        <w:tc>
          <w:tcPr>
            <w:tcW w:w="1691" w:type="dxa"/>
          </w:tcPr>
          <w:p w14:paraId="0764DFB9" w14:textId="77777777" w:rsidR="006476AD" w:rsidRPr="002E6E74" w:rsidRDefault="006476AD" w:rsidP="00175765">
            <w:pPr>
              <w:jc w:val="center"/>
              <w:rPr>
                <w:sz w:val="18"/>
                <w:szCs w:val="20"/>
              </w:rPr>
            </w:pPr>
            <w:r w:rsidRPr="002E6E74">
              <w:rPr>
                <w:sz w:val="18"/>
                <w:szCs w:val="20"/>
              </w:rPr>
              <w:t>18</w:t>
            </w:r>
          </w:p>
        </w:tc>
        <w:tc>
          <w:tcPr>
            <w:tcW w:w="1558" w:type="dxa"/>
          </w:tcPr>
          <w:p w14:paraId="43E77454" w14:textId="77777777" w:rsidR="006476AD" w:rsidRPr="002E6E74" w:rsidRDefault="006476AD" w:rsidP="00175765">
            <w:pPr>
              <w:jc w:val="center"/>
              <w:rPr>
                <w:sz w:val="18"/>
                <w:szCs w:val="20"/>
              </w:rPr>
            </w:pPr>
            <w:r w:rsidRPr="002E6E74">
              <w:rPr>
                <w:sz w:val="18"/>
                <w:szCs w:val="20"/>
              </w:rPr>
              <w:t>366142.41</w:t>
            </w:r>
          </w:p>
        </w:tc>
        <w:tc>
          <w:tcPr>
            <w:tcW w:w="1562" w:type="dxa"/>
          </w:tcPr>
          <w:p w14:paraId="2166963B" w14:textId="77777777" w:rsidR="006476AD" w:rsidRPr="002E6E74" w:rsidRDefault="006476AD" w:rsidP="00175765">
            <w:pPr>
              <w:jc w:val="center"/>
              <w:rPr>
                <w:sz w:val="18"/>
                <w:szCs w:val="20"/>
              </w:rPr>
            </w:pPr>
            <w:r w:rsidRPr="002E6E74">
              <w:rPr>
                <w:sz w:val="18"/>
                <w:szCs w:val="20"/>
              </w:rPr>
              <w:t>2207903.35</w:t>
            </w:r>
          </w:p>
        </w:tc>
        <w:tc>
          <w:tcPr>
            <w:tcW w:w="2278" w:type="dxa"/>
          </w:tcPr>
          <w:p w14:paraId="779E157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AB8E98" w14:textId="77777777" w:rsidR="006476AD" w:rsidRPr="002E6E74" w:rsidRDefault="006476AD" w:rsidP="00175765">
            <w:pPr>
              <w:jc w:val="center"/>
              <w:rPr>
                <w:sz w:val="18"/>
                <w:szCs w:val="20"/>
              </w:rPr>
            </w:pPr>
            <w:r w:rsidRPr="002E6E74">
              <w:rPr>
                <w:sz w:val="18"/>
                <w:szCs w:val="20"/>
              </w:rPr>
              <w:t>2.50</w:t>
            </w:r>
          </w:p>
        </w:tc>
        <w:tc>
          <w:tcPr>
            <w:tcW w:w="1702" w:type="dxa"/>
          </w:tcPr>
          <w:p w14:paraId="7E8A0E98" w14:textId="77777777" w:rsidR="006476AD" w:rsidRPr="002E6E74" w:rsidRDefault="006476AD" w:rsidP="00175765">
            <w:pPr>
              <w:jc w:val="center"/>
              <w:rPr>
                <w:sz w:val="18"/>
                <w:szCs w:val="20"/>
              </w:rPr>
            </w:pPr>
            <w:r w:rsidRPr="002E6E74">
              <w:rPr>
                <w:sz w:val="18"/>
                <w:szCs w:val="20"/>
              </w:rPr>
              <w:t>–</w:t>
            </w:r>
          </w:p>
        </w:tc>
      </w:tr>
      <w:tr w:rsidR="006476AD" w:rsidRPr="002E6E74" w14:paraId="36198114" w14:textId="77777777" w:rsidTr="00175765">
        <w:tblPrEx>
          <w:tblLook w:val="0000" w:firstRow="0" w:lastRow="0" w:firstColumn="0" w:lastColumn="0" w:noHBand="0" w:noVBand="0"/>
        </w:tblPrEx>
        <w:trPr>
          <w:trHeight w:val="54"/>
        </w:trPr>
        <w:tc>
          <w:tcPr>
            <w:tcW w:w="1691" w:type="dxa"/>
          </w:tcPr>
          <w:p w14:paraId="7DA97DD7" w14:textId="77777777" w:rsidR="006476AD" w:rsidRPr="002E6E74" w:rsidRDefault="006476AD" w:rsidP="00175765">
            <w:pPr>
              <w:jc w:val="center"/>
              <w:rPr>
                <w:sz w:val="18"/>
                <w:szCs w:val="20"/>
              </w:rPr>
            </w:pPr>
            <w:r w:rsidRPr="002E6E74">
              <w:rPr>
                <w:sz w:val="18"/>
                <w:szCs w:val="20"/>
              </w:rPr>
              <w:t>19</w:t>
            </w:r>
          </w:p>
        </w:tc>
        <w:tc>
          <w:tcPr>
            <w:tcW w:w="1558" w:type="dxa"/>
          </w:tcPr>
          <w:p w14:paraId="6A4D9923" w14:textId="77777777" w:rsidR="006476AD" w:rsidRPr="002E6E74" w:rsidRDefault="006476AD" w:rsidP="00175765">
            <w:pPr>
              <w:jc w:val="center"/>
              <w:rPr>
                <w:sz w:val="18"/>
                <w:szCs w:val="20"/>
              </w:rPr>
            </w:pPr>
            <w:r w:rsidRPr="002E6E74">
              <w:rPr>
                <w:sz w:val="18"/>
                <w:szCs w:val="20"/>
              </w:rPr>
              <w:t>366129.96</w:t>
            </w:r>
          </w:p>
        </w:tc>
        <w:tc>
          <w:tcPr>
            <w:tcW w:w="1562" w:type="dxa"/>
          </w:tcPr>
          <w:p w14:paraId="3DF8D39E" w14:textId="77777777" w:rsidR="006476AD" w:rsidRPr="002E6E74" w:rsidRDefault="006476AD" w:rsidP="00175765">
            <w:pPr>
              <w:jc w:val="center"/>
              <w:rPr>
                <w:sz w:val="18"/>
                <w:szCs w:val="20"/>
              </w:rPr>
            </w:pPr>
            <w:r w:rsidRPr="002E6E74">
              <w:rPr>
                <w:sz w:val="18"/>
                <w:szCs w:val="20"/>
              </w:rPr>
              <w:t>2207887.82</w:t>
            </w:r>
          </w:p>
        </w:tc>
        <w:tc>
          <w:tcPr>
            <w:tcW w:w="2278" w:type="dxa"/>
          </w:tcPr>
          <w:p w14:paraId="0DDB309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CE2C7D3" w14:textId="77777777" w:rsidR="006476AD" w:rsidRPr="002E6E74" w:rsidRDefault="006476AD" w:rsidP="00175765">
            <w:pPr>
              <w:jc w:val="center"/>
              <w:rPr>
                <w:sz w:val="18"/>
                <w:szCs w:val="20"/>
              </w:rPr>
            </w:pPr>
            <w:r w:rsidRPr="002E6E74">
              <w:rPr>
                <w:sz w:val="18"/>
                <w:szCs w:val="20"/>
              </w:rPr>
              <w:t>2.50</w:t>
            </w:r>
          </w:p>
        </w:tc>
        <w:tc>
          <w:tcPr>
            <w:tcW w:w="1702" w:type="dxa"/>
          </w:tcPr>
          <w:p w14:paraId="1318B662" w14:textId="77777777" w:rsidR="006476AD" w:rsidRPr="002E6E74" w:rsidRDefault="006476AD" w:rsidP="00175765">
            <w:pPr>
              <w:jc w:val="center"/>
              <w:rPr>
                <w:sz w:val="18"/>
                <w:szCs w:val="20"/>
              </w:rPr>
            </w:pPr>
            <w:r w:rsidRPr="002E6E74">
              <w:rPr>
                <w:sz w:val="18"/>
                <w:szCs w:val="20"/>
              </w:rPr>
              <w:t>–</w:t>
            </w:r>
          </w:p>
        </w:tc>
      </w:tr>
      <w:tr w:rsidR="006476AD" w:rsidRPr="002E6E74" w14:paraId="66DCF01F" w14:textId="77777777" w:rsidTr="00175765">
        <w:tblPrEx>
          <w:tblLook w:val="0000" w:firstRow="0" w:lastRow="0" w:firstColumn="0" w:lastColumn="0" w:noHBand="0" w:noVBand="0"/>
        </w:tblPrEx>
        <w:trPr>
          <w:trHeight w:val="54"/>
        </w:trPr>
        <w:tc>
          <w:tcPr>
            <w:tcW w:w="1691" w:type="dxa"/>
          </w:tcPr>
          <w:p w14:paraId="0B79ADF1" w14:textId="77777777" w:rsidR="006476AD" w:rsidRPr="002E6E74" w:rsidRDefault="006476AD" w:rsidP="00175765">
            <w:pPr>
              <w:jc w:val="center"/>
              <w:rPr>
                <w:sz w:val="18"/>
                <w:szCs w:val="20"/>
              </w:rPr>
            </w:pPr>
            <w:r w:rsidRPr="002E6E74">
              <w:rPr>
                <w:sz w:val="18"/>
                <w:szCs w:val="20"/>
              </w:rPr>
              <w:t>20</w:t>
            </w:r>
          </w:p>
        </w:tc>
        <w:tc>
          <w:tcPr>
            <w:tcW w:w="1558" w:type="dxa"/>
          </w:tcPr>
          <w:p w14:paraId="5612A993" w14:textId="77777777" w:rsidR="006476AD" w:rsidRPr="002E6E74" w:rsidRDefault="006476AD" w:rsidP="00175765">
            <w:pPr>
              <w:jc w:val="center"/>
              <w:rPr>
                <w:sz w:val="18"/>
                <w:szCs w:val="20"/>
              </w:rPr>
            </w:pPr>
            <w:r w:rsidRPr="002E6E74">
              <w:rPr>
                <w:sz w:val="18"/>
                <w:szCs w:val="20"/>
              </w:rPr>
              <w:t>366070.51</w:t>
            </w:r>
          </w:p>
        </w:tc>
        <w:tc>
          <w:tcPr>
            <w:tcW w:w="1562" w:type="dxa"/>
          </w:tcPr>
          <w:p w14:paraId="250060FE" w14:textId="77777777" w:rsidR="006476AD" w:rsidRPr="002E6E74" w:rsidRDefault="006476AD" w:rsidP="00175765">
            <w:pPr>
              <w:jc w:val="center"/>
              <w:rPr>
                <w:sz w:val="18"/>
                <w:szCs w:val="20"/>
              </w:rPr>
            </w:pPr>
            <w:r w:rsidRPr="002E6E74">
              <w:rPr>
                <w:sz w:val="18"/>
                <w:szCs w:val="20"/>
              </w:rPr>
              <w:t>2207876.05</w:t>
            </w:r>
          </w:p>
        </w:tc>
        <w:tc>
          <w:tcPr>
            <w:tcW w:w="2278" w:type="dxa"/>
          </w:tcPr>
          <w:p w14:paraId="1A95BC0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D5B2484" w14:textId="77777777" w:rsidR="006476AD" w:rsidRPr="002E6E74" w:rsidRDefault="006476AD" w:rsidP="00175765">
            <w:pPr>
              <w:jc w:val="center"/>
              <w:rPr>
                <w:sz w:val="18"/>
                <w:szCs w:val="20"/>
              </w:rPr>
            </w:pPr>
            <w:r w:rsidRPr="002E6E74">
              <w:rPr>
                <w:sz w:val="18"/>
                <w:szCs w:val="20"/>
              </w:rPr>
              <w:t>2.50</w:t>
            </w:r>
          </w:p>
        </w:tc>
        <w:tc>
          <w:tcPr>
            <w:tcW w:w="1702" w:type="dxa"/>
          </w:tcPr>
          <w:p w14:paraId="2C94E333" w14:textId="77777777" w:rsidR="006476AD" w:rsidRPr="002E6E74" w:rsidRDefault="006476AD" w:rsidP="00175765">
            <w:pPr>
              <w:jc w:val="center"/>
              <w:rPr>
                <w:sz w:val="18"/>
                <w:szCs w:val="20"/>
              </w:rPr>
            </w:pPr>
            <w:r w:rsidRPr="002E6E74">
              <w:rPr>
                <w:sz w:val="18"/>
                <w:szCs w:val="20"/>
              </w:rPr>
              <w:t>–</w:t>
            </w:r>
          </w:p>
        </w:tc>
      </w:tr>
      <w:tr w:rsidR="006476AD" w:rsidRPr="002E6E74" w14:paraId="3717A7E8" w14:textId="77777777" w:rsidTr="00175765">
        <w:tblPrEx>
          <w:tblLook w:val="0000" w:firstRow="0" w:lastRow="0" w:firstColumn="0" w:lastColumn="0" w:noHBand="0" w:noVBand="0"/>
        </w:tblPrEx>
        <w:trPr>
          <w:trHeight w:val="54"/>
        </w:trPr>
        <w:tc>
          <w:tcPr>
            <w:tcW w:w="1691" w:type="dxa"/>
          </w:tcPr>
          <w:p w14:paraId="44F4B1E0" w14:textId="77777777" w:rsidR="006476AD" w:rsidRPr="002E6E74" w:rsidRDefault="006476AD" w:rsidP="00175765">
            <w:pPr>
              <w:jc w:val="center"/>
              <w:rPr>
                <w:sz w:val="18"/>
                <w:szCs w:val="20"/>
              </w:rPr>
            </w:pPr>
            <w:r w:rsidRPr="002E6E74">
              <w:rPr>
                <w:sz w:val="18"/>
                <w:szCs w:val="20"/>
              </w:rPr>
              <w:t>21</w:t>
            </w:r>
          </w:p>
        </w:tc>
        <w:tc>
          <w:tcPr>
            <w:tcW w:w="1558" w:type="dxa"/>
          </w:tcPr>
          <w:p w14:paraId="7A58A554" w14:textId="77777777" w:rsidR="006476AD" w:rsidRPr="002E6E74" w:rsidRDefault="006476AD" w:rsidP="00175765">
            <w:pPr>
              <w:jc w:val="center"/>
              <w:rPr>
                <w:sz w:val="18"/>
                <w:szCs w:val="20"/>
              </w:rPr>
            </w:pPr>
            <w:r w:rsidRPr="002E6E74">
              <w:rPr>
                <w:sz w:val="18"/>
                <w:szCs w:val="20"/>
              </w:rPr>
              <w:t>365971.02</w:t>
            </w:r>
          </w:p>
        </w:tc>
        <w:tc>
          <w:tcPr>
            <w:tcW w:w="1562" w:type="dxa"/>
          </w:tcPr>
          <w:p w14:paraId="35CB883E" w14:textId="77777777" w:rsidR="006476AD" w:rsidRPr="002E6E74" w:rsidRDefault="006476AD" w:rsidP="00175765">
            <w:pPr>
              <w:jc w:val="center"/>
              <w:rPr>
                <w:sz w:val="18"/>
                <w:szCs w:val="20"/>
              </w:rPr>
            </w:pPr>
            <w:r w:rsidRPr="002E6E74">
              <w:rPr>
                <w:sz w:val="18"/>
                <w:szCs w:val="20"/>
              </w:rPr>
              <w:t>2207856.36</w:t>
            </w:r>
          </w:p>
        </w:tc>
        <w:tc>
          <w:tcPr>
            <w:tcW w:w="2278" w:type="dxa"/>
          </w:tcPr>
          <w:p w14:paraId="5C368EC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0F9952" w14:textId="77777777" w:rsidR="006476AD" w:rsidRPr="002E6E74" w:rsidRDefault="006476AD" w:rsidP="00175765">
            <w:pPr>
              <w:jc w:val="center"/>
              <w:rPr>
                <w:sz w:val="18"/>
                <w:szCs w:val="20"/>
              </w:rPr>
            </w:pPr>
            <w:r w:rsidRPr="002E6E74">
              <w:rPr>
                <w:sz w:val="18"/>
                <w:szCs w:val="20"/>
              </w:rPr>
              <w:t>2.50</w:t>
            </w:r>
          </w:p>
        </w:tc>
        <w:tc>
          <w:tcPr>
            <w:tcW w:w="1702" w:type="dxa"/>
          </w:tcPr>
          <w:p w14:paraId="5579A765" w14:textId="77777777" w:rsidR="006476AD" w:rsidRPr="002E6E74" w:rsidRDefault="006476AD" w:rsidP="00175765">
            <w:pPr>
              <w:jc w:val="center"/>
              <w:rPr>
                <w:sz w:val="18"/>
                <w:szCs w:val="20"/>
              </w:rPr>
            </w:pPr>
            <w:r w:rsidRPr="002E6E74">
              <w:rPr>
                <w:sz w:val="18"/>
                <w:szCs w:val="20"/>
              </w:rPr>
              <w:t>–</w:t>
            </w:r>
          </w:p>
        </w:tc>
      </w:tr>
      <w:tr w:rsidR="006476AD" w:rsidRPr="002E6E74" w14:paraId="2EE2442E" w14:textId="77777777" w:rsidTr="00175765">
        <w:tblPrEx>
          <w:tblLook w:val="0000" w:firstRow="0" w:lastRow="0" w:firstColumn="0" w:lastColumn="0" w:noHBand="0" w:noVBand="0"/>
        </w:tblPrEx>
        <w:trPr>
          <w:trHeight w:val="54"/>
        </w:trPr>
        <w:tc>
          <w:tcPr>
            <w:tcW w:w="1691" w:type="dxa"/>
          </w:tcPr>
          <w:p w14:paraId="21913D6F" w14:textId="77777777" w:rsidR="006476AD" w:rsidRPr="002E6E74" w:rsidRDefault="006476AD" w:rsidP="00175765">
            <w:pPr>
              <w:jc w:val="center"/>
              <w:rPr>
                <w:sz w:val="18"/>
                <w:szCs w:val="20"/>
              </w:rPr>
            </w:pPr>
            <w:r w:rsidRPr="002E6E74">
              <w:rPr>
                <w:sz w:val="18"/>
                <w:szCs w:val="20"/>
              </w:rPr>
              <w:t>22</w:t>
            </w:r>
          </w:p>
        </w:tc>
        <w:tc>
          <w:tcPr>
            <w:tcW w:w="1558" w:type="dxa"/>
          </w:tcPr>
          <w:p w14:paraId="5BEE901B" w14:textId="77777777" w:rsidR="006476AD" w:rsidRPr="002E6E74" w:rsidRDefault="006476AD" w:rsidP="00175765">
            <w:pPr>
              <w:jc w:val="center"/>
              <w:rPr>
                <w:sz w:val="18"/>
                <w:szCs w:val="20"/>
              </w:rPr>
            </w:pPr>
            <w:r w:rsidRPr="002E6E74">
              <w:rPr>
                <w:sz w:val="18"/>
                <w:szCs w:val="20"/>
              </w:rPr>
              <w:t>365964.48</w:t>
            </w:r>
          </w:p>
        </w:tc>
        <w:tc>
          <w:tcPr>
            <w:tcW w:w="1562" w:type="dxa"/>
          </w:tcPr>
          <w:p w14:paraId="6A1B5245" w14:textId="77777777" w:rsidR="006476AD" w:rsidRPr="002E6E74" w:rsidRDefault="006476AD" w:rsidP="00175765">
            <w:pPr>
              <w:jc w:val="center"/>
              <w:rPr>
                <w:sz w:val="18"/>
                <w:szCs w:val="20"/>
              </w:rPr>
            </w:pPr>
            <w:r w:rsidRPr="002E6E74">
              <w:rPr>
                <w:sz w:val="18"/>
                <w:szCs w:val="20"/>
              </w:rPr>
              <w:t>2207553.05</w:t>
            </w:r>
          </w:p>
        </w:tc>
        <w:tc>
          <w:tcPr>
            <w:tcW w:w="2278" w:type="dxa"/>
          </w:tcPr>
          <w:p w14:paraId="3530019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B93C72" w14:textId="77777777" w:rsidR="006476AD" w:rsidRPr="002E6E74" w:rsidRDefault="006476AD" w:rsidP="00175765">
            <w:pPr>
              <w:jc w:val="center"/>
              <w:rPr>
                <w:sz w:val="18"/>
                <w:szCs w:val="20"/>
              </w:rPr>
            </w:pPr>
            <w:r w:rsidRPr="002E6E74">
              <w:rPr>
                <w:sz w:val="18"/>
                <w:szCs w:val="20"/>
              </w:rPr>
              <w:t>2.50</w:t>
            </w:r>
          </w:p>
        </w:tc>
        <w:tc>
          <w:tcPr>
            <w:tcW w:w="1702" w:type="dxa"/>
          </w:tcPr>
          <w:p w14:paraId="1650A54D" w14:textId="77777777" w:rsidR="006476AD" w:rsidRPr="002E6E74" w:rsidRDefault="006476AD" w:rsidP="00175765">
            <w:pPr>
              <w:jc w:val="center"/>
              <w:rPr>
                <w:sz w:val="18"/>
                <w:szCs w:val="20"/>
              </w:rPr>
            </w:pPr>
            <w:r w:rsidRPr="002E6E74">
              <w:rPr>
                <w:sz w:val="18"/>
                <w:szCs w:val="20"/>
              </w:rPr>
              <w:t>–</w:t>
            </w:r>
          </w:p>
        </w:tc>
      </w:tr>
      <w:tr w:rsidR="006476AD" w:rsidRPr="002E6E74" w14:paraId="31ADFDF2" w14:textId="77777777" w:rsidTr="00175765">
        <w:tblPrEx>
          <w:tblLook w:val="0000" w:firstRow="0" w:lastRow="0" w:firstColumn="0" w:lastColumn="0" w:noHBand="0" w:noVBand="0"/>
        </w:tblPrEx>
        <w:trPr>
          <w:trHeight w:val="54"/>
        </w:trPr>
        <w:tc>
          <w:tcPr>
            <w:tcW w:w="1691" w:type="dxa"/>
          </w:tcPr>
          <w:p w14:paraId="395E5DF2" w14:textId="77777777" w:rsidR="006476AD" w:rsidRPr="002E6E74" w:rsidRDefault="006476AD" w:rsidP="00175765">
            <w:pPr>
              <w:jc w:val="center"/>
              <w:rPr>
                <w:sz w:val="18"/>
                <w:szCs w:val="20"/>
              </w:rPr>
            </w:pPr>
            <w:r w:rsidRPr="002E6E74">
              <w:rPr>
                <w:sz w:val="18"/>
                <w:szCs w:val="20"/>
              </w:rPr>
              <w:t>23</w:t>
            </w:r>
          </w:p>
        </w:tc>
        <w:tc>
          <w:tcPr>
            <w:tcW w:w="1558" w:type="dxa"/>
          </w:tcPr>
          <w:p w14:paraId="7446E075" w14:textId="77777777" w:rsidR="006476AD" w:rsidRPr="002E6E74" w:rsidRDefault="006476AD" w:rsidP="00175765">
            <w:pPr>
              <w:jc w:val="center"/>
              <w:rPr>
                <w:sz w:val="18"/>
                <w:szCs w:val="20"/>
              </w:rPr>
            </w:pPr>
            <w:r w:rsidRPr="002E6E74">
              <w:rPr>
                <w:sz w:val="18"/>
                <w:szCs w:val="20"/>
              </w:rPr>
              <w:t>366192.36</w:t>
            </w:r>
          </w:p>
        </w:tc>
        <w:tc>
          <w:tcPr>
            <w:tcW w:w="1562" w:type="dxa"/>
          </w:tcPr>
          <w:p w14:paraId="5E1DD6A6" w14:textId="77777777" w:rsidR="006476AD" w:rsidRPr="002E6E74" w:rsidRDefault="006476AD" w:rsidP="00175765">
            <w:pPr>
              <w:jc w:val="center"/>
              <w:rPr>
                <w:sz w:val="18"/>
                <w:szCs w:val="20"/>
              </w:rPr>
            </w:pPr>
            <w:r w:rsidRPr="002E6E74">
              <w:rPr>
                <w:sz w:val="18"/>
                <w:szCs w:val="20"/>
              </w:rPr>
              <w:t>2207547.72</w:t>
            </w:r>
          </w:p>
        </w:tc>
        <w:tc>
          <w:tcPr>
            <w:tcW w:w="2278" w:type="dxa"/>
          </w:tcPr>
          <w:p w14:paraId="39C078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E4F415" w14:textId="77777777" w:rsidR="006476AD" w:rsidRPr="002E6E74" w:rsidRDefault="006476AD" w:rsidP="00175765">
            <w:pPr>
              <w:jc w:val="center"/>
              <w:rPr>
                <w:sz w:val="18"/>
                <w:szCs w:val="20"/>
              </w:rPr>
            </w:pPr>
            <w:r w:rsidRPr="002E6E74">
              <w:rPr>
                <w:sz w:val="18"/>
                <w:szCs w:val="20"/>
              </w:rPr>
              <w:t>2.50</w:t>
            </w:r>
          </w:p>
        </w:tc>
        <w:tc>
          <w:tcPr>
            <w:tcW w:w="1702" w:type="dxa"/>
          </w:tcPr>
          <w:p w14:paraId="1574820E" w14:textId="77777777" w:rsidR="006476AD" w:rsidRPr="002E6E74" w:rsidRDefault="006476AD" w:rsidP="00175765">
            <w:pPr>
              <w:jc w:val="center"/>
              <w:rPr>
                <w:sz w:val="18"/>
                <w:szCs w:val="20"/>
              </w:rPr>
            </w:pPr>
            <w:r w:rsidRPr="002E6E74">
              <w:rPr>
                <w:sz w:val="18"/>
                <w:szCs w:val="20"/>
              </w:rPr>
              <w:t>–</w:t>
            </w:r>
          </w:p>
        </w:tc>
      </w:tr>
      <w:tr w:rsidR="006476AD" w:rsidRPr="002E6E74" w14:paraId="4006E1E5" w14:textId="77777777" w:rsidTr="00175765">
        <w:tblPrEx>
          <w:tblLook w:val="0000" w:firstRow="0" w:lastRow="0" w:firstColumn="0" w:lastColumn="0" w:noHBand="0" w:noVBand="0"/>
        </w:tblPrEx>
        <w:trPr>
          <w:trHeight w:val="54"/>
        </w:trPr>
        <w:tc>
          <w:tcPr>
            <w:tcW w:w="1691" w:type="dxa"/>
          </w:tcPr>
          <w:p w14:paraId="7AF402DB" w14:textId="77777777" w:rsidR="006476AD" w:rsidRPr="002E6E74" w:rsidRDefault="006476AD" w:rsidP="00175765">
            <w:pPr>
              <w:jc w:val="center"/>
              <w:rPr>
                <w:sz w:val="18"/>
                <w:szCs w:val="20"/>
              </w:rPr>
            </w:pPr>
            <w:r w:rsidRPr="002E6E74">
              <w:rPr>
                <w:sz w:val="18"/>
                <w:szCs w:val="20"/>
              </w:rPr>
              <w:t>24</w:t>
            </w:r>
          </w:p>
        </w:tc>
        <w:tc>
          <w:tcPr>
            <w:tcW w:w="1558" w:type="dxa"/>
          </w:tcPr>
          <w:p w14:paraId="7E1E7282" w14:textId="77777777" w:rsidR="006476AD" w:rsidRPr="002E6E74" w:rsidRDefault="006476AD" w:rsidP="00175765">
            <w:pPr>
              <w:jc w:val="center"/>
              <w:rPr>
                <w:sz w:val="18"/>
                <w:szCs w:val="20"/>
              </w:rPr>
            </w:pPr>
            <w:r w:rsidRPr="002E6E74">
              <w:rPr>
                <w:sz w:val="18"/>
                <w:szCs w:val="20"/>
              </w:rPr>
              <w:t>366192.36</w:t>
            </w:r>
          </w:p>
        </w:tc>
        <w:tc>
          <w:tcPr>
            <w:tcW w:w="1562" w:type="dxa"/>
          </w:tcPr>
          <w:p w14:paraId="711BD53E" w14:textId="77777777" w:rsidR="006476AD" w:rsidRPr="002E6E74" w:rsidRDefault="006476AD" w:rsidP="00175765">
            <w:pPr>
              <w:jc w:val="center"/>
              <w:rPr>
                <w:sz w:val="18"/>
                <w:szCs w:val="20"/>
              </w:rPr>
            </w:pPr>
            <w:r w:rsidRPr="002E6E74">
              <w:rPr>
                <w:sz w:val="18"/>
                <w:szCs w:val="20"/>
              </w:rPr>
              <w:t>2207547.68</w:t>
            </w:r>
          </w:p>
        </w:tc>
        <w:tc>
          <w:tcPr>
            <w:tcW w:w="2278" w:type="dxa"/>
          </w:tcPr>
          <w:p w14:paraId="53D09AA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4C96DCF" w14:textId="77777777" w:rsidR="006476AD" w:rsidRPr="002E6E74" w:rsidRDefault="006476AD" w:rsidP="00175765">
            <w:pPr>
              <w:jc w:val="center"/>
              <w:rPr>
                <w:sz w:val="18"/>
                <w:szCs w:val="20"/>
              </w:rPr>
            </w:pPr>
            <w:r w:rsidRPr="002E6E74">
              <w:rPr>
                <w:sz w:val="18"/>
                <w:szCs w:val="20"/>
              </w:rPr>
              <w:t>2.50</w:t>
            </w:r>
          </w:p>
        </w:tc>
        <w:tc>
          <w:tcPr>
            <w:tcW w:w="1702" w:type="dxa"/>
          </w:tcPr>
          <w:p w14:paraId="3E8644B6" w14:textId="77777777" w:rsidR="006476AD" w:rsidRPr="002E6E74" w:rsidRDefault="006476AD" w:rsidP="00175765">
            <w:pPr>
              <w:jc w:val="center"/>
              <w:rPr>
                <w:sz w:val="18"/>
                <w:szCs w:val="20"/>
              </w:rPr>
            </w:pPr>
            <w:r w:rsidRPr="002E6E74">
              <w:rPr>
                <w:sz w:val="18"/>
                <w:szCs w:val="20"/>
              </w:rPr>
              <w:t>–</w:t>
            </w:r>
          </w:p>
        </w:tc>
      </w:tr>
      <w:tr w:rsidR="006476AD" w:rsidRPr="002E6E74" w14:paraId="78F3B65E" w14:textId="77777777" w:rsidTr="00175765">
        <w:tblPrEx>
          <w:tblLook w:val="0000" w:firstRow="0" w:lastRow="0" w:firstColumn="0" w:lastColumn="0" w:noHBand="0" w:noVBand="0"/>
        </w:tblPrEx>
        <w:trPr>
          <w:trHeight w:val="54"/>
        </w:trPr>
        <w:tc>
          <w:tcPr>
            <w:tcW w:w="1691" w:type="dxa"/>
          </w:tcPr>
          <w:p w14:paraId="6314D79F" w14:textId="77777777" w:rsidR="006476AD" w:rsidRPr="002E6E74" w:rsidRDefault="006476AD" w:rsidP="00175765">
            <w:pPr>
              <w:jc w:val="center"/>
              <w:rPr>
                <w:sz w:val="18"/>
                <w:szCs w:val="20"/>
              </w:rPr>
            </w:pPr>
            <w:r w:rsidRPr="002E6E74">
              <w:rPr>
                <w:sz w:val="18"/>
                <w:szCs w:val="20"/>
              </w:rPr>
              <w:t>25</w:t>
            </w:r>
          </w:p>
        </w:tc>
        <w:tc>
          <w:tcPr>
            <w:tcW w:w="1558" w:type="dxa"/>
          </w:tcPr>
          <w:p w14:paraId="31A0C8E7" w14:textId="77777777" w:rsidR="006476AD" w:rsidRPr="002E6E74" w:rsidRDefault="006476AD" w:rsidP="00175765">
            <w:pPr>
              <w:jc w:val="center"/>
              <w:rPr>
                <w:sz w:val="18"/>
                <w:szCs w:val="20"/>
              </w:rPr>
            </w:pPr>
            <w:r w:rsidRPr="002E6E74">
              <w:rPr>
                <w:sz w:val="18"/>
                <w:szCs w:val="20"/>
              </w:rPr>
              <w:t>366189.55</w:t>
            </w:r>
          </w:p>
        </w:tc>
        <w:tc>
          <w:tcPr>
            <w:tcW w:w="1562" w:type="dxa"/>
          </w:tcPr>
          <w:p w14:paraId="00480D1B" w14:textId="77777777" w:rsidR="006476AD" w:rsidRPr="002E6E74" w:rsidRDefault="006476AD" w:rsidP="00175765">
            <w:pPr>
              <w:jc w:val="center"/>
              <w:rPr>
                <w:sz w:val="18"/>
                <w:szCs w:val="20"/>
              </w:rPr>
            </w:pPr>
            <w:r w:rsidRPr="002E6E74">
              <w:rPr>
                <w:sz w:val="18"/>
                <w:szCs w:val="20"/>
              </w:rPr>
              <w:t>2207518.58</w:t>
            </w:r>
          </w:p>
        </w:tc>
        <w:tc>
          <w:tcPr>
            <w:tcW w:w="2278" w:type="dxa"/>
          </w:tcPr>
          <w:p w14:paraId="672B675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728B76D" w14:textId="77777777" w:rsidR="006476AD" w:rsidRPr="002E6E74" w:rsidRDefault="006476AD" w:rsidP="00175765">
            <w:pPr>
              <w:jc w:val="center"/>
              <w:rPr>
                <w:sz w:val="18"/>
                <w:szCs w:val="20"/>
              </w:rPr>
            </w:pPr>
            <w:r w:rsidRPr="002E6E74">
              <w:rPr>
                <w:sz w:val="18"/>
                <w:szCs w:val="20"/>
              </w:rPr>
              <w:t>2.50</w:t>
            </w:r>
          </w:p>
        </w:tc>
        <w:tc>
          <w:tcPr>
            <w:tcW w:w="1702" w:type="dxa"/>
          </w:tcPr>
          <w:p w14:paraId="40117649" w14:textId="77777777" w:rsidR="006476AD" w:rsidRPr="002E6E74" w:rsidRDefault="006476AD" w:rsidP="00175765">
            <w:pPr>
              <w:jc w:val="center"/>
              <w:rPr>
                <w:sz w:val="18"/>
                <w:szCs w:val="20"/>
              </w:rPr>
            </w:pPr>
            <w:r w:rsidRPr="002E6E74">
              <w:rPr>
                <w:sz w:val="18"/>
                <w:szCs w:val="20"/>
              </w:rPr>
              <w:t>–</w:t>
            </w:r>
          </w:p>
        </w:tc>
      </w:tr>
      <w:tr w:rsidR="006476AD" w:rsidRPr="002E6E74" w14:paraId="7DBAF48D" w14:textId="77777777" w:rsidTr="00175765">
        <w:tblPrEx>
          <w:tblLook w:val="0000" w:firstRow="0" w:lastRow="0" w:firstColumn="0" w:lastColumn="0" w:noHBand="0" w:noVBand="0"/>
        </w:tblPrEx>
        <w:trPr>
          <w:trHeight w:val="54"/>
        </w:trPr>
        <w:tc>
          <w:tcPr>
            <w:tcW w:w="1691" w:type="dxa"/>
          </w:tcPr>
          <w:p w14:paraId="38A82AE9" w14:textId="77777777" w:rsidR="006476AD" w:rsidRPr="002E6E74" w:rsidRDefault="006476AD" w:rsidP="00175765">
            <w:pPr>
              <w:jc w:val="center"/>
              <w:rPr>
                <w:sz w:val="18"/>
                <w:szCs w:val="20"/>
              </w:rPr>
            </w:pPr>
            <w:r w:rsidRPr="002E6E74">
              <w:rPr>
                <w:sz w:val="18"/>
                <w:szCs w:val="20"/>
              </w:rPr>
              <w:t>26</w:t>
            </w:r>
          </w:p>
        </w:tc>
        <w:tc>
          <w:tcPr>
            <w:tcW w:w="1558" w:type="dxa"/>
          </w:tcPr>
          <w:p w14:paraId="268302BD" w14:textId="77777777" w:rsidR="006476AD" w:rsidRPr="002E6E74" w:rsidRDefault="006476AD" w:rsidP="00175765">
            <w:pPr>
              <w:jc w:val="center"/>
              <w:rPr>
                <w:sz w:val="18"/>
                <w:szCs w:val="20"/>
              </w:rPr>
            </w:pPr>
            <w:r w:rsidRPr="002E6E74">
              <w:rPr>
                <w:sz w:val="18"/>
                <w:szCs w:val="20"/>
              </w:rPr>
              <w:t>366180.65</w:t>
            </w:r>
          </w:p>
        </w:tc>
        <w:tc>
          <w:tcPr>
            <w:tcW w:w="1562" w:type="dxa"/>
          </w:tcPr>
          <w:p w14:paraId="0B0CDB30" w14:textId="77777777" w:rsidR="006476AD" w:rsidRPr="002E6E74" w:rsidRDefault="006476AD" w:rsidP="00175765">
            <w:pPr>
              <w:jc w:val="center"/>
              <w:rPr>
                <w:sz w:val="18"/>
                <w:szCs w:val="20"/>
              </w:rPr>
            </w:pPr>
            <w:r w:rsidRPr="002E6E74">
              <w:rPr>
                <w:sz w:val="18"/>
                <w:szCs w:val="20"/>
              </w:rPr>
              <w:t>2207476.28</w:t>
            </w:r>
          </w:p>
        </w:tc>
        <w:tc>
          <w:tcPr>
            <w:tcW w:w="2278" w:type="dxa"/>
          </w:tcPr>
          <w:p w14:paraId="074181B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71991E1" w14:textId="77777777" w:rsidR="006476AD" w:rsidRPr="002E6E74" w:rsidRDefault="006476AD" w:rsidP="00175765">
            <w:pPr>
              <w:jc w:val="center"/>
              <w:rPr>
                <w:sz w:val="18"/>
                <w:szCs w:val="20"/>
              </w:rPr>
            </w:pPr>
            <w:r w:rsidRPr="002E6E74">
              <w:rPr>
                <w:sz w:val="18"/>
                <w:szCs w:val="20"/>
              </w:rPr>
              <w:t>2.50</w:t>
            </w:r>
          </w:p>
        </w:tc>
        <w:tc>
          <w:tcPr>
            <w:tcW w:w="1702" w:type="dxa"/>
          </w:tcPr>
          <w:p w14:paraId="2AFE6D7C" w14:textId="77777777" w:rsidR="006476AD" w:rsidRPr="002E6E74" w:rsidRDefault="006476AD" w:rsidP="00175765">
            <w:pPr>
              <w:jc w:val="center"/>
              <w:rPr>
                <w:sz w:val="18"/>
                <w:szCs w:val="20"/>
              </w:rPr>
            </w:pPr>
            <w:r w:rsidRPr="002E6E74">
              <w:rPr>
                <w:sz w:val="18"/>
                <w:szCs w:val="20"/>
              </w:rPr>
              <w:t>–</w:t>
            </w:r>
          </w:p>
        </w:tc>
      </w:tr>
      <w:tr w:rsidR="006476AD" w:rsidRPr="002E6E74" w14:paraId="086A99DF" w14:textId="77777777" w:rsidTr="00175765">
        <w:tblPrEx>
          <w:tblLook w:val="0000" w:firstRow="0" w:lastRow="0" w:firstColumn="0" w:lastColumn="0" w:noHBand="0" w:noVBand="0"/>
        </w:tblPrEx>
        <w:trPr>
          <w:trHeight w:val="54"/>
        </w:trPr>
        <w:tc>
          <w:tcPr>
            <w:tcW w:w="1691" w:type="dxa"/>
          </w:tcPr>
          <w:p w14:paraId="0844C282" w14:textId="77777777" w:rsidR="006476AD" w:rsidRPr="002E6E74" w:rsidRDefault="006476AD" w:rsidP="00175765">
            <w:pPr>
              <w:jc w:val="center"/>
              <w:rPr>
                <w:sz w:val="18"/>
                <w:szCs w:val="20"/>
              </w:rPr>
            </w:pPr>
            <w:r w:rsidRPr="002E6E74">
              <w:rPr>
                <w:sz w:val="18"/>
                <w:szCs w:val="20"/>
              </w:rPr>
              <w:t>27</w:t>
            </w:r>
          </w:p>
        </w:tc>
        <w:tc>
          <w:tcPr>
            <w:tcW w:w="1558" w:type="dxa"/>
          </w:tcPr>
          <w:p w14:paraId="50E69D50" w14:textId="77777777" w:rsidR="006476AD" w:rsidRPr="002E6E74" w:rsidRDefault="006476AD" w:rsidP="00175765">
            <w:pPr>
              <w:jc w:val="center"/>
              <w:rPr>
                <w:sz w:val="18"/>
                <w:szCs w:val="20"/>
              </w:rPr>
            </w:pPr>
            <w:r w:rsidRPr="002E6E74">
              <w:rPr>
                <w:sz w:val="18"/>
                <w:szCs w:val="20"/>
              </w:rPr>
              <w:t>366184.54</w:t>
            </w:r>
          </w:p>
        </w:tc>
        <w:tc>
          <w:tcPr>
            <w:tcW w:w="1562" w:type="dxa"/>
          </w:tcPr>
          <w:p w14:paraId="3A2DE6B8" w14:textId="77777777" w:rsidR="006476AD" w:rsidRPr="002E6E74" w:rsidRDefault="006476AD" w:rsidP="00175765">
            <w:pPr>
              <w:jc w:val="center"/>
              <w:rPr>
                <w:sz w:val="18"/>
                <w:szCs w:val="20"/>
              </w:rPr>
            </w:pPr>
            <w:r w:rsidRPr="002E6E74">
              <w:rPr>
                <w:sz w:val="18"/>
                <w:szCs w:val="20"/>
              </w:rPr>
              <w:t>2207408.57</w:t>
            </w:r>
          </w:p>
        </w:tc>
        <w:tc>
          <w:tcPr>
            <w:tcW w:w="2278" w:type="dxa"/>
          </w:tcPr>
          <w:p w14:paraId="0DF906D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587884C" w14:textId="77777777" w:rsidR="006476AD" w:rsidRPr="002E6E74" w:rsidRDefault="006476AD" w:rsidP="00175765">
            <w:pPr>
              <w:jc w:val="center"/>
              <w:rPr>
                <w:sz w:val="18"/>
                <w:szCs w:val="20"/>
              </w:rPr>
            </w:pPr>
            <w:r w:rsidRPr="002E6E74">
              <w:rPr>
                <w:sz w:val="18"/>
                <w:szCs w:val="20"/>
              </w:rPr>
              <w:t>2.50</w:t>
            </w:r>
          </w:p>
        </w:tc>
        <w:tc>
          <w:tcPr>
            <w:tcW w:w="1702" w:type="dxa"/>
          </w:tcPr>
          <w:p w14:paraId="5B849590" w14:textId="77777777" w:rsidR="006476AD" w:rsidRPr="002E6E74" w:rsidRDefault="006476AD" w:rsidP="00175765">
            <w:pPr>
              <w:jc w:val="center"/>
              <w:rPr>
                <w:sz w:val="18"/>
                <w:szCs w:val="20"/>
              </w:rPr>
            </w:pPr>
            <w:r w:rsidRPr="002E6E74">
              <w:rPr>
                <w:sz w:val="18"/>
                <w:szCs w:val="20"/>
              </w:rPr>
              <w:t>–</w:t>
            </w:r>
          </w:p>
        </w:tc>
      </w:tr>
      <w:tr w:rsidR="006476AD" w:rsidRPr="002E6E74" w14:paraId="2D1C8C9C" w14:textId="77777777" w:rsidTr="00175765">
        <w:tblPrEx>
          <w:tblLook w:val="0000" w:firstRow="0" w:lastRow="0" w:firstColumn="0" w:lastColumn="0" w:noHBand="0" w:noVBand="0"/>
        </w:tblPrEx>
        <w:trPr>
          <w:trHeight w:val="54"/>
        </w:trPr>
        <w:tc>
          <w:tcPr>
            <w:tcW w:w="1691" w:type="dxa"/>
          </w:tcPr>
          <w:p w14:paraId="7C9DAA58" w14:textId="77777777" w:rsidR="006476AD" w:rsidRPr="002E6E74" w:rsidRDefault="006476AD" w:rsidP="00175765">
            <w:pPr>
              <w:jc w:val="center"/>
              <w:rPr>
                <w:sz w:val="18"/>
                <w:szCs w:val="20"/>
              </w:rPr>
            </w:pPr>
            <w:r w:rsidRPr="002E6E74">
              <w:rPr>
                <w:sz w:val="18"/>
                <w:szCs w:val="20"/>
              </w:rPr>
              <w:t>28</w:t>
            </w:r>
          </w:p>
        </w:tc>
        <w:tc>
          <w:tcPr>
            <w:tcW w:w="1558" w:type="dxa"/>
          </w:tcPr>
          <w:p w14:paraId="479CE3DC" w14:textId="77777777" w:rsidR="006476AD" w:rsidRPr="002E6E74" w:rsidRDefault="006476AD" w:rsidP="00175765">
            <w:pPr>
              <w:jc w:val="center"/>
              <w:rPr>
                <w:sz w:val="18"/>
                <w:szCs w:val="20"/>
              </w:rPr>
            </w:pPr>
            <w:r w:rsidRPr="002E6E74">
              <w:rPr>
                <w:sz w:val="18"/>
                <w:szCs w:val="20"/>
              </w:rPr>
              <w:t>366193.06</w:t>
            </w:r>
          </w:p>
        </w:tc>
        <w:tc>
          <w:tcPr>
            <w:tcW w:w="1562" w:type="dxa"/>
          </w:tcPr>
          <w:p w14:paraId="68DE4C5B" w14:textId="77777777" w:rsidR="006476AD" w:rsidRPr="002E6E74" w:rsidRDefault="006476AD" w:rsidP="00175765">
            <w:pPr>
              <w:jc w:val="center"/>
              <w:rPr>
                <w:sz w:val="18"/>
                <w:szCs w:val="20"/>
              </w:rPr>
            </w:pPr>
            <w:r w:rsidRPr="002E6E74">
              <w:rPr>
                <w:sz w:val="18"/>
                <w:szCs w:val="20"/>
              </w:rPr>
              <w:t>2207393.33</w:t>
            </w:r>
          </w:p>
        </w:tc>
        <w:tc>
          <w:tcPr>
            <w:tcW w:w="2278" w:type="dxa"/>
          </w:tcPr>
          <w:p w14:paraId="33242C4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C47FBC" w14:textId="77777777" w:rsidR="006476AD" w:rsidRPr="002E6E74" w:rsidRDefault="006476AD" w:rsidP="00175765">
            <w:pPr>
              <w:jc w:val="center"/>
              <w:rPr>
                <w:sz w:val="18"/>
                <w:szCs w:val="20"/>
              </w:rPr>
            </w:pPr>
            <w:r w:rsidRPr="002E6E74">
              <w:rPr>
                <w:sz w:val="18"/>
                <w:szCs w:val="20"/>
              </w:rPr>
              <w:t>2.50</w:t>
            </w:r>
          </w:p>
        </w:tc>
        <w:tc>
          <w:tcPr>
            <w:tcW w:w="1702" w:type="dxa"/>
          </w:tcPr>
          <w:p w14:paraId="46650924" w14:textId="77777777" w:rsidR="006476AD" w:rsidRPr="002E6E74" w:rsidRDefault="006476AD" w:rsidP="00175765">
            <w:pPr>
              <w:jc w:val="center"/>
              <w:rPr>
                <w:sz w:val="18"/>
                <w:szCs w:val="20"/>
              </w:rPr>
            </w:pPr>
            <w:r w:rsidRPr="002E6E74">
              <w:rPr>
                <w:sz w:val="18"/>
                <w:szCs w:val="20"/>
              </w:rPr>
              <w:t>–</w:t>
            </w:r>
          </w:p>
        </w:tc>
      </w:tr>
      <w:tr w:rsidR="006476AD" w:rsidRPr="002E6E74" w14:paraId="7596DFC3" w14:textId="77777777" w:rsidTr="00175765">
        <w:tblPrEx>
          <w:tblLook w:val="0000" w:firstRow="0" w:lastRow="0" w:firstColumn="0" w:lastColumn="0" w:noHBand="0" w:noVBand="0"/>
        </w:tblPrEx>
        <w:trPr>
          <w:trHeight w:val="54"/>
        </w:trPr>
        <w:tc>
          <w:tcPr>
            <w:tcW w:w="1691" w:type="dxa"/>
          </w:tcPr>
          <w:p w14:paraId="3B4B110B" w14:textId="77777777" w:rsidR="006476AD" w:rsidRPr="002E6E74" w:rsidRDefault="006476AD" w:rsidP="00175765">
            <w:pPr>
              <w:jc w:val="center"/>
              <w:rPr>
                <w:sz w:val="18"/>
                <w:szCs w:val="20"/>
              </w:rPr>
            </w:pPr>
            <w:r w:rsidRPr="002E6E74">
              <w:rPr>
                <w:sz w:val="18"/>
                <w:szCs w:val="20"/>
              </w:rPr>
              <w:t>29</w:t>
            </w:r>
          </w:p>
        </w:tc>
        <w:tc>
          <w:tcPr>
            <w:tcW w:w="1558" w:type="dxa"/>
          </w:tcPr>
          <w:p w14:paraId="49D99AB4" w14:textId="77777777" w:rsidR="006476AD" w:rsidRPr="002E6E74" w:rsidRDefault="006476AD" w:rsidP="00175765">
            <w:pPr>
              <w:jc w:val="center"/>
              <w:rPr>
                <w:sz w:val="18"/>
                <w:szCs w:val="20"/>
              </w:rPr>
            </w:pPr>
            <w:r w:rsidRPr="002E6E74">
              <w:rPr>
                <w:sz w:val="18"/>
                <w:szCs w:val="20"/>
              </w:rPr>
              <w:t>366225.35</w:t>
            </w:r>
          </w:p>
        </w:tc>
        <w:tc>
          <w:tcPr>
            <w:tcW w:w="1562" w:type="dxa"/>
          </w:tcPr>
          <w:p w14:paraId="3C10BEB6" w14:textId="77777777" w:rsidR="006476AD" w:rsidRPr="002E6E74" w:rsidRDefault="006476AD" w:rsidP="00175765">
            <w:pPr>
              <w:jc w:val="center"/>
              <w:rPr>
                <w:sz w:val="18"/>
                <w:szCs w:val="20"/>
              </w:rPr>
            </w:pPr>
            <w:r w:rsidRPr="002E6E74">
              <w:rPr>
                <w:sz w:val="18"/>
                <w:szCs w:val="20"/>
              </w:rPr>
              <w:t>2207388.94</w:t>
            </w:r>
          </w:p>
        </w:tc>
        <w:tc>
          <w:tcPr>
            <w:tcW w:w="2278" w:type="dxa"/>
          </w:tcPr>
          <w:p w14:paraId="6971255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B2FAB6" w14:textId="77777777" w:rsidR="006476AD" w:rsidRPr="002E6E74" w:rsidRDefault="006476AD" w:rsidP="00175765">
            <w:pPr>
              <w:jc w:val="center"/>
              <w:rPr>
                <w:sz w:val="18"/>
                <w:szCs w:val="20"/>
              </w:rPr>
            </w:pPr>
            <w:r w:rsidRPr="002E6E74">
              <w:rPr>
                <w:sz w:val="18"/>
                <w:szCs w:val="20"/>
              </w:rPr>
              <w:t>2.50</w:t>
            </w:r>
          </w:p>
        </w:tc>
        <w:tc>
          <w:tcPr>
            <w:tcW w:w="1702" w:type="dxa"/>
          </w:tcPr>
          <w:p w14:paraId="5148EC1C" w14:textId="77777777" w:rsidR="006476AD" w:rsidRPr="002E6E74" w:rsidRDefault="006476AD" w:rsidP="00175765">
            <w:pPr>
              <w:jc w:val="center"/>
              <w:rPr>
                <w:sz w:val="18"/>
                <w:szCs w:val="20"/>
              </w:rPr>
            </w:pPr>
            <w:r w:rsidRPr="002E6E74">
              <w:rPr>
                <w:sz w:val="18"/>
                <w:szCs w:val="20"/>
              </w:rPr>
              <w:t>–</w:t>
            </w:r>
          </w:p>
        </w:tc>
      </w:tr>
      <w:tr w:rsidR="006476AD" w:rsidRPr="002E6E74" w14:paraId="41C95E7B" w14:textId="77777777" w:rsidTr="00175765">
        <w:tblPrEx>
          <w:tblLook w:val="0000" w:firstRow="0" w:lastRow="0" w:firstColumn="0" w:lastColumn="0" w:noHBand="0" w:noVBand="0"/>
        </w:tblPrEx>
        <w:trPr>
          <w:trHeight w:val="54"/>
        </w:trPr>
        <w:tc>
          <w:tcPr>
            <w:tcW w:w="1691" w:type="dxa"/>
          </w:tcPr>
          <w:p w14:paraId="381323C4" w14:textId="77777777" w:rsidR="006476AD" w:rsidRPr="002E6E74" w:rsidRDefault="006476AD" w:rsidP="00175765">
            <w:pPr>
              <w:jc w:val="center"/>
              <w:rPr>
                <w:sz w:val="18"/>
                <w:szCs w:val="20"/>
              </w:rPr>
            </w:pPr>
            <w:r w:rsidRPr="002E6E74">
              <w:rPr>
                <w:sz w:val="18"/>
                <w:szCs w:val="20"/>
              </w:rPr>
              <w:t>30</w:t>
            </w:r>
          </w:p>
        </w:tc>
        <w:tc>
          <w:tcPr>
            <w:tcW w:w="1558" w:type="dxa"/>
          </w:tcPr>
          <w:p w14:paraId="514FEDA5" w14:textId="77777777" w:rsidR="006476AD" w:rsidRPr="002E6E74" w:rsidRDefault="006476AD" w:rsidP="00175765">
            <w:pPr>
              <w:jc w:val="center"/>
              <w:rPr>
                <w:sz w:val="18"/>
                <w:szCs w:val="20"/>
              </w:rPr>
            </w:pPr>
            <w:r w:rsidRPr="002E6E74">
              <w:rPr>
                <w:sz w:val="18"/>
                <w:szCs w:val="20"/>
              </w:rPr>
              <w:t>366247.07</w:t>
            </w:r>
          </w:p>
        </w:tc>
        <w:tc>
          <w:tcPr>
            <w:tcW w:w="1562" w:type="dxa"/>
          </w:tcPr>
          <w:p w14:paraId="025CABCF" w14:textId="77777777" w:rsidR="006476AD" w:rsidRPr="002E6E74" w:rsidRDefault="006476AD" w:rsidP="00175765">
            <w:pPr>
              <w:jc w:val="center"/>
              <w:rPr>
                <w:sz w:val="18"/>
                <w:szCs w:val="20"/>
              </w:rPr>
            </w:pPr>
            <w:r w:rsidRPr="002E6E74">
              <w:rPr>
                <w:sz w:val="18"/>
                <w:szCs w:val="20"/>
              </w:rPr>
              <w:t>2207385.45</w:t>
            </w:r>
          </w:p>
        </w:tc>
        <w:tc>
          <w:tcPr>
            <w:tcW w:w="2278" w:type="dxa"/>
          </w:tcPr>
          <w:p w14:paraId="3837E80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3CC7D54" w14:textId="77777777" w:rsidR="006476AD" w:rsidRPr="002E6E74" w:rsidRDefault="006476AD" w:rsidP="00175765">
            <w:pPr>
              <w:jc w:val="center"/>
              <w:rPr>
                <w:sz w:val="18"/>
                <w:szCs w:val="20"/>
              </w:rPr>
            </w:pPr>
            <w:r w:rsidRPr="002E6E74">
              <w:rPr>
                <w:sz w:val="18"/>
                <w:szCs w:val="20"/>
              </w:rPr>
              <w:t>2.50</w:t>
            </w:r>
          </w:p>
        </w:tc>
        <w:tc>
          <w:tcPr>
            <w:tcW w:w="1702" w:type="dxa"/>
          </w:tcPr>
          <w:p w14:paraId="66F0DFDF" w14:textId="77777777" w:rsidR="006476AD" w:rsidRPr="002E6E74" w:rsidRDefault="006476AD" w:rsidP="00175765">
            <w:pPr>
              <w:jc w:val="center"/>
              <w:rPr>
                <w:sz w:val="18"/>
                <w:szCs w:val="20"/>
              </w:rPr>
            </w:pPr>
            <w:r w:rsidRPr="002E6E74">
              <w:rPr>
                <w:sz w:val="18"/>
                <w:szCs w:val="20"/>
              </w:rPr>
              <w:t>–</w:t>
            </w:r>
          </w:p>
        </w:tc>
      </w:tr>
      <w:tr w:rsidR="006476AD" w:rsidRPr="002E6E74" w14:paraId="401D5711" w14:textId="77777777" w:rsidTr="00175765">
        <w:tblPrEx>
          <w:tblLook w:val="0000" w:firstRow="0" w:lastRow="0" w:firstColumn="0" w:lastColumn="0" w:noHBand="0" w:noVBand="0"/>
        </w:tblPrEx>
        <w:trPr>
          <w:trHeight w:val="54"/>
        </w:trPr>
        <w:tc>
          <w:tcPr>
            <w:tcW w:w="1691" w:type="dxa"/>
          </w:tcPr>
          <w:p w14:paraId="653A60CF" w14:textId="77777777" w:rsidR="006476AD" w:rsidRPr="002E6E74" w:rsidRDefault="006476AD" w:rsidP="00175765">
            <w:pPr>
              <w:jc w:val="center"/>
              <w:rPr>
                <w:sz w:val="18"/>
                <w:szCs w:val="20"/>
              </w:rPr>
            </w:pPr>
            <w:r w:rsidRPr="002E6E74">
              <w:rPr>
                <w:sz w:val="18"/>
                <w:szCs w:val="20"/>
              </w:rPr>
              <w:t>31</w:t>
            </w:r>
          </w:p>
        </w:tc>
        <w:tc>
          <w:tcPr>
            <w:tcW w:w="1558" w:type="dxa"/>
          </w:tcPr>
          <w:p w14:paraId="0BA0D406" w14:textId="77777777" w:rsidR="006476AD" w:rsidRPr="002E6E74" w:rsidRDefault="006476AD" w:rsidP="00175765">
            <w:pPr>
              <w:jc w:val="center"/>
              <w:rPr>
                <w:sz w:val="18"/>
                <w:szCs w:val="20"/>
              </w:rPr>
            </w:pPr>
            <w:r w:rsidRPr="002E6E74">
              <w:rPr>
                <w:sz w:val="18"/>
                <w:szCs w:val="20"/>
              </w:rPr>
              <w:t>366273.66</w:t>
            </w:r>
          </w:p>
        </w:tc>
        <w:tc>
          <w:tcPr>
            <w:tcW w:w="1562" w:type="dxa"/>
          </w:tcPr>
          <w:p w14:paraId="33F29018" w14:textId="77777777" w:rsidR="006476AD" w:rsidRPr="002E6E74" w:rsidRDefault="006476AD" w:rsidP="00175765">
            <w:pPr>
              <w:jc w:val="center"/>
              <w:rPr>
                <w:sz w:val="18"/>
                <w:szCs w:val="20"/>
              </w:rPr>
            </w:pPr>
            <w:r w:rsidRPr="002E6E74">
              <w:rPr>
                <w:sz w:val="18"/>
                <w:szCs w:val="20"/>
              </w:rPr>
              <w:t>2207381.19</w:t>
            </w:r>
          </w:p>
        </w:tc>
        <w:tc>
          <w:tcPr>
            <w:tcW w:w="2278" w:type="dxa"/>
          </w:tcPr>
          <w:p w14:paraId="7B8EBF1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E467F92" w14:textId="77777777" w:rsidR="006476AD" w:rsidRPr="002E6E74" w:rsidRDefault="006476AD" w:rsidP="00175765">
            <w:pPr>
              <w:jc w:val="center"/>
              <w:rPr>
                <w:sz w:val="18"/>
                <w:szCs w:val="20"/>
              </w:rPr>
            </w:pPr>
            <w:r w:rsidRPr="002E6E74">
              <w:rPr>
                <w:sz w:val="18"/>
                <w:szCs w:val="20"/>
              </w:rPr>
              <w:t>2.50</w:t>
            </w:r>
          </w:p>
        </w:tc>
        <w:tc>
          <w:tcPr>
            <w:tcW w:w="1702" w:type="dxa"/>
          </w:tcPr>
          <w:p w14:paraId="6198DB2E" w14:textId="77777777" w:rsidR="006476AD" w:rsidRPr="002E6E74" w:rsidRDefault="006476AD" w:rsidP="00175765">
            <w:pPr>
              <w:jc w:val="center"/>
              <w:rPr>
                <w:sz w:val="18"/>
                <w:szCs w:val="20"/>
              </w:rPr>
            </w:pPr>
            <w:r w:rsidRPr="002E6E74">
              <w:rPr>
                <w:sz w:val="18"/>
                <w:szCs w:val="20"/>
              </w:rPr>
              <w:t>–</w:t>
            </w:r>
          </w:p>
        </w:tc>
      </w:tr>
      <w:tr w:rsidR="006476AD" w:rsidRPr="002E6E74" w14:paraId="3F8CD635" w14:textId="77777777" w:rsidTr="00175765">
        <w:tblPrEx>
          <w:tblLook w:val="0000" w:firstRow="0" w:lastRow="0" w:firstColumn="0" w:lastColumn="0" w:noHBand="0" w:noVBand="0"/>
        </w:tblPrEx>
        <w:trPr>
          <w:trHeight w:val="54"/>
        </w:trPr>
        <w:tc>
          <w:tcPr>
            <w:tcW w:w="1691" w:type="dxa"/>
          </w:tcPr>
          <w:p w14:paraId="40A1FB78" w14:textId="77777777" w:rsidR="006476AD" w:rsidRPr="002E6E74" w:rsidRDefault="006476AD" w:rsidP="00175765">
            <w:pPr>
              <w:jc w:val="center"/>
              <w:rPr>
                <w:sz w:val="18"/>
                <w:szCs w:val="20"/>
              </w:rPr>
            </w:pPr>
            <w:r w:rsidRPr="002E6E74">
              <w:rPr>
                <w:sz w:val="18"/>
                <w:szCs w:val="20"/>
              </w:rPr>
              <w:t>32</w:t>
            </w:r>
          </w:p>
        </w:tc>
        <w:tc>
          <w:tcPr>
            <w:tcW w:w="1558" w:type="dxa"/>
          </w:tcPr>
          <w:p w14:paraId="213911B3" w14:textId="77777777" w:rsidR="006476AD" w:rsidRPr="002E6E74" w:rsidRDefault="006476AD" w:rsidP="00175765">
            <w:pPr>
              <w:jc w:val="center"/>
              <w:rPr>
                <w:sz w:val="18"/>
                <w:szCs w:val="20"/>
              </w:rPr>
            </w:pPr>
            <w:r w:rsidRPr="002E6E74">
              <w:rPr>
                <w:sz w:val="18"/>
                <w:szCs w:val="20"/>
              </w:rPr>
              <w:t>366283.22</w:t>
            </w:r>
          </w:p>
        </w:tc>
        <w:tc>
          <w:tcPr>
            <w:tcW w:w="1562" w:type="dxa"/>
          </w:tcPr>
          <w:p w14:paraId="2568B11B" w14:textId="77777777" w:rsidR="006476AD" w:rsidRPr="002E6E74" w:rsidRDefault="006476AD" w:rsidP="00175765">
            <w:pPr>
              <w:jc w:val="center"/>
              <w:rPr>
                <w:sz w:val="18"/>
                <w:szCs w:val="20"/>
              </w:rPr>
            </w:pPr>
            <w:r w:rsidRPr="002E6E74">
              <w:rPr>
                <w:sz w:val="18"/>
                <w:szCs w:val="20"/>
              </w:rPr>
              <w:t>2207380.68</w:t>
            </w:r>
          </w:p>
        </w:tc>
        <w:tc>
          <w:tcPr>
            <w:tcW w:w="2278" w:type="dxa"/>
          </w:tcPr>
          <w:p w14:paraId="3C5F31A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017DA9" w14:textId="77777777" w:rsidR="006476AD" w:rsidRPr="002E6E74" w:rsidRDefault="006476AD" w:rsidP="00175765">
            <w:pPr>
              <w:jc w:val="center"/>
              <w:rPr>
                <w:sz w:val="18"/>
                <w:szCs w:val="20"/>
              </w:rPr>
            </w:pPr>
            <w:r w:rsidRPr="002E6E74">
              <w:rPr>
                <w:sz w:val="18"/>
                <w:szCs w:val="20"/>
              </w:rPr>
              <w:t>2.50</w:t>
            </w:r>
          </w:p>
        </w:tc>
        <w:tc>
          <w:tcPr>
            <w:tcW w:w="1702" w:type="dxa"/>
          </w:tcPr>
          <w:p w14:paraId="733E7EA1" w14:textId="77777777" w:rsidR="006476AD" w:rsidRPr="002E6E74" w:rsidRDefault="006476AD" w:rsidP="00175765">
            <w:pPr>
              <w:jc w:val="center"/>
              <w:rPr>
                <w:sz w:val="18"/>
                <w:szCs w:val="20"/>
              </w:rPr>
            </w:pPr>
            <w:r w:rsidRPr="002E6E74">
              <w:rPr>
                <w:sz w:val="18"/>
                <w:szCs w:val="20"/>
              </w:rPr>
              <w:t>–</w:t>
            </w:r>
          </w:p>
        </w:tc>
      </w:tr>
      <w:tr w:rsidR="006476AD" w:rsidRPr="002E6E74" w14:paraId="36CBDDFF" w14:textId="77777777" w:rsidTr="00175765">
        <w:tblPrEx>
          <w:tblLook w:val="0000" w:firstRow="0" w:lastRow="0" w:firstColumn="0" w:lastColumn="0" w:noHBand="0" w:noVBand="0"/>
        </w:tblPrEx>
        <w:trPr>
          <w:trHeight w:val="54"/>
        </w:trPr>
        <w:tc>
          <w:tcPr>
            <w:tcW w:w="1691" w:type="dxa"/>
          </w:tcPr>
          <w:p w14:paraId="19028280" w14:textId="77777777" w:rsidR="006476AD" w:rsidRPr="002E6E74" w:rsidRDefault="006476AD" w:rsidP="00175765">
            <w:pPr>
              <w:jc w:val="center"/>
              <w:rPr>
                <w:sz w:val="18"/>
                <w:szCs w:val="20"/>
              </w:rPr>
            </w:pPr>
            <w:r w:rsidRPr="002E6E74">
              <w:rPr>
                <w:sz w:val="18"/>
                <w:szCs w:val="20"/>
              </w:rPr>
              <w:t>1</w:t>
            </w:r>
          </w:p>
        </w:tc>
        <w:tc>
          <w:tcPr>
            <w:tcW w:w="1558" w:type="dxa"/>
          </w:tcPr>
          <w:p w14:paraId="10553AC6" w14:textId="77777777" w:rsidR="006476AD" w:rsidRPr="002E6E74" w:rsidRDefault="006476AD" w:rsidP="00175765">
            <w:pPr>
              <w:jc w:val="center"/>
              <w:rPr>
                <w:sz w:val="18"/>
                <w:szCs w:val="20"/>
              </w:rPr>
            </w:pPr>
            <w:r w:rsidRPr="002E6E74">
              <w:rPr>
                <w:sz w:val="18"/>
                <w:szCs w:val="20"/>
              </w:rPr>
              <w:t>366324.23</w:t>
            </w:r>
          </w:p>
        </w:tc>
        <w:tc>
          <w:tcPr>
            <w:tcW w:w="1562" w:type="dxa"/>
          </w:tcPr>
          <w:p w14:paraId="30BC8257" w14:textId="77777777" w:rsidR="006476AD" w:rsidRPr="002E6E74" w:rsidRDefault="006476AD" w:rsidP="00175765">
            <w:pPr>
              <w:jc w:val="center"/>
              <w:rPr>
                <w:sz w:val="18"/>
                <w:szCs w:val="20"/>
              </w:rPr>
            </w:pPr>
            <w:r w:rsidRPr="002E6E74">
              <w:rPr>
                <w:sz w:val="18"/>
                <w:szCs w:val="20"/>
              </w:rPr>
              <w:t>2207399.65</w:t>
            </w:r>
          </w:p>
        </w:tc>
        <w:tc>
          <w:tcPr>
            <w:tcW w:w="2278" w:type="dxa"/>
          </w:tcPr>
          <w:p w14:paraId="4AE1173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844DAD2" w14:textId="77777777" w:rsidR="006476AD" w:rsidRPr="002E6E74" w:rsidRDefault="006476AD" w:rsidP="00175765">
            <w:pPr>
              <w:jc w:val="center"/>
              <w:rPr>
                <w:sz w:val="18"/>
                <w:szCs w:val="20"/>
              </w:rPr>
            </w:pPr>
            <w:r w:rsidRPr="002E6E74">
              <w:rPr>
                <w:sz w:val="18"/>
                <w:szCs w:val="20"/>
              </w:rPr>
              <w:t>5.00</w:t>
            </w:r>
          </w:p>
        </w:tc>
        <w:tc>
          <w:tcPr>
            <w:tcW w:w="1702" w:type="dxa"/>
          </w:tcPr>
          <w:p w14:paraId="448B8075" w14:textId="77777777" w:rsidR="006476AD" w:rsidRPr="002E6E74" w:rsidRDefault="006476AD" w:rsidP="00175765">
            <w:pPr>
              <w:jc w:val="center"/>
              <w:rPr>
                <w:sz w:val="18"/>
                <w:szCs w:val="20"/>
              </w:rPr>
            </w:pPr>
            <w:r w:rsidRPr="002E6E74">
              <w:rPr>
                <w:sz w:val="18"/>
                <w:szCs w:val="20"/>
              </w:rPr>
              <w:t>–</w:t>
            </w:r>
          </w:p>
        </w:tc>
      </w:tr>
      <w:tr w:rsidR="006476AD" w:rsidRPr="002E6E74" w14:paraId="0C8E597E" w14:textId="77777777" w:rsidTr="00175765">
        <w:tblPrEx>
          <w:tblLook w:val="0000" w:firstRow="0" w:lastRow="0" w:firstColumn="0" w:lastColumn="0" w:noHBand="0" w:noVBand="0"/>
        </w:tblPrEx>
        <w:trPr>
          <w:trHeight w:val="54"/>
        </w:trPr>
        <w:tc>
          <w:tcPr>
            <w:tcW w:w="1691" w:type="dxa"/>
          </w:tcPr>
          <w:p w14:paraId="46106324" w14:textId="77777777" w:rsidR="006476AD" w:rsidRPr="002E6E74" w:rsidRDefault="006476AD" w:rsidP="00175765">
            <w:pPr>
              <w:jc w:val="center"/>
              <w:rPr>
                <w:sz w:val="18"/>
                <w:szCs w:val="20"/>
              </w:rPr>
            </w:pPr>
            <w:r w:rsidRPr="002E6E74">
              <w:rPr>
                <w:sz w:val="18"/>
                <w:szCs w:val="20"/>
              </w:rPr>
              <w:t>Зона 1(2)</w:t>
            </w:r>
          </w:p>
        </w:tc>
        <w:tc>
          <w:tcPr>
            <w:tcW w:w="1558" w:type="dxa"/>
          </w:tcPr>
          <w:p w14:paraId="7DB83E4E" w14:textId="77777777" w:rsidR="006476AD" w:rsidRPr="002E6E74" w:rsidRDefault="006476AD" w:rsidP="00175765">
            <w:pPr>
              <w:jc w:val="center"/>
              <w:rPr>
                <w:sz w:val="18"/>
                <w:szCs w:val="20"/>
              </w:rPr>
            </w:pPr>
            <w:r w:rsidRPr="002E6E74">
              <w:rPr>
                <w:sz w:val="18"/>
                <w:szCs w:val="20"/>
              </w:rPr>
              <w:t>–</w:t>
            </w:r>
          </w:p>
        </w:tc>
        <w:tc>
          <w:tcPr>
            <w:tcW w:w="1562" w:type="dxa"/>
          </w:tcPr>
          <w:p w14:paraId="203B3B90" w14:textId="77777777" w:rsidR="006476AD" w:rsidRPr="002E6E74" w:rsidRDefault="006476AD" w:rsidP="00175765">
            <w:pPr>
              <w:jc w:val="center"/>
              <w:rPr>
                <w:sz w:val="18"/>
                <w:szCs w:val="20"/>
              </w:rPr>
            </w:pPr>
            <w:r w:rsidRPr="002E6E74">
              <w:rPr>
                <w:sz w:val="18"/>
                <w:szCs w:val="20"/>
              </w:rPr>
              <w:t>–</w:t>
            </w:r>
          </w:p>
        </w:tc>
        <w:tc>
          <w:tcPr>
            <w:tcW w:w="2278" w:type="dxa"/>
          </w:tcPr>
          <w:p w14:paraId="1B68B54B"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AFFB7A5" w14:textId="77777777" w:rsidR="006476AD" w:rsidRPr="002E6E74" w:rsidRDefault="006476AD" w:rsidP="00175765">
            <w:pPr>
              <w:jc w:val="center"/>
              <w:rPr>
                <w:sz w:val="18"/>
                <w:szCs w:val="20"/>
              </w:rPr>
            </w:pPr>
            <w:r w:rsidRPr="002E6E74">
              <w:rPr>
                <w:sz w:val="18"/>
                <w:szCs w:val="20"/>
              </w:rPr>
              <w:t>–</w:t>
            </w:r>
          </w:p>
        </w:tc>
        <w:tc>
          <w:tcPr>
            <w:tcW w:w="1702" w:type="dxa"/>
          </w:tcPr>
          <w:p w14:paraId="5F34EDA9" w14:textId="77777777" w:rsidR="006476AD" w:rsidRPr="002E6E74" w:rsidRDefault="006476AD" w:rsidP="00175765">
            <w:pPr>
              <w:jc w:val="center"/>
              <w:rPr>
                <w:sz w:val="18"/>
                <w:szCs w:val="20"/>
              </w:rPr>
            </w:pPr>
            <w:r w:rsidRPr="002E6E74">
              <w:rPr>
                <w:sz w:val="18"/>
                <w:szCs w:val="20"/>
              </w:rPr>
              <w:t>–</w:t>
            </w:r>
          </w:p>
        </w:tc>
      </w:tr>
      <w:tr w:rsidR="006476AD" w:rsidRPr="002E6E74" w14:paraId="1C760A00" w14:textId="77777777" w:rsidTr="00175765">
        <w:tblPrEx>
          <w:tblLook w:val="0000" w:firstRow="0" w:lastRow="0" w:firstColumn="0" w:lastColumn="0" w:noHBand="0" w:noVBand="0"/>
        </w:tblPrEx>
        <w:trPr>
          <w:trHeight w:val="54"/>
        </w:trPr>
        <w:tc>
          <w:tcPr>
            <w:tcW w:w="1691" w:type="dxa"/>
          </w:tcPr>
          <w:p w14:paraId="4C0BFC3B" w14:textId="77777777" w:rsidR="006476AD" w:rsidRPr="002E6E74" w:rsidRDefault="006476AD" w:rsidP="00175765">
            <w:pPr>
              <w:jc w:val="center"/>
              <w:rPr>
                <w:sz w:val="18"/>
                <w:szCs w:val="20"/>
              </w:rPr>
            </w:pPr>
            <w:r w:rsidRPr="002E6E74">
              <w:rPr>
                <w:sz w:val="18"/>
                <w:szCs w:val="20"/>
              </w:rPr>
              <w:t>33</w:t>
            </w:r>
          </w:p>
        </w:tc>
        <w:tc>
          <w:tcPr>
            <w:tcW w:w="1558" w:type="dxa"/>
          </w:tcPr>
          <w:p w14:paraId="02D84BE3" w14:textId="77777777" w:rsidR="006476AD" w:rsidRPr="002E6E74" w:rsidRDefault="006476AD" w:rsidP="00175765">
            <w:pPr>
              <w:jc w:val="center"/>
              <w:rPr>
                <w:sz w:val="18"/>
                <w:szCs w:val="20"/>
              </w:rPr>
            </w:pPr>
            <w:r w:rsidRPr="002E6E74">
              <w:rPr>
                <w:sz w:val="18"/>
                <w:szCs w:val="20"/>
              </w:rPr>
              <w:t>367017.81</w:t>
            </w:r>
          </w:p>
        </w:tc>
        <w:tc>
          <w:tcPr>
            <w:tcW w:w="1562" w:type="dxa"/>
          </w:tcPr>
          <w:p w14:paraId="3EE3FEE2" w14:textId="77777777" w:rsidR="006476AD" w:rsidRPr="002E6E74" w:rsidRDefault="006476AD" w:rsidP="00175765">
            <w:pPr>
              <w:jc w:val="center"/>
              <w:rPr>
                <w:sz w:val="18"/>
                <w:szCs w:val="20"/>
              </w:rPr>
            </w:pPr>
            <w:r w:rsidRPr="002E6E74">
              <w:rPr>
                <w:sz w:val="18"/>
                <w:szCs w:val="20"/>
              </w:rPr>
              <w:t>2207452.85</w:t>
            </w:r>
          </w:p>
        </w:tc>
        <w:tc>
          <w:tcPr>
            <w:tcW w:w="2278" w:type="dxa"/>
          </w:tcPr>
          <w:p w14:paraId="4BB5FF8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184C83" w14:textId="77777777" w:rsidR="006476AD" w:rsidRPr="002E6E74" w:rsidRDefault="006476AD" w:rsidP="00175765">
            <w:pPr>
              <w:jc w:val="center"/>
              <w:rPr>
                <w:sz w:val="18"/>
                <w:szCs w:val="20"/>
              </w:rPr>
            </w:pPr>
            <w:r w:rsidRPr="002E6E74">
              <w:rPr>
                <w:sz w:val="18"/>
                <w:szCs w:val="20"/>
              </w:rPr>
              <w:t>5.00</w:t>
            </w:r>
          </w:p>
        </w:tc>
        <w:tc>
          <w:tcPr>
            <w:tcW w:w="1702" w:type="dxa"/>
          </w:tcPr>
          <w:p w14:paraId="5F3C0419" w14:textId="77777777" w:rsidR="006476AD" w:rsidRPr="002E6E74" w:rsidRDefault="006476AD" w:rsidP="00175765">
            <w:pPr>
              <w:jc w:val="center"/>
              <w:rPr>
                <w:sz w:val="18"/>
                <w:szCs w:val="20"/>
              </w:rPr>
            </w:pPr>
            <w:r w:rsidRPr="002E6E74">
              <w:rPr>
                <w:sz w:val="18"/>
                <w:szCs w:val="20"/>
              </w:rPr>
              <w:t>–</w:t>
            </w:r>
          </w:p>
        </w:tc>
      </w:tr>
      <w:tr w:rsidR="006476AD" w:rsidRPr="002E6E74" w14:paraId="7D7A6780" w14:textId="77777777" w:rsidTr="00175765">
        <w:tblPrEx>
          <w:tblLook w:val="0000" w:firstRow="0" w:lastRow="0" w:firstColumn="0" w:lastColumn="0" w:noHBand="0" w:noVBand="0"/>
        </w:tblPrEx>
        <w:trPr>
          <w:trHeight w:val="54"/>
        </w:trPr>
        <w:tc>
          <w:tcPr>
            <w:tcW w:w="1691" w:type="dxa"/>
          </w:tcPr>
          <w:p w14:paraId="776A7072" w14:textId="77777777" w:rsidR="006476AD" w:rsidRPr="002E6E74" w:rsidRDefault="006476AD" w:rsidP="00175765">
            <w:pPr>
              <w:jc w:val="center"/>
              <w:rPr>
                <w:sz w:val="18"/>
                <w:szCs w:val="20"/>
              </w:rPr>
            </w:pPr>
            <w:r w:rsidRPr="002E6E74">
              <w:rPr>
                <w:sz w:val="18"/>
                <w:szCs w:val="20"/>
              </w:rPr>
              <w:t>34</w:t>
            </w:r>
          </w:p>
        </w:tc>
        <w:tc>
          <w:tcPr>
            <w:tcW w:w="1558" w:type="dxa"/>
          </w:tcPr>
          <w:p w14:paraId="4968CC6F" w14:textId="77777777" w:rsidR="006476AD" w:rsidRPr="002E6E74" w:rsidRDefault="006476AD" w:rsidP="00175765">
            <w:pPr>
              <w:jc w:val="center"/>
              <w:rPr>
                <w:sz w:val="18"/>
                <w:szCs w:val="20"/>
              </w:rPr>
            </w:pPr>
            <w:r w:rsidRPr="002E6E74">
              <w:rPr>
                <w:sz w:val="18"/>
                <w:szCs w:val="20"/>
              </w:rPr>
              <w:t>366965.25</w:t>
            </w:r>
          </w:p>
        </w:tc>
        <w:tc>
          <w:tcPr>
            <w:tcW w:w="1562" w:type="dxa"/>
          </w:tcPr>
          <w:p w14:paraId="5477A473" w14:textId="77777777" w:rsidR="006476AD" w:rsidRPr="002E6E74" w:rsidRDefault="006476AD" w:rsidP="00175765">
            <w:pPr>
              <w:jc w:val="center"/>
              <w:rPr>
                <w:sz w:val="18"/>
                <w:szCs w:val="20"/>
              </w:rPr>
            </w:pPr>
            <w:r w:rsidRPr="002E6E74">
              <w:rPr>
                <w:sz w:val="18"/>
                <w:szCs w:val="20"/>
              </w:rPr>
              <w:t>2207468.37</w:t>
            </w:r>
          </w:p>
        </w:tc>
        <w:tc>
          <w:tcPr>
            <w:tcW w:w="2278" w:type="dxa"/>
          </w:tcPr>
          <w:p w14:paraId="0CECBF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183DDEB" w14:textId="77777777" w:rsidR="006476AD" w:rsidRPr="002E6E74" w:rsidRDefault="006476AD" w:rsidP="00175765">
            <w:pPr>
              <w:jc w:val="center"/>
              <w:rPr>
                <w:sz w:val="18"/>
                <w:szCs w:val="20"/>
              </w:rPr>
            </w:pPr>
            <w:r w:rsidRPr="002E6E74">
              <w:rPr>
                <w:sz w:val="18"/>
                <w:szCs w:val="20"/>
              </w:rPr>
              <w:t>5.00</w:t>
            </w:r>
          </w:p>
        </w:tc>
        <w:tc>
          <w:tcPr>
            <w:tcW w:w="1702" w:type="dxa"/>
          </w:tcPr>
          <w:p w14:paraId="6AE565AC" w14:textId="77777777" w:rsidR="006476AD" w:rsidRPr="002E6E74" w:rsidRDefault="006476AD" w:rsidP="00175765">
            <w:pPr>
              <w:jc w:val="center"/>
              <w:rPr>
                <w:sz w:val="18"/>
                <w:szCs w:val="20"/>
              </w:rPr>
            </w:pPr>
            <w:r w:rsidRPr="002E6E74">
              <w:rPr>
                <w:sz w:val="18"/>
                <w:szCs w:val="20"/>
              </w:rPr>
              <w:t>–</w:t>
            </w:r>
          </w:p>
        </w:tc>
      </w:tr>
      <w:tr w:rsidR="006476AD" w:rsidRPr="002E6E74" w14:paraId="703A6329" w14:textId="77777777" w:rsidTr="00175765">
        <w:tblPrEx>
          <w:tblLook w:val="0000" w:firstRow="0" w:lastRow="0" w:firstColumn="0" w:lastColumn="0" w:noHBand="0" w:noVBand="0"/>
        </w:tblPrEx>
        <w:trPr>
          <w:trHeight w:val="54"/>
        </w:trPr>
        <w:tc>
          <w:tcPr>
            <w:tcW w:w="1691" w:type="dxa"/>
          </w:tcPr>
          <w:p w14:paraId="5BE1889E" w14:textId="77777777" w:rsidR="006476AD" w:rsidRPr="002E6E74" w:rsidRDefault="006476AD" w:rsidP="00175765">
            <w:pPr>
              <w:jc w:val="center"/>
              <w:rPr>
                <w:sz w:val="18"/>
                <w:szCs w:val="20"/>
              </w:rPr>
            </w:pPr>
            <w:r w:rsidRPr="002E6E74">
              <w:rPr>
                <w:sz w:val="18"/>
                <w:szCs w:val="20"/>
              </w:rPr>
              <w:t>35</w:t>
            </w:r>
          </w:p>
        </w:tc>
        <w:tc>
          <w:tcPr>
            <w:tcW w:w="1558" w:type="dxa"/>
          </w:tcPr>
          <w:p w14:paraId="7642FD9F" w14:textId="77777777" w:rsidR="006476AD" w:rsidRPr="002E6E74" w:rsidRDefault="006476AD" w:rsidP="00175765">
            <w:pPr>
              <w:jc w:val="center"/>
              <w:rPr>
                <w:sz w:val="18"/>
                <w:szCs w:val="20"/>
              </w:rPr>
            </w:pPr>
            <w:r w:rsidRPr="002E6E74">
              <w:rPr>
                <w:sz w:val="18"/>
                <w:szCs w:val="20"/>
              </w:rPr>
              <w:t>366843.01</w:t>
            </w:r>
          </w:p>
        </w:tc>
        <w:tc>
          <w:tcPr>
            <w:tcW w:w="1562" w:type="dxa"/>
          </w:tcPr>
          <w:p w14:paraId="0308B001" w14:textId="77777777" w:rsidR="006476AD" w:rsidRPr="002E6E74" w:rsidRDefault="006476AD" w:rsidP="00175765">
            <w:pPr>
              <w:jc w:val="center"/>
              <w:rPr>
                <w:sz w:val="18"/>
                <w:szCs w:val="20"/>
              </w:rPr>
            </w:pPr>
            <w:r w:rsidRPr="002E6E74">
              <w:rPr>
                <w:sz w:val="18"/>
                <w:szCs w:val="20"/>
              </w:rPr>
              <w:t>2207518.93</w:t>
            </w:r>
          </w:p>
        </w:tc>
        <w:tc>
          <w:tcPr>
            <w:tcW w:w="2278" w:type="dxa"/>
          </w:tcPr>
          <w:p w14:paraId="7F54D7E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4EC7677" w14:textId="77777777" w:rsidR="006476AD" w:rsidRPr="002E6E74" w:rsidRDefault="006476AD" w:rsidP="00175765">
            <w:pPr>
              <w:jc w:val="center"/>
              <w:rPr>
                <w:sz w:val="18"/>
                <w:szCs w:val="20"/>
              </w:rPr>
            </w:pPr>
            <w:r w:rsidRPr="002E6E74">
              <w:rPr>
                <w:sz w:val="18"/>
                <w:szCs w:val="20"/>
              </w:rPr>
              <w:t>5.00</w:t>
            </w:r>
          </w:p>
        </w:tc>
        <w:tc>
          <w:tcPr>
            <w:tcW w:w="1702" w:type="dxa"/>
          </w:tcPr>
          <w:p w14:paraId="2E899C35" w14:textId="77777777" w:rsidR="006476AD" w:rsidRPr="002E6E74" w:rsidRDefault="006476AD" w:rsidP="00175765">
            <w:pPr>
              <w:jc w:val="center"/>
              <w:rPr>
                <w:sz w:val="18"/>
                <w:szCs w:val="20"/>
              </w:rPr>
            </w:pPr>
            <w:r w:rsidRPr="002E6E74">
              <w:rPr>
                <w:sz w:val="18"/>
                <w:szCs w:val="20"/>
              </w:rPr>
              <w:t>–</w:t>
            </w:r>
          </w:p>
        </w:tc>
      </w:tr>
      <w:tr w:rsidR="006476AD" w:rsidRPr="002E6E74" w14:paraId="7F32ACD4" w14:textId="77777777" w:rsidTr="00175765">
        <w:tblPrEx>
          <w:tblLook w:val="0000" w:firstRow="0" w:lastRow="0" w:firstColumn="0" w:lastColumn="0" w:noHBand="0" w:noVBand="0"/>
        </w:tblPrEx>
        <w:trPr>
          <w:trHeight w:val="54"/>
        </w:trPr>
        <w:tc>
          <w:tcPr>
            <w:tcW w:w="1691" w:type="dxa"/>
          </w:tcPr>
          <w:p w14:paraId="0AFB07CB" w14:textId="77777777" w:rsidR="006476AD" w:rsidRPr="002E6E74" w:rsidRDefault="006476AD" w:rsidP="00175765">
            <w:pPr>
              <w:jc w:val="center"/>
              <w:rPr>
                <w:sz w:val="18"/>
                <w:szCs w:val="20"/>
              </w:rPr>
            </w:pPr>
            <w:r w:rsidRPr="002E6E74">
              <w:rPr>
                <w:sz w:val="18"/>
                <w:szCs w:val="20"/>
              </w:rPr>
              <w:t>36</w:t>
            </w:r>
          </w:p>
        </w:tc>
        <w:tc>
          <w:tcPr>
            <w:tcW w:w="1558" w:type="dxa"/>
          </w:tcPr>
          <w:p w14:paraId="5B66BFCD" w14:textId="77777777" w:rsidR="006476AD" w:rsidRPr="002E6E74" w:rsidRDefault="006476AD" w:rsidP="00175765">
            <w:pPr>
              <w:jc w:val="center"/>
              <w:rPr>
                <w:sz w:val="18"/>
                <w:szCs w:val="20"/>
              </w:rPr>
            </w:pPr>
            <w:r w:rsidRPr="002E6E74">
              <w:rPr>
                <w:sz w:val="18"/>
                <w:szCs w:val="20"/>
              </w:rPr>
              <w:t>366810.98</w:t>
            </w:r>
          </w:p>
        </w:tc>
        <w:tc>
          <w:tcPr>
            <w:tcW w:w="1562" w:type="dxa"/>
          </w:tcPr>
          <w:p w14:paraId="0FD8F923" w14:textId="77777777" w:rsidR="006476AD" w:rsidRPr="002E6E74" w:rsidRDefault="006476AD" w:rsidP="00175765">
            <w:pPr>
              <w:jc w:val="center"/>
              <w:rPr>
                <w:sz w:val="18"/>
                <w:szCs w:val="20"/>
              </w:rPr>
            </w:pPr>
            <w:r w:rsidRPr="002E6E74">
              <w:rPr>
                <w:sz w:val="18"/>
                <w:szCs w:val="20"/>
              </w:rPr>
              <w:t>2207522.44</w:t>
            </w:r>
          </w:p>
        </w:tc>
        <w:tc>
          <w:tcPr>
            <w:tcW w:w="2278" w:type="dxa"/>
          </w:tcPr>
          <w:p w14:paraId="11DA692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300511D" w14:textId="77777777" w:rsidR="006476AD" w:rsidRPr="002E6E74" w:rsidRDefault="006476AD" w:rsidP="00175765">
            <w:pPr>
              <w:jc w:val="center"/>
              <w:rPr>
                <w:sz w:val="18"/>
                <w:szCs w:val="20"/>
              </w:rPr>
            </w:pPr>
            <w:r w:rsidRPr="002E6E74">
              <w:rPr>
                <w:sz w:val="18"/>
                <w:szCs w:val="20"/>
              </w:rPr>
              <w:t>5.00</w:t>
            </w:r>
          </w:p>
        </w:tc>
        <w:tc>
          <w:tcPr>
            <w:tcW w:w="1702" w:type="dxa"/>
          </w:tcPr>
          <w:p w14:paraId="3E348081" w14:textId="77777777" w:rsidR="006476AD" w:rsidRPr="002E6E74" w:rsidRDefault="006476AD" w:rsidP="00175765">
            <w:pPr>
              <w:jc w:val="center"/>
              <w:rPr>
                <w:sz w:val="18"/>
                <w:szCs w:val="20"/>
              </w:rPr>
            </w:pPr>
            <w:r w:rsidRPr="002E6E74">
              <w:rPr>
                <w:sz w:val="18"/>
                <w:szCs w:val="20"/>
              </w:rPr>
              <w:t>–</w:t>
            </w:r>
          </w:p>
        </w:tc>
      </w:tr>
      <w:tr w:rsidR="006476AD" w:rsidRPr="002E6E74" w14:paraId="605C9A83" w14:textId="77777777" w:rsidTr="00175765">
        <w:tblPrEx>
          <w:tblLook w:val="0000" w:firstRow="0" w:lastRow="0" w:firstColumn="0" w:lastColumn="0" w:noHBand="0" w:noVBand="0"/>
        </w:tblPrEx>
        <w:trPr>
          <w:trHeight w:val="54"/>
        </w:trPr>
        <w:tc>
          <w:tcPr>
            <w:tcW w:w="1691" w:type="dxa"/>
          </w:tcPr>
          <w:p w14:paraId="561D3B4C" w14:textId="77777777" w:rsidR="006476AD" w:rsidRPr="002E6E74" w:rsidRDefault="006476AD" w:rsidP="00175765">
            <w:pPr>
              <w:jc w:val="center"/>
              <w:rPr>
                <w:sz w:val="18"/>
                <w:szCs w:val="20"/>
              </w:rPr>
            </w:pPr>
            <w:r w:rsidRPr="002E6E74">
              <w:rPr>
                <w:sz w:val="18"/>
                <w:szCs w:val="20"/>
              </w:rPr>
              <w:t>37</w:t>
            </w:r>
          </w:p>
        </w:tc>
        <w:tc>
          <w:tcPr>
            <w:tcW w:w="1558" w:type="dxa"/>
          </w:tcPr>
          <w:p w14:paraId="3A78BD3C" w14:textId="77777777" w:rsidR="006476AD" w:rsidRPr="002E6E74" w:rsidRDefault="006476AD" w:rsidP="00175765">
            <w:pPr>
              <w:jc w:val="center"/>
              <w:rPr>
                <w:sz w:val="18"/>
                <w:szCs w:val="20"/>
              </w:rPr>
            </w:pPr>
            <w:r w:rsidRPr="002E6E74">
              <w:rPr>
                <w:sz w:val="18"/>
                <w:szCs w:val="20"/>
              </w:rPr>
              <w:t>366803.76</w:t>
            </w:r>
          </w:p>
        </w:tc>
        <w:tc>
          <w:tcPr>
            <w:tcW w:w="1562" w:type="dxa"/>
          </w:tcPr>
          <w:p w14:paraId="45006C7B" w14:textId="77777777" w:rsidR="006476AD" w:rsidRPr="002E6E74" w:rsidRDefault="006476AD" w:rsidP="00175765">
            <w:pPr>
              <w:jc w:val="center"/>
              <w:rPr>
                <w:sz w:val="18"/>
                <w:szCs w:val="20"/>
              </w:rPr>
            </w:pPr>
            <w:r w:rsidRPr="002E6E74">
              <w:rPr>
                <w:sz w:val="18"/>
                <w:szCs w:val="20"/>
              </w:rPr>
              <w:t>2207104.27</w:t>
            </w:r>
          </w:p>
        </w:tc>
        <w:tc>
          <w:tcPr>
            <w:tcW w:w="2278" w:type="dxa"/>
          </w:tcPr>
          <w:p w14:paraId="3C4E81A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D19F44" w14:textId="77777777" w:rsidR="006476AD" w:rsidRPr="002E6E74" w:rsidRDefault="006476AD" w:rsidP="00175765">
            <w:pPr>
              <w:jc w:val="center"/>
              <w:rPr>
                <w:sz w:val="18"/>
                <w:szCs w:val="20"/>
              </w:rPr>
            </w:pPr>
            <w:r w:rsidRPr="002E6E74">
              <w:rPr>
                <w:sz w:val="18"/>
                <w:szCs w:val="20"/>
              </w:rPr>
              <w:t>0.10</w:t>
            </w:r>
          </w:p>
        </w:tc>
        <w:tc>
          <w:tcPr>
            <w:tcW w:w="1702" w:type="dxa"/>
          </w:tcPr>
          <w:p w14:paraId="46D7D03D" w14:textId="77777777" w:rsidR="006476AD" w:rsidRPr="002E6E74" w:rsidRDefault="006476AD" w:rsidP="00175765">
            <w:pPr>
              <w:jc w:val="center"/>
              <w:rPr>
                <w:sz w:val="18"/>
                <w:szCs w:val="20"/>
              </w:rPr>
            </w:pPr>
            <w:r w:rsidRPr="002E6E74">
              <w:rPr>
                <w:sz w:val="18"/>
                <w:szCs w:val="20"/>
              </w:rPr>
              <w:t>–</w:t>
            </w:r>
          </w:p>
        </w:tc>
      </w:tr>
      <w:tr w:rsidR="006476AD" w:rsidRPr="002E6E74" w14:paraId="4893A190" w14:textId="77777777" w:rsidTr="00175765">
        <w:tblPrEx>
          <w:tblLook w:val="0000" w:firstRow="0" w:lastRow="0" w:firstColumn="0" w:lastColumn="0" w:noHBand="0" w:noVBand="0"/>
        </w:tblPrEx>
        <w:trPr>
          <w:trHeight w:val="54"/>
        </w:trPr>
        <w:tc>
          <w:tcPr>
            <w:tcW w:w="1691" w:type="dxa"/>
          </w:tcPr>
          <w:p w14:paraId="5BA07213" w14:textId="77777777" w:rsidR="006476AD" w:rsidRPr="002E6E74" w:rsidRDefault="006476AD" w:rsidP="00175765">
            <w:pPr>
              <w:jc w:val="center"/>
              <w:rPr>
                <w:sz w:val="18"/>
                <w:szCs w:val="20"/>
              </w:rPr>
            </w:pPr>
            <w:r w:rsidRPr="002E6E74">
              <w:rPr>
                <w:sz w:val="18"/>
                <w:szCs w:val="20"/>
              </w:rPr>
              <w:t>38</w:t>
            </w:r>
          </w:p>
        </w:tc>
        <w:tc>
          <w:tcPr>
            <w:tcW w:w="1558" w:type="dxa"/>
          </w:tcPr>
          <w:p w14:paraId="35451E9E" w14:textId="77777777" w:rsidR="006476AD" w:rsidRPr="002E6E74" w:rsidRDefault="006476AD" w:rsidP="00175765">
            <w:pPr>
              <w:jc w:val="center"/>
              <w:rPr>
                <w:sz w:val="18"/>
                <w:szCs w:val="20"/>
              </w:rPr>
            </w:pPr>
            <w:r w:rsidRPr="002E6E74">
              <w:rPr>
                <w:sz w:val="18"/>
                <w:szCs w:val="20"/>
              </w:rPr>
              <w:t>366596.06</w:t>
            </w:r>
          </w:p>
        </w:tc>
        <w:tc>
          <w:tcPr>
            <w:tcW w:w="1562" w:type="dxa"/>
          </w:tcPr>
          <w:p w14:paraId="37B45377" w14:textId="77777777" w:rsidR="006476AD" w:rsidRPr="002E6E74" w:rsidRDefault="006476AD" w:rsidP="00175765">
            <w:pPr>
              <w:jc w:val="center"/>
              <w:rPr>
                <w:sz w:val="18"/>
                <w:szCs w:val="20"/>
              </w:rPr>
            </w:pPr>
            <w:r w:rsidRPr="002E6E74">
              <w:rPr>
                <w:sz w:val="18"/>
                <w:szCs w:val="20"/>
              </w:rPr>
              <w:t>2207065.76</w:t>
            </w:r>
          </w:p>
        </w:tc>
        <w:tc>
          <w:tcPr>
            <w:tcW w:w="2278" w:type="dxa"/>
          </w:tcPr>
          <w:p w14:paraId="1BF2BB5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A091061" w14:textId="77777777" w:rsidR="006476AD" w:rsidRPr="002E6E74" w:rsidRDefault="006476AD" w:rsidP="00175765">
            <w:pPr>
              <w:jc w:val="center"/>
              <w:rPr>
                <w:sz w:val="18"/>
                <w:szCs w:val="20"/>
              </w:rPr>
            </w:pPr>
            <w:r w:rsidRPr="002E6E74">
              <w:rPr>
                <w:sz w:val="18"/>
                <w:szCs w:val="20"/>
              </w:rPr>
              <w:t>0.10</w:t>
            </w:r>
          </w:p>
        </w:tc>
        <w:tc>
          <w:tcPr>
            <w:tcW w:w="1702" w:type="dxa"/>
          </w:tcPr>
          <w:p w14:paraId="58C6400A" w14:textId="77777777" w:rsidR="006476AD" w:rsidRPr="002E6E74" w:rsidRDefault="006476AD" w:rsidP="00175765">
            <w:pPr>
              <w:jc w:val="center"/>
              <w:rPr>
                <w:sz w:val="18"/>
                <w:szCs w:val="20"/>
              </w:rPr>
            </w:pPr>
            <w:r w:rsidRPr="002E6E74">
              <w:rPr>
                <w:sz w:val="18"/>
                <w:szCs w:val="20"/>
              </w:rPr>
              <w:t>–</w:t>
            </w:r>
          </w:p>
        </w:tc>
      </w:tr>
      <w:tr w:rsidR="006476AD" w:rsidRPr="002E6E74" w14:paraId="22850F07" w14:textId="77777777" w:rsidTr="00175765">
        <w:tblPrEx>
          <w:tblLook w:val="0000" w:firstRow="0" w:lastRow="0" w:firstColumn="0" w:lastColumn="0" w:noHBand="0" w:noVBand="0"/>
        </w:tblPrEx>
        <w:trPr>
          <w:trHeight w:val="54"/>
        </w:trPr>
        <w:tc>
          <w:tcPr>
            <w:tcW w:w="1691" w:type="dxa"/>
          </w:tcPr>
          <w:p w14:paraId="62A9FAA9" w14:textId="77777777" w:rsidR="006476AD" w:rsidRPr="002E6E74" w:rsidRDefault="006476AD" w:rsidP="00175765">
            <w:pPr>
              <w:jc w:val="center"/>
              <w:rPr>
                <w:sz w:val="18"/>
                <w:szCs w:val="20"/>
              </w:rPr>
            </w:pPr>
            <w:r w:rsidRPr="002E6E74">
              <w:rPr>
                <w:sz w:val="18"/>
                <w:szCs w:val="20"/>
              </w:rPr>
              <w:t>39</w:t>
            </w:r>
          </w:p>
        </w:tc>
        <w:tc>
          <w:tcPr>
            <w:tcW w:w="1558" w:type="dxa"/>
          </w:tcPr>
          <w:p w14:paraId="2E020E12" w14:textId="77777777" w:rsidR="006476AD" w:rsidRPr="002E6E74" w:rsidRDefault="006476AD" w:rsidP="00175765">
            <w:pPr>
              <w:jc w:val="center"/>
              <w:rPr>
                <w:sz w:val="18"/>
                <w:szCs w:val="20"/>
              </w:rPr>
            </w:pPr>
            <w:r w:rsidRPr="002E6E74">
              <w:rPr>
                <w:sz w:val="18"/>
                <w:szCs w:val="20"/>
              </w:rPr>
              <w:t>366590.60</w:t>
            </w:r>
          </w:p>
        </w:tc>
        <w:tc>
          <w:tcPr>
            <w:tcW w:w="1562" w:type="dxa"/>
          </w:tcPr>
          <w:p w14:paraId="1FE298DD" w14:textId="77777777" w:rsidR="006476AD" w:rsidRPr="002E6E74" w:rsidRDefault="006476AD" w:rsidP="00175765">
            <w:pPr>
              <w:jc w:val="center"/>
              <w:rPr>
                <w:sz w:val="18"/>
                <w:szCs w:val="20"/>
              </w:rPr>
            </w:pPr>
            <w:r w:rsidRPr="002E6E74">
              <w:rPr>
                <w:sz w:val="18"/>
                <w:szCs w:val="20"/>
              </w:rPr>
              <w:t>2207034.36</w:t>
            </w:r>
          </w:p>
        </w:tc>
        <w:tc>
          <w:tcPr>
            <w:tcW w:w="2278" w:type="dxa"/>
          </w:tcPr>
          <w:p w14:paraId="530F25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7181FEC" w14:textId="77777777" w:rsidR="006476AD" w:rsidRPr="002E6E74" w:rsidRDefault="006476AD" w:rsidP="00175765">
            <w:pPr>
              <w:jc w:val="center"/>
              <w:rPr>
                <w:sz w:val="18"/>
                <w:szCs w:val="20"/>
              </w:rPr>
            </w:pPr>
            <w:r w:rsidRPr="002E6E74">
              <w:rPr>
                <w:sz w:val="18"/>
                <w:szCs w:val="20"/>
              </w:rPr>
              <w:t>5.00</w:t>
            </w:r>
          </w:p>
        </w:tc>
        <w:tc>
          <w:tcPr>
            <w:tcW w:w="1702" w:type="dxa"/>
          </w:tcPr>
          <w:p w14:paraId="438D65BE" w14:textId="77777777" w:rsidR="006476AD" w:rsidRPr="002E6E74" w:rsidRDefault="006476AD" w:rsidP="00175765">
            <w:pPr>
              <w:jc w:val="center"/>
              <w:rPr>
                <w:sz w:val="18"/>
                <w:szCs w:val="20"/>
              </w:rPr>
            </w:pPr>
            <w:r w:rsidRPr="002E6E74">
              <w:rPr>
                <w:sz w:val="18"/>
                <w:szCs w:val="20"/>
              </w:rPr>
              <w:t>–</w:t>
            </w:r>
          </w:p>
        </w:tc>
      </w:tr>
      <w:tr w:rsidR="006476AD" w:rsidRPr="002E6E74" w14:paraId="3EAA5714" w14:textId="77777777" w:rsidTr="00175765">
        <w:tblPrEx>
          <w:tblLook w:val="0000" w:firstRow="0" w:lastRow="0" w:firstColumn="0" w:lastColumn="0" w:noHBand="0" w:noVBand="0"/>
        </w:tblPrEx>
        <w:trPr>
          <w:trHeight w:val="54"/>
        </w:trPr>
        <w:tc>
          <w:tcPr>
            <w:tcW w:w="1691" w:type="dxa"/>
          </w:tcPr>
          <w:p w14:paraId="659E53AF" w14:textId="77777777" w:rsidR="006476AD" w:rsidRPr="002E6E74" w:rsidRDefault="006476AD" w:rsidP="00175765">
            <w:pPr>
              <w:jc w:val="center"/>
              <w:rPr>
                <w:sz w:val="18"/>
                <w:szCs w:val="20"/>
              </w:rPr>
            </w:pPr>
            <w:r w:rsidRPr="002E6E74">
              <w:rPr>
                <w:sz w:val="18"/>
                <w:szCs w:val="20"/>
              </w:rPr>
              <w:t>40</w:t>
            </w:r>
          </w:p>
        </w:tc>
        <w:tc>
          <w:tcPr>
            <w:tcW w:w="1558" w:type="dxa"/>
          </w:tcPr>
          <w:p w14:paraId="05FD601B" w14:textId="77777777" w:rsidR="006476AD" w:rsidRPr="002E6E74" w:rsidRDefault="006476AD" w:rsidP="00175765">
            <w:pPr>
              <w:jc w:val="center"/>
              <w:rPr>
                <w:sz w:val="18"/>
                <w:szCs w:val="20"/>
              </w:rPr>
            </w:pPr>
            <w:r w:rsidRPr="002E6E74">
              <w:rPr>
                <w:sz w:val="18"/>
                <w:szCs w:val="20"/>
              </w:rPr>
              <w:t>366572.08</w:t>
            </w:r>
          </w:p>
        </w:tc>
        <w:tc>
          <w:tcPr>
            <w:tcW w:w="1562" w:type="dxa"/>
          </w:tcPr>
          <w:p w14:paraId="645CA520" w14:textId="77777777" w:rsidR="006476AD" w:rsidRPr="002E6E74" w:rsidRDefault="006476AD" w:rsidP="00175765">
            <w:pPr>
              <w:jc w:val="center"/>
              <w:rPr>
                <w:sz w:val="18"/>
                <w:szCs w:val="20"/>
              </w:rPr>
            </w:pPr>
            <w:r w:rsidRPr="002E6E74">
              <w:rPr>
                <w:sz w:val="18"/>
                <w:szCs w:val="20"/>
              </w:rPr>
              <w:t>2207013.18</w:t>
            </w:r>
          </w:p>
        </w:tc>
        <w:tc>
          <w:tcPr>
            <w:tcW w:w="2278" w:type="dxa"/>
          </w:tcPr>
          <w:p w14:paraId="5137BB1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211C5A9" w14:textId="77777777" w:rsidR="006476AD" w:rsidRPr="002E6E74" w:rsidRDefault="006476AD" w:rsidP="00175765">
            <w:pPr>
              <w:jc w:val="center"/>
              <w:rPr>
                <w:sz w:val="18"/>
                <w:szCs w:val="20"/>
              </w:rPr>
            </w:pPr>
            <w:r w:rsidRPr="002E6E74">
              <w:rPr>
                <w:sz w:val="18"/>
                <w:szCs w:val="20"/>
              </w:rPr>
              <w:t>5.00</w:t>
            </w:r>
          </w:p>
        </w:tc>
        <w:tc>
          <w:tcPr>
            <w:tcW w:w="1702" w:type="dxa"/>
          </w:tcPr>
          <w:p w14:paraId="5ED8CFD7" w14:textId="77777777" w:rsidR="006476AD" w:rsidRPr="002E6E74" w:rsidRDefault="006476AD" w:rsidP="00175765">
            <w:pPr>
              <w:jc w:val="center"/>
              <w:rPr>
                <w:sz w:val="18"/>
                <w:szCs w:val="20"/>
              </w:rPr>
            </w:pPr>
            <w:r w:rsidRPr="002E6E74">
              <w:rPr>
                <w:sz w:val="18"/>
                <w:szCs w:val="20"/>
              </w:rPr>
              <w:t>–</w:t>
            </w:r>
          </w:p>
        </w:tc>
      </w:tr>
      <w:tr w:rsidR="006476AD" w:rsidRPr="002E6E74" w14:paraId="38FFFAA6" w14:textId="77777777" w:rsidTr="00175765">
        <w:tblPrEx>
          <w:tblLook w:val="0000" w:firstRow="0" w:lastRow="0" w:firstColumn="0" w:lastColumn="0" w:noHBand="0" w:noVBand="0"/>
        </w:tblPrEx>
        <w:trPr>
          <w:trHeight w:val="54"/>
        </w:trPr>
        <w:tc>
          <w:tcPr>
            <w:tcW w:w="1691" w:type="dxa"/>
          </w:tcPr>
          <w:p w14:paraId="27DB6A4A" w14:textId="77777777" w:rsidR="006476AD" w:rsidRPr="002E6E74" w:rsidRDefault="006476AD" w:rsidP="00175765">
            <w:pPr>
              <w:jc w:val="center"/>
              <w:rPr>
                <w:sz w:val="18"/>
                <w:szCs w:val="20"/>
              </w:rPr>
            </w:pPr>
            <w:r w:rsidRPr="002E6E74">
              <w:rPr>
                <w:sz w:val="18"/>
                <w:szCs w:val="20"/>
              </w:rPr>
              <w:t>41</w:t>
            </w:r>
          </w:p>
        </w:tc>
        <w:tc>
          <w:tcPr>
            <w:tcW w:w="1558" w:type="dxa"/>
          </w:tcPr>
          <w:p w14:paraId="2789726D" w14:textId="77777777" w:rsidR="006476AD" w:rsidRPr="002E6E74" w:rsidRDefault="006476AD" w:rsidP="00175765">
            <w:pPr>
              <w:jc w:val="center"/>
              <w:rPr>
                <w:sz w:val="18"/>
                <w:szCs w:val="20"/>
              </w:rPr>
            </w:pPr>
            <w:r w:rsidRPr="002E6E74">
              <w:rPr>
                <w:sz w:val="18"/>
                <w:szCs w:val="20"/>
              </w:rPr>
              <w:t>366525.33</w:t>
            </w:r>
          </w:p>
        </w:tc>
        <w:tc>
          <w:tcPr>
            <w:tcW w:w="1562" w:type="dxa"/>
          </w:tcPr>
          <w:p w14:paraId="5EF77565" w14:textId="77777777" w:rsidR="006476AD" w:rsidRPr="002E6E74" w:rsidRDefault="006476AD" w:rsidP="00175765">
            <w:pPr>
              <w:jc w:val="center"/>
              <w:rPr>
                <w:sz w:val="18"/>
                <w:szCs w:val="20"/>
              </w:rPr>
            </w:pPr>
            <w:r w:rsidRPr="002E6E74">
              <w:rPr>
                <w:sz w:val="18"/>
                <w:szCs w:val="20"/>
              </w:rPr>
              <w:t>2207001.71</w:t>
            </w:r>
          </w:p>
        </w:tc>
        <w:tc>
          <w:tcPr>
            <w:tcW w:w="2278" w:type="dxa"/>
          </w:tcPr>
          <w:p w14:paraId="565F8D9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AC6C067" w14:textId="77777777" w:rsidR="006476AD" w:rsidRPr="002E6E74" w:rsidRDefault="006476AD" w:rsidP="00175765">
            <w:pPr>
              <w:jc w:val="center"/>
              <w:rPr>
                <w:sz w:val="18"/>
                <w:szCs w:val="20"/>
              </w:rPr>
            </w:pPr>
            <w:r w:rsidRPr="002E6E74">
              <w:rPr>
                <w:sz w:val="18"/>
                <w:szCs w:val="20"/>
              </w:rPr>
              <w:t>5.00</w:t>
            </w:r>
          </w:p>
        </w:tc>
        <w:tc>
          <w:tcPr>
            <w:tcW w:w="1702" w:type="dxa"/>
          </w:tcPr>
          <w:p w14:paraId="25D00942" w14:textId="77777777" w:rsidR="006476AD" w:rsidRPr="002E6E74" w:rsidRDefault="006476AD" w:rsidP="00175765">
            <w:pPr>
              <w:jc w:val="center"/>
              <w:rPr>
                <w:sz w:val="18"/>
                <w:szCs w:val="20"/>
              </w:rPr>
            </w:pPr>
            <w:r w:rsidRPr="002E6E74">
              <w:rPr>
                <w:sz w:val="18"/>
                <w:szCs w:val="20"/>
              </w:rPr>
              <w:t>–</w:t>
            </w:r>
          </w:p>
        </w:tc>
      </w:tr>
      <w:tr w:rsidR="006476AD" w:rsidRPr="002E6E74" w14:paraId="73A246EE" w14:textId="77777777" w:rsidTr="00175765">
        <w:tblPrEx>
          <w:tblLook w:val="0000" w:firstRow="0" w:lastRow="0" w:firstColumn="0" w:lastColumn="0" w:noHBand="0" w:noVBand="0"/>
        </w:tblPrEx>
        <w:trPr>
          <w:trHeight w:val="54"/>
        </w:trPr>
        <w:tc>
          <w:tcPr>
            <w:tcW w:w="1691" w:type="dxa"/>
          </w:tcPr>
          <w:p w14:paraId="4F3F8BB2" w14:textId="77777777" w:rsidR="006476AD" w:rsidRPr="002E6E74" w:rsidRDefault="006476AD" w:rsidP="00175765">
            <w:pPr>
              <w:jc w:val="center"/>
              <w:rPr>
                <w:sz w:val="18"/>
                <w:szCs w:val="20"/>
              </w:rPr>
            </w:pPr>
            <w:r w:rsidRPr="002E6E74">
              <w:rPr>
                <w:sz w:val="18"/>
                <w:szCs w:val="20"/>
              </w:rPr>
              <w:t>42</w:t>
            </w:r>
          </w:p>
        </w:tc>
        <w:tc>
          <w:tcPr>
            <w:tcW w:w="1558" w:type="dxa"/>
          </w:tcPr>
          <w:p w14:paraId="53DEF9E3" w14:textId="77777777" w:rsidR="006476AD" w:rsidRPr="002E6E74" w:rsidRDefault="006476AD" w:rsidP="00175765">
            <w:pPr>
              <w:jc w:val="center"/>
              <w:rPr>
                <w:sz w:val="18"/>
                <w:szCs w:val="20"/>
              </w:rPr>
            </w:pPr>
            <w:r w:rsidRPr="002E6E74">
              <w:rPr>
                <w:sz w:val="18"/>
                <w:szCs w:val="20"/>
              </w:rPr>
              <w:t>366497.44</w:t>
            </w:r>
          </w:p>
        </w:tc>
        <w:tc>
          <w:tcPr>
            <w:tcW w:w="1562" w:type="dxa"/>
          </w:tcPr>
          <w:p w14:paraId="2C256B95" w14:textId="77777777" w:rsidR="006476AD" w:rsidRPr="002E6E74" w:rsidRDefault="006476AD" w:rsidP="00175765">
            <w:pPr>
              <w:jc w:val="center"/>
              <w:rPr>
                <w:sz w:val="18"/>
                <w:szCs w:val="20"/>
              </w:rPr>
            </w:pPr>
            <w:r w:rsidRPr="002E6E74">
              <w:rPr>
                <w:sz w:val="18"/>
                <w:szCs w:val="20"/>
              </w:rPr>
              <w:t>2206999.55</w:t>
            </w:r>
          </w:p>
        </w:tc>
        <w:tc>
          <w:tcPr>
            <w:tcW w:w="2278" w:type="dxa"/>
          </w:tcPr>
          <w:p w14:paraId="329CFF1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BF38FB1" w14:textId="77777777" w:rsidR="006476AD" w:rsidRPr="002E6E74" w:rsidRDefault="006476AD" w:rsidP="00175765">
            <w:pPr>
              <w:jc w:val="center"/>
              <w:rPr>
                <w:sz w:val="18"/>
                <w:szCs w:val="20"/>
              </w:rPr>
            </w:pPr>
            <w:r w:rsidRPr="002E6E74">
              <w:rPr>
                <w:sz w:val="18"/>
                <w:szCs w:val="20"/>
              </w:rPr>
              <w:t>5.00</w:t>
            </w:r>
          </w:p>
        </w:tc>
        <w:tc>
          <w:tcPr>
            <w:tcW w:w="1702" w:type="dxa"/>
          </w:tcPr>
          <w:p w14:paraId="59DC4DD2" w14:textId="77777777" w:rsidR="006476AD" w:rsidRPr="002E6E74" w:rsidRDefault="006476AD" w:rsidP="00175765">
            <w:pPr>
              <w:jc w:val="center"/>
              <w:rPr>
                <w:sz w:val="18"/>
                <w:szCs w:val="20"/>
              </w:rPr>
            </w:pPr>
            <w:r w:rsidRPr="002E6E74">
              <w:rPr>
                <w:sz w:val="18"/>
                <w:szCs w:val="20"/>
              </w:rPr>
              <w:t>–</w:t>
            </w:r>
          </w:p>
        </w:tc>
      </w:tr>
      <w:tr w:rsidR="006476AD" w:rsidRPr="002E6E74" w14:paraId="6A4E383B" w14:textId="77777777" w:rsidTr="00175765">
        <w:tblPrEx>
          <w:tblLook w:val="0000" w:firstRow="0" w:lastRow="0" w:firstColumn="0" w:lastColumn="0" w:noHBand="0" w:noVBand="0"/>
        </w:tblPrEx>
        <w:trPr>
          <w:trHeight w:val="54"/>
        </w:trPr>
        <w:tc>
          <w:tcPr>
            <w:tcW w:w="1691" w:type="dxa"/>
          </w:tcPr>
          <w:p w14:paraId="338809E7" w14:textId="77777777" w:rsidR="006476AD" w:rsidRPr="002E6E74" w:rsidRDefault="006476AD" w:rsidP="00175765">
            <w:pPr>
              <w:jc w:val="center"/>
              <w:rPr>
                <w:sz w:val="18"/>
                <w:szCs w:val="20"/>
              </w:rPr>
            </w:pPr>
            <w:r w:rsidRPr="002E6E74">
              <w:rPr>
                <w:sz w:val="18"/>
                <w:szCs w:val="20"/>
              </w:rPr>
              <w:t>43</w:t>
            </w:r>
          </w:p>
        </w:tc>
        <w:tc>
          <w:tcPr>
            <w:tcW w:w="1558" w:type="dxa"/>
          </w:tcPr>
          <w:p w14:paraId="04F0BD10" w14:textId="77777777" w:rsidR="006476AD" w:rsidRPr="002E6E74" w:rsidRDefault="006476AD" w:rsidP="00175765">
            <w:pPr>
              <w:jc w:val="center"/>
              <w:rPr>
                <w:sz w:val="18"/>
                <w:szCs w:val="20"/>
              </w:rPr>
            </w:pPr>
            <w:r w:rsidRPr="002E6E74">
              <w:rPr>
                <w:sz w:val="18"/>
                <w:szCs w:val="20"/>
              </w:rPr>
              <w:t>366444.10</w:t>
            </w:r>
          </w:p>
        </w:tc>
        <w:tc>
          <w:tcPr>
            <w:tcW w:w="1562" w:type="dxa"/>
          </w:tcPr>
          <w:p w14:paraId="2291AFA2" w14:textId="77777777" w:rsidR="006476AD" w:rsidRPr="002E6E74" w:rsidRDefault="006476AD" w:rsidP="00175765">
            <w:pPr>
              <w:jc w:val="center"/>
              <w:rPr>
                <w:sz w:val="18"/>
                <w:szCs w:val="20"/>
              </w:rPr>
            </w:pPr>
            <w:r w:rsidRPr="002E6E74">
              <w:rPr>
                <w:sz w:val="18"/>
                <w:szCs w:val="20"/>
              </w:rPr>
              <w:t>2206959.11</w:t>
            </w:r>
          </w:p>
        </w:tc>
        <w:tc>
          <w:tcPr>
            <w:tcW w:w="2278" w:type="dxa"/>
          </w:tcPr>
          <w:p w14:paraId="4A0BA2C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6FBC33" w14:textId="77777777" w:rsidR="006476AD" w:rsidRPr="002E6E74" w:rsidRDefault="006476AD" w:rsidP="00175765">
            <w:pPr>
              <w:jc w:val="center"/>
              <w:rPr>
                <w:sz w:val="18"/>
                <w:szCs w:val="20"/>
              </w:rPr>
            </w:pPr>
            <w:r w:rsidRPr="002E6E74">
              <w:rPr>
                <w:sz w:val="18"/>
                <w:szCs w:val="20"/>
              </w:rPr>
              <w:t>5.00</w:t>
            </w:r>
          </w:p>
        </w:tc>
        <w:tc>
          <w:tcPr>
            <w:tcW w:w="1702" w:type="dxa"/>
          </w:tcPr>
          <w:p w14:paraId="4893D48E" w14:textId="77777777" w:rsidR="006476AD" w:rsidRPr="002E6E74" w:rsidRDefault="006476AD" w:rsidP="00175765">
            <w:pPr>
              <w:jc w:val="center"/>
              <w:rPr>
                <w:sz w:val="18"/>
                <w:szCs w:val="20"/>
              </w:rPr>
            </w:pPr>
            <w:r w:rsidRPr="002E6E74">
              <w:rPr>
                <w:sz w:val="18"/>
                <w:szCs w:val="20"/>
              </w:rPr>
              <w:t>–</w:t>
            </w:r>
          </w:p>
        </w:tc>
      </w:tr>
      <w:tr w:rsidR="006476AD" w:rsidRPr="002E6E74" w14:paraId="73C74DEA" w14:textId="77777777" w:rsidTr="00175765">
        <w:tblPrEx>
          <w:tblLook w:val="0000" w:firstRow="0" w:lastRow="0" w:firstColumn="0" w:lastColumn="0" w:noHBand="0" w:noVBand="0"/>
        </w:tblPrEx>
        <w:trPr>
          <w:trHeight w:val="54"/>
        </w:trPr>
        <w:tc>
          <w:tcPr>
            <w:tcW w:w="1691" w:type="dxa"/>
          </w:tcPr>
          <w:p w14:paraId="55D017CF" w14:textId="77777777" w:rsidR="006476AD" w:rsidRPr="002E6E74" w:rsidRDefault="006476AD" w:rsidP="00175765">
            <w:pPr>
              <w:jc w:val="center"/>
              <w:rPr>
                <w:sz w:val="18"/>
                <w:szCs w:val="20"/>
              </w:rPr>
            </w:pPr>
            <w:r w:rsidRPr="002E6E74">
              <w:rPr>
                <w:sz w:val="18"/>
                <w:szCs w:val="20"/>
              </w:rPr>
              <w:t>44</w:t>
            </w:r>
          </w:p>
        </w:tc>
        <w:tc>
          <w:tcPr>
            <w:tcW w:w="1558" w:type="dxa"/>
          </w:tcPr>
          <w:p w14:paraId="2B2E3B04" w14:textId="77777777" w:rsidR="006476AD" w:rsidRPr="002E6E74" w:rsidRDefault="006476AD" w:rsidP="00175765">
            <w:pPr>
              <w:jc w:val="center"/>
              <w:rPr>
                <w:sz w:val="18"/>
                <w:szCs w:val="20"/>
              </w:rPr>
            </w:pPr>
            <w:r w:rsidRPr="002E6E74">
              <w:rPr>
                <w:sz w:val="18"/>
                <w:szCs w:val="20"/>
              </w:rPr>
              <w:t>366399.90</w:t>
            </w:r>
          </w:p>
        </w:tc>
        <w:tc>
          <w:tcPr>
            <w:tcW w:w="1562" w:type="dxa"/>
          </w:tcPr>
          <w:p w14:paraId="279AC1A0" w14:textId="77777777" w:rsidR="006476AD" w:rsidRPr="002E6E74" w:rsidRDefault="006476AD" w:rsidP="00175765">
            <w:pPr>
              <w:jc w:val="center"/>
              <w:rPr>
                <w:sz w:val="18"/>
                <w:szCs w:val="20"/>
              </w:rPr>
            </w:pPr>
            <w:r w:rsidRPr="002E6E74">
              <w:rPr>
                <w:sz w:val="18"/>
                <w:szCs w:val="20"/>
              </w:rPr>
              <w:t>2206921.49</w:t>
            </w:r>
          </w:p>
        </w:tc>
        <w:tc>
          <w:tcPr>
            <w:tcW w:w="2278" w:type="dxa"/>
          </w:tcPr>
          <w:p w14:paraId="7702E14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8A406E" w14:textId="77777777" w:rsidR="006476AD" w:rsidRPr="002E6E74" w:rsidRDefault="006476AD" w:rsidP="00175765">
            <w:pPr>
              <w:jc w:val="center"/>
              <w:rPr>
                <w:sz w:val="18"/>
                <w:szCs w:val="20"/>
              </w:rPr>
            </w:pPr>
            <w:r w:rsidRPr="002E6E74">
              <w:rPr>
                <w:sz w:val="18"/>
                <w:szCs w:val="20"/>
              </w:rPr>
              <w:t>5.00</w:t>
            </w:r>
          </w:p>
        </w:tc>
        <w:tc>
          <w:tcPr>
            <w:tcW w:w="1702" w:type="dxa"/>
          </w:tcPr>
          <w:p w14:paraId="06D6A6BD" w14:textId="77777777" w:rsidR="006476AD" w:rsidRPr="002E6E74" w:rsidRDefault="006476AD" w:rsidP="00175765">
            <w:pPr>
              <w:jc w:val="center"/>
              <w:rPr>
                <w:sz w:val="18"/>
                <w:szCs w:val="20"/>
              </w:rPr>
            </w:pPr>
            <w:r w:rsidRPr="002E6E74">
              <w:rPr>
                <w:sz w:val="18"/>
                <w:szCs w:val="20"/>
              </w:rPr>
              <w:t>–</w:t>
            </w:r>
          </w:p>
        </w:tc>
      </w:tr>
      <w:tr w:rsidR="006476AD" w:rsidRPr="002E6E74" w14:paraId="7B121390" w14:textId="77777777" w:rsidTr="00175765">
        <w:tblPrEx>
          <w:tblLook w:val="0000" w:firstRow="0" w:lastRow="0" w:firstColumn="0" w:lastColumn="0" w:noHBand="0" w:noVBand="0"/>
        </w:tblPrEx>
        <w:trPr>
          <w:trHeight w:val="54"/>
        </w:trPr>
        <w:tc>
          <w:tcPr>
            <w:tcW w:w="1691" w:type="dxa"/>
          </w:tcPr>
          <w:p w14:paraId="4004FF1F" w14:textId="77777777" w:rsidR="006476AD" w:rsidRPr="002E6E74" w:rsidRDefault="006476AD" w:rsidP="00175765">
            <w:pPr>
              <w:jc w:val="center"/>
              <w:rPr>
                <w:sz w:val="18"/>
                <w:szCs w:val="20"/>
              </w:rPr>
            </w:pPr>
            <w:r w:rsidRPr="002E6E74">
              <w:rPr>
                <w:sz w:val="18"/>
                <w:szCs w:val="20"/>
              </w:rPr>
              <w:t>45</w:t>
            </w:r>
          </w:p>
        </w:tc>
        <w:tc>
          <w:tcPr>
            <w:tcW w:w="1558" w:type="dxa"/>
          </w:tcPr>
          <w:p w14:paraId="1ABC1E82" w14:textId="77777777" w:rsidR="006476AD" w:rsidRPr="002E6E74" w:rsidRDefault="006476AD" w:rsidP="00175765">
            <w:pPr>
              <w:jc w:val="center"/>
              <w:rPr>
                <w:sz w:val="18"/>
                <w:szCs w:val="20"/>
              </w:rPr>
            </w:pPr>
            <w:r w:rsidRPr="002E6E74">
              <w:rPr>
                <w:sz w:val="18"/>
                <w:szCs w:val="20"/>
              </w:rPr>
              <w:t>366367.92</w:t>
            </w:r>
          </w:p>
        </w:tc>
        <w:tc>
          <w:tcPr>
            <w:tcW w:w="1562" w:type="dxa"/>
          </w:tcPr>
          <w:p w14:paraId="3DEB1753" w14:textId="77777777" w:rsidR="006476AD" w:rsidRPr="002E6E74" w:rsidRDefault="006476AD" w:rsidP="00175765">
            <w:pPr>
              <w:jc w:val="center"/>
              <w:rPr>
                <w:sz w:val="18"/>
                <w:szCs w:val="20"/>
              </w:rPr>
            </w:pPr>
            <w:r w:rsidRPr="002E6E74">
              <w:rPr>
                <w:sz w:val="18"/>
                <w:szCs w:val="20"/>
              </w:rPr>
              <w:t>2206897.03</w:t>
            </w:r>
          </w:p>
        </w:tc>
        <w:tc>
          <w:tcPr>
            <w:tcW w:w="2278" w:type="dxa"/>
          </w:tcPr>
          <w:p w14:paraId="7EEAAA8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B9D2C61" w14:textId="77777777" w:rsidR="006476AD" w:rsidRPr="002E6E74" w:rsidRDefault="006476AD" w:rsidP="00175765">
            <w:pPr>
              <w:jc w:val="center"/>
              <w:rPr>
                <w:sz w:val="18"/>
                <w:szCs w:val="20"/>
              </w:rPr>
            </w:pPr>
            <w:r w:rsidRPr="002E6E74">
              <w:rPr>
                <w:sz w:val="18"/>
                <w:szCs w:val="20"/>
              </w:rPr>
              <w:t>5.00</w:t>
            </w:r>
          </w:p>
        </w:tc>
        <w:tc>
          <w:tcPr>
            <w:tcW w:w="1702" w:type="dxa"/>
          </w:tcPr>
          <w:p w14:paraId="27BC3A37" w14:textId="77777777" w:rsidR="006476AD" w:rsidRPr="002E6E74" w:rsidRDefault="006476AD" w:rsidP="00175765">
            <w:pPr>
              <w:jc w:val="center"/>
              <w:rPr>
                <w:sz w:val="18"/>
                <w:szCs w:val="20"/>
              </w:rPr>
            </w:pPr>
            <w:r w:rsidRPr="002E6E74">
              <w:rPr>
                <w:sz w:val="18"/>
                <w:szCs w:val="20"/>
              </w:rPr>
              <w:t>–</w:t>
            </w:r>
          </w:p>
        </w:tc>
      </w:tr>
      <w:tr w:rsidR="006476AD" w:rsidRPr="002E6E74" w14:paraId="522FC59E" w14:textId="77777777" w:rsidTr="00175765">
        <w:tblPrEx>
          <w:tblLook w:val="0000" w:firstRow="0" w:lastRow="0" w:firstColumn="0" w:lastColumn="0" w:noHBand="0" w:noVBand="0"/>
        </w:tblPrEx>
        <w:trPr>
          <w:trHeight w:val="54"/>
        </w:trPr>
        <w:tc>
          <w:tcPr>
            <w:tcW w:w="1691" w:type="dxa"/>
          </w:tcPr>
          <w:p w14:paraId="7F85755E" w14:textId="77777777" w:rsidR="006476AD" w:rsidRPr="002E6E74" w:rsidRDefault="006476AD" w:rsidP="00175765">
            <w:pPr>
              <w:jc w:val="center"/>
              <w:rPr>
                <w:sz w:val="18"/>
                <w:szCs w:val="20"/>
              </w:rPr>
            </w:pPr>
            <w:r w:rsidRPr="002E6E74">
              <w:rPr>
                <w:sz w:val="18"/>
                <w:szCs w:val="20"/>
              </w:rPr>
              <w:t>46</w:t>
            </w:r>
          </w:p>
        </w:tc>
        <w:tc>
          <w:tcPr>
            <w:tcW w:w="1558" w:type="dxa"/>
          </w:tcPr>
          <w:p w14:paraId="3DF4934E" w14:textId="77777777" w:rsidR="006476AD" w:rsidRPr="002E6E74" w:rsidRDefault="006476AD" w:rsidP="00175765">
            <w:pPr>
              <w:jc w:val="center"/>
              <w:rPr>
                <w:sz w:val="18"/>
                <w:szCs w:val="20"/>
              </w:rPr>
            </w:pPr>
            <w:r w:rsidRPr="002E6E74">
              <w:rPr>
                <w:sz w:val="18"/>
                <w:szCs w:val="20"/>
              </w:rPr>
              <w:t>366335.95</w:t>
            </w:r>
          </w:p>
        </w:tc>
        <w:tc>
          <w:tcPr>
            <w:tcW w:w="1562" w:type="dxa"/>
          </w:tcPr>
          <w:p w14:paraId="6AC3F06C" w14:textId="77777777" w:rsidR="006476AD" w:rsidRPr="002E6E74" w:rsidRDefault="006476AD" w:rsidP="00175765">
            <w:pPr>
              <w:jc w:val="center"/>
              <w:rPr>
                <w:sz w:val="18"/>
                <w:szCs w:val="20"/>
              </w:rPr>
            </w:pPr>
            <w:r w:rsidRPr="002E6E74">
              <w:rPr>
                <w:sz w:val="18"/>
                <w:szCs w:val="20"/>
              </w:rPr>
              <w:t>2206878.22</w:t>
            </w:r>
          </w:p>
        </w:tc>
        <w:tc>
          <w:tcPr>
            <w:tcW w:w="2278" w:type="dxa"/>
          </w:tcPr>
          <w:p w14:paraId="79EB5E4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8DFF4C" w14:textId="77777777" w:rsidR="006476AD" w:rsidRPr="002E6E74" w:rsidRDefault="006476AD" w:rsidP="00175765">
            <w:pPr>
              <w:jc w:val="center"/>
              <w:rPr>
                <w:sz w:val="18"/>
                <w:szCs w:val="20"/>
              </w:rPr>
            </w:pPr>
            <w:r w:rsidRPr="002E6E74">
              <w:rPr>
                <w:sz w:val="18"/>
                <w:szCs w:val="20"/>
              </w:rPr>
              <w:t>5.00</w:t>
            </w:r>
          </w:p>
        </w:tc>
        <w:tc>
          <w:tcPr>
            <w:tcW w:w="1702" w:type="dxa"/>
          </w:tcPr>
          <w:p w14:paraId="4387F787" w14:textId="77777777" w:rsidR="006476AD" w:rsidRPr="002E6E74" w:rsidRDefault="006476AD" w:rsidP="00175765">
            <w:pPr>
              <w:jc w:val="center"/>
              <w:rPr>
                <w:sz w:val="18"/>
                <w:szCs w:val="20"/>
              </w:rPr>
            </w:pPr>
            <w:r w:rsidRPr="002E6E74">
              <w:rPr>
                <w:sz w:val="18"/>
                <w:szCs w:val="20"/>
              </w:rPr>
              <w:t>–</w:t>
            </w:r>
          </w:p>
        </w:tc>
      </w:tr>
      <w:tr w:rsidR="006476AD" w:rsidRPr="002E6E74" w14:paraId="2D2C426A" w14:textId="77777777" w:rsidTr="00175765">
        <w:tblPrEx>
          <w:tblLook w:val="0000" w:firstRow="0" w:lastRow="0" w:firstColumn="0" w:lastColumn="0" w:noHBand="0" w:noVBand="0"/>
        </w:tblPrEx>
        <w:trPr>
          <w:trHeight w:val="54"/>
        </w:trPr>
        <w:tc>
          <w:tcPr>
            <w:tcW w:w="1691" w:type="dxa"/>
          </w:tcPr>
          <w:p w14:paraId="0DBD147F" w14:textId="77777777" w:rsidR="006476AD" w:rsidRPr="002E6E74" w:rsidRDefault="006476AD" w:rsidP="00175765">
            <w:pPr>
              <w:jc w:val="center"/>
              <w:rPr>
                <w:sz w:val="18"/>
                <w:szCs w:val="20"/>
              </w:rPr>
            </w:pPr>
            <w:r w:rsidRPr="002E6E74">
              <w:rPr>
                <w:sz w:val="18"/>
                <w:szCs w:val="20"/>
              </w:rPr>
              <w:t>47</w:t>
            </w:r>
          </w:p>
        </w:tc>
        <w:tc>
          <w:tcPr>
            <w:tcW w:w="1558" w:type="dxa"/>
          </w:tcPr>
          <w:p w14:paraId="29C7F44D" w14:textId="77777777" w:rsidR="006476AD" w:rsidRPr="002E6E74" w:rsidRDefault="006476AD" w:rsidP="00175765">
            <w:pPr>
              <w:jc w:val="center"/>
              <w:rPr>
                <w:sz w:val="18"/>
                <w:szCs w:val="20"/>
              </w:rPr>
            </w:pPr>
            <w:r w:rsidRPr="002E6E74">
              <w:rPr>
                <w:sz w:val="18"/>
                <w:szCs w:val="20"/>
              </w:rPr>
              <w:t>366318.09</w:t>
            </w:r>
          </w:p>
        </w:tc>
        <w:tc>
          <w:tcPr>
            <w:tcW w:w="1562" w:type="dxa"/>
          </w:tcPr>
          <w:p w14:paraId="76F3EF3B" w14:textId="77777777" w:rsidR="006476AD" w:rsidRPr="002E6E74" w:rsidRDefault="006476AD" w:rsidP="00175765">
            <w:pPr>
              <w:jc w:val="center"/>
              <w:rPr>
                <w:sz w:val="18"/>
                <w:szCs w:val="20"/>
              </w:rPr>
            </w:pPr>
            <w:r w:rsidRPr="002E6E74">
              <w:rPr>
                <w:sz w:val="18"/>
                <w:szCs w:val="20"/>
              </w:rPr>
              <w:t>2206880.97</w:t>
            </w:r>
          </w:p>
        </w:tc>
        <w:tc>
          <w:tcPr>
            <w:tcW w:w="2278" w:type="dxa"/>
          </w:tcPr>
          <w:p w14:paraId="072DB2A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2B9332" w14:textId="77777777" w:rsidR="006476AD" w:rsidRPr="002E6E74" w:rsidRDefault="006476AD" w:rsidP="00175765">
            <w:pPr>
              <w:jc w:val="center"/>
              <w:rPr>
                <w:sz w:val="18"/>
                <w:szCs w:val="20"/>
              </w:rPr>
            </w:pPr>
            <w:r w:rsidRPr="002E6E74">
              <w:rPr>
                <w:sz w:val="18"/>
                <w:szCs w:val="20"/>
              </w:rPr>
              <w:t>5.00</w:t>
            </w:r>
          </w:p>
        </w:tc>
        <w:tc>
          <w:tcPr>
            <w:tcW w:w="1702" w:type="dxa"/>
          </w:tcPr>
          <w:p w14:paraId="45BADFE6" w14:textId="77777777" w:rsidR="006476AD" w:rsidRPr="002E6E74" w:rsidRDefault="006476AD" w:rsidP="00175765">
            <w:pPr>
              <w:jc w:val="center"/>
              <w:rPr>
                <w:sz w:val="18"/>
                <w:szCs w:val="20"/>
              </w:rPr>
            </w:pPr>
            <w:r w:rsidRPr="002E6E74">
              <w:rPr>
                <w:sz w:val="18"/>
                <w:szCs w:val="20"/>
              </w:rPr>
              <w:t>–</w:t>
            </w:r>
          </w:p>
        </w:tc>
      </w:tr>
      <w:tr w:rsidR="006476AD" w:rsidRPr="002E6E74" w14:paraId="3D6C2726" w14:textId="77777777" w:rsidTr="00175765">
        <w:tblPrEx>
          <w:tblLook w:val="0000" w:firstRow="0" w:lastRow="0" w:firstColumn="0" w:lastColumn="0" w:noHBand="0" w:noVBand="0"/>
        </w:tblPrEx>
        <w:trPr>
          <w:trHeight w:val="54"/>
        </w:trPr>
        <w:tc>
          <w:tcPr>
            <w:tcW w:w="1691" w:type="dxa"/>
          </w:tcPr>
          <w:p w14:paraId="15FC9768" w14:textId="77777777" w:rsidR="006476AD" w:rsidRPr="002E6E74" w:rsidRDefault="006476AD" w:rsidP="00175765">
            <w:pPr>
              <w:jc w:val="center"/>
              <w:rPr>
                <w:sz w:val="18"/>
                <w:szCs w:val="20"/>
              </w:rPr>
            </w:pPr>
            <w:r w:rsidRPr="002E6E74">
              <w:rPr>
                <w:sz w:val="18"/>
                <w:szCs w:val="20"/>
              </w:rPr>
              <w:lastRenderedPageBreak/>
              <w:t>48</w:t>
            </w:r>
          </w:p>
        </w:tc>
        <w:tc>
          <w:tcPr>
            <w:tcW w:w="1558" w:type="dxa"/>
          </w:tcPr>
          <w:p w14:paraId="16491B6B" w14:textId="77777777" w:rsidR="006476AD" w:rsidRPr="002E6E74" w:rsidRDefault="006476AD" w:rsidP="00175765">
            <w:pPr>
              <w:jc w:val="center"/>
              <w:rPr>
                <w:sz w:val="18"/>
                <w:szCs w:val="20"/>
              </w:rPr>
            </w:pPr>
            <w:r w:rsidRPr="002E6E74">
              <w:rPr>
                <w:sz w:val="18"/>
                <w:szCs w:val="20"/>
              </w:rPr>
              <w:t>366296.30</w:t>
            </w:r>
          </w:p>
        </w:tc>
        <w:tc>
          <w:tcPr>
            <w:tcW w:w="1562" w:type="dxa"/>
          </w:tcPr>
          <w:p w14:paraId="0DAD98EA" w14:textId="77777777" w:rsidR="006476AD" w:rsidRPr="002E6E74" w:rsidRDefault="006476AD" w:rsidP="00175765">
            <w:pPr>
              <w:jc w:val="center"/>
              <w:rPr>
                <w:sz w:val="18"/>
                <w:szCs w:val="20"/>
              </w:rPr>
            </w:pPr>
            <w:r w:rsidRPr="002E6E74">
              <w:rPr>
                <w:sz w:val="18"/>
                <w:szCs w:val="20"/>
              </w:rPr>
              <w:t>2206819.89</w:t>
            </w:r>
          </w:p>
        </w:tc>
        <w:tc>
          <w:tcPr>
            <w:tcW w:w="2278" w:type="dxa"/>
          </w:tcPr>
          <w:p w14:paraId="57CFEF9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2788F6" w14:textId="77777777" w:rsidR="006476AD" w:rsidRPr="002E6E74" w:rsidRDefault="006476AD" w:rsidP="00175765">
            <w:pPr>
              <w:jc w:val="center"/>
              <w:rPr>
                <w:sz w:val="18"/>
                <w:szCs w:val="20"/>
              </w:rPr>
            </w:pPr>
            <w:r w:rsidRPr="002E6E74">
              <w:rPr>
                <w:sz w:val="18"/>
                <w:szCs w:val="20"/>
              </w:rPr>
              <w:t>5.00</w:t>
            </w:r>
          </w:p>
        </w:tc>
        <w:tc>
          <w:tcPr>
            <w:tcW w:w="1702" w:type="dxa"/>
          </w:tcPr>
          <w:p w14:paraId="0ABE310B" w14:textId="77777777" w:rsidR="006476AD" w:rsidRPr="002E6E74" w:rsidRDefault="006476AD" w:rsidP="00175765">
            <w:pPr>
              <w:jc w:val="center"/>
              <w:rPr>
                <w:sz w:val="18"/>
                <w:szCs w:val="20"/>
              </w:rPr>
            </w:pPr>
            <w:r w:rsidRPr="002E6E74">
              <w:rPr>
                <w:sz w:val="18"/>
                <w:szCs w:val="20"/>
              </w:rPr>
              <w:t>–</w:t>
            </w:r>
          </w:p>
        </w:tc>
      </w:tr>
      <w:tr w:rsidR="006476AD" w:rsidRPr="002E6E74" w14:paraId="11FD6F61" w14:textId="77777777" w:rsidTr="00175765">
        <w:tblPrEx>
          <w:tblLook w:val="0000" w:firstRow="0" w:lastRow="0" w:firstColumn="0" w:lastColumn="0" w:noHBand="0" w:noVBand="0"/>
        </w:tblPrEx>
        <w:trPr>
          <w:trHeight w:val="54"/>
        </w:trPr>
        <w:tc>
          <w:tcPr>
            <w:tcW w:w="1691" w:type="dxa"/>
          </w:tcPr>
          <w:p w14:paraId="7926A076" w14:textId="77777777" w:rsidR="006476AD" w:rsidRPr="002E6E74" w:rsidRDefault="006476AD" w:rsidP="00175765">
            <w:pPr>
              <w:jc w:val="center"/>
              <w:rPr>
                <w:sz w:val="18"/>
                <w:szCs w:val="20"/>
              </w:rPr>
            </w:pPr>
            <w:r w:rsidRPr="002E6E74">
              <w:rPr>
                <w:sz w:val="18"/>
                <w:szCs w:val="20"/>
              </w:rPr>
              <w:t>49</w:t>
            </w:r>
          </w:p>
        </w:tc>
        <w:tc>
          <w:tcPr>
            <w:tcW w:w="1558" w:type="dxa"/>
          </w:tcPr>
          <w:p w14:paraId="59E6CFE4" w14:textId="77777777" w:rsidR="006476AD" w:rsidRPr="002E6E74" w:rsidRDefault="006476AD" w:rsidP="00175765">
            <w:pPr>
              <w:jc w:val="center"/>
              <w:rPr>
                <w:sz w:val="18"/>
                <w:szCs w:val="20"/>
              </w:rPr>
            </w:pPr>
            <w:r w:rsidRPr="002E6E74">
              <w:rPr>
                <w:sz w:val="18"/>
                <w:szCs w:val="20"/>
              </w:rPr>
              <w:t>366295.13</w:t>
            </w:r>
          </w:p>
        </w:tc>
        <w:tc>
          <w:tcPr>
            <w:tcW w:w="1562" w:type="dxa"/>
          </w:tcPr>
          <w:p w14:paraId="06C255F1" w14:textId="77777777" w:rsidR="006476AD" w:rsidRPr="002E6E74" w:rsidRDefault="006476AD" w:rsidP="00175765">
            <w:pPr>
              <w:jc w:val="center"/>
              <w:rPr>
                <w:sz w:val="18"/>
                <w:szCs w:val="20"/>
              </w:rPr>
            </w:pPr>
            <w:r w:rsidRPr="002E6E74">
              <w:rPr>
                <w:sz w:val="18"/>
                <w:szCs w:val="20"/>
              </w:rPr>
              <w:t>2206816.87</w:t>
            </w:r>
          </w:p>
        </w:tc>
        <w:tc>
          <w:tcPr>
            <w:tcW w:w="2278" w:type="dxa"/>
          </w:tcPr>
          <w:p w14:paraId="6867B8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E1F9CF6" w14:textId="77777777" w:rsidR="006476AD" w:rsidRPr="002E6E74" w:rsidRDefault="006476AD" w:rsidP="00175765">
            <w:pPr>
              <w:jc w:val="center"/>
              <w:rPr>
                <w:sz w:val="18"/>
                <w:szCs w:val="20"/>
              </w:rPr>
            </w:pPr>
            <w:r w:rsidRPr="002E6E74">
              <w:rPr>
                <w:sz w:val="18"/>
                <w:szCs w:val="20"/>
              </w:rPr>
              <w:t>5.00</w:t>
            </w:r>
          </w:p>
        </w:tc>
        <w:tc>
          <w:tcPr>
            <w:tcW w:w="1702" w:type="dxa"/>
          </w:tcPr>
          <w:p w14:paraId="4DD57BDB" w14:textId="77777777" w:rsidR="006476AD" w:rsidRPr="002E6E74" w:rsidRDefault="006476AD" w:rsidP="00175765">
            <w:pPr>
              <w:jc w:val="center"/>
              <w:rPr>
                <w:sz w:val="18"/>
                <w:szCs w:val="20"/>
              </w:rPr>
            </w:pPr>
            <w:r w:rsidRPr="002E6E74">
              <w:rPr>
                <w:sz w:val="18"/>
                <w:szCs w:val="20"/>
              </w:rPr>
              <w:t>–</w:t>
            </w:r>
          </w:p>
        </w:tc>
      </w:tr>
      <w:tr w:rsidR="006476AD" w:rsidRPr="002E6E74" w14:paraId="24C3343E" w14:textId="77777777" w:rsidTr="00175765">
        <w:tblPrEx>
          <w:tblLook w:val="0000" w:firstRow="0" w:lastRow="0" w:firstColumn="0" w:lastColumn="0" w:noHBand="0" w:noVBand="0"/>
        </w:tblPrEx>
        <w:trPr>
          <w:trHeight w:val="54"/>
        </w:trPr>
        <w:tc>
          <w:tcPr>
            <w:tcW w:w="1691" w:type="dxa"/>
          </w:tcPr>
          <w:p w14:paraId="42A6A884" w14:textId="77777777" w:rsidR="006476AD" w:rsidRPr="002E6E74" w:rsidRDefault="006476AD" w:rsidP="00175765">
            <w:pPr>
              <w:jc w:val="center"/>
              <w:rPr>
                <w:sz w:val="18"/>
                <w:szCs w:val="20"/>
              </w:rPr>
            </w:pPr>
            <w:r w:rsidRPr="002E6E74">
              <w:rPr>
                <w:sz w:val="18"/>
                <w:szCs w:val="20"/>
              </w:rPr>
              <w:t>50</w:t>
            </w:r>
          </w:p>
        </w:tc>
        <w:tc>
          <w:tcPr>
            <w:tcW w:w="1558" w:type="dxa"/>
          </w:tcPr>
          <w:p w14:paraId="0E9BA659" w14:textId="77777777" w:rsidR="006476AD" w:rsidRPr="002E6E74" w:rsidRDefault="006476AD" w:rsidP="00175765">
            <w:pPr>
              <w:jc w:val="center"/>
              <w:rPr>
                <w:sz w:val="18"/>
                <w:szCs w:val="20"/>
              </w:rPr>
            </w:pPr>
            <w:r w:rsidRPr="002E6E74">
              <w:rPr>
                <w:sz w:val="18"/>
                <w:szCs w:val="20"/>
              </w:rPr>
              <w:t>366258.58</w:t>
            </w:r>
          </w:p>
        </w:tc>
        <w:tc>
          <w:tcPr>
            <w:tcW w:w="1562" w:type="dxa"/>
          </w:tcPr>
          <w:p w14:paraId="0449685F" w14:textId="77777777" w:rsidR="006476AD" w:rsidRPr="002E6E74" w:rsidRDefault="006476AD" w:rsidP="00175765">
            <w:pPr>
              <w:jc w:val="center"/>
              <w:rPr>
                <w:sz w:val="18"/>
                <w:szCs w:val="20"/>
              </w:rPr>
            </w:pPr>
            <w:r w:rsidRPr="002E6E74">
              <w:rPr>
                <w:sz w:val="18"/>
                <w:szCs w:val="20"/>
              </w:rPr>
              <w:t>2206837.87</w:t>
            </w:r>
          </w:p>
        </w:tc>
        <w:tc>
          <w:tcPr>
            <w:tcW w:w="2278" w:type="dxa"/>
          </w:tcPr>
          <w:p w14:paraId="0F35B54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78BB3E" w14:textId="77777777" w:rsidR="006476AD" w:rsidRPr="002E6E74" w:rsidRDefault="006476AD" w:rsidP="00175765">
            <w:pPr>
              <w:jc w:val="center"/>
              <w:rPr>
                <w:sz w:val="18"/>
                <w:szCs w:val="20"/>
              </w:rPr>
            </w:pPr>
            <w:r w:rsidRPr="002E6E74">
              <w:rPr>
                <w:sz w:val="18"/>
                <w:szCs w:val="20"/>
              </w:rPr>
              <w:t>2.50</w:t>
            </w:r>
          </w:p>
        </w:tc>
        <w:tc>
          <w:tcPr>
            <w:tcW w:w="1702" w:type="dxa"/>
          </w:tcPr>
          <w:p w14:paraId="24B3E775" w14:textId="77777777" w:rsidR="006476AD" w:rsidRPr="002E6E74" w:rsidRDefault="006476AD" w:rsidP="00175765">
            <w:pPr>
              <w:jc w:val="center"/>
              <w:rPr>
                <w:sz w:val="18"/>
                <w:szCs w:val="20"/>
              </w:rPr>
            </w:pPr>
            <w:r w:rsidRPr="002E6E74">
              <w:rPr>
                <w:sz w:val="18"/>
                <w:szCs w:val="20"/>
              </w:rPr>
              <w:t>–</w:t>
            </w:r>
          </w:p>
        </w:tc>
      </w:tr>
      <w:tr w:rsidR="006476AD" w:rsidRPr="002E6E74" w14:paraId="79030F8E" w14:textId="77777777" w:rsidTr="00175765">
        <w:tblPrEx>
          <w:tblLook w:val="0000" w:firstRow="0" w:lastRow="0" w:firstColumn="0" w:lastColumn="0" w:noHBand="0" w:noVBand="0"/>
        </w:tblPrEx>
        <w:trPr>
          <w:trHeight w:val="54"/>
        </w:trPr>
        <w:tc>
          <w:tcPr>
            <w:tcW w:w="1691" w:type="dxa"/>
          </w:tcPr>
          <w:p w14:paraId="6FB805F6" w14:textId="77777777" w:rsidR="006476AD" w:rsidRPr="002E6E74" w:rsidRDefault="006476AD" w:rsidP="00175765">
            <w:pPr>
              <w:jc w:val="center"/>
              <w:rPr>
                <w:sz w:val="18"/>
                <w:szCs w:val="20"/>
              </w:rPr>
            </w:pPr>
            <w:r w:rsidRPr="002E6E74">
              <w:rPr>
                <w:sz w:val="18"/>
                <w:szCs w:val="20"/>
              </w:rPr>
              <w:t>51</w:t>
            </w:r>
          </w:p>
        </w:tc>
        <w:tc>
          <w:tcPr>
            <w:tcW w:w="1558" w:type="dxa"/>
          </w:tcPr>
          <w:p w14:paraId="01C9AD99" w14:textId="77777777" w:rsidR="006476AD" w:rsidRPr="002E6E74" w:rsidRDefault="006476AD" w:rsidP="00175765">
            <w:pPr>
              <w:jc w:val="center"/>
              <w:rPr>
                <w:sz w:val="18"/>
                <w:szCs w:val="20"/>
              </w:rPr>
            </w:pPr>
            <w:r w:rsidRPr="002E6E74">
              <w:rPr>
                <w:sz w:val="18"/>
                <w:szCs w:val="20"/>
              </w:rPr>
              <w:t>366227.27</w:t>
            </w:r>
          </w:p>
        </w:tc>
        <w:tc>
          <w:tcPr>
            <w:tcW w:w="1562" w:type="dxa"/>
          </w:tcPr>
          <w:p w14:paraId="31158A8B" w14:textId="77777777" w:rsidR="006476AD" w:rsidRPr="002E6E74" w:rsidRDefault="006476AD" w:rsidP="00175765">
            <w:pPr>
              <w:jc w:val="center"/>
              <w:rPr>
                <w:sz w:val="18"/>
                <w:szCs w:val="20"/>
              </w:rPr>
            </w:pPr>
            <w:r w:rsidRPr="002E6E74">
              <w:rPr>
                <w:sz w:val="18"/>
                <w:szCs w:val="20"/>
              </w:rPr>
              <w:t>2206853.11</w:t>
            </w:r>
          </w:p>
        </w:tc>
        <w:tc>
          <w:tcPr>
            <w:tcW w:w="2278" w:type="dxa"/>
          </w:tcPr>
          <w:p w14:paraId="2270C6A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828C99" w14:textId="77777777" w:rsidR="006476AD" w:rsidRPr="002E6E74" w:rsidRDefault="006476AD" w:rsidP="00175765">
            <w:pPr>
              <w:jc w:val="center"/>
              <w:rPr>
                <w:sz w:val="18"/>
                <w:szCs w:val="20"/>
              </w:rPr>
            </w:pPr>
            <w:r w:rsidRPr="002E6E74">
              <w:rPr>
                <w:sz w:val="18"/>
                <w:szCs w:val="20"/>
              </w:rPr>
              <w:t>2.50</w:t>
            </w:r>
          </w:p>
        </w:tc>
        <w:tc>
          <w:tcPr>
            <w:tcW w:w="1702" w:type="dxa"/>
          </w:tcPr>
          <w:p w14:paraId="3A58BACD" w14:textId="77777777" w:rsidR="006476AD" w:rsidRPr="002E6E74" w:rsidRDefault="006476AD" w:rsidP="00175765">
            <w:pPr>
              <w:jc w:val="center"/>
              <w:rPr>
                <w:sz w:val="18"/>
                <w:szCs w:val="20"/>
              </w:rPr>
            </w:pPr>
            <w:r w:rsidRPr="002E6E74">
              <w:rPr>
                <w:sz w:val="18"/>
                <w:szCs w:val="20"/>
              </w:rPr>
              <w:t>–</w:t>
            </w:r>
          </w:p>
        </w:tc>
      </w:tr>
      <w:tr w:rsidR="006476AD" w:rsidRPr="002E6E74" w14:paraId="2FEC4873" w14:textId="77777777" w:rsidTr="00175765">
        <w:tblPrEx>
          <w:tblLook w:val="0000" w:firstRow="0" w:lastRow="0" w:firstColumn="0" w:lastColumn="0" w:noHBand="0" w:noVBand="0"/>
        </w:tblPrEx>
        <w:trPr>
          <w:trHeight w:val="54"/>
        </w:trPr>
        <w:tc>
          <w:tcPr>
            <w:tcW w:w="1691" w:type="dxa"/>
          </w:tcPr>
          <w:p w14:paraId="0578A690" w14:textId="77777777" w:rsidR="006476AD" w:rsidRPr="002E6E74" w:rsidRDefault="006476AD" w:rsidP="00175765">
            <w:pPr>
              <w:jc w:val="center"/>
              <w:rPr>
                <w:sz w:val="18"/>
                <w:szCs w:val="20"/>
              </w:rPr>
            </w:pPr>
            <w:r w:rsidRPr="002E6E74">
              <w:rPr>
                <w:sz w:val="18"/>
                <w:szCs w:val="20"/>
              </w:rPr>
              <w:t>52</w:t>
            </w:r>
          </w:p>
        </w:tc>
        <w:tc>
          <w:tcPr>
            <w:tcW w:w="1558" w:type="dxa"/>
          </w:tcPr>
          <w:p w14:paraId="009A8C0D" w14:textId="77777777" w:rsidR="006476AD" w:rsidRPr="002E6E74" w:rsidRDefault="006476AD" w:rsidP="00175765">
            <w:pPr>
              <w:jc w:val="center"/>
              <w:rPr>
                <w:sz w:val="18"/>
                <w:szCs w:val="20"/>
              </w:rPr>
            </w:pPr>
            <w:r w:rsidRPr="002E6E74">
              <w:rPr>
                <w:sz w:val="18"/>
                <w:szCs w:val="20"/>
              </w:rPr>
              <w:t>366217.90</w:t>
            </w:r>
          </w:p>
        </w:tc>
        <w:tc>
          <w:tcPr>
            <w:tcW w:w="1562" w:type="dxa"/>
          </w:tcPr>
          <w:p w14:paraId="43FB88DE" w14:textId="77777777" w:rsidR="006476AD" w:rsidRPr="002E6E74" w:rsidRDefault="006476AD" w:rsidP="00175765">
            <w:pPr>
              <w:jc w:val="center"/>
              <w:rPr>
                <w:sz w:val="18"/>
                <w:szCs w:val="20"/>
              </w:rPr>
            </w:pPr>
            <w:r w:rsidRPr="002E6E74">
              <w:rPr>
                <w:sz w:val="18"/>
                <w:szCs w:val="20"/>
              </w:rPr>
              <w:t>2206870.22</w:t>
            </w:r>
          </w:p>
        </w:tc>
        <w:tc>
          <w:tcPr>
            <w:tcW w:w="2278" w:type="dxa"/>
          </w:tcPr>
          <w:p w14:paraId="23BE84B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F549A6" w14:textId="77777777" w:rsidR="006476AD" w:rsidRPr="002E6E74" w:rsidRDefault="006476AD" w:rsidP="00175765">
            <w:pPr>
              <w:jc w:val="center"/>
              <w:rPr>
                <w:sz w:val="18"/>
                <w:szCs w:val="20"/>
              </w:rPr>
            </w:pPr>
            <w:r w:rsidRPr="002E6E74">
              <w:rPr>
                <w:sz w:val="18"/>
                <w:szCs w:val="20"/>
              </w:rPr>
              <w:t>2.50</w:t>
            </w:r>
          </w:p>
        </w:tc>
        <w:tc>
          <w:tcPr>
            <w:tcW w:w="1702" w:type="dxa"/>
          </w:tcPr>
          <w:p w14:paraId="03174CDC" w14:textId="77777777" w:rsidR="006476AD" w:rsidRPr="002E6E74" w:rsidRDefault="006476AD" w:rsidP="00175765">
            <w:pPr>
              <w:jc w:val="center"/>
              <w:rPr>
                <w:sz w:val="18"/>
                <w:szCs w:val="20"/>
              </w:rPr>
            </w:pPr>
            <w:r w:rsidRPr="002E6E74">
              <w:rPr>
                <w:sz w:val="18"/>
                <w:szCs w:val="20"/>
              </w:rPr>
              <w:t>–</w:t>
            </w:r>
          </w:p>
        </w:tc>
      </w:tr>
      <w:tr w:rsidR="006476AD" w:rsidRPr="002E6E74" w14:paraId="28D833FA" w14:textId="77777777" w:rsidTr="00175765">
        <w:tblPrEx>
          <w:tblLook w:val="0000" w:firstRow="0" w:lastRow="0" w:firstColumn="0" w:lastColumn="0" w:noHBand="0" w:noVBand="0"/>
        </w:tblPrEx>
        <w:trPr>
          <w:trHeight w:val="54"/>
        </w:trPr>
        <w:tc>
          <w:tcPr>
            <w:tcW w:w="1691" w:type="dxa"/>
          </w:tcPr>
          <w:p w14:paraId="16A423EC" w14:textId="77777777" w:rsidR="006476AD" w:rsidRPr="002E6E74" w:rsidRDefault="006476AD" w:rsidP="00175765">
            <w:pPr>
              <w:jc w:val="center"/>
              <w:rPr>
                <w:sz w:val="18"/>
                <w:szCs w:val="20"/>
              </w:rPr>
            </w:pPr>
            <w:r w:rsidRPr="002E6E74">
              <w:rPr>
                <w:sz w:val="18"/>
                <w:szCs w:val="20"/>
              </w:rPr>
              <w:t>53</w:t>
            </w:r>
          </w:p>
        </w:tc>
        <w:tc>
          <w:tcPr>
            <w:tcW w:w="1558" w:type="dxa"/>
          </w:tcPr>
          <w:p w14:paraId="3202CB6F" w14:textId="77777777" w:rsidR="006476AD" w:rsidRPr="002E6E74" w:rsidRDefault="006476AD" w:rsidP="00175765">
            <w:pPr>
              <w:jc w:val="center"/>
              <w:rPr>
                <w:sz w:val="18"/>
                <w:szCs w:val="20"/>
              </w:rPr>
            </w:pPr>
            <w:r w:rsidRPr="002E6E74">
              <w:rPr>
                <w:sz w:val="18"/>
                <w:szCs w:val="20"/>
              </w:rPr>
              <w:t>366214.65</w:t>
            </w:r>
          </w:p>
        </w:tc>
        <w:tc>
          <w:tcPr>
            <w:tcW w:w="1562" w:type="dxa"/>
          </w:tcPr>
          <w:p w14:paraId="30432BBB" w14:textId="77777777" w:rsidR="006476AD" w:rsidRPr="002E6E74" w:rsidRDefault="006476AD" w:rsidP="00175765">
            <w:pPr>
              <w:jc w:val="center"/>
              <w:rPr>
                <w:sz w:val="18"/>
                <w:szCs w:val="20"/>
              </w:rPr>
            </w:pPr>
            <w:r w:rsidRPr="002E6E74">
              <w:rPr>
                <w:sz w:val="18"/>
                <w:szCs w:val="20"/>
              </w:rPr>
              <w:t>2206885.69</w:t>
            </w:r>
          </w:p>
        </w:tc>
        <w:tc>
          <w:tcPr>
            <w:tcW w:w="2278" w:type="dxa"/>
          </w:tcPr>
          <w:p w14:paraId="1BF1669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6F8CD60" w14:textId="77777777" w:rsidR="006476AD" w:rsidRPr="002E6E74" w:rsidRDefault="006476AD" w:rsidP="00175765">
            <w:pPr>
              <w:jc w:val="center"/>
              <w:rPr>
                <w:sz w:val="18"/>
                <w:szCs w:val="20"/>
              </w:rPr>
            </w:pPr>
            <w:r w:rsidRPr="002E6E74">
              <w:rPr>
                <w:sz w:val="18"/>
                <w:szCs w:val="20"/>
              </w:rPr>
              <w:t>2.50</w:t>
            </w:r>
          </w:p>
        </w:tc>
        <w:tc>
          <w:tcPr>
            <w:tcW w:w="1702" w:type="dxa"/>
          </w:tcPr>
          <w:p w14:paraId="61EBA9A6" w14:textId="77777777" w:rsidR="006476AD" w:rsidRPr="002E6E74" w:rsidRDefault="006476AD" w:rsidP="00175765">
            <w:pPr>
              <w:jc w:val="center"/>
              <w:rPr>
                <w:sz w:val="18"/>
                <w:szCs w:val="20"/>
              </w:rPr>
            </w:pPr>
            <w:r w:rsidRPr="002E6E74">
              <w:rPr>
                <w:sz w:val="18"/>
                <w:szCs w:val="20"/>
              </w:rPr>
              <w:t>–</w:t>
            </w:r>
          </w:p>
        </w:tc>
      </w:tr>
      <w:tr w:rsidR="006476AD" w:rsidRPr="002E6E74" w14:paraId="561358F4" w14:textId="77777777" w:rsidTr="00175765">
        <w:tblPrEx>
          <w:tblLook w:val="0000" w:firstRow="0" w:lastRow="0" w:firstColumn="0" w:lastColumn="0" w:noHBand="0" w:noVBand="0"/>
        </w:tblPrEx>
        <w:trPr>
          <w:trHeight w:val="54"/>
        </w:trPr>
        <w:tc>
          <w:tcPr>
            <w:tcW w:w="1691" w:type="dxa"/>
          </w:tcPr>
          <w:p w14:paraId="094EBC2A" w14:textId="77777777" w:rsidR="006476AD" w:rsidRPr="002E6E74" w:rsidRDefault="006476AD" w:rsidP="00175765">
            <w:pPr>
              <w:jc w:val="center"/>
              <w:rPr>
                <w:sz w:val="18"/>
                <w:szCs w:val="20"/>
              </w:rPr>
            </w:pPr>
            <w:r w:rsidRPr="002E6E74">
              <w:rPr>
                <w:sz w:val="18"/>
                <w:szCs w:val="20"/>
              </w:rPr>
              <w:t>54</w:t>
            </w:r>
          </w:p>
        </w:tc>
        <w:tc>
          <w:tcPr>
            <w:tcW w:w="1558" w:type="dxa"/>
          </w:tcPr>
          <w:p w14:paraId="2C954F88" w14:textId="77777777" w:rsidR="006476AD" w:rsidRPr="002E6E74" w:rsidRDefault="006476AD" w:rsidP="00175765">
            <w:pPr>
              <w:jc w:val="center"/>
              <w:rPr>
                <w:sz w:val="18"/>
                <w:szCs w:val="20"/>
              </w:rPr>
            </w:pPr>
            <w:r w:rsidRPr="002E6E74">
              <w:rPr>
                <w:sz w:val="18"/>
                <w:szCs w:val="20"/>
              </w:rPr>
              <w:t>366230.53</w:t>
            </w:r>
          </w:p>
        </w:tc>
        <w:tc>
          <w:tcPr>
            <w:tcW w:w="1562" w:type="dxa"/>
          </w:tcPr>
          <w:p w14:paraId="7718D7B0" w14:textId="77777777" w:rsidR="006476AD" w:rsidRPr="002E6E74" w:rsidRDefault="006476AD" w:rsidP="00175765">
            <w:pPr>
              <w:jc w:val="center"/>
              <w:rPr>
                <w:sz w:val="18"/>
                <w:szCs w:val="20"/>
              </w:rPr>
            </w:pPr>
            <w:r w:rsidRPr="002E6E74">
              <w:rPr>
                <w:sz w:val="18"/>
                <w:szCs w:val="20"/>
              </w:rPr>
              <w:t>2206957.36</w:t>
            </w:r>
          </w:p>
        </w:tc>
        <w:tc>
          <w:tcPr>
            <w:tcW w:w="2278" w:type="dxa"/>
          </w:tcPr>
          <w:p w14:paraId="0F177F7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3829E54" w14:textId="77777777" w:rsidR="006476AD" w:rsidRPr="002E6E74" w:rsidRDefault="006476AD" w:rsidP="00175765">
            <w:pPr>
              <w:jc w:val="center"/>
              <w:rPr>
                <w:sz w:val="18"/>
                <w:szCs w:val="20"/>
              </w:rPr>
            </w:pPr>
            <w:r w:rsidRPr="002E6E74">
              <w:rPr>
                <w:sz w:val="18"/>
                <w:szCs w:val="20"/>
              </w:rPr>
              <w:t>2.50</w:t>
            </w:r>
          </w:p>
        </w:tc>
        <w:tc>
          <w:tcPr>
            <w:tcW w:w="1702" w:type="dxa"/>
          </w:tcPr>
          <w:p w14:paraId="1500ADAC" w14:textId="77777777" w:rsidR="006476AD" w:rsidRPr="002E6E74" w:rsidRDefault="006476AD" w:rsidP="00175765">
            <w:pPr>
              <w:jc w:val="center"/>
              <w:rPr>
                <w:sz w:val="18"/>
                <w:szCs w:val="20"/>
              </w:rPr>
            </w:pPr>
            <w:r w:rsidRPr="002E6E74">
              <w:rPr>
                <w:sz w:val="18"/>
                <w:szCs w:val="20"/>
              </w:rPr>
              <w:t>–</w:t>
            </w:r>
          </w:p>
        </w:tc>
      </w:tr>
      <w:tr w:rsidR="006476AD" w:rsidRPr="002E6E74" w14:paraId="3605EF6F" w14:textId="77777777" w:rsidTr="00175765">
        <w:tblPrEx>
          <w:tblLook w:val="0000" w:firstRow="0" w:lastRow="0" w:firstColumn="0" w:lastColumn="0" w:noHBand="0" w:noVBand="0"/>
        </w:tblPrEx>
        <w:trPr>
          <w:trHeight w:val="54"/>
        </w:trPr>
        <w:tc>
          <w:tcPr>
            <w:tcW w:w="1691" w:type="dxa"/>
          </w:tcPr>
          <w:p w14:paraId="3F486EB1" w14:textId="77777777" w:rsidR="006476AD" w:rsidRPr="002E6E74" w:rsidRDefault="006476AD" w:rsidP="00175765">
            <w:pPr>
              <w:jc w:val="center"/>
              <w:rPr>
                <w:sz w:val="18"/>
                <w:szCs w:val="20"/>
              </w:rPr>
            </w:pPr>
            <w:r w:rsidRPr="002E6E74">
              <w:rPr>
                <w:sz w:val="18"/>
                <w:szCs w:val="20"/>
              </w:rPr>
              <w:t>55</w:t>
            </w:r>
          </w:p>
        </w:tc>
        <w:tc>
          <w:tcPr>
            <w:tcW w:w="1558" w:type="dxa"/>
          </w:tcPr>
          <w:p w14:paraId="58CB6546" w14:textId="77777777" w:rsidR="006476AD" w:rsidRPr="002E6E74" w:rsidRDefault="006476AD" w:rsidP="00175765">
            <w:pPr>
              <w:jc w:val="center"/>
              <w:rPr>
                <w:sz w:val="18"/>
                <w:szCs w:val="20"/>
              </w:rPr>
            </w:pPr>
            <w:r w:rsidRPr="002E6E74">
              <w:rPr>
                <w:sz w:val="18"/>
                <w:szCs w:val="20"/>
              </w:rPr>
              <w:t>366263.01</w:t>
            </w:r>
          </w:p>
        </w:tc>
        <w:tc>
          <w:tcPr>
            <w:tcW w:w="1562" w:type="dxa"/>
          </w:tcPr>
          <w:p w14:paraId="0DF91AA1" w14:textId="77777777" w:rsidR="006476AD" w:rsidRPr="002E6E74" w:rsidRDefault="006476AD" w:rsidP="00175765">
            <w:pPr>
              <w:jc w:val="center"/>
              <w:rPr>
                <w:sz w:val="18"/>
                <w:szCs w:val="20"/>
              </w:rPr>
            </w:pPr>
            <w:r w:rsidRPr="002E6E74">
              <w:rPr>
                <w:sz w:val="18"/>
                <w:szCs w:val="20"/>
              </w:rPr>
              <w:t>2207026.59</w:t>
            </w:r>
          </w:p>
        </w:tc>
        <w:tc>
          <w:tcPr>
            <w:tcW w:w="2278" w:type="dxa"/>
          </w:tcPr>
          <w:p w14:paraId="287F510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7555343" w14:textId="77777777" w:rsidR="006476AD" w:rsidRPr="002E6E74" w:rsidRDefault="006476AD" w:rsidP="00175765">
            <w:pPr>
              <w:jc w:val="center"/>
              <w:rPr>
                <w:sz w:val="18"/>
                <w:szCs w:val="20"/>
              </w:rPr>
            </w:pPr>
            <w:r w:rsidRPr="002E6E74">
              <w:rPr>
                <w:sz w:val="18"/>
                <w:szCs w:val="20"/>
              </w:rPr>
              <w:t>2.50</w:t>
            </w:r>
          </w:p>
        </w:tc>
        <w:tc>
          <w:tcPr>
            <w:tcW w:w="1702" w:type="dxa"/>
          </w:tcPr>
          <w:p w14:paraId="5F680EA0" w14:textId="77777777" w:rsidR="006476AD" w:rsidRPr="002E6E74" w:rsidRDefault="006476AD" w:rsidP="00175765">
            <w:pPr>
              <w:jc w:val="center"/>
              <w:rPr>
                <w:sz w:val="18"/>
                <w:szCs w:val="20"/>
              </w:rPr>
            </w:pPr>
            <w:r w:rsidRPr="002E6E74">
              <w:rPr>
                <w:sz w:val="18"/>
                <w:szCs w:val="20"/>
              </w:rPr>
              <w:t>–</w:t>
            </w:r>
          </w:p>
        </w:tc>
      </w:tr>
      <w:tr w:rsidR="006476AD" w:rsidRPr="002E6E74" w14:paraId="10E43743" w14:textId="77777777" w:rsidTr="00175765">
        <w:tblPrEx>
          <w:tblLook w:val="0000" w:firstRow="0" w:lastRow="0" w:firstColumn="0" w:lastColumn="0" w:noHBand="0" w:noVBand="0"/>
        </w:tblPrEx>
        <w:trPr>
          <w:trHeight w:val="54"/>
        </w:trPr>
        <w:tc>
          <w:tcPr>
            <w:tcW w:w="1691" w:type="dxa"/>
          </w:tcPr>
          <w:p w14:paraId="1CBF50F7" w14:textId="77777777" w:rsidR="006476AD" w:rsidRPr="002E6E74" w:rsidRDefault="006476AD" w:rsidP="00175765">
            <w:pPr>
              <w:jc w:val="center"/>
              <w:rPr>
                <w:sz w:val="18"/>
                <w:szCs w:val="20"/>
              </w:rPr>
            </w:pPr>
            <w:r w:rsidRPr="002E6E74">
              <w:rPr>
                <w:sz w:val="18"/>
                <w:szCs w:val="20"/>
              </w:rPr>
              <w:t>56</w:t>
            </w:r>
          </w:p>
        </w:tc>
        <w:tc>
          <w:tcPr>
            <w:tcW w:w="1558" w:type="dxa"/>
          </w:tcPr>
          <w:p w14:paraId="7291CCD3" w14:textId="77777777" w:rsidR="006476AD" w:rsidRPr="002E6E74" w:rsidRDefault="006476AD" w:rsidP="00175765">
            <w:pPr>
              <w:jc w:val="center"/>
              <w:rPr>
                <w:sz w:val="18"/>
                <w:szCs w:val="20"/>
              </w:rPr>
            </w:pPr>
            <w:r w:rsidRPr="002E6E74">
              <w:rPr>
                <w:sz w:val="18"/>
                <w:szCs w:val="20"/>
              </w:rPr>
              <w:t>366285.70</w:t>
            </w:r>
          </w:p>
        </w:tc>
        <w:tc>
          <w:tcPr>
            <w:tcW w:w="1562" w:type="dxa"/>
          </w:tcPr>
          <w:p w14:paraId="5E6BA43A" w14:textId="77777777" w:rsidR="006476AD" w:rsidRPr="002E6E74" w:rsidRDefault="006476AD" w:rsidP="00175765">
            <w:pPr>
              <w:jc w:val="center"/>
              <w:rPr>
                <w:sz w:val="18"/>
                <w:szCs w:val="20"/>
              </w:rPr>
            </w:pPr>
            <w:r w:rsidRPr="002E6E74">
              <w:rPr>
                <w:sz w:val="18"/>
                <w:szCs w:val="20"/>
              </w:rPr>
              <w:t>2207070.84</w:t>
            </w:r>
          </w:p>
        </w:tc>
        <w:tc>
          <w:tcPr>
            <w:tcW w:w="2278" w:type="dxa"/>
          </w:tcPr>
          <w:p w14:paraId="62881C5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B4E6B7" w14:textId="77777777" w:rsidR="006476AD" w:rsidRPr="002E6E74" w:rsidRDefault="006476AD" w:rsidP="00175765">
            <w:pPr>
              <w:jc w:val="center"/>
              <w:rPr>
                <w:sz w:val="18"/>
                <w:szCs w:val="20"/>
              </w:rPr>
            </w:pPr>
            <w:r w:rsidRPr="002E6E74">
              <w:rPr>
                <w:sz w:val="18"/>
                <w:szCs w:val="20"/>
              </w:rPr>
              <w:t>2.50</w:t>
            </w:r>
          </w:p>
        </w:tc>
        <w:tc>
          <w:tcPr>
            <w:tcW w:w="1702" w:type="dxa"/>
          </w:tcPr>
          <w:p w14:paraId="2903C689" w14:textId="77777777" w:rsidR="006476AD" w:rsidRPr="002E6E74" w:rsidRDefault="006476AD" w:rsidP="00175765">
            <w:pPr>
              <w:jc w:val="center"/>
              <w:rPr>
                <w:sz w:val="18"/>
                <w:szCs w:val="20"/>
              </w:rPr>
            </w:pPr>
            <w:r w:rsidRPr="002E6E74">
              <w:rPr>
                <w:sz w:val="18"/>
                <w:szCs w:val="20"/>
              </w:rPr>
              <w:t>–</w:t>
            </w:r>
          </w:p>
        </w:tc>
      </w:tr>
      <w:tr w:rsidR="006476AD" w:rsidRPr="002E6E74" w14:paraId="30555132" w14:textId="77777777" w:rsidTr="00175765">
        <w:tblPrEx>
          <w:tblLook w:val="0000" w:firstRow="0" w:lastRow="0" w:firstColumn="0" w:lastColumn="0" w:noHBand="0" w:noVBand="0"/>
        </w:tblPrEx>
        <w:trPr>
          <w:trHeight w:val="54"/>
        </w:trPr>
        <w:tc>
          <w:tcPr>
            <w:tcW w:w="1691" w:type="dxa"/>
          </w:tcPr>
          <w:p w14:paraId="1E28AF61" w14:textId="77777777" w:rsidR="006476AD" w:rsidRPr="002E6E74" w:rsidRDefault="006476AD" w:rsidP="00175765">
            <w:pPr>
              <w:jc w:val="center"/>
              <w:rPr>
                <w:sz w:val="18"/>
                <w:szCs w:val="20"/>
              </w:rPr>
            </w:pPr>
            <w:r w:rsidRPr="002E6E74">
              <w:rPr>
                <w:sz w:val="18"/>
                <w:szCs w:val="20"/>
              </w:rPr>
              <w:t>57</w:t>
            </w:r>
          </w:p>
        </w:tc>
        <w:tc>
          <w:tcPr>
            <w:tcW w:w="1558" w:type="dxa"/>
          </w:tcPr>
          <w:p w14:paraId="19DCCBE5" w14:textId="77777777" w:rsidR="006476AD" w:rsidRPr="002E6E74" w:rsidRDefault="006476AD" w:rsidP="00175765">
            <w:pPr>
              <w:jc w:val="center"/>
              <w:rPr>
                <w:sz w:val="18"/>
                <w:szCs w:val="20"/>
              </w:rPr>
            </w:pPr>
            <w:r w:rsidRPr="002E6E74">
              <w:rPr>
                <w:sz w:val="18"/>
                <w:szCs w:val="20"/>
              </w:rPr>
              <w:t>366297.05</w:t>
            </w:r>
          </w:p>
        </w:tc>
        <w:tc>
          <w:tcPr>
            <w:tcW w:w="1562" w:type="dxa"/>
          </w:tcPr>
          <w:p w14:paraId="4686D7BF" w14:textId="77777777" w:rsidR="006476AD" w:rsidRPr="002E6E74" w:rsidRDefault="006476AD" w:rsidP="00175765">
            <w:pPr>
              <w:jc w:val="center"/>
              <w:rPr>
                <w:sz w:val="18"/>
                <w:szCs w:val="20"/>
              </w:rPr>
            </w:pPr>
            <w:r w:rsidRPr="002E6E74">
              <w:rPr>
                <w:sz w:val="18"/>
                <w:szCs w:val="20"/>
              </w:rPr>
              <w:t>2207102.62</w:t>
            </w:r>
          </w:p>
        </w:tc>
        <w:tc>
          <w:tcPr>
            <w:tcW w:w="2278" w:type="dxa"/>
          </w:tcPr>
          <w:p w14:paraId="3E0FA62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96547D5" w14:textId="77777777" w:rsidR="006476AD" w:rsidRPr="002E6E74" w:rsidRDefault="006476AD" w:rsidP="00175765">
            <w:pPr>
              <w:jc w:val="center"/>
              <w:rPr>
                <w:sz w:val="18"/>
                <w:szCs w:val="20"/>
              </w:rPr>
            </w:pPr>
            <w:r w:rsidRPr="002E6E74">
              <w:rPr>
                <w:sz w:val="18"/>
                <w:szCs w:val="20"/>
              </w:rPr>
              <w:t>2.50</w:t>
            </w:r>
          </w:p>
        </w:tc>
        <w:tc>
          <w:tcPr>
            <w:tcW w:w="1702" w:type="dxa"/>
          </w:tcPr>
          <w:p w14:paraId="3D819C48" w14:textId="77777777" w:rsidR="006476AD" w:rsidRPr="002E6E74" w:rsidRDefault="006476AD" w:rsidP="00175765">
            <w:pPr>
              <w:jc w:val="center"/>
              <w:rPr>
                <w:sz w:val="18"/>
                <w:szCs w:val="20"/>
              </w:rPr>
            </w:pPr>
            <w:r w:rsidRPr="002E6E74">
              <w:rPr>
                <w:sz w:val="18"/>
                <w:szCs w:val="20"/>
              </w:rPr>
              <w:t>–</w:t>
            </w:r>
          </w:p>
        </w:tc>
      </w:tr>
      <w:tr w:rsidR="006476AD" w:rsidRPr="002E6E74" w14:paraId="2C1A3D18" w14:textId="77777777" w:rsidTr="00175765">
        <w:tblPrEx>
          <w:tblLook w:val="0000" w:firstRow="0" w:lastRow="0" w:firstColumn="0" w:lastColumn="0" w:noHBand="0" w:noVBand="0"/>
        </w:tblPrEx>
        <w:trPr>
          <w:trHeight w:val="54"/>
        </w:trPr>
        <w:tc>
          <w:tcPr>
            <w:tcW w:w="1691" w:type="dxa"/>
          </w:tcPr>
          <w:p w14:paraId="5418B93D" w14:textId="77777777" w:rsidR="006476AD" w:rsidRPr="002E6E74" w:rsidRDefault="006476AD" w:rsidP="00175765">
            <w:pPr>
              <w:jc w:val="center"/>
              <w:rPr>
                <w:sz w:val="18"/>
                <w:szCs w:val="20"/>
              </w:rPr>
            </w:pPr>
            <w:r w:rsidRPr="002E6E74">
              <w:rPr>
                <w:sz w:val="18"/>
                <w:szCs w:val="20"/>
              </w:rPr>
              <w:t>58</w:t>
            </w:r>
          </w:p>
        </w:tc>
        <w:tc>
          <w:tcPr>
            <w:tcW w:w="1558" w:type="dxa"/>
          </w:tcPr>
          <w:p w14:paraId="53873D57" w14:textId="77777777" w:rsidR="006476AD" w:rsidRPr="002E6E74" w:rsidRDefault="006476AD" w:rsidP="00175765">
            <w:pPr>
              <w:jc w:val="center"/>
              <w:rPr>
                <w:sz w:val="18"/>
                <w:szCs w:val="20"/>
              </w:rPr>
            </w:pPr>
            <w:r w:rsidRPr="002E6E74">
              <w:rPr>
                <w:sz w:val="18"/>
                <w:szCs w:val="20"/>
              </w:rPr>
              <w:t>366295.91</w:t>
            </w:r>
          </w:p>
        </w:tc>
        <w:tc>
          <w:tcPr>
            <w:tcW w:w="1562" w:type="dxa"/>
          </w:tcPr>
          <w:p w14:paraId="064906D4" w14:textId="77777777" w:rsidR="006476AD" w:rsidRPr="002E6E74" w:rsidRDefault="006476AD" w:rsidP="00175765">
            <w:pPr>
              <w:jc w:val="center"/>
              <w:rPr>
                <w:sz w:val="18"/>
                <w:szCs w:val="20"/>
              </w:rPr>
            </w:pPr>
            <w:r w:rsidRPr="002E6E74">
              <w:rPr>
                <w:sz w:val="18"/>
                <w:szCs w:val="20"/>
              </w:rPr>
              <w:t>2207118.50</w:t>
            </w:r>
          </w:p>
        </w:tc>
        <w:tc>
          <w:tcPr>
            <w:tcW w:w="2278" w:type="dxa"/>
          </w:tcPr>
          <w:p w14:paraId="3A97ACC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7CC7694" w14:textId="77777777" w:rsidR="006476AD" w:rsidRPr="002E6E74" w:rsidRDefault="006476AD" w:rsidP="00175765">
            <w:pPr>
              <w:jc w:val="center"/>
              <w:rPr>
                <w:sz w:val="18"/>
                <w:szCs w:val="20"/>
              </w:rPr>
            </w:pPr>
            <w:r w:rsidRPr="002E6E74">
              <w:rPr>
                <w:sz w:val="18"/>
                <w:szCs w:val="20"/>
              </w:rPr>
              <w:t>2.50</w:t>
            </w:r>
          </w:p>
        </w:tc>
        <w:tc>
          <w:tcPr>
            <w:tcW w:w="1702" w:type="dxa"/>
          </w:tcPr>
          <w:p w14:paraId="29EE0A9F" w14:textId="77777777" w:rsidR="006476AD" w:rsidRPr="002E6E74" w:rsidRDefault="006476AD" w:rsidP="00175765">
            <w:pPr>
              <w:jc w:val="center"/>
              <w:rPr>
                <w:sz w:val="18"/>
                <w:szCs w:val="20"/>
              </w:rPr>
            </w:pPr>
            <w:r w:rsidRPr="002E6E74">
              <w:rPr>
                <w:sz w:val="18"/>
                <w:szCs w:val="20"/>
              </w:rPr>
              <w:t>–</w:t>
            </w:r>
          </w:p>
        </w:tc>
      </w:tr>
      <w:tr w:rsidR="006476AD" w:rsidRPr="002E6E74" w14:paraId="21897A0A" w14:textId="77777777" w:rsidTr="00175765">
        <w:tblPrEx>
          <w:tblLook w:val="0000" w:firstRow="0" w:lastRow="0" w:firstColumn="0" w:lastColumn="0" w:noHBand="0" w:noVBand="0"/>
        </w:tblPrEx>
        <w:trPr>
          <w:trHeight w:val="54"/>
        </w:trPr>
        <w:tc>
          <w:tcPr>
            <w:tcW w:w="1691" w:type="dxa"/>
          </w:tcPr>
          <w:p w14:paraId="05A69891" w14:textId="77777777" w:rsidR="006476AD" w:rsidRPr="002E6E74" w:rsidRDefault="006476AD" w:rsidP="00175765">
            <w:pPr>
              <w:jc w:val="center"/>
              <w:rPr>
                <w:sz w:val="18"/>
                <w:szCs w:val="20"/>
              </w:rPr>
            </w:pPr>
            <w:r w:rsidRPr="002E6E74">
              <w:rPr>
                <w:sz w:val="18"/>
                <w:szCs w:val="20"/>
              </w:rPr>
              <w:t>59</w:t>
            </w:r>
          </w:p>
        </w:tc>
        <w:tc>
          <w:tcPr>
            <w:tcW w:w="1558" w:type="dxa"/>
          </w:tcPr>
          <w:p w14:paraId="633793CB" w14:textId="77777777" w:rsidR="006476AD" w:rsidRPr="002E6E74" w:rsidRDefault="006476AD" w:rsidP="00175765">
            <w:pPr>
              <w:jc w:val="center"/>
              <w:rPr>
                <w:sz w:val="18"/>
                <w:szCs w:val="20"/>
              </w:rPr>
            </w:pPr>
            <w:r w:rsidRPr="002E6E74">
              <w:rPr>
                <w:sz w:val="18"/>
                <w:szCs w:val="20"/>
              </w:rPr>
              <w:t>366296.41</w:t>
            </w:r>
          </w:p>
        </w:tc>
        <w:tc>
          <w:tcPr>
            <w:tcW w:w="1562" w:type="dxa"/>
          </w:tcPr>
          <w:p w14:paraId="662DB786" w14:textId="77777777" w:rsidR="006476AD" w:rsidRPr="002E6E74" w:rsidRDefault="006476AD" w:rsidP="00175765">
            <w:pPr>
              <w:jc w:val="center"/>
              <w:rPr>
                <w:sz w:val="18"/>
                <w:szCs w:val="20"/>
              </w:rPr>
            </w:pPr>
            <w:r w:rsidRPr="002E6E74">
              <w:rPr>
                <w:sz w:val="18"/>
                <w:szCs w:val="20"/>
              </w:rPr>
              <w:t>2207151.16</w:t>
            </w:r>
          </w:p>
        </w:tc>
        <w:tc>
          <w:tcPr>
            <w:tcW w:w="2278" w:type="dxa"/>
          </w:tcPr>
          <w:p w14:paraId="02E6754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2E30AF" w14:textId="77777777" w:rsidR="006476AD" w:rsidRPr="002E6E74" w:rsidRDefault="006476AD" w:rsidP="00175765">
            <w:pPr>
              <w:jc w:val="center"/>
              <w:rPr>
                <w:sz w:val="18"/>
                <w:szCs w:val="20"/>
              </w:rPr>
            </w:pPr>
            <w:r w:rsidRPr="002E6E74">
              <w:rPr>
                <w:sz w:val="18"/>
                <w:szCs w:val="20"/>
              </w:rPr>
              <w:t>2.50</w:t>
            </w:r>
          </w:p>
        </w:tc>
        <w:tc>
          <w:tcPr>
            <w:tcW w:w="1702" w:type="dxa"/>
          </w:tcPr>
          <w:p w14:paraId="2D0E8823" w14:textId="77777777" w:rsidR="006476AD" w:rsidRPr="002E6E74" w:rsidRDefault="006476AD" w:rsidP="00175765">
            <w:pPr>
              <w:jc w:val="center"/>
              <w:rPr>
                <w:sz w:val="18"/>
                <w:szCs w:val="20"/>
              </w:rPr>
            </w:pPr>
            <w:r w:rsidRPr="002E6E74">
              <w:rPr>
                <w:sz w:val="18"/>
                <w:szCs w:val="20"/>
              </w:rPr>
              <w:t>–</w:t>
            </w:r>
          </w:p>
        </w:tc>
      </w:tr>
      <w:tr w:rsidR="006476AD" w:rsidRPr="002E6E74" w14:paraId="0B8FC6BF" w14:textId="77777777" w:rsidTr="00175765">
        <w:tblPrEx>
          <w:tblLook w:val="0000" w:firstRow="0" w:lastRow="0" w:firstColumn="0" w:lastColumn="0" w:noHBand="0" w:noVBand="0"/>
        </w:tblPrEx>
        <w:trPr>
          <w:trHeight w:val="54"/>
        </w:trPr>
        <w:tc>
          <w:tcPr>
            <w:tcW w:w="1691" w:type="dxa"/>
          </w:tcPr>
          <w:p w14:paraId="321B8483" w14:textId="77777777" w:rsidR="006476AD" w:rsidRPr="002E6E74" w:rsidRDefault="006476AD" w:rsidP="00175765">
            <w:pPr>
              <w:jc w:val="center"/>
              <w:rPr>
                <w:sz w:val="18"/>
                <w:szCs w:val="20"/>
              </w:rPr>
            </w:pPr>
            <w:r w:rsidRPr="002E6E74">
              <w:rPr>
                <w:sz w:val="18"/>
                <w:szCs w:val="20"/>
              </w:rPr>
              <w:t>60</w:t>
            </w:r>
          </w:p>
        </w:tc>
        <w:tc>
          <w:tcPr>
            <w:tcW w:w="1558" w:type="dxa"/>
          </w:tcPr>
          <w:p w14:paraId="64B755E0" w14:textId="77777777" w:rsidR="006476AD" w:rsidRPr="002E6E74" w:rsidRDefault="006476AD" w:rsidP="00175765">
            <w:pPr>
              <w:jc w:val="center"/>
              <w:rPr>
                <w:sz w:val="18"/>
                <w:szCs w:val="20"/>
              </w:rPr>
            </w:pPr>
            <w:r w:rsidRPr="002E6E74">
              <w:rPr>
                <w:sz w:val="18"/>
                <w:szCs w:val="20"/>
              </w:rPr>
              <w:t>366287.11</w:t>
            </w:r>
          </w:p>
        </w:tc>
        <w:tc>
          <w:tcPr>
            <w:tcW w:w="1562" w:type="dxa"/>
          </w:tcPr>
          <w:p w14:paraId="68666CBB" w14:textId="77777777" w:rsidR="006476AD" w:rsidRPr="002E6E74" w:rsidRDefault="006476AD" w:rsidP="00175765">
            <w:pPr>
              <w:jc w:val="center"/>
              <w:rPr>
                <w:sz w:val="18"/>
                <w:szCs w:val="20"/>
              </w:rPr>
            </w:pPr>
            <w:r w:rsidRPr="002E6E74">
              <w:rPr>
                <w:sz w:val="18"/>
                <w:szCs w:val="20"/>
              </w:rPr>
              <w:t>2207197.66</w:t>
            </w:r>
          </w:p>
        </w:tc>
        <w:tc>
          <w:tcPr>
            <w:tcW w:w="2278" w:type="dxa"/>
          </w:tcPr>
          <w:p w14:paraId="3C66338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7D3839B" w14:textId="77777777" w:rsidR="006476AD" w:rsidRPr="002E6E74" w:rsidRDefault="006476AD" w:rsidP="00175765">
            <w:pPr>
              <w:jc w:val="center"/>
              <w:rPr>
                <w:sz w:val="18"/>
                <w:szCs w:val="20"/>
              </w:rPr>
            </w:pPr>
            <w:r w:rsidRPr="002E6E74">
              <w:rPr>
                <w:sz w:val="18"/>
                <w:szCs w:val="20"/>
              </w:rPr>
              <w:t>2.50</w:t>
            </w:r>
          </w:p>
        </w:tc>
        <w:tc>
          <w:tcPr>
            <w:tcW w:w="1702" w:type="dxa"/>
          </w:tcPr>
          <w:p w14:paraId="486CA8AD" w14:textId="77777777" w:rsidR="006476AD" w:rsidRPr="002E6E74" w:rsidRDefault="006476AD" w:rsidP="00175765">
            <w:pPr>
              <w:jc w:val="center"/>
              <w:rPr>
                <w:sz w:val="18"/>
                <w:szCs w:val="20"/>
              </w:rPr>
            </w:pPr>
            <w:r w:rsidRPr="002E6E74">
              <w:rPr>
                <w:sz w:val="18"/>
                <w:szCs w:val="20"/>
              </w:rPr>
              <w:t>–</w:t>
            </w:r>
          </w:p>
        </w:tc>
      </w:tr>
      <w:tr w:rsidR="006476AD" w:rsidRPr="002E6E74" w14:paraId="2106D7FF" w14:textId="77777777" w:rsidTr="00175765">
        <w:tblPrEx>
          <w:tblLook w:val="0000" w:firstRow="0" w:lastRow="0" w:firstColumn="0" w:lastColumn="0" w:noHBand="0" w:noVBand="0"/>
        </w:tblPrEx>
        <w:trPr>
          <w:trHeight w:val="54"/>
        </w:trPr>
        <w:tc>
          <w:tcPr>
            <w:tcW w:w="1691" w:type="dxa"/>
          </w:tcPr>
          <w:p w14:paraId="25C85552" w14:textId="77777777" w:rsidR="006476AD" w:rsidRPr="002E6E74" w:rsidRDefault="006476AD" w:rsidP="00175765">
            <w:pPr>
              <w:jc w:val="center"/>
              <w:rPr>
                <w:sz w:val="18"/>
                <w:szCs w:val="20"/>
              </w:rPr>
            </w:pPr>
            <w:r w:rsidRPr="002E6E74">
              <w:rPr>
                <w:sz w:val="18"/>
                <w:szCs w:val="20"/>
              </w:rPr>
              <w:t>61</w:t>
            </w:r>
          </w:p>
        </w:tc>
        <w:tc>
          <w:tcPr>
            <w:tcW w:w="1558" w:type="dxa"/>
          </w:tcPr>
          <w:p w14:paraId="117DECA7" w14:textId="77777777" w:rsidR="006476AD" w:rsidRPr="002E6E74" w:rsidRDefault="006476AD" w:rsidP="00175765">
            <w:pPr>
              <w:jc w:val="center"/>
              <w:rPr>
                <w:sz w:val="18"/>
                <w:szCs w:val="20"/>
              </w:rPr>
            </w:pPr>
            <w:r w:rsidRPr="002E6E74">
              <w:rPr>
                <w:sz w:val="18"/>
                <w:szCs w:val="20"/>
              </w:rPr>
              <w:t>366285.70</w:t>
            </w:r>
          </w:p>
        </w:tc>
        <w:tc>
          <w:tcPr>
            <w:tcW w:w="1562" w:type="dxa"/>
          </w:tcPr>
          <w:p w14:paraId="26EC8F8C" w14:textId="77777777" w:rsidR="006476AD" w:rsidRPr="002E6E74" w:rsidRDefault="006476AD" w:rsidP="00175765">
            <w:pPr>
              <w:jc w:val="center"/>
              <w:rPr>
                <w:sz w:val="18"/>
                <w:szCs w:val="20"/>
              </w:rPr>
            </w:pPr>
            <w:r w:rsidRPr="002E6E74">
              <w:rPr>
                <w:sz w:val="18"/>
                <w:szCs w:val="20"/>
              </w:rPr>
              <w:t>2207213.82</w:t>
            </w:r>
          </w:p>
        </w:tc>
        <w:tc>
          <w:tcPr>
            <w:tcW w:w="2278" w:type="dxa"/>
          </w:tcPr>
          <w:p w14:paraId="5C4BAF4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8FD9DC" w14:textId="77777777" w:rsidR="006476AD" w:rsidRPr="002E6E74" w:rsidRDefault="006476AD" w:rsidP="00175765">
            <w:pPr>
              <w:jc w:val="center"/>
              <w:rPr>
                <w:sz w:val="18"/>
                <w:szCs w:val="20"/>
              </w:rPr>
            </w:pPr>
            <w:r w:rsidRPr="002E6E74">
              <w:rPr>
                <w:sz w:val="18"/>
                <w:szCs w:val="20"/>
              </w:rPr>
              <w:t>2.50</w:t>
            </w:r>
          </w:p>
        </w:tc>
        <w:tc>
          <w:tcPr>
            <w:tcW w:w="1702" w:type="dxa"/>
          </w:tcPr>
          <w:p w14:paraId="4FA5A70F" w14:textId="77777777" w:rsidR="006476AD" w:rsidRPr="002E6E74" w:rsidRDefault="006476AD" w:rsidP="00175765">
            <w:pPr>
              <w:jc w:val="center"/>
              <w:rPr>
                <w:sz w:val="18"/>
                <w:szCs w:val="20"/>
              </w:rPr>
            </w:pPr>
            <w:r w:rsidRPr="002E6E74">
              <w:rPr>
                <w:sz w:val="18"/>
                <w:szCs w:val="20"/>
              </w:rPr>
              <w:t>–</w:t>
            </w:r>
          </w:p>
        </w:tc>
      </w:tr>
      <w:tr w:rsidR="006476AD" w:rsidRPr="002E6E74" w14:paraId="45781488" w14:textId="77777777" w:rsidTr="00175765">
        <w:tblPrEx>
          <w:tblLook w:val="0000" w:firstRow="0" w:lastRow="0" w:firstColumn="0" w:lastColumn="0" w:noHBand="0" w:noVBand="0"/>
        </w:tblPrEx>
        <w:trPr>
          <w:trHeight w:val="54"/>
        </w:trPr>
        <w:tc>
          <w:tcPr>
            <w:tcW w:w="1691" w:type="dxa"/>
          </w:tcPr>
          <w:p w14:paraId="1E991A8B" w14:textId="77777777" w:rsidR="006476AD" w:rsidRPr="002E6E74" w:rsidRDefault="006476AD" w:rsidP="00175765">
            <w:pPr>
              <w:jc w:val="center"/>
              <w:rPr>
                <w:sz w:val="18"/>
                <w:szCs w:val="20"/>
              </w:rPr>
            </w:pPr>
            <w:r w:rsidRPr="002E6E74">
              <w:rPr>
                <w:sz w:val="18"/>
                <w:szCs w:val="20"/>
              </w:rPr>
              <w:t>62</w:t>
            </w:r>
          </w:p>
        </w:tc>
        <w:tc>
          <w:tcPr>
            <w:tcW w:w="1558" w:type="dxa"/>
          </w:tcPr>
          <w:p w14:paraId="729C1638" w14:textId="77777777" w:rsidR="006476AD" w:rsidRPr="002E6E74" w:rsidRDefault="006476AD" w:rsidP="00175765">
            <w:pPr>
              <w:jc w:val="center"/>
              <w:rPr>
                <w:sz w:val="18"/>
                <w:szCs w:val="20"/>
              </w:rPr>
            </w:pPr>
            <w:r w:rsidRPr="002E6E74">
              <w:rPr>
                <w:sz w:val="18"/>
                <w:szCs w:val="20"/>
              </w:rPr>
              <w:t>366286.58</w:t>
            </w:r>
          </w:p>
        </w:tc>
        <w:tc>
          <w:tcPr>
            <w:tcW w:w="1562" w:type="dxa"/>
          </w:tcPr>
          <w:p w14:paraId="690D465F" w14:textId="77777777" w:rsidR="006476AD" w:rsidRPr="002E6E74" w:rsidRDefault="006476AD" w:rsidP="00175765">
            <w:pPr>
              <w:jc w:val="center"/>
              <w:rPr>
                <w:sz w:val="18"/>
                <w:szCs w:val="20"/>
              </w:rPr>
            </w:pPr>
            <w:r w:rsidRPr="002E6E74">
              <w:rPr>
                <w:sz w:val="18"/>
                <w:szCs w:val="20"/>
              </w:rPr>
              <w:t>2207230.01</w:t>
            </w:r>
          </w:p>
        </w:tc>
        <w:tc>
          <w:tcPr>
            <w:tcW w:w="2278" w:type="dxa"/>
          </w:tcPr>
          <w:p w14:paraId="3D51973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E23A1C6" w14:textId="77777777" w:rsidR="006476AD" w:rsidRPr="002E6E74" w:rsidRDefault="006476AD" w:rsidP="00175765">
            <w:pPr>
              <w:jc w:val="center"/>
              <w:rPr>
                <w:sz w:val="18"/>
                <w:szCs w:val="20"/>
              </w:rPr>
            </w:pPr>
            <w:r w:rsidRPr="002E6E74">
              <w:rPr>
                <w:sz w:val="18"/>
                <w:szCs w:val="20"/>
              </w:rPr>
              <w:t>2.50</w:t>
            </w:r>
          </w:p>
        </w:tc>
        <w:tc>
          <w:tcPr>
            <w:tcW w:w="1702" w:type="dxa"/>
          </w:tcPr>
          <w:p w14:paraId="380225FC" w14:textId="77777777" w:rsidR="006476AD" w:rsidRPr="002E6E74" w:rsidRDefault="006476AD" w:rsidP="00175765">
            <w:pPr>
              <w:jc w:val="center"/>
              <w:rPr>
                <w:sz w:val="18"/>
                <w:szCs w:val="20"/>
              </w:rPr>
            </w:pPr>
            <w:r w:rsidRPr="002E6E74">
              <w:rPr>
                <w:sz w:val="18"/>
                <w:szCs w:val="20"/>
              </w:rPr>
              <w:t>–</w:t>
            </w:r>
          </w:p>
        </w:tc>
      </w:tr>
      <w:tr w:rsidR="006476AD" w:rsidRPr="002E6E74" w14:paraId="4FF7CA8D" w14:textId="77777777" w:rsidTr="00175765">
        <w:tblPrEx>
          <w:tblLook w:val="0000" w:firstRow="0" w:lastRow="0" w:firstColumn="0" w:lastColumn="0" w:noHBand="0" w:noVBand="0"/>
        </w:tblPrEx>
        <w:trPr>
          <w:trHeight w:val="54"/>
        </w:trPr>
        <w:tc>
          <w:tcPr>
            <w:tcW w:w="1691" w:type="dxa"/>
          </w:tcPr>
          <w:p w14:paraId="2AB87309" w14:textId="77777777" w:rsidR="006476AD" w:rsidRPr="002E6E74" w:rsidRDefault="006476AD" w:rsidP="00175765">
            <w:pPr>
              <w:jc w:val="center"/>
              <w:rPr>
                <w:sz w:val="18"/>
                <w:szCs w:val="20"/>
              </w:rPr>
            </w:pPr>
            <w:r w:rsidRPr="002E6E74">
              <w:rPr>
                <w:sz w:val="18"/>
                <w:szCs w:val="20"/>
              </w:rPr>
              <w:t>63</w:t>
            </w:r>
          </w:p>
        </w:tc>
        <w:tc>
          <w:tcPr>
            <w:tcW w:w="1558" w:type="dxa"/>
          </w:tcPr>
          <w:p w14:paraId="0121DAA5" w14:textId="77777777" w:rsidR="006476AD" w:rsidRPr="002E6E74" w:rsidRDefault="006476AD" w:rsidP="00175765">
            <w:pPr>
              <w:jc w:val="center"/>
              <w:rPr>
                <w:sz w:val="18"/>
                <w:szCs w:val="20"/>
              </w:rPr>
            </w:pPr>
            <w:r w:rsidRPr="002E6E74">
              <w:rPr>
                <w:sz w:val="18"/>
                <w:szCs w:val="20"/>
              </w:rPr>
              <w:t>366305.88</w:t>
            </w:r>
          </w:p>
        </w:tc>
        <w:tc>
          <w:tcPr>
            <w:tcW w:w="1562" w:type="dxa"/>
          </w:tcPr>
          <w:p w14:paraId="0ACD8C2A" w14:textId="77777777" w:rsidR="006476AD" w:rsidRPr="002E6E74" w:rsidRDefault="006476AD" w:rsidP="00175765">
            <w:pPr>
              <w:jc w:val="center"/>
              <w:rPr>
                <w:sz w:val="18"/>
                <w:szCs w:val="20"/>
              </w:rPr>
            </w:pPr>
            <w:r w:rsidRPr="002E6E74">
              <w:rPr>
                <w:sz w:val="18"/>
                <w:szCs w:val="20"/>
              </w:rPr>
              <w:t>2207263.39</w:t>
            </w:r>
          </w:p>
        </w:tc>
        <w:tc>
          <w:tcPr>
            <w:tcW w:w="2278" w:type="dxa"/>
          </w:tcPr>
          <w:p w14:paraId="0A86DEC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31D747C" w14:textId="77777777" w:rsidR="006476AD" w:rsidRPr="002E6E74" w:rsidRDefault="006476AD" w:rsidP="00175765">
            <w:pPr>
              <w:jc w:val="center"/>
              <w:rPr>
                <w:sz w:val="18"/>
                <w:szCs w:val="20"/>
              </w:rPr>
            </w:pPr>
            <w:r w:rsidRPr="002E6E74">
              <w:rPr>
                <w:sz w:val="18"/>
                <w:szCs w:val="20"/>
              </w:rPr>
              <w:t>2.50</w:t>
            </w:r>
          </w:p>
        </w:tc>
        <w:tc>
          <w:tcPr>
            <w:tcW w:w="1702" w:type="dxa"/>
          </w:tcPr>
          <w:p w14:paraId="4C0AA8BA" w14:textId="77777777" w:rsidR="006476AD" w:rsidRPr="002E6E74" w:rsidRDefault="006476AD" w:rsidP="00175765">
            <w:pPr>
              <w:jc w:val="center"/>
              <w:rPr>
                <w:sz w:val="18"/>
                <w:szCs w:val="20"/>
              </w:rPr>
            </w:pPr>
            <w:r w:rsidRPr="002E6E74">
              <w:rPr>
                <w:sz w:val="18"/>
                <w:szCs w:val="20"/>
              </w:rPr>
              <w:t>–</w:t>
            </w:r>
          </w:p>
        </w:tc>
      </w:tr>
      <w:tr w:rsidR="006476AD" w:rsidRPr="002E6E74" w14:paraId="32DDC1F4" w14:textId="77777777" w:rsidTr="00175765">
        <w:tblPrEx>
          <w:tblLook w:val="0000" w:firstRow="0" w:lastRow="0" w:firstColumn="0" w:lastColumn="0" w:noHBand="0" w:noVBand="0"/>
        </w:tblPrEx>
        <w:trPr>
          <w:trHeight w:val="54"/>
        </w:trPr>
        <w:tc>
          <w:tcPr>
            <w:tcW w:w="1691" w:type="dxa"/>
          </w:tcPr>
          <w:p w14:paraId="70225B09" w14:textId="77777777" w:rsidR="006476AD" w:rsidRPr="002E6E74" w:rsidRDefault="006476AD" w:rsidP="00175765">
            <w:pPr>
              <w:jc w:val="center"/>
              <w:rPr>
                <w:sz w:val="18"/>
                <w:szCs w:val="20"/>
              </w:rPr>
            </w:pPr>
            <w:r w:rsidRPr="002E6E74">
              <w:rPr>
                <w:sz w:val="18"/>
                <w:szCs w:val="20"/>
              </w:rPr>
              <w:t>64</w:t>
            </w:r>
          </w:p>
        </w:tc>
        <w:tc>
          <w:tcPr>
            <w:tcW w:w="1558" w:type="dxa"/>
          </w:tcPr>
          <w:p w14:paraId="710B63F9" w14:textId="77777777" w:rsidR="006476AD" w:rsidRPr="002E6E74" w:rsidRDefault="006476AD" w:rsidP="00175765">
            <w:pPr>
              <w:jc w:val="center"/>
              <w:rPr>
                <w:sz w:val="18"/>
                <w:szCs w:val="20"/>
              </w:rPr>
            </w:pPr>
            <w:r w:rsidRPr="002E6E74">
              <w:rPr>
                <w:sz w:val="18"/>
                <w:szCs w:val="20"/>
              </w:rPr>
              <w:t>366317.94</w:t>
            </w:r>
          </w:p>
        </w:tc>
        <w:tc>
          <w:tcPr>
            <w:tcW w:w="1562" w:type="dxa"/>
          </w:tcPr>
          <w:p w14:paraId="5D074376" w14:textId="77777777" w:rsidR="006476AD" w:rsidRPr="002E6E74" w:rsidRDefault="006476AD" w:rsidP="00175765">
            <w:pPr>
              <w:jc w:val="center"/>
              <w:rPr>
                <w:sz w:val="18"/>
                <w:szCs w:val="20"/>
              </w:rPr>
            </w:pPr>
            <w:r w:rsidRPr="002E6E74">
              <w:rPr>
                <w:sz w:val="18"/>
                <w:szCs w:val="20"/>
              </w:rPr>
              <w:t>2207272.64</w:t>
            </w:r>
          </w:p>
        </w:tc>
        <w:tc>
          <w:tcPr>
            <w:tcW w:w="2278" w:type="dxa"/>
          </w:tcPr>
          <w:p w14:paraId="7AB3F76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5264B8F" w14:textId="77777777" w:rsidR="006476AD" w:rsidRPr="002E6E74" w:rsidRDefault="006476AD" w:rsidP="00175765">
            <w:pPr>
              <w:jc w:val="center"/>
              <w:rPr>
                <w:sz w:val="18"/>
                <w:szCs w:val="20"/>
              </w:rPr>
            </w:pPr>
            <w:r w:rsidRPr="002E6E74">
              <w:rPr>
                <w:sz w:val="18"/>
                <w:szCs w:val="20"/>
              </w:rPr>
              <w:t>2.50</w:t>
            </w:r>
          </w:p>
        </w:tc>
        <w:tc>
          <w:tcPr>
            <w:tcW w:w="1702" w:type="dxa"/>
          </w:tcPr>
          <w:p w14:paraId="092D8897" w14:textId="77777777" w:rsidR="006476AD" w:rsidRPr="002E6E74" w:rsidRDefault="006476AD" w:rsidP="00175765">
            <w:pPr>
              <w:jc w:val="center"/>
              <w:rPr>
                <w:sz w:val="18"/>
                <w:szCs w:val="20"/>
              </w:rPr>
            </w:pPr>
            <w:r w:rsidRPr="002E6E74">
              <w:rPr>
                <w:sz w:val="18"/>
                <w:szCs w:val="20"/>
              </w:rPr>
              <w:t>–</w:t>
            </w:r>
          </w:p>
        </w:tc>
      </w:tr>
      <w:tr w:rsidR="006476AD" w:rsidRPr="002E6E74" w14:paraId="34E4BB7D" w14:textId="77777777" w:rsidTr="00175765">
        <w:tblPrEx>
          <w:tblLook w:val="0000" w:firstRow="0" w:lastRow="0" w:firstColumn="0" w:lastColumn="0" w:noHBand="0" w:noVBand="0"/>
        </w:tblPrEx>
        <w:trPr>
          <w:trHeight w:val="54"/>
        </w:trPr>
        <w:tc>
          <w:tcPr>
            <w:tcW w:w="1691" w:type="dxa"/>
          </w:tcPr>
          <w:p w14:paraId="006670DB" w14:textId="77777777" w:rsidR="006476AD" w:rsidRPr="002E6E74" w:rsidRDefault="006476AD" w:rsidP="00175765">
            <w:pPr>
              <w:jc w:val="center"/>
              <w:rPr>
                <w:sz w:val="18"/>
                <w:szCs w:val="20"/>
              </w:rPr>
            </w:pPr>
            <w:r w:rsidRPr="002E6E74">
              <w:rPr>
                <w:sz w:val="18"/>
                <w:szCs w:val="20"/>
              </w:rPr>
              <w:t>65</w:t>
            </w:r>
          </w:p>
        </w:tc>
        <w:tc>
          <w:tcPr>
            <w:tcW w:w="1558" w:type="dxa"/>
          </w:tcPr>
          <w:p w14:paraId="75043269" w14:textId="77777777" w:rsidR="006476AD" w:rsidRPr="002E6E74" w:rsidRDefault="006476AD" w:rsidP="00175765">
            <w:pPr>
              <w:jc w:val="center"/>
              <w:rPr>
                <w:sz w:val="18"/>
                <w:szCs w:val="20"/>
              </w:rPr>
            </w:pPr>
            <w:r w:rsidRPr="002E6E74">
              <w:rPr>
                <w:sz w:val="18"/>
                <w:szCs w:val="20"/>
              </w:rPr>
              <w:t>366335.64</w:t>
            </w:r>
          </w:p>
        </w:tc>
        <w:tc>
          <w:tcPr>
            <w:tcW w:w="1562" w:type="dxa"/>
          </w:tcPr>
          <w:p w14:paraId="3D0ED078" w14:textId="77777777" w:rsidR="006476AD" w:rsidRPr="002E6E74" w:rsidRDefault="006476AD" w:rsidP="00175765">
            <w:pPr>
              <w:jc w:val="center"/>
              <w:rPr>
                <w:sz w:val="18"/>
                <w:szCs w:val="20"/>
              </w:rPr>
            </w:pPr>
            <w:r w:rsidRPr="002E6E74">
              <w:rPr>
                <w:sz w:val="18"/>
                <w:szCs w:val="20"/>
              </w:rPr>
              <w:t>2207277.07</w:t>
            </w:r>
          </w:p>
        </w:tc>
        <w:tc>
          <w:tcPr>
            <w:tcW w:w="2278" w:type="dxa"/>
          </w:tcPr>
          <w:p w14:paraId="7C606A3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D81CB9" w14:textId="77777777" w:rsidR="006476AD" w:rsidRPr="002E6E74" w:rsidRDefault="006476AD" w:rsidP="00175765">
            <w:pPr>
              <w:jc w:val="center"/>
              <w:rPr>
                <w:sz w:val="18"/>
                <w:szCs w:val="20"/>
              </w:rPr>
            </w:pPr>
            <w:r w:rsidRPr="002E6E74">
              <w:rPr>
                <w:sz w:val="18"/>
                <w:szCs w:val="20"/>
              </w:rPr>
              <w:t>2.50</w:t>
            </w:r>
          </w:p>
        </w:tc>
        <w:tc>
          <w:tcPr>
            <w:tcW w:w="1702" w:type="dxa"/>
          </w:tcPr>
          <w:p w14:paraId="12D29D2E" w14:textId="77777777" w:rsidR="006476AD" w:rsidRPr="002E6E74" w:rsidRDefault="006476AD" w:rsidP="00175765">
            <w:pPr>
              <w:jc w:val="center"/>
              <w:rPr>
                <w:sz w:val="18"/>
                <w:szCs w:val="20"/>
              </w:rPr>
            </w:pPr>
            <w:r w:rsidRPr="002E6E74">
              <w:rPr>
                <w:sz w:val="18"/>
                <w:szCs w:val="20"/>
              </w:rPr>
              <w:t>–</w:t>
            </w:r>
          </w:p>
        </w:tc>
      </w:tr>
      <w:tr w:rsidR="006476AD" w:rsidRPr="002E6E74" w14:paraId="70ED4E5A" w14:textId="77777777" w:rsidTr="00175765">
        <w:tblPrEx>
          <w:tblLook w:val="0000" w:firstRow="0" w:lastRow="0" w:firstColumn="0" w:lastColumn="0" w:noHBand="0" w:noVBand="0"/>
        </w:tblPrEx>
        <w:trPr>
          <w:trHeight w:val="54"/>
        </w:trPr>
        <w:tc>
          <w:tcPr>
            <w:tcW w:w="1691" w:type="dxa"/>
          </w:tcPr>
          <w:p w14:paraId="45F972B7" w14:textId="77777777" w:rsidR="006476AD" w:rsidRPr="002E6E74" w:rsidRDefault="006476AD" w:rsidP="00175765">
            <w:pPr>
              <w:jc w:val="center"/>
              <w:rPr>
                <w:sz w:val="18"/>
                <w:szCs w:val="20"/>
              </w:rPr>
            </w:pPr>
            <w:r w:rsidRPr="002E6E74">
              <w:rPr>
                <w:sz w:val="18"/>
                <w:szCs w:val="20"/>
              </w:rPr>
              <w:t>66</w:t>
            </w:r>
          </w:p>
        </w:tc>
        <w:tc>
          <w:tcPr>
            <w:tcW w:w="1558" w:type="dxa"/>
          </w:tcPr>
          <w:p w14:paraId="0DB2BB30" w14:textId="77777777" w:rsidR="006476AD" w:rsidRPr="002E6E74" w:rsidRDefault="006476AD" w:rsidP="00175765">
            <w:pPr>
              <w:jc w:val="center"/>
              <w:rPr>
                <w:sz w:val="18"/>
                <w:szCs w:val="20"/>
              </w:rPr>
            </w:pPr>
            <w:r w:rsidRPr="002E6E74">
              <w:rPr>
                <w:sz w:val="18"/>
                <w:szCs w:val="20"/>
              </w:rPr>
              <w:t>366352.53</w:t>
            </w:r>
          </w:p>
        </w:tc>
        <w:tc>
          <w:tcPr>
            <w:tcW w:w="1562" w:type="dxa"/>
          </w:tcPr>
          <w:p w14:paraId="1CC3D8B6" w14:textId="77777777" w:rsidR="006476AD" w:rsidRPr="002E6E74" w:rsidRDefault="006476AD" w:rsidP="00175765">
            <w:pPr>
              <w:jc w:val="center"/>
              <w:rPr>
                <w:sz w:val="18"/>
                <w:szCs w:val="20"/>
              </w:rPr>
            </w:pPr>
            <w:r w:rsidRPr="002E6E74">
              <w:rPr>
                <w:sz w:val="18"/>
                <w:szCs w:val="20"/>
              </w:rPr>
              <w:t>2207275.86</w:t>
            </w:r>
          </w:p>
        </w:tc>
        <w:tc>
          <w:tcPr>
            <w:tcW w:w="2278" w:type="dxa"/>
          </w:tcPr>
          <w:p w14:paraId="205D816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E3A2A9A" w14:textId="77777777" w:rsidR="006476AD" w:rsidRPr="002E6E74" w:rsidRDefault="006476AD" w:rsidP="00175765">
            <w:pPr>
              <w:jc w:val="center"/>
              <w:rPr>
                <w:sz w:val="18"/>
                <w:szCs w:val="20"/>
              </w:rPr>
            </w:pPr>
            <w:r w:rsidRPr="002E6E74">
              <w:rPr>
                <w:sz w:val="18"/>
                <w:szCs w:val="20"/>
              </w:rPr>
              <w:t>2.50</w:t>
            </w:r>
          </w:p>
        </w:tc>
        <w:tc>
          <w:tcPr>
            <w:tcW w:w="1702" w:type="dxa"/>
          </w:tcPr>
          <w:p w14:paraId="58813C25" w14:textId="77777777" w:rsidR="006476AD" w:rsidRPr="002E6E74" w:rsidRDefault="006476AD" w:rsidP="00175765">
            <w:pPr>
              <w:jc w:val="center"/>
              <w:rPr>
                <w:sz w:val="18"/>
                <w:szCs w:val="20"/>
              </w:rPr>
            </w:pPr>
            <w:r w:rsidRPr="002E6E74">
              <w:rPr>
                <w:sz w:val="18"/>
                <w:szCs w:val="20"/>
              </w:rPr>
              <w:t>–</w:t>
            </w:r>
          </w:p>
        </w:tc>
      </w:tr>
      <w:tr w:rsidR="006476AD" w:rsidRPr="002E6E74" w14:paraId="56C1ACB2" w14:textId="77777777" w:rsidTr="00175765">
        <w:tblPrEx>
          <w:tblLook w:val="0000" w:firstRow="0" w:lastRow="0" w:firstColumn="0" w:lastColumn="0" w:noHBand="0" w:noVBand="0"/>
        </w:tblPrEx>
        <w:trPr>
          <w:trHeight w:val="54"/>
        </w:trPr>
        <w:tc>
          <w:tcPr>
            <w:tcW w:w="1691" w:type="dxa"/>
          </w:tcPr>
          <w:p w14:paraId="5AE3B6A6" w14:textId="77777777" w:rsidR="006476AD" w:rsidRPr="002E6E74" w:rsidRDefault="006476AD" w:rsidP="00175765">
            <w:pPr>
              <w:jc w:val="center"/>
              <w:rPr>
                <w:sz w:val="18"/>
                <w:szCs w:val="20"/>
              </w:rPr>
            </w:pPr>
            <w:r w:rsidRPr="002E6E74">
              <w:rPr>
                <w:sz w:val="18"/>
                <w:szCs w:val="20"/>
              </w:rPr>
              <w:t>67</w:t>
            </w:r>
          </w:p>
        </w:tc>
        <w:tc>
          <w:tcPr>
            <w:tcW w:w="1558" w:type="dxa"/>
          </w:tcPr>
          <w:p w14:paraId="6CE2E421" w14:textId="77777777" w:rsidR="006476AD" w:rsidRPr="002E6E74" w:rsidRDefault="006476AD" w:rsidP="00175765">
            <w:pPr>
              <w:jc w:val="center"/>
              <w:rPr>
                <w:sz w:val="18"/>
                <w:szCs w:val="20"/>
              </w:rPr>
            </w:pPr>
            <w:r w:rsidRPr="002E6E74">
              <w:rPr>
                <w:sz w:val="18"/>
                <w:szCs w:val="20"/>
              </w:rPr>
              <w:t>366365.80</w:t>
            </w:r>
          </w:p>
        </w:tc>
        <w:tc>
          <w:tcPr>
            <w:tcW w:w="1562" w:type="dxa"/>
          </w:tcPr>
          <w:p w14:paraId="5756C06C" w14:textId="77777777" w:rsidR="006476AD" w:rsidRPr="002E6E74" w:rsidRDefault="006476AD" w:rsidP="00175765">
            <w:pPr>
              <w:jc w:val="center"/>
              <w:rPr>
                <w:sz w:val="18"/>
                <w:szCs w:val="20"/>
              </w:rPr>
            </w:pPr>
            <w:r w:rsidRPr="002E6E74">
              <w:rPr>
                <w:sz w:val="18"/>
                <w:szCs w:val="20"/>
              </w:rPr>
              <w:t>2207286.32</w:t>
            </w:r>
          </w:p>
        </w:tc>
        <w:tc>
          <w:tcPr>
            <w:tcW w:w="2278" w:type="dxa"/>
          </w:tcPr>
          <w:p w14:paraId="3620C19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AF3C82" w14:textId="77777777" w:rsidR="006476AD" w:rsidRPr="002E6E74" w:rsidRDefault="006476AD" w:rsidP="00175765">
            <w:pPr>
              <w:jc w:val="center"/>
              <w:rPr>
                <w:sz w:val="18"/>
                <w:szCs w:val="20"/>
              </w:rPr>
            </w:pPr>
            <w:r w:rsidRPr="002E6E74">
              <w:rPr>
                <w:sz w:val="18"/>
                <w:szCs w:val="20"/>
              </w:rPr>
              <w:t>2.50</w:t>
            </w:r>
          </w:p>
        </w:tc>
        <w:tc>
          <w:tcPr>
            <w:tcW w:w="1702" w:type="dxa"/>
          </w:tcPr>
          <w:p w14:paraId="5AB116B9" w14:textId="77777777" w:rsidR="006476AD" w:rsidRPr="002E6E74" w:rsidRDefault="006476AD" w:rsidP="00175765">
            <w:pPr>
              <w:jc w:val="center"/>
              <w:rPr>
                <w:sz w:val="18"/>
                <w:szCs w:val="20"/>
              </w:rPr>
            </w:pPr>
            <w:r w:rsidRPr="002E6E74">
              <w:rPr>
                <w:sz w:val="18"/>
                <w:szCs w:val="20"/>
              </w:rPr>
              <w:t>–</w:t>
            </w:r>
          </w:p>
        </w:tc>
      </w:tr>
      <w:tr w:rsidR="006476AD" w:rsidRPr="002E6E74" w14:paraId="572C0804" w14:textId="77777777" w:rsidTr="00175765">
        <w:tblPrEx>
          <w:tblLook w:val="0000" w:firstRow="0" w:lastRow="0" w:firstColumn="0" w:lastColumn="0" w:noHBand="0" w:noVBand="0"/>
        </w:tblPrEx>
        <w:trPr>
          <w:trHeight w:val="54"/>
        </w:trPr>
        <w:tc>
          <w:tcPr>
            <w:tcW w:w="1691" w:type="dxa"/>
          </w:tcPr>
          <w:p w14:paraId="5F0AFB4F" w14:textId="77777777" w:rsidR="006476AD" w:rsidRPr="002E6E74" w:rsidRDefault="006476AD" w:rsidP="00175765">
            <w:pPr>
              <w:jc w:val="center"/>
              <w:rPr>
                <w:sz w:val="18"/>
                <w:szCs w:val="20"/>
              </w:rPr>
            </w:pPr>
            <w:r w:rsidRPr="002E6E74">
              <w:rPr>
                <w:sz w:val="18"/>
                <w:szCs w:val="20"/>
              </w:rPr>
              <w:t>68</w:t>
            </w:r>
          </w:p>
        </w:tc>
        <w:tc>
          <w:tcPr>
            <w:tcW w:w="1558" w:type="dxa"/>
          </w:tcPr>
          <w:p w14:paraId="4357ECF3" w14:textId="77777777" w:rsidR="006476AD" w:rsidRPr="002E6E74" w:rsidRDefault="006476AD" w:rsidP="00175765">
            <w:pPr>
              <w:jc w:val="center"/>
              <w:rPr>
                <w:sz w:val="18"/>
                <w:szCs w:val="20"/>
              </w:rPr>
            </w:pPr>
            <w:r w:rsidRPr="002E6E74">
              <w:rPr>
                <w:sz w:val="18"/>
                <w:szCs w:val="20"/>
              </w:rPr>
              <w:t>366366.69</w:t>
            </w:r>
          </w:p>
        </w:tc>
        <w:tc>
          <w:tcPr>
            <w:tcW w:w="1562" w:type="dxa"/>
          </w:tcPr>
          <w:p w14:paraId="1F2A0BA8" w14:textId="77777777" w:rsidR="006476AD" w:rsidRPr="002E6E74" w:rsidRDefault="006476AD" w:rsidP="00175765">
            <w:pPr>
              <w:jc w:val="center"/>
              <w:rPr>
                <w:sz w:val="18"/>
                <w:szCs w:val="20"/>
              </w:rPr>
            </w:pPr>
            <w:r w:rsidRPr="002E6E74">
              <w:rPr>
                <w:sz w:val="18"/>
                <w:szCs w:val="20"/>
              </w:rPr>
              <w:t>2207336.98</w:t>
            </w:r>
          </w:p>
        </w:tc>
        <w:tc>
          <w:tcPr>
            <w:tcW w:w="2278" w:type="dxa"/>
          </w:tcPr>
          <w:p w14:paraId="2B0DFCA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2A27D97" w14:textId="77777777" w:rsidR="006476AD" w:rsidRPr="002E6E74" w:rsidRDefault="006476AD" w:rsidP="00175765">
            <w:pPr>
              <w:jc w:val="center"/>
              <w:rPr>
                <w:sz w:val="18"/>
                <w:szCs w:val="20"/>
              </w:rPr>
            </w:pPr>
            <w:r w:rsidRPr="002E6E74">
              <w:rPr>
                <w:sz w:val="18"/>
                <w:szCs w:val="20"/>
              </w:rPr>
              <w:t>2.50</w:t>
            </w:r>
          </w:p>
        </w:tc>
        <w:tc>
          <w:tcPr>
            <w:tcW w:w="1702" w:type="dxa"/>
          </w:tcPr>
          <w:p w14:paraId="3EB8EB6A" w14:textId="77777777" w:rsidR="006476AD" w:rsidRPr="002E6E74" w:rsidRDefault="006476AD" w:rsidP="00175765">
            <w:pPr>
              <w:jc w:val="center"/>
              <w:rPr>
                <w:sz w:val="18"/>
                <w:szCs w:val="20"/>
              </w:rPr>
            </w:pPr>
            <w:r w:rsidRPr="002E6E74">
              <w:rPr>
                <w:sz w:val="18"/>
                <w:szCs w:val="20"/>
              </w:rPr>
              <w:t>–</w:t>
            </w:r>
          </w:p>
        </w:tc>
      </w:tr>
      <w:tr w:rsidR="006476AD" w:rsidRPr="002E6E74" w14:paraId="64B29C8B" w14:textId="77777777" w:rsidTr="00175765">
        <w:tblPrEx>
          <w:tblLook w:val="0000" w:firstRow="0" w:lastRow="0" w:firstColumn="0" w:lastColumn="0" w:noHBand="0" w:noVBand="0"/>
        </w:tblPrEx>
        <w:trPr>
          <w:trHeight w:val="54"/>
        </w:trPr>
        <w:tc>
          <w:tcPr>
            <w:tcW w:w="1691" w:type="dxa"/>
          </w:tcPr>
          <w:p w14:paraId="4F3C585F" w14:textId="77777777" w:rsidR="006476AD" w:rsidRPr="002E6E74" w:rsidRDefault="006476AD" w:rsidP="00175765">
            <w:pPr>
              <w:jc w:val="center"/>
              <w:rPr>
                <w:sz w:val="18"/>
                <w:szCs w:val="20"/>
              </w:rPr>
            </w:pPr>
            <w:r w:rsidRPr="002E6E74">
              <w:rPr>
                <w:sz w:val="18"/>
                <w:szCs w:val="20"/>
              </w:rPr>
              <w:t>69</w:t>
            </w:r>
          </w:p>
        </w:tc>
        <w:tc>
          <w:tcPr>
            <w:tcW w:w="1558" w:type="dxa"/>
          </w:tcPr>
          <w:p w14:paraId="591702F6" w14:textId="77777777" w:rsidR="006476AD" w:rsidRPr="002E6E74" w:rsidRDefault="006476AD" w:rsidP="00175765">
            <w:pPr>
              <w:jc w:val="center"/>
              <w:rPr>
                <w:sz w:val="18"/>
                <w:szCs w:val="20"/>
              </w:rPr>
            </w:pPr>
            <w:r w:rsidRPr="002E6E74">
              <w:rPr>
                <w:sz w:val="18"/>
                <w:szCs w:val="20"/>
              </w:rPr>
              <w:t>366352.15</w:t>
            </w:r>
          </w:p>
        </w:tc>
        <w:tc>
          <w:tcPr>
            <w:tcW w:w="1562" w:type="dxa"/>
          </w:tcPr>
          <w:p w14:paraId="62D97806" w14:textId="77777777" w:rsidR="006476AD" w:rsidRPr="002E6E74" w:rsidRDefault="006476AD" w:rsidP="00175765">
            <w:pPr>
              <w:jc w:val="center"/>
              <w:rPr>
                <w:sz w:val="18"/>
                <w:szCs w:val="20"/>
              </w:rPr>
            </w:pPr>
            <w:r w:rsidRPr="002E6E74">
              <w:rPr>
                <w:sz w:val="18"/>
                <w:szCs w:val="20"/>
              </w:rPr>
              <w:t>2207372.48</w:t>
            </w:r>
          </w:p>
        </w:tc>
        <w:tc>
          <w:tcPr>
            <w:tcW w:w="2278" w:type="dxa"/>
          </w:tcPr>
          <w:p w14:paraId="4BDE642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B5348A" w14:textId="77777777" w:rsidR="006476AD" w:rsidRPr="002E6E74" w:rsidRDefault="006476AD" w:rsidP="00175765">
            <w:pPr>
              <w:jc w:val="center"/>
              <w:rPr>
                <w:sz w:val="18"/>
                <w:szCs w:val="20"/>
              </w:rPr>
            </w:pPr>
            <w:r w:rsidRPr="002E6E74">
              <w:rPr>
                <w:sz w:val="18"/>
                <w:szCs w:val="20"/>
              </w:rPr>
              <w:t>2.50</w:t>
            </w:r>
          </w:p>
        </w:tc>
        <w:tc>
          <w:tcPr>
            <w:tcW w:w="1702" w:type="dxa"/>
          </w:tcPr>
          <w:p w14:paraId="1BAD5C17" w14:textId="77777777" w:rsidR="006476AD" w:rsidRPr="002E6E74" w:rsidRDefault="006476AD" w:rsidP="00175765">
            <w:pPr>
              <w:jc w:val="center"/>
              <w:rPr>
                <w:sz w:val="18"/>
                <w:szCs w:val="20"/>
              </w:rPr>
            </w:pPr>
            <w:r w:rsidRPr="002E6E74">
              <w:rPr>
                <w:sz w:val="18"/>
                <w:szCs w:val="20"/>
              </w:rPr>
              <w:t>–</w:t>
            </w:r>
          </w:p>
        </w:tc>
      </w:tr>
      <w:tr w:rsidR="006476AD" w:rsidRPr="002E6E74" w14:paraId="2CDB56C1" w14:textId="77777777" w:rsidTr="00175765">
        <w:tblPrEx>
          <w:tblLook w:val="0000" w:firstRow="0" w:lastRow="0" w:firstColumn="0" w:lastColumn="0" w:noHBand="0" w:noVBand="0"/>
        </w:tblPrEx>
        <w:trPr>
          <w:trHeight w:val="54"/>
        </w:trPr>
        <w:tc>
          <w:tcPr>
            <w:tcW w:w="1691" w:type="dxa"/>
          </w:tcPr>
          <w:p w14:paraId="332C778F" w14:textId="77777777" w:rsidR="006476AD" w:rsidRPr="002E6E74" w:rsidRDefault="006476AD" w:rsidP="00175765">
            <w:pPr>
              <w:jc w:val="center"/>
              <w:rPr>
                <w:sz w:val="18"/>
                <w:szCs w:val="20"/>
              </w:rPr>
            </w:pPr>
            <w:r w:rsidRPr="002E6E74">
              <w:rPr>
                <w:sz w:val="18"/>
                <w:szCs w:val="20"/>
              </w:rPr>
              <w:t>70</w:t>
            </w:r>
          </w:p>
        </w:tc>
        <w:tc>
          <w:tcPr>
            <w:tcW w:w="1558" w:type="dxa"/>
          </w:tcPr>
          <w:p w14:paraId="4BF3747A" w14:textId="77777777" w:rsidR="006476AD" w:rsidRPr="002E6E74" w:rsidRDefault="006476AD" w:rsidP="00175765">
            <w:pPr>
              <w:jc w:val="center"/>
              <w:rPr>
                <w:sz w:val="18"/>
                <w:szCs w:val="20"/>
              </w:rPr>
            </w:pPr>
            <w:r w:rsidRPr="002E6E74">
              <w:rPr>
                <w:sz w:val="18"/>
                <w:szCs w:val="20"/>
              </w:rPr>
              <w:t>366334.23</w:t>
            </w:r>
          </w:p>
        </w:tc>
        <w:tc>
          <w:tcPr>
            <w:tcW w:w="1562" w:type="dxa"/>
          </w:tcPr>
          <w:p w14:paraId="55C849C1" w14:textId="77777777" w:rsidR="006476AD" w:rsidRPr="002E6E74" w:rsidRDefault="006476AD" w:rsidP="00175765">
            <w:pPr>
              <w:jc w:val="center"/>
              <w:rPr>
                <w:sz w:val="18"/>
                <w:szCs w:val="20"/>
              </w:rPr>
            </w:pPr>
            <w:r w:rsidRPr="002E6E74">
              <w:rPr>
                <w:sz w:val="18"/>
                <w:szCs w:val="20"/>
              </w:rPr>
              <w:t>2207404.27</w:t>
            </w:r>
          </w:p>
        </w:tc>
        <w:tc>
          <w:tcPr>
            <w:tcW w:w="2278" w:type="dxa"/>
          </w:tcPr>
          <w:p w14:paraId="7FC25E5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AAC2D1" w14:textId="77777777" w:rsidR="006476AD" w:rsidRPr="002E6E74" w:rsidRDefault="006476AD" w:rsidP="00175765">
            <w:pPr>
              <w:jc w:val="center"/>
              <w:rPr>
                <w:sz w:val="18"/>
                <w:szCs w:val="20"/>
              </w:rPr>
            </w:pPr>
            <w:r w:rsidRPr="002E6E74">
              <w:rPr>
                <w:sz w:val="18"/>
                <w:szCs w:val="20"/>
              </w:rPr>
              <w:t>2.50</w:t>
            </w:r>
          </w:p>
        </w:tc>
        <w:tc>
          <w:tcPr>
            <w:tcW w:w="1702" w:type="dxa"/>
          </w:tcPr>
          <w:p w14:paraId="5800AC35" w14:textId="77777777" w:rsidR="006476AD" w:rsidRPr="002E6E74" w:rsidRDefault="006476AD" w:rsidP="00175765">
            <w:pPr>
              <w:jc w:val="center"/>
              <w:rPr>
                <w:sz w:val="18"/>
                <w:szCs w:val="20"/>
              </w:rPr>
            </w:pPr>
            <w:r w:rsidRPr="002E6E74">
              <w:rPr>
                <w:sz w:val="18"/>
                <w:szCs w:val="20"/>
              </w:rPr>
              <w:t>–</w:t>
            </w:r>
          </w:p>
        </w:tc>
      </w:tr>
      <w:tr w:rsidR="006476AD" w:rsidRPr="002E6E74" w14:paraId="5D7E0022" w14:textId="77777777" w:rsidTr="00175765">
        <w:tblPrEx>
          <w:tblLook w:val="0000" w:firstRow="0" w:lastRow="0" w:firstColumn="0" w:lastColumn="0" w:noHBand="0" w:noVBand="0"/>
        </w:tblPrEx>
        <w:trPr>
          <w:trHeight w:val="54"/>
        </w:trPr>
        <w:tc>
          <w:tcPr>
            <w:tcW w:w="1691" w:type="dxa"/>
          </w:tcPr>
          <w:p w14:paraId="759BFA5C" w14:textId="77777777" w:rsidR="006476AD" w:rsidRPr="002E6E74" w:rsidRDefault="006476AD" w:rsidP="00175765">
            <w:pPr>
              <w:jc w:val="center"/>
              <w:rPr>
                <w:sz w:val="18"/>
                <w:szCs w:val="20"/>
              </w:rPr>
            </w:pPr>
            <w:r w:rsidRPr="002E6E74">
              <w:rPr>
                <w:sz w:val="18"/>
                <w:szCs w:val="20"/>
              </w:rPr>
              <w:t>71</w:t>
            </w:r>
          </w:p>
        </w:tc>
        <w:tc>
          <w:tcPr>
            <w:tcW w:w="1558" w:type="dxa"/>
          </w:tcPr>
          <w:p w14:paraId="7BE089DD" w14:textId="77777777" w:rsidR="006476AD" w:rsidRPr="002E6E74" w:rsidRDefault="006476AD" w:rsidP="00175765">
            <w:pPr>
              <w:jc w:val="center"/>
              <w:rPr>
                <w:sz w:val="18"/>
                <w:szCs w:val="20"/>
              </w:rPr>
            </w:pPr>
            <w:r w:rsidRPr="002E6E74">
              <w:rPr>
                <w:sz w:val="18"/>
                <w:szCs w:val="20"/>
              </w:rPr>
              <w:t>366298.96</w:t>
            </w:r>
          </w:p>
        </w:tc>
        <w:tc>
          <w:tcPr>
            <w:tcW w:w="1562" w:type="dxa"/>
          </w:tcPr>
          <w:p w14:paraId="7015D998" w14:textId="77777777" w:rsidR="006476AD" w:rsidRPr="002E6E74" w:rsidRDefault="006476AD" w:rsidP="00175765">
            <w:pPr>
              <w:jc w:val="center"/>
              <w:rPr>
                <w:sz w:val="18"/>
                <w:szCs w:val="20"/>
              </w:rPr>
            </w:pPr>
            <w:r w:rsidRPr="002E6E74">
              <w:rPr>
                <w:sz w:val="18"/>
                <w:szCs w:val="20"/>
              </w:rPr>
              <w:t>2207439.88</w:t>
            </w:r>
          </w:p>
        </w:tc>
        <w:tc>
          <w:tcPr>
            <w:tcW w:w="2278" w:type="dxa"/>
          </w:tcPr>
          <w:p w14:paraId="1149953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EEEB965" w14:textId="77777777" w:rsidR="006476AD" w:rsidRPr="002E6E74" w:rsidRDefault="006476AD" w:rsidP="00175765">
            <w:pPr>
              <w:jc w:val="center"/>
              <w:rPr>
                <w:sz w:val="18"/>
                <w:szCs w:val="20"/>
              </w:rPr>
            </w:pPr>
            <w:r w:rsidRPr="002E6E74">
              <w:rPr>
                <w:sz w:val="18"/>
                <w:szCs w:val="20"/>
              </w:rPr>
              <w:t>5.00</w:t>
            </w:r>
          </w:p>
        </w:tc>
        <w:tc>
          <w:tcPr>
            <w:tcW w:w="1702" w:type="dxa"/>
          </w:tcPr>
          <w:p w14:paraId="374B440A" w14:textId="77777777" w:rsidR="006476AD" w:rsidRPr="002E6E74" w:rsidRDefault="006476AD" w:rsidP="00175765">
            <w:pPr>
              <w:jc w:val="center"/>
              <w:rPr>
                <w:sz w:val="18"/>
                <w:szCs w:val="20"/>
              </w:rPr>
            </w:pPr>
            <w:r w:rsidRPr="002E6E74">
              <w:rPr>
                <w:sz w:val="18"/>
                <w:szCs w:val="20"/>
              </w:rPr>
              <w:t>–</w:t>
            </w:r>
          </w:p>
        </w:tc>
      </w:tr>
      <w:tr w:rsidR="006476AD" w:rsidRPr="002E6E74" w14:paraId="58096305" w14:textId="77777777" w:rsidTr="00175765">
        <w:tblPrEx>
          <w:tblLook w:val="0000" w:firstRow="0" w:lastRow="0" w:firstColumn="0" w:lastColumn="0" w:noHBand="0" w:noVBand="0"/>
        </w:tblPrEx>
        <w:trPr>
          <w:trHeight w:val="54"/>
        </w:trPr>
        <w:tc>
          <w:tcPr>
            <w:tcW w:w="1691" w:type="dxa"/>
          </w:tcPr>
          <w:p w14:paraId="45D803A6" w14:textId="77777777" w:rsidR="006476AD" w:rsidRPr="002E6E74" w:rsidRDefault="006476AD" w:rsidP="00175765">
            <w:pPr>
              <w:jc w:val="center"/>
              <w:rPr>
                <w:sz w:val="18"/>
                <w:szCs w:val="20"/>
              </w:rPr>
            </w:pPr>
            <w:r w:rsidRPr="002E6E74">
              <w:rPr>
                <w:sz w:val="18"/>
                <w:szCs w:val="20"/>
              </w:rPr>
              <w:t>72</w:t>
            </w:r>
          </w:p>
        </w:tc>
        <w:tc>
          <w:tcPr>
            <w:tcW w:w="1558" w:type="dxa"/>
          </w:tcPr>
          <w:p w14:paraId="0B10D558" w14:textId="77777777" w:rsidR="006476AD" w:rsidRPr="002E6E74" w:rsidRDefault="006476AD" w:rsidP="00175765">
            <w:pPr>
              <w:jc w:val="center"/>
              <w:rPr>
                <w:sz w:val="18"/>
                <w:szCs w:val="20"/>
              </w:rPr>
            </w:pPr>
            <w:r w:rsidRPr="002E6E74">
              <w:rPr>
                <w:sz w:val="18"/>
                <w:szCs w:val="20"/>
              </w:rPr>
              <w:t>366288.29</w:t>
            </w:r>
          </w:p>
        </w:tc>
        <w:tc>
          <w:tcPr>
            <w:tcW w:w="1562" w:type="dxa"/>
          </w:tcPr>
          <w:p w14:paraId="1FD542E0" w14:textId="77777777" w:rsidR="006476AD" w:rsidRPr="002E6E74" w:rsidRDefault="006476AD" w:rsidP="00175765">
            <w:pPr>
              <w:jc w:val="center"/>
              <w:rPr>
                <w:sz w:val="18"/>
                <w:szCs w:val="20"/>
              </w:rPr>
            </w:pPr>
            <w:r w:rsidRPr="002E6E74">
              <w:rPr>
                <w:sz w:val="18"/>
                <w:szCs w:val="20"/>
              </w:rPr>
              <w:t>2207463.46</w:t>
            </w:r>
          </w:p>
        </w:tc>
        <w:tc>
          <w:tcPr>
            <w:tcW w:w="2278" w:type="dxa"/>
          </w:tcPr>
          <w:p w14:paraId="53733DC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716C4AE" w14:textId="77777777" w:rsidR="006476AD" w:rsidRPr="002E6E74" w:rsidRDefault="006476AD" w:rsidP="00175765">
            <w:pPr>
              <w:jc w:val="center"/>
              <w:rPr>
                <w:sz w:val="18"/>
                <w:szCs w:val="20"/>
              </w:rPr>
            </w:pPr>
            <w:r w:rsidRPr="002E6E74">
              <w:rPr>
                <w:sz w:val="18"/>
                <w:szCs w:val="20"/>
              </w:rPr>
              <w:t>5.00</w:t>
            </w:r>
          </w:p>
        </w:tc>
        <w:tc>
          <w:tcPr>
            <w:tcW w:w="1702" w:type="dxa"/>
          </w:tcPr>
          <w:p w14:paraId="0F840D92" w14:textId="77777777" w:rsidR="006476AD" w:rsidRPr="002E6E74" w:rsidRDefault="006476AD" w:rsidP="00175765">
            <w:pPr>
              <w:jc w:val="center"/>
              <w:rPr>
                <w:sz w:val="18"/>
                <w:szCs w:val="20"/>
              </w:rPr>
            </w:pPr>
            <w:r w:rsidRPr="002E6E74">
              <w:rPr>
                <w:sz w:val="18"/>
                <w:szCs w:val="20"/>
              </w:rPr>
              <w:t>–</w:t>
            </w:r>
          </w:p>
        </w:tc>
      </w:tr>
      <w:tr w:rsidR="006476AD" w:rsidRPr="002E6E74" w14:paraId="7E350208" w14:textId="77777777" w:rsidTr="00175765">
        <w:tblPrEx>
          <w:tblLook w:val="0000" w:firstRow="0" w:lastRow="0" w:firstColumn="0" w:lastColumn="0" w:noHBand="0" w:noVBand="0"/>
        </w:tblPrEx>
        <w:trPr>
          <w:trHeight w:val="54"/>
        </w:trPr>
        <w:tc>
          <w:tcPr>
            <w:tcW w:w="1691" w:type="dxa"/>
          </w:tcPr>
          <w:p w14:paraId="7B288D81" w14:textId="77777777" w:rsidR="006476AD" w:rsidRPr="002E6E74" w:rsidRDefault="006476AD" w:rsidP="00175765">
            <w:pPr>
              <w:jc w:val="center"/>
              <w:rPr>
                <w:sz w:val="18"/>
                <w:szCs w:val="20"/>
              </w:rPr>
            </w:pPr>
            <w:r w:rsidRPr="002E6E74">
              <w:rPr>
                <w:sz w:val="18"/>
                <w:szCs w:val="20"/>
              </w:rPr>
              <w:t>73</w:t>
            </w:r>
          </w:p>
        </w:tc>
        <w:tc>
          <w:tcPr>
            <w:tcW w:w="1558" w:type="dxa"/>
          </w:tcPr>
          <w:p w14:paraId="5DC99422" w14:textId="77777777" w:rsidR="006476AD" w:rsidRPr="002E6E74" w:rsidRDefault="006476AD" w:rsidP="00175765">
            <w:pPr>
              <w:jc w:val="center"/>
              <w:rPr>
                <w:sz w:val="18"/>
                <w:szCs w:val="20"/>
              </w:rPr>
            </w:pPr>
            <w:r w:rsidRPr="002E6E74">
              <w:rPr>
                <w:sz w:val="18"/>
                <w:szCs w:val="20"/>
              </w:rPr>
              <w:t>366291.17</w:t>
            </w:r>
          </w:p>
        </w:tc>
        <w:tc>
          <w:tcPr>
            <w:tcW w:w="1562" w:type="dxa"/>
          </w:tcPr>
          <w:p w14:paraId="1944C960" w14:textId="77777777" w:rsidR="006476AD" w:rsidRPr="002E6E74" w:rsidRDefault="006476AD" w:rsidP="00175765">
            <w:pPr>
              <w:jc w:val="center"/>
              <w:rPr>
                <w:sz w:val="18"/>
                <w:szCs w:val="20"/>
              </w:rPr>
            </w:pPr>
            <w:r w:rsidRPr="002E6E74">
              <w:rPr>
                <w:sz w:val="18"/>
                <w:szCs w:val="20"/>
              </w:rPr>
              <w:t>2207483.55</w:t>
            </w:r>
          </w:p>
        </w:tc>
        <w:tc>
          <w:tcPr>
            <w:tcW w:w="2278" w:type="dxa"/>
          </w:tcPr>
          <w:p w14:paraId="7EEE265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42AA5C" w14:textId="77777777" w:rsidR="006476AD" w:rsidRPr="002E6E74" w:rsidRDefault="006476AD" w:rsidP="00175765">
            <w:pPr>
              <w:jc w:val="center"/>
              <w:rPr>
                <w:sz w:val="18"/>
                <w:szCs w:val="20"/>
              </w:rPr>
            </w:pPr>
            <w:r w:rsidRPr="002E6E74">
              <w:rPr>
                <w:sz w:val="18"/>
                <w:szCs w:val="20"/>
              </w:rPr>
              <w:t>5.00</w:t>
            </w:r>
          </w:p>
        </w:tc>
        <w:tc>
          <w:tcPr>
            <w:tcW w:w="1702" w:type="dxa"/>
          </w:tcPr>
          <w:p w14:paraId="458E468A" w14:textId="77777777" w:rsidR="006476AD" w:rsidRPr="002E6E74" w:rsidRDefault="006476AD" w:rsidP="00175765">
            <w:pPr>
              <w:jc w:val="center"/>
              <w:rPr>
                <w:sz w:val="18"/>
                <w:szCs w:val="20"/>
              </w:rPr>
            </w:pPr>
            <w:r w:rsidRPr="002E6E74">
              <w:rPr>
                <w:sz w:val="18"/>
                <w:szCs w:val="20"/>
              </w:rPr>
              <w:t>–</w:t>
            </w:r>
          </w:p>
        </w:tc>
      </w:tr>
      <w:tr w:rsidR="006476AD" w:rsidRPr="002E6E74" w14:paraId="66F2355B" w14:textId="77777777" w:rsidTr="00175765">
        <w:tblPrEx>
          <w:tblLook w:val="0000" w:firstRow="0" w:lastRow="0" w:firstColumn="0" w:lastColumn="0" w:noHBand="0" w:noVBand="0"/>
        </w:tblPrEx>
        <w:trPr>
          <w:trHeight w:val="54"/>
        </w:trPr>
        <w:tc>
          <w:tcPr>
            <w:tcW w:w="1691" w:type="dxa"/>
          </w:tcPr>
          <w:p w14:paraId="529BEE4E" w14:textId="77777777" w:rsidR="006476AD" w:rsidRPr="002E6E74" w:rsidRDefault="006476AD" w:rsidP="00175765">
            <w:pPr>
              <w:jc w:val="center"/>
              <w:rPr>
                <w:sz w:val="18"/>
                <w:szCs w:val="20"/>
              </w:rPr>
            </w:pPr>
            <w:r w:rsidRPr="002E6E74">
              <w:rPr>
                <w:sz w:val="18"/>
                <w:szCs w:val="20"/>
              </w:rPr>
              <w:t>74</w:t>
            </w:r>
          </w:p>
        </w:tc>
        <w:tc>
          <w:tcPr>
            <w:tcW w:w="1558" w:type="dxa"/>
          </w:tcPr>
          <w:p w14:paraId="43121AD9" w14:textId="77777777" w:rsidR="006476AD" w:rsidRPr="002E6E74" w:rsidRDefault="006476AD" w:rsidP="00175765">
            <w:pPr>
              <w:jc w:val="center"/>
              <w:rPr>
                <w:sz w:val="18"/>
                <w:szCs w:val="20"/>
              </w:rPr>
            </w:pPr>
            <w:r w:rsidRPr="002E6E74">
              <w:rPr>
                <w:sz w:val="18"/>
                <w:szCs w:val="20"/>
              </w:rPr>
              <w:t>366329.30</w:t>
            </w:r>
          </w:p>
        </w:tc>
        <w:tc>
          <w:tcPr>
            <w:tcW w:w="1562" w:type="dxa"/>
          </w:tcPr>
          <w:p w14:paraId="289CE1FB" w14:textId="77777777" w:rsidR="006476AD" w:rsidRPr="002E6E74" w:rsidRDefault="006476AD" w:rsidP="00175765">
            <w:pPr>
              <w:jc w:val="center"/>
              <w:rPr>
                <w:sz w:val="18"/>
                <w:szCs w:val="20"/>
              </w:rPr>
            </w:pPr>
            <w:r w:rsidRPr="002E6E74">
              <w:rPr>
                <w:sz w:val="18"/>
                <w:szCs w:val="20"/>
              </w:rPr>
              <w:t>2207538.92</w:t>
            </w:r>
          </w:p>
        </w:tc>
        <w:tc>
          <w:tcPr>
            <w:tcW w:w="2278" w:type="dxa"/>
          </w:tcPr>
          <w:p w14:paraId="25962A4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E0ECAB" w14:textId="77777777" w:rsidR="006476AD" w:rsidRPr="002E6E74" w:rsidRDefault="006476AD" w:rsidP="00175765">
            <w:pPr>
              <w:jc w:val="center"/>
              <w:rPr>
                <w:sz w:val="18"/>
                <w:szCs w:val="20"/>
              </w:rPr>
            </w:pPr>
            <w:r w:rsidRPr="002E6E74">
              <w:rPr>
                <w:sz w:val="18"/>
                <w:szCs w:val="20"/>
              </w:rPr>
              <w:t>5.00</w:t>
            </w:r>
          </w:p>
        </w:tc>
        <w:tc>
          <w:tcPr>
            <w:tcW w:w="1702" w:type="dxa"/>
          </w:tcPr>
          <w:p w14:paraId="2BE40DCD" w14:textId="77777777" w:rsidR="006476AD" w:rsidRPr="002E6E74" w:rsidRDefault="006476AD" w:rsidP="00175765">
            <w:pPr>
              <w:jc w:val="center"/>
              <w:rPr>
                <w:sz w:val="18"/>
                <w:szCs w:val="20"/>
              </w:rPr>
            </w:pPr>
            <w:r w:rsidRPr="002E6E74">
              <w:rPr>
                <w:sz w:val="18"/>
                <w:szCs w:val="20"/>
              </w:rPr>
              <w:t>–</w:t>
            </w:r>
          </w:p>
        </w:tc>
      </w:tr>
      <w:tr w:rsidR="006476AD" w:rsidRPr="002E6E74" w14:paraId="201D2080" w14:textId="77777777" w:rsidTr="00175765">
        <w:tblPrEx>
          <w:tblLook w:val="0000" w:firstRow="0" w:lastRow="0" w:firstColumn="0" w:lastColumn="0" w:noHBand="0" w:noVBand="0"/>
        </w:tblPrEx>
        <w:trPr>
          <w:trHeight w:val="54"/>
        </w:trPr>
        <w:tc>
          <w:tcPr>
            <w:tcW w:w="1691" w:type="dxa"/>
          </w:tcPr>
          <w:p w14:paraId="74F5D3A0" w14:textId="77777777" w:rsidR="006476AD" w:rsidRPr="002E6E74" w:rsidRDefault="006476AD" w:rsidP="00175765">
            <w:pPr>
              <w:jc w:val="center"/>
              <w:rPr>
                <w:sz w:val="18"/>
                <w:szCs w:val="20"/>
              </w:rPr>
            </w:pPr>
            <w:r w:rsidRPr="002E6E74">
              <w:rPr>
                <w:sz w:val="18"/>
                <w:szCs w:val="20"/>
              </w:rPr>
              <w:t>75</w:t>
            </w:r>
          </w:p>
        </w:tc>
        <w:tc>
          <w:tcPr>
            <w:tcW w:w="1558" w:type="dxa"/>
          </w:tcPr>
          <w:p w14:paraId="15C48CBA" w14:textId="77777777" w:rsidR="006476AD" w:rsidRPr="002E6E74" w:rsidRDefault="006476AD" w:rsidP="00175765">
            <w:pPr>
              <w:jc w:val="center"/>
              <w:rPr>
                <w:sz w:val="18"/>
                <w:szCs w:val="20"/>
              </w:rPr>
            </w:pPr>
            <w:r w:rsidRPr="002E6E74">
              <w:rPr>
                <w:sz w:val="18"/>
                <w:szCs w:val="20"/>
              </w:rPr>
              <w:t>366333.46</w:t>
            </w:r>
          </w:p>
        </w:tc>
        <w:tc>
          <w:tcPr>
            <w:tcW w:w="1562" w:type="dxa"/>
          </w:tcPr>
          <w:p w14:paraId="305768C1" w14:textId="77777777" w:rsidR="006476AD" w:rsidRPr="002E6E74" w:rsidRDefault="006476AD" w:rsidP="00175765">
            <w:pPr>
              <w:jc w:val="center"/>
              <w:rPr>
                <w:sz w:val="18"/>
                <w:szCs w:val="20"/>
              </w:rPr>
            </w:pPr>
            <w:r w:rsidRPr="002E6E74">
              <w:rPr>
                <w:sz w:val="18"/>
                <w:szCs w:val="20"/>
              </w:rPr>
              <w:t>2207562.01</w:t>
            </w:r>
          </w:p>
        </w:tc>
        <w:tc>
          <w:tcPr>
            <w:tcW w:w="2278" w:type="dxa"/>
          </w:tcPr>
          <w:p w14:paraId="245A7BE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E4FDA7B" w14:textId="77777777" w:rsidR="006476AD" w:rsidRPr="002E6E74" w:rsidRDefault="006476AD" w:rsidP="00175765">
            <w:pPr>
              <w:jc w:val="center"/>
              <w:rPr>
                <w:sz w:val="18"/>
                <w:szCs w:val="20"/>
              </w:rPr>
            </w:pPr>
            <w:r w:rsidRPr="002E6E74">
              <w:rPr>
                <w:sz w:val="18"/>
                <w:szCs w:val="20"/>
              </w:rPr>
              <w:t>5.00</w:t>
            </w:r>
          </w:p>
        </w:tc>
        <w:tc>
          <w:tcPr>
            <w:tcW w:w="1702" w:type="dxa"/>
          </w:tcPr>
          <w:p w14:paraId="187D75CE" w14:textId="77777777" w:rsidR="006476AD" w:rsidRPr="002E6E74" w:rsidRDefault="006476AD" w:rsidP="00175765">
            <w:pPr>
              <w:jc w:val="center"/>
              <w:rPr>
                <w:sz w:val="18"/>
                <w:szCs w:val="20"/>
              </w:rPr>
            </w:pPr>
            <w:r w:rsidRPr="002E6E74">
              <w:rPr>
                <w:sz w:val="18"/>
                <w:szCs w:val="20"/>
              </w:rPr>
              <w:t>–</w:t>
            </w:r>
          </w:p>
        </w:tc>
      </w:tr>
      <w:tr w:rsidR="006476AD" w:rsidRPr="002E6E74" w14:paraId="080F5570" w14:textId="77777777" w:rsidTr="00175765">
        <w:tblPrEx>
          <w:tblLook w:val="0000" w:firstRow="0" w:lastRow="0" w:firstColumn="0" w:lastColumn="0" w:noHBand="0" w:noVBand="0"/>
        </w:tblPrEx>
        <w:trPr>
          <w:trHeight w:val="54"/>
        </w:trPr>
        <w:tc>
          <w:tcPr>
            <w:tcW w:w="1691" w:type="dxa"/>
          </w:tcPr>
          <w:p w14:paraId="18749EFA" w14:textId="77777777" w:rsidR="006476AD" w:rsidRPr="002E6E74" w:rsidRDefault="006476AD" w:rsidP="00175765">
            <w:pPr>
              <w:jc w:val="center"/>
              <w:rPr>
                <w:sz w:val="18"/>
                <w:szCs w:val="20"/>
              </w:rPr>
            </w:pPr>
            <w:r w:rsidRPr="002E6E74">
              <w:rPr>
                <w:sz w:val="18"/>
                <w:szCs w:val="20"/>
              </w:rPr>
              <w:t>76</w:t>
            </w:r>
          </w:p>
        </w:tc>
        <w:tc>
          <w:tcPr>
            <w:tcW w:w="1558" w:type="dxa"/>
          </w:tcPr>
          <w:p w14:paraId="4D039371" w14:textId="77777777" w:rsidR="006476AD" w:rsidRPr="002E6E74" w:rsidRDefault="006476AD" w:rsidP="00175765">
            <w:pPr>
              <w:jc w:val="center"/>
              <w:rPr>
                <w:sz w:val="18"/>
                <w:szCs w:val="20"/>
              </w:rPr>
            </w:pPr>
            <w:r w:rsidRPr="002E6E74">
              <w:rPr>
                <w:sz w:val="18"/>
                <w:szCs w:val="20"/>
              </w:rPr>
              <w:t>366328.89</w:t>
            </w:r>
          </w:p>
        </w:tc>
        <w:tc>
          <w:tcPr>
            <w:tcW w:w="1562" w:type="dxa"/>
          </w:tcPr>
          <w:p w14:paraId="1D3C3FDA" w14:textId="77777777" w:rsidR="006476AD" w:rsidRPr="002E6E74" w:rsidRDefault="006476AD" w:rsidP="00175765">
            <w:pPr>
              <w:jc w:val="center"/>
              <w:rPr>
                <w:sz w:val="18"/>
                <w:szCs w:val="20"/>
              </w:rPr>
            </w:pPr>
            <w:r w:rsidRPr="002E6E74">
              <w:rPr>
                <w:sz w:val="18"/>
                <w:szCs w:val="20"/>
              </w:rPr>
              <w:t>2207585.87</w:t>
            </w:r>
          </w:p>
        </w:tc>
        <w:tc>
          <w:tcPr>
            <w:tcW w:w="2278" w:type="dxa"/>
          </w:tcPr>
          <w:p w14:paraId="2B6A53F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23959A" w14:textId="77777777" w:rsidR="006476AD" w:rsidRPr="002E6E74" w:rsidRDefault="006476AD" w:rsidP="00175765">
            <w:pPr>
              <w:jc w:val="center"/>
              <w:rPr>
                <w:sz w:val="18"/>
                <w:szCs w:val="20"/>
              </w:rPr>
            </w:pPr>
            <w:r w:rsidRPr="002E6E74">
              <w:rPr>
                <w:sz w:val="18"/>
                <w:szCs w:val="20"/>
              </w:rPr>
              <w:t>5.00</w:t>
            </w:r>
          </w:p>
        </w:tc>
        <w:tc>
          <w:tcPr>
            <w:tcW w:w="1702" w:type="dxa"/>
          </w:tcPr>
          <w:p w14:paraId="552F063E" w14:textId="77777777" w:rsidR="006476AD" w:rsidRPr="002E6E74" w:rsidRDefault="006476AD" w:rsidP="00175765">
            <w:pPr>
              <w:jc w:val="center"/>
              <w:rPr>
                <w:sz w:val="18"/>
                <w:szCs w:val="20"/>
              </w:rPr>
            </w:pPr>
            <w:r w:rsidRPr="002E6E74">
              <w:rPr>
                <w:sz w:val="18"/>
                <w:szCs w:val="20"/>
              </w:rPr>
              <w:t>–</w:t>
            </w:r>
          </w:p>
        </w:tc>
      </w:tr>
      <w:tr w:rsidR="006476AD" w:rsidRPr="002E6E74" w14:paraId="569F53E2" w14:textId="77777777" w:rsidTr="00175765">
        <w:tblPrEx>
          <w:tblLook w:val="0000" w:firstRow="0" w:lastRow="0" w:firstColumn="0" w:lastColumn="0" w:noHBand="0" w:noVBand="0"/>
        </w:tblPrEx>
        <w:trPr>
          <w:trHeight w:val="54"/>
        </w:trPr>
        <w:tc>
          <w:tcPr>
            <w:tcW w:w="1691" w:type="dxa"/>
          </w:tcPr>
          <w:p w14:paraId="4F4D6627" w14:textId="77777777" w:rsidR="006476AD" w:rsidRPr="002E6E74" w:rsidRDefault="006476AD" w:rsidP="00175765">
            <w:pPr>
              <w:jc w:val="center"/>
              <w:rPr>
                <w:sz w:val="18"/>
                <w:szCs w:val="20"/>
              </w:rPr>
            </w:pPr>
            <w:r w:rsidRPr="002E6E74">
              <w:rPr>
                <w:sz w:val="18"/>
                <w:szCs w:val="20"/>
              </w:rPr>
              <w:t>77</w:t>
            </w:r>
          </w:p>
        </w:tc>
        <w:tc>
          <w:tcPr>
            <w:tcW w:w="1558" w:type="dxa"/>
          </w:tcPr>
          <w:p w14:paraId="6754D669" w14:textId="77777777" w:rsidR="006476AD" w:rsidRPr="002E6E74" w:rsidRDefault="006476AD" w:rsidP="00175765">
            <w:pPr>
              <w:jc w:val="center"/>
              <w:rPr>
                <w:sz w:val="18"/>
                <w:szCs w:val="20"/>
              </w:rPr>
            </w:pPr>
            <w:r w:rsidRPr="002E6E74">
              <w:rPr>
                <w:sz w:val="18"/>
                <w:szCs w:val="20"/>
              </w:rPr>
              <w:t>366319.05</w:t>
            </w:r>
          </w:p>
        </w:tc>
        <w:tc>
          <w:tcPr>
            <w:tcW w:w="1562" w:type="dxa"/>
          </w:tcPr>
          <w:p w14:paraId="3CB257BB" w14:textId="77777777" w:rsidR="006476AD" w:rsidRPr="002E6E74" w:rsidRDefault="006476AD" w:rsidP="00175765">
            <w:pPr>
              <w:jc w:val="center"/>
              <w:rPr>
                <w:sz w:val="18"/>
                <w:szCs w:val="20"/>
              </w:rPr>
            </w:pPr>
            <w:r w:rsidRPr="002E6E74">
              <w:rPr>
                <w:sz w:val="18"/>
                <w:szCs w:val="20"/>
              </w:rPr>
              <w:t>2207617.25</w:t>
            </w:r>
          </w:p>
        </w:tc>
        <w:tc>
          <w:tcPr>
            <w:tcW w:w="2278" w:type="dxa"/>
          </w:tcPr>
          <w:p w14:paraId="20DC75C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9E3844" w14:textId="77777777" w:rsidR="006476AD" w:rsidRPr="002E6E74" w:rsidRDefault="006476AD" w:rsidP="00175765">
            <w:pPr>
              <w:jc w:val="center"/>
              <w:rPr>
                <w:sz w:val="18"/>
                <w:szCs w:val="20"/>
              </w:rPr>
            </w:pPr>
            <w:r w:rsidRPr="002E6E74">
              <w:rPr>
                <w:sz w:val="18"/>
                <w:szCs w:val="20"/>
              </w:rPr>
              <w:t>5.00</w:t>
            </w:r>
          </w:p>
        </w:tc>
        <w:tc>
          <w:tcPr>
            <w:tcW w:w="1702" w:type="dxa"/>
          </w:tcPr>
          <w:p w14:paraId="04E169AA" w14:textId="77777777" w:rsidR="006476AD" w:rsidRPr="002E6E74" w:rsidRDefault="006476AD" w:rsidP="00175765">
            <w:pPr>
              <w:jc w:val="center"/>
              <w:rPr>
                <w:sz w:val="18"/>
                <w:szCs w:val="20"/>
              </w:rPr>
            </w:pPr>
            <w:r w:rsidRPr="002E6E74">
              <w:rPr>
                <w:sz w:val="18"/>
                <w:szCs w:val="20"/>
              </w:rPr>
              <w:t>–</w:t>
            </w:r>
          </w:p>
        </w:tc>
      </w:tr>
      <w:tr w:rsidR="006476AD" w:rsidRPr="002E6E74" w14:paraId="5353ED0A" w14:textId="77777777" w:rsidTr="00175765">
        <w:tblPrEx>
          <w:tblLook w:val="0000" w:firstRow="0" w:lastRow="0" w:firstColumn="0" w:lastColumn="0" w:noHBand="0" w:noVBand="0"/>
        </w:tblPrEx>
        <w:trPr>
          <w:trHeight w:val="54"/>
        </w:trPr>
        <w:tc>
          <w:tcPr>
            <w:tcW w:w="1691" w:type="dxa"/>
          </w:tcPr>
          <w:p w14:paraId="3961D6A0" w14:textId="77777777" w:rsidR="006476AD" w:rsidRPr="002E6E74" w:rsidRDefault="006476AD" w:rsidP="00175765">
            <w:pPr>
              <w:jc w:val="center"/>
              <w:rPr>
                <w:sz w:val="18"/>
                <w:szCs w:val="20"/>
              </w:rPr>
            </w:pPr>
            <w:r w:rsidRPr="002E6E74">
              <w:rPr>
                <w:sz w:val="18"/>
                <w:szCs w:val="20"/>
              </w:rPr>
              <w:t>78</w:t>
            </w:r>
          </w:p>
        </w:tc>
        <w:tc>
          <w:tcPr>
            <w:tcW w:w="1558" w:type="dxa"/>
          </w:tcPr>
          <w:p w14:paraId="79738393" w14:textId="77777777" w:rsidR="006476AD" w:rsidRPr="002E6E74" w:rsidRDefault="006476AD" w:rsidP="00175765">
            <w:pPr>
              <w:jc w:val="center"/>
              <w:rPr>
                <w:sz w:val="18"/>
                <w:szCs w:val="20"/>
              </w:rPr>
            </w:pPr>
            <w:r w:rsidRPr="002E6E74">
              <w:rPr>
                <w:sz w:val="18"/>
                <w:szCs w:val="20"/>
              </w:rPr>
              <w:t>366307.16</w:t>
            </w:r>
          </w:p>
        </w:tc>
        <w:tc>
          <w:tcPr>
            <w:tcW w:w="1562" w:type="dxa"/>
          </w:tcPr>
          <w:p w14:paraId="5F8B9B3B" w14:textId="77777777" w:rsidR="006476AD" w:rsidRPr="002E6E74" w:rsidRDefault="006476AD" w:rsidP="00175765">
            <w:pPr>
              <w:jc w:val="center"/>
              <w:rPr>
                <w:sz w:val="18"/>
                <w:szCs w:val="20"/>
              </w:rPr>
            </w:pPr>
            <w:r w:rsidRPr="002E6E74">
              <w:rPr>
                <w:sz w:val="18"/>
                <w:szCs w:val="20"/>
              </w:rPr>
              <w:t>2207653.95</w:t>
            </w:r>
          </w:p>
        </w:tc>
        <w:tc>
          <w:tcPr>
            <w:tcW w:w="2278" w:type="dxa"/>
          </w:tcPr>
          <w:p w14:paraId="09CF17F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8D6A63B" w14:textId="77777777" w:rsidR="006476AD" w:rsidRPr="002E6E74" w:rsidRDefault="006476AD" w:rsidP="00175765">
            <w:pPr>
              <w:jc w:val="center"/>
              <w:rPr>
                <w:sz w:val="18"/>
                <w:szCs w:val="20"/>
              </w:rPr>
            </w:pPr>
            <w:r w:rsidRPr="002E6E74">
              <w:rPr>
                <w:sz w:val="18"/>
                <w:szCs w:val="20"/>
              </w:rPr>
              <w:t>5.00</w:t>
            </w:r>
          </w:p>
        </w:tc>
        <w:tc>
          <w:tcPr>
            <w:tcW w:w="1702" w:type="dxa"/>
          </w:tcPr>
          <w:p w14:paraId="0DB4274A" w14:textId="77777777" w:rsidR="006476AD" w:rsidRPr="002E6E74" w:rsidRDefault="006476AD" w:rsidP="00175765">
            <w:pPr>
              <w:jc w:val="center"/>
              <w:rPr>
                <w:sz w:val="18"/>
                <w:szCs w:val="20"/>
              </w:rPr>
            </w:pPr>
            <w:r w:rsidRPr="002E6E74">
              <w:rPr>
                <w:sz w:val="18"/>
                <w:szCs w:val="20"/>
              </w:rPr>
              <w:t>–</w:t>
            </w:r>
          </w:p>
        </w:tc>
      </w:tr>
      <w:tr w:rsidR="006476AD" w:rsidRPr="002E6E74" w14:paraId="76BEB77C" w14:textId="77777777" w:rsidTr="00175765">
        <w:tblPrEx>
          <w:tblLook w:val="0000" w:firstRow="0" w:lastRow="0" w:firstColumn="0" w:lastColumn="0" w:noHBand="0" w:noVBand="0"/>
        </w:tblPrEx>
        <w:trPr>
          <w:trHeight w:val="54"/>
        </w:trPr>
        <w:tc>
          <w:tcPr>
            <w:tcW w:w="1691" w:type="dxa"/>
          </w:tcPr>
          <w:p w14:paraId="55B98A73" w14:textId="77777777" w:rsidR="006476AD" w:rsidRPr="002E6E74" w:rsidRDefault="006476AD" w:rsidP="00175765">
            <w:pPr>
              <w:jc w:val="center"/>
              <w:rPr>
                <w:sz w:val="18"/>
                <w:szCs w:val="20"/>
              </w:rPr>
            </w:pPr>
            <w:r w:rsidRPr="002E6E74">
              <w:rPr>
                <w:sz w:val="18"/>
                <w:szCs w:val="20"/>
              </w:rPr>
              <w:t>79</w:t>
            </w:r>
          </w:p>
        </w:tc>
        <w:tc>
          <w:tcPr>
            <w:tcW w:w="1558" w:type="dxa"/>
          </w:tcPr>
          <w:p w14:paraId="4A01343F" w14:textId="77777777" w:rsidR="006476AD" w:rsidRPr="002E6E74" w:rsidRDefault="006476AD" w:rsidP="00175765">
            <w:pPr>
              <w:jc w:val="center"/>
              <w:rPr>
                <w:sz w:val="18"/>
                <w:szCs w:val="20"/>
              </w:rPr>
            </w:pPr>
            <w:r w:rsidRPr="002E6E74">
              <w:rPr>
                <w:sz w:val="18"/>
                <w:szCs w:val="20"/>
              </w:rPr>
              <w:t>366303.88</w:t>
            </w:r>
          </w:p>
        </w:tc>
        <w:tc>
          <w:tcPr>
            <w:tcW w:w="1562" w:type="dxa"/>
          </w:tcPr>
          <w:p w14:paraId="2B3E1FE4" w14:textId="77777777" w:rsidR="006476AD" w:rsidRPr="002E6E74" w:rsidRDefault="006476AD" w:rsidP="00175765">
            <w:pPr>
              <w:jc w:val="center"/>
              <w:rPr>
                <w:sz w:val="18"/>
                <w:szCs w:val="20"/>
              </w:rPr>
            </w:pPr>
            <w:r w:rsidRPr="002E6E74">
              <w:rPr>
                <w:sz w:val="18"/>
                <w:szCs w:val="20"/>
              </w:rPr>
              <w:t>2207677.94</w:t>
            </w:r>
          </w:p>
        </w:tc>
        <w:tc>
          <w:tcPr>
            <w:tcW w:w="2278" w:type="dxa"/>
          </w:tcPr>
          <w:p w14:paraId="095A40D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76A88F" w14:textId="77777777" w:rsidR="006476AD" w:rsidRPr="002E6E74" w:rsidRDefault="006476AD" w:rsidP="00175765">
            <w:pPr>
              <w:jc w:val="center"/>
              <w:rPr>
                <w:sz w:val="18"/>
                <w:szCs w:val="20"/>
              </w:rPr>
            </w:pPr>
            <w:r w:rsidRPr="002E6E74">
              <w:rPr>
                <w:sz w:val="18"/>
                <w:szCs w:val="20"/>
              </w:rPr>
              <w:t>5.00</w:t>
            </w:r>
          </w:p>
        </w:tc>
        <w:tc>
          <w:tcPr>
            <w:tcW w:w="1702" w:type="dxa"/>
          </w:tcPr>
          <w:p w14:paraId="712D6D15" w14:textId="77777777" w:rsidR="006476AD" w:rsidRPr="002E6E74" w:rsidRDefault="006476AD" w:rsidP="00175765">
            <w:pPr>
              <w:jc w:val="center"/>
              <w:rPr>
                <w:sz w:val="18"/>
                <w:szCs w:val="20"/>
              </w:rPr>
            </w:pPr>
            <w:r w:rsidRPr="002E6E74">
              <w:rPr>
                <w:sz w:val="18"/>
                <w:szCs w:val="20"/>
              </w:rPr>
              <w:t>–</w:t>
            </w:r>
          </w:p>
        </w:tc>
      </w:tr>
      <w:tr w:rsidR="006476AD" w:rsidRPr="002E6E74" w14:paraId="037A204C" w14:textId="77777777" w:rsidTr="00175765">
        <w:tblPrEx>
          <w:tblLook w:val="0000" w:firstRow="0" w:lastRow="0" w:firstColumn="0" w:lastColumn="0" w:noHBand="0" w:noVBand="0"/>
        </w:tblPrEx>
        <w:trPr>
          <w:trHeight w:val="54"/>
        </w:trPr>
        <w:tc>
          <w:tcPr>
            <w:tcW w:w="1691" w:type="dxa"/>
          </w:tcPr>
          <w:p w14:paraId="0D920FCE" w14:textId="77777777" w:rsidR="006476AD" w:rsidRPr="002E6E74" w:rsidRDefault="006476AD" w:rsidP="00175765">
            <w:pPr>
              <w:jc w:val="center"/>
              <w:rPr>
                <w:sz w:val="18"/>
                <w:szCs w:val="20"/>
              </w:rPr>
            </w:pPr>
            <w:r w:rsidRPr="002E6E74">
              <w:rPr>
                <w:sz w:val="18"/>
                <w:szCs w:val="20"/>
              </w:rPr>
              <w:t>80</w:t>
            </w:r>
          </w:p>
        </w:tc>
        <w:tc>
          <w:tcPr>
            <w:tcW w:w="1558" w:type="dxa"/>
          </w:tcPr>
          <w:p w14:paraId="3774F9C6" w14:textId="77777777" w:rsidR="006476AD" w:rsidRPr="002E6E74" w:rsidRDefault="006476AD" w:rsidP="00175765">
            <w:pPr>
              <w:jc w:val="center"/>
              <w:rPr>
                <w:sz w:val="18"/>
                <w:szCs w:val="20"/>
              </w:rPr>
            </w:pPr>
            <w:r w:rsidRPr="002E6E74">
              <w:rPr>
                <w:sz w:val="18"/>
                <w:szCs w:val="20"/>
              </w:rPr>
              <w:t>366306.54</w:t>
            </w:r>
          </w:p>
        </w:tc>
        <w:tc>
          <w:tcPr>
            <w:tcW w:w="1562" w:type="dxa"/>
          </w:tcPr>
          <w:p w14:paraId="1D9EF3A7" w14:textId="77777777" w:rsidR="006476AD" w:rsidRPr="002E6E74" w:rsidRDefault="006476AD" w:rsidP="00175765">
            <w:pPr>
              <w:jc w:val="center"/>
              <w:rPr>
                <w:sz w:val="18"/>
                <w:szCs w:val="20"/>
              </w:rPr>
            </w:pPr>
            <w:r w:rsidRPr="002E6E74">
              <w:rPr>
                <w:sz w:val="18"/>
                <w:szCs w:val="20"/>
              </w:rPr>
              <w:t>2207770.42</w:t>
            </w:r>
          </w:p>
        </w:tc>
        <w:tc>
          <w:tcPr>
            <w:tcW w:w="2278" w:type="dxa"/>
          </w:tcPr>
          <w:p w14:paraId="75F6158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A496EF" w14:textId="77777777" w:rsidR="006476AD" w:rsidRPr="002E6E74" w:rsidRDefault="006476AD" w:rsidP="00175765">
            <w:pPr>
              <w:jc w:val="center"/>
              <w:rPr>
                <w:sz w:val="18"/>
                <w:szCs w:val="20"/>
              </w:rPr>
            </w:pPr>
            <w:r w:rsidRPr="002E6E74">
              <w:rPr>
                <w:sz w:val="18"/>
                <w:szCs w:val="20"/>
              </w:rPr>
              <w:t>5.00</w:t>
            </w:r>
          </w:p>
        </w:tc>
        <w:tc>
          <w:tcPr>
            <w:tcW w:w="1702" w:type="dxa"/>
          </w:tcPr>
          <w:p w14:paraId="513F4656" w14:textId="77777777" w:rsidR="006476AD" w:rsidRPr="002E6E74" w:rsidRDefault="006476AD" w:rsidP="00175765">
            <w:pPr>
              <w:jc w:val="center"/>
              <w:rPr>
                <w:sz w:val="18"/>
                <w:szCs w:val="20"/>
              </w:rPr>
            </w:pPr>
            <w:r w:rsidRPr="002E6E74">
              <w:rPr>
                <w:sz w:val="18"/>
                <w:szCs w:val="20"/>
              </w:rPr>
              <w:t>–</w:t>
            </w:r>
          </w:p>
        </w:tc>
      </w:tr>
      <w:tr w:rsidR="006476AD" w:rsidRPr="002E6E74" w14:paraId="0B90C393" w14:textId="77777777" w:rsidTr="00175765">
        <w:tblPrEx>
          <w:tblLook w:val="0000" w:firstRow="0" w:lastRow="0" w:firstColumn="0" w:lastColumn="0" w:noHBand="0" w:noVBand="0"/>
        </w:tblPrEx>
        <w:trPr>
          <w:trHeight w:val="54"/>
        </w:trPr>
        <w:tc>
          <w:tcPr>
            <w:tcW w:w="1691" w:type="dxa"/>
          </w:tcPr>
          <w:p w14:paraId="7F35A8EC" w14:textId="77777777" w:rsidR="006476AD" w:rsidRPr="002E6E74" w:rsidRDefault="006476AD" w:rsidP="00175765">
            <w:pPr>
              <w:jc w:val="center"/>
              <w:rPr>
                <w:sz w:val="18"/>
                <w:szCs w:val="20"/>
              </w:rPr>
            </w:pPr>
            <w:r w:rsidRPr="002E6E74">
              <w:rPr>
                <w:sz w:val="18"/>
                <w:szCs w:val="20"/>
              </w:rPr>
              <w:t>81</w:t>
            </w:r>
          </w:p>
        </w:tc>
        <w:tc>
          <w:tcPr>
            <w:tcW w:w="1558" w:type="dxa"/>
          </w:tcPr>
          <w:p w14:paraId="489E511B" w14:textId="77777777" w:rsidR="006476AD" w:rsidRPr="002E6E74" w:rsidRDefault="006476AD" w:rsidP="00175765">
            <w:pPr>
              <w:jc w:val="center"/>
              <w:rPr>
                <w:sz w:val="18"/>
                <w:szCs w:val="20"/>
              </w:rPr>
            </w:pPr>
            <w:r w:rsidRPr="002E6E74">
              <w:rPr>
                <w:sz w:val="18"/>
                <w:szCs w:val="20"/>
              </w:rPr>
              <w:t>366304.49</w:t>
            </w:r>
          </w:p>
        </w:tc>
        <w:tc>
          <w:tcPr>
            <w:tcW w:w="1562" w:type="dxa"/>
          </w:tcPr>
          <w:p w14:paraId="7C9A5DE2" w14:textId="77777777" w:rsidR="006476AD" w:rsidRPr="002E6E74" w:rsidRDefault="006476AD" w:rsidP="00175765">
            <w:pPr>
              <w:jc w:val="center"/>
              <w:rPr>
                <w:sz w:val="18"/>
                <w:szCs w:val="20"/>
              </w:rPr>
            </w:pPr>
            <w:r w:rsidRPr="002E6E74">
              <w:rPr>
                <w:sz w:val="18"/>
                <w:szCs w:val="20"/>
              </w:rPr>
              <w:t>2207788.46</w:t>
            </w:r>
          </w:p>
        </w:tc>
        <w:tc>
          <w:tcPr>
            <w:tcW w:w="2278" w:type="dxa"/>
          </w:tcPr>
          <w:p w14:paraId="4910A89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F200AD0" w14:textId="77777777" w:rsidR="006476AD" w:rsidRPr="002E6E74" w:rsidRDefault="006476AD" w:rsidP="00175765">
            <w:pPr>
              <w:jc w:val="center"/>
              <w:rPr>
                <w:sz w:val="18"/>
                <w:szCs w:val="20"/>
              </w:rPr>
            </w:pPr>
            <w:r w:rsidRPr="002E6E74">
              <w:rPr>
                <w:sz w:val="18"/>
                <w:szCs w:val="20"/>
              </w:rPr>
              <w:t>5.00</w:t>
            </w:r>
          </w:p>
        </w:tc>
        <w:tc>
          <w:tcPr>
            <w:tcW w:w="1702" w:type="dxa"/>
          </w:tcPr>
          <w:p w14:paraId="2B4B8742" w14:textId="77777777" w:rsidR="006476AD" w:rsidRPr="002E6E74" w:rsidRDefault="006476AD" w:rsidP="00175765">
            <w:pPr>
              <w:jc w:val="center"/>
              <w:rPr>
                <w:sz w:val="18"/>
                <w:szCs w:val="20"/>
              </w:rPr>
            </w:pPr>
            <w:r w:rsidRPr="002E6E74">
              <w:rPr>
                <w:sz w:val="18"/>
                <w:szCs w:val="20"/>
              </w:rPr>
              <w:t>–</w:t>
            </w:r>
          </w:p>
        </w:tc>
      </w:tr>
      <w:tr w:rsidR="006476AD" w:rsidRPr="002E6E74" w14:paraId="55FFDCEF" w14:textId="77777777" w:rsidTr="00175765">
        <w:tblPrEx>
          <w:tblLook w:val="0000" w:firstRow="0" w:lastRow="0" w:firstColumn="0" w:lastColumn="0" w:noHBand="0" w:noVBand="0"/>
        </w:tblPrEx>
        <w:trPr>
          <w:trHeight w:val="54"/>
        </w:trPr>
        <w:tc>
          <w:tcPr>
            <w:tcW w:w="1691" w:type="dxa"/>
          </w:tcPr>
          <w:p w14:paraId="4BAB94A6" w14:textId="77777777" w:rsidR="006476AD" w:rsidRPr="002E6E74" w:rsidRDefault="006476AD" w:rsidP="00175765">
            <w:pPr>
              <w:jc w:val="center"/>
              <w:rPr>
                <w:sz w:val="18"/>
                <w:szCs w:val="20"/>
              </w:rPr>
            </w:pPr>
            <w:r w:rsidRPr="002E6E74">
              <w:rPr>
                <w:sz w:val="18"/>
                <w:szCs w:val="20"/>
              </w:rPr>
              <w:t>82</w:t>
            </w:r>
          </w:p>
        </w:tc>
        <w:tc>
          <w:tcPr>
            <w:tcW w:w="1558" w:type="dxa"/>
          </w:tcPr>
          <w:p w14:paraId="107291A1" w14:textId="77777777" w:rsidR="006476AD" w:rsidRPr="002E6E74" w:rsidRDefault="006476AD" w:rsidP="00175765">
            <w:pPr>
              <w:jc w:val="center"/>
              <w:rPr>
                <w:sz w:val="18"/>
                <w:szCs w:val="20"/>
              </w:rPr>
            </w:pPr>
            <w:r w:rsidRPr="002E6E74">
              <w:rPr>
                <w:sz w:val="18"/>
                <w:szCs w:val="20"/>
              </w:rPr>
              <w:t>366297.52</w:t>
            </w:r>
          </w:p>
        </w:tc>
        <w:tc>
          <w:tcPr>
            <w:tcW w:w="1562" w:type="dxa"/>
          </w:tcPr>
          <w:p w14:paraId="1649817E" w14:textId="77777777" w:rsidR="006476AD" w:rsidRPr="002E6E74" w:rsidRDefault="006476AD" w:rsidP="00175765">
            <w:pPr>
              <w:jc w:val="center"/>
              <w:rPr>
                <w:sz w:val="18"/>
                <w:szCs w:val="20"/>
              </w:rPr>
            </w:pPr>
            <w:r w:rsidRPr="002E6E74">
              <w:rPr>
                <w:sz w:val="18"/>
                <w:szCs w:val="20"/>
              </w:rPr>
              <w:t>2207807.12</w:t>
            </w:r>
          </w:p>
        </w:tc>
        <w:tc>
          <w:tcPr>
            <w:tcW w:w="2278" w:type="dxa"/>
          </w:tcPr>
          <w:p w14:paraId="1CF9748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F70F0B" w14:textId="77777777" w:rsidR="006476AD" w:rsidRPr="002E6E74" w:rsidRDefault="006476AD" w:rsidP="00175765">
            <w:pPr>
              <w:jc w:val="center"/>
              <w:rPr>
                <w:sz w:val="18"/>
                <w:szCs w:val="20"/>
              </w:rPr>
            </w:pPr>
            <w:r w:rsidRPr="002E6E74">
              <w:rPr>
                <w:sz w:val="18"/>
                <w:szCs w:val="20"/>
              </w:rPr>
              <w:t>5.00</w:t>
            </w:r>
          </w:p>
        </w:tc>
        <w:tc>
          <w:tcPr>
            <w:tcW w:w="1702" w:type="dxa"/>
          </w:tcPr>
          <w:p w14:paraId="2908E9D8" w14:textId="77777777" w:rsidR="006476AD" w:rsidRPr="002E6E74" w:rsidRDefault="006476AD" w:rsidP="00175765">
            <w:pPr>
              <w:jc w:val="center"/>
              <w:rPr>
                <w:sz w:val="18"/>
                <w:szCs w:val="20"/>
              </w:rPr>
            </w:pPr>
            <w:r w:rsidRPr="002E6E74">
              <w:rPr>
                <w:sz w:val="18"/>
                <w:szCs w:val="20"/>
              </w:rPr>
              <w:t>–</w:t>
            </w:r>
          </w:p>
        </w:tc>
      </w:tr>
      <w:tr w:rsidR="006476AD" w:rsidRPr="002E6E74" w14:paraId="10F72935" w14:textId="77777777" w:rsidTr="00175765">
        <w:tblPrEx>
          <w:tblLook w:val="0000" w:firstRow="0" w:lastRow="0" w:firstColumn="0" w:lastColumn="0" w:noHBand="0" w:noVBand="0"/>
        </w:tblPrEx>
        <w:trPr>
          <w:trHeight w:val="54"/>
        </w:trPr>
        <w:tc>
          <w:tcPr>
            <w:tcW w:w="1691" w:type="dxa"/>
          </w:tcPr>
          <w:p w14:paraId="53CB9204" w14:textId="77777777" w:rsidR="006476AD" w:rsidRPr="002E6E74" w:rsidRDefault="006476AD" w:rsidP="00175765">
            <w:pPr>
              <w:jc w:val="center"/>
              <w:rPr>
                <w:sz w:val="18"/>
                <w:szCs w:val="20"/>
              </w:rPr>
            </w:pPr>
            <w:r w:rsidRPr="002E6E74">
              <w:rPr>
                <w:sz w:val="18"/>
                <w:szCs w:val="20"/>
              </w:rPr>
              <w:t>83</w:t>
            </w:r>
          </w:p>
        </w:tc>
        <w:tc>
          <w:tcPr>
            <w:tcW w:w="1558" w:type="dxa"/>
          </w:tcPr>
          <w:p w14:paraId="43AD9173" w14:textId="77777777" w:rsidR="006476AD" w:rsidRPr="002E6E74" w:rsidRDefault="006476AD" w:rsidP="00175765">
            <w:pPr>
              <w:jc w:val="center"/>
              <w:rPr>
                <w:sz w:val="18"/>
                <w:szCs w:val="20"/>
              </w:rPr>
            </w:pPr>
            <w:r w:rsidRPr="002E6E74">
              <w:rPr>
                <w:sz w:val="18"/>
                <w:szCs w:val="20"/>
              </w:rPr>
              <w:t>366261.64</w:t>
            </w:r>
          </w:p>
        </w:tc>
        <w:tc>
          <w:tcPr>
            <w:tcW w:w="1562" w:type="dxa"/>
          </w:tcPr>
          <w:p w14:paraId="74B1B520" w14:textId="77777777" w:rsidR="006476AD" w:rsidRPr="002E6E74" w:rsidRDefault="006476AD" w:rsidP="00175765">
            <w:pPr>
              <w:jc w:val="center"/>
              <w:rPr>
                <w:sz w:val="18"/>
                <w:szCs w:val="20"/>
              </w:rPr>
            </w:pPr>
            <w:r w:rsidRPr="002E6E74">
              <w:rPr>
                <w:sz w:val="18"/>
                <w:szCs w:val="20"/>
              </w:rPr>
              <w:t>2207891.19</w:t>
            </w:r>
          </w:p>
        </w:tc>
        <w:tc>
          <w:tcPr>
            <w:tcW w:w="2278" w:type="dxa"/>
          </w:tcPr>
          <w:p w14:paraId="607E90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2748CC2" w14:textId="77777777" w:rsidR="006476AD" w:rsidRPr="002E6E74" w:rsidRDefault="006476AD" w:rsidP="00175765">
            <w:pPr>
              <w:jc w:val="center"/>
              <w:rPr>
                <w:sz w:val="18"/>
                <w:szCs w:val="20"/>
              </w:rPr>
            </w:pPr>
            <w:r w:rsidRPr="002E6E74">
              <w:rPr>
                <w:sz w:val="18"/>
                <w:szCs w:val="20"/>
              </w:rPr>
              <w:t>5.00</w:t>
            </w:r>
          </w:p>
        </w:tc>
        <w:tc>
          <w:tcPr>
            <w:tcW w:w="1702" w:type="dxa"/>
          </w:tcPr>
          <w:p w14:paraId="7C48D3ED" w14:textId="77777777" w:rsidR="006476AD" w:rsidRPr="002E6E74" w:rsidRDefault="006476AD" w:rsidP="00175765">
            <w:pPr>
              <w:jc w:val="center"/>
              <w:rPr>
                <w:sz w:val="18"/>
                <w:szCs w:val="20"/>
              </w:rPr>
            </w:pPr>
            <w:r w:rsidRPr="002E6E74">
              <w:rPr>
                <w:sz w:val="18"/>
                <w:szCs w:val="20"/>
              </w:rPr>
              <w:t>–</w:t>
            </w:r>
          </w:p>
        </w:tc>
      </w:tr>
      <w:tr w:rsidR="006476AD" w:rsidRPr="002E6E74" w14:paraId="52B5E2A3" w14:textId="77777777" w:rsidTr="00175765">
        <w:tblPrEx>
          <w:tblLook w:val="0000" w:firstRow="0" w:lastRow="0" w:firstColumn="0" w:lastColumn="0" w:noHBand="0" w:noVBand="0"/>
        </w:tblPrEx>
        <w:trPr>
          <w:trHeight w:val="54"/>
        </w:trPr>
        <w:tc>
          <w:tcPr>
            <w:tcW w:w="1691" w:type="dxa"/>
          </w:tcPr>
          <w:p w14:paraId="74F47E56" w14:textId="77777777" w:rsidR="006476AD" w:rsidRPr="002E6E74" w:rsidRDefault="006476AD" w:rsidP="00175765">
            <w:pPr>
              <w:jc w:val="center"/>
              <w:rPr>
                <w:sz w:val="18"/>
                <w:szCs w:val="20"/>
              </w:rPr>
            </w:pPr>
            <w:r w:rsidRPr="002E6E74">
              <w:rPr>
                <w:sz w:val="18"/>
                <w:szCs w:val="20"/>
              </w:rPr>
              <w:t>84</w:t>
            </w:r>
          </w:p>
        </w:tc>
        <w:tc>
          <w:tcPr>
            <w:tcW w:w="1558" w:type="dxa"/>
          </w:tcPr>
          <w:p w14:paraId="629FB043" w14:textId="77777777" w:rsidR="006476AD" w:rsidRPr="002E6E74" w:rsidRDefault="006476AD" w:rsidP="00175765">
            <w:pPr>
              <w:jc w:val="center"/>
              <w:rPr>
                <w:sz w:val="18"/>
                <w:szCs w:val="20"/>
              </w:rPr>
            </w:pPr>
            <w:r w:rsidRPr="002E6E74">
              <w:rPr>
                <w:sz w:val="18"/>
                <w:szCs w:val="20"/>
              </w:rPr>
              <w:t>366253.03</w:t>
            </w:r>
          </w:p>
        </w:tc>
        <w:tc>
          <w:tcPr>
            <w:tcW w:w="1562" w:type="dxa"/>
          </w:tcPr>
          <w:p w14:paraId="2339E078" w14:textId="77777777" w:rsidR="006476AD" w:rsidRPr="002E6E74" w:rsidRDefault="006476AD" w:rsidP="00175765">
            <w:pPr>
              <w:jc w:val="center"/>
              <w:rPr>
                <w:sz w:val="18"/>
                <w:szCs w:val="20"/>
              </w:rPr>
            </w:pPr>
            <w:r w:rsidRPr="002E6E74">
              <w:rPr>
                <w:sz w:val="18"/>
                <w:szCs w:val="20"/>
              </w:rPr>
              <w:t>2207905.96</w:t>
            </w:r>
          </w:p>
        </w:tc>
        <w:tc>
          <w:tcPr>
            <w:tcW w:w="2278" w:type="dxa"/>
          </w:tcPr>
          <w:p w14:paraId="7E65252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94FF110" w14:textId="77777777" w:rsidR="006476AD" w:rsidRPr="002E6E74" w:rsidRDefault="006476AD" w:rsidP="00175765">
            <w:pPr>
              <w:jc w:val="center"/>
              <w:rPr>
                <w:sz w:val="18"/>
                <w:szCs w:val="20"/>
              </w:rPr>
            </w:pPr>
            <w:r w:rsidRPr="002E6E74">
              <w:rPr>
                <w:sz w:val="18"/>
                <w:szCs w:val="20"/>
              </w:rPr>
              <w:t>5.00</w:t>
            </w:r>
          </w:p>
        </w:tc>
        <w:tc>
          <w:tcPr>
            <w:tcW w:w="1702" w:type="dxa"/>
          </w:tcPr>
          <w:p w14:paraId="5ADFB1D3" w14:textId="77777777" w:rsidR="006476AD" w:rsidRPr="002E6E74" w:rsidRDefault="006476AD" w:rsidP="00175765">
            <w:pPr>
              <w:jc w:val="center"/>
              <w:rPr>
                <w:sz w:val="18"/>
                <w:szCs w:val="20"/>
              </w:rPr>
            </w:pPr>
            <w:r w:rsidRPr="002E6E74">
              <w:rPr>
                <w:sz w:val="18"/>
                <w:szCs w:val="20"/>
              </w:rPr>
              <w:t>–</w:t>
            </w:r>
          </w:p>
        </w:tc>
      </w:tr>
      <w:tr w:rsidR="006476AD" w:rsidRPr="002E6E74" w14:paraId="369D05D4" w14:textId="77777777" w:rsidTr="00175765">
        <w:tblPrEx>
          <w:tblLook w:val="0000" w:firstRow="0" w:lastRow="0" w:firstColumn="0" w:lastColumn="0" w:noHBand="0" w:noVBand="0"/>
        </w:tblPrEx>
        <w:trPr>
          <w:trHeight w:val="54"/>
        </w:trPr>
        <w:tc>
          <w:tcPr>
            <w:tcW w:w="1691" w:type="dxa"/>
          </w:tcPr>
          <w:p w14:paraId="26C47224" w14:textId="77777777" w:rsidR="006476AD" w:rsidRPr="002E6E74" w:rsidRDefault="006476AD" w:rsidP="00175765">
            <w:pPr>
              <w:jc w:val="center"/>
              <w:rPr>
                <w:sz w:val="18"/>
                <w:szCs w:val="20"/>
              </w:rPr>
            </w:pPr>
            <w:r w:rsidRPr="002E6E74">
              <w:rPr>
                <w:sz w:val="18"/>
                <w:szCs w:val="20"/>
              </w:rPr>
              <w:t>85</w:t>
            </w:r>
          </w:p>
        </w:tc>
        <w:tc>
          <w:tcPr>
            <w:tcW w:w="1558" w:type="dxa"/>
          </w:tcPr>
          <w:p w14:paraId="595B8A45" w14:textId="77777777" w:rsidR="006476AD" w:rsidRPr="002E6E74" w:rsidRDefault="006476AD" w:rsidP="00175765">
            <w:pPr>
              <w:jc w:val="center"/>
              <w:rPr>
                <w:sz w:val="18"/>
                <w:szCs w:val="20"/>
              </w:rPr>
            </w:pPr>
            <w:r w:rsidRPr="002E6E74">
              <w:rPr>
                <w:sz w:val="18"/>
                <w:szCs w:val="20"/>
              </w:rPr>
              <w:t>366241.95</w:t>
            </w:r>
          </w:p>
        </w:tc>
        <w:tc>
          <w:tcPr>
            <w:tcW w:w="1562" w:type="dxa"/>
          </w:tcPr>
          <w:p w14:paraId="27D465F0" w14:textId="77777777" w:rsidR="006476AD" w:rsidRPr="002E6E74" w:rsidRDefault="006476AD" w:rsidP="00175765">
            <w:pPr>
              <w:jc w:val="center"/>
              <w:rPr>
                <w:sz w:val="18"/>
                <w:szCs w:val="20"/>
              </w:rPr>
            </w:pPr>
            <w:r w:rsidRPr="002E6E74">
              <w:rPr>
                <w:sz w:val="18"/>
                <w:szCs w:val="20"/>
              </w:rPr>
              <w:t>2207917.44</w:t>
            </w:r>
          </w:p>
        </w:tc>
        <w:tc>
          <w:tcPr>
            <w:tcW w:w="2278" w:type="dxa"/>
          </w:tcPr>
          <w:p w14:paraId="1A577F1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B3FD43" w14:textId="77777777" w:rsidR="006476AD" w:rsidRPr="002E6E74" w:rsidRDefault="006476AD" w:rsidP="00175765">
            <w:pPr>
              <w:jc w:val="center"/>
              <w:rPr>
                <w:sz w:val="18"/>
                <w:szCs w:val="20"/>
              </w:rPr>
            </w:pPr>
            <w:r w:rsidRPr="002E6E74">
              <w:rPr>
                <w:sz w:val="18"/>
                <w:szCs w:val="20"/>
              </w:rPr>
              <w:t>5.00</w:t>
            </w:r>
          </w:p>
        </w:tc>
        <w:tc>
          <w:tcPr>
            <w:tcW w:w="1702" w:type="dxa"/>
          </w:tcPr>
          <w:p w14:paraId="7907ADA2" w14:textId="77777777" w:rsidR="006476AD" w:rsidRPr="002E6E74" w:rsidRDefault="006476AD" w:rsidP="00175765">
            <w:pPr>
              <w:jc w:val="center"/>
              <w:rPr>
                <w:sz w:val="18"/>
                <w:szCs w:val="20"/>
              </w:rPr>
            </w:pPr>
            <w:r w:rsidRPr="002E6E74">
              <w:rPr>
                <w:sz w:val="18"/>
                <w:szCs w:val="20"/>
              </w:rPr>
              <w:t>–</w:t>
            </w:r>
          </w:p>
        </w:tc>
      </w:tr>
      <w:tr w:rsidR="006476AD" w:rsidRPr="002E6E74" w14:paraId="725E759F" w14:textId="77777777" w:rsidTr="00175765">
        <w:tblPrEx>
          <w:tblLook w:val="0000" w:firstRow="0" w:lastRow="0" w:firstColumn="0" w:lastColumn="0" w:noHBand="0" w:noVBand="0"/>
        </w:tblPrEx>
        <w:trPr>
          <w:trHeight w:val="54"/>
        </w:trPr>
        <w:tc>
          <w:tcPr>
            <w:tcW w:w="1691" w:type="dxa"/>
          </w:tcPr>
          <w:p w14:paraId="40F57819" w14:textId="77777777" w:rsidR="006476AD" w:rsidRPr="002E6E74" w:rsidRDefault="006476AD" w:rsidP="00175765">
            <w:pPr>
              <w:jc w:val="center"/>
              <w:rPr>
                <w:sz w:val="18"/>
                <w:szCs w:val="20"/>
              </w:rPr>
            </w:pPr>
            <w:r w:rsidRPr="002E6E74">
              <w:rPr>
                <w:sz w:val="18"/>
                <w:szCs w:val="20"/>
              </w:rPr>
              <w:t>86</w:t>
            </w:r>
          </w:p>
        </w:tc>
        <w:tc>
          <w:tcPr>
            <w:tcW w:w="1558" w:type="dxa"/>
          </w:tcPr>
          <w:p w14:paraId="240D2802" w14:textId="77777777" w:rsidR="006476AD" w:rsidRPr="002E6E74" w:rsidRDefault="006476AD" w:rsidP="00175765">
            <w:pPr>
              <w:jc w:val="center"/>
              <w:rPr>
                <w:sz w:val="18"/>
                <w:szCs w:val="20"/>
              </w:rPr>
            </w:pPr>
            <w:r w:rsidRPr="002E6E74">
              <w:rPr>
                <w:sz w:val="18"/>
                <w:szCs w:val="20"/>
              </w:rPr>
              <w:t>366239.70</w:t>
            </w:r>
          </w:p>
        </w:tc>
        <w:tc>
          <w:tcPr>
            <w:tcW w:w="1562" w:type="dxa"/>
          </w:tcPr>
          <w:p w14:paraId="27C48ECC" w14:textId="77777777" w:rsidR="006476AD" w:rsidRPr="002E6E74" w:rsidRDefault="006476AD" w:rsidP="00175765">
            <w:pPr>
              <w:jc w:val="center"/>
              <w:rPr>
                <w:sz w:val="18"/>
                <w:szCs w:val="20"/>
              </w:rPr>
            </w:pPr>
            <w:r w:rsidRPr="002E6E74">
              <w:rPr>
                <w:sz w:val="18"/>
                <w:szCs w:val="20"/>
              </w:rPr>
              <w:t>2207932.41</w:t>
            </w:r>
          </w:p>
        </w:tc>
        <w:tc>
          <w:tcPr>
            <w:tcW w:w="2278" w:type="dxa"/>
          </w:tcPr>
          <w:p w14:paraId="3AA6F92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B24815" w14:textId="77777777" w:rsidR="006476AD" w:rsidRPr="002E6E74" w:rsidRDefault="006476AD" w:rsidP="00175765">
            <w:pPr>
              <w:jc w:val="center"/>
              <w:rPr>
                <w:sz w:val="18"/>
                <w:szCs w:val="20"/>
              </w:rPr>
            </w:pPr>
            <w:r w:rsidRPr="002E6E74">
              <w:rPr>
                <w:sz w:val="18"/>
                <w:szCs w:val="20"/>
              </w:rPr>
              <w:t>5.00</w:t>
            </w:r>
          </w:p>
        </w:tc>
        <w:tc>
          <w:tcPr>
            <w:tcW w:w="1702" w:type="dxa"/>
          </w:tcPr>
          <w:p w14:paraId="7C841675" w14:textId="77777777" w:rsidR="006476AD" w:rsidRPr="002E6E74" w:rsidRDefault="006476AD" w:rsidP="00175765">
            <w:pPr>
              <w:jc w:val="center"/>
              <w:rPr>
                <w:sz w:val="18"/>
                <w:szCs w:val="20"/>
              </w:rPr>
            </w:pPr>
            <w:r w:rsidRPr="002E6E74">
              <w:rPr>
                <w:sz w:val="18"/>
                <w:szCs w:val="20"/>
              </w:rPr>
              <w:t>–</w:t>
            </w:r>
          </w:p>
        </w:tc>
      </w:tr>
      <w:tr w:rsidR="006476AD" w:rsidRPr="002E6E74" w14:paraId="168E7FBE" w14:textId="77777777" w:rsidTr="00175765">
        <w:tblPrEx>
          <w:tblLook w:val="0000" w:firstRow="0" w:lastRow="0" w:firstColumn="0" w:lastColumn="0" w:noHBand="0" w:noVBand="0"/>
        </w:tblPrEx>
        <w:trPr>
          <w:trHeight w:val="54"/>
        </w:trPr>
        <w:tc>
          <w:tcPr>
            <w:tcW w:w="1691" w:type="dxa"/>
          </w:tcPr>
          <w:p w14:paraId="2CD33CFD" w14:textId="77777777" w:rsidR="006476AD" w:rsidRPr="002E6E74" w:rsidRDefault="006476AD" w:rsidP="00175765">
            <w:pPr>
              <w:jc w:val="center"/>
              <w:rPr>
                <w:sz w:val="18"/>
                <w:szCs w:val="20"/>
              </w:rPr>
            </w:pPr>
            <w:r w:rsidRPr="002E6E74">
              <w:rPr>
                <w:sz w:val="18"/>
                <w:szCs w:val="20"/>
              </w:rPr>
              <w:t>87</w:t>
            </w:r>
          </w:p>
        </w:tc>
        <w:tc>
          <w:tcPr>
            <w:tcW w:w="1558" w:type="dxa"/>
          </w:tcPr>
          <w:p w14:paraId="3ED782DD" w14:textId="77777777" w:rsidR="006476AD" w:rsidRPr="002E6E74" w:rsidRDefault="006476AD" w:rsidP="00175765">
            <w:pPr>
              <w:jc w:val="center"/>
              <w:rPr>
                <w:sz w:val="18"/>
                <w:szCs w:val="20"/>
              </w:rPr>
            </w:pPr>
            <w:r w:rsidRPr="002E6E74">
              <w:rPr>
                <w:sz w:val="18"/>
                <w:szCs w:val="20"/>
              </w:rPr>
              <w:t>366242.90</w:t>
            </w:r>
          </w:p>
        </w:tc>
        <w:tc>
          <w:tcPr>
            <w:tcW w:w="1562" w:type="dxa"/>
          </w:tcPr>
          <w:p w14:paraId="6CC420AA" w14:textId="77777777" w:rsidR="006476AD" w:rsidRPr="002E6E74" w:rsidRDefault="006476AD" w:rsidP="00175765">
            <w:pPr>
              <w:jc w:val="center"/>
              <w:rPr>
                <w:sz w:val="18"/>
                <w:szCs w:val="20"/>
              </w:rPr>
            </w:pPr>
            <w:r w:rsidRPr="002E6E74">
              <w:rPr>
                <w:sz w:val="18"/>
                <w:szCs w:val="20"/>
              </w:rPr>
              <w:t>2207942.67</w:t>
            </w:r>
          </w:p>
        </w:tc>
        <w:tc>
          <w:tcPr>
            <w:tcW w:w="2278" w:type="dxa"/>
          </w:tcPr>
          <w:p w14:paraId="3B26056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AB278D" w14:textId="77777777" w:rsidR="006476AD" w:rsidRPr="002E6E74" w:rsidRDefault="006476AD" w:rsidP="00175765">
            <w:pPr>
              <w:jc w:val="center"/>
              <w:rPr>
                <w:sz w:val="18"/>
                <w:szCs w:val="20"/>
              </w:rPr>
            </w:pPr>
            <w:r w:rsidRPr="002E6E74">
              <w:rPr>
                <w:sz w:val="18"/>
                <w:szCs w:val="20"/>
              </w:rPr>
              <w:t>2.50</w:t>
            </w:r>
          </w:p>
        </w:tc>
        <w:tc>
          <w:tcPr>
            <w:tcW w:w="1702" w:type="dxa"/>
          </w:tcPr>
          <w:p w14:paraId="0D1916DB" w14:textId="77777777" w:rsidR="006476AD" w:rsidRPr="002E6E74" w:rsidRDefault="006476AD" w:rsidP="00175765">
            <w:pPr>
              <w:jc w:val="center"/>
              <w:rPr>
                <w:sz w:val="18"/>
                <w:szCs w:val="20"/>
              </w:rPr>
            </w:pPr>
            <w:r w:rsidRPr="002E6E74">
              <w:rPr>
                <w:sz w:val="18"/>
                <w:szCs w:val="20"/>
              </w:rPr>
              <w:t>–</w:t>
            </w:r>
          </w:p>
        </w:tc>
      </w:tr>
      <w:tr w:rsidR="006476AD" w:rsidRPr="002E6E74" w14:paraId="4382B2C4" w14:textId="77777777" w:rsidTr="00175765">
        <w:tblPrEx>
          <w:tblLook w:val="0000" w:firstRow="0" w:lastRow="0" w:firstColumn="0" w:lastColumn="0" w:noHBand="0" w:noVBand="0"/>
        </w:tblPrEx>
        <w:trPr>
          <w:trHeight w:val="54"/>
        </w:trPr>
        <w:tc>
          <w:tcPr>
            <w:tcW w:w="1691" w:type="dxa"/>
          </w:tcPr>
          <w:p w14:paraId="73C747A1" w14:textId="77777777" w:rsidR="006476AD" w:rsidRPr="002E6E74" w:rsidRDefault="006476AD" w:rsidP="00175765">
            <w:pPr>
              <w:jc w:val="center"/>
              <w:rPr>
                <w:sz w:val="18"/>
                <w:szCs w:val="20"/>
              </w:rPr>
            </w:pPr>
            <w:r w:rsidRPr="002E6E74">
              <w:rPr>
                <w:sz w:val="18"/>
                <w:szCs w:val="20"/>
              </w:rPr>
              <w:t>88</w:t>
            </w:r>
          </w:p>
        </w:tc>
        <w:tc>
          <w:tcPr>
            <w:tcW w:w="1558" w:type="dxa"/>
          </w:tcPr>
          <w:p w14:paraId="3F13E0C0" w14:textId="77777777" w:rsidR="006476AD" w:rsidRPr="002E6E74" w:rsidRDefault="006476AD" w:rsidP="00175765">
            <w:pPr>
              <w:jc w:val="center"/>
              <w:rPr>
                <w:sz w:val="18"/>
                <w:szCs w:val="20"/>
              </w:rPr>
            </w:pPr>
            <w:r w:rsidRPr="002E6E74">
              <w:rPr>
                <w:sz w:val="18"/>
                <w:szCs w:val="20"/>
              </w:rPr>
              <w:t>366262.53</w:t>
            </w:r>
          </w:p>
        </w:tc>
        <w:tc>
          <w:tcPr>
            <w:tcW w:w="1562" w:type="dxa"/>
          </w:tcPr>
          <w:p w14:paraId="78A209ED" w14:textId="77777777" w:rsidR="006476AD" w:rsidRPr="002E6E74" w:rsidRDefault="006476AD" w:rsidP="00175765">
            <w:pPr>
              <w:jc w:val="center"/>
              <w:rPr>
                <w:sz w:val="18"/>
                <w:szCs w:val="20"/>
              </w:rPr>
            </w:pPr>
            <w:r w:rsidRPr="002E6E74">
              <w:rPr>
                <w:sz w:val="18"/>
                <w:szCs w:val="20"/>
              </w:rPr>
              <w:t>2207998.45</w:t>
            </w:r>
          </w:p>
        </w:tc>
        <w:tc>
          <w:tcPr>
            <w:tcW w:w="2278" w:type="dxa"/>
          </w:tcPr>
          <w:p w14:paraId="7B63C3A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D56CA58" w14:textId="77777777" w:rsidR="006476AD" w:rsidRPr="002E6E74" w:rsidRDefault="006476AD" w:rsidP="00175765">
            <w:pPr>
              <w:jc w:val="center"/>
              <w:rPr>
                <w:sz w:val="18"/>
                <w:szCs w:val="20"/>
              </w:rPr>
            </w:pPr>
            <w:r w:rsidRPr="002E6E74">
              <w:rPr>
                <w:sz w:val="18"/>
                <w:szCs w:val="20"/>
              </w:rPr>
              <w:t>2.50</w:t>
            </w:r>
          </w:p>
        </w:tc>
        <w:tc>
          <w:tcPr>
            <w:tcW w:w="1702" w:type="dxa"/>
          </w:tcPr>
          <w:p w14:paraId="459D6D9B" w14:textId="77777777" w:rsidR="006476AD" w:rsidRPr="002E6E74" w:rsidRDefault="006476AD" w:rsidP="00175765">
            <w:pPr>
              <w:jc w:val="center"/>
              <w:rPr>
                <w:sz w:val="18"/>
                <w:szCs w:val="20"/>
              </w:rPr>
            </w:pPr>
            <w:r w:rsidRPr="002E6E74">
              <w:rPr>
                <w:sz w:val="18"/>
                <w:szCs w:val="20"/>
              </w:rPr>
              <w:t>–</w:t>
            </w:r>
          </w:p>
        </w:tc>
      </w:tr>
      <w:tr w:rsidR="006476AD" w:rsidRPr="002E6E74" w14:paraId="5DAEC4C1" w14:textId="77777777" w:rsidTr="00175765">
        <w:tblPrEx>
          <w:tblLook w:val="0000" w:firstRow="0" w:lastRow="0" w:firstColumn="0" w:lastColumn="0" w:noHBand="0" w:noVBand="0"/>
        </w:tblPrEx>
        <w:trPr>
          <w:trHeight w:val="54"/>
        </w:trPr>
        <w:tc>
          <w:tcPr>
            <w:tcW w:w="1691" w:type="dxa"/>
          </w:tcPr>
          <w:p w14:paraId="0810F2C8" w14:textId="77777777" w:rsidR="006476AD" w:rsidRPr="002E6E74" w:rsidRDefault="006476AD" w:rsidP="00175765">
            <w:pPr>
              <w:jc w:val="center"/>
              <w:rPr>
                <w:sz w:val="18"/>
                <w:szCs w:val="20"/>
              </w:rPr>
            </w:pPr>
            <w:r w:rsidRPr="002E6E74">
              <w:rPr>
                <w:sz w:val="18"/>
                <w:szCs w:val="20"/>
              </w:rPr>
              <w:t>89</w:t>
            </w:r>
          </w:p>
        </w:tc>
        <w:tc>
          <w:tcPr>
            <w:tcW w:w="1558" w:type="dxa"/>
          </w:tcPr>
          <w:p w14:paraId="0D3E9383" w14:textId="77777777" w:rsidR="006476AD" w:rsidRPr="002E6E74" w:rsidRDefault="006476AD" w:rsidP="00175765">
            <w:pPr>
              <w:jc w:val="center"/>
              <w:rPr>
                <w:sz w:val="18"/>
                <w:szCs w:val="20"/>
              </w:rPr>
            </w:pPr>
            <w:r w:rsidRPr="002E6E74">
              <w:rPr>
                <w:sz w:val="18"/>
                <w:szCs w:val="20"/>
              </w:rPr>
              <w:t>366269.57</w:t>
            </w:r>
          </w:p>
        </w:tc>
        <w:tc>
          <w:tcPr>
            <w:tcW w:w="1562" w:type="dxa"/>
          </w:tcPr>
          <w:p w14:paraId="34ADCC8D" w14:textId="77777777" w:rsidR="006476AD" w:rsidRPr="002E6E74" w:rsidRDefault="006476AD" w:rsidP="00175765">
            <w:pPr>
              <w:jc w:val="center"/>
              <w:rPr>
                <w:sz w:val="18"/>
                <w:szCs w:val="20"/>
              </w:rPr>
            </w:pPr>
            <w:r w:rsidRPr="002E6E74">
              <w:rPr>
                <w:sz w:val="18"/>
                <w:szCs w:val="20"/>
              </w:rPr>
              <w:t>2208030.58</w:t>
            </w:r>
          </w:p>
        </w:tc>
        <w:tc>
          <w:tcPr>
            <w:tcW w:w="2278" w:type="dxa"/>
          </w:tcPr>
          <w:p w14:paraId="0A8D0D6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47C32A" w14:textId="77777777" w:rsidR="006476AD" w:rsidRPr="002E6E74" w:rsidRDefault="006476AD" w:rsidP="00175765">
            <w:pPr>
              <w:jc w:val="center"/>
              <w:rPr>
                <w:sz w:val="18"/>
                <w:szCs w:val="20"/>
              </w:rPr>
            </w:pPr>
            <w:r w:rsidRPr="002E6E74">
              <w:rPr>
                <w:sz w:val="18"/>
                <w:szCs w:val="20"/>
              </w:rPr>
              <w:t>2.50</w:t>
            </w:r>
          </w:p>
        </w:tc>
        <w:tc>
          <w:tcPr>
            <w:tcW w:w="1702" w:type="dxa"/>
          </w:tcPr>
          <w:p w14:paraId="3C171C8B" w14:textId="77777777" w:rsidR="006476AD" w:rsidRPr="002E6E74" w:rsidRDefault="006476AD" w:rsidP="00175765">
            <w:pPr>
              <w:jc w:val="center"/>
              <w:rPr>
                <w:sz w:val="18"/>
                <w:szCs w:val="20"/>
              </w:rPr>
            </w:pPr>
            <w:r w:rsidRPr="002E6E74">
              <w:rPr>
                <w:sz w:val="18"/>
                <w:szCs w:val="20"/>
              </w:rPr>
              <w:t>–</w:t>
            </w:r>
          </w:p>
        </w:tc>
      </w:tr>
      <w:tr w:rsidR="006476AD" w:rsidRPr="002E6E74" w14:paraId="250CB464" w14:textId="77777777" w:rsidTr="00175765">
        <w:tblPrEx>
          <w:tblLook w:val="0000" w:firstRow="0" w:lastRow="0" w:firstColumn="0" w:lastColumn="0" w:noHBand="0" w:noVBand="0"/>
        </w:tblPrEx>
        <w:trPr>
          <w:trHeight w:val="54"/>
        </w:trPr>
        <w:tc>
          <w:tcPr>
            <w:tcW w:w="1691" w:type="dxa"/>
          </w:tcPr>
          <w:p w14:paraId="14BF0C2A" w14:textId="77777777" w:rsidR="006476AD" w:rsidRPr="002E6E74" w:rsidRDefault="006476AD" w:rsidP="00175765">
            <w:pPr>
              <w:jc w:val="center"/>
              <w:rPr>
                <w:sz w:val="18"/>
                <w:szCs w:val="20"/>
              </w:rPr>
            </w:pPr>
            <w:r w:rsidRPr="002E6E74">
              <w:rPr>
                <w:sz w:val="18"/>
                <w:szCs w:val="20"/>
              </w:rPr>
              <w:t>90</w:t>
            </w:r>
          </w:p>
        </w:tc>
        <w:tc>
          <w:tcPr>
            <w:tcW w:w="1558" w:type="dxa"/>
          </w:tcPr>
          <w:p w14:paraId="004257E4" w14:textId="77777777" w:rsidR="006476AD" w:rsidRPr="002E6E74" w:rsidRDefault="006476AD" w:rsidP="00175765">
            <w:pPr>
              <w:jc w:val="center"/>
              <w:rPr>
                <w:sz w:val="18"/>
                <w:szCs w:val="20"/>
              </w:rPr>
            </w:pPr>
            <w:r w:rsidRPr="002E6E74">
              <w:rPr>
                <w:sz w:val="18"/>
                <w:szCs w:val="20"/>
              </w:rPr>
              <w:t>366293.92</w:t>
            </w:r>
          </w:p>
        </w:tc>
        <w:tc>
          <w:tcPr>
            <w:tcW w:w="1562" w:type="dxa"/>
          </w:tcPr>
          <w:p w14:paraId="0C3274E3" w14:textId="77777777" w:rsidR="006476AD" w:rsidRPr="002E6E74" w:rsidRDefault="006476AD" w:rsidP="00175765">
            <w:pPr>
              <w:jc w:val="center"/>
              <w:rPr>
                <w:sz w:val="18"/>
                <w:szCs w:val="20"/>
              </w:rPr>
            </w:pPr>
            <w:r w:rsidRPr="002E6E74">
              <w:rPr>
                <w:sz w:val="18"/>
                <w:szCs w:val="20"/>
              </w:rPr>
              <w:t>2208063.70</w:t>
            </w:r>
          </w:p>
        </w:tc>
        <w:tc>
          <w:tcPr>
            <w:tcW w:w="2278" w:type="dxa"/>
          </w:tcPr>
          <w:p w14:paraId="06BADEA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FC07F2" w14:textId="77777777" w:rsidR="006476AD" w:rsidRPr="002E6E74" w:rsidRDefault="006476AD" w:rsidP="00175765">
            <w:pPr>
              <w:jc w:val="center"/>
              <w:rPr>
                <w:sz w:val="18"/>
                <w:szCs w:val="20"/>
              </w:rPr>
            </w:pPr>
            <w:r w:rsidRPr="002E6E74">
              <w:rPr>
                <w:sz w:val="18"/>
                <w:szCs w:val="20"/>
              </w:rPr>
              <w:t>2.50</w:t>
            </w:r>
          </w:p>
        </w:tc>
        <w:tc>
          <w:tcPr>
            <w:tcW w:w="1702" w:type="dxa"/>
          </w:tcPr>
          <w:p w14:paraId="64C99958" w14:textId="77777777" w:rsidR="006476AD" w:rsidRPr="002E6E74" w:rsidRDefault="006476AD" w:rsidP="00175765">
            <w:pPr>
              <w:jc w:val="center"/>
              <w:rPr>
                <w:sz w:val="18"/>
                <w:szCs w:val="20"/>
              </w:rPr>
            </w:pPr>
            <w:r w:rsidRPr="002E6E74">
              <w:rPr>
                <w:sz w:val="18"/>
                <w:szCs w:val="20"/>
              </w:rPr>
              <w:t>–</w:t>
            </w:r>
          </w:p>
        </w:tc>
      </w:tr>
      <w:tr w:rsidR="006476AD" w:rsidRPr="002E6E74" w14:paraId="4FBE769C" w14:textId="77777777" w:rsidTr="00175765">
        <w:tblPrEx>
          <w:tblLook w:val="0000" w:firstRow="0" w:lastRow="0" w:firstColumn="0" w:lastColumn="0" w:noHBand="0" w:noVBand="0"/>
        </w:tblPrEx>
        <w:trPr>
          <w:trHeight w:val="54"/>
        </w:trPr>
        <w:tc>
          <w:tcPr>
            <w:tcW w:w="1691" w:type="dxa"/>
          </w:tcPr>
          <w:p w14:paraId="7371179F" w14:textId="77777777" w:rsidR="006476AD" w:rsidRPr="002E6E74" w:rsidRDefault="006476AD" w:rsidP="00175765">
            <w:pPr>
              <w:jc w:val="center"/>
              <w:rPr>
                <w:sz w:val="18"/>
                <w:szCs w:val="20"/>
              </w:rPr>
            </w:pPr>
            <w:r w:rsidRPr="002E6E74">
              <w:rPr>
                <w:sz w:val="18"/>
                <w:szCs w:val="20"/>
              </w:rPr>
              <w:t>91</w:t>
            </w:r>
          </w:p>
        </w:tc>
        <w:tc>
          <w:tcPr>
            <w:tcW w:w="1558" w:type="dxa"/>
          </w:tcPr>
          <w:p w14:paraId="54A430E9" w14:textId="77777777" w:rsidR="006476AD" w:rsidRPr="002E6E74" w:rsidRDefault="006476AD" w:rsidP="00175765">
            <w:pPr>
              <w:jc w:val="center"/>
              <w:rPr>
                <w:sz w:val="18"/>
                <w:szCs w:val="20"/>
              </w:rPr>
            </w:pPr>
            <w:r w:rsidRPr="002E6E74">
              <w:rPr>
                <w:sz w:val="18"/>
                <w:szCs w:val="20"/>
              </w:rPr>
              <w:t>366293.43</w:t>
            </w:r>
          </w:p>
        </w:tc>
        <w:tc>
          <w:tcPr>
            <w:tcW w:w="1562" w:type="dxa"/>
          </w:tcPr>
          <w:p w14:paraId="39F5481E" w14:textId="77777777" w:rsidR="006476AD" w:rsidRPr="002E6E74" w:rsidRDefault="006476AD" w:rsidP="00175765">
            <w:pPr>
              <w:jc w:val="center"/>
              <w:rPr>
                <w:sz w:val="18"/>
                <w:szCs w:val="20"/>
              </w:rPr>
            </w:pPr>
            <w:r w:rsidRPr="002E6E74">
              <w:rPr>
                <w:sz w:val="18"/>
                <w:szCs w:val="20"/>
              </w:rPr>
              <w:t>2208075.39</w:t>
            </w:r>
          </w:p>
        </w:tc>
        <w:tc>
          <w:tcPr>
            <w:tcW w:w="2278" w:type="dxa"/>
          </w:tcPr>
          <w:p w14:paraId="11DC68D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FAEAD96" w14:textId="77777777" w:rsidR="006476AD" w:rsidRPr="002E6E74" w:rsidRDefault="006476AD" w:rsidP="00175765">
            <w:pPr>
              <w:jc w:val="center"/>
              <w:rPr>
                <w:sz w:val="18"/>
                <w:szCs w:val="20"/>
              </w:rPr>
            </w:pPr>
            <w:r w:rsidRPr="002E6E74">
              <w:rPr>
                <w:sz w:val="18"/>
                <w:szCs w:val="20"/>
              </w:rPr>
              <w:t>2.50</w:t>
            </w:r>
          </w:p>
        </w:tc>
        <w:tc>
          <w:tcPr>
            <w:tcW w:w="1702" w:type="dxa"/>
          </w:tcPr>
          <w:p w14:paraId="7B463725" w14:textId="77777777" w:rsidR="006476AD" w:rsidRPr="002E6E74" w:rsidRDefault="006476AD" w:rsidP="00175765">
            <w:pPr>
              <w:jc w:val="center"/>
              <w:rPr>
                <w:sz w:val="18"/>
                <w:szCs w:val="20"/>
              </w:rPr>
            </w:pPr>
            <w:r w:rsidRPr="002E6E74">
              <w:rPr>
                <w:sz w:val="18"/>
                <w:szCs w:val="20"/>
              </w:rPr>
              <w:t>–</w:t>
            </w:r>
          </w:p>
        </w:tc>
      </w:tr>
      <w:tr w:rsidR="006476AD" w:rsidRPr="002E6E74" w14:paraId="2B9B366C" w14:textId="77777777" w:rsidTr="00175765">
        <w:tblPrEx>
          <w:tblLook w:val="0000" w:firstRow="0" w:lastRow="0" w:firstColumn="0" w:lastColumn="0" w:noHBand="0" w:noVBand="0"/>
        </w:tblPrEx>
        <w:trPr>
          <w:trHeight w:val="54"/>
        </w:trPr>
        <w:tc>
          <w:tcPr>
            <w:tcW w:w="1691" w:type="dxa"/>
          </w:tcPr>
          <w:p w14:paraId="58D9155D" w14:textId="77777777" w:rsidR="006476AD" w:rsidRPr="002E6E74" w:rsidRDefault="006476AD" w:rsidP="00175765">
            <w:pPr>
              <w:jc w:val="center"/>
              <w:rPr>
                <w:sz w:val="18"/>
                <w:szCs w:val="20"/>
              </w:rPr>
            </w:pPr>
            <w:r w:rsidRPr="002E6E74">
              <w:rPr>
                <w:sz w:val="18"/>
                <w:szCs w:val="20"/>
              </w:rPr>
              <w:t>92</w:t>
            </w:r>
          </w:p>
        </w:tc>
        <w:tc>
          <w:tcPr>
            <w:tcW w:w="1558" w:type="dxa"/>
          </w:tcPr>
          <w:p w14:paraId="1B1570B2" w14:textId="77777777" w:rsidR="006476AD" w:rsidRPr="002E6E74" w:rsidRDefault="006476AD" w:rsidP="00175765">
            <w:pPr>
              <w:jc w:val="center"/>
              <w:rPr>
                <w:sz w:val="18"/>
                <w:szCs w:val="20"/>
              </w:rPr>
            </w:pPr>
            <w:r w:rsidRPr="002E6E74">
              <w:rPr>
                <w:sz w:val="18"/>
                <w:szCs w:val="20"/>
              </w:rPr>
              <w:t>366330.37</w:t>
            </w:r>
          </w:p>
        </w:tc>
        <w:tc>
          <w:tcPr>
            <w:tcW w:w="1562" w:type="dxa"/>
          </w:tcPr>
          <w:p w14:paraId="20912353" w14:textId="77777777" w:rsidR="006476AD" w:rsidRPr="002E6E74" w:rsidRDefault="006476AD" w:rsidP="00175765">
            <w:pPr>
              <w:jc w:val="center"/>
              <w:rPr>
                <w:sz w:val="18"/>
                <w:szCs w:val="20"/>
              </w:rPr>
            </w:pPr>
            <w:r w:rsidRPr="002E6E74">
              <w:rPr>
                <w:sz w:val="18"/>
                <w:szCs w:val="20"/>
              </w:rPr>
              <w:t>2208111.74</w:t>
            </w:r>
          </w:p>
        </w:tc>
        <w:tc>
          <w:tcPr>
            <w:tcW w:w="2278" w:type="dxa"/>
          </w:tcPr>
          <w:p w14:paraId="7B04E5A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EAB127" w14:textId="77777777" w:rsidR="006476AD" w:rsidRPr="002E6E74" w:rsidRDefault="006476AD" w:rsidP="00175765">
            <w:pPr>
              <w:jc w:val="center"/>
              <w:rPr>
                <w:sz w:val="18"/>
                <w:szCs w:val="20"/>
              </w:rPr>
            </w:pPr>
            <w:r w:rsidRPr="002E6E74">
              <w:rPr>
                <w:sz w:val="18"/>
                <w:szCs w:val="20"/>
              </w:rPr>
              <w:t>2.50</w:t>
            </w:r>
          </w:p>
        </w:tc>
        <w:tc>
          <w:tcPr>
            <w:tcW w:w="1702" w:type="dxa"/>
          </w:tcPr>
          <w:p w14:paraId="179AE04A" w14:textId="77777777" w:rsidR="006476AD" w:rsidRPr="002E6E74" w:rsidRDefault="006476AD" w:rsidP="00175765">
            <w:pPr>
              <w:jc w:val="center"/>
              <w:rPr>
                <w:sz w:val="18"/>
                <w:szCs w:val="20"/>
              </w:rPr>
            </w:pPr>
            <w:r w:rsidRPr="002E6E74">
              <w:rPr>
                <w:sz w:val="18"/>
                <w:szCs w:val="20"/>
              </w:rPr>
              <w:t>–</w:t>
            </w:r>
          </w:p>
        </w:tc>
      </w:tr>
      <w:tr w:rsidR="006476AD" w:rsidRPr="002E6E74" w14:paraId="7BDD5A2D" w14:textId="77777777" w:rsidTr="00175765">
        <w:tblPrEx>
          <w:tblLook w:val="0000" w:firstRow="0" w:lastRow="0" w:firstColumn="0" w:lastColumn="0" w:noHBand="0" w:noVBand="0"/>
        </w:tblPrEx>
        <w:trPr>
          <w:trHeight w:val="54"/>
        </w:trPr>
        <w:tc>
          <w:tcPr>
            <w:tcW w:w="1691" w:type="dxa"/>
          </w:tcPr>
          <w:p w14:paraId="7C83A845" w14:textId="77777777" w:rsidR="006476AD" w:rsidRPr="002E6E74" w:rsidRDefault="006476AD" w:rsidP="00175765">
            <w:pPr>
              <w:jc w:val="center"/>
              <w:rPr>
                <w:sz w:val="18"/>
                <w:szCs w:val="20"/>
              </w:rPr>
            </w:pPr>
            <w:r w:rsidRPr="002E6E74">
              <w:rPr>
                <w:sz w:val="18"/>
                <w:szCs w:val="20"/>
              </w:rPr>
              <w:t>93</w:t>
            </w:r>
          </w:p>
        </w:tc>
        <w:tc>
          <w:tcPr>
            <w:tcW w:w="1558" w:type="dxa"/>
          </w:tcPr>
          <w:p w14:paraId="61DB5381" w14:textId="77777777" w:rsidR="006476AD" w:rsidRPr="002E6E74" w:rsidRDefault="006476AD" w:rsidP="00175765">
            <w:pPr>
              <w:jc w:val="center"/>
              <w:rPr>
                <w:sz w:val="18"/>
                <w:szCs w:val="20"/>
              </w:rPr>
            </w:pPr>
            <w:r w:rsidRPr="002E6E74">
              <w:rPr>
                <w:sz w:val="18"/>
                <w:szCs w:val="20"/>
              </w:rPr>
              <w:t>366339.05</w:t>
            </w:r>
          </w:p>
        </w:tc>
        <w:tc>
          <w:tcPr>
            <w:tcW w:w="1562" w:type="dxa"/>
          </w:tcPr>
          <w:p w14:paraId="361F6031" w14:textId="77777777" w:rsidR="006476AD" w:rsidRPr="002E6E74" w:rsidRDefault="006476AD" w:rsidP="00175765">
            <w:pPr>
              <w:jc w:val="center"/>
              <w:rPr>
                <w:sz w:val="18"/>
                <w:szCs w:val="20"/>
              </w:rPr>
            </w:pPr>
            <w:r w:rsidRPr="002E6E74">
              <w:rPr>
                <w:sz w:val="18"/>
                <w:szCs w:val="20"/>
              </w:rPr>
              <w:t>2208135.72</w:t>
            </w:r>
          </w:p>
        </w:tc>
        <w:tc>
          <w:tcPr>
            <w:tcW w:w="2278" w:type="dxa"/>
          </w:tcPr>
          <w:p w14:paraId="6CBA19F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A82A3E5" w14:textId="77777777" w:rsidR="006476AD" w:rsidRPr="002E6E74" w:rsidRDefault="006476AD" w:rsidP="00175765">
            <w:pPr>
              <w:jc w:val="center"/>
              <w:rPr>
                <w:sz w:val="18"/>
                <w:szCs w:val="20"/>
              </w:rPr>
            </w:pPr>
            <w:r w:rsidRPr="002E6E74">
              <w:rPr>
                <w:sz w:val="18"/>
                <w:szCs w:val="20"/>
              </w:rPr>
              <w:t>2.50</w:t>
            </w:r>
          </w:p>
        </w:tc>
        <w:tc>
          <w:tcPr>
            <w:tcW w:w="1702" w:type="dxa"/>
          </w:tcPr>
          <w:p w14:paraId="40D66494" w14:textId="77777777" w:rsidR="006476AD" w:rsidRPr="002E6E74" w:rsidRDefault="006476AD" w:rsidP="00175765">
            <w:pPr>
              <w:jc w:val="center"/>
              <w:rPr>
                <w:sz w:val="18"/>
                <w:szCs w:val="20"/>
              </w:rPr>
            </w:pPr>
            <w:r w:rsidRPr="002E6E74">
              <w:rPr>
                <w:sz w:val="18"/>
                <w:szCs w:val="20"/>
              </w:rPr>
              <w:t>–</w:t>
            </w:r>
          </w:p>
        </w:tc>
      </w:tr>
      <w:tr w:rsidR="006476AD" w:rsidRPr="002E6E74" w14:paraId="2FBACADC" w14:textId="77777777" w:rsidTr="00175765">
        <w:tblPrEx>
          <w:tblLook w:val="0000" w:firstRow="0" w:lastRow="0" w:firstColumn="0" w:lastColumn="0" w:noHBand="0" w:noVBand="0"/>
        </w:tblPrEx>
        <w:trPr>
          <w:trHeight w:val="54"/>
        </w:trPr>
        <w:tc>
          <w:tcPr>
            <w:tcW w:w="1691" w:type="dxa"/>
          </w:tcPr>
          <w:p w14:paraId="75D97D6F" w14:textId="77777777" w:rsidR="006476AD" w:rsidRPr="002E6E74" w:rsidRDefault="006476AD" w:rsidP="00175765">
            <w:pPr>
              <w:jc w:val="center"/>
              <w:rPr>
                <w:sz w:val="18"/>
                <w:szCs w:val="20"/>
              </w:rPr>
            </w:pPr>
            <w:r w:rsidRPr="002E6E74">
              <w:rPr>
                <w:sz w:val="18"/>
                <w:szCs w:val="20"/>
              </w:rPr>
              <w:t>94</w:t>
            </w:r>
          </w:p>
        </w:tc>
        <w:tc>
          <w:tcPr>
            <w:tcW w:w="1558" w:type="dxa"/>
          </w:tcPr>
          <w:p w14:paraId="33AE0CBA" w14:textId="77777777" w:rsidR="006476AD" w:rsidRPr="002E6E74" w:rsidRDefault="006476AD" w:rsidP="00175765">
            <w:pPr>
              <w:jc w:val="center"/>
              <w:rPr>
                <w:sz w:val="18"/>
                <w:szCs w:val="20"/>
              </w:rPr>
            </w:pPr>
            <w:r w:rsidRPr="002E6E74">
              <w:rPr>
                <w:sz w:val="18"/>
                <w:szCs w:val="20"/>
              </w:rPr>
              <w:t>366331.53</w:t>
            </w:r>
          </w:p>
        </w:tc>
        <w:tc>
          <w:tcPr>
            <w:tcW w:w="1562" w:type="dxa"/>
          </w:tcPr>
          <w:p w14:paraId="372B09B9" w14:textId="77777777" w:rsidR="006476AD" w:rsidRPr="002E6E74" w:rsidRDefault="006476AD" w:rsidP="00175765">
            <w:pPr>
              <w:jc w:val="center"/>
              <w:rPr>
                <w:sz w:val="18"/>
                <w:szCs w:val="20"/>
              </w:rPr>
            </w:pPr>
            <w:r w:rsidRPr="002E6E74">
              <w:rPr>
                <w:sz w:val="18"/>
                <w:szCs w:val="20"/>
              </w:rPr>
              <w:t>2208181.72</w:t>
            </w:r>
          </w:p>
        </w:tc>
        <w:tc>
          <w:tcPr>
            <w:tcW w:w="2278" w:type="dxa"/>
          </w:tcPr>
          <w:p w14:paraId="0920C2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8E55A5F" w14:textId="77777777" w:rsidR="006476AD" w:rsidRPr="002E6E74" w:rsidRDefault="006476AD" w:rsidP="00175765">
            <w:pPr>
              <w:jc w:val="center"/>
              <w:rPr>
                <w:sz w:val="18"/>
                <w:szCs w:val="20"/>
              </w:rPr>
            </w:pPr>
            <w:r w:rsidRPr="002E6E74">
              <w:rPr>
                <w:sz w:val="18"/>
                <w:szCs w:val="20"/>
              </w:rPr>
              <w:t>2.50</w:t>
            </w:r>
          </w:p>
        </w:tc>
        <w:tc>
          <w:tcPr>
            <w:tcW w:w="1702" w:type="dxa"/>
          </w:tcPr>
          <w:p w14:paraId="21C8CF06" w14:textId="77777777" w:rsidR="006476AD" w:rsidRPr="002E6E74" w:rsidRDefault="006476AD" w:rsidP="00175765">
            <w:pPr>
              <w:jc w:val="center"/>
              <w:rPr>
                <w:sz w:val="18"/>
                <w:szCs w:val="20"/>
              </w:rPr>
            </w:pPr>
            <w:r w:rsidRPr="002E6E74">
              <w:rPr>
                <w:sz w:val="18"/>
                <w:szCs w:val="20"/>
              </w:rPr>
              <w:t>–</w:t>
            </w:r>
          </w:p>
        </w:tc>
      </w:tr>
      <w:tr w:rsidR="006476AD" w:rsidRPr="002E6E74" w14:paraId="0A3902ED" w14:textId="77777777" w:rsidTr="00175765">
        <w:tblPrEx>
          <w:tblLook w:val="0000" w:firstRow="0" w:lastRow="0" w:firstColumn="0" w:lastColumn="0" w:noHBand="0" w:noVBand="0"/>
        </w:tblPrEx>
        <w:trPr>
          <w:trHeight w:val="54"/>
        </w:trPr>
        <w:tc>
          <w:tcPr>
            <w:tcW w:w="1691" w:type="dxa"/>
          </w:tcPr>
          <w:p w14:paraId="2C051DCF" w14:textId="77777777" w:rsidR="006476AD" w:rsidRPr="002E6E74" w:rsidRDefault="006476AD" w:rsidP="00175765">
            <w:pPr>
              <w:jc w:val="center"/>
              <w:rPr>
                <w:sz w:val="18"/>
                <w:szCs w:val="20"/>
              </w:rPr>
            </w:pPr>
            <w:r w:rsidRPr="002E6E74">
              <w:rPr>
                <w:sz w:val="18"/>
                <w:szCs w:val="20"/>
              </w:rPr>
              <w:t>95</w:t>
            </w:r>
          </w:p>
        </w:tc>
        <w:tc>
          <w:tcPr>
            <w:tcW w:w="1558" w:type="dxa"/>
          </w:tcPr>
          <w:p w14:paraId="5B555767" w14:textId="77777777" w:rsidR="006476AD" w:rsidRPr="002E6E74" w:rsidRDefault="006476AD" w:rsidP="00175765">
            <w:pPr>
              <w:jc w:val="center"/>
              <w:rPr>
                <w:sz w:val="18"/>
                <w:szCs w:val="20"/>
              </w:rPr>
            </w:pPr>
            <w:r w:rsidRPr="002E6E74">
              <w:rPr>
                <w:sz w:val="18"/>
                <w:szCs w:val="20"/>
              </w:rPr>
              <w:t>366295.64</w:t>
            </w:r>
          </w:p>
        </w:tc>
        <w:tc>
          <w:tcPr>
            <w:tcW w:w="1562" w:type="dxa"/>
          </w:tcPr>
          <w:p w14:paraId="7406F603" w14:textId="77777777" w:rsidR="006476AD" w:rsidRPr="002E6E74" w:rsidRDefault="006476AD" w:rsidP="00175765">
            <w:pPr>
              <w:jc w:val="center"/>
              <w:rPr>
                <w:sz w:val="18"/>
                <w:szCs w:val="20"/>
              </w:rPr>
            </w:pPr>
            <w:r w:rsidRPr="002E6E74">
              <w:rPr>
                <w:sz w:val="18"/>
                <w:szCs w:val="20"/>
              </w:rPr>
              <w:t>2208243.17</w:t>
            </w:r>
          </w:p>
        </w:tc>
        <w:tc>
          <w:tcPr>
            <w:tcW w:w="2278" w:type="dxa"/>
          </w:tcPr>
          <w:p w14:paraId="4A18CA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3086DB" w14:textId="77777777" w:rsidR="006476AD" w:rsidRPr="002E6E74" w:rsidRDefault="006476AD" w:rsidP="00175765">
            <w:pPr>
              <w:jc w:val="center"/>
              <w:rPr>
                <w:sz w:val="18"/>
                <w:szCs w:val="20"/>
              </w:rPr>
            </w:pPr>
            <w:r w:rsidRPr="002E6E74">
              <w:rPr>
                <w:sz w:val="18"/>
                <w:szCs w:val="20"/>
              </w:rPr>
              <w:t>2.50</w:t>
            </w:r>
          </w:p>
        </w:tc>
        <w:tc>
          <w:tcPr>
            <w:tcW w:w="1702" w:type="dxa"/>
          </w:tcPr>
          <w:p w14:paraId="44B260D1" w14:textId="77777777" w:rsidR="006476AD" w:rsidRPr="002E6E74" w:rsidRDefault="006476AD" w:rsidP="00175765">
            <w:pPr>
              <w:jc w:val="center"/>
              <w:rPr>
                <w:sz w:val="18"/>
                <w:szCs w:val="20"/>
              </w:rPr>
            </w:pPr>
            <w:r w:rsidRPr="002E6E74">
              <w:rPr>
                <w:sz w:val="18"/>
                <w:szCs w:val="20"/>
              </w:rPr>
              <w:t>–</w:t>
            </w:r>
          </w:p>
        </w:tc>
      </w:tr>
      <w:tr w:rsidR="006476AD" w:rsidRPr="002E6E74" w14:paraId="664C5572" w14:textId="77777777" w:rsidTr="00175765">
        <w:tblPrEx>
          <w:tblLook w:val="0000" w:firstRow="0" w:lastRow="0" w:firstColumn="0" w:lastColumn="0" w:noHBand="0" w:noVBand="0"/>
        </w:tblPrEx>
        <w:trPr>
          <w:trHeight w:val="54"/>
        </w:trPr>
        <w:tc>
          <w:tcPr>
            <w:tcW w:w="1691" w:type="dxa"/>
          </w:tcPr>
          <w:p w14:paraId="4831FF23" w14:textId="77777777" w:rsidR="006476AD" w:rsidRPr="002E6E74" w:rsidRDefault="006476AD" w:rsidP="00175765">
            <w:pPr>
              <w:jc w:val="center"/>
              <w:rPr>
                <w:sz w:val="18"/>
                <w:szCs w:val="20"/>
              </w:rPr>
            </w:pPr>
            <w:r w:rsidRPr="002E6E74">
              <w:rPr>
                <w:sz w:val="18"/>
                <w:szCs w:val="20"/>
              </w:rPr>
              <w:t>96</w:t>
            </w:r>
          </w:p>
        </w:tc>
        <w:tc>
          <w:tcPr>
            <w:tcW w:w="1558" w:type="dxa"/>
          </w:tcPr>
          <w:p w14:paraId="4115AEAB" w14:textId="77777777" w:rsidR="006476AD" w:rsidRPr="002E6E74" w:rsidRDefault="006476AD" w:rsidP="00175765">
            <w:pPr>
              <w:jc w:val="center"/>
              <w:rPr>
                <w:sz w:val="18"/>
                <w:szCs w:val="20"/>
              </w:rPr>
            </w:pPr>
            <w:r w:rsidRPr="002E6E74">
              <w:rPr>
                <w:sz w:val="18"/>
                <w:szCs w:val="20"/>
              </w:rPr>
              <w:t>366278.75</w:t>
            </w:r>
          </w:p>
        </w:tc>
        <w:tc>
          <w:tcPr>
            <w:tcW w:w="1562" w:type="dxa"/>
          </w:tcPr>
          <w:p w14:paraId="77DA9E80" w14:textId="77777777" w:rsidR="006476AD" w:rsidRPr="002E6E74" w:rsidRDefault="006476AD" w:rsidP="00175765">
            <w:pPr>
              <w:jc w:val="center"/>
              <w:rPr>
                <w:sz w:val="18"/>
                <w:szCs w:val="20"/>
              </w:rPr>
            </w:pPr>
            <w:r w:rsidRPr="002E6E74">
              <w:rPr>
                <w:sz w:val="18"/>
                <w:szCs w:val="20"/>
              </w:rPr>
              <w:t>2208269.27</w:t>
            </w:r>
          </w:p>
        </w:tc>
        <w:tc>
          <w:tcPr>
            <w:tcW w:w="2278" w:type="dxa"/>
          </w:tcPr>
          <w:p w14:paraId="18FF802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CE4F293" w14:textId="77777777" w:rsidR="006476AD" w:rsidRPr="002E6E74" w:rsidRDefault="006476AD" w:rsidP="00175765">
            <w:pPr>
              <w:jc w:val="center"/>
              <w:rPr>
                <w:sz w:val="18"/>
                <w:szCs w:val="20"/>
              </w:rPr>
            </w:pPr>
            <w:r w:rsidRPr="002E6E74">
              <w:rPr>
                <w:sz w:val="18"/>
                <w:szCs w:val="20"/>
              </w:rPr>
              <w:t>2.50</w:t>
            </w:r>
          </w:p>
        </w:tc>
        <w:tc>
          <w:tcPr>
            <w:tcW w:w="1702" w:type="dxa"/>
          </w:tcPr>
          <w:p w14:paraId="163ABC09" w14:textId="77777777" w:rsidR="006476AD" w:rsidRPr="002E6E74" w:rsidRDefault="006476AD" w:rsidP="00175765">
            <w:pPr>
              <w:jc w:val="center"/>
              <w:rPr>
                <w:sz w:val="18"/>
                <w:szCs w:val="20"/>
              </w:rPr>
            </w:pPr>
            <w:r w:rsidRPr="002E6E74">
              <w:rPr>
                <w:sz w:val="18"/>
                <w:szCs w:val="20"/>
              </w:rPr>
              <w:t>–</w:t>
            </w:r>
          </w:p>
        </w:tc>
      </w:tr>
      <w:tr w:rsidR="006476AD" w:rsidRPr="002E6E74" w14:paraId="14F17145" w14:textId="77777777" w:rsidTr="00175765">
        <w:tblPrEx>
          <w:tblLook w:val="0000" w:firstRow="0" w:lastRow="0" w:firstColumn="0" w:lastColumn="0" w:noHBand="0" w:noVBand="0"/>
        </w:tblPrEx>
        <w:trPr>
          <w:trHeight w:val="54"/>
        </w:trPr>
        <w:tc>
          <w:tcPr>
            <w:tcW w:w="1691" w:type="dxa"/>
          </w:tcPr>
          <w:p w14:paraId="1976EEC0" w14:textId="77777777" w:rsidR="006476AD" w:rsidRPr="002E6E74" w:rsidRDefault="006476AD" w:rsidP="00175765">
            <w:pPr>
              <w:jc w:val="center"/>
              <w:rPr>
                <w:sz w:val="18"/>
                <w:szCs w:val="20"/>
              </w:rPr>
            </w:pPr>
            <w:r w:rsidRPr="002E6E74">
              <w:rPr>
                <w:sz w:val="18"/>
                <w:szCs w:val="20"/>
              </w:rPr>
              <w:t>97</w:t>
            </w:r>
          </w:p>
        </w:tc>
        <w:tc>
          <w:tcPr>
            <w:tcW w:w="1558" w:type="dxa"/>
          </w:tcPr>
          <w:p w14:paraId="02B20AA7" w14:textId="77777777" w:rsidR="006476AD" w:rsidRPr="002E6E74" w:rsidRDefault="006476AD" w:rsidP="00175765">
            <w:pPr>
              <w:jc w:val="center"/>
              <w:rPr>
                <w:sz w:val="18"/>
                <w:szCs w:val="20"/>
              </w:rPr>
            </w:pPr>
            <w:r w:rsidRPr="002E6E74">
              <w:rPr>
                <w:sz w:val="18"/>
                <w:szCs w:val="20"/>
              </w:rPr>
              <w:t>366281.54</w:t>
            </w:r>
          </w:p>
        </w:tc>
        <w:tc>
          <w:tcPr>
            <w:tcW w:w="1562" w:type="dxa"/>
          </w:tcPr>
          <w:p w14:paraId="034F666A" w14:textId="77777777" w:rsidR="006476AD" w:rsidRPr="002E6E74" w:rsidRDefault="006476AD" w:rsidP="00175765">
            <w:pPr>
              <w:jc w:val="center"/>
              <w:rPr>
                <w:sz w:val="18"/>
                <w:szCs w:val="20"/>
              </w:rPr>
            </w:pPr>
            <w:r w:rsidRPr="002E6E74">
              <w:rPr>
                <w:sz w:val="18"/>
                <w:szCs w:val="20"/>
              </w:rPr>
              <w:t>2208289.92</w:t>
            </w:r>
          </w:p>
        </w:tc>
        <w:tc>
          <w:tcPr>
            <w:tcW w:w="2278" w:type="dxa"/>
          </w:tcPr>
          <w:p w14:paraId="1818976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74F8F3" w14:textId="77777777" w:rsidR="006476AD" w:rsidRPr="002E6E74" w:rsidRDefault="006476AD" w:rsidP="00175765">
            <w:pPr>
              <w:jc w:val="center"/>
              <w:rPr>
                <w:sz w:val="18"/>
                <w:szCs w:val="20"/>
              </w:rPr>
            </w:pPr>
            <w:r w:rsidRPr="002E6E74">
              <w:rPr>
                <w:sz w:val="18"/>
                <w:szCs w:val="20"/>
              </w:rPr>
              <w:t>2.50</w:t>
            </w:r>
          </w:p>
        </w:tc>
        <w:tc>
          <w:tcPr>
            <w:tcW w:w="1702" w:type="dxa"/>
          </w:tcPr>
          <w:p w14:paraId="5C7F2669" w14:textId="77777777" w:rsidR="006476AD" w:rsidRPr="002E6E74" w:rsidRDefault="006476AD" w:rsidP="00175765">
            <w:pPr>
              <w:jc w:val="center"/>
              <w:rPr>
                <w:sz w:val="18"/>
                <w:szCs w:val="20"/>
              </w:rPr>
            </w:pPr>
            <w:r w:rsidRPr="002E6E74">
              <w:rPr>
                <w:sz w:val="18"/>
                <w:szCs w:val="20"/>
              </w:rPr>
              <w:t>–</w:t>
            </w:r>
          </w:p>
        </w:tc>
      </w:tr>
      <w:tr w:rsidR="006476AD" w:rsidRPr="002E6E74" w14:paraId="3D4FDF14" w14:textId="77777777" w:rsidTr="00175765">
        <w:tblPrEx>
          <w:tblLook w:val="0000" w:firstRow="0" w:lastRow="0" w:firstColumn="0" w:lastColumn="0" w:noHBand="0" w:noVBand="0"/>
        </w:tblPrEx>
        <w:trPr>
          <w:trHeight w:val="54"/>
        </w:trPr>
        <w:tc>
          <w:tcPr>
            <w:tcW w:w="1691" w:type="dxa"/>
          </w:tcPr>
          <w:p w14:paraId="0D932449" w14:textId="77777777" w:rsidR="006476AD" w:rsidRPr="002E6E74" w:rsidRDefault="006476AD" w:rsidP="00175765">
            <w:pPr>
              <w:jc w:val="center"/>
              <w:rPr>
                <w:sz w:val="18"/>
                <w:szCs w:val="20"/>
              </w:rPr>
            </w:pPr>
            <w:r w:rsidRPr="002E6E74">
              <w:rPr>
                <w:sz w:val="18"/>
                <w:szCs w:val="20"/>
              </w:rPr>
              <w:t>98</w:t>
            </w:r>
          </w:p>
        </w:tc>
        <w:tc>
          <w:tcPr>
            <w:tcW w:w="1558" w:type="dxa"/>
          </w:tcPr>
          <w:p w14:paraId="60E3AB2E" w14:textId="77777777" w:rsidR="006476AD" w:rsidRPr="002E6E74" w:rsidRDefault="006476AD" w:rsidP="00175765">
            <w:pPr>
              <w:jc w:val="center"/>
              <w:rPr>
                <w:sz w:val="18"/>
                <w:szCs w:val="20"/>
              </w:rPr>
            </w:pPr>
            <w:r w:rsidRPr="002E6E74">
              <w:rPr>
                <w:sz w:val="18"/>
                <w:szCs w:val="20"/>
              </w:rPr>
              <w:t>366296.45</w:t>
            </w:r>
          </w:p>
        </w:tc>
        <w:tc>
          <w:tcPr>
            <w:tcW w:w="1562" w:type="dxa"/>
          </w:tcPr>
          <w:p w14:paraId="192AF96D" w14:textId="77777777" w:rsidR="006476AD" w:rsidRPr="002E6E74" w:rsidRDefault="006476AD" w:rsidP="00175765">
            <w:pPr>
              <w:jc w:val="center"/>
              <w:rPr>
                <w:sz w:val="18"/>
                <w:szCs w:val="20"/>
              </w:rPr>
            </w:pPr>
            <w:r w:rsidRPr="002E6E74">
              <w:rPr>
                <w:sz w:val="18"/>
                <w:szCs w:val="20"/>
              </w:rPr>
              <w:t>2208320.42</w:t>
            </w:r>
          </w:p>
        </w:tc>
        <w:tc>
          <w:tcPr>
            <w:tcW w:w="2278" w:type="dxa"/>
          </w:tcPr>
          <w:p w14:paraId="20AF8B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99278E9" w14:textId="77777777" w:rsidR="006476AD" w:rsidRPr="002E6E74" w:rsidRDefault="006476AD" w:rsidP="00175765">
            <w:pPr>
              <w:jc w:val="center"/>
              <w:rPr>
                <w:sz w:val="18"/>
                <w:szCs w:val="20"/>
              </w:rPr>
            </w:pPr>
            <w:r w:rsidRPr="002E6E74">
              <w:rPr>
                <w:sz w:val="18"/>
                <w:szCs w:val="20"/>
              </w:rPr>
              <w:t>2.50</w:t>
            </w:r>
          </w:p>
        </w:tc>
        <w:tc>
          <w:tcPr>
            <w:tcW w:w="1702" w:type="dxa"/>
          </w:tcPr>
          <w:p w14:paraId="533542C8" w14:textId="77777777" w:rsidR="006476AD" w:rsidRPr="002E6E74" w:rsidRDefault="006476AD" w:rsidP="00175765">
            <w:pPr>
              <w:jc w:val="center"/>
              <w:rPr>
                <w:sz w:val="18"/>
                <w:szCs w:val="20"/>
              </w:rPr>
            </w:pPr>
            <w:r w:rsidRPr="002E6E74">
              <w:rPr>
                <w:sz w:val="18"/>
                <w:szCs w:val="20"/>
              </w:rPr>
              <w:t>–</w:t>
            </w:r>
          </w:p>
        </w:tc>
      </w:tr>
      <w:tr w:rsidR="006476AD" w:rsidRPr="002E6E74" w14:paraId="4F4C697F" w14:textId="77777777" w:rsidTr="00175765">
        <w:tblPrEx>
          <w:tblLook w:val="0000" w:firstRow="0" w:lastRow="0" w:firstColumn="0" w:lastColumn="0" w:noHBand="0" w:noVBand="0"/>
        </w:tblPrEx>
        <w:trPr>
          <w:trHeight w:val="54"/>
        </w:trPr>
        <w:tc>
          <w:tcPr>
            <w:tcW w:w="1691" w:type="dxa"/>
          </w:tcPr>
          <w:p w14:paraId="3C2DD5BC" w14:textId="77777777" w:rsidR="006476AD" w:rsidRPr="002E6E74" w:rsidRDefault="006476AD" w:rsidP="00175765">
            <w:pPr>
              <w:jc w:val="center"/>
              <w:rPr>
                <w:sz w:val="18"/>
                <w:szCs w:val="20"/>
              </w:rPr>
            </w:pPr>
            <w:r w:rsidRPr="002E6E74">
              <w:rPr>
                <w:sz w:val="18"/>
                <w:szCs w:val="20"/>
              </w:rPr>
              <w:t>99</w:t>
            </w:r>
          </w:p>
        </w:tc>
        <w:tc>
          <w:tcPr>
            <w:tcW w:w="1558" w:type="dxa"/>
          </w:tcPr>
          <w:p w14:paraId="456D7479" w14:textId="77777777" w:rsidR="006476AD" w:rsidRPr="002E6E74" w:rsidRDefault="006476AD" w:rsidP="00175765">
            <w:pPr>
              <w:jc w:val="center"/>
              <w:rPr>
                <w:sz w:val="18"/>
                <w:szCs w:val="20"/>
              </w:rPr>
            </w:pPr>
            <w:r w:rsidRPr="002E6E74">
              <w:rPr>
                <w:sz w:val="18"/>
                <w:szCs w:val="20"/>
              </w:rPr>
              <w:t>366333.49</w:t>
            </w:r>
          </w:p>
        </w:tc>
        <w:tc>
          <w:tcPr>
            <w:tcW w:w="1562" w:type="dxa"/>
          </w:tcPr>
          <w:p w14:paraId="131A245F" w14:textId="77777777" w:rsidR="006476AD" w:rsidRPr="002E6E74" w:rsidRDefault="006476AD" w:rsidP="00175765">
            <w:pPr>
              <w:jc w:val="center"/>
              <w:rPr>
                <w:sz w:val="18"/>
                <w:szCs w:val="20"/>
              </w:rPr>
            </w:pPr>
            <w:r w:rsidRPr="002E6E74">
              <w:rPr>
                <w:sz w:val="18"/>
                <w:szCs w:val="20"/>
              </w:rPr>
              <w:t>2208359.93</w:t>
            </w:r>
          </w:p>
        </w:tc>
        <w:tc>
          <w:tcPr>
            <w:tcW w:w="2278" w:type="dxa"/>
          </w:tcPr>
          <w:p w14:paraId="6CF1FEE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CC5B61" w14:textId="77777777" w:rsidR="006476AD" w:rsidRPr="002E6E74" w:rsidRDefault="006476AD" w:rsidP="00175765">
            <w:pPr>
              <w:jc w:val="center"/>
              <w:rPr>
                <w:sz w:val="18"/>
                <w:szCs w:val="20"/>
              </w:rPr>
            </w:pPr>
            <w:r w:rsidRPr="002E6E74">
              <w:rPr>
                <w:sz w:val="18"/>
                <w:szCs w:val="20"/>
              </w:rPr>
              <w:t>2.50</w:t>
            </w:r>
          </w:p>
        </w:tc>
        <w:tc>
          <w:tcPr>
            <w:tcW w:w="1702" w:type="dxa"/>
          </w:tcPr>
          <w:p w14:paraId="2CDA571B" w14:textId="77777777" w:rsidR="006476AD" w:rsidRPr="002E6E74" w:rsidRDefault="006476AD" w:rsidP="00175765">
            <w:pPr>
              <w:jc w:val="center"/>
              <w:rPr>
                <w:sz w:val="18"/>
                <w:szCs w:val="20"/>
              </w:rPr>
            </w:pPr>
            <w:r w:rsidRPr="002E6E74">
              <w:rPr>
                <w:sz w:val="18"/>
                <w:szCs w:val="20"/>
              </w:rPr>
              <w:t>–</w:t>
            </w:r>
          </w:p>
        </w:tc>
      </w:tr>
      <w:tr w:rsidR="006476AD" w:rsidRPr="002E6E74" w14:paraId="228B0F91" w14:textId="77777777" w:rsidTr="00175765">
        <w:tblPrEx>
          <w:tblLook w:val="0000" w:firstRow="0" w:lastRow="0" w:firstColumn="0" w:lastColumn="0" w:noHBand="0" w:noVBand="0"/>
        </w:tblPrEx>
        <w:trPr>
          <w:trHeight w:val="54"/>
        </w:trPr>
        <w:tc>
          <w:tcPr>
            <w:tcW w:w="1691" w:type="dxa"/>
          </w:tcPr>
          <w:p w14:paraId="4177F9F0" w14:textId="77777777" w:rsidR="006476AD" w:rsidRPr="002E6E74" w:rsidRDefault="006476AD" w:rsidP="00175765">
            <w:pPr>
              <w:jc w:val="center"/>
              <w:rPr>
                <w:sz w:val="18"/>
                <w:szCs w:val="20"/>
              </w:rPr>
            </w:pPr>
            <w:r w:rsidRPr="002E6E74">
              <w:rPr>
                <w:sz w:val="18"/>
                <w:szCs w:val="20"/>
              </w:rPr>
              <w:t>100</w:t>
            </w:r>
          </w:p>
        </w:tc>
        <w:tc>
          <w:tcPr>
            <w:tcW w:w="1558" w:type="dxa"/>
          </w:tcPr>
          <w:p w14:paraId="32BC4CFF" w14:textId="77777777" w:rsidR="006476AD" w:rsidRPr="002E6E74" w:rsidRDefault="006476AD" w:rsidP="00175765">
            <w:pPr>
              <w:jc w:val="center"/>
              <w:rPr>
                <w:sz w:val="18"/>
                <w:szCs w:val="20"/>
              </w:rPr>
            </w:pPr>
            <w:r w:rsidRPr="002E6E74">
              <w:rPr>
                <w:sz w:val="18"/>
                <w:szCs w:val="20"/>
              </w:rPr>
              <w:t>366352.14</w:t>
            </w:r>
          </w:p>
        </w:tc>
        <w:tc>
          <w:tcPr>
            <w:tcW w:w="1562" w:type="dxa"/>
          </w:tcPr>
          <w:p w14:paraId="7CE2A02F" w14:textId="77777777" w:rsidR="006476AD" w:rsidRPr="002E6E74" w:rsidRDefault="006476AD" w:rsidP="00175765">
            <w:pPr>
              <w:jc w:val="center"/>
              <w:rPr>
                <w:sz w:val="18"/>
                <w:szCs w:val="20"/>
              </w:rPr>
            </w:pPr>
            <w:r w:rsidRPr="002E6E74">
              <w:rPr>
                <w:sz w:val="18"/>
                <w:szCs w:val="20"/>
              </w:rPr>
              <w:t>2208415.89</w:t>
            </w:r>
          </w:p>
        </w:tc>
        <w:tc>
          <w:tcPr>
            <w:tcW w:w="2278" w:type="dxa"/>
          </w:tcPr>
          <w:p w14:paraId="1D282B3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90E34BF" w14:textId="77777777" w:rsidR="006476AD" w:rsidRPr="002E6E74" w:rsidRDefault="006476AD" w:rsidP="00175765">
            <w:pPr>
              <w:jc w:val="center"/>
              <w:rPr>
                <w:sz w:val="18"/>
                <w:szCs w:val="20"/>
              </w:rPr>
            </w:pPr>
            <w:r w:rsidRPr="002E6E74">
              <w:rPr>
                <w:sz w:val="18"/>
                <w:szCs w:val="20"/>
              </w:rPr>
              <w:t>2.50</w:t>
            </w:r>
          </w:p>
        </w:tc>
        <w:tc>
          <w:tcPr>
            <w:tcW w:w="1702" w:type="dxa"/>
          </w:tcPr>
          <w:p w14:paraId="210A4879" w14:textId="77777777" w:rsidR="006476AD" w:rsidRPr="002E6E74" w:rsidRDefault="006476AD" w:rsidP="00175765">
            <w:pPr>
              <w:jc w:val="center"/>
              <w:rPr>
                <w:sz w:val="18"/>
                <w:szCs w:val="20"/>
              </w:rPr>
            </w:pPr>
            <w:r w:rsidRPr="002E6E74">
              <w:rPr>
                <w:sz w:val="18"/>
                <w:szCs w:val="20"/>
              </w:rPr>
              <w:t>–</w:t>
            </w:r>
          </w:p>
        </w:tc>
      </w:tr>
      <w:tr w:rsidR="006476AD" w:rsidRPr="002E6E74" w14:paraId="06DDAFE8" w14:textId="77777777" w:rsidTr="00175765">
        <w:tblPrEx>
          <w:tblLook w:val="0000" w:firstRow="0" w:lastRow="0" w:firstColumn="0" w:lastColumn="0" w:noHBand="0" w:noVBand="0"/>
        </w:tblPrEx>
        <w:trPr>
          <w:trHeight w:val="54"/>
        </w:trPr>
        <w:tc>
          <w:tcPr>
            <w:tcW w:w="1691" w:type="dxa"/>
          </w:tcPr>
          <w:p w14:paraId="4BE0FDB3" w14:textId="77777777" w:rsidR="006476AD" w:rsidRPr="002E6E74" w:rsidRDefault="006476AD" w:rsidP="00175765">
            <w:pPr>
              <w:jc w:val="center"/>
              <w:rPr>
                <w:sz w:val="18"/>
                <w:szCs w:val="20"/>
              </w:rPr>
            </w:pPr>
            <w:r w:rsidRPr="002E6E74">
              <w:rPr>
                <w:sz w:val="18"/>
                <w:szCs w:val="20"/>
              </w:rPr>
              <w:t>101</w:t>
            </w:r>
          </w:p>
        </w:tc>
        <w:tc>
          <w:tcPr>
            <w:tcW w:w="1558" w:type="dxa"/>
          </w:tcPr>
          <w:p w14:paraId="11719592" w14:textId="77777777" w:rsidR="006476AD" w:rsidRPr="002E6E74" w:rsidRDefault="006476AD" w:rsidP="00175765">
            <w:pPr>
              <w:jc w:val="center"/>
              <w:rPr>
                <w:sz w:val="18"/>
                <w:szCs w:val="20"/>
              </w:rPr>
            </w:pPr>
            <w:r w:rsidRPr="002E6E74">
              <w:rPr>
                <w:sz w:val="18"/>
                <w:szCs w:val="20"/>
              </w:rPr>
              <w:t>366353.86</w:t>
            </w:r>
          </w:p>
        </w:tc>
        <w:tc>
          <w:tcPr>
            <w:tcW w:w="1562" w:type="dxa"/>
          </w:tcPr>
          <w:p w14:paraId="4D83B7D6" w14:textId="77777777" w:rsidR="006476AD" w:rsidRPr="002E6E74" w:rsidRDefault="006476AD" w:rsidP="00175765">
            <w:pPr>
              <w:jc w:val="center"/>
              <w:rPr>
                <w:sz w:val="18"/>
                <w:szCs w:val="20"/>
              </w:rPr>
            </w:pPr>
            <w:r w:rsidRPr="002E6E74">
              <w:rPr>
                <w:sz w:val="18"/>
                <w:szCs w:val="20"/>
              </w:rPr>
              <w:t>2208460.99</w:t>
            </w:r>
          </w:p>
        </w:tc>
        <w:tc>
          <w:tcPr>
            <w:tcW w:w="2278" w:type="dxa"/>
          </w:tcPr>
          <w:p w14:paraId="5130769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B435820" w14:textId="77777777" w:rsidR="006476AD" w:rsidRPr="002E6E74" w:rsidRDefault="006476AD" w:rsidP="00175765">
            <w:pPr>
              <w:jc w:val="center"/>
              <w:rPr>
                <w:sz w:val="18"/>
                <w:szCs w:val="20"/>
              </w:rPr>
            </w:pPr>
            <w:r w:rsidRPr="002E6E74">
              <w:rPr>
                <w:sz w:val="18"/>
                <w:szCs w:val="20"/>
              </w:rPr>
              <w:t>2.50</w:t>
            </w:r>
          </w:p>
        </w:tc>
        <w:tc>
          <w:tcPr>
            <w:tcW w:w="1702" w:type="dxa"/>
          </w:tcPr>
          <w:p w14:paraId="71989D76" w14:textId="77777777" w:rsidR="006476AD" w:rsidRPr="002E6E74" w:rsidRDefault="006476AD" w:rsidP="00175765">
            <w:pPr>
              <w:jc w:val="center"/>
              <w:rPr>
                <w:sz w:val="18"/>
                <w:szCs w:val="20"/>
              </w:rPr>
            </w:pPr>
            <w:r w:rsidRPr="002E6E74">
              <w:rPr>
                <w:sz w:val="18"/>
                <w:szCs w:val="20"/>
              </w:rPr>
              <w:t>–</w:t>
            </w:r>
          </w:p>
        </w:tc>
      </w:tr>
      <w:tr w:rsidR="006476AD" w:rsidRPr="002E6E74" w14:paraId="35EEE2E6" w14:textId="77777777" w:rsidTr="00175765">
        <w:tblPrEx>
          <w:tblLook w:val="0000" w:firstRow="0" w:lastRow="0" w:firstColumn="0" w:lastColumn="0" w:noHBand="0" w:noVBand="0"/>
        </w:tblPrEx>
        <w:trPr>
          <w:trHeight w:val="54"/>
        </w:trPr>
        <w:tc>
          <w:tcPr>
            <w:tcW w:w="1691" w:type="dxa"/>
          </w:tcPr>
          <w:p w14:paraId="01B20A76" w14:textId="77777777" w:rsidR="006476AD" w:rsidRPr="002E6E74" w:rsidRDefault="006476AD" w:rsidP="00175765">
            <w:pPr>
              <w:jc w:val="center"/>
              <w:rPr>
                <w:sz w:val="18"/>
                <w:szCs w:val="20"/>
              </w:rPr>
            </w:pPr>
            <w:r w:rsidRPr="002E6E74">
              <w:rPr>
                <w:sz w:val="18"/>
                <w:szCs w:val="20"/>
              </w:rPr>
              <w:t>102</w:t>
            </w:r>
          </w:p>
        </w:tc>
        <w:tc>
          <w:tcPr>
            <w:tcW w:w="1558" w:type="dxa"/>
          </w:tcPr>
          <w:p w14:paraId="264806AB" w14:textId="77777777" w:rsidR="006476AD" w:rsidRPr="002E6E74" w:rsidRDefault="006476AD" w:rsidP="00175765">
            <w:pPr>
              <w:jc w:val="center"/>
              <w:rPr>
                <w:sz w:val="18"/>
                <w:szCs w:val="20"/>
              </w:rPr>
            </w:pPr>
            <w:r w:rsidRPr="002E6E74">
              <w:rPr>
                <w:sz w:val="18"/>
                <w:szCs w:val="20"/>
              </w:rPr>
              <w:t>366354.91</w:t>
            </w:r>
          </w:p>
        </w:tc>
        <w:tc>
          <w:tcPr>
            <w:tcW w:w="1562" w:type="dxa"/>
          </w:tcPr>
          <w:p w14:paraId="343491A3" w14:textId="77777777" w:rsidR="006476AD" w:rsidRPr="002E6E74" w:rsidRDefault="006476AD" w:rsidP="00175765">
            <w:pPr>
              <w:jc w:val="center"/>
              <w:rPr>
                <w:sz w:val="18"/>
                <w:szCs w:val="20"/>
              </w:rPr>
            </w:pPr>
            <w:r w:rsidRPr="002E6E74">
              <w:rPr>
                <w:sz w:val="18"/>
                <w:szCs w:val="20"/>
              </w:rPr>
              <w:t>2208474.76</w:t>
            </w:r>
          </w:p>
        </w:tc>
        <w:tc>
          <w:tcPr>
            <w:tcW w:w="2278" w:type="dxa"/>
          </w:tcPr>
          <w:p w14:paraId="5FC3D7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7323FE6" w14:textId="77777777" w:rsidR="006476AD" w:rsidRPr="002E6E74" w:rsidRDefault="006476AD" w:rsidP="00175765">
            <w:pPr>
              <w:jc w:val="center"/>
              <w:rPr>
                <w:sz w:val="18"/>
                <w:szCs w:val="20"/>
              </w:rPr>
            </w:pPr>
            <w:r w:rsidRPr="002E6E74">
              <w:rPr>
                <w:sz w:val="18"/>
                <w:szCs w:val="20"/>
              </w:rPr>
              <w:t>2.50</w:t>
            </w:r>
          </w:p>
        </w:tc>
        <w:tc>
          <w:tcPr>
            <w:tcW w:w="1702" w:type="dxa"/>
          </w:tcPr>
          <w:p w14:paraId="5DCA536A" w14:textId="77777777" w:rsidR="006476AD" w:rsidRPr="002E6E74" w:rsidRDefault="006476AD" w:rsidP="00175765">
            <w:pPr>
              <w:jc w:val="center"/>
              <w:rPr>
                <w:sz w:val="18"/>
                <w:szCs w:val="20"/>
              </w:rPr>
            </w:pPr>
            <w:r w:rsidRPr="002E6E74">
              <w:rPr>
                <w:sz w:val="18"/>
                <w:szCs w:val="20"/>
              </w:rPr>
              <w:t>–</w:t>
            </w:r>
          </w:p>
        </w:tc>
      </w:tr>
      <w:tr w:rsidR="006476AD" w:rsidRPr="002E6E74" w14:paraId="2BDF1D95" w14:textId="77777777" w:rsidTr="00175765">
        <w:tblPrEx>
          <w:tblLook w:val="0000" w:firstRow="0" w:lastRow="0" w:firstColumn="0" w:lastColumn="0" w:noHBand="0" w:noVBand="0"/>
        </w:tblPrEx>
        <w:trPr>
          <w:trHeight w:val="54"/>
        </w:trPr>
        <w:tc>
          <w:tcPr>
            <w:tcW w:w="1691" w:type="dxa"/>
          </w:tcPr>
          <w:p w14:paraId="28835FC8" w14:textId="77777777" w:rsidR="006476AD" w:rsidRPr="002E6E74" w:rsidRDefault="006476AD" w:rsidP="00175765">
            <w:pPr>
              <w:jc w:val="center"/>
              <w:rPr>
                <w:sz w:val="18"/>
                <w:szCs w:val="20"/>
              </w:rPr>
            </w:pPr>
            <w:r w:rsidRPr="002E6E74">
              <w:rPr>
                <w:sz w:val="18"/>
                <w:szCs w:val="20"/>
              </w:rPr>
              <w:t>103</w:t>
            </w:r>
          </w:p>
        </w:tc>
        <w:tc>
          <w:tcPr>
            <w:tcW w:w="1558" w:type="dxa"/>
          </w:tcPr>
          <w:p w14:paraId="52FE4768" w14:textId="77777777" w:rsidR="006476AD" w:rsidRPr="002E6E74" w:rsidRDefault="006476AD" w:rsidP="00175765">
            <w:pPr>
              <w:jc w:val="center"/>
              <w:rPr>
                <w:sz w:val="18"/>
                <w:szCs w:val="20"/>
              </w:rPr>
            </w:pPr>
            <w:r w:rsidRPr="002E6E74">
              <w:rPr>
                <w:sz w:val="18"/>
                <w:szCs w:val="20"/>
              </w:rPr>
              <w:t>366354.91</w:t>
            </w:r>
          </w:p>
        </w:tc>
        <w:tc>
          <w:tcPr>
            <w:tcW w:w="1562" w:type="dxa"/>
          </w:tcPr>
          <w:p w14:paraId="00065320" w14:textId="77777777" w:rsidR="006476AD" w:rsidRPr="002E6E74" w:rsidRDefault="006476AD" w:rsidP="00175765">
            <w:pPr>
              <w:jc w:val="center"/>
              <w:rPr>
                <w:sz w:val="18"/>
                <w:szCs w:val="20"/>
              </w:rPr>
            </w:pPr>
            <w:r w:rsidRPr="002E6E74">
              <w:rPr>
                <w:sz w:val="18"/>
                <w:szCs w:val="20"/>
              </w:rPr>
              <w:t>2208500.09</w:t>
            </w:r>
          </w:p>
        </w:tc>
        <w:tc>
          <w:tcPr>
            <w:tcW w:w="2278" w:type="dxa"/>
          </w:tcPr>
          <w:p w14:paraId="0DAFAD2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9238F7" w14:textId="77777777" w:rsidR="006476AD" w:rsidRPr="002E6E74" w:rsidRDefault="006476AD" w:rsidP="00175765">
            <w:pPr>
              <w:jc w:val="center"/>
              <w:rPr>
                <w:sz w:val="18"/>
                <w:szCs w:val="20"/>
              </w:rPr>
            </w:pPr>
            <w:r w:rsidRPr="002E6E74">
              <w:rPr>
                <w:sz w:val="18"/>
                <w:szCs w:val="20"/>
              </w:rPr>
              <w:t>2.50</w:t>
            </w:r>
          </w:p>
        </w:tc>
        <w:tc>
          <w:tcPr>
            <w:tcW w:w="1702" w:type="dxa"/>
          </w:tcPr>
          <w:p w14:paraId="2FA018AB" w14:textId="77777777" w:rsidR="006476AD" w:rsidRPr="002E6E74" w:rsidRDefault="006476AD" w:rsidP="00175765">
            <w:pPr>
              <w:jc w:val="center"/>
              <w:rPr>
                <w:sz w:val="18"/>
                <w:szCs w:val="20"/>
              </w:rPr>
            </w:pPr>
            <w:r w:rsidRPr="002E6E74">
              <w:rPr>
                <w:sz w:val="18"/>
                <w:szCs w:val="20"/>
              </w:rPr>
              <w:t>–</w:t>
            </w:r>
          </w:p>
        </w:tc>
      </w:tr>
      <w:tr w:rsidR="006476AD" w:rsidRPr="002E6E74" w14:paraId="7408353D" w14:textId="77777777" w:rsidTr="00175765">
        <w:tblPrEx>
          <w:tblLook w:val="0000" w:firstRow="0" w:lastRow="0" w:firstColumn="0" w:lastColumn="0" w:noHBand="0" w:noVBand="0"/>
        </w:tblPrEx>
        <w:trPr>
          <w:trHeight w:val="54"/>
        </w:trPr>
        <w:tc>
          <w:tcPr>
            <w:tcW w:w="1691" w:type="dxa"/>
          </w:tcPr>
          <w:p w14:paraId="297E9F38" w14:textId="77777777" w:rsidR="006476AD" w:rsidRPr="002E6E74" w:rsidRDefault="006476AD" w:rsidP="00175765">
            <w:pPr>
              <w:jc w:val="center"/>
              <w:rPr>
                <w:sz w:val="18"/>
                <w:szCs w:val="20"/>
              </w:rPr>
            </w:pPr>
            <w:r w:rsidRPr="002E6E74">
              <w:rPr>
                <w:sz w:val="18"/>
                <w:szCs w:val="20"/>
              </w:rPr>
              <w:t>104</w:t>
            </w:r>
          </w:p>
        </w:tc>
        <w:tc>
          <w:tcPr>
            <w:tcW w:w="1558" w:type="dxa"/>
          </w:tcPr>
          <w:p w14:paraId="79AEE2C2" w14:textId="77777777" w:rsidR="006476AD" w:rsidRPr="002E6E74" w:rsidRDefault="006476AD" w:rsidP="00175765">
            <w:pPr>
              <w:jc w:val="center"/>
              <w:rPr>
                <w:sz w:val="18"/>
                <w:szCs w:val="20"/>
              </w:rPr>
            </w:pPr>
            <w:r w:rsidRPr="002E6E74">
              <w:rPr>
                <w:sz w:val="18"/>
                <w:szCs w:val="20"/>
              </w:rPr>
              <w:t>366357.01</w:t>
            </w:r>
          </w:p>
        </w:tc>
        <w:tc>
          <w:tcPr>
            <w:tcW w:w="1562" w:type="dxa"/>
          </w:tcPr>
          <w:p w14:paraId="453E2E41" w14:textId="77777777" w:rsidR="006476AD" w:rsidRPr="002E6E74" w:rsidRDefault="006476AD" w:rsidP="00175765">
            <w:pPr>
              <w:jc w:val="center"/>
              <w:rPr>
                <w:sz w:val="18"/>
                <w:szCs w:val="20"/>
              </w:rPr>
            </w:pPr>
            <w:r w:rsidRPr="002E6E74">
              <w:rPr>
                <w:sz w:val="18"/>
                <w:szCs w:val="20"/>
              </w:rPr>
              <w:t>2208529.40</w:t>
            </w:r>
          </w:p>
        </w:tc>
        <w:tc>
          <w:tcPr>
            <w:tcW w:w="2278" w:type="dxa"/>
          </w:tcPr>
          <w:p w14:paraId="7D813E2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23AC731" w14:textId="77777777" w:rsidR="006476AD" w:rsidRPr="002E6E74" w:rsidRDefault="006476AD" w:rsidP="00175765">
            <w:pPr>
              <w:jc w:val="center"/>
              <w:rPr>
                <w:sz w:val="18"/>
                <w:szCs w:val="20"/>
              </w:rPr>
            </w:pPr>
            <w:r w:rsidRPr="002E6E74">
              <w:rPr>
                <w:sz w:val="18"/>
                <w:szCs w:val="20"/>
              </w:rPr>
              <w:t>2.50</w:t>
            </w:r>
          </w:p>
        </w:tc>
        <w:tc>
          <w:tcPr>
            <w:tcW w:w="1702" w:type="dxa"/>
          </w:tcPr>
          <w:p w14:paraId="03F89F69" w14:textId="77777777" w:rsidR="006476AD" w:rsidRPr="002E6E74" w:rsidRDefault="006476AD" w:rsidP="00175765">
            <w:pPr>
              <w:jc w:val="center"/>
              <w:rPr>
                <w:sz w:val="18"/>
                <w:szCs w:val="20"/>
              </w:rPr>
            </w:pPr>
            <w:r w:rsidRPr="002E6E74">
              <w:rPr>
                <w:sz w:val="18"/>
                <w:szCs w:val="20"/>
              </w:rPr>
              <w:t>–</w:t>
            </w:r>
          </w:p>
        </w:tc>
      </w:tr>
      <w:tr w:rsidR="006476AD" w:rsidRPr="002E6E74" w14:paraId="42337450" w14:textId="77777777" w:rsidTr="00175765">
        <w:tblPrEx>
          <w:tblLook w:val="0000" w:firstRow="0" w:lastRow="0" w:firstColumn="0" w:lastColumn="0" w:noHBand="0" w:noVBand="0"/>
        </w:tblPrEx>
        <w:trPr>
          <w:trHeight w:val="54"/>
        </w:trPr>
        <w:tc>
          <w:tcPr>
            <w:tcW w:w="1691" w:type="dxa"/>
          </w:tcPr>
          <w:p w14:paraId="79EF6AE7" w14:textId="77777777" w:rsidR="006476AD" w:rsidRPr="002E6E74" w:rsidRDefault="006476AD" w:rsidP="00175765">
            <w:pPr>
              <w:jc w:val="center"/>
              <w:rPr>
                <w:sz w:val="18"/>
                <w:szCs w:val="20"/>
              </w:rPr>
            </w:pPr>
            <w:r w:rsidRPr="002E6E74">
              <w:rPr>
                <w:sz w:val="18"/>
                <w:szCs w:val="20"/>
              </w:rPr>
              <w:t>105</w:t>
            </w:r>
          </w:p>
        </w:tc>
        <w:tc>
          <w:tcPr>
            <w:tcW w:w="1558" w:type="dxa"/>
          </w:tcPr>
          <w:p w14:paraId="70E528F6" w14:textId="77777777" w:rsidR="006476AD" w:rsidRPr="002E6E74" w:rsidRDefault="006476AD" w:rsidP="00175765">
            <w:pPr>
              <w:jc w:val="center"/>
              <w:rPr>
                <w:sz w:val="18"/>
                <w:szCs w:val="20"/>
              </w:rPr>
            </w:pPr>
            <w:r w:rsidRPr="002E6E74">
              <w:rPr>
                <w:sz w:val="18"/>
                <w:szCs w:val="20"/>
              </w:rPr>
              <w:t>366356.07</w:t>
            </w:r>
          </w:p>
        </w:tc>
        <w:tc>
          <w:tcPr>
            <w:tcW w:w="1562" w:type="dxa"/>
          </w:tcPr>
          <w:p w14:paraId="226147C0" w14:textId="77777777" w:rsidR="006476AD" w:rsidRPr="002E6E74" w:rsidRDefault="006476AD" w:rsidP="00175765">
            <w:pPr>
              <w:jc w:val="center"/>
              <w:rPr>
                <w:sz w:val="18"/>
                <w:szCs w:val="20"/>
              </w:rPr>
            </w:pPr>
            <w:r w:rsidRPr="002E6E74">
              <w:rPr>
                <w:sz w:val="18"/>
                <w:szCs w:val="20"/>
              </w:rPr>
              <w:t>2208541.96</w:t>
            </w:r>
          </w:p>
        </w:tc>
        <w:tc>
          <w:tcPr>
            <w:tcW w:w="2278" w:type="dxa"/>
          </w:tcPr>
          <w:p w14:paraId="090A574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CC255E4" w14:textId="77777777" w:rsidR="006476AD" w:rsidRPr="002E6E74" w:rsidRDefault="006476AD" w:rsidP="00175765">
            <w:pPr>
              <w:jc w:val="center"/>
              <w:rPr>
                <w:sz w:val="18"/>
                <w:szCs w:val="20"/>
              </w:rPr>
            </w:pPr>
            <w:r w:rsidRPr="002E6E74">
              <w:rPr>
                <w:sz w:val="18"/>
                <w:szCs w:val="20"/>
              </w:rPr>
              <w:t>2.50</w:t>
            </w:r>
          </w:p>
        </w:tc>
        <w:tc>
          <w:tcPr>
            <w:tcW w:w="1702" w:type="dxa"/>
          </w:tcPr>
          <w:p w14:paraId="766600A3" w14:textId="77777777" w:rsidR="006476AD" w:rsidRPr="002E6E74" w:rsidRDefault="006476AD" w:rsidP="00175765">
            <w:pPr>
              <w:jc w:val="center"/>
              <w:rPr>
                <w:sz w:val="18"/>
                <w:szCs w:val="20"/>
              </w:rPr>
            </w:pPr>
            <w:r w:rsidRPr="002E6E74">
              <w:rPr>
                <w:sz w:val="18"/>
                <w:szCs w:val="20"/>
              </w:rPr>
              <w:t>–</w:t>
            </w:r>
          </w:p>
        </w:tc>
      </w:tr>
      <w:tr w:rsidR="006476AD" w:rsidRPr="002E6E74" w14:paraId="74231143" w14:textId="77777777" w:rsidTr="00175765">
        <w:tblPrEx>
          <w:tblLook w:val="0000" w:firstRow="0" w:lastRow="0" w:firstColumn="0" w:lastColumn="0" w:noHBand="0" w:noVBand="0"/>
        </w:tblPrEx>
        <w:trPr>
          <w:trHeight w:val="54"/>
        </w:trPr>
        <w:tc>
          <w:tcPr>
            <w:tcW w:w="1691" w:type="dxa"/>
          </w:tcPr>
          <w:p w14:paraId="4B01E7B8" w14:textId="77777777" w:rsidR="006476AD" w:rsidRPr="002E6E74" w:rsidRDefault="006476AD" w:rsidP="00175765">
            <w:pPr>
              <w:jc w:val="center"/>
              <w:rPr>
                <w:sz w:val="18"/>
                <w:szCs w:val="20"/>
              </w:rPr>
            </w:pPr>
            <w:r w:rsidRPr="002E6E74">
              <w:rPr>
                <w:sz w:val="18"/>
                <w:szCs w:val="20"/>
              </w:rPr>
              <w:t>106</w:t>
            </w:r>
          </w:p>
        </w:tc>
        <w:tc>
          <w:tcPr>
            <w:tcW w:w="1558" w:type="dxa"/>
          </w:tcPr>
          <w:p w14:paraId="232362B3" w14:textId="77777777" w:rsidR="006476AD" w:rsidRPr="002E6E74" w:rsidRDefault="006476AD" w:rsidP="00175765">
            <w:pPr>
              <w:jc w:val="center"/>
              <w:rPr>
                <w:sz w:val="18"/>
                <w:szCs w:val="20"/>
              </w:rPr>
            </w:pPr>
            <w:r w:rsidRPr="002E6E74">
              <w:rPr>
                <w:sz w:val="18"/>
                <w:szCs w:val="20"/>
              </w:rPr>
              <w:t>366351.87</w:t>
            </w:r>
          </w:p>
        </w:tc>
        <w:tc>
          <w:tcPr>
            <w:tcW w:w="1562" w:type="dxa"/>
          </w:tcPr>
          <w:p w14:paraId="1F8E333D" w14:textId="77777777" w:rsidR="006476AD" w:rsidRPr="002E6E74" w:rsidRDefault="006476AD" w:rsidP="00175765">
            <w:pPr>
              <w:jc w:val="center"/>
              <w:rPr>
                <w:sz w:val="18"/>
                <w:szCs w:val="20"/>
              </w:rPr>
            </w:pPr>
            <w:r w:rsidRPr="002E6E74">
              <w:rPr>
                <w:sz w:val="18"/>
                <w:szCs w:val="20"/>
              </w:rPr>
              <w:t>2208559.14</w:t>
            </w:r>
          </w:p>
        </w:tc>
        <w:tc>
          <w:tcPr>
            <w:tcW w:w="2278" w:type="dxa"/>
          </w:tcPr>
          <w:p w14:paraId="2D50663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06DB7D4" w14:textId="77777777" w:rsidR="006476AD" w:rsidRPr="002E6E74" w:rsidRDefault="006476AD" w:rsidP="00175765">
            <w:pPr>
              <w:jc w:val="center"/>
              <w:rPr>
                <w:sz w:val="18"/>
                <w:szCs w:val="20"/>
              </w:rPr>
            </w:pPr>
            <w:r w:rsidRPr="002E6E74">
              <w:rPr>
                <w:sz w:val="18"/>
                <w:szCs w:val="20"/>
              </w:rPr>
              <w:t>2.50</w:t>
            </w:r>
          </w:p>
        </w:tc>
        <w:tc>
          <w:tcPr>
            <w:tcW w:w="1702" w:type="dxa"/>
          </w:tcPr>
          <w:p w14:paraId="0C31F8D1" w14:textId="77777777" w:rsidR="006476AD" w:rsidRPr="002E6E74" w:rsidRDefault="006476AD" w:rsidP="00175765">
            <w:pPr>
              <w:jc w:val="center"/>
              <w:rPr>
                <w:sz w:val="18"/>
                <w:szCs w:val="20"/>
              </w:rPr>
            </w:pPr>
            <w:r w:rsidRPr="002E6E74">
              <w:rPr>
                <w:sz w:val="18"/>
                <w:szCs w:val="20"/>
              </w:rPr>
              <w:t>–</w:t>
            </w:r>
          </w:p>
        </w:tc>
      </w:tr>
      <w:tr w:rsidR="006476AD" w:rsidRPr="002E6E74" w14:paraId="53D97268" w14:textId="77777777" w:rsidTr="00175765">
        <w:tblPrEx>
          <w:tblLook w:val="0000" w:firstRow="0" w:lastRow="0" w:firstColumn="0" w:lastColumn="0" w:noHBand="0" w:noVBand="0"/>
        </w:tblPrEx>
        <w:trPr>
          <w:trHeight w:val="54"/>
        </w:trPr>
        <w:tc>
          <w:tcPr>
            <w:tcW w:w="1691" w:type="dxa"/>
          </w:tcPr>
          <w:p w14:paraId="005A2A8C" w14:textId="77777777" w:rsidR="006476AD" w:rsidRPr="002E6E74" w:rsidRDefault="006476AD" w:rsidP="00175765">
            <w:pPr>
              <w:jc w:val="center"/>
              <w:rPr>
                <w:sz w:val="18"/>
                <w:szCs w:val="20"/>
              </w:rPr>
            </w:pPr>
            <w:r w:rsidRPr="002E6E74">
              <w:rPr>
                <w:sz w:val="18"/>
                <w:szCs w:val="20"/>
              </w:rPr>
              <w:t>107</w:t>
            </w:r>
          </w:p>
        </w:tc>
        <w:tc>
          <w:tcPr>
            <w:tcW w:w="1558" w:type="dxa"/>
          </w:tcPr>
          <w:p w14:paraId="1E1EE7A5" w14:textId="77777777" w:rsidR="006476AD" w:rsidRPr="002E6E74" w:rsidRDefault="006476AD" w:rsidP="00175765">
            <w:pPr>
              <w:jc w:val="center"/>
              <w:rPr>
                <w:sz w:val="18"/>
                <w:szCs w:val="20"/>
              </w:rPr>
            </w:pPr>
            <w:r w:rsidRPr="002E6E74">
              <w:rPr>
                <w:sz w:val="18"/>
                <w:szCs w:val="20"/>
              </w:rPr>
              <w:t>366351.31</w:t>
            </w:r>
          </w:p>
        </w:tc>
        <w:tc>
          <w:tcPr>
            <w:tcW w:w="1562" w:type="dxa"/>
          </w:tcPr>
          <w:p w14:paraId="22A973EB" w14:textId="77777777" w:rsidR="006476AD" w:rsidRPr="002E6E74" w:rsidRDefault="006476AD" w:rsidP="00175765">
            <w:pPr>
              <w:jc w:val="center"/>
              <w:rPr>
                <w:sz w:val="18"/>
                <w:szCs w:val="20"/>
              </w:rPr>
            </w:pPr>
            <w:r w:rsidRPr="002E6E74">
              <w:rPr>
                <w:sz w:val="18"/>
                <w:szCs w:val="20"/>
              </w:rPr>
              <w:t>2208592.33</w:t>
            </w:r>
          </w:p>
        </w:tc>
        <w:tc>
          <w:tcPr>
            <w:tcW w:w="2278" w:type="dxa"/>
          </w:tcPr>
          <w:p w14:paraId="59D0D17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00ACEE" w14:textId="77777777" w:rsidR="006476AD" w:rsidRPr="002E6E74" w:rsidRDefault="006476AD" w:rsidP="00175765">
            <w:pPr>
              <w:jc w:val="center"/>
              <w:rPr>
                <w:sz w:val="18"/>
                <w:szCs w:val="20"/>
              </w:rPr>
            </w:pPr>
            <w:r w:rsidRPr="002E6E74">
              <w:rPr>
                <w:sz w:val="18"/>
                <w:szCs w:val="20"/>
              </w:rPr>
              <w:t>2.50</w:t>
            </w:r>
          </w:p>
        </w:tc>
        <w:tc>
          <w:tcPr>
            <w:tcW w:w="1702" w:type="dxa"/>
          </w:tcPr>
          <w:p w14:paraId="23F6F31D" w14:textId="77777777" w:rsidR="006476AD" w:rsidRPr="002E6E74" w:rsidRDefault="006476AD" w:rsidP="00175765">
            <w:pPr>
              <w:jc w:val="center"/>
              <w:rPr>
                <w:sz w:val="18"/>
                <w:szCs w:val="20"/>
              </w:rPr>
            </w:pPr>
            <w:r w:rsidRPr="002E6E74">
              <w:rPr>
                <w:sz w:val="18"/>
                <w:szCs w:val="20"/>
              </w:rPr>
              <w:t>–</w:t>
            </w:r>
          </w:p>
        </w:tc>
      </w:tr>
      <w:tr w:rsidR="006476AD" w:rsidRPr="002E6E74" w14:paraId="2289F06F" w14:textId="77777777" w:rsidTr="00175765">
        <w:tblPrEx>
          <w:tblLook w:val="0000" w:firstRow="0" w:lastRow="0" w:firstColumn="0" w:lastColumn="0" w:noHBand="0" w:noVBand="0"/>
        </w:tblPrEx>
        <w:trPr>
          <w:trHeight w:val="54"/>
        </w:trPr>
        <w:tc>
          <w:tcPr>
            <w:tcW w:w="1691" w:type="dxa"/>
          </w:tcPr>
          <w:p w14:paraId="5806D593" w14:textId="77777777" w:rsidR="006476AD" w:rsidRPr="002E6E74" w:rsidRDefault="006476AD" w:rsidP="00175765">
            <w:pPr>
              <w:jc w:val="center"/>
              <w:rPr>
                <w:sz w:val="18"/>
                <w:szCs w:val="20"/>
              </w:rPr>
            </w:pPr>
            <w:r w:rsidRPr="002E6E74">
              <w:rPr>
                <w:sz w:val="18"/>
                <w:szCs w:val="20"/>
              </w:rPr>
              <w:t>108</w:t>
            </w:r>
          </w:p>
        </w:tc>
        <w:tc>
          <w:tcPr>
            <w:tcW w:w="1558" w:type="dxa"/>
          </w:tcPr>
          <w:p w14:paraId="193C416B" w14:textId="77777777" w:rsidR="006476AD" w:rsidRPr="002E6E74" w:rsidRDefault="006476AD" w:rsidP="00175765">
            <w:pPr>
              <w:jc w:val="center"/>
              <w:rPr>
                <w:sz w:val="18"/>
                <w:szCs w:val="20"/>
              </w:rPr>
            </w:pPr>
            <w:r w:rsidRPr="002E6E74">
              <w:rPr>
                <w:sz w:val="18"/>
                <w:szCs w:val="20"/>
              </w:rPr>
              <w:t>366349.61</w:t>
            </w:r>
          </w:p>
        </w:tc>
        <w:tc>
          <w:tcPr>
            <w:tcW w:w="1562" w:type="dxa"/>
          </w:tcPr>
          <w:p w14:paraId="37A6779E" w14:textId="77777777" w:rsidR="006476AD" w:rsidRPr="002E6E74" w:rsidRDefault="006476AD" w:rsidP="00175765">
            <w:pPr>
              <w:jc w:val="center"/>
              <w:rPr>
                <w:sz w:val="18"/>
                <w:szCs w:val="20"/>
              </w:rPr>
            </w:pPr>
            <w:r w:rsidRPr="002E6E74">
              <w:rPr>
                <w:sz w:val="18"/>
                <w:szCs w:val="20"/>
              </w:rPr>
              <w:t>2208633.71</w:t>
            </w:r>
          </w:p>
        </w:tc>
        <w:tc>
          <w:tcPr>
            <w:tcW w:w="2278" w:type="dxa"/>
          </w:tcPr>
          <w:p w14:paraId="0847C8C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ED8495" w14:textId="77777777" w:rsidR="006476AD" w:rsidRPr="002E6E74" w:rsidRDefault="006476AD" w:rsidP="00175765">
            <w:pPr>
              <w:jc w:val="center"/>
              <w:rPr>
                <w:sz w:val="18"/>
                <w:szCs w:val="20"/>
              </w:rPr>
            </w:pPr>
            <w:r w:rsidRPr="002E6E74">
              <w:rPr>
                <w:sz w:val="18"/>
                <w:szCs w:val="20"/>
              </w:rPr>
              <w:t>2.50</w:t>
            </w:r>
          </w:p>
        </w:tc>
        <w:tc>
          <w:tcPr>
            <w:tcW w:w="1702" w:type="dxa"/>
          </w:tcPr>
          <w:p w14:paraId="67041441" w14:textId="77777777" w:rsidR="006476AD" w:rsidRPr="002E6E74" w:rsidRDefault="006476AD" w:rsidP="00175765">
            <w:pPr>
              <w:jc w:val="center"/>
              <w:rPr>
                <w:sz w:val="18"/>
                <w:szCs w:val="20"/>
              </w:rPr>
            </w:pPr>
            <w:r w:rsidRPr="002E6E74">
              <w:rPr>
                <w:sz w:val="18"/>
                <w:szCs w:val="20"/>
              </w:rPr>
              <w:t>–</w:t>
            </w:r>
          </w:p>
        </w:tc>
      </w:tr>
      <w:tr w:rsidR="006476AD" w:rsidRPr="002E6E74" w14:paraId="211D1C65" w14:textId="77777777" w:rsidTr="00175765">
        <w:tblPrEx>
          <w:tblLook w:val="0000" w:firstRow="0" w:lastRow="0" w:firstColumn="0" w:lastColumn="0" w:noHBand="0" w:noVBand="0"/>
        </w:tblPrEx>
        <w:trPr>
          <w:trHeight w:val="54"/>
        </w:trPr>
        <w:tc>
          <w:tcPr>
            <w:tcW w:w="1691" w:type="dxa"/>
          </w:tcPr>
          <w:p w14:paraId="20D99E9A" w14:textId="77777777" w:rsidR="006476AD" w:rsidRPr="002E6E74" w:rsidRDefault="006476AD" w:rsidP="00175765">
            <w:pPr>
              <w:jc w:val="center"/>
              <w:rPr>
                <w:sz w:val="18"/>
                <w:szCs w:val="20"/>
              </w:rPr>
            </w:pPr>
            <w:r w:rsidRPr="002E6E74">
              <w:rPr>
                <w:sz w:val="18"/>
                <w:szCs w:val="20"/>
              </w:rPr>
              <w:t>109</w:t>
            </w:r>
          </w:p>
        </w:tc>
        <w:tc>
          <w:tcPr>
            <w:tcW w:w="1558" w:type="dxa"/>
          </w:tcPr>
          <w:p w14:paraId="57A65056" w14:textId="77777777" w:rsidR="006476AD" w:rsidRPr="002E6E74" w:rsidRDefault="006476AD" w:rsidP="00175765">
            <w:pPr>
              <w:jc w:val="center"/>
              <w:rPr>
                <w:sz w:val="18"/>
                <w:szCs w:val="20"/>
              </w:rPr>
            </w:pPr>
            <w:r w:rsidRPr="002E6E74">
              <w:rPr>
                <w:sz w:val="18"/>
                <w:szCs w:val="20"/>
              </w:rPr>
              <w:t>366340.72</w:t>
            </w:r>
          </w:p>
        </w:tc>
        <w:tc>
          <w:tcPr>
            <w:tcW w:w="1562" w:type="dxa"/>
          </w:tcPr>
          <w:p w14:paraId="2264DDA4" w14:textId="77777777" w:rsidR="006476AD" w:rsidRPr="002E6E74" w:rsidRDefault="006476AD" w:rsidP="00175765">
            <w:pPr>
              <w:jc w:val="center"/>
              <w:rPr>
                <w:sz w:val="18"/>
                <w:szCs w:val="20"/>
              </w:rPr>
            </w:pPr>
            <w:r w:rsidRPr="002E6E74">
              <w:rPr>
                <w:sz w:val="18"/>
                <w:szCs w:val="20"/>
              </w:rPr>
              <w:t>2208672.38</w:t>
            </w:r>
          </w:p>
        </w:tc>
        <w:tc>
          <w:tcPr>
            <w:tcW w:w="2278" w:type="dxa"/>
          </w:tcPr>
          <w:p w14:paraId="1297B3B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D67D32" w14:textId="77777777" w:rsidR="006476AD" w:rsidRPr="002E6E74" w:rsidRDefault="006476AD" w:rsidP="00175765">
            <w:pPr>
              <w:jc w:val="center"/>
              <w:rPr>
                <w:sz w:val="18"/>
                <w:szCs w:val="20"/>
              </w:rPr>
            </w:pPr>
            <w:r w:rsidRPr="002E6E74">
              <w:rPr>
                <w:sz w:val="18"/>
                <w:szCs w:val="20"/>
              </w:rPr>
              <w:t>2.50</w:t>
            </w:r>
          </w:p>
        </w:tc>
        <w:tc>
          <w:tcPr>
            <w:tcW w:w="1702" w:type="dxa"/>
          </w:tcPr>
          <w:p w14:paraId="1F8DE1D3" w14:textId="77777777" w:rsidR="006476AD" w:rsidRPr="002E6E74" w:rsidRDefault="006476AD" w:rsidP="00175765">
            <w:pPr>
              <w:jc w:val="center"/>
              <w:rPr>
                <w:sz w:val="18"/>
                <w:szCs w:val="20"/>
              </w:rPr>
            </w:pPr>
            <w:r w:rsidRPr="002E6E74">
              <w:rPr>
                <w:sz w:val="18"/>
                <w:szCs w:val="20"/>
              </w:rPr>
              <w:t>–</w:t>
            </w:r>
          </w:p>
        </w:tc>
      </w:tr>
      <w:tr w:rsidR="006476AD" w:rsidRPr="002E6E74" w14:paraId="472B7247" w14:textId="77777777" w:rsidTr="00175765">
        <w:tblPrEx>
          <w:tblLook w:val="0000" w:firstRow="0" w:lastRow="0" w:firstColumn="0" w:lastColumn="0" w:noHBand="0" w:noVBand="0"/>
        </w:tblPrEx>
        <w:trPr>
          <w:trHeight w:val="54"/>
        </w:trPr>
        <w:tc>
          <w:tcPr>
            <w:tcW w:w="1691" w:type="dxa"/>
          </w:tcPr>
          <w:p w14:paraId="74D6FFC4" w14:textId="77777777" w:rsidR="006476AD" w:rsidRPr="002E6E74" w:rsidRDefault="006476AD" w:rsidP="00175765">
            <w:pPr>
              <w:jc w:val="center"/>
              <w:rPr>
                <w:sz w:val="18"/>
                <w:szCs w:val="20"/>
              </w:rPr>
            </w:pPr>
            <w:r w:rsidRPr="002E6E74">
              <w:rPr>
                <w:sz w:val="18"/>
                <w:szCs w:val="20"/>
              </w:rPr>
              <w:t>110</w:t>
            </w:r>
          </w:p>
        </w:tc>
        <w:tc>
          <w:tcPr>
            <w:tcW w:w="1558" w:type="dxa"/>
          </w:tcPr>
          <w:p w14:paraId="771F016E" w14:textId="77777777" w:rsidR="006476AD" w:rsidRPr="002E6E74" w:rsidRDefault="006476AD" w:rsidP="00175765">
            <w:pPr>
              <w:jc w:val="center"/>
              <w:rPr>
                <w:sz w:val="18"/>
                <w:szCs w:val="20"/>
              </w:rPr>
            </w:pPr>
            <w:r w:rsidRPr="002E6E74">
              <w:rPr>
                <w:sz w:val="18"/>
                <w:szCs w:val="20"/>
              </w:rPr>
              <w:t>366326.38</w:t>
            </w:r>
          </w:p>
        </w:tc>
        <w:tc>
          <w:tcPr>
            <w:tcW w:w="1562" w:type="dxa"/>
          </w:tcPr>
          <w:p w14:paraId="7B86C348" w14:textId="77777777" w:rsidR="006476AD" w:rsidRPr="002E6E74" w:rsidRDefault="006476AD" w:rsidP="00175765">
            <w:pPr>
              <w:jc w:val="center"/>
              <w:rPr>
                <w:sz w:val="18"/>
                <w:szCs w:val="20"/>
              </w:rPr>
            </w:pPr>
            <w:r w:rsidRPr="002E6E74">
              <w:rPr>
                <w:sz w:val="18"/>
                <w:szCs w:val="20"/>
              </w:rPr>
              <w:t>2208706.48</w:t>
            </w:r>
          </w:p>
        </w:tc>
        <w:tc>
          <w:tcPr>
            <w:tcW w:w="2278" w:type="dxa"/>
          </w:tcPr>
          <w:p w14:paraId="7BFE97C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11128B8" w14:textId="77777777" w:rsidR="006476AD" w:rsidRPr="002E6E74" w:rsidRDefault="006476AD" w:rsidP="00175765">
            <w:pPr>
              <w:jc w:val="center"/>
              <w:rPr>
                <w:sz w:val="18"/>
                <w:szCs w:val="20"/>
              </w:rPr>
            </w:pPr>
            <w:r w:rsidRPr="002E6E74">
              <w:rPr>
                <w:sz w:val="18"/>
                <w:szCs w:val="20"/>
              </w:rPr>
              <w:t>2.50</w:t>
            </w:r>
          </w:p>
        </w:tc>
        <w:tc>
          <w:tcPr>
            <w:tcW w:w="1702" w:type="dxa"/>
          </w:tcPr>
          <w:p w14:paraId="3A54180D" w14:textId="77777777" w:rsidR="006476AD" w:rsidRPr="002E6E74" w:rsidRDefault="006476AD" w:rsidP="00175765">
            <w:pPr>
              <w:jc w:val="center"/>
              <w:rPr>
                <w:sz w:val="18"/>
                <w:szCs w:val="20"/>
              </w:rPr>
            </w:pPr>
            <w:r w:rsidRPr="002E6E74">
              <w:rPr>
                <w:sz w:val="18"/>
                <w:szCs w:val="20"/>
              </w:rPr>
              <w:t>–</w:t>
            </w:r>
          </w:p>
        </w:tc>
      </w:tr>
      <w:tr w:rsidR="006476AD" w:rsidRPr="002E6E74" w14:paraId="6B79ABFB" w14:textId="77777777" w:rsidTr="00175765">
        <w:tblPrEx>
          <w:tblLook w:val="0000" w:firstRow="0" w:lastRow="0" w:firstColumn="0" w:lastColumn="0" w:noHBand="0" w:noVBand="0"/>
        </w:tblPrEx>
        <w:trPr>
          <w:trHeight w:val="54"/>
        </w:trPr>
        <w:tc>
          <w:tcPr>
            <w:tcW w:w="1691" w:type="dxa"/>
          </w:tcPr>
          <w:p w14:paraId="68CBF98A" w14:textId="77777777" w:rsidR="006476AD" w:rsidRPr="002E6E74" w:rsidRDefault="006476AD" w:rsidP="00175765">
            <w:pPr>
              <w:jc w:val="center"/>
              <w:rPr>
                <w:sz w:val="18"/>
                <w:szCs w:val="20"/>
              </w:rPr>
            </w:pPr>
            <w:r w:rsidRPr="002E6E74">
              <w:rPr>
                <w:sz w:val="18"/>
                <w:szCs w:val="20"/>
              </w:rPr>
              <w:t>111</w:t>
            </w:r>
          </w:p>
        </w:tc>
        <w:tc>
          <w:tcPr>
            <w:tcW w:w="1558" w:type="dxa"/>
          </w:tcPr>
          <w:p w14:paraId="7431049D" w14:textId="77777777" w:rsidR="006476AD" w:rsidRPr="002E6E74" w:rsidRDefault="006476AD" w:rsidP="00175765">
            <w:pPr>
              <w:jc w:val="center"/>
              <w:rPr>
                <w:sz w:val="18"/>
                <w:szCs w:val="20"/>
              </w:rPr>
            </w:pPr>
            <w:r w:rsidRPr="002E6E74">
              <w:rPr>
                <w:sz w:val="18"/>
                <w:szCs w:val="20"/>
              </w:rPr>
              <w:t>366331.27</w:t>
            </w:r>
          </w:p>
        </w:tc>
        <w:tc>
          <w:tcPr>
            <w:tcW w:w="1562" w:type="dxa"/>
          </w:tcPr>
          <w:p w14:paraId="178AE0F1" w14:textId="77777777" w:rsidR="006476AD" w:rsidRPr="002E6E74" w:rsidRDefault="006476AD" w:rsidP="00175765">
            <w:pPr>
              <w:jc w:val="center"/>
              <w:rPr>
                <w:sz w:val="18"/>
                <w:szCs w:val="20"/>
              </w:rPr>
            </w:pPr>
            <w:r w:rsidRPr="002E6E74">
              <w:rPr>
                <w:sz w:val="18"/>
                <w:szCs w:val="20"/>
              </w:rPr>
              <w:t>2208723.58</w:t>
            </w:r>
          </w:p>
        </w:tc>
        <w:tc>
          <w:tcPr>
            <w:tcW w:w="2278" w:type="dxa"/>
          </w:tcPr>
          <w:p w14:paraId="45E4323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67A925" w14:textId="77777777" w:rsidR="006476AD" w:rsidRPr="002E6E74" w:rsidRDefault="006476AD" w:rsidP="00175765">
            <w:pPr>
              <w:jc w:val="center"/>
              <w:rPr>
                <w:sz w:val="18"/>
                <w:szCs w:val="20"/>
              </w:rPr>
            </w:pPr>
            <w:r w:rsidRPr="002E6E74">
              <w:rPr>
                <w:sz w:val="18"/>
                <w:szCs w:val="20"/>
              </w:rPr>
              <w:t>0.50</w:t>
            </w:r>
          </w:p>
        </w:tc>
        <w:tc>
          <w:tcPr>
            <w:tcW w:w="1702" w:type="dxa"/>
          </w:tcPr>
          <w:p w14:paraId="49D0D49F" w14:textId="77777777" w:rsidR="006476AD" w:rsidRPr="002E6E74" w:rsidRDefault="006476AD" w:rsidP="00175765">
            <w:pPr>
              <w:jc w:val="center"/>
              <w:rPr>
                <w:sz w:val="18"/>
                <w:szCs w:val="20"/>
              </w:rPr>
            </w:pPr>
            <w:r w:rsidRPr="002E6E74">
              <w:rPr>
                <w:sz w:val="18"/>
                <w:szCs w:val="20"/>
              </w:rPr>
              <w:t>–</w:t>
            </w:r>
          </w:p>
        </w:tc>
      </w:tr>
      <w:tr w:rsidR="006476AD" w:rsidRPr="002E6E74" w14:paraId="7A88DEB6" w14:textId="77777777" w:rsidTr="00175765">
        <w:tblPrEx>
          <w:tblLook w:val="0000" w:firstRow="0" w:lastRow="0" w:firstColumn="0" w:lastColumn="0" w:noHBand="0" w:noVBand="0"/>
        </w:tblPrEx>
        <w:trPr>
          <w:trHeight w:val="54"/>
        </w:trPr>
        <w:tc>
          <w:tcPr>
            <w:tcW w:w="1691" w:type="dxa"/>
          </w:tcPr>
          <w:p w14:paraId="35C79C51" w14:textId="77777777" w:rsidR="006476AD" w:rsidRPr="002E6E74" w:rsidRDefault="006476AD" w:rsidP="00175765">
            <w:pPr>
              <w:jc w:val="center"/>
              <w:rPr>
                <w:sz w:val="18"/>
                <w:szCs w:val="20"/>
              </w:rPr>
            </w:pPr>
            <w:r w:rsidRPr="002E6E74">
              <w:rPr>
                <w:sz w:val="18"/>
                <w:szCs w:val="20"/>
              </w:rPr>
              <w:t>112</w:t>
            </w:r>
          </w:p>
        </w:tc>
        <w:tc>
          <w:tcPr>
            <w:tcW w:w="1558" w:type="dxa"/>
          </w:tcPr>
          <w:p w14:paraId="45C4AB10" w14:textId="77777777" w:rsidR="006476AD" w:rsidRPr="002E6E74" w:rsidRDefault="006476AD" w:rsidP="00175765">
            <w:pPr>
              <w:jc w:val="center"/>
              <w:rPr>
                <w:sz w:val="18"/>
                <w:szCs w:val="20"/>
              </w:rPr>
            </w:pPr>
            <w:r w:rsidRPr="002E6E74">
              <w:rPr>
                <w:sz w:val="18"/>
                <w:szCs w:val="20"/>
              </w:rPr>
              <w:t>366339.80</w:t>
            </w:r>
          </w:p>
        </w:tc>
        <w:tc>
          <w:tcPr>
            <w:tcW w:w="1562" w:type="dxa"/>
          </w:tcPr>
          <w:p w14:paraId="24E36446" w14:textId="77777777" w:rsidR="006476AD" w:rsidRPr="002E6E74" w:rsidRDefault="006476AD" w:rsidP="00175765">
            <w:pPr>
              <w:jc w:val="center"/>
              <w:rPr>
                <w:sz w:val="18"/>
                <w:szCs w:val="20"/>
              </w:rPr>
            </w:pPr>
            <w:r w:rsidRPr="002E6E74">
              <w:rPr>
                <w:sz w:val="18"/>
                <w:szCs w:val="20"/>
              </w:rPr>
              <w:t>2208720.37</w:t>
            </w:r>
          </w:p>
        </w:tc>
        <w:tc>
          <w:tcPr>
            <w:tcW w:w="2278" w:type="dxa"/>
          </w:tcPr>
          <w:p w14:paraId="428A94A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752ECB" w14:textId="77777777" w:rsidR="006476AD" w:rsidRPr="002E6E74" w:rsidRDefault="006476AD" w:rsidP="00175765">
            <w:pPr>
              <w:jc w:val="center"/>
              <w:rPr>
                <w:sz w:val="18"/>
                <w:szCs w:val="20"/>
              </w:rPr>
            </w:pPr>
            <w:r w:rsidRPr="002E6E74">
              <w:rPr>
                <w:sz w:val="18"/>
                <w:szCs w:val="20"/>
              </w:rPr>
              <w:t>0.50</w:t>
            </w:r>
          </w:p>
        </w:tc>
        <w:tc>
          <w:tcPr>
            <w:tcW w:w="1702" w:type="dxa"/>
          </w:tcPr>
          <w:p w14:paraId="7F910C11" w14:textId="77777777" w:rsidR="006476AD" w:rsidRPr="002E6E74" w:rsidRDefault="006476AD" w:rsidP="00175765">
            <w:pPr>
              <w:jc w:val="center"/>
              <w:rPr>
                <w:sz w:val="18"/>
                <w:szCs w:val="20"/>
              </w:rPr>
            </w:pPr>
            <w:r w:rsidRPr="002E6E74">
              <w:rPr>
                <w:sz w:val="18"/>
                <w:szCs w:val="20"/>
              </w:rPr>
              <w:t>–</w:t>
            </w:r>
          </w:p>
        </w:tc>
      </w:tr>
      <w:tr w:rsidR="006476AD" w:rsidRPr="002E6E74" w14:paraId="2F3877CD" w14:textId="77777777" w:rsidTr="00175765">
        <w:tblPrEx>
          <w:tblLook w:val="0000" w:firstRow="0" w:lastRow="0" w:firstColumn="0" w:lastColumn="0" w:noHBand="0" w:noVBand="0"/>
        </w:tblPrEx>
        <w:trPr>
          <w:trHeight w:val="54"/>
        </w:trPr>
        <w:tc>
          <w:tcPr>
            <w:tcW w:w="1691" w:type="dxa"/>
          </w:tcPr>
          <w:p w14:paraId="6FD4D3BE" w14:textId="77777777" w:rsidR="006476AD" w:rsidRPr="002E6E74" w:rsidRDefault="006476AD" w:rsidP="00175765">
            <w:pPr>
              <w:jc w:val="center"/>
              <w:rPr>
                <w:sz w:val="18"/>
                <w:szCs w:val="20"/>
              </w:rPr>
            </w:pPr>
            <w:r w:rsidRPr="002E6E74">
              <w:rPr>
                <w:sz w:val="18"/>
                <w:szCs w:val="20"/>
              </w:rPr>
              <w:t>113</w:t>
            </w:r>
          </w:p>
        </w:tc>
        <w:tc>
          <w:tcPr>
            <w:tcW w:w="1558" w:type="dxa"/>
          </w:tcPr>
          <w:p w14:paraId="52CC01F4" w14:textId="77777777" w:rsidR="006476AD" w:rsidRPr="002E6E74" w:rsidRDefault="006476AD" w:rsidP="00175765">
            <w:pPr>
              <w:jc w:val="center"/>
              <w:rPr>
                <w:sz w:val="18"/>
                <w:szCs w:val="20"/>
              </w:rPr>
            </w:pPr>
            <w:r w:rsidRPr="002E6E74">
              <w:rPr>
                <w:sz w:val="18"/>
                <w:szCs w:val="20"/>
              </w:rPr>
              <w:t>366339.75</w:t>
            </w:r>
          </w:p>
        </w:tc>
        <w:tc>
          <w:tcPr>
            <w:tcW w:w="1562" w:type="dxa"/>
          </w:tcPr>
          <w:p w14:paraId="7773D710" w14:textId="77777777" w:rsidR="006476AD" w:rsidRPr="002E6E74" w:rsidRDefault="006476AD" w:rsidP="00175765">
            <w:pPr>
              <w:jc w:val="center"/>
              <w:rPr>
                <w:sz w:val="18"/>
                <w:szCs w:val="20"/>
              </w:rPr>
            </w:pPr>
            <w:r w:rsidRPr="002E6E74">
              <w:rPr>
                <w:sz w:val="18"/>
                <w:szCs w:val="20"/>
              </w:rPr>
              <w:t>2208728.75</w:t>
            </w:r>
          </w:p>
        </w:tc>
        <w:tc>
          <w:tcPr>
            <w:tcW w:w="2278" w:type="dxa"/>
          </w:tcPr>
          <w:p w14:paraId="320E707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EFD04DA" w14:textId="77777777" w:rsidR="006476AD" w:rsidRPr="002E6E74" w:rsidRDefault="006476AD" w:rsidP="00175765">
            <w:pPr>
              <w:jc w:val="center"/>
              <w:rPr>
                <w:sz w:val="18"/>
                <w:szCs w:val="20"/>
              </w:rPr>
            </w:pPr>
            <w:r w:rsidRPr="002E6E74">
              <w:rPr>
                <w:sz w:val="18"/>
                <w:szCs w:val="20"/>
              </w:rPr>
              <w:t>0.50</w:t>
            </w:r>
          </w:p>
        </w:tc>
        <w:tc>
          <w:tcPr>
            <w:tcW w:w="1702" w:type="dxa"/>
          </w:tcPr>
          <w:p w14:paraId="7BB022EA" w14:textId="77777777" w:rsidR="006476AD" w:rsidRPr="002E6E74" w:rsidRDefault="006476AD" w:rsidP="00175765">
            <w:pPr>
              <w:jc w:val="center"/>
              <w:rPr>
                <w:sz w:val="18"/>
                <w:szCs w:val="20"/>
              </w:rPr>
            </w:pPr>
            <w:r w:rsidRPr="002E6E74">
              <w:rPr>
                <w:sz w:val="18"/>
                <w:szCs w:val="20"/>
              </w:rPr>
              <w:t>–</w:t>
            </w:r>
          </w:p>
        </w:tc>
      </w:tr>
      <w:tr w:rsidR="006476AD" w:rsidRPr="002E6E74" w14:paraId="24512E47" w14:textId="77777777" w:rsidTr="00175765">
        <w:tblPrEx>
          <w:tblLook w:val="0000" w:firstRow="0" w:lastRow="0" w:firstColumn="0" w:lastColumn="0" w:noHBand="0" w:noVBand="0"/>
        </w:tblPrEx>
        <w:trPr>
          <w:trHeight w:val="54"/>
        </w:trPr>
        <w:tc>
          <w:tcPr>
            <w:tcW w:w="1691" w:type="dxa"/>
          </w:tcPr>
          <w:p w14:paraId="2458B2A4" w14:textId="77777777" w:rsidR="006476AD" w:rsidRPr="002E6E74" w:rsidRDefault="006476AD" w:rsidP="00175765">
            <w:pPr>
              <w:jc w:val="center"/>
              <w:rPr>
                <w:sz w:val="18"/>
                <w:szCs w:val="20"/>
              </w:rPr>
            </w:pPr>
            <w:r w:rsidRPr="002E6E74">
              <w:rPr>
                <w:sz w:val="18"/>
                <w:szCs w:val="20"/>
              </w:rPr>
              <w:t>114</w:t>
            </w:r>
          </w:p>
        </w:tc>
        <w:tc>
          <w:tcPr>
            <w:tcW w:w="1558" w:type="dxa"/>
          </w:tcPr>
          <w:p w14:paraId="79C9F5C5" w14:textId="77777777" w:rsidR="006476AD" w:rsidRPr="002E6E74" w:rsidRDefault="006476AD" w:rsidP="00175765">
            <w:pPr>
              <w:jc w:val="center"/>
              <w:rPr>
                <w:sz w:val="18"/>
                <w:szCs w:val="20"/>
              </w:rPr>
            </w:pPr>
            <w:r w:rsidRPr="002E6E74">
              <w:rPr>
                <w:sz w:val="18"/>
                <w:szCs w:val="20"/>
              </w:rPr>
              <w:t>366340.10</w:t>
            </w:r>
          </w:p>
        </w:tc>
        <w:tc>
          <w:tcPr>
            <w:tcW w:w="1562" w:type="dxa"/>
          </w:tcPr>
          <w:p w14:paraId="53E68F9C" w14:textId="77777777" w:rsidR="006476AD" w:rsidRPr="002E6E74" w:rsidRDefault="006476AD" w:rsidP="00175765">
            <w:pPr>
              <w:jc w:val="center"/>
              <w:rPr>
                <w:sz w:val="18"/>
                <w:szCs w:val="20"/>
              </w:rPr>
            </w:pPr>
            <w:r w:rsidRPr="002E6E74">
              <w:rPr>
                <w:sz w:val="18"/>
                <w:szCs w:val="20"/>
              </w:rPr>
              <w:t>2208729.81</w:t>
            </w:r>
          </w:p>
        </w:tc>
        <w:tc>
          <w:tcPr>
            <w:tcW w:w="2278" w:type="dxa"/>
          </w:tcPr>
          <w:p w14:paraId="4F20360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C67D85" w14:textId="77777777" w:rsidR="006476AD" w:rsidRPr="002E6E74" w:rsidRDefault="006476AD" w:rsidP="00175765">
            <w:pPr>
              <w:jc w:val="center"/>
              <w:rPr>
                <w:sz w:val="18"/>
                <w:szCs w:val="20"/>
              </w:rPr>
            </w:pPr>
            <w:r w:rsidRPr="002E6E74">
              <w:rPr>
                <w:sz w:val="18"/>
                <w:szCs w:val="20"/>
              </w:rPr>
              <w:t>0.50</w:t>
            </w:r>
          </w:p>
        </w:tc>
        <w:tc>
          <w:tcPr>
            <w:tcW w:w="1702" w:type="dxa"/>
          </w:tcPr>
          <w:p w14:paraId="56CA2744" w14:textId="77777777" w:rsidR="006476AD" w:rsidRPr="002E6E74" w:rsidRDefault="006476AD" w:rsidP="00175765">
            <w:pPr>
              <w:jc w:val="center"/>
              <w:rPr>
                <w:sz w:val="18"/>
                <w:szCs w:val="20"/>
              </w:rPr>
            </w:pPr>
            <w:r w:rsidRPr="002E6E74">
              <w:rPr>
                <w:sz w:val="18"/>
                <w:szCs w:val="20"/>
              </w:rPr>
              <w:t>–</w:t>
            </w:r>
          </w:p>
        </w:tc>
      </w:tr>
      <w:tr w:rsidR="006476AD" w:rsidRPr="002E6E74" w14:paraId="7BB1D122" w14:textId="77777777" w:rsidTr="00175765">
        <w:tblPrEx>
          <w:tblLook w:val="0000" w:firstRow="0" w:lastRow="0" w:firstColumn="0" w:lastColumn="0" w:noHBand="0" w:noVBand="0"/>
        </w:tblPrEx>
        <w:trPr>
          <w:trHeight w:val="54"/>
        </w:trPr>
        <w:tc>
          <w:tcPr>
            <w:tcW w:w="1691" w:type="dxa"/>
          </w:tcPr>
          <w:p w14:paraId="596913B6" w14:textId="77777777" w:rsidR="006476AD" w:rsidRPr="002E6E74" w:rsidRDefault="006476AD" w:rsidP="00175765">
            <w:pPr>
              <w:jc w:val="center"/>
              <w:rPr>
                <w:sz w:val="18"/>
                <w:szCs w:val="20"/>
              </w:rPr>
            </w:pPr>
            <w:r w:rsidRPr="002E6E74">
              <w:rPr>
                <w:sz w:val="18"/>
                <w:szCs w:val="20"/>
              </w:rPr>
              <w:lastRenderedPageBreak/>
              <w:t>115</w:t>
            </w:r>
          </w:p>
        </w:tc>
        <w:tc>
          <w:tcPr>
            <w:tcW w:w="1558" w:type="dxa"/>
          </w:tcPr>
          <w:p w14:paraId="2F26169E" w14:textId="77777777" w:rsidR="006476AD" w:rsidRPr="002E6E74" w:rsidRDefault="006476AD" w:rsidP="00175765">
            <w:pPr>
              <w:jc w:val="center"/>
              <w:rPr>
                <w:sz w:val="18"/>
                <w:szCs w:val="20"/>
              </w:rPr>
            </w:pPr>
            <w:r w:rsidRPr="002E6E74">
              <w:rPr>
                <w:sz w:val="18"/>
                <w:szCs w:val="20"/>
              </w:rPr>
              <w:t>366340.12</w:t>
            </w:r>
          </w:p>
        </w:tc>
        <w:tc>
          <w:tcPr>
            <w:tcW w:w="1562" w:type="dxa"/>
          </w:tcPr>
          <w:p w14:paraId="633E7BA5" w14:textId="77777777" w:rsidR="006476AD" w:rsidRPr="002E6E74" w:rsidRDefault="006476AD" w:rsidP="00175765">
            <w:pPr>
              <w:jc w:val="center"/>
              <w:rPr>
                <w:sz w:val="18"/>
                <w:szCs w:val="20"/>
              </w:rPr>
            </w:pPr>
            <w:r w:rsidRPr="002E6E74">
              <w:rPr>
                <w:sz w:val="18"/>
                <w:szCs w:val="20"/>
              </w:rPr>
              <w:t>2208729.86</w:t>
            </w:r>
          </w:p>
        </w:tc>
        <w:tc>
          <w:tcPr>
            <w:tcW w:w="2278" w:type="dxa"/>
          </w:tcPr>
          <w:p w14:paraId="6F1A576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9740C3" w14:textId="77777777" w:rsidR="006476AD" w:rsidRPr="002E6E74" w:rsidRDefault="006476AD" w:rsidP="00175765">
            <w:pPr>
              <w:jc w:val="center"/>
              <w:rPr>
                <w:sz w:val="18"/>
                <w:szCs w:val="20"/>
              </w:rPr>
            </w:pPr>
            <w:r w:rsidRPr="002E6E74">
              <w:rPr>
                <w:sz w:val="18"/>
                <w:szCs w:val="20"/>
              </w:rPr>
              <w:t>0.50</w:t>
            </w:r>
          </w:p>
        </w:tc>
        <w:tc>
          <w:tcPr>
            <w:tcW w:w="1702" w:type="dxa"/>
          </w:tcPr>
          <w:p w14:paraId="259C63EA" w14:textId="77777777" w:rsidR="006476AD" w:rsidRPr="002E6E74" w:rsidRDefault="006476AD" w:rsidP="00175765">
            <w:pPr>
              <w:jc w:val="center"/>
              <w:rPr>
                <w:sz w:val="18"/>
                <w:szCs w:val="20"/>
              </w:rPr>
            </w:pPr>
            <w:r w:rsidRPr="002E6E74">
              <w:rPr>
                <w:sz w:val="18"/>
                <w:szCs w:val="20"/>
              </w:rPr>
              <w:t>–</w:t>
            </w:r>
          </w:p>
        </w:tc>
      </w:tr>
      <w:tr w:rsidR="006476AD" w:rsidRPr="002E6E74" w14:paraId="016573E9" w14:textId="77777777" w:rsidTr="00175765">
        <w:tblPrEx>
          <w:tblLook w:val="0000" w:firstRow="0" w:lastRow="0" w:firstColumn="0" w:lastColumn="0" w:noHBand="0" w:noVBand="0"/>
        </w:tblPrEx>
        <w:trPr>
          <w:trHeight w:val="54"/>
        </w:trPr>
        <w:tc>
          <w:tcPr>
            <w:tcW w:w="1691" w:type="dxa"/>
          </w:tcPr>
          <w:p w14:paraId="6FB11057" w14:textId="77777777" w:rsidR="006476AD" w:rsidRPr="002E6E74" w:rsidRDefault="006476AD" w:rsidP="00175765">
            <w:pPr>
              <w:jc w:val="center"/>
              <w:rPr>
                <w:sz w:val="18"/>
                <w:szCs w:val="20"/>
              </w:rPr>
            </w:pPr>
            <w:r w:rsidRPr="002E6E74">
              <w:rPr>
                <w:sz w:val="18"/>
                <w:szCs w:val="20"/>
              </w:rPr>
              <w:t>116</w:t>
            </w:r>
          </w:p>
        </w:tc>
        <w:tc>
          <w:tcPr>
            <w:tcW w:w="1558" w:type="dxa"/>
          </w:tcPr>
          <w:p w14:paraId="76CCD7B5" w14:textId="77777777" w:rsidR="006476AD" w:rsidRPr="002E6E74" w:rsidRDefault="006476AD" w:rsidP="00175765">
            <w:pPr>
              <w:jc w:val="center"/>
              <w:rPr>
                <w:sz w:val="18"/>
                <w:szCs w:val="20"/>
              </w:rPr>
            </w:pPr>
            <w:r w:rsidRPr="002E6E74">
              <w:rPr>
                <w:sz w:val="18"/>
                <w:szCs w:val="20"/>
              </w:rPr>
              <w:t>366366.09</w:t>
            </w:r>
          </w:p>
        </w:tc>
        <w:tc>
          <w:tcPr>
            <w:tcW w:w="1562" w:type="dxa"/>
          </w:tcPr>
          <w:p w14:paraId="2B7C2F92" w14:textId="77777777" w:rsidR="006476AD" w:rsidRPr="002E6E74" w:rsidRDefault="006476AD" w:rsidP="00175765">
            <w:pPr>
              <w:jc w:val="center"/>
              <w:rPr>
                <w:sz w:val="18"/>
                <w:szCs w:val="20"/>
              </w:rPr>
            </w:pPr>
            <w:r w:rsidRPr="002E6E74">
              <w:rPr>
                <w:sz w:val="18"/>
                <w:szCs w:val="20"/>
              </w:rPr>
              <w:t>2208756.20</w:t>
            </w:r>
          </w:p>
        </w:tc>
        <w:tc>
          <w:tcPr>
            <w:tcW w:w="2278" w:type="dxa"/>
          </w:tcPr>
          <w:p w14:paraId="5639AE6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E4B8B9" w14:textId="77777777" w:rsidR="006476AD" w:rsidRPr="002E6E74" w:rsidRDefault="006476AD" w:rsidP="00175765">
            <w:pPr>
              <w:jc w:val="center"/>
              <w:rPr>
                <w:sz w:val="18"/>
                <w:szCs w:val="20"/>
              </w:rPr>
            </w:pPr>
            <w:r w:rsidRPr="002E6E74">
              <w:rPr>
                <w:sz w:val="18"/>
                <w:szCs w:val="20"/>
              </w:rPr>
              <w:t>5.00</w:t>
            </w:r>
          </w:p>
        </w:tc>
        <w:tc>
          <w:tcPr>
            <w:tcW w:w="1702" w:type="dxa"/>
          </w:tcPr>
          <w:p w14:paraId="4A8F9575" w14:textId="77777777" w:rsidR="006476AD" w:rsidRPr="002E6E74" w:rsidRDefault="006476AD" w:rsidP="00175765">
            <w:pPr>
              <w:jc w:val="center"/>
              <w:rPr>
                <w:sz w:val="18"/>
                <w:szCs w:val="20"/>
              </w:rPr>
            </w:pPr>
            <w:r w:rsidRPr="002E6E74">
              <w:rPr>
                <w:sz w:val="18"/>
                <w:szCs w:val="20"/>
              </w:rPr>
              <w:t>–</w:t>
            </w:r>
          </w:p>
        </w:tc>
      </w:tr>
      <w:tr w:rsidR="006476AD" w:rsidRPr="002E6E74" w14:paraId="5FF9F081" w14:textId="77777777" w:rsidTr="00175765">
        <w:tblPrEx>
          <w:tblLook w:val="0000" w:firstRow="0" w:lastRow="0" w:firstColumn="0" w:lastColumn="0" w:noHBand="0" w:noVBand="0"/>
        </w:tblPrEx>
        <w:trPr>
          <w:trHeight w:val="54"/>
        </w:trPr>
        <w:tc>
          <w:tcPr>
            <w:tcW w:w="1691" w:type="dxa"/>
          </w:tcPr>
          <w:p w14:paraId="2C1C7349" w14:textId="77777777" w:rsidR="006476AD" w:rsidRPr="002E6E74" w:rsidRDefault="006476AD" w:rsidP="00175765">
            <w:pPr>
              <w:jc w:val="center"/>
              <w:rPr>
                <w:sz w:val="18"/>
                <w:szCs w:val="20"/>
              </w:rPr>
            </w:pPr>
            <w:r w:rsidRPr="002E6E74">
              <w:rPr>
                <w:sz w:val="18"/>
                <w:szCs w:val="20"/>
              </w:rPr>
              <w:t>117</w:t>
            </w:r>
          </w:p>
        </w:tc>
        <w:tc>
          <w:tcPr>
            <w:tcW w:w="1558" w:type="dxa"/>
          </w:tcPr>
          <w:p w14:paraId="5A7F6F7E" w14:textId="77777777" w:rsidR="006476AD" w:rsidRPr="002E6E74" w:rsidRDefault="006476AD" w:rsidP="00175765">
            <w:pPr>
              <w:jc w:val="center"/>
              <w:rPr>
                <w:sz w:val="18"/>
                <w:szCs w:val="20"/>
              </w:rPr>
            </w:pPr>
            <w:r w:rsidRPr="002E6E74">
              <w:rPr>
                <w:sz w:val="18"/>
                <w:szCs w:val="20"/>
              </w:rPr>
              <w:t>366381.83</w:t>
            </w:r>
          </w:p>
        </w:tc>
        <w:tc>
          <w:tcPr>
            <w:tcW w:w="1562" w:type="dxa"/>
          </w:tcPr>
          <w:p w14:paraId="65E50E0C" w14:textId="77777777" w:rsidR="006476AD" w:rsidRPr="002E6E74" w:rsidRDefault="006476AD" w:rsidP="00175765">
            <w:pPr>
              <w:jc w:val="center"/>
              <w:rPr>
                <w:sz w:val="18"/>
                <w:szCs w:val="20"/>
              </w:rPr>
            </w:pPr>
            <w:r w:rsidRPr="002E6E74">
              <w:rPr>
                <w:sz w:val="18"/>
                <w:szCs w:val="20"/>
              </w:rPr>
              <w:t>2208773.34</w:t>
            </w:r>
          </w:p>
        </w:tc>
        <w:tc>
          <w:tcPr>
            <w:tcW w:w="2278" w:type="dxa"/>
          </w:tcPr>
          <w:p w14:paraId="1F58DFA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F886508" w14:textId="77777777" w:rsidR="006476AD" w:rsidRPr="002E6E74" w:rsidRDefault="006476AD" w:rsidP="00175765">
            <w:pPr>
              <w:jc w:val="center"/>
              <w:rPr>
                <w:sz w:val="18"/>
                <w:szCs w:val="20"/>
              </w:rPr>
            </w:pPr>
            <w:r w:rsidRPr="002E6E74">
              <w:rPr>
                <w:sz w:val="18"/>
                <w:szCs w:val="20"/>
              </w:rPr>
              <w:t>5.00</w:t>
            </w:r>
          </w:p>
        </w:tc>
        <w:tc>
          <w:tcPr>
            <w:tcW w:w="1702" w:type="dxa"/>
          </w:tcPr>
          <w:p w14:paraId="1E989E34" w14:textId="77777777" w:rsidR="006476AD" w:rsidRPr="002E6E74" w:rsidRDefault="006476AD" w:rsidP="00175765">
            <w:pPr>
              <w:jc w:val="center"/>
              <w:rPr>
                <w:sz w:val="18"/>
                <w:szCs w:val="20"/>
              </w:rPr>
            </w:pPr>
            <w:r w:rsidRPr="002E6E74">
              <w:rPr>
                <w:sz w:val="18"/>
                <w:szCs w:val="20"/>
              </w:rPr>
              <w:t>–</w:t>
            </w:r>
          </w:p>
        </w:tc>
      </w:tr>
      <w:tr w:rsidR="006476AD" w:rsidRPr="002E6E74" w14:paraId="13D458AA" w14:textId="77777777" w:rsidTr="00175765">
        <w:tblPrEx>
          <w:tblLook w:val="0000" w:firstRow="0" w:lastRow="0" w:firstColumn="0" w:lastColumn="0" w:noHBand="0" w:noVBand="0"/>
        </w:tblPrEx>
        <w:trPr>
          <w:trHeight w:val="54"/>
        </w:trPr>
        <w:tc>
          <w:tcPr>
            <w:tcW w:w="1691" w:type="dxa"/>
          </w:tcPr>
          <w:p w14:paraId="128C66DF" w14:textId="77777777" w:rsidR="006476AD" w:rsidRPr="002E6E74" w:rsidRDefault="006476AD" w:rsidP="00175765">
            <w:pPr>
              <w:jc w:val="center"/>
              <w:rPr>
                <w:sz w:val="18"/>
                <w:szCs w:val="20"/>
              </w:rPr>
            </w:pPr>
            <w:r w:rsidRPr="002E6E74">
              <w:rPr>
                <w:sz w:val="18"/>
                <w:szCs w:val="20"/>
              </w:rPr>
              <w:t>118</w:t>
            </w:r>
          </w:p>
        </w:tc>
        <w:tc>
          <w:tcPr>
            <w:tcW w:w="1558" w:type="dxa"/>
          </w:tcPr>
          <w:p w14:paraId="2F5342F8" w14:textId="77777777" w:rsidR="006476AD" w:rsidRPr="002E6E74" w:rsidRDefault="006476AD" w:rsidP="00175765">
            <w:pPr>
              <w:jc w:val="center"/>
              <w:rPr>
                <w:sz w:val="18"/>
                <w:szCs w:val="20"/>
              </w:rPr>
            </w:pPr>
            <w:r w:rsidRPr="002E6E74">
              <w:rPr>
                <w:sz w:val="18"/>
                <w:szCs w:val="20"/>
              </w:rPr>
              <w:t>366393.47</w:t>
            </w:r>
          </w:p>
        </w:tc>
        <w:tc>
          <w:tcPr>
            <w:tcW w:w="1562" w:type="dxa"/>
          </w:tcPr>
          <w:p w14:paraId="283CE249" w14:textId="77777777" w:rsidR="006476AD" w:rsidRPr="002E6E74" w:rsidRDefault="006476AD" w:rsidP="00175765">
            <w:pPr>
              <w:jc w:val="center"/>
              <w:rPr>
                <w:sz w:val="18"/>
                <w:szCs w:val="20"/>
              </w:rPr>
            </w:pPr>
            <w:r w:rsidRPr="002E6E74">
              <w:rPr>
                <w:sz w:val="18"/>
                <w:szCs w:val="20"/>
              </w:rPr>
              <w:t>2208792.91</w:t>
            </w:r>
          </w:p>
        </w:tc>
        <w:tc>
          <w:tcPr>
            <w:tcW w:w="2278" w:type="dxa"/>
          </w:tcPr>
          <w:p w14:paraId="42C1DB3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03BEE0" w14:textId="77777777" w:rsidR="006476AD" w:rsidRPr="002E6E74" w:rsidRDefault="006476AD" w:rsidP="00175765">
            <w:pPr>
              <w:jc w:val="center"/>
              <w:rPr>
                <w:sz w:val="18"/>
                <w:szCs w:val="20"/>
              </w:rPr>
            </w:pPr>
            <w:r w:rsidRPr="002E6E74">
              <w:rPr>
                <w:sz w:val="18"/>
                <w:szCs w:val="20"/>
              </w:rPr>
              <w:t>5.00</w:t>
            </w:r>
          </w:p>
        </w:tc>
        <w:tc>
          <w:tcPr>
            <w:tcW w:w="1702" w:type="dxa"/>
          </w:tcPr>
          <w:p w14:paraId="04BE4E74" w14:textId="77777777" w:rsidR="006476AD" w:rsidRPr="002E6E74" w:rsidRDefault="006476AD" w:rsidP="00175765">
            <w:pPr>
              <w:jc w:val="center"/>
              <w:rPr>
                <w:sz w:val="18"/>
                <w:szCs w:val="20"/>
              </w:rPr>
            </w:pPr>
            <w:r w:rsidRPr="002E6E74">
              <w:rPr>
                <w:sz w:val="18"/>
                <w:szCs w:val="20"/>
              </w:rPr>
              <w:t>–</w:t>
            </w:r>
          </w:p>
        </w:tc>
      </w:tr>
      <w:tr w:rsidR="006476AD" w:rsidRPr="002E6E74" w14:paraId="7614DDD2" w14:textId="77777777" w:rsidTr="00175765">
        <w:tblPrEx>
          <w:tblLook w:val="0000" w:firstRow="0" w:lastRow="0" w:firstColumn="0" w:lastColumn="0" w:noHBand="0" w:noVBand="0"/>
        </w:tblPrEx>
        <w:trPr>
          <w:trHeight w:val="54"/>
        </w:trPr>
        <w:tc>
          <w:tcPr>
            <w:tcW w:w="1691" w:type="dxa"/>
          </w:tcPr>
          <w:p w14:paraId="545A1ECA" w14:textId="77777777" w:rsidR="006476AD" w:rsidRPr="002E6E74" w:rsidRDefault="006476AD" w:rsidP="00175765">
            <w:pPr>
              <w:jc w:val="center"/>
              <w:rPr>
                <w:sz w:val="18"/>
                <w:szCs w:val="20"/>
              </w:rPr>
            </w:pPr>
            <w:r w:rsidRPr="002E6E74">
              <w:rPr>
                <w:sz w:val="18"/>
                <w:szCs w:val="20"/>
              </w:rPr>
              <w:t>119</w:t>
            </w:r>
          </w:p>
        </w:tc>
        <w:tc>
          <w:tcPr>
            <w:tcW w:w="1558" w:type="dxa"/>
          </w:tcPr>
          <w:p w14:paraId="205C0B98" w14:textId="77777777" w:rsidR="006476AD" w:rsidRPr="002E6E74" w:rsidRDefault="006476AD" w:rsidP="00175765">
            <w:pPr>
              <w:jc w:val="center"/>
              <w:rPr>
                <w:sz w:val="18"/>
                <w:szCs w:val="20"/>
              </w:rPr>
            </w:pPr>
            <w:r w:rsidRPr="002E6E74">
              <w:rPr>
                <w:sz w:val="18"/>
                <w:szCs w:val="20"/>
              </w:rPr>
              <w:t>366406.17</w:t>
            </w:r>
          </w:p>
        </w:tc>
        <w:tc>
          <w:tcPr>
            <w:tcW w:w="1562" w:type="dxa"/>
          </w:tcPr>
          <w:p w14:paraId="06358264" w14:textId="77777777" w:rsidR="006476AD" w:rsidRPr="002E6E74" w:rsidRDefault="006476AD" w:rsidP="00175765">
            <w:pPr>
              <w:jc w:val="center"/>
              <w:rPr>
                <w:sz w:val="18"/>
                <w:szCs w:val="20"/>
              </w:rPr>
            </w:pPr>
            <w:r w:rsidRPr="002E6E74">
              <w:rPr>
                <w:sz w:val="18"/>
                <w:szCs w:val="20"/>
              </w:rPr>
              <w:t>2208817.05</w:t>
            </w:r>
          </w:p>
        </w:tc>
        <w:tc>
          <w:tcPr>
            <w:tcW w:w="2278" w:type="dxa"/>
          </w:tcPr>
          <w:p w14:paraId="4DD7E4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E5F7EF2" w14:textId="77777777" w:rsidR="006476AD" w:rsidRPr="002E6E74" w:rsidRDefault="006476AD" w:rsidP="00175765">
            <w:pPr>
              <w:jc w:val="center"/>
              <w:rPr>
                <w:sz w:val="18"/>
                <w:szCs w:val="20"/>
              </w:rPr>
            </w:pPr>
            <w:r w:rsidRPr="002E6E74">
              <w:rPr>
                <w:sz w:val="18"/>
                <w:szCs w:val="20"/>
              </w:rPr>
              <w:t>5.00</w:t>
            </w:r>
          </w:p>
        </w:tc>
        <w:tc>
          <w:tcPr>
            <w:tcW w:w="1702" w:type="dxa"/>
          </w:tcPr>
          <w:p w14:paraId="60960399" w14:textId="77777777" w:rsidR="006476AD" w:rsidRPr="002E6E74" w:rsidRDefault="006476AD" w:rsidP="00175765">
            <w:pPr>
              <w:jc w:val="center"/>
              <w:rPr>
                <w:sz w:val="18"/>
                <w:szCs w:val="20"/>
              </w:rPr>
            </w:pPr>
            <w:r w:rsidRPr="002E6E74">
              <w:rPr>
                <w:sz w:val="18"/>
                <w:szCs w:val="20"/>
              </w:rPr>
              <w:t>–</w:t>
            </w:r>
          </w:p>
        </w:tc>
      </w:tr>
      <w:tr w:rsidR="006476AD" w:rsidRPr="002E6E74" w14:paraId="3498DEB2" w14:textId="77777777" w:rsidTr="00175765">
        <w:tblPrEx>
          <w:tblLook w:val="0000" w:firstRow="0" w:lastRow="0" w:firstColumn="0" w:lastColumn="0" w:noHBand="0" w:noVBand="0"/>
        </w:tblPrEx>
        <w:trPr>
          <w:trHeight w:val="54"/>
        </w:trPr>
        <w:tc>
          <w:tcPr>
            <w:tcW w:w="1691" w:type="dxa"/>
          </w:tcPr>
          <w:p w14:paraId="198EA7F2" w14:textId="77777777" w:rsidR="006476AD" w:rsidRPr="002E6E74" w:rsidRDefault="006476AD" w:rsidP="00175765">
            <w:pPr>
              <w:jc w:val="center"/>
              <w:rPr>
                <w:sz w:val="18"/>
                <w:szCs w:val="20"/>
              </w:rPr>
            </w:pPr>
            <w:r w:rsidRPr="002E6E74">
              <w:rPr>
                <w:sz w:val="18"/>
                <w:szCs w:val="20"/>
              </w:rPr>
              <w:t>120</w:t>
            </w:r>
          </w:p>
        </w:tc>
        <w:tc>
          <w:tcPr>
            <w:tcW w:w="1558" w:type="dxa"/>
          </w:tcPr>
          <w:p w14:paraId="10CD9CB3" w14:textId="77777777" w:rsidR="006476AD" w:rsidRPr="002E6E74" w:rsidRDefault="006476AD" w:rsidP="00175765">
            <w:pPr>
              <w:jc w:val="center"/>
              <w:rPr>
                <w:sz w:val="18"/>
                <w:szCs w:val="20"/>
              </w:rPr>
            </w:pPr>
            <w:r w:rsidRPr="002E6E74">
              <w:rPr>
                <w:sz w:val="18"/>
                <w:szCs w:val="20"/>
              </w:rPr>
              <w:t>366434.35</w:t>
            </w:r>
          </w:p>
        </w:tc>
        <w:tc>
          <w:tcPr>
            <w:tcW w:w="1562" w:type="dxa"/>
          </w:tcPr>
          <w:p w14:paraId="3B0131D4" w14:textId="77777777" w:rsidR="006476AD" w:rsidRPr="002E6E74" w:rsidRDefault="006476AD" w:rsidP="00175765">
            <w:pPr>
              <w:jc w:val="center"/>
              <w:rPr>
                <w:sz w:val="18"/>
                <w:szCs w:val="20"/>
              </w:rPr>
            </w:pPr>
            <w:r w:rsidRPr="002E6E74">
              <w:rPr>
                <w:sz w:val="18"/>
                <w:szCs w:val="20"/>
              </w:rPr>
              <w:t>2208830.17</w:t>
            </w:r>
          </w:p>
        </w:tc>
        <w:tc>
          <w:tcPr>
            <w:tcW w:w="2278" w:type="dxa"/>
          </w:tcPr>
          <w:p w14:paraId="37E171B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D3B824" w14:textId="77777777" w:rsidR="006476AD" w:rsidRPr="002E6E74" w:rsidRDefault="006476AD" w:rsidP="00175765">
            <w:pPr>
              <w:jc w:val="center"/>
              <w:rPr>
                <w:sz w:val="18"/>
                <w:szCs w:val="20"/>
              </w:rPr>
            </w:pPr>
            <w:r w:rsidRPr="002E6E74">
              <w:rPr>
                <w:sz w:val="18"/>
                <w:szCs w:val="20"/>
              </w:rPr>
              <w:t>5.00</w:t>
            </w:r>
          </w:p>
        </w:tc>
        <w:tc>
          <w:tcPr>
            <w:tcW w:w="1702" w:type="dxa"/>
          </w:tcPr>
          <w:p w14:paraId="7B4C2E4B" w14:textId="77777777" w:rsidR="006476AD" w:rsidRPr="002E6E74" w:rsidRDefault="006476AD" w:rsidP="00175765">
            <w:pPr>
              <w:jc w:val="center"/>
              <w:rPr>
                <w:sz w:val="18"/>
                <w:szCs w:val="20"/>
              </w:rPr>
            </w:pPr>
            <w:r w:rsidRPr="002E6E74">
              <w:rPr>
                <w:sz w:val="18"/>
                <w:szCs w:val="20"/>
              </w:rPr>
              <w:t>–</w:t>
            </w:r>
          </w:p>
        </w:tc>
      </w:tr>
      <w:tr w:rsidR="006476AD" w:rsidRPr="002E6E74" w14:paraId="40500773" w14:textId="77777777" w:rsidTr="00175765">
        <w:tblPrEx>
          <w:tblLook w:val="0000" w:firstRow="0" w:lastRow="0" w:firstColumn="0" w:lastColumn="0" w:noHBand="0" w:noVBand="0"/>
        </w:tblPrEx>
        <w:trPr>
          <w:trHeight w:val="54"/>
        </w:trPr>
        <w:tc>
          <w:tcPr>
            <w:tcW w:w="1691" w:type="dxa"/>
          </w:tcPr>
          <w:p w14:paraId="67A4186C" w14:textId="77777777" w:rsidR="006476AD" w:rsidRPr="002E6E74" w:rsidRDefault="006476AD" w:rsidP="00175765">
            <w:pPr>
              <w:jc w:val="center"/>
              <w:rPr>
                <w:sz w:val="18"/>
                <w:szCs w:val="20"/>
              </w:rPr>
            </w:pPr>
            <w:r w:rsidRPr="002E6E74">
              <w:rPr>
                <w:sz w:val="18"/>
                <w:szCs w:val="20"/>
              </w:rPr>
              <w:t>121</w:t>
            </w:r>
          </w:p>
        </w:tc>
        <w:tc>
          <w:tcPr>
            <w:tcW w:w="1558" w:type="dxa"/>
          </w:tcPr>
          <w:p w14:paraId="1D49C532" w14:textId="77777777" w:rsidR="006476AD" w:rsidRPr="002E6E74" w:rsidRDefault="006476AD" w:rsidP="00175765">
            <w:pPr>
              <w:jc w:val="center"/>
              <w:rPr>
                <w:sz w:val="18"/>
                <w:szCs w:val="20"/>
              </w:rPr>
            </w:pPr>
            <w:r w:rsidRPr="002E6E74">
              <w:rPr>
                <w:sz w:val="18"/>
                <w:szCs w:val="20"/>
              </w:rPr>
              <w:t>366441.92</w:t>
            </w:r>
          </w:p>
        </w:tc>
        <w:tc>
          <w:tcPr>
            <w:tcW w:w="1562" w:type="dxa"/>
          </w:tcPr>
          <w:p w14:paraId="321EE076" w14:textId="77777777" w:rsidR="006476AD" w:rsidRPr="002E6E74" w:rsidRDefault="006476AD" w:rsidP="00175765">
            <w:pPr>
              <w:jc w:val="center"/>
              <w:rPr>
                <w:sz w:val="18"/>
                <w:szCs w:val="20"/>
              </w:rPr>
            </w:pPr>
            <w:r w:rsidRPr="002E6E74">
              <w:rPr>
                <w:sz w:val="18"/>
                <w:szCs w:val="20"/>
              </w:rPr>
              <w:t>2208848.74</w:t>
            </w:r>
          </w:p>
        </w:tc>
        <w:tc>
          <w:tcPr>
            <w:tcW w:w="2278" w:type="dxa"/>
          </w:tcPr>
          <w:p w14:paraId="6595EBC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3831420" w14:textId="77777777" w:rsidR="006476AD" w:rsidRPr="002E6E74" w:rsidRDefault="006476AD" w:rsidP="00175765">
            <w:pPr>
              <w:jc w:val="center"/>
              <w:rPr>
                <w:sz w:val="18"/>
                <w:szCs w:val="20"/>
              </w:rPr>
            </w:pPr>
            <w:r w:rsidRPr="002E6E74">
              <w:rPr>
                <w:sz w:val="18"/>
                <w:szCs w:val="20"/>
              </w:rPr>
              <w:t>5.00</w:t>
            </w:r>
          </w:p>
        </w:tc>
        <w:tc>
          <w:tcPr>
            <w:tcW w:w="1702" w:type="dxa"/>
          </w:tcPr>
          <w:p w14:paraId="16A7D982" w14:textId="77777777" w:rsidR="006476AD" w:rsidRPr="002E6E74" w:rsidRDefault="006476AD" w:rsidP="00175765">
            <w:pPr>
              <w:jc w:val="center"/>
              <w:rPr>
                <w:sz w:val="18"/>
                <w:szCs w:val="20"/>
              </w:rPr>
            </w:pPr>
            <w:r w:rsidRPr="002E6E74">
              <w:rPr>
                <w:sz w:val="18"/>
                <w:szCs w:val="20"/>
              </w:rPr>
              <w:t>–</w:t>
            </w:r>
          </w:p>
        </w:tc>
      </w:tr>
      <w:tr w:rsidR="006476AD" w:rsidRPr="002E6E74" w14:paraId="28B4CD54" w14:textId="77777777" w:rsidTr="00175765">
        <w:tblPrEx>
          <w:tblLook w:val="0000" w:firstRow="0" w:lastRow="0" w:firstColumn="0" w:lastColumn="0" w:noHBand="0" w:noVBand="0"/>
        </w:tblPrEx>
        <w:trPr>
          <w:trHeight w:val="54"/>
        </w:trPr>
        <w:tc>
          <w:tcPr>
            <w:tcW w:w="1691" w:type="dxa"/>
          </w:tcPr>
          <w:p w14:paraId="593A9B98" w14:textId="77777777" w:rsidR="006476AD" w:rsidRPr="002E6E74" w:rsidRDefault="006476AD" w:rsidP="00175765">
            <w:pPr>
              <w:jc w:val="center"/>
              <w:rPr>
                <w:sz w:val="18"/>
                <w:szCs w:val="20"/>
              </w:rPr>
            </w:pPr>
            <w:r w:rsidRPr="002E6E74">
              <w:rPr>
                <w:sz w:val="18"/>
                <w:szCs w:val="20"/>
              </w:rPr>
              <w:t>122</w:t>
            </w:r>
          </w:p>
        </w:tc>
        <w:tc>
          <w:tcPr>
            <w:tcW w:w="1558" w:type="dxa"/>
          </w:tcPr>
          <w:p w14:paraId="387007BC" w14:textId="77777777" w:rsidR="006476AD" w:rsidRPr="002E6E74" w:rsidRDefault="006476AD" w:rsidP="00175765">
            <w:pPr>
              <w:jc w:val="center"/>
              <w:rPr>
                <w:sz w:val="18"/>
                <w:szCs w:val="20"/>
              </w:rPr>
            </w:pPr>
            <w:r w:rsidRPr="002E6E74">
              <w:rPr>
                <w:sz w:val="18"/>
                <w:szCs w:val="20"/>
              </w:rPr>
              <w:t>366452.73</w:t>
            </w:r>
          </w:p>
        </w:tc>
        <w:tc>
          <w:tcPr>
            <w:tcW w:w="1562" w:type="dxa"/>
          </w:tcPr>
          <w:p w14:paraId="3CE59841" w14:textId="77777777" w:rsidR="006476AD" w:rsidRPr="002E6E74" w:rsidRDefault="006476AD" w:rsidP="00175765">
            <w:pPr>
              <w:jc w:val="center"/>
              <w:rPr>
                <w:sz w:val="18"/>
                <w:szCs w:val="20"/>
              </w:rPr>
            </w:pPr>
            <w:r w:rsidRPr="002E6E74">
              <w:rPr>
                <w:sz w:val="18"/>
                <w:szCs w:val="20"/>
              </w:rPr>
              <w:t>2208871.45</w:t>
            </w:r>
          </w:p>
        </w:tc>
        <w:tc>
          <w:tcPr>
            <w:tcW w:w="2278" w:type="dxa"/>
          </w:tcPr>
          <w:p w14:paraId="4F0ED11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678A3F9" w14:textId="77777777" w:rsidR="006476AD" w:rsidRPr="002E6E74" w:rsidRDefault="006476AD" w:rsidP="00175765">
            <w:pPr>
              <w:jc w:val="center"/>
              <w:rPr>
                <w:sz w:val="18"/>
                <w:szCs w:val="20"/>
              </w:rPr>
            </w:pPr>
            <w:r w:rsidRPr="002E6E74">
              <w:rPr>
                <w:sz w:val="18"/>
                <w:szCs w:val="20"/>
              </w:rPr>
              <w:t>5.00</w:t>
            </w:r>
          </w:p>
        </w:tc>
        <w:tc>
          <w:tcPr>
            <w:tcW w:w="1702" w:type="dxa"/>
          </w:tcPr>
          <w:p w14:paraId="5D372C8C" w14:textId="77777777" w:rsidR="006476AD" w:rsidRPr="002E6E74" w:rsidRDefault="006476AD" w:rsidP="00175765">
            <w:pPr>
              <w:jc w:val="center"/>
              <w:rPr>
                <w:sz w:val="18"/>
                <w:szCs w:val="20"/>
              </w:rPr>
            </w:pPr>
            <w:r w:rsidRPr="002E6E74">
              <w:rPr>
                <w:sz w:val="18"/>
                <w:szCs w:val="20"/>
              </w:rPr>
              <w:t>–</w:t>
            </w:r>
          </w:p>
        </w:tc>
      </w:tr>
      <w:tr w:rsidR="006476AD" w:rsidRPr="002E6E74" w14:paraId="4FEB238D" w14:textId="77777777" w:rsidTr="00175765">
        <w:tblPrEx>
          <w:tblLook w:val="0000" w:firstRow="0" w:lastRow="0" w:firstColumn="0" w:lastColumn="0" w:noHBand="0" w:noVBand="0"/>
        </w:tblPrEx>
        <w:trPr>
          <w:trHeight w:val="54"/>
        </w:trPr>
        <w:tc>
          <w:tcPr>
            <w:tcW w:w="1691" w:type="dxa"/>
          </w:tcPr>
          <w:p w14:paraId="3B35DA85" w14:textId="77777777" w:rsidR="006476AD" w:rsidRPr="002E6E74" w:rsidRDefault="006476AD" w:rsidP="00175765">
            <w:pPr>
              <w:jc w:val="center"/>
              <w:rPr>
                <w:sz w:val="18"/>
                <w:szCs w:val="20"/>
              </w:rPr>
            </w:pPr>
            <w:r w:rsidRPr="002E6E74">
              <w:rPr>
                <w:sz w:val="18"/>
                <w:szCs w:val="20"/>
              </w:rPr>
              <w:t>123</w:t>
            </w:r>
          </w:p>
        </w:tc>
        <w:tc>
          <w:tcPr>
            <w:tcW w:w="1558" w:type="dxa"/>
          </w:tcPr>
          <w:p w14:paraId="1C0CF357" w14:textId="77777777" w:rsidR="006476AD" w:rsidRPr="002E6E74" w:rsidRDefault="006476AD" w:rsidP="00175765">
            <w:pPr>
              <w:jc w:val="center"/>
              <w:rPr>
                <w:sz w:val="18"/>
                <w:szCs w:val="20"/>
              </w:rPr>
            </w:pPr>
            <w:r w:rsidRPr="002E6E74">
              <w:rPr>
                <w:sz w:val="18"/>
                <w:szCs w:val="20"/>
              </w:rPr>
              <w:t>366461.48</w:t>
            </w:r>
          </w:p>
        </w:tc>
        <w:tc>
          <w:tcPr>
            <w:tcW w:w="1562" w:type="dxa"/>
          </w:tcPr>
          <w:p w14:paraId="37E00DF9" w14:textId="77777777" w:rsidR="006476AD" w:rsidRPr="002E6E74" w:rsidRDefault="006476AD" w:rsidP="00175765">
            <w:pPr>
              <w:jc w:val="center"/>
              <w:rPr>
                <w:sz w:val="18"/>
                <w:szCs w:val="20"/>
              </w:rPr>
            </w:pPr>
            <w:r w:rsidRPr="002E6E74">
              <w:rPr>
                <w:sz w:val="18"/>
                <w:szCs w:val="20"/>
              </w:rPr>
              <w:t>2208886.32</w:t>
            </w:r>
          </w:p>
        </w:tc>
        <w:tc>
          <w:tcPr>
            <w:tcW w:w="2278" w:type="dxa"/>
          </w:tcPr>
          <w:p w14:paraId="2984DA3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8B4DBED" w14:textId="77777777" w:rsidR="006476AD" w:rsidRPr="002E6E74" w:rsidRDefault="006476AD" w:rsidP="00175765">
            <w:pPr>
              <w:jc w:val="center"/>
              <w:rPr>
                <w:sz w:val="18"/>
                <w:szCs w:val="20"/>
              </w:rPr>
            </w:pPr>
            <w:r w:rsidRPr="002E6E74">
              <w:rPr>
                <w:sz w:val="18"/>
                <w:szCs w:val="20"/>
              </w:rPr>
              <w:t>5.00</w:t>
            </w:r>
          </w:p>
        </w:tc>
        <w:tc>
          <w:tcPr>
            <w:tcW w:w="1702" w:type="dxa"/>
          </w:tcPr>
          <w:p w14:paraId="7D6612C6" w14:textId="77777777" w:rsidR="006476AD" w:rsidRPr="002E6E74" w:rsidRDefault="006476AD" w:rsidP="00175765">
            <w:pPr>
              <w:jc w:val="center"/>
              <w:rPr>
                <w:sz w:val="18"/>
                <w:szCs w:val="20"/>
              </w:rPr>
            </w:pPr>
            <w:r w:rsidRPr="002E6E74">
              <w:rPr>
                <w:sz w:val="18"/>
                <w:szCs w:val="20"/>
              </w:rPr>
              <w:t>–</w:t>
            </w:r>
          </w:p>
        </w:tc>
      </w:tr>
      <w:tr w:rsidR="006476AD" w:rsidRPr="002E6E74" w14:paraId="4821A79F" w14:textId="77777777" w:rsidTr="00175765">
        <w:tblPrEx>
          <w:tblLook w:val="0000" w:firstRow="0" w:lastRow="0" w:firstColumn="0" w:lastColumn="0" w:noHBand="0" w:noVBand="0"/>
        </w:tblPrEx>
        <w:trPr>
          <w:trHeight w:val="54"/>
        </w:trPr>
        <w:tc>
          <w:tcPr>
            <w:tcW w:w="1691" w:type="dxa"/>
          </w:tcPr>
          <w:p w14:paraId="0ABFA82D" w14:textId="77777777" w:rsidR="006476AD" w:rsidRPr="002E6E74" w:rsidRDefault="006476AD" w:rsidP="00175765">
            <w:pPr>
              <w:jc w:val="center"/>
              <w:rPr>
                <w:sz w:val="18"/>
                <w:szCs w:val="20"/>
              </w:rPr>
            </w:pPr>
            <w:r w:rsidRPr="002E6E74">
              <w:rPr>
                <w:sz w:val="18"/>
                <w:szCs w:val="20"/>
              </w:rPr>
              <w:t>124</w:t>
            </w:r>
          </w:p>
        </w:tc>
        <w:tc>
          <w:tcPr>
            <w:tcW w:w="1558" w:type="dxa"/>
          </w:tcPr>
          <w:p w14:paraId="75A3728D" w14:textId="77777777" w:rsidR="006476AD" w:rsidRPr="002E6E74" w:rsidRDefault="006476AD" w:rsidP="00175765">
            <w:pPr>
              <w:jc w:val="center"/>
              <w:rPr>
                <w:sz w:val="18"/>
                <w:szCs w:val="20"/>
              </w:rPr>
            </w:pPr>
            <w:r w:rsidRPr="002E6E74">
              <w:rPr>
                <w:sz w:val="18"/>
                <w:szCs w:val="20"/>
              </w:rPr>
              <w:t>366471.53</w:t>
            </w:r>
          </w:p>
        </w:tc>
        <w:tc>
          <w:tcPr>
            <w:tcW w:w="1562" w:type="dxa"/>
          </w:tcPr>
          <w:p w14:paraId="1A6E91DF" w14:textId="77777777" w:rsidR="006476AD" w:rsidRPr="002E6E74" w:rsidRDefault="006476AD" w:rsidP="00175765">
            <w:pPr>
              <w:jc w:val="center"/>
              <w:rPr>
                <w:sz w:val="18"/>
                <w:szCs w:val="20"/>
              </w:rPr>
            </w:pPr>
            <w:r w:rsidRPr="002E6E74">
              <w:rPr>
                <w:sz w:val="18"/>
                <w:szCs w:val="20"/>
              </w:rPr>
              <w:t>2208895.94</w:t>
            </w:r>
          </w:p>
        </w:tc>
        <w:tc>
          <w:tcPr>
            <w:tcW w:w="2278" w:type="dxa"/>
          </w:tcPr>
          <w:p w14:paraId="1EDEDB3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8CF0EC" w14:textId="77777777" w:rsidR="006476AD" w:rsidRPr="002E6E74" w:rsidRDefault="006476AD" w:rsidP="00175765">
            <w:pPr>
              <w:jc w:val="center"/>
              <w:rPr>
                <w:sz w:val="18"/>
                <w:szCs w:val="20"/>
              </w:rPr>
            </w:pPr>
            <w:r w:rsidRPr="002E6E74">
              <w:rPr>
                <w:sz w:val="18"/>
                <w:szCs w:val="20"/>
              </w:rPr>
              <w:t>5.00</w:t>
            </w:r>
          </w:p>
        </w:tc>
        <w:tc>
          <w:tcPr>
            <w:tcW w:w="1702" w:type="dxa"/>
          </w:tcPr>
          <w:p w14:paraId="4803780F" w14:textId="77777777" w:rsidR="006476AD" w:rsidRPr="002E6E74" w:rsidRDefault="006476AD" w:rsidP="00175765">
            <w:pPr>
              <w:jc w:val="center"/>
              <w:rPr>
                <w:sz w:val="18"/>
                <w:szCs w:val="20"/>
              </w:rPr>
            </w:pPr>
            <w:r w:rsidRPr="002E6E74">
              <w:rPr>
                <w:sz w:val="18"/>
                <w:szCs w:val="20"/>
              </w:rPr>
              <w:t>–</w:t>
            </w:r>
          </w:p>
        </w:tc>
      </w:tr>
      <w:tr w:rsidR="006476AD" w:rsidRPr="002E6E74" w14:paraId="4819055C" w14:textId="77777777" w:rsidTr="00175765">
        <w:tblPrEx>
          <w:tblLook w:val="0000" w:firstRow="0" w:lastRow="0" w:firstColumn="0" w:lastColumn="0" w:noHBand="0" w:noVBand="0"/>
        </w:tblPrEx>
        <w:trPr>
          <w:trHeight w:val="54"/>
        </w:trPr>
        <w:tc>
          <w:tcPr>
            <w:tcW w:w="1691" w:type="dxa"/>
          </w:tcPr>
          <w:p w14:paraId="4E28663D" w14:textId="77777777" w:rsidR="006476AD" w:rsidRPr="002E6E74" w:rsidRDefault="006476AD" w:rsidP="00175765">
            <w:pPr>
              <w:jc w:val="center"/>
              <w:rPr>
                <w:sz w:val="18"/>
                <w:szCs w:val="20"/>
              </w:rPr>
            </w:pPr>
            <w:r w:rsidRPr="002E6E74">
              <w:rPr>
                <w:sz w:val="18"/>
                <w:szCs w:val="20"/>
              </w:rPr>
              <w:t>125</w:t>
            </w:r>
          </w:p>
        </w:tc>
        <w:tc>
          <w:tcPr>
            <w:tcW w:w="1558" w:type="dxa"/>
          </w:tcPr>
          <w:p w14:paraId="7EE70614" w14:textId="77777777" w:rsidR="006476AD" w:rsidRPr="002E6E74" w:rsidRDefault="006476AD" w:rsidP="00175765">
            <w:pPr>
              <w:jc w:val="center"/>
              <w:rPr>
                <w:sz w:val="18"/>
                <w:szCs w:val="20"/>
              </w:rPr>
            </w:pPr>
            <w:r w:rsidRPr="002E6E74">
              <w:rPr>
                <w:sz w:val="18"/>
                <w:szCs w:val="20"/>
              </w:rPr>
              <w:t>366481.16</w:t>
            </w:r>
          </w:p>
        </w:tc>
        <w:tc>
          <w:tcPr>
            <w:tcW w:w="1562" w:type="dxa"/>
          </w:tcPr>
          <w:p w14:paraId="7FE117E3" w14:textId="77777777" w:rsidR="006476AD" w:rsidRPr="002E6E74" w:rsidRDefault="006476AD" w:rsidP="00175765">
            <w:pPr>
              <w:jc w:val="center"/>
              <w:rPr>
                <w:sz w:val="18"/>
                <w:szCs w:val="20"/>
              </w:rPr>
            </w:pPr>
            <w:r w:rsidRPr="002E6E74">
              <w:rPr>
                <w:sz w:val="18"/>
                <w:szCs w:val="20"/>
              </w:rPr>
              <w:t>2208909.94</w:t>
            </w:r>
          </w:p>
        </w:tc>
        <w:tc>
          <w:tcPr>
            <w:tcW w:w="2278" w:type="dxa"/>
          </w:tcPr>
          <w:p w14:paraId="795E4B9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1869787" w14:textId="77777777" w:rsidR="006476AD" w:rsidRPr="002E6E74" w:rsidRDefault="006476AD" w:rsidP="00175765">
            <w:pPr>
              <w:jc w:val="center"/>
              <w:rPr>
                <w:sz w:val="18"/>
                <w:szCs w:val="20"/>
              </w:rPr>
            </w:pPr>
            <w:r w:rsidRPr="002E6E74">
              <w:rPr>
                <w:sz w:val="18"/>
                <w:szCs w:val="20"/>
              </w:rPr>
              <w:t>5.00</w:t>
            </w:r>
          </w:p>
        </w:tc>
        <w:tc>
          <w:tcPr>
            <w:tcW w:w="1702" w:type="dxa"/>
          </w:tcPr>
          <w:p w14:paraId="136FEE63" w14:textId="77777777" w:rsidR="006476AD" w:rsidRPr="002E6E74" w:rsidRDefault="006476AD" w:rsidP="00175765">
            <w:pPr>
              <w:jc w:val="center"/>
              <w:rPr>
                <w:sz w:val="18"/>
                <w:szCs w:val="20"/>
              </w:rPr>
            </w:pPr>
            <w:r w:rsidRPr="002E6E74">
              <w:rPr>
                <w:sz w:val="18"/>
                <w:szCs w:val="20"/>
              </w:rPr>
              <w:t>–</w:t>
            </w:r>
          </w:p>
        </w:tc>
      </w:tr>
      <w:tr w:rsidR="006476AD" w:rsidRPr="002E6E74" w14:paraId="6AAB8BD9" w14:textId="77777777" w:rsidTr="00175765">
        <w:tblPrEx>
          <w:tblLook w:val="0000" w:firstRow="0" w:lastRow="0" w:firstColumn="0" w:lastColumn="0" w:noHBand="0" w:noVBand="0"/>
        </w:tblPrEx>
        <w:trPr>
          <w:trHeight w:val="54"/>
        </w:trPr>
        <w:tc>
          <w:tcPr>
            <w:tcW w:w="1691" w:type="dxa"/>
          </w:tcPr>
          <w:p w14:paraId="02EF7983" w14:textId="77777777" w:rsidR="006476AD" w:rsidRPr="002E6E74" w:rsidRDefault="006476AD" w:rsidP="00175765">
            <w:pPr>
              <w:jc w:val="center"/>
              <w:rPr>
                <w:sz w:val="18"/>
                <w:szCs w:val="20"/>
              </w:rPr>
            </w:pPr>
            <w:r w:rsidRPr="002E6E74">
              <w:rPr>
                <w:sz w:val="18"/>
                <w:szCs w:val="20"/>
              </w:rPr>
              <w:t>126</w:t>
            </w:r>
          </w:p>
        </w:tc>
        <w:tc>
          <w:tcPr>
            <w:tcW w:w="1558" w:type="dxa"/>
          </w:tcPr>
          <w:p w14:paraId="381536F6" w14:textId="77777777" w:rsidR="006476AD" w:rsidRPr="002E6E74" w:rsidRDefault="006476AD" w:rsidP="00175765">
            <w:pPr>
              <w:jc w:val="center"/>
              <w:rPr>
                <w:sz w:val="18"/>
                <w:szCs w:val="20"/>
              </w:rPr>
            </w:pPr>
            <w:r w:rsidRPr="002E6E74">
              <w:rPr>
                <w:sz w:val="18"/>
                <w:szCs w:val="20"/>
              </w:rPr>
              <w:t>366488.15</w:t>
            </w:r>
          </w:p>
        </w:tc>
        <w:tc>
          <w:tcPr>
            <w:tcW w:w="1562" w:type="dxa"/>
          </w:tcPr>
          <w:p w14:paraId="20EA40D5" w14:textId="77777777" w:rsidR="006476AD" w:rsidRPr="002E6E74" w:rsidRDefault="006476AD" w:rsidP="00175765">
            <w:pPr>
              <w:jc w:val="center"/>
              <w:rPr>
                <w:sz w:val="18"/>
                <w:szCs w:val="20"/>
              </w:rPr>
            </w:pPr>
            <w:r w:rsidRPr="002E6E74">
              <w:rPr>
                <w:sz w:val="18"/>
                <w:szCs w:val="20"/>
              </w:rPr>
              <w:t>2208925.25</w:t>
            </w:r>
          </w:p>
        </w:tc>
        <w:tc>
          <w:tcPr>
            <w:tcW w:w="2278" w:type="dxa"/>
          </w:tcPr>
          <w:p w14:paraId="55C5DE1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E68A87" w14:textId="77777777" w:rsidR="006476AD" w:rsidRPr="002E6E74" w:rsidRDefault="006476AD" w:rsidP="00175765">
            <w:pPr>
              <w:jc w:val="center"/>
              <w:rPr>
                <w:sz w:val="18"/>
                <w:szCs w:val="20"/>
              </w:rPr>
            </w:pPr>
            <w:r w:rsidRPr="002E6E74">
              <w:rPr>
                <w:sz w:val="18"/>
                <w:szCs w:val="20"/>
              </w:rPr>
              <w:t>5.00</w:t>
            </w:r>
          </w:p>
        </w:tc>
        <w:tc>
          <w:tcPr>
            <w:tcW w:w="1702" w:type="dxa"/>
          </w:tcPr>
          <w:p w14:paraId="015D12EC" w14:textId="77777777" w:rsidR="006476AD" w:rsidRPr="002E6E74" w:rsidRDefault="006476AD" w:rsidP="00175765">
            <w:pPr>
              <w:jc w:val="center"/>
              <w:rPr>
                <w:sz w:val="18"/>
                <w:szCs w:val="20"/>
              </w:rPr>
            </w:pPr>
            <w:r w:rsidRPr="002E6E74">
              <w:rPr>
                <w:sz w:val="18"/>
                <w:szCs w:val="20"/>
              </w:rPr>
              <w:t>–</w:t>
            </w:r>
          </w:p>
        </w:tc>
      </w:tr>
      <w:tr w:rsidR="006476AD" w:rsidRPr="002E6E74" w14:paraId="797FD606" w14:textId="77777777" w:rsidTr="00175765">
        <w:tblPrEx>
          <w:tblLook w:val="0000" w:firstRow="0" w:lastRow="0" w:firstColumn="0" w:lastColumn="0" w:noHBand="0" w:noVBand="0"/>
        </w:tblPrEx>
        <w:trPr>
          <w:trHeight w:val="54"/>
        </w:trPr>
        <w:tc>
          <w:tcPr>
            <w:tcW w:w="1691" w:type="dxa"/>
          </w:tcPr>
          <w:p w14:paraId="5220F2CD" w14:textId="77777777" w:rsidR="006476AD" w:rsidRPr="002E6E74" w:rsidRDefault="006476AD" w:rsidP="00175765">
            <w:pPr>
              <w:jc w:val="center"/>
              <w:rPr>
                <w:sz w:val="18"/>
                <w:szCs w:val="20"/>
              </w:rPr>
            </w:pPr>
            <w:r w:rsidRPr="002E6E74">
              <w:rPr>
                <w:sz w:val="18"/>
                <w:szCs w:val="20"/>
              </w:rPr>
              <w:t>127</w:t>
            </w:r>
          </w:p>
        </w:tc>
        <w:tc>
          <w:tcPr>
            <w:tcW w:w="1558" w:type="dxa"/>
          </w:tcPr>
          <w:p w14:paraId="550F8826" w14:textId="77777777" w:rsidR="006476AD" w:rsidRPr="002E6E74" w:rsidRDefault="006476AD" w:rsidP="00175765">
            <w:pPr>
              <w:jc w:val="center"/>
              <w:rPr>
                <w:sz w:val="18"/>
                <w:szCs w:val="20"/>
              </w:rPr>
            </w:pPr>
            <w:r w:rsidRPr="002E6E74">
              <w:rPr>
                <w:sz w:val="18"/>
                <w:szCs w:val="20"/>
              </w:rPr>
              <w:t>366498.21</w:t>
            </w:r>
          </w:p>
        </w:tc>
        <w:tc>
          <w:tcPr>
            <w:tcW w:w="1562" w:type="dxa"/>
          </w:tcPr>
          <w:p w14:paraId="4FE7064D" w14:textId="77777777" w:rsidR="006476AD" w:rsidRPr="002E6E74" w:rsidRDefault="006476AD" w:rsidP="00175765">
            <w:pPr>
              <w:jc w:val="center"/>
              <w:rPr>
                <w:sz w:val="18"/>
                <w:szCs w:val="20"/>
              </w:rPr>
            </w:pPr>
            <w:r w:rsidRPr="002E6E74">
              <w:rPr>
                <w:sz w:val="18"/>
                <w:szCs w:val="20"/>
              </w:rPr>
              <w:t>2208944.93</w:t>
            </w:r>
          </w:p>
        </w:tc>
        <w:tc>
          <w:tcPr>
            <w:tcW w:w="2278" w:type="dxa"/>
          </w:tcPr>
          <w:p w14:paraId="6CE9926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A2A933" w14:textId="77777777" w:rsidR="006476AD" w:rsidRPr="002E6E74" w:rsidRDefault="006476AD" w:rsidP="00175765">
            <w:pPr>
              <w:jc w:val="center"/>
              <w:rPr>
                <w:sz w:val="18"/>
                <w:szCs w:val="20"/>
              </w:rPr>
            </w:pPr>
            <w:r w:rsidRPr="002E6E74">
              <w:rPr>
                <w:sz w:val="18"/>
                <w:szCs w:val="20"/>
              </w:rPr>
              <w:t>5.00</w:t>
            </w:r>
          </w:p>
        </w:tc>
        <w:tc>
          <w:tcPr>
            <w:tcW w:w="1702" w:type="dxa"/>
          </w:tcPr>
          <w:p w14:paraId="1641E877" w14:textId="77777777" w:rsidR="006476AD" w:rsidRPr="002E6E74" w:rsidRDefault="006476AD" w:rsidP="00175765">
            <w:pPr>
              <w:jc w:val="center"/>
              <w:rPr>
                <w:sz w:val="18"/>
                <w:szCs w:val="20"/>
              </w:rPr>
            </w:pPr>
            <w:r w:rsidRPr="002E6E74">
              <w:rPr>
                <w:sz w:val="18"/>
                <w:szCs w:val="20"/>
              </w:rPr>
              <w:t>–</w:t>
            </w:r>
          </w:p>
        </w:tc>
      </w:tr>
      <w:tr w:rsidR="006476AD" w:rsidRPr="002E6E74" w14:paraId="225CA977" w14:textId="77777777" w:rsidTr="00175765">
        <w:tblPrEx>
          <w:tblLook w:val="0000" w:firstRow="0" w:lastRow="0" w:firstColumn="0" w:lastColumn="0" w:noHBand="0" w:noVBand="0"/>
        </w:tblPrEx>
        <w:trPr>
          <w:trHeight w:val="54"/>
        </w:trPr>
        <w:tc>
          <w:tcPr>
            <w:tcW w:w="1691" w:type="dxa"/>
          </w:tcPr>
          <w:p w14:paraId="3842983F" w14:textId="77777777" w:rsidR="006476AD" w:rsidRPr="002E6E74" w:rsidRDefault="006476AD" w:rsidP="00175765">
            <w:pPr>
              <w:jc w:val="center"/>
              <w:rPr>
                <w:sz w:val="18"/>
                <w:szCs w:val="20"/>
              </w:rPr>
            </w:pPr>
            <w:r w:rsidRPr="002E6E74">
              <w:rPr>
                <w:sz w:val="18"/>
                <w:szCs w:val="20"/>
              </w:rPr>
              <w:t>128</w:t>
            </w:r>
          </w:p>
        </w:tc>
        <w:tc>
          <w:tcPr>
            <w:tcW w:w="1558" w:type="dxa"/>
          </w:tcPr>
          <w:p w14:paraId="6DD76A4C" w14:textId="77777777" w:rsidR="006476AD" w:rsidRPr="002E6E74" w:rsidRDefault="006476AD" w:rsidP="00175765">
            <w:pPr>
              <w:jc w:val="center"/>
              <w:rPr>
                <w:sz w:val="18"/>
                <w:szCs w:val="20"/>
              </w:rPr>
            </w:pPr>
            <w:r w:rsidRPr="002E6E74">
              <w:rPr>
                <w:sz w:val="18"/>
                <w:szCs w:val="20"/>
              </w:rPr>
              <w:t>366501.72</w:t>
            </w:r>
          </w:p>
        </w:tc>
        <w:tc>
          <w:tcPr>
            <w:tcW w:w="1562" w:type="dxa"/>
          </w:tcPr>
          <w:p w14:paraId="7C15D566" w14:textId="77777777" w:rsidR="006476AD" w:rsidRPr="002E6E74" w:rsidRDefault="006476AD" w:rsidP="00175765">
            <w:pPr>
              <w:jc w:val="center"/>
              <w:rPr>
                <w:sz w:val="18"/>
                <w:szCs w:val="20"/>
              </w:rPr>
            </w:pPr>
            <w:r w:rsidRPr="002E6E74">
              <w:rPr>
                <w:sz w:val="18"/>
                <w:szCs w:val="20"/>
              </w:rPr>
              <w:t>2208966.02</w:t>
            </w:r>
          </w:p>
        </w:tc>
        <w:tc>
          <w:tcPr>
            <w:tcW w:w="2278" w:type="dxa"/>
          </w:tcPr>
          <w:p w14:paraId="6CA8AA8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DA3F735" w14:textId="77777777" w:rsidR="006476AD" w:rsidRPr="002E6E74" w:rsidRDefault="006476AD" w:rsidP="00175765">
            <w:pPr>
              <w:jc w:val="center"/>
              <w:rPr>
                <w:sz w:val="18"/>
                <w:szCs w:val="20"/>
              </w:rPr>
            </w:pPr>
            <w:r w:rsidRPr="002E6E74">
              <w:rPr>
                <w:sz w:val="18"/>
                <w:szCs w:val="20"/>
              </w:rPr>
              <w:t>2.50</w:t>
            </w:r>
          </w:p>
        </w:tc>
        <w:tc>
          <w:tcPr>
            <w:tcW w:w="1702" w:type="dxa"/>
          </w:tcPr>
          <w:p w14:paraId="364F7C34" w14:textId="77777777" w:rsidR="006476AD" w:rsidRPr="002E6E74" w:rsidRDefault="006476AD" w:rsidP="00175765">
            <w:pPr>
              <w:jc w:val="center"/>
              <w:rPr>
                <w:sz w:val="18"/>
                <w:szCs w:val="20"/>
              </w:rPr>
            </w:pPr>
            <w:r w:rsidRPr="002E6E74">
              <w:rPr>
                <w:sz w:val="18"/>
                <w:szCs w:val="20"/>
              </w:rPr>
              <w:t>–</w:t>
            </w:r>
          </w:p>
        </w:tc>
      </w:tr>
      <w:tr w:rsidR="006476AD" w:rsidRPr="002E6E74" w14:paraId="28F5EC27" w14:textId="77777777" w:rsidTr="00175765">
        <w:tblPrEx>
          <w:tblLook w:val="0000" w:firstRow="0" w:lastRow="0" w:firstColumn="0" w:lastColumn="0" w:noHBand="0" w:noVBand="0"/>
        </w:tblPrEx>
        <w:trPr>
          <w:trHeight w:val="54"/>
        </w:trPr>
        <w:tc>
          <w:tcPr>
            <w:tcW w:w="1691" w:type="dxa"/>
          </w:tcPr>
          <w:p w14:paraId="57DDF426" w14:textId="77777777" w:rsidR="006476AD" w:rsidRPr="002E6E74" w:rsidRDefault="006476AD" w:rsidP="00175765">
            <w:pPr>
              <w:jc w:val="center"/>
              <w:rPr>
                <w:sz w:val="18"/>
                <w:szCs w:val="20"/>
              </w:rPr>
            </w:pPr>
            <w:r w:rsidRPr="002E6E74">
              <w:rPr>
                <w:sz w:val="18"/>
                <w:szCs w:val="20"/>
              </w:rPr>
              <w:t>129</w:t>
            </w:r>
          </w:p>
        </w:tc>
        <w:tc>
          <w:tcPr>
            <w:tcW w:w="1558" w:type="dxa"/>
          </w:tcPr>
          <w:p w14:paraId="78EC3F4D" w14:textId="77777777" w:rsidR="006476AD" w:rsidRPr="002E6E74" w:rsidRDefault="006476AD" w:rsidP="00175765">
            <w:pPr>
              <w:jc w:val="center"/>
              <w:rPr>
                <w:sz w:val="18"/>
                <w:szCs w:val="20"/>
              </w:rPr>
            </w:pPr>
            <w:r w:rsidRPr="002E6E74">
              <w:rPr>
                <w:sz w:val="18"/>
                <w:szCs w:val="20"/>
              </w:rPr>
              <w:t>366522.02</w:t>
            </w:r>
          </w:p>
        </w:tc>
        <w:tc>
          <w:tcPr>
            <w:tcW w:w="1562" w:type="dxa"/>
          </w:tcPr>
          <w:p w14:paraId="1A456396" w14:textId="77777777" w:rsidR="006476AD" w:rsidRPr="002E6E74" w:rsidRDefault="006476AD" w:rsidP="00175765">
            <w:pPr>
              <w:jc w:val="center"/>
              <w:rPr>
                <w:sz w:val="18"/>
                <w:szCs w:val="20"/>
              </w:rPr>
            </w:pPr>
            <w:r w:rsidRPr="002E6E74">
              <w:rPr>
                <w:sz w:val="18"/>
                <w:szCs w:val="20"/>
              </w:rPr>
              <w:t>2208997.63</w:t>
            </w:r>
          </w:p>
        </w:tc>
        <w:tc>
          <w:tcPr>
            <w:tcW w:w="2278" w:type="dxa"/>
          </w:tcPr>
          <w:p w14:paraId="730A39A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A526C12" w14:textId="77777777" w:rsidR="006476AD" w:rsidRPr="002E6E74" w:rsidRDefault="006476AD" w:rsidP="00175765">
            <w:pPr>
              <w:jc w:val="center"/>
              <w:rPr>
                <w:sz w:val="18"/>
                <w:szCs w:val="20"/>
              </w:rPr>
            </w:pPr>
            <w:r w:rsidRPr="002E6E74">
              <w:rPr>
                <w:sz w:val="18"/>
                <w:szCs w:val="20"/>
              </w:rPr>
              <w:t>2.50</w:t>
            </w:r>
          </w:p>
        </w:tc>
        <w:tc>
          <w:tcPr>
            <w:tcW w:w="1702" w:type="dxa"/>
          </w:tcPr>
          <w:p w14:paraId="7708D590" w14:textId="77777777" w:rsidR="006476AD" w:rsidRPr="002E6E74" w:rsidRDefault="006476AD" w:rsidP="00175765">
            <w:pPr>
              <w:jc w:val="center"/>
              <w:rPr>
                <w:sz w:val="18"/>
                <w:szCs w:val="20"/>
              </w:rPr>
            </w:pPr>
            <w:r w:rsidRPr="002E6E74">
              <w:rPr>
                <w:sz w:val="18"/>
                <w:szCs w:val="20"/>
              </w:rPr>
              <w:t>–</w:t>
            </w:r>
          </w:p>
        </w:tc>
      </w:tr>
      <w:tr w:rsidR="006476AD" w:rsidRPr="002E6E74" w14:paraId="62F11D18" w14:textId="77777777" w:rsidTr="00175765">
        <w:tblPrEx>
          <w:tblLook w:val="0000" w:firstRow="0" w:lastRow="0" w:firstColumn="0" w:lastColumn="0" w:noHBand="0" w:noVBand="0"/>
        </w:tblPrEx>
        <w:trPr>
          <w:trHeight w:val="54"/>
        </w:trPr>
        <w:tc>
          <w:tcPr>
            <w:tcW w:w="1691" w:type="dxa"/>
          </w:tcPr>
          <w:p w14:paraId="7D714AF0" w14:textId="77777777" w:rsidR="006476AD" w:rsidRPr="002E6E74" w:rsidRDefault="006476AD" w:rsidP="00175765">
            <w:pPr>
              <w:jc w:val="center"/>
              <w:rPr>
                <w:sz w:val="18"/>
                <w:szCs w:val="20"/>
              </w:rPr>
            </w:pPr>
            <w:r w:rsidRPr="002E6E74">
              <w:rPr>
                <w:sz w:val="18"/>
                <w:szCs w:val="20"/>
              </w:rPr>
              <w:t>130</w:t>
            </w:r>
          </w:p>
        </w:tc>
        <w:tc>
          <w:tcPr>
            <w:tcW w:w="1558" w:type="dxa"/>
          </w:tcPr>
          <w:p w14:paraId="7E54D0EB" w14:textId="77777777" w:rsidR="006476AD" w:rsidRPr="002E6E74" w:rsidRDefault="006476AD" w:rsidP="00175765">
            <w:pPr>
              <w:jc w:val="center"/>
              <w:rPr>
                <w:sz w:val="18"/>
                <w:szCs w:val="20"/>
              </w:rPr>
            </w:pPr>
            <w:r w:rsidRPr="002E6E74">
              <w:rPr>
                <w:sz w:val="18"/>
                <w:szCs w:val="20"/>
              </w:rPr>
              <w:t>366534.41</w:t>
            </w:r>
          </w:p>
        </w:tc>
        <w:tc>
          <w:tcPr>
            <w:tcW w:w="1562" w:type="dxa"/>
          </w:tcPr>
          <w:p w14:paraId="16DFD1C4" w14:textId="77777777" w:rsidR="006476AD" w:rsidRPr="002E6E74" w:rsidRDefault="006476AD" w:rsidP="00175765">
            <w:pPr>
              <w:jc w:val="center"/>
              <w:rPr>
                <w:sz w:val="18"/>
                <w:szCs w:val="20"/>
              </w:rPr>
            </w:pPr>
            <w:r w:rsidRPr="002E6E74">
              <w:rPr>
                <w:sz w:val="18"/>
                <w:szCs w:val="20"/>
              </w:rPr>
              <w:t>2209027.75</w:t>
            </w:r>
          </w:p>
        </w:tc>
        <w:tc>
          <w:tcPr>
            <w:tcW w:w="2278" w:type="dxa"/>
          </w:tcPr>
          <w:p w14:paraId="237F129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CF7E74B" w14:textId="77777777" w:rsidR="006476AD" w:rsidRPr="002E6E74" w:rsidRDefault="006476AD" w:rsidP="00175765">
            <w:pPr>
              <w:jc w:val="center"/>
              <w:rPr>
                <w:sz w:val="18"/>
                <w:szCs w:val="20"/>
              </w:rPr>
            </w:pPr>
            <w:r w:rsidRPr="002E6E74">
              <w:rPr>
                <w:sz w:val="18"/>
                <w:szCs w:val="20"/>
              </w:rPr>
              <w:t>2.50</w:t>
            </w:r>
          </w:p>
        </w:tc>
        <w:tc>
          <w:tcPr>
            <w:tcW w:w="1702" w:type="dxa"/>
          </w:tcPr>
          <w:p w14:paraId="2D70FEF1" w14:textId="77777777" w:rsidR="006476AD" w:rsidRPr="002E6E74" w:rsidRDefault="006476AD" w:rsidP="00175765">
            <w:pPr>
              <w:jc w:val="center"/>
              <w:rPr>
                <w:sz w:val="18"/>
                <w:szCs w:val="20"/>
              </w:rPr>
            </w:pPr>
            <w:r w:rsidRPr="002E6E74">
              <w:rPr>
                <w:sz w:val="18"/>
                <w:szCs w:val="20"/>
              </w:rPr>
              <w:t>–</w:t>
            </w:r>
          </w:p>
        </w:tc>
      </w:tr>
      <w:tr w:rsidR="006476AD" w:rsidRPr="002E6E74" w14:paraId="4047F0C0" w14:textId="77777777" w:rsidTr="00175765">
        <w:tblPrEx>
          <w:tblLook w:val="0000" w:firstRow="0" w:lastRow="0" w:firstColumn="0" w:lastColumn="0" w:noHBand="0" w:noVBand="0"/>
        </w:tblPrEx>
        <w:trPr>
          <w:trHeight w:val="54"/>
        </w:trPr>
        <w:tc>
          <w:tcPr>
            <w:tcW w:w="1691" w:type="dxa"/>
          </w:tcPr>
          <w:p w14:paraId="56F60EBD" w14:textId="77777777" w:rsidR="006476AD" w:rsidRPr="002E6E74" w:rsidRDefault="006476AD" w:rsidP="00175765">
            <w:pPr>
              <w:jc w:val="center"/>
              <w:rPr>
                <w:sz w:val="18"/>
                <w:szCs w:val="20"/>
              </w:rPr>
            </w:pPr>
            <w:r w:rsidRPr="002E6E74">
              <w:rPr>
                <w:sz w:val="18"/>
                <w:szCs w:val="20"/>
              </w:rPr>
              <w:t>131</w:t>
            </w:r>
          </w:p>
        </w:tc>
        <w:tc>
          <w:tcPr>
            <w:tcW w:w="1558" w:type="dxa"/>
          </w:tcPr>
          <w:p w14:paraId="38A04D84" w14:textId="77777777" w:rsidR="006476AD" w:rsidRPr="002E6E74" w:rsidRDefault="006476AD" w:rsidP="00175765">
            <w:pPr>
              <w:jc w:val="center"/>
              <w:rPr>
                <w:sz w:val="18"/>
                <w:szCs w:val="20"/>
              </w:rPr>
            </w:pPr>
            <w:r w:rsidRPr="002E6E74">
              <w:rPr>
                <w:sz w:val="18"/>
                <w:szCs w:val="20"/>
              </w:rPr>
              <w:t>366523.79</w:t>
            </w:r>
          </w:p>
        </w:tc>
        <w:tc>
          <w:tcPr>
            <w:tcW w:w="1562" w:type="dxa"/>
          </w:tcPr>
          <w:p w14:paraId="78CA8728" w14:textId="77777777" w:rsidR="006476AD" w:rsidRPr="002E6E74" w:rsidRDefault="006476AD" w:rsidP="00175765">
            <w:pPr>
              <w:jc w:val="center"/>
              <w:rPr>
                <w:sz w:val="18"/>
                <w:szCs w:val="20"/>
              </w:rPr>
            </w:pPr>
            <w:r w:rsidRPr="002E6E74">
              <w:rPr>
                <w:sz w:val="18"/>
                <w:szCs w:val="20"/>
              </w:rPr>
              <w:t>2209056.09</w:t>
            </w:r>
          </w:p>
        </w:tc>
        <w:tc>
          <w:tcPr>
            <w:tcW w:w="2278" w:type="dxa"/>
          </w:tcPr>
          <w:p w14:paraId="0CB0114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9495E8" w14:textId="77777777" w:rsidR="006476AD" w:rsidRPr="002E6E74" w:rsidRDefault="006476AD" w:rsidP="00175765">
            <w:pPr>
              <w:jc w:val="center"/>
              <w:rPr>
                <w:sz w:val="18"/>
                <w:szCs w:val="20"/>
              </w:rPr>
            </w:pPr>
            <w:r w:rsidRPr="002E6E74">
              <w:rPr>
                <w:sz w:val="18"/>
                <w:szCs w:val="20"/>
              </w:rPr>
              <w:t>2.50</w:t>
            </w:r>
          </w:p>
        </w:tc>
        <w:tc>
          <w:tcPr>
            <w:tcW w:w="1702" w:type="dxa"/>
          </w:tcPr>
          <w:p w14:paraId="3447C471" w14:textId="77777777" w:rsidR="006476AD" w:rsidRPr="002E6E74" w:rsidRDefault="006476AD" w:rsidP="00175765">
            <w:pPr>
              <w:jc w:val="center"/>
              <w:rPr>
                <w:sz w:val="18"/>
                <w:szCs w:val="20"/>
              </w:rPr>
            </w:pPr>
            <w:r w:rsidRPr="002E6E74">
              <w:rPr>
                <w:sz w:val="18"/>
                <w:szCs w:val="20"/>
              </w:rPr>
              <w:t>–</w:t>
            </w:r>
          </w:p>
        </w:tc>
      </w:tr>
      <w:tr w:rsidR="006476AD" w:rsidRPr="002E6E74" w14:paraId="4CF6DA91" w14:textId="77777777" w:rsidTr="00175765">
        <w:tblPrEx>
          <w:tblLook w:val="0000" w:firstRow="0" w:lastRow="0" w:firstColumn="0" w:lastColumn="0" w:noHBand="0" w:noVBand="0"/>
        </w:tblPrEx>
        <w:trPr>
          <w:trHeight w:val="54"/>
        </w:trPr>
        <w:tc>
          <w:tcPr>
            <w:tcW w:w="1691" w:type="dxa"/>
          </w:tcPr>
          <w:p w14:paraId="22EBDD74" w14:textId="77777777" w:rsidR="006476AD" w:rsidRPr="002E6E74" w:rsidRDefault="006476AD" w:rsidP="00175765">
            <w:pPr>
              <w:jc w:val="center"/>
              <w:rPr>
                <w:sz w:val="18"/>
                <w:szCs w:val="20"/>
              </w:rPr>
            </w:pPr>
            <w:r w:rsidRPr="002E6E74">
              <w:rPr>
                <w:sz w:val="18"/>
                <w:szCs w:val="20"/>
              </w:rPr>
              <w:t>132</w:t>
            </w:r>
          </w:p>
        </w:tc>
        <w:tc>
          <w:tcPr>
            <w:tcW w:w="1558" w:type="dxa"/>
          </w:tcPr>
          <w:p w14:paraId="4D9B6D9A" w14:textId="77777777" w:rsidR="006476AD" w:rsidRPr="002E6E74" w:rsidRDefault="006476AD" w:rsidP="00175765">
            <w:pPr>
              <w:jc w:val="center"/>
              <w:rPr>
                <w:sz w:val="18"/>
                <w:szCs w:val="20"/>
              </w:rPr>
            </w:pPr>
            <w:r w:rsidRPr="002E6E74">
              <w:rPr>
                <w:sz w:val="18"/>
                <w:szCs w:val="20"/>
              </w:rPr>
              <w:t>366498.41</w:t>
            </w:r>
          </w:p>
        </w:tc>
        <w:tc>
          <w:tcPr>
            <w:tcW w:w="1562" w:type="dxa"/>
          </w:tcPr>
          <w:p w14:paraId="5EC88B34" w14:textId="77777777" w:rsidR="006476AD" w:rsidRPr="002E6E74" w:rsidRDefault="006476AD" w:rsidP="00175765">
            <w:pPr>
              <w:jc w:val="center"/>
              <w:rPr>
                <w:sz w:val="18"/>
                <w:szCs w:val="20"/>
              </w:rPr>
            </w:pPr>
            <w:r w:rsidRPr="002E6E74">
              <w:rPr>
                <w:sz w:val="18"/>
                <w:szCs w:val="20"/>
              </w:rPr>
              <w:t>2209116.91</w:t>
            </w:r>
          </w:p>
        </w:tc>
        <w:tc>
          <w:tcPr>
            <w:tcW w:w="2278" w:type="dxa"/>
          </w:tcPr>
          <w:p w14:paraId="4E91371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3FA2D3E" w14:textId="77777777" w:rsidR="006476AD" w:rsidRPr="002E6E74" w:rsidRDefault="006476AD" w:rsidP="00175765">
            <w:pPr>
              <w:jc w:val="center"/>
              <w:rPr>
                <w:sz w:val="18"/>
                <w:szCs w:val="20"/>
              </w:rPr>
            </w:pPr>
            <w:r w:rsidRPr="002E6E74">
              <w:rPr>
                <w:sz w:val="18"/>
                <w:szCs w:val="20"/>
              </w:rPr>
              <w:t>2.50</w:t>
            </w:r>
          </w:p>
        </w:tc>
        <w:tc>
          <w:tcPr>
            <w:tcW w:w="1702" w:type="dxa"/>
          </w:tcPr>
          <w:p w14:paraId="1FA6617E" w14:textId="77777777" w:rsidR="006476AD" w:rsidRPr="002E6E74" w:rsidRDefault="006476AD" w:rsidP="00175765">
            <w:pPr>
              <w:jc w:val="center"/>
              <w:rPr>
                <w:sz w:val="18"/>
                <w:szCs w:val="20"/>
              </w:rPr>
            </w:pPr>
            <w:r w:rsidRPr="002E6E74">
              <w:rPr>
                <w:sz w:val="18"/>
                <w:szCs w:val="20"/>
              </w:rPr>
              <w:t>–</w:t>
            </w:r>
          </w:p>
        </w:tc>
      </w:tr>
      <w:tr w:rsidR="006476AD" w:rsidRPr="002E6E74" w14:paraId="44297766" w14:textId="77777777" w:rsidTr="00175765">
        <w:tblPrEx>
          <w:tblLook w:val="0000" w:firstRow="0" w:lastRow="0" w:firstColumn="0" w:lastColumn="0" w:noHBand="0" w:noVBand="0"/>
        </w:tblPrEx>
        <w:trPr>
          <w:trHeight w:val="54"/>
        </w:trPr>
        <w:tc>
          <w:tcPr>
            <w:tcW w:w="1691" w:type="dxa"/>
          </w:tcPr>
          <w:p w14:paraId="352BC491" w14:textId="77777777" w:rsidR="006476AD" w:rsidRPr="002E6E74" w:rsidRDefault="006476AD" w:rsidP="00175765">
            <w:pPr>
              <w:jc w:val="center"/>
              <w:rPr>
                <w:sz w:val="18"/>
                <w:szCs w:val="20"/>
              </w:rPr>
            </w:pPr>
            <w:r w:rsidRPr="002E6E74">
              <w:rPr>
                <w:sz w:val="18"/>
                <w:szCs w:val="20"/>
              </w:rPr>
              <w:t>133</w:t>
            </w:r>
          </w:p>
        </w:tc>
        <w:tc>
          <w:tcPr>
            <w:tcW w:w="1558" w:type="dxa"/>
          </w:tcPr>
          <w:p w14:paraId="6B20CAFC" w14:textId="77777777" w:rsidR="006476AD" w:rsidRPr="002E6E74" w:rsidRDefault="006476AD" w:rsidP="00175765">
            <w:pPr>
              <w:jc w:val="center"/>
              <w:rPr>
                <w:sz w:val="18"/>
                <w:szCs w:val="20"/>
              </w:rPr>
            </w:pPr>
            <w:r w:rsidRPr="002E6E74">
              <w:rPr>
                <w:sz w:val="18"/>
                <w:szCs w:val="20"/>
              </w:rPr>
              <w:t>366488.54</w:t>
            </w:r>
          </w:p>
        </w:tc>
        <w:tc>
          <w:tcPr>
            <w:tcW w:w="1562" w:type="dxa"/>
          </w:tcPr>
          <w:p w14:paraId="64181D5B" w14:textId="77777777" w:rsidR="006476AD" w:rsidRPr="002E6E74" w:rsidRDefault="006476AD" w:rsidP="00175765">
            <w:pPr>
              <w:jc w:val="center"/>
              <w:rPr>
                <w:sz w:val="18"/>
                <w:szCs w:val="20"/>
              </w:rPr>
            </w:pPr>
            <w:r w:rsidRPr="002E6E74">
              <w:rPr>
                <w:sz w:val="18"/>
                <w:szCs w:val="20"/>
              </w:rPr>
              <w:t>2209144.17</w:t>
            </w:r>
          </w:p>
        </w:tc>
        <w:tc>
          <w:tcPr>
            <w:tcW w:w="2278" w:type="dxa"/>
          </w:tcPr>
          <w:p w14:paraId="0C2B16F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C1D7CBD" w14:textId="77777777" w:rsidR="006476AD" w:rsidRPr="002E6E74" w:rsidRDefault="006476AD" w:rsidP="00175765">
            <w:pPr>
              <w:jc w:val="center"/>
              <w:rPr>
                <w:sz w:val="18"/>
                <w:szCs w:val="20"/>
              </w:rPr>
            </w:pPr>
            <w:r w:rsidRPr="002E6E74">
              <w:rPr>
                <w:sz w:val="18"/>
                <w:szCs w:val="20"/>
              </w:rPr>
              <w:t>2.50</w:t>
            </w:r>
          </w:p>
        </w:tc>
        <w:tc>
          <w:tcPr>
            <w:tcW w:w="1702" w:type="dxa"/>
          </w:tcPr>
          <w:p w14:paraId="42474B88" w14:textId="77777777" w:rsidR="006476AD" w:rsidRPr="002E6E74" w:rsidRDefault="006476AD" w:rsidP="00175765">
            <w:pPr>
              <w:jc w:val="center"/>
              <w:rPr>
                <w:sz w:val="18"/>
                <w:szCs w:val="20"/>
              </w:rPr>
            </w:pPr>
            <w:r w:rsidRPr="002E6E74">
              <w:rPr>
                <w:sz w:val="18"/>
                <w:szCs w:val="20"/>
              </w:rPr>
              <w:t>–</w:t>
            </w:r>
          </w:p>
        </w:tc>
      </w:tr>
      <w:tr w:rsidR="006476AD" w:rsidRPr="002E6E74" w14:paraId="503CFA7F" w14:textId="77777777" w:rsidTr="00175765">
        <w:tblPrEx>
          <w:tblLook w:val="0000" w:firstRow="0" w:lastRow="0" w:firstColumn="0" w:lastColumn="0" w:noHBand="0" w:noVBand="0"/>
        </w:tblPrEx>
        <w:trPr>
          <w:trHeight w:val="54"/>
        </w:trPr>
        <w:tc>
          <w:tcPr>
            <w:tcW w:w="1691" w:type="dxa"/>
          </w:tcPr>
          <w:p w14:paraId="05D6597A" w14:textId="77777777" w:rsidR="006476AD" w:rsidRPr="002E6E74" w:rsidRDefault="006476AD" w:rsidP="00175765">
            <w:pPr>
              <w:jc w:val="center"/>
              <w:rPr>
                <w:sz w:val="18"/>
                <w:szCs w:val="20"/>
              </w:rPr>
            </w:pPr>
            <w:r w:rsidRPr="002E6E74">
              <w:rPr>
                <w:sz w:val="18"/>
                <w:szCs w:val="20"/>
              </w:rPr>
              <w:t>134</w:t>
            </w:r>
          </w:p>
        </w:tc>
        <w:tc>
          <w:tcPr>
            <w:tcW w:w="1558" w:type="dxa"/>
          </w:tcPr>
          <w:p w14:paraId="0B33537F" w14:textId="77777777" w:rsidR="006476AD" w:rsidRPr="002E6E74" w:rsidRDefault="006476AD" w:rsidP="00175765">
            <w:pPr>
              <w:jc w:val="center"/>
              <w:rPr>
                <w:sz w:val="18"/>
                <w:szCs w:val="20"/>
              </w:rPr>
            </w:pPr>
            <w:r w:rsidRPr="002E6E74">
              <w:rPr>
                <w:sz w:val="18"/>
                <w:szCs w:val="20"/>
              </w:rPr>
              <w:t>366494.46</w:t>
            </w:r>
          </w:p>
        </w:tc>
        <w:tc>
          <w:tcPr>
            <w:tcW w:w="1562" w:type="dxa"/>
          </w:tcPr>
          <w:p w14:paraId="4B16EF20" w14:textId="77777777" w:rsidR="006476AD" w:rsidRPr="002E6E74" w:rsidRDefault="006476AD" w:rsidP="00175765">
            <w:pPr>
              <w:jc w:val="center"/>
              <w:rPr>
                <w:sz w:val="18"/>
                <w:szCs w:val="20"/>
              </w:rPr>
            </w:pPr>
            <w:r w:rsidRPr="002E6E74">
              <w:rPr>
                <w:sz w:val="18"/>
                <w:szCs w:val="20"/>
              </w:rPr>
              <w:t>2209159.97</w:t>
            </w:r>
          </w:p>
        </w:tc>
        <w:tc>
          <w:tcPr>
            <w:tcW w:w="2278" w:type="dxa"/>
          </w:tcPr>
          <w:p w14:paraId="49E07D1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2C76E2" w14:textId="77777777" w:rsidR="006476AD" w:rsidRPr="002E6E74" w:rsidRDefault="006476AD" w:rsidP="00175765">
            <w:pPr>
              <w:jc w:val="center"/>
              <w:rPr>
                <w:sz w:val="18"/>
                <w:szCs w:val="20"/>
              </w:rPr>
            </w:pPr>
            <w:r w:rsidRPr="002E6E74">
              <w:rPr>
                <w:sz w:val="18"/>
                <w:szCs w:val="20"/>
              </w:rPr>
              <w:t>2.50</w:t>
            </w:r>
          </w:p>
        </w:tc>
        <w:tc>
          <w:tcPr>
            <w:tcW w:w="1702" w:type="dxa"/>
          </w:tcPr>
          <w:p w14:paraId="78D9A287" w14:textId="77777777" w:rsidR="006476AD" w:rsidRPr="002E6E74" w:rsidRDefault="006476AD" w:rsidP="00175765">
            <w:pPr>
              <w:jc w:val="center"/>
              <w:rPr>
                <w:sz w:val="18"/>
                <w:szCs w:val="20"/>
              </w:rPr>
            </w:pPr>
            <w:r w:rsidRPr="002E6E74">
              <w:rPr>
                <w:sz w:val="18"/>
                <w:szCs w:val="20"/>
              </w:rPr>
              <w:t>–</w:t>
            </w:r>
          </w:p>
        </w:tc>
      </w:tr>
      <w:tr w:rsidR="006476AD" w:rsidRPr="002E6E74" w14:paraId="484EB756" w14:textId="77777777" w:rsidTr="00175765">
        <w:tblPrEx>
          <w:tblLook w:val="0000" w:firstRow="0" w:lastRow="0" w:firstColumn="0" w:lastColumn="0" w:noHBand="0" w:noVBand="0"/>
        </w:tblPrEx>
        <w:trPr>
          <w:trHeight w:val="54"/>
        </w:trPr>
        <w:tc>
          <w:tcPr>
            <w:tcW w:w="1691" w:type="dxa"/>
          </w:tcPr>
          <w:p w14:paraId="4E62B1E1" w14:textId="77777777" w:rsidR="006476AD" w:rsidRPr="002E6E74" w:rsidRDefault="006476AD" w:rsidP="00175765">
            <w:pPr>
              <w:jc w:val="center"/>
              <w:rPr>
                <w:sz w:val="18"/>
                <w:szCs w:val="20"/>
              </w:rPr>
            </w:pPr>
            <w:r w:rsidRPr="002E6E74">
              <w:rPr>
                <w:sz w:val="18"/>
                <w:szCs w:val="20"/>
              </w:rPr>
              <w:t>135</w:t>
            </w:r>
          </w:p>
        </w:tc>
        <w:tc>
          <w:tcPr>
            <w:tcW w:w="1558" w:type="dxa"/>
          </w:tcPr>
          <w:p w14:paraId="3B4ED31D" w14:textId="77777777" w:rsidR="006476AD" w:rsidRPr="002E6E74" w:rsidRDefault="006476AD" w:rsidP="00175765">
            <w:pPr>
              <w:jc w:val="center"/>
              <w:rPr>
                <w:sz w:val="18"/>
                <w:szCs w:val="20"/>
              </w:rPr>
            </w:pPr>
            <w:r w:rsidRPr="002E6E74">
              <w:rPr>
                <w:sz w:val="18"/>
                <w:szCs w:val="20"/>
              </w:rPr>
              <w:t>366514.61</w:t>
            </w:r>
          </w:p>
        </w:tc>
        <w:tc>
          <w:tcPr>
            <w:tcW w:w="1562" w:type="dxa"/>
          </w:tcPr>
          <w:p w14:paraId="5A05D939" w14:textId="77777777" w:rsidR="006476AD" w:rsidRPr="002E6E74" w:rsidRDefault="006476AD" w:rsidP="00175765">
            <w:pPr>
              <w:jc w:val="center"/>
              <w:rPr>
                <w:sz w:val="18"/>
                <w:szCs w:val="20"/>
              </w:rPr>
            </w:pPr>
            <w:r w:rsidRPr="002E6E74">
              <w:rPr>
                <w:sz w:val="18"/>
                <w:szCs w:val="20"/>
              </w:rPr>
              <w:t>2209175.77</w:t>
            </w:r>
          </w:p>
        </w:tc>
        <w:tc>
          <w:tcPr>
            <w:tcW w:w="2278" w:type="dxa"/>
          </w:tcPr>
          <w:p w14:paraId="2D6B49C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7FB4579" w14:textId="77777777" w:rsidR="006476AD" w:rsidRPr="002E6E74" w:rsidRDefault="006476AD" w:rsidP="00175765">
            <w:pPr>
              <w:jc w:val="center"/>
              <w:rPr>
                <w:sz w:val="18"/>
                <w:szCs w:val="20"/>
              </w:rPr>
            </w:pPr>
            <w:r w:rsidRPr="002E6E74">
              <w:rPr>
                <w:sz w:val="18"/>
                <w:szCs w:val="20"/>
              </w:rPr>
              <w:t>2.50</w:t>
            </w:r>
          </w:p>
        </w:tc>
        <w:tc>
          <w:tcPr>
            <w:tcW w:w="1702" w:type="dxa"/>
          </w:tcPr>
          <w:p w14:paraId="4DA4DA12" w14:textId="77777777" w:rsidR="006476AD" w:rsidRPr="002E6E74" w:rsidRDefault="006476AD" w:rsidP="00175765">
            <w:pPr>
              <w:jc w:val="center"/>
              <w:rPr>
                <w:sz w:val="18"/>
                <w:szCs w:val="20"/>
              </w:rPr>
            </w:pPr>
            <w:r w:rsidRPr="002E6E74">
              <w:rPr>
                <w:sz w:val="18"/>
                <w:szCs w:val="20"/>
              </w:rPr>
              <w:t>–</w:t>
            </w:r>
          </w:p>
        </w:tc>
      </w:tr>
      <w:tr w:rsidR="006476AD" w:rsidRPr="002E6E74" w14:paraId="3EE43B97" w14:textId="77777777" w:rsidTr="00175765">
        <w:tblPrEx>
          <w:tblLook w:val="0000" w:firstRow="0" w:lastRow="0" w:firstColumn="0" w:lastColumn="0" w:noHBand="0" w:noVBand="0"/>
        </w:tblPrEx>
        <w:trPr>
          <w:trHeight w:val="54"/>
        </w:trPr>
        <w:tc>
          <w:tcPr>
            <w:tcW w:w="1691" w:type="dxa"/>
          </w:tcPr>
          <w:p w14:paraId="0EDC2D12" w14:textId="77777777" w:rsidR="006476AD" w:rsidRPr="002E6E74" w:rsidRDefault="006476AD" w:rsidP="00175765">
            <w:pPr>
              <w:jc w:val="center"/>
              <w:rPr>
                <w:sz w:val="18"/>
                <w:szCs w:val="20"/>
              </w:rPr>
            </w:pPr>
            <w:r w:rsidRPr="002E6E74">
              <w:rPr>
                <w:sz w:val="18"/>
                <w:szCs w:val="20"/>
              </w:rPr>
              <w:t>136</w:t>
            </w:r>
          </w:p>
        </w:tc>
        <w:tc>
          <w:tcPr>
            <w:tcW w:w="1558" w:type="dxa"/>
          </w:tcPr>
          <w:p w14:paraId="2FB9C250" w14:textId="77777777" w:rsidR="006476AD" w:rsidRPr="002E6E74" w:rsidRDefault="006476AD" w:rsidP="00175765">
            <w:pPr>
              <w:jc w:val="center"/>
              <w:rPr>
                <w:sz w:val="18"/>
                <w:szCs w:val="20"/>
              </w:rPr>
            </w:pPr>
            <w:r w:rsidRPr="002E6E74">
              <w:rPr>
                <w:sz w:val="18"/>
                <w:szCs w:val="20"/>
              </w:rPr>
              <w:t>366549.36</w:t>
            </w:r>
          </w:p>
        </w:tc>
        <w:tc>
          <w:tcPr>
            <w:tcW w:w="1562" w:type="dxa"/>
          </w:tcPr>
          <w:p w14:paraId="04604870" w14:textId="77777777" w:rsidR="006476AD" w:rsidRPr="002E6E74" w:rsidRDefault="006476AD" w:rsidP="00175765">
            <w:pPr>
              <w:jc w:val="center"/>
              <w:rPr>
                <w:sz w:val="18"/>
                <w:szCs w:val="20"/>
              </w:rPr>
            </w:pPr>
            <w:r w:rsidRPr="002E6E74">
              <w:rPr>
                <w:sz w:val="18"/>
                <w:szCs w:val="20"/>
              </w:rPr>
              <w:t>2209194.73</w:t>
            </w:r>
          </w:p>
        </w:tc>
        <w:tc>
          <w:tcPr>
            <w:tcW w:w="2278" w:type="dxa"/>
          </w:tcPr>
          <w:p w14:paraId="7CC7AE3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372DF9A" w14:textId="77777777" w:rsidR="006476AD" w:rsidRPr="002E6E74" w:rsidRDefault="006476AD" w:rsidP="00175765">
            <w:pPr>
              <w:jc w:val="center"/>
              <w:rPr>
                <w:sz w:val="18"/>
                <w:szCs w:val="20"/>
              </w:rPr>
            </w:pPr>
            <w:r w:rsidRPr="002E6E74">
              <w:rPr>
                <w:sz w:val="18"/>
                <w:szCs w:val="20"/>
              </w:rPr>
              <w:t>2.50</w:t>
            </w:r>
          </w:p>
        </w:tc>
        <w:tc>
          <w:tcPr>
            <w:tcW w:w="1702" w:type="dxa"/>
          </w:tcPr>
          <w:p w14:paraId="38F8E133" w14:textId="77777777" w:rsidR="006476AD" w:rsidRPr="002E6E74" w:rsidRDefault="006476AD" w:rsidP="00175765">
            <w:pPr>
              <w:jc w:val="center"/>
              <w:rPr>
                <w:sz w:val="18"/>
                <w:szCs w:val="20"/>
              </w:rPr>
            </w:pPr>
            <w:r w:rsidRPr="002E6E74">
              <w:rPr>
                <w:sz w:val="18"/>
                <w:szCs w:val="20"/>
              </w:rPr>
              <w:t>–</w:t>
            </w:r>
          </w:p>
        </w:tc>
      </w:tr>
      <w:tr w:rsidR="006476AD" w:rsidRPr="002E6E74" w14:paraId="0F2A14E4" w14:textId="77777777" w:rsidTr="00175765">
        <w:tblPrEx>
          <w:tblLook w:val="0000" w:firstRow="0" w:lastRow="0" w:firstColumn="0" w:lastColumn="0" w:noHBand="0" w:noVBand="0"/>
        </w:tblPrEx>
        <w:trPr>
          <w:trHeight w:val="54"/>
        </w:trPr>
        <w:tc>
          <w:tcPr>
            <w:tcW w:w="1691" w:type="dxa"/>
          </w:tcPr>
          <w:p w14:paraId="54CEF66E" w14:textId="77777777" w:rsidR="006476AD" w:rsidRPr="002E6E74" w:rsidRDefault="006476AD" w:rsidP="00175765">
            <w:pPr>
              <w:jc w:val="center"/>
              <w:rPr>
                <w:sz w:val="18"/>
                <w:szCs w:val="20"/>
              </w:rPr>
            </w:pPr>
            <w:r w:rsidRPr="002E6E74">
              <w:rPr>
                <w:sz w:val="18"/>
                <w:szCs w:val="20"/>
              </w:rPr>
              <w:t>137</w:t>
            </w:r>
          </w:p>
        </w:tc>
        <w:tc>
          <w:tcPr>
            <w:tcW w:w="1558" w:type="dxa"/>
          </w:tcPr>
          <w:p w14:paraId="22D0CD5A" w14:textId="77777777" w:rsidR="006476AD" w:rsidRPr="002E6E74" w:rsidRDefault="006476AD" w:rsidP="00175765">
            <w:pPr>
              <w:jc w:val="center"/>
              <w:rPr>
                <w:sz w:val="18"/>
                <w:szCs w:val="20"/>
              </w:rPr>
            </w:pPr>
            <w:r w:rsidRPr="002E6E74">
              <w:rPr>
                <w:sz w:val="18"/>
                <w:szCs w:val="20"/>
              </w:rPr>
              <w:t>366579.60</w:t>
            </w:r>
          </w:p>
        </w:tc>
        <w:tc>
          <w:tcPr>
            <w:tcW w:w="1562" w:type="dxa"/>
          </w:tcPr>
          <w:p w14:paraId="3F62C50B" w14:textId="77777777" w:rsidR="006476AD" w:rsidRPr="002E6E74" w:rsidRDefault="006476AD" w:rsidP="00175765">
            <w:pPr>
              <w:jc w:val="center"/>
              <w:rPr>
                <w:sz w:val="18"/>
                <w:szCs w:val="20"/>
              </w:rPr>
            </w:pPr>
            <w:r w:rsidRPr="002E6E74">
              <w:rPr>
                <w:sz w:val="18"/>
                <w:szCs w:val="20"/>
              </w:rPr>
              <w:t>2209216.69</w:t>
            </w:r>
          </w:p>
        </w:tc>
        <w:tc>
          <w:tcPr>
            <w:tcW w:w="2278" w:type="dxa"/>
          </w:tcPr>
          <w:p w14:paraId="4B2E1E8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356BBBF" w14:textId="77777777" w:rsidR="006476AD" w:rsidRPr="002E6E74" w:rsidRDefault="006476AD" w:rsidP="00175765">
            <w:pPr>
              <w:jc w:val="center"/>
              <w:rPr>
                <w:sz w:val="18"/>
                <w:szCs w:val="20"/>
              </w:rPr>
            </w:pPr>
            <w:r w:rsidRPr="002E6E74">
              <w:rPr>
                <w:sz w:val="18"/>
                <w:szCs w:val="20"/>
              </w:rPr>
              <w:t>2.50</w:t>
            </w:r>
          </w:p>
        </w:tc>
        <w:tc>
          <w:tcPr>
            <w:tcW w:w="1702" w:type="dxa"/>
          </w:tcPr>
          <w:p w14:paraId="716D74E3" w14:textId="77777777" w:rsidR="006476AD" w:rsidRPr="002E6E74" w:rsidRDefault="006476AD" w:rsidP="00175765">
            <w:pPr>
              <w:jc w:val="center"/>
              <w:rPr>
                <w:sz w:val="18"/>
                <w:szCs w:val="20"/>
              </w:rPr>
            </w:pPr>
            <w:r w:rsidRPr="002E6E74">
              <w:rPr>
                <w:sz w:val="18"/>
                <w:szCs w:val="20"/>
              </w:rPr>
              <w:t>–</w:t>
            </w:r>
          </w:p>
        </w:tc>
      </w:tr>
      <w:tr w:rsidR="006476AD" w:rsidRPr="002E6E74" w14:paraId="665CB4E3" w14:textId="77777777" w:rsidTr="00175765">
        <w:tblPrEx>
          <w:tblLook w:val="0000" w:firstRow="0" w:lastRow="0" w:firstColumn="0" w:lastColumn="0" w:noHBand="0" w:noVBand="0"/>
        </w:tblPrEx>
        <w:trPr>
          <w:trHeight w:val="54"/>
        </w:trPr>
        <w:tc>
          <w:tcPr>
            <w:tcW w:w="1691" w:type="dxa"/>
          </w:tcPr>
          <w:p w14:paraId="5C701C02" w14:textId="77777777" w:rsidR="006476AD" w:rsidRPr="002E6E74" w:rsidRDefault="006476AD" w:rsidP="00175765">
            <w:pPr>
              <w:jc w:val="center"/>
              <w:rPr>
                <w:sz w:val="18"/>
                <w:szCs w:val="20"/>
              </w:rPr>
            </w:pPr>
            <w:r w:rsidRPr="002E6E74">
              <w:rPr>
                <w:sz w:val="18"/>
                <w:szCs w:val="20"/>
              </w:rPr>
              <w:t>138</w:t>
            </w:r>
          </w:p>
        </w:tc>
        <w:tc>
          <w:tcPr>
            <w:tcW w:w="1558" w:type="dxa"/>
          </w:tcPr>
          <w:p w14:paraId="53EF66DF" w14:textId="77777777" w:rsidR="006476AD" w:rsidRPr="002E6E74" w:rsidRDefault="006476AD" w:rsidP="00175765">
            <w:pPr>
              <w:jc w:val="center"/>
              <w:rPr>
                <w:sz w:val="18"/>
                <w:szCs w:val="20"/>
              </w:rPr>
            </w:pPr>
            <w:r w:rsidRPr="002E6E74">
              <w:rPr>
                <w:sz w:val="18"/>
                <w:szCs w:val="20"/>
              </w:rPr>
              <w:t>366599.19</w:t>
            </w:r>
          </w:p>
        </w:tc>
        <w:tc>
          <w:tcPr>
            <w:tcW w:w="1562" w:type="dxa"/>
          </w:tcPr>
          <w:p w14:paraId="224A534D" w14:textId="77777777" w:rsidR="006476AD" w:rsidRPr="002E6E74" w:rsidRDefault="006476AD" w:rsidP="00175765">
            <w:pPr>
              <w:jc w:val="center"/>
              <w:rPr>
                <w:sz w:val="18"/>
                <w:szCs w:val="20"/>
              </w:rPr>
            </w:pPr>
            <w:r w:rsidRPr="002E6E74">
              <w:rPr>
                <w:sz w:val="18"/>
                <w:szCs w:val="20"/>
              </w:rPr>
              <w:t>2209252.01</w:t>
            </w:r>
          </w:p>
        </w:tc>
        <w:tc>
          <w:tcPr>
            <w:tcW w:w="2278" w:type="dxa"/>
          </w:tcPr>
          <w:p w14:paraId="186A861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A70762" w14:textId="77777777" w:rsidR="006476AD" w:rsidRPr="002E6E74" w:rsidRDefault="006476AD" w:rsidP="00175765">
            <w:pPr>
              <w:jc w:val="center"/>
              <w:rPr>
                <w:sz w:val="18"/>
                <w:szCs w:val="20"/>
              </w:rPr>
            </w:pPr>
            <w:r w:rsidRPr="002E6E74">
              <w:rPr>
                <w:sz w:val="18"/>
                <w:szCs w:val="20"/>
              </w:rPr>
              <w:t>2.50</w:t>
            </w:r>
          </w:p>
        </w:tc>
        <w:tc>
          <w:tcPr>
            <w:tcW w:w="1702" w:type="dxa"/>
          </w:tcPr>
          <w:p w14:paraId="27D30B14" w14:textId="77777777" w:rsidR="006476AD" w:rsidRPr="002E6E74" w:rsidRDefault="006476AD" w:rsidP="00175765">
            <w:pPr>
              <w:jc w:val="center"/>
              <w:rPr>
                <w:sz w:val="18"/>
                <w:szCs w:val="20"/>
              </w:rPr>
            </w:pPr>
            <w:r w:rsidRPr="002E6E74">
              <w:rPr>
                <w:sz w:val="18"/>
                <w:szCs w:val="20"/>
              </w:rPr>
              <w:t>–</w:t>
            </w:r>
          </w:p>
        </w:tc>
      </w:tr>
      <w:tr w:rsidR="006476AD" w:rsidRPr="002E6E74" w14:paraId="77F6C2C2" w14:textId="77777777" w:rsidTr="00175765">
        <w:tblPrEx>
          <w:tblLook w:val="0000" w:firstRow="0" w:lastRow="0" w:firstColumn="0" w:lastColumn="0" w:noHBand="0" w:noVBand="0"/>
        </w:tblPrEx>
        <w:trPr>
          <w:trHeight w:val="54"/>
        </w:trPr>
        <w:tc>
          <w:tcPr>
            <w:tcW w:w="1691" w:type="dxa"/>
          </w:tcPr>
          <w:p w14:paraId="0D945244" w14:textId="77777777" w:rsidR="006476AD" w:rsidRPr="002E6E74" w:rsidRDefault="006476AD" w:rsidP="00175765">
            <w:pPr>
              <w:jc w:val="center"/>
              <w:rPr>
                <w:sz w:val="18"/>
                <w:szCs w:val="20"/>
              </w:rPr>
            </w:pPr>
            <w:r w:rsidRPr="002E6E74">
              <w:rPr>
                <w:sz w:val="18"/>
                <w:szCs w:val="20"/>
              </w:rPr>
              <w:t>139</w:t>
            </w:r>
          </w:p>
        </w:tc>
        <w:tc>
          <w:tcPr>
            <w:tcW w:w="1558" w:type="dxa"/>
          </w:tcPr>
          <w:p w14:paraId="0E24C077" w14:textId="77777777" w:rsidR="006476AD" w:rsidRPr="002E6E74" w:rsidRDefault="006476AD" w:rsidP="00175765">
            <w:pPr>
              <w:jc w:val="center"/>
              <w:rPr>
                <w:sz w:val="18"/>
                <w:szCs w:val="20"/>
              </w:rPr>
            </w:pPr>
            <w:r w:rsidRPr="002E6E74">
              <w:rPr>
                <w:sz w:val="18"/>
                <w:szCs w:val="20"/>
              </w:rPr>
              <w:t>366616.30</w:t>
            </w:r>
          </w:p>
        </w:tc>
        <w:tc>
          <w:tcPr>
            <w:tcW w:w="1562" w:type="dxa"/>
          </w:tcPr>
          <w:p w14:paraId="32F84CD4" w14:textId="77777777" w:rsidR="006476AD" w:rsidRPr="002E6E74" w:rsidRDefault="006476AD" w:rsidP="00175765">
            <w:pPr>
              <w:jc w:val="center"/>
              <w:rPr>
                <w:sz w:val="18"/>
                <w:szCs w:val="20"/>
              </w:rPr>
            </w:pPr>
            <w:r w:rsidRPr="002E6E74">
              <w:rPr>
                <w:sz w:val="18"/>
                <w:szCs w:val="20"/>
              </w:rPr>
              <w:t>2209270.68</w:t>
            </w:r>
          </w:p>
        </w:tc>
        <w:tc>
          <w:tcPr>
            <w:tcW w:w="2278" w:type="dxa"/>
          </w:tcPr>
          <w:p w14:paraId="7AA8324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9F03FA" w14:textId="77777777" w:rsidR="006476AD" w:rsidRPr="002E6E74" w:rsidRDefault="006476AD" w:rsidP="00175765">
            <w:pPr>
              <w:jc w:val="center"/>
              <w:rPr>
                <w:sz w:val="18"/>
                <w:szCs w:val="20"/>
              </w:rPr>
            </w:pPr>
            <w:r w:rsidRPr="002E6E74">
              <w:rPr>
                <w:sz w:val="18"/>
                <w:szCs w:val="20"/>
              </w:rPr>
              <w:t>2.50</w:t>
            </w:r>
          </w:p>
        </w:tc>
        <w:tc>
          <w:tcPr>
            <w:tcW w:w="1702" w:type="dxa"/>
          </w:tcPr>
          <w:p w14:paraId="6C684A49" w14:textId="77777777" w:rsidR="006476AD" w:rsidRPr="002E6E74" w:rsidRDefault="006476AD" w:rsidP="00175765">
            <w:pPr>
              <w:jc w:val="center"/>
              <w:rPr>
                <w:sz w:val="18"/>
                <w:szCs w:val="20"/>
              </w:rPr>
            </w:pPr>
            <w:r w:rsidRPr="002E6E74">
              <w:rPr>
                <w:sz w:val="18"/>
                <w:szCs w:val="20"/>
              </w:rPr>
              <w:t>–</w:t>
            </w:r>
          </w:p>
        </w:tc>
      </w:tr>
      <w:tr w:rsidR="006476AD" w:rsidRPr="002E6E74" w14:paraId="1281DA12" w14:textId="77777777" w:rsidTr="00175765">
        <w:tblPrEx>
          <w:tblLook w:val="0000" w:firstRow="0" w:lastRow="0" w:firstColumn="0" w:lastColumn="0" w:noHBand="0" w:noVBand="0"/>
        </w:tblPrEx>
        <w:trPr>
          <w:trHeight w:val="54"/>
        </w:trPr>
        <w:tc>
          <w:tcPr>
            <w:tcW w:w="1691" w:type="dxa"/>
          </w:tcPr>
          <w:p w14:paraId="509A9093" w14:textId="77777777" w:rsidR="006476AD" w:rsidRPr="002E6E74" w:rsidRDefault="006476AD" w:rsidP="00175765">
            <w:pPr>
              <w:jc w:val="center"/>
              <w:rPr>
                <w:sz w:val="18"/>
                <w:szCs w:val="20"/>
              </w:rPr>
            </w:pPr>
            <w:r w:rsidRPr="002E6E74">
              <w:rPr>
                <w:sz w:val="18"/>
                <w:szCs w:val="20"/>
              </w:rPr>
              <w:t>140</w:t>
            </w:r>
          </w:p>
        </w:tc>
        <w:tc>
          <w:tcPr>
            <w:tcW w:w="1558" w:type="dxa"/>
          </w:tcPr>
          <w:p w14:paraId="54A93A3B" w14:textId="77777777" w:rsidR="006476AD" w:rsidRPr="002E6E74" w:rsidRDefault="006476AD" w:rsidP="00175765">
            <w:pPr>
              <w:jc w:val="center"/>
              <w:rPr>
                <w:sz w:val="18"/>
                <w:szCs w:val="20"/>
              </w:rPr>
            </w:pPr>
            <w:r w:rsidRPr="002E6E74">
              <w:rPr>
                <w:sz w:val="18"/>
                <w:szCs w:val="20"/>
              </w:rPr>
              <w:t>366633.91</w:t>
            </w:r>
          </w:p>
        </w:tc>
        <w:tc>
          <w:tcPr>
            <w:tcW w:w="1562" w:type="dxa"/>
          </w:tcPr>
          <w:p w14:paraId="7B2BD9AC" w14:textId="77777777" w:rsidR="006476AD" w:rsidRPr="002E6E74" w:rsidRDefault="006476AD" w:rsidP="00175765">
            <w:pPr>
              <w:jc w:val="center"/>
              <w:rPr>
                <w:sz w:val="18"/>
                <w:szCs w:val="20"/>
              </w:rPr>
            </w:pPr>
            <w:r w:rsidRPr="002E6E74">
              <w:rPr>
                <w:sz w:val="18"/>
                <w:szCs w:val="20"/>
              </w:rPr>
              <w:t>2209304.15</w:t>
            </w:r>
          </w:p>
        </w:tc>
        <w:tc>
          <w:tcPr>
            <w:tcW w:w="2278" w:type="dxa"/>
          </w:tcPr>
          <w:p w14:paraId="5C4A9F6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5D33A38" w14:textId="77777777" w:rsidR="006476AD" w:rsidRPr="002E6E74" w:rsidRDefault="006476AD" w:rsidP="00175765">
            <w:pPr>
              <w:jc w:val="center"/>
              <w:rPr>
                <w:sz w:val="18"/>
                <w:szCs w:val="20"/>
              </w:rPr>
            </w:pPr>
            <w:r w:rsidRPr="002E6E74">
              <w:rPr>
                <w:sz w:val="18"/>
                <w:szCs w:val="20"/>
              </w:rPr>
              <w:t>2.50</w:t>
            </w:r>
          </w:p>
        </w:tc>
        <w:tc>
          <w:tcPr>
            <w:tcW w:w="1702" w:type="dxa"/>
          </w:tcPr>
          <w:p w14:paraId="036D4878" w14:textId="77777777" w:rsidR="006476AD" w:rsidRPr="002E6E74" w:rsidRDefault="006476AD" w:rsidP="00175765">
            <w:pPr>
              <w:jc w:val="center"/>
              <w:rPr>
                <w:sz w:val="18"/>
                <w:szCs w:val="20"/>
              </w:rPr>
            </w:pPr>
            <w:r w:rsidRPr="002E6E74">
              <w:rPr>
                <w:sz w:val="18"/>
                <w:szCs w:val="20"/>
              </w:rPr>
              <w:t>–</w:t>
            </w:r>
          </w:p>
        </w:tc>
      </w:tr>
      <w:tr w:rsidR="006476AD" w:rsidRPr="002E6E74" w14:paraId="156864CF" w14:textId="77777777" w:rsidTr="00175765">
        <w:tblPrEx>
          <w:tblLook w:val="0000" w:firstRow="0" w:lastRow="0" w:firstColumn="0" w:lastColumn="0" w:noHBand="0" w:noVBand="0"/>
        </w:tblPrEx>
        <w:trPr>
          <w:trHeight w:val="54"/>
        </w:trPr>
        <w:tc>
          <w:tcPr>
            <w:tcW w:w="1691" w:type="dxa"/>
          </w:tcPr>
          <w:p w14:paraId="1A979A0A" w14:textId="77777777" w:rsidR="006476AD" w:rsidRPr="002E6E74" w:rsidRDefault="006476AD" w:rsidP="00175765">
            <w:pPr>
              <w:jc w:val="center"/>
              <w:rPr>
                <w:sz w:val="18"/>
                <w:szCs w:val="20"/>
              </w:rPr>
            </w:pPr>
            <w:r w:rsidRPr="002E6E74">
              <w:rPr>
                <w:sz w:val="18"/>
                <w:szCs w:val="20"/>
              </w:rPr>
              <w:t>141</w:t>
            </w:r>
          </w:p>
        </w:tc>
        <w:tc>
          <w:tcPr>
            <w:tcW w:w="1558" w:type="dxa"/>
          </w:tcPr>
          <w:p w14:paraId="44FD3FA2" w14:textId="77777777" w:rsidR="006476AD" w:rsidRPr="002E6E74" w:rsidRDefault="006476AD" w:rsidP="00175765">
            <w:pPr>
              <w:jc w:val="center"/>
              <w:rPr>
                <w:sz w:val="18"/>
                <w:szCs w:val="20"/>
              </w:rPr>
            </w:pPr>
            <w:r w:rsidRPr="002E6E74">
              <w:rPr>
                <w:sz w:val="18"/>
                <w:szCs w:val="20"/>
              </w:rPr>
              <w:t>366668.15</w:t>
            </w:r>
          </w:p>
        </w:tc>
        <w:tc>
          <w:tcPr>
            <w:tcW w:w="1562" w:type="dxa"/>
          </w:tcPr>
          <w:p w14:paraId="427F0710" w14:textId="77777777" w:rsidR="006476AD" w:rsidRPr="002E6E74" w:rsidRDefault="006476AD" w:rsidP="00175765">
            <w:pPr>
              <w:jc w:val="center"/>
              <w:rPr>
                <w:sz w:val="18"/>
                <w:szCs w:val="20"/>
              </w:rPr>
            </w:pPr>
            <w:r w:rsidRPr="002E6E74">
              <w:rPr>
                <w:sz w:val="18"/>
                <w:szCs w:val="20"/>
              </w:rPr>
              <w:t>2209339.10</w:t>
            </w:r>
          </w:p>
        </w:tc>
        <w:tc>
          <w:tcPr>
            <w:tcW w:w="2278" w:type="dxa"/>
          </w:tcPr>
          <w:p w14:paraId="1E3EC92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9B7BCED" w14:textId="77777777" w:rsidR="006476AD" w:rsidRPr="002E6E74" w:rsidRDefault="006476AD" w:rsidP="00175765">
            <w:pPr>
              <w:jc w:val="center"/>
              <w:rPr>
                <w:sz w:val="18"/>
                <w:szCs w:val="20"/>
              </w:rPr>
            </w:pPr>
            <w:r w:rsidRPr="002E6E74">
              <w:rPr>
                <w:sz w:val="18"/>
                <w:szCs w:val="20"/>
              </w:rPr>
              <w:t>2.50</w:t>
            </w:r>
          </w:p>
        </w:tc>
        <w:tc>
          <w:tcPr>
            <w:tcW w:w="1702" w:type="dxa"/>
          </w:tcPr>
          <w:p w14:paraId="48D7AF2E" w14:textId="77777777" w:rsidR="006476AD" w:rsidRPr="002E6E74" w:rsidRDefault="006476AD" w:rsidP="00175765">
            <w:pPr>
              <w:jc w:val="center"/>
              <w:rPr>
                <w:sz w:val="18"/>
                <w:szCs w:val="20"/>
              </w:rPr>
            </w:pPr>
            <w:r w:rsidRPr="002E6E74">
              <w:rPr>
                <w:sz w:val="18"/>
                <w:szCs w:val="20"/>
              </w:rPr>
              <w:t>–</w:t>
            </w:r>
          </w:p>
        </w:tc>
      </w:tr>
      <w:tr w:rsidR="006476AD" w:rsidRPr="002E6E74" w14:paraId="06324A6B" w14:textId="77777777" w:rsidTr="00175765">
        <w:tblPrEx>
          <w:tblLook w:val="0000" w:firstRow="0" w:lastRow="0" w:firstColumn="0" w:lastColumn="0" w:noHBand="0" w:noVBand="0"/>
        </w:tblPrEx>
        <w:trPr>
          <w:trHeight w:val="54"/>
        </w:trPr>
        <w:tc>
          <w:tcPr>
            <w:tcW w:w="1691" w:type="dxa"/>
          </w:tcPr>
          <w:p w14:paraId="60F01EA8" w14:textId="77777777" w:rsidR="006476AD" w:rsidRPr="002E6E74" w:rsidRDefault="006476AD" w:rsidP="00175765">
            <w:pPr>
              <w:jc w:val="center"/>
              <w:rPr>
                <w:sz w:val="18"/>
                <w:szCs w:val="20"/>
              </w:rPr>
            </w:pPr>
            <w:r w:rsidRPr="002E6E74">
              <w:rPr>
                <w:sz w:val="18"/>
                <w:szCs w:val="20"/>
              </w:rPr>
              <w:t>142</w:t>
            </w:r>
          </w:p>
        </w:tc>
        <w:tc>
          <w:tcPr>
            <w:tcW w:w="1558" w:type="dxa"/>
          </w:tcPr>
          <w:p w14:paraId="76D4FB7A" w14:textId="77777777" w:rsidR="006476AD" w:rsidRPr="002E6E74" w:rsidRDefault="006476AD" w:rsidP="00175765">
            <w:pPr>
              <w:jc w:val="center"/>
              <w:rPr>
                <w:sz w:val="18"/>
                <w:szCs w:val="20"/>
              </w:rPr>
            </w:pPr>
            <w:r w:rsidRPr="002E6E74">
              <w:rPr>
                <w:sz w:val="18"/>
                <w:szCs w:val="20"/>
              </w:rPr>
              <w:t>366693.16</w:t>
            </w:r>
          </w:p>
        </w:tc>
        <w:tc>
          <w:tcPr>
            <w:tcW w:w="1562" w:type="dxa"/>
          </w:tcPr>
          <w:p w14:paraId="63C07F77" w14:textId="77777777" w:rsidR="006476AD" w:rsidRPr="002E6E74" w:rsidRDefault="006476AD" w:rsidP="00175765">
            <w:pPr>
              <w:jc w:val="center"/>
              <w:rPr>
                <w:sz w:val="18"/>
                <w:szCs w:val="20"/>
              </w:rPr>
            </w:pPr>
            <w:r w:rsidRPr="002E6E74">
              <w:rPr>
                <w:sz w:val="18"/>
                <w:szCs w:val="20"/>
              </w:rPr>
              <w:t>2209368.70</w:t>
            </w:r>
          </w:p>
        </w:tc>
        <w:tc>
          <w:tcPr>
            <w:tcW w:w="2278" w:type="dxa"/>
          </w:tcPr>
          <w:p w14:paraId="6AE6D3B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550B5E" w14:textId="77777777" w:rsidR="006476AD" w:rsidRPr="002E6E74" w:rsidRDefault="006476AD" w:rsidP="00175765">
            <w:pPr>
              <w:jc w:val="center"/>
              <w:rPr>
                <w:sz w:val="18"/>
                <w:szCs w:val="20"/>
              </w:rPr>
            </w:pPr>
            <w:r w:rsidRPr="002E6E74">
              <w:rPr>
                <w:sz w:val="18"/>
                <w:szCs w:val="20"/>
              </w:rPr>
              <w:t>2.50</w:t>
            </w:r>
          </w:p>
        </w:tc>
        <w:tc>
          <w:tcPr>
            <w:tcW w:w="1702" w:type="dxa"/>
          </w:tcPr>
          <w:p w14:paraId="3DA1E09A" w14:textId="77777777" w:rsidR="006476AD" w:rsidRPr="002E6E74" w:rsidRDefault="006476AD" w:rsidP="00175765">
            <w:pPr>
              <w:jc w:val="center"/>
              <w:rPr>
                <w:sz w:val="18"/>
                <w:szCs w:val="20"/>
              </w:rPr>
            </w:pPr>
            <w:r w:rsidRPr="002E6E74">
              <w:rPr>
                <w:sz w:val="18"/>
                <w:szCs w:val="20"/>
              </w:rPr>
              <w:t>–</w:t>
            </w:r>
          </w:p>
        </w:tc>
      </w:tr>
      <w:tr w:rsidR="006476AD" w:rsidRPr="002E6E74" w14:paraId="45D0305B" w14:textId="77777777" w:rsidTr="00175765">
        <w:tblPrEx>
          <w:tblLook w:val="0000" w:firstRow="0" w:lastRow="0" w:firstColumn="0" w:lastColumn="0" w:noHBand="0" w:noVBand="0"/>
        </w:tblPrEx>
        <w:trPr>
          <w:trHeight w:val="54"/>
        </w:trPr>
        <w:tc>
          <w:tcPr>
            <w:tcW w:w="1691" w:type="dxa"/>
          </w:tcPr>
          <w:p w14:paraId="525D8F83" w14:textId="77777777" w:rsidR="006476AD" w:rsidRPr="002E6E74" w:rsidRDefault="006476AD" w:rsidP="00175765">
            <w:pPr>
              <w:jc w:val="center"/>
              <w:rPr>
                <w:sz w:val="18"/>
                <w:szCs w:val="20"/>
              </w:rPr>
            </w:pPr>
            <w:r w:rsidRPr="002E6E74">
              <w:rPr>
                <w:sz w:val="18"/>
                <w:szCs w:val="20"/>
              </w:rPr>
              <w:t>143</w:t>
            </w:r>
          </w:p>
        </w:tc>
        <w:tc>
          <w:tcPr>
            <w:tcW w:w="1558" w:type="dxa"/>
          </w:tcPr>
          <w:p w14:paraId="6A57679C" w14:textId="77777777" w:rsidR="006476AD" w:rsidRPr="002E6E74" w:rsidRDefault="006476AD" w:rsidP="00175765">
            <w:pPr>
              <w:jc w:val="center"/>
              <w:rPr>
                <w:sz w:val="18"/>
                <w:szCs w:val="20"/>
              </w:rPr>
            </w:pPr>
            <w:r w:rsidRPr="002E6E74">
              <w:rPr>
                <w:sz w:val="18"/>
                <w:szCs w:val="20"/>
              </w:rPr>
              <w:t>366717.71</w:t>
            </w:r>
          </w:p>
        </w:tc>
        <w:tc>
          <w:tcPr>
            <w:tcW w:w="1562" w:type="dxa"/>
          </w:tcPr>
          <w:p w14:paraId="362EAF67" w14:textId="77777777" w:rsidR="006476AD" w:rsidRPr="002E6E74" w:rsidRDefault="006476AD" w:rsidP="00175765">
            <w:pPr>
              <w:jc w:val="center"/>
              <w:rPr>
                <w:sz w:val="18"/>
                <w:szCs w:val="20"/>
              </w:rPr>
            </w:pPr>
            <w:r w:rsidRPr="002E6E74">
              <w:rPr>
                <w:sz w:val="18"/>
                <w:szCs w:val="20"/>
              </w:rPr>
              <w:t>2209382.62</w:t>
            </w:r>
          </w:p>
        </w:tc>
        <w:tc>
          <w:tcPr>
            <w:tcW w:w="2278" w:type="dxa"/>
          </w:tcPr>
          <w:p w14:paraId="380BD33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8B1D14C" w14:textId="77777777" w:rsidR="006476AD" w:rsidRPr="002E6E74" w:rsidRDefault="006476AD" w:rsidP="00175765">
            <w:pPr>
              <w:jc w:val="center"/>
              <w:rPr>
                <w:sz w:val="18"/>
                <w:szCs w:val="20"/>
              </w:rPr>
            </w:pPr>
            <w:r w:rsidRPr="002E6E74">
              <w:rPr>
                <w:sz w:val="18"/>
                <w:szCs w:val="20"/>
              </w:rPr>
              <w:t>2.50</w:t>
            </w:r>
          </w:p>
        </w:tc>
        <w:tc>
          <w:tcPr>
            <w:tcW w:w="1702" w:type="dxa"/>
          </w:tcPr>
          <w:p w14:paraId="18B729ED" w14:textId="77777777" w:rsidR="006476AD" w:rsidRPr="002E6E74" w:rsidRDefault="006476AD" w:rsidP="00175765">
            <w:pPr>
              <w:jc w:val="center"/>
              <w:rPr>
                <w:sz w:val="18"/>
                <w:szCs w:val="20"/>
              </w:rPr>
            </w:pPr>
            <w:r w:rsidRPr="002E6E74">
              <w:rPr>
                <w:sz w:val="18"/>
                <w:szCs w:val="20"/>
              </w:rPr>
              <w:t>–</w:t>
            </w:r>
          </w:p>
        </w:tc>
      </w:tr>
      <w:tr w:rsidR="006476AD" w:rsidRPr="002E6E74" w14:paraId="097E362B" w14:textId="77777777" w:rsidTr="00175765">
        <w:tblPrEx>
          <w:tblLook w:val="0000" w:firstRow="0" w:lastRow="0" w:firstColumn="0" w:lastColumn="0" w:noHBand="0" w:noVBand="0"/>
        </w:tblPrEx>
        <w:trPr>
          <w:trHeight w:val="54"/>
        </w:trPr>
        <w:tc>
          <w:tcPr>
            <w:tcW w:w="1691" w:type="dxa"/>
          </w:tcPr>
          <w:p w14:paraId="5EDBE2EE" w14:textId="77777777" w:rsidR="006476AD" w:rsidRPr="002E6E74" w:rsidRDefault="006476AD" w:rsidP="00175765">
            <w:pPr>
              <w:jc w:val="center"/>
              <w:rPr>
                <w:sz w:val="18"/>
                <w:szCs w:val="20"/>
              </w:rPr>
            </w:pPr>
            <w:r w:rsidRPr="002E6E74">
              <w:rPr>
                <w:sz w:val="18"/>
                <w:szCs w:val="20"/>
              </w:rPr>
              <w:t>144</w:t>
            </w:r>
          </w:p>
        </w:tc>
        <w:tc>
          <w:tcPr>
            <w:tcW w:w="1558" w:type="dxa"/>
          </w:tcPr>
          <w:p w14:paraId="349DB66E" w14:textId="77777777" w:rsidR="006476AD" w:rsidRPr="002E6E74" w:rsidRDefault="006476AD" w:rsidP="00175765">
            <w:pPr>
              <w:jc w:val="center"/>
              <w:rPr>
                <w:sz w:val="18"/>
                <w:szCs w:val="20"/>
              </w:rPr>
            </w:pPr>
            <w:r w:rsidRPr="002E6E74">
              <w:rPr>
                <w:sz w:val="18"/>
                <w:szCs w:val="20"/>
              </w:rPr>
              <w:t>366749.64</w:t>
            </w:r>
          </w:p>
        </w:tc>
        <w:tc>
          <w:tcPr>
            <w:tcW w:w="1562" w:type="dxa"/>
          </w:tcPr>
          <w:p w14:paraId="216C5801" w14:textId="77777777" w:rsidR="006476AD" w:rsidRPr="002E6E74" w:rsidRDefault="006476AD" w:rsidP="00175765">
            <w:pPr>
              <w:jc w:val="center"/>
              <w:rPr>
                <w:sz w:val="18"/>
                <w:szCs w:val="20"/>
              </w:rPr>
            </w:pPr>
            <w:r w:rsidRPr="002E6E74">
              <w:rPr>
                <w:sz w:val="18"/>
                <w:szCs w:val="20"/>
              </w:rPr>
              <w:t>2209415.87</w:t>
            </w:r>
          </w:p>
        </w:tc>
        <w:tc>
          <w:tcPr>
            <w:tcW w:w="2278" w:type="dxa"/>
          </w:tcPr>
          <w:p w14:paraId="5478E12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615C65" w14:textId="77777777" w:rsidR="006476AD" w:rsidRPr="002E6E74" w:rsidRDefault="006476AD" w:rsidP="00175765">
            <w:pPr>
              <w:jc w:val="center"/>
              <w:rPr>
                <w:sz w:val="18"/>
                <w:szCs w:val="20"/>
              </w:rPr>
            </w:pPr>
            <w:r w:rsidRPr="002E6E74">
              <w:rPr>
                <w:sz w:val="18"/>
                <w:szCs w:val="20"/>
              </w:rPr>
              <w:t>2.50</w:t>
            </w:r>
          </w:p>
        </w:tc>
        <w:tc>
          <w:tcPr>
            <w:tcW w:w="1702" w:type="dxa"/>
          </w:tcPr>
          <w:p w14:paraId="7E226B60" w14:textId="77777777" w:rsidR="006476AD" w:rsidRPr="002E6E74" w:rsidRDefault="006476AD" w:rsidP="00175765">
            <w:pPr>
              <w:jc w:val="center"/>
              <w:rPr>
                <w:sz w:val="18"/>
                <w:szCs w:val="20"/>
              </w:rPr>
            </w:pPr>
            <w:r w:rsidRPr="002E6E74">
              <w:rPr>
                <w:sz w:val="18"/>
                <w:szCs w:val="20"/>
              </w:rPr>
              <w:t>–</w:t>
            </w:r>
          </w:p>
        </w:tc>
      </w:tr>
      <w:tr w:rsidR="006476AD" w:rsidRPr="002E6E74" w14:paraId="36F35E46" w14:textId="77777777" w:rsidTr="00175765">
        <w:tblPrEx>
          <w:tblLook w:val="0000" w:firstRow="0" w:lastRow="0" w:firstColumn="0" w:lastColumn="0" w:noHBand="0" w:noVBand="0"/>
        </w:tblPrEx>
        <w:trPr>
          <w:trHeight w:val="54"/>
        </w:trPr>
        <w:tc>
          <w:tcPr>
            <w:tcW w:w="1691" w:type="dxa"/>
          </w:tcPr>
          <w:p w14:paraId="49F0BF80" w14:textId="77777777" w:rsidR="006476AD" w:rsidRPr="002E6E74" w:rsidRDefault="006476AD" w:rsidP="00175765">
            <w:pPr>
              <w:jc w:val="center"/>
              <w:rPr>
                <w:sz w:val="18"/>
                <w:szCs w:val="20"/>
              </w:rPr>
            </w:pPr>
            <w:r w:rsidRPr="002E6E74">
              <w:rPr>
                <w:sz w:val="18"/>
                <w:szCs w:val="20"/>
              </w:rPr>
              <w:t>145</w:t>
            </w:r>
          </w:p>
        </w:tc>
        <w:tc>
          <w:tcPr>
            <w:tcW w:w="1558" w:type="dxa"/>
          </w:tcPr>
          <w:p w14:paraId="33EF6DF6" w14:textId="77777777" w:rsidR="006476AD" w:rsidRPr="002E6E74" w:rsidRDefault="006476AD" w:rsidP="00175765">
            <w:pPr>
              <w:jc w:val="center"/>
              <w:rPr>
                <w:sz w:val="18"/>
                <w:szCs w:val="20"/>
              </w:rPr>
            </w:pPr>
            <w:r w:rsidRPr="002E6E74">
              <w:rPr>
                <w:sz w:val="18"/>
                <w:szCs w:val="20"/>
              </w:rPr>
              <w:t>366803.44</w:t>
            </w:r>
          </w:p>
        </w:tc>
        <w:tc>
          <w:tcPr>
            <w:tcW w:w="1562" w:type="dxa"/>
          </w:tcPr>
          <w:p w14:paraId="035A55C1" w14:textId="77777777" w:rsidR="006476AD" w:rsidRPr="002E6E74" w:rsidRDefault="006476AD" w:rsidP="00175765">
            <w:pPr>
              <w:jc w:val="center"/>
              <w:rPr>
                <w:sz w:val="18"/>
                <w:szCs w:val="20"/>
              </w:rPr>
            </w:pPr>
            <w:r w:rsidRPr="002E6E74">
              <w:rPr>
                <w:sz w:val="18"/>
                <w:szCs w:val="20"/>
              </w:rPr>
              <w:t>2209459.81</w:t>
            </w:r>
          </w:p>
        </w:tc>
        <w:tc>
          <w:tcPr>
            <w:tcW w:w="2278" w:type="dxa"/>
          </w:tcPr>
          <w:p w14:paraId="3B98895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5DA4365" w14:textId="77777777" w:rsidR="006476AD" w:rsidRPr="002E6E74" w:rsidRDefault="006476AD" w:rsidP="00175765">
            <w:pPr>
              <w:jc w:val="center"/>
              <w:rPr>
                <w:sz w:val="18"/>
                <w:szCs w:val="20"/>
              </w:rPr>
            </w:pPr>
            <w:r w:rsidRPr="002E6E74">
              <w:rPr>
                <w:sz w:val="18"/>
                <w:szCs w:val="20"/>
              </w:rPr>
              <w:t>2.50</w:t>
            </w:r>
          </w:p>
        </w:tc>
        <w:tc>
          <w:tcPr>
            <w:tcW w:w="1702" w:type="dxa"/>
          </w:tcPr>
          <w:p w14:paraId="015863A5" w14:textId="77777777" w:rsidR="006476AD" w:rsidRPr="002E6E74" w:rsidRDefault="006476AD" w:rsidP="00175765">
            <w:pPr>
              <w:jc w:val="center"/>
              <w:rPr>
                <w:sz w:val="18"/>
                <w:szCs w:val="20"/>
              </w:rPr>
            </w:pPr>
            <w:r w:rsidRPr="002E6E74">
              <w:rPr>
                <w:sz w:val="18"/>
                <w:szCs w:val="20"/>
              </w:rPr>
              <w:t>–</w:t>
            </w:r>
          </w:p>
        </w:tc>
      </w:tr>
      <w:tr w:rsidR="006476AD" w:rsidRPr="002E6E74" w14:paraId="0A7FE80C" w14:textId="77777777" w:rsidTr="00175765">
        <w:tblPrEx>
          <w:tblLook w:val="0000" w:firstRow="0" w:lastRow="0" w:firstColumn="0" w:lastColumn="0" w:noHBand="0" w:noVBand="0"/>
        </w:tblPrEx>
        <w:trPr>
          <w:trHeight w:val="54"/>
        </w:trPr>
        <w:tc>
          <w:tcPr>
            <w:tcW w:w="1691" w:type="dxa"/>
          </w:tcPr>
          <w:p w14:paraId="31747926" w14:textId="77777777" w:rsidR="006476AD" w:rsidRPr="002E6E74" w:rsidRDefault="006476AD" w:rsidP="00175765">
            <w:pPr>
              <w:jc w:val="center"/>
              <w:rPr>
                <w:sz w:val="18"/>
                <w:szCs w:val="20"/>
              </w:rPr>
            </w:pPr>
            <w:r w:rsidRPr="002E6E74">
              <w:rPr>
                <w:sz w:val="18"/>
                <w:szCs w:val="20"/>
              </w:rPr>
              <w:t>146</w:t>
            </w:r>
          </w:p>
        </w:tc>
        <w:tc>
          <w:tcPr>
            <w:tcW w:w="1558" w:type="dxa"/>
          </w:tcPr>
          <w:p w14:paraId="5C588450" w14:textId="77777777" w:rsidR="006476AD" w:rsidRPr="002E6E74" w:rsidRDefault="006476AD" w:rsidP="00175765">
            <w:pPr>
              <w:jc w:val="center"/>
              <w:rPr>
                <w:sz w:val="18"/>
                <w:szCs w:val="20"/>
              </w:rPr>
            </w:pPr>
            <w:r w:rsidRPr="002E6E74">
              <w:rPr>
                <w:sz w:val="18"/>
                <w:szCs w:val="20"/>
              </w:rPr>
              <w:t>366842.48</w:t>
            </w:r>
          </w:p>
        </w:tc>
        <w:tc>
          <w:tcPr>
            <w:tcW w:w="1562" w:type="dxa"/>
          </w:tcPr>
          <w:p w14:paraId="4AD8E547" w14:textId="77777777" w:rsidR="006476AD" w:rsidRPr="002E6E74" w:rsidRDefault="006476AD" w:rsidP="00175765">
            <w:pPr>
              <w:jc w:val="center"/>
              <w:rPr>
                <w:sz w:val="18"/>
                <w:szCs w:val="20"/>
              </w:rPr>
            </w:pPr>
            <w:r w:rsidRPr="002E6E74">
              <w:rPr>
                <w:sz w:val="18"/>
                <w:szCs w:val="20"/>
              </w:rPr>
              <w:t>2209512.54</w:t>
            </w:r>
          </w:p>
        </w:tc>
        <w:tc>
          <w:tcPr>
            <w:tcW w:w="2278" w:type="dxa"/>
          </w:tcPr>
          <w:p w14:paraId="7DE0A41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E0300C3" w14:textId="77777777" w:rsidR="006476AD" w:rsidRPr="002E6E74" w:rsidRDefault="006476AD" w:rsidP="00175765">
            <w:pPr>
              <w:jc w:val="center"/>
              <w:rPr>
                <w:sz w:val="18"/>
                <w:szCs w:val="20"/>
              </w:rPr>
            </w:pPr>
            <w:r w:rsidRPr="002E6E74">
              <w:rPr>
                <w:sz w:val="18"/>
                <w:szCs w:val="20"/>
              </w:rPr>
              <w:t>2.50</w:t>
            </w:r>
          </w:p>
        </w:tc>
        <w:tc>
          <w:tcPr>
            <w:tcW w:w="1702" w:type="dxa"/>
          </w:tcPr>
          <w:p w14:paraId="4440F190" w14:textId="77777777" w:rsidR="006476AD" w:rsidRPr="002E6E74" w:rsidRDefault="006476AD" w:rsidP="00175765">
            <w:pPr>
              <w:jc w:val="center"/>
              <w:rPr>
                <w:sz w:val="18"/>
                <w:szCs w:val="20"/>
              </w:rPr>
            </w:pPr>
            <w:r w:rsidRPr="002E6E74">
              <w:rPr>
                <w:sz w:val="18"/>
                <w:szCs w:val="20"/>
              </w:rPr>
              <w:t>–</w:t>
            </w:r>
          </w:p>
        </w:tc>
      </w:tr>
      <w:tr w:rsidR="006476AD" w:rsidRPr="002E6E74" w14:paraId="42D39137" w14:textId="77777777" w:rsidTr="00175765">
        <w:tblPrEx>
          <w:tblLook w:val="0000" w:firstRow="0" w:lastRow="0" w:firstColumn="0" w:lastColumn="0" w:noHBand="0" w:noVBand="0"/>
        </w:tblPrEx>
        <w:trPr>
          <w:trHeight w:val="54"/>
        </w:trPr>
        <w:tc>
          <w:tcPr>
            <w:tcW w:w="1691" w:type="dxa"/>
          </w:tcPr>
          <w:p w14:paraId="67F5D9D1" w14:textId="77777777" w:rsidR="006476AD" w:rsidRPr="002E6E74" w:rsidRDefault="006476AD" w:rsidP="00175765">
            <w:pPr>
              <w:jc w:val="center"/>
              <w:rPr>
                <w:sz w:val="18"/>
                <w:szCs w:val="20"/>
              </w:rPr>
            </w:pPr>
            <w:r w:rsidRPr="002E6E74">
              <w:rPr>
                <w:sz w:val="18"/>
                <w:szCs w:val="20"/>
              </w:rPr>
              <w:t>147</w:t>
            </w:r>
          </w:p>
        </w:tc>
        <w:tc>
          <w:tcPr>
            <w:tcW w:w="1558" w:type="dxa"/>
          </w:tcPr>
          <w:p w14:paraId="5DB20F60" w14:textId="77777777" w:rsidR="006476AD" w:rsidRPr="002E6E74" w:rsidRDefault="006476AD" w:rsidP="00175765">
            <w:pPr>
              <w:jc w:val="center"/>
              <w:rPr>
                <w:sz w:val="18"/>
                <w:szCs w:val="20"/>
              </w:rPr>
            </w:pPr>
            <w:r w:rsidRPr="002E6E74">
              <w:rPr>
                <w:sz w:val="18"/>
                <w:szCs w:val="20"/>
              </w:rPr>
              <w:t>366876.12</w:t>
            </w:r>
          </w:p>
        </w:tc>
        <w:tc>
          <w:tcPr>
            <w:tcW w:w="1562" w:type="dxa"/>
          </w:tcPr>
          <w:p w14:paraId="1304B7A9" w14:textId="77777777" w:rsidR="006476AD" w:rsidRPr="002E6E74" w:rsidRDefault="006476AD" w:rsidP="00175765">
            <w:pPr>
              <w:jc w:val="center"/>
              <w:rPr>
                <w:sz w:val="18"/>
                <w:szCs w:val="20"/>
              </w:rPr>
            </w:pPr>
            <w:r w:rsidRPr="002E6E74">
              <w:rPr>
                <w:sz w:val="18"/>
                <w:szCs w:val="20"/>
              </w:rPr>
              <w:t>2209523.32</w:t>
            </w:r>
          </w:p>
        </w:tc>
        <w:tc>
          <w:tcPr>
            <w:tcW w:w="2278" w:type="dxa"/>
          </w:tcPr>
          <w:p w14:paraId="3706837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FED76F9" w14:textId="77777777" w:rsidR="006476AD" w:rsidRPr="002E6E74" w:rsidRDefault="006476AD" w:rsidP="00175765">
            <w:pPr>
              <w:jc w:val="center"/>
              <w:rPr>
                <w:sz w:val="18"/>
                <w:szCs w:val="20"/>
              </w:rPr>
            </w:pPr>
            <w:r w:rsidRPr="002E6E74">
              <w:rPr>
                <w:sz w:val="18"/>
                <w:szCs w:val="20"/>
              </w:rPr>
              <w:t>2.50</w:t>
            </w:r>
          </w:p>
        </w:tc>
        <w:tc>
          <w:tcPr>
            <w:tcW w:w="1702" w:type="dxa"/>
          </w:tcPr>
          <w:p w14:paraId="23F9D7AB" w14:textId="77777777" w:rsidR="006476AD" w:rsidRPr="002E6E74" w:rsidRDefault="006476AD" w:rsidP="00175765">
            <w:pPr>
              <w:jc w:val="center"/>
              <w:rPr>
                <w:sz w:val="18"/>
                <w:szCs w:val="20"/>
              </w:rPr>
            </w:pPr>
            <w:r w:rsidRPr="002E6E74">
              <w:rPr>
                <w:sz w:val="18"/>
                <w:szCs w:val="20"/>
              </w:rPr>
              <w:t>–</w:t>
            </w:r>
          </w:p>
        </w:tc>
      </w:tr>
      <w:tr w:rsidR="006476AD" w:rsidRPr="002E6E74" w14:paraId="5833896E" w14:textId="77777777" w:rsidTr="00175765">
        <w:tblPrEx>
          <w:tblLook w:val="0000" w:firstRow="0" w:lastRow="0" w:firstColumn="0" w:lastColumn="0" w:noHBand="0" w:noVBand="0"/>
        </w:tblPrEx>
        <w:trPr>
          <w:trHeight w:val="54"/>
        </w:trPr>
        <w:tc>
          <w:tcPr>
            <w:tcW w:w="1691" w:type="dxa"/>
          </w:tcPr>
          <w:p w14:paraId="4976B981" w14:textId="77777777" w:rsidR="006476AD" w:rsidRPr="002E6E74" w:rsidRDefault="006476AD" w:rsidP="00175765">
            <w:pPr>
              <w:jc w:val="center"/>
              <w:rPr>
                <w:sz w:val="18"/>
                <w:szCs w:val="20"/>
              </w:rPr>
            </w:pPr>
            <w:r w:rsidRPr="002E6E74">
              <w:rPr>
                <w:sz w:val="18"/>
                <w:szCs w:val="20"/>
              </w:rPr>
              <w:t>148</w:t>
            </w:r>
          </w:p>
        </w:tc>
        <w:tc>
          <w:tcPr>
            <w:tcW w:w="1558" w:type="dxa"/>
          </w:tcPr>
          <w:p w14:paraId="6AB7717D" w14:textId="77777777" w:rsidR="006476AD" w:rsidRPr="002E6E74" w:rsidRDefault="006476AD" w:rsidP="00175765">
            <w:pPr>
              <w:jc w:val="center"/>
              <w:rPr>
                <w:sz w:val="18"/>
                <w:szCs w:val="20"/>
              </w:rPr>
            </w:pPr>
            <w:r w:rsidRPr="002E6E74">
              <w:rPr>
                <w:sz w:val="18"/>
                <w:szCs w:val="20"/>
              </w:rPr>
              <w:t>366905.87</w:t>
            </w:r>
          </w:p>
        </w:tc>
        <w:tc>
          <w:tcPr>
            <w:tcW w:w="1562" w:type="dxa"/>
          </w:tcPr>
          <w:p w14:paraId="1A89AA45" w14:textId="77777777" w:rsidR="006476AD" w:rsidRPr="002E6E74" w:rsidRDefault="006476AD" w:rsidP="00175765">
            <w:pPr>
              <w:jc w:val="center"/>
              <w:rPr>
                <w:sz w:val="18"/>
                <w:szCs w:val="20"/>
              </w:rPr>
            </w:pPr>
            <w:r w:rsidRPr="002E6E74">
              <w:rPr>
                <w:sz w:val="18"/>
                <w:szCs w:val="20"/>
              </w:rPr>
              <w:t>2209521.31</w:t>
            </w:r>
          </w:p>
        </w:tc>
        <w:tc>
          <w:tcPr>
            <w:tcW w:w="2278" w:type="dxa"/>
          </w:tcPr>
          <w:p w14:paraId="2E55D51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DC736D" w14:textId="77777777" w:rsidR="006476AD" w:rsidRPr="002E6E74" w:rsidRDefault="006476AD" w:rsidP="00175765">
            <w:pPr>
              <w:jc w:val="center"/>
              <w:rPr>
                <w:sz w:val="18"/>
                <w:szCs w:val="20"/>
              </w:rPr>
            </w:pPr>
            <w:r w:rsidRPr="002E6E74">
              <w:rPr>
                <w:sz w:val="18"/>
                <w:szCs w:val="20"/>
              </w:rPr>
              <w:t>2.50</w:t>
            </w:r>
          </w:p>
        </w:tc>
        <w:tc>
          <w:tcPr>
            <w:tcW w:w="1702" w:type="dxa"/>
          </w:tcPr>
          <w:p w14:paraId="7D44EC8B" w14:textId="77777777" w:rsidR="006476AD" w:rsidRPr="002E6E74" w:rsidRDefault="006476AD" w:rsidP="00175765">
            <w:pPr>
              <w:jc w:val="center"/>
              <w:rPr>
                <w:sz w:val="18"/>
                <w:szCs w:val="20"/>
              </w:rPr>
            </w:pPr>
            <w:r w:rsidRPr="002E6E74">
              <w:rPr>
                <w:sz w:val="18"/>
                <w:szCs w:val="20"/>
              </w:rPr>
              <w:t>–</w:t>
            </w:r>
          </w:p>
        </w:tc>
      </w:tr>
      <w:tr w:rsidR="006476AD" w:rsidRPr="002E6E74" w14:paraId="098B43DC" w14:textId="77777777" w:rsidTr="00175765">
        <w:tblPrEx>
          <w:tblLook w:val="0000" w:firstRow="0" w:lastRow="0" w:firstColumn="0" w:lastColumn="0" w:noHBand="0" w:noVBand="0"/>
        </w:tblPrEx>
        <w:trPr>
          <w:trHeight w:val="54"/>
        </w:trPr>
        <w:tc>
          <w:tcPr>
            <w:tcW w:w="1691" w:type="dxa"/>
          </w:tcPr>
          <w:p w14:paraId="4C2C2165" w14:textId="77777777" w:rsidR="006476AD" w:rsidRPr="002E6E74" w:rsidRDefault="006476AD" w:rsidP="00175765">
            <w:pPr>
              <w:jc w:val="center"/>
              <w:rPr>
                <w:sz w:val="18"/>
                <w:szCs w:val="20"/>
              </w:rPr>
            </w:pPr>
            <w:r w:rsidRPr="002E6E74">
              <w:rPr>
                <w:sz w:val="18"/>
                <w:szCs w:val="20"/>
              </w:rPr>
              <w:t>149</w:t>
            </w:r>
          </w:p>
        </w:tc>
        <w:tc>
          <w:tcPr>
            <w:tcW w:w="1558" w:type="dxa"/>
          </w:tcPr>
          <w:p w14:paraId="5409F0C3" w14:textId="77777777" w:rsidR="006476AD" w:rsidRPr="002E6E74" w:rsidRDefault="006476AD" w:rsidP="00175765">
            <w:pPr>
              <w:jc w:val="center"/>
              <w:rPr>
                <w:sz w:val="18"/>
                <w:szCs w:val="20"/>
              </w:rPr>
            </w:pPr>
            <w:r w:rsidRPr="002E6E74">
              <w:rPr>
                <w:sz w:val="18"/>
                <w:szCs w:val="20"/>
              </w:rPr>
              <w:t>366935.12</w:t>
            </w:r>
          </w:p>
        </w:tc>
        <w:tc>
          <w:tcPr>
            <w:tcW w:w="1562" w:type="dxa"/>
          </w:tcPr>
          <w:p w14:paraId="1C665736" w14:textId="77777777" w:rsidR="006476AD" w:rsidRPr="002E6E74" w:rsidRDefault="006476AD" w:rsidP="00175765">
            <w:pPr>
              <w:jc w:val="center"/>
              <w:rPr>
                <w:sz w:val="18"/>
                <w:szCs w:val="20"/>
              </w:rPr>
            </w:pPr>
            <w:r w:rsidRPr="002E6E74">
              <w:rPr>
                <w:sz w:val="18"/>
                <w:szCs w:val="20"/>
              </w:rPr>
              <w:t>2209514.25</w:t>
            </w:r>
          </w:p>
        </w:tc>
        <w:tc>
          <w:tcPr>
            <w:tcW w:w="2278" w:type="dxa"/>
          </w:tcPr>
          <w:p w14:paraId="1D2C7B7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88B388" w14:textId="77777777" w:rsidR="006476AD" w:rsidRPr="002E6E74" w:rsidRDefault="006476AD" w:rsidP="00175765">
            <w:pPr>
              <w:jc w:val="center"/>
              <w:rPr>
                <w:sz w:val="18"/>
                <w:szCs w:val="20"/>
              </w:rPr>
            </w:pPr>
            <w:r w:rsidRPr="002E6E74">
              <w:rPr>
                <w:sz w:val="18"/>
                <w:szCs w:val="20"/>
              </w:rPr>
              <w:t>2.50</w:t>
            </w:r>
          </w:p>
        </w:tc>
        <w:tc>
          <w:tcPr>
            <w:tcW w:w="1702" w:type="dxa"/>
          </w:tcPr>
          <w:p w14:paraId="6D5C508E" w14:textId="77777777" w:rsidR="006476AD" w:rsidRPr="002E6E74" w:rsidRDefault="006476AD" w:rsidP="00175765">
            <w:pPr>
              <w:jc w:val="center"/>
              <w:rPr>
                <w:sz w:val="18"/>
                <w:szCs w:val="20"/>
              </w:rPr>
            </w:pPr>
            <w:r w:rsidRPr="002E6E74">
              <w:rPr>
                <w:sz w:val="18"/>
                <w:szCs w:val="20"/>
              </w:rPr>
              <w:t>–</w:t>
            </w:r>
          </w:p>
        </w:tc>
      </w:tr>
      <w:tr w:rsidR="006476AD" w:rsidRPr="002E6E74" w14:paraId="5E40C995" w14:textId="77777777" w:rsidTr="00175765">
        <w:tblPrEx>
          <w:tblLook w:val="0000" w:firstRow="0" w:lastRow="0" w:firstColumn="0" w:lastColumn="0" w:noHBand="0" w:noVBand="0"/>
        </w:tblPrEx>
        <w:trPr>
          <w:trHeight w:val="54"/>
        </w:trPr>
        <w:tc>
          <w:tcPr>
            <w:tcW w:w="1691" w:type="dxa"/>
          </w:tcPr>
          <w:p w14:paraId="3EB71488" w14:textId="77777777" w:rsidR="006476AD" w:rsidRPr="002E6E74" w:rsidRDefault="006476AD" w:rsidP="00175765">
            <w:pPr>
              <w:jc w:val="center"/>
              <w:rPr>
                <w:sz w:val="18"/>
                <w:szCs w:val="20"/>
              </w:rPr>
            </w:pPr>
            <w:r w:rsidRPr="002E6E74">
              <w:rPr>
                <w:sz w:val="18"/>
                <w:szCs w:val="20"/>
              </w:rPr>
              <w:t>150</w:t>
            </w:r>
          </w:p>
        </w:tc>
        <w:tc>
          <w:tcPr>
            <w:tcW w:w="1558" w:type="dxa"/>
          </w:tcPr>
          <w:p w14:paraId="109B756F" w14:textId="77777777" w:rsidR="006476AD" w:rsidRPr="002E6E74" w:rsidRDefault="006476AD" w:rsidP="00175765">
            <w:pPr>
              <w:jc w:val="center"/>
              <w:rPr>
                <w:sz w:val="18"/>
                <w:szCs w:val="20"/>
              </w:rPr>
            </w:pPr>
            <w:r w:rsidRPr="002E6E74">
              <w:rPr>
                <w:sz w:val="18"/>
                <w:szCs w:val="20"/>
              </w:rPr>
              <w:t>366955.80</w:t>
            </w:r>
          </w:p>
        </w:tc>
        <w:tc>
          <w:tcPr>
            <w:tcW w:w="1562" w:type="dxa"/>
          </w:tcPr>
          <w:p w14:paraId="36F4D680" w14:textId="77777777" w:rsidR="006476AD" w:rsidRPr="002E6E74" w:rsidRDefault="006476AD" w:rsidP="00175765">
            <w:pPr>
              <w:jc w:val="center"/>
              <w:rPr>
                <w:sz w:val="18"/>
                <w:szCs w:val="20"/>
              </w:rPr>
            </w:pPr>
            <w:r w:rsidRPr="002E6E74">
              <w:rPr>
                <w:sz w:val="18"/>
                <w:szCs w:val="20"/>
              </w:rPr>
              <w:t>2209515.25</w:t>
            </w:r>
          </w:p>
        </w:tc>
        <w:tc>
          <w:tcPr>
            <w:tcW w:w="2278" w:type="dxa"/>
          </w:tcPr>
          <w:p w14:paraId="69D5C8A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7FE545" w14:textId="77777777" w:rsidR="006476AD" w:rsidRPr="002E6E74" w:rsidRDefault="006476AD" w:rsidP="00175765">
            <w:pPr>
              <w:jc w:val="center"/>
              <w:rPr>
                <w:sz w:val="18"/>
                <w:szCs w:val="20"/>
              </w:rPr>
            </w:pPr>
            <w:r w:rsidRPr="002E6E74">
              <w:rPr>
                <w:sz w:val="18"/>
                <w:szCs w:val="20"/>
              </w:rPr>
              <w:t>2.50</w:t>
            </w:r>
          </w:p>
        </w:tc>
        <w:tc>
          <w:tcPr>
            <w:tcW w:w="1702" w:type="dxa"/>
          </w:tcPr>
          <w:p w14:paraId="4A8B54CB" w14:textId="77777777" w:rsidR="006476AD" w:rsidRPr="002E6E74" w:rsidRDefault="006476AD" w:rsidP="00175765">
            <w:pPr>
              <w:jc w:val="center"/>
              <w:rPr>
                <w:sz w:val="18"/>
                <w:szCs w:val="20"/>
              </w:rPr>
            </w:pPr>
            <w:r w:rsidRPr="002E6E74">
              <w:rPr>
                <w:sz w:val="18"/>
                <w:szCs w:val="20"/>
              </w:rPr>
              <w:t>–</w:t>
            </w:r>
          </w:p>
        </w:tc>
      </w:tr>
      <w:tr w:rsidR="006476AD" w:rsidRPr="002E6E74" w14:paraId="41728B3E" w14:textId="77777777" w:rsidTr="00175765">
        <w:tblPrEx>
          <w:tblLook w:val="0000" w:firstRow="0" w:lastRow="0" w:firstColumn="0" w:lastColumn="0" w:noHBand="0" w:noVBand="0"/>
        </w:tblPrEx>
        <w:trPr>
          <w:trHeight w:val="54"/>
        </w:trPr>
        <w:tc>
          <w:tcPr>
            <w:tcW w:w="1691" w:type="dxa"/>
          </w:tcPr>
          <w:p w14:paraId="76825129" w14:textId="77777777" w:rsidR="006476AD" w:rsidRPr="002E6E74" w:rsidRDefault="006476AD" w:rsidP="00175765">
            <w:pPr>
              <w:jc w:val="center"/>
              <w:rPr>
                <w:sz w:val="18"/>
                <w:szCs w:val="20"/>
              </w:rPr>
            </w:pPr>
            <w:r w:rsidRPr="002E6E74">
              <w:rPr>
                <w:sz w:val="18"/>
                <w:szCs w:val="20"/>
              </w:rPr>
              <w:t>151</w:t>
            </w:r>
          </w:p>
        </w:tc>
        <w:tc>
          <w:tcPr>
            <w:tcW w:w="1558" w:type="dxa"/>
          </w:tcPr>
          <w:p w14:paraId="007091A7" w14:textId="77777777" w:rsidR="006476AD" w:rsidRPr="002E6E74" w:rsidRDefault="006476AD" w:rsidP="00175765">
            <w:pPr>
              <w:jc w:val="center"/>
              <w:rPr>
                <w:sz w:val="18"/>
                <w:szCs w:val="20"/>
              </w:rPr>
            </w:pPr>
            <w:r w:rsidRPr="002E6E74">
              <w:rPr>
                <w:sz w:val="18"/>
                <w:szCs w:val="20"/>
              </w:rPr>
              <w:t>366974.96</w:t>
            </w:r>
          </w:p>
        </w:tc>
        <w:tc>
          <w:tcPr>
            <w:tcW w:w="1562" w:type="dxa"/>
          </w:tcPr>
          <w:p w14:paraId="79905B9A" w14:textId="77777777" w:rsidR="006476AD" w:rsidRPr="002E6E74" w:rsidRDefault="006476AD" w:rsidP="00175765">
            <w:pPr>
              <w:jc w:val="center"/>
              <w:rPr>
                <w:sz w:val="18"/>
                <w:szCs w:val="20"/>
              </w:rPr>
            </w:pPr>
            <w:r w:rsidRPr="002E6E74">
              <w:rPr>
                <w:sz w:val="18"/>
                <w:szCs w:val="20"/>
              </w:rPr>
              <w:t>2209523.83</w:t>
            </w:r>
          </w:p>
        </w:tc>
        <w:tc>
          <w:tcPr>
            <w:tcW w:w="2278" w:type="dxa"/>
          </w:tcPr>
          <w:p w14:paraId="32171C0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9B324D" w14:textId="77777777" w:rsidR="006476AD" w:rsidRPr="002E6E74" w:rsidRDefault="006476AD" w:rsidP="00175765">
            <w:pPr>
              <w:jc w:val="center"/>
              <w:rPr>
                <w:sz w:val="18"/>
                <w:szCs w:val="20"/>
              </w:rPr>
            </w:pPr>
            <w:r w:rsidRPr="002E6E74">
              <w:rPr>
                <w:sz w:val="18"/>
                <w:szCs w:val="20"/>
              </w:rPr>
              <w:t>2.50</w:t>
            </w:r>
          </w:p>
        </w:tc>
        <w:tc>
          <w:tcPr>
            <w:tcW w:w="1702" w:type="dxa"/>
          </w:tcPr>
          <w:p w14:paraId="4BE5942E" w14:textId="77777777" w:rsidR="006476AD" w:rsidRPr="002E6E74" w:rsidRDefault="006476AD" w:rsidP="00175765">
            <w:pPr>
              <w:jc w:val="center"/>
              <w:rPr>
                <w:sz w:val="18"/>
                <w:szCs w:val="20"/>
              </w:rPr>
            </w:pPr>
            <w:r w:rsidRPr="002E6E74">
              <w:rPr>
                <w:sz w:val="18"/>
                <w:szCs w:val="20"/>
              </w:rPr>
              <w:t>–</w:t>
            </w:r>
          </w:p>
        </w:tc>
      </w:tr>
      <w:tr w:rsidR="006476AD" w:rsidRPr="002E6E74" w14:paraId="6D3E80CB" w14:textId="77777777" w:rsidTr="00175765">
        <w:tblPrEx>
          <w:tblLook w:val="0000" w:firstRow="0" w:lastRow="0" w:firstColumn="0" w:lastColumn="0" w:noHBand="0" w:noVBand="0"/>
        </w:tblPrEx>
        <w:trPr>
          <w:trHeight w:val="54"/>
        </w:trPr>
        <w:tc>
          <w:tcPr>
            <w:tcW w:w="1691" w:type="dxa"/>
          </w:tcPr>
          <w:p w14:paraId="62549DE4" w14:textId="77777777" w:rsidR="006476AD" w:rsidRPr="002E6E74" w:rsidRDefault="006476AD" w:rsidP="00175765">
            <w:pPr>
              <w:jc w:val="center"/>
              <w:rPr>
                <w:sz w:val="18"/>
                <w:szCs w:val="20"/>
              </w:rPr>
            </w:pPr>
            <w:r w:rsidRPr="002E6E74">
              <w:rPr>
                <w:sz w:val="18"/>
                <w:szCs w:val="20"/>
              </w:rPr>
              <w:t>152</w:t>
            </w:r>
          </w:p>
        </w:tc>
        <w:tc>
          <w:tcPr>
            <w:tcW w:w="1558" w:type="dxa"/>
          </w:tcPr>
          <w:p w14:paraId="633A21E5" w14:textId="77777777" w:rsidR="006476AD" w:rsidRPr="002E6E74" w:rsidRDefault="006476AD" w:rsidP="00175765">
            <w:pPr>
              <w:jc w:val="center"/>
              <w:rPr>
                <w:sz w:val="18"/>
                <w:szCs w:val="20"/>
              </w:rPr>
            </w:pPr>
            <w:r w:rsidRPr="002E6E74">
              <w:rPr>
                <w:sz w:val="18"/>
                <w:szCs w:val="20"/>
              </w:rPr>
              <w:t>366985.55</w:t>
            </w:r>
          </w:p>
        </w:tc>
        <w:tc>
          <w:tcPr>
            <w:tcW w:w="1562" w:type="dxa"/>
          </w:tcPr>
          <w:p w14:paraId="483347E0" w14:textId="77777777" w:rsidR="006476AD" w:rsidRPr="002E6E74" w:rsidRDefault="006476AD" w:rsidP="00175765">
            <w:pPr>
              <w:jc w:val="center"/>
              <w:rPr>
                <w:sz w:val="18"/>
                <w:szCs w:val="20"/>
              </w:rPr>
            </w:pPr>
            <w:r w:rsidRPr="002E6E74">
              <w:rPr>
                <w:sz w:val="18"/>
                <w:szCs w:val="20"/>
              </w:rPr>
              <w:t>2209533.91</w:t>
            </w:r>
          </w:p>
        </w:tc>
        <w:tc>
          <w:tcPr>
            <w:tcW w:w="2278" w:type="dxa"/>
          </w:tcPr>
          <w:p w14:paraId="7259359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36AAEAF" w14:textId="77777777" w:rsidR="006476AD" w:rsidRPr="002E6E74" w:rsidRDefault="006476AD" w:rsidP="00175765">
            <w:pPr>
              <w:jc w:val="center"/>
              <w:rPr>
                <w:sz w:val="18"/>
                <w:szCs w:val="20"/>
              </w:rPr>
            </w:pPr>
            <w:r w:rsidRPr="002E6E74">
              <w:rPr>
                <w:sz w:val="18"/>
                <w:szCs w:val="20"/>
              </w:rPr>
              <w:t>2.50</w:t>
            </w:r>
          </w:p>
        </w:tc>
        <w:tc>
          <w:tcPr>
            <w:tcW w:w="1702" w:type="dxa"/>
          </w:tcPr>
          <w:p w14:paraId="0EBC6A16" w14:textId="77777777" w:rsidR="006476AD" w:rsidRPr="002E6E74" w:rsidRDefault="006476AD" w:rsidP="00175765">
            <w:pPr>
              <w:jc w:val="center"/>
              <w:rPr>
                <w:sz w:val="18"/>
                <w:szCs w:val="20"/>
              </w:rPr>
            </w:pPr>
            <w:r w:rsidRPr="002E6E74">
              <w:rPr>
                <w:sz w:val="18"/>
                <w:szCs w:val="20"/>
              </w:rPr>
              <w:t>–</w:t>
            </w:r>
          </w:p>
        </w:tc>
      </w:tr>
      <w:tr w:rsidR="006476AD" w:rsidRPr="002E6E74" w14:paraId="32DE02D9" w14:textId="77777777" w:rsidTr="00175765">
        <w:tblPrEx>
          <w:tblLook w:val="0000" w:firstRow="0" w:lastRow="0" w:firstColumn="0" w:lastColumn="0" w:noHBand="0" w:noVBand="0"/>
        </w:tblPrEx>
        <w:trPr>
          <w:trHeight w:val="54"/>
        </w:trPr>
        <w:tc>
          <w:tcPr>
            <w:tcW w:w="1691" w:type="dxa"/>
          </w:tcPr>
          <w:p w14:paraId="11DFCB6F" w14:textId="77777777" w:rsidR="006476AD" w:rsidRPr="002E6E74" w:rsidRDefault="006476AD" w:rsidP="00175765">
            <w:pPr>
              <w:jc w:val="center"/>
              <w:rPr>
                <w:sz w:val="18"/>
                <w:szCs w:val="20"/>
              </w:rPr>
            </w:pPr>
            <w:r w:rsidRPr="002E6E74">
              <w:rPr>
                <w:sz w:val="18"/>
                <w:szCs w:val="20"/>
              </w:rPr>
              <w:t>153</w:t>
            </w:r>
          </w:p>
        </w:tc>
        <w:tc>
          <w:tcPr>
            <w:tcW w:w="1558" w:type="dxa"/>
          </w:tcPr>
          <w:p w14:paraId="518C1327" w14:textId="77777777" w:rsidR="006476AD" w:rsidRPr="002E6E74" w:rsidRDefault="006476AD" w:rsidP="00175765">
            <w:pPr>
              <w:jc w:val="center"/>
              <w:rPr>
                <w:sz w:val="18"/>
                <w:szCs w:val="20"/>
              </w:rPr>
            </w:pPr>
            <w:r w:rsidRPr="002E6E74">
              <w:rPr>
                <w:sz w:val="18"/>
                <w:szCs w:val="20"/>
              </w:rPr>
              <w:t>366994.13</w:t>
            </w:r>
          </w:p>
        </w:tc>
        <w:tc>
          <w:tcPr>
            <w:tcW w:w="1562" w:type="dxa"/>
          </w:tcPr>
          <w:p w14:paraId="05C790FE" w14:textId="77777777" w:rsidR="006476AD" w:rsidRPr="002E6E74" w:rsidRDefault="006476AD" w:rsidP="00175765">
            <w:pPr>
              <w:jc w:val="center"/>
              <w:rPr>
                <w:sz w:val="18"/>
                <w:szCs w:val="20"/>
              </w:rPr>
            </w:pPr>
            <w:r w:rsidRPr="002E6E74">
              <w:rPr>
                <w:sz w:val="18"/>
                <w:szCs w:val="20"/>
              </w:rPr>
              <w:t>2209555.60</w:t>
            </w:r>
          </w:p>
        </w:tc>
        <w:tc>
          <w:tcPr>
            <w:tcW w:w="2278" w:type="dxa"/>
          </w:tcPr>
          <w:p w14:paraId="5412213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91E724" w14:textId="77777777" w:rsidR="006476AD" w:rsidRPr="002E6E74" w:rsidRDefault="006476AD" w:rsidP="00175765">
            <w:pPr>
              <w:jc w:val="center"/>
              <w:rPr>
                <w:sz w:val="18"/>
                <w:szCs w:val="20"/>
              </w:rPr>
            </w:pPr>
            <w:r w:rsidRPr="002E6E74">
              <w:rPr>
                <w:sz w:val="18"/>
                <w:szCs w:val="20"/>
              </w:rPr>
              <w:t>2.50</w:t>
            </w:r>
          </w:p>
        </w:tc>
        <w:tc>
          <w:tcPr>
            <w:tcW w:w="1702" w:type="dxa"/>
          </w:tcPr>
          <w:p w14:paraId="365D42F2" w14:textId="77777777" w:rsidR="006476AD" w:rsidRPr="002E6E74" w:rsidRDefault="006476AD" w:rsidP="00175765">
            <w:pPr>
              <w:jc w:val="center"/>
              <w:rPr>
                <w:sz w:val="18"/>
                <w:szCs w:val="20"/>
              </w:rPr>
            </w:pPr>
            <w:r w:rsidRPr="002E6E74">
              <w:rPr>
                <w:sz w:val="18"/>
                <w:szCs w:val="20"/>
              </w:rPr>
              <w:t>–</w:t>
            </w:r>
          </w:p>
        </w:tc>
      </w:tr>
      <w:tr w:rsidR="006476AD" w:rsidRPr="002E6E74" w14:paraId="0AE739B2" w14:textId="77777777" w:rsidTr="00175765">
        <w:tblPrEx>
          <w:tblLook w:val="0000" w:firstRow="0" w:lastRow="0" w:firstColumn="0" w:lastColumn="0" w:noHBand="0" w:noVBand="0"/>
        </w:tblPrEx>
        <w:trPr>
          <w:trHeight w:val="54"/>
        </w:trPr>
        <w:tc>
          <w:tcPr>
            <w:tcW w:w="1691" w:type="dxa"/>
          </w:tcPr>
          <w:p w14:paraId="0A201CDF" w14:textId="77777777" w:rsidR="006476AD" w:rsidRPr="002E6E74" w:rsidRDefault="006476AD" w:rsidP="00175765">
            <w:pPr>
              <w:jc w:val="center"/>
              <w:rPr>
                <w:sz w:val="18"/>
                <w:szCs w:val="20"/>
              </w:rPr>
            </w:pPr>
            <w:r w:rsidRPr="002E6E74">
              <w:rPr>
                <w:sz w:val="18"/>
                <w:szCs w:val="20"/>
              </w:rPr>
              <w:t>154</w:t>
            </w:r>
          </w:p>
        </w:tc>
        <w:tc>
          <w:tcPr>
            <w:tcW w:w="1558" w:type="dxa"/>
          </w:tcPr>
          <w:p w14:paraId="0D0048EB" w14:textId="77777777" w:rsidR="006476AD" w:rsidRPr="002E6E74" w:rsidRDefault="006476AD" w:rsidP="00175765">
            <w:pPr>
              <w:jc w:val="center"/>
              <w:rPr>
                <w:sz w:val="18"/>
                <w:szCs w:val="20"/>
              </w:rPr>
            </w:pPr>
            <w:r w:rsidRPr="002E6E74">
              <w:rPr>
                <w:sz w:val="18"/>
                <w:szCs w:val="20"/>
              </w:rPr>
              <w:t>366997.61</w:t>
            </w:r>
          </w:p>
        </w:tc>
        <w:tc>
          <w:tcPr>
            <w:tcW w:w="1562" w:type="dxa"/>
          </w:tcPr>
          <w:p w14:paraId="5EFA11CC" w14:textId="77777777" w:rsidR="006476AD" w:rsidRPr="002E6E74" w:rsidRDefault="006476AD" w:rsidP="00175765">
            <w:pPr>
              <w:jc w:val="center"/>
              <w:rPr>
                <w:sz w:val="18"/>
                <w:szCs w:val="20"/>
              </w:rPr>
            </w:pPr>
            <w:r w:rsidRPr="002E6E74">
              <w:rPr>
                <w:sz w:val="18"/>
                <w:szCs w:val="20"/>
              </w:rPr>
              <w:t>2209644.79</w:t>
            </w:r>
          </w:p>
        </w:tc>
        <w:tc>
          <w:tcPr>
            <w:tcW w:w="2278" w:type="dxa"/>
          </w:tcPr>
          <w:p w14:paraId="3A89A25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D24C3C8" w14:textId="77777777" w:rsidR="006476AD" w:rsidRPr="002E6E74" w:rsidRDefault="006476AD" w:rsidP="00175765">
            <w:pPr>
              <w:jc w:val="center"/>
              <w:rPr>
                <w:sz w:val="18"/>
                <w:szCs w:val="20"/>
              </w:rPr>
            </w:pPr>
            <w:r w:rsidRPr="002E6E74">
              <w:rPr>
                <w:sz w:val="18"/>
                <w:szCs w:val="20"/>
              </w:rPr>
              <w:t>2.50</w:t>
            </w:r>
          </w:p>
        </w:tc>
        <w:tc>
          <w:tcPr>
            <w:tcW w:w="1702" w:type="dxa"/>
          </w:tcPr>
          <w:p w14:paraId="1677BF01" w14:textId="77777777" w:rsidR="006476AD" w:rsidRPr="002E6E74" w:rsidRDefault="006476AD" w:rsidP="00175765">
            <w:pPr>
              <w:jc w:val="center"/>
              <w:rPr>
                <w:sz w:val="18"/>
                <w:szCs w:val="20"/>
              </w:rPr>
            </w:pPr>
            <w:r w:rsidRPr="002E6E74">
              <w:rPr>
                <w:sz w:val="18"/>
                <w:szCs w:val="20"/>
              </w:rPr>
              <w:t>–</w:t>
            </w:r>
          </w:p>
        </w:tc>
      </w:tr>
      <w:tr w:rsidR="006476AD" w:rsidRPr="002E6E74" w14:paraId="249C2546" w14:textId="77777777" w:rsidTr="00175765">
        <w:tblPrEx>
          <w:tblLook w:val="0000" w:firstRow="0" w:lastRow="0" w:firstColumn="0" w:lastColumn="0" w:noHBand="0" w:noVBand="0"/>
        </w:tblPrEx>
        <w:trPr>
          <w:trHeight w:val="54"/>
        </w:trPr>
        <w:tc>
          <w:tcPr>
            <w:tcW w:w="1691" w:type="dxa"/>
          </w:tcPr>
          <w:p w14:paraId="639D1B35" w14:textId="77777777" w:rsidR="006476AD" w:rsidRPr="002E6E74" w:rsidRDefault="006476AD" w:rsidP="00175765">
            <w:pPr>
              <w:jc w:val="center"/>
              <w:rPr>
                <w:sz w:val="18"/>
                <w:szCs w:val="20"/>
              </w:rPr>
            </w:pPr>
            <w:r w:rsidRPr="002E6E74">
              <w:rPr>
                <w:sz w:val="18"/>
                <w:szCs w:val="20"/>
              </w:rPr>
              <w:t>155</w:t>
            </w:r>
          </w:p>
        </w:tc>
        <w:tc>
          <w:tcPr>
            <w:tcW w:w="1558" w:type="dxa"/>
          </w:tcPr>
          <w:p w14:paraId="1D29AD47" w14:textId="77777777" w:rsidR="006476AD" w:rsidRPr="002E6E74" w:rsidRDefault="006476AD" w:rsidP="00175765">
            <w:pPr>
              <w:jc w:val="center"/>
              <w:rPr>
                <w:sz w:val="18"/>
                <w:szCs w:val="20"/>
              </w:rPr>
            </w:pPr>
            <w:r w:rsidRPr="002E6E74">
              <w:rPr>
                <w:sz w:val="18"/>
                <w:szCs w:val="20"/>
              </w:rPr>
              <w:t>367012.13</w:t>
            </w:r>
          </w:p>
        </w:tc>
        <w:tc>
          <w:tcPr>
            <w:tcW w:w="1562" w:type="dxa"/>
          </w:tcPr>
          <w:p w14:paraId="62E93B48" w14:textId="77777777" w:rsidR="006476AD" w:rsidRPr="002E6E74" w:rsidRDefault="006476AD" w:rsidP="00175765">
            <w:pPr>
              <w:jc w:val="center"/>
              <w:rPr>
                <w:sz w:val="18"/>
                <w:szCs w:val="20"/>
              </w:rPr>
            </w:pPr>
            <w:r w:rsidRPr="002E6E74">
              <w:rPr>
                <w:sz w:val="18"/>
                <w:szCs w:val="20"/>
              </w:rPr>
              <w:t>2209710.74</w:t>
            </w:r>
          </w:p>
        </w:tc>
        <w:tc>
          <w:tcPr>
            <w:tcW w:w="2278" w:type="dxa"/>
          </w:tcPr>
          <w:p w14:paraId="289425B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7831FA" w14:textId="77777777" w:rsidR="006476AD" w:rsidRPr="002E6E74" w:rsidRDefault="006476AD" w:rsidP="00175765">
            <w:pPr>
              <w:jc w:val="center"/>
              <w:rPr>
                <w:sz w:val="18"/>
                <w:szCs w:val="20"/>
              </w:rPr>
            </w:pPr>
            <w:r w:rsidRPr="002E6E74">
              <w:rPr>
                <w:sz w:val="18"/>
                <w:szCs w:val="20"/>
              </w:rPr>
              <w:t>2.50</w:t>
            </w:r>
          </w:p>
        </w:tc>
        <w:tc>
          <w:tcPr>
            <w:tcW w:w="1702" w:type="dxa"/>
          </w:tcPr>
          <w:p w14:paraId="5C2222C1" w14:textId="77777777" w:rsidR="006476AD" w:rsidRPr="002E6E74" w:rsidRDefault="006476AD" w:rsidP="00175765">
            <w:pPr>
              <w:jc w:val="center"/>
              <w:rPr>
                <w:sz w:val="18"/>
                <w:szCs w:val="20"/>
              </w:rPr>
            </w:pPr>
            <w:r w:rsidRPr="002E6E74">
              <w:rPr>
                <w:sz w:val="18"/>
                <w:szCs w:val="20"/>
              </w:rPr>
              <w:t>–</w:t>
            </w:r>
          </w:p>
        </w:tc>
      </w:tr>
      <w:tr w:rsidR="006476AD" w:rsidRPr="002E6E74" w14:paraId="67F40DF6" w14:textId="77777777" w:rsidTr="00175765">
        <w:tblPrEx>
          <w:tblLook w:val="0000" w:firstRow="0" w:lastRow="0" w:firstColumn="0" w:lastColumn="0" w:noHBand="0" w:noVBand="0"/>
        </w:tblPrEx>
        <w:trPr>
          <w:trHeight w:val="54"/>
        </w:trPr>
        <w:tc>
          <w:tcPr>
            <w:tcW w:w="1691" w:type="dxa"/>
          </w:tcPr>
          <w:p w14:paraId="154EBC22" w14:textId="77777777" w:rsidR="006476AD" w:rsidRPr="002E6E74" w:rsidRDefault="006476AD" w:rsidP="00175765">
            <w:pPr>
              <w:jc w:val="center"/>
              <w:rPr>
                <w:sz w:val="18"/>
                <w:szCs w:val="20"/>
              </w:rPr>
            </w:pPr>
            <w:r w:rsidRPr="002E6E74">
              <w:rPr>
                <w:sz w:val="18"/>
                <w:szCs w:val="20"/>
              </w:rPr>
              <w:t>156</w:t>
            </w:r>
          </w:p>
        </w:tc>
        <w:tc>
          <w:tcPr>
            <w:tcW w:w="1558" w:type="dxa"/>
          </w:tcPr>
          <w:p w14:paraId="089425B1" w14:textId="77777777" w:rsidR="006476AD" w:rsidRPr="002E6E74" w:rsidRDefault="006476AD" w:rsidP="00175765">
            <w:pPr>
              <w:jc w:val="center"/>
              <w:rPr>
                <w:sz w:val="18"/>
                <w:szCs w:val="20"/>
              </w:rPr>
            </w:pPr>
            <w:r w:rsidRPr="002E6E74">
              <w:rPr>
                <w:sz w:val="18"/>
                <w:szCs w:val="20"/>
              </w:rPr>
              <w:t>367005.79</w:t>
            </w:r>
          </w:p>
        </w:tc>
        <w:tc>
          <w:tcPr>
            <w:tcW w:w="1562" w:type="dxa"/>
          </w:tcPr>
          <w:p w14:paraId="3676B9C3" w14:textId="77777777" w:rsidR="006476AD" w:rsidRPr="002E6E74" w:rsidRDefault="006476AD" w:rsidP="00175765">
            <w:pPr>
              <w:jc w:val="center"/>
              <w:rPr>
                <w:sz w:val="18"/>
                <w:szCs w:val="20"/>
              </w:rPr>
            </w:pPr>
            <w:r w:rsidRPr="002E6E74">
              <w:rPr>
                <w:sz w:val="18"/>
                <w:szCs w:val="20"/>
              </w:rPr>
              <w:t>2209796.69</w:t>
            </w:r>
          </w:p>
        </w:tc>
        <w:tc>
          <w:tcPr>
            <w:tcW w:w="2278" w:type="dxa"/>
          </w:tcPr>
          <w:p w14:paraId="03C14C1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9914841" w14:textId="77777777" w:rsidR="006476AD" w:rsidRPr="002E6E74" w:rsidRDefault="006476AD" w:rsidP="00175765">
            <w:pPr>
              <w:jc w:val="center"/>
              <w:rPr>
                <w:sz w:val="18"/>
                <w:szCs w:val="20"/>
              </w:rPr>
            </w:pPr>
            <w:r w:rsidRPr="002E6E74">
              <w:rPr>
                <w:sz w:val="18"/>
                <w:szCs w:val="20"/>
              </w:rPr>
              <w:t>2.50</w:t>
            </w:r>
          </w:p>
        </w:tc>
        <w:tc>
          <w:tcPr>
            <w:tcW w:w="1702" w:type="dxa"/>
          </w:tcPr>
          <w:p w14:paraId="458DB20A" w14:textId="77777777" w:rsidR="006476AD" w:rsidRPr="002E6E74" w:rsidRDefault="006476AD" w:rsidP="00175765">
            <w:pPr>
              <w:jc w:val="center"/>
              <w:rPr>
                <w:sz w:val="18"/>
                <w:szCs w:val="20"/>
              </w:rPr>
            </w:pPr>
            <w:r w:rsidRPr="002E6E74">
              <w:rPr>
                <w:sz w:val="18"/>
                <w:szCs w:val="20"/>
              </w:rPr>
              <w:t>–</w:t>
            </w:r>
          </w:p>
        </w:tc>
      </w:tr>
      <w:tr w:rsidR="006476AD" w:rsidRPr="002E6E74" w14:paraId="58195EA4" w14:textId="77777777" w:rsidTr="00175765">
        <w:tblPrEx>
          <w:tblLook w:val="0000" w:firstRow="0" w:lastRow="0" w:firstColumn="0" w:lastColumn="0" w:noHBand="0" w:noVBand="0"/>
        </w:tblPrEx>
        <w:trPr>
          <w:trHeight w:val="54"/>
        </w:trPr>
        <w:tc>
          <w:tcPr>
            <w:tcW w:w="1691" w:type="dxa"/>
          </w:tcPr>
          <w:p w14:paraId="18C87887" w14:textId="77777777" w:rsidR="006476AD" w:rsidRPr="002E6E74" w:rsidRDefault="006476AD" w:rsidP="00175765">
            <w:pPr>
              <w:jc w:val="center"/>
              <w:rPr>
                <w:sz w:val="18"/>
                <w:szCs w:val="20"/>
              </w:rPr>
            </w:pPr>
            <w:r w:rsidRPr="002E6E74">
              <w:rPr>
                <w:sz w:val="18"/>
                <w:szCs w:val="20"/>
              </w:rPr>
              <w:t>157</w:t>
            </w:r>
          </w:p>
        </w:tc>
        <w:tc>
          <w:tcPr>
            <w:tcW w:w="1558" w:type="dxa"/>
          </w:tcPr>
          <w:p w14:paraId="5DC48492" w14:textId="77777777" w:rsidR="006476AD" w:rsidRPr="002E6E74" w:rsidRDefault="006476AD" w:rsidP="00175765">
            <w:pPr>
              <w:jc w:val="center"/>
              <w:rPr>
                <w:sz w:val="18"/>
                <w:szCs w:val="20"/>
              </w:rPr>
            </w:pPr>
            <w:r w:rsidRPr="002E6E74">
              <w:rPr>
                <w:sz w:val="18"/>
                <w:szCs w:val="20"/>
              </w:rPr>
              <w:t>367008.06</w:t>
            </w:r>
          </w:p>
        </w:tc>
        <w:tc>
          <w:tcPr>
            <w:tcW w:w="1562" w:type="dxa"/>
          </w:tcPr>
          <w:p w14:paraId="571EB15A" w14:textId="77777777" w:rsidR="006476AD" w:rsidRPr="002E6E74" w:rsidRDefault="006476AD" w:rsidP="00175765">
            <w:pPr>
              <w:jc w:val="center"/>
              <w:rPr>
                <w:sz w:val="18"/>
                <w:szCs w:val="20"/>
              </w:rPr>
            </w:pPr>
            <w:r w:rsidRPr="002E6E74">
              <w:rPr>
                <w:sz w:val="18"/>
                <w:szCs w:val="20"/>
              </w:rPr>
              <w:t>2209825.74</w:t>
            </w:r>
          </w:p>
        </w:tc>
        <w:tc>
          <w:tcPr>
            <w:tcW w:w="2278" w:type="dxa"/>
          </w:tcPr>
          <w:p w14:paraId="4F869B2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9FA9EEC" w14:textId="77777777" w:rsidR="006476AD" w:rsidRPr="002E6E74" w:rsidRDefault="006476AD" w:rsidP="00175765">
            <w:pPr>
              <w:jc w:val="center"/>
              <w:rPr>
                <w:sz w:val="18"/>
                <w:szCs w:val="20"/>
              </w:rPr>
            </w:pPr>
            <w:r w:rsidRPr="002E6E74">
              <w:rPr>
                <w:sz w:val="18"/>
                <w:szCs w:val="20"/>
              </w:rPr>
              <w:t>2.50</w:t>
            </w:r>
          </w:p>
        </w:tc>
        <w:tc>
          <w:tcPr>
            <w:tcW w:w="1702" w:type="dxa"/>
          </w:tcPr>
          <w:p w14:paraId="1EAFC4B0" w14:textId="77777777" w:rsidR="006476AD" w:rsidRPr="002E6E74" w:rsidRDefault="006476AD" w:rsidP="00175765">
            <w:pPr>
              <w:jc w:val="center"/>
              <w:rPr>
                <w:sz w:val="18"/>
                <w:szCs w:val="20"/>
              </w:rPr>
            </w:pPr>
            <w:r w:rsidRPr="002E6E74">
              <w:rPr>
                <w:sz w:val="18"/>
                <w:szCs w:val="20"/>
              </w:rPr>
              <w:t>–</w:t>
            </w:r>
          </w:p>
        </w:tc>
      </w:tr>
      <w:tr w:rsidR="006476AD" w:rsidRPr="002E6E74" w14:paraId="75082543" w14:textId="77777777" w:rsidTr="00175765">
        <w:tblPrEx>
          <w:tblLook w:val="0000" w:firstRow="0" w:lastRow="0" w:firstColumn="0" w:lastColumn="0" w:noHBand="0" w:noVBand="0"/>
        </w:tblPrEx>
        <w:trPr>
          <w:trHeight w:val="54"/>
        </w:trPr>
        <w:tc>
          <w:tcPr>
            <w:tcW w:w="1691" w:type="dxa"/>
          </w:tcPr>
          <w:p w14:paraId="60509716" w14:textId="77777777" w:rsidR="006476AD" w:rsidRPr="002E6E74" w:rsidRDefault="006476AD" w:rsidP="00175765">
            <w:pPr>
              <w:jc w:val="center"/>
              <w:rPr>
                <w:sz w:val="18"/>
                <w:szCs w:val="20"/>
              </w:rPr>
            </w:pPr>
            <w:r w:rsidRPr="002E6E74">
              <w:rPr>
                <w:sz w:val="18"/>
                <w:szCs w:val="20"/>
              </w:rPr>
              <w:t>158</w:t>
            </w:r>
          </w:p>
        </w:tc>
        <w:tc>
          <w:tcPr>
            <w:tcW w:w="1558" w:type="dxa"/>
          </w:tcPr>
          <w:p w14:paraId="0EC11B36" w14:textId="77777777" w:rsidR="006476AD" w:rsidRPr="002E6E74" w:rsidRDefault="006476AD" w:rsidP="00175765">
            <w:pPr>
              <w:jc w:val="center"/>
              <w:rPr>
                <w:sz w:val="18"/>
                <w:szCs w:val="20"/>
              </w:rPr>
            </w:pPr>
            <w:r w:rsidRPr="002E6E74">
              <w:rPr>
                <w:sz w:val="18"/>
                <w:szCs w:val="20"/>
              </w:rPr>
              <w:t>367011.69</w:t>
            </w:r>
          </w:p>
        </w:tc>
        <w:tc>
          <w:tcPr>
            <w:tcW w:w="1562" w:type="dxa"/>
          </w:tcPr>
          <w:p w14:paraId="213D8F88" w14:textId="77777777" w:rsidR="006476AD" w:rsidRPr="002E6E74" w:rsidRDefault="006476AD" w:rsidP="00175765">
            <w:pPr>
              <w:jc w:val="center"/>
              <w:rPr>
                <w:sz w:val="18"/>
                <w:szCs w:val="20"/>
              </w:rPr>
            </w:pPr>
            <w:r w:rsidRPr="002E6E74">
              <w:rPr>
                <w:sz w:val="18"/>
                <w:szCs w:val="20"/>
              </w:rPr>
              <w:t>2209840.72</w:t>
            </w:r>
          </w:p>
        </w:tc>
        <w:tc>
          <w:tcPr>
            <w:tcW w:w="2278" w:type="dxa"/>
          </w:tcPr>
          <w:p w14:paraId="51B80EA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D15EF23" w14:textId="77777777" w:rsidR="006476AD" w:rsidRPr="002E6E74" w:rsidRDefault="006476AD" w:rsidP="00175765">
            <w:pPr>
              <w:jc w:val="center"/>
              <w:rPr>
                <w:sz w:val="18"/>
                <w:szCs w:val="20"/>
              </w:rPr>
            </w:pPr>
            <w:r w:rsidRPr="002E6E74">
              <w:rPr>
                <w:sz w:val="18"/>
                <w:szCs w:val="20"/>
              </w:rPr>
              <w:t>2.50</w:t>
            </w:r>
          </w:p>
        </w:tc>
        <w:tc>
          <w:tcPr>
            <w:tcW w:w="1702" w:type="dxa"/>
          </w:tcPr>
          <w:p w14:paraId="6D83D17A" w14:textId="77777777" w:rsidR="006476AD" w:rsidRPr="002E6E74" w:rsidRDefault="006476AD" w:rsidP="00175765">
            <w:pPr>
              <w:jc w:val="center"/>
              <w:rPr>
                <w:sz w:val="18"/>
                <w:szCs w:val="20"/>
              </w:rPr>
            </w:pPr>
            <w:r w:rsidRPr="002E6E74">
              <w:rPr>
                <w:sz w:val="18"/>
                <w:szCs w:val="20"/>
              </w:rPr>
              <w:t>–</w:t>
            </w:r>
          </w:p>
        </w:tc>
      </w:tr>
      <w:tr w:rsidR="006476AD" w:rsidRPr="002E6E74" w14:paraId="41AD8431" w14:textId="77777777" w:rsidTr="00175765">
        <w:tblPrEx>
          <w:tblLook w:val="0000" w:firstRow="0" w:lastRow="0" w:firstColumn="0" w:lastColumn="0" w:noHBand="0" w:noVBand="0"/>
        </w:tblPrEx>
        <w:trPr>
          <w:trHeight w:val="54"/>
        </w:trPr>
        <w:tc>
          <w:tcPr>
            <w:tcW w:w="1691" w:type="dxa"/>
          </w:tcPr>
          <w:p w14:paraId="548A6390" w14:textId="77777777" w:rsidR="006476AD" w:rsidRPr="002E6E74" w:rsidRDefault="006476AD" w:rsidP="00175765">
            <w:pPr>
              <w:jc w:val="center"/>
              <w:rPr>
                <w:sz w:val="18"/>
                <w:szCs w:val="20"/>
              </w:rPr>
            </w:pPr>
            <w:r w:rsidRPr="002E6E74">
              <w:rPr>
                <w:sz w:val="18"/>
                <w:szCs w:val="20"/>
              </w:rPr>
              <w:t>159</w:t>
            </w:r>
          </w:p>
        </w:tc>
        <w:tc>
          <w:tcPr>
            <w:tcW w:w="1558" w:type="dxa"/>
          </w:tcPr>
          <w:p w14:paraId="5C1A7EA0" w14:textId="77777777" w:rsidR="006476AD" w:rsidRPr="002E6E74" w:rsidRDefault="006476AD" w:rsidP="00175765">
            <w:pPr>
              <w:jc w:val="center"/>
              <w:rPr>
                <w:sz w:val="18"/>
                <w:szCs w:val="20"/>
              </w:rPr>
            </w:pPr>
            <w:r w:rsidRPr="002E6E74">
              <w:rPr>
                <w:sz w:val="18"/>
                <w:szCs w:val="20"/>
              </w:rPr>
              <w:t>367028.94</w:t>
            </w:r>
          </w:p>
        </w:tc>
        <w:tc>
          <w:tcPr>
            <w:tcW w:w="1562" w:type="dxa"/>
          </w:tcPr>
          <w:p w14:paraId="7F78AEDE" w14:textId="77777777" w:rsidR="006476AD" w:rsidRPr="002E6E74" w:rsidRDefault="006476AD" w:rsidP="00175765">
            <w:pPr>
              <w:jc w:val="center"/>
              <w:rPr>
                <w:sz w:val="18"/>
                <w:szCs w:val="20"/>
              </w:rPr>
            </w:pPr>
            <w:r w:rsidRPr="002E6E74">
              <w:rPr>
                <w:sz w:val="18"/>
                <w:szCs w:val="20"/>
              </w:rPr>
              <w:t>2209858.88</w:t>
            </w:r>
          </w:p>
        </w:tc>
        <w:tc>
          <w:tcPr>
            <w:tcW w:w="2278" w:type="dxa"/>
          </w:tcPr>
          <w:p w14:paraId="53D9665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373260" w14:textId="77777777" w:rsidR="006476AD" w:rsidRPr="002E6E74" w:rsidRDefault="006476AD" w:rsidP="00175765">
            <w:pPr>
              <w:jc w:val="center"/>
              <w:rPr>
                <w:sz w:val="18"/>
                <w:szCs w:val="20"/>
              </w:rPr>
            </w:pPr>
            <w:r w:rsidRPr="002E6E74">
              <w:rPr>
                <w:sz w:val="18"/>
                <w:szCs w:val="20"/>
              </w:rPr>
              <w:t>2.50</w:t>
            </w:r>
          </w:p>
        </w:tc>
        <w:tc>
          <w:tcPr>
            <w:tcW w:w="1702" w:type="dxa"/>
          </w:tcPr>
          <w:p w14:paraId="1E947DDF" w14:textId="77777777" w:rsidR="006476AD" w:rsidRPr="002E6E74" w:rsidRDefault="006476AD" w:rsidP="00175765">
            <w:pPr>
              <w:jc w:val="center"/>
              <w:rPr>
                <w:sz w:val="18"/>
                <w:szCs w:val="20"/>
              </w:rPr>
            </w:pPr>
            <w:r w:rsidRPr="002E6E74">
              <w:rPr>
                <w:sz w:val="18"/>
                <w:szCs w:val="20"/>
              </w:rPr>
              <w:t>–</w:t>
            </w:r>
          </w:p>
        </w:tc>
      </w:tr>
      <w:tr w:rsidR="006476AD" w:rsidRPr="002E6E74" w14:paraId="26CA251F" w14:textId="77777777" w:rsidTr="00175765">
        <w:tblPrEx>
          <w:tblLook w:val="0000" w:firstRow="0" w:lastRow="0" w:firstColumn="0" w:lastColumn="0" w:noHBand="0" w:noVBand="0"/>
        </w:tblPrEx>
        <w:trPr>
          <w:trHeight w:val="54"/>
        </w:trPr>
        <w:tc>
          <w:tcPr>
            <w:tcW w:w="1691" w:type="dxa"/>
          </w:tcPr>
          <w:p w14:paraId="38B51DC6" w14:textId="77777777" w:rsidR="006476AD" w:rsidRPr="002E6E74" w:rsidRDefault="006476AD" w:rsidP="00175765">
            <w:pPr>
              <w:jc w:val="center"/>
              <w:rPr>
                <w:sz w:val="18"/>
                <w:szCs w:val="20"/>
              </w:rPr>
            </w:pPr>
            <w:r w:rsidRPr="002E6E74">
              <w:rPr>
                <w:sz w:val="18"/>
                <w:szCs w:val="20"/>
              </w:rPr>
              <w:t>160</w:t>
            </w:r>
          </w:p>
        </w:tc>
        <w:tc>
          <w:tcPr>
            <w:tcW w:w="1558" w:type="dxa"/>
          </w:tcPr>
          <w:p w14:paraId="174403D5" w14:textId="77777777" w:rsidR="006476AD" w:rsidRPr="002E6E74" w:rsidRDefault="006476AD" w:rsidP="00175765">
            <w:pPr>
              <w:jc w:val="center"/>
              <w:rPr>
                <w:sz w:val="18"/>
                <w:szCs w:val="20"/>
              </w:rPr>
            </w:pPr>
            <w:r w:rsidRPr="002E6E74">
              <w:rPr>
                <w:sz w:val="18"/>
                <w:szCs w:val="20"/>
              </w:rPr>
              <w:t>367057.08</w:t>
            </w:r>
          </w:p>
        </w:tc>
        <w:tc>
          <w:tcPr>
            <w:tcW w:w="1562" w:type="dxa"/>
          </w:tcPr>
          <w:p w14:paraId="2753C01F" w14:textId="77777777" w:rsidR="006476AD" w:rsidRPr="002E6E74" w:rsidRDefault="006476AD" w:rsidP="00175765">
            <w:pPr>
              <w:jc w:val="center"/>
              <w:rPr>
                <w:sz w:val="18"/>
                <w:szCs w:val="20"/>
              </w:rPr>
            </w:pPr>
            <w:r w:rsidRPr="002E6E74">
              <w:rPr>
                <w:sz w:val="18"/>
                <w:szCs w:val="20"/>
              </w:rPr>
              <w:t>2209884.76</w:t>
            </w:r>
          </w:p>
        </w:tc>
        <w:tc>
          <w:tcPr>
            <w:tcW w:w="2278" w:type="dxa"/>
          </w:tcPr>
          <w:p w14:paraId="52FE328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CE4AFD7" w14:textId="77777777" w:rsidR="006476AD" w:rsidRPr="002E6E74" w:rsidRDefault="006476AD" w:rsidP="00175765">
            <w:pPr>
              <w:jc w:val="center"/>
              <w:rPr>
                <w:sz w:val="18"/>
                <w:szCs w:val="20"/>
              </w:rPr>
            </w:pPr>
            <w:r w:rsidRPr="002E6E74">
              <w:rPr>
                <w:sz w:val="18"/>
                <w:szCs w:val="20"/>
              </w:rPr>
              <w:t>2.50</w:t>
            </w:r>
          </w:p>
        </w:tc>
        <w:tc>
          <w:tcPr>
            <w:tcW w:w="1702" w:type="dxa"/>
          </w:tcPr>
          <w:p w14:paraId="6C3ACCA7" w14:textId="77777777" w:rsidR="006476AD" w:rsidRPr="002E6E74" w:rsidRDefault="006476AD" w:rsidP="00175765">
            <w:pPr>
              <w:jc w:val="center"/>
              <w:rPr>
                <w:sz w:val="18"/>
                <w:szCs w:val="20"/>
              </w:rPr>
            </w:pPr>
            <w:r w:rsidRPr="002E6E74">
              <w:rPr>
                <w:sz w:val="18"/>
                <w:szCs w:val="20"/>
              </w:rPr>
              <w:t>–</w:t>
            </w:r>
          </w:p>
        </w:tc>
      </w:tr>
      <w:tr w:rsidR="006476AD" w:rsidRPr="002E6E74" w14:paraId="56B2DE8C" w14:textId="77777777" w:rsidTr="00175765">
        <w:tblPrEx>
          <w:tblLook w:val="0000" w:firstRow="0" w:lastRow="0" w:firstColumn="0" w:lastColumn="0" w:noHBand="0" w:noVBand="0"/>
        </w:tblPrEx>
        <w:trPr>
          <w:trHeight w:val="54"/>
        </w:trPr>
        <w:tc>
          <w:tcPr>
            <w:tcW w:w="1691" w:type="dxa"/>
          </w:tcPr>
          <w:p w14:paraId="33FED2E1" w14:textId="77777777" w:rsidR="006476AD" w:rsidRPr="002E6E74" w:rsidRDefault="006476AD" w:rsidP="00175765">
            <w:pPr>
              <w:jc w:val="center"/>
              <w:rPr>
                <w:sz w:val="18"/>
                <w:szCs w:val="20"/>
              </w:rPr>
            </w:pPr>
            <w:r w:rsidRPr="002E6E74">
              <w:rPr>
                <w:sz w:val="18"/>
                <w:szCs w:val="20"/>
              </w:rPr>
              <w:t>161</w:t>
            </w:r>
          </w:p>
        </w:tc>
        <w:tc>
          <w:tcPr>
            <w:tcW w:w="1558" w:type="dxa"/>
          </w:tcPr>
          <w:p w14:paraId="51ECD98E" w14:textId="77777777" w:rsidR="006476AD" w:rsidRPr="002E6E74" w:rsidRDefault="006476AD" w:rsidP="00175765">
            <w:pPr>
              <w:jc w:val="center"/>
              <w:rPr>
                <w:sz w:val="18"/>
                <w:szCs w:val="20"/>
              </w:rPr>
            </w:pPr>
            <w:r w:rsidRPr="002E6E74">
              <w:rPr>
                <w:sz w:val="18"/>
                <w:szCs w:val="20"/>
              </w:rPr>
              <w:t>367109.35</w:t>
            </w:r>
          </w:p>
        </w:tc>
        <w:tc>
          <w:tcPr>
            <w:tcW w:w="1562" w:type="dxa"/>
          </w:tcPr>
          <w:p w14:paraId="0662F1EF" w14:textId="77777777" w:rsidR="006476AD" w:rsidRPr="002E6E74" w:rsidRDefault="006476AD" w:rsidP="00175765">
            <w:pPr>
              <w:jc w:val="center"/>
              <w:rPr>
                <w:sz w:val="18"/>
                <w:szCs w:val="20"/>
              </w:rPr>
            </w:pPr>
            <w:r w:rsidRPr="002E6E74">
              <w:rPr>
                <w:sz w:val="18"/>
                <w:szCs w:val="20"/>
              </w:rPr>
              <w:t>2209923.45</w:t>
            </w:r>
          </w:p>
        </w:tc>
        <w:tc>
          <w:tcPr>
            <w:tcW w:w="2278" w:type="dxa"/>
          </w:tcPr>
          <w:p w14:paraId="1CE80D0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48B005" w14:textId="77777777" w:rsidR="006476AD" w:rsidRPr="002E6E74" w:rsidRDefault="006476AD" w:rsidP="00175765">
            <w:pPr>
              <w:jc w:val="center"/>
              <w:rPr>
                <w:sz w:val="18"/>
                <w:szCs w:val="20"/>
              </w:rPr>
            </w:pPr>
            <w:r w:rsidRPr="002E6E74">
              <w:rPr>
                <w:sz w:val="18"/>
                <w:szCs w:val="20"/>
              </w:rPr>
              <w:t>2.50</w:t>
            </w:r>
          </w:p>
        </w:tc>
        <w:tc>
          <w:tcPr>
            <w:tcW w:w="1702" w:type="dxa"/>
          </w:tcPr>
          <w:p w14:paraId="38956790" w14:textId="77777777" w:rsidR="006476AD" w:rsidRPr="002E6E74" w:rsidRDefault="006476AD" w:rsidP="00175765">
            <w:pPr>
              <w:jc w:val="center"/>
              <w:rPr>
                <w:sz w:val="18"/>
                <w:szCs w:val="20"/>
              </w:rPr>
            </w:pPr>
            <w:r w:rsidRPr="002E6E74">
              <w:rPr>
                <w:sz w:val="18"/>
                <w:szCs w:val="20"/>
              </w:rPr>
              <w:t>–</w:t>
            </w:r>
          </w:p>
        </w:tc>
      </w:tr>
      <w:tr w:rsidR="006476AD" w:rsidRPr="002E6E74" w14:paraId="04CE12F7" w14:textId="77777777" w:rsidTr="00175765">
        <w:tblPrEx>
          <w:tblLook w:val="0000" w:firstRow="0" w:lastRow="0" w:firstColumn="0" w:lastColumn="0" w:noHBand="0" w:noVBand="0"/>
        </w:tblPrEx>
        <w:trPr>
          <w:trHeight w:val="54"/>
        </w:trPr>
        <w:tc>
          <w:tcPr>
            <w:tcW w:w="1691" w:type="dxa"/>
          </w:tcPr>
          <w:p w14:paraId="27107588" w14:textId="77777777" w:rsidR="006476AD" w:rsidRPr="002E6E74" w:rsidRDefault="006476AD" w:rsidP="00175765">
            <w:pPr>
              <w:jc w:val="center"/>
              <w:rPr>
                <w:sz w:val="18"/>
                <w:szCs w:val="20"/>
              </w:rPr>
            </w:pPr>
            <w:r w:rsidRPr="002E6E74">
              <w:rPr>
                <w:sz w:val="18"/>
                <w:szCs w:val="20"/>
              </w:rPr>
              <w:t>162</w:t>
            </w:r>
          </w:p>
        </w:tc>
        <w:tc>
          <w:tcPr>
            <w:tcW w:w="1558" w:type="dxa"/>
          </w:tcPr>
          <w:p w14:paraId="3D799FA0" w14:textId="77777777" w:rsidR="006476AD" w:rsidRPr="002E6E74" w:rsidRDefault="006476AD" w:rsidP="00175765">
            <w:pPr>
              <w:jc w:val="center"/>
              <w:rPr>
                <w:sz w:val="18"/>
                <w:szCs w:val="20"/>
              </w:rPr>
            </w:pPr>
            <w:r w:rsidRPr="002E6E74">
              <w:rPr>
                <w:sz w:val="18"/>
                <w:szCs w:val="20"/>
              </w:rPr>
              <w:t>367121.60</w:t>
            </w:r>
          </w:p>
        </w:tc>
        <w:tc>
          <w:tcPr>
            <w:tcW w:w="1562" w:type="dxa"/>
          </w:tcPr>
          <w:p w14:paraId="7DED7FF5" w14:textId="77777777" w:rsidR="006476AD" w:rsidRPr="002E6E74" w:rsidRDefault="006476AD" w:rsidP="00175765">
            <w:pPr>
              <w:jc w:val="center"/>
              <w:rPr>
                <w:sz w:val="18"/>
                <w:szCs w:val="20"/>
              </w:rPr>
            </w:pPr>
            <w:r w:rsidRPr="002E6E74">
              <w:rPr>
                <w:sz w:val="18"/>
                <w:szCs w:val="20"/>
              </w:rPr>
              <w:t>2209958.26</w:t>
            </w:r>
          </w:p>
        </w:tc>
        <w:tc>
          <w:tcPr>
            <w:tcW w:w="2278" w:type="dxa"/>
          </w:tcPr>
          <w:p w14:paraId="1B52DB1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4AC7373" w14:textId="77777777" w:rsidR="006476AD" w:rsidRPr="002E6E74" w:rsidRDefault="006476AD" w:rsidP="00175765">
            <w:pPr>
              <w:jc w:val="center"/>
              <w:rPr>
                <w:sz w:val="18"/>
                <w:szCs w:val="20"/>
              </w:rPr>
            </w:pPr>
            <w:r w:rsidRPr="002E6E74">
              <w:rPr>
                <w:sz w:val="18"/>
                <w:szCs w:val="20"/>
              </w:rPr>
              <w:t>2.50</w:t>
            </w:r>
          </w:p>
        </w:tc>
        <w:tc>
          <w:tcPr>
            <w:tcW w:w="1702" w:type="dxa"/>
          </w:tcPr>
          <w:p w14:paraId="76D5D80B" w14:textId="77777777" w:rsidR="006476AD" w:rsidRPr="002E6E74" w:rsidRDefault="006476AD" w:rsidP="00175765">
            <w:pPr>
              <w:jc w:val="center"/>
              <w:rPr>
                <w:sz w:val="18"/>
                <w:szCs w:val="20"/>
              </w:rPr>
            </w:pPr>
            <w:r w:rsidRPr="002E6E74">
              <w:rPr>
                <w:sz w:val="18"/>
                <w:szCs w:val="20"/>
              </w:rPr>
              <w:t>–</w:t>
            </w:r>
          </w:p>
        </w:tc>
      </w:tr>
      <w:tr w:rsidR="006476AD" w:rsidRPr="002E6E74" w14:paraId="1E8FD248" w14:textId="77777777" w:rsidTr="00175765">
        <w:tblPrEx>
          <w:tblLook w:val="0000" w:firstRow="0" w:lastRow="0" w:firstColumn="0" w:lastColumn="0" w:noHBand="0" w:noVBand="0"/>
        </w:tblPrEx>
        <w:trPr>
          <w:trHeight w:val="54"/>
        </w:trPr>
        <w:tc>
          <w:tcPr>
            <w:tcW w:w="1691" w:type="dxa"/>
          </w:tcPr>
          <w:p w14:paraId="70BA2FAC" w14:textId="77777777" w:rsidR="006476AD" w:rsidRPr="002E6E74" w:rsidRDefault="006476AD" w:rsidP="00175765">
            <w:pPr>
              <w:jc w:val="center"/>
              <w:rPr>
                <w:sz w:val="18"/>
                <w:szCs w:val="20"/>
              </w:rPr>
            </w:pPr>
            <w:r w:rsidRPr="002E6E74">
              <w:rPr>
                <w:sz w:val="18"/>
                <w:szCs w:val="20"/>
              </w:rPr>
              <w:t>163</w:t>
            </w:r>
          </w:p>
        </w:tc>
        <w:tc>
          <w:tcPr>
            <w:tcW w:w="1558" w:type="dxa"/>
          </w:tcPr>
          <w:p w14:paraId="31C3BE30" w14:textId="77777777" w:rsidR="006476AD" w:rsidRPr="002E6E74" w:rsidRDefault="006476AD" w:rsidP="00175765">
            <w:pPr>
              <w:jc w:val="center"/>
              <w:rPr>
                <w:sz w:val="18"/>
                <w:szCs w:val="20"/>
              </w:rPr>
            </w:pPr>
            <w:r w:rsidRPr="002E6E74">
              <w:rPr>
                <w:sz w:val="18"/>
                <w:szCs w:val="20"/>
              </w:rPr>
              <w:t>367122.04</w:t>
            </w:r>
          </w:p>
        </w:tc>
        <w:tc>
          <w:tcPr>
            <w:tcW w:w="1562" w:type="dxa"/>
          </w:tcPr>
          <w:p w14:paraId="3D641613" w14:textId="77777777" w:rsidR="006476AD" w:rsidRPr="002E6E74" w:rsidRDefault="006476AD" w:rsidP="00175765">
            <w:pPr>
              <w:jc w:val="center"/>
              <w:rPr>
                <w:sz w:val="18"/>
                <w:szCs w:val="20"/>
              </w:rPr>
            </w:pPr>
            <w:r w:rsidRPr="002E6E74">
              <w:rPr>
                <w:sz w:val="18"/>
                <w:szCs w:val="20"/>
              </w:rPr>
              <w:t>2210023.46</w:t>
            </w:r>
          </w:p>
        </w:tc>
        <w:tc>
          <w:tcPr>
            <w:tcW w:w="2278" w:type="dxa"/>
          </w:tcPr>
          <w:p w14:paraId="43AF9A3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BB019F" w14:textId="77777777" w:rsidR="006476AD" w:rsidRPr="002E6E74" w:rsidRDefault="006476AD" w:rsidP="00175765">
            <w:pPr>
              <w:jc w:val="center"/>
              <w:rPr>
                <w:sz w:val="18"/>
                <w:szCs w:val="20"/>
              </w:rPr>
            </w:pPr>
            <w:r w:rsidRPr="002E6E74">
              <w:rPr>
                <w:sz w:val="18"/>
                <w:szCs w:val="20"/>
              </w:rPr>
              <w:t>2.50</w:t>
            </w:r>
          </w:p>
        </w:tc>
        <w:tc>
          <w:tcPr>
            <w:tcW w:w="1702" w:type="dxa"/>
          </w:tcPr>
          <w:p w14:paraId="1B3A16F7" w14:textId="77777777" w:rsidR="006476AD" w:rsidRPr="002E6E74" w:rsidRDefault="006476AD" w:rsidP="00175765">
            <w:pPr>
              <w:jc w:val="center"/>
              <w:rPr>
                <w:sz w:val="18"/>
                <w:szCs w:val="20"/>
              </w:rPr>
            </w:pPr>
            <w:r w:rsidRPr="002E6E74">
              <w:rPr>
                <w:sz w:val="18"/>
                <w:szCs w:val="20"/>
              </w:rPr>
              <w:t>–</w:t>
            </w:r>
          </w:p>
        </w:tc>
      </w:tr>
      <w:tr w:rsidR="006476AD" w:rsidRPr="002E6E74" w14:paraId="0FE77BEC" w14:textId="77777777" w:rsidTr="00175765">
        <w:tblPrEx>
          <w:tblLook w:val="0000" w:firstRow="0" w:lastRow="0" w:firstColumn="0" w:lastColumn="0" w:noHBand="0" w:noVBand="0"/>
        </w:tblPrEx>
        <w:trPr>
          <w:trHeight w:val="54"/>
        </w:trPr>
        <w:tc>
          <w:tcPr>
            <w:tcW w:w="1691" w:type="dxa"/>
          </w:tcPr>
          <w:p w14:paraId="0E82D1C0" w14:textId="77777777" w:rsidR="006476AD" w:rsidRPr="002E6E74" w:rsidRDefault="006476AD" w:rsidP="00175765">
            <w:pPr>
              <w:jc w:val="center"/>
              <w:rPr>
                <w:sz w:val="18"/>
                <w:szCs w:val="20"/>
              </w:rPr>
            </w:pPr>
            <w:r w:rsidRPr="002E6E74">
              <w:rPr>
                <w:sz w:val="18"/>
                <w:szCs w:val="20"/>
              </w:rPr>
              <w:t>164</w:t>
            </w:r>
          </w:p>
        </w:tc>
        <w:tc>
          <w:tcPr>
            <w:tcW w:w="1558" w:type="dxa"/>
          </w:tcPr>
          <w:p w14:paraId="4BB57210" w14:textId="77777777" w:rsidR="006476AD" w:rsidRPr="002E6E74" w:rsidRDefault="006476AD" w:rsidP="00175765">
            <w:pPr>
              <w:jc w:val="center"/>
              <w:rPr>
                <w:sz w:val="18"/>
                <w:szCs w:val="20"/>
              </w:rPr>
            </w:pPr>
            <w:r w:rsidRPr="002E6E74">
              <w:rPr>
                <w:sz w:val="18"/>
                <w:szCs w:val="20"/>
              </w:rPr>
              <w:t>367143.53</w:t>
            </w:r>
          </w:p>
        </w:tc>
        <w:tc>
          <w:tcPr>
            <w:tcW w:w="1562" w:type="dxa"/>
          </w:tcPr>
          <w:p w14:paraId="0AE5BC50" w14:textId="77777777" w:rsidR="006476AD" w:rsidRPr="002E6E74" w:rsidRDefault="006476AD" w:rsidP="00175765">
            <w:pPr>
              <w:jc w:val="center"/>
              <w:rPr>
                <w:sz w:val="18"/>
                <w:szCs w:val="20"/>
              </w:rPr>
            </w:pPr>
            <w:r w:rsidRPr="002E6E74">
              <w:rPr>
                <w:sz w:val="18"/>
                <w:szCs w:val="20"/>
              </w:rPr>
              <w:t>2210083.42</w:t>
            </w:r>
          </w:p>
        </w:tc>
        <w:tc>
          <w:tcPr>
            <w:tcW w:w="2278" w:type="dxa"/>
          </w:tcPr>
          <w:p w14:paraId="2A75FD2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7D0AC6" w14:textId="77777777" w:rsidR="006476AD" w:rsidRPr="002E6E74" w:rsidRDefault="006476AD" w:rsidP="00175765">
            <w:pPr>
              <w:jc w:val="center"/>
              <w:rPr>
                <w:sz w:val="18"/>
                <w:szCs w:val="20"/>
              </w:rPr>
            </w:pPr>
            <w:r w:rsidRPr="002E6E74">
              <w:rPr>
                <w:sz w:val="18"/>
                <w:szCs w:val="20"/>
              </w:rPr>
              <w:t>2.50</w:t>
            </w:r>
          </w:p>
        </w:tc>
        <w:tc>
          <w:tcPr>
            <w:tcW w:w="1702" w:type="dxa"/>
          </w:tcPr>
          <w:p w14:paraId="5713065A" w14:textId="77777777" w:rsidR="006476AD" w:rsidRPr="002E6E74" w:rsidRDefault="006476AD" w:rsidP="00175765">
            <w:pPr>
              <w:jc w:val="center"/>
              <w:rPr>
                <w:sz w:val="18"/>
                <w:szCs w:val="20"/>
              </w:rPr>
            </w:pPr>
            <w:r w:rsidRPr="002E6E74">
              <w:rPr>
                <w:sz w:val="18"/>
                <w:szCs w:val="20"/>
              </w:rPr>
              <w:t>–</w:t>
            </w:r>
          </w:p>
        </w:tc>
      </w:tr>
      <w:tr w:rsidR="006476AD" w:rsidRPr="002E6E74" w14:paraId="174C8570" w14:textId="77777777" w:rsidTr="00175765">
        <w:tblPrEx>
          <w:tblLook w:val="0000" w:firstRow="0" w:lastRow="0" w:firstColumn="0" w:lastColumn="0" w:noHBand="0" w:noVBand="0"/>
        </w:tblPrEx>
        <w:trPr>
          <w:trHeight w:val="54"/>
        </w:trPr>
        <w:tc>
          <w:tcPr>
            <w:tcW w:w="1691" w:type="dxa"/>
          </w:tcPr>
          <w:p w14:paraId="3E89BC50" w14:textId="77777777" w:rsidR="006476AD" w:rsidRPr="002E6E74" w:rsidRDefault="006476AD" w:rsidP="00175765">
            <w:pPr>
              <w:jc w:val="center"/>
              <w:rPr>
                <w:sz w:val="18"/>
                <w:szCs w:val="20"/>
              </w:rPr>
            </w:pPr>
            <w:r w:rsidRPr="002E6E74">
              <w:rPr>
                <w:sz w:val="18"/>
                <w:szCs w:val="20"/>
              </w:rPr>
              <w:t>165</w:t>
            </w:r>
          </w:p>
        </w:tc>
        <w:tc>
          <w:tcPr>
            <w:tcW w:w="1558" w:type="dxa"/>
          </w:tcPr>
          <w:p w14:paraId="450A3004" w14:textId="77777777" w:rsidR="006476AD" w:rsidRPr="002E6E74" w:rsidRDefault="006476AD" w:rsidP="00175765">
            <w:pPr>
              <w:jc w:val="center"/>
              <w:rPr>
                <w:sz w:val="18"/>
                <w:szCs w:val="20"/>
              </w:rPr>
            </w:pPr>
            <w:r w:rsidRPr="002E6E74">
              <w:rPr>
                <w:sz w:val="18"/>
                <w:szCs w:val="20"/>
              </w:rPr>
              <w:t>367163.69</w:t>
            </w:r>
          </w:p>
        </w:tc>
        <w:tc>
          <w:tcPr>
            <w:tcW w:w="1562" w:type="dxa"/>
          </w:tcPr>
          <w:p w14:paraId="32E0D2F5" w14:textId="77777777" w:rsidR="006476AD" w:rsidRPr="002E6E74" w:rsidRDefault="006476AD" w:rsidP="00175765">
            <w:pPr>
              <w:jc w:val="center"/>
              <w:rPr>
                <w:sz w:val="18"/>
                <w:szCs w:val="20"/>
              </w:rPr>
            </w:pPr>
            <w:r w:rsidRPr="002E6E74">
              <w:rPr>
                <w:sz w:val="18"/>
                <w:szCs w:val="20"/>
              </w:rPr>
              <w:t>2210117.90</w:t>
            </w:r>
          </w:p>
        </w:tc>
        <w:tc>
          <w:tcPr>
            <w:tcW w:w="2278" w:type="dxa"/>
          </w:tcPr>
          <w:p w14:paraId="7609E21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4343598" w14:textId="77777777" w:rsidR="006476AD" w:rsidRPr="002E6E74" w:rsidRDefault="006476AD" w:rsidP="00175765">
            <w:pPr>
              <w:jc w:val="center"/>
              <w:rPr>
                <w:sz w:val="18"/>
                <w:szCs w:val="20"/>
              </w:rPr>
            </w:pPr>
            <w:r w:rsidRPr="002E6E74">
              <w:rPr>
                <w:sz w:val="18"/>
                <w:szCs w:val="20"/>
              </w:rPr>
              <w:t>2.50</w:t>
            </w:r>
          </w:p>
        </w:tc>
        <w:tc>
          <w:tcPr>
            <w:tcW w:w="1702" w:type="dxa"/>
          </w:tcPr>
          <w:p w14:paraId="11F8F7F1" w14:textId="77777777" w:rsidR="006476AD" w:rsidRPr="002E6E74" w:rsidRDefault="006476AD" w:rsidP="00175765">
            <w:pPr>
              <w:jc w:val="center"/>
              <w:rPr>
                <w:sz w:val="18"/>
                <w:szCs w:val="20"/>
              </w:rPr>
            </w:pPr>
            <w:r w:rsidRPr="002E6E74">
              <w:rPr>
                <w:sz w:val="18"/>
                <w:szCs w:val="20"/>
              </w:rPr>
              <w:t>–</w:t>
            </w:r>
          </w:p>
        </w:tc>
      </w:tr>
      <w:tr w:rsidR="006476AD" w:rsidRPr="002E6E74" w14:paraId="3E2B391E" w14:textId="77777777" w:rsidTr="00175765">
        <w:tblPrEx>
          <w:tblLook w:val="0000" w:firstRow="0" w:lastRow="0" w:firstColumn="0" w:lastColumn="0" w:noHBand="0" w:noVBand="0"/>
        </w:tblPrEx>
        <w:trPr>
          <w:trHeight w:val="54"/>
        </w:trPr>
        <w:tc>
          <w:tcPr>
            <w:tcW w:w="1691" w:type="dxa"/>
          </w:tcPr>
          <w:p w14:paraId="6DA7C598" w14:textId="77777777" w:rsidR="006476AD" w:rsidRPr="002E6E74" w:rsidRDefault="006476AD" w:rsidP="00175765">
            <w:pPr>
              <w:jc w:val="center"/>
              <w:rPr>
                <w:sz w:val="18"/>
                <w:szCs w:val="20"/>
              </w:rPr>
            </w:pPr>
            <w:r w:rsidRPr="002E6E74">
              <w:rPr>
                <w:sz w:val="18"/>
                <w:szCs w:val="20"/>
              </w:rPr>
              <w:t>166</w:t>
            </w:r>
          </w:p>
        </w:tc>
        <w:tc>
          <w:tcPr>
            <w:tcW w:w="1558" w:type="dxa"/>
          </w:tcPr>
          <w:p w14:paraId="585442FE" w14:textId="77777777" w:rsidR="006476AD" w:rsidRPr="002E6E74" w:rsidRDefault="006476AD" w:rsidP="00175765">
            <w:pPr>
              <w:jc w:val="center"/>
              <w:rPr>
                <w:sz w:val="18"/>
                <w:szCs w:val="20"/>
              </w:rPr>
            </w:pPr>
            <w:r w:rsidRPr="002E6E74">
              <w:rPr>
                <w:sz w:val="18"/>
                <w:szCs w:val="20"/>
              </w:rPr>
              <w:t>367204.30</w:t>
            </w:r>
          </w:p>
        </w:tc>
        <w:tc>
          <w:tcPr>
            <w:tcW w:w="1562" w:type="dxa"/>
          </w:tcPr>
          <w:p w14:paraId="339ADDF8" w14:textId="77777777" w:rsidR="006476AD" w:rsidRPr="002E6E74" w:rsidRDefault="006476AD" w:rsidP="00175765">
            <w:pPr>
              <w:jc w:val="center"/>
              <w:rPr>
                <w:sz w:val="18"/>
                <w:szCs w:val="20"/>
              </w:rPr>
            </w:pPr>
            <w:r w:rsidRPr="002E6E74">
              <w:rPr>
                <w:sz w:val="18"/>
                <w:szCs w:val="20"/>
              </w:rPr>
              <w:t>2210137.68</w:t>
            </w:r>
          </w:p>
        </w:tc>
        <w:tc>
          <w:tcPr>
            <w:tcW w:w="2278" w:type="dxa"/>
          </w:tcPr>
          <w:p w14:paraId="574248D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4F0259C" w14:textId="77777777" w:rsidR="006476AD" w:rsidRPr="002E6E74" w:rsidRDefault="006476AD" w:rsidP="00175765">
            <w:pPr>
              <w:jc w:val="center"/>
              <w:rPr>
                <w:sz w:val="18"/>
                <w:szCs w:val="20"/>
              </w:rPr>
            </w:pPr>
            <w:r w:rsidRPr="002E6E74">
              <w:rPr>
                <w:sz w:val="18"/>
                <w:szCs w:val="20"/>
              </w:rPr>
              <w:t>2.50</w:t>
            </w:r>
          </w:p>
        </w:tc>
        <w:tc>
          <w:tcPr>
            <w:tcW w:w="1702" w:type="dxa"/>
          </w:tcPr>
          <w:p w14:paraId="2BDFA78B" w14:textId="77777777" w:rsidR="006476AD" w:rsidRPr="002E6E74" w:rsidRDefault="006476AD" w:rsidP="00175765">
            <w:pPr>
              <w:jc w:val="center"/>
              <w:rPr>
                <w:sz w:val="18"/>
                <w:szCs w:val="20"/>
              </w:rPr>
            </w:pPr>
            <w:r w:rsidRPr="002E6E74">
              <w:rPr>
                <w:sz w:val="18"/>
                <w:szCs w:val="20"/>
              </w:rPr>
              <w:t>–</w:t>
            </w:r>
          </w:p>
        </w:tc>
      </w:tr>
      <w:tr w:rsidR="006476AD" w:rsidRPr="002E6E74" w14:paraId="30BB9687" w14:textId="77777777" w:rsidTr="00175765">
        <w:tblPrEx>
          <w:tblLook w:val="0000" w:firstRow="0" w:lastRow="0" w:firstColumn="0" w:lastColumn="0" w:noHBand="0" w:noVBand="0"/>
        </w:tblPrEx>
        <w:trPr>
          <w:trHeight w:val="54"/>
        </w:trPr>
        <w:tc>
          <w:tcPr>
            <w:tcW w:w="1691" w:type="dxa"/>
          </w:tcPr>
          <w:p w14:paraId="1B3B0187" w14:textId="77777777" w:rsidR="006476AD" w:rsidRPr="002E6E74" w:rsidRDefault="006476AD" w:rsidP="00175765">
            <w:pPr>
              <w:jc w:val="center"/>
              <w:rPr>
                <w:sz w:val="18"/>
                <w:szCs w:val="20"/>
              </w:rPr>
            </w:pPr>
            <w:r w:rsidRPr="002E6E74">
              <w:rPr>
                <w:sz w:val="18"/>
                <w:szCs w:val="20"/>
              </w:rPr>
              <w:t>167</w:t>
            </w:r>
          </w:p>
        </w:tc>
        <w:tc>
          <w:tcPr>
            <w:tcW w:w="1558" w:type="dxa"/>
          </w:tcPr>
          <w:p w14:paraId="41B6526A" w14:textId="77777777" w:rsidR="006476AD" w:rsidRPr="002E6E74" w:rsidRDefault="006476AD" w:rsidP="00175765">
            <w:pPr>
              <w:jc w:val="center"/>
              <w:rPr>
                <w:sz w:val="18"/>
                <w:szCs w:val="20"/>
              </w:rPr>
            </w:pPr>
            <w:r w:rsidRPr="002E6E74">
              <w:rPr>
                <w:sz w:val="18"/>
                <w:szCs w:val="20"/>
              </w:rPr>
              <w:t>367227.96</w:t>
            </w:r>
          </w:p>
        </w:tc>
        <w:tc>
          <w:tcPr>
            <w:tcW w:w="1562" w:type="dxa"/>
          </w:tcPr>
          <w:p w14:paraId="0A847318" w14:textId="77777777" w:rsidR="006476AD" w:rsidRPr="002E6E74" w:rsidRDefault="006476AD" w:rsidP="00175765">
            <w:pPr>
              <w:jc w:val="center"/>
              <w:rPr>
                <w:sz w:val="18"/>
                <w:szCs w:val="20"/>
              </w:rPr>
            </w:pPr>
            <w:r w:rsidRPr="002E6E74">
              <w:rPr>
                <w:sz w:val="18"/>
                <w:szCs w:val="20"/>
              </w:rPr>
              <w:t>2210145.10</w:t>
            </w:r>
          </w:p>
        </w:tc>
        <w:tc>
          <w:tcPr>
            <w:tcW w:w="2278" w:type="dxa"/>
          </w:tcPr>
          <w:p w14:paraId="1640173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3C86FDA" w14:textId="77777777" w:rsidR="006476AD" w:rsidRPr="002E6E74" w:rsidRDefault="006476AD" w:rsidP="00175765">
            <w:pPr>
              <w:jc w:val="center"/>
              <w:rPr>
                <w:sz w:val="18"/>
                <w:szCs w:val="20"/>
              </w:rPr>
            </w:pPr>
            <w:r w:rsidRPr="002E6E74">
              <w:rPr>
                <w:sz w:val="18"/>
                <w:szCs w:val="20"/>
              </w:rPr>
              <w:t>2.50</w:t>
            </w:r>
          </w:p>
        </w:tc>
        <w:tc>
          <w:tcPr>
            <w:tcW w:w="1702" w:type="dxa"/>
          </w:tcPr>
          <w:p w14:paraId="2B77DF3B" w14:textId="77777777" w:rsidR="006476AD" w:rsidRPr="002E6E74" w:rsidRDefault="006476AD" w:rsidP="00175765">
            <w:pPr>
              <w:jc w:val="center"/>
              <w:rPr>
                <w:sz w:val="18"/>
                <w:szCs w:val="20"/>
              </w:rPr>
            </w:pPr>
            <w:r w:rsidRPr="002E6E74">
              <w:rPr>
                <w:sz w:val="18"/>
                <w:szCs w:val="20"/>
              </w:rPr>
              <w:t>–</w:t>
            </w:r>
          </w:p>
        </w:tc>
      </w:tr>
      <w:tr w:rsidR="006476AD" w:rsidRPr="002E6E74" w14:paraId="37A866AD" w14:textId="77777777" w:rsidTr="00175765">
        <w:tblPrEx>
          <w:tblLook w:val="0000" w:firstRow="0" w:lastRow="0" w:firstColumn="0" w:lastColumn="0" w:noHBand="0" w:noVBand="0"/>
        </w:tblPrEx>
        <w:trPr>
          <w:trHeight w:val="54"/>
        </w:trPr>
        <w:tc>
          <w:tcPr>
            <w:tcW w:w="1691" w:type="dxa"/>
          </w:tcPr>
          <w:p w14:paraId="278A8672" w14:textId="77777777" w:rsidR="006476AD" w:rsidRPr="002E6E74" w:rsidRDefault="006476AD" w:rsidP="00175765">
            <w:pPr>
              <w:jc w:val="center"/>
              <w:rPr>
                <w:sz w:val="18"/>
                <w:szCs w:val="20"/>
              </w:rPr>
            </w:pPr>
            <w:r w:rsidRPr="002E6E74">
              <w:rPr>
                <w:sz w:val="18"/>
                <w:szCs w:val="20"/>
              </w:rPr>
              <w:t>168</w:t>
            </w:r>
          </w:p>
        </w:tc>
        <w:tc>
          <w:tcPr>
            <w:tcW w:w="1558" w:type="dxa"/>
          </w:tcPr>
          <w:p w14:paraId="08548F3F" w14:textId="77777777" w:rsidR="006476AD" w:rsidRPr="002E6E74" w:rsidRDefault="006476AD" w:rsidP="00175765">
            <w:pPr>
              <w:jc w:val="center"/>
              <w:rPr>
                <w:sz w:val="18"/>
                <w:szCs w:val="20"/>
              </w:rPr>
            </w:pPr>
            <w:r w:rsidRPr="002E6E74">
              <w:rPr>
                <w:sz w:val="18"/>
                <w:szCs w:val="20"/>
              </w:rPr>
              <w:t>367239.26</w:t>
            </w:r>
          </w:p>
        </w:tc>
        <w:tc>
          <w:tcPr>
            <w:tcW w:w="1562" w:type="dxa"/>
          </w:tcPr>
          <w:p w14:paraId="2F081078" w14:textId="77777777" w:rsidR="006476AD" w:rsidRPr="002E6E74" w:rsidRDefault="006476AD" w:rsidP="00175765">
            <w:pPr>
              <w:jc w:val="center"/>
              <w:rPr>
                <w:sz w:val="18"/>
                <w:szCs w:val="20"/>
              </w:rPr>
            </w:pPr>
            <w:r w:rsidRPr="002E6E74">
              <w:rPr>
                <w:sz w:val="18"/>
                <w:szCs w:val="20"/>
              </w:rPr>
              <w:t>2210153.57</w:t>
            </w:r>
          </w:p>
        </w:tc>
        <w:tc>
          <w:tcPr>
            <w:tcW w:w="2278" w:type="dxa"/>
          </w:tcPr>
          <w:p w14:paraId="636CA85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A837FF3" w14:textId="77777777" w:rsidR="006476AD" w:rsidRPr="002E6E74" w:rsidRDefault="006476AD" w:rsidP="00175765">
            <w:pPr>
              <w:jc w:val="center"/>
              <w:rPr>
                <w:sz w:val="18"/>
                <w:szCs w:val="20"/>
              </w:rPr>
            </w:pPr>
            <w:r w:rsidRPr="002E6E74">
              <w:rPr>
                <w:sz w:val="18"/>
                <w:szCs w:val="20"/>
              </w:rPr>
              <w:t>2.50</w:t>
            </w:r>
          </w:p>
        </w:tc>
        <w:tc>
          <w:tcPr>
            <w:tcW w:w="1702" w:type="dxa"/>
          </w:tcPr>
          <w:p w14:paraId="01D085C4" w14:textId="77777777" w:rsidR="006476AD" w:rsidRPr="002E6E74" w:rsidRDefault="006476AD" w:rsidP="00175765">
            <w:pPr>
              <w:jc w:val="center"/>
              <w:rPr>
                <w:sz w:val="18"/>
                <w:szCs w:val="20"/>
              </w:rPr>
            </w:pPr>
            <w:r w:rsidRPr="002E6E74">
              <w:rPr>
                <w:sz w:val="18"/>
                <w:szCs w:val="20"/>
              </w:rPr>
              <w:t>–</w:t>
            </w:r>
          </w:p>
        </w:tc>
      </w:tr>
      <w:tr w:rsidR="006476AD" w:rsidRPr="002E6E74" w14:paraId="23984DE2" w14:textId="77777777" w:rsidTr="00175765">
        <w:tblPrEx>
          <w:tblLook w:val="0000" w:firstRow="0" w:lastRow="0" w:firstColumn="0" w:lastColumn="0" w:noHBand="0" w:noVBand="0"/>
        </w:tblPrEx>
        <w:trPr>
          <w:trHeight w:val="54"/>
        </w:trPr>
        <w:tc>
          <w:tcPr>
            <w:tcW w:w="1691" w:type="dxa"/>
          </w:tcPr>
          <w:p w14:paraId="5277D6B6" w14:textId="77777777" w:rsidR="006476AD" w:rsidRPr="002E6E74" w:rsidRDefault="006476AD" w:rsidP="00175765">
            <w:pPr>
              <w:jc w:val="center"/>
              <w:rPr>
                <w:sz w:val="18"/>
                <w:szCs w:val="20"/>
              </w:rPr>
            </w:pPr>
            <w:r w:rsidRPr="002E6E74">
              <w:rPr>
                <w:sz w:val="18"/>
                <w:szCs w:val="20"/>
              </w:rPr>
              <w:t>169</w:t>
            </w:r>
          </w:p>
        </w:tc>
        <w:tc>
          <w:tcPr>
            <w:tcW w:w="1558" w:type="dxa"/>
          </w:tcPr>
          <w:p w14:paraId="5A74E91F" w14:textId="77777777" w:rsidR="006476AD" w:rsidRPr="002E6E74" w:rsidRDefault="006476AD" w:rsidP="00175765">
            <w:pPr>
              <w:jc w:val="center"/>
              <w:rPr>
                <w:sz w:val="18"/>
                <w:szCs w:val="20"/>
              </w:rPr>
            </w:pPr>
            <w:r w:rsidRPr="002E6E74">
              <w:rPr>
                <w:sz w:val="18"/>
                <w:szCs w:val="20"/>
              </w:rPr>
              <w:t>367246.36</w:t>
            </w:r>
          </w:p>
        </w:tc>
        <w:tc>
          <w:tcPr>
            <w:tcW w:w="1562" w:type="dxa"/>
          </w:tcPr>
          <w:p w14:paraId="52201E68" w14:textId="77777777" w:rsidR="006476AD" w:rsidRPr="002E6E74" w:rsidRDefault="006476AD" w:rsidP="00175765">
            <w:pPr>
              <w:jc w:val="center"/>
              <w:rPr>
                <w:sz w:val="18"/>
                <w:szCs w:val="20"/>
              </w:rPr>
            </w:pPr>
            <w:r w:rsidRPr="002E6E74">
              <w:rPr>
                <w:sz w:val="18"/>
                <w:szCs w:val="20"/>
              </w:rPr>
              <w:t>2210167.55</w:t>
            </w:r>
          </w:p>
        </w:tc>
        <w:tc>
          <w:tcPr>
            <w:tcW w:w="2278" w:type="dxa"/>
          </w:tcPr>
          <w:p w14:paraId="353B54F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036A799" w14:textId="77777777" w:rsidR="006476AD" w:rsidRPr="002E6E74" w:rsidRDefault="006476AD" w:rsidP="00175765">
            <w:pPr>
              <w:jc w:val="center"/>
              <w:rPr>
                <w:sz w:val="18"/>
                <w:szCs w:val="20"/>
              </w:rPr>
            </w:pPr>
            <w:r w:rsidRPr="002E6E74">
              <w:rPr>
                <w:sz w:val="18"/>
                <w:szCs w:val="20"/>
              </w:rPr>
              <w:t>2.50</w:t>
            </w:r>
          </w:p>
        </w:tc>
        <w:tc>
          <w:tcPr>
            <w:tcW w:w="1702" w:type="dxa"/>
          </w:tcPr>
          <w:p w14:paraId="0BC870B4" w14:textId="77777777" w:rsidR="006476AD" w:rsidRPr="002E6E74" w:rsidRDefault="006476AD" w:rsidP="00175765">
            <w:pPr>
              <w:jc w:val="center"/>
              <w:rPr>
                <w:sz w:val="18"/>
                <w:szCs w:val="20"/>
              </w:rPr>
            </w:pPr>
            <w:r w:rsidRPr="002E6E74">
              <w:rPr>
                <w:sz w:val="18"/>
                <w:szCs w:val="20"/>
              </w:rPr>
              <w:t>–</w:t>
            </w:r>
          </w:p>
        </w:tc>
      </w:tr>
      <w:tr w:rsidR="006476AD" w:rsidRPr="002E6E74" w14:paraId="111F9EE4" w14:textId="77777777" w:rsidTr="00175765">
        <w:tblPrEx>
          <w:tblLook w:val="0000" w:firstRow="0" w:lastRow="0" w:firstColumn="0" w:lastColumn="0" w:noHBand="0" w:noVBand="0"/>
        </w:tblPrEx>
        <w:trPr>
          <w:trHeight w:val="54"/>
        </w:trPr>
        <w:tc>
          <w:tcPr>
            <w:tcW w:w="1691" w:type="dxa"/>
          </w:tcPr>
          <w:p w14:paraId="24F09C30" w14:textId="77777777" w:rsidR="006476AD" w:rsidRPr="002E6E74" w:rsidRDefault="006476AD" w:rsidP="00175765">
            <w:pPr>
              <w:jc w:val="center"/>
              <w:rPr>
                <w:sz w:val="18"/>
                <w:szCs w:val="20"/>
              </w:rPr>
            </w:pPr>
            <w:r w:rsidRPr="002E6E74">
              <w:rPr>
                <w:sz w:val="18"/>
                <w:szCs w:val="20"/>
              </w:rPr>
              <w:t>170</w:t>
            </w:r>
          </w:p>
        </w:tc>
        <w:tc>
          <w:tcPr>
            <w:tcW w:w="1558" w:type="dxa"/>
          </w:tcPr>
          <w:p w14:paraId="3DA4A30C" w14:textId="77777777" w:rsidR="006476AD" w:rsidRPr="002E6E74" w:rsidRDefault="006476AD" w:rsidP="00175765">
            <w:pPr>
              <w:jc w:val="center"/>
              <w:rPr>
                <w:sz w:val="18"/>
                <w:szCs w:val="20"/>
              </w:rPr>
            </w:pPr>
            <w:r w:rsidRPr="002E6E74">
              <w:rPr>
                <w:sz w:val="18"/>
                <w:szCs w:val="20"/>
              </w:rPr>
              <w:t>367256.24</w:t>
            </w:r>
          </w:p>
        </w:tc>
        <w:tc>
          <w:tcPr>
            <w:tcW w:w="1562" w:type="dxa"/>
          </w:tcPr>
          <w:p w14:paraId="700FD361" w14:textId="77777777" w:rsidR="006476AD" w:rsidRPr="002E6E74" w:rsidRDefault="006476AD" w:rsidP="00175765">
            <w:pPr>
              <w:jc w:val="center"/>
              <w:rPr>
                <w:sz w:val="18"/>
                <w:szCs w:val="20"/>
              </w:rPr>
            </w:pPr>
            <w:r w:rsidRPr="002E6E74">
              <w:rPr>
                <w:sz w:val="18"/>
                <w:szCs w:val="20"/>
              </w:rPr>
              <w:t>2210169.80</w:t>
            </w:r>
          </w:p>
        </w:tc>
        <w:tc>
          <w:tcPr>
            <w:tcW w:w="2278" w:type="dxa"/>
          </w:tcPr>
          <w:p w14:paraId="2A2D302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29CB151" w14:textId="77777777" w:rsidR="006476AD" w:rsidRPr="002E6E74" w:rsidRDefault="006476AD" w:rsidP="00175765">
            <w:pPr>
              <w:jc w:val="center"/>
              <w:rPr>
                <w:sz w:val="18"/>
                <w:szCs w:val="20"/>
              </w:rPr>
            </w:pPr>
            <w:r w:rsidRPr="002E6E74">
              <w:rPr>
                <w:sz w:val="18"/>
                <w:szCs w:val="20"/>
              </w:rPr>
              <w:t>2.50</w:t>
            </w:r>
          </w:p>
        </w:tc>
        <w:tc>
          <w:tcPr>
            <w:tcW w:w="1702" w:type="dxa"/>
          </w:tcPr>
          <w:p w14:paraId="704B3AE7" w14:textId="77777777" w:rsidR="006476AD" w:rsidRPr="002E6E74" w:rsidRDefault="006476AD" w:rsidP="00175765">
            <w:pPr>
              <w:jc w:val="center"/>
              <w:rPr>
                <w:sz w:val="18"/>
                <w:szCs w:val="20"/>
              </w:rPr>
            </w:pPr>
            <w:r w:rsidRPr="002E6E74">
              <w:rPr>
                <w:sz w:val="18"/>
                <w:szCs w:val="20"/>
              </w:rPr>
              <w:t>–</w:t>
            </w:r>
          </w:p>
        </w:tc>
      </w:tr>
      <w:tr w:rsidR="006476AD" w:rsidRPr="002E6E74" w14:paraId="1DD50D17" w14:textId="77777777" w:rsidTr="00175765">
        <w:tblPrEx>
          <w:tblLook w:val="0000" w:firstRow="0" w:lastRow="0" w:firstColumn="0" w:lastColumn="0" w:noHBand="0" w:noVBand="0"/>
        </w:tblPrEx>
        <w:trPr>
          <w:trHeight w:val="54"/>
        </w:trPr>
        <w:tc>
          <w:tcPr>
            <w:tcW w:w="1691" w:type="dxa"/>
          </w:tcPr>
          <w:p w14:paraId="051F44C2" w14:textId="77777777" w:rsidR="006476AD" w:rsidRPr="002E6E74" w:rsidRDefault="006476AD" w:rsidP="00175765">
            <w:pPr>
              <w:jc w:val="center"/>
              <w:rPr>
                <w:sz w:val="18"/>
                <w:szCs w:val="20"/>
              </w:rPr>
            </w:pPr>
            <w:r w:rsidRPr="002E6E74">
              <w:rPr>
                <w:sz w:val="18"/>
                <w:szCs w:val="20"/>
              </w:rPr>
              <w:t>171</w:t>
            </w:r>
          </w:p>
        </w:tc>
        <w:tc>
          <w:tcPr>
            <w:tcW w:w="1558" w:type="dxa"/>
          </w:tcPr>
          <w:p w14:paraId="1B9D753C" w14:textId="77777777" w:rsidR="006476AD" w:rsidRPr="002E6E74" w:rsidRDefault="006476AD" w:rsidP="00175765">
            <w:pPr>
              <w:jc w:val="center"/>
              <w:rPr>
                <w:sz w:val="18"/>
                <w:szCs w:val="20"/>
              </w:rPr>
            </w:pPr>
            <w:r w:rsidRPr="002E6E74">
              <w:rPr>
                <w:sz w:val="18"/>
                <w:szCs w:val="20"/>
              </w:rPr>
              <w:t>367297.14</w:t>
            </w:r>
          </w:p>
        </w:tc>
        <w:tc>
          <w:tcPr>
            <w:tcW w:w="1562" w:type="dxa"/>
          </w:tcPr>
          <w:p w14:paraId="02A73F77" w14:textId="77777777" w:rsidR="006476AD" w:rsidRPr="002E6E74" w:rsidRDefault="006476AD" w:rsidP="00175765">
            <w:pPr>
              <w:jc w:val="center"/>
              <w:rPr>
                <w:sz w:val="18"/>
                <w:szCs w:val="20"/>
              </w:rPr>
            </w:pPr>
            <w:r w:rsidRPr="002E6E74">
              <w:rPr>
                <w:sz w:val="18"/>
                <w:szCs w:val="20"/>
              </w:rPr>
              <w:t>2210168.00</w:t>
            </w:r>
          </w:p>
        </w:tc>
        <w:tc>
          <w:tcPr>
            <w:tcW w:w="2278" w:type="dxa"/>
          </w:tcPr>
          <w:p w14:paraId="653A625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DB8099" w14:textId="77777777" w:rsidR="006476AD" w:rsidRPr="002E6E74" w:rsidRDefault="006476AD" w:rsidP="00175765">
            <w:pPr>
              <w:jc w:val="center"/>
              <w:rPr>
                <w:sz w:val="18"/>
                <w:szCs w:val="20"/>
              </w:rPr>
            </w:pPr>
            <w:r w:rsidRPr="002E6E74">
              <w:rPr>
                <w:sz w:val="18"/>
                <w:szCs w:val="20"/>
              </w:rPr>
              <w:t>2.50</w:t>
            </w:r>
          </w:p>
        </w:tc>
        <w:tc>
          <w:tcPr>
            <w:tcW w:w="1702" w:type="dxa"/>
          </w:tcPr>
          <w:p w14:paraId="7EE121A7" w14:textId="77777777" w:rsidR="006476AD" w:rsidRPr="002E6E74" w:rsidRDefault="006476AD" w:rsidP="00175765">
            <w:pPr>
              <w:jc w:val="center"/>
              <w:rPr>
                <w:sz w:val="18"/>
                <w:szCs w:val="20"/>
              </w:rPr>
            </w:pPr>
            <w:r w:rsidRPr="002E6E74">
              <w:rPr>
                <w:sz w:val="18"/>
                <w:szCs w:val="20"/>
              </w:rPr>
              <w:t>–</w:t>
            </w:r>
          </w:p>
        </w:tc>
      </w:tr>
      <w:tr w:rsidR="006476AD" w:rsidRPr="002E6E74" w14:paraId="35CCE58D" w14:textId="77777777" w:rsidTr="00175765">
        <w:tblPrEx>
          <w:tblLook w:val="0000" w:firstRow="0" w:lastRow="0" w:firstColumn="0" w:lastColumn="0" w:noHBand="0" w:noVBand="0"/>
        </w:tblPrEx>
        <w:trPr>
          <w:trHeight w:val="54"/>
        </w:trPr>
        <w:tc>
          <w:tcPr>
            <w:tcW w:w="1691" w:type="dxa"/>
          </w:tcPr>
          <w:p w14:paraId="1163E3EE" w14:textId="77777777" w:rsidR="006476AD" w:rsidRPr="002E6E74" w:rsidRDefault="006476AD" w:rsidP="00175765">
            <w:pPr>
              <w:jc w:val="center"/>
              <w:rPr>
                <w:sz w:val="18"/>
                <w:szCs w:val="20"/>
              </w:rPr>
            </w:pPr>
            <w:r w:rsidRPr="002E6E74">
              <w:rPr>
                <w:sz w:val="18"/>
                <w:szCs w:val="20"/>
              </w:rPr>
              <w:t>172</w:t>
            </w:r>
          </w:p>
        </w:tc>
        <w:tc>
          <w:tcPr>
            <w:tcW w:w="1558" w:type="dxa"/>
          </w:tcPr>
          <w:p w14:paraId="402BDA42" w14:textId="77777777" w:rsidR="006476AD" w:rsidRPr="002E6E74" w:rsidRDefault="006476AD" w:rsidP="00175765">
            <w:pPr>
              <w:jc w:val="center"/>
              <w:rPr>
                <w:sz w:val="18"/>
                <w:szCs w:val="20"/>
              </w:rPr>
            </w:pPr>
            <w:r w:rsidRPr="002E6E74">
              <w:rPr>
                <w:sz w:val="18"/>
                <w:szCs w:val="20"/>
              </w:rPr>
              <w:t>367305.23</w:t>
            </w:r>
          </w:p>
        </w:tc>
        <w:tc>
          <w:tcPr>
            <w:tcW w:w="1562" w:type="dxa"/>
          </w:tcPr>
          <w:p w14:paraId="6D60E3AD" w14:textId="77777777" w:rsidR="006476AD" w:rsidRPr="002E6E74" w:rsidRDefault="006476AD" w:rsidP="00175765">
            <w:pPr>
              <w:jc w:val="center"/>
              <w:rPr>
                <w:sz w:val="18"/>
                <w:szCs w:val="20"/>
              </w:rPr>
            </w:pPr>
            <w:r w:rsidRPr="002E6E74">
              <w:rPr>
                <w:sz w:val="18"/>
                <w:szCs w:val="20"/>
              </w:rPr>
              <w:t>2210171.15</w:t>
            </w:r>
          </w:p>
        </w:tc>
        <w:tc>
          <w:tcPr>
            <w:tcW w:w="2278" w:type="dxa"/>
          </w:tcPr>
          <w:p w14:paraId="390B4B8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15E22B0" w14:textId="77777777" w:rsidR="006476AD" w:rsidRPr="002E6E74" w:rsidRDefault="006476AD" w:rsidP="00175765">
            <w:pPr>
              <w:jc w:val="center"/>
              <w:rPr>
                <w:sz w:val="18"/>
                <w:szCs w:val="20"/>
              </w:rPr>
            </w:pPr>
            <w:r w:rsidRPr="002E6E74">
              <w:rPr>
                <w:sz w:val="18"/>
                <w:szCs w:val="20"/>
              </w:rPr>
              <w:t>2.50</w:t>
            </w:r>
          </w:p>
        </w:tc>
        <w:tc>
          <w:tcPr>
            <w:tcW w:w="1702" w:type="dxa"/>
          </w:tcPr>
          <w:p w14:paraId="136571D6" w14:textId="77777777" w:rsidR="006476AD" w:rsidRPr="002E6E74" w:rsidRDefault="006476AD" w:rsidP="00175765">
            <w:pPr>
              <w:jc w:val="center"/>
              <w:rPr>
                <w:sz w:val="18"/>
                <w:szCs w:val="20"/>
              </w:rPr>
            </w:pPr>
            <w:r w:rsidRPr="002E6E74">
              <w:rPr>
                <w:sz w:val="18"/>
                <w:szCs w:val="20"/>
              </w:rPr>
              <w:t>–</w:t>
            </w:r>
          </w:p>
        </w:tc>
      </w:tr>
      <w:tr w:rsidR="006476AD" w:rsidRPr="002E6E74" w14:paraId="5B27106A" w14:textId="77777777" w:rsidTr="00175765">
        <w:tblPrEx>
          <w:tblLook w:val="0000" w:firstRow="0" w:lastRow="0" w:firstColumn="0" w:lastColumn="0" w:noHBand="0" w:noVBand="0"/>
        </w:tblPrEx>
        <w:trPr>
          <w:trHeight w:val="54"/>
        </w:trPr>
        <w:tc>
          <w:tcPr>
            <w:tcW w:w="1691" w:type="dxa"/>
          </w:tcPr>
          <w:p w14:paraId="108F2A27" w14:textId="77777777" w:rsidR="006476AD" w:rsidRPr="002E6E74" w:rsidRDefault="006476AD" w:rsidP="00175765">
            <w:pPr>
              <w:jc w:val="center"/>
              <w:rPr>
                <w:sz w:val="18"/>
                <w:szCs w:val="20"/>
              </w:rPr>
            </w:pPr>
            <w:r w:rsidRPr="002E6E74">
              <w:rPr>
                <w:sz w:val="18"/>
                <w:szCs w:val="20"/>
              </w:rPr>
              <w:t>173</w:t>
            </w:r>
          </w:p>
        </w:tc>
        <w:tc>
          <w:tcPr>
            <w:tcW w:w="1558" w:type="dxa"/>
          </w:tcPr>
          <w:p w14:paraId="5F50E6BE" w14:textId="77777777" w:rsidR="006476AD" w:rsidRPr="002E6E74" w:rsidRDefault="006476AD" w:rsidP="00175765">
            <w:pPr>
              <w:jc w:val="center"/>
              <w:rPr>
                <w:sz w:val="18"/>
                <w:szCs w:val="20"/>
              </w:rPr>
            </w:pPr>
            <w:r w:rsidRPr="002E6E74">
              <w:rPr>
                <w:sz w:val="18"/>
                <w:szCs w:val="20"/>
              </w:rPr>
              <w:t>367325.45</w:t>
            </w:r>
          </w:p>
        </w:tc>
        <w:tc>
          <w:tcPr>
            <w:tcW w:w="1562" w:type="dxa"/>
          </w:tcPr>
          <w:p w14:paraId="3DB0F94A" w14:textId="77777777" w:rsidR="006476AD" w:rsidRPr="002E6E74" w:rsidRDefault="006476AD" w:rsidP="00175765">
            <w:pPr>
              <w:jc w:val="center"/>
              <w:rPr>
                <w:sz w:val="18"/>
                <w:szCs w:val="20"/>
              </w:rPr>
            </w:pPr>
            <w:r w:rsidRPr="002E6E74">
              <w:rPr>
                <w:sz w:val="18"/>
                <w:szCs w:val="20"/>
              </w:rPr>
              <w:t>2210183.28</w:t>
            </w:r>
          </w:p>
        </w:tc>
        <w:tc>
          <w:tcPr>
            <w:tcW w:w="2278" w:type="dxa"/>
          </w:tcPr>
          <w:p w14:paraId="495865C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F461BBF" w14:textId="77777777" w:rsidR="006476AD" w:rsidRPr="002E6E74" w:rsidRDefault="006476AD" w:rsidP="00175765">
            <w:pPr>
              <w:jc w:val="center"/>
              <w:rPr>
                <w:sz w:val="18"/>
                <w:szCs w:val="20"/>
              </w:rPr>
            </w:pPr>
            <w:r w:rsidRPr="002E6E74">
              <w:rPr>
                <w:sz w:val="18"/>
                <w:szCs w:val="20"/>
              </w:rPr>
              <w:t>2.50</w:t>
            </w:r>
          </w:p>
        </w:tc>
        <w:tc>
          <w:tcPr>
            <w:tcW w:w="1702" w:type="dxa"/>
          </w:tcPr>
          <w:p w14:paraId="1FA36A05" w14:textId="77777777" w:rsidR="006476AD" w:rsidRPr="002E6E74" w:rsidRDefault="006476AD" w:rsidP="00175765">
            <w:pPr>
              <w:jc w:val="center"/>
              <w:rPr>
                <w:sz w:val="18"/>
                <w:szCs w:val="20"/>
              </w:rPr>
            </w:pPr>
            <w:r w:rsidRPr="002E6E74">
              <w:rPr>
                <w:sz w:val="18"/>
                <w:szCs w:val="20"/>
              </w:rPr>
              <w:t>–</w:t>
            </w:r>
          </w:p>
        </w:tc>
      </w:tr>
      <w:tr w:rsidR="006476AD" w:rsidRPr="002E6E74" w14:paraId="267EF7BA" w14:textId="77777777" w:rsidTr="00175765">
        <w:tblPrEx>
          <w:tblLook w:val="0000" w:firstRow="0" w:lastRow="0" w:firstColumn="0" w:lastColumn="0" w:noHBand="0" w:noVBand="0"/>
        </w:tblPrEx>
        <w:trPr>
          <w:trHeight w:val="54"/>
        </w:trPr>
        <w:tc>
          <w:tcPr>
            <w:tcW w:w="1691" w:type="dxa"/>
          </w:tcPr>
          <w:p w14:paraId="04ADA11B" w14:textId="77777777" w:rsidR="006476AD" w:rsidRPr="002E6E74" w:rsidRDefault="006476AD" w:rsidP="00175765">
            <w:pPr>
              <w:jc w:val="center"/>
              <w:rPr>
                <w:sz w:val="18"/>
                <w:szCs w:val="20"/>
              </w:rPr>
            </w:pPr>
            <w:r w:rsidRPr="002E6E74">
              <w:rPr>
                <w:sz w:val="18"/>
                <w:szCs w:val="20"/>
              </w:rPr>
              <w:t>174</w:t>
            </w:r>
          </w:p>
        </w:tc>
        <w:tc>
          <w:tcPr>
            <w:tcW w:w="1558" w:type="dxa"/>
          </w:tcPr>
          <w:p w14:paraId="140A402F" w14:textId="77777777" w:rsidR="006476AD" w:rsidRPr="002E6E74" w:rsidRDefault="006476AD" w:rsidP="00175765">
            <w:pPr>
              <w:jc w:val="center"/>
              <w:rPr>
                <w:sz w:val="18"/>
                <w:szCs w:val="20"/>
              </w:rPr>
            </w:pPr>
            <w:r w:rsidRPr="002E6E74">
              <w:rPr>
                <w:sz w:val="18"/>
                <w:szCs w:val="20"/>
              </w:rPr>
              <w:t>367341.18</w:t>
            </w:r>
          </w:p>
        </w:tc>
        <w:tc>
          <w:tcPr>
            <w:tcW w:w="1562" w:type="dxa"/>
          </w:tcPr>
          <w:p w14:paraId="684D0777" w14:textId="77777777" w:rsidR="006476AD" w:rsidRPr="002E6E74" w:rsidRDefault="006476AD" w:rsidP="00175765">
            <w:pPr>
              <w:jc w:val="center"/>
              <w:rPr>
                <w:sz w:val="18"/>
                <w:szCs w:val="20"/>
              </w:rPr>
            </w:pPr>
            <w:r w:rsidRPr="002E6E74">
              <w:rPr>
                <w:sz w:val="18"/>
                <w:szCs w:val="20"/>
              </w:rPr>
              <w:t>2210199.47</w:t>
            </w:r>
          </w:p>
        </w:tc>
        <w:tc>
          <w:tcPr>
            <w:tcW w:w="2278" w:type="dxa"/>
          </w:tcPr>
          <w:p w14:paraId="6E24498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124BB93" w14:textId="77777777" w:rsidR="006476AD" w:rsidRPr="002E6E74" w:rsidRDefault="006476AD" w:rsidP="00175765">
            <w:pPr>
              <w:jc w:val="center"/>
              <w:rPr>
                <w:sz w:val="18"/>
                <w:szCs w:val="20"/>
              </w:rPr>
            </w:pPr>
            <w:r w:rsidRPr="002E6E74">
              <w:rPr>
                <w:sz w:val="18"/>
                <w:szCs w:val="20"/>
              </w:rPr>
              <w:t>2.50</w:t>
            </w:r>
          </w:p>
        </w:tc>
        <w:tc>
          <w:tcPr>
            <w:tcW w:w="1702" w:type="dxa"/>
          </w:tcPr>
          <w:p w14:paraId="793CA47B" w14:textId="77777777" w:rsidR="006476AD" w:rsidRPr="002E6E74" w:rsidRDefault="006476AD" w:rsidP="00175765">
            <w:pPr>
              <w:jc w:val="center"/>
              <w:rPr>
                <w:sz w:val="18"/>
                <w:szCs w:val="20"/>
              </w:rPr>
            </w:pPr>
            <w:r w:rsidRPr="002E6E74">
              <w:rPr>
                <w:sz w:val="18"/>
                <w:szCs w:val="20"/>
              </w:rPr>
              <w:t>–</w:t>
            </w:r>
          </w:p>
        </w:tc>
      </w:tr>
      <w:tr w:rsidR="006476AD" w:rsidRPr="002E6E74" w14:paraId="685D1802" w14:textId="77777777" w:rsidTr="00175765">
        <w:tblPrEx>
          <w:tblLook w:val="0000" w:firstRow="0" w:lastRow="0" w:firstColumn="0" w:lastColumn="0" w:noHBand="0" w:noVBand="0"/>
        </w:tblPrEx>
        <w:trPr>
          <w:trHeight w:val="54"/>
        </w:trPr>
        <w:tc>
          <w:tcPr>
            <w:tcW w:w="1691" w:type="dxa"/>
          </w:tcPr>
          <w:p w14:paraId="6FF24EF1" w14:textId="77777777" w:rsidR="006476AD" w:rsidRPr="002E6E74" w:rsidRDefault="006476AD" w:rsidP="00175765">
            <w:pPr>
              <w:jc w:val="center"/>
              <w:rPr>
                <w:sz w:val="18"/>
                <w:szCs w:val="20"/>
              </w:rPr>
            </w:pPr>
            <w:r w:rsidRPr="002E6E74">
              <w:rPr>
                <w:sz w:val="18"/>
                <w:szCs w:val="20"/>
              </w:rPr>
              <w:t>175</w:t>
            </w:r>
          </w:p>
        </w:tc>
        <w:tc>
          <w:tcPr>
            <w:tcW w:w="1558" w:type="dxa"/>
          </w:tcPr>
          <w:p w14:paraId="3DCB727B" w14:textId="77777777" w:rsidR="006476AD" w:rsidRPr="002E6E74" w:rsidRDefault="006476AD" w:rsidP="00175765">
            <w:pPr>
              <w:jc w:val="center"/>
              <w:rPr>
                <w:sz w:val="18"/>
                <w:szCs w:val="20"/>
              </w:rPr>
            </w:pPr>
            <w:r w:rsidRPr="002E6E74">
              <w:rPr>
                <w:sz w:val="18"/>
                <w:szCs w:val="20"/>
              </w:rPr>
              <w:t>367331.29</w:t>
            </w:r>
          </w:p>
        </w:tc>
        <w:tc>
          <w:tcPr>
            <w:tcW w:w="1562" w:type="dxa"/>
          </w:tcPr>
          <w:p w14:paraId="40F3A722" w14:textId="77777777" w:rsidR="006476AD" w:rsidRPr="002E6E74" w:rsidRDefault="006476AD" w:rsidP="00175765">
            <w:pPr>
              <w:jc w:val="center"/>
              <w:rPr>
                <w:sz w:val="18"/>
                <w:szCs w:val="20"/>
              </w:rPr>
            </w:pPr>
            <w:r w:rsidRPr="002E6E74">
              <w:rPr>
                <w:sz w:val="18"/>
                <w:szCs w:val="20"/>
              </w:rPr>
              <w:t>2210222.84</w:t>
            </w:r>
          </w:p>
        </w:tc>
        <w:tc>
          <w:tcPr>
            <w:tcW w:w="2278" w:type="dxa"/>
          </w:tcPr>
          <w:p w14:paraId="5E5FA40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623C6B5" w14:textId="77777777" w:rsidR="006476AD" w:rsidRPr="002E6E74" w:rsidRDefault="006476AD" w:rsidP="00175765">
            <w:pPr>
              <w:jc w:val="center"/>
              <w:rPr>
                <w:sz w:val="18"/>
                <w:szCs w:val="20"/>
              </w:rPr>
            </w:pPr>
            <w:r w:rsidRPr="002E6E74">
              <w:rPr>
                <w:sz w:val="18"/>
                <w:szCs w:val="20"/>
              </w:rPr>
              <w:t>2.50</w:t>
            </w:r>
          </w:p>
        </w:tc>
        <w:tc>
          <w:tcPr>
            <w:tcW w:w="1702" w:type="dxa"/>
          </w:tcPr>
          <w:p w14:paraId="758AC965" w14:textId="77777777" w:rsidR="006476AD" w:rsidRPr="002E6E74" w:rsidRDefault="006476AD" w:rsidP="00175765">
            <w:pPr>
              <w:jc w:val="center"/>
              <w:rPr>
                <w:sz w:val="18"/>
                <w:szCs w:val="20"/>
              </w:rPr>
            </w:pPr>
            <w:r w:rsidRPr="002E6E74">
              <w:rPr>
                <w:sz w:val="18"/>
                <w:szCs w:val="20"/>
              </w:rPr>
              <w:t>–</w:t>
            </w:r>
          </w:p>
        </w:tc>
      </w:tr>
      <w:tr w:rsidR="006476AD" w:rsidRPr="002E6E74" w14:paraId="0C1064BF" w14:textId="77777777" w:rsidTr="00175765">
        <w:tblPrEx>
          <w:tblLook w:val="0000" w:firstRow="0" w:lastRow="0" w:firstColumn="0" w:lastColumn="0" w:noHBand="0" w:noVBand="0"/>
        </w:tblPrEx>
        <w:trPr>
          <w:trHeight w:val="54"/>
        </w:trPr>
        <w:tc>
          <w:tcPr>
            <w:tcW w:w="1691" w:type="dxa"/>
          </w:tcPr>
          <w:p w14:paraId="566EE95B" w14:textId="77777777" w:rsidR="006476AD" w:rsidRPr="002E6E74" w:rsidRDefault="006476AD" w:rsidP="00175765">
            <w:pPr>
              <w:jc w:val="center"/>
              <w:rPr>
                <w:sz w:val="18"/>
                <w:szCs w:val="20"/>
              </w:rPr>
            </w:pPr>
            <w:r w:rsidRPr="002E6E74">
              <w:rPr>
                <w:sz w:val="18"/>
                <w:szCs w:val="20"/>
              </w:rPr>
              <w:t>176</w:t>
            </w:r>
          </w:p>
        </w:tc>
        <w:tc>
          <w:tcPr>
            <w:tcW w:w="1558" w:type="dxa"/>
          </w:tcPr>
          <w:p w14:paraId="77FB1FB9" w14:textId="77777777" w:rsidR="006476AD" w:rsidRPr="002E6E74" w:rsidRDefault="006476AD" w:rsidP="00175765">
            <w:pPr>
              <w:jc w:val="center"/>
              <w:rPr>
                <w:sz w:val="18"/>
                <w:szCs w:val="20"/>
              </w:rPr>
            </w:pPr>
            <w:r w:rsidRPr="002E6E74">
              <w:rPr>
                <w:sz w:val="18"/>
                <w:szCs w:val="20"/>
              </w:rPr>
              <w:t>367329.43</w:t>
            </w:r>
          </w:p>
        </w:tc>
        <w:tc>
          <w:tcPr>
            <w:tcW w:w="1562" w:type="dxa"/>
          </w:tcPr>
          <w:p w14:paraId="77FCE9F9" w14:textId="77777777" w:rsidR="006476AD" w:rsidRPr="002E6E74" w:rsidRDefault="006476AD" w:rsidP="00175765">
            <w:pPr>
              <w:jc w:val="center"/>
              <w:rPr>
                <w:sz w:val="18"/>
                <w:szCs w:val="20"/>
              </w:rPr>
            </w:pPr>
            <w:r w:rsidRPr="002E6E74">
              <w:rPr>
                <w:sz w:val="18"/>
                <w:szCs w:val="20"/>
              </w:rPr>
              <w:t>2210259.85</w:t>
            </w:r>
          </w:p>
        </w:tc>
        <w:tc>
          <w:tcPr>
            <w:tcW w:w="2278" w:type="dxa"/>
          </w:tcPr>
          <w:p w14:paraId="3CA8F9B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805F29" w14:textId="77777777" w:rsidR="006476AD" w:rsidRPr="002E6E74" w:rsidRDefault="006476AD" w:rsidP="00175765">
            <w:pPr>
              <w:jc w:val="center"/>
              <w:rPr>
                <w:sz w:val="18"/>
                <w:szCs w:val="20"/>
              </w:rPr>
            </w:pPr>
            <w:r w:rsidRPr="002E6E74">
              <w:rPr>
                <w:sz w:val="18"/>
                <w:szCs w:val="20"/>
              </w:rPr>
              <w:t>2.50</w:t>
            </w:r>
          </w:p>
        </w:tc>
        <w:tc>
          <w:tcPr>
            <w:tcW w:w="1702" w:type="dxa"/>
          </w:tcPr>
          <w:p w14:paraId="0CCF6989" w14:textId="77777777" w:rsidR="006476AD" w:rsidRPr="002E6E74" w:rsidRDefault="006476AD" w:rsidP="00175765">
            <w:pPr>
              <w:jc w:val="center"/>
              <w:rPr>
                <w:sz w:val="18"/>
                <w:szCs w:val="20"/>
              </w:rPr>
            </w:pPr>
            <w:r w:rsidRPr="002E6E74">
              <w:rPr>
                <w:sz w:val="18"/>
                <w:szCs w:val="20"/>
              </w:rPr>
              <w:t>–</w:t>
            </w:r>
          </w:p>
        </w:tc>
      </w:tr>
      <w:tr w:rsidR="006476AD" w:rsidRPr="002E6E74" w14:paraId="39C8E254" w14:textId="77777777" w:rsidTr="00175765">
        <w:tblPrEx>
          <w:tblLook w:val="0000" w:firstRow="0" w:lastRow="0" w:firstColumn="0" w:lastColumn="0" w:noHBand="0" w:noVBand="0"/>
        </w:tblPrEx>
        <w:trPr>
          <w:trHeight w:val="54"/>
        </w:trPr>
        <w:tc>
          <w:tcPr>
            <w:tcW w:w="1691" w:type="dxa"/>
          </w:tcPr>
          <w:p w14:paraId="6BF59ACC" w14:textId="77777777" w:rsidR="006476AD" w:rsidRPr="002E6E74" w:rsidRDefault="006476AD" w:rsidP="00175765">
            <w:pPr>
              <w:jc w:val="center"/>
              <w:rPr>
                <w:sz w:val="18"/>
                <w:szCs w:val="20"/>
              </w:rPr>
            </w:pPr>
            <w:r w:rsidRPr="002E6E74">
              <w:rPr>
                <w:sz w:val="18"/>
                <w:szCs w:val="20"/>
              </w:rPr>
              <w:t>177</w:t>
            </w:r>
          </w:p>
        </w:tc>
        <w:tc>
          <w:tcPr>
            <w:tcW w:w="1558" w:type="dxa"/>
          </w:tcPr>
          <w:p w14:paraId="484072C7" w14:textId="77777777" w:rsidR="006476AD" w:rsidRPr="002E6E74" w:rsidRDefault="006476AD" w:rsidP="00175765">
            <w:pPr>
              <w:jc w:val="center"/>
              <w:rPr>
                <w:sz w:val="18"/>
                <w:szCs w:val="20"/>
              </w:rPr>
            </w:pPr>
            <w:r w:rsidRPr="002E6E74">
              <w:rPr>
                <w:sz w:val="18"/>
                <w:szCs w:val="20"/>
              </w:rPr>
              <w:t>367359.73</w:t>
            </w:r>
          </w:p>
        </w:tc>
        <w:tc>
          <w:tcPr>
            <w:tcW w:w="1562" w:type="dxa"/>
          </w:tcPr>
          <w:p w14:paraId="6B802112" w14:textId="77777777" w:rsidR="006476AD" w:rsidRPr="002E6E74" w:rsidRDefault="006476AD" w:rsidP="00175765">
            <w:pPr>
              <w:jc w:val="center"/>
              <w:rPr>
                <w:sz w:val="18"/>
                <w:szCs w:val="20"/>
              </w:rPr>
            </w:pPr>
            <w:r w:rsidRPr="002E6E74">
              <w:rPr>
                <w:sz w:val="18"/>
                <w:szCs w:val="20"/>
              </w:rPr>
              <w:t>2210291.12</w:t>
            </w:r>
          </w:p>
        </w:tc>
        <w:tc>
          <w:tcPr>
            <w:tcW w:w="2278" w:type="dxa"/>
          </w:tcPr>
          <w:p w14:paraId="2D81952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F436B9B" w14:textId="77777777" w:rsidR="006476AD" w:rsidRPr="002E6E74" w:rsidRDefault="006476AD" w:rsidP="00175765">
            <w:pPr>
              <w:jc w:val="center"/>
              <w:rPr>
                <w:sz w:val="18"/>
                <w:szCs w:val="20"/>
              </w:rPr>
            </w:pPr>
            <w:r w:rsidRPr="002E6E74">
              <w:rPr>
                <w:sz w:val="18"/>
                <w:szCs w:val="20"/>
              </w:rPr>
              <w:t>2.50</w:t>
            </w:r>
          </w:p>
        </w:tc>
        <w:tc>
          <w:tcPr>
            <w:tcW w:w="1702" w:type="dxa"/>
          </w:tcPr>
          <w:p w14:paraId="3883F7DE" w14:textId="77777777" w:rsidR="006476AD" w:rsidRPr="002E6E74" w:rsidRDefault="006476AD" w:rsidP="00175765">
            <w:pPr>
              <w:jc w:val="center"/>
              <w:rPr>
                <w:sz w:val="18"/>
                <w:szCs w:val="20"/>
              </w:rPr>
            </w:pPr>
            <w:r w:rsidRPr="002E6E74">
              <w:rPr>
                <w:sz w:val="18"/>
                <w:szCs w:val="20"/>
              </w:rPr>
              <w:t>–</w:t>
            </w:r>
          </w:p>
        </w:tc>
      </w:tr>
      <w:tr w:rsidR="006476AD" w:rsidRPr="002E6E74" w14:paraId="6F414C95" w14:textId="77777777" w:rsidTr="00175765">
        <w:tblPrEx>
          <w:tblLook w:val="0000" w:firstRow="0" w:lastRow="0" w:firstColumn="0" w:lastColumn="0" w:noHBand="0" w:noVBand="0"/>
        </w:tblPrEx>
        <w:trPr>
          <w:trHeight w:val="54"/>
        </w:trPr>
        <w:tc>
          <w:tcPr>
            <w:tcW w:w="1691" w:type="dxa"/>
          </w:tcPr>
          <w:p w14:paraId="6A9F92D2" w14:textId="77777777" w:rsidR="006476AD" w:rsidRPr="002E6E74" w:rsidRDefault="006476AD" w:rsidP="00175765">
            <w:pPr>
              <w:jc w:val="center"/>
              <w:rPr>
                <w:sz w:val="18"/>
                <w:szCs w:val="20"/>
              </w:rPr>
            </w:pPr>
            <w:r w:rsidRPr="002E6E74">
              <w:rPr>
                <w:sz w:val="18"/>
                <w:szCs w:val="20"/>
              </w:rPr>
              <w:t>178</w:t>
            </w:r>
          </w:p>
        </w:tc>
        <w:tc>
          <w:tcPr>
            <w:tcW w:w="1558" w:type="dxa"/>
          </w:tcPr>
          <w:p w14:paraId="06D0681F" w14:textId="77777777" w:rsidR="006476AD" w:rsidRPr="002E6E74" w:rsidRDefault="006476AD" w:rsidP="00175765">
            <w:pPr>
              <w:jc w:val="center"/>
              <w:rPr>
                <w:sz w:val="18"/>
                <w:szCs w:val="20"/>
              </w:rPr>
            </w:pPr>
            <w:r w:rsidRPr="002E6E74">
              <w:rPr>
                <w:sz w:val="18"/>
                <w:szCs w:val="20"/>
              </w:rPr>
              <w:t>367428.30</w:t>
            </w:r>
          </w:p>
        </w:tc>
        <w:tc>
          <w:tcPr>
            <w:tcW w:w="1562" w:type="dxa"/>
          </w:tcPr>
          <w:p w14:paraId="04371AF9" w14:textId="77777777" w:rsidR="006476AD" w:rsidRPr="002E6E74" w:rsidRDefault="006476AD" w:rsidP="00175765">
            <w:pPr>
              <w:jc w:val="center"/>
              <w:rPr>
                <w:sz w:val="18"/>
                <w:szCs w:val="20"/>
              </w:rPr>
            </w:pPr>
            <w:r w:rsidRPr="002E6E74">
              <w:rPr>
                <w:sz w:val="18"/>
                <w:szCs w:val="20"/>
              </w:rPr>
              <w:t>2210332.44</w:t>
            </w:r>
          </w:p>
        </w:tc>
        <w:tc>
          <w:tcPr>
            <w:tcW w:w="2278" w:type="dxa"/>
          </w:tcPr>
          <w:p w14:paraId="51126E4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B1DF0B0" w14:textId="77777777" w:rsidR="006476AD" w:rsidRPr="002E6E74" w:rsidRDefault="006476AD" w:rsidP="00175765">
            <w:pPr>
              <w:jc w:val="center"/>
              <w:rPr>
                <w:sz w:val="18"/>
                <w:szCs w:val="20"/>
              </w:rPr>
            </w:pPr>
            <w:r w:rsidRPr="002E6E74">
              <w:rPr>
                <w:sz w:val="18"/>
                <w:szCs w:val="20"/>
              </w:rPr>
              <w:t>2.50</w:t>
            </w:r>
          </w:p>
        </w:tc>
        <w:tc>
          <w:tcPr>
            <w:tcW w:w="1702" w:type="dxa"/>
          </w:tcPr>
          <w:p w14:paraId="56A767AD" w14:textId="77777777" w:rsidR="006476AD" w:rsidRPr="002E6E74" w:rsidRDefault="006476AD" w:rsidP="00175765">
            <w:pPr>
              <w:jc w:val="center"/>
              <w:rPr>
                <w:sz w:val="18"/>
                <w:szCs w:val="20"/>
              </w:rPr>
            </w:pPr>
            <w:r w:rsidRPr="002E6E74">
              <w:rPr>
                <w:sz w:val="18"/>
                <w:szCs w:val="20"/>
              </w:rPr>
              <w:t>–</w:t>
            </w:r>
          </w:p>
        </w:tc>
      </w:tr>
      <w:tr w:rsidR="006476AD" w:rsidRPr="002E6E74" w14:paraId="2C0612E3" w14:textId="77777777" w:rsidTr="00175765">
        <w:tblPrEx>
          <w:tblLook w:val="0000" w:firstRow="0" w:lastRow="0" w:firstColumn="0" w:lastColumn="0" w:noHBand="0" w:noVBand="0"/>
        </w:tblPrEx>
        <w:trPr>
          <w:trHeight w:val="54"/>
        </w:trPr>
        <w:tc>
          <w:tcPr>
            <w:tcW w:w="1691" w:type="dxa"/>
          </w:tcPr>
          <w:p w14:paraId="3723F02F" w14:textId="77777777" w:rsidR="006476AD" w:rsidRPr="002E6E74" w:rsidRDefault="006476AD" w:rsidP="00175765">
            <w:pPr>
              <w:jc w:val="center"/>
              <w:rPr>
                <w:sz w:val="18"/>
                <w:szCs w:val="20"/>
              </w:rPr>
            </w:pPr>
            <w:r w:rsidRPr="002E6E74">
              <w:rPr>
                <w:sz w:val="18"/>
                <w:szCs w:val="20"/>
              </w:rPr>
              <w:t>179</w:t>
            </w:r>
          </w:p>
        </w:tc>
        <w:tc>
          <w:tcPr>
            <w:tcW w:w="1558" w:type="dxa"/>
          </w:tcPr>
          <w:p w14:paraId="78C1FEE2" w14:textId="77777777" w:rsidR="006476AD" w:rsidRPr="002E6E74" w:rsidRDefault="006476AD" w:rsidP="00175765">
            <w:pPr>
              <w:jc w:val="center"/>
              <w:rPr>
                <w:sz w:val="18"/>
                <w:szCs w:val="20"/>
              </w:rPr>
            </w:pPr>
            <w:r w:rsidRPr="002E6E74">
              <w:rPr>
                <w:sz w:val="18"/>
                <w:szCs w:val="20"/>
              </w:rPr>
              <w:t>367441.14</w:t>
            </w:r>
          </w:p>
        </w:tc>
        <w:tc>
          <w:tcPr>
            <w:tcW w:w="1562" w:type="dxa"/>
          </w:tcPr>
          <w:p w14:paraId="455C0CB4" w14:textId="77777777" w:rsidR="006476AD" w:rsidRPr="002E6E74" w:rsidRDefault="006476AD" w:rsidP="00175765">
            <w:pPr>
              <w:jc w:val="center"/>
              <w:rPr>
                <w:sz w:val="18"/>
                <w:szCs w:val="20"/>
              </w:rPr>
            </w:pPr>
            <w:r w:rsidRPr="002E6E74">
              <w:rPr>
                <w:sz w:val="18"/>
                <w:szCs w:val="20"/>
              </w:rPr>
              <w:t>2210344.78</w:t>
            </w:r>
          </w:p>
        </w:tc>
        <w:tc>
          <w:tcPr>
            <w:tcW w:w="2278" w:type="dxa"/>
          </w:tcPr>
          <w:p w14:paraId="77601E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D88588F" w14:textId="77777777" w:rsidR="006476AD" w:rsidRPr="002E6E74" w:rsidRDefault="006476AD" w:rsidP="00175765">
            <w:pPr>
              <w:jc w:val="center"/>
              <w:rPr>
                <w:sz w:val="18"/>
                <w:szCs w:val="20"/>
              </w:rPr>
            </w:pPr>
            <w:r w:rsidRPr="002E6E74">
              <w:rPr>
                <w:sz w:val="18"/>
                <w:szCs w:val="20"/>
              </w:rPr>
              <w:t>2.50</w:t>
            </w:r>
          </w:p>
        </w:tc>
        <w:tc>
          <w:tcPr>
            <w:tcW w:w="1702" w:type="dxa"/>
          </w:tcPr>
          <w:p w14:paraId="32BA3167" w14:textId="77777777" w:rsidR="006476AD" w:rsidRPr="002E6E74" w:rsidRDefault="006476AD" w:rsidP="00175765">
            <w:pPr>
              <w:jc w:val="center"/>
              <w:rPr>
                <w:sz w:val="18"/>
                <w:szCs w:val="20"/>
              </w:rPr>
            </w:pPr>
            <w:r w:rsidRPr="002E6E74">
              <w:rPr>
                <w:sz w:val="18"/>
                <w:szCs w:val="20"/>
              </w:rPr>
              <w:t>–</w:t>
            </w:r>
          </w:p>
        </w:tc>
      </w:tr>
      <w:tr w:rsidR="006476AD" w:rsidRPr="002E6E74" w14:paraId="30D0DE0E" w14:textId="77777777" w:rsidTr="00175765">
        <w:tblPrEx>
          <w:tblLook w:val="0000" w:firstRow="0" w:lastRow="0" w:firstColumn="0" w:lastColumn="0" w:noHBand="0" w:noVBand="0"/>
        </w:tblPrEx>
        <w:trPr>
          <w:trHeight w:val="54"/>
        </w:trPr>
        <w:tc>
          <w:tcPr>
            <w:tcW w:w="1691" w:type="dxa"/>
          </w:tcPr>
          <w:p w14:paraId="000F5979" w14:textId="77777777" w:rsidR="006476AD" w:rsidRPr="002E6E74" w:rsidRDefault="006476AD" w:rsidP="00175765">
            <w:pPr>
              <w:jc w:val="center"/>
              <w:rPr>
                <w:sz w:val="18"/>
                <w:szCs w:val="20"/>
              </w:rPr>
            </w:pPr>
            <w:r w:rsidRPr="002E6E74">
              <w:rPr>
                <w:sz w:val="18"/>
                <w:szCs w:val="20"/>
              </w:rPr>
              <w:t>180</w:t>
            </w:r>
          </w:p>
        </w:tc>
        <w:tc>
          <w:tcPr>
            <w:tcW w:w="1558" w:type="dxa"/>
          </w:tcPr>
          <w:p w14:paraId="67E8239D" w14:textId="77777777" w:rsidR="006476AD" w:rsidRPr="002E6E74" w:rsidRDefault="006476AD" w:rsidP="00175765">
            <w:pPr>
              <w:jc w:val="center"/>
              <w:rPr>
                <w:sz w:val="18"/>
                <w:szCs w:val="20"/>
              </w:rPr>
            </w:pPr>
            <w:r w:rsidRPr="002E6E74">
              <w:rPr>
                <w:sz w:val="18"/>
                <w:szCs w:val="20"/>
              </w:rPr>
              <w:t>367448.85</w:t>
            </w:r>
          </w:p>
        </w:tc>
        <w:tc>
          <w:tcPr>
            <w:tcW w:w="1562" w:type="dxa"/>
          </w:tcPr>
          <w:p w14:paraId="4FAB21C4" w14:textId="77777777" w:rsidR="006476AD" w:rsidRPr="002E6E74" w:rsidRDefault="006476AD" w:rsidP="00175765">
            <w:pPr>
              <w:jc w:val="center"/>
              <w:rPr>
                <w:sz w:val="18"/>
                <w:szCs w:val="20"/>
              </w:rPr>
            </w:pPr>
            <w:r w:rsidRPr="002E6E74">
              <w:rPr>
                <w:sz w:val="18"/>
                <w:szCs w:val="20"/>
              </w:rPr>
              <w:t>2210358.40</w:t>
            </w:r>
          </w:p>
        </w:tc>
        <w:tc>
          <w:tcPr>
            <w:tcW w:w="2278" w:type="dxa"/>
          </w:tcPr>
          <w:p w14:paraId="733B3A9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446DC7" w14:textId="77777777" w:rsidR="006476AD" w:rsidRPr="002E6E74" w:rsidRDefault="006476AD" w:rsidP="00175765">
            <w:pPr>
              <w:jc w:val="center"/>
              <w:rPr>
                <w:sz w:val="18"/>
                <w:szCs w:val="20"/>
              </w:rPr>
            </w:pPr>
            <w:r w:rsidRPr="002E6E74">
              <w:rPr>
                <w:sz w:val="18"/>
                <w:szCs w:val="20"/>
              </w:rPr>
              <w:t>2.50</w:t>
            </w:r>
          </w:p>
        </w:tc>
        <w:tc>
          <w:tcPr>
            <w:tcW w:w="1702" w:type="dxa"/>
          </w:tcPr>
          <w:p w14:paraId="563455EA" w14:textId="77777777" w:rsidR="006476AD" w:rsidRPr="002E6E74" w:rsidRDefault="006476AD" w:rsidP="00175765">
            <w:pPr>
              <w:jc w:val="center"/>
              <w:rPr>
                <w:sz w:val="18"/>
                <w:szCs w:val="20"/>
              </w:rPr>
            </w:pPr>
            <w:r w:rsidRPr="002E6E74">
              <w:rPr>
                <w:sz w:val="18"/>
                <w:szCs w:val="20"/>
              </w:rPr>
              <w:t>–</w:t>
            </w:r>
          </w:p>
        </w:tc>
      </w:tr>
      <w:tr w:rsidR="006476AD" w:rsidRPr="002E6E74" w14:paraId="375A0186" w14:textId="77777777" w:rsidTr="00175765">
        <w:tblPrEx>
          <w:tblLook w:val="0000" w:firstRow="0" w:lastRow="0" w:firstColumn="0" w:lastColumn="0" w:noHBand="0" w:noVBand="0"/>
        </w:tblPrEx>
        <w:trPr>
          <w:trHeight w:val="54"/>
        </w:trPr>
        <w:tc>
          <w:tcPr>
            <w:tcW w:w="1691" w:type="dxa"/>
          </w:tcPr>
          <w:p w14:paraId="57E39614" w14:textId="77777777" w:rsidR="006476AD" w:rsidRPr="002E6E74" w:rsidRDefault="006476AD" w:rsidP="00175765">
            <w:pPr>
              <w:jc w:val="center"/>
              <w:rPr>
                <w:sz w:val="18"/>
                <w:szCs w:val="20"/>
              </w:rPr>
            </w:pPr>
            <w:r w:rsidRPr="002E6E74">
              <w:rPr>
                <w:sz w:val="18"/>
                <w:szCs w:val="20"/>
              </w:rPr>
              <w:t>181</w:t>
            </w:r>
          </w:p>
        </w:tc>
        <w:tc>
          <w:tcPr>
            <w:tcW w:w="1558" w:type="dxa"/>
          </w:tcPr>
          <w:p w14:paraId="510152AF" w14:textId="77777777" w:rsidR="006476AD" w:rsidRPr="002E6E74" w:rsidRDefault="006476AD" w:rsidP="00175765">
            <w:pPr>
              <w:jc w:val="center"/>
              <w:rPr>
                <w:sz w:val="18"/>
                <w:szCs w:val="20"/>
              </w:rPr>
            </w:pPr>
            <w:r w:rsidRPr="002E6E74">
              <w:rPr>
                <w:sz w:val="18"/>
                <w:szCs w:val="20"/>
              </w:rPr>
              <w:t>367450.65</w:t>
            </w:r>
          </w:p>
        </w:tc>
        <w:tc>
          <w:tcPr>
            <w:tcW w:w="1562" w:type="dxa"/>
          </w:tcPr>
          <w:p w14:paraId="3ACDE01C" w14:textId="77777777" w:rsidR="006476AD" w:rsidRPr="002E6E74" w:rsidRDefault="006476AD" w:rsidP="00175765">
            <w:pPr>
              <w:jc w:val="center"/>
              <w:rPr>
                <w:sz w:val="18"/>
                <w:szCs w:val="20"/>
              </w:rPr>
            </w:pPr>
            <w:r w:rsidRPr="002E6E74">
              <w:rPr>
                <w:sz w:val="18"/>
                <w:szCs w:val="20"/>
              </w:rPr>
              <w:t>2210375.10</w:t>
            </w:r>
          </w:p>
        </w:tc>
        <w:tc>
          <w:tcPr>
            <w:tcW w:w="2278" w:type="dxa"/>
          </w:tcPr>
          <w:p w14:paraId="071B788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3EB8B2A" w14:textId="77777777" w:rsidR="006476AD" w:rsidRPr="002E6E74" w:rsidRDefault="006476AD" w:rsidP="00175765">
            <w:pPr>
              <w:jc w:val="center"/>
              <w:rPr>
                <w:sz w:val="18"/>
                <w:szCs w:val="20"/>
              </w:rPr>
            </w:pPr>
            <w:r w:rsidRPr="002E6E74">
              <w:rPr>
                <w:sz w:val="18"/>
                <w:szCs w:val="20"/>
              </w:rPr>
              <w:t>2.50</w:t>
            </w:r>
          </w:p>
        </w:tc>
        <w:tc>
          <w:tcPr>
            <w:tcW w:w="1702" w:type="dxa"/>
          </w:tcPr>
          <w:p w14:paraId="3E46A5F8" w14:textId="77777777" w:rsidR="006476AD" w:rsidRPr="002E6E74" w:rsidRDefault="006476AD" w:rsidP="00175765">
            <w:pPr>
              <w:jc w:val="center"/>
              <w:rPr>
                <w:sz w:val="18"/>
                <w:szCs w:val="20"/>
              </w:rPr>
            </w:pPr>
            <w:r w:rsidRPr="002E6E74">
              <w:rPr>
                <w:sz w:val="18"/>
                <w:szCs w:val="20"/>
              </w:rPr>
              <w:t>–</w:t>
            </w:r>
          </w:p>
        </w:tc>
      </w:tr>
      <w:tr w:rsidR="006476AD" w:rsidRPr="002E6E74" w14:paraId="15F6EAFC" w14:textId="77777777" w:rsidTr="00175765">
        <w:tblPrEx>
          <w:tblLook w:val="0000" w:firstRow="0" w:lastRow="0" w:firstColumn="0" w:lastColumn="0" w:noHBand="0" w:noVBand="0"/>
        </w:tblPrEx>
        <w:trPr>
          <w:trHeight w:val="54"/>
        </w:trPr>
        <w:tc>
          <w:tcPr>
            <w:tcW w:w="1691" w:type="dxa"/>
          </w:tcPr>
          <w:p w14:paraId="12F930C6" w14:textId="77777777" w:rsidR="006476AD" w:rsidRPr="002E6E74" w:rsidRDefault="006476AD" w:rsidP="00175765">
            <w:pPr>
              <w:jc w:val="center"/>
              <w:rPr>
                <w:sz w:val="18"/>
                <w:szCs w:val="20"/>
              </w:rPr>
            </w:pPr>
            <w:r w:rsidRPr="002E6E74">
              <w:rPr>
                <w:sz w:val="18"/>
                <w:szCs w:val="20"/>
              </w:rPr>
              <w:lastRenderedPageBreak/>
              <w:t>182</w:t>
            </w:r>
          </w:p>
        </w:tc>
        <w:tc>
          <w:tcPr>
            <w:tcW w:w="1558" w:type="dxa"/>
          </w:tcPr>
          <w:p w14:paraId="7CD0CD27" w14:textId="77777777" w:rsidR="006476AD" w:rsidRPr="002E6E74" w:rsidRDefault="006476AD" w:rsidP="00175765">
            <w:pPr>
              <w:jc w:val="center"/>
              <w:rPr>
                <w:sz w:val="18"/>
                <w:szCs w:val="20"/>
              </w:rPr>
            </w:pPr>
            <w:r w:rsidRPr="002E6E74">
              <w:rPr>
                <w:sz w:val="18"/>
                <w:szCs w:val="20"/>
              </w:rPr>
              <w:t>367447.31</w:t>
            </w:r>
          </w:p>
        </w:tc>
        <w:tc>
          <w:tcPr>
            <w:tcW w:w="1562" w:type="dxa"/>
          </w:tcPr>
          <w:p w14:paraId="715B5E55" w14:textId="77777777" w:rsidR="006476AD" w:rsidRPr="002E6E74" w:rsidRDefault="006476AD" w:rsidP="00175765">
            <w:pPr>
              <w:jc w:val="center"/>
              <w:rPr>
                <w:sz w:val="18"/>
                <w:szCs w:val="20"/>
              </w:rPr>
            </w:pPr>
            <w:r w:rsidRPr="002E6E74">
              <w:rPr>
                <w:sz w:val="18"/>
                <w:szCs w:val="20"/>
              </w:rPr>
              <w:t>2210408.77</w:t>
            </w:r>
          </w:p>
        </w:tc>
        <w:tc>
          <w:tcPr>
            <w:tcW w:w="2278" w:type="dxa"/>
          </w:tcPr>
          <w:p w14:paraId="593EC4C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11229F" w14:textId="77777777" w:rsidR="006476AD" w:rsidRPr="002E6E74" w:rsidRDefault="006476AD" w:rsidP="00175765">
            <w:pPr>
              <w:jc w:val="center"/>
              <w:rPr>
                <w:sz w:val="18"/>
                <w:szCs w:val="20"/>
              </w:rPr>
            </w:pPr>
            <w:r w:rsidRPr="002E6E74">
              <w:rPr>
                <w:sz w:val="18"/>
                <w:szCs w:val="20"/>
              </w:rPr>
              <w:t>2.50</w:t>
            </w:r>
          </w:p>
        </w:tc>
        <w:tc>
          <w:tcPr>
            <w:tcW w:w="1702" w:type="dxa"/>
          </w:tcPr>
          <w:p w14:paraId="246A1D68" w14:textId="77777777" w:rsidR="006476AD" w:rsidRPr="002E6E74" w:rsidRDefault="006476AD" w:rsidP="00175765">
            <w:pPr>
              <w:jc w:val="center"/>
              <w:rPr>
                <w:sz w:val="18"/>
                <w:szCs w:val="20"/>
              </w:rPr>
            </w:pPr>
            <w:r w:rsidRPr="002E6E74">
              <w:rPr>
                <w:sz w:val="18"/>
                <w:szCs w:val="20"/>
              </w:rPr>
              <w:t>–</w:t>
            </w:r>
          </w:p>
        </w:tc>
      </w:tr>
      <w:tr w:rsidR="006476AD" w:rsidRPr="002E6E74" w14:paraId="4746CA72" w14:textId="77777777" w:rsidTr="00175765">
        <w:tblPrEx>
          <w:tblLook w:val="0000" w:firstRow="0" w:lastRow="0" w:firstColumn="0" w:lastColumn="0" w:noHBand="0" w:noVBand="0"/>
        </w:tblPrEx>
        <w:trPr>
          <w:trHeight w:val="54"/>
        </w:trPr>
        <w:tc>
          <w:tcPr>
            <w:tcW w:w="1691" w:type="dxa"/>
          </w:tcPr>
          <w:p w14:paraId="3CA194F9" w14:textId="77777777" w:rsidR="006476AD" w:rsidRPr="002E6E74" w:rsidRDefault="006476AD" w:rsidP="00175765">
            <w:pPr>
              <w:jc w:val="center"/>
              <w:rPr>
                <w:sz w:val="18"/>
                <w:szCs w:val="20"/>
              </w:rPr>
            </w:pPr>
            <w:r w:rsidRPr="002E6E74">
              <w:rPr>
                <w:sz w:val="18"/>
                <w:szCs w:val="20"/>
              </w:rPr>
              <w:t>183</w:t>
            </w:r>
          </w:p>
        </w:tc>
        <w:tc>
          <w:tcPr>
            <w:tcW w:w="1558" w:type="dxa"/>
          </w:tcPr>
          <w:p w14:paraId="1DDCDC9E" w14:textId="77777777" w:rsidR="006476AD" w:rsidRPr="002E6E74" w:rsidRDefault="006476AD" w:rsidP="00175765">
            <w:pPr>
              <w:jc w:val="center"/>
              <w:rPr>
                <w:sz w:val="18"/>
                <w:szCs w:val="20"/>
              </w:rPr>
            </w:pPr>
            <w:r w:rsidRPr="002E6E74">
              <w:rPr>
                <w:sz w:val="18"/>
                <w:szCs w:val="20"/>
              </w:rPr>
              <w:t>367456.81</w:t>
            </w:r>
          </w:p>
        </w:tc>
        <w:tc>
          <w:tcPr>
            <w:tcW w:w="1562" w:type="dxa"/>
          </w:tcPr>
          <w:p w14:paraId="3D0849CD" w14:textId="77777777" w:rsidR="006476AD" w:rsidRPr="002E6E74" w:rsidRDefault="006476AD" w:rsidP="00175765">
            <w:pPr>
              <w:jc w:val="center"/>
              <w:rPr>
                <w:sz w:val="18"/>
                <w:szCs w:val="20"/>
              </w:rPr>
            </w:pPr>
            <w:r w:rsidRPr="002E6E74">
              <w:rPr>
                <w:sz w:val="18"/>
                <w:szCs w:val="20"/>
              </w:rPr>
              <w:t>2210443.66</w:t>
            </w:r>
          </w:p>
        </w:tc>
        <w:tc>
          <w:tcPr>
            <w:tcW w:w="2278" w:type="dxa"/>
          </w:tcPr>
          <w:p w14:paraId="0204245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3F3533B" w14:textId="77777777" w:rsidR="006476AD" w:rsidRPr="002E6E74" w:rsidRDefault="006476AD" w:rsidP="00175765">
            <w:pPr>
              <w:jc w:val="center"/>
              <w:rPr>
                <w:sz w:val="18"/>
                <w:szCs w:val="20"/>
              </w:rPr>
            </w:pPr>
            <w:r w:rsidRPr="002E6E74">
              <w:rPr>
                <w:sz w:val="18"/>
                <w:szCs w:val="20"/>
              </w:rPr>
              <w:t>2.50</w:t>
            </w:r>
          </w:p>
        </w:tc>
        <w:tc>
          <w:tcPr>
            <w:tcW w:w="1702" w:type="dxa"/>
          </w:tcPr>
          <w:p w14:paraId="58CCE3AA" w14:textId="77777777" w:rsidR="006476AD" w:rsidRPr="002E6E74" w:rsidRDefault="006476AD" w:rsidP="00175765">
            <w:pPr>
              <w:jc w:val="center"/>
              <w:rPr>
                <w:sz w:val="18"/>
                <w:szCs w:val="20"/>
              </w:rPr>
            </w:pPr>
            <w:r w:rsidRPr="002E6E74">
              <w:rPr>
                <w:sz w:val="18"/>
                <w:szCs w:val="20"/>
              </w:rPr>
              <w:t>–</w:t>
            </w:r>
          </w:p>
        </w:tc>
      </w:tr>
      <w:tr w:rsidR="006476AD" w:rsidRPr="002E6E74" w14:paraId="3728D75C" w14:textId="77777777" w:rsidTr="00175765">
        <w:tblPrEx>
          <w:tblLook w:val="0000" w:firstRow="0" w:lastRow="0" w:firstColumn="0" w:lastColumn="0" w:noHBand="0" w:noVBand="0"/>
        </w:tblPrEx>
        <w:trPr>
          <w:trHeight w:val="54"/>
        </w:trPr>
        <w:tc>
          <w:tcPr>
            <w:tcW w:w="1691" w:type="dxa"/>
          </w:tcPr>
          <w:p w14:paraId="01D16184" w14:textId="77777777" w:rsidR="006476AD" w:rsidRPr="002E6E74" w:rsidRDefault="006476AD" w:rsidP="00175765">
            <w:pPr>
              <w:jc w:val="center"/>
              <w:rPr>
                <w:sz w:val="18"/>
                <w:szCs w:val="20"/>
              </w:rPr>
            </w:pPr>
            <w:r w:rsidRPr="002E6E74">
              <w:rPr>
                <w:sz w:val="18"/>
                <w:szCs w:val="20"/>
              </w:rPr>
              <w:t>184</w:t>
            </w:r>
          </w:p>
        </w:tc>
        <w:tc>
          <w:tcPr>
            <w:tcW w:w="1558" w:type="dxa"/>
          </w:tcPr>
          <w:p w14:paraId="5896C038" w14:textId="77777777" w:rsidR="006476AD" w:rsidRPr="002E6E74" w:rsidRDefault="006476AD" w:rsidP="00175765">
            <w:pPr>
              <w:jc w:val="center"/>
              <w:rPr>
                <w:sz w:val="18"/>
                <w:szCs w:val="20"/>
              </w:rPr>
            </w:pPr>
            <w:r w:rsidRPr="002E6E74">
              <w:rPr>
                <w:sz w:val="18"/>
                <w:szCs w:val="20"/>
              </w:rPr>
              <w:t>367472.50</w:t>
            </w:r>
          </w:p>
        </w:tc>
        <w:tc>
          <w:tcPr>
            <w:tcW w:w="1562" w:type="dxa"/>
          </w:tcPr>
          <w:p w14:paraId="2A591830" w14:textId="77777777" w:rsidR="006476AD" w:rsidRPr="002E6E74" w:rsidRDefault="006476AD" w:rsidP="00175765">
            <w:pPr>
              <w:jc w:val="center"/>
              <w:rPr>
                <w:sz w:val="18"/>
                <w:szCs w:val="20"/>
              </w:rPr>
            </w:pPr>
            <w:r w:rsidRPr="002E6E74">
              <w:rPr>
                <w:sz w:val="18"/>
                <w:szCs w:val="20"/>
              </w:rPr>
              <w:t>2210460.99</w:t>
            </w:r>
          </w:p>
        </w:tc>
        <w:tc>
          <w:tcPr>
            <w:tcW w:w="2278" w:type="dxa"/>
          </w:tcPr>
          <w:p w14:paraId="3701ACE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51D322" w14:textId="77777777" w:rsidR="006476AD" w:rsidRPr="002E6E74" w:rsidRDefault="006476AD" w:rsidP="00175765">
            <w:pPr>
              <w:jc w:val="center"/>
              <w:rPr>
                <w:sz w:val="18"/>
                <w:szCs w:val="20"/>
              </w:rPr>
            </w:pPr>
            <w:r w:rsidRPr="002E6E74">
              <w:rPr>
                <w:sz w:val="18"/>
                <w:szCs w:val="20"/>
              </w:rPr>
              <w:t>2.50</w:t>
            </w:r>
          </w:p>
        </w:tc>
        <w:tc>
          <w:tcPr>
            <w:tcW w:w="1702" w:type="dxa"/>
          </w:tcPr>
          <w:p w14:paraId="1C1D9D50" w14:textId="77777777" w:rsidR="006476AD" w:rsidRPr="002E6E74" w:rsidRDefault="006476AD" w:rsidP="00175765">
            <w:pPr>
              <w:jc w:val="center"/>
              <w:rPr>
                <w:sz w:val="18"/>
                <w:szCs w:val="20"/>
              </w:rPr>
            </w:pPr>
            <w:r w:rsidRPr="002E6E74">
              <w:rPr>
                <w:sz w:val="18"/>
                <w:szCs w:val="20"/>
              </w:rPr>
              <w:t>–</w:t>
            </w:r>
          </w:p>
        </w:tc>
      </w:tr>
      <w:tr w:rsidR="006476AD" w:rsidRPr="002E6E74" w14:paraId="02E7D320" w14:textId="77777777" w:rsidTr="00175765">
        <w:tblPrEx>
          <w:tblLook w:val="0000" w:firstRow="0" w:lastRow="0" w:firstColumn="0" w:lastColumn="0" w:noHBand="0" w:noVBand="0"/>
        </w:tblPrEx>
        <w:trPr>
          <w:trHeight w:val="54"/>
        </w:trPr>
        <w:tc>
          <w:tcPr>
            <w:tcW w:w="1691" w:type="dxa"/>
          </w:tcPr>
          <w:p w14:paraId="34DAC155" w14:textId="77777777" w:rsidR="006476AD" w:rsidRPr="002E6E74" w:rsidRDefault="006476AD" w:rsidP="00175765">
            <w:pPr>
              <w:jc w:val="center"/>
              <w:rPr>
                <w:sz w:val="18"/>
                <w:szCs w:val="20"/>
              </w:rPr>
            </w:pPr>
            <w:r w:rsidRPr="002E6E74">
              <w:rPr>
                <w:sz w:val="18"/>
                <w:szCs w:val="20"/>
              </w:rPr>
              <w:t>185</w:t>
            </w:r>
          </w:p>
        </w:tc>
        <w:tc>
          <w:tcPr>
            <w:tcW w:w="1558" w:type="dxa"/>
          </w:tcPr>
          <w:p w14:paraId="4737BCB6" w14:textId="77777777" w:rsidR="006476AD" w:rsidRPr="002E6E74" w:rsidRDefault="006476AD" w:rsidP="00175765">
            <w:pPr>
              <w:jc w:val="center"/>
              <w:rPr>
                <w:sz w:val="18"/>
                <w:szCs w:val="20"/>
              </w:rPr>
            </w:pPr>
            <w:r w:rsidRPr="002E6E74">
              <w:rPr>
                <w:sz w:val="18"/>
                <w:szCs w:val="20"/>
              </w:rPr>
              <w:t>367500.23</w:t>
            </w:r>
          </w:p>
        </w:tc>
        <w:tc>
          <w:tcPr>
            <w:tcW w:w="1562" w:type="dxa"/>
          </w:tcPr>
          <w:p w14:paraId="404F5BFF" w14:textId="77777777" w:rsidR="006476AD" w:rsidRPr="002E6E74" w:rsidRDefault="006476AD" w:rsidP="00175765">
            <w:pPr>
              <w:jc w:val="center"/>
              <w:rPr>
                <w:sz w:val="18"/>
                <w:szCs w:val="20"/>
              </w:rPr>
            </w:pPr>
            <w:r w:rsidRPr="002E6E74">
              <w:rPr>
                <w:sz w:val="18"/>
                <w:szCs w:val="20"/>
              </w:rPr>
              <w:t>2210467.76</w:t>
            </w:r>
          </w:p>
        </w:tc>
        <w:tc>
          <w:tcPr>
            <w:tcW w:w="2278" w:type="dxa"/>
          </w:tcPr>
          <w:p w14:paraId="3F89233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191688" w14:textId="77777777" w:rsidR="006476AD" w:rsidRPr="002E6E74" w:rsidRDefault="006476AD" w:rsidP="00175765">
            <w:pPr>
              <w:jc w:val="center"/>
              <w:rPr>
                <w:sz w:val="18"/>
                <w:szCs w:val="20"/>
              </w:rPr>
            </w:pPr>
            <w:r w:rsidRPr="002E6E74">
              <w:rPr>
                <w:sz w:val="18"/>
                <w:szCs w:val="20"/>
              </w:rPr>
              <w:t>2.50</w:t>
            </w:r>
          </w:p>
        </w:tc>
        <w:tc>
          <w:tcPr>
            <w:tcW w:w="1702" w:type="dxa"/>
          </w:tcPr>
          <w:p w14:paraId="5C820432" w14:textId="77777777" w:rsidR="006476AD" w:rsidRPr="002E6E74" w:rsidRDefault="006476AD" w:rsidP="00175765">
            <w:pPr>
              <w:jc w:val="center"/>
              <w:rPr>
                <w:sz w:val="18"/>
                <w:szCs w:val="20"/>
              </w:rPr>
            </w:pPr>
            <w:r w:rsidRPr="002E6E74">
              <w:rPr>
                <w:sz w:val="18"/>
                <w:szCs w:val="20"/>
              </w:rPr>
              <w:t>–</w:t>
            </w:r>
          </w:p>
        </w:tc>
      </w:tr>
      <w:tr w:rsidR="006476AD" w:rsidRPr="002E6E74" w14:paraId="161BAA78" w14:textId="77777777" w:rsidTr="00175765">
        <w:tblPrEx>
          <w:tblLook w:val="0000" w:firstRow="0" w:lastRow="0" w:firstColumn="0" w:lastColumn="0" w:noHBand="0" w:noVBand="0"/>
        </w:tblPrEx>
        <w:trPr>
          <w:trHeight w:val="54"/>
        </w:trPr>
        <w:tc>
          <w:tcPr>
            <w:tcW w:w="1691" w:type="dxa"/>
          </w:tcPr>
          <w:p w14:paraId="129B27C1" w14:textId="77777777" w:rsidR="006476AD" w:rsidRPr="002E6E74" w:rsidRDefault="006476AD" w:rsidP="00175765">
            <w:pPr>
              <w:jc w:val="center"/>
              <w:rPr>
                <w:sz w:val="18"/>
                <w:szCs w:val="20"/>
              </w:rPr>
            </w:pPr>
            <w:r w:rsidRPr="002E6E74">
              <w:rPr>
                <w:sz w:val="18"/>
                <w:szCs w:val="20"/>
              </w:rPr>
              <w:t>186</w:t>
            </w:r>
          </w:p>
        </w:tc>
        <w:tc>
          <w:tcPr>
            <w:tcW w:w="1558" w:type="dxa"/>
          </w:tcPr>
          <w:p w14:paraId="6550C246" w14:textId="77777777" w:rsidR="006476AD" w:rsidRPr="002E6E74" w:rsidRDefault="006476AD" w:rsidP="00175765">
            <w:pPr>
              <w:jc w:val="center"/>
              <w:rPr>
                <w:sz w:val="18"/>
                <w:szCs w:val="20"/>
              </w:rPr>
            </w:pPr>
            <w:r w:rsidRPr="002E6E74">
              <w:rPr>
                <w:sz w:val="18"/>
                <w:szCs w:val="20"/>
              </w:rPr>
              <w:t>367520.10</w:t>
            </w:r>
          </w:p>
        </w:tc>
        <w:tc>
          <w:tcPr>
            <w:tcW w:w="1562" w:type="dxa"/>
          </w:tcPr>
          <w:p w14:paraId="6639D9E2" w14:textId="77777777" w:rsidR="006476AD" w:rsidRPr="002E6E74" w:rsidRDefault="006476AD" w:rsidP="00175765">
            <w:pPr>
              <w:jc w:val="center"/>
              <w:rPr>
                <w:sz w:val="18"/>
                <w:szCs w:val="20"/>
              </w:rPr>
            </w:pPr>
            <w:r w:rsidRPr="002E6E74">
              <w:rPr>
                <w:sz w:val="18"/>
                <w:szCs w:val="20"/>
              </w:rPr>
              <w:t>2210473.50</w:t>
            </w:r>
          </w:p>
        </w:tc>
        <w:tc>
          <w:tcPr>
            <w:tcW w:w="2278" w:type="dxa"/>
          </w:tcPr>
          <w:p w14:paraId="5468A6D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DD65E7A" w14:textId="77777777" w:rsidR="006476AD" w:rsidRPr="002E6E74" w:rsidRDefault="006476AD" w:rsidP="00175765">
            <w:pPr>
              <w:jc w:val="center"/>
              <w:rPr>
                <w:sz w:val="18"/>
                <w:szCs w:val="20"/>
              </w:rPr>
            </w:pPr>
            <w:r w:rsidRPr="002E6E74">
              <w:rPr>
                <w:sz w:val="18"/>
                <w:szCs w:val="20"/>
              </w:rPr>
              <w:t>2.50</w:t>
            </w:r>
          </w:p>
        </w:tc>
        <w:tc>
          <w:tcPr>
            <w:tcW w:w="1702" w:type="dxa"/>
          </w:tcPr>
          <w:p w14:paraId="33F34144" w14:textId="77777777" w:rsidR="006476AD" w:rsidRPr="002E6E74" w:rsidRDefault="006476AD" w:rsidP="00175765">
            <w:pPr>
              <w:jc w:val="center"/>
              <w:rPr>
                <w:sz w:val="18"/>
                <w:szCs w:val="20"/>
              </w:rPr>
            </w:pPr>
            <w:r w:rsidRPr="002E6E74">
              <w:rPr>
                <w:sz w:val="18"/>
                <w:szCs w:val="20"/>
              </w:rPr>
              <w:t>–</w:t>
            </w:r>
          </w:p>
        </w:tc>
      </w:tr>
      <w:tr w:rsidR="006476AD" w:rsidRPr="002E6E74" w14:paraId="0758FC98" w14:textId="77777777" w:rsidTr="00175765">
        <w:tblPrEx>
          <w:tblLook w:val="0000" w:firstRow="0" w:lastRow="0" w:firstColumn="0" w:lastColumn="0" w:noHBand="0" w:noVBand="0"/>
        </w:tblPrEx>
        <w:trPr>
          <w:trHeight w:val="54"/>
        </w:trPr>
        <w:tc>
          <w:tcPr>
            <w:tcW w:w="1691" w:type="dxa"/>
          </w:tcPr>
          <w:p w14:paraId="3E676C20" w14:textId="77777777" w:rsidR="006476AD" w:rsidRPr="002E6E74" w:rsidRDefault="006476AD" w:rsidP="00175765">
            <w:pPr>
              <w:jc w:val="center"/>
              <w:rPr>
                <w:sz w:val="18"/>
                <w:szCs w:val="20"/>
              </w:rPr>
            </w:pPr>
            <w:r w:rsidRPr="002E6E74">
              <w:rPr>
                <w:sz w:val="18"/>
                <w:szCs w:val="20"/>
              </w:rPr>
              <w:t>187</w:t>
            </w:r>
          </w:p>
        </w:tc>
        <w:tc>
          <w:tcPr>
            <w:tcW w:w="1558" w:type="dxa"/>
          </w:tcPr>
          <w:p w14:paraId="20ABD9C0" w14:textId="77777777" w:rsidR="006476AD" w:rsidRPr="002E6E74" w:rsidRDefault="006476AD" w:rsidP="00175765">
            <w:pPr>
              <w:jc w:val="center"/>
              <w:rPr>
                <w:sz w:val="18"/>
                <w:szCs w:val="20"/>
              </w:rPr>
            </w:pPr>
            <w:r w:rsidRPr="002E6E74">
              <w:rPr>
                <w:sz w:val="18"/>
                <w:szCs w:val="20"/>
              </w:rPr>
              <w:t>367598.69</w:t>
            </w:r>
          </w:p>
        </w:tc>
        <w:tc>
          <w:tcPr>
            <w:tcW w:w="1562" w:type="dxa"/>
          </w:tcPr>
          <w:p w14:paraId="7BCD5138" w14:textId="77777777" w:rsidR="006476AD" w:rsidRPr="002E6E74" w:rsidRDefault="006476AD" w:rsidP="00175765">
            <w:pPr>
              <w:jc w:val="center"/>
              <w:rPr>
                <w:sz w:val="18"/>
                <w:szCs w:val="20"/>
              </w:rPr>
            </w:pPr>
            <w:r w:rsidRPr="002E6E74">
              <w:rPr>
                <w:sz w:val="18"/>
                <w:szCs w:val="20"/>
              </w:rPr>
              <w:t>2210486.75</w:t>
            </w:r>
          </w:p>
        </w:tc>
        <w:tc>
          <w:tcPr>
            <w:tcW w:w="2278" w:type="dxa"/>
          </w:tcPr>
          <w:p w14:paraId="0EB1D39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70E5630" w14:textId="77777777" w:rsidR="006476AD" w:rsidRPr="002E6E74" w:rsidRDefault="006476AD" w:rsidP="00175765">
            <w:pPr>
              <w:jc w:val="center"/>
              <w:rPr>
                <w:sz w:val="18"/>
                <w:szCs w:val="20"/>
              </w:rPr>
            </w:pPr>
            <w:r w:rsidRPr="002E6E74">
              <w:rPr>
                <w:sz w:val="18"/>
                <w:szCs w:val="20"/>
              </w:rPr>
              <w:t>2.50</w:t>
            </w:r>
          </w:p>
        </w:tc>
        <w:tc>
          <w:tcPr>
            <w:tcW w:w="1702" w:type="dxa"/>
          </w:tcPr>
          <w:p w14:paraId="5C0D5A95" w14:textId="77777777" w:rsidR="006476AD" w:rsidRPr="002E6E74" w:rsidRDefault="006476AD" w:rsidP="00175765">
            <w:pPr>
              <w:jc w:val="center"/>
              <w:rPr>
                <w:sz w:val="18"/>
                <w:szCs w:val="20"/>
              </w:rPr>
            </w:pPr>
            <w:r w:rsidRPr="002E6E74">
              <w:rPr>
                <w:sz w:val="18"/>
                <w:szCs w:val="20"/>
              </w:rPr>
              <w:t>–</w:t>
            </w:r>
          </w:p>
        </w:tc>
      </w:tr>
      <w:tr w:rsidR="006476AD" w:rsidRPr="002E6E74" w14:paraId="1D5D003F" w14:textId="77777777" w:rsidTr="00175765">
        <w:tblPrEx>
          <w:tblLook w:val="0000" w:firstRow="0" w:lastRow="0" w:firstColumn="0" w:lastColumn="0" w:noHBand="0" w:noVBand="0"/>
        </w:tblPrEx>
        <w:trPr>
          <w:trHeight w:val="54"/>
        </w:trPr>
        <w:tc>
          <w:tcPr>
            <w:tcW w:w="1691" w:type="dxa"/>
          </w:tcPr>
          <w:p w14:paraId="7BDF0D5C" w14:textId="77777777" w:rsidR="006476AD" w:rsidRPr="002E6E74" w:rsidRDefault="006476AD" w:rsidP="00175765">
            <w:pPr>
              <w:jc w:val="center"/>
              <w:rPr>
                <w:sz w:val="18"/>
                <w:szCs w:val="20"/>
              </w:rPr>
            </w:pPr>
            <w:r w:rsidRPr="002E6E74">
              <w:rPr>
                <w:sz w:val="18"/>
                <w:szCs w:val="20"/>
              </w:rPr>
              <w:t>188</w:t>
            </w:r>
          </w:p>
        </w:tc>
        <w:tc>
          <w:tcPr>
            <w:tcW w:w="1558" w:type="dxa"/>
          </w:tcPr>
          <w:p w14:paraId="371080D4" w14:textId="77777777" w:rsidR="006476AD" w:rsidRPr="002E6E74" w:rsidRDefault="006476AD" w:rsidP="00175765">
            <w:pPr>
              <w:jc w:val="center"/>
              <w:rPr>
                <w:sz w:val="18"/>
                <w:szCs w:val="20"/>
              </w:rPr>
            </w:pPr>
            <w:r w:rsidRPr="002E6E74">
              <w:rPr>
                <w:sz w:val="18"/>
                <w:szCs w:val="20"/>
              </w:rPr>
              <w:t>367630.26</w:t>
            </w:r>
          </w:p>
        </w:tc>
        <w:tc>
          <w:tcPr>
            <w:tcW w:w="1562" w:type="dxa"/>
          </w:tcPr>
          <w:p w14:paraId="0F2B08FB" w14:textId="77777777" w:rsidR="006476AD" w:rsidRPr="002E6E74" w:rsidRDefault="006476AD" w:rsidP="00175765">
            <w:pPr>
              <w:jc w:val="center"/>
              <w:rPr>
                <w:sz w:val="18"/>
                <w:szCs w:val="20"/>
              </w:rPr>
            </w:pPr>
            <w:r w:rsidRPr="002E6E74">
              <w:rPr>
                <w:sz w:val="18"/>
                <w:szCs w:val="20"/>
              </w:rPr>
              <w:t>2210491.53</w:t>
            </w:r>
          </w:p>
        </w:tc>
        <w:tc>
          <w:tcPr>
            <w:tcW w:w="2278" w:type="dxa"/>
          </w:tcPr>
          <w:p w14:paraId="01042E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88BADC1" w14:textId="77777777" w:rsidR="006476AD" w:rsidRPr="002E6E74" w:rsidRDefault="006476AD" w:rsidP="00175765">
            <w:pPr>
              <w:jc w:val="center"/>
              <w:rPr>
                <w:sz w:val="18"/>
                <w:szCs w:val="20"/>
              </w:rPr>
            </w:pPr>
            <w:r w:rsidRPr="002E6E74">
              <w:rPr>
                <w:sz w:val="18"/>
                <w:szCs w:val="20"/>
              </w:rPr>
              <w:t>2.50</w:t>
            </w:r>
          </w:p>
        </w:tc>
        <w:tc>
          <w:tcPr>
            <w:tcW w:w="1702" w:type="dxa"/>
          </w:tcPr>
          <w:p w14:paraId="419572AC" w14:textId="77777777" w:rsidR="006476AD" w:rsidRPr="002E6E74" w:rsidRDefault="006476AD" w:rsidP="00175765">
            <w:pPr>
              <w:jc w:val="center"/>
              <w:rPr>
                <w:sz w:val="18"/>
                <w:szCs w:val="20"/>
              </w:rPr>
            </w:pPr>
            <w:r w:rsidRPr="002E6E74">
              <w:rPr>
                <w:sz w:val="18"/>
                <w:szCs w:val="20"/>
              </w:rPr>
              <w:t>–</w:t>
            </w:r>
          </w:p>
        </w:tc>
      </w:tr>
      <w:tr w:rsidR="006476AD" w:rsidRPr="002E6E74" w14:paraId="7B0FA935" w14:textId="77777777" w:rsidTr="00175765">
        <w:tblPrEx>
          <w:tblLook w:val="0000" w:firstRow="0" w:lastRow="0" w:firstColumn="0" w:lastColumn="0" w:noHBand="0" w:noVBand="0"/>
        </w:tblPrEx>
        <w:trPr>
          <w:trHeight w:val="54"/>
        </w:trPr>
        <w:tc>
          <w:tcPr>
            <w:tcW w:w="1691" w:type="dxa"/>
          </w:tcPr>
          <w:p w14:paraId="13DF4542" w14:textId="77777777" w:rsidR="006476AD" w:rsidRPr="002E6E74" w:rsidRDefault="006476AD" w:rsidP="00175765">
            <w:pPr>
              <w:jc w:val="center"/>
              <w:rPr>
                <w:sz w:val="18"/>
                <w:szCs w:val="20"/>
              </w:rPr>
            </w:pPr>
            <w:r w:rsidRPr="002E6E74">
              <w:rPr>
                <w:sz w:val="18"/>
                <w:szCs w:val="20"/>
              </w:rPr>
              <w:t>189</w:t>
            </w:r>
          </w:p>
        </w:tc>
        <w:tc>
          <w:tcPr>
            <w:tcW w:w="1558" w:type="dxa"/>
          </w:tcPr>
          <w:p w14:paraId="7770BCAE" w14:textId="77777777" w:rsidR="006476AD" w:rsidRPr="002E6E74" w:rsidRDefault="006476AD" w:rsidP="00175765">
            <w:pPr>
              <w:jc w:val="center"/>
              <w:rPr>
                <w:sz w:val="18"/>
                <w:szCs w:val="20"/>
              </w:rPr>
            </w:pPr>
            <w:r w:rsidRPr="002E6E74">
              <w:rPr>
                <w:sz w:val="18"/>
                <w:szCs w:val="20"/>
              </w:rPr>
              <w:t>367670.42</w:t>
            </w:r>
          </w:p>
        </w:tc>
        <w:tc>
          <w:tcPr>
            <w:tcW w:w="1562" w:type="dxa"/>
          </w:tcPr>
          <w:p w14:paraId="3B0358E5" w14:textId="77777777" w:rsidR="006476AD" w:rsidRPr="002E6E74" w:rsidRDefault="006476AD" w:rsidP="00175765">
            <w:pPr>
              <w:jc w:val="center"/>
              <w:rPr>
                <w:sz w:val="18"/>
                <w:szCs w:val="20"/>
              </w:rPr>
            </w:pPr>
            <w:r w:rsidRPr="002E6E74">
              <w:rPr>
                <w:sz w:val="18"/>
                <w:szCs w:val="20"/>
              </w:rPr>
              <w:t>2210483.98</w:t>
            </w:r>
          </w:p>
        </w:tc>
        <w:tc>
          <w:tcPr>
            <w:tcW w:w="2278" w:type="dxa"/>
          </w:tcPr>
          <w:p w14:paraId="0A76226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113BC9C" w14:textId="77777777" w:rsidR="006476AD" w:rsidRPr="002E6E74" w:rsidRDefault="006476AD" w:rsidP="00175765">
            <w:pPr>
              <w:jc w:val="center"/>
              <w:rPr>
                <w:sz w:val="18"/>
                <w:szCs w:val="20"/>
              </w:rPr>
            </w:pPr>
            <w:r w:rsidRPr="002E6E74">
              <w:rPr>
                <w:sz w:val="18"/>
                <w:szCs w:val="20"/>
              </w:rPr>
              <w:t>2.50</w:t>
            </w:r>
          </w:p>
        </w:tc>
        <w:tc>
          <w:tcPr>
            <w:tcW w:w="1702" w:type="dxa"/>
          </w:tcPr>
          <w:p w14:paraId="1D37A708" w14:textId="77777777" w:rsidR="006476AD" w:rsidRPr="002E6E74" w:rsidRDefault="006476AD" w:rsidP="00175765">
            <w:pPr>
              <w:jc w:val="center"/>
              <w:rPr>
                <w:sz w:val="18"/>
                <w:szCs w:val="20"/>
              </w:rPr>
            </w:pPr>
            <w:r w:rsidRPr="002E6E74">
              <w:rPr>
                <w:sz w:val="18"/>
                <w:szCs w:val="20"/>
              </w:rPr>
              <w:t>–</w:t>
            </w:r>
          </w:p>
        </w:tc>
      </w:tr>
      <w:tr w:rsidR="006476AD" w:rsidRPr="002E6E74" w14:paraId="4ED38FE2" w14:textId="77777777" w:rsidTr="00175765">
        <w:tblPrEx>
          <w:tblLook w:val="0000" w:firstRow="0" w:lastRow="0" w:firstColumn="0" w:lastColumn="0" w:noHBand="0" w:noVBand="0"/>
        </w:tblPrEx>
        <w:trPr>
          <w:trHeight w:val="54"/>
        </w:trPr>
        <w:tc>
          <w:tcPr>
            <w:tcW w:w="1691" w:type="dxa"/>
          </w:tcPr>
          <w:p w14:paraId="22DB4526" w14:textId="77777777" w:rsidR="006476AD" w:rsidRPr="002E6E74" w:rsidRDefault="006476AD" w:rsidP="00175765">
            <w:pPr>
              <w:jc w:val="center"/>
              <w:rPr>
                <w:sz w:val="18"/>
                <w:szCs w:val="20"/>
              </w:rPr>
            </w:pPr>
            <w:r w:rsidRPr="002E6E74">
              <w:rPr>
                <w:sz w:val="18"/>
                <w:szCs w:val="20"/>
              </w:rPr>
              <w:t>190</w:t>
            </w:r>
          </w:p>
        </w:tc>
        <w:tc>
          <w:tcPr>
            <w:tcW w:w="1558" w:type="dxa"/>
          </w:tcPr>
          <w:p w14:paraId="50F8960D" w14:textId="77777777" w:rsidR="006476AD" w:rsidRPr="002E6E74" w:rsidRDefault="006476AD" w:rsidP="00175765">
            <w:pPr>
              <w:jc w:val="center"/>
              <w:rPr>
                <w:sz w:val="18"/>
                <w:szCs w:val="20"/>
              </w:rPr>
            </w:pPr>
            <w:r w:rsidRPr="002E6E74">
              <w:rPr>
                <w:sz w:val="18"/>
                <w:szCs w:val="20"/>
              </w:rPr>
              <w:t>367715.48</w:t>
            </w:r>
          </w:p>
        </w:tc>
        <w:tc>
          <w:tcPr>
            <w:tcW w:w="1562" w:type="dxa"/>
          </w:tcPr>
          <w:p w14:paraId="6BA142FE" w14:textId="77777777" w:rsidR="006476AD" w:rsidRPr="002E6E74" w:rsidRDefault="006476AD" w:rsidP="00175765">
            <w:pPr>
              <w:jc w:val="center"/>
              <w:rPr>
                <w:sz w:val="18"/>
                <w:szCs w:val="20"/>
              </w:rPr>
            </w:pPr>
            <w:r w:rsidRPr="002E6E74">
              <w:rPr>
                <w:sz w:val="18"/>
                <w:szCs w:val="20"/>
              </w:rPr>
              <w:t>2210480.15</w:t>
            </w:r>
          </w:p>
        </w:tc>
        <w:tc>
          <w:tcPr>
            <w:tcW w:w="2278" w:type="dxa"/>
          </w:tcPr>
          <w:p w14:paraId="2493F50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2CA10E" w14:textId="77777777" w:rsidR="006476AD" w:rsidRPr="002E6E74" w:rsidRDefault="006476AD" w:rsidP="00175765">
            <w:pPr>
              <w:jc w:val="center"/>
              <w:rPr>
                <w:sz w:val="18"/>
                <w:szCs w:val="20"/>
              </w:rPr>
            </w:pPr>
            <w:r w:rsidRPr="002E6E74">
              <w:rPr>
                <w:sz w:val="18"/>
                <w:szCs w:val="20"/>
              </w:rPr>
              <w:t>2.50</w:t>
            </w:r>
          </w:p>
        </w:tc>
        <w:tc>
          <w:tcPr>
            <w:tcW w:w="1702" w:type="dxa"/>
          </w:tcPr>
          <w:p w14:paraId="5A2B6BCD" w14:textId="77777777" w:rsidR="006476AD" w:rsidRPr="002E6E74" w:rsidRDefault="006476AD" w:rsidP="00175765">
            <w:pPr>
              <w:jc w:val="center"/>
              <w:rPr>
                <w:sz w:val="18"/>
                <w:szCs w:val="20"/>
              </w:rPr>
            </w:pPr>
            <w:r w:rsidRPr="002E6E74">
              <w:rPr>
                <w:sz w:val="18"/>
                <w:szCs w:val="20"/>
              </w:rPr>
              <w:t>–</w:t>
            </w:r>
          </w:p>
        </w:tc>
      </w:tr>
      <w:tr w:rsidR="006476AD" w:rsidRPr="002E6E74" w14:paraId="18850B5C" w14:textId="77777777" w:rsidTr="00175765">
        <w:tblPrEx>
          <w:tblLook w:val="0000" w:firstRow="0" w:lastRow="0" w:firstColumn="0" w:lastColumn="0" w:noHBand="0" w:noVBand="0"/>
        </w:tblPrEx>
        <w:trPr>
          <w:trHeight w:val="54"/>
        </w:trPr>
        <w:tc>
          <w:tcPr>
            <w:tcW w:w="1691" w:type="dxa"/>
          </w:tcPr>
          <w:p w14:paraId="2543A6F9" w14:textId="77777777" w:rsidR="006476AD" w:rsidRPr="002E6E74" w:rsidRDefault="006476AD" w:rsidP="00175765">
            <w:pPr>
              <w:jc w:val="center"/>
              <w:rPr>
                <w:sz w:val="18"/>
                <w:szCs w:val="20"/>
              </w:rPr>
            </w:pPr>
            <w:r w:rsidRPr="002E6E74">
              <w:rPr>
                <w:sz w:val="18"/>
                <w:szCs w:val="20"/>
              </w:rPr>
              <w:t>191</w:t>
            </w:r>
          </w:p>
        </w:tc>
        <w:tc>
          <w:tcPr>
            <w:tcW w:w="1558" w:type="dxa"/>
          </w:tcPr>
          <w:p w14:paraId="2F695814" w14:textId="77777777" w:rsidR="006476AD" w:rsidRPr="002E6E74" w:rsidRDefault="006476AD" w:rsidP="00175765">
            <w:pPr>
              <w:jc w:val="center"/>
              <w:rPr>
                <w:sz w:val="18"/>
                <w:szCs w:val="20"/>
              </w:rPr>
            </w:pPr>
            <w:r w:rsidRPr="002E6E74">
              <w:rPr>
                <w:sz w:val="18"/>
                <w:szCs w:val="20"/>
              </w:rPr>
              <w:t>367730.61</w:t>
            </w:r>
          </w:p>
        </w:tc>
        <w:tc>
          <w:tcPr>
            <w:tcW w:w="1562" w:type="dxa"/>
          </w:tcPr>
          <w:p w14:paraId="7764C4E3" w14:textId="77777777" w:rsidR="006476AD" w:rsidRPr="002E6E74" w:rsidRDefault="006476AD" w:rsidP="00175765">
            <w:pPr>
              <w:jc w:val="center"/>
              <w:rPr>
                <w:sz w:val="18"/>
                <w:szCs w:val="20"/>
              </w:rPr>
            </w:pPr>
            <w:r w:rsidRPr="002E6E74">
              <w:rPr>
                <w:sz w:val="18"/>
                <w:szCs w:val="20"/>
              </w:rPr>
              <w:t>2210474.04</w:t>
            </w:r>
          </w:p>
        </w:tc>
        <w:tc>
          <w:tcPr>
            <w:tcW w:w="2278" w:type="dxa"/>
          </w:tcPr>
          <w:p w14:paraId="6FE23F8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5AD3DF8" w14:textId="77777777" w:rsidR="006476AD" w:rsidRPr="002E6E74" w:rsidRDefault="006476AD" w:rsidP="00175765">
            <w:pPr>
              <w:jc w:val="center"/>
              <w:rPr>
                <w:sz w:val="18"/>
                <w:szCs w:val="20"/>
              </w:rPr>
            </w:pPr>
            <w:r w:rsidRPr="002E6E74">
              <w:rPr>
                <w:sz w:val="18"/>
                <w:szCs w:val="20"/>
              </w:rPr>
              <w:t>2.50</w:t>
            </w:r>
          </w:p>
        </w:tc>
        <w:tc>
          <w:tcPr>
            <w:tcW w:w="1702" w:type="dxa"/>
          </w:tcPr>
          <w:p w14:paraId="722F3805" w14:textId="77777777" w:rsidR="006476AD" w:rsidRPr="002E6E74" w:rsidRDefault="006476AD" w:rsidP="00175765">
            <w:pPr>
              <w:jc w:val="center"/>
              <w:rPr>
                <w:sz w:val="18"/>
                <w:szCs w:val="20"/>
              </w:rPr>
            </w:pPr>
            <w:r w:rsidRPr="002E6E74">
              <w:rPr>
                <w:sz w:val="18"/>
                <w:szCs w:val="20"/>
              </w:rPr>
              <w:t>–</w:t>
            </w:r>
          </w:p>
        </w:tc>
      </w:tr>
      <w:tr w:rsidR="006476AD" w:rsidRPr="002E6E74" w14:paraId="2B07816B" w14:textId="77777777" w:rsidTr="00175765">
        <w:tblPrEx>
          <w:tblLook w:val="0000" w:firstRow="0" w:lastRow="0" w:firstColumn="0" w:lastColumn="0" w:noHBand="0" w:noVBand="0"/>
        </w:tblPrEx>
        <w:trPr>
          <w:trHeight w:val="54"/>
        </w:trPr>
        <w:tc>
          <w:tcPr>
            <w:tcW w:w="1691" w:type="dxa"/>
          </w:tcPr>
          <w:p w14:paraId="43117F7F" w14:textId="77777777" w:rsidR="006476AD" w:rsidRPr="002E6E74" w:rsidRDefault="006476AD" w:rsidP="00175765">
            <w:pPr>
              <w:jc w:val="center"/>
              <w:rPr>
                <w:sz w:val="18"/>
                <w:szCs w:val="20"/>
              </w:rPr>
            </w:pPr>
            <w:r w:rsidRPr="002E6E74">
              <w:rPr>
                <w:sz w:val="18"/>
                <w:szCs w:val="20"/>
              </w:rPr>
              <w:t>192</w:t>
            </w:r>
          </w:p>
        </w:tc>
        <w:tc>
          <w:tcPr>
            <w:tcW w:w="1558" w:type="dxa"/>
          </w:tcPr>
          <w:p w14:paraId="1154F206" w14:textId="77777777" w:rsidR="006476AD" w:rsidRPr="002E6E74" w:rsidRDefault="006476AD" w:rsidP="00175765">
            <w:pPr>
              <w:jc w:val="center"/>
              <w:rPr>
                <w:sz w:val="18"/>
                <w:szCs w:val="20"/>
              </w:rPr>
            </w:pPr>
            <w:r w:rsidRPr="002E6E74">
              <w:rPr>
                <w:sz w:val="18"/>
                <w:szCs w:val="20"/>
              </w:rPr>
              <w:t>367743.23</w:t>
            </w:r>
          </w:p>
        </w:tc>
        <w:tc>
          <w:tcPr>
            <w:tcW w:w="1562" w:type="dxa"/>
          </w:tcPr>
          <w:p w14:paraId="02D57D37" w14:textId="77777777" w:rsidR="006476AD" w:rsidRPr="002E6E74" w:rsidRDefault="006476AD" w:rsidP="00175765">
            <w:pPr>
              <w:jc w:val="center"/>
              <w:rPr>
                <w:sz w:val="18"/>
                <w:szCs w:val="20"/>
              </w:rPr>
            </w:pPr>
            <w:r w:rsidRPr="002E6E74">
              <w:rPr>
                <w:sz w:val="18"/>
                <w:szCs w:val="20"/>
              </w:rPr>
              <w:t>2210438.35</w:t>
            </w:r>
          </w:p>
        </w:tc>
        <w:tc>
          <w:tcPr>
            <w:tcW w:w="2278" w:type="dxa"/>
          </w:tcPr>
          <w:p w14:paraId="533160D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5C6130" w14:textId="77777777" w:rsidR="006476AD" w:rsidRPr="002E6E74" w:rsidRDefault="006476AD" w:rsidP="00175765">
            <w:pPr>
              <w:jc w:val="center"/>
              <w:rPr>
                <w:sz w:val="18"/>
                <w:szCs w:val="20"/>
              </w:rPr>
            </w:pPr>
            <w:r w:rsidRPr="002E6E74">
              <w:rPr>
                <w:sz w:val="18"/>
                <w:szCs w:val="20"/>
              </w:rPr>
              <w:t>5.00</w:t>
            </w:r>
          </w:p>
        </w:tc>
        <w:tc>
          <w:tcPr>
            <w:tcW w:w="1702" w:type="dxa"/>
          </w:tcPr>
          <w:p w14:paraId="7B093371" w14:textId="77777777" w:rsidR="006476AD" w:rsidRPr="002E6E74" w:rsidRDefault="006476AD" w:rsidP="00175765">
            <w:pPr>
              <w:jc w:val="center"/>
              <w:rPr>
                <w:sz w:val="18"/>
                <w:szCs w:val="20"/>
              </w:rPr>
            </w:pPr>
            <w:r w:rsidRPr="002E6E74">
              <w:rPr>
                <w:sz w:val="18"/>
                <w:szCs w:val="20"/>
              </w:rPr>
              <w:t>–</w:t>
            </w:r>
          </w:p>
        </w:tc>
      </w:tr>
      <w:tr w:rsidR="006476AD" w:rsidRPr="002E6E74" w14:paraId="68AA9547" w14:textId="77777777" w:rsidTr="00175765">
        <w:tblPrEx>
          <w:tblLook w:val="0000" w:firstRow="0" w:lastRow="0" w:firstColumn="0" w:lastColumn="0" w:noHBand="0" w:noVBand="0"/>
        </w:tblPrEx>
        <w:trPr>
          <w:trHeight w:val="54"/>
        </w:trPr>
        <w:tc>
          <w:tcPr>
            <w:tcW w:w="1691" w:type="dxa"/>
          </w:tcPr>
          <w:p w14:paraId="59FCBA04" w14:textId="77777777" w:rsidR="006476AD" w:rsidRPr="002E6E74" w:rsidRDefault="006476AD" w:rsidP="00175765">
            <w:pPr>
              <w:jc w:val="center"/>
              <w:rPr>
                <w:sz w:val="18"/>
                <w:szCs w:val="20"/>
              </w:rPr>
            </w:pPr>
            <w:r w:rsidRPr="002E6E74">
              <w:rPr>
                <w:sz w:val="18"/>
                <w:szCs w:val="20"/>
              </w:rPr>
              <w:t>193</w:t>
            </w:r>
          </w:p>
        </w:tc>
        <w:tc>
          <w:tcPr>
            <w:tcW w:w="1558" w:type="dxa"/>
          </w:tcPr>
          <w:p w14:paraId="4F79049E" w14:textId="77777777" w:rsidR="006476AD" w:rsidRPr="002E6E74" w:rsidRDefault="006476AD" w:rsidP="00175765">
            <w:pPr>
              <w:jc w:val="center"/>
              <w:rPr>
                <w:sz w:val="18"/>
                <w:szCs w:val="20"/>
              </w:rPr>
            </w:pPr>
            <w:r w:rsidRPr="002E6E74">
              <w:rPr>
                <w:sz w:val="18"/>
                <w:szCs w:val="20"/>
              </w:rPr>
              <w:t>367750.38</w:t>
            </w:r>
          </w:p>
        </w:tc>
        <w:tc>
          <w:tcPr>
            <w:tcW w:w="1562" w:type="dxa"/>
          </w:tcPr>
          <w:p w14:paraId="70B30114" w14:textId="77777777" w:rsidR="006476AD" w:rsidRPr="002E6E74" w:rsidRDefault="006476AD" w:rsidP="00175765">
            <w:pPr>
              <w:jc w:val="center"/>
              <w:rPr>
                <w:sz w:val="18"/>
                <w:szCs w:val="20"/>
              </w:rPr>
            </w:pPr>
            <w:r w:rsidRPr="002E6E74">
              <w:rPr>
                <w:sz w:val="18"/>
                <w:szCs w:val="20"/>
              </w:rPr>
              <w:t>2210419.78</w:t>
            </w:r>
          </w:p>
        </w:tc>
        <w:tc>
          <w:tcPr>
            <w:tcW w:w="2278" w:type="dxa"/>
          </w:tcPr>
          <w:p w14:paraId="1E3D5AB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CF1C3E" w14:textId="77777777" w:rsidR="006476AD" w:rsidRPr="002E6E74" w:rsidRDefault="006476AD" w:rsidP="00175765">
            <w:pPr>
              <w:jc w:val="center"/>
              <w:rPr>
                <w:sz w:val="18"/>
                <w:szCs w:val="20"/>
              </w:rPr>
            </w:pPr>
            <w:r w:rsidRPr="002E6E74">
              <w:rPr>
                <w:sz w:val="18"/>
                <w:szCs w:val="20"/>
              </w:rPr>
              <w:t>5.00</w:t>
            </w:r>
          </w:p>
        </w:tc>
        <w:tc>
          <w:tcPr>
            <w:tcW w:w="1702" w:type="dxa"/>
          </w:tcPr>
          <w:p w14:paraId="4E7B3B9B" w14:textId="77777777" w:rsidR="006476AD" w:rsidRPr="002E6E74" w:rsidRDefault="006476AD" w:rsidP="00175765">
            <w:pPr>
              <w:jc w:val="center"/>
              <w:rPr>
                <w:sz w:val="18"/>
                <w:szCs w:val="20"/>
              </w:rPr>
            </w:pPr>
            <w:r w:rsidRPr="002E6E74">
              <w:rPr>
                <w:sz w:val="18"/>
                <w:szCs w:val="20"/>
              </w:rPr>
              <w:t>–</w:t>
            </w:r>
          </w:p>
        </w:tc>
      </w:tr>
      <w:tr w:rsidR="006476AD" w:rsidRPr="002E6E74" w14:paraId="32DAD828" w14:textId="77777777" w:rsidTr="00175765">
        <w:tblPrEx>
          <w:tblLook w:val="0000" w:firstRow="0" w:lastRow="0" w:firstColumn="0" w:lastColumn="0" w:noHBand="0" w:noVBand="0"/>
        </w:tblPrEx>
        <w:trPr>
          <w:trHeight w:val="54"/>
        </w:trPr>
        <w:tc>
          <w:tcPr>
            <w:tcW w:w="1691" w:type="dxa"/>
          </w:tcPr>
          <w:p w14:paraId="732DBB2D" w14:textId="77777777" w:rsidR="006476AD" w:rsidRPr="002E6E74" w:rsidRDefault="006476AD" w:rsidP="00175765">
            <w:pPr>
              <w:jc w:val="center"/>
              <w:rPr>
                <w:sz w:val="18"/>
                <w:szCs w:val="20"/>
              </w:rPr>
            </w:pPr>
            <w:r w:rsidRPr="002E6E74">
              <w:rPr>
                <w:sz w:val="18"/>
                <w:szCs w:val="20"/>
              </w:rPr>
              <w:t>194</w:t>
            </w:r>
          </w:p>
        </w:tc>
        <w:tc>
          <w:tcPr>
            <w:tcW w:w="1558" w:type="dxa"/>
          </w:tcPr>
          <w:p w14:paraId="3C72AD40" w14:textId="77777777" w:rsidR="006476AD" w:rsidRPr="002E6E74" w:rsidRDefault="006476AD" w:rsidP="00175765">
            <w:pPr>
              <w:jc w:val="center"/>
              <w:rPr>
                <w:sz w:val="18"/>
                <w:szCs w:val="20"/>
              </w:rPr>
            </w:pPr>
            <w:r w:rsidRPr="002E6E74">
              <w:rPr>
                <w:sz w:val="18"/>
                <w:szCs w:val="20"/>
              </w:rPr>
              <w:t>367759.20</w:t>
            </w:r>
          </w:p>
        </w:tc>
        <w:tc>
          <w:tcPr>
            <w:tcW w:w="1562" w:type="dxa"/>
          </w:tcPr>
          <w:p w14:paraId="166D4C7D" w14:textId="77777777" w:rsidR="006476AD" w:rsidRPr="002E6E74" w:rsidRDefault="006476AD" w:rsidP="00175765">
            <w:pPr>
              <w:jc w:val="center"/>
              <w:rPr>
                <w:sz w:val="18"/>
                <w:szCs w:val="20"/>
              </w:rPr>
            </w:pPr>
            <w:r w:rsidRPr="002E6E74">
              <w:rPr>
                <w:sz w:val="18"/>
                <w:szCs w:val="20"/>
              </w:rPr>
              <w:t>2210421.88</w:t>
            </w:r>
          </w:p>
        </w:tc>
        <w:tc>
          <w:tcPr>
            <w:tcW w:w="2278" w:type="dxa"/>
          </w:tcPr>
          <w:p w14:paraId="7A1C21E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4CF070" w14:textId="77777777" w:rsidR="006476AD" w:rsidRPr="002E6E74" w:rsidRDefault="006476AD" w:rsidP="00175765">
            <w:pPr>
              <w:jc w:val="center"/>
              <w:rPr>
                <w:sz w:val="18"/>
                <w:szCs w:val="20"/>
              </w:rPr>
            </w:pPr>
            <w:r w:rsidRPr="002E6E74">
              <w:rPr>
                <w:sz w:val="18"/>
                <w:szCs w:val="20"/>
              </w:rPr>
              <w:t>5.00</w:t>
            </w:r>
          </w:p>
        </w:tc>
        <w:tc>
          <w:tcPr>
            <w:tcW w:w="1702" w:type="dxa"/>
          </w:tcPr>
          <w:p w14:paraId="36B0AC9D" w14:textId="77777777" w:rsidR="006476AD" w:rsidRPr="002E6E74" w:rsidRDefault="006476AD" w:rsidP="00175765">
            <w:pPr>
              <w:jc w:val="center"/>
              <w:rPr>
                <w:sz w:val="18"/>
                <w:szCs w:val="20"/>
              </w:rPr>
            </w:pPr>
            <w:r w:rsidRPr="002E6E74">
              <w:rPr>
                <w:sz w:val="18"/>
                <w:szCs w:val="20"/>
              </w:rPr>
              <w:t>–</w:t>
            </w:r>
          </w:p>
        </w:tc>
      </w:tr>
      <w:tr w:rsidR="006476AD" w:rsidRPr="002E6E74" w14:paraId="6731DDA0" w14:textId="77777777" w:rsidTr="00175765">
        <w:tblPrEx>
          <w:tblLook w:val="0000" w:firstRow="0" w:lastRow="0" w:firstColumn="0" w:lastColumn="0" w:noHBand="0" w:noVBand="0"/>
        </w:tblPrEx>
        <w:trPr>
          <w:trHeight w:val="54"/>
        </w:trPr>
        <w:tc>
          <w:tcPr>
            <w:tcW w:w="1691" w:type="dxa"/>
          </w:tcPr>
          <w:p w14:paraId="10A33733" w14:textId="77777777" w:rsidR="006476AD" w:rsidRPr="002E6E74" w:rsidRDefault="006476AD" w:rsidP="00175765">
            <w:pPr>
              <w:jc w:val="center"/>
              <w:rPr>
                <w:sz w:val="18"/>
                <w:szCs w:val="20"/>
              </w:rPr>
            </w:pPr>
            <w:r w:rsidRPr="002E6E74">
              <w:rPr>
                <w:sz w:val="18"/>
                <w:szCs w:val="20"/>
              </w:rPr>
              <w:t>195</w:t>
            </w:r>
          </w:p>
        </w:tc>
        <w:tc>
          <w:tcPr>
            <w:tcW w:w="1558" w:type="dxa"/>
          </w:tcPr>
          <w:p w14:paraId="608949A3" w14:textId="77777777" w:rsidR="006476AD" w:rsidRPr="002E6E74" w:rsidRDefault="006476AD" w:rsidP="00175765">
            <w:pPr>
              <w:jc w:val="center"/>
              <w:rPr>
                <w:sz w:val="18"/>
                <w:szCs w:val="20"/>
              </w:rPr>
            </w:pPr>
            <w:r w:rsidRPr="002E6E74">
              <w:rPr>
                <w:sz w:val="18"/>
                <w:szCs w:val="20"/>
              </w:rPr>
              <w:t>367772.94</w:t>
            </w:r>
          </w:p>
        </w:tc>
        <w:tc>
          <w:tcPr>
            <w:tcW w:w="1562" w:type="dxa"/>
          </w:tcPr>
          <w:p w14:paraId="0DDACF34" w14:textId="77777777" w:rsidR="006476AD" w:rsidRPr="002E6E74" w:rsidRDefault="006476AD" w:rsidP="00175765">
            <w:pPr>
              <w:jc w:val="center"/>
              <w:rPr>
                <w:sz w:val="18"/>
                <w:szCs w:val="20"/>
              </w:rPr>
            </w:pPr>
            <w:r w:rsidRPr="002E6E74">
              <w:rPr>
                <w:sz w:val="18"/>
                <w:szCs w:val="20"/>
              </w:rPr>
              <w:t>2210428.45</w:t>
            </w:r>
          </w:p>
        </w:tc>
        <w:tc>
          <w:tcPr>
            <w:tcW w:w="2278" w:type="dxa"/>
          </w:tcPr>
          <w:p w14:paraId="1E4BC15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B447946" w14:textId="77777777" w:rsidR="006476AD" w:rsidRPr="002E6E74" w:rsidRDefault="006476AD" w:rsidP="00175765">
            <w:pPr>
              <w:jc w:val="center"/>
              <w:rPr>
                <w:sz w:val="18"/>
                <w:szCs w:val="20"/>
              </w:rPr>
            </w:pPr>
            <w:r w:rsidRPr="002E6E74">
              <w:rPr>
                <w:sz w:val="18"/>
                <w:szCs w:val="20"/>
              </w:rPr>
              <w:t>5.00</w:t>
            </w:r>
          </w:p>
        </w:tc>
        <w:tc>
          <w:tcPr>
            <w:tcW w:w="1702" w:type="dxa"/>
          </w:tcPr>
          <w:p w14:paraId="6CED5063" w14:textId="77777777" w:rsidR="006476AD" w:rsidRPr="002E6E74" w:rsidRDefault="006476AD" w:rsidP="00175765">
            <w:pPr>
              <w:jc w:val="center"/>
              <w:rPr>
                <w:sz w:val="18"/>
                <w:szCs w:val="20"/>
              </w:rPr>
            </w:pPr>
            <w:r w:rsidRPr="002E6E74">
              <w:rPr>
                <w:sz w:val="18"/>
                <w:szCs w:val="20"/>
              </w:rPr>
              <w:t>–</w:t>
            </w:r>
          </w:p>
        </w:tc>
      </w:tr>
      <w:tr w:rsidR="006476AD" w:rsidRPr="002E6E74" w14:paraId="3DA912DB" w14:textId="77777777" w:rsidTr="00175765">
        <w:tblPrEx>
          <w:tblLook w:val="0000" w:firstRow="0" w:lastRow="0" w:firstColumn="0" w:lastColumn="0" w:noHBand="0" w:noVBand="0"/>
        </w:tblPrEx>
        <w:trPr>
          <w:trHeight w:val="54"/>
        </w:trPr>
        <w:tc>
          <w:tcPr>
            <w:tcW w:w="1691" w:type="dxa"/>
          </w:tcPr>
          <w:p w14:paraId="7F10201C" w14:textId="77777777" w:rsidR="006476AD" w:rsidRPr="002E6E74" w:rsidRDefault="006476AD" w:rsidP="00175765">
            <w:pPr>
              <w:jc w:val="center"/>
              <w:rPr>
                <w:sz w:val="18"/>
                <w:szCs w:val="20"/>
              </w:rPr>
            </w:pPr>
            <w:r w:rsidRPr="002E6E74">
              <w:rPr>
                <w:sz w:val="18"/>
                <w:szCs w:val="20"/>
              </w:rPr>
              <w:t>196</w:t>
            </w:r>
          </w:p>
        </w:tc>
        <w:tc>
          <w:tcPr>
            <w:tcW w:w="1558" w:type="dxa"/>
          </w:tcPr>
          <w:p w14:paraId="28ACBBF9" w14:textId="77777777" w:rsidR="006476AD" w:rsidRPr="002E6E74" w:rsidRDefault="006476AD" w:rsidP="00175765">
            <w:pPr>
              <w:jc w:val="center"/>
              <w:rPr>
                <w:sz w:val="18"/>
                <w:szCs w:val="20"/>
              </w:rPr>
            </w:pPr>
            <w:r w:rsidRPr="002E6E74">
              <w:rPr>
                <w:sz w:val="18"/>
                <w:szCs w:val="20"/>
              </w:rPr>
              <w:t>367781.31</w:t>
            </w:r>
          </w:p>
        </w:tc>
        <w:tc>
          <w:tcPr>
            <w:tcW w:w="1562" w:type="dxa"/>
          </w:tcPr>
          <w:p w14:paraId="05B40538" w14:textId="77777777" w:rsidR="006476AD" w:rsidRPr="002E6E74" w:rsidRDefault="006476AD" w:rsidP="00175765">
            <w:pPr>
              <w:jc w:val="center"/>
              <w:rPr>
                <w:sz w:val="18"/>
                <w:szCs w:val="20"/>
              </w:rPr>
            </w:pPr>
            <w:r w:rsidRPr="002E6E74">
              <w:rPr>
                <w:sz w:val="18"/>
                <w:szCs w:val="20"/>
              </w:rPr>
              <w:t>2210431.59</w:t>
            </w:r>
          </w:p>
        </w:tc>
        <w:tc>
          <w:tcPr>
            <w:tcW w:w="2278" w:type="dxa"/>
          </w:tcPr>
          <w:p w14:paraId="6638ECF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E6AAD9" w14:textId="77777777" w:rsidR="006476AD" w:rsidRPr="002E6E74" w:rsidRDefault="006476AD" w:rsidP="00175765">
            <w:pPr>
              <w:jc w:val="center"/>
              <w:rPr>
                <w:sz w:val="18"/>
                <w:szCs w:val="20"/>
              </w:rPr>
            </w:pPr>
            <w:r w:rsidRPr="002E6E74">
              <w:rPr>
                <w:sz w:val="18"/>
                <w:szCs w:val="20"/>
              </w:rPr>
              <w:t>5.00</w:t>
            </w:r>
          </w:p>
        </w:tc>
        <w:tc>
          <w:tcPr>
            <w:tcW w:w="1702" w:type="dxa"/>
          </w:tcPr>
          <w:p w14:paraId="1C3523BF" w14:textId="77777777" w:rsidR="006476AD" w:rsidRPr="002E6E74" w:rsidRDefault="006476AD" w:rsidP="00175765">
            <w:pPr>
              <w:jc w:val="center"/>
              <w:rPr>
                <w:sz w:val="18"/>
                <w:szCs w:val="20"/>
              </w:rPr>
            </w:pPr>
            <w:r w:rsidRPr="002E6E74">
              <w:rPr>
                <w:sz w:val="18"/>
                <w:szCs w:val="20"/>
              </w:rPr>
              <w:t>–</w:t>
            </w:r>
          </w:p>
        </w:tc>
      </w:tr>
      <w:tr w:rsidR="006476AD" w:rsidRPr="002E6E74" w14:paraId="15B7FE0D" w14:textId="77777777" w:rsidTr="00175765">
        <w:tblPrEx>
          <w:tblLook w:val="0000" w:firstRow="0" w:lastRow="0" w:firstColumn="0" w:lastColumn="0" w:noHBand="0" w:noVBand="0"/>
        </w:tblPrEx>
        <w:trPr>
          <w:trHeight w:val="54"/>
        </w:trPr>
        <w:tc>
          <w:tcPr>
            <w:tcW w:w="1691" w:type="dxa"/>
          </w:tcPr>
          <w:p w14:paraId="1A452571" w14:textId="77777777" w:rsidR="006476AD" w:rsidRPr="002E6E74" w:rsidRDefault="006476AD" w:rsidP="00175765">
            <w:pPr>
              <w:jc w:val="center"/>
              <w:rPr>
                <w:sz w:val="18"/>
                <w:szCs w:val="20"/>
              </w:rPr>
            </w:pPr>
            <w:r w:rsidRPr="002E6E74">
              <w:rPr>
                <w:sz w:val="18"/>
                <w:szCs w:val="20"/>
              </w:rPr>
              <w:t>197</w:t>
            </w:r>
          </w:p>
        </w:tc>
        <w:tc>
          <w:tcPr>
            <w:tcW w:w="1558" w:type="dxa"/>
          </w:tcPr>
          <w:p w14:paraId="69BA1745" w14:textId="77777777" w:rsidR="006476AD" w:rsidRPr="002E6E74" w:rsidRDefault="006476AD" w:rsidP="00175765">
            <w:pPr>
              <w:jc w:val="center"/>
              <w:rPr>
                <w:sz w:val="18"/>
                <w:szCs w:val="20"/>
              </w:rPr>
            </w:pPr>
            <w:r w:rsidRPr="002E6E74">
              <w:rPr>
                <w:sz w:val="18"/>
                <w:szCs w:val="20"/>
              </w:rPr>
              <w:t>367790.88</w:t>
            </w:r>
          </w:p>
        </w:tc>
        <w:tc>
          <w:tcPr>
            <w:tcW w:w="1562" w:type="dxa"/>
          </w:tcPr>
          <w:p w14:paraId="231BAD40" w14:textId="77777777" w:rsidR="006476AD" w:rsidRPr="002E6E74" w:rsidRDefault="006476AD" w:rsidP="00175765">
            <w:pPr>
              <w:jc w:val="center"/>
              <w:rPr>
                <w:sz w:val="18"/>
                <w:szCs w:val="20"/>
              </w:rPr>
            </w:pPr>
            <w:r w:rsidRPr="002E6E74">
              <w:rPr>
                <w:sz w:val="18"/>
                <w:szCs w:val="20"/>
              </w:rPr>
              <w:t>2210429.35</w:t>
            </w:r>
          </w:p>
        </w:tc>
        <w:tc>
          <w:tcPr>
            <w:tcW w:w="2278" w:type="dxa"/>
          </w:tcPr>
          <w:p w14:paraId="77D23B6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3DBF60" w14:textId="77777777" w:rsidR="006476AD" w:rsidRPr="002E6E74" w:rsidRDefault="006476AD" w:rsidP="00175765">
            <w:pPr>
              <w:jc w:val="center"/>
              <w:rPr>
                <w:sz w:val="18"/>
                <w:szCs w:val="20"/>
              </w:rPr>
            </w:pPr>
            <w:r w:rsidRPr="002E6E74">
              <w:rPr>
                <w:sz w:val="18"/>
                <w:szCs w:val="20"/>
              </w:rPr>
              <w:t>5.00</w:t>
            </w:r>
          </w:p>
        </w:tc>
        <w:tc>
          <w:tcPr>
            <w:tcW w:w="1702" w:type="dxa"/>
          </w:tcPr>
          <w:p w14:paraId="76E3A182" w14:textId="77777777" w:rsidR="006476AD" w:rsidRPr="002E6E74" w:rsidRDefault="006476AD" w:rsidP="00175765">
            <w:pPr>
              <w:jc w:val="center"/>
              <w:rPr>
                <w:sz w:val="18"/>
                <w:szCs w:val="20"/>
              </w:rPr>
            </w:pPr>
            <w:r w:rsidRPr="002E6E74">
              <w:rPr>
                <w:sz w:val="18"/>
                <w:szCs w:val="20"/>
              </w:rPr>
              <w:t>–</w:t>
            </w:r>
          </w:p>
        </w:tc>
      </w:tr>
      <w:tr w:rsidR="006476AD" w:rsidRPr="002E6E74" w14:paraId="307589D8" w14:textId="77777777" w:rsidTr="00175765">
        <w:tblPrEx>
          <w:tblLook w:val="0000" w:firstRow="0" w:lastRow="0" w:firstColumn="0" w:lastColumn="0" w:noHBand="0" w:noVBand="0"/>
        </w:tblPrEx>
        <w:trPr>
          <w:trHeight w:val="54"/>
        </w:trPr>
        <w:tc>
          <w:tcPr>
            <w:tcW w:w="1691" w:type="dxa"/>
          </w:tcPr>
          <w:p w14:paraId="4E99FC15" w14:textId="77777777" w:rsidR="006476AD" w:rsidRPr="002E6E74" w:rsidRDefault="006476AD" w:rsidP="00175765">
            <w:pPr>
              <w:jc w:val="center"/>
              <w:rPr>
                <w:sz w:val="18"/>
                <w:szCs w:val="20"/>
              </w:rPr>
            </w:pPr>
            <w:r w:rsidRPr="002E6E74">
              <w:rPr>
                <w:sz w:val="18"/>
                <w:szCs w:val="20"/>
              </w:rPr>
              <w:t>198</w:t>
            </w:r>
          </w:p>
        </w:tc>
        <w:tc>
          <w:tcPr>
            <w:tcW w:w="1558" w:type="dxa"/>
          </w:tcPr>
          <w:p w14:paraId="046896C9" w14:textId="77777777" w:rsidR="006476AD" w:rsidRPr="002E6E74" w:rsidRDefault="006476AD" w:rsidP="00175765">
            <w:pPr>
              <w:jc w:val="center"/>
              <w:rPr>
                <w:sz w:val="18"/>
                <w:szCs w:val="20"/>
              </w:rPr>
            </w:pPr>
            <w:r w:rsidRPr="002E6E74">
              <w:rPr>
                <w:sz w:val="18"/>
                <w:szCs w:val="20"/>
              </w:rPr>
              <w:t>367797.06</w:t>
            </w:r>
          </w:p>
        </w:tc>
        <w:tc>
          <w:tcPr>
            <w:tcW w:w="1562" w:type="dxa"/>
          </w:tcPr>
          <w:p w14:paraId="3B6D58BD" w14:textId="77777777" w:rsidR="006476AD" w:rsidRPr="002E6E74" w:rsidRDefault="006476AD" w:rsidP="00175765">
            <w:pPr>
              <w:jc w:val="center"/>
              <w:rPr>
                <w:sz w:val="18"/>
                <w:szCs w:val="20"/>
              </w:rPr>
            </w:pPr>
            <w:r w:rsidRPr="002E6E74">
              <w:rPr>
                <w:sz w:val="18"/>
                <w:szCs w:val="20"/>
              </w:rPr>
              <w:t>2210424.76</w:t>
            </w:r>
          </w:p>
        </w:tc>
        <w:tc>
          <w:tcPr>
            <w:tcW w:w="2278" w:type="dxa"/>
          </w:tcPr>
          <w:p w14:paraId="6CF21B9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F190390" w14:textId="77777777" w:rsidR="006476AD" w:rsidRPr="002E6E74" w:rsidRDefault="006476AD" w:rsidP="00175765">
            <w:pPr>
              <w:jc w:val="center"/>
              <w:rPr>
                <w:sz w:val="18"/>
                <w:szCs w:val="20"/>
              </w:rPr>
            </w:pPr>
            <w:r w:rsidRPr="002E6E74">
              <w:rPr>
                <w:sz w:val="18"/>
                <w:szCs w:val="20"/>
              </w:rPr>
              <w:t>5.00</w:t>
            </w:r>
          </w:p>
        </w:tc>
        <w:tc>
          <w:tcPr>
            <w:tcW w:w="1702" w:type="dxa"/>
          </w:tcPr>
          <w:p w14:paraId="1DAA7C76" w14:textId="77777777" w:rsidR="006476AD" w:rsidRPr="002E6E74" w:rsidRDefault="006476AD" w:rsidP="00175765">
            <w:pPr>
              <w:jc w:val="center"/>
              <w:rPr>
                <w:sz w:val="18"/>
                <w:szCs w:val="20"/>
              </w:rPr>
            </w:pPr>
            <w:r w:rsidRPr="002E6E74">
              <w:rPr>
                <w:sz w:val="18"/>
                <w:szCs w:val="20"/>
              </w:rPr>
              <w:t>–</w:t>
            </w:r>
          </w:p>
        </w:tc>
      </w:tr>
      <w:tr w:rsidR="006476AD" w:rsidRPr="002E6E74" w14:paraId="70184967" w14:textId="77777777" w:rsidTr="00175765">
        <w:tblPrEx>
          <w:tblLook w:val="0000" w:firstRow="0" w:lastRow="0" w:firstColumn="0" w:lastColumn="0" w:noHBand="0" w:noVBand="0"/>
        </w:tblPrEx>
        <w:trPr>
          <w:trHeight w:val="54"/>
        </w:trPr>
        <w:tc>
          <w:tcPr>
            <w:tcW w:w="1691" w:type="dxa"/>
          </w:tcPr>
          <w:p w14:paraId="2835E82E" w14:textId="77777777" w:rsidR="006476AD" w:rsidRPr="002E6E74" w:rsidRDefault="006476AD" w:rsidP="00175765">
            <w:pPr>
              <w:jc w:val="center"/>
              <w:rPr>
                <w:sz w:val="18"/>
                <w:szCs w:val="20"/>
              </w:rPr>
            </w:pPr>
            <w:r w:rsidRPr="002E6E74">
              <w:rPr>
                <w:sz w:val="18"/>
                <w:szCs w:val="20"/>
              </w:rPr>
              <w:t>199</w:t>
            </w:r>
          </w:p>
        </w:tc>
        <w:tc>
          <w:tcPr>
            <w:tcW w:w="1558" w:type="dxa"/>
          </w:tcPr>
          <w:p w14:paraId="3718F5D8" w14:textId="77777777" w:rsidR="006476AD" w:rsidRPr="002E6E74" w:rsidRDefault="006476AD" w:rsidP="00175765">
            <w:pPr>
              <w:jc w:val="center"/>
              <w:rPr>
                <w:sz w:val="18"/>
                <w:szCs w:val="20"/>
              </w:rPr>
            </w:pPr>
            <w:r w:rsidRPr="002E6E74">
              <w:rPr>
                <w:sz w:val="18"/>
                <w:szCs w:val="20"/>
              </w:rPr>
              <w:t>367802.67</w:t>
            </w:r>
          </w:p>
        </w:tc>
        <w:tc>
          <w:tcPr>
            <w:tcW w:w="1562" w:type="dxa"/>
          </w:tcPr>
          <w:p w14:paraId="539C1DBC" w14:textId="77777777" w:rsidR="006476AD" w:rsidRPr="002E6E74" w:rsidRDefault="006476AD" w:rsidP="00175765">
            <w:pPr>
              <w:jc w:val="center"/>
              <w:rPr>
                <w:sz w:val="18"/>
                <w:szCs w:val="20"/>
              </w:rPr>
            </w:pPr>
            <w:r w:rsidRPr="002E6E74">
              <w:rPr>
                <w:sz w:val="18"/>
                <w:szCs w:val="20"/>
              </w:rPr>
              <w:t>2210423.19</w:t>
            </w:r>
          </w:p>
        </w:tc>
        <w:tc>
          <w:tcPr>
            <w:tcW w:w="2278" w:type="dxa"/>
          </w:tcPr>
          <w:p w14:paraId="272D8CF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85A724" w14:textId="77777777" w:rsidR="006476AD" w:rsidRPr="002E6E74" w:rsidRDefault="006476AD" w:rsidP="00175765">
            <w:pPr>
              <w:jc w:val="center"/>
              <w:rPr>
                <w:sz w:val="18"/>
                <w:szCs w:val="20"/>
              </w:rPr>
            </w:pPr>
            <w:r w:rsidRPr="002E6E74">
              <w:rPr>
                <w:sz w:val="18"/>
                <w:szCs w:val="20"/>
              </w:rPr>
              <w:t>5.00</w:t>
            </w:r>
          </w:p>
        </w:tc>
        <w:tc>
          <w:tcPr>
            <w:tcW w:w="1702" w:type="dxa"/>
          </w:tcPr>
          <w:p w14:paraId="3769C787" w14:textId="77777777" w:rsidR="006476AD" w:rsidRPr="002E6E74" w:rsidRDefault="006476AD" w:rsidP="00175765">
            <w:pPr>
              <w:jc w:val="center"/>
              <w:rPr>
                <w:sz w:val="18"/>
                <w:szCs w:val="20"/>
              </w:rPr>
            </w:pPr>
            <w:r w:rsidRPr="002E6E74">
              <w:rPr>
                <w:sz w:val="18"/>
                <w:szCs w:val="20"/>
              </w:rPr>
              <w:t>–</w:t>
            </w:r>
          </w:p>
        </w:tc>
      </w:tr>
      <w:tr w:rsidR="006476AD" w:rsidRPr="002E6E74" w14:paraId="55958132" w14:textId="77777777" w:rsidTr="00175765">
        <w:tblPrEx>
          <w:tblLook w:val="0000" w:firstRow="0" w:lastRow="0" w:firstColumn="0" w:lastColumn="0" w:noHBand="0" w:noVBand="0"/>
        </w:tblPrEx>
        <w:trPr>
          <w:trHeight w:val="54"/>
        </w:trPr>
        <w:tc>
          <w:tcPr>
            <w:tcW w:w="1691" w:type="dxa"/>
          </w:tcPr>
          <w:p w14:paraId="6EC4D992" w14:textId="77777777" w:rsidR="006476AD" w:rsidRPr="002E6E74" w:rsidRDefault="006476AD" w:rsidP="00175765">
            <w:pPr>
              <w:jc w:val="center"/>
              <w:rPr>
                <w:sz w:val="18"/>
                <w:szCs w:val="20"/>
              </w:rPr>
            </w:pPr>
            <w:r w:rsidRPr="002E6E74">
              <w:rPr>
                <w:sz w:val="18"/>
                <w:szCs w:val="20"/>
              </w:rPr>
              <w:t>200</w:t>
            </w:r>
          </w:p>
        </w:tc>
        <w:tc>
          <w:tcPr>
            <w:tcW w:w="1558" w:type="dxa"/>
          </w:tcPr>
          <w:p w14:paraId="10DB9846" w14:textId="77777777" w:rsidR="006476AD" w:rsidRPr="002E6E74" w:rsidRDefault="006476AD" w:rsidP="00175765">
            <w:pPr>
              <w:jc w:val="center"/>
              <w:rPr>
                <w:sz w:val="18"/>
                <w:szCs w:val="20"/>
              </w:rPr>
            </w:pPr>
            <w:r w:rsidRPr="002E6E74">
              <w:rPr>
                <w:sz w:val="18"/>
                <w:szCs w:val="20"/>
              </w:rPr>
              <w:t>367808.49</w:t>
            </w:r>
          </w:p>
        </w:tc>
        <w:tc>
          <w:tcPr>
            <w:tcW w:w="1562" w:type="dxa"/>
          </w:tcPr>
          <w:p w14:paraId="536D6E00" w14:textId="77777777" w:rsidR="006476AD" w:rsidRPr="002E6E74" w:rsidRDefault="006476AD" w:rsidP="00175765">
            <w:pPr>
              <w:jc w:val="center"/>
              <w:rPr>
                <w:sz w:val="18"/>
                <w:szCs w:val="20"/>
              </w:rPr>
            </w:pPr>
            <w:r w:rsidRPr="002E6E74">
              <w:rPr>
                <w:sz w:val="18"/>
                <w:szCs w:val="20"/>
              </w:rPr>
              <w:t>2210425.20</w:t>
            </w:r>
          </w:p>
        </w:tc>
        <w:tc>
          <w:tcPr>
            <w:tcW w:w="2278" w:type="dxa"/>
          </w:tcPr>
          <w:p w14:paraId="2821D52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4FB5399" w14:textId="77777777" w:rsidR="006476AD" w:rsidRPr="002E6E74" w:rsidRDefault="006476AD" w:rsidP="00175765">
            <w:pPr>
              <w:jc w:val="center"/>
              <w:rPr>
                <w:sz w:val="18"/>
                <w:szCs w:val="20"/>
              </w:rPr>
            </w:pPr>
            <w:r w:rsidRPr="002E6E74">
              <w:rPr>
                <w:sz w:val="18"/>
                <w:szCs w:val="20"/>
              </w:rPr>
              <w:t>5.00</w:t>
            </w:r>
          </w:p>
        </w:tc>
        <w:tc>
          <w:tcPr>
            <w:tcW w:w="1702" w:type="dxa"/>
          </w:tcPr>
          <w:p w14:paraId="28C2D5EC" w14:textId="77777777" w:rsidR="006476AD" w:rsidRPr="002E6E74" w:rsidRDefault="006476AD" w:rsidP="00175765">
            <w:pPr>
              <w:jc w:val="center"/>
              <w:rPr>
                <w:sz w:val="18"/>
                <w:szCs w:val="20"/>
              </w:rPr>
            </w:pPr>
            <w:r w:rsidRPr="002E6E74">
              <w:rPr>
                <w:sz w:val="18"/>
                <w:szCs w:val="20"/>
              </w:rPr>
              <w:t>–</w:t>
            </w:r>
          </w:p>
        </w:tc>
      </w:tr>
      <w:tr w:rsidR="006476AD" w:rsidRPr="002E6E74" w14:paraId="64681AAB" w14:textId="77777777" w:rsidTr="00175765">
        <w:tblPrEx>
          <w:tblLook w:val="0000" w:firstRow="0" w:lastRow="0" w:firstColumn="0" w:lastColumn="0" w:noHBand="0" w:noVBand="0"/>
        </w:tblPrEx>
        <w:trPr>
          <w:trHeight w:val="54"/>
        </w:trPr>
        <w:tc>
          <w:tcPr>
            <w:tcW w:w="1691" w:type="dxa"/>
          </w:tcPr>
          <w:p w14:paraId="638A396C" w14:textId="77777777" w:rsidR="006476AD" w:rsidRPr="002E6E74" w:rsidRDefault="006476AD" w:rsidP="00175765">
            <w:pPr>
              <w:jc w:val="center"/>
              <w:rPr>
                <w:sz w:val="18"/>
                <w:szCs w:val="20"/>
              </w:rPr>
            </w:pPr>
            <w:r w:rsidRPr="002E6E74">
              <w:rPr>
                <w:sz w:val="18"/>
                <w:szCs w:val="20"/>
              </w:rPr>
              <w:t>201</w:t>
            </w:r>
          </w:p>
        </w:tc>
        <w:tc>
          <w:tcPr>
            <w:tcW w:w="1558" w:type="dxa"/>
          </w:tcPr>
          <w:p w14:paraId="48C9D168" w14:textId="77777777" w:rsidR="006476AD" w:rsidRPr="002E6E74" w:rsidRDefault="006476AD" w:rsidP="00175765">
            <w:pPr>
              <w:jc w:val="center"/>
              <w:rPr>
                <w:sz w:val="18"/>
                <w:szCs w:val="20"/>
              </w:rPr>
            </w:pPr>
            <w:r w:rsidRPr="002E6E74">
              <w:rPr>
                <w:sz w:val="18"/>
                <w:szCs w:val="20"/>
              </w:rPr>
              <w:t>367818.36</w:t>
            </w:r>
          </w:p>
        </w:tc>
        <w:tc>
          <w:tcPr>
            <w:tcW w:w="1562" w:type="dxa"/>
          </w:tcPr>
          <w:p w14:paraId="01734F36" w14:textId="77777777" w:rsidR="006476AD" w:rsidRPr="002E6E74" w:rsidRDefault="006476AD" w:rsidP="00175765">
            <w:pPr>
              <w:jc w:val="center"/>
              <w:rPr>
                <w:sz w:val="18"/>
                <w:szCs w:val="20"/>
              </w:rPr>
            </w:pPr>
            <w:r w:rsidRPr="002E6E74">
              <w:rPr>
                <w:sz w:val="18"/>
                <w:szCs w:val="20"/>
              </w:rPr>
              <w:t>2210437.98</w:t>
            </w:r>
          </w:p>
        </w:tc>
        <w:tc>
          <w:tcPr>
            <w:tcW w:w="2278" w:type="dxa"/>
          </w:tcPr>
          <w:p w14:paraId="3FB2889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F2E9E49" w14:textId="77777777" w:rsidR="006476AD" w:rsidRPr="002E6E74" w:rsidRDefault="006476AD" w:rsidP="00175765">
            <w:pPr>
              <w:jc w:val="center"/>
              <w:rPr>
                <w:sz w:val="18"/>
                <w:szCs w:val="20"/>
              </w:rPr>
            </w:pPr>
            <w:r w:rsidRPr="002E6E74">
              <w:rPr>
                <w:sz w:val="18"/>
                <w:szCs w:val="20"/>
              </w:rPr>
              <w:t>5.00</w:t>
            </w:r>
          </w:p>
        </w:tc>
        <w:tc>
          <w:tcPr>
            <w:tcW w:w="1702" w:type="dxa"/>
          </w:tcPr>
          <w:p w14:paraId="7A7B39DF" w14:textId="77777777" w:rsidR="006476AD" w:rsidRPr="002E6E74" w:rsidRDefault="006476AD" w:rsidP="00175765">
            <w:pPr>
              <w:jc w:val="center"/>
              <w:rPr>
                <w:sz w:val="18"/>
                <w:szCs w:val="20"/>
              </w:rPr>
            </w:pPr>
            <w:r w:rsidRPr="002E6E74">
              <w:rPr>
                <w:sz w:val="18"/>
                <w:szCs w:val="20"/>
              </w:rPr>
              <w:t>–</w:t>
            </w:r>
          </w:p>
        </w:tc>
      </w:tr>
      <w:tr w:rsidR="006476AD" w:rsidRPr="002E6E74" w14:paraId="6B788EC3" w14:textId="77777777" w:rsidTr="00175765">
        <w:tblPrEx>
          <w:tblLook w:val="0000" w:firstRow="0" w:lastRow="0" w:firstColumn="0" w:lastColumn="0" w:noHBand="0" w:noVBand="0"/>
        </w:tblPrEx>
        <w:trPr>
          <w:trHeight w:val="54"/>
        </w:trPr>
        <w:tc>
          <w:tcPr>
            <w:tcW w:w="1691" w:type="dxa"/>
          </w:tcPr>
          <w:p w14:paraId="08D3F94D" w14:textId="77777777" w:rsidR="006476AD" w:rsidRPr="002E6E74" w:rsidRDefault="006476AD" w:rsidP="00175765">
            <w:pPr>
              <w:jc w:val="center"/>
              <w:rPr>
                <w:sz w:val="18"/>
                <w:szCs w:val="20"/>
              </w:rPr>
            </w:pPr>
            <w:r w:rsidRPr="002E6E74">
              <w:rPr>
                <w:sz w:val="18"/>
                <w:szCs w:val="20"/>
              </w:rPr>
              <w:t>202</w:t>
            </w:r>
          </w:p>
        </w:tc>
        <w:tc>
          <w:tcPr>
            <w:tcW w:w="1558" w:type="dxa"/>
          </w:tcPr>
          <w:p w14:paraId="470FB705" w14:textId="77777777" w:rsidR="006476AD" w:rsidRPr="002E6E74" w:rsidRDefault="006476AD" w:rsidP="00175765">
            <w:pPr>
              <w:jc w:val="center"/>
              <w:rPr>
                <w:sz w:val="18"/>
                <w:szCs w:val="20"/>
              </w:rPr>
            </w:pPr>
            <w:r w:rsidRPr="002E6E74">
              <w:rPr>
                <w:sz w:val="18"/>
                <w:szCs w:val="20"/>
              </w:rPr>
              <w:t>367833.15</w:t>
            </w:r>
          </w:p>
        </w:tc>
        <w:tc>
          <w:tcPr>
            <w:tcW w:w="1562" w:type="dxa"/>
          </w:tcPr>
          <w:p w14:paraId="40ED0F90" w14:textId="77777777" w:rsidR="006476AD" w:rsidRPr="002E6E74" w:rsidRDefault="006476AD" w:rsidP="00175765">
            <w:pPr>
              <w:jc w:val="center"/>
              <w:rPr>
                <w:sz w:val="18"/>
                <w:szCs w:val="20"/>
              </w:rPr>
            </w:pPr>
            <w:r w:rsidRPr="002E6E74">
              <w:rPr>
                <w:sz w:val="18"/>
                <w:szCs w:val="20"/>
              </w:rPr>
              <w:t>2210453.22</w:t>
            </w:r>
          </w:p>
        </w:tc>
        <w:tc>
          <w:tcPr>
            <w:tcW w:w="2278" w:type="dxa"/>
          </w:tcPr>
          <w:p w14:paraId="617ACB7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EDDAC37" w14:textId="77777777" w:rsidR="006476AD" w:rsidRPr="002E6E74" w:rsidRDefault="006476AD" w:rsidP="00175765">
            <w:pPr>
              <w:jc w:val="center"/>
              <w:rPr>
                <w:sz w:val="18"/>
                <w:szCs w:val="20"/>
              </w:rPr>
            </w:pPr>
            <w:r w:rsidRPr="002E6E74">
              <w:rPr>
                <w:sz w:val="18"/>
                <w:szCs w:val="20"/>
              </w:rPr>
              <w:t>5.00</w:t>
            </w:r>
          </w:p>
        </w:tc>
        <w:tc>
          <w:tcPr>
            <w:tcW w:w="1702" w:type="dxa"/>
          </w:tcPr>
          <w:p w14:paraId="59249518" w14:textId="77777777" w:rsidR="006476AD" w:rsidRPr="002E6E74" w:rsidRDefault="006476AD" w:rsidP="00175765">
            <w:pPr>
              <w:jc w:val="center"/>
              <w:rPr>
                <w:sz w:val="18"/>
                <w:szCs w:val="20"/>
              </w:rPr>
            </w:pPr>
            <w:r w:rsidRPr="002E6E74">
              <w:rPr>
                <w:sz w:val="18"/>
                <w:szCs w:val="20"/>
              </w:rPr>
              <w:t>–</w:t>
            </w:r>
          </w:p>
        </w:tc>
      </w:tr>
      <w:tr w:rsidR="006476AD" w:rsidRPr="002E6E74" w14:paraId="5BBEB3F2" w14:textId="77777777" w:rsidTr="00175765">
        <w:tblPrEx>
          <w:tblLook w:val="0000" w:firstRow="0" w:lastRow="0" w:firstColumn="0" w:lastColumn="0" w:noHBand="0" w:noVBand="0"/>
        </w:tblPrEx>
        <w:trPr>
          <w:trHeight w:val="54"/>
        </w:trPr>
        <w:tc>
          <w:tcPr>
            <w:tcW w:w="1691" w:type="dxa"/>
          </w:tcPr>
          <w:p w14:paraId="0B09AEE7" w14:textId="77777777" w:rsidR="006476AD" w:rsidRPr="002E6E74" w:rsidRDefault="006476AD" w:rsidP="00175765">
            <w:pPr>
              <w:jc w:val="center"/>
              <w:rPr>
                <w:sz w:val="18"/>
                <w:szCs w:val="20"/>
              </w:rPr>
            </w:pPr>
            <w:r w:rsidRPr="002E6E74">
              <w:rPr>
                <w:sz w:val="18"/>
                <w:szCs w:val="20"/>
              </w:rPr>
              <w:t>203</w:t>
            </w:r>
          </w:p>
        </w:tc>
        <w:tc>
          <w:tcPr>
            <w:tcW w:w="1558" w:type="dxa"/>
          </w:tcPr>
          <w:p w14:paraId="0D87824D" w14:textId="77777777" w:rsidR="006476AD" w:rsidRPr="002E6E74" w:rsidRDefault="006476AD" w:rsidP="00175765">
            <w:pPr>
              <w:jc w:val="center"/>
              <w:rPr>
                <w:sz w:val="18"/>
                <w:szCs w:val="20"/>
              </w:rPr>
            </w:pPr>
            <w:r w:rsidRPr="002E6E74">
              <w:rPr>
                <w:sz w:val="18"/>
                <w:szCs w:val="20"/>
              </w:rPr>
              <w:t>367842.56</w:t>
            </w:r>
          </w:p>
        </w:tc>
        <w:tc>
          <w:tcPr>
            <w:tcW w:w="1562" w:type="dxa"/>
          </w:tcPr>
          <w:p w14:paraId="229E8829" w14:textId="77777777" w:rsidR="006476AD" w:rsidRPr="002E6E74" w:rsidRDefault="006476AD" w:rsidP="00175765">
            <w:pPr>
              <w:jc w:val="center"/>
              <w:rPr>
                <w:sz w:val="18"/>
                <w:szCs w:val="20"/>
              </w:rPr>
            </w:pPr>
            <w:r w:rsidRPr="002E6E74">
              <w:rPr>
                <w:sz w:val="18"/>
                <w:szCs w:val="20"/>
              </w:rPr>
              <w:t>2210453.45</w:t>
            </w:r>
          </w:p>
        </w:tc>
        <w:tc>
          <w:tcPr>
            <w:tcW w:w="2278" w:type="dxa"/>
          </w:tcPr>
          <w:p w14:paraId="36DA4B9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F937AC8" w14:textId="77777777" w:rsidR="006476AD" w:rsidRPr="002E6E74" w:rsidRDefault="006476AD" w:rsidP="00175765">
            <w:pPr>
              <w:jc w:val="center"/>
              <w:rPr>
                <w:sz w:val="18"/>
                <w:szCs w:val="20"/>
              </w:rPr>
            </w:pPr>
            <w:r w:rsidRPr="002E6E74">
              <w:rPr>
                <w:sz w:val="18"/>
                <w:szCs w:val="20"/>
              </w:rPr>
              <w:t>5.00</w:t>
            </w:r>
          </w:p>
        </w:tc>
        <w:tc>
          <w:tcPr>
            <w:tcW w:w="1702" w:type="dxa"/>
          </w:tcPr>
          <w:p w14:paraId="07DA4611" w14:textId="77777777" w:rsidR="006476AD" w:rsidRPr="002E6E74" w:rsidRDefault="006476AD" w:rsidP="00175765">
            <w:pPr>
              <w:jc w:val="center"/>
              <w:rPr>
                <w:sz w:val="18"/>
                <w:szCs w:val="20"/>
              </w:rPr>
            </w:pPr>
            <w:r w:rsidRPr="002E6E74">
              <w:rPr>
                <w:sz w:val="18"/>
                <w:szCs w:val="20"/>
              </w:rPr>
              <w:t>–</w:t>
            </w:r>
          </w:p>
        </w:tc>
      </w:tr>
      <w:tr w:rsidR="006476AD" w:rsidRPr="002E6E74" w14:paraId="6BCFB2A5" w14:textId="77777777" w:rsidTr="00175765">
        <w:tblPrEx>
          <w:tblLook w:val="0000" w:firstRow="0" w:lastRow="0" w:firstColumn="0" w:lastColumn="0" w:noHBand="0" w:noVBand="0"/>
        </w:tblPrEx>
        <w:trPr>
          <w:trHeight w:val="54"/>
        </w:trPr>
        <w:tc>
          <w:tcPr>
            <w:tcW w:w="1691" w:type="dxa"/>
          </w:tcPr>
          <w:p w14:paraId="3E0A267A" w14:textId="77777777" w:rsidR="006476AD" w:rsidRPr="002E6E74" w:rsidRDefault="006476AD" w:rsidP="00175765">
            <w:pPr>
              <w:jc w:val="center"/>
              <w:rPr>
                <w:sz w:val="18"/>
                <w:szCs w:val="20"/>
              </w:rPr>
            </w:pPr>
            <w:r w:rsidRPr="002E6E74">
              <w:rPr>
                <w:sz w:val="18"/>
                <w:szCs w:val="20"/>
              </w:rPr>
              <w:t>204</w:t>
            </w:r>
          </w:p>
        </w:tc>
        <w:tc>
          <w:tcPr>
            <w:tcW w:w="1558" w:type="dxa"/>
          </w:tcPr>
          <w:p w14:paraId="2672EED0" w14:textId="77777777" w:rsidR="006476AD" w:rsidRPr="002E6E74" w:rsidRDefault="006476AD" w:rsidP="00175765">
            <w:pPr>
              <w:jc w:val="center"/>
              <w:rPr>
                <w:sz w:val="18"/>
                <w:szCs w:val="20"/>
              </w:rPr>
            </w:pPr>
            <w:r w:rsidRPr="002E6E74">
              <w:rPr>
                <w:sz w:val="18"/>
                <w:szCs w:val="20"/>
              </w:rPr>
              <w:t>367862.66</w:t>
            </w:r>
          </w:p>
        </w:tc>
        <w:tc>
          <w:tcPr>
            <w:tcW w:w="1562" w:type="dxa"/>
          </w:tcPr>
          <w:p w14:paraId="224068E5" w14:textId="77777777" w:rsidR="006476AD" w:rsidRPr="002E6E74" w:rsidRDefault="006476AD" w:rsidP="00175765">
            <w:pPr>
              <w:jc w:val="center"/>
              <w:rPr>
                <w:sz w:val="18"/>
                <w:szCs w:val="20"/>
              </w:rPr>
            </w:pPr>
            <w:r w:rsidRPr="002E6E74">
              <w:rPr>
                <w:sz w:val="18"/>
                <w:szCs w:val="20"/>
              </w:rPr>
              <w:t>2210451.41</w:t>
            </w:r>
          </w:p>
        </w:tc>
        <w:tc>
          <w:tcPr>
            <w:tcW w:w="2278" w:type="dxa"/>
          </w:tcPr>
          <w:p w14:paraId="1C04F00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47950C1" w14:textId="77777777" w:rsidR="006476AD" w:rsidRPr="002E6E74" w:rsidRDefault="006476AD" w:rsidP="00175765">
            <w:pPr>
              <w:jc w:val="center"/>
              <w:rPr>
                <w:sz w:val="18"/>
                <w:szCs w:val="20"/>
              </w:rPr>
            </w:pPr>
            <w:r w:rsidRPr="002E6E74">
              <w:rPr>
                <w:sz w:val="18"/>
                <w:szCs w:val="20"/>
              </w:rPr>
              <w:t>5.00</w:t>
            </w:r>
          </w:p>
        </w:tc>
        <w:tc>
          <w:tcPr>
            <w:tcW w:w="1702" w:type="dxa"/>
          </w:tcPr>
          <w:p w14:paraId="3D1BBA87" w14:textId="77777777" w:rsidR="006476AD" w:rsidRPr="002E6E74" w:rsidRDefault="006476AD" w:rsidP="00175765">
            <w:pPr>
              <w:jc w:val="center"/>
              <w:rPr>
                <w:sz w:val="18"/>
                <w:szCs w:val="20"/>
              </w:rPr>
            </w:pPr>
            <w:r w:rsidRPr="002E6E74">
              <w:rPr>
                <w:sz w:val="18"/>
                <w:szCs w:val="20"/>
              </w:rPr>
              <w:t>–</w:t>
            </w:r>
          </w:p>
        </w:tc>
      </w:tr>
      <w:tr w:rsidR="006476AD" w:rsidRPr="002E6E74" w14:paraId="3A7BEBC7" w14:textId="77777777" w:rsidTr="00175765">
        <w:tblPrEx>
          <w:tblLook w:val="0000" w:firstRow="0" w:lastRow="0" w:firstColumn="0" w:lastColumn="0" w:noHBand="0" w:noVBand="0"/>
        </w:tblPrEx>
        <w:trPr>
          <w:trHeight w:val="54"/>
        </w:trPr>
        <w:tc>
          <w:tcPr>
            <w:tcW w:w="1691" w:type="dxa"/>
          </w:tcPr>
          <w:p w14:paraId="1A054979" w14:textId="77777777" w:rsidR="006476AD" w:rsidRPr="002E6E74" w:rsidRDefault="006476AD" w:rsidP="00175765">
            <w:pPr>
              <w:jc w:val="center"/>
              <w:rPr>
                <w:sz w:val="18"/>
                <w:szCs w:val="20"/>
              </w:rPr>
            </w:pPr>
            <w:r w:rsidRPr="002E6E74">
              <w:rPr>
                <w:sz w:val="18"/>
                <w:szCs w:val="20"/>
              </w:rPr>
              <w:t>205</w:t>
            </w:r>
          </w:p>
        </w:tc>
        <w:tc>
          <w:tcPr>
            <w:tcW w:w="1558" w:type="dxa"/>
          </w:tcPr>
          <w:p w14:paraId="57E05F3A" w14:textId="77777777" w:rsidR="006476AD" w:rsidRPr="002E6E74" w:rsidRDefault="006476AD" w:rsidP="00175765">
            <w:pPr>
              <w:jc w:val="center"/>
              <w:rPr>
                <w:sz w:val="18"/>
                <w:szCs w:val="20"/>
              </w:rPr>
            </w:pPr>
            <w:r w:rsidRPr="002E6E74">
              <w:rPr>
                <w:sz w:val="18"/>
                <w:szCs w:val="20"/>
              </w:rPr>
              <w:t>367894.51</w:t>
            </w:r>
          </w:p>
        </w:tc>
        <w:tc>
          <w:tcPr>
            <w:tcW w:w="1562" w:type="dxa"/>
          </w:tcPr>
          <w:p w14:paraId="55B21DB8" w14:textId="77777777" w:rsidR="006476AD" w:rsidRPr="002E6E74" w:rsidRDefault="006476AD" w:rsidP="00175765">
            <w:pPr>
              <w:jc w:val="center"/>
              <w:rPr>
                <w:sz w:val="18"/>
                <w:szCs w:val="20"/>
              </w:rPr>
            </w:pPr>
            <w:r w:rsidRPr="002E6E74">
              <w:rPr>
                <w:sz w:val="18"/>
                <w:szCs w:val="20"/>
              </w:rPr>
              <w:t>2210437.15</w:t>
            </w:r>
          </w:p>
        </w:tc>
        <w:tc>
          <w:tcPr>
            <w:tcW w:w="2278" w:type="dxa"/>
          </w:tcPr>
          <w:p w14:paraId="2D2AFA0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4C6C4BE" w14:textId="77777777" w:rsidR="006476AD" w:rsidRPr="002E6E74" w:rsidRDefault="006476AD" w:rsidP="00175765">
            <w:pPr>
              <w:jc w:val="center"/>
              <w:rPr>
                <w:sz w:val="18"/>
                <w:szCs w:val="20"/>
              </w:rPr>
            </w:pPr>
            <w:r w:rsidRPr="002E6E74">
              <w:rPr>
                <w:sz w:val="18"/>
                <w:szCs w:val="20"/>
              </w:rPr>
              <w:t>5.00</w:t>
            </w:r>
          </w:p>
        </w:tc>
        <w:tc>
          <w:tcPr>
            <w:tcW w:w="1702" w:type="dxa"/>
          </w:tcPr>
          <w:p w14:paraId="3876A3EF" w14:textId="77777777" w:rsidR="006476AD" w:rsidRPr="002E6E74" w:rsidRDefault="006476AD" w:rsidP="00175765">
            <w:pPr>
              <w:jc w:val="center"/>
              <w:rPr>
                <w:sz w:val="18"/>
                <w:szCs w:val="20"/>
              </w:rPr>
            </w:pPr>
            <w:r w:rsidRPr="002E6E74">
              <w:rPr>
                <w:sz w:val="18"/>
                <w:szCs w:val="20"/>
              </w:rPr>
              <w:t>–</w:t>
            </w:r>
          </w:p>
        </w:tc>
      </w:tr>
      <w:tr w:rsidR="006476AD" w:rsidRPr="002E6E74" w14:paraId="618E2AC0" w14:textId="77777777" w:rsidTr="00175765">
        <w:tblPrEx>
          <w:tblLook w:val="0000" w:firstRow="0" w:lastRow="0" w:firstColumn="0" w:lastColumn="0" w:noHBand="0" w:noVBand="0"/>
        </w:tblPrEx>
        <w:trPr>
          <w:trHeight w:val="54"/>
        </w:trPr>
        <w:tc>
          <w:tcPr>
            <w:tcW w:w="1691" w:type="dxa"/>
          </w:tcPr>
          <w:p w14:paraId="3F1116F9" w14:textId="77777777" w:rsidR="006476AD" w:rsidRPr="002E6E74" w:rsidRDefault="006476AD" w:rsidP="00175765">
            <w:pPr>
              <w:jc w:val="center"/>
              <w:rPr>
                <w:sz w:val="18"/>
                <w:szCs w:val="20"/>
              </w:rPr>
            </w:pPr>
            <w:r w:rsidRPr="002E6E74">
              <w:rPr>
                <w:sz w:val="18"/>
                <w:szCs w:val="20"/>
              </w:rPr>
              <w:t>206</w:t>
            </w:r>
          </w:p>
        </w:tc>
        <w:tc>
          <w:tcPr>
            <w:tcW w:w="1558" w:type="dxa"/>
          </w:tcPr>
          <w:p w14:paraId="0DAB1498" w14:textId="77777777" w:rsidR="006476AD" w:rsidRPr="002E6E74" w:rsidRDefault="006476AD" w:rsidP="00175765">
            <w:pPr>
              <w:jc w:val="center"/>
              <w:rPr>
                <w:sz w:val="18"/>
                <w:szCs w:val="20"/>
              </w:rPr>
            </w:pPr>
            <w:r w:rsidRPr="002E6E74">
              <w:rPr>
                <w:sz w:val="18"/>
                <w:szCs w:val="20"/>
              </w:rPr>
              <w:t>367901.74</w:t>
            </w:r>
          </w:p>
        </w:tc>
        <w:tc>
          <w:tcPr>
            <w:tcW w:w="1562" w:type="dxa"/>
          </w:tcPr>
          <w:p w14:paraId="7741BF4A" w14:textId="77777777" w:rsidR="006476AD" w:rsidRPr="002E6E74" w:rsidRDefault="006476AD" w:rsidP="00175765">
            <w:pPr>
              <w:jc w:val="center"/>
              <w:rPr>
                <w:sz w:val="18"/>
                <w:szCs w:val="20"/>
              </w:rPr>
            </w:pPr>
            <w:r w:rsidRPr="002E6E74">
              <w:rPr>
                <w:sz w:val="18"/>
                <w:szCs w:val="20"/>
              </w:rPr>
              <w:t>2210428.57</w:t>
            </w:r>
          </w:p>
        </w:tc>
        <w:tc>
          <w:tcPr>
            <w:tcW w:w="2278" w:type="dxa"/>
          </w:tcPr>
          <w:p w14:paraId="3054834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53DFFE8" w14:textId="77777777" w:rsidR="006476AD" w:rsidRPr="002E6E74" w:rsidRDefault="006476AD" w:rsidP="00175765">
            <w:pPr>
              <w:jc w:val="center"/>
              <w:rPr>
                <w:sz w:val="18"/>
                <w:szCs w:val="20"/>
              </w:rPr>
            </w:pPr>
            <w:r w:rsidRPr="002E6E74">
              <w:rPr>
                <w:sz w:val="18"/>
                <w:szCs w:val="20"/>
              </w:rPr>
              <w:t>5.00</w:t>
            </w:r>
          </w:p>
        </w:tc>
        <w:tc>
          <w:tcPr>
            <w:tcW w:w="1702" w:type="dxa"/>
          </w:tcPr>
          <w:p w14:paraId="268F4671" w14:textId="77777777" w:rsidR="006476AD" w:rsidRPr="002E6E74" w:rsidRDefault="006476AD" w:rsidP="00175765">
            <w:pPr>
              <w:jc w:val="center"/>
              <w:rPr>
                <w:sz w:val="18"/>
                <w:szCs w:val="20"/>
              </w:rPr>
            </w:pPr>
            <w:r w:rsidRPr="002E6E74">
              <w:rPr>
                <w:sz w:val="18"/>
                <w:szCs w:val="20"/>
              </w:rPr>
              <w:t>–</w:t>
            </w:r>
          </w:p>
        </w:tc>
      </w:tr>
      <w:tr w:rsidR="006476AD" w:rsidRPr="002E6E74" w14:paraId="339F9C92" w14:textId="77777777" w:rsidTr="00175765">
        <w:tblPrEx>
          <w:tblLook w:val="0000" w:firstRow="0" w:lastRow="0" w:firstColumn="0" w:lastColumn="0" w:noHBand="0" w:noVBand="0"/>
        </w:tblPrEx>
        <w:trPr>
          <w:trHeight w:val="54"/>
        </w:trPr>
        <w:tc>
          <w:tcPr>
            <w:tcW w:w="1691" w:type="dxa"/>
          </w:tcPr>
          <w:p w14:paraId="260AEF74" w14:textId="77777777" w:rsidR="006476AD" w:rsidRPr="002E6E74" w:rsidRDefault="006476AD" w:rsidP="00175765">
            <w:pPr>
              <w:jc w:val="center"/>
              <w:rPr>
                <w:sz w:val="18"/>
                <w:szCs w:val="20"/>
              </w:rPr>
            </w:pPr>
            <w:r w:rsidRPr="002E6E74">
              <w:rPr>
                <w:sz w:val="18"/>
                <w:szCs w:val="20"/>
              </w:rPr>
              <w:t>207</w:t>
            </w:r>
          </w:p>
        </w:tc>
        <w:tc>
          <w:tcPr>
            <w:tcW w:w="1558" w:type="dxa"/>
          </w:tcPr>
          <w:p w14:paraId="0C90F79B" w14:textId="77777777" w:rsidR="006476AD" w:rsidRPr="002E6E74" w:rsidRDefault="006476AD" w:rsidP="00175765">
            <w:pPr>
              <w:jc w:val="center"/>
              <w:rPr>
                <w:sz w:val="18"/>
                <w:szCs w:val="20"/>
              </w:rPr>
            </w:pPr>
            <w:r w:rsidRPr="002E6E74">
              <w:rPr>
                <w:sz w:val="18"/>
                <w:szCs w:val="20"/>
              </w:rPr>
              <w:t>367910.70</w:t>
            </w:r>
          </w:p>
        </w:tc>
        <w:tc>
          <w:tcPr>
            <w:tcW w:w="1562" w:type="dxa"/>
          </w:tcPr>
          <w:p w14:paraId="3077AD35" w14:textId="77777777" w:rsidR="006476AD" w:rsidRPr="002E6E74" w:rsidRDefault="006476AD" w:rsidP="00175765">
            <w:pPr>
              <w:jc w:val="center"/>
              <w:rPr>
                <w:sz w:val="18"/>
                <w:szCs w:val="20"/>
              </w:rPr>
            </w:pPr>
            <w:r w:rsidRPr="002E6E74">
              <w:rPr>
                <w:sz w:val="18"/>
                <w:szCs w:val="20"/>
              </w:rPr>
              <w:t>2210423.86</w:t>
            </w:r>
          </w:p>
        </w:tc>
        <w:tc>
          <w:tcPr>
            <w:tcW w:w="2278" w:type="dxa"/>
          </w:tcPr>
          <w:p w14:paraId="7A3C910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95DF3E" w14:textId="77777777" w:rsidR="006476AD" w:rsidRPr="002E6E74" w:rsidRDefault="006476AD" w:rsidP="00175765">
            <w:pPr>
              <w:jc w:val="center"/>
              <w:rPr>
                <w:sz w:val="18"/>
                <w:szCs w:val="20"/>
              </w:rPr>
            </w:pPr>
            <w:r w:rsidRPr="002E6E74">
              <w:rPr>
                <w:sz w:val="18"/>
                <w:szCs w:val="20"/>
              </w:rPr>
              <w:t>5.00</w:t>
            </w:r>
          </w:p>
        </w:tc>
        <w:tc>
          <w:tcPr>
            <w:tcW w:w="1702" w:type="dxa"/>
          </w:tcPr>
          <w:p w14:paraId="10A20B7E" w14:textId="77777777" w:rsidR="006476AD" w:rsidRPr="002E6E74" w:rsidRDefault="006476AD" w:rsidP="00175765">
            <w:pPr>
              <w:jc w:val="center"/>
              <w:rPr>
                <w:sz w:val="18"/>
                <w:szCs w:val="20"/>
              </w:rPr>
            </w:pPr>
            <w:r w:rsidRPr="002E6E74">
              <w:rPr>
                <w:sz w:val="18"/>
                <w:szCs w:val="20"/>
              </w:rPr>
              <w:t>–</w:t>
            </w:r>
          </w:p>
        </w:tc>
      </w:tr>
      <w:tr w:rsidR="006476AD" w:rsidRPr="002E6E74" w14:paraId="4F2A70EE" w14:textId="77777777" w:rsidTr="00175765">
        <w:tblPrEx>
          <w:tblLook w:val="0000" w:firstRow="0" w:lastRow="0" w:firstColumn="0" w:lastColumn="0" w:noHBand="0" w:noVBand="0"/>
        </w:tblPrEx>
        <w:trPr>
          <w:trHeight w:val="54"/>
        </w:trPr>
        <w:tc>
          <w:tcPr>
            <w:tcW w:w="1691" w:type="dxa"/>
          </w:tcPr>
          <w:p w14:paraId="0D464A12" w14:textId="77777777" w:rsidR="006476AD" w:rsidRPr="002E6E74" w:rsidRDefault="006476AD" w:rsidP="00175765">
            <w:pPr>
              <w:jc w:val="center"/>
              <w:rPr>
                <w:sz w:val="18"/>
                <w:szCs w:val="20"/>
              </w:rPr>
            </w:pPr>
            <w:r w:rsidRPr="002E6E74">
              <w:rPr>
                <w:sz w:val="18"/>
                <w:szCs w:val="20"/>
              </w:rPr>
              <w:t>208</w:t>
            </w:r>
          </w:p>
        </w:tc>
        <w:tc>
          <w:tcPr>
            <w:tcW w:w="1558" w:type="dxa"/>
          </w:tcPr>
          <w:p w14:paraId="5C945922" w14:textId="77777777" w:rsidR="006476AD" w:rsidRPr="002E6E74" w:rsidRDefault="006476AD" w:rsidP="00175765">
            <w:pPr>
              <w:jc w:val="center"/>
              <w:rPr>
                <w:sz w:val="18"/>
                <w:szCs w:val="20"/>
              </w:rPr>
            </w:pPr>
            <w:r w:rsidRPr="002E6E74">
              <w:rPr>
                <w:sz w:val="18"/>
                <w:szCs w:val="20"/>
              </w:rPr>
              <w:t>367917.65</w:t>
            </w:r>
          </w:p>
        </w:tc>
        <w:tc>
          <w:tcPr>
            <w:tcW w:w="1562" w:type="dxa"/>
          </w:tcPr>
          <w:p w14:paraId="422C6593" w14:textId="77777777" w:rsidR="006476AD" w:rsidRPr="002E6E74" w:rsidRDefault="006476AD" w:rsidP="00175765">
            <w:pPr>
              <w:jc w:val="center"/>
              <w:rPr>
                <w:sz w:val="18"/>
                <w:szCs w:val="20"/>
              </w:rPr>
            </w:pPr>
            <w:r w:rsidRPr="002E6E74">
              <w:rPr>
                <w:sz w:val="18"/>
                <w:szCs w:val="20"/>
              </w:rPr>
              <w:t>2210418.93</w:t>
            </w:r>
          </w:p>
        </w:tc>
        <w:tc>
          <w:tcPr>
            <w:tcW w:w="2278" w:type="dxa"/>
          </w:tcPr>
          <w:p w14:paraId="3C41901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A40C9F2" w14:textId="77777777" w:rsidR="006476AD" w:rsidRPr="002E6E74" w:rsidRDefault="006476AD" w:rsidP="00175765">
            <w:pPr>
              <w:jc w:val="center"/>
              <w:rPr>
                <w:sz w:val="18"/>
                <w:szCs w:val="20"/>
              </w:rPr>
            </w:pPr>
            <w:r w:rsidRPr="002E6E74">
              <w:rPr>
                <w:sz w:val="18"/>
                <w:szCs w:val="20"/>
              </w:rPr>
              <w:t>5.00</w:t>
            </w:r>
          </w:p>
        </w:tc>
        <w:tc>
          <w:tcPr>
            <w:tcW w:w="1702" w:type="dxa"/>
          </w:tcPr>
          <w:p w14:paraId="629026B9" w14:textId="77777777" w:rsidR="006476AD" w:rsidRPr="002E6E74" w:rsidRDefault="006476AD" w:rsidP="00175765">
            <w:pPr>
              <w:jc w:val="center"/>
              <w:rPr>
                <w:sz w:val="18"/>
                <w:szCs w:val="20"/>
              </w:rPr>
            </w:pPr>
            <w:r w:rsidRPr="002E6E74">
              <w:rPr>
                <w:sz w:val="18"/>
                <w:szCs w:val="20"/>
              </w:rPr>
              <w:t>–</w:t>
            </w:r>
          </w:p>
        </w:tc>
      </w:tr>
      <w:tr w:rsidR="006476AD" w:rsidRPr="002E6E74" w14:paraId="07580B18" w14:textId="77777777" w:rsidTr="00175765">
        <w:tblPrEx>
          <w:tblLook w:val="0000" w:firstRow="0" w:lastRow="0" w:firstColumn="0" w:lastColumn="0" w:noHBand="0" w:noVBand="0"/>
        </w:tblPrEx>
        <w:trPr>
          <w:trHeight w:val="54"/>
        </w:trPr>
        <w:tc>
          <w:tcPr>
            <w:tcW w:w="1691" w:type="dxa"/>
          </w:tcPr>
          <w:p w14:paraId="2A3B3F9E" w14:textId="77777777" w:rsidR="006476AD" w:rsidRPr="002E6E74" w:rsidRDefault="006476AD" w:rsidP="00175765">
            <w:pPr>
              <w:jc w:val="center"/>
              <w:rPr>
                <w:sz w:val="18"/>
                <w:szCs w:val="20"/>
              </w:rPr>
            </w:pPr>
            <w:r w:rsidRPr="002E6E74">
              <w:rPr>
                <w:sz w:val="18"/>
                <w:szCs w:val="20"/>
              </w:rPr>
              <w:t>209</w:t>
            </w:r>
          </w:p>
        </w:tc>
        <w:tc>
          <w:tcPr>
            <w:tcW w:w="1558" w:type="dxa"/>
          </w:tcPr>
          <w:p w14:paraId="3E044C1E" w14:textId="77777777" w:rsidR="006476AD" w:rsidRPr="002E6E74" w:rsidRDefault="006476AD" w:rsidP="00175765">
            <w:pPr>
              <w:jc w:val="center"/>
              <w:rPr>
                <w:sz w:val="18"/>
                <w:szCs w:val="20"/>
              </w:rPr>
            </w:pPr>
            <w:r w:rsidRPr="002E6E74">
              <w:rPr>
                <w:sz w:val="18"/>
                <w:szCs w:val="20"/>
              </w:rPr>
              <w:t>367921.46</w:t>
            </w:r>
          </w:p>
        </w:tc>
        <w:tc>
          <w:tcPr>
            <w:tcW w:w="1562" w:type="dxa"/>
          </w:tcPr>
          <w:p w14:paraId="45E8EBD2" w14:textId="77777777" w:rsidR="006476AD" w:rsidRPr="002E6E74" w:rsidRDefault="006476AD" w:rsidP="00175765">
            <w:pPr>
              <w:jc w:val="center"/>
              <w:rPr>
                <w:sz w:val="18"/>
                <w:szCs w:val="20"/>
              </w:rPr>
            </w:pPr>
            <w:r w:rsidRPr="002E6E74">
              <w:rPr>
                <w:sz w:val="18"/>
                <w:szCs w:val="20"/>
              </w:rPr>
              <w:t>2210414.00</w:t>
            </w:r>
          </w:p>
        </w:tc>
        <w:tc>
          <w:tcPr>
            <w:tcW w:w="2278" w:type="dxa"/>
          </w:tcPr>
          <w:p w14:paraId="13ABB7B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DB40548" w14:textId="77777777" w:rsidR="006476AD" w:rsidRPr="002E6E74" w:rsidRDefault="006476AD" w:rsidP="00175765">
            <w:pPr>
              <w:jc w:val="center"/>
              <w:rPr>
                <w:sz w:val="18"/>
                <w:szCs w:val="20"/>
              </w:rPr>
            </w:pPr>
            <w:r w:rsidRPr="002E6E74">
              <w:rPr>
                <w:sz w:val="18"/>
                <w:szCs w:val="20"/>
              </w:rPr>
              <w:t>5.00</w:t>
            </w:r>
          </w:p>
        </w:tc>
        <w:tc>
          <w:tcPr>
            <w:tcW w:w="1702" w:type="dxa"/>
          </w:tcPr>
          <w:p w14:paraId="3E3B632A" w14:textId="77777777" w:rsidR="006476AD" w:rsidRPr="002E6E74" w:rsidRDefault="006476AD" w:rsidP="00175765">
            <w:pPr>
              <w:jc w:val="center"/>
              <w:rPr>
                <w:sz w:val="18"/>
                <w:szCs w:val="20"/>
              </w:rPr>
            </w:pPr>
            <w:r w:rsidRPr="002E6E74">
              <w:rPr>
                <w:sz w:val="18"/>
                <w:szCs w:val="20"/>
              </w:rPr>
              <w:t>–</w:t>
            </w:r>
          </w:p>
        </w:tc>
      </w:tr>
      <w:tr w:rsidR="006476AD" w:rsidRPr="002E6E74" w14:paraId="236FDCEA" w14:textId="77777777" w:rsidTr="00175765">
        <w:tblPrEx>
          <w:tblLook w:val="0000" w:firstRow="0" w:lastRow="0" w:firstColumn="0" w:lastColumn="0" w:noHBand="0" w:noVBand="0"/>
        </w:tblPrEx>
        <w:trPr>
          <w:trHeight w:val="54"/>
        </w:trPr>
        <w:tc>
          <w:tcPr>
            <w:tcW w:w="1691" w:type="dxa"/>
          </w:tcPr>
          <w:p w14:paraId="57AE3A1C" w14:textId="77777777" w:rsidR="006476AD" w:rsidRPr="002E6E74" w:rsidRDefault="006476AD" w:rsidP="00175765">
            <w:pPr>
              <w:jc w:val="center"/>
              <w:rPr>
                <w:sz w:val="18"/>
                <w:szCs w:val="20"/>
              </w:rPr>
            </w:pPr>
            <w:r w:rsidRPr="002E6E74">
              <w:rPr>
                <w:sz w:val="18"/>
                <w:szCs w:val="20"/>
              </w:rPr>
              <w:t>210</w:t>
            </w:r>
          </w:p>
        </w:tc>
        <w:tc>
          <w:tcPr>
            <w:tcW w:w="1558" w:type="dxa"/>
          </w:tcPr>
          <w:p w14:paraId="51F82C52" w14:textId="77777777" w:rsidR="006476AD" w:rsidRPr="002E6E74" w:rsidRDefault="006476AD" w:rsidP="00175765">
            <w:pPr>
              <w:jc w:val="center"/>
              <w:rPr>
                <w:sz w:val="18"/>
                <w:szCs w:val="20"/>
              </w:rPr>
            </w:pPr>
            <w:r w:rsidRPr="002E6E74">
              <w:rPr>
                <w:sz w:val="18"/>
                <w:szCs w:val="20"/>
              </w:rPr>
              <w:t>367928.86</w:t>
            </w:r>
          </w:p>
        </w:tc>
        <w:tc>
          <w:tcPr>
            <w:tcW w:w="1562" w:type="dxa"/>
          </w:tcPr>
          <w:p w14:paraId="38C93210" w14:textId="77777777" w:rsidR="006476AD" w:rsidRPr="002E6E74" w:rsidRDefault="006476AD" w:rsidP="00175765">
            <w:pPr>
              <w:jc w:val="center"/>
              <w:rPr>
                <w:sz w:val="18"/>
                <w:szCs w:val="20"/>
              </w:rPr>
            </w:pPr>
            <w:r w:rsidRPr="002E6E74">
              <w:rPr>
                <w:sz w:val="18"/>
                <w:szCs w:val="20"/>
              </w:rPr>
              <w:t>2210408.62</w:t>
            </w:r>
          </w:p>
        </w:tc>
        <w:tc>
          <w:tcPr>
            <w:tcW w:w="2278" w:type="dxa"/>
          </w:tcPr>
          <w:p w14:paraId="199255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E10064" w14:textId="77777777" w:rsidR="006476AD" w:rsidRPr="002E6E74" w:rsidRDefault="006476AD" w:rsidP="00175765">
            <w:pPr>
              <w:jc w:val="center"/>
              <w:rPr>
                <w:sz w:val="18"/>
                <w:szCs w:val="20"/>
              </w:rPr>
            </w:pPr>
            <w:r w:rsidRPr="002E6E74">
              <w:rPr>
                <w:sz w:val="18"/>
                <w:szCs w:val="20"/>
              </w:rPr>
              <w:t>5.00</w:t>
            </w:r>
          </w:p>
        </w:tc>
        <w:tc>
          <w:tcPr>
            <w:tcW w:w="1702" w:type="dxa"/>
          </w:tcPr>
          <w:p w14:paraId="5BD8B3A0" w14:textId="77777777" w:rsidR="006476AD" w:rsidRPr="002E6E74" w:rsidRDefault="006476AD" w:rsidP="00175765">
            <w:pPr>
              <w:jc w:val="center"/>
              <w:rPr>
                <w:sz w:val="18"/>
                <w:szCs w:val="20"/>
              </w:rPr>
            </w:pPr>
            <w:r w:rsidRPr="002E6E74">
              <w:rPr>
                <w:sz w:val="18"/>
                <w:szCs w:val="20"/>
              </w:rPr>
              <w:t>–</w:t>
            </w:r>
          </w:p>
        </w:tc>
      </w:tr>
      <w:tr w:rsidR="006476AD" w:rsidRPr="002E6E74" w14:paraId="70C6ECAA" w14:textId="77777777" w:rsidTr="00175765">
        <w:tblPrEx>
          <w:tblLook w:val="0000" w:firstRow="0" w:lastRow="0" w:firstColumn="0" w:lastColumn="0" w:noHBand="0" w:noVBand="0"/>
        </w:tblPrEx>
        <w:trPr>
          <w:trHeight w:val="54"/>
        </w:trPr>
        <w:tc>
          <w:tcPr>
            <w:tcW w:w="1691" w:type="dxa"/>
          </w:tcPr>
          <w:p w14:paraId="157AC40B" w14:textId="77777777" w:rsidR="006476AD" w:rsidRPr="002E6E74" w:rsidRDefault="006476AD" w:rsidP="00175765">
            <w:pPr>
              <w:jc w:val="center"/>
              <w:rPr>
                <w:sz w:val="18"/>
                <w:szCs w:val="20"/>
              </w:rPr>
            </w:pPr>
            <w:r w:rsidRPr="002E6E74">
              <w:rPr>
                <w:sz w:val="18"/>
                <w:szCs w:val="20"/>
              </w:rPr>
              <w:t>211</w:t>
            </w:r>
          </w:p>
        </w:tc>
        <w:tc>
          <w:tcPr>
            <w:tcW w:w="1558" w:type="dxa"/>
          </w:tcPr>
          <w:p w14:paraId="21BF94F8" w14:textId="77777777" w:rsidR="006476AD" w:rsidRPr="002E6E74" w:rsidRDefault="006476AD" w:rsidP="00175765">
            <w:pPr>
              <w:jc w:val="center"/>
              <w:rPr>
                <w:sz w:val="18"/>
                <w:szCs w:val="20"/>
              </w:rPr>
            </w:pPr>
            <w:r w:rsidRPr="002E6E74">
              <w:rPr>
                <w:sz w:val="18"/>
                <w:szCs w:val="20"/>
              </w:rPr>
              <w:t>367936.48</w:t>
            </w:r>
          </w:p>
        </w:tc>
        <w:tc>
          <w:tcPr>
            <w:tcW w:w="1562" w:type="dxa"/>
          </w:tcPr>
          <w:p w14:paraId="4DC29FB2" w14:textId="77777777" w:rsidR="006476AD" w:rsidRPr="002E6E74" w:rsidRDefault="006476AD" w:rsidP="00175765">
            <w:pPr>
              <w:jc w:val="center"/>
              <w:rPr>
                <w:sz w:val="18"/>
                <w:szCs w:val="20"/>
              </w:rPr>
            </w:pPr>
            <w:r w:rsidRPr="002E6E74">
              <w:rPr>
                <w:sz w:val="18"/>
                <w:szCs w:val="20"/>
              </w:rPr>
              <w:t>2210407.05</w:t>
            </w:r>
          </w:p>
        </w:tc>
        <w:tc>
          <w:tcPr>
            <w:tcW w:w="2278" w:type="dxa"/>
          </w:tcPr>
          <w:p w14:paraId="3E7552F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5FBDB3E" w14:textId="77777777" w:rsidR="006476AD" w:rsidRPr="002E6E74" w:rsidRDefault="006476AD" w:rsidP="00175765">
            <w:pPr>
              <w:jc w:val="center"/>
              <w:rPr>
                <w:sz w:val="18"/>
                <w:szCs w:val="20"/>
              </w:rPr>
            </w:pPr>
            <w:r w:rsidRPr="002E6E74">
              <w:rPr>
                <w:sz w:val="18"/>
                <w:szCs w:val="20"/>
              </w:rPr>
              <w:t>5.00</w:t>
            </w:r>
          </w:p>
        </w:tc>
        <w:tc>
          <w:tcPr>
            <w:tcW w:w="1702" w:type="dxa"/>
          </w:tcPr>
          <w:p w14:paraId="1A169E63" w14:textId="77777777" w:rsidR="006476AD" w:rsidRPr="002E6E74" w:rsidRDefault="006476AD" w:rsidP="00175765">
            <w:pPr>
              <w:jc w:val="center"/>
              <w:rPr>
                <w:sz w:val="18"/>
                <w:szCs w:val="20"/>
              </w:rPr>
            </w:pPr>
            <w:r w:rsidRPr="002E6E74">
              <w:rPr>
                <w:sz w:val="18"/>
                <w:szCs w:val="20"/>
              </w:rPr>
              <w:t>–</w:t>
            </w:r>
          </w:p>
        </w:tc>
      </w:tr>
      <w:tr w:rsidR="006476AD" w:rsidRPr="002E6E74" w14:paraId="3ECDB52B" w14:textId="77777777" w:rsidTr="00175765">
        <w:tblPrEx>
          <w:tblLook w:val="0000" w:firstRow="0" w:lastRow="0" w:firstColumn="0" w:lastColumn="0" w:noHBand="0" w:noVBand="0"/>
        </w:tblPrEx>
        <w:trPr>
          <w:trHeight w:val="54"/>
        </w:trPr>
        <w:tc>
          <w:tcPr>
            <w:tcW w:w="1691" w:type="dxa"/>
          </w:tcPr>
          <w:p w14:paraId="1A723883" w14:textId="77777777" w:rsidR="006476AD" w:rsidRPr="002E6E74" w:rsidRDefault="006476AD" w:rsidP="00175765">
            <w:pPr>
              <w:jc w:val="center"/>
              <w:rPr>
                <w:sz w:val="18"/>
                <w:szCs w:val="20"/>
              </w:rPr>
            </w:pPr>
            <w:r w:rsidRPr="002E6E74">
              <w:rPr>
                <w:sz w:val="18"/>
                <w:szCs w:val="20"/>
              </w:rPr>
              <w:t>212</w:t>
            </w:r>
          </w:p>
        </w:tc>
        <w:tc>
          <w:tcPr>
            <w:tcW w:w="1558" w:type="dxa"/>
          </w:tcPr>
          <w:p w14:paraId="2AEEABB8" w14:textId="77777777" w:rsidR="006476AD" w:rsidRPr="002E6E74" w:rsidRDefault="006476AD" w:rsidP="00175765">
            <w:pPr>
              <w:jc w:val="center"/>
              <w:rPr>
                <w:sz w:val="18"/>
                <w:szCs w:val="20"/>
              </w:rPr>
            </w:pPr>
            <w:r w:rsidRPr="002E6E74">
              <w:rPr>
                <w:sz w:val="18"/>
                <w:szCs w:val="20"/>
              </w:rPr>
              <w:t>367945.00</w:t>
            </w:r>
          </w:p>
        </w:tc>
        <w:tc>
          <w:tcPr>
            <w:tcW w:w="1562" w:type="dxa"/>
          </w:tcPr>
          <w:p w14:paraId="213E792D" w14:textId="77777777" w:rsidR="006476AD" w:rsidRPr="002E6E74" w:rsidRDefault="006476AD" w:rsidP="00175765">
            <w:pPr>
              <w:jc w:val="center"/>
              <w:rPr>
                <w:sz w:val="18"/>
                <w:szCs w:val="20"/>
              </w:rPr>
            </w:pPr>
            <w:r w:rsidRPr="002E6E74">
              <w:rPr>
                <w:sz w:val="18"/>
                <w:szCs w:val="20"/>
              </w:rPr>
              <w:t>2210403.24</w:t>
            </w:r>
          </w:p>
        </w:tc>
        <w:tc>
          <w:tcPr>
            <w:tcW w:w="2278" w:type="dxa"/>
          </w:tcPr>
          <w:p w14:paraId="74BB8A3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B14148" w14:textId="77777777" w:rsidR="006476AD" w:rsidRPr="002E6E74" w:rsidRDefault="006476AD" w:rsidP="00175765">
            <w:pPr>
              <w:jc w:val="center"/>
              <w:rPr>
                <w:sz w:val="18"/>
                <w:szCs w:val="20"/>
              </w:rPr>
            </w:pPr>
            <w:r w:rsidRPr="002E6E74">
              <w:rPr>
                <w:sz w:val="18"/>
                <w:szCs w:val="20"/>
              </w:rPr>
              <w:t>5.00</w:t>
            </w:r>
          </w:p>
        </w:tc>
        <w:tc>
          <w:tcPr>
            <w:tcW w:w="1702" w:type="dxa"/>
          </w:tcPr>
          <w:p w14:paraId="00224C17" w14:textId="77777777" w:rsidR="006476AD" w:rsidRPr="002E6E74" w:rsidRDefault="006476AD" w:rsidP="00175765">
            <w:pPr>
              <w:jc w:val="center"/>
              <w:rPr>
                <w:sz w:val="18"/>
                <w:szCs w:val="20"/>
              </w:rPr>
            </w:pPr>
            <w:r w:rsidRPr="002E6E74">
              <w:rPr>
                <w:sz w:val="18"/>
                <w:szCs w:val="20"/>
              </w:rPr>
              <w:t>–</w:t>
            </w:r>
          </w:p>
        </w:tc>
      </w:tr>
      <w:tr w:rsidR="006476AD" w:rsidRPr="002E6E74" w14:paraId="467AD4E9" w14:textId="77777777" w:rsidTr="00175765">
        <w:tblPrEx>
          <w:tblLook w:val="0000" w:firstRow="0" w:lastRow="0" w:firstColumn="0" w:lastColumn="0" w:noHBand="0" w:noVBand="0"/>
        </w:tblPrEx>
        <w:trPr>
          <w:trHeight w:val="54"/>
        </w:trPr>
        <w:tc>
          <w:tcPr>
            <w:tcW w:w="1691" w:type="dxa"/>
          </w:tcPr>
          <w:p w14:paraId="74AC0FE8" w14:textId="77777777" w:rsidR="006476AD" w:rsidRPr="002E6E74" w:rsidRDefault="006476AD" w:rsidP="00175765">
            <w:pPr>
              <w:jc w:val="center"/>
              <w:rPr>
                <w:sz w:val="18"/>
                <w:szCs w:val="20"/>
              </w:rPr>
            </w:pPr>
            <w:r w:rsidRPr="002E6E74">
              <w:rPr>
                <w:sz w:val="18"/>
                <w:szCs w:val="20"/>
              </w:rPr>
              <w:t>213</w:t>
            </w:r>
          </w:p>
        </w:tc>
        <w:tc>
          <w:tcPr>
            <w:tcW w:w="1558" w:type="dxa"/>
          </w:tcPr>
          <w:p w14:paraId="07EB24FB" w14:textId="77777777" w:rsidR="006476AD" w:rsidRPr="002E6E74" w:rsidRDefault="006476AD" w:rsidP="00175765">
            <w:pPr>
              <w:jc w:val="center"/>
              <w:rPr>
                <w:sz w:val="18"/>
                <w:szCs w:val="20"/>
              </w:rPr>
            </w:pPr>
            <w:r w:rsidRPr="002E6E74">
              <w:rPr>
                <w:sz w:val="18"/>
                <w:szCs w:val="20"/>
              </w:rPr>
              <w:t>367956.08</w:t>
            </w:r>
          </w:p>
        </w:tc>
        <w:tc>
          <w:tcPr>
            <w:tcW w:w="1562" w:type="dxa"/>
          </w:tcPr>
          <w:p w14:paraId="62F661A9" w14:textId="77777777" w:rsidR="006476AD" w:rsidRPr="002E6E74" w:rsidRDefault="006476AD" w:rsidP="00175765">
            <w:pPr>
              <w:jc w:val="center"/>
              <w:rPr>
                <w:sz w:val="18"/>
                <w:szCs w:val="20"/>
              </w:rPr>
            </w:pPr>
            <w:r w:rsidRPr="002E6E74">
              <w:rPr>
                <w:sz w:val="18"/>
                <w:szCs w:val="20"/>
              </w:rPr>
              <w:t>2210400.25</w:t>
            </w:r>
          </w:p>
        </w:tc>
        <w:tc>
          <w:tcPr>
            <w:tcW w:w="2278" w:type="dxa"/>
          </w:tcPr>
          <w:p w14:paraId="210D7E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B0CEF1" w14:textId="77777777" w:rsidR="006476AD" w:rsidRPr="002E6E74" w:rsidRDefault="006476AD" w:rsidP="00175765">
            <w:pPr>
              <w:jc w:val="center"/>
              <w:rPr>
                <w:sz w:val="18"/>
                <w:szCs w:val="20"/>
              </w:rPr>
            </w:pPr>
            <w:r w:rsidRPr="002E6E74">
              <w:rPr>
                <w:sz w:val="18"/>
                <w:szCs w:val="20"/>
              </w:rPr>
              <w:t>5.00</w:t>
            </w:r>
          </w:p>
        </w:tc>
        <w:tc>
          <w:tcPr>
            <w:tcW w:w="1702" w:type="dxa"/>
          </w:tcPr>
          <w:p w14:paraId="22FFB2CB" w14:textId="77777777" w:rsidR="006476AD" w:rsidRPr="002E6E74" w:rsidRDefault="006476AD" w:rsidP="00175765">
            <w:pPr>
              <w:jc w:val="center"/>
              <w:rPr>
                <w:sz w:val="18"/>
                <w:szCs w:val="20"/>
              </w:rPr>
            </w:pPr>
            <w:r w:rsidRPr="002E6E74">
              <w:rPr>
                <w:sz w:val="18"/>
                <w:szCs w:val="20"/>
              </w:rPr>
              <w:t>–</w:t>
            </w:r>
          </w:p>
        </w:tc>
      </w:tr>
      <w:tr w:rsidR="006476AD" w:rsidRPr="002E6E74" w14:paraId="07C97D75" w14:textId="77777777" w:rsidTr="00175765">
        <w:tblPrEx>
          <w:tblLook w:val="0000" w:firstRow="0" w:lastRow="0" w:firstColumn="0" w:lastColumn="0" w:noHBand="0" w:noVBand="0"/>
        </w:tblPrEx>
        <w:trPr>
          <w:trHeight w:val="54"/>
        </w:trPr>
        <w:tc>
          <w:tcPr>
            <w:tcW w:w="1691" w:type="dxa"/>
          </w:tcPr>
          <w:p w14:paraId="7146CD34" w14:textId="77777777" w:rsidR="006476AD" w:rsidRPr="002E6E74" w:rsidRDefault="006476AD" w:rsidP="00175765">
            <w:pPr>
              <w:jc w:val="center"/>
              <w:rPr>
                <w:sz w:val="18"/>
                <w:szCs w:val="20"/>
              </w:rPr>
            </w:pPr>
            <w:r w:rsidRPr="002E6E74">
              <w:rPr>
                <w:sz w:val="18"/>
                <w:szCs w:val="20"/>
              </w:rPr>
              <w:t>214</w:t>
            </w:r>
          </w:p>
        </w:tc>
        <w:tc>
          <w:tcPr>
            <w:tcW w:w="1558" w:type="dxa"/>
          </w:tcPr>
          <w:p w14:paraId="443B2692" w14:textId="77777777" w:rsidR="006476AD" w:rsidRPr="002E6E74" w:rsidRDefault="006476AD" w:rsidP="00175765">
            <w:pPr>
              <w:jc w:val="center"/>
              <w:rPr>
                <w:sz w:val="18"/>
                <w:szCs w:val="20"/>
              </w:rPr>
            </w:pPr>
            <w:r w:rsidRPr="002E6E74">
              <w:rPr>
                <w:sz w:val="18"/>
                <w:szCs w:val="20"/>
              </w:rPr>
              <w:t>367968.48</w:t>
            </w:r>
          </w:p>
        </w:tc>
        <w:tc>
          <w:tcPr>
            <w:tcW w:w="1562" w:type="dxa"/>
          </w:tcPr>
          <w:p w14:paraId="2C43916C" w14:textId="77777777" w:rsidR="006476AD" w:rsidRPr="002E6E74" w:rsidRDefault="006476AD" w:rsidP="00175765">
            <w:pPr>
              <w:jc w:val="center"/>
              <w:rPr>
                <w:sz w:val="18"/>
                <w:szCs w:val="20"/>
              </w:rPr>
            </w:pPr>
            <w:r w:rsidRPr="002E6E74">
              <w:rPr>
                <w:sz w:val="18"/>
                <w:szCs w:val="20"/>
              </w:rPr>
              <w:t>2210401.03</w:t>
            </w:r>
          </w:p>
        </w:tc>
        <w:tc>
          <w:tcPr>
            <w:tcW w:w="2278" w:type="dxa"/>
          </w:tcPr>
          <w:p w14:paraId="372EA2A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234A13" w14:textId="77777777" w:rsidR="006476AD" w:rsidRPr="002E6E74" w:rsidRDefault="006476AD" w:rsidP="00175765">
            <w:pPr>
              <w:jc w:val="center"/>
              <w:rPr>
                <w:sz w:val="18"/>
                <w:szCs w:val="20"/>
              </w:rPr>
            </w:pPr>
            <w:r w:rsidRPr="002E6E74">
              <w:rPr>
                <w:sz w:val="18"/>
                <w:szCs w:val="20"/>
              </w:rPr>
              <w:t>5.00</w:t>
            </w:r>
          </w:p>
        </w:tc>
        <w:tc>
          <w:tcPr>
            <w:tcW w:w="1702" w:type="dxa"/>
          </w:tcPr>
          <w:p w14:paraId="4BDD671C" w14:textId="77777777" w:rsidR="006476AD" w:rsidRPr="002E6E74" w:rsidRDefault="006476AD" w:rsidP="00175765">
            <w:pPr>
              <w:jc w:val="center"/>
              <w:rPr>
                <w:sz w:val="18"/>
                <w:szCs w:val="20"/>
              </w:rPr>
            </w:pPr>
            <w:r w:rsidRPr="002E6E74">
              <w:rPr>
                <w:sz w:val="18"/>
                <w:szCs w:val="20"/>
              </w:rPr>
              <w:t>–</w:t>
            </w:r>
          </w:p>
        </w:tc>
      </w:tr>
      <w:tr w:rsidR="006476AD" w:rsidRPr="002E6E74" w14:paraId="5CF4F51D" w14:textId="77777777" w:rsidTr="00175765">
        <w:tblPrEx>
          <w:tblLook w:val="0000" w:firstRow="0" w:lastRow="0" w:firstColumn="0" w:lastColumn="0" w:noHBand="0" w:noVBand="0"/>
        </w:tblPrEx>
        <w:trPr>
          <w:trHeight w:val="54"/>
        </w:trPr>
        <w:tc>
          <w:tcPr>
            <w:tcW w:w="1691" w:type="dxa"/>
          </w:tcPr>
          <w:p w14:paraId="57DEB4A3" w14:textId="77777777" w:rsidR="006476AD" w:rsidRPr="002E6E74" w:rsidRDefault="006476AD" w:rsidP="00175765">
            <w:pPr>
              <w:jc w:val="center"/>
              <w:rPr>
                <w:sz w:val="18"/>
                <w:szCs w:val="20"/>
              </w:rPr>
            </w:pPr>
            <w:r w:rsidRPr="002E6E74">
              <w:rPr>
                <w:sz w:val="18"/>
                <w:szCs w:val="20"/>
              </w:rPr>
              <w:t>215</w:t>
            </w:r>
          </w:p>
        </w:tc>
        <w:tc>
          <w:tcPr>
            <w:tcW w:w="1558" w:type="dxa"/>
          </w:tcPr>
          <w:p w14:paraId="15C4C7D4" w14:textId="77777777" w:rsidR="006476AD" w:rsidRPr="002E6E74" w:rsidRDefault="006476AD" w:rsidP="00175765">
            <w:pPr>
              <w:jc w:val="center"/>
              <w:rPr>
                <w:sz w:val="18"/>
                <w:szCs w:val="20"/>
              </w:rPr>
            </w:pPr>
            <w:r w:rsidRPr="002E6E74">
              <w:rPr>
                <w:sz w:val="18"/>
                <w:szCs w:val="20"/>
              </w:rPr>
              <w:t>367981.08</w:t>
            </w:r>
          </w:p>
        </w:tc>
        <w:tc>
          <w:tcPr>
            <w:tcW w:w="1562" w:type="dxa"/>
          </w:tcPr>
          <w:p w14:paraId="3932D819" w14:textId="77777777" w:rsidR="006476AD" w:rsidRPr="002E6E74" w:rsidRDefault="006476AD" w:rsidP="00175765">
            <w:pPr>
              <w:jc w:val="center"/>
              <w:rPr>
                <w:sz w:val="18"/>
                <w:szCs w:val="20"/>
              </w:rPr>
            </w:pPr>
            <w:r w:rsidRPr="002E6E74">
              <w:rPr>
                <w:sz w:val="18"/>
                <w:szCs w:val="20"/>
              </w:rPr>
              <w:t>2210406.60</w:t>
            </w:r>
          </w:p>
        </w:tc>
        <w:tc>
          <w:tcPr>
            <w:tcW w:w="2278" w:type="dxa"/>
          </w:tcPr>
          <w:p w14:paraId="6E9906E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A9D0BB" w14:textId="77777777" w:rsidR="006476AD" w:rsidRPr="002E6E74" w:rsidRDefault="006476AD" w:rsidP="00175765">
            <w:pPr>
              <w:jc w:val="center"/>
              <w:rPr>
                <w:sz w:val="18"/>
                <w:szCs w:val="20"/>
              </w:rPr>
            </w:pPr>
            <w:r w:rsidRPr="002E6E74">
              <w:rPr>
                <w:sz w:val="18"/>
                <w:szCs w:val="20"/>
              </w:rPr>
              <w:t>5.00</w:t>
            </w:r>
          </w:p>
        </w:tc>
        <w:tc>
          <w:tcPr>
            <w:tcW w:w="1702" w:type="dxa"/>
          </w:tcPr>
          <w:p w14:paraId="30B9A4D3" w14:textId="77777777" w:rsidR="006476AD" w:rsidRPr="002E6E74" w:rsidRDefault="006476AD" w:rsidP="00175765">
            <w:pPr>
              <w:jc w:val="center"/>
              <w:rPr>
                <w:sz w:val="18"/>
                <w:szCs w:val="20"/>
              </w:rPr>
            </w:pPr>
            <w:r w:rsidRPr="002E6E74">
              <w:rPr>
                <w:sz w:val="18"/>
                <w:szCs w:val="20"/>
              </w:rPr>
              <w:t>–</w:t>
            </w:r>
          </w:p>
        </w:tc>
      </w:tr>
      <w:tr w:rsidR="006476AD" w:rsidRPr="002E6E74" w14:paraId="0ACA55BD" w14:textId="77777777" w:rsidTr="00175765">
        <w:tblPrEx>
          <w:tblLook w:val="0000" w:firstRow="0" w:lastRow="0" w:firstColumn="0" w:lastColumn="0" w:noHBand="0" w:noVBand="0"/>
        </w:tblPrEx>
        <w:trPr>
          <w:trHeight w:val="54"/>
        </w:trPr>
        <w:tc>
          <w:tcPr>
            <w:tcW w:w="1691" w:type="dxa"/>
          </w:tcPr>
          <w:p w14:paraId="3C6C37CC" w14:textId="77777777" w:rsidR="006476AD" w:rsidRPr="002E6E74" w:rsidRDefault="006476AD" w:rsidP="00175765">
            <w:pPr>
              <w:jc w:val="center"/>
              <w:rPr>
                <w:sz w:val="18"/>
                <w:szCs w:val="20"/>
              </w:rPr>
            </w:pPr>
            <w:r w:rsidRPr="002E6E74">
              <w:rPr>
                <w:sz w:val="18"/>
                <w:szCs w:val="20"/>
              </w:rPr>
              <w:t>216</w:t>
            </w:r>
          </w:p>
        </w:tc>
        <w:tc>
          <w:tcPr>
            <w:tcW w:w="1558" w:type="dxa"/>
          </w:tcPr>
          <w:p w14:paraId="1EA553EB" w14:textId="77777777" w:rsidR="006476AD" w:rsidRPr="002E6E74" w:rsidRDefault="006476AD" w:rsidP="00175765">
            <w:pPr>
              <w:jc w:val="center"/>
              <w:rPr>
                <w:sz w:val="18"/>
                <w:szCs w:val="20"/>
              </w:rPr>
            </w:pPr>
            <w:r w:rsidRPr="002E6E74">
              <w:rPr>
                <w:sz w:val="18"/>
                <w:szCs w:val="20"/>
              </w:rPr>
              <w:t>367993.19</w:t>
            </w:r>
          </w:p>
        </w:tc>
        <w:tc>
          <w:tcPr>
            <w:tcW w:w="1562" w:type="dxa"/>
          </w:tcPr>
          <w:p w14:paraId="47912ACC" w14:textId="77777777" w:rsidR="006476AD" w:rsidRPr="002E6E74" w:rsidRDefault="006476AD" w:rsidP="00175765">
            <w:pPr>
              <w:jc w:val="center"/>
              <w:rPr>
                <w:sz w:val="18"/>
                <w:szCs w:val="20"/>
              </w:rPr>
            </w:pPr>
            <w:r w:rsidRPr="002E6E74">
              <w:rPr>
                <w:sz w:val="18"/>
                <w:szCs w:val="20"/>
              </w:rPr>
              <w:t>2210406.15</w:t>
            </w:r>
          </w:p>
        </w:tc>
        <w:tc>
          <w:tcPr>
            <w:tcW w:w="2278" w:type="dxa"/>
          </w:tcPr>
          <w:p w14:paraId="2723B87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06782D9" w14:textId="77777777" w:rsidR="006476AD" w:rsidRPr="002E6E74" w:rsidRDefault="006476AD" w:rsidP="00175765">
            <w:pPr>
              <w:jc w:val="center"/>
              <w:rPr>
                <w:sz w:val="18"/>
                <w:szCs w:val="20"/>
              </w:rPr>
            </w:pPr>
            <w:r w:rsidRPr="002E6E74">
              <w:rPr>
                <w:sz w:val="18"/>
                <w:szCs w:val="20"/>
              </w:rPr>
              <w:t>5.00</w:t>
            </w:r>
          </w:p>
        </w:tc>
        <w:tc>
          <w:tcPr>
            <w:tcW w:w="1702" w:type="dxa"/>
          </w:tcPr>
          <w:p w14:paraId="3E13705C" w14:textId="77777777" w:rsidR="006476AD" w:rsidRPr="002E6E74" w:rsidRDefault="006476AD" w:rsidP="00175765">
            <w:pPr>
              <w:jc w:val="center"/>
              <w:rPr>
                <w:sz w:val="18"/>
                <w:szCs w:val="20"/>
              </w:rPr>
            </w:pPr>
            <w:r w:rsidRPr="002E6E74">
              <w:rPr>
                <w:sz w:val="18"/>
                <w:szCs w:val="20"/>
              </w:rPr>
              <w:t>–</w:t>
            </w:r>
          </w:p>
        </w:tc>
      </w:tr>
      <w:tr w:rsidR="006476AD" w:rsidRPr="002E6E74" w14:paraId="35BFF95E" w14:textId="77777777" w:rsidTr="00175765">
        <w:tblPrEx>
          <w:tblLook w:val="0000" w:firstRow="0" w:lastRow="0" w:firstColumn="0" w:lastColumn="0" w:noHBand="0" w:noVBand="0"/>
        </w:tblPrEx>
        <w:trPr>
          <w:trHeight w:val="54"/>
        </w:trPr>
        <w:tc>
          <w:tcPr>
            <w:tcW w:w="1691" w:type="dxa"/>
          </w:tcPr>
          <w:p w14:paraId="0F47DEBF" w14:textId="77777777" w:rsidR="006476AD" w:rsidRPr="002E6E74" w:rsidRDefault="006476AD" w:rsidP="00175765">
            <w:pPr>
              <w:jc w:val="center"/>
              <w:rPr>
                <w:sz w:val="18"/>
                <w:szCs w:val="20"/>
              </w:rPr>
            </w:pPr>
            <w:r w:rsidRPr="002E6E74">
              <w:rPr>
                <w:sz w:val="18"/>
                <w:szCs w:val="20"/>
              </w:rPr>
              <w:t>217</w:t>
            </w:r>
          </w:p>
        </w:tc>
        <w:tc>
          <w:tcPr>
            <w:tcW w:w="1558" w:type="dxa"/>
          </w:tcPr>
          <w:p w14:paraId="533909DF" w14:textId="77777777" w:rsidR="006476AD" w:rsidRPr="002E6E74" w:rsidRDefault="006476AD" w:rsidP="00175765">
            <w:pPr>
              <w:jc w:val="center"/>
              <w:rPr>
                <w:sz w:val="18"/>
                <w:szCs w:val="20"/>
              </w:rPr>
            </w:pPr>
            <w:r w:rsidRPr="002E6E74">
              <w:rPr>
                <w:sz w:val="18"/>
                <w:szCs w:val="20"/>
              </w:rPr>
              <w:t>368003.50</w:t>
            </w:r>
          </w:p>
        </w:tc>
        <w:tc>
          <w:tcPr>
            <w:tcW w:w="1562" w:type="dxa"/>
          </w:tcPr>
          <w:p w14:paraId="4E3C8A99" w14:textId="77777777" w:rsidR="006476AD" w:rsidRPr="002E6E74" w:rsidRDefault="006476AD" w:rsidP="00175765">
            <w:pPr>
              <w:jc w:val="center"/>
              <w:rPr>
                <w:sz w:val="18"/>
                <w:szCs w:val="20"/>
              </w:rPr>
            </w:pPr>
            <w:r w:rsidRPr="002E6E74">
              <w:rPr>
                <w:sz w:val="18"/>
                <w:szCs w:val="20"/>
              </w:rPr>
              <w:t>2210401.89</w:t>
            </w:r>
          </w:p>
        </w:tc>
        <w:tc>
          <w:tcPr>
            <w:tcW w:w="2278" w:type="dxa"/>
          </w:tcPr>
          <w:p w14:paraId="039E009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88DDF1" w14:textId="77777777" w:rsidR="006476AD" w:rsidRPr="002E6E74" w:rsidRDefault="006476AD" w:rsidP="00175765">
            <w:pPr>
              <w:jc w:val="center"/>
              <w:rPr>
                <w:sz w:val="18"/>
                <w:szCs w:val="20"/>
              </w:rPr>
            </w:pPr>
            <w:r w:rsidRPr="002E6E74">
              <w:rPr>
                <w:sz w:val="18"/>
                <w:szCs w:val="20"/>
              </w:rPr>
              <w:t>5.00</w:t>
            </w:r>
          </w:p>
        </w:tc>
        <w:tc>
          <w:tcPr>
            <w:tcW w:w="1702" w:type="dxa"/>
          </w:tcPr>
          <w:p w14:paraId="20B75EE3" w14:textId="77777777" w:rsidR="006476AD" w:rsidRPr="002E6E74" w:rsidRDefault="006476AD" w:rsidP="00175765">
            <w:pPr>
              <w:jc w:val="center"/>
              <w:rPr>
                <w:sz w:val="18"/>
                <w:szCs w:val="20"/>
              </w:rPr>
            </w:pPr>
            <w:r w:rsidRPr="002E6E74">
              <w:rPr>
                <w:sz w:val="18"/>
                <w:szCs w:val="20"/>
              </w:rPr>
              <w:t>–</w:t>
            </w:r>
          </w:p>
        </w:tc>
      </w:tr>
      <w:tr w:rsidR="006476AD" w:rsidRPr="002E6E74" w14:paraId="5A13FB08" w14:textId="77777777" w:rsidTr="00175765">
        <w:tblPrEx>
          <w:tblLook w:val="0000" w:firstRow="0" w:lastRow="0" w:firstColumn="0" w:lastColumn="0" w:noHBand="0" w:noVBand="0"/>
        </w:tblPrEx>
        <w:trPr>
          <w:trHeight w:val="54"/>
        </w:trPr>
        <w:tc>
          <w:tcPr>
            <w:tcW w:w="1691" w:type="dxa"/>
          </w:tcPr>
          <w:p w14:paraId="20CE48E4" w14:textId="77777777" w:rsidR="006476AD" w:rsidRPr="002E6E74" w:rsidRDefault="006476AD" w:rsidP="00175765">
            <w:pPr>
              <w:jc w:val="center"/>
              <w:rPr>
                <w:sz w:val="18"/>
                <w:szCs w:val="20"/>
              </w:rPr>
            </w:pPr>
            <w:r w:rsidRPr="002E6E74">
              <w:rPr>
                <w:sz w:val="18"/>
                <w:szCs w:val="20"/>
              </w:rPr>
              <w:t>218</w:t>
            </w:r>
          </w:p>
        </w:tc>
        <w:tc>
          <w:tcPr>
            <w:tcW w:w="1558" w:type="dxa"/>
          </w:tcPr>
          <w:p w14:paraId="24CF2015" w14:textId="77777777" w:rsidR="006476AD" w:rsidRPr="002E6E74" w:rsidRDefault="006476AD" w:rsidP="00175765">
            <w:pPr>
              <w:jc w:val="center"/>
              <w:rPr>
                <w:sz w:val="18"/>
                <w:szCs w:val="20"/>
              </w:rPr>
            </w:pPr>
            <w:r w:rsidRPr="002E6E74">
              <w:rPr>
                <w:sz w:val="18"/>
                <w:szCs w:val="20"/>
              </w:rPr>
              <w:t>368011.56</w:t>
            </w:r>
          </w:p>
        </w:tc>
        <w:tc>
          <w:tcPr>
            <w:tcW w:w="1562" w:type="dxa"/>
          </w:tcPr>
          <w:p w14:paraId="390E8385" w14:textId="77777777" w:rsidR="006476AD" w:rsidRPr="002E6E74" w:rsidRDefault="006476AD" w:rsidP="00175765">
            <w:pPr>
              <w:jc w:val="center"/>
              <w:rPr>
                <w:sz w:val="18"/>
                <w:szCs w:val="20"/>
              </w:rPr>
            </w:pPr>
            <w:r w:rsidRPr="002E6E74">
              <w:rPr>
                <w:sz w:val="18"/>
                <w:szCs w:val="20"/>
              </w:rPr>
              <w:t>2210390.24</w:t>
            </w:r>
          </w:p>
        </w:tc>
        <w:tc>
          <w:tcPr>
            <w:tcW w:w="2278" w:type="dxa"/>
          </w:tcPr>
          <w:p w14:paraId="7CD8608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FB10E1" w14:textId="77777777" w:rsidR="006476AD" w:rsidRPr="002E6E74" w:rsidRDefault="006476AD" w:rsidP="00175765">
            <w:pPr>
              <w:jc w:val="center"/>
              <w:rPr>
                <w:sz w:val="18"/>
                <w:szCs w:val="20"/>
              </w:rPr>
            </w:pPr>
            <w:r w:rsidRPr="002E6E74">
              <w:rPr>
                <w:sz w:val="18"/>
                <w:szCs w:val="20"/>
              </w:rPr>
              <w:t>5.00</w:t>
            </w:r>
          </w:p>
        </w:tc>
        <w:tc>
          <w:tcPr>
            <w:tcW w:w="1702" w:type="dxa"/>
          </w:tcPr>
          <w:p w14:paraId="21C33D50" w14:textId="77777777" w:rsidR="006476AD" w:rsidRPr="002E6E74" w:rsidRDefault="006476AD" w:rsidP="00175765">
            <w:pPr>
              <w:jc w:val="center"/>
              <w:rPr>
                <w:sz w:val="18"/>
                <w:szCs w:val="20"/>
              </w:rPr>
            </w:pPr>
            <w:r w:rsidRPr="002E6E74">
              <w:rPr>
                <w:sz w:val="18"/>
                <w:szCs w:val="20"/>
              </w:rPr>
              <w:t>–</w:t>
            </w:r>
          </w:p>
        </w:tc>
      </w:tr>
      <w:tr w:rsidR="006476AD" w:rsidRPr="002E6E74" w14:paraId="4D118C5A" w14:textId="77777777" w:rsidTr="00175765">
        <w:tblPrEx>
          <w:tblLook w:val="0000" w:firstRow="0" w:lastRow="0" w:firstColumn="0" w:lastColumn="0" w:noHBand="0" w:noVBand="0"/>
        </w:tblPrEx>
        <w:trPr>
          <w:trHeight w:val="54"/>
        </w:trPr>
        <w:tc>
          <w:tcPr>
            <w:tcW w:w="1691" w:type="dxa"/>
          </w:tcPr>
          <w:p w14:paraId="4B923AFF" w14:textId="77777777" w:rsidR="006476AD" w:rsidRPr="002E6E74" w:rsidRDefault="006476AD" w:rsidP="00175765">
            <w:pPr>
              <w:jc w:val="center"/>
              <w:rPr>
                <w:sz w:val="18"/>
                <w:szCs w:val="20"/>
              </w:rPr>
            </w:pPr>
            <w:r w:rsidRPr="002E6E74">
              <w:rPr>
                <w:sz w:val="18"/>
                <w:szCs w:val="20"/>
              </w:rPr>
              <w:t>219</w:t>
            </w:r>
          </w:p>
        </w:tc>
        <w:tc>
          <w:tcPr>
            <w:tcW w:w="1558" w:type="dxa"/>
          </w:tcPr>
          <w:p w14:paraId="43EE215A" w14:textId="77777777" w:rsidR="006476AD" w:rsidRPr="002E6E74" w:rsidRDefault="006476AD" w:rsidP="00175765">
            <w:pPr>
              <w:jc w:val="center"/>
              <w:rPr>
                <w:sz w:val="18"/>
                <w:szCs w:val="20"/>
              </w:rPr>
            </w:pPr>
            <w:r w:rsidRPr="002E6E74">
              <w:rPr>
                <w:sz w:val="18"/>
                <w:szCs w:val="20"/>
              </w:rPr>
              <w:t>368023.00</w:t>
            </w:r>
          </w:p>
        </w:tc>
        <w:tc>
          <w:tcPr>
            <w:tcW w:w="1562" w:type="dxa"/>
          </w:tcPr>
          <w:p w14:paraId="218255EF" w14:textId="77777777" w:rsidR="006476AD" w:rsidRPr="002E6E74" w:rsidRDefault="006476AD" w:rsidP="00175765">
            <w:pPr>
              <w:jc w:val="center"/>
              <w:rPr>
                <w:sz w:val="18"/>
                <w:szCs w:val="20"/>
              </w:rPr>
            </w:pPr>
            <w:r w:rsidRPr="002E6E74">
              <w:rPr>
                <w:sz w:val="18"/>
                <w:szCs w:val="20"/>
              </w:rPr>
              <w:t>2210378.81</w:t>
            </w:r>
          </w:p>
        </w:tc>
        <w:tc>
          <w:tcPr>
            <w:tcW w:w="2278" w:type="dxa"/>
          </w:tcPr>
          <w:p w14:paraId="20277C4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5D884F2" w14:textId="77777777" w:rsidR="006476AD" w:rsidRPr="002E6E74" w:rsidRDefault="006476AD" w:rsidP="00175765">
            <w:pPr>
              <w:jc w:val="center"/>
              <w:rPr>
                <w:sz w:val="18"/>
                <w:szCs w:val="20"/>
              </w:rPr>
            </w:pPr>
            <w:r w:rsidRPr="002E6E74">
              <w:rPr>
                <w:sz w:val="18"/>
                <w:szCs w:val="20"/>
              </w:rPr>
              <w:t>5.00</w:t>
            </w:r>
          </w:p>
        </w:tc>
        <w:tc>
          <w:tcPr>
            <w:tcW w:w="1702" w:type="dxa"/>
          </w:tcPr>
          <w:p w14:paraId="7E70EBC3" w14:textId="77777777" w:rsidR="006476AD" w:rsidRPr="002E6E74" w:rsidRDefault="006476AD" w:rsidP="00175765">
            <w:pPr>
              <w:jc w:val="center"/>
              <w:rPr>
                <w:sz w:val="18"/>
                <w:szCs w:val="20"/>
              </w:rPr>
            </w:pPr>
            <w:r w:rsidRPr="002E6E74">
              <w:rPr>
                <w:sz w:val="18"/>
                <w:szCs w:val="20"/>
              </w:rPr>
              <w:t>–</w:t>
            </w:r>
          </w:p>
        </w:tc>
      </w:tr>
      <w:tr w:rsidR="006476AD" w:rsidRPr="002E6E74" w14:paraId="20546B76" w14:textId="77777777" w:rsidTr="00175765">
        <w:tblPrEx>
          <w:tblLook w:val="0000" w:firstRow="0" w:lastRow="0" w:firstColumn="0" w:lastColumn="0" w:noHBand="0" w:noVBand="0"/>
        </w:tblPrEx>
        <w:trPr>
          <w:trHeight w:val="54"/>
        </w:trPr>
        <w:tc>
          <w:tcPr>
            <w:tcW w:w="1691" w:type="dxa"/>
          </w:tcPr>
          <w:p w14:paraId="354243EB" w14:textId="77777777" w:rsidR="006476AD" w:rsidRPr="002E6E74" w:rsidRDefault="006476AD" w:rsidP="00175765">
            <w:pPr>
              <w:jc w:val="center"/>
              <w:rPr>
                <w:sz w:val="18"/>
                <w:szCs w:val="20"/>
              </w:rPr>
            </w:pPr>
            <w:r w:rsidRPr="002E6E74">
              <w:rPr>
                <w:sz w:val="18"/>
                <w:szCs w:val="20"/>
              </w:rPr>
              <w:t>220</w:t>
            </w:r>
          </w:p>
        </w:tc>
        <w:tc>
          <w:tcPr>
            <w:tcW w:w="1558" w:type="dxa"/>
          </w:tcPr>
          <w:p w14:paraId="4A346570" w14:textId="77777777" w:rsidR="006476AD" w:rsidRPr="002E6E74" w:rsidRDefault="006476AD" w:rsidP="00175765">
            <w:pPr>
              <w:jc w:val="center"/>
              <w:rPr>
                <w:sz w:val="18"/>
                <w:szCs w:val="20"/>
              </w:rPr>
            </w:pPr>
            <w:r w:rsidRPr="002E6E74">
              <w:rPr>
                <w:sz w:val="18"/>
                <w:szCs w:val="20"/>
              </w:rPr>
              <w:t>368027.25</w:t>
            </w:r>
          </w:p>
        </w:tc>
        <w:tc>
          <w:tcPr>
            <w:tcW w:w="1562" w:type="dxa"/>
          </w:tcPr>
          <w:p w14:paraId="57245613" w14:textId="77777777" w:rsidR="006476AD" w:rsidRPr="002E6E74" w:rsidRDefault="006476AD" w:rsidP="00175765">
            <w:pPr>
              <w:jc w:val="center"/>
              <w:rPr>
                <w:sz w:val="18"/>
                <w:szCs w:val="20"/>
              </w:rPr>
            </w:pPr>
            <w:r w:rsidRPr="002E6E74">
              <w:rPr>
                <w:sz w:val="18"/>
                <w:szCs w:val="20"/>
              </w:rPr>
              <w:t>2210368.72</w:t>
            </w:r>
          </w:p>
        </w:tc>
        <w:tc>
          <w:tcPr>
            <w:tcW w:w="2278" w:type="dxa"/>
          </w:tcPr>
          <w:p w14:paraId="2806EF5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D17DD27" w14:textId="77777777" w:rsidR="006476AD" w:rsidRPr="002E6E74" w:rsidRDefault="006476AD" w:rsidP="00175765">
            <w:pPr>
              <w:jc w:val="center"/>
              <w:rPr>
                <w:sz w:val="18"/>
                <w:szCs w:val="20"/>
              </w:rPr>
            </w:pPr>
            <w:r w:rsidRPr="002E6E74">
              <w:rPr>
                <w:sz w:val="18"/>
                <w:szCs w:val="20"/>
              </w:rPr>
              <w:t>5.00</w:t>
            </w:r>
          </w:p>
        </w:tc>
        <w:tc>
          <w:tcPr>
            <w:tcW w:w="1702" w:type="dxa"/>
          </w:tcPr>
          <w:p w14:paraId="078BFC22" w14:textId="77777777" w:rsidR="006476AD" w:rsidRPr="002E6E74" w:rsidRDefault="006476AD" w:rsidP="00175765">
            <w:pPr>
              <w:jc w:val="center"/>
              <w:rPr>
                <w:sz w:val="18"/>
                <w:szCs w:val="20"/>
              </w:rPr>
            </w:pPr>
            <w:r w:rsidRPr="002E6E74">
              <w:rPr>
                <w:sz w:val="18"/>
                <w:szCs w:val="20"/>
              </w:rPr>
              <w:t>–</w:t>
            </w:r>
          </w:p>
        </w:tc>
      </w:tr>
      <w:tr w:rsidR="006476AD" w:rsidRPr="002E6E74" w14:paraId="3800D31D" w14:textId="77777777" w:rsidTr="00175765">
        <w:tblPrEx>
          <w:tblLook w:val="0000" w:firstRow="0" w:lastRow="0" w:firstColumn="0" w:lastColumn="0" w:noHBand="0" w:noVBand="0"/>
        </w:tblPrEx>
        <w:trPr>
          <w:trHeight w:val="54"/>
        </w:trPr>
        <w:tc>
          <w:tcPr>
            <w:tcW w:w="1691" w:type="dxa"/>
          </w:tcPr>
          <w:p w14:paraId="61AB4FCD" w14:textId="77777777" w:rsidR="006476AD" w:rsidRPr="002E6E74" w:rsidRDefault="006476AD" w:rsidP="00175765">
            <w:pPr>
              <w:jc w:val="center"/>
              <w:rPr>
                <w:sz w:val="18"/>
                <w:szCs w:val="20"/>
              </w:rPr>
            </w:pPr>
            <w:r w:rsidRPr="002E6E74">
              <w:rPr>
                <w:sz w:val="18"/>
                <w:szCs w:val="20"/>
              </w:rPr>
              <w:t>221</w:t>
            </w:r>
          </w:p>
        </w:tc>
        <w:tc>
          <w:tcPr>
            <w:tcW w:w="1558" w:type="dxa"/>
          </w:tcPr>
          <w:p w14:paraId="042165AF" w14:textId="77777777" w:rsidR="006476AD" w:rsidRPr="002E6E74" w:rsidRDefault="006476AD" w:rsidP="00175765">
            <w:pPr>
              <w:jc w:val="center"/>
              <w:rPr>
                <w:sz w:val="18"/>
                <w:szCs w:val="20"/>
              </w:rPr>
            </w:pPr>
            <w:r w:rsidRPr="002E6E74">
              <w:rPr>
                <w:sz w:val="18"/>
                <w:szCs w:val="20"/>
              </w:rPr>
              <w:t>368035.77</w:t>
            </w:r>
          </w:p>
        </w:tc>
        <w:tc>
          <w:tcPr>
            <w:tcW w:w="1562" w:type="dxa"/>
          </w:tcPr>
          <w:p w14:paraId="1046A7DE" w14:textId="77777777" w:rsidR="006476AD" w:rsidRPr="002E6E74" w:rsidRDefault="006476AD" w:rsidP="00175765">
            <w:pPr>
              <w:jc w:val="center"/>
              <w:rPr>
                <w:sz w:val="18"/>
                <w:szCs w:val="20"/>
              </w:rPr>
            </w:pPr>
            <w:r w:rsidRPr="002E6E74">
              <w:rPr>
                <w:sz w:val="18"/>
                <w:szCs w:val="20"/>
              </w:rPr>
              <w:t>2210360.88</w:t>
            </w:r>
          </w:p>
        </w:tc>
        <w:tc>
          <w:tcPr>
            <w:tcW w:w="2278" w:type="dxa"/>
          </w:tcPr>
          <w:p w14:paraId="01A2B97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AB16DC2" w14:textId="77777777" w:rsidR="006476AD" w:rsidRPr="002E6E74" w:rsidRDefault="006476AD" w:rsidP="00175765">
            <w:pPr>
              <w:jc w:val="center"/>
              <w:rPr>
                <w:sz w:val="18"/>
                <w:szCs w:val="20"/>
              </w:rPr>
            </w:pPr>
            <w:r w:rsidRPr="002E6E74">
              <w:rPr>
                <w:sz w:val="18"/>
                <w:szCs w:val="20"/>
              </w:rPr>
              <w:t>5.00</w:t>
            </w:r>
          </w:p>
        </w:tc>
        <w:tc>
          <w:tcPr>
            <w:tcW w:w="1702" w:type="dxa"/>
          </w:tcPr>
          <w:p w14:paraId="63CC846A" w14:textId="77777777" w:rsidR="006476AD" w:rsidRPr="002E6E74" w:rsidRDefault="006476AD" w:rsidP="00175765">
            <w:pPr>
              <w:jc w:val="center"/>
              <w:rPr>
                <w:sz w:val="18"/>
                <w:szCs w:val="20"/>
              </w:rPr>
            </w:pPr>
            <w:r w:rsidRPr="002E6E74">
              <w:rPr>
                <w:sz w:val="18"/>
                <w:szCs w:val="20"/>
              </w:rPr>
              <w:t>–</w:t>
            </w:r>
          </w:p>
        </w:tc>
      </w:tr>
      <w:tr w:rsidR="006476AD" w:rsidRPr="002E6E74" w14:paraId="1099F1EC" w14:textId="77777777" w:rsidTr="00175765">
        <w:tblPrEx>
          <w:tblLook w:val="0000" w:firstRow="0" w:lastRow="0" w:firstColumn="0" w:lastColumn="0" w:noHBand="0" w:noVBand="0"/>
        </w:tblPrEx>
        <w:trPr>
          <w:trHeight w:val="54"/>
        </w:trPr>
        <w:tc>
          <w:tcPr>
            <w:tcW w:w="1691" w:type="dxa"/>
          </w:tcPr>
          <w:p w14:paraId="12AFDC00" w14:textId="77777777" w:rsidR="006476AD" w:rsidRPr="002E6E74" w:rsidRDefault="006476AD" w:rsidP="00175765">
            <w:pPr>
              <w:jc w:val="center"/>
              <w:rPr>
                <w:sz w:val="18"/>
                <w:szCs w:val="20"/>
              </w:rPr>
            </w:pPr>
            <w:r w:rsidRPr="002E6E74">
              <w:rPr>
                <w:sz w:val="18"/>
                <w:szCs w:val="20"/>
              </w:rPr>
              <w:t>222</w:t>
            </w:r>
          </w:p>
        </w:tc>
        <w:tc>
          <w:tcPr>
            <w:tcW w:w="1558" w:type="dxa"/>
          </w:tcPr>
          <w:p w14:paraId="7F97A504" w14:textId="77777777" w:rsidR="006476AD" w:rsidRPr="002E6E74" w:rsidRDefault="006476AD" w:rsidP="00175765">
            <w:pPr>
              <w:jc w:val="center"/>
              <w:rPr>
                <w:sz w:val="18"/>
                <w:szCs w:val="20"/>
              </w:rPr>
            </w:pPr>
            <w:r w:rsidRPr="002E6E74">
              <w:rPr>
                <w:sz w:val="18"/>
                <w:szCs w:val="20"/>
              </w:rPr>
              <w:t>368057.32</w:t>
            </w:r>
          </w:p>
        </w:tc>
        <w:tc>
          <w:tcPr>
            <w:tcW w:w="1562" w:type="dxa"/>
          </w:tcPr>
          <w:p w14:paraId="77A2936B" w14:textId="77777777" w:rsidR="006476AD" w:rsidRPr="002E6E74" w:rsidRDefault="006476AD" w:rsidP="00175765">
            <w:pPr>
              <w:jc w:val="center"/>
              <w:rPr>
                <w:sz w:val="18"/>
                <w:szCs w:val="20"/>
              </w:rPr>
            </w:pPr>
            <w:r w:rsidRPr="002E6E74">
              <w:rPr>
                <w:sz w:val="18"/>
                <w:szCs w:val="20"/>
              </w:rPr>
              <w:t>2210335.01</w:t>
            </w:r>
          </w:p>
        </w:tc>
        <w:tc>
          <w:tcPr>
            <w:tcW w:w="2278" w:type="dxa"/>
          </w:tcPr>
          <w:p w14:paraId="32FE719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57D810" w14:textId="77777777" w:rsidR="006476AD" w:rsidRPr="002E6E74" w:rsidRDefault="006476AD" w:rsidP="00175765">
            <w:pPr>
              <w:jc w:val="center"/>
              <w:rPr>
                <w:sz w:val="18"/>
                <w:szCs w:val="20"/>
              </w:rPr>
            </w:pPr>
            <w:r w:rsidRPr="002E6E74">
              <w:rPr>
                <w:sz w:val="18"/>
                <w:szCs w:val="20"/>
              </w:rPr>
              <w:t>5.00</w:t>
            </w:r>
          </w:p>
        </w:tc>
        <w:tc>
          <w:tcPr>
            <w:tcW w:w="1702" w:type="dxa"/>
          </w:tcPr>
          <w:p w14:paraId="5308B87A" w14:textId="77777777" w:rsidR="006476AD" w:rsidRPr="002E6E74" w:rsidRDefault="006476AD" w:rsidP="00175765">
            <w:pPr>
              <w:jc w:val="center"/>
              <w:rPr>
                <w:sz w:val="18"/>
                <w:szCs w:val="20"/>
              </w:rPr>
            </w:pPr>
            <w:r w:rsidRPr="002E6E74">
              <w:rPr>
                <w:sz w:val="18"/>
                <w:szCs w:val="20"/>
              </w:rPr>
              <w:t>–</w:t>
            </w:r>
          </w:p>
        </w:tc>
      </w:tr>
      <w:tr w:rsidR="006476AD" w:rsidRPr="002E6E74" w14:paraId="262BC378" w14:textId="77777777" w:rsidTr="00175765">
        <w:tblPrEx>
          <w:tblLook w:val="0000" w:firstRow="0" w:lastRow="0" w:firstColumn="0" w:lastColumn="0" w:noHBand="0" w:noVBand="0"/>
        </w:tblPrEx>
        <w:trPr>
          <w:trHeight w:val="54"/>
        </w:trPr>
        <w:tc>
          <w:tcPr>
            <w:tcW w:w="1691" w:type="dxa"/>
          </w:tcPr>
          <w:p w14:paraId="7CE296CA" w14:textId="77777777" w:rsidR="006476AD" w:rsidRPr="002E6E74" w:rsidRDefault="006476AD" w:rsidP="00175765">
            <w:pPr>
              <w:jc w:val="center"/>
              <w:rPr>
                <w:sz w:val="18"/>
                <w:szCs w:val="20"/>
              </w:rPr>
            </w:pPr>
            <w:r w:rsidRPr="002E6E74">
              <w:rPr>
                <w:sz w:val="18"/>
                <w:szCs w:val="20"/>
              </w:rPr>
              <w:t>223</w:t>
            </w:r>
          </w:p>
        </w:tc>
        <w:tc>
          <w:tcPr>
            <w:tcW w:w="1558" w:type="dxa"/>
          </w:tcPr>
          <w:p w14:paraId="1BBFBC18" w14:textId="77777777" w:rsidR="006476AD" w:rsidRPr="002E6E74" w:rsidRDefault="006476AD" w:rsidP="00175765">
            <w:pPr>
              <w:jc w:val="center"/>
              <w:rPr>
                <w:sz w:val="18"/>
                <w:szCs w:val="20"/>
              </w:rPr>
            </w:pPr>
            <w:r w:rsidRPr="002E6E74">
              <w:rPr>
                <w:sz w:val="18"/>
                <w:szCs w:val="20"/>
              </w:rPr>
              <w:t>368064.72</w:t>
            </w:r>
          </w:p>
        </w:tc>
        <w:tc>
          <w:tcPr>
            <w:tcW w:w="1562" w:type="dxa"/>
          </w:tcPr>
          <w:p w14:paraId="259FB02C" w14:textId="77777777" w:rsidR="006476AD" w:rsidRPr="002E6E74" w:rsidRDefault="006476AD" w:rsidP="00175765">
            <w:pPr>
              <w:jc w:val="center"/>
              <w:rPr>
                <w:sz w:val="18"/>
                <w:szCs w:val="20"/>
              </w:rPr>
            </w:pPr>
            <w:r w:rsidRPr="002E6E74">
              <w:rPr>
                <w:sz w:val="18"/>
                <w:szCs w:val="20"/>
              </w:rPr>
              <w:t>2210322.90</w:t>
            </w:r>
          </w:p>
        </w:tc>
        <w:tc>
          <w:tcPr>
            <w:tcW w:w="2278" w:type="dxa"/>
          </w:tcPr>
          <w:p w14:paraId="7A365E7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2D25326" w14:textId="77777777" w:rsidR="006476AD" w:rsidRPr="002E6E74" w:rsidRDefault="006476AD" w:rsidP="00175765">
            <w:pPr>
              <w:jc w:val="center"/>
              <w:rPr>
                <w:sz w:val="18"/>
                <w:szCs w:val="20"/>
              </w:rPr>
            </w:pPr>
            <w:r w:rsidRPr="002E6E74">
              <w:rPr>
                <w:sz w:val="18"/>
                <w:szCs w:val="20"/>
              </w:rPr>
              <w:t>5.00</w:t>
            </w:r>
          </w:p>
        </w:tc>
        <w:tc>
          <w:tcPr>
            <w:tcW w:w="1702" w:type="dxa"/>
          </w:tcPr>
          <w:p w14:paraId="29CC858A" w14:textId="77777777" w:rsidR="006476AD" w:rsidRPr="002E6E74" w:rsidRDefault="006476AD" w:rsidP="00175765">
            <w:pPr>
              <w:jc w:val="center"/>
              <w:rPr>
                <w:sz w:val="18"/>
                <w:szCs w:val="20"/>
              </w:rPr>
            </w:pPr>
            <w:r w:rsidRPr="002E6E74">
              <w:rPr>
                <w:sz w:val="18"/>
                <w:szCs w:val="20"/>
              </w:rPr>
              <w:t>–</w:t>
            </w:r>
          </w:p>
        </w:tc>
      </w:tr>
      <w:tr w:rsidR="006476AD" w:rsidRPr="002E6E74" w14:paraId="47AF8282" w14:textId="77777777" w:rsidTr="00175765">
        <w:tblPrEx>
          <w:tblLook w:val="0000" w:firstRow="0" w:lastRow="0" w:firstColumn="0" w:lastColumn="0" w:noHBand="0" w:noVBand="0"/>
        </w:tblPrEx>
        <w:trPr>
          <w:trHeight w:val="54"/>
        </w:trPr>
        <w:tc>
          <w:tcPr>
            <w:tcW w:w="1691" w:type="dxa"/>
          </w:tcPr>
          <w:p w14:paraId="77F69F3E" w14:textId="77777777" w:rsidR="006476AD" w:rsidRPr="002E6E74" w:rsidRDefault="006476AD" w:rsidP="00175765">
            <w:pPr>
              <w:jc w:val="center"/>
              <w:rPr>
                <w:sz w:val="18"/>
                <w:szCs w:val="20"/>
              </w:rPr>
            </w:pPr>
            <w:r w:rsidRPr="002E6E74">
              <w:rPr>
                <w:sz w:val="18"/>
                <w:szCs w:val="20"/>
              </w:rPr>
              <w:t>224</w:t>
            </w:r>
          </w:p>
        </w:tc>
        <w:tc>
          <w:tcPr>
            <w:tcW w:w="1558" w:type="dxa"/>
          </w:tcPr>
          <w:p w14:paraId="4B4806C2" w14:textId="77777777" w:rsidR="006476AD" w:rsidRPr="002E6E74" w:rsidRDefault="006476AD" w:rsidP="00175765">
            <w:pPr>
              <w:jc w:val="center"/>
              <w:rPr>
                <w:sz w:val="18"/>
                <w:szCs w:val="20"/>
              </w:rPr>
            </w:pPr>
            <w:r w:rsidRPr="002E6E74">
              <w:rPr>
                <w:sz w:val="18"/>
                <w:szCs w:val="20"/>
              </w:rPr>
              <w:t>368067.75</w:t>
            </w:r>
          </w:p>
        </w:tc>
        <w:tc>
          <w:tcPr>
            <w:tcW w:w="1562" w:type="dxa"/>
          </w:tcPr>
          <w:p w14:paraId="2538166C" w14:textId="77777777" w:rsidR="006476AD" w:rsidRPr="002E6E74" w:rsidRDefault="006476AD" w:rsidP="00175765">
            <w:pPr>
              <w:jc w:val="center"/>
              <w:rPr>
                <w:sz w:val="18"/>
                <w:szCs w:val="20"/>
              </w:rPr>
            </w:pPr>
            <w:r w:rsidRPr="002E6E74">
              <w:rPr>
                <w:sz w:val="18"/>
                <w:szCs w:val="20"/>
              </w:rPr>
              <w:t>2210311.13</w:t>
            </w:r>
          </w:p>
        </w:tc>
        <w:tc>
          <w:tcPr>
            <w:tcW w:w="2278" w:type="dxa"/>
          </w:tcPr>
          <w:p w14:paraId="73C0EDD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B708128" w14:textId="77777777" w:rsidR="006476AD" w:rsidRPr="002E6E74" w:rsidRDefault="006476AD" w:rsidP="00175765">
            <w:pPr>
              <w:jc w:val="center"/>
              <w:rPr>
                <w:sz w:val="18"/>
                <w:szCs w:val="20"/>
              </w:rPr>
            </w:pPr>
            <w:r w:rsidRPr="002E6E74">
              <w:rPr>
                <w:sz w:val="18"/>
                <w:szCs w:val="20"/>
              </w:rPr>
              <w:t>5.00</w:t>
            </w:r>
          </w:p>
        </w:tc>
        <w:tc>
          <w:tcPr>
            <w:tcW w:w="1702" w:type="dxa"/>
          </w:tcPr>
          <w:p w14:paraId="3617BCB7" w14:textId="77777777" w:rsidR="006476AD" w:rsidRPr="002E6E74" w:rsidRDefault="006476AD" w:rsidP="00175765">
            <w:pPr>
              <w:jc w:val="center"/>
              <w:rPr>
                <w:sz w:val="18"/>
                <w:szCs w:val="20"/>
              </w:rPr>
            </w:pPr>
            <w:r w:rsidRPr="002E6E74">
              <w:rPr>
                <w:sz w:val="18"/>
                <w:szCs w:val="20"/>
              </w:rPr>
              <w:t>–</w:t>
            </w:r>
          </w:p>
        </w:tc>
      </w:tr>
      <w:tr w:rsidR="006476AD" w:rsidRPr="002E6E74" w14:paraId="5695D53A" w14:textId="77777777" w:rsidTr="00175765">
        <w:tblPrEx>
          <w:tblLook w:val="0000" w:firstRow="0" w:lastRow="0" w:firstColumn="0" w:lastColumn="0" w:noHBand="0" w:noVBand="0"/>
        </w:tblPrEx>
        <w:trPr>
          <w:trHeight w:val="54"/>
        </w:trPr>
        <w:tc>
          <w:tcPr>
            <w:tcW w:w="1691" w:type="dxa"/>
          </w:tcPr>
          <w:p w14:paraId="332EA0C0" w14:textId="77777777" w:rsidR="006476AD" w:rsidRPr="002E6E74" w:rsidRDefault="006476AD" w:rsidP="00175765">
            <w:pPr>
              <w:jc w:val="center"/>
              <w:rPr>
                <w:sz w:val="18"/>
                <w:szCs w:val="20"/>
              </w:rPr>
            </w:pPr>
            <w:r w:rsidRPr="002E6E74">
              <w:rPr>
                <w:sz w:val="18"/>
                <w:szCs w:val="20"/>
              </w:rPr>
              <w:t>225</w:t>
            </w:r>
          </w:p>
        </w:tc>
        <w:tc>
          <w:tcPr>
            <w:tcW w:w="1558" w:type="dxa"/>
          </w:tcPr>
          <w:p w14:paraId="1ED9B254" w14:textId="77777777" w:rsidR="006476AD" w:rsidRPr="002E6E74" w:rsidRDefault="006476AD" w:rsidP="00175765">
            <w:pPr>
              <w:jc w:val="center"/>
              <w:rPr>
                <w:sz w:val="18"/>
                <w:szCs w:val="20"/>
              </w:rPr>
            </w:pPr>
            <w:r w:rsidRPr="002E6E74">
              <w:rPr>
                <w:sz w:val="18"/>
                <w:szCs w:val="20"/>
              </w:rPr>
              <w:t>368068.42</w:t>
            </w:r>
          </w:p>
        </w:tc>
        <w:tc>
          <w:tcPr>
            <w:tcW w:w="1562" w:type="dxa"/>
          </w:tcPr>
          <w:p w14:paraId="209B0C6C" w14:textId="77777777" w:rsidR="006476AD" w:rsidRPr="002E6E74" w:rsidRDefault="006476AD" w:rsidP="00175765">
            <w:pPr>
              <w:jc w:val="center"/>
              <w:rPr>
                <w:sz w:val="18"/>
                <w:szCs w:val="20"/>
              </w:rPr>
            </w:pPr>
            <w:r w:rsidRPr="002E6E74">
              <w:rPr>
                <w:sz w:val="18"/>
                <w:szCs w:val="20"/>
              </w:rPr>
              <w:t>2210301.05</w:t>
            </w:r>
          </w:p>
        </w:tc>
        <w:tc>
          <w:tcPr>
            <w:tcW w:w="2278" w:type="dxa"/>
          </w:tcPr>
          <w:p w14:paraId="77383EC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3CD7DA9" w14:textId="77777777" w:rsidR="006476AD" w:rsidRPr="002E6E74" w:rsidRDefault="006476AD" w:rsidP="00175765">
            <w:pPr>
              <w:jc w:val="center"/>
              <w:rPr>
                <w:sz w:val="18"/>
                <w:szCs w:val="20"/>
              </w:rPr>
            </w:pPr>
            <w:r w:rsidRPr="002E6E74">
              <w:rPr>
                <w:sz w:val="18"/>
                <w:szCs w:val="20"/>
              </w:rPr>
              <w:t>5.00</w:t>
            </w:r>
          </w:p>
        </w:tc>
        <w:tc>
          <w:tcPr>
            <w:tcW w:w="1702" w:type="dxa"/>
          </w:tcPr>
          <w:p w14:paraId="3D5A91BD" w14:textId="77777777" w:rsidR="006476AD" w:rsidRPr="002E6E74" w:rsidRDefault="006476AD" w:rsidP="00175765">
            <w:pPr>
              <w:jc w:val="center"/>
              <w:rPr>
                <w:sz w:val="18"/>
                <w:szCs w:val="20"/>
              </w:rPr>
            </w:pPr>
            <w:r w:rsidRPr="002E6E74">
              <w:rPr>
                <w:sz w:val="18"/>
                <w:szCs w:val="20"/>
              </w:rPr>
              <w:t>–</w:t>
            </w:r>
          </w:p>
        </w:tc>
      </w:tr>
      <w:tr w:rsidR="006476AD" w:rsidRPr="002E6E74" w14:paraId="3BDC044A" w14:textId="77777777" w:rsidTr="00175765">
        <w:tblPrEx>
          <w:tblLook w:val="0000" w:firstRow="0" w:lastRow="0" w:firstColumn="0" w:lastColumn="0" w:noHBand="0" w:noVBand="0"/>
        </w:tblPrEx>
        <w:trPr>
          <w:trHeight w:val="54"/>
        </w:trPr>
        <w:tc>
          <w:tcPr>
            <w:tcW w:w="1691" w:type="dxa"/>
          </w:tcPr>
          <w:p w14:paraId="4D21FC8B" w14:textId="77777777" w:rsidR="006476AD" w:rsidRPr="002E6E74" w:rsidRDefault="006476AD" w:rsidP="00175765">
            <w:pPr>
              <w:jc w:val="center"/>
              <w:rPr>
                <w:sz w:val="18"/>
                <w:szCs w:val="20"/>
              </w:rPr>
            </w:pPr>
            <w:r w:rsidRPr="002E6E74">
              <w:rPr>
                <w:sz w:val="18"/>
                <w:szCs w:val="20"/>
              </w:rPr>
              <w:t>226</w:t>
            </w:r>
          </w:p>
        </w:tc>
        <w:tc>
          <w:tcPr>
            <w:tcW w:w="1558" w:type="dxa"/>
          </w:tcPr>
          <w:p w14:paraId="2BE23E9C" w14:textId="77777777" w:rsidR="006476AD" w:rsidRPr="002E6E74" w:rsidRDefault="006476AD" w:rsidP="00175765">
            <w:pPr>
              <w:jc w:val="center"/>
              <w:rPr>
                <w:sz w:val="18"/>
                <w:szCs w:val="20"/>
              </w:rPr>
            </w:pPr>
            <w:r w:rsidRPr="002E6E74">
              <w:rPr>
                <w:sz w:val="18"/>
                <w:szCs w:val="20"/>
              </w:rPr>
              <w:t>368068.08</w:t>
            </w:r>
          </w:p>
        </w:tc>
        <w:tc>
          <w:tcPr>
            <w:tcW w:w="1562" w:type="dxa"/>
          </w:tcPr>
          <w:p w14:paraId="21889F8B" w14:textId="77777777" w:rsidR="006476AD" w:rsidRPr="002E6E74" w:rsidRDefault="006476AD" w:rsidP="00175765">
            <w:pPr>
              <w:jc w:val="center"/>
              <w:rPr>
                <w:sz w:val="18"/>
                <w:szCs w:val="20"/>
              </w:rPr>
            </w:pPr>
            <w:r w:rsidRPr="002E6E74">
              <w:rPr>
                <w:sz w:val="18"/>
                <w:szCs w:val="20"/>
              </w:rPr>
              <w:t>2210293.99</w:t>
            </w:r>
          </w:p>
        </w:tc>
        <w:tc>
          <w:tcPr>
            <w:tcW w:w="2278" w:type="dxa"/>
          </w:tcPr>
          <w:p w14:paraId="115D6C2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0B6AD6" w14:textId="77777777" w:rsidR="006476AD" w:rsidRPr="002E6E74" w:rsidRDefault="006476AD" w:rsidP="00175765">
            <w:pPr>
              <w:jc w:val="center"/>
              <w:rPr>
                <w:sz w:val="18"/>
                <w:szCs w:val="20"/>
              </w:rPr>
            </w:pPr>
            <w:r w:rsidRPr="002E6E74">
              <w:rPr>
                <w:sz w:val="18"/>
                <w:szCs w:val="20"/>
              </w:rPr>
              <w:t>5.00</w:t>
            </w:r>
          </w:p>
        </w:tc>
        <w:tc>
          <w:tcPr>
            <w:tcW w:w="1702" w:type="dxa"/>
          </w:tcPr>
          <w:p w14:paraId="790E7CF0" w14:textId="77777777" w:rsidR="006476AD" w:rsidRPr="002E6E74" w:rsidRDefault="006476AD" w:rsidP="00175765">
            <w:pPr>
              <w:jc w:val="center"/>
              <w:rPr>
                <w:sz w:val="18"/>
                <w:szCs w:val="20"/>
              </w:rPr>
            </w:pPr>
            <w:r w:rsidRPr="002E6E74">
              <w:rPr>
                <w:sz w:val="18"/>
                <w:szCs w:val="20"/>
              </w:rPr>
              <w:t>–</w:t>
            </w:r>
          </w:p>
        </w:tc>
      </w:tr>
      <w:tr w:rsidR="006476AD" w:rsidRPr="002E6E74" w14:paraId="40A3C421" w14:textId="77777777" w:rsidTr="00175765">
        <w:tblPrEx>
          <w:tblLook w:val="0000" w:firstRow="0" w:lastRow="0" w:firstColumn="0" w:lastColumn="0" w:noHBand="0" w:noVBand="0"/>
        </w:tblPrEx>
        <w:trPr>
          <w:trHeight w:val="54"/>
        </w:trPr>
        <w:tc>
          <w:tcPr>
            <w:tcW w:w="1691" w:type="dxa"/>
          </w:tcPr>
          <w:p w14:paraId="029D6387" w14:textId="77777777" w:rsidR="006476AD" w:rsidRPr="002E6E74" w:rsidRDefault="006476AD" w:rsidP="00175765">
            <w:pPr>
              <w:jc w:val="center"/>
              <w:rPr>
                <w:sz w:val="18"/>
                <w:szCs w:val="20"/>
              </w:rPr>
            </w:pPr>
            <w:r w:rsidRPr="002E6E74">
              <w:rPr>
                <w:sz w:val="18"/>
                <w:szCs w:val="20"/>
              </w:rPr>
              <w:t>227</w:t>
            </w:r>
          </w:p>
        </w:tc>
        <w:tc>
          <w:tcPr>
            <w:tcW w:w="1558" w:type="dxa"/>
          </w:tcPr>
          <w:p w14:paraId="6AFFE0F2" w14:textId="77777777" w:rsidR="006476AD" w:rsidRPr="002E6E74" w:rsidRDefault="006476AD" w:rsidP="00175765">
            <w:pPr>
              <w:jc w:val="center"/>
              <w:rPr>
                <w:sz w:val="18"/>
                <w:szCs w:val="20"/>
              </w:rPr>
            </w:pPr>
            <w:r w:rsidRPr="002E6E74">
              <w:rPr>
                <w:sz w:val="18"/>
                <w:szCs w:val="20"/>
              </w:rPr>
              <w:t>368068.42</w:t>
            </w:r>
          </w:p>
        </w:tc>
        <w:tc>
          <w:tcPr>
            <w:tcW w:w="1562" w:type="dxa"/>
          </w:tcPr>
          <w:p w14:paraId="756598E0" w14:textId="77777777" w:rsidR="006476AD" w:rsidRPr="002E6E74" w:rsidRDefault="006476AD" w:rsidP="00175765">
            <w:pPr>
              <w:jc w:val="center"/>
              <w:rPr>
                <w:sz w:val="18"/>
                <w:szCs w:val="20"/>
              </w:rPr>
            </w:pPr>
            <w:r w:rsidRPr="002E6E74">
              <w:rPr>
                <w:sz w:val="18"/>
                <w:szCs w:val="20"/>
              </w:rPr>
              <w:t>2210283.90</w:t>
            </w:r>
          </w:p>
        </w:tc>
        <w:tc>
          <w:tcPr>
            <w:tcW w:w="2278" w:type="dxa"/>
          </w:tcPr>
          <w:p w14:paraId="55A6CEF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B5EFB33" w14:textId="77777777" w:rsidR="006476AD" w:rsidRPr="002E6E74" w:rsidRDefault="006476AD" w:rsidP="00175765">
            <w:pPr>
              <w:jc w:val="center"/>
              <w:rPr>
                <w:sz w:val="18"/>
                <w:szCs w:val="20"/>
              </w:rPr>
            </w:pPr>
            <w:r w:rsidRPr="002E6E74">
              <w:rPr>
                <w:sz w:val="18"/>
                <w:szCs w:val="20"/>
              </w:rPr>
              <w:t>5.00</w:t>
            </w:r>
          </w:p>
        </w:tc>
        <w:tc>
          <w:tcPr>
            <w:tcW w:w="1702" w:type="dxa"/>
          </w:tcPr>
          <w:p w14:paraId="05D7BE14" w14:textId="77777777" w:rsidR="006476AD" w:rsidRPr="002E6E74" w:rsidRDefault="006476AD" w:rsidP="00175765">
            <w:pPr>
              <w:jc w:val="center"/>
              <w:rPr>
                <w:sz w:val="18"/>
                <w:szCs w:val="20"/>
              </w:rPr>
            </w:pPr>
            <w:r w:rsidRPr="002E6E74">
              <w:rPr>
                <w:sz w:val="18"/>
                <w:szCs w:val="20"/>
              </w:rPr>
              <w:t>–</w:t>
            </w:r>
          </w:p>
        </w:tc>
      </w:tr>
      <w:tr w:rsidR="006476AD" w:rsidRPr="002E6E74" w14:paraId="0BB5630C" w14:textId="77777777" w:rsidTr="00175765">
        <w:tblPrEx>
          <w:tblLook w:val="0000" w:firstRow="0" w:lastRow="0" w:firstColumn="0" w:lastColumn="0" w:noHBand="0" w:noVBand="0"/>
        </w:tblPrEx>
        <w:trPr>
          <w:trHeight w:val="54"/>
        </w:trPr>
        <w:tc>
          <w:tcPr>
            <w:tcW w:w="1691" w:type="dxa"/>
          </w:tcPr>
          <w:p w14:paraId="65A80F09" w14:textId="77777777" w:rsidR="006476AD" w:rsidRPr="002E6E74" w:rsidRDefault="006476AD" w:rsidP="00175765">
            <w:pPr>
              <w:jc w:val="center"/>
              <w:rPr>
                <w:sz w:val="18"/>
                <w:szCs w:val="20"/>
              </w:rPr>
            </w:pPr>
            <w:r w:rsidRPr="002E6E74">
              <w:rPr>
                <w:sz w:val="18"/>
                <w:szCs w:val="20"/>
              </w:rPr>
              <w:t>228</w:t>
            </w:r>
          </w:p>
        </w:tc>
        <w:tc>
          <w:tcPr>
            <w:tcW w:w="1558" w:type="dxa"/>
          </w:tcPr>
          <w:p w14:paraId="7B55BF6E" w14:textId="77777777" w:rsidR="006476AD" w:rsidRPr="002E6E74" w:rsidRDefault="006476AD" w:rsidP="00175765">
            <w:pPr>
              <w:jc w:val="center"/>
              <w:rPr>
                <w:sz w:val="18"/>
                <w:szCs w:val="20"/>
              </w:rPr>
            </w:pPr>
            <w:r w:rsidRPr="002E6E74">
              <w:rPr>
                <w:sz w:val="18"/>
                <w:szCs w:val="20"/>
              </w:rPr>
              <w:t>368071.45</w:t>
            </w:r>
          </w:p>
        </w:tc>
        <w:tc>
          <w:tcPr>
            <w:tcW w:w="1562" w:type="dxa"/>
          </w:tcPr>
          <w:p w14:paraId="239DE622" w14:textId="77777777" w:rsidR="006476AD" w:rsidRPr="002E6E74" w:rsidRDefault="006476AD" w:rsidP="00175765">
            <w:pPr>
              <w:jc w:val="center"/>
              <w:rPr>
                <w:sz w:val="18"/>
                <w:szCs w:val="20"/>
              </w:rPr>
            </w:pPr>
            <w:r w:rsidRPr="002E6E74">
              <w:rPr>
                <w:sz w:val="18"/>
                <w:szCs w:val="20"/>
              </w:rPr>
              <w:t>2210276.84</w:t>
            </w:r>
          </w:p>
        </w:tc>
        <w:tc>
          <w:tcPr>
            <w:tcW w:w="2278" w:type="dxa"/>
          </w:tcPr>
          <w:p w14:paraId="7B9273E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753EAF" w14:textId="77777777" w:rsidR="006476AD" w:rsidRPr="002E6E74" w:rsidRDefault="006476AD" w:rsidP="00175765">
            <w:pPr>
              <w:jc w:val="center"/>
              <w:rPr>
                <w:sz w:val="18"/>
                <w:szCs w:val="20"/>
              </w:rPr>
            </w:pPr>
            <w:r w:rsidRPr="002E6E74">
              <w:rPr>
                <w:sz w:val="18"/>
                <w:szCs w:val="20"/>
              </w:rPr>
              <w:t>5.00</w:t>
            </w:r>
          </w:p>
        </w:tc>
        <w:tc>
          <w:tcPr>
            <w:tcW w:w="1702" w:type="dxa"/>
          </w:tcPr>
          <w:p w14:paraId="78F28A6D" w14:textId="77777777" w:rsidR="006476AD" w:rsidRPr="002E6E74" w:rsidRDefault="006476AD" w:rsidP="00175765">
            <w:pPr>
              <w:jc w:val="center"/>
              <w:rPr>
                <w:sz w:val="18"/>
                <w:szCs w:val="20"/>
              </w:rPr>
            </w:pPr>
            <w:r w:rsidRPr="002E6E74">
              <w:rPr>
                <w:sz w:val="18"/>
                <w:szCs w:val="20"/>
              </w:rPr>
              <w:t>–</w:t>
            </w:r>
          </w:p>
        </w:tc>
      </w:tr>
      <w:tr w:rsidR="006476AD" w:rsidRPr="002E6E74" w14:paraId="497EA8D5" w14:textId="77777777" w:rsidTr="00175765">
        <w:tblPrEx>
          <w:tblLook w:val="0000" w:firstRow="0" w:lastRow="0" w:firstColumn="0" w:lastColumn="0" w:noHBand="0" w:noVBand="0"/>
        </w:tblPrEx>
        <w:trPr>
          <w:trHeight w:val="54"/>
        </w:trPr>
        <w:tc>
          <w:tcPr>
            <w:tcW w:w="1691" w:type="dxa"/>
          </w:tcPr>
          <w:p w14:paraId="48A5891E" w14:textId="77777777" w:rsidR="006476AD" w:rsidRPr="002E6E74" w:rsidRDefault="006476AD" w:rsidP="00175765">
            <w:pPr>
              <w:jc w:val="center"/>
              <w:rPr>
                <w:sz w:val="18"/>
                <w:szCs w:val="20"/>
              </w:rPr>
            </w:pPr>
            <w:r w:rsidRPr="002E6E74">
              <w:rPr>
                <w:sz w:val="18"/>
                <w:szCs w:val="20"/>
              </w:rPr>
              <w:t>229</w:t>
            </w:r>
          </w:p>
        </w:tc>
        <w:tc>
          <w:tcPr>
            <w:tcW w:w="1558" w:type="dxa"/>
          </w:tcPr>
          <w:p w14:paraId="118A21DD" w14:textId="77777777" w:rsidR="006476AD" w:rsidRPr="002E6E74" w:rsidRDefault="006476AD" w:rsidP="00175765">
            <w:pPr>
              <w:jc w:val="center"/>
              <w:rPr>
                <w:sz w:val="18"/>
                <w:szCs w:val="20"/>
              </w:rPr>
            </w:pPr>
            <w:r w:rsidRPr="002E6E74">
              <w:rPr>
                <w:sz w:val="18"/>
                <w:szCs w:val="20"/>
              </w:rPr>
              <w:t>368084.56</w:t>
            </w:r>
          </w:p>
        </w:tc>
        <w:tc>
          <w:tcPr>
            <w:tcW w:w="1562" w:type="dxa"/>
          </w:tcPr>
          <w:p w14:paraId="7B41C637" w14:textId="77777777" w:rsidR="006476AD" w:rsidRPr="002E6E74" w:rsidRDefault="006476AD" w:rsidP="00175765">
            <w:pPr>
              <w:jc w:val="center"/>
              <w:rPr>
                <w:sz w:val="18"/>
                <w:szCs w:val="20"/>
              </w:rPr>
            </w:pPr>
            <w:r w:rsidRPr="002E6E74">
              <w:rPr>
                <w:sz w:val="18"/>
                <w:szCs w:val="20"/>
              </w:rPr>
              <w:t>2210271.46</w:t>
            </w:r>
          </w:p>
        </w:tc>
        <w:tc>
          <w:tcPr>
            <w:tcW w:w="2278" w:type="dxa"/>
          </w:tcPr>
          <w:p w14:paraId="255E2F4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47B372" w14:textId="77777777" w:rsidR="006476AD" w:rsidRPr="002E6E74" w:rsidRDefault="006476AD" w:rsidP="00175765">
            <w:pPr>
              <w:jc w:val="center"/>
              <w:rPr>
                <w:sz w:val="18"/>
                <w:szCs w:val="20"/>
              </w:rPr>
            </w:pPr>
            <w:r w:rsidRPr="002E6E74">
              <w:rPr>
                <w:sz w:val="18"/>
                <w:szCs w:val="20"/>
              </w:rPr>
              <w:t>5.00</w:t>
            </w:r>
          </w:p>
        </w:tc>
        <w:tc>
          <w:tcPr>
            <w:tcW w:w="1702" w:type="dxa"/>
          </w:tcPr>
          <w:p w14:paraId="3EBBE64B" w14:textId="77777777" w:rsidR="006476AD" w:rsidRPr="002E6E74" w:rsidRDefault="006476AD" w:rsidP="00175765">
            <w:pPr>
              <w:jc w:val="center"/>
              <w:rPr>
                <w:sz w:val="18"/>
                <w:szCs w:val="20"/>
              </w:rPr>
            </w:pPr>
            <w:r w:rsidRPr="002E6E74">
              <w:rPr>
                <w:sz w:val="18"/>
                <w:szCs w:val="20"/>
              </w:rPr>
              <w:t>–</w:t>
            </w:r>
          </w:p>
        </w:tc>
      </w:tr>
      <w:tr w:rsidR="006476AD" w:rsidRPr="002E6E74" w14:paraId="1E9BB242" w14:textId="77777777" w:rsidTr="00175765">
        <w:tblPrEx>
          <w:tblLook w:val="0000" w:firstRow="0" w:lastRow="0" w:firstColumn="0" w:lastColumn="0" w:noHBand="0" w:noVBand="0"/>
        </w:tblPrEx>
        <w:trPr>
          <w:trHeight w:val="54"/>
        </w:trPr>
        <w:tc>
          <w:tcPr>
            <w:tcW w:w="1691" w:type="dxa"/>
          </w:tcPr>
          <w:p w14:paraId="1B1FC833" w14:textId="77777777" w:rsidR="006476AD" w:rsidRPr="002E6E74" w:rsidRDefault="006476AD" w:rsidP="00175765">
            <w:pPr>
              <w:jc w:val="center"/>
              <w:rPr>
                <w:sz w:val="18"/>
                <w:szCs w:val="20"/>
              </w:rPr>
            </w:pPr>
            <w:r w:rsidRPr="002E6E74">
              <w:rPr>
                <w:sz w:val="18"/>
                <w:szCs w:val="20"/>
              </w:rPr>
              <w:t>230</w:t>
            </w:r>
          </w:p>
        </w:tc>
        <w:tc>
          <w:tcPr>
            <w:tcW w:w="1558" w:type="dxa"/>
          </w:tcPr>
          <w:p w14:paraId="2D5017AF" w14:textId="77777777" w:rsidR="006476AD" w:rsidRPr="002E6E74" w:rsidRDefault="006476AD" w:rsidP="00175765">
            <w:pPr>
              <w:jc w:val="center"/>
              <w:rPr>
                <w:sz w:val="18"/>
                <w:szCs w:val="20"/>
              </w:rPr>
            </w:pPr>
            <w:r w:rsidRPr="002E6E74">
              <w:rPr>
                <w:sz w:val="18"/>
                <w:szCs w:val="20"/>
              </w:rPr>
              <w:t>368096.33</w:t>
            </w:r>
          </w:p>
        </w:tc>
        <w:tc>
          <w:tcPr>
            <w:tcW w:w="1562" w:type="dxa"/>
          </w:tcPr>
          <w:p w14:paraId="74A94F2A" w14:textId="77777777" w:rsidR="006476AD" w:rsidRPr="002E6E74" w:rsidRDefault="006476AD" w:rsidP="00175765">
            <w:pPr>
              <w:jc w:val="center"/>
              <w:rPr>
                <w:sz w:val="18"/>
                <w:szCs w:val="20"/>
              </w:rPr>
            </w:pPr>
            <w:r w:rsidRPr="002E6E74">
              <w:rPr>
                <w:sz w:val="18"/>
                <w:szCs w:val="20"/>
              </w:rPr>
              <w:t>2210264.40</w:t>
            </w:r>
          </w:p>
        </w:tc>
        <w:tc>
          <w:tcPr>
            <w:tcW w:w="2278" w:type="dxa"/>
          </w:tcPr>
          <w:p w14:paraId="1E4F001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C403C5" w14:textId="77777777" w:rsidR="006476AD" w:rsidRPr="002E6E74" w:rsidRDefault="006476AD" w:rsidP="00175765">
            <w:pPr>
              <w:jc w:val="center"/>
              <w:rPr>
                <w:sz w:val="18"/>
                <w:szCs w:val="20"/>
              </w:rPr>
            </w:pPr>
            <w:r w:rsidRPr="002E6E74">
              <w:rPr>
                <w:sz w:val="18"/>
                <w:szCs w:val="20"/>
              </w:rPr>
              <w:t>5.00</w:t>
            </w:r>
          </w:p>
        </w:tc>
        <w:tc>
          <w:tcPr>
            <w:tcW w:w="1702" w:type="dxa"/>
          </w:tcPr>
          <w:p w14:paraId="15D16EFE" w14:textId="77777777" w:rsidR="006476AD" w:rsidRPr="002E6E74" w:rsidRDefault="006476AD" w:rsidP="00175765">
            <w:pPr>
              <w:jc w:val="center"/>
              <w:rPr>
                <w:sz w:val="18"/>
                <w:szCs w:val="20"/>
              </w:rPr>
            </w:pPr>
            <w:r w:rsidRPr="002E6E74">
              <w:rPr>
                <w:sz w:val="18"/>
                <w:szCs w:val="20"/>
              </w:rPr>
              <w:t>–</w:t>
            </w:r>
          </w:p>
        </w:tc>
      </w:tr>
      <w:tr w:rsidR="006476AD" w:rsidRPr="002E6E74" w14:paraId="38E91DD9" w14:textId="77777777" w:rsidTr="00175765">
        <w:tblPrEx>
          <w:tblLook w:val="0000" w:firstRow="0" w:lastRow="0" w:firstColumn="0" w:lastColumn="0" w:noHBand="0" w:noVBand="0"/>
        </w:tblPrEx>
        <w:trPr>
          <w:trHeight w:val="54"/>
        </w:trPr>
        <w:tc>
          <w:tcPr>
            <w:tcW w:w="1691" w:type="dxa"/>
          </w:tcPr>
          <w:p w14:paraId="5612595A" w14:textId="77777777" w:rsidR="006476AD" w:rsidRPr="002E6E74" w:rsidRDefault="006476AD" w:rsidP="00175765">
            <w:pPr>
              <w:jc w:val="center"/>
              <w:rPr>
                <w:sz w:val="18"/>
                <w:szCs w:val="20"/>
              </w:rPr>
            </w:pPr>
            <w:r w:rsidRPr="002E6E74">
              <w:rPr>
                <w:sz w:val="18"/>
                <w:szCs w:val="20"/>
              </w:rPr>
              <w:t>231</w:t>
            </w:r>
          </w:p>
        </w:tc>
        <w:tc>
          <w:tcPr>
            <w:tcW w:w="1558" w:type="dxa"/>
          </w:tcPr>
          <w:p w14:paraId="18FAC78F" w14:textId="77777777" w:rsidR="006476AD" w:rsidRPr="002E6E74" w:rsidRDefault="006476AD" w:rsidP="00175765">
            <w:pPr>
              <w:jc w:val="center"/>
              <w:rPr>
                <w:sz w:val="18"/>
                <w:szCs w:val="20"/>
              </w:rPr>
            </w:pPr>
            <w:r w:rsidRPr="002E6E74">
              <w:rPr>
                <w:sz w:val="18"/>
                <w:szCs w:val="20"/>
              </w:rPr>
              <w:t>368102.38</w:t>
            </w:r>
          </w:p>
        </w:tc>
        <w:tc>
          <w:tcPr>
            <w:tcW w:w="1562" w:type="dxa"/>
          </w:tcPr>
          <w:p w14:paraId="67C68812" w14:textId="77777777" w:rsidR="006476AD" w:rsidRPr="002E6E74" w:rsidRDefault="006476AD" w:rsidP="00175765">
            <w:pPr>
              <w:jc w:val="center"/>
              <w:rPr>
                <w:sz w:val="18"/>
                <w:szCs w:val="20"/>
              </w:rPr>
            </w:pPr>
            <w:r w:rsidRPr="002E6E74">
              <w:rPr>
                <w:sz w:val="18"/>
                <w:szCs w:val="20"/>
              </w:rPr>
              <w:t>2210254.99</w:t>
            </w:r>
          </w:p>
        </w:tc>
        <w:tc>
          <w:tcPr>
            <w:tcW w:w="2278" w:type="dxa"/>
          </w:tcPr>
          <w:p w14:paraId="465F138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7DC91C" w14:textId="77777777" w:rsidR="006476AD" w:rsidRPr="002E6E74" w:rsidRDefault="006476AD" w:rsidP="00175765">
            <w:pPr>
              <w:jc w:val="center"/>
              <w:rPr>
                <w:sz w:val="18"/>
                <w:szCs w:val="20"/>
              </w:rPr>
            </w:pPr>
            <w:r w:rsidRPr="002E6E74">
              <w:rPr>
                <w:sz w:val="18"/>
                <w:szCs w:val="20"/>
              </w:rPr>
              <w:t>5.00</w:t>
            </w:r>
          </w:p>
        </w:tc>
        <w:tc>
          <w:tcPr>
            <w:tcW w:w="1702" w:type="dxa"/>
          </w:tcPr>
          <w:p w14:paraId="1C991C8D" w14:textId="77777777" w:rsidR="006476AD" w:rsidRPr="002E6E74" w:rsidRDefault="006476AD" w:rsidP="00175765">
            <w:pPr>
              <w:jc w:val="center"/>
              <w:rPr>
                <w:sz w:val="18"/>
                <w:szCs w:val="20"/>
              </w:rPr>
            </w:pPr>
            <w:r w:rsidRPr="002E6E74">
              <w:rPr>
                <w:sz w:val="18"/>
                <w:szCs w:val="20"/>
              </w:rPr>
              <w:t>–</w:t>
            </w:r>
          </w:p>
        </w:tc>
      </w:tr>
      <w:tr w:rsidR="006476AD" w:rsidRPr="002E6E74" w14:paraId="7F963C2C" w14:textId="77777777" w:rsidTr="00175765">
        <w:tblPrEx>
          <w:tblLook w:val="0000" w:firstRow="0" w:lastRow="0" w:firstColumn="0" w:lastColumn="0" w:noHBand="0" w:noVBand="0"/>
        </w:tblPrEx>
        <w:trPr>
          <w:trHeight w:val="54"/>
        </w:trPr>
        <w:tc>
          <w:tcPr>
            <w:tcW w:w="1691" w:type="dxa"/>
          </w:tcPr>
          <w:p w14:paraId="622AD264" w14:textId="77777777" w:rsidR="006476AD" w:rsidRPr="002E6E74" w:rsidRDefault="006476AD" w:rsidP="00175765">
            <w:pPr>
              <w:jc w:val="center"/>
              <w:rPr>
                <w:sz w:val="18"/>
                <w:szCs w:val="20"/>
              </w:rPr>
            </w:pPr>
            <w:r w:rsidRPr="002E6E74">
              <w:rPr>
                <w:sz w:val="18"/>
                <w:szCs w:val="20"/>
              </w:rPr>
              <w:t>232</w:t>
            </w:r>
          </w:p>
        </w:tc>
        <w:tc>
          <w:tcPr>
            <w:tcW w:w="1558" w:type="dxa"/>
          </w:tcPr>
          <w:p w14:paraId="1FD627E3" w14:textId="77777777" w:rsidR="006476AD" w:rsidRPr="002E6E74" w:rsidRDefault="006476AD" w:rsidP="00175765">
            <w:pPr>
              <w:jc w:val="center"/>
              <w:rPr>
                <w:sz w:val="18"/>
                <w:szCs w:val="20"/>
              </w:rPr>
            </w:pPr>
            <w:r w:rsidRPr="002E6E74">
              <w:rPr>
                <w:sz w:val="18"/>
                <w:szCs w:val="20"/>
              </w:rPr>
              <w:t>368110.45</w:t>
            </w:r>
          </w:p>
        </w:tc>
        <w:tc>
          <w:tcPr>
            <w:tcW w:w="1562" w:type="dxa"/>
          </w:tcPr>
          <w:p w14:paraId="75C4F5F8" w14:textId="77777777" w:rsidR="006476AD" w:rsidRPr="002E6E74" w:rsidRDefault="006476AD" w:rsidP="00175765">
            <w:pPr>
              <w:jc w:val="center"/>
              <w:rPr>
                <w:sz w:val="18"/>
                <w:szCs w:val="20"/>
              </w:rPr>
            </w:pPr>
            <w:r w:rsidRPr="002E6E74">
              <w:rPr>
                <w:sz w:val="18"/>
                <w:szCs w:val="20"/>
              </w:rPr>
              <w:t>2210233.13</w:t>
            </w:r>
          </w:p>
        </w:tc>
        <w:tc>
          <w:tcPr>
            <w:tcW w:w="2278" w:type="dxa"/>
          </w:tcPr>
          <w:p w14:paraId="201D286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A2B954" w14:textId="77777777" w:rsidR="006476AD" w:rsidRPr="002E6E74" w:rsidRDefault="006476AD" w:rsidP="00175765">
            <w:pPr>
              <w:jc w:val="center"/>
              <w:rPr>
                <w:sz w:val="18"/>
                <w:szCs w:val="20"/>
              </w:rPr>
            </w:pPr>
            <w:r w:rsidRPr="002E6E74">
              <w:rPr>
                <w:sz w:val="18"/>
                <w:szCs w:val="20"/>
              </w:rPr>
              <w:t>5.00</w:t>
            </w:r>
          </w:p>
        </w:tc>
        <w:tc>
          <w:tcPr>
            <w:tcW w:w="1702" w:type="dxa"/>
          </w:tcPr>
          <w:p w14:paraId="12AC85D0" w14:textId="77777777" w:rsidR="006476AD" w:rsidRPr="002E6E74" w:rsidRDefault="006476AD" w:rsidP="00175765">
            <w:pPr>
              <w:jc w:val="center"/>
              <w:rPr>
                <w:sz w:val="18"/>
                <w:szCs w:val="20"/>
              </w:rPr>
            </w:pPr>
            <w:r w:rsidRPr="002E6E74">
              <w:rPr>
                <w:sz w:val="18"/>
                <w:szCs w:val="20"/>
              </w:rPr>
              <w:t>–</w:t>
            </w:r>
          </w:p>
        </w:tc>
      </w:tr>
      <w:tr w:rsidR="006476AD" w:rsidRPr="002E6E74" w14:paraId="4900A1C5" w14:textId="77777777" w:rsidTr="00175765">
        <w:tblPrEx>
          <w:tblLook w:val="0000" w:firstRow="0" w:lastRow="0" w:firstColumn="0" w:lastColumn="0" w:noHBand="0" w:noVBand="0"/>
        </w:tblPrEx>
        <w:trPr>
          <w:trHeight w:val="54"/>
        </w:trPr>
        <w:tc>
          <w:tcPr>
            <w:tcW w:w="1691" w:type="dxa"/>
          </w:tcPr>
          <w:p w14:paraId="418F6C5B" w14:textId="77777777" w:rsidR="006476AD" w:rsidRPr="002E6E74" w:rsidRDefault="006476AD" w:rsidP="00175765">
            <w:pPr>
              <w:jc w:val="center"/>
              <w:rPr>
                <w:sz w:val="18"/>
                <w:szCs w:val="20"/>
              </w:rPr>
            </w:pPr>
            <w:r w:rsidRPr="002E6E74">
              <w:rPr>
                <w:sz w:val="18"/>
                <w:szCs w:val="20"/>
              </w:rPr>
              <w:t>233</w:t>
            </w:r>
          </w:p>
        </w:tc>
        <w:tc>
          <w:tcPr>
            <w:tcW w:w="1558" w:type="dxa"/>
          </w:tcPr>
          <w:p w14:paraId="363CA904" w14:textId="77777777" w:rsidR="006476AD" w:rsidRPr="002E6E74" w:rsidRDefault="006476AD" w:rsidP="00175765">
            <w:pPr>
              <w:jc w:val="center"/>
              <w:rPr>
                <w:sz w:val="18"/>
                <w:szCs w:val="20"/>
              </w:rPr>
            </w:pPr>
            <w:r w:rsidRPr="002E6E74">
              <w:rPr>
                <w:sz w:val="18"/>
                <w:szCs w:val="20"/>
              </w:rPr>
              <w:t>368110.11</w:t>
            </w:r>
          </w:p>
        </w:tc>
        <w:tc>
          <w:tcPr>
            <w:tcW w:w="1562" w:type="dxa"/>
          </w:tcPr>
          <w:p w14:paraId="502CBCA5" w14:textId="77777777" w:rsidR="006476AD" w:rsidRPr="002E6E74" w:rsidRDefault="006476AD" w:rsidP="00175765">
            <w:pPr>
              <w:jc w:val="center"/>
              <w:rPr>
                <w:sz w:val="18"/>
                <w:szCs w:val="20"/>
              </w:rPr>
            </w:pPr>
            <w:r w:rsidRPr="002E6E74">
              <w:rPr>
                <w:sz w:val="18"/>
                <w:szCs w:val="20"/>
              </w:rPr>
              <w:t>2210222.71</w:t>
            </w:r>
          </w:p>
        </w:tc>
        <w:tc>
          <w:tcPr>
            <w:tcW w:w="2278" w:type="dxa"/>
          </w:tcPr>
          <w:p w14:paraId="5F4DD6A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301D1B" w14:textId="77777777" w:rsidR="006476AD" w:rsidRPr="002E6E74" w:rsidRDefault="006476AD" w:rsidP="00175765">
            <w:pPr>
              <w:jc w:val="center"/>
              <w:rPr>
                <w:sz w:val="18"/>
                <w:szCs w:val="20"/>
              </w:rPr>
            </w:pPr>
            <w:r w:rsidRPr="002E6E74">
              <w:rPr>
                <w:sz w:val="18"/>
                <w:szCs w:val="20"/>
              </w:rPr>
              <w:t>5.00</w:t>
            </w:r>
          </w:p>
        </w:tc>
        <w:tc>
          <w:tcPr>
            <w:tcW w:w="1702" w:type="dxa"/>
          </w:tcPr>
          <w:p w14:paraId="78D9723E" w14:textId="77777777" w:rsidR="006476AD" w:rsidRPr="002E6E74" w:rsidRDefault="006476AD" w:rsidP="00175765">
            <w:pPr>
              <w:jc w:val="center"/>
              <w:rPr>
                <w:sz w:val="18"/>
                <w:szCs w:val="20"/>
              </w:rPr>
            </w:pPr>
            <w:r w:rsidRPr="002E6E74">
              <w:rPr>
                <w:sz w:val="18"/>
                <w:szCs w:val="20"/>
              </w:rPr>
              <w:t>–</w:t>
            </w:r>
          </w:p>
        </w:tc>
      </w:tr>
      <w:tr w:rsidR="006476AD" w:rsidRPr="002E6E74" w14:paraId="7D70016D" w14:textId="77777777" w:rsidTr="00175765">
        <w:tblPrEx>
          <w:tblLook w:val="0000" w:firstRow="0" w:lastRow="0" w:firstColumn="0" w:lastColumn="0" w:noHBand="0" w:noVBand="0"/>
        </w:tblPrEx>
        <w:trPr>
          <w:trHeight w:val="54"/>
        </w:trPr>
        <w:tc>
          <w:tcPr>
            <w:tcW w:w="1691" w:type="dxa"/>
          </w:tcPr>
          <w:p w14:paraId="384AD61D" w14:textId="77777777" w:rsidR="006476AD" w:rsidRPr="002E6E74" w:rsidRDefault="006476AD" w:rsidP="00175765">
            <w:pPr>
              <w:jc w:val="center"/>
              <w:rPr>
                <w:sz w:val="18"/>
                <w:szCs w:val="20"/>
              </w:rPr>
            </w:pPr>
            <w:r w:rsidRPr="002E6E74">
              <w:rPr>
                <w:sz w:val="18"/>
                <w:szCs w:val="20"/>
              </w:rPr>
              <w:t>234</w:t>
            </w:r>
          </w:p>
        </w:tc>
        <w:tc>
          <w:tcPr>
            <w:tcW w:w="1558" w:type="dxa"/>
          </w:tcPr>
          <w:p w14:paraId="2A04DE51" w14:textId="77777777" w:rsidR="006476AD" w:rsidRPr="002E6E74" w:rsidRDefault="006476AD" w:rsidP="00175765">
            <w:pPr>
              <w:jc w:val="center"/>
              <w:rPr>
                <w:sz w:val="18"/>
                <w:szCs w:val="20"/>
              </w:rPr>
            </w:pPr>
            <w:r w:rsidRPr="002E6E74">
              <w:rPr>
                <w:sz w:val="18"/>
                <w:szCs w:val="20"/>
              </w:rPr>
              <w:t>368111.45</w:t>
            </w:r>
          </w:p>
        </w:tc>
        <w:tc>
          <w:tcPr>
            <w:tcW w:w="1562" w:type="dxa"/>
          </w:tcPr>
          <w:p w14:paraId="17D1A3B8" w14:textId="77777777" w:rsidR="006476AD" w:rsidRPr="002E6E74" w:rsidRDefault="006476AD" w:rsidP="00175765">
            <w:pPr>
              <w:jc w:val="center"/>
              <w:rPr>
                <w:sz w:val="18"/>
                <w:szCs w:val="20"/>
              </w:rPr>
            </w:pPr>
            <w:r w:rsidRPr="002E6E74">
              <w:rPr>
                <w:sz w:val="18"/>
                <w:szCs w:val="20"/>
              </w:rPr>
              <w:t>2210192.12</w:t>
            </w:r>
          </w:p>
        </w:tc>
        <w:tc>
          <w:tcPr>
            <w:tcW w:w="2278" w:type="dxa"/>
          </w:tcPr>
          <w:p w14:paraId="6082789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8596C9D" w14:textId="77777777" w:rsidR="006476AD" w:rsidRPr="002E6E74" w:rsidRDefault="006476AD" w:rsidP="00175765">
            <w:pPr>
              <w:jc w:val="center"/>
              <w:rPr>
                <w:sz w:val="18"/>
                <w:szCs w:val="20"/>
              </w:rPr>
            </w:pPr>
            <w:r w:rsidRPr="002E6E74">
              <w:rPr>
                <w:sz w:val="18"/>
                <w:szCs w:val="20"/>
              </w:rPr>
              <w:t>5.00</w:t>
            </w:r>
          </w:p>
        </w:tc>
        <w:tc>
          <w:tcPr>
            <w:tcW w:w="1702" w:type="dxa"/>
          </w:tcPr>
          <w:p w14:paraId="69A86D25" w14:textId="77777777" w:rsidR="006476AD" w:rsidRPr="002E6E74" w:rsidRDefault="006476AD" w:rsidP="00175765">
            <w:pPr>
              <w:jc w:val="center"/>
              <w:rPr>
                <w:sz w:val="18"/>
                <w:szCs w:val="20"/>
              </w:rPr>
            </w:pPr>
            <w:r w:rsidRPr="002E6E74">
              <w:rPr>
                <w:sz w:val="18"/>
                <w:szCs w:val="20"/>
              </w:rPr>
              <w:t>–</w:t>
            </w:r>
          </w:p>
        </w:tc>
      </w:tr>
      <w:tr w:rsidR="006476AD" w:rsidRPr="002E6E74" w14:paraId="302AA015" w14:textId="77777777" w:rsidTr="00175765">
        <w:tblPrEx>
          <w:tblLook w:val="0000" w:firstRow="0" w:lastRow="0" w:firstColumn="0" w:lastColumn="0" w:noHBand="0" w:noVBand="0"/>
        </w:tblPrEx>
        <w:trPr>
          <w:trHeight w:val="54"/>
        </w:trPr>
        <w:tc>
          <w:tcPr>
            <w:tcW w:w="1691" w:type="dxa"/>
          </w:tcPr>
          <w:p w14:paraId="4CF39C65" w14:textId="77777777" w:rsidR="006476AD" w:rsidRPr="002E6E74" w:rsidRDefault="006476AD" w:rsidP="00175765">
            <w:pPr>
              <w:jc w:val="center"/>
              <w:rPr>
                <w:sz w:val="18"/>
                <w:szCs w:val="20"/>
              </w:rPr>
            </w:pPr>
            <w:r w:rsidRPr="002E6E74">
              <w:rPr>
                <w:sz w:val="18"/>
                <w:szCs w:val="20"/>
              </w:rPr>
              <w:t>235</w:t>
            </w:r>
          </w:p>
        </w:tc>
        <w:tc>
          <w:tcPr>
            <w:tcW w:w="1558" w:type="dxa"/>
          </w:tcPr>
          <w:p w14:paraId="38C3BAD0" w14:textId="77777777" w:rsidR="006476AD" w:rsidRPr="002E6E74" w:rsidRDefault="006476AD" w:rsidP="00175765">
            <w:pPr>
              <w:jc w:val="center"/>
              <w:rPr>
                <w:sz w:val="18"/>
                <w:szCs w:val="20"/>
              </w:rPr>
            </w:pPr>
            <w:r w:rsidRPr="002E6E74">
              <w:rPr>
                <w:sz w:val="18"/>
                <w:szCs w:val="20"/>
              </w:rPr>
              <w:t>368111.12</w:t>
            </w:r>
          </w:p>
        </w:tc>
        <w:tc>
          <w:tcPr>
            <w:tcW w:w="1562" w:type="dxa"/>
          </w:tcPr>
          <w:p w14:paraId="47E29B86" w14:textId="77777777" w:rsidR="006476AD" w:rsidRPr="002E6E74" w:rsidRDefault="006476AD" w:rsidP="00175765">
            <w:pPr>
              <w:jc w:val="center"/>
              <w:rPr>
                <w:sz w:val="18"/>
                <w:szCs w:val="20"/>
              </w:rPr>
            </w:pPr>
            <w:r w:rsidRPr="002E6E74">
              <w:rPr>
                <w:sz w:val="18"/>
                <w:szCs w:val="20"/>
              </w:rPr>
              <w:t>2210173.62</w:t>
            </w:r>
          </w:p>
        </w:tc>
        <w:tc>
          <w:tcPr>
            <w:tcW w:w="2278" w:type="dxa"/>
          </w:tcPr>
          <w:p w14:paraId="5B7534F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A7E37BB" w14:textId="77777777" w:rsidR="006476AD" w:rsidRPr="002E6E74" w:rsidRDefault="006476AD" w:rsidP="00175765">
            <w:pPr>
              <w:jc w:val="center"/>
              <w:rPr>
                <w:sz w:val="18"/>
                <w:szCs w:val="20"/>
              </w:rPr>
            </w:pPr>
            <w:r w:rsidRPr="002E6E74">
              <w:rPr>
                <w:sz w:val="18"/>
                <w:szCs w:val="20"/>
              </w:rPr>
              <w:t>5.00</w:t>
            </w:r>
          </w:p>
        </w:tc>
        <w:tc>
          <w:tcPr>
            <w:tcW w:w="1702" w:type="dxa"/>
          </w:tcPr>
          <w:p w14:paraId="172CE3C4" w14:textId="77777777" w:rsidR="006476AD" w:rsidRPr="002E6E74" w:rsidRDefault="006476AD" w:rsidP="00175765">
            <w:pPr>
              <w:jc w:val="center"/>
              <w:rPr>
                <w:sz w:val="18"/>
                <w:szCs w:val="20"/>
              </w:rPr>
            </w:pPr>
            <w:r w:rsidRPr="002E6E74">
              <w:rPr>
                <w:sz w:val="18"/>
                <w:szCs w:val="20"/>
              </w:rPr>
              <w:t>–</w:t>
            </w:r>
          </w:p>
        </w:tc>
      </w:tr>
      <w:tr w:rsidR="006476AD" w:rsidRPr="002E6E74" w14:paraId="3FCBDCC8" w14:textId="77777777" w:rsidTr="00175765">
        <w:tblPrEx>
          <w:tblLook w:val="0000" w:firstRow="0" w:lastRow="0" w:firstColumn="0" w:lastColumn="0" w:noHBand="0" w:noVBand="0"/>
        </w:tblPrEx>
        <w:trPr>
          <w:trHeight w:val="54"/>
        </w:trPr>
        <w:tc>
          <w:tcPr>
            <w:tcW w:w="1691" w:type="dxa"/>
          </w:tcPr>
          <w:p w14:paraId="6E4C2336" w14:textId="77777777" w:rsidR="006476AD" w:rsidRPr="002E6E74" w:rsidRDefault="006476AD" w:rsidP="00175765">
            <w:pPr>
              <w:jc w:val="center"/>
              <w:rPr>
                <w:sz w:val="18"/>
                <w:szCs w:val="20"/>
              </w:rPr>
            </w:pPr>
            <w:r w:rsidRPr="002E6E74">
              <w:rPr>
                <w:sz w:val="18"/>
                <w:szCs w:val="20"/>
              </w:rPr>
              <w:t>236</w:t>
            </w:r>
          </w:p>
        </w:tc>
        <w:tc>
          <w:tcPr>
            <w:tcW w:w="1558" w:type="dxa"/>
          </w:tcPr>
          <w:p w14:paraId="79EFC9CC" w14:textId="77777777" w:rsidR="006476AD" w:rsidRPr="002E6E74" w:rsidRDefault="006476AD" w:rsidP="00175765">
            <w:pPr>
              <w:jc w:val="center"/>
              <w:rPr>
                <w:sz w:val="18"/>
                <w:szCs w:val="20"/>
              </w:rPr>
            </w:pPr>
            <w:r w:rsidRPr="002E6E74">
              <w:rPr>
                <w:sz w:val="18"/>
                <w:szCs w:val="20"/>
              </w:rPr>
              <w:t>368112.46</w:t>
            </w:r>
          </w:p>
        </w:tc>
        <w:tc>
          <w:tcPr>
            <w:tcW w:w="1562" w:type="dxa"/>
          </w:tcPr>
          <w:p w14:paraId="7F1D889F" w14:textId="77777777" w:rsidR="006476AD" w:rsidRPr="002E6E74" w:rsidRDefault="006476AD" w:rsidP="00175765">
            <w:pPr>
              <w:jc w:val="center"/>
              <w:rPr>
                <w:sz w:val="18"/>
                <w:szCs w:val="20"/>
              </w:rPr>
            </w:pPr>
            <w:r w:rsidRPr="002E6E74">
              <w:rPr>
                <w:sz w:val="18"/>
                <w:szCs w:val="20"/>
              </w:rPr>
              <w:t>2210163.20</w:t>
            </w:r>
          </w:p>
        </w:tc>
        <w:tc>
          <w:tcPr>
            <w:tcW w:w="2278" w:type="dxa"/>
          </w:tcPr>
          <w:p w14:paraId="2B0F432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3903811" w14:textId="77777777" w:rsidR="006476AD" w:rsidRPr="002E6E74" w:rsidRDefault="006476AD" w:rsidP="00175765">
            <w:pPr>
              <w:jc w:val="center"/>
              <w:rPr>
                <w:sz w:val="18"/>
                <w:szCs w:val="20"/>
              </w:rPr>
            </w:pPr>
            <w:r w:rsidRPr="002E6E74">
              <w:rPr>
                <w:sz w:val="18"/>
                <w:szCs w:val="20"/>
              </w:rPr>
              <w:t>5.00</w:t>
            </w:r>
          </w:p>
        </w:tc>
        <w:tc>
          <w:tcPr>
            <w:tcW w:w="1702" w:type="dxa"/>
          </w:tcPr>
          <w:p w14:paraId="4EC3922E" w14:textId="77777777" w:rsidR="006476AD" w:rsidRPr="002E6E74" w:rsidRDefault="006476AD" w:rsidP="00175765">
            <w:pPr>
              <w:jc w:val="center"/>
              <w:rPr>
                <w:sz w:val="18"/>
                <w:szCs w:val="20"/>
              </w:rPr>
            </w:pPr>
            <w:r w:rsidRPr="002E6E74">
              <w:rPr>
                <w:sz w:val="18"/>
                <w:szCs w:val="20"/>
              </w:rPr>
              <w:t>–</w:t>
            </w:r>
          </w:p>
        </w:tc>
      </w:tr>
      <w:tr w:rsidR="006476AD" w:rsidRPr="002E6E74" w14:paraId="7E938535" w14:textId="77777777" w:rsidTr="00175765">
        <w:tblPrEx>
          <w:tblLook w:val="0000" w:firstRow="0" w:lastRow="0" w:firstColumn="0" w:lastColumn="0" w:noHBand="0" w:noVBand="0"/>
        </w:tblPrEx>
        <w:trPr>
          <w:trHeight w:val="54"/>
        </w:trPr>
        <w:tc>
          <w:tcPr>
            <w:tcW w:w="1691" w:type="dxa"/>
          </w:tcPr>
          <w:p w14:paraId="0AE1B7FB" w14:textId="77777777" w:rsidR="006476AD" w:rsidRPr="002E6E74" w:rsidRDefault="006476AD" w:rsidP="00175765">
            <w:pPr>
              <w:jc w:val="center"/>
              <w:rPr>
                <w:sz w:val="18"/>
                <w:szCs w:val="20"/>
              </w:rPr>
            </w:pPr>
            <w:r w:rsidRPr="002E6E74">
              <w:rPr>
                <w:sz w:val="18"/>
                <w:szCs w:val="20"/>
              </w:rPr>
              <w:t>237</w:t>
            </w:r>
          </w:p>
        </w:tc>
        <w:tc>
          <w:tcPr>
            <w:tcW w:w="1558" w:type="dxa"/>
          </w:tcPr>
          <w:p w14:paraId="105BCB10" w14:textId="77777777" w:rsidR="006476AD" w:rsidRPr="002E6E74" w:rsidRDefault="006476AD" w:rsidP="00175765">
            <w:pPr>
              <w:jc w:val="center"/>
              <w:rPr>
                <w:sz w:val="18"/>
                <w:szCs w:val="20"/>
              </w:rPr>
            </w:pPr>
            <w:r w:rsidRPr="002E6E74">
              <w:rPr>
                <w:sz w:val="18"/>
                <w:szCs w:val="20"/>
              </w:rPr>
              <w:t>368117.16</w:t>
            </w:r>
          </w:p>
        </w:tc>
        <w:tc>
          <w:tcPr>
            <w:tcW w:w="1562" w:type="dxa"/>
          </w:tcPr>
          <w:p w14:paraId="2C89E51A" w14:textId="77777777" w:rsidR="006476AD" w:rsidRPr="002E6E74" w:rsidRDefault="006476AD" w:rsidP="00175765">
            <w:pPr>
              <w:jc w:val="center"/>
              <w:rPr>
                <w:sz w:val="18"/>
                <w:szCs w:val="20"/>
              </w:rPr>
            </w:pPr>
            <w:r w:rsidRPr="002E6E74">
              <w:rPr>
                <w:sz w:val="18"/>
                <w:szCs w:val="20"/>
              </w:rPr>
              <w:t>2210153.80</w:t>
            </w:r>
          </w:p>
        </w:tc>
        <w:tc>
          <w:tcPr>
            <w:tcW w:w="2278" w:type="dxa"/>
          </w:tcPr>
          <w:p w14:paraId="4126EA7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FCBC48" w14:textId="77777777" w:rsidR="006476AD" w:rsidRPr="002E6E74" w:rsidRDefault="006476AD" w:rsidP="00175765">
            <w:pPr>
              <w:jc w:val="center"/>
              <w:rPr>
                <w:sz w:val="18"/>
                <w:szCs w:val="20"/>
              </w:rPr>
            </w:pPr>
            <w:r w:rsidRPr="002E6E74">
              <w:rPr>
                <w:sz w:val="18"/>
                <w:szCs w:val="20"/>
              </w:rPr>
              <w:t>5.00</w:t>
            </w:r>
          </w:p>
        </w:tc>
        <w:tc>
          <w:tcPr>
            <w:tcW w:w="1702" w:type="dxa"/>
          </w:tcPr>
          <w:p w14:paraId="56CFD7B8" w14:textId="77777777" w:rsidR="006476AD" w:rsidRPr="002E6E74" w:rsidRDefault="006476AD" w:rsidP="00175765">
            <w:pPr>
              <w:jc w:val="center"/>
              <w:rPr>
                <w:sz w:val="18"/>
                <w:szCs w:val="20"/>
              </w:rPr>
            </w:pPr>
            <w:r w:rsidRPr="002E6E74">
              <w:rPr>
                <w:sz w:val="18"/>
                <w:szCs w:val="20"/>
              </w:rPr>
              <w:t>–</w:t>
            </w:r>
          </w:p>
        </w:tc>
      </w:tr>
      <w:tr w:rsidR="006476AD" w:rsidRPr="002E6E74" w14:paraId="436B1F93" w14:textId="77777777" w:rsidTr="00175765">
        <w:tblPrEx>
          <w:tblLook w:val="0000" w:firstRow="0" w:lastRow="0" w:firstColumn="0" w:lastColumn="0" w:noHBand="0" w:noVBand="0"/>
        </w:tblPrEx>
        <w:trPr>
          <w:trHeight w:val="54"/>
        </w:trPr>
        <w:tc>
          <w:tcPr>
            <w:tcW w:w="1691" w:type="dxa"/>
          </w:tcPr>
          <w:p w14:paraId="7C6A3A83" w14:textId="77777777" w:rsidR="006476AD" w:rsidRPr="002E6E74" w:rsidRDefault="006476AD" w:rsidP="00175765">
            <w:pPr>
              <w:jc w:val="center"/>
              <w:rPr>
                <w:sz w:val="18"/>
                <w:szCs w:val="20"/>
              </w:rPr>
            </w:pPr>
            <w:r w:rsidRPr="002E6E74">
              <w:rPr>
                <w:sz w:val="18"/>
                <w:szCs w:val="20"/>
              </w:rPr>
              <w:t>238</w:t>
            </w:r>
          </w:p>
        </w:tc>
        <w:tc>
          <w:tcPr>
            <w:tcW w:w="1558" w:type="dxa"/>
          </w:tcPr>
          <w:p w14:paraId="1253A1F6" w14:textId="77777777" w:rsidR="006476AD" w:rsidRPr="002E6E74" w:rsidRDefault="006476AD" w:rsidP="00175765">
            <w:pPr>
              <w:jc w:val="center"/>
              <w:rPr>
                <w:sz w:val="18"/>
                <w:szCs w:val="20"/>
              </w:rPr>
            </w:pPr>
            <w:r w:rsidRPr="002E6E74">
              <w:rPr>
                <w:sz w:val="18"/>
                <w:szCs w:val="20"/>
              </w:rPr>
              <w:t>368127.61</w:t>
            </w:r>
          </w:p>
        </w:tc>
        <w:tc>
          <w:tcPr>
            <w:tcW w:w="1562" w:type="dxa"/>
          </w:tcPr>
          <w:p w14:paraId="2D792346" w14:textId="77777777" w:rsidR="006476AD" w:rsidRPr="002E6E74" w:rsidRDefault="006476AD" w:rsidP="00175765">
            <w:pPr>
              <w:jc w:val="center"/>
              <w:rPr>
                <w:sz w:val="18"/>
                <w:szCs w:val="20"/>
              </w:rPr>
            </w:pPr>
            <w:r w:rsidRPr="002E6E74">
              <w:rPr>
                <w:sz w:val="18"/>
                <w:szCs w:val="20"/>
              </w:rPr>
              <w:t>2210144.78</w:t>
            </w:r>
          </w:p>
        </w:tc>
        <w:tc>
          <w:tcPr>
            <w:tcW w:w="2278" w:type="dxa"/>
          </w:tcPr>
          <w:p w14:paraId="1B4B042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EB3033" w14:textId="77777777" w:rsidR="006476AD" w:rsidRPr="002E6E74" w:rsidRDefault="006476AD" w:rsidP="00175765">
            <w:pPr>
              <w:jc w:val="center"/>
              <w:rPr>
                <w:sz w:val="18"/>
                <w:szCs w:val="20"/>
              </w:rPr>
            </w:pPr>
            <w:r w:rsidRPr="002E6E74">
              <w:rPr>
                <w:sz w:val="18"/>
                <w:szCs w:val="20"/>
              </w:rPr>
              <w:t>5.00</w:t>
            </w:r>
          </w:p>
        </w:tc>
        <w:tc>
          <w:tcPr>
            <w:tcW w:w="1702" w:type="dxa"/>
          </w:tcPr>
          <w:p w14:paraId="04A4DAD0" w14:textId="77777777" w:rsidR="006476AD" w:rsidRPr="002E6E74" w:rsidRDefault="006476AD" w:rsidP="00175765">
            <w:pPr>
              <w:jc w:val="center"/>
              <w:rPr>
                <w:sz w:val="18"/>
                <w:szCs w:val="20"/>
              </w:rPr>
            </w:pPr>
            <w:r w:rsidRPr="002E6E74">
              <w:rPr>
                <w:sz w:val="18"/>
                <w:szCs w:val="20"/>
              </w:rPr>
              <w:t>–</w:t>
            </w:r>
          </w:p>
        </w:tc>
      </w:tr>
      <w:tr w:rsidR="006476AD" w:rsidRPr="002E6E74" w14:paraId="737C8BAD" w14:textId="77777777" w:rsidTr="00175765">
        <w:tblPrEx>
          <w:tblLook w:val="0000" w:firstRow="0" w:lastRow="0" w:firstColumn="0" w:lastColumn="0" w:noHBand="0" w:noVBand="0"/>
        </w:tblPrEx>
        <w:trPr>
          <w:trHeight w:val="54"/>
        </w:trPr>
        <w:tc>
          <w:tcPr>
            <w:tcW w:w="1691" w:type="dxa"/>
          </w:tcPr>
          <w:p w14:paraId="7FA72536" w14:textId="77777777" w:rsidR="006476AD" w:rsidRPr="002E6E74" w:rsidRDefault="006476AD" w:rsidP="00175765">
            <w:pPr>
              <w:jc w:val="center"/>
              <w:rPr>
                <w:sz w:val="18"/>
                <w:szCs w:val="20"/>
              </w:rPr>
            </w:pPr>
            <w:r w:rsidRPr="002E6E74">
              <w:rPr>
                <w:sz w:val="18"/>
                <w:szCs w:val="20"/>
              </w:rPr>
              <w:t>239</w:t>
            </w:r>
          </w:p>
        </w:tc>
        <w:tc>
          <w:tcPr>
            <w:tcW w:w="1558" w:type="dxa"/>
          </w:tcPr>
          <w:p w14:paraId="4A4B8E84" w14:textId="77777777" w:rsidR="006476AD" w:rsidRPr="002E6E74" w:rsidRDefault="006476AD" w:rsidP="00175765">
            <w:pPr>
              <w:jc w:val="center"/>
              <w:rPr>
                <w:sz w:val="18"/>
                <w:szCs w:val="20"/>
              </w:rPr>
            </w:pPr>
            <w:r w:rsidRPr="002E6E74">
              <w:rPr>
                <w:sz w:val="18"/>
                <w:szCs w:val="20"/>
              </w:rPr>
              <w:t>368140.52</w:t>
            </w:r>
          </w:p>
        </w:tc>
        <w:tc>
          <w:tcPr>
            <w:tcW w:w="1562" w:type="dxa"/>
          </w:tcPr>
          <w:p w14:paraId="4FA72835" w14:textId="77777777" w:rsidR="006476AD" w:rsidRPr="002E6E74" w:rsidRDefault="006476AD" w:rsidP="00175765">
            <w:pPr>
              <w:jc w:val="center"/>
              <w:rPr>
                <w:sz w:val="18"/>
                <w:szCs w:val="20"/>
              </w:rPr>
            </w:pPr>
            <w:r w:rsidRPr="002E6E74">
              <w:rPr>
                <w:sz w:val="18"/>
                <w:szCs w:val="20"/>
              </w:rPr>
              <w:t>2210140.39</w:t>
            </w:r>
          </w:p>
        </w:tc>
        <w:tc>
          <w:tcPr>
            <w:tcW w:w="2278" w:type="dxa"/>
          </w:tcPr>
          <w:p w14:paraId="5ABE535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8F3100" w14:textId="77777777" w:rsidR="006476AD" w:rsidRPr="002E6E74" w:rsidRDefault="006476AD" w:rsidP="00175765">
            <w:pPr>
              <w:jc w:val="center"/>
              <w:rPr>
                <w:sz w:val="18"/>
                <w:szCs w:val="20"/>
              </w:rPr>
            </w:pPr>
            <w:r w:rsidRPr="002E6E74">
              <w:rPr>
                <w:sz w:val="18"/>
                <w:szCs w:val="20"/>
              </w:rPr>
              <w:t>5.00</w:t>
            </w:r>
          </w:p>
        </w:tc>
        <w:tc>
          <w:tcPr>
            <w:tcW w:w="1702" w:type="dxa"/>
          </w:tcPr>
          <w:p w14:paraId="5A57C063" w14:textId="77777777" w:rsidR="006476AD" w:rsidRPr="002E6E74" w:rsidRDefault="006476AD" w:rsidP="00175765">
            <w:pPr>
              <w:jc w:val="center"/>
              <w:rPr>
                <w:sz w:val="18"/>
                <w:szCs w:val="20"/>
              </w:rPr>
            </w:pPr>
            <w:r w:rsidRPr="002E6E74">
              <w:rPr>
                <w:sz w:val="18"/>
                <w:szCs w:val="20"/>
              </w:rPr>
              <w:t>–</w:t>
            </w:r>
          </w:p>
        </w:tc>
      </w:tr>
      <w:tr w:rsidR="006476AD" w:rsidRPr="002E6E74" w14:paraId="4239B883" w14:textId="77777777" w:rsidTr="00175765">
        <w:tblPrEx>
          <w:tblLook w:val="0000" w:firstRow="0" w:lastRow="0" w:firstColumn="0" w:lastColumn="0" w:noHBand="0" w:noVBand="0"/>
        </w:tblPrEx>
        <w:trPr>
          <w:trHeight w:val="54"/>
        </w:trPr>
        <w:tc>
          <w:tcPr>
            <w:tcW w:w="1691" w:type="dxa"/>
          </w:tcPr>
          <w:p w14:paraId="0C075367" w14:textId="77777777" w:rsidR="006476AD" w:rsidRPr="002E6E74" w:rsidRDefault="006476AD" w:rsidP="00175765">
            <w:pPr>
              <w:jc w:val="center"/>
              <w:rPr>
                <w:sz w:val="18"/>
                <w:szCs w:val="20"/>
              </w:rPr>
            </w:pPr>
            <w:r w:rsidRPr="002E6E74">
              <w:rPr>
                <w:sz w:val="18"/>
                <w:szCs w:val="20"/>
              </w:rPr>
              <w:t>240</w:t>
            </w:r>
          </w:p>
        </w:tc>
        <w:tc>
          <w:tcPr>
            <w:tcW w:w="1558" w:type="dxa"/>
          </w:tcPr>
          <w:p w14:paraId="10174B19" w14:textId="77777777" w:rsidR="006476AD" w:rsidRPr="002E6E74" w:rsidRDefault="006476AD" w:rsidP="00175765">
            <w:pPr>
              <w:jc w:val="center"/>
              <w:rPr>
                <w:sz w:val="18"/>
                <w:szCs w:val="20"/>
              </w:rPr>
            </w:pPr>
            <w:r w:rsidRPr="002E6E74">
              <w:rPr>
                <w:sz w:val="18"/>
                <w:szCs w:val="20"/>
              </w:rPr>
              <w:t>368152.66</w:t>
            </w:r>
          </w:p>
        </w:tc>
        <w:tc>
          <w:tcPr>
            <w:tcW w:w="1562" w:type="dxa"/>
          </w:tcPr>
          <w:p w14:paraId="68A8A5CB" w14:textId="77777777" w:rsidR="006476AD" w:rsidRPr="002E6E74" w:rsidRDefault="006476AD" w:rsidP="00175765">
            <w:pPr>
              <w:jc w:val="center"/>
              <w:rPr>
                <w:sz w:val="18"/>
                <w:szCs w:val="20"/>
              </w:rPr>
            </w:pPr>
            <w:r w:rsidRPr="002E6E74">
              <w:rPr>
                <w:sz w:val="18"/>
                <w:szCs w:val="20"/>
              </w:rPr>
              <w:t>2210129.80</w:t>
            </w:r>
          </w:p>
        </w:tc>
        <w:tc>
          <w:tcPr>
            <w:tcW w:w="2278" w:type="dxa"/>
          </w:tcPr>
          <w:p w14:paraId="28ED40E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E09851" w14:textId="77777777" w:rsidR="006476AD" w:rsidRPr="002E6E74" w:rsidRDefault="006476AD" w:rsidP="00175765">
            <w:pPr>
              <w:jc w:val="center"/>
              <w:rPr>
                <w:sz w:val="18"/>
                <w:szCs w:val="20"/>
              </w:rPr>
            </w:pPr>
            <w:r w:rsidRPr="002E6E74">
              <w:rPr>
                <w:sz w:val="18"/>
                <w:szCs w:val="20"/>
              </w:rPr>
              <w:t>5.00</w:t>
            </w:r>
          </w:p>
        </w:tc>
        <w:tc>
          <w:tcPr>
            <w:tcW w:w="1702" w:type="dxa"/>
          </w:tcPr>
          <w:p w14:paraId="33403B8F" w14:textId="77777777" w:rsidR="006476AD" w:rsidRPr="002E6E74" w:rsidRDefault="006476AD" w:rsidP="00175765">
            <w:pPr>
              <w:jc w:val="center"/>
              <w:rPr>
                <w:sz w:val="18"/>
                <w:szCs w:val="20"/>
              </w:rPr>
            </w:pPr>
            <w:r w:rsidRPr="002E6E74">
              <w:rPr>
                <w:sz w:val="18"/>
                <w:szCs w:val="20"/>
              </w:rPr>
              <w:t>–</w:t>
            </w:r>
          </w:p>
        </w:tc>
      </w:tr>
      <w:tr w:rsidR="006476AD" w:rsidRPr="002E6E74" w14:paraId="157D0B36" w14:textId="77777777" w:rsidTr="00175765">
        <w:tblPrEx>
          <w:tblLook w:val="0000" w:firstRow="0" w:lastRow="0" w:firstColumn="0" w:lastColumn="0" w:noHBand="0" w:noVBand="0"/>
        </w:tblPrEx>
        <w:trPr>
          <w:trHeight w:val="54"/>
        </w:trPr>
        <w:tc>
          <w:tcPr>
            <w:tcW w:w="1691" w:type="dxa"/>
          </w:tcPr>
          <w:p w14:paraId="3B685215" w14:textId="77777777" w:rsidR="006476AD" w:rsidRPr="002E6E74" w:rsidRDefault="006476AD" w:rsidP="00175765">
            <w:pPr>
              <w:jc w:val="center"/>
              <w:rPr>
                <w:sz w:val="18"/>
                <w:szCs w:val="20"/>
              </w:rPr>
            </w:pPr>
            <w:r w:rsidRPr="002E6E74">
              <w:rPr>
                <w:sz w:val="18"/>
                <w:szCs w:val="20"/>
              </w:rPr>
              <w:t>241</w:t>
            </w:r>
          </w:p>
        </w:tc>
        <w:tc>
          <w:tcPr>
            <w:tcW w:w="1558" w:type="dxa"/>
          </w:tcPr>
          <w:p w14:paraId="2C21B6F6" w14:textId="77777777" w:rsidR="006476AD" w:rsidRPr="002E6E74" w:rsidRDefault="006476AD" w:rsidP="00175765">
            <w:pPr>
              <w:jc w:val="center"/>
              <w:rPr>
                <w:sz w:val="18"/>
                <w:szCs w:val="20"/>
              </w:rPr>
            </w:pPr>
            <w:r w:rsidRPr="002E6E74">
              <w:rPr>
                <w:sz w:val="18"/>
                <w:szCs w:val="20"/>
              </w:rPr>
              <w:t>368158.09</w:t>
            </w:r>
          </w:p>
        </w:tc>
        <w:tc>
          <w:tcPr>
            <w:tcW w:w="1562" w:type="dxa"/>
          </w:tcPr>
          <w:p w14:paraId="2474D236" w14:textId="77777777" w:rsidR="006476AD" w:rsidRPr="002E6E74" w:rsidRDefault="006476AD" w:rsidP="00175765">
            <w:pPr>
              <w:jc w:val="center"/>
              <w:rPr>
                <w:sz w:val="18"/>
                <w:szCs w:val="20"/>
              </w:rPr>
            </w:pPr>
            <w:r w:rsidRPr="002E6E74">
              <w:rPr>
                <w:sz w:val="18"/>
                <w:szCs w:val="20"/>
              </w:rPr>
              <w:t>2210116.36</w:t>
            </w:r>
          </w:p>
        </w:tc>
        <w:tc>
          <w:tcPr>
            <w:tcW w:w="2278" w:type="dxa"/>
          </w:tcPr>
          <w:p w14:paraId="30B1291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8288DD" w14:textId="77777777" w:rsidR="006476AD" w:rsidRPr="002E6E74" w:rsidRDefault="006476AD" w:rsidP="00175765">
            <w:pPr>
              <w:jc w:val="center"/>
              <w:rPr>
                <w:sz w:val="18"/>
                <w:szCs w:val="20"/>
              </w:rPr>
            </w:pPr>
            <w:r w:rsidRPr="002E6E74">
              <w:rPr>
                <w:sz w:val="18"/>
                <w:szCs w:val="20"/>
              </w:rPr>
              <w:t>5.00</w:t>
            </w:r>
          </w:p>
        </w:tc>
        <w:tc>
          <w:tcPr>
            <w:tcW w:w="1702" w:type="dxa"/>
          </w:tcPr>
          <w:p w14:paraId="05C94587" w14:textId="77777777" w:rsidR="006476AD" w:rsidRPr="002E6E74" w:rsidRDefault="006476AD" w:rsidP="00175765">
            <w:pPr>
              <w:jc w:val="center"/>
              <w:rPr>
                <w:sz w:val="18"/>
                <w:szCs w:val="20"/>
              </w:rPr>
            </w:pPr>
            <w:r w:rsidRPr="002E6E74">
              <w:rPr>
                <w:sz w:val="18"/>
                <w:szCs w:val="20"/>
              </w:rPr>
              <w:t>–</w:t>
            </w:r>
          </w:p>
        </w:tc>
      </w:tr>
      <w:tr w:rsidR="006476AD" w:rsidRPr="002E6E74" w14:paraId="0705B5E5" w14:textId="77777777" w:rsidTr="00175765">
        <w:tblPrEx>
          <w:tblLook w:val="0000" w:firstRow="0" w:lastRow="0" w:firstColumn="0" w:lastColumn="0" w:noHBand="0" w:noVBand="0"/>
        </w:tblPrEx>
        <w:trPr>
          <w:trHeight w:val="54"/>
        </w:trPr>
        <w:tc>
          <w:tcPr>
            <w:tcW w:w="1691" w:type="dxa"/>
          </w:tcPr>
          <w:p w14:paraId="7923CECF" w14:textId="77777777" w:rsidR="006476AD" w:rsidRPr="002E6E74" w:rsidRDefault="006476AD" w:rsidP="00175765">
            <w:pPr>
              <w:jc w:val="center"/>
              <w:rPr>
                <w:sz w:val="18"/>
                <w:szCs w:val="20"/>
              </w:rPr>
            </w:pPr>
            <w:r w:rsidRPr="002E6E74">
              <w:rPr>
                <w:sz w:val="18"/>
                <w:szCs w:val="20"/>
              </w:rPr>
              <w:t>242</w:t>
            </w:r>
          </w:p>
        </w:tc>
        <w:tc>
          <w:tcPr>
            <w:tcW w:w="1558" w:type="dxa"/>
          </w:tcPr>
          <w:p w14:paraId="6DC1E43E" w14:textId="77777777" w:rsidR="006476AD" w:rsidRPr="002E6E74" w:rsidRDefault="006476AD" w:rsidP="00175765">
            <w:pPr>
              <w:jc w:val="center"/>
              <w:rPr>
                <w:sz w:val="18"/>
                <w:szCs w:val="20"/>
              </w:rPr>
            </w:pPr>
            <w:r w:rsidRPr="002E6E74">
              <w:rPr>
                <w:sz w:val="18"/>
                <w:szCs w:val="20"/>
              </w:rPr>
              <w:t>368156.71</w:t>
            </w:r>
          </w:p>
        </w:tc>
        <w:tc>
          <w:tcPr>
            <w:tcW w:w="1562" w:type="dxa"/>
          </w:tcPr>
          <w:p w14:paraId="425E00E8" w14:textId="77777777" w:rsidR="006476AD" w:rsidRPr="002E6E74" w:rsidRDefault="006476AD" w:rsidP="00175765">
            <w:pPr>
              <w:jc w:val="center"/>
              <w:rPr>
                <w:sz w:val="18"/>
                <w:szCs w:val="20"/>
              </w:rPr>
            </w:pPr>
            <w:r w:rsidRPr="002E6E74">
              <w:rPr>
                <w:sz w:val="18"/>
                <w:szCs w:val="20"/>
              </w:rPr>
              <w:t>2210104.67</w:t>
            </w:r>
          </w:p>
        </w:tc>
        <w:tc>
          <w:tcPr>
            <w:tcW w:w="2278" w:type="dxa"/>
          </w:tcPr>
          <w:p w14:paraId="2B558AC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BBA3E4E" w14:textId="77777777" w:rsidR="006476AD" w:rsidRPr="002E6E74" w:rsidRDefault="006476AD" w:rsidP="00175765">
            <w:pPr>
              <w:jc w:val="center"/>
              <w:rPr>
                <w:sz w:val="18"/>
                <w:szCs w:val="20"/>
              </w:rPr>
            </w:pPr>
            <w:r w:rsidRPr="002E6E74">
              <w:rPr>
                <w:sz w:val="18"/>
                <w:szCs w:val="20"/>
              </w:rPr>
              <w:t>5.00</w:t>
            </w:r>
          </w:p>
        </w:tc>
        <w:tc>
          <w:tcPr>
            <w:tcW w:w="1702" w:type="dxa"/>
          </w:tcPr>
          <w:p w14:paraId="02F4DE6D" w14:textId="77777777" w:rsidR="006476AD" w:rsidRPr="002E6E74" w:rsidRDefault="006476AD" w:rsidP="00175765">
            <w:pPr>
              <w:jc w:val="center"/>
              <w:rPr>
                <w:sz w:val="18"/>
                <w:szCs w:val="20"/>
              </w:rPr>
            </w:pPr>
            <w:r w:rsidRPr="002E6E74">
              <w:rPr>
                <w:sz w:val="18"/>
                <w:szCs w:val="20"/>
              </w:rPr>
              <w:t>–</w:t>
            </w:r>
          </w:p>
        </w:tc>
      </w:tr>
      <w:tr w:rsidR="006476AD" w:rsidRPr="002E6E74" w14:paraId="641BCBED" w14:textId="77777777" w:rsidTr="00175765">
        <w:tblPrEx>
          <w:tblLook w:val="0000" w:firstRow="0" w:lastRow="0" w:firstColumn="0" w:lastColumn="0" w:noHBand="0" w:noVBand="0"/>
        </w:tblPrEx>
        <w:trPr>
          <w:trHeight w:val="54"/>
        </w:trPr>
        <w:tc>
          <w:tcPr>
            <w:tcW w:w="1691" w:type="dxa"/>
          </w:tcPr>
          <w:p w14:paraId="011FD1D0" w14:textId="77777777" w:rsidR="006476AD" w:rsidRPr="002E6E74" w:rsidRDefault="006476AD" w:rsidP="00175765">
            <w:pPr>
              <w:jc w:val="center"/>
              <w:rPr>
                <w:sz w:val="18"/>
                <w:szCs w:val="20"/>
              </w:rPr>
            </w:pPr>
            <w:r w:rsidRPr="002E6E74">
              <w:rPr>
                <w:sz w:val="18"/>
                <w:szCs w:val="20"/>
              </w:rPr>
              <w:t>243</w:t>
            </w:r>
          </w:p>
        </w:tc>
        <w:tc>
          <w:tcPr>
            <w:tcW w:w="1558" w:type="dxa"/>
          </w:tcPr>
          <w:p w14:paraId="3CC0C4D6" w14:textId="77777777" w:rsidR="006476AD" w:rsidRPr="002E6E74" w:rsidRDefault="006476AD" w:rsidP="00175765">
            <w:pPr>
              <w:jc w:val="center"/>
              <w:rPr>
                <w:sz w:val="18"/>
                <w:szCs w:val="20"/>
              </w:rPr>
            </w:pPr>
            <w:r w:rsidRPr="002E6E74">
              <w:rPr>
                <w:sz w:val="18"/>
                <w:szCs w:val="20"/>
              </w:rPr>
              <w:t>368157.39</w:t>
            </w:r>
          </w:p>
        </w:tc>
        <w:tc>
          <w:tcPr>
            <w:tcW w:w="1562" w:type="dxa"/>
          </w:tcPr>
          <w:p w14:paraId="4A4C1DBD" w14:textId="77777777" w:rsidR="006476AD" w:rsidRPr="002E6E74" w:rsidRDefault="006476AD" w:rsidP="00175765">
            <w:pPr>
              <w:jc w:val="center"/>
              <w:rPr>
                <w:sz w:val="18"/>
                <w:szCs w:val="20"/>
              </w:rPr>
            </w:pPr>
            <w:r w:rsidRPr="002E6E74">
              <w:rPr>
                <w:sz w:val="18"/>
                <w:szCs w:val="20"/>
              </w:rPr>
              <w:t>2210090.89</w:t>
            </w:r>
          </w:p>
        </w:tc>
        <w:tc>
          <w:tcPr>
            <w:tcW w:w="2278" w:type="dxa"/>
          </w:tcPr>
          <w:p w14:paraId="651DAB7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E479280" w14:textId="77777777" w:rsidR="006476AD" w:rsidRPr="002E6E74" w:rsidRDefault="006476AD" w:rsidP="00175765">
            <w:pPr>
              <w:jc w:val="center"/>
              <w:rPr>
                <w:sz w:val="18"/>
                <w:szCs w:val="20"/>
              </w:rPr>
            </w:pPr>
            <w:r w:rsidRPr="002E6E74">
              <w:rPr>
                <w:sz w:val="18"/>
                <w:szCs w:val="20"/>
              </w:rPr>
              <w:t>5.00</w:t>
            </w:r>
          </w:p>
        </w:tc>
        <w:tc>
          <w:tcPr>
            <w:tcW w:w="1702" w:type="dxa"/>
          </w:tcPr>
          <w:p w14:paraId="5ACC2106" w14:textId="77777777" w:rsidR="006476AD" w:rsidRPr="002E6E74" w:rsidRDefault="006476AD" w:rsidP="00175765">
            <w:pPr>
              <w:jc w:val="center"/>
              <w:rPr>
                <w:sz w:val="18"/>
                <w:szCs w:val="20"/>
              </w:rPr>
            </w:pPr>
            <w:r w:rsidRPr="002E6E74">
              <w:rPr>
                <w:sz w:val="18"/>
                <w:szCs w:val="20"/>
              </w:rPr>
              <w:t>–</w:t>
            </w:r>
          </w:p>
        </w:tc>
      </w:tr>
      <w:tr w:rsidR="006476AD" w:rsidRPr="002E6E74" w14:paraId="483AA583" w14:textId="77777777" w:rsidTr="00175765">
        <w:tblPrEx>
          <w:tblLook w:val="0000" w:firstRow="0" w:lastRow="0" w:firstColumn="0" w:lastColumn="0" w:noHBand="0" w:noVBand="0"/>
        </w:tblPrEx>
        <w:trPr>
          <w:trHeight w:val="54"/>
        </w:trPr>
        <w:tc>
          <w:tcPr>
            <w:tcW w:w="1691" w:type="dxa"/>
          </w:tcPr>
          <w:p w14:paraId="196B40C1" w14:textId="77777777" w:rsidR="006476AD" w:rsidRPr="002E6E74" w:rsidRDefault="006476AD" w:rsidP="00175765">
            <w:pPr>
              <w:jc w:val="center"/>
              <w:rPr>
                <w:sz w:val="18"/>
                <w:szCs w:val="20"/>
              </w:rPr>
            </w:pPr>
            <w:r w:rsidRPr="002E6E74">
              <w:rPr>
                <w:sz w:val="18"/>
                <w:szCs w:val="20"/>
              </w:rPr>
              <w:t>244</w:t>
            </w:r>
          </w:p>
        </w:tc>
        <w:tc>
          <w:tcPr>
            <w:tcW w:w="1558" w:type="dxa"/>
          </w:tcPr>
          <w:p w14:paraId="429FF70B" w14:textId="77777777" w:rsidR="006476AD" w:rsidRPr="002E6E74" w:rsidRDefault="006476AD" w:rsidP="00175765">
            <w:pPr>
              <w:jc w:val="center"/>
              <w:rPr>
                <w:sz w:val="18"/>
                <w:szCs w:val="20"/>
              </w:rPr>
            </w:pPr>
            <w:r w:rsidRPr="002E6E74">
              <w:rPr>
                <w:sz w:val="18"/>
                <w:szCs w:val="20"/>
              </w:rPr>
              <w:t>368156.38</w:t>
            </w:r>
          </w:p>
        </w:tc>
        <w:tc>
          <w:tcPr>
            <w:tcW w:w="1562" w:type="dxa"/>
          </w:tcPr>
          <w:p w14:paraId="0DD52D0D" w14:textId="77777777" w:rsidR="006476AD" w:rsidRPr="002E6E74" w:rsidRDefault="006476AD" w:rsidP="00175765">
            <w:pPr>
              <w:jc w:val="center"/>
              <w:rPr>
                <w:sz w:val="18"/>
                <w:szCs w:val="20"/>
              </w:rPr>
            </w:pPr>
            <w:r w:rsidRPr="002E6E74">
              <w:rPr>
                <w:sz w:val="18"/>
                <w:szCs w:val="20"/>
              </w:rPr>
              <w:t>2210073.41</w:t>
            </w:r>
          </w:p>
        </w:tc>
        <w:tc>
          <w:tcPr>
            <w:tcW w:w="2278" w:type="dxa"/>
          </w:tcPr>
          <w:p w14:paraId="462E0D3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FBDA103" w14:textId="77777777" w:rsidR="006476AD" w:rsidRPr="002E6E74" w:rsidRDefault="006476AD" w:rsidP="00175765">
            <w:pPr>
              <w:jc w:val="center"/>
              <w:rPr>
                <w:sz w:val="18"/>
                <w:szCs w:val="20"/>
              </w:rPr>
            </w:pPr>
            <w:r w:rsidRPr="002E6E74">
              <w:rPr>
                <w:sz w:val="18"/>
                <w:szCs w:val="20"/>
              </w:rPr>
              <w:t>5.00</w:t>
            </w:r>
          </w:p>
        </w:tc>
        <w:tc>
          <w:tcPr>
            <w:tcW w:w="1702" w:type="dxa"/>
          </w:tcPr>
          <w:p w14:paraId="58D6EC78" w14:textId="77777777" w:rsidR="006476AD" w:rsidRPr="002E6E74" w:rsidRDefault="006476AD" w:rsidP="00175765">
            <w:pPr>
              <w:jc w:val="center"/>
              <w:rPr>
                <w:sz w:val="18"/>
                <w:szCs w:val="20"/>
              </w:rPr>
            </w:pPr>
            <w:r w:rsidRPr="002E6E74">
              <w:rPr>
                <w:sz w:val="18"/>
                <w:szCs w:val="20"/>
              </w:rPr>
              <w:t>–</w:t>
            </w:r>
          </w:p>
        </w:tc>
      </w:tr>
      <w:tr w:rsidR="006476AD" w:rsidRPr="002E6E74" w14:paraId="6C8863E7" w14:textId="77777777" w:rsidTr="00175765">
        <w:tblPrEx>
          <w:tblLook w:val="0000" w:firstRow="0" w:lastRow="0" w:firstColumn="0" w:lastColumn="0" w:noHBand="0" w:noVBand="0"/>
        </w:tblPrEx>
        <w:trPr>
          <w:trHeight w:val="54"/>
        </w:trPr>
        <w:tc>
          <w:tcPr>
            <w:tcW w:w="1691" w:type="dxa"/>
          </w:tcPr>
          <w:p w14:paraId="0CEC7E57" w14:textId="77777777" w:rsidR="006476AD" w:rsidRPr="002E6E74" w:rsidRDefault="006476AD" w:rsidP="00175765">
            <w:pPr>
              <w:jc w:val="center"/>
              <w:rPr>
                <w:sz w:val="18"/>
                <w:szCs w:val="20"/>
              </w:rPr>
            </w:pPr>
            <w:r w:rsidRPr="002E6E74">
              <w:rPr>
                <w:sz w:val="18"/>
                <w:szCs w:val="20"/>
              </w:rPr>
              <w:t>245</w:t>
            </w:r>
          </w:p>
        </w:tc>
        <w:tc>
          <w:tcPr>
            <w:tcW w:w="1558" w:type="dxa"/>
          </w:tcPr>
          <w:p w14:paraId="67B78AB9" w14:textId="77777777" w:rsidR="006476AD" w:rsidRPr="002E6E74" w:rsidRDefault="006476AD" w:rsidP="00175765">
            <w:pPr>
              <w:jc w:val="center"/>
              <w:rPr>
                <w:sz w:val="18"/>
                <w:szCs w:val="20"/>
              </w:rPr>
            </w:pPr>
            <w:r w:rsidRPr="002E6E74">
              <w:rPr>
                <w:sz w:val="18"/>
                <w:szCs w:val="20"/>
              </w:rPr>
              <w:t>368157.05</w:t>
            </w:r>
          </w:p>
        </w:tc>
        <w:tc>
          <w:tcPr>
            <w:tcW w:w="1562" w:type="dxa"/>
          </w:tcPr>
          <w:p w14:paraId="0751C11D" w14:textId="77777777" w:rsidR="006476AD" w:rsidRPr="002E6E74" w:rsidRDefault="006476AD" w:rsidP="00175765">
            <w:pPr>
              <w:jc w:val="center"/>
              <w:rPr>
                <w:sz w:val="18"/>
                <w:szCs w:val="20"/>
              </w:rPr>
            </w:pPr>
            <w:r w:rsidRPr="002E6E74">
              <w:rPr>
                <w:sz w:val="18"/>
                <w:szCs w:val="20"/>
              </w:rPr>
              <w:t>2210053.91</w:t>
            </w:r>
          </w:p>
        </w:tc>
        <w:tc>
          <w:tcPr>
            <w:tcW w:w="2278" w:type="dxa"/>
          </w:tcPr>
          <w:p w14:paraId="666A2A3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E227B2" w14:textId="77777777" w:rsidR="006476AD" w:rsidRPr="002E6E74" w:rsidRDefault="006476AD" w:rsidP="00175765">
            <w:pPr>
              <w:jc w:val="center"/>
              <w:rPr>
                <w:sz w:val="18"/>
                <w:szCs w:val="20"/>
              </w:rPr>
            </w:pPr>
            <w:r w:rsidRPr="002E6E74">
              <w:rPr>
                <w:sz w:val="18"/>
                <w:szCs w:val="20"/>
              </w:rPr>
              <w:t>5.00</w:t>
            </w:r>
          </w:p>
        </w:tc>
        <w:tc>
          <w:tcPr>
            <w:tcW w:w="1702" w:type="dxa"/>
          </w:tcPr>
          <w:p w14:paraId="2C19957B" w14:textId="77777777" w:rsidR="006476AD" w:rsidRPr="002E6E74" w:rsidRDefault="006476AD" w:rsidP="00175765">
            <w:pPr>
              <w:jc w:val="center"/>
              <w:rPr>
                <w:sz w:val="18"/>
                <w:szCs w:val="20"/>
              </w:rPr>
            </w:pPr>
            <w:r w:rsidRPr="002E6E74">
              <w:rPr>
                <w:sz w:val="18"/>
                <w:szCs w:val="20"/>
              </w:rPr>
              <w:t>–</w:t>
            </w:r>
          </w:p>
        </w:tc>
      </w:tr>
      <w:tr w:rsidR="006476AD" w:rsidRPr="002E6E74" w14:paraId="5D7FC912" w14:textId="77777777" w:rsidTr="00175765">
        <w:tblPrEx>
          <w:tblLook w:val="0000" w:firstRow="0" w:lastRow="0" w:firstColumn="0" w:lastColumn="0" w:noHBand="0" w:noVBand="0"/>
        </w:tblPrEx>
        <w:trPr>
          <w:trHeight w:val="54"/>
        </w:trPr>
        <w:tc>
          <w:tcPr>
            <w:tcW w:w="1691" w:type="dxa"/>
          </w:tcPr>
          <w:p w14:paraId="476D750D" w14:textId="77777777" w:rsidR="006476AD" w:rsidRPr="002E6E74" w:rsidRDefault="006476AD" w:rsidP="00175765">
            <w:pPr>
              <w:jc w:val="center"/>
              <w:rPr>
                <w:sz w:val="18"/>
                <w:szCs w:val="20"/>
              </w:rPr>
            </w:pPr>
            <w:r w:rsidRPr="002E6E74">
              <w:rPr>
                <w:sz w:val="18"/>
                <w:szCs w:val="20"/>
              </w:rPr>
              <w:t>246</w:t>
            </w:r>
          </w:p>
        </w:tc>
        <w:tc>
          <w:tcPr>
            <w:tcW w:w="1558" w:type="dxa"/>
          </w:tcPr>
          <w:p w14:paraId="4D304F5C" w14:textId="77777777" w:rsidR="006476AD" w:rsidRPr="002E6E74" w:rsidRDefault="006476AD" w:rsidP="00175765">
            <w:pPr>
              <w:jc w:val="center"/>
              <w:rPr>
                <w:sz w:val="18"/>
                <w:szCs w:val="20"/>
              </w:rPr>
            </w:pPr>
            <w:r w:rsidRPr="002E6E74">
              <w:rPr>
                <w:sz w:val="18"/>
                <w:szCs w:val="20"/>
              </w:rPr>
              <w:t>368161.08</w:t>
            </w:r>
          </w:p>
        </w:tc>
        <w:tc>
          <w:tcPr>
            <w:tcW w:w="1562" w:type="dxa"/>
          </w:tcPr>
          <w:p w14:paraId="51615BE1" w14:textId="77777777" w:rsidR="006476AD" w:rsidRPr="002E6E74" w:rsidRDefault="006476AD" w:rsidP="00175765">
            <w:pPr>
              <w:jc w:val="center"/>
              <w:rPr>
                <w:sz w:val="18"/>
                <w:szCs w:val="20"/>
              </w:rPr>
            </w:pPr>
            <w:r w:rsidRPr="002E6E74">
              <w:rPr>
                <w:sz w:val="18"/>
                <w:szCs w:val="20"/>
              </w:rPr>
              <w:t>2210038.78</w:t>
            </w:r>
          </w:p>
        </w:tc>
        <w:tc>
          <w:tcPr>
            <w:tcW w:w="2278" w:type="dxa"/>
          </w:tcPr>
          <w:p w14:paraId="1F0EB05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8EC448" w14:textId="77777777" w:rsidR="006476AD" w:rsidRPr="002E6E74" w:rsidRDefault="006476AD" w:rsidP="00175765">
            <w:pPr>
              <w:jc w:val="center"/>
              <w:rPr>
                <w:sz w:val="18"/>
                <w:szCs w:val="20"/>
              </w:rPr>
            </w:pPr>
            <w:r w:rsidRPr="002E6E74">
              <w:rPr>
                <w:sz w:val="18"/>
                <w:szCs w:val="20"/>
              </w:rPr>
              <w:t>5.00</w:t>
            </w:r>
          </w:p>
        </w:tc>
        <w:tc>
          <w:tcPr>
            <w:tcW w:w="1702" w:type="dxa"/>
          </w:tcPr>
          <w:p w14:paraId="2D0CC21E" w14:textId="77777777" w:rsidR="006476AD" w:rsidRPr="002E6E74" w:rsidRDefault="006476AD" w:rsidP="00175765">
            <w:pPr>
              <w:jc w:val="center"/>
              <w:rPr>
                <w:sz w:val="18"/>
                <w:szCs w:val="20"/>
              </w:rPr>
            </w:pPr>
            <w:r w:rsidRPr="002E6E74">
              <w:rPr>
                <w:sz w:val="18"/>
                <w:szCs w:val="20"/>
              </w:rPr>
              <w:t>–</w:t>
            </w:r>
          </w:p>
        </w:tc>
      </w:tr>
      <w:tr w:rsidR="006476AD" w:rsidRPr="002E6E74" w14:paraId="4B60B6C6" w14:textId="77777777" w:rsidTr="00175765">
        <w:tblPrEx>
          <w:tblLook w:val="0000" w:firstRow="0" w:lastRow="0" w:firstColumn="0" w:lastColumn="0" w:noHBand="0" w:noVBand="0"/>
        </w:tblPrEx>
        <w:trPr>
          <w:trHeight w:val="54"/>
        </w:trPr>
        <w:tc>
          <w:tcPr>
            <w:tcW w:w="1691" w:type="dxa"/>
          </w:tcPr>
          <w:p w14:paraId="0A519F05" w14:textId="77777777" w:rsidR="006476AD" w:rsidRPr="002E6E74" w:rsidRDefault="006476AD" w:rsidP="00175765">
            <w:pPr>
              <w:jc w:val="center"/>
              <w:rPr>
                <w:sz w:val="18"/>
                <w:szCs w:val="20"/>
              </w:rPr>
            </w:pPr>
            <w:r w:rsidRPr="002E6E74">
              <w:rPr>
                <w:sz w:val="18"/>
                <w:szCs w:val="20"/>
              </w:rPr>
              <w:t>247</w:t>
            </w:r>
          </w:p>
        </w:tc>
        <w:tc>
          <w:tcPr>
            <w:tcW w:w="1558" w:type="dxa"/>
          </w:tcPr>
          <w:p w14:paraId="784E305F" w14:textId="77777777" w:rsidR="006476AD" w:rsidRPr="002E6E74" w:rsidRDefault="006476AD" w:rsidP="00175765">
            <w:pPr>
              <w:jc w:val="center"/>
              <w:rPr>
                <w:sz w:val="18"/>
                <w:szCs w:val="20"/>
              </w:rPr>
            </w:pPr>
            <w:r w:rsidRPr="002E6E74">
              <w:rPr>
                <w:sz w:val="18"/>
                <w:szCs w:val="20"/>
              </w:rPr>
              <w:t>368167.14</w:t>
            </w:r>
          </w:p>
        </w:tc>
        <w:tc>
          <w:tcPr>
            <w:tcW w:w="1562" w:type="dxa"/>
          </w:tcPr>
          <w:p w14:paraId="6AA29722" w14:textId="77777777" w:rsidR="006476AD" w:rsidRPr="002E6E74" w:rsidRDefault="006476AD" w:rsidP="00175765">
            <w:pPr>
              <w:jc w:val="center"/>
              <w:rPr>
                <w:sz w:val="18"/>
                <w:szCs w:val="20"/>
              </w:rPr>
            </w:pPr>
            <w:r w:rsidRPr="002E6E74">
              <w:rPr>
                <w:sz w:val="18"/>
                <w:szCs w:val="20"/>
              </w:rPr>
              <w:t>2210027.01</w:t>
            </w:r>
          </w:p>
        </w:tc>
        <w:tc>
          <w:tcPr>
            <w:tcW w:w="2278" w:type="dxa"/>
          </w:tcPr>
          <w:p w14:paraId="7A8CDF7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96602EC" w14:textId="77777777" w:rsidR="006476AD" w:rsidRPr="002E6E74" w:rsidRDefault="006476AD" w:rsidP="00175765">
            <w:pPr>
              <w:jc w:val="center"/>
              <w:rPr>
                <w:sz w:val="18"/>
                <w:szCs w:val="20"/>
              </w:rPr>
            </w:pPr>
            <w:r w:rsidRPr="002E6E74">
              <w:rPr>
                <w:sz w:val="18"/>
                <w:szCs w:val="20"/>
              </w:rPr>
              <w:t>5.00</w:t>
            </w:r>
          </w:p>
        </w:tc>
        <w:tc>
          <w:tcPr>
            <w:tcW w:w="1702" w:type="dxa"/>
          </w:tcPr>
          <w:p w14:paraId="298AC2D2" w14:textId="77777777" w:rsidR="006476AD" w:rsidRPr="002E6E74" w:rsidRDefault="006476AD" w:rsidP="00175765">
            <w:pPr>
              <w:jc w:val="center"/>
              <w:rPr>
                <w:sz w:val="18"/>
                <w:szCs w:val="20"/>
              </w:rPr>
            </w:pPr>
            <w:r w:rsidRPr="002E6E74">
              <w:rPr>
                <w:sz w:val="18"/>
                <w:szCs w:val="20"/>
              </w:rPr>
              <w:t>–</w:t>
            </w:r>
          </w:p>
        </w:tc>
      </w:tr>
      <w:tr w:rsidR="006476AD" w:rsidRPr="002E6E74" w14:paraId="30EB9808" w14:textId="77777777" w:rsidTr="00175765">
        <w:tblPrEx>
          <w:tblLook w:val="0000" w:firstRow="0" w:lastRow="0" w:firstColumn="0" w:lastColumn="0" w:noHBand="0" w:noVBand="0"/>
        </w:tblPrEx>
        <w:trPr>
          <w:trHeight w:val="54"/>
        </w:trPr>
        <w:tc>
          <w:tcPr>
            <w:tcW w:w="1691" w:type="dxa"/>
          </w:tcPr>
          <w:p w14:paraId="5850A484" w14:textId="77777777" w:rsidR="006476AD" w:rsidRPr="002E6E74" w:rsidRDefault="006476AD" w:rsidP="00175765">
            <w:pPr>
              <w:jc w:val="center"/>
              <w:rPr>
                <w:sz w:val="18"/>
                <w:szCs w:val="20"/>
              </w:rPr>
            </w:pPr>
            <w:r w:rsidRPr="002E6E74">
              <w:rPr>
                <w:sz w:val="18"/>
                <w:szCs w:val="20"/>
              </w:rPr>
              <w:t>248</w:t>
            </w:r>
          </w:p>
        </w:tc>
        <w:tc>
          <w:tcPr>
            <w:tcW w:w="1558" w:type="dxa"/>
          </w:tcPr>
          <w:p w14:paraId="28C44CF2" w14:textId="77777777" w:rsidR="006476AD" w:rsidRPr="002E6E74" w:rsidRDefault="006476AD" w:rsidP="00175765">
            <w:pPr>
              <w:jc w:val="center"/>
              <w:rPr>
                <w:sz w:val="18"/>
                <w:szCs w:val="20"/>
              </w:rPr>
            </w:pPr>
            <w:r w:rsidRPr="002E6E74">
              <w:rPr>
                <w:sz w:val="18"/>
                <w:szCs w:val="20"/>
              </w:rPr>
              <w:t>368176.55</w:t>
            </w:r>
          </w:p>
        </w:tc>
        <w:tc>
          <w:tcPr>
            <w:tcW w:w="1562" w:type="dxa"/>
          </w:tcPr>
          <w:p w14:paraId="0DC8B676" w14:textId="77777777" w:rsidR="006476AD" w:rsidRPr="002E6E74" w:rsidRDefault="006476AD" w:rsidP="00175765">
            <w:pPr>
              <w:jc w:val="center"/>
              <w:rPr>
                <w:sz w:val="18"/>
                <w:szCs w:val="20"/>
              </w:rPr>
            </w:pPr>
            <w:r w:rsidRPr="002E6E74">
              <w:rPr>
                <w:sz w:val="18"/>
                <w:szCs w:val="20"/>
              </w:rPr>
              <w:t>2210017.93</w:t>
            </w:r>
          </w:p>
        </w:tc>
        <w:tc>
          <w:tcPr>
            <w:tcW w:w="2278" w:type="dxa"/>
          </w:tcPr>
          <w:p w14:paraId="680C787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176AF38" w14:textId="77777777" w:rsidR="006476AD" w:rsidRPr="002E6E74" w:rsidRDefault="006476AD" w:rsidP="00175765">
            <w:pPr>
              <w:jc w:val="center"/>
              <w:rPr>
                <w:sz w:val="18"/>
                <w:szCs w:val="20"/>
              </w:rPr>
            </w:pPr>
            <w:r w:rsidRPr="002E6E74">
              <w:rPr>
                <w:sz w:val="18"/>
                <w:szCs w:val="20"/>
              </w:rPr>
              <w:t>5.00</w:t>
            </w:r>
          </w:p>
        </w:tc>
        <w:tc>
          <w:tcPr>
            <w:tcW w:w="1702" w:type="dxa"/>
          </w:tcPr>
          <w:p w14:paraId="012CDB74" w14:textId="77777777" w:rsidR="006476AD" w:rsidRPr="002E6E74" w:rsidRDefault="006476AD" w:rsidP="00175765">
            <w:pPr>
              <w:jc w:val="center"/>
              <w:rPr>
                <w:sz w:val="18"/>
                <w:szCs w:val="20"/>
              </w:rPr>
            </w:pPr>
            <w:r w:rsidRPr="002E6E74">
              <w:rPr>
                <w:sz w:val="18"/>
                <w:szCs w:val="20"/>
              </w:rPr>
              <w:t>–</w:t>
            </w:r>
          </w:p>
        </w:tc>
      </w:tr>
      <w:tr w:rsidR="006476AD" w:rsidRPr="002E6E74" w14:paraId="5C697F1B" w14:textId="77777777" w:rsidTr="00175765">
        <w:tblPrEx>
          <w:tblLook w:val="0000" w:firstRow="0" w:lastRow="0" w:firstColumn="0" w:lastColumn="0" w:noHBand="0" w:noVBand="0"/>
        </w:tblPrEx>
        <w:trPr>
          <w:trHeight w:val="54"/>
        </w:trPr>
        <w:tc>
          <w:tcPr>
            <w:tcW w:w="1691" w:type="dxa"/>
          </w:tcPr>
          <w:p w14:paraId="593428CC" w14:textId="77777777" w:rsidR="006476AD" w:rsidRPr="002E6E74" w:rsidRDefault="006476AD" w:rsidP="00175765">
            <w:pPr>
              <w:jc w:val="center"/>
              <w:rPr>
                <w:sz w:val="18"/>
                <w:szCs w:val="20"/>
              </w:rPr>
            </w:pPr>
            <w:r w:rsidRPr="002E6E74">
              <w:rPr>
                <w:sz w:val="18"/>
                <w:szCs w:val="20"/>
              </w:rPr>
              <w:lastRenderedPageBreak/>
              <w:t>249</w:t>
            </w:r>
          </w:p>
        </w:tc>
        <w:tc>
          <w:tcPr>
            <w:tcW w:w="1558" w:type="dxa"/>
          </w:tcPr>
          <w:p w14:paraId="410E00CD" w14:textId="77777777" w:rsidR="006476AD" w:rsidRPr="002E6E74" w:rsidRDefault="006476AD" w:rsidP="00175765">
            <w:pPr>
              <w:jc w:val="center"/>
              <w:rPr>
                <w:sz w:val="18"/>
                <w:szCs w:val="20"/>
              </w:rPr>
            </w:pPr>
            <w:r w:rsidRPr="002E6E74">
              <w:rPr>
                <w:sz w:val="18"/>
                <w:szCs w:val="20"/>
              </w:rPr>
              <w:t>368188.57</w:t>
            </w:r>
          </w:p>
        </w:tc>
        <w:tc>
          <w:tcPr>
            <w:tcW w:w="1562" w:type="dxa"/>
          </w:tcPr>
          <w:p w14:paraId="51417CCE" w14:textId="77777777" w:rsidR="006476AD" w:rsidRPr="002E6E74" w:rsidRDefault="006476AD" w:rsidP="00175765">
            <w:pPr>
              <w:jc w:val="center"/>
              <w:rPr>
                <w:sz w:val="18"/>
                <w:szCs w:val="20"/>
              </w:rPr>
            </w:pPr>
            <w:r w:rsidRPr="002E6E74">
              <w:rPr>
                <w:sz w:val="18"/>
                <w:szCs w:val="20"/>
              </w:rPr>
              <w:t>2209997.80</w:t>
            </w:r>
          </w:p>
        </w:tc>
        <w:tc>
          <w:tcPr>
            <w:tcW w:w="2278" w:type="dxa"/>
          </w:tcPr>
          <w:p w14:paraId="585DDDD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14C711" w14:textId="77777777" w:rsidR="006476AD" w:rsidRPr="002E6E74" w:rsidRDefault="006476AD" w:rsidP="00175765">
            <w:pPr>
              <w:jc w:val="center"/>
              <w:rPr>
                <w:sz w:val="18"/>
                <w:szCs w:val="20"/>
              </w:rPr>
            </w:pPr>
            <w:r w:rsidRPr="002E6E74">
              <w:rPr>
                <w:sz w:val="18"/>
                <w:szCs w:val="20"/>
              </w:rPr>
              <w:t>5.00</w:t>
            </w:r>
          </w:p>
        </w:tc>
        <w:tc>
          <w:tcPr>
            <w:tcW w:w="1702" w:type="dxa"/>
          </w:tcPr>
          <w:p w14:paraId="4C25ACF8" w14:textId="77777777" w:rsidR="006476AD" w:rsidRPr="002E6E74" w:rsidRDefault="006476AD" w:rsidP="00175765">
            <w:pPr>
              <w:jc w:val="center"/>
              <w:rPr>
                <w:sz w:val="18"/>
                <w:szCs w:val="20"/>
              </w:rPr>
            </w:pPr>
            <w:r w:rsidRPr="002E6E74">
              <w:rPr>
                <w:sz w:val="18"/>
                <w:szCs w:val="20"/>
              </w:rPr>
              <w:t>–</w:t>
            </w:r>
          </w:p>
        </w:tc>
      </w:tr>
      <w:tr w:rsidR="006476AD" w:rsidRPr="002E6E74" w14:paraId="01E5FF03" w14:textId="77777777" w:rsidTr="00175765">
        <w:tblPrEx>
          <w:tblLook w:val="0000" w:firstRow="0" w:lastRow="0" w:firstColumn="0" w:lastColumn="0" w:noHBand="0" w:noVBand="0"/>
        </w:tblPrEx>
        <w:trPr>
          <w:trHeight w:val="54"/>
        </w:trPr>
        <w:tc>
          <w:tcPr>
            <w:tcW w:w="1691" w:type="dxa"/>
          </w:tcPr>
          <w:p w14:paraId="563E26EB" w14:textId="77777777" w:rsidR="006476AD" w:rsidRPr="002E6E74" w:rsidRDefault="006476AD" w:rsidP="00175765">
            <w:pPr>
              <w:jc w:val="center"/>
              <w:rPr>
                <w:sz w:val="18"/>
                <w:szCs w:val="20"/>
              </w:rPr>
            </w:pPr>
            <w:r w:rsidRPr="002E6E74">
              <w:rPr>
                <w:sz w:val="18"/>
                <w:szCs w:val="20"/>
              </w:rPr>
              <w:t>250</w:t>
            </w:r>
          </w:p>
        </w:tc>
        <w:tc>
          <w:tcPr>
            <w:tcW w:w="1558" w:type="dxa"/>
          </w:tcPr>
          <w:p w14:paraId="2967E5BB" w14:textId="77777777" w:rsidR="006476AD" w:rsidRPr="002E6E74" w:rsidRDefault="006476AD" w:rsidP="00175765">
            <w:pPr>
              <w:jc w:val="center"/>
              <w:rPr>
                <w:sz w:val="18"/>
                <w:szCs w:val="20"/>
              </w:rPr>
            </w:pPr>
            <w:r w:rsidRPr="002E6E74">
              <w:rPr>
                <w:sz w:val="18"/>
                <w:szCs w:val="20"/>
              </w:rPr>
              <w:t>368191.41</w:t>
            </w:r>
          </w:p>
        </w:tc>
        <w:tc>
          <w:tcPr>
            <w:tcW w:w="1562" w:type="dxa"/>
          </w:tcPr>
          <w:p w14:paraId="11E5010A" w14:textId="77777777" w:rsidR="006476AD" w:rsidRPr="002E6E74" w:rsidRDefault="006476AD" w:rsidP="00175765">
            <w:pPr>
              <w:jc w:val="center"/>
              <w:rPr>
                <w:sz w:val="18"/>
                <w:szCs w:val="20"/>
              </w:rPr>
            </w:pPr>
            <w:r w:rsidRPr="002E6E74">
              <w:rPr>
                <w:sz w:val="18"/>
                <w:szCs w:val="20"/>
              </w:rPr>
              <w:t>2209983.33</w:t>
            </w:r>
          </w:p>
        </w:tc>
        <w:tc>
          <w:tcPr>
            <w:tcW w:w="2278" w:type="dxa"/>
          </w:tcPr>
          <w:p w14:paraId="1965A8C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C08094B" w14:textId="77777777" w:rsidR="006476AD" w:rsidRPr="002E6E74" w:rsidRDefault="006476AD" w:rsidP="00175765">
            <w:pPr>
              <w:jc w:val="center"/>
              <w:rPr>
                <w:sz w:val="18"/>
                <w:szCs w:val="20"/>
              </w:rPr>
            </w:pPr>
            <w:r w:rsidRPr="002E6E74">
              <w:rPr>
                <w:sz w:val="18"/>
                <w:szCs w:val="20"/>
              </w:rPr>
              <w:t>5.00</w:t>
            </w:r>
          </w:p>
        </w:tc>
        <w:tc>
          <w:tcPr>
            <w:tcW w:w="1702" w:type="dxa"/>
          </w:tcPr>
          <w:p w14:paraId="0B5974E4" w14:textId="77777777" w:rsidR="006476AD" w:rsidRPr="002E6E74" w:rsidRDefault="006476AD" w:rsidP="00175765">
            <w:pPr>
              <w:jc w:val="center"/>
              <w:rPr>
                <w:sz w:val="18"/>
                <w:szCs w:val="20"/>
              </w:rPr>
            </w:pPr>
            <w:r w:rsidRPr="002E6E74">
              <w:rPr>
                <w:sz w:val="18"/>
                <w:szCs w:val="20"/>
              </w:rPr>
              <w:t>–</w:t>
            </w:r>
          </w:p>
        </w:tc>
      </w:tr>
      <w:tr w:rsidR="006476AD" w:rsidRPr="002E6E74" w14:paraId="31014DAC" w14:textId="77777777" w:rsidTr="00175765">
        <w:tblPrEx>
          <w:tblLook w:val="0000" w:firstRow="0" w:lastRow="0" w:firstColumn="0" w:lastColumn="0" w:noHBand="0" w:noVBand="0"/>
        </w:tblPrEx>
        <w:trPr>
          <w:trHeight w:val="54"/>
        </w:trPr>
        <w:tc>
          <w:tcPr>
            <w:tcW w:w="1691" w:type="dxa"/>
          </w:tcPr>
          <w:p w14:paraId="6F74C1B2" w14:textId="77777777" w:rsidR="006476AD" w:rsidRPr="002E6E74" w:rsidRDefault="006476AD" w:rsidP="00175765">
            <w:pPr>
              <w:jc w:val="center"/>
              <w:rPr>
                <w:sz w:val="18"/>
                <w:szCs w:val="20"/>
              </w:rPr>
            </w:pPr>
            <w:r w:rsidRPr="002E6E74">
              <w:rPr>
                <w:sz w:val="18"/>
                <w:szCs w:val="20"/>
              </w:rPr>
              <w:t>251</w:t>
            </w:r>
          </w:p>
        </w:tc>
        <w:tc>
          <w:tcPr>
            <w:tcW w:w="1558" w:type="dxa"/>
          </w:tcPr>
          <w:p w14:paraId="6D37BEED" w14:textId="77777777" w:rsidR="006476AD" w:rsidRPr="002E6E74" w:rsidRDefault="006476AD" w:rsidP="00175765">
            <w:pPr>
              <w:jc w:val="center"/>
              <w:rPr>
                <w:sz w:val="18"/>
                <w:szCs w:val="20"/>
              </w:rPr>
            </w:pPr>
            <w:r w:rsidRPr="002E6E74">
              <w:rPr>
                <w:sz w:val="18"/>
                <w:szCs w:val="20"/>
              </w:rPr>
              <w:t>368192.96</w:t>
            </w:r>
          </w:p>
        </w:tc>
        <w:tc>
          <w:tcPr>
            <w:tcW w:w="1562" w:type="dxa"/>
          </w:tcPr>
          <w:p w14:paraId="0EA48535" w14:textId="77777777" w:rsidR="006476AD" w:rsidRPr="002E6E74" w:rsidRDefault="006476AD" w:rsidP="00175765">
            <w:pPr>
              <w:jc w:val="center"/>
              <w:rPr>
                <w:sz w:val="18"/>
                <w:szCs w:val="20"/>
              </w:rPr>
            </w:pPr>
            <w:r w:rsidRPr="002E6E74">
              <w:rPr>
                <w:sz w:val="18"/>
                <w:szCs w:val="20"/>
              </w:rPr>
              <w:t>2209967.83</w:t>
            </w:r>
          </w:p>
        </w:tc>
        <w:tc>
          <w:tcPr>
            <w:tcW w:w="2278" w:type="dxa"/>
          </w:tcPr>
          <w:p w14:paraId="5897068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4E1BBA3" w14:textId="77777777" w:rsidR="006476AD" w:rsidRPr="002E6E74" w:rsidRDefault="006476AD" w:rsidP="00175765">
            <w:pPr>
              <w:jc w:val="center"/>
              <w:rPr>
                <w:sz w:val="18"/>
                <w:szCs w:val="20"/>
              </w:rPr>
            </w:pPr>
            <w:r w:rsidRPr="002E6E74">
              <w:rPr>
                <w:sz w:val="18"/>
                <w:szCs w:val="20"/>
              </w:rPr>
              <w:t>5.00</w:t>
            </w:r>
          </w:p>
        </w:tc>
        <w:tc>
          <w:tcPr>
            <w:tcW w:w="1702" w:type="dxa"/>
          </w:tcPr>
          <w:p w14:paraId="52E83335" w14:textId="77777777" w:rsidR="006476AD" w:rsidRPr="002E6E74" w:rsidRDefault="006476AD" w:rsidP="00175765">
            <w:pPr>
              <w:jc w:val="center"/>
              <w:rPr>
                <w:sz w:val="18"/>
                <w:szCs w:val="20"/>
              </w:rPr>
            </w:pPr>
            <w:r w:rsidRPr="002E6E74">
              <w:rPr>
                <w:sz w:val="18"/>
                <w:szCs w:val="20"/>
              </w:rPr>
              <w:t>–</w:t>
            </w:r>
          </w:p>
        </w:tc>
      </w:tr>
      <w:tr w:rsidR="006476AD" w:rsidRPr="002E6E74" w14:paraId="5EC476E9" w14:textId="77777777" w:rsidTr="00175765">
        <w:tblPrEx>
          <w:tblLook w:val="0000" w:firstRow="0" w:lastRow="0" w:firstColumn="0" w:lastColumn="0" w:noHBand="0" w:noVBand="0"/>
        </w:tblPrEx>
        <w:trPr>
          <w:trHeight w:val="54"/>
        </w:trPr>
        <w:tc>
          <w:tcPr>
            <w:tcW w:w="1691" w:type="dxa"/>
          </w:tcPr>
          <w:p w14:paraId="1A0D9C06" w14:textId="77777777" w:rsidR="006476AD" w:rsidRPr="002E6E74" w:rsidRDefault="006476AD" w:rsidP="00175765">
            <w:pPr>
              <w:jc w:val="center"/>
              <w:rPr>
                <w:sz w:val="18"/>
                <w:szCs w:val="20"/>
              </w:rPr>
            </w:pPr>
            <w:r w:rsidRPr="002E6E74">
              <w:rPr>
                <w:sz w:val="18"/>
                <w:szCs w:val="20"/>
              </w:rPr>
              <w:t>252</w:t>
            </w:r>
          </w:p>
        </w:tc>
        <w:tc>
          <w:tcPr>
            <w:tcW w:w="1558" w:type="dxa"/>
          </w:tcPr>
          <w:p w14:paraId="1727522C" w14:textId="77777777" w:rsidR="006476AD" w:rsidRPr="002E6E74" w:rsidRDefault="006476AD" w:rsidP="00175765">
            <w:pPr>
              <w:jc w:val="center"/>
              <w:rPr>
                <w:sz w:val="18"/>
                <w:szCs w:val="20"/>
              </w:rPr>
            </w:pPr>
            <w:r w:rsidRPr="002E6E74">
              <w:rPr>
                <w:sz w:val="18"/>
                <w:szCs w:val="20"/>
              </w:rPr>
              <w:t>368201.23</w:t>
            </w:r>
          </w:p>
        </w:tc>
        <w:tc>
          <w:tcPr>
            <w:tcW w:w="1562" w:type="dxa"/>
          </w:tcPr>
          <w:p w14:paraId="5A881A1B" w14:textId="77777777" w:rsidR="006476AD" w:rsidRPr="002E6E74" w:rsidRDefault="006476AD" w:rsidP="00175765">
            <w:pPr>
              <w:jc w:val="center"/>
              <w:rPr>
                <w:sz w:val="18"/>
                <w:szCs w:val="20"/>
              </w:rPr>
            </w:pPr>
            <w:r w:rsidRPr="002E6E74">
              <w:rPr>
                <w:sz w:val="18"/>
                <w:szCs w:val="20"/>
              </w:rPr>
              <w:t>2209945.88</w:t>
            </w:r>
          </w:p>
        </w:tc>
        <w:tc>
          <w:tcPr>
            <w:tcW w:w="2278" w:type="dxa"/>
          </w:tcPr>
          <w:p w14:paraId="325E598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89D29BE" w14:textId="77777777" w:rsidR="006476AD" w:rsidRPr="002E6E74" w:rsidRDefault="006476AD" w:rsidP="00175765">
            <w:pPr>
              <w:jc w:val="center"/>
              <w:rPr>
                <w:sz w:val="18"/>
                <w:szCs w:val="20"/>
              </w:rPr>
            </w:pPr>
            <w:r w:rsidRPr="002E6E74">
              <w:rPr>
                <w:sz w:val="18"/>
                <w:szCs w:val="20"/>
              </w:rPr>
              <w:t>5.00</w:t>
            </w:r>
          </w:p>
        </w:tc>
        <w:tc>
          <w:tcPr>
            <w:tcW w:w="1702" w:type="dxa"/>
          </w:tcPr>
          <w:p w14:paraId="70574379" w14:textId="77777777" w:rsidR="006476AD" w:rsidRPr="002E6E74" w:rsidRDefault="006476AD" w:rsidP="00175765">
            <w:pPr>
              <w:jc w:val="center"/>
              <w:rPr>
                <w:sz w:val="18"/>
                <w:szCs w:val="20"/>
              </w:rPr>
            </w:pPr>
            <w:r w:rsidRPr="002E6E74">
              <w:rPr>
                <w:sz w:val="18"/>
                <w:szCs w:val="20"/>
              </w:rPr>
              <w:t>–</w:t>
            </w:r>
          </w:p>
        </w:tc>
      </w:tr>
      <w:tr w:rsidR="006476AD" w:rsidRPr="002E6E74" w14:paraId="19A2B988" w14:textId="77777777" w:rsidTr="00175765">
        <w:tblPrEx>
          <w:tblLook w:val="0000" w:firstRow="0" w:lastRow="0" w:firstColumn="0" w:lastColumn="0" w:noHBand="0" w:noVBand="0"/>
        </w:tblPrEx>
        <w:trPr>
          <w:trHeight w:val="54"/>
        </w:trPr>
        <w:tc>
          <w:tcPr>
            <w:tcW w:w="1691" w:type="dxa"/>
          </w:tcPr>
          <w:p w14:paraId="3212AF86" w14:textId="77777777" w:rsidR="006476AD" w:rsidRPr="002E6E74" w:rsidRDefault="006476AD" w:rsidP="00175765">
            <w:pPr>
              <w:jc w:val="center"/>
              <w:rPr>
                <w:sz w:val="18"/>
                <w:szCs w:val="20"/>
              </w:rPr>
            </w:pPr>
            <w:r w:rsidRPr="002E6E74">
              <w:rPr>
                <w:sz w:val="18"/>
                <w:szCs w:val="20"/>
              </w:rPr>
              <w:t>253</w:t>
            </w:r>
          </w:p>
        </w:tc>
        <w:tc>
          <w:tcPr>
            <w:tcW w:w="1558" w:type="dxa"/>
          </w:tcPr>
          <w:p w14:paraId="11E46A38" w14:textId="77777777" w:rsidR="006476AD" w:rsidRPr="002E6E74" w:rsidRDefault="006476AD" w:rsidP="00175765">
            <w:pPr>
              <w:jc w:val="center"/>
              <w:rPr>
                <w:sz w:val="18"/>
                <w:szCs w:val="20"/>
              </w:rPr>
            </w:pPr>
            <w:r w:rsidRPr="002E6E74">
              <w:rPr>
                <w:sz w:val="18"/>
                <w:szCs w:val="20"/>
              </w:rPr>
              <w:t>368211.04</w:t>
            </w:r>
          </w:p>
        </w:tc>
        <w:tc>
          <w:tcPr>
            <w:tcW w:w="1562" w:type="dxa"/>
          </w:tcPr>
          <w:p w14:paraId="02CBA536" w14:textId="77777777" w:rsidR="006476AD" w:rsidRPr="002E6E74" w:rsidRDefault="006476AD" w:rsidP="00175765">
            <w:pPr>
              <w:jc w:val="center"/>
              <w:rPr>
                <w:sz w:val="18"/>
                <w:szCs w:val="20"/>
              </w:rPr>
            </w:pPr>
            <w:r w:rsidRPr="002E6E74">
              <w:rPr>
                <w:sz w:val="18"/>
                <w:szCs w:val="20"/>
              </w:rPr>
              <w:t>2209931.15</w:t>
            </w:r>
          </w:p>
        </w:tc>
        <w:tc>
          <w:tcPr>
            <w:tcW w:w="2278" w:type="dxa"/>
          </w:tcPr>
          <w:p w14:paraId="598DCB4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FBD3C24" w14:textId="77777777" w:rsidR="006476AD" w:rsidRPr="002E6E74" w:rsidRDefault="006476AD" w:rsidP="00175765">
            <w:pPr>
              <w:jc w:val="center"/>
              <w:rPr>
                <w:sz w:val="18"/>
                <w:szCs w:val="20"/>
              </w:rPr>
            </w:pPr>
            <w:r w:rsidRPr="002E6E74">
              <w:rPr>
                <w:sz w:val="18"/>
                <w:szCs w:val="20"/>
              </w:rPr>
              <w:t>5.00</w:t>
            </w:r>
          </w:p>
        </w:tc>
        <w:tc>
          <w:tcPr>
            <w:tcW w:w="1702" w:type="dxa"/>
          </w:tcPr>
          <w:p w14:paraId="09B90287" w14:textId="77777777" w:rsidR="006476AD" w:rsidRPr="002E6E74" w:rsidRDefault="006476AD" w:rsidP="00175765">
            <w:pPr>
              <w:jc w:val="center"/>
              <w:rPr>
                <w:sz w:val="18"/>
                <w:szCs w:val="20"/>
              </w:rPr>
            </w:pPr>
            <w:r w:rsidRPr="002E6E74">
              <w:rPr>
                <w:sz w:val="18"/>
                <w:szCs w:val="20"/>
              </w:rPr>
              <w:t>–</w:t>
            </w:r>
          </w:p>
        </w:tc>
      </w:tr>
      <w:tr w:rsidR="006476AD" w:rsidRPr="002E6E74" w14:paraId="213C34A5" w14:textId="77777777" w:rsidTr="00175765">
        <w:tblPrEx>
          <w:tblLook w:val="0000" w:firstRow="0" w:lastRow="0" w:firstColumn="0" w:lastColumn="0" w:noHBand="0" w:noVBand="0"/>
        </w:tblPrEx>
        <w:trPr>
          <w:trHeight w:val="54"/>
        </w:trPr>
        <w:tc>
          <w:tcPr>
            <w:tcW w:w="1691" w:type="dxa"/>
          </w:tcPr>
          <w:p w14:paraId="12B44AA2" w14:textId="77777777" w:rsidR="006476AD" w:rsidRPr="002E6E74" w:rsidRDefault="006476AD" w:rsidP="00175765">
            <w:pPr>
              <w:jc w:val="center"/>
              <w:rPr>
                <w:sz w:val="18"/>
                <w:szCs w:val="20"/>
              </w:rPr>
            </w:pPr>
            <w:r w:rsidRPr="002E6E74">
              <w:rPr>
                <w:sz w:val="18"/>
                <w:szCs w:val="20"/>
              </w:rPr>
              <w:t>254</w:t>
            </w:r>
          </w:p>
        </w:tc>
        <w:tc>
          <w:tcPr>
            <w:tcW w:w="1558" w:type="dxa"/>
          </w:tcPr>
          <w:p w14:paraId="299FF37B" w14:textId="77777777" w:rsidR="006476AD" w:rsidRPr="002E6E74" w:rsidRDefault="006476AD" w:rsidP="00175765">
            <w:pPr>
              <w:jc w:val="center"/>
              <w:rPr>
                <w:sz w:val="18"/>
                <w:szCs w:val="20"/>
              </w:rPr>
            </w:pPr>
            <w:r w:rsidRPr="002E6E74">
              <w:rPr>
                <w:sz w:val="18"/>
                <w:szCs w:val="20"/>
              </w:rPr>
              <w:t>368225.25</w:t>
            </w:r>
          </w:p>
        </w:tc>
        <w:tc>
          <w:tcPr>
            <w:tcW w:w="1562" w:type="dxa"/>
          </w:tcPr>
          <w:p w14:paraId="784C8C39" w14:textId="77777777" w:rsidR="006476AD" w:rsidRPr="002E6E74" w:rsidRDefault="006476AD" w:rsidP="00175765">
            <w:pPr>
              <w:jc w:val="center"/>
              <w:rPr>
                <w:sz w:val="18"/>
                <w:szCs w:val="20"/>
              </w:rPr>
            </w:pPr>
            <w:r w:rsidRPr="002E6E74">
              <w:rPr>
                <w:sz w:val="18"/>
                <w:szCs w:val="20"/>
              </w:rPr>
              <w:t>2209916.17</w:t>
            </w:r>
          </w:p>
        </w:tc>
        <w:tc>
          <w:tcPr>
            <w:tcW w:w="2278" w:type="dxa"/>
          </w:tcPr>
          <w:p w14:paraId="2BAC5F0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EC6F80C" w14:textId="77777777" w:rsidR="006476AD" w:rsidRPr="002E6E74" w:rsidRDefault="006476AD" w:rsidP="00175765">
            <w:pPr>
              <w:jc w:val="center"/>
              <w:rPr>
                <w:sz w:val="18"/>
                <w:szCs w:val="20"/>
              </w:rPr>
            </w:pPr>
            <w:r w:rsidRPr="002E6E74">
              <w:rPr>
                <w:sz w:val="18"/>
                <w:szCs w:val="20"/>
              </w:rPr>
              <w:t>5.00</w:t>
            </w:r>
          </w:p>
        </w:tc>
        <w:tc>
          <w:tcPr>
            <w:tcW w:w="1702" w:type="dxa"/>
          </w:tcPr>
          <w:p w14:paraId="0226B00B" w14:textId="77777777" w:rsidR="006476AD" w:rsidRPr="002E6E74" w:rsidRDefault="006476AD" w:rsidP="00175765">
            <w:pPr>
              <w:jc w:val="center"/>
              <w:rPr>
                <w:sz w:val="18"/>
                <w:szCs w:val="20"/>
              </w:rPr>
            </w:pPr>
            <w:r w:rsidRPr="002E6E74">
              <w:rPr>
                <w:sz w:val="18"/>
                <w:szCs w:val="20"/>
              </w:rPr>
              <w:t>–</w:t>
            </w:r>
          </w:p>
        </w:tc>
      </w:tr>
      <w:tr w:rsidR="006476AD" w:rsidRPr="002E6E74" w14:paraId="1BAAFEFD" w14:textId="77777777" w:rsidTr="00175765">
        <w:tblPrEx>
          <w:tblLook w:val="0000" w:firstRow="0" w:lastRow="0" w:firstColumn="0" w:lastColumn="0" w:noHBand="0" w:noVBand="0"/>
        </w:tblPrEx>
        <w:trPr>
          <w:trHeight w:val="54"/>
        </w:trPr>
        <w:tc>
          <w:tcPr>
            <w:tcW w:w="1691" w:type="dxa"/>
          </w:tcPr>
          <w:p w14:paraId="1DBC5C96" w14:textId="77777777" w:rsidR="006476AD" w:rsidRPr="002E6E74" w:rsidRDefault="006476AD" w:rsidP="00175765">
            <w:pPr>
              <w:jc w:val="center"/>
              <w:rPr>
                <w:sz w:val="18"/>
                <w:szCs w:val="20"/>
              </w:rPr>
            </w:pPr>
            <w:r w:rsidRPr="002E6E74">
              <w:rPr>
                <w:sz w:val="18"/>
                <w:szCs w:val="20"/>
              </w:rPr>
              <w:t>255</w:t>
            </w:r>
          </w:p>
        </w:tc>
        <w:tc>
          <w:tcPr>
            <w:tcW w:w="1558" w:type="dxa"/>
          </w:tcPr>
          <w:p w14:paraId="5E38AB46" w14:textId="77777777" w:rsidR="006476AD" w:rsidRPr="002E6E74" w:rsidRDefault="006476AD" w:rsidP="00175765">
            <w:pPr>
              <w:jc w:val="center"/>
              <w:rPr>
                <w:sz w:val="18"/>
                <w:szCs w:val="20"/>
              </w:rPr>
            </w:pPr>
            <w:r w:rsidRPr="002E6E74">
              <w:rPr>
                <w:sz w:val="18"/>
                <w:szCs w:val="20"/>
              </w:rPr>
              <w:t>368235.58</w:t>
            </w:r>
          </w:p>
        </w:tc>
        <w:tc>
          <w:tcPr>
            <w:tcW w:w="1562" w:type="dxa"/>
          </w:tcPr>
          <w:p w14:paraId="3F0F92E4" w14:textId="77777777" w:rsidR="006476AD" w:rsidRPr="002E6E74" w:rsidRDefault="006476AD" w:rsidP="00175765">
            <w:pPr>
              <w:jc w:val="center"/>
              <w:rPr>
                <w:sz w:val="18"/>
                <w:szCs w:val="20"/>
              </w:rPr>
            </w:pPr>
            <w:r w:rsidRPr="002E6E74">
              <w:rPr>
                <w:sz w:val="18"/>
                <w:szCs w:val="20"/>
              </w:rPr>
              <w:t>2209903.25</w:t>
            </w:r>
          </w:p>
        </w:tc>
        <w:tc>
          <w:tcPr>
            <w:tcW w:w="2278" w:type="dxa"/>
          </w:tcPr>
          <w:p w14:paraId="5383155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D65C48" w14:textId="77777777" w:rsidR="006476AD" w:rsidRPr="002E6E74" w:rsidRDefault="006476AD" w:rsidP="00175765">
            <w:pPr>
              <w:jc w:val="center"/>
              <w:rPr>
                <w:sz w:val="18"/>
                <w:szCs w:val="20"/>
              </w:rPr>
            </w:pPr>
            <w:r w:rsidRPr="002E6E74">
              <w:rPr>
                <w:sz w:val="18"/>
                <w:szCs w:val="20"/>
              </w:rPr>
              <w:t>5.00</w:t>
            </w:r>
          </w:p>
        </w:tc>
        <w:tc>
          <w:tcPr>
            <w:tcW w:w="1702" w:type="dxa"/>
          </w:tcPr>
          <w:p w14:paraId="489F2068" w14:textId="77777777" w:rsidR="006476AD" w:rsidRPr="002E6E74" w:rsidRDefault="006476AD" w:rsidP="00175765">
            <w:pPr>
              <w:jc w:val="center"/>
              <w:rPr>
                <w:sz w:val="18"/>
                <w:szCs w:val="20"/>
              </w:rPr>
            </w:pPr>
            <w:r w:rsidRPr="002E6E74">
              <w:rPr>
                <w:sz w:val="18"/>
                <w:szCs w:val="20"/>
              </w:rPr>
              <w:t>–</w:t>
            </w:r>
          </w:p>
        </w:tc>
      </w:tr>
      <w:tr w:rsidR="006476AD" w:rsidRPr="002E6E74" w14:paraId="0C947BB1" w14:textId="77777777" w:rsidTr="00175765">
        <w:tblPrEx>
          <w:tblLook w:val="0000" w:firstRow="0" w:lastRow="0" w:firstColumn="0" w:lastColumn="0" w:noHBand="0" w:noVBand="0"/>
        </w:tblPrEx>
        <w:trPr>
          <w:trHeight w:val="54"/>
        </w:trPr>
        <w:tc>
          <w:tcPr>
            <w:tcW w:w="1691" w:type="dxa"/>
          </w:tcPr>
          <w:p w14:paraId="0A04F526" w14:textId="77777777" w:rsidR="006476AD" w:rsidRPr="002E6E74" w:rsidRDefault="006476AD" w:rsidP="00175765">
            <w:pPr>
              <w:jc w:val="center"/>
              <w:rPr>
                <w:sz w:val="18"/>
                <w:szCs w:val="20"/>
              </w:rPr>
            </w:pPr>
            <w:r w:rsidRPr="002E6E74">
              <w:rPr>
                <w:sz w:val="18"/>
                <w:szCs w:val="20"/>
              </w:rPr>
              <w:t>256</w:t>
            </w:r>
          </w:p>
        </w:tc>
        <w:tc>
          <w:tcPr>
            <w:tcW w:w="1558" w:type="dxa"/>
          </w:tcPr>
          <w:p w14:paraId="7B3D5FFC" w14:textId="77777777" w:rsidR="006476AD" w:rsidRPr="002E6E74" w:rsidRDefault="006476AD" w:rsidP="00175765">
            <w:pPr>
              <w:jc w:val="center"/>
              <w:rPr>
                <w:sz w:val="18"/>
                <w:szCs w:val="20"/>
              </w:rPr>
            </w:pPr>
            <w:r w:rsidRPr="002E6E74">
              <w:rPr>
                <w:sz w:val="18"/>
                <w:szCs w:val="20"/>
              </w:rPr>
              <w:t>368277.12</w:t>
            </w:r>
          </w:p>
        </w:tc>
        <w:tc>
          <w:tcPr>
            <w:tcW w:w="1562" w:type="dxa"/>
          </w:tcPr>
          <w:p w14:paraId="7C9834B0" w14:textId="77777777" w:rsidR="006476AD" w:rsidRPr="002E6E74" w:rsidRDefault="006476AD" w:rsidP="00175765">
            <w:pPr>
              <w:jc w:val="center"/>
              <w:rPr>
                <w:sz w:val="18"/>
                <w:szCs w:val="20"/>
              </w:rPr>
            </w:pPr>
            <w:r w:rsidRPr="002E6E74">
              <w:rPr>
                <w:sz w:val="18"/>
                <w:szCs w:val="20"/>
              </w:rPr>
              <w:t>2209851.91</w:t>
            </w:r>
          </w:p>
        </w:tc>
        <w:tc>
          <w:tcPr>
            <w:tcW w:w="2278" w:type="dxa"/>
          </w:tcPr>
          <w:p w14:paraId="762A44B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E9BE9CA" w14:textId="77777777" w:rsidR="006476AD" w:rsidRPr="002E6E74" w:rsidRDefault="006476AD" w:rsidP="00175765">
            <w:pPr>
              <w:jc w:val="center"/>
              <w:rPr>
                <w:sz w:val="18"/>
                <w:szCs w:val="20"/>
              </w:rPr>
            </w:pPr>
            <w:r w:rsidRPr="002E6E74">
              <w:rPr>
                <w:sz w:val="18"/>
                <w:szCs w:val="20"/>
              </w:rPr>
              <w:t>5.00</w:t>
            </w:r>
          </w:p>
        </w:tc>
        <w:tc>
          <w:tcPr>
            <w:tcW w:w="1702" w:type="dxa"/>
          </w:tcPr>
          <w:p w14:paraId="4E64D036" w14:textId="77777777" w:rsidR="006476AD" w:rsidRPr="002E6E74" w:rsidRDefault="006476AD" w:rsidP="00175765">
            <w:pPr>
              <w:jc w:val="center"/>
              <w:rPr>
                <w:sz w:val="18"/>
                <w:szCs w:val="20"/>
              </w:rPr>
            </w:pPr>
            <w:r w:rsidRPr="002E6E74">
              <w:rPr>
                <w:sz w:val="18"/>
                <w:szCs w:val="20"/>
              </w:rPr>
              <w:t>–</w:t>
            </w:r>
          </w:p>
        </w:tc>
      </w:tr>
      <w:tr w:rsidR="006476AD" w:rsidRPr="002E6E74" w14:paraId="19DAE3ED" w14:textId="77777777" w:rsidTr="00175765">
        <w:tblPrEx>
          <w:tblLook w:val="0000" w:firstRow="0" w:lastRow="0" w:firstColumn="0" w:lastColumn="0" w:noHBand="0" w:noVBand="0"/>
        </w:tblPrEx>
        <w:trPr>
          <w:trHeight w:val="54"/>
        </w:trPr>
        <w:tc>
          <w:tcPr>
            <w:tcW w:w="1691" w:type="dxa"/>
          </w:tcPr>
          <w:p w14:paraId="3759E122" w14:textId="77777777" w:rsidR="006476AD" w:rsidRPr="002E6E74" w:rsidRDefault="006476AD" w:rsidP="00175765">
            <w:pPr>
              <w:jc w:val="center"/>
              <w:rPr>
                <w:sz w:val="18"/>
                <w:szCs w:val="20"/>
              </w:rPr>
            </w:pPr>
            <w:r w:rsidRPr="002E6E74">
              <w:rPr>
                <w:sz w:val="18"/>
                <w:szCs w:val="20"/>
              </w:rPr>
              <w:t>257</w:t>
            </w:r>
          </w:p>
        </w:tc>
        <w:tc>
          <w:tcPr>
            <w:tcW w:w="1558" w:type="dxa"/>
          </w:tcPr>
          <w:p w14:paraId="0E1EB929" w14:textId="77777777" w:rsidR="006476AD" w:rsidRPr="002E6E74" w:rsidRDefault="006476AD" w:rsidP="00175765">
            <w:pPr>
              <w:jc w:val="center"/>
              <w:rPr>
                <w:sz w:val="18"/>
                <w:szCs w:val="20"/>
              </w:rPr>
            </w:pPr>
            <w:r w:rsidRPr="002E6E74">
              <w:rPr>
                <w:sz w:val="18"/>
                <w:szCs w:val="20"/>
              </w:rPr>
              <w:t>368277.53</w:t>
            </w:r>
          </w:p>
        </w:tc>
        <w:tc>
          <w:tcPr>
            <w:tcW w:w="1562" w:type="dxa"/>
          </w:tcPr>
          <w:p w14:paraId="4BB20B46" w14:textId="77777777" w:rsidR="006476AD" w:rsidRPr="002E6E74" w:rsidRDefault="006476AD" w:rsidP="00175765">
            <w:pPr>
              <w:jc w:val="center"/>
              <w:rPr>
                <w:sz w:val="18"/>
                <w:szCs w:val="20"/>
              </w:rPr>
            </w:pPr>
            <w:r w:rsidRPr="002E6E74">
              <w:rPr>
                <w:sz w:val="18"/>
                <w:szCs w:val="20"/>
              </w:rPr>
              <w:t>2209790.69</w:t>
            </w:r>
          </w:p>
        </w:tc>
        <w:tc>
          <w:tcPr>
            <w:tcW w:w="2278" w:type="dxa"/>
          </w:tcPr>
          <w:p w14:paraId="08674AC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AD9A86" w14:textId="77777777" w:rsidR="006476AD" w:rsidRPr="002E6E74" w:rsidRDefault="006476AD" w:rsidP="00175765">
            <w:pPr>
              <w:jc w:val="center"/>
              <w:rPr>
                <w:sz w:val="18"/>
                <w:szCs w:val="20"/>
              </w:rPr>
            </w:pPr>
            <w:r w:rsidRPr="002E6E74">
              <w:rPr>
                <w:sz w:val="18"/>
                <w:szCs w:val="20"/>
              </w:rPr>
              <w:t>5.00</w:t>
            </w:r>
          </w:p>
        </w:tc>
        <w:tc>
          <w:tcPr>
            <w:tcW w:w="1702" w:type="dxa"/>
          </w:tcPr>
          <w:p w14:paraId="080DF0C8" w14:textId="77777777" w:rsidR="006476AD" w:rsidRPr="002E6E74" w:rsidRDefault="006476AD" w:rsidP="00175765">
            <w:pPr>
              <w:jc w:val="center"/>
              <w:rPr>
                <w:sz w:val="18"/>
                <w:szCs w:val="20"/>
              </w:rPr>
            </w:pPr>
            <w:r w:rsidRPr="002E6E74">
              <w:rPr>
                <w:sz w:val="18"/>
                <w:szCs w:val="20"/>
              </w:rPr>
              <w:t>–</w:t>
            </w:r>
          </w:p>
        </w:tc>
      </w:tr>
      <w:tr w:rsidR="006476AD" w:rsidRPr="002E6E74" w14:paraId="0E1E21C6" w14:textId="77777777" w:rsidTr="00175765">
        <w:tblPrEx>
          <w:tblLook w:val="0000" w:firstRow="0" w:lastRow="0" w:firstColumn="0" w:lastColumn="0" w:noHBand="0" w:noVBand="0"/>
        </w:tblPrEx>
        <w:trPr>
          <w:trHeight w:val="54"/>
        </w:trPr>
        <w:tc>
          <w:tcPr>
            <w:tcW w:w="1691" w:type="dxa"/>
          </w:tcPr>
          <w:p w14:paraId="7D66C892" w14:textId="77777777" w:rsidR="006476AD" w:rsidRPr="002E6E74" w:rsidRDefault="006476AD" w:rsidP="00175765">
            <w:pPr>
              <w:jc w:val="center"/>
              <w:rPr>
                <w:sz w:val="18"/>
                <w:szCs w:val="20"/>
              </w:rPr>
            </w:pPr>
            <w:r w:rsidRPr="002E6E74">
              <w:rPr>
                <w:sz w:val="18"/>
                <w:szCs w:val="20"/>
              </w:rPr>
              <w:t>258</w:t>
            </w:r>
          </w:p>
        </w:tc>
        <w:tc>
          <w:tcPr>
            <w:tcW w:w="1558" w:type="dxa"/>
          </w:tcPr>
          <w:p w14:paraId="6B298232" w14:textId="77777777" w:rsidR="006476AD" w:rsidRPr="002E6E74" w:rsidRDefault="006476AD" w:rsidP="00175765">
            <w:pPr>
              <w:jc w:val="center"/>
              <w:rPr>
                <w:sz w:val="18"/>
                <w:szCs w:val="20"/>
              </w:rPr>
            </w:pPr>
            <w:r w:rsidRPr="002E6E74">
              <w:rPr>
                <w:sz w:val="18"/>
                <w:szCs w:val="20"/>
              </w:rPr>
              <w:t>368235.41</w:t>
            </w:r>
          </w:p>
        </w:tc>
        <w:tc>
          <w:tcPr>
            <w:tcW w:w="1562" w:type="dxa"/>
          </w:tcPr>
          <w:p w14:paraId="3274AD6E" w14:textId="77777777" w:rsidR="006476AD" w:rsidRPr="002E6E74" w:rsidRDefault="006476AD" w:rsidP="00175765">
            <w:pPr>
              <w:jc w:val="center"/>
              <w:rPr>
                <w:sz w:val="18"/>
                <w:szCs w:val="20"/>
              </w:rPr>
            </w:pPr>
            <w:r w:rsidRPr="002E6E74">
              <w:rPr>
                <w:sz w:val="18"/>
                <w:szCs w:val="20"/>
              </w:rPr>
              <w:t>2209559.58</w:t>
            </w:r>
          </w:p>
        </w:tc>
        <w:tc>
          <w:tcPr>
            <w:tcW w:w="2278" w:type="dxa"/>
          </w:tcPr>
          <w:p w14:paraId="412E12C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F933084" w14:textId="77777777" w:rsidR="006476AD" w:rsidRPr="002E6E74" w:rsidRDefault="006476AD" w:rsidP="00175765">
            <w:pPr>
              <w:jc w:val="center"/>
              <w:rPr>
                <w:sz w:val="18"/>
                <w:szCs w:val="20"/>
              </w:rPr>
            </w:pPr>
            <w:r w:rsidRPr="002E6E74">
              <w:rPr>
                <w:sz w:val="18"/>
                <w:szCs w:val="20"/>
              </w:rPr>
              <w:t>5.00</w:t>
            </w:r>
          </w:p>
        </w:tc>
        <w:tc>
          <w:tcPr>
            <w:tcW w:w="1702" w:type="dxa"/>
          </w:tcPr>
          <w:p w14:paraId="6CB8F1B8" w14:textId="77777777" w:rsidR="006476AD" w:rsidRPr="002E6E74" w:rsidRDefault="006476AD" w:rsidP="00175765">
            <w:pPr>
              <w:jc w:val="center"/>
              <w:rPr>
                <w:sz w:val="18"/>
                <w:szCs w:val="20"/>
              </w:rPr>
            </w:pPr>
            <w:r w:rsidRPr="002E6E74">
              <w:rPr>
                <w:sz w:val="18"/>
                <w:szCs w:val="20"/>
              </w:rPr>
              <w:t>–</w:t>
            </w:r>
          </w:p>
        </w:tc>
      </w:tr>
      <w:tr w:rsidR="006476AD" w:rsidRPr="002E6E74" w14:paraId="74DE8C14" w14:textId="77777777" w:rsidTr="00175765">
        <w:tblPrEx>
          <w:tblLook w:val="0000" w:firstRow="0" w:lastRow="0" w:firstColumn="0" w:lastColumn="0" w:noHBand="0" w:noVBand="0"/>
        </w:tblPrEx>
        <w:trPr>
          <w:trHeight w:val="54"/>
        </w:trPr>
        <w:tc>
          <w:tcPr>
            <w:tcW w:w="1691" w:type="dxa"/>
          </w:tcPr>
          <w:p w14:paraId="35025B35" w14:textId="77777777" w:rsidR="006476AD" w:rsidRPr="002E6E74" w:rsidRDefault="006476AD" w:rsidP="00175765">
            <w:pPr>
              <w:jc w:val="center"/>
              <w:rPr>
                <w:sz w:val="18"/>
                <w:szCs w:val="20"/>
              </w:rPr>
            </w:pPr>
            <w:r w:rsidRPr="002E6E74">
              <w:rPr>
                <w:sz w:val="18"/>
                <w:szCs w:val="20"/>
              </w:rPr>
              <w:t>259</w:t>
            </w:r>
          </w:p>
        </w:tc>
        <w:tc>
          <w:tcPr>
            <w:tcW w:w="1558" w:type="dxa"/>
          </w:tcPr>
          <w:p w14:paraId="3671D586" w14:textId="77777777" w:rsidR="006476AD" w:rsidRPr="002E6E74" w:rsidRDefault="006476AD" w:rsidP="00175765">
            <w:pPr>
              <w:jc w:val="center"/>
              <w:rPr>
                <w:sz w:val="18"/>
                <w:szCs w:val="20"/>
              </w:rPr>
            </w:pPr>
            <w:r w:rsidRPr="002E6E74">
              <w:rPr>
                <w:sz w:val="18"/>
                <w:szCs w:val="20"/>
              </w:rPr>
              <w:t>368165.91</w:t>
            </w:r>
          </w:p>
        </w:tc>
        <w:tc>
          <w:tcPr>
            <w:tcW w:w="1562" w:type="dxa"/>
          </w:tcPr>
          <w:p w14:paraId="48194448" w14:textId="77777777" w:rsidR="006476AD" w:rsidRPr="002E6E74" w:rsidRDefault="006476AD" w:rsidP="00175765">
            <w:pPr>
              <w:jc w:val="center"/>
              <w:rPr>
                <w:sz w:val="18"/>
                <w:szCs w:val="20"/>
              </w:rPr>
            </w:pPr>
            <w:r w:rsidRPr="002E6E74">
              <w:rPr>
                <w:sz w:val="18"/>
                <w:szCs w:val="20"/>
              </w:rPr>
              <w:t>2209418.35</w:t>
            </w:r>
          </w:p>
        </w:tc>
        <w:tc>
          <w:tcPr>
            <w:tcW w:w="2278" w:type="dxa"/>
          </w:tcPr>
          <w:p w14:paraId="0C5D466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16221B3" w14:textId="77777777" w:rsidR="006476AD" w:rsidRPr="002E6E74" w:rsidRDefault="006476AD" w:rsidP="00175765">
            <w:pPr>
              <w:jc w:val="center"/>
              <w:rPr>
                <w:sz w:val="18"/>
                <w:szCs w:val="20"/>
              </w:rPr>
            </w:pPr>
            <w:r w:rsidRPr="002E6E74">
              <w:rPr>
                <w:sz w:val="18"/>
                <w:szCs w:val="20"/>
              </w:rPr>
              <w:t>5.00</w:t>
            </w:r>
          </w:p>
        </w:tc>
        <w:tc>
          <w:tcPr>
            <w:tcW w:w="1702" w:type="dxa"/>
          </w:tcPr>
          <w:p w14:paraId="5CB3B2C8" w14:textId="77777777" w:rsidR="006476AD" w:rsidRPr="002E6E74" w:rsidRDefault="006476AD" w:rsidP="00175765">
            <w:pPr>
              <w:jc w:val="center"/>
              <w:rPr>
                <w:sz w:val="18"/>
                <w:szCs w:val="20"/>
              </w:rPr>
            </w:pPr>
            <w:r w:rsidRPr="002E6E74">
              <w:rPr>
                <w:sz w:val="18"/>
                <w:szCs w:val="20"/>
              </w:rPr>
              <w:t>–</w:t>
            </w:r>
          </w:p>
        </w:tc>
      </w:tr>
      <w:tr w:rsidR="006476AD" w:rsidRPr="002E6E74" w14:paraId="3CA49AA5" w14:textId="77777777" w:rsidTr="00175765">
        <w:tblPrEx>
          <w:tblLook w:val="0000" w:firstRow="0" w:lastRow="0" w:firstColumn="0" w:lastColumn="0" w:noHBand="0" w:noVBand="0"/>
        </w:tblPrEx>
        <w:trPr>
          <w:trHeight w:val="54"/>
        </w:trPr>
        <w:tc>
          <w:tcPr>
            <w:tcW w:w="1691" w:type="dxa"/>
          </w:tcPr>
          <w:p w14:paraId="18B0CAE9" w14:textId="77777777" w:rsidR="006476AD" w:rsidRPr="002E6E74" w:rsidRDefault="006476AD" w:rsidP="00175765">
            <w:pPr>
              <w:jc w:val="center"/>
              <w:rPr>
                <w:sz w:val="18"/>
                <w:szCs w:val="20"/>
              </w:rPr>
            </w:pPr>
            <w:r w:rsidRPr="002E6E74">
              <w:rPr>
                <w:sz w:val="18"/>
                <w:szCs w:val="20"/>
              </w:rPr>
              <w:t>260</w:t>
            </w:r>
          </w:p>
        </w:tc>
        <w:tc>
          <w:tcPr>
            <w:tcW w:w="1558" w:type="dxa"/>
          </w:tcPr>
          <w:p w14:paraId="516518FF" w14:textId="77777777" w:rsidR="006476AD" w:rsidRPr="002E6E74" w:rsidRDefault="006476AD" w:rsidP="00175765">
            <w:pPr>
              <w:jc w:val="center"/>
              <w:rPr>
                <w:sz w:val="18"/>
                <w:szCs w:val="20"/>
              </w:rPr>
            </w:pPr>
            <w:r w:rsidRPr="002E6E74">
              <w:rPr>
                <w:sz w:val="18"/>
                <w:szCs w:val="20"/>
              </w:rPr>
              <w:t>368149.67</w:t>
            </w:r>
          </w:p>
        </w:tc>
        <w:tc>
          <w:tcPr>
            <w:tcW w:w="1562" w:type="dxa"/>
          </w:tcPr>
          <w:p w14:paraId="2E7CCC00" w14:textId="77777777" w:rsidR="006476AD" w:rsidRPr="002E6E74" w:rsidRDefault="006476AD" w:rsidP="00175765">
            <w:pPr>
              <w:jc w:val="center"/>
              <w:rPr>
                <w:sz w:val="18"/>
                <w:szCs w:val="20"/>
              </w:rPr>
            </w:pPr>
            <w:r w:rsidRPr="002E6E74">
              <w:rPr>
                <w:sz w:val="18"/>
                <w:szCs w:val="20"/>
              </w:rPr>
              <w:t>2209359.36</w:t>
            </w:r>
          </w:p>
        </w:tc>
        <w:tc>
          <w:tcPr>
            <w:tcW w:w="2278" w:type="dxa"/>
          </w:tcPr>
          <w:p w14:paraId="04AADBE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C37787" w14:textId="77777777" w:rsidR="006476AD" w:rsidRPr="002E6E74" w:rsidRDefault="006476AD" w:rsidP="00175765">
            <w:pPr>
              <w:jc w:val="center"/>
              <w:rPr>
                <w:sz w:val="18"/>
                <w:szCs w:val="20"/>
              </w:rPr>
            </w:pPr>
            <w:r w:rsidRPr="002E6E74">
              <w:rPr>
                <w:sz w:val="18"/>
                <w:szCs w:val="20"/>
              </w:rPr>
              <w:t>5.00</w:t>
            </w:r>
          </w:p>
        </w:tc>
        <w:tc>
          <w:tcPr>
            <w:tcW w:w="1702" w:type="dxa"/>
          </w:tcPr>
          <w:p w14:paraId="4ACD2F83" w14:textId="77777777" w:rsidR="006476AD" w:rsidRPr="002E6E74" w:rsidRDefault="006476AD" w:rsidP="00175765">
            <w:pPr>
              <w:jc w:val="center"/>
              <w:rPr>
                <w:sz w:val="18"/>
                <w:szCs w:val="20"/>
              </w:rPr>
            </w:pPr>
            <w:r w:rsidRPr="002E6E74">
              <w:rPr>
                <w:sz w:val="18"/>
                <w:szCs w:val="20"/>
              </w:rPr>
              <w:t>–</w:t>
            </w:r>
          </w:p>
        </w:tc>
      </w:tr>
      <w:tr w:rsidR="006476AD" w:rsidRPr="002E6E74" w14:paraId="3B5EE8E5" w14:textId="77777777" w:rsidTr="00175765">
        <w:tblPrEx>
          <w:tblLook w:val="0000" w:firstRow="0" w:lastRow="0" w:firstColumn="0" w:lastColumn="0" w:noHBand="0" w:noVBand="0"/>
        </w:tblPrEx>
        <w:trPr>
          <w:trHeight w:val="54"/>
        </w:trPr>
        <w:tc>
          <w:tcPr>
            <w:tcW w:w="1691" w:type="dxa"/>
          </w:tcPr>
          <w:p w14:paraId="11CD6E8E" w14:textId="77777777" w:rsidR="006476AD" w:rsidRPr="002E6E74" w:rsidRDefault="006476AD" w:rsidP="00175765">
            <w:pPr>
              <w:jc w:val="center"/>
              <w:rPr>
                <w:sz w:val="18"/>
                <w:szCs w:val="20"/>
              </w:rPr>
            </w:pPr>
            <w:r w:rsidRPr="002E6E74">
              <w:rPr>
                <w:sz w:val="18"/>
                <w:szCs w:val="20"/>
              </w:rPr>
              <w:t>261</w:t>
            </w:r>
          </w:p>
        </w:tc>
        <w:tc>
          <w:tcPr>
            <w:tcW w:w="1558" w:type="dxa"/>
          </w:tcPr>
          <w:p w14:paraId="1117036C" w14:textId="77777777" w:rsidR="006476AD" w:rsidRPr="002E6E74" w:rsidRDefault="006476AD" w:rsidP="00175765">
            <w:pPr>
              <w:jc w:val="center"/>
              <w:rPr>
                <w:sz w:val="18"/>
                <w:szCs w:val="20"/>
              </w:rPr>
            </w:pPr>
            <w:r w:rsidRPr="002E6E74">
              <w:rPr>
                <w:sz w:val="18"/>
                <w:szCs w:val="20"/>
              </w:rPr>
              <w:t>368092.54</w:t>
            </w:r>
          </w:p>
        </w:tc>
        <w:tc>
          <w:tcPr>
            <w:tcW w:w="1562" w:type="dxa"/>
          </w:tcPr>
          <w:p w14:paraId="3AEB04CD" w14:textId="77777777" w:rsidR="006476AD" w:rsidRPr="002E6E74" w:rsidRDefault="006476AD" w:rsidP="00175765">
            <w:pPr>
              <w:jc w:val="center"/>
              <w:rPr>
                <w:sz w:val="18"/>
                <w:szCs w:val="20"/>
              </w:rPr>
            </w:pPr>
            <w:r w:rsidRPr="002E6E74">
              <w:rPr>
                <w:sz w:val="18"/>
                <w:szCs w:val="20"/>
              </w:rPr>
              <w:t>2209377.31</w:t>
            </w:r>
          </w:p>
        </w:tc>
        <w:tc>
          <w:tcPr>
            <w:tcW w:w="2278" w:type="dxa"/>
          </w:tcPr>
          <w:p w14:paraId="6523F9A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02D3297" w14:textId="77777777" w:rsidR="006476AD" w:rsidRPr="002E6E74" w:rsidRDefault="006476AD" w:rsidP="00175765">
            <w:pPr>
              <w:jc w:val="center"/>
              <w:rPr>
                <w:sz w:val="18"/>
                <w:szCs w:val="20"/>
              </w:rPr>
            </w:pPr>
            <w:r w:rsidRPr="002E6E74">
              <w:rPr>
                <w:sz w:val="18"/>
                <w:szCs w:val="20"/>
              </w:rPr>
              <w:t>5.00</w:t>
            </w:r>
          </w:p>
        </w:tc>
        <w:tc>
          <w:tcPr>
            <w:tcW w:w="1702" w:type="dxa"/>
          </w:tcPr>
          <w:p w14:paraId="50FAAA2A" w14:textId="77777777" w:rsidR="006476AD" w:rsidRPr="002E6E74" w:rsidRDefault="006476AD" w:rsidP="00175765">
            <w:pPr>
              <w:jc w:val="center"/>
              <w:rPr>
                <w:sz w:val="18"/>
                <w:szCs w:val="20"/>
              </w:rPr>
            </w:pPr>
            <w:r w:rsidRPr="002E6E74">
              <w:rPr>
                <w:sz w:val="18"/>
                <w:szCs w:val="20"/>
              </w:rPr>
              <w:t>–</w:t>
            </w:r>
          </w:p>
        </w:tc>
      </w:tr>
      <w:tr w:rsidR="006476AD" w:rsidRPr="002E6E74" w14:paraId="19020F9D" w14:textId="77777777" w:rsidTr="00175765">
        <w:tblPrEx>
          <w:tblLook w:val="0000" w:firstRow="0" w:lastRow="0" w:firstColumn="0" w:lastColumn="0" w:noHBand="0" w:noVBand="0"/>
        </w:tblPrEx>
        <w:trPr>
          <w:trHeight w:val="54"/>
        </w:trPr>
        <w:tc>
          <w:tcPr>
            <w:tcW w:w="1691" w:type="dxa"/>
          </w:tcPr>
          <w:p w14:paraId="431978A6" w14:textId="77777777" w:rsidR="006476AD" w:rsidRPr="002E6E74" w:rsidRDefault="006476AD" w:rsidP="00175765">
            <w:pPr>
              <w:jc w:val="center"/>
              <w:rPr>
                <w:sz w:val="18"/>
                <w:szCs w:val="20"/>
              </w:rPr>
            </w:pPr>
            <w:r w:rsidRPr="002E6E74">
              <w:rPr>
                <w:sz w:val="18"/>
                <w:szCs w:val="20"/>
              </w:rPr>
              <w:t>262</w:t>
            </w:r>
          </w:p>
        </w:tc>
        <w:tc>
          <w:tcPr>
            <w:tcW w:w="1558" w:type="dxa"/>
          </w:tcPr>
          <w:p w14:paraId="433661E1" w14:textId="77777777" w:rsidR="006476AD" w:rsidRPr="002E6E74" w:rsidRDefault="006476AD" w:rsidP="00175765">
            <w:pPr>
              <w:jc w:val="center"/>
              <w:rPr>
                <w:sz w:val="18"/>
                <w:szCs w:val="20"/>
              </w:rPr>
            </w:pPr>
            <w:r w:rsidRPr="002E6E74">
              <w:rPr>
                <w:sz w:val="18"/>
                <w:szCs w:val="20"/>
              </w:rPr>
              <w:t>368095.00</w:t>
            </w:r>
          </w:p>
        </w:tc>
        <w:tc>
          <w:tcPr>
            <w:tcW w:w="1562" w:type="dxa"/>
          </w:tcPr>
          <w:p w14:paraId="1855CBF5" w14:textId="77777777" w:rsidR="006476AD" w:rsidRPr="002E6E74" w:rsidRDefault="006476AD" w:rsidP="00175765">
            <w:pPr>
              <w:jc w:val="center"/>
              <w:rPr>
                <w:sz w:val="18"/>
                <w:szCs w:val="20"/>
              </w:rPr>
            </w:pPr>
            <w:r w:rsidRPr="002E6E74">
              <w:rPr>
                <w:sz w:val="18"/>
                <w:szCs w:val="20"/>
              </w:rPr>
              <w:t>2209384.99</w:t>
            </w:r>
          </w:p>
        </w:tc>
        <w:tc>
          <w:tcPr>
            <w:tcW w:w="2278" w:type="dxa"/>
          </w:tcPr>
          <w:p w14:paraId="2E7E39F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8288E8" w14:textId="77777777" w:rsidR="006476AD" w:rsidRPr="002E6E74" w:rsidRDefault="006476AD" w:rsidP="00175765">
            <w:pPr>
              <w:jc w:val="center"/>
              <w:rPr>
                <w:sz w:val="18"/>
                <w:szCs w:val="20"/>
              </w:rPr>
            </w:pPr>
            <w:r w:rsidRPr="002E6E74">
              <w:rPr>
                <w:sz w:val="18"/>
                <w:szCs w:val="20"/>
              </w:rPr>
              <w:t>5.00</w:t>
            </w:r>
          </w:p>
        </w:tc>
        <w:tc>
          <w:tcPr>
            <w:tcW w:w="1702" w:type="dxa"/>
          </w:tcPr>
          <w:p w14:paraId="19CAED66" w14:textId="77777777" w:rsidR="006476AD" w:rsidRPr="002E6E74" w:rsidRDefault="006476AD" w:rsidP="00175765">
            <w:pPr>
              <w:jc w:val="center"/>
              <w:rPr>
                <w:sz w:val="18"/>
                <w:szCs w:val="20"/>
              </w:rPr>
            </w:pPr>
            <w:r w:rsidRPr="002E6E74">
              <w:rPr>
                <w:sz w:val="18"/>
                <w:szCs w:val="20"/>
              </w:rPr>
              <w:t>–</w:t>
            </w:r>
          </w:p>
        </w:tc>
      </w:tr>
      <w:tr w:rsidR="006476AD" w:rsidRPr="002E6E74" w14:paraId="7B2C3B5F" w14:textId="77777777" w:rsidTr="00175765">
        <w:tblPrEx>
          <w:tblLook w:val="0000" w:firstRow="0" w:lastRow="0" w:firstColumn="0" w:lastColumn="0" w:noHBand="0" w:noVBand="0"/>
        </w:tblPrEx>
        <w:trPr>
          <w:trHeight w:val="54"/>
        </w:trPr>
        <w:tc>
          <w:tcPr>
            <w:tcW w:w="1691" w:type="dxa"/>
          </w:tcPr>
          <w:p w14:paraId="7F1DBE4B" w14:textId="77777777" w:rsidR="006476AD" w:rsidRPr="002E6E74" w:rsidRDefault="006476AD" w:rsidP="00175765">
            <w:pPr>
              <w:jc w:val="center"/>
              <w:rPr>
                <w:sz w:val="18"/>
                <w:szCs w:val="20"/>
              </w:rPr>
            </w:pPr>
            <w:r w:rsidRPr="002E6E74">
              <w:rPr>
                <w:sz w:val="18"/>
                <w:szCs w:val="20"/>
              </w:rPr>
              <w:t>263</w:t>
            </w:r>
          </w:p>
        </w:tc>
        <w:tc>
          <w:tcPr>
            <w:tcW w:w="1558" w:type="dxa"/>
          </w:tcPr>
          <w:p w14:paraId="331A2F4B" w14:textId="77777777" w:rsidR="006476AD" w:rsidRPr="002E6E74" w:rsidRDefault="006476AD" w:rsidP="00175765">
            <w:pPr>
              <w:jc w:val="center"/>
              <w:rPr>
                <w:sz w:val="18"/>
                <w:szCs w:val="20"/>
              </w:rPr>
            </w:pPr>
            <w:r w:rsidRPr="002E6E74">
              <w:rPr>
                <w:sz w:val="18"/>
                <w:szCs w:val="20"/>
              </w:rPr>
              <w:t>368095.34</w:t>
            </w:r>
          </w:p>
        </w:tc>
        <w:tc>
          <w:tcPr>
            <w:tcW w:w="1562" w:type="dxa"/>
          </w:tcPr>
          <w:p w14:paraId="0E952764" w14:textId="77777777" w:rsidR="006476AD" w:rsidRPr="002E6E74" w:rsidRDefault="006476AD" w:rsidP="00175765">
            <w:pPr>
              <w:jc w:val="center"/>
              <w:rPr>
                <w:sz w:val="18"/>
                <w:szCs w:val="20"/>
              </w:rPr>
            </w:pPr>
            <w:r w:rsidRPr="002E6E74">
              <w:rPr>
                <w:sz w:val="18"/>
                <w:szCs w:val="20"/>
              </w:rPr>
              <w:t>2209390.80</w:t>
            </w:r>
          </w:p>
        </w:tc>
        <w:tc>
          <w:tcPr>
            <w:tcW w:w="2278" w:type="dxa"/>
          </w:tcPr>
          <w:p w14:paraId="0B14E45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87F216" w14:textId="77777777" w:rsidR="006476AD" w:rsidRPr="002E6E74" w:rsidRDefault="006476AD" w:rsidP="00175765">
            <w:pPr>
              <w:jc w:val="center"/>
              <w:rPr>
                <w:sz w:val="18"/>
                <w:szCs w:val="20"/>
              </w:rPr>
            </w:pPr>
            <w:r w:rsidRPr="002E6E74">
              <w:rPr>
                <w:sz w:val="18"/>
                <w:szCs w:val="20"/>
              </w:rPr>
              <w:t>5.00</w:t>
            </w:r>
          </w:p>
        </w:tc>
        <w:tc>
          <w:tcPr>
            <w:tcW w:w="1702" w:type="dxa"/>
          </w:tcPr>
          <w:p w14:paraId="695EF6BA" w14:textId="77777777" w:rsidR="006476AD" w:rsidRPr="002E6E74" w:rsidRDefault="006476AD" w:rsidP="00175765">
            <w:pPr>
              <w:jc w:val="center"/>
              <w:rPr>
                <w:sz w:val="18"/>
                <w:szCs w:val="20"/>
              </w:rPr>
            </w:pPr>
            <w:r w:rsidRPr="002E6E74">
              <w:rPr>
                <w:sz w:val="18"/>
                <w:szCs w:val="20"/>
              </w:rPr>
              <w:t>–</w:t>
            </w:r>
          </w:p>
        </w:tc>
      </w:tr>
      <w:tr w:rsidR="006476AD" w:rsidRPr="002E6E74" w14:paraId="6A19184A" w14:textId="77777777" w:rsidTr="00175765">
        <w:tblPrEx>
          <w:tblLook w:val="0000" w:firstRow="0" w:lastRow="0" w:firstColumn="0" w:lastColumn="0" w:noHBand="0" w:noVBand="0"/>
        </w:tblPrEx>
        <w:trPr>
          <w:trHeight w:val="54"/>
        </w:trPr>
        <w:tc>
          <w:tcPr>
            <w:tcW w:w="1691" w:type="dxa"/>
          </w:tcPr>
          <w:p w14:paraId="6AEEAABD" w14:textId="77777777" w:rsidR="006476AD" w:rsidRPr="002E6E74" w:rsidRDefault="006476AD" w:rsidP="00175765">
            <w:pPr>
              <w:jc w:val="center"/>
              <w:rPr>
                <w:sz w:val="18"/>
                <w:szCs w:val="20"/>
              </w:rPr>
            </w:pPr>
            <w:r w:rsidRPr="002E6E74">
              <w:rPr>
                <w:sz w:val="18"/>
                <w:szCs w:val="20"/>
              </w:rPr>
              <w:t>264</w:t>
            </w:r>
          </w:p>
        </w:tc>
        <w:tc>
          <w:tcPr>
            <w:tcW w:w="1558" w:type="dxa"/>
          </w:tcPr>
          <w:p w14:paraId="6118FEFB" w14:textId="77777777" w:rsidR="006476AD" w:rsidRPr="002E6E74" w:rsidRDefault="006476AD" w:rsidP="00175765">
            <w:pPr>
              <w:jc w:val="center"/>
              <w:rPr>
                <w:sz w:val="18"/>
                <w:szCs w:val="20"/>
              </w:rPr>
            </w:pPr>
            <w:r w:rsidRPr="002E6E74">
              <w:rPr>
                <w:sz w:val="18"/>
                <w:szCs w:val="20"/>
              </w:rPr>
              <w:t>368094.27</w:t>
            </w:r>
          </w:p>
        </w:tc>
        <w:tc>
          <w:tcPr>
            <w:tcW w:w="1562" w:type="dxa"/>
          </w:tcPr>
          <w:p w14:paraId="16FAD9CC" w14:textId="77777777" w:rsidR="006476AD" w:rsidRPr="002E6E74" w:rsidRDefault="006476AD" w:rsidP="00175765">
            <w:pPr>
              <w:jc w:val="center"/>
              <w:rPr>
                <w:sz w:val="18"/>
                <w:szCs w:val="20"/>
              </w:rPr>
            </w:pPr>
            <w:r w:rsidRPr="002E6E74">
              <w:rPr>
                <w:sz w:val="18"/>
                <w:szCs w:val="20"/>
              </w:rPr>
              <w:t>2209394.63</w:t>
            </w:r>
          </w:p>
        </w:tc>
        <w:tc>
          <w:tcPr>
            <w:tcW w:w="2278" w:type="dxa"/>
          </w:tcPr>
          <w:p w14:paraId="30822F3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593A9A" w14:textId="77777777" w:rsidR="006476AD" w:rsidRPr="002E6E74" w:rsidRDefault="006476AD" w:rsidP="00175765">
            <w:pPr>
              <w:jc w:val="center"/>
              <w:rPr>
                <w:sz w:val="18"/>
                <w:szCs w:val="20"/>
              </w:rPr>
            </w:pPr>
            <w:r w:rsidRPr="002E6E74">
              <w:rPr>
                <w:sz w:val="18"/>
                <w:szCs w:val="20"/>
              </w:rPr>
              <w:t>5.00</w:t>
            </w:r>
          </w:p>
        </w:tc>
        <w:tc>
          <w:tcPr>
            <w:tcW w:w="1702" w:type="dxa"/>
          </w:tcPr>
          <w:p w14:paraId="3329EA95" w14:textId="77777777" w:rsidR="006476AD" w:rsidRPr="002E6E74" w:rsidRDefault="006476AD" w:rsidP="00175765">
            <w:pPr>
              <w:jc w:val="center"/>
              <w:rPr>
                <w:sz w:val="18"/>
                <w:szCs w:val="20"/>
              </w:rPr>
            </w:pPr>
            <w:r w:rsidRPr="002E6E74">
              <w:rPr>
                <w:sz w:val="18"/>
                <w:szCs w:val="20"/>
              </w:rPr>
              <w:t>–</w:t>
            </w:r>
          </w:p>
        </w:tc>
      </w:tr>
      <w:tr w:rsidR="006476AD" w:rsidRPr="002E6E74" w14:paraId="607AF0CA" w14:textId="77777777" w:rsidTr="00175765">
        <w:tblPrEx>
          <w:tblLook w:val="0000" w:firstRow="0" w:lastRow="0" w:firstColumn="0" w:lastColumn="0" w:noHBand="0" w:noVBand="0"/>
        </w:tblPrEx>
        <w:trPr>
          <w:trHeight w:val="54"/>
        </w:trPr>
        <w:tc>
          <w:tcPr>
            <w:tcW w:w="1691" w:type="dxa"/>
          </w:tcPr>
          <w:p w14:paraId="5FC5B7A2" w14:textId="77777777" w:rsidR="006476AD" w:rsidRPr="002E6E74" w:rsidRDefault="006476AD" w:rsidP="00175765">
            <w:pPr>
              <w:jc w:val="center"/>
              <w:rPr>
                <w:sz w:val="18"/>
                <w:szCs w:val="20"/>
              </w:rPr>
            </w:pPr>
            <w:r w:rsidRPr="002E6E74">
              <w:rPr>
                <w:sz w:val="18"/>
                <w:szCs w:val="20"/>
              </w:rPr>
              <w:t>265</w:t>
            </w:r>
          </w:p>
        </w:tc>
        <w:tc>
          <w:tcPr>
            <w:tcW w:w="1558" w:type="dxa"/>
          </w:tcPr>
          <w:p w14:paraId="3F229925" w14:textId="77777777" w:rsidR="006476AD" w:rsidRPr="002E6E74" w:rsidRDefault="006476AD" w:rsidP="00175765">
            <w:pPr>
              <w:jc w:val="center"/>
              <w:rPr>
                <w:sz w:val="18"/>
                <w:szCs w:val="20"/>
              </w:rPr>
            </w:pPr>
            <w:r w:rsidRPr="002E6E74">
              <w:rPr>
                <w:sz w:val="18"/>
                <w:szCs w:val="20"/>
              </w:rPr>
              <w:t>368091.43</w:t>
            </w:r>
          </w:p>
        </w:tc>
        <w:tc>
          <w:tcPr>
            <w:tcW w:w="1562" w:type="dxa"/>
          </w:tcPr>
          <w:p w14:paraId="2D59EB5F" w14:textId="77777777" w:rsidR="006476AD" w:rsidRPr="002E6E74" w:rsidRDefault="006476AD" w:rsidP="00175765">
            <w:pPr>
              <w:jc w:val="center"/>
              <w:rPr>
                <w:sz w:val="18"/>
                <w:szCs w:val="20"/>
              </w:rPr>
            </w:pPr>
            <w:r w:rsidRPr="002E6E74">
              <w:rPr>
                <w:sz w:val="18"/>
                <w:szCs w:val="20"/>
              </w:rPr>
              <w:t>2209401.15</w:t>
            </w:r>
          </w:p>
        </w:tc>
        <w:tc>
          <w:tcPr>
            <w:tcW w:w="2278" w:type="dxa"/>
          </w:tcPr>
          <w:p w14:paraId="6DA7679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A3CE72A" w14:textId="77777777" w:rsidR="006476AD" w:rsidRPr="002E6E74" w:rsidRDefault="006476AD" w:rsidP="00175765">
            <w:pPr>
              <w:jc w:val="center"/>
              <w:rPr>
                <w:sz w:val="18"/>
                <w:szCs w:val="20"/>
              </w:rPr>
            </w:pPr>
            <w:r w:rsidRPr="002E6E74">
              <w:rPr>
                <w:sz w:val="18"/>
                <w:szCs w:val="20"/>
              </w:rPr>
              <w:t>5.00</w:t>
            </w:r>
          </w:p>
        </w:tc>
        <w:tc>
          <w:tcPr>
            <w:tcW w:w="1702" w:type="dxa"/>
          </w:tcPr>
          <w:p w14:paraId="1D7D06CF" w14:textId="77777777" w:rsidR="006476AD" w:rsidRPr="002E6E74" w:rsidRDefault="006476AD" w:rsidP="00175765">
            <w:pPr>
              <w:jc w:val="center"/>
              <w:rPr>
                <w:sz w:val="18"/>
                <w:szCs w:val="20"/>
              </w:rPr>
            </w:pPr>
            <w:r w:rsidRPr="002E6E74">
              <w:rPr>
                <w:sz w:val="18"/>
                <w:szCs w:val="20"/>
              </w:rPr>
              <w:t>–</w:t>
            </w:r>
          </w:p>
        </w:tc>
      </w:tr>
      <w:tr w:rsidR="006476AD" w:rsidRPr="002E6E74" w14:paraId="5544FD6B" w14:textId="77777777" w:rsidTr="00175765">
        <w:tblPrEx>
          <w:tblLook w:val="0000" w:firstRow="0" w:lastRow="0" w:firstColumn="0" w:lastColumn="0" w:noHBand="0" w:noVBand="0"/>
        </w:tblPrEx>
        <w:trPr>
          <w:trHeight w:val="54"/>
        </w:trPr>
        <w:tc>
          <w:tcPr>
            <w:tcW w:w="1691" w:type="dxa"/>
          </w:tcPr>
          <w:p w14:paraId="67745B0F" w14:textId="77777777" w:rsidR="006476AD" w:rsidRPr="002E6E74" w:rsidRDefault="006476AD" w:rsidP="00175765">
            <w:pPr>
              <w:jc w:val="center"/>
              <w:rPr>
                <w:sz w:val="18"/>
                <w:szCs w:val="20"/>
              </w:rPr>
            </w:pPr>
            <w:r w:rsidRPr="002E6E74">
              <w:rPr>
                <w:sz w:val="18"/>
                <w:szCs w:val="20"/>
              </w:rPr>
              <w:t>266</w:t>
            </w:r>
          </w:p>
        </w:tc>
        <w:tc>
          <w:tcPr>
            <w:tcW w:w="1558" w:type="dxa"/>
          </w:tcPr>
          <w:p w14:paraId="75D63AF1" w14:textId="77777777" w:rsidR="006476AD" w:rsidRPr="002E6E74" w:rsidRDefault="006476AD" w:rsidP="00175765">
            <w:pPr>
              <w:jc w:val="center"/>
              <w:rPr>
                <w:sz w:val="18"/>
                <w:szCs w:val="20"/>
              </w:rPr>
            </w:pPr>
            <w:r w:rsidRPr="002E6E74">
              <w:rPr>
                <w:sz w:val="18"/>
                <w:szCs w:val="20"/>
              </w:rPr>
              <w:t>368088.01</w:t>
            </w:r>
          </w:p>
        </w:tc>
        <w:tc>
          <w:tcPr>
            <w:tcW w:w="1562" w:type="dxa"/>
          </w:tcPr>
          <w:p w14:paraId="36A0305A" w14:textId="77777777" w:rsidR="006476AD" w:rsidRPr="002E6E74" w:rsidRDefault="006476AD" w:rsidP="00175765">
            <w:pPr>
              <w:jc w:val="center"/>
              <w:rPr>
                <w:sz w:val="18"/>
                <w:szCs w:val="20"/>
              </w:rPr>
            </w:pPr>
            <w:r w:rsidRPr="002E6E74">
              <w:rPr>
                <w:sz w:val="18"/>
                <w:szCs w:val="20"/>
              </w:rPr>
              <w:t>2209406.50</w:t>
            </w:r>
          </w:p>
        </w:tc>
        <w:tc>
          <w:tcPr>
            <w:tcW w:w="2278" w:type="dxa"/>
          </w:tcPr>
          <w:p w14:paraId="3A6BCFD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10B767" w14:textId="77777777" w:rsidR="006476AD" w:rsidRPr="002E6E74" w:rsidRDefault="006476AD" w:rsidP="00175765">
            <w:pPr>
              <w:jc w:val="center"/>
              <w:rPr>
                <w:sz w:val="18"/>
                <w:szCs w:val="20"/>
              </w:rPr>
            </w:pPr>
            <w:r w:rsidRPr="002E6E74">
              <w:rPr>
                <w:sz w:val="18"/>
                <w:szCs w:val="20"/>
              </w:rPr>
              <w:t>5.00</w:t>
            </w:r>
          </w:p>
        </w:tc>
        <w:tc>
          <w:tcPr>
            <w:tcW w:w="1702" w:type="dxa"/>
          </w:tcPr>
          <w:p w14:paraId="7D58DDE1" w14:textId="77777777" w:rsidR="006476AD" w:rsidRPr="002E6E74" w:rsidRDefault="006476AD" w:rsidP="00175765">
            <w:pPr>
              <w:jc w:val="center"/>
              <w:rPr>
                <w:sz w:val="18"/>
                <w:szCs w:val="20"/>
              </w:rPr>
            </w:pPr>
            <w:r w:rsidRPr="002E6E74">
              <w:rPr>
                <w:sz w:val="18"/>
                <w:szCs w:val="20"/>
              </w:rPr>
              <w:t>–</w:t>
            </w:r>
          </w:p>
        </w:tc>
      </w:tr>
      <w:tr w:rsidR="006476AD" w:rsidRPr="002E6E74" w14:paraId="6D85C0A8" w14:textId="77777777" w:rsidTr="00175765">
        <w:tblPrEx>
          <w:tblLook w:val="0000" w:firstRow="0" w:lastRow="0" w:firstColumn="0" w:lastColumn="0" w:noHBand="0" w:noVBand="0"/>
        </w:tblPrEx>
        <w:trPr>
          <w:trHeight w:val="54"/>
        </w:trPr>
        <w:tc>
          <w:tcPr>
            <w:tcW w:w="1691" w:type="dxa"/>
          </w:tcPr>
          <w:p w14:paraId="52BAD54D" w14:textId="77777777" w:rsidR="006476AD" w:rsidRPr="002E6E74" w:rsidRDefault="006476AD" w:rsidP="00175765">
            <w:pPr>
              <w:jc w:val="center"/>
              <w:rPr>
                <w:sz w:val="18"/>
                <w:szCs w:val="20"/>
              </w:rPr>
            </w:pPr>
            <w:r w:rsidRPr="002E6E74">
              <w:rPr>
                <w:sz w:val="18"/>
                <w:szCs w:val="20"/>
              </w:rPr>
              <w:t>267</w:t>
            </w:r>
          </w:p>
        </w:tc>
        <w:tc>
          <w:tcPr>
            <w:tcW w:w="1558" w:type="dxa"/>
          </w:tcPr>
          <w:p w14:paraId="6495C63C" w14:textId="77777777" w:rsidR="006476AD" w:rsidRPr="002E6E74" w:rsidRDefault="006476AD" w:rsidP="00175765">
            <w:pPr>
              <w:jc w:val="center"/>
              <w:rPr>
                <w:sz w:val="18"/>
                <w:szCs w:val="20"/>
              </w:rPr>
            </w:pPr>
            <w:r w:rsidRPr="002E6E74">
              <w:rPr>
                <w:sz w:val="18"/>
                <w:szCs w:val="20"/>
              </w:rPr>
              <w:t>368085.61</w:t>
            </w:r>
          </w:p>
        </w:tc>
        <w:tc>
          <w:tcPr>
            <w:tcW w:w="1562" w:type="dxa"/>
          </w:tcPr>
          <w:p w14:paraId="60E2CEC7" w14:textId="77777777" w:rsidR="006476AD" w:rsidRPr="002E6E74" w:rsidRDefault="006476AD" w:rsidP="00175765">
            <w:pPr>
              <w:jc w:val="center"/>
              <w:rPr>
                <w:sz w:val="18"/>
                <w:szCs w:val="20"/>
              </w:rPr>
            </w:pPr>
            <w:r w:rsidRPr="002E6E74">
              <w:rPr>
                <w:sz w:val="18"/>
                <w:szCs w:val="20"/>
              </w:rPr>
              <w:t>2209413.59</w:t>
            </w:r>
          </w:p>
        </w:tc>
        <w:tc>
          <w:tcPr>
            <w:tcW w:w="2278" w:type="dxa"/>
          </w:tcPr>
          <w:p w14:paraId="7823801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4F68785" w14:textId="77777777" w:rsidR="006476AD" w:rsidRPr="002E6E74" w:rsidRDefault="006476AD" w:rsidP="00175765">
            <w:pPr>
              <w:jc w:val="center"/>
              <w:rPr>
                <w:sz w:val="18"/>
                <w:szCs w:val="20"/>
              </w:rPr>
            </w:pPr>
            <w:r w:rsidRPr="002E6E74">
              <w:rPr>
                <w:sz w:val="18"/>
                <w:szCs w:val="20"/>
              </w:rPr>
              <w:t>5.00</w:t>
            </w:r>
          </w:p>
        </w:tc>
        <w:tc>
          <w:tcPr>
            <w:tcW w:w="1702" w:type="dxa"/>
          </w:tcPr>
          <w:p w14:paraId="00B9A89A" w14:textId="77777777" w:rsidR="006476AD" w:rsidRPr="002E6E74" w:rsidRDefault="006476AD" w:rsidP="00175765">
            <w:pPr>
              <w:jc w:val="center"/>
              <w:rPr>
                <w:sz w:val="18"/>
                <w:szCs w:val="20"/>
              </w:rPr>
            </w:pPr>
            <w:r w:rsidRPr="002E6E74">
              <w:rPr>
                <w:sz w:val="18"/>
                <w:szCs w:val="20"/>
              </w:rPr>
              <w:t>–</w:t>
            </w:r>
          </w:p>
        </w:tc>
      </w:tr>
      <w:tr w:rsidR="006476AD" w:rsidRPr="002E6E74" w14:paraId="39396E36" w14:textId="77777777" w:rsidTr="00175765">
        <w:tblPrEx>
          <w:tblLook w:val="0000" w:firstRow="0" w:lastRow="0" w:firstColumn="0" w:lastColumn="0" w:noHBand="0" w:noVBand="0"/>
        </w:tblPrEx>
        <w:trPr>
          <w:trHeight w:val="54"/>
        </w:trPr>
        <w:tc>
          <w:tcPr>
            <w:tcW w:w="1691" w:type="dxa"/>
          </w:tcPr>
          <w:p w14:paraId="3F3CED63" w14:textId="77777777" w:rsidR="006476AD" w:rsidRPr="002E6E74" w:rsidRDefault="006476AD" w:rsidP="00175765">
            <w:pPr>
              <w:jc w:val="center"/>
              <w:rPr>
                <w:sz w:val="18"/>
                <w:szCs w:val="20"/>
              </w:rPr>
            </w:pPr>
            <w:r w:rsidRPr="002E6E74">
              <w:rPr>
                <w:sz w:val="18"/>
                <w:szCs w:val="20"/>
              </w:rPr>
              <w:t>268</w:t>
            </w:r>
          </w:p>
        </w:tc>
        <w:tc>
          <w:tcPr>
            <w:tcW w:w="1558" w:type="dxa"/>
          </w:tcPr>
          <w:p w14:paraId="1F6BB3D4" w14:textId="77777777" w:rsidR="006476AD" w:rsidRPr="002E6E74" w:rsidRDefault="006476AD" w:rsidP="00175765">
            <w:pPr>
              <w:jc w:val="center"/>
              <w:rPr>
                <w:sz w:val="18"/>
                <w:szCs w:val="20"/>
              </w:rPr>
            </w:pPr>
            <w:r w:rsidRPr="002E6E74">
              <w:rPr>
                <w:sz w:val="18"/>
                <w:szCs w:val="20"/>
              </w:rPr>
              <w:t>368081.38</w:t>
            </w:r>
          </w:p>
        </w:tc>
        <w:tc>
          <w:tcPr>
            <w:tcW w:w="1562" w:type="dxa"/>
          </w:tcPr>
          <w:p w14:paraId="01DE7CB9" w14:textId="77777777" w:rsidR="006476AD" w:rsidRPr="002E6E74" w:rsidRDefault="006476AD" w:rsidP="00175765">
            <w:pPr>
              <w:jc w:val="center"/>
              <w:rPr>
                <w:sz w:val="18"/>
                <w:szCs w:val="20"/>
              </w:rPr>
            </w:pPr>
            <w:r w:rsidRPr="002E6E74">
              <w:rPr>
                <w:sz w:val="18"/>
                <w:szCs w:val="20"/>
              </w:rPr>
              <w:t>2209418.98</w:t>
            </w:r>
          </w:p>
        </w:tc>
        <w:tc>
          <w:tcPr>
            <w:tcW w:w="2278" w:type="dxa"/>
          </w:tcPr>
          <w:p w14:paraId="4F637B3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67B5EDA" w14:textId="77777777" w:rsidR="006476AD" w:rsidRPr="002E6E74" w:rsidRDefault="006476AD" w:rsidP="00175765">
            <w:pPr>
              <w:jc w:val="center"/>
              <w:rPr>
                <w:sz w:val="18"/>
                <w:szCs w:val="20"/>
              </w:rPr>
            </w:pPr>
            <w:r w:rsidRPr="002E6E74">
              <w:rPr>
                <w:sz w:val="18"/>
                <w:szCs w:val="20"/>
              </w:rPr>
              <w:t>5.00</w:t>
            </w:r>
          </w:p>
        </w:tc>
        <w:tc>
          <w:tcPr>
            <w:tcW w:w="1702" w:type="dxa"/>
          </w:tcPr>
          <w:p w14:paraId="35F2A890" w14:textId="77777777" w:rsidR="006476AD" w:rsidRPr="002E6E74" w:rsidRDefault="006476AD" w:rsidP="00175765">
            <w:pPr>
              <w:jc w:val="center"/>
              <w:rPr>
                <w:sz w:val="18"/>
                <w:szCs w:val="20"/>
              </w:rPr>
            </w:pPr>
            <w:r w:rsidRPr="002E6E74">
              <w:rPr>
                <w:sz w:val="18"/>
                <w:szCs w:val="20"/>
              </w:rPr>
              <w:t>–</w:t>
            </w:r>
          </w:p>
        </w:tc>
      </w:tr>
      <w:tr w:rsidR="006476AD" w:rsidRPr="002E6E74" w14:paraId="0F0C7555" w14:textId="77777777" w:rsidTr="00175765">
        <w:tblPrEx>
          <w:tblLook w:val="0000" w:firstRow="0" w:lastRow="0" w:firstColumn="0" w:lastColumn="0" w:noHBand="0" w:noVBand="0"/>
        </w:tblPrEx>
        <w:trPr>
          <w:trHeight w:val="54"/>
        </w:trPr>
        <w:tc>
          <w:tcPr>
            <w:tcW w:w="1691" w:type="dxa"/>
          </w:tcPr>
          <w:p w14:paraId="6B45D58C" w14:textId="77777777" w:rsidR="006476AD" w:rsidRPr="002E6E74" w:rsidRDefault="006476AD" w:rsidP="00175765">
            <w:pPr>
              <w:jc w:val="center"/>
              <w:rPr>
                <w:sz w:val="18"/>
                <w:szCs w:val="20"/>
              </w:rPr>
            </w:pPr>
            <w:r w:rsidRPr="002E6E74">
              <w:rPr>
                <w:sz w:val="18"/>
                <w:szCs w:val="20"/>
              </w:rPr>
              <w:t>269</w:t>
            </w:r>
          </w:p>
        </w:tc>
        <w:tc>
          <w:tcPr>
            <w:tcW w:w="1558" w:type="dxa"/>
          </w:tcPr>
          <w:p w14:paraId="711E4415" w14:textId="77777777" w:rsidR="006476AD" w:rsidRPr="002E6E74" w:rsidRDefault="006476AD" w:rsidP="00175765">
            <w:pPr>
              <w:jc w:val="center"/>
              <w:rPr>
                <w:sz w:val="18"/>
                <w:szCs w:val="20"/>
              </w:rPr>
            </w:pPr>
            <w:r w:rsidRPr="002E6E74">
              <w:rPr>
                <w:sz w:val="18"/>
                <w:szCs w:val="20"/>
              </w:rPr>
              <w:t>368081.38</w:t>
            </w:r>
          </w:p>
        </w:tc>
        <w:tc>
          <w:tcPr>
            <w:tcW w:w="1562" w:type="dxa"/>
          </w:tcPr>
          <w:p w14:paraId="3126CCF2" w14:textId="77777777" w:rsidR="006476AD" w:rsidRPr="002E6E74" w:rsidRDefault="006476AD" w:rsidP="00175765">
            <w:pPr>
              <w:jc w:val="center"/>
              <w:rPr>
                <w:sz w:val="18"/>
                <w:szCs w:val="20"/>
              </w:rPr>
            </w:pPr>
            <w:r w:rsidRPr="002E6E74">
              <w:rPr>
                <w:sz w:val="18"/>
                <w:szCs w:val="20"/>
              </w:rPr>
              <w:t>2209423.72</w:t>
            </w:r>
          </w:p>
        </w:tc>
        <w:tc>
          <w:tcPr>
            <w:tcW w:w="2278" w:type="dxa"/>
          </w:tcPr>
          <w:p w14:paraId="3891285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C690CA" w14:textId="77777777" w:rsidR="006476AD" w:rsidRPr="002E6E74" w:rsidRDefault="006476AD" w:rsidP="00175765">
            <w:pPr>
              <w:jc w:val="center"/>
              <w:rPr>
                <w:sz w:val="18"/>
                <w:szCs w:val="20"/>
              </w:rPr>
            </w:pPr>
            <w:r w:rsidRPr="002E6E74">
              <w:rPr>
                <w:sz w:val="18"/>
                <w:szCs w:val="20"/>
              </w:rPr>
              <w:t>5.00</w:t>
            </w:r>
          </w:p>
        </w:tc>
        <w:tc>
          <w:tcPr>
            <w:tcW w:w="1702" w:type="dxa"/>
          </w:tcPr>
          <w:p w14:paraId="63AD6BC6" w14:textId="77777777" w:rsidR="006476AD" w:rsidRPr="002E6E74" w:rsidRDefault="006476AD" w:rsidP="00175765">
            <w:pPr>
              <w:jc w:val="center"/>
              <w:rPr>
                <w:sz w:val="18"/>
                <w:szCs w:val="20"/>
              </w:rPr>
            </w:pPr>
            <w:r w:rsidRPr="002E6E74">
              <w:rPr>
                <w:sz w:val="18"/>
                <w:szCs w:val="20"/>
              </w:rPr>
              <w:t>–</w:t>
            </w:r>
          </w:p>
        </w:tc>
      </w:tr>
      <w:tr w:rsidR="006476AD" w:rsidRPr="002E6E74" w14:paraId="0EE40718" w14:textId="77777777" w:rsidTr="00175765">
        <w:tblPrEx>
          <w:tblLook w:val="0000" w:firstRow="0" w:lastRow="0" w:firstColumn="0" w:lastColumn="0" w:noHBand="0" w:noVBand="0"/>
        </w:tblPrEx>
        <w:trPr>
          <w:trHeight w:val="54"/>
        </w:trPr>
        <w:tc>
          <w:tcPr>
            <w:tcW w:w="1691" w:type="dxa"/>
          </w:tcPr>
          <w:p w14:paraId="6BFDEEA8" w14:textId="77777777" w:rsidR="006476AD" w:rsidRPr="002E6E74" w:rsidRDefault="006476AD" w:rsidP="00175765">
            <w:pPr>
              <w:jc w:val="center"/>
              <w:rPr>
                <w:sz w:val="18"/>
                <w:szCs w:val="20"/>
              </w:rPr>
            </w:pPr>
            <w:r w:rsidRPr="002E6E74">
              <w:rPr>
                <w:sz w:val="18"/>
                <w:szCs w:val="20"/>
              </w:rPr>
              <w:t>270</w:t>
            </w:r>
          </w:p>
        </w:tc>
        <w:tc>
          <w:tcPr>
            <w:tcW w:w="1558" w:type="dxa"/>
          </w:tcPr>
          <w:p w14:paraId="07B98664" w14:textId="77777777" w:rsidR="006476AD" w:rsidRPr="002E6E74" w:rsidRDefault="006476AD" w:rsidP="00175765">
            <w:pPr>
              <w:jc w:val="center"/>
              <w:rPr>
                <w:sz w:val="18"/>
                <w:szCs w:val="20"/>
              </w:rPr>
            </w:pPr>
            <w:r w:rsidRPr="002E6E74">
              <w:rPr>
                <w:sz w:val="18"/>
                <w:szCs w:val="20"/>
              </w:rPr>
              <w:t>368081.38</w:t>
            </w:r>
          </w:p>
        </w:tc>
        <w:tc>
          <w:tcPr>
            <w:tcW w:w="1562" w:type="dxa"/>
          </w:tcPr>
          <w:p w14:paraId="73655868" w14:textId="77777777" w:rsidR="006476AD" w:rsidRPr="002E6E74" w:rsidRDefault="006476AD" w:rsidP="00175765">
            <w:pPr>
              <w:jc w:val="center"/>
              <w:rPr>
                <w:sz w:val="18"/>
                <w:szCs w:val="20"/>
              </w:rPr>
            </w:pPr>
            <w:r w:rsidRPr="002E6E74">
              <w:rPr>
                <w:sz w:val="18"/>
                <w:szCs w:val="20"/>
              </w:rPr>
              <w:t>2209430.60</w:t>
            </w:r>
          </w:p>
        </w:tc>
        <w:tc>
          <w:tcPr>
            <w:tcW w:w="2278" w:type="dxa"/>
          </w:tcPr>
          <w:p w14:paraId="11FD82D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59081A3" w14:textId="77777777" w:rsidR="006476AD" w:rsidRPr="002E6E74" w:rsidRDefault="006476AD" w:rsidP="00175765">
            <w:pPr>
              <w:jc w:val="center"/>
              <w:rPr>
                <w:sz w:val="18"/>
                <w:szCs w:val="20"/>
              </w:rPr>
            </w:pPr>
            <w:r w:rsidRPr="002E6E74">
              <w:rPr>
                <w:sz w:val="18"/>
                <w:szCs w:val="20"/>
              </w:rPr>
              <w:t>5.00</w:t>
            </w:r>
          </w:p>
        </w:tc>
        <w:tc>
          <w:tcPr>
            <w:tcW w:w="1702" w:type="dxa"/>
          </w:tcPr>
          <w:p w14:paraId="53CA31C4" w14:textId="77777777" w:rsidR="006476AD" w:rsidRPr="002E6E74" w:rsidRDefault="006476AD" w:rsidP="00175765">
            <w:pPr>
              <w:jc w:val="center"/>
              <w:rPr>
                <w:sz w:val="18"/>
                <w:szCs w:val="20"/>
              </w:rPr>
            </w:pPr>
            <w:r w:rsidRPr="002E6E74">
              <w:rPr>
                <w:sz w:val="18"/>
                <w:szCs w:val="20"/>
              </w:rPr>
              <w:t>–</w:t>
            </w:r>
          </w:p>
        </w:tc>
      </w:tr>
      <w:tr w:rsidR="006476AD" w:rsidRPr="002E6E74" w14:paraId="4223F01F" w14:textId="77777777" w:rsidTr="00175765">
        <w:tblPrEx>
          <w:tblLook w:val="0000" w:firstRow="0" w:lastRow="0" w:firstColumn="0" w:lastColumn="0" w:noHBand="0" w:noVBand="0"/>
        </w:tblPrEx>
        <w:trPr>
          <w:trHeight w:val="54"/>
        </w:trPr>
        <w:tc>
          <w:tcPr>
            <w:tcW w:w="1691" w:type="dxa"/>
          </w:tcPr>
          <w:p w14:paraId="5CF0E3DB" w14:textId="77777777" w:rsidR="006476AD" w:rsidRPr="002E6E74" w:rsidRDefault="006476AD" w:rsidP="00175765">
            <w:pPr>
              <w:jc w:val="center"/>
              <w:rPr>
                <w:sz w:val="18"/>
                <w:szCs w:val="20"/>
              </w:rPr>
            </w:pPr>
            <w:r w:rsidRPr="002E6E74">
              <w:rPr>
                <w:sz w:val="18"/>
                <w:szCs w:val="20"/>
              </w:rPr>
              <w:t>271</w:t>
            </w:r>
          </w:p>
        </w:tc>
        <w:tc>
          <w:tcPr>
            <w:tcW w:w="1558" w:type="dxa"/>
          </w:tcPr>
          <w:p w14:paraId="206234FB" w14:textId="77777777" w:rsidR="006476AD" w:rsidRPr="002E6E74" w:rsidRDefault="006476AD" w:rsidP="00175765">
            <w:pPr>
              <w:jc w:val="center"/>
              <w:rPr>
                <w:sz w:val="18"/>
                <w:szCs w:val="20"/>
              </w:rPr>
            </w:pPr>
            <w:r w:rsidRPr="002E6E74">
              <w:rPr>
                <w:sz w:val="18"/>
                <w:szCs w:val="20"/>
              </w:rPr>
              <w:t>368087.14</w:t>
            </w:r>
          </w:p>
        </w:tc>
        <w:tc>
          <w:tcPr>
            <w:tcW w:w="1562" w:type="dxa"/>
          </w:tcPr>
          <w:p w14:paraId="729754A7" w14:textId="77777777" w:rsidR="006476AD" w:rsidRPr="002E6E74" w:rsidRDefault="006476AD" w:rsidP="00175765">
            <w:pPr>
              <w:jc w:val="center"/>
              <w:rPr>
                <w:sz w:val="18"/>
                <w:szCs w:val="20"/>
              </w:rPr>
            </w:pPr>
            <w:r w:rsidRPr="002E6E74">
              <w:rPr>
                <w:sz w:val="18"/>
                <w:szCs w:val="20"/>
              </w:rPr>
              <w:t>2209437.47</w:t>
            </w:r>
          </w:p>
        </w:tc>
        <w:tc>
          <w:tcPr>
            <w:tcW w:w="2278" w:type="dxa"/>
          </w:tcPr>
          <w:p w14:paraId="329771D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6F749F3" w14:textId="77777777" w:rsidR="006476AD" w:rsidRPr="002E6E74" w:rsidRDefault="006476AD" w:rsidP="00175765">
            <w:pPr>
              <w:jc w:val="center"/>
              <w:rPr>
                <w:sz w:val="18"/>
                <w:szCs w:val="20"/>
              </w:rPr>
            </w:pPr>
            <w:r w:rsidRPr="002E6E74">
              <w:rPr>
                <w:sz w:val="18"/>
                <w:szCs w:val="20"/>
              </w:rPr>
              <w:t>5.00</w:t>
            </w:r>
          </w:p>
        </w:tc>
        <w:tc>
          <w:tcPr>
            <w:tcW w:w="1702" w:type="dxa"/>
          </w:tcPr>
          <w:p w14:paraId="07DCF15B" w14:textId="77777777" w:rsidR="006476AD" w:rsidRPr="002E6E74" w:rsidRDefault="006476AD" w:rsidP="00175765">
            <w:pPr>
              <w:jc w:val="center"/>
              <w:rPr>
                <w:sz w:val="18"/>
                <w:szCs w:val="20"/>
              </w:rPr>
            </w:pPr>
            <w:r w:rsidRPr="002E6E74">
              <w:rPr>
                <w:sz w:val="18"/>
                <w:szCs w:val="20"/>
              </w:rPr>
              <w:t>–</w:t>
            </w:r>
          </w:p>
        </w:tc>
      </w:tr>
      <w:tr w:rsidR="006476AD" w:rsidRPr="002E6E74" w14:paraId="588650F7" w14:textId="77777777" w:rsidTr="00175765">
        <w:tblPrEx>
          <w:tblLook w:val="0000" w:firstRow="0" w:lastRow="0" w:firstColumn="0" w:lastColumn="0" w:noHBand="0" w:noVBand="0"/>
        </w:tblPrEx>
        <w:trPr>
          <w:trHeight w:val="54"/>
        </w:trPr>
        <w:tc>
          <w:tcPr>
            <w:tcW w:w="1691" w:type="dxa"/>
          </w:tcPr>
          <w:p w14:paraId="77BFBAB6" w14:textId="77777777" w:rsidR="006476AD" w:rsidRPr="002E6E74" w:rsidRDefault="006476AD" w:rsidP="00175765">
            <w:pPr>
              <w:jc w:val="center"/>
              <w:rPr>
                <w:sz w:val="18"/>
                <w:szCs w:val="20"/>
              </w:rPr>
            </w:pPr>
            <w:r w:rsidRPr="002E6E74">
              <w:rPr>
                <w:sz w:val="18"/>
                <w:szCs w:val="20"/>
              </w:rPr>
              <w:t>272</w:t>
            </w:r>
          </w:p>
        </w:tc>
        <w:tc>
          <w:tcPr>
            <w:tcW w:w="1558" w:type="dxa"/>
          </w:tcPr>
          <w:p w14:paraId="116AD613" w14:textId="77777777" w:rsidR="006476AD" w:rsidRPr="002E6E74" w:rsidRDefault="006476AD" w:rsidP="00175765">
            <w:pPr>
              <w:jc w:val="center"/>
              <w:rPr>
                <w:sz w:val="18"/>
                <w:szCs w:val="20"/>
              </w:rPr>
            </w:pPr>
            <w:r w:rsidRPr="002E6E74">
              <w:rPr>
                <w:sz w:val="18"/>
                <w:szCs w:val="20"/>
              </w:rPr>
              <w:t>368091.46</w:t>
            </w:r>
          </w:p>
        </w:tc>
        <w:tc>
          <w:tcPr>
            <w:tcW w:w="1562" w:type="dxa"/>
          </w:tcPr>
          <w:p w14:paraId="4AA3576A" w14:textId="77777777" w:rsidR="006476AD" w:rsidRPr="002E6E74" w:rsidRDefault="006476AD" w:rsidP="00175765">
            <w:pPr>
              <w:jc w:val="center"/>
              <w:rPr>
                <w:sz w:val="18"/>
                <w:szCs w:val="20"/>
              </w:rPr>
            </w:pPr>
            <w:r w:rsidRPr="002E6E74">
              <w:rPr>
                <w:sz w:val="18"/>
                <w:szCs w:val="20"/>
              </w:rPr>
              <w:t>2209442.62</w:t>
            </w:r>
          </w:p>
        </w:tc>
        <w:tc>
          <w:tcPr>
            <w:tcW w:w="2278" w:type="dxa"/>
          </w:tcPr>
          <w:p w14:paraId="775D666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2E8902" w14:textId="77777777" w:rsidR="006476AD" w:rsidRPr="002E6E74" w:rsidRDefault="006476AD" w:rsidP="00175765">
            <w:pPr>
              <w:jc w:val="center"/>
              <w:rPr>
                <w:sz w:val="18"/>
                <w:szCs w:val="20"/>
              </w:rPr>
            </w:pPr>
            <w:r w:rsidRPr="002E6E74">
              <w:rPr>
                <w:sz w:val="18"/>
                <w:szCs w:val="20"/>
              </w:rPr>
              <w:t>5.00</w:t>
            </w:r>
          </w:p>
        </w:tc>
        <w:tc>
          <w:tcPr>
            <w:tcW w:w="1702" w:type="dxa"/>
          </w:tcPr>
          <w:p w14:paraId="754AFAD9" w14:textId="77777777" w:rsidR="006476AD" w:rsidRPr="002E6E74" w:rsidRDefault="006476AD" w:rsidP="00175765">
            <w:pPr>
              <w:jc w:val="center"/>
              <w:rPr>
                <w:sz w:val="18"/>
                <w:szCs w:val="20"/>
              </w:rPr>
            </w:pPr>
            <w:r w:rsidRPr="002E6E74">
              <w:rPr>
                <w:sz w:val="18"/>
                <w:szCs w:val="20"/>
              </w:rPr>
              <w:t>–</w:t>
            </w:r>
          </w:p>
        </w:tc>
      </w:tr>
      <w:tr w:rsidR="006476AD" w:rsidRPr="002E6E74" w14:paraId="3D84E1AF" w14:textId="77777777" w:rsidTr="00175765">
        <w:tblPrEx>
          <w:tblLook w:val="0000" w:firstRow="0" w:lastRow="0" w:firstColumn="0" w:lastColumn="0" w:noHBand="0" w:noVBand="0"/>
        </w:tblPrEx>
        <w:trPr>
          <w:trHeight w:val="54"/>
        </w:trPr>
        <w:tc>
          <w:tcPr>
            <w:tcW w:w="1691" w:type="dxa"/>
          </w:tcPr>
          <w:p w14:paraId="33DCF091" w14:textId="77777777" w:rsidR="006476AD" w:rsidRPr="002E6E74" w:rsidRDefault="006476AD" w:rsidP="00175765">
            <w:pPr>
              <w:jc w:val="center"/>
              <w:rPr>
                <w:sz w:val="18"/>
                <w:szCs w:val="20"/>
              </w:rPr>
            </w:pPr>
            <w:r w:rsidRPr="002E6E74">
              <w:rPr>
                <w:sz w:val="18"/>
                <w:szCs w:val="20"/>
              </w:rPr>
              <w:t>273</w:t>
            </w:r>
          </w:p>
        </w:tc>
        <w:tc>
          <w:tcPr>
            <w:tcW w:w="1558" w:type="dxa"/>
          </w:tcPr>
          <w:p w14:paraId="3E05C68A" w14:textId="77777777" w:rsidR="006476AD" w:rsidRPr="002E6E74" w:rsidRDefault="006476AD" w:rsidP="00175765">
            <w:pPr>
              <w:jc w:val="center"/>
              <w:rPr>
                <w:sz w:val="18"/>
                <w:szCs w:val="20"/>
              </w:rPr>
            </w:pPr>
            <w:r w:rsidRPr="002E6E74">
              <w:rPr>
                <w:sz w:val="18"/>
                <w:szCs w:val="20"/>
              </w:rPr>
              <w:t>368096.53</w:t>
            </w:r>
          </w:p>
        </w:tc>
        <w:tc>
          <w:tcPr>
            <w:tcW w:w="1562" w:type="dxa"/>
          </w:tcPr>
          <w:p w14:paraId="7E9E6A21" w14:textId="77777777" w:rsidR="006476AD" w:rsidRPr="002E6E74" w:rsidRDefault="006476AD" w:rsidP="00175765">
            <w:pPr>
              <w:jc w:val="center"/>
              <w:rPr>
                <w:sz w:val="18"/>
                <w:szCs w:val="20"/>
              </w:rPr>
            </w:pPr>
            <w:r w:rsidRPr="002E6E74">
              <w:rPr>
                <w:sz w:val="18"/>
                <w:szCs w:val="20"/>
              </w:rPr>
              <w:t>2209448.70</w:t>
            </w:r>
          </w:p>
        </w:tc>
        <w:tc>
          <w:tcPr>
            <w:tcW w:w="2278" w:type="dxa"/>
          </w:tcPr>
          <w:p w14:paraId="1E5A779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FA9A7A8" w14:textId="77777777" w:rsidR="006476AD" w:rsidRPr="002E6E74" w:rsidRDefault="006476AD" w:rsidP="00175765">
            <w:pPr>
              <w:jc w:val="center"/>
              <w:rPr>
                <w:sz w:val="18"/>
                <w:szCs w:val="20"/>
              </w:rPr>
            </w:pPr>
            <w:r w:rsidRPr="002E6E74">
              <w:rPr>
                <w:sz w:val="18"/>
                <w:szCs w:val="20"/>
              </w:rPr>
              <w:t>5.00</w:t>
            </w:r>
          </w:p>
        </w:tc>
        <w:tc>
          <w:tcPr>
            <w:tcW w:w="1702" w:type="dxa"/>
          </w:tcPr>
          <w:p w14:paraId="7A91916C" w14:textId="77777777" w:rsidR="006476AD" w:rsidRPr="002E6E74" w:rsidRDefault="006476AD" w:rsidP="00175765">
            <w:pPr>
              <w:jc w:val="center"/>
              <w:rPr>
                <w:sz w:val="18"/>
                <w:szCs w:val="20"/>
              </w:rPr>
            </w:pPr>
            <w:r w:rsidRPr="002E6E74">
              <w:rPr>
                <w:sz w:val="18"/>
                <w:szCs w:val="20"/>
              </w:rPr>
              <w:t>–</w:t>
            </w:r>
          </w:p>
        </w:tc>
      </w:tr>
      <w:tr w:rsidR="006476AD" w:rsidRPr="002E6E74" w14:paraId="0F3ADB5E" w14:textId="77777777" w:rsidTr="00175765">
        <w:tblPrEx>
          <w:tblLook w:val="0000" w:firstRow="0" w:lastRow="0" w:firstColumn="0" w:lastColumn="0" w:noHBand="0" w:noVBand="0"/>
        </w:tblPrEx>
        <w:trPr>
          <w:trHeight w:val="54"/>
        </w:trPr>
        <w:tc>
          <w:tcPr>
            <w:tcW w:w="1691" w:type="dxa"/>
          </w:tcPr>
          <w:p w14:paraId="2DD2BD62" w14:textId="77777777" w:rsidR="006476AD" w:rsidRPr="002E6E74" w:rsidRDefault="006476AD" w:rsidP="00175765">
            <w:pPr>
              <w:jc w:val="center"/>
              <w:rPr>
                <w:sz w:val="18"/>
                <w:szCs w:val="20"/>
              </w:rPr>
            </w:pPr>
            <w:r w:rsidRPr="002E6E74">
              <w:rPr>
                <w:sz w:val="18"/>
                <w:szCs w:val="20"/>
              </w:rPr>
              <w:t>274</w:t>
            </w:r>
          </w:p>
        </w:tc>
        <w:tc>
          <w:tcPr>
            <w:tcW w:w="1558" w:type="dxa"/>
          </w:tcPr>
          <w:p w14:paraId="08B82508" w14:textId="77777777" w:rsidR="006476AD" w:rsidRPr="002E6E74" w:rsidRDefault="006476AD" w:rsidP="00175765">
            <w:pPr>
              <w:jc w:val="center"/>
              <w:rPr>
                <w:sz w:val="18"/>
                <w:szCs w:val="20"/>
              </w:rPr>
            </w:pPr>
            <w:r w:rsidRPr="002E6E74">
              <w:rPr>
                <w:sz w:val="18"/>
                <w:szCs w:val="20"/>
              </w:rPr>
              <w:t>368103.60</w:t>
            </w:r>
          </w:p>
        </w:tc>
        <w:tc>
          <w:tcPr>
            <w:tcW w:w="1562" w:type="dxa"/>
          </w:tcPr>
          <w:p w14:paraId="1B7161E0" w14:textId="77777777" w:rsidR="006476AD" w:rsidRPr="002E6E74" w:rsidRDefault="006476AD" w:rsidP="00175765">
            <w:pPr>
              <w:jc w:val="center"/>
              <w:rPr>
                <w:sz w:val="18"/>
                <w:szCs w:val="20"/>
              </w:rPr>
            </w:pPr>
            <w:r w:rsidRPr="002E6E74">
              <w:rPr>
                <w:sz w:val="18"/>
                <w:szCs w:val="20"/>
              </w:rPr>
              <w:t>2209457.11</w:t>
            </w:r>
          </w:p>
        </w:tc>
        <w:tc>
          <w:tcPr>
            <w:tcW w:w="2278" w:type="dxa"/>
          </w:tcPr>
          <w:p w14:paraId="67C48A2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F56B82" w14:textId="77777777" w:rsidR="006476AD" w:rsidRPr="002E6E74" w:rsidRDefault="006476AD" w:rsidP="00175765">
            <w:pPr>
              <w:jc w:val="center"/>
              <w:rPr>
                <w:sz w:val="18"/>
                <w:szCs w:val="20"/>
              </w:rPr>
            </w:pPr>
            <w:r w:rsidRPr="002E6E74">
              <w:rPr>
                <w:sz w:val="18"/>
                <w:szCs w:val="20"/>
              </w:rPr>
              <w:t>5.00</w:t>
            </w:r>
          </w:p>
        </w:tc>
        <w:tc>
          <w:tcPr>
            <w:tcW w:w="1702" w:type="dxa"/>
          </w:tcPr>
          <w:p w14:paraId="572A5CE7" w14:textId="77777777" w:rsidR="006476AD" w:rsidRPr="002E6E74" w:rsidRDefault="006476AD" w:rsidP="00175765">
            <w:pPr>
              <w:jc w:val="center"/>
              <w:rPr>
                <w:sz w:val="18"/>
                <w:szCs w:val="20"/>
              </w:rPr>
            </w:pPr>
            <w:r w:rsidRPr="002E6E74">
              <w:rPr>
                <w:sz w:val="18"/>
                <w:szCs w:val="20"/>
              </w:rPr>
              <w:t>–</w:t>
            </w:r>
          </w:p>
        </w:tc>
      </w:tr>
      <w:tr w:rsidR="006476AD" w:rsidRPr="002E6E74" w14:paraId="623212EE" w14:textId="77777777" w:rsidTr="00175765">
        <w:tblPrEx>
          <w:tblLook w:val="0000" w:firstRow="0" w:lastRow="0" w:firstColumn="0" w:lastColumn="0" w:noHBand="0" w:noVBand="0"/>
        </w:tblPrEx>
        <w:trPr>
          <w:trHeight w:val="54"/>
        </w:trPr>
        <w:tc>
          <w:tcPr>
            <w:tcW w:w="1691" w:type="dxa"/>
          </w:tcPr>
          <w:p w14:paraId="5FFE69A2" w14:textId="77777777" w:rsidR="006476AD" w:rsidRPr="002E6E74" w:rsidRDefault="006476AD" w:rsidP="00175765">
            <w:pPr>
              <w:jc w:val="center"/>
              <w:rPr>
                <w:sz w:val="18"/>
                <w:szCs w:val="20"/>
              </w:rPr>
            </w:pPr>
            <w:r w:rsidRPr="002E6E74">
              <w:rPr>
                <w:sz w:val="18"/>
                <w:szCs w:val="20"/>
              </w:rPr>
              <w:t>275</w:t>
            </w:r>
          </w:p>
        </w:tc>
        <w:tc>
          <w:tcPr>
            <w:tcW w:w="1558" w:type="dxa"/>
          </w:tcPr>
          <w:p w14:paraId="3E274671" w14:textId="77777777" w:rsidR="006476AD" w:rsidRPr="002E6E74" w:rsidRDefault="006476AD" w:rsidP="00175765">
            <w:pPr>
              <w:jc w:val="center"/>
              <w:rPr>
                <w:sz w:val="18"/>
                <w:szCs w:val="20"/>
              </w:rPr>
            </w:pPr>
            <w:r w:rsidRPr="002E6E74">
              <w:rPr>
                <w:sz w:val="18"/>
                <w:szCs w:val="20"/>
              </w:rPr>
              <w:t>368111.29</w:t>
            </w:r>
          </w:p>
        </w:tc>
        <w:tc>
          <w:tcPr>
            <w:tcW w:w="1562" w:type="dxa"/>
          </w:tcPr>
          <w:p w14:paraId="03C627AF" w14:textId="77777777" w:rsidR="006476AD" w:rsidRPr="002E6E74" w:rsidRDefault="006476AD" w:rsidP="00175765">
            <w:pPr>
              <w:jc w:val="center"/>
              <w:rPr>
                <w:sz w:val="18"/>
                <w:szCs w:val="20"/>
              </w:rPr>
            </w:pPr>
            <w:r w:rsidRPr="002E6E74">
              <w:rPr>
                <w:sz w:val="18"/>
                <w:szCs w:val="20"/>
              </w:rPr>
              <w:t>2209455.95</w:t>
            </w:r>
          </w:p>
        </w:tc>
        <w:tc>
          <w:tcPr>
            <w:tcW w:w="2278" w:type="dxa"/>
          </w:tcPr>
          <w:p w14:paraId="63ED14C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420216" w14:textId="77777777" w:rsidR="006476AD" w:rsidRPr="002E6E74" w:rsidRDefault="006476AD" w:rsidP="00175765">
            <w:pPr>
              <w:jc w:val="center"/>
              <w:rPr>
                <w:sz w:val="18"/>
                <w:szCs w:val="20"/>
              </w:rPr>
            </w:pPr>
            <w:r w:rsidRPr="002E6E74">
              <w:rPr>
                <w:sz w:val="18"/>
                <w:szCs w:val="20"/>
              </w:rPr>
              <w:t>5.00</w:t>
            </w:r>
          </w:p>
        </w:tc>
        <w:tc>
          <w:tcPr>
            <w:tcW w:w="1702" w:type="dxa"/>
          </w:tcPr>
          <w:p w14:paraId="1456D4E5" w14:textId="77777777" w:rsidR="006476AD" w:rsidRPr="002E6E74" w:rsidRDefault="006476AD" w:rsidP="00175765">
            <w:pPr>
              <w:jc w:val="center"/>
              <w:rPr>
                <w:sz w:val="18"/>
                <w:szCs w:val="20"/>
              </w:rPr>
            </w:pPr>
            <w:r w:rsidRPr="002E6E74">
              <w:rPr>
                <w:sz w:val="18"/>
                <w:szCs w:val="20"/>
              </w:rPr>
              <w:t>–</w:t>
            </w:r>
          </w:p>
        </w:tc>
      </w:tr>
      <w:tr w:rsidR="006476AD" w:rsidRPr="002E6E74" w14:paraId="3C9E12C5" w14:textId="77777777" w:rsidTr="00175765">
        <w:tblPrEx>
          <w:tblLook w:val="0000" w:firstRow="0" w:lastRow="0" w:firstColumn="0" w:lastColumn="0" w:noHBand="0" w:noVBand="0"/>
        </w:tblPrEx>
        <w:trPr>
          <w:trHeight w:val="54"/>
        </w:trPr>
        <w:tc>
          <w:tcPr>
            <w:tcW w:w="1691" w:type="dxa"/>
          </w:tcPr>
          <w:p w14:paraId="360D2814" w14:textId="77777777" w:rsidR="006476AD" w:rsidRPr="002E6E74" w:rsidRDefault="006476AD" w:rsidP="00175765">
            <w:pPr>
              <w:jc w:val="center"/>
              <w:rPr>
                <w:sz w:val="18"/>
                <w:szCs w:val="20"/>
              </w:rPr>
            </w:pPr>
            <w:r w:rsidRPr="002E6E74">
              <w:rPr>
                <w:sz w:val="18"/>
                <w:szCs w:val="20"/>
              </w:rPr>
              <w:t>276</w:t>
            </w:r>
          </w:p>
        </w:tc>
        <w:tc>
          <w:tcPr>
            <w:tcW w:w="1558" w:type="dxa"/>
          </w:tcPr>
          <w:p w14:paraId="31C74528" w14:textId="77777777" w:rsidR="006476AD" w:rsidRPr="002E6E74" w:rsidRDefault="006476AD" w:rsidP="00175765">
            <w:pPr>
              <w:jc w:val="center"/>
              <w:rPr>
                <w:sz w:val="18"/>
                <w:szCs w:val="20"/>
              </w:rPr>
            </w:pPr>
            <w:r w:rsidRPr="002E6E74">
              <w:rPr>
                <w:sz w:val="18"/>
                <w:szCs w:val="20"/>
              </w:rPr>
              <w:t>368116.49</w:t>
            </w:r>
          </w:p>
        </w:tc>
        <w:tc>
          <w:tcPr>
            <w:tcW w:w="1562" w:type="dxa"/>
          </w:tcPr>
          <w:p w14:paraId="44B4EAB8" w14:textId="77777777" w:rsidR="006476AD" w:rsidRPr="002E6E74" w:rsidRDefault="006476AD" w:rsidP="00175765">
            <w:pPr>
              <w:jc w:val="center"/>
              <w:rPr>
                <w:sz w:val="18"/>
                <w:szCs w:val="20"/>
              </w:rPr>
            </w:pPr>
            <w:r w:rsidRPr="002E6E74">
              <w:rPr>
                <w:sz w:val="18"/>
                <w:szCs w:val="20"/>
              </w:rPr>
              <w:t>2209459.16</w:t>
            </w:r>
          </w:p>
        </w:tc>
        <w:tc>
          <w:tcPr>
            <w:tcW w:w="2278" w:type="dxa"/>
          </w:tcPr>
          <w:p w14:paraId="6B9D70D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FF5D80" w14:textId="77777777" w:rsidR="006476AD" w:rsidRPr="002E6E74" w:rsidRDefault="006476AD" w:rsidP="00175765">
            <w:pPr>
              <w:jc w:val="center"/>
              <w:rPr>
                <w:sz w:val="18"/>
                <w:szCs w:val="20"/>
              </w:rPr>
            </w:pPr>
            <w:r w:rsidRPr="002E6E74">
              <w:rPr>
                <w:sz w:val="18"/>
                <w:szCs w:val="20"/>
              </w:rPr>
              <w:t>5.00</w:t>
            </w:r>
          </w:p>
        </w:tc>
        <w:tc>
          <w:tcPr>
            <w:tcW w:w="1702" w:type="dxa"/>
          </w:tcPr>
          <w:p w14:paraId="0CB2A62F" w14:textId="77777777" w:rsidR="006476AD" w:rsidRPr="002E6E74" w:rsidRDefault="006476AD" w:rsidP="00175765">
            <w:pPr>
              <w:jc w:val="center"/>
              <w:rPr>
                <w:sz w:val="18"/>
                <w:szCs w:val="20"/>
              </w:rPr>
            </w:pPr>
            <w:r w:rsidRPr="002E6E74">
              <w:rPr>
                <w:sz w:val="18"/>
                <w:szCs w:val="20"/>
              </w:rPr>
              <w:t>–</w:t>
            </w:r>
          </w:p>
        </w:tc>
      </w:tr>
      <w:tr w:rsidR="006476AD" w:rsidRPr="002E6E74" w14:paraId="4DA818CB" w14:textId="77777777" w:rsidTr="00175765">
        <w:tblPrEx>
          <w:tblLook w:val="0000" w:firstRow="0" w:lastRow="0" w:firstColumn="0" w:lastColumn="0" w:noHBand="0" w:noVBand="0"/>
        </w:tblPrEx>
        <w:trPr>
          <w:trHeight w:val="54"/>
        </w:trPr>
        <w:tc>
          <w:tcPr>
            <w:tcW w:w="1691" w:type="dxa"/>
          </w:tcPr>
          <w:p w14:paraId="1742E42A" w14:textId="77777777" w:rsidR="006476AD" w:rsidRPr="002E6E74" w:rsidRDefault="006476AD" w:rsidP="00175765">
            <w:pPr>
              <w:jc w:val="center"/>
              <w:rPr>
                <w:sz w:val="18"/>
                <w:szCs w:val="20"/>
              </w:rPr>
            </w:pPr>
            <w:r w:rsidRPr="002E6E74">
              <w:rPr>
                <w:sz w:val="18"/>
                <w:szCs w:val="20"/>
              </w:rPr>
              <w:t>277</w:t>
            </w:r>
          </w:p>
        </w:tc>
        <w:tc>
          <w:tcPr>
            <w:tcW w:w="1558" w:type="dxa"/>
          </w:tcPr>
          <w:p w14:paraId="7C37D581" w14:textId="77777777" w:rsidR="006476AD" w:rsidRPr="002E6E74" w:rsidRDefault="006476AD" w:rsidP="00175765">
            <w:pPr>
              <w:jc w:val="center"/>
              <w:rPr>
                <w:sz w:val="18"/>
                <w:szCs w:val="20"/>
              </w:rPr>
            </w:pPr>
            <w:r w:rsidRPr="002E6E74">
              <w:rPr>
                <w:sz w:val="18"/>
                <w:szCs w:val="20"/>
              </w:rPr>
              <w:t>368123.48</w:t>
            </w:r>
          </w:p>
        </w:tc>
        <w:tc>
          <w:tcPr>
            <w:tcW w:w="1562" w:type="dxa"/>
          </w:tcPr>
          <w:p w14:paraId="0506A330" w14:textId="77777777" w:rsidR="006476AD" w:rsidRPr="002E6E74" w:rsidRDefault="006476AD" w:rsidP="00175765">
            <w:pPr>
              <w:jc w:val="center"/>
              <w:rPr>
                <w:sz w:val="18"/>
                <w:szCs w:val="20"/>
              </w:rPr>
            </w:pPr>
            <w:r w:rsidRPr="002E6E74">
              <w:rPr>
                <w:sz w:val="18"/>
                <w:szCs w:val="20"/>
              </w:rPr>
              <w:t>2209469.43</w:t>
            </w:r>
          </w:p>
        </w:tc>
        <w:tc>
          <w:tcPr>
            <w:tcW w:w="2278" w:type="dxa"/>
          </w:tcPr>
          <w:p w14:paraId="6AAF1C8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AE5B0A5" w14:textId="77777777" w:rsidR="006476AD" w:rsidRPr="002E6E74" w:rsidRDefault="006476AD" w:rsidP="00175765">
            <w:pPr>
              <w:jc w:val="center"/>
              <w:rPr>
                <w:sz w:val="18"/>
                <w:szCs w:val="20"/>
              </w:rPr>
            </w:pPr>
            <w:r w:rsidRPr="002E6E74">
              <w:rPr>
                <w:sz w:val="18"/>
                <w:szCs w:val="20"/>
              </w:rPr>
              <w:t>5.00</w:t>
            </w:r>
          </w:p>
        </w:tc>
        <w:tc>
          <w:tcPr>
            <w:tcW w:w="1702" w:type="dxa"/>
          </w:tcPr>
          <w:p w14:paraId="38B688BA" w14:textId="77777777" w:rsidR="006476AD" w:rsidRPr="002E6E74" w:rsidRDefault="006476AD" w:rsidP="00175765">
            <w:pPr>
              <w:jc w:val="center"/>
              <w:rPr>
                <w:sz w:val="18"/>
                <w:szCs w:val="20"/>
              </w:rPr>
            </w:pPr>
            <w:r w:rsidRPr="002E6E74">
              <w:rPr>
                <w:sz w:val="18"/>
                <w:szCs w:val="20"/>
              </w:rPr>
              <w:t>–</w:t>
            </w:r>
          </w:p>
        </w:tc>
      </w:tr>
      <w:tr w:rsidR="006476AD" w:rsidRPr="002E6E74" w14:paraId="688283BB" w14:textId="77777777" w:rsidTr="00175765">
        <w:tblPrEx>
          <w:tblLook w:val="0000" w:firstRow="0" w:lastRow="0" w:firstColumn="0" w:lastColumn="0" w:noHBand="0" w:noVBand="0"/>
        </w:tblPrEx>
        <w:trPr>
          <w:trHeight w:val="54"/>
        </w:trPr>
        <w:tc>
          <w:tcPr>
            <w:tcW w:w="1691" w:type="dxa"/>
          </w:tcPr>
          <w:p w14:paraId="44CBF9B0" w14:textId="77777777" w:rsidR="006476AD" w:rsidRPr="002E6E74" w:rsidRDefault="006476AD" w:rsidP="00175765">
            <w:pPr>
              <w:jc w:val="center"/>
              <w:rPr>
                <w:sz w:val="18"/>
                <w:szCs w:val="20"/>
              </w:rPr>
            </w:pPr>
            <w:r w:rsidRPr="002E6E74">
              <w:rPr>
                <w:sz w:val="18"/>
                <w:szCs w:val="20"/>
              </w:rPr>
              <w:t>278</w:t>
            </w:r>
          </w:p>
        </w:tc>
        <w:tc>
          <w:tcPr>
            <w:tcW w:w="1558" w:type="dxa"/>
          </w:tcPr>
          <w:p w14:paraId="6036BBE3" w14:textId="77777777" w:rsidR="006476AD" w:rsidRPr="002E6E74" w:rsidRDefault="006476AD" w:rsidP="00175765">
            <w:pPr>
              <w:jc w:val="center"/>
              <w:rPr>
                <w:sz w:val="18"/>
                <w:szCs w:val="20"/>
              </w:rPr>
            </w:pPr>
            <w:r w:rsidRPr="002E6E74">
              <w:rPr>
                <w:sz w:val="18"/>
                <w:szCs w:val="20"/>
              </w:rPr>
              <w:t>368128.90</w:t>
            </w:r>
          </w:p>
        </w:tc>
        <w:tc>
          <w:tcPr>
            <w:tcW w:w="1562" w:type="dxa"/>
          </w:tcPr>
          <w:p w14:paraId="2ED2E356" w14:textId="77777777" w:rsidR="006476AD" w:rsidRPr="002E6E74" w:rsidRDefault="006476AD" w:rsidP="00175765">
            <w:pPr>
              <w:jc w:val="center"/>
              <w:rPr>
                <w:sz w:val="18"/>
                <w:szCs w:val="20"/>
              </w:rPr>
            </w:pPr>
            <w:r w:rsidRPr="002E6E74">
              <w:rPr>
                <w:sz w:val="18"/>
                <w:szCs w:val="20"/>
              </w:rPr>
              <w:t>2209473.55</w:t>
            </w:r>
          </w:p>
        </w:tc>
        <w:tc>
          <w:tcPr>
            <w:tcW w:w="2278" w:type="dxa"/>
          </w:tcPr>
          <w:p w14:paraId="6B6814F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2F9F0F9" w14:textId="77777777" w:rsidR="006476AD" w:rsidRPr="002E6E74" w:rsidRDefault="006476AD" w:rsidP="00175765">
            <w:pPr>
              <w:jc w:val="center"/>
              <w:rPr>
                <w:sz w:val="18"/>
                <w:szCs w:val="20"/>
              </w:rPr>
            </w:pPr>
            <w:r w:rsidRPr="002E6E74">
              <w:rPr>
                <w:sz w:val="18"/>
                <w:szCs w:val="20"/>
              </w:rPr>
              <w:t>5.00</w:t>
            </w:r>
          </w:p>
        </w:tc>
        <w:tc>
          <w:tcPr>
            <w:tcW w:w="1702" w:type="dxa"/>
          </w:tcPr>
          <w:p w14:paraId="199E49D1" w14:textId="77777777" w:rsidR="006476AD" w:rsidRPr="002E6E74" w:rsidRDefault="006476AD" w:rsidP="00175765">
            <w:pPr>
              <w:jc w:val="center"/>
              <w:rPr>
                <w:sz w:val="18"/>
                <w:szCs w:val="20"/>
              </w:rPr>
            </w:pPr>
            <w:r w:rsidRPr="002E6E74">
              <w:rPr>
                <w:sz w:val="18"/>
                <w:szCs w:val="20"/>
              </w:rPr>
              <w:t>–</w:t>
            </w:r>
          </w:p>
        </w:tc>
      </w:tr>
      <w:tr w:rsidR="006476AD" w:rsidRPr="002E6E74" w14:paraId="4F6832B3" w14:textId="77777777" w:rsidTr="00175765">
        <w:tblPrEx>
          <w:tblLook w:val="0000" w:firstRow="0" w:lastRow="0" w:firstColumn="0" w:lastColumn="0" w:noHBand="0" w:noVBand="0"/>
        </w:tblPrEx>
        <w:trPr>
          <w:trHeight w:val="54"/>
        </w:trPr>
        <w:tc>
          <w:tcPr>
            <w:tcW w:w="1691" w:type="dxa"/>
          </w:tcPr>
          <w:p w14:paraId="72048E99" w14:textId="77777777" w:rsidR="006476AD" w:rsidRPr="002E6E74" w:rsidRDefault="006476AD" w:rsidP="00175765">
            <w:pPr>
              <w:jc w:val="center"/>
              <w:rPr>
                <w:sz w:val="18"/>
                <w:szCs w:val="20"/>
              </w:rPr>
            </w:pPr>
            <w:r w:rsidRPr="002E6E74">
              <w:rPr>
                <w:sz w:val="18"/>
                <w:szCs w:val="20"/>
              </w:rPr>
              <w:t>279</w:t>
            </w:r>
          </w:p>
        </w:tc>
        <w:tc>
          <w:tcPr>
            <w:tcW w:w="1558" w:type="dxa"/>
          </w:tcPr>
          <w:p w14:paraId="33DF727A" w14:textId="77777777" w:rsidR="006476AD" w:rsidRPr="002E6E74" w:rsidRDefault="006476AD" w:rsidP="00175765">
            <w:pPr>
              <w:jc w:val="center"/>
              <w:rPr>
                <w:sz w:val="18"/>
                <w:szCs w:val="20"/>
              </w:rPr>
            </w:pPr>
            <w:r w:rsidRPr="002E6E74">
              <w:rPr>
                <w:sz w:val="18"/>
                <w:szCs w:val="20"/>
              </w:rPr>
              <w:t>368136.33</w:t>
            </w:r>
          </w:p>
        </w:tc>
        <w:tc>
          <w:tcPr>
            <w:tcW w:w="1562" w:type="dxa"/>
          </w:tcPr>
          <w:p w14:paraId="1E378591" w14:textId="77777777" w:rsidR="006476AD" w:rsidRPr="002E6E74" w:rsidRDefault="006476AD" w:rsidP="00175765">
            <w:pPr>
              <w:jc w:val="center"/>
              <w:rPr>
                <w:sz w:val="18"/>
                <w:szCs w:val="20"/>
              </w:rPr>
            </w:pPr>
            <w:r w:rsidRPr="002E6E74">
              <w:rPr>
                <w:sz w:val="18"/>
                <w:szCs w:val="20"/>
              </w:rPr>
              <w:t>2209475.42</w:t>
            </w:r>
          </w:p>
        </w:tc>
        <w:tc>
          <w:tcPr>
            <w:tcW w:w="2278" w:type="dxa"/>
          </w:tcPr>
          <w:p w14:paraId="530BDDF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94E77B1" w14:textId="77777777" w:rsidR="006476AD" w:rsidRPr="002E6E74" w:rsidRDefault="006476AD" w:rsidP="00175765">
            <w:pPr>
              <w:jc w:val="center"/>
              <w:rPr>
                <w:sz w:val="18"/>
                <w:szCs w:val="20"/>
              </w:rPr>
            </w:pPr>
            <w:r w:rsidRPr="002E6E74">
              <w:rPr>
                <w:sz w:val="18"/>
                <w:szCs w:val="20"/>
              </w:rPr>
              <w:t>5.00</w:t>
            </w:r>
          </w:p>
        </w:tc>
        <w:tc>
          <w:tcPr>
            <w:tcW w:w="1702" w:type="dxa"/>
          </w:tcPr>
          <w:p w14:paraId="22526E8F" w14:textId="77777777" w:rsidR="006476AD" w:rsidRPr="002E6E74" w:rsidRDefault="006476AD" w:rsidP="00175765">
            <w:pPr>
              <w:jc w:val="center"/>
              <w:rPr>
                <w:sz w:val="18"/>
                <w:szCs w:val="20"/>
              </w:rPr>
            </w:pPr>
            <w:r w:rsidRPr="002E6E74">
              <w:rPr>
                <w:sz w:val="18"/>
                <w:szCs w:val="20"/>
              </w:rPr>
              <w:t>–</w:t>
            </w:r>
          </w:p>
        </w:tc>
      </w:tr>
      <w:tr w:rsidR="006476AD" w:rsidRPr="002E6E74" w14:paraId="6C6BC3ED" w14:textId="77777777" w:rsidTr="00175765">
        <w:tblPrEx>
          <w:tblLook w:val="0000" w:firstRow="0" w:lastRow="0" w:firstColumn="0" w:lastColumn="0" w:noHBand="0" w:noVBand="0"/>
        </w:tblPrEx>
        <w:trPr>
          <w:trHeight w:val="54"/>
        </w:trPr>
        <w:tc>
          <w:tcPr>
            <w:tcW w:w="1691" w:type="dxa"/>
          </w:tcPr>
          <w:p w14:paraId="6B6DD331" w14:textId="77777777" w:rsidR="006476AD" w:rsidRPr="002E6E74" w:rsidRDefault="006476AD" w:rsidP="00175765">
            <w:pPr>
              <w:jc w:val="center"/>
              <w:rPr>
                <w:sz w:val="18"/>
                <w:szCs w:val="20"/>
              </w:rPr>
            </w:pPr>
            <w:r w:rsidRPr="002E6E74">
              <w:rPr>
                <w:sz w:val="18"/>
                <w:szCs w:val="20"/>
              </w:rPr>
              <w:t>280</w:t>
            </w:r>
          </w:p>
        </w:tc>
        <w:tc>
          <w:tcPr>
            <w:tcW w:w="1558" w:type="dxa"/>
          </w:tcPr>
          <w:p w14:paraId="6F4BFAA8" w14:textId="77777777" w:rsidR="006476AD" w:rsidRPr="002E6E74" w:rsidRDefault="006476AD" w:rsidP="00175765">
            <w:pPr>
              <w:jc w:val="center"/>
              <w:rPr>
                <w:sz w:val="18"/>
                <w:szCs w:val="20"/>
              </w:rPr>
            </w:pPr>
            <w:r w:rsidRPr="002E6E74">
              <w:rPr>
                <w:sz w:val="18"/>
                <w:szCs w:val="20"/>
              </w:rPr>
              <w:t>368144.03</w:t>
            </w:r>
          </w:p>
        </w:tc>
        <w:tc>
          <w:tcPr>
            <w:tcW w:w="1562" w:type="dxa"/>
          </w:tcPr>
          <w:p w14:paraId="50DBE29C" w14:textId="77777777" w:rsidR="006476AD" w:rsidRPr="002E6E74" w:rsidRDefault="006476AD" w:rsidP="00175765">
            <w:pPr>
              <w:jc w:val="center"/>
              <w:rPr>
                <w:sz w:val="18"/>
                <w:szCs w:val="20"/>
              </w:rPr>
            </w:pPr>
            <w:r w:rsidRPr="002E6E74">
              <w:rPr>
                <w:sz w:val="18"/>
                <w:szCs w:val="20"/>
              </w:rPr>
              <w:t>2209477.34</w:t>
            </w:r>
          </w:p>
        </w:tc>
        <w:tc>
          <w:tcPr>
            <w:tcW w:w="2278" w:type="dxa"/>
          </w:tcPr>
          <w:p w14:paraId="1E9163F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AB41C9F" w14:textId="77777777" w:rsidR="006476AD" w:rsidRPr="002E6E74" w:rsidRDefault="006476AD" w:rsidP="00175765">
            <w:pPr>
              <w:jc w:val="center"/>
              <w:rPr>
                <w:sz w:val="18"/>
                <w:szCs w:val="20"/>
              </w:rPr>
            </w:pPr>
            <w:r w:rsidRPr="002E6E74">
              <w:rPr>
                <w:sz w:val="18"/>
                <w:szCs w:val="20"/>
              </w:rPr>
              <w:t>5.00</w:t>
            </w:r>
          </w:p>
        </w:tc>
        <w:tc>
          <w:tcPr>
            <w:tcW w:w="1702" w:type="dxa"/>
          </w:tcPr>
          <w:p w14:paraId="7ABAD434" w14:textId="77777777" w:rsidR="006476AD" w:rsidRPr="002E6E74" w:rsidRDefault="006476AD" w:rsidP="00175765">
            <w:pPr>
              <w:jc w:val="center"/>
              <w:rPr>
                <w:sz w:val="18"/>
                <w:szCs w:val="20"/>
              </w:rPr>
            </w:pPr>
            <w:r w:rsidRPr="002E6E74">
              <w:rPr>
                <w:sz w:val="18"/>
                <w:szCs w:val="20"/>
              </w:rPr>
              <w:t>–</w:t>
            </w:r>
          </w:p>
        </w:tc>
      </w:tr>
      <w:tr w:rsidR="006476AD" w:rsidRPr="002E6E74" w14:paraId="594E5B32" w14:textId="77777777" w:rsidTr="00175765">
        <w:tblPrEx>
          <w:tblLook w:val="0000" w:firstRow="0" w:lastRow="0" w:firstColumn="0" w:lastColumn="0" w:noHBand="0" w:noVBand="0"/>
        </w:tblPrEx>
        <w:trPr>
          <w:trHeight w:val="54"/>
        </w:trPr>
        <w:tc>
          <w:tcPr>
            <w:tcW w:w="1691" w:type="dxa"/>
          </w:tcPr>
          <w:p w14:paraId="7D4850CE" w14:textId="77777777" w:rsidR="006476AD" w:rsidRPr="002E6E74" w:rsidRDefault="006476AD" w:rsidP="00175765">
            <w:pPr>
              <w:jc w:val="center"/>
              <w:rPr>
                <w:sz w:val="18"/>
                <w:szCs w:val="20"/>
              </w:rPr>
            </w:pPr>
            <w:r w:rsidRPr="002E6E74">
              <w:rPr>
                <w:sz w:val="18"/>
                <w:szCs w:val="20"/>
              </w:rPr>
              <w:t>281</w:t>
            </w:r>
          </w:p>
        </w:tc>
        <w:tc>
          <w:tcPr>
            <w:tcW w:w="1558" w:type="dxa"/>
          </w:tcPr>
          <w:p w14:paraId="5A50FCD3" w14:textId="77777777" w:rsidR="006476AD" w:rsidRPr="002E6E74" w:rsidRDefault="006476AD" w:rsidP="00175765">
            <w:pPr>
              <w:jc w:val="center"/>
              <w:rPr>
                <w:sz w:val="18"/>
                <w:szCs w:val="20"/>
              </w:rPr>
            </w:pPr>
            <w:r w:rsidRPr="002E6E74">
              <w:rPr>
                <w:sz w:val="18"/>
                <w:szCs w:val="20"/>
              </w:rPr>
              <w:t>368151.28</w:t>
            </w:r>
          </w:p>
        </w:tc>
        <w:tc>
          <w:tcPr>
            <w:tcW w:w="1562" w:type="dxa"/>
          </w:tcPr>
          <w:p w14:paraId="70000C95" w14:textId="77777777" w:rsidR="006476AD" w:rsidRPr="002E6E74" w:rsidRDefault="006476AD" w:rsidP="00175765">
            <w:pPr>
              <w:jc w:val="center"/>
              <w:rPr>
                <w:sz w:val="18"/>
                <w:szCs w:val="20"/>
              </w:rPr>
            </w:pPr>
            <w:r w:rsidRPr="002E6E74">
              <w:rPr>
                <w:sz w:val="18"/>
                <w:szCs w:val="20"/>
              </w:rPr>
              <w:t>2209477.34</w:t>
            </w:r>
          </w:p>
        </w:tc>
        <w:tc>
          <w:tcPr>
            <w:tcW w:w="2278" w:type="dxa"/>
          </w:tcPr>
          <w:p w14:paraId="4CEF997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DFC626" w14:textId="77777777" w:rsidR="006476AD" w:rsidRPr="002E6E74" w:rsidRDefault="006476AD" w:rsidP="00175765">
            <w:pPr>
              <w:jc w:val="center"/>
              <w:rPr>
                <w:sz w:val="18"/>
                <w:szCs w:val="20"/>
              </w:rPr>
            </w:pPr>
            <w:r w:rsidRPr="002E6E74">
              <w:rPr>
                <w:sz w:val="18"/>
                <w:szCs w:val="20"/>
              </w:rPr>
              <w:t>5.00</w:t>
            </w:r>
          </w:p>
        </w:tc>
        <w:tc>
          <w:tcPr>
            <w:tcW w:w="1702" w:type="dxa"/>
          </w:tcPr>
          <w:p w14:paraId="09C157B4" w14:textId="77777777" w:rsidR="006476AD" w:rsidRPr="002E6E74" w:rsidRDefault="006476AD" w:rsidP="00175765">
            <w:pPr>
              <w:jc w:val="center"/>
              <w:rPr>
                <w:sz w:val="18"/>
                <w:szCs w:val="20"/>
              </w:rPr>
            </w:pPr>
            <w:r w:rsidRPr="002E6E74">
              <w:rPr>
                <w:sz w:val="18"/>
                <w:szCs w:val="20"/>
              </w:rPr>
              <w:t>–</w:t>
            </w:r>
          </w:p>
        </w:tc>
      </w:tr>
      <w:tr w:rsidR="006476AD" w:rsidRPr="002E6E74" w14:paraId="7855DAC6" w14:textId="77777777" w:rsidTr="00175765">
        <w:tblPrEx>
          <w:tblLook w:val="0000" w:firstRow="0" w:lastRow="0" w:firstColumn="0" w:lastColumn="0" w:noHBand="0" w:noVBand="0"/>
        </w:tblPrEx>
        <w:trPr>
          <w:trHeight w:val="54"/>
        </w:trPr>
        <w:tc>
          <w:tcPr>
            <w:tcW w:w="1691" w:type="dxa"/>
          </w:tcPr>
          <w:p w14:paraId="2E0D7FF5" w14:textId="77777777" w:rsidR="006476AD" w:rsidRPr="002E6E74" w:rsidRDefault="006476AD" w:rsidP="00175765">
            <w:pPr>
              <w:jc w:val="center"/>
              <w:rPr>
                <w:sz w:val="18"/>
                <w:szCs w:val="20"/>
              </w:rPr>
            </w:pPr>
            <w:r w:rsidRPr="002E6E74">
              <w:rPr>
                <w:sz w:val="18"/>
                <w:szCs w:val="20"/>
              </w:rPr>
              <w:t>282</w:t>
            </w:r>
          </w:p>
        </w:tc>
        <w:tc>
          <w:tcPr>
            <w:tcW w:w="1558" w:type="dxa"/>
          </w:tcPr>
          <w:p w14:paraId="56F297F8" w14:textId="77777777" w:rsidR="006476AD" w:rsidRPr="002E6E74" w:rsidRDefault="006476AD" w:rsidP="00175765">
            <w:pPr>
              <w:jc w:val="center"/>
              <w:rPr>
                <w:sz w:val="18"/>
                <w:szCs w:val="20"/>
              </w:rPr>
            </w:pPr>
            <w:r w:rsidRPr="002E6E74">
              <w:rPr>
                <w:sz w:val="18"/>
                <w:szCs w:val="20"/>
              </w:rPr>
              <w:t>368158.32</w:t>
            </w:r>
          </w:p>
        </w:tc>
        <w:tc>
          <w:tcPr>
            <w:tcW w:w="1562" w:type="dxa"/>
          </w:tcPr>
          <w:p w14:paraId="33BCE740" w14:textId="77777777" w:rsidR="006476AD" w:rsidRPr="002E6E74" w:rsidRDefault="006476AD" w:rsidP="00175765">
            <w:pPr>
              <w:jc w:val="center"/>
              <w:rPr>
                <w:sz w:val="18"/>
                <w:szCs w:val="20"/>
              </w:rPr>
            </w:pPr>
            <w:r w:rsidRPr="002E6E74">
              <w:rPr>
                <w:sz w:val="18"/>
                <w:szCs w:val="20"/>
              </w:rPr>
              <w:t>2209478.49</w:t>
            </w:r>
          </w:p>
        </w:tc>
        <w:tc>
          <w:tcPr>
            <w:tcW w:w="2278" w:type="dxa"/>
          </w:tcPr>
          <w:p w14:paraId="71005A2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58EF364" w14:textId="77777777" w:rsidR="006476AD" w:rsidRPr="002E6E74" w:rsidRDefault="006476AD" w:rsidP="00175765">
            <w:pPr>
              <w:jc w:val="center"/>
              <w:rPr>
                <w:sz w:val="18"/>
                <w:szCs w:val="20"/>
              </w:rPr>
            </w:pPr>
            <w:r w:rsidRPr="002E6E74">
              <w:rPr>
                <w:sz w:val="18"/>
                <w:szCs w:val="20"/>
              </w:rPr>
              <w:t>5.00</w:t>
            </w:r>
          </w:p>
        </w:tc>
        <w:tc>
          <w:tcPr>
            <w:tcW w:w="1702" w:type="dxa"/>
          </w:tcPr>
          <w:p w14:paraId="481C14C6" w14:textId="77777777" w:rsidR="006476AD" w:rsidRPr="002E6E74" w:rsidRDefault="006476AD" w:rsidP="00175765">
            <w:pPr>
              <w:jc w:val="center"/>
              <w:rPr>
                <w:sz w:val="18"/>
                <w:szCs w:val="20"/>
              </w:rPr>
            </w:pPr>
            <w:r w:rsidRPr="002E6E74">
              <w:rPr>
                <w:sz w:val="18"/>
                <w:szCs w:val="20"/>
              </w:rPr>
              <w:t>–</w:t>
            </w:r>
          </w:p>
        </w:tc>
      </w:tr>
      <w:tr w:rsidR="006476AD" w:rsidRPr="002E6E74" w14:paraId="790A1E04" w14:textId="77777777" w:rsidTr="00175765">
        <w:tblPrEx>
          <w:tblLook w:val="0000" w:firstRow="0" w:lastRow="0" w:firstColumn="0" w:lastColumn="0" w:noHBand="0" w:noVBand="0"/>
        </w:tblPrEx>
        <w:trPr>
          <w:trHeight w:val="54"/>
        </w:trPr>
        <w:tc>
          <w:tcPr>
            <w:tcW w:w="1691" w:type="dxa"/>
          </w:tcPr>
          <w:p w14:paraId="10B6DEE2" w14:textId="77777777" w:rsidR="006476AD" w:rsidRPr="002E6E74" w:rsidRDefault="006476AD" w:rsidP="00175765">
            <w:pPr>
              <w:jc w:val="center"/>
              <w:rPr>
                <w:sz w:val="18"/>
                <w:szCs w:val="20"/>
              </w:rPr>
            </w:pPr>
            <w:r w:rsidRPr="002E6E74">
              <w:rPr>
                <w:sz w:val="18"/>
                <w:szCs w:val="20"/>
              </w:rPr>
              <w:t>283</w:t>
            </w:r>
          </w:p>
        </w:tc>
        <w:tc>
          <w:tcPr>
            <w:tcW w:w="1558" w:type="dxa"/>
          </w:tcPr>
          <w:p w14:paraId="52914ECE" w14:textId="77777777" w:rsidR="006476AD" w:rsidRPr="002E6E74" w:rsidRDefault="006476AD" w:rsidP="00175765">
            <w:pPr>
              <w:jc w:val="center"/>
              <w:rPr>
                <w:sz w:val="18"/>
                <w:szCs w:val="20"/>
              </w:rPr>
            </w:pPr>
            <w:r w:rsidRPr="002E6E74">
              <w:rPr>
                <w:sz w:val="18"/>
                <w:szCs w:val="20"/>
              </w:rPr>
              <w:t>368161.57</w:t>
            </w:r>
          </w:p>
        </w:tc>
        <w:tc>
          <w:tcPr>
            <w:tcW w:w="1562" w:type="dxa"/>
          </w:tcPr>
          <w:p w14:paraId="2B891259" w14:textId="77777777" w:rsidR="006476AD" w:rsidRPr="002E6E74" w:rsidRDefault="006476AD" w:rsidP="00175765">
            <w:pPr>
              <w:jc w:val="center"/>
              <w:rPr>
                <w:sz w:val="18"/>
                <w:szCs w:val="20"/>
              </w:rPr>
            </w:pPr>
            <w:r w:rsidRPr="002E6E74">
              <w:rPr>
                <w:sz w:val="18"/>
                <w:szCs w:val="20"/>
              </w:rPr>
              <w:t>2209485.57</w:t>
            </w:r>
          </w:p>
        </w:tc>
        <w:tc>
          <w:tcPr>
            <w:tcW w:w="2278" w:type="dxa"/>
          </w:tcPr>
          <w:p w14:paraId="4491AE2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3D4105A" w14:textId="77777777" w:rsidR="006476AD" w:rsidRPr="002E6E74" w:rsidRDefault="006476AD" w:rsidP="00175765">
            <w:pPr>
              <w:jc w:val="center"/>
              <w:rPr>
                <w:sz w:val="18"/>
                <w:szCs w:val="20"/>
              </w:rPr>
            </w:pPr>
            <w:r w:rsidRPr="002E6E74">
              <w:rPr>
                <w:sz w:val="18"/>
                <w:szCs w:val="20"/>
              </w:rPr>
              <w:t>5.00</w:t>
            </w:r>
          </w:p>
        </w:tc>
        <w:tc>
          <w:tcPr>
            <w:tcW w:w="1702" w:type="dxa"/>
          </w:tcPr>
          <w:p w14:paraId="198406EB" w14:textId="77777777" w:rsidR="006476AD" w:rsidRPr="002E6E74" w:rsidRDefault="006476AD" w:rsidP="00175765">
            <w:pPr>
              <w:jc w:val="center"/>
              <w:rPr>
                <w:sz w:val="18"/>
                <w:szCs w:val="20"/>
              </w:rPr>
            </w:pPr>
            <w:r w:rsidRPr="002E6E74">
              <w:rPr>
                <w:sz w:val="18"/>
                <w:szCs w:val="20"/>
              </w:rPr>
              <w:t>–</w:t>
            </w:r>
          </w:p>
        </w:tc>
      </w:tr>
      <w:tr w:rsidR="006476AD" w:rsidRPr="002E6E74" w14:paraId="168F0CCF" w14:textId="77777777" w:rsidTr="00175765">
        <w:tblPrEx>
          <w:tblLook w:val="0000" w:firstRow="0" w:lastRow="0" w:firstColumn="0" w:lastColumn="0" w:noHBand="0" w:noVBand="0"/>
        </w:tblPrEx>
        <w:trPr>
          <w:trHeight w:val="54"/>
        </w:trPr>
        <w:tc>
          <w:tcPr>
            <w:tcW w:w="1691" w:type="dxa"/>
          </w:tcPr>
          <w:p w14:paraId="142E6595" w14:textId="77777777" w:rsidR="006476AD" w:rsidRPr="002E6E74" w:rsidRDefault="006476AD" w:rsidP="00175765">
            <w:pPr>
              <w:jc w:val="center"/>
              <w:rPr>
                <w:sz w:val="18"/>
                <w:szCs w:val="20"/>
              </w:rPr>
            </w:pPr>
            <w:r w:rsidRPr="002E6E74">
              <w:rPr>
                <w:sz w:val="18"/>
                <w:szCs w:val="20"/>
              </w:rPr>
              <w:t>284</w:t>
            </w:r>
          </w:p>
        </w:tc>
        <w:tc>
          <w:tcPr>
            <w:tcW w:w="1558" w:type="dxa"/>
          </w:tcPr>
          <w:p w14:paraId="52FBCEC8" w14:textId="77777777" w:rsidR="006476AD" w:rsidRPr="002E6E74" w:rsidRDefault="006476AD" w:rsidP="00175765">
            <w:pPr>
              <w:jc w:val="center"/>
              <w:rPr>
                <w:sz w:val="18"/>
                <w:szCs w:val="20"/>
              </w:rPr>
            </w:pPr>
            <w:r w:rsidRPr="002E6E74">
              <w:rPr>
                <w:sz w:val="18"/>
                <w:szCs w:val="20"/>
              </w:rPr>
              <w:t>368165.42</w:t>
            </w:r>
          </w:p>
        </w:tc>
        <w:tc>
          <w:tcPr>
            <w:tcW w:w="1562" w:type="dxa"/>
          </w:tcPr>
          <w:p w14:paraId="2138BDB4" w14:textId="77777777" w:rsidR="006476AD" w:rsidRPr="002E6E74" w:rsidRDefault="006476AD" w:rsidP="00175765">
            <w:pPr>
              <w:jc w:val="center"/>
              <w:rPr>
                <w:sz w:val="18"/>
                <w:szCs w:val="20"/>
              </w:rPr>
            </w:pPr>
            <w:r w:rsidRPr="002E6E74">
              <w:rPr>
                <w:sz w:val="18"/>
                <w:szCs w:val="20"/>
              </w:rPr>
              <w:t>2209493.98</w:t>
            </w:r>
          </w:p>
        </w:tc>
        <w:tc>
          <w:tcPr>
            <w:tcW w:w="2278" w:type="dxa"/>
          </w:tcPr>
          <w:p w14:paraId="18D25D3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4EAAA5" w14:textId="77777777" w:rsidR="006476AD" w:rsidRPr="002E6E74" w:rsidRDefault="006476AD" w:rsidP="00175765">
            <w:pPr>
              <w:jc w:val="center"/>
              <w:rPr>
                <w:sz w:val="18"/>
                <w:szCs w:val="20"/>
              </w:rPr>
            </w:pPr>
            <w:r w:rsidRPr="002E6E74">
              <w:rPr>
                <w:sz w:val="18"/>
                <w:szCs w:val="20"/>
              </w:rPr>
              <w:t>5.00</w:t>
            </w:r>
          </w:p>
        </w:tc>
        <w:tc>
          <w:tcPr>
            <w:tcW w:w="1702" w:type="dxa"/>
          </w:tcPr>
          <w:p w14:paraId="39F56777" w14:textId="77777777" w:rsidR="006476AD" w:rsidRPr="002E6E74" w:rsidRDefault="006476AD" w:rsidP="00175765">
            <w:pPr>
              <w:jc w:val="center"/>
              <w:rPr>
                <w:sz w:val="18"/>
                <w:szCs w:val="20"/>
              </w:rPr>
            </w:pPr>
            <w:r w:rsidRPr="002E6E74">
              <w:rPr>
                <w:sz w:val="18"/>
                <w:szCs w:val="20"/>
              </w:rPr>
              <w:t>–</w:t>
            </w:r>
          </w:p>
        </w:tc>
      </w:tr>
      <w:tr w:rsidR="006476AD" w:rsidRPr="002E6E74" w14:paraId="61E24F7E" w14:textId="77777777" w:rsidTr="00175765">
        <w:tblPrEx>
          <w:tblLook w:val="0000" w:firstRow="0" w:lastRow="0" w:firstColumn="0" w:lastColumn="0" w:noHBand="0" w:noVBand="0"/>
        </w:tblPrEx>
        <w:trPr>
          <w:trHeight w:val="54"/>
        </w:trPr>
        <w:tc>
          <w:tcPr>
            <w:tcW w:w="1691" w:type="dxa"/>
          </w:tcPr>
          <w:p w14:paraId="08EB2D1B" w14:textId="77777777" w:rsidR="006476AD" w:rsidRPr="002E6E74" w:rsidRDefault="006476AD" w:rsidP="00175765">
            <w:pPr>
              <w:jc w:val="center"/>
              <w:rPr>
                <w:sz w:val="18"/>
                <w:szCs w:val="20"/>
              </w:rPr>
            </w:pPr>
            <w:r w:rsidRPr="002E6E74">
              <w:rPr>
                <w:sz w:val="18"/>
                <w:szCs w:val="20"/>
              </w:rPr>
              <w:t>285</w:t>
            </w:r>
          </w:p>
        </w:tc>
        <w:tc>
          <w:tcPr>
            <w:tcW w:w="1558" w:type="dxa"/>
          </w:tcPr>
          <w:p w14:paraId="412E185C" w14:textId="77777777" w:rsidR="006476AD" w:rsidRPr="002E6E74" w:rsidRDefault="006476AD" w:rsidP="00175765">
            <w:pPr>
              <w:jc w:val="center"/>
              <w:rPr>
                <w:sz w:val="18"/>
                <w:szCs w:val="20"/>
              </w:rPr>
            </w:pPr>
            <w:r w:rsidRPr="002E6E74">
              <w:rPr>
                <w:sz w:val="18"/>
                <w:szCs w:val="20"/>
              </w:rPr>
              <w:t>368170.15</w:t>
            </w:r>
          </w:p>
        </w:tc>
        <w:tc>
          <w:tcPr>
            <w:tcW w:w="1562" w:type="dxa"/>
          </w:tcPr>
          <w:p w14:paraId="20695A10" w14:textId="77777777" w:rsidR="006476AD" w:rsidRPr="002E6E74" w:rsidRDefault="006476AD" w:rsidP="00175765">
            <w:pPr>
              <w:jc w:val="center"/>
              <w:rPr>
                <w:sz w:val="18"/>
                <w:szCs w:val="20"/>
              </w:rPr>
            </w:pPr>
            <w:r w:rsidRPr="002E6E74">
              <w:rPr>
                <w:sz w:val="18"/>
                <w:szCs w:val="20"/>
              </w:rPr>
              <w:t>2209501.38</w:t>
            </w:r>
          </w:p>
        </w:tc>
        <w:tc>
          <w:tcPr>
            <w:tcW w:w="2278" w:type="dxa"/>
          </w:tcPr>
          <w:p w14:paraId="04B0ED1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2840D3B" w14:textId="77777777" w:rsidR="006476AD" w:rsidRPr="002E6E74" w:rsidRDefault="006476AD" w:rsidP="00175765">
            <w:pPr>
              <w:jc w:val="center"/>
              <w:rPr>
                <w:sz w:val="18"/>
                <w:szCs w:val="20"/>
              </w:rPr>
            </w:pPr>
            <w:r w:rsidRPr="002E6E74">
              <w:rPr>
                <w:sz w:val="18"/>
                <w:szCs w:val="20"/>
              </w:rPr>
              <w:t>5.00</w:t>
            </w:r>
          </w:p>
        </w:tc>
        <w:tc>
          <w:tcPr>
            <w:tcW w:w="1702" w:type="dxa"/>
          </w:tcPr>
          <w:p w14:paraId="6EFC58A9" w14:textId="77777777" w:rsidR="006476AD" w:rsidRPr="002E6E74" w:rsidRDefault="006476AD" w:rsidP="00175765">
            <w:pPr>
              <w:jc w:val="center"/>
              <w:rPr>
                <w:sz w:val="18"/>
                <w:szCs w:val="20"/>
              </w:rPr>
            </w:pPr>
            <w:r w:rsidRPr="002E6E74">
              <w:rPr>
                <w:sz w:val="18"/>
                <w:szCs w:val="20"/>
              </w:rPr>
              <w:t>–</w:t>
            </w:r>
          </w:p>
        </w:tc>
      </w:tr>
      <w:tr w:rsidR="006476AD" w:rsidRPr="002E6E74" w14:paraId="3E98781D" w14:textId="77777777" w:rsidTr="00175765">
        <w:tblPrEx>
          <w:tblLook w:val="0000" w:firstRow="0" w:lastRow="0" w:firstColumn="0" w:lastColumn="0" w:noHBand="0" w:noVBand="0"/>
        </w:tblPrEx>
        <w:trPr>
          <w:trHeight w:val="54"/>
        </w:trPr>
        <w:tc>
          <w:tcPr>
            <w:tcW w:w="1691" w:type="dxa"/>
          </w:tcPr>
          <w:p w14:paraId="4210779B" w14:textId="77777777" w:rsidR="006476AD" w:rsidRPr="002E6E74" w:rsidRDefault="006476AD" w:rsidP="00175765">
            <w:pPr>
              <w:jc w:val="center"/>
              <w:rPr>
                <w:sz w:val="18"/>
                <w:szCs w:val="20"/>
              </w:rPr>
            </w:pPr>
            <w:r w:rsidRPr="002E6E74">
              <w:rPr>
                <w:sz w:val="18"/>
                <w:szCs w:val="20"/>
              </w:rPr>
              <w:t>286</w:t>
            </w:r>
          </w:p>
        </w:tc>
        <w:tc>
          <w:tcPr>
            <w:tcW w:w="1558" w:type="dxa"/>
          </w:tcPr>
          <w:p w14:paraId="0CC93F31" w14:textId="77777777" w:rsidR="006476AD" w:rsidRPr="002E6E74" w:rsidRDefault="006476AD" w:rsidP="00175765">
            <w:pPr>
              <w:jc w:val="center"/>
              <w:rPr>
                <w:sz w:val="18"/>
                <w:szCs w:val="20"/>
              </w:rPr>
            </w:pPr>
            <w:r w:rsidRPr="002E6E74">
              <w:rPr>
                <w:sz w:val="18"/>
                <w:szCs w:val="20"/>
              </w:rPr>
              <w:t>368172.28</w:t>
            </w:r>
          </w:p>
        </w:tc>
        <w:tc>
          <w:tcPr>
            <w:tcW w:w="1562" w:type="dxa"/>
          </w:tcPr>
          <w:p w14:paraId="1F89F206" w14:textId="77777777" w:rsidR="006476AD" w:rsidRPr="002E6E74" w:rsidRDefault="006476AD" w:rsidP="00175765">
            <w:pPr>
              <w:jc w:val="center"/>
              <w:rPr>
                <w:sz w:val="18"/>
                <w:szCs w:val="20"/>
              </w:rPr>
            </w:pPr>
            <w:r w:rsidRPr="002E6E74">
              <w:rPr>
                <w:sz w:val="18"/>
                <w:szCs w:val="20"/>
              </w:rPr>
              <w:t>2209508.93</w:t>
            </w:r>
          </w:p>
        </w:tc>
        <w:tc>
          <w:tcPr>
            <w:tcW w:w="2278" w:type="dxa"/>
          </w:tcPr>
          <w:p w14:paraId="0A16A50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1C4BC28" w14:textId="77777777" w:rsidR="006476AD" w:rsidRPr="002E6E74" w:rsidRDefault="006476AD" w:rsidP="00175765">
            <w:pPr>
              <w:jc w:val="center"/>
              <w:rPr>
                <w:sz w:val="18"/>
                <w:szCs w:val="20"/>
              </w:rPr>
            </w:pPr>
            <w:r w:rsidRPr="002E6E74">
              <w:rPr>
                <w:sz w:val="18"/>
                <w:szCs w:val="20"/>
              </w:rPr>
              <w:t>5.00</w:t>
            </w:r>
          </w:p>
        </w:tc>
        <w:tc>
          <w:tcPr>
            <w:tcW w:w="1702" w:type="dxa"/>
          </w:tcPr>
          <w:p w14:paraId="13730521" w14:textId="77777777" w:rsidR="006476AD" w:rsidRPr="002E6E74" w:rsidRDefault="006476AD" w:rsidP="00175765">
            <w:pPr>
              <w:jc w:val="center"/>
              <w:rPr>
                <w:sz w:val="18"/>
                <w:szCs w:val="20"/>
              </w:rPr>
            </w:pPr>
            <w:r w:rsidRPr="002E6E74">
              <w:rPr>
                <w:sz w:val="18"/>
                <w:szCs w:val="20"/>
              </w:rPr>
              <w:t>–</w:t>
            </w:r>
          </w:p>
        </w:tc>
      </w:tr>
      <w:tr w:rsidR="006476AD" w:rsidRPr="002E6E74" w14:paraId="4D7A51D8" w14:textId="77777777" w:rsidTr="00175765">
        <w:tblPrEx>
          <w:tblLook w:val="0000" w:firstRow="0" w:lastRow="0" w:firstColumn="0" w:lastColumn="0" w:noHBand="0" w:noVBand="0"/>
        </w:tblPrEx>
        <w:trPr>
          <w:trHeight w:val="54"/>
        </w:trPr>
        <w:tc>
          <w:tcPr>
            <w:tcW w:w="1691" w:type="dxa"/>
          </w:tcPr>
          <w:p w14:paraId="7A44C20E" w14:textId="77777777" w:rsidR="006476AD" w:rsidRPr="002E6E74" w:rsidRDefault="006476AD" w:rsidP="00175765">
            <w:pPr>
              <w:jc w:val="center"/>
              <w:rPr>
                <w:sz w:val="18"/>
                <w:szCs w:val="20"/>
              </w:rPr>
            </w:pPr>
            <w:r w:rsidRPr="002E6E74">
              <w:rPr>
                <w:sz w:val="18"/>
                <w:szCs w:val="20"/>
              </w:rPr>
              <w:t>287</w:t>
            </w:r>
          </w:p>
        </w:tc>
        <w:tc>
          <w:tcPr>
            <w:tcW w:w="1558" w:type="dxa"/>
          </w:tcPr>
          <w:p w14:paraId="3AD584E7" w14:textId="77777777" w:rsidR="006476AD" w:rsidRPr="002E6E74" w:rsidRDefault="006476AD" w:rsidP="00175765">
            <w:pPr>
              <w:jc w:val="center"/>
              <w:rPr>
                <w:sz w:val="18"/>
                <w:szCs w:val="20"/>
              </w:rPr>
            </w:pPr>
            <w:r w:rsidRPr="002E6E74">
              <w:rPr>
                <w:sz w:val="18"/>
                <w:szCs w:val="20"/>
              </w:rPr>
              <w:t>368174.52</w:t>
            </w:r>
          </w:p>
        </w:tc>
        <w:tc>
          <w:tcPr>
            <w:tcW w:w="1562" w:type="dxa"/>
          </w:tcPr>
          <w:p w14:paraId="2C586876" w14:textId="77777777" w:rsidR="006476AD" w:rsidRPr="002E6E74" w:rsidRDefault="006476AD" w:rsidP="00175765">
            <w:pPr>
              <w:jc w:val="center"/>
              <w:rPr>
                <w:sz w:val="18"/>
                <w:szCs w:val="20"/>
              </w:rPr>
            </w:pPr>
            <w:r w:rsidRPr="002E6E74">
              <w:rPr>
                <w:sz w:val="18"/>
                <w:szCs w:val="20"/>
              </w:rPr>
              <w:t>2209516.89</w:t>
            </w:r>
          </w:p>
        </w:tc>
        <w:tc>
          <w:tcPr>
            <w:tcW w:w="2278" w:type="dxa"/>
          </w:tcPr>
          <w:p w14:paraId="56AC48D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A732F02" w14:textId="77777777" w:rsidR="006476AD" w:rsidRPr="002E6E74" w:rsidRDefault="006476AD" w:rsidP="00175765">
            <w:pPr>
              <w:jc w:val="center"/>
              <w:rPr>
                <w:sz w:val="18"/>
                <w:szCs w:val="20"/>
              </w:rPr>
            </w:pPr>
            <w:r w:rsidRPr="002E6E74">
              <w:rPr>
                <w:sz w:val="18"/>
                <w:szCs w:val="20"/>
              </w:rPr>
              <w:t>5.00</w:t>
            </w:r>
          </w:p>
        </w:tc>
        <w:tc>
          <w:tcPr>
            <w:tcW w:w="1702" w:type="dxa"/>
          </w:tcPr>
          <w:p w14:paraId="1FDF1D78" w14:textId="77777777" w:rsidR="006476AD" w:rsidRPr="002E6E74" w:rsidRDefault="006476AD" w:rsidP="00175765">
            <w:pPr>
              <w:jc w:val="center"/>
              <w:rPr>
                <w:sz w:val="18"/>
                <w:szCs w:val="20"/>
              </w:rPr>
            </w:pPr>
            <w:r w:rsidRPr="002E6E74">
              <w:rPr>
                <w:sz w:val="18"/>
                <w:szCs w:val="20"/>
              </w:rPr>
              <w:t>–</w:t>
            </w:r>
          </w:p>
        </w:tc>
      </w:tr>
      <w:tr w:rsidR="006476AD" w:rsidRPr="002E6E74" w14:paraId="3454B26E" w14:textId="77777777" w:rsidTr="00175765">
        <w:tblPrEx>
          <w:tblLook w:val="0000" w:firstRow="0" w:lastRow="0" w:firstColumn="0" w:lastColumn="0" w:noHBand="0" w:noVBand="0"/>
        </w:tblPrEx>
        <w:trPr>
          <w:trHeight w:val="54"/>
        </w:trPr>
        <w:tc>
          <w:tcPr>
            <w:tcW w:w="1691" w:type="dxa"/>
          </w:tcPr>
          <w:p w14:paraId="68A2AFB8" w14:textId="77777777" w:rsidR="006476AD" w:rsidRPr="002E6E74" w:rsidRDefault="006476AD" w:rsidP="00175765">
            <w:pPr>
              <w:jc w:val="center"/>
              <w:rPr>
                <w:sz w:val="18"/>
                <w:szCs w:val="20"/>
              </w:rPr>
            </w:pPr>
            <w:r w:rsidRPr="002E6E74">
              <w:rPr>
                <w:sz w:val="18"/>
                <w:szCs w:val="20"/>
              </w:rPr>
              <w:t>288</w:t>
            </w:r>
          </w:p>
        </w:tc>
        <w:tc>
          <w:tcPr>
            <w:tcW w:w="1558" w:type="dxa"/>
          </w:tcPr>
          <w:p w14:paraId="443C2765" w14:textId="77777777" w:rsidR="006476AD" w:rsidRPr="002E6E74" w:rsidRDefault="006476AD" w:rsidP="00175765">
            <w:pPr>
              <w:jc w:val="center"/>
              <w:rPr>
                <w:sz w:val="18"/>
                <w:szCs w:val="20"/>
              </w:rPr>
            </w:pPr>
            <w:r w:rsidRPr="002E6E74">
              <w:rPr>
                <w:sz w:val="18"/>
                <w:szCs w:val="20"/>
              </w:rPr>
              <w:t>368174.52</w:t>
            </w:r>
          </w:p>
        </w:tc>
        <w:tc>
          <w:tcPr>
            <w:tcW w:w="1562" w:type="dxa"/>
          </w:tcPr>
          <w:p w14:paraId="52C029B4" w14:textId="77777777" w:rsidR="006476AD" w:rsidRPr="002E6E74" w:rsidRDefault="006476AD" w:rsidP="00175765">
            <w:pPr>
              <w:jc w:val="center"/>
              <w:rPr>
                <w:sz w:val="18"/>
                <w:szCs w:val="20"/>
              </w:rPr>
            </w:pPr>
            <w:r w:rsidRPr="002E6E74">
              <w:rPr>
                <w:sz w:val="18"/>
                <w:szCs w:val="20"/>
              </w:rPr>
              <w:t>2209522.79</w:t>
            </w:r>
          </w:p>
        </w:tc>
        <w:tc>
          <w:tcPr>
            <w:tcW w:w="2278" w:type="dxa"/>
          </w:tcPr>
          <w:p w14:paraId="310CBA5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54FD7C" w14:textId="77777777" w:rsidR="006476AD" w:rsidRPr="002E6E74" w:rsidRDefault="006476AD" w:rsidP="00175765">
            <w:pPr>
              <w:jc w:val="center"/>
              <w:rPr>
                <w:sz w:val="18"/>
                <w:szCs w:val="20"/>
              </w:rPr>
            </w:pPr>
            <w:r w:rsidRPr="002E6E74">
              <w:rPr>
                <w:sz w:val="18"/>
                <w:szCs w:val="20"/>
              </w:rPr>
              <w:t>5.00</w:t>
            </w:r>
          </w:p>
        </w:tc>
        <w:tc>
          <w:tcPr>
            <w:tcW w:w="1702" w:type="dxa"/>
          </w:tcPr>
          <w:p w14:paraId="678D5722" w14:textId="77777777" w:rsidR="006476AD" w:rsidRPr="002E6E74" w:rsidRDefault="006476AD" w:rsidP="00175765">
            <w:pPr>
              <w:jc w:val="center"/>
              <w:rPr>
                <w:sz w:val="18"/>
                <w:szCs w:val="20"/>
              </w:rPr>
            </w:pPr>
            <w:r w:rsidRPr="002E6E74">
              <w:rPr>
                <w:sz w:val="18"/>
                <w:szCs w:val="20"/>
              </w:rPr>
              <w:t>–</w:t>
            </w:r>
          </w:p>
        </w:tc>
      </w:tr>
      <w:tr w:rsidR="006476AD" w:rsidRPr="002E6E74" w14:paraId="67609835" w14:textId="77777777" w:rsidTr="00175765">
        <w:tblPrEx>
          <w:tblLook w:val="0000" w:firstRow="0" w:lastRow="0" w:firstColumn="0" w:lastColumn="0" w:noHBand="0" w:noVBand="0"/>
        </w:tblPrEx>
        <w:trPr>
          <w:trHeight w:val="54"/>
        </w:trPr>
        <w:tc>
          <w:tcPr>
            <w:tcW w:w="1691" w:type="dxa"/>
          </w:tcPr>
          <w:p w14:paraId="304E0233" w14:textId="77777777" w:rsidR="006476AD" w:rsidRPr="002E6E74" w:rsidRDefault="006476AD" w:rsidP="00175765">
            <w:pPr>
              <w:jc w:val="center"/>
              <w:rPr>
                <w:sz w:val="18"/>
                <w:szCs w:val="20"/>
              </w:rPr>
            </w:pPr>
            <w:r w:rsidRPr="002E6E74">
              <w:rPr>
                <w:sz w:val="18"/>
                <w:szCs w:val="20"/>
              </w:rPr>
              <w:t>289</w:t>
            </w:r>
          </w:p>
        </w:tc>
        <w:tc>
          <w:tcPr>
            <w:tcW w:w="1558" w:type="dxa"/>
          </w:tcPr>
          <w:p w14:paraId="3BB72902" w14:textId="77777777" w:rsidR="006476AD" w:rsidRPr="002E6E74" w:rsidRDefault="006476AD" w:rsidP="00175765">
            <w:pPr>
              <w:jc w:val="center"/>
              <w:rPr>
                <w:sz w:val="18"/>
                <w:szCs w:val="20"/>
              </w:rPr>
            </w:pPr>
            <w:r w:rsidRPr="002E6E74">
              <w:rPr>
                <w:sz w:val="18"/>
                <w:szCs w:val="20"/>
              </w:rPr>
              <w:t>368167.15</w:t>
            </w:r>
          </w:p>
        </w:tc>
        <w:tc>
          <w:tcPr>
            <w:tcW w:w="1562" w:type="dxa"/>
          </w:tcPr>
          <w:p w14:paraId="7CACFA54" w14:textId="77777777" w:rsidR="006476AD" w:rsidRPr="002E6E74" w:rsidRDefault="006476AD" w:rsidP="00175765">
            <w:pPr>
              <w:jc w:val="center"/>
              <w:rPr>
                <w:sz w:val="18"/>
                <w:szCs w:val="20"/>
              </w:rPr>
            </w:pPr>
            <w:r w:rsidRPr="002E6E74">
              <w:rPr>
                <w:sz w:val="18"/>
                <w:szCs w:val="20"/>
              </w:rPr>
              <w:t>2209527.47</w:t>
            </w:r>
          </w:p>
        </w:tc>
        <w:tc>
          <w:tcPr>
            <w:tcW w:w="2278" w:type="dxa"/>
          </w:tcPr>
          <w:p w14:paraId="130C691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288BDE" w14:textId="77777777" w:rsidR="006476AD" w:rsidRPr="002E6E74" w:rsidRDefault="006476AD" w:rsidP="00175765">
            <w:pPr>
              <w:jc w:val="center"/>
              <w:rPr>
                <w:sz w:val="18"/>
                <w:szCs w:val="20"/>
              </w:rPr>
            </w:pPr>
            <w:r w:rsidRPr="002E6E74">
              <w:rPr>
                <w:sz w:val="18"/>
                <w:szCs w:val="20"/>
              </w:rPr>
              <w:t>5.00</w:t>
            </w:r>
          </w:p>
        </w:tc>
        <w:tc>
          <w:tcPr>
            <w:tcW w:w="1702" w:type="dxa"/>
          </w:tcPr>
          <w:p w14:paraId="548AAECC" w14:textId="77777777" w:rsidR="006476AD" w:rsidRPr="002E6E74" w:rsidRDefault="006476AD" w:rsidP="00175765">
            <w:pPr>
              <w:jc w:val="center"/>
              <w:rPr>
                <w:sz w:val="18"/>
                <w:szCs w:val="20"/>
              </w:rPr>
            </w:pPr>
            <w:r w:rsidRPr="002E6E74">
              <w:rPr>
                <w:sz w:val="18"/>
                <w:szCs w:val="20"/>
              </w:rPr>
              <w:t>–</w:t>
            </w:r>
          </w:p>
        </w:tc>
      </w:tr>
      <w:tr w:rsidR="006476AD" w:rsidRPr="002E6E74" w14:paraId="774ECAFB" w14:textId="77777777" w:rsidTr="00175765">
        <w:tblPrEx>
          <w:tblLook w:val="0000" w:firstRow="0" w:lastRow="0" w:firstColumn="0" w:lastColumn="0" w:noHBand="0" w:noVBand="0"/>
        </w:tblPrEx>
        <w:trPr>
          <w:trHeight w:val="54"/>
        </w:trPr>
        <w:tc>
          <w:tcPr>
            <w:tcW w:w="1691" w:type="dxa"/>
          </w:tcPr>
          <w:p w14:paraId="7FBC09C2" w14:textId="77777777" w:rsidR="006476AD" w:rsidRPr="002E6E74" w:rsidRDefault="006476AD" w:rsidP="00175765">
            <w:pPr>
              <w:jc w:val="center"/>
              <w:rPr>
                <w:sz w:val="18"/>
                <w:szCs w:val="20"/>
              </w:rPr>
            </w:pPr>
            <w:r w:rsidRPr="002E6E74">
              <w:rPr>
                <w:sz w:val="18"/>
                <w:szCs w:val="20"/>
              </w:rPr>
              <w:t>290</w:t>
            </w:r>
          </w:p>
        </w:tc>
        <w:tc>
          <w:tcPr>
            <w:tcW w:w="1558" w:type="dxa"/>
          </w:tcPr>
          <w:p w14:paraId="6BCF55E1" w14:textId="77777777" w:rsidR="006476AD" w:rsidRPr="002E6E74" w:rsidRDefault="006476AD" w:rsidP="00175765">
            <w:pPr>
              <w:jc w:val="center"/>
              <w:rPr>
                <w:sz w:val="18"/>
                <w:szCs w:val="20"/>
              </w:rPr>
            </w:pPr>
            <w:r w:rsidRPr="002E6E74">
              <w:rPr>
                <w:sz w:val="18"/>
                <w:szCs w:val="20"/>
              </w:rPr>
              <w:t>368165.45</w:t>
            </w:r>
          </w:p>
        </w:tc>
        <w:tc>
          <w:tcPr>
            <w:tcW w:w="1562" w:type="dxa"/>
          </w:tcPr>
          <w:p w14:paraId="0C1E8311" w14:textId="77777777" w:rsidR="006476AD" w:rsidRPr="002E6E74" w:rsidRDefault="006476AD" w:rsidP="00175765">
            <w:pPr>
              <w:jc w:val="center"/>
              <w:rPr>
                <w:sz w:val="18"/>
                <w:szCs w:val="20"/>
              </w:rPr>
            </w:pPr>
            <w:r w:rsidRPr="002E6E74">
              <w:rPr>
                <w:sz w:val="18"/>
                <w:szCs w:val="20"/>
              </w:rPr>
              <w:t>2209533.62</w:t>
            </w:r>
          </w:p>
        </w:tc>
        <w:tc>
          <w:tcPr>
            <w:tcW w:w="2278" w:type="dxa"/>
          </w:tcPr>
          <w:p w14:paraId="0996CD1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45A6E4" w14:textId="77777777" w:rsidR="006476AD" w:rsidRPr="002E6E74" w:rsidRDefault="006476AD" w:rsidP="00175765">
            <w:pPr>
              <w:jc w:val="center"/>
              <w:rPr>
                <w:sz w:val="18"/>
                <w:szCs w:val="20"/>
              </w:rPr>
            </w:pPr>
            <w:r w:rsidRPr="002E6E74">
              <w:rPr>
                <w:sz w:val="18"/>
                <w:szCs w:val="20"/>
              </w:rPr>
              <w:t>5.00</w:t>
            </w:r>
          </w:p>
        </w:tc>
        <w:tc>
          <w:tcPr>
            <w:tcW w:w="1702" w:type="dxa"/>
          </w:tcPr>
          <w:p w14:paraId="00206EFF" w14:textId="77777777" w:rsidR="006476AD" w:rsidRPr="002E6E74" w:rsidRDefault="006476AD" w:rsidP="00175765">
            <w:pPr>
              <w:jc w:val="center"/>
              <w:rPr>
                <w:sz w:val="18"/>
                <w:szCs w:val="20"/>
              </w:rPr>
            </w:pPr>
            <w:r w:rsidRPr="002E6E74">
              <w:rPr>
                <w:sz w:val="18"/>
                <w:szCs w:val="20"/>
              </w:rPr>
              <w:t>–</w:t>
            </w:r>
          </w:p>
        </w:tc>
      </w:tr>
      <w:tr w:rsidR="006476AD" w:rsidRPr="002E6E74" w14:paraId="4B7F3481" w14:textId="77777777" w:rsidTr="00175765">
        <w:tblPrEx>
          <w:tblLook w:val="0000" w:firstRow="0" w:lastRow="0" w:firstColumn="0" w:lastColumn="0" w:noHBand="0" w:noVBand="0"/>
        </w:tblPrEx>
        <w:trPr>
          <w:trHeight w:val="54"/>
        </w:trPr>
        <w:tc>
          <w:tcPr>
            <w:tcW w:w="1691" w:type="dxa"/>
          </w:tcPr>
          <w:p w14:paraId="24CDEEAE" w14:textId="77777777" w:rsidR="006476AD" w:rsidRPr="002E6E74" w:rsidRDefault="006476AD" w:rsidP="00175765">
            <w:pPr>
              <w:jc w:val="center"/>
              <w:rPr>
                <w:sz w:val="18"/>
                <w:szCs w:val="20"/>
              </w:rPr>
            </w:pPr>
            <w:r w:rsidRPr="002E6E74">
              <w:rPr>
                <w:sz w:val="18"/>
                <w:szCs w:val="20"/>
              </w:rPr>
              <w:t>291</w:t>
            </w:r>
          </w:p>
        </w:tc>
        <w:tc>
          <w:tcPr>
            <w:tcW w:w="1558" w:type="dxa"/>
          </w:tcPr>
          <w:p w14:paraId="0B4A55DE" w14:textId="77777777" w:rsidR="006476AD" w:rsidRPr="002E6E74" w:rsidRDefault="006476AD" w:rsidP="00175765">
            <w:pPr>
              <w:jc w:val="center"/>
              <w:rPr>
                <w:sz w:val="18"/>
                <w:szCs w:val="20"/>
              </w:rPr>
            </w:pPr>
            <w:r w:rsidRPr="002E6E74">
              <w:rPr>
                <w:sz w:val="18"/>
                <w:szCs w:val="20"/>
              </w:rPr>
              <w:t>368173.13</w:t>
            </w:r>
          </w:p>
        </w:tc>
        <w:tc>
          <w:tcPr>
            <w:tcW w:w="1562" w:type="dxa"/>
          </w:tcPr>
          <w:p w14:paraId="3DCCD228" w14:textId="77777777" w:rsidR="006476AD" w:rsidRPr="002E6E74" w:rsidRDefault="006476AD" w:rsidP="00175765">
            <w:pPr>
              <w:jc w:val="center"/>
              <w:rPr>
                <w:sz w:val="18"/>
                <w:szCs w:val="20"/>
              </w:rPr>
            </w:pPr>
            <w:r w:rsidRPr="002E6E74">
              <w:rPr>
                <w:sz w:val="18"/>
                <w:szCs w:val="20"/>
              </w:rPr>
              <w:t>2209544.77</w:t>
            </w:r>
          </w:p>
        </w:tc>
        <w:tc>
          <w:tcPr>
            <w:tcW w:w="2278" w:type="dxa"/>
          </w:tcPr>
          <w:p w14:paraId="75A71E5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432F2B" w14:textId="77777777" w:rsidR="006476AD" w:rsidRPr="002E6E74" w:rsidRDefault="006476AD" w:rsidP="00175765">
            <w:pPr>
              <w:jc w:val="center"/>
              <w:rPr>
                <w:sz w:val="18"/>
                <w:szCs w:val="20"/>
              </w:rPr>
            </w:pPr>
            <w:r w:rsidRPr="002E6E74">
              <w:rPr>
                <w:sz w:val="18"/>
                <w:szCs w:val="20"/>
              </w:rPr>
              <w:t>5.00</w:t>
            </w:r>
          </w:p>
        </w:tc>
        <w:tc>
          <w:tcPr>
            <w:tcW w:w="1702" w:type="dxa"/>
          </w:tcPr>
          <w:p w14:paraId="5775565E" w14:textId="77777777" w:rsidR="006476AD" w:rsidRPr="002E6E74" w:rsidRDefault="006476AD" w:rsidP="00175765">
            <w:pPr>
              <w:jc w:val="center"/>
              <w:rPr>
                <w:sz w:val="18"/>
                <w:szCs w:val="20"/>
              </w:rPr>
            </w:pPr>
            <w:r w:rsidRPr="002E6E74">
              <w:rPr>
                <w:sz w:val="18"/>
                <w:szCs w:val="20"/>
              </w:rPr>
              <w:t>–</w:t>
            </w:r>
          </w:p>
        </w:tc>
      </w:tr>
      <w:tr w:rsidR="006476AD" w:rsidRPr="002E6E74" w14:paraId="5063CA78" w14:textId="77777777" w:rsidTr="00175765">
        <w:tblPrEx>
          <w:tblLook w:val="0000" w:firstRow="0" w:lastRow="0" w:firstColumn="0" w:lastColumn="0" w:noHBand="0" w:noVBand="0"/>
        </w:tblPrEx>
        <w:trPr>
          <w:trHeight w:val="54"/>
        </w:trPr>
        <w:tc>
          <w:tcPr>
            <w:tcW w:w="1691" w:type="dxa"/>
          </w:tcPr>
          <w:p w14:paraId="6A0E2954" w14:textId="77777777" w:rsidR="006476AD" w:rsidRPr="002E6E74" w:rsidRDefault="006476AD" w:rsidP="00175765">
            <w:pPr>
              <w:jc w:val="center"/>
              <w:rPr>
                <w:sz w:val="18"/>
                <w:szCs w:val="20"/>
              </w:rPr>
            </w:pPr>
            <w:r w:rsidRPr="002E6E74">
              <w:rPr>
                <w:sz w:val="18"/>
                <w:szCs w:val="20"/>
              </w:rPr>
              <w:t>292</w:t>
            </w:r>
          </w:p>
        </w:tc>
        <w:tc>
          <w:tcPr>
            <w:tcW w:w="1558" w:type="dxa"/>
          </w:tcPr>
          <w:p w14:paraId="3C546E02" w14:textId="77777777" w:rsidR="006476AD" w:rsidRPr="002E6E74" w:rsidRDefault="006476AD" w:rsidP="00175765">
            <w:pPr>
              <w:jc w:val="center"/>
              <w:rPr>
                <w:sz w:val="18"/>
                <w:szCs w:val="20"/>
              </w:rPr>
            </w:pPr>
            <w:r w:rsidRPr="002E6E74">
              <w:rPr>
                <w:sz w:val="18"/>
                <w:szCs w:val="20"/>
              </w:rPr>
              <w:t>368186.40</w:t>
            </w:r>
          </w:p>
        </w:tc>
        <w:tc>
          <w:tcPr>
            <w:tcW w:w="1562" w:type="dxa"/>
          </w:tcPr>
          <w:p w14:paraId="0E0D0B30" w14:textId="77777777" w:rsidR="006476AD" w:rsidRPr="002E6E74" w:rsidRDefault="006476AD" w:rsidP="00175765">
            <w:pPr>
              <w:jc w:val="center"/>
              <w:rPr>
                <w:sz w:val="18"/>
                <w:szCs w:val="20"/>
              </w:rPr>
            </w:pPr>
            <w:r w:rsidRPr="002E6E74">
              <w:rPr>
                <w:sz w:val="18"/>
                <w:szCs w:val="20"/>
              </w:rPr>
              <w:t>2209564.05</w:t>
            </w:r>
          </w:p>
        </w:tc>
        <w:tc>
          <w:tcPr>
            <w:tcW w:w="2278" w:type="dxa"/>
          </w:tcPr>
          <w:p w14:paraId="2572D65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1961116" w14:textId="77777777" w:rsidR="006476AD" w:rsidRPr="002E6E74" w:rsidRDefault="006476AD" w:rsidP="00175765">
            <w:pPr>
              <w:jc w:val="center"/>
              <w:rPr>
                <w:sz w:val="18"/>
                <w:szCs w:val="20"/>
              </w:rPr>
            </w:pPr>
            <w:r w:rsidRPr="002E6E74">
              <w:rPr>
                <w:sz w:val="18"/>
                <w:szCs w:val="20"/>
              </w:rPr>
              <w:t>5.00</w:t>
            </w:r>
          </w:p>
        </w:tc>
        <w:tc>
          <w:tcPr>
            <w:tcW w:w="1702" w:type="dxa"/>
          </w:tcPr>
          <w:p w14:paraId="351A6364" w14:textId="77777777" w:rsidR="006476AD" w:rsidRPr="002E6E74" w:rsidRDefault="006476AD" w:rsidP="00175765">
            <w:pPr>
              <w:jc w:val="center"/>
              <w:rPr>
                <w:sz w:val="18"/>
                <w:szCs w:val="20"/>
              </w:rPr>
            </w:pPr>
            <w:r w:rsidRPr="002E6E74">
              <w:rPr>
                <w:sz w:val="18"/>
                <w:szCs w:val="20"/>
              </w:rPr>
              <w:t>–</w:t>
            </w:r>
          </w:p>
        </w:tc>
      </w:tr>
      <w:tr w:rsidR="006476AD" w:rsidRPr="002E6E74" w14:paraId="28BBF5B4" w14:textId="77777777" w:rsidTr="00175765">
        <w:tblPrEx>
          <w:tblLook w:val="0000" w:firstRow="0" w:lastRow="0" w:firstColumn="0" w:lastColumn="0" w:noHBand="0" w:noVBand="0"/>
        </w:tblPrEx>
        <w:trPr>
          <w:trHeight w:val="54"/>
        </w:trPr>
        <w:tc>
          <w:tcPr>
            <w:tcW w:w="1691" w:type="dxa"/>
          </w:tcPr>
          <w:p w14:paraId="1F5B40F3" w14:textId="77777777" w:rsidR="006476AD" w:rsidRPr="002E6E74" w:rsidRDefault="006476AD" w:rsidP="00175765">
            <w:pPr>
              <w:jc w:val="center"/>
              <w:rPr>
                <w:sz w:val="18"/>
                <w:szCs w:val="20"/>
              </w:rPr>
            </w:pPr>
            <w:r w:rsidRPr="002E6E74">
              <w:rPr>
                <w:sz w:val="18"/>
                <w:szCs w:val="20"/>
              </w:rPr>
              <w:t>293</w:t>
            </w:r>
          </w:p>
        </w:tc>
        <w:tc>
          <w:tcPr>
            <w:tcW w:w="1558" w:type="dxa"/>
          </w:tcPr>
          <w:p w14:paraId="0AD77E93" w14:textId="77777777" w:rsidR="006476AD" w:rsidRPr="002E6E74" w:rsidRDefault="006476AD" w:rsidP="00175765">
            <w:pPr>
              <w:jc w:val="center"/>
              <w:rPr>
                <w:sz w:val="18"/>
                <w:szCs w:val="20"/>
              </w:rPr>
            </w:pPr>
            <w:r w:rsidRPr="002E6E74">
              <w:rPr>
                <w:sz w:val="18"/>
                <w:szCs w:val="20"/>
              </w:rPr>
              <w:t>368192.93</w:t>
            </w:r>
          </w:p>
        </w:tc>
        <w:tc>
          <w:tcPr>
            <w:tcW w:w="1562" w:type="dxa"/>
          </w:tcPr>
          <w:p w14:paraId="081F8E25" w14:textId="77777777" w:rsidR="006476AD" w:rsidRPr="002E6E74" w:rsidRDefault="006476AD" w:rsidP="00175765">
            <w:pPr>
              <w:jc w:val="center"/>
              <w:rPr>
                <w:sz w:val="18"/>
                <w:szCs w:val="20"/>
              </w:rPr>
            </w:pPr>
            <w:r w:rsidRPr="002E6E74">
              <w:rPr>
                <w:sz w:val="18"/>
                <w:szCs w:val="20"/>
              </w:rPr>
              <w:t>2209587.85</w:t>
            </w:r>
          </w:p>
        </w:tc>
        <w:tc>
          <w:tcPr>
            <w:tcW w:w="2278" w:type="dxa"/>
          </w:tcPr>
          <w:p w14:paraId="3D9CD28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45112E" w14:textId="77777777" w:rsidR="006476AD" w:rsidRPr="002E6E74" w:rsidRDefault="006476AD" w:rsidP="00175765">
            <w:pPr>
              <w:jc w:val="center"/>
              <w:rPr>
                <w:sz w:val="18"/>
                <w:szCs w:val="20"/>
              </w:rPr>
            </w:pPr>
            <w:r w:rsidRPr="002E6E74">
              <w:rPr>
                <w:sz w:val="18"/>
                <w:szCs w:val="20"/>
              </w:rPr>
              <w:t>5.00</w:t>
            </w:r>
          </w:p>
        </w:tc>
        <w:tc>
          <w:tcPr>
            <w:tcW w:w="1702" w:type="dxa"/>
          </w:tcPr>
          <w:p w14:paraId="28B0FBE3" w14:textId="77777777" w:rsidR="006476AD" w:rsidRPr="002E6E74" w:rsidRDefault="006476AD" w:rsidP="00175765">
            <w:pPr>
              <w:jc w:val="center"/>
              <w:rPr>
                <w:sz w:val="18"/>
                <w:szCs w:val="20"/>
              </w:rPr>
            </w:pPr>
            <w:r w:rsidRPr="002E6E74">
              <w:rPr>
                <w:sz w:val="18"/>
                <w:szCs w:val="20"/>
              </w:rPr>
              <w:t>–</w:t>
            </w:r>
          </w:p>
        </w:tc>
      </w:tr>
      <w:tr w:rsidR="006476AD" w:rsidRPr="002E6E74" w14:paraId="022E902E" w14:textId="77777777" w:rsidTr="00175765">
        <w:tblPrEx>
          <w:tblLook w:val="0000" w:firstRow="0" w:lastRow="0" w:firstColumn="0" w:lastColumn="0" w:noHBand="0" w:noVBand="0"/>
        </w:tblPrEx>
        <w:trPr>
          <w:trHeight w:val="54"/>
        </w:trPr>
        <w:tc>
          <w:tcPr>
            <w:tcW w:w="1691" w:type="dxa"/>
          </w:tcPr>
          <w:p w14:paraId="4DCDC3BF" w14:textId="77777777" w:rsidR="006476AD" w:rsidRPr="002E6E74" w:rsidRDefault="006476AD" w:rsidP="00175765">
            <w:pPr>
              <w:jc w:val="center"/>
              <w:rPr>
                <w:sz w:val="18"/>
                <w:szCs w:val="20"/>
              </w:rPr>
            </w:pPr>
            <w:r w:rsidRPr="002E6E74">
              <w:rPr>
                <w:sz w:val="18"/>
                <w:szCs w:val="20"/>
              </w:rPr>
              <w:t>294</w:t>
            </w:r>
          </w:p>
        </w:tc>
        <w:tc>
          <w:tcPr>
            <w:tcW w:w="1558" w:type="dxa"/>
          </w:tcPr>
          <w:p w14:paraId="69DB498E" w14:textId="77777777" w:rsidR="006476AD" w:rsidRPr="002E6E74" w:rsidRDefault="006476AD" w:rsidP="00175765">
            <w:pPr>
              <w:jc w:val="center"/>
              <w:rPr>
                <w:sz w:val="18"/>
                <w:szCs w:val="20"/>
              </w:rPr>
            </w:pPr>
            <w:r w:rsidRPr="002E6E74">
              <w:rPr>
                <w:sz w:val="18"/>
                <w:szCs w:val="20"/>
              </w:rPr>
              <w:t>368212.78</w:t>
            </w:r>
          </w:p>
        </w:tc>
        <w:tc>
          <w:tcPr>
            <w:tcW w:w="1562" w:type="dxa"/>
          </w:tcPr>
          <w:p w14:paraId="1CA1BE41" w14:textId="77777777" w:rsidR="006476AD" w:rsidRPr="002E6E74" w:rsidRDefault="006476AD" w:rsidP="00175765">
            <w:pPr>
              <w:jc w:val="center"/>
              <w:rPr>
                <w:sz w:val="18"/>
                <w:szCs w:val="20"/>
              </w:rPr>
            </w:pPr>
            <w:r w:rsidRPr="002E6E74">
              <w:rPr>
                <w:sz w:val="18"/>
                <w:szCs w:val="20"/>
              </w:rPr>
              <w:t>2209628.80</w:t>
            </w:r>
          </w:p>
        </w:tc>
        <w:tc>
          <w:tcPr>
            <w:tcW w:w="2278" w:type="dxa"/>
          </w:tcPr>
          <w:p w14:paraId="040C8C2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693AAF" w14:textId="77777777" w:rsidR="006476AD" w:rsidRPr="002E6E74" w:rsidRDefault="006476AD" w:rsidP="00175765">
            <w:pPr>
              <w:jc w:val="center"/>
              <w:rPr>
                <w:sz w:val="18"/>
                <w:szCs w:val="20"/>
              </w:rPr>
            </w:pPr>
            <w:r w:rsidRPr="002E6E74">
              <w:rPr>
                <w:sz w:val="18"/>
                <w:szCs w:val="20"/>
              </w:rPr>
              <w:t>5.00</w:t>
            </w:r>
          </w:p>
        </w:tc>
        <w:tc>
          <w:tcPr>
            <w:tcW w:w="1702" w:type="dxa"/>
          </w:tcPr>
          <w:p w14:paraId="0FFD4436" w14:textId="77777777" w:rsidR="006476AD" w:rsidRPr="002E6E74" w:rsidRDefault="006476AD" w:rsidP="00175765">
            <w:pPr>
              <w:jc w:val="center"/>
              <w:rPr>
                <w:sz w:val="18"/>
                <w:szCs w:val="20"/>
              </w:rPr>
            </w:pPr>
            <w:r w:rsidRPr="002E6E74">
              <w:rPr>
                <w:sz w:val="18"/>
                <w:szCs w:val="20"/>
              </w:rPr>
              <w:t>–</w:t>
            </w:r>
          </w:p>
        </w:tc>
      </w:tr>
      <w:tr w:rsidR="006476AD" w:rsidRPr="002E6E74" w14:paraId="11D14B21" w14:textId="77777777" w:rsidTr="00175765">
        <w:tblPrEx>
          <w:tblLook w:val="0000" w:firstRow="0" w:lastRow="0" w:firstColumn="0" w:lastColumn="0" w:noHBand="0" w:noVBand="0"/>
        </w:tblPrEx>
        <w:trPr>
          <w:trHeight w:val="54"/>
        </w:trPr>
        <w:tc>
          <w:tcPr>
            <w:tcW w:w="1691" w:type="dxa"/>
          </w:tcPr>
          <w:p w14:paraId="4F5DEFE7" w14:textId="77777777" w:rsidR="006476AD" w:rsidRPr="002E6E74" w:rsidRDefault="006476AD" w:rsidP="00175765">
            <w:pPr>
              <w:jc w:val="center"/>
              <w:rPr>
                <w:sz w:val="18"/>
                <w:szCs w:val="20"/>
              </w:rPr>
            </w:pPr>
            <w:r w:rsidRPr="002E6E74">
              <w:rPr>
                <w:sz w:val="18"/>
                <w:szCs w:val="20"/>
              </w:rPr>
              <w:t>295</w:t>
            </w:r>
          </w:p>
        </w:tc>
        <w:tc>
          <w:tcPr>
            <w:tcW w:w="1558" w:type="dxa"/>
          </w:tcPr>
          <w:p w14:paraId="61C95DCA" w14:textId="77777777" w:rsidR="006476AD" w:rsidRPr="002E6E74" w:rsidRDefault="006476AD" w:rsidP="00175765">
            <w:pPr>
              <w:jc w:val="center"/>
              <w:rPr>
                <w:sz w:val="18"/>
                <w:szCs w:val="20"/>
              </w:rPr>
            </w:pPr>
            <w:r w:rsidRPr="002E6E74">
              <w:rPr>
                <w:sz w:val="18"/>
                <w:szCs w:val="20"/>
              </w:rPr>
              <w:t>368231.51</w:t>
            </w:r>
          </w:p>
        </w:tc>
        <w:tc>
          <w:tcPr>
            <w:tcW w:w="1562" w:type="dxa"/>
          </w:tcPr>
          <w:p w14:paraId="051FFC4E" w14:textId="77777777" w:rsidR="006476AD" w:rsidRPr="002E6E74" w:rsidRDefault="006476AD" w:rsidP="00175765">
            <w:pPr>
              <w:jc w:val="center"/>
              <w:rPr>
                <w:sz w:val="18"/>
                <w:szCs w:val="20"/>
              </w:rPr>
            </w:pPr>
            <w:r w:rsidRPr="002E6E74">
              <w:rPr>
                <w:sz w:val="18"/>
                <w:szCs w:val="20"/>
              </w:rPr>
              <w:t>2209667.44</w:t>
            </w:r>
          </w:p>
        </w:tc>
        <w:tc>
          <w:tcPr>
            <w:tcW w:w="2278" w:type="dxa"/>
          </w:tcPr>
          <w:p w14:paraId="371F01B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91D153" w14:textId="77777777" w:rsidR="006476AD" w:rsidRPr="002E6E74" w:rsidRDefault="006476AD" w:rsidP="00175765">
            <w:pPr>
              <w:jc w:val="center"/>
              <w:rPr>
                <w:sz w:val="18"/>
                <w:szCs w:val="20"/>
              </w:rPr>
            </w:pPr>
            <w:r w:rsidRPr="002E6E74">
              <w:rPr>
                <w:sz w:val="18"/>
                <w:szCs w:val="20"/>
              </w:rPr>
              <w:t>5.00</w:t>
            </w:r>
          </w:p>
        </w:tc>
        <w:tc>
          <w:tcPr>
            <w:tcW w:w="1702" w:type="dxa"/>
          </w:tcPr>
          <w:p w14:paraId="6418430E" w14:textId="77777777" w:rsidR="006476AD" w:rsidRPr="002E6E74" w:rsidRDefault="006476AD" w:rsidP="00175765">
            <w:pPr>
              <w:jc w:val="center"/>
              <w:rPr>
                <w:sz w:val="18"/>
                <w:szCs w:val="20"/>
              </w:rPr>
            </w:pPr>
            <w:r w:rsidRPr="002E6E74">
              <w:rPr>
                <w:sz w:val="18"/>
                <w:szCs w:val="20"/>
              </w:rPr>
              <w:t>–</w:t>
            </w:r>
          </w:p>
        </w:tc>
      </w:tr>
      <w:tr w:rsidR="006476AD" w:rsidRPr="002E6E74" w14:paraId="70AC9982" w14:textId="77777777" w:rsidTr="00175765">
        <w:tblPrEx>
          <w:tblLook w:val="0000" w:firstRow="0" w:lastRow="0" w:firstColumn="0" w:lastColumn="0" w:noHBand="0" w:noVBand="0"/>
        </w:tblPrEx>
        <w:trPr>
          <w:trHeight w:val="54"/>
        </w:trPr>
        <w:tc>
          <w:tcPr>
            <w:tcW w:w="1691" w:type="dxa"/>
          </w:tcPr>
          <w:p w14:paraId="253BD8B4" w14:textId="77777777" w:rsidR="006476AD" w:rsidRPr="002E6E74" w:rsidRDefault="006476AD" w:rsidP="00175765">
            <w:pPr>
              <w:jc w:val="center"/>
              <w:rPr>
                <w:sz w:val="18"/>
                <w:szCs w:val="20"/>
              </w:rPr>
            </w:pPr>
            <w:r w:rsidRPr="002E6E74">
              <w:rPr>
                <w:sz w:val="18"/>
                <w:szCs w:val="20"/>
              </w:rPr>
              <w:t>296</w:t>
            </w:r>
          </w:p>
        </w:tc>
        <w:tc>
          <w:tcPr>
            <w:tcW w:w="1558" w:type="dxa"/>
          </w:tcPr>
          <w:p w14:paraId="03F52F36" w14:textId="77777777" w:rsidR="006476AD" w:rsidRPr="002E6E74" w:rsidRDefault="006476AD" w:rsidP="00175765">
            <w:pPr>
              <w:jc w:val="center"/>
              <w:rPr>
                <w:sz w:val="18"/>
                <w:szCs w:val="20"/>
              </w:rPr>
            </w:pPr>
            <w:r w:rsidRPr="002E6E74">
              <w:rPr>
                <w:sz w:val="18"/>
                <w:szCs w:val="20"/>
              </w:rPr>
              <w:t>368241.85</w:t>
            </w:r>
          </w:p>
        </w:tc>
        <w:tc>
          <w:tcPr>
            <w:tcW w:w="1562" w:type="dxa"/>
          </w:tcPr>
          <w:p w14:paraId="7020D878" w14:textId="77777777" w:rsidR="006476AD" w:rsidRPr="002E6E74" w:rsidRDefault="006476AD" w:rsidP="00175765">
            <w:pPr>
              <w:jc w:val="center"/>
              <w:rPr>
                <w:sz w:val="18"/>
                <w:szCs w:val="20"/>
              </w:rPr>
            </w:pPr>
            <w:r w:rsidRPr="002E6E74">
              <w:rPr>
                <w:sz w:val="18"/>
                <w:szCs w:val="20"/>
              </w:rPr>
              <w:t>2209723.31</w:t>
            </w:r>
          </w:p>
        </w:tc>
        <w:tc>
          <w:tcPr>
            <w:tcW w:w="2278" w:type="dxa"/>
          </w:tcPr>
          <w:p w14:paraId="371D7A1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E19FFF" w14:textId="77777777" w:rsidR="006476AD" w:rsidRPr="002E6E74" w:rsidRDefault="006476AD" w:rsidP="00175765">
            <w:pPr>
              <w:jc w:val="center"/>
              <w:rPr>
                <w:sz w:val="18"/>
                <w:szCs w:val="20"/>
              </w:rPr>
            </w:pPr>
            <w:r w:rsidRPr="002E6E74">
              <w:rPr>
                <w:sz w:val="18"/>
                <w:szCs w:val="20"/>
              </w:rPr>
              <w:t>5.00</w:t>
            </w:r>
          </w:p>
        </w:tc>
        <w:tc>
          <w:tcPr>
            <w:tcW w:w="1702" w:type="dxa"/>
          </w:tcPr>
          <w:p w14:paraId="6AC3B2BB" w14:textId="77777777" w:rsidR="006476AD" w:rsidRPr="002E6E74" w:rsidRDefault="006476AD" w:rsidP="00175765">
            <w:pPr>
              <w:jc w:val="center"/>
              <w:rPr>
                <w:sz w:val="18"/>
                <w:szCs w:val="20"/>
              </w:rPr>
            </w:pPr>
            <w:r w:rsidRPr="002E6E74">
              <w:rPr>
                <w:sz w:val="18"/>
                <w:szCs w:val="20"/>
              </w:rPr>
              <w:t>–</w:t>
            </w:r>
          </w:p>
        </w:tc>
      </w:tr>
      <w:tr w:rsidR="006476AD" w:rsidRPr="002E6E74" w14:paraId="5A448909" w14:textId="77777777" w:rsidTr="00175765">
        <w:tblPrEx>
          <w:tblLook w:val="0000" w:firstRow="0" w:lastRow="0" w:firstColumn="0" w:lastColumn="0" w:noHBand="0" w:noVBand="0"/>
        </w:tblPrEx>
        <w:trPr>
          <w:trHeight w:val="54"/>
        </w:trPr>
        <w:tc>
          <w:tcPr>
            <w:tcW w:w="1691" w:type="dxa"/>
          </w:tcPr>
          <w:p w14:paraId="2889F2E9" w14:textId="77777777" w:rsidR="006476AD" w:rsidRPr="002E6E74" w:rsidRDefault="006476AD" w:rsidP="00175765">
            <w:pPr>
              <w:jc w:val="center"/>
              <w:rPr>
                <w:sz w:val="18"/>
                <w:szCs w:val="20"/>
              </w:rPr>
            </w:pPr>
            <w:r w:rsidRPr="002E6E74">
              <w:rPr>
                <w:sz w:val="18"/>
                <w:szCs w:val="20"/>
              </w:rPr>
              <w:t>297</w:t>
            </w:r>
          </w:p>
        </w:tc>
        <w:tc>
          <w:tcPr>
            <w:tcW w:w="1558" w:type="dxa"/>
          </w:tcPr>
          <w:p w14:paraId="4F3890A9" w14:textId="77777777" w:rsidR="006476AD" w:rsidRPr="002E6E74" w:rsidRDefault="006476AD" w:rsidP="00175765">
            <w:pPr>
              <w:jc w:val="center"/>
              <w:rPr>
                <w:sz w:val="18"/>
                <w:szCs w:val="20"/>
              </w:rPr>
            </w:pPr>
            <w:r w:rsidRPr="002E6E74">
              <w:rPr>
                <w:sz w:val="18"/>
                <w:szCs w:val="20"/>
              </w:rPr>
              <w:t>368251.31</w:t>
            </w:r>
          </w:p>
        </w:tc>
        <w:tc>
          <w:tcPr>
            <w:tcW w:w="1562" w:type="dxa"/>
          </w:tcPr>
          <w:p w14:paraId="48129031" w14:textId="77777777" w:rsidR="006476AD" w:rsidRPr="002E6E74" w:rsidRDefault="006476AD" w:rsidP="00175765">
            <w:pPr>
              <w:jc w:val="center"/>
              <w:rPr>
                <w:sz w:val="18"/>
                <w:szCs w:val="20"/>
              </w:rPr>
            </w:pPr>
            <w:r w:rsidRPr="002E6E74">
              <w:rPr>
                <w:sz w:val="18"/>
                <w:szCs w:val="20"/>
              </w:rPr>
              <w:t>2209774.41</w:t>
            </w:r>
          </w:p>
        </w:tc>
        <w:tc>
          <w:tcPr>
            <w:tcW w:w="2278" w:type="dxa"/>
          </w:tcPr>
          <w:p w14:paraId="0B3277C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A28D353" w14:textId="77777777" w:rsidR="006476AD" w:rsidRPr="002E6E74" w:rsidRDefault="006476AD" w:rsidP="00175765">
            <w:pPr>
              <w:jc w:val="center"/>
              <w:rPr>
                <w:sz w:val="18"/>
                <w:szCs w:val="20"/>
              </w:rPr>
            </w:pPr>
            <w:r w:rsidRPr="002E6E74">
              <w:rPr>
                <w:sz w:val="18"/>
                <w:szCs w:val="20"/>
              </w:rPr>
              <w:t>5.00</w:t>
            </w:r>
          </w:p>
        </w:tc>
        <w:tc>
          <w:tcPr>
            <w:tcW w:w="1702" w:type="dxa"/>
          </w:tcPr>
          <w:p w14:paraId="7B3FD112" w14:textId="77777777" w:rsidR="006476AD" w:rsidRPr="002E6E74" w:rsidRDefault="006476AD" w:rsidP="00175765">
            <w:pPr>
              <w:jc w:val="center"/>
              <w:rPr>
                <w:sz w:val="18"/>
                <w:szCs w:val="20"/>
              </w:rPr>
            </w:pPr>
            <w:r w:rsidRPr="002E6E74">
              <w:rPr>
                <w:sz w:val="18"/>
                <w:szCs w:val="20"/>
              </w:rPr>
              <w:t>–</w:t>
            </w:r>
          </w:p>
        </w:tc>
      </w:tr>
      <w:tr w:rsidR="006476AD" w:rsidRPr="002E6E74" w14:paraId="644F3E70" w14:textId="77777777" w:rsidTr="00175765">
        <w:tblPrEx>
          <w:tblLook w:val="0000" w:firstRow="0" w:lastRow="0" w:firstColumn="0" w:lastColumn="0" w:noHBand="0" w:noVBand="0"/>
        </w:tblPrEx>
        <w:trPr>
          <w:trHeight w:val="54"/>
        </w:trPr>
        <w:tc>
          <w:tcPr>
            <w:tcW w:w="1691" w:type="dxa"/>
          </w:tcPr>
          <w:p w14:paraId="124A14E2" w14:textId="77777777" w:rsidR="006476AD" w:rsidRPr="002E6E74" w:rsidRDefault="006476AD" w:rsidP="00175765">
            <w:pPr>
              <w:jc w:val="center"/>
              <w:rPr>
                <w:sz w:val="18"/>
                <w:szCs w:val="20"/>
              </w:rPr>
            </w:pPr>
            <w:r w:rsidRPr="002E6E74">
              <w:rPr>
                <w:sz w:val="18"/>
                <w:szCs w:val="20"/>
              </w:rPr>
              <w:t>298</w:t>
            </w:r>
          </w:p>
        </w:tc>
        <w:tc>
          <w:tcPr>
            <w:tcW w:w="1558" w:type="dxa"/>
          </w:tcPr>
          <w:p w14:paraId="3F0FEA2F" w14:textId="77777777" w:rsidR="006476AD" w:rsidRPr="002E6E74" w:rsidRDefault="006476AD" w:rsidP="00175765">
            <w:pPr>
              <w:jc w:val="center"/>
              <w:rPr>
                <w:sz w:val="18"/>
                <w:szCs w:val="20"/>
              </w:rPr>
            </w:pPr>
            <w:r w:rsidRPr="002E6E74">
              <w:rPr>
                <w:sz w:val="18"/>
                <w:szCs w:val="20"/>
              </w:rPr>
              <w:t>368257.82</w:t>
            </w:r>
          </w:p>
        </w:tc>
        <w:tc>
          <w:tcPr>
            <w:tcW w:w="1562" w:type="dxa"/>
          </w:tcPr>
          <w:p w14:paraId="6097DCDF" w14:textId="77777777" w:rsidR="006476AD" w:rsidRPr="002E6E74" w:rsidRDefault="006476AD" w:rsidP="00175765">
            <w:pPr>
              <w:jc w:val="center"/>
              <w:rPr>
                <w:sz w:val="18"/>
                <w:szCs w:val="20"/>
              </w:rPr>
            </w:pPr>
            <w:r w:rsidRPr="002E6E74">
              <w:rPr>
                <w:sz w:val="18"/>
                <w:szCs w:val="20"/>
              </w:rPr>
              <w:t>2209809.57</w:t>
            </w:r>
          </w:p>
        </w:tc>
        <w:tc>
          <w:tcPr>
            <w:tcW w:w="2278" w:type="dxa"/>
          </w:tcPr>
          <w:p w14:paraId="3D01420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44E2F40" w14:textId="77777777" w:rsidR="006476AD" w:rsidRPr="002E6E74" w:rsidRDefault="006476AD" w:rsidP="00175765">
            <w:pPr>
              <w:jc w:val="center"/>
              <w:rPr>
                <w:sz w:val="18"/>
                <w:szCs w:val="20"/>
              </w:rPr>
            </w:pPr>
            <w:r w:rsidRPr="002E6E74">
              <w:rPr>
                <w:sz w:val="18"/>
                <w:szCs w:val="20"/>
              </w:rPr>
              <w:t>5.00</w:t>
            </w:r>
          </w:p>
        </w:tc>
        <w:tc>
          <w:tcPr>
            <w:tcW w:w="1702" w:type="dxa"/>
          </w:tcPr>
          <w:p w14:paraId="767792FF" w14:textId="77777777" w:rsidR="006476AD" w:rsidRPr="002E6E74" w:rsidRDefault="006476AD" w:rsidP="00175765">
            <w:pPr>
              <w:jc w:val="center"/>
              <w:rPr>
                <w:sz w:val="18"/>
                <w:szCs w:val="20"/>
              </w:rPr>
            </w:pPr>
            <w:r w:rsidRPr="002E6E74">
              <w:rPr>
                <w:sz w:val="18"/>
                <w:szCs w:val="20"/>
              </w:rPr>
              <w:t>–</w:t>
            </w:r>
          </w:p>
        </w:tc>
      </w:tr>
      <w:tr w:rsidR="006476AD" w:rsidRPr="002E6E74" w14:paraId="7D11FAA8" w14:textId="77777777" w:rsidTr="00175765">
        <w:tblPrEx>
          <w:tblLook w:val="0000" w:firstRow="0" w:lastRow="0" w:firstColumn="0" w:lastColumn="0" w:noHBand="0" w:noVBand="0"/>
        </w:tblPrEx>
        <w:trPr>
          <w:trHeight w:val="54"/>
        </w:trPr>
        <w:tc>
          <w:tcPr>
            <w:tcW w:w="1691" w:type="dxa"/>
          </w:tcPr>
          <w:p w14:paraId="4F1B4DFD" w14:textId="77777777" w:rsidR="006476AD" w:rsidRPr="002E6E74" w:rsidRDefault="006476AD" w:rsidP="00175765">
            <w:pPr>
              <w:jc w:val="center"/>
              <w:rPr>
                <w:sz w:val="18"/>
                <w:szCs w:val="20"/>
              </w:rPr>
            </w:pPr>
            <w:r w:rsidRPr="002E6E74">
              <w:rPr>
                <w:sz w:val="18"/>
                <w:szCs w:val="20"/>
              </w:rPr>
              <w:t>299</w:t>
            </w:r>
          </w:p>
        </w:tc>
        <w:tc>
          <w:tcPr>
            <w:tcW w:w="1558" w:type="dxa"/>
          </w:tcPr>
          <w:p w14:paraId="658BD40D" w14:textId="77777777" w:rsidR="006476AD" w:rsidRPr="002E6E74" w:rsidRDefault="006476AD" w:rsidP="00175765">
            <w:pPr>
              <w:jc w:val="center"/>
              <w:rPr>
                <w:sz w:val="18"/>
                <w:szCs w:val="20"/>
              </w:rPr>
            </w:pPr>
            <w:r w:rsidRPr="002E6E74">
              <w:rPr>
                <w:sz w:val="18"/>
                <w:szCs w:val="20"/>
              </w:rPr>
              <w:t>368251.86</w:t>
            </w:r>
          </w:p>
        </w:tc>
        <w:tc>
          <w:tcPr>
            <w:tcW w:w="1562" w:type="dxa"/>
          </w:tcPr>
          <w:p w14:paraId="4052DB34" w14:textId="77777777" w:rsidR="006476AD" w:rsidRPr="002E6E74" w:rsidRDefault="006476AD" w:rsidP="00175765">
            <w:pPr>
              <w:jc w:val="center"/>
              <w:rPr>
                <w:sz w:val="18"/>
                <w:szCs w:val="20"/>
              </w:rPr>
            </w:pPr>
            <w:r w:rsidRPr="002E6E74">
              <w:rPr>
                <w:sz w:val="18"/>
                <w:szCs w:val="20"/>
              </w:rPr>
              <w:t>2209837.38</w:t>
            </w:r>
          </w:p>
        </w:tc>
        <w:tc>
          <w:tcPr>
            <w:tcW w:w="2278" w:type="dxa"/>
          </w:tcPr>
          <w:p w14:paraId="45B0239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535A6A" w14:textId="77777777" w:rsidR="006476AD" w:rsidRPr="002E6E74" w:rsidRDefault="006476AD" w:rsidP="00175765">
            <w:pPr>
              <w:jc w:val="center"/>
              <w:rPr>
                <w:sz w:val="18"/>
                <w:szCs w:val="20"/>
              </w:rPr>
            </w:pPr>
            <w:r w:rsidRPr="002E6E74">
              <w:rPr>
                <w:sz w:val="18"/>
                <w:szCs w:val="20"/>
              </w:rPr>
              <w:t>5.00</w:t>
            </w:r>
          </w:p>
        </w:tc>
        <w:tc>
          <w:tcPr>
            <w:tcW w:w="1702" w:type="dxa"/>
          </w:tcPr>
          <w:p w14:paraId="45C04B35" w14:textId="77777777" w:rsidR="006476AD" w:rsidRPr="002E6E74" w:rsidRDefault="006476AD" w:rsidP="00175765">
            <w:pPr>
              <w:jc w:val="center"/>
              <w:rPr>
                <w:sz w:val="18"/>
                <w:szCs w:val="20"/>
              </w:rPr>
            </w:pPr>
            <w:r w:rsidRPr="002E6E74">
              <w:rPr>
                <w:sz w:val="18"/>
                <w:szCs w:val="20"/>
              </w:rPr>
              <w:t>–</w:t>
            </w:r>
          </w:p>
        </w:tc>
      </w:tr>
      <w:tr w:rsidR="006476AD" w:rsidRPr="002E6E74" w14:paraId="2AEB4338" w14:textId="77777777" w:rsidTr="00175765">
        <w:tblPrEx>
          <w:tblLook w:val="0000" w:firstRow="0" w:lastRow="0" w:firstColumn="0" w:lastColumn="0" w:noHBand="0" w:noVBand="0"/>
        </w:tblPrEx>
        <w:trPr>
          <w:trHeight w:val="54"/>
        </w:trPr>
        <w:tc>
          <w:tcPr>
            <w:tcW w:w="1691" w:type="dxa"/>
          </w:tcPr>
          <w:p w14:paraId="35C9E708" w14:textId="77777777" w:rsidR="006476AD" w:rsidRPr="002E6E74" w:rsidRDefault="006476AD" w:rsidP="00175765">
            <w:pPr>
              <w:jc w:val="center"/>
              <w:rPr>
                <w:sz w:val="18"/>
                <w:szCs w:val="20"/>
              </w:rPr>
            </w:pPr>
            <w:r w:rsidRPr="002E6E74">
              <w:rPr>
                <w:sz w:val="18"/>
                <w:szCs w:val="20"/>
              </w:rPr>
              <w:t>300</w:t>
            </w:r>
          </w:p>
        </w:tc>
        <w:tc>
          <w:tcPr>
            <w:tcW w:w="1558" w:type="dxa"/>
          </w:tcPr>
          <w:p w14:paraId="1DB0FC3E" w14:textId="77777777" w:rsidR="006476AD" w:rsidRPr="002E6E74" w:rsidRDefault="006476AD" w:rsidP="00175765">
            <w:pPr>
              <w:jc w:val="center"/>
              <w:rPr>
                <w:sz w:val="18"/>
                <w:szCs w:val="20"/>
              </w:rPr>
            </w:pPr>
            <w:r w:rsidRPr="002E6E74">
              <w:rPr>
                <w:sz w:val="18"/>
                <w:szCs w:val="20"/>
              </w:rPr>
              <w:t>368240.38</w:t>
            </w:r>
          </w:p>
        </w:tc>
        <w:tc>
          <w:tcPr>
            <w:tcW w:w="1562" w:type="dxa"/>
          </w:tcPr>
          <w:p w14:paraId="29C9A44D" w14:textId="77777777" w:rsidR="006476AD" w:rsidRPr="002E6E74" w:rsidRDefault="006476AD" w:rsidP="00175765">
            <w:pPr>
              <w:jc w:val="center"/>
              <w:rPr>
                <w:sz w:val="18"/>
                <w:szCs w:val="20"/>
              </w:rPr>
            </w:pPr>
            <w:r w:rsidRPr="002E6E74">
              <w:rPr>
                <w:sz w:val="18"/>
                <w:szCs w:val="20"/>
              </w:rPr>
              <w:t>2209829.14</w:t>
            </w:r>
          </w:p>
        </w:tc>
        <w:tc>
          <w:tcPr>
            <w:tcW w:w="2278" w:type="dxa"/>
          </w:tcPr>
          <w:p w14:paraId="37B0E64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87F1680" w14:textId="77777777" w:rsidR="006476AD" w:rsidRPr="002E6E74" w:rsidRDefault="006476AD" w:rsidP="00175765">
            <w:pPr>
              <w:jc w:val="center"/>
              <w:rPr>
                <w:sz w:val="18"/>
                <w:szCs w:val="20"/>
              </w:rPr>
            </w:pPr>
            <w:r w:rsidRPr="002E6E74">
              <w:rPr>
                <w:sz w:val="18"/>
                <w:szCs w:val="20"/>
              </w:rPr>
              <w:t>5.00</w:t>
            </w:r>
          </w:p>
        </w:tc>
        <w:tc>
          <w:tcPr>
            <w:tcW w:w="1702" w:type="dxa"/>
          </w:tcPr>
          <w:p w14:paraId="5E8EE4C5" w14:textId="77777777" w:rsidR="006476AD" w:rsidRPr="002E6E74" w:rsidRDefault="006476AD" w:rsidP="00175765">
            <w:pPr>
              <w:jc w:val="center"/>
              <w:rPr>
                <w:sz w:val="18"/>
                <w:szCs w:val="20"/>
              </w:rPr>
            </w:pPr>
            <w:r w:rsidRPr="002E6E74">
              <w:rPr>
                <w:sz w:val="18"/>
                <w:szCs w:val="20"/>
              </w:rPr>
              <w:t>–</w:t>
            </w:r>
          </w:p>
        </w:tc>
      </w:tr>
      <w:tr w:rsidR="006476AD" w:rsidRPr="002E6E74" w14:paraId="315053EA" w14:textId="77777777" w:rsidTr="00175765">
        <w:tblPrEx>
          <w:tblLook w:val="0000" w:firstRow="0" w:lastRow="0" w:firstColumn="0" w:lastColumn="0" w:noHBand="0" w:noVBand="0"/>
        </w:tblPrEx>
        <w:trPr>
          <w:trHeight w:val="54"/>
        </w:trPr>
        <w:tc>
          <w:tcPr>
            <w:tcW w:w="1691" w:type="dxa"/>
          </w:tcPr>
          <w:p w14:paraId="1E7E732B" w14:textId="77777777" w:rsidR="006476AD" w:rsidRPr="002E6E74" w:rsidRDefault="006476AD" w:rsidP="00175765">
            <w:pPr>
              <w:jc w:val="center"/>
              <w:rPr>
                <w:sz w:val="18"/>
                <w:szCs w:val="20"/>
              </w:rPr>
            </w:pPr>
            <w:r w:rsidRPr="002E6E74">
              <w:rPr>
                <w:sz w:val="18"/>
                <w:szCs w:val="20"/>
              </w:rPr>
              <w:t>301</w:t>
            </w:r>
          </w:p>
        </w:tc>
        <w:tc>
          <w:tcPr>
            <w:tcW w:w="1558" w:type="dxa"/>
          </w:tcPr>
          <w:p w14:paraId="7414F875" w14:textId="77777777" w:rsidR="006476AD" w:rsidRPr="002E6E74" w:rsidRDefault="006476AD" w:rsidP="00175765">
            <w:pPr>
              <w:jc w:val="center"/>
              <w:rPr>
                <w:sz w:val="18"/>
                <w:szCs w:val="20"/>
              </w:rPr>
            </w:pPr>
            <w:r w:rsidRPr="002E6E74">
              <w:rPr>
                <w:sz w:val="18"/>
                <w:szCs w:val="20"/>
              </w:rPr>
              <w:t>368227.06</w:t>
            </w:r>
          </w:p>
        </w:tc>
        <w:tc>
          <w:tcPr>
            <w:tcW w:w="1562" w:type="dxa"/>
          </w:tcPr>
          <w:p w14:paraId="638C976A" w14:textId="77777777" w:rsidR="006476AD" w:rsidRPr="002E6E74" w:rsidRDefault="006476AD" w:rsidP="00175765">
            <w:pPr>
              <w:jc w:val="center"/>
              <w:rPr>
                <w:sz w:val="18"/>
                <w:szCs w:val="20"/>
              </w:rPr>
            </w:pPr>
            <w:r w:rsidRPr="002E6E74">
              <w:rPr>
                <w:sz w:val="18"/>
                <w:szCs w:val="20"/>
              </w:rPr>
              <w:t>2209819.56</w:t>
            </w:r>
          </w:p>
        </w:tc>
        <w:tc>
          <w:tcPr>
            <w:tcW w:w="2278" w:type="dxa"/>
          </w:tcPr>
          <w:p w14:paraId="2399A18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D6F16A" w14:textId="77777777" w:rsidR="006476AD" w:rsidRPr="002E6E74" w:rsidRDefault="006476AD" w:rsidP="00175765">
            <w:pPr>
              <w:jc w:val="center"/>
              <w:rPr>
                <w:sz w:val="18"/>
                <w:szCs w:val="20"/>
              </w:rPr>
            </w:pPr>
            <w:r w:rsidRPr="002E6E74">
              <w:rPr>
                <w:sz w:val="18"/>
                <w:szCs w:val="20"/>
              </w:rPr>
              <w:t>5.00</w:t>
            </w:r>
          </w:p>
        </w:tc>
        <w:tc>
          <w:tcPr>
            <w:tcW w:w="1702" w:type="dxa"/>
          </w:tcPr>
          <w:p w14:paraId="6BF857E1" w14:textId="77777777" w:rsidR="006476AD" w:rsidRPr="002E6E74" w:rsidRDefault="006476AD" w:rsidP="00175765">
            <w:pPr>
              <w:jc w:val="center"/>
              <w:rPr>
                <w:sz w:val="18"/>
                <w:szCs w:val="20"/>
              </w:rPr>
            </w:pPr>
            <w:r w:rsidRPr="002E6E74">
              <w:rPr>
                <w:sz w:val="18"/>
                <w:szCs w:val="20"/>
              </w:rPr>
              <w:t>–</w:t>
            </w:r>
          </w:p>
        </w:tc>
      </w:tr>
      <w:tr w:rsidR="006476AD" w:rsidRPr="002E6E74" w14:paraId="1DAFB0C9" w14:textId="77777777" w:rsidTr="00175765">
        <w:tblPrEx>
          <w:tblLook w:val="0000" w:firstRow="0" w:lastRow="0" w:firstColumn="0" w:lastColumn="0" w:noHBand="0" w:noVBand="0"/>
        </w:tblPrEx>
        <w:trPr>
          <w:trHeight w:val="54"/>
        </w:trPr>
        <w:tc>
          <w:tcPr>
            <w:tcW w:w="1691" w:type="dxa"/>
          </w:tcPr>
          <w:p w14:paraId="71B0178A" w14:textId="77777777" w:rsidR="006476AD" w:rsidRPr="002E6E74" w:rsidRDefault="006476AD" w:rsidP="00175765">
            <w:pPr>
              <w:jc w:val="center"/>
              <w:rPr>
                <w:sz w:val="18"/>
                <w:szCs w:val="20"/>
              </w:rPr>
            </w:pPr>
            <w:r w:rsidRPr="002E6E74">
              <w:rPr>
                <w:sz w:val="18"/>
                <w:szCs w:val="20"/>
              </w:rPr>
              <w:t>302</w:t>
            </w:r>
          </w:p>
        </w:tc>
        <w:tc>
          <w:tcPr>
            <w:tcW w:w="1558" w:type="dxa"/>
          </w:tcPr>
          <w:p w14:paraId="0B83F9AE" w14:textId="77777777" w:rsidR="006476AD" w:rsidRPr="002E6E74" w:rsidRDefault="006476AD" w:rsidP="00175765">
            <w:pPr>
              <w:jc w:val="center"/>
              <w:rPr>
                <w:sz w:val="18"/>
                <w:szCs w:val="20"/>
              </w:rPr>
            </w:pPr>
            <w:r w:rsidRPr="002E6E74">
              <w:rPr>
                <w:sz w:val="18"/>
                <w:szCs w:val="20"/>
              </w:rPr>
              <w:t>368217.50</w:t>
            </w:r>
          </w:p>
        </w:tc>
        <w:tc>
          <w:tcPr>
            <w:tcW w:w="1562" w:type="dxa"/>
          </w:tcPr>
          <w:p w14:paraId="610E3517" w14:textId="77777777" w:rsidR="006476AD" w:rsidRPr="002E6E74" w:rsidRDefault="006476AD" w:rsidP="00175765">
            <w:pPr>
              <w:jc w:val="center"/>
              <w:rPr>
                <w:sz w:val="18"/>
                <w:szCs w:val="20"/>
              </w:rPr>
            </w:pPr>
            <w:r w:rsidRPr="002E6E74">
              <w:rPr>
                <w:sz w:val="18"/>
                <w:szCs w:val="20"/>
              </w:rPr>
              <w:t>2209825.50</w:t>
            </w:r>
          </w:p>
        </w:tc>
        <w:tc>
          <w:tcPr>
            <w:tcW w:w="2278" w:type="dxa"/>
          </w:tcPr>
          <w:p w14:paraId="7917ABF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2DF3AF" w14:textId="77777777" w:rsidR="006476AD" w:rsidRPr="002E6E74" w:rsidRDefault="006476AD" w:rsidP="00175765">
            <w:pPr>
              <w:jc w:val="center"/>
              <w:rPr>
                <w:sz w:val="18"/>
                <w:szCs w:val="20"/>
              </w:rPr>
            </w:pPr>
            <w:r w:rsidRPr="002E6E74">
              <w:rPr>
                <w:sz w:val="18"/>
                <w:szCs w:val="20"/>
              </w:rPr>
              <w:t>5.00</w:t>
            </w:r>
          </w:p>
        </w:tc>
        <w:tc>
          <w:tcPr>
            <w:tcW w:w="1702" w:type="dxa"/>
          </w:tcPr>
          <w:p w14:paraId="29EA5445" w14:textId="77777777" w:rsidR="006476AD" w:rsidRPr="002E6E74" w:rsidRDefault="006476AD" w:rsidP="00175765">
            <w:pPr>
              <w:jc w:val="center"/>
              <w:rPr>
                <w:sz w:val="18"/>
                <w:szCs w:val="20"/>
              </w:rPr>
            </w:pPr>
            <w:r w:rsidRPr="002E6E74">
              <w:rPr>
                <w:sz w:val="18"/>
                <w:szCs w:val="20"/>
              </w:rPr>
              <w:t>–</w:t>
            </w:r>
          </w:p>
        </w:tc>
      </w:tr>
      <w:tr w:rsidR="006476AD" w:rsidRPr="002E6E74" w14:paraId="67A0D80E" w14:textId="77777777" w:rsidTr="00175765">
        <w:tblPrEx>
          <w:tblLook w:val="0000" w:firstRow="0" w:lastRow="0" w:firstColumn="0" w:lastColumn="0" w:noHBand="0" w:noVBand="0"/>
        </w:tblPrEx>
        <w:trPr>
          <w:trHeight w:val="54"/>
        </w:trPr>
        <w:tc>
          <w:tcPr>
            <w:tcW w:w="1691" w:type="dxa"/>
          </w:tcPr>
          <w:p w14:paraId="781DE110" w14:textId="77777777" w:rsidR="006476AD" w:rsidRPr="002E6E74" w:rsidRDefault="006476AD" w:rsidP="00175765">
            <w:pPr>
              <w:jc w:val="center"/>
              <w:rPr>
                <w:sz w:val="18"/>
                <w:szCs w:val="20"/>
              </w:rPr>
            </w:pPr>
            <w:r w:rsidRPr="002E6E74">
              <w:rPr>
                <w:sz w:val="18"/>
                <w:szCs w:val="20"/>
              </w:rPr>
              <w:t>303</w:t>
            </w:r>
          </w:p>
        </w:tc>
        <w:tc>
          <w:tcPr>
            <w:tcW w:w="1558" w:type="dxa"/>
          </w:tcPr>
          <w:p w14:paraId="2D501F0C" w14:textId="77777777" w:rsidR="006476AD" w:rsidRPr="002E6E74" w:rsidRDefault="006476AD" w:rsidP="00175765">
            <w:pPr>
              <w:jc w:val="center"/>
              <w:rPr>
                <w:sz w:val="18"/>
                <w:szCs w:val="20"/>
              </w:rPr>
            </w:pPr>
            <w:r w:rsidRPr="002E6E74">
              <w:rPr>
                <w:sz w:val="18"/>
                <w:szCs w:val="20"/>
              </w:rPr>
              <w:t>368204.07</w:t>
            </w:r>
          </w:p>
        </w:tc>
        <w:tc>
          <w:tcPr>
            <w:tcW w:w="1562" w:type="dxa"/>
          </w:tcPr>
          <w:p w14:paraId="75C3C920" w14:textId="77777777" w:rsidR="006476AD" w:rsidRPr="002E6E74" w:rsidRDefault="006476AD" w:rsidP="00175765">
            <w:pPr>
              <w:jc w:val="center"/>
              <w:rPr>
                <w:sz w:val="18"/>
                <w:szCs w:val="20"/>
              </w:rPr>
            </w:pPr>
            <w:r w:rsidRPr="002E6E74">
              <w:rPr>
                <w:sz w:val="18"/>
                <w:szCs w:val="20"/>
              </w:rPr>
              <w:t>2209843.58</w:t>
            </w:r>
          </w:p>
        </w:tc>
        <w:tc>
          <w:tcPr>
            <w:tcW w:w="2278" w:type="dxa"/>
          </w:tcPr>
          <w:p w14:paraId="7307D28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E2543DE" w14:textId="77777777" w:rsidR="006476AD" w:rsidRPr="002E6E74" w:rsidRDefault="006476AD" w:rsidP="00175765">
            <w:pPr>
              <w:jc w:val="center"/>
              <w:rPr>
                <w:sz w:val="18"/>
                <w:szCs w:val="20"/>
              </w:rPr>
            </w:pPr>
            <w:r w:rsidRPr="002E6E74">
              <w:rPr>
                <w:sz w:val="18"/>
                <w:szCs w:val="20"/>
              </w:rPr>
              <w:t>5.00</w:t>
            </w:r>
          </w:p>
        </w:tc>
        <w:tc>
          <w:tcPr>
            <w:tcW w:w="1702" w:type="dxa"/>
          </w:tcPr>
          <w:p w14:paraId="46A94AA1" w14:textId="77777777" w:rsidR="006476AD" w:rsidRPr="002E6E74" w:rsidRDefault="006476AD" w:rsidP="00175765">
            <w:pPr>
              <w:jc w:val="center"/>
              <w:rPr>
                <w:sz w:val="18"/>
                <w:szCs w:val="20"/>
              </w:rPr>
            </w:pPr>
            <w:r w:rsidRPr="002E6E74">
              <w:rPr>
                <w:sz w:val="18"/>
                <w:szCs w:val="20"/>
              </w:rPr>
              <w:t>–</w:t>
            </w:r>
          </w:p>
        </w:tc>
      </w:tr>
      <w:tr w:rsidR="006476AD" w:rsidRPr="002E6E74" w14:paraId="68EEFBE1" w14:textId="77777777" w:rsidTr="00175765">
        <w:tblPrEx>
          <w:tblLook w:val="0000" w:firstRow="0" w:lastRow="0" w:firstColumn="0" w:lastColumn="0" w:noHBand="0" w:noVBand="0"/>
        </w:tblPrEx>
        <w:trPr>
          <w:trHeight w:val="54"/>
        </w:trPr>
        <w:tc>
          <w:tcPr>
            <w:tcW w:w="1691" w:type="dxa"/>
          </w:tcPr>
          <w:p w14:paraId="208D7B90" w14:textId="77777777" w:rsidR="006476AD" w:rsidRPr="002E6E74" w:rsidRDefault="006476AD" w:rsidP="00175765">
            <w:pPr>
              <w:jc w:val="center"/>
              <w:rPr>
                <w:sz w:val="18"/>
                <w:szCs w:val="20"/>
              </w:rPr>
            </w:pPr>
            <w:r w:rsidRPr="002E6E74">
              <w:rPr>
                <w:sz w:val="18"/>
                <w:szCs w:val="20"/>
              </w:rPr>
              <w:t>304</w:t>
            </w:r>
          </w:p>
        </w:tc>
        <w:tc>
          <w:tcPr>
            <w:tcW w:w="1558" w:type="dxa"/>
          </w:tcPr>
          <w:p w14:paraId="6EC9FB0E" w14:textId="77777777" w:rsidR="006476AD" w:rsidRPr="002E6E74" w:rsidRDefault="006476AD" w:rsidP="00175765">
            <w:pPr>
              <w:jc w:val="center"/>
              <w:rPr>
                <w:sz w:val="18"/>
                <w:szCs w:val="20"/>
              </w:rPr>
            </w:pPr>
            <w:r w:rsidRPr="002E6E74">
              <w:rPr>
                <w:sz w:val="18"/>
                <w:szCs w:val="20"/>
              </w:rPr>
              <w:t>368189.42</w:t>
            </w:r>
          </w:p>
        </w:tc>
        <w:tc>
          <w:tcPr>
            <w:tcW w:w="1562" w:type="dxa"/>
          </w:tcPr>
          <w:p w14:paraId="55B14DAF" w14:textId="77777777" w:rsidR="006476AD" w:rsidRPr="002E6E74" w:rsidRDefault="006476AD" w:rsidP="00175765">
            <w:pPr>
              <w:jc w:val="center"/>
              <w:rPr>
                <w:sz w:val="18"/>
                <w:szCs w:val="20"/>
              </w:rPr>
            </w:pPr>
            <w:r w:rsidRPr="002E6E74">
              <w:rPr>
                <w:sz w:val="18"/>
                <w:szCs w:val="20"/>
              </w:rPr>
              <w:t>2209858.64</w:t>
            </w:r>
          </w:p>
        </w:tc>
        <w:tc>
          <w:tcPr>
            <w:tcW w:w="2278" w:type="dxa"/>
          </w:tcPr>
          <w:p w14:paraId="0DFE075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56B98F9" w14:textId="77777777" w:rsidR="006476AD" w:rsidRPr="002E6E74" w:rsidRDefault="006476AD" w:rsidP="00175765">
            <w:pPr>
              <w:jc w:val="center"/>
              <w:rPr>
                <w:sz w:val="18"/>
                <w:szCs w:val="20"/>
              </w:rPr>
            </w:pPr>
            <w:r w:rsidRPr="002E6E74">
              <w:rPr>
                <w:sz w:val="18"/>
                <w:szCs w:val="20"/>
              </w:rPr>
              <w:t>5.00</w:t>
            </w:r>
          </w:p>
        </w:tc>
        <w:tc>
          <w:tcPr>
            <w:tcW w:w="1702" w:type="dxa"/>
          </w:tcPr>
          <w:p w14:paraId="6BD86D88" w14:textId="77777777" w:rsidR="006476AD" w:rsidRPr="002E6E74" w:rsidRDefault="006476AD" w:rsidP="00175765">
            <w:pPr>
              <w:jc w:val="center"/>
              <w:rPr>
                <w:sz w:val="18"/>
                <w:szCs w:val="20"/>
              </w:rPr>
            </w:pPr>
            <w:r w:rsidRPr="002E6E74">
              <w:rPr>
                <w:sz w:val="18"/>
                <w:szCs w:val="20"/>
              </w:rPr>
              <w:t>–</w:t>
            </w:r>
          </w:p>
        </w:tc>
      </w:tr>
      <w:tr w:rsidR="006476AD" w:rsidRPr="002E6E74" w14:paraId="1A23DA14" w14:textId="77777777" w:rsidTr="00175765">
        <w:tblPrEx>
          <w:tblLook w:val="0000" w:firstRow="0" w:lastRow="0" w:firstColumn="0" w:lastColumn="0" w:noHBand="0" w:noVBand="0"/>
        </w:tblPrEx>
        <w:trPr>
          <w:trHeight w:val="54"/>
        </w:trPr>
        <w:tc>
          <w:tcPr>
            <w:tcW w:w="1691" w:type="dxa"/>
          </w:tcPr>
          <w:p w14:paraId="3341E225" w14:textId="77777777" w:rsidR="006476AD" w:rsidRPr="002E6E74" w:rsidRDefault="006476AD" w:rsidP="00175765">
            <w:pPr>
              <w:jc w:val="center"/>
              <w:rPr>
                <w:sz w:val="18"/>
                <w:szCs w:val="20"/>
              </w:rPr>
            </w:pPr>
            <w:r w:rsidRPr="002E6E74">
              <w:rPr>
                <w:sz w:val="18"/>
                <w:szCs w:val="20"/>
              </w:rPr>
              <w:t>305</w:t>
            </w:r>
          </w:p>
        </w:tc>
        <w:tc>
          <w:tcPr>
            <w:tcW w:w="1558" w:type="dxa"/>
          </w:tcPr>
          <w:p w14:paraId="018D8581" w14:textId="77777777" w:rsidR="006476AD" w:rsidRPr="002E6E74" w:rsidRDefault="006476AD" w:rsidP="00175765">
            <w:pPr>
              <w:jc w:val="center"/>
              <w:rPr>
                <w:sz w:val="18"/>
                <w:szCs w:val="20"/>
              </w:rPr>
            </w:pPr>
            <w:r w:rsidRPr="002E6E74">
              <w:rPr>
                <w:sz w:val="18"/>
                <w:szCs w:val="20"/>
              </w:rPr>
              <w:t>368178.33</w:t>
            </w:r>
          </w:p>
        </w:tc>
        <w:tc>
          <w:tcPr>
            <w:tcW w:w="1562" w:type="dxa"/>
          </w:tcPr>
          <w:p w14:paraId="2D475418" w14:textId="77777777" w:rsidR="006476AD" w:rsidRPr="002E6E74" w:rsidRDefault="006476AD" w:rsidP="00175765">
            <w:pPr>
              <w:jc w:val="center"/>
              <w:rPr>
                <w:sz w:val="18"/>
                <w:szCs w:val="20"/>
              </w:rPr>
            </w:pPr>
            <w:r w:rsidRPr="002E6E74">
              <w:rPr>
                <w:sz w:val="18"/>
                <w:szCs w:val="20"/>
              </w:rPr>
              <w:t>2209875.79</w:t>
            </w:r>
          </w:p>
        </w:tc>
        <w:tc>
          <w:tcPr>
            <w:tcW w:w="2278" w:type="dxa"/>
          </w:tcPr>
          <w:p w14:paraId="2471F9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3770456" w14:textId="77777777" w:rsidR="006476AD" w:rsidRPr="002E6E74" w:rsidRDefault="006476AD" w:rsidP="00175765">
            <w:pPr>
              <w:jc w:val="center"/>
              <w:rPr>
                <w:sz w:val="18"/>
                <w:szCs w:val="20"/>
              </w:rPr>
            </w:pPr>
            <w:r w:rsidRPr="002E6E74">
              <w:rPr>
                <w:sz w:val="18"/>
                <w:szCs w:val="20"/>
              </w:rPr>
              <w:t>5.00</w:t>
            </w:r>
          </w:p>
        </w:tc>
        <w:tc>
          <w:tcPr>
            <w:tcW w:w="1702" w:type="dxa"/>
          </w:tcPr>
          <w:p w14:paraId="47EE4041" w14:textId="77777777" w:rsidR="006476AD" w:rsidRPr="002E6E74" w:rsidRDefault="006476AD" w:rsidP="00175765">
            <w:pPr>
              <w:jc w:val="center"/>
              <w:rPr>
                <w:sz w:val="18"/>
                <w:szCs w:val="20"/>
              </w:rPr>
            </w:pPr>
            <w:r w:rsidRPr="002E6E74">
              <w:rPr>
                <w:sz w:val="18"/>
                <w:szCs w:val="20"/>
              </w:rPr>
              <w:t>–</w:t>
            </w:r>
          </w:p>
        </w:tc>
      </w:tr>
      <w:tr w:rsidR="006476AD" w:rsidRPr="002E6E74" w14:paraId="1F824A3B" w14:textId="77777777" w:rsidTr="00175765">
        <w:tblPrEx>
          <w:tblLook w:val="0000" w:firstRow="0" w:lastRow="0" w:firstColumn="0" w:lastColumn="0" w:noHBand="0" w:noVBand="0"/>
        </w:tblPrEx>
        <w:trPr>
          <w:trHeight w:val="54"/>
        </w:trPr>
        <w:tc>
          <w:tcPr>
            <w:tcW w:w="1691" w:type="dxa"/>
          </w:tcPr>
          <w:p w14:paraId="6C71EA49" w14:textId="77777777" w:rsidR="006476AD" w:rsidRPr="002E6E74" w:rsidRDefault="006476AD" w:rsidP="00175765">
            <w:pPr>
              <w:jc w:val="center"/>
              <w:rPr>
                <w:sz w:val="18"/>
                <w:szCs w:val="20"/>
              </w:rPr>
            </w:pPr>
            <w:r w:rsidRPr="002E6E74">
              <w:rPr>
                <w:sz w:val="18"/>
                <w:szCs w:val="20"/>
              </w:rPr>
              <w:t>306</w:t>
            </w:r>
          </w:p>
        </w:tc>
        <w:tc>
          <w:tcPr>
            <w:tcW w:w="1558" w:type="dxa"/>
          </w:tcPr>
          <w:p w14:paraId="6935D51F" w14:textId="77777777" w:rsidR="006476AD" w:rsidRPr="002E6E74" w:rsidRDefault="006476AD" w:rsidP="00175765">
            <w:pPr>
              <w:jc w:val="center"/>
              <w:rPr>
                <w:sz w:val="18"/>
                <w:szCs w:val="20"/>
              </w:rPr>
            </w:pPr>
            <w:r w:rsidRPr="002E6E74">
              <w:rPr>
                <w:sz w:val="18"/>
                <w:szCs w:val="20"/>
              </w:rPr>
              <w:t>368167.23</w:t>
            </w:r>
          </w:p>
        </w:tc>
        <w:tc>
          <w:tcPr>
            <w:tcW w:w="1562" w:type="dxa"/>
          </w:tcPr>
          <w:p w14:paraId="513E07F6" w14:textId="77777777" w:rsidR="006476AD" w:rsidRPr="002E6E74" w:rsidRDefault="006476AD" w:rsidP="00175765">
            <w:pPr>
              <w:jc w:val="center"/>
              <w:rPr>
                <w:sz w:val="18"/>
                <w:szCs w:val="20"/>
              </w:rPr>
            </w:pPr>
            <w:r w:rsidRPr="002E6E74">
              <w:rPr>
                <w:sz w:val="18"/>
                <w:szCs w:val="20"/>
              </w:rPr>
              <w:t>2209886.55</w:t>
            </w:r>
          </w:p>
        </w:tc>
        <w:tc>
          <w:tcPr>
            <w:tcW w:w="2278" w:type="dxa"/>
          </w:tcPr>
          <w:p w14:paraId="53C4525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D96C11F" w14:textId="77777777" w:rsidR="006476AD" w:rsidRPr="002E6E74" w:rsidRDefault="006476AD" w:rsidP="00175765">
            <w:pPr>
              <w:jc w:val="center"/>
              <w:rPr>
                <w:sz w:val="18"/>
                <w:szCs w:val="20"/>
              </w:rPr>
            </w:pPr>
            <w:r w:rsidRPr="002E6E74">
              <w:rPr>
                <w:sz w:val="18"/>
                <w:szCs w:val="20"/>
              </w:rPr>
              <w:t>5.00</w:t>
            </w:r>
          </w:p>
        </w:tc>
        <w:tc>
          <w:tcPr>
            <w:tcW w:w="1702" w:type="dxa"/>
          </w:tcPr>
          <w:p w14:paraId="0B7B97FC" w14:textId="77777777" w:rsidR="006476AD" w:rsidRPr="002E6E74" w:rsidRDefault="006476AD" w:rsidP="00175765">
            <w:pPr>
              <w:jc w:val="center"/>
              <w:rPr>
                <w:sz w:val="18"/>
                <w:szCs w:val="20"/>
              </w:rPr>
            </w:pPr>
            <w:r w:rsidRPr="002E6E74">
              <w:rPr>
                <w:sz w:val="18"/>
                <w:szCs w:val="20"/>
              </w:rPr>
              <w:t>–</w:t>
            </w:r>
          </w:p>
        </w:tc>
      </w:tr>
      <w:tr w:rsidR="006476AD" w:rsidRPr="002E6E74" w14:paraId="219841A4" w14:textId="77777777" w:rsidTr="00175765">
        <w:tblPrEx>
          <w:tblLook w:val="0000" w:firstRow="0" w:lastRow="0" w:firstColumn="0" w:lastColumn="0" w:noHBand="0" w:noVBand="0"/>
        </w:tblPrEx>
        <w:trPr>
          <w:trHeight w:val="54"/>
        </w:trPr>
        <w:tc>
          <w:tcPr>
            <w:tcW w:w="1691" w:type="dxa"/>
          </w:tcPr>
          <w:p w14:paraId="64668F4D" w14:textId="77777777" w:rsidR="006476AD" w:rsidRPr="002E6E74" w:rsidRDefault="006476AD" w:rsidP="00175765">
            <w:pPr>
              <w:jc w:val="center"/>
              <w:rPr>
                <w:sz w:val="18"/>
                <w:szCs w:val="20"/>
              </w:rPr>
            </w:pPr>
            <w:r w:rsidRPr="002E6E74">
              <w:rPr>
                <w:sz w:val="18"/>
                <w:szCs w:val="20"/>
              </w:rPr>
              <w:t>307</w:t>
            </w:r>
          </w:p>
        </w:tc>
        <w:tc>
          <w:tcPr>
            <w:tcW w:w="1558" w:type="dxa"/>
          </w:tcPr>
          <w:p w14:paraId="4D945CF5" w14:textId="77777777" w:rsidR="006476AD" w:rsidRPr="002E6E74" w:rsidRDefault="006476AD" w:rsidP="00175765">
            <w:pPr>
              <w:jc w:val="center"/>
              <w:rPr>
                <w:sz w:val="18"/>
                <w:szCs w:val="20"/>
              </w:rPr>
            </w:pPr>
            <w:r w:rsidRPr="002E6E74">
              <w:rPr>
                <w:sz w:val="18"/>
                <w:szCs w:val="20"/>
              </w:rPr>
              <w:t>368152.78</w:t>
            </w:r>
          </w:p>
        </w:tc>
        <w:tc>
          <w:tcPr>
            <w:tcW w:w="1562" w:type="dxa"/>
          </w:tcPr>
          <w:p w14:paraId="4FBEF0A1" w14:textId="77777777" w:rsidR="006476AD" w:rsidRPr="002E6E74" w:rsidRDefault="006476AD" w:rsidP="00175765">
            <w:pPr>
              <w:jc w:val="center"/>
              <w:rPr>
                <w:sz w:val="18"/>
                <w:szCs w:val="20"/>
              </w:rPr>
            </w:pPr>
            <w:r w:rsidRPr="002E6E74">
              <w:rPr>
                <w:sz w:val="18"/>
                <w:szCs w:val="20"/>
              </w:rPr>
              <w:t>2209899.32</w:t>
            </w:r>
          </w:p>
        </w:tc>
        <w:tc>
          <w:tcPr>
            <w:tcW w:w="2278" w:type="dxa"/>
          </w:tcPr>
          <w:p w14:paraId="6B22313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C71E4B" w14:textId="77777777" w:rsidR="006476AD" w:rsidRPr="002E6E74" w:rsidRDefault="006476AD" w:rsidP="00175765">
            <w:pPr>
              <w:jc w:val="center"/>
              <w:rPr>
                <w:sz w:val="18"/>
                <w:szCs w:val="20"/>
              </w:rPr>
            </w:pPr>
            <w:r w:rsidRPr="002E6E74">
              <w:rPr>
                <w:sz w:val="18"/>
                <w:szCs w:val="20"/>
              </w:rPr>
              <w:t>5.00</w:t>
            </w:r>
          </w:p>
        </w:tc>
        <w:tc>
          <w:tcPr>
            <w:tcW w:w="1702" w:type="dxa"/>
          </w:tcPr>
          <w:p w14:paraId="06E1DAEC" w14:textId="77777777" w:rsidR="006476AD" w:rsidRPr="002E6E74" w:rsidRDefault="006476AD" w:rsidP="00175765">
            <w:pPr>
              <w:jc w:val="center"/>
              <w:rPr>
                <w:sz w:val="18"/>
                <w:szCs w:val="20"/>
              </w:rPr>
            </w:pPr>
            <w:r w:rsidRPr="002E6E74">
              <w:rPr>
                <w:sz w:val="18"/>
                <w:szCs w:val="20"/>
              </w:rPr>
              <w:t>–</w:t>
            </w:r>
          </w:p>
        </w:tc>
      </w:tr>
      <w:tr w:rsidR="006476AD" w:rsidRPr="002E6E74" w14:paraId="30E22B74" w14:textId="77777777" w:rsidTr="00175765">
        <w:tblPrEx>
          <w:tblLook w:val="0000" w:firstRow="0" w:lastRow="0" w:firstColumn="0" w:lastColumn="0" w:noHBand="0" w:noVBand="0"/>
        </w:tblPrEx>
        <w:trPr>
          <w:trHeight w:val="54"/>
        </w:trPr>
        <w:tc>
          <w:tcPr>
            <w:tcW w:w="1691" w:type="dxa"/>
          </w:tcPr>
          <w:p w14:paraId="691AE301" w14:textId="77777777" w:rsidR="006476AD" w:rsidRPr="002E6E74" w:rsidRDefault="006476AD" w:rsidP="00175765">
            <w:pPr>
              <w:jc w:val="center"/>
              <w:rPr>
                <w:sz w:val="18"/>
                <w:szCs w:val="20"/>
              </w:rPr>
            </w:pPr>
            <w:r w:rsidRPr="002E6E74">
              <w:rPr>
                <w:sz w:val="18"/>
                <w:szCs w:val="20"/>
              </w:rPr>
              <w:t>308</w:t>
            </w:r>
          </w:p>
        </w:tc>
        <w:tc>
          <w:tcPr>
            <w:tcW w:w="1558" w:type="dxa"/>
          </w:tcPr>
          <w:p w14:paraId="47838091" w14:textId="77777777" w:rsidR="006476AD" w:rsidRPr="002E6E74" w:rsidRDefault="006476AD" w:rsidP="00175765">
            <w:pPr>
              <w:jc w:val="center"/>
              <w:rPr>
                <w:sz w:val="18"/>
                <w:szCs w:val="20"/>
              </w:rPr>
            </w:pPr>
            <w:r w:rsidRPr="002E6E74">
              <w:rPr>
                <w:sz w:val="18"/>
                <w:szCs w:val="20"/>
              </w:rPr>
              <w:t>368132.76</w:t>
            </w:r>
          </w:p>
        </w:tc>
        <w:tc>
          <w:tcPr>
            <w:tcW w:w="1562" w:type="dxa"/>
          </w:tcPr>
          <w:p w14:paraId="1AE82766" w14:textId="77777777" w:rsidR="006476AD" w:rsidRPr="002E6E74" w:rsidRDefault="006476AD" w:rsidP="00175765">
            <w:pPr>
              <w:jc w:val="center"/>
              <w:rPr>
                <w:sz w:val="18"/>
                <w:szCs w:val="20"/>
              </w:rPr>
            </w:pPr>
            <w:r w:rsidRPr="002E6E74">
              <w:rPr>
                <w:sz w:val="18"/>
                <w:szCs w:val="20"/>
              </w:rPr>
              <w:t>2209911.55</w:t>
            </w:r>
          </w:p>
        </w:tc>
        <w:tc>
          <w:tcPr>
            <w:tcW w:w="2278" w:type="dxa"/>
          </w:tcPr>
          <w:p w14:paraId="573C3D0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FE58F6" w14:textId="77777777" w:rsidR="006476AD" w:rsidRPr="002E6E74" w:rsidRDefault="006476AD" w:rsidP="00175765">
            <w:pPr>
              <w:jc w:val="center"/>
              <w:rPr>
                <w:sz w:val="18"/>
                <w:szCs w:val="20"/>
              </w:rPr>
            </w:pPr>
            <w:r w:rsidRPr="002E6E74">
              <w:rPr>
                <w:sz w:val="18"/>
                <w:szCs w:val="20"/>
              </w:rPr>
              <w:t>5.00</w:t>
            </w:r>
          </w:p>
        </w:tc>
        <w:tc>
          <w:tcPr>
            <w:tcW w:w="1702" w:type="dxa"/>
          </w:tcPr>
          <w:p w14:paraId="04A7B548" w14:textId="77777777" w:rsidR="006476AD" w:rsidRPr="002E6E74" w:rsidRDefault="006476AD" w:rsidP="00175765">
            <w:pPr>
              <w:jc w:val="center"/>
              <w:rPr>
                <w:sz w:val="18"/>
                <w:szCs w:val="20"/>
              </w:rPr>
            </w:pPr>
            <w:r w:rsidRPr="002E6E74">
              <w:rPr>
                <w:sz w:val="18"/>
                <w:szCs w:val="20"/>
              </w:rPr>
              <w:t>–</w:t>
            </w:r>
          </w:p>
        </w:tc>
      </w:tr>
      <w:tr w:rsidR="006476AD" w:rsidRPr="002E6E74" w14:paraId="67C739C0" w14:textId="77777777" w:rsidTr="00175765">
        <w:tblPrEx>
          <w:tblLook w:val="0000" w:firstRow="0" w:lastRow="0" w:firstColumn="0" w:lastColumn="0" w:noHBand="0" w:noVBand="0"/>
        </w:tblPrEx>
        <w:trPr>
          <w:trHeight w:val="54"/>
        </w:trPr>
        <w:tc>
          <w:tcPr>
            <w:tcW w:w="1691" w:type="dxa"/>
          </w:tcPr>
          <w:p w14:paraId="6FA9BFA1" w14:textId="77777777" w:rsidR="006476AD" w:rsidRPr="002E6E74" w:rsidRDefault="006476AD" w:rsidP="00175765">
            <w:pPr>
              <w:jc w:val="center"/>
              <w:rPr>
                <w:sz w:val="18"/>
                <w:szCs w:val="20"/>
              </w:rPr>
            </w:pPr>
            <w:r w:rsidRPr="002E6E74">
              <w:rPr>
                <w:sz w:val="18"/>
                <w:szCs w:val="20"/>
              </w:rPr>
              <w:t>309</w:t>
            </w:r>
          </w:p>
        </w:tc>
        <w:tc>
          <w:tcPr>
            <w:tcW w:w="1558" w:type="dxa"/>
          </w:tcPr>
          <w:p w14:paraId="5E29700F" w14:textId="77777777" w:rsidR="006476AD" w:rsidRPr="002E6E74" w:rsidRDefault="006476AD" w:rsidP="00175765">
            <w:pPr>
              <w:jc w:val="center"/>
              <w:rPr>
                <w:sz w:val="18"/>
                <w:szCs w:val="20"/>
              </w:rPr>
            </w:pPr>
            <w:r w:rsidRPr="002E6E74">
              <w:rPr>
                <w:sz w:val="18"/>
                <w:szCs w:val="20"/>
              </w:rPr>
              <w:t>368108.03</w:t>
            </w:r>
          </w:p>
        </w:tc>
        <w:tc>
          <w:tcPr>
            <w:tcW w:w="1562" w:type="dxa"/>
          </w:tcPr>
          <w:p w14:paraId="76BCD0EE" w14:textId="77777777" w:rsidR="006476AD" w:rsidRPr="002E6E74" w:rsidRDefault="006476AD" w:rsidP="00175765">
            <w:pPr>
              <w:jc w:val="center"/>
              <w:rPr>
                <w:sz w:val="18"/>
                <w:szCs w:val="20"/>
              </w:rPr>
            </w:pPr>
            <w:r w:rsidRPr="002E6E74">
              <w:rPr>
                <w:sz w:val="18"/>
                <w:szCs w:val="20"/>
              </w:rPr>
              <w:t>2209929.42</w:t>
            </w:r>
          </w:p>
        </w:tc>
        <w:tc>
          <w:tcPr>
            <w:tcW w:w="2278" w:type="dxa"/>
          </w:tcPr>
          <w:p w14:paraId="44A8205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EE6AD4" w14:textId="77777777" w:rsidR="006476AD" w:rsidRPr="002E6E74" w:rsidRDefault="006476AD" w:rsidP="00175765">
            <w:pPr>
              <w:jc w:val="center"/>
              <w:rPr>
                <w:sz w:val="18"/>
                <w:szCs w:val="20"/>
              </w:rPr>
            </w:pPr>
            <w:r w:rsidRPr="002E6E74">
              <w:rPr>
                <w:sz w:val="18"/>
                <w:szCs w:val="20"/>
              </w:rPr>
              <w:t>5.00</w:t>
            </w:r>
          </w:p>
        </w:tc>
        <w:tc>
          <w:tcPr>
            <w:tcW w:w="1702" w:type="dxa"/>
          </w:tcPr>
          <w:p w14:paraId="5584EEBA" w14:textId="77777777" w:rsidR="006476AD" w:rsidRPr="002E6E74" w:rsidRDefault="006476AD" w:rsidP="00175765">
            <w:pPr>
              <w:jc w:val="center"/>
              <w:rPr>
                <w:sz w:val="18"/>
                <w:szCs w:val="20"/>
              </w:rPr>
            </w:pPr>
            <w:r w:rsidRPr="002E6E74">
              <w:rPr>
                <w:sz w:val="18"/>
                <w:szCs w:val="20"/>
              </w:rPr>
              <w:t>–</w:t>
            </w:r>
          </w:p>
        </w:tc>
      </w:tr>
      <w:tr w:rsidR="006476AD" w:rsidRPr="002E6E74" w14:paraId="60429E0A" w14:textId="77777777" w:rsidTr="00175765">
        <w:tblPrEx>
          <w:tblLook w:val="0000" w:firstRow="0" w:lastRow="0" w:firstColumn="0" w:lastColumn="0" w:noHBand="0" w:noVBand="0"/>
        </w:tblPrEx>
        <w:trPr>
          <w:trHeight w:val="54"/>
        </w:trPr>
        <w:tc>
          <w:tcPr>
            <w:tcW w:w="1691" w:type="dxa"/>
          </w:tcPr>
          <w:p w14:paraId="60FF5A6F" w14:textId="77777777" w:rsidR="006476AD" w:rsidRPr="002E6E74" w:rsidRDefault="006476AD" w:rsidP="00175765">
            <w:pPr>
              <w:jc w:val="center"/>
              <w:rPr>
                <w:sz w:val="18"/>
                <w:szCs w:val="20"/>
              </w:rPr>
            </w:pPr>
            <w:r w:rsidRPr="002E6E74">
              <w:rPr>
                <w:sz w:val="18"/>
                <w:szCs w:val="20"/>
              </w:rPr>
              <w:t>310</w:t>
            </w:r>
          </w:p>
        </w:tc>
        <w:tc>
          <w:tcPr>
            <w:tcW w:w="1558" w:type="dxa"/>
          </w:tcPr>
          <w:p w14:paraId="3F3D2C71" w14:textId="77777777" w:rsidR="006476AD" w:rsidRPr="002E6E74" w:rsidRDefault="006476AD" w:rsidP="00175765">
            <w:pPr>
              <w:jc w:val="center"/>
              <w:rPr>
                <w:sz w:val="18"/>
                <w:szCs w:val="20"/>
              </w:rPr>
            </w:pPr>
            <w:r w:rsidRPr="002E6E74">
              <w:rPr>
                <w:sz w:val="18"/>
                <w:szCs w:val="20"/>
              </w:rPr>
              <w:t>368089.57</w:t>
            </w:r>
          </w:p>
        </w:tc>
        <w:tc>
          <w:tcPr>
            <w:tcW w:w="1562" w:type="dxa"/>
          </w:tcPr>
          <w:p w14:paraId="28DEB5E8" w14:textId="77777777" w:rsidR="006476AD" w:rsidRPr="002E6E74" w:rsidRDefault="006476AD" w:rsidP="00175765">
            <w:pPr>
              <w:jc w:val="center"/>
              <w:rPr>
                <w:sz w:val="18"/>
                <w:szCs w:val="20"/>
              </w:rPr>
            </w:pPr>
            <w:r w:rsidRPr="002E6E74">
              <w:rPr>
                <w:sz w:val="18"/>
                <w:szCs w:val="20"/>
              </w:rPr>
              <w:t>2209943.70</w:t>
            </w:r>
          </w:p>
        </w:tc>
        <w:tc>
          <w:tcPr>
            <w:tcW w:w="2278" w:type="dxa"/>
          </w:tcPr>
          <w:p w14:paraId="02F54A5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32BDC2" w14:textId="77777777" w:rsidR="006476AD" w:rsidRPr="002E6E74" w:rsidRDefault="006476AD" w:rsidP="00175765">
            <w:pPr>
              <w:jc w:val="center"/>
              <w:rPr>
                <w:sz w:val="18"/>
                <w:szCs w:val="20"/>
              </w:rPr>
            </w:pPr>
            <w:r w:rsidRPr="002E6E74">
              <w:rPr>
                <w:sz w:val="18"/>
                <w:szCs w:val="20"/>
              </w:rPr>
              <w:t>5.00</w:t>
            </w:r>
          </w:p>
        </w:tc>
        <w:tc>
          <w:tcPr>
            <w:tcW w:w="1702" w:type="dxa"/>
          </w:tcPr>
          <w:p w14:paraId="10A68B81" w14:textId="77777777" w:rsidR="006476AD" w:rsidRPr="002E6E74" w:rsidRDefault="006476AD" w:rsidP="00175765">
            <w:pPr>
              <w:jc w:val="center"/>
              <w:rPr>
                <w:sz w:val="18"/>
                <w:szCs w:val="20"/>
              </w:rPr>
            </w:pPr>
            <w:r w:rsidRPr="002E6E74">
              <w:rPr>
                <w:sz w:val="18"/>
                <w:szCs w:val="20"/>
              </w:rPr>
              <w:t>–</w:t>
            </w:r>
          </w:p>
        </w:tc>
      </w:tr>
      <w:tr w:rsidR="006476AD" w:rsidRPr="002E6E74" w14:paraId="3936CC3E" w14:textId="77777777" w:rsidTr="00175765">
        <w:tblPrEx>
          <w:tblLook w:val="0000" w:firstRow="0" w:lastRow="0" w:firstColumn="0" w:lastColumn="0" w:noHBand="0" w:noVBand="0"/>
        </w:tblPrEx>
        <w:trPr>
          <w:trHeight w:val="54"/>
        </w:trPr>
        <w:tc>
          <w:tcPr>
            <w:tcW w:w="1691" w:type="dxa"/>
          </w:tcPr>
          <w:p w14:paraId="76B5DF17" w14:textId="77777777" w:rsidR="006476AD" w:rsidRPr="002E6E74" w:rsidRDefault="006476AD" w:rsidP="00175765">
            <w:pPr>
              <w:jc w:val="center"/>
              <w:rPr>
                <w:sz w:val="18"/>
                <w:szCs w:val="20"/>
              </w:rPr>
            </w:pPr>
            <w:r w:rsidRPr="002E6E74">
              <w:rPr>
                <w:sz w:val="18"/>
                <w:szCs w:val="20"/>
              </w:rPr>
              <w:t>311</w:t>
            </w:r>
          </w:p>
        </w:tc>
        <w:tc>
          <w:tcPr>
            <w:tcW w:w="1558" w:type="dxa"/>
          </w:tcPr>
          <w:p w14:paraId="3A3C600E" w14:textId="77777777" w:rsidR="006476AD" w:rsidRPr="002E6E74" w:rsidRDefault="006476AD" w:rsidP="00175765">
            <w:pPr>
              <w:jc w:val="center"/>
              <w:rPr>
                <w:sz w:val="18"/>
                <w:szCs w:val="20"/>
              </w:rPr>
            </w:pPr>
            <w:r w:rsidRPr="002E6E74">
              <w:rPr>
                <w:sz w:val="18"/>
                <w:szCs w:val="20"/>
              </w:rPr>
              <w:t>368071.41</w:t>
            </w:r>
          </w:p>
        </w:tc>
        <w:tc>
          <w:tcPr>
            <w:tcW w:w="1562" w:type="dxa"/>
          </w:tcPr>
          <w:p w14:paraId="393DC5BD" w14:textId="77777777" w:rsidR="006476AD" w:rsidRPr="002E6E74" w:rsidRDefault="006476AD" w:rsidP="00175765">
            <w:pPr>
              <w:jc w:val="center"/>
              <w:rPr>
                <w:sz w:val="18"/>
                <w:szCs w:val="20"/>
              </w:rPr>
            </w:pPr>
            <w:r w:rsidRPr="002E6E74">
              <w:rPr>
                <w:sz w:val="18"/>
                <w:szCs w:val="20"/>
              </w:rPr>
              <w:t>2209954.46</w:t>
            </w:r>
          </w:p>
        </w:tc>
        <w:tc>
          <w:tcPr>
            <w:tcW w:w="2278" w:type="dxa"/>
          </w:tcPr>
          <w:p w14:paraId="11D7B68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B825534" w14:textId="77777777" w:rsidR="006476AD" w:rsidRPr="002E6E74" w:rsidRDefault="006476AD" w:rsidP="00175765">
            <w:pPr>
              <w:jc w:val="center"/>
              <w:rPr>
                <w:sz w:val="18"/>
                <w:szCs w:val="20"/>
              </w:rPr>
            </w:pPr>
            <w:r w:rsidRPr="002E6E74">
              <w:rPr>
                <w:sz w:val="18"/>
                <w:szCs w:val="20"/>
              </w:rPr>
              <w:t>5.00</w:t>
            </w:r>
          </w:p>
        </w:tc>
        <w:tc>
          <w:tcPr>
            <w:tcW w:w="1702" w:type="dxa"/>
          </w:tcPr>
          <w:p w14:paraId="720B5E8A" w14:textId="77777777" w:rsidR="006476AD" w:rsidRPr="002E6E74" w:rsidRDefault="006476AD" w:rsidP="00175765">
            <w:pPr>
              <w:jc w:val="center"/>
              <w:rPr>
                <w:sz w:val="18"/>
                <w:szCs w:val="20"/>
              </w:rPr>
            </w:pPr>
            <w:r w:rsidRPr="002E6E74">
              <w:rPr>
                <w:sz w:val="18"/>
                <w:szCs w:val="20"/>
              </w:rPr>
              <w:t>–</w:t>
            </w:r>
          </w:p>
        </w:tc>
      </w:tr>
      <w:tr w:rsidR="006476AD" w:rsidRPr="002E6E74" w14:paraId="386DEEEC" w14:textId="77777777" w:rsidTr="00175765">
        <w:tblPrEx>
          <w:tblLook w:val="0000" w:firstRow="0" w:lastRow="0" w:firstColumn="0" w:lastColumn="0" w:noHBand="0" w:noVBand="0"/>
        </w:tblPrEx>
        <w:trPr>
          <w:trHeight w:val="54"/>
        </w:trPr>
        <w:tc>
          <w:tcPr>
            <w:tcW w:w="1691" w:type="dxa"/>
          </w:tcPr>
          <w:p w14:paraId="064646F6" w14:textId="77777777" w:rsidR="006476AD" w:rsidRPr="002E6E74" w:rsidRDefault="006476AD" w:rsidP="00175765">
            <w:pPr>
              <w:jc w:val="center"/>
              <w:rPr>
                <w:sz w:val="18"/>
                <w:szCs w:val="20"/>
              </w:rPr>
            </w:pPr>
            <w:r w:rsidRPr="002E6E74">
              <w:rPr>
                <w:sz w:val="18"/>
                <w:szCs w:val="20"/>
              </w:rPr>
              <w:t>312</w:t>
            </w:r>
          </w:p>
        </w:tc>
        <w:tc>
          <w:tcPr>
            <w:tcW w:w="1558" w:type="dxa"/>
          </w:tcPr>
          <w:p w14:paraId="511CF613" w14:textId="77777777" w:rsidR="006476AD" w:rsidRPr="002E6E74" w:rsidRDefault="006476AD" w:rsidP="00175765">
            <w:pPr>
              <w:jc w:val="center"/>
              <w:rPr>
                <w:sz w:val="18"/>
                <w:szCs w:val="20"/>
              </w:rPr>
            </w:pPr>
            <w:r w:rsidRPr="002E6E74">
              <w:rPr>
                <w:sz w:val="18"/>
                <w:szCs w:val="20"/>
              </w:rPr>
              <w:t>368050.72</w:t>
            </w:r>
          </w:p>
        </w:tc>
        <w:tc>
          <w:tcPr>
            <w:tcW w:w="1562" w:type="dxa"/>
          </w:tcPr>
          <w:p w14:paraId="5F192545" w14:textId="77777777" w:rsidR="006476AD" w:rsidRPr="002E6E74" w:rsidRDefault="006476AD" w:rsidP="00175765">
            <w:pPr>
              <w:jc w:val="center"/>
              <w:rPr>
                <w:sz w:val="18"/>
                <w:szCs w:val="20"/>
              </w:rPr>
            </w:pPr>
            <w:r w:rsidRPr="002E6E74">
              <w:rPr>
                <w:sz w:val="18"/>
                <w:szCs w:val="20"/>
              </w:rPr>
              <w:t>2209969.29</w:t>
            </w:r>
          </w:p>
        </w:tc>
        <w:tc>
          <w:tcPr>
            <w:tcW w:w="2278" w:type="dxa"/>
          </w:tcPr>
          <w:p w14:paraId="62B7B74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FE4E19" w14:textId="77777777" w:rsidR="006476AD" w:rsidRPr="002E6E74" w:rsidRDefault="006476AD" w:rsidP="00175765">
            <w:pPr>
              <w:jc w:val="center"/>
              <w:rPr>
                <w:sz w:val="18"/>
                <w:szCs w:val="20"/>
              </w:rPr>
            </w:pPr>
            <w:r w:rsidRPr="002E6E74">
              <w:rPr>
                <w:sz w:val="18"/>
                <w:szCs w:val="20"/>
              </w:rPr>
              <w:t>5.00</w:t>
            </w:r>
          </w:p>
        </w:tc>
        <w:tc>
          <w:tcPr>
            <w:tcW w:w="1702" w:type="dxa"/>
          </w:tcPr>
          <w:p w14:paraId="0306D6E0" w14:textId="77777777" w:rsidR="006476AD" w:rsidRPr="002E6E74" w:rsidRDefault="006476AD" w:rsidP="00175765">
            <w:pPr>
              <w:jc w:val="center"/>
              <w:rPr>
                <w:sz w:val="18"/>
                <w:szCs w:val="20"/>
              </w:rPr>
            </w:pPr>
            <w:r w:rsidRPr="002E6E74">
              <w:rPr>
                <w:sz w:val="18"/>
                <w:szCs w:val="20"/>
              </w:rPr>
              <w:t>–</w:t>
            </w:r>
          </w:p>
        </w:tc>
      </w:tr>
      <w:tr w:rsidR="006476AD" w:rsidRPr="002E6E74" w14:paraId="2671ECC3" w14:textId="77777777" w:rsidTr="00175765">
        <w:tblPrEx>
          <w:tblLook w:val="0000" w:firstRow="0" w:lastRow="0" w:firstColumn="0" w:lastColumn="0" w:noHBand="0" w:noVBand="0"/>
        </w:tblPrEx>
        <w:trPr>
          <w:trHeight w:val="54"/>
        </w:trPr>
        <w:tc>
          <w:tcPr>
            <w:tcW w:w="1691" w:type="dxa"/>
          </w:tcPr>
          <w:p w14:paraId="6C739945" w14:textId="77777777" w:rsidR="006476AD" w:rsidRPr="002E6E74" w:rsidRDefault="006476AD" w:rsidP="00175765">
            <w:pPr>
              <w:jc w:val="center"/>
              <w:rPr>
                <w:sz w:val="18"/>
                <w:szCs w:val="20"/>
              </w:rPr>
            </w:pPr>
            <w:r w:rsidRPr="002E6E74">
              <w:rPr>
                <w:sz w:val="18"/>
                <w:szCs w:val="20"/>
              </w:rPr>
              <w:t>313</w:t>
            </w:r>
          </w:p>
        </w:tc>
        <w:tc>
          <w:tcPr>
            <w:tcW w:w="1558" w:type="dxa"/>
          </w:tcPr>
          <w:p w14:paraId="29CBCC20" w14:textId="77777777" w:rsidR="006476AD" w:rsidRPr="002E6E74" w:rsidRDefault="006476AD" w:rsidP="00175765">
            <w:pPr>
              <w:jc w:val="center"/>
              <w:rPr>
                <w:sz w:val="18"/>
                <w:szCs w:val="20"/>
              </w:rPr>
            </w:pPr>
            <w:r w:rsidRPr="002E6E74">
              <w:rPr>
                <w:sz w:val="18"/>
                <w:szCs w:val="20"/>
              </w:rPr>
              <w:t>368022.52</w:t>
            </w:r>
          </w:p>
        </w:tc>
        <w:tc>
          <w:tcPr>
            <w:tcW w:w="1562" w:type="dxa"/>
          </w:tcPr>
          <w:p w14:paraId="0A62BC5F" w14:textId="77777777" w:rsidR="006476AD" w:rsidRPr="002E6E74" w:rsidRDefault="006476AD" w:rsidP="00175765">
            <w:pPr>
              <w:jc w:val="center"/>
              <w:rPr>
                <w:sz w:val="18"/>
                <w:szCs w:val="20"/>
              </w:rPr>
            </w:pPr>
            <w:r w:rsidRPr="002E6E74">
              <w:rPr>
                <w:sz w:val="18"/>
                <w:szCs w:val="20"/>
              </w:rPr>
              <w:t>2209984.99</w:t>
            </w:r>
          </w:p>
        </w:tc>
        <w:tc>
          <w:tcPr>
            <w:tcW w:w="2278" w:type="dxa"/>
          </w:tcPr>
          <w:p w14:paraId="08E14CB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6482DBE" w14:textId="77777777" w:rsidR="006476AD" w:rsidRPr="002E6E74" w:rsidRDefault="006476AD" w:rsidP="00175765">
            <w:pPr>
              <w:jc w:val="center"/>
              <w:rPr>
                <w:sz w:val="18"/>
                <w:szCs w:val="20"/>
              </w:rPr>
            </w:pPr>
            <w:r w:rsidRPr="002E6E74">
              <w:rPr>
                <w:sz w:val="18"/>
                <w:szCs w:val="20"/>
              </w:rPr>
              <w:t>5.00</w:t>
            </w:r>
          </w:p>
        </w:tc>
        <w:tc>
          <w:tcPr>
            <w:tcW w:w="1702" w:type="dxa"/>
          </w:tcPr>
          <w:p w14:paraId="5A0FAD23" w14:textId="77777777" w:rsidR="006476AD" w:rsidRPr="002E6E74" w:rsidRDefault="006476AD" w:rsidP="00175765">
            <w:pPr>
              <w:jc w:val="center"/>
              <w:rPr>
                <w:sz w:val="18"/>
                <w:szCs w:val="20"/>
              </w:rPr>
            </w:pPr>
            <w:r w:rsidRPr="002E6E74">
              <w:rPr>
                <w:sz w:val="18"/>
                <w:szCs w:val="20"/>
              </w:rPr>
              <w:t>–</w:t>
            </w:r>
          </w:p>
        </w:tc>
      </w:tr>
      <w:tr w:rsidR="006476AD" w:rsidRPr="002E6E74" w14:paraId="728C4C36" w14:textId="77777777" w:rsidTr="00175765">
        <w:tblPrEx>
          <w:tblLook w:val="0000" w:firstRow="0" w:lastRow="0" w:firstColumn="0" w:lastColumn="0" w:noHBand="0" w:noVBand="0"/>
        </w:tblPrEx>
        <w:trPr>
          <w:trHeight w:val="54"/>
        </w:trPr>
        <w:tc>
          <w:tcPr>
            <w:tcW w:w="1691" w:type="dxa"/>
          </w:tcPr>
          <w:p w14:paraId="7B94AE88" w14:textId="77777777" w:rsidR="006476AD" w:rsidRPr="002E6E74" w:rsidRDefault="006476AD" w:rsidP="00175765">
            <w:pPr>
              <w:jc w:val="center"/>
              <w:rPr>
                <w:sz w:val="18"/>
                <w:szCs w:val="20"/>
              </w:rPr>
            </w:pPr>
            <w:r w:rsidRPr="002E6E74">
              <w:rPr>
                <w:sz w:val="18"/>
                <w:szCs w:val="20"/>
              </w:rPr>
              <w:t>314</w:t>
            </w:r>
          </w:p>
        </w:tc>
        <w:tc>
          <w:tcPr>
            <w:tcW w:w="1558" w:type="dxa"/>
          </w:tcPr>
          <w:p w14:paraId="11F8925E" w14:textId="77777777" w:rsidR="006476AD" w:rsidRPr="002E6E74" w:rsidRDefault="006476AD" w:rsidP="00175765">
            <w:pPr>
              <w:jc w:val="center"/>
              <w:rPr>
                <w:sz w:val="18"/>
                <w:szCs w:val="20"/>
              </w:rPr>
            </w:pPr>
            <w:r w:rsidRPr="002E6E74">
              <w:rPr>
                <w:sz w:val="18"/>
                <w:szCs w:val="20"/>
              </w:rPr>
              <w:t>368011.23</w:t>
            </w:r>
          </w:p>
        </w:tc>
        <w:tc>
          <w:tcPr>
            <w:tcW w:w="1562" w:type="dxa"/>
          </w:tcPr>
          <w:p w14:paraId="0813D67A" w14:textId="77777777" w:rsidR="006476AD" w:rsidRPr="002E6E74" w:rsidRDefault="006476AD" w:rsidP="00175765">
            <w:pPr>
              <w:jc w:val="center"/>
              <w:rPr>
                <w:sz w:val="18"/>
                <w:szCs w:val="20"/>
              </w:rPr>
            </w:pPr>
            <w:r w:rsidRPr="002E6E74">
              <w:rPr>
                <w:sz w:val="18"/>
                <w:szCs w:val="20"/>
              </w:rPr>
              <w:t>2209989.09</w:t>
            </w:r>
          </w:p>
        </w:tc>
        <w:tc>
          <w:tcPr>
            <w:tcW w:w="2278" w:type="dxa"/>
          </w:tcPr>
          <w:p w14:paraId="7C17ADE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768D58" w14:textId="77777777" w:rsidR="006476AD" w:rsidRPr="002E6E74" w:rsidRDefault="006476AD" w:rsidP="00175765">
            <w:pPr>
              <w:jc w:val="center"/>
              <w:rPr>
                <w:sz w:val="18"/>
                <w:szCs w:val="20"/>
              </w:rPr>
            </w:pPr>
            <w:r w:rsidRPr="002E6E74">
              <w:rPr>
                <w:sz w:val="18"/>
                <w:szCs w:val="20"/>
              </w:rPr>
              <w:t>5.00</w:t>
            </w:r>
          </w:p>
        </w:tc>
        <w:tc>
          <w:tcPr>
            <w:tcW w:w="1702" w:type="dxa"/>
          </w:tcPr>
          <w:p w14:paraId="66194581" w14:textId="77777777" w:rsidR="006476AD" w:rsidRPr="002E6E74" w:rsidRDefault="006476AD" w:rsidP="00175765">
            <w:pPr>
              <w:jc w:val="center"/>
              <w:rPr>
                <w:sz w:val="18"/>
                <w:szCs w:val="20"/>
              </w:rPr>
            </w:pPr>
            <w:r w:rsidRPr="002E6E74">
              <w:rPr>
                <w:sz w:val="18"/>
                <w:szCs w:val="20"/>
              </w:rPr>
              <w:t>–</w:t>
            </w:r>
          </w:p>
        </w:tc>
      </w:tr>
      <w:tr w:rsidR="006476AD" w:rsidRPr="002E6E74" w14:paraId="74BA043C" w14:textId="77777777" w:rsidTr="00175765">
        <w:tblPrEx>
          <w:tblLook w:val="0000" w:firstRow="0" w:lastRow="0" w:firstColumn="0" w:lastColumn="0" w:noHBand="0" w:noVBand="0"/>
        </w:tblPrEx>
        <w:trPr>
          <w:trHeight w:val="54"/>
        </w:trPr>
        <w:tc>
          <w:tcPr>
            <w:tcW w:w="1691" w:type="dxa"/>
          </w:tcPr>
          <w:p w14:paraId="0B54B878" w14:textId="77777777" w:rsidR="006476AD" w:rsidRPr="002E6E74" w:rsidRDefault="006476AD" w:rsidP="00175765">
            <w:pPr>
              <w:jc w:val="center"/>
              <w:rPr>
                <w:sz w:val="18"/>
                <w:szCs w:val="20"/>
              </w:rPr>
            </w:pPr>
            <w:r w:rsidRPr="002E6E74">
              <w:rPr>
                <w:sz w:val="18"/>
                <w:szCs w:val="20"/>
              </w:rPr>
              <w:t>315</w:t>
            </w:r>
          </w:p>
        </w:tc>
        <w:tc>
          <w:tcPr>
            <w:tcW w:w="1558" w:type="dxa"/>
          </w:tcPr>
          <w:p w14:paraId="4C358904" w14:textId="77777777" w:rsidR="006476AD" w:rsidRPr="002E6E74" w:rsidRDefault="006476AD" w:rsidP="00175765">
            <w:pPr>
              <w:jc w:val="center"/>
              <w:rPr>
                <w:sz w:val="18"/>
                <w:szCs w:val="20"/>
              </w:rPr>
            </w:pPr>
            <w:r w:rsidRPr="002E6E74">
              <w:rPr>
                <w:sz w:val="18"/>
                <w:szCs w:val="20"/>
              </w:rPr>
              <w:t>367999.72</w:t>
            </w:r>
          </w:p>
        </w:tc>
        <w:tc>
          <w:tcPr>
            <w:tcW w:w="1562" w:type="dxa"/>
          </w:tcPr>
          <w:p w14:paraId="3CD64BD9" w14:textId="77777777" w:rsidR="006476AD" w:rsidRPr="002E6E74" w:rsidRDefault="006476AD" w:rsidP="00175765">
            <w:pPr>
              <w:jc w:val="center"/>
              <w:rPr>
                <w:sz w:val="18"/>
                <w:szCs w:val="20"/>
              </w:rPr>
            </w:pPr>
            <w:r w:rsidRPr="002E6E74">
              <w:rPr>
                <w:sz w:val="18"/>
                <w:szCs w:val="20"/>
              </w:rPr>
              <w:t>2209996.54</w:t>
            </w:r>
          </w:p>
        </w:tc>
        <w:tc>
          <w:tcPr>
            <w:tcW w:w="2278" w:type="dxa"/>
          </w:tcPr>
          <w:p w14:paraId="0428A52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655143A" w14:textId="77777777" w:rsidR="006476AD" w:rsidRPr="002E6E74" w:rsidRDefault="006476AD" w:rsidP="00175765">
            <w:pPr>
              <w:jc w:val="center"/>
              <w:rPr>
                <w:sz w:val="18"/>
                <w:szCs w:val="20"/>
              </w:rPr>
            </w:pPr>
            <w:r w:rsidRPr="002E6E74">
              <w:rPr>
                <w:sz w:val="18"/>
                <w:szCs w:val="20"/>
              </w:rPr>
              <w:t>5.00</w:t>
            </w:r>
          </w:p>
        </w:tc>
        <w:tc>
          <w:tcPr>
            <w:tcW w:w="1702" w:type="dxa"/>
          </w:tcPr>
          <w:p w14:paraId="28F5B1FD" w14:textId="77777777" w:rsidR="006476AD" w:rsidRPr="002E6E74" w:rsidRDefault="006476AD" w:rsidP="00175765">
            <w:pPr>
              <w:jc w:val="center"/>
              <w:rPr>
                <w:sz w:val="18"/>
                <w:szCs w:val="20"/>
              </w:rPr>
            </w:pPr>
            <w:r w:rsidRPr="002E6E74">
              <w:rPr>
                <w:sz w:val="18"/>
                <w:szCs w:val="20"/>
              </w:rPr>
              <w:t>–</w:t>
            </w:r>
          </w:p>
        </w:tc>
      </w:tr>
      <w:tr w:rsidR="006476AD" w:rsidRPr="002E6E74" w14:paraId="498B41FB" w14:textId="77777777" w:rsidTr="00175765">
        <w:tblPrEx>
          <w:tblLook w:val="0000" w:firstRow="0" w:lastRow="0" w:firstColumn="0" w:lastColumn="0" w:noHBand="0" w:noVBand="0"/>
        </w:tblPrEx>
        <w:trPr>
          <w:trHeight w:val="54"/>
        </w:trPr>
        <w:tc>
          <w:tcPr>
            <w:tcW w:w="1691" w:type="dxa"/>
          </w:tcPr>
          <w:p w14:paraId="1F415D06" w14:textId="77777777" w:rsidR="006476AD" w:rsidRPr="002E6E74" w:rsidRDefault="006476AD" w:rsidP="00175765">
            <w:pPr>
              <w:jc w:val="center"/>
              <w:rPr>
                <w:sz w:val="18"/>
                <w:szCs w:val="20"/>
              </w:rPr>
            </w:pPr>
            <w:r w:rsidRPr="002E6E74">
              <w:rPr>
                <w:sz w:val="18"/>
                <w:szCs w:val="20"/>
              </w:rPr>
              <w:lastRenderedPageBreak/>
              <w:t>316</w:t>
            </w:r>
          </w:p>
        </w:tc>
        <w:tc>
          <w:tcPr>
            <w:tcW w:w="1558" w:type="dxa"/>
          </w:tcPr>
          <w:p w14:paraId="299A5FF6" w14:textId="77777777" w:rsidR="006476AD" w:rsidRPr="002E6E74" w:rsidRDefault="006476AD" w:rsidP="00175765">
            <w:pPr>
              <w:jc w:val="center"/>
              <w:rPr>
                <w:sz w:val="18"/>
                <w:szCs w:val="20"/>
              </w:rPr>
            </w:pPr>
            <w:r w:rsidRPr="002E6E74">
              <w:rPr>
                <w:sz w:val="18"/>
                <w:szCs w:val="20"/>
              </w:rPr>
              <w:t>367975.33</w:t>
            </w:r>
          </w:p>
        </w:tc>
        <w:tc>
          <w:tcPr>
            <w:tcW w:w="1562" w:type="dxa"/>
          </w:tcPr>
          <w:p w14:paraId="22601D5C" w14:textId="77777777" w:rsidR="006476AD" w:rsidRPr="002E6E74" w:rsidRDefault="006476AD" w:rsidP="00175765">
            <w:pPr>
              <w:jc w:val="center"/>
              <w:rPr>
                <w:sz w:val="18"/>
                <w:szCs w:val="20"/>
              </w:rPr>
            </w:pPr>
            <w:r w:rsidRPr="002E6E74">
              <w:rPr>
                <w:sz w:val="18"/>
                <w:szCs w:val="20"/>
              </w:rPr>
              <w:t>2210017.60</w:t>
            </w:r>
          </w:p>
        </w:tc>
        <w:tc>
          <w:tcPr>
            <w:tcW w:w="2278" w:type="dxa"/>
          </w:tcPr>
          <w:p w14:paraId="5C5326B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D012194" w14:textId="77777777" w:rsidR="006476AD" w:rsidRPr="002E6E74" w:rsidRDefault="006476AD" w:rsidP="00175765">
            <w:pPr>
              <w:jc w:val="center"/>
              <w:rPr>
                <w:sz w:val="18"/>
                <w:szCs w:val="20"/>
              </w:rPr>
            </w:pPr>
            <w:r w:rsidRPr="002E6E74">
              <w:rPr>
                <w:sz w:val="18"/>
                <w:szCs w:val="20"/>
              </w:rPr>
              <w:t>5.00</w:t>
            </w:r>
          </w:p>
        </w:tc>
        <w:tc>
          <w:tcPr>
            <w:tcW w:w="1702" w:type="dxa"/>
          </w:tcPr>
          <w:p w14:paraId="2F722892" w14:textId="77777777" w:rsidR="006476AD" w:rsidRPr="002E6E74" w:rsidRDefault="006476AD" w:rsidP="00175765">
            <w:pPr>
              <w:jc w:val="center"/>
              <w:rPr>
                <w:sz w:val="18"/>
                <w:szCs w:val="20"/>
              </w:rPr>
            </w:pPr>
            <w:r w:rsidRPr="002E6E74">
              <w:rPr>
                <w:sz w:val="18"/>
                <w:szCs w:val="20"/>
              </w:rPr>
              <w:t>–</w:t>
            </w:r>
          </w:p>
        </w:tc>
      </w:tr>
      <w:tr w:rsidR="006476AD" w:rsidRPr="002E6E74" w14:paraId="5764D527" w14:textId="77777777" w:rsidTr="00175765">
        <w:tblPrEx>
          <w:tblLook w:val="0000" w:firstRow="0" w:lastRow="0" w:firstColumn="0" w:lastColumn="0" w:noHBand="0" w:noVBand="0"/>
        </w:tblPrEx>
        <w:trPr>
          <w:trHeight w:val="54"/>
        </w:trPr>
        <w:tc>
          <w:tcPr>
            <w:tcW w:w="1691" w:type="dxa"/>
          </w:tcPr>
          <w:p w14:paraId="7E6F04F5" w14:textId="77777777" w:rsidR="006476AD" w:rsidRPr="002E6E74" w:rsidRDefault="006476AD" w:rsidP="00175765">
            <w:pPr>
              <w:jc w:val="center"/>
              <w:rPr>
                <w:sz w:val="18"/>
                <w:szCs w:val="20"/>
              </w:rPr>
            </w:pPr>
            <w:r w:rsidRPr="002E6E74">
              <w:rPr>
                <w:sz w:val="18"/>
                <w:szCs w:val="20"/>
              </w:rPr>
              <w:t>317</w:t>
            </w:r>
          </w:p>
        </w:tc>
        <w:tc>
          <w:tcPr>
            <w:tcW w:w="1558" w:type="dxa"/>
          </w:tcPr>
          <w:p w14:paraId="041E35DA" w14:textId="77777777" w:rsidR="006476AD" w:rsidRPr="002E6E74" w:rsidRDefault="006476AD" w:rsidP="00175765">
            <w:pPr>
              <w:jc w:val="center"/>
              <w:rPr>
                <w:sz w:val="18"/>
                <w:szCs w:val="20"/>
              </w:rPr>
            </w:pPr>
            <w:r w:rsidRPr="002E6E74">
              <w:rPr>
                <w:sz w:val="18"/>
                <w:szCs w:val="20"/>
              </w:rPr>
              <w:t>367952.73</w:t>
            </w:r>
          </w:p>
        </w:tc>
        <w:tc>
          <w:tcPr>
            <w:tcW w:w="1562" w:type="dxa"/>
          </w:tcPr>
          <w:p w14:paraId="16048FA4" w14:textId="77777777" w:rsidR="006476AD" w:rsidRPr="002E6E74" w:rsidRDefault="006476AD" w:rsidP="00175765">
            <w:pPr>
              <w:jc w:val="center"/>
              <w:rPr>
                <w:sz w:val="18"/>
                <w:szCs w:val="20"/>
              </w:rPr>
            </w:pPr>
            <w:r w:rsidRPr="002E6E74">
              <w:rPr>
                <w:sz w:val="18"/>
                <w:szCs w:val="20"/>
              </w:rPr>
              <w:t>2210039.52</w:t>
            </w:r>
          </w:p>
        </w:tc>
        <w:tc>
          <w:tcPr>
            <w:tcW w:w="2278" w:type="dxa"/>
          </w:tcPr>
          <w:p w14:paraId="480736D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7CF6251" w14:textId="77777777" w:rsidR="006476AD" w:rsidRPr="002E6E74" w:rsidRDefault="006476AD" w:rsidP="00175765">
            <w:pPr>
              <w:jc w:val="center"/>
              <w:rPr>
                <w:sz w:val="18"/>
                <w:szCs w:val="20"/>
              </w:rPr>
            </w:pPr>
            <w:r w:rsidRPr="002E6E74">
              <w:rPr>
                <w:sz w:val="18"/>
                <w:szCs w:val="20"/>
              </w:rPr>
              <w:t>5.00</w:t>
            </w:r>
          </w:p>
        </w:tc>
        <w:tc>
          <w:tcPr>
            <w:tcW w:w="1702" w:type="dxa"/>
          </w:tcPr>
          <w:p w14:paraId="49FBAE91" w14:textId="77777777" w:rsidR="006476AD" w:rsidRPr="002E6E74" w:rsidRDefault="006476AD" w:rsidP="00175765">
            <w:pPr>
              <w:jc w:val="center"/>
              <w:rPr>
                <w:sz w:val="18"/>
                <w:szCs w:val="20"/>
              </w:rPr>
            </w:pPr>
            <w:r w:rsidRPr="002E6E74">
              <w:rPr>
                <w:sz w:val="18"/>
                <w:szCs w:val="20"/>
              </w:rPr>
              <w:t>–</w:t>
            </w:r>
          </w:p>
        </w:tc>
      </w:tr>
      <w:tr w:rsidR="006476AD" w:rsidRPr="002E6E74" w14:paraId="28657151" w14:textId="77777777" w:rsidTr="00175765">
        <w:tblPrEx>
          <w:tblLook w:val="0000" w:firstRow="0" w:lastRow="0" w:firstColumn="0" w:lastColumn="0" w:noHBand="0" w:noVBand="0"/>
        </w:tblPrEx>
        <w:trPr>
          <w:trHeight w:val="54"/>
        </w:trPr>
        <w:tc>
          <w:tcPr>
            <w:tcW w:w="1691" w:type="dxa"/>
          </w:tcPr>
          <w:p w14:paraId="52522943" w14:textId="77777777" w:rsidR="006476AD" w:rsidRPr="002E6E74" w:rsidRDefault="006476AD" w:rsidP="00175765">
            <w:pPr>
              <w:jc w:val="center"/>
              <w:rPr>
                <w:sz w:val="18"/>
                <w:szCs w:val="20"/>
              </w:rPr>
            </w:pPr>
            <w:r w:rsidRPr="002E6E74">
              <w:rPr>
                <w:sz w:val="18"/>
                <w:szCs w:val="20"/>
              </w:rPr>
              <w:t>318</w:t>
            </w:r>
          </w:p>
        </w:tc>
        <w:tc>
          <w:tcPr>
            <w:tcW w:w="1558" w:type="dxa"/>
          </w:tcPr>
          <w:p w14:paraId="3505BEFD" w14:textId="77777777" w:rsidR="006476AD" w:rsidRPr="002E6E74" w:rsidRDefault="006476AD" w:rsidP="00175765">
            <w:pPr>
              <w:jc w:val="center"/>
              <w:rPr>
                <w:sz w:val="18"/>
                <w:szCs w:val="20"/>
              </w:rPr>
            </w:pPr>
            <w:r w:rsidRPr="002E6E74">
              <w:rPr>
                <w:sz w:val="18"/>
                <w:szCs w:val="20"/>
              </w:rPr>
              <w:t>367932.70</w:t>
            </w:r>
          </w:p>
        </w:tc>
        <w:tc>
          <w:tcPr>
            <w:tcW w:w="1562" w:type="dxa"/>
          </w:tcPr>
          <w:p w14:paraId="387CCCF9" w14:textId="77777777" w:rsidR="006476AD" w:rsidRPr="002E6E74" w:rsidRDefault="006476AD" w:rsidP="00175765">
            <w:pPr>
              <w:jc w:val="center"/>
              <w:rPr>
                <w:sz w:val="18"/>
                <w:szCs w:val="20"/>
              </w:rPr>
            </w:pPr>
            <w:r w:rsidRPr="002E6E74">
              <w:rPr>
                <w:sz w:val="18"/>
                <w:szCs w:val="20"/>
              </w:rPr>
              <w:t>2210061.83</w:t>
            </w:r>
          </w:p>
        </w:tc>
        <w:tc>
          <w:tcPr>
            <w:tcW w:w="2278" w:type="dxa"/>
          </w:tcPr>
          <w:p w14:paraId="26D036D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D57DED" w14:textId="77777777" w:rsidR="006476AD" w:rsidRPr="002E6E74" w:rsidRDefault="006476AD" w:rsidP="00175765">
            <w:pPr>
              <w:jc w:val="center"/>
              <w:rPr>
                <w:sz w:val="18"/>
                <w:szCs w:val="20"/>
              </w:rPr>
            </w:pPr>
            <w:r w:rsidRPr="002E6E74">
              <w:rPr>
                <w:sz w:val="18"/>
                <w:szCs w:val="20"/>
              </w:rPr>
              <w:t>5.00</w:t>
            </w:r>
          </w:p>
        </w:tc>
        <w:tc>
          <w:tcPr>
            <w:tcW w:w="1702" w:type="dxa"/>
          </w:tcPr>
          <w:p w14:paraId="454CA512" w14:textId="77777777" w:rsidR="006476AD" w:rsidRPr="002E6E74" w:rsidRDefault="006476AD" w:rsidP="00175765">
            <w:pPr>
              <w:jc w:val="center"/>
              <w:rPr>
                <w:sz w:val="18"/>
                <w:szCs w:val="20"/>
              </w:rPr>
            </w:pPr>
            <w:r w:rsidRPr="002E6E74">
              <w:rPr>
                <w:sz w:val="18"/>
                <w:szCs w:val="20"/>
              </w:rPr>
              <w:t>–</w:t>
            </w:r>
          </w:p>
        </w:tc>
      </w:tr>
      <w:tr w:rsidR="006476AD" w:rsidRPr="002E6E74" w14:paraId="0098A4BF" w14:textId="77777777" w:rsidTr="00175765">
        <w:tblPrEx>
          <w:tblLook w:val="0000" w:firstRow="0" w:lastRow="0" w:firstColumn="0" w:lastColumn="0" w:noHBand="0" w:noVBand="0"/>
        </w:tblPrEx>
        <w:trPr>
          <w:trHeight w:val="54"/>
        </w:trPr>
        <w:tc>
          <w:tcPr>
            <w:tcW w:w="1691" w:type="dxa"/>
          </w:tcPr>
          <w:p w14:paraId="56B8F8BB" w14:textId="77777777" w:rsidR="006476AD" w:rsidRPr="002E6E74" w:rsidRDefault="006476AD" w:rsidP="00175765">
            <w:pPr>
              <w:jc w:val="center"/>
              <w:rPr>
                <w:sz w:val="18"/>
                <w:szCs w:val="20"/>
              </w:rPr>
            </w:pPr>
            <w:r w:rsidRPr="002E6E74">
              <w:rPr>
                <w:sz w:val="18"/>
                <w:szCs w:val="20"/>
              </w:rPr>
              <w:t>319</w:t>
            </w:r>
          </w:p>
        </w:tc>
        <w:tc>
          <w:tcPr>
            <w:tcW w:w="1558" w:type="dxa"/>
          </w:tcPr>
          <w:p w14:paraId="112B02A4" w14:textId="77777777" w:rsidR="006476AD" w:rsidRPr="002E6E74" w:rsidRDefault="006476AD" w:rsidP="00175765">
            <w:pPr>
              <w:jc w:val="center"/>
              <w:rPr>
                <w:sz w:val="18"/>
                <w:szCs w:val="20"/>
              </w:rPr>
            </w:pPr>
            <w:r w:rsidRPr="002E6E74">
              <w:rPr>
                <w:sz w:val="18"/>
                <w:szCs w:val="20"/>
              </w:rPr>
              <w:t>367923.12</w:t>
            </w:r>
          </w:p>
        </w:tc>
        <w:tc>
          <w:tcPr>
            <w:tcW w:w="1562" w:type="dxa"/>
          </w:tcPr>
          <w:p w14:paraId="3A1105DA" w14:textId="77777777" w:rsidR="006476AD" w:rsidRPr="002E6E74" w:rsidRDefault="006476AD" w:rsidP="00175765">
            <w:pPr>
              <w:jc w:val="center"/>
              <w:rPr>
                <w:sz w:val="18"/>
                <w:szCs w:val="20"/>
              </w:rPr>
            </w:pPr>
            <w:r w:rsidRPr="002E6E74">
              <w:rPr>
                <w:sz w:val="18"/>
                <w:szCs w:val="20"/>
              </w:rPr>
              <w:t>2210076.96</w:t>
            </w:r>
          </w:p>
        </w:tc>
        <w:tc>
          <w:tcPr>
            <w:tcW w:w="2278" w:type="dxa"/>
          </w:tcPr>
          <w:p w14:paraId="3A1A3F7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022FDF" w14:textId="77777777" w:rsidR="006476AD" w:rsidRPr="002E6E74" w:rsidRDefault="006476AD" w:rsidP="00175765">
            <w:pPr>
              <w:jc w:val="center"/>
              <w:rPr>
                <w:sz w:val="18"/>
                <w:szCs w:val="20"/>
              </w:rPr>
            </w:pPr>
            <w:r w:rsidRPr="002E6E74">
              <w:rPr>
                <w:sz w:val="18"/>
                <w:szCs w:val="20"/>
              </w:rPr>
              <w:t>5.00</w:t>
            </w:r>
          </w:p>
        </w:tc>
        <w:tc>
          <w:tcPr>
            <w:tcW w:w="1702" w:type="dxa"/>
          </w:tcPr>
          <w:p w14:paraId="1AF33DDA" w14:textId="77777777" w:rsidR="006476AD" w:rsidRPr="002E6E74" w:rsidRDefault="006476AD" w:rsidP="00175765">
            <w:pPr>
              <w:jc w:val="center"/>
              <w:rPr>
                <w:sz w:val="18"/>
                <w:szCs w:val="20"/>
              </w:rPr>
            </w:pPr>
            <w:r w:rsidRPr="002E6E74">
              <w:rPr>
                <w:sz w:val="18"/>
                <w:szCs w:val="20"/>
              </w:rPr>
              <w:t>–</w:t>
            </w:r>
          </w:p>
        </w:tc>
      </w:tr>
      <w:tr w:rsidR="006476AD" w:rsidRPr="002E6E74" w14:paraId="2178BEBF" w14:textId="77777777" w:rsidTr="00175765">
        <w:tblPrEx>
          <w:tblLook w:val="0000" w:firstRow="0" w:lastRow="0" w:firstColumn="0" w:lastColumn="0" w:noHBand="0" w:noVBand="0"/>
        </w:tblPrEx>
        <w:trPr>
          <w:trHeight w:val="54"/>
        </w:trPr>
        <w:tc>
          <w:tcPr>
            <w:tcW w:w="1691" w:type="dxa"/>
          </w:tcPr>
          <w:p w14:paraId="7AF4F0F9" w14:textId="77777777" w:rsidR="006476AD" w:rsidRPr="002E6E74" w:rsidRDefault="006476AD" w:rsidP="00175765">
            <w:pPr>
              <w:jc w:val="center"/>
              <w:rPr>
                <w:sz w:val="18"/>
                <w:szCs w:val="20"/>
              </w:rPr>
            </w:pPr>
            <w:r w:rsidRPr="002E6E74">
              <w:rPr>
                <w:sz w:val="18"/>
                <w:szCs w:val="20"/>
              </w:rPr>
              <w:t>320</w:t>
            </w:r>
          </w:p>
        </w:tc>
        <w:tc>
          <w:tcPr>
            <w:tcW w:w="1558" w:type="dxa"/>
          </w:tcPr>
          <w:p w14:paraId="21CD8C80" w14:textId="77777777" w:rsidR="006476AD" w:rsidRPr="002E6E74" w:rsidRDefault="006476AD" w:rsidP="00175765">
            <w:pPr>
              <w:jc w:val="center"/>
              <w:rPr>
                <w:sz w:val="18"/>
                <w:szCs w:val="20"/>
              </w:rPr>
            </w:pPr>
            <w:r w:rsidRPr="002E6E74">
              <w:rPr>
                <w:sz w:val="18"/>
                <w:szCs w:val="20"/>
              </w:rPr>
              <w:t>367911.52</w:t>
            </w:r>
          </w:p>
        </w:tc>
        <w:tc>
          <w:tcPr>
            <w:tcW w:w="1562" w:type="dxa"/>
          </w:tcPr>
          <w:p w14:paraId="6593DC3F" w14:textId="77777777" w:rsidR="006476AD" w:rsidRPr="002E6E74" w:rsidRDefault="006476AD" w:rsidP="00175765">
            <w:pPr>
              <w:jc w:val="center"/>
              <w:rPr>
                <w:sz w:val="18"/>
                <w:szCs w:val="20"/>
              </w:rPr>
            </w:pPr>
            <w:r w:rsidRPr="002E6E74">
              <w:rPr>
                <w:sz w:val="18"/>
                <w:szCs w:val="20"/>
              </w:rPr>
              <w:t>2210090.58</w:t>
            </w:r>
          </w:p>
        </w:tc>
        <w:tc>
          <w:tcPr>
            <w:tcW w:w="2278" w:type="dxa"/>
          </w:tcPr>
          <w:p w14:paraId="74753D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BB63FD" w14:textId="77777777" w:rsidR="006476AD" w:rsidRPr="002E6E74" w:rsidRDefault="006476AD" w:rsidP="00175765">
            <w:pPr>
              <w:jc w:val="center"/>
              <w:rPr>
                <w:sz w:val="18"/>
                <w:szCs w:val="20"/>
              </w:rPr>
            </w:pPr>
            <w:r w:rsidRPr="002E6E74">
              <w:rPr>
                <w:sz w:val="18"/>
                <w:szCs w:val="20"/>
              </w:rPr>
              <w:t>5.00</w:t>
            </w:r>
          </w:p>
        </w:tc>
        <w:tc>
          <w:tcPr>
            <w:tcW w:w="1702" w:type="dxa"/>
          </w:tcPr>
          <w:p w14:paraId="3FF7D37A" w14:textId="77777777" w:rsidR="006476AD" w:rsidRPr="002E6E74" w:rsidRDefault="006476AD" w:rsidP="00175765">
            <w:pPr>
              <w:jc w:val="center"/>
              <w:rPr>
                <w:sz w:val="18"/>
                <w:szCs w:val="20"/>
              </w:rPr>
            </w:pPr>
            <w:r w:rsidRPr="002E6E74">
              <w:rPr>
                <w:sz w:val="18"/>
                <w:szCs w:val="20"/>
              </w:rPr>
              <w:t>–</w:t>
            </w:r>
          </w:p>
        </w:tc>
      </w:tr>
      <w:tr w:rsidR="006476AD" w:rsidRPr="002E6E74" w14:paraId="42E97075" w14:textId="77777777" w:rsidTr="00175765">
        <w:tblPrEx>
          <w:tblLook w:val="0000" w:firstRow="0" w:lastRow="0" w:firstColumn="0" w:lastColumn="0" w:noHBand="0" w:noVBand="0"/>
        </w:tblPrEx>
        <w:trPr>
          <w:trHeight w:val="54"/>
        </w:trPr>
        <w:tc>
          <w:tcPr>
            <w:tcW w:w="1691" w:type="dxa"/>
          </w:tcPr>
          <w:p w14:paraId="303A6D8B" w14:textId="77777777" w:rsidR="006476AD" w:rsidRPr="002E6E74" w:rsidRDefault="006476AD" w:rsidP="00175765">
            <w:pPr>
              <w:jc w:val="center"/>
              <w:rPr>
                <w:sz w:val="18"/>
                <w:szCs w:val="20"/>
              </w:rPr>
            </w:pPr>
            <w:r w:rsidRPr="002E6E74">
              <w:rPr>
                <w:sz w:val="18"/>
                <w:szCs w:val="20"/>
              </w:rPr>
              <w:t>321</w:t>
            </w:r>
          </w:p>
        </w:tc>
        <w:tc>
          <w:tcPr>
            <w:tcW w:w="1558" w:type="dxa"/>
          </w:tcPr>
          <w:p w14:paraId="4C894443" w14:textId="77777777" w:rsidR="006476AD" w:rsidRPr="002E6E74" w:rsidRDefault="006476AD" w:rsidP="00175765">
            <w:pPr>
              <w:jc w:val="center"/>
              <w:rPr>
                <w:sz w:val="18"/>
                <w:szCs w:val="20"/>
              </w:rPr>
            </w:pPr>
            <w:r w:rsidRPr="002E6E74">
              <w:rPr>
                <w:sz w:val="18"/>
                <w:szCs w:val="20"/>
              </w:rPr>
              <w:t>367897.91</w:t>
            </w:r>
          </w:p>
        </w:tc>
        <w:tc>
          <w:tcPr>
            <w:tcW w:w="1562" w:type="dxa"/>
          </w:tcPr>
          <w:p w14:paraId="490CA537" w14:textId="77777777" w:rsidR="006476AD" w:rsidRPr="002E6E74" w:rsidRDefault="006476AD" w:rsidP="00175765">
            <w:pPr>
              <w:jc w:val="center"/>
              <w:rPr>
                <w:sz w:val="18"/>
                <w:szCs w:val="20"/>
              </w:rPr>
            </w:pPr>
            <w:r w:rsidRPr="002E6E74">
              <w:rPr>
                <w:sz w:val="18"/>
                <w:szCs w:val="20"/>
              </w:rPr>
              <w:t>2210101.17</w:t>
            </w:r>
          </w:p>
        </w:tc>
        <w:tc>
          <w:tcPr>
            <w:tcW w:w="2278" w:type="dxa"/>
          </w:tcPr>
          <w:p w14:paraId="052B17E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13FF7F7" w14:textId="77777777" w:rsidR="006476AD" w:rsidRPr="002E6E74" w:rsidRDefault="006476AD" w:rsidP="00175765">
            <w:pPr>
              <w:jc w:val="center"/>
              <w:rPr>
                <w:sz w:val="18"/>
                <w:szCs w:val="20"/>
              </w:rPr>
            </w:pPr>
            <w:r w:rsidRPr="002E6E74">
              <w:rPr>
                <w:sz w:val="18"/>
                <w:szCs w:val="20"/>
              </w:rPr>
              <w:t>5.00</w:t>
            </w:r>
          </w:p>
        </w:tc>
        <w:tc>
          <w:tcPr>
            <w:tcW w:w="1702" w:type="dxa"/>
          </w:tcPr>
          <w:p w14:paraId="6E18A7C7" w14:textId="77777777" w:rsidR="006476AD" w:rsidRPr="002E6E74" w:rsidRDefault="006476AD" w:rsidP="00175765">
            <w:pPr>
              <w:jc w:val="center"/>
              <w:rPr>
                <w:sz w:val="18"/>
                <w:szCs w:val="20"/>
              </w:rPr>
            </w:pPr>
            <w:r w:rsidRPr="002E6E74">
              <w:rPr>
                <w:sz w:val="18"/>
                <w:szCs w:val="20"/>
              </w:rPr>
              <w:t>–</w:t>
            </w:r>
          </w:p>
        </w:tc>
      </w:tr>
      <w:tr w:rsidR="006476AD" w:rsidRPr="002E6E74" w14:paraId="71BEE15B" w14:textId="77777777" w:rsidTr="00175765">
        <w:tblPrEx>
          <w:tblLook w:val="0000" w:firstRow="0" w:lastRow="0" w:firstColumn="0" w:lastColumn="0" w:noHBand="0" w:noVBand="0"/>
        </w:tblPrEx>
        <w:trPr>
          <w:trHeight w:val="54"/>
        </w:trPr>
        <w:tc>
          <w:tcPr>
            <w:tcW w:w="1691" w:type="dxa"/>
          </w:tcPr>
          <w:p w14:paraId="108C1964" w14:textId="77777777" w:rsidR="006476AD" w:rsidRPr="002E6E74" w:rsidRDefault="006476AD" w:rsidP="00175765">
            <w:pPr>
              <w:jc w:val="center"/>
              <w:rPr>
                <w:sz w:val="18"/>
                <w:szCs w:val="20"/>
              </w:rPr>
            </w:pPr>
            <w:r w:rsidRPr="002E6E74">
              <w:rPr>
                <w:sz w:val="18"/>
                <w:szCs w:val="20"/>
              </w:rPr>
              <w:t>322</w:t>
            </w:r>
          </w:p>
        </w:tc>
        <w:tc>
          <w:tcPr>
            <w:tcW w:w="1558" w:type="dxa"/>
          </w:tcPr>
          <w:p w14:paraId="69B6BF7B" w14:textId="77777777" w:rsidR="006476AD" w:rsidRPr="002E6E74" w:rsidRDefault="006476AD" w:rsidP="00175765">
            <w:pPr>
              <w:jc w:val="center"/>
              <w:rPr>
                <w:sz w:val="18"/>
                <w:szCs w:val="20"/>
              </w:rPr>
            </w:pPr>
            <w:r w:rsidRPr="002E6E74">
              <w:rPr>
                <w:sz w:val="18"/>
                <w:szCs w:val="20"/>
              </w:rPr>
              <w:t>367883.28</w:t>
            </w:r>
          </w:p>
        </w:tc>
        <w:tc>
          <w:tcPr>
            <w:tcW w:w="1562" w:type="dxa"/>
          </w:tcPr>
          <w:p w14:paraId="22DCCDB1" w14:textId="77777777" w:rsidR="006476AD" w:rsidRPr="002E6E74" w:rsidRDefault="006476AD" w:rsidP="00175765">
            <w:pPr>
              <w:jc w:val="center"/>
              <w:rPr>
                <w:sz w:val="18"/>
                <w:szCs w:val="20"/>
              </w:rPr>
            </w:pPr>
            <w:r w:rsidRPr="002E6E74">
              <w:rPr>
                <w:sz w:val="18"/>
                <w:szCs w:val="20"/>
              </w:rPr>
              <w:t>2210111.25</w:t>
            </w:r>
          </w:p>
        </w:tc>
        <w:tc>
          <w:tcPr>
            <w:tcW w:w="2278" w:type="dxa"/>
          </w:tcPr>
          <w:p w14:paraId="0BCBCA6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1FC53B" w14:textId="77777777" w:rsidR="006476AD" w:rsidRPr="002E6E74" w:rsidRDefault="006476AD" w:rsidP="00175765">
            <w:pPr>
              <w:jc w:val="center"/>
              <w:rPr>
                <w:sz w:val="18"/>
                <w:szCs w:val="20"/>
              </w:rPr>
            </w:pPr>
            <w:r w:rsidRPr="002E6E74">
              <w:rPr>
                <w:sz w:val="18"/>
                <w:szCs w:val="20"/>
              </w:rPr>
              <w:t>5.00</w:t>
            </w:r>
          </w:p>
        </w:tc>
        <w:tc>
          <w:tcPr>
            <w:tcW w:w="1702" w:type="dxa"/>
          </w:tcPr>
          <w:p w14:paraId="71DE21AD" w14:textId="77777777" w:rsidR="006476AD" w:rsidRPr="002E6E74" w:rsidRDefault="006476AD" w:rsidP="00175765">
            <w:pPr>
              <w:jc w:val="center"/>
              <w:rPr>
                <w:sz w:val="18"/>
                <w:szCs w:val="20"/>
              </w:rPr>
            </w:pPr>
            <w:r w:rsidRPr="002E6E74">
              <w:rPr>
                <w:sz w:val="18"/>
                <w:szCs w:val="20"/>
              </w:rPr>
              <w:t>–</w:t>
            </w:r>
          </w:p>
        </w:tc>
      </w:tr>
      <w:tr w:rsidR="006476AD" w:rsidRPr="002E6E74" w14:paraId="29837689" w14:textId="77777777" w:rsidTr="00175765">
        <w:tblPrEx>
          <w:tblLook w:val="0000" w:firstRow="0" w:lastRow="0" w:firstColumn="0" w:lastColumn="0" w:noHBand="0" w:noVBand="0"/>
        </w:tblPrEx>
        <w:trPr>
          <w:trHeight w:val="54"/>
        </w:trPr>
        <w:tc>
          <w:tcPr>
            <w:tcW w:w="1691" w:type="dxa"/>
          </w:tcPr>
          <w:p w14:paraId="42D85579" w14:textId="77777777" w:rsidR="006476AD" w:rsidRPr="002E6E74" w:rsidRDefault="006476AD" w:rsidP="00175765">
            <w:pPr>
              <w:jc w:val="center"/>
              <w:rPr>
                <w:sz w:val="18"/>
                <w:szCs w:val="20"/>
              </w:rPr>
            </w:pPr>
            <w:r w:rsidRPr="002E6E74">
              <w:rPr>
                <w:sz w:val="18"/>
                <w:szCs w:val="20"/>
              </w:rPr>
              <w:t>323</w:t>
            </w:r>
          </w:p>
        </w:tc>
        <w:tc>
          <w:tcPr>
            <w:tcW w:w="1558" w:type="dxa"/>
          </w:tcPr>
          <w:p w14:paraId="0053CEB7" w14:textId="77777777" w:rsidR="006476AD" w:rsidRPr="002E6E74" w:rsidRDefault="006476AD" w:rsidP="00175765">
            <w:pPr>
              <w:jc w:val="center"/>
              <w:rPr>
                <w:sz w:val="18"/>
                <w:szCs w:val="20"/>
              </w:rPr>
            </w:pPr>
            <w:r w:rsidRPr="002E6E74">
              <w:rPr>
                <w:sz w:val="18"/>
                <w:szCs w:val="20"/>
              </w:rPr>
              <w:t>367873.20</w:t>
            </w:r>
          </w:p>
        </w:tc>
        <w:tc>
          <w:tcPr>
            <w:tcW w:w="1562" w:type="dxa"/>
          </w:tcPr>
          <w:p w14:paraId="2A2DE819" w14:textId="77777777" w:rsidR="006476AD" w:rsidRPr="002E6E74" w:rsidRDefault="006476AD" w:rsidP="00175765">
            <w:pPr>
              <w:jc w:val="center"/>
              <w:rPr>
                <w:sz w:val="18"/>
                <w:szCs w:val="20"/>
              </w:rPr>
            </w:pPr>
            <w:r w:rsidRPr="002E6E74">
              <w:rPr>
                <w:sz w:val="18"/>
                <w:szCs w:val="20"/>
              </w:rPr>
              <w:t>2210120.83</w:t>
            </w:r>
          </w:p>
        </w:tc>
        <w:tc>
          <w:tcPr>
            <w:tcW w:w="2278" w:type="dxa"/>
          </w:tcPr>
          <w:p w14:paraId="3E2DC19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6913D9" w14:textId="77777777" w:rsidR="006476AD" w:rsidRPr="002E6E74" w:rsidRDefault="006476AD" w:rsidP="00175765">
            <w:pPr>
              <w:jc w:val="center"/>
              <w:rPr>
                <w:sz w:val="18"/>
                <w:szCs w:val="20"/>
              </w:rPr>
            </w:pPr>
            <w:r w:rsidRPr="002E6E74">
              <w:rPr>
                <w:sz w:val="18"/>
                <w:szCs w:val="20"/>
              </w:rPr>
              <w:t>5.00</w:t>
            </w:r>
          </w:p>
        </w:tc>
        <w:tc>
          <w:tcPr>
            <w:tcW w:w="1702" w:type="dxa"/>
          </w:tcPr>
          <w:p w14:paraId="662B630A" w14:textId="77777777" w:rsidR="006476AD" w:rsidRPr="002E6E74" w:rsidRDefault="006476AD" w:rsidP="00175765">
            <w:pPr>
              <w:jc w:val="center"/>
              <w:rPr>
                <w:sz w:val="18"/>
                <w:szCs w:val="20"/>
              </w:rPr>
            </w:pPr>
            <w:r w:rsidRPr="002E6E74">
              <w:rPr>
                <w:sz w:val="18"/>
                <w:szCs w:val="20"/>
              </w:rPr>
              <w:t>–</w:t>
            </w:r>
          </w:p>
        </w:tc>
      </w:tr>
      <w:tr w:rsidR="006476AD" w:rsidRPr="002E6E74" w14:paraId="58264344" w14:textId="77777777" w:rsidTr="00175765">
        <w:tblPrEx>
          <w:tblLook w:val="0000" w:firstRow="0" w:lastRow="0" w:firstColumn="0" w:lastColumn="0" w:noHBand="0" w:noVBand="0"/>
        </w:tblPrEx>
        <w:trPr>
          <w:trHeight w:val="54"/>
        </w:trPr>
        <w:tc>
          <w:tcPr>
            <w:tcW w:w="1691" w:type="dxa"/>
          </w:tcPr>
          <w:p w14:paraId="336741EF" w14:textId="77777777" w:rsidR="006476AD" w:rsidRPr="002E6E74" w:rsidRDefault="006476AD" w:rsidP="00175765">
            <w:pPr>
              <w:jc w:val="center"/>
              <w:rPr>
                <w:sz w:val="18"/>
                <w:szCs w:val="20"/>
              </w:rPr>
            </w:pPr>
            <w:r w:rsidRPr="002E6E74">
              <w:rPr>
                <w:sz w:val="18"/>
                <w:szCs w:val="20"/>
              </w:rPr>
              <w:t>324</w:t>
            </w:r>
          </w:p>
        </w:tc>
        <w:tc>
          <w:tcPr>
            <w:tcW w:w="1558" w:type="dxa"/>
          </w:tcPr>
          <w:p w14:paraId="1B593156" w14:textId="77777777" w:rsidR="006476AD" w:rsidRPr="002E6E74" w:rsidRDefault="006476AD" w:rsidP="00175765">
            <w:pPr>
              <w:jc w:val="center"/>
              <w:rPr>
                <w:sz w:val="18"/>
                <w:szCs w:val="20"/>
              </w:rPr>
            </w:pPr>
            <w:r w:rsidRPr="002E6E74">
              <w:rPr>
                <w:sz w:val="18"/>
                <w:szCs w:val="20"/>
              </w:rPr>
              <w:t>367871.02</w:t>
            </w:r>
          </w:p>
        </w:tc>
        <w:tc>
          <w:tcPr>
            <w:tcW w:w="1562" w:type="dxa"/>
          </w:tcPr>
          <w:p w14:paraId="47C67CF8" w14:textId="77777777" w:rsidR="006476AD" w:rsidRPr="002E6E74" w:rsidRDefault="006476AD" w:rsidP="00175765">
            <w:pPr>
              <w:jc w:val="center"/>
              <w:rPr>
                <w:sz w:val="18"/>
                <w:szCs w:val="20"/>
              </w:rPr>
            </w:pPr>
            <w:r w:rsidRPr="002E6E74">
              <w:rPr>
                <w:sz w:val="18"/>
                <w:szCs w:val="20"/>
              </w:rPr>
              <w:t>2210121.49</w:t>
            </w:r>
          </w:p>
        </w:tc>
        <w:tc>
          <w:tcPr>
            <w:tcW w:w="2278" w:type="dxa"/>
          </w:tcPr>
          <w:p w14:paraId="24B50FE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131157F" w14:textId="77777777" w:rsidR="006476AD" w:rsidRPr="002E6E74" w:rsidRDefault="006476AD" w:rsidP="00175765">
            <w:pPr>
              <w:jc w:val="center"/>
              <w:rPr>
                <w:sz w:val="18"/>
                <w:szCs w:val="20"/>
              </w:rPr>
            </w:pPr>
            <w:r w:rsidRPr="002E6E74">
              <w:rPr>
                <w:sz w:val="18"/>
                <w:szCs w:val="20"/>
              </w:rPr>
              <w:t>5.00</w:t>
            </w:r>
          </w:p>
        </w:tc>
        <w:tc>
          <w:tcPr>
            <w:tcW w:w="1702" w:type="dxa"/>
          </w:tcPr>
          <w:p w14:paraId="63128286" w14:textId="77777777" w:rsidR="006476AD" w:rsidRPr="002E6E74" w:rsidRDefault="006476AD" w:rsidP="00175765">
            <w:pPr>
              <w:jc w:val="center"/>
              <w:rPr>
                <w:sz w:val="18"/>
                <w:szCs w:val="20"/>
              </w:rPr>
            </w:pPr>
            <w:r w:rsidRPr="002E6E74">
              <w:rPr>
                <w:sz w:val="18"/>
                <w:szCs w:val="20"/>
              </w:rPr>
              <w:t>–</w:t>
            </w:r>
          </w:p>
        </w:tc>
      </w:tr>
      <w:tr w:rsidR="006476AD" w:rsidRPr="002E6E74" w14:paraId="17F190BD" w14:textId="77777777" w:rsidTr="00175765">
        <w:tblPrEx>
          <w:tblLook w:val="0000" w:firstRow="0" w:lastRow="0" w:firstColumn="0" w:lastColumn="0" w:noHBand="0" w:noVBand="0"/>
        </w:tblPrEx>
        <w:trPr>
          <w:trHeight w:val="54"/>
        </w:trPr>
        <w:tc>
          <w:tcPr>
            <w:tcW w:w="1691" w:type="dxa"/>
          </w:tcPr>
          <w:p w14:paraId="4EEF79D1" w14:textId="77777777" w:rsidR="006476AD" w:rsidRPr="002E6E74" w:rsidRDefault="006476AD" w:rsidP="00175765">
            <w:pPr>
              <w:jc w:val="center"/>
              <w:rPr>
                <w:sz w:val="18"/>
                <w:szCs w:val="20"/>
              </w:rPr>
            </w:pPr>
            <w:r w:rsidRPr="002E6E74">
              <w:rPr>
                <w:sz w:val="18"/>
                <w:szCs w:val="20"/>
              </w:rPr>
              <w:t>325</w:t>
            </w:r>
          </w:p>
        </w:tc>
        <w:tc>
          <w:tcPr>
            <w:tcW w:w="1558" w:type="dxa"/>
          </w:tcPr>
          <w:p w14:paraId="54213944" w14:textId="77777777" w:rsidR="006476AD" w:rsidRPr="002E6E74" w:rsidRDefault="006476AD" w:rsidP="00175765">
            <w:pPr>
              <w:jc w:val="center"/>
              <w:rPr>
                <w:sz w:val="18"/>
                <w:szCs w:val="20"/>
              </w:rPr>
            </w:pPr>
            <w:r w:rsidRPr="002E6E74">
              <w:rPr>
                <w:sz w:val="18"/>
                <w:szCs w:val="20"/>
              </w:rPr>
              <w:t>367868.44</w:t>
            </w:r>
          </w:p>
        </w:tc>
        <w:tc>
          <w:tcPr>
            <w:tcW w:w="1562" w:type="dxa"/>
          </w:tcPr>
          <w:p w14:paraId="199EC697" w14:textId="77777777" w:rsidR="006476AD" w:rsidRPr="002E6E74" w:rsidRDefault="006476AD" w:rsidP="00175765">
            <w:pPr>
              <w:jc w:val="center"/>
              <w:rPr>
                <w:sz w:val="18"/>
                <w:szCs w:val="20"/>
              </w:rPr>
            </w:pPr>
            <w:r w:rsidRPr="002E6E74">
              <w:rPr>
                <w:sz w:val="18"/>
                <w:szCs w:val="20"/>
              </w:rPr>
              <w:t>2210122.26</w:t>
            </w:r>
          </w:p>
        </w:tc>
        <w:tc>
          <w:tcPr>
            <w:tcW w:w="2278" w:type="dxa"/>
          </w:tcPr>
          <w:p w14:paraId="7B353D0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7271BC" w14:textId="77777777" w:rsidR="006476AD" w:rsidRPr="002E6E74" w:rsidRDefault="006476AD" w:rsidP="00175765">
            <w:pPr>
              <w:jc w:val="center"/>
              <w:rPr>
                <w:sz w:val="18"/>
                <w:szCs w:val="20"/>
              </w:rPr>
            </w:pPr>
            <w:r w:rsidRPr="002E6E74">
              <w:rPr>
                <w:sz w:val="18"/>
                <w:szCs w:val="20"/>
              </w:rPr>
              <w:t>5.00</w:t>
            </w:r>
          </w:p>
        </w:tc>
        <w:tc>
          <w:tcPr>
            <w:tcW w:w="1702" w:type="dxa"/>
          </w:tcPr>
          <w:p w14:paraId="75820472" w14:textId="77777777" w:rsidR="006476AD" w:rsidRPr="002E6E74" w:rsidRDefault="006476AD" w:rsidP="00175765">
            <w:pPr>
              <w:jc w:val="center"/>
              <w:rPr>
                <w:sz w:val="18"/>
                <w:szCs w:val="20"/>
              </w:rPr>
            </w:pPr>
            <w:r w:rsidRPr="002E6E74">
              <w:rPr>
                <w:sz w:val="18"/>
                <w:szCs w:val="20"/>
              </w:rPr>
              <w:t>–</w:t>
            </w:r>
          </w:p>
        </w:tc>
      </w:tr>
      <w:tr w:rsidR="006476AD" w:rsidRPr="002E6E74" w14:paraId="4832E585" w14:textId="77777777" w:rsidTr="00175765">
        <w:tblPrEx>
          <w:tblLook w:val="0000" w:firstRow="0" w:lastRow="0" w:firstColumn="0" w:lastColumn="0" w:noHBand="0" w:noVBand="0"/>
        </w:tblPrEx>
        <w:trPr>
          <w:trHeight w:val="54"/>
        </w:trPr>
        <w:tc>
          <w:tcPr>
            <w:tcW w:w="1691" w:type="dxa"/>
          </w:tcPr>
          <w:p w14:paraId="294A57F0" w14:textId="77777777" w:rsidR="006476AD" w:rsidRPr="002E6E74" w:rsidRDefault="006476AD" w:rsidP="00175765">
            <w:pPr>
              <w:jc w:val="center"/>
              <w:rPr>
                <w:sz w:val="18"/>
                <w:szCs w:val="20"/>
              </w:rPr>
            </w:pPr>
            <w:r w:rsidRPr="002E6E74">
              <w:rPr>
                <w:sz w:val="18"/>
                <w:szCs w:val="20"/>
              </w:rPr>
              <w:t>326</w:t>
            </w:r>
          </w:p>
        </w:tc>
        <w:tc>
          <w:tcPr>
            <w:tcW w:w="1558" w:type="dxa"/>
          </w:tcPr>
          <w:p w14:paraId="241C4B49" w14:textId="77777777" w:rsidR="006476AD" w:rsidRPr="002E6E74" w:rsidRDefault="006476AD" w:rsidP="00175765">
            <w:pPr>
              <w:jc w:val="center"/>
              <w:rPr>
                <w:sz w:val="18"/>
                <w:szCs w:val="20"/>
              </w:rPr>
            </w:pPr>
            <w:r w:rsidRPr="002E6E74">
              <w:rPr>
                <w:sz w:val="18"/>
                <w:szCs w:val="20"/>
              </w:rPr>
              <w:t>367866.75</w:t>
            </w:r>
          </w:p>
        </w:tc>
        <w:tc>
          <w:tcPr>
            <w:tcW w:w="1562" w:type="dxa"/>
          </w:tcPr>
          <w:p w14:paraId="6C80F2BA" w14:textId="77777777" w:rsidR="006476AD" w:rsidRPr="002E6E74" w:rsidRDefault="006476AD" w:rsidP="00175765">
            <w:pPr>
              <w:jc w:val="center"/>
              <w:rPr>
                <w:sz w:val="18"/>
                <w:szCs w:val="20"/>
              </w:rPr>
            </w:pPr>
            <w:r w:rsidRPr="002E6E74">
              <w:rPr>
                <w:sz w:val="18"/>
                <w:szCs w:val="20"/>
              </w:rPr>
              <w:t>2210122.56</w:t>
            </w:r>
          </w:p>
        </w:tc>
        <w:tc>
          <w:tcPr>
            <w:tcW w:w="2278" w:type="dxa"/>
          </w:tcPr>
          <w:p w14:paraId="29ECC72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BA0E720" w14:textId="77777777" w:rsidR="006476AD" w:rsidRPr="002E6E74" w:rsidRDefault="006476AD" w:rsidP="00175765">
            <w:pPr>
              <w:jc w:val="center"/>
              <w:rPr>
                <w:sz w:val="18"/>
                <w:szCs w:val="20"/>
              </w:rPr>
            </w:pPr>
            <w:r w:rsidRPr="002E6E74">
              <w:rPr>
                <w:sz w:val="18"/>
                <w:szCs w:val="20"/>
              </w:rPr>
              <w:t>5.00</w:t>
            </w:r>
          </w:p>
        </w:tc>
        <w:tc>
          <w:tcPr>
            <w:tcW w:w="1702" w:type="dxa"/>
          </w:tcPr>
          <w:p w14:paraId="66CFAD29" w14:textId="77777777" w:rsidR="006476AD" w:rsidRPr="002E6E74" w:rsidRDefault="006476AD" w:rsidP="00175765">
            <w:pPr>
              <w:jc w:val="center"/>
              <w:rPr>
                <w:sz w:val="18"/>
                <w:szCs w:val="20"/>
              </w:rPr>
            </w:pPr>
            <w:r w:rsidRPr="002E6E74">
              <w:rPr>
                <w:sz w:val="18"/>
                <w:szCs w:val="20"/>
              </w:rPr>
              <w:t>–</w:t>
            </w:r>
          </w:p>
        </w:tc>
      </w:tr>
      <w:tr w:rsidR="006476AD" w:rsidRPr="002E6E74" w14:paraId="523997B8" w14:textId="77777777" w:rsidTr="00175765">
        <w:tblPrEx>
          <w:tblLook w:val="0000" w:firstRow="0" w:lastRow="0" w:firstColumn="0" w:lastColumn="0" w:noHBand="0" w:noVBand="0"/>
        </w:tblPrEx>
        <w:trPr>
          <w:trHeight w:val="54"/>
        </w:trPr>
        <w:tc>
          <w:tcPr>
            <w:tcW w:w="1691" w:type="dxa"/>
          </w:tcPr>
          <w:p w14:paraId="639C012C" w14:textId="77777777" w:rsidR="006476AD" w:rsidRPr="002E6E74" w:rsidRDefault="006476AD" w:rsidP="00175765">
            <w:pPr>
              <w:jc w:val="center"/>
              <w:rPr>
                <w:sz w:val="18"/>
                <w:szCs w:val="20"/>
              </w:rPr>
            </w:pPr>
            <w:r w:rsidRPr="002E6E74">
              <w:rPr>
                <w:sz w:val="18"/>
                <w:szCs w:val="20"/>
              </w:rPr>
              <w:t>327</w:t>
            </w:r>
          </w:p>
        </w:tc>
        <w:tc>
          <w:tcPr>
            <w:tcW w:w="1558" w:type="dxa"/>
          </w:tcPr>
          <w:p w14:paraId="72E5D75D" w14:textId="77777777" w:rsidR="006476AD" w:rsidRPr="002E6E74" w:rsidRDefault="006476AD" w:rsidP="00175765">
            <w:pPr>
              <w:jc w:val="center"/>
              <w:rPr>
                <w:sz w:val="18"/>
                <w:szCs w:val="20"/>
              </w:rPr>
            </w:pPr>
            <w:r w:rsidRPr="002E6E74">
              <w:rPr>
                <w:sz w:val="18"/>
                <w:szCs w:val="20"/>
              </w:rPr>
              <w:t>367865.32</w:t>
            </w:r>
          </w:p>
        </w:tc>
        <w:tc>
          <w:tcPr>
            <w:tcW w:w="1562" w:type="dxa"/>
          </w:tcPr>
          <w:p w14:paraId="7683F794" w14:textId="77777777" w:rsidR="006476AD" w:rsidRPr="002E6E74" w:rsidRDefault="006476AD" w:rsidP="00175765">
            <w:pPr>
              <w:jc w:val="center"/>
              <w:rPr>
                <w:sz w:val="18"/>
                <w:szCs w:val="20"/>
              </w:rPr>
            </w:pPr>
            <w:r w:rsidRPr="002E6E74">
              <w:rPr>
                <w:sz w:val="18"/>
                <w:szCs w:val="20"/>
              </w:rPr>
              <w:t>2210110.43</w:t>
            </w:r>
          </w:p>
        </w:tc>
        <w:tc>
          <w:tcPr>
            <w:tcW w:w="2278" w:type="dxa"/>
          </w:tcPr>
          <w:p w14:paraId="3FBDDF1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223D4E9" w14:textId="77777777" w:rsidR="006476AD" w:rsidRPr="002E6E74" w:rsidRDefault="006476AD" w:rsidP="00175765">
            <w:pPr>
              <w:jc w:val="center"/>
              <w:rPr>
                <w:sz w:val="18"/>
                <w:szCs w:val="20"/>
              </w:rPr>
            </w:pPr>
            <w:r w:rsidRPr="002E6E74">
              <w:rPr>
                <w:sz w:val="18"/>
                <w:szCs w:val="20"/>
              </w:rPr>
              <w:t>5.00</w:t>
            </w:r>
          </w:p>
        </w:tc>
        <w:tc>
          <w:tcPr>
            <w:tcW w:w="1702" w:type="dxa"/>
          </w:tcPr>
          <w:p w14:paraId="63ABD5E5" w14:textId="77777777" w:rsidR="006476AD" w:rsidRPr="002E6E74" w:rsidRDefault="006476AD" w:rsidP="00175765">
            <w:pPr>
              <w:jc w:val="center"/>
              <w:rPr>
                <w:sz w:val="18"/>
                <w:szCs w:val="20"/>
              </w:rPr>
            </w:pPr>
            <w:r w:rsidRPr="002E6E74">
              <w:rPr>
                <w:sz w:val="18"/>
                <w:szCs w:val="20"/>
              </w:rPr>
              <w:t>–</w:t>
            </w:r>
          </w:p>
        </w:tc>
      </w:tr>
      <w:tr w:rsidR="006476AD" w:rsidRPr="002E6E74" w14:paraId="646C8210" w14:textId="77777777" w:rsidTr="00175765">
        <w:tblPrEx>
          <w:tblLook w:val="0000" w:firstRow="0" w:lastRow="0" w:firstColumn="0" w:lastColumn="0" w:noHBand="0" w:noVBand="0"/>
        </w:tblPrEx>
        <w:trPr>
          <w:trHeight w:val="54"/>
        </w:trPr>
        <w:tc>
          <w:tcPr>
            <w:tcW w:w="1691" w:type="dxa"/>
          </w:tcPr>
          <w:p w14:paraId="067E4C68" w14:textId="77777777" w:rsidR="006476AD" w:rsidRPr="002E6E74" w:rsidRDefault="006476AD" w:rsidP="00175765">
            <w:pPr>
              <w:jc w:val="center"/>
              <w:rPr>
                <w:sz w:val="18"/>
                <w:szCs w:val="20"/>
              </w:rPr>
            </w:pPr>
            <w:r w:rsidRPr="002E6E74">
              <w:rPr>
                <w:sz w:val="18"/>
                <w:szCs w:val="20"/>
              </w:rPr>
              <w:t>328</w:t>
            </w:r>
          </w:p>
        </w:tc>
        <w:tc>
          <w:tcPr>
            <w:tcW w:w="1558" w:type="dxa"/>
          </w:tcPr>
          <w:p w14:paraId="3645EE19" w14:textId="77777777" w:rsidR="006476AD" w:rsidRPr="002E6E74" w:rsidRDefault="006476AD" w:rsidP="00175765">
            <w:pPr>
              <w:jc w:val="center"/>
              <w:rPr>
                <w:sz w:val="18"/>
                <w:szCs w:val="20"/>
              </w:rPr>
            </w:pPr>
            <w:r w:rsidRPr="002E6E74">
              <w:rPr>
                <w:sz w:val="18"/>
                <w:szCs w:val="20"/>
              </w:rPr>
              <w:t>367883.76</w:t>
            </w:r>
          </w:p>
        </w:tc>
        <w:tc>
          <w:tcPr>
            <w:tcW w:w="1562" w:type="dxa"/>
          </w:tcPr>
          <w:p w14:paraId="33CC1764" w14:textId="77777777" w:rsidR="006476AD" w:rsidRPr="002E6E74" w:rsidRDefault="006476AD" w:rsidP="00175765">
            <w:pPr>
              <w:jc w:val="center"/>
              <w:rPr>
                <w:sz w:val="18"/>
                <w:szCs w:val="20"/>
              </w:rPr>
            </w:pPr>
            <w:r w:rsidRPr="002E6E74">
              <w:rPr>
                <w:sz w:val="18"/>
                <w:szCs w:val="20"/>
              </w:rPr>
              <w:t>2210027.81</w:t>
            </w:r>
          </w:p>
        </w:tc>
        <w:tc>
          <w:tcPr>
            <w:tcW w:w="2278" w:type="dxa"/>
          </w:tcPr>
          <w:p w14:paraId="37AA16C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393DD2" w14:textId="77777777" w:rsidR="006476AD" w:rsidRPr="002E6E74" w:rsidRDefault="006476AD" w:rsidP="00175765">
            <w:pPr>
              <w:jc w:val="center"/>
              <w:rPr>
                <w:sz w:val="18"/>
                <w:szCs w:val="20"/>
              </w:rPr>
            </w:pPr>
            <w:r w:rsidRPr="002E6E74">
              <w:rPr>
                <w:sz w:val="18"/>
                <w:szCs w:val="20"/>
              </w:rPr>
              <w:t>5.00</w:t>
            </w:r>
          </w:p>
        </w:tc>
        <w:tc>
          <w:tcPr>
            <w:tcW w:w="1702" w:type="dxa"/>
          </w:tcPr>
          <w:p w14:paraId="16054D20" w14:textId="77777777" w:rsidR="006476AD" w:rsidRPr="002E6E74" w:rsidRDefault="006476AD" w:rsidP="00175765">
            <w:pPr>
              <w:jc w:val="center"/>
              <w:rPr>
                <w:sz w:val="18"/>
                <w:szCs w:val="20"/>
              </w:rPr>
            </w:pPr>
            <w:r w:rsidRPr="002E6E74">
              <w:rPr>
                <w:sz w:val="18"/>
                <w:szCs w:val="20"/>
              </w:rPr>
              <w:t>–</w:t>
            </w:r>
          </w:p>
        </w:tc>
      </w:tr>
      <w:tr w:rsidR="006476AD" w:rsidRPr="002E6E74" w14:paraId="460AE450" w14:textId="77777777" w:rsidTr="00175765">
        <w:tblPrEx>
          <w:tblLook w:val="0000" w:firstRow="0" w:lastRow="0" w:firstColumn="0" w:lastColumn="0" w:noHBand="0" w:noVBand="0"/>
        </w:tblPrEx>
        <w:trPr>
          <w:trHeight w:val="54"/>
        </w:trPr>
        <w:tc>
          <w:tcPr>
            <w:tcW w:w="1691" w:type="dxa"/>
          </w:tcPr>
          <w:p w14:paraId="31C69DEB" w14:textId="77777777" w:rsidR="006476AD" w:rsidRPr="002E6E74" w:rsidRDefault="006476AD" w:rsidP="00175765">
            <w:pPr>
              <w:jc w:val="center"/>
              <w:rPr>
                <w:sz w:val="18"/>
                <w:szCs w:val="20"/>
              </w:rPr>
            </w:pPr>
            <w:r w:rsidRPr="002E6E74">
              <w:rPr>
                <w:sz w:val="18"/>
                <w:szCs w:val="20"/>
              </w:rPr>
              <w:t>329</w:t>
            </w:r>
          </w:p>
        </w:tc>
        <w:tc>
          <w:tcPr>
            <w:tcW w:w="1558" w:type="dxa"/>
          </w:tcPr>
          <w:p w14:paraId="2BA50EBF" w14:textId="77777777" w:rsidR="006476AD" w:rsidRPr="002E6E74" w:rsidRDefault="006476AD" w:rsidP="00175765">
            <w:pPr>
              <w:jc w:val="center"/>
              <w:rPr>
                <w:sz w:val="18"/>
                <w:szCs w:val="20"/>
              </w:rPr>
            </w:pPr>
            <w:r w:rsidRPr="002E6E74">
              <w:rPr>
                <w:sz w:val="18"/>
                <w:szCs w:val="20"/>
              </w:rPr>
              <w:t>367884.82</w:t>
            </w:r>
          </w:p>
        </w:tc>
        <w:tc>
          <w:tcPr>
            <w:tcW w:w="1562" w:type="dxa"/>
          </w:tcPr>
          <w:p w14:paraId="76338F13" w14:textId="77777777" w:rsidR="006476AD" w:rsidRPr="002E6E74" w:rsidRDefault="006476AD" w:rsidP="00175765">
            <w:pPr>
              <w:jc w:val="center"/>
              <w:rPr>
                <w:sz w:val="18"/>
                <w:szCs w:val="20"/>
              </w:rPr>
            </w:pPr>
            <w:r w:rsidRPr="002E6E74">
              <w:rPr>
                <w:sz w:val="18"/>
                <w:szCs w:val="20"/>
              </w:rPr>
              <w:t>2209956.07</w:t>
            </w:r>
          </w:p>
        </w:tc>
        <w:tc>
          <w:tcPr>
            <w:tcW w:w="2278" w:type="dxa"/>
          </w:tcPr>
          <w:p w14:paraId="3304B60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6C6FFA1" w14:textId="77777777" w:rsidR="006476AD" w:rsidRPr="002E6E74" w:rsidRDefault="006476AD" w:rsidP="00175765">
            <w:pPr>
              <w:jc w:val="center"/>
              <w:rPr>
                <w:sz w:val="18"/>
                <w:szCs w:val="20"/>
              </w:rPr>
            </w:pPr>
            <w:r w:rsidRPr="002E6E74">
              <w:rPr>
                <w:sz w:val="18"/>
                <w:szCs w:val="20"/>
              </w:rPr>
              <w:t>5.00</w:t>
            </w:r>
          </w:p>
        </w:tc>
        <w:tc>
          <w:tcPr>
            <w:tcW w:w="1702" w:type="dxa"/>
          </w:tcPr>
          <w:p w14:paraId="2B49B754" w14:textId="77777777" w:rsidR="006476AD" w:rsidRPr="002E6E74" w:rsidRDefault="006476AD" w:rsidP="00175765">
            <w:pPr>
              <w:jc w:val="center"/>
              <w:rPr>
                <w:sz w:val="18"/>
                <w:szCs w:val="20"/>
              </w:rPr>
            </w:pPr>
            <w:r w:rsidRPr="002E6E74">
              <w:rPr>
                <w:sz w:val="18"/>
                <w:szCs w:val="20"/>
              </w:rPr>
              <w:t>–</w:t>
            </w:r>
          </w:p>
        </w:tc>
      </w:tr>
      <w:tr w:rsidR="006476AD" w:rsidRPr="002E6E74" w14:paraId="2835121A" w14:textId="77777777" w:rsidTr="00175765">
        <w:tblPrEx>
          <w:tblLook w:val="0000" w:firstRow="0" w:lastRow="0" w:firstColumn="0" w:lastColumn="0" w:noHBand="0" w:noVBand="0"/>
        </w:tblPrEx>
        <w:trPr>
          <w:trHeight w:val="54"/>
        </w:trPr>
        <w:tc>
          <w:tcPr>
            <w:tcW w:w="1691" w:type="dxa"/>
          </w:tcPr>
          <w:p w14:paraId="2AE59FE4" w14:textId="77777777" w:rsidR="006476AD" w:rsidRPr="002E6E74" w:rsidRDefault="006476AD" w:rsidP="00175765">
            <w:pPr>
              <w:jc w:val="center"/>
              <w:rPr>
                <w:sz w:val="18"/>
                <w:szCs w:val="20"/>
              </w:rPr>
            </w:pPr>
            <w:r w:rsidRPr="002E6E74">
              <w:rPr>
                <w:sz w:val="18"/>
                <w:szCs w:val="20"/>
              </w:rPr>
              <w:t>330</w:t>
            </w:r>
          </w:p>
        </w:tc>
        <w:tc>
          <w:tcPr>
            <w:tcW w:w="1558" w:type="dxa"/>
          </w:tcPr>
          <w:p w14:paraId="4633A49A" w14:textId="77777777" w:rsidR="006476AD" w:rsidRPr="002E6E74" w:rsidRDefault="006476AD" w:rsidP="00175765">
            <w:pPr>
              <w:jc w:val="center"/>
              <w:rPr>
                <w:sz w:val="18"/>
                <w:szCs w:val="20"/>
              </w:rPr>
            </w:pPr>
            <w:r w:rsidRPr="002E6E74">
              <w:rPr>
                <w:sz w:val="18"/>
                <w:szCs w:val="20"/>
              </w:rPr>
              <w:t>367869.59</w:t>
            </w:r>
          </w:p>
        </w:tc>
        <w:tc>
          <w:tcPr>
            <w:tcW w:w="1562" w:type="dxa"/>
          </w:tcPr>
          <w:p w14:paraId="463E7951" w14:textId="77777777" w:rsidR="006476AD" w:rsidRPr="002E6E74" w:rsidRDefault="006476AD" w:rsidP="00175765">
            <w:pPr>
              <w:jc w:val="center"/>
              <w:rPr>
                <w:sz w:val="18"/>
                <w:szCs w:val="20"/>
              </w:rPr>
            </w:pPr>
            <w:r w:rsidRPr="002E6E74">
              <w:rPr>
                <w:sz w:val="18"/>
                <w:szCs w:val="20"/>
              </w:rPr>
              <w:t>2209880.88</w:t>
            </w:r>
          </w:p>
        </w:tc>
        <w:tc>
          <w:tcPr>
            <w:tcW w:w="2278" w:type="dxa"/>
          </w:tcPr>
          <w:p w14:paraId="65C0FC4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79C1B0C" w14:textId="77777777" w:rsidR="006476AD" w:rsidRPr="002E6E74" w:rsidRDefault="006476AD" w:rsidP="00175765">
            <w:pPr>
              <w:jc w:val="center"/>
              <w:rPr>
                <w:sz w:val="18"/>
                <w:szCs w:val="20"/>
              </w:rPr>
            </w:pPr>
            <w:r w:rsidRPr="002E6E74">
              <w:rPr>
                <w:sz w:val="18"/>
                <w:szCs w:val="20"/>
              </w:rPr>
              <w:t>5.00</w:t>
            </w:r>
          </w:p>
        </w:tc>
        <w:tc>
          <w:tcPr>
            <w:tcW w:w="1702" w:type="dxa"/>
          </w:tcPr>
          <w:p w14:paraId="7AC6659C" w14:textId="77777777" w:rsidR="006476AD" w:rsidRPr="002E6E74" w:rsidRDefault="006476AD" w:rsidP="00175765">
            <w:pPr>
              <w:jc w:val="center"/>
              <w:rPr>
                <w:sz w:val="18"/>
                <w:szCs w:val="20"/>
              </w:rPr>
            </w:pPr>
            <w:r w:rsidRPr="002E6E74">
              <w:rPr>
                <w:sz w:val="18"/>
                <w:szCs w:val="20"/>
              </w:rPr>
              <w:t>–</w:t>
            </w:r>
          </w:p>
        </w:tc>
      </w:tr>
      <w:tr w:rsidR="006476AD" w:rsidRPr="002E6E74" w14:paraId="2E274C03" w14:textId="77777777" w:rsidTr="00175765">
        <w:tblPrEx>
          <w:tblLook w:val="0000" w:firstRow="0" w:lastRow="0" w:firstColumn="0" w:lastColumn="0" w:noHBand="0" w:noVBand="0"/>
        </w:tblPrEx>
        <w:trPr>
          <w:trHeight w:val="54"/>
        </w:trPr>
        <w:tc>
          <w:tcPr>
            <w:tcW w:w="1691" w:type="dxa"/>
          </w:tcPr>
          <w:p w14:paraId="17042FD0" w14:textId="77777777" w:rsidR="006476AD" w:rsidRPr="002E6E74" w:rsidRDefault="006476AD" w:rsidP="00175765">
            <w:pPr>
              <w:jc w:val="center"/>
              <w:rPr>
                <w:sz w:val="18"/>
                <w:szCs w:val="20"/>
              </w:rPr>
            </w:pPr>
            <w:r w:rsidRPr="002E6E74">
              <w:rPr>
                <w:sz w:val="18"/>
                <w:szCs w:val="20"/>
              </w:rPr>
              <w:t>331</w:t>
            </w:r>
          </w:p>
        </w:tc>
        <w:tc>
          <w:tcPr>
            <w:tcW w:w="1558" w:type="dxa"/>
          </w:tcPr>
          <w:p w14:paraId="16AAF32A" w14:textId="77777777" w:rsidR="006476AD" w:rsidRPr="002E6E74" w:rsidRDefault="006476AD" w:rsidP="00175765">
            <w:pPr>
              <w:jc w:val="center"/>
              <w:rPr>
                <w:sz w:val="18"/>
                <w:szCs w:val="20"/>
              </w:rPr>
            </w:pPr>
            <w:r w:rsidRPr="002E6E74">
              <w:rPr>
                <w:sz w:val="18"/>
                <w:szCs w:val="20"/>
              </w:rPr>
              <w:t>367825.77</w:t>
            </w:r>
          </w:p>
        </w:tc>
        <w:tc>
          <w:tcPr>
            <w:tcW w:w="1562" w:type="dxa"/>
          </w:tcPr>
          <w:p w14:paraId="373F595E" w14:textId="77777777" w:rsidR="006476AD" w:rsidRPr="002E6E74" w:rsidRDefault="006476AD" w:rsidP="00175765">
            <w:pPr>
              <w:jc w:val="center"/>
              <w:rPr>
                <w:sz w:val="18"/>
                <w:szCs w:val="20"/>
              </w:rPr>
            </w:pPr>
            <w:r w:rsidRPr="002E6E74">
              <w:rPr>
                <w:sz w:val="18"/>
                <w:szCs w:val="20"/>
              </w:rPr>
              <w:t>2209724.91</w:t>
            </w:r>
          </w:p>
        </w:tc>
        <w:tc>
          <w:tcPr>
            <w:tcW w:w="2278" w:type="dxa"/>
          </w:tcPr>
          <w:p w14:paraId="14542D1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5278D5" w14:textId="77777777" w:rsidR="006476AD" w:rsidRPr="002E6E74" w:rsidRDefault="006476AD" w:rsidP="00175765">
            <w:pPr>
              <w:jc w:val="center"/>
              <w:rPr>
                <w:sz w:val="18"/>
                <w:szCs w:val="20"/>
              </w:rPr>
            </w:pPr>
            <w:r w:rsidRPr="002E6E74">
              <w:rPr>
                <w:sz w:val="18"/>
                <w:szCs w:val="20"/>
              </w:rPr>
              <w:t>5.00</w:t>
            </w:r>
          </w:p>
        </w:tc>
        <w:tc>
          <w:tcPr>
            <w:tcW w:w="1702" w:type="dxa"/>
          </w:tcPr>
          <w:p w14:paraId="02F28D67" w14:textId="77777777" w:rsidR="006476AD" w:rsidRPr="002E6E74" w:rsidRDefault="006476AD" w:rsidP="00175765">
            <w:pPr>
              <w:jc w:val="center"/>
              <w:rPr>
                <w:sz w:val="18"/>
                <w:szCs w:val="20"/>
              </w:rPr>
            </w:pPr>
            <w:r w:rsidRPr="002E6E74">
              <w:rPr>
                <w:sz w:val="18"/>
                <w:szCs w:val="20"/>
              </w:rPr>
              <w:t>–</w:t>
            </w:r>
          </w:p>
        </w:tc>
      </w:tr>
      <w:tr w:rsidR="006476AD" w:rsidRPr="002E6E74" w14:paraId="11AD6AC6" w14:textId="77777777" w:rsidTr="00175765">
        <w:tblPrEx>
          <w:tblLook w:val="0000" w:firstRow="0" w:lastRow="0" w:firstColumn="0" w:lastColumn="0" w:noHBand="0" w:noVBand="0"/>
        </w:tblPrEx>
        <w:trPr>
          <w:trHeight w:val="54"/>
        </w:trPr>
        <w:tc>
          <w:tcPr>
            <w:tcW w:w="1691" w:type="dxa"/>
          </w:tcPr>
          <w:p w14:paraId="349BCD49" w14:textId="77777777" w:rsidR="006476AD" w:rsidRPr="002E6E74" w:rsidRDefault="006476AD" w:rsidP="00175765">
            <w:pPr>
              <w:jc w:val="center"/>
              <w:rPr>
                <w:sz w:val="18"/>
                <w:szCs w:val="20"/>
              </w:rPr>
            </w:pPr>
            <w:r w:rsidRPr="002E6E74">
              <w:rPr>
                <w:sz w:val="18"/>
                <w:szCs w:val="20"/>
              </w:rPr>
              <w:t>332</w:t>
            </w:r>
          </w:p>
        </w:tc>
        <w:tc>
          <w:tcPr>
            <w:tcW w:w="1558" w:type="dxa"/>
          </w:tcPr>
          <w:p w14:paraId="581F2ADB" w14:textId="77777777" w:rsidR="006476AD" w:rsidRPr="002E6E74" w:rsidRDefault="006476AD" w:rsidP="00175765">
            <w:pPr>
              <w:jc w:val="center"/>
              <w:rPr>
                <w:sz w:val="18"/>
                <w:szCs w:val="20"/>
              </w:rPr>
            </w:pPr>
            <w:r w:rsidRPr="002E6E74">
              <w:rPr>
                <w:sz w:val="18"/>
                <w:szCs w:val="20"/>
              </w:rPr>
              <w:t>367781.77</w:t>
            </w:r>
          </w:p>
        </w:tc>
        <w:tc>
          <w:tcPr>
            <w:tcW w:w="1562" w:type="dxa"/>
          </w:tcPr>
          <w:p w14:paraId="3EBBFC62" w14:textId="77777777" w:rsidR="006476AD" w:rsidRPr="002E6E74" w:rsidRDefault="006476AD" w:rsidP="00175765">
            <w:pPr>
              <w:jc w:val="center"/>
              <w:rPr>
                <w:sz w:val="18"/>
                <w:szCs w:val="20"/>
              </w:rPr>
            </w:pPr>
            <w:r w:rsidRPr="002E6E74">
              <w:rPr>
                <w:sz w:val="18"/>
                <w:szCs w:val="20"/>
              </w:rPr>
              <w:t>2209552.63</w:t>
            </w:r>
          </w:p>
        </w:tc>
        <w:tc>
          <w:tcPr>
            <w:tcW w:w="2278" w:type="dxa"/>
          </w:tcPr>
          <w:p w14:paraId="4CCE19D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C2FA18" w14:textId="77777777" w:rsidR="006476AD" w:rsidRPr="002E6E74" w:rsidRDefault="006476AD" w:rsidP="00175765">
            <w:pPr>
              <w:jc w:val="center"/>
              <w:rPr>
                <w:sz w:val="18"/>
                <w:szCs w:val="20"/>
              </w:rPr>
            </w:pPr>
            <w:r w:rsidRPr="002E6E74">
              <w:rPr>
                <w:sz w:val="18"/>
                <w:szCs w:val="20"/>
              </w:rPr>
              <w:t>2.50</w:t>
            </w:r>
          </w:p>
        </w:tc>
        <w:tc>
          <w:tcPr>
            <w:tcW w:w="1702" w:type="dxa"/>
          </w:tcPr>
          <w:p w14:paraId="68013725" w14:textId="77777777" w:rsidR="006476AD" w:rsidRPr="002E6E74" w:rsidRDefault="006476AD" w:rsidP="00175765">
            <w:pPr>
              <w:jc w:val="center"/>
              <w:rPr>
                <w:sz w:val="18"/>
                <w:szCs w:val="20"/>
              </w:rPr>
            </w:pPr>
            <w:r w:rsidRPr="002E6E74">
              <w:rPr>
                <w:sz w:val="18"/>
                <w:szCs w:val="20"/>
              </w:rPr>
              <w:t>–</w:t>
            </w:r>
          </w:p>
        </w:tc>
      </w:tr>
      <w:tr w:rsidR="006476AD" w:rsidRPr="002E6E74" w14:paraId="0671DC8D" w14:textId="77777777" w:rsidTr="00175765">
        <w:tblPrEx>
          <w:tblLook w:val="0000" w:firstRow="0" w:lastRow="0" w:firstColumn="0" w:lastColumn="0" w:noHBand="0" w:noVBand="0"/>
        </w:tblPrEx>
        <w:trPr>
          <w:trHeight w:val="54"/>
        </w:trPr>
        <w:tc>
          <w:tcPr>
            <w:tcW w:w="1691" w:type="dxa"/>
          </w:tcPr>
          <w:p w14:paraId="44E5E9B9" w14:textId="77777777" w:rsidR="006476AD" w:rsidRPr="002E6E74" w:rsidRDefault="006476AD" w:rsidP="00175765">
            <w:pPr>
              <w:jc w:val="center"/>
              <w:rPr>
                <w:sz w:val="18"/>
                <w:szCs w:val="20"/>
              </w:rPr>
            </w:pPr>
            <w:r w:rsidRPr="002E6E74">
              <w:rPr>
                <w:sz w:val="18"/>
                <w:szCs w:val="20"/>
              </w:rPr>
              <w:t>333</w:t>
            </w:r>
          </w:p>
        </w:tc>
        <w:tc>
          <w:tcPr>
            <w:tcW w:w="1558" w:type="dxa"/>
          </w:tcPr>
          <w:p w14:paraId="43443619" w14:textId="77777777" w:rsidR="006476AD" w:rsidRPr="002E6E74" w:rsidRDefault="006476AD" w:rsidP="00175765">
            <w:pPr>
              <w:jc w:val="center"/>
              <w:rPr>
                <w:sz w:val="18"/>
                <w:szCs w:val="20"/>
              </w:rPr>
            </w:pPr>
            <w:r w:rsidRPr="002E6E74">
              <w:rPr>
                <w:sz w:val="18"/>
                <w:szCs w:val="20"/>
              </w:rPr>
              <w:t>367504.03</w:t>
            </w:r>
          </w:p>
        </w:tc>
        <w:tc>
          <w:tcPr>
            <w:tcW w:w="1562" w:type="dxa"/>
          </w:tcPr>
          <w:p w14:paraId="2ADC3965" w14:textId="77777777" w:rsidR="006476AD" w:rsidRPr="002E6E74" w:rsidRDefault="006476AD" w:rsidP="00175765">
            <w:pPr>
              <w:jc w:val="center"/>
              <w:rPr>
                <w:sz w:val="18"/>
                <w:szCs w:val="20"/>
              </w:rPr>
            </w:pPr>
            <w:r w:rsidRPr="002E6E74">
              <w:rPr>
                <w:sz w:val="18"/>
                <w:szCs w:val="20"/>
              </w:rPr>
              <w:t>2209647.99</w:t>
            </w:r>
          </w:p>
        </w:tc>
        <w:tc>
          <w:tcPr>
            <w:tcW w:w="2278" w:type="dxa"/>
          </w:tcPr>
          <w:p w14:paraId="5D92A92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6F8E90" w14:textId="77777777" w:rsidR="006476AD" w:rsidRPr="002E6E74" w:rsidRDefault="006476AD" w:rsidP="00175765">
            <w:pPr>
              <w:jc w:val="center"/>
              <w:rPr>
                <w:sz w:val="18"/>
                <w:szCs w:val="20"/>
              </w:rPr>
            </w:pPr>
            <w:r w:rsidRPr="002E6E74">
              <w:rPr>
                <w:sz w:val="18"/>
                <w:szCs w:val="20"/>
              </w:rPr>
              <w:t>5.00</w:t>
            </w:r>
          </w:p>
        </w:tc>
        <w:tc>
          <w:tcPr>
            <w:tcW w:w="1702" w:type="dxa"/>
          </w:tcPr>
          <w:p w14:paraId="78BD04E6" w14:textId="77777777" w:rsidR="006476AD" w:rsidRPr="002E6E74" w:rsidRDefault="006476AD" w:rsidP="00175765">
            <w:pPr>
              <w:jc w:val="center"/>
              <w:rPr>
                <w:sz w:val="18"/>
                <w:szCs w:val="20"/>
              </w:rPr>
            </w:pPr>
            <w:r w:rsidRPr="002E6E74">
              <w:rPr>
                <w:sz w:val="18"/>
                <w:szCs w:val="20"/>
              </w:rPr>
              <w:t>–</w:t>
            </w:r>
          </w:p>
        </w:tc>
      </w:tr>
      <w:tr w:rsidR="006476AD" w:rsidRPr="002E6E74" w14:paraId="769B4E6E" w14:textId="77777777" w:rsidTr="00175765">
        <w:tblPrEx>
          <w:tblLook w:val="0000" w:firstRow="0" w:lastRow="0" w:firstColumn="0" w:lastColumn="0" w:noHBand="0" w:noVBand="0"/>
        </w:tblPrEx>
        <w:trPr>
          <w:trHeight w:val="54"/>
        </w:trPr>
        <w:tc>
          <w:tcPr>
            <w:tcW w:w="1691" w:type="dxa"/>
          </w:tcPr>
          <w:p w14:paraId="5926BD66" w14:textId="77777777" w:rsidR="006476AD" w:rsidRPr="002E6E74" w:rsidRDefault="006476AD" w:rsidP="00175765">
            <w:pPr>
              <w:jc w:val="center"/>
              <w:rPr>
                <w:sz w:val="18"/>
                <w:szCs w:val="20"/>
              </w:rPr>
            </w:pPr>
            <w:r w:rsidRPr="002E6E74">
              <w:rPr>
                <w:sz w:val="18"/>
                <w:szCs w:val="20"/>
              </w:rPr>
              <w:t>334</w:t>
            </w:r>
          </w:p>
        </w:tc>
        <w:tc>
          <w:tcPr>
            <w:tcW w:w="1558" w:type="dxa"/>
          </w:tcPr>
          <w:p w14:paraId="3E3CEA64" w14:textId="77777777" w:rsidR="006476AD" w:rsidRPr="002E6E74" w:rsidRDefault="006476AD" w:rsidP="00175765">
            <w:pPr>
              <w:jc w:val="center"/>
              <w:rPr>
                <w:sz w:val="18"/>
                <w:szCs w:val="20"/>
              </w:rPr>
            </w:pPr>
            <w:r w:rsidRPr="002E6E74">
              <w:rPr>
                <w:sz w:val="18"/>
                <w:szCs w:val="20"/>
              </w:rPr>
              <w:t>367497.70</w:t>
            </w:r>
          </w:p>
        </w:tc>
        <w:tc>
          <w:tcPr>
            <w:tcW w:w="1562" w:type="dxa"/>
          </w:tcPr>
          <w:p w14:paraId="41F8CD3A" w14:textId="77777777" w:rsidR="006476AD" w:rsidRPr="002E6E74" w:rsidRDefault="006476AD" w:rsidP="00175765">
            <w:pPr>
              <w:jc w:val="center"/>
              <w:rPr>
                <w:sz w:val="18"/>
                <w:szCs w:val="20"/>
              </w:rPr>
            </w:pPr>
            <w:r w:rsidRPr="002E6E74">
              <w:rPr>
                <w:sz w:val="18"/>
                <w:szCs w:val="20"/>
              </w:rPr>
              <w:t>2209643.15</w:t>
            </w:r>
          </w:p>
        </w:tc>
        <w:tc>
          <w:tcPr>
            <w:tcW w:w="2278" w:type="dxa"/>
          </w:tcPr>
          <w:p w14:paraId="00E60E2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4BAA19A" w14:textId="77777777" w:rsidR="006476AD" w:rsidRPr="002E6E74" w:rsidRDefault="006476AD" w:rsidP="00175765">
            <w:pPr>
              <w:jc w:val="center"/>
              <w:rPr>
                <w:sz w:val="18"/>
                <w:szCs w:val="20"/>
              </w:rPr>
            </w:pPr>
            <w:r w:rsidRPr="002E6E74">
              <w:rPr>
                <w:sz w:val="18"/>
                <w:szCs w:val="20"/>
              </w:rPr>
              <w:t>5.00</w:t>
            </w:r>
          </w:p>
        </w:tc>
        <w:tc>
          <w:tcPr>
            <w:tcW w:w="1702" w:type="dxa"/>
          </w:tcPr>
          <w:p w14:paraId="56D64ED6" w14:textId="77777777" w:rsidR="006476AD" w:rsidRPr="002E6E74" w:rsidRDefault="006476AD" w:rsidP="00175765">
            <w:pPr>
              <w:jc w:val="center"/>
              <w:rPr>
                <w:sz w:val="18"/>
                <w:szCs w:val="20"/>
              </w:rPr>
            </w:pPr>
            <w:r w:rsidRPr="002E6E74">
              <w:rPr>
                <w:sz w:val="18"/>
                <w:szCs w:val="20"/>
              </w:rPr>
              <w:t>–</w:t>
            </w:r>
          </w:p>
        </w:tc>
      </w:tr>
      <w:tr w:rsidR="006476AD" w:rsidRPr="002E6E74" w14:paraId="6BF44204" w14:textId="77777777" w:rsidTr="00175765">
        <w:tblPrEx>
          <w:tblLook w:val="0000" w:firstRow="0" w:lastRow="0" w:firstColumn="0" w:lastColumn="0" w:noHBand="0" w:noVBand="0"/>
        </w:tblPrEx>
        <w:trPr>
          <w:trHeight w:val="54"/>
        </w:trPr>
        <w:tc>
          <w:tcPr>
            <w:tcW w:w="1691" w:type="dxa"/>
          </w:tcPr>
          <w:p w14:paraId="3F1CBCA9" w14:textId="77777777" w:rsidR="006476AD" w:rsidRPr="002E6E74" w:rsidRDefault="006476AD" w:rsidP="00175765">
            <w:pPr>
              <w:jc w:val="center"/>
              <w:rPr>
                <w:sz w:val="18"/>
                <w:szCs w:val="20"/>
              </w:rPr>
            </w:pPr>
            <w:r w:rsidRPr="002E6E74">
              <w:rPr>
                <w:sz w:val="18"/>
                <w:szCs w:val="20"/>
              </w:rPr>
              <w:t>335</w:t>
            </w:r>
          </w:p>
        </w:tc>
        <w:tc>
          <w:tcPr>
            <w:tcW w:w="1558" w:type="dxa"/>
          </w:tcPr>
          <w:p w14:paraId="4C7E6C0C" w14:textId="77777777" w:rsidR="006476AD" w:rsidRPr="002E6E74" w:rsidRDefault="006476AD" w:rsidP="00175765">
            <w:pPr>
              <w:jc w:val="center"/>
              <w:rPr>
                <w:sz w:val="18"/>
                <w:szCs w:val="20"/>
              </w:rPr>
            </w:pPr>
            <w:r w:rsidRPr="002E6E74">
              <w:rPr>
                <w:sz w:val="18"/>
                <w:szCs w:val="20"/>
              </w:rPr>
              <w:t>367486.10</w:t>
            </w:r>
          </w:p>
        </w:tc>
        <w:tc>
          <w:tcPr>
            <w:tcW w:w="1562" w:type="dxa"/>
          </w:tcPr>
          <w:p w14:paraId="2903DB3B" w14:textId="77777777" w:rsidR="006476AD" w:rsidRPr="002E6E74" w:rsidRDefault="006476AD" w:rsidP="00175765">
            <w:pPr>
              <w:jc w:val="center"/>
              <w:rPr>
                <w:sz w:val="18"/>
                <w:szCs w:val="20"/>
              </w:rPr>
            </w:pPr>
            <w:r w:rsidRPr="002E6E74">
              <w:rPr>
                <w:sz w:val="18"/>
                <w:szCs w:val="20"/>
              </w:rPr>
              <w:t>2209638.10</w:t>
            </w:r>
          </w:p>
        </w:tc>
        <w:tc>
          <w:tcPr>
            <w:tcW w:w="2278" w:type="dxa"/>
          </w:tcPr>
          <w:p w14:paraId="13FE3C3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B595616" w14:textId="77777777" w:rsidR="006476AD" w:rsidRPr="002E6E74" w:rsidRDefault="006476AD" w:rsidP="00175765">
            <w:pPr>
              <w:jc w:val="center"/>
              <w:rPr>
                <w:sz w:val="18"/>
                <w:szCs w:val="20"/>
              </w:rPr>
            </w:pPr>
            <w:r w:rsidRPr="002E6E74">
              <w:rPr>
                <w:sz w:val="18"/>
                <w:szCs w:val="20"/>
              </w:rPr>
              <w:t>5.00</w:t>
            </w:r>
          </w:p>
        </w:tc>
        <w:tc>
          <w:tcPr>
            <w:tcW w:w="1702" w:type="dxa"/>
          </w:tcPr>
          <w:p w14:paraId="4D485BBD" w14:textId="77777777" w:rsidR="006476AD" w:rsidRPr="002E6E74" w:rsidRDefault="006476AD" w:rsidP="00175765">
            <w:pPr>
              <w:jc w:val="center"/>
              <w:rPr>
                <w:sz w:val="18"/>
                <w:szCs w:val="20"/>
              </w:rPr>
            </w:pPr>
            <w:r w:rsidRPr="002E6E74">
              <w:rPr>
                <w:sz w:val="18"/>
                <w:szCs w:val="20"/>
              </w:rPr>
              <w:t>–</w:t>
            </w:r>
          </w:p>
        </w:tc>
      </w:tr>
      <w:tr w:rsidR="006476AD" w:rsidRPr="002E6E74" w14:paraId="1E0F9620" w14:textId="77777777" w:rsidTr="00175765">
        <w:tblPrEx>
          <w:tblLook w:val="0000" w:firstRow="0" w:lastRow="0" w:firstColumn="0" w:lastColumn="0" w:noHBand="0" w:noVBand="0"/>
        </w:tblPrEx>
        <w:trPr>
          <w:trHeight w:val="54"/>
        </w:trPr>
        <w:tc>
          <w:tcPr>
            <w:tcW w:w="1691" w:type="dxa"/>
          </w:tcPr>
          <w:p w14:paraId="149583EC" w14:textId="77777777" w:rsidR="006476AD" w:rsidRPr="002E6E74" w:rsidRDefault="006476AD" w:rsidP="00175765">
            <w:pPr>
              <w:jc w:val="center"/>
              <w:rPr>
                <w:sz w:val="18"/>
                <w:szCs w:val="20"/>
              </w:rPr>
            </w:pPr>
            <w:r w:rsidRPr="002E6E74">
              <w:rPr>
                <w:sz w:val="18"/>
                <w:szCs w:val="20"/>
              </w:rPr>
              <w:t>336</w:t>
            </w:r>
          </w:p>
        </w:tc>
        <w:tc>
          <w:tcPr>
            <w:tcW w:w="1558" w:type="dxa"/>
          </w:tcPr>
          <w:p w14:paraId="46F2C0F0" w14:textId="77777777" w:rsidR="006476AD" w:rsidRPr="002E6E74" w:rsidRDefault="006476AD" w:rsidP="00175765">
            <w:pPr>
              <w:jc w:val="center"/>
              <w:rPr>
                <w:sz w:val="18"/>
                <w:szCs w:val="20"/>
              </w:rPr>
            </w:pPr>
            <w:r w:rsidRPr="002E6E74">
              <w:rPr>
                <w:sz w:val="18"/>
                <w:szCs w:val="20"/>
              </w:rPr>
              <w:t>367480.67</w:t>
            </w:r>
          </w:p>
        </w:tc>
        <w:tc>
          <w:tcPr>
            <w:tcW w:w="1562" w:type="dxa"/>
          </w:tcPr>
          <w:p w14:paraId="69E0869C" w14:textId="77777777" w:rsidR="006476AD" w:rsidRPr="002E6E74" w:rsidRDefault="006476AD" w:rsidP="00175765">
            <w:pPr>
              <w:jc w:val="center"/>
              <w:rPr>
                <w:sz w:val="18"/>
                <w:szCs w:val="20"/>
              </w:rPr>
            </w:pPr>
            <w:r w:rsidRPr="002E6E74">
              <w:rPr>
                <w:sz w:val="18"/>
                <w:szCs w:val="20"/>
              </w:rPr>
              <w:t>2209629.75</w:t>
            </w:r>
          </w:p>
        </w:tc>
        <w:tc>
          <w:tcPr>
            <w:tcW w:w="2278" w:type="dxa"/>
          </w:tcPr>
          <w:p w14:paraId="6598FD3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361792" w14:textId="77777777" w:rsidR="006476AD" w:rsidRPr="002E6E74" w:rsidRDefault="006476AD" w:rsidP="00175765">
            <w:pPr>
              <w:jc w:val="center"/>
              <w:rPr>
                <w:sz w:val="18"/>
                <w:szCs w:val="20"/>
              </w:rPr>
            </w:pPr>
            <w:r w:rsidRPr="002E6E74">
              <w:rPr>
                <w:sz w:val="18"/>
                <w:szCs w:val="20"/>
              </w:rPr>
              <w:t>2.50</w:t>
            </w:r>
          </w:p>
        </w:tc>
        <w:tc>
          <w:tcPr>
            <w:tcW w:w="1702" w:type="dxa"/>
          </w:tcPr>
          <w:p w14:paraId="6B32FC8D" w14:textId="77777777" w:rsidR="006476AD" w:rsidRPr="002E6E74" w:rsidRDefault="006476AD" w:rsidP="00175765">
            <w:pPr>
              <w:jc w:val="center"/>
              <w:rPr>
                <w:sz w:val="18"/>
                <w:szCs w:val="20"/>
              </w:rPr>
            </w:pPr>
            <w:r w:rsidRPr="002E6E74">
              <w:rPr>
                <w:sz w:val="18"/>
                <w:szCs w:val="20"/>
              </w:rPr>
              <w:t>–</w:t>
            </w:r>
          </w:p>
        </w:tc>
      </w:tr>
      <w:tr w:rsidR="006476AD" w:rsidRPr="002E6E74" w14:paraId="2332F744" w14:textId="77777777" w:rsidTr="00175765">
        <w:tblPrEx>
          <w:tblLook w:val="0000" w:firstRow="0" w:lastRow="0" w:firstColumn="0" w:lastColumn="0" w:noHBand="0" w:noVBand="0"/>
        </w:tblPrEx>
        <w:trPr>
          <w:trHeight w:val="54"/>
        </w:trPr>
        <w:tc>
          <w:tcPr>
            <w:tcW w:w="1691" w:type="dxa"/>
          </w:tcPr>
          <w:p w14:paraId="56FF087D" w14:textId="77777777" w:rsidR="006476AD" w:rsidRPr="002E6E74" w:rsidRDefault="006476AD" w:rsidP="00175765">
            <w:pPr>
              <w:jc w:val="center"/>
              <w:rPr>
                <w:sz w:val="18"/>
                <w:szCs w:val="20"/>
              </w:rPr>
            </w:pPr>
            <w:r w:rsidRPr="002E6E74">
              <w:rPr>
                <w:sz w:val="18"/>
                <w:szCs w:val="20"/>
              </w:rPr>
              <w:t>337</w:t>
            </w:r>
          </w:p>
        </w:tc>
        <w:tc>
          <w:tcPr>
            <w:tcW w:w="1558" w:type="dxa"/>
          </w:tcPr>
          <w:p w14:paraId="10F58C76" w14:textId="77777777" w:rsidR="006476AD" w:rsidRPr="002E6E74" w:rsidRDefault="006476AD" w:rsidP="00175765">
            <w:pPr>
              <w:jc w:val="center"/>
              <w:rPr>
                <w:sz w:val="18"/>
                <w:szCs w:val="20"/>
              </w:rPr>
            </w:pPr>
            <w:r w:rsidRPr="002E6E74">
              <w:rPr>
                <w:sz w:val="18"/>
                <w:szCs w:val="20"/>
              </w:rPr>
              <w:t>367469.26</w:t>
            </w:r>
          </w:p>
        </w:tc>
        <w:tc>
          <w:tcPr>
            <w:tcW w:w="1562" w:type="dxa"/>
          </w:tcPr>
          <w:p w14:paraId="371A57AB" w14:textId="77777777" w:rsidR="006476AD" w:rsidRPr="002E6E74" w:rsidRDefault="006476AD" w:rsidP="00175765">
            <w:pPr>
              <w:jc w:val="center"/>
              <w:rPr>
                <w:sz w:val="18"/>
                <w:szCs w:val="20"/>
              </w:rPr>
            </w:pPr>
            <w:r w:rsidRPr="002E6E74">
              <w:rPr>
                <w:sz w:val="18"/>
                <w:szCs w:val="20"/>
              </w:rPr>
              <w:t>2209609.41</w:t>
            </w:r>
          </w:p>
        </w:tc>
        <w:tc>
          <w:tcPr>
            <w:tcW w:w="2278" w:type="dxa"/>
          </w:tcPr>
          <w:p w14:paraId="08A21BE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E164703" w14:textId="77777777" w:rsidR="006476AD" w:rsidRPr="002E6E74" w:rsidRDefault="006476AD" w:rsidP="00175765">
            <w:pPr>
              <w:jc w:val="center"/>
              <w:rPr>
                <w:sz w:val="18"/>
                <w:szCs w:val="20"/>
              </w:rPr>
            </w:pPr>
            <w:r w:rsidRPr="002E6E74">
              <w:rPr>
                <w:sz w:val="18"/>
                <w:szCs w:val="20"/>
              </w:rPr>
              <w:t>5.00</w:t>
            </w:r>
          </w:p>
        </w:tc>
        <w:tc>
          <w:tcPr>
            <w:tcW w:w="1702" w:type="dxa"/>
          </w:tcPr>
          <w:p w14:paraId="47AF17DB" w14:textId="77777777" w:rsidR="006476AD" w:rsidRPr="002E6E74" w:rsidRDefault="006476AD" w:rsidP="00175765">
            <w:pPr>
              <w:jc w:val="center"/>
              <w:rPr>
                <w:sz w:val="18"/>
                <w:szCs w:val="20"/>
              </w:rPr>
            </w:pPr>
            <w:r w:rsidRPr="002E6E74">
              <w:rPr>
                <w:sz w:val="18"/>
                <w:szCs w:val="20"/>
              </w:rPr>
              <w:t>–</w:t>
            </w:r>
          </w:p>
        </w:tc>
      </w:tr>
      <w:tr w:rsidR="006476AD" w:rsidRPr="002E6E74" w14:paraId="515B92AD" w14:textId="77777777" w:rsidTr="00175765">
        <w:tblPrEx>
          <w:tblLook w:val="0000" w:firstRow="0" w:lastRow="0" w:firstColumn="0" w:lastColumn="0" w:noHBand="0" w:noVBand="0"/>
        </w:tblPrEx>
        <w:trPr>
          <w:trHeight w:val="54"/>
        </w:trPr>
        <w:tc>
          <w:tcPr>
            <w:tcW w:w="1691" w:type="dxa"/>
          </w:tcPr>
          <w:p w14:paraId="7544A2D9" w14:textId="77777777" w:rsidR="006476AD" w:rsidRPr="002E6E74" w:rsidRDefault="006476AD" w:rsidP="00175765">
            <w:pPr>
              <w:jc w:val="center"/>
              <w:rPr>
                <w:sz w:val="18"/>
                <w:szCs w:val="20"/>
              </w:rPr>
            </w:pPr>
            <w:r w:rsidRPr="002E6E74">
              <w:rPr>
                <w:sz w:val="18"/>
                <w:szCs w:val="20"/>
              </w:rPr>
              <w:t>338</w:t>
            </w:r>
          </w:p>
        </w:tc>
        <w:tc>
          <w:tcPr>
            <w:tcW w:w="1558" w:type="dxa"/>
          </w:tcPr>
          <w:p w14:paraId="6528530B" w14:textId="77777777" w:rsidR="006476AD" w:rsidRPr="002E6E74" w:rsidRDefault="006476AD" w:rsidP="00175765">
            <w:pPr>
              <w:jc w:val="center"/>
              <w:rPr>
                <w:sz w:val="18"/>
                <w:szCs w:val="20"/>
              </w:rPr>
            </w:pPr>
            <w:r w:rsidRPr="002E6E74">
              <w:rPr>
                <w:sz w:val="18"/>
                <w:szCs w:val="20"/>
              </w:rPr>
              <w:t>367450.10</w:t>
            </w:r>
          </w:p>
        </w:tc>
        <w:tc>
          <w:tcPr>
            <w:tcW w:w="1562" w:type="dxa"/>
          </w:tcPr>
          <w:p w14:paraId="5706C2B5" w14:textId="77777777" w:rsidR="006476AD" w:rsidRPr="002E6E74" w:rsidRDefault="006476AD" w:rsidP="00175765">
            <w:pPr>
              <w:jc w:val="center"/>
              <w:rPr>
                <w:sz w:val="18"/>
                <w:szCs w:val="20"/>
              </w:rPr>
            </w:pPr>
            <w:r w:rsidRPr="002E6E74">
              <w:rPr>
                <w:sz w:val="18"/>
                <w:szCs w:val="20"/>
              </w:rPr>
              <w:t>2209548.33</w:t>
            </w:r>
          </w:p>
        </w:tc>
        <w:tc>
          <w:tcPr>
            <w:tcW w:w="2278" w:type="dxa"/>
          </w:tcPr>
          <w:p w14:paraId="3968814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356839" w14:textId="77777777" w:rsidR="006476AD" w:rsidRPr="002E6E74" w:rsidRDefault="006476AD" w:rsidP="00175765">
            <w:pPr>
              <w:jc w:val="center"/>
              <w:rPr>
                <w:sz w:val="18"/>
                <w:szCs w:val="20"/>
              </w:rPr>
            </w:pPr>
            <w:r w:rsidRPr="002E6E74">
              <w:rPr>
                <w:sz w:val="18"/>
                <w:szCs w:val="20"/>
              </w:rPr>
              <w:t>5.00</w:t>
            </w:r>
          </w:p>
        </w:tc>
        <w:tc>
          <w:tcPr>
            <w:tcW w:w="1702" w:type="dxa"/>
          </w:tcPr>
          <w:p w14:paraId="10EC3936" w14:textId="77777777" w:rsidR="006476AD" w:rsidRPr="002E6E74" w:rsidRDefault="006476AD" w:rsidP="00175765">
            <w:pPr>
              <w:jc w:val="center"/>
              <w:rPr>
                <w:sz w:val="18"/>
                <w:szCs w:val="20"/>
              </w:rPr>
            </w:pPr>
            <w:r w:rsidRPr="002E6E74">
              <w:rPr>
                <w:sz w:val="18"/>
                <w:szCs w:val="20"/>
              </w:rPr>
              <w:t>–</w:t>
            </w:r>
          </w:p>
        </w:tc>
      </w:tr>
      <w:tr w:rsidR="006476AD" w:rsidRPr="002E6E74" w14:paraId="5E289C4D" w14:textId="77777777" w:rsidTr="00175765">
        <w:tblPrEx>
          <w:tblLook w:val="0000" w:firstRow="0" w:lastRow="0" w:firstColumn="0" w:lastColumn="0" w:noHBand="0" w:noVBand="0"/>
        </w:tblPrEx>
        <w:trPr>
          <w:trHeight w:val="54"/>
        </w:trPr>
        <w:tc>
          <w:tcPr>
            <w:tcW w:w="1691" w:type="dxa"/>
          </w:tcPr>
          <w:p w14:paraId="4116CA51" w14:textId="77777777" w:rsidR="006476AD" w:rsidRPr="002E6E74" w:rsidRDefault="006476AD" w:rsidP="00175765">
            <w:pPr>
              <w:jc w:val="center"/>
              <w:rPr>
                <w:sz w:val="18"/>
                <w:szCs w:val="20"/>
              </w:rPr>
            </w:pPr>
            <w:r w:rsidRPr="002E6E74">
              <w:rPr>
                <w:sz w:val="18"/>
                <w:szCs w:val="20"/>
              </w:rPr>
              <w:t>339</w:t>
            </w:r>
          </w:p>
        </w:tc>
        <w:tc>
          <w:tcPr>
            <w:tcW w:w="1558" w:type="dxa"/>
          </w:tcPr>
          <w:p w14:paraId="225C6C9B" w14:textId="77777777" w:rsidR="006476AD" w:rsidRPr="002E6E74" w:rsidRDefault="006476AD" w:rsidP="00175765">
            <w:pPr>
              <w:jc w:val="center"/>
              <w:rPr>
                <w:sz w:val="18"/>
                <w:szCs w:val="20"/>
              </w:rPr>
            </w:pPr>
            <w:r w:rsidRPr="002E6E74">
              <w:rPr>
                <w:sz w:val="18"/>
                <w:szCs w:val="20"/>
              </w:rPr>
              <w:t>367435.71</w:t>
            </w:r>
          </w:p>
        </w:tc>
        <w:tc>
          <w:tcPr>
            <w:tcW w:w="1562" w:type="dxa"/>
          </w:tcPr>
          <w:p w14:paraId="4EBF2E5B" w14:textId="77777777" w:rsidR="006476AD" w:rsidRPr="002E6E74" w:rsidRDefault="006476AD" w:rsidP="00175765">
            <w:pPr>
              <w:jc w:val="center"/>
              <w:rPr>
                <w:sz w:val="18"/>
                <w:szCs w:val="20"/>
              </w:rPr>
            </w:pPr>
            <w:r w:rsidRPr="002E6E74">
              <w:rPr>
                <w:sz w:val="18"/>
                <w:szCs w:val="20"/>
              </w:rPr>
              <w:t>2209504.33</w:t>
            </w:r>
          </w:p>
        </w:tc>
        <w:tc>
          <w:tcPr>
            <w:tcW w:w="2278" w:type="dxa"/>
          </w:tcPr>
          <w:p w14:paraId="17622DC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C83FC06" w14:textId="77777777" w:rsidR="006476AD" w:rsidRPr="002E6E74" w:rsidRDefault="006476AD" w:rsidP="00175765">
            <w:pPr>
              <w:jc w:val="center"/>
              <w:rPr>
                <w:sz w:val="18"/>
                <w:szCs w:val="20"/>
              </w:rPr>
            </w:pPr>
            <w:r w:rsidRPr="002E6E74">
              <w:rPr>
                <w:sz w:val="18"/>
                <w:szCs w:val="20"/>
              </w:rPr>
              <w:t>5.00</w:t>
            </w:r>
          </w:p>
        </w:tc>
        <w:tc>
          <w:tcPr>
            <w:tcW w:w="1702" w:type="dxa"/>
          </w:tcPr>
          <w:p w14:paraId="5E6830E5" w14:textId="77777777" w:rsidR="006476AD" w:rsidRPr="002E6E74" w:rsidRDefault="006476AD" w:rsidP="00175765">
            <w:pPr>
              <w:jc w:val="center"/>
              <w:rPr>
                <w:sz w:val="18"/>
                <w:szCs w:val="20"/>
              </w:rPr>
            </w:pPr>
            <w:r w:rsidRPr="002E6E74">
              <w:rPr>
                <w:sz w:val="18"/>
                <w:szCs w:val="20"/>
              </w:rPr>
              <w:t>–</w:t>
            </w:r>
          </w:p>
        </w:tc>
      </w:tr>
      <w:tr w:rsidR="006476AD" w:rsidRPr="002E6E74" w14:paraId="6329B8A0" w14:textId="77777777" w:rsidTr="00175765">
        <w:tblPrEx>
          <w:tblLook w:val="0000" w:firstRow="0" w:lastRow="0" w:firstColumn="0" w:lastColumn="0" w:noHBand="0" w:noVBand="0"/>
        </w:tblPrEx>
        <w:trPr>
          <w:trHeight w:val="54"/>
        </w:trPr>
        <w:tc>
          <w:tcPr>
            <w:tcW w:w="1691" w:type="dxa"/>
          </w:tcPr>
          <w:p w14:paraId="57013161" w14:textId="77777777" w:rsidR="006476AD" w:rsidRPr="002E6E74" w:rsidRDefault="006476AD" w:rsidP="00175765">
            <w:pPr>
              <w:jc w:val="center"/>
              <w:rPr>
                <w:sz w:val="18"/>
                <w:szCs w:val="20"/>
              </w:rPr>
            </w:pPr>
            <w:r w:rsidRPr="002E6E74">
              <w:rPr>
                <w:sz w:val="18"/>
                <w:szCs w:val="20"/>
              </w:rPr>
              <w:t>340</w:t>
            </w:r>
          </w:p>
        </w:tc>
        <w:tc>
          <w:tcPr>
            <w:tcW w:w="1558" w:type="dxa"/>
          </w:tcPr>
          <w:p w14:paraId="63D0364B" w14:textId="77777777" w:rsidR="006476AD" w:rsidRPr="002E6E74" w:rsidRDefault="006476AD" w:rsidP="00175765">
            <w:pPr>
              <w:jc w:val="center"/>
              <w:rPr>
                <w:sz w:val="18"/>
                <w:szCs w:val="20"/>
              </w:rPr>
            </w:pPr>
            <w:r w:rsidRPr="002E6E74">
              <w:rPr>
                <w:sz w:val="18"/>
                <w:szCs w:val="20"/>
              </w:rPr>
              <w:t>367423.06</w:t>
            </w:r>
          </w:p>
        </w:tc>
        <w:tc>
          <w:tcPr>
            <w:tcW w:w="1562" w:type="dxa"/>
          </w:tcPr>
          <w:p w14:paraId="45BFD634" w14:textId="77777777" w:rsidR="006476AD" w:rsidRPr="002E6E74" w:rsidRDefault="006476AD" w:rsidP="00175765">
            <w:pPr>
              <w:jc w:val="center"/>
              <w:rPr>
                <w:sz w:val="18"/>
                <w:szCs w:val="20"/>
              </w:rPr>
            </w:pPr>
            <w:r w:rsidRPr="002E6E74">
              <w:rPr>
                <w:sz w:val="18"/>
                <w:szCs w:val="20"/>
              </w:rPr>
              <w:t>2209460.59</w:t>
            </w:r>
          </w:p>
        </w:tc>
        <w:tc>
          <w:tcPr>
            <w:tcW w:w="2278" w:type="dxa"/>
          </w:tcPr>
          <w:p w14:paraId="6B89658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07CCD3" w14:textId="77777777" w:rsidR="006476AD" w:rsidRPr="002E6E74" w:rsidRDefault="006476AD" w:rsidP="00175765">
            <w:pPr>
              <w:jc w:val="center"/>
              <w:rPr>
                <w:sz w:val="18"/>
                <w:szCs w:val="20"/>
              </w:rPr>
            </w:pPr>
            <w:r w:rsidRPr="002E6E74">
              <w:rPr>
                <w:sz w:val="18"/>
                <w:szCs w:val="20"/>
              </w:rPr>
              <w:t>5.00</w:t>
            </w:r>
          </w:p>
        </w:tc>
        <w:tc>
          <w:tcPr>
            <w:tcW w:w="1702" w:type="dxa"/>
          </w:tcPr>
          <w:p w14:paraId="73496EBA" w14:textId="77777777" w:rsidR="006476AD" w:rsidRPr="002E6E74" w:rsidRDefault="006476AD" w:rsidP="00175765">
            <w:pPr>
              <w:jc w:val="center"/>
              <w:rPr>
                <w:sz w:val="18"/>
                <w:szCs w:val="20"/>
              </w:rPr>
            </w:pPr>
            <w:r w:rsidRPr="002E6E74">
              <w:rPr>
                <w:sz w:val="18"/>
                <w:szCs w:val="20"/>
              </w:rPr>
              <w:t>–</w:t>
            </w:r>
          </w:p>
        </w:tc>
      </w:tr>
      <w:tr w:rsidR="006476AD" w:rsidRPr="002E6E74" w14:paraId="65AE8DDE" w14:textId="77777777" w:rsidTr="00175765">
        <w:tblPrEx>
          <w:tblLook w:val="0000" w:firstRow="0" w:lastRow="0" w:firstColumn="0" w:lastColumn="0" w:noHBand="0" w:noVBand="0"/>
        </w:tblPrEx>
        <w:trPr>
          <w:trHeight w:val="54"/>
        </w:trPr>
        <w:tc>
          <w:tcPr>
            <w:tcW w:w="1691" w:type="dxa"/>
          </w:tcPr>
          <w:p w14:paraId="529CB10F" w14:textId="77777777" w:rsidR="006476AD" w:rsidRPr="002E6E74" w:rsidRDefault="006476AD" w:rsidP="00175765">
            <w:pPr>
              <w:jc w:val="center"/>
              <w:rPr>
                <w:sz w:val="18"/>
                <w:szCs w:val="20"/>
              </w:rPr>
            </w:pPr>
            <w:r w:rsidRPr="002E6E74">
              <w:rPr>
                <w:sz w:val="18"/>
                <w:szCs w:val="20"/>
              </w:rPr>
              <w:t>341</w:t>
            </w:r>
          </w:p>
        </w:tc>
        <w:tc>
          <w:tcPr>
            <w:tcW w:w="1558" w:type="dxa"/>
          </w:tcPr>
          <w:p w14:paraId="60416B9B" w14:textId="77777777" w:rsidR="006476AD" w:rsidRPr="002E6E74" w:rsidRDefault="006476AD" w:rsidP="00175765">
            <w:pPr>
              <w:jc w:val="center"/>
              <w:rPr>
                <w:sz w:val="18"/>
                <w:szCs w:val="20"/>
              </w:rPr>
            </w:pPr>
            <w:r w:rsidRPr="002E6E74">
              <w:rPr>
                <w:sz w:val="18"/>
                <w:szCs w:val="20"/>
              </w:rPr>
              <w:t>367409.95</w:t>
            </w:r>
          </w:p>
        </w:tc>
        <w:tc>
          <w:tcPr>
            <w:tcW w:w="1562" w:type="dxa"/>
          </w:tcPr>
          <w:p w14:paraId="48CA0D5F" w14:textId="77777777" w:rsidR="006476AD" w:rsidRPr="002E6E74" w:rsidRDefault="006476AD" w:rsidP="00175765">
            <w:pPr>
              <w:jc w:val="center"/>
              <w:rPr>
                <w:sz w:val="18"/>
                <w:szCs w:val="20"/>
              </w:rPr>
            </w:pPr>
            <w:r w:rsidRPr="002E6E74">
              <w:rPr>
                <w:sz w:val="18"/>
                <w:szCs w:val="20"/>
              </w:rPr>
              <w:t>2209420.74</w:t>
            </w:r>
          </w:p>
        </w:tc>
        <w:tc>
          <w:tcPr>
            <w:tcW w:w="2278" w:type="dxa"/>
          </w:tcPr>
          <w:p w14:paraId="0A6FDD3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864972" w14:textId="77777777" w:rsidR="006476AD" w:rsidRPr="002E6E74" w:rsidRDefault="006476AD" w:rsidP="00175765">
            <w:pPr>
              <w:jc w:val="center"/>
              <w:rPr>
                <w:sz w:val="18"/>
                <w:szCs w:val="20"/>
              </w:rPr>
            </w:pPr>
            <w:r w:rsidRPr="002E6E74">
              <w:rPr>
                <w:sz w:val="18"/>
                <w:szCs w:val="20"/>
              </w:rPr>
              <w:t>5.00</w:t>
            </w:r>
          </w:p>
        </w:tc>
        <w:tc>
          <w:tcPr>
            <w:tcW w:w="1702" w:type="dxa"/>
          </w:tcPr>
          <w:p w14:paraId="3ABC5250" w14:textId="77777777" w:rsidR="006476AD" w:rsidRPr="002E6E74" w:rsidRDefault="006476AD" w:rsidP="00175765">
            <w:pPr>
              <w:jc w:val="center"/>
              <w:rPr>
                <w:sz w:val="18"/>
                <w:szCs w:val="20"/>
              </w:rPr>
            </w:pPr>
            <w:r w:rsidRPr="002E6E74">
              <w:rPr>
                <w:sz w:val="18"/>
                <w:szCs w:val="20"/>
              </w:rPr>
              <w:t>–</w:t>
            </w:r>
          </w:p>
        </w:tc>
      </w:tr>
      <w:tr w:rsidR="006476AD" w:rsidRPr="002E6E74" w14:paraId="1D43EE85" w14:textId="77777777" w:rsidTr="00175765">
        <w:tblPrEx>
          <w:tblLook w:val="0000" w:firstRow="0" w:lastRow="0" w:firstColumn="0" w:lastColumn="0" w:noHBand="0" w:noVBand="0"/>
        </w:tblPrEx>
        <w:trPr>
          <w:trHeight w:val="54"/>
        </w:trPr>
        <w:tc>
          <w:tcPr>
            <w:tcW w:w="1691" w:type="dxa"/>
          </w:tcPr>
          <w:p w14:paraId="74857BE6" w14:textId="77777777" w:rsidR="006476AD" w:rsidRPr="002E6E74" w:rsidRDefault="006476AD" w:rsidP="00175765">
            <w:pPr>
              <w:jc w:val="center"/>
              <w:rPr>
                <w:sz w:val="18"/>
                <w:szCs w:val="20"/>
              </w:rPr>
            </w:pPr>
            <w:r w:rsidRPr="002E6E74">
              <w:rPr>
                <w:sz w:val="18"/>
                <w:szCs w:val="20"/>
              </w:rPr>
              <w:t>342</w:t>
            </w:r>
          </w:p>
        </w:tc>
        <w:tc>
          <w:tcPr>
            <w:tcW w:w="1558" w:type="dxa"/>
          </w:tcPr>
          <w:p w14:paraId="3FEF293B" w14:textId="77777777" w:rsidR="006476AD" w:rsidRPr="002E6E74" w:rsidRDefault="006476AD" w:rsidP="00175765">
            <w:pPr>
              <w:jc w:val="center"/>
              <w:rPr>
                <w:sz w:val="18"/>
                <w:szCs w:val="20"/>
              </w:rPr>
            </w:pPr>
            <w:r w:rsidRPr="002E6E74">
              <w:rPr>
                <w:sz w:val="18"/>
                <w:szCs w:val="20"/>
              </w:rPr>
              <w:t>367404.67</w:t>
            </w:r>
          </w:p>
        </w:tc>
        <w:tc>
          <w:tcPr>
            <w:tcW w:w="1562" w:type="dxa"/>
          </w:tcPr>
          <w:p w14:paraId="550D8DE1" w14:textId="77777777" w:rsidR="006476AD" w:rsidRPr="002E6E74" w:rsidRDefault="006476AD" w:rsidP="00175765">
            <w:pPr>
              <w:jc w:val="center"/>
              <w:rPr>
                <w:sz w:val="18"/>
                <w:szCs w:val="20"/>
              </w:rPr>
            </w:pPr>
            <w:r w:rsidRPr="002E6E74">
              <w:rPr>
                <w:sz w:val="18"/>
                <w:szCs w:val="20"/>
              </w:rPr>
              <w:t>2209398.35</w:t>
            </w:r>
          </w:p>
        </w:tc>
        <w:tc>
          <w:tcPr>
            <w:tcW w:w="2278" w:type="dxa"/>
          </w:tcPr>
          <w:p w14:paraId="0408DB9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2DCE414" w14:textId="77777777" w:rsidR="006476AD" w:rsidRPr="002E6E74" w:rsidRDefault="006476AD" w:rsidP="00175765">
            <w:pPr>
              <w:jc w:val="center"/>
              <w:rPr>
                <w:sz w:val="18"/>
                <w:szCs w:val="20"/>
              </w:rPr>
            </w:pPr>
            <w:r w:rsidRPr="002E6E74">
              <w:rPr>
                <w:sz w:val="18"/>
                <w:szCs w:val="20"/>
              </w:rPr>
              <w:t>5.00</w:t>
            </w:r>
          </w:p>
        </w:tc>
        <w:tc>
          <w:tcPr>
            <w:tcW w:w="1702" w:type="dxa"/>
          </w:tcPr>
          <w:p w14:paraId="4F26C442" w14:textId="77777777" w:rsidR="006476AD" w:rsidRPr="002E6E74" w:rsidRDefault="006476AD" w:rsidP="00175765">
            <w:pPr>
              <w:jc w:val="center"/>
              <w:rPr>
                <w:sz w:val="18"/>
                <w:szCs w:val="20"/>
              </w:rPr>
            </w:pPr>
            <w:r w:rsidRPr="002E6E74">
              <w:rPr>
                <w:sz w:val="18"/>
                <w:szCs w:val="20"/>
              </w:rPr>
              <w:t>–</w:t>
            </w:r>
          </w:p>
        </w:tc>
      </w:tr>
      <w:tr w:rsidR="006476AD" w:rsidRPr="002E6E74" w14:paraId="32F689AD" w14:textId="77777777" w:rsidTr="00175765">
        <w:tblPrEx>
          <w:tblLook w:val="0000" w:firstRow="0" w:lastRow="0" w:firstColumn="0" w:lastColumn="0" w:noHBand="0" w:noVBand="0"/>
        </w:tblPrEx>
        <w:trPr>
          <w:trHeight w:val="54"/>
        </w:trPr>
        <w:tc>
          <w:tcPr>
            <w:tcW w:w="1691" w:type="dxa"/>
          </w:tcPr>
          <w:p w14:paraId="5222364A" w14:textId="77777777" w:rsidR="006476AD" w:rsidRPr="002E6E74" w:rsidRDefault="006476AD" w:rsidP="00175765">
            <w:pPr>
              <w:jc w:val="center"/>
              <w:rPr>
                <w:sz w:val="18"/>
                <w:szCs w:val="20"/>
              </w:rPr>
            </w:pPr>
            <w:r w:rsidRPr="002E6E74">
              <w:rPr>
                <w:sz w:val="18"/>
                <w:szCs w:val="20"/>
              </w:rPr>
              <w:t>343</w:t>
            </w:r>
          </w:p>
        </w:tc>
        <w:tc>
          <w:tcPr>
            <w:tcW w:w="1558" w:type="dxa"/>
          </w:tcPr>
          <w:p w14:paraId="058983C9" w14:textId="77777777" w:rsidR="006476AD" w:rsidRPr="002E6E74" w:rsidRDefault="006476AD" w:rsidP="00175765">
            <w:pPr>
              <w:jc w:val="center"/>
              <w:rPr>
                <w:sz w:val="18"/>
                <w:szCs w:val="20"/>
              </w:rPr>
            </w:pPr>
            <w:r w:rsidRPr="002E6E74">
              <w:rPr>
                <w:sz w:val="18"/>
                <w:szCs w:val="20"/>
              </w:rPr>
              <w:t>367714.03</w:t>
            </w:r>
          </w:p>
        </w:tc>
        <w:tc>
          <w:tcPr>
            <w:tcW w:w="1562" w:type="dxa"/>
          </w:tcPr>
          <w:p w14:paraId="079173C4" w14:textId="77777777" w:rsidR="006476AD" w:rsidRPr="002E6E74" w:rsidRDefault="006476AD" w:rsidP="00175765">
            <w:pPr>
              <w:jc w:val="center"/>
              <w:rPr>
                <w:sz w:val="18"/>
                <w:szCs w:val="20"/>
              </w:rPr>
            </w:pPr>
            <w:r w:rsidRPr="002E6E74">
              <w:rPr>
                <w:sz w:val="18"/>
                <w:szCs w:val="20"/>
              </w:rPr>
              <w:t>2209290.66</w:t>
            </w:r>
          </w:p>
        </w:tc>
        <w:tc>
          <w:tcPr>
            <w:tcW w:w="2278" w:type="dxa"/>
          </w:tcPr>
          <w:p w14:paraId="7212CD1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652CF9C" w14:textId="77777777" w:rsidR="006476AD" w:rsidRPr="002E6E74" w:rsidRDefault="006476AD" w:rsidP="00175765">
            <w:pPr>
              <w:jc w:val="center"/>
              <w:rPr>
                <w:sz w:val="18"/>
                <w:szCs w:val="20"/>
              </w:rPr>
            </w:pPr>
            <w:r w:rsidRPr="002E6E74">
              <w:rPr>
                <w:sz w:val="18"/>
                <w:szCs w:val="20"/>
              </w:rPr>
              <w:t>5.00</w:t>
            </w:r>
          </w:p>
        </w:tc>
        <w:tc>
          <w:tcPr>
            <w:tcW w:w="1702" w:type="dxa"/>
          </w:tcPr>
          <w:p w14:paraId="41F36F02" w14:textId="77777777" w:rsidR="006476AD" w:rsidRPr="002E6E74" w:rsidRDefault="006476AD" w:rsidP="00175765">
            <w:pPr>
              <w:jc w:val="center"/>
              <w:rPr>
                <w:sz w:val="18"/>
                <w:szCs w:val="20"/>
              </w:rPr>
            </w:pPr>
            <w:r w:rsidRPr="002E6E74">
              <w:rPr>
                <w:sz w:val="18"/>
                <w:szCs w:val="20"/>
              </w:rPr>
              <w:t>–</w:t>
            </w:r>
          </w:p>
        </w:tc>
      </w:tr>
      <w:tr w:rsidR="006476AD" w:rsidRPr="002E6E74" w14:paraId="26A26FF9" w14:textId="77777777" w:rsidTr="00175765">
        <w:tblPrEx>
          <w:tblLook w:val="0000" w:firstRow="0" w:lastRow="0" w:firstColumn="0" w:lastColumn="0" w:noHBand="0" w:noVBand="0"/>
        </w:tblPrEx>
        <w:trPr>
          <w:trHeight w:val="54"/>
        </w:trPr>
        <w:tc>
          <w:tcPr>
            <w:tcW w:w="1691" w:type="dxa"/>
          </w:tcPr>
          <w:p w14:paraId="370C858B" w14:textId="77777777" w:rsidR="006476AD" w:rsidRPr="002E6E74" w:rsidRDefault="006476AD" w:rsidP="00175765">
            <w:pPr>
              <w:jc w:val="center"/>
              <w:rPr>
                <w:sz w:val="18"/>
                <w:szCs w:val="20"/>
              </w:rPr>
            </w:pPr>
            <w:r w:rsidRPr="002E6E74">
              <w:rPr>
                <w:sz w:val="18"/>
                <w:szCs w:val="20"/>
              </w:rPr>
              <w:t>344</w:t>
            </w:r>
          </w:p>
        </w:tc>
        <w:tc>
          <w:tcPr>
            <w:tcW w:w="1558" w:type="dxa"/>
          </w:tcPr>
          <w:p w14:paraId="766BFB36" w14:textId="77777777" w:rsidR="006476AD" w:rsidRPr="002E6E74" w:rsidRDefault="006476AD" w:rsidP="00175765">
            <w:pPr>
              <w:jc w:val="center"/>
              <w:rPr>
                <w:sz w:val="18"/>
                <w:szCs w:val="20"/>
              </w:rPr>
            </w:pPr>
            <w:r w:rsidRPr="002E6E74">
              <w:rPr>
                <w:sz w:val="18"/>
                <w:szCs w:val="20"/>
              </w:rPr>
              <w:t>367694.95</w:t>
            </w:r>
          </w:p>
        </w:tc>
        <w:tc>
          <w:tcPr>
            <w:tcW w:w="1562" w:type="dxa"/>
          </w:tcPr>
          <w:p w14:paraId="27913F07" w14:textId="77777777" w:rsidR="006476AD" w:rsidRPr="002E6E74" w:rsidRDefault="006476AD" w:rsidP="00175765">
            <w:pPr>
              <w:jc w:val="center"/>
              <w:rPr>
                <w:sz w:val="18"/>
                <w:szCs w:val="20"/>
              </w:rPr>
            </w:pPr>
            <w:r w:rsidRPr="002E6E74">
              <w:rPr>
                <w:sz w:val="18"/>
                <w:szCs w:val="20"/>
              </w:rPr>
              <w:t>2209220.74</w:t>
            </w:r>
          </w:p>
        </w:tc>
        <w:tc>
          <w:tcPr>
            <w:tcW w:w="2278" w:type="dxa"/>
          </w:tcPr>
          <w:p w14:paraId="0A2BC57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C440CFF" w14:textId="77777777" w:rsidR="006476AD" w:rsidRPr="002E6E74" w:rsidRDefault="006476AD" w:rsidP="00175765">
            <w:pPr>
              <w:jc w:val="center"/>
              <w:rPr>
                <w:sz w:val="18"/>
                <w:szCs w:val="20"/>
              </w:rPr>
            </w:pPr>
            <w:r w:rsidRPr="002E6E74">
              <w:rPr>
                <w:sz w:val="18"/>
                <w:szCs w:val="20"/>
              </w:rPr>
              <w:t>5.00</w:t>
            </w:r>
          </w:p>
        </w:tc>
        <w:tc>
          <w:tcPr>
            <w:tcW w:w="1702" w:type="dxa"/>
          </w:tcPr>
          <w:p w14:paraId="69B38281" w14:textId="77777777" w:rsidR="006476AD" w:rsidRPr="002E6E74" w:rsidRDefault="006476AD" w:rsidP="00175765">
            <w:pPr>
              <w:jc w:val="center"/>
              <w:rPr>
                <w:sz w:val="18"/>
                <w:szCs w:val="20"/>
              </w:rPr>
            </w:pPr>
            <w:r w:rsidRPr="002E6E74">
              <w:rPr>
                <w:sz w:val="18"/>
                <w:szCs w:val="20"/>
              </w:rPr>
              <w:t>–</w:t>
            </w:r>
          </w:p>
        </w:tc>
      </w:tr>
      <w:tr w:rsidR="006476AD" w:rsidRPr="002E6E74" w14:paraId="34158FCF" w14:textId="77777777" w:rsidTr="00175765">
        <w:tblPrEx>
          <w:tblLook w:val="0000" w:firstRow="0" w:lastRow="0" w:firstColumn="0" w:lastColumn="0" w:noHBand="0" w:noVBand="0"/>
        </w:tblPrEx>
        <w:trPr>
          <w:trHeight w:val="54"/>
        </w:trPr>
        <w:tc>
          <w:tcPr>
            <w:tcW w:w="1691" w:type="dxa"/>
          </w:tcPr>
          <w:p w14:paraId="40AE6685" w14:textId="77777777" w:rsidR="006476AD" w:rsidRPr="002E6E74" w:rsidRDefault="006476AD" w:rsidP="00175765">
            <w:pPr>
              <w:jc w:val="center"/>
              <w:rPr>
                <w:sz w:val="18"/>
                <w:szCs w:val="20"/>
              </w:rPr>
            </w:pPr>
            <w:r w:rsidRPr="002E6E74">
              <w:rPr>
                <w:sz w:val="18"/>
                <w:szCs w:val="20"/>
              </w:rPr>
              <w:t>345</w:t>
            </w:r>
          </w:p>
        </w:tc>
        <w:tc>
          <w:tcPr>
            <w:tcW w:w="1558" w:type="dxa"/>
          </w:tcPr>
          <w:p w14:paraId="7D9FC598" w14:textId="77777777" w:rsidR="006476AD" w:rsidRPr="002E6E74" w:rsidRDefault="006476AD" w:rsidP="00175765">
            <w:pPr>
              <w:jc w:val="center"/>
              <w:rPr>
                <w:sz w:val="18"/>
                <w:szCs w:val="20"/>
              </w:rPr>
            </w:pPr>
            <w:r w:rsidRPr="002E6E74">
              <w:rPr>
                <w:sz w:val="18"/>
                <w:szCs w:val="20"/>
              </w:rPr>
              <w:t>367659.76</w:t>
            </w:r>
          </w:p>
        </w:tc>
        <w:tc>
          <w:tcPr>
            <w:tcW w:w="1562" w:type="dxa"/>
          </w:tcPr>
          <w:p w14:paraId="756C4AC8" w14:textId="77777777" w:rsidR="006476AD" w:rsidRPr="002E6E74" w:rsidRDefault="006476AD" w:rsidP="00175765">
            <w:pPr>
              <w:jc w:val="center"/>
              <w:rPr>
                <w:sz w:val="18"/>
                <w:szCs w:val="20"/>
              </w:rPr>
            </w:pPr>
            <w:r w:rsidRPr="002E6E74">
              <w:rPr>
                <w:sz w:val="18"/>
                <w:szCs w:val="20"/>
              </w:rPr>
              <w:t>2209087.22</w:t>
            </w:r>
          </w:p>
        </w:tc>
        <w:tc>
          <w:tcPr>
            <w:tcW w:w="2278" w:type="dxa"/>
          </w:tcPr>
          <w:p w14:paraId="567DD08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B54D84" w14:textId="77777777" w:rsidR="006476AD" w:rsidRPr="002E6E74" w:rsidRDefault="006476AD" w:rsidP="00175765">
            <w:pPr>
              <w:jc w:val="center"/>
              <w:rPr>
                <w:sz w:val="18"/>
                <w:szCs w:val="20"/>
              </w:rPr>
            </w:pPr>
            <w:r w:rsidRPr="002E6E74">
              <w:rPr>
                <w:sz w:val="18"/>
                <w:szCs w:val="20"/>
              </w:rPr>
              <w:t>5.00</w:t>
            </w:r>
          </w:p>
        </w:tc>
        <w:tc>
          <w:tcPr>
            <w:tcW w:w="1702" w:type="dxa"/>
          </w:tcPr>
          <w:p w14:paraId="4D6B9A91" w14:textId="77777777" w:rsidR="006476AD" w:rsidRPr="002E6E74" w:rsidRDefault="006476AD" w:rsidP="00175765">
            <w:pPr>
              <w:jc w:val="center"/>
              <w:rPr>
                <w:sz w:val="18"/>
                <w:szCs w:val="20"/>
              </w:rPr>
            </w:pPr>
            <w:r w:rsidRPr="002E6E74">
              <w:rPr>
                <w:sz w:val="18"/>
                <w:szCs w:val="20"/>
              </w:rPr>
              <w:t>–</w:t>
            </w:r>
          </w:p>
        </w:tc>
      </w:tr>
      <w:tr w:rsidR="006476AD" w:rsidRPr="002E6E74" w14:paraId="05D47472" w14:textId="77777777" w:rsidTr="00175765">
        <w:tblPrEx>
          <w:tblLook w:val="0000" w:firstRow="0" w:lastRow="0" w:firstColumn="0" w:lastColumn="0" w:noHBand="0" w:noVBand="0"/>
        </w:tblPrEx>
        <w:trPr>
          <w:trHeight w:val="54"/>
        </w:trPr>
        <w:tc>
          <w:tcPr>
            <w:tcW w:w="1691" w:type="dxa"/>
          </w:tcPr>
          <w:p w14:paraId="3A3AB797" w14:textId="77777777" w:rsidR="006476AD" w:rsidRPr="002E6E74" w:rsidRDefault="006476AD" w:rsidP="00175765">
            <w:pPr>
              <w:jc w:val="center"/>
              <w:rPr>
                <w:sz w:val="18"/>
                <w:szCs w:val="20"/>
              </w:rPr>
            </w:pPr>
            <w:r w:rsidRPr="002E6E74">
              <w:rPr>
                <w:sz w:val="18"/>
                <w:szCs w:val="20"/>
              </w:rPr>
              <w:t>346</w:t>
            </w:r>
          </w:p>
        </w:tc>
        <w:tc>
          <w:tcPr>
            <w:tcW w:w="1558" w:type="dxa"/>
          </w:tcPr>
          <w:p w14:paraId="79A1E8F4" w14:textId="77777777" w:rsidR="006476AD" w:rsidRPr="002E6E74" w:rsidRDefault="006476AD" w:rsidP="00175765">
            <w:pPr>
              <w:jc w:val="center"/>
              <w:rPr>
                <w:sz w:val="18"/>
                <w:szCs w:val="20"/>
              </w:rPr>
            </w:pPr>
            <w:r w:rsidRPr="002E6E74">
              <w:rPr>
                <w:sz w:val="18"/>
                <w:szCs w:val="20"/>
              </w:rPr>
              <w:t>367632.98</w:t>
            </w:r>
          </w:p>
        </w:tc>
        <w:tc>
          <w:tcPr>
            <w:tcW w:w="1562" w:type="dxa"/>
          </w:tcPr>
          <w:p w14:paraId="5372D552" w14:textId="77777777" w:rsidR="006476AD" w:rsidRPr="002E6E74" w:rsidRDefault="006476AD" w:rsidP="00175765">
            <w:pPr>
              <w:jc w:val="center"/>
              <w:rPr>
                <w:sz w:val="18"/>
                <w:szCs w:val="20"/>
              </w:rPr>
            </w:pPr>
            <w:r w:rsidRPr="002E6E74">
              <w:rPr>
                <w:sz w:val="18"/>
                <w:szCs w:val="20"/>
              </w:rPr>
              <w:t>2209087.06</w:t>
            </w:r>
          </w:p>
        </w:tc>
        <w:tc>
          <w:tcPr>
            <w:tcW w:w="2278" w:type="dxa"/>
          </w:tcPr>
          <w:p w14:paraId="776E8E3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52D59B" w14:textId="77777777" w:rsidR="006476AD" w:rsidRPr="002E6E74" w:rsidRDefault="006476AD" w:rsidP="00175765">
            <w:pPr>
              <w:jc w:val="center"/>
              <w:rPr>
                <w:sz w:val="18"/>
                <w:szCs w:val="20"/>
              </w:rPr>
            </w:pPr>
            <w:r w:rsidRPr="002E6E74">
              <w:rPr>
                <w:sz w:val="18"/>
                <w:szCs w:val="20"/>
              </w:rPr>
              <w:t>5.00</w:t>
            </w:r>
          </w:p>
        </w:tc>
        <w:tc>
          <w:tcPr>
            <w:tcW w:w="1702" w:type="dxa"/>
          </w:tcPr>
          <w:p w14:paraId="6FD97E70" w14:textId="77777777" w:rsidR="006476AD" w:rsidRPr="002E6E74" w:rsidRDefault="006476AD" w:rsidP="00175765">
            <w:pPr>
              <w:jc w:val="center"/>
              <w:rPr>
                <w:sz w:val="18"/>
                <w:szCs w:val="20"/>
              </w:rPr>
            </w:pPr>
            <w:r w:rsidRPr="002E6E74">
              <w:rPr>
                <w:sz w:val="18"/>
                <w:szCs w:val="20"/>
              </w:rPr>
              <w:t>–</w:t>
            </w:r>
          </w:p>
        </w:tc>
      </w:tr>
      <w:tr w:rsidR="006476AD" w:rsidRPr="002E6E74" w14:paraId="5807306F" w14:textId="77777777" w:rsidTr="00175765">
        <w:tblPrEx>
          <w:tblLook w:val="0000" w:firstRow="0" w:lastRow="0" w:firstColumn="0" w:lastColumn="0" w:noHBand="0" w:noVBand="0"/>
        </w:tblPrEx>
        <w:trPr>
          <w:trHeight w:val="54"/>
        </w:trPr>
        <w:tc>
          <w:tcPr>
            <w:tcW w:w="1691" w:type="dxa"/>
          </w:tcPr>
          <w:p w14:paraId="4283E04D" w14:textId="77777777" w:rsidR="006476AD" w:rsidRPr="002E6E74" w:rsidRDefault="006476AD" w:rsidP="00175765">
            <w:pPr>
              <w:jc w:val="center"/>
              <w:rPr>
                <w:sz w:val="18"/>
                <w:szCs w:val="20"/>
              </w:rPr>
            </w:pPr>
            <w:r w:rsidRPr="002E6E74">
              <w:rPr>
                <w:sz w:val="18"/>
                <w:szCs w:val="20"/>
              </w:rPr>
              <w:t>347</w:t>
            </w:r>
          </w:p>
        </w:tc>
        <w:tc>
          <w:tcPr>
            <w:tcW w:w="1558" w:type="dxa"/>
          </w:tcPr>
          <w:p w14:paraId="5840CE3A" w14:textId="77777777" w:rsidR="006476AD" w:rsidRPr="002E6E74" w:rsidRDefault="006476AD" w:rsidP="00175765">
            <w:pPr>
              <w:jc w:val="center"/>
              <w:rPr>
                <w:sz w:val="18"/>
                <w:szCs w:val="20"/>
              </w:rPr>
            </w:pPr>
            <w:r w:rsidRPr="002E6E74">
              <w:rPr>
                <w:sz w:val="18"/>
                <w:szCs w:val="20"/>
              </w:rPr>
              <w:t>367455.26</w:t>
            </w:r>
          </w:p>
        </w:tc>
        <w:tc>
          <w:tcPr>
            <w:tcW w:w="1562" w:type="dxa"/>
          </w:tcPr>
          <w:p w14:paraId="49346242" w14:textId="77777777" w:rsidR="006476AD" w:rsidRPr="002E6E74" w:rsidRDefault="006476AD" w:rsidP="00175765">
            <w:pPr>
              <w:jc w:val="center"/>
              <w:rPr>
                <w:sz w:val="18"/>
                <w:szCs w:val="20"/>
              </w:rPr>
            </w:pPr>
            <w:r w:rsidRPr="002E6E74">
              <w:rPr>
                <w:sz w:val="18"/>
                <w:szCs w:val="20"/>
              </w:rPr>
              <w:t>2209103.85</w:t>
            </w:r>
          </w:p>
        </w:tc>
        <w:tc>
          <w:tcPr>
            <w:tcW w:w="2278" w:type="dxa"/>
          </w:tcPr>
          <w:p w14:paraId="79AA59F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4B1ADA" w14:textId="77777777" w:rsidR="006476AD" w:rsidRPr="002E6E74" w:rsidRDefault="006476AD" w:rsidP="00175765">
            <w:pPr>
              <w:jc w:val="center"/>
              <w:rPr>
                <w:sz w:val="18"/>
                <w:szCs w:val="20"/>
              </w:rPr>
            </w:pPr>
            <w:r w:rsidRPr="002E6E74">
              <w:rPr>
                <w:sz w:val="18"/>
                <w:szCs w:val="20"/>
              </w:rPr>
              <w:t>5.00</w:t>
            </w:r>
          </w:p>
        </w:tc>
        <w:tc>
          <w:tcPr>
            <w:tcW w:w="1702" w:type="dxa"/>
          </w:tcPr>
          <w:p w14:paraId="3751CBE0" w14:textId="77777777" w:rsidR="006476AD" w:rsidRPr="002E6E74" w:rsidRDefault="006476AD" w:rsidP="00175765">
            <w:pPr>
              <w:jc w:val="center"/>
              <w:rPr>
                <w:sz w:val="18"/>
                <w:szCs w:val="20"/>
              </w:rPr>
            </w:pPr>
            <w:r w:rsidRPr="002E6E74">
              <w:rPr>
                <w:sz w:val="18"/>
                <w:szCs w:val="20"/>
              </w:rPr>
              <w:t>–</w:t>
            </w:r>
          </w:p>
        </w:tc>
      </w:tr>
      <w:tr w:rsidR="006476AD" w:rsidRPr="002E6E74" w14:paraId="0922AD8A" w14:textId="77777777" w:rsidTr="00175765">
        <w:tblPrEx>
          <w:tblLook w:val="0000" w:firstRow="0" w:lastRow="0" w:firstColumn="0" w:lastColumn="0" w:noHBand="0" w:noVBand="0"/>
        </w:tblPrEx>
        <w:trPr>
          <w:trHeight w:val="54"/>
        </w:trPr>
        <w:tc>
          <w:tcPr>
            <w:tcW w:w="1691" w:type="dxa"/>
          </w:tcPr>
          <w:p w14:paraId="26D9E6EC" w14:textId="77777777" w:rsidR="006476AD" w:rsidRPr="002E6E74" w:rsidRDefault="006476AD" w:rsidP="00175765">
            <w:pPr>
              <w:jc w:val="center"/>
              <w:rPr>
                <w:sz w:val="18"/>
                <w:szCs w:val="20"/>
              </w:rPr>
            </w:pPr>
            <w:r w:rsidRPr="002E6E74">
              <w:rPr>
                <w:sz w:val="18"/>
                <w:szCs w:val="20"/>
              </w:rPr>
              <w:t>348</w:t>
            </w:r>
          </w:p>
        </w:tc>
        <w:tc>
          <w:tcPr>
            <w:tcW w:w="1558" w:type="dxa"/>
          </w:tcPr>
          <w:p w14:paraId="107CA1FC" w14:textId="77777777" w:rsidR="006476AD" w:rsidRPr="002E6E74" w:rsidRDefault="006476AD" w:rsidP="00175765">
            <w:pPr>
              <w:jc w:val="center"/>
              <w:rPr>
                <w:sz w:val="18"/>
                <w:szCs w:val="20"/>
              </w:rPr>
            </w:pPr>
            <w:r w:rsidRPr="002E6E74">
              <w:rPr>
                <w:sz w:val="18"/>
                <w:szCs w:val="20"/>
              </w:rPr>
              <w:t>367454.51</w:t>
            </w:r>
          </w:p>
        </w:tc>
        <w:tc>
          <w:tcPr>
            <w:tcW w:w="1562" w:type="dxa"/>
          </w:tcPr>
          <w:p w14:paraId="185F0782" w14:textId="77777777" w:rsidR="006476AD" w:rsidRPr="002E6E74" w:rsidRDefault="006476AD" w:rsidP="00175765">
            <w:pPr>
              <w:jc w:val="center"/>
              <w:rPr>
                <w:sz w:val="18"/>
                <w:szCs w:val="20"/>
              </w:rPr>
            </w:pPr>
            <w:r w:rsidRPr="002E6E74">
              <w:rPr>
                <w:sz w:val="18"/>
                <w:szCs w:val="20"/>
              </w:rPr>
              <w:t>2209008.91</w:t>
            </w:r>
          </w:p>
        </w:tc>
        <w:tc>
          <w:tcPr>
            <w:tcW w:w="2278" w:type="dxa"/>
          </w:tcPr>
          <w:p w14:paraId="10AFBA3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0881F28" w14:textId="77777777" w:rsidR="006476AD" w:rsidRPr="002E6E74" w:rsidRDefault="006476AD" w:rsidP="00175765">
            <w:pPr>
              <w:jc w:val="center"/>
              <w:rPr>
                <w:sz w:val="18"/>
                <w:szCs w:val="20"/>
              </w:rPr>
            </w:pPr>
            <w:r w:rsidRPr="002E6E74">
              <w:rPr>
                <w:sz w:val="18"/>
                <w:szCs w:val="20"/>
              </w:rPr>
              <w:t>5.00</w:t>
            </w:r>
          </w:p>
        </w:tc>
        <w:tc>
          <w:tcPr>
            <w:tcW w:w="1702" w:type="dxa"/>
          </w:tcPr>
          <w:p w14:paraId="41202470" w14:textId="77777777" w:rsidR="006476AD" w:rsidRPr="002E6E74" w:rsidRDefault="006476AD" w:rsidP="00175765">
            <w:pPr>
              <w:jc w:val="center"/>
              <w:rPr>
                <w:sz w:val="18"/>
                <w:szCs w:val="20"/>
              </w:rPr>
            </w:pPr>
            <w:r w:rsidRPr="002E6E74">
              <w:rPr>
                <w:sz w:val="18"/>
                <w:szCs w:val="20"/>
              </w:rPr>
              <w:t>–</w:t>
            </w:r>
          </w:p>
        </w:tc>
      </w:tr>
      <w:tr w:rsidR="006476AD" w:rsidRPr="002E6E74" w14:paraId="0343C0B6" w14:textId="77777777" w:rsidTr="00175765">
        <w:tblPrEx>
          <w:tblLook w:val="0000" w:firstRow="0" w:lastRow="0" w:firstColumn="0" w:lastColumn="0" w:noHBand="0" w:noVBand="0"/>
        </w:tblPrEx>
        <w:trPr>
          <w:trHeight w:val="54"/>
        </w:trPr>
        <w:tc>
          <w:tcPr>
            <w:tcW w:w="1691" w:type="dxa"/>
          </w:tcPr>
          <w:p w14:paraId="12683A3D" w14:textId="77777777" w:rsidR="006476AD" w:rsidRPr="002E6E74" w:rsidRDefault="006476AD" w:rsidP="00175765">
            <w:pPr>
              <w:jc w:val="center"/>
              <w:rPr>
                <w:sz w:val="18"/>
                <w:szCs w:val="20"/>
              </w:rPr>
            </w:pPr>
            <w:r w:rsidRPr="002E6E74">
              <w:rPr>
                <w:sz w:val="18"/>
                <w:szCs w:val="20"/>
              </w:rPr>
              <w:t>349</w:t>
            </w:r>
          </w:p>
        </w:tc>
        <w:tc>
          <w:tcPr>
            <w:tcW w:w="1558" w:type="dxa"/>
          </w:tcPr>
          <w:p w14:paraId="438EE4FE" w14:textId="77777777" w:rsidR="006476AD" w:rsidRPr="002E6E74" w:rsidRDefault="006476AD" w:rsidP="00175765">
            <w:pPr>
              <w:jc w:val="center"/>
              <w:rPr>
                <w:sz w:val="18"/>
                <w:szCs w:val="20"/>
              </w:rPr>
            </w:pPr>
            <w:r w:rsidRPr="002E6E74">
              <w:rPr>
                <w:sz w:val="18"/>
                <w:szCs w:val="20"/>
              </w:rPr>
              <w:t>367442.47</w:t>
            </w:r>
          </w:p>
        </w:tc>
        <w:tc>
          <w:tcPr>
            <w:tcW w:w="1562" w:type="dxa"/>
          </w:tcPr>
          <w:p w14:paraId="5BF3ABE7" w14:textId="77777777" w:rsidR="006476AD" w:rsidRPr="002E6E74" w:rsidRDefault="006476AD" w:rsidP="00175765">
            <w:pPr>
              <w:jc w:val="center"/>
              <w:rPr>
                <w:sz w:val="18"/>
                <w:szCs w:val="20"/>
              </w:rPr>
            </w:pPr>
            <w:r w:rsidRPr="002E6E74">
              <w:rPr>
                <w:sz w:val="18"/>
                <w:szCs w:val="20"/>
              </w:rPr>
              <w:t>2208962.37</w:t>
            </w:r>
          </w:p>
        </w:tc>
        <w:tc>
          <w:tcPr>
            <w:tcW w:w="2278" w:type="dxa"/>
          </w:tcPr>
          <w:p w14:paraId="2E16AFA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75CB737" w14:textId="77777777" w:rsidR="006476AD" w:rsidRPr="002E6E74" w:rsidRDefault="006476AD" w:rsidP="00175765">
            <w:pPr>
              <w:jc w:val="center"/>
              <w:rPr>
                <w:sz w:val="18"/>
                <w:szCs w:val="20"/>
              </w:rPr>
            </w:pPr>
            <w:r w:rsidRPr="002E6E74">
              <w:rPr>
                <w:sz w:val="18"/>
                <w:szCs w:val="20"/>
              </w:rPr>
              <w:t>5.00</w:t>
            </w:r>
          </w:p>
        </w:tc>
        <w:tc>
          <w:tcPr>
            <w:tcW w:w="1702" w:type="dxa"/>
          </w:tcPr>
          <w:p w14:paraId="7AED78E4" w14:textId="77777777" w:rsidR="006476AD" w:rsidRPr="002E6E74" w:rsidRDefault="006476AD" w:rsidP="00175765">
            <w:pPr>
              <w:jc w:val="center"/>
              <w:rPr>
                <w:sz w:val="18"/>
                <w:szCs w:val="20"/>
              </w:rPr>
            </w:pPr>
            <w:r w:rsidRPr="002E6E74">
              <w:rPr>
                <w:sz w:val="18"/>
                <w:szCs w:val="20"/>
              </w:rPr>
              <w:t>–</w:t>
            </w:r>
          </w:p>
        </w:tc>
      </w:tr>
      <w:tr w:rsidR="006476AD" w:rsidRPr="002E6E74" w14:paraId="2FAAFABB" w14:textId="77777777" w:rsidTr="00175765">
        <w:tblPrEx>
          <w:tblLook w:val="0000" w:firstRow="0" w:lastRow="0" w:firstColumn="0" w:lastColumn="0" w:noHBand="0" w:noVBand="0"/>
        </w:tblPrEx>
        <w:trPr>
          <w:trHeight w:val="54"/>
        </w:trPr>
        <w:tc>
          <w:tcPr>
            <w:tcW w:w="1691" w:type="dxa"/>
          </w:tcPr>
          <w:p w14:paraId="5944BF96" w14:textId="77777777" w:rsidR="006476AD" w:rsidRPr="002E6E74" w:rsidRDefault="006476AD" w:rsidP="00175765">
            <w:pPr>
              <w:jc w:val="center"/>
              <w:rPr>
                <w:sz w:val="18"/>
                <w:szCs w:val="20"/>
              </w:rPr>
            </w:pPr>
            <w:r w:rsidRPr="002E6E74">
              <w:rPr>
                <w:sz w:val="18"/>
                <w:szCs w:val="20"/>
              </w:rPr>
              <w:t>350</w:t>
            </w:r>
          </w:p>
        </w:tc>
        <w:tc>
          <w:tcPr>
            <w:tcW w:w="1558" w:type="dxa"/>
          </w:tcPr>
          <w:p w14:paraId="3D76C38C" w14:textId="77777777" w:rsidR="006476AD" w:rsidRPr="002E6E74" w:rsidRDefault="006476AD" w:rsidP="00175765">
            <w:pPr>
              <w:jc w:val="center"/>
              <w:rPr>
                <w:sz w:val="18"/>
                <w:szCs w:val="20"/>
              </w:rPr>
            </w:pPr>
            <w:r w:rsidRPr="002E6E74">
              <w:rPr>
                <w:sz w:val="18"/>
                <w:szCs w:val="20"/>
              </w:rPr>
              <w:t>367435.18</w:t>
            </w:r>
          </w:p>
        </w:tc>
        <w:tc>
          <w:tcPr>
            <w:tcW w:w="1562" w:type="dxa"/>
          </w:tcPr>
          <w:p w14:paraId="1038AB7A" w14:textId="77777777" w:rsidR="006476AD" w:rsidRPr="002E6E74" w:rsidRDefault="006476AD" w:rsidP="00175765">
            <w:pPr>
              <w:jc w:val="center"/>
              <w:rPr>
                <w:sz w:val="18"/>
                <w:szCs w:val="20"/>
              </w:rPr>
            </w:pPr>
            <w:r w:rsidRPr="002E6E74">
              <w:rPr>
                <w:sz w:val="18"/>
                <w:szCs w:val="20"/>
              </w:rPr>
              <w:t>2208939.56</w:t>
            </w:r>
          </w:p>
        </w:tc>
        <w:tc>
          <w:tcPr>
            <w:tcW w:w="2278" w:type="dxa"/>
          </w:tcPr>
          <w:p w14:paraId="6917241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7D045BF" w14:textId="77777777" w:rsidR="006476AD" w:rsidRPr="002E6E74" w:rsidRDefault="006476AD" w:rsidP="00175765">
            <w:pPr>
              <w:jc w:val="center"/>
              <w:rPr>
                <w:sz w:val="18"/>
                <w:szCs w:val="20"/>
              </w:rPr>
            </w:pPr>
            <w:r w:rsidRPr="002E6E74">
              <w:rPr>
                <w:sz w:val="18"/>
                <w:szCs w:val="20"/>
              </w:rPr>
              <w:t>5.00</w:t>
            </w:r>
          </w:p>
        </w:tc>
        <w:tc>
          <w:tcPr>
            <w:tcW w:w="1702" w:type="dxa"/>
          </w:tcPr>
          <w:p w14:paraId="4C107D7D" w14:textId="77777777" w:rsidR="006476AD" w:rsidRPr="002E6E74" w:rsidRDefault="006476AD" w:rsidP="00175765">
            <w:pPr>
              <w:jc w:val="center"/>
              <w:rPr>
                <w:sz w:val="18"/>
                <w:szCs w:val="20"/>
              </w:rPr>
            </w:pPr>
            <w:r w:rsidRPr="002E6E74">
              <w:rPr>
                <w:sz w:val="18"/>
                <w:szCs w:val="20"/>
              </w:rPr>
              <w:t>–</w:t>
            </w:r>
          </w:p>
        </w:tc>
      </w:tr>
      <w:tr w:rsidR="006476AD" w:rsidRPr="002E6E74" w14:paraId="1F8C0946" w14:textId="77777777" w:rsidTr="00175765">
        <w:tblPrEx>
          <w:tblLook w:val="0000" w:firstRow="0" w:lastRow="0" w:firstColumn="0" w:lastColumn="0" w:noHBand="0" w:noVBand="0"/>
        </w:tblPrEx>
        <w:trPr>
          <w:trHeight w:val="54"/>
        </w:trPr>
        <w:tc>
          <w:tcPr>
            <w:tcW w:w="1691" w:type="dxa"/>
          </w:tcPr>
          <w:p w14:paraId="4D619500" w14:textId="77777777" w:rsidR="006476AD" w:rsidRPr="002E6E74" w:rsidRDefault="006476AD" w:rsidP="00175765">
            <w:pPr>
              <w:jc w:val="center"/>
              <w:rPr>
                <w:sz w:val="18"/>
                <w:szCs w:val="20"/>
              </w:rPr>
            </w:pPr>
            <w:r w:rsidRPr="002E6E74">
              <w:rPr>
                <w:sz w:val="18"/>
                <w:szCs w:val="20"/>
              </w:rPr>
              <w:t>351</w:t>
            </w:r>
          </w:p>
        </w:tc>
        <w:tc>
          <w:tcPr>
            <w:tcW w:w="1558" w:type="dxa"/>
          </w:tcPr>
          <w:p w14:paraId="339DFC44" w14:textId="77777777" w:rsidR="006476AD" w:rsidRPr="002E6E74" w:rsidRDefault="006476AD" w:rsidP="00175765">
            <w:pPr>
              <w:jc w:val="center"/>
              <w:rPr>
                <w:sz w:val="18"/>
                <w:szCs w:val="20"/>
              </w:rPr>
            </w:pPr>
            <w:r w:rsidRPr="002E6E74">
              <w:rPr>
                <w:sz w:val="18"/>
                <w:szCs w:val="20"/>
              </w:rPr>
              <w:t>367433.17</w:t>
            </w:r>
          </w:p>
        </w:tc>
        <w:tc>
          <w:tcPr>
            <w:tcW w:w="1562" w:type="dxa"/>
          </w:tcPr>
          <w:p w14:paraId="4EE37952" w14:textId="77777777" w:rsidR="006476AD" w:rsidRPr="002E6E74" w:rsidRDefault="006476AD" w:rsidP="00175765">
            <w:pPr>
              <w:jc w:val="center"/>
              <w:rPr>
                <w:sz w:val="18"/>
                <w:szCs w:val="20"/>
              </w:rPr>
            </w:pPr>
            <w:r w:rsidRPr="002E6E74">
              <w:rPr>
                <w:sz w:val="18"/>
                <w:szCs w:val="20"/>
              </w:rPr>
              <w:t>2208925.21</w:t>
            </w:r>
          </w:p>
        </w:tc>
        <w:tc>
          <w:tcPr>
            <w:tcW w:w="2278" w:type="dxa"/>
          </w:tcPr>
          <w:p w14:paraId="07B2169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61A0DA7" w14:textId="77777777" w:rsidR="006476AD" w:rsidRPr="002E6E74" w:rsidRDefault="006476AD" w:rsidP="00175765">
            <w:pPr>
              <w:jc w:val="center"/>
              <w:rPr>
                <w:sz w:val="18"/>
                <w:szCs w:val="20"/>
              </w:rPr>
            </w:pPr>
            <w:r w:rsidRPr="002E6E74">
              <w:rPr>
                <w:sz w:val="18"/>
                <w:szCs w:val="20"/>
              </w:rPr>
              <w:t>5.00</w:t>
            </w:r>
          </w:p>
        </w:tc>
        <w:tc>
          <w:tcPr>
            <w:tcW w:w="1702" w:type="dxa"/>
          </w:tcPr>
          <w:p w14:paraId="408A953D" w14:textId="77777777" w:rsidR="006476AD" w:rsidRPr="002E6E74" w:rsidRDefault="006476AD" w:rsidP="00175765">
            <w:pPr>
              <w:jc w:val="center"/>
              <w:rPr>
                <w:sz w:val="18"/>
                <w:szCs w:val="20"/>
              </w:rPr>
            </w:pPr>
            <w:r w:rsidRPr="002E6E74">
              <w:rPr>
                <w:sz w:val="18"/>
                <w:szCs w:val="20"/>
              </w:rPr>
              <w:t>–</w:t>
            </w:r>
          </w:p>
        </w:tc>
      </w:tr>
      <w:tr w:rsidR="006476AD" w:rsidRPr="002E6E74" w14:paraId="263DD4B5" w14:textId="77777777" w:rsidTr="00175765">
        <w:tblPrEx>
          <w:tblLook w:val="0000" w:firstRow="0" w:lastRow="0" w:firstColumn="0" w:lastColumn="0" w:noHBand="0" w:noVBand="0"/>
        </w:tblPrEx>
        <w:trPr>
          <w:trHeight w:val="54"/>
        </w:trPr>
        <w:tc>
          <w:tcPr>
            <w:tcW w:w="1691" w:type="dxa"/>
          </w:tcPr>
          <w:p w14:paraId="5A4C7A2D" w14:textId="77777777" w:rsidR="006476AD" w:rsidRPr="002E6E74" w:rsidRDefault="006476AD" w:rsidP="00175765">
            <w:pPr>
              <w:jc w:val="center"/>
              <w:rPr>
                <w:sz w:val="18"/>
                <w:szCs w:val="20"/>
              </w:rPr>
            </w:pPr>
            <w:r w:rsidRPr="002E6E74">
              <w:rPr>
                <w:sz w:val="18"/>
                <w:szCs w:val="20"/>
              </w:rPr>
              <w:t>352</w:t>
            </w:r>
          </w:p>
        </w:tc>
        <w:tc>
          <w:tcPr>
            <w:tcW w:w="1558" w:type="dxa"/>
          </w:tcPr>
          <w:p w14:paraId="42F7EF95" w14:textId="77777777" w:rsidR="006476AD" w:rsidRPr="002E6E74" w:rsidRDefault="006476AD" w:rsidP="00175765">
            <w:pPr>
              <w:jc w:val="center"/>
              <w:rPr>
                <w:sz w:val="18"/>
                <w:szCs w:val="20"/>
              </w:rPr>
            </w:pPr>
            <w:r w:rsidRPr="002E6E74">
              <w:rPr>
                <w:sz w:val="18"/>
                <w:szCs w:val="20"/>
              </w:rPr>
              <w:t>367435.86</w:t>
            </w:r>
          </w:p>
        </w:tc>
        <w:tc>
          <w:tcPr>
            <w:tcW w:w="1562" w:type="dxa"/>
          </w:tcPr>
          <w:p w14:paraId="3CAEFBCC" w14:textId="77777777" w:rsidR="006476AD" w:rsidRPr="002E6E74" w:rsidRDefault="006476AD" w:rsidP="00175765">
            <w:pPr>
              <w:jc w:val="center"/>
              <w:rPr>
                <w:sz w:val="18"/>
                <w:szCs w:val="20"/>
              </w:rPr>
            </w:pPr>
            <w:r w:rsidRPr="002E6E74">
              <w:rPr>
                <w:sz w:val="18"/>
                <w:szCs w:val="20"/>
              </w:rPr>
              <w:t>2208912.44</w:t>
            </w:r>
          </w:p>
        </w:tc>
        <w:tc>
          <w:tcPr>
            <w:tcW w:w="2278" w:type="dxa"/>
          </w:tcPr>
          <w:p w14:paraId="1FFEA4B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700DD24" w14:textId="77777777" w:rsidR="006476AD" w:rsidRPr="002E6E74" w:rsidRDefault="006476AD" w:rsidP="00175765">
            <w:pPr>
              <w:jc w:val="center"/>
              <w:rPr>
                <w:sz w:val="18"/>
                <w:szCs w:val="20"/>
              </w:rPr>
            </w:pPr>
            <w:r w:rsidRPr="002E6E74">
              <w:rPr>
                <w:sz w:val="18"/>
                <w:szCs w:val="20"/>
              </w:rPr>
              <w:t>5.00</w:t>
            </w:r>
          </w:p>
        </w:tc>
        <w:tc>
          <w:tcPr>
            <w:tcW w:w="1702" w:type="dxa"/>
          </w:tcPr>
          <w:p w14:paraId="47306274" w14:textId="77777777" w:rsidR="006476AD" w:rsidRPr="002E6E74" w:rsidRDefault="006476AD" w:rsidP="00175765">
            <w:pPr>
              <w:jc w:val="center"/>
              <w:rPr>
                <w:sz w:val="18"/>
                <w:szCs w:val="20"/>
              </w:rPr>
            </w:pPr>
            <w:r w:rsidRPr="002E6E74">
              <w:rPr>
                <w:sz w:val="18"/>
                <w:szCs w:val="20"/>
              </w:rPr>
              <w:t>–</w:t>
            </w:r>
          </w:p>
        </w:tc>
      </w:tr>
      <w:tr w:rsidR="006476AD" w:rsidRPr="002E6E74" w14:paraId="4680B44E" w14:textId="77777777" w:rsidTr="00175765">
        <w:tblPrEx>
          <w:tblLook w:val="0000" w:firstRow="0" w:lastRow="0" w:firstColumn="0" w:lastColumn="0" w:noHBand="0" w:noVBand="0"/>
        </w:tblPrEx>
        <w:trPr>
          <w:trHeight w:val="54"/>
        </w:trPr>
        <w:tc>
          <w:tcPr>
            <w:tcW w:w="1691" w:type="dxa"/>
          </w:tcPr>
          <w:p w14:paraId="2D15F20E" w14:textId="77777777" w:rsidR="006476AD" w:rsidRPr="002E6E74" w:rsidRDefault="006476AD" w:rsidP="00175765">
            <w:pPr>
              <w:jc w:val="center"/>
              <w:rPr>
                <w:sz w:val="18"/>
                <w:szCs w:val="20"/>
              </w:rPr>
            </w:pPr>
            <w:r w:rsidRPr="002E6E74">
              <w:rPr>
                <w:sz w:val="18"/>
                <w:szCs w:val="20"/>
              </w:rPr>
              <w:t>353</w:t>
            </w:r>
          </w:p>
        </w:tc>
        <w:tc>
          <w:tcPr>
            <w:tcW w:w="1558" w:type="dxa"/>
          </w:tcPr>
          <w:p w14:paraId="3DF3D5CF" w14:textId="77777777" w:rsidR="006476AD" w:rsidRPr="002E6E74" w:rsidRDefault="006476AD" w:rsidP="00175765">
            <w:pPr>
              <w:jc w:val="center"/>
              <w:rPr>
                <w:sz w:val="18"/>
                <w:szCs w:val="20"/>
              </w:rPr>
            </w:pPr>
            <w:r w:rsidRPr="002E6E74">
              <w:rPr>
                <w:sz w:val="18"/>
                <w:szCs w:val="20"/>
              </w:rPr>
              <w:t>367434.96</w:t>
            </w:r>
          </w:p>
        </w:tc>
        <w:tc>
          <w:tcPr>
            <w:tcW w:w="1562" w:type="dxa"/>
          </w:tcPr>
          <w:p w14:paraId="4E5E2E0E" w14:textId="77777777" w:rsidR="006476AD" w:rsidRPr="002E6E74" w:rsidRDefault="006476AD" w:rsidP="00175765">
            <w:pPr>
              <w:jc w:val="center"/>
              <w:rPr>
                <w:sz w:val="18"/>
                <w:szCs w:val="20"/>
              </w:rPr>
            </w:pPr>
            <w:r w:rsidRPr="002E6E74">
              <w:rPr>
                <w:sz w:val="18"/>
                <w:szCs w:val="20"/>
              </w:rPr>
              <w:t>2208896.97</w:t>
            </w:r>
          </w:p>
        </w:tc>
        <w:tc>
          <w:tcPr>
            <w:tcW w:w="2278" w:type="dxa"/>
          </w:tcPr>
          <w:p w14:paraId="0E19B0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A8EF0F8" w14:textId="77777777" w:rsidR="006476AD" w:rsidRPr="002E6E74" w:rsidRDefault="006476AD" w:rsidP="00175765">
            <w:pPr>
              <w:jc w:val="center"/>
              <w:rPr>
                <w:sz w:val="18"/>
                <w:szCs w:val="20"/>
              </w:rPr>
            </w:pPr>
            <w:r w:rsidRPr="002E6E74">
              <w:rPr>
                <w:sz w:val="18"/>
                <w:szCs w:val="20"/>
              </w:rPr>
              <w:t>5.00</w:t>
            </w:r>
          </w:p>
        </w:tc>
        <w:tc>
          <w:tcPr>
            <w:tcW w:w="1702" w:type="dxa"/>
          </w:tcPr>
          <w:p w14:paraId="28BF1B22" w14:textId="77777777" w:rsidR="006476AD" w:rsidRPr="002E6E74" w:rsidRDefault="006476AD" w:rsidP="00175765">
            <w:pPr>
              <w:jc w:val="center"/>
              <w:rPr>
                <w:sz w:val="18"/>
                <w:szCs w:val="20"/>
              </w:rPr>
            </w:pPr>
            <w:r w:rsidRPr="002E6E74">
              <w:rPr>
                <w:sz w:val="18"/>
                <w:szCs w:val="20"/>
              </w:rPr>
              <w:t>–</w:t>
            </w:r>
          </w:p>
        </w:tc>
      </w:tr>
      <w:tr w:rsidR="006476AD" w:rsidRPr="002E6E74" w14:paraId="6115F6A6" w14:textId="77777777" w:rsidTr="00175765">
        <w:tblPrEx>
          <w:tblLook w:val="0000" w:firstRow="0" w:lastRow="0" w:firstColumn="0" w:lastColumn="0" w:noHBand="0" w:noVBand="0"/>
        </w:tblPrEx>
        <w:trPr>
          <w:trHeight w:val="54"/>
        </w:trPr>
        <w:tc>
          <w:tcPr>
            <w:tcW w:w="1691" w:type="dxa"/>
          </w:tcPr>
          <w:p w14:paraId="5291DCB7" w14:textId="77777777" w:rsidR="006476AD" w:rsidRPr="002E6E74" w:rsidRDefault="006476AD" w:rsidP="00175765">
            <w:pPr>
              <w:jc w:val="center"/>
              <w:rPr>
                <w:sz w:val="18"/>
                <w:szCs w:val="20"/>
              </w:rPr>
            </w:pPr>
            <w:r w:rsidRPr="002E6E74">
              <w:rPr>
                <w:sz w:val="18"/>
                <w:szCs w:val="20"/>
              </w:rPr>
              <w:t>354</w:t>
            </w:r>
          </w:p>
        </w:tc>
        <w:tc>
          <w:tcPr>
            <w:tcW w:w="1558" w:type="dxa"/>
          </w:tcPr>
          <w:p w14:paraId="40CD4427" w14:textId="77777777" w:rsidR="006476AD" w:rsidRPr="002E6E74" w:rsidRDefault="006476AD" w:rsidP="00175765">
            <w:pPr>
              <w:jc w:val="center"/>
              <w:rPr>
                <w:sz w:val="18"/>
                <w:szCs w:val="20"/>
              </w:rPr>
            </w:pPr>
            <w:r w:rsidRPr="002E6E74">
              <w:rPr>
                <w:sz w:val="18"/>
                <w:szCs w:val="20"/>
              </w:rPr>
              <w:t>367433.25</w:t>
            </w:r>
          </w:p>
        </w:tc>
        <w:tc>
          <w:tcPr>
            <w:tcW w:w="1562" w:type="dxa"/>
          </w:tcPr>
          <w:p w14:paraId="1DBC66AF" w14:textId="77777777" w:rsidR="006476AD" w:rsidRPr="002E6E74" w:rsidRDefault="006476AD" w:rsidP="00175765">
            <w:pPr>
              <w:jc w:val="center"/>
              <w:rPr>
                <w:sz w:val="18"/>
                <w:szCs w:val="20"/>
              </w:rPr>
            </w:pPr>
            <w:r w:rsidRPr="002E6E74">
              <w:rPr>
                <w:sz w:val="18"/>
                <w:szCs w:val="20"/>
              </w:rPr>
              <w:t>2208877.48</w:t>
            </w:r>
          </w:p>
        </w:tc>
        <w:tc>
          <w:tcPr>
            <w:tcW w:w="2278" w:type="dxa"/>
          </w:tcPr>
          <w:p w14:paraId="5FBC0B3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C07D776" w14:textId="77777777" w:rsidR="006476AD" w:rsidRPr="002E6E74" w:rsidRDefault="006476AD" w:rsidP="00175765">
            <w:pPr>
              <w:jc w:val="center"/>
              <w:rPr>
                <w:sz w:val="18"/>
                <w:szCs w:val="20"/>
              </w:rPr>
            </w:pPr>
            <w:r w:rsidRPr="002E6E74">
              <w:rPr>
                <w:sz w:val="18"/>
                <w:szCs w:val="20"/>
              </w:rPr>
              <w:t>5.00</w:t>
            </w:r>
          </w:p>
        </w:tc>
        <w:tc>
          <w:tcPr>
            <w:tcW w:w="1702" w:type="dxa"/>
          </w:tcPr>
          <w:p w14:paraId="63E19B76" w14:textId="77777777" w:rsidR="006476AD" w:rsidRPr="002E6E74" w:rsidRDefault="006476AD" w:rsidP="00175765">
            <w:pPr>
              <w:jc w:val="center"/>
              <w:rPr>
                <w:sz w:val="18"/>
                <w:szCs w:val="20"/>
              </w:rPr>
            </w:pPr>
            <w:r w:rsidRPr="002E6E74">
              <w:rPr>
                <w:sz w:val="18"/>
                <w:szCs w:val="20"/>
              </w:rPr>
              <w:t>–</w:t>
            </w:r>
          </w:p>
        </w:tc>
      </w:tr>
      <w:tr w:rsidR="006476AD" w:rsidRPr="002E6E74" w14:paraId="7E15B37E" w14:textId="77777777" w:rsidTr="00175765">
        <w:tblPrEx>
          <w:tblLook w:val="0000" w:firstRow="0" w:lastRow="0" w:firstColumn="0" w:lastColumn="0" w:noHBand="0" w:noVBand="0"/>
        </w:tblPrEx>
        <w:trPr>
          <w:trHeight w:val="54"/>
        </w:trPr>
        <w:tc>
          <w:tcPr>
            <w:tcW w:w="1691" w:type="dxa"/>
          </w:tcPr>
          <w:p w14:paraId="22A43704" w14:textId="77777777" w:rsidR="006476AD" w:rsidRPr="002E6E74" w:rsidRDefault="006476AD" w:rsidP="00175765">
            <w:pPr>
              <w:jc w:val="center"/>
              <w:rPr>
                <w:sz w:val="18"/>
                <w:szCs w:val="20"/>
              </w:rPr>
            </w:pPr>
            <w:r w:rsidRPr="002E6E74">
              <w:rPr>
                <w:sz w:val="18"/>
                <w:szCs w:val="20"/>
              </w:rPr>
              <w:t>355</w:t>
            </w:r>
          </w:p>
        </w:tc>
        <w:tc>
          <w:tcPr>
            <w:tcW w:w="1558" w:type="dxa"/>
          </w:tcPr>
          <w:p w14:paraId="10DF5FD6" w14:textId="77777777" w:rsidR="006476AD" w:rsidRPr="002E6E74" w:rsidRDefault="006476AD" w:rsidP="00175765">
            <w:pPr>
              <w:jc w:val="center"/>
              <w:rPr>
                <w:sz w:val="18"/>
                <w:szCs w:val="20"/>
              </w:rPr>
            </w:pPr>
            <w:r w:rsidRPr="002E6E74">
              <w:rPr>
                <w:sz w:val="18"/>
                <w:szCs w:val="20"/>
              </w:rPr>
              <w:t>367431.37</w:t>
            </w:r>
          </w:p>
        </w:tc>
        <w:tc>
          <w:tcPr>
            <w:tcW w:w="1562" w:type="dxa"/>
          </w:tcPr>
          <w:p w14:paraId="646C3DE0" w14:textId="77777777" w:rsidR="006476AD" w:rsidRPr="002E6E74" w:rsidRDefault="006476AD" w:rsidP="00175765">
            <w:pPr>
              <w:jc w:val="center"/>
              <w:rPr>
                <w:sz w:val="18"/>
                <w:szCs w:val="20"/>
              </w:rPr>
            </w:pPr>
            <w:r w:rsidRPr="002E6E74">
              <w:rPr>
                <w:sz w:val="18"/>
                <w:szCs w:val="20"/>
              </w:rPr>
              <w:t>2208866.49</w:t>
            </w:r>
          </w:p>
        </w:tc>
        <w:tc>
          <w:tcPr>
            <w:tcW w:w="2278" w:type="dxa"/>
          </w:tcPr>
          <w:p w14:paraId="278EAFD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FD83EF" w14:textId="77777777" w:rsidR="006476AD" w:rsidRPr="002E6E74" w:rsidRDefault="006476AD" w:rsidP="00175765">
            <w:pPr>
              <w:jc w:val="center"/>
              <w:rPr>
                <w:sz w:val="18"/>
                <w:szCs w:val="20"/>
              </w:rPr>
            </w:pPr>
            <w:r w:rsidRPr="002E6E74">
              <w:rPr>
                <w:sz w:val="18"/>
                <w:szCs w:val="20"/>
              </w:rPr>
              <w:t>5.00</w:t>
            </w:r>
          </w:p>
        </w:tc>
        <w:tc>
          <w:tcPr>
            <w:tcW w:w="1702" w:type="dxa"/>
          </w:tcPr>
          <w:p w14:paraId="43BB28B6" w14:textId="77777777" w:rsidR="006476AD" w:rsidRPr="002E6E74" w:rsidRDefault="006476AD" w:rsidP="00175765">
            <w:pPr>
              <w:jc w:val="center"/>
              <w:rPr>
                <w:sz w:val="18"/>
                <w:szCs w:val="20"/>
              </w:rPr>
            </w:pPr>
            <w:r w:rsidRPr="002E6E74">
              <w:rPr>
                <w:sz w:val="18"/>
                <w:szCs w:val="20"/>
              </w:rPr>
              <w:t>–</w:t>
            </w:r>
          </w:p>
        </w:tc>
      </w:tr>
      <w:tr w:rsidR="006476AD" w:rsidRPr="002E6E74" w14:paraId="3F7995A9" w14:textId="77777777" w:rsidTr="00175765">
        <w:tblPrEx>
          <w:tblLook w:val="0000" w:firstRow="0" w:lastRow="0" w:firstColumn="0" w:lastColumn="0" w:noHBand="0" w:noVBand="0"/>
        </w:tblPrEx>
        <w:trPr>
          <w:trHeight w:val="54"/>
        </w:trPr>
        <w:tc>
          <w:tcPr>
            <w:tcW w:w="1691" w:type="dxa"/>
          </w:tcPr>
          <w:p w14:paraId="2193DFC3" w14:textId="77777777" w:rsidR="006476AD" w:rsidRPr="002E6E74" w:rsidRDefault="006476AD" w:rsidP="00175765">
            <w:pPr>
              <w:jc w:val="center"/>
              <w:rPr>
                <w:sz w:val="18"/>
                <w:szCs w:val="20"/>
              </w:rPr>
            </w:pPr>
            <w:r w:rsidRPr="002E6E74">
              <w:rPr>
                <w:sz w:val="18"/>
                <w:szCs w:val="20"/>
              </w:rPr>
              <w:t>356</w:t>
            </w:r>
          </w:p>
        </w:tc>
        <w:tc>
          <w:tcPr>
            <w:tcW w:w="1558" w:type="dxa"/>
          </w:tcPr>
          <w:p w14:paraId="40FC0066" w14:textId="77777777" w:rsidR="006476AD" w:rsidRPr="002E6E74" w:rsidRDefault="006476AD" w:rsidP="00175765">
            <w:pPr>
              <w:jc w:val="center"/>
              <w:rPr>
                <w:sz w:val="18"/>
                <w:szCs w:val="20"/>
              </w:rPr>
            </w:pPr>
            <w:r w:rsidRPr="002E6E74">
              <w:rPr>
                <w:sz w:val="18"/>
                <w:szCs w:val="20"/>
              </w:rPr>
              <w:t>367425.32</w:t>
            </w:r>
          </w:p>
        </w:tc>
        <w:tc>
          <w:tcPr>
            <w:tcW w:w="1562" w:type="dxa"/>
          </w:tcPr>
          <w:p w14:paraId="1EA82A9D" w14:textId="77777777" w:rsidR="006476AD" w:rsidRPr="002E6E74" w:rsidRDefault="006476AD" w:rsidP="00175765">
            <w:pPr>
              <w:jc w:val="center"/>
              <w:rPr>
                <w:sz w:val="18"/>
                <w:szCs w:val="20"/>
              </w:rPr>
            </w:pPr>
            <w:r w:rsidRPr="002E6E74">
              <w:rPr>
                <w:sz w:val="18"/>
                <w:szCs w:val="20"/>
              </w:rPr>
              <w:t>2208866.94</w:t>
            </w:r>
          </w:p>
        </w:tc>
        <w:tc>
          <w:tcPr>
            <w:tcW w:w="2278" w:type="dxa"/>
          </w:tcPr>
          <w:p w14:paraId="34778F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CA9E69" w14:textId="77777777" w:rsidR="006476AD" w:rsidRPr="002E6E74" w:rsidRDefault="006476AD" w:rsidP="00175765">
            <w:pPr>
              <w:jc w:val="center"/>
              <w:rPr>
                <w:sz w:val="18"/>
                <w:szCs w:val="20"/>
              </w:rPr>
            </w:pPr>
            <w:r w:rsidRPr="002E6E74">
              <w:rPr>
                <w:sz w:val="18"/>
                <w:szCs w:val="20"/>
              </w:rPr>
              <w:t>5.00</w:t>
            </w:r>
          </w:p>
        </w:tc>
        <w:tc>
          <w:tcPr>
            <w:tcW w:w="1702" w:type="dxa"/>
          </w:tcPr>
          <w:p w14:paraId="1D2C16F6" w14:textId="77777777" w:rsidR="006476AD" w:rsidRPr="002E6E74" w:rsidRDefault="006476AD" w:rsidP="00175765">
            <w:pPr>
              <w:jc w:val="center"/>
              <w:rPr>
                <w:sz w:val="18"/>
                <w:szCs w:val="20"/>
              </w:rPr>
            </w:pPr>
            <w:r w:rsidRPr="002E6E74">
              <w:rPr>
                <w:sz w:val="18"/>
                <w:szCs w:val="20"/>
              </w:rPr>
              <w:t>–</w:t>
            </w:r>
          </w:p>
        </w:tc>
      </w:tr>
      <w:tr w:rsidR="006476AD" w:rsidRPr="002E6E74" w14:paraId="44900521" w14:textId="77777777" w:rsidTr="00175765">
        <w:tblPrEx>
          <w:tblLook w:val="0000" w:firstRow="0" w:lastRow="0" w:firstColumn="0" w:lastColumn="0" w:noHBand="0" w:noVBand="0"/>
        </w:tblPrEx>
        <w:trPr>
          <w:trHeight w:val="54"/>
        </w:trPr>
        <w:tc>
          <w:tcPr>
            <w:tcW w:w="1691" w:type="dxa"/>
          </w:tcPr>
          <w:p w14:paraId="366F5A5F" w14:textId="77777777" w:rsidR="006476AD" w:rsidRPr="002E6E74" w:rsidRDefault="006476AD" w:rsidP="00175765">
            <w:pPr>
              <w:jc w:val="center"/>
              <w:rPr>
                <w:sz w:val="18"/>
                <w:szCs w:val="20"/>
              </w:rPr>
            </w:pPr>
            <w:r w:rsidRPr="002E6E74">
              <w:rPr>
                <w:sz w:val="18"/>
                <w:szCs w:val="20"/>
              </w:rPr>
              <w:t>357</w:t>
            </w:r>
          </w:p>
        </w:tc>
        <w:tc>
          <w:tcPr>
            <w:tcW w:w="1558" w:type="dxa"/>
          </w:tcPr>
          <w:p w14:paraId="68EAD084" w14:textId="77777777" w:rsidR="006476AD" w:rsidRPr="002E6E74" w:rsidRDefault="006476AD" w:rsidP="00175765">
            <w:pPr>
              <w:jc w:val="center"/>
              <w:rPr>
                <w:sz w:val="18"/>
                <w:szCs w:val="20"/>
              </w:rPr>
            </w:pPr>
            <w:r w:rsidRPr="002E6E74">
              <w:rPr>
                <w:sz w:val="18"/>
                <w:szCs w:val="20"/>
              </w:rPr>
              <w:t>367418.70</w:t>
            </w:r>
          </w:p>
        </w:tc>
        <w:tc>
          <w:tcPr>
            <w:tcW w:w="1562" w:type="dxa"/>
          </w:tcPr>
          <w:p w14:paraId="134E4846" w14:textId="77777777" w:rsidR="006476AD" w:rsidRPr="002E6E74" w:rsidRDefault="006476AD" w:rsidP="00175765">
            <w:pPr>
              <w:jc w:val="center"/>
              <w:rPr>
                <w:sz w:val="18"/>
                <w:szCs w:val="20"/>
              </w:rPr>
            </w:pPr>
            <w:r w:rsidRPr="002E6E74">
              <w:rPr>
                <w:sz w:val="18"/>
                <w:szCs w:val="20"/>
              </w:rPr>
              <w:t>2208869.21</w:t>
            </w:r>
          </w:p>
        </w:tc>
        <w:tc>
          <w:tcPr>
            <w:tcW w:w="2278" w:type="dxa"/>
          </w:tcPr>
          <w:p w14:paraId="3D37639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0F59B76" w14:textId="77777777" w:rsidR="006476AD" w:rsidRPr="002E6E74" w:rsidRDefault="006476AD" w:rsidP="00175765">
            <w:pPr>
              <w:jc w:val="center"/>
              <w:rPr>
                <w:sz w:val="18"/>
                <w:szCs w:val="20"/>
              </w:rPr>
            </w:pPr>
            <w:r w:rsidRPr="002E6E74">
              <w:rPr>
                <w:sz w:val="18"/>
                <w:szCs w:val="20"/>
              </w:rPr>
              <w:t>5.00</w:t>
            </w:r>
          </w:p>
        </w:tc>
        <w:tc>
          <w:tcPr>
            <w:tcW w:w="1702" w:type="dxa"/>
          </w:tcPr>
          <w:p w14:paraId="3959C965" w14:textId="77777777" w:rsidR="006476AD" w:rsidRPr="002E6E74" w:rsidRDefault="006476AD" w:rsidP="00175765">
            <w:pPr>
              <w:jc w:val="center"/>
              <w:rPr>
                <w:sz w:val="18"/>
                <w:szCs w:val="20"/>
              </w:rPr>
            </w:pPr>
            <w:r w:rsidRPr="002E6E74">
              <w:rPr>
                <w:sz w:val="18"/>
                <w:szCs w:val="20"/>
              </w:rPr>
              <w:t>–</w:t>
            </w:r>
          </w:p>
        </w:tc>
      </w:tr>
      <w:tr w:rsidR="006476AD" w:rsidRPr="002E6E74" w14:paraId="7772FBA1" w14:textId="77777777" w:rsidTr="00175765">
        <w:tblPrEx>
          <w:tblLook w:val="0000" w:firstRow="0" w:lastRow="0" w:firstColumn="0" w:lastColumn="0" w:noHBand="0" w:noVBand="0"/>
        </w:tblPrEx>
        <w:trPr>
          <w:trHeight w:val="54"/>
        </w:trPr>
        <w:tc>
          <w:tcPr>
            <w:tcW w:w="1691" w:type="dxa"/>
          </w:tcPr>
          <w:p w14:paraId="642189DE" w14:textId="77777777" w:rsidR="006476AD" w:rsidRPr="002E6E74" w:rsidRDefault="006476AD" w:rsidP="00175765">
            <w:pPr>
              <w:jc w:val="center"/>
              <w:rPr>
                <w:sz w:val="18"/>
                <w:szCs w:val="20"/>
              </w:rPr>
            </w:pPr>
            <w:r w:rsidRPr="002E6E74">
              <w:rPr>
                <w:sz w:val="18"/>
                <w:szCs w:val="20"/>
              </w:rPr>
              <w:t>358</w:t>
            </w:r>
          </w:p>
        </w:tc>
        <w:tc>
          <w:tcPr>
            <w:tcW w:w="1558" w:type="dxa"/>
          </w:tcPr>
          <w:p w14:paraId="75B30367" w14:textId="77777777" w:rsidR="006476AD" w:rsidRPr="002E6E74" w:rsidRDefault="006476AD" w:rsidP="00175765">
            <w:pPr>
              <w:jc w:val="center"/>
              <w:rPr>
                <w:sz w:val="18"/>
                <w:szCs w:val="20"/>
              </w:rPr>
            </w:pPr>
            <w:r w:rsidRPr="002E6E74">
              <w:rPr>
                <w:sz w:val="18"/>
                <w:szCs w:val="20"/>
              </w:rPr>
              <w:t>367407.61</w:t>
            </w:r>
          </w:p>
        </w:tc>
        <w:tc>
          <w:tcPr>
            <w:tcW w:w="1562" w:type="dxa"/>
          </w:tcPr>
          <w:p w14:paraId="6F968CFD" w14:textId="77777777" w:rsidR="006476AD" w:rsidRPr="002E6E74" w:rsidRDefault="006476AD" w:rsidP="00175765">
            <w:pPr>
              <w:jc w:val="center"/>
              <w:rPr>
                <w:sz w:val="18"/>
                <w:szCs w:val="20"/>
              </w:rPr>
            </w:pPr>
            <w:r w:rsidRPr="002E6E74">
              <w:rPr>
                <w:sz w:val="18"/>
                <w:szCs w:val="20"/>
              </w:rPr>
              <w:t>2208873.87</w:t>
            </w:r>
          </w:p>
        </w:tc>
        <w:tc>
          <w:tcPr>
            <w:tcW w:w="2278" w:type="dxa"/>
          </w:tcPr>
          <w:p w14:paraId="7DABA87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D69CB7F" w14:textId="77777777" w:rsidR="006476AD" w:rsidRPr="002E6E74" w:rsidRDefault="006476AD" w:rsidP="00175765">
            <w:pPr>
              <w:jc w:val="center"/>
              <w:rPr>
                <w:sz w:val="18"/>
                <w:szCs w:val="20"/>
              </w:rPr>
            </w:pPr>
            <w:r w:rsidRPr="002E6E74">
              <w:rPr>
                <w:sz w:val="18"/>
                <w:szCs w:val="20"/>
              </w:rPr>
              <w:t>5.00</w:t>
            </w:r>
          </w:p>
        </w:tc>
        <w:tc>
          <w:tcPr>
            <w:tcW w:w="1702" w:type="dxa"/>
          </w:tcPr>
          <w:p w14:paraId="1EB095E4" w14:textId="77777777" w:rsidR="006476AD" w:rsidRPr="002E6E74" w:rsidRDefault="006476AD" w:rsidP="00175765">
            <w:pPr>
              <w:jc w:val="center"/>
              <w:rPr>
                <w:sz w:val="18"/>
                <w:szCs w:val="20"/>
              </w:rPr>
            </w:pPr>
            <w:r w:rsidRPr="002E6E74">
              <w:rPr>
                <w:sz w:val="18"/>
                <w:szCs w:val="20"/>
              </w:rPr>
              <w:t>–</w:t>
            </w:r>
          </w:p>
        </w:tc>
      </w:tr>
      <w:tr w:rsidR="006476AD" w:rsidRPr="002E6E74" w14:paraId="20D7A43E" w14:textId="77777777" w:rsidTr="00175765">
        <w:tblPrEx>
          <w:tblLook w:val="0000" w:firstRow="0" w:lastRow="0" w:firstColumn="0" w:lastColumn="0" w:noHBand="0" w:noVBand="0"/>
        </w:tblPrEx>
        <w:trPr>
          <w:trHeight w:val="54"/>
        </w:trPr>
        <w:tc>
          <w:tcPr>
            <w:tcW w:w="1691" w:type="dxa"/>
          </w:tcPr>
          <w:p w14:paraId="112C4B59" w14:textId="77777777" w:rsidR="006476AD" w:rsidRPr="002E6E74" w:rsidRDefault="006476AD" w:rsidP="00175765">
            <w:pPr>
              <w:jc w:val="center"/>
              <w:rPr>
                <w:sz w:val="18"/>
                <w:szCs w:val="20"/>
              </w:rPr>
            </w:pPr>
            <w:r w:rsidRPr="002E6E74">
              <w:rPr>
                <w:sz w:val="18"/>
                <w:szCs w:val="20"/>
              </w:rPr>
              <w:t>359</w:t>
            </w:r>
          </w:p>
        </w:tc>
        <w:tc>
          <w:tcPr>
            <w:tcW w:w="1558" w:type="dxa"/>
          </w:tcPr>
          <w:p w14:paraId="6B53528C" w14:textId="77777777" w:rsidR="006476AD" w:rsidRPr="002E6E74" w:rsidRDefault="006476AD" w:rsidP="00175765">
            <w:pPr>
              <w:jc w:val="center"/>
              <w:rPr>
                <w:sz w:val="18"/>
                <w:szCs w:val="20"/>
              </w:rPr>
            </w:pPr>
            <w:r w:rsidRPr="002E6E74">
              <w:rPr>
                <w:sz w:val="18"/>
                <w:szCs w:val="20"/>
              </w:rPr>
              <w:t>367386.93</w:t>
            </w:r>
          </w:p>
        </w:tc>
        <w:tc>
          <w:tcPr>
            <w:tcW w:w="1562" w:type="dxa"/>
          </w:tcPr>
          <w:p w14:paraId="7692AE0E" w14:textId="77777777" w:rsidR="006476AD" w:rsidRPr="002E6E74" w:rsidRDefault="006476AD" w:rsidP="00175765">
            <w:pPr>
              <w:jc w:val="center"/>
              <w:rPr>
                <w:sz w:val="18"/>
                <w:szCs w:val="20"/>
              </w:rPr>
            </w:pPr>
            <w:r w:rsidRPr="002E6E74">
              <w:rPr>
                <w:sz w:val="18"/>
                <w:szCs w:val="20"/>
              </w:rPr>
              <w:t>2208888.97</w:t>
            </w:r>
          </w:p>
        </w:tc>
        <w:tc>
          <w:tcPr>
            <w:tcW w:w="2278" w:type="dxa"/>
          </w:tcPr>
          <w:p w14:paraId="742C502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30D1A13" w14:textId="77777777" w:rsidR="006476AD" w:rsidRPr="002E6E74" w:rsidRDefault="006476AD" w:rsidP="00175765">
            <w:pPr>
              <w:jc w:val="center"/>
              <w:rPr>
                <w:sz w:val="18"/>
                <w:szCs w:val="20"/>
              </w:rPr>
            </w:pPr>
            <w:r w:rsidRPr="002E6E74">
              <w:rPr>
                <w:sz w:val="18"/>
                <w:szCs w:val="20"/>
              </w:rPr>
              <w:t>5.00</w:t>
            </w:r>
          </w:p>
        </w:tc>
        <w:tc>
          <w:tcPr>
            <w:tcW w:w="1702" w:type="dxa"/>
          </w:tcPr>
          <w:p w14:paraId="08AE469D" w14:textId="77777777" w:rsidR="006476AD" w:rsidRPr="002E6E74" w:rsidRDefault="006476AD" w:rsidP="00175765">
            <w:pPr>
              <w:jc w:val="center"/>
              <w:rPr>
                <w:sz w:val="18"/>
                <w:szCs w:val="20"/>
              </w:rPr>
            </w:pPr>
            <w:r w:rsidRPr="002E6E74">
              <w:rPr>
                <w:sz w:val="18"/>
                <w:szCs w:val="20"/>
              </w:rPr>
              <w:t>–</w:t>
            </w:r>
          </w:p>
        </w:tc>
      </w:tr>
      <w:tr w:rsidR="006476AD" w:rsidRPr="002E6E74" w14:paraId="1EA3EC8A" w14:textId="77777777" w:rsidTr="00175765">
        <w:tblPrEx>
          <w:tblLook w:val="0000" w:firstRow="0" w:lastRow="0" w:firstColumn="0" w:lastColumn="0" w:noHBand="0" w:noVBand="0"/>
        </w:tblPrEx>
        <w:trPr>
          <w:trHeight w:val="54"/>
        </w:trPr>
        <w:tc>
          <w:tcPr>
            <w:tcW w:w="1691" w:type="dxa"/>
          </w:tcPr>
          <w:p w14:paraId="0BC4A2A3" w14:textId="77777777" w:rsidR="006476AD" w:rsidRPr="002E6E74" w:rsidRDefault="006476AD" w:rsidP="00175765">
            <w:pPr>
              <w:jc w:val="center"/>
              <w:rPr>
                <w:sz w:val="18"/>
                <w:szCs w:val="20"/>
              </w:rPr>
            </w:pPr>
            <w:r w:rsidRPr="002E6E74">
              <w:rPr>
                <w:sz w:val="18"/>
                <w:szCs w:val="20"/>
              </w:rPr>
              <w:t>360</w:t>
            </w:r>
          </w:p>
        </w:tc>
        <w:tc>
          <w:tcPr>
            <w:tcW w:w="1558" w:type="dxa"/>
          </w:tcPr>
          <w:p w14:paraId="119FFEF7" w14:textId="77777777" w:rsidR="006476AD" w:rsidRPr="002E6E74" w:rsidRDefault="006476AD" w:rsidP="00175765">
            <w:pPr>
              <w:jc w:val="center"/>
              <w:rPr>
                <w:sz w:val="18"/>
                <w:szCs w:val="20"/>
              </w:rPr>
            </w:pPr>
            <w:r w:rsidRPr="002E6E74">
              <w:rPr>
                <w:sz w:val="18"/>
                <w:szCs w:val="20"/>
              </w:rPr>
              <w:t>367385.73</w:t>
            </w:r>
          </w:p>
        </w:tc>
        <w:tc>
          <w:tcPr>
            <w:tcW w:w="1562" w:type="dxa"/>
          </w:tcPr>
          <w:p w14:paraId="4205029A" w14:textId="77777777" w:rsidR="006476AD" w:rsidRPr="002E6E74" w:rsidRDefault="006476AD" w:rsidP="00175765">
            <w:pPr>
              <w:jc w:val="center"/>
              <w:rPr>
                <w:sz w:val="18"/>
                <w:szCs w:val="20"/>
              </w:rPr>
            </w:pPr>
            <w:r w:rsidRPr="002E6E74">
              <w:rPr>
                <w:sz w:val="18"/>
                <w:szCs w:val="20"/>
              </w:rPr>
              <w:t>2208874.38</w:t>
            </w:r>
          </w:p>
        </w:tc>
        <w:tc>
          <w:tcPr>
            <w:tcW w:w="2278" w:type="dxa"/>
          </w:tcPr>
          <w:p w14:paraId="5541A29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08449D" w14:textId="77777777" w:rsidR="006476AD" w:rsidRPr="002E6E74" w:rsidRDefault="006476AD" w:rsidP="00175765">
            <w:pPr>
              <w:jc w:val="center"/>
              <w:rPr>
                <w:sz w:val="18"/>
                <w:szCs w:val="20"/>
              </w:rPr>
            </w:pPr>
            <w:r w:rsidRPr="002E6E74">
              <w:rPr>
                <w:sz w:val="18"/>
                <w:szCs w:val="20"/>
              </w:rPr>
              <w:t>5.00</w:t>
            </w:r>
          </w:p>
        </w:tc>
        <w:tc>
          <w:tcPr>
            <w:tcW w:w="1702" w:type="dxa"/>
          </w:tcPr>
          <w:p w14:paraId="223D243D" w14:textId="77777777" w:rsidR="006476AD" w:rsidRPr="002E6E74" w:rsidRDefault="006476AD" w:rsidP="00175765">
            <w:pPr>
              <w:jc w:val="center"/>
              <w:rPr>
                <w:sz w:val="18"/>
                <w:szCs w:val="20"/>
              </w:rPr>
            </w:pPr>
            <w:r w:rsidRPr="002E6E74">
              <w:rPr>
                <w:sz w:val="18"/>
                <w:szCs w:val="20"/>
              </w:rPr>
              <w:t>–</w:t>
            </w:r>
          </w:p>
        </w:tc>
      </w:tr>
      <w:tr w:rsidR="006476AD" w:rsidRPr="002E6E74" w14:paraId="67CB4205" w14:textId="77777777" w:rsidTr="00175765">
        <w:tblPrEx>
          <w:tblLook w:val="0000" w:firstRow="0" w:lastRow="0" w:firstColumn="0" w:lastColumn="0" w:noHBand="0" w:noVBand="0"/>
        </w:tblPrEx>
        <w:trPr>
          <w:trHeight w:val="54"/>
        </w:trPr>
        <w:tc>
          <w:tcPr>
            <w:tcW w:w="1691" w:type="dxa"/>
          </w:tcPr>
          <w:p w14:paraId="11B61C57" w14:textId="77777777" w:rsidR="006476AD" w:rsidRPr="002E6E74" w:rsidRDefault="006476AD" w:rsidP="00175765">
            <w:pPr>
              <w:jc w:val="center"/>
              <w:rPr>
                <w:sz w:val="18"/>
                <w:szCs w:val="20"/>
              </w:rPr>
            </w:pPr>
            <w:r w:rsidRPr="002E6E74">
              <w:rPr>
                <w:sz w:val="18"/>
                <w:szCs w:val="20"/>
              </w:rPr>
              <w:t>361</w:t>
            </w:r>
          </w:p>
        </w:tc>
        <w:tc>
          <w:tcPr>
            <w:tcW w:w="1558" w:type="dxa"/>
          </w:tcPr>
          <w:p w14:paraId="1269DD8C" w14:textId="77777777" w:rsidR="006476AD" w:rsidRPr="002E6E74" w:rsidRDefault="006476AD" w:rsidP="00175765">
            <w:pPr>
              <w:jc w:val="center"/>
              <w:rPr>
                <w:sz w:val="18"/>
                <w:szCs w:val="20"/>
              </w:rPr>
            </w:pPr>
            <w:r w:rsidRPr="002E6E74">
              <w:rPr>
                <w:sz w:val="18"/>
                <w:szCs w:val="20"/>
              </w:rPr>
              <w:t>367377.09</w:t>
            </w:r>
          </w:p>
        </w:tc>
        <w:tc>
          <w:tcPr>
            <w:tcW w:w="1562" w:type="dxa"/>
          </w:tcPr>
          <w:p w14:paraId="0264F039" w14:textId="77777777" w:rsidR="006476AD" w:rsidRPr="002E6E74" w:rsidRDefault="006476AD" w:rsidP="00175765">
            <w:pPr>
              <w:jc w:val="center"/>
              <w:rPr>
                <w:sz w:val="18"/>
                <w:szCs w:val="20"/>
              </w:rPr>
            </w:pPr>
            <w:r w:rsidRPr="002E6E74">
              <w:rPr>
                <w:sz w:val="18"/>
                <w:szCs w:val="20"/>
              </w:rPr>
              <w:t>2208867.77</w:t>
            </w:r>
          </w:p>
        </w:tc>
        <w:tc>
          <w:tcPr>
            <w:tcW w:w="2278" w:type="dxa"/>
          </w:tcPr>
          <w:p w14:paraId="75605C3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BDF1CA" w14:textId="77777777" w:rsidR="006476AD" w:rsidRPr="002E6E74" w:rsidRDefault="006476AD" w:rsidP="00175765">
            <w:pPr>
              <w:jc w:val="center"/>
              <w:rPr>
                <w:sz w:val="18"/>
                <w:szCs w:val="20"/>
              </w:rPr>
            </w:pPr>
            <w:r w:rsidRPr="002E6E74">
              <w:rPr>
                <w:sz w:val="18"/>
                <w:szCs w:val="20"/>
              </w:rPr>
              <w:t>5.00</w:t>
            </w:r>
          </w:p>
        </w:tc>
        <w:tc>
          <w:tcPr>
            <w:tcW w:w="1702" w:type="dxa"/>
          </w:tcPr>
          <w:p w14:paraId="6DF19418" w14:textId="77777777" w:rsidR="006476AD" w:rsidRPr="002E6E74" w:rsidRDefault="006476AD" w:rsidP="00175765">
            <w:pPr>
              <w:jc w:val="center"/>
              <w:rPr>
                <w:sz w:val="18"/>
                <w:szCs w:val="20"/>
              </w:rPr>
            </w:pPr>
            <w:r w:rsidRPr="002E6E74">
              <w:rPr>
                <w:sz w:val="18"/>
                <w:szCs w:val="20"/>
              </w:rPr>
              <w:t>–</w:t>
            </w:r>
          </w:p>
        </w:tc>
      </w:tr>
      <w:tr w:rsidR="006476AD" w:rsidRPr="002E6E74" w14:paraId="2B91D01C" w14:textId="77777777" w:rsidTr="00175765">
        <w:tblPrEx>
          <w:tblLook w:val="0000" w:firstRow="0" w:lastRow="0" w:firstColumn="0" w:lastColumn="0" w:noHBand="0" w:noVBand="0"/>
        </w:tblPrEx>
        <w:trPr>
          <w:trHeight w:val="54"/>
        </w:trPr>
        <w:tc>
          <w:tcPr>
            <w:tcW w:w="1691" w:type="dxa"/>
          </w:tcPr>
          <w:p w14:paraId="7BB0A9D5" w14:textId="77777777" w:rsidR="006476AD" w:rsidRPr="002E6E74" w:rsidRDefault="006476AD" w:rsidP="00175765">
            <w:pPr>
              <w:jc w:val="center"/>
              <w:rPr>
                <w:sz w:val="18"/>
                <w:szCs w:val="20"/>
              </w:rPr>
            </w:pPr>
            <w:r w:rsidRPr="002E6E74">
              <w:rPr>
                <w:sz w:val="18"/>
                <w:szCs w:val="20"/>
              </w:rPr>
              <w:t>362</w:t>
            </w:r>
          </w:p>
        </w:tc>
        <w:tc>
          <w:tcPr>
            <w:tcW w:w="1558" w:type="dxa"/>
          </w:tcPr>
          <w:p w14:paraId="43703F6C" w14:textId="77777777" w:rsidR="006476AD" w:rsidRPr="002E6E74" w:rsidRDefault="006476AD" w:rsidP="00175765">
            <w:pPr>
              <w:jc w:val="center"/>
              <w:rPr>
                <w:sz w:val="18"/>
                <w:szCs w:val="20"/>
              </w:rPr>
            </w:pPr>
            <w:r w:rsidRPr="002E6E74">
              <w:rPr>
                <w:sz w:val="18"/>
                <w:szCs w:val="20"/>
              </w:rPr>
              <w:t>367372.36</w:t>
            </w:r>
          </w:p>
        </w:tc>
        <w:tc>
          <w:tcPr>
            <w:tcW w:w="1562" w:type="dxa"/>
          </w:tcPr>
          <w:p w14:paraId="443DF391" w14:textId="77777777" w:rsidR="006476AD" w:rsidRPr="002E6E74" w:rsidRDefault="006476AD" w:rsidP="00175765">
            <w:pPr>
              <w:jc w:val="center"/>
              <w:rPr>
                <w:sz w:val="18"/>
                <w:szCs w:val="20"/>
              </w:rPr>
            </w:pPr>
            <w:r w:rsidRPr="002E6E74">
              <w:rPr>
                <w:sz w:val="18"/>
                <w:szCs w:val="20"/>
              </w:rPr>
              <w:t>2208846.96</w:t>
            </w:r>
          </w:p>
        </w:tc>
        <w:tc>
          <w:tcPr>
            <w:tcW w:w="2278" w:type="dxa"/>
          </w:tcPr>
          <w:p w14:paraId="17B5D9A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66B4BDC" w14:textId="77777777" w:rsidR="006476AD" w:rsidRPr="002E6E74" w:rsidRDefault="006476AD" w:rsidP="00175765">
            <w:pPr>
              <w:jc w:val="center"/>
              <w:rPr>
                <w:sz w:val="18"/>
                <w:szCs w:val="20"/>
              </w:rPr>
            </w:pPr>
            <w:r w:rsidRPr="002E6E74">
              <w:rPr>
                <w:sz w:val="18"/>
                <w:szCs w:val="20"/>
              </w:rPr>
              <w:t>5.00</w:t>
            </w:r>
          </w:p>
        </w:tc>
        <w:tc>
          <w:tcPr>
            <w:tcW w:w="1702" w:type="dxa"/>
          </w:tcPr>
          <w:p w14:paraId="4D4A043F" w14:textId="77777777" w:rsidR="006476AD" w:rsidRPr="002E6E74" w:rsidRDefault="006476AD" w:rsidP="00175765">
            <w:pPr>
              <w:jc w:val="center"/>
              <w:rPr>
                <w:sz w:val="18"/>
                <w:szCs w:val="20"/>
              </w:rPr>
            </w:pPr>
            <w:r w:rsidRPr="002E6E74">
              <w:rPr>
                <w:sz w:val="18"/>
                <w:szCs w:val="20"/>
              </w:rPr>
              <w:t>–</w:t>
            </w:r>
          </w:p>
        </w:tc>
      </w:tr>
      <w:tr w:rsidR="006476AD" w:rsidRPr="002E6E74" w14:paraId="023E3897" w14:textId="77777777" w:rsidTr="00175765">
        <w:tblPrEx>
          <w:tblLook w:val="0000" w:firstRow="0" w:lastRow="0" w:firstColumn="0" w:lastColumn="0" w:noHBand="0" w:noVBand="0"/>
        </w:tblPrEx>
        <w:trPr>
          <w:trHeight w:val="54"/>
        </w:trPr>
        <w:tc>
          <w:tcPr>
            <w:tcW w:w="1691" w:type="dxa"/>
          </w:tcPr>
          <w:p w14:paraId="13E9993E" w14:textId="77777777" w:rsidR="006476AD" w:rsidRPr="002E6E74" w:rsidRDefault="006476AD" w:rsidP="00175765">
            <w:pPr>
              <w:jc w:val="center"/>
              <w:rPr>
                <w:sz w:val="18"/>
                <w:szCs w:val="20"/>
              </w:rPr>
            </w:pPr>
            <w:r w:rsidRPr="002E6E74">
              <w:rPr>
                <w:sz w:val="18"/>
                <w:szCs w:val="20"/>
              </w:rPr>
              <w:t>363</w:t>
            </w:r>
          </w:p>
        </w:tc>
        <w:tc>
          <w:tcPr>
            <w:tcW w:w="1558" w:type="dxa"/>
          </w:tcPr>
          <w:p w14:paraId="03A8958D" w14:textId="77777777" w:rsidR="006476AD" w:rsidRPr="002E6E74" w:rsidRDefault="006476AD" w:rsidP="00175765">
            <w:pPr>
              <w:jc w:val="center"/>
              <w:rPr>
                <w:sz w:val="18"/>
                <w:szCs w:val="20"/>
              </w:rPr>
            </w:pPr>
            <w:r w:rsidRPr="002E6E74">
              <w:rPr>
                <w:sz w:val="18"/>
                <w:szCs w:val="20"/>
              </w:rPr>
              <w:t>367368.61</w:t>
            </w:r>
          </w:p>
        </w:tc>
        <w:tc>
          <w:tcPr>
            <w:tcW w:w="1562" w:type="dxa"/>
          </w:tcPr>
          <w:p w14:paraId="757DF446" w14:textId="77777777" w:rsidR="006476AD" w:rsidRPr="002E6E74" w:rsidRDefault="006476AD" w:rsidP="00175765">
            <w:pPr>
              <w:jc w:val="center"/>
              <w:rPr>
                <w:sz w:val="18"/>
                <w:szCs w:val="20"/>
              </w:rPr>
            </w:pPr>
            <w:r w:rsidRPr="002E6E74">
              <w:rPr>
                <w:sz w:val="18"/>
                <w:szCs w:val="20"/>
              </w:rPr>
              <w:t>2208835.92</w:t>
            </w:r>
          </w:p>
        </w:tc>
        <w:tc>
          <w:tcPr>
            <w:tcW w:w="2278" w:type="dxa"/>
          </w:tcPr>
          <w:p w14:paraId="7C11082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72C192" w14:textId="77777777" w:rsidR="006476AD" w:rsidRPr="002E6E74" w:rsidRDefault="006476AD" w:rsidP="00175765">
            <w:pPr>
              <w:jc w:val="center"/>
              <w:rPr>
                <w:sz w:val="18"/>
                <w:szCs w:val="20"/>
              </w:rPr>
            </w:pPr>
            <w:r w:rsidRPr="002E6E74">
              <w:rPr>
                <w:sz w:val="18"/>
                <w:szCs w:val="20"/>
              </w:rPr>
              <w:t>0.10</w:t>
            </w:r>
          </w:p>
        </w:tc>
        <w:tc>
          <w:tcPr>
            <w:tcW w:w="1702" w:type="dxa"/>
          </w:tcPr>
          <w:p w14:paraId="3178CC31" w14:textId="77777777" w:rsidR="006476AD" w:rsidRPr="002E6E74" w:rsidRDefault="006476AD" w:rsidP="00175765">
            <w:pPr>
              <w:jc w:val="center"/>
              <w:rPr>
                <w:sz w:val="18"/>
                <w:szCs w:val="20"/>
              </w:rPr>
            </w:pPr>
            <w:r w:rsidRPr="002E6E74">
              <w:rPr>
                <w:sz w:val="18"/>
                <w:szCs w:val="20"/>
              </w:rPr>
              <w:t>–</w:t>
            </w:r>
          </w:p>
        </w:tc>
      </w:tr>
      <w:tr w:rsidR="006476AD" w:rsidRPr="002E6E74" w14:paraId="67AF9EBF" w14:textId="77777777" w:rsidTr="00175765">
        <w:tblPrEx>
          <w:tblLook w:val="0000" w:firstRow="0" w:lastRow="0" w:firstColumn="0" w:lastColumn="0" w:noHBand="0" w:noVBand="0"/>
        </w:tblPrEx>
        <w:trPr>
          <w:trHeight w:val="54"/>
        </w:trPr>
        <w:tc>
          <w:tcPr>
            <w:tcW w:w="1691" w:type="dxa"/>
          </w:tcPr>
          <w:p w14:paraId="280DA298" w14:textId="77777777" w:rsidR="006476AD" w:rsidRPr="002E6E74" w:rsidRDefault="006476AD" w:rsidP="00175765">
            <w:pPr>
              <w:jc w:val="center"/>
              <w:rPr>
                <w:sz w:val="18"/>
                <w:szCs w:val="20"/>
              </w:rPr>
            </w:pPr>
            <w:r w:rsidRPr="002E6E74">
              <w:rPr>
                <w:sz w:val="18"/>
                <w:szCs w:val="20"/>
              </w:rPr>
              <w:t>364</w:t>
            </w:r>
          </w:p>
        </w:tc>
        <w:tc>
          <w:tcPr>
            <w:tcW w:w="1558" w:type="dxa"/>
          </w:tcPr>
          <w:p w14:paraId="2E235B5E" w14:textId="77777777" w:rsidR="006476AD" w:rsidRPr="002E6E74" w:rsidRDefault="006476AD" w:rsidP="00175765">
            <w:pPr>
              <w:jc w:val="center"/>
              <w:rPr>
                <w:sz w:val="18"/>
                <w:szCs w:val="20"/>
              </w:rPr>
            </w:pPr>
            <w:r w:rsidRPr="002E6E74">
              <w:rPr>
                <w:sz w:val="18"/>
                <w:szCs w:val="20"/>
              </w:rPr>
              <w:t>367370.24</w:t>
            </w:r>
          </w:p>
        </w:tc>
        <w:tc>
          <w:tcPr>
            <w:tcW w:w="1562" w:type="dxa"/>
          </w:tcPr>
          <w:p w14:paraId="1D74EDD5" w14:textId="77777777" w:rsidR="006476AD" w:rsidRPr="002E6E74" w:rsidRDefault="006476AD" w:rsidP="00175765">
            <w:pPr>
              <w:jc w:val="center"/>
              <w:rPr>
                <w:sz w:val="18"/>
                <w:szCs w:val="20"/>
              </w:rPr>
            </w:pPr>
            <w:r w:rsidRPr="002E6E74">
              <w:rPr>
                <w:sz w:val="18"/>
                <w:szCs w:val="20"/>
              </w:rPr>
              <w:t>2208835.35</w:t>
            </w:r>
          </w:p>
        </w:tc>
        <w:tc>
          <w:tcPr>
            <w:tcW w:w="2278" w:type="dxa"/>
          </w:tcPr>
          <w:p w14:paraId="29D4BF3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1B7D18E" w14:textId="77777777" w:rsidR="006476AD" w:rsidRPr="002E6E74" w:rsidRDefault="006476AD" w:rsidP="00175765">
            <w:pPr>
              <w:jc w:val="center"/>
              <w:rPr>
                <w:sz w:val="18"/>
                <w:szCs w:val="20"/>
              </w:rPr>
            </w:pPr>
            <w:r w:rsidRPr="002E6E74">
              <w:rPr>
                <w:sz w:val="18"/>
                <w:szCs w:val="20"/>
              </w:rPr>
              <w:t>0.10</w:t>
            </w:r>
          </w:p>
        </w:tc>
        <w:tc>
          <w:tcPr>
            <w:tcW w:w="1702" w:type="dxa"/>
          </w:tcPr>
          <w:p w14:paraId="63EF201B" w14:textId="77777777" w:rsidR="006476AD" w:rsidRPr="002E6E74" w:rsidRDefault="006476AD" w:rsidP="00175765">
            <w:pPr>
              <w:jc w:val="center"/>
              <w:rPr>
                <w:sz w:val="18"/>
                <w:szCs w:val="20"/>
              </w:rPr>
            </w:pPr>
            <w:r w:rsidRPr="002E6E74">
              <w:rPr>
                <w:sz w:val="18"/>
                <w:szCs w:val="20"/>
              </w:rPr>
              <w:t>–</w:t>
            </w:r>
          </w:p>
        </w:tc>
      </w:tr>
      <w:tr w:rsidR="006476AD" w:rsidRPr="002E6E74" w14:paraId="2817A744" w14:textId="77777777" w:rsidTr="00175765">
        <w:tblPrEx>
          <w:tblLook w:val="0000" w:firstRow="0" w:lastRow="0" w:firstColumn="0" w:lastColumn="0" w:noHBand="0" w:noVBand="0"/>
        </w:tblPrEx>
        <w:trPr>
          <w:trHeight w:val="54"/>
        </w:trPr>
        <w:tc>
          <w:tcPr>
            <w:tcW w:w="1691" w:type="dxa"/>
          </w:tcPr>
          <w:p w14:paraId="5769F7A7" w14:textId="77777777" w:rsidR="006476AD" w:rsidRPr="002E6E74" w:rsidRDefault="006476AD" w:rsidP="00175765">
            <w:pPr>
              <w:jc w:val="center"/>
              <w:rPr>
                <w:sz w:val="18"/>
                <w:szCs w:val="20"/>
              </w:rPr>
            </w:pPr>
            <w:r w:rsidRPr="002E6E74">
              <w:rPr>
                <w:sz w:val="18"/>
                <w:szCs w:val="20"/>
              </w:rPr>
              <w:t>365</w:t>
            </w:r>
          </w:p>
        </w:tc>
        <w:tc>
          <w:tcPr>
            <w:tcW w:w="1558" w:type="dxa"/>
          </w:tcPr>
          <w:p w14:paraId="174E9B96" w14:textId="77777777" w:rsidR="006476AD" w:rsidRPr="002E6E74" w:rsidRDefault="006476AD" w:rsidP="00175765">
            <w:pPr>
              <w:jc w:val="center"/>
              <w:rPr>
                <w:sz w:val="18"/>
                <w:szCs w:val="20"/>
              </w:rPr>
            </w:pPr>
            <w:r w:rsidRPr="002E6E74">
              <w:rPr>
                <w:sz w:val="18"/>
                <w:szCs w:val="20"/>
              </w:rPr>
              <w:t>367376.41</w:t>
            </w:r>
          </w:p>
        </w:tc>
        <w:tc>
          <w:tcPr>
            <w:tcW w:w="1562" w:type="dxa"/>
          </w:tcPr>
          <w:p w14:paraId="3DB37BC5" w14:textId="77777777" w:rsidR="006476AD" w:rsidRPr="002E6E74" w:rsidRDefault="006476AD" w:rsidP="00175765">
            <w:pPr>
              <w:jc w:val="center"/>
              <w:rPr>
                <w:sz w:val="18"/>
                <w:szCs w:val="20"/>
              </w:rPr>
            </w:pPr>
            <w:r w:rsidRPr="002E6E74">
              <w:rPr>
                <w:sz w:val="18"/>
                <w:szCs w:val="20"/>
              </w:rPr>
              <w:t>2208819.64</w:t>
            </w:r>
          </w:p>
        </w:tc>
        <w:tc>
          <w:tcPr>
            <w:tcW w:w="2278" w:type="dxa"/>
          </w:tcPr>
          <w:p w14:paraId="29A009D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BA62557" w14:textId="77777777" w:rsidR="006476AD" w:rsidRPr="002E6E74" w:rsidRDefault="006476AD" w:rsidP="00175765">
            <w:pPr>
              <w:jc w:val="center"/>
              <w:rPr>
                <w:sz w:val="18"/>
                <w:szCs w:val="20"/>
              </w:rPr>
            </w:pPr>
            <w:r w:rsidRPr="002E6E74">
              <w:rPr>
                <w:sz w:val="18"/>
                <w:szCs w:val="20"/>
              </w:rPr>
              <w:t>5.00</w:t>
            </w:r>
          </w:p>
        </w:tc>
        <w:tc>
          <w:tcPr>
            <w:tcW w:w="1702" w:type="dxa"/>
          </w:tcPr>
          <w:p w14:paraId="2FF36933" w14:textId="77777777" w:rsidR="006476AD" w:rsidRPr="002E6E74" w:rsidRDefault="006476AD" w:rsidP="00175765">
            <w:pPr>
              <w:jc w:val="center"/>
              <w:rPr>
                <w:sz w:val="18"/>
                <w:szCs w:val="20"/>
              </w:rPr>
            </w:pPr>
            <w:r w:rsidRPr="002E6E74">
              <w:rPr>
                <w:sz w:val="18"/>
                <w:szCs w:val="20"/>
              </w:rPr>
              <w:t>–</w:t>
            </w:r>
          </w:p>
        </w:tc>
      </w:tr>
      <w:tr w:rsidR="006476AD" w:rsidRPr="002E6E74" w14:paraId="6B79B631" w14:textId="77777777" w:rsidTr="00175765">
        <w:tblPrEx>
          <w:tblLook w:val="0000" w:firstRow="0" w:lastRow="0" w:firstColumn="0" w:lastColumn="0" w:noHBand="0" w:noVBand="0"/>
        </w:tblPrEx>
        <w:trPr>
          <w:trHeight w:val="54"/>
        </w:trPr>
        <w:tc>
          <w:tcPr>
            <w:tcW w:w="1691" w:type="dxa"/>
          </w:tcPr>
          <w:p w14:paraId="2E789819" w14:textId="77777777" w:rsidR="006476AD" w:rsidRPr="002E6E74" w:rsidRDefault="006476AD" w:rsidP="00175765">
            <w:pPr>
              <w:jc w:val="center"/>
              <w:rPr>
                <w:sz w:val="18"/>
                <w:szCs w:val="20"/>
              </w:rPr>
            </w:pPr>
            <w:r w:rsidRPr="002E6E74">
              <w:rPr>
                <w:sz w:val="18"/>
                <w:szCs w:val="20"/>
              </w:rPr>
              <w:t>366</w:t>
            </w:r>
          </w:p>
        </w:tc>
        <w:tc>
          <w:tcPr>
            <w:tcW w:w="1558" w:type="dxa"/>
          </w:tcPr>
          <w:p w14:paraId="636FB9FE" w14:textId="77777777" w:rsidR="006476AD" w:rsidRPr="002E6E74" w:rsidRDefault="006476AD" w:rsidP="00175765">
            <w:pPr>
              <w:jc w:val="center"/>
              <w:rPr>
                <w:sz w:val="18"/>
                <w:szCs w:val="20"/>
              </w:rPr>
            </w:pPr>
            <w:r w:rsidRPr="002E6E74">
              <w:rPr>
                <w:sz w:val="18"/>
                <w:szCs w:val="20"/>
              </w:rPr>
              <w:t>367356.93</w:t>
            </w:r>
          </w:p>
        </w:tc>
        <w:tc>
          <w:tcPr>
            <w:tcW w:w="1562" w:type="dxa"/>
          </w:tcPr>
          <w:p w14:paraId="503F26FB" w14:textId="77777777" w:rsidR="006476AD" w:rsidRPr="002E6E74" w:rsidRDefault="006476AD" w:rsidP="00175765">
            <w:pPr>
              <w:jc w:val="center"/>
              <w:rPr>
                <w:sz w:val="18"/>
                <w:szCs w:val="20"/>
              </w:rPr>
            </w:pPr>
            <w:r w:rsidRPr="002E6E74">
              <w:rPr>
                <w:sz w:val="18"/>
                <w:szCs w:val="20"/>
              </w:rPr>
              <w:t>2208758.74</w:t>
            </w:r>
          </w:p>
        </w:tc>
        <w:tc>
          <w:tcPr>
            <w:tcW w:w="2278" w:type="dxa"/>
          </w:tcPr>
          <w:p w14:paraId="21C73F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3E0D229" w14:textId="77777777" w:rsidR="006476AD" w:rsidRPr="002E6E74" w:rsidRDefault="006476AD" w:rsidP="00175765">
            <w:pPr>
              <w:jc w:val="center"/>
              <w:rPr>
                <w:sz w:val="18"/>
                <w:szCs w:val="20"/>
              </w:rPr>
            </w:pPr>
            <w:r w:rsidRPr="002E6E74">
              <w:rPr>
                <w:sz w:val="18"/>
                <w:szCs w:val="20"/>
              </w:rPr>
              <w:t>5.00</w:t>
            </w:r>
          </w:p>
        </w:tc>
        <w:tc>
          <w:tcPr>
            <w:tcW w:w="1702" w:type="dxa"/>
          </w:tcPr>
          <w:p w14:paraId="12EB6476" w14:textId="77777777" w:rsidR="006476AD" w:rsidRPr="002E6E74" w:rsidRDefault="006476AD" w:rsidP="00175765">
            <w:pPr>
              <w:jc w:val="center"/>
              <w:rPr>
                <w:sz w:val="18"/>
                <w:szCs w:val="20"/>
              </w:rPr>
            </w:pPr>
            <w:r w:rsidRPr="002E6E74">
              <w:rPr>
                <w:sz w:val="18"/>
                <w:szCs w:val="20"/>
              </w:rPr>
              <w:t>–</w:t>
            </w:r>
          </w:p>
        </w:tc>
      </w:tr>
      <w:tr w:rsidR="006476AD" w:rsidRPr="002E6E74" w14:paraId="6EAA9CCC" w14:textId="77777777" w:rsidTr="00175765">
        <w:tblPrEx>
          <w:tblLook w:val="0000" w:firstRow="0" w:lastRow="0" w:firstColumn="0" w:lastColumn="0" w:noHBand="0" w:noVBand="0"/>
        </w:tblPrEx>
        <w:trPr>
          <w:trHeight w:val="54"/>
        </w:trPr>
        <w:tc>
          <w:tcPr>
            <w:tcW w:w="1691" w:type="dxa"/>
          </w:tcPr>
          <w:p w14:paraId="374F5FE6" w14:textId="77777777" w:rsidR="006476AD" w:rsidRPr="002E6E74" w:rsidRDefault="006476AD" w:rsidP="00175765">
            <w:pPr>
              <w:jc w:val="center"/>
              <w:rPr>
                <w:sz w:val="18"/>
                <w:szCs w:val="20"/>
              </w:rPr>
            </w:pPr>
            <w:r w:rsidRPr="002E6E74">
              <w:rPr>
                <w:sz w:val="18"/>
                <w:szCs w:val="20"/>
              </w:rPr>
              <w:t>367</w:t>
            </w:r>
          </w:p>
        </w:tc>
        <w:tc>
          <w:tcPr>
            <w:tcW w:w="1558" w:type="dxa"/>
          </w:tcPr>
          <w:p w14:paraId="7B1EDC2F" w14:textId="77777777" w:rsidR="006476AD" w:rsidRPr="002E6E74" w:rsidRDefault="006476AD" w:rsidP="00175765">
            <w:pPr>
              <w:jc w:val="center"/>
              <w:rPr>
                <w:sz w:val="18"/>
                <w:szCs w:val="20"/>
              </w:rPr>
            </w:pPr>
            <w:r w:rsidRPr="002E6E74">
              <w:rPr>
                <w:sz w:val="18"/>
                <w:szCs w:val="20"/>
              </w:rPr>
              <w:t>367380.30</w:t>
            </w:r>
          </w:p>
        </w:tc>
        <w:tc>
          <w:tcPr>
            <w:tcW w:w="1562" w:type="dxa"/>
          </w:tcPr>
          <w:p w14:paraId="69F1EAE9" w14:textId="77777777" w:rsidR="006476AD" w:rsidRPr="002E6E74" w:rsidRDefault="006476AD" w:rsidP="00175765">
            <w:pPr>
              <w:jc w:val="center"/>
              <w:rPr>
                <w:sz w:val="18"/>
                <w:szCs w:val="20"/>
              </w:rPr>
            </w:pPr>
            <w:r w:rsidRPr="002E6E74">
              <w:rPr>
                <w:sz w:val="18"/>
                <w:szCs w:val="20"/>
              </w:rPr>
              <w:t>2208750.99</w:t>
            </w:r>
          </w:p>
        </w:tc>
        <w:tc>
          <w:tcPr>
            <w:tcW w:w="2278" w:type="dxa"/>
          </w:tcPr>
          <w:p w14:paraId="00CDE5F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5FB9E66" w14:textId="77777777" w:rsidR="006476AD" w:rsidRPr="002E6E74" w:rsidRDefault="006476AD" w:rsidP="00175765">
            <w:pPr>
              <w:jc w:val="center"/>
              <w:rPr>
                <w:sz w:val="18"/>
                <w:szCs w:val="20"/>
              </w:rPr>
            </w:pPr>
            <w:r w:rsidRPr="002E6E74">
              <w:rPr>
                <w:sz w:val="18"/>
                <w:szCs w:val="20"/>
              </w:rPr>
              <w:t>5.00</w:t>
            </w:r>
          </w:p>
        </w:tc>
        <w:tc>
          <w:tcPr>
            <w:tcW w:w="1702" w:type="dxa"/>
          </w:tcPr>
          <w:p w14:paraId="50F8AA50" w14:textId="77777777" w:rsidR="006476AD" w:rsidRPr="002E6E74" w:rsidRDefault="006476AD" w:rsidP="00175765">
            <w:pPr>
              <w:jc w:val="center"/>
              <w:rPr>
                <w:sz w:val="18"/>
                <w:szCs w:val="20"/>
              </w:rPr>
            </w:pPr>
            <w:r w:rsidRPr="002E6E74">
              <w:rPr>
                <w:sz w:val="18"/>
                <w:szCs w:val="20"/>
              </w:rPr>
              <w:t>–</w:t>
            </w:r>
          </w:p>
        </w:tc>
      </w:tr>
      <w:tr w:rsidR="006476AD" w:rsidRPr="002E6E74" w14:paraId="5599A72B" w14:textId="77777777" w:rsidTr="00175765">
        <w:tblPrEx>
          <w:tblLook w:val="0000" w:firstRow="0" w:lastRow="0" w:firstColumn="0" w:lastColumn="0" w:noHBand="0" w:noVBand="0"/>
        </w:tblPrEx>
        <w:trPr>
          <w:trHeight w:val="54"/>
        </w:trPr>
        <w:tc>
          <w:tcPr>
            <w:tcW w:w="1691" w:type="dxa"/>
          </w:tcPr>
          <w:p w14:paraId="224E20DE" w14:textId="77777777" w:rsidR="006476AD" w:rsidRPr="002E6E74" w:rsidRDefault="006476AD" w:rsidP="00175765">
            <w:pPr>
              <w:jc w:val="center"/>
              <w:rPr>
                <w:sz w:val="18"/>
                <w:szCs w:val="20"/>
              </w:rPr>
            </w:pPr>
            <w:r w:rsidRPr="002E6E74">
              <w:rPr>
                <w:sz w:val="18"/>
                <w:szCs w:val="20"/>
              </w:rPr>
              <w:t>368</w:t>
            </w:r>
          </w:p>
        </w:tc>
        <w:tc>
          <w:tcPr>
            <w:tcW w:w="1558" w:type="dxa"/>
          </w:tcPr>
          <w:p w14:paraId="2A4FA7B6" w14:textId="77777777" w:rsidR="006476AD" w:rsidRPr="002E6E74" w:rsidRDefault="006476AD" w:rsidP="00175765">
            <w:pPr>
              <w:jc w:val="center"/>
              <w:rPr>
                <w:sz w:val="18"/>
                <w:szCs w:val="20"/>
              </w:rPr>
            </w:pPr>
            <w:r w:rsidRPr="002E6E74">
              <w:rPr>
                <w:sz w:val="18"/>
                <w:szCs w:val="20"/>
              </w:rPr>
              <w:t>367357.50</w:t>
            </w:r>
          </w:p>
        </w:tc>
        <w:tc>
          <w:tcPr>
            <w:tcW w:w="1562" w:type="dxa"/>
          </w:tcPr>
          <w:p w14:paraId="4CE1BA66" w14:textId="77777777" w:rsidR="006476AD" w:rsidRPr="002E6E74" w:rsidRDefault="006476AD" w:rsidP="00175765">
            <w:pPr>
              <w:jc w:val="center"/>
              <w:rPr>
                <w:sz w:val="18"/>
                <w:szCs w:val="20"/>
              </w:rPr>
            </w:pPr>
            <w:r w:rsidRPr="002E6E74">
              <w:rPr>
                <w:sz w:val="18"/>
                <w:szCs w:val="20"/>
              </w:rPr>
              <w:t>2208663.10</w:t>
            </w:r>
          </w:p>
        </w:tc>
        <w:tc>
          <w:tcPr>
            <w:tcW w:w="2278" w:type="dxa"/>
          </w:tcPr>
          <w:p w14:paraId="0AB8A74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8F55E66" w14:textId="77777777" w:rsidR="006476AD" w:rsidRPr="002E6E74" w:rsidRDefault="006476AD" w:rsidP="00175765">
            <w:pPr>
              <w:jc w:val="center"/>
              <w:rPr>
                <w:sz w:val="18"/>
                <w:szCs w:val="20"/>
              </w:rPr>
            </w:pPr>
            <w:r w:rsidRPr="002E6E74">
              <w:rPr>
                <w:sz w:val="18"/>
                <w:szCs w:val="20"/>
              </w:rPr>
              <w:t>5.00</w:t>
            </w:r>
          </w:p>
        </w:tc>
        <w:tc>
          <w:tcPr>
            <w:tcW w:w="1702" w:type="dxa"/>
          </w:tcPr>
          <w:p w14:paraId="28335D93" w14:textId="77777777" w:rsidR="006476AD" w:rsidRPr="002E6E74" w:rsidRDefault="006476AD" w:rsidP="00175765">
            <w:pPr>
              <w:jc w:val="center"/>
              <w:rPr>
                <w:sz w:val="18"/>
                <w:szCs w:val="20"/>
              </w:rPr>
            </w:pPr>
            <w:r w:rsidRPr="002E6E74">
              <w:rPr>
                <w:sz w:val="18"/>
                <w:szCs w:val="20"/>
              </w:rPr>
              <w:t>–</w:t>
            </w:r>
          </w:p>
        </w:tc>
      </w:tr>
      <w:tr w:rsidR="006476AD" w:rsidRPr="002E6E74" w14:paraId="4715C2E5" w14:textId="77777777" w:rsidTr="00175765">
        <w:tblPrEx>
          <w:tblLook w:val="0000" w:firstRow="0" w:lastRow="0" w:firstColumn="0" w:lastColumn="0" w:noHBand="0" w:noVBand="0"/>
        </w:tblPrEx>
        <w:trPr>
          <w:trHeight w:val="54"/>
        </w:trPr>
        <w:tc>
          <w:tcPr>
            <w:tcW w:w="1691" w:type="dxa"/>
          </w:tcPr>
          <w:p w14:paraId="02AF0380" w14:textId="77777777" w:rsidR="006476AD" w:rsidRPr="002E6E74" w:rsidRDefault="006476AD" w:rsidP="00175765">
            <w:pPr>
              <w:jc w:val="center"/>
              <w:rPr>
                <w:sz w:val="18"/>
                <w:szCs w:val="20"/>
              </w:rPr>
            </w:pPr>
            <w:r w:rsidRPr="002E6E74">
              <w:rPr>
                <w:sz w:val="18"/>
                <w:szCs w:val="20"/>
              </w:rPr>
              <w:t>369</w:t>
            </w:r>
          </w:p>
        </w:tc>
        <w:tc>
          <w:tcPr>
            <w:tcW w:w="1558" w:type="dxa"/>
          </w:tcPr>
          <w:p w14:paraId="0F26080A" w14:textId="77777777" w:rsidR="006476AD" w:rsidRPr="002E6E74" w:rsidRDefault="006476AD" w:rsidP="00175765">
            <w:pPr>
              <w:jc w:val="center"/>
              <w:rPr>
                <w:sz w:val="18"/>
                <w:szCs w:val="20"/>
              </w:rPr>
            </w:pPr>
            <w:r w:rsidRPr="002E6E74">
              <w:rPr>
                <w:sz w:val="18"/>
                <w:szCs w:val="20"/>
              </w:rPr>
              <w:t>367364.54</w:t>
            </w:r>
          </w:p>
        </w:tc>
        <w:tc>
          <w:tcPr>
            <w:tcW w:w="1562" w:type="dxa"/>
          </w:tcPr>
          <w:p w14:paraId="410F2680" w14:textId="77777777" w:rsidR="006476AD" w:rsidRPr="002E6E74" w:rsidRDefault="006476AD" w:rsidP="00175765">
            <w:pPr>
              <w:jc w:val="center"/>
              <w:rPr>
                <w:sz w:val="18"/>
                <w:szCs w:val="20"/>
              </w:rPr>
            </w:pPr>
            <w:r w:rsidRPr="002E6E74">
              <w:rPr>
                <w:sz w:val="18"/>
                <w:szCs w:val="20"/>
              </w:rPr>
              <w:t>2208623.86</w:t>
            </w:r>
          </w:p>
        </w:tc>
        <w:tc>
          <w:tcPr>
            <w:tcW w:w="2278" w:type="dxa"/>
          </w:tcPr>
          <w:p w14:paraId="7D44D63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4D9D989" w14:textId="77777777" w:rsidR="006476AD" w:rsidRPr="002E6E74" w:rsidRDefault="006476AD" w:rsidP="00175765">
            <w:pPr>
              <w:jc w:val="center"/>
              <w:rPr>
                <w:sz w:val="18"/>
                <w:szCs w:val="20"/>
              </w:rPr>
            </w:pPr>
            <w:r w:rsidRPr="002E6E74">
              <w:rPr>
                <w:sz w:val="18"/>
                <w:szCs w:val="20"/>
              </w:rPr>
              <w:t>5.00</w:t>
            </w:r>
          </w:p>
        </w:tc>
        <w:tc>
          <w:tcPr>
            <w:tcW w:w="1702" w:type="dxa"/>
          </w:tcPr>
          <w:p w14:paraId="447B3E67" w14:textId="77777777" w:rsidR="006476AD" w:rsidRPr="002E6E74" w:rsidRDefault="006476AD" w:rsidP="00175765">
            <w:pPr>
              <w:jc w:val="center"/>
              <w:rPr>
                <w:sz w:val="18"/>
                <w:szCs w:val="20"/>
              </w:rPr>
            </w:pPr>
            <w:r w:rsidRPr="002E6E74">
              <w:rPr>
                <w:sz w:val="18"/>
                <w:szCs w:val="20"/>
              </w:rPr>
              <w:t>–</w:t>
            </w:r>
          </w:p>
        </w:tc>
      </w:tr>
      <w:tr w:rsidR="006476AD" w:rsidRPr="002E6E74" w14:paraId="3B951782" w14:textId="77777777" w:rsidTr="00175765">
        <w:tblPrEx>
          <w:tblLook w:val="0000" w:firstRow="0" w:lastRow="0" w:firstColumn="0" w:lastColumn="0" w:noHBand="0" w:noVBand="0"/>
        </w:tblPrEx>
        <w:trPr>
          <w:trHeight w:val="54"/>
        </w:trPr>
        <w:tc>
          <w:tcPr>
            <w:tcW w:w="1691" w:type="dxa"/>
          </w:tcPr>
          <w:p w14:paraId="28E29DFD" w14:textId="77777777" w:rsidR="006476AD" w:rsidRPr="002E6E74" w:rsidRDefault="006476AD" w:rsidP="00175765">
            <w:pPr>
              <w:jc w:val="center"/>
              <w:rPr>
                <w:sz w:val="18"/>
                <w:szCs w:val="20"/>
              </w:rPr>
            </w:pPr>
            <w:r w:rsidRPr="002E6E74">
              <w:rPr>
                <w:sz w:val="18"/>
                <w:szCs w:val="20"/>
              </w:rPr>
              <w:t>370</w:t>
            </w:r>
          </w:p>
        </w:tc>
        <w:tc>
          <w:tcPr>
            <w:tcW w:w="1558" w:type="dxa"/>
          </w:tcPr>
          <w:p w14:paraId="18D3C1BD" w14:textId="77777777" w:rsidR="006476AD" w:rsidRPr="002E6E74" w:rsidRDefault="006476AD" w:rsidP="00175765">
            <w:pPr>
              <w:jc w:val="center"/>
              <w:rPr>
                <w:sz w:val="18"/>
                <w:szCs w:val="20"/>
              </w:rPr>
            </w:pPr>
            <w:r w:rsidRPr="002E6E74">
              <w:rPr>
                <w:sz w:val="18"/>
                <w:szCs w:val="20"/>
              </w:rPr>
              <w:t>367350.60</w:t>
            </w:r>
          </w:p>
        </w:tc>
        <w:tc>
          <w:tcPr>
            <w:tcW w:w="1562" w:type="dxa"/>
          </w:tcPr>
          <w:p w14:paraId="0EBC2670" w14:textId="77777777" w:rsidR="006476AD" w:rsidRPr="002E6E74" w:rsidRDefault="006476AD" w:rsidP="00175765">
            <w:pPr>
              <w:jc w:val="center"/>
              <w:rPr>
                <w:sz w:val="18"/>
                <w:szCs w:val="20"/>
              </w:rPr>
            </w:pPr>
            <w:r w:rsidRPr="002E6E74">
              <w:rPr>
                <w:sz w:val="18"/>
                <w:szCs w:val="20"/>
              </w:rPr>
              <w:t>2208575.61</w:t>
            </w:r>
          </w:p>
        </w:tc>
        <w:tc>
          <w:tcPr>
            <w:tcW w:w="2278" w:type="dxa"/>
          </w:tcPr>
          <w:p w14:paraId="631B41B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B42D8C" w14:textId="77777777" w:rsidR="006476AD" w:rsidRPr="002E6E74" w:rsidRDefault="006476AD" w:rsidP="00175765">
            <w:pPr>
              <w:jc w:val="center"/>
              <w:rPr>
                <w:sz w:val="18"/>
                <w:szCs w:val="20"/>
              </w:rPr>
            </w:pPr>
            <w:r w:rsidRPr="002E6E74">
              <w:rPr>
                <w:sz w:val="18"/>
                <w:szCs w:val="20"/>
              </w:rPr>
              <w:t>5.00</w:t>
            </w:r>
          </w:p>
        </w:tc>
        <w:tc>
          <w:tcPr>
            <w:tcW w:w="1702" w:type="dxa"/>
          </w:tcPr>
          <w:p w14:paraId="46440C35" w14:textId="77777777" w:rsidR="006476AD" w:rsidRPr="002E6E74" w:rsidRDefault="006476AD" w:rsidP="00175765">
            <w:pPr>
              <w:jc w:val="center"/>
              <w:rPr>
                <w:sz w:val="18"/>
                <w:szCs w:val="20"/>
              </w:rPr>
            </w:pPr>
            <w:r w:rsidRPr="002E6E74">
              <w:rPr>
                <w:sz w:val="18"/>
                <w:szCs w:val="20"/>
              </w:rPr>
              <w:t>–</w:t>
            </w:r>
          </w:p>
        </w:tc>
      </w:tr>
      <w:tr w:rsidR="006476AD" w:rsidRPr="002E6E74" w14:paraId="2B804A5F" w14:textId="77777777" w:rsidTr="00175765">
        <w:tblPrEx>
          <w:tblLook w:val="0000" w:firstRow="0" w:lastRow="0" w:firstColumn="0" w:lastColumn="0" w:noHBand="0" w:noVBand="0"/>
        </w:tblPrEx>
        <w:trPr>
          <w:trHeight w:val="54"/>
        </w:trPr>
        <w:tc>
          <w:tcPr>
            <w:tcW w:w="1691" w:type="dxa"/>
          </w:tcPr>
          <w:p w14:paraId="61B3B04A" w14:textId="77777777" w:rsidR="006476AD" w:rsidRPr="002E6E74" w:rsidRDefault="006476AD" w:rsidP="00175765">
            <w:pPr>
              <w:jc w:val="center"/>
              <w:rPr>
                <w:sz w:val="18"/>
                <w:szCs w:val="20"/>
              </w:rPr>
            </w:pPr>
            <w:r w:rsidRPr="002E6E74">
              <w:rPr>
                <w:sz w:val="18"/>
                <w:szCs w:val="20"/>
              </w:rPr>
              <w:t>371</w:t>
            </w:r>
          </w:p>
        </w:tc>
        <w:tc>
          <w:tcPr>
            <w:tcW w:w="1558" w:type="dxa"/>
          </w:tcPr>
          <w:p w14:paraId="457EED76" w14:textId="77777777" w:rsidR="006476AD" w:rsidRPr="002E6E74" w:rsidRDefault="006476AD" w:rsidP="00175765">
            <w:pPr>
              <w:jc w:val="center"/>
              <w:rPr>
                <w:sz w:val="18"/>
                <w:szCs w:val="20"/>
              </w:rPr>
            </w:pPr>
            <w:r w:rsidRPr="002E6E74">
              <w:rPr>
                <w:sz w:val="18"/>
                <w:szCs w:val="20"/>
              </w:rPr>
              <w:t>367315.88</w:t>
            </w:r>
          </w:p>
        </w:tc>
        <w:tc>
          <w:tcPr>
            <w:tcW w:w="1562" w:type="dxa"/>
          </w:tcPr>
          <w:p w14:paraId="316894E5" w14:textId="77777777" w:rsidR="006476AD" w:rsidRPr="002E6E74" w:rsidRDefault="006476AD" w:rsidP="00175765">
            <w:pPr>
              <w:jc w:val="center"/>
              <w:rPr>
                <w:sz w:val="18"/>
                <w:szCs w:val="20"/>
              </w:rPr>
            </w:pPr>
            <w:r w:rsidRPr="002E6E74">
              <w:rPr>
                <w:sz w:val="18"/>
                <w:szCs w:val="20"/>
              </w:rPr>
              <w:t>2208562.32</w:t>
            </w:r>
          </w:p>
        </w:tc>
        <w:tc>
          <w:tcPr>
            <w:tcW w:w="2278" w:type="dxa"/>
          </w:tcPr>
          <w:p w14:paraId="1424E48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66069AF" w14:textId="77777777" w:rsidR="006476AD" w:rsidRPr="002E6E74" w:rsidRDefault="006476AD" w:rsidP="00175765">
            <w:pPr>
              <w:jc w:val="center"/>
              <w:rPr>
                <w:sz w:val="18"/>
                <w:szCs w:val="20"/>
              </w:rPr>
            </w:pPr>
            <w:r w:rsidRPr="002E6E74">
              <w:rPr>
                <w:sz w:val="18"/>
                <w:szCs w:val="20"/>
              </w:rPr>
              <w:t>5.00</w:t>
            </w:r>
          </w:p>
        </w:tc>
        <w:tc>
          <w:tcPr>
            <w:tcW w:w="1702" w:type="dxa"/>
          </w:tcPr>
          <w:p w14:paraId="1BC33977" w14:textId="77777777" w:rsidR="006476AD" w:rsidRPr="002E6E74" w:rsidRDefault="006476AD" w:rsidP="00175765">
            <w:pPr>
              <w:jc w:val="center"/>
              <w:rPr>
                <w:sz w:val="18"/>
                <w:szCs w:val="20"/>
              </w:rPr>
            </w:pPr>
            <w:r w:rsidRPr="002E6E74">
              <w:rPr>
                <w:sz w:val="18"/>
                <w:szCs w:val="20"/>
              </w:rPr>
              <w:t>–</w:t>
            </w:r>
          </w:p>
        </w:tc>
      </w:tr>
      <w:tr w:rsidR="006476AD" w:rsidRPr="002E6E74" w14:paraId="709AEEFE" w14:textId="77777777" w:rsidTr="00175765">
        <w:tblPrEx>
          <w:tblLook w:val="0000" w:firstRow="0" w:lastRow="0" w:firstColumn="0" w:lastColumn="0" w:noHBand="0" w:noVBand="0"/>
        </w:tblPrEx>
        <w:trPr>
          <w:trHeight w:val="54"/>
        </w:trPr>
        <w:tc>
          <w:tcPr>
            <w:tcW w:w="1691" w:type="dxa"/>
          </w:tcPr>
          <w:p w14:paraId="73B1E491" w14:textId="77777777" w:rsidR="006476AD" w:rsidRPr="002E6E74" w:rsidRDefault="006476AD" w:rsidP="00175765">
            <w:pPr>
              <w:jc w:val="center"/>
              <w:rPr>
                <w:sz w:val="18"/>
                <w:szCs w:val="20"/>
              </w:rPr>
            </w:pPr>
            <w:r w:rsidRPr="002E6E74">
              <w:rPr>
                <w:sz w:val="18"/>
                <w:szCs w:val="20"/>
              </w:rPr>
              <w:t>372</w:t>
            </w:r>
          </w:p>
        </w:tc>
        <w:tc>
          <w:tcPr>
            <w:tcW w:w="1558" w:type="dxa"/>
          </w:tcPr>
          <w:p w14:paraId="0A9A8883" w14:textId="77777777" w:rsidR="006476AD" w:rsidRPr="002E6E74" w:rsidRDefault="006476AD" w:rsidP="00175765">
            <w:pPr>
              <w:jc w:val="center"/>
              <w:rPr>
                <w:sz w:val="18"/>
                <w:szCs w:val="20"/>
              </w:rPr>
            </w:pPr>
            <w:r w:rsidRPr="002E6E74">
              <w:rPr>
                <w:sz w:val="18"/>
                <w:szCs w:val="20"/>
              </w:rPr>
              <w:t>367279.48</w:t>
            </w:r>
          </w:p>
        </w:tc>
        <w:tc>
          <w:tcPr>
            <w:tcW w:w="1562" w:type="dxa"/>
          </w:tcPr>
          <w:p w14:paraId="6573CA8D" w14:textId="77777777" w:rsidR="006476AD" w:rsidRPr="002E6E74" w:rsidRDefault="006476AD" w:rsidP="00175765">
            <w:pPr>
              <w:jc w:val="center"/>
              <w:rPr>
                <w:sz w:val="18"/>
                <w:szCs w:val="20"/>
              </w:rPr>
            </w:pPr>
            <w:r w:rsidRPr="002E6E74">
              <w:rPr>
                <w:sz w:val="18"/>
                <w:szCs w:val="20"/>
              </w:rPr>
              <w:t>2208569.74</w:t>
            </w:r>
          </w:p>
        </w:tc>
        <w:tc>
          <w:tcPr>
            <w:tcW w:w="2278" w:type="dxa"/>
          </w:tcPr>
          <w:p w14:paraId="262E6F9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7B008A" w14:textId="77777777" w:rsidR="006476AD" w:rsidRPr="002E6E74" w:rsidRDefault="006476AD" w:rsidP="00175765">
            <w:pPr>
              <w:jc w:val="center"/>
              <w:rPr>
                <w:sz w:val="18"/>
                <w:szCs w:val="20"/>
              </w:rPr>
            </w:pPr>
            <w:r w:rsidRPr="002E6E74">
              <w:rPr>
                <w:sz w:val="18"/>
                <w:szCs w:val="20"/>
              </w:rPr>
              <w:t>5.00</w:t>
            </w:r>
          </w:p>
        </w:tc>
        <w:tc>
          <w:tcPr>
            <w:tcW w:w="1702" w:type="dxa"/>
          </w:tcPr>
          <w:p w14:paraId="2FD0996E" w14:textId="77777777" w:rsidR="006476AD" w:rsidRPr="002E6E74" w:rsidRDefault="006476AD" w:rsidP="00175765">
            <w:pPr>
              <w:jc w:val="center"/>
              <w:rPr>
                <w:sz w:val="18"/>
                <w:szCs w:val="20"/>
              </w:rPr>
            </w:pPr>
            <w:r w:rsidRPr="002E6E74">
              <w:rPr>
                <w:sz w:val="18"/>
                <w:szCs w:val="20"/>
              </w:rPr>
              <w:t>–</w:t>
            </w:r>
          </w:p>
        </w:tc>
      </w:tr>
      <w:tr w:rsidR="006476AD" w:rsidRPr="002E6E74" w14:paraId="02EBF513" w14:textId="77777777" w:rsidTr="00175765">
        <w:tblPrEx>
          <w:tblLook w:val="0000" w:firstRow="0" w:lastRow="0" w:firstColumn="0" w:lastColumn="0" w:noHBand="0" w:noVBand="0"/>
        </w:tblPrEx>
        <w:trPr>
          <w:trHeight w:val="54"/>
        </w:trPr>
        <w:tc>
          <w:tcPr>
            <w:tcW w:w="1691" w:type="dxa"/>
          </w:tcPr>
          <w:p w14:paraId="02CF84E8" w14:textId="77777777" w:rsidR="006476AD" w:rsidRPr="002E6E74" w:rsidRDefault="006476AD" w:rsidP="00175765">
            <w:pPr>
              <w:jc w:val="center"/>
              <w:rPr>
                <w:sz w:val="18"/>
                <w:szCs w:val="20"/>
              </w:rPr>
            </w:pPr>
            <w:r w:rsidRPr="002E6E74">
              <w:rPr>
                <w:sz w:val="18"/>
                <w:szCs w:val="20"/>
              </w:rPr>
              <w:t>373</w:t>
            </w:r>
          </w:p>
        </w:tc>
        <w:tc>
          <w:tcPr>
            <w:tcW w:w="1558" w:type="dxa"/>
          </w:tcPr>
          <w:p w14:paraId="6E2A6ADB" w14:textId="77777777" w:rsidR="006476AD" w:rsidRPr="002E6E74" w:rsidRDefault="006476AD" w:rsidP="00175765">
            <w:pPr>
              <w:jc w:val="center"/>
              <w:rPr>
                <w:sz w:val="18"/>
                <w:szCs w:val="20"/>
              </w:rPr>
            </w:pPr>
            <w:r w:rsidRPr="002E6E74">
              <w:rPr>
                <w:sz w:val="18"/>
                <w:szCs w:val="20"/>
              </w:rPr>
              <w:t>367224.87</w:t>
            </w:r>
          </w:p>
        </w:tc>
        <w:tc>
          <w:tcPr>
            <w:tcW w:w="1562" w:type="dxa"/>
          </w:tcPr>
          <w:p w14:paraId="6C5244B3" w14:textId="77777777" w:rsidR="006476AD" w:rsidRPr="002E6E74" w:rsidRDefault="006476AD" w:rsidP="00175765">
            <w:pPr>
              <w:jc w:val="center"/>
              <w:rPr>
                <w:sz w:val="18"/>
                <w:szCs w:val="20"/>
              </w:rPr>
            </w:pPr>
            <w:r w:rsidRPr="002E6E74">
              <w:rPr>
                <w:sz w:val="18"/>
                <w:szCs w:val="20"/>
              </w:rPr>
              <w:t>2208557.60</w:t>
            </w:r>
          </w:p>
        </w:tc>
        <w:tc>
          <w:tcPr>
            <w:tcW w:w="2278" w:type="dxa"/>
          </w:tcPr>
          <w:p w14:paraId="2B22829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5F87C32" w14:textId="77777777" w:rsidR="006476AD" w:rsidRPr="002E6E74" w:rsidRDefault="006476AD" w:rsidP="00175765">
            <w:pPr>
              <w:jc w:val="center"/>
              <w:rPr>
                <w:sz w:val="18"/>
                <w:szCs w:val="20"/>
              </w:rPr>
            </w:pPr>
            <w:r w:rsidRPr="002E6E74">
              <w:rPr>
                <w:sz w:val="18"/>
                <w:szCs w:val="20"/>
              </w:rPr>
              <w:t>5.00</w:t>
            </w:r>
          </w:p>
        </w:tc>
        <w:tc>
          <w:tcPr>
            <w:tcW w:w="1702" w:type="dxa"/>
          </w:tcPr>
          <w:p w14:paraId="08C183DA" w14:textId="77777777" w:rsidR="006476AD" w:rsidRPr="002E6E74" w:rsidRDefault="006476AD" w:rsidP="00175765">
            <w:pPr>
              <w:jc w:val="center"/>
              <w:rPr>
                <w:sz w:val="18"/>
                <w:szCs w:val="20"/>
              </w:rPr>
            </w:pPr>
            <w:r w:rsidRPr="002E6E74">
              <w:rPr>
                <w:sz w:val="18"/>
                <w:szCs w:val="20"/>
              </w:rPr>
              <w:t>–</w:t>
            </w:r>
          </w:p>
        </w:tc>
      </w:tr>
      <w:tr w:rsidR="006476AD" w:rsidRPr="002E6E74" w14:paraId="6483275B" w14:textId="77777777" w:rsidTr="00175765">
        <w:tblPrEx>
          <w:tblLook w:val="0000" w:firstRow="0" w:lastRow="0" w:firstColumn="0" w:lastColumn="0" w:noHBand="0" w:noVBand="0"/>
        </w:tblPrEx>
        <w:trPr>
          <w:trHeight w:val="54"/>
        </w:trPr>
        <w:tc>
          <w:tcPr>
            <w:tcW w:w="1691" w:type="dxa"/>
          </w:tcPr>
          <w:p w14:paraId="31259A31" w14:textId="77777777" w:rsidR="006476AD" w:rsidRPr="002E6E74" w:rsidRDefault="006476AD" w:rsidP="00175765">
            <w:pPr>
              <w:jc w:val="center"/>
              <w:rPr>
                <w:sz w:val="18"/>
                <w:szCs w:val="20"/>
              </w:rPr>
            </w:pPr>
            <w:r w:rsidRPr="002E6E74">
              <w:rPr>
                <w:sz w:val="18"/>
                <w:szCs w:val="20"/>
              </w:rPr>
              <w:t>374</w:t>
            </w:r>
          </w:p>
        </w:tc>
        <w:tc>
          <w:tcPr>
            <w:tcW w:w="1558" w:type="dxa"/>
          </w:tcPr>
          <w:p w14:paraId="0A991DCD" w14:textId="77777777" w:rsidR="006476AD" w:rsidRPr="002E6E74" w:rsidRDefault="006476AD" w:rsidP="00175765">
            <w:pPr>
              <w:jc w:val="center"/>
              <w:rPr>
                <w:sz w:val="18"/>
                <w:szCs w:val="20"/>
              </w:rPr>
            </w:pPr>
            <w:r w:rsidRPr="002E6E74">
              <w:rPr>
                <w:sz w:val="18"/>
                <w:szCs w:val="20"/>
              </w:rPr>
              <w:t>367172.97</w:t>
            </w:r>
          </w:p>
        </w:tc>
        <w:tc>
          <w:tcPr>
            <w:tcW w:w="1562" w:type="dxa"/>
          </w:tcPr>
          <w:p w14:paraId="2F18FD57" w14:textId="77777777" w:rsidR="006476AD" w:rsidRPr="002E6E74" w:rsidRDefault="006476AD" w:rsidP="00175765">
            <w:pPr>
              <w:jc w:val="center"/>
              <w:rPr>
                <w:sz w:val="18"/>
                <w:szCs w:val="20"/>
              </w:rPr>
            </w:pPr>
            <w:r w:rsidRPr="002E6E74">
              <w:rPr>
                <w:sz w:val="18"/>
                <w:szCs w:val="20"/>
              </w:rPr>
              <w:t>2208552.20</w:t>
            </w:r>
          </w:p>
        </w:tc>
        <w:tc>
          <w:tcPr>
            <w:tcW w:w="2278" w:type="dxa"/>
          </w:tcPr>
          <w:p w14:paraId="6CBBD17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5F9A6B" w14:textId="77777777" w:rsidR="006476AD" w:rsidRPr="002E6E74" w:rsidRDefault="006476AD" w:rsidP="00175765">
            <w:pPr>
              <w:jc w:val="center"/>
              <w:rPr>
                <w:sz w:val="18"/>
                <w:szCs w:val="20"/>
              </w:rPr>
            </w:pPr>
            <w:r w:rsidRPr="002E6E74">
              <w:rPr>
                <w:sz w:val="18"/>
                <w:szCs w:val="20"/>
              </w:rPr>
              <w:t>5.00</w:t>
            </w:r>
          </w:p>
        </w:tc>
        <w:tc>
          <w:tcPr>
            <w:tcW w:w="1702" w:type="dxa"/>
          </w:tcPr>
          <w:p w14:paraId="7AB3F321" w14:textId="77777777" w:rsidR="006476AD" w:rsidRPr="002E6E74" w:rsidRDefault="006476AD" w:rsidP="00175765">
            <w:pPr>
              <w:jc w:val="center"/>
              <w:rPr>
                <w:sz w:val="18"/>
                <w:szCs w:val="20"/>
              </w:rPr>
            </w:pPr>
            <w:r w:rsidRPr="002E6E74">
              <w:rPr>
                <w:sz w:val="18"/>
                <w:szCs w:val="20"/>
              </w:rPr>
              <w:t>–</w:t>
            </w:r>
          </w:p>
        </w:tc>
      </w:tr>
      <w:tr w:rsidR="006476AD" w:rsidRPr="002E6E74" w14:paraId="3B5BF9E2" w14:textId="77777777" w:rsidTr="00175765">
        <w:tblPrEx>
          <w:tblLook w:val="0000" w:firstRow="0" w:lastRow="0" w:firstColumn="0" w:lastColumn="0" w:noHBand="0" w:noVBand="0"/>
        </w:tblPrEx>
        <w:trPr>
          <w:trHeight w:val="54"/>
        </w:trPr>
        <w:tc>
          <w:tcPr>
            <w:tcW w:w="1691" w:type="dxa"/>
          </w:tcPr>
          <w:p w14:paraId="1689BD54" w14:textId="77777777" w:rsidR="006476AD" w:rsidRPr="002E6E74" w:rsidRDefault="006476AD" w:rsidP="00175765">
            <w:pPr>
              <w:jc w:val="center"/>
              <w:rPr>
                <w:sz w:val="18"/>
                <w:szCs w:val="20"/>
              </w:rPr>
            </w:pPr>
            <w:r w:rsidRPr="002E6E74">
              <w:rPr>
                <w:sz w:val="18"/>
                <w:szCs w:val="20"/>
              </w:rPr>
              <w:t>375</w:t>
            </w:r>
          </w:p>
        </w:tc>
        <w:tc>
          <w:tcPr>
            <w:tcW w:w="1558" w:type="dxa"/>
          </w:tcPr>
          <w:p w14:paraId="3D310F3D" w14:textId="77777777" w:rsidR="006476AD" w:rsidRPr="002E6E74" w:rsidRDefault="006476AD" w:rsidP="00175765">
            <w:pPr>
              <w:jc w:val="center"/>
              <w:rPr>
                <w:sz w:val="18"/>
                <w:szCs w:val="20"/>
              </w:rPr>
            </w:pPr>
            <w:r w:rsidRPr="002E6E74">
              <w:rPr>
                <w:sz w:val="18"/>
                <w:szCs w:val="20"/>
              </w:rPr>
              <w:t>367150.72</w:t>
            </w:r>
          </w:p>
        </w:tc>
        <w:tc>
          <w:tcPr>
            <w:tcW w:w="1562" w:type="dxa"/>
          </w:tcPr>
          <w:p w14:paraId="1E227B31" w14:textId="77777777" w:rsidR="006476AD" w:rsidRPr="002E6E74" w:rsidRDefault="006476AD" w:rsidP="00175765">
            <w:pPr>
              <w:jc w:val="center"/>
              <w:rPr>
                <w:sz w:val="18"/>
                <w:szCs w:val="20"/>
              </w:rPr>
            </w:pPr>
            <w:r w:rsidRPr="002E6E74">
              <w:rPr>
                <w:sz w:val="18"/>
                <w:szCs w:val="20"/>
              </w:rPr>
              <w:t>2208536.02</w:t>
            </w:r>
          </w:p>
        </w:tc>
        <w:tc>
          <w:tcPr>
            <w:tcW w:w="2278" w:type="dxa"/>
          </w:tcPr>
          <w:p w14:paraId="2BDCCD1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B48701" w14:textId="77777777" w:rsidR="006476AD" w:rsidRPr="002E6E74" w:rsidRDefault="006476AD" w:rsidP="00175765">
            <w:pPr>
              <w:jc w:val="center"/>
              <w:rPr>
                <w:sz w:val="18"/>
                <w:szCs w:val="20"/>
              </w:rPr>
            </w:pPr>
            <w:r w:rsidRPr="002E6E74">
              <w:rPr>
                <w:sz w:val="18"/>
                <w:szCs w:val="20"/>
              </w:rPr>
              <w:t>5.00</w:t>
            </w:r>
          </w:p>
        </w:tc>
        <w:tc>
          <w:tcPr>
            <w:tcW w:w="1702" w:type="dxa"/>
          </w:tcPr>
          <w:p w14:paraId="38AC0C2D" w14:textId="77777777" w:rsidR="006476AD" w:rsidRPr="002E6E74" w:rsidRDefault="006476AD" w:rsidP="00175765">
            <w:pPr>
              <w:jc w:val="center"/>
              <w:rPr>
                <w:sz w:val="18"/>
                <w:szCs w:val="20"/>
              </w:rPr>
            </w:pPr>
            <w:r w:rsidRPr="002E6E74">
              <w:rPr>
                <w:sz w:val="18"/>
                <w:szCs w:val="20"/>
              </w:rPr>
              <w:t>–</w:t>
            </w:r>
          </w:p>
        </w:tc>
      </w:tr>
      <w:tr w:rsidR="006476AD" w:rsidRPr="002E6E74" w14:paraId="297D5B93" w14:textId="77777777" w:rsidTr="00175765">
        <w:tblPrEx>
          <w:tblLook w:val="0000" w:firstRow="0" w:lastRow="0" w:firstColumn="0" w:lastColumn="0" w:noHBand="0" w:noVBand="0"/>
        </w:tblPrEx>
        <w:trPr>
          <w:trHeight w:val="54"/>
        </w:trPr>
        <w:tc>
          <w:tcPr>
            <w:tcW w:w="1691" w:type="dxa"/>
          </w:tcPr>
          <w:p w14:paraId="528E1D48" w14:textId="77777777" w:rsidR="006476AD" w:rsidRPr="002E6E74" w:rsidRDefault="006476AD" w:rsidP="00175765">
            <w:pPr>
              <w:jc w:val="center"/>
              <w:rPr>
                <w:sz w:val="18"/>
                <w:szCs w:val="20"/>
              </w:rPr>
            </w:pPr>
            <w:r w:rsidRPr="002E6E74">
              <w:rPr>
                <w:sz w:val="18"/>
                <w:szCs w:val="20"/>
              </w:rPr>
              <w:t>376</w:t>
            </w:r>
          </w:p>
        </w:tc>
        <w:tc>
          <w:tcPr>
            <w:tcW w:w="1558" w:type="dxa"/>
          </w:tcPr>
          <w:p w14:paraId="31062641" w14:textId="77777777" w:rsidR="006476AD" w:rsidRPr="002E6E74" w:rsidRDefault="006476AD" w:rsidP="00175765">
            <w:pPr>
              <w:jc w:val="center"/>
              <w:rPr>
                <w:sz w:val="18"/>
                <w:szCs w:val="20"/>
              </w:rPr>
            </w:pPr>
            <w:r w:rsidRPr="002E6E74">
              <w:rPr>
                <w:sz w:val="18"/>
                <w:szCs w:val="20"/>
              </w:rPr>
              <w:t>367107.58</w:t>
            </w:r>
          </w:p>
        </w:tc>
        <w:tc>
          <w:tcPr>
            <w:tcW w:w="1562" w:type="dxa"/>
          </w:tcPr>
          <w:p w14:paraId="53F64FF2" w14:textId="77777777" w:rsidR="006476AD" w:rsidRPr="002E6E74" w:rsidRDefault="006476AD" w:rsidP="00175765">
            <w:pPr>
              <w:jc w:val="center"/>
              <w:rPr>
                <w:sz w:val="18"/>
                <w:szCs w:val="20"/>
              </w:rPr>
            </w:pPr>
            <w:r w:rsidRPr="002E6E74">
              <w:rPr>
                <w:sz w:val="18"/>
                <w:szCs w:val="20"/>
              </w:rPr>
              <w:t>2208534.67</w:t>
            </w:r>
          </w:p>
        </w:tc>
        <w:tc>
          <w:tcPr>
            <w:tcW w:w="2278" w:type="dxa"/>
          </w:tcPr>
          <w:p w14:paraId="2B65E9E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CC2254" w14:textId="77777777" w:rsidR="006476AD" w:rsidRPr="002E6E74" w:rsidRDefault="006476AD" w:rsidP="00175765">
            <w:pPr>
              <w:jc w:val="center"/>
              <w:rPr>
                <w:sz w:val="18"/>
                <w:szCs w:val="20"/>
              </w:rPr>
            </w:pPr>
            <w:r w:rsidRPr="002E6E74">
              <w:rPr>
                <w:sz w:val="18"/>
                <w:szCs w:val="20"/>
              </w:rPr>
              <w:t>5.00</w:t>
            </w:r>
          </w:p>
        </w:tc>
        <w:tc>
          <w:tcPr>
            <w:tcW w:w="1702" w:type="dxa"/>
          </w:tcPr>
          <w:p w14:paraId="554DECAC" w14:textId="77777777" w:rsidR="006476AD" w:rsidRPr="002E6E74" w:rsidRDefault="006476AD" w:rsidP="00175765">
            <w:pPr>
              <w:jc w:val="center"/>
              <w:rPr>
                <w:sz w:val="18"/>
                <w:szCs w:val="20"/>
              </w:rPr>
            </w:pPr>
            <w:r w:rsidRPr="002E6E74">
              <w:rPr>
                <w:sz w:val="18"/>
                <w:szCs w:val="20"/>
              </w:rPr>
              <w:t>–</w:t>
            </w:r>
          </w:p>
        </w:tc>
      </w:tr>
      <w:tr w:rsidR="006476AD" w:rsidRPr="002E6E74" w14:paraId="64E005DF" w14:textId="77777777" w:rsidTr="00175765">
        <w:tblPrEx>
          <w:tblLook w:val="0000" w:firstRow="0" w:lastRow="0" w:firstColumn="0" w:lastColumn="0" w:noHBand="0" w:noVBand="0"/>
        </w:tblPrEx>
        <w:trPr>
          <w:trHeight w:val="54"/>
        </w:trPr>
        <w:tc>
          <w:tcPr>
            <w:tcW w:w="1691" w:type="dxa"/>
          </w:tcPr>
          <w:p w14:paraId="492EEF1E" w14:textId="77777777" w:rsidR="006476AD" w:rsidRPr="002E6E74" w:rsidRDefault="006476AD" w:rsidP="00175765">
            <w:pPr>
              <w:jc w:val="center"/>
              <w:rPr>
                <w:sz w:val="18"/>
                <w:szCs w:val="20"/>
              </w:rPr>
            </w:pPr>
            <w:r w:rsidRPr="002E6E74">
              <w:rPr>
                <w:sz w:val="18"/>
                <w:szCs w:val="20"/>
              </w:rPr>
              <w:t>377</w:t>
            </w:r>
          </w:p>
        </w:tc>
        <w:tc>
          <w:tcPr>
            <w:tcW w:w="1558" w:type="dxa"/>
          </w:tcPr>
          <w:p w14:paraId="28982E23" w14:textId="77777777" w:rsidR="006476AD" w:rsidRPr="002E6E74" w:rsidRDefault="006476AD" w:rsidP="00175765">
            <w:pPr>
              <w:jc w:val="center"/>
              <w:rPr>
                <w:sz w:val="18"/>
                <w:szCs w:val="20"/>
              </w:rPr>
            </w:pPr>
            <w:r w:rsidRPr="002E6E74">
              <w:rPr>
                <w:sz w:val="18"/>
                <w:szCs w:val="20"/>
              </w:rPr>
              <w:t>367079.94</w:t>
            </w:r>
          </w:p>
        </w:tc>
        <w:tc>
          <w:tcPr>
            <w:tcW w:w="1562" w:type="dxa"/>
          </w:tcPr>
          <w:p w14:paraId="712EBF31" w14:textId="77777777" w:rsidR="006476AD" w:rsidRPr="002E6E74" w:rsidRDefault="006476AD" w:rsidP="00175765">
            <w:pPr>
              <w:jc w:val="center"/>
              <w:rPr>
                <w:sz w:val="18"/>
                <w:szCs w:val="20"/>
              </w:rPr>
            </w:pPr>
            <w:r w:rsidRPr="002E6E74">
              <w:rPr>
                <w:sz w:val="18"/>
                <w:szCs w:val="20"/>
              </w:rPr>
              <w:t>2208515.12</w:t>
            </w:r>
          </w:p>
        </w:tc>
        <w:tc>
          <w:tcPr>
            <w:tcW w:w="2278" w:type="dxa"/>
          </w:tcPr>
          <w:p w14:paraId="2969A9C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5A2C4DB" w14:textId="77777777" w:rsidR="006476AD" w:rsidRPr="002E6E74" w:rsidRDefault="006476AD" w:rsidP="00175765">
            <w:pPr>
              <w:jc w:val="center"/>
              <w:rPr>
                <w:sz w:val="18"/>
                <w:szCs w:val="20"/>
              </w:rPr>
            </w:pPr>
            <w:r w:rsidRPr="002E6E74">
              <w:rPr>
                <w:sz w:val="18"/>
                <w:szCs w:val="20"/>
              </w:rPr>
              <w:t>5.00</w:t>
            </w:r>
          </w:p>
        </w:tc>
        <w:tc>
          <w:tcPr>
            <w:tcW w:w="1702" w:type="dxa"/>
          </w:tcPr>
          <w:p w14:paraId="6066DAAD" w14:textId="77777777" w:rsidR="006476AD" w:rsidRPr="002E6E74" w:rsidRDefault="006476AD" w:rsidP="00175765">
            <w:pPr>
              <w:jc w:val="center"/>
              <w:rPr>
                <w:sz w:val="18"/>
                <w:szCs w:val="20"/>
              </w:rPr>
            </w:pPr>
            <w:r w:rsidRPr="002E6E74">
              <w:rPr>
                <w:sz w:val="18"/>
                <w:szCs w:val="20"/>
              </w:rPr>
              <w:t>–</w:t>
            </w:r>
          </w:p>
        </w:tc>
      </w:tr>
      <w:tr w:rsidR="006476AD" w:rsidRPr="002E6E74" w14:paraId="523A1261" w14:textId="77777777" w:rsidTr="00175765">
        <w:tblPrEx>
          <w:tblLook w:val="0000" w:firstRow="0" w:lastRow="0" w:firstColumn="0" w:lastColumn="0" w:noHBand="0" w:noVBand="0"/>
        </w:tblPrEx>
        <w:trPr>
          <w:trHeight w:val="54"/>
        </w:trPr>
        <w:tc>
          <w:tcPr>
            <w:tcW w:w="1691" w:type="dxa"/>
          </w:tcPr>
          <w:p w14:paraId="014E32DA" w14:textId="77777777" w:rsidR="006476AD" w:rsidRPr="002E6E74" w:rsidRDefault="006476AD" w:rsidP="00175765">
            <w:pPr>
              <w:jc w:val="center"/>
              <w:rPr>
                <w:sz w:val="18"/>
                <w:szCs w:val="20"/>
              </w:rPr>
            </w:pPr>
            <w:r w:rsidRPr="002E6E74">
              <w:rPr>
                <w:sz w:val="18"/>
                <w:szCs w:val="20"/>
              </w:rPr>
              <w:t>378</w:t>
            </w:r>
          </w:p>
        </w:tc>
        <w:tc>
          <w:tcPr>
            <w:tcW w:w="1558" w:type="dxa"/>
          </w:tcPr>
          <w:p w14:paraId="30018BD2" w14:textId="77777777" w:rsidR="006476AD" w:rsidRPr="002E6E74" w:rsidRDefault="006476AD" w:rsidP="00175765">
            <w:pPr>
              <w:jc w:val="center"/>
              <w:rPr>
                <w:sz w:val="18"/>
                <w:szCs w:val="20"/>
              </w:rPr>
            </w:pPr>
            <w:r w:rsidRPr="002E6E74">
              <w:rPr>
                <w:sz w:val="18"/>
                <w:szCs w:val="20"/>
              </w:rPr>
              <w:t>367051.53</w:t>
            </w:r>
          </w:p>
        </w:tc>
        <w:tc>
          <w:tcPr>
            <w:tcW w:w="1562" w:type="dxa"/>
          </w:tcPr>
          <w:p w14:paraId="465DBABA" w14:textId="77777777" w:rsidR="006476AD" w:rsidRPr="002E6E74" w:rsidRDefault="006476AD" w:rsidP="00175765">
            <w:pPr>
              <w:jc w:val="center"/>
              <w:rPr>
                <w:sz w:val="18"/>
                <w:szCs w:val="20"/>
              </w:rPr>
            </w:pPr>
            <w:r w:rsidRPr="002E6E74">
              <w:rPr>
                <w:sz w:val="18"/>
                <w:szCs w:val="20"/>
              </w:rPr>
              <w:t>2208514.02</w:t>
            </w:r>
          </w:p>
        </w:tc>
        <w:tc>
          <w:tcPr>
            <w:tcW w:w="2278" w:type="dxa"/>
          </w:tcPr>
          <w:p w14:paraId="14D142D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AFDABAA" w14:textId="77777777" w:rsidR="006476AD" w:rsidRPr="002E6E74" w:rsidRDefault="006476AD" w:rsidP="00175765">
            <w:pPr>
              <w:jc w:val="center"/>
              <w:rPr>
                <w:sz w:val="18"/>
                <w:szCs w:val="20"/>
              </w:rPr>
            </w:pPr>
            <w:r w:rsidRPr="002E6E74">
              <w:rPr>
                <w:sz w:val="18"/>
                <w:szCs w:val="20"/>
              </w:rPr>
              <w:t>5.00</w:t>
            </w:r>
          </w:p>
        </w:tc>
        <w:tc>
          <w:tcPr>
            <w:tcW w:w="1702" w:type="dxa"/>
          </w:tcPr>
          <w:p w14:paraId="30AF5AC5" w14:textId="77777777" w:rsidR="006476AD" w:rsidRPr="002E6E74" w:rsidRDefault="006476AD" w:rsidP="00175765">
            <w:pPr>
              <w:jc w:val="center"/>
              <w:rPr>
                <w:sz w:val="18"/>
                <w:szCs w:val="20"/>
              </w:rPr>
            </w:pPr>
            <w:r w:rsidRPr="002E6E74">
              <w:rPr>
                <w:sz w:val="18"/>
                <w:szCs w:val="20"/>
              </w:rPr>
              <w:t>–</w:t>
            </w:r>
          </w:p>
        </w:tc>
      </w:tr>
      <w:tr w:rsidR="006476AD" w:rsidRPr="002E6E74" w14:paraId="2FDE7AF0" w14:textId="77777777" w:rsidTr="00175765">
        <w:tblPrEx>
          <w:tblLook w:val="0000" w:firstRow="0" w:lastRow="0" w:firstColumn="0" w:lastColumn="0" w:noHBand="0" w:noVBand="0"/>
        </w:tblPrEx>
        <w:trPr>
          <w:trHeight w:val="54"/>
        </w:trPr>
        <w:tc>
          <w:tcPr>
            <w:tcW w:w="1691" w:type="dxa"/>
          </w:tcPr>
          <w:p w14:paraId="18DFF2C6" w14:textId="77777777" w:rsidR="006476AD" w:rsidRPr="002E6E74" w:rsidRDefault="006476AD" w:rsidP="00175765">
            <w:pPr>
              <w:jc w:val="center"/>
              <w:rPr>
                <w:sz w:val="18"/>
                <w:szCs w:val="20"/>
              </w:rPr>
            </w:pPr>
            <w:r w:rsidRPr="002E6E74">
              <w:rPr>
                <w:sz w:val="18"/>
                <w:szCs w:val="20"/>
              </w:rPr>
              <w:t>379</w:t>
            </w:r>
          </w:p>
        </w:tc>
        <w:tc>
          <w:tcPr>
            <w:tcW w:w="1558" w:type="dxa"/>
          </w:tcPr>
          <w:p w14:paraId="6271601B" w14:textId="77777777" w:rsidR="006476AD" w:rsidRPr="002E6E74" w:rsidRDefault="006476AD" w:rsidP="00175765">
            <w:pPr>
              <w:jc w:val="center"/>
              <w:rPr>
                <w:sz w:val="18"/>
                <w:szCs w:val="20"/>
              </w:rPr>
            </w:pPr>
            <w:r w:rsidRPr="002E6E74">
              <w:rPr>
                <w:sz w:val="18"/>
                <w:szCs w:val="20"/>
              </w:rPr>
              <w:t>367012.10</w:t>
            </w:r>
          </w:p>
        </w:tc>
        <w:tc>
          <w:tcPr>
            <w:tcW w:w="1562" w:type="dxa"/>
          </w:tcPr>
          <w:p w14:paraId="3280E545" w14:textId="77777777" w:rsidR="006476AD" w:rsidRPr="002E6E74" w:rsidRDefault="006476AD" w:rsidP="00175765">
            <w:pPr>
              <w:jc w:val="center"/>
              <w:rPr>
                <w:sz w:val="18"/>
                <w:szCs w:val="20"/>
              </w:rPr>
            </w:pPr>
            <w:r w:rsidRPr="002E6E74">
              <w:rPr>
                <w:sz w:val="18"/>
                <w:szCs w:val="20"/>
              </w:rPr>
              <w:t>2208517.05</w:t>
            </w:r>
          </w:p>
        </w:tc>
        <w:tc>
          <w:tcPr>
            <w:tcW w:w="2278" w:type="dxa"/>
          </w:tcPr>
          <w:p w14:paraId="15E84C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BC7D813" w14:textId="77777777" w:rsidR="006476AD" w:rsidRPr="002E6E74" w:rsidRDefault="006476AD" w:rsidP="00175765">
            <w:pPr>
              <w:jc w:val="center"/>
              <w:rPr>
                <w:sz w:val="18"/>
                <w:szCs w:val="20"/>
              </w:rPr>
            </w:pPr>
            <w:r w:rsidRPr="002E6E74">
              <w:rPr>
                <w:sz w:val="18"/>
                <w:szCs w:val="20"/>
              </w:rPr>
              <w:t>5.00</w:t>
            </w:r>
          </w:p>
        </w:tc>
        <w:tc>
          <w:tcPr>
            <w:tcW w:w="1702" w:type="dxa"/>
          </w:tcPr>
          <w:p w14:paraId="0CB8FD6A" w14:textId="77777777" w:rsidR="006476AD" w:rsidRPr="002E6E74" w:rsidRDefault="006476AD" w:rsidP="00175765">
            <w:pPr>
              <w:jc w:val="center"/>
              <w:rPr>
                <w:sz w:val="18"/>
                <w:szCs w:val="20"/>
              </w:rPr>
            </w:pPr>
            <w:r w:rsidRPr="002E6E74">
              <w:rPr>
                <w:sz w:val="18"/>
                <w:szCs w:val="20"/>
              </w:rPr>
              <w:t>–</w:t>
            </w:r>
          </w:p>
        </w:tc>
      </w:tr>
      <w:tr w:rsidR="006476AD" w:rsidRPr="002E6E74" w14:paraId="7511E23A" w14:textId="77777777" w:rsidTr="00175765">
        <w:tblPrEx>
          <w:tblLook w:val="0000" w:firstRow="0" w:lastRow="0" w:firstColumn="0" w:lastColumn="0" w:noHBand="0" w:noVBand="0"/>
        </w:tblPrEx>
        <w:trPr>
          <w:trHeight w:val="54"/>
        </w:trPr>
        <w:tc>
          <w:tcPr>
            <w:tcW w:w="1691" w:type="dxa"/>
          </w:tcPr>
          <w:p w14:paraId="051F2235" w14:textId="77777777" w:rsidR="006476AD" w:rsidRPr="002E6E74" w:rsidRDefault="006476AD" w:rsidP="00175765">
            <w:pPr>
              <w:jc w:val="center"/>
              <w:rPr>
                <w:sz w:val="18"/>
                <w:szCs w:val="20"/>
              </w:rPr>
            </w:pPr>
            <w:r w:rsidRPr="002E6E74">
              <w:rPr>
                <w:sz w:val="18"/>
                <w:szCs w:val="20"/>
              </w:rPr>
              <w:t>380</w:t>
            </w:r>
          </w:p>
        </w:tc>
        <w:tc>
          <w:tcPr>
            <w:tcW w:w="1558" w:type="dxa"/>
          </w:tcPr>
          <w:p w14:paraId="166FF6A4" w14:textId="77777777" w:rsidR="006476AD" w:rsidRPr="002E6E74" w:rsidRDefault="006476AD" w:rsidP="00175765">
            <w:pPr>
              <w:jc w:val="center"/>
              <w:rPr>
                <w:sz w:val="18"/>
                <w:szCs w:val="20"/>
              </w:rPr>
            </w:pPr>
            <w:r w:rsidRPr="002E6E74">
              <w:rPr>
                <w:sz w:val="18"/>
                <w:szCs w:val="20"/>
              </w:rPr>
              <w:t>367001.78</w:t>
            </w:r>
          </w:p>
        </w:tc>
        <w:tc>
          <w:tcPr>
            <w:tcW w:w="1562" w:type="dxa"/>
          </w:tcPr>
          <w:p w14:paraId="6055AB92" w14:textId="77777777" w:rsidR="006476AD" w:rsidRPr="002E6E74" w:rsidRDefault="006476AD" w:rsidP="00175765">
            <w:pPr>
              <w:jc w:val="center"/>
              <w:rPr>
                <w:sz w:val="18"/>
                <w:szCs w:val="20"/>
              </w:rPr>
            </w:pPr>
            <w:r w:rsidRPr="002E6E74">
              <w:rPr>
                <w:sz w:val="18"/>
                <w:szCs w:val="20"/>
              </w:rPr>
              <w:t>2208523.83</w:t>
            </w:r>
          </w:p>
        </w:tc>
        <w:tc>
          <w:tcPr>
            <w:tcW w:w="2278" w:type="dxa"/>
          </w:tcPr>
          <w:p w14:paraId="51A3F08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4E775B" w14:textId="77777777" w:rsidR="006476AD" w:rsidRPr="002E6E74" w:rsidRDefault="006476AD" w:rsidP="00175765">
            <w:pPr>
              <w:jc w:val="center"/>
              <w:rPr>
                <w:sz w:val="18"/>
                <w:szCs w:val="20"/>
              </w:rPr>
            </w:pPr>
            <w:r w:rsidRPr="002E6E74">
              <w:rPr>
                <w:sz w:val="18"/>
                <w:szCs w:val="20"/>
              </w:rPr>
              <w:t>5.00</w:t>
            </w:r>
          </w:p>
        </w:tc>
        <w:tc>
          <w:tcPr>
            <w:tcW w:w="1702" w:type="dxa"/>
          </w:tcPr>
          <w:p w14:paraId="7245A683" w14:textId="77777777" w:rsidR="006476AD" w:rsidRPr="002E6E74" w:rsidRDefault="006476AD" w:rsidP="00175765">
            <w:pPr>
              <w:jc w:val="center"/>
              <w:rPr>
                <w:sz w:val="18"/>
                <w:szCs w:val="20"/>
              </w:rPr>
            </w:pPr>
            <w:r w:rsidRPr="002E6E74">
              <w:rPr>
                <w:sz w:val="18"/>
                <w:szCs w:val="20"/>
              </w:rPr>
              <w:t>–</w:t>
            </w:r>
          </w:p>
        </w:tc>
      </w:tr>
      <w:tr w:rsidR="006476AD" w:rsidRPr="002E6E74" w14:paraId="1262FE32" w14:textId="77777777" w:rsidTr="00175765">
        <w:tblPrEx>
          <w:tblLook w:val="0000" w:firstRow="0" w:lastRow="0" w:firstColumn="0" w:lastColumn="0" w:noHBand="0" w:noVBand="0"/>
        </w:tblPrEx>
        <w:trPr>
          <w:trHeight w:val="54"/>
        </w:trPr>
        <w:tc>
          <w:tcPr>
            <w:tcW w:w="1691" w:type="dxa"/>
          </w:tcPr>
          <w:p w14:paraId="4A20C7FA" w14:textId="77777777" w:rsidR="006476AD" w:rsidRPr="002E6E74" w:rsidRDefault="006476AD" w:rsidP="00175765">
            <w:pPr>
              <w:jc w:val="center"/>
              <w:rPr>
                <w:sz w:val="18"/>
                <w:szCs w:val="20"/>
              </w:rPr>
            </w:pPr>
            <w:r w:rsidRPr="002E6E74">
              <w:rPr>
                <w:sz w:val="18"/>
                <w:szCs w:val="20"/>
              </w:rPr>
              <w:t>381</w:t>
            </w:r>
          </w:p>
        </w:tc>
        <w:tc>
          <w:tcPr>
            <w:tcW w:w="1558" w:type="dxa"/>
          </w:tcPr>
          <w:p w14:paraId="66A493DD" w14:textId="77777777" w:rsidR="006476AD" w:rsidRPr="002E6E74" w:rsidRDefault="006476AD" w:rsidP="00175765">
            <w:pPr>
              <w:jc w:val="center"/>
              <w:rPr>
                <w:sz w:val="18"/>
                <w:szCs w:val="20"/>
              </w:rPr>
            </w:pPr>
            <w:r w:rsidRPr="002E6E74">
              <w:rPr>
                <w:sz w:val="18"/>
                <w:szCs w:val="20"/>
              </w:rPr>
              <w:t>366971.67</w:t>
            </w:r>
          </w:p>
        </w:tc>
        <w:tc>
          <w:tcPr>
            <w:tcW w:w="1562" w:type="dxa"/>
          </w:tcPr>
          <w:p w14:paraId="52C98184" w14:textId="77777777" w:rsidR="006476AD" w:rsidRPr="002E6E74" w:rsidRDefault="006476AD" w:rsidP="00175765">
            <w:pPr>
              <w:jc w:val="center"/>
              <w:rPr>
                <w:sz w:val="18"/>
                <w:szCs w:val="20"/>
              </w:rPr>
            </w:pPr>
            <w:r w:rsidRPr="002E6E74">
              <w:rPr>
                <w:sz w:val="18"/>
                <w:szCs w:val="20"/>
              </w:rPr>
              <w:t>2208520.78</w:t>
            </w:r>
          </w:p>
        </w:tc>
        <w:tc>
          <w:tcPr>
            <w:tcW w:w="2278" w:type="dxa"/>
          </w:tcPr>
          <w:p w14:paraId="177A84F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4AB8D0" w14:textId="77777777" w:rsidR="006476AD" w:rsidRPr="002E6E74" w:rsidRDefault="006476AD" w:rsidP="00175765">
            <w:pPr>
              <w:jc w:val="center"/>
              <w:rPr>
                <w:sz w:val="18"/>
                <w:szCs w:val="20"/>
              </w:rPr>
            </w:pPr>
            <w:r w:rsidRPr="002E6E74">
              <w:rPr>
                <w:sz w:val="18"/>
                <w:szCs w:val="20"/>
              </w:rPr>
              <w:t>5.00</w:t>
            </w:r>
          </w:p>
        </w:tc>
        <w:tc>
          <w:tcPr>
            <w:tcW w:w="1702" w:type="dxa"/>
          </w:tcPr>
          <w:p w14:paraId="17A0E44C" w14:textId="77777777" w:rsidR="006476AD" w:rsidRPr="002E6E74" w:rsidRDefault="006476AD" w:rsidP="00175765">
            <w:pPr>
              <w:jc w:val="center"/>
              <w:rPr>
                <w:sz w:val="18"/>
                <w:szCs w:val="20"/>
              </w:rPr>
            </w:pPr>
            <w:r w:rsidRPr="002E6E74">
              <w:rPr>
                <w:sz w:val="18"/>
                <w:szCs w:val="20"/>
              </w:rPr>
              <w:t>–</w:t>
            </w:r>
          </w:p>
        </w:tc>
      </w:tr>
      <w:tr w:rsidR="006476AD" w:rsidRPr="002E6E74" w14:paraId="3B82CFCE" w14:textId="77777777" w:rsidTr="00175765">
        <w:tblPrEx>
          <w:tblLook w:val="0000" w:firstRow="0" w:lastRow="0" w:firstColumn="0" w:lastColumn="0" w:noHBand="0" w:noVBand="0"/>
        </w:tblPrEx>
        <w:trPr>
          <w:trHeight w:val="54"/>
        </w:trPr>
        <w:tc>
          <w:tcPr>
            <w:tcW w:w="1691" w:type="dxa"/>
          </w:tcPr>
          <w:p w14:paraId="7ABE7BAF" w14:textId="77777777" w:rsidR="006476AD" w:rsidRPr="002E6E74" w:rsidRDefault="006476AD" w:rsidP="00175765">
            <w:pPr>
              <w:jc w:val="center"/>
              <w:rPr>
                <w:sz w:val="18"/>
                <w:szCs w:val="20"/>
              </w:rPr>
            </w:pPr>
            <w:r w:rsidRPr="002E6E74">
              <w:rPr>
                <w:sz w:val="18"/>
                <w:szCs w:val="20"/>
              </w:rPr>
              <w:t>382</w:t>
            </w:r>
          </w:p>
        </w:tc>
        <w:tc>
          <w:tcPr>
            <w:tcW w:w="1558" w:type="dxa"/>
          </w:tcPr>
          <w:p w14:paraId="789BD943" w14:textId="77777777" w:rsidR="006476AD" w:rsidRPr="002E6E74" w:rsidRDefault="006476AD" w:rsidP="00175765">
            <w:pPr>
              <w:jc w:val="center"/>
              <w:rPr>
                <w:sz w:val="18"/>
                <w:szCs w:val="20"/>
              </w:rPr>
            </w:pPr>
            <w:r w:rsidRPr="002E6E74">
              <w:rPr>
                <w:sz w:val="18"/>
                <w:szCs w:val="20"/>
              </w:rPr>
              <w:t>366970.67</w:t>
            </w:r>
          </w:p>
        </w:tc>
        <w:tc>
          <w:tcPr>
            <w:tcW w:w="1562" w:type="dxa"/>
          </w:tcPr>
          <w:p w14:paraId="0DEAE6BD" w14:textId="77777777" w:rsidR="006476AD" w:rsidRPr="002E6E74" w:rsidRDefault="006476AD" w:rsidP="00175765">
            <w:pPr>
              <w:jc w:val="center"/>
              <w:rPr>
                <w:sz w:val="18"/>
                <w:szCs w:val="20"/>
              </w:rPr>
            </w:pPr>
            <w:r w:rsidRPr="002E6E74">
              <w:rPr>
                <w:sz w:val="18"/>
                <w:szCs w:val="20"/>
              </w:rPr>
              <w:t>2208507.67</w:t>
            </w:r>
          </w:p>
        </w:tc>
        <w:tc>
          <w:tcPr>
            <w:tcW w:w="2278" w:type="dxa"/>
          </w:tcPr>
          <w:p w14:paraId="07A29CD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4674564" w14:textId="77777777" w:rsidR="006476AD" w:rsidRPr="002E6E74" w:rsidRDefault="006476AD" w:rsidP="00175765">
            <w:pPr>
              <w:jc w:val="center"/>
              <w:rPr>
                <w:sz w:val="18"/>
                <w:szCs w:val="20"/>
              </w:rPr>
            </w:pPr>
            <w:r w:rsidRPr="002E6E74">
              <w:rPr>
                <w:sz w:val="18"/>
                <w:szCs w:val="20"/>
              </w:rPr>
              <w:t>5.00</w:t>
            </w:r>
          </w:p>
        </w:tc>
        <w:tc>
          <w:tcPr>
            <w:tcW w:w="1702" w:type="dxa"/>
          </w:tcPr>
          <w:p w14:paraId="08DDAEAD" w14:textId="77777777" w:rsidR="006476AD" w:rsidRPr="002E6E74" w:rsidRDefault="006476AD" w:rsidP="00175765">
            <w:pPr>
              <w:jc w:val="center"/>
              <w:rPr>
                <w:sz w:val="18"/>
                <w:szCs w:val="20"/>
              </w:rPr>
            </w:pPr>
            <w:r w:rsidRPr="002E6E74">
              <w:rPr>
                <w:sz w:val="18"/>
                <w:szCs w:val="20"/>
              </w:rPr>
              <w:t>–</w:t>
            </w:r>
          </w:p>
        </w:tc>
      </w:tr>
      <w:tr w:rsidR="006476AD" w:rsidRPr="002E6E74" w14:paraId="0DFB9AE8" w14:textId="77777777" w:rsidTr="00175765">
        <w:tblPrEx>
          <w:tblLook w:val="0000" w:firstRow="0" w:lastRow="0" w:firstColumn="0" w:lastColumn="0" w:noHBand="0" w:noVBand="0"/>
        </w:tblPrEx>
        <w:trPr>
          <w:trHeight w:val="54"/>
        </w:trPr>
        <w:tc>
          <w:tcPr>
            <w:tcW w:w="1691" w:type="dxa"/>
          </w:tcPr>
          <w:p w14:paraId="246AEB14" w14:textId="77777777" w:rsidR="006476AD" w:rsidRPr="002E6E74" w:rsidRDefault="006476AD" w:rsidP="00175765">
            <w:pPr>
              <w:jc w:val="center"/>
              <w:rPr>
                <w:sz w:val="18"/>
                <w:szCs w:val="20"/>
              </w:rPr>
            </w:pPr>
            <w:r w:rsidRPr="002E6E74">
              <w:rPr>
                <w:sz w:val="18"/>
                <w:szCs w:val="20"/>
              </w:rPr>
              <w:lastRenderedPageBreak/>
              <w:t>383</w:t>
            </w:r>
          </w:p>
        </w:tc>
        <w:tc>
          <w:tcPr>
            <w:tcW w:w="1558" w:type="dxa"/>
          </w:tcPr>
          <w:p w14:paraId="34C91E8E" w14:textId="77777777" w:rsidR="006476AD" w:rsidRPr="002E6E74" w:rsidRDefault="006476AD" w:rsidP="00175765">
            <w:pPr>
              <w:jc w:val="center"/>
              <w:rPr>
                <w:sz w:val="18"/>
                <w:szCs w:val="20"/>
              </w:rPr>
            </w:pPr>
            <w:r w:rsidRPr="002E6E74">
              <w:rPr>
                <w:sz w:val="18"/>
                <w:szCs w:val="20"/>
              </w:rPr>
              <w:t>366968.54</w:t>
            </w:r>
          </w:p>
        </w:tc>
        <w:tc>
          <w:tcPr>
            <w:tcW w:w="1562" w:type="dxa"/>
          </w:tcPr>
          <w:p w14:paraId="22A60195" w14:textId="77777777" w:rsidR="006476AD" w:rsidRPr="002E6E74" w:rsidRDefault="006476AD" w:rsidP="00175765">
            <w:pPr>
              <w:jc w:val="center"/>
              <w:rPr>
                <w:sz w:val="18"/>
                <w:szCs w:val="20"/>
              </w:rPr>
            </w:pPr>
            <w:r w:rsidRPr="002E6E74">
              <w:rPr>
                <w:sz w:val="18"/>
                <w:szCs w:val="20"/>
              </w:rPr>
              <w:t>2208494.14</w:t>
            </w:r>
          </w:p>
        </w:tc>
        <w:tc>
          <w:tcPr>
            <w:tcW w:w="2278" w:type="dxa"/>
          </w:tcPr>
          <w:p w14:paraId="55977C5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F8A96FC" w14:textId="77777777" w:rsidR="006476AD" w:rsidRPr="002E6E74" w:rsidRDefault="006476AD" w:rsidP="00175765">
            <w:pPr>
              <w:jc w:val="center"/>
              <w:rPr>
                <w:sz w:val="18"/>
                <w:szCs w:val="20"/>
              </w:rPr>
            </w:pPr>
            <w:r w:rsidRPr="002E6E74">
              <w:rPr>
                <w:sz w:val="18"/>
                <w:szCs w:val="20"/>
              </w:rPr>
              <w:t>5.00</w:t>
            </w:r>
          </w:p>
        </w:tc>
        <w:tc>
          <w:tcPr>
            <w:tcW w:w="1702" w:type="dxa"/>
          </w:tcPr>
          <w:p w14:paraId="72CF18E9" w14:textId="77777777" w:rsidR="006476AD" w:rsidRPr="002E6E74" w:rsidRDefault="006476AD" w:rsidP="00175765">
            <w:pPr>
              <w:jc w:val="center"/>
              <w:rPr>
                <w:sz w:val="18"/>
                <w:szCs w:val="20"/>
              </w:rPr>
            </w:pPr>
            <w:r w:rsidRPr="002E6E74">
              <w:rPr>
                <w:sz w:val="18"/>
                <w:szCs w:val="20"/>
              </w:rPr>
              <w:t>–</w:t>
            </w:r>
          </w:p>
        </w:tc>
      </w:tr>
      <w:tr w:rsidR="006476AD" w:rsidRPr="002E6E74" w14:paraId="3AECA683" w14:textId="77777777" w:rsidTr="00175765">
        <w:tblPrEx>
          <w:tblLook w:val="0000" w:firstRow="0" w:lastRow="0" w:firstColumn="0" w:lastColumn="0" w:noHBand="0" w:noVBand="0"/>
        </w:tblPrEx>
        <w:trPr>
          <w:trHeight w:val="54"/>
        </w:trPr>
        <w:tc>
          <w:tcPr>
            <w:tcW w:w="1691" w:type="dxa"/>
          </w:tcPr>
          <w:p w14:paraId="08727E4B" w14:textId="77777777" w:rsidR="006476AD" w:rsidRPr="002E6E74" w:rsidRDefault="006476AD" w:rsidP="00175765">
            <w:pPr>
              <w:jc w:val="center"/>
              <w:rPr>
                <w:sz w:val="18"/>
                <w:szCs w:val="20"/>
              </w:rPr>
            </w:pPr>
            <w:r w:rsidRPr="002E6E74">
              <w:rPr>
                <w:sz w:val="18"/>
                <w:szCs w:val="20"/>
              </w:rPr>
              <w:t>384</w:t>
            </w:r>
          </w:p>
        </w:tc>
        <w:tc>
          <w:tcPr>
            <w:tcW w:w="1558" w:type="dxa"/>
          </w:tcPr>
          <w:p w14:paraId="2B63A5B7" w14:textId="77777777" w:rsidR="006476AD" w:rsidRPr="002E6E74" w:rsidRDefault="006476AD" w:rsidP="00175765">
            <w:pPr>
              <w:jc w:val="center"/>
              <w:rPr>
                <w:sz w:val="18"/>
                <w:szCs w:val="20"/>
              </w:rPr>
            </w:pPr>
            <w:r w:rsidRPr="002E6E74">
              <w:rPr>
                <w:sz w:val="18"/>
                <w:szCs w:val="20"/>
              </w:rPr>
              <w:t>366966.99</w:t>
            </w:r>
          </w:p>
        </w:tc>
        <w:tc>
          <w:tcPr>
            <w:tcW w:w="1562" w:type="dxa"/>
          </w:tcPr>
          <w:p w14:paraId="28D9263D" w14:textId="77777777" w:rsidR="006476AD" w:rsidRPr="002E6E74" w:rsidRDefault="006476AD" w:rsidP="00175765">
            <w:pPr>
              <w:jc w:val="center"/>
              <w:rPr>
                <w:sz w:val="18"/>
                <w:szCs w:val="20"/>
              </w:rPr>
            </w:pPr>
            <w:r w:rsidRPr="002E6E74">
              <w:rPr>
                <w:sz w:val="18"/>
                <w:szCs w:val="20"/>
              </w:rPr>
              <w:t>2208475.80</w:t>
            </w:r>
          </w:p>
        </w:tc>
        <w:tc>
          <w:tcPr>
            <w:tcW w:w="2278" w:type="dxa"/>
          </w:tcPr>
          <w:p w14:paraId="2D9CB3F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FB0372F" w14:textId="77777777" w:rsidR="006476AD" w:rsidRPr="002E6E74" w:rsidRDefault="006476AD" w:rsidP="00175765">
            <w:pPr>
              <w:jc w:val="center"/>
              <w:rPr>
                <w:sz w:val="18"/>
                <w:szCs w:val="20"/>
              </w:rPr>
            </w:pPr>
            <w:r w:rsidRPr="002E6E74">
              <w:rPr>
                <w:sz w:val="18"/>
                <w:szCs w:val="20"/>
              </w:rPr>
              <w:t>5.00</w:t>
            </w:r>
          </w:p>
        </w:tc>
        <w:tc>
          <w:tcPr>
            <w:tcW w:w="1702" w:type="dxa"/>
          </w:tcPr>
          <w:p w14:paraId="5641F1F8" w14:textId="77777777" w:rsidR="006476AD" w:rsidRPr="002E6E74" w:rsidRDefault="006476AD" w:rsidP="00175765">
            <w:pPr>
              <w:jc w:val="center"/>
              <w:rPr>
                <w:sz w:val="18"/>
                <w:szCs w:val="20"/>
              </w:rPr>
            </w:pPr>
            <w:r w:rsidRPr="002E6E74">
              <w:rPr>
                <w:sz w:val="18"/>
                <w:szCs w:val="20"/>
              </w:rPr>
              <w:t>–</w:t>
            </w:r>
          </w:p>
        </w:tc>
      </w:tr>
      <w:tr w:rsidR="006476AD" w:rsidRPr="002E6E74" w14:paraId="60345BDD" w14:textId="77777777" w:rsidTr="00175765">
        <w:tblPrEx>
          <w:tblLook w:val="0000" w:firstRow="0" w:lastRow="0" w:firstColumn="0" w:lastColumn="0" w:noHBand="0" w:noVBand="0"/>
        </w:tblPrEx>
        <w:trPr>
          <w:trHeight w:val="54"/>
        </w:trPr>
        <w:tc>
          <w:tcPr>
            <w:tcW w:w="1691" w:type="dxa"/>
          </w:tcPr>
          <w:p w14:paraId="23BCCD41" w14:textId="77777777" w:rsidR="006476AD" w:rsidRPr="002E6E74" w:rsidRDefault="006476AD" w:rsidP="00175765">
            <w:pPr>
              <w:jc w:val="center"/>
              <w:rPr>
                <w:sz w:val="18"/>
                <w:szCs w:val="20"/>
              </w:rPr>
            </w:pPr>
            <w:r w:rsidRPr="002E6E74">
              <w:rPr>
                <w:sz w:val="18"/>
                <w:szCs w:val="20"/>
              </w:rPr>
              <w:t>385</w:t>
            </w:r>
          </w:p>
        </w:tc>
        <w:tc>
          <w:tcPr>
            <w:tcW w:w="1558" w:type="dxa"/>
          </w:tcPr>
          <w:p w14:paraId="1D1AEC0A" w14:textId="77777777" w:rsidR="006476AD" w:rsidRPr="002E6E74" w:rsidRDefault="006476AD" w:rsidP="00175765">
            <w:pPr>
              <w:jc w:val="center"/>
              <w:rPr>
                <w:sz w:val="18"/>
                <w:szCs w:val="20"/>
              </w:rPr>
            </w:pPr>
            <w:r w:rsidRPr="002E6E74">
              <w:rPr>
                <w:sz w:val="18"/>
                <w:szCs w:val="20"/>
              </w:rPr>
              <w:t>366954.85</w:t>
            </w:r>
          </w:p>
        </w:tc>
        <w:tc>
          <w:tcPr>
            <w:tcW w:w="1562" w:type="dxa"/>
          </w:tcPr>
          <w:p w14:paraId="2CDE02AB" w14:textId="77777777" w:rsidR="006476AD" w:rsidRPr="002E6E74" w:rsidRDefault="006476AD" w:rsidP="00175765">
            <w:pPr>
              <w:jc w:val="center"/>
              <w:rPr>
                <w:sz w:val="18"/>
                <w:szCs w:val="20"/>
              </w:rPr>
            </w:pPr>
            <w:r w:rsidRPr="002E6E74">
              <w:rPr>
                <w:sz w:val="18"/>
                <w:szCs w:val="20"/>
              </w:rPr>
              <w:t>2208455.91</w:t>
            </w:r>
          </w:p>
        </w:tc>
        <w:tc>
          <w:tcPr>
            <w:tcW w:w="2278" w:type="dxa"/>
          </w:tcPr>
          <w:p w14:paraId="5C19151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94AEB52" w14:textId="77777777" w:rsidR="006476AD" w:rsidRPr="002E6E74" w:rsidRDefault="006476AD" w:rsidP="00175765">
            <w:pPr>
              <w:jc w:val="center"/>
              <w:rPr>
                <w:sz w:val="18"/>
                <w:szCs w:val="20"/>
              </w:rPr>
            </w:pPr>
            <w:r w:rsidRPr="002E6E74">
              <w:rPr>
                <w:sz w:val="18"/>
                <w:szCs w:val="20"/>
              </w:rPr>
              <w:t>5.00</w:t>
            </w:r>
          </w:p>
        </w:tc>
        <w:tc>
          <w:tcPr>
            <w:tcW w:w="1702" w:type="dxa"/>
          </w:tcPr>
          <w:p w14:paraId="5A328C11" w14:textId="77777777" w:rsidR="006476AD" w:rsidRPr="002E6E74" w:rsidRDefault="006476AD" w:rsidP="00175765">
            <w:pPr>
              <w:jc w:val="center"/>
              <w:rPr>
                <w:sz w:val="18"/>
                <w:szCs w:val="20"/>
              </w:rPr>
            </w:pPr>
            <w:r w:rsidRPr="002E6E74">
              <w:rPr>
                <w:sz w:val="18"/>
                <w:szCs w:val="20"/>
              </w:rPr>
              <w:t>–</w:t>
            </w:r>
          </w:p>
        </w:tc>
      </w:tr>
      <w:tr w:rsidR="006476AD" w:rsidRPr="002E6E74" w14:paraId="2CB8DE35" w14:textId="77777777" w:rsidTr="00175765">
        <w:tblPrEx>
          <w:tblLook w:val="0000" w:firstRow="0" w:lastRow="0" w:firstColumn="0" w:lastColumn="0" w:noHBand="0" w:noVBand="0"/>
        </w:tblPrEx>
        <w:trPr>
          <w:trHeight w:val="54"/>
        </w:trPr>
        <w:tc>
          <w:tcPr>
            <w:tcW w:w="1691" w:type="dxa"/>
          </w:tcPr>
          <w:p w14:paraId="53B51882" w14:textId="77777777" w:rsidR="006476AD" w:rsidRPr="002E6E74" w:rsidRDefault="006476AD" w:rsidP="00175765">
            <w:pPr>
              <w:jc w:val="center"/>
              <w:rPr>
                <w:sz w:val="18"/>
                <w:szCs w:val="20"/>
              </w:rPr>
            </w:pPr>
            <w:r w:rsidRPr="002E6E74">
              <w:rPr>
                <w:sz w:val="18"/>
                <w:szCs w:val="20"/>
              </w:rPr>
              <w:t>386</w:t>
            </w:r>
          </w:p>
        </w:tc>
        <w:tc>
          <w:tcPr>
            <w:tcW w:w="1558" w:type="dxa"/>
          </w:tcPr>
          <w:p w14:paraId="657A0A4B" w14:textId="77777777" w:rsidR="006476AD" w:rsidRPr="002E6E74" w:rsidRDefault="006476AD" w:rsidP="00175765">
            <w:pPr>
              <w:jc w:val="center"/>
              <w:rPr>
                <w:sz w:val="18"/>
                <w:szCs w:val="20"/>
              </w:rPr>
            </w:pPr>
            <w:r w:rsidRPr="002E6E74">
              <w:rPr>
                <w:sz w:val="18"/>
                <w:szCs w:val="20"/>
              </w:rPr>
              <w:t>366935.48</w:t>
            </w:r>
          </w:p>
        </w:tc>
        <w:tc>
          <w:tcPr>
            <w:tcW w:w="1562" w:type="dxa"/>
          </w:tcPr>
          <w:p w14:paraId="15E9BBA3" w14:textId="77777777" w:rsidR="006476AD" w:rsidRPr="002E6E74" w:rsidRDefault="006476AD" w:rsidP="00175765">
            <w:pPr>
              <w:jc w:val="center"/>
              <w:rPr>
                <w:sz w:val="18"/>
                <w:szCs w:val="20"/>
              </w:rPr>
            </w:pPr>
            <w:r w:rsidRPr="002E6E74">
              <w:rPr>
                <w:sz w:val="18"/>
                <w:szCs w:val="20"/>
              </w:rPr>
              <w:t>2208402.18</w:t>
            </w:r>
          </w:p>
        </w:tc>
        <w:tc>
          <w:tcPr>
            <w:tcW w:w="2278" w:type="dxa"/>
          </w:tcPr>
          <w:p w14:paraId="42D00E4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2C02D6E" w14:textId="77777777" w:rsidR="006476AD" w:rsidRPr="002E6E74" w:rsidRDefault="006476AD" w:rsidP="00175765">
            <w:pPr>
              <w:jc w:val="center"/>
              <w:rPr>
                <w:sz w:val="18"/>
                <w:szCs w:val="20"/>
              </w:rPr>
            </w:pPr>
            <w:r w:rsidRPr="002E6E74">
              <w:rPr>
                <w:sz w:val="18"/>
                <w:szCs w:val="20"/>
              </w:rPr>
              <w:t>5.00</w:t>
            </w:r>
          </w:p>
        </w:tc>
        <w:tc>
          <w:tcPr>
            <w:tcW w:w="1702" w:type="dxa"/>
          </w:tcPr>
          <w:p w14:paraId="619BAFEC" w14:textId="77777777" w:rsidR="006476AD" w:rsidRPr="002E6E74" w:rsidRDefault="006476AD" w:rsidP="00175765">
            <w:pPr>
              <w:jc w:val="center"/>
              <w:rPr>
                <w:sz w:val="18"/>
                <w:szCs w:val="20"/>
              </w:rPr>
            </w:pPr>
            <w:r w:rsidRPr="002E6E74">
              <w:rPr>
                <w:sz w:val="18"/>
                <w:szCs w:val="20"/>
              </w:rPr>
              <w:t>–</w:t>
            </w:r>
          </w:p>
        </w:tc>
      </w:tr>
      <w:tr w:rsidR="006476AD" w:rsidRPr="002E6E74" w14:paraId="32272252" w14:textId="77777777" w:rsidTr="00175765">
        <w:tblPrEx>
          <w:tblLook w:val="0000" w:firstRow="0" w:lastRow="0" w:firstColumn="0" w:lastColumn="0" w:noHBand="0" w:noVBand="0"/>
        </w:tblPrEx>
        <w:trPr>
          <w:trHeight w:val="54"/>
        </w:trPr>
        <w:tc>
          <w:tcPr>
            <w:tcW w:w="1691" w:type="dxa"/>
          </w:tcPr>
          <w:p w14:paraId="4B315931" w14:textId="77777777" w:rsidR="006476AD" w:rsidRPr="002E6E74" w:rsidRDefault="006476AD" w:rsidP="00175765">
            <w:pPr>
              <w:jc w:val="center"/>
              <w:rPr>
                <w:sz w:val="18"/>
                <w:szCs w:val="20"/>
              </w:rPr>
            </w:pPr>
            <w:r w:rsidRPr="002E6E74">
              <w:rPr>
                <w:sz w:val="18"/>
                <w:szCs w:val="20"/>
              </w:rPr>
              <w:t>387</w:t>
            </w:r>
          </w:p>
        </w:tc>
        <w:tc>
          <w:tcPr>
            <w:tcW w:w="1558" w:type="dxa"/>
          </w:tcPr>
          <w:p w14:paraId="3F3780A5" w14:textId="77777777" w:rsidR="006476AD" w:rsidRPr="002E6E74" w:rsidRDefault="006476AD" w:rsidP="00175765">
            <w:pPr>
              <w:jc w:val="center"/>
              <w:rPr>
                <w:sz w:val="18"/>
                <w:szCs w:val="20"/>
              </w:rPr>
            </w:pPr>
            <w:r w:rsidRPr="002E6E74">
              <w:rPr>
                <w:sz w:val="18"/>
                <w:szCs w:val="20"/>
              </w:rPr>
              <w:t>366925.92</w:t>
            </w:r>
          </w:p>
        </w:tc>
        <w:tc>
          <w:tcPr>
            <w:tcW w:w="1562" w:type="dxa"/>
          </w:tcPr>
          <w:p w14:paraId="4F4F1D98" w14:textId="77777777" w:rsidR="006476AD" w:rsidRPr="002E6E74" w:rsidRDefault="006476AD" w:rsidP="00175765">
            <w:pPr>
              <w:jc w:val="center"/>
              <w:rPr>
                <w:sz w:val="18"/>
                <w:szCs w:val="20"/>
              </w:rPr>
            </w:pPr>
            <w:r w:rsidRPr="002E6E74">
              <w:rPr>
                <w:sz w:val="18"/>
                <w:szCs w:val="20"/>
              </w:rPr>
              <w:t>2208379.97</w:t>
            </w:r>
          </w:p>
        </w:tc>
        <w:tc>
          <w:tcPr>
            <w:tcW w:w="2278" w:type="dxa"/>
          </w:tcPr>
          <w:p w14:paraId="292F406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4C5EC96" w14:textId="77777777" w:rsidR="006476AD" w:rsidRPr="002E6E74" w:rsidRDefault="006476AD" w:rsidP="00175765">
            <w:pPr>
              <w:jc w:val="center"/>
              <w:rPr>
                <w:sz w:val="18"/>
                <w:szCs w:val="20"/>
              </w:rPr>
            </w:pPr>
            <w:r w:rsidRPr="002E6E74">
              <w:rPr>
                <w:sz w:val="18"/>
                <w:szCs w:val="20"/>
              </w:rPr>
              <w:t>5.00</w:t>
            </w:r>
          </w:p>
        </w:tc>
        <w:tc>
          <w:tcPr>
            <w:tcW w:w="1702" w:type="dxa"/>
          </w:tcPr>
          <w:p w14:paraId="0811E913" w14:textId="77777777" w:rsidR="006476AD" w:rsidRPr="002E6E74" w:rsidRDefault="006476AD" w:rsidP="00175765">
            <w:pPr>
              <w:jc w:val="center"/>
              <w:rPr>
                <w:sz w:val="18"/>
                <w:szCs w:val="20"/>
              </w:rPr>
            </w:pPr>
            <w:r w:rsidRPr="002E6E74">
              <w:rPr>
                <w:sz w:val="18"/>
                <w:szCs w:val="20"/>
              </w:rPr>
              <w:t>–</w:t>
            </w:r>
          </w:p>
        </w:tc>
      </w:tr>
      <w:tr w:rsidR="006476AD" w:rsidRPr="002E6E74" w14:paraId="599563D1" w14:textId="77777777" w:rsidTr="00175765">
        <w:tblPrEx>
          <w:tblLook w:val="0000" w:firstRow="0" w:lastRow="0" w:firstColumn="0" w:lastColumn="0" w:noHBand="0" w:noVBand="0"/>
        </w:tblPrEx>
        <w:trPr>
          <w:trHeight w:val="54"/>
        </w:trPr>
        <w:tc>
          <w:tcPr>
            <w:tcW w:w="1691" w:type="dxa"/>
          </w:tcPr>
          <w:p w14:paraId="225C61E8" w14:textId="77777777" w:rsidR="006476AD" w:rsidRPr="002E6E74" w:rsidRDefault="006476AD" w:rsidP="00175765">
            <w:pPr>
              <w:jc w:val="center"/>
              <w:rPr>
                <w:sz w:val="18"/>
                <w:szCs w:val="20"/>
              </w:rPr>
            </w:pPr>
            <w:r w:rsidRPr="002E6E74">
              <w:rPr>
                <w:sz w:val="18"/>
                <w:szCs w:val="20"/>
              </w:rPr>
              <w:t>388</w:t>
            </w:r>
          </w:p>
        </w:tc>
        <w:tc>
          <w:tcPr>
            <w:tcW w:w="1558" w:type="dxa"/>
          </w:tcPr>
          <w:p w14:paraId="4D24CB03" w14:textId="77777777" w:rsidR="006476AD" w:rsidRPr="002E6E74" w:rsidRDefault="006476AD" w:rsidP="00175765">
            <w:pPr>
              <w:jc w:val="center"/>
              <w:rPr>
                <w:sz w:val="18"/>
                <w:szCs w:val="20"/>
              </w:rPr>
            </w:pPr>
            <w:r w:rsidRPr="002E6E74">
              <w:rPr>
                <w:sz w:val="18"/>
                <w:szCs w:val="20"/>
              </w:rPr>
              <w:t>366912.75</w:t>
            </w:r>
          </w:p>
        </w:tc>
        <w:tc>
          <w:tcPr>
            <w:tcW w:w="1562" w:type="dxa"/>
          </w:tcPr>
          <w:p w14:paraId="178D01BE" w14:textId="77777777" w:rsidR="006476AD" w:rsidRPr="002E6E74" w:rsidRDefault="006476AD" w:rsidP="00175765">
            <w:pPr>
              <w:jc w:val="center"/>
              <w:rPr>
                <w:sz w:val="18"/>
                <w:szCs w:val="20"/>
              </w:rPr>
            </w:pPr>
            <w:r w:rsidRPr="002E6E74">
              <w:rPr>
                <w:sz w:val="18"/>
                <w:szCs w:val="20"/>
              </w:rPr>
              <w:t>2208364.21</w:t>
            </w:r>
          </w:p>
        </w:tc>
        <w:tc>
          <w:tcPr>
            <w:tcW w:w="2278" w:type="dxa"/>
          </w:tcPr>
          <w:p w14:paraId="17888CB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C8B5F9C" w14:textId="77777777" w:rsidR="006476AD" w:rsidRPr="002E6E74" w:rsidRDefault="006476AD" w:rsidP="00175765">
            <w:pPr>
              <w:jc w:val="center"/>
              <w:rPr>
                <w:sz w:val="18"/>
                <w:szCs w:val="20"/>
              </w:rPr>
            </w:pPr>
            <w:r w:rsidRPr="002E6E74">
              <w:rPr>
                <w:sz w:val="18"/>
                <w:szCs w:val="20"/>
              </w:rPr>
              <w:t>5.00</w:t>
            </w:r>
          </w:p>
        </w:tc>
        <w:tc>
          <w:tcPr>
            <w:tcW w:w="1702" w:type="dxa"/>
          </w:tcPr>
          <w:p w14:paraId="39DFCBAC" w14:textId="77777777" w:rsidR="006476AD" w:rsidRPr="002E6E74" w:rsidRDefault="006476AD" w:rsidP="00175765">
            <w:pPr>
              <w:jc w:val="center"/>
              <w:rPr>
                <w:sz w:val="18"/>
                <w:szCs w:val="20"/>
              </w:rPr>
            </w:pPr>
            <w:r w:rsidRPr="002E6E74">
              <w:rPr>
                <w:sz w:val="18"/>
                <w:szCs w:val="20"/>
              </w:rPr>
              <w:t>–</w:t>
            </w:r>
          </w:p>
        </w:tc>
      </w:tr>
      <w:tr w:rsidR="006476AD" w:rsidRPr="002E6E74" w14:paraId="57C82399" w14:textId="77777777" w:rsidTr="00175765">
        <w:tblPrEx>
          <w:tblLook w:val="0000" w:firstRow="0" w:lastRow="0" w:firstColumn="0" w:lastColumn="0" w:noHBand="0" w:noVBand="0"/>
        </w:tblPrEx>
        <w:trPr>
          <w:trHeight w:val="54"/>
        </w:trPr>
        <w:tc>
          <w:tcPr>
            <w:tcW w:w="1691" w:type="dxa"/>
          </w:tcPr>
          <w:p w14:paraId="53233D10" w14:textId="77777777" w:rsidR="006476AD" w:rsidRPr="002E6E74" w:rsidRDefault="006476AD" w:rsidP="00175765">
            <w:pPr>
              <w:jc w:val="center"/>
              <w:rPr>
                <w:sz w:val="18"/>
                <w:szCs w:val="20"/>
              </w:rPr>
            </w:pPr>
            <w:r w:rsidRPr="002E6E74">
              <w:rPr>
                <w:sz w:val="18"/>
                <w:szCs w:val="20"/>
              </w:rPr>
              <w:t>389</w:t>
            </w:r>
          </w:p>
        </w:tc>
        <w:tc>
          <w:tcPr>
            <w:tcW w:w="1558" w:type="dxa"/>
          </w:tcPr>
          <w:p w14:paraId="09EA7D7C" w14:textId="77777777" w:rsidR="006476AD" w:rsidRPr="002E6E74" w:rsidRDefault="006476AD" w:rsidP="00175765">
            <w:pPr>
              <w:jc w:val="center"/>
              <w:rPr>
                <w:sz w:val="18"/>
                <w:szCs w:val="20"/>
              </w:rPr>
            </w:pPr>
            <w:r w:rsidRPr="002E6E74">
              <w:rPr>
                <w:sz w:val="18"/>
                <w:szCs w:val="20"/>
              </w:rPr>
              <w:t>366902.42</w:t>
            </w:r>
          </w:p>
        </w:tc>
        <w:tc>
          <w:tcPr>
            <w:tcW w:w="1562" w:type="dxa"/>
          </w:tcPr>
          <w:p w14:paraId="03DCBC64" w14:textId="77777777" w:rsidR="006476AD" w:rsidRPr="002E6E74" w:rsidRDefault="006476AD" w:rsidP="00175765">
            <w:pPr>
              <w:jc w:val="center"/>
              <w:rPr>
                <w:sz w:val="18"/>
                <w:szCs w:val="20"/>
              </w:rPr>
            </w:pPr>
            <w:r w:rsidRPr="002E6E74">
              <w:rPr>
                <w:sz w:val="18"/>
                <w:szCs w:val="20"/>
              </w:rPr>
              <w:t>2208345.43</w:t>
            </w:r>
          </w:p>
        </w:tc>
        <w:tc>
          <w:tcPr>
            <w:tcW w:w="2278" w:type="dxa"/>
          </w:tcPr>
          <w:p w14:paraId="4634009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407D73B" w14:textId="77777777" w:rsidR="006476AD" w:rsidRPr="002E6E74" w:rsidRDefault="006476AD" w:rsidP="00175765">
            <w:pPr>
              <w:jc w:val="center"/>
              <w:rPr>
                <w:sz w:val="18"/>
                <w:szCs w:val="20"/>
              </w:rPr>
            </w:pPr>
            <w:r w:rsidRPr="002E6E74">
              <w:rPr>
                <w:sz w:val="18"/>
                <w:szCs w:val="20"/>
              </w:rPr>
              <w:t>5.00</w:t>
            </w:r>
          </w:p>
        </w:tc>
        <w:tc>
          <w:tcPr>
            <w:tcW w:w="1702" w:type="dxa"/>
          </w:tcPr>
          <w:p w14:paraId="4BD8D09E" w14:textId="77777777" w:rsidR="006476AD" w:rsidRPr="002E6E74" w:rsidRDefault="006476AD" w:rsidP="00175765">
            <w:pPr>
              <w:jc w:val="center"/>
              <w:rPr>
                <w:sz w:val="18"/>
                <w:szCs w:val="20"/>
              </w:rPr>
            </w:pPr>
            <w:r w:rsidRPr="002E6E74">
              <w:rPr>
                <w:sz w:val="18"/>
                <w:szCs w:val="20"/>
              </w:rPr>
              <w:t>–</w:t>
            </w:r>
          </w:p>
        </w:tc>
      </w:tr>
      <w:tr w:rsidR="006476AD" w:rsidRPr="002E6E74" w14:paraId="1492D506" w14:textId="77777777" w:rsidTr="00175765">
        <w:tblPrEx>
          <w:tblLook w:val="0000" w:firstRow="0" w:lastRow="0" w:firstColumn="0" w:lastColumn="0" w:noHBand="0" w:noVBand="0"/>
        </w:tblPrEx>
        <w:trPr>
          <w:trHeight w:val="54"/>
        </w:trPr>
        <w:tc>
          <w:tcPr>
            <w:tcW w:w="1691" w:type="dxa"/>
          </w:tcPr>
          <w:p w14:paraId="340A9B7F" w14:textId="77777777" w:rsidR="006476AD" w:rsidRPr="002E6E74" w:rsidRDefault="006476AD" w:rsidP="00175765">
            <w:pPr>
              <w:jc w:val="center"/>
              <w:rPr>
                <w:sz w:val="18"/>
                <w:szCs w:val="20"/>
              </w:rPr>
            </w:pPr>
            <w:r w:rsidRPr="002E6E74">
              <w:rPr>
                <w:sz w:val="18"/>
                <w:szCs w:val="20"/>
              </w:rPr>
              <w:t>390</w:t>
            </w:r>
          </w:p>
        </w:tc>
        <w:tc>
          <w:tcPr>
            <w:tcW w:w="1558" w:type="dxa"/>
          </w:tcPr>
          <w:p w14:paraId="15FC14BB" w14:textId="77777777" w:rsidR="006476AD" w:rsidRPr="002E6E74" w:rsidRDefault="006476AD" w:rsidP="00175765">
            <w:pPr>
              <w:jc w:val="center"/>
              <w:rPr>
                <w:sz w:val="18"/>
                <w:szCs w:val="20"/>
              </w:rPr>
            </w:pPr>
            <w:r w:rsidRPr="002E6E74">
              <w:rPr>
                <w:sz w:val="18"/>
                <w:szCs w:val="20"/>
              </w:rPr>
              <w:t>366898.02</w:t>
            </w:r>
          </w:p>
        </w:tc>
        <w:tc>
          <w:tcPr>
            <w:tcW w:w="1562" w:type="dxa"/>
          </w:tcPr>
          <w:p w14:paraId="02B40941" w14:textId="77777777" w:rsidR="006476AD" w:rsidRPr="002E6E74" w:rsidRDefault="006476AD" w:rsidP="00175765">
            <w:pPr>
              <w:jc w:val="center"/>
              <w:rPr>
                <w:sz w:val="18"/>
                <w:szCs w:val="20"/>
              </w:rPr>
            </w:pPr>
            <w:r w:rsidRPr="002E6E74">
              <w:rPr>
                <w:sz w:val="18"/>
                <w:szCs w:val="20"/>
              </w:rPr>
              <w:t>2208335.02</w:t>
            </w:r>
          </w:p>
        </w:tc>
        <w:tc>
          <w:tcPr>
            <w:tcW w:w="2278" w:type="dxa"/>
          </w:tcPr>
          <w:p w14:paraId="4FD3A26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509640C" w14:textId="77777777" w:rsidR="006476AD" w:rsidRPr="002E6E74" w:rsidRDefault="006476AD" w:rsidP="00175765">
            <w:pPr>
              <w:jc w:val="center"/>
              <w:rPr>
                <w:sz w:val="18"/>
                <w:szCs w:val="20"/>
              </w:rPr>
            </w:pPr>
            <w:r w:rsidRPr="002E6E74">
              <w:rPr>
                <w:sz w:val="18"/>
                <w:szCs w:val="20"/>
              </w:rPr>
              <w:t>5.00</w:t>
            </w:r>
          </w:p>
        </w:tc>
        <w:tc>
          <w:tcPr>
            <w:tcW w:w="1702" w:type="dxa"/>
          </w:tcPr>
          <w:p w14:paraId="544FCDB1" w14:textId="77777777" w:rsidR="006476AD" w:rsidRPr="002E6E74" w:rsidRDefault="006476AD" w:rsidP="00175765">
            <w:pPr>
              <w:jc w:val="center"/>
              <w:rPr>
                <w:sz w:val="18"/>
                <w:szCs w:val="20"/>
              </w:rPr>
            </w:pPr>
            <w:r w:rsidRPr="002E6E74">
              <w:rPr>
                <w:sz w:val="18"/>
                <w:szCs w:val="20"/>
              </w:rPr>
              <w:t>–</w:t>
            </w:r>
          </w:p>
        </w:tc>
      </w:tr>
      <w:tr w:rsidR="006476AD" w:rsidRPr="002E6E74" w14:paraId="13EC42DE" w14:textId="77777777" w:rsidTr="00175765">
        <w:tblPrEx>
          <w:tblLook w:val="0000" w:firstRow="0" w:lastRow="0" w:firstColumn="0" w:lastColumn="0" w:noHBand="0" w:noVBand="0"/>
        </w:tblPrEx>
        <w:trPr>
          <w:trHeight w:val="54"/>
        </w:trPr>
        <w:tc>
          <w:tcPr>
            <w:tcW w:w="1691" w:type="dxa"/>
          </w:tcPr>
          <w:p w14:paraId="6002F2DC" w14:textId="77777777" w:rsidR="006476AD" w:rsidRPr="002E6E74" w:rsidRDefault="006476AD" w:rsidP="00175765">
            <w:pPr>
              <w:jc w:val="center"/>
              <w:rPr>
                <w:sz w:val="18"/>
                <w:szCs w:val="20"/>
              </w:rPr>
            </w:pPr>
            <w:r w:rsidRPr="002E6E74">
              <w:rPr>
                <w:sz w:val="18"/>
                <w:szCs w:val="20"/>
              </w:rPr>
              <w:t>391</w:t>
            </w:r>
          </w:p>
        </w:tc>
        <w:tc>
          <w:tcPr>
            <w:tcW w:w="1558" w:type="dxa"/>
          </w:tcPr>
          <w:p w14:paraId="6C2BDE27" w14:textId="77777777" w:rsidR="006476AD" w:rsidRPr="002E6E74" w:rsidRDefault="006476AD" w:rsidP="00175765">
            <w:pPr>
              <w:jc w:val="center"/>
              <w:rPr>
                <w:sz w:val="18"/>
                <w:szCs w:val="20"/>
              </w:rPr>
            </w:pPr>
            <w:r w:rsidRPr="002E6E74">
              <w:rPr>
                <w:sz w:val="18"/>
                <w:szCs w:val="20"/>
              </w:rPr>
              <w:t>366894.24</w:t>
            </w:r>
          </w:p>
        </w:tc>
        <w:tc>
          <w:tcPr>
            <w:tcW w:w="1562" w:type="dxa"/>
          </w:tcPr>
          <w:p w14:paraId="69F65E26" w14:textId="77777777" w:rsidR="006476AD" w:rsidRPr="002E6E74" w:rsidRDefault="006476AD" w:rsidP="00175765">
            <w:pPr>
              <w:jc w:val="center"/>
              <w:rPr>
                <w:sz w:val="18"/>
                <w:szCs w:val="20"/>
              </w:rPr>
            </w:pPr>
            <w:r w:rsidRPr="002E6E74">
              <w:rPr>
                <w:sz w:val="18"/>
                <w:szCs w:val="20"/>
              </w:rPr>
              <w:t>2208319.03</w:t>
            </w:r>
          </w:p>
        </w:tc>
        <w:tc>
          <w:tcPr>
            <w:tcW w:w="2278" w:type="dxa"/>
          </w:tcPr>
          <w:p w14:paraId="2B86CBD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47EB59" w14:textId="77777777" w:rsidR="006476AD" w:rsidRPr="002E6E74" w:rsidRDefault="006476AD" w:rsidP="00175765">
            <w:pPr>
              <w:jc w:val="center"/>
              <w:rPr>
                <w:sz w:val="18"/>
                <w:szCs w:val="20"/>
              </w:rPr>
            </w:pPr>
            <w:r w:rsidRPr="002E6E74">
              <w:rPr>
                <w:sz w:val="18"/>
                <w:szCs w:val="20"/>
              </w:rPr>
              <w:t>5.00</w:t>
            </w:r>
          </w:p>
        </w:tc>
        <w:tc>
          <w:tcPr>
            <w:tcW w:w="1702" w:type="dxa"/>
          </w:tcPr>
          <w:p w14:paraId="7B1C9E27" w14:textId="77777777" w:rsidR="006476AD" w:rsidRPr="002E6E74" w:rsidRDefault="006476AD" w:rsidP="00175765">
            <w:pPr>
              <w:jc w:val="center"/>
              <w:rPr>
                <w:sz w:val="18"/>
                <w:szCs w:val="20"/>
              </w:rPr>
            </w:pPr>
            <w:r w:rsidRPr="002E6E74">
              <w:rPr>
                <w:sz w:val="18"/>
                <w:szCs w:val="20"/>
              </w:rPr>
              <w:t>–</w:t>
            </w:r>
          </w:p>
        </w:tc>
      </w:tr>
      <w:tr w:rsidR="006476AD" w:rsidRPr="002E6E74" w14:paraId="5CD1E3BD" w14:textId="77777777" w:rsidTr="00175765">
        <w:tblPrEx>
          <w:tblLook w:val="0000" w:firstRow="0" w:lastRow="0" w:firstColumn="0" w:lastColumn="0" w:noHBand="0" w:noVBand="0"/>
        </w:tblPrEx>
        <w:trPr>
          <w:trHeight w:val="54"/>
        </w:trPr>
        <w:tc>
          <w:tcPr>
            <w:tcW w:w="1691" w:type="dxa"/>
          </w:tcPr>
          <w:p w14:paraId="69CE0C7F" w14:textId="77777777" w:rsidR="006476AD" w:rsidRPr="002E6E74" w:rsidRDefault="006476AD" w:rsidP="00175765">
            <w:pPr>
              <w:jc w:val="center"/>
              <w:rPr>
                <w:sz w:val="18"/>
                <w:szCs w:val="20"/>
              </w:rPr>
            </w:pPr>
            <w:r w:rsidRPr="002E6E74">
              <w:rPr>
                <w:sz w:val="18"/>
                <w:szCs w:val="20"/>
              </w:rPr>
              <w:t>392</w:t>
            </w:r>
          </w:p>
        </w:tc>
        <w:tc>
          <w:tcPr>
            <w:tcW w:w="1558" w:type="dxa"/>
          </w:tcPr>
          <w:p w14:paraId="20C259C7" w14:textId="77777777" w:rsidR="006476AD" w:rsidRPr="002E6E74" w:rsidRDefault="006476AD" w:rsidP="00175765">
            <w:pPr>
              <w:jc w:val="center"/>
              <w:rPr>
                <w:sz w:val="18"/>
                <w:szCs w:val="20"/>
              </w:rPr>
            </w:pPr>
            <w:r w:rsidRPr="002E6E74">
              <w:rPr>
                <w:sz w:val="18"/>
                <w:szCs w:val="20"/>
              </w:rPr>
              <w:t>366881.24</w:t>
            </w:r>
          </w:p>
        </w:tc>
        <w:tc>
          <w:tcPr>
            <w:tcW w:w="1562" w:type="dxa"/>
          </w:tcPr>
          <w:p w14:paraId="5AFAE183" w14:textId="77777777" w:rsidR="006476AD" w:rsidRPr="002E6E74" w:rsidRDefault="006476AD" w:rsidP="00175765">
            <w:pPr>
              <w:jc w:val="center"/>
              <w:rPr>
                <w:sz w:val="18"/>
                <w:szCs w:val="20"/>
              </w:rPr>
            </w:pPr>
            <w:r w:rsidRPr="002E6E74">
              <w:rPr>
                <w:sz w:val="18"/>
                <w:szCs w:val="20"/>
              </w:rPr>
              <w:t>2208273.75</w:t>
            </w:r>
          </w:p>
        </w:tc>
        <w:tc>
          <w:tcPr>
            <w:tcW w:w="2278" w:type="dxa"/>
          </w:tcPr>
          <w:p w14:paraId="65AA3D9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F09FCB5" w14:textId="77777777" w:rsidR="006476AD" w:rsidRPr="002E6E74" w:rsidRDefault="006476AD" w:rsidP="00175765">
            <w:pPr>
              <w:jc w:val="center"/>
              <w:rPr>
                <w:sz w:val="18"/>
                <w:szCs w:val="20"/>
              </w:rPr>
            </w:pPr>
            <w:r w:rsidRPr="002E6E74">
              <w:rPr>
                <w:sz w:val="18"/>
                <w:szCs w:val="20"/>
              </w:rPr>
              <w:t>5.00</w:t>
            </w:r>
          </w:p>
        </w:tc>
        <w:tc>
          <w:tcPr>
            <w:tcW w:w="1702" w:type="dxa"/>
          </w:tcPr>
          <w:p w14:paraId="4D309BB2" w14:textId="77777777" w:rsidR="006476AD" w:rsidRPr="002E6E74" w:rsidRDefault="006476AD" w:rsidP="00175765">
            <w:pPr>
              <w:jc w:val="center"/>
              <w:rPr>
                <w:sz w:val="18"/>
                <w:szCs w:val="20"/>
              </w:rPr>
            </w:pPr>
            <w:r w:rsidRPr="002E6E74">
              <w:rPr>
                <w:sz w:val="18"/>
                <w:szCs w:val="20"/>
              </w:rPr>
              <w:t>–</w:t>
            </w:r>
          </w:p>
        </w:tc>
      </w:tr>
      <w:tr w:rsidR="006476AD" w:rsidRPr="002E6E74" w14:paraId="5DCCAEBF" w14:textId="77777777" w:rsidTr="00175765">
        <w:tblPrEx>
          <w:tblLook w:val="0000" w:firstRow="0" w:lastRow="0" w:firstColumn="0" w:lastColumn="0" w:noHBand="0" w:noVBand="0"/>
        </w:tblPrEx>
        <w:trPr>
          <w:trHeight w:val="54"/>
        </w:trPr>
        <w:tc>
          <w:tcPr>
            <w:tcW w:w="1691" w:type="dxa"/>
          </w:tcPr>
          <w:p w14:paraId="7B1AAEF6" w14:textId="77777777" w:rsidR="006476AD" w:rsidRPr="002E6E74" w:rsidRDefault="006476AD" w:rsidP="00175765">
            <w:pPr>
              <w:jc w:val="center"/>
              <w:rPr>
                <w:sz w:val="18"/>
                <w:szCs w:val="20"/>
              </w:rPr>
            </w:pPr>
            <w:r w:rsidRPr="002E6E74">
              <w:rPr>
                <w:sz w:val="18"/>
                <w:szCs w:val="20"/>
              </w:rPr>
              <w:t>393</w:t>
            </w:r>
          </w:p>
        </w:tc>
        <w:tc>
          <w:tcPr>
            <w:tcW w:w="1558" w:type="dxa"/>
          </w:tcPr>
          <w:p w14:paraId="49B70362" w14:textId="77777777" w:rsidR="006476AD" w:rsidRPr="002E6E74" w:rsidRDefault="006476AD" w:rsidP="00175765">
            <w:pPr>
              <w:jc w:val="center"/>
              <w:rPr>
                <w:sz w:val="18"/>
                <w:szCs w:val="20"/>
              </w:rPr>
            </w:pPr>
            <w:r w:rsidRPr="002E6E74">
              <w:rPr>
                <w:sz w:val="18"/>
                <w:szCs w:val="20"/>
              </w:rPr>
              <w:t>366878.13</w:t>
            </w:r>
          </w:p>
        </w:tc>
        <w:tc>
          <w:tcPr>
            <w:tcW w:w="1562" w:type="dxa"/>
          </w:tcPr>
          <w:p w14:paraId="0D09B5B9" w14:textId="77777777" w:rsidR="006476AD" w:rsidRPr="002E6E74" w:rsidRDefault="006476AD" w:rsidP="00175765">
            <w:pPr>
              <w:jc w:val="center"/>
              <w:rPr>
                <w:sz w:val="18"/>
                <w:szCs w:val="20"/>
              </w:rPr>
            </w:pPr>
            <w:r w:rsidRPr="002E6E74">
              <w:rPr>
                <w:sz w:val="18"/>
                <w:szCs w:val="20"/>
              </w:rPr>
              <w:t>2208268.89</w:t>
            </w:r>
          </w:p>
        </w:tc>
        <w:tc>
          <w:tcPr>
            <w:tcW w:w="2278" w:type="dxa"/>
          </w:tcPr>
          <w:p w14:paraId="488D3BF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436B8B" w14:textId="77777777" w:rsidR="006476AD" w:rsidRPr="002E6E74" w:rsidRDefault="006476AD" w:rsidP="00175765">
            <w:pPr>
              <w:jc w:val="center"/>
              <w:rPr>
                <w:sz w:val="18"/>
                <w:szCs w:val="20"/>
              </w:rPr>
            </w:pPr>
            <w:r w:rsidRPr="002E6E74">
              <w:rPr>
                <w:sz w:val="18"/>
                <w:szCs w:val="20"/>
              </w:rPr>
              <w:t>5.00</w:t>
            </w:r>
          </w:p>
        </w:tc>
        <w:tc>
          <w:tcPr>
            <w:tcW w:w="1702" w:type="dxa"/>
          </w:tcPr>
          <w:p w14:paraId="4E819F64" w14:textId="77777777" w:rsidR="006476AD" w:rsidRPr="002E6E74" w:rsidRDefault="006476AD" w:rsidP="00175765">
            <w:pPr>
              <w:jc w:val="center"/>
              <w:rPr>
                <w:sz w:val="18"/>
                <w:szCs w:val="20"/>
              </w:rPr>
            </w:pPr>
            <w:r w:rsidRPr="002E6E74">
              <w:rPr>
                <w:sz w:val="18"/>
                <w:szCs w:val="20"/>
              </w:rPr>
              <w:t>–</w:t>
            </w:r>
          </w:p>
        </w:tc>
      </w:tr>
      <w:tr w:rsidR="006476AD" w:rsidRPr="002E6E74" w14:paraId="0765F6D5" w14:textId="77777777" w:rsidTr="00175765">
        <w:tblPrEx>
          <w:tblLook w:val="0000" w:firstRow="0" w:lastRow="0" w:firstColumn="0" w:lastColumn="0" w:noHBand="0" w:noVBand="0"/>
        </w:tblPrEx>
        <w:trPr>
          <w:trHeight w:val="54"/>
        </w:trPr>
        <w:tc>
          <w:tcPr>
            <w:tcW w:w="1691" w:type="dxa"/>
          </w:tcPr>
          <w:p w14:paraId="1058B30D" w14:textId="77777777" w:rsidR="006476AD" w:rsidRPr="002E6E74" w:rsidRDefault="006476AD" w:rsidP="00175765">
            <w:pPr>
              <w:jc w:val="center"/>
              <w:rPr>
                <w:sz w:val="18"/>
                <w:szCs w:val="20"/>
              </w:rPr>
            </w:pPr>
            <w:r w:rsidRPr="002E6E74">
              <w:rPr>
                <w:sz w:val="18"/>
                <w:szCs w:val="20"/>
              </w:rPr>
              <w:t>394</w:t>
            </w:r>
          </w:p>
        </w:tc>
        <w:tc>
          <w:tcPr>
            <w:tcW w:w="1558" w:type="dxa"/>
          </w:tcPr>
          <w:p w14:paraId="35D9AF26" w14:textId="77777777" w:rsidR="006476AD" w:rsidRPr="002E6E74" w:rsidRDefault="006476AD" w:rsidP="00175765">
            <w:pPr>
              <w:jc w:val="center"/>
              <w:rPr>
                <w:sz w:val="18"/>
                <w:szCs w:val="20"/>
              </w:rPr>
            </w:pPr>
            <w:r w:rsidRPr="002E6E74">
              <w:rPr>
                <w:sz w:val="18"/>
                <w:szCs w:val="20"/>
              </w:rPr>
              <w:t>366855.92</w:t>
            </w:r>
          </w:p>
        </w:tc>
        <w:tc>
          <w:tcPr>
            <w:tcW w:w="1562" w:type="dxa"/>
          </w:tcPr>
          <w:p w14:paraId="7B210BD5" w14:textId="77777777" w:rsidR="006476AD" w:rsidRPr="002E6E74" w:rsidRDefault="006476AD" w:rsidP="00175765">
            <w:pPr>
              <w:jc w:val="center"/>
              <w:rPr>
                <w:sz w:val="18"/>
                <w:szCs w:val="20"/>
              </w:rPr>
            </w:pPr>
            <w:r w:rsidRPr="002E6E74">
              <w:rPr>
                <w:sz w:val="18"/>
                <w:szCs w:val="20"/>
              </w:rPr>
              <w:t>2208213.35</w:t>
            </w:r>
          </w:p>
        </w:tc>
        <w:tc>
          <w:tcPr>
            <w:tcW w:w="2278" w:type="dxa"/>
          </w:tcPr>
          <w:p w14:paraId="3DCFF2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D869AF1" w14:textId="77777777" w:rsidR="006476AD" w:rsidRPr="002E6E74" w:rsidRDefault="006476AD" w:rsidP="00175765">
            <w:pPr>
              <w:jc w:val="center"/>
              <w:rPr>
                <w:sz w:val="18"/>
                <w:szCs w:val="20"/>
              </w:rPr>
            </w:pPr>
            <w:r w:rsidRPr="002E6E74">
              <w:rPr>
                <w:sz w:val="18"/>
                <w:szCs w:val="20"/>
              </w:rPr>
              <w:t>5.00</w:t>
            </w:r>
          </w:p>
        </w:tc>
        <w:tc>
          <w:tcPr>
            <w:tcW w:w="1702" w:type="dxa"/>
          </w:tcPr>
          <w:p w14:paraId="5FF2F9CC" w14:textId="77777777" w:rsidR="006476AD" w:rsidRPr="002E6E74" w:rsidRDefault="006476AD" w:rsidP="00175765">
            <w:pPr>
              <w:jc w:val="center"/>
              <w:rPr>
                <w:sz w:val="18"/>
                <w:szCs w:val="20"/>
              </w:rPr>
            </w:pPr>
            <w:r w:rsidRPr="002E6E74">
              <w:rPr>
                <w:sz w:val="18"/>
                <w:szCs w:val="20"/>
              </w:rPr>
              <w:t>–</w:t>
            </w:r>
          </w:p>
        </w:tc>
      </w:tr>
      <w:tr w:rsidR="006476AD" w:rsidRPr="002E6E74" w14:paraId="6EB8B341" w14:textId="77777777" w:rsidTr="00175765">
        <w:tblPrEx>
          <w:tblLook w:val="0000" w:firstRow="0" w:lastRow="0" w:firstColumn="0" w:lastColumn="0" w:noHBand="0" w:noVBand="0"/>
        </w:tblPrEx>
        <w:trPr>
          <w:trHeight w:val="54"/>
        </w:trPr>
        <w:tc>
          <w:tcPr>
            <w:tcW w:w="1691" w:type="dxa"/>
          </w:tcPr>
          <w:p w14:paraId="6DBAF62F" w14:textId="77777777" w:rsidR="006476AD" w:rsidRPr="002E6E74" w:rsidRDefault="006476AD" w:rsidP="00175765">
            <w:pPr>
              <w:jc w:val="center"/>
              <w:rPr>
                <w:sz w:val="18"/>
                <w:szCs w:val="20"/>
              </w:rPr>
            </w:pPr>
            <w:r w:rsidRPr="002E6E74">
              <w:rPr>
                <w:sz w:val="18"/>
                <w:szCs w:val="20"/>
              </w:rPr>
              <w:t>395</w:t>
            </w:r>
          </w:p>
        </w:tc>
        <w:tc>
          <w:tcPr>
            <w:tcW w:w="1558" w:type="dxa"/>
          </w:tcPr>
          <w:p w14:paraId="38835ABE" w14:textId="77777777" w:rsidR="006476AD" w:rsidRPr="002E6E74" w:rsidRDefault="006476AD" w:rsidP="00175765">
            <w:pPr>
              <w:jc w:val="center"/>
              <w:rPr>
                <w:sz w:val="18"/>
                <w:szCs w:val="20"/>
              </w:rPr>
            </w:pPr>
            <w:r w:rsidRPr="002E6E74">
              <w:rPr>
                <w:sz w:val="18"/>
                <w:szCs w:val="20"/>
              </w:rPr>
              <w:t>366833.70</w:t>
            </w:r>
          </w:p>
        </w:tc>
        <w:tc>
          <w:tcPr>
            <w:tcW w:w="1562" w:type="dxa"/>
          </w:tcPr>
          <w:p w14:paraId="223CF3A2" w14:textId="77777777" w:rsidR="006476AD" w:rsidRPr="002E6E74" w:rsidRDefault="006476AD" w:rsidP="00175765">
            <w:pPr>
              <w:jc w:val="center"/>
              <w:rPr>
                <w:sz w:val="18"/>
                <w:szCs w:val="20"/>
              </w:rPr>
            </w:pPr>
            <w:r w:rsidRPr="002E6E74">
              <w:rPr>
                <w:sz w:val="18"/>
                <w:szCs w:val="20"/>
              </w:rPr>
              <w:t>2208137.67</w:t>
            </w:r>
          </w:p>
        </w:tc>
        <w:tc>
          <w:tcPr>
            <w:tcW w:w="2278" w:type="dxa"/>
          </w:tcPr>
          <w:p w14:paraId="175B41B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F4648B" w14:textId="77777777" w:rsidR="006476AD" w:rsidRPr="002E6E74" w:rsidRDefault="006476AD" w:rsidP="00175765">
            <w:pPr>
              <w:jc w:val="center"/>
              <w:rPr>
                <w:sz w:val="18"/>
                <w:szCs w:val="20"/>
              </w:rPr>
            </w:pPr>
            <w:r w:rsidRPr="002E6E74">
              <w:rPr>
                <w:sz w:val="18"/>
                <w:szCs w:val="20"/>
              </w:rPr>
              <w:t>5.00</w:t>
            </w:r>
          </w:p>
        </w:tc>
        <w:tc>
          <w:tcPr>
            <w:tcW w:w="1702" w:type="dxa"/>
          </w:tcPr>
          <w:p w14:paraId="14C1ED49" w14:textId="77777777" w:rsidR="006476AD" w:rsidRPr="002E6E74" w:rsidRDefault="006476AD" w:rsidP="00175765">
            <w:pPr>
              <w:jc w:val="center"/>
              <w:rPr>
                <w:sz w:val="18"/>
                <w:szCs w:val="20"/>
              </w:rPr>
            </w:pPr>
            <w:r w:rsidRPr="002E6E74">
              <w:rPr>
                <w:sz w:val="18"/>
                <w:szCs w:val="20"/>
              </w:rPr>
              <w:t>–</w:t>
            </w:r>
          </w:p>
        </w:tc>
      </w:tr>
      <w:tr w:rsidR="006476AD" w:rsidRPr="002E6E74" w14:paraId="29F4A653" w14:textId="77777777" w:rsidTr="00175765">
        <w:tblPrEx>
          <w:tblLook w:val="0000" w:firstRow="0" w:lastRow="0" w:firstColumn="0" w:lastColumn="0" w:noHBand="0" w:noVBand="0"/>
        </w:tblPrEx>
        <w:trPr>
          <w:trHeight w:val="54"/>
        </w:trPr>
        <w:tc>
          <w:tcPr>
            <w:tcW w:w="1691" w:type="dxa"/>
          </w:tcPr>
          <w:p w14:paraId="3EC1A51F" w14:textId="77777777" w:rsidR="006476AD" w:rsidRPr="002E6E74" w:rsidRDefault="006476AD" w:rsidP="00175765">
            <w:pPr>
              <w:jc w:val="center"/>
              <w:rPr>
                <w:sz w:val="18"/>
                <w:szCs w:val="20"/>
              </w:rPr>
            </w:pPr>
            <w:r w:rsidRPr="002E6E74">
              <w:rPr>
                <w:sz w:val="18"/>
                <w:szCs w:val="20"/>
              </w:rPr>
              <w:t>396</w:t>
            </w:r>
          </w:p>
        </w:tc>
        <w:tc>
          <w:tcPr>
            <w:tcW w:w="1558" w:type="dxa"/>
          </w:tcPr>
          <w:p w14:paraId="25E86E4E" w14:textId="77777777" w:rsidR="006476AD" w:rsidRPr="002E6E74" w:rsidRDefault="006476AD" w:rsidP="00175765">
            <w:pPr>
              <w:jc w:val="center"/>
              <w:rPr>
                <w:sz w:val="18"/>
                <w:szCs w:val="20"/>
              </w:rPr>
            </w:pPr>
            <w:r w:rsidRPr="002E6E74">
              <w:rPr>
                <w:sz w:val="18"/>
                <w:szCs w:val="20"/>
              </w:rPr>
              <w:t>366847.14</w:t>
            </w:r>
          </w:p>
        </w:tc>
        <w:tc>
          <w:tcPr>
            <w:tcW w:w="1562" w:type="dxa"/>
          </w:tcPr>
          <w:p w14:paraId="60DC6A38" w14:textId="77777777" w:rsidR="006476AD" w:rsidRPr="002E6E74" w:rsidRDefault="006476AD" w:rsidP="00175765">
            <w:pPr>
              <w:jc w:val="center"/>
              <w:rPr>
                <w:sz w:val="18"/>
                <w:szCs w:val="20"/>
              </w:rPr>
            </w:pPr>
            <w:r w:rsidRPr="002E6E74">
              <w:rPr>
                <w:sz w:val="18"/>
                <w:szCs w:val="20"/>
              </w:rPr>
              <w:t>2208132.87</w:t>
            </w:r>
          </w:p>
        </w:tc>
        <w:tc>
          <w:tcPr>
            <w:tcW w:w="2278" w:type="dxa"/>
          </w:tcPr>
          <w:p w14:paraId="02E3D5E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92373D" w14:textId="77777777" w:rsidR="006476AD" w:rsidRPr="002E6E74" w:rsidRDefault="006476AD" w:rsidP="00175765">
            <w:pPr>
              <w:jc w:val="center"/>
              <w:rPr>
                <w:sz w:val="18"/>
                <w:szCs w:val="20"/>
              </w:rPr>
            </w:pPr>
            <w:r w:rsidRPr="002E6E74">
              <w:rPr>
                <w:sz w:val="18"/>
                <w:szCs w:val="20"/>
              </w:rPr>
              <w:t>5.00</w:t>
            </w:r>
          </w:p>
        </w:tc>
        <w:tc>
          <w:tcPr>
            <w:tcW w:w="1702" w:type="dxa"/>
          </w:tcPr>
          <w:p w14:paraId="795E1911" w14:textId="77777777" w:rsidR="006476AD" w:rsidRPr="002E6E74" w:rsidRDefault="006476AD" w:rsidP="00175765">
            <w:pPr>
              <w:jc w:val="center"/>
              <w:rPr>
                <w:sz w:val="18"/>
                <w:szCs w:val="20"/>
              </w:rPr>
            </w:pPr>
            <w:r w:rsidRPr="002E6E74">
              <w:rPr>
                <w:sz w:val="18"/>
                <w:szCs w:val="20"/>
              </w:rPr>
              <w:t>–</w:t>
            </w:r>
          </w:p>
        </w:tc>
      </w:tr>
      <w:tr w:rsidR="006476AD" w:rsidRPr="002E6E74" w14:paraId="57708E50" w14:textId="77777777" w:rsidTr="00175765">
        <w:tblPrEx>
          <w:tblLook w:val="0000" w:firstRow="0" w:lastRow="0" w:firstColumn="0" w:lastColumn="0" w:noHBand="0" w:noVBand="0"/>
        </w:tblPrEx>
        <w:trPr>
          <w:trHeight w:val="54"/>
        </w:trPr>
        <w:tc>
          <w:tcPr>
            <w:tcW w:w="1691" w:type="dxa"/>
          </w:tcPr>
          <w:p w14:paraId="299D8F74" w14:textId="77777777" w:rsidR="006476AD" w:rsidRPr="002E6E74" w:rsidRDefault="006476AD" w:rsidP="00175765">
            <w:pPr>
              <w:jc w:val="center"/>
              <w:rPr>
                <w:sz w:val="18"/>
                <w:szCs w:val="20"/>
              </w:rPr>
            </w:pPr>
            <w:r w:rsidRPr="002E6E74">
              <w:rPr>
                <w:sz w:val="18"/>
                <w:szCs w:val="20"/>
              </w:rPr>
              <w:t>397</w:t>
            </w:r>
          </w:p>
        </w:tc>
        <w:tc>
          <w:tcPr>
            <w:tcW w:w="1558" w:type="dxa"/>
          </w:tcPr>
          <w:p w14:paraId="1C950BB1" w14:textId="77777777" w:rsidR="006476AD" w:rsidRPr="002E6E74" w:rsidRDefault="006476AD" w:rsidP="00175765">
            <w:pPr>
              <w:jc w:val="center"/>
              <w:rPr>
                <w:sz w:val="18"/>
                <w:szCs w:val="20"/>
              </w:rPr>
            </w:pPr>
            <w:r w:rsidRPr="002E6E74">
              <w:rPr>
                <w:sz w:val="18"/>
                <w:szCs w:val="20"/>
              </w:rPr>
              <w:t>366857.90</w:t>
            </w:r>
          </w:p>
        </w:tc>
        <w:tc>
          <w:tcPr>
            <w:tcW w:w="1562" w:type="dxa"/>
          </w:tcPr>
          <w:p w14:paraId="1CEE41C5" w14:textId="77777777" w:rsidR="006476AD" w:rsidRPr="002E6E74" w:rsidRDefault="006476AD" w:rsidP="00175765">
            <w:pPr>
              <w:jc w:val="center"/>
              <w:rPr>
                <w:sz w:val="18"/>
                <w:szCs w:val="20"/>
              </w:rPr>
            </w:pPr>
            <w:r w:rsidRPr="002E6E74">
              <w:rPr>
                <w:sz w:val="18"/>
                <w:szCs w:val="20"/>
              </w:rPr>
              <w:t>2208127.49</w:t>
            </w:r>
          </w:p>
        </w:tc>
        <w:tc>
          <w:tcPr>
            <w:tcW w:w="2278" w:type="dxa"/>
          </w:tcPr>
          <w:p w14:paraId="7B5DEC7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D44AEFF" w14:textId="77777777" w:rsidR="006476AD" w:rsidRPr="002E6E74" w:rsidRDefault="006476AD" w:rsidP="00175765">
            <w:pPr>
              <w:jc w:val="center"/>
              <w:rPr>
                <w:sz w:val="18"/>
                <w:szCs w:val="20"/>
              </w:rPr>
            </w:pPr>
            <w:r w:rsidRPr="002E6E74">
              <w:rPr>
                <w:sz w:val="18"/>
                <w:szCs w:val="20"/>
              </w:rPr>
              <w:t>5.00</w:t>
            </w:r>
          </w:p>
        </w:tc>
        <w:tc>
          <w:tcPr>
            <w:tcW w:w="1702" w:type="dxa"/>
          </w:tcPr>
          <w:p w14:paraId="2EFA67E5" w14:textId="77777777" w:rsidR="006476AD" w:rsidRPr="002E6E74" w:rsidRDefault="006476AD" w:rsidP="00175765">
            <w:pPr>
              <w:jc w:val="center"/>
              <w:rPr>
                <w:sz w:val="18"/>
                <w:szCs w:val="20"/>
              </w:rPr>
            </w:pPr>
            <w:r w:rsidRPr="002E6E74">
              <w:rPr>
                <w:sz w:val="18"/>
                <w:szCs w:val="20"/>
              </w:rPr>
              <w:t>–</w:t>
            </w:r>
          </w:p>
        </w:tc>
      </w:tr>
      <w:tr w:rsidR="006476AD" w:rsidRPr="002E6E74" w14:paraId="5D2A60FB" w14:textId="77777777" w:rsidTr="00175765">
        <w:tblPrEx>
          <w:tblLook w:val="0000" w:firstRow="0" w:lastRow="0" w:firstColumn="0" w:lastColumn="0" w:noHBand="0" w:noVBand="0"/>
        </w:tblPrEx>
        <w:trPr>
          <w:trHeight w:val="54"/>
        </w:trPr>
        <w:tc>
          <w:tcPr>
            <w:tcW w:w="1691" w:type="dxa"/>
          </w:tcPr>
          <w:p w14:paraId="14106FE7" w14:textId="77777777" w:rsidR="006476AD" w:rsidRPr="002E6E74" w:rsidRDefault="006476AD" w:rsidP="00175765">
            <w:pPr>
              <w:jc w:val="center"/>
              <w:rPr>
                <w:sz w:val="18"/>
                <w:szCs w:val="20"/>
              </w:rPr>
            </w:pPr>
            <w:r w:rsidRPr="002E6E74">
              <w:rPr>
                <w:sz w:val="18"/>
                <w:szCs w:val="20"/>
              </w:rPr>
              <w:t>398</w:t>
            </w:r>
          </w:p>
        </w:tc>
        <w:tc>
          <w:tcPr>
            <w:tcW w:w="1558" w:type="dxa"/>
          </w:tcPr>
          <w:p w14:paraId="55A1A66A" w14:textId="77777777" w:rsidR="006476AD" w:rsidRPr="002E6E74" w:rsidRDefault="006476AD" w:rsidP="00175765">
            <w:pPr>
              <w:jc w:val="center"/>
              <w:rPr>
                <w:sz w:val="18"/>
                <w:szCs w:val="20"/>
              </w:rPr>
            </w:pPr>
            <w:r w:rsidRPr="002E6E74">
              <w:rPr>
                <w:sz w:val="18"/>
                <w:szCs w:val="20"/>
              </w:rPr>
              <w:t>366874.03</w:t>
            </w:r>
          </w:p>
        </w:tc>
        <w:tc>
          <w:tcPr>
            <w:tcW w:w="1562" w:type="dxa"/>
          </w:tcPr>
          <w:p w14:paraId="357A24DF" w14:textId="77777777" w:rsidR="006476AD" w:rsidRPr="002E6E74" w:rsidRDefault="006476AD" w:rsidP="00175765">
            <w:pPr>
              <w:jc w:val="center"/>
              <w:rPr>
                <w:sz w:val="18"/>
                <w:szCs w:val="20"/>
              </w:rPr>
            </w:pPr>
            <w:r w:rsidRPr="002E6E74">
              <w:rPr>
                <w:sz w:val="18"/>
                <w:szCs w:val="20"/>
              </w:rPr>
              <w:t>2208122.45</w:t>
            </w:r>
          </w:p>
        </w:tc>
        <w:tc>
          <w:tcPr>
            <w:tcW w:w="2278" w:type="dxa"/>
          </w:tcPr>
          <w:p w14:paraId="29E55C3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0FCF0C" w14:textId="77777777" w:rsidR="006476AD" w:rsidRPr="002E6E74" w:rsidRDefault="006476AD" w:rsidP="00175765">
            <w:pPr>
              <w:jc w:val="center"/>
              <w:rPr>
                <w:sz w:val="18"/>
                <w:szCs w:val="20"/>
              </w:rPr>
            </w:pPr>
            <w:r w:rsidRPr="002E6E74">
              <w:rPr>
                <w:sz w:val="18"/>
                <w:szCs w:val="20"/>
              </w:rPr>
              <w:t>5.00</w:t>
            </w:r>
          </w:p>
        </w:tc>
        <w:tc>
          <w:tcPr>
            <w:tcW w:w="1702" w:type="dxa"/>
          </w:tcPr>
          <w:p w14:paraId="7C86DF1D" w14:textId="77777777" w:rsidR="006476AD" w:rsidRPr="002E6E74" w:rsidRDefault="006476AD" w:rsidP="00175765">
            <w:pPr>
              <w:jc w:val="center"/>
              <w:rPr>
                <w:sz w:val="18"/>
                <w:szCs w:val="20"/>
              </w:rPr>
            </w:pPr>
            <w:r w:rsidRPr="002E6E74">
              <w:rPr>
                <w:sz w:val="18"/>
                <w:szCs w:val="20"/>
              </w:rPr>
              <w:t>–</w:t>
            </w:r>
          </w:p>
        </w:tc>
      </w:tr>
      <w:tr w:rsidR="006476AD" w:rsidRPr="002E6E74" w14:paraId="35970FAF" w14:textId="77777777" w:rsidTr="00175765">
        <w:tblPrEx>
          <w:tblLook w:val="0000" w:firstRow="0" w:lastRow="0" w:firstColumn="0" w:lastColumn="0" w:noHBand="0" w:noVBand="0"/>
        </w:tblPrEx>
        <w:trPr>
          <w:trHeight w:val="54"/>
        </w:trPr>
        <w:tc>
          <w:tcPr>
            <w:tcW w:w="1691" w:type="dxa"/>
          </w:tcPr>
          <w:p w14:paraId="3DD76A5B" w14:textId="77777777" w:rsidR="006476AD" w:rsidRPr="002E6E74" w:rsidRDefault="006476AD" w:rsidP="00175765">
            <w:pPr>
              <w:jc w:val="center"/>
              <w:rPr>
                <w:sz w:val="18"/>
                <w:szCs w:val="20"/>
              </w:rPr>
            </w:pPr>
            <w:r w:rsidRPr="002E6E74">
              <w:rPr>
                <w:sz w:val="18"/>
                <w:szCs w:val="20"/>
              </w:rPr>
              <w:t>399</w:t>
            </w:r>
          </w:p>
        </w:tc>
        <w:tc>
          <w:tcPr>
            <w:tcW w:w="1558" w:type="dxa"/>
          </w:tcPr>
          <w:p w14:paraId="0C17F17D" w14:textId="77777777" w:rsidR="006476AD" w:rsidRPr="002E6E74" w:rsidRDefault="006476AD" w:rsidP="00175765">
            <w:pPr>
              <w:jc w:val="center"/>
              <w:rPr>
                <w:sz w:val="18"/>
                <w:szCs w:val="20"/>
              </w:rPr>
            </w:pPr>
            <w:r w:rsidRPr="002E6E74">
              <w:rPr>
                <w:sz w:val="18"/>
                <w:szCs w:val="20"/>
              </w:rPr>
              <w:t>366888.49</w:t>
            </w:r>
          </w:p>
        </w:tc>
        <w:tc>
          <w:tcPr>
            <w:tcW w:w="1562" w:type="dxa"/>
          </w:tcPr>
          <w:p w14:paraId="0D980661" w14:textId="77777777" w:rsidR="006476AD" w:rsidRPr="002E6E74" w:rsidRDefault="006476AD" w:rsidP="00175765">
            <w:pPr>
              <w:jc w:val="center"/>
              <w:rPr>
                <w:sz w:val="18"/>
                <w:szCs w:val="20"/>
              </w:rPr>
            </w:pPr>
            <w:r w:rsidRPr="002E6E74">
              <w:rPr>
                <w:sz w:val="18"/>
                <w:szCs w:val="20"/>
              </w:rPr>
              <w:t>2208119.76</w:t>
            </w:r>
          </w:p>
        </w:tc>
        <w:tc>
          <w:tcPr>
            <w:tcW w:w="2278" w:type="dxa"/>
          </w:tcPr>
          <w:p w14:paraId="1C39730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2FED1CC" w14:textId="77777777" w:rsidR="006476AD" w:rsidRPr="002E6E74" w:rsidRDefault="006476AD" w:rsidP="00175765">
            <w:pPr>
              <w:jc w:val="center"/>
              <w:rPr>
                <w:sz w:val="18"/>
                <w:szCs w:val="20"/>
              </w:rPr>
            </w:pPr>
            <w:r w:rsidRPr="002E6E74">
              <w:rPr>
                <w:sz w:val="18"/>
                <w:szCs w:val="20"/>
              </w:rPr>
              <w:t>5.00</w:t>
            </w:r>
          </w:p>
        </w:tc>
        <w:tc>
          <w:tcPr>
            <w:tcW w:w="1702" w:type="dxa"/>
          </w:tcPr>
          <w:p w14:paraId="64C35B6B" w14:textId="77777777" w:rsidR="006476AD" w:rsidRPr="002E6E74" w:rsidRDefault="006476AD" w:rsidP="00175765">
            <w:pPr>
              <w:jc w:val="center"/>
              <w:rPr>
                <w:sz w:val="18"/>
                <w:szCs w:val="20"/>
              </w:rPr>
            </w:pPr>
            <w:r w:rsidRPr="002E6E74">
              <w:rPr>
                <w:sz w:val="18"/>
                <w:szCs w:val="20"/>
              </w:rPr>
              <w:t>–</w:t>
            </w:r>
          </w:p>
        </w:tc>
      </w:tr>
      <w:tr w:rsidR="006476AD" w:rsidRPr="002E6E74" w14:paraId="240833F3" w14:textId="77777777" w:rsidTr="00175765">
        <w:tblPrEx>
          <w:tblLook w:val="0000" w:firstRow="0" w:lastRow="0" w:firstColumn="0" w:lastColumn="0" w:noHBand="0" w:noVBand="0"/>
        </w:tblPrEx>
        <w:trPr>
          <w:trHeight w:val="54"/>
        </w:trPr>
        <w:tc>
          <w:tcPr>
            <w:tcW w:w="1691" w:type="dxa"/>
          </w:tcPr>
          <w:p w14:paraId="7F41710E" w14:textId="77777777" w:rsidR="006476AD" w:rsidRPr="002E6E74" w:rsidRDefault="006476AD" w:rsidP="00175765">
            <w:pPr>
              <w:jc w:val="center"/>
              <w:rPr>
                <w:sz w:val="18"/>
                <w:szCs w:val="20"/>
              </w:rPr>
            </w:pPr>
            <w:r w:rsidRPr="002E6E74">
              <w:rPr>
                <w:sz w:val="18"/>
                <w:szCs w:val="20"/>
              </w:rPr>
              <w:t>400</w:t>
            </w:r>
          </w:p>
        </w:tc>
        <w:tc>
          <w:tcPr>
            <w:tcW w:w="1558" w:type="dxa"/>
          </w:tcPr>
          <w:p w14:paraId="0C9B270A" w14:textId="77777777" w:rsidR="006476AD" w:rsidRPr="002E6E74" w:rsidRDefault="006476AD" w:rsidP="00175765">
            <w:pPr>
              <w:jc w:val="center"/>
              <w:rPr>
                <w:sz w:val="18"/>
                <w:szCs w:val="20"/>
              </w:rPr>
            </w:pPr>
            <w:r w:rsidRPr="002E6E74">
              <w:rPr>
                <w:sz w:val="18"/>
                <w:szCs w:val="20"/>
              </w:rPr>
              <w:t>366904.12</w:t>
            </w:r>
          </w:p>
        </w:tc>
        <w:tc>
          <w:tcPr>
            <w:tcW w:w="1562" w:type="dxa"/>
          </w:tcPr>
          <w:p w14:paraId="37357556" w14:textId="77777777" w:rsidR="006476AD" w:rsidRPr="002E6E74" w:rsidRDefault="006476AD" w:rsidP="00175765">
            <w:pPr>
              <w:jc w:val="center"/>
              <w:rPr>
                <w:sz w:val="18"/>
                <w:szCs w:val="20"/>
              </w:rPr>
            </w:pPr>
            <w:r w:rsidRPr="002E6E74">
              <w:rPr>
                <w:sz w:val="18"/>
                <w:szCs w:val="20"/>
              </w:rPr>
              <w:t>2208117.42</w:t>
            </w:r>
          </w:p>
        </w:tc>
        <w:tc>
          <w:tcPr>
            <w:tcW w:w="2278" w:type="dxa"/>
          </w:tcPr>
          <w:p w14:paraId="18E341C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15E56F6" w14:textId="77777777" w:rsidR="006476AD" w:rsidRPr="002E6E74" w:rsidRDefault="006476AD" w:rsidP="00175765">
            <w:pPr>
              <w:jc w:val="center"/>
              <w:rPr>
                <w:sz w:val="18"/>
                <w:szCs w:val="20"/>
              </w:rPr>
            </w:pPr>
            <w:r w:rsidRPr="002E6E74">
              <w:rPr>
                <w:sz w:val="18"/>
                <w:szCs w:val="20"/>
              </w:rPr>
              <w:t>5.00</w:t>
            </w:r>
          </w:p>
        </w:tc>
        <w:tc>
          <w:tcPr>
            <w:tcW w:w="1702" w:type="dxa"/>
          </w:tcPr>
          <w:p w14:paraId="7B3B1100" w14:textId="77777777" w:rsidR="006476AD" w:rsidRPr="002E6E74" w:rsidRDefault="006476AD" w:rsidP="00175765">
            <w:pPr>
              <w:jc w:val="center"/>
              <w:rPr>
                <w:sz w:val="18"/>
                <w:szCs w:val="20"/>
              </w:rPr>
            </w:pPr>
            <w:r w:rsidRPr="002E6E74">
              <w:rPr>
                <w:sz w:val="18"/>
                <w:szCs w:val="20"/>
              </w:rPr>
              <w:t>–</w:t>
            </w:r>
          </w:p>
        </w:tc>
      </w:tr>
      <w:tr w:rsidR="006476AD" w:rsidRPr="002E6E74" w14:paraId="212679E8" w14:textId="77777777" w:rsidTr="00175765">
        <w:tblPrEx>
          <w:tblLook w:val="0000" w:firstRow="0" w:lastRow="0" w:firstColumn="0" w:lastColumn="0" w:noHBand="0" w:noVBand="0"/>
        </w:tblPrEx>
        <w:trPr>
          <w:trHeight w:val="54"/>
        </w:trPr>
        <w:tc>
          <w:tcPr>
            <w:tcW w:w="1691" w:type="dxa"/>
          </w:tcPr>
          <w:p w14:paraId="69BDA9FF" w14:textId="77777777" w:rsidR="006476AD" w:rsidRPr="002E6E74" w:rsidRDefault="006476AD" w:rsidP="00175765">
            <w:pPr>
              <w:jc w:val="center"/>
              <w:rPr>
                <w:sz w:val="18"/>
                <w:szCs w:val="20"/>
              </w:rPr>
            </w:pPr>
            <w:r w:rsidRPr="002E6E74">
              <w:rPr>
                <w:sz w:val="18"/>
                <w:szCs w:val="20"/>
              </w:rPr>
              <w:t>401</w:t>
            </w:r>
          </w:p>
        </w:tc>
        <w:tc>
          <w:tcPr>
            <w:tcW w:w="1558" w:type="dxa"/>
          </w:tcPr>
          <w:p w14:paraId="2C2F88BC" w14:textId="77777777" w:rsidR="006476AD" w:rsidRPr="002E6E74" w:rsidRDefault="006476AD" w:rsidP="00175765">
            <w:pPr>
              <w:jc w:val="center"/>
              <w:rPr>
                <w:sz w:val="18"/>
                <w:szCs w:val="20"/>
              </w:rPr>
            </w:pPr>
            <w:r w:rsidRPr="002E6E74">
              <w:rPr>
                <w:sz w:val="18"/>
                <w:szCs w:val="20"/>
              </w:rPr>
              <w:t>366925.15</w:t>
            </w:r>
          </w:p>
        </w:tc>
        <w:tc>
          <w:tcPr>
            <w:tcW w:w="1562" w:type="dxa"/>
          </w:tcPr>
          <w:p w14:paraId="369D59C2" w14:textId="77777777" w:rsidR="006476AD" w:rsidRPr="002E6E74" w:rsidRDefault="006476AD" w:rsidP="00175765">
            <w:pPr>
              <w:jc w:val="center"/>
              <w:rPr>
                <w:sz w:val="18"/>
                <w:szCs w:val="20"/>
              </w:rPr>
            </w:pPr>
            <w:r w:rsidRPr="002E6E74">
              <w:rPr>
                <w:sz w:val="18"/>
                <w:szCs w:val="20"/>
              </w:rPr>
              <w:t>2208108.48</w:t>
            </w:r>
          </w:p>
        </w:tc>
        <w:tc>
          <w:tcPr>
            <w:tcW w:w="2278" w:type="dxa"/>
          </w:tcPr>
          <w:p w14:paraId="4D89299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0C5B19" w14:textId="77777777" w:rsidR="006476AD" w:rsidRPr="002E6E74" w:rsidRDefault="006476AD" w:rsidP="00175765">
            <w:pPr>
              <w:jc w:val="center"/>
              <w:rPr>
                <w:sz w:val="18"/>
                <w:szCs w:val="20"/>
              </w:rPr>
            </w:pPr>
            <w:r w:rsidRPr="002E6E74">
              <w:rPr>
                <w:sz w:val="18"/>
                <w:szCs w:val="20"/>
              </w:rPr>
              <w:t>5.00</w:t>
            </w:r>
          </w:p>
        </w:tc>
        <w:tc>
          <w:tcPr>
            <w:tcW w:w="1702" w:type="dxa"/>
          </w:tcPr>
          <w:p w14:paraId="4F0F8321" w14:textId="77777777" w:rsidR="006476AD" w:rsidRPr="002E6E74" w:rsidRDefault="006476AD" w:rsidP="00175765">
            <w:pPr>
              <w:jc w:val="center"/>
              <w:rPr>
                <w:sz w:val="18"/>
                <w:szCs w:val="20"/>
              </w:rPr>
            </w:pPr>
            <w:r w:rsidRPr="002E6E74">
              <w:rPr>
                <w:sz w:val="18"/>
                <w:szCs w:val="20"/>
              </w:rPr>
              <w:t>–</w:t>
            </w:r>
          </w:p>
        </w:tc>
      </w:tr>
      <w:tr w:rsidR="006476AD" w:rsidRPr="002E6E74" w14:paraId="1771C11D" w14:textId="77777777" w:rsidTr="00175765">
        <w:tblPrEx>
          <w:tblLook w:val="0000" w:firstRow="0" w:lastRow="0" w:firstColumn="0" w:lastColumn="0" w:noHBand="0" w:noVBand="0"/>
        </w:tblPrEx>
        <w:trPr>
          <w:trHeight w:val="54"/>
        </w:trPr>
        <w:tc>
          <w:tcPr>
            <w:tcW w:w="1691" w:type="dxa"/>
          </w:tcPr>
          <w:p w14:paraId="5C1F88DB" w14:textId="77777777" w:rsidR="006476AD" w:rsidRPr="002E6E74" w:rsidRDefault="006476AD" w:rsidP="00175765">
            <w:pPr>
              <w:jc w:val="center"/>
              <w:rPr>
                <w:sz w:val="18"/>
                <w:szCs w:val="20"/>
              </w:rPr>
            </w:pPr>
            <w:r w:rsidRPr="002E6E74">
              <w:rPr>
                <w:sz w:val="18"/>
                <w:szCs w:val="20"/>
              </w:rPr>
              <w:t>402</w:t>
            </w:r>
          </w:p>
        </w:tc>
        <w:tc>
          <w:tcPr>
            <w:tcW w:w="1558" w:type="dxa"/>
          </w:tcPr>
          <w:p w14:paraId="40D20FA7" w14:textId="77777777" w:rsidR="006476AD" w:rsidRPr="002E6E74" w:rsidRDefault="006476AD" w:rsidP="00175765">
            <w:pPr>
              <w:jc w:val="center"/>
              <w:rPr>
                <w:sz w:val="18"/>
                <w:szCs w:val="20"/>
              </w:rPr>
            </w:pPr>
            <w:r w:rsidRPr="002E6E74">
              <w:rPr>
                <w:sz w:val="18"/>
                <w:szCs w:val="20"/>
              </w:rPr>
              <w:t>366932.20</w:t>
            </w:r>
          </w:p>
        </w:tc>
        <w:tc>
          <w:tcPr>
            <w:tcW w:w="1562" w:type="dxa"/>
          </w:tcPr>
          <w:p w14:paraId="55AF4831" w14:textId="77777777" w:rsidR="006476AD" w:rsidRPr="002E6E74" w:rsidRDefault="006476AD" w:rsidP="00175765">
            <w:pPr>
              <w:jc w:val="center"/>
              <w:rPr>
                <w:sz w:val="18"/>
                <w:szCs w:val="20"/>
              </w:rPr>
            </w:pPr>
            <w:r w:rsidRPr="002E6E74">
              <w:rPr>
                <w:sz w:val="18"/>
                <w:szCs w:val="20"/>
              </w:rPr>
              <w:t>2208100.26</w:t>
            </w:r>
          </w:p>
        </w:tc>
        <w:tc>
          <w:tcPr>
            <w:tcW w:w="2278" w:type="dxa"/>
          </w:tcPr>
          <w:p w14:paraId="4071676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99A274" w14:textId="77777777" w:rsidR="006476AD" w:rsidRPr="002E6E74" w:rsidRDefault="006476AD" w:rsidP="00175765">
            <w:pPr>
              <w:jc w:val="center"/>
              <w:rPr>
                <w:sz w:val="18"/>
                <w:szCs w:val="20"/>
              </w:rPr>
            </w:pPr>
            <w:r w:rsidRPr="002E6E74">
              <w:rPr>
                <w:sz w:val="18"/>
                <w:szCs w:val="20"/>
              </w:rPr>
              <w:t>5.00</w:t>
            </w:r>
          </w:p>
        </w:tc>
        <w:tc>
          <w:tcPr>
            <w:tcW w:w="1702" w:type="dxa"/>
          </w:tcPr>
          <w:p w14:paraId="75FA1E85" w14:textId="77777777" w:rsidR="006476AD" w:rsidRPr="002E6E74" w:rsidRDefault="006476AD" w:rsidP="00175765">
            <w:pPr>
              <w:jc w:val="center"/>
              <w:rPr>
                <w:sz w:val="18"/>
                <w:szCs w:val="20"/>
              </w:rPr>
            </w:pPr>
            <w:r w:rsidRPr="002E6E74">
              <w:rPr>
                <w:sz w:val="18"/>
                <w:szCs w:val="20"/>
              </w:rPr>
              <w:t>–</w:t>
            </w:r>
          </w:p>
        </w:tc>
      </w:tr>
      <w:tr w:rsidR="006476AD" w:rsidRPr="002E6E74" w14:paraId="7A03E27A" w14:textId="77777777" w:rsidTr="00175765">
        <w:tblPrEx>
          <w:tblLook w:val="0000" w:firstRow="0" w:lastRow="0" w:firstColumn="0" w:lastColumn="0" w:noHBand="0" w:noVBand="0"/>
        </w:tblPrEx>
        <w:trPr>
          <w:trHeight w:val="54"/>
        </w:trPr>
        <w:tc>
          <w:tcPr>
            <w:tcW w:w="1691" w:type="dxa"/>
          </w:tcPr>
          <w:p w14:paraId="020A457D" w14:textId="77777777" w:rsidR="006476AD" w:rsidRPr="002E6E74" w:rsidRDefault="006476AD" w:rsidP="00175765">
            <w:pPr>
              <w:jc w:val="center"/>
              <w:rPr>
                <w:sz w:val="18"/>
                <w:szCs w:val="20"/>
              </w:rPr>
            </w:pPr>
            <w:r w:rsidRPr="002E6E74">
              <w:rPr>
                <w:sz w:val="18"/>
                <w:szCs w:val="20"/>
              </w:rPr>
              <w:t>403</w:t>
            </w:r>
          </w:p>
        </w:tc>
        <w:tc>
          <w:tcPr>
            <w:tcW w:w="1558" w:type="dxa"/>
          </w:tcPr>
          <w:p w14:paraId="5F18789E" w14:textId="77777777" w:rsidR="006476AD" w:rsidRPr="002E6E74" w:rsidRDefault="006476AD" w:rsidP="00175765">
            <w:pPr>
              <w:jc w:val="center"/>
              <w:rPr>
                <w:sz w:val="18"/>
                <w:szCs w:val="20"/>
              </w:rPr>
            </w:pPr>
            <w:r w:rsidRPr="002E6E74">
              <w:rPr>
                <w:sz w:val="18"/>
                <w:szCs w:val="20"/>
              </w:rPr>
              <w:t>366937.58</w:t>
            </w:r>
          </w:p>
        </w:tc>
        <w:tc>
          <w:tcPr>
            <w:tcW w:w="1562" w:type="dxa"/>
          </w:tcPr>
          <w:p w14:paraId="48D825AF" w14:textId="77777777" w:rsidR="006476AD" w:rsidRPr="002E6E74" w:rsidRDefault="006476AD" w:rsidP="00175765">
            <w:pPr>
              <w:jc w:val="center"/>
              <w:rPr>
                <w:sz w:val="18"/>
                <w:szCs w:val="20"/>
              </w:rPr>
            </w:pPr>
            <w:r w:rsidRPr="002E6E74">
              <w:rPr>
                <w:sz w:val="18"/>
                <w:szCs w:val="20"/>
              </w:rPr>
              <w:t>2208095.55</w:t>
            </w:r>
          </w:p>
        </w:tc>
        <w:tc>
          <w:tcPr>
            <w:tcW w:w="2278" w:type="dxa"/>
          </w:tcPr>
          <w:p w14:paraId="272A84B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53227AA" w14:textId="77777777" w:rsidR="006476AD" w:rsidRPr="002E6E74" w:rsidRDefault="006476AD" w:rsidP="00175765">
            <w:pPr>
              <w:jc w:val="center"/>
              <w:rPr>
                <w:sz w:val="18"/>
                <w:szCs w:val="20"/>
              </w:rPr>
            </w:pPr>
            <w:r w:rsidRPr="002E6E74">
              <w:rPr>
                <w:sz w:val="18"/>
                <w:szCs w:val="20"/>
              </w:rPr>
              <w:t>5.00</w:t>
            </w:r>
          </w:p>
        </w:tc>
        <w:tc>
          <w:tcPr>
            <w:tcW w:w="1702" w:type="dxa"/>
          </w:tcPr>
          <w:p w14:paraId="10286DAB" w14:textId="77777777" w:rsidR="006476AD" w:rsidRPr="002E6E74" w:rsidRDefault="006476AD" w:rsidP="00175765">
            <w:pPr>
              <w:jc w:val="center"/>
              <w:rPr>
                <w:sz w:val="18"/>
                <w:szCs w:val="20"/>
              </w:rPr>
            </w:pPr>
            <w:r w:rsidRPr="002E6E74">
              <w:rPr>
                <w:sz w:val="18"/>
                <w:szCs w:val="20"/>
              </w:rPr>
              <w:t>–</w:t>
            </w:r>
          </w:p>
        </w:tc>
      </w:tr>
      <w:tr w:rsidR="006476AD" w:rsidRPr="002E6E74" w14:paraId="076EED5E" w14:textId="77777777" w:rsidTr="00175765">
        <w:tblPrEx>
          <w:tblLook w:val="0000" w:firstRow="0" w:lastRow="0" w:firstColumn="0" w:lastColumn="0" w:noHBand="0" w:noVBand="0"/>
        </w:tblPrEx>
        <w:trPr>
          <w:trHeight w:val="54"/>
        </w:trPr>
        <w:tc>
          <w:tcPr>
            <w:tcW w:w="1691" w:type="dxa"/>
          </w:tcPr>
          <w:p w14:paraId="02146CB8" w14:textId="77777777" w:rsidR="006476AD" w:rsidRPr="002E6E74" w:rsidRDefault="006476AD" w:rsidP="00175765">
            <w:pPr>
              <w:jc w:val="center"/>
              <w:rPr>
                <w:sz w:val="18"/>
                <w:szCs w:val="20"/>
              </w:rPr>
            </w:pPr>
            <w:r w:rsidRPr="002E6E74">
              <w:rPr>
                <w:sz w:val="18"/>
                <w:szCs w:val="20"/>
              </w:rPr>
              <w:t>404</w:t>
            </w:r>
          </w:p>
        </w:tc>
        <w:tc>
          <w:tcPr>
            <w:tcW w:w="1558" w:type="dxa"/>
          </w:tcPr>
          <w:p w14:paraId="649B6ED6" w14:textId="77777777" w:rsidR="006476AD" w:rsidRPr="002E6E74" w:rsidRDefault="006476AD" w:rsidP="00175765">
            <w:pPr>
              <w:jc w:val="center"/>
              <w:rPr>
                <w:sz w:val="18"/>
                <w:szCs w:val="20"/>
              </w:rPr>
            </w:pPr>
            <w:r w:rsidRPr="002E6E74">
              <w:rPr>
                <w:sz w:val="18"/>
                <w:szCs w:val="20"/>
              </w:rPr>
              <w:t>366949.69</w:t>
            </w:r>
          </w:p>
        </w:tc>
        <w:tc>
          <w:tcPr>
            <w:tcW w:w="1562" w:type="dxa"/>
          </w:tcPr>
          <w:p w14:paraId="39F7F717" w14:textId="77777777" w:rsidR="006476AD" w:rsidRPr="002E6E74" w:rsidRDefault="006476AD" w:rsidP="00175765">
            <w:pPr>
              <w:jc w:val="center"/>
              <w:rPr>
                <w:sz w:val="18"/>
                <w:szCs w:val="20"/>
              </w:rPr>
            </w:pPr>
            <w:r w:rsidRPr="002E6E74">
              <w:rPr>
                <w:sz w:val="18"/>
                <w:szCs w:val="20"/>
              </w:rPr>
              <w:t>2208089.36</w:t>
            </w:r>
          </w:p>
        </w:tc>
        <w:tc>
          <w:tcPr>
            <w:tcW w:w="2278" w:type="dxa"/>
          </w:tcPr>
          <w:p w14:paraId="78CEF4A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68DDAC8" w14:textId="77777777" w:rsidR="006476AD" w:rsidRPr="002E6E74" w:rsidRDefault="006476AD" w:rsidP="00175765">
            <w:pPr>
              <w:jc w:val="center"/>
              <w:rPr>
                <w:sz w:val="18"/>
                <w:szCs w:val="20"/>
              </w:rPr>
            </w:pPr>
            <w:r w:rsidRPr="002E6E74">
              <w:rPr>
                <w:sz w:val="18"/>
                <w:szCs w:val="20"/>
              </w:rPr>
              <w:t>5.00</w:t>
            </w:r>
          </w:p>
        </w:tc>
        <w:tc>
          <w:tcPr>
            <w:tcW w:w="1702" w:type="dxa"/>
          </w:tcPr>
          <w:p w14:paraId="7B0EF236" w14:textId="77777777" w:rsidR="006476AD" w:rsidRPr="002E6E74" w:rsidRDefault="006476AD" w:rsidP="00175765">
            <w:pPr>
              <w:jc w:val="center"/>
              <w:rPr>
                <w:sz w:val="18"/>
                <w:szCs w:val="20"/>
              </w:rPr>
            </w:pPr>
            <w:r w:rsidRPr="002E6E74">
              <w:rPr>
                <w:sz w:val="18"/>
                <w:szCs w:val="20"/>
              </w:rPr>
              <w:t>–</w:t>
            </w:r>
          </w:p>
        </w:tc>
      </w:tr>
      <w:tr w:rsidR="006476AD" w:rsidRPr="002E6E74" w14:paraId="30598A23" w14:textId="77777777" w:rsidTr="00175765">
        <w:tblPrEx>
          <w:tblLook w:val="0000" w:firstRow="0" w:lastRow="0" w:firstColumn="0" w:lastColumn="0" w:noHBand="0" w:noVBand="0"/>
        </w:tblPrEx>
        <w:trPr>
          <w:trHeight w:val="54"/>
        </w:trPr>
        <w:tc>
          <w:tcPr>
            <w:tcW w:w="1691" w:type="dxa"/>
          </w:tcPr>
          <w:p w14:paraId="4594EA6B" w14:textId="77777777" w:rsidR="006476AD" w:rsidRPr="002E6E74" w:rsidRDefault="006476AD" w:rsidP="00175765">
            <w:pPr>
              <w:jc w:val="center"/>
              <w:rPr>
                <w:sz w:val="18"/>
                <w:szCs w:val="20"/>
              </w:rPr>
            </w:pPr>
            <w:r w:rsidRPr="002E6E74">
              <w:rPr>
                <w:sz w:val="18"/>
                <w:szCs w:val="20"/>
              </w:rPr>
              <w:t>405</w:t>
            </w:r>
          </w:p>
        </w:tc>
        <w:tc>
          <w:tcPr>
            <w:tcW w:w="1558" w:type="dxa"/>
          </w:tcPr>
          <w:p w14:paraId="7CF1D858" w14:textId="77777777" w:rsidR="006476AD" w:rsidRPr="002E6E74" w:rsidRDefault="006476AD" w:rsidP="00175765">
            <w:pPr>
              <w:jc w:val="center"/>
              <w:rPr>
                <w:sz w:val="18"/>
                <w:szCs w:val="20"/>
              </w:rPr>
            </w:pPr>
            <w:r w:rsidRPr="002E6E74">
              <w:rPr>
                <w:sz w:val="18"/>
                <w:szCs w:val="20"/>
              </w:rPr>
              <w:t>366963.64</w:t>
            </w:r>
          </w:p>
        </w:tc>
        <w:tc>
          <w:tcPr>
            <w:tcW w:w="1562" w:type="dxa"/>
          </w:tcPr>
          <w:p w14:paraId="6505A120" w14:textId="77777777" w:rsidR="006476AD" w:rsidRPr="002E6E74" w:rsidRDefault="006476AD" w:rsidP="00175765">
            <w:pPr>
              <w:jc w:val="center"/>
              <w:rPr>
                <w:sz w:val="18"/>
                <w:szCs w:val="20"/>
              </w:rPr>
            </w:pPr>
            <w:r w:rsidRPr="002E6E74">
              <w:rPr>
                <w:sz w:val="18"/>
                <w:szCs w:val="20"/>
              </w:rPr>
              <w:t>2208079.29</w:t>
            </w:r>
          </w:p>
        </w:tc>
        <w:tc>
          <w:tcPr>
            <w:tcW w:w="2278" w:type="dxa"/>
          </w:tcPr>
          <w:p w14:paraId="24033DE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B6A1192" w14:textId="77777777" w:rsidR="006476AD" w:rsidRPr="002E6E74" w:rsidRDefault="006476AD" w:rsidP="00175765">
            <w:pPr>
              <w:jc w:val="center"/>
              <w:rPr>
                <w:sz w:val="18"/>
                <w:szCs w:val="20"/>
              </w:rPr>
            </w:pPr>
            <w:r w:rsidRPr="002E6E74">
              <w:rPr>
                <w:sz w:val="18"/>
                <w:szCs w:val="20"/>
              </w:rPr>
              <w:t>5.00</w:t>
            </w:r>
          </w:p>
        </w:tc>
        <w:tc>
          <w:tcPr>
            <w:tcW w:w="1702" w:type="dxa"/>
          </w:tcPr>
          <w:p w14:paraId="1F30DB4B" w14:textId="77777777" w:rsidR="006476AD" w:rsidRPr="002E6E74" w:rsidRDefault="006476AD" w:rsidP="00175765">
            <w:pPr>
              <w:jc w:val="center"/>
              <w:rPr>
                <w:sz w:val="18"/>
                <w:szCs w:val="20"/>
              </w:rPr>
            </w:pPr>
            <w:r w:rsidRPr="002E6E74">
              <w:rPr>
                <w:sz w:val="18"/>
                <w:szCs w:val="20"/>
              </w:rPr>
              <w:t>–</w:t>
            </w:r>
          </w:p>
        </w:tc>
      </w:tr>
      <w:tr w:rsidR="006476AD" w:rsidRPr="002E6E74" w14:paraId="0B4176D4" w14:textId="77777777" w:rsidTr="00175765">
        <w:tblPrEx>
          <w:tblLook w:val="0000" w:firstRow="0" w:lastRow="0" w:firstColumn="0" w:lastColumn="0" w:noHBand="0" w:noVBand="0"/>
        </w:tblPrEx>
        <w:trPr>
          <w:trHeight w:val="54"/>
        </w:trPr>
        <w:tc>
          <w:tcPr>
            <w:tcW w:w="1691" w:type="dxa"/>
          </w:tcPr>
          <w:p w14:paraId="76153BE6" w14:textId="77777777" w:rsidR="006476AD" w:rsidRPr="002E6E74" w:rsidRDefault="006476AD" w:rsidP="00175765">
            <w:pPr>
              <w:jc w:val="center"/>
              <w:rPr>
                <w:sz w:val="18"/>
                <w:szCs w:val="20"/>
              </w:rPr>
            </w:pPr>
            <w:r w:rsidRPr="002E6E74">
              <w:rPr>
                <w:sz w:val="18"/>
                <w:szCs w:val="20"/>
              </w:rPr>
              <w:t>406</w:t>
            </w:r>
          </w:p>
        </w:tc>
        <w:tc>
          <w:tcPr>
            <w:tcW w:w="1558" w:type="dxa"/>
          </w:tcPr>
          <w:p w14:paraId="27A7E8EF" w14:textId="77777777" w:rsidR="006476AD" w:rsidRPr="002E6E74" w:rsidRDefault="006476AD" w:rsidP="00175765">
            <w:pPr>
              <w:jc w:val="center"/>
              <w:rPr>
                <w:sz w:val="18"/>
                <w:szCs w:val="20"/>
              </w:rPr>
            </w:pPr>
            <w:r w:rsidRPr="002E6E74">
              <w:rPr>
                <w:sz w:val="18"/>
                <w:szCs w:val="20"/>
              </w:rPr>
              <w:t>366960.15</w:t>
            </w:r>
          </w:p>
        </w:tc>
        <w:tc>
          <w:tcPr>
            <w:tcW w:w="1562" w:type="dxa"/>
          </w:tcPr>
          <w:p w14:paraId="6F9FCE65" w14:textId="77777777" w:rsidR="006476AD" w:rsidRPr="002E6E74" w:rsidRDefault="006476AD" w:rsidP="00175765">
            <w:pPr>
              <w:jc w:val="center"/>
              <w:rPr>
                <w:sz w:val="18"/>
                <w:szCs w:val="20"/>
              </w:rPr>
            </w:pPr>
            <w:r w:rsidRPr="002E6E74">
              <w:rPr>
                <w:sz w:val="18"/>
                <w:szCs w:val="20"/>
              </w:rPr>
              <w:t>2208051.60</w:t>
            </w:r>
          </w:p>
        </w:tc>
        <w:tc>
          <w:tcPr>
            <w:tcW w:w="2278" w:type="dxa"/>
          </w:tcPr>
          <w:p w14:paraId="60BDF40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247636B" w14:textId="77777777" w:rsidR="006476AD" w:rsidRPr="002E6E74" w:rsidRDefault="006476AD" w:rsidP="00175765">
            <w:pPr>
              <w:jc w:val="center"/>
              <w:rPr>
                <w:sz w:val="18"/>
                <w:szCs w:val="20"/>
              </w:rPr>
            </w:pPr>
            <w:r w:rsidRPr="002E6E74">
              <w:rPr>
                <w:sz w:val="18"/>
                <w:szCs w:val="20"/>
              </w:rPr>
              <w:t>2.50</w:t>
            </w:r>
          </w:p>
        </w:tc>
        <w:tc>
          <w:tcPr>
            <w:tcW w:w="1702" w:type="dxa"/>
          </w:tcPr>
          <w:p w14:paraId="37BDE686" w14:textId="77777777" w:rsidR="006476AD" w:rsidRPr="002E6E74" w:rsidRDefault="006476AD" w:rsidP="00175765">
            <w:pPr>
              <w:jc w:val="center"/>
              <w:rPr>
                <w:sz w:val="18"/>
                <w:szCs w:val="20"/>
              </w:rPr>
            </w:pPr>
            <w:r w:rsidRPr="002E6E74">
              <w:rPr>
                <w:sz w:val="18"/>
                <w:szCs w:val="20"/>
              </w:rPr>
              <w:t>–</w:t>
            </w:r>
          </w:p>
        </w:tc>
      </w:tr>
      <w:tr w:rsidR="006476AD" w:rsidRPr="002E6E74" w14:paraId="429AD8E7" w14:textId="77777777" w:rsidTr="00175765">
        <w:tblPrEx>
          <w:tblLook w:val="0000" w:firstRow="0" w:lastRow="0" w:firstColumn="0" w:lastColumn="0" w:noHBand="0" w:noVBand="0"/>
        </w:tblPrEx>
        <w:trPr>
          <w:trHeight w:val="54"/>
        </w:trPr>
        <w:tc>
          <w:tcPr>
            <w:tcW w:w="1691" w:type="dxa"/>
          </w:tcPr>
          <w:p w14:paraId="697855D1" w14:textId="77777777" w:rsidR="006476AD" w:rsidRPr="002E6E74" w:rsidRDefault="006476AD" w:rsidP="00175765">
            <w:pPr>
              <w:jc w:val="center"/>
              <w:rPr>
                <w:sz w:val="18"/>
                <w:szCs w:val="20"/>
              </w:rPr>
            </w:pPr>
            <w:r w:rsidRPr="002E6E74">
              <w:rPr>
                <w:sz w:val="18"/>
                <w:szCs w:val="20"/>
              </w:rPr>
              <w:t>407</w:t>
            </w:r>
          </w:p>
        </w:tc>
        <w:tc>
          <w:tcPr>
            <w:tcW w:w="1558" w:type="dxa"/>
          </w:tcPr>
          <w:p w14:paraId="4881129C" w14:textId="77777777" w:rsidR="006476AD" w:rsidRPr="002E6E74" w:rsidRDefault="006476AD" w:rsidP="00175765">
            <w:pPr>
              <w:jc w:val="center"/>
              <w:rPr>
                <w:sz w:val="18"/>
                <w:szCs w:val="20"/>
              </w:rPr>
            </w:pPr>
            <w:r w:rsidRPr="002E6E74">
              <w:rPr>
                <w:sz w:val="18"/>
                <w:szCs w:val="20"/>
              </w:rPr>
              <w:t>366955.84</w:t>
            </w:r>
          </w:p>
        </w:tc>
        <w:tc>
          <w:tcPr>
            <w:tcW w:w="1562" w:type="dxa"/>
          </w:tcPr>
          <w:p w14:paraId="1AB3C2CA" w14:textId="77777777" w:rsidR="006476AD" w:rsidRPr="002E6E74" w:rsidRDefault="006476AD" w:rsidP="00175765">
            <w:pPr>
              <w:jc w:val="center"/>
              <w:rPr>
                <w:sz w:val="18"/>
                <w:szCs w:val="20"/>
              </w:rPr>
            </w:pPr>
            <w:r w:rsidRPr="002E6E74">
              <w:rPr>
                <w:sz w:val="18"/>
                <w:szCs w:val="20"/>
              </w:rPr>
              <w:t>2208018.44</w:t>
            </w:r>
          </w:p>
        </w:tc>
        <w:tc>
          <w:tcPr>
            <w:tcW w:w="2278" w:type="dxa"/>
          </w:tcPr>
          <w:p w14:paraId="7D448A3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780B3E" w14:textId="77777777" w:rsidR="006476AD" w:rsidRPr="002E6E74" w:rsidRDefault="006476AD" w:rsidP="00175765">
            <w:pPr>
              <w:jc w:val="center"/>
              <w:rPr>
                <w:sz w:val="18"/>
                <w:szCs w:val="20"/>
              </w:rPr>
            </w:pPr>
            <w:r w:rsidRPr="002E6E74">
              <w:rPr>
                <w:sz w:val="18"/>
                <w:szCs w:val="20"/>
              </w:rPr>
              <w:t>2.50</w:t>
            </w:r>
          </w:p>
        </w:tc>
        <w:tc>
          <w:tcPr>
            <w:tcW w:w="1702" w:type="dxa"/>
          </w:tcPr>
          <w:p w14:paraId="1D5435A6" w14:textId="77777777" w:rsidR="006476AD" w:rsidRPr="002E6E74" w:rsidRDefault="006476AD" w:rsidP="00175765">
            <w:pPr>
              <w:jc w:val="center"/>
              <w:rPr>
                <w:sz w:val="18"/>
                <w:szCs w:val="20"/>
              </w:rPr>
            </w:pPr>
            <w:r w:rsidRPr="002E6E74">
              <w:rPr>
                <w:sz w:val="18"/>
                <w:szCs w:val="20"/>
              </w:rPr>
              <w:t>–</w:t>
            </w:r>
          </w:p>
        </w:tc>
      </w:tr>
      <w:tr w:rsidR="006476AD" w:rsidRPr="002E6E74" w14:paraId="24AE6075" w14:textId="77777777" w:rsidTr="00175765">
        <w:tblPrEx>
          <w:tblLook w:val="0000" w:firstRow="0" w:lastRow="0" w:firstColumn="0" w:lastColumn="0" w:noHBand="0" w:noVBand="0"/>
        </w:tblPrEx>
        <w:trPr>
          <w:trHeight w:val="54"/>
        </w:trPr>
        <w:tc>
          <w:tcPr>
            <w:tcW w:w="1691" w:type="dxa"/>
          </w:tcPr>
          <w:p w14:paraId="497FE737" w14:textId="77777777" w:rsidR="006476AD" w:rsidRPr="002E6E74" w:rsidRDefault="006476AD" w:rsidP="00175765">
            <w:pPr>
              <w:jc w:val="center"/>
              <w:rPr>
                <w:sz w:val="18"/>
                <w:szCs w:val="20"/>
              </w:rPr>
            </w:pPr>
            <w:r w:rsidRPr="002E6E74">
              <w:rPr>
                <w:sz w:val="18"/>
                <w:szCs w:val="20"/>
              </w:rPr>
              <w:t>408</w:t>
            </w:r>
          </w:p>
        </w:tc>
        <w:tc>
          <w:tcPr>
            <w:tcW w:w="1558" w:type="dxa"/>
          </w:tcPr>
          <w:p w14:paraId="4AD605E4" w14:textId="77777777" w:rsidR="006476AD" w:rsidRPr="002E6E74" w:rsidRDefault="006476AD" w:rsidP="00175765">
            <w:pPr>
              <w:jc w:val="center"/>
              <w:rPr>
                <w:sz w:val="18"/>
                <w:szCs w:val="20"/>
              </w:rPr>
            </w:pPr>
            <w:r w:rsidRPr="002E6E74">
              <w:rPr>
                <w:sz w:val="18"/>
                <w:szCs w:val="20"/>
              </w:rPr>
              <w:t>366953.62</w:t>
            </w:r>
          </w:p>
        </w:tc>
        <w:tc>
          <w:tcPr>
            <w:tcW w:w="1562" w:type="dxa"/>
          </w:tcPr>
          <w:p w14:paraId="0FACDEA9" w14:textId="77777777" w:rsidR="006476AD" w:rsidRPr="002E6E74" w:rsidRDefault="006476AD" w:rsidP="00175765">
            <w:pPr>
              <w:jc w:val="center"/>
              <w:rPr>
                <w:sz w:val="18"/>
                <w:szCs w:val="20"/>
              </w:rPr>
            </w:pPr>
            <w:r w:rsidRPr="002E6E74">
              <w:rPr>
                <w:sz w:val="18"/>
                <w:szCs w:val="20"/>
              </w:rPr>
              <w:t>2208000.68</w:t>
            </w:r>
          </w:p>
        </w:tc>
        <w:tc>
          <w:tcPr>
            <w:tcW w:w="2278" w:type="dxa"/>
          </w:tcPr>
          <w:p w14:paraId="75E6C34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DE3204" w14:textId="77777777" w:rsidR="006476AD" w:rsidRPr="002E6E74" w:rsidRDefault="006476AD" w:rsidP="00175765">
            <w:pPr>
              <w:jc w:val="center"/>
              <w:rPr>
                <w:sz w:val="18"/>
                <w:szCs w:val="20"/>
              </w:rPr>
            </w:pPr>
            <w:r w:rsidRPr="002E6E74">
              <w:rPr>
                <w:sz w:val="18"/>
                <w:szCs w:val="20"/>
              </w:rPr>
              <w:t>2.50</w:t>
            </w:r>
          </w:p>
        </w:tc>
        <w:tc>
          <w:tcPr>
            <w:tcW w:w="1702" w:type="dxa"/>
          </w:tcPr>
          <w:p w14:paraId="57319859" w14:textId="77777777" w:rsidR="006476AD" w:rsidRPr="002E6E74" w:rsidRDefault="006476AD" w:rsidP="00175765">
            <w:pPr>
              <w:jc w:val="center"/>
              <w:rPr>
                <w:sz w:val="18"/>
                <w:szCs w:val="20"/>
              </w:rPr>
            </w:pPr>
            <w:r w:rsidRPr="002E6E74">
              <w:rPr>
                <w:sz w:val="18"/>
                <w:szCs w:val="20"/>
              </w:rPr>
              <w:t>–</w:t>
            </w:r>
          </w:p>
        </w:tc>
      </w:tr>
      <w:tr w:rsidR="006476AD" w:rsidRPr="002E6E74" w14:paraId="1D15B9F0" w14:textId="77777777" w:rsidTr="00175765">
        <w:tblPrEx>
          <w:tblLook w:val="0000" w:firstRow="0" w:lastRow="0" w:firstColumn="0" w:lastColumn="0" w:noHBand="0" w:noVBand="0"/>
        </w:tblPrEx>
        <w:trPr>
          <w:trHeight w:val="54"/>
        </w:trPr>
        <w:tc>
          <w:tcPr>
            <w:tcW w:w="1691" w:type="dxa"/>
          </w:tcPr>
          <w:p w14:paraId="50B71EFA" w14:textId="77777777" w:rsidR="006476AD" w:rsidRPr="002E6E74" w:rsidRDefault="006476AD" w:rsidP="00175765">
            <w:pPr>
              <w:jc w:val="center"/>
              <w:rPr>
                <w:sz w:val="18"/>
                <w:szCs w:val="20"/>
              </w:rPr>
            </w:pPr>
            <w:r w:rsidRPr="002E6E74">
              <w:rPr>
                <w:sz w:val="18"/>
                <w:szCs w:val="20"/>
              </w:rPr>
              <w:t>409</w:t>
            </w:r>
          </w:p>
        </w:tc>
        <w:tc>
          <w:tcPr>
            <w:tcW w:w="1558" w:type="dxa"/>
          </w:tcPr>
          <w:p w14:paraId="1C2C38AF" w14:textId="77777777" w:rsidR="006476AD" w:rsidRPr="002E6E74" w:rsidRDefault="006476AD" w:rsidP="00175765">
            <w:pPr>
              <w:jc w:val="center"/>
              <w:rPr>
                <w:sz w:val="18"/>
                <w:szCs w:val="20"/>
              </w:rPr>
            </w:pPr>
            <w:r w:rsidRPr="002E6E74">
              <w:rPr>
                <w:sz w:val="18"/>
                <w:szCs w:val="20"/>
              </w:rPr>
              <w:t>366952.68</w:t>
            </w:r>
          </w:p>
        </w:tc>
        <w:tc>
          <w:tcPr>
            <w:tcW w:w="1562" w:type="dxa"/>
          </w:tcPr>
          <w:p w14:paraId="67875F93" w14:textId="77777777" w:rsidR="006476AD" w:rsidRPr="002E6E74" w:rsidRDefault="006476AD" w:rsidP="00175765">
            <w:pPr>
              <w:jc w:val="center"/>
              <w:rPr>
                <w:sz w:val="18"/>
                <w:szCs w:val="20"/>
              </w:rPr>
            </w:pPr>
            <w:r w:rsidRPr="002E6E74">
              <w:rPr>
                <w:sz w:val="18"/>
                <w:szCs w:val="20"/>
              </w:rPr>
              <w:t>2207993.10</w:t>
            </w:r>
          </w:p>
        </w:tc>
        <w:tc>
          <w:tcPr>
            <w:tcW w:w="2278" w:type="dxa"/>
          </w:tcPr>
          <w:p w14:paraId="4F6A679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015CA60" w14:textId="77777777" w:rsidR="006476AD" w:rsidRPr="002E6E74" w:rsidRDefault="006476AD" w:rsidP="00175765">
            <w:pPr>
              <w:jc w:val="center"/>
              <w:rPr>
                <w:sz w:val="18"/>
                <w:szCs w:val="20"/>
              </w:rPr>
            </w:pPr>
            <w:r w:rsidRPr="002E6E74">
              <w:rPr>
                <w:sz w:val="18"/>
                <w:szCs w:val="20"/>
              </w:rPr>
              <w:t>5.00</w:t>
            </w:r>
          </w:p>
        </w:tc>
        <w:tc>
          <w:tcPr>
            <w:tcW w:w="1702" w:type="dxa"/>
          </w:tcPr>
          <w:p w14:paraId="1F01A4A3" w14:textId="77777777" w:rsidR="006476AD" w:rsidRPr="002E6E74" w:rsidRDefault="006476AD" w:rsidP="00175765">
            <w:pPr>
              <w:jc w:val="center"/>
              <w:rPr>
                <w:sz w:val="18"/>
                <w:szCs w:val="20"/>
              </w:rPr>
            </w:pPr>
            <w:r w:rsidRPr="002E6E74">
              <w:rPr>
                <w:sz w:val="18"/>
                <w:szCs w:val="20"/>
              </w:rPr>
              <w:t>–</w:t>
            </w:r>
          </w:p>
        </w:tc>
      </w:tr>
      <w:tr w:rsidR="006476AD" w:rsidRPr="002E6E74" w14:paraId="158D314F" w14:textId="77777777" w:rsidTr="00175765">
        <w:tblPrEx>
          <w:tblLook w:val="0000" w:firstRow="0" w:lastRow="0" w:firstColumn="0" w:lastColumn="0" w:noHBand="0" w:noVBand="0"/>
        </w:tblPrEx>
        <w:trPr>
          <w:trHeight w:val="54"/>
        </w:trPr>
        <w:tc>
          <w:tcPr>
            <w:tcW w:w="1691" w:type="dxa"/>
          </w:tcPr>
          <w:p w14:paraId="658AF2EB" w14:textId="77777777" w:rsidR="006476AD" w:rsidRPr="002E6E74" w:rsidRDefault="006476AD" w:rsidP="00175765">
            <w:pPr>
              <w:jc w:val="center"/>
              <w:rPr>
                <w:sz w:val="18"/>
                <w:szCs w:val="20"/>
              </w:rPr>
            </w:pPr>
            <w:r w:rsidRPr="002E6E74">
              <w:rPr>
                <w:sz w:val="18"/>
                <w:szCs w:val="20"/>
              </w:rPr>
              <w:t>410</w:t>
            </w:r>
          </w:p>
        </w:tc>
        <w:tc>
          <w:tcPr>
            <w:tcW w:w="1558" w:type="dxa"/>
          </w:tcPr>
          <w:p w14:paraId="1E960D32" w14:textId="77777777" w:rsidR="006476AD" w:rsidRPr="002E6E74" w:rsidRDefault="006476AD" w:rsidP="00175765">
            <w:pPr>
              <w:jc w:val="center"/>
              <w:rPr>
                <w:sz w:val="18"/>
                <w:szCs w:val="20"/>
              </w:rPr>
            </w:pPr>
            <w:r w:rsidRPr="002E6E74">
              <w:rPr>
                <w:sz w:val="18"/>
                <w:szCs w:val="20"/>
              </w:rPr>
              <w:t>366952.31</w:t>
            </w:r>
          </w:p>
        </w:tc>
        <w:tc>
          <w:tcPr>
            <w:tcW w:w="1562" w:type="dxa"/>
          </w:tcPr>
          <w:p w14:paraId="7D84F93F" w14:textId="77777777" w:rsidR="006476AD" w:rsidRPr="002E6E74" w:rsidRDefault="006476AD" w:rsidP="00175765">
            <w:pPr>
              <w:jc w:val="center"/>
              <w:rPr>
                <w:sz w:val="18"/>
                <w:szCs w:val="20"/>
              </w:rPr>
            </w:pPr>
            <w:r w:rsidRPr="002E6E74">
              <w:rPr>
                <w:sz w:val="18"/>
                <w:szCs w:val="20"/>
              </w:rPr>
              <w:t>2207990.20</w:t>
            </w:r>
          </w:p>
        </w:tc>
        <w:tc>
          <w:tcPr>
            <w:tcW w:w="2278" w:type="dxa"/>
          </w:tcPr>
          <w:p w14:paraId="715AEE0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6A8465" w14:textId="77777777" w:rsidR="006476AD" w:rsidRPr="002E6E74" w:rsidRDefault="006476AD" w:rsidP="00175765">
            <w:pPr>
              <w:jc w:val="center"/>
              <w:rPr>
                <w:sz w:val="18"/>
                <w:szCs w:val="20"/>
              </w:rPr>
            </w:pPr>
            <w:r w:rsidRPr="002E6E74">
              <w:rPr>
                <w:sz w:val="18"/>
                <w:szCs w:val="20"/>
              </w:rPr>
              <w:t>5.00</w:t>
            </w:r>
          </w:p>
        </w:tc>
        <w:tc>
          <w:tcPr>
            <w:tcW w:w="1702" w:type="dxa"/>
          </w:tcPr>
          <w:p w14:paraId="3965E84A" w14:textId="77777777" w:rsidR="006476AD" w:rsidRPr="002E6E74" w:rsidRDefault="006476AD" w:rsidP="00175765">
            <w:pPr>
              <w:jc w:val="center"/>
              <w:rPr>
                <w:sz w:val="18"/>
                <w:szCs w:val="20"/>
              </w:rPr>
            </w:pPr>
            <w:r w:rsidRPr="002E6E74">
              <w:rPr>
                <w:sz w:val="18"/>
                <w:szCs w:val="20"/>
              </w:rPr>
              <w:t>–</w:t>
            </w:r>
          </w:p>
        </w:tc>
      </w:tr>
      <w:tr w:rsidR="006476AD" w:rsidRPr="002E6E74" w14:paraId="29770C32" w14:textId="77777777" w:rsidTr="00175765">
        <w:tblPrEx>
          <w:tblLook w:val="0000" w:firstRow="0" w:lastRow="0" w:firstColumn="0" w:lastColumn="0" w:noHBand="0" w:noVBand="0"/>
        </w:tblPrEx>
        <w:trPr>
          <w:trHeight w:val="54"/>
        </w:trPr>
        <w:tc>
          <w:tcPr>
            <w:tcW w:w="1691" w:type="dxa"/>
          </w:tcPr>
          <w:p w14:paraId="64A94FAE" w14:textId="77777777" w:rsidR="006476AD" w:rsidRPr="002E6E74" w:rsidRDefault="006476AD" w:rsidP="00175765">
            <w:pPr>
              <w:jc w:val="center"/>
              <w:rPr>
                <w:sz w:val="18"/>
                <w:szCs w:val="20"/>
              </w:rPr>
            </w:pPr>
            <w:r w:rsidRPr="002E6E74">
              <w:rPr>
                <w:sz w:val="18"/>
                <w:szCs w:val="20"/>
              </w:rPr>
              <w:t>411</w:t>
            </w:r>
          </w:p>
        </w:tc>
        <w:tc>
          <w:tcPr>
            <w:tcW w:w="1558" w:type="dxa"/>
          </w:tcPr>
          <w:p w14:paraId="4E62B7F4" w14:textId="77777777" w:rsidR="006476AD" w:rsidRPr="002E6E74" w:rsidRDefault="006476AD" w:rsidP="00175765">
            <w:pPr>
              <w:jc w:val="center"/>
              <w:rPr>
                <w:sz w:val="18"/>
                <w:szCs w:val="20"/>
              </w:rPr>
            </w:pPr>
            <w:r w:rsidRPr="002E6E74">
              <w:rPr>
                <w:sz w:val="18"/>
                <w:szCs w:val="20"/>
              </w:rPr>
              <w:t>366956.99</w:t>
            </w:r>
          </w:p>
        </w:tc>
        <w:tc>
          <w:tcPr>
            <w:tcW w:w="1562" w:type="dxa"/>
          </w:tcPr>
          <w:p w14:paraId="3C37DB24" w14:textId="77777777" w:rsidR="006476AD" w:rsidRPr="002E6E74" w:rsidRDefault="006476AD" w:rsidP="00175765">
            <w:pPr>
              <w:jc w:val="center"/>
              <w:rPr>
                <w:sz w:val="18"/>
                <w:szCs w:val="20"/>
              </w:rPr>
            </w:pPr>
            <w:r w:rsidRPr="002E6E74">
              <w:rPr>
                <w:sz w:val="18"/>
                <w:szCs w:val="20"/>
              </w:rPr>
              <w:t>2207988.68</w:t>
            </w:r>
          </w:p>
        </w:tc>
        <w:tc>
          <w:tcPr>
            <w:tcW w:w="2278" w:type="dxa"/>
          </w:tcPr>
          <w:p w14:paraId="45DEC33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F3748A" w14:textId="77777777" w:rsidR="006476AD" w:rsidRPr="002E6E74" w:rsidRDefault="006476AD" w:rsidP="00175765">
            <w:pPr>
              <w:jc w:val="center"/>
              <w:rPr>
                <w:sz w:val="18"/>
                <w:szCs w:val="20"/>
              </w:rPr>
            </w:pPr>
            <w:r w:rsidRPr="002E6E74">
              <w:rPr>
                <w:sz w:val="18"/>
                <w:szCs w:val="20"/>
              </w:rPr>
              <w:t>5.00</w:t>
            </w:r>
          </w:p>
        </w:tc>
        <w:tc>
          <w:tcPr>
            <w:tcW w:w="1702" w:type="dxa"/>
          </w:tcPr>
          <w:p w14:paraId="4FCA9305" w14:textId="77777777" w:rsidR="006476AD" w:rsidRPr="002E6E74" w:rsidRDefault="006476AD" w:rsidP="00175765">
            <w:pPr>
              <w:jc w:val="center"/>
              <w:rPr>
                <w:sz w:val="18"/>
                <w:szCs w:val="20"/>
              </w:rPr>
            </w:pPr>
            <w:r w:rsidRPr="002E6E74">
              <w:rPr>
                <w:sz w:val="18"/>
                <w:szCs w:val="20"/>
              </w:rPr>
              <w:t>–</w:t>
            </w:r>
          </w:p>
        </w:tc>
      </w:tr>
      <w:tr w:rsidR="006476AD" w:rsidRPr="002E6E74" w14:paraId="5D5524CF" w14:textId="77777777" w:rsidTr="00175765">
        <w:tblPrEx>
          <w:tblLook w:val="0000" w:firstRow="0" w:lastRow="0" w:firstColumn="0" w:lastColumn="0" w:noHBand="0" w:noVBand="0"/>
        </w:tblPrEx>
        <w:trPr>
          <w:trHeight w:val="54"/>
        </w:trPr>
        <w:tc>
          <w:tcPr>
            <w:tcW w:w="1691" w:type="dxa"/>
          </w:tcPr>
          <w:p w14:paraId="571BAAC9" w14:textId="77777777" w:rsidR="006476AD" w:rsidRPr="002E6E74" w:rsidRDefault="006476AD" w:rsidP="00175765">
            <w:pPr>
              <w:jc w:val="center"/>
              <w:rPr>
                <w:sz w:val="18"/>
                <w:szCs w:val="20"/>
              </w:rPr>
            </w:pPr>
            <w:r w:rsidRPr="002E6E74">
              <w:rPr>
                <w:sz w:val="18"/>
                <w:szCs w:val="20"/>
              </w:rPr>
              <w:t>412</w:t>
            </w:r>
          </w:p>
        </w:tc>
        <w:tc>
          <w:tcPr>
            <w:tcW w:w="1558" w:type="dxa"/>
          </w:tcPr>
          <w:p w14:paraId="5B73CBF1" w14:textId="77777777" w:rsidR="006476AD" w:rsidRPr="002E6E74" w:rsidRDefault="006476AD" w:rsidP="00175765">
            <w:pPr>
              <w:jc w:val="center"/>
              <w:rPr>
                <w:sz w:val="18"/>
                <w:szCs w:val="20"/>
              </w:rPr>
            </w:pPr>
            <w:r w:rsidRPr="002E6E74">
              <w:rPr>
                <w:sz w:val="18"/>
                <w:szCs w:val="20"/>
              </w:rPr>
              <w:t>367017.06</w:t>
            </w:r>
          </w:p>
        </w:tc>
        <w:tc>
          <w:tcPr>
            <w:tcW w:w="1562" w:type="dxa"/>
          </w:tcPr>
          <w:p w14:paraId="0463BE1D" w14:textId="77777777" w:rsidR="006476AD" w:rsidRPr="002E6E74" w:rsidRDefault="006476AD" w:rsidP="00175765">
            <w:pPr>
              <w:jc w:val="center"/>
              <w:rPr>
                <w:sz w:val="18"/>
                <w:szCs w:val="20"/>
              </w:rPr>
            </w:pPr>
            <w:r w:rsidRPr="002E6E74">
              <w:rPr>
                <w:sz w:val="18"/>
                <w:szCs w:val="20"/>
              </w:rPr>
              <w:t>2207975.00</w:t>
            </w:r>
          </w:p>
        </w:tc>
        <w:tc>
          <w:tcPr>
            <w:tcW w:w="2278" w:type="dxa"/>
          </w:tcPr>
          <w:p w14:paraId="0180FEA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CB73021" w14:textId="77777777" w:rsidR="006476AD" w:rsidRPr="002E6E74" w:rsidRDefault="006476AD" w:rsidP="00175765">
            <w:pPr>
              <w:jc w:val="center"/>
              <w:rPr>
                <w:sz w:val="18"/>
                <w:szCs w:val="20"/>
              </w:rPr>
            </w:pPr>
            <w:r w:rsidRPr="002E6E74">
              <w:rPr>
                <w:sz w:val="18"/>
                <w:szCs w:val="20"/>
              </w:rPr>
              <w:t>5.00</w:t>
            </w:r>
          </w:p>
        </w:tc>
        <w:tc>
          <w:tcPr>
            <w:tcW w:w="1702" w:type="dxa"/>
          </w:tcPr>
          <w:p w14:paraId="2ABE3071" w14:textId="77777777" w:rsidR="006476AD" w:rsidRPr="002E6E74" w:rsidRDefault="006476AD" w:rsidP="00175765">
            <w:pPr>
              <w:jc w:val="center"/>
              <w:rPr>
                <w:sz w:val="18"/>
                <w:szCs w:val="20"/>
              </w:rPr>
            </w:pPr>
            <w:r w:rsidRPr="002E6E74">
              <w:rPr>
                <w:sz w:val="18"/>
                <w:szCs w:val="20"/>
              </w:rPr>
              <w:t>–</w:t>
            </w:r>
          </w:p>
        </w:tc>
      </w:tr>
      <w:tr w:rsidR="006476AD" w:rsidRPr="002E6E74" w14:paraId="30132CB8" w14:textId="77777777" w:rsidTr="00175765">
        <w:tblPrEx>
          <w:tblLook w:val="0000" w:firstRow="0" w:lastRow="0" w:firstColumn="0" w:lastColumn="0" w:noHBand="0" w:noVBand="0"/>
        </w:tblPrEx>
        <w:trPr>
          <w:trHeight w:val="54"/>
        </w:trPr>
        <w:tc>
          <w:tcPr>
            <w:tcW w:w="1691" w:type="dxa"/>
          </w:tcPr>
          <w:p w14:paraId="2671F729" w14:textId="77777777" w:rsidR="006476AD" w:rsidRPr="002E6E74" w:rsidRDefault="006476AD" w:rsidP="00175765">
            <w:pPr>
              <w:jc w:val="center"/>
              <w:rPr>
                <w:sz w:val="18"/>
                <w:szCs w:val="20"/>
              </w:rPr>
            </w:pPr>
            <w:r w:rsidRPr="002E6E74">
              <w:rPr>
                <w:sz w:val="18"/>
                <w:szCs w:val="20"/>
              </w:rPr>
              <w:t>413</w:t>
            </w:r>
          </w:p>
        </w:tc>
        <w:tc>
          <w:tcPr>
            <w:tcW w:w="1558" w:type="dxa"/>
          </w:tcPr>
          <w:p w14:paraId="7D23B130" w14:textId="77777777" w:rsidR="006476AD" w:rsidRPr="002E6E74" w:rsidRDefault="006476AD" w:rsidP="00175765">
            <w:pPr>
              <w:jc w:val="center"/>
              <w:rPr>
                <w:sz w:val="18"/>
                <w:szCs w:val="20"/>
              </w:rPr>
            </w:pPr>
            <w:r w:rsidRPr="002E6E74">
              <w:rPr>
                <w:sz w:val="18"/>
                <w:szCs w:val="20"/>
              </w:rPr>
              <w:t>367078.33</w:t>
            </w:r>
          </w:p>
        </w:tc>
        <w:tc>
          <w:tcPr>
            <w:tcW w:w="1562" w:type="dxa"/>
          </w:tcPr>
          <w:p w14:paraId="5D5181B6" w14:textId="77777777" w:rsidR="006476AD" w:rsidRPr="002E6E74" w:rsidRDefault="006476AD" w:rsidP="00175765">
            <w:pPr>
              <w:jc w:val="center"/>
              <w:rPr>
                <w:sz w:val="18"/>
                <w:szCs w:val="20"/>
              </w:rPr>
            </w:pPr>
            <w:r w:rsidRPr="002E6E74">
              <w:rPr>
                <w:sz w:val="18"/>
                <w:szCs w:val="20"/>
              </w:rPr>
              <w:t>2207960.46</w:t>
            </w:r>
          </w:p>
        </w:tc>
        <w:tc>
          <w:tcPr>
            <w:tcW w:w="2278" w:type="dxa"/>
          </w:tcPr>
          <w:p w14:paraId="1AEA05F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F30529" w14:textId="77777777" w:rsidR="006476AD" w:rsidRPr="002E6E74" w:rsidRDefault="006476AD" w:rsidP="00175765">
            <w:pPr>
              <w:jc w:val="center"/>
              <w:rPr>
                <w:sz w:val="18"/>
                <w:szCs w:val="20"/>
              </w:rPr>
            </w:pPr>
            <w:r w:rsidRPr="002E6E74">
              <w:rPr>
                <w:sz w:val="18"/>
                <w:szCs w:val="20"/>
              </w:rPr>
              <w:t>5.00</w:t>
            </w:r>
          </w:p>
        </w:tc>
        <w:tc>
          <w:tcPr>
            <w:tcW w:w="1702" w:type="dxa"/>
          </w:tcPr>
          <w:p w14:paraId="6C19AD1D" w14:textId="77777777" w:rsidR="006476AD" w:rsidRPr="002E6E74" w:rsidRDefault="006476AD" w:rsidP="00175765">
            <w:pPr>
              <w:jc w:val="center"/>
              <w:rPr>
                <w:sz w:val="18"/>
                <w:szCs w:val="20"/>
              </w:rPr>
            </w:pPr>
            <w:r w:rsidRPr="002E6E74">
              <w:rPr>
                <w:sz w:val="18"/>
                <w:szCs w:val="20"/>
              </w:rPr>
              <w:t>–</w:t>
            </w:r>
          </w:p>
        </w:tc>
      </w:tr>
      <w:tr w:rsidR="006476AD" w:rsidRPr="002E6E74" w14:paraId="36425310" w14:textId="77777777" w:rsidTr="00175765">
        <w:tblPrEx>
          <w:tblLook w:val="0000" w:firstRow="0" w:lastRow="0" w:firstColumn="0" w:lastColumn="0" w:noHBand="0" w:noVBand="0"/>
        </w:tblPrEx>
        <w:trPr>
          <w:trHeight w:val="54"/>
        </w:trPr>
        <w:tc>
          <w:tcPr>
            <w:tcW w:w="1691" w:type="dxa"/>
          </w:tcPr>
          <w:p w14:paraId="6AA759FF" w14:textId="77777777" w:rsidR="006476AD" w:rsidRPr="002E6E74" w:rsidRDefault="006476AD" w:rsidP="00175765">
            <w:pPr>
              <w:jc w:val="center"/>
              <w:rPr>
                <w:sz w:val="18"/>
                <w:szCs w:val="20"/>
              </w:rPr>
            </w:pPr>
            <w:r w:rsidRPr="002E6E74">
              <w:rPr>
                <w:sz w:val="18"/>
                <w:szCs w:val="20"/>
              </w:rPr>
              <w:t>414</w:t>
            </w:r>
          </w:p>
        </w:tc>
        <w:tc>
          <w:tcPr>
            <w:tcW w:w="1558" w:type="dxa"/>
          </w:tcPr>
          <w:p w14:paraId="31346C98" w14:textId="77777777" w:rsidR="006476AD" w:rsidRPr="002E6E74" w:rsidRDefault="006476AD" w:rsidP="00175765">
            <w:pPr>
              <w:jc w:val="center"/>
              <w:rPr>
                <w:sz w:val="18"/>
                <w:szCs w:val="20"/>
              </w:rPr>
            </w:pPr>
            <w:r w:rsidRPr="002E6E74">
              <w:rPr>
                <w:sz w:val="18"/>
                <w:szCs w:val="20"/>
              </w:rPr>
              <w:t>367120.18</w:t>
            </w:r>
          </w:p>
        </w:tc>
        <w:tc>
          <w:tcPr>
            <w:tcW w:w="1562" w:type="dxa"/>
          </w:tcPr>
          <w:p w14:paraId="4336DEB5" w14:textId="77777777" w:rsidR="006476AD" w:rsidRPr="002E6E74" w:rsidRDefault="006476AD" w:rsidP="00175765">
            <w:pPr>
              <w:jc w:val="center"/>
              <w:rPr>
                <w:sz w:val="18"/>
                <w:szCs w:val="20"/>
              </w:rPr>
            </w:pPr>
            <w:r w:rsidRPr="002E6E74">
              <w:rPr>
                <w:sz w:val="18"/>
                <w:szCs w:val="20"/>
              </w:rPr>
              <w:t>2207951.42</w:t>
            </w:r>
          </w:p>
        </w:tc>
        <w:tc>
          <w:tcPr>
            <w:tcW w:w="2278" w:type="dxa"/>
          </w:tcPr>
          <w:p w14:paraId="2B0A974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5A4A3F" w14:textId="77777777" w:rsidR="006476AD" w:rsidRPr="002E6E74" w:rsidRDefault="006476AD" w:rsidP="00175765">
            <w:pPr>
              <w:jc w:val="center"/>
              <w:rPr>
                <w:sz w:val="18"/>
                <w:szCs w:val="20"/>
              </w:rPr>
            </w:pPr>
            <w:r w:rsidRPr="002E6E74">
              <w:rPr>
                <w:sz w:val="18"/>
                <w:szCs w:val="20"/>
              </w:rPr>
              <w:t>5.00</w:t>
            </w:r>
          </w:p>
        </w:tc>
        <w:tc>
          <w:tcPr>
            <w:tcW w:w="1702" w:type="dxa"/>
          </w:tcPr>
          <w:p w14:paraId="32DF295B" w14:textId="77777777" w:rsidR="006476AD" w:rsidRPr="002E6E74" w:rsidRDefault="006476AD" w:rsidP="00175765">
            <w:pPr>
              <w:jc w:val="center"/>
              <w:rPr>
                <w:sz w:val="18"/>
                <w:szCs w:val="20"/>
              </w:rPr>
            </w:pPr>
            <w:r w:rsidRPr="002E6E74">
              <w:rPr>
                <w:sz w:val="18"/>
                <w:szCs w:val="20"/>
              </w:rPr>
              <w:t>–</w:t>
            </w:r>
          </w:p>
        </w:tc>
      </w:tr>
      <w:tr w:rsidR="006476AD" w:rsidRPr="002E6E74" w14:paraId="04787081" w14:textId="77777777" w:rsidTr="00175765">
        <w:tblPrEx>
          <w:tblLook w:val="0000" w:firstRow="0" w:lastRow="0" w:firstColumn="0" w:lastColumn="0" w:noHBand="0" w:noVBand="0"/>
        </w:tblPrEx>
        <w:trPr>
          <w:trHeight w:val="54"/>
        </w:trPr>
        <w:tc>
          <w:tcPr>
            <w:tcW w:w="1691" w:type="dxa"/>
          </w:tcPr>
          <w:p w14:paraId="29795FD6" w14:textId="77777777" w:rsidR="006476AD" w:rsidRPr="002E6E74" w:rsidRDefault="006476AD" w:rsidP="00175765">
            <w:pPr>
              <w:jc w:val="center"/>
              <w:rPr>
                <w:sz w:val="18"/>
                <w:szCs w:val="20"/>
              </w:rPr>
            </w:pPr>
            <w:r w:rsidRPr="002E6E74">
              <w:rPr>
                <w:sz w:val="18"/>
                <w:szCs w:val="20"/>
              </w:rPr>
              <w:t>415</w:t>
            </w:r>
          </w:p>
        </w:tc>
        <w:tc>
          <w:tcPr>
            <w:tcW w:w="1558" w:type="dxa"/>
          </w:tcPr>
          <w:p w14:paraId="305E521C" w14:textId="77777777" w:rsidR="006476AD" w:rsidRPr="002E6E74" w:rsidRDefault="006476AD" w:rsidP="00175765">
            <w:pPr>
              <w:jc w:val="center"/>
              <w:rPr>
                <w:sz w:val="18"/>
                <w:szCs w:val="20"/>
              </w:rPr>
            </w:pPr>
            <w:r w:rsidRPr="002E6E74">
              <w:rPr>
                <w:sz w:val="18"/>
                <w:szCs w:val="20"/>
              </w:rPr>
              <w:t>367166.16</w:t>
            </w:r>
          </w:p>
        </w:tc>
        <w:tc>
          <w:tcPr>
            <w:tcW w:w="1562" w:type="dxa"/>
          </w:tcPr>
          <w:p w14:paraId="2D80CCF2" w14:textId="77777777" w:rsidR="006476AD" w:rsidRPr="002E6E74" w:rsidRDefault="006476AD" w:rsidP="00175765">
            <w:pPr>
              <w:jc w:val="center"/>
              <w:rPr>
                <w:sz w:val="18"/>
                <w:szCs w:val="20"/>
              </w:rPr>
            </w:pPr>
            <w:r w:rsidRPr="002E6E74">
              <w:rPr>
                <w:sz w:val="18"/>
                <w:szCs w:val="20"/>
              </w:rPr>
              <w:t>2207939.54</w:t>
            </w:r>
          </w:p>
        </w:tc>
        <w:tc>
          <w:tcPr>
            <w:tcW w:w="2278" w:type="dxa"/>
          </w:tcPr>
          <w:p w14:paraId="414332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F1BF75" w14:textId="77777777" w:rsidR="006476AD" w:rsidRPr="002E6E74" w:rsidRDefault="006476AD" w:rsidP="00175765">
            <w:pPr>
              <w:jc w:val="center"/>
              <w:rPr>
                <w:sz w:val="18"/>
                <w:szCs w:val="20"/>
              </w:rPr>
            </w:pPr>
            <w:r w:rsidRPr="002E6E74">
              <w:rPr>
                <w:sz w:val="18"/>
                <w:szCs w:val="20"/>
              </w:rPr>
              <w:t>0.20</w:t>
            </w:r>
          </w:p>
        </w:tc>
        <w:tc>
          <w:tcPr>
            <w:tcW w:w="1702" w:type="dxa"/>
          </w:tcPr>
          <w:p w14:paraId="5A4AD91F" w14:textId="77777777" w:rsidR="006476AD" w:rsidRPr="002E6E74" w:rsidRDefault="006476AD" w:rsidP="00175765">
            <w:pPr>
              <w:jc w:val="center"/>
              <w:rPr>
                <w:sz w:val="18"/>
                <w:szCs w:val="20"/>
              </w:rPr>
            </w:pPr>
            <w:r w:rsidRPr="002E6E74">
              <w:rPr>
                <w:sz w:val="18"/>
                <w:szCs w:val="20"/>
              </w:rPr>
              <w:t>–</w:t>
            </w:r>
          </w:p>
        </w:tc>
      </w:tr>
      <w:tr w:rsidR="006476AD" w:rsidRPr="002E6E74" w14:paraId="30F826DC" w14:textId="77777777" w:rsidTr="00175765">
        <w:tblPrEx>
          <w:tblLook w:val="0000" w:firstRow="0" w:lastRow="0" w:firstColumn="0" w:lastColumn="0" w:noHBand="0" w:noVBand="0"/>
        </w:tblPrEx>
        <w:trPr>
          <w:trHeight w:val="54"/>
        </w:trPr>
        <w:tc>
          <w:tcPr>
            <w:tcW w:w="1691" w:type="dxa"/>
          </w:tcPr>
          <w:p w14:paraId="1B80AA1B" w14:textId="77777777" w:rsidR="006476AD" w:rsidRPr="002E6E74" w:rsidRDefault="006476AD" w:rsidP="00175765">
            <w:pPr>
              <w:jc w:val="center"/>
              <w:rPr>
                <w:sz w:val="18"/>
                <w:szCs w:val="20"/>
              </w:rPr>
            </w:pPr>
            <w:r w:rsidRPr="002E6E74">
              <w:rPr>
                <w:sz w:val="18"/>
                <w:szCs w:val="20"/>
              </w:rPr>
              <w:t>416</w:t>
            </w:r>
          </w:p>
        </w:tc>
        <w:tc>
          <w:tcPr>
            <w:tcW w:w="1558" w:type="dxa"/>
          </w:tcPr>
          <w:p w14:paraId="320A8BDA" w14:textId="77777777" w:rsidR="006476AD" w:rsidRPr="002E6E74" w:rsidRDefault="006476AD" w:rsidP="00175765">
            <w:pPr>
              <w:jc w:val="center"/>
              <w:rPr>
                <w:sz w:val="18"/>
                <w:szCs w:val="20"/>
              </w:rPr>
            </w:pPr>
            <w:r w:rsidRPr="002E6E74">
              <w:rPr>
                <w:sz w:val="18"/>
                <w:szCs w:val="20"/>
              </w:rPr>
              <w:t>367166.67</w:t>
            </w:r>
          </w:p>
        </w:tc>
        <w:tc>
          <w:tcPr>
            <w:tcW w:w="1562" w:type="dxa"/>
          </w:tcPr>
          <w:p w14:paraId="59A3ECF5" w14:textId="77777777" w:rsidR="006476AD" w:rsidRPr="002E6E74" w:rsidRDefault="006476AD" w:rsidP="00175765">
            <w:pPr>
              <w:jc w:val="center"/>
              <w:rPr>
                <w:sz w:val="18"/>
                <w:szCs w:val="20"/>
              </w:rPr>
            </w:pPr>
            <w:r w:rsidRPr="002E6E74">
              <w:rPr>
                <w:sz w:val="18"/>
                <w:szCs w:val="20"/>
              </w:rPr>
              <w:t>2207889.17</w:t>
            </w:r>
          </w:p>
        </w:tc>
        <w:tc>
          <w:tcPr>
            <w:tcW w:w="2278" w:type="dxa"/>
          </w:tcPr>
          <w:p w14:paraId="00C646C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195F69E" w14:textId="77777777" w:rsidR="006476AD" w:rsidRPr="002E6E74" w:rsidRDefault="006476AD" w:rsidP="00175765">
            <w:pPr>
              <w:jc w:val="center"/>
              <w:rPr>
                <w:sz w:val="18"/>
                <w:szCs w:val="20"/>
              </w:rPr>
            </w:pPr>
            <w:r w:rsidRPr="002E6E74">
              <w:rPr>
                <w:sz w:val="18"/>
                <w:szCs w:val="20"/>
              </w:rPr>
              <w:t>0.20</w:t>
            </w:r>
          </w:p>
        </w:tc>
        <w:tc>
          <w:tcPr>
            <w:tcW w:w="1702" w:type="dxa"/>
          </w:tcPr>
          <w:p w14:paraId="0122D954" w14:textId="77777777" w:rsidR="006476AD" w:rsidRPr="002E6E74" w:rsidRDefault="006476AD" w:rsidP="00175765">
            <w:pPr>
              <w:jc w:val="center"/>
              <w:rPr>
                <w:sz w:val="18"/>
                <w:szCs w:val="20"/>
              </w:rPr>
            </w:pPr>
            <w:r w:rsidRPr="002E6E74">
              <w:rPr>
                <w:sz w:val="18"/>
                <w:szCs w:val="20"/>
              </w:rPr>
              <w:t>–</w:t>
            </w:r>
          </w:p>
        </w:tc>
      </w:tr>
      <w:tr w:rsidR="006476AD" w:rsidRPr="002E6E74" w14:paraId="3A930362" w14:textId="77777777" w:rsidTr="00175765">
        <w:tblPrEx>
          <w:tblLook w:val="0000" w:firstRow="0" w:lastRow="0" w:firstColumn="0" w:lastColumn="0" w:noHBand="0" w:noVBand="0"/>
        </w:tblPrEx>
        <w:trPr>
          <w:trHeight w:val="54"/>
        </w:trPr>
        <w:tc>
          <w:tcPr>
            <w:tcW w:w="1691" w:type="dxa"/>
          </w:tcPr>
          <w:p w14:paraId="3AF79A5E" w14:textId="77777777" w:rsidR="006476AD" w:rsidRPr="002E6E74" w:rsidRDefault="006476AD" w:rsidP="00175765">
            <w:pPr>
              <w:jc w:val="center"/>
              <w:rPr>
                <w:sz w:val="18"/>
                <w:szCs w:val="20"/>
              </w:rPr>
            </w:pPr>
            <w:r w:rsidRPr="002E6E74">
              <w:rPr>
                <w:sz w:val="18"/>
                <w:szCs w:val="20"/>
              </w:rPr>
              <w:t>417</w:t>
            </w:r>
          </w:p>
        </w:tc>
        <w:tc>
          <w:tcPr>
            <w:tcW w:w="1558" w:type="dxa"/>
          </w:tcPr>
          <w:p w14:paraId="47E9E253" w14:textId="77777777" w:rsidR="006476AD" w:rsidRPr="002E6E74" w:rsidRDefault="006476AD" w:rsidP="00175765">
            <w:pPr>
              <w:jc w:val="center"/>
              <w:rPr>
                <w:sz w:val="18"/>
                <w:szCs w:val="20"/>
              </w:rPr>
            </w:pPr>
            <w:r w:rsidRPr="002E6E74">
              <w:rPr>
                <w:sz w:val="18"/>
                <w:szCs w:val="20"/>
              </w:rPr>
              <w:t>367160.21</w:t>
            </w:r>
          </w:p>
        </w:tc>
        <w:tc>
          <w:tcPr>
            <w:tcW w:w="1562" w:type="dxa"/>
          </w:tcPr>
          <w:p w14:paraId="729C67F6" w14:textId="77777777" w:rsidR="006476AD" w:rsidRPr="002E6E74" w:rsidRDefault="006476AD" w:rsidP="00175765">
            <w:pPr>
              <w:jc w:val="center"/>
              <w:rPr>
                <w:sz w:val="18"/>
                <w:szCs w:val="20"/>
              </w:rPr>
            </w:pPr>
            <w:r w:rsidRPr="002E6E74">
              <w:rPr>
                <w:sz w:val="18"/>
                <w:szCs w:val="20"/>
              </w:rPr>
              <w:t>2207884.52</w:t>
            </w:r>
          </w:p>
        </w:tc>
        <w:tc>
          <w:tcPr>
            <w:tcW w:w="2278" w:type="dxa"/>
          </w:tcPr>
          <w:p w14:paraId="754D321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878196" w14:textId="77777777" w:rsidR="006476AD" w:rsidRPr="002E6E74" w:rsidRDefault="006476AD" w:rsidP="00175765">
            <w:pPr>
              <w:jc w:val="center"/>
              <w:rPr>
                <w:sz w:val="18"/>
                <w:szCs w:val="20"/>
              </w:rPr>
            </w:pPr>
            <w:r w:rsidRPr="002E6E74">
              <w:rPr>
                <w:sz w:val="18"/>
                <w:szCs w:val="20"/>
              </w:rPr>
              <w:t>0.20</w:t>
            </w:r>
          </w:p>
        </w:tc>
        <w:tc>
          <w:tcPr>
            <w:tcW w:w="1702" w:type="dxa"/>
          </w:tcPr>
          <w:p w14:paraId="42831A41" w14:textId="77777777" w:rsidR="006476AD" w:rsidRPr="002E6E74" w:rsidRDefault="006476AD" w:rsidP="00175765">
            <w:pPr>
              <w:jc w:val="center"/>
              <w:rPr>
                <w:sz w:val="18"/>
                <w:szCs w:val="20"/>
              </w:rPr>
            </w:pPr>
            <w:r w:rsidRPr="002E6E74">
              <w:rPr>
                <w:sz w:val="18"/>
                <w:szCs w:val="20"/>
              </w:rPr>
              <w:t>–</w:t>
            </w:r>
          </w:p>
        </w:tc>
      </w:tr>
      <w:tr w:rsidR="006476AD" w:rsidRPr="002E6E74" w14:paraId="15F50927" w14:textId="77777777" w:rsidTr="00175765">
        <w:tblPrEx>
          <w:tblLook w:val="0000" w:firstRow="0" w:lastRow="0" w:firstColumn="0" w:lastColumn="0" w:noHBand="0" w:noVBand="0"/>
        </w:tblPrEx>
        <w:trPr>
          <w:trHeight w:val="54"/>
        </w:trPr>
        <w:tc>
          <w:tcPr>
            <w:tcW w:w="1691" w:type="dxa"/>
          </w:tcPr>
          <w:p w14:paraId="34F5A34A" w14:textId="77777777" w:rsidR="006476AD" w:rsidRPr="002E6E74" w:rsidRDefault="006476AD" w:rsidP="00175765">
            <w:pPr>
              <w:jc w:val="center"/>
              <w:rPr>
                <w:sz w:val="18"/>
                <w:szCs w:val="20"/>
              </w:rPr>
            </w:pPr>
            <w:r w:rsidRPr="002E6E74">
              <w:rPr>
                <w:sz w:val="18"/>
                <w:szCs w:val="20"/>
              </w:rPr>
              <w:t>418</w:t>
            </w:r>
          </w:p>
        </w:tc>
        <w:tc>
          <w:tcPr>
            <w:tcW w:w="1558" w:type="dxa"/>
          </w:tcPr>
          <w:p w14:paraId="4E861BCF" w14:textId="77777777" w:rsidR="006476AD" w:rsidRPr="002E6E74" w:rsidRDefault="006476AD" w:rsidP="00175765">
            <w:pPr>
              <w:jc w:val="center"/>
              <w:rPr>
                <w:sz w:val="18"/>
                <w:szCs w:val="20"/>
              </w:rPr>
            </w:pPr>
            <w:r w:rsidRPr="002E6E74">
              <w:rPr>
                <w:sz w:val="18"/>
                <w:szCs w:val="20"/>
              </w:rPr>
              <w:t>367145.84</w:t>
            </w:r>
          </w:p>
        </w:tc>
        <w:tc>
          <w:tcPr>
            <w:tcW w:w="1562" w:type="dxa"/>
          </w:tcPr>
          <w:p w14:paraId="09E5AA72" w14:textId="77777777" w:rsidR="006476AD" w:rsidRPr="002E6E74" w:rsidRDefault="006476AD" w:rsidP="00175765">
            <w:pPr>
              <w:jc w:val="center"/>
              <w:rPr>
                <w:sz w:val="18"/>
                <w:szCs w:val="20"/>
              </w:rPr>
            </w:pPr>
            <w:r w:rsidRPr="002E6E74">
              <w:rPr>
                <w:sz w:val="18"/>
                <w:szCs w:val="20"/>
              </w:rPr>
              <w:t>2207882.41</w:t>
            </w:r>
          </w:p>
        </w:tc>
        <w:tc>
          <w:tcPr>
            <w:tcW w:w="2278" w:type="dxa"/>
          </w:tcPr>
          <w:p w14:paraId="4AC88D8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E9B9FA" w14:textId="77777777" w:rsidR="006476AD" w:rsidRPr="002E6E74" w:rsidRDefault="006476AD" w:rsidP="00175765">
            <w:pPr>
              <w:jc w:val="center"/>
              <w:rPr>
                <w:sz w:val="18"/>
                <w:szCs w:val="20"/>
              </w:rPr>
            </w:pPr>
            <w:r w:rsidRPr="002E6E74">
              <w:rPr>
                <w:sz w:val="18"/>
                <w:szCs w:val="20"/>
              </w:rPr>
              <w:t>0.20</w:t>
            </w:r>
          </w:p>
        </w:tc>
        <w:tc>
          <w:tcPr>
            <w:tcW w:w="1702" w:type="dxa"/>
          </w:tcPr>
          <w:p w14:paraId="43906810" w14:textId="77777777" w:rsidR="006476AD" w:rsidRPr="002E6E74" w:rsidRDefault="006476AD" w:rsidP="00175765">
            <w:pPr>
              <w:jc w:val="center"/>
              <w:rPr>
                <w:sz w:val="18"/>
                <w:szCs w:val="20"/>
              </w:rPr>
            </w:pPr>
            <w:r w:rsidRPr="002E6E74">
              <w:rPr>
                <w:sz w:val="18"/>
                <w:szCs w:val="20"/>
              </w:rPr>
              <w:t>–</w:t>
            </w:r>
          </w:p>
        </w:tc>
      </w:tr>
      <w:tr w:rsidR="006476AD" w:rsidRPr="002E6E74" w14:paraId="3AC0B0F0" w14:textId="77777777" w:rsidTr="00175765">
        <w:tblPrEx>
          <w:tblLook w:val="0000" w:firstRow="0" w:lastRow="0" w:firstColumn="0" w:lastColumn="0" w:noHBand="0" w:noVBand="0"/>
        </w:tblPrEx>
        <w:trPr>
          <w:trHeight w:val="54"/>
        </w:trPr>
        <w:tc>
          <w:tcPr>
            <w:tcW w:w="1691" w:type="dxa"/>
          </w:tcPr>
          <w:p w14:paraId="746CE0C0" w14:textId="77777777" w:rsidR="006476AD" w:rsidRPr="002E6E74" w:rsidRDefault="006476AD" w:rsidP="00175765">
            <w:pPr>
              <w:jc w:val="center"/>
              <w:rPr>
                <w:sz w:val="18"/>
                <w:szCs w:val="20"/>
              </w:rPr>
            </w:pPr>
            <w:r w:rsidRPr="002E6E74">
              <w:rPr>
                <w:sz w:val="18"/>
                <w:szCs w:val="20"/>
              </w:rPr>
              <w:t>419</w:t>
            </w:r>
          </w:p>
        </w:tc>
        <w:tc>
          <w:tcPr>
            <w:tcW w:w="1558" w:type="dxa"/>
          </w:tcPr>
          <w:p w14:paraId="0FF71FD0" w14:textId="77777777" w:rsidR="006476AD" w:rsidRPr="002E6E74" w:rsidRDefault="006476AD" w:rsidP="00175765">
            <w:pPr>
              <w:jc w:val="center"/>
              <w:rPr>
                <w:sz w:val="18"/>
                <w:szCs w:val="20"/>
              </w:rPr>
            </w:pPr>
            <w:r w:rsidRPr="002E6E74">
              <w:rPr>
                <w:sz w:val="18"/>
                <w:szCs w:val="20"/>
              </w:rPr>
              <w:t>367126.79</w:t>
            </w:r>
          </w:p>
        </w:tc>
        <w:tc>
          <w:tcPr>
            <w:tcW w:w="1562" w:type="dxa"/>
          </w:tcPr>
          <w:p w14:paraId="168C1DFF" w14:textId="77777777" w:rsidR="006476AD" w:rsidRPr="002E6E74" w:rsidRDefault="006476AD" w:rsidP="00175765">
            <w:pPr>
              <w:jc w:val="center"/>
              <w:rPr>
                <w:sz w:val="18"/>
                <w:szCs w:val="20"/>
              </w:rPr>
            </w:pPr>
            <w:r w:rsidRPr="002E6E74">
              <w:rPr>
                <w:sz w:val="18"/>
                <w:szCs w:val="20"/>
              </w:rPr>
              <w:t>2207879.60</w:t>
            </w:r>
          </w:p>
        </w:tc>
        <w:tc>
          <w:tcPr>
            <w:tcW w:w="2278" w:type="dxa"/>
          </w:tcPr>
          <w:p w14:paraId="1867724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39852A1" w14:textId="77777777" w:rsidR="006476AD" w:rsidRPr="002E6E74" w:rsidRDefault="006476AD" w:rsidP="00175765">
            <w:pPr>
              <w:jc w:val="center"/>
              <w:rPr>
                <w:sz w:val="18"/>
                <w:szCs w:val="20"/>
              </w:rPr>
            </w:pPr>
            <w:r w:rsidRPr="002E6E74">
              <w:rPr>
                <w:sz w:val="18"/>
                <w:szCs w:val="20"/>
              </w:rPr>
              <w:t>0.20</w:t>
            </w:r>
          </w:p>
        </w:tc>
        <w:tc>
          <w:tcPr>
            <w:tcW w:w="1702" w:type="dxa"/>
          </w:tcPr>
          <w:p w14:paraId="15A6CAD9" w14:textId="77777777" w:rsidR="006476AD" w:rsidRPr="002E6E74" w:rsidRDefault="006476AD" w:rsidP="00175765">
            <w:pPr>
              <w:jc w:val="center"/>
              <w:rPr>
                <w:sz w:val="18"/>
                <w:szCs w:val="20"/>
              </w:rPr>
            </w:pPr>
            <w:r w:rsidRPr="002E6E74">
              <w:rPr>
                <w:sz w:val="18"/>
                <w:szCs w:val="20"/>
              </w:rPr>
              <w:t>–</w:t>
            </w:r>
          </w:p>
        </w:tc>
      </w:tr>
      <w:tr w:rsidR="006476AD" w:rsidRPr="002E6E74" w14:paraId="7CF1D611" w14:textId="77777777" w:rsidTr="00175765">
        <w:tblPrEx>
          <w:tblLook w:val="0000" w:firstRow="0" w:lastRow="0" w:firstColumn="0" w:lastColumn="0" w:noHBand="0" w:noVBand="0"/>
        </w:tblPrEx>
        <w:trPr>
          <w:trHeight w:val="54"/>
        </w:trPr>
        <w:tc>
          <w:tcPr>
            <w:tcW w:w="1691" w:type="dxa"/>
          </w:tcPr>
          <w:p w14:paraId="0D50B351" w14:textId="77777777" w:rsidR="006476AD" w:rsidRPr="002E6E74" w:rsidRDefault="006476AD" w:rsidP="00175765">
            <w:pPr>
              <w:jc w:val="center"/>
              <w:rPr>
                <w:sz w:val="18"/>
                <w:szCs w:val="20"/>
              </w:rPr>
            </w:pPr>
            <w:r w:rsidRPr="002E6E74">
              <w:rPr>
                <w:sz w:val="18"/>
                <w:szCs w:val="20"/>
              </w:rPr>
              <w:t>420</w:t>
            </w:r>
          </w:p>
        </w:tc>
        <w:tc>
          <w:tcPr>
            <w:tcW w:w="1558" w:type="dxa"/>
          </w:tcPr>
          <w:p w14:paraId="6BFBF2E1" w14:textId="77777777" w:rsidR="006476AD" w:rsidRPr="002E6E74" w:rsidRDefault="006476AD" w:rsidP="00175765">
            <w:pPr>
              <w:jc w:val="center"/>
              <w:rPr>
                <w:sz w:val="18"/>
                <w:szCs w:val="20"/>
              </w:rPr>
            </w:pPr>
            <w:r w:rsidRPr="002E6E74">
              <w:rPr>
                <w:sz w:val="18"/>
                <w:szCs w:val="20"/>
              </w:rPr>
              <w:t>367109.06</w:t>
            </w:r>
          </w:p>
        </w:tc>
        <w:tc>
          <w:tcPr>
            <w:tcW w:w="1562" w:type="dxa"/>
          </w:tcPr>
          <w:p w14:paraId="3BA19461" w14:textId="77777777" w:rsidR="006476AD" w:rsidRPr="002E6E74" w:rsidRDefault="006476AD" w:rsidP="00175765">
            <w:pPr>
              <w:jc w:val="center"/>
              <w:rPr>
                <w:sz w:val="18"/>
                <w:szCs w:val="20"/>
              </w:rPr>
            </w:pPr>
            <w:r w:rsidRPr="002E6E74">
              <w:rPr>
                <w:sz w:val="18"/>
                <w:szCs w:val="20"/>
              </w:rPr>
              <w:t>2207876.99</w:t>
            </w:r>
          </w:p>
        </w:tc>
        <w:tc>
          <w:tcPr>
            <w:tcW w:w="2278" w:type="dxa"/>
          </w:tcPr>
          <w:p w14:paraId="40C623C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C5781A2" w14:textId="77777777" w:rsidR="006476AD" w:rsidRPr="002E6E74" w:rsidRDefault="006476AD" w:rsidP="00175765">
            <w:pPr>
              <w:jc w:val="center"/>
              <w:rPr>
                <w:sz w:val="18"/>
                <w:szCs w:val="20"/>
              </w:rPr>
            </w:pPr>
            <w:r w:rsidRPr="002E6E74">
              <w:rPr>
                <w:sz w:val="18"/>
                <w:szCs w:val="20"/>
              </w:rPr>
              <w:t>0.20</w:t>
            </w:r>
          </w:p>
        </w:tc>
        <w:tc>
          <w:tcPr>
            <w:tcW w:w="1702" w:type="dxa"/>
          </w:tcPr>
          <w:p w14:paraId="1414CC64" w14:textId="77777777" w:rsidR="006476AD" w:rsidRPr="002E6E74" w:rsidRDefault="006476AD" w:rsidP="00175765">
            <w:pPr>
              <w:jc w:val="center"/>
              <w:rPr>
                <w:sz w:val="18"/>
                <w:szCs w:val="20"/>
              </w:rPr>
            </w:pPr>
            <w:r w:rsidRPr="002E6E74">
              <w:rPr>
                <w:sz w:val="18"/>
                <w:szCs w:val="20"/>
              </w:rPr>
              <w:t>–</w:t>
            </w:r>
          </w:p>
        </w:tc>
      </w:tr>
      <w:tr w:rsidR="006476AD" w:rsidRPr="002E6E74" w14:paraId="107444AE" w14:textId="77777777" w:rsidTr="00175765">
        <w:tblPrEx>
          <w:tblLook w:val="0000" w:firstRow="0" w:lastRow="0" w:firstColumn="0" w:lastColumn="0" w:noHBand="0" w:noVBand="0"/>
        </w:tblPrEx>
        <w:trPr>
          <w:trHeight w:val="54"/>
        </w:trPr>
        <w:tc>
          <w:tcPr>
            <w:tcW w:w="1691" w:type="dxa"/>
          </w:tcPr>
          <w:p w14:paraId="64AE3DCA" w14:textId="77777777" w:rsidR="006476AD" w:rsidRPr="002E6E74" w:rsidRDefault="006476AD" w:rsidP="00175765">
            <w:pPr>
              <w:jc w:val="center"/>
              <w:rPr>
                <w:sz w:val="18"/>
                <w:szCs w:val="20"/>
              </w:rPr>
            </w:pPr>
            <w:r w:rsidRPr="002E6E74">
              <w:rPr>
                <w:sz w:val="18"/>
                <w:szCs w:val="20"/>
              </w:rPr>
              <w:t>421</w:t>
            </w:r>
          </w:p>
        </w:tc>
        <w:tc>
          <w:tcPr>
            <w:tcW w:w="1558" w:type="dxa"/>
          </w:tcPr>
          <w:p w14:paraId="0B8552B7" w14:textId="77777777" w:rsidR="006476AD" w:rsidRPr="002E6E74" w:rsidRDefault="006476AD" w:rsidP="00175765">
            <w:pPr>
              <w:jc w:val="center"/>
              <w:rPr>
                <w:sz w:val="18"/>
                <w:szCs w:val="20"/>
              </w:rPr>
            </w:pPr>
            <w:r w:rsidRPr="002E6E74">
              <w:rPr>
                <w:sz w:val="18"/>
                <w:szCs w:val="20"/>
              </w:rPr>
              <w:t>367092.14</w:t>
            </w:r>
          </w:p>
        </w:tc>
        <w:tc>
          <w:tcPr>
            <w:tcW w:w="1562" w:type="dxa"/>
          </w:tcPr>
          <w:p w14:paraId="14C2F247" w14:textId="77777777" w:rsidR="006476AD" w:rsidRPr="002E6E74" w:rsidRDefault="006476AD" w:rsidP="00175765">
            <w:pPr>
              <w:jc w:val="center"/>
              <w:rPr>
                <w:sz w:val="18"/>
                <w:szCs w:val="20"/>
              </w:rPr>
            </w:pPr>
            <w:r w:rsidRPr="002E6E74">
              <w:rPr>
                <w:sz w:val="18"/>
                <w:szCs w:val="20"/>
              </w:rPr>
              <w:t>2207874.50</w:t>
            </w:r>
          </w:p>
        </w:tc>
        <w:tc>
          <w:tcPr>
            <w:tcW w:w="2278" w:type="dxa"/>
          </w:tcPr>
          <w:p w14:paraId="15D53F5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EB091A" w14:textId="77777777" w:rsidR="006476AD" w:rsidRPr="002E6E74" w:rsidRDefault="006476AD" w:rsidP="00175765">
            <w:pPr>
              <w:jc w:val="center"/>
              <w:rPr>
                <w:sz w:val="18"/>
                <w:szCs w:val="20"/>
              </w:rPr>
            </w:pPr>
            <w:r w:rsidRPr="002E6E74">
              <w:rPr>
                <w:sz w:val="18"/>
                <w:szCs w:val="20"/>
              </w:rPr>
              <w:t>0.20</w:t>
            </w:r>
          </w:p>
        </w:tc>
        <w:tc>
          <w:tcPr>
            <w:tcW w:w="1702" w:type="dxa"/>
          </w:tcPr>
          <w:p w14:paraId="43C8FBE4" w14:textId="77777777" w:rsidR="006476AD" w:rsidRPr="002E6E74" w:rsidRDefault="006476AD" w:rsidP="00175765">
            <w:pPr>
              <w:jc w:val="center"/>
              <w:rPr>
                <w:sz w:val="18"/>
                <w:szCs w:val="20"/>
              </w:rPr>
            </w:pPr>
            <w:r w:rsidRPr="002E6E74">
              <w:rPr>
                <w:sz w:val="18"/>
                <w:szCs w:val="20"/>
              </w:rPr>
              <w:t>–</w:t>
            </w:r>
          </w:p>
        </w:tc>
      </w:tr>
      <w:tr w:rsidR="006476AD" w:rsidRPr="002E6E74" w14:paraId="335D58C3" w14:textId="77777777" w:rsidTr="00175765">
        <w:tblPrEx>
          <w:tblLook w:val="0000" w:firstRow="0" w:lastRow="0" w:firstColumn="0" w:lastColumn="0" w:noHBand="0" w:noVBand="0"/>
        </w:tblPrEx>
        <w:trPr>
          <w:trHeight w:val="54"/>
        </w:trPr>
        <w:tc>
          <w:tcPr>
            <w:tcW w:w="1691" w:type="dxa"/>
          </w:tcPr>
          <w:p w14:paraId="577B7B6F" w14:textId="77777777" w:rsidR="006476AD" w:rsidRPr="002E6E74" w:rsidRDefault="006476AD" w:rsidP="00175765">
            <w:pPr>
              <w:jc w:val="center"/>
              <w:rPr>
                <w:sz w:val="18"/>
                <w:szCs w:val="20"/>
              </w:rPr>
            </w:pPr>
            <w:r w:rsidRPr="002E6E74">
              <w:rPr>
                <w:sz w:val="18"/>
                <w:szCs w:val="20"/>
              </w:rPr>
              <w:t>422</w:t>
            </w:r>
          </w:p>
        </w:tc>
        <w:tc>
          <w:tcPr>
            <w:tcW w:w="1558" w:type="dxa"/>
          </w:tcPr>
          <w:p w14:paraId="373B4251" w14:textId="77777777" w:rsidR="006476AD" w:rsidRPr="002E6E74" w:rsidRDefault="006476AD" w:rsidP="00175765">
            <w:pPr>
              <w:jc w:val="center"/>
              <w:rPr>
                <w:sz w:val="18"/>
                <w:szCs w:val="20"/>
              </w:rPr>
            </w:pPr>
            <w:r w:rsidRPr="002E6E74">
              <w:rPr>
                <w:sz w:val="18"/>
                <w:szCs w:val="20"/>
              </w:rPr>
              <w:t>367089.80</w:t>
            </w:r>
          </w:p>
        </w:tc>
        <w:tc>
          <w:tcPr>
            <w:tcW w:w="1562" w:type="dxa"/>
          </w:tcPr>
          <w:p w14:paraId="776BF3F7" w14:textId="77777777" w:rsidR="006476AD" w:rsidRPr="002E6E74" w:rsidRDefault="006476AD" w:rsidP="00175765">
            <w:pPr>
              <w:jc w:val="center"/>
              <w:rPr>
                <w:sz w:val="18"/>
                <w:szCs w:val="20"/>
              </w:rPr>
            </w:pPr>
            <w:r w:rsidRPr="002E6E74">
              <w:rPr>
                <w:sz w:val="18"/>
                <w:szCs w:val="20"/>
              </w:rPr>
              <w:t>2207874.16</w:t>
            </w:r>
          </w:p>
        </w:tc>
        <w:tc>
          <w:tcPr>
            <w:tcW w:w="2278" w:type="dxa"/>
          </w:tcPr>
          <w:p w14:paraId="037B43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C8B23A" w14:textId="77777777" w:rsidR="006476AD" w:rsidRPr="002E6E74" w:rsidRDefault="006476AD" w:rsidP="00175765">
            <w:pPr>
              <w:jc w:val="center"/>
              <w:rPr>
                <w:sz w:val="18"/>
                <w:szCs w:val="20"/>
              </w:rPr>
            </w:pPr>
            <w:r w:rsidRPr="002E6E74">
              <w:rPr>
                <w:sz w:val="18"/>
                <w:szCs w:val="20"/>
              </w:rPr>
              <w:t>0.30</w:t>
            </w:r>
          </w:p>
        </w:tc>
        <w:tc>
          <w:tcPr>
            <w:tcW w:w="1702" w:type="dxa"/>
          </w:tcPr>
          <w:p w14:paraId="706A26BF" w14:textId="77777777" w:rsidR="006476AD" w:rsidRPr="002E6E74" w:rsidRDefault="006476AD" w:rsidP="00175765">
            <w:pPr>
              <w:jc w:val="center"/>
              <w:rPr>
                <w:sz w:val="18"/>
                <w:szCs w:val="20"/>
              </w:rPr>
            </w:pPr>
            <w:r w:rsidRPr="002E6E74">
              <w:rPr>
                <w:sz w:val="18"/>
                <w:szCs w:val="20"/>
              </w:rPr>
              <w:t>–</w:t>
            </w:r>
          </w:p>
        </w:tc>
      </w:tr>
      <w:tr w:rsidR="006476AD" w:rsidRPr="002E6E74" w14:paraId="57FABB53" w14:textId="77777777" w:rsidTr="00175765">
        <w:tblPrEx>
          <w:tblLook w:val="0000" w:firstRow="0" w:lastRow="0" w:firstColumn="0" w:lastColumn="0" w:noHBand="0" w:noVBand="0"/>
        </w:tblPrEx>
        <w:trPr>
          <w:trHeight w:val="54"/>
        </w:trPr>
        <w:tc>
          <w:tcPr>
            <w:tcW w:w="1691" w:type="dxa"/>
          </w:tcPr>
          <w:p w14:paraId="1F22EF8F" w14:textId="77777777" w:rsidR="006476AD" w:rsidRPr="002E6E74" w:rsidRDefault="006476AD" w:rsidP="00175765">
            <w:pPr>
              <w:jc w:val="center"/>
              <w:rPr>
                <w:sz w:val="18"/>
                <w:szCs w:val="20"/>
              </w:rPr>
            </w:pPr>
            <w:r w:rsidRPr="002E6E74">
              <w:rPr>
                <w:sz w:val="18"/>
                <w:szCs w:val="20"/>
              </w:rPr>
              <w:t>423</w:t>
            </w:r>
          </w:p>
        </w:tc>
        <w:tc>
          <w:tcPr>
            <w:tcW w:w="1558" w:type="dxa"/>
          </w:tcPr>
          <w:p w14:paraId="1A4CF5B4" w14:textId="77777777" w:rsidR="006476AD" w:rsidRPr="002E6E74" w:rsidRDefault="006476AD" w:rsidP="00175765">
            <w:pPr>
              <w:jc w:val="center"/>
              <w:rPr>
                <w:sz w:val="18"/>
                <w:szCs w:val="20"/>
              </w:rPr>
            </w:pPr>
            <w:r w:rsidRPr="002E6E74">
              <w:rPr>
                <w:sz w:val="18"/>
                <w:szCs w:val="20"/>
              </w:rPr>
              <w:t>367090.75</w:t>
            </w:r>
          </w:p>
        </w:tc>
        <w:tc>
          <w:tcPr>
            <w:tcW w:w="1562" w:type="dxa"/>
          </w:tcPr>
          <w:p w14:paraId="157AA913" w14:textId="77777777" w:rsidR="006476AD" w:rsidRPr="002E6E74" w:rsidRDefault="006476AD" w:rsidP="00175765">
            <w:pPr>
              <w:jc w:val="center"/>
              <w:rPr>
                <w:sz w:val="18"/>
                <w:szCs w:val="20"/>
              </w:rPr>
            </w:pPr>
            <w:r w:rsidRPr="002E6E74">
              <w:rPr>
                <w:sz w:val="18"/>
                <w:szCs w:val="20"/>
              </w:rPr>
              <w:t>2207867.98</w:t>
            </w:r>
          </w:p>
        </w:tc>
        <w:tc>
          <w:tcPr>
            <w:tcW w:w="2278" w:type="dxa"/>
          </w:tcPr>
          <w:p w14:paraId="1DB4F79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28B7D2D" w14:textId="77777777" w:rsidR="006476AD" w:rsidRPr="002E6E74" w:rsidRDefault="006476AD" w:rsidP="00175765">
            <w:pPr>
              <w:jc w:val="center"/>
              <w:rPr>
                <w:sz w:val="18"/>
                <w:szCs w:val="20"/>
              </w:rPr>
            </w:pPr>
            <w:r w:rsidRPr="002E6E74">
              <w:rPr>
                <w:sz w:val="18"/>
                <w:szCs w:val="20"/>
              </w:rPr>
              <w:t>5.00</w:t>
            </w:r>
          </w:p>
        </w:tc>
        <w:tc>
          <w:tcPr>
            <w:tcW w:w="1702" w:type="dxa"/>
          </w:tcPr>
          <w:p w14:paraId="7C4E03F5" w14:textId="77777777" w:rsidR="006476AD" w:rsidRPr="002E6E74" w:rsidRDefault="006476AD" w:rsidP="00175765">
            <w:pPr>
              <w:jc w:val="center"/>
              <w:rPr>
                <w:sz w:val="18"/>
                <w:szCs w:val="20"/>
              </w:rPr>
            </w:pPr>
            <w:r w:rsidRPr="002E6E74">
              <w:rPr>
                <w:sz w:val="18"/>
                <w:szCs w:val="20"/>
              </w:rPr>
              <w:t>–</w:t>
            </w:r>
          </w:p>
        </w:tc>
      </w:tr>
      <w:tr w:rsidR="006476AD" w:rsidRPr="002E6E74" w14:paraId="264BFA4A" w14:textId="77777777" w:rsidTr="00175765">
        <w:tblPrEx>
          <w:tblLook w:val="0000" w:firstRow="0" w:lastRow="0" w:firstColumn="0" w:lastColumn="0" w:noHBand="0" w:noVBand="0"/>
        </w:tblPrEx>
        <w:trPr>
          <w:trHeight w:val="54"/>
        </w:trPr>
        <w:tc>
          <w:tcPr>
            <w:tcW w:w="1691" w:type="dxa"/>
          </w:tcPr>
          <w:p w14:paraId="48F13997" w14:textId="77777777" w:rsidR="006476AD" w:rsidRPr="002E6E74" w:rsidRDefault="006476AD" w:rsidP="00175765">
            <w:pPr>
              <w:jc w:val="center"/>
              <w:rPr>
                <w:sz w:val="18"/>
                <w:szCs w:val="20"/>
              </w:rPr>
            </w:pPr>
            <w:r w:rsidRPr="002E6E74">
              <w:rPr>
                <w:sz w:val="18"/>
                <w:szCs w:val="20"/>
              </w:rPr>
              <w:t>424</w:t>
            </w:r>
          </w:p>
        </w:tc>
        <w:tc>
          <w:tcPr>
            <w:tcW w:w="1558" w:type="dxa"/>
          </w:tcPr>
          <w:p w14:paraId="693B38E9" w14:textId="77777777" w:rsidR="006476AD" w:rsidRPr="002E6E74" w:rsidRDefault="006476AD" w:rsidP="00175765">
            <w:pPr>
              <w:jc w:val="center"/>
              <w:rPr>
                <w:sz w:val="18"/>
                <w:szCs w:val="20"/>
              </w:rPr>
            </w:pPr>
            <w:r w:rsidRPr="002E6E74">
              <w:rPr>
                <w:sz w:val="18"/>
                <w:szCs w:val="20"/>
              </w:rPr>
              <w:t>367093.45</w:t>
            </w:r>
          </w:p>
        </w:tc>
        <w:tc>
          <w:tcPr>
            <w:tcW w:w="1562" w:type="dxa"/>
          </w:tcPr>
          <w:p w14:paraId="2003216E" w14:textId="77777777" w:rsidR="006476AD" w:rsidRPr="002E6E74" w:rsidRDefault="006476AD" w:rsidP="00175765">
            <w:pPr>
              <w:jc w:val="center"/>
              <w:rPr>
                <w:sz w:val="18"/>
                <w:szCs w:val="20"/>
              </w:rPr>
            </w:pPr>
            <w:r w:rsidRPr="002E6E74">
              <w:rPr>
                <w:sz w:val="18"/>
                <w:szCs w:val="20"/>
              </w:rPr>
              <w:t>2207850.47</w:t>
            </w:r>
          </w:p>
        </w:tc>
        <w:tc>
          <w:tcPr>
            <w:tcW w:w="2278" w:type="dxa"/>
          </w:tcPr>
          <w:p w14:paraId="33264A2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EF8C304" w14:textId="77777777" w:rsidR="006476AD" w:rsidRPr="002E6E74" w:rsidRDefault="006476AD" w:rsidP="00175765">
            <w:pPr>
              <w:jc w:val="center"/>
              <w:rPr>
                <w:sz w:val="18"/>
                <w:szCs w:val="20"/>
              </w:rPr>
            </w:pPr>
            <w:r w:rsidRPr="002E6E74">
              <w:rPr>
                <w:sz w:val="18"/>
                <w:szCs w:val="20"/>
              </w:rPr>
              <w:t>5.00</w:t>
            </w:r>
          </w:p>
        </w:tc>
        <w:tc>
          <w:tcPr>
            <w:tcW w:w="1702" w:type="dxa"/>
          </w:tcPr>
          <w:p w14:paraId="085E5769" w14:textId="77777777" w:rsidR="006476AD" w:rsidRPr="002E6E74" w:rsidRDefault="006476AD" w:rsidP="00175765">
            <w:pPr>
              <w:jc w:val="center"/>
              <w:rPr>
                <w:sz w:val="18"/>
                <w:szCs w:val="20"/>
              </w:rPr>
            </w:pPr>
            <w:r w:rsidRPr="002E6E74">
              <w:rPr>
                <w:sz w:val="18"/>
                <w:szCs w:val="20"/>
              </w:rPr>
              <w:t>–</w:t>
            </w:r>
          </w:p>
        </w:tc>
      </w:tr>
      <w:tr w:rsidR="006476AD" w:rsidRPr="002E6E74" w14:paraId="509ADC36" w14:textId="77777777" w:rsidTr="00175765">
        <w:tblPrEx>
          <w:tblLook w:val="0000" w:firstRow="0" w:lastRow="0" w:firstColumn="0" w:lastColumn="0" w:noHBand="0" w:noVBand="0"/>
        </w:tblPrEx>
        <w:trPr>
          <w:trHeight w:val="54"/>
        </w:trPr>
        <w:tc>
          <w:tcPr>
            <w:tcW w:w="1691" w:type="dxa"/>
          </w:tcPr>
          <w:p w14:paraId="4BCDA3A0" w14:textId="77777777" w:rsidR="006476AD" w:rsidRPr="002E6E74" w:rsidRDefault="006476AD" w:rsidP="00175765">
            <w:pPr>
              <w:jc w:val="center"/>
              <w:rPr>
                <w:sz w:val="18"/>
                <w:szCs w:val="20"/>
              </w:rPr>
            </w:pPr>
            <w:r w:rsidRPr="002E6E74">
              <w:rPr>
                <w:sz w:val="18"/>
                <w:szCs w:val="20"/>
              </w:rPr>
              <w:t>425</w:t>
            </w:r>
          </w:p>
        </w:tc>
        <w:tc>
          <w:tcPr>
            <w:tcW w:w="1558" w:type="dxa"/>
          </w:tcPr>
          <w:p w14:paraId="2B0B1A8D" w14:textId="77777777" w:rsidR="006476AD" w:rsidRPr="002E6E74" w:rsidRDefault="006476AD" w:rsidP="00175765">
            <w:pPr>
              <w:jc w:val="center"/>
              <w:rPr>
                <w:sz w:val="18"/>
                <w:szCs w:val="20"/>
              </w:rPr>
            </w:pPr>
            <w:r w:rsidRPr="002E6E74">
              <w:rPr>
                <w:sz w:val="18"/>
                <w:szCs w:val="20"/>
              </w:rPr>
              <w:t>367078.23</w:t>
            </w:r>
          </w:p>
        </w:tc>
        <w:tc>
          <w:tcPr>
            <w:tcW w:w="1562" w:type="dxa"/>
          </w:tcPr>
          <w:p w14:paraId="64065C80" w14:textId="77777777" w:rsidR="006476AD" w:rsidRPr="002E6E74" w:rsidRDefault="006476AD" w:rsidP="00175765">
            <w:pPr>
              <w:jc w:val="center"/>
              <w:rPr>
                <w:sz w:val="18"/>
                <w:szCs w:val="20"/>
              </w:rPr>
            </w:pPr>
            <w:r w:rsidRPr="002E6E74">
              <w:rPr>
                <w:sz w:val="18"/>
                <w:szCs w:val="20"/>
              </w:rPr>
              <w:t>2207848.35</w:t>
            </w:r>
          </w:p>
        </w:tc>
        <w:tc>
          <w:tcPr>
            <w:tcW w:w="2278" w:type="dxa"/>
          </w:tcPr>
          <w:p w14:paraId="63178D1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8B949A" w14:textId="77777777" w:rsidR="006476AD" w:rsidRPr="002E6E74" w:rsidRDefault="006476AD" w:rsidP="00175765">
            <w:pPr>
              <w:jc w:val="center"/>
              <w:rPr>
                <w:sz w:val="18"/>
                <w:szCs w:val="20"/>
              </w:rPr>
            </w:pPr>
            <w:r w:rsidRPr="002E6E74">
              <w:rPr>
                <w:sz w:val="18"/>
                <w:szCs w:val="20"/>
              </w:rPr>
              <w:t>5.00</w:t>
            </w:r>
          </w:p>
        </w:tc>
        <w:tc>
          <w:tcPr>
            <w:tcW w:w="1702" w:type="dxa"/>
          </w:tcPr>
          <w:p w14:paraId="1AD0A01B" w14:textId="77777777" w:rsidR="006476AD" w:rsidRPr="002E6E74" w:rsidRDefault="006476AD" w:rsidP="00175765">
            <w:pPr>
              <w:jc w:val="center"/>
              <w:rPr>
                <w:sz w:val="18"/>
                <w:szCs w:val="20"/>
              </w:rPr>
            </w:pPr>
            <w:r w:rsidRPr="002E6E74">
              <w:rPr>
                <w:sz w:val="18"/>
                <w:szCs w:val="20"/>
              </w:rPr>
              <w:t>–</w:t>
            </w:r>
          </w:p>
        </w:tc>
      </w:tr>
      <w:tr w:rsidR="006476AD" w:rsidRPr="002E6E74" w14:paraId="1189538D" w14:textId="77777777" w:rsidTr="00175765">
        <w:tblPrEx>
          <w:tblLook w:val="0000" w:firstRow="0" w:lastRow="0" w:firstColumn="0" w:lastColumn="0" w:noHBand="0" w:noVBand="0"/>
        </w:tblPrEx>
        <w:trPr>
          <w:trHeight w:val="54"/>
        </w:trPr>
        <w:tc>
          <w:tcPr>
            <w:tcW w:w="1691" w:type="dxa"/>
          </w:tcPr>
          <w:p w14:paraId="5FFEEA7E" w14:textId="77777777" w:rsidR="006476AD" w:rsidRPr="002E6E74" w:rsidRDefault="006476AD" w:rsidP="00175765">
            <w:pPr>
              <w:jc w:val="center"/>
              <w:rPr>
                <w:sz w:val="18"/>
                <w:szCs w:val="20"/>
              </w:rPr>
            </w:pPr>
            <w:r w:rsidRPr="002E6E74">
              <w:rPr>
                <w:sz w:val="18"/>
                <w:szCs w:val="20"/>
              </w:rPr>
              <w:t>426</w:t>
            </w:r>
          </w:p>
        </w:tc>
        <w:tc>
          <w:tcPr>
            <w:tcW w:w="1558" w:type="dxa"/>
          </w:tcPr>
          <w:p w14:paraId="5176CCAC" w14:textId="77777777" w:rsidR="006476AD" w:rsidRPr="002E6E74" w:rsidRDefault="006476AD" w:rsidP="00175765">
            <w:pPr>
              <w:jc w:val="center"/>
              <w:rPr>
                <w:sz w:val="18"/>
                <w:szCs w:val="20"/>
              </w:rPr>
            </w:pPr>
            <w:r w:rsidRPr="002E6E74">
              <w:rPr>
                <w:sz w:val="18"/>
                <w:szCs w:val="20"/>
              </w:rPr>
              <w:t>367072.14</w:t>
            </w:r>
          </w:p>
        </w:tc>
        <w:tc>
          <w:tcPr>
            <w:tcW w:w="1562" w:type="dxa"/>
          </w:tcPr>
          <w:p w14:paraId="5596C7B6" w14:textId="77777777" w:rsidR="006476AD" w:rsidRPr="002E6E74" w:rsidRDefault="006476AD" w:rsidP="00175765">
            <w:pPr>
              <w:jc w:val="center"/>
              <w:rPr>
                <w:sz w:val="18"/>
                <w:szCs w:val="20"/>
              </w:rPr>
            </w:pPr>
            <w:r w:rsidRPr="002E6E74">
              <w:rPr>
                <w:sz w:val="18"/>
                <w:szCs w:val="20"/>
              </w:rPr>
              <w:t>2207847.51</w:t>
            </w:r>
          </w:p>
        </w:tc>
        <w:tc>
          <w:tcPr>
            <w:tcW w:w="2278" w:type="dxa"/>
          </w:tcPr>
          <w:p w14:paraId="14787A2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CF3906C" w14:textId="77777777" w:rsidR="006476AD" w:rsidRPr="002E6E74" w:rsidRDefault="006476AD" w:rsidP="00175765">
            <w:pPr>
              <w:jc w:val="center"/>
              <w:rPr>
                <w:sz w:val="18"/>
                <w:szCs w:val="20"/>
              </w:rPr>
            </w:pPr>
            <w:r w:rsidRPr="002E6E74">
              <w:rPr>
                <w:sz w:val="18"/>
                <w:szCs w:val="20"/>
              </w:rPr>
              <w:t>5.00</w:t>
            </w:r>
          </w:p>
        </w:tc>
        <w:tc>
          <w:tcPr>
            <w:tcW w:w="1702" w:type="dxa"/>
          </w:tcPr>
          <w:p w14:paraId="56F8600A" w14:textId="77777777" w:rsidR="006476AD" w:rsidRPr="002E6E74" w:rsidRDefault="006476AD" w:rsidP="00175765">
            <w:pPr>
              <w:jc w:val="center"/>
              <w:rPr>
                <w:sz w:val="18"/>
                <w:szCs w:val="20"/>
              </w:rPr>
            </w:pPr>
            <w:r w:rsidRPr="002E6E74">
              <w:rPr>
                <w:sz w:val="18"/>
                <w:szCs w:val="20"/>
              </w:rPr>
              <w:t>–</w:t>
            </w:r>
          </w:p>
        </w:tc>
      </w:tr>
      <w:tr w:rsidR="006476AD" w:rsidRPr="002E6E74" w14:paraId="49C30C50" w14:textId="77777777" w:rsidTr="00175765">
        <w:tblPrEx>
          <w:tblLook w:val="0000" w:firstRow="0" w:lastRow="0" w:firstColumn="0" w:lastColumn="0" w:noHBand="0" w:noVBand="0"/>
        </w:tblPrEx>
        <w:trPr>
          <w:trHeight w:val="54"/>
        </w:trPr>
        <w:tc>
          <w:tcPr>
            <w:tcW w:w="1691" w:type="dxa"/>
          </w:tcPr>
          <w:p w14:paraId="5C56FB9F" w14:textId="77777777" w:rsidR="006476AD" w:rsidRPr="002E6E74" w:rsidRDefault="006476AD" w:rsidP="00175765">
            <w:pPr>
              <w:jc w:val="center"/>
              <w:rPr>
                <w:sz w:val="18"/>
                <w:szCs w:val="20"/>
              </w:rPr>
            </w:pPr>
            <w:r w:rsidRPr="002E6E74">
              <w:rPr>
                <w:sz w:val="18"/>
                <w:szCs w:val="20"/>
              </w:rPr>
              <w:t>427</w:t>
            </w:r>
          </w:p>
        </w:tc>
        <w:tc>
          <w:tcPr>
            <w:tcW w:w="1558" w:type="dxa"/>
          </w:tcPr>
          <w:p w14:paraId="0FFFF3D5" w14:textId="77777777" w:rsidR="006476AD" w:rsidRPr="002E6E74" w:rsidRDefault="006476AD" w:rsidP="00175765">
            <w:pPr>
              <w:jc w:val="center"/>
              <w:rPr>
                <w:sz w:val="18"/>
                <w:szCs w:val="20"/>
              </w:rPr>
            </w:pPr>
            <w:r w:rsidRPr="002E6E74">
              <w:rPr>
                <w:sz w:val="18"/>
                <w:szCs w:val="20"/>
              </w:rPr>
              <w:t>367050.85</w:t>
            </w:r>
          </w:p>
        </w:tc>
        <w:tc>
          <w:tcPr>
            <w:tcW w:w="1562" w:type="dxa"/>
          </w:tcPr>
          <w:p w14:paraId="6939E986" w14:textId="77777777" w:rsidR="006476AD" w:rsidRPr="002E6E74" w:rsidRDefault="006476AD" w:rsidP="00175765">
            <w:pPr>
              <w:jc w:val="center"/>
              <w:rPr>
                <w:sz w:val="18"/>
                <w:szCs w:val="20"/>
              </w:rPr>
            </w:pPr>
            <w:r w:rsidRPr="002E6E74">
              <w:rPr>
                <w:sz w:val="18"/>
                <w:szCs w:val="20"/>
              </w:rPr>
              <w:t>2207844.54</w:t>
            </w:r>
          </w:p>
        </w:tc>
        <w:tc>
          <w:tcPr>
            <w:tcW w:w="2278" w:type="dxa"/>
          </w:tcPr>
          <w:p w14:paraId="6DC0ADE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DBF978" w14:textId="77777777" w:rsidR="006476AD" w:rsidRPr="002E6E74" w:rsidRDefault="006476AD" w:rsidP="00175765">
            <w:pPr>
              <w:jc w:val="center"/>
              <w:rPr>
                <w:sz w:val="18"/>
                <w:szCs w:val="20"/>
              </w:rPr>
            </w:pPr>
            <w:r w:rsidRPr="002E6E74">
              <w:rPr>
                <w:sz w:val="18"/>
                <w:szCs w:val="20"/>
              </w:rPr>
              <w:t>5.00</w:t>
            </w:r>
          </w:p>
        </w:tc>
        <w:tc>
          <w:tcPr>
            <w:tcW w:w="1702" w:type="dxa"/>
          </w:tcPr>
          <w:p w14:paraId="78FE2AF6" w14:textId="77777777" w:rsidR="006476AD" w:rsidRPr="002E6E74" w:rsidRDefault="006476AD" w:rsidP="00175765">
            <w:pPr>
              <w:jc w:val="center"/>
              <w:rPr>
                <w:sz w:val="18"/>
                <w:szCs w:val="20"/>
              </w:rPr>
            </w:pPr>
            <w:r w:rsidRPr="002E6E74">
              <w:rPr>
                <w:sz w:val="18"/>
                <w:szCs w:val="20"/>
              </w:rPr>
              <w:t>–</w:t>
            </w:r>
          </w:p>
        </w:tc>
      </w:tr>
      <w:tr w:rsidR="006476AD" w:rsidRPr="002E6E74" w14:paraId="035537A3" w14:textId="77777777" w:rsidTr="00175765">
        <w:tblPrEx>
          <w:tblLook w:val="0000" w:firstRow="0" w:lastRow="0" w:firstColumn="0" w:lastColumn="0" w:noHBand="0" w:noVBand="0"/>
        </w:tblPrEx>
        <w:trPr>
          <w:trHeight w:val="54"/>
        </w:trPr>
        <w:tc>
          <w:tcPr>
            <w:tcW w:w="1691" w:type="dxa"/>
          </w:tcPr>
          <w:p w14:paraId="5ABC3719" w14:textId="77777777" w:rsidR="006476AD" w:rsidRPr="002E6E74" w:rsidRDefault="006476AD" w:rsidP="00175765">
            <w:pPr>
              <w:jc w:val="center"/>
              <w:rPr>
                <w:sz w:val="18"/>
                <w:szCs w:val="20"/>
              </w:rPr>
            </w:pPr>
            <w:r w:rsidRPr="002E6E74">
              <w:rPr>
                <w:sz w:val="18"/>
                <w:szCs w:val="20"/>
              </w:rPr>
              <w:t>428</w:t>
            </w:r>
          </w:p>
        </w:tc>
        <w:tc>
          <w:tcPr>
            <w:tcW w:w="1558" w:type="dxa"/>
          </w:tcPr>
          <w:p w14:paraId="019A925A" w14:textId="77777777" w:rsidR="006476AD" w:rsidRPr="002E6E74" w:rsidRDefault="006476AD" w:rsidP="00175765">
            <w:pPr>
              <w:jc w:val="center"/>
              <w:rPr>
                <w:sz w:val="18"/>
                <w:szCs w:val="20"/>
              </w:rPr>
            </w:pPr>
            <w:r w:rsidRPr="002E6E74">
              <w:rPr>
                <w:sz w:val="18"/>
                <w:szCs w:val="20"/>
              </w:rPr>
              <w:t>367048.57</w:t>
            </w:r>
          </w:p>
        </w:tc>
        <w:tc>
          <w:tcPr>
            <w:tcW w:w="1562" w:type="dxa"/>
          </w:tcPr>
          <w:p w14:paraId="21ED3920" w14:textId="77777777" w:rsidR="006476AD" w:rsidRPr="002E6E74" w:rsidRDefault="006476AD" w:rsidP="00175765">
            <w:pPr>
              <w:jc w:val="center"/>
              <w:rPr>
                <w:sz w:val="18"/>
                <w:szCs w:val="20"/>
              </w:rPr>
            </w:pPr>
            <w:r w:rsidRPr="002E6E74">
              <w:rPr>
                <w:sz w:val="18"/>
                <w:szCs w:val="20"/>
              </w:rPr>
              <w:t>2207818.24</w:t>
            </w:r>
          </w:p>
        </w:tc>
        <w:tc>
          <w:tcPr>
            <w:tcW w:w="2278" w:type="dxa"/>
          </w:tcPr>
          <w:p w14:paraId="24B53D7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803F674" w14:textId="77777777" w:rsidR="006476AD" w:rsidRPr="002E6E74" w:rsidRDefault="006476AD" w:rsidP="00175765">
            <w:pPr>
              <w:jc w:val="center"/>
              <w:rPr>
                <w:sz w:val="18"/>
                <w:szCs w:val="20"/>
              </w:rPr>
            </w:pPr>
            <w:r w:rsidRPr="002E6E74">
              <w:rPr>
                <w:sz w:val="18"/>
                <w:szCs w:val="20"/>
              </w:rPr>
              <w:t>5.00</w:t>
            </w:r>
          </w:p>
        </w:tc>
        <w:tc>
          <w:tcPr>
            <w:tcW w:w="1702" w:type="dxa"/>
          </w:tcPr>
          <w:p w14:paraId="2B1297C5" w14:textId="77777777" w:rsidR="006476AD" w:rsidRPr="002E6E74" w:rsidRDefault="006476AD" w:rsidP="00175765">
            <w:pPr>
              <w:jc w:val="center"/>
              <w:rPr>
                <w:sz w:val="18"/>
                <w:szCs w:val="20"/>
              </w:rPr>
            </w:pPr>
            <w:r w:rsidRPr="002E6E74">
              <w:rPr>
                <w:sz w:val="18"/>
                <w:szCs w:val="20"/>
              </w:rPr>
              <w:t>–</w:t>
            </w:r>
          </w:p>
        </w:tc>
      </w:tr>
      <w:tr w:rsidR="006476AD" w:rsidRPr="002E6E74" w14:paraId="69360F4D" w14:textId="77777777" w:rsidTr="00175765">
        <w:tblPrEx>
          <w:tblLook w:val="0000" w:firstRow="0" w:lastRow="0" w:firstColumn="0" w:lastColumn="0" w:noHBand="0" w:noVBand="0"/>
        </w:tblPrEx>
        <w:trPr>
          <w:trHeight w:val="54"/>
        </w:trPr>
        <w:tc>
          <w:tcPr>
            <w:tcW w:w="1691" w:type="dxa"/>
          </w:tcPr>
          <w:p w14:paraId="77441E3C" w14:textId="77777777" w:rsidR="006476AD" w:rsidRPr="002E6E74" w:rsidRDefault="006476AD" w:rsidP="00175765">
            <w:pPr>
              <w:jc w:val="center"/>
              <w:rPr>
                <w:sz w:val="18"/>
                <w:szCs w:val="20"/>
              </w:rPr>
            </w:pPr>
            <w:r w:rsidRPr="002E6E74">
              <w:rPr>
                <w:sz w:val="18"/>
                <w:szCs w:val="20"/>
              </w:rPr>
              <w:t>429</w:t>
            </w:r>
          </w:p>
        </w:tc>
        <w:tc>
          <w:tcPr>
            <w:tcW w:w="1558" w:type="dxa"/>
          </w:tcPr>
          <w:p w14:paraId="0B48E295" w14:textId="77777777" w:rsidR="006476AD" w:rsidRPr="002E6E74" w:rsidRDefault="006476AD" w:rsidP="00175765">
            <w:pPr>
              <w:jc w:val="center"/>
              <w:rPr>
                <w:sz w:val="18"/>
                <w:szCs w:val="20"/>
              </w:rPr>
            </w:pPr>
            <w:r w:rsidRPr="002E6E74">
              <w:rPr>
                <w:sz w:val="18"/>
                <w:szCs w:val="20"/>
              </w:rPr>
              <w:t>367046.89</w:t>
            </w:r>
          </w:p>
        </w:tc>
        <w:tc>
          <w:tcPr>
            <w:tcW w:w="1562" w:type="dxa"/>
          </w:tcPr>
          <w:p w14:paraId="06291F36" w14:textId="77777777" w:rsidR="006476AD" w:rsidRPr="002E6E74" w:rsidRDefault="006476AD" w:rsidP="00175765">
            <w:pPr>
              <w:jc w:val="center"/>
              <w:rPr>
                <w:sz w:val="18"/>
                <w:szCs w:val="20"/>
              </w:rPr>
            </w:pPr>
            <w:r w:rsidRPr="002E6E74">
              <w:rPr>
                <w:sz w:val="18"/>
                <w:szCs w:val="20"/>
              </w:rPr>
              <w:t>2207818.33</w:t>
            </w:r>
          </w:p>
        </w:tc>
        <w:tc>
          <w:tcPr>
            <w:tcW w:w="2278" w:type="dxa"/>
          </w:tcPr>
          <w:p w14:paraId="729F0D1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AC72212" w14:textId="77777777" w:rsidR="006476AD" w:rsidRPr="002E6E74" w:rsidRDefault="006476AD" w:rsidP="00175765">
            <w:pPr>
              <w:jc w:val="center"/>
              <w:rPr>
                <w:sz w:val="18"/>
                <w:szCs w:val="20"/>
              </w:rPr>
            </w:pPr>
            <w:r w:rsidRPr="002E6E74">
              <w:rPr>
                <w:sz w:val="18"/>
                <w:szCs w:val="20"/>
              </w:rPr>
              <w:t>5.00</w:t>
            </w:r>
          </w:p>
        </w:tc>
        <w:tc>
          <w:tcPr>
            <w:tcW w:w="1702" w:type="dxa"/>
          </w:tcPr>
          <w:p w14:paraId="2472F537" w14:textId="77777777" w:rsidR="006476AD" w:rsidRPr="002E6E74" w:rsidRDefault="006476AD" w:rsidP="00175765">
            <w:pPr>
              <w:jc w:val="center"/>
              <w:rPr>
                <w:sz w:val="18"/>
                <w:szCs w:val="20"/>
              </w:rPr>
            </w:pPr>
            <w:r w:rsidRPr="002E6E74">
              <w:rPr>
                <w:sz w:val="18"/>
                <w:szCs w:val="20"/>
              </w:rPr>
              <w:t>–</w:t>
            </w:r>
          </w:p>
        </w:tc>
      </w:tr>
      <w:tr w:rsidR="006476AD" w:rsidRPr="002E6E74" w14:paraId="7B423B65" w14:textId="77777777" w:rsidTr="00175765">
        <w:tblPrEx>
          <w:tblLook w:val="0000" w:firstRow="0" w:lastRow="0" w:firstColumn="0" w:lastColumn="0" w:noHBand="0" w:noVBand="0"/>
        </w:tblPrEx>
        <w:trPr>
          <w:trHeight w:val="54"/>
        </w:trPr>
        <w:tc>
          <w:tcPr>
            <w:tcW w:w="1691" w:type="dxa"/>
          </w:tcPr>
          <w:p w14:paraId="59F5F262" w14:textId="77777777" w:rsidR="006476AD" w:rsidRPr="002E6E74" w:rsidRDefault="006476AD" w:rsidP="00175765">
            <w:pPr>
              <w:jc w:val="center"/>
              <w:rPr>
                <w:sz w:val="18"/>
                <w:szCs w:val="20"/>
              </w:rPr>
            </w:pPr>
            <w:r w:rsidRPr="002E6E74">
              <w:rPr>
                <w:sz w:val="18"/>
                <w:szCs w:val="20"/>
              </w:rPr>
              <w:t>430</w:t>
            </w:r>
          </w:p>
        </w:tc>
        <w:tc>
          <w:tcPr>
            <w:tcW w:w="1558" w:type="dxa"/>
          </w:tcPr>
          <w:p w14:paraId="4B608BA4" w14:textId="77777777" w:rsidR="006476AD" w:rsidRPr="002E6E74" w:rsidRDefault="006476AD" w:rsidP="00175765">
            <w:pPr>
              <w:jc w:val="center"/>
              <w:rPr>
                <w:sz w:val="18"/>
                <w:szCs w:val="20"/>
              </w:rPr>
            </w:pPr>
            <w:r w:rsidRPr="002E6E74">
              <w:rPr>
                <w:sz w:val="18"/>
                <w:szCs w:val="20"/>
              </w:rPr>
              <w:t>367046.88</w:t>
            </w:r>
          </w:p>
        </w:tc>
        <w:tc>
          <w:tcPr>
            <w:tcW w:w="1562" w:type="dxa"/>
          </w:tcPr>
          <w:p w14:paraId="51D9FDF3" w14:textId="77777777" w:rsidR="006476AD" w:rsidRPr="002E6E74" w:rsidRDefault="006476AD" w:rsidP="00175765">
            <w:pPr>
              <w:jc w:val="center"/>
              <w:rPr>
                <w:sz w:val="18"/>
                <w:szCs w:val="20"/>
              </w:rPr>
            </w:pPr>
            <w:r w:rsidRPr="002E6E74">
              <w:rPr>
                <w:sz w:val="18"/>
                <w:szCs w:val="20"/>
              </w:rPr>
              <w:t>2207818.08</w:t>
            </w:r>
          </w:p>
        </w:tc>
        <w:tc>
          <w:tcPr>
            <w:tcW w:w="2278" w:type="dxa"/>
          </w:tcPr>
          <w:p w14:paraId="32F0384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4ABF64D" w14:textId="77777777" w:rsidR="006476AD" w:rsidRPr="002E6E74" w:rsidRDefault="006476AD" w:rsidP="00175765">
            <w:pPr>
              <w:jc w:val="center"/>
              <w:rPr>
                <w:sz w:val="18"/>
                <w:szCs w:val="20"/>
              </w:rPr>
            </w:pPr>
            <w:r w:rsidRPr="002E6E74">
              <w:rPr>
                <w:sz w:val="18"/>
                <w:szCs w:val="20"/>
              </w:rPr>
              <w:t>5.00</w:t>
            </w:r>
          </w:p>
        </w:tc>
        <w:tc>
          <w:tcPr>
            <w:tcW w:w="1702" w:type="dxa"/>
          </w:tcPr>
          <w:p w14:paraId="1414C124" w14:textId="77777777" w:rsidR="006476AD" w:rsidRPr="002E6E74" w:rsidRDefault="006476AD" w:rsidP="00175765">
            <w:pPr>
              <w:jc w:val="center"/>
              <w:rPr>
                <w:sz w:val="18"/>
                <w:szCs w:val="20"/>
              </w:rPr>
            </w:pPr>
            <w:r w:rsidRPr="002E6E74">
              <w:rPr>
                <w:sz w:val="18"/>
                <w:szCs w:val="20"/>
              </w:rPr>
              <w:t>–</w:t>
            </w:r>
          </w:p>
        </w:tc>
      </w:tr>
      <w:tr w:rsidR="006476AD" w:rsidRPr="002E6E74" w14:paraId="48AC140E" w14:textId="77777777" w:rsidTr="00175765">
        <w:tblPrEx>
          <w:tblLook w:val="0000" w:firstRow="0" w:lastRow="0" w:firstColumn="0" w:lastColumn="0" w:noHBand="0" w:noVBand="0"/>
        </w:tblPrEx>
        <w:trPr>
          <w:trHeight w:val="54"/>
        </w:trPr>
        <w:tc>
          <w:tcPr>
            <w:tcW w:w="1691" w:type="dxa"/>
          </w:tcPr>
          <w:p w14:paraId="36ED902C" w14:textId="77777777" w:rsidR="006476AD" w:rsidRPr="002E6E74" w:rsidRDefault="006476AD" w:rsidP="00175765">
            <w:pPr>
              <w:jc w:val="center"/>
              <w:rPr>
                <w:sz w:val="18"/>
                <w:szCs w:val="20"/>
              </w:rPr>
            </w:pPr>
            <w:r w:rsidRPr="002E6E74">
              <w:rPr>
                <w:sz w:val="18"/>
                <w:szCs w:val="20"/>
              </w:rPr>
              <w:t>431</w:t>
            </w:r>
          </w:p>
        </w:tc>
        <w:tc>
          <w:tcPr>
            <w:tcW w:w="1558" w:type="dxa"/>
          </w:tcPr>
          <w:p w14:paraId="52C0B2D6" w14:textId="77777777" w:rsidR="006476AD" w:rsidRPr="002E6E74" w:rsidRDefault="006476AD" w:rsidP="00175765">
            <w:pPr>
              <w:jc w:val="center"/>
              <w:rPr>
                <w:sz w:val="18"/>
                <w:szCs w:val="20"/>
              </w:rPr>
            </w:pPr>
            <w:r w:rsidRPr="002E6E74">
              <w:rPr>
                <w:sz w:val="18"/>
                <w:szCs w:val="20"/>
              </w:rPr>
              <w:t>367048.54</w:t>
            </w:r>
          </w:p>
        </w:tc>
        <w:tc>
          <w:tcPr>
            <w:tcW w:w="1562" w:type="dxa"/>
          </w:tcPr>
          <w:p w14:paraId="4599A730" w14:textId="77777777" w:rsidR="006476AD" w:rsidRPr="002E6E74" w:rsidRDefault="006476AD" w:rsidP="00175765">
            <w:pPr>
              <w:jc w:val="center"/>
              <w:rPr>
                <w:sz w:val="18"/>
                <w:szCs w:val="20"/>
              </w:rPr>
            </w:pPr>
            <w:r w:rsidRPr="002E6E74">
              <w:rPr>
                <w:sz w:val="18"/>
                <w:szCs w:val="20"/>
              </w:rPr>
              <w:t>2207817.99</w:t>
            </w:r>
          </w:p>
        </w:tc>
        <w:tc>
          <w:tcPr>
            <w:tcW w:w="2278" w:type="dxa"/>
          </w:tcPr>
          <w:p w14:paraId="32AFC86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CA8342C" w14:textId="77777777" w:rsidR="006476AD" w:rsidRPr="002E6E74" w:rsidRDefault="006476AD" w:rsidP="00175765">
            <w:pPr>
              <w:jc w:val="center"/>
              <w:rPr>
                <w:sz w:val="18"/>
                <w:szCs w:val="20"/>
              </w:rPr>
            </w:pPr>
            <w:r w:rsidRPr="002E6E74">
              <w:rPr>
                <w:sz w:val="18"/>
                <w:szCs w:val="20"/>
              </w:rPr>
              <w:t>5.00</w:t>
            </w:r>
          </w:p>
        </w:tc>
        <w:tc>
          <w:tcPr>
            <w:tcW w:w="1702" w:type="dxa"/>
          </w:tcPr>
          <w:p w14:paraId="7BE62F28" w14:textId="77777777" w:rsidR="006476AD" w:rsidRPr="002E6E74" w:rsidRDefault="006476AD" w:rsidP="00175765">
            <w:pPr>
              <w:jc w:val="center"/>
              <w:rPr>
                <w:sz w:val="18"/>
                <w:szCs w:val="20"/>
              </w:rPr>
            </w:pPr>
            <w:r w:rsidRPr="002E6E74">
              <w:rPr>
                <w:sz w:val="18"/>
                <w:szCs w:val="20"/>
              </w:rPr>
              <w:t>–</w:t>
            </w:r>
          </w:p>
        </w:tc>
      </w:tr>
      <w:tr w:rsidR="006476AD" w:rsidRPr="002E6E74" w14:paraId="709616C0" w14:textId="77777777" w:rsidTr="00175765">
        <w:tblPrEx>
          <w:tblLook w:val="0000" w:firstRow="0" w:lastRow="0" w:firstColumn="0" w:lastColumn="0" w:noHBand="0" w:noVBand="0"/>
        </w:tblPrEx>
        <w:trPr>
          <w:trHeight w:val="54"/>
        </w:trPr>
        <w:tc>
          <w:tcPr>
            <w:tcW w:w="1691" w:type="dxa"/>
          </w:tcPr>
          <w:p w14:paraId="0C8A471D" w14:textId="77777777" w:rsidR="006476AD" w:rsidRPr="002E6E74" w:rsidRDefault="006476AD" w:rsidP="00175765">
            <w:pPr>
              <w:jc w:val="center"/>
              <w:rPr>
                <w:sz w:val="18"/>
                <w:szCs w:val="20"/>
              </w:rPr>
            </w:pPr>
            <w:r w:rsidRPr="002E6E74">
              <w:rPr>
                <w:sz w:val="18"/>
                <w:szCs w:val="20"/>
              </w:rPr>
              <w:t>432</w:t>
            </w:r>
          </w:p>
        </w:tc>
        <w:tc>
          <w:tcPr>
            <w:tcW w:w="1558" w:type="dxa"/>
          </w:tcPr>
          <w:p w14:paraId="2FD6D7D6" w14:textId="77777777" w:rsidR="006476AD" w:rsidRPr="002E6E74" w:rsidRDefault="006476AD" w:rsidP="00175765">
            <w:pPr>
              <w:jc w:val="center"/>
              <w:rPr>
                <w:sz w:val="18"/>
                <w:szCs w:val="20"/>
              </w:rPr>
            </w:pPr>
            <w:r w:rsidRPr="002E6E74">
              <w:rPr>
                <w:sz w:val="18"/>
                <w:szCs w:val="20"/>
              </w:rPr>
              <w:t>367042.69</w:t>
            </w:r>
          </w:p>
        </w:tc>
        <w:tc>
          <w:tcPr>
            <w:tcW w:w="1562" w:type="dxa"/>
          </w:tcPr>
          <w:p w14:paraId="6022FE56" w14:textId="77777777" w:rsidR="006476AD" w:rsidRPr="002E6E74" w:rsidRDefault="006476AD" w:rsidP="00175765">
            <w:pPr>
              <w:jc w:val="center"/>
              <w:rPr>
                <w:sz w:val="18"/>
                <w:szCs w:val="20"/>
              </w:rPr>
            </w:pPr>
            <w:r w:rsidRPr="002E6E74">
              <w:rPr>
                <w:sz w:val="18"/>
                <w:szCs w:val="20"/>
              </w:rPr>
              <w:t>2207750.59</w:t>
            </w:r>
          </w:p>
        </w:tc>
        <w:tc>
          <w:tcPr>
            <w:tcW w:w="2278" w:type="dxa"/>
          </w:tcPr>
          <w:p w14:paraId="3984220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1A38E4" w14:textId="77777777" w:rsidR="006476AD" w:rsidRPr="002E6E74" w:rsidRDefault="006476AD" w:rsidP="00175765">
            <w:pPr>
              <w:jc w:val="center"/>
              <w:rPr>
                <w:sz w:val="18"/>
                <w:szCs w:val="20"/>
              </w:rPr>
            </w:pPr>
            <w:r w:rsidRPr="002E6E74">
              <w:rPr>
                <w:sz w:val="18"/>
                <w:szCs w:val="20"/>
              </w:rPr>
              <w:t>5.00</w:t>
            </w:r>
          </w:p>
        </w:tc>
        <w:tc>
          <w:tcPr>
            <w:tcW w:w="1702" w:type="dxa"/>
          </w:tcPr>
          <w:p w14:paraId="12054E36" w14:textId="77777777" w:rsidR="006476AD" w:rsidRPr="002E6E74" w:rsidRDefault="006476AD" w:rsidP="00175765">
            <w:pPr>
              <w:jc w:val="center"/>
              <w:rPr>
                <w:sz w:val="18"/>
                <w:szCs w:val="20"/>
              </w:rPr>
            </w:pPr>
            <w:r w:rsidRPr="002E6E74">
              <w:rPr>
                <w:sz w:val="18"/>
                <w:szCs w:val="20"/>
              </w:rPr>
              <w:t>–</w:t>
            </w:r>
          </w:p>
        </w:tc>
      </w:tr>
      <w:tr w:rsidR="006476AD" w:rsidRPr="002E6E74" w14:paraId="464A7EE0" w14:textId="77777777" w:rsidTr="00175765">
        <w:tblPrEx>
          <w:tblLook w:val="0000" w:firstRow="0" w:lastRow="0" w:firstColumn="0" w:lastColumn="0" w:noHBand="0" w:noVBand="0"/>
        </w:tblPrEx>
        <w:trPr>
          <w:trHeight w:val="54"/>
        </w:trPr>
        <w:tc>
          <w:tcPr>
            <w:tcW w:w="1691" w:type="dxa"/>
          </w:tcPr>
          <w:p w14:paraId="48F3B93D" w14:textId="77777777" w:rsidR="006476AD" w:rsidRPr="002E6E74" w:rsidRDefault="006476AD" w:rsidP="00175765">
            <w:pPr>
              <w:jc w:val="center"/>
              <w:rPr>
                <w:sz w:val="18"/>
                <w:szCs w:val="20"/>
              </w:rPr>
            </w:pPr>
            <w:r w:rsidRPr="002E6E74">
              <w:rPr>
                <w:sz w:val="18"/>
                <w:szCs w:val="20"/>
              </w:rPr>
              <w:t>433</w:t>
            </w:r>
          </w:p>
        </w:tc>
        <w:tc>
          <w:tcPr>
            <w:tcW w:w="1558" w:type="dxa"/>
          </w:tcPr>
          <w:p w14:paraId="49162BCE" w14:textId="77777777" w:rsidR="006476AD" w:rsidRPr="002E6E74" w:rsidRDefault="006476AD" w:rsidP="00175765">
            <w:pPr>
              <w:jc w:val="center"/>
              <w:rPr>
                <w:sz w:val="18"/>
                <w:szCs w:val="20"/>
              </w:rPr>
            </w:pPr>
            <w:r w:rsidRPr="002E6E74">
              <w:rPr>
                <w:sz w:val="18"/>
                <w:szCs w:val="20"/>
              </w:rPr>
              <w:t>367041.85</w:t>
            </w:r>
          </w:p>
        </w:tc>
        <w:tc>
          <w:tcPr>
            <w:tcW w:w="1562" w:type="dxa"/>
          </w:tcPr>
          <w:p w14:paraId="729B6516" w14:textId="77777777" w:rsidR="006476AD" w:rsidRPr="002E6E74" w:rsidRDefault="006476AD" w:rsidP="00175765">
            <w:pPr>
              <w:jc w:val="center"/>
              <w:rPr>
                <w:sz w:val="18"/>
                <w:szCs w:val="20"/>
              </w:rPr>
            </w:pPr>
            <w:r w:rsidRPr="002E6E74">
              <w:rPr>
                <w:sz w:val="18"/>
                <w:szCs w:val="20"/>
              </w:rPr>
              <w:t>2207699.66</w:t>
            </w:r>
          </w:p>
        </w:tc>
        <w:tc>
          <w:tcPr>
            <w:tcW w:w="2278" w:type="dxa"/>
          </w:tcPr>
          <w:p w14:paraId="4E81E25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D62735" w14:textId="77777777" w:rsidR="006476AD" w:rsidRPr="002E6E74" w:rsidRDefault="006476AD" w:rsidP="00175765">
            <w:pPr>
              <w:jc w:val="center"/>
              <w:rPr>
                <w:sz w:val="18"/>
                <w:szCs w:val="20"/>
              </w:rPr>
            </w:pPr>
            <w:r w:rsidRPr="002E6E74">
              <w:rPr>
                <w:sz w:val="18"/>
                <w:szCs w:val="20"/>
              </w:rPr>
              <w:t>5.00</w:t>
            </w:r>
          </w:p>
        </w:tc>
        <w:tc>
          <w:tcPr>
            <w:tcW w:w="1702" w:type="dxa"/>
          </w:tcPr>
          <w:p w14:paraId="1DAB0E26" w14:textId="77777777" w:rsidR="006476AD" w:rsidRPr="002E6E74" w:rsidRDefault="006476AD" w:rsidP="00175765">
            <w:pPr>
              <w:jc w:val="center"/>
              <w:rPr>
                <w:sz w:val="18"/>
                <w:szCs w:val="20"/>
              </w:rPr>
            </w:pPr>
            <w:r w:rsidRPr="002E6E74">
              <w:rPr>
                <w:sz w:val="18"/>
                <w:szCs w:val="20"/>
              </w:rPr>
              <w:t>–</w:t>
            </w:r>
          </w:p>
        </w:tc>
      </w:tr>
      <w:tr w:rsidR="006476AD" w:rsidRPr="002E6E74" w14:paraId="5AC0FCCD" w14:textId="77777777" w:rsidTr="00175765">
        <w:tblPrEx>
          <w:tblLook w:val="0000" w:firstRow="0" w:lastRow="0" w:firstColumn="0" w:lastColumn="0" w:noHBand="0" w:noVBand="0"/>
        </w:tblPrEx>
        <w:trPr>
          <w:trHeight w:val="54"/>
        </w:trPr>
        <w:tc>
          <w:tcPr>
            <w:tcW w:w="1691" w:type="dxa"/>
          </w:tcPr>
          <w:p w14:paraId="32F2449F" w14:textId="77777777" w:rsidR="006476AD" w:rsidRPr="002E6E74" w:rsidRDefault="006476AD" w:rsidP="00175765">
            <w:pPr>
              <w:jc w:val="center"/>
              <w:rPr>
                <w:sz w:val="18"/>
                <w:szCs w:val="20"/>
              </w:rPr>
            </w:pPr>
            <w:r w:rsidRPr="002E6E74">
              <w:rPr>
                <w:sz w:val="18"/>
                <w:szCs w:val="20"/>
              </w:rPr>
              <w:t>434</w:t>
            </w:r>
          </w:p>
        </w:tc>
        <w:tc>
          <w:tcPr>
            <w:tcW w:w="1558" w:type="dxa"/>
          </w:tcPr>
          <w:p w14:paraId="133F5B29" w14:textId="77777777" w:rsidR="006476AD" w:rsidRPr="002E6E74" w:rsidRDefault="006476AD" w:rsidP="00175765">
            <w:pPr>
              <w:jc w:val="center"/>
              <w:rPr>
                <w:sz w:val="18"/>
                <w:szCs w:val="20"/>
              </w:rPr>
            </w:pPr>
            <w:r w:rsidRPr="002E6E74">
              <w:rPr>
                <w:sz w:val="18"/>
                <w:szCs w:val="20"/>
              </w:rPr>
              <w:t>367040.64</w:t>
            </w:r>
          </w:p>
        </w:tc>
        <w:tc>
          <w:tcPr>
            <w:tcW w:w="1562" w:type="dxa"/>
          </w:tcPr>
          <w:p w14:paraId="0098EDBE" w14:textId="77777777" w:rsidR="006476AD" w:rsidRPr="002E6E74" w:rsidRDefault="006476AD" w:rsidP="00175765">
            <w:pPr>
              <w:jc w:val="center"/>
              <w:rPr>
                <w:sz w:val="18"/>
                <w:szCs w:val="20"/>
              </w:rPr>
            </w:pPr>
            <w:r w:rsidRPr="002E6E74">
              <w:rPr>
                <w:sz w:val="18"/>
                <w:szCs w:val="20"/>
              </w:rPr>
              <w:t>2207669.92</w:t>
            </w:r>
          </w:p>
        </w:tc>
        <w:tc>
          <w:tcPr>
            <w:tcW w:w="2278" w:type="dxa"/>
          </w:tcPr>
          <w:p w14:paraId="05E54E3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8F5822C" w14:textId="77777777" w:rsidR="006476AD" w:rsidRPr="002E6E74" w:rsidRDefault="006476AD" w:rsidP="00175765">
            <w:pPr>
              <w:jc w:val="center"/>
              <w:rPr>
                <w:sz w:val="18"/>
                <w:szCs w:val="20"/>
              </w:rPr>
            </w:pPr>
            <w:r w:rsidRPr="002E6E74">
              <w:rPr>
                <w:sz w:val="18"/>
                <w:szCs w:val="20"/>
              </w:rPr>
              <w:t>5.00</w:t>
            </w:r>
          </w:p>
        </w:tc>
        <w:tc>
          <w:tcPr>
            <w:tcW w:w="1702" w:type="dxa"/>
          </w:tcPr>
          <w:p w14:paraId="0D8FA531" w14:textId="77777777" w:rsidR="006476AD" w:rsidRPr="002E6E74" w:rsidRDefault="006476AD" w:rsidP="00175765">
            <w:pPr>
              <w:jc w:val="center"/>
              <w:rPr>
                <w:sz w:val="18"/>
                <w:szCs w:val="20"/>
              </w:rPr>
            </w:pPr>
            <w:r w:rsidRPr="002E6E74">
              <w:rPr>
                <w:sz w:val="18"/>
                <w:szCs w:val="20"/>
              </w:rPr>
              <w:t>–</w:t>
            </w:r>
          </w:p>
        </w:tc>
      </w:tr>
      <w:tr w:rsidR="006476AD" w:rsidRPr="002E6E74" w14:paraId="698C82B1" w14:textId="77777777" w:rsidTr="00175765">
        <w:tblPrEx>
          <w:tblLook w:val="0000" w:firstRow="0" w:lastRow="0" w:firstColumn="0" w:lastColumn="0" w:noHBand="0" w:noVBand="0"/>
        </w:tblPrEx>
        <w:trPr>
          <w:trHeight w:val="54"/>
        </w:trPr>
        <w:tc>
          <w:tcPr>
            <w:tcW w:w="1691" w:type="dxa"/>
          </w:tcPr>
          <w:p w14:paraId="38AF208F" w14:textId="77777777" w:rsidR="006476AD" w:rsidRPr="002E6E74" w:rsidRDefault="006476AD" w:rsidP="00175765">
            <w:pPr>
              <w:jc w:val="center"/>
              <w:rPr>
                <w:sz w:val="18"/>
                <w:szCs w:val="20"/>
              </w:rPr>
            </w:pPr>
            <w:r w:rsidRPr="002E6E74">
              <w:rPr>
                <w:sz w:val="18"/>
                <w:szCs w:val="20"/>
              </w:rPr>
              <w:t>435</w:t>
            </w:r>
          </w:p>
        </w:tc>
        <w:tc>
          <w:tcPr>
            <w:tcW w:w="1558" w:type="dxa"/>
          </w:tcPr>
          <w:p w14:paraId="3180F0DB" w14:textId="77777777" w:rsidR="006476AD" w:rsidRPr="002E6E74" w:rsidRDefault="006476AD" w:rsidP="00175765">
            <w:pPr>
              <w:jc w:val="center"/>
              <w:rPr>
                <w:sz w:val="18"/>
                <w:szCs w:val="20"/>
              </w:rPr>
            </w:pPr>
            <w:r w:rsidRPr="002E6E74">
              <w:rPr>
                <w:sz w:val="18"/>
                <w:szCs w:val="20"/>
              </w:rPr>
              <w:t>367039.69</w:t>
            </w:r>
          </w:p>
        </w:tc>
        <w:tc>
          <w:tcPr>
            <w:tcW w:w="1562" w:type="dxa"/>
          </w:tcPr>
          <w:p w14:paraId="3AA4D268" w14:textId="77777777" w:rsidR="006476AD" w:rsidRPr="002E6E74" w:rsidRDefault="006476AD" w:rsidP="00175765">
            <w:pPr>
              <w:jc w:val="center"/>
              <w:rPr>
                <w:sz w:val="18"/>
                <w:szCs w:val="20"/>
              </w:rPr>
            </w:pPr>
            <w:r w:rsidRPr="002E6E74">
              <w:rPr>
                <w:sz w:val="18"/>
                <w:szCs w:val="20"/>
              </w:rPr>
              <w:t>2207669.96</w:t>
            </w:r>
          </w:p>
        </w:tc>
        <w:tc>
          <w:tcPr>
            <w:tcW w:w="2278" w:type="dxa"/>
          </w:tcPr>
          <w:p w14:paraId="6028B93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5577B15" w14:textId="77777777" w:rsidR="006476AD" w:rsidRPr="002E6E74" w:rsidRDefault="006476AD" w:rsidP="00175765">
            <w:pPr>
              <w:jc w:val="center"/>
              <w:rPr>
                <w:sz w:val="18"/>
                <w:szCs w:val="20"/>
              </w:rPr>
            </w:pPr>
            <w:r w:rsidRPr="002E6E74">
              <w:rPr>
                <w:sz w:val="18"/>
                <w:szCs w:val="20"/>
              </w:rPr>
              <w:t>5.00</w:t>
            </w:r>
          </w:p>
        </w:tc>
        <w:tc>
          <w:tcPr>
            <w:tcW w:w="1702" w:type="dxa"/>
          </w:tcPr>
          <w:p w14:paraId="58199C42" w14:textId="77777777" w:rsidR="006476AD" w:rsidRPr="002E6E74" w:rsidRDefault="006476AD" w:rsidP="00175765">
            <w:pPr>
              <w:jc w:val="center"/>
              <w:rPr>
                <w:sz w:val="18"/>
                <w:szCs w:val="20"/>
              </w:rPr>
            </w:pPr>
            <w:r w:rsidRPr="002E6E74">
              <w:rPr>
                <w:sz w:val="18"/>
                <w:szCs w:val="20"/>
              </w:rPr>
              <w:t>–</w:t>
            </w:r>
          </w:p>
        </w:tc>
      </w:tr>
      <w:tr w:rsidR="006476AD" w:rsidRPr="002E6E74" w14:paraId="10F09D06" w14:textId="77777777" w:rsidTr="00175765">
        <w:tblPrEx>
          <w:tblLook w:val="0000" w:firstRow="0" w:lastRow="0" w:firstColumn="0" w:lastColumn="0" w:noHBand="0" w:noVBand="0"/>
        </w:tblPrEx>
        <w:trPr>
          <w:trHeight w:val="54"/>
        </w:trPr>
        <w:tc>
          <w:tcPr>
            <w:tcW w:w="1691" w:type="dxa"/>
          </w:tcPr>
          <w:p w14:paraId="4E7E9DA9" w14:textId="77777777" w:rsidR="006476AD" w:rsidRPr="002E6E74" w:rsidRDefault="006476AD" w:rsidP="00175765">
            <w:pPr>
              <w:jc w:val="center"/>
              <w:rPr>
                <w:sz w:val="18"/>
                <w:szCs w:val="20"/>
              </w:rPr>
            </w:pPr>
            <w:r w:rsidRPr="002E6E74">
              <w:rPr>
                <w:sz w:val="18"/>
                <w:szCs w:val="20"/>
              </w:rPr>
              <w:t>436</w:t>
            </w:r>
          </w:p>
        </w:tc>
        <w:tc>
          <w:tcPr>
            <w:tcW w:w="1558" w:type="dxa"/>
          </w:tcPr>
          <w:p w14:paraId="6A7342AB" w14:textId="77777777" w:rsidR="006476AD" w:rsidRPr="002E6E74" w:rsidRDefault="006476AD" w:rsidP="00175765">
            <w:pPr>
              <w:jc w:val="center"/>
              <w:rPr>
                <w:sz w:val="18"/>
                <w:szCs w:val="20"/>
              </w:rPr>
            </w:pPr>
            <w:r w:rsidRPr="002E6E74">
              <w:rPr>
                <w:sz w:val="18"/>
                <w:szCs w:val="20"/>
              </w:rPr>
              <w:t>367039.68</w:t>
            </w:r>
          </w:p>
        </w:tc>
        <w:tc>
          <w:tcPr>
            <w:tcW w:w="1562" w:type="dxa"/>
          </w:tcPr>
          <w:p w14:paraId="62D19800" w14:textId="77777777" w:rsidR="006476AD" w:rsidRPr="002E6E74" w:rsidRDefault="006476AD" w:rsidP="00175765">
            <w:pPr>
              <w:jc w:val="center"/>
              <w:rPr>
                <w:sz w:val="18"/>
                <w:szCs w:val="20"/>
              </w:rPr>
            </w:pPr>
            <w:r w:rsidRPr="002E6E74">
              <w:rPr>
                <w:sz w:val="18"/>
                <w:szCs w:val="20"/>
              </w:rPr>
              <w:t>2207669.71</w:t>
            </w:r>
          </w:p>
        </w:tc>
        <w:tc>
          <w:tcPr>
            <w:tcW w:w="2278" w:type="dxa"/>
          </w:tcPr>
          <w:p w14:paraId="1DC117D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BC2C6F" w14:textId="77777777" w:rsidR="006476AD" w:rsidRPr="002E6E74" w:rsidRDefault="006476AD" w:rsidP="00175765">
            <w:pPr>
              <w:jc w:val="center"/>
              <w:rPr>
                <w:sz w:val="18"/>
                <w:szCs w:val="20"/>
              </w:rPr>
            </w:pPr>
            <w:r w:rsidRPr="002E6E74">
              <w:rPr>
                <w:sz w:val="18"/>
                <w:szCs w:val="20"/>
              </w:rPr>
              <w:t>5.00</w:t>
            </w:r>
          </w:p>
        </w:tc>
        <w:tc>
          <w:tcPr>
            <w:tcW w:w="1702" w:type="dxa"/>
          </w:tcPr>
          <w:p w14:paraId="350160F0" w14:textId="77777777" w:rsidR="006476AD" w:rsidRPr="002E6E74" w:rsidRDefault="006476AD" w:rsidP="00175765">
            <w:pPr>
              <w:jc w:val="center"/>
              <w:rPr>
                <w:sz w:val="18"/>
                <w:szCs w:val="20"/>
              </w:rPr>
            </w:pPr>
            <w:r w:rsidRPr="002E6E74">
              <w:rPr>
                <w:sz w:val="18"/>
                <w:szCs w:val="20"/>
              </w:rPr>
              <w:t>–</w:t>
            </w:r>
          </w:p>
        </w:tc>
      </w:tr>
      <w:tr w:rsidR="006476AD" w:rsidRPr="002E6E74" w14:paraId="6C716C5C" w14:textId="77777777" w:rsidTr="00175765">
        <w:tblPrEx>
          <w:tblLook w:val="0000" w:firstRow="0" w:lastRow="0" w:firstColumn="0" w:lastColumn="0" w:noHBand="0" w:noVBand="0"/>
        </w:tblPrEx>
        <w:trPr>
          <w:trHeight w:val="54"/>
        </w:trPr>
        <w:tc>
          <w:tcPr>
            <w:tcW w:w="1691" w:type="dxa"/>
          </w:tcPr>
          <w:p w14:paraId="79C4ADBE" w14:textId="77777777" w:rsidR="006476AD" w:rsidRPr="002E6E74" w:rsidRDefault="006476AD" w:rsidP="00175765">
            <w:pPr>
              <w:jc w:val="center"/>
              <w:rPr>
                <w:sz w:val="18"/>
                <w:szCs w:val="20"/>
              </w:rPr>
            </w:pPr>
            <w:r w:rsidRPr="002E6E74">
              <w:rPr>
                <w:sz w:val="18"/>
                <w:szCs w:val="20"/>
              </w:rPr>
              <w:t>437</w:t>
            </w:r>
          </w:p>
        </w:tc>
        <w:tc>
          <w:tcPr>
            <w:tcW w:w="1558" w:type="dxa"/>
          </w:tcPr>
          <w:p w14:paraId="094A4591" w14:textId="77777777" w:rsidR="006476AD" w:rsidRPr="002E6E74" w:rsidRDefault="006476AD" w:rsidP="00175765">
            <w:pPr>
              <w:jc w:val="center"/>
              <w:rPr>
                <w:sz w:val="18"/>
                <w:szCs w:val="20"/>
              </w:rPr>
            </w:pPr>
            <w:r w:rsidRPr="002E6E74">
              <w:rPr>
                <w:sz w:val="18"/>
                <w:szCs w:val="20"/>
              </w:rPr>
              <w:t>367040.63</w:t>
            </w:r>
          </w:p>
        </w:tc>
        <w:tc>
          <w:tcPr>
            <w:tcW w:w="1562" w:type="dxa"/>
          </w:tcPr>
          <w:p w14:paraId="015B82C1" w14:textId="77777777" w:rsidR="006476AD" w:rsidRPr="002E6E74" w:rsidRDefault="006476AD" w:rsidP="00175765">
            <w:pPr>
              <w:jc w:val="center"/>
              <w:rPr>
                <w:sz w:val="18"/>
                <w:szCs w:val="20"/>
              </w:rPr>
            </w:pPr>
            <w:r w:rsidRPr="002E6E74">
              <w:rPr>
                <w:sz w:val="18"/>
                <w:szCs w:val="20"/>
              </w:rPr>
              <w:t>2207669.67</w:t>
            </w:r>
          </w:p>
        </w:tc>
        <w:tc>
          <w:tcPr>
            <w:tcW w:w="2278" w:type="dxa"/>
          </w:tcPr>
          <w:p w14:paraId="2EB3C6A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1D80840" w14:textId="77777777" w:rsidR="006476AD" w:rsidRPr="002E6E74" w:rsidRDefault="006476AD" w:rsidP="00175765">
            <w:pPr>
              <w:jc w:val="center"/>
              <w:rPr>
                <w:sz w:val="18"/>
                <w:szCs w:val="20"/>
              </w:rPr>
            </w:pPr>
            <w:r w:rsidRPr="002E6E74">
              <w:rPr>
                <w:sz w:val="18"/>
                <w:szCs w:val="20"/>
              </w:rPr>
              <w:t>5.00</w:t>
            </w:r>
          </w:p>
        </w:tc>
        <w:tc>
          <w:tcPr>
            <w:tcW w:w="1702" w:type="dxa"/>
          </w:tcPr>
          <w:p w14:paraId="17C14499" w14:textId="77777777" w:rsidR="006476AD" w:rsidRPr="002E6E74" w:rsidRDefault="006476AD" w:rsidP="00175765">
            <w:pPr>
              <w:jc w:val="center"/>
              <w:rPr>
                <w:sz w:val="18"/>
                <w:szCs w:val="20"/>
              </w:rPr>
            </w:pPr>
            <w:r w:rsidRPr="002E6E74">
              <w:rPr>
                <w:sz w:val="18"/>
                <w:szCs w:val="20"/>
              </w:rPr>
              <w:t>–</w:t>
            </w:r>
          </w:p>
        </w:tc>
      </w:tr>
      <w:tr w:rsidR="006476AD" w:rsidRPr="002E6E74" w14:paraId="1F6D1EA1" w14:textId="77777777" w:rsidTr="00175765">
        <w:tblPrEx>
          <w:tblLook w:val="0000" w:firstRow="0" w:lastRow="0" w:firstColumn="0" w:lastColumn="0" w:noHBand="0" w:noVBand="0"/>
        </w:tblPrEx>
        <w:trPr>
          <w:trHeight w:val="54"/>
        </w:trPr>
        <w:tc>
          <w:tcPr>
            <w:tcW w:w="1691" w:type="dxa"/>
          </w:tcPr>
          <w:p w14:paraId="5656E9E6" w14:textId="77777777" w:rsidR="006476AD" w:rsidRPr="002E6E74" w:rsidRDefault="006476AD" w:rsidP="00175765">
            <w:pPr>
              <w:jc w:val="center"/>
              <w:rPr>
                <w:sz w:val="18"/>
                <w:szCs w:val="20"/>
              </w:rPr>
            </w:pPr>
            <w:r w:rsidRPr="002E6E74">
              <w:rPr>
                <w:sz w:val="18"/>
                <w:szCs w:val="20"/>
              </w:rPr>
              <w:t>438</w:t>
            </w:r>
          </w:p>
        </w:tc>
        <w:tc>
          <w:tcPr>
            <w:tcW w:w="1558" w:type="dxa"/>
          </w:tcPr>
          <w:p w14:paraId="5F580CB9" w14:textId="77777777" w:rsidR="006476AD" w:rsidRPr="002E6E74" w:rsidRDefault="006476AD" w:rsidP="00175765">
            <w:pPr>
              <w:jc w:val="center"/>
              <w:rPr>
                <w:sz w:val="18"/>
                <w:szCs w:val="20"/>
              </w:rPr>
            </w:pPr>
            <w:r w:rsidRPr="002E6E74">
              <w:rPr>
                <w:sz w:val="18"/>
                <w:szCs w:val="20"/>
              </w:rPr>
              <w:t>367034.77</w:t>
            </w:r>
          </w:p>
        </w:tc>
        <w:tc>
          <w:tcPr>
            <w:tcW w:w="1562" w:type="dxa"/>
          </w:tcPr>
          <w:p w14:paraId="4FECEBD3" w14:textId="77777777" w:rsidR="006476AD" w:rsidRPr="002E6E74" w:rsidRDefault="006476AD" w:rsidP="00175765">
            <w:pPr>
              <w:jc w:val="center"/>
              <w:rPr>
                <w:sz w:val="18"/>
                <w:szCs w:val="20"/>
              </w:rPr>
            </w:pPr>
            <w:r w:rsidRPr="002E6E74">
              <w:rPr>
                <w:sz w:val="18"/>
                <w:szCs w:val="20"/>
              </w:rPr>
              <w:t>2207526.16</w:t>
            </w:r>
          </w:p>
        </w:tc>
        <w:tc>
          <w:tcPr>
            <w:tcW w:w="2278" w:type="dxa"/>
          </w:tcPr>
          <w:p w14:paraId="4F1FD69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785000" w14:textId="77777777" w:rsidR="006476AD" w:rsidRPr="002E6E74" w:rsidRDefault="006476AD" w:rsidP="00175765">
            <w:pPr>
              <w:jc w:val="center"/>
              <w:rPr>
                <w:sz w:val="18"/>
                <w:szCs w:val="20"/>
              </w:rPr>
            </w:pPr>
            <w:r w:rsidRPr="002E6E74">
              <w:rPr>
                <w:sz w:val="18"/>
                <w:szCs w:val="20"/>
              </w:rPr>
              <w:t>5.00</w:t>
            </w:r>
          </w:p>
        </w:tc>
        <w:tc>
          <w:tcPr>
            <w:tcW w:w="1702" w:type="dxa"/>
          </w:tcPr>
          <w:p w14:paraId="09A1CE1F" w14:textId="77777777" w:rsidR="006476AD" w:rsidRPr="002E6E74" w:rsidRDefault="006476AD" w:rsidP="00175765">
            <w:pPr>
              <w:jc w:val="center"/>
              <w:rPr>
                <w:sz w:val="18"/>
                <w:szCs w:val="20"/>
              </w:rPr>
            </w:pPr>
            <w:r w:rsidRPr="002E6E74">
              <w:rPr>
                <w:sz w:val="18"/>
                <w:szCs w:val="20"/>
              </w:rPr>
              <w:t>–</w:t>
            </w:r>
          </w:p>
        </w:tc>
      </w:tr>
      <w:tr w:rsidR="006476AD" w:rsidRPr="002E6E74" w14:paraId="38A71B71" w14:textId="77777777" w:rsidTr="00175765">
        <w:tblPrEx>
          <w:tblLook w:val="0000" w:firstRow="0" w:lastRow="0" w:firstColumn="0" w:lastColumn="0" w:noHBand="0" w:noVBand="0"/>
        </w:tblPrEx>
        <w:trPr>
          <w:trHeight w:val="54"/>
        </w:trPr>
        <w:tc>
          <w:tcPr>
            <w:tcW w:w="1691" w:type="dxa"/>
          </w:tcPr>
          <w:p w14:paraId="383CD623" w14:textId="77777777" w:rsidR="006476AD" w:rsidRPr="002E6E74" w:rsidRDefault="006476AD" w:rsidP="00175765">
            <w:pPr>
              <w:jc w:val="center"/>
              <w:rPr>
                <w:sz w:val="18"/>
                <w:szCs w:val="20"/>
              </w:rPr>
            </w:pPr>
            <w:r w:rsidRPr="002E6E74">
              <w:rPr>
                <w:sz w:val="18"/>
                <w:szCs w:val="20"/>
              </w:rPr>
              <w:t>439</w:t>
            </w:r>
          </w:p>
        </w:tc>
        <w:tc>
          <w:tcPr>
            <w:tcW w:w="1558" w:type="dxa"/>
          </w:tcPr>
          <w:p w14:paraId="10EFD9C7" w14:textId="77777777" w:rsidR="006476AD" w:rsidRPr="002E6E74" w:rsidRDefault="006476AD" w:rsidP="00175765">
            <w:pPr>
              <w:jc w:val="center"/>
              <w:rPr>
                <w:sz w:val="18"/>
                <w:szCs w:val="20"/>
              </w:rPr>
            </w:pPr>
            <w:r w:rsidRPr="002E6E74">
              <w:rPr>
                <w:sz w:val="18"/>
                <w:szCs w:val="20"/>
              </w:rPr>
              <w:t>367031.50</w:t>
            </w:r>
          </w:p>
        </w:tc>
        <w:tc>
          <w:tcPr>
            <w:tcW w:w="1562" w:type="dxa"/>
          </w:tcPr>
          <w:p w14:paraId="5C8271B2" w14:textId="77777777" w:rsidR="006476AD" w:rsidRPr="002E6E74" w:rsidRDefault="006476AD" w:rsidP="00175765">
            <w:pPr>
              <w:jc w:val="center"/>
              <w:rPr>
                <w:sz w:val="18"/>
                <w:szCs w:val="20"/>
              </w:rPr>
            </w:pPr>
            <w:r w:rsidRPr="002E6E74">
              <w:rPr>
                <w:sz w:val="18"/>
                <w:szCs w:val="20"/>
              </w:rPr>
              <w:t>2207513.78</w:t>
            </w:r>
          </w:p>
        </w:tc>
        <w:tc>
          <w:tcPr>
            <w:tcW w:w="2278" w:type="dxa"/>
          </w:tcPr>
          <w:p w14:paraId="1350A1A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56D518" w14:textId="77777777" w:rsidR="006476AD" w:rsidRPr="002E6E74" w:rsidRDefault="006476AD" w:rsidP="00175765">
            <w:pPr>
              <w:jc w:val="center"/>
              <w:rPr>
                <w:sz w:val="18"/>
                <w:szCs w:val="20"/>
              </w:rPr>
            </w:pPr>
            <w:r w:rsidRPr="002E6E74">
              <w:rPr>
                <w:sz w:val="18"/>
                <w:szCs w:val="20"/>
              </w:rPr>
              <w:t>5.00</w:t>
            </w:r>
          </w:p>
        </w:tc>
        <w:tc>
          <w:tcPr>
            <w:tcW w:w="1702" w:type="dxa"/>
          </w:tcPr>
          <w:p w14:paraId="7939C77E" w14:textId="77777777" w:rsidR="006476AD" w:rsidRPr="002E6E74" w:rsidRDefault="006476AD" w:rsidP="00175765">
            <w:pPr>
              <w:jc w:val="center"/>
              <w:rPr>
                <w:sz w:val="18"/>
                <w:szCs w:val="20"/>
              </w:rPr>
            </w:pPr>
            <w:r w:rsidRPr="002E6E74">
              <w:rPr>
                <w:sz w:val="18"/>
                <w:szCs w:val="20"/>
              </w:rPr>
              <w:t>–</w:t>
            </w:r>
          </w:p>
        </w:tc>
      </w:tr>
      <w:tr w:rsidR="006476AD" w:rsidRPr="002E6E74" w14:paraId="7C48B40F" w14:textId="77777777" w:rsidTr="00175765">
        <w:tblPrEx>
          <w:tblLook w:val="0000" w:firstRow="0" w:lastRow="0" w:firstColumn="0" w:lastColumn="0" w:noHBand="0" w:noVBand="0"/>
        </w:tblPrEx>
        <w:trPr>
          <w:trHeight w:val="54"/>
        </w:trPr>
        <w:tc>
          <w:tcPr>
            <w:tcW w:w="1691" w:type="dxa"/>
          </w:tcPr>
          <w:p w14:paraId="7DD4A2D3" w14:textId="77777777" w:rsidR="006476AD" w:rsidRPr="002E6E74" w:rsidRDefault="006476AD" w:rsidP="00175765">
            <w:pPr>
              <w:jc w:val="center"/>
              <w:rPr>
                <w:sz w:val="18"/>
                <w:szCs w:val="20"/>
              </w:rPr>
            </w:pPr>
            <w:r w:rsidRPr="002E6E74">
              <w:rPr>
                <w:sz w:val="18"/>
                <w:szCs w:val="20"/>
              </w:rPr>
              <w:t>440</w:t>
            </w:r>
          </w:p>
        </w:tc>
        <w:tc>
          <w:tcPr>
            <w:tcW w:w="1558" w:type="dxa"/>
          </w:tcPr>
          <w:p w14:paraId="6177849E" w14:textId="77777777" w:rsidR="006476AD" w:rsidRPr="002E6E74" w:rsidRDefault="006476AD" w:rsidP="00175765">
            <w:pPr>
              <w:jc w:val="center"/>
              <w:rPr>
                <w:sz w:val="18"/>
                <w:szCs w:val="20"/>
              </w:rPr>
            </w:pPr>
            <w:r w:rsidRPr="002E6E74">
              <w:rPr>
                <w:sz w:val="18"/>
                <w:szCs w:val="20"/>
              </w:rPr>
              <w:t>367028.71</w:t>
            </w:r>
          </w:p>
        </w:tc>
        <w:tc>
          <w:tcPr>
            <w:tcW w:w="1562" w:type="dxa"/>
          </w:tcPr>
          <w:p w14:paraId="412786ED" w14:textId="77777777" w:rsidR="006476AD" w:rsidRPr="002E6E74" w:rsidRDefault="006476AD" w:rsidP="00175765">
            <w:pPr>
              <w:jc w:val="center"/>
              <w:rPr>
                <w:sz w:val="18"/>
                <w:szCs w:val="20"/>
              </w:rPr>
            </w:pPr>
            <w:r w:rsidRPr="002E6E74">
              <w:rPr>
                <w:sz w:val="18"/>
                <w:szCs w:val="20"/>
              </w:rPr>
              <w:t>2207511.27</w:t>
            </w:r>
          </w:p>
        </w:tc>
        <w:tc>
          <w:tcPr>
            <w:tcW w:w="2278" w:type="dxa"/>
          </w:tcPr>
          <w:p w14:paraId="247010A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A3BDFB5" w14:textId="77777777" w:rsidR="006476AD" w:rsidRPr="002E6E74" w:rsidRDefault="006476AD" w:rsidP="00175765">
            <w:pPr>
              <w:jc w:val="center"/>
              <w:rPr>
                <w:sz w:val="18"/>
                <w:szCs w:val="20"/>
              </w:rPr>
            </w:pPr>
            <w:r w:rsidRPr="002E6E74">
              <w:rPr>
                <w:sz w:val="18"/>
                <w:szCs w:val="20"/>
              </w:rPr>
              <w:t>5.00</w:t>
            </w:r>
          </w:p>
        </w:tc>
        <w:tc>
          <w:tcPr>
            <w:tcW w:w="1702" w:type="dxa"/>
          </w:tcPr>
          <w:p w14:paraId="66022B6C" w14:textId="77777777" w:rsidR="006476AD" w:rsidRPr="002E6E74" w:rsidRDefault="006476AD" w:rsidP="00175765">
            <w:pPr>
              <w:jc w:val="center"/>
              <w:rPr>
                <w:sz w:val="18"/>
                <w:szCs w:val="20"/>
              </w:rPr>
            </w:pPr>
            <w:r w:rsidRPr="002E6E74">
              <w:rPr>
                <w:sz w:val="18"/>
                <w:szCs w:val="20"/>
              </w:rPr>
              <w:t>–</w:t>
            </w:r>
          </w:p>
        </w:tc>
      </w:tr>
      <w:tr w:rsidR="006476AD" w:rsidRPr="002E6E74" w14:paraId="0A4EE5C6" w14:textId="77777777" w:rsidTr="00175765">
        <w:tblPrEx>
          <w:tblLook w:val="0000" w:firstRow="0" w:lastRow="0" w:firstColumn="0" w:lastColumn="0" w:noHBand="0" w:noVBand="0"/>
        </w:tblPrEx>
        <w:trPr>
          <w:trHeight w:val="54"/>
        </w:trPr>
        <w:tc>
          <w:tcPr>
            <w:tcW w:w="1691" w:type="dxa"/>
          </w:tcPr>
          <w:p w14:paraId="0C309DE3" w14:textId="77777777" w:rsidR="006476AD" w:rsidRPr="002E6E74" w:rsidRDefault="006476AD" w:rsidP="00175765">
            <w:pPr>
              <w:jc w:val="center"/>
              <w:rPr>
                <w:sz w:val="18"/>
                <w:szCs w:val="20"/>
              </w:rPr>
            </w:pPr>
            <w:r w:rsidRPr="002E6E74">
              <w:rPr>
                <w:sz w:val="18"/>
                <w:szCs w:val="20"/>
              </w:rPr>
              <w:t>441</w:t>
            </w:r>
          </w:p>
        </w:tc>
        <w:tc>
          <w:tcPr>
            <w:tcW w:w="1558" w:type="dxa"/>
          </w:tcPr>
          <w:p w14:paraId="4025B973" w14:textId="77777777" w:rsidR="006476AD" w:rsidRPr="002E6E74" w:rsidRDefault="006476AD" w:rsidP="00175765">
            <w:pPr>
              <w:jc w:val="center"/>
              <w:rPr>
                <w:sz w:val="18"/>
                <w:szCs w:val="20"/>
              </w:rPr>
            </w:pPr>
            <w:r w:rsidRPr="002E6E74">
              <w:rPr>
                <w:sz w:val="18"/>
                <w:szCs w:val="20"/>
              </w:rPr>
              <w:t>367030.80</w:t>
            </w:r>
          </w:p>
        </w:tc>
        <w:tc>
          <w:tcPr>
            <w:tcW w:w="1562" w:type="dxa"/>
          </w:tcPr>
          <w:p w14:paraId="02483C29" w14:textId="77777777" w:rsidR="006476AD" w:rsidRPr="002E6E74" w:rsidRDefault="006476AD" w:rsidP="00175765">
            <w:pPr>
              <w:jc w:val="center"/>
              <w:rPr>
                <w:sz w:val="18"/>
                <w:szCs w:val="20"/>
              </w:rPr>
            </w:pPr>
            <w:r w:rsidRPr="002E6E74">
              <w:rPr>
                <w:sz w:val="18"/>
                <w:szCs w:val="20"/>
              </w:rPr>
              <w:t>2207511.13</w:t>
            </w:r>
          </w:p>
        </w:tc>
        <w:tc>
          <w:tcPr>
            <w:tcW w:w="2278" w:type="dxa"/>
          </w:tcPr>
          <w:p w14:paraId="28389A0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E79F409" w14:textId="77777777" w:rsidR="006476AD" w:rsidRPr="002E6E74" w:rsidRDefault="006476AD" w:rsidP="00175765">
            <w:pPr>
              <w:jc w:val="center"/>
              <w:rPr>
                <w:sz w:val="18"/>
                <w:szCs w:val="20"/>
              </w:rPr>
            </w:pPr>
            <w:r w:rsidRPr="002E6E74">
              <w:rPr>
                <w:sz w:val="18"/>
                <w:szCs w:val="20"/>
              </w:rPr>
              <w:t>5.00</w:t>
            </w:r>
          </w:p>
        </w:tc>
        <w:tc>
          <w:tcPr>
            <w:tcW w:w="1702" w:type="dxa"/>
          </w:tcPr>
          <w:p w14:paraId="4793C08E" w14:textId="77777777" w:rsidR="006476AD" w:rsidRPr="002E6E74" w:rsidRDefault="006476AD" w:rsidP="00175765">
            <w:pPr>
              <w:jc w:val="center"/>
              <w:rPr>
                <w:sz w:val="18"/>
                <w:szCs w:val="20"/>
              </w:rPr>
            </w:pPr>
            <w:r w:rsidRPr="002E6E74">
              <w:rPr>
                <w:sz w:val="18"/>
                <w:szCs w:val="20"/>
              </w:rPr>
              <w:t>–</w:t>
            </w:r>
          </w:p>
        </w:tc>
      </w:tr>
      <w:tr w:rsidR="006476AD" w:rsidRPr="002E6E74" w14:paraId="3D9F1C4B" w14:textId="77777777" w:rsidTr="00175765">
        <w:tblPrEx>
          <w:tblLook w:val="0000" w:firstRow="0" w:lastRow="0" w:firstColumn="0" w:lastColumn="0" w:noHBand="0" w:noVBand="0"/>
        </w:tblPrEx>
        <w:trPr>
          <w:trHeight w:val="54"/>
        </w:trPr>
        <w:tc>
          <w:tcPr>
            <w:tcW w:w="1691" w:type="dxa"/>
          </w:tcPr>
          <w:p w14:paraId="0FD19CC6" w14:textId="77777777" w:rsidR="006476AD" w:rsidRPr="002E6E74" w:rsidRDefault="006476AD" w:rsidP="00175765">
            <w:pPr>
              <w:jc w:val="center"/>
              <w:rPr>
                <w:sz w:val="18"/>
                <w:szCs w:val="20"/>
              </w:rPr>
            </w:pPr>
            <w:r w:rsidRPr="002E6E74">
              <w:rPr>
                <w:sz w:val="18"/>
                <w:szCs w:val="20"/>
              </w:rPr>
              <w:t>442</w:t>
            </w:r>
          </w:p>
        </w:tc>
        <w:tc>
          <w:tcPr>
            <w:tcW w:w="1558" w:type="dxa"/>
          </w:tcPr>
          <w:p w14:paraId="7778021C" w14:textId="77777777" w:rsidR="006476AD" w:rsidRPr="002E6E74" w:rsidRDefault="006476AD" w:rsidP="00175765">
            <w:pPr>
              <w:jc w:val="center"/>
              <w:rPr>
                <w:sz w:val="18"/>
                <w:szCs w:val="20"/>
              </w:rPr>
            </w:pPr>
            <w:r w:rsidRPr="002E6E74">
              <w:rPr>
                <w:sz w:val="18"/>
                <w:szCs w:val="20"/>
              </w:rPr>
              <w:t>367027.14</w:t>
            </w:r>
          </w:p>
        </w:tc>
        <w:tc>
          <w:tcPr>
            <w:tcW w:w="1562" w:type="dxa"/>
          </w:tcPr>
          <w:p w14:paraId="51F5F67D" w14:textId="77777777" w:rsidR="006476AD" w:rsidRPr="002E6E74" w:rsidRDefault="006476AD" w:rsidP="00175765">
            <w:pPr>
              <w:jc w:val="center"/>
              <w:rPr>
                <w:sz w:val="18"/>
                <w:szCs w:val="20"/>
              </w:rPr>
            </w:pPr>
            <w:r w:rsidRPr="002E6E74">
              <w:rPr>
                <w:sz w:val="18"/>
                <w:szCs w:val="20"/>
              </w:rPr>
              <w:t>2207497.30</w:t>
            </w:r>
          </w:p>
        </w:tc>
        <w:tc>
          <w:tcPr>
            <w:tcW w:w="2278" w:type="dxa"/>
          </w:tcPr>
          <w:p w14:paraId="63FDFF3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359B3B" w14:textId="77777777" w:rsidR="006476AD" w:rsidRPr="002E6E74" w:rsidRDefault="006476AD" w:rsidP="00175765">
            <w:pPr>
              <w:jc w:val="center"/>
              <w:rPr>
                <w:sz w:val="18"/>
                <w:szCs w:val="20"/>
              </w:rPr>
            </w:pPr>
            <w:r w:rsidRPr="002E6E74">
              <w:rPr>
                <w:sz w:val="18"/>
                <w:szCs w:val="20"/>
              </w:rPr>
              <w:t>5.00</w:t>
            </w:r>
          </w:p>
        </w:tc>
        <w:tc>
          <w:tcPr>
            <w:tcW w:w="1702" w:type="dxa"/>
          </w:tcPr>
          <w:p w14:paraId="7D90F8A0" w14:textId="77777777" w:rsidR="006476AD" w:rsidRPr="002E6E74" w:rsidRDefault="006476AD" w:rsidP="00175765">
            <w:pPr>
              <w:jc w:val="center"/>
              <w:rPr>
                <w:sz w:val="18"/>
                <w:szCs w:val="20"/>
              </w:rPr>
            </w:pPr>
            <w:r w:rsidRPr="002E6E74">
              <w:rPr>
                <w:sz w:val="18"/>
                <w:szCs w:val="20"/>
              </w:rPr>
              <w:t>–</w:t>
            </w:r>
          </w:p>
        </w:tc>
      </w:tr>
      <w:tr w:rsidR="006476AD" w:rsidRPr="002E6E74" w14:paraId="1BC97112" w14:textId="77777777" w:rsidTr="00175765">
        <w:tblPrEx>
          <w:tblLook w:val="0000" w:firstRow="0" w:lastRow="0" w:firstColumn="0" w:lastColumn="0" w:noHBand="0" w:noVBand="0"/>
        </w:tblPrEx>
        <w:trPr>
          <w:trHeight w:val="54"/>
        </w:trPr>
        <w:tc>
          <w:tcPr>
            <w:tcW w:w="1691" w:type="dxa"/>
          </w:tcPr>
          <w:p w14:paraId="1C0D40FD" w14:textId="77777777" w:rsidR="006476AD" w:rsidRPr="002E6E74" w:rsidRDefault="006476AD" w:rsidP="00175765">
            <w:pPr>
              <w:jc w:val="center"/>
              <w:rPr>
                <w:sz w:val="18"/>
                <w:szCs w:val="20"/>
              </w:rPr>
            </w:pPr>
            <w:r w:rsidRPr="002E6E74">
              <w:rPr>
                <w:sz w:val="18"/>
                <w:szCs w:val="20"/>
              </w:rPr>
              <w:t>33</w:t>
            </w:r>
          </w:p>
        </w:tc>
        <w:tc>
          <w:tcPr>
            <w:tcW w:w="1558" w:type="dxa"/>
          </w:tcPr>
          <w:p w14:paraId="4382F849" w14:textId="77777777" w:rsidR="006476AD" w:rsidRPr="002E6E74" w:rsidRDefault="006476AD" w:rsidP="00175765">
            <w:pPr>
              <w:jc w:val="center"/>
              <w:rPr>
                <w:sz w:val="18"/>
                <w:szCs w:val="20"/>
              </w:rPr>
            </w:pPr>
            <w:r w:rsidRPr="002E6E74">
              <w:rPr>
                <w:sz w:val="18"/>
                <w:szCs w:val="20"/>
              </w:rPr>
              <w:t>367017.81</w:t>
            </w:r>
          </w:p>
        </w:tc>
        <w:tc>
          <w:tcPr>
            <w:tcW w:w="1562" w:type="dxa"/>
          </w:tcPr>
          <w:p w14:paraId="127BE236" w14:textId="77777777" w:rsidR="006476AD" w:rsidRPr="002E6E74" w:rsidRDefault="006476AD" w:rsidP="00175765">
            <w:pPr>
              <w:jc w:val="center"/>
              <w:rPr>
                <w:sz w:val="18"/>
                <w:szCs w:val="20"/>
              </w:rPr>
            </w:pPr>
            <w:r w:rsidRPr="002E6E74">
              <w:rPr>
                <w:sz w:val="18"/>
                <w:szCs w:val="20"/>
              </w:rPr>
              <w:t>2207452.85</w:t>
            </w:r>
          </w:p>
        </w:tc>
        <w:tc>
          <w:tcPr>
            <w:tcW w:w="2278" w:type="dxa"/>
          </w:tcPr>
          <w:p w14:paraId="35A1F55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14E5F54" w14:textId="77777777" w:rsidR="006476AD" w:rsidRPr="002E6E74" w:rsidRDefault="006476AD" w:rsidP="00175765">
            <w:pPr>
              <w:jc w:val="center"/>
              <w:rPr>
                <w:sz w:val="18"/>
                <w:szCs w:val="20"/>
              </w:rPr>
            </w:pPr>
            <w:r w:rsidRPr="002E6E74">
              <w:rPr>
                <w:sz w:val="18"/>
                <w:szCs w:val="20"/>
              </w:rPr>
              <w:t>5.00</w:t>
            </w:r>
          </w:p>
        </w:tc>
        <w:tc>
          <w:tcPr>
            <w:tcW w:w="1702" w:type="dxa"/>
          </w:tcPr>
          <w:p w14:paraId="56ABE6FE" w14:textId="77777777" w:rsidR="006476AD" w:rsidRPr="002E6E74" w:rsidRDefault="006476AD" w:rsidP="00175765">
            <w:pPr>
              <w:jc w:val="center"/>
              <w:rPr>
                <w:sz w:val="18"/>
                <w:szCs w:val="20"/>
              </w:rPr>
            </w:pPr>
            <w:r w:rsidRPr="002E6E74">
              <w:rPr>
                <w:sz w:val="18"/>
                <w:szCs w:val="20"/>
              </w:rPr>
              <w:t>–</w:t>
            </w:r>
          </w:p>
        </w:tc>
      </w:tr>
      <w:tr w:rsidR="006476AD" w:rsidRPr="002E6E74" w14:paraId="5F8CE5E7" w14:textId="77777777" w:rsidTr="00175765">
        <w:tblPrEx>
          <w:tblLook w:val="0000" w:firstRow="0" w:lastRow="0" w:firstColumn="0" w:lastColumn="0" w:noHBand="0" w:noVBand="0"/>
        </w:tblPrEx>
        <w:trPr>
          <w:trHeight w:val="54"/>
        </w:trPr>
        <w:tc>
          <w:tcPr>
            <w:tcW w:w="1691" w:type="dxa"/>
          </w:tcPr>
          <w:p w14:paraId="1A038E5E" w14:textId="77777777" w:rsidR="006476AD" w:rsidRPr="002E6E74" w:rsidRDefault="006476AD" w:rsidP="00175765">
            <w:pPr>
              <w:jc w:val="center"/>
              <w:rPr>
                <w:sz w:val="18"/>
                <w:szCs w:val="20"/>
              </w:rPr>
            </w:pPr>
            <w:r w:rsidRPr="002E6E74">
              <w:rPr>
                <w:sz w:val="18"/>
                <w:szCs w:val="20"/>
              </w:rPr>
              <w:t>–</w:t>
            </w:r>
          </w:p>
        </w:tc>
        <w:tc>
          <w:tcPr>
            <w:tcW w:w="1558" w:type="dxa"/>
          </w:tcPr>
          <w:p w14:paraId="157962ED" w14:textId="77777777" w:rsidR="006476AD" w:rsidRPr="002E6E74" w:rsidRDefault="006476AD" w:rsidP="00175765">
            <w:pPr>
              <w:jc w:val="center"/>
              <w:rPr>
                <w:sz w:val="18"/>
                <w:szCs w:val="20"/>
              </w:rPr>
            </w:pPr>
            <w:r w:rsidRPr="002E6E74">
              <w:rPr>
                <w:sz w:val="18"/>
                <w:szCs w:val="20"/>
              </w:rPr>
              <w:t>–</w:t>
            </w:r>
          </w:p>
        </w:tc>
        <w:tc>
          <w:tcPr>
            <w:tcW w:w="1562" w:type="dxa"/>
          </w:tcPr>
          <w:p w14:paraId="6CD4C91B" w14:textId="77777777" w:rsidR="006476AD" w:rsidRPr="002E6E74" w:rsidRDefault="006476AD" w:rsidP="00175765">
            <w:pPr>
              <w:jc w:val="center"/>
              <w:rPr>
                <w:sz w:val="18"/>
                <w:szCs w:val="20"/>
              </w:rPr>
            </w:pPr>
            <w:r w:rsidRPr="002E6E74">
              <w:rPr>
                <w:sz w:val="18"/>
                <w:szCs w:val="20"/>
              </w:rPr>
              <w:t>–</w:t>
            </w:r>
          </w:p>
        </w:tc>
        <w:tc>
          <w:tcPr>
            <w:tcW w:w="2278" w:type="dxa"/>
          </w:tcPr>
          <w:p w14:paraId="3A33F4B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63EE2B8" w14:textId="77777777" w:rsidR="006476AD" w:rsidRPr="002E6E74" w:rsidRDefault="006476AD" w:rsidP="00175765">
            <w:pPr>
              <w:jc w:val="center"/>
              <w:rPr>
                <w:sz w:val="18"/>
                <w:szCs w:val="20"/>
              </w:rPr>
            </w:pPr>
            <w:r w:rsidRPr="002E6E74">
              <w:rPr>
                <w:sz w:val="18"/>
                <w:szCs w:val="20"/>
              </w:rPr>
              <w:t>–</w:t>
            </w:r>
          </w:p>
        </w:tc>
        <w:tc>
          <w:tcPr>
            <w:tcW w:w="1702" w:type="dxa"/>
          </w:tcPr>
          <w:p w14:paraId="658CA46D" w14:textId="77777777" w:rsidR="006476AD" w:rsidRPr="002E6E74" w:rsidRDefault="006476AD" w:rsidP="00175765">
            <w:pPr>
              <w:jc w:val="center"/>
              <w:rPr>
                <w:sz w:val="18"/>
                <w:szCs w:val="20"/>
              </w:rPr>
            </w:pPr>
            <w:r w:rsidRPr="002E6E74">
              <w:rPr>
                <w:sz w:val="18"/>
                <w:szCs w:val="20"/>
              </w:rPr>
              <w:t>–</w:t>
            </w:r>
          </w:p>
        </w:tc>
      </w:tr>
      <w:tr w:rsidR="006476AD" w:rsidRPr="002E6E74" w14:paraId="173CE81D" w14:textId="77777777" w:rsidTr="00175765">
        <w:tblPrEx>
          <w:tblLook w:val="0000" w:firstRow="0" w:lastRow="0" w:firstColumn="0" w:lastColumn="0" w:noHBand="0" w:noVBand="0"/>
        </w:tblPrEx>
        <w:trPr>
          <w:trHeight w:val="54"/>
        </w:trPr>
        <w:tc>
          <w:tcPr>
            <w:tcW w:w="1691" w:type="dxa"/>
          </w:tcPr>
          <w:p w14:paraId="3B5CB5DF" w14:textId="77777777" w:rsidR="006476AD" w:rsidRPr="002E6E74" w:rsidRDefault="006476AD" w:rsidP="00175765">
            <w:pPr>
              <w:jc w:val="center"/>
              <w:rPr>
                <w:sz w:val="18"/>
                <w:szCs w:val="20"/>
              </w:rPr>
            </w:pPr>
            <w:r w:rsidRPr="002E6E74">
              <w:rPr>
                <w:sz w:val="18"/>
                <w:szCs w:val="20"/>
              </w:rPr>
              <w:t>443</w:t>
            </w:r>
          </w:p>
        </w:tc>
        <w:tc>
          <w:tcPr>
            <w:tcW w:w="1558" w:type="dxa"/>
          </w:tcPr>
          <w:p w14:paraId="6EB9F584" w14:textId="77777777" w:rsidR="006476AD" w:rsidRPr="002E6E74" w:rsidRDefault="006476AD" w:rsidP="00175765">
            <w:pPr>
              <w:jc w:val="center"/>
              <w:rPr>
                <w:sz w:val="18"/>
                <w:szCs w:val="20"/>
              </w:rPr>
            </w:pPr>
            <w:r w:rsidRPr="002E6E74">
              <w:rPr>
                <w:sz w:val="18"/>
                <w:szCs w:val="20"/>
              </w:rPr>
              <w:t>367083.34</w:t>
            </w:r>
          </w:p>
        </w:tc>
        <w:tc>
          <w:tcPr>
            <w:tcW w:w="1562" w:type="dxa"/>
          </w:tcPr>
          <w:p w14:paraId="6F0CAA0F" w14:textId="77777777" w:rsidR="006476AD" w:rsidRPr="002E6E74" w:rsidRDefault="006476AD" w:rsidP="00175765">
            <w:pPr>
              <w:jc w:val="center"/>
              <w:rPr>
                <w:sz w:val="18"/>
                <w:szCs w:val="20"/>
              </w:rPr>
            </w:pPr>
            <w:r w:rsidRPr="002E6E74">
              <w:rPr>
                <w:sz w:val="18"/>
                <w:szCs w:val="20"/>
              </w:rPr>
              <w:t>2208554.39</w:t>
            </w:r>
          </w:p>
        </w:tc>
        <w:tc>
          <w:tcPr>
            <w:tcW w:w="2278" w:type="dxa"/>
          </w:tcPr>
          <w:p w14:paraId="53E4EAD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0135CBC" w14:textId="77777777" w:rsidR="006476AD" w:rsidRPr="002E6E74" w:rsidRDefault="006476AD" w:rsidP="00175765">
            <w:pPr>
              <w:jc w:val="center"/>
              <w:rPr>
                <w:sz w:val="18"/>
                <w:szCs w:val="20"/>
              </w:rPr>
            </w:pPr>
            <w:r w:rsidRPr="002E6E74">
              <w:rPr>
                <w:sz w:val="18"/>
                <w:szCs w:val="20"/>
              </w:rPr>
              <w:t>5.00</w:t>
            </w:r>
          </w:p>
        </w:tc>
        <w:tc>
          <w:tcPr>
            <w:tcW w:w="1702" w:type="dxa"/>
          </w:tcPr>
          <w:p w14:paraId="51D9451A" w14:textId="77777777" w:rsidR="006476AD" w:rsidRPr="002E6E74" w:rsidRDefault="006476AD" w:rsidP="00175765">
            <w:pPr>
              <w:jc w:val="center"/>
              <w:rPr>
                <w:sz w:val="18"/>
                <w:szCs w:val="20"/>
              </w:rPr>
            </w:pPr>
            <w:r w:rsidRPr="002E6E74">
              <w:rPr>
                <w:sz w:val="18"/>
                <w:szCs w:val="20"/>
              </w:rPr>
              <w:t>–</w:t>
            </w:r>
          </w:p>
        </w:tc>
      </w:tr>
      <w:tr w:rsidR="006476AD" w:rsidRPr="002E6E74" w14:paraId="077301D6" w14:textId="77777777" w:rsidTr="00175765">
        <w:tblPrEx>
          <w:tblLook w:val="0000" w:firstRow="0" w:lastRow="0" w:firstColumn="0" w:lastColumn="0" w:noHBand="0" w:noVBand="0"/>
        </w:tblPrEx>
        <w:trPr>
          <w:trHeight w:val="54"/>
        </w:trPr>
        <w:tc>
          <w:tcPr>
            <w:tcW w:w="1691" w:type="dxa"/>
          </w:tcPr>
          <w:p w14:paraId="16A16912" w14:textId="77777777" w:rsidR="006476AD" w:rsidRPr="002E6E74" w:rsidRDefault="006476AD" w:rsidP="00175765">
            <w:pPr>
              <w:jc w:val="center"/>
              <w:rPr>
                <w:sz w:val="18"/>
                <w:szCs w:val="20"/>
              </w:rPr>
            </w:pPr>
            <w:r w:rsidRPr="002E6E74">
              <w:rPr>
                <w:sz w:val="18"/>
                <w:szCs w:val="20"/>
              </w:rPr>
              <w:t>444</w:t>
            </w:r>
          </w:p>
        </w:tc>
        <w:tc>
          <w:tcPr>
            <w:tcW w:w="1558" w:type="dxa"/>
          </w:tcPr>
          <w:p w14:paraId="4948846C" w14:textId="77777777" w:rsidR="006476AD" w:rsidRPr="002E6E74" w:rsidRDefault="006476AD" w:rsidP="00175765">
            <w:pPr>
              <w:jc w:val="center"/>
              <w:rPr>
                <w:sz w:val="18"/>
                <w:szCs w:val="20"/>
              </w:rPr>
            </w:pPr>
            <w:r w:rsidRPr="002E6E74">
              <w:rPr>
                <w:sz w:val="18"/>
                <w:szCs w:val="20"/>
              </w:rPr>
              <w:t>367193.05</w:t>
            </w:r>
          </w:p>
        </w:tc>
        <w:tc>
          <w:tcPr>
            <w:tcW w:w="1562" w:type="dxa"/>
          </w:tcPr>
          <w:p w14:paraId="7E0CF581" w14:textId="77777777" w:rsidR="006476AD" w:rsidRPr="002E6E74" w:rsidRDefault="006476AD" w:rsidP="00175765">
            <w:pPr>
              <w:jc w:val="center"/>
              <w:rPr>
                <w:sz w:val="18"/>
                <w:szCs w:val="20"/>
              </w:rPr>
            </w:pPr>
            <w:r w:rsidRPr="002E6E74">
              <w:rPr>
                <w:sz w:val="18"/>
                <w:szCs w:val="20"/>
              </w:rPr>
              <w:t>2208780.64</w:t>
            </w:r>
          </w:p>
        </w:tc>
        <w:tc>
          <w:tcPr>
            <w:tcW w:w="2278" w:type="dxa"/>
          </w:tcPr>
          <w:p w14:paraId="523340A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34380EA" w14:textId="77777777" w:rsidR="006476AD" w:rsidRPr="002E6E74" w:rsidRDefault="006476AD" w:rsidP="00175765">
            <w:pPr>
              <w:jc w:val="center"/>
              <w:rPr>
                <w:sz w:val="18"/>
                <w:szCs w:val="20"/>
              </w:rPr>
            </w:pPr>
            <w:r w:rsidRPr="002E6E74">
              <w:rPr>
                <w:sz w:val="18"/>
                <w:szCs w:val="20"/>
              </w:rPr>
              <w:t>5.00</w:t>
            </w:r>
          </w:p>
        </w:tc>
        <w:tc>
          <w:tcPr>
            <w:tcW w:w="1702" w:type="dxa"/>
          </w:tcPr>
          <w:p w14:paraId="1FB5405D" w14:textId="77777777" w:rsidR="006476AD" w:rsidRPr="002E6E74" w:rsidRDefault="006476AD" w:rsidP="00175765">
            <w:pPr>
              <w:jc w:val="center"/>
              <w:rPr>
                <w:sz w:val="18"/>
                <w:szCs w:val="20"/>
              </w:rPr>
            </w:pPr>
            <w:r w:rsidRPr="002E6E74">
              <w:rPr>
                <w:sz w:val="18"/>
                <w:szCs w:val="20"/>
              </w:rPr>
              <w:t>–</w:t>
            </w:r>
          </w:p>
        </w:tc>
      </w:tr>
      <w:tr w:rsidR="006476AD" w:rsidRPr="002E6E74" w14:paraId="56408191" w14:textId="77777777" w:rsidTr="00175765">
        <w:tblPrEx>
          <w:tblLook w:val="0000" w:firstRow="0" w:lastRow="0" w:firstColumn="0" w:lastColumn="0" w:noHBand="0" w:noVBand="0"/>
        </w:tblPrEx>
        <w:trPr>
          <w:trHeight w:val="54"/>
        </w:trPr>
        <w:tc>
          <w:tcPr>
            <w:tcW w:w="1691" w:type="dxa"/>
          </w:tcPr>
          <w:p w14:paraId="621A1E3F" w14:textId="77777777" w:rsidR="006476AD" w:rsidRPr="002E6E74" w:rsidRDefault="006476AD" w:rsidP="00175765">
            <w:pPr>
              <w:jc w:val="center"/>
              <w:rPr>
                <w:sz w:val="18"/>
                <w:szCs w:val="20"/>
              </w:rPr>
            </w:pPr>
            <w:r w:rsidRPr="002E6E74">
              <w:rPr>
                <w:sz w:val="18"/>
                <w:szCs w:val="20"/>
              </w:rPr>
              <w:t>445</w:t>
            </w:r>
          </w:p>
        </w:tc>
        <w:tc>
          <w:tcPr>
            <w:tcW w:w="1558" w:type="dxa"/>
          </w:tcPr>
          <w:p w14:paraId="1F0736DF" w14:textId="77777777" w:rsidR="006476AD" w:rsidRPr="002E6E74" w:rsidRDefault="006476AD" w:rsidP="00175765">
            <w:pPr>
              <w:jc w:val="center"/>
              <w:rPr>
                <w:sz w:val="18"/>
                <w:szCs w:val="20"/>
              </w:rPr>
            </w:pPr>
            <w:r w:rsidRPr="002E6E74">
              <w:rPr>
                <w:sz w:val="18"/>
                <w:szCs w:val="20"/>
              </w:rPr>
              <w:t>367154.71</w:t>
            </w:r>
          </w:p>
        </w:tc>
        <w:tc>
          <w:tcPr>
            <w:tcW w:w="1562" w:type="dxa"/>
          </w:tcPr>
          <w:p w14:paraId="72D0D6A2" w14:textId="77777777" w:rsidR="006476AD" w:rsidRPr="002E6E74" w:rsidRDefault="006476AD" w:rsidP="00175765">
            <w:pPr>
              <w:jc w:val="center"/>
              <w:rPr>
                <w:sz w:val="18"/>
                <w:szCs w:val="20"/>
              </w:rPr>
            </w:pPr>
            <w:r w:rsidRPr="002E6E74">
              <w:rPr>
                <w:sz w:val="18"/>
                <w:szCs w:val="20"/>
              </w:rPr>
              <w:t>2208805.09</w:t>
            </w:r>
          </w:p>
        </w:tc>
        <w:tc>
          <w:tcPr>
            <w:tcW w:w="2278" w:type="dxa"/>
          </w:tcPr>
          <w:p w14:paraId="50C70BF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F222FEE" w14:textId="77777777" w:rsidR="006476AD" w:rsidRPr="002E6E74" w:rsidRDefault="006476AD" w:rsidP="00175765">
            <w:pPr>
              <w:jc w:val="center"/>
              <w:rPr>
                <w:sz w:val="18"/>
                <w:szCs w:val="20"/>
              </w:rPr>
            </w:pPr>
            <w:r w:rsidRPr="002E6E74">
              <w:rPr>
                <w:sz w:val="18"/>
                <w:szCs w:val="20"/>
              </w:rPr>
              <w:t>0.10</w:t>
            </w:r>
          </w:p>
        </w:tc>
        <w:tc>
          <w:tcPr>
            <w:tcW w:w="1702" w:type="dxa"/>
          </w:tcPr>
          <w:p w14:paraId="5D95C8AD" w14:textId="77777777" w:rsidR="006476AD" w:rsidRPr="002E6E74" w:rsidRDefault="006476AD" w:rsidP="00175765">
            <w:pPr>
              <w:jc w:val="center"/>
              <w:rPr>
                <w:sz w:val="18"/>
                <w:szCs w:val="20"/>
              </w:rPr>
            </w:pPr>
            <w:r w:rsidRPr="002E6E74">
              <w:rPr>
                <w:sz w:val="18"/>
                <w:szCs w:val="20"/>
              </w:rPr>
              <w:t>–</w:t>
            </w:r>
          </w:p>
        </w:tc>
      </w:tr>
      <w:tr w:rsidR="006476AD" w:rsidRPr="002E6E74" w14:paraId="3ACFCA77" w14:textId="77777777" w:rsidTr="00175765">
        <w:tblPrEx>
          <w:tblLook w:val="0000" w:firstRow="0" w:lastRow="0" w:firstColumn="0" w:lastColumn="0" w:noHBand="0" w:noVBand="0"/>
        </w:tblPrEx>
        <w:trPr>
          <w:trHeight w:val="54"/>
        </w:trPr>
        <w:tc>
          <w:tcPr>
            <w:tcW w:w="1691" w:type="dxa"/>
          </w:tcPr>
          <w:p w14:paraId="03B78706" w14:textId="77777777" w:rsidR="006476AD" w:rsidRPr="002E6E74" w:rsidRDefault="006476AD" w:rsidP="00175765">
            <w:pPr>
              <w:jc w:val="center"/>
              <w:rPr>
                <w:sz w:val="18"/>
                <w:szCs w:val="20"/>
              </w:rPr>
            </w:pPr>
            <w:r w:rsidRPr="002E6E74">
              <w:rPr>
                <w:sz w:val="18"/>
                <w:szCs w:val="20"/>
              </w:rPr>
              <w:t>446</w:t>
            </w:r>
          </w:p>
        </w:tc>
        <w:tc>
          <w:tcPr>
            <w:tcW w:w="1558" w:type="dxa"/>
          </w:tcPr>
          <w:p w14:paraId="32C3A182" w14:textId="77777777" w:rsidR="006476AD" w:rsidRPr="002E6E74" w:rsidRDefault="006476AD" w:rsidP="00175765">
            <w:pPr>
              <w:jc w:val="center"/>
              <w:rPr>
                <w:sz w:val="18"/>
                <w:szCs w:val="20"/>
              </w:rPr>
            </w:pPr>
            <w:r w:rsidRPr="002E6E74">
              <w:rPr>
                <w:sz w:val="18"/>
                <w:szCs w:val="20"/>
              </w:rPr>
              <w:t>367121.01</w:t>
            </w:r>
          </w:p>
        </w:tc>
        <w:tc>
          <w:tcPr>
            <w:tcW w:w="1562" w:type="dxa"/>
          </w:tcPr>
          <w:p w14:paraId="1617D823" w14:textId="77777777" w:rsidR="006476AD" w:rsidRPr="002E6E74" w:rsidRDefault="006476AD" w:rsidP="00175765">
            <w:pPr>
              <w:jc w:val="center"/>
              <w:rPr>
                <w:sz w:val="18"/>
                <w:szCs w:val="20"/>
              </w:rPr>
            </w:pPr>
            <w:r w:rsidRPr="002E6E74">
              <w:rPr>
                <w:sz w:val="18"/>
                <w:szCs w:val="20"/>
              </w:rPr>
              <w:t>2208826.58</w:t>
            </w:r>
          </w:p>
        </w:tc>
        <w:tc>
          <w:tcPr>
            <w:tcW w:w="2278" w:type="dxa"/>
          </w:tcPr>
          <w:p w14:paraId="2BCB7D6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8958A5E" w14:textId="77777777" w:rsidR="006476AD" w:rsidRPr="002E6E74" w:rsidRDefault="006476AD" w:rsidP="00175765">
            <w:pPr>
              <w:jc w:val="center"/>
              <w:rPr>
                <w:sz w:val="18"/>
                <w:szCs w:val="20"/>
              </w:rPr>
            </w:pPr>
            <w:r w:rsidRPr="002E6E74">
              <w:rPr>
                <w:sz w:val="18"/>
                <w:szCs w:val="20"/>
              </w:rPr>
              <w:t>0.10</w:t>
            </w:r>
          </w:p>
        </w:tc>
        <w:tc>
          <w:tcPr>
            <w:tcW w:w="1702" w:type="dxa"/>
          </w:tcPr>
          <w:p w14:paraId="5BE9FE5B" w14:textId="77777777" w:rsidR="006476AD" w:rsidRPr="002E6E74" w:rsidRDefault="006476AD" w:rsidP="00175765">
            <w:pPr>
              <w:jc w:val="center"/>
              <w:rPr>
                <w:sz w:val="18"/>
                <w:szCs w:val="20"/>
              </w:rPr>
            </w:pPr>
            <w:r w:rsidRPr="002E6E74">
              <w:rPr>
                <w:sz w:val="18"/>
                <w:szCs w:val="20"/>
              </w:rPr>
              <w:t>–</w:t>
            </w:r>
          </w:p>
        </w:tc>
      </w:tr>
      <w:tr w:rsidR="006476AD" w:rsidRPr="002E6E74" w14:paraId="304F5D82" w14:textId="77777777" w:rsidTr="00175765">
        <w:tblPrEx>
          <w:tblLook w:val="0000" w:firstRow="0" w:lastRow="0" w:firstColumn="0" w:lastColumn="0" w:noHBand="0" w:noVBand="0"/>
        </w:tblPrEx>
        <w:trPr>
          <w:trHeight w:val="54"/>
        </w:trPr>
        <w:tc>
          <w:tcPr>
            <w:tcW w:w="1691" w:type="dxa"/>
          </w:tcPr>
          <w:p w14:paraId="5097162A" w14:textId="77777777" w:rsidR="006476AD" w:rsidRPr="002E6E74" w:rsidRDefault="006476AD" w:rsidP="00175765">
            <w:pPr>
              <w:jc w:val="center"/>
              <w:rPr>
                <w:sz w:val="18"/>
                <w:szCs w:val="20"/>
              </w:rPr>
            </w:pPr>
            <w:r w:rsidRPr="002E6E74">
              <w:rPr>
                <w:sz w:val="18"/>
                <w:szCs w:val="20"/>
              </w:rPr>
              <w:t>447</w:t>
            </w:r>
          </w:p>
        </w:tc>
        <w:tc>
          <w:tcPr>
            <w:tcW w:w="1558" w:type="dxa"/>
          </w:tcPr>
          <w:p w14:paraId="4F3A286B" w14:textId="77777777" w:rsidR="006476AD" w:rsidRPr="002E6E74" w:rsidRDefault="006476AD" w:rsidP="00175765">
            <w:pPr>
              <w:jc w:val="center"/>
              <w:rPr>
                <w:sz w:val="18"/>
                <w:szCs w:val="20"/>
              </w:rPr>
            </w:pPr>
            <w:r w:rsidRPr="002E6E74">
              <w:rPr>
                <w:sz w:val="18"/>
                <w:szCs w:val="20"/>
              </w:rPr>
              <w:t>367109.73</w:t>
            </w:r>
          </w:p>
        </w:tc>
        <w:tc>
          <w:tcPr>
            <w:tcW w:w="1562" w:type="dxa"/>
          </w:tcPr>
          <w:p w14:paraId="052D5E93" w14:textId="77777777" w:rsidR="006476AD" w:rsidRPr="002E6E74" w:rsidRDefault="006476AD" w:rsidP="00175765">
            <w:pPr>
              <w:jc w:val="center"/>
              <w:rPr>
                <w:sz w:val="18"/>
                <w:szCs w:val="20"/>
              </w:rPr>
            </w:pPr>
            <w:r w:rsidRPr="002E6E74">
              <w:rPr>
                <w:sz w:val="18"/>
                <w:szCs w:val="20"/>
              </w:rPr>
              <w:t>2208807.95</w:t>
            </w:r>
          </w:p>
        </w:tc>
        <w:tc>
          <w:tcPr>
            <w:tcW w:w="2278" w:type="dxa"/>
          </w:tcPr>
          <w:p w14:paraId="3891EE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180B17C" w14:textId="77777777" w:rsidR="006476AD" w:rsidRPr="002E6E74" w:rsidRDefault="006476AD" w:rsidP="00175765">
            <w:pPr>
              <w:jc w:val="center"/>
              <w:rPr>
                <w:sz w:val="18"/>
                <w:szCs w:val="20"/>
              </w:rPr>
            </w:pPr>
            <w:r w:rsidRPr="002E6E74">
              <w:rPr>
                <w:sz w:val="18"/>
                <w:szCs w:val="20"/>
              </w:rPr>
              <w:t>0.10</w:t>
            </w:r>
          </w:p>
        </w:tc>
        <w:tc>
          <w:tcPr>
            <w:tcW w:w="1702" w:type="dxa"/>
          </w:tcPr>
          <w:p w14:paraId="5125C04E" w14:textId="77777777" w:rsidR="006476AD" w:rsidRPr="002E6E74" w:rsidRDefault="006476AD" w:rsidP="00175765">
            <w:pPr>
              <w:jc w:val="center"/>
              <w:rPr>
                <w:sz w:val="18"/>
                <w:szCs w:val="20"/>
              </w:rPr>
            </w:pPr>
            <w:r w:rsidRPr="002E6E74">
              <w:rPr>
                <w:sz w:val="18"/>
                <w:szCs w:val="20"/>
              </w:rPr>
              <w:t>–</w:t>
            </w:r>
          </w:p>
        </w:tc>
      </w:tr>
      <w:tr w:rsidR="006476AD" w:rsidRPr="002E6E74" w14:paraId="404243A1" w14:textId="77777777" w:rsidTr="00175765">
        <w:tblPrEx>
          <w:tblLook w:val="0000" w:firstRow="0" w:lastRow="0" w:firstColumn="0" w:lastColumn="0" w:noHBand="0" w:noVBand="0"/>
        </w:tblPrEx>
        <w:trPr>
          <w:trHeight w:val="54"/>
        </w:trPr>
        <w:tc>
          <w:tcPr>
            <w:tcW w:w="1691" w:type="dxa"/>
          </w:tcPr>
          <w:p w14:paraId="6FC310A7" w14:textId="77777777" w:rsidR="006476AD" w:rsidRPr="002E6E74" w:rsidRDefault="006476AD" w:rsidP="00175765">
            <w:pPr>
              <w:jc w:val="center"/>
              <w:rPr>
                <w:sz w:val="18"/>
                <w:szCs w:val="20"/>
              </w:rPr>
            </w:pPr>
            <w:r w:rsidRPr="002E6E74">
              <w:rPr>
                <w:sz w:val="18"/>
                <w:szCs w:val="20"/>
              </w:rPr>
              <w:lastRenderedPageBreak/>
              <w:t>448</w:t>
            </w:r>
          </w:p>
        </w:tc>
        <w:tc>
          <w:tcPr>
            <w:tcW w:w="1558" w:type="dxa"/>
          </w:tcPr>
          <w:p w14:paraId="2962BB00" w14:textId="77777777" w:rsidR="006476AD" w:rsidRPr="002E6E74" w:rsidRDefault="006476AD" w:rsidP="00175765">
            <w:pPr>
              <w:jc w:val="center"/>
              <w:rPr>
                <w:sz w:val="18"/>
                <w:szCs w:val="20"/>
              </w:rPr>
            </w:pPr>
            <w:r w:rsidRPr="002E6E74">
              <w:rPr>
                <w:sz w:val="18"/>
                <w:szCs w:val="20"/>
              </w:rPr>
              <w:t>367095.79</w:t>
            </w:r>
          </w:p>
        </w:tc>
        <w:tc>
          <w:tcPr>
            <w:tcW w:w="1562" w:type="dxa"/>
          </w:tcPr>
          <w:p w14:paraId="4BACAADE" w14:textId="77777777" w:rsidR="006476AD" w:rsidRPr="002E6E74" w:rsidRDefault="006476AD" w:rsidP="00175765">
            <w:pPr>
              <w:jc w:val="center"/>
              <w:rPr>
                <w:sz w:val="18"/>
                <w:szCs w:val="20"/>
              </w:rPr>
            </w:pPr>
            <w:r w:rsidRPr="002E6E74">
              <w:rPr>
                <w:sz w:val="18"/>
                <w:szCs w:val="20"/>
              </w:rPr>
              <w:t>2208815.95</w:t>
            </w:r>
          </w:p>
        </w:tc>
        <w:tc>
          <w:tcPr>
            <w:tcW w:w="2278" w:type="dxa"/>
          </w:tcPr>
          <w:p w14:paraId="3A23E58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E28846C" w14:textId="77777777" w:rsidR="006476AD" w:rsidRPr="002E6E74" w:rsidRDefault="006476AD" w:rsidP="00175765">
            <w:pPr>
              <w:jc w:val="center"/>
              <w:rPr>
                <w:sz w:val="18"/>
                <w:szCs w:val="20"/>
              </w:rPr>
            </w:pPr>
            <w:r w:rsidRPr="002E6E74">
              <w:rPr>
                <w:sz w:val="18"/>
                <w:szCs w:val="20"/>
              </w:rPr>
              <w:t>5.00</w:t>
            </w:r>
          </w:p>
        </w:tc>
        <w:tc>
          <w:tcPr>
            <w:tcW w:w="1702" w:type="dxa"/>
          </w:tcPr>
          <w:p w14:paraId="436CCEB1" w14:textId="77777777" w:rsidR="006476AD" w:rsidRPr="002E6E74" w:rsidRDefault="006476AD" w:rsidP="00175765">
            <w:pPr>
              <w:jc w:val="center"/>
              <w:rPr>
                <w:sz w:val="18"/>
                <w:szCs w:val="20"/>
              </w:rPr>
            </w:pPr>
            <w:r w:rsidRPr="002E6E74">
              <w:rPr>
                <w:sz w:val="18"/>
                <w:szCs w:val="20"/>
              </w:rPr>
              <w:t>–</w:t>
            </w:r>
          </w:p>
        </w:tc>
      </w:tr>
      <w:tr w:rsidR="006476AD" w:rsidRPr="002E6E74" w14:paraId="195FBA69" w14:textId="77777777" w:rsidTr="00175765">
        <w:tblPrEx>
          <w:tblLook w:val="0000" w:firstRow="0" w:lastRow="0" w:firstColumn="0" w:lastColumn="0" w:noHBand="0" w:noVBand="0"/>
        </w:tblPrEx>
        <w:trPr>
          <w:trHeight w:val="54"/>
        </w:trPr>
        <w:tc>
          <w:tcPr>
            <w:tcW w:w="1691" w:type="dxa"/>
          </w:tcPr>
          <w:p w14:paraId="49293D79" w14:textId="77777777" w:rsidR="006476AD" w:rsidRPr="002E6E74" w:rsidRDefault="006476AD" w:rsidP="00175765">
            <w:pPr>
              <w:jc w:val="center"/>
              <w:rPr>
                <w:sz w:val="18"/>
                <w:szCs w:val="20"/>
              </w:rPr>
            </w:pPr>
            <w:r w:rsidRPr="002E6E74">
              <w:rPr>
                <w:sz w:val="18"/>
                <w:szCs w:val="20"/>
              </w:rPr>
              <w:t>449</w:t>
            </w:r>
          </w:p>
        </w:tc>
        <w:tc>
          <w:tcPr>
            <w:tcW w:w="1558" w:type="dxa"/>
          </w:tcPr>
          <w:p w14:paraId="4E281775" w14:textId="77777777" w:rsidR="006476AD" w:rsidRPr="002E6E74" w:rsidRDefault="006476AD" w:rsidP="00175765">
            <w:pPr>
              <w:jc w:val="center"/>
              <w:rPr>
                <w:sz w:val="18"/>
                <w:szCs w:val="20"/>
              </w:rPr>
            </w:pPr>
            <w:r w:rsidRPr="002E6E74">
              <w:rPr>
                <w:sz w:val="18"/>
                <w:szCs w:val="20"/>
              </w:rPr>
              <w:t>367073.62</w:t>
            </w:r>
          </w:p>
        </w:tc>
        <w:tc>
          <w:tcPr>
            <w:tcW w:w="1562" w:type="dxa"/>
          </w:tcPr>
          <w:p w14:paraId="7318CECC" w14:textId="77777777" w:rsidR="006476AD" w:rsidRPr="002E6E74" w:rsidRDefault="006476AD" w:rsidP="00175765">
            <w:pPr>
              <w:jc w:val="center"/>
              <w:rPr>
                <w:sz w:val="18"/>
                <w:szCs w:val="20"/>
              </w:rPr>
            </w:pPr>
            <w:r w:rsidRPr="002E6E74">
              <w:rPr>
                <w:sz w:val="18"/>
                <w:szCs w:val="20"/>
              </w:rPr>
              <w:t>2208828.58</w:t>
            </w:r>
          </w:p>
        </w:tc>
        <w:tc>
          <w:tcPr>
            <w:tcW w:w="2278" w:type="dxa"/>
          </w:tcPr>
          <w:p w14:paraId="19C26C8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2C98F91" w14:textId="77777777" w:rsidR="006476AD" w:rsidRPr="002E6E74" w:rsidRDefault="006476AD" w:rsidP="00175765">
            <w:pPr>
              <w:jc w:val="center"/>
              <w:rPr>
                <w:sz w:val="18"/>
                <w:szCs w:val="20"/>
              </w:rPr>
            </w:pPr>
            <w:r w:rsidRPr="002E6E74">
              <w:rPr>
                <w:sz w:val="18"/>
                <w:szCs w:val="20"/>
              </w:rPr>
              <w:t>5.00</w:t>
            </w:r>
          </w:p>
        </w:tc>
        <w:tc>
          <w:tcPr>
            <w:tcW w:w="1702" w:type="dxa"/>
          </w:tcPr>
          <w:p w14:paraId="19958D70" w14:textId="77777777" w:rsidR="006476AD" w:rsidRPr="002E6E74" w:rsidRDefault="006476AD" w:rsidP="00175765">
            <w:pPr>
              <w:jc w:val="center"/>
              <w:rPr>
                <w:sz w:val="18"/>
                <w:szCs w:val="20"/>
              </w:rPr>
            </w:pPr>
            <w:r w:rsidRPr="002E6E74">
              <w:rPr>
                <w:sz w:val="18"/>
                <w:szCs w:val="20"/>
              </w:rPr>
              <w:t>–</w:t>
            </w:r>
          </w:p>
        </w:tc>
      </w:tr>
      <w:tr w:rsidR="006476AD" w:rsidRPr="002E6E74" w14:paraId="4CFB4878" w14:textId="77777777" w:rsidTr="00175765">
        <w:tblPrEx>
          <w:tblLook w:val="0000" w:firstRow="0" w:lastRow="0" w:firstColumn="0" w:lastColumn="0" w:noHBand="0" w:noVBand="0"/>
        </w:tblPrEx>
        <w:trPr>
          <w:trHeight w:val="54"/>
        </w:trPr>
        <w:tc>
          <w:tcPr>
            <w:tcW w:w="1691" w:type="dxa"/>
          </w:tcPr>
          <w:p w14:paraId="087F14E1" w14:textId="77777777" w:rsidR="006476AD" w:rsidRPr="002E6E74" w:rsidRDefault="006476AD" w:rsidP="00175765">
            <w:pPr>
              <w:jc w:val="center"/>
              <w:rPr>
                <w:sz w:val="18"/>
                <w:szCs w:val="20"/>
              </w:rPr>
            </w:pPr>
            <w:r w:rsidRPr="002E6E74">
              <w:rPr>
                <w:sz w:val="18"/>
                <w:szCs w:val="20"/>
              </w:rPr>
              <w:t>450</w:t>
            </w:r>
          </w:p>
        </w:tc>
        <w:tc>
          <w:tcPr>
            <w:tcW w:w="1558" w:type="dxa"/>
          </w:tcPr>
          <w:p w14:paraId="0E50C133" w14:textId="77777777" w:rsidR="006476AD" w:rsidRPr="002E6E74" w:rsidRDefault="006476AD" w:rsidP="00175765">
            <w:pPr>
              <w:jc w:val="center"/>
              <w:rPr>
                <w:sz w:val="18"/>
                <w:szCs w:val="20"/>
              </w:rPr>
            </w:pPr>
            <w:r w:rsidRPr="002E6E74">
              <w:rPr>
                <w:sz w:val="18"/>
                <w:szCs w:val="20"/>
              </w:rPr>
              <w:t>367073.33</w:t>
            </w:r>
          </w:p>
        </w:tc>
        <w:tc>
          <w:tcPr>
            <w:tcW w:w="1562" w:type="dxa"/>
          </w:tcPr>
          <w:p w14:paraId="4B10839D" w14:textId="77777777" w:rsidR="006476AD" w:rsidRPr="002E6E74" w:rsidRDefault="006476AD" w:rsidP="00175765">
            <w:pPr>
              <w:jc w:val="center"/>
              <w:rPr>
                <w:sz w:val="18"/>
                <w:szCs w:val="20"/>
              </w:rPr>
            </w:pPr>
            <w:r w:rsidRPr="002E6E74">
              <w:rPr>
                <w:sz w:val="18"/>
                <w:szCs w:val="20"/>
              </w:rPr>
              <w:t>2208828.74</w:t>
            </w:r>
          </w:p>
        </w:tc>
        <w:tc>
          <w:tcPr>
            <w:tcW w:w="2278" w:type="dxa"/>
          </w:tcPr>
          <w:p w14:paraId="5395FFD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83D057" w14:textId="77777777" w:rsidR="006476AD" w:rsidRPr="002E6E74" w:rsidRDefault="006476AD" w:rsidP="00175765">
            <w:pPr>
              <w:jc w:val="center"/>
              <w:rPr>
                <w:sz w:val="18"/>
                <w:szCs w:val="20"/>
              </w:rPr>
            </w:pPr>
            <w:r w:rsidRPr="002E6E74">
              <w:rPr>
                <w:sz w:val="18"/>
                <w:szCs w:val="20"/>
              </w:rPr>
              <w:t>5.00</w:t>
            </w:r>
          </w:p>
        </w:tc>
        <w:tc>
          <w:tcPr>
            <w:tcW w:w="1702" w:type="dxa"/>
          </w:tcPr>
          <w:p w14:paraId="27DC6429" w14:textId="77777777" w:rsidR="006476AD" w:rsidRPr="002E6E74" w:rsidRDefault="006476AD" w:rsidP="00175765">
            <w:pPr>
              <w:jc w:val="center"/>
              <w:rPr>
                <w:sz w:val="18"/>
                <w:szCs w:val="20"/>
              </w:rPr>
            </w:pPr>
            <w:r w:rsidRPr="002E6E74">
              <w:rPr>
                <w:sz w:val="18"/>
                <w:szCs w:val="20"/>
              </w:rPr>
              <w:t>–</w:t>
            </w:r>
          </w:p>
        </w:tc>
      </w:tr>
      <w:tr w:rsidR="006476AD" w:rsidRPr="002E6E74" w14:paraId="643F444B" w14:textId="77777777" w:rsidTr="00175765">
        <w:tblPrEx>
          <w:tblLook w:val="0000" w:firstRow="0" w:lastRow="0" w:firstColumn="0" w:lastColumn="0" w:noHBand="0" w:noVBand="0"/>
        </w:tblPrEx>
        <w:trPr>
          <w:trHeight w:val="54"/>
        </w:trPr>
        <w:tc>
          <w:tcPr>
            <w:tcW w:w="1691" w:type="dxa"/>
          </w:tcPr>
          <w:p w14:paraId="5F17F9AF" w14:textId="77777777" w:rsidR="006476AD" w:rsidRPr="002E6E74" w:rsidRDefault="006476AD" w:rsidP="00175765">
            <w:pPr>
              <w:jc w:val="center"/>
              <w:rPr>
                <w:sz w:val="18"/>
                <w:szCs w:val="20"/>
              </w:rPr>
            </w:pPr>
            <w:r w:rsidRPr="002E6E74">
              <w:rPr>
                <w:sz w:val="18"/>
                <w:szCs w:val="20"/>
              </w:rPr>
              <w:t>451</w:t>
            </w:r>
          </w:p>
        </w:tc>
        <w:tc>
          <w:tcPr>
            <w:tcW w:w="1558" w:type="dxa"/>
          </w:tcPr>
          <w:p w14:paraId="35D2A377" w14:textId="77777777" w:rsidR="006476AD" w:rsidRPr="002E6E74" w:rsidRDefault="006476AD" w:rsidP="00175765">
            <w:pPr>
              <w:jc w:val="center"/>
              <w:rPr>
                <w:sz w:val="18"/>
                <w:szCs w:val="20"/>
              </w:rPr>
            </w:pPr>
            <w:r w:rsidRPr="002E6E74">
              <w:rPr>
                <w:sz w:val="18"/>
                <w:szCs w:val="20"/>
              </w:rPr>
              <w:t>367063.95</w:t>
            </w:r>
          </w:p>
        </w:tc>
        <w:tc>
          <w:tcPr>
            <w:tcW w:w="1562" w:type="dxa"/>
          </w:tcPr>
          <w:p w14:paraId="6CD5CD7E" w14:textId="77777777" w:rsidR="006476AD" w:rsidRPr="002E6E74" w:rsidRDefault="006476AD" w:rsidP="00175765">
            <w:pPr>
              <w:jc w:val="center"/>
              <w:rPr>
                <w:sz w:val="18"/>
                <w:szCs w:val="20"/>
              </w:rPr>
            </w:pPr>
            <w:r w:rsidRPr="002E6E74">
              <w:rPr>
                <w:sz w:val="18"/>
                <w:szCs w:val="20"/>
              </w:rPr>
              <w:t>2208834.34</w:t>
            </w:r>
          </w:p>
        </w:tc>
        <w:tc>
          <w:tcPr>
            <w:tcW w:w="2278" w:type="dxa"/>
          </w:tcPr>
          <w:p w14:paraId="61393C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BD7CF04" w14:textId="77777777" w:rsidR="006476AD" w:rsidRPr="002E6E74" w:rsidRDefault="006476AD" w:rsidP="00175765">
            <w:pPr>
              <w:jc w:val="center"/>
              <w:rPr>
                <w:sz w:val="18"/>
                <w:szCs w:val="20"/>
              </w:rPr>
            </w:pPr>
            <w:r w:rsidRPr="002E6E74">
              <w:rPr>
                <w:sz w:val="18"/>
                <w:szCs w:val="20"/>
              </w:rPr>
              <w:t>5.00</w:t>
            </w:r>
          </w:p>
        </w:tc>
        <w:tc>
          <w:tcPr>
            <w:tcW w:w="1702" w:type="dxa"/>
          </w:tcPr>
          <w:p w14:paraId="512DC72F" w14:textId="77777777" w:rsidR="006476AD" w:rsidRPr="002E6E74" w:rsidRDefault="006476AD" w:rsidP="00175765">
            <w:pPr>
              <w:jc w:val="center"/>
              <w:rPr>
                <w:sz w:val="18"/>
                <w:szCs w:val="20"/>
              </w:rPr>
            </w:pPr>
            <w:r w:rsidRPr="002E6E74">
              <w:rPr>
                <w:sz w:val="18"/>
                <w:szCs w:val="20"/>
              </w:rPr>
              <w:t>–</w:t>
            </w:r>
          </w:p>
        </w:tc>
      </w:tr>
      <w:tr w:rsidR="006476AD" w:rsidRPr="002E6E74" w14:paraId="42900CC3" w14:textId="77777777" w:rsidTr="00175765">
        <w:tblPrEx>
          <w:tblLook w:val="0000" w:firstRow="0" w:lastRow="0" w:firstColumn="0" w:lastColumn="0" w:noHBand="0" w:noVBand="0"/>
        </w:tblPrEx>
        <w:trPr>
          <w:trHeight w:val="54"/>
        </w:trPr>
        <w:tc>
          <w:tcPr>
            <w:tcW w:w="1691" w:type="dxa"/>
          </w:tcPr>
          <w:p w14:paraId="6A2BD280" w14:textId="77777777" w:rsidR="006476AD" w:rsidRPr="002E6E74" w:rsidRDefault="006476AD" w:rsidP="00175765">
            <w:pPr>
              <w:jc w:val="center"/>
              <w:rPr>
                <w:sz w:val="18"/>
                <w:szCs w:val="20"/>
              </w:rPr>
            </w:pPr>
            <w:r w:rsidRPr="002E6E74">
              <w:rPr>
                <w:sz w:val="18"/>
                <w:szCs w:val="20"/>
              </w:rPr>
              <w:t>452</w:t>
            </w:r>
          </w:p>
        </w:tc>
        <w:tc>
          <w:tcPr>
            <w:tcW w:w="1558" w:type="dxa"/>
          </w:tcPr>
          <w:p w14:paraId="2E376FDD" w14:textId="77777777" w:rsidR="006476AD" w:rsidRPr="002E6E74" w:rsidRDefault="006476AD" w:rsidP="00175765">
            <w:pPr>
              <w:jc w:val="center"/>
              <w:rPr>
                <w:sz w:val="18"/>
                <w:szCs w:val="20"/>
              </w:rPr>
            </w:pPr>
            <w:r w:rsidRPr="002E6E74">
              <w:rPr>
                <w:sz w:val="18"/>
                <w:szCs w:val="20"/>
              </w:rPr>
              <w:t>367101.81</w:t>
            </w:r>
          </w:p>
        </w:tc>
        <w:tc>
          <w:tcPr>
            <w:tcW w:w="1562" w:type="dxa"/>
          </w:tcPr>
          <w:p w14:paraId="1FCB3253" w14:textId="77777777" w:rsidR="006476AD" w:rsidRPr="002E6E74" w:rsidRDefault="006476AD" w:rsidP="00175765">
            <w:pPr>
              <w:jc w:val="center"/>
              <w:rPr>
                <w:sz w:val="18"/>
                <w:szCs w:val="20"/>
              </w:rPr>
            </w:pPr>
            <w:r w:rsidRPr="002E6E74">
              <w:rPr>
                <w:sz w:val="18"/>
                <w:szCs w:val="20"/>
              </w:rPr>
              <w:t>2208898.34</w:t>
            </w:r>
          </w:p>
        </w:tc>
        <w:tc>
          <w:tcPr>
            <w:tcW w:w="2278" w:type="dxa"/>
          </w:tcPr>
          <w:p w14:paraId="5156671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ABE3F30" w14:textId="77777777" w:rsidR="006476AD" w:rsidRPr="002E6E74" w:rsidRDefault="006476AD" w:rsidP="00175765">
            <w:pPr>
              <w:jc w:val="center"/>
              <w:rPr>
                <w:sz w:val="18"/>
                <w:szCs w:val="20"/>
              </w:rPr>
            </w:pPr>
            <w:r w:rsidRPr="002E6E74">
              <w:rPr>
                <w:sz w:val="18"/>
                <w:szCs w:val="20"/>
              </w:rPr>
              <w:t>5.00</w:t>
            </w:r>
          </w:p>
        </w:tc>
        <w:tc>
          <w:tcPr>
            <w:tcW w:w="1702" w:type="dxa"/>
          </w:tcPr>
          <w:p w14:paraId="6F8B001B" w14:textId="77777777" w:rsidR="006476AD" w:rsidRPr="002E6E74" w:rsidRDefault="006476AD" w:rsidP="00175765">
            <w:pPr>
              <w:jc w:val="center"/>
              <w:rPr>
                <w:sz w:val="18"/>
                <w:szCs w:val="20"/>
              </w:rPr>
            </w:pPr>
            <w:r w:rsidRPr="002E6E74">
              <w:rPr>
                <w:sz w:val="18"/>
                <w:szCs w:val="20"/>
              </w:rPr>
              <w:t>–</w:t>
            </w:r>
          </w:p>
        </w:tc>
      </w:tr>
      <w:tr w:rsidR="006476AD" w:rsidRPr="002E6E74" w14:paraId="29AA77E9" w14:textId="77777777" w:rsidTr="00175765">
        <w:tblPrEx>
          <w:tblLook w:val="0000" w:firstRow="0" w:lastRow="0" w:firstColumn="0" w:lastColumn="0" w:noHBand="0" w:noVBand="0"/>
        </w:tblPrEx>
        <w:trPr>
          <w:trHeight w:val="54"/>
        </w:trPr>
        <w:tc>
          <w:tcPr>
            <w:tcW w:w="1691" w:type="dxa"/>
          </w:tcPr>
          <w:p w14:paraId="2B465F8C" w14:textId="77777777" w:rsidR="006476AD" w:rsidRPr="002E6E74" w:rsidRDefault="006476AD" w:rsidP="00175765">
            <w:pPr>
              <w:jc w:val="center"/>
              <w:rPr>
                <w:sz w:val="18"/>
                <w:szCs w:val="20"/>
              </w:rPr>
            </w:pPr>
            <w:r w:rsidRPr="002E6E74">
              <w:rPr>
                <w:sz w:val="18"/>
                <w:szCs w:val="20"/>
              </w:rPr>
              <w:t>453</w:t>
            </w:r>
          </w:p>
        </w:tc>
        <w:tc>
          <w:tcPr>
            <w:tcW w:w="1558" w:type="dxa"/>
          </w:tcPr>
          <w:p w14:paraId="45CC3502" w14:textId="77777777" w:rsidR="006476AD" w:rsidRPr="002E6E74" w:rsidRDefault="006476AD" w:rsidP="00175765">
            <w:pPr>
              <w:jc w:val="center"/>
              <w:rPr>
                <w:sz w:val="18"/>
                <w:szCs w:val="20"/>
              </w:rPr>
            </w:pPr>
            <w:r w:rsidRPr="002E6E74">
              <w:rPr>
                <w:sz w:val="18"/>
                <w:szCs w:val="20"/>
              </w:rPr>
              <w:t>367012.31</w:t>
            </w:r>
          </w:p>
        </w:tc>
        <w:tc>
          <w:tcPr>
            <w:tcW w:w="1562" w:type="dxa"/>
          </w:tcPr>
          <w:p w14:paraId="461A5B94" w14:textId="77777777" w:rsidR="006476AD" w:rsidRPr="002E6E74" w:rsidRDefault="006476AD" w:rsidP="00175765">
            <w:pPr>
              <w:jc w:val="center"/>
              <w:rPr>
                <w:sz w:val="18"/>
                <w:szCs w:val="20"/>
              </w:rPr>
            </w:pPr>
            <w:r w:rsidRPr="002E6E74">
              <w:rPr>
                <w:sz w:val="18"/>
                <w:szCs w:val="20"/>
              </w:rPr>
              <w:t>2208948.64</w:t>
            </w:r>
          </w:p>
        </w:tc>
        <w:tc>
          <w:tcPr>
            <w:tcW w:w="2278" w:type="dxa"/>
          </w:tcPr>
          <w:p w14:paraId="7C380C0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32BC38" w14:textId="77777777" w:rsidR="006476AD" w:rsidRPr="002E6E74" w:rsidRDefault="006476AD" w:rsidP="00175765">
            <w:pPr>
              <w:jc w:val="center"/>
              <w:rPr>
                <w:sz w:val="18"/>
                <w:szCs w:val="20"/>
              </w:rPr>
            </w:pPr>
            <w:r w:rsidRPr="002E6E74">
              <w:rPr>
                <w:sz w:val="18"/>
                <w:szCs w:val="20"/>
              </w:rPr>
              <w:t>5.00</w:t>
            </w:r>
          </w:p>
        </w:tc>
        <w:tc>
          <w:tcPr>
            <w:tcW w:w="1702" w:type="dxa"/>
          </w:tcPr>
          <w:p w14:paraId="6E6B6910" w14:textId="77777777" w:rsidR="006476AD" w:rsidRPr="002E6E74" w:rsidRDefault="006476AD" w:rsidP="00175765">
            <w:pPr>
              <w:jc w:val="center"/>
              <w:rPr>
                <w:sz w:val="18"/>
                <w:szCs w:val="20"/>
              </w:rPr>
            </w:pPr>
            <w:r w:rsidRPr="002E6E74">
              <w:rPr>
                <w:sz w:val="18"/>
                <w:szCs w:val="20"/>
              </w:rPr>
              <w:t>–</w:t>
            </w:r>
          </w:p>
        </w:tc>
      </w:tr>
      <w:tr w:rsidR="006476AD" w:rsidRPr="002E6E74" w14:paraId="47397137" w14:textId="77777777" w:rsidTr="00175765">
        <w:tblPrEx>
          <w:tblLook w:val="0000" w:firstRow="0" w:lastRow="0" w:firstColumn="0" w:lastColumn="0" w:noHBand="0" w:noVBand="0"/>
        </w:tblPrEx>
        <w:trPr>
          <w:trHeight w:val="54"/>
        </w:trPr>
        <w:tc>
          <w:tcPr>
            <w:tcW w:w="1691" w:type="dxa"/>
          </w:tcPr>
          <w:p w14:paraId="0BC6EB1B" w14:textId="77777777" w:rsidR="006476AD" w:rsidRPr="002E6E74" w:rsidRDefault="006476AD" w:rsidP="00175765">
            <w:pPr>
              <w:jc w:val="center"/>
              <w:rPr>
                <w:sz w:val="18"/>
                <w:szCs w:val="20"/>
              </w:rPr>
            </w:pPr>
            <w:r w:rsidRPr="002E6E74">
              <w:rPr>
                <w:sz w:val="18"/>
                <w:szCs w:val="20"/>
              </w:rPr>
              <w:t>454</w:t>
            </w:r>
          </w:p>
        </w:tc>
        <w:tc>
          <w:tcPr>
            <w:tcW w:w="1558" w:type="dxa"/>
          </w:tcPr>
          <w:p w14:paraId="69362CE5" w14:textId="77777777" w:rsidR="006476AD" w:rsidRPr="002E6E74" w:rsidRDefault="006476AD" w:rsidP="00175765">
            <w:pPr>
              <w:jc w:val="center"/>
              <w:rPr>
                <w:sz w:val="18"/>
                <w:szCs w:val="20"/>
              </w:rPr>
            </w:pPr>
            <w:r w:rsidRPr="002E6E74">
              <w:rPr>
                <w:sz w:val="18"/>
                <w:szCs w:val="20"/>
              </w:rPr>
              <w:t>366960.48</w:t>
            </w:r>
          </w:p>
        </w:tc>
        <w:tc>
          <w:tcPr>
            <w:tcW w:w="1562" w:type="dxa"/>
          </w:tcPr>
          <w:p w14:paraId="5E652EF9" w14:textId="77777777" w:rsidR="006476AD" w:rsidRPr="002E6E74" w:rsidRDefault="006476AD" w:rsidP="00175765">
            <w:pPr>
              <w:jc w:val="center"/>
              <w:rPr>
                <w:sz w:val="18"/>
                <w:szCs w:val="20"/>
              </w:rPr>
            </w:pPr>
            <w:r w:rsidRPr="002E6E74">
              <w:rPr>
                <w:sz w:val="18"/>
                <w:szCs w:val="20"/>
              </w:rPr>
              <w:t>2208873.45</w:t>
            </w:r>
          </w:p>
        </w:tc>
        <w:tc>
          <w:tcPr>
            <w:tcW w:w="2278" w:type="dxa"/>
          </w:tcPr>
          <w:p w14:paraId="6AC7E1D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130F292" w14:textId="77777777" w:rsidR="006476AD" w:rsidRPr="002E6E74" w:rsidRDefault="006476AD" w:rsidP="00175765">
            <w:pPr>
              <w:jc w:val="center"/>
              <w:rPr>
                <w:sz w:val="18"/>
                <w:szCs w:val="20"/>
              </w:rPr>
            </w:pPr>
            <w:r w:rsidRPr="002E6E74">
              <w:rPr>
                <w:sz w:val="18"/>
                <w:szCs w:val="20"/>
              </w:rPr>
              <w:t>5.00</w:t>
            </w:r>
          </w:p>
        </w:tc>
        <w:tc>
          <w:tcPr>
            <w:tcW w:w="1702" w:type="dxa"/>
          </w:tcPr>
          <w:p w14:paraId="1DD67454" w14:textId="77777777" w:rsidR="006476AD" w:rsidRPr="002E6E74" w:rsidRDefault="006476AD" w:rsidP="00175765">
            <w:pPr>
              <w:jc w:val="center"/>
              <w:rPr>
                <w:sz w:val="18"/>
                <w:szCs w:val="20"/>
              </w:rPr>
            </w:pPr>
            <w:r w:rsidRPr="002E6E74">
              <w:rPr>
                <w:sz w:val="18"/>
                <w:szCs w:val="20"/>
              </w:rPr>
              <w:t>–</w:t>
            </w:r>
          </w:p>
        </w:tc>
      </w:tr>
      <w:tr w:rsidR="006476AD" w:rsidRPr="002E6E74" w14:paraId="27BDCF30" w14:textId="77777777" w:rsidTr="00175765">
        <w:tblPrEx>
          <w:tblLook w:val="0000" w:firstRow="0" w:lastRow="0" w:firstColumn="0" w:lastColumn="0" w:noHBand="0" w:noVBand="0"/>
        </w:tblPrEx>
        <w:trPr>
          <w:trHeight w:val="54"/>
        </w:trPr>
        <w:tc>
          <w:tcPr>
            <w:tcW w:w="1691" w:type="dxa"/>
          </w:tcPr>
          <w:p w14:paraId="01B91563" w14:textId="77777777" w:rsidR="006476AD" w:rsidRPr="002E6E74" w:rsidRDefault="006476AD" w:rsidP="00175765">
            <w:pPr>
              <w:jc w:val="center"/>
              <w:rPr>
                <w:sz w:val="18"/>
                <w:szCs w:val="20"/>
              </w:rPr>
            </w:pPr>
            <w:r w:rsidRPr="002E6E74">
              <w:rPr>
                <w:sz w:val="18"/>
                <w:szCs w:val="20"/>
              </w:rPr>
              <w:t>455</w:t>
            </w:r>
          </w:p>
        </w:tc>
        <w:tc>
          <w:tcPr>
            <w:tcW w:w="1558" w:type="dxa"/>
          </w:tcPr>
          <w:p w14:paraId="3476389A" w14:textId="77777777" w:rsidR="006476AD" w:rsidRPr="002E6E74" w:rsidRDefault="006476AD" w:rsidP="00175765">
            <w:pPr>
              <w:jc w:val="center"/>
              <w:rPr>
                <w:sz w:val="18"/>
                <w:szCs w:val="20"/>
              </w:rPr>
            </w:pPr>
            <w:r w:rsidRPr="002E6E74">
              <w:rPr>
                <w:sz w:val="18"/>
                <w:szCs w:val="20"/>
              </w:rPr>
              <w:t>366949.28</w:t>
            </w:r>
          </w:p>
        </w:tc>
        <w:tc>
          <w:tcPr>
            <w:tcW w:w="1562" w:type="dxa"/>
          </w:tcPr>
          <w:p w14:paraId="36664A49" w14:textId="77777777" w:rsidR="006476AD" w:rsidRPr="002E6E74" w:rsidRDefault="006476AD" w:rsidP="00175765">
            <w:pPr>
              <w:jc w:val="center"/>
              <w:rPr>
                <w:sz w:val="18"/>
                <w:szCs w:val="20"/>
              </w:rPr>
            </w:pPr>
            <w:r w:rsidRPr="002E6E74">
              <w:rPr>
                <w:sz w:val="18"/>
                <w:szCs w:val="20"/>
              </w:rPr>
              <w:t>2208868.10</w:t>
            </w:r>
          </w:p>
        </w:tc>
        <w:tc>
          <w:tcPr>
            <w:tcW w:w="2278" w:type="dxa"/>
          </w:tcPr>
          <w:p w14:paraId="0D3C90F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791066D" w14:textId="77777777" w:rsidR="006476AD" w:rsidRPr="002E6E74" w:rsidRDefault="006476AD" w:rsidP="00175765">
            <w:pPr>
              <w:jc w:val="center"/>
              <w:rPr>
                <w:sz w:val="18"/>
                <w:szCs w:val="20"/>
              </w:rPr>
            </w:pPr>
            <w:r w:rsidRPr="002E6E74">
              <w:rPr>
                <w:sz w:val="18"/>
                <w:szCs w:val="20"/>
              </w:rPr>
              <w:t>5.00</w:t>
            </w:r>
          </w:p>
        </w:tc>
        <w:tc>
          <w:tcPr>
            <w:tcW w:w="1702" w:type="dxa"/>
          </w:tcPr>
          <w:p w14:paraId="41B06920" w14:textId="77777777" w:rsidR="006476AD" w:rsidRPr="002E6E74" w:rsidRDefault="006476AD" w:rsidP="00175765">
            <w:pPr>
              <w:jc w:val="center"/>
              <w:rPr>
                <w:sz w:val="18"/>
                <w:szCs w:val="20"/>
              </w:rPr>
            </w:pPr>
            <w:r w:rsidRPr="002E6E74">
              <w:rPr>
                <w:sz w:val="18"/>
                <w:szCs w:val="20"/>
              </w:rPr>
              <w:t>–</w:t>
            </w:r>
          </w:p>
        </w:tc>
      </w:tr>
      <w:tr w:rsidR="006476AD" w:rsidRPr="002E6E74" w14:paraId="71581052" w14:textId="77777777" w:rsidTr="00175765">
        <w:tblPrEx>
          <w:tblLook w:val="0000" w:firstRow="0" w:lastRow="0" w:firstColumn="0" w:lastColumn="0" w:noHBand="0" w:noVBand="0"/>
        </w:tblPrEx>
        <w:trPr>
          <w:trHeight w:val="54"/>
        </w:trPr>
        <w:tc>
          <w:tcPr>
            <w:tcW w:w="1691" w:type="dxa"/>
          </w:tcPr>
          <w:p w14:paraId="37C220C1" w14:textId="77777777" w:rsidR="006476AD" w:rsidRPr="002E6E74" w:rsidRDefault="006476AD" w:rsidP="00175765">
            <w:pPr>
              <w:jc w:val="center"/>
              <w:rPr>
                <w:sz w:val="18"/>
                <w:szCs w:val="20"/>
              </w:rPr>
            </w:pPr>
            <w:r w:rsidRPr="002E6E74">
              <w:rPr>
                <w:sz w:val="18"/>
                <w:szCs w:val="20"/>
              </w:rPr>
              <w:t>456</w:t>
            </w:r>
          </w:p>
        </w:tc>
        <w:tc>
          <w:tcPr>
            <w:tcW w:w="1558" w:type="dxa"/>
          </w:tcPr>
          <w:p w14:paraId="2D6F6E6C" w14:textId="77777777" w:rsidR="006476AD" w:rsidRPr="002E6E74" w:rsidRDefault="006476AD" w:rsidP="00175765">
            <w:pPr>
              <w:jc w:val="center"/>
              <w:rPr>
                <w:sz w:val="18"/>
                <w:szCs w:val="20"/>
              </w:rPr>
            </w:pPr>
            <w:r w:rsidRPr="002E6E74">
              <w:rPr>
                <w:sz w:val="18"/>
                <w:szCs w:val="20"/>
              </w:rPr>
              <w:t>366940.65</w:t>
            </w:r>
          </w:p>
        </w:tc>
        <w:tc>
          <w:tcPr>
            <w:tcW w:w="1562" w:type="dxa"/>
          </w:tcPr>
          <w:p w14:paraId="26EBE4B3" w14:textId="77777777" w:rsidR="006476AD" w:rsidRPr="002E6E74" w:rsidRDefault="006476AD" w:rsidP="00175765">
            <w:pPr>
              <w:jc w:val="center"/>
              <w:rPr>
                <w:sz w:val="18"/>
                <w:szCs w:val="20"/>
              </w:rPr>
            </w:pPr>
            <w:r w:rsidRPr="002E6E74">
              <w:rPr>
                <w:sz w:val="18"/>
                <w:szCs w:val="20"/>
              </w:rPr>
              <w:t>2208867.57</w:t>
            </w:r>
          </w:p>
        </w:tc>
        <w:tc>
          <w:tcPr>
            <w:tcW w:w="2278" w:type="dxa"/>
          </w:tcPr>
          <w:p w14:paraId="42B17B1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DCC4048" w14:textId="77777777" w:rsidR="006476AD" w:rsidRPr="002E6E74" w:rsidRDefault="006476AD" w:rsidP="00175765">
            <w:pPr>
              <w:jc w:val="center"/>
              <w:rPr>
                <w:sz w:val="18"/>
                <w:szCs w:val="20"/>
              </w:rPr>
            </w:pPr>
            <w:r w:rsidRPr="002E6E74">
              <w:rPr>
                <w:sz w:val="18"/>
                <w:szCs w:val="20"/>
              </w:rPr>
              <w:t>5.00</w:t>
            </w:r>
          </w:p>
        </w:tc>
        <w:tc>
          <w:tcPr>
            <w:tcW w:w="1702" w:type="dxa"/>
          </w:tcPr>
          <w:p w14:paraId="0FCAC79A" w14:textId="77777777" w:rsidR="006476AD" w:rsidRPr="002E6E74" w:rsidRDefault="006476AD" w:rsidP="00175765">
            <w:pPr>
              <w:jc w:val="center"/>
              <w:rPr>
                <w:sz w:val="18"/>
                <w:szCs w:val="20"/>
              </w:rPr>
            </w:pPr>
            <w:r w:rsidRPr="002E6E74">
              <w:rPr>
                <w:sz w:val="18"/>
                <w:szCs w:val="20"/>
              </w:rPr>
              <w:t>–</w:t>
            </w:r>
          </w:p>
        </w:tc>
      </w:tr>
      <w:tr w:rsidR="006476AD" w:rsidRPr="002E6E74" w14:paraId="30EEA03C" w14:textId="77777777" w:rsidTr="00175765">
        <w:tblPrEx>
          <w:tblLook w:val="0000" w:firstRow="0" w:lastRow="0" w:firstColumn="0" w:lastColumn="0" w:noHBand="0" w:noVBand="0"/>
        </w:tblPrEx>
        <w:trPr>
          <w:trHeight w:val="54"/>
        </w:trPr>
        <w:tc>
          <w:tcPr>
            <w:tcW w:w="1691" w:type="dxa"/>
          </w:tcPr>
          <w:p w14:paraId="5A770E87" w14:textId="77777777" w:rsidR="006476AD" w:rsidRPr="002E6E74" w:rsidRDefault="006476AD" w:rsidP="00175765">
            <w:pPr>
              <w:jc w:val="center"/>
              <w:rPr>
                <w:sz w:val="18"/>
                <w:szCs w:val="20"/>
              </w:rPr>
            </w:pPr>
            <w:r w:rsidRPr="002E6E74">
              <w:rPr>
                <w:sz w:val="18"/>
                <w:szCs w:val="20"/>
              </w:rPr>
              <w:t>457</w:t>
            </w:r>
          </w:p>
        </w:tc>
        <w:tc>
          <w:tcPr>
            <w:tcW w:w="1558" w:type="dxa"/>
          </w:tcPr>
          <w:p w14:paraId="24752AE2" w14:textId="77777777" w:rsidR="006476AD" w:rsidRPr="002E6E74" w:rsidRDefault="006476AD" w:rsidP="00175765">
            <w:pPr>
              <w:jc w:val="center"/>
              <w:rPr>
                <w:sz w:val="18"/>
                <w:szCs w:val="20"/>
              </w:rPr>
            </w:pPr>
            <w:r w:rsidRPr="002E6E74">
              <w:rPr>
                <w:sz w:val="18"/>
                <w:szCs w:val="20"/>
              </w:rPr>
              <w:t>366925.24</w:t>
            </w:r>
          </w:p>
        </w:tc>
        <w:tc>
          <w:tcPr>
            <w:tcW w:w="1562" w:type="dxa"/>
          </w:tcPr>
          <w:p w14:paraId="3DFAF1C6" w14:textId="77777777" w:rsidR="006476AD" w:rsidRPr="002E6E74" w:rsidRDefault="006476AD" w:rsidP="00175765">
            <w:pPr>
              <w:jc w:val="center"/>
              <w:rPr>
                <w:sz w:val="18"/>
                <w:szCs w:val="20"/>
              </w:rPr>
            </w:pPr>
            <w:r w:rsidRPr="002E6E74">
              <w:rPr>
                <w:sz w:val="18"/>
                <w:szCs w:val="20"/>
              </w:rPr>
              <w:t>2208869.77</w:t>
            </w:r>
          </w:p>
        </w:tc>
        <w:tc>
          <w:tcPr>
            <w:tcW w:w="2278" w:type="dxa"/>
          </w:tcPr>
          <w:p w14:paraId="5F1A125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63DA205" w14:textId="77777777" w:rsidR="006476AD" w:rsidRPr="002E6E74" w:rsidRDefault="006476AD" w:rsidP="00175765">
            <w:pPr>
              <w:jc w:val="center"/>
              <w:rPr>
                <w:sz w:val="18"/>
                <w:szCs w:val="20"/>
              </w:rPr>
            </w:pPr>
            <w:r w:rsidRPr="002E6E74">
              <w:rPr>
                <w:sz w:val="18"/>
                <w:szCs w:val="20"/>
              </w:rPr>
              <w:t>5.00</w:t>
            </w:r>
          </w:p>
        </w:tc>
        <w:tc>
          <w:tcPr>
            <w:tcW w:w="1702" w:type="dxa"/>
          </w:tcPr>
          <w:p w14:paraId="057D3F36" w14:textId="77777777" w:rsidR="006476AD" w:rsidRPr="002E6E74" w:rsidRDefault="006476AD" w:rsidP="00175765">
            <w:pPr>
              <w:jc w:val="center"/>
              <w:rPr>
                <w:sz w:val="18"/>
                <w:szCs w:val="20"/>
              </w:rPr>
            </w:pPr>
            <w:r w:rsidRPr="002E6E74">
              <w:rPr>
                <w:sz w:val="18"/>
                <w:szCs w:val="20"/>
              </w:rPr>
              <w:t>–</w:t>
            </w:r>
          </w:p>
        </w:tc>
      </w:tr>
      <w:tr w:rsidR="006476AD" w:rsidRPr="002E6E74" w14:paraId="0776BA63" w14:textId="77777777" w:rsidTr="00175765">
        <w:tblPrEx>
          <w:tblLook w:val="0000" w:firstRow="0" w:lastRow="0" w:firstColumn="0" w:lastColumn="0" w:noHBand="0" w:noVBand="0"/>
        </w:tblPrEx>
        <w:trPr>
          <w:trHeight w:val="54"/>
        </w:trPr>
        <w:tc>
          <w:tcPr>
            <w:tcW w:w="1691" w:type="dxa"/>
          </w:tcPr>
          <w:p w14:paraId="4D85D851" w14:textId="77777777" w:rsidR="006476AD" w:rsidRPr="002E6E74" w:rsidRDefault="006476AD" w:rsidP="00175765">
            <w:pPr>
              <w:jc w:val="center"/>
              <w:rPr>
                <w:sz w:val="18"/>
                <w:szCs w:val="20"/>
              </w:rPr>
            </w:pPr>
            <w:r w:rsidRPr="002E6E74">
              <w:rPr>
                <w:sz w:val="18"/>
                <w:szCs w:val="20"/>
              </w:rPr>
              <w:t>458</w:t>
            </w:r>
          </w:p>
        </w:tc>
        <w:tc>
          <w:tcPr>
            <w:tcW w:w="1558" w:type="dxa"/>
          </w:tcPr>
          <w:p w14:paraId="22C86FF2" w14:textId="77777777" w:rsidR="006476AD" w:rsidRPr="002E6E74" w:rsidRDefault="006476AD" w:rsidP="00175765">
            <w:pPr>
              <w:jc w:val="center"/>
              <w:rPr>
                <w:sz w:val="18"/>
                <w:szCs w:val="20"/>
              </w:rPr>
            </w:pPr>
            <w:r w:rsidRPr="002E6E74">
              <w:rPr>
                <w:sz w:val="18"/>
                <w:szCs w:val="20"/>
              </w:rPr>
              <w:t>366812.96</w:t>
            </w:r>
          </w:p>
        </w:tc>
        <w:tc>
          <w:tcPr>
            <w:tcW w:w="1562" w:type="dxa"/>
          </w:tcPr>
          <w:p w14:paraId="7E7B6C8E" w14:textId="77777777" w:rsidR="006476AD" w:rsidRPr="002E6E74" w:rsidRDefault="006476AD" w:rsidP="00175765">
            <w:pPr>
              <w:jc w:val="center"/>
              <w:rPr>
                <w:sz w:val="18"/>
                <w:szCs w:val="20"/>
              </w:rPr>
            </w:pPr>
            <w:r w:rsidRPr="002E6E74">
              <w:rPr>
                <w:sz w:val="18"/>
                <w:szCs w:val="20"/>
              </w:rPr>
              <w:t>2208927.50</w:t>
            </w:r>
          </w:p>
        </w:tc>
        <w:tc>
          <w:tcPr>
            <w:tcW w:w="2278" w:type="dxa"/>
          </w:tcPr>
          <w:p w14:paraId="6000750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C9667AF" w14:textId="77777777" w:rsidR="006476AD" w:rsidRPr="002E6E74" w:rsidRDefault="006476AD" w:rsidP="00175765">
            <w:pPr>
              <w:jc w:val="center"/>
              <w:rPr>
                <w:sz w:val="18"/>
                <w:szCs w:val="20"/>
              </w:rPr>
            </w:pPr>
            <w:r w:rsidRPr="002E6E74">
              <w:rPr>
                <w:sz w:val="18"/>
                <w:szCs w:val="20"/>
              </w:rPr>
              <w:t>5.00</w:t>
            </w:r>
          </w:p>
        </w:tc>
        <w:tc>
          <w:tcPr>
            <w:tcW w:w="1702" w:type="dxa"/>
          </w:tcPr>
          <w:p w14:paraId="01146BC3" w14:textId="77777777" w:rsidR="006476AD" w:rsidRPr="002E6E74" w:rsidRDefault="006476AD" w:rsidP="00175765">
            <w:pPr>
              <w:jc w:val="center"/>
              <w:rPr>
                <w:sz w:val="18"/>
                <w:szCs w:val="20"/>
              </w:rPr>
            </w:pPr>
            <w:r w:rsidRPr="002E6E74">
              <w:rPr>
                <w:sz w:val="18"/>
                <w:szCs w:val="20"/>
              </w:rPr>
              <w:t>–</w:t>
            </w:r>
          </w:p>
        </w:tc>
      </w:tr>
      <w:tr w:rsidR="006476AD" w:rsidRPr="002E6E74" w14:paraId="705B727D" w14:textId="77777777" w:rsidTr="00175765">
        <w:tblPrEx>
          <w:tblLook w:val="0000" w:firstRow="0" w:lastRow="0" w:firstColumn="0" w:lastColumn="0" w:noHBand="0" w:noVBand="0"/>
        </w:tblPrEx>
        <w:trPr>
          <w:trHeight w:val="54"/>
        </w:trPr>
        <w:tc>
          <w:tcPr>
            <w:tcW w:w="1691" w:type="dxa"/>
          </w:tcPr>
          <w:p w14:paraId="70D91153" w14:textId="77777777" w:rsidR="006476AD" w:rsidRPr="002E6E74" w:rsidRDefault="006476AD" w:rsidP="00175765">
            <w:pPr>
              <w:jc w:val="center"/>
              <w:rPr>
                <w:sz w:val="18"/>
                <w:szCs w:val="20"/>
              </w:rPr>
            </w:pPr>
            <w:r w:rsidRPr="002E6E74">
              <w:rPr>
                <w:sz w:val="18"/>
                <w:szCs w:val="20"/>
              </w:rPr>
              <w:t>459</w:t>
            </w:r>
          </w:p>
        </w:tc>
        <w:tc>
          <w:tcPr>
            <w:tcW w:w="1558" w:type="dxa"/>
          </w:tcPr>
          <w:p w14:paraId="527A8CAF" w14:textId="77777777" w:rsidR="006476AD" w:rsidRPr="002E6E74" w:rsidRDefault="006476AD" w:rsidP="00175765">
            <w:pPr>
              <w:jc w:val="center"/>
              <w:rPr>
                <w:sz w:val="18"/>
                <w:szCs w:val="20"/>
              </w:rPr>
            </w:pPr>
            <w:r w:rsidRPr="002E6E74">
              <w:rPr>
                <w:sz w:val="18"/>
                <w:szCs w:val="20"/>
              </w:rPr>
              <w:t>366795.20</w:t>
            </w:r>
          </w:p>
        </w:tc>
        <w:tc>
          <w:tcPr>
            <w:tcW w:w="1562" w:type="dxa"/>
          </w:tcPr>
          <w:p w14:paraId="4273EA9E" w14:textId="77777777" w:rsidR="006476AD" w:rsidRPr="002E6E74" w:rsidRDefault="006476AD" w:rsidP="00175765">
            <w:pPr>
              <w:jc w:val="center"/>
              <w:rPr>
                <w:sz w:val="18"/>
                <w:szCs w:val="20"/>
              </w:rPr>
            </w:pPr>
            <w:r w:rsidRPr="002E6E74">
              <w:rPr>
                <w:sz w:val="18"/>
                <w:szCs w:val="20"/>
              </w:rPr>
              <w:t>2208931.31</w:t>
            </w:r>
          </w:p>
        </w:tc>
        <w:tc>
          <w:tcPr>
            <w:tcW w:w="2278" w:type="dxa"/>
          </w:tcPr>
          <w:p w14:paraId="73FC8F7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185019" w14:textId="77777777" w:rsidR="006476AD" w:rsidRPr="002E6E74" w:rsidRDefault="006476AD" w:rsidP="00175765">
            <w:pPr>
              <w:jc w:val="center"/>
              <w:rPr>
                <w:sz w:val="18"/>
                <w:szCs w:val="20"/>
              </w:rPr>
            </w:pPr>
            <w:r w:rsidRPr="002E6E74">
              <w:rPr>
                <w:sz w:val="18"/>
                <w:szCs w:val="20"/>
              </w:rPr>
              <w:t>5.00</w:t>
            </w:r>
          </w:p>
        </w:tc>
        <w:tc>
          <w:tcPr>
            <w:tcW w:w="1702" w:type="dxa"/>
          </w:tcPr>
          <w:p w14:paraId="2EC5ABC5" w14:textId="77777777" w:rsidR="006476AD" w:rsidRPr="002E6E74" w:rsidRDefault="006476AD" w:rsidP="00175765">
            <w:pPr>
              <w:jc w:val="center"/>
              <w:rPr>
                <w:sz w:val="18"/>
                <w:szCs w:val="20"/>
              </w:rPr>
            </w:pPr>
            <w:r w:rsidRPr="002E6E74">
              <w:rPr>
                <w:sz w:val="18"/>
                <w:szCs w:val="20"/>
              </w:rPr>
              <w:t>–</w:t>
            </w:r>
          </w:p>
        </w:tc>
      </w:tr>
      <w:tr w:rsidR="006476AD" w:rsidRPr="002E6E74" w14:paraId="5D0AA7A4" w14:textId="77777777" w:rsidTr="00175765">
        <w:tblPrEx>
          <w:tblLook w:val="0000" w:firstRow="0" w:lastRow="0" w:firstColumn="0" w:lastColumn="0" w:noHBand="0" w:noVBand="0"/>
        </w:tblPrEx>
        <w:trPr>
          <w:trHeight w:val="54"/>
        </w:trPr>
        <w:tc>
          <w:tcPr>
            <w:tcW w:w="1691" w:type="dxa"/>
          </w:tcPr>
          <w:p w14:paraId="7F442203" w14:textId="77777777" w:rsidR="006476AD" w:rsidRPr="002E6E74" w:rsidRDefault="006476AD" w:rsidP="00175765">
            <w:pPr>
              <w:jc w:val="center"/>
              <w:rPr>
                <w:sz w:val="18"/>
                <w:szCs w:val="20"/>
              </w:rPr>
            </w:pPr>
            <w:r w:rsidRPr="002E6E74">
              <w:rPr>
                <w:sz w:val="18"/>
                <w:szCs w:val="20"/>
              </w:rPr>
              <w:t>460</w:t>
            </w:r>
          </w:p>
        </w:tc>
        <w:tc>
          <w:tcPr>
            <w:tcW w:w="1558" w:type="dxa"/>
          </w:tcPr>
          <w:p w14:paraId="73D9CFFD" w14:textId="77777777" w:rsidR="006476AD" w:rsidRPr="002E6E74" w:rsidRDefault="006476AD" w:rsidP="00175765">
            <w:pPr>
              <w:jc w:val="center"/>
              <w:rPr>
                <w:sz w:val="18"/>
                <w:szCs w:val="20"/>
              </w:rPr>
            </w:pPr>
            <w:r w:rsidRPr="002E6E74">
              <w:rPr>
                <w:sz w:val="18"/>
                <w:szCs w:val="20"/>
              </w:rPr>
              <w:t>366776.46</w:t>
            </w:r>
          </w:p>
        </w:tc>
        <w:tc>
          <w:tcPr>
            <w:tcW w:w="1562" w:type="dxa"/>
          </w:tcPr>
          <w:p w14:paraId="060D0357" w14:textId="77777777" w:rsidR="006476AD" w:rsidRPr="002E6E74" w:rsidRDefault="006476AD" w:rsidP="00175765">
            <w:pPr>
              <w:jc w:val="center"/>
              <w:rPr>
                <w:sz w:val="18"/>
                <w:szCs w:val="20"/>
              </w:rPr>
            </w:pPr>
            <w:r w:rsidRPr="002E6E74">
              <w:rPr>
                <w:sz w:val="18"/>
                <w:szCs w:val="20"/>
              </w:rPr>
              <w:t>2208929.61</w:t>
            </w:r>
          </w:p>
        </w:tc>
        <w:tc>
          <w:tcPr>
            <w:tcW w:w="2278" w:type="dxa"/>
          </w:tcPr>
          <w:p w14:paraId="3C45DFC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FA66720" w14:textId="77777777" w:rsidR="006476AD" w:rsidRPr="002E6E74" w:rsidRDefault="006476AD" w:rsidP="00175765">
            <w:pPr>
              <w:jc w:val="center"/>
              <w:rPr>
                <w:sz w:val="18"/>
                <w:szCs w:val="20"/>
              </w:rPr>
            </w:pPr>
            <w:r w:rsidRPr="002E6E74">
              <w:rPr>
                <w:sz w:val="18"/>
                <w:szCs w:val="20"/>
              </w:rPr>
              <w:t>5.00</w:t>
            </w:r>
          </w:p>
        </w:tc>
        <w:tc>
          <w:tcPr>
            <w:tcW w:w="1702" w:type="dxa"/>
          </w:tcPr>
          <w:p w14:paraId="0DCF194F" w14:textId="77777777" w:rsidR="006476AD" w:rsidRPr="002E6E74" w:rsidRDefault="006476AD" w:rsidP="00175765">
            <w:pPr>
              <w:jc w:val="center"/>
              <w:rPr>
                <w:sz w:val="18"/>
                <w:szCs w:val="20"/>
              </w:rPr>
            </w:pPr>
            <w:r w:rsidRPr="002E6E74">
              <w:rPr>
                <w:sz w:val="18"/>
                <w:szCs w:val="20"/>
              </w:rPr>
              <w:t>–</w:t>
            </w:r>
          </w:p>
        </w:tc>
      </w:tr>
      <w:tr w:rsidR="006476AD" w:rsidRPr="002E6E74" w14:paraId="3D9E0204" w14:textId="77777777" w:rsidTr="00175765">
        <w:tblPrEx>
          <w:tblLook w:val="0000" w:firstRow="0" w:lastRow="0" w:firstColumn="0" w:lastColumn="0" w:noHBand="0" w:noVBand="0"/>
        </w:tblPrEx>
        <w:trPr>
          <w:trHeight w:val="54"/>
        </w:trPr>
        <w:tc>
          <w:tcPr>
            <w:tcW w:w="1691" w:type="dxa"/>
          </w:tcPr>
          <w:p w14:paraId="7CCE2467" w14:textId="77777777" w:rsidR="006476AD" w:rsidRPr="002E6E74" w:rsidRDefault="006476AD" w:rsidP="00175765">
            <w:pPr>
              <w:jc w:val="center"/>
              <w:rPr>
                <w:sz w:val="18"/>
                <w:szCs w:val="20"/>
              </w:rPr>
            </w:pPr>
            <w:r w:rsidRPr="002E6E74">
              <w:rPr>
                <w:sz w:val="18"/>
                <w:szCs w:val="20"/>
              </w:rPr>
              <w:t>461</w:t>
            </w:r>
          </w:p>
        </w:tc>
        <w:tc>
          <w:tcPr>
            <w:tcW w:w="1558" w:type="dxa"/>
          </w:tcPr>
          <w:p w14:paraId="0B577DDB" w14:textId="77777777" w:rsidR="006476AD" w:rsidRPr="002E6E74" w:rsidRDefault="006476AD" w:rsidP="00175765">
            <w:pPr>
              <w:jc w:val="center"/>
              <w:rPr>
                <w:sz w:val="18"/>
                <w:szCs w:val="20"/>
              </w:rPr>
            </w:pPr>
            <w:r w:rsidRPr="002E6E74">
              <w:rPr>
                <w:sz w:val="18"/>
                <w:szCs w:val="20"/>
              </w:rPr>
              <w:t>366747.83</w:t>
            </w:r>
          </w:p>
        </w:tc>
        <w:tc>
          <w:tcPr>
            <w:tcW w:w="1562" w:type="dxa"/>
          </w:tcPr>
          <w:p w14:paraId="3683E68B" w14:textId="77777777" w:rsidR="006476AD" w:rsidRPr="002E6E74" w:rsidRDefault="006476AD" w:rsidP="00175765">
            <w:pPr>
              <w:jc w:val="center"/>
              <w:rPr>
                <w:sz w:val="18"/>
                <w:szCs w:val="20"/>
              </w:rPr>
            </w:pPr>
            <w:r w:rsidRPr="002E6E74">
              <w:rPr>
                <w:sz w:val="18"/>
                <w:szCs w:val="20"/>
              </w:rPr>
              <w:t>2208918.73</w:t>
            </w:r>
          </w:p>
        </w:tc>
        <w:tc>
          <w:tcPr>
            <w:tcW w:w="2278" w:type="dxa"/>
          </w:tcPr>
          <w:p w14:paraId="7D302DD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C5CB9E0" w14:textId="77777777" w:rsidR="006476AD" w:rsidRPr="002E6E74" w:rsidRDefault="006476AD" w:rsidP="00175765">
            <w:pPr>
              <w:jc w:val="center"/>
              <w:rPr>
                <w:sz w:val="18"/>
                <w:szCs w:val="20"/>
              </w:rPr>
            </w:pPr>
            <w:r w:rsidRPr="002E6E74">
              <w:rPr>
                <w:sz w:val="18"/>
                <w:szCs w:val="20"/>
              </w:rPr>
              <w:t>5.00</w:t>
            </w:r>
          </w:p>
        </w:tc>
        <w:tc>
          <w:tcPr>
            <w:tcW w:w="1702" w:type="dxa"/>
          </w:tcPr>
          <w:p w14:paraId="4C539593" w14:textId="77777777" w:rsidR="006476AD" w:rsidRPr="002E6E74" w:rsidRDefault="006476AD" w:rsidP="00175765">
            <w:pPr>
              <w:jc w:val="center"/>
              <w:rPr>
                <w:sz w:val="18"/>
                <w:szCs w:val="20"/>
              </w:rPr>
            </w:pPr>
            <w:r w:rsidRPr="002E6E74">
              <w:rPr>
                <w:sz w:val="18"/>
                <w:szCs w:val="20"/>
              </w:rPr>
              <w:t>–</w:t>
            </w:r>
          </w:p>
        </w:tc>
      </w:tr>
      <w:tr w:rsidR="006476AD" w:rsidRPr="002E6E74" w14:paraId="66F676A9" w14:textId="77777777" w:rsidTr="00175765">
        <w:tblPrEx>
          <w:tblLook w:val="0000" w:firstRow="0" w:lastRow="0" w:firstColumn="0" w:lastColumn="0" w:noHBand="0" w:noVBand="0"/>
        </w:tblPrEx>
        <w:trPr>
          <w:trHeight w:val="54"/>
        </w:trPr>
        <w:tc>
          <w:tcPr>
            <w:tcW w:w="1691" w:type="dxa"/>
          </w:tcPr>
          <w:p w14:paraId="71C03695" w14:textId="77777777" w:rsidR="006476AD" w:rsidRPr="002E6E74" w:rsidRDefault="006476AD" w:rsidP="00175765">
            <w:pPr>
              <w:jc w:val="center"/>
              <w:rPr>
                <w:sz w:val="18"/>
                <w:szCs w:val="20"/>
              </w:rPr>
            </w:pPr>
            <w:r w:rsidRPr="002E6E74">
              <w:rPr>
                <w:sz w:val="18"/>
                <w:szCs w:val="20"/>
              </w:rPr>
              <w:t>462</w:t>
            </w:r>
          </w:p>
        </w:tc>
        <w:tc>
          <w:tcPr>
            <w:tcW w:w="1558" w:type="dxa"/>
          </w:tcPr>
          <w:p w14:paraId="75FAD7E1" w14:textId="77777777" w:rsidR="006476AD" w:rsidRPr="002E6E74" w:rsidRDefault="006476AD" w:rsidP="00175765">
            <w:pPr>
              <w:jc w:val="center"/>
              <w:rPr>
                <w:sz w:val="18"/>
                <w:szCs w:val="20"/>
              </w:rPr>
            </w:pPr>
            <w:r w:rsidRPr="002E6E74">
              <w:rPr>
                <w:sz w:val="18"/>
                <w:szCs w:val="20"/>
              </w:rPr>
              <w:t>366725.72</w:t>
            </w:r>
          </w:p>
        </w:tc>
        <w:tc>
          <w:tcPr>
            <w:tcW w:w="1562" w:type="dxa"/>
          </w:tcPr>
          <w:p w14:paraId="3338C65B" w14:textId="77777777" w:rsidR="006476AD" w:rsidRPr="002E6E74" w:rsidRDefault="006476AD" w:rsidP="00175765">
            <w:pPr>
              <w:jc w:val="center"/>
              <w:rPr>
                <w:sz w:val="18"/>
                <w:szCs w:val="20"/>
              </w:rPr>
            </w:pPr>
            <w:r w:rsidRPr="002E6E74">
              <w:rPr>
                <w:sz w:val="18"/>
                <w:szCs w:val="20"/>
              </w:rPr>
              <w:t>2208904.98</w:t>
            </w:r>
          </w:p>
        </w:tc>
        <w:tc>
          <w:tcPr>
            <w:tcW w:w="2278" w:type="dxa"/>
          </w:tcPr>
          <w:p w14:paraId="241E4F0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CA7B56" w14:textId="77777777" w:rsidR="006476AD" w:rsidRPr="002E6E74" w:rsidRDefault="006476AD" w:rsidP="00175765">
            <w:pPr>
              <w:jc w:val="center"/>
              <w:rPr>
                <w:sz w:val="18"/>
                <w:szCs w:val="20"/>
              </w:rPr>
            </w:pPr>
            <w:r w:rsidRPr="002E6E74">
              <w:rPr>
                <w:sz w:val="18"/>
                <w:szCs w:val="20"/>
              </w:rPr>
              <w:t>5.00</w:t>
            </w:r>
          </w:p>
        </w:tc>
        <w:tc>
          <w:tcPr>
            <w:tcW w:w="1702" w:type="dxa"/>
          </w:tcPr>
          <w:p w14:paraId="27EA6A23" w14:textId="77777777" w:rsidR="006476AD" w:rsidRPr="002E6E74" w:rsidRDefault="006476AD" w:rsidP="00175765">
            <w:pPr>
              <w:jc w:val="center"/>
              <w:rPr>
                <w:sz w:val="18"/>
                <w:szCs w:val="20"/>
              </w:rPr>
            </w:pPr>
            <w:r w:rsidRPr="002E6E74">
              <w:rPr>
                <w:sz w:val="18"/>
                <w:szCs w:val="20"/>
              </w:rPr>
              <w:t>–</w:t>
            </w:r>
          </w:p>
        </w:tc>
      </w:tr>
      <w:tr w:rsidR="006476AD" w:rsidRPr="002E6E74" w14:paraId="7BD46F2A" w14:textId="77777777" w:rsidTr="00175765">
        <w:tblPrEx>
          <w:tblLook w:val="0000" w:firstRow="0" w:lastRow="0" w:firstColumn="0" w:lastColumn="0" w:noHBand="0" w:noVBand="0"/>
        </w:tblPrEx>
        <w:trPr>
          <w:trHeight w:val="54"/>
        </w:trPr>
        <w:tc>
          <w:tcPr>
            <w:tcW w:w="1691" w:type="dxa"/>
          </w:tcPr>
          <w:p w14:paraId="18332935" w14:textId="77777777" w:rsidR="006476AD" w:rsidRPr="002E6E74" w:rsidRDefault="006476AD" w:rsidP="00175765">
            <w:pPr>
              <w:jc w:val="center"/>
              <w:rPr>
                <w:sz w:val="18"/>
                <w:szCs w:val="20"/>
              </w:rPr>
            </w:pPr>
            <w:r w:rsidRPr="002E6E74">
              <w:rPr>
                <w:sz w:val="18"/>
                <w:szCs w:val="20"/>
              </w:rPr>
              <w:t>463</w:t>
            </w:r>
          </w:p>
        </w:tc>
        <w:tc>
          <w:tcPr>
            <w:tcW w:w="1558" w:type="dxa"/>
          </w:tcPr>
          <w:p w14:paraId="7DC09ABC" w14:textId="77777777" w:rsidR="006476AD" w:rsidRPr="002E6E74" w:rsidRDefault="006476AD" w:rsidP="00175765">
            <w:pPr>
              <w:jc w:val="center"/>
              <w:rPr>
                <w:sz w:val="18"/>
                <w:szCs w:val="20"/>
              </w:rPr>
            </w:pPr>
            <w:r w:rsidRPr="002E6E74">
              <w:rPr>
                <w:sz w:val="18"/>
                <w:szCs w:val="20"/>
              </w:rPr>
              <w:t>366752.79</w:t>
            </w:r>
          </w:p>
        </w:tc>
        <w:tc>
          <w:tcPr>
            <w:tcW w:w="1562" w:type="dxa"/>
          </w:tcPr>
          <w:p w14:paraId="60FD1F3F" w14:textId="77777777" w:rsidR="006476AD" w:rsidRPr="002E6E74" w:rsidRDefault="006476AD" w:rsidP="00175765">
            <w:pPr>
              <w:jc w:val="center"/>
              <w:rPr>
                <w:sz w:val="18"/>
                <w:szCs w:val="20"/>
              </w:rPr>
            </w:pPr>
            <w:r w:rsidRPr="002E6E74">
              <w:rPr>
                <w:sz w:val="18"/>
                <w:szCs w:val="20"/>
              </w:rPr>
              <w:t>2208860.50</w:t>
            </w:r>
          </w:p>
        </w:tc>
        <w:tc>
          <w:tcPr>
            <w:tcW w:w="2278" w:type="dxa"/>
          </w:tcPr>
          <w:p w14:paraId="69A4A4F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C590226" w14:textId="77777777" w:rsidR="006476AD" w:rsidRPr="002E6E74" w:rsidRDefault="006476AD" w:rsidP="00175765">
            <w:pPr>
              <w:jc w:val="center"/>
              <w:rPr>
                <w:sz w:val="18"/>
                <w:szCs w:val="20"/>
              </w:rPr>
            </w:pPr>
            <w:r w:rsidRPr="002E6E74">
              <w:rPr>
                <w:sz w:val="18"/>
                <w:szCs w:val="20"/>
              </w:rPr>
              <w:t>5.00</w:t>
            </w:r>
          </w:p>
        </w:tc>
        <w:tc>
          <w:tcPr>
            <w:tcW w:w="1702" w:type="dxa"/>
          </w:tcPr>
          <w:p w14:paraId="2DB46005" w14:textId="77777777" w:rsidR="006476AD" w:rsidRPr="002E6E74" w:rsidRDefault="006476AD" w:rsidP="00175765">
            <w:pPr>
              <w:jc w:val="center"/>
              <w:rPr>
                <w:sz w:val="18"/>
                <w:szCs w:val="20"/>
              </w:rPr>
            </w:pPr>
            <w:r w:rsidRPr="002E6E74">
              <w:rPr>
                <w:sz w:val="18"/>
                <w:szCs w:val="20"/>
              </w:rPr>
              <w:t>–</w:t>
            </w:r>
          </w:p>
        </w:tc>
      </w:tr>
      <w:tr w:rsidR="006476AD" w:rsidRPr="002E6E74" w14:paraId="5422F4C4" w14:textId="77777777" w:rsidTr="00175765">
        <w:tblPrEx>
          <w:tblLook w:val="0000" w:firstRow="0" w:lastRow="0" w:firstColumn="0" w:lastColumn="0" w:noHBand="0" w:noVBand="0"/>
        </w:tblPrEx>
        <w:trPr>
          <w:trHeight w:val="54"/>
        </w:trPr>
        <w:tc>
          <w:tcPr>
            <w:tcW w:w="1691" w:type="dxa"/>
          </w:tcPr>
          <w:p w14:paraId="1FB985D0" w14:textId="77777777" w:rsidR="006476AD" w:rsidRPr="002E6E74" w:rsidRDefault="006476AD" w:rsidP="00175765">
            <w:pPr>
              <w:jc w:val="center"/>
              <w:rPr>
                <w:sz w:val="18"/>
                <w:szCs w:val="20"/>
              </w:rPr>
            </w:pPr>
            <w:r w:rsidRPr="002E6E74">
              <w:rPr>
                <w:sz w:val="18"/>
                <w:szCs w:val="20"/>
              </w:rPr>
              <w:t>464</w:t>
            </w:r>
          </w:p>
        </w:tc>
        <w:tc>
          <w:tcPr>
            <w:tcW w:w="1558" w:type="dxa"/>
          </w:tcPr>
          <w:p w14:paraId="2B4F313D" w14:textId="77777777" w:rsidR="006476AD" w:rsidRPr="002E6E74" w:rsidRDefault="006476AD" w:rsidP="00175765">
            <w:pPr>
              <w:jc w:val="center"/>
              <w:rPr>
                <w:sz w:val="18"/>
                <w:szCs w:val="20"/>
              </w:rPr>
            </w:pPr>
            <w:r w:rsidRPr="002E6E74">
              <w:rPr>
                <w:sz w:val="18"/>
                <w:szCs w:val="20"/>
              </w:rPr>
              <w:t>366781.95</w:t>
            </w:r>
          </w:p>
        </w:tc>
        <w:tc>
          <w:tcPr>
            <w:tcW w:w="1562" w:type="dxa"/>
          </w:tcPr>
          <w:p w14:paraId="1820BF3D" w14:textId="77777777" w:rsidR="006476AD" w:rsidRPr="002E6E74" w:rsidRDefault="006476AD" w:rsidP="00175765">
            <w:pPr>
              <w:jc w:val="center"/>
              <w:rPr>
                <w:sz w:val="18"/>
                <w:szCs w:val="20"/>
              </w:rPr>
            </w:pPr>
            <w:r w:rsidRPr="002E6E74">
              <w:rPr>
                <w:sz w:val="18"/>
                <w:szCs w:val="20"/>
              </w:rPr>
              <w:t>2208874.77</w:t>
            </w:r>
          </w:p>
        </w:tc>
        <w:tc>
          <w:tcPr>
            <w:tcW w:w="2278" w:type="dxa"/>
          </w:tcPr>
          <w:p w14:paraId="3B5544F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143FF0A" w14:textId="77777777" w:rsidR="006476AD" w:rsidRPr="002E6E74" w:rsidRDefault="006476AD" w:rsidP="00175765">
            <w:pPr>
              <w:jc w:val="center"/>
              <w:rPr>
                <w:sz w:val="18"/>
                <w:szCs w:val="20"/>
              </w:rPr>
            </w:pPr>
            <w:r w:rsidRPr="002E6E74">
              <w:rPr>
                <w:sz w:val="18"/>
                <w:szCs w:val="20"/>
              </w:rPr>
              <w:t>0.10</w:t>
            </w:r>
          </w:p>
        </w:tc>
        <w:tc>
          <w:tcPr>
            <w:tcW w:w="1702" w:type="dxa"/>
          </w:tcPr>
          <w:p w14:paraId="389C02C4" w14:textId="77777777" w:rsidR="006476AD" w:rsidRPr="002E6E74" w:rsidRDefault="006476AD" w:rsidP="00175765">
            <w:pPr>
              <w:jc w:val="center"/>
              <w:rPr>
                <w:sz w:val="18"/>
                <w:szCs w:val="20"/>
              </w:rPr>
            </w:pPr>
            <w:r w:rsidRPr="002E6E74">
              <w:rPr>
                <w:sz w:val="18"/>
                <w:szCs w:val="20"/>
              </w:rPr>
              <w:t>–</w:t>
            </w:r>
          </w:p>
        </w:tc>
      </w:tr>
      <w:tr w:rsidR="006476AD" w:rsidRPr="002E6E74" w14:paraId="10B70B8B" w14:textId="77777777" w:rsidTr="00175765">
        <w:tblPrEx>
          <w:tblLook w:val="0000" w:firstRow="0" w:lastRow="0" w:firstColumn="0" w:lastColumn="0" w:noHBand="0" w:noVBand="0"/>
        </w:tblPrEx>
        <w:trPr>
          <w:trHeight w:val="54"/>
        </w:trPr>
        <w:tc>
          <w:tcPr>
            <w:tcW w:w="1691" w:type="dxa"/>
          </w:tcPr>
          <w:p w14:paraId="5C14DBB1" w14:textId="77777777" w:rsidR="006476AD" w:rsidRPr="002E6E74" w:rsidRDefault="006476AD" w:rsidP="00175765">
            <w:pPr>
              <w:jc w:val="center"/>
              <w:rPr>
                <w:sz w:val="18"/>
                <w:szCs w:val="20"/>
              </w:rPr>
            </w:pPr>
            <w:r w:rsidRPr="002E6E74">
              <w:rPr>
                <w:sz w:val="18"/>
                <w:szCs w:val="20"/>
              </w:rPr>
              <w:t>465</w:t>
            </w:r>
          </w:p>
        </w:tc>
        <w:tc>
          <w:tcPr>
            <w:tcW w:w="1558" w:type="dxa"/>
          </w:tcPr>
          <w:p w14:paraId="273D02FF" w14:textId="77777777" w:rsidR="006476AD" w:rsidRPr="002E6E74" w:rsidRDefault="006476AD" w:rsidP="00175765">
            <w:pPr>
              <w:jc w:val="center"/>
              <w:rPr>
                <w:sz w:val="18"/>
                <w:szCs w:val="20"/>
              </w:rPr>
            </w:pPr>
            <w:r w:rsidRPr="002E6E74">
              <w:rPr>
                <w:sz w:val="18"/>
                <w:szCs w:val="20"/>
              </w:rPr>
              <w:t>366813.09</w:t>
            </w:r>
          </w:p>
        </w:tc>
        <w:tc>
          <w:tcPr>
            <w:tcW w:w="1562" w:type="dxa"/>
          </w:tcPr>
          <w:p w14:paraId="6AA8C77A" w14:textId="77777777" w:rsidR="006476AD" w:rsidRPr="002E6E74" w:rsidRDefault="006476AD" w:rsidP="00175765">
            <w:pPr>
              <w:jc w:val="center"/>
              <w:rPr>
                <w:sz w:val="18"/>
                <w:szCs w:val="20"/>
              </w:rPr>
            </w:pPr>
            <w:r w:rsidRPr="002E6E74">
              <w:rPr>
                <w:sz w:val="18"/>
                <w:szCs w:val="20"/>
              </w:rPr>
              <w:t>2208857.37</w:t>
            </w:r>
          </w:p>
        </w:tc>
        <w:tc>
          <w:tcPr>
            <w:tcW w:w="2278" w:type="dxa"/>
          </w:tcPr>
          <w:p w14:paraId="67F9812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9DD0D09" w14:textId="77777777" w:rsidR="006476AD" w:rsidRPr="002E6E74" w:rsidRDefault="006476AD" w:rsidP="00175765">
            <w:pPr>
              <w:jc w:val="center"/>
              <w:rPr>
                <w:sz w:val="18"/>
                <w:szCs w:val="20"/>
              </w:rPr>
            </w:pPr>
            <w:r w:rsidRPr="002E6E74">
              <w:rPr>
                <w:sz w:val="18"/>
                <w:szCs w:val="20"/>
              </w:rPr>
              <w:t>0.10</w:t>
            </w:r>
          </w:p>
        </w:tc>
        <w:tc>
          <w:tcPr>
            <w:tcW w:w="1702" w:type="dxa"/>
          </w:tcPr>
          <w:p w14:paraId="6049F7DF" w14:textId="77777777" w:rsidR="006476AD" w:rsidRPr="002E6E74" w:rsidRDefault="006476AD" w:rsidP="00175765">
            <w:pPr>
              <w:jc w:val="center"/>
              <w:rPr>
                <w:sz w:val="18"/>
                <w:szCs w:val="20"/>
              </w:rPr>
            </w:pPr>
            <w:r w:rsidRPr="002E6E74">
              <w:rPr>
                <w:sz w:val="18"/>
                <w:szCs w:val="20"/>
              </w:rPr>
              <w:t>–</w:t>
            </w:r>
          </w:p>
        </w:tc>
      </w:tr>
      <w:tr w:rsidR="006476AD" w:rsidRPr="002E6E74" w14:paraId="4674D04B" w14:textId="77777777" w:rsidTr="00175765">
        <w:tblPrEx>
          <w:tblLook w:val="0000" w:firstRow="0" w:lastRow="0" w:firstColumn="0" w:lastColumn="0" w:noHBand="0" w:noVBand="0"/>
        </w:tblPrEx>
        <w:trPr>
          <w:trHeight w:val="54"/>
        </w:trPr>
        <w:tc>
          <w:tcPr>
            <w:tcW w:w="1691" w:type="dxa"/>
          </w:tcPr>
          <w:p w14:paraId="59428BB1" w14:textId="77777777" w:rsidR="006476AD" w:rsidRPr="002E6E74" w:rsidRDefault="006476AD" w:rsidP="00175765">
            <w:pPr>
              <w:jc w:val="center"/>
              <w:rPr>
                <w:sz w:val="18"/>
                <w:szCs w:val="20"/>
              </w:rPr>
            </w:pPr>
            <w:r w:rsidRPr="002E6E74">
              <w:rPr>
                <w:sz w:val="18"/>
                <w:szCs w:val="20"/>
              </w:rPr>
              <w:t>466</w:t>
            </w:r>
          </w:p>
        </w:tc>
        <w:tc>
          <w:tcPr>
            <w:tcW w:w="1558" w:type="dxa"/>
          </w:tcPr>
          <w:p w14:paraId="68F5E7FB" w14:textId="77777777" w:rsidR="006476AD" w:rsidRPr="002E6E74" w:rsidRDefault="006476AD" w:rsidP="00175765">
            <w:pPr>
              <w:jc w:val="center"/>
              <w:rPr>
                <w:sz w:val="18"/>
                <w:szCs w:val="20"/>
              </w:rPr>
            </w:pPr>
            <w:r w:rsidRPr="002E6E74">
              <w:rPr>
                <w:sz w:val="18"/>
                <w:szCs w:val="20"/>
              </w:rPr>
              <w:t>366824.30</w:t>
            </w:r>
          </w:p>
        </w:tc>
        <w:tc>
          <w:tcPr>
            <w:tcW w:w="1562" w:type="dxa"/>
          </w:tcPr>
          <w:p w14:paraId="3CD16A7D" w14:textId="77777777" w:rsidR="006476AD" w:rsidRPr="002E6E74" w:rsidRDefault="006476AD" w:rsidP="00175765">
            <w:pPr>
              <w:jc w:val="center"/>
              <w:rPr>
                <w:sz w:val="18"/>
                <w:szCs w:val="20"/>
              </w:rPr>
            </w:pPr>
            <w:r w:rsidRPr="002E6E74">
              <w:rPr>
                <w:sz w:val="18"/>
                <w:szCs w:val="20"/>
              </w:rPr>
              <w:t>2208864.52</w:t>
            </w:r>
          </w:p>
        </w:tc>
        <w:tc>
          <w:tcPr>
            <w:tcW w:w="2278" w:type="dxa"/>
          </w:tcPr>
          <w:p w14:paraId="48EF233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27AF3B" w14:textId="77777777" w:rsidR="006476AD" w:rsidRPr="002E6E74" w:rsidRDefault="006476AD" w:rsidP="00175765">
            <w:pPr>
              <w:jc w:val="center"/>
              <w:rPr>
                <w:sz w:val="18"/>
                <w:szCs w:val="20"/>
              </w:rPr>
            </w:pPr>
            <w:r w:rsidRPr="002E6E74">
              <w:rPr>
                <w:sz w:val="18"/>
                <w:szCs w:val="20"/>
              </w:rPr>
              <w:t>0.30</w:t>
            </w:r>
          </w:p>
        </w:tc>
        <w:tc>
          <w:tcPr>
            <w:tcW w:w="1702" w:type="dxa"/>
          </w:tcPr>
          <w:p w14:paraId="227A3CA2" w14:textId="77777777" w:rsidR="006476AD" w:rsidRPr="002E6E74" w:rsidRDefault="006476AD" w:rsidP="00175765">
            <w:pPr>
              <w:jc w:val="center"/>
              <w:rPr>
                <w:sz w:val="18"/>
                <w:szCs w:val="20"/>
              </w:rPr>
            </w:pPr>
            <w:r w:rsidRPr="002E6E74">
              <w:rPr>
                <w:sz w:val="18"/>
                <w:szCs w:val="20"/>
              </w:rPr>
              <w:t>–</w:t>
            </w:r>
          </w:p>
        </w:tc>
      </w:tr>
      <w:tr w:rsidR="006476AD" w:rsidRPr="002E6E74" w14:paraId="47DD3512" w14:textId="77777777" w:rsidTr="00175765">
        <w:tblPrEx>
          <w:tblLook w:val="0000" w:firstRow="0" w:lastRow="0" w:firstColumn="0" w:lastColumn="0" w:noHBand="0" w:noVBand="0"/>
        </w:tblPrEx>
        <w:trPr>
          <w:trHeight w:val="54"/>
        </w:trPr>
        <w:tc>
          <w:tcPr>
            <w:tcW w:w="1691" w:type="dxa"/>
          </w:tcPr>
          <w:p w14:paraId="0A67A4FE" w14:textId="77777777" w:rsidR="006476AD" w:rsidRPr="002E6E74" w:rsidRDefault="006476AD" w:rsidP="00175765">
            <w:pPr>
              <w:jc w:val="center"/>
              <w:rPr>
                <w:sz w:val="18"/>
                <w:szCs w:val="20"/>
              </w:rPr>
            </w:pPr>
            <w:r w:rsidRPr="002E6E74">
              <w:rPr>
                <w:sz w:val="18"/>
                <w:szCs w:val="20"/>
              </w:rPr>
              <w:t>467</w:t>
            </w:r>
          </w:p>
        </w:tc>
        <w:tc>
          <w:tcPr>
            <w:tcW w:w="1558" w:type="dxa"/>
          </w:tcPr>
          <w:p w14:paraId="45314C49" w14:textId="77777777" w:rsidR="006476AD" w:rsidRPr="002E6E74" w:rsidRDefault="006476AD" w:rsidP="00175765">
            <w:pPr>
              <w:jc w:val="center"/>
              <w:rPr>
                <w:sz w:val="18"/>
                <w:szCs w:val="20"/>
              </w:rPr>
            </w:pPr>
            <w:r w:rsidRPr="002E6E74">
              <w:rPr>
                <w:sz w:val="18"/>
                <w:szCs w:val="20"/>
              </w:rPr>
              <w:t>366841.73</w:t>
            </w:r>
          </w:p>
        </w:tc>
        <w:tc>
          <w:tcPr>
            <w:tcW w:w="1562" w:type="dxa"/>
          </w:tcPr>
          <w:p w14:paraId="0F486636" w14:textId="77777777" w:rsidR="006476AD" w:rsidRPr="002E6E74" w:rsidRDefault="006476AD" w:rsidP="00175765">
            <w:pPr>
              <w:jc w:val="center"/>
              <w:rPr>
                <w:sz w:val="18"/>
                <w:szCs w:val="20"/>
              </w:rPr>
            </w:pPr>
            <w:r w:rsidRPr="002E6E74">
              <w:rPr>
                <w:sz w:val="18"/>
                <w:szCs w:val="20"/>
              </w:rPr>
              <w:t>2208856.82</w:t>
            </w:r>
          </w:p>
        </w:tc>
        <w:tc>
          <w:tcPr>
            <w:tcW w:w="2278" w:type="dxa"/>
          </w:tcPr>
          <w:p w14:paraId="6785E95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7560354" w14:textId="77777777" w:rsidR="006476AD" w:rsidRPr="002E6E74" w:rsidRDefault="006476AD" w:rsidP="00175765">
            <w:pPr>
              <w:jc w:val="center"/>
              <w:rPr>
                <w:sz w:val="18"/>
                <w:szCs w:val="20"/>
              </w:rPr>
            </w:pPr>
            <w:r w:rsidRPr="002E6E74">
              <w:rPr>
                <w:sz w:val="18"/>
                <w:szCs w:val="20"/>
              </w:rPr>
              <w:t>0.30</w:t>
            </w:r>
          </w:p>
        </w:tc>
        <w:tc>
          <w:tcPr>
            <w:tcW w:w="1702" w:type="dxa"/>
          </w:tcPr>
          <w:p w14:paraId="59CA7AFD" w14:textId="77777777" w:rsidR="006476AD" w:rsidRPr="002E6E74" w:rsidRDefault="006476AD" w:rsidP="00175765">
            <w:pPr>
              <w:jc w:val="center"/>
              <w:rPr>
                <w:sz w:val="18"/>
                <w:szCs w:val="20"/>
              </w:rPr>
            </w:pPr>
            <w:r w:rsidRPr="002E6E74">
              <w:rPr>
                <w:sz w:val="18"/>
                <w:szCs w:val="20"/>
              </w:rPr>
              <w:t>–</w:t>
            </w:r>
          </w:p>
        </w:tc>
      </w:tr>
      <w:tr w:rsidR="006476AD" w:rsidRPr="002E6E74" w14:paraId="28619004" w14:textId="77777777" w:rsidTr="00175765">
        <w:tblPrEx>
          <w:tblLook w:val="0000" w:firstRow="0" w:lastRow="0" w:firstColumn="0" w:lastColumn="0" w:noHBand="0" w:noVBand="0"/>
        </w:tblPrEx>
        <w:trPr>
          <w:trHeight w:val="54"/>
        </w:trPr>
        <w:tc>
          <w:tcPr>
            <w:tcW w:w="1691" w:type="dxa"/>
          </w:tcPr>
          <w:p w14:paraId="0C49C25E" w14:textId="77777777" w:rsidR="006476AD" w:rsidRPr="002E6E74" w:rsidRDefault="006476AD" w:rsidP="00175765">
            <w:pPr>
              <w:jc w:val="center"/>
              <w:rPr>
                <w:sz w:val="18"/>
                <w:szCs w:val="20"/>
              </w:rPr>
            </w:pPr>
            <w:r w:rsidRPr="002E6E74">
              <w:rPr>
                <w:sz w:val="18"/>
                <w:szCs w:val="20"/>
              </w:rPr>
              <w:t>468</w:t>
            </w:r>
          </w:p>
        </w:tc>
        <w:tc>
          <w:tcPr>
            <w:tcW w:w="1558" w:type="dxa"/>
          </w:tcPr>
          <w:p w14:paraId="04B246ED" w14:textId="77777777" w:rsidR="006476AD" w:rsidRPr="002E6E74" w:rsidRDefault="006476AD" w:rsidP="00175765">
            <w:pPr>
              <w:jc w:val="center"/>
              <w:rPr>
                <w:sz w:val="18"/>
                <w:szCs w:val="20"/>
              </w:rPr>
            </w:pPr>
            <w:r w:rsidRPr="002E6E74">
              <w:rPr>
                <w:sz w:val="18"/>
                <w:szCs w:val="20"/>
              </w:rPr>
              <w:t>366861.00</w:t>
            </w:r>
          </w:p>
        </w:tc>
        <w:tc>
          <w:tcPr>
            <w:tcW w:w="1562" w:type="dxa"/>
          </w:tcPr>
          <w:p w14:paraId="46579D1B" w14:textId="77777777" w:rsidR="006476AD" w:rsidRPr="002E6E74" w:rsidRDefault="006476AD" w:rsidP="00175765">
            <w:pPr>
              <w:jc w:val="center"/>
              <w:rPr>
                <w:sz w:val="18"/>
                <w:szCs w:val="20"/>
              </w:rPr>
            </w:pPr>
            <w:r w:rsidRPr="002E6E74">
              <w:rPr>
                <w:sz w:val="18"/>
                <w:szCs w:val="20"/>
              </w:rPr>
              <w:t>2208846.53</w:t>
            </w:r>
          </w:p>
        </w:tc>
        <w:tc>
          <w:tcPr>
            <w:tcW w:w="2278" w:type="dxa"/>
          </w:tcPr>
          <w:p w14:paraId="2A32F8B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07B56A7" w14:textId="77777777" w:rsidR="006476AD" w:rsidRPr="002E6E74" w:rsidRDefault="006476AD" w:rsidP="00175765">
            <w:pPr>
              <w:jc w:val="center"/>
              <w:rPr>
                <w:sz w:val="18"/>
                <w:szCs w:val="20"/>
              </w:rPr>
            </w:pPr>
            <w:r w:rsidRPr="002E6E74">
              <w:rPr>
                <w:sz w:val="18"/>
                <w:szCs w:val="20"/>
              </w:rPr>
              <w:t>0.30</w:t>
            </w:r>
          </w:p>
        </w:tc>
        <w:tc>
          <w:tcPr>
            <w:tcW w:w="1702" w:type="dxa"/>
          </w:tcPr>
          <w:p w14:paraId="16B7E890" w14:textId="77777777" w:rsidR="006476AD" w:rsidRPr="002E6E74" w:rsidRDefault="006476AD" w:rsidP="00175765">
            <w:pPr>
              <w:jc w:val="center"/>
              <w:rPr>
                <w:sz w:val="18"/>
                <w:szCs w:val="20"/>
              </w:rPr>
            </w:pPr>
            <w:r w:rsidRPr="002E6E74">
              <w:rPr>
                <w:sz w:val="18"/>
                <w:szCs w:val="20"/>
              </w:rPr>
              <w:t>–</w:t>
            </w:r>
          </w:p>
        </w:tc>
      </w:tr>
      <w:tr w:rsidR="006476AD" w:rsidRPr="002E6E74" w14:paraId="1D696B89" w14:textId="77777777" w:rsidTr="00175765">
        <w:tblPrEx>
          <w:tblLook w:val="0000" w:firstRow="0" w:lastRow="0" w:firstColumn="0" w:lastColumn="0" w:noHBand="0" w:noVBand="0"/>
        </w:tblPrEx>
        <w:trPr>
          <w:trHeight w:val="54"/>
        </w:trPr>
        <w:tc>
          <w:tcPr>
            <w:tcW w:w="1691" w:type="dxa"/>
          </w:tcPr>
          <w:p w14:paraId="41DEB52B" w14:textId="77777777" w:rsidR="006476AD" w:rsidRPr="002E6E74" w:rsidRDefault="006476AD" w:rsidP="00175765">
            <w:pPr>
              <w:jc w:val="center"/>
              <w:rPr>
                <w:sz w:val="18"/>
                <w:szCs w:val="20"/>
              </w:rPr>
            </w:pPr>
            <w:r w:rsidRPr="002E6E74">
              <w:rPr>
                <w:sz w:val="18"/>
                <w:szCs w:val="20"/>
              </w:rPr>
              <w:t>469</w:t>
            </w:r>
          </w:p>
        </w:tc>
        <w:tc>
          <w:tcPr>
            <w:tcW w:w="1558" w:type="dxa"/>
          </w:tcPr>
          <w:p w14:paraId="17D90E4C" w14:textId="77777777" w:rsidR="006476AD" w:rsidRPr="002E6E74" w:rsidRDefault="006476AD" w:rsidP="00175765">
            <w:pPr>
              <w:jc w:val="center"/>
              <w:rPr>
                <w:sz w:val="18"/>
                <w:szCs w:val="20"/>
              </w:rPr>
            </w:pPr>
            <w:r w:rsidRPr="002E6E74">
              <w:rPr>
                <w:sz w:val="18"/>
                <w:szCs w:val="20"/>
              </w:rPr>
              <w:t>366892.58</w:t>
            </w:r>
          </w:p>
        </w:tc>
        <w:tc>
          <w:tcPr>
            <w:tcW w:w="1562" w:type="dxa"/>
          </w:tcPr>
          <w:p w14:paraId="7D064954" w14:textId="77777777" w:rsidR="006476AD" w:rsidRPr="002E6E74" w:rsidRDefault="006476AD" w:rsidP="00175765">
            <w:pPr>
              <w:jc w:val="center"/>
              <w:rPr>
                <w:sz w:val="18"/>
                <w:szCs w:val="20"/>
              </w:rPr>
            </w:pPr>
            <w:r w:rsidRPr="002E6E74">
              <w:rPr>
                <w:sz w:val="18"/>
                <w:szCs w:val="20"/>
              </w:rPr>
              <w:t>2208834.12</w:t>
            </w:r>
          </w:p>
        </w:tc>
        <w:tc>
          <w:tcPr>
            <w:tcW w:w="2278" w:type="dxa"/>
          </w:tcPr>
          <w:p w14:paraId="753825E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6132202" w14:textId="77777777" w:rsidR="006476AD" w:rsidRPr="002E6E74" w:rsidRDefault="006476AD" w:rsidP="00175765">
            <w:pPr>
              <w:jc w:val="center"/>
              <w:rPr>
                <w:sz w:val="18"/>
                <w:szCs w:val="20"/>
              </w:rPr>
            </w:pPr>
            <w:r w:rsidRPr="002E6E74">
              <w:rPr>
                <w:sz w:val="18"/>
                <w:szCs w:val="20"/>
              </w:rPr>
              <w:t>5.00</w:t>
            </w:r>
          </w:p>
        </w:tc>
        <w:tc>
          <w:tcPr>
            <w:tcW w:w="1702" w:type="dxa"/>
          </w:tcPr>
          <w:p w14:paraId="270C496C" w14:textId="77777777" w:rsidR="006476AD" w:rsidRPr="002E6E74" w:rsidRDefault="006476AD" w:rsidP="00175765">
            <w:pPr>
              <w:jc w:val="center"/>
              <w:rPr>
                <w:sz w:val="18"/>
                <w:szCs w:val="20"/>
              </w:rPr>
            </w:pPr>
            <w:r w:rsidRPr="002E6E74">
              <w:rPr>
                <w:sz w:val="18"/>
                <w:szCs w:val="20"/>
              </w:rPr>
              <w:t>–</w:t>
            </w:r>
          </w:p>
        </w:tc>
      </w:tr>
      <w:tr w:rsidR="006476AD" w:rsidRPr="002E6E74" w14:paraId="1C432033" w14:textId="77777777" w:rsidTr="00175765">
        <w:tblPrEx>
          <w:tblLook w:val="0000" w:firstRow="0" w:lastRow="0" w:firstColumn="0" w:lastColumn="0" w:noHBand="0" w:noVBand="0"/>
        </w:tblPrEx>
        <w:trPr>
          <w:trHeight w:val="54"/>
        </w:trPr>
        <w:tc>
          <w:tcPr>
            <w:tcW w:w="1691" w:type="dxa"/>
          </w:tcPr>
          <w:p w14:paraId="704F1C31" w14:textId="77777777" w:rsidR="006476AD" w:rsidRPr="002E6E74" w:rsidRDefault="006476AD" w:rsidP="00175765">
            <w:pPr>
              <w:jc w:val="center"/>
              <w:rPr>
                <w:sz w:val="18"/>
                <w:szCs w:val="20"/>
              </w:rPr>
            </w:pPr>
            <w:r w:rsidRPr="002E6E74">
              <w:rPr>
                <w:sz w:val="18"/>
                <w:szCs w:val="20"/>
              </w:rPr>
              <w:t>470</w:t>
            </w:r>
          </w:p>
        </w:tc>
        <w:tc>
          <w:tcPr>
            <w:tcW w:w="1558" w:type="dxa"/>
          </w:tcPr>
          <w:p w14:paraId="25F97133" w14:textId="77777777" w:rsidR="006476AD" w:rsidRPr="002E6E74" w:rsidRDefault="006476AD" w:rsidP="00175765">
            <w:pPr>
              <w:jc w:val="center"/>
              <w:rPr>
                <w:sz w:val="18"/>
                <w:szCs w:val="20"/>
              </w:rPr>
            </w:pPr>
            <w:r w:rsidRPr="002E6E74">
              <w:rPr>
                <w:sz w:val="18"/>
                <w:szCs w:val="20"/>
              </w:rPr>
              <w:t>366919.20</w:t>
            </w:r>
          </w:p>
        </w:tc>
        <w:tc>
          <w:tcPr>
            <w:tcW w:w="1562" w:type="dxa"/>
          </w:tcPr>
          <w:p w14:paraId="6D786C7E" w14:textId="77777777" w:rsidR="006476AD" w:rsidRPr="002E6E74" w:rsidRDefault="006476AD" w:rsidP="00175765">
            <w:pPr>
              <w:jc w:val="center"/>
              <w:rPr>
                <w:sz w:val="18"/>
                <w:szCs w:val="20"/>
              </w:rPr>
            </w:pPr>
            <w:r w:rsidRPr="002E6E74">
              <w:rPr>
                <w:sz w:val="18"/>
                <w:szCs w:val="20"/>
              </w:rPr>
              <w:t>2208805.11</w:t>
            </w:r>
          </w:p>
        </w:tc>
        <w:tc>
          <w:tcPr>
            <w:tcW w:w="2278" w:type="dxa"/>
          </w:tcPr>
          <w:p w14:paraId="3FE71C1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02DF4E1" w14:textId="77777777" w:rsidR="006476AD" w:rsidRPr="002E6E74" w:rsidRDefault="006476AD" w:rsidP="00175765">
            <w:pPr>
              <w:jc w:val="center"/>
              <w:rPr>
                <w:sz w:val="18"/>
                <w:szCs w:val="20"/>
              </w:rPr>
            </w:pPr>
            <w:r w:rsidRPr="002E6E74">
              <w:rPr>
                <w:sz w:val="18"/>
                <w:szCs w:val="20"/>
              </w:rPr>
              <w:t>0.30</w:t>
            </w:r>
          </w:p>
        </w:tc>
        <w:tc>
          <w:tcPr>
            <w:tcW w:w="1702" w:type="dxa"/>
          </w:tcPr>
          <w:p w14:paraId="1E1810A4" w14:textId="77777777" w:rsidR="006476AD" w:rsidRPr="002E6E74" w:rsidRDefault="006476AD" w:rsidP="00175765">
            <w:pPr>
              <w:jc w:val="center"/>
              <w:rPr>
                <w:sz w:val="18"/>
                <w:szCs w:val="20"/>
              </w:rPr>
            </w:pPr>
            <w:r w:rsidRPr="002E6E74">
              <w:rPr>
                <w:sz w:val="18"/>
                <w:szCs w:val="20"/>
              </w:rPr>
              <w:t>–</w:t>
            </w:r>
          </w:p>
        </w:tc>
      </w:tr>
      <w:tr w:rsidR="006476AD" w:rsidRPr="002E6E74" w14:paraId="6A06CC2C" w14:textId="77777777" w:rsidTr="00175765">
        <w:tblPrEx>
          <w:tblLook w:val="0000" w:firstRow="0" w:lastRow="0" w:firstColumn="0" w:lastColumn="0" w:noHBand="0" w:noVBand="0"/>
        </w:tblPrEx>
        <w:trPr>
          <w:trHeight w:val="54"/>
        </w:trPr>
        <w:tc>
          <w:tcPr>
            <w:tcW w:w="1691" w:type="dxa"/>
          </w:tcPr>
          <w:p w14:paraId="5636F5FB" w14:textId="77777777" w:rsidR="006476AD" w:rsidRPr="002E6E74" w:rsidRDefault="006476AD" w:rsidP="00175765">
            <w:pPr>
              <w:jc w:val="center"/>
              <w:rPr>
                <w:sz w:val="18"/>
                <w:szCs w:val="20"/>
              </w:rPr>
            </w:pPr>
            <w:r w:rsidRPr="002E6E74">
              <w:rPr>
                <w:sz w:val="18"/>
                <w:szCs w:val="20"/>
              </w:rPr>
              <w:t>471</w:t>
            </w:r>
          </w:p>
        </w:tc>
        <w:tc>
          <w:tcPr>
            <w:tcW w:w="1558" w:type="dxa"/>
          </w:tcPr>
          <w:p w14:paraId="15877388" w14:textId="77777777" w:rsidR="006476AD" w:rsidRPr="002E6E74" w:rsidRDefault="006476AD" w:rsidP="00175765">
            <w:pPr>
              <w:jc w:val="center"/>
              <w:rPr>
                <w:sz w:val="18"/>
                <w:szCs w:val="20"/>
              </w:rPr>
            </w:pPr>
            <w:r w:rsidRPr="002E6E74">
              <w:rPr>
                <w:sz w:val="18"/>
                <w:szCs w:val="20"/>
              </w:rPr>
              <w:t>366937.93</w:t>
            </w:r>
          </w:p>
        </w:tc>
        <w:tc>
          <w:tcPr>
            <w:tcW w:w="1562" w:type="dxa"/>
          </w:tcPr>
          <w:p w14:paraId="0867D79D" w14:textId="77777777" w:rsidR="006476AD" w:rsidRPr="002E6E74" w:rsidRDefault="006476AD" w:rsidP="00175765">
            <w:pPr>
              <w:jc w:val="center"/>
              <w:rPr>
                <w:sz w:val="18"/>
                <w:szCs w:val="20"/>
              </w:rPr>
            </w:pPr>
            <w:r w:rsidRPr="002E6E74">
              <w:rPr>
                <w:sz w:val="18"/>
                <w:szCs w:val="20"/>
              </w:rPr>
              <w:t>2208793.57</w:t>
            </w:r>
          </w:p>
        </w:tc>
        <w:tc>
          <w:tcPr>
            <w:tcW w:w="2278" w:type="dxa"/>
          </w:tcPr>
          <w:p w14:paraId="12C7662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A6778E" w14:textId="77777777" w:rsidR="006476AD" w:rsidRPr="002E6E74" w:rsidRDefault="006476AD" w:rsidP="00175765">
            <w:pPr>
              <w:jc w:val="center"/>
              <w:rPr>
                <w:sz w:val="18"/>
                <w:szCs w:val="20"/>
              </w:rPr>
            </w:pPr>
            <w:r w:rsidRPr="002E6E74">
              <w:rPr>
                <w:sz w:val="18"/>
                <w:szCs w:val="20"/>
              </w:rPr>
              <w:t>0.30</w:t>
            </w:r>
          </w:p>
        </w:tc>
        <w:tc>
          <w:tcPr>
            <w:tcW w:w="1702" w:type="dxa"/>
          </w:tcPr>
          <w:p w14:paraId="3B453B75" w14:textId="77777777" w:rsidR="006476AD" w:rsidRPr="002E6E74" w:rsidRDefault="006476AD" w:rsidP="00175765">
            <w:pPr>
              <w:jc w:val="center"/>
              <w:rPr>
                <w:sz w:val="18"/>
                <w:szCs w:val="20"/>
              </w:rPr>
            </w:pPr>
            <w:r w:rsidRPr="002E6E74">
              <w:rPr>
                <w:sz w:val="18"/>
                <w:szCs w:val="20"/>
              </w:rPr>
              <w:t>–</w:t>
            </w:r>
          </w:p>
        </w:tc>
      </w:tr>
      <w:tr w:rsidR="006476AD" w:rsidRPr="002E6E74" w14:paraId="2FDFE5EF" w14:textId="77777777" w:rsidTr="00175765">
        <w:tblPrEx>
          <w:tblLook w:val="0000" w:firstRow="0" w:lastRow="0" w:firstColumn="0" w:lastColumn="0" w:noHBand="0" w:noVBand="0"/>
        </w:tblPrEx>
        <w:trPr>
          <w:trHeight w:val="54"/>
        </w:trPr>
        <w:tc>
          <w:tcPr>
            <w:tcW w:w="1691" w:type="dxa"/>
          </w:tcPr>
          <w:p w14:paraId="21D39791" w14:textId="77777777" w:rsidR="006476AD" w:rsidRPr="002E6E74" w:rsidRDefault="006476AD" w:rsidP="00175765">
            <w:pPr>
              <w:jc w:val="center"/>
              <w:rPr>
                <w:sz w:val="18"/>
                <w:szCs w:val="20"/>
              </w:rPr>
            </w:pPr>
            <w:r w:rsidRPr="002E6E74">
              <w:rPr>
                <w:sz w:val="18"/>
                <w:szCs w:val="20"/>
              </w:rPr>
              <w:t>472</w:t>
            </w:r>
          </w:p>
        </w:tc>
        <w:tc>
          <w:tcPr>
            <w:tcW w:w="1558" w:type="dxa"/>
          </w:tcPr>
          <w:p w14:paraId="4D6A5883" w14:textId="77777777" w:rsidR="006476AD" w:rsidRPr="002E6E74" w:rsidRDefault="006476AD" w:rsidP="00175765">
            <w:pPr>
              <w:jc w:val="center"/>
              <w:rPr>
                <w:sz w:val="18"/>
                <w:szCs w:val="20"/>
              </w:rPr>
            </w:pPr>
            <w:r w:rsidRPr="002E6E74">
              <w:rPr>
                <w:sz w:val="18"/>
                <w:szCs w:val="20"/>
              </w:rPr>
              <w:t>366932.26</w:t>
            </w:r>
          </w:p>
        </w:tc>
        <w:tc>
          <w:tcPr>
            <w:tcW w:w="1562" w:type="dxa"/>
          </w:tcPr>
          <w:p w14:paraId="03D27455" w14:textId="77777777" w:rsidR="006476AD" w:rsidRPr="002E6E74" w:rsidRDefault="006476AD" w:rsidP="00175765">
            <w:pPr>
              <w:jc w:val="center"/>
              <w:rPr>
                <w:sz w:val="18"/>
                <w:szCs w:val="20"/>
              </w:rPr>
            </w:pPr>
            <w:r w:rsidRPr="002E6E74">
              <w:rPr>
                <w:sz w:val="18"/>
                <w:szCs w:val="20"/>
              </w:rPr>
              <w:t>2208778.86</w:t>
            </w:r>
          </w:p>
        </w:tc>
        <w:tc>
          <w:tcPr>
            <w:tcW w:w="2278" w:type="dxa"/>
          </w:tcPr>
          <w:p w14:paraId="3BC5931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5A85AEE" w14:textId="77777777" w:rsidR="006476AD" w:rsidRPr="002E6E74" w:rsidRDefault="006476AD" w:rsidP="00175765">
            <w:pPr>
              <w:jc w:val="center"/>
              <w:rPr>
                <w:sz w:val="18"/>
                <w:szCs w:val="20"/>
              </w:rPr>
            </w:pPr>
            <w:r w:rsidRPr="002E6E74">
              <w:rPr>
                <w:sz w:val="18"/>
                <w:szCs w:val="20"/>
              </w:rPr>
              <w:t>0.30</w:t>
            </w:r>
          </w:p>
        </w:tc>
        <w:tc>
          <w:tcPr>
            <w:tcW w:w="1702" w:type="dxa"/>
          </w:tcPr>
          <w:p w14:paraId="46B52F2F" w14:textId="77777777" w:rsidR="006476AD" w:rsidRPr="002E6E74" w:rsidRDefault="006476AD" w:rsidP="00175765">
            <w:pPr>
              <w:jc w:val="center"/>
              <w:rPr>
                <w:sz w:val="18"/>
                <w:szCs w:val="20"/>
              </w:rPr>
            </w:pPr>
            <w:r w:rsidRPr="002E6E74">
              <w:rPr>
                <w:sz w:val="18"/>
                <w:szCs w:val="20"/>
              </w:rPr>
              <w:t>–</w:t>
            </w:r>
          </w:p>
        </w:tc>
      </w:tr>
      <w:tr w:rsidR="006476AD" w:rsidRPr="002E6E74" w14:paraId="6367E5D1" w14:textId="77777777" w:rsidTr="00175765">
        <w:tblPrEx>
          <w:tblLook w:val="0000" w:firstRow="0" w:lastRow="0" w:firstColumn="0" w:lastColumn="0" w:noHBand="0" w:noVBand="0"/>
        </w:tblPrEx>
        <w:trPr>
          <w:trHeight w:val="54"/>
        </w:trPr>
        <w:tc>
          <w:tcPr>
            <w:tcW w:w="1691" w:type="dxa"/>
          </w:tcPr>
          <w:p w14:paraId="3B84BCB8" w14:textId="77777777" w:rsidR="006476AD" w:rsidRPr="002E6E74" w:rsidRDefault="006476AD" w:rsidP="00175765">
            <w:pPr>
              <w:jc w:val="center"/>
              <w:rPr>
                <w:sz w:val="18"/>
                <w:szCs w:val="20"/>
              </w:rPr>
            </w:pPr>
            <w:r w:rsidRPr="002E6E74">
              <w:rPr>
                <w:sz w:val="18"/>
                <w:szCs w:val="20"/>
              </w:rPr>
              <w:t>473</w:t>
            </w:r>
          </w:p>
        </w:tc>
        <w:tc>
          <w:tcPr>
            <w:tcW w:w="1558" w:type="dxa"/>
          </w:tcPr>
          <w:p w14:paraId="6E48AFD7" w14:textId="77777777" w:rsidR="006476AD" w:rsidRPr="002E6E74" w:rsidRDefault="006476AD" w:rsidP="00175765">
            <w:pPr>
              <w:jc w:val="center"/>
              <w:rPr>
                <w:sz w:val="18"/>
                <w:szCs w:val="20"/>
              </w:rPr>
            </w:pPr>
            <w:r w:rsidRPr="002E6E74">
              <w:rPr>
                <w:sz w:val="18"/>
                <w:szCs w:val="20"/>
              </w:rPr>
              <w:t>366957.15</w:t>
            </w:r>
          </w:p>
        </w:tc>
        <w:tc>
          <w:tcPr>
            <w:tcW w:w="1562" w:type="dxa"/>
          </w:tcPr>
          <w:p w14:paraId="758EB281" w14:textId="77777777" w:rsidR="006476AD" w:rsidRPr="002E6E74" w:rsidRDefault="006476AD" w:rsidP="00175765">
            <w:pPr>
              <w:jc w:val="center"/>
              <w:rPr>
                <w:sz w:val="18"/>
                <w:szCs w:val="20"/>
              </w:rPr>
            </w:pPr>
            <w:r w:rsidRPr="002E6E74">
              <w:rPr>
                <w:sz w:val="18"/>
                <w:szCs w:val="20"/>
              </w:rPr>
              <w:t>2208762.94</w:t>
            </w:r>
          </w:p>
        </w:tc>
        <w:tc>
          <w:tcPr>
            <w:tcW w:w="2278" w:type="dxa"/>
          </w:tcPr>
          <w:p w14:paraId="7E62F22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4F1972B" w14:textId="77777777" w:rsidR="006476AD" w:rsidRPr="002E6E74" w:rsidRDefault="006476AD" w:rsidP="00175765">
            <w:pPr>
              <w:jc w:val="center"/>
              <w:rPr>
                <w:sz w:val="18"/>
                <w:szCs w:val="20"/>
              </w:rPr>
            </w:pPr>
            <w:r w:rsidRPr="002E6E74">
              <w:rPr>
                <w:sz w:val="18"/>
                <w:szCs w:val="20"/>
              </w:rPr>
              <w:t>0.30</w:t>
            </w:r>
          </w:p>
        </w:tc>
        <w:tc>
          <w:tcPr>
            <w:tcW w:w="1702" w:type="dxa"/>
          </w:tcPr>
          <w:p w14:paraId="334118F9" w14:textId="77777777" w:rsidR="006476AD" w:rsidRPr="002E6E74" w:rsidRDefault="006476AD" w:rsidP="00175765">
            <w:pPr>
              <w:jc w:val="center"/>
              <w:rPr>
                <w:sz w:val="18"/>
                <w:szCs w:val="20"/>
              </w:rPr>
            </w:pPr>
            <w:r w:rsidRPr="002E6E74">
              <w:rPr>
                <w:sz w:val="18"/>
                <w:szCs w:val="20"/>
              </w:rPr>
              <w:t>–</w:t>
            </w:r>
          </w:p>
        </w:tc>
      </w:tr>
      <w:tr w:rsidR="006476AD" w:rsidRPr="002E6E74" w14:paraId="2A2BF107" w14:textId="77777777" w:rsidTr="00175765">
        <w:tblPrEx>
          <w:tblLook w:val="0000" w:firstRow="0" w:lastRow="0" w:firstColumn="0" w:lastColumn="0" w:noHBand="0" w:noVBand="0"/>
        </w:tblPrEx>
        <w:trPr>
          <w:trHeight w:val="54"/>
        </w:trPr>
        <w:tc>
          <w:tcPr>
            <w:tcW w:w="1691" w:type="dxa"/>
          </w:tcPr>
          <w:p w14:paraId="23E86934" w14:textId="77777777" w:rsidR="006476AD" w:rsidRPr="002E6E74" w:rsidRDefault="006476AD" w:rsidP="00175765">
            <w:pPr>
              <w:jc w:val="center"/>
              <w:rPr>
                <w:sz w:val="18"/>
                <w:szCs w:val="20"/>
              </w:rPr>
            </w:pPr>
            <w:r w:rsidRPr="002E6E74">
              <w:rPr>
                <w:sz w:val="18"/>
                <w:szCs w:val="20"/>
              </w:rPr>
              <w:t>474</w:t>
            </w:r>
          </w:p>
        </w:tc>
        <w:tc>
          <w:tcPr>
            <w:tcW w:w="1558" w:type="dxa"/>
          </w:tcPr>
          <w:p w14:paraId="2618C769" w14:textId="77777777" w:rsidR="006476AD" w:rsidRPr="002E6E74" w:rsidRDefault="006476AD" w:rsidP="00175765">
            <w:pPr>
              <w:jc w:val="center"/>
              <w:rPr>
                <w:sz w:val="18"/>
                <w:szCs w:val="20"/>
              </w:rPr>
            </w:pPr>
            <w:r w:rsidRPr="002E6E74">
              <w:rPr>
                <w:sz w:val="18"/>
                <w:szCs w:val="20"/>
              </w:rPr>
              <w:t>366939.80</w:t>
            </w:r>
          </w:p>
        </w:tc>
        <w:tc>
          <w:tcPr>
            <w:tcW w:w="1562" w:type="dxa"/>
          </w:tcPr>
          <w:p w14:paraId="1FA6C09E" w14:textId="77777777" w:rsidR="006476AD" w:rsidRPr="002E6E74" w:rsidRDefault="006476AD" w:rsidP="00175765">
            <w:pPr>
              <w:jc w:val="center"/>
              <w:rPr>
                <w:sz w:val="18"/>
                <w:szCs w:val="20"/>
              </w:rPr>
            </w:pPr>
            <w:r w:rsidRPr="002E6E74">
              <w:rPr>
                <w:sz w:val="18"/>
                <w:szCs w:val="20"/>
              </w:rPr>
              <w:t>2208729.72</w:t>
            </w:r>
          </w:p>
        </w:tc>
        <w:tc>
          <w:tcPr>
            <w:tcW w:w="2278" w:type="dxa"/>
          </w:tcPr>
          <w:p w14:paraId="5B382D1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268DF8" w14:textId="77777777" w:rsidR="006476AD" w:rsidRPr="002E6E74" w:rsidRDefault="006476AD" w:rsidP="00175765">
            <w:pPr>
              <w:jc w:val="center"/>
              <w:rPr>
                <w:sz w:val="18"/>
                <w:szCs w:val="20"/>
              </w:rPr>
            </w:pPr>
            <w:r w:rsidRPr="002E6E74">
              <w:rPr>
                <w:sz w:val="18"/>
                <w:szCs w:val="20"/>
              </w:rPr>
              <w:t>0.30</w:t>
            </w:r>
          </w:p>
        </w:tc>
        <w:tc>
          <w:tcPr>
            <w:tcW w:w="1702" w:type="dxa"/>
          </w:tcPr>
          <w:p w14:paraId="032128EE" w14:textId="77777777" w:rsidR="006476AD" w:rsidRPr="002E6E74" w:rsidRDefault="006476AD" w:rsidP="00175765">
            <w:pPr>
              <w:jc w:val="center"/>
              <w:rPr>
                <w:sz w:val="18"/>
                <w:szCs w:val="20"/>
              </w:rPr>
            </w:pPr>
            <w:r w:rsidRPr="002E6E74">
              <w:rPr>
                <w:sz w:val="18"/>
                <w:szCs w:val="20"/>
              </w:rPr>
              <w:t>–</w:t>
            </w:r>
          </w:p>
        </w:tc>
      </w:tr>
      <w:tr w:rsidR="006476AD" w:rsidRPr="002E6E74" w14:paraId="7B315A7D" w14:textId="77777777" w:rsidTr="00175765">
        <w:tblPrEx>
          <w:tblLook w:val="0000" w:firstRow="0" w:lastRow="0" w:firstColumn="0" w:lastColumn="0" w:noHBand="0" w:noVBand="0"/>
        </w:tblPrEx>
        <w:trPr>
          <w:trHeight w:val="54"/>
        </w:trPr>
        <w:tc>
          <w:tcPr>
            <w:tcW w:w="1691" w:type="dxa"/>
          </w:tcPr>
          <w:p w14:paraId="72CA66B8" w14:textId="77777777" w:rsidR="006476AD" w:rsidRPr="002E6E74" w:rsidRDefault="006476AD" w:rsidP="00175765">
            <w:pPr>
              <w:jc w:val="center"/>
              <w:rPr>
                <w:sz w:val="18"/>
                <w:szCs w:val="20"/>
              </w:rPr>
            </w:pPr>
            <w:r w:rsidRPr="002E6E74">
              <w:rPr>
                <w:sz w:val="18"/>
                <w:szCs w:val="20"/>
              </w:rPr>
              <w:t>475</w:t>
            </w:r>
          </w:p>
        </w:tc>
        <w:tc>
          <w:tcPr>
            <w:tcW w:w="1558" w:type="dxa"/>
          </w:tcPr>
          <w:p w14:paraId="59D39522" w14:textId="77777777" w:rsidR="006476AD" w:rsidRPr="002E6E74" w:rsidRDefault="006476AD" w:rsidP="00175765">
            <w:pPr>
              <w:jc w:val="center"/>
              <w:rPr>
                <w:sz w:val="18"/>
                <w:szCs w:val="20"/>
              </w:rPr>
            </w:pPr>
            <w:r w:rsidRPr="002E6E74">
              <w:rPr>
                <w:sz w:val="18"/>
                <w:szCs w:val="20"/>
              </w:rPr>
              <w:t>366927.11</w:t>
            </w:r>
          </w:p>
        </w:tc>
        <w:tc>
          <w:tcPr>
            <w:tcW w:w="1562" w:type="dxa"/>
          </w:tcPr>
          <w:p w14:paraId="250D0F99" w14:textId="77777777" w:rsidR="006476AD" w:rsidRPr="002E6E74" w:rsidRDefault="006476AD" w:rsidP="00175765">
            <w:pPr>
              <w:jc w:val="center"/>
              <w:rPr>
                <w:sz w:val="18"/>
                <w:szCs w:val="20"/>
              </w:rPr>
            </w:pPr>
            <w:r w:rsidRPr="002E6E74">
              <w:rPr>
                <w:sz w:val="18"/>
                <w:szCs w:val="20"/>
              </w:rPr>
              <w:t>2208711.61</w:t>
            </w:r>
          </w:p>
        </w:tc>
        <w:tc>
          <w:tcPr>
            <w:tcW w:w="2278" w:type="dxa"/>
          </w:tcPr>
          <w:p w14:paraId="011C16A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9EF099" w14:textId="77777777" w:rsidR="006476AD" w:rsidRPr="002E6E74" w:rsidRDefault="006476AD" w:rsidP="00175765">
            <w:pPr>
              <w:jc w:val="center"/>
              <w:rPr>
                <w:sz w:val="18"/>
                <w:szCs w:val="20"/>
              </w:rPr>
            </w:pPr>
            <w:r w:rsidRPr="002E6E74">
              <w:rPr>
                <w:sz w:val="18"/>
                <w:szCs w:val="20"/>
              </w:rPr>
              <w:t>0.30</w:t>
            </w:r>
          </w:p>
        </w:tc>
        <w:tc>
          <w:tcPr>
            <w:tcW w:w="1702" w:type="dxa"/>
          </w:tcPr>
          <w:p w14:paraId="4580D9D3" w14:textId="77777777" w:rsidR="006476AD" w:rsidRPr="002E6E74" w:rsidRDefault="006476AD" w:rsidP="00175765">
            <w:pPr>
              <w:jc w:val="center"/>
              <w:rPr>
                <w:sz w:val="18"/>
                <w:szCs w:val="20"/>
              </w:rPr>
            </w:pPr>
            <w:r w:rsidRPr="002E6E74">
              <w:rPr>
                <w:sz w:val="18"/>
                <w:szCs w:val="20"/>
              </w:rPr>
              <w:t>–</w:t>
            </w:r>
          </w:p>
        </w:tc>
      </w:tr>
      <w:tr w:rsidR="006476AD" w:rsidRPr="002E6E74" w14:paraId="0CF4A333" w14:textId="77777777" w:rsidTr="00175765">
        <w:tblPrEx>
          <w:tblLook w:val="0000" w:firstRow="0" w:lastRow="0" w:firstColumn="0" w:lastColumn="0" w:noHBand="0" w:noVBand="0"/>
        </w:tblPrEx>
        <w:trPr>
          <w:trHeight w:val="54"/>
        </w:trPr>
        <w:tc>
          <w:tcPr>
            <w:tcW w:w="1691" w:type="dxa"/>
          </w:tcPr>
          <w:p w14:paraId="2F69660C" w14:textId="77777777" w:rsidR="006476AD" w:rsidRPr="002E6E74" w:rsidRDefault="006476AD" w:rsidP="00175765">
            <w:pPr>
              <w:jc w:val="center"/>
              <w:rPr>
                <w:sz w:val="18"/>
                <w:szCs w:val="20"/>
              </w:rPr>
            </w:pPr>
            <w:r w:rsidRPr="002E6E74">
              <w:rPr>
                <w:sz w:val="18"/>
                <w:szCs w:val="20"/>
              </w:rPr>
              <w:t>476</w:t>
            </w:r>
          </w:p>
        </w:tc>
        <w:tc>
          <w:tcPr>
            <w:tcW w:w="1558" w:type="dxa"/>
          </w:tcPr>
          <w:p w14:paraId="797C9EEA" w14:textId="77777777" w:rsidR="006476AD" w:rsidRPr="002E6E74" w:rsidRDefault="006476AD" w:rsidP="00175765">
            <w:pPr>
              <w:jc w:val="center"/>
              <w:rPr>
                <w:sz w:val="18"/>
                <w:szCs w:val="20"/>
              </w:rPr>
            </w:pPr>
            <w:r w:rsidRPr="002E6E74">
              <w:rPr>
                <w:sz w:val="18"/>
                <w:szCs w:val="20"/>
              </w:rPr>
              <w:t>366927.02</w:t>
            </w:r>
          </w:p>
        </w:tc>
        <w:tc>
          <w:tcPr>
            <w:tcW w:w="1562" w:type="dxa"/>
          </w:tcPr>
          <w:p w14:paraId="3CE97EEE" w14:textId="77777777" w:rsidR="006476AD" w:rsidRPr="002E6E74" w:rsidRDefault="006476AD" w:rsidP="00175765">
            <w:pPr>
              <w:jc w:val="center"/>
              <w:rPr>
                <w:sz w:val="18"/>
                <w:szCs w:val="20"/>
              </w:rPr>
            </w:pPr>
            <w:r w:rsidRPr="002E6E74">
              <w:rPr>
                <w:sz w:val="18"/>
                <w:szCs w:val="20"/>
              </w:rPr>
              <w:t>2208709.04</w:t>
            </w:r>
          </w:p>
        </w:tc>
        <w:tc>
          <w:tcPr>
            <w:tcW w:w="2278" w:type="dxa"/>
          </w:tcPr>
          <w:p w14:paraId="64B7371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3CA5EC0" w14:textId="77777777" w:rsidR="006476AD" w:rsidRPr="002E6E74" w:rsidRDefault="006476AD" w:rsidP="00175765">
            <w:pPr>
              <w:jc w:val="center"/>
              <w:rPr>
                <w:sz w:val="18"/>
                <w:szCs w:val="20"/>
              </w:rPr>
            </w:pPr>
            <w:r w:rsidRPr="002E6E74">
              <w:rPr>
                <w:sz w:val="18"/>
                <w:szCs w:val="20"/>
              </w:rPr>
              <w:t>0.30</w:t>
            </w:r>
          </w:p>
        </w:tc>
        <w:tc>
          <w:tcPr>
            <w:tcW w:w="1702" w:type="dxa"/>
          </w:tcPr>
          <w:p w14:paraId="65A1D852" w14:textId="77777777" w:rsidR="006476AD" w:rsidRPr="002E6E74" w:rsidRDefault="006476AD" w:rsidP="00175765">
            <w:pPr>
              <w:jc w:val="center"/>
              <w:rPr>
                <w:sz w:val="18"/>
                <w:szCs w:val="20"/>
              </w:rPr>
            </w:pPr>
            <w:r w:rsidRPr="002E6E74">
              <w:rPr>
                <w:sz w:val="18"/>
                <w:szCs w:val="20"/>
              </w:rPr>
              <w:t>–</w:t>
            </w:r>
          </w:p>
        </w:tc>
      </w:tr>
      <w:tr w:rsidR="006476AD" w:rsidRPr="002E6E74" w14:paraId="1CB6D9D9" w14:textId="77777777" w:rsidTr="00175765">
        <w:tblPrEx>
          <w:tblLook w:val="0000" w:firstRow="0" w:lastRow="0" w:firstColumn="0" w:lastColumn="0" w:noHBand="0" w:noVBand="0"/>
        </w:tblPrEx>
        <w:trPr>
          <w:trHeight w:val="54"/>
        </w:trPr>
        <w:tc>
          <w:tcPr>
            <w:tcW w:w="1691" w:type="dxa"/>
          </w:tcPr>
          <w:p w14:paraId="2025941A" w14:textId="77777777" w:rsidR="006476AD" w:rsidRPr="002E6E74" w:rsidRDefault="006476AD" w:rsidP="00175765">
            <w:pPr>
              <w:jc w:val="center"/>
              <w:rPr>
                <w:sz w:val="18"/>
                <w:szCs w:val="20"/>
              </w:rPr>
            </w:pPr>
            <w:r w:rsidRPr="002E6E74">
              <w:rPr>
                <w:sz w:val="18"/>
                <w:szCs w:val="20"/>
              </w:rPr>
              <w:t>477</w:t>
            </w:r>
          </w:p>
        </w:tc>
        <w:tc>
          <w:tcPr>
            <w:tcW w:w="1558" w:type="dxa"/>
          </w:tcPr>
          <w:p w14:paraId="5CAF623D" w14:textId="77777777" w:rsidR="006476AD" w:rsidRPr="002E6E74" w:rsidRDefault="006476AD" w:rsidP="00175765">
            <w:pPr>
              <w:jc w:val="center"/>
              <w:rPr>
                <w:sz w:val="18"/>
                <w:szCs w:val="20"/>
              </w:rPr>
            </w:pPr>
            <w:r w:rsidRPr="002E6E74">
              <w:rPr>
                <w:sz w:val="18"/>
                <w:szCs w:val="20"/>
              </w:rPr>
              <w:t>366924.31</w:t>
            </w:r>
          </w:p>
        </w:tc>
        <w:tc>
          <w:tcPr>
            <w:tcW w:w="1562" w:type="dxa"/>
          </w:tcPr>
          <w:p w14:paraId="4F58B239" w14:textId="77777777" w:rsidR="006476AD" w:rsidRPr="002E6E74" w:rsidRDefault="006476AD" w:rsidP="00175765">
            <w:pPr>
              <w:jc w:val="center"/>
              <w:rPr>
                <w:sz w:val="18"/>
                <w:szCs w:val="20"/>
              </w:rPr>
            </w:pPr>
            <w:r w:rsidRPr="002E6E74">
              <w:rPr>
                <w:sz w:val="18"/>
                <w:szCs w:val="20"/>
              </w:rPr>
              <w:t>2208703.76</w:t>
            </w:r>
          </w:p>
        </w:tc>
        <w:tc>
          <w:tcPr>
            <w:tcW w:w="2278" w:type="dxa"/>
          </w:tcPr>
          <w:p w14:paraId="18BA1C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6E0AA9B" w14:textId="77777777" w:rsidR="006476AD" w:rsidRPr="002E6E74" w:rsidRDefault="006476AD" w:rsidP="00175765">
            <w:pPr>
              <w:jc w:val="center"/>
              <w:rPr>
                <w:sz w:val="18"/>
                <w:szCs w:val="20"/>
              </w:rPr>
            </w:pPr>
            <w:r w:rsidRPr="002E6E74">
              <w:rPr>
                <w:sz w:val="18"/>
                <w:szCs w:val="20"/>
              </w:rPr>
              <w:t>0.30</w:t>
            </w:r>
          </w:p>
        </w:tc>
        <w:tc>
          <w:tcPr>
            <w:tcW w:w="1702" w:type="dxa"/>
          </w:tcPr>
          <w:p w14:paraId="63FDDA91" w14:textId="77777777" w:rsidR="006476AD" w:rsidRPr="002E6E74" w:rsidRDefault="006476AD" w:rsidP="00175765">
            <w:pPr>
              <w:jc w:val="center"/>
              <w:rPr>
                <w:sz w:val="18"/>
                <w:szCs w:val="20"/>
              </w:rPr>
            </w:pPr>
            <w:r w:rsidRPr="002E6E74">
              <w:rPr>
                <w:sz w:val="18"/>
                <w:szCs w:val="20"/>
              </w:rPr>
              <w:t>–</w:t>
            </w:r>
          </w:p>
        </w:tc>
      </w:tr>
      <w:tr w:rsidR="006476AD" w:rsidRPr="002E6E74" w14:paraId="27FD7865" w14:textId="77777777" w:rsidTr="00175765">
        <w:tblPrEx>
          <w:tblLook w:val="0000" w:firstRow="0" w:lastRow="0" w:firstColumn="0" w:lastColumn="0" w:noHBand="0" w:noVBand="0"/>
        </w:tblPrEx>
        <w:trPr>
          <w:trHeight w:val="54"/>
        </w:trPr>
        <w:tc>
          <w:tcPr>
            <w:tcW w:w="1691" w:type="dxa"/>
          </w:tcPr>
          <w:p w14:paraId="2DD02643" w14:textId="77777777" w:rsidR="006476AD" w:rsidRPr="002E6E74" w:rsidRDefault="006476AD" w:rsidP="00175765">
            <w:pPr>
              <w:jc w:val="center"/>
              <w:rPr>
                <w:sz w:val="18"/>
                <w:szCs w:val="20"/>
              </w:rPr>
            </w:pPr>
            <w:r w:rsidRPr="002E6E74">
              <w:rPr>
                <w:sz w:val="18"/>
                <w:szCs w:val="20"/>
              </w:rPr>
              <w:t>478</w:t>
            </w:r>
          </w:p>
        </w:tc>
        <w:tc>
          <w:tcPr>
            <w:tcW w:w="1558" w:type="dxa"/>
          </w:tcPr>
          <w:p w14:paraId="2558964F" w14:textId="77777777" w:rsidR="006476AD" w:rsidRPr="002E6E74" w:rsidRDefault="006476AD" w:rsidP="00175765">
            <w:pPr>
              <w:jc w:val="center"/>
              <w:rPr>
                <w:sz w:val="18"/>
                <w:szCs w:val="20"/>
              </w:rPr>
            </w:pPr>
            <w:r w:rsidRPr="002E6E74">
              <w:rPr>
                <w:sz w:val="18"/>
                <w:szCs w:val="20"/>
              </w:rPr>
              <w:t>366904.79</w:t>
            </w:r>
          </w:p>
        </w:tc>
        <w:tc>
          <w:tcPr>
            <w:tcW w:w="1562" w:type="dxa"/>
          </w:tcPr>
          <w:p w14:paraId="528B107E" w14:textId="77777777" w:rsidR="006476AD" w:rsidRPr="002E6E74" w:rsidRDefault="006476AD" w:rsidP="00175765">
            <w:pPr>
              <w:jc w:val="center"/>
              <w:rPr>
                <w:sz w:val="18"/>
                <w:szCs w:val="20"/>
              </w:rPr>
            </w:pPr>
            <w:r w:rsidRPr="002E6E74">
              <w:rPr>
                <w:sz w:val="18"/>
                <w:szCs w:val="20"/>
              </w:rPr>
              <w:t>2208704.90</w:t>
            </w:r>
          </w:p>
        </w:tc>
        <w:tc>
          <w:tcPr>
            <w:tcW w:w="2278" w:type="dxa"/>
          </w:tcPr>
          <w:p w14:paraId="3C0489A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221B13" w14:textId="77777777" w:rsidR="006476AD" w:rsidRPr="002E6E74" w:rsidRDefault="006476AD" w:rsidP="00175765">
            <w:pPr>
              <w:jc w:val="center"/>
              <w:rPr>
                <w:sz w:val="18"/>
                <w:szCs w:val="20"/>
              </w:rPr>
            </w:pPr>
            <w:r w:rsidRPr="002E6E74">
              <w:rPr>
                <w:sz w:val="18"/>
                <w:szCs w:val="20"/>
              </w:rPr>
              <w:t>0.30</w:t>
            </w:r>
          </w:p>
        </w:tc>
        <w:tc>
          <w:tcPr>
            <w:tcW w:w="1702" w:type="dxa"/>
          </w:tcPr>
          <w:p w14:paraId="587552FC" w14:textId="77777777" w:rsidR="006476AD" w:rsidRPr="002E6E74" w:rsidRDefault="006476AD" w:rsidP="00175765">
            <w:pPr>
              <w:jc w:val="center"/>
              <w:rPr>
                <w:sz w:val="18"/>
                <w:szCs w:val="20"/>
              </w:rPr>
            </w:pPr>
            <w:r w:rsidRPr="002E6E74">
              <w:rPr>
                <w:sz w:val="18"/>
                <w:szCs w:val="20"/>
              </w:rPr>
              <w:t>–</w:t>
            </w:r>
          </w:p>
        </w:tc>
      </w:tr>
      <w:tr w:rsidR="006476AD" w:rsidRPr="002E6E74" w14:paraId="70079692" w14:textId="77777777" w:rsidTr="00175765">
        <w:tblPrEx>
          <w:tblLook w:val="0000" w:firstRow="0" w:lastRow="0" w:firstColumn="0" w:lastColumn="0" w:noHBand="0" w:noVBand="0"/>
        </w:tblPrEx>
        <w:trPr>
          <w:trHeight w:val="54"/>
        </w:trPr>
        <w:tc>
          <w:tcPr>
            <w:tcW w:w="1691" w:type="dxa"/>
          </w:tcPr>
          <w:p w14:paraId="42009548" w14:textId="77777777" w:rsidR="006476AD" w:rsidRPr="002E6E74" w:rsidRDefault="006476AD" w:rsidP="00175765">
            <w:pPr>
              <w:jc w:val="center"/>
              <w:rPr>
                <w:sz w:val="18"/>
                <w:szCs w:val="20"/>
              </w:rPr>
            </w:pPr>
            <w:r w:rsidRPr="002E6E74">
              <w:rPr>
                <w:sz w:val="18"/>
                <w:szCs w:val="20"/>
              </w:rPr>
              <w:t>479</w:t>
            </w:r>
          </w:p>
        </w:tc>
        <w:tc>
          <w:tcPr>
            <w:tcW w:w="1558" w:type="dxa"/>
          </w:tcPr>
          <w:p w14:paraId="2B6BB5C9" w14:textId="77777777" w:rsidR="006476AD" w:rsidRPr="002E6E74" w:rsidRDefault="006476AD" w:rsidP="00175765">
            <w:pPr>
              <w:jc w:val="center"/>
              <w:rPr>
                <w:sz w:val="18"/>
                <w:szCs w:val="20"/>
              </w:rPr>
            </w:pPr>
            <w:r w:rsidRPr="002E6E74">
              <w:rPr>
                <w:sz w:val="18"/>
                <w:szCs w:val="20"/>
              </w:rPr>
              <w:t>366899.32</w:t>
            </w:r>
          </w:p>
        </w:tc>
        <w:tc>
          <w:tcPr>
            <w:tcW w:w="1562" w:type="dxa"/>
          </w:tcPr>
          <w:p w14:paraId="5E29B68F" w14:textId="77777777" w:rsidR="006476AD" w:rsidRPr="002E6E74" w:rsidRDefault="006476AD" w:rsidP="00175765">
            <w:pPr>
              <w:jc w:val="center"/>
              <w:rPr>
                <w:sz w:val="18"/>
                <w:szCs w:val="20"/>
              </w:rPr>
            </w:pPr>
            <w:r w:rsidRPr="002E6E74">
              <w:rPr>
                <w:sz w:val="18"/>
                <w:szCs w:val="20"/>
              </w:rPr>
              <w:t>2208695.19</w:t>
            </w:r>
          </w:p>
        </w:tc>
        <w:tc>
          <w:tcPr>
            <w:tcW w:w="2278" w:type="dxa"/>
          </w:tcPr>
          <w:p w14:paraId="014D844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D8B36C" w14:textId="77777777" w:rsidR="006476AD" w:rsidRPr="002E6E74" w:rsidRDefault="006476AD" w:rsidP="00175765">
            <w:pPr>
              <w:jc w:val="center"/>
              <w:rPr>
                <w:sz w:val="18"/>
                <w:szCs w:val="20"/>
              </w:rPr>
            </w:pPr>
            <w:r w:rsidRPr="002E6E74">
              <w:rPr>
                <w:sz w:val="18"/>
                <w:szCs w:val="20"/>
              </w:rPr>
              <w:t>0.30</w:t>
            </w:r>
          </w:p>
        </w:tc>
        <w:tc>
          <w:tcPr>
            <w:tcW w:w="1702" w:type="dxa"/>
          </w:tcPr>
          <w:p w14:paraId="3567F3FA" w14:textId="77777777" w:rsidR="006476AD" w:rsidRPr="002E6E74" w:rsidRDefault="006476AD" w:rsidP="00175765">
            <w:pPr>
              <w:jc w:val="center"/>
              <w:rPr>
                <w:sz w:val="18"/>
                <w:szCs w:val="20"/>
              </w:rPr>
            </w:pPr>
            <w:r w:rsidRPr="002E6E74">
              <w:rPr>
                <w:sz w:val="18"/>
                <w:szCs w:val="20"/>
              </w:rPr>
              <w:t>–</w:t>
            </w:r>
          </w:p>
        </w:tc>
      </w:tr>
      <w:tr w:rsidR="006476AD" w:rsidRPr="002E6E74" w14:paraId="1C713725" w14:textId="77777777" w:rsidTr="00175765">
        <w:tblPrEx>
          <w:tblLook w:val="0000" w:firstRow="0" w:lastRow="0" w:firstColumn="0" w:lastColumn="0" w:noHBand="0" w:noVBand="0"/>
        </w:tblPrEx>
        <w:trPr>
          <w:trHeight w:val="54"/>
        </w:trPr>
        <w:tc>
          <w:tcPr>
            <w:tcW w:w="1691" w:type="dxa"/>
          </w:tcPr>
          <w:p w14:paraId="6E2851FA" w14:textId="77777777" w:rsidR="006476AD" w:rsidRPr="002E6E74" w:rsidRDefault="006476AD" w:rsidP="00175765">
            <w:pPr>
              <w:jc w:val="center"/>
              <w:rPr>
                <w:sz w:val="18"/>
                <w:szCs w:val="20"/>
              </w:rPr>
            </w:pPr>
            <w:r w:rsidRPr="002E6E74">
              <w:rPr>
                <w:sz w:val="18"/>
                <w:szCs w:val="20"/>
              </w:rPr>
              <w:t>480</w:t>
            </w:r>
          </w:p>
        </w:tc>
        <w:tc>
          <w:tcPr>
            <w:tcW w:w="1558" w:type="dxa"/>
          </w:tcPr>
          <w:p w14:paraId="1BDDD63D" w14:textId="77777777" w:rsidR="006476AD" w:rsidRPr="002E6E74" w:rsidRDefault="006476AD" w:rsidP="00175765">
            <w:pPr>
              <w:jc w:val="center"/>
              <w:rPr>
                <w:sz w:val="18"/>
                <w:szCs w:val="20"/>
              </w:rPr>
            </w:pPr>
            <w:r w:rsidRPr="002E6E74">
              <w:rPr>
                <w:sz w:val="18"/>
                <w:szCs w:val="20"/>
              </w:rPr>
              <w:t>366901.52</w:t>
            </w:r>
          </w:p>
        </w:tc>
        <w:tc>
          <w:tcPr>
            <w:tcW w:w="1562" w:type="dxa"/>
          </w:tcPr>
          <w:p w14:paraId="2870A3B9" w14:textId="77777777" w:rsidR="006476AD" w:rsidRPr="002E6E74" w:rsidRDefault="006476AD" w:rsidP="00175765">
            <w:pPr>
              <w:jc w:val="center"/>
              <w:rPr>
                <w:sz w:val="18"/>
                <w:szCs w:val="20"/>
              </w:rPr>
            </w:pPr>
            <w:r w:rsidRPr="002E6E74">
              <w:rPr>
                <w:sz w:val="18"/>
                <w:szCs w:val="20"/>
              </w:rPr>
              <w:t>2208693.87</w:t>
            </w:r>
          </w:p>
        </w:tc>
        <w:tc>
          <w:tcPr>
            <w:tcW w:w="2278" w:type="dxa"/>
          </w:tcPr>
          <w:p w14:paraId="0445C7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406244E" w14:textId="77777777" w:rsidR="006476AD" w:rsidRPr="002E6E74" w:rsidRDefault="006476AD" w:rsidP="00175765">
            <w:pPr>
              <w:jc w:val="center"/>
              <w:rPr>
                <w:sz w:val="18"/>
                <w:szCs w:val="20"/>
              </w:rPr>
            </w:pPr>
            <w:r w:rsidRPr="002E6E74">
              <w:rPr>
                <w:sz w:val="18"/>
                <w:szCs w:val="20"/>
              </w:rPr>
              <w:t>0.30</w:t>
            </w:r>
          </w:p>
        </w:tc>
        <w:tc>
          <w:tcPr>
            <w:tcW w:w="1702" w:type="dxa"/>
          </w:tcPr>
          <w:p w14:paraId="7AAB65E7" w14:textId="77777777" w:rsidR="006476AD" w:rsidRPr="002E6E74" w:rsidRDefault="006476AD" w:rsidP="00175765">
            <w:pPr>
              <w:jc w:val="center"/>
              <w:rPr>
                <w:sz w:val="18"/>
                <w:szCs w:val="20"/>
              </w:rPr>
            </w:pPr>
            <w:r w:rsidRPr="002E6E74">
              <w:rPr>
                <w:sz w:val="18"/>
                <w:szCs w:val="20"/>
              </w:rPr>
              <w:t>–</w:t>
            </w:r>
          </w:p>
        </w:tc>
      </w:tr>
      <w:tr w:rsidR="006476AD" w:rsidRPr="002E6E74" w14:paraId="54A2D4B6" w14:textId="77777777" w:rsidTr="00175765">
        <w:tblPrEx>
          <w:tblLook w:val="0000" w:firstRow="0" w:lastRow="0" w:firstColumn="0" w:lastColumn="0" w:noHBand="0" w:noVBand="0"/>
        </w:tblPrEx>
        <w:trPr>
          <w:trHeight w:val="54"/>
        </w:trPr>
        <w:tc>
          <w:tcPr>
            <w:tcW w:w="1691" w:type="dxa"/>
          </w:tcPr>
          <w:p w14:paraId="3E5D5365" w14:textId="77777777" w:rsidR="006476AD" w:rsidRPr="002E6E74" w:rsidRDefault="006476AD" w:rsidP="00175765">
            <w:pPr>
              <w:jc w:val="center"/>
              <w:rPr>
                <w:sz w:val="18"/>
                <w:szCs w:val="20"/>
              </w:rPr>
            </w:pPr>
            <w:r w:rsidRPr="002E6E74">
              <w:rPr>
                <w:sz w:val="18"/>
                <w:szCs w:val="20"/>
              </w:rPr>
              <w:t>481</w:t>
            </w:r>
          </w:p>
        </w:tc>
        <w:tc>
          <w:tcPr>
            <w:tcW w:w="1558" w:type="dxa"/>
          </w:tcPr>
          <w:p w14:paraId="1D551213" w14:textId="77777777" w:rsidR="006476AD" w:rsidRPr="002E6E74" w:rsidRDefault="006476AD" w:rsidP="00175765">
            <w:pPr>
              <w:jc w:val="center"/>
              <w:rPr>
                <w:sz w:val="18"/>
                <w:szCs w:val="20"/>
              </w:rPr>
            </w:pPr>
            <w:r w:rsidRPr="002E6E74">
              <w:rPr>
                <w:sz w:val="18"/>
                <w:szCs w:val="20"/>
              </w:rPr>
              <w:t>366882.64</w:t>
            </w:r>
          </w:p>
        </w:tc>
        <w:tc>
          <w:tcPr>
            <w:tcW w:w="1562" w:type="dxa"/>
          </w:tcPr>
          <w:p w14:paraId="63A32836" w14:textId="77777777" w:rsidR="006476AD" w:rsidRPr="002E6E74" w:rsidRDefault="006476AD" w:rsidP="00175765">
            <w:pPr>
              <w:jc w:val="center"/>
              <w:rPr>
                <w:sz w:val="18"/>
                <w:szCs w:val="20"/>
              </w:rPr>
            </w:pPr>
            <w:r w:rsidRPr="002E6E74">
              <w:rPr>
                <w:sz w:val="18"/>
                <w:szCs w:val="20"/>
              </w:rPr>
              <w:t>2208651.13</w:t>
            </w:r>
          </w:p>
        </w:tc>
        <w:tc>
          <w:tcPr>
            <w:tcW w:w="2278" w:type="dxa"/>
          </w:tcPr>
          <w:p w14:paraId="054A7A2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3C2E04" w14:textId="77777777" w:rsidR="006476AD" w:rsidRPr="002E6E74" w:rsidRDefault="006476AD" w:rsidP="00175765">
            <w:pPr>
              <w:jc w:val="center"/>
              <w:rPr>
                <w:sz w:val="18"/>
                <w:szCs w:val="20"/>
              </w:rPr>
            </w:pPr>
            <w:r w:rsidRPr="002E6E74">
              <w:rPr>
                <w:sz w:val="18"/>
                <w:szCs w:val="20"/>
              </w:rPr>
              <w:t>0.30</w:t>
            </w:r>
          </w:p>
        </w:tc>
        <w:tc>
          <w:tcPr>
            <w:tcW w:w="1702" w:type="dxa"/>
          </w:tcPr>
          <w:p w14:paraId="40BE03C1" w14:textId="77777777" w:rsidR="006476AD" w:rsidRPr="002E6E74" w:rsidRDefault="006476AD" w:rsidP="00175765">
            <w:pPr>
              <w:jc w:val="center"/>
              <w:rPr>
                <w:sz w:val="18"/>
                <w:szCs w:val="20"/>
              </w:rPr>
            </w:pPr>
            <w:r w:rsidRPr="002E6E74">
              <w:rPr>
                <w:sz w:val="18"/>
                <w:szCs w:val="20"/>
              </w:rPr>
              <w:t>–</w:t>
            </w:r>
          </w:p>
        </w:tc>
      </w:tr>
      <w:tr w:rsidR="006476AD" w:rsidRPr="002E6E74" w14:paraId="5ABF4BE1" w14:textId="77777777" w:rsidTr="00175765">
        <w:tblPrEx>
          <w:tblLook w:val="0000" w:firstRow="0" w:lastRow="0" w:firstColumn="0" w:lastColumn="0" w:noHBand="0" w:noVBand="0"/>
        </w:tblPrEx>
        <w:trPr>
          <w:trHeight w:val="54"/>
        </w:trPr>
        <w:tc>
          <w:tcPr>
            <w:tcW w:w="1691" w:type="dxa"/>
          </w:tcPr>
          <w:p w14:paraId="05C71C8B" w14:textId="77777777" w:rsidR="006476AD" w:rsidRPr="002E6E74" w:rsidRDefault="006476AD" w:rsidP="00175765">
            <w:pPr>
              <w:jc w:val="center"/>
              <w:rPr>
                <w:sz w:val="18"/>
                <w:szCs w:val="20"/>
              </w:rPr>
            </w:pPr>
            <w:r w:rsidRPr="002E6E74">
              <w:rPr>
                <w:sz w:val="18"/>
                <w:szCs w:val="20"/>
              </w:rPr>
              <w:t>482</w:t>
            </w:r>
          </w:p>
        </w:tc>
        <w:tc>
          <w:tcPr>
            <w:tcW w:w="1558" w:type="dxa"/>
          </w:tcPr>
          <w:p w14:paraId="429EAC7B" w14:textId="77777777" w:rsidR="006476AD" w:rsidRPr="002E6E74" w:rsidRDefault="006476AD" w:rsidP="00175765">
            <w:pPr>
              <w:jc w:val="center"/>
              <w:rPr>
                <w:sz w:val="18"/>
                <w:szCs w:val="20"/>
              </w:rPr>
            </w:pPr>
            <w:r w:rsidRPr="002E6E74">
              <w:rPr>
                <w:sz w:val="18"/>
                <w:szCs w:val="20"/>
              </w:rPr>
              <w:t>366889.65</w:t>
            </w:r>
          </w:p>
        </w:tc>
        <w:tc>
          <w:tcPr>
            <w:tcW w:w="1562" w:type="dxa"/>
          </w:tcPr>
          <w:p w14:paraId="5C4BB60F" w14:textId="77777777" w:rsidR="006476AD" w:rsidRPr="002E6E74" w:rsidRDefault="006476AD" w:rsidP="00175765">
            <w:pPr>
              <w:jc w:val="center"/>
              <w:rPr>
                <w:sz w:val="18"/>
                <w:szCs w:val="20"/>
              </w:rPr>
            </w:pPr>
            <w:r w:rsidRPr="002E6E74">
              <w:rPr>
                <w:sz w:val="18"/>
                <w:szCs w:val="20"/>
              </w:rPr>
              <w:t>2208647.30</w:t>
            </w:r>
          </w:p>
        </w:tc>
        <w:tc>
          <w:tcPr>
            <w:tcW w:w="2278" w:type="dxa"/>
          </w:tcPr>
          <w:p w14:paraId="5F94534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4CF330" w14:textId="77777777" w:rsidR="006476AD" w:rsidRPr="002E6E74" w:rsidRDefault="006476AD" w:rsidP="00175765">
            <w:pPr>
              <w:jc w:val="center"/>
              <w:rPr>
                <w:sz w:val="18"/>
                <w:szCs w:val="20"/>
              </w:rPr>
            </w:pPr>
            <w:r w:rsidRPr="002E6E74">
              <w:rPr>
                <w:sz w:val="18"/>
                <w:szCs w:val="20"/>
              </w:rPr>
              <w:t>0.30</w:t>
            </w:r>
          </w:p>
        </w:tc>
        <w:tc>
          <w:tcPr>
            <w:tcW w:w="1702" w:type="dxa"/>
          </w:tcPr>
          <w:p w14:paraId="1B1A4B16" w14:textId="77777777" w:rsidR="006476AD" w:rsidRPr="002E6E74" w:rsidRDefault="006476AD" w:rsidP="00175765">
            <w:pPr>
              <w:jc w:val="center"/>
              <w:rPr>
                <w:sz w:val="18"/>
                <w:szCs w:val="20"/>
              </w:rPr>
            </w:pPr>
            <w:r w:rsidRPr="002E6E74">
              <w:rPr>
                <w:sz w:val="18"/>
                <w:szCs w:val="20"/>
              </w:rPr>
              <w:t>–</w:t>
            </w:r>
          </w:p>
        </w:tc>
      </w:tr>
      <w:tr w:rsidR="006476AD" w:rsidRPr="002E6E74" w14:paraId="1C6A1245" w14:textId="77777777" w:rsidTr="00175765">
        <w:tblPrEx>
          <w:tblLook w:val="0000" w:firstRow="0" w:lastRow="0" w:firstColumn="0" w:lastColumn="0" w:noHBand="0" w:noVBand="0"/>
        </w:tblPrEx>
        <w:trPr>
          <w:trHeight w:val="54"/>
        </w:trPr>
        <w:tc>
          <w:tcPr>
            <w:tcW w:w="1691" w:type="dxa"/>
          </w:tcPr>
          <w:p w14:paraId="77CEDC1D" w14:textId="77777777" w:rsidR="006476AD" w:rsidRPr="002E6E74" w:rsidRDefault="006476AD" w:rsidP="00175765">
            <w:pPr>
              <w:jc w:val="center"/>
              <w:rPr>
                <w:sz w:val="18"/>
                <w:szCs w:val="20"/>
              </w:rPr>
            </w:pPr>
            <w:r w:rsidRPr="002E6E74">
              <w:rPr>
                <w:sz w:val="18"/>
                <w:szCs w:val="20"/>
              </w:rPr>
              <w:t>483</w:t>
            </w:r>
          </w:p>
        </w:tc>
        <w:tc>
          <w:tcPr>
            <w:tcW w:w="1558" w:type="dxa"/>
          </w:tcPr>
          <w:p w14:paraId="55DF3B85" w14:textId="77777777" w:rsidR="006476AD" w:rsidRPr="002E6E74" w:rsidRDefault="006476AD" w:rsidP="00175765">
            <w:pPr>
              <w:jc w:val="center"/>
              <w:rPr>
                <w:sz w:val="18"/>
                <w:szCs w:val="20"/>
              </w:rPr>
            </w:pPr>
            <w:r w:rsidRPr="002E6E74">
              <w:rPr>
                <w:sz w:val="18"/>
                <w:szCs w:val="20"/>
              </w:rPr>
              <w:t>366877.30</w:t>
            </w:r>
          </w:p>
        </w:tc>
        <w:tc>
          <w:tcPr>
            <w:tcW w:w="1562" w:type="dxa"/>
          </w:tcPr>
          <w:p w14:paraId="6FFB483D" w14:textId="77777777" w:rsidR="006476AD" w:rsidRPr="002E6E74" w:rsidRDefault="006476AD" w:rsidP="00175765">
            <w:pPr>
              <w:jc w:val="center"/>
              <w:rPr>
                <w:sz w:val="18"/>
                <w:szCs w:val="20"/>
              </w:rPr>
            </w:pPr>
            <w:r w:rsidRPr="002E6E74">
              <w:rPr>
                <w:sz w:val="18"/>
                <w:szCs w:val="20"/>
              </w:rPr>
              <w:t>2208609.20</w:t>
            </w:r>
          </w:p>
        </w:tc>
        <w:tc>
          <w:tcPr>
            <w:tcW w:w="2278" w:type="dxa"/>
          </w:tcPr>
          <w:p w14:paraId="160F2DB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F59B280" w14:textId="77777777" w:rsidR="006476AD" w:rsidRPr="002E6E74" w:rsidRDefault="006476AD" w:rsidP="00175765">
            <w:pPr>
              <w:jc w:val="center"/>
              <w:rPr>
                <w:sz w:val="18"/>
                <w:szCs w:val="20"/>
              </w:rPr>
            </w:pPr>
            <w:r w:rsidRPr="002E6E74">
              <w:rPr>
                <w:sz w:val="18"/>
                <w:szCs w:val="20"/>
              </w:rPr>
              <w:t>0.30</w:t>
            </w:r>
          </w:p>
        </w:tc>
        <w:tc>
          <w:tcPr>
            <w:tcW w:w="1702" w:type="dxa"/>
          </w:tcPr>
          <w:p w14:paraId="0F21BD5B" w14:textId="77777777" w:rsidR="006476AD" w:rsidRPr="002E6E74" w:rsidRDefault="006476AD" w:rsidP="00175765">
            <w:pPr>
              <w:jc w:val="center"/>
              <w:rPr>
                <w:sz w:val="18"/>
                <w:szCs w:val="20"/>
              </w:rPr>
            </w:pPr>
            <w:r w:rsidRPr="002E6E74">
              <w:rPr>
                <w:sz w:val="18"/>
                <w:szCs w:val="20"/>
              </w:rPr>
              <w:t>–</w:t>
            </w:r>
          </w:p>
        </w:tc>
      </w:tr>
      <w:tr w:rsidR="006476AD" w:rsidRPr="002E6E74" w14:paraId="5C2E3396" w14:textId="77777777" w:rsidTr="00175765">
        <w:tblPrEx>
          <w:tblLook w:val="0000" w:firstRow="0" w:lastRow="0" w:firstColumn="0" w:lastColumn="0" w:noHBand="0" w:noVBand="0"/>
        </w:tblPrEx>
        <w:trPr>
          <w:trHeight w:val="54"/>
        </w:trPr>
        <w:tc>
          <w:tcPr>
            <w:tcW w:w="1691" w:type="dxa"/>
          </w:tcPr>
          <w:p w14:paraId="2C4B9C1D" w14:textId="77777777" w:rsidR="006476AD" w:rsidRPr="002E6E74" w:rsidRDefault="006476AD" w:rsidP="00175765">
            <w:pPr>
              <w:jc w:val="center"/>
              <w:rPr>
                <w:sz w:val="18"/>
                <w:szCs w:val="20"/>
              </w:rPr>
            </w:pPr>
            <w:r w:rsidRPr="002E6E74">
              <w:rPr>
                <w:sz w:val="18"/>
                <w:szCs w:val="20"/>
              </w:rPr>
              <w:t>484</w:t>
            </w:r>
          </w:p>
        </w:tc>
        <w:tc>
          <w:tcPr>
            <w:tcW w:w="1558" w:type="dxa"/>
          </w:tcPr>
          <w:p w14:paraId="6BB0BD1B" w14:textId="77777777" w:rsidR="006476AD" w:rsidRPr="002E6E74" w:rsidRDefault="006476AD" w:rsidP="00175765">
            <w:pPr>
              <w:jc w:val="center"/>
              <w:rPr>
                <w:sz w:val="18"/>
                <w:szCs w:val="20"/>
              </w:rPr>
            </w:pPr>
            <w:r w:rsidRPr="002E6E74">
              <w:rPr>
                <w:sz w:val="18"/>
                <w:szCs w:val="20"/>
              </w:rPr>
              <w:t>366882.68</w:t>
            </w:r>
          </w:p>
        </w:tc>
        <w:tc>
          <w:tcPr>
            <w:tcW w:w="1562" w:type="dxa"/>
          </w:tcPr>
          <w:p w14:paraId="765393F7" w14:textId="77777777" w:rsidR="006476AD" w:rsidRPr="002E6E74" w:rsidRDefault="006476AD" w:rsidP="00175765">
            <w:pPr>
              <w:jc w:val="center"/>
              <w:rPr>
                <w:sz w:val="18"/>
                <w:szCs w:val="20"/>
              </w:rPr>
            </w:pPr>
            <w:r w:rsidRPr="002E6E74">
              <w:rPr>
                <w:sz w:val="18"/>
                <w:szCs w:val="20"/>
              </w:rPr>
              <w:t>2208606.25</w:t>
            </w:r>
          </w:p>
        </w:tc>
        <w:tc>
          <w:tcPr>
            <w:tcW w:w="2278" w:type="dxa"/>
          </w:tcPr>
          <w:p w14:paraId="7F605EF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F273944" w14:textId="77777777" w:rsidR="006476AD" w:rsidRPr="002E6E74" w:rsidRDefault="006476AD" w:rsidP="00175765">
            <w:pPr>
              <w:jc w:val="center"/>
              <w:rPr>
                <w:sz w:val="18"/>
                <w:szCs w:val="20"/>
              </w:rPr>
            </w:pPr>
            <w:r w:rsidRPr="002E6E74">
              <w:rPr>
                <w:sz w:val="18"/>
                <w:szCs w:val="20"/>
              </w:rPr>
              <w:t>0.30</w:t>
            </w:r>
          </w:p>
        </w:tc>
        <w:tc>
          <w:tcPr>
            <w:tcW w:w="1702" w:type="dxa"/>
          </w:tcPr>
          <w:p w14:paraId="0ECCA6F8" w14:textId="77777777" w:rsidR="006476AD" w:rsidRPr="002E6E74" w:rsidRDefault="006476AD" w:rsidP="00175765">
            <w:pPr>
              <w:jc w:val="center"/>
              <w:rPr>
                <w:sz w:val="18"/>
                <w:szCs w:val="20"/>
              </w:rPr>
            </w:pPr>
            <w:r w:rsidRPr="002E6E74">
              <w:rPr>
                <w:sz w:val="18"/>
                <w:szCs w:val="20"/>
              </w:rPr>
              <w:t>–</w:t>
            </w:r>
          </w:p>
        </w:tc>
      </w:tr>
      <w:tr w:rsidR="006476AD" w:rsidRPr="002E6E74" w14:paraId="33B91528" w14:textId="77777777" w:rsidTr="00175765">
        <w:tblPrEx>
          <w:tblLook w:val="0000" w:firstRow="0" w:lastRow="0" w:firstColumn="0" w:lastColumn="0" w:noHBand="0" w:noVBand="0"/>
        </w:tblPrEx>
        <w:trPr>
          <w:trHeight w:val="54"/>
        </w:trPr>
        <w:tc>
          <w:tcPr>
            <w:tcW w:w="1691" w:type="dxa"/>
          </w:tcPr>
          <w:p w14:paraId="737DE3DF" w14:textId="77777777" w:rsidR="006476AD" w:rsidRPr="002E6E74" w:rsidRDefault="006476AD" w:rsidP="00175765">
            <w:pPr>
              <w:jc w:val="center"/>
              <w:rPr>
                <w:sz w:val="18"/>
                <w:szCs w:val="20"/>
              </w:rPr>
            </w:pPr>
            <w:r w:rsidRPr="002E6E74">
              <w:rPr>
                <w:sz w:val="18"/>
                <w:szCs w:val="20"/>
              </w:rPr>
              <w:t>485</w:t>
            </w:r>
          </w:p>
        </w:tc>
        <w:tc>
          <w:tcPr>
            <w:tcW w:w="1558" w:type="dxa"/>
          </w:tcPr>
          <w:p w14:paraId="3F9BCECF" w14:textId="77777777" w:rsidR="006476AD" w:rsidRPr="002E6E74" w:rsidRDefault="006476AD" w:rsidP="00175765">
            <w:pPr>
              <w:jc w:val="center"/>
              <w:rPr>
                <w:sz w:val="18"/>
                <w:szCs w:val="20"/>
              </w:rPr>
            </w:pPr>
            <w:r w:rsidRPr="002E6E74">
              <w:rPr>
                <w:sz w:val="18"/>
                <w:szCs w:val="20"/>
              </w:rPr>
              <w:t>366920.39</w:t>
            </w:r>
          </w:p>
        </w:tc>
        <w:tc>
          <w:tcPr>
            <w:tcW w:w="1562" w:type="dxa"/>
          </w:tcPr>
          <w:p w14:paraId="5759AB26" w14:textId="77777777" w:rsidR="006476AD" w:rsidRPr="002E6E74" w:rsidRDefault="006476AD" w:rsidP="00175765">
            <w:pPr>
              <w:jc w:val="center"/>
              <w:rPr>
                <w:sz w:val="18"/>
                <w:szCs w:val="20"/>
              </w:rPr>
            </w:pPr>
            <w:r w:rsidRPr="002E6E74">
              <w:rPr>
                <w:sz w:val="18"/>
                <w:szCs w:val="20"/>
              </w:rPr>
              <w:t>2208585.11</w:t>
            </w:r>
          </w:p>
        </w:tc>
        <w:tc>
          <w:tcPr>
            <w:tcW w:w="2278" w:type="dxa"/>
          </w:tcPr>
          <w:p w14:paraId="2607A36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E137A29" w14:textId="77777777" w:rsidR="006476AD" w:rsidRPr="002E6E74" w:rsidRDefault="006476AD" w:rsidP="00175765">
            <w:pPr>
              <w:jc w:val="center"/>
              <w:rPr>
                <w:sz w:val="18"/>
                <w:szCs w:val="20"/>
              </w:rPr>
            </w:pPr>
            <w:r w:rsidRPr="002E6E74">
              <w:rPr>
                <w:sz w:val="18"/>
                <w:szCs w:val="20"/>
              </w:rPr>
              <w:t>5.00</w:t>
            </w:r>
          </w:p>
        </w:tc>
        <w:tc>
          <w:tcPr>
            <w:tcW w:w="1702" w:type="dxa"/>
          </w:tcPr>
          <w:p w14:paraId="1C423A08" w14:textId="77777777" w:rsidR="006476AD" w:rsidRPr="002E6E74" w:rsidRDefault="006476AD" w:rsidP="00175765">
            <w:pPr>
              <w:jc w:val="center"/>
              <w:rPr>
                <w:sz w:val="18"/>
                <w:szCs w:val="20"/>
              </w:rPr>
            </w:pPr>
            <w:r w:rsidRPr="002E6E74">
              <w:rPr>
                <w:sz w:val="18"/>
                <w:szCs w:val="20"/>
              </w:rPr>
              <w:t>–</w:t>
            </w:r>
          </w:p>
        </w:tc>
      </w:tr>
      <w:tr w:rsidR="006476AD" w:rsidRPr="002E6E74" w14:paraId="27462DEB" w14:textId="77777777" w:rsidTr="00175765">
        <w:tblPrEx>
          <w:tblLook w:val="0000" w:firstRow="0" w:lastRow="0" w:firstColumn="0" w:lastColumn="0" w:noHBand="0" w:noVBand="0"/>
        </w:tblPrEx>
        <w:trPr>
          <w:trHeight w:val="54"/>
        </w:trPr>
        <w:tc>
          <w:tcPr>
            <w:tcW w:w="1691" w:type="dxa"/>
          </w:tcPr>
          <w:p w14:paraId="5E6D679C" w14:textId="77777777" w:rsidR="006476AD" w:rsidRPr="002E6E74" w:rsidRDefault="006476AD" w:rsidP="00175765">
            <w:pPr>
              <w:jc w:val="center"/>
              <w:rPr>
                <w:sz w:val="18"/>
                <w:szCs w:val="20"/>
              </w:rPr>
            </w:pPr>
            <w:r w:rsidRPr="002E6E74">
              <w:rPr>
                <w:sz w:val="18"/>
                <w:szCs w:val="20"/>
              </w:rPr>
              <w:t>486</w:t>
            </w:r>
          </w:p>
        </w:tc>
        <w:tc>
          <w:tcPr>
            <w:tcW w:w="1558" w:type="dxa"/>
          </w:tcPr>
          <w:p w14:paraId="262CC1D6" w14:textId="77777777" w:rsidR="006476AD" w:rsidRPr="002E6E74" w:rsidRDefault="006476AD" w:rsidP="00175765">
            <w:pPr>
              <w:jc w:val="center"/>
              <w:rPr>
                <w:sz w:val="18"/>
                <w:szCs w:val="20"/>
              </w:rPr>
            </w:pPr>
            <w:r w:rsidRPr="002E6E74">
              <w:rPr>
                <w:sz w:val="18"/>
                <w:szCs w:val="20"/>
              </w:rPr>
              <w:t>366924.45</w:t>
            </w:r>
          </w:p>
        </w:tc>
        <w:tc>
          <w:tcPr>
            <w:tcW w:w="1562" w:type="dxa"/>
          </w:tcPr>
          <w:p w14:paraId="1E14F361" w14:textId="77777777" w:rsidR="006476AD" w:rsidRPr="002E6E74" w:rsidRDefault="006476AD" w:rsidP="00175765">
            <w:pPr>
              <w:jc w:val="center"/>
              <w:rPr>
                <w:sz w:val="18"/>
                <w:szCs w:val="20"/>
              </w:rPr>
            </w:pPr>
            <w:r w:rsidRPr="002E6E74">
              <w:rPr>
                <w:sz w:val="18"/>
                <w:szCs w:val="20"/>
              </w:rPr>
              <w:t>2208584.21</w:t>
            </w:r>
          </w:p>
        </w:tc>
        <w:tc>
          <w:tcPr>
            <w:tcW w:w="2278" w:type="dxa"/>
          </w:tcPr>
          <w:p w14:paraId="24C9926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4023BCD" w14:textId="77777777" w:rsidR="006476AD" w:rsidRPr="002E6E74" w:rsidRDefault="006476AD" w:rsidP="00175765">
            <w:pPr>
              <w:jc w:val="center"/>
              <w:rPr>
                <w:sz w:val="18"/>
                <w:szCs w:val="20"/>
              </w:rPr>
            </w:pPr>
            <w:r w:rsidRPr="002E6E74">
              <w:rPr>
                <w:sz w:val="18"/>
                <w:szCs w:val="20"/>
              </w:rPr>
              <w:t>5.00</w:t>
            </w:r>
          </w:p>
        </w:tc>
        <w:tc>
          <w:tcPr>
            <w:tcW w:w="1702" w:type="dxa"/>
          </w:tcPr>
          <w:p w14:paraId="44BD2521" w14:textId="77777777" w:rsidR="006476AD" w:rsidRPr="002E6E74" w:rsidRDefault="006476AD" w:rsidP="00175765">
            <w:pPr>
              <w:jc w:val="center"/>
              <w:rPr>
                <w:sz w:val="18"/>
                <w:szCs w:val="20"/>
              </w:rPr>
            </w:pPr>
            <w:r w:rsidRPr="002E6E74">
              <w:rPr>
                <w:sz w:val="18"/>
                <w:szCs w:val="20"/>
              </w:rPr>
              <w:t>–</w:t>
            </w:r>
          </w:p>
        </w:tc>
      </w:tr>
      <w:tr w:rsidR="006476AD" w:rsidRPr="002E6E74" w14:paraId="44492B19" w14:textId="77777777" w:rsidTr="00175765">
        <w:tblPrEx>
          <w:tblLook w:val="0000" w:firstRow="0" w:lastRow="0" w:firstColumn="0" w:lastColumn="0" w:noHBand="0" w:noVBand="0"/>
        </w:tblPrEx>
        <w:trPr>
          <w:trHeight w:val="54"/>
        </w:trPr>
        <w:tc>
          <w:tcPr>
            <w:tcW w:w="1691" w:type="dxa"/>
          </w:tcPr>
          <w:p w14:paraId="4A5C5C6C" w14:textId="77777777" w:rsidR="006476AD" w:rsidRPr="002E6E74" w:rsidRDefault="006476AD" w:rsidP="00175765">
            <w:pPr>
              <w:jc w:val="center"/>
              <w:rPr>
                <w:sz w:val="18"/>
                <w:szCs w:val="20"/>
              </w:rPr>
            </w:pPr>
            <w:r w:rsidRPr="002E6E74">
              <w:rPr>
                <w:sz w:val="18"/>
                <w:szCs w:val="20"/>
              </w:rPr>
              <w:t>487</w:t>
            </w:r>
          </w:p>
        </w:tc>
        <w:tc>
          <w:tcPr>
            <w:tcW w:w="1558" w:type="dxa"/>
          </w:tcPr>
          <w:p w14:paraId="54528316" w14:textId="77777777" w:rsidR="006476AD" w:rsidRPr="002E6E74" w:rsidRDefault="006476AD" w:rsidP="00175765">
            <w:pPr>
              <w:jc w:val="center"/>
              <w:rPr>
                <w:sz w:val="18"/>
                <w:szCs w:val="20"/>
              </w:rPr>
            </w:pPr>
            <w:r w:rsidRPr="002E6E74">
              <w:rPr>
                <w:sz w:val="18"/>
                <w:szCs w:val="20"/>
              </w:rPr>
              <w:t>366934.15</w:t>
            </w:r>
          </w:p>
        </w:tc>
        <w:tc>
          <w:tcPr>
            <w:tcW w:w="1562" w:type="dxa"/>
          </w:tcPr>
          <w:p w14:paraId="7C7BB363" w14:textId="77777777" w:rsidR="006476AD" w:rsidRPr="002E6E74" w:rsidRDefault="006476AD" w:rsidP="00175765">
            <w:pPr>
              <w:jc w:val="center"/>
              <w:rPr>
                <w:sz w:val="18"/>
                <w:szCs w:val="20"/>
              </w:rPr>
            </w:pPr>
            <w:r w:rsidRPr="002E6E74">
              <w:rPr>
                <w:sz w:val="18"/>
                <w:szCs w:val="20"/>
              </w:rPr>
              <w:t>2208578.35</w:t>
            </w:r>
          </w:p>
        </w:tc>
        <w:tc>
          <w:tcPr>
            <w:tcW w:w="2278" w:type="dxa"/>
          </w:tcPr>
          <w:p w14:paraId="309DD95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A7F2E4" w14:textId="77777777" w:rsidR="006476AD" w:rsidRPr="002E6E74" w:rsidRDefault="006476AD" w:rsidP="00175765">
            <w:pPr>
              <w:jc w:val="center"/>
              <w:rPr>
                <w:sz w:val="18"/>
                <w:szCs w:val="20"/>
              </w:rPr>
            </w:pPr>
            <w:r w:rsidRPr="002E6E74">
              <w:rPr>
                <w:sz w:val="18"/>
                <w:szCs w:val="20"/>
              </w:rPr>
              <w:t>5.00</w:t>
            </w:r>
          </w:p>
        </w:tc>
        <w:tc>
          <w:tcPr>
            <w:tcW w:w="1702" w:type="dxa"/>
          </w:tcPr>
          <w:p w14:paraId="701DDA36" w14:textId="77777777" w:rsidR="006476AD" w:rsidRPr="002E6E74" w:rsidRDefault="006476AD" w:rsidP="00175765">
            <w:pPr>
              <w:jc w:val="center"/>
              <w:rPr>
                <w:sz w:val="18"/>
                <w:szCs w:val="20"/>
              </w:rPr>
            </w:pPr>
            <w:r w:rsidRPr="002E6E74">
              <w:rPr>
                <w:sz w:val="18"/>
                <w:szCs w:val="20"/>
              </w:rPr>
              <w:t>–</w:t>
            </w:r>
          </w:p>
        </w:tc>
      </w:tr>
      <w:tr w:rsidR="006476AD" w:rsidRPr="002E6E74" w14:paraId="60B4D750" w14:textId="77777777" w:rsidTr="00175765">
        <w:tblPrEx>
          <w:tblLook w:val="0000" w:firstRow="0" w:lastRow="0" w:firstColumn="0" w:lastColumn="0" w:noHBand="0" w:noVBand="0"/>
        </w:tblPrEx>
        <w:trPr>
          <w:trHeight w:val="54"/>
        </w:trPr>
        <w:tc>
          <w:tcPr>
            <w:tcW w:w="1691" w:type="dxa"/>
          </w:tcPr>
          <w:p w14:paraId="4607440F" w14:textId="77777777" w:rsidR="006476AD" w:rsidRPr="002E6E74" w:rsidRDefault="006476AD" w:rsidP="00175765">
            <w:pPr>
              <w:jc w:val="center"/>
              <w:rPr>
                <w:sz w:val="18"/>
                <w:szCs w:val="20"/>
              </w:rPr>
            </w:pPr>
            <w:r w:rsidRPr="002E6E74">
              <w:rPr>
                <w:sz w:val="18"/>
                <w:szCs w:val="20"/>
              </w:rPr>
              <w:t>488</w:t>
            </w:r>
          </w:p>
        </w:tc>
        <w:tc>
          <w:tcPr>
            <w:tcW w:w="1558" w:type="dxa"/>
          </w:tcPr>
          <w:p w14:paraId="1FCAD575" w14:textId="77777777" w:rsidR="006476AD" w:rsidRPr="002E6E74" w:rsidRDefault="006476AD" w:rsidP="00175765">
            <w:pPr>
              <w:jc w:val="center"/>
              <w:rPr>
                <w:sz w:val="18"/>
                <w:szCs w:val="20"/>
              </w:rPr>
            </w:pPr>
            <w:r w:rsidRPr="002E6E74">
              <w:rPr>
                <w:sz w:val="18"/>
                <w:szCs w:val="20"/>
              </w:rPr>
              <w:t>366950.61</w:t>
            </w:r>
          </w:p>
        </w:tc>
        <w:tc>
          <w:tcPr>
            <w:tcW w:w="1562" w:type="dxa"/>
          </w:tcPr>
          <w:p w14:paraId="436BB375" w14:textId="77777777" w:rsidR="006476AD" w:rsidRPr="002E6E74" w:rsidRDefault="006476AD" w:rsidP="00175765">
            <w:pPr>
              <w:jc w:val="center"/>
              <w:rPr>
                <w:sz w:val="18"/>
                <w:szCs w:val="20"/>
              </w:rPr>
            </w:pPr>
            <w:r w:rsidRPr="002E6E74">
              <w:rPr>
                <w:sz w:val="18"/>
                <w:szCs w:val="20"/>
              </w:rPr>
              <w:t>2208566.40</w:t>
            </w:r>
          </w:p>
        </w:tc>
        <w:tc>
          <w:tcPr>
            <w:tcW w:w="2278" w:type="dxa"/>
          </w:tcPr>
          <w:p w14:paraId="15D0741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013425" w14:textId="77777777" w:rsidR="006476AD" w:rsidRPr="002E6E74" w:rsidRDefault="006476AD" w:rsidP="00175765">
            <w:pPr>
              <w:jc w:val="center"/>
              <w:rPr>
                <w:sz w:val="18"/>
                <w:szCs w:val="20"/>
              </w:rPr>
            </w:pPr>
            <w:r w:rsidRPr="002E6E74">
              <w:rPr>
                <w:sz w:val="18"/>
                <w:szCs w:val="20"/>
              </w:rPr>
              <w:t>5.00</w:t>
            </w:r>
          </w:p>
        </w:tc>
        <w:tc>
          <w:tcPr>
            <w:tcW w:w="1702" w:type="dxa"/>
          </w:tcPr>
          <w:p w14:paraId="3E3A6155" w14:textId="77777777" w:rsidR="006476AD" w:rsidRPr="002E6E74" w:rsidRDefault="006476AD" w:rsidP="00175765">
            <w:pPr>
              <w:jc w:val="center"/>
              <w:rPr>
                <w:sz w:val="18"/>
                <w:szCs w:val="20"/>
              </w:rPr>
            </w:pPr>
            <w:r w:rsidRPr="002E6E74">
              <w:rPr>
                <w:sz w:val="18"/>
                <w:szCs w:val="20"/>
              </w:rPr>
              <w:t>–</w:t>
            </w:r>
          </w:p>
        </w:tc>
      </w:tr>
      <w:tr w:rsidR="006476AD" w:rsidRPr="002E6E74" w14:paraId="7D0BBFCE" w14:textId="77777777" w:rsidTr="00175765">
        <w:tblPrEx>
          <w:tblLook w:val="0000" w:firstRow="0" w:lastRow="0" w:firstColumn="0" w:lastColumn="0" w:noHBand="0" w:noVBand="0"/>
        </w:tblPrEx>
        <w:trPr>
          <w:trHeight w:val="54"/>
        </w:trPr>
        <w:tc>
          <w:tcPr>
            <w:tcW w:w="1691" w:type="dxa"/>
          </w:tcPr>
          <w:p w14:paraId="14B50550" w14:textId="77777777" w:rsidR="006476AD" w:rsidRPr="002E6E74" w:rsidRDefault="006476AD" w:rsidP="00175765">
            <w:pPr>
              <w:jc w:val="center"/>
              <w:rPr>
                <w:sz w:val="18"/>
                <w:szCs w:val="20"/>
              </w:rPr>
            </w:pPr>
            <w:r w:rsidRPr="002E6E74">
              <w:rPr>
                <w:sz w:val="18"/>
                <w:szCs w:val="20"/>
              </w:rPr>
              <w:t>489</w:t>
            </w:r>
          </w:p>
        </w:tc>
        <w:tc>
          <w:tcPr>
            <w:tcW w:w="1558" w:type="dxa"/>
          </w:tcPr>
          <w:p w14:paraId="7F997B17" w14:textId="77777777" w:rsidR="006476AD" w:rsidRPr="002E6E74" w:rsidRDefault="006476AD" w:rsidP="00175765">
            <w:pPr>
              <w:jc w:val="center"/>
              <w:rPr>
                <w:sz w:val="18"/>
                <w:szCs w:val="20"/>
              </w:rPr>
            </w:pPr>
            <w:r w:rsidRPr="002E6E74">
              <w:rPr>
                <w:sz w:val="18"/>
                <w:szCs w:val="20"/>
              </w:rPr>
              <w:t>366962.57</w:t>
            </w:r>
          </w:p>
        </w:tc>
        <w:tc>
          <w:tcPr>
            <w:tcW w:w="1562" w:type="dxa"/>
          </w:tcPr>
          <w:p w14:paraId="3E1427ED" w14:textId="77777777" w:rsidR="006476AD" w:rsidRPr="002E6E74" w:rsidRDefault="006476AD" w:rsidP="00175765">
            <w:pPr>
              <w:jc w:val="center"/>
              <w:rPr>
                <w:sz w:val="18"/>
                <w:szCs w:val="20"/>
              </w:rPr>
            </w:pPr>
            <w:r w:rsidRPr="002E6E74">
              <w:rPr>
                <w:sz w:val="18"/>
                <w:szCs w:val="20"/>
              </w:rPr>
              <w:t>2208562.11</w:t>
            </w:r>
          </w:p>
        </w:tc>
        <w:tc>
          <w:tcPr>
            <w:tcW w:w="2278" w:type="dxa"/>
          </w:tcPr>
          <w:p w14:paraId="264C91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27BA1DB" w14:textId="77777777" w:rsidR="006476AD" w:rsidRPr="002E6E74" w:rsidRDefault="006476AD" w:rsidP="00175765">
            <w:pPr>
              <w:jc w:val="center"/>
              <w:rPr>
                <w:sz w:val="18"/>
                <w:szCs w:val="20"/>
              </w:rPr>
            </w:pPr>
            <w:r w:rsidRPr="002E6E74">
              <w:rPr>
                <w:sz w:val="18"/>
                <w:szCs w:val="20"/>
              </w:rPr>
              <w:t>5.00</w:t>
            </w:r>
          </w:p>
        </w:tc>
        <w:tc>
          <w:tcPr>
            <w:tcW w:w="1702" w:type="dxa"/>
          </w:tcPr>
          <w:p w14:paraId="3BFD3CA1" w14:textId="77777777" w:rsidR="006476AD" w:rsidRPr="002E6E74" w:rsidRDefault="006476AD" w:rsidP="00175765">
            <w:pPr>
              <w:jc w:val="center"/>
              <w:rPr>
                <w:sz w:val="18"/>
                <w:szCs w:val="20"/>
              </w:rPr>
            </w:pPr>
            <w:r w:rsidRPr="002E6E74">
              <w:rPr>
                <w:sz w:val="18"/>
                <w:szCs w:val="20"/>
              </w:rPr>
              <w:t>–</w:t>
            </w:r>
          </w:p>
        </w:tc>
      </w:tr>
      <w:tr w:rsidR="006476AD" w:rsidRPr="002E6E74" w14:paraId="222DDCE5" w14:textId="77777777" w:rsidTr="00175765">
        <w:tblPrEx>
          <w:tblLook w:val="0000" w:firstRow="0" w:lastRow="0" w:firstColumn="0" w:lastColumn="0" w:noHBand="0" w:noVBand="0"/>
        </w:tblPrEx>
        <w:trPr>
          <w:trHeight w:val="54"/>
        </w:trPr>
        <w:tc>
          <w:tcPr>
            <w:tcW w:w="1691" w:type="dxa"/>
          </w:tcPr>
          <w:p w14:paraId="46CA4170" w14:textId="77777777" w:rsidR="006476AD" w:rsidRPr="002E6E74" w:rsidRDefault="006476AD" w:rsidP="00175765">
            <w:pPr>
              <w:jc w:val="center"/>
              <w:rPr>
                <w:sz w:val="18"/>
                <w:szCs w:val="20"/>
              </w:rPr>
            </w:pPr>
            <w:r w:rsidRPr="002E6E74">
              <w:rPr>
                <w:sz w:val="18"/>
                <w:szCs w:val="20"/>
              </w:rPr>
              <w:t>490</w:t>
            </w:r>
          </w:p>
        </w:tc>
        <w:tc>
          <w:tcPr>
            <w:tcW w:w="1558" w:type="dxa"/>
          </w:tcPr>
          <w:p w14:paraId="583D4C6A" w14:textId="77777777" w:rsidR="006476AD" w:rsidRPr="002E6E74" w:rsidRDefault="006476AD" w:rsidP="00175765">
            <w:pPr>
              <w:jc w:val="center"/>
              <w:rPr>
                <w:sz w:val="18"/>
                <w:szCs w:val="20"/>
              </w:rPr>
            </w:pPr>
            <w:r w:rsidRPr="002E6E74">
              <w:rPr>
                <w:sz w:val="18"/>
                <w:szCs w:val="20"/>
              </w:rPr>
              <w:t>366971.14</w:t>
            </w:r>
          </w:p>
        </w:tc>
        <w:tc>
          <w:tcPr>
            <w:tcW w:w="1562" w:type="dxa"/>
          </w:tcPr>
          <w:p w14:paraId="42A95979" w14:textId="77777777" w:rsidR="006476AD" w:rsidRPr="002E6E74" w:rsidRDefault="006476AD" w:rsidP="00175765">
            <w:pPr>
              <w:jc w:val="center"/>
              <w:rPr>
                <w:sz w:val="18"/>
                <w:szCs w:val="20"/>
              </w:rPr>
            </w:pPr>
            <w:r w:rsidRPr="002E6E74">
              <w:rPr>
                <w:sz w:val="18"/>
                <w:szCs w:val="20"/>
              </w:rPr>
              <w:t>2208560.08</w:t>
            </w:r>
          </w:p>
        </w:tc>
        <w:tc>
          <w:tcPr>
            <w:tcW w:w="2278" w:type="dxa"/>
          </w:tcPr>
          <w:p w14:paraId="75DA3E1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8BD41D" w14:textId="77777777" w:rsidR="006476AD" w:rsidRPr="002E6E74" w:rsidRDefault="006476AD" w:rsidP="00175765">
            <w:pPr>
              <w:jc w:val="center"/>
              <w:rPr>
                <w:sz w:val="18"/>
                <w:szCs w:val="20"/>
              </w:rPr>
            </w:pPr>
            <w:r w:rsidRPr="002E6E74">
              <w:rPr>
                <w:sz w:val="18"/>
                <w:szCs w:val="20"/>
              </w:rPr>
              <w:t>5.00</w:t>
            </w:r>
          </w:p>
        </w:tc>
        <w:tc>
          <w:tcPr>
            <w:tcW w:w="1702" w:type="dxa"/>
          </w:tcPr>
          <w:p w14:paraId="1F553062" w14:textId="77777777" w:rsidR="006476AD" w:rsidRPr="002E6E74" w:rsidRDefault="006476AD" w:rsidP="00175765">
            <w:pPr>
              <w:jc w:val="center"/>
              <w:rPr>
                <w:sz w:val="18"/>
                <w:szCs w:val="20"/>
              </w:rPr>
            </w:pPr>
            <w:r w:rsidRPr="002E6E74">
              <w:rPr>
                <w:sz w:val="18"/>
                <w:szCs w:val="20"/>
              </w:rPr>
              <w:t>–</w:t>
            </w:r>
          </w:p>
        </w:tc>
      </w:tr>
      <w:tr w:rsidR="006476AD" w:rsidRPr="002E6E74" w14:paraId="72DB26F8" w14:textId="77777777" w:rsidTr="00175765">
        <w:tblPrEx>
          <w:tblLook w:val="0000" w:firstRow="0" w:lastRow="0" w:firstColumn="0" w:lastColumn="0" w:noHBand="0" w:noVBand="0"/>
        </w:tblPrEx>
        <w:trPr>
          <w:trHeight w:val="54"/>
        </w:trPr>
        <w:tc>
          <w:tcPr>
            <w:tcW w:w="1691" w:type="dxa"/>
          </w:tcPr>
          <w:p w14:paraId="548006FF" w14:textId="77777777" w:rsidR="006476AD" w:rsidRPr="002E6E74" w:rsidRDefault="006476AD" w:rsidP="00175765">
            <w:pPr>
              <w:jc w:val="center"/>
              <w:rPr>
                <w:sz w:val="18"/>
                <w:szCs w:val="20"/>
              </w:rPr>
            </w:pPr>
            <w:r w:rsidRPr="002E6E74">
              <w:rPr>
                <w:sz w:val="18"/>
                <w:szCs w:val="20"/>
              </w:rPr>
              <w:t>491</w:t>
            </w:r>
          </w:p>
        </w:tc>
        <w:tc>
          <w:tcPr>
            <w:tcW w:w="1558" w:type="dxa"/>
          </w:tcPr>
          <w:p w14:paraId="4E993B41" w14:textId="77777777" w:rsidR="006476AD" w:rsidRPr="002E6E74" w:rsidRDefault="006476AD" w:rsidP="00175765">
            <w:pPr>
              <w:jc w:val="center"/>
              <w:rPr>
                <w:sz w:val="18"/>
                <w:szCs w:val="20"/>
              </w:rPr>
            </w:pPr>
            <w:r w:rsidRPr="002E6E74">
              <w:rPr>
                <w:sz w:val="18"/>
                <w:szCs w:val="20"/>
              </w:rPr>
              <w:t>366983.78</w:t>
            </w:r>
          </w:p>
        </w:tc>
        <w:tc>
          <w:tcPr>
            <w:tcW w:w="1562" w:type="dxa"/>
          </w:tcPr>
          <w:p w14:paraId="6783058D" w14:textId="77777777" w:rsidR="006476AD" w:rsidRPr="002E6E74" w:rsidRDefault="006476AD" w:rsidP="00175765">
            <w:pPr>
              <w:jc w:val="center"/>
              <w:rPr>
                <w:sz w:val="18"/>
                <w:szCs w:val="20"/>
              </w:rPr>
            </w:pPr>
            <w:r w:rsidRPr="002E6E74">
              <w:rPr>
                <w:sz w:val="18"/>
                <w:szCs w:val="20"/>
              </w:rPr>
              <w:t>2208558.60</w:t>
            </w:r>
          </w:p>
        </w:tc>
        <w:tc>
          <w:tcPr>
            <w:tcW w:w="2278" w:type="dxa"/>
          </w:tcPr>
          <w:p w14:paraId="2878E35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0B74B44" w14:textId="77777777" w:rsidR="006476AD" w:rsidRPr="002E6E74" w:rsidRDefault="006476AD" w:rsidP="00175765">
            <w:pPr>
              <w:jc w:val="center"/>
              <w:rPr>
                <w:sz w:val="18"/>
                <w:szCs w:val="20"/>
              </w:rPr>
            </w:pPr>
            <w:r w:rsidRPr="002E6E74">
              <w:rPr>
                <w:sz w:val="18"/>
                <w:szCs w:val="20"/>
              </w:rPr>
              <w:t>5.00</w:t>
            </w:r>
          </w:p>
        </w:tc>
        <w:tc>
          <w:tcPr>
            <w:tcW w:w="1702" w:type="dxa"/>
          </w:tcPr>
          <w:p w14:paraId="52CF396F" w14:textId="77777777" w:rsidR="006476AD" w:rsidRPr="002E6E74" w:rsidRDefault="006476AD" w:rsidP="00175765">
            <w:pPr>
              <w:jc w:val="center"/>
              <w:rPr>
                <w:sz w:val="18"/>
                <w:szCs w:val="20"/>
              </w:rPr>
            </w:pPr>
            <w:r w:rsidRPr="002E6E74">
              <w:rPr>
                <w:sz w:val="18"/>
                <w:szCs w:val="20"/>
              </w:rPr>
              <w:t>–</w:t>
            </w:r>
          </w:p>
        </w:tc>
      </w:tr>
      <w:tr w:rsidR="006476AD" w:rsidRPr="002E6E74" w14:paraId="698FD41F" w14:textId="77777777" w:rsidTr="00175765">
        <w:tblPrEx>
          <w:tblLook w:val="0000" w:firstRow="0" w:lastRow="0" w:firstColumn="0" w:lastColumn="0" w:noHBand="0" w:noVBand="0"/>
        </w:tblPrEx>
        <w:trPr>
          <w:trHeight w:val="54"/>
        </w:trPr>
        <w:tc>
          <w:tcPr>
            <w:tcW w:w="1691" w:type="dxa"/>
          </w:tcPr>
          <w:p w14:paraId="5C72FB84" w14:textId="77777777" w:rsidR="006476AD" w:rsidRPr="002E6E74" w:rsidRDefault="006476AD" w:rsidP="00175765">
            <w:pPr>
              <w:jc w:val="center"/>
              <w:rPr>
                <w:sz w:val="18"/>
                <w:szCs w:val="20"/>
              </w:rPr>
            </w:pPr>
            <w:r w:rsidRPr="002E6E74">
              <w:rPr>
                <w:sz w:val="18"/>
                <w:szCs w:val="20"/>
              </w:rPr>
              <w:t>492</w:t>
            </w:r>
          </w:p>
        </w:tc>
        <w:tc>
          <w:tcPr>
            <w:tcW w:w="1558" w:type="dxa"/>
          </w:tcPr>
          <w:p w14:paraId="4227E7DF" w14:textId="77777777" w:rsidR="006476AD" w:rsidRPr="002E6E74" w:rsidRDefault="006476AD" w:rsidP="00175765">
            <w:pPr>
              <w:jc w:val="center"/>
              <w:rPr>
                <w:sz w:val="18"/>
                <w:szCs w:val="20"/>
              </w:rPr>
            </w:pPr>
            <w:r w:rsidRPr="002E6E74">
              <w:rPr>
                <w:sz w:val="18"/>
                <w:szCs w:val="20"/>
              </w:rPr>
              <w:t>366995.12</w:t>
            </w:r>
          </w:p>
        </w:tc>
        <w:tc>
          <w:tcPr>
            <w:tcW w:w="1562" w:type="dxa"/>
          </w:tcPr>
          <w:p w14:paraId="0FF72597" w14:textId="77777777" w:rsidR="006476AD" w:rsidRPr="002E6E74" w:rsidRDefault="006476AD" w:rsidP="00175765">
            <w:pPr>
              <w:jc w:val="center"/>
              <w:rPr>
                <w:sz w:val="18"/>
                <w:szCs w:val="20"/>
              </w:rPr>
            </w:pPr>
            <w:r w:rsidRPr="002E6E74">
              <w:rPr>
                <w:sz w:val="18"/>
                <w:szCs w:val="20"/>
              </w:rPr>
              <w:t>2208558.66</w:t>
            </w:r>
          </w:p>
        </w:tc>
        <w:tc>
          <w:tcPr>
            <w:tcW w:w="2278" w:type="dxa"/>
          </w:tcPr>
          <w:p w14:paraId="1769C19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F346604" w14:textId="77777777" w:rsidR="006476AD" w:rsidRPr="002E6E74" w:rsidRDefault="006476AD" w:rsidP="00175765">
            <w:pPr>
              <w:jc w:val="center"/>
              <w:rPr>
                <w:sz w:val="18"/>
                <w:szCs w:val="20"/>
              </w:rPr>
            </w:pPr>
            <w:r w:rsidRPr="002E6E74">
              <w:rPr>
                <w:sz w:val="18"/>
                <w:szCs w:val="20"/>
              </w:rPr>
              <w:t>5.00</w:t>
            </w:r>
          </w:p>
        </w:tc>
        <w:tc>
          <w:tcPr>
            <w:tcW w:w="1702" w:type="dxa"/>
          </w:tcPr>
          <w:p w14:paraId="283A8F15" w14:textId="77777777" w:rsidR="006476AD" w:rsidRPr="002E6E74" w:rsidRDefault="006476AD" w:rsidP="00175765">
            <w:pPr>
              <w:jc w:val="center"/>
              <w:rPr>
                <w:sz w:val="18"/>
                <w:szCs w:val="20"/>
              </w:rPr>
            </w:pPr>
            <w:r w:rsidRPr="002E6E74">
              <w:rPr>
                <w:sz w:val="18"/>
                <w:szCs w:val="20"/>
              </w:rPr>
              <w:t>–</w:t>
            </w:r>
          </w:p>
        </w:tc>
      </w:tr>
      <w:tr w:rsidR="006476AD" w:rsidRPr="002E6E74" w14:paraId="22C58765" w14:textId="77777777" w:rsidTr="00175765">
        <w:tblPrEx>
          <w:tblLook w:val="0000" w:firstRow="0" w:lastRow="0" w:firstColumn="0" w:lastColumn="0" w:noHBand="0" w:noVBand="0"/>
        </w:tblPrEx>
        <w:trPr>
          <w:trHeight w:val="54"/>
        </w:trPr>
        <w:tc>
          <w:tcPr>
            <w:tcW w:w="1691" w:type="dxa"/>
          </w:tcPr>
          <w:p w14:paraId="4DC98BA4" w14:textId="77777777" w:rsidR="006476AD" w:rsidRPr="002E6E74" w:rsidRDefault="006476AD" w:rsidP="00175765">
            <w:pPr>
              <w:jc w:val="center"/>
              <w:rPr>
                <w:sz w:val="18"/>
                <w:szCs w:val="20"/>
              </w:rPr>
            </w:pPr>
            <w:r w:rsidRPr="002E6E74">
              <w:rPr>
                <w:sz w:val="18"/>
                <w:szCs w:val="20"/>
              </w:rPr>
              <w:t>493</w:t>
            </w:r>
          </w:p>
        </w:tc>
        <w:tc>
          <w:tcPr>
            <w:tcW w:w="1558" w:type="dxa"/>
          </w:tcPr>
          <w:p w14:paraId="47FEFF60" w14:textId="77777777" w:rsidR="006476AD" w:rsidRPr="002E6E74" w:rsidRDefault="006476AD" w:rsidP="00175765">
            <w:pPr>
              <w:jc w:val="center"/>
              <w:rPr>
                <w:sz w:val="18"/>
                <w:szCs w:val="20"/>
              </w:rPr>
            </w:pPr>
            <w:r w:rsidRPr="002E6E74">
              <w:rPr>
                <w:sz w:val="18"/>
                <w:szCs w:val="20"/>
              </w:rPr>
              <w:t>367006.37</w:t>
            </w:r>
          </w:p>
        </w:tc>
        <w:tc>
          <w:tcPr>
            <w:tcW w:w="1562" w:type="dxa"/>
          </w:tcPr>
          <w:p w14:paraId="1C97D5D3" w14:textId="77777777" w:rsidR="006476AD" w:rsidRPr="002E6E74" w:rsidRDefault="006476AD" w:rsidP="00175765">
            <w:pPr>
              <w:jc w:val="center"/>
              <w:rPr>
                <w:sz w:val="18"/>
                <w:szCs w:val="20"/>
              </w:rPr>
            </w:pPr>
            <w:r w:rsidRPr="002E6E74">
              <w:rPr>
                <w:sz w:val="18"/>
                <w:szCs w:val="20"/>
              </w:rPr>
              <w:t>2208558.71</w:t>
            </w:r>
          </w:p>
        </w:tc>
        <w:tc>
          <w:tcPr>
            <w:tcW w:w="2278" w:type="dxa"/>
          </w:tcPr>
          <w:p w14:paraId="07F2D23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977B4FE" w14:textId="77777777" w:rsidR="006476AD" w:rsidRPr="002E6E74" w:rsidRDefault="006476AD" w:rsidP="00175765">
            <w:pPr>
              <w:jc w:val="center"/>
              <w:rPr>
                <w:sz w:val="18"/>
                <w:szCs w:val="20"/>
              </w:rPr>
            </w:pPr>
            <w:r w:rsidRPr="002E6E74">
              <w:rPr>
                <w:sz w:val="18"/>
                <w:szCs w:val="20"/>
              </w:rPr>
              <w:t>5.00</w:t>
            </w:r>
          </w:p>
        </w:tc>
        <w:tc>
          <w:tcPr>
            <w:tcW w:w="1702" w:type="dxa"/>
          </w:tcPr>
          <w:p w14:paraId="50673769" w14:textId="77777777" w:rsidR="006476AD" w:rsidRPr="002E6E74" w:rsidRDefault="006476AD" w:rsidP="00175765">
            <w:pPr>
              <w:jc w:val="center"/>
              <w:rPr>
                <w:sz w:val="18"/>
                <w:szCs w:val="20"/>
              </w:rPr>
            </w:pPr>
            <w:r w:rsidRPr="002E6E74">
              <w:rPr>
                <w:sz w:val="18"/>
                <w:szCs w:val="20"/>
              </w:rPr>
              <w:t>–</w:t>
            </w:r>
          </w:p>
        </w:tc>
      </w:tr>
      <w:tr w:rsidR="006476AD" w:rsidRPr="002E6E74" w14:paraId="7E121FBC" w14:textId="77777777" w:rsidTr="00175765">
        <w:tblPrEx>
          <w:tblLook w:val="0000" w:firstRow="0" w:lastRow="0" w:firstColumn="0" w:lastColumn="0" w:noHBand="0" w:noVBand="0"/>
        </w:tblPrEx>
        <w:trPr>
          <w:trHeight w:val="54"/>
        </w:trPr>
        <w:tc>
          <w:tcPr>
            <w:tcW w:w="1691" w:type="dxa"/>
          </w:tcPr>
          <w:p w14:paraId="0EE7F5C7" w14:textId="77777777" w:rsidR="006476AD" w:rsidRPr="002E6E74" w:rsidRDefault="006476AD" w:rsidP="00175765">
            <w:pPr>
              <w:jc w:val="center"/>
              <w:rPr>
                <w:sz w:val="18"/>
                <w:szCs w:val="20"/>
              </w:rPr>
            </w:pPr>
            <w:r w:rsidRPr="002E6E74">
              <w:rPr>
                <w:sz w:val="18"/>
                <w:szCs w:val="20"/>
              </w:rPr>
              <w:t>494</w:t>
            </w:r>
          </w:p>
        </w:tc>
        <w:tc>
          <w:tcPr>
            <w:tcW w:w="1558" w:type="dxa"/>
          </w:tcPr>
          <w:p w14:paraId="73CC7CBA" w14:textId="77777777" w:rsidR="006476AD" w:rsidRPr="002E6E74" w:rsidRDefault="006476AD" w:rsidP="00175765">
            <w:pPr>
              <w:jc w:val="center"/>
              <w:rPr>
                <w:sz w:val="18"/>
                <w:szCs w:val="20"/>
              </w:rPr>
            </w:pPr>
            <w:r w:rsidRPr="002E6E74">
              <w:rPr>
                <w:sz w:val="18"/>
                <w:szCs w:val="20"/>
              </w:rPr>
              <w:t>367022.17</w:t>
            </w:r>
          </w:p>
        </w:tc>
        <w:tc>
          <w:tcPr>
            <w:tcW w:w="1562" w:type="dxa"/>
          </w:tcPr>
          <w:p w14:paraId="06D9D692" w14:textId="77777777" w:rsidR="006476AD" w:rsidRPr="002E6E74" w:rsidRDefault="006476AD" w:rsidP="00175765">
            <w:pPr>
              <w:jc w:val="center"/>
              <w:rPr>
                <w:sz w:val="18"/>
                <w:szCs w:val="20"/>
              </w:rPr>
            </w:pPr>
            <w:r w:rsidRPr="002E6E74">
              <w:rPr>
                <w:sz w:val="18"/>
                <w:szCs w:val="20"/>
              </w:rPr>
              <w:t>2208561.40</w:t>
            </w:r>
          </w:p>
        </w:tc>
        <w:tc>
          <w:tcPr>
            <w:tcW w:w="2278" w:type="dxa"/>
          </w:tcPr>
          <w:p w14:paraId="6E09613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8E2CA46" w14:textId="77777777" w:rsidR="006476AD" w:rsidRPr="002E6E74" w:rsidRDefault="006476AD" w:rsidP="00175765">
            <w:pPr>
              <w:jc w:val="center"/>
              <w:rPr>
                <w:sz w:val="18"/>
                <w:szCs w:val="20"/>
              </w:rPr>
            </w:pPr>
            <w:r w:rsidRPr="002E6E74">
              <w:rPr>
                <w:sz w:val="18"/>
                <w:szCs w:val="20"/>
              </w:rPr>
              <w:t>5.00</w:t>
            </w:r>
          </w:p>
        </w:tc>
        <w:tc>
          <w:tcPr>
            <w:tcW w:w="1702" w:type="dxa"/>
          </w:tcPr>
          <w:p w14:paraId="2F76DD3C" w14:textId="77777777" w:rsidR="006476AD" w:rsidRPr="002E6E74" w:rsidRDefault="006476AD" w:rsidP="00175765">
            <w:pPr>
              <w:jc w:val="center"/>
              <w:rPr>
                <w:sz w:val="18"/>
                <w:szCs w:val="20"/>
              </w:rPr>
            </w:pPr>
            <w:r w:rsidRPr="002E6E74">
              <w:rPr>
                <w:sz w:val="18"/>
                <w:szCs w:val="20"/>
              </w:rPr>
              <w:t>–</w:t>
            </w:r>
          </w:p>
        </w:tc>
      </w:tr>
      <w:tr w:rsidR="006476AD" w:rsidRPr="002E6E74" w14:paraId="420F9283" w14:textId="77777777" w:rsidTr="00175765">
        <w:tblPrEx>
          <w:tblLook w:val="0000" w:firstRow="0" w:lastRow="0" w:firstColumn="0" w:lastColumn="0" w:noHBand="0" w:noVBand="0"/>
        </w:tblPrEx>
        <w:trPr>
          <w:trHeight w:val="54"/>
        </w:trPr>
        <w:tc>
          <w:tcPr>
            <w:tcW w:w="1691" w:type="dxa"/>
          </w:tcPr>
          <w:p w14:paraId="18586071" w14:textId="77777777" w:rsidR="006476AD" w:rsidRPr="002E6E74" w:rsidRDefault="006476AD" w:rsidP="00175765">
            <w:pPr>
              <w:jc w:val="center"/>
              <w:rPr>
                <w:sz w:val="18"/>
                <w:szCs w:val="20"/>
              </w:rPr>
            </w:pPr>
            <w:r w:rsidRPr="002E6E74">
              <w:rPr>
                <w:sz w:val="18"/>
                <w:szCs w:val="20"/>
              </w:rPr>
              <w:t>495</w:t>
            </w:r>
          </w:p>
        </w:tc>
        <w:tc>
          <w:tcPr>
            <w:tcW w:w="1558" w:type="dxa"/>
          </w:tcPr>
          <w:p w14:paraId="11788D52" w14:textId="77777777" w:rsidR="006476AD" w:rsidRPr="002E6E74" w:rsidRDefault="006476AD" w:rsidP="00175765">
            <w:pPr>
              <w:jc w:val="center"/>
              <w:rPr>
                <w:sz w:val="18"/>
                <w:szCs w:val="20"/>
              </w:rPr>
            </w:pPr>
            <w:r w:rsidRPr="002E6E74">
              <w:rPr>
                <w:sz w:val="18"/>
                <w:szCs w:val="20"/>
              </w:rPr>
              <w:t>367056.80</w:t>
            </w:r>
          </w:p>
        </w:tc>
        <w:tc>
          <w:tcPr>
            <w:tcW w:w="1562" w:type="dxa"/>
          </w:tcPr>
          <w:p w14:paraId="58D23417" w14:textId="77777777" w:rsidR="006476AD" w:rsidRPr="002E6E74" w:rsidRDefault="006476AD" w:rsidP="00175765">
            <w:pPr>
              <w:jc w:val="center"/>
              <w:rPr>
                <w:sz w:val="18"/>
                <w:szCs w:val="20"/>
              </w:rPr>
            </w:pPr>
            <w:r w:rsidRPr="002E6E74">
              <w:rPr>
                <w:sz w:val="18"/>
                <w:szCs w:val="20"/>
              </w:rPr>
              <w:t>2208554.01</w:t>
            </w:r>
          </w:p>
        </w:tc>
        <w:tc>
          <w:tcPr>
            <w:tcW w:w="2278" w:type="dxa"/>
          </w:tcPr>
          <w:p w14:paraId="1325442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B35D70" w14:textId="77777777" w:rsidR="006476AD" w:rsidRPr="002E6E74" w:rsidRDefault="006476AD" w:rsidP="00175765">
            <w:pPr>
              <w:jc w:val="center"/>
              <w:rPr>
                <w:sz w:val="18"/>
                <w:szCs w:val="20"/>
              </w:rPr>
            </w:pPr>
            <w:r w:rsidRPr="002E6E74">
              <w:rPr>
                <w:sz w:val="18"/>
                <w:szCs w:val="20"/>
              </w:rPr>
              <w:t>5.00</w:t>
            </w:r>
          </w:p>
        </w:tc>
        <w:tc>
          <w:tcPr>
            <w:tcW w:w="1702" w:type="dxa"/>
          </w:tcPr>
          <w:p w14:paraId="5714550C" w14:textId="77777777" w:rsidR="006476AD" w:rsidRPr="002E6E74" w:rsidRDefault="006476AD" w:rsidP="00175765">
            <w:pPr>
              <w:jc w:val="center"/>
              <w:rPr>
                <w:sz w:val="18"/>
                <w:szCs w:val="20"/>
              </w:rPr>
            </w:pPr>
            <w:r w:rsidRPr="002E6E74">
              <w:rPr>
                <w:sz w:val="18"/>
                <w:szCs w:val="20"/>
              </w:rPr>
              <w:t>–</w:t>
            </w:r>
          </w:p>
        </w:tc>
      </w:tr>
      <w:tr w:rsidR="006476AD" w:rsidRPr="002E6E74" w14:paraId="1AB0E0ED" w14:textId="77777777" w:rsidTr="00175765">
        <w:tblPrEx>
          <w:tblLook w:val="0000" w:firstRow="0" w:lastRow="0" w:firstColumn="0" w:lastColumn="0" w:noHBand="0" w:noVBand="0"/>
        </w:tblPrEx>
        <w:trPr>
          <w:trHeight w:val="54"/>
        </w:trPr>
        <w:tc>
          <w:tcPr>
            <w:tcW w:w="1691" w:type="dxa"/>
          </w:tcPr>
          <w:p w14:paraId="6A748DAB" w14:textId="77777777" w:rsidR="006476AD" w:rsidRPr="002E6E74" w:rsidRDefault="006476AD" w:rsidP="00175765">
            <w:pPr>
              <w:jc w:val="center"/>
              <w:rPr>
                <w:sz w:val="18"/>
                <w:szCs w:val="20"/>
              </w:rPr>
            </w:pPr>
            <w:r w:rsidRPr="002E6E74">
              <w:rPr>
                <w:sz w:val="18"/>
                <w:szCs w:val="20"/>
              </w:rPr>
              <w:t>443</w:t>
            </w:r>
          </w:p>
        </w:tc>
        <w:tc>
          <w:tcPr>
            <w:tcW w:w="1558" w:type="dxa"/>
          </w:tcPr>
          <w:p w14:paraId="146BD069" w14:textId="77777777" w:rsidR="006476AD" w:rsidRPr="002E6E74" w:rsidRDefault="006476AD" w:rsidP="00175765">
            <w:pPr>
              <w:jc w:val="center"/>
              <w:rPr>
                <w:sz w:val="18"/>
                <w:szCs w:val="20"/>
              </w:rPr>
            </w:pPr>
            <w:r w:rsidRPr="002E6E74">
              <w:rPr>
                <w:sz w:val="18"/>
                <w:szCs w:val="20"/>
              </w:rPr>
              <w:t>367083.34</w:t>
            </w:r>
          </w:p>
        </w:tc>
        <w:tc>
          <w:tcPr>
            <w:tcW w:w="1562" w:type="dxa"/>
          </w:tcPr>
          <w:p w14:paraId="07270638" w14:textId="77777777" w:rsidR="006476AD" w:rsidRPr="002E6E74" w:rsidRDefault="006476AD" w:rsidP="00175765">
            <w:pPr>
              <w:jc w:val="center"/>
              <w:rPr>
                <w:sz w:val="18"/>
                <w:szCs w:val="20"/>
              </w:rPr>
            </w:pPr>
            <w:r w:rsidRPr="002E6E74">
              <w:rPr>
                <w:sz w:val="18"/>
                <w:szCs w:val="20"/>
              </w:rPr>
              <w:t>2208554.39</w:t>
            </w:r>
          </w:p>
        </w:tc>
        <w:tc>
          <w:tcPr>
            <w:tcW w:w="2278" w:type="dxa"/>
          </w:tcPr>
          <w:p w14:paraId="7F263D0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9010A17" w14:textId="77777777" w:rsidR="006476AD" w:rsidRPr="002E6E74" w:rsidRDefault="006476AD" w:rsidP="00175765">
            <w:pPr>
              <w:jc w:val="center"/>
              <w:rPr>
                <w:sz w:val="18"/>
                <w:szCs w:val="20"/>
              </w:rPr>
            </w:pPr>
            <w:r w:rsidRPr="002E6E74">
              <w:rPr>
                <w:sz w:val="18"/>
                <w:szCs w:val="20"/>
              </w:rPr>
              <w:t>5.00</w:t>
            </w:r>
          </w:p>
        </w:tc>
        <w:tc>
          <w:tcPr>
            <w:tcW w:w="1702" w:type="dxa"/>
          </w:tcPr>
          <w:p w14:paraId="37ED03A0" w14:textId="77777777" w:rsidR="006476AD" w:rsidRPr="002E6E74" w:rsidRDefault="006476AD" w:rsidP="00175765">
            <w:pPr>
              <w:jc w:val="center"/>
              <w:rPr>
                <w:sz w:val="18"/>
                <w:szCs w:val="20"/>
              </w:rPr>
            </w:pPr>
            <w:r w:rsidRPr="002E6E74">
              <w:rPr>
                <w:sz w:val="18"/>
                <w:szCs w:val="20"/>
              </w:rPr>
              <w:t>–</w:t>
            </w:r>
          </w:p>
        </w:tc>
      </w:tr>
      <w:tr w:rsidR="006476AD" w:rsidRPr="002E6E74" w14:paraId="634128F8" w14:textId="77777777" w:rsidTr="00175765">
        <w:tblPrEx>
          <w:tblLook w:val="0000" w:firstRow="0" w:lastRow="0" w:firstColumn="0" w:lastColumn="0" w:noHBand="0" w:noVBand="0"/>
        </w:tblPrEx>
        <w:trPr>
          <w:trHeight w:val="54"/>
        </w:trPr>
        <w:tc>
          <w:tcPr>
            <w:tcW w:w="1691" w:type="dxa"/>
          </w:tcPr>
          <w:p w14:paraId="0EB1A8BC" w14:textId="77777777" w:rsidR="006476AD" w:rsidRPr="002E6E74" w:rsidRDefault="006476AD" w:rsidP="00175765">
            <w:pPr>
              <w:jc w:val="center"/>
              <w:rPr>
                <w:sz w:val="18"/>
                <w:szCs w:val="20"/>
              </w:rPr>
            </w:pPr>
            <w:r w:rsidRPr="002E6E74">
              <w:rPr>
                <w:sz w:val="18"/>
                <w:szCs w:val="20"/>
              </w:rPr>
              <w:t>–</w:t>
            </w:r>
          </w:p>
        </w:tc>
        <w:tc>
          <w:tcPr>
            <w:tcW w:w="1558" w:type="dxa"/>
          </w:tcPr>
          <w:p w14:paraId="50A2F675" w14:textId="77777777" w:rsidR="006476AD" w:rsidRPr="002E6E74" w:rsidRDefault="006476AD" w:rsidP="00175765">
            <w:pPr>
              <w:jc w:val="center"/>
              <w:rPr>
                <w:sz w:val="18"/>
                <w:szCs w:val="20"/>
              </w:rPr>
            </w:pPr>
            <w:r w:rsidRPr="002E6E74">
              <w:rPr>
                <w:sz w:val="18"/>
                <w:szCs w:val="20"/>
              </w:rPr>
              <w:t>–</w:t>
            </w:r>
          </w:p>
        </w:tc>
        <w:tc>
          <w:tcPr>
            <w:tcW w:w="1562" w:type="dxa"/>
          </w:tcPr>
          <w:p w14:paraId="16D5CF42" w14:textId="77777777" w:rsidR="006476AD" w:rsidRPr="002E6E74" w:rsidRDefault="006476AD" w:rsidP="00175765">
            <w:pPr>
              <w:jc w:val="center"/>
              <w:rPr>
                <w:sz w:val="18"/>
                <w:szCs w:val="20"/>
              </w:rPr>
            </w:pPr>
            <w:r w:rsidRPr="002E6E74">
              <w:rPr>
                <w:sz w:val="18"/>
                <w:szCs w:val="20"/>
              </w:rPr>
              <w:t>–</w:t>
            </w:r>
          </w:p>
        </w:tc>
        <w:tc>
          <w:tcPr>
            <w:tcW w:w="2278" w:type="dxa"/>
          </w:tcPr>
          <w:p w14:paraId="237CC7E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50DDA37" w14:textId="77777777" w:rsidR="006476AD" w:rsidRPr="002E6E74" w:rsidRDefault="006476AD" w:rsidP="00175765">
            <w:pPr>
              <w:jc w:val="center"/>
              <w:rPr>
                <w:sz w:val="18"/>
                <w:szCs w:val="20"/>
              </w:rPr>
            </w:pPr>
            <w:r w:rsidRPr="002E6E74">
              <w:rPr>
                <w:sz w:val="18"/>
                <w:szCs w:val="20"/>
              </w:rPr>
              <w:t>–</w:t>
            </w:r>
          </w:p>
        </w:tc>
        <w:tc>
          <w:tcPr>
            <w:tcW w:w="1702" w:type="dxa"/>
          </w:tcPr>
          <w:p w14:paraId="7F7915AA" w14:textId="77777777" w:rsidR="006476AD" w:rsidRPr="002E6E74" w:rsidRDefault="006476AD" w:rsidP="00175765">
            <w:pPr>
              <w:jc w:val="center"/>
              <w:rPr>
                <w:sz w:val="18"/>
                <w:szCs w:val="20"/>
              </w:rPr>
            </w:pPr>
            <w:r w:rsidRPr="002E6E74">
              <w:rPr>
                <w:sz w:val="18"/>
                <w:szCs w:val="20"/>
              </w:rPr>
              <w:t>–</w:t>
            </w:r>
          </w:p>
        </w:tc>
      </w:tr>
      <w:tr w:rsidR="006476AD" w:rsidRPr="002E6E74" w14:paraId="41361E84" w14:textId="77777777" w:rsidTr="00175765">
        <w:tblPrEx>
          <w:tblLook w:val="0000" w:firstRow="0" w:lastRow="0" w:firstColumn="0" w:lastColumn="0" w:noHBand="0" w:noVBand="0"/>
        </w:tblPrEx>
        <w:trPr>
          <w:trHeight w:val="54"/>
        </w:trPr>
        <w:tc>
          <w:tcPr>
            <w:tcW w:w="1691" w:type="dxa"/>
          </w:tcPr>
          <w:p w14:paraId="55CDA901" w14:textId="77777777" w:rsidR="006476AD" w:rsidRPr="002E6E74" w:rsidRDefault="006476AD" w:rsidP="00175765">
            <w:pPr>
              <w:jc w:val="center"/>
              <w:rPr>
                <w:sz w:val="18"/>
                <w:szCs w:val="20"/>
              </w:rPr>
            </w:pPr>
            <w:r w:rsidRPr="002E6E74">
              <w:rPr>
                <w:sz w:val="18"/>
                <w:szCs w:val="20"/>
              </w:rPr>
              <w:t>496</w:t>
            </w:r>
          </w:p>
        </w:tc>
        <w:tc>
          <w:tcPr>
            <w:tcW w:w="1558" w:type="dxa"/>
          </w:tcPr>
          <w:p w14:paraId="4DD96F51" w14:textId="77777777" w:rsidR="006476AD" w:rsidRPr="002E6E74" w:rsidRDefault="006476AD" w:rsidP="00175765">
            <w:pPr>
              <w:jc w:val="center"/>
              <w:rPr>
                <w:sz w:val="18"/>
                <w:szCs w:val="20"/>
              </w:rPr>
            </w:pPr>
            <w:r w:rsidRPr="002E6E74">
              <w:rPr>
                <w:sz w:val="18"/>
                <w:szCs w:val="20"/>
              </w:rPr>
              <w:t>367268.04</w:t>
            </w:r>
          </w:p>
        </w:tc>
        <w:tc>
          <w:tcPr>
            <w:tcW w:w="1562" w:type="dxa"/>
          </w:tcPr>
          <w:p w14:paraId="29905C1B" w14:textId="77777777" w:rsidR="006476AD" w:rsidRPr="002E6E74" w:rsidRDefault="006476AD" w:rsidP="00175765">
            <w:pPr>
              <w:jc w:val="center"/>
              <w:rPr>
                <w:sz w:val="18"/>
                <w:szCs w:val="20"/>
              </w:rPr>
            </w:pPr>
            <w:r w:rsidRPr="002E6E74">
              <w:rPr>
                <w:sz w:val="18"/>
                <w:szCs w:val="20"/>
              </w:rPr>
              <w:t>2208946.01</w:t>
            </w:r>
          </w:p>
        </w:tc>
        <w:tc>
          <w:tcPr>
            <w:tcW w:w="2278" w:type="dxa"/>
          </w:tcPr>
          <w:p w14:paraId="222A3DF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9720FD" w14:textId="77777777" w:rsidR="006476AD" w:rsidRPr="002E6E74" w:rsidRDefault="006476AD" w:rsidP="00175765">
            <w:pPr>
              <w:jc w:val="center"/>
              <w:rPr>
                <w:sz w:val="18"/>
                <w:szCs w:val="20"/>
              </w:rPr>
            </w:pPr>
            <w:r w:rsidRPr="002E6E74">
              <w:rPr>
                <w:sz w:val="18"/>
                <w:szCs w:val="20"/>
              </w:rPr>
              <w:t>0.30</w:t>
            </w:r>
          </w:p>
        </w:tc>
        <w:tc>
          <w:tcPr>
            <w:tcW w:w="1702" w:type="dxa"/>
          </w:tcPr>
          <w:p w14:paraId="45D96CF7" w14:textId="77777777" w:rsidR="006476AD" w:rsidRPr="002E6E74" w:rsidRDefault="006476AD" w:rsidP="00175765">
            <w:pPr>
              <w:jc w:val="center"/>
              <w:rPr>
                <w:sz w:val="18"/>
                <w:szCs w:val="20"/>
              </w:rPr>
            </w:pPr>
            <w:r w:rsidRPr="002E6E74">
              <w:rPr>
                <w:sz w:val="18"/>
                <w:szCs w:val="20"/>
              </w:rPr>
              <w:t>–</w:t>
            </w:r>
          </w:p>
        </w:tc>
      </w:tr>
      <w:tr w:rsidR="006476AD" w:rsidRPr="002E6E74" w14:paraId="6A4F004F" w14:textId="77777777" w:rsidTr="00175765">
        <w:tblPrEx>
          <w:tblLook w:val="0000" w:firstRow="0" w:lastRow="0" w:firstColumn="0" w:lastColumn="0" w:noHBand="0" w:noVBand="0"/>
        </w:tblPrEx>
        <w:trPr>
          <w:trHeight w:val="54"/>
        </w:trPr>
        <w:tc>
          <w:tcPr>
            <w:tcW w:w="1691" w:type="dxa"/>
          </w:tcPr>
          <w:p w14:paraId="543D7F2D" w14:textId="77777777" w:rsidR="006476AD" w:rsidRPr="002E6E74" w:rsidRDefault="006476AD" w:rsidP="00175765">
            <w:pPr>
              <w:jc w:val="center"/>
              <w:rPr>
                <w:sz w:val="18"/>
                <w:szCs w:val="20"/>
              </w:rPr>
            </w:pPr>
            <w:r w:rsidRPr="002E6E74">
              <w:rPr>
                <w:sz w:val="18"/>
                <w:szCs w:val="20"/>
              </w:rPr>
              <w:t>497</w:t>
            </w:r>
          </w:p>
        </w:tc>
        <w:tc>
          <w:tcPr>
            <w:tcW w:w="1558" w:type="dxa"/>
          </w:tcPr>
          <w:p w14:paraId="5644B74A" w14:textId="77777777" w:rsidR="006476AD" w:rsidRPr="002E6E74" w:rsidRDefault="006476AD" w:rsidP="00175765">
            <w:pPr>
              <w:jc w:val="center"/>
              <w:rPr>
                <w:sz w:val="18"/>
                <w:szCs w:val="20"/>
              </w:rPr>
            </w:pPr>
            <w:r w:rsidRPr="002E6E74">
              <w:rPr>
                <w:sz w:val="18"/>
                <w:szCs w:val="20"/>
              </w:rPr>
              <w:t>367295.63</w:t>
            </w:r>
          </w:p>
        </w:tc>
        <w:tc>
          <w:tcPr>
            <w:tcW w:w="1562" w:type="dxa"/>
          </w:tcPr>
          <w:p w14:paraId="253878D6" w14:textId="77777777" w:rsidR="006476AD" w:rsidRPr="002E6E74" w:rsidRDefault="006476AD" w:rsidP="00175765">
            <w:pPr>
              <w:jc w:val="center"/>
              <w:rPr>
                <w:sz w:val="18"/>
                <w:szCs w:val="20"/>
              </w:rPr>
            </w:pPr>
            <w:r w:rsidRPr="002E6E74">
              <w:rPr>
                <w:sz w:val="18"/>
                <w:szCs w:val="20"/>
              </w:rPr>
              <w:t>2209020.74</w:t>
            </w:r>
          </w:p>
        </w:tc>
        <w:tc>
          <w:tcPr>
            <w:tcW w:w="2278" w:type="dxa"/>
          </w:tcPr>
          <w:p w14:paraId="0280734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4D218FF" w14:textId="77777777" w:rsidR="006476AD" w:rsidRPr="002E6E74" w:rsidRDefault="006476AD" w:rsidP="00175765">
            <w:pPr>
              <w:jc w:val="center"/>
              <w:rPr>
                <w:sz w:val="18"/>
                <w:szCs w:val="20"/>
              </w:rPr>
            </w:pPr>
            <w:r w:rsidRPr="002E6E74">
              <w:rPr>
                <w:sz w:val="18"/>
                <w:szCs w:val="20"/>
              </w:rPr>
              <w:t>0.30</w:t>
            </w:r>
          </w:p>
        </w:tc>
        <w:tc>
          <w:tcPr>
            <w:tcW w:w="1702" w:type="dxa"/>
          </w:tcPr>
          <w:p w14:paraId="5B15B1B3" w14:textId="77777777" w:rsidR="006476AD" w:rsidRPr="002E6E74" w:rsidRDefault="006476AD" w:rsidP="00175765">
            <w:pPr>
              <w:jc w:val="center"/>
              <w:rPr>
                <w:sz w:val="18"/>
                <w:szCs w:val="20"/>
              </w:rPr>
            </w:pPr>
            <w:r w:rsidRPr="002E6E74">
              <w:rPr>
                <w:sz w:val="18"/>
                <w:szCs w:val="20"/>
              </w:rPr>
              <w:t>–</w:t>
            </w:r>
          </w:p>
        </w:tc>
      </w:tr>
      <w:tr w:rsidR="006476AD" w:rsidRPr="002E6E74" w14:paraId="2C6B1D60" w14:textId="77777777" w:rsidTr="00175765">
        <w:tblPrEx>
          <w:tblLook w:val="0000" w:firstRow="0" w:lastRow="0" w:firstColumn="0" w:lastColumn="0" w:noHBand="0" w:noVBand="0"/>
        </w:tblPrEx>
        <w:trPr>
          <w:trHeight w:val="54"/>
        </w:trPr>
        <w:tc>
          <w:tcPr>
            <w:tcW w:w="1691" w:type="dxa"/>
          </w:tcPr>
          <w:p w14:paraId="73CBC032" w14:textId="77777777" w:rsidR="006476AD" w:rsidRPr="002E6E74" w:rsidRDefault="006476AD" w:rsidP="00175765">
            <w:pPr>
              <w:jc w:val="center"/>
              <w:rPr>
                <w:sz w:val="18"/>
                <w:szCs w:val="20"/>
              </w:rPr>
            </w:pPr>
            <w:r w:rsidRPr="002E6E74">
              <w:rPr>
                <w:sz w:val="18"/>
                <w:szCs w:val="20"/>
              </w:rPr>
              <w:t>498</w:t>
            </w:r>
          </w:p>
        </w:tc>
        <w:tc>
          <w:tcPr>
            <w:tcW w:w="1558" w:type="dxa"/>
          </w:tcPr>
          <w:p w14:paraId="6A9934C6" w14:textId="77777777" w:rsidR="006476AD" w:rsidRPr="002E6E74" w:rsidRDefault="006476AD" w:rsidP="00175765">
            <w:pPr>
              <w:jc w:val="center"/>
              <w:rPr>
                <w:sz w:val="18"/>
                <w:szCs w:val="20"/>
              </w:rPr>
            </w:pPr>
            <w:r w:rsidRPr="002E6E74">
              <w:rPr>
                <w:sz w:val="18"/>
                <w:szCs w:val="20"/>
              </w:rPr>
              <w:t>367291.52</w:t>
            </w:r>
          </w:p>
        </w:tc>
        <w:tc>
          <w:tcPr>
            <w:tcW w:w="1562" w:type="dxa"/>
          </w:tcPr>
          <w:p w14:paraId="128A7E74" w14:textId="77777777" w:rsidR="006476AD" w:rsidRPr="002E6E74" w:rsidRDefault="006476AD" w:rsidP="00175765">
            <w:pPr>
              <w:jc w:val="center"/>
              <w:rPr>
                <w:sz w:val="18"/>
                <w:szCs w:val="20"/>
              </w:rPr>
            </w:pPr>
            <w:r w:rsidRPr="002E6E74">
              <w:rPr>
                <w:sz w:val="18"/>
                <w:szCs w:val="20"/>
              </w:rPr>
              <w:t>2209021.91</w:t>
            </w:r>
          </w:p>
        </w:tc>
        <w:tc>
          <w:tcPr>
            <w:tcW w:w="2278" w:type="dxa"/>
          </w:tcPr>
          <w:p w14:paraId="6621D88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7D3360" w14:textId="77777777" w:rsidR="006476AD" w:rsidRPr="002E6E74" w:rsidRDefault="006476AD" w:rsidP="00175765">
            <w:pPr>
              <w:jc w:val="center"/>
              <w:rPr>
                <w:sz w:val="18"/>
                <w:szCs w:val="20"/>
              </w:rPr>
            </w:pPr>
            <w:r w:rsidRPr="002E6E74">
              <w:rPr>
                <w:sz w:val="18"/>
                <w:szCs w:val="20"/>
              </w:rPr>
              <w:t>0.30</w:t>
            </w:r>
          </w:p>
        </w:tc>
        <w:tc>
          <w:tcPr>
            <w:tcW w:w="1702" w:type="dxa"/>
          </w:tcPr>
          <w:p w14:paraId="4D28AC69" w14:textId="77777777" w:rsidR="006476AD" w:rsidRPr="002E6E74" w:rsidRDefault="006476AD" w:rsidP="00175765">
            <w:pPr>
              <w:jc w:val="center"/>
              <w:rPr>
                <w:sz w:val="18"/>
                <w:szCs w:val="20"/>
              </w:rPr>
            </w:pPr>
            <w:r w:rsidRPr="002E6E74">
              <w:rPr>
                <w:sz w:val="18"/>
                <w:szCs w:val="20"/>
              </w:rPr>
              <w:t>–</w:t>
            </w:r>
          </w:p>
        </w:tc>
      </w:tr>
      <w:tr w:rsidR="006476AD" w:rsidRPr="002E6E74" w14:paraId="62DA8147" w14:textId="77777777" w:rsidTr="00175765">
        <w:tblPrEx>
          <w:tblLook w:val="0000" w:firstRow="0" w:lastRow="0" w:firstColumn="0" w:lastColumn="0" w:noHBand="0" w:noVBand="0"/>
        </w:tblPrEx>
        <w:trPr>
          <w:trHeight w:val="54"/>
        </w:trPr>
        <w:tc>
          <w:tcPr>
            <w:tcW w:w="1691" w:type="dxa"/>
          </w:tcPr>
          <w:p w14:paraId="2452AE90" w14:textId="77777777" w:rsidR="006476AD" w:rsidRPr="002E6E74" w:rsidRDefault="006476AD" w:rsidP="00175765">
            <w:pPr>
              <w:jc w:val="center"/>
              <w:rPr>
                <w:sz w:val="18"/>
                <w:szCs w:val="20"/>
              </w:rPr>
            </w:pPr>
            <w:r w:rsidRPr="002E6E74">
              <w:rPr>
                <w:sz w:val="18"/>
                <w:szCs w:val="20"/>
              </w:rPr>
              <w:t>499</w:t>
            </w:r>
          </w:p>
        </w:tc>
        <w:tc>
          <w:tcPr>
            <w:tcW w:w="1558" w:type="dxa"/>
          </w:tcPr>
          <w:p w14:paraId="12FF971E" w14:textId="77777777" w:rsidR="006476AD" w:rsidRPr="002E6E74" w:rsidRDefault="006476AD" w:rsidP="00175765">
            <w:pPr>
              <w:jc w:val="center"/>
              <w:rPr>
                <w:sz w:val="18"/>
                <w:szCs w:val="20"/>
              </w:rPr>
            </w:pPr>
            <w:r w:rsidRPr="002E6E74">
              <w:rPr>
                <w:sz w:val="18"/>
                <w:szCs w:val="20"/>
              </w:rPr>
              <w:t>367245.33</w:t>
            </w:r>
          </w:p>
        </w:tc>
        <w:tc>
          <w:tcPr>
            <w:tcW w:w="1562" w:type="dxa"/>
          </w:tcPr>
          <w:p w14:paraId="72551457" w14:textId="77777777" w:rsidR="006476AD" w:rsidRPr="002E6E74" w:rsidRDefault="006476AD" w:rsidP="00175765">
            <w:pPr>
              <w:jc w:val="center"/>
              <w:rPr>
                <w:sz w:val="18"/>
                <w:szCs w:val="20"/>
              </w:rPr>
            </w:pPr>
            <w:r w:rsidRPr="002E6E74">
              <w:rPr>
                <w:sz w:val="18"/>
                <w:szCs w:val="20"/>
              </w:rPr>
              <w:t>2209035.23</w:t>
            </w:r>
          </w:p>
        </w:tc>
        <w:tc>
          <w:tcPr>
            <w:tcW w:w="2278" w:type="dxa"/>
          </w:tcPr>
          <w:p w14:paraId="44FA418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FB06528" w14:textId="77777777" w:rsidR="006476AD" w:rsidRPr="002E6E74" w:rsidRDefault="006476AD" w:rsidP="00175765">
            <w:pPr>
              <w:jc w:val="center"/>
              <w:rPr>
                <w:sz w:val="18"/>
                <w:szCs w:val="20"/>
              </w:rPr>
            </w:pPr>
            <w:r w:rsidRPr="002E6E74">
              <w:rPr>
                <w:sz w:val="18"/>
                <w:szCs w:val="20"/>
              </w:rPr>
              <w:t>0.30</w:t>
            </w:r>
          </w:p>
        </w:tc>
        <w:tc>
          <w:tcPr>
            <w:tcW w:w="1702" w:type="dxa"/>
          </w:tcPr>
          <w:p w14:paraId="3D258134" w14:textId="77777777" w:rsidR="006476AD" w:rsidRPr="002E6E74" w:rsidRDefault="006476AD" w:rsidP="00175765">
            <w:pPr>
              <w:jc w:val="center"/>
              <w:rPr>
                <w:sz w:val="18"/>
                <w:szCs w:val="20"/>
              </w:rPr>
            </w:pPr>
            <w:r w:rsidRPr="002E6E74">
              <w:rPr>
                <w:sz w:val="18"/>
                <w:szCs w:val="20"/>
              </w:rPr>
              <w:t>–</w:t>
            </w:r>
          </w:p>
        </w:tc>
      </w:tr>
      <w:tr w:rsidR="006476AD" w:rsidRPr="002E6E74" w14:paraId="78A85093" w14:textId="77777777" w:rsidTr="00175765">
        <w:tblPrEx>
          <w:tblLook w:val="0000" w:firstRow="0" w:lastRow="0" w:firstColumn="0" w:lastColumn="0" w:noHBand="0" w:noVBand="0"/>
        </w:tblPrEx>
        <w:trPr>
          <w:trHeight w:val="54"/>
        </w:trPr>
        <w:tc>
          <w:tcPr>
            <w:tcW w:w="1691" w:type="dxa"/>
          </w:tcPr>
          <w:p w14:paraId="739E7561" w14:textId="77777777" w:rsidR="006476AD" w:rsidRPr="002E6E74" w:rsidRDefault="006476AD" w:rsidP="00175765">
            <w:pPr>
              <w:jc w:val="center"/>
              <w:rPr>
                <w:sz w:val="18"/>
                <w:szCs w:val="20"/>
              </w:rPr>
            </w:pPr>
            <w:r w:rsidRPr="002E6E74">
              <w:rPr>
                <w:sz w:val="18"/>
                <w:szCs w:val="20"/>
              </w:rPr>
              <w:t>500</w:t>
            </w:r>
          </w:p>
        </w:tc>
        <w:tc>
          <w:tcPr>
            <w:tcW w:w="1558" w:type="dxa"/>
          </w:tcPr>
          <w:p w14:paraId="2109FC5B" w14:textId="77777777" w:rsidR="006476AD" w:rsidRPr="002E6E74" w:rsidRDefault="006476AD" w:rsidP="00175765">
            <w:pPr>
              <w:jc w:val="center"/>
              <w:rPr>
                <w:sz w:val="18"/>
                <w:szCs w:val="20"/>
              </w:rPr>
            </w:pPr>
            <w:r w:rsidRPr="002E6E74">
              <w:rPr>
                <w:sz w:val="18"/>
                <w:szCs w:val="20"/>
              </w:rPr>
              <w:t>367219.17</w:t>
            </w:r>
          </w:p>
        </w:tc>
        <w:tc>
          <w:tcPr>
            <w:tcW w:w="1562" w:type="dxa"/>
          </w:tcPr>
          <w:p w14:paraId="1722FB1D" w14:textId="77777777" w:rsidR="006476AD" w:rsidRPr="002E6E74" w:rsidRDefault="006476AD" w:rsidP="00175765">
            <w:pPr>
              <w:jc w:val="center"/>
              <w:rPr>
                <w:sz w:val="18"/>
                <w:szCs w:val="20"/>
              </w:rPr>
            </w:pPr>
            <w:r w:rsidRPr="002E6E74">
              <w:rPr>
                <w:sz w:val="18"/>
                <w:szCs w:val="20"/>
              </w:rPr>
              <w:t>2209043.39</w:t>
            </w:r>
          </w:p>
        </w:tc>
        <w:tc>
          <w:tcPr>
            <w:tcW w:w="2278" w:type="dxa"/>
          </w:tcPr>
          <w:p w14:paraId="3408490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E63B94" w14:textId="77777777" w:rsidR="006476AD" w:rsidRPr="002E6E74" w:rsidRDefault="006476AD" w:rsidP="00175765">
            <w:pPr>
              <w:jc w:val="center"/>
              <w:rPr>
                <w:sz w:val="18"/>
                <w:szCs w:val="20"/>
              </w:rPr>
            </w:pPr>
            <w:r w:rsidRPr="002E6E74">
              <w:rPr>
                <w:sz w:val="18"/>
                <w:szCs w:val="20"/>
              </w:rPr>
              <w:t>0.30</w:t>
            </w:r>
          </w:p>
        </w:tc>
        <w:tc>
          <w:tcPr>
            <w:tcW w:w="1702" w:type="dxa"/>
          </w:tcPr>
          <w:p w14:paraId="678872C8" w14:textId="77777777" w:rsidR="006476AD" w:rsidRPr="002E6E74" w:rsidRDefault="006476AD" w:rsidP="00175765">
            <w:pPr>
              <w:jc w:val="center"/>
              <w:rPr>
                <w:sz w:val="18"/>
                <w:szCs w:val="20"/>
              </w:rPr>
            </w:pPr>
            <w:r w:rsidRPr="002E6E74">
              <w:rPr>
                <w:sz w:val="18"/>
                <w:szCs w:val="20"/>
              </w:rPr>
              <w:t>–</w:t>
            </w:r>
          </w:p>
        </w:tc>
      </w:tr>
      <w:tr w:rsidR="006476AD" w:rsidRPr="002E6E74" w14:paraId="6CBEB965" w14:textId="77777777" w:rsidTr="00175765">
        <w:tblPrEx>
          <w:tblLook w:val="0000" w:firstRow="0" w:lastRow="0" w:firstColumn="0" w:lastColumn="0" w:noHBand="0" w:noVBand="0"/>
        </w:tblPrEx>
        <w:trPr>
          <w:trHeight w:val="54"/>
        </w:trPr>
        <w:tc>
          <w:tcPr>
            <w:tcW w:w="1691" w:type="dxa"/>
          </w:tcPr>
          <w:p w14:paraId="6C280326" w14:textId="77777777" w:rsidR="006476AD" w:rsidRPr="002E6E74" w:rsidRDefault="006476AD" w:rsidP="00175765">
            <w:pPr>
              <w:jc w:val="center"/>
              <w:rPr>
                <w:sz w:val="18"/>
                <w:szCs w:val="20"/>
              </w:rPr>
            </w:pPr>
            <w:r w:rsidRPr="002E6E74">
              <w:rPr>
                <w:sz w:val="18"/>
                <w:szCs w:val="20"/>
              </w:rPr>
              <w:t>501</w:t>
            </w:r>
          </w:p>
        </w:tc>
        <w:tc>
          <w:tcPr>
            <w:tcW w:w="1558" w:type="dxa"/>
          </w:tcPr>
          <w:p w14:paraId="560DAA6F" w14:textId="77777777" w:rsidR="006476AD" w:rsidRPr="002E6E74" w:rsidRDefault="006476AD" w:rsidP="00175765">
            <w:pPr>
              <w:jc w:val="center"/>
              <w:rPr>
                <w:sz w:val="18"/>
                <w:szCs w:val="20"/>
              </w:rPr>
            </w:pPr>
            <w:r w:rsidRPr="002E6E74">
              <w:rPr>
                <w:sz w:val="18"/>
                <w:szCs w:val="20"/>
              </w:rPr>
              <w:t>367197.58</w:t>
            </w:r>
          </w:p>
        </w:tc>
        <w:tc>
          <w:tcPr>
            <w:tcW w:w="1562" w:type="dxa"/>
          </w:tcPr>
          <w:p w14:paraId="6550583D" w14:textId="77777777" w:rsidR="006476AD" w:rsidRPr="002E6E74" w:rsidRDefault="006476AD" w:rsidP="00175765">
            <w:pPr>
              <w:jc w:val="center"/>
              <w:rPr>
                <w:sz w:val="18"/>
                <w:szCs w:val="20"/>
              </w:rPr>
            </w:pPr>
            <w:r w:rsidRPr="002E6E74">
              <w:rPr>
                <w:sz w:val="18"/>
                <w:szCs w:val="20"/>
              </w:rPr>
              <w:t>2209050.12</w:t>
            </w:r>
          </w:p>
        </w:tc>
        <w:tc>
          <w:tcPr>
            <w:tcW w:w="2278" w:type="dxa"/>
          </w:tcPr>
          <w:p w14:paraId="5655F5E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AC84FCD" w14:textId="77777777" w:rsidR="006476AD" w:rsidRPr="002E6E74" w:rsidRDefault="006476AD" w:rsidP="00175765">
            <w:pPr>
              <w:jc w:val="center"/>
              <w:rPr>
                <w:sz w:val="18"/>
                <w:szCs w:val="20"/>
              </w:rPr>
            </w:pPr>
            <w:r w:rsidRPr="002E6E74">
              <w:rPr>
                <w:sz w:val="18"/>
                <w:szCs w:val="20"/>
              </w:rPr>
              <w:t>0.30</w:t>
            </w:r>
          </w:p>
        </w:tc>
        <w:tc>
          <w:tcPr>
            <w:tcW w:w="1702" w:type="dxa"/>
          </w:tcPr>
          <w:p w14:paraId="31AA48FC" w14:textId="77777777" w:rsidR="006476AD" w:rsidRPr="002E6E74" w:rsidRDefault="006476AD" w:rsidP="00175765">
            <w:pPr>
              <w:jc w:val="center"/>
              <w:rPr>
                <w:sz w:val="18"/>
                <w:szCs w:val="20"/>
              </w:rPr>
            </w:pPr>
            <w:r w:rsidRPr="002E6E74">
              <w:rPr>
                <w:sz w:val="18"/>
                <w:szCs w:val="20"/>
              </w:rPr>
              <w:t>–</w:t>
            </w:r>
          </w:p>
        </w:tc>
      </w:tr>
      <w:tr w:rsidR="006476AD" w:rsidRPr="002E6E74" w14:paraId="5EA13503" w14:textId="77777777" w:rsidTr="00175765">
        <w:tblPrEx>
          <w:tblLook w:val="0000" w:firstRow="0" w:lastRow="0" w:firstColumn="0" w:lastColumn="0" w:noHBand="0" w:noVBand="0"/>
        </w:tblPrEx>
        <w:trPr>
          <w:trHeight w:val="54"/>
        </w:trPr>
        <w:tc>
          <w:tcPr>
            <w:tcW w:w="1691" w:type="dxa"/>
          </w:tcPr>
          <w:p w14:paraId="6BDB4D54" w14:textId="77777777" w:rsidR="006476AD" w:rsidRPr="002E6E74" w:rsidRDefault="006476AD" w:rsidP="00175765">
            <w:pPr>
              <w:jc w:val="center"/>
              <w:rPr>
                <w:sz w:val="18"/>
                <w:szCs w:val="20"/>
              </w:rPr>
            </w:pPr>
            <w:r w:rsidRPr="002E6E74">
              <w:rPr>
                <w:sz w:val="18"/>
                <w:szCs w:val="20"/>
              </w:rPr>
              <w:t>502</w:t>
            </w:r>
          </w:p>
        </w:tc>
        <w:tc>
          <w:tcPr>
            <w:tcW w:w="1558" w:type="dxa"/>
          </w:tcPr>
          <w:p w14:paraId="5732703F" w14:textId="77777777" w:rsidR="006476AD" w:rsidRPr="002E6E74" w:rsidRDefault="006476AD" w:rsidP="00175765">
            <w:pPr>
              <w:jc w:val="center"/>
              <w:rPr>
                <w:sz w:val="18"/>
                <w:szCs w:val="20"/>
              </w:rPr>
            </w:pPr>
            <w:r w:rsidRPr="002E6E74">
              <w:rPr>
                <w:sz w:val="18"/>
                <w:szCs w:val="20"/>
              </w:rPr>
              <w:t>367175.12</w:t>
            </w:r>
          </w:p>
        </w:tc>
        <w:tc>
          <w:tcPr>
            <w:tcW w:w="1562" w:type="dxa"/>
          </w:tcPr>
          <w:p w14:paraId="45090DE8" w14:textId="77777777" w:rsidR="006476AD" w:rsidRPr="002E6E74" w:rsidRDefault="006476AD" w:rsidP="00175765">
            <w:pPr>
              <w:jc w:val="center"/>
              <w:rPr>
                <w:sz w:val="18"/>
                <w:szCs w:val="20"/>
              </w:rPr>
            </w:pPr>
            <w:r w:rsidRPr="002E6E74">
              <w:rPr>
                <w:sz w:val="18"/>
                <w:szCs w:val="20"/>
              </w:rPr>
              <w:t>2209057.10</w:t>
            </w:r>
          </w:p>
        </w:tc>
        <w:tc>
          <w:tcPr>
            <w:tcW w:w="2278" w:type="dxa"/>
          </w:tcPr>
          <w:p w14:paraId="0767622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42C9EED" w14:textId="77777777" w:rsidR="006476AD" w:rsidRPr="002E6E74" w:rsidRDefault="006476AD" w:rsidP="00175765">
            <w:pPr>
              <w:jc w:val="center"/>
              <w:rPr>
                <w:sz w:val="18"/>
                <w:szCs w:val="20"/>
              </w:rPr>
            </w:pPr>
            <w:r w:rsidRPr="002E6E74">
              <w:rPr>
                <w:sz w:val="18"/>
                <w:szCs w:val="20"/>
              </w:rPr>
              <w:t>0.30</w:t>
            </w:r>
          </w:p>
        </w:tc>
        <w:tc>
          <w:tcPr>
            <w:tcW w:w="1702" w:type="dxa"/>
          </w:tcPr>
          <w:p w14:paraId="5ED9A524" w14:textId="77777777" w:rsidR="006476AD" w:rsidRPr="002E6E74" w:rsidRDefault="006476AD" w:rsidP="00175765">
            <w:pPr>
              <w:jc w:val="center"/>
              <w:rPr>
                <w:sz w:val="18"/>
                <w:szCs w:val="20"/>
              </w:rPr>
            </w:pPr>
            <w:r w:rsidRPr="002E6E74">
              <w:rPr>
                <w:sz w:val="18"/>
                <w:szCs w:val="20"/>
              </w:rPr>
              <w:t>–</w:t>
            </w:r>
          </w:p>
        </w:tc>
      </w:tr>
      <w:tr w:rsidR="006476AD" w:rsidRPr="002E6E74" w14:paraId="51E5D937" w14:textId="77777777" w:rsidTr="00175765">
        <w:tblPrEx>
          <w:tblLook w:val="0000" w:firstRow="0" w:lastRow="0" w:firstColumn="0" w:lastColumn="0" w:noHBand="0" w:noVBand="0"/>
        </w:tblPrEx>
        <w:trPr>
          <w:trHeight w:val="54"/>
        </w:trPr>
        <w:tc>
          <w:tcPr>
            <w:tcW w:w="1691" w:type="dxa"/>
          </w:tcPr>
          <w:p w14:paraId="697B933F" w14:textId="77777777" w:rsidR="006476AD" w:rsidRPr="002E6E74" w:rsidRDefault="006476AD" w:rsidP="00175765">
            <w:pPr>
              <w:jc w:val="center"/>
              <w:rPr>
                <w:sz w:val="18"/>
                <w:szCs w:val="20"/>
              </w:rPr>
            </w:pPr>
            <w:r w:rsidRPr="002E6E74">
              <w:rPr>
                <w:sz w:val="18"/>
                <w:szCs w:val="20"/>
              </w:rPr>
              <w:t>503</w:t>
            </w:r>
          </w:p>
        </w:tc>
        <w:tc>
          <w:tcPr>
            <w:tcW w:w="1558" w:type="dxa"/>
          </w:tcPr>
          <w:p w14:paraId="44CCCBF3" w14:textId="77777777" w:rsidR="006476AD" w:rsidRPr="002E6E74" w:rsidRDefault="006476AD" w:rsidP="00175765">
            <w:pPr>
              <w:jc w:val="center"/>
              <w:rPr>
                <w:sz w:val="18"/>
                <w:szCs w:val="20"/>
              </w:rPr>
            </w:pPr>
            <w:r w:rsidRPr="002E6E74">
              <w:rPr>
                <w:sz w:val="18"/>
                <w:szCs w:val="20"/>
              </w:rPr>
              <w:t>367159.40</w:t>
            </w:r>
          </w:p>
        </w:tc>
        <w:tc>
          <w:tcPr>
            <w:tcW w:w="1562" w:type="dxa"/>
          </w:tcPr>
          <w:p w14:paraId="7FB910F9" w14:textId="77777777" w:rsidR="006476AD" w:rsidRPr="002E6E74" w:rsidRDefault="006476AD" w:rsidP="00175765">
            <w:pPr>
              <w:jc w:val="center"/>
              <w:rPr>
                <w:sz w:val="18"/>
                <w:szCs w:val="20"/>
              </w:rPr>
            </w:pPr>
            <w:r w:rsidRPr="002E6E74">
              <w:rPr>
                <w:sz w:val="18"/>
                <w:szCs w:val="20"/>
              </w:rPr>
              <w:t>2209001.26</w:t>
            </w:r>
          </w:p>
        </w:tc>
        <w:tc>
          <w:tcPr>
            <w:tcW w:w="2278" w:type="dxa"/>
          </w:tcPr>
          <w:p w14:paraId="79CD2FA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FA9AB47" w14:textId="77777777" w:rsidR="006476AD" w:rsidRPr="002E6E74" w:rsidRDefault="006476AD" w:rsidP="00175765">
            <w:pPr>
              <w:jc w:val="center"/>
              <w:rPr>
                <w:sz w:val="18"/>
                <w:szCs w:val="20"/>
              </w:rPr>
            </w:pPr>
            <w:r w:rsidRPr="002E6E74">
              <w:rPr>
                <w:sz w:val="18"/>
                <w:szCs w:val="20"/>
              </w:rPr>
              <w:t>0.30</w:t>
            </w:r>
          </w:p>
        </w:tc>
        <w:tc>
          <w:tcPr>
            <w:tcW w:w="1702" w:type="dxa"/>
          </w:tcPr>
          <w:p w14:paraId="3B1C90A5" w14:textId="77777777" w:rsidR="006476AD" w:rsidRPr="002E6E74" w:rsidRDefault="006476AD" w:rsidP="00175765">
            <w:pPr>
              <w:jc w:val="center"/>
              <w:rPr>
                <w:sz w:val="18"/>
                <w:szCs w:val="20"/>
              </w:rPr>
            </w:pPr>
            <w:r w:rsidRPr="002E6E74">
              <w:rPr>
                <w:sz w:val="18"/>
                <w:szCs w:val="20"/>
              </w:rPr>
              <w:t>–</w:t>
            </w:r>
          </w:p>
        </w:tc>
      </w:tr>
      <w:tr w:rsidR="006476AD" w:rsidRPr="002E6E74" w14:paraId="1AC6669A" w14:textId="77777777" w:rsidTr="00175765">
        <w:tblPrEx>
          <w:tblLook w:val="0000" w:firstRow="0" w:lastRow="0" w:firstColumn="0" w:lastColumn="0" w:noHBand="0" w:noVBand="0"/>
        </w:tblPrEx>
        <w:trPr>
          <w:trHeight w:val="54"/>
        </w:trPr>
        <w:tc>
          <w:tcPr>
            <w:tcW w:w="1691" w:type="dxa"/>
          </w:tcPr>
          <w:p w14:paraId="79CAF38F" w14:textId="77777777" w:rsidR="006476AD" w:rsidRPr="002E6E74" w:rsidRDefault="006476AD" w:rsidP="00175765">
            <w:pPr>
              <w:jc w:val="center"/>
              <w:rPr>
                <w:sz w:val="18"/>
                <w:szCs w:val="20"/>
              </w:rPr>
            </w:pPr>
            <w:r w:rsidRPr="002E6E74">
              <w:rPr>
                <w:sz w:val="18"/>
                <w:szCs w:val="20"/>
              </w:rPr>
              <w:t>504</w:t>
            </w:r>
          </w:p>
        </w:tc>
        <w:tc>
          <w:tcPr>
            <w:tcW w:w="1558" w:type="dxa"/>
          </w:tcPr>
          <w:p w14:paraId="79EEBA52" w14:textId="77777777" w:rsidR="006476AD" w:rsidRPr="002E6E74" w:rsidRDefault="006476AD" w:rsidP="00175765">
            <w:pPr>
              <w:jc w:val="center"/>
              <w:rPr>
                <w:sz w:val="18"/>
                <w:szCs w:val="20"/>
              </w:rPr>
            </w:pPr>
            <w:r w:rsidRPr="002E6E74">
              <w:rPr>
                <w:sz w:val="18"/>
                <w:szCs w:val="20"/>
              </w:rPr>
              <w:t>367144.79</w:t>
            </w:r>
          </w:p>
        </w:tc>
        <w:tc>
          <w:tcPr>
            <w:tcW w:w="1562" w:type="dxa"/>
          </w:tcPr>
          <w:p w14:paraId="566EC1EA" w14:textId="77777777" w:rsidR="006476AD" w:rsidRPr="002E6E74" w:rsidRDefault="006476AD" w:rsidP="00175765">
            <w:pPr>
              <w:jc w:val="center"/>
              <w:rPr>
                <w:sz w:val="18"/>
                <w:szCs w:val="20"/>
              </w:rPr>
            </w:pPr>
            <w:r w:rsidRPr="002E6E74">
              <w:rPr>
                <w:sz w:val="18"/>
                <w:szCs w:val="20"/>
              </w:rPr>
              <w:t>2208951.25</w:t>
            </w:r>
          </w:p>
        </w:tc>
        <w:tc>
          <w:tcPr>
            <w:tcW w:w="2278" w:type="dxa"/>
          </w:tcPr>
          <w:p w14:paraId="72121E0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16BB39" w14:textId="77777777" w:rsidR="006476AD" w:rsidRPr="002E6E74" w:rsidRDefault="006476AD" w:rsidP="00175765">
            <w:pPr>
              <w:jc w:val="center"/>
              <w:rPr>
                <w:sz w:val="18"/>
                <w:szCs w:val="20"/>
              </w:rPr>
            </w:pPr>
            <w:r w:rsidRPr="002E6E74">
              <w:rPr>
                <w:sz w:val="18"/>
                <w:szCs w:val="20"/>
              </w:rPr>
              <w:t>0.30</w:t>
            </w:r>
          </w:p>
        </w:tc>
        <w:tc>
          <w:tcPr>
            <w:tcW w:w="1702" w:type="dxa"/>
          </w:tcPr>
          <w:p w14:paraId="4F195B0A" w14:textId="77777777" w:rsidR="006476AD" w:rsidRPr="002E6E74" w:rsidRDefault="006476AD" w:rsidP="00175765">
            <w:pPr>
              <w:jc w:val="center"/>
              <w:rPr>
                <w:sz w:val="18"/>
                <w:szCs w:val="20"/>
              </w:rPr>
            </w:pPr>
            <w:r w:rsidRPr="002E6E74">
              <w:rPr>
                <w:sz w:val="18"/>
                <w:szCs w:val="20"/>
              </w:rPr>
              <w:t>–</w:t>
            </w:r>
          </w:p>
        </w:tc>
      </w:tr>
      <w:tr w:rsidR="006476AD" w:rsidRPr="002E6E74" w14:paraId="0F6C3342" w14:textId="77777777" w:rsidTr="00175765">
        <w:tblPrEx>
          <w:tblLook w:val="0000" w:firstRow="0" w:lastRow="0" w:firstColumn="0" w:lastColumn="0" w:noHBand="0" w:noVBand="0"/>
        </w:tblPrEx>
        <w:trPr>
          <w:trHeight w:val="54"/>
        </w:trPr>
        <w:tc>
          <w:tcPr>
            <w:tcW w:w="1691" w:type="dxa"/>
          </w:tcPr>
          <w:p w14:paraId="485ADEDD" w14:textId="77777777" w:rsidR="006476AD" w:rsidRPr="002E6E74" w:rsidRDefault="006476AD" w:rsidP="00175765">
            <w:pPr>
              <w:jc w:val="center"/>
              <w:rPr>
                <w:sz w:val="18"/>
                <w:szCs w:val="20"/>
              </w:rPr>
            </w:pPr>
            <w:r w:rsidRPr="002E6E74">
              <w:rPr>
                <w:sz w:val="18"/>
                <w:szCs w:val="20"/>
              </w:rPr>
              <w:t>505</w:t>
            </w:r>
          </w:p>
        </w:tc>
        <w:tc>
          <w:tcPr>
            <w:tcW w:w="1558" w:type="dxa"/>
          </w:tcPr>
          <w:p w14:paraId="6124919C" w14:textId="77777777" w:rsidR="006476AD" w:rsidRPr="002E6E74" w:rsidRDefault="006476AD" w:rsidP="00175765">
            <w:pPr>
              <w:jc w:val="center"/>
              <w:rPr>
                <w:sz w:val="18"/>
                <w:szCs w:val="20"/>
              </w:rPr>
            </w:pPr>
            <w:r w:rsidRPr="002E6E74">
              <w:rPr>
                <w:sz w:val="18"/>
                <w:szCs w:val="20"/>
              </w:rPr>
              <w:t>367128.99</w:t>
            </w:r>
          </w:p>
        </w:tc>
        <w:tc>
          <w:tcPr>
            <w:tcW w:w="1562" w:type="dxa"/>
          </w:tcPr>
          <w:p w14:paraId="52F2F8E5" w14:textId="77777777" w:rsidR="006476AD" w:rsidRPr="002E6E74" w:rsidRDefault="006476AD" w:rsidP="00175765">
            <w:pPr>
              <w:jc w:val="center"/>
              <w:rPr>
                <w:sz w:val="18"/>
                <w:szCs w:val="20"/>
              </w:rPr>
            </w:pPr>
            <w:r w:rsidRPr="002E6E74">
              <w:rPr>
                <w:sz w:val="18"/>
                <w:szCs w:val="20"/>
              </w:rPr>
              <w:t>2208897.51</w:t>
            </w:r>
          </w:p>
        </w:tc>
        <w:tc>
          <w:tcPr>
            <w:tcW w:w="2278" w:type="dxa"/>
          </w:tcPr>
          <w:p w14:paraId="4E43404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05005E" w14:textId="77777777" w:rsidR="006476AD" w:rsidRPr="002E6E74" w:rsidRDefault="006476AD" w:rsidP="00175765">
            <w:pPr>
              <w:jc w:val="center"/>
              <w:rPr>
                <w:sz w:val="18"/>
                <w:szCs w:val="20"/>
              </w:rPr>
            </w:pPr>
            <w:r w:rsidRPr="002E6E74">
              <w:rPr>
                <w:sz w:val="18"/>
                <w:szCs w:val="20"/>
              </w:rPr>
              <w:t>0.30</w:t>
            </w:r>
          </w:p>
        </w:tc>
        <w:tc>
          <w:tcPr>
            <w:tcW w:w="1702" w:type="dxa"/>
          </w:tcPr>
          <w:p w14:paraId="2BEBC834" w14:textId="77777777" w:rsidR="006476AD" w:rsidRPr="002E6E74" w:rsidRDefault="006476AD" w:rsidP="00175765">
            <w:pPr>
              <w:jc w:val="center"/>
              <w:rPr>
                <w:sz w:val="18"/>
                <w:szCs w:val="20"/>
              </w:rPr>
            </w:pPr>
            <w:r w:rsidRPr="002E6E74">
              <w:rPr>
                <w:sz w:val="18"/>
                <w:szCs w:val="20"/>
              </w:rPr>
              <w:t>–</w:t>
            </w:r>
          </w:p>
        </w:tc>
      </w:tr>
      <w:tr w:rsidR="006476AD" w:rsidRPr="002E6E74" w14:paraId="293443A2" w14:textId="77777777" w:rsidTr="00175765">
        <w:tblPrEx>
          <w:tblLook w:val="0000" w:firstRow="0" w:lastRow="0" w:firstColumn="0" w:lastColumn="0" w:noHBand="0" w:noVBand="0"/>
        </w:tblPrEx>
        <w:trPr>
          <w:trHeight w:val="54"/>
        </w:trPr>
        <w:tc>
          <w:tcPr>
            <w:tcW w:w="1691" w:type="dxa"/>
          </w:tcPr>
          <w:p w14:paraId="44F71F94" w14:textId="77777777" w:rsidR="006476AD" w:rsidRPr="002E6E74" w:rsidRDefault="006476AD" w:rsidP="00175765">
            <w:pPr>
              <w:jc w:val="center"/>
              <w:rPr>
                <w:sz w:val="18"/>
                <w:szCs w:val="20"/>
              </w:rPr>
            </w:pPr>
            <w:r w:rsidRPr="002E6E74">
              <w:rPr>
                <w:sz w:val="18"/>
                <w:szCs w:val="20"/>
              </w:rPr>
              <w:t>506</w:t>
            </w:r>
          </w:p>
        </w:tc>
        <w:tc>
          <w:tcPr>
            <w:tcW w:w="1558" w:type="dxa"/>
          </w:tcPr>
          <w:p w14:paraId="578337DF" w14:textId="77777777" w:rsidR="006476AD" w:rsidRPr="002E6E74" w:rsidRDefault="006476AD" w:rsidP="00175765">
            <w:pPr>
              <w:jc w:val="center"/>
              <w:rPr>
                <w:sz w:val="18"/>
                <w:szCs w:val="20"/>
              </w:rPr>
            </w:pPr>
            <w:r w:rsidRPr="002E6E74">
              <w:rPr>
                <w:sz w:val="18"/>
                <w:szCs w:val="20"/>
              </w:rPr>
              <w:t>367157.77</w:t>
            </w:r>
          </w:p>
        </w:tc>
        <w:tc>
          <w:tcPr>
            <w:tcW w:w="1562" w:type="dxa"/>
          </w:tcPr>
          <w:p w14:paraId="60034E4F" w14:textId="77777777" w:rsidR="006476AD" w:rsidRPr="002E6E74" w:rsidRDefault="006476AD" w:rsidP="00175765">
            <w:pPr>
              <w:jc w:val="center"/>
              <w:rPr>
                <w:sz w:val="18"/>
                <w:szCs w:val="20"/>
              </w:rPr>
            </w:pPr>
            <w:r w:rsidRPr="002E6E74">
              <w:rPr>
                <w:sz w:val="18"/>
                <w:szCs w:val="20"/>
              </w:rPr>
              <w:t>2208887.42</w:t>
            </w:r>
          </w:p>
        </w:tc>
        <w:tc>
          <w:tcPr>
            <w:tcW w:w="2278" w:type="dxa"/>
          </w:tcPr>
          <w:p w14:paraId="79E026E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4175F0" w14:textId="77777777" w:rsidR="006476AD" w:rsidRPr="002E6E74" w:rsidRDefault="006476AD" w:rsidP="00175765">
            <w:pPr>
              <w:jc w:val="center"/>
              <w:rPr>
                <w:sz w:val="18"/>
                <w:szCs w:val="20"/>
              </w:rPr>
            </w:pPr>
            <w:r w:rsidRPr="002E6E74">
              <w:rPr>
                <w:sz w:val="18"/>
                <w:szCs w:val="20"/>
              </w:rPr>
              <w:t>0.30</w:t>
            </w:r>
          </w:p>
        </w:tc>
        <w:tc>
          <w:tcPr>
            <w:tcW w:w="1702" w:type="dxa"/>
          </w:tcPr>
          <w:p w14:paraId="15564225" w14:textId="77777777" w:rsidR="006476AD" w:rsidRPr="002E6E74" w:rsidRDefault="006476AD" w:rsidP="00175765">
            <w:pPr>
              <w:jc w:val="center"/>
              <w:rPr>
                <w:sz w:val="18"/>
                <w:szCs w:val="20"/>
              </w:rPr>
            </w:pPr>
            <w:r w:rsidRPr="002E6E74">
              <w:rPr>
                <w:sz w:val="18"/>
                <w:szCs w:val="20"/>
              </w:rPr>
              <w:t>–</w:t>
            </w:r>
          </w:p>
        </w:tc>
      </w:tr>
      <w:tr w:rsidR="006476AD" w:rsidRPr="002E6E74" w14:paraId="5F0AF5AF" w14:textId="77777777" w:rsidTr="00175765">
        <w:tblPrEx>
          <w:tblLook w:val="0000" w:firstRow="0" w:lastRow="0" w:firstColumn="0" w:lastColumn="0" w:noHBand="0" w:noVBand="0"/>
        </w:tblPrEx>
        <w:trPr>
          <w:trHeight w:val="54"/>
        </w:trPr>
        <w:tc>
          <w:tcPr>
            <w:tcW w:w="1691" w:type="dxa"/>
          </w:tcPr>
          <w:p w14:paraId="55136E8C" w14:textId="77777777" w:rsidR="006476AD" w:rsidRPr="002E6E74" w:rsidRDefault="006476AD" w:rsidP="00175765">
            <w:pPr>
              <w:jc w:val="center"/>
              <w:rPr>
                <w:sz w:val="18"/>
                <w:szCs w:val="20"/>
              </w:rPr>
            </w:pPr>
            <w:r w:rsidRPr="002E6E74">
              <w:rPr>
                <w:sz w:val="18"/>
                <w:szCs w:val="20"/>
              </w:rPr>
              <w:t>507</w:t>
            </w:r>
          </w:p>
        </w:tc>
        <w:tc>
          <w:tcPr>
            <w:tcW w:w="1558" w:type="dxa"/>
          </w:tcPr>
          <w:p w14:paraId="6584E2C0" w14:textId="77777777" w:rsidR="006476AD" w:rsidRPr="002E6E74" w:rsidRDefault="006476AD" w:rsidP="00175765">
            <w:pPr>
              <w:jc w:val="center"/>
              <w:rPr>
                <w:sz w:val="18"/>
                <w:szCs w:val="20"/>
              </w:rPr>
            </w:pPr>
            <w:r w:rsidRPr="002E6E74">
              <w:rPr>
                <w:sz w:val="18"/>
                <w:szCs w:val="20"/>
              </w:rPr>
              <w:t>367185.47</w:t>
            </w:r>
          </w:p>
        </w:tc>
        <w:tc>
          <w:tcPr>
            <w:tcW w:w="1562" w:type="dxa"/>
          </w:tcPr>
          <w:p w14:paraId="35FBBD30" w14:textId="77777777" w:rsidR="006476AD" w:rsidRPr="002E6E74" w:rsidRDefault="006476AD" w:rsidP="00175765">
            <w:pPr>
              <w:jc w:val="center"/>
              <w:rPr>
                <w:sz w:val="18"/>
                <w:szCs w:val="20"/>
              </w:rPr>
            </w:pPr>
            <w:r w:rsidRPr="002E6E74">
              <w:rPr>
                <w:sz w:val="18"/>
                <w:szCs w:val="20"/>
              </w:rPr>
              <w:t>2208877.38</w:t>
            </w:r>
          </w:p>
        </w:tc>
        <w:tc>
          <w:tcPr>
            <w:tcW w:w="2278" w:type="dxa"/>
          </w:tcPr>
          <w:p w14:paraId="1595A15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85A9A30" w14:textId="77777777" w:rsidR="006476AD" w:rsidRPr="002E6E74" w:rsidRDefault="006476AD" w:rsidP="00175765">
            <w:pPr>
              <w:jc w:val="center"/>
              <w:rPr>
                <w:sz w:val="18"/>
                <w:szCs w:val="20"/>
              </w:rPr>
            </w:pPr>
            <w:r w:rsidRPr="002E6E74">
              <w:rPr>
                <w:sz w:val="18"/>
                <w:szCs w:val="20"/>
              </w:rPr>
              <w:t>0.30</w:t>
            </w:r>
          </w:p>
        </w:tc>
        <w:tc>
          <w:tcPr>
            <w:tcW w:w="1702" w:type="dxa"/>
          </w:tcPr>
          <w:p w14:paraId="36D9DD48" w14:textId="77777777" w:rsidR="006476AD" w:rsidRPr="002E6E74" w:rsidRDefault="006476AD" w:rsidP="00175765">
            <w:pPr>
              <w:jc w:val="center"/>
              <w:rPr>
                <w:sz w:val="18"/>
                <w:szCs w:val="20"/>
              </w:rPr>
            </w:pPr>
            <w:r w:rsidRPr="002E6E74">
              <w:rPr>
                <w:sz w:val="18"/>
                <w:szCs w:val="20"/>
              </w:rPr>
              <w:t>–</w:t>
            </w:r>
          </w:p>
        </w:tc>
      </w:tr>
      <w:tr w:rsidR="006476AD" w:rsidRPr="002E6E74" w14:paraId="620522B4" w14:textId="77777777" w:rsidTr="00175765">
        <w:tblPrEx>
          <w:tblLook w:val="0000" w:firstRow="0" w:lastRow="0" w:firstColumn="0" w:lastColumn="0" w:noHBand="0" w:noVBand="0"/>
        </w:tblPrEx>
        <w:trPr>
          <w:trHeight w:val="54"/>
        </w:trPr>
        <w:tc>
          <w:tcPr>
            <w:tcW w:w="1691" w:type="dxa"/>
          </w:tcPr>
          <w:p w14:paraId="4280354F" w14:textId="77777777" w:rsidR="006476AD" w:rsidRPr="002E6E74" w:rsidRDefault="006476AD" w:rsidP="00175765">
            <w:pPr>
              <w:jc w:val="center"/>
              <w:rPr>
                <w:sz w:val="18"/>
                <w:szCs w:val="20"/>
              </w:rPr>
            </w:pPr>
            <w:r w:rsidRPr="002E6E74">
              <w:rPr>
                <w:sz w:val="18"/>
                <w:szCs w:val="20"/>
              </w:rPr>
              <w:t>508</w:t>
            </w:r>
          </w:p>
        </w:tc>
        <w:tc>
          <w:tcPr>
            <w:tcW w:w="1558" w:type="dxa"/>
          </w:tcPr>
          <w:p w14:paraId="4B89DF68" w14:textId="77777777" w:rsidR="006476AD" w:rsidRPr="002E6E74" w:rsidRDefault="006476AD" w:rsidP="00175765">
            <w:pPr>
              <w:jc w:val="center"/>
              <w:rPr>
                <w:sz w:val="18"/>
                <w:szCs w:val="20"/>
              </w:rPr>
            </w:pPr>
            <w:r w:rsidRPr="002E6E74">
              <w:rPr>
                <w:sz w:val="18"/>
                <w:szCs w:val="20"/>
              </w:rPr>
              <w:t>367199.98</w:t>
            </w:r>
          </w:p>
        </w:tc>
        <w:tc>
          <w:tcPr>
            <w:tcW w:w="1562" w:type="dxa"/>
          </w:tcPr>
          <w:p w14:paraId="034C6C1B" w14:textId="77777777" w:rsidR="006476AD" w:rsidRPr="002E6E74" w:rsidRDefault="006476AD" w:rsidP="00175765">
            <w:pPr>
              <w:jc w:val="center"/>
              <w:rPr>
                <w:sz w:val="18"/>
                <w:szCs w:val="20"/>
              </w:rPr>
            </w:pPr>
            <w:r w:rsidRPr="002E6E74">
              <w:rPr>
                <w:sz w:val="18"/>
                <w:szCs w:val="20"/>
              </w:rPr>
              <w:t>2208925.68</w:t>
            </w:r>
          </w:p>
        </w:tc>
        <w:tc>
          <w:tcPr>
            <w:tcW w:w="2278" w:type="dxa"/>
          </w:tcPr>
          <w:p w14:paraId="25DBFAB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32CF23B" w14:textId="77777777" w:rsidR="006476AD" w:rsidRPr="002E6E74" w:rsidRDefault="006476AD" w:rsidP="00175765">
            <w:pPr>
              <w:jc w:val="center"/>
              <w:rPr>
                <w:sz w:val="18"/>
                <w:szCs w:val="20"/>
              </w:rPr>
            </w:pPr>
            <w:r w:rsidRPr="002E6E74">
              <w:rPr>
                <w:sz w:val="18"/>
                <w:szCs w:val="20"/>
              </w:rPr>
              <w:t>0.30</w:t>
            </w:r>
          </w:p>
        </w:tc>
        <w:tc>
          <w:tcPr>
            <w:tcW w:w="1702" w:type="dxa"/>
          </w:tcPr>
          <w:p w14:paraId="6E558611" w14:textId="77777777" w:rsidR="006476AD" w:rsidRPr="002E6E74" w:rsidRDefault="006476AD" w:rsidP="00175765">
            <w:pPr>
              <w:jc w:val="center"/>
              <w:rPr>
                <w:sz w:val="18"/>
                <w:szCs w:val="20"/>
              </w:rPr>
            </w:pPr>
            <w:r w:rsidRPr="002E6E74">
              <w:rPr>
                <w:sz w:val="18"/>
                <w:szCs w:val="20"/>
              </w:rPr>
              <w:t>–</w:t>
            </w:r>
          </w:p>
        </w:tc>
      </w:tr>
      <w:tr w:rsidR="006476AD" w:rsidRPr="002E6E74" w14:paraId="30B73249" w14:textId="77777777" w:rsidTr="00175765">
        <w:tblPrEx>
          <w:tblLook w:val="0000" w:firstRow="0" w:lastRow="0" w:firstColumn="0" w:lastColumn="0" w:noHBand="0" w:noVBand="0"/>
        </w:tblPrEx>
        <w:trPr>
          <w:trHeight w:val="54"/>
        </w:trPr>
        <w:tc>
          <w:tcPr>
            <w:tcW w:w="1691" w:type="dxa"/>
          </w:tcPr>
          <w:p w14:paraId="7A112CC7" w14:textId="77777777" w:rsidR="006476AD" w:rsidRPr="002E6E74" w:rsidRDefault="006476AD" w:rsidP="00175765">
            <w:pPr>
              <w:jc w:val="center"/>
              <w:rPr>
                <w:sz w:val="18"/>
                <w:szCs w:val="20"/>
              </w:rPr>
            </w:pPr>
            <w:r w:rsidRPr="002E6E74">
              <w:rPr>
                <w:sz w:val="18"/>
                <w:szCs w:val="20"/>
              </w:rPr>
              <w:t>509</w:t>
            </w:r>
          </w:p>
        </w:tc>
        <w:tc>
          <w:tcPr>
            <w:tcW w:w="1558" w:type="dxa"/>
          </w:tcPr>
          <w:p w14:paraId="7FEFC2E1" w14:textId="77777777" w:rsidR="006476AD" w:rsidRPr="002E6E74" w:rsidRDefault="006476AD" w:rsidP="00175765">
            <w:pPr>
              <w:jc w:val="center"/>
              <w:rPr>
                <w:sz w:val="18"/>
                <w:szCs w:val="20"/>
              </w:rPr>
            </w:pPr>
            <w:r w:rsidRPr="002E6E74">
              <w:rPr>
                <w:sz w:val="18"/>
                <w:szCs w:val="20"/>
              </w:rPr>
              <w:t>367213.61</w:t>
            </w:r>
          </w:p>
        </w:tc>
        <w:tc>
          <w:tcPr>
            <w:tcW w:w="1562" w:type="dxa"/>
          </w:tcPr>
          <w:p w14:paraId="2C1423DB" w14:textId="77777777" w:rsidR="006476AD" w:rsidRPr="002E6E74" w:rsidRDefault="006476AD" w:rsidP="00175765">
            <w:pPr>
              <w:jc w:val="center"/>
              <w:rPr>
                <w:sz w:val="18"/>
                <w:szCs w:val="20"/>
              </w:rPr>
            </w:pPr>
            <w:r w:rsidRPr="002E6E74">
              <w:rPr>
                <w:sz w:val="18"/>
                <w:szCs w:val="20"/>
              </w:rPr>
              <w:t>2208921.85</w:t>
            </w:r>
          </w:p>
        </w:tc>
        <w:tc>
          <w:tcPr>
            <w:tcW w:w="2278" w:type="dxa"/>
          </w:tcPr>
          <w:p w14:paraId="1BB0549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AACC85" w14:textId="77777777" w:rsidR="006476AD" w:rsidRPr="002E6E74" w:rsidRDefault="006476AD" w:rsidP="00175765">
            <w:pPr>
              <w:jc w:val="center"/>
              <w:rPr>
                <w:sz w:val="18"/>
                <w:szCs w:val="20"/>
              </w:rPr>
            </w:pPr>
            <w:r w:rsidRPr="002E6E74">
              <w:rPr>
                <w:sz w:val="18"/>
                <w:szCs w:val="20"/>
              </w:rPr>
              <w:t>0.30</w:t>
            </w:r>
          </w:p>
        </w:tc>
        <w:tc>
          <w:tcPr>
            <w:tcW w:w="1702" w:type="dxa"/>
          </w:tcPr>
          <w:p w14:paraId="71750113" w14:textId="77777777" w:rsidR="006476AD" w:rsidRPr="002E6E74" w:rsidRDefault="006476AD" w:rsidP="00175765">
            <w:pPr>
              <w:jc w:val="center"/>
              <w:rPr>
                <w:sz w:val="18"/>
                <w:szCs w:val="20"/>
              </w:rPr>
            </w:pPr>
            <w:r w:rsidRPr="002E6E74">
              <w:rPr>
                <w:sz w:val="18"/>
                <w:szCs w:val="20"/>
              </w:rPr>
              <w:t>–</w:t>
            </w:r>
          </w:p>
        </w:tc>
      </w:tr>
      <w:tr w:rsidR="006476AD" w:rsidRPr="002E6E74" w14:paraId="5C4C2E47" w14:textId="77777777" w:rsidTr="00175765">
        <w:tblPrEx>
          <w:tblLook w:val="0000" w:firstRow="0" w:lastRow="0" w:firstColumn="0" w:lastColumn="0" w:noHBand="0" w:noVBand="0"/>
        </w:tblPrEx>
        <w:trPr>
          <w:trHeight w:val="54"/>
        </w:trPr>
        <w:tc>
          <w:tcPr>
            <w:tcW w:w="1691" w:type="dxa"/>
          </w:tcPr>
          <w:p w14:paraId="7F10E213" w14:textId="77777777" w:rsidR="006476AD" w:rsidRPr="002E6E74" w:rsidRDefault="006476AD" w:rsidP="00175765">
            <w:pPr>
              <w:jc w:val="center"/>
              <w:rPr>
                <w:sz w:val="18"/>
                <w:szCs w:val="20"/>
              </w:rPr>
            </w:pPr>
            <w:r w:rsidRPr="002E6E74">
              <w:rPr>
                <w:sz w:val="18"/>
                <w:szCs w:val="20"/>
              </w:rPr>
              <w:t>510</w:t>
            </w:r>
          </w:p>
        </w:tc>
        <w:tc>
          <w:tcPr>
            <w:tcW w:w="1558" w:type="dxa"/>
          </w:tcPr>
          <w:p w14:paraId="45BDDEA6" w14:textId="77777777" w:rsidR="006476AD" w:rsidRPr="002E6E74" w:rsidRDefault="006476AD" w:rsidP="00175765">
            <w:pPr>
              <w:jc w:val="center"/>
              <w:rPr>
                <w:sz w:val="18"/>
                <w:szCs w:val="20"/>
              </w:rPr>
            </w:pPr>
            <w:r w:rsidRPr="002E6E74">
              <w:rPr>
                <w:sz w:val="18"/>
                <w:szCs w:val="20"/>
              </w:rPr>
              <w:t>367216.44</w:t>
            </w:r>
          </w:p>
        </w:tc>
        <w:tc>
          <w:tcPr>
            <w:tcW w:w="1562" w:type="dxa"/>
          </w:tcPr>
          <w:p w14:paraId="201367F0" w14:textId="77777777" w:rsidR="006476AD" w:rsidRPr="002E6E74" w:rsidRDefault="006476AD" w:rsidP="00175765">
            <w:pPr>
              <w:jc w:val="center"/>
              <w:rPr>
                <w:sz w:val="18"/>
                <w:szCs w:val="20"/>
              </w:rPr>
            </w:pPr>
            <w:r w:rsidRPr="002E6E74">
              <w:rPr>
                <w:sz w:val="18"/>
                <w:szCs w:val="20"/>
              </w:rPr>
              <w:t>2208931.61</w:t>
            </w:r>
          </w:p>
        </w:tc>
        <w:tc>
          <w:tcPr>
            <w:tcW w:w="2278" w:type="dxa"/>
          </w:tcPr>
          <w:p w14:paraId="23872FA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43C5F8E" w14:textId="77777777" w:rsidR="006476AD" w:rsidRPr="002E6E74" w:rsidRDefault="006476AD" w:rsidP="00175765">
            <w:pPr>
              <w:jc w:val="center"/>
              <w:rPr>
                <w:sz w:val="18"/>
                <w:szCs w:val="20"/>
              </w:rPr>
            </w:pPr>
            <w:r w:rsidRPr="002E6E74">
              <w:rPr>
                <w:sz w:val="18"/>
                <w:szCs w:val="20"/>
              </w:rPr>
              <w:t>0.30</w:t>
            </w:r>
          </w:p>
        </w:tc>
        <w:tc>
          <w:tcPr>
            <w:tcW w:w="1702" w:type="dxa"/>
          </w:tcPr>
          <w:p w14:paraId="6B2A9968" w14:textId="77777777" w:rsidR="006476AD" w:rsidRPr="002E6E74" w:rsidRDefault="006476AD" w:rsidP="00175765">
            <w:pPr>
              <w:jc w:val="center"/>
              <w:rPr>
                <w:sz w:val="18"/>
                <w:szCs w:val="20"/>
              </w:rPr>
            </w:pPr>
            <w:r w:rsidRPr="002E6E74">
              <w:rPr>
                <w:sz w:val="18"/>
                <w:szCs w:val="20"/>
              </w:rPr>
              <w:t>–</w:t>
            </w:r>
          </w:p>
        </w:tc>
      </w:tr>
      <w:tr w:rsidR="006476AD" w:rsidRPr="002E6E74" w14:paraId="39C7EFCA" w14:textId="77777777" w:rsidTr="00175765">
        <w:tblPrEx>
          <w:tblLook w:val="0000" w:firstRow="0" w:lastRow="0" w:firstColumn="0" w:lastColumn="0" w:noHBand="0" w:noVBand="0"/>
        </w:tblPrEx>
        <w:trPr>
          <w:trHeight w:val="54"/>
        </w:trPr>
        <w:tc>
          <w:tcPr>
            <w:tcW w:w="1691" w:type="dxa"/>
          </w:tcPr>
          <w:p w14:paraId="7198519A" w14:textId="77777777" w:rsidR="006476AD" w:rsidRPr="002E6E74" w:rsidRDefault="006476AD" w:rsidP="00175765">
            <w:pPr>
              <w:jc w:val="center"/>
              <w:rPr>
                <w:sz w:val="18"/>
                <w:szCs w:val="20"/>
              </w:rPr>
            </w:pPr>
            <w:r w:rsidRPr="002E6E74">
              <w:rPr>
                <w:sz w:val="18"/>
                <w:szCs w:val="20"/>
              </w:rPr>
              <w:t>511</w:t>
            </w:r>
          </w:p>
        </w:tc>
        <w:tc>
          <w:tcPr>
            <w:tcW w:w="1558" w:type="dxa"/>
          </w:tcPr>
          <w:p w14:paraId="7B7F6BCA" w14:textId="77777777" w:rsidR="006476AD" w:rsidRPr="002E6E74" w:rsidRDefault="006476AD" w:rsidP="00175765">
            <w:pPr>
              <w:jc w:val="center"/>
              <w:rPr>
                <w:sz w:val="18"/>
                <w:szCs w:val="20"/>
              </w:rPr>
            </w:pPr>
            <w:r w:rsidRPr="002E6E74">
              <w:rPr>
                <w:sz w:val="18"/>
                <w:szCs w:val="20"/>
              </w:rPr>
              <w:t>367217.28</w:t>
            </w:r>
          </w:p>
        </w:tc>
        <w:tc>
          <w:tcPr>
            <w:tcW w:w="1562" w:type="dxa"/>
          </w:tcPr>
          <w:p w14:paraId="6257257C" w14:textId="77777777" w:rsidR="006476AD" w:rsidRPr="002E6E74" w:rsidRDefault="006476AD" w:rsidP="00175765">
            <w:pPr>
              <w:jc w:val="center"/>
              <w:rPr>
                <w:sz w:val="18"/>
                <w:szCs w:val="20"/>
              </w:rPr>
            </w:pPr>
            <w:r w:rsidRPr="002E6E74">
              <w:rPr>
                <w:sz w:val="18"/>
                <w:szCs w:val="20"/>
              </w:rPr>
              <w:t>2208936.78</w:t>
            </w:r>
          </w:p>
        </w:tc>
        <w:tc>
          <w:tcPr>
            <w:tcW w:w="2278" w:type="dxa"/>
          </w:tcPr>
          <w:p w14:paraId="4445DEB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77CDB35" w14:textId="77777777" w:rsidR="006476AD" w:rsidRPr="002E6E74" w:rsidRDefault="006476AD" w:rsidP="00175765">
            <w:pPr>
              <w:jc w:val="center"/>
              <w:rPr>
                <w:sz w:val="18"/>
                <w:szCs w:val="20"/>
              </w:rPr>
            </w:pPr>
            <w:r w:rsidRPr="002E6E74">
              <w:rPr>
                <w:sz w:val="18"/>
                <w:szCs w:val="20"/>
              </w:rPr>
              <w:t>0.30</w:t>
            </w:r>
          </w:p>
        </w:tc>
        <w:tc>
          <w:tcPr>
            <w:tcW w:w="1702" w:type="dxa"/>
          </w:tcPr>
          <w:p w14:paraId="1BF24EDB" w14:textId="77777777" w:rsidR="006476AD" w:rsidRPr="002E6E74" w:rsidRDefault="006476AD" w:rsidP="00175765">
            <w:pPr>
              <w:jc w:val="center"/>
              <w:rPr>
                <w:sz w:val="18"/>
                <w:szCs w:val="20"/>
              </w:rPr>
            </w:pPr>
            <w:r w:rsidRPr="002E6E74">
              <w:rPr>
                <w:sz w:val="18"/>
                <w:szCs w:val="20"/>
              </w:rPr>
              <w:t>–</w:t>
            </w:r>
          </w:p>
        </w:tc>
      </w:tr>
      <w:tr w:rsidR="006476AD" w:rsidRPr="002E6E74" w14:paraId="716307D7" w14:textId="77777777" w:rsidTr="00175765">
        <w:tblPrEx>
          <w:tblLook w:val="0000" w:firstRow="0" w:lastRow="0" w:firstColumn="0" w:lastColumn="0" w:noHBand="0" w:noVBand="0"/>
        </w:tblPrEx>
        <w:trPr>
          <w:trHeight w:val="54"/>
        </w:trPr>
        <w:tc>
          <w:tcPr>
            <w:tcW w:w="1691" w:type="dxa"/>
          </w:tcPr>
          <w:p w14:paraId="4646F61E" w14:textId="77777777" w:rsidR="006476AD" w:rsidRPr="002E6E74" w:rsidRDefault="006476AD" w:rsidP="00175765">
            <w:pPr>
              <w:jc w:val="center"/>
              <w:rPr>
                <w:sz w:val="18"/>
                <w:szCs w:val="20"/>
              </w:rPr>
            </w:pPr>
            <w:r w:rsidRPr="002E6E74">
              <w:rPr>
                <w:sz w:val="18"/>
                <w:szCs w:val="20"/>
              </w:rPr>
              <w:t>512</w:t>
            </w:r>
          </w:p>
        </w:tc>
        <w:tc>
          <w:tcPr>
            <w:tcW w:w="1558" w:type="dxa"/>
          </w:tcPr>
          <w:p w14:paraId="2B5CBFA8" w14:textId="77777777" w:rsidR="006476AD" w:rsidRPr="002E6E74" w:rsidRDefault="006476AD" w:rsidP="00175765">
            <w:pPr>
              <w:jc w:val="center"/>
              <w:rPr>
                <w:sz w:val="18"/>
                <w:szCs w:val="20"/>
              </w:rPr>
            </w:pPr>
            <w:r w:rsidRPr="002E6E74">
              <w:rPr>
                <w:sz w:val="18"/>
                <w:szCs w:val="20"/>
              </w:rPr>
              <w:t>367217.79</w:t>
            </w:r>
          </w:p>
        </w:tc>
        <w:tc>
          <w:tcPr>
            <w:tcW w:w="1562" w:type="dxa"/>
          </w:tcPr>
          <w:p w14:paraId="203152F2" w14:textId="77777777" w:rsidR="006476AD" w:rsidRPr="002E6E74" w:rsidRDefault="006476AD" w:rsidP="00175765">
            <w:pPr>
              <w:jc w:val="center"/>
              <w:rPr>
                <w:sz w:val="18"/>
                <w:szCs w:val="20"/>
              </w:rPr>
            </w:pPr>
            <w:r w:rsidRPr="002E6E74">
              <w:rPr>
                <w:sz w:val="18"/>
                <w:szCs w:val="20"/>
              </w:rPr>
              <w:t>2208938.46</w:t>
            </w:r>
          </w:p>
        </w:tc>
        <w:tc>
          <w:tcPr>
            <w:tcW w:w="2278" w:type="dxa"/>
          </w:tcPr>
          <w:p w14:paraId="1F47C94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000BD6C" w14:textId="77777777" w:rsidR="006476AD" w:rsidRPr="002E6E74" w:rsidRDefault="006476AD" w:rsidP="00175765">
            <w:pPr>
              <w:jc w:val="center"/>
              <w:rPr>
                <w:sz w:val="18"/>
                <w:szCs w:val="20"/>
              </w:rPr>
            </w:pPr>
            <w:r w:rsidRPr="002E6E74">
              <w:rPr>
                <w:sz w:val="18"/>
                <w:szCs w:val="20"/>
              </w:rPr>
              <w:t>0.30</w:t>
            </w:r>
          </w:p>
        </w:tc>
        <w:tc>
          <w:tcPr>
            <w:tcW w:w="1702" w:type="dxa"/>
          </w:tcPr>
          <w:p w14:paraId="576FA6E8" w14:textId="77777777" w:rsidR="006476AD" w:rsidRPr="002E6E74" w:rsidRDefault="006476AD" w:rsidP="00175765">
            <w:pPr>
              <w:jc w:val="center"/>
              <w:rPr>
                <w:sz w:val="18"/>
                <w:szCs w:val="20"/>
              </w:rPr>
            </w:pPr>
            <w:r w:rsidRPr="002E6E74">
              <w:rPr>
                <w:sz w:val="18"/>
                <w:szCs w:val="20"/>
              </w:rPr>
              <w:t>–</w:t>
            </w:r>
          </w:p>
        </w:tc>
      </w:tr>
      <w:tr w:rsidR="006476AD" w:rsidRPr="002E6E74" w14:paraId="37B3E1DE" w14:textId="77777777" w:rsidTr="00175765">
        <w:tblPrEx>
          <w:tblLook w:val="0000" w:firstRow="0" w:lastRow="0" w:firstColumn="0" w:lastColumn="0" w:noHBand="0" w:noVBand="0"/>
        </w:tblPrEx>
        <w:trPr>
          <w:trHeight w:val="54"/>
        </w:trPr>
        <w:tc>
          <w:tcPr>
            <w:tcW w:w="1691" w:type="dxa"/>
          </w:tcPr>
          <w:p w14:paraId="7F30C314" w14:textId="77777777" w:rsidR="006476AD" w:rsidRPr="002E6E74" w:rsidRDefault="006476AD" w:rsidP="00175765">
            <w:pPr>
              <w:jc w:val="center"/>
              <w:rPr>
                <w:sz w:val="18"/>
                <w:szCs w:val="20"/>
              </w:rPr>
            </w:pPr>
            <w:r w:rsidRPr="002E6E74">
              <w:rPr>
                <w:sz w:val="18"/>
                <w:szCs w:val="20"/>
              </w:rPr>
              <w:lastRenderedPageBreak/>
              <w:t>513</w:t>
            </w:r>
          </w:p>
        </w:tc>
        <w:tc>
          <w:tcPr>
            <w:tcW w:w="1558" w:type="dxa"/>
          </w:tcPr>
          <w:p w14:paraId="0CB8DFC3" w14:textId="77777777" w:rsidR="006476AD" w:rsidRPr="002E6E74" w:rsidRDefault="006476AD" w:rsidP="00175765">
            <w:pPr>
              <w:jc w:val="center"/>
              <w:rPr>
                <w:sz w:val="18"/>
                <w:szCs w:val="20"/>
              </w:rPr>
            </w:pPr>
            <w:r w:rsidRPr="002E6E74">
              <w:rPr>
                <w:sz w:val="18"/>
                <w:szCs w:val="20"/>
              </w:rPr>
              <w:t>367219.66</w:t>
            </w:r>
          </w:p>
        </w:tc>
        <w:tc>
          <w:tcPr>
            <w:tcW w:w="1562" w:type="dxa"/>
          </w:tcPr>
          <w:p w14:paraId="2B6CFB4E" w14:textId="77777777" w:rsidR="006476AD" w:rsidRPr="002E6E74" w:rsidRDefault="006476AD" w:rsidP="00175765">
            <w:pPr>
              <w:jc w:val="center"/>
              <w:rPr>
                <w:sz w:val="18"/>
                <w:szCs w:val="20"/>
              </w:rPr>
            </w:pPr>
            <w:r w:rsidRPr="002E6E74">
              <w:rPr>
                <w:sz w:val="18"/>
                <w:szCs w:val="20"/>
              </w:rPr>
              <w:t>2208944.58</w:t>
            </w:r>
          </w:p>
        </w:tc>
        <w:tc>
          <w:tcPr>
            <w:tcW w:w="2278" w:type="dxa"/>
          </w:tcPr>
          <w:p w14:paraId="0EF1B3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97C6EFA" w14:textId="77777777" w:rsidR="006476AD" w:rsidRPr="002E6E74" w:rsidRDefault="006476AD" w:rsidP="00175765">
            <w:pPr>
              <w:jc w:val="center"/>
              <w:rPr>
                <w:sz w:val="18"/>
                <w:szCs w:val="20"/>
              </w:rPr>
            </w:pPr>
            <w:r w:rsidRPr="002E6E74">
              <w:rPr>
                <w:sz w:val="18"/>
                <w:szCs w:val="20"/>
              </w:rPr>
              <w:t>0.30</w:t>
            </w:r>
          </w:p>
        </w:tc>
        <w:tc>
          <w:tcPr>
            <w:tcW w:w="1702" w:type="dxa"/>
          </w:tcPr>
          <w:p w14:paraId="65BA509F" w14:textId="77777777" w:rsidR="006476AD" w:rsidRPr="002E6E74" w:rsidRDefault="006476AD" w:rsidP="00175765">
            <w:pPr>
              <w:jc w:val="center"/>
              <w:rPr>
                <w:sz w:val="18"/>
                <w:szCs w:val="20"/>
              </w:rPr>
            </w:pPr>
            <w:r w:rsidRPr="002E6E74">
              <w:rPr>
                <w:sz w:val="18"/>
                <w:szCs w:val="20"/>
              </w:rPr>
              <w:t>–</w:t>
            </w:r>
          </w:p>
        </w:tc>
      </w:tr>
      <w:tr w:rsidR="006476AD" w:rsidRPr="002E6E74" w14:paraId="43D42FD2" w14:textId="77777777" w:rsidTr="00175765">
        <w:tblPrEx>
          <w:tblLook w:val="0000" w:firstRow="0" w:lastRow="0" w:firstColumn="0" w:lastColumn="0" w:noHBand="0" w:noVBand="0"/>
        </w:tblPrEx>
        <w:trPr>
          <w:trHeight w:val="54"/>
        </w:trPr>
        <w:tc>
          <w:tcPr>
            <w:tcW w:w="1691" w:type="dxa"/>
          </w:tcPr>
          <w:p w14:paraId="0AECD007" w14:textId="77777777" w:rsidR="006476AD" w:rsidRPr="002E6E74" w:rsidRDefault="006476AD" w:rsidP="00175765">
            <w:pPr>
              <w:jc w:val="center"/>
              <w:rPr>
                <w:sz w:val="18"/>
                <w:szCs w:val="20"/>
              </w:rPr>
            </w:pPr>
            <w:r w:rsidRPr="002E6E74">
              <w:rPr>
                <w:sz w:val="18"/>
                <w:szCs w:val="20"/>
              </w:rPr>
              <w:t>514</w:t>
            </w:r>
          </w:p>
        </w:tc>
        <w:tc>
          <w:tcPr>
            <w:tcW w:w="1558" w:type="dxa"/>
          </w:tcPr>
          <w:p w14:paraId="39F54FDF" w14:textId="77777777" w:rsidR="006476AD" w:rsidRPr="002E6E74" w:rsidRDefault="006476AD" w:rsidP="00175765">
            <w:pPr>
              <w:jc w:val="center"/>
              <w:rPr>
                <w:sz w:val="18"/>
                <w:szCs w:val="20"/>
              </w:rPr>
            </w:pPr>
            <w:r w:rsidRPr="002E6E74">
              <w:rPr>
                <w:sz w:val="18"/>
                <w:szCs w:val="20"/>
              </w:rPr>
              <w:t>367220.94</w:t>
            </w:r>
          </w:p>
        </w:tc>
        <w:tc>
          <w:tcPr>
            <w:tcW w:w="1562" w:type="dxa"/>
          </w:tcPr>
          <w:p w14:paraId="1305E1C0" w14:textId="77777777" w:rsidR="006476AD" w:rsidRPr="002E6E74" w:rsidRDefault="006476AD" w:rsidP="00175765">
            <w:pPr>
              <w:jc w:val="center"/>
              <w:rPr>
                <w:sz w:val="18"/>
                <w:szCs w:val="20"/>
              </w:rPr>
            </w:pPr>
            <w:r w:rsidRPr="002E6E74">
              <w:rPr>
                <w:sz w:val="18"/>
                <w:szCs w:val="20"/>
              </w:rPr>
              <w:t>2208948.77</w:t>
            </w:r>
          </w:p>
        </w:tc>
        <w:tc>
          <w:tcPr>
            <w:tcW w:w="2278" w:type="dxa"/>
          </w:tcPr>
          <w:p w14:paraId="63B23E0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802134B" w14:textId="77777777" w:rsidR="006476AD" w:rsidRPr="002E6E74" w:rsidRDefault="006476AD" w:rsidP="00175765">
            <w:pPr>
              <w:jc w:val="center"/>
              <w:rPr>
                <w:sz w:val="18"/>
                <w:szCs w:val="20"/>
              </w:rPr>
            </w:pPr>
            <w:r w:rsidRPr="002E6E74">
              <w:rPr>
                <w:sz w:val="18"/>
                <w:szCs w:val="20"/>
              </w:rPr>
              <w:t>0.30</w:t>
            </w:r>
          </w:p>
        </w:tc>
        <w:tc>
          <w:tcPr>
            <w:tcW w:w="1702" w:type="dxa"/>
          </w:tcPr>
          <w:p w14:paraId="12AAF70C" w14:textId="77777777" w:rsidR="006476AD" w:rsidRPr="002E6E74" w:rsidRDefault="006476AD" w:rsidP="00175765">
            <w:pPr>
              <w:jc w:val="center"/>
              <w:rPr>
                <w:sz w:val="18"/>
                <w:szCs w:val="20"/>
              </w:rPr>
            </w:pPr>
            <w:r w:rsidRPr="002E6E74">
              <w:rPr>
                <w:sz w:val="18"/>
                <w:szCs w:val="20"/>
              </w:rPr>
              <w:t>–</w:t>
            </w:r>
          </w:p>
        </w:tc>
      </w:tr>
      <w:tr w:rsidR="006476AD" w:rsidRPr="002E6E74" w14:paraId="7F839F22" w14:textId="77777777" w:rsidTr="00175765">
        <w:tblPrEx>
          <w:tblLook w:val="0000" w:firstRow="0" w:lastRow="0" w:firstColumn="0" w:lastColumn="0" w:noHBand="0" w:noVBand="0"/>
        </w:tblPrEx>
        <w:trPr>
          <w:trHeight w:val="54"/>
        </w:trPr>
        <w:tc>
          <w:tcPr>
            <w:tcW w:w="1691" w:type="dxa"/>
          </w:tcPr>
          <w:p w14:paraId="3E3B686D" w14:textId="77777777" w:rsidR="006476AD" w:rsidRPr="002E6E74" w:rsidRDefault="006476AD" w:rsidP="00175765">
            <w:pPr>
              <w:jc w:val="center"/>
              <w:rPr>
                <w:sz w:val="18"/>
                <w:szCs w:val="20"/>
              </w:rPr>
            </w:pPr>
            <w:r w:rsidRPr="002E6E74">
              <w:rPr>
                <w:sz w:val="18"/>
                <w:szCs w:val="20"/>
              </w:rPr>
              <w:t>515</w:t>
            </w:r>
          </w:p>
        </w:tc>
        <w:tc>
          <w:tcPr>
            <w:tcW w:w="1558" w:type="dxa"/>
          </w:tcPr>
          <w:p w14:paraId="0821EEF9" w14:textId="77777777" w:rsidR="006476AD" w:rsidRPr="002E6E74" w:rsidRDefault="006476AD" w:rsidP="00175765">
            <w:pPr>
              <w:jc w:val="center"/>
              <w:rPr>
                <w:sz w:val="18"/>
                <w:szCs w:val="20"/>
              </w:rPr>
            </w:pPr>
            <w:r w:rsidRPr="002E6E74">
              <w:rPr>
                <w:sz w:val="18"/>
                <w:szCs w:val="20"/>
              </w:rPr>
              <w:t>367248.32</w:t>
            </w:r>
          </w:p>
        </w:tc>
        <w:tc>
          <w:tcPr>
            <w:tcW w:w="1562" w:type="dxa"/>
          </w:tcPr>
          <w:p w14:paraId="18D983FA" w14:textId="77777777" w:rsidR="006476AD" w:rsidRPr="002E6E74" w:rsidRDefault="006476AD" w:rsidP="00175765">
            <w:pPr>
              <w:jc w:val="center"/>
              <w:rPr>
                <w:sz w:val="18"/>
                <w:szCs w:val="20"/>
              </w:rPr>
            </w:pPr>
            <w:r w:rsidRPr="002E6E74">
              <w:rPr>
                <w:sz w:val="18"/>
                <w:szCs w:val="20"/>
              </w:rPr>
              <w:t>2208940.36</w:t>
            </w:r>
          </w:p>
        </w:tc>
        <w:tc>
          <w:tcPr>
            <w:tcW w:w="2278" w:type="dxa"/>
          </w:tcPr>
          <w:p w14:paraId="6BA8C62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C729E0" w14:textId="77777777" w:rsidR="006476AD" w:rsidRPr="002E6E74" w:rsidRDefault="006476AD" w:rsidP="00175765">
            <w:pPr>
              <w:jc w:val="center"/>
              <w:rPr>
                <w:sz w:val="18"/>
                <w:szCs w:val="20"/>
              </w:rPr>
            </w:pPr>
            <w:r w:rsidRPr="002E6E74">
              <w:rPr>
                <w:sz w:val="18"/>
                <w:szCs w:val="20"/>
              </w:rPr>
              <w:t>0.30</w:t>
            </w:r>
          </w:p>
        </w:tc>
        <w:tc>
          <w:tcPr>
            <w:tcW w:w="1702" w:type="dxa"/>
          </w:tcPr>
          <w:p w14:paraId="279E5084" w14:textId="77777777" w:rsidR="006476AD" w:rsidRPr="002E6E74" w:rsidRDefault="006476AD" w:rsidP="00175765">
            <w:pPr>
              <w:jc w:val="center"/>
              <w:rPr>
                <w:sz w:val="18"/>
                <w:szCs w:val="20"/>
              </w:rPr>
            </w:pPr>
            <w:r w:rsidRPr="002E6E74">
              <w:rPr>
                <w:sz w:val="18"/>
                <w:szCs w:val="20"/>
              </w:rPr>
              <w:t>–</w:t>
            </w:r>
          </w:p>
        </w:tc>
      </w:tr>
      <w:tr w:rsidR="006476AD" w:rsidRPr="002E6E74" w14:paraId="28E3507C" w14:textId="77777777" w:rsidTr="00175765">
        <w:tblPrEx>
          <w:tblLook w:val="0000" w:firstRow="0" w:lastRow="0" w:firstColumn="0" w:lastColumn="0" w:noHBand="0" w:noVBand="0"/>
        </w:tblPrEx>
        <w:trPr>
          <w:trHeight w:val="54"/>
        </w:trPr>
        <w:tc>
          <w:tcPr>
            <w:tcW w:w="1691" w:type="dxa"/>
          </w:tcPr>
          <w:p w14:paraId="777CCA9E" w14:textId="77777777" w:rsidR="006476AD" w:rsidRPr="002E6E74" w:rsidRDefault="006476AD" w:rsidP="00175765">
            <w:pPr>
              <w:jc w:val="center"/>
              <w:rPr>
                <w:sz w:val="18"/>
                <w:szCs w:val="20"/>
              </w:rPr>
            </w:pPr>
            <w:r w:rsidRPr="002E6E74">
              <w:rPr>
                <w:sz w:val="18"/>
                <w:szCs w:val="20"/>
              </w:rPr>
              <w:t>516</w:t>
            </w:r>
          </w:p>
        </w:tc>
        <w:tc>
          <w:tcPr>
            <w:tcW w:w="1558" w:type="dxa"/>
          </w:tcPr>
          <w:p w14:paraId="09760590" w14:textId="77777777" w:rsidR="006476AD" w:rsidRPr="002E6E74" w:rsidRDefault="006476AD" w:rsidP="00175765">
            <w:pPr>
              <w:jc w:val="center"/>
              <w:rPr>
                <w:sz w:val="18"/>
                <w:szCs w:val="20"/>
              </w:rPr>
            </w:pPr>
            <w:r w:rsidRPr="002E6E74">
              <w:rPr>
                <w:sz w:val="18"/>
                <w:szCs w:val="20"/>
              </w:rPr>
              <w:t>367252.00</w:t>
            </w:r>
          </w:p>
        </w:tc>
        <w:tc>
          <w:tcPr>
            <w:tcW w:w="1562" w:type="dxa"/>
          </w:tcPr>
          <w:p w14:paraId="0FC02A06" w14:textId="77777777" w:rsidR="006476AD" w:rsidRPr="002E6E74" w:rsidRDefault="006476AD" w:rsidP="00175765">
            <w:pPr>
              <w:jc w:val="center"/>
              <w:rPr>
                <w:sz w:val="18"/>
                <w:szCs w:val="20"/>
              </w:rPr>
            </w:pPr>
            <w:r w:rsidRPr="002E6E74">
              <w:rPr>
                <w:sz w:val="18"/>
                <w:szCs w:val="20"/>
              </w:rPr>
              <w:t>2208951.68</w:t>
            </w:r>
          </w:p>
        </w:tc>
        <w:tc>
          <w:tcPr>
            <w:tcW w:w="2278" w:type="dxa"/>
          </w:tcPr>
          <w:p w14:paraId="5A18F14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9EE4855" w14:textId="77777777" w:rsidR="006476AD" w:rsidRPr="002E6E74" w:rsidRDefault="006476AD" w:rsidP="00175765">
            <w:pPr>
              <w:jc w:val="center"/>
              <w:rPr>
                <w:sz w:val="18"/>
                <w:szCs w:val="20"/>
              </w:rPr>
            </w:pPr>
            <w:r w:rsidRPr="002E6E74">
              <w:rPr>
                <w:sz w:val="18"/>
                <w:szCs w:val="20"/>
              </w:rPr>
              <w:t>0.30</w:t>
            </w:r>
          </w:p>
        </w:tc>
        <w:tc>
          <w:tcPr>
            <w:tcW w:w="1702" w:type="dxa"/>
          </w:tcPr>
          <w:p w14:paraId="1559962F" w14:textId="77777777" w:rsidR="006476AD" w:rsidRPr="002E6E74" w:rsidRDefault="006476AD" w:rsidP="00175765">
            <w:pPr>
              <w:jc w:val="center"/>
              <w:rPr>
                <w:sz w:val="18"/>
                <w:szCs w:val="20"/>
              </w:rPr>
            </w:pPr>
            <w:r w:rsidRPr="002E6E74">
              <w:rPr>
                <w:sz w:val="18"/>
                <w:szCs w:val="20"/>
              </w:rPr>
              <w:t>–</w:t>
            </w:r>
          </w:p>
        </w:tc>
      </w:tr>
      <w:tr w:rsidR="006476AD" w:rsidRPr="002E6E74" w14:paraId="2E0D5585" w14:textId="77777777" w:rsidTr="00175765">
        <w:tblPrEx>
          <w:tblLook w:val="0000" w:firstRow="0" w:lastRow="0" w:firstColumn="0" w:lastColumn="0" w:noHBand="0" w:noVBand="0"/>
        </w:tblPrEx>
        <w:trPr>
          <w:trHeight w:val="54"/>
        </w:trPr>
        <w:tc>
          <w:tcPr>
            <w:tcW w:w="1691" w:type="dxa"/>
          </w:tcPr>
          <w:p w14:paraId="33935C7F" w14:textId="77777777" w:rsidR="006476AD" w:rsidRPr="002E6E74" w:rsidRDefault="006476AD" w:rsidP="00175765">
            <w:pPr>
              <w:jc w:val="center"/>
              <w:rPr>
                <w:sz w:val="18"/>
                <w:szCs w:val="20"/>
              </w:rPr>
            </w:pPr>
            <w:r w:rsidRPr="002E6E74">
              <w:rPr>
                <w:sz w:val="18"/>
                <w:szCs w:val="20"/>
              </w:rPr>
              <w:t>496</w:t>
            </w:r>
          </w:p>
        </w:tc>
        <w:tc>
          <w:tcPr>
            <w:tcW w:w="1558" w:type="dxa"/>
          </w:tcPr>
          <w:p w14:paraId="37503780" w14:textId="77777777" w:rsidR="006476AD" w:rsidRPr="002E6E74" w:rsidRDefault="006476AD" w:rsidP="00175765">
            <w:pPr>
              <w:jc w:val="center"/>
              <w:rPr>
                <w:sz w:val="18"/>
                <w:szCs w:val="20"/>
              </w:rPr>
            </w:pPr>
            <w:r w:rsidRPr="002E6E74">
              <w:rPr>
                <w:sz w:val="18"/>
                <w:szCs w:val="20"/>
              </w:rPr>
              <w:t>367268.04</w:t>
            </w:r>
          </w:p>
        </w:tc>
        <w:tc>
          <w:tcPr>
            <w:tcW w:w="1562" w:type="dxa"/>
          </w:tcPr>
          <w:p w14:paraId="1B6DE84B" w14:textId="77777777" w:rsidR="006476AD" w:rsidRPr="002E6E74" w:rsidRDefault="006476AD" w:rsidP="00175765">
            <w:pPr>
              <w:jc w:val="center"/>
              <w:rPr>
                <w:sz w:val="18"/>
                <w:szCs w:val="20"/>
              </w:rPr>
            </w:pPr>
            <w:r w:rsidRPr="002E6E74">
              <w:rPr>
                <w:sz w:val="18"/>
                <w:szCs w:val="20"/>
              </w:rPr>
              <w:t>2208946.01</w:t>
            </w:r>
          </w:p>
        </w:tc>
        <w:tc>
          <w:tcPr>
            <w:tcW w:w="2278" w:type="dxa"/>
          </w:tcPr>
          <w:p w14:paraId="627540F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74A14A7" w14:textId="77777777" w:rsidR="006476AD" w:rsidRPr="002E6E74" w:rsidRDefault="006476AD" w:rsidP="00175765">
            <w:pPr>
              <w:jc w:val="center"/>
              <w:rPr>
                <w:sz w:val="18"/>
                <w:szCs w:val="20"/>
              </w:rPr>
            </w:pPr>
            <w:r w:rsidRPr="002E6E74">
              <w:rPr>
                <w:sz w:val="18"/>
                <w:szCs w:val="20"/>
              </w:rPr>
              <w:t>0.30</w:t>
            </w:r>
          </w:p>
        </w:tc>
        <w:tc>
          <w:tcPr>
            <w:tcW w:w="1702" w:type="dxa"/>
          </w:tcPr>
          <w:p w14:paraId="00072B1B" w14:textId="77777777" w:rsidR="006476AD" w:rsidRPr="002E6E74" w:rsidRDefault="006476AD" w:rsidP="00175765">
            <w:pPr>
              <w:jc w:val="center"/>
              <w:rPr>
                <w:sz w:val="18"/>
                <w:szCs w:val="20"/>
              </w:rPr>
            </w:pPr>
            <w:r w:rsidRPr="002E6E74">
              <w:rPr>
                <w:sz w:val="18"/>
                <w:szCs w:val="20"/>
              </w:rPr>
              <w:t>–</w:t>
            </w:r>
          </w:p>
        </w:tc>
      </w:tr>
      <w:tr w:rsidR="006476AD" w:rsidRPr="002E6E74" w14:paraId="412AF95D" w14:textId="77777777" w:rsidTr="00175765">
        <w:tblPrEx>
          <w:tblLook w:val="0000" w:firstRow="0" w:lastRow="0" w:firstColumn="0" w:lastColumn="0" w:noHBand="0" w:noVBand="0"/>
        </w:tblPrEx>
        <w:trPr>
          <w:trHeight w:val="54"/>
        </w:trPr>
        <w:tc>
          <w:tcPr>
            <w:tcW w:w="1691" w:type="dxa"/>
          </w:tcPr>
          <w:p w14:paraId="50969753" w14:textId="77777777" w:rsidR="006476AD" w:rsidRPr="002E6E74" w:rsidRDefault="006476AD" w:rsidP="00175765">
            <w:pPr>
              <w:jc w:val="center"/>
              <w:rPr>
                <w:sz w:val="18"/>
                <w:szCs w:val="20"/>
              </w:rPr>
            </w:pPr>
            <w:r w:rsidRPr="002E6E74">
              <w:rPr>
                <w:sz w:val="18"/>
                <w:szCs w:val="20"/>
              </w:rPr>
              <w:t>–</w:t>
            </w:r>
          </w:p>
        </w:tc>
        <w:tc>
          <w:tcPr>
            <w:tcW w:w="1558" w:type="dxa"/>
          </w:tcPr>
          <w:p w14:paraId="3C38219F" w14:textId="77777777" w:rsidR="006476AD" w:rsidRPr="002E6E74" w:rsidRDefault="006476AD" w:rsidP="00175765">
            <w:pPr>
              <w:jc w:val="center"/>
              <w:rPr>
                <w:sz w:val="18"/>
                <w:szCs w:val="20"/>
              </w:rPr>
            </w:pPr>
            <w:r w:rsidRPr="002E6E74">
              <w:rPr>
                <w:sz w:val="18"/>
                <w:szCs w:val="20"/>
              </w:rPr>
              <w:t>–</w:t>
            </w:r>
          </w:p>
        </w:tc>
        <w:tc>
          <w:tcPr>
            <w:tcW w:w="1562" w:type="dxa"/>
          </w:tcPr>
          <w:p w14:paraId="506E9BC4" w14:textId="77777777" w:rsidR="006476AD" w:rsidRPr="002E6E74" w:rsidRDefault="006476AD" w:rsidP="00175765">
            <w:pPr>
              <w:jc w:val="center"/>
              <w:rPr>
                <w:sz w:val="18"/>
                <w:szCs w:val="20"/>
              </w:rPr>
            </w:pPr>
            <w:r w:rsidRPr="002E6E74">
              <w:rPr>
                <w:sz w:val="18"/>
                <w:szCs w:val="20"/>
              </w:rPr>
              <w:t>–</w:t>
            </w:r>
          </w:p>
        </w:tc>
        <w:tc>
          <w:tcPr>
            <w:tcW w:w="2278" w:type="dxa"/>
          </w:tcPr>
          <w:p w14:paraId="3E5A8139"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11C4B70" w14:textId="77777777" w:rsidR="006476AD" w:rsidRPr="002E6E74" w:rsidRDefault="006476AD" w:rsidP="00175765">
            <w:pPr>
              <w:jc w:val="center"/>
              <w:rPr>
                <w:sz w:val="18"/>
                <w:szCs w:val="20"/>
              </w:rPr>
            </w:pPr>
            <w:r w:rsidRPr="002E6E74">
              <w:rPr>
                <w:sz w:val="18"/>
                <w:szCs w:val="20"/>
              </w:rPr>
              <w:t>–</w:t>
            </w:r>
          </w:p>
        </w:tc>
        <w:tc>
          <w:tcPr>
            <w:tcW w:w="1702" w:type="dxa"/>
          </w:tcPr>
          <w:p w14:paraId="2586D876" w14:textId="77777777" w:rsidR="006476AD" w:rsidRPr="002E6E74" w:rsidRDefault="006476AD" w:rsidP="00175765">
            <w:pPr>
              <w:jc w:val="center"/>
              <w:rPr>
                <w:sz w:val="18"/>
                <w:szCs w:val="20"/>
              </w:rPr>
            </w:pPr>
            <w:r w:rsidRPr="002E6E74">
              <w:rPr>
                <w:sz w:val="18"/>
                <w:szCs w:val="20"/>
              </w:rPr>
              <w:t>–</w:t>
            </w:r>
          </w:p>
        </w:tc>
      </w:tr>
      <w:tr w:rsidR="006476AD" w:rsidRPr="002E6E74" w14:paraId="16A123B2" w14:textId="77777777" w:rsidTr="00175765">
        <w:tblPrEx>
          <w:tblLook w:val="0000" w:firstRow="0" w:lastRow="0" w:firstColumn="0" w:lastColumn="0" w:noHBand="0" w:noVBand="0"/>
        </w:tblPrEx>
        <w:trPr>
          <w:trHeight w:val="54"/>
        </w:trPr>
        <w:tc>
          <w:tcPr>
            <w:tcW w:w="1691" w:type="dxa"/>
          </w:tcPr>
          <w:p w14:paraId="28AD3E1A" w14:textId="77777777" w:rsidR="006476AD" w:rsidRPr="002E6E74" w:rsidRDefault="006476AD" w:rsidP="00175765">
            <w:pPr>
              <w:jc w:val="center"/>
              <w:rPr>
                <w:sz w:val="18"/>
                <w:szCs w:val="20"/>
              </w:rPr>
            </w:pPr>
            <w:r w:rsidRPr="002E6E74">
              <w:rPr>
                <w:sz w:val="18"/>
                <w:szCs w:val="20"/>
              </w:rPr>
              <w:t>517</w:t>
            </w:r>
          </w:p>
        </w:tc>
        <w:tc>
          <w:tcPr>
            <w:tcW w:w="1558" w:type="dxa"/>
          </w:tcPr>
          <w:p w14:paraId="193432B4" w14:textId="77777777" w:rsidR="006476AD" w:rsidRPr="002E6E74" w:rsidRDefault="006476AD" w:rsidP="00175765">
            <w:pPr>
              <w:jc w:val="center"/>
              <w:rPr>
                <w:sz w:val="18"/>
                <w:szCs w:val="20"/>
              </w:rPr>
            </w:pPr>
            <w:r w:rsidRPr="002E6E74">
              <w:rPr>
                <w:sz w:val="18"/>
                <w:szCs w:val="20"/>
              </w:rPr>
              <w:t>366426.95</w:t>
            </w:r>
          </w:p>
        </w:tc>
        <w:tc>
          <w:tcPr>
            <w:tcW w:w="1562" w:type="dxa"/>
          </w:tcPr>
          <w:p w14:paraId="0289F345" w14:textId="77777777" w:rsidR="006476AD" w:rsidRPr="002E6E74" w:rsidRDefault="006476AD" w:rsidP="00175765">
            <w:pPr>
              <w:jc w:val="center"/>
              <w:rPr>
                <w:sz w:val="18"/>
                <w:szCs w:val="20"/>
              </w:rPr>
            </w:pPr>
            <w:r w:rsidRPr="002E6E74">
              <w:rPr>
                <w:sz w:val="18"/>
                <w:szCs w:val="20"/>
              </w:rPr>
              <w:t>2208613.07</w:t>
            </w:r>
          </w:p>
        </w:tc>
        <w:tc>
          <w:tcPr>
            <w:tcW w:w="2278" w:type="dxa"/>
          </w:tcPr>
          <w:p w14:paraId="0146434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F90EBBD" w14:textId="77777777" w:rsidR="006476AD" w:rsidRPr="002E6E74" w:rsidRDefault="006476AD" w:rsidP="00175765">
            <w:pPr>
              <w:jc w:val="center"/>
              <w:rPr>
                <w:sz w:val="18"/>
                <w:szCs w:val="20"/>
              </w:rPr>
            </w:pPr>
            <w:r w:rsidRPr="002E6E74">
              <w:rPr>
                <w:sz w:val="18"/>
                <w:szCs w:val="20"/>
              </w:rPr>
              <w:t>5.00</w:t>
            </w:r>
          </w:p>
        </w:tc>
        <w:tc>
          <w:tcPr>
            <w:tcW w:w="1702" w:type="dxa"/>
          </w:tcPr>
          <w:p w14:paraId="75B0B1C7" w14:textId="77777777" w:rsidR="006476AD" w:rsidRPr="002E6E74" w:rsidRDefault="006476AD" w:rsidP="00175765">
            <w:pPr>
              <w:jc w:val="center"/>
              <w:rPr>
                <w:sz w:val="18"/>
                <w:szCs w:val="20"/>
              </w:rPr>
            </w:pPr>
            <w:r w:rsidRPr="002E6E74">
              <w:rPr>
                <w:sz w:val="18"/>
                <w:szCs w:val="20"/>
              </w:rPr>
              <w:t>–</w:t>
            </w:r>
          </w:p>
        </w:tc>
      </w:tr>
      <w:tr w:rsidR="006476AD" w:rsidRPr="002E6E74" w14:paraId="6AE5678A" w14:textId="77777777" w:rsidTr="00175765">
        <w:tblPrEx>
          <w:tblLook w:val="0000" w:firstRow="0" w:lastRow="0" w:firstColumn="0" w:lastColumn="0" w:noHBand="0" w:noVBand="0"/>
        </w:tblPrEx>
        <w:trPr>
          <w:trHeight w:val="54"/>
        </w:trPr>
        <w:tc>
          <w:tcPr>
            <w:tcW w:w="1691" w:type="dxa"/>
          </w:tcPr>
          <w:p w14:paraId="3EE315A4" w14:textId="77777777" w:rsidR="006476AD" w:rsidRPr="002E6E74" w:rsidRDefault="006476AD" w:rsidP="00175765">
            <w:pPr>
              <w:jc w:val="center"/>
              <w:rPr>
                <w:sz w:val="18"/>
                <w:szCs w:val="20"/>
              </w:rPr>
            </w:pPr>
            <w:r w:rsidRPr="002E6E74">
              <w:rPr>
                <w:sz w:val="18"/>
                <w:szCs w:val="20"/>
              </w:rPr>
              <w:t>518</w:t>
            </w:r>
          </w:p>
        </w:tc>
        <w:tc>
          <w:tcPr>
            <w:tcW w:w="1558" w:type="dxa"/>
          </w:tcPr>
          <w:p w14:paraId="28C21457" w14:textId="77777777" w:rsidR="006476AD" w:rsidRPr="002E6E74" w:rsidRDefault="006476AD" w:rsidP="00175765">
            <w:pPr>
              <w:jc w:val="center"/>
              <w:rPr>
                <w:sz w:val="18"/>
                <w:szCs w:val="20"/>
              </w:rPr>
            </w:pPr>
            <w:r w:rsidRPr="002E6E74">
              <w:rPr>
                <w:sz w:val="18"/>
                <w:szCs w:val="20"/>
              </w:rPr>
              <w:t>366426.95</w:t>
            </w:r>
          </w:p>
        </w:tc>
        <w:tc>
          <w:tcPr>
            <w:tcW w:w="1562" w:type="dxa"/>
          </w:tcPr>
          <w:p w14:paraId="38930654" w14:textId="77777777" w:rsidR="006476AD" w:rsidRPr="002E6E74" w:rsidRDefault="006476AD" w:rsidP="00175765">
            <w:pPr>
              <w:jc w:val="center"/>
              <w:rPr>
                <w:sz w:val="18"/>
                <w:szCs w:val="20"/>
              </w:rPr>
            </w:pPr>
            <w:r w:rsidRPr="002E6E74">
              <w:rPr>
                <w:sz w:val="18"/>
                <w:szCs w:val="20"/>
              </w:rPr>
              <w:t>2208653.98</w:t>
            </w:r>
          </w:p>
        </w:tc>
        <w:tc>
          <w:tcPr>
            <w:tcW w:w="2278" w:type="dxa"/>
          </w:tcPr>
          <w:p w14:paraId="7B668B3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F8DBB6" w14:textId="77777777" w:rsidR="006476AD" w:rsidRPr="002E6E74" w:rsidRDefault="006476AD" w:rsidP="00175765">
            <w:pPr>
              <w:jc w:val="center"/>
              <w:rPr>
                <w:sz w:val="18"/>
                <w:szCs w:val="20"/>
              </w:rPr>
            </w:pPr>
            <w:r w:rsidRPr="002E6E74">
              <w:rPr>
                <w:sz w:val="18"/>
                <w:szCs w:val="20"/>
              </w:rPr>
              <w:t>5.00</w:t>
            </w:r>
          </w:p>
        </w:tc>
        <w:tc>
          <w:tcPr>
            <w:tcW w:w="1702" w:type="dxa"/>
          </w:tcPr>
          <w:p w14:paraId="11119748" w14:textId="77777777" w:rsidR="006476AD" w:rsidRPr="002E6E74" w:rsidRDefault="006476AD" w:rsidP="00175765">
            <w:pPr>
              <w:jc w:val="center"/>
              <w:rPr>
                <w:sz w:val="18"/>
                <w:szCs w:val="20"/>
              </w:rPr>
            </w:pPr>
            <w:r w:rsidRPr="002E6E74">
              <w:rPr>
                <w:sz w:val="18"/>
                <w:szCs w:val="20"/>
              </w:rPr>
              <w:t>–</w:t>
            </w:r>
          </w:p>
        </w:tc>
      </w:tr>
      <w:tr w:rsidR="006476AD" w:rsidRPr="002E6E74" w14:paraId="5050F6AB" w14:textId="77777777" w:rsidTr="00175765">
        <w:tblPrEx>
          <w:tblLook w:val="0000" w:firstRow="0" w:lastRow="0" w:firstColumn="0" w:lastColumn="0" w:noHBand="0" w:noVBand="0"/>
        </w:tblPrEx>
        <w:trPr>
          <w:trHeight w:val="54"/>
        </w:trPr>
        <w:tc>
          <w:tcPr>
            <w:tcW w:w="1691" w:type="dxa"/>
          </w:tcPr>
          <w:p w14:paraId="7DC216C9" w14:textId="77777777" w:rsidR="006476AD" w:rsidRPr="002E6E74" w:rsidRDefault="006476AD" w:rsidP="00175765">
            <w:pPr>
              <w:jc w:val="center"/>
              <w:rPr>
                <w:sz w:val="18"/>
                <w:szCs w:val="20"/>
              </w:rPr>
            </w:pPr>
            <w:r w:rsidRPr="002E6E74">
              <w:rPr>
                <w:sz w:val="18"/>
                <w:szCs w:val="20"/>
              </w:rPr>
              <w:t>519</w:t>
            </w:r>
          </w:p>
        </w:tc>
        <w:tc>
          <w:tcPr>
            <w:tcW w:w="1558" w:type="dxa"/>
          </w:tcPr>
          <w:p w14:paraId="19F10E64" w14:textId="77777777" w:rsidR="006476AD" w:rsidRPr="002E6E74" w:rsidRDefault="006476AD" w:rsidP="00175765">
            <w:pPr>
              <w:jc w:val="center"/>
              <w:rPr>
                <w:sz w:val="18"/>
                <w:szCs w:val="20"/>
              </w:rPr>
            </w:pPr>
            <w:r w:rsidRPr="002E6E74">
              <w:rPr>
                <w:sz w:val="18"/>
                <w:szCs w:val="20"/>
              </w:rPr>
              <w:t>366386.03</w:t>
            </w:r>
          </w:p>
        </w:tc>
        <w:tc>
          <w:tcPr>
            <w:tcW w:w="1562" w:type="dxa"/>
          </w:tcPr>
          <w:p w14:paraId="4FC1BF0F" w14:textId="77777777" w:rsidR="006476AD" w:rsidRPr="002E6E74" w:rsidRDefault="006476AD" w:rsidP="00175765">
            <w:pPr>
              <w:jc w:val="center"/>
              <w:rPr>
                <w:sz w:val="18"/>
                <w:szCs w:val="20"/>
              </w:rPr>
            </w:pPr>
            <w:r w:rsidRPr="002E6E74">
              <w:rPr>
                <w:sz w:val="18"/>
                <w:szCs w:val="20"/>
              </w:rPr>
              <w:t>2208653.98</w:t>
            </w:r>
          </w:p>
        </w:tc>
        <w:tc>
          <w:tcPr>
            <w:tcW w:w="2278" w:type="dxa"/>
          </w:tcPr>
          <w:p w14:paraId="56CB8D2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9F2B774" w14:textId="77777777" w:rsidR="006476AD" w:rsidRPr="002E6E74" w:rsidRDefault="006476AD" w:rsidP="00175765">
            <w:pPr>
              <w:jc w:val="center"/>
              <w:rPr>
                <w:sz w:val="18"/>
                <w:szCs w:val="20"/>
              </w:rPr>
            </w:pPr>
            <w:r w:rsidRPr="002E6E74">
              <w:rPr>
                <w:sz w:val="18"/>
                <w:szCs w:val="20"/>
              </w:rPr>
              <w:t>5.00</w:t>
            </w:r>
          </w:p>
        </w:tc>
        <w:tc>
          <w:tcPr>
            <w:tcW w:w="1702" w:type="dxa"/>
          </w:tcPr>
          <w:p w14:paraId="4F74D660" w14:textId="77777777" w:rsidR="006476AD" w:rsidRPr="002E6E74" w:rsidRDefault="006476AD" w:rsidP="00175765">
            <w:pPr>
              <w:jc w:val="center"/>
              <w:rPr>
                <w:sz w:val="18"/>
                <w:szCs w:val="20"/>
              </w:rPr>
            </w:pPr>
            <w:r w:rsidRPr="002E6E74">
              <w:rPr>
                <w:sz w:val="18"/>
                <w:szCs w:val="20"/>
              </w:rPr>
              <w:t>–</w:t>
            </w:r>
          </w:p>
        </w:tc>
      </w:tr>
      <w:tr w:rsidR="006476AD" w:rsidRPr="002E6E74" w14:paraId="4324BD92" w14:textId="77777777" w:rsidTr="00175765">
        <w:tblPrEx>
          <w:tblLook w:val="0000" w:firstRow="0" w:lastRow="0" w:firstColumn="0" w:lastColumn="0" w:noHBand="0" w:noVBand="0"/>
        </w:tblPrEx>
        <w:trPr>
          <w:trHeight w:val="54"/>
        </w:trPr>
        <w:tc>
          <w:tcPr>
            <w:tcW w:w="1691" w:type="dxa"/>
          </w:tcPr>
          <w:p w14:paraId="4D13D723" w14:textId="77777777" w:rsidR="006476AD" w:rsidRPr="002E6E74" w:rsidRDefault="006476AD" w:rsidP="00175765">
            <w:pPr>
              <w:jc w:val="center"/>
              <w:rPr>
                <w:sz w:val="18"/>
                <w:szCs w:val="20"/>
              </w:rPr>
            </w:pPr>
            <w:r w:rsidRPr="002E6E74">
              <w:rPr>
                <w:sz w:val="18"/>
                <w:szCs w:val="20"/>
              </w:rPr>
              <w:t>520</w:t>
            </w:r>
          </w:p>
        </w:tc>
        <w:tc>
          <w:tcPr>
            <w:tcW w:w="1558" w:type="dxa"/>
          </w:tcPr>
          <w:p w14:paraId="0D312B77" w14:textId="77777777" w:rsidR="006476AD" w:rsidRPr="002E6E74" w:rsidRDefault="006476AD" w:rsidP="00175765">
            <w:pPr>
              <w:jc w:val="center"/>
              <w:rPr>
                <w:sz w:val="18"/>
                <w:szCs w:val="20"/>
              </w:rPr>
            </w:pPr>
            <w:r w:rsidRPr="002E6E74">
              <w:rPr>
                <w:sz w:val="18"/>
                <w:szCs w:val="20"/>
              </w:rPr>
              <w:t>366386.03</w:t>
            </w:r>
          </w:p>
        </w:tc>
        <w:tc>
          <w:tcPr>
            <w:tcW w:w="1562" w:type="dxa"/>
          </w:tcPr>
          <w:p w14:paraId="325D2E3A" w14:textId="77777777" w:rsidR="006476AD" w:rsidRPr="002E6E74" w:rsidRDefault="006476AD" w:rsidP="00175765">
            <w:pPr>
              <w:jc w:val="center"/>
              <w:rPr>
                <w:sz w:val="18"/>
                <w:szCs w:val="20"/>
              </w:rPr>
            </w:pPr>
            <w:r w:rsidRPr="002E6E74">
              <w:rPr>
                <w:sz w:val="18"/>
                <w:szCs w:val="20"/>
              </w:rPr>
              <w:t>2208613.07</w:t>
            </w:r>
          </w:p>
        </w:tc>
        <w:tc>
          <w:tcPr>
            <w:tcW w:w="2278" w:type="dxa"/>
          </w:tcPr>
          <w:p w14:paraId="3BC3312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A425779" w14:textId="77777777" w:rsidR="006476AD" w:rsidRPr="002E6E74" w:rsidRDefault="006476AD" w:rsidP="00175765">
            <w:pPr>
              <w:jc w:val="center"/>
              <w:rPr>
                <w:sz w:val="18"/>
                <w:szCs w:val="20"/>
              </w:rPr>
            </w:pPr>
            <w:r w:rsidRPr="002E6E74">
              <w:rPr>
                <w:sz w:val="18"/>
                <w:szCs w:val="20"/>
              </w:rPr>
              <w:t>5.00</w:t>
            </w:r>
          </w:p>
        </w:tc>
        <w:tc>
          <w:tcPr>
            <w:tcW w:w="1702" w:type="dxa"/>
          </w:tcPr>
          <w:p w14:paraId="6E22ABC6" w14:textId="77777777" w:rsidR="006476AD" w:rsidRPr="002E6E74" w:rsidRDefault="006476AD" w:rsidP="00175765">
            <w:pPr>
              <w:jc w:val="center"/>
              <w:rPr>
                <w:sz w:val="18"/>
                <w:szCs w:val="20"/>
              </w:rPr>
            </w:pPr>
            <w:r w:rsidRPr="002E6E74">
              <w:rPr>
                <w:sz w:val="18"/>
                <w:szCs w:val="20"/>
              </w:rPr>
              <w:t>–</w:t>
            </w:r>
          </w:p>
        </w:tc>
      </w:tr>
      <w:tr w:rsidR="006476AD" w:rsidRPr="002E6E74" w14:paraId="1C8CFB68" w14:textId="77777777" w:rsidTr="00175765">
        <w:tblPrEx>
          <w:tblLook w:val="0000" w:firstRow="0" w:lastRow="0" w:firstColumn="0" w:lastColumn="0" w:noHBand="0" w:noVBand="0"/>
        </w:tblPrEx>
        <w:trPr>
          <w:trHeight w:val="54"/>
        </w:trPr>
        <w:tc>
          <w:tcPr>
            <w:tcW w:w="1691" w:type="dxa"/>
          </w:tcPr>
          <w:p w14:paraId="73896094" w14:textId="77777777" w:rsidR="006476AD" w:rsidRPr="002E6E74" w:rsidRDefault="006476AD" w:rsidP="00175765">
            <w:pPr>
              <w:jc w:val="center"/>
              <w:rPr>
                <w:sz w:val="18"/>
                <w:szCs w:val="20"/>
              </w:rPr>
            </w:pPr>
            <w:r w:rsidRPr="002E6E74">
              <w:rPr>
                <w:sz w:val="18"/>
                <w:szCs w:val="20"/>
              </w:rPr>
              <w:t>517</w:t>
            </w:r>
          </w:p>
        </w:tc>
        <w:tc>
          <w:tcPr>
            <w:tcW w:w="1558" w:type="dxa"/>
          </w:tcPr>
          <w:p w14:paraId="784B0619" w14:textId="77777777" w:rsidR="006476AD" w:rsidRPr="002E6E74" w:rsidRDefault="006476AD" w:rsidP="00175765">
            <w:pPr>
              <w:jc w:val="center"/>
              <w:rPr>
                <w:sz w:val="18"/>
                <w:szCs w:val="20"/>
              </w:rPr>
            </w:pPr>
            <w:r w:rsidRPr="002E6E74">
              <w:rPr>
                <w:sz w:val="18"/>
                <w:szCs w:val="20"/>
              </w:rPr>
              <w:t>366426.95</w:t>
            </w:r>
          </w:p>
        </w:tc>
        <w:tc>
          <w:tcPr>
            <w:tcW w:w="1562" w:type="dxa"/>
          </w:tcPr>
          <w:p w14:paraId="7135E27E" w14:textId="77777777" w:rsidR="006476AD" w:rsidRPr="002E6E74" w:rsidRDefault="006476AD" w:rsidP="00175765">
            <w:pPr>
              <w:jc w:val="center"/>
              <w:rPr>
                <w:sz w:val="18"/>
                <w:szCs w:val="20"/>
              </w:rPr>
            </w:pPr>
            <w:r w:rsidRPr="002E6E74">
              <w:rPr>
                <w:sz w:val="18"/>
                <w:szCs w:val="20"/>
              </w:rPr>
              <w:t>2208613.07</w:t>
            </w:r>
          </w:p>
        </w:tc>
        <w:tc>
          <w:tcPr>
            <w:tcW w:w="2278" w:type="dxa"/>
          </w:tcPr>
          <w:p w14:paraId="3B3EEDE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8390FE1" w14:textId="77777777" w:rsidR="006476AD" w:rsidRPr="002E6E74" w:rsidRDefault="006476AD" w:rsidP="00175765">
            <w:pPr>
              <w:jc w:val="center"/>
              <w:rPr>
                <w:sz w:val="18"/>
                <w:szCs w:val="20"/>
              </w:rPr>
            </w:pPr>
            <w:r w:rsidRPr="002E6E74">
              <w:rPr>
                <w:sz w:val="18"/>
                <w:szCs w:val="20"/>
              </w:rPr>
              <w:t>5.00</w:t>
            </w:r>
          </w:p>
        </w:tc>
        <w:tc>
          <w:tcPr>
            <w:tcW w:w="1702" w:type="dxa"/>
          </w:tcPr>
          <w:p w14:paraId="40231297" w14:textId="77777777" w:rsidR="006476AD" w:rsidRPr="002E6E74" w:rsidRDefault="006476AD" w:rsidP="00175765">
            <w:pPr>
              <w:jc w:val="center"/>
              <w:rPr>
                <w:sz w:val="18"/>
                <w:szCs w:val="20"/>
              </w:rPr>
            </w:pPr>
            <w:r w:rsidRPr="002E6E74">
              <w:rPr>
                <w:sz w:val="18"/>
                <w:szCs w:val="20"/>
              </w:rPr>
              <w:t>–</w:t>
            </w:r>
          </w:p>
        </w:tc>
      </w:tr>
      <w:tr w:rsidR="006476AD" w:rsidRPr="002E6E74" w14:paraId="355CBB8B" w14:textId="77777777" w:rsidTr="00175765">
        <w:tblPrEx>
          <w:tblLook w:val="0000" w:firstRow="0" w:lastRow="0" w:firstColumn="0" w:lastColumn="0" w:noHBand="0" w:noVBand="0"/>
        </w:tblPrEx>
        <w:trPr>
          <w:trHeight w:val="54"/>
        </w:trPr>
        <w:tc>
          <w:tcPr>
            <w:tcW w:w="1691" w:type="dxa"/>
          </w:tcPr>
          <w:p w14:paraId="6795825F" w14:textId="77777777" w:rsidR="006476AD" w:rsidRPr="002E6E74" w:rsidRDefault="006476AD" w:rsidP="00175765">
            <w:pPr>
              <w:jc w:val="center"/>
              <w:rPr>
                <w:sz w:val="18"/>
                <w:szCs w:val="20"/>
              </w:rPr>
            </w:pPr>
            <w:r w:rsidRPr="002E6E74">
              <w:rPr>
                <w:sz w:val="18"/>
                <w:szCs w:val="20"/>
              </w:rPr>
              <w:t>–</w:t>
            </w:r>
          </w:p>
        </w:tc>
        <w:tc>
          <w:tcPr>
            <w:tcW w:w="1558" w:type="dxa"/>
          </w:tcPr>
          <w:p w14:paraId="6DB75C30" w14:textId="77777777" w:rsidR="006476AD" w:rsidRPr="002E6E74" w:rsidRDefault="006476AD" w:rsidP="00175765">
            <w:pPr>
              <w:jc w:val="center"/>
              <w:rPr>
                <w:sz w:val="18"/>
                <w:szCs w:val="20"/>
              </w:rPr>
            </w:pPr>
            <w:r w:rsidRPr="002E6E74">
              <w:rPr>
                <w:sz w:val="18"/>
                <w:szCs w:val="20"/>
              </w:rPr>
              <w:t>–</w:t>
            </w:r>
          </w:p>
        </w:tc>
        <w:tc>
          <w:tcPr>
            <w:tcW w:w="1562" w:type="dxa"/>
          </w:tcPr>
          <w:p w14:paraId="2E5889EF" w14:textId="77777777" w:rsidR="006476AD" w:rsidRPr="002E6E74" w:rsidRDefault="006476AD" w:rsidP="00175765">
            <w:pPr>
              <w:jc w:val="center"/>
              <w:rPr>
                <w:sz w:val="18"/>
                <w:szCs w:val="20"/>
              </w:rPr>
            </w:pPr>
            <w:r w:rsidRPr="002E6E74">
              <w:rPr>
                <w:sz w:val="18"/>
                <w:szCs w:val="20"/>
              </w:rPr>
              <w:t>–</w:t>
            </w:r>
          </w:p>
        </w:tc>
        <w:tc>
          <w:tcPr>
            <w:tcW w:w="2278" w:type="dxa"/>
          </w:tcPr>
          <w:p w14:paraId="15B07044"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CCF9D66" w14:textId="77777777" w:rsidR="006476AD" w:rsidRPr="002E6E74" w:rsidRDefault="006476AD" w:rsidP="00175765">
            <w:pPr>
              <w:jc w:val="center"/>
              <w:rPr>
                <w:sz w:val="18"/>
                <w:szCs w:val="20"/>
              </w:rPr>
            </w:pPr>
            <w:r w:rsidRPr="002E6E74">
              <w:rPr>
                <w:sz w:val="18"/>
                <w:szCs w:val="20"/>
              </w:rPr>
              <w:t>–</w:t>
            </w:r>
          </w:p>
        </w:tc>
        <w:tc>
          <w:tcPr>
            <w:tcW w:w="1702" w:type="dxa"/>
          </w:tcPr>
          <w:p w14:paraId="33D60A7A" w14:textId="77777777" w:rsidR="006476AD" w:rsidRPr="002E6E74" w:rsidRDefault="006476AD" w:rsidP="00175765">
            <w:pPr>
              <w:jc w:val="center"/>
              <w:rPr>
                <w:sz w:val="18"/>
                <w:szCs w:val="20"/>
              </w:rPr>
            </w:pPr>
            <w:r w:rsidRPr="002E6E74">
              <w:rPr>
                <w:sz w:val="18"/>
                <w:szCs w:val="20"/>
              </w:rPr>
              <w:t>–</w:t>
            </w:r>
          </w:p>
        </w:tc>
      </w:tr>
      <w:tr w:rsidR="006476AD" w:rsidRPr="002E6E74" w14:paraId="488D1D7C" w14:textId="77777777" w:rsidTr="00175765">
        <w:tblPrEx>
          <w:tblLook w:val="0000" w:firstRow="0" w:lastRow="0" w:firstColumn="0" w:lastColumn="0" w:noHBand="0" w:noVBand="0"/>
        </w:tblPrEx>
        <w:trPr>
          <w:trHeight w:val="54"/>
        </w:trPr>
        <w:tc>
          <w:tcPr>
            <w:tcW w:w="1691" w:type="dxa"/>
          </w:tcPr>
          <w:p w14:paraId="41939970" w14:textId="77777777" w:rsidR="006476AD" w:rsidRPr="002E6E74" w:rsidRDefault="006476AD" w:rsidP="00175765">
            <w:pPr>
              <w:jc w:val="center"/>
              <w:rPr>
                <w:sz w:val="18"/>
                <w:szCs w:val="20"/>
              </w:rPr>
            </w:pPr>
            <w:r w:rsidRPr="002E6E74">
              <w:rPr>
                <w:sz w:val="18"/>
                <w:szCs w:val="20"/>
              </w:rPr>
              <w:t>521</w:t>
            </w:r>
          </w:p>
        </w:tc>
        <w:tc>
          <w:tcPr>
            <w:tcW w:w="1558" w:type="dxa"/>
          </w:tcPr>
          <w:p w14:paraId="567244A3" w14:textId="77777777" w:rsidR="006476AD" w:rsidRPr="002E6E74" w:rsidRDefault="006476AD" w:rsidP="00175765">
            <w:pPr>
              <w:jc w:val="center"/>
              <w:rPr>
                <w:sz w:val="18"/>
                <w:szCs w:val="20"/>
              </w:rPr>
            </w:pPr>
            <w:r w:rsidRPr="002E6E74">
              <w:rPr>
                <w:sz w:val="18"/>
                <w:szCs w:val="20"/>
              </w:rPr>
              <w:t>366637.69</w:t>
            </w:r>
          </w:p>
        </w:tc>
        <w:tc>
          <w:tcPr>
            <w:tcW w:w="1562" w:type="dxa"/>
          </w:tcPr>
          <w:p w14:paraId="78C01114" w14:textId="77777777" w:rsidR="006476AD" w:rsidRPr="002E6E74" w:rsidRDefault="006476AD" w:rsidP="00175765">
            <w:pPr>
              <w:jc w:val="center"/>
              <w:rPr>
                <w:sz w:val="18"/>
                <w:szCs w:val="20"/>
              </w:rPr>
            </w:pPr>
            <w:r w:rsidRPr="002E6E74">
              <w:rPr>
                <w:sz w:val="18"/>
                <w:szCs w:val="20"/>
              </w:rPr>
              <w:t>2208264.33</w:t>
            </w:r>
          </w:p>
        </w:tc>
        <w:tc>
          <w:tcPr>
            <w:tcW w:w="2278" w:type="dxa"/>
          </w:tcPr>
          <w:p w14:paraId="7B5C33B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B399CB9" w14:textId="77777777" w:rsidR="006476AD" w:rsidRPr="002E6E74" w:rsidRDefault="006476AD" w:rsidP="00175765">
            <w:pPr>
              <w:jc w:val="center"/>
              <w:rPr>
                <w:sz w:val="18"/>
                <w:szCs w:val="20"/>
              </w:rPr>
            </w:pPr>
            <w:r w:rsidRPr="002E6E74">
              <w:rPr>
                <w:sz w:val="18"/>
                <w:szCs w:val="20"/>
              </w:rPr>
              <w:t>5.00</w:t>
            </w:r>
          </w:p>
        </w:tc>
        <w:tc>
          <w:tcPr>
            <w:tcW w:w="1702" w:type="dxa"/>
          </w:tcPr>
          <w:p w14:paraId="0C3E2E91" w14:textId="77777777" w:rsidR="006476AD" w:rsidRPr="002E6E74" w:rsidRDefault="006476AD" w:rsidP="00175765">
            <w:pPr>
              <w:jc w:val="center"/>
              <w:rPr>
                <w:sz w:val="18"/>
                <w:szCs w:val="20"/>
              </w:rPr>
            </w:pPr>
            <w:r w:rsidRPr="002E6E74">
              <w:rPr>
                <w:sz w:val="18"/>
                <w:szCs w:val="20"/>
              </w:rPr>
              <w:t>–</w:t>
            </w:r>
          </w:p>
        </w:tc>
      </w:tr>
      <w:tr w:rsidR="006476AD" w:rsidRPr="002E6E74" w14:paraId="7245E361" w14:textId="77777777" w:rsidTr="00175765">
        <w:tblPrEx>
          <w:tblLook w:val="0000" w:firstRow="0" w:lastRow="0" w:firstColumn="0" w:lastColumn="0" w:noHBand="0" w:noVBand="0"/>
        </w:tblPrEx>
        <w:trPr>
          <w:trHeight w:val="54"/>
        </w:trPr>
        <w:tc>
          <w:tcPr>
            <w:tcW w:w="1691" w:type="dxa"/>
          </w:tcPr>
          <w:p w14:paraId="68B0E959" w14:textId="77777777" w:rsidR="006476AD" w:rsidRPr="002E6E74" w:rsidRDefault="006476AD" w:rsidP="00175765">
            <w:pPr>
              <w:jc w:val="center"/>
              <w:rPr>
                <w:sz w:val="18"/>
                <w:szCs w:val="20"/>
              </w:rPr>
            </w:pPr>
            <w:r w:rsidRPr="002E6E74">
              <w:rPr>
                <w:sz w:val="18"/>
                <w:szCs w:val="20"/>
              </w:rPr>
              <w:t>522</w:t>
            </w:r>
          </w:p>
        </w:tc>
        <w:tc>
          <w:tcPr>
            <w:tcW w:w="1558" w:type="dxa"/>
          </w:tcPr>
          <w:p w14:paraId="65F4EA39" w14:textId="77777777" w:rsidR="006476AD" w:rsidRPr="002E6E74" w:rsidRDefault="006476AD" w:rsidP="00175765">
            <w:pPr>
              <w:jc w:val="center"/>
              <w:rPr>
                <w:sz w:val="18"/>
                <w:szCs w:val="20"/>
              </w:rPr>
            </w:pPr>
            <w:r w:rsidRPr="002E6E74">
              <w:rPr>
                <w:sz w:val="18"/>
                <w:szCs w:val="20"/>
              </w:rPr>
              <w:t>366640.62</w:t>
            </w:r>
          </w:p>
        </w:tc>
        <w:tc>
          <w:tcPr>
            <w:tcW w:w="1562" w:type="dxa"/>
          </w:tcPr>
          <w:p w14:paraId="7FCA8650" w14:textId="77777777" w:rsidR="006476AD" w:rsidRPr="002E6E74" w:rsidRDefault="006476AD" w:rsidP="00175765">
            <w:pPr>
              <w:jc w:val="center"/>
              <w:rPr>
                <w:sz w:val="18"/>
                <w:szCs w:val="20"/>
              </w:rPr>
            </w:pPr>
            <w:r w:rsidRPr="002E6E74">
              <w:rPr>
                <w:sz w:val="18"/>
                <w:szCs w:val="20"/>
              </w:rPr>
              <w:t>2208289.84</w:t>
            </w:r>
          </w:p>
        </w:tc>
        <w:tc>
          <w:tcPr>
            <w:tcW w:w="2278" w:type="dxa"/>
          </w:tcPr>
          <w:p w14:paraId="178FA3B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87CE95" w14:textId="77777777" w:rsidR="006476AD" w:rsidRPr="002E6E74" w:rsidRDefault="006476AD" w:rsidP="00175765">
            <w:pPr>
              <w:jc w:val="center"/>
              <w:rPr>
                <w:sz w:val="18"/>
                <w:szCs w:val="20"/>
              </w:rPr>
            </w:pPr>
            <w:r w:rsidRPr="002E6E74">
              <w:rPr>
                <w:sz w:val="18"/>
                <w:szCs w:val="20"/>
              </w:rPr>
              <w:t>5.00</w:t>
            </w:r>
          </w:p>
        </w:tc>
        <w:tc>
          <w:tcPr>
            <w:tcW w:w="1702" w:type="dxa"/>
          </w:tcPr>
          <w:p w14:paraId="010D320E" w14:textId="77777777" w:rsidR="006476AD" w:rsidRPr="002E6E74" w:rsidRDefault="006476AD" w:rsidP="00175765">
            <w:pPr>
              <w:jc w:val="center"/>
              <w:rPr>
                <w:sz w:val="18"/>
                <w:szCs w:val="20"/>
              </w:rPr>
            </w:pPr>
            <w:r w:rsidRPr="002E6E74">
              <w:rPr>
                <w:sz w:val="18"/>
                <w:szCs w:val="20"/>
              </w:rPr>
              <w:t>–</w:t>
            </w:r>
          </w:p>
        </w:tc>
      </w:tr>
      <w:tr w:rsidR="006476AD" w:rsidRPr="002E6E74" w14:paraId="2D3C01DE" w14:textId="77777777" w:rsidTr="00175765">
        <w:tblPrEx>
          <w:tblLook w:val="0000" w:firstRow="0" w:lastRow="0" w:firstColumn="0" w:lastColumn="0" w:noHBand="0" w:noVBand="0"/>
        </w:tblPrEx>
        <w:trPr>
          <w:trHeight w:val="54"/>
        </w:trPr>
        <w:tc>
          <w:tcPr>
            <w:tcW w:w="1691" w:type="dxa"/>
          </w:tcPr>
          <w:p w14:paraId="7E30E517" w14:textId="77777777" w:rsidR="006476AD" w:rsidRPr="002E6E74" w:rsidRDefault="006476AD" w:rsidP="00175765">
            <w:pPr>
              <w:jc w:val="center"/>
              <w:rPr>
                <w:sz w:val="18"/>
                <w:szCs w:val="20"/>
              </w:rPr>
            </w:pPr>
            <w:r w:rsidRPr="002E6E74">
              <w:rPr>
                <w:sz w:val="18"/>
                <w:szCs w:val="20"/>
              </w:rPr>
              <w:t>523</w:t>
            </w:r>
          </w:p>
        </w:tc>
        <w:tc>
          <w:tcPr>
            <w:tcW w:w="1558" w:type="dxa"/>
          </w:tcPr>
          <w:p w14:paraId="34D19B77" w14:textId="77777777" w:rsidR="006476AD" w:rsidRPr="002E6E74" w:rsidRDefault="006476AD" w:rsidP="00175765">
            <w:pPr>
              <w:jc w:val="center"/>
              <w:rPr>
                <w:sz w:val="18"/>
                <w:szCs w:val="20"/>
              </w:rPr>
            </w:pPr>
            <w:r w:rsidRPr="002E6E74">
              <w:rPr>
                <w:sz w:val="18"/>
                <w:szCs w:val="20"/>
              </w:rPr>
              <w:t>366647.18</w:t>
            </w:r>
          </w:p>
        </w:tc>
        <w:tc>
          <w:tcPr>
            <w:tcW w:w="1562" w:type="dxa"/>
          </w:tcPr>
          <w:p w14:paraId="684604A9" w14:textId="77777777" w:rsidR="006476AD" w:rsidRPr="002E6E74" w:rsidRDefault="006476AD" w:rsidP="00175765">
            <w:pPr>
              <w:jc w:val="center"/>
              <w:rPr>
                <w:sz w:val="18"/>
                <w:szCs w:val="20"/>
              </w:rPr>
            </w:pPr>
            <w:r w:rsidRPr="002E6E74">
              <w:rPr>
                <w:sz w:val="18"/>
                <w:szCs w:val="20"/>
              </w:rPr>
              <w:t>2208288.74</w:t>
            </w:r>
          </w:p>
        </w:tc>
        <w:tc>
          <w:tcPr>
            <w:tcW w:w="2278" w:type="dxa"/>
          </w:tcPr>
          <w:p w14:paraId="612DBED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2FEB963" w14:textId="77777777" w:rsidR="006476AD" w:rsidRPr="002E6E74" w:rsidRDefault="006476AD" w:rsidP="00175765">
            <w:pPr>
              <w:jc w:val="center"/>
              <w:rPr>
                <w:sz w:val="18"/>
                <w:szCs w:val="20"/>
              </w:rPr>
            </w:pPr>
            <w:r w:rsidRPr="002E6E74">
              <w:rPr>
                <w:sz w:val="18"/>
                <w:szCs w:val="20"/>
              </w:rPr>
              <w:t>5.00</w:t>
            </w:r>
          </w:p>
        </w:tc>
        <w:tc>
          <w:tcPr>
            <w:tcW w:w="1702" w:type="dxa"/>
          </w:tcPr>
          <w:p w14:paraId="711AD3CB" w14:textId="77777777" w:rsidR="006476AD" w:rsidRPr="002E6E74" w:rsidRDefault="006476AD" w:rsidP="00175765">
            <w:pPr>
              <w:jc w:val="center"/>
              <w:rPr>
                <w:sz w:val="18"/>
                <w:szCs w:val="20"/>
              </w:rPr>
            </w:pPr>
            <w:r w:rsidRPr="002E6E74">
              <w:rPr>
                <w:sz w:val="18"/>
                <w:szCs w:val="20"/>
              </w:rPr>
              <w:t>–</w:t>
            </w:r>
          </w:p>
        </w:tc>
      </w:tr>
      <w:tr w:rsidR="006476AD" w:rsidRPr="002E6E74" w14:paraId="2C9A04A3" w14:textId="77777777" w:rsidTr="00175765">
        <w:tblPrEx>
          <w:tblLook w:val="0000" w:firstRow="0" w:lastRow="0" w:firstColumn="0" w:lastColumn="0" w:noHBand="0" w:noVBand="0"/>
        </w:tblPrEx>
        <w:trPr>
          <w:trHeight w:val="54"/>
        </w:trPr>
        <w:tc>
          <w:tcPr>
            <w:tcW w:w="1691" w:type="dxa"/>
          </w:tcPr>
          <w:p w14:paraId="72206382" w14:textId="77777777" w:rsidR="006476AD" w:rsidRPr="002E6E74" w:rsidRDefault="006476AD" w:rsidP="00175765">
            <w:pPr>
              <w:jc w:val="center"/>
              <w:rPr>
                <w:sz w:val="18"/>
                <w:szCs w:val="20"/>
              </w:rPr>
            </w:pPr>
            <w:r w:rsidRPr="002E6E74">
              <w:rPr>
                <w:sz w:val="18"/>
                <w:szCs w:val="20"/>
              </w:rPr>
              <w:t>524</w:t>
            </w:r>
          </w:p>
        </w:tc>
        <w:tc>
          <w:tcPr>
            <w:tcW w:w="1558" w:type="dxa"/>
          </w:tcPr>
          <w:p w14:paraId="5F966577" w14:textId="77777777" w:rsidR="006476AD" w:rsidRPr="002E6E74" w:rsidRDefault="006476AD" w:rsidP="00175765">
            <w:pPr>
              <w:jc w:val="center"/>
              <w:rPr>
                <w:sz w:val="18"/>
                <w:szCs w:val="20"/>
              </w:rPr>
            </w:pPr>
            <w:r w:rsidRPr="002E6E74">
              <w:rPr>
                <w:sz w:val="18"/>
                <w:szCs w:val="20"/>
              </w:rPr>
              <w:t>366648.56</w:t>
            </w:r>
          </w:p>
        </w:tc>
        <w:tc>
          <w:tcPr>
            <w:tcW w:w="1562" w:type="dxa"/>
          </w:tcPr>
          <w:p w14:paraId="27BF6E28" w14:textId="77777777" w:rsidR="006476AD" w:rsidRPr="002E6E74" w:rsidRDefault="006476AD" w:rsidP="00175765">
            <w:pPr>
              <w:jc w:val="center"/>
              <w:rPr>
                <w:sz w:val="18"/>
                <w:szCs w:val="20"/>
              </w:rPr>
            </w:pPr>
            <w:r w:rsidRPr="002E6E74">
              <w:rPr>
                <w:sz w:val="18"/>
                <w:szCs w:val="20"/>
              </w:rPr>
              <w:t>2208298.84</w:t>
            </w:r>
          </w:p>
        </w:tc>
        <w:tc>
          <w:tcPr>
            <w:tcW w:w="2278" w:type="dxa"/>
          </w:tcPr>
          <w:p w14:paraId="75F1CBE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8280873" w14:textId="77777777" w:rsidR="006476AD" w:rsidRPr="002E6E74" w:rsidRDefault="006476AD" w:rsidP="00175765">
            <w:pPr>
              <w:jc w:val="center"/>
              <w:rPr>
                <w:sz w:val="18"/>
                <w:szCs w:val="20"/>
              </w:rPr>
            </w:pPr>
            <w:r w:rsidRPr="002E6E74">
              <w:rPr>
                <w:sz w:val="18"/>
                <w:szCs w:val="20"/>
              </w:rPr>
              <w:t>5.00</w:t>
            </w:r>
          </w:p>
        </w:tc>
        <w:tc>
          <w:tcPr>
            <w:tcW w:w="1702" w:type="dxa"/>
          </w:tcPr>
          <w:p w14:paraId="12D91226" w14:textId="77777777" w:rsidR="006476AD" w:rsidRPr="002E6E74" w:rsidRDefault="006476AD" w:rsidP="00175765">
            <w:pPr>
              <w:jc w:val="center"/>
              <w:rPr>
                <w:sz w:val="18"/>
                <w:szCs w:val="20"/>
              </w:rPr>
            </w:pPr>
            <w:r w:rsidRPr="002E6E74">
              <w:rPr>
                <w:sz w:val="18"/>
                <w:szCs w:val="20"/>
              </w:rPr>
              <w:t>–</w:t>
            </w:r>
          </w:p>
        </w:tc>
      </w:tr>
      <w:tr w:rsidR="006476AD" w:rsidRPr="002E6E74" w14:paraId="3FDB8966" w14:textId="77777777" w:rsidTr="00175765">
        <w:tblPrEx>
          <w:tblLook w:val="0000" w:firstRow="0" w:lastRow="0" w:firstColumn="0" w:lastColumn="0" w:noHBand="0" w:noVBand="0"/>
        </w:tblPrEx>
        <w:trPr>
          <w:trHeight w:val="54"/>
        </w:trPr>
        <w:tc>
          <w:tcPr>
            <w:tcW w:w="1691" w:type="dxa"/>
          </w:tcPr>
          <w:p w14:paraId="2BB0A9F9" w14:textId="77777777" w:rsidR="006476AD" w:rsidRPr="002E6E74" w:rsidRDefault="006476AD" w:rsidP="00175765">
            <w:pPr>
              <w:jc w:val="center"/>
              <w:rPr>
                <w:sz w:val="18"/>
                <w:szCs w:val="20"/>
              </w:rPr>
            </w:pPr>
            <w:r w:rsidRPr="002E6E74">
              <w:rPr>
                <w:sz w:val="18"/>
                <w:szCs w:val="20"/>
              </w:rPr>
              <w:t>525</w:t>
            </w:r>
          </w:p>
        </w:tc>
        <w:tc>
          <w:tcPr>
            <w:tcW w:w="1558" w:type="dxa"/>
          </w:tcPr>
          <w:p w14:paraId="3375773F" w14:textId="77777777" w:rsidR="006476AD" w:rsidRPr="002E6E74" w:rsidRDefault="006476AD" w:rsidP="00175765">
            <w:pPr>
              <w:jc w:val="center"/>
              <w:rPr>
                <w:sz w:val="18"/>
                <w:szCs w:val="20"/>
              </w:rPr>
            </w:pPr>
            <w:r w:rsidRPr="002E6E74">
              <w:rPr>
                <w:sz w:val="18"/>
                <w:szCs w:val="20"/>
              </w:rPr>
              <w:t>366629.43</w:t>
            </w:r>
          </w:p>
        </w:tc>
        <w:tc>
          <w:tcPr>
            <w:tcW w:w="1562" w:type="dxa"/>
          </w:tcPr>
          <w:p w14:paraId="3C6C71CC" w14:textId="77777777" w:rsidR="006476AD" w:rsidRPr="002E6E74" w:rsidRDefault="006476AD" w:rsidP="00175765">
            <w:pPr>
              <w:jc w:val="center"/>
              <w:rPr>
                <w:sz w:val="18"/>
                <w:szCs w:val="20"/>
              </w:rPr>
            </w:pPr>
            <w:r w:rsidRPr="002E6E74">
              <w:rPr>
                <w:sz w:val="18"/>
                <w:szCs w:val="20"/>
              </w:rPr>
              <w:t>2208302.75</w:t>
            </w:r>
          </w:p>
        </w:tc>
        <w:tc>
          <w:tcPr>
            <w:tcW w:w="2278" w:type="dxa"/>
          </w:tcPr>
          <w:p w14:paraId="275664A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85FD6FF" w14:textId="77777777" w:rsidR="006476AD" w:rsidRPr="002E6E74" w:rsidRDefault="006476AD" w:rsidP="00175765">
            <w:pPr>
              <w:jc w:val="center"/>
              <w:rPr>
                <w:sz w:val="18"/>
                <w:szCs w:val="20"/>
              </w:rPr>
            </w:pPr>
            <w:r w:rsidRPr="002E6E74">
              <w:rPr>
                <w:sz w:val="18"/>
                <w:szCs w:val="20"/>
              </w:rPr>
              <w:t>5.00</w:t>
            </w:r>
          </w:p>
        </w:tc>
        <w:tc>
          <w:tcPr>
            <w:tcW w:w="1702" w:type="dxa"/>
          </w:tcPr>
          <w:p w14:paraId="4FC7D24C" w14:textId="77777777" w:rsidR="006476AD" w:rsidRPr="002E6E74" w:rsidRDefault="006476AD" w:rsidP="00175765">
            <w:pPr>
              <w:jc w:val="center"/>
              <w:rPr>
                <w:sz w:val="18"/>
                <w:szCs w:val="20"/>
              </w:rPr>
            </w:pPr>
            <w:r w:rsidRPr="002E6E74">
              <w:rPr>
                <w:sz w:val="18"/>
                <w:szCs w:val="20"/>
              </w:rPr>
              <w:t>–</w:t>
            </w:r>
          </w:p>
        </w:tc>
      </w:tr>
      <w:tr w:rsidR="006476AD" w:rsidRPr="002E6E74" w14:paraId="081CC0BC" w14:textId="77777777" w:rsidTr="00175765">
        <w:tblPrEx>
          <w:tblLook w:val="0000" w:firstRow="0" w:lastRow="0" w:firstColumn="0" w:lastColumn="0" w:noHBand="0" w:noVBand="0"/>
        </w:tblPrEx>
        <w:trPr>
          <w:trHeight w:val="54"/>
        </w:trPr>
        <w:tc>
          <w:tcPr>
            <w:tcW w:w="1691" w:type="dxa"/>
          </w:tcPr>
          <w:p w14:paraId="6432D516" w14:textId="77777777" w:rsidR="006476AD" w:rsidRPr="002E6E74" w:rsidRDefault="006476AD" w:rsidP="00175765">
            <w:pPr>
              <w:jc w:val="center"/>
              <w:rPr>
                <w:sz w:val="18"/>
                <w:szCs w:val="20"/>
              </w:rPr>
            </w:pPr>
            <w:r w:rsidRPr="002E6E74">
              <w:rPr>
                <w:sz w:val="18"/>
                <w:szCs w:val="20"/>
              </w:rPr>
              <w:t>526</w:t>
            </w:r>
          </w:p>
        </w:tc>
        <w:tc>
          <w:tcPr>
            <w:tcW w:w="1558" w:type="dxa"/>
          </w:tcPr>
          <w:p w14:paraId="0D258E54" w14:textId="77777777" w:rsidR="006476AD" w:rsidRPr="002E6E74" w:rsidRDefault="006476AD" w:rsidP="00175765">
            <w:pPr>
              <w:jc w:val="center"/>
              <w:rPr>
                <w:sz w:val="18"/>
                <w:szCs w:val="20"/>
              </w:rPr>
            </w:pPr>
            <w:r w:rsidRPr="002E6E74">
              <w:rPr>
                <w:sz w:val="18"/>
                <w:szCs w:val="20"/>
              </w:rPr>
              <w:t>366611.94</w:t>
            </w:r>
          </w:p>
        </w:tc>
        <w:tc>
          <w:tcPr>
            <w:tcW w:w="1562" w:type="dxa"/>
          </w:tcPr>
          <w:p w14:paraId="74D1DE1E" w14:textId="77777777" w:rsidR="006476AD" w:rsidRPr="002E6E74" w:rsidRDefault="006476AD" w:rsidP="00175765">
            <w:pPr>
              <w:jc w:val="center"/>
              <w:rPr>
                <w:sz w:val="18"/>
                <w:szCs w:val="20"/>
              </w:rPr>
            </w:pPr>
            <w:r w:rsidRPr="002E6E74">
              <w:rPr>
                <w:sz w:val="18"/>
                <w:szCs w:val="20"/>
              </w:rPr>
              <w:t>2208310.36</w:t>
            </w:r>
          </w:p>
        </w:tc>
        <w:tc>
          <w:tcPr>
            <w:tcW w:w="2278" w:type="dxa"/>
          </w:tcPr>
          <w:p w14:paraId="3243082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09D9A1C" w14:textId="77777777" w:rsidR="006476AD" w:rsidRPr="002E6E74" w:rsidRDefault="006476AD" w:rsidP="00175765">
            <w:pPr>
              <w:jc w:val="center"/>
              <w:rPr>
                <w:sz w:val="18"/>
                <w:szCs w:val="20"/>
              </w:rPr>
            </w:pPr>
            <w:r w:rsidRPr="002E6E74">
              <w:rPr>
                <w:sz w:val="18"/>
                <w:szCs w:val="20"/>
              </w:rPr>
              <w:t>5.00</w:t>
            </w:r>
          </w:p>
        </w:tc>
        <w:tc>
          <w:tcPr>
            <w:tcW w:w="1702" w:type="dxa"/>
          </w:tcPr>
          <w:p w14:paraId="492E165D" w14:textId="77777777" w:rsidR="006476AD" w:rsidRPr="002E6E74" w:rsidRDefault="006476AD" w:rsidP="00175765">
            <w:pPr>
              <w:jc w:val="center"/>
              <w:rPr>
                <w:sz w:val="18"/>
                <w:szCs w:val="20"/>
              </w:rPr>
            </w:pPr>
            <w:r w:rsidRPr="002E6E74">
              <w:rPr>
                <w:sz w:val="18"/>
                <w:szCs w:val="20"/>
              </w:rPr>
              <w:t>–</w:t>
            </w:r>
          </w:p>
        </w:tc>
      </w:tr>
      <w:tr w:rsidR="006476AD" w:rsidRPr="002E6E74" w14:paraId="5C44C89B" w14:textId="77777777" w:rsidTr="00175765">
        <w:tblPrEx>
          <w:tblLook w:val="0000" w:firstRow="0" w:lastRow="0" w:firstColumn="0" w:lastColumn="0" w:noHBand="0" w:noVBand="0"/>
        </w:tblPrEx>
        <w:trPr>
          <w:trHeight w:val="54"/>
        </w:trPr>
        <w:tc>
          <w:tcPr>
            <w:tcW w:w="1691" w:type="dxa"/>
          </w:tcPr>
          <w:p w14:paraId="521AA2B2" w14:textId="77777777" w:rsidR="006476AD" w:rsidRPr="002E6E74" w:rsidRDefault="006476AD" w:rsidP="00175765">
            <w:pPr>
              <w:jc w:val="center"/>
              <w:rPr>
                <w:sz w:val="18"/>
                <w:szCs w:val="20"/>
              </w:rPr>
            </w:pPr>
            <w:r w:rsidRPr="002E6E74">
              <w:rPr>
                <w:sz w:val="18"/>
                <w:szCs w:val="20"/>
              </w:rPr>
              <w:t>527</w:t>
            </w:r>
          </w:p>
        </w:tc>
        <w:tc>
          <w:tcPr>
            <w:tcW w:w="1558" w:type="dxa"/>
          </w:tcPr>
          <w:p w14:paraId="62E05B8E" w14:textId="77777777" w:rsidR="006476AD" w:rsidRPr="002E6E74" w:rsidRDefault="006476AD" w:rsidP="00175765">
            <w:pPr>
              <w:jc w:val="center"/>
              <w:rPr>
                <w:sz w:val="18"/>
                <w:szCs w:val="20"/>
              </w:rPr>
            </w:pPr>
            <w:r w:rsidRPr="002E6E74">
              <w:rPr>
                <w:sz w:val="18"/>
                <w:szCs w:val="20"/>
              </w:rPr>
              <w:t>366604.92</w:t>
            </w:r>
          </w:p>
        </w:tc>
        <w:tc>
          <w:tcPr>
            <w:tcW w:w="1562" w:type="dxa"/>
          </w:tcPr>
          <w:p w14:paraId="54254F12" w14:textId="77777777" w:rsidR="006476AD" w:rsidRPr="002E6E74" w:rsidRDefault="006476AD" w:rsidP="00175765">
            <w:pPr>
              <w:jc w:val="center"/>
              <w:rPr>
                <w:sz w:val="18"/>
                <w:szCs w:val="20"/>
              </w:rPr>
            </w:pPr>
            <w:r w:rsidRPr="002E6E74">
              <w:rPr>
                <w:sz w:val="18"/>
                <w:szCs w:val="20"/>
              </w:rPr>
              <w:t>2208271.45</w:t>
            </w:r>
          </w:p>
        </w:tc>
        <w:tc>
          <w:tcPr>
            <w:tcW w:w="2278" w:type="dxa"/>
          </w:tcPr>
          <w:p w14:paraId="3657426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C9A38BD" w14:textId="77777777" w:rsidR="006476AD" w:rsidRPr="002E6E74" w:rsidRDefault="006476AD" w:rsidP="00175765">
            <w:pPr>
              <w:jc w:val="center"/>
              <w:rPr>
                <w:sz w:val="18"/>
                <w:szCs w:val="20"/>
              </w:rPr>
            </w:pPr>
            <w:r w:rsidRPr="002E6E74">
              <w:rPr>
                <w:sz w:val="18"/>
                <w:szCs w:val="20"/>
              </w:rPr>
              <w:t>5.00</w:t>
            </w:r>
          </w:p>
        </w:tc>
        <w:tc>
          <w:tcPr>
            <w:tcW w:w="1702" w:type="dxa"/>
          </w:tcPr>
          <w:p w14:paraId="537F78A9" w14:textId="77777777" w:rsidR="006476AD" w:rsidRPr="002E6E74" w:rsidRDefault="006476AD" w:rsidP="00175765">
            <w:pPr>
              <w:jc w:val="center"/>
              <w:rPr>
                <w:sz w:val="18"/>
                <w:szCs w:val="20"/>
              </w:rPr>
            </w:pPr>
            <w:r w:rsidRPr="002E6E74">
              <w:rPr>
                <w:sz w:val="18"/>
                <w:szCs w:val="20"/>
              </w:rPr>
              <w:t>–</w:t>
            </w:r>
          </w:p>
        </w:tc>
      </w:tr>
      <w:tr w:rsidR="006476AD" w:rsidRPr="002E6E74" w14:paraId="103344DF" w14:textId="77777777" w:rsidTr="00175765">
        <w:tblPrEx>
          <w:tblLook w:val="0000" w:firstRow="0" w:lastRow="0" w:firstColumn="0" w:lastColumn="0" w:noHBand="0" w:noVBand="0"/>
        </w:tblPrEx>
        <w:trPr>
          <w:trHeight w:val="54"/>
        </w:trPr>
        <w:tc>
          <w:tcPr>
            <w:tcW w:w="1691" w:type="dxa"/>
          </w:tcPr>
          <w:p w14:paraId="55D0BAA6" w14:textId="77777777" w:rsidR="006476AD" w:rsidRPr="002E6E74" w:rsidRDefault="006476AD" w:rsidP="00175765">
            <w:pPr>
              <w:jc w:val="center"/>
              <w:rPr>
                <w:sz w:val="18"/>
                <w:szCs w:val="20"/>
              </w:rPr>
            </w:pPr>
            <w:r w:rsidRPr="002E6E74">
              <w:rPr>
                <w:sz w:val="18"/>
                <w:szCs w:val="20"/>
              </w:rPr>
              <w:t>528</w:t>
            </w:r>
          </w:p>
        </w:tc>
        <w:tc>
          <w:tcPr>
            <w:tcW w:w="1558" w:type="dxa"/>
          </w:tcPr>
          <w:p w14:paraId="43955210" w14:textId="77777777" w:rsidR="006476AD" w:rsidRPr="002E6E74" w:rsidRDefault="006476AD" w:rsidP="00175765">
            <w:pPr>
              <w:jc w:val="center"/>
              <w:rPr>
                <w:sz w:val="18"/>
                <w:szCs w:val="20"/>
              </w:rPr>
            </w:pPr>
            <w:r w:rsidRPr="002E6E74">
              <w:rPr>
                <w:sz w:val="18"/>
                <w:szCs w:val="20"/>
              </w:rPr>
              <w:t>366628.38</w:t>
            </w:r>
          </w:p>
        </w:tc>
        <w:tc>
          <w:tcPr>
            <w:tcW w:w="1562" w:type="dxa"/>
          </w:tcPr>
          <w:p w14:paraId="527A0EE5" w14:textId="77777777" w:rsidR="006476AD" w:rsidRPr="002E6E74" w:rsidRDefault="006476AD" w:rsidP="00175765">
            <w:pPr>
              <w:jc w:val="center"/>
              <w:rPr>
                <w:sz w:val="18"/>
                <w:szCs w:val="20"/>
              </w:rPr>
            </w:pPr>
            <w:r w:rsidRPr="002E6E74">
              <w:rPr>
                <w:sz w:val="18"/>
                <w:szCs w:val="20"/>
              </w:rPr>
              <w:t>2208266.37</w:t>
            </w:r>
          </w:p>
        </w:tc>
        <w:tc>
          <w:tcPr>
            <w:tcW w:w="2278" w:type="dxa"/>
          </w:tcPr>
          <w:p w14:paraId="2F9A544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EA06057" w14:textId="77777777" w:rsidR="006476AD" w:rsidRPr="002E6E74" w:rsidRDefault="006476AD" w:rsidP="00175765">
            <w:pPr>
              <w:jc w:val="center"/>
              <w:rPr>
                <w:sz w:val="18"/>
                <w:szCs w:val="20"/>
              </w:rPr>
            </w:pPr>
            <w:r w:rsidRPr="002E6E74">
              <w:rPr>
                <w:sz w:val="18"/>
                <w:szCs w:val="20"/>
              </w:rPr>
              <w:t>5.00</w:t>
            </w:r>
          </w:p>
        </w:tc>
        <w:tc>
          <w:tcPr>
            <w:tcW w:w="1702" w:type="dxa"/>
          </w:tcPr>
          <w:p w14:paraId="799CD20D" w14:textId="77777777" w:rsidR="006476AD" w:rsidRPr="002E6E74" w:rsidRDefault="006476AD" w:rsidP="00175765">
            <w:pPr>
              <w:jc w:val="center"/>
              <w:rPr>
                <w:sz w:val="18"/>
                <w:szCs w:val="20"/>
              </w:rPr>
            </w:pPr>
            <w:r w:rsidRPr="002E6E74">
              <w:rPr>
                <w:sz w:val="18"/>
                <w:szCs w:val="20"/>
              </w:rPr>
              <w:t>–</w:t>
            </w:r>
          </w:p>
        </w:tc>
      </w:tr>
      <w:tr w:rsidR="006476AD" w:rsidRPr="002E6E74" w14:paraId="7903A9D9" w14:textId="77777777" w:rsidTr="00175765">
        <w:tblPrEx>
          <w:tblLook w:val="0000" w:firstRow="0" w:lastRow="0" w:firstColumn="0" w:lastColumn="0" w:noHBand="0" w:noVBand="0"/>
        </w:tblPrEx>
        <w:trPr>
          <w:trHeight w:val="54"/>
        </w:trPr>
        <w:tc>
          <w:tcPr>
            <w:tcW w:w="1691" w:type="dxa"/>
          </w:tcPr>
          <w:p w14:paraId="19E5D423" w14:textId="77777777" w:rsidR="006476AD" w:rsidRPr="002E6E74" w:rsidRDefault="006476AD" w:rsidP="00175765">
            <w:pPr>
              <w:jc w:val="center"/>
              <w:rPr>
                <w:sz w:val="18"/>
                <w:szCs w:val="20"/>
              </w:rPr>
            </w:pPr>
            <w:r w:rsidRPr="002E6E74">
              <w:rPr>
                <w:sz w:val="18"/>
                <w:szCs w:val="20"/>
              </w:rPr>
              <w:t>521</w:t>
            </w:r>
          </w:p>
        </w:tc>
        <w:tc>
          <w:tcPr>
            <w:tcW w:w="1558" w:type="dxa"/>
          </w:tcPr>
          <w:p w14:paraId="2108143D" w14:textId="77777777" w:rsidR="006476AD" w:rsidRPr="002E6E74" w:rsidRDefault="006476AD" w:rsidP="00175765">
            <w:pPr>
              <w:jc w:val="center"/>
              <w:rPr>
                <w:sz w:val="18"/>
                <w:szCs w:val="20"/>
              </w:rPr>
            </w:pPr>
            <w:r w:rsidRPr="002E6E74">
              <w:rPr>
                <w:sz w:val="18"/>
                <w:szCs w:val="20"/>
              </w:rPr>
              <w:t>366637.69</w:t>
            </w:r>
          </w:p>
        </w:tc>
        <w:tc>
          <w:tcPr>
            <w:tcW w:w="1562" w:type="dxa"/>
          </w:tcPr>
          <w:p w14:paraId="4DFD339D" w14:textId="77777777" w:rsidR="006476AD" w:rsidRPr="002E6E74" w:rsidRDefault="006476AD" w:rsidP="00175765">
            <w:pPr>
              <w:jc w:val="center"/>
              <w:rPr>
                <w:sz w:val="18"/>
                <w:szCs w:val="20"/>
              </w:rPr>
            </w:pPr>
            <w:r w:rsidRPr="002E6E74">
              <w:rPr>
                <w:sz w:val="18"/>
                <w:szCs w:val="20"/>
              </w:rPr>
              <w:t>2208264.33</w:t>
            </w:r>
          </w:p>
        </w:tc>
        <w:tc>
          <w:tcPr>
            <w:tcW w:w="2278" w:type="dxa"/>
          </w:tcPr>
          <w:p w14:paraId="05B1E48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497F3DF" w14:textId="77777777" w:rsidR="006476AD" w:rsidRPr="002E6E74" w:rsidRDefault="006476AD" w:rsidP="00175765">
            <w:pPr>
              <w:jc w:val="center"/>
              <w:rPr>
                <w:sz w:val="18"/>
                <w:szCs w:val="20"/>
              </w:rPr>
            </w:pPr>
            <w:r w:rsidRPr="002E6E74">
              <w:rPr>
                <w:sz w:val="18"/>
                <w:szCs w:val="20"/>
              </w:rPr>
              <w:t>5.00</w:t>
            </w:r>
          </w:p>
        </w:tc>
        <w:tc>
          <w:tcPr>
            <w:tcW w:w="1702" w:type="dxa"/>
          </w:tcPr>
          <w:p w14:paraId="24735EAC" w14:textId="77777777" w:rsidR="006476AD" w:rsidRPr="002E6E74" w:rsidRDefault="006476AD" w:rsidP="00175765">
            <w:pPr>
              <w:jc w:val="center"/>
              <w:rPr>
                <w:sz w:val="18"/>
                <w:szCs w:val="20"/>
              </w:rPr>
            </w:pPr>
            <w:r w:rsidRPr="002E6E74">
              <w:rPr>
                <w:sz w:val="18"/>
                <w:szCs w:val="20"/>
              </w:rPr>
              <w:t>–</w:t>
            </w:r>
          </w:p>
        </w:tc>
      </w:tr>
      <w:tr w:rsidR="006476AD" w:rsidRPr="002E6E74" w14:paraId="0B7AE640" w14:textId="77777777" w:rsidTr="00175765">
        <w:tblPrEx>
          <w:tblLook w:val="0000" w:firstRow="0" w:lastRow="0" w:firstColumn="0" w:lastColumn="0" w:noHBand="0" w:noVBand="0"/>
        </w:tblPrEx>
        <w:trPr>
          <w:trHeight w:val="54"/>
        </w:trPr>
        <w:tc>
          <w:tcPr>
            <w:tcW w:w="1691" w:type="dxa"/>
          </w:tcPr>
          <w:p w14:paraId="1C97E0F8" w14:textId="77777777" w:rsidR="006476AD" w:rsidRPr="002E6E74" w:rsidRDefault="006476AD" w:rsidP="00175765">
            <w:pPr>
              <w:jc w:val="center"/>
              <w:rPr>
                <w:sz w:val="18"/>
                <w:szCs w:val="20"/>
              </w:rPr>
            </w:pPr>
            <w:r w:rsidRPr="002E6E74">
              <w:rPr>
                <w:sz w:val="18"/>
                <w:szCs w:val="20"/>
              </w:rPr>
              <w:t>–</w:t>
            </w:r>
          </w:p>
        </w:tc>
        <w:tc>
          <w:tcPr>
            <w:tcW w:w="1558" w:type="dxa"/>
          </w:tcPr>
          <w:p w14:paraId="099E5CBE" w14:textId="77777777" w:rsidR="006476AD" w:rsidRPr="002E6E74" w:rsidRDefault="006476AD" w:rsidP="00175765">
            <w:pPr>
              <w:jc w:val="center"/>
              <w:rPr>
                <w:sz w:val="18"/>
                <w:szCs w:val="20"/>
              </w:rPr>
            </w:pPr>
            <w:r w:rsidRPr="002E6E74">
              <w:rPr>
                <w:sz w:val="18"/>
                <w:szCs w:val="20"/>
              </w:rPr>
              <w:t>–</w:t>
            </w:r>
          </w:p>
        </w:tc>
        <w:tc>
          <w:tcPr>
            <w:tcW w:w="1562" w:type="dxa"/>
          </w:tcPr>
          <w:p w14:paraId="1B58A5EA" w14:textId="77777777" w:rsidR="006476AD" w:rsidRPr="002E6E74" w:rsidRDefault="006476AD" w:rsidP="00175765">
            <w:pPr>
              <w:jc w:val="center"/>
              <w:rPr>
                <w:sz w:val="18"/>
                <w:szCs w:val="20"/>
              </w:rPr>
            </w:pPr>
            <w:r w:rsidRPr="002E6E74">
              <w:rPr>
                <w:sz w:val="18"/>
                <w:szCs w:val="20"/>
              </w:rPr>
              <w:t>–</w:t>
            </w:r>
          </w:p>
        </w:tc>
        <w:tc>
          <w:tcPr>
            <w:tcW w:w="2278" w:type="dxa"/>
          </w:tcPr>
          <w:p w14:paraId="32E1C106"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9B6D3CE" w14:textId="77777777" w:rsidR="006476AD" w:rsidRPr="002E6E74" w:rsidRDefault="006476AD" w:rsidP="00175765">
            <w:pPr>
              <w:jc w:val="center"/>
              <w:rPr>
                <w:sz w:val="18"/>
                <w:szCs w:val="20"/>
              </w:rPr>
            </w:pPr>
            <w:r w:rsidRPr="002E6E74">
              <w:rPr>
                <w:sz w:val="18"/>
                <w:szCs w:val="20"/>
              </w:rPr>
              <w:t>–</w:t>
            </w:r>
          </w:p>
        </w:tc>
        <w:tc>
          <w:tcPr>
            <w:tcW w:w="1702" w:type="dxa"/>
          </w:tcPr>
          <w:p w14:paraId="15E84A66" w14:textId="77777777" w:rsidR="006476AD" w:rsidRPr="002E6E74" w:rsidRDefault="006476AD" w:rsidP="00175765">
            <w:pPr>
              <w:jc w:val="center"/>
              <w:rPr>
                <w:sz w:val="18"/>
                <w:szCs w:val="20"/>
              </w:rPr>
            </w:pPr>
            <w:r w:rsidRPr="002E6E74">
              <w:rPr>
                <w:sz w:val="18"/>
                <w:szCs w:val="20"/>
              </w:rPr>
              <w:t>–</w:t>
            </w:r>
          </w:p>
        </w:tc>
      </w:tr>
      <w:tr w:rsidR="006476AD" w:rsidRPr="002E6E74" w14:paraId="7501D982" w14:textId="77777777" w:rsidTr="00175765">
        <w:tblPrEx>
          <w:tblLook w:val="0000" w:firstRow="0" w:lastRow="0" w:firstColumn="0" w:lastColumn="0" w:noHBand="0" w:noVBand="0"/>
        </w:tblPrEx>
        <w:trPr>
          <w:trHeight w:val="54"/>
        </w:trPr>
        <w:tc>
          <w:tcPr>
            <w:tcW w:w="1691" w:type="dxa"/>
          </w:tcPr>
          <w:p w14:paraId="04DFEBC3" w14:textId="77777777" w:rsidR="006476AD" w:rsidRPr="002E6E74" w:rsidRDefault="006476AD" w:rsidP="00175765">
            <w:pPr>
              <w:jc w:val="center"/>
              <w:rPr>
                <w:sz w:val="18"/>
                <w:szCs w:val="20"/>
              </w:rPr>
            </w:pPr>
            <w:r w:rsidRPr="002E6E74">
              <w:rPr>
                <w:sz w:val="18"/>
                <w:szCs w:val="20"/>
              </w:rPr>
              <w:t>529</w:t>
            </w:r>
          </w:p>
        </w:tc>
        <w:tc>
          <w:tcPr>
            <w:tcW w:w="1558" w:type="dxa"/>
          </w:tcPr>
          <w:p w14:paraId="1D644865" w14:textId="77777777" w:rsidR="006476AD" w:rsidRPr="002E6E74" w:rsidRDefault="006476AD" w:rsidP="00175765">
            <w:pPr>
              <w:jc w:val="center"/>
              <w:rPr>
                <w:sz w:val="18"/>
                <w:szCs w:val="20"/>
              </w:rPr>
            </w:pPr>
            <w:r w:rsidRPr="002E6E74">
              <w:rPr>
                <w:sz w:val="18"/>
                <w:szCs w:val="20"/>
              </w:rPr>
              <w:t>366756.64</w:t>
            </w:r>
          </w:p>
        </w:tc>
        <w:tc>
          <w:tcPr>
            <w:tcW w:w="1562" w:type="dxa"/>
          </w:tcPr>
          <w:p w14:paraId="2B3A1925" w14:textId="77777777" w:rsidR="006476AD" w:rsidRPr="002E6E74" w:rsidRDefault="006476AD" w:rsidP="00175765">
            <w:pPr>
              <w:jc w:val="center"/>
              <w:rPr>
                <w:sz w:val="18"/>
                <w:szCs w:val="20"/>
              </w:rPr>
            </w:pPr>
            <w:r w:rsidRPr="002E6E74">
              <w:rPr>
                <w:sz w:val="18"/>
                <w:szCs w:val="20"/>
              </w:rPr>
              <w:t>2207132.78</w:t>
            </w:r>
          </w:p>
        </w:tc>
        <w:tc>
          <w:tcPr>
            <w:tcW w:w="2278" w:type="dxa"/>
          </w:tcPr>
          <w:p w14:paraId="6EE35AB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31CC447" w14:textId="77777777" w:rsidR="006476AD" w:rsidRPr="002E6E74" w:rsidRDefault="006476AD" w:rsidP="00175765">
            <w:pPr>
              <w:jc w:val="center"/>
              <w:rPr>
                <w:sz w:val="18"/>
                <w:szCs w:val="20"/>
              </w:rPr>
            </w:pPr>
            <w:r w:rsidRPr="002E6E74">
              <w:rPr>
                <w:sz w:val="18"/>
                <w:szCs w:val="20"/>
              </w:rPr>
              <w:t>5.00</w:t>
            </w:r>
          </w:p>
        </w:tc>
        <w:tc>
          <w:tcPr>
            <w:tcW w:w="1702" w:type="dxa"/>
          </w:tcPr>
          <w:p w14:paraId="21A29383" w14:textId="77777777" w:rsidR="006476AD" w:rsidRPr="002E6E74" w:rsidRDefault="006476AD" w:rsidP="00175765">
            <w:pPr>
              <w:jc w:val="center"/>
              <w:rPr>
                <w:sz w:val="18"/>
                <w:szCs w:val="20"/>
              </w:rPr>
            </w:pPr>
            <w:r w:rsidRPr="002E6E74">
              <w:rPr>
                <w:sz w:val="18"/>
                <w:szCs w:val="20"/>
              </w:rPr>
              <w:t>–</w:t>
            </w:r>
          </w:p>
        </w:tc>
      </w:tr>
      <w:tr w:rsidR="006476AD" w:rsidRPr="002E6E74" w14:paraId="47AD33E4" w14:textId="77777777" w:rsidTr="00175765">
        <w:tblPrEx>
          <w:tblLook w:val="0000" w:firstRow="0" w:lastRow="0" w:firstColumn="0" w:lastColumn="0" w:noHBand="0" w:noVBand="0"/>
        </w:tblPrEx>
        <w:trPr>
          <w:trHeight w:val="54"/>
        </w:trPr>
        <w:tc>
          <w:tcPr>
            <w:tcW w:w="1691" w:type="dxa"/>
          </w:tcPr>
          <w:p w14:paraId="63025705" w14:textId="77777777" w:rsidR="006476AD" w:rsidRPr="002E6E74" w:rsidRDefault="006476AD" w:rsidP="00175765">
            <w:pPr>
              <w:jc w:val="center"/>
              <w:rPr>
                <w:sz w:val="18"/>
                <w:szCs w:val="20"/>
              </w:rPr>
            </w:pPr>
            <w:r w:rsidRPr="002E6E74">
              <w:rPr>
                <w:sz w:val="18"/>
                <w:szCs w:val="20"/>
              </w:rPr>
              <w:t>530</w:t>
            </w:r>
          </w:p>
        </w:tc>
        <w:tc>
          <w:tcPr>
            <w:tcW w:w="1558" w:type="dxa"/>
          </w:tcPr>
          <w:p w14:paraId="6BD15253" w14:textId="77777777" w:rsidR="006476AD" w:rsidRPr="002E6E74" w:rsidRDefault="006476AD" w:rsidP="00175765">
            <w:pPr>
              <w:jc w:val="center"/>
              <w:rPr>
                <w:sz w:val="18"/>
                <w:szCs w:val="20"/>
              </w:rPr>
            </w:pPr>
            <w:r w:rsidRPr="002E6E74">
              <w:rPr>
                <w:sz w:val="18"/>
                <w:szCs w:val="20"/>
              </w:rPr>
              <w:t>366756.88</w:t>
            </w:r>
          </w:p>
        </w:tc>
        <w:tc>
          <w:tcPr>
            <w:tcW w:w="1562" w:type="dxa"/>
          </w:tcPr>
          <w:p w14:paraId="58502F7D" w14:textId="77777777" w:rsidR="006476AD" w:rsidRPr="002E6E74" w:rsidRDefault="006476AD" w:rsidP="00175765">
            <w:pPr>
              <w:jc w:val="center"/>
              <w:rPr>
                <w:sz w:val="18"/>
                <w:szCs w:val="20"/>
              </w:rPr>
            </w:pPr>
            <w:r w:rsidRPr="002E6E74">
              <w:rPr>
                <w:sz w:val="18"/>
                <w:szCs w:val="20"/>
              </w:rPr>
              <w:t>2207133.68</w:t>
            </w:r>
          </w:p>
        </w:tc>
        <w:tc>
          <w:tcPr>
            <w:tcW w:w="2278" w:type="dxa"/>
          </w:tcPr>
          <w:p w14:paraId="173AB9A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2F052EB" w14:textId="77777777" w:rsidR="006476AD" w:rsidRPr="002E6E74" w:rsidRDefault="006476AD" w:rsidP="00175765">
            <w:pPr>
              <w:jc w:val="center"/>
              <w:rPr>
                <w:sz w:val="18"/>
                <w:szCs w:val="20"/>
              </w:rPr>
            </w:pPr>
            <w:r w:rsidRPr="002E6E74">
              <w:rPr>
                <w:sz w:val="18"/>
                <w:szCs w:val="20"/>
              </w:rPr>
              <w:t>5.00</w:t>
            </w:r>
          </w:p>
        </w:tc>
        <w:tc>
          <w:tcPr>
            <w:tcW w:w="1702" w:type="dxa"/>
          </w:tcPr>
          <w:p w14:paraId="18A9DDC3" w14:textId="77777777" w:rsidR="006476AD" w:rsidRPr="002E6E74" w:rsidRDefault="006476AD" w:rsidP="00175765">
            <w:pPr>
              <w:jc w:val="center"/>
              <w:rPr>
                <w:sz w:val="18"/>
                <w:szCs w:val="20"/>
              </w:rPr>
            </w:pPr>
            <w:r w:rsidRPr="002E6E74">
              <w:rPr>
                <w:sz w:val="18"/>
                <w:szCs w:val="20"/>
              </w:rPr>
              <w:t>–</w:t>
            </w:r>
          </w:p>
        </w:tc>
      </w:tr>
      <w:tr w:rsidR="006476AD" w:rsidRPr="002E6E74" w14:paraId="3DEFB683" w14:textId="77777777" w:rsidTr="00175765">
        <w:tblPrEx>
          <w:tblLook w:val="0000" w:firstRow="0" w:lastRow="0" w:firstColumn="0" w:lastColumn="0" w:noHBand="0" w:noVBand="0"/>
        </w:tblPrEx>
        <w:trPr>
          <w:trHeight w:val="54"/>
        </w:trPr>
        <w:tc>
          <w:tcPr>
            <w:tcW w:w="1691" w:type="dxa"/>
          </w:tcPr>
          <w:p w14:paraId="5AAC988E" w14:textId="77777777" w:rsidR="006476AD" w:rsidRPr="002E6E74" w:rsidRDefault="006476AD" w:rsidP="00175765">
            <w:pPr>
              <w:jc w:val="center"/>
              <w:rPr>
                <w:sz w:val="18"/>
                <w:szCs w:val="20"/>
              </w:rPr>
            </w:pPr>
            <w:r w:rsidRPr="002E6E74">
              <w:rPr>
                <w:sz w:val="18"/>
                <w:szCs w:val="20"/>
              </w:rPr>
              <w:t>531</w:t>
            </w:r>
          </w:p>
        </w:tc>
        <w:tc>
          <w:tcPr>
            <w:tcW w:w="1558" w:type="dxa"/>
          </w:tcPr>
          <w:p w14:paraId="2A655A8D" w14:textId="77777777" w:rsidR="006476AD" w:rsidRPr="002E6E74" w:rsidRDefault="006476AD" w:rsidP="00175765">
            <w:pPr>
              <w:jc w:val="center"/>
              <w:rPr>
                <w:sz w:val="18"/>
                <w:szCs w:val="20"/>
              </w:rPr>
            </w:pPr>
            <w:r w:rsidRPr="002E6E74">
              <w:rPr>
                <w:sz w:val="18"/>
                <w:szCs w:val="20"/>
              </w:rPr>
              <w:t>366756.64</w:t>
            </w:r>
          </w:p>
        </w:tc>
        <w:tc>
          <w:tcPr>
            <w:tcW w:w="1562" w:type="dxa"/>
          </w:tcPr>
          <w:p w14:paraId="0D4F9A55" w14:textId="77777777" w:rsidR="006476AD" w:rsidRPr="002E6E74" w:rsidRDefault="006476AD" w:rsidP="00175765">
            <w:pPr>
              <w:jc w:val="center"/>
              <w:rPr>
                <w:sz w:val="18"/>
                <w:szCs w:val="20"/>
              </w:rPr>
            </w:pPr>
            <w:r w:rsidRPr="002E6E74">
              <w:rPr>
                <w:sz w:val="18"/>
                <w:szCs w:val="20"/>
              </w:rPr>
              <w:t>2207134.58</w:t>
            </w:r>
          </w:p>
        </w:tc>
        <w:tc>
          <w:tcPr>
            <w:tcW w:w="2278" w:type="dxa"/>
          </w:tcPr>
          <w:p w14:paraId="41E070D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A54D5C5" w14:textId="77777777" w:rsidR="006476AD" w:rsidRPr="002E6E74" w:rsidRDefault="006476AD" w:rsidP="00175765">
            <w:pPr>
              <w:jc w:val="center"/>
              <w:rPr>
                <w:sz w:val="18"/>
                <w:szCs w:val="20"/>
              </w:rPr>
            </w:pPr>
            <w:r w:rsidRPr="002E6E74">
              <w:rPr>
                <w:sz w:val="18"/>
                <w:szCs w:val="20"/>
              </w:rPr>
              <w:t>5.00</w:t>
            </w:r>
          </w:p>
        </w:tc>
        <w:tc>
          <w:tcPr>
            <w:tcW w:w="1702" w:type="dxa"/>
          </w:tcPr>
          <w:p w14:paraId="0399CA3A" w14:textId="77777777" w:rsidR="006476AD" w:rsidRPr="002E6E74" w:rsidRDefault="006476AD" w:rsidP="00175765">
            <w:pPr>
              <w:jc w:val="center"/>
              <w:rPr>
                <w:sz w:val="18"/>
                <w:szCs w:val="20"/>
              </w:rPr>
            </w:pPr>
            <w:r w:rsidRPr="002E6E74">
              <w:rPr>
                <w:sz w:val="18"/>
                <w:szCs w:val="20"/>
              </w:rPr>
              <w:t>–</w:t>
            </w:r>
          </w:p>
        </w:tc>
      </w:tr>
      <w:tr w:rsidR="006476AD" w:rsidRPr="002E6E74" w14:paraId="5FC61D58" w14:textId="77777777" w:rsidTr="00175765">
        <w:tblPrEx>
          <w:tblLook w:val="0000" w:firstRow="0" w:lastRow="0" w:firstColumn="0" w:lastColumn="0" w:noHBand="0" w:noVBand="0"/>
        </w:tblPrEx>
        <w:trPr>
          <w:trHeight w:val="54"/>
        </w:trPr>
        <w:tc>
          <w:tcPr>
            <w:tcW w:w="1691" w:type="dxa"/>
          </w:tcPr>
          <w:p w14:paraId="30399635" w14:textId="77777777" w:rsidR="006476AD" w:rsidRPr="002E6E74" w:rsidRDefault="006476AD" w:rsidP="00175765">
            <w:pPr>
              <w:jc w:val="center"/>
              <w:rPr>
                <w:sz w:val="18"/>
                <w:szCs w:val="20"/>
              </w:rPr>
            </w:pPr>
            <w:r w:rsidRPr="002E6E74">
              <w:rPr>
                <w:sz w:val="18"/>
                <w:szCs w:val="20"/>
              </w:rPr>
              <w:t>532</w:t>
            </w:r>
          </w:p>
        </w:tc>
        <w:tc>
          <w:tcPr>
            <w:tcW w:w="1558" w:type="dxa"/>
          </w:tcPr>
          <w:p w14:paraId="2C444832" w14:textId="77777777" w:rsidR="006476AD" w:rsidRPr="002E6E74" w:rsidRDefault="006476AD" w:rsidP="00175765">
            <w:pPr>
              <w:jc w:val="center"/>
              <w:rPr>
                <w:sz w:val="18"/>
                <w:szCs w:val="20"/>
              </w:rPr>
            </w:pPr>
            <w:r w:rsidRPr="002E6E74">
              <w:rPr>
                <w:sz w:val="18"/>
                <w:szCs w:val="20"/>
              </w:rPr>
              <w:t>366755.98</w:t>
            </w:r>
          </w:p>
        </w:tc>
        <w:tc>
          <w:tcPr>
            <w:tcW w:w="1562" w:type="dxa"/>
          </w:tcPr>
          <w:p w14:paraId="529270F1" w14:textId="77777777" w:rsidR="006476AD" w:rsidRPr="002E6E74" w:rsidRDefault="006476AD" w:rsidP="00175765">
            <w:pPr>
              <w:jc w:val="center"/>
              <w:rPr>
                <w:sz w:val="18"/>
                <w:szCs w:val="20"/>
              </w:rPr>
            </w:pPr>
            <w:r w:rsidRPr="002E6E74">
              <w:rPr>
                <w:sz w:val="18"/>
                <w:szCs w:val="20"/>
              </w:rPr>
              <w:t>2207135.24</w:t>
            </w:r>
          </w:p>
        </w:tc>
        <w:tc>
          <w:tcPr>
            <w:tcW w:w="2278" w:type="dxa"/>
          </w:tcPr>
          <w:p w14:paraId="5703B20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3D1A6A3" w14:textId="77777777" w:rsidR="006476AD" w:rsidRPr="002E6E74" w:rsidRDefault="006476AD" w:rsidP="00175765">
            <w:pPr>
              <w:jc w:val="center"/>
              <w:rPr>
                <w:sz w:val="18"/>
                <w:szCs w:val="20"/>
              </w:rPr>
            </w:pPr>
            <w:r w:rsidRPr="002E6E74">
              <w:rPr>
                <w:sz w:val="18"/>
                <w:szCs w:val="20"/>
              </w:rPr>
              <w:t>5.00</w:t>
            </w:r>
          </w:p>
        </w:tc>
        <w:tc>
          <w:tcPr>
            <w:tcW w:w="1702" w:type="dxa"/>
          </w:tcPr>
          <w:p w14:paraId="5CF28ADD" w14:textId="77777777" w:rsidR="006476AD" w:rsidRPr="002E6E74" w:rsidRDefault="006476AD" w:rsidP="00175765">
            <w:pPr>
              <w:jc w:val="center"/>
              <w:rPr>
                <w:sz w:val="18"/>
                <w:szCs w:val="20"/>
              </w:rPr>
            </w:pPr>
            <w:r w:rsidRPr="002E6E74">
              <w:rPr>
                <w:sz w:val="18"/>
                <w:szCs w:val="20"/>
              </w:rPr>
              <w:t>–</w:t>
            </w:r>
          </w:p>
        </w:tc>
      </w:tr>
      <w:tr w:rsidR="006476AD" w:rsidRPr="002E6E74" w14:paraId="26344DAC" w14:textId="77777777" w:rsidTr="00175765">
        <w:tblPrEx>
          <w:tblLook w:val="0000" w:firstRow="0" w:lastRow="0" w:firstColumn="0" w:lastColumn="0" w:noHBand="0" w:noVBand="0"/>
        </w:tblPrEx>
        <w:trPr>
          <w:trHeight w:val="54"/>
        </w:trPr>
        <w:tc>
          <w:tcPr>
            <w:tcW w:w="1691" w:type="dxa"/>
          </w:tcPr>
          <w:p w14:paraId="4E60A9BC" w14:textId="77777777" w:rsidR="006476AD" w:rsidRPr="002E6E74" w:rsidRDefault="006476AD" w:rsidP="00175765">
            <w:pPr>
              <w:jc w:val="center"/>
              <w:rPr>
                <w:sz w:val="18"/>
                <w:szCs w:val="20"/>
              </w:rPr>
            </w:pPr>
            <w:r w:rsidRPr="002E6E74">
              <w:rPr>
                <w:sz w:val="18"/>
                <w:szCs w:val="20"/>
              </w:rPr>
              <w:t>533</w:t>
            </w:r>
          </w:p>
        </w:tc>
        <w:tc>
          <w:tcPr>
            <w:tcW w:w="1558" w:type="dxa"/>
          </w:tcPr>
          <w:p w14:paraId="6D5C794B" w14:textId="77777777" w:rsidR="006476AD" w:rsidRPr="002E6E74" w:rsidRDefault="006476AD" w:rsidP="00175765">
            <w:pPr>
              <w:jc w:val="center"/>
              <w:rPr>
                <w:sz w:val="18"/>
                <w:szCs w:val="20"/>
              </w:rPr>
            </w:pPr>
            <w:r w:rsidRPr="002E6E74">
              <w:rPr>
                <w:sz w:val="18"/>
                <w:szCs w:val="20"/>
              </w:rPr>
              <w:t>366755.08</w:t>
            </w:r>
          </w:p>
        </w:tc>
        <w:tc>
          <w:tcPr>
            <w:tcW w:w="1562" w:type="dxa"/>
          </w:tcPr>
          <w:p w14:paraId="0FA636F3" w14:textId="77777777" w:rsidR="006476AD" w:rsidRPr="002E6E74" w:rsidRDefault="006476AD" w:rsidP="00175765">
            <w:pPr>
              <w:jc w:val="center"/>
              <w:rPr>
                <w:sz w:val="18"/>
                <w:szCs w:val="20"/>
              </w:rPr>
            </w:pPr>
            <w:r w:rsidRPr="002E6E74">
              <w:rPr>
                <w:sz w:val="18"/>
                <w:szCs w:val="20"/>
              </w:rPr>
              <w:t>2207135.48</w:t>
            </w:r>
          </w:p>
        </w:tc>
        <w:tc>
          <w:tcPr>
            <w:tcW w:w="2278" w:type="dxa"/>
          </w:tcPr>
          <w:p w14:paraId="7696AFC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DE1C17B" w14:textId="77777777" w:rsidR="006476AD" w:rsidRPr="002E6E74" w:rsidRDefault="006476AD" w:rsidP="00175765">
            <w:pPr>
              <w:jc w:val="center"/>
              <w:rPr>
                <w:sz w:val="18"/>
                <w:szCs w:val="20"/>
              </w:rPr>
            </w:pPr>
            <w:r w:rsidRPr="002E6E74">
              <w:rPr>
                <w:sz w:val="18"/>
                <w:szCs w:val="20"/>
              </w:rPr>
              <w:t>5.00</w:t>
            </w:r>
          </w:p>
        </w:tc>
        <w:tc>
          <w:tcPr>
            <w:tcW w:w="1702" w:type="dxa"/>
          </w:tcPr>
          <w:p w14:paraId="28C8460E" w14:textId="77777777" w:rsidR="006476AD" w:rsidRPr="002E6E74" w:rsidRDefault="006476AD" w:rsidP="00175765">
            <w:pPr>
              <w:jc w:val="center"/>
              <w:rPr>
                <w:sz w:val="18"/>
                <w:szCs w:val="20"/>
              </w:rPr>
            </w:pPr>
            <w:r w:rsidRPr="002E6E74">
              <w:rPr>
                <w:sz w:val="18"/>
                <w:szCs w:val="20"/>
              </w:rPr>
              <w:t>–</w:t>
            </w:r>
          </w:p>
        </w:tc>
      </w:tr>
      <w:tr w:rsidR="006476AD" w:rsidRPr="002E6E74" w14:paraId="36E8AA9C" w14:textId="77777777" w:rsidTr="00175765">
        <w:tblPrEx>
          <w:tblLook w:val="0000" w:firstRow="0" w:lastRow="0" w:firstColumn="0" w:lastColumn="0" w:noHBand="0" w:noVBand="0"/>
        </w:tblPrEx>
        <w:trPr>
          <w:trHeight w:val="54"/>
        </w:trPr>
        <w:tc>
          <w:tcPr>
            <w:tcW w:w="1691" w:type="dxa"/>
          </w:tcPr>
          <w:p w14:paraId="3F947702" w14:textId="77777777" w:rsidR="006476AD" w:rsidRPr="002E6E74" w:rsidRDefault="006476AD" w:rsidP="00175765">
            <w:pPr>
              <w:jc w:val="center"/>
              <w:rPr>
                <w:sz w:val="18"/>
                <w:szCs w:val="20"/>
              </w:rPr>
            </w:pPr>
            <w:r w:rsidRPr="002E6E74">
              <w:rPr>
                <w:sz w:val="18"/>
                <w:szCs w:val="20"/>
              </w:rPr>
              <w:t>534</w:t>
            </w:r>
          </w:p>
        </w:tc>
        <w:tc>
          <w:tcPr>
            <w:tcW w:w="1558" w:type="dxa"/>
          </w:tcPr>
          <w:p w14:paraId="3DA6520E" w14:textId="77777777" w:rsidR="006476AD" w:rsidRPr="002E6E74" w:rsidRDefault="006476AD" w:rsidP="00175765">
            <w:pPr>
              <w:jc w:val="center"/>
              <w:rPr>
                <w:sz w:val="18"/>
                <w:szCs w:val="20"/>
              </w:rPr>
            </w:pPr>
            <w:r w:rsidRPr="002E6E74">
              <w:rPr>
                <w:sz w:val="18"/>
                <w:szCs w:val="20"/>
              </w:rPr>
              <w:t>366754.18</w:t>
            </w:r>
          </w:p>
        </w:tc>
        <w:tc>
          <w:tcPr>
            <w:tcW w:w="1562" w:type="dxa"/>
          </w:tcPr>
          <w:p w14:paraId="30A6C41F" w14:textId="77777777" w:rsidR="006476AD" w:rsidRPr="002E6E74" w:rsidRDefault="006476AD" w:rsidP="00175765">
            <w:pPr>
              <w:jc w:val="center"/>
              <w:rPr>
                <w:sz w:val="18"/>
                <w:szCs w:val="20"/>
              </w:rPr>
            </w:pPr>
            <w:r w:rsidRPr="002E6E74">
              <w:rPr>
                <w:sz w:val="18"/>
                <w:szCs w:val="20"/>
              </w:rPr>
              <w:t>2207135.24</w:t>
            </w:r>
          </w:p>
        </w:tc>
        <w:tc>
          <w:tcPr>
            <w:tcW w:w="2278" w:type="dxa"/>
          </w:tcPr>
          <w:p w14:paraId="08BE955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2749176" w14:textId="77777777" w:rsidR="006476AD" w:rsidRPr="002E6E74" w:rsidRDefault="006476AD" w:rsidP="00175765">
            <w:pPr>
              <w:jc w:val="center"/>
              <w:rPr>
                <w:sz w:val="18"/>
                <w:szCs w:val="20"/>
              </w:rPr>
            </w:pPr>
            <w:r w:rsidRPr="002E6E74">
              <w:rPr>
                <w:sz w:val="18"/>
                <w:szCs w:val="20"/>
              </w:rPr>
              <w:t>5.00</w:t>
            </w:r>
          </w:p>
        </w:tc>
        <w:tc>
          <w:tcPr>
            <w:tcW w:w="1702" w:type="dxa"/>
          </w:tcPr>
          <w:p w14:paraId="1CFD27B2" w14:textId="77777777" w:rsidR="006476AD" w:rsidRPr="002E6E74" w:rsidRDefault="006476AD" w:rsidP="00175765">
            <w:pPr>
              <w:jc w:val="center"/>
              <w:rPr>
                <w:sz w:val="18"/>
                <w:szCs w:val="20"/>
              </w:rPr>
            </w:pPr>
            <w:r w:rsidRPr="002E6E74">
              <w:rPr>
                <w:sz w:val="18"/>
                <w:szCs w:val="20"/>
              </w:rPr>
              <w:t>–</w:t>
            </w:r>
          </w:p>
        </w:tc>
      </w:tr>
      <w:tr w:rsidR="006476AD" w:rsidRPr="002E6E74" w14:paraId="19AB6724" w14:textId="77777777" w:rsidTr="00175765">
        <w:tblPrEx>
          <w:tblLook w:val="0000" w:firstRow="0" w:lastRow="0" w:firstColumn="0" w:lastColumn="0" w:noHBand="0" w:noVBand="0"/>
        </w:tblPrEx>
        <w:trPr>
          <w:trHeight w:val="54"/>
        </w:trPr>
        <w:tc>
          <w:tcPr>
            <w:tcW w:w="1691" w:type="dxa"/>
          </w:tcPr>
          <w:p w14:paraId="16E5FF70" w14:textId="77777777" w:rsidR="006476AD" w:rsidRPr="002E6E74" w:rsidRDefault="006476AD" w:rsidP="00175765">
            <w:pPr>
              <w:jc w:val="center"/>
              <w:rPr>
                <w:sz w:val="18"/>
                <w:szCs w:val="20"/>
              </w:rPr>
            </w:pPr>
            <w:r w:rsidRPr="002E6E74">
              <w:rPr>
                <w:sz w:val="18"/>
                <w:szCs w:val="20"/>
              </w:rPr>
              <w:t>535</w:t>
            </w:r>
          </w:p>
        </w:tc>
        <w:tc>
          <w:tcPr>
            <w:tcW w:w="1558" w:type="dxa"/>
          </w:tcPr>
          <w:p w14:paraId="10851A39" w14:textId="77777777" w:rsidR="006476AD" w:rsidRPr="002E6E74" w:rsidRDefault="006476AD" w:rsidP="00175765">
            <w:pPr>
              <w:jc w:val="center"/>
              <w:rPr>
                <w:sz w:val="18"/>
                <w:szCs w:val="20"/>
              </w:rPr>
            </w:pPr>
            <w:r w:rsidRPr="002E6E74">
              <w:rPr>
                <w:sz w:val="18"/>
                <w:szCs w:val="20"/>
              </w:rPr>
              <w:t>366753.52</w:t>
            </w:r>
          </w:p>
        </w:tc>
        <w:tc>
          <w:tcPr>
            <w:tcW w:w="1562" w:type="dxa"/>
          </w:tcPr>
          <w:p w14:paraId="5D4BA877" w14:textId="77777777" w:rsidR="006476AD" w:rsidRPr="002E6E74" w:rsidRDefault="006476AD" w:rsidP="00175765">
            <w:pPr>
              <w:jc w:val="center"/>
              <w:rPr>
                <w:sz w:val="18"/>
                <w:szCs w:val="20"/>
              </w:rPr>
            </w:pPr>
            <w:r w:rsidRPr="002E6E74">
              <w:rPr>
                <w:sz w:val="18"/>
                <w:szCs w:val="20"/>
              </w:rPr>
              <w:t>2207134.58</w:t>
            </w:r>
          </w:p>
        </w:tc>
        <w:tc>
          <w:tcPr>
            <w:tcW w:w="2278" w:type="dxa"/>
          </w:tcPr>
          <w:p w14:paraId="3A8ABA1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710FA09" w14:textId="77777777" w:rsidR="006476AD" w:rsidRPr="002E6E74" w:rsidRDefault="006476AD" w:rsidP="00175765">
            <w:pPr>
              <w:jc w:val="center"/>
              <w:rPr>
                <w:sz w:val="18"/>
                <w:szCs w:val="20"/>
              </w:rPr>
            </w:pPr>
            <w:r w:rsidRPr="002E6E74">
              <w:rPr>
                <w:sz w:val="18"/>
                <w:szCs w:val="20"/>
              </w:rPr>
              <w:t>5.00</w:t>
            </w:r>
          </w:p>
        </w:tc>
        <w:tc>
          <w:tcPr>
            <w:tcW w:w="1702" w:type="dxa"/>
          </w:tcPr>
          <w:p w14:paraId="61551FA2" w14:textId="77777777" w:rsidR="006476AD" w:rsidRPr="002E6E74" w:rsidRDefault="006476AD" w:rsidP="00175765">
            <w:pPr>
              <w:jc w:val="center"/>
              <w:rPr>
                <w:sz w:val="18"/>
                <w:szCs w:val="20"/>
              </w:rPr>
            </w:pPr>
            <w:r w:rsidRPr="002E6E74">
              <w:rPr>
                <w:sz w:val="18"/>
                <w:szCs w:val="20"/>
              </w:rPr>
              <w:t>–</w:t>
            </w:r>
          </w:p>
        </w:tc>
      </w:tr>
      <w:tr w:rsidR="006476AD" w:rsidRPr="002E6E74" w14:paraId="07140C64" w14:textId="77777777" w:rsidTr="00175765">
        <w:tblPrEx>
          <w:tblLook w:val="0000" w:firstRow="0" w:lastRow="0" w:firstColumn="0" w:lastColumn="0" w:noHBand="0" w:noVBand="0"/>
        </w:tblPrEx>
        <w:trPr>
          <w:trHeight w:val="54"/>
        </w:trPr>
        <w:tc>
          <w:tcPr>
            <w:tcW w:w="1691" w:type="dxa"/>
          </w:tcPr>
          <w:p w14:paraId="5FA08906" w14:textId="77777777" w:rsidR="006476AD" w:rsidRPr="002E6E74" w:rsidRDefault="006476AD" w:rsidP="00175765">
            <w:pPr>
              <w:jc w:val="center"/>
              <w:rPr>
                <w:sz w:val="18"/>
                <w:szCs w:val="20"/>
              </w:rPr>
            </w:pPr>
            <w:r w:rsidRPr="002E6E74">
              <w:rPr>
                <w:sz w:val="18"/>
                <w:szCs w:val="20"/>
              </w:rPr>
              <w:t>536</w:t>
            </w:r>
          </w:p>
        </w:tc>
        <w:tc>
          <w:tcPr>
            <w:tcW w:w="1558" w:type="dxa"/>
          </w:tcPr>
          <w:p w14:paraId="2CB586D2" w14:textId="77777777" w:rsidR="006476AD" w:rsidRPr="002E6E74" w:rsidRDefault="006476AD" w:rsidP="00175765">
            <w:pPr>
              <w:jc w:val="center"/>
              <w:rPr>
                <w:sz w:val="18"/>
                <w:szCs w:val="20"/>
              </w:rPr>
            </w:pPr>
            <w:r w:rsidRPr="002E6E74">
              <w:rPr>
                <w:sz w:val="18"/>
                <w:szCs w:val="20"/>
              </w:rPr>
              <w:t>366753.28</w:t>
            </w:r>
          </w:p>
        </w:tc>
        <w:tc>
          <w:tcPr>
            <w:tcW w:w="1562" w:type="dxa"/>
          </w:tcPr>
          <w:p w14:paraId="4B01DF62" w14:textId="77777777" w:rsidR="006476AD" w:rsidRPr="002E6E74" w:rsidRDefault="006476AD" w:rsidP="00175765">
            <w:pPr>
              <w:jc w:val="center"/>
              <w:rPr>
                <w:sz w:val="18"/>
                <w:szCs w:val="20"/>
              </w:rPr>
            </w:pPr>
            <w:r w:rsidRPr="002E6E74">
              <w:rPr>
                <w:sz w:val="18"/>
                <w:szCs w:val="20"/>
              </w:rPr>
              <w:t>2207133.68</w:t>
            </w:r>
          </w:p>
        </w:tc>
        <w:tc>
          <w:tcPr>
            <w:tcW w:w="2278" w:type="dxa"/>
          </w:tcPr>
          <w:p w14:paraId="21E39C2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EB4191" w14:textId="77777777" w:rsidR="006476AD" w:rsidRPr="002E6E74" w:rsidRDefault="006476AD" w:rsidP="00175765">
            <w:pPr>
              <w:jc w:val="center"/>
              <w:rPr>
                <w:sz w:val="18"/>
                <w:szCs w:val="20"/>
              </w:rPr>
            </w:pPr>
            <w:r w:rsidRPr="002E6E74">
              <w:rPr>
                <w:sz w:val="18"/>
                <w:szCs w:val="20"/>
              </w:rPr>
              <w:t>5.00</w:t>
            </w:r>
          </w:p>
        </w:tc>
        <w:tc>
          <w:tcPr>
            <w:tcW w:w="1702" w:type="dxa"/>
          </w:tcPr>
          <w:p w14:paraId="633F1BA2" w14:textId="77777777" w:rsidR="006476AD" w:rsidRPr="002E6E74" w:rsidRDefault="006476AD" w:rsidP="00175765">
            <w:pPr>
              <w:jc w:val="center"/>
              <w:rPr>
                <w:sz w:val="18"/>
                <w:szCs w:val="20"/>
              </w:rPr>
            </w:pPr>
            <w:r w:rsidRPr="002E6E74">
              <w:rPr>
                <w:sz w:val="18"/>
                <w:szCs w:val="20"/>
              </w:rPr>
              <w:t>–</w:t>
            </w:r>
          </w:p>
        </w:tc>
      </w:tr>
      <w:tr w:rsidR="006476AD" w:rsidRPr="002E6E74" w14:paraId="137E2B7A" w14:textId="77777777" w:rsidTr="00175765">
        <w:tblPrEx>
          <w:tblLook w:val="0000" w:firstRow="0" w:lastRow="0" w:firstColumn="0" w:lastColumn="0" w:noHBand="0" w:noVBand="0"/>
        </w:tblPrEx>
        <w:trPr>
          <w:trHeight w:val="54"/>
        </w:trPr>
        <w:tc>
          <w:tcPr>
            <w:tcW w:w="1691" w:type="dxa"/>
          </w:tcPr>
          <w:p w14:paraId="272C1971" w14:textId="77777777" w:rsidR="006476AD" w:rsidRPr="002E6E74" w:rsidRDefault="006476AD" w:rsidP="00175765">
            <w:pPr>
              <w:jc w:val="center"/>
              <w:rPr>
                <w:sz w:val="18"/>
                <w:szCs w:val="20"/>
              </w:rPr>
            </w:pPr>
            <w:r w:rsidRPr="002E6E74">
              <w:rPr>
                <w:sz w:val="18"/>
                <w:szCs w:val="20"/>
              </w:rPr>
              <w:t>537</w:t>
            </w:r>
          </w:p>
        </w:tc>
        <w:tc>
          <w:tcPr>
            <w:tcW w:w="1558" w:type="dxa"/>
          </w:tcPr>
          <w:p w14:paraId="61D8D7F8" w14:textId="77777777" w:rsidR="006476AD" w:rsidRPr="002E6E74" w:rsidRDefault="006476AD" w:rsidP="00175765">
            <w:pPr>
              <w:jc w:val="center"/>
              <w:rPr>
                <w:sz w:val="18"/>
                <w:szCs w:val="20"/>
              </w:rPr>
            </w:pPr>
            <w:r w:rsidRPr="002E6E74">
              <w:rPr>
                <w:sz w:val="18"/>
                <w:szCs w:val="20"/>
              </w:rPr>
              <w:t>366753.52</w:t>
            </w:r>
          </w:p>
        </w:tc>
        <w:tc>
          <w:tcPr>
            <w:tcW w:w="1562" w:type="dxa"/>
          </w:tcPr>
          <w:p w14:paraId="56E22FB7" w14:textId="77777777" w:rsidR="006476AD" w:rsidRPr="002E6E74" w:rsidRDefault="006476AD" w:rsidP="00175765">
            <w:pPr>
              <w:jc w:val="center"/>
              <w:rPr>
                <w:sz w:val="18"/>
                <w:szCs w:val="20"/>
              </w:rPr>
            </w:pPr>
            <w:r w:rsidRPr="002E6E74">
              <w:rPr>
                <w:sz w:val="18"/>
                <w:szCs w:val="20"/>
              </w:rPr>
              <w:t>2207132.78</w:t>
            </w:r>
          </w:p>
        </w:tc>
        <w:tc>
          <w:tcPr>
            <w:tcW w:w="2278" w:type="dxa"/>
          </w:tcPr>
          <w:p w14:paraId="3E4D6B8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B22F109" w14:textId="77777777" w:rsidR="006476AD" w:rsidRPr="002E6E74" w:rsidRDefault="006476AD" w:rsidP="00175765">
            <w:pPr>
              <w:jc w:val="center"/>
              <w:rPr>
                <w:sz w:val="18"/>
                <w:szCs w:val="20"/>
              </w:rPr>
            </w:pPr>
            <w:r w:rsidRPr="002E6E74">
              <w:rPr>
                <w:sz w:val="18"/>
                <w:szCs w:val="20"/>
              </w:rPr>
              <w:t>5.00</w:t>
            </w:r>
          </w:p>
        </w:tc>
        <w:tc>
          <w:tcPr>
            <w:tcW w:w="1702" w:type="dxa"/>
          </w:tcPr>
          <w:p w14:paraId="4685BBB0" w14:textId="77777777" w:rsidR="006476AD" w:rsidRPr="002E6E74" w:rsidRDefault="006476AD" w:rsidP="00175765">
            <w:pPr>
              <w:jc w:val="center"/>
              <w:rPr>
                <w:sz w:val="18"/>
                <w:szCs w:val="20"/>
              </w:rPr>
            </w:pPr>
            <w:r w:rsidRPr="002E6E74">
              <w:rPr>
                <w:sz w:val="18"/>
                <w:szCs w:val="20"/>
              </w:rPr>
              <w:t>–</w:t>
            </w:r>
          </w:p>
        </w:tc>
      </w:tr>
      <w:tr w:rsidR="006476AD" w:rsidRPr="002E6E74" w14:paraId="3293400A" w14:textId="77777777" w:rsidTr="00175765">
        <w:tblPrEx>
          <w:tblLook w:val="0000" w:firstRow="0" w:lastRow="0" w:firstColumn="0" w:lastColumn="0" w:noHBand="0" w:noVBand="0"/>
        </w:tblPrEx>
        <w:trPr>
          <w:trHeight w:val="54"/>
        </w:trPr>
        <w:tc>
          <w:tcPr>
            <w:tcW w:w="1691" w:type="dxa"/>
          </w:tcPr>
          <w:p w14:paraId="6A56A74F" w14:textId="77777777" w:rsidR="006476AD" w:rsidRPr="002E6E74" w:rsidRDefault="006476AD" w:rsidP="00175765">
            <w:pPr>
              <w:jc w:val="center"/>
              <w:rPr>
                <w:sz w:val="18"/>
                <w:szCs w:val="20"/>
              </w:rPr>
            </w:pPr>
            <w:r w:rsidRPr="002E6E74">
              <w:rPr>
                <w:sz w:val="18"/>
                <w:szCs w:val="20"/>
              </w:rPr>
              <w:t>538</w:t>
            </w:r>
          </w:p>
        </w:tc>
        <w:tc>
          <w:tcPr>
            <w:tcW w:w="1558" w:type="dxa"/>
          </w:tcPr>
          <w:p w14:paraId="195D6030" w14:textId="77777777" w:rsidR="006476AD" w:rsidRPr="002E6E74" w:rsidRDefault="006476AD" w:rsidP="00175765">
            <w:pPr>
              <w:jc w:val="center"/>
              <w:rPr>
                <w:sz w:val="18"/>
                <w:szCs w:val="20"/>
              </w:rPr>
            </w:pPr>
            <w:r w:rsidRPr="002E6E74">
              <w:rPr>
                <w:sz w:val="18"/>
                <w:szCs w:val="20"/>
              </w:rPr>
              <w:t>366754.18</w:t>
            </w:r>
          </w:p>
        </w:tc>
        <w:tc>
          <w:tcPr>
            <w:tcW w:w="1562" w:type="dxa"/>
          </w:tcPr>
          <w:p w14:paraId="2E3FC6CA" w14:textId="77777777" w:rsidR="006476AD" w:rsidRPr="002E6E74" w:rsidRDefault="006476AD" w:rsidP="00175765">
            <w:pPr>
              <w:jc w:val="center"/>
              <w:rPr>
                <w:sz w:val="18"/>
                <w:szCs w:val="20"/>
              </w:rPr>
            </w:pPr>
            <w:r w:rsidRPr="002E6E74">
              <w:rPr>
                <w:sz w:val="18"/>
                <w:szCs w:val="20"/>
              </w:rPr>
              <w:t>2207132.12</w:t>
            </w:r>
          </w:p>
        </w:tc>
        <w:tc>
          <w:tcPr>
            <w:tcW w:w="2278" w:type="dxa"/>
          </w:tcPr>
          <w:p w14:paraId="5FB9F37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BBD41DD" w14:textId="77777777" w:rsidR="006476AD" w:rsidRPr="002E6E74" w:rsidRDefault="006476AD" w:rsidP="00175765">
            <w:pPr>
              <w:jc w:val="center"/>
              <w:rPr>
                <w:sz w:val="18"/>
                <w:szCs w:val="20"/>
              </w:rPr>
            </w:pPr>
            <w:r w:rsidRPr="002E6E74">
              <w:rPr>
                <w:sz w:val="18"/>
                <w:szCs w:val="20"/>
              </w:rPr>
              <w:t>5.00</w:t>
            </w:r>
          </w:p>
        </w:tc>
        <w:tc>
          <w:tcPr>
            <w:tcW w:w="1702" w:type="dxa"/>
          </w:tcPr>
          <w:p w14:paraId="2694B93E" w14:textId="77777777" w:rsidR="006476AD" w:rsidRPr="002E6E74" w:rsidRDefault="006476AD" w:rsidP="00175765">
            <w:pPr>
              <w:jc w:val="center"/>
              <w:rPr>
                <w:sz w:val="18"/>
                <w:szCs w:val="20"/>
              </w:rPr>
            </w:pPr>
            <w:r w:rsidRPr="002E6E74">
              <w:rPr>
                <w:sz w:val="18"/>
                <w:szCs w:val="20"/>
              </w:rPr>
              <w:t>–</w:t>
            </w:r>
          </w:p>
        </w:tc>
      </w:tr>
      <w:tr w:rsidR="006476AD" w:rsidRPr="002E6E74" w14:paraId="7167E506" w14:textId="77777777" w:rsidTr="00175765">
        <w:tblPrEx>
          <w:tblLook w:val="0000" w:firstRow="0" w:lastRow="0" w:firstColumn="0" w:lastColumn="0" w:noHBand="0" w:noVBand="0"/>
        </w:tblPrEx>
        <w:trPr>
          <w:trHeight w:val="54"/>
        </w:trPr>
        <w:tc>
          <w:tcPr>
            <w:tcW w:w="1691" w:type="dxa"/>
          </w:tcPr>
          <w:p w14:paraId="560C822B" w14:textId="77777777" w:rsidR="006476AD" w:rsidRPr="002E6E74" w:rsidRDefault="006476AD" w:rsidP="00175765">
            <w:pPr>
              <w:jc w:val="center"/>
              <w:rPr>
                <w:sz w:val="18"/>
                <w:szCs w:val="20"/>
              </w:rPr>
            </w:pPr>
            <w:r w:rsidRPr="002E6E74">
              <w:rPr>
                <w:sz w:val="18"/>
                <w:szCs w:val="20"/>
              </w:rPr>
              <w:t>539</w:t>
            </w:r>
          </w:p>
        </w:tc>
        <w:tc>
          <w:tcPr>
            <w:tcW w:w="1558" w:type="dxa"/>
          </w:tcPr>
          <w:p w14:paraId="38EA90DA" w14:textId="77777777" w:rsidR="006476AD" w:rsidRPr="002E6E74" w:rsidRDefault="006476AD" w:rsidP="00175765">
            <w:pPr>
              <w:jc w:val="center"/>
              <w:rPr>
                <w:sz w:val="18"/>
                <w:szCs w:val="20"/>
              </w:rPr>
            </w:pPr>
            <w:r w:rsidRPr="002E6E74">
              <w:rPr>
                <w:sz w:val="18"/>
                <w:szCs w:val="20"/>
              </w:rPr>
              <w:t>366755.08</w:t>
            </w:r>
          </w:p>
        </w:tc>
        <w:tc>
          <w:tcPr>
            <w:tcW w:w="1562" w:type="dxa"/>
          </w:tcPr>
          <w:p w14:paraId="19C3BDE2" w14:textId="77777777" w:rsidR="006476AD" w:rsidRPr="002E6E74" w:rsidRDefault="006476AD" w:rsidP="00175765">
            <w:pPr>
              <w:jc w:val="center"/>
              <w:rPr>
                <w:sz w:val="18"/>
                <w:szCs w:val="20"/>
              </w:rPr>
            </w:pPr>
            <w:r w:rsidRPr="002E6E74">
              <w:rPr>
                <w:sz w:val="18"/>
                <w:szCs w:val="20"/>
              </w:rPr>
              <w:t>2207131.88</w:t>
            </w:r>
          </w:p>
        </w:tc>
        <w:tc>
          <w:tcPr>
            <w:tcW w:w="2278" w:type="dxa"/>
          </w:tcPr>
          <w:p w14:paraId="055853E8"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97A5BA" w14:textId="77777777" w:rsidR="006476AD" w:rsidRPr="002E6E74" w:rsidRDefault="006476AD" w:rsidP="00175765">
            <w:pPr>
              <w:jc w:val="center"/>
              <w:rPr>
                <w:sz w:val="18"/>
                <w:szCs w:val="20"/>
              </w:rPr>
            </w:pPr>
            <w:r w:rsidRPr="002E6E74">
              <w:rPr>
                <w:sz w:val="18"/>
                <w:szCs w:val="20"/>
              </w:rPr>
              <w:t>5.00</w:t>
            </w:r>
          </w:p>
        </w:tc>
        <w:tc>
          <w:tcPr>
            <w:tcW w:w="1702" w:type="dxa"/>
          </w:tcPr>
          <w:p w14:paraId="5CBD9E1F" w14:textId="77777777" w:rsidR="006476AD" w:rsidRPr="002E6E74" w:rsidRDefault="006476AD" w:rsidP="00175765">
            <w:pPr>
              <w:jc w:val="center"/>
              <w:rPr>
                <w:sz w:val="18"/>
                <w:szCs w:val="20"/>
              </w:rPr>
            </w:pPr>
            <w:r w:rsidRPr="002E6E74">
              <w:rPr>
                <w:sz w:val="18"/>
                <w:szCs w:val="20"/>
              </w:rPr>
              <w:t>–</w:t>
            </w:r>
          </w:p>
        </w:tc>
      </w:tr>
      <w:tr w:rsidR="006476AD" w:rsidRPr="002E6E74" w14:paraId="6B7F9485" w14:textId="77777777" w:rsidTr="00175765">
        <w:tblPrEx>
          <w:tblLook w:val="0000" w:firstRow="0" w:lastRow="0" w:firstColumn="0" w:lastColumn="0" w:noHBand="0" w:noVBand="0"/>
        </w:tblPrEx>
        <w:trPr>
          <w:trHeight w:val="54"/>
        </w:trPr>
        <w:tc>
          <w:tcPr>
            <w:tcW w:w="1691" w:type="dxa"/>
          </w:tcPr>
          <w:p w14:paraId="39CA083F" w14:textId="77777777" w:rsidR="006476AD" w:rsidRPr="002E6E74" w:rsidRDefault="006476AD" w:rsidP="00175765">
            <w:pPr>
              <w:jc w:val="center"/>
              <w:rPr>
                <w:sz w:val="18"/>
                <w:szCs w:val="20"/>
              </w:rPr>
            </w:pPr>
            <w:r w:rsidRPr="002E6E74">
              <w:rPr>
                <w:sz w:val="18"/>
                <w:szCs w:val="20"/>
              </w:rPr>
              <w:t>540</w:t>
            </w:r>
          </w:p>
        </w:tc>
        <w:tc>
          <w:tcPr>
            <w:tcW w:w="1558" w:type="dxa"/>
          </w:tcPr>
          <w:p w14:paraId="16AB367A" w14:textId="77777777" w:rsidR="006476AD" w:rsidRPr="002E6E74" w:rsidRDefault="006476AD" w:rsidP="00175765">
            <w:pPr>
              <w:jc w:val="center"/>
              <w:rPr>
                <w:sz w:val="18"/>
                <w:szCs w:val="20"/>
              </w:rPr>
            </w:pPr>
            <w:r w:rsidRPr="002E6E74">
              <w:rPr>
                <w:sz w:val="18"/>
                <w:szCs w:val="20"/>
              </w:rPr>
              <w:t>366755.98</w:t>
            </w:r>
          </w:p>
        </w:tc>
        <w:tc>
          <w:tcPr>
            <w:tcW w:w="1562" w:type="dxa"/>
          </w:tcPr>
          <w:p w14:paraId="415594C7" w14:textId="77777777" w:rsidR="006476AD" w:rsidRPr="002E6E74" w:rsidRDefault="006476AD" w:rsidP="00175765">
            <w:pPr>
              <w:jc w:val="center"/>
              <w:rPr>
                <w:sz w:val="18"/>
                <w:szCs w:val="20"/>
              </w:rPr>
            </w:pPr>
            <w:r w:rsidRPr="002E6E74">
              <w:rPr>
                <w:sz w:val="18"/>
                <w:szCs w:val="20"/>
              </w:rPr>
              <w:t>2207132.12</w:t>
            </w:r>
          </w:p>
        </w:tc>
        <w:tc>
          <w:tcPr>
            <w:tcW w:w="2278" w:type="dxa"/>
          </w:tcPr>
          <w:p w14:paraId="0B39617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35C335F" w14:textId="77777777" w:rsidR="006476AD" w:rsidRPr="002E6E74" w:rsidRDefault="006476AD" w:rsidP="00175765">
            <w:pPr>
              <w:jc w:val="center"/>
              <w:rPr>
                <w:sz w:val="18"/>
                <w:szCs w:val="20"/>
              </w:rPr>
            </w:pPr>
            <w:r w:rsidRPr="002E6E74">
              <w:rPr>
                <w:sz w:val="18"/>
                <w:szCs w:val="20"/>
              </w:rPr>
              <w:t>5.00</w:t>
            </w:r>
          </w:p>
        </w:tc>
        <w:tc>
          <w:tcPr>
            <w:tcW w:w="1702" w:type="dxa"/>
          </w:tcPr>
          <w:p w14:paraId="732B9EFF" w14:textId="77777777" w:rsidR="006476AD" w:rsidRPr="002E6E74" w:rsidRDefault="006476AD" w:rsidP="00175765">
            <w:pPr>
              <w:jc w:val="center"/>
              <w:rPr>
                <w:sz w:val="18"/>
                <w:szCs w:val="20"/>
              </w:rPr>
            </w:pPr>
            <w:r w:rsidRPr="002E6E74">
              <w:rPr>
                <w:sz w:val="18"/>
                <w:szCs w:val="20"/>
              </w:rPr>
              <w:t>–</w:t>
            </w:r>
          </w:p>
        </w:tc>
      </w:tr>
      <w:tr w:rsidR="006476AD" w:rsidRPr="002E6E74" w14:paraId="23E8AC7D" w14:textId="77777777" w:rsidTr="00175765">
        <w:tblPrEx>
          <w:tblLook w:val="0000" w:firstRow="0" w:lastRow="0" w:firstColumn="0" w:lastColumn="0" w:noHBand="0" w:noVBand="0"/>
        </w:tblPrEx>
        <w:trPr>
          <w:trHeight w:val="54"/>
        </w:trPr>
        <w:tc>
          <w:tcPr>
            <w:tcW w:w="1691" w:type="dxa"/>
          </w:tcPr>
          <w:p w14:paraId="1871A423" w14:textId="77777777" w:rsidR="006476AD" w:rsidRPr="002E6E74" w:rsidRDefault="006476AD" w:rsidP="00175765">
            <w:pPr>
              <w:jc w:val="center"/>
              <w:rPr>
                <w:sz w:val="18"/>
                <w:szCs w:val="20"/>
              </w:rPr>
            </w:pPr>
            <w:r w:rsidRPr="002E6E74">
              <w:rPr>
                <w:sz w:val="18"/>
                <w:szCs w:val="20"/>
              </w:rPr>
              <w:t>529</w:t>
            </w:r>
          </w:p>
        </w:tc>
        <w:tc>
          <w:tcPr>
            <w:tcW w:w="1558" w:type="dxa"/>
          </w:tcPr>
          <w:p w14:paraId="5AB282E4" w14:textId="77777777" w:rsidR="006476AD" w:rsidRPr="002E6E74" w:rsidRDefault="006476AD" w:rsidP="00175765">
            <w:pPr>
              <w:jc w:val="center"/>
              <w:rPr>
                <w:sz w:val="18"/>
                <w:szCs w:val="20"/>
              </w:rPr>
            </w:pPr>
            <w:r w:rsidRPr="002E6E74">
              <w:rPr>
                <w:sz w:val="18"/>
                <w:szCs w:val="20"/>
              </w:rPr>
              <w:t>366756.64</w:t>
            </w:r>
          </w:p>
        </w:tc>
        <w:tc>
          <w:tcPr>
            <w:tcW w:w="1562" w:type="dxa"/>
          </w:tcPr>
          <w:p w14:paraId="0D545D2B" w14:textId="77777777" w:rsidR="006476AD" w:rsidRPr="002E6E74" w:rsidRDefault="006476AD" w:rsidP="00175765">
            <w:pPr>
              <w:jc w:val="center"/>
              <w:rPr>
                <w:sz w:val="18"/>
                <w:szCs w:val="20"/>
              </w:rPr>
            </w:pPr>
            <w:r w:rsidRPr="002E6E74">
              <w:rPr>
                <w:sz w:val="18"/>
                <w:szCs w:val="20"/>
              </w:rPr>
              <w:t>2207132.78</w:t>
            </w:r>
          </w:p>
        </w:tc>
        <w:tc>
          <w:tcPr>
            <w:tcW w:w="2278" w:type="dxa"/>
          </w:tcPr>
          <w:p w14:paraId="7886E32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C559A2" w14:textId="77777777" w:rsidR="006476AD" w:rsidRPr="002E6E74" w:rsidRDefault="006476AD" w:rsidP="00175765">
            <w:pPr>
              <w:jc w:val="center"/>
              <w:rPr>
                <w:sz w:val="18"/>
                <w:szCs w:val="20"/>
              </w:rPr>
            </w:pPr>
            <w:r w:rsidRPr="002E6E74">
              <w:rPr>
                <w:sz w:val="18"/>
                <w:szCs w:val="20"/>
              </w:rPr>
              <w:t>5.00</w:t>
            </w:r>
          </w:p>
        </w:tc>
        <w:tc>
          <w:tcPr>
            <w:tcW w:w="1702" w:type="dxa"/>
          </w:tcPr>
          <w:p w14:paraId="530C8F77" w14:textId="77777777" w:rsidR="006476AD" w:rsidRPr="002E6E74" w:rsidRDefault="006476AD" w:rsidP="00175765">
            <w:pPr>
              <w:jc w:val="center"/>
              <w:rPr>
                <w:sz w:val="18"/>
                <w:szCs w:val="20"/>
              </w:rPr>
            </w:pPr>
            <w:r w:rsidRPr="002E6E74">
              <w:rPr>
                <w:sz w:val="18"/>
                <w:szCs w:val="20"/>
              </w:rPr>
              <w:t>–</w:t>
            </w:r>
          </w:p>
        </w:tc>
      </w:tr>
      <w:tr w:rsidR="006476AD" w:rsidRPr="002E6E74" w14:paraId="341EA570" w14:textId="77777777" w:rsidTr="00175765">
        <w:tblPrEx>
          <w:tblLook w:val="0000" w:firstRow="0" w:lastRow="0" w:firstColumn="0" w:lastColumn="0" w:noHBand="0" w:noVBand="0"/>
        </w:tblPrEx>
        <w:trPr>
          <w:trHeight w:val="54"/>
        </w:trPr>
        <w:tc>
          <w:tcPr>
            <w:tcW w:w="1691" w:type="dxa"/>
          </w:tcPr>
          <w:p w14:paraId="302DEC3C" w14:textId="77777777" w:rsidR="006476AD" w:rsidRPr="002E6E74" w:rsidRDefault="006476AD" w:rsidP="00175765">
            <w:pPr>
              <w:jc w:val="center"/>
              <w:rPr>
                <w:sz w:val="18"/>
                <w:szCs w:val="20"/>
              </w:rPr>
            </w:pPr>
            <w:r w:rsidRPr="002E6E74">
              <w:rPr>
                <w:sz w:val="18"/>
                <w:szCs w:val="20"/>
              </w:rPr>
              <w:t>–</w:t>
            </w:r>
          </w:p>
        </w:tc>
        <w:tc>
          <w:tcPr>
            <w:tcW w:w="1558" w:type="dxa"/>
          </w:tcPr>
          <w:p w14:paraId="6CCC95CE" w14:textId="77777777" w:rsidR="006476AD" w:rsidRPr="002E6E74" w:rsidRDefault="006476AD" w:rsidP="00175765">
            <w:pPr>
              <w:jc w:val="center"/>
              <w:rPr>
                <w:sz w:val="18"/>
                <w:szCs w:val="20"/>
              </w:rPr>
            </w:pPr>
            <w:r w:rsidRPr="002E6E74">
              <w:rPr>
                <w:sz w:val="18"/>
                <w:szCs w:val="20"/>
              </w:rPr>
              <w:t>–</w:t>
            </w:r>
          </w:p>
        </w:tc>
        <w:tc>
          <w:tcPr>
            <w:tcW w:w="1562" w:type="dxa"/>
          </w:tcPr>
          <w:p w14:paraId="7F9C0222" w14:textId="77777777" w:rsidR="006476AD" w:rsidRPr="002E6E74" w:rsidRDefault="006476AD" w:rsidP="00175765">
            <w:pPr>
              <w:jc w:val="center"/>
              <w:rPr>
                <w:sz w:val="18"/>
                <w:szCs w:val="20"/>
              </w:rPr>
            </w:pPr>
            <w:r w:rsidRPr="002E6E74">
              <w:rPr>
                <w:sz w:val="18"/>
                <w:szCs w:val="20"/>
              </w:rPr>
              <w:t>–</w:t>
            </w:r>
          </w:p>
        </w:tc>
        <w:tc>
          <w:tcPr>
            <w:tcW w:w="2278" w:type="dxa"/>
          </w:tcPr>
          <w:p w14:paraId="1F0ACDC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C846B9B" w14:textId="77777777" w:rsidR="006476AD" w:rsidRPr="002E6E74" w:rsidRDefault="006476AD" w:rsidP="00175765">
            <w:pPr>
              <w:jc w:val="center"/>
              <w:rPr>
                <w:sz w:val="18"/>
                <w:szCs w:val="20"/>
              </w:rPr>
            </w:pPr>
            <w:r w:rsidRPr="002E6E74">
              <w:rPr>
                <w:sz w:val="18"/>
                <w:szCs w:val="20"/>
              </w:rPr>
              <w:t>–</w:t>
            </w:r>
          </w:p>
        </w:tc>
        <w:tc>
          <w:tcPr>
            <w:tcW w:w="1702" w:type="dxa"/>
          </w:tcPr>
          <w:p w14:paraId="7F211B3B" w14:textId="77777777" w:rsidR="006476AD" w:rsidRPr="002E6E74" w:rsidRDefault="006476AD" w:rsidP="00175765">
            <w:pPr>
              <w:jc w:val="center"/>
              <w:rPr>
                <w:sz w:val="18"/>
                <w:szCs w:val="20"/>
              </w:rPr>
            </w:pPr>
            <w:r w:rsidRPr="002E6E74">
              <w:rPr>
                <w:sz w:val="18"/>
                <w:szCs w:val="20"/>
              </w:rPr>
              <w:t>–</w:t>
            </w:r>
          </w:p>
        </w:tc>
      </w:tr>
      <w:tr w:rsidR="006476AD" w:rsidRPr="002E6E74" w14:paraId="6840790E" w14:textId="77777777" w:rsidTr="00175765">
        <w:tblPrEx>
          <w:tblLook w:val="0000" w:firstRow="0" w:lastRow="0" w:firstColumn="0" w:lastColumn="0" w:noHBand="0" w:noVBand="0"/>
        </w:tblPrEx>
        <w:trPr>
          <w:trHeight w:val="54"/>
        </w:trPr>
        <w:tc>
          <w:tcPr>
            <w:tcW w:w="1691" w:type="dxa"/>
          </w:tcPr>
          <w:p w14:paraId="16BD8F09" w14:textId="77777777" w:rsidR="006476AD" w:rsidRPr="002E6E74" w:rsidRDefault="006476AD" w:rsidP="00175765">
            <w:pPr>
              <w:jc w:val="center"/>
              <w:rPr>
                <w:sz w:val="18"/>
                <w:szCs w:val="20"/>
              </w:rPr>
            </w:pPr>
            <w:r w:rsidRPr="002E6E74">
              <w:rPr>
                <w:sz w:val="18"/>
                <w:szCs w:val="20"/>
              </w:rPr>
              <w:t>541</w:t>
            </w:r>
          </w:p>
        </w:tc>
        <w:tc>
          <w:tcPr>
            <w:tcW w:w="1558" w:type="dxa"/>
          </w:tcPr>
          <w:p w14:paraId="0124FB7B" w14:textId="77777777" w:rsidR="006476AD" w:rsidRPr="002E6E74" w:rsidRDefault="006476AD" w:rsidP="00175765">
            <w:pPr>
              <w:jc w:val="center"/>
              <w:rPr>
                <w:sz w:val="18"/>
                <w:szCs w:val="20"/>
              </w:rPr>
            </w:pPr>
            <w:r w:rsidRPr="002E6E74">
              <w:rPr>
                <w:sz w:val="18"/>
                <w:szCs w:val="20"/>
              </w:rPr>
              <w:t>366351.72</w:t>
            </w:r>
          </w:p>
        </w:tc>
        <w:tc>
          <w:tcPr>
            <w:tcW w:w="1562" w:type="dxa"/>
          </w:tcPr>
          <w:p w14:paraId="02D03B6F" w14:textId="77777777" w:rsidR="006476AD" w:rsidRPr="002E6E74" w:rsidRDefault="006476AD" w:rsidP="00175765">
            <w:pPr>
              <w:jc w:val="center"/>
              <w:rPr>
                <w:sz w:val="18"/>
                <w:szCs w:val="20"/>
              </w:rPr>
            </w:pPr>
            <w:r w:rsidRPr="002E6E74">
              <w:rPr>
                <w:sz w:val="18"/>
                <w:szCs w:val="20"/>
              </w:rPr>
              <w:t>2206890.24</w:t>
            </w:r>
          </w:p>
        </w:tc>
        <w:tc>
          <w:tcPr>
            <w:tcW w:w="2278" w:type="dxa"/>
          </w:tcPr>
          <w:p w14:paraId="0984C9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622A246" w14:textId="77777777" w:rsidR="006476AD" w:rsidRPr="002E6E74" w:rsidRDefault="006476AD" w:rsidP="00175765">
            <w:pPr>
              <w:jc w:val="center"/>
              <w:rPr>
                <w:sz w:val="18"/>
                <w:szCs w:val="20"/>
              </w:rPr>
            </w:pPr>
            <w:r w:rsidRPr="002E6E74">
              <w:rPr>
                <w:sz w:val="18"/>
                <w:szCs w:val="20"/>
              </w:rPr>
              <w:t>5.00</w:t>
            </w:r>
          </w:p>
        </w:tc>
        <w:tc>
          <w:tcPr>
            <w:tcW w:w="1702" w:type="dxa"/>
          </w:tcPr>
          <w:p w14:paraId="39B823C1" w14:textId="77777777" w:rsidR="006476AD" w:rsidRPr="002E6E74" w:rsidRDefault="006476AD" w:rsidP="00175765">
            <w:pPr>
              <w:jc w:val="center"/>
              <w:rPr>
                <w:sz w:val="18"/>
                <w:szCs w:val="20"/>
              </w:rPr>
            </w:pPr>
            <w:r w:rsidRPr="002E6E74">
              <w:rPr>
                <w:sz w:val="18"/>
                <w:szCs w:val="20"/>
              </w:rPr>
              <w:t>–</w:t>
            </w:r>
          </w:p>
        </w:tc>
      </w:tr>
      <w:tr w:rsidR="006476AD" w:rsidRPr="002E6E74" w14:paraId="200D11B8" w14:textId="77777777" w:rsidTr="00175765">
        <w:tblPrEx>
          <w:tblLook w:val="0000" w:firstRow="0" w:lastRow="0" w:firstColumn="0" w:lastColumn="0" w:noHBand="0" w:noVBand="0"/>
        </w:tblPrEx>
        <w:trPr>
          <w:trHeight w:val="54"/>
        </w:trPr>
        <w:tc>
          <w:tcPr>
            <w:tcW w:w="1691" w:type="dxa"/>
          </w:tcPr>
          <w:p w14:paraId="0C70F50A" w14:textId="77777777" w:rsidR="006476AD" w:rsidRPr="002E6E74" w:rsidRDefault="006476AD" w:rsidP="00175765">
            <w:pPr>
              <w:jc w:val="center"/>
              <w:rPr>
                <w:sz w:val="18"/>
                <w:szCs w:val="20"/>
              </w:rPr>
            </w:pPr>
            <w:r w:rsidRPr="002E6E74">
              <w:rPr>
                <w:sz w:val="18"/>
                <w:szCs w:val="20"/>
              </w:rPr>
              <w:t>542</w:t>
            </w:r>
          </w:p>
        </w:tc>
        <w:tc>
          <w:tcPr>
            <w:tcW w:w="1558" w:type="dxa"/>
          </w:tcPr>
          <w:p w14:paraId="64754A23" w14:textId="77777777" w:rsidR="006476AD" w:rsidRPr="002E6E74" w:rsidRDefault="006476AD" w:rsidP="00175765">
            <w:pPr>
              <w:jc w:val="center"/>
              <w:rPr>
                <w:sz w:val="18"/>
                <w:szCs w:val="20"/>
              </w:rPr>
            </w:pPr>
            <w:r w:rsidRPr="002E6E74">
              <w:rPr>
                <w:sz w:val="18"/>
                <w:szCs w:val="20"/>
              </w:rPr>
              <w:t>366351.96</w:t>
            </w:r>
          </w:p>
        </w:tc>
        <w:tc>
          <w:tcPr>
            <w:tcW w:w="1562" w:type="dxa"/>
          </w:tcPr>
          <w:p w14:paraId="02AA01D3" w14:textId="77777777" w:rsidR="006476AD" w:rsidRPr="002E6E74" w:rsidRDefault="006476AD" w:rsidP="00175765">
            <w:pPr>
              <w:jc w:val="center"/>
              <w:rPr>
                <w:sz w:val="18"/>
                <w:szCs w:val="20"/>
              </w:rPr>
            </w:pPr>
            <w:r w:rsidRPr="002E6E74">
              <w:rPr>
                <w:sz w:val="18"/>
                <w:szCs w:val="20"/>
              </w:rPr>
              <w:t>2206891.13</w:t>
            </w:r>
          </w:p>
        </w:tc>
        <w:tc>
          <w:tcPr>
            <w:tcW w:w="2278" w:type="dxa"/>
          </w:tcPr>
          <w:p w14:paraId="4F14BEB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9E53BC3" w14:textId="77777777" w:rsidR="006476AD" w:rsidRPr="002E6E74" w:rsidRDefault="006476AD" w:rsidP="00175765">
            <w:pPr>
              <w:jc w:val="center"/>
              <w:rPr>
                <w:sz w:val="18"/>
                <w:szCs w:val="20"/>
              </w:rPr>
            </w:pPr>
            <w:r w:rsidRPr="002E6E74">
              <w:rPr>
                <w:sz w:val="18"/>
                <w:szCs w:val="20"/>
              </w:rPr>
              <w:t>5.00</w:t>
            </w:r>
          </w:p>
        </w:tc>
        <w:tc>
          <w:tcPr>
            <w:tcW w:w="1702" w:type="dxa"/>
          </w:tcPr>
          <w:p w14:paraId="1A328B0C" w14:textId="77777777" w:rsidR="006476AD" w:rsidRPr="002E6E74" w:rsidRDefault="006476AD" w:rsidP="00175765">
            <w:pPr>
              <w:jc w:val="center"/>
              <w:rPr>
                <w:sz w:val="18"/>
                <w:szCs w:val="20"/>
              </w:rPr>
            </w:pPr>
            <w:r w:rsidRPr="002E6E74">
              <w:rPr>
                <w:sz w:val="18"/>
                <w:szCs w:val="20"/>
              </w:rPr>
              <w:t>–</w:t>
            </w:r>
          </w:p>
        </w:tc>
      </w:tr>
      <w:tr w:rsidR="006476AD" w:rsidRPr="002E6E74" w14:paraId="0059C17A" w14:textId="77777777" w:rsidTr="00175765">
        <w:tblPrEx>
          <w:tblLook w:val="0000" w:firstRow="0" w:lastRow="0" w:firstColumn="0" w:lastColumn="0" w:noHBand="0" w:noVBand="0"/>
        </w:tblPrEx>
        <w:trPr>
          <w:trHeight w:val="54"/>
        </w:trPr>
        <w:tc>
          <w:tcPr>
            <w:tcW w:w="1691" w:type="dxa"/>
          </w:tcPr>
          <w:p w14:paraId="306D88D3" w14:textId="77777777" w:rsidR="006476AD" w:rsidRPr="002E6E74" w:rsidRDefault="006476AD" w:rsidP="00175765">
            <w:pPr>
              <w:jc w:val="center"/>
              <w:rPr>
                <w:sz w:val="18"/>
                <w:szCs w:val="20"/>
              </w:rPr>
            </w:pPr>
            <w:r w:rsidRPr="002E6E74">
              <w:rPr>
                <w:sz w:val="18"/>
                <w:szCs w:val="20"/>
              </w:rPr>
              <w:t>543</w:t>
            </w:r>
          </w:p>
        </w:tc>
        <w:tc>
          <w:tcPr>
            <w:tcW w:w="1558" w:type="dxa"/>
          </w:tcPr>
          <w:p w14:paraId="7526DD57" w14:textId="77777777" w:rsidR="006476AD" w:rsidRPr="002E6E74" w:rsidRDefault="006476AD" w:rsidP="00175765">
            <w:pPr>
              <w:jc w:val="center"/>
              <w:rPr>
                <w:sz w:val="18"/>
                <w:szCs w:val="20"/>
              </w:rPr>
            </w:pPr>
            <w:r w:rsidRPr="002E6E74">
              <w:rPr>
                <w:sz w:val="18"/>
                <w:szCs w:val="20"/>
              </w:rPr>
              <w:t>366351.72</w:t>
            </w:r>
          </w:p>
        </w:tc>
        <w:tc>
          <w:tcPr>
            <w:tcW w:w="1562" w:type="dxa"/>
          </w:tcPr>
          <w:p w14:paraId="6F0658E0" w14:textId="77777777" w:rsidR="006476AD" w:rsidRPr="002E6E74" w:rsidRDefault="006476AD" w:rsidP="00175765">
            <w:pPr>
              <w:jc w:val="center"/>
              <w:rPr>
                <w:sz w:val="18"/>
                <w:szCs w:val="20"/>
              </w:rPr>
            </w:pPr>
            <w:r w:rsidRPr="002E6E74">
              <w:rPr>
                <w:sz w:val="18"/>
                <w:szCs w:val="20"/>
              </w:rPr>
              <w:t>2206892.04</w:t>
            </w:r>
          </w:p>
        </w:tc>
        <w:tc>
          <w:tcPr>
            <w:tcW w:w="2278" w:type="dxa"/>
          </w:tcPr>
          <w:p w14:paraId="618C766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4A6E59E" w14:textId="77777777" w:rsidR="006476AD" w:rsidRPr="002E6E74" w:rsidRDefault="006476AD" w:rsidP="00175765">
            <w:pPr>
              <w:jc w:val="center"/>
              <w:rPr>
                <w:sz w:val="18"/>
                <w:szCs w:val="20"/>
              </w:rPr>
            </w:pPr>
            <w:r w:rsidRPr="002E6E74">
              <w:rPr>
                <w:sz w:val="18"/>
                <w:szCs w:val="20"/>
              </w:rPr>
              <w:t>5.00</w:t>
            </w:r>
          </w:p>
        </w:tc>
        <w:tc>
          <w:tcPr>
            <w:tcW w:w="1702" w:type="dxa"/>
          </w:tcPr>
          <w:p w14:paraId="71C3D1EF" w14:textId="77777777" w:rsidR="006476AD" w:rsidRPr="002E6E74" w:rsidRDefault="006476AD" w:rsidP="00175765">
            <w:pPr>
              <w:jc w:val="center"/>
              <w:rPr>
                <w:sz w:val="18"/>
                <w:szCs w:val="20"/>
              </w:rPr>
            </w:pPr>
            <w:r w:rsidRPr="002E6E74">
              <w:rPr>
                <w:sz w:val="18"/>
                <w:szCs w:val="20"/>
              </w:rPr>
              <w:t>–</w:t>
            </w:r>
          </w:p>
        </w:tc>
      </w:tr>
      <w:tr w:rsidR="006476AD" w:rsidRPr="002E6E74" w14:paraId="7FE1AB12" w14:textId="77777777" w:rsidTr="00175765">
        <w:tblPrEx>
          <w:tblLook w:val="0000" w:firstRow="0" w:lastRow="0" w:firstColumn="0" w:lastColumn="0" w:noHBand="0" w:noVBand="0"/>
        </w:tblPrEx>
        <w:trPr>
          <w:trHeight w:val="54"/>
        </w:trPr>
        <w:tc>
          <w:tcPr>
            <w:tcW w:w="1691" w:type="dxa"/>
          </w:tcPr>
          <w:p w14:paraId="0E601E58" w14:textId="77777777" w:rsidR="006476AD" w:rsidRPr="002E6E74" w:rsidRDefault="006476AD" w:rsidP="00175765">
            <w:pPr>
              <w:jc w:val="center"/>
              <w:rPr>
                <w:sz w:val="18"/>
                <w:szCs w:val="20"/>
              </w:rPr>
            </w:pPr>
            <w:r w:rsidRPr="002E6E74">
              <w:rPr>
                <w:sz w:val="18"/>
                <w:szCs w:val="20"/>
              </w:rPr>
              <w:t>544</w:t>
            </w:r>
          </w:p>
        </w:tc>
        <w:tc>
          <w:tcPr>
            <w:tcW w:w="1558" w:type="dxa"/>
          </w:tcPr>
          <w:p w14:paraId="1878D237" w14:textId="77777777" w:rsidR="006476AD" w:rsidRPr="002E6E74" w:rsidRDefault="006476AD" w:rsidP="00175765">
            <w:pPr>
              <w:jc w:val="center"/>
              <w:rPr>
                <w:sz w:val="18"/>
                <w:szCs w:val="20"/>
              </w:rPr>
            </w:pPr>
            <w:r w:rsidRPr="002E6E74">
              <w:rPr>
                <w:sz w:val="18"/>
                <w:szCs w:val="20"/>
              </w:rPr>
              <w:t>366351.06</w:t>
            </w:r>
          </w:p>
        </w:tc>
        <w:tc>
          <w:tcPr>
            <w:tcW w:w="1562" w:type="dxa"/>
          </w:tcPr>
          <w:p w14:paraId="6E254B52" w14:textId="77777777" w:rsidR="006476AD" w:rsidRPr="002E6E74" w:rsidRDefault="006476AD" w:rsidP="00175765">
            <w:pPr>
              <w:jc w:val="center"/>
              <w:rPr>
                <w:sz w:val="18"/>
                <w:szCs w:val="20"/>
              </w:rPr>
            </w:pPr>
            <w:r w:rsidRPr="002E6E74">
              <w:rPr>
                <w:sz w:val="18"/>
                <w:szCs w:val="20"/>
              </w:rPr>
              <w:t>2206892.69</w:t>
            </w:r>
          </w:p>
        </w:tc>
        <w:tc>
          <w:tcPr>
            <w:tcW w:w="2278" w:type="dxa"/>
          </w:tcPr>
          <w:p w14:paraId="27C775C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9FEB31B" w14:textId="77777777" w:rsidR="006476AD" w:rsidRPr="002E6E74" w:rsidRDefault="006476AD" w:rsidP="00175765">
            <w:pPr>
              <w:jc w:val="center"/>
              <w:rPr>
                <w:sz w:val="18"/>
                <w:szCs w:val="20"/>
              </w:rPr>
            </w:pPr>
            <w:r w:rsidRPr="002E6E74">
              <w:rPr>
                <w:sz w:val="18"/>
                <w:szCs w:val="20"/>
              </w:rPr>
              <w:t>5.00</w:t>
            </w:r>
          </w:p>
        </w:tc>
        <w:tc>
          <w:tcPr>
            <w:tcW w:w="1702" w:type="dxa"/>
          </w:tcPr>
          <w:p w14:paraId="2B29DBCA" w14:textId="77777777" w:rsidR="006476AD" w:rsidRPr="002E6E74" w:rsidRDefault="006476AD" w:rsidP="00175765">
            <w:pPr>
              <w:jc w:val="center"/>
              <w:rPr>
                <w:sz w:val="18"/>
                <w:szCs w:val="20"/>
              </w:rPr>
            </w:pPr>
            <w:r w:rsidRPr="002E6E74">
              <w:rPr>
                <w:sz w:val="18"/>
                <w:szCs w:val="20"/>
              </w:rPr>
              <w:t>–</w:t>
            </w:r>
          </w:p>
        </w:tc>
      </w:tr>
      <w:tr w:rsidR="006476AD" w:rsidRPr="002E6E74" w14:paraId="6924B050" w14:textId="77777777" w:rsidTr="00175765">
        <w:tblPrEx>
          <w:tblLook w:val="0000" w:firstRow="0" w:lastRow="0" w:firstColumn="0" w:lastColumn="0" w:noHBand="0" w:noVBand="0"/>
        </w:tblPrEx>
        <w:trPr>
          <w:trHeight w:val="54"/>
        </w:trPr>
        <w:tc>
          <w:tcPr>
            <w:tcW w:w="1691" w:type="dxa"/>
          </w:tcPr>
          <w:p w14:paraId="0F6CD7D0" w14:textId="77777777" w:rsidR="006476AD" w:rsidRPr="002E6E74" w:rsidRDefault="006476AD" w:rsidP="00175765">
            <w:pPr>
              <w:jc w:val="center"/>
              <w:rPr>
                <w:sz w:val="18"/>
                <w:szCs w:val="20"/>
              </w:rPr>
            </w:pPr>
            <w:r w:rsidRPr="002E6E74">
              <w:rPr>
                <w:sz w:val="18"/>
                <w:szCs w:val="20"/>
              </w:rPr>
              <w:t>545</w:t>
            </w:r>
          </w:p>
        </w:tc>
        <w:tc>
          <w:tcPr>
            <w:tcW w:w="1558" w:type="dxa"/>
          </w:tcPr>
          <w:p w14:paraId="5DA00D38" w14:textId="77777777" w:rsidR="006476AD" w:rsidRPr="002E6E74" w:rsidRDefault="006476AD" w:rsidP="00175765">
            <w:pPr>
              <w:jc w:val="center"/>
              <w:rPr>
                <w:sz w:val="18"/>
                <w:szCs w:val="20"/>
              </w:rPr>
            </w:pPr>
            <w:r w:rsidRPr="002E6E74">
              <w:rPr>
                <w:sz w:val="18"/>
                <w:szCs w:val="20"/>
              </w:rPr>
              <w:t>366350.16</w:t>
            </w:r>
          </w:p>
        </w:tc>
        <w:tc>
          <w:tcPr>
            <w:tcW w:w="1562" w:type="dxa"/>
          </w:tcPr>
          <w:p w14:paraId="60280232" w14:textId="77777777" w:rsidR="006476AD" w:rsidRPr="002E6E74" w:rsidRDefault="006476AD" w:rsidP="00175765">
            <w:pPr>
              <w:jc w:val="center"/>
              <w:rPr>
                <w:sz w:val="18"/>
                <w:szCs w:val="20"/>
              </w:rPr>
            </w:pPr>
            <w:r w:rsidRPr="002E6E74">
              <w:rPr>
                <w:sz w:val="18"/>
                <w:szCs w:val="20"/>
              </w:rPr>
              <w:t>2206892.94</w:t>
            </w:r>
          </w:p>
        </w:tc>
        <w:tc>
          <w:tcPr>
            <w:tcW w:w="2278" w:type="dxa"/>
          </w:tcPr>
          <w:p w14:paraId="79E924BB"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03321B5" w14:textId="77777777" w:rsidR="006476AD" w:rsidRPr="002E6E74" w:rsidRDefault="006476AD" w:rsidP="00175765">
            <w:pPr>
              <w:jc w:val="center"/>
              <w:rPr>
                <w:sz w:val="18"/>
                <w:szCs w:val="20"/>
              </w:rPr>
            </w:pPr>
            <w:r w:rsidRPr="002E6E74">
              <w:rPr>
                <w:sz w:val="18"/>
                <w:szCs w:val="20"/>
              </w:rPr>
              <w:t>5.00</w:t>
            </w:r>
          </w:p>
        </w:tc>
        <w:tc>
          <w:tcPr>
            <w:tcW w:w="1702" w:type="dxa"/>
          </w:tcPr>
          <w:p w14:paraId="44A0D553" w14:textId="77777777" w:rsidR="006476AD" w:rsidRPr="002E6E74" w:rsidRDefault="006476AD" w:rsidP="00175765">
            <w:pPr>
              <w:jc w:val="center"/>
              <w:rPr>
                <w:sz w:val="18"/>
                <w:szCs w:val="20"/>
              </w:rPr>
            </w:pPr>
            <w:r w:rsidRPr="002E6E74">
              <w:rPr>
                <w:sz w:val="18"/>
                <w:szCs w:val="20"/>
              </w:rPr>
              <w:t>–</w:t>
            </w:r>
          </w:p>
        </w:tc>
      </w:tr>
      <w:tr w:rsidR="006476AD" w:rsidRPr="002E6E74" w14:paraId="752C7D37" w14:textId="77777777" w:rsidTr="00175765">
        <w:tblPrEx>
          <w:tblLook w:val="0000" w:firstRow="0" w:lastRow="0" w:firstColumn="0" w:lastColumn="0" w:noHBand="0" w:noVBand="0"/>
        </w:tblPrEx>
        <w:trPr>
          <w:trHeight w:val="54"/>
        </w:trPr>
        <w:tc>
          <w:tcPr>
            <w:tcW w:w="1691" w:type="dxa"/>
          </w:tcPr>
          <w:p w14:paraId="3F8CC926" w14:textId="77777777" w:rsidR="006476AD" w:rsidRPr="002E6E74" w:rsidRDefault="006476AD" w:rsidP="00175765">
            <w:pPr>
              <w:jc w:val="center"/>
              <w:rPr>
                <w:sz w:val="18"/>
                <w:szCs w:val="20"/>
              </w:rPr>
            </w:pPr>
            <w:r w:rsidRPr="002E6E74">
              <w:rPr>
                <w:sz w:val="18"/>
                <w:szCs w:val="20"/>
              </w:rPr>
              <w:t>546</w:t>
            </w:r>
          </w:p>
        </w:tc>
        <w:tc>
          <w:tcPr>
            <w:tcW w:w="1558" w:type="dxa"/>
          </w:tcPr>
          <w:p w14:paraId="170D99B6" w14:textId="77777777" w:rsidR="006476AD" w:rsidRPr="002E6E74" w:rsidRDefault="006476AD" w:rsidP="00175765">
            <w:pPr>
              <w:jc w:val="center"/>
              <w:rPr>
                <w:sz w:val="18"/>
                <w:szCs w:val="20"/>
              </w:rPr>
            </w:pPr>
            <w:r w:rsidRPr="002E6E74">
              <w:rPr>
                <w:sz w:val="18"/>
                <w:szCs w:val="20"/>
              </w:rPr>
              <w:t>366349.26</w:t>
            </w:r>
          </w:p>
        </w:tc>
        <w:tc>
          <w:tcPr>
            <w:tcW w:w="1562" w:type="dxa"/>
          </w:tcPr>
          <w:p w14:paraId="7FCEABF6" w14:textId="77777777" w:rsidR="006476AD" w:rsidRPr="002E6E74" w:rsidRDefault="006476AD" w:rsidP="00175765">
            <w:pPr>
              <w:jc w:val="center"/>
              <w:rPr>
                <w:sz w:val="18"/>
                <w:szCs w:val="20"/>
              </w:rPr>
            </w:pPr>
            <w:r w:rsidRPr="002E6E74">
              <w:rPr>
                <w:sz w:val="18"/>
                <w:szCs w:val="20"/>
              </w:rPr>
              <w:t>2206892.69</w:t>
            </w:r>
          </w:p>
        </w:tc>
        <w:tc>
          <w:tcPr>
            <w:tcW w:w="2278" w:type="dxa"/>
          </w:tcPr>
          <w:p w14:paraId="36A7FC3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582DF81" w14:textId="77777777" w:rsidR="006476AD" w:rsidRPr="002E6E74" w:rsidRDefault="006476AD" w:rsidP="00175765">
            <w:pPr>
              <w:jc w:val="center"/>
              <w:rPr>
                <w:sz w:val="18"/>
                <w:szCs w:val="20"/>
              </w:rPr>
            </w:pPr>
            <w:r w:rsidRPr="002E6E74">
              <w:rPr>
                <w:sz w:val="18"/>
                <w:szCs w:val="20"/>
              </w:rPr>
              <w:t>5.00</w:t>
            </w:r>
          </w:p>
        </w:tc>
        <w:tc>
          <w:tcPr>
            <w:tcW w:w="1702" w:type="dxa"/>
          </w:tcPr>
          <w:p w14:paraId="68C553CB" w14:textId="77777777" w:rsidR="006476AD" w:rsidRPr="002E6E74" w:rsidRDefault="006476AD" w:rsidP="00175765">
            <w:pPr>
              <w:jc w:val="center"/>
              <w:rPr>
                <w:sz w:val="18"/>
                <w:szCs w:val="20"/>
              </w:rPr>
            </w:pPr>
            <w:r w:rsidRPr="002E6E74">
              <w:rPr>
                <w:sz w:val="18"/>
                <w:szCs w:val="20"/>
              </w:rPr>
              <w:t>–</w:t>
            </w:r>
          </w:p>
        </w:tc>
      </w:tr>
      <w:tr w:rsidR="006476AD" w:rsidRPr="002E6E74" w14:paraId="14AF54A4" w14:textId="77777777" w:rsidTr="00175765">
        <w:tblPrEx>
          <w:tblLook w:val="0000" w:firstRow="0" w:lastRow="0" w:firstColumn="0" w:lastColumn="0" w:noHBand="0" w:noVBand="0"/>
        </w:tblPrEx>
        <w:trPr>
          <w:trHeight w:val="54"/>
        </w:trPr>
        <w:tc>
          <w:tcPr>
            <w:tcW w:w="1691" w:type="dxa"/>
          </w:tcPr>
          <w:p w14:paraId="46CCAB74" w14:textId="77777777" w:rsidR="006476AD" w:rsidRPr="002E6E74" w:rsidRDefault="006476AD" w:rsidP="00175765">
            <w:pPr>
              <w:jc w:val="center"/>
              <w:rPr>
                <w:sz w:val="18"/>
                <w:szCs w:val="20"/>
              </w:rPr>
            </w:pPr>
            <w:r w:rsidRPr="002E6E74">
              <w:rPr>
                <w:sz w:val="18"/>
                <w:szCs w:val="20"/>
              </w:rPr>
              <w:t>547</w:t>
            </w:r>
          </w:p>
        </w:tc>
        <w:tc>
          <w:tcPr>
            <w:tcW w:w="1558" w:type="dxa"/>
          </w:tcPr>
          <w:p w14:paraId="34DA6060" w14:textId="77777777" w:rsidR="006476AD" w:rsidRPr="002E6E74" w:rsidRDefault="006476AD" w:rsidP="00175765">
            <w:pPr>
              <w:jc w:val="center"/>
              <w:rPr>
                <w:sz w:val="18"/>
                <w:szCs w:val="20"/>
              </w:rPr>
            </w:pPr>
            <w:r w:rsidRPr="002E6E74">
              <w:rPr>
                <w:sz w:val="18"/>
                <w:szCs w:val="20"/>
              </w:rPr>
              <w:t>366348.60</w:t>
            </w:r>
          </w:p>
        </w:tc>
        <w:tc>
          <w:tcPr>
            <w:tcW w:w="1562" w:type="dxa"/>
          </w:tcPr>
          <w:p w14:paraId="38B0178B" w14:textId="77777777" w:rsidR="006476AD" w:rsidRPr="002E6E74" w:rsidRDefault="006476AD" w:rsidP="00175765">
            <w:pPr>
              <w:jc w:val="center"/>
              <w:rPr>
                <w:sz w:val="18"/>
                <w:szCs w:val="20"/>
              </w:rPr>
            </w:pPr>
            <w:r w:rsidRPr="002E6E74">
              <w:rPr>
                <w:sz w:val="18"/>
                <w:szCs w:val="20"/>
              </w:rPr>
              <w:t>2206892.04</w:t>
            </w:r>
          </w:p>
        </w:tc>
        <w:tc>
          <w:tcPr>
            <w:tcW w:w="2278" w:type="dxa"/>
          </w:tcPr>
          <w:p w14:paraId="56841313"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3DCA91B" w14:textId="77777777" w:rsidR="006476AD" w:rsidRPr="002E6E74" w:rsidRDefault="006476AD" w:rsidP="00175765">
            <w:pPr>
              <w:jc w:val="center"/>
              <w:rPr>
                <w:sz w:val="18"/>
                <w:szCs w:val="20"/>
              </w:rPr>
            </w:pPr>
            <w:r w:rsidRPr="002E6E74">
              <w:rPr>
                <w:sz w:val="18"/>
                <w:szCs w:val="20"/>
              </w:rPr>
              <w:t>5.00</w:t>
            </w:r>
          </w:p>
        </w:tc>
        <w:tc>
          <w:tcPr>
            <w:tcW w:w="1702" w:type="dxa"/>
          </w:tcPr>
          <w:p w14:paraId="6350252F" w14:textId="77777777" w:rsidR="006476AD" w:rsidRPr="002E6E74" w:rsidRDefault="006476AD" w:rsidP="00175765">
            <w:pPr>
              <w:jc w:val="center"/>
              <w:rPr>
                <w:sz w:val="18"/>
                <w:szCs w:val="20"/>
              </w:rPr>
            </w:pPr>
            <w:r w:rsidRPr="002E6E74">
              <w:rPr>
                <w:sz w:val="18"/>
                <w:szCs w:val="20"/>
              </w:rPr>
              <w:t>–</w:t>
            </w:r>
          </w:p>
        </w:tc>
      </w:tr>
      <w:tr w:rsidR="006476AD" w:rsidRPr="002E6E74" w14:paraId="1ACAF3E9" w14:textId="77777777" w:rsidTr="00175765">
        <w:tblPrEx>
          <w:tblLook w:val="0000" w:firstRow="0" w:lastRow="0" w:firstColumn="0" w:lastColumn="0" w:noHBand="0" w:noVBand="0"/>
        </w:tblPrEx>
        <w:trPr>
          <w:trHeight w:val="54"/>
        </w:trPr>
        <w:tc>
          <w:tcPr>
            <w:tcW w:w="1691" w:type="dxa"/>
          </w:tcPr>
          <w:p w14:paraId="254EE5E1" w14:textId="77777777" w:rsidR="006476AD" w:rsidRPr="002E6E74" w:rsidRDefault="006476AD" w:rsidP="00175765">
            <w:pPr>
              <w:jc w:val="center"/>
              <w:rPr>
                <w:sz w:val="18"/>
                <w:szCs w:val="20"/>
              </w:rPr>
            </w:pPr>
            <w:r w:rsidRPr="002E6E74">
              <w:rPr>
                <w:sz w:val="18"/>
                <w:szCs w:val="20"/>
              </w:rPr>
              <w:t>548</w:t>
            </w:r>
          </w:p>
        </w:tc>
        <w:tc>
          <w:tcPr>
            <w:tcW w:w="1558" w:type="dxa"/>
          </w:tcPr>
          <w:p w14:paraId="5ED5BB75" w14:textId="77777777" w:rsidR="006476AD" w:rsidRPr="002E6E74" w:rsidRDefault="006476AD" w:rsidP="00175765">
            <w:pPr>
              <w:jc w:val="center"/>
              <w:rPr>
                <w:sz w:val="18"/>
                <w:szCs w:val="20"/>
              </w:rPr>
            </w:pPr>
            <w:r w:rsidRPr="002E6E74">
              <w:rPr>
                <w:sz w:val="18"/>
                <w:szCs w:val="20"/>
              </w:rPr>
              <w:t>366348.36</w:t>
            </w:r>
          </w:p>
        </w:tc>
        <w:tc>
          <w:tcPr>
            <w:tcW w:w="1562" w:type="dxa"/>
          </w:tcPr>
          <w:p w14:paraId="488565B9" w14:textId="77777777" w:rsidR="006476AD" w:rsidRPr="002E6E74" w:rsidRDefault="006476AD" w:rsidP="00175765">
            <w:pPr>
              <w:jc w:val="center"/>
              <w:rPr>
                <w:sz w:val="18"/>
                <w:szCs w:val="20"/>
              </w:rPr>
            </w:pPr>
            <w:r w:rsidRPr="002E6E74">
              <w:rPr>
                <w:sz w:val="18"/>
                <w:szCs w:val="20"/>
              </w:rPr>
              <w:t>2206891.13</w:t>
            </w:r>
          </w:p>
        </w:tc>
        <w:tc>
          <w:tcPr>
            <w:tcW w:w="2278" w:type="dxa"/>
          </w:tcPr>
          <w:p w14:paraId="409C4B7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4707E53A" w14:textId="77777777" w:rsidR="006476AD" w:rsidRPr="002E6E74" w:rsidRDefault="006476AD" w:rsidP="00175765">
            <w:pPr>
              <w:jc w:val="center"/>
              <w:rPr>
                <w:sz w:val="18"/>
                <w:szCs w:val="20"/>
              </w:rPr>
            </w:pPr>
            <w:r w:rsidRPr="002E6E74">
              <w:rPr>
                <w:sz w:val="18"/>
                <w:szCs w:val="20"/>
              </w:rPr>
              <w:t>5.00</w:t>
            </w:r>
          </w:p>
        </w:tc>
        <w:tc>
          <w:tcPr>
            <w:tcW w:w="1702" w:type="dxa"/>
          </w:tcPr>
          <w:p w14:paraId="14F1C979" w14:textId="77777777" w:rsidR="006476AD" w:rsidRPr="002E6E74" w:rsidRDefault="006476AD" w:rsidP="00175765">
            <w:pPr>
              <w:jc w:val="center"/>
              <w:rPr>
                <w:sz w:val="18"/>
                <w:szCs w:val="20"/>
              </w:rPr>
            </w:pPr>
            <w:r w:rsidRPr="002E6E74">
              <w:rPr>
                <w:sz w:val="18"/>
                <w:szCs w:val="20"/>
              </w:rPr>
              <w:t>–</w:t>
            </w:r>
          </w:p>
        </w:tc>
      </w:tr>
      <w:tr w:rsidR="006476AD" w:rsidRPr="002E6E74" w14:paraId="5BEEDABC" w14:textId="77777777" w:rsidTr="00175765">
        <w:tblPrEx>
          <w:tblLook w:val="0000" w:firstRow="0" w:lastRow="0" w:firstColumn="0" w:lastColumn="0" w:noHBand="0" w:noVBand="0"/>
        </w:tblPrEx>
        <w:trPr>
          <w:trHeight w:val="54"/>
        </w:trPr>
        <w:tc>
          <w:tcPr>
            <w:tcW w:w="1691" w:type="dxa"/>
          </w:tcPr>
          <w:p w14:paraId="76FBFA06" w14:textId="77777777" w:rsidR="006476AD" w:rsidRPr="002E6E74" w:rsidRDefault="006476AD" w:rsidP="00175765">
            <w:pPr>
              <w:jc w:val="center"/>
              <w:rPr>
                <w:sz w:val="18"/>
                <w:szCs w:val="20"/>
              </w:rPr>
            </w:pPr>
            <w:r w:rsidRPr="002E6E74">
              <w:rPr>
                <w:sz w:val="18"/>
                <w:szCs w:val="20"/>
              </w:rPr>
              <w:t>549</w:t>
            </w:r>
          </w:p>
        </w:tc>
        <w:tc>
          <w:tcPr>
            <w:tcW w:w="1558" w:type="dxa"/>
          </w:tcPr>
          <w:p w14:paraId="3BB3A3DA" w14:textId="77777777" w:rsidR="006476AD" w:rsidRPr="002E6E74" w:rsidRDefault="006476AD" w:rsidP="00175765">
            <w:pPr>
              <w:jc w:val="center"/>
              <w:rPr>
                <w:sz w:val="18"/>
                <w:szCs w:val="20"/>
              </w:rPr>
            </w:pPr>
            <w:r w:rsidRPr="002E6E74">
              <w:rPr>
                <w:sz w:val="18"/>
                <w:szCs w:val="20"/>
              </w:rPr>
              <w:t>366348.60</w:t>
            </w:r>
          </w:p>
        </w:tc>
        <w:tc>
          <w:tcPr>
            <w:tcW w:w="1562" w:type="dxa"/>
          </w:tcPr>
          <w:p w14:paraId="75A1BCC8" w14:textId="77777777" w:rsidR="006476AD" w:rsidRPr="002E6E74" w:rsidRDefault="006476AD" w:rsidP="00175765">
            <w:pPr>
              <w:jc w:val="center"/>
              <w:rPr>
                <w:sz w:val="18"/>
                <w:szCs w:val="20"/>
              </w:rPr>
            </w:pPr>
            <w:r w:rsidRPr="002E6E74">
              <w:rPr>
                <w:sz w:val="18"/>
                <w:szCs w:val="20"/>
              </w:rPr>
              <w:t>2206890.24</w:t>
            </w:r>
          </w:p>
        </w:tc>
        <w:tc>
          <w:tcPr>
            <w:tcW w:w="2278" w:type="dxa"/>
          </w:tcPr>
          <w:p w14:paraId="58D435A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01AF7D8" w14:textId="77777777" w:rsidR="006476AD" w:rsidRPr="002E6E74" w:rsidRDefault="006476AD" w:rsidP="00175765">
            <w:pPr>
              <w:jc w:val="center"/>
              <w:rPr>
                <w:sz w:val="18"/>
                <w:szCs w:val="20"/>
              </w:rPr>
            </w:pPr>
            <w:r w:rsidRPr="002E6E74">
              <w:rPr>
                <w:sz w:val="18"/>
                <w:szCs w:val="20"/>
              </w:rPr>
              <w:t>5.00</w:t>
            </w:r>
          </w:p>
        </w:tc>
        <w:tc>
          <w:tcPr>
            <w:tcW w:w="1702" w:type="dxa"/>
          </w:tcPr>
          <w:p w14:paraId="05A311CF" w14:textId="77777777" w:rsidR="006476AD" w:rsidRPr="002E6E74" w:rsidRDefault="006476AD" w:rsidP="00175765">
            <w:pPr>
              <w:jc w:val="center"/>
              <w:rPr>
                <w:sz w:val="18"/>
                <w:szCs w:val="20"/>
              </w:rPr>
            </w:pPr>
            <w:r w:rsidRPr="002E6E74">
              <w:rPr>
                <w:sz w:val="18"/>
                <w:szCs w:val="20"/>
              </w:rPr>
              <w:t>–</w:t>
            </w:r>
          </w:p>
        </w:tc>
      </w:tr>
      <w:tr w:rsidR="006476AD" w:rsidRPr="002E6E74" w14:paraId="6099A031" w14:textId="77777777" w:rsidTr="00175765">
        <w:tblPrEx>
          <w:tblLook w:val="0000" w:firstRow="0" w:lastRow="0" w:firstColumn="0" w:lastColumn="0" w:noHBand="0" w:noVBand="0"/>
        </w:tblPrEx>
        <w:trPr>
          <w:trHeight w:val="54"/>
        </w:trPr>
        <w:tc>
          <w:tcPr>
            <w:tcW w:w="1691" w:type="dxa"/>
          </w:tcPr>
          <w:p w14:paraId="754A4266" w14:textId="77777777" w:rsidR="006476AD" w:rsidRPr="002E6E74" w:rsidRDefault="006476AD" w:rsidP="00175765">
            <w:pPr>
              <w:jc w:val="center"/>
              <w:rPr>
                <w:sz w:val="18"/>
                <w:szCs w:val="20"/>
              </w:rPr>
            </w:pPr>
            <w:r w:rsidRPr="002E6E74">
              <w:rPr>
                <w:sz w:val="18"/>
                <w:szCs w:val="20"/>
              </w:rPr>
              <w:t>550</w:t>
            </w:r>
          </w:p>
        </w:tc>
        <w:tc>
          <w:tcPr>
            <w:tcW w:w="1558" w:type="dxa"/>
          </w:tcPr>
          <w:p w14:paraId="3CE236AB" w14:textId="77777777" w:rsidR="006476AD" w:rsidRPr="002E6E74" w:rsidRDefault="006476AD" w:rsidP="00175765">
            <w:pPr>
              <w:jc w:val="center"/>
              <w:rPr>
                <w:sz w:val="18"/>
                <w:szCs w:val="20"/>
              </w:rPr>
            </w:pPr>
            <w:r w:rsidRPr="002E6E74">
              <w:rPr>
                <w:sz w:val="18"/>
                <w:szCs w:val="20"/>
              </w:rPr>
              <w:t>366349.26</w:t>
            </w:r>
          </w:p>
        </w:tc>
        <w:tc>
          <w:tcPr>
            <w:tcW w:w="1562" w:type="dxa"/>
          </w:tcPr>
          <w:p w14:paraId="4D582273" w14:textId="77777777" w:rsidR="006476AD" w:rsidRPr="002E6E74" w:rsidRDefault="006476AD" w:rsidP="00175765">
            <w:pPr>
              <w:jc w:val="center"/>
              <w:rPr>
                <w:sz w:val="18"/>
                <w:szCs w:val="20"/>
              </w:rPr>
            </w:pPr>
            <w:r w:rsidRPr="002E6E74">
              <w:rPr>
                <w:sz w:val="18"/>
                <w:szCs w:val="20"/>
              </w:rPr>
              <w:t>2206889.58</w:t>
            </w:r>
          </w:p>
        </w:tc>
        <w:tc>
          <w:tcPr>
            <w:tcW w:w="2278" w:type="dxa"/>
          </w:tcPr>
          <w:p w14:paraId="492E77E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6BBE3B8" w14:textId="77777777" w:rsidR="006476AD" w:rsidRPr="002E6E74" w:rsidRDefault="006476AD" w:rsidP="00175765">
            <w:pPr>
              <w:jc w:val="center"/>
              <w:rPr>
                <w:sz w:val="18"/>
                <w:szCs w:val="20"/>
              </w:rPr>
            </w:pPr>
            <w:r w:rsidRPr="002E6E74">
              <w:rPr>
                <w:sz w:val="18"/>
                <w:szCs w:val="20"/>
              </w:rPr>
              <w:t>5.00</w:t>
            </w:r>
          </w:p>
        </w:tc>
        <w:tc>
          <w:tcPr>
            <w:tcW w:w="1702" w:type="dxa"/>
          </w:tcPr>
          <w:p w14:paraId="411BBFCB" w14:textId="77777777" w:rsidR="006476AD" w:rsidRPr="002E6E74" w:rsidRDefault="006476AD" w:rsidP="00175765">
            <w:pPr>
              <w:jc w:val="center"/>
              <w:rPr>
                <w:sz w:val="18"/>
                <w:szCs w:val="20"/>
              </w:rPr>
            </w:pPr>
            <w:r w:rsidRPr="002E6E74">
              <w:rPr>
                <w:sz w:val="18"/>
                <w:szCs w:val="20"/>
              </w:rPr>
              <w:t>–</w:t>
            </w:r>
          </w:p>
        </w:tc>
      </w:tr>
      <w:tr w:rsidR="006476AD" w:rsidRPr="002E6E74" w14:paraId="1D1AF065" w14:textId="77777777" w:rsidTr="00175765">
        <w:tblPrEx>
          <w:tblLook w:val="0000" w:firstRow="0" w:lastRow="0" w:firstColumn="0" w:lastColumn="0" w:noHBand="0" w:noVBand="0"/>
        </w:tblPrEx>
        <w:trPr>
          <w:trHeight w:val="54"/>
        </w:trPr>
        <w:tc>
          <w:tcPr>
            <w:tcW w:w="1691" w:type="dxa"/>
          </w:tcPr>
          <w:p w14:paraId="00A362A7" w14:textId="77777777" w:rsidR="006476AD" w:rsidRPr="002E6E74" w:rsidRDefault="006476AD" w:rsidP="00175765">
            <w:pPr>
              <w:jc w:val="center"/>
              <w:rPr>
                <w:sz w:val="18"/>
                <w:szCs w:val="20"/>
              </w:rPr>
            </w:pPr>
            <w:r w:rsidRPr="002E6E74">
              <w:rPr>
                <w:sz w:val="18"/>
                <w:szCs w:val="20"/>
              </w:rPr>
              <w:t>551</w:t>
            </w:r>
          </w:p>
        </w:tc>
        <w:tc>
          <w:tcPr>
            <w:tcW w:w="1558" w:type="dxa"/>
          </w:tcPr>
          <w:p w14:paraId="170C54E5" w14:textId="77777777" w:rsidR="006476AD" w:rsidRPr="002E6E74" w:rsidRDefault="006476AD" w:rsidP="00175765">
            <w:pPr>
              <w:jc w:val="center"/>
              <w:rPr>
                <w:sz w:val="18"/>
                <w:szCs w:val="20"/>
              </w:rPr>
            </w:pPr>
            <w:r w:rsidRPr="002E6E74">
              <w:rPr>
                <w:sz w:val="18"/>
                <w:szCs w:val="20"/>
              </w:rPr>
              <w:t>366350.16</w:t>
            </w:r>
          </w:p>
        </w:tc>
        <w:tc>
          <w:tcPr>
            <w:tcW w:w="1562" w:type="dxa"/>
          </w:tcPr>
          <w:p w14:paraId="4F219FD2" w14:textId="77777777" w:rsidR="006476AD" w:rsidRPr="002E6E74" w:rsidRDefault="006476AD" w:rsidP="00175765">
            <w:pPr>
              <w:jc w:val="center"/>
              <w:rPr>
                <w:sz w:val="18"/>
                <w:szCs w:val="20"/>
              </w:rPr>
            </w:pPr>
            <w:r w:rsidRPr="002E6E74">
              <w:rPr>
                <w:sz w:val="18"/>
                <w:szCs w:val="20"/>
              </w:rPr>
              <w:t>2206889.34</w:t>
            </w:r>
          </w:p>
        </w:tc>
        <w:tc>
          <w:tcPr>
            <w:tcW w:w="2278" w:type="dxa"/>
          </w:tcPr>
          <w:p w14:paraId="57FD1D5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45B268A" w14:textId="77777777" w:rsidR="006476AD" w:rsidRPr="002E6E74" w:rsidRDefault="006476AD" w:rsidP="00175765">
            <w:pPr>
              <w:jc w:val="center"/>
              <w:rPr>
                <w:sz w:val="18"/>
                <w:szCs w:val="20"/>
              </w:rPr>
            </w:pPr>
            <w:r w:rsidRPr="002E6E74">
              <w:rPr>
                <w:sz w:val="18"/>
                <w:szCs w:val="20"/>
              </w:rPr>
              <w:t>5.00</w:t>
            </w:r>
          </w:p>
        </w:tc>
        <w:tc>
          <w:tcPr>
            <w:tcW w:w="1702" w:type="dxa"/>
          </w:tcPr>
          <w:p w14:paraId="57E23BBF" w14:textId="77777777" w:rsidR="006476AD" w:rsidRPr="002E6E74" w:rsidRDefault="006476AD" w:rsidP="00175765">
            <w:pPr>
              <w:jc w:val="center"/>
              <w:rPr>
                <w:sz w:val="18"/>
                <w:szCs w:val="20"/>
              </w:rPr>
            </w:pPr>
            <w:r w:rsidRPr="002E6E74">
              <w:rPr>
                <w:sz w:val="18"/>
                <w:szCs w:val="20"/>
              </w:rPr>
              <w:t>–</w:t>
            </w:r>
          </w:p>
        </w:tc>
      </w:tr>
      <w:tr w:rsidR="006476AD" w:rsidRPr="002E6E74" w14:paraId="677BC0EE" w14:textId="77777777" w:rsidTr="00175765">
        <w:tblPrEx>
          <w:tblLook w:val="0000" w:firstRow="0" w:lastRow="0" w:firstColumn="0" w:lastColumn="0" w:noHBand="0" w:noVBand="0"/>
        </w:tblPrEx>
        <w:trPr>
          <w:trHeight w:val="54"/>
        </w:trPr>
        <w:tc>
          <w:tcPr>
            <w:tcW w:w="1691" w:type="dxa"/>
          </w:tcPr>
          <w:p w14:paraId="2D851CA6" w14:textId="77777777" w:rsidR="006476AD" w:rsidRPr="002E6E74" w:rsidRDefault="006476AD" w:rsidP="00175765">
            <w:pPr>
              <w:jc w:val="center"/>
              <w:rPr>
                <w:sz w:val="18"/>
                <w:szCs w:val="20"/>
              </w:rPr>
            </w:pPr>
            <w:r w:rsidRPr="002E6E74">
              <w:rPr>
                <w:sz w:val="18"/>
                <w:szCs w:val="20"/>
              </w:rPr>
              <w:t>552</w:t>
            </w:r>
          </w:p>
        </w:tc>
        <w:tc>
          <w:tcPr>
            <w:tcW w:w="1558" w:type="dxa"/>
          </w:tcPr>
          <w:p w14:paraId="66A8CA7E" w14:textId="77777777" w:rsidR="006476AD" w:rsidRPr="002E6E74" w:rsidRDefault="006476AD" w:rsidP="00175765">
            <w:pPr>
              <w:jc w:val="center"/>
              <w:rPr>
                <w:sz w:val="18"/>
                <w:szCs w:val="20"/>
              </w:rPr>
            </w:pPr>
            <w:r w:rsidRPr="002E6E74">
              <w:rPr>
                <w:sz w:val="18"/>
                <w:szCs w:val="20"/>
              </w:rPr>
              <w:t>366351.06</w:t>
            </w:r>
          </w:p>
        </w:tc>
        <w:tc>
          <w:tcPr>
            <w:tcW w:w="1562" w:type="dxa"/>
          </w:tcPr>
          <w:p w14:paraId="746D3AD5" w14:textId="77777777" w:rsidR="006476AD" w:rsidRPr="002E6E74" w:rsidRDefault="006476AD" w:rsidP="00175765">
            <w:pPr>
              <w:jc w:val="center"/>
              <w:rPr>
                <w:sz w:val="18"/>
                <w:szCs w:val="20"/>
              </w:rPr>
            </w:pPr>
            <w:r w:rsidRPr="002E6E74">
              <w:rPr>
                <w:sz w:val="18"/>
                <w:szCs w:val="20"/>
              </w:rPr>
              <w:t>2206889.58</w:t>
            </w:r>
          </w:p>
        </w:tc>
        <w:tc>
          <w:tcPr>
            <w:tcW w:w="2278" w:type="dxa"/>
          </w:tcPr>
          <w:p w14:paraId="1D76EF4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6C60780" w14:textId="77777777" w:rsidR="006476AD" w:rsidRPr="002E6E74" w:rsidRDefault="006476AD" w:rsidP="00175765">
            <w:pPr>
              <w:jc w:val="center"/>
              <w:rPr>
                <w:sz w:val="18"/>
                <w:szCs w:val="20"/>
              </w:rPr>
            </w:pPr>
            <w:r w:rsidRPr="002E6E74">
              <w:rPr>
                <w:sz w:val="18"/>
                <w:szCs w:val="20"/>
              </w:rPr>
              <w:t>5.00</w:t>
            </w:r>
          </w:p>
        </w:tc>
        <w:tc>
          <w:tcPr>
            <w:tcW w:w="1702" w:type="dxa"/>
          </w:tcPr>
          <w:p w14:paraId="261AA6BF" w14:textId="77777777" w:rsidR="006476AD" w:rsidRPr="002E6E74" w:rsidRDefault="006476AD" w:rsidP="00175765">
            <w:pPr>
              <w:jc w:val="center"/>
              <w:rPr>
                <w:sz w:val="18"/>
                <w:szCs w:val="20"/>
              </w:rPr>
            </w:pPr>
            <w:r w:rsidRPr="002E6E74">
              <w:rPr>
                <w:sz w:val="18"/>
                <w:szCs w:val="20"/>
              </w:rPr>
              <w:t>–</w:t>
            </w:r>
          </w:p>
        </w:tc>
      </w:tr>
      <w:tr w:rsidR="006476AD" w:rsidRPr="002E6E74" w14:paraId="4F6DADB3" w14:textId="77777777" w:rsidTr="00175765">
        <w:tblPrEx>
          <w:tblLook w:val="0000" w:firstRow="0" w:lastRow="0" w:firstColumn="0" w:lastColumn="0" w:noHBand="0" w:noVBand="0"/>
        </w:tblPrEx>
        <w:trPr>
          <w:trHeight w:val="54"/>
        </w:trPr>
        <w:tc>
          <w:tcPr>
            <w:tcW w:w="1691" w:type="dxa"/>
          </w:tcPr>
          <w:p w14:paraId="11A5589C" w14:textId="77777777" w:rsidR="006476AD" w:rsidRPr="002E6E74" w:rsidRDefault="006476AD" w:rsidP="00175765">
            <w:pPr>
              <w:jc w:val="center"/>
              <w:rPr>
                <w:sz w:val="18"/>
                <w:szCs w:val="20"/>
              </w:rPr>
            </w:pPr>
            <w:r w:rsidRPr="002E6E74">
              <w:rPr>
                <w:sz w:val="18"/>
                <w:szCs w:val="20"/>
              </w:rPr>
              <w:t>541</w:t>
            </w:r>
          </w:p>
        </w:tc>
        <w:tc>
          <w:tcPr>
            <w:tcW w:w="1558" w:type="dxa"/>
          </w:tcPr>
          <w:p w14:paraId="0F450C9A" w14:textId="77777777" w:rsidR="006476AD" w:rsidRPr="002E6E74" w:rsidRDefault="006476AD" w:rsidP="00175765">
            <w:pPr>
              <w:jc w:val="center"/>
              <w:rPr>
                <w:sz w:val="18"/>
                <w:szCs w:val="20"/>
              </w:rPr>
            </w:pPr>
            <w:r w:rsidRPr="002E6E74">
              <w:rPr>
                <w:sz w:val="18"/>
                <w:szCs w:val="20"/>
              </w:rPr>
              <w:t>366351.72</w:t>
            </w:r>
          </w:p>
        </w:tc>
        <w:tc>
          <w:tcPr>
            <w:tcW w:w="1562" w:type="dxa"/>
          </w:tcPr>
          <w:p w14:paraId="67011EB3" w14:textId="77777777" w:rsidR="006476AD" w:rsidRPr="002E6E74" w:rsidRDefault="006476AD" w:rsidP="00175765">
            <w:pPr>
              <w:jc w:val="center"/>
              <w:rPr>
                <w:sz w:val="18"/>
                <w:szCs w:val="20"/>
              </w:rPr>
            </w:pPr>
            <w:r w:rsidRPr="002E6E74">
              <w:rPr>
                <w:sz w:val="18"/>
                <w:szCs w:val="20"/>
              </w:rPr>
              <w:t>2206890.24</w:t>
            </w:r>
          </w:p>
        </w:tc>
        <w:tc>
          <w:tcPr>
            <w:tcW w:w="2278" w:type="dxa"/>
          </w:tcPr>
          <w:p w14:paraId="3103A00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320098E" w14:textId="77777777" w:rsidR="006476AD" w:rsidRPr="002E6E74" w:rsidRDefault="006476AD" w:rsidP="00175765">
            <w:pPr>
              <w:jc w:val="center"/>
              <w:rPr>
                <w:sz w:val="18"/>
                <w:szCs w:val="20"/>
              </w:rPr>
            </w:pPr>
            <w:r w:rsidRPr="002E6E74">
              <w:rPr>
                <w:sz w:val="18"/>
                <w:szCs w:val="20"/>
              </w:rPr>
              <w:t>5.00</w:t>
            </w:r>
          </w:p>
        </w:tc>
        <w:tc>
          <w:tcPr>
            <w:tcW w:w="1702" w:type="dxa"/>
          </w:tcPr>
          <w:p w14:paraId="2F1B8FF0" w14:textId="77777777" w:rsidR="006476AD" w:rsidRPr="002E6E74" w:rsidRDefault="006476AD" w:rsidP="00175765">
            <w:pPr>
              <w:jc w:val="center"/>
              <w:rPr>
                <w:sz w:val="18"/>
                <w:szCs w:val="20"/>
              </w:rPr>
            </w:pPr>
            <w:r w:rsidRPr="002E6E74">
              <w:rPr>
                <w:sz w:val="18"/>
                <w:szCs w:val="20"/>
              </w:rPr>
              <w:t>–</w:t>
            </w:r>
          </w:p>
        </w:tc>
      </w:tr>
      <w:tr w:rsidR="006476AD" w:rsidRPr="002E6E74" w14:paraId="7FB01FE4" w14:textId="77777777" w:rsidTr="00175765">
        <w:tblPrEx>
          <w:tblLook w:val="0000" w:firstRow="0" w:lastRow="0" w:firstColumn="0" w:lastColumn="0" w:noHBand="0" w:noVBand="0"/>
        </w:tblPrEx>
        <w:trPr>
          <w:trHeight w:val="54"/>
        </w:trPr>
        <w:tc>
          <w:tcPr>
            <w:tcW w:w="1691" w:type="dxa"/>
          </w:tcPr>
          <w:p w14:paraId="3DAD78C1" w14:textId="77777777" w:rsidR="006476AD" w:rsidRPr="002E6E74" w:rsidRDefault="006476AD" w:rsidP="00175765">
            <w:pPr>
              <w:jc w:val="center"/>
              <w:rPr>
                <w:sz w:val="18"/>
                <w:szCs w:val="20"/>
              </w:rPr>
            </w:pPr>
            <w:r w:rsidRPr="002E6E74">
              <w:rPr>
                <w:sz w:val="18"/>
                <w:szCs w:val="20"/>
              </w:rPr>
              <w:t>–</w:t>
            </w:r>
          </w:p>
        </w:tc>
        <w:tc>
          <w:tcPr>
            <w:tcW w:w="1558" w:type="dxa"/>
          </w:tcPr>
          <w:p w14:paraId="42FE5DF4" w14:textId="77777777" w:rsidR="006476AD" w:rsidRPr="002E6E74" w:rsidRDefault="006476AD" w:rsidP="00175765">
            <w:pPr>
              <w:jc w:val="center"/>
              <w:rPr>
                <w:sz w:val="18"/>
                <w:szCs w:val="20"/>
              </w:rPr>
            </w:pPr>
            <w:r w:rsidRPr="002E6E74">
              <w:rPr>
                <w:sz w:val="18"/>
                <w:szCs w:val="20"/>
              </w:rPr>
              <w:t>–</w:t>
            </w:r>
          </w:p>
        </w:tc>
        <w:tc>
          <w:tcPr>
            <w:tcW w:w="1562" w:type="dxa"/>
          </w:tcPr>
          <w:p w14:paraId="33672B50" w14:textId="77777777" w:rsidR="006476AD" w:rsidRPr="002E6E74" w:rsidRDefault="006476AD" w:rsidP="00175765">
            <w:pPr>
              <w:jc w:val="center"/>
              <w:rPr>
                <w:sz w:val="18"/>
                <w:szCs w:val="20"/>
              </w:rPr>
            </w:pPr>
            <w:r w:rsidRPr="002E6E74">
              <w:rPr>
                <w:sz w:val="18"/>
                <w:szCs w:val="20"/>
              </w:rPr>
              <w:t>–</w:t>
            </w:r>
          </w:p>
        </w:tc>
        <w:tc>
          <w:tcPr>
            <w:tcW w:w="2278" w:type="dxa"/>
          </w:tcPr>
          <w:p w14:paraId="17F57574"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EA7B15E" w14:textId="77777777" w:rsidR="006476AD" w:rsidRPr="002E6E74" w:rsidRDefault="006476AD" w:rsidP="00175765">
            <w:pPr>
              <w:jc w:val="center"/>
              <w:rPr>
                <w:sz w:val="18"/>
                <w:szCs w:val="20"/>
              </w:rPr>
            </w:pPr>
            <w:r w:rsidRPr="002E6E74">
              <w:rPr>
                <w:sz w:val="18"/>
                <w:szCs w:val="20"/>
              </w:rPr>
              <w:t>–</w:t>
            </w:r>
          </w:p>
        </w:tc>
        <w:tc>
          <w:tcPr>
            <w:tcW w:w="1702" w:type="dxa"/>
          </w:tcPr>
          <w:p w14:paraId="424C2EE7" w14:textId="77777777" w:rsidR="006476AD" w:rsidRPr="002E6E74" w:rsidRDefault="006476AD" w:rsidP="00175765">
            <w:pPr>
              <w:jc w:val="center"/>
              <w:rPr>
                <w:sz w:val="18"/>
                <w:szCs w:val="20"/>
              </w:rPr>
            </w:pPr>
            <w:r w:rsidRPr="002E6E74">
              <w:rPr>
                <w:sz w:val="18"/>
                <w:szCs w:val="20"/>
              </w:rPr>
              <w:t>–</w:t>
            </w:r>
          </w:p>
        </w:tc>
      </w:tr>
      <w:tr w:rsidR="006476AD" w:rsidRPr="002E6E74" w14:paraId="2E951875" w14:textId="77777777" w:rsidTr="00175765">
        <w:tblPrEx>
          <w:tblLook w:val="0000" w:firstRow="0" w:lastRow="0" w:firstColumn="0" w:lastColumn="0" w:noHBand="0" w:noVBand="0"/>
        </w:tblPrEx>
        <w:trPr>
          <w:trHeight w:val="54"/>
        </w:trPr>
        <w:tc>
          <w:tcPr>
            <w:tcW w:w="1691" w:type="dxa"/>
          </w:tcPr>
          <w:p w14:paraId="22C47513" w14:textId="77777777" w:rsidR="006476AD" w:rsidRPr="002E6E74" w:rsidRDefault="006476AD" w:rsidP="00175765">
            <w:pPr>
              <w:jc w:val="center"/>
              <w:rPr>
                <w:sz w:val="18"/>
                <w:szCs w:val="20"/>
              </w:rPr>
            </w:pPr>
            <w:r w:rsidRPr="002E6E74">
              <w:rPr>
                <w:sz w:val="18"/>
                <w:szCs w:val="20"/>
              </w:rPr>
              <w:t>553</w:t>
            </w:r>
          </w:p>
        </w:tc>
        <w:tc>
          <w:tcPr>
            <w:tcW w:w="1558" w:type="dxa"/>
          </w:tcPr>
          <w:p w14:paraId="65CC2E7F" w14:textId="77777777" w:rsidR="006476AD" w:rsidRPr="002E6E74" w:rsidRDefault="006476AD" w:rsidP="00175765">
            <w:pPr>
              <w:jc w:val="center"/>
              <w:rPr>
                <w:sz w:val="18"/>
                <w:szCs w:val="20"/>
              </w:rPr>
            </w:pPr>
            <w:r w:rsidRPr="002E6E74">
              <w:rPr>
                <w:sz w:val="18"/>
                <w:szCs w:val="20"/>
              </w:rPr>
              <w:t>366927.94</w:t>
            </w:r>
          </w:p>
        </w:tc>
        <w:tc>
          <w:tcPr>
            <w:tcW w:w="1562" w:type="dxa"/>
          </w:tcPr>
          <w:p w14:paraId="65209ABF" w14:textId="77777777" w:rsidR="006476AD" w:rsidRPr="002E6E74" w:rsidRDefault="006476AD" w:rsidP="00175765">
            <w:pPr>
              <w:jc w:val="center"/>
              <w:rPr>
                <w:sz w:val="18"/>
                <w:szCs w:val="20"/>
              </w:rPr>
            </w:pPr>
            <w:r w:rsidRPr="002E6E74">
              <w:rPr>
                <w:sz w:val="18"/>
                <w:szCs w:val="20"/>
              </w:rPr>
              <w:t>2208084.90</w:t>
            </w:r>
          </w:p>
        </w:tc>
        <w:tc>
          <w:tcPr>
            <w:tcW w:w="2278" w:type="dxa"/>
          </w:tcPr>
          <w:p w14:paraId="2EDD7EB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52C01F" w14:textId="77777777" w:rsidR="006476AD" w:rsidRPr="002E6E74" w:rsidRDefault="006476AD" w:rsidP="00175765">
            <w:pPr>
              <w:jc w:val="center"/>
              <w:rPr>
                <w:sz w:val="18"/>
                <w:szCs w:val="20"/>
              </w:rPr>
            </w:pPr>
            <w:r w:rsidRPr="002E6E74">
              <w:rPr>
                <w:sz w:val="18"/>
                <w:szCs w:val="20"/>
              </w:rPr>
              <w:t>0.50</w:t>
            </w:r>
          </w:p>
        </w:tc>
        <w:tc>
          <w:tcPr>
            <w:tcW w:w="1702" w:type="dxa"/>
          </w:tcPr>
          <w:p w14:paraId="3BA11AFC" w14:textId="77777777" w:rsidR="006476AD" w:rsidRPr="002E6E74" w:rsidRDefault="006476AD" w:rsidP="00175765">
            <w:pPr>
              <w:jc w:val="center"/>
              <w:rPr>
                <w:sz w:val="18"/>
                <w:szCs w:val="20"/>
              </w:rPr>
            </w:pPr>
            <w:r w:rsidRPr="002E6E74">
              <w:rPr>
                <w:sz w:val="18"/>
                <w:szCs w:val="20"/>
              </w:rPr>
              <w:t>–</w:t>
            </w:r>
          </w:p>
        </w:tc>
      </w:tr>
      <w:tr w:rsidR="006476AD" w:rsidRPr="002E6E74" w14:paraId="0B262514" w14:textId="77777777" w:rsidTr="00175765">
        <w:tblPrEx>
          <w:tblLook w:val="0000" w:firstRow="0" w:lastRow="0" w:firstColumn="0" w:lastColumn="0" w:noHBand="0" w:noVBand="0"/>
        </w:tblPrEx>
        <w:trPr>
          <w:trHeight w:val="54"/>
        </w:trPr>
        <w:tc>
          <w:tcPr>
            <w:tcW w:w="1691" w:type="dxa"/>
          </w:tcPr>
          <w:p w14:paraId="28D801FE" w14:textId="77777777" w:rsidR="006476AD" w:rsidRPr="002E6E74" w:rsidRDefault="006476AD" w:rsidP="00175765">
            <w:pPr>
              <w:jc w:val="center"/>
              <w:rPr>
                <w:sz w:val="18"/>
                <w:szCs w:val="20"/>
              </w:rPr>
            </w:pPr>
            <w:r w:rsidRPr="002E6E74">
              <w:rPr>
                <w:sz w:val="18"/>
                <w:szCs w:val="20"/>
              </w:rPr>
              <w:t>554</w:t>
            </w:r>
          </w:p>
        </w:tc>
        <w:tc>
          <w:tcPr>
            <w:tcW w:w="1558" w:type="dxa"/>
          </w:tcPr>
          <w:p w14:paraId="01D13DAD" w14:textId="77777777" w:rsidR="006476AD" w:rsidRPr="002E6E74" w:rsidRDefault="006476AD" w:rsidP="00175765">
            <w:pPr>
              <w:jc w:val="center"/>
              <w:rPr>
                <w:sz w:val="18"/>
                <w:szCs w:val="20"/>
              </w:rPr>
            </w:pPr>
            <w:r w:rsidRPr="002E6E74">
              <w:rPr>
                <w:sz w:val="18"/>
                <w:szCs w:val="20"/>
              </w:rPr>
              <w:t>366932.54</w:t>
            </w:r>
          </w:p>
        </w:tc>
        <w:tc>
          <w:tcPr>
            <w:tcW w:w="1562" w:type="dxa"/>
          </w:tcPr>
          <w:p w14:paraId="5337C580" w14:textId="77777777" w:rsidR="006476AD" w:rsidRPr="002E6E74" w:rsidRDefault="006476AD" w:rsidP="00175765">
            <w:pPr>
              <w:jc w:val="center"/>
              <w:rPr>
                <w:sz w:val="18"/>
                <w:szCs w:val="20"/>
              </w:rPr>
            </w:pPr>
            <w:r w:rsidRPr="002E6E74">
              <w:rPr>
                <w:sz w:val="18"/>
                <w:szCs w:val="20"/>
              </w:rPr>
              <w:t>2208088.22</w:t>
            </w:r>
          </w:p>
        </w:tc>
        <w:tc>
          <w:tcPr>
            <w:tcW w:w="2278" w:type="dxa"/>
          </w:tcPr>
          <w:p w14:paraId="1DA0AD6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829E49F" w14:textId="77777777" w:rsidR="006476AD" w:rsidRPr="002E6E74" w:rsidRDefault="006476AD" w:rsidP="00175765">
            <w:pPr>
              <w:jc w:val="center"/>
              <w:rPr>
                <w:sz w:val="18"/>
                <w:szCs w:val="20"/>
              </w:rPr>
            </w:pPr>
            <w:r w:rsidRPr="002E6E74">
              <w:rPr>
                <w:sz w:val="18"/>
                <w:szCs w:val="20"/>
              </w:rPr>
              <w:t>0.50</w:t>
            </w:r>
          </w:p>
        </w:tc>
        <w:tc>
          <w:tcPr>
            <w:tcW w:w="1702" w:type="dxa"/>
          </w:tcPr>
          <w:p w14:paraId="3A34802E" w14:textId="77777777" w:rsidR="006476AD" w:rsidRPr="002E6E74" w:rsidRDefault="006476AD" w:rsidP="00175765">
            <w:pPr>
              <w:jc w:val="center"/>
              <w:rPr>
                <w:sz w:val="18"/>
                <w:szCs w:val="20"/>
              </w:rPr>
            </w:pPr>
            <w:r w:rsidRPr="002E6E74">
              <w:rPr>
                <w:sz w:val="18"/>
                <w:szCs w:val="20"/>
              </w:rPr>
              <w:t>–</w:t>
            </w:r>
          </w:p>
        </w:tc>
      </w:tr>
      <w:tr w:rsidR="006476AD" w:rsidRPr="002E6E74" w14:paraId="3C0F2831" w14:textId="77777777" w:rsidTr="00175765">
        <w:tblPrEx>
          <w:tblLook w:val="0000" w:firstRow="0" w:lastRow="0" w:firstColumn="0" w:lastColumn="0" w:noHBand="0" w:noVBand="0"/>
        </w:tblPrEx>
        <w:trPr>
          <w:trHeight w:val="54"/>
        </w:trPr>
        <w:tc>
          <w:tcPr>
            <w:tcW w:w="1691" w:type="dxa"/>
          </w:tcPr>
          <w:p w14:paraId="516924DD" w14:textId="77777777" w:rsidR="006476AD" w:rsidRPr="002E6E74" w:rsidRDefault="006476AD" w:rsidP="00175765">
            <w:pPr>
              <w:jc w:val="center"/>
              <w:rPr>
                <w:sz w:val="18"/>
                <w:szCs w:val="20"/>
              </w:rPr>
            </w:pPr>
            <w:r w:rsidRPr="002E6E74">
              <w:rPr>
                <w:sz w:val="18"/>
                <w:szCs w:val="20"/>
              </w:rPr>
              <w:t>555</w:t>
            </w:r>
          </w:p>
        </w:tc>
        <w:tc>
          <w:tcPr>
            <w:tcW w:w="1558" w:type="dxa"/>
          </w:tcPr>
          <w:p w14:paraId="49B81FC1" w14:textId="77777777" w:rsidR="006476AD" w:rsidRPr="002E6E74" w:rsidRDefault="006476AD" w:rsidP="00175765">
            <w:pPr>
              <w:jc w:val="center"/>
              <w:rPr>
                <w:sz w:val="18"/>
                <w:szCs w:val="20"/>
              </w:rPr>
            </w:pPr>
            <w:r w:rsidRPr="002E6E74">
              <w:rPr>
                <w:sz w:val="18"/>
                <w:szCs w:val="20"/>
              </w:rPr>
              <w:t>366928.59</w:t>
            </w:r>
          </w:p>
        </w:tc>
        <w:tc>
          <w:tcPr>
            <w:tcW w:w="1562" w:type="dxa"/>
          </w:tcPr>
          <w:p w14:paraId="37A7176A" w14:textId="77777777" w:rsidR="006476AD" w:rsidRPr="002E6E74" w:rsidRDefault="006476AD" w:rsidP="00175765">
            <w:pPr>
              <w:jc w:val="center"/>
              <w:rPr>
                <w:sz w:val="18"/>
                <w:szCs w:val="20"/>
              </w:rPr>
            </w:pPr>
            <w:r w:rsidRPr="002E6E74">
              <w:rPr>
                <w:sz w:val="18"/>
                <w:szCs w:val="20"/>
              </w:rPr>
              <w:t>2208088.85</w:t>
            </w:r>
          </w:p>
        </w:tc>
        <w:tc>
          <w:tcPr>
            <w:tcW w:w="2278" w:type="dxa"/>
          </w:tcPr>
          <w:p w14:paraId="203A115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EB88D59" w14:textId="77777777" w:rsidR="006476AD" w:rsidRPr="002E6E74" w:rsidRDefault="006476AD" w:rsidP="00175765">
            <w:pPr>
              <w:jc w:val="center"/>
              <w:rPr>
                <w:sz w:val="18"/>
                <w:szCs w:val="20"/>
              </w:rPr>
            </w:pPr>
            <w:r w:rsidRPr="002E6E74">
              <w:rPr>
                <w:sz w:val="18"/>
                <w:szCs w:val="20"/>
              </w:rPr>
              <w:t>0.50</w:t>
            </w:r>
          </w:p>
        </w:tc>
        <w:tc>
          <w:tcPr>
            <w:tcW w:w="1702" w:type="dxa"/>
          </w:tcPr>
          <w:p w14:paraId="39137F80" w14:textId="77777777" w:rsidR="006476AD" w:rsidRPr="002E6E74" w:rsidRDefault="006476AD" w:rsidP="00175765">
            <w:pPr>
              <w:jc w:val="center"/>
              <w:rPr>
                <w:sz w:val="18"/>
                <w:szCs w:val="20"/>
              </w:rPr>
            </w:pPr>
            <w:r w:rsidRPr="002E6E74">
              <w:rPr>
                <w:sz w:val="18"/>
                <w:szCs w:val="20"/>
              </w:rPr>
              <w:t>–</w:t>
            </w:r>
          </w:p>
        </w:tc>
      </w:tr>
      <w:tr w:rsidR="006476AD" w:rsidRPr="002E6E74" w14:paraId="3F7C35C6" w14:textId="77777777" w:rsidTr="00175765">
        <w:tblPrEx>
          <w:tblLook w:val="0000" w:firstRow="0" w:lastRow="0" w:firstColumn="0" w:lastColumn="0" w:noHBand="0" w:noVBand="0"/>
        </w:tblPrEx>
        <w:trPr>
          <w:trHeight w:val="54"/>
        </w:trPr>
        <w:tc>
          <w:tcPr>
            <w:tcW w:w="1691" w:type="dxa"/>
          </w:tcPr>
          <w:p w14:paraId="2C85BFB6" w14:textId="77777777" w:rsidR="006476AD" w:rsidRPr="002E6E74" w:rsidRDefault="006476AD" w:rsidP="00175765">
            <w:pPr>
              <w:jc w:val="center"/>
              <w:rPr>
                <w:sz w:val="18"/>
                <w:szCs w:val="20"/>
              </w:rPr>
            </w:pPr>
            <w:r w:rsidRPr="002E6E74">
              <w:rPr>
                <w:sz w:val="18"/>
                <w:szCs w:val="20"/>
              </w:rPr>
              <w:t>553</w:t>
            </w:r>
          </w:p>
        </w:tc>
        <w:tc>
          <w:tcPr>
            <w:tcW w:w="1558" w:type="dxa"/>
          </w:tcPr>
          <w:p w14:paraId="22186FC7" w14:textId="77777777" w:rsidR="006476AD" w:rsidRPr="002E6E74" w:rsidRDefault="006476AD" w:rsidP="00175765">
            <w:pPr>
              <w:jc w:val="center"/>
              <w:rPr>
                <w:sz w:val="18"/>
                <w:szCs w:val="20"/>
              </w:rPr>
            </w:pPr>
            <w:r w:rsidRPr="002E6E74">
              <w:rPr>
                <w:sz w:val="18"/>
                <w:szCs w:val="20"/>
              </w:rPr>
              <w:t>366927.94</w:t>
            </w:r>
          </w:p>
        </w:tc>
        <w:tc>
          <w:tcPr>
            <w:tcW w:w="1562" w:type="dxa"/>
          </w:tcPr>
          <w:p w14:paraId="1E84E3C9" w14:textId="77777777" w:rsidR="006476AD" w:rsidRPr="002E6E74" w:rsidRDefault="006476AD" w:rsidP="00175765">
            <w:pPr>
              <w:jc w:val="center"/>
              <w:rPr>
                <w:sz w:val="18"/>
                <w:szCs w:val="20"/>
              </w:rPr>
            </w:pPr>
            <w:r w:rsidRPr="002E6E74">
              <w:rPr>
                <w:sz w:val="18"/>
                <w:szCs w:val="20"/>
              </w:rPr>
              <w:t>2208084.90</w:t>
            </w:r>
          </w:p>
        </w:tc>
        <w:tc>
          <w:tcPr>
            <w:tcW w:w="2278" w:type="dxa"/>
          </w:tcPr>
          <w:p w14:paraId="6B235C3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695FE7A" w14:textId="77777777" w:rsidR="006476AD" w:rsidRPr="002E6E74" w:rsidRDefault="006476AD" w:rsidP="00175765">
            <w:pPr>
              <w:jc w:val="center"/>
              <w:rPr>
                <w:sz w:val="18"/>
                <w:szCs w:val="20"/>
              </w:rPr>
            </w:pPr>
            <w:r w:rsidRPr="002E6E74">
              <w:rPr>
                <w:sz w:val="18"/>
                <w:szCs w:val="20"/>
              </w:rPr>
              <w:t>0.50</w:t>
            </w:r>
          </w:p>
        </w:tc>
        <w:tc>
          <w:tcPr>
            <w:tcW w:w="1702" w:type="dxa"/>
          </w:tcPr>
          <w:p w14:paraId="03506D42" w14:textId="77777777" w:rsidR="006476AD" w:rsidRPr="002E6E74" w:rsidRDefault="006476AD" w:rsidP="00175765">
            <w:pPr>
              <w:jc w:val="center"/>
              <w:rPr>
                <w:sz w:val="18"/>
                <w:szCs w:val="20"/>
              </w:rPr>
            </w:pPr>
            <w:r w:rsidRPr="002E6E74">
              <w:rPr>
                <w:sz w:val="18"/>
                <w:szCs w:val="20"/>
              </w:rPr>
              <w:t>–</w:t>
            </w:r>
          </w:p>
        </w:tc>
      </w:tr>
      <w:tr w:rsidR="006476AD" w:rsidRPr="002E6E74" w14:paraId="540F24BD" w14:textId="77777777" w:rsidTr="00175765">
        <w:tblPrEx>
          <w:tblLook w:val="0000" w:firstRow="0" w:lastRow="0" w:firstColumn="0" w:lastColumn="0" w:noHBand="0" w:noVBand="0"/>
        </w:tblPrEx>
        <w:trPr>
          <w:trHeight w:val="54"/>
        </w:trPr>
        <w:tc>
          <w:tcPr>
            <w:tcW w:w="1691" w:type="dxa"/>
          </w:tcPr>
          <w:p w14:paraId="1B27BAA3" w14:textId="77777777" w:rsidR="006476AD" w:rsidRPr="002E6E74" w:rsidRDefault="006476AD" w:rsidP="00175765">
            <w:pPr>
              <w:jc w:val="center"/>
              <w:rPr>
                <w:sz w:val="18"/>
                <w:szCs w:val="20"/>
              </w:rPr>
            </w:pPr>
            <w:r w:rsidRPr="002E6E74">
              <w:rPr>
                <w:sz w:val="18"/>
                <w:szCs w:val="20"/>
              </w:rPr>
              <w:t>–</w:t>
            </w:r>
          </w:p>
        </w:tc>
        <w:tc>
          <w:tcPr>
            <w:tcW w:w="1558" w:type="dxa"/>
          </w:tcPr>
          <w:p w14:paraId="5E2FB131" w14:textId="77777777" w:rsidR="006476AD" w:rsidRPr="002E6E74" w:rsidRDefault="006476AD" w:rsidP="00175765">
            <w:pPr>
              <w:jc w:val="center"/>
              <w:rPr>
                <w:sz w:val="18"/>
                <w:szCs w:val="20"/>
              </w:rPr>
            </w:pPr>
            <w:r w:rsidRPr="002E6E74">
              <w:rPr>
                <w:sz w:val="18"/>
                <w:szCs w:val="20"/>
              </w:rPr>
              <w:t>–</w:t>
            </w:r>
          </w:p>
        </w:tc>
        <w:tc>
          <w:tcPr>
            <w:tcW w:w="1562" w:type="dxa"/>
          </w:tcPr>
          <w:p w14:paraId="66AD848F" w14:textId="77777777" w:rsidR="006476AD" w:rsidRPr="002E6E74" w:rsidRDefault="006476AD" w:rsidP="00175765">
            <w:pPr>
              <w:jc w:val="center"/>
              <w:rPr>
                <w:sz w:val="18"/>
                <w:szCs w:val="20"/>
              </w:rPr>
            </w:pPr>
            <w:r w:rsidRPr="002E6E74">
              <w:rPr>
                <w:sz w:val="18"/>
                <w:szCs w:val="20"/>
              </w:rPr>
              <w:t>–</w:t>
            </w:r>
          </w:p>
        </w:tc>
        <w:tc>
          <w:tcPr>
            <w:tcW w:w="2278" w:type="dxa"/>
          </w:tcPr>
          <w:p w14:paraId="29C34109"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2A2BD01" w14:textId="77777777" w:rsidR="006476AD" w:rsidRPr="002E6E74" w:rsidRDefault="006476AD" w:rsidP="00175765">
            <w:pPr>
              <w:jc w:val="center"/>
              <w:rPr>
                <w:sz w:val="18"/>
                <w:szCs w:val="20"/>
              </w:rPr>
            </w:pPr>
            <w:r w:rsidRPr="002E6E74">
              <w:rPr>
                <w:sz w:val="18"/>
                <w:szCs w:val="20"/>
              </w:rPr>
              <w:t>–</w:t>
            </w:r>
          </w:p>
        </w:tc>
        <w:tc>
          <w:tcPr>
            <w:tcW w:w="1702" w:type="dxa"/>
          </w:tcPr>
          <w:p w14:paraId="783994D2" w14:textId="77777777" w:rsidR="006476AD" w:rsidRPr="002E6E74" w:rsidRDefault="006476AD" w:rsidP="00175765">
            <w:pPr>
              <w:jc w:val="center"/>
              <w:rPr>
                <w:sz w:val="18"/>
                <w:szCs w:val="20"/>
              </w:rPr>
            </w:pPr>
            <w:r w:rsidRPr="002E6E74">
              <w:rPr>
                <w:sz w:val="18"/>
                <w:szCs w:val="20"/>
              </w:rPr>
              <w:t>–</w:t>
            </w:r>
          </w:p>
        </w:tc>
      </w:tr>
      <w:tr w:rsidR="006476AD" w:rsidRPr="002E6E74" w14:paraId="639B656D" w14:textId="77777777" w:rsidTr="00175765">
        <w:tblPrEx>
          <w:tblLook w:val="0000" w:firstRow="0" w:lastRow="0" w:firstColumn="0" w:lastColumn="0" w:noHBand="0" w:noVBand="0"/>
        </w:tblPrEx>
        <w:trPr>
          <w:trHeight w:val="54"/>
        </w:trPr>
        <w:tc>
          <w:tcPr>
            <w:tcW w:w="1691" w:type="dxa"/>
          </w:tcPr>
          <w:p w14:paraId="64014897" w14:textId="77777777" w:rsidR="006476AD" w:rsidRPr="002E6E74" w:rsidRDefault="006476AD" w:rsidP="00175765">
            <w:pPr>
              <w:jc w:val="center"/>
              <w:rPr>
                <w:sz w:val="18"/>
                <w:szCs w:val="20"/>
              </w:rPr>
            </w:pPr>
            <w:r w:rsidRPr="002E6E74">
              <w:rPr>
                <w:sz w:val="18"/>
                <w:szCs w:val="20"/>
              </w:rPr>
              <w:t>556</w:t>
            </w:r>
          </w:p>
        </w:tc>
        <w:tc>
          <w:tcPr>
            <w:tcW w:w="1558" w:type="dxa"/>
          </w:tcPr>
          <w:p w14:paraId="204AB235" w14:textId="77777777" w:rsidR="006476AD" w:rsidRPr="002E6E74" w:rsidRDefault="006476AD" w:rsidP="00175765">
            <w:pPr>
              <w:jc w:val="center"/>
              <w:rPr>
                <w:sz w:val="18"/>
                <w:szCs w:val="20"/>
              </w:rPr>
            </w:pPr>
            <w:r w:rsidRPr="002E6E74">
              <w:rPr>
                <w:sz w:val="18"/>
                <w:szCs w:val="20"/>
              </w:rPr>
              <w:t>367891.02</w:t>
            </w:r>
          </w:p>
        </w:tc>
        <w:tc>
          <w:tcPr>
            <w:tcW w:w="1562" w:type="dxa"/>
          </w:tcPr>
          <w:p w14:paraId="6CA35D90" w14:textId="77777777" w:rsidR="006476AD" w:rsidRPr="002E6E74" w:rsidRDefault="006476AD" w:rsidP="00175765">
            <w:pPr>
              <w:jc w:val="center"/>
              <w:rPr>
                <w:sz w:val="18"/>
                <w:szCs w:val="20"/>
              </w:rPr>
            </w:pPr>
            <w:r w:rsidRPr="002E6E74">
              <w:rPr>
                <w:sz w:val="18"/>
                <w:szCs w:val="20"/>
              </w:rPr>
              <w:t>2210121.73</w:t>
            </w:r>
          </w:p>
        </w:tc>
        <w:tc>
          <w:tcPr>
            <w:tcW w:w="2278" w:type="dxa"/>
          </w:tcPr>
          <w:p w14:paraId="5249540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228530C" w14:textId="77777777" w:rsidR="006476AD" w:rsidRPr="002E6E74" w:rsidRDefault="006476AD" w:rsidP="00175765">
            <w:pPr>
              <w:jc w:val="center"/>
              <w:rPr>
                <w:sz w:val="18"/>
                <w:szCs w:val="20"/>
              </w:rPr>
            </w:pPr>
            <w:r w:rsidRPr="002E6E74">
              <w:rPr>
                <w:sz w:val="18"/>
                <w:szCs w:val="20"/>
              </w:rPr>
              <w:t>0.50</w:t>
            </w:r>
          </w:p>
        </w:tc>
        <w:tc>
          <w:tcPr>
            <w:tcW w:w="1702" w:type="dxa"/>
          </w:tcPr>
          <w:p w14:paraId="4006E567" w14:textId="77777777" w:rsidR="006476AD" w:rsidRPr="002E6E74" w:rsidRDefault="006476AD" w:rsidP="00175765">
            <w:pPr>
              <w:jc w:val="center"/>
              <w:rPr>
                <w:sz w:val="18"/>
                <w:szCs w:val="20"/>
              </w:rPr>
            </w:pPr>
            <w:r w:rsidRPr="002E6E74">
              <w:rPr>
                <w:sz w:val="18"/>
                <w:szCs w:val="20"/>
              </w:rPr>
              <w:t>–</w:t>
            </w:r>
          </w:p>
        </w:tc>
      </w:tr>
      <w:tr w:rsidR="006476AD" w:rsidRPr="002E6E74" w14:paraId="3065CA46" w14:textId="77777777" w:rsidTr="00175765">
        <w:tblPrEx>
          <w:tblLook w:val="0000" w:firstRow="0" w:lastRow="0" w:firstColumn="0" w:lastColumn="0" w:noHBand="0" w:noVBand="0"/>
        </w:tblPrEx>
        <w:trPr>
          <w:trHeight w:val="54"/>
        </w:trPr>
        <w:tc>
          <w:tcPr>
            <w:tcW w:w="1691" w:type="dxa"/>
          </w:tcPr>
          <w:p w14:paraId="5B8EEB9A" w14:textId="77777777" w:rsidR="006476AD" w:rsidRPr="002E6E74" w:rsidRDefault="006476AD" w:rsidP="00175765">
            <w:pPr>
              <w:jc w:val="center"/>
              <w:rPr>
                <w:sz w:val="18"/>
                <w:szCs w:val="20"/>
              </w:rPr>
            </w:pPr>
            <w:r w:rsidRPr="002E6E74">
              <w:rPr>
                <w:sz w:val="18"/>
                <w:szCs w:val="20"/>
              </w:rPr>
              <w:t>557</w:t>
            </w:r>
          </w:p>
        </w:tc>
        <w:tc>
          <w:tcPr>
            <w:tcW w:w="1558" w:type="dxa"/>
          </w:tcPr>
          <w:p w14:paraId="14F14718" w14:textId="77777777" w:rsidR="006476AD" w:rsidRPr="002E6E74" w:rsidRDefault="006476AD" w:rsidP="00175765">
            <w:pPr>
              <w:jc w:val="center"/>
              <w:rPr>
                <w:sz w:val="18"/>
                <w:szCs w:val="20"/>
              </w:rPr>
            </w:pPr>
            <w:r w:rsidRPr="002E6E74">
              <w:rPr>
                <w:sz w:val="18"/>
                <w:szCs w:val="20"/>
              </w:rPr>
              <w:t>367892.93</w:t>
            </w:r>
          </w:p>
        </w:tc>
        <w:tc>
          <w:tcPr>
            <w:tcW w:w="1562" w:type="dxa"/>
          </w:tcPr>
          <w:p w14:paraId="07411686" w14:textId="77777777" w:rsidR="006476AD" w:rsidRPr="002E6E74" w:rsidRDefault="006476AD" w:rsidP="00175765">
            <w:pPr>
              <w:jc w:val="center"/>
              <w:rPr>
                <w:sz w:val="18"/>
                <w:szCs w:val="20"/>
              </w:rPr>
            </w:pPr>
            <w:r w:rsidRPr="002E6E74">
              <w:rPr>
                <w:sz w:val="18"/>
                <w:szCs w:val="20"/>
              </w:rPr>
              <w:t>2210117.58</w:t>
            </w:r>
          </w:p>
        </w:tc>
        <w:tc>
          <w:tcPr>
            <w:tcW w:w="2278" w:type="dxa"/>
          </w:tcPr>
          <w:p w14:paraId="6709CB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DE3F41D" w14:textId="77777777" w:rsidR="006476AD" w:rsidRPr="002E6E74" w:rsidRDefault="006476AD" w:rsidP="00175765">
            <w:pPr>
              <w:jc w:val="center"/>
              <w:rPr>
                <w:sz w:val="18"/>
                <w:szCs w:val="20"/>
              </w:rPr>
            </w:pPr>
            <w:r w:rsidRPr="002E6E74">
              <w:rPr>
                <w:sz w:val="18"/>
                <w:szCs w:val="20"/>
              </w:rPr>
              <w:t>0.50</w:t>
            </w:r>
          </w:p>
        </w:tc>
        <w:tc>
          <w:tcPr>
            <w:tcW w:w="1702" w:type="dxa"/>
          </w:tcPr>
          <w:p w14:paraId="2D18EDC1" w14:textId="77777777" w:rsidR="006476AD" w:rsidRPr="002E6E74" w:rsidRDefault="006476AD" w:rsidP="00175765">
            <w:pPr>
              <w:jc w:val="center"/>
              <w:rPr>
                <w:sz w:val="18"/>
                <w:szCs w:val="20"/>
              </w:rPr>
            </w:pPr>
            <w:r w:rsidRPr="002E6E74">
              <w:rPr>
                <w:sz w:val="18"/>
                <w:szCs w:val="20"/>
              </w:rPr>
              <w:t>–</w:t>
            </w:r>
          </w:p>
        </w:tc>
      </w:tr>
      <w:tr w:rsidR="006476AD" w:rsidRPr="002E6E74" w14:paraId="66A4CCF1" w14:textId="77777777" w:rsidTr="00175765">
        <w:tblPrEx>
          <w:tblLook w:val="0000" w:firstRow="0" w:lastRow="0" w:firstColumn="0" w:lastColumn="0" w:noHBand="0" w:noVBand="0"/>
        </w:tblPrEx>
        <w:trPr>
          <w:trHeight w:val="54"/>
        </w:trPr>
        <w:tc>
          <w:tcPr>
            <w:tcW w:w="1691" w:type="dxa"/>
          </w:tcPr>
          <w:p w14:paraId="4C0DAC02" w14:textId="77777777" w:rsidR="006476AD" w:rsidRPr="002E6E74" w:rsidRDefault="006476AD" w:rsidP="00175765">
            <w:pPr>
              <w:jc w:val="center"/>
              <w:rPr>
                <w:sz w:val="18"/>
                <w:szCs w:val="20"/>
              </w:rPr>
            </w:pPr>
            <w:r w:rsidRPr="002E6E74">
              <w:rPr>
                <w:sz w:val="18"/>
                <w:szCs w:val="20"/>
              </w:rPr>
              <w:t>558</w:t>
            </w:r>
          </w:p>
        </w:tc>
        <w:tc>
          <w:tcPr>
            <w:tcW w:w="1558" w:type="dxa"/>
          </w:tcPr>
          <w:p w14:paraId="438C94A1" w14:textId="77777777" w:rsidR="006476AD" w:rsidRPr="002E6E74" w:rsidRDefault="006476AD" w:rsidP="00175765">
            <w:pPr>
              <w:jc w:val="center"/>
              <w:rPr>
                <w:sz w:val="18"/>
                <w:szCs w:val="20"/>
              </w:rPr>
            </w:pPr>
            <w:r w:rsidRPr="002E6E74">
              <w:rPr>
                <w:sz w:val="18"/>
                <w:szCs w:val="20"/>
              </w:rPr>
              <w:t>367894.01</w:t>
            </w:r>
          </w:p>
        </w:tc>
        <w:tc>
          <w:tcPr>
            <w:tcW w:w="1562" w:type="dxa"/>
          </w:tcPr>
          <w:p w14:paraId="032EBE68" w14:textId="77777777" w:rsidR="006476AD" w:rsidRPr="002E6E74" w:rsidRDefault="006476AD" w:rsidP="00175765">
            <w:pPr>
              <w:jc w:val="center"/>
              <w:rPr>
                <w:sz w:val="18"/>
                <w:szCs w:val="20"/>
              </w:rPr>
            </w:pPr>
            <w:r w:rsidRPr="002E6E74">
              <w:rPr>
                <w:sz w:val="18"/>
                <w:szCs w:val="20"/>
              </w:rPr>
              <w:t>2210120.60</w:t>
            </w:r>
          </w:p>
        </w:tc>
        <w:tc>
          <w:tcPr>
            <w:tcW w:w="2278" w:type="dxa"/>
          </w:tcPr>
          <w:p w14:paraId="334B4E0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AFE6AB8" w14:textId="77777777" w:rsidR="006476AD" w:rsidRPr="002E6E74" w:rsidRDefault="006476AD" w:rsidP="00175765">
            <w:pPr>
              <w:jc w:val="center"/>
              <w:rPr>
                <w:sz w:val="18"/>
                <w:szCs w:val="20"/>
              </w:rPr>
            </w:pPr>
            <w:r w:rsidRPr="002E6E74">
              <w:rPr>
                <w:sz w:val="18"/>
                <w:szCs w:val="20"/>
              </w:rPr>
              <w:t>0.50</w:t>
            </w:r>
          </w:p>
        </w:tc>
        <w:tc>
          <w:tcPr>
            <w:tcW w:w="1702" w:type="dxa"/>
          </w:tcPr>
          <w:p w14:paraId="3D50FA72" w14:textId="77777777" w:rsidR="006476AD" w:rsidRPr="002E6E74" w:rsidRDefault="006476AD" w:rsidP="00175765">
            <w:pPr>
              <w:jc w:val="center"/>
              <w:rPr>
                <w:sz w:val="18"/>
                <w:szCs w:val="20"/>
              </w:rPr>
            </w:pPr>
            <w:r w:rsidRPr="002E6E74">
              <w:rPr>
                <w:sz w:val="18"/>
                <w:szCs w:val="20"/>
              </w:rPr>
              <w:t>–</w:t>
            </w:r>
          </w:p>
        </w:tc>
      </w:tr>
      <w:tr w:rsidR="006476AD" w:rsidRPr="002E6E74" w14:paraId="642476BD" w14:textId="77777777" w:rsidTr="00175765">
        <w:tblPrEx>
          <w:tblLook w:val="0000" w:firstRow="0" w:lastRow="0" w:firstColumn="0" w:lastColumn="0" w:noHBand="0" w:noVBand="0"/>
        </w:tblPrEx>
        <w:trPr>
          <w:trHeight w:val="54"/>
        </w:trPr>
        <w:tc>
          <w:tcPr>
            <w:tcW w:w="1691" w:type="dxa"/>
          </w:tcPr>
          <w:p w14:paraId="5B57181C" w14:textId="77777777" w:rsidR="006476AD" w:rsidRPr="002E6E74" w:rsidRDefault="006476AD" w:rsidP="00175765">
            <w:pPr>
              <w:jc w:val="center"/>
              <w:rPr>
                <w:sz w:val="18"/>
                <w:szCs w:val="20"/>
              </w:rPr>
            </w:pPr>
            <w:r w:rsidRPr="002E6E74">
              <w:rPr>
                <w:sz w:val="18"/>
                <w:szCs w:val="20"/>
              </w:rPr>
              <w:t>556</w:t>
            </w:r>
          </w:p>
        </w:tc>
        <w:tc>
          <w:tcPr>
            <w:tcW w:w="1558" w:type="dxa"/>
          </w:tcPr>
          <w:p w14:paraId="3744CCDA" w14:textId="77777777" w:rsidR="006476AD" w:rsidRPr="002E6E74" w:rsidRDefault="006476AD" w:rsidP="00175765">
            <w:pPr>
              <w:jc w:val="center"/>
              <w:rPr>
                <w:sz w:val="18"/>
                <w:szCs w:val="20"/>
              </w:rPr>
            </w:pPr>
            <w:r w:rsidRPr="002E6E74">
              <w:rPr>
                <w:sz w:val="18"/>
                <w:szCs w:val="20"/>
              </w:rPr>
              <w:t>367891.02</w:t>
            </w:r>
          </w:p>
        </w:tc>
        <w:tc>
          <w:tcPr>
            <w:tcW w:w="1562" w:type="dxa"/>
          </w:tcPr>
          <w:p w14:paraId="6573A980" w14:textId="77777777" w:rsidR="006476AD" w:rsidRPr="002E6E74" w:rsidRDefault="006476AD" w:rsidP="00175765">
            <w:pPr>
              <w:jc w:val="center"/>
              <w:rPr>
                <w:sz w:val="18"/>
                <w:szCs w:val="20"/>
              </w:rPr>
            </w:pPr>
            <w:r w:rsidRPr="002E6E74">
              <w:rPr>
                <w:sz w:val="18"/>
                <w:szCs w:val="20"/>
              </w:rPr>
              <w:t>2210121.73</w:t>
            </w:r>
          </w:p>
        </w:tc>
        <w:tc>
          <w:tcPr>
            <w:tcW w:w="2278" w:type="dxa"/>
          </w:tcPr>
          <w:p w14:paraId="213A795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4D5F95" w14:textId="77777777" w:rsidR="006476AD" w:rsidRPr="002E6E74" w:rsidRDefault="006476AD" w:rsidP="00175765">
            <w:pPr>
              <w:jc w:val="center"/>
              <w:rPr>
                <w:sz w:val="18"/>
                <w:szCs w:val="20"/>
              </w:rPr>
            </w:pPr>
            <w:r w:rsidRPr="002E6E74">
              <w:rPr>
                <w:sz w:val="18"/>
                <w:szCs w:val="20"/>
              </w:rPr>
              <w:t>0.50</w:t>
            </w:r>
          </w:p>
        </w:tc>
        <w:tc>
          <w:tcPr>
            <w:tcW w:w="1702" w:type="dxa"/>
          </w:tcPr>
          <w:p w14:paraId="4258CFB0" w14:textId="77777777" w:rsidR="006476AD" w:rsidRPr="002E6E74" w:rsidRDefault="006476AD" w:rsidP="00175765">
            <w:pPr>
              <w:jc w:val="center"/>
              <w:rPr>
                <w:sz w:val="18"/>
                <w:szCs w:val="20"/>
              </w:rPr>
            </w:pPr>
            <w:r w:rsidRPr="002E6E74">
              <w:rPr>
                <w:sz w:val="18"/>
                <w:szCs w:val="20"/>
              </w:rPr>
              <w:t>–</w:t>
            </w:r>
          </w:p>
        </w:tc>
      </w:tr>
      <w:tr w:rsidR="006476AD" w:rsidRPr="002E6E74" w14:paraId="10235982" w14:textId="77777777" w:rsidTr="00175765">
        <w:tblPrEx>
          <w:tblLook w:val="0000" w:firstRow="0" w:lastRow="0" w:firstColumn="0" w:lastColumn="0" w:noHBand="0" w:noVBand="0"/>
        </w:tblPrEx>
        <w:trPr>
          <w:trHeight w:val="54"/>
        </w:trPr>
        <w:tc>
          <w:tcPr>
            <w:tcW w:w="1691" w:type="dxa"/>
          </w:tcPr>
          <w:p w14:paraId="65EC2EC3" w14:textId="77777777" w:rsidR="006476AD" w:rsidRPr="002E6E74" w:rsidRDefault="006476AD" w:rsidP="00175765">
            <w:pPr>
              <w:jc w:val="center"/>
              <w:rPr>
                <w:sz w:val="18"/>
                <w:szCs w:val="20"/>
              </w:rPr>
            </w:pPr>
            <w:r w:rsidRPr="002E6E74">
              <w:rPr>
                <w:sz w:val="18"/>
                <w:szCs w:val="20"/>
              </w:rPr>
              <w:t>–</w:t>
            </w:r>
          </w:p>
        </w:tc>
        <w:tc>
          <w:tcPr>
            <w:tcW w:w="1558" w:type="dxa"/>
          </w:tcPr>
          <w:p w14:paraId="30CAE394" w14:textId="77777777" w:rsidR="006476AD" w:rsidRPr="002E6E74" w:rsidRDefault="006476AD" w:rsidP="00175765">
            <w:pPr>
              <w:jc w:val="center"/>
              <w:rPr>
                <w:sz w:val="18"/>
                <w:szCs w:val="20"/>
              </w:rPr>
            </w:pPr>
            <w:r w:rsidRPr="002E6E74">
              <w:rPr>
                <w:sz w:val="18"/>
                <w:szCs w:val="20"/>
              </w:rPr>
              <w:t>–</w:t>
            </w:r>
          </w:p>
        </w:tc>
        <w:tc>
          <w:tcPr>
            <w:tcW w:w="1562" w:type="dxa"/>
          </w:tcPr>
          <w:p w14:paraId="72897E74" w14:textId="77777777" w:rsidR="006476AD" w:rsidRPr="002E6E74" w:rsidRDefault="006476AD" w:rsidP="00175765">
            <w:pPr>
              <w:jc w:val="center"/>
              <w:rPr>
                <w:sz w:val="18"/>
                <w:szCs w:val="20"/>
              </w:rPr>
            </w:pPr>
            <w:r w:rsidRPr="002E6E74">
              <w:rPr>
                <w:sz w:val="18"/>
                <w:szCs w:val="20"/>
              </w:rPr>
              <w:t>–</w:t>
            </w:r>
          </w:p>
        </w:tc>
        <w:tc>
          <w:tcPr>
            <w:tcW w:w="2278" w:type="dxa"/>
          </w:tcPr>
          <w:p w14:paraId="1FC5123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6598FCA" w14:textId="77777777" w:rsidR="006476AD" w:rsidRPr="002E6E74" w:rsidRDefault="006476AD" w:rsidP="00175765">
            <w:pPr>
              <w:jc w:val="center"/>
              <w:rPr>
                <w:sz w:val="18"/>
                <w:szCs w:val="20"/>
              </w:rPr>
            </w:pPr>
            <w:r w:rsidRPr="002E6E74">
              <w:rPr>
                <w:sz w:val="18"/>
                <w:szCs w:val="20"/>
              </w:rPr>
              <w:t>–</w:t>
            </w:r>
          </w:p>
        </w:tc>
        <w:tc>
          <w:tcPr>
            <w:tcW w:w="1702" w:type="dxa"/>
          </w:tcPr>
          <w:p w14:paraId="14EE2C3A" w14:textId="77777777" w:rsidR="006476AD" w:rsidRPr="002E6E74" w:rsidRDefault="006476AD" w:rsidP="00175765">
            <w:pPr>
              <w:jc w:val="center"/>
              <w:rPr>
                <w:sz w:val="18"/>
                <w:szCs w:val="20"/>
              </w:rPr>
            </w:pPr>
            <w:r w:rsidRPr="002E6E74">
              <w:rPr>
                <w:sz w:val="18"/>
                <w:szCs w:val="20"/>
              </w:rPr>
              <w:t>–</w:t>
            </w:r>
          </w:p>
        </w:tc>
      </w:tr>
      <w:tr w:rsidR="006476AD" w:rsidRPr="002E6E74" w14:paraId="39E0CE1F" w14:textId="77777777" w:rsidTr="00175765">
        <w:tblPrEx>
          <w:tblLook w:val="0000" w:firstRow="0" w:lastRow="0" w:firstColumn="0" w:lastColumn="0" w:noHBand="0" w:noVBand="0"/>
        </w:tblPrEx>
        <w:trPr>
          <w:trHeight w:val="54"/>
        </w:trPr>
        <w:tc>
          <w:tcPr>
            <w:tcW w:w="1691" w:type="dxa"/>
          </w:tcPr>
          <w:p w14:paraId="372D78B0" w14:textId="77777777" w:rsidR="006476AD" w:rsidRPr="002E6E74" w:rsidRDefault="006476AD" w:rsidP="00175765">
            <w:pPr>
              <w:jc w:val="center"/>
              <w:rPr>
                <w:sz w:val="18"/>
                <w:szCs w:val="20"/>
              </w:rPr>
            </w:pPr>
            <w:r w:rsidRPr="002E6E74">
              <w:rPr>
                <w:sz w:val="18"/>
                <w:szCs w:val="20"/>
              </w:rPr>
              <w:t>559</w:t>
            </w:r>
          </w:p>
        </w:tc>
        <w:tc>
          <w:tcPr>
            <w:tcW w:w="1558" w:type="dxa"/>
          </w:tcPr>
          <w:p w14:paraId="667BD512" w14:textId="77777777" w:rsidR="006476AD" w:rsidRPr="002E6E74" w:rsidRDefault="006476AD" w:rsidP="00175765">
            <w:pPr>
              <w:jc w:val="center"/>
              <w:rPr>
                <w:sz w:val="18"/>
                <w:szCs w:val="20"/>
              </w:rPr>
            </w:pPr>
            <w:r w:rsidRPr="002E6E74">
              <w:rPr>
                <w:sz w:val="18"/>
                <w:szCs w:val="20"/>
              </w:rPr>
              <w:t>367912.67</w:t>
            </w:r>
          </w:p>
        </w:tc>
        <w:tc>
          <w:tcPr>
            <w:tcW w:w="1562" w:type="dxa"/>
          </w:tcPr>
          <w:p w14:paraId="37AA0B46" w14:textId="77777777" w:rsidR="006476AD" w:rsidRPr="002E6E74" w:rsidRDefault="006476AD" w:rsidP="00175765">
            <w:pPr>
              <w:jc w:val="center"/>
              <w:rPr>
                <w:sz w:val="18"/>
                <w:szCs w:val="20"/>
              </w:rPr>
            </w:pPr>
            <w:r w:rsidRPr="002E6E74">
              <w:rPr>
                <w:sz w:val="18"/>
                <w:szCs w:val="20"/>
              </w:rPr>
              <w:t>2210117.33</w:t>
            </w:r>
          </w:p>
        </w:tc>
        <w:tc>
          <w:tcPr>
            <w:tcW w:w="2278" w:type="dxa"/>
          </w:tcPr>
          <w:p w14:paraId="117F605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9E9568" w14:textId="77777777" w:rsidR="006476AD" w:rsidRPr="002E6E74" w:rsidRDefault="006476AD" w:rsidP="00175765">
            <w:pPr>
              <w:jc w:val="center"/>
              <w:rPr>
                <w:sz w:val="18"/>
                <w:szCs w:val="20"/>
              </w:rPr>
            </w:pPr>
            <w:r w:rsidRPr="002E6E74">
              <w:rPr>
                <w:sz w:val="18"/>
                <w:szCs w:val="20"/>
              </w:rPr>
              <w:t>0.50</w:t>
            </w:r>
          </w:p>
        </w:tc>
        <w:tc>
          <w:tcPr>
            <w:tcW w:w="1702" w:type="dxa"/>
          </w:tcPr>
          <w:p w14:paraId="04D6A767" w14:textId="77777777" w:rsidR="006476AD" w:rsidRPr="002E6E74" w:rsidRDefault="006476AD" w:rsidP="00175765">
            <w:pPr>
              <w:jc w:val="center"/>
              <w:rPr>
                <w:sz w:val="18"/>
                <w:szCs w:val="20"/>
              </w:rPr>
            </w:pPr>
            <w:r w:rsidRPr="002E6E74">
              <w:rPr>
                <w:sz w:val="18"/>
                <w:szCs w:val="20"/>
              </w:rPr>
              <w:t>–</w:t>
            </w:r>
          </w:p>
        </w:tc>
      </w:tr>
      <w:tr w:rsidR="006476AD" w:rsidRPr="002E6E74" w14:paraId="72D5E9E4" w14:textId="77777777" w:rsidTr="00175765">
        <w:tblPrEx>
          <w:tblLook w:val="0000" w:firstRow="0" w:lastRow="0" w:firstColumn="0" w:lastColumn="0" w:noHBand="0" w:noVBand="0"/>
        </w:tblPrEx>
        <w:trPr>
          <w:trHeight w:val="54"/>
        </w:trPr>
        <w:tc>
          <w:tcPr>
            <w:tcW w:w="1691" w:type="dxa"/>
          </w:tcPr>
          <w:p w14:paraId="00503B7B" w14:textId="77777777" w:rsidR="006476AD" w:rsidRPr="002E6E74" w:rsidRDefault="006476AD" w:rsidP="00175765">
            <w:pPr>
              <w:jc w:val="center"/>
              <w:rPr>
                <w:sz w:val="18"/>
                <w:szCs w:val="20"/>
              </w:rPr>
            </w:pPr>
            <w:r w:rsidRPr="002E6E74">
              <w:rPr>
                <w:sz w:val="18"/>
                <w:szCs w:val="20"/>
              </w:rPr>
              <w:t>560</w:t>
            </w:r>
          </w:p>
        </w:tc>
        <w:tc>
          <w:tcPr>
            <w:tcW w:w="1558" w:type="dxa"/>
          </w:tcPr>
          <w:p w14:paraId="21068459" w14:textId="77777777" w:rsidR="006476AD" w:rsidRPr="002E6E74" w:rsidRDefault="006476AD" w:rsidP="00175765">
            <w:pPr>
              <w:jc w:val="center"/>
              <w:rPr>
                <w:sz w:val="18"/>
                <w:szCs w:val="20"/>
              </w:rPr>
            </w:pPr>
            <w:r w:rsidRPr="002E6E74">
              <w:rPr>
                <w:sz w:val="18"/>
                <w:szCs w:val="20"/>
              </w:rPr>
              <w:t>367913.13</w:t>
            </w:r>
          </w:p>
        </w:tc>
        <w:tc>
          <w:tcPr>
            <w:tcW w:w="1562" w:type="dxa"/>
          </w:tcPr>
          <w:p w14:paraId="121019B0" w14:textId="77777777" w:rsidR="006476AD" w:rsidRPr="002E6E74" w:rsidRDefault="006476AD" w:rsidP="00175765">
            <w:pPr>
              <w:jc w:val="center"/>
              <w:rPr>
                <w:sz w:val="18"/>
                <w:szCs w:val="20"/>
              </w:rPr>
            </w:pPr>
            <w:r w:rsidRPr="002E6E74">
              <w:rPr>
                <w:sz w:val="18"/>
                <w:szCs w:val="20"/>
              </w:rPr>
              <w:t>2210111.26</w:t>
            </w:r>
          </w:p>
        </w:tc>
        <w:tc>
          <w:tcPr>
            <w:tcW w:w="2278" w:type="dxa"/>
          </w:tcPr>
          <w:p w14:paraId="0EB61E2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BAF6DE5" w14:textId="77777777" w:rsidR="006476AD" w:rsidRPr="002E6E74" w:rsidRDefault="006476AD" w:rsidP="00175765">
            <w:pPr>
              <w:jc w:val="center"/>
              <w:rPr>
                <w:sz w:val="18"/>
                <w:szCs w:val="20"/>
              </w:rPr>
            </w:pPr>
            <w:r w:rsidRPr="002E6E74">
              <w:rPr>
                <w:sz w:val="18"/>
                <w:szCs w:val="20"/>
              </w:rPr>
              <w:t>0.50</w:t>
            </w:r>
          </w:p>
        </w:tc>
        <w:tc>
          <w:tcPr>
            <w:tcW w:w="1702" w:type="dxa"/>
          </w:tcPr>
          <w:p w14:paraId="1417DF15" w14:textId="77777777" w:rsidR="006476AD" w:rsidRPr="002E6E74" w:rsidRDefault="006476AD" w:rsidP="00175765">
            <w:pPr>
              <w:jc w:val="center"/>
              <w:rPr>
                <w:sz w:val="18"/>
                <w:szCs w:val="20"/>
              </w:rPr>
            </w:pPr>
            <w:r w:rsidRPr="002E6E74">
              <w:rPr>
                <w:sz w:val="18"/>
                <w:szCs w:val="20"/>
              </w:rPr>
              <w:t>–</w:t>
            </w:r>
          </w:p>
        </w:tc>
      </w:tr>
      <w:tr w:rsidR="006476AD" w:rsidRPr="002E6E74" w14:paraId="28F86049" w14:textId="77777777" w:rsidTr="00175765">
        <w:tblPrEx>
          <w:tblLook w:val="0000" w:firstRow="0" w:lastRow="0" w:firstColumn="0" w:lastColumn="0" w:noHBand="0" w:noVBand="0"/>
        </w:tblPrEx>
        <w:trPr>
          <w:trHeight w:val="54"/>
        </w:trPr>
        <w:tc>
          <w:tcPr>
            <w:tcW w:w="1691" w:type="dxa"/>
          </w:tcPr>
          <w:p w14:paraId="137AB1B0" w14:textId="77777777" w:rsidR="006476AD" w:rsidRPr="002E6E74" w:rsidRDefault="006476AD" w:rsidP="00175765">
            <w:pPr>
              <w:jc w:val="center"/>
              <w:rPr>
                <w:sz w:val="18"/>
                <w:szCs w:val="20"/>
              </w:rPr>
            </w:pPr>
            <w:r w:rsidRPr="002E6E74">
              <w:rPr>
                <w:sz w:val="18"/>
                <w:szCs w:val="20"/>
              </w:rPr>
              <w:t>561</w:t>
            </w:r>
          </w:p>
        </w:tc>
        <w:tc>
          <w:tcPr>
            <w:tcW w:w="1558" w:type="dxa"/>
          </w:tcPr>
          <w:p w14:paraId="64FF691A" w14:textId="77777777" w:rsidR="006476AD" w:rsidRPr="002E6E74" w:rsidRDefault="006476AD" w:rsidP="00175765">
            <w:pPr>
              <w:jc w:val="center"/>
              <w:rPr>
                <w:sz w:val="18"/>
                <w:szCs w:val="20"/>
              </w:rPr>
            </w:pPr>
            <w:r w:rsidRPr="002E6E74">
              <w:rPr>
                <w:sz w:val="18"/>
                <w:szCs w:val="20"/>
              </w:rPr>
              <w:t>367913.89</w:t>
            </w:r>
          </w:p>
        </w:tc>
        <w:tc>
          <w:tcPr>
            <w:tcW w:w="1562" w:type="dxa"/>
          </w:tcPr>
          <w:p w14:paraId="3570052E" w14:textId="77777777" w:rsidR="006476AD" w:rsidRPr="002E6E74" w:rsidRDefault="006476AD" w:rsidP="00175765">
            <w:pPr>
              <w:jc w:val="center"/>
              <w:rPr>
                <w:sz w:val="18"/>
                <w:szCs w:val="20"/>
              </w:rPr>
            </w:pPr>
            <w:r w:rsidRPr="002E6E74">
              <w:rPr>
                <w:sz w:val="18"/>
                <w:szCs w:val="20"/>
              </w:rPr>
              <w:t>2210114.37</w:t>
            </w:r>
          </w:p>
        </w:tc>
        <w:tc>
          <w:tcPr>
            <w:tcW w:w="2278" w:type="dxa"/>
          </w:tcPr>
          <w:p w14:paraId="25837D6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06F4531" w14:textId="77777777" w:rsidR="006476AD" w:rsidRPr="002E6E74" w:rsidRDefault="006476AD" w:rsidP="00175765">
            <w:pPr>
              <w:jc w:val="center"/>
              <w:rPr>
                <w:sz w:val="18"/>
                <w:szCs w:val="20"/>
              </w:rPr>
            </w:pPr>
            <w:r w:rsidRPr="002E6E74">
              <w:rPr>
                <w:sz w:val="18"/>
                <w:szCs w:val="20"/>
              </w:rPr>
              <w:t>0.50</w:t>
            </w:r>
          </w:p>
        </w:tc>
        <w:tc>
          <w:tcPr>
            <w:tcW w:w="1702" w:type="dxa"/>
          </w:tcPr>
          <w:p w14:paraId="07BE420B" w14:textId="77777777" w:rsidR="006476AD" w:rsidRPr="002E6E74" w:rsidRDefault="006476AD" w:rsidP="00175765">
            <w:pPr>
              <w:jc w:val="center"/>
              <w:rPr>
                <w:sz w:val="18"/>
                <w:szCs w:val="20"/>
              </w:rPr>
            </w:pPr>
            <w:r w:rsidRPr="002E6E74">
              <w:rPr>
                <w:sz w:val="18"/>
                <w:szCs w:val="20"/>
              </w:rPr>
              <w:t>–</w:t>
            </w:r>
          </w:p>
        </w:tc>
      </w:tr>
      <w:tr w:rsidR="006476AD" w:rsidRPr="002E6E74" w14:paraId="190CBF21" w14:textId="77777777" w:rsidTr="00175765">
        <w:tblPrEx>
          <w:tblLook w:val="0000" w:firstRow="0" w:lastRow="0" w:firstColumn="0" w:lastColumn="0" w:noHBand="0" w:noVBand="0"/>
        </w:tblPrEx>
        <w:trPr>
          <w:trHeight w:val="54"/>
        </w:trPr>
        <w:tc>
          <w:tcPr>
            <w:tcW w:w="1691" w:type="dxa"/>
          </w:tcPr>
          <w:p w14:paraId="5B92A483" w14:textId="77777777" w:rsidR="006476AD" w:rsidRPr="002E6E74" w:rsidRDefault="006476AD" w:rsidP="00175765">
            <w:pPr>
              <w:jc w:val="center"/>
              <w:rPr>
                <w:sz w:val="18"/>
                <w:szCs w:val="20"/>
              </w:rPr>
            </w:pPr>
            <w:r w:rsidRPr="002E6E74">
              <w:rPr>
                <w:sz w:val="18"/>
                <w:szCs w:val="20"/>
              </w:rPr>
              <w:t>559</w:t>
            </w:r>
          </w:p>
        </w:tc>
        <w:tc>
          <w:tcPr>
            <w:tcW w:w="1558" w:type="dxa"/>
          </w:tcPr>
          <w:p w14:paraId="23BE272F" w14:textId="77777777" w:rsidR="006476AD" w:rsidRPr="002E6E74" w:rsidRDefault="006476AD" w:rsidP="00175765">
            <w:pPr>
              <w:jc w:val="center"/>
              <w:rPr>
                <w:sz w:val="18"/>
                <w:szCs w:val="20"/>
              </w:rPr>
            </w:pPr>
            <w:r w:rsidRPr="002E6E74">
              <w:rPr>
                <w:sz w:val="18"/>
                <w:szCs w:val="20"/>
              </w:rPr>
              <w:t>367912.67</w:t>
            </w:r>
          </w:p>
        </w:tc>
        <w:tc>
          <w:tcPr>
            <w:tcW w:w="1562" w:type="dxa"/>
          </w:tcPr>
          <w:p w14:paraId="50F1F7A3" w14:textId="77777777" w:rsidR="006476AD" w:rsidRPr="002E6E74" w:rsidRDefault="006476AD" w:rsidP="00175765">
            <w:pPr>
              <w:jc w:val="center"/>
              <w:rPr>
                <w:sz w:val="18"/>
                <w:szCs w:val="20"/>
              </w:rPr>
            </w:pPr>
            <w:r w:rsidRPr="002E6E74">
              <w:rPr>
                <w:sz w:val="18"/>
                <w:szCs w:val="20"/>
              </w:rPr>
              <w:t>2210117.33</w:t>
            </w:r>
          </w:p>
        </w:tc>
        <w:tc>
          <w:tcPr>
            <w:tcW w:w="2278" w:type="dxa"/>
          </w:tcPr>
          <w:p w14:paraId="6DB5FF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A1AC906" w14:textId="77777777" w:rsidR="006476AD" w:rsidRPr="002E6E74" w:rsidRDefault="006476AD" w:rsidP="00175765">
            <w:pPr>
              <w:jc w:val="center"/>
              <w:rPr>
                <w:sz w:val="18"/>
                <w:szCs w:val="20"/>
              </w:rPr>
            </w:pPr>
            <w:r w:rsidRPr="002E6E74">
              <w:rPr>
                <w:sz w:val="18"/>
                <w:szCs w:val="20"/>
              </w:rPr>
              <w:t>0.50</w:t>
            </w:r>
          </w:p>
        </w:tc>
        <w:tc>
          <w:tcPr>
            <w:tcW w:w="1702" w:type="dxa"/>
          </w:tcPr>
          <w:p w14:paraId="709ED98C" w14:textId="77777777" w:rsidR="006476AD" w:rsidRPr="002E6E74" w:rsidRDefault="006476AD" w:rsidP="00175765">
            <w:pPr>
              <w:jc w:val="center"/>
              <w:rPr>
                <w:sz w:val="18"/>
                <w:szCs w:val="20"/>
              </w:rPr>
            </w:pPr>
            <w:r w:rsidRPr="002E6E74">
              <w:rPr>
                <w:sz w:val="18"/>
                <w:szCs w:val="20"/>
              </w:rPr>
              <w:t>–</w:t>
            </w:r>
          </w:p>
        </w:tc>
      </w:tr>
      <w:tr w:rsidR="006476AD" w:rsidRPr="002E6E74" w14:paraId="2B732620" w14:textId="77777777" w:rsidTr="00175765">
        <w:tblPrEx>
          <w:tblLook w:val="0000" w:firstRow="0" w:lastRow="0" w:firstColumn="0" w:lastColumn="0" w:noHBand="0" w:noVBand="0"/>
        </w:tblPrEx>
        <w:trPr>
          <w:trHeight w:val="54"/>
        </w:trPr>
        <w:tc>
          <w:tcPr>
            <w:tcW w:w="1691" w:type="dxa"/>
          </w:tcPr>
          <w:p w14:paraId="190D24CA" w14:textId="77777777" w:rsidR="006476AD" w:rsidRPr="002E6E74" w:rsidRDefault="006476AD" w:rsidP="00175765">
            <w:pPr>
              <w:jc w:val="center"/>
              <w:rPr>
                <w:sz w:val="18"/>
                <w:szCs w:val="20"/>
              </w:rPr>
            </w:pPr>
            <w:r w:rsidRPr="002E6E74">
              <w:rPr>
                <w:sz w:val="18"/>
                <w:szCs w:val="20"/>
              </w:rPr>
              <w:t>–</w:t>
            </w:r>
          </w:p>
        </w:tc>
        <w:tc>
          <w:tcPr>
            <w:tcW w:w="1558" w:type="dxa"/>
          </w:tcPr>
          <w:p w14:paraId="28491E05" w14:textId="77777777" w:rsidR="006476AD" w:rsidRPr="002E6E74" w:rsidRDefault="006476AD" w:rsidP="00175765">
            <w:pPr>
              <w:jc w:val="center"/>
              <w:rPr>
                <w:sz w:val="18"/>
                <w:szCs w:val="20"/>
              </w:rPr>
            </w:pPr>
            <w:r w:rsidRPr="002E6E74">
              <w:rPr>
                <w:sz w:val="18"/>
                <w:szCs w:val="20"/>
              </w:rPr>
              <w:t>–</w:t>
            </w:r>
          </w:p>
        </w:tc>
        <w:tc>
          <w:tcPr>
            <w:tcW w:w="1562" w:type="dxa"/>
          </w:tcPr>
          <w:p w14:paraId="181167FB" w14:textId="77777777" w:rsidR="006476AD" w:rsidRPr="002E6E74" w:rsidRDefault="006476AD" w:rsidP="00175765">
            <w:pPr>
              <w:jc w:val="center"/>
              <w:rPr>
                <w:sz w:val="18"/>
                <w:szCs w:val="20"/>
              </w:rPr>
            </w:pPr>
            <w:r w:rsidRPr="002E6E74">
              <w:rPr>
                <w:sz w:val="18"/>
                <w:szCs w:val="20"/>
              </w:rPr>
              <w:t>–</w:t>
            </w:r>
          </w:p>
        </w:tc>
        <w:tc>
          <w:tcPr>
            <w:tcW w:w="2278" w:type="dxa"/>
          </w:tcPr>
          <w:p w14:paraId="6ECECA91"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E3E1A55" w14:textId="77777777" w:rsidR="006476AD" w:rsidRPr="002E6E74" w:rsidRDefault="006476AD" w:rsidP="00175765">
            <w:pPr>
              <w:jc w:val="center"/>
              <w:rPr>
                <w:sz w:val="18"/>
                <w:szCs w:val="20"/>
              </w:rPr>
            </w:pPr>
            <w:r w:rsidRPr="002E6E74">
              <w:rPr>
                <w:sz w:val="18"/>
                <w:szCs w:val="20"/>
              </w:rPr>
              <w:t>–</w:t>
            </w:r>
          </w:p>
        </w:tc>
        <w:tc>
          <w:tcPr>
            <w:tcW w:w="1702" w:type="dxa"/>
          </w:tcPr>
          <w:p w14:paraId="7F84F9E1" w14:textId="77777777" w:rsidR="006476AD" w:rsidRPr="002E6E74" w:rsidRDefault="006476AD" w:rsidP="00175765">
            <w:pPr>
              <w:jc w:val="center"/>
              <w:rPr>
                <w:sz w:val="18"/>
                <w:szCs w:val="20"/>
              </w:rPr>
            </w:pPr>
            <w:r w:rsidRPr="002E6E74">
              <w:rPr>
                <w:sz w:val="18"/>
                <w:szCs w:val="20"/>
              </w:rPr>
              <w:t>–</w:t>
            </w:r>
          </w:p>
        </w:tc>
      </w:tr>
      <w:tr w:rsidR="006476AD" w:rsidRPr="002E6E74" w14:paraId="657072E9" w14:textId="77777777" w:rsidTr="00175765">
        <w:tblPrEx>
          <w:tblLook w:val="0000" w:firstRow="0" w:lastRow="0" w:firstColumn="0" w:lastColumn="0" w:noHBand="0" w:noVBand="0"/>
        </w:tblPrEx>
        <w:trPr>
          <w:trHeight w:val="54"/>
        </w:trPr>
        <w:tc>
          <w:tcPr>
            <w:tcW w:w="1691" w:type="dxa"/>
          </w:tcPr>
          <w:p w14:paraId="7B8A56FD" w14:textId="77777777" w:rsidR="006476AD" w:rsidRPr="002E6E74" w:rsidRDefault="006476AD" w:rsidP="00175765">
            <w:pPr>
              <w:jc w:val="center"/>
              <w:rPr>
                <w:sz w:val="18"/>
                <w:szCs w:val="20"/>
              </w:rPr>
            </w:pPr>
            <w:r w:rsidRPr="002E6E74">
              <w:rPr>
                <w:sz w:val="18"/>
                <w:szCs w:val="20"/>
              </w:rPr>
              <w:t>562</w:t>
            </w:r>
          </w:p>
        </w:tc>
        <w:tc>
          <w:tcPr>
            <w:tcW w:w="1558" w:type="dxa"/>
          </w:tcPr>
          <w:p w14:paraId="05381F0D" w14:textId="77777777" w:rsidR="006476AD" w:rsidRPr="002E6E74" w:rsidRDefault="006476AD" w:rsidP="00175765">
            <w:pPr>
              <w:jc w:val="center"/>
              <w:rPr>
                <w:sz w:val="18"/>
                <w:szCs w:val="20"/>
              </w:rPr>
            </w:pPr>
            <w:r w:rsidRPr="002E6E74">
              <w:rPr>
                <w:sz w:val="18"/>
                <w:szCs w:val="20"/>
              </w:rPr>
              <w:t>367050.09</w:t>
            </w:r>
          </w:p>
        </w:tc>
        <w:tc>
          <w:tcPr>
            <w:tcW w:w="1562" w:type="dxa"/>
          </w:tcPr>
          <w:p w14:paraId="550BE201" w14:textId="77777777" w:rsidR="006476AD" w:rsidRPr="002E6E74" w:rsidRDefault="006476AD" w:rsidP="00175765">
            <w:pPr>
              <w:jc w:val="center"/>
              <w:rPr>
                <w:sz w:val="18"/>
                <w:szCs w:val="20"/>
              </w:rPr>
            </w:pPr>
            <w:r w:rsidRPr="002E6E74">
              <w:rPr>
                <w:sz w:val="18"/>
                <w:szCs w:val="20"/>
              </w:rPr>
              <w:t>2207856.02</w:t>
            </w:r>
          </w:p>
        </w:tc>
        <w:tc>
          <w:tcPr>
            <w:tcW w:w="2278" w:type="dxa"/>
          </w:tcPr>
          <w:p w14:paraId="43EA279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8FE976B" w14:textId="77777777" w:rsidR="006476AD" w:rsidRPr="002E6E74" w:rsidRDefault="006476AD" w:rsidP="00175765">
            <w:pPr>
              <w:jc w:val="center"/>
              <w:rPr>
                <w:sz w:val="18"/>
                <w:szCs w:val="20"/>
              </w:rPr>
            </w:pPr>
            <w:r w:rsidRPr="002E6E74">
              <w:rPr>
                <w:sz w:val="18"/>
                <w:szCs w:val="20"/>
              </w:rPr>
              <w:t>0.50</w:t>
            </w:r>
          </w:p>
        </w:tc>
        <w:tc>
          <w:tcPr>
            <w:tcW w:w="1702" w:type="dxa"/>
          </w:tcPr>
          <w:p w14:paraId="2A038E22" w14:textId="77777777" w:rsidR="006476AD" w:rsidRPr="002E6E74" w:rsidRDefault="006476AD" w:rsidP="00175765">
            <w:pPr>
              <w:jc w:val="center"/>
              <w:rPr>
                <w:sz w:val="18"/>
                <w:szCs w:val="20"/>
              </w:rPr>
            </w:pPr>
            <w:r w:rsidRPr="002E6E74">
              <w:rPr>
                <w:sz w:val="18"/>
                <w:szCs w:val="20"/>
              </w:rPr>
              <w:t>–</w:t>
            </w:r>
          </w:p>
        </w:tc>
      </w:tr>
      <w:tr w:rsidR="006476AD" w:rsidRPr="002E6E74" w14:paraId="124EA244" w14:textId="77777777" w:rsidTr="00175765">
        <w:tblPrEx>
          <w:tblLook w:val="0000" w:firstRow="0" w:lastRow="0" w:firstColumn="0" w:lastColumn="0" w:noHBand="0" w:noVBand="0"/>
        </w:tblPrEx>
        <w:trPr>
          <w:trHeight w:val="54"/>
        </w:trPr>
        <w:tc>
          <w:tcPr>
            <w:tcW w:w="1691" w:type="dxa"/>
          </w:tcPr>
          <w:p w14:paraId="25F53634" w14:textId="77777777" w:rsidR="006476AD" w:rsidRPr="002E6E74" w:rsidRDefault="006476AD" w:rsidP="00175765">
            <w:pPr>
              <w:jc w:val="center"/>
              <w:rPr>
                <w:sz w:val="18"/>
                <w:szCs w:val="20"/>
              </w:rPr>
            </w:pPr>
            <w:r w:rsidRPr="002E6E74">
              <w:rPr>
                <w:sz w:val="18"/>
                <w:szCs w:val="20"/>
              </w:rPr>
              <w:t>563</w:t>
            </w:r>
          </w:p>
        </w:tc>
        <w:tc>
          <w:tcPr>
            <w:tcW w:w="1558" w:type="dxa"/>
          </w:tcPr>
          <w:p w14:paraId="4B2D2F66" w14:textId="77777777" w:rsidR="006476AD" w:rsidRPr="002E6E74" w:rsidRDefault="006476AD" w:rsidP="00175765">
            <w:pPr>
              <w:jc w:val="center"/>
              <w:rPr>
                <w:sz w:val="18"/>
                <w:szCs w:val="20"/>
              </w:rPr>
            </w:pPr>
            <w:r w:rsidRPr="002E6E74">
              <w:rPr>
                <w:sz w:val="18"/>
                <w:szCs w:val="20"/>
              </w:rPr>
              <w:t>367049.06</w:t>
            </w:r>
          </w:p>
        </w:tc>
        <w:tc>
          <w:tcPr>
            <w:tcW w:w="1562" w:type="dxa"/>
          </w:tcPr>
          <w:p w14:paraId="1F8032F9" w14:textId="77777777" w:rsidR="006476AD" w:rsidRPr="002E6E74" w:rsidRDefault="006476AD" w:rsidP="00175765">
            <w:pPr>
              <w:jc w:val="center"/>
              <w:rPr>
                <w:sz w:val="18"/>
                <w:szCs w:val="20"/>
              </w:rPr>
            </w:pPr>
            <w:r w:rsidRPr="002E6E74">
              <w:rPr>
                <w:sz w:val="18"/>
                <w:szCs w:val="20"/>
              </w:rPr>
              <w:t>2207860.40</w:t>
            </w:r>
          </w:p>
        </w:tc>
        <w:tc>
          <w:tcPr>
            <w:tcW w:w="2278" w:type="dxa"/>
          </w:tcPr>
          <w:p w14:paraId="143048E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B69CCF1" w14:textId="77777777" w:rsidR="006476AD" w:rsidRPr="002E6E74" w:rsidRDefault="006476AD" w:rsidP="00175765">
            <w:pPr>
              <w:jc w:val="center"/>
              <w:rPr>
                <w:sz w:val="18"/>
                <w:szCs w:val="20"/>
              </w:rPr>
            </w:pPr>
            <w:r w:rsidRPr="002E6E74">
              <w:rPr>
                <w:sz w:val="18"/>
                <w:szCs w:val="20"/>
              </w:rPr>
              <w:t>0.50</w:t>
            </w:r>
          </w:p>
        </w:tc>
        <w:tc>
          <w:tcPr>
            <w:tcW w:w="1702" w:type="dxa"/>
          </w:tcPr>
          <w:p w14:paraId="44E7F92A" w14:textId="77777777" w:rsidR="006476AD" w:rsidRPr="002E6E74" w:rsidRDefault="006476AD" w:rsidP="00175765">
            <w:pPr>
              <w:jc w:val="center"/>
              <w:rPr>
                <w:sz w:val="18"/>
                <w:szCs w:val="20"/>
              </w:rPr>
            </w:pPr>
            <w:r w:rsidRPr="002E6E74">
              <w:rPr>
                <w:sz w:val="18"/>
                <w:szCs w:val="20"/>
              </w:rPr>
              <w:t>–</w:t>
            </w:r>
          </w:p>
        </w:tc>
      </w:tr>
      <w:tr w:rsidR="006476AD" w:rsidRPr="002E6E74" w14:paraId="2C5ED7D0" w14:textId="77777777" w:rsidTr="00175765">
        <w:tblPrEx>
          <w:tblLook w:val="0000" w:firstRow="0" w:lastRow="0" w:firstColumn="0" w:lastColumn="0" w:noHBand="0" w:noVBand="0"/>
        </w:tblPrEx>
        <w:trPr>
          <w:trHeight w:val="54"/>
        </w:trPr>
        <w:tc>
          <w:tcPr>
            <w:tcW w:w="1691" w:type="dxa"/>
          </w:tcPr>
          <w:p w14:paraId="6DB3D4A8" w14:textId="77777777" w:rsidR="006476AD" w:rsidRPr="002E6E74" w:rsidRDefault="006476AD" w:rsidP="00175765">
            <w:pPr>
              <w:jc w:val="center"/>
              <w:rPr>
                <w:sz w:val="18"/>
                <w:szCs w:val="20"/>
              </w:rPr>
            </w:pPr>
            <w:r w:rsidRPr="002E6E74">
              <w:rPr>
                <w:sz w:val="18"/>
                <w:szCs w:val="20"/>
              </w:rPr>
              <w:lastRenderedPageBreak/>
              <w:t>564</w:t>
            </w:r>
          </w:p>
        </w:tc>
        <w:tc>
          <w:tcPr>
            <w:tcW w:w="1558" w:type="dxa"/>
          </w:tcPr>
          <w:p w14:paraId="26F21596" w14:textId="77777777" w:rsidR="006476AD" w:rsidRPr="002E6E74" w:rsidRDefault="006476AD" w:rsidP="00175765">
            <w:pPr>
              <w:jc w:val="center"/>
              <w:rPr>
                <w:sz w:val="18"/>
                <w:szCs w:val="20"/>
              </w:rPr>
            </w:pPr>
            <w:r w:rsidRPr="002E6E74">
              <w:rPr>
                <w:sz w:val="18"/>
                <w:szCs w:val="20"/>
              </w:rPr>
              <w:t>367048.81</w:t>
            </w:r>
          </w:p>
        </w:tc>
        <w:tc>
          <w:tcPr>
            <w:tcW w:w="1562" w:type="dxa"/>
          </w:tcPr>
          <w:p w14:paraId="3032EC57" w14:textId="77777777" w:rsidR="006476AD" w:rsidRPr="002E6E74" w:rsidRDefault="006476AD" w:rsidP="00175765">
            <w:pPr>
              <w:jc w:val="center"/>
              <w:rPr>
                <w:sz w:val="18"/>
                <w:szCs w:val="20"/>
              </w:rPr>
            </w:pPr>
            <w:r w:rsidRPr="002E6E74">
              <w:rPr>
                <w:sz w:val="18"/>
                <w:szCs w:val="20"/>
              </w:rPr>
              <w:t>2207860.34</w:t>
            </w:r>
          </w:p>
        </w:tc>
        <w:tc>
          <w:tcPr>
            <w:tcW w:w="2278" w:type="dxa"/>
          </w:tcPr>
          <w:p w14:paraId="2CA19F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F604ABB" w14:textId="77777777" w:rsidR="006476AD" w:rsidRPr="002E6E74" w:rsidRDefault="006476AD" w:rsidP="00175765">
            <w:pPr>
              <w:jc w:val="center"/>
              <w:rPr>
                <w:sz w:val="18"/>
                <w:szCs w:val="20"/>
              </w:rPr>
            </w:pPr>
            <w:r w:rsidRPr="002E6E74">
              <w:rPr>
                <w:sz w:val="18"/>
                <w:szCs w:val="20"/>
              </w:rPr>
              <w:t>0.50</w:t>
            </w:r>
          </w:p>
        </w:tc>
        <w:tc>
          <w:tcPr>
            <w:tcW w:w="1702" w:type="dxa"/>
          </w:tcPr>
          <w:p w14:paraId="3C1FD5EE" w14:textId="77777777" w:rsidR="006476AD" w:rsidRPr="002E6E74" w:rsidRDefault="006476AD" w:rsidP="00175765">
            <w:pPr>
              <w:jc w:val="center"/>
              <w:rPr>
                <w:sz w:val="18"/>
                <w:szCs w:val="20"/>
              </w:rPr>
            </w:pPr>
            <w:r w:rsidRPr="002E6E74">
              <w:rPr>
                <w:sz w:val="18"/>
                <w:szCs w:val="20"/>
              </w:rPr>
              <w:t>–</w:t>
            </w:r>
          </w:p>
        </w:tc>
      </w:tr>
      <w:tr w:rsidR="006476AD" w:rsidRPr="002E6E74" w14:paraId="7AF6298F" w14:textId="77777777" w:rsidTr="00175765">
        <w:tblPrEx>
          <w:tblLook w:val="0000" w:firstRow="0" w:lastRow="0" w:firstColumn="0" w:lastColumn="0" w:noHBand="0" w:noVBand="0"/>
        </w:tblPrEx>
        <w:trPr>
          <w:trHeight w:val="54"/>
        </w:trPr>
        <w:tc>
          <w:tcPr>
            <w:tcW w:w="1691" w:type="dxa"/>
          </w:tcPr>
          <w:p w14:paraId="4D8A23EC" w14:textId="77777777" w:rsidR="006476AD" w:rsidRPr="002E6E74" w:rsidRDefault="006476AD" w:rsidP="00175765">
            <w:pPr>
              <w:jc w:val="center"/>
              <w:rPr>
                <w:sz w:val="18"/>
                <w:szCs w:val="20"/>
              </w:rPr>
            </w:pPr>
            <w:r w:rsidRPr="002E6E74">
              <w:rPr>
                <w:sz w:val="18"/>
                <w:szCs w:val="20"/>
              </w:rPr>
              <w:t>565</w:t>
            </w:r>
          </w:p>
        </w:tc>
        <w:tc>
          <w:tcPr>
            <w:tcW w:w="1558" w:type="dxa"/>
          </w:tcPr>
          <w:p w14:paraId="4790FB03" w14:textId="77777777" w:rsidR="006476AD" w:rsidRPr="002E6E74" w:rsidRDefault="006476AD" w:rsidP="00175765">
            <w:pPr>
              <w:jc w:val="center"/>
              <w:rPr>
                <w:sz w:val="18"/>
                <w:szCs w:val="20"/>
              </w:rPr>
            </w:pPr>
            <w:r w:rsidRPr="002E6E74">
              <w:rPr>
                <w:sz w:val="18"/>
                <w:szCs w:val="20"/>
              </w:rPr>
              <w:t>367049.85</w:t>
            </w:r>
          </w:p>
        </w:tc>
        <w:tc>
          <w:tcPr>
            <w:tcW w:w="1562" w:type="dxa"/>
          </w:tcPr>
          <w:p w14:paraId="1FFA799C" w14:textId="77777777" w:rsidR="006476AD" w:rsidRPr="002E6E74" w:rsidRDefault="006476AD" w:rsidP="00175765">
            <w:pPr>
              <w:jc w:val="center"/>
              <w:rPr>
                <w:sz w:val="18"/>
                <w:szCs w:val="20"/>
              </w:rPr>
            </w:pPr>
            <w:r w:rsidRPr="002E6E74">
              <w:rPr>
                <w:sz w:val="18"/>
                <w:szCs w:val="20"/>
              </w:rPr>
              <w:t>2207855.96</w:t>
            </w:r>
          </w:p>
        </w:tc>
        <w:tc>
          <w:tcPr>
            <w:tcW w:w="2278" w:type="dxa"/>
          </w:tcPr>
          <w:p w14:paraId="67180F2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09BE22" w14:textId="77777777" w:rsidR="006476AD" w:rsidRPr="002E6E74" w:rsidRDefault="006476AD" w:rsidP="00175765">
            <w:pPr>
              <w:jc w:val="center"/>
              <w:rPr>
                <w:sz w:val="18"/>
                <w:szCs w:val="20"/>
              </w:rPr>
            </w:pPr>
            <w:r w:rsidRPr="002E6E74">
              <w:rPr>
                <w:sz w:val="18"/>
                <w:szCs w:val="20"/>
              </w:rPr>
              <w:t>0.50</w:t>
            </w:r>
          </w:p>
        </w:tc>
        <w:tc>
          <w:tcPr>
            <w:tcW w:w="1702" w:type="dxa"/>
          </w:tcPr>
          <w:p w14:paraId="0DCFE0F7" w14:textId="77777777" w:rsidR="006476AD" w:rsidRPr="002E6E74" w:rsidRDefault="006476AD" w:rsidP="00175765">
            <w:pPr>
              <w:jc w:val="center"/>
              <w:rPr>
                <w:sz w:val="18"/>
                <w:szCs w:val="20"/>
              </w:rPr>
            </w:pPr>
            <w:r w:rsidRPr="002E6E74">
              <w:rPr>
                <w:sz w:val="18"/>
                <w:szCs w:val="20"/>
              </w:rPr>
              <w:t>–</w:t>
            </w:r>
          </w:p>
        </w:tc>
      </w:tr>
      <w:tr w:rsidR="006476AD" w:rsidRPr="002E6E74" w14:paraId="1DC8D14E" w14:textId="77777777" w:rsidTr="00175765">
        <w:tblPrEx>
          <w:tblLook w:val="0000" w:firstRow="0" w:lastRow="0" w:firstColumn="0" w:lastColumn="0" w:noHBand="0" w:noVBand="0"/>
        </w:tblPrEx>
        <w:trPr>
          <w:trHeight w:val="54"/>
        </w:trPr>
        <w:tc>
          <w:tcPr>
            <w:tcW w:w="1691" w:type="dxa"/>
          </w:tcPr>
          <w:p w14:paraId="50A55E3D" w14:textId="77777777" w:rsidR="006476AD" w:rsidRPr="002E6E74" w:rsidRDefault="006476AD" w:rsidP="00175765">
            <w:pPr>
              <w:jc w:val="center"/>
              <w:rPr>
                <w:sz w:val="18"/>
                <w:szCs w:val="20"/>
              </w:rPr>
            </w:pPr>
            <w:r w:rsidRPr="002E6E74">
              <w:rPr>
                <w:sz w:val="18"/>
                <w:szCs w:val="20"/>
              </w:rPr>
              <w:t>562</w:t>
            </w:r>
          </w:p>
        </w:tc>
        <w:tc>
          <w:tcPr>
            <w:tcW w:w="1558" w:type="dxa"/>
          </w:tcPr>
          <w:p w14:paraId="731D3DC6" w14:textId="77777777" w:rsidR="006476AD" w:rsidRPr="002E6E74" w:rsidRDefault="006476AD" w:rsidP="00175765">
            <w:pPr>
              <w:jc w:val="center"/>
              <w:rPr>
                <w:sz w:val="18"/>
                <w:szCs w:val="20"/>
              </w:rPr>
            </w:pPr>
            <w:r w:rsidRPr="002E6E74">
              <w:rPr>
                <w:sz w:val="18"/>
                <w:szCs w:val="20"/>
              </w:rPr>
              <w:t>367050.09</w:t>
            </w:r>
          </w:p>
        </w:tc>
        <w:tc>
          <w:tcPr>
            <w:tcW w:w="1562" w:type="dxa"/>
          </w:tcPr>
          <w:p w14:paraId="43D7B92F" w14:textId="77777777" w:rsidR="006476AD" w:rsidRPr="002E6E74" w:rsidRDefault="006476AD" w:rsidP="00175765">
            <w:pPr>
              <w:jc w:val="center"/>
              <w:rPr>
                <w:sz w:val="18"/>
                <w:szCs w:val="20"/>
              </w:rPr>
            </w:pPr>
            <w:r w:rsidRPr="002E6E74">
              <w:rPr>
                <w:sz w:val="18"/>
                <w:szCs w:val="20"/>
              </w:rPr>
              <w:t>2207856.02</w:t>
            </w:r>
          </w:p>
        </w:tc>
        <w:tc>
          <w:tcPr>
            <w:tcW w:w="2278" w:type="dxa"/>
          </w:tcPr>
          <w:p w14:paraId="45E81B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4707517" w14:textId="77777777" w:rsidR="006476AD" w:rsidRPr="002E6E74" w:rsidRDefault="006476AD" w:rsidP="00175765">
            <w:pPr>
              <w:jc w:val="center"/>
              <w:rPr>
                <w:sz w:val="18"/>
                <w:szCs w:val="20"/>
              </w:rPr>
            </w:pPr>
            <w:r w:rsidRPr="002E6E74">
              <w:rPr>
                <w:sz w:val="18"/>
                <w:szCs w:val="20"/>
              </w:rPr>
              <w:t>0.50</w:t>
            </w:r>
          </w:p>
        </w:tc>
        <w:tc>
          <w:tcPr>
            <w:tcW w:w="1702" w:type="dxa"/>
          </w:tcPr>
          <w:p w14:paraId="1948ED6B" w14:textId="77777777" w:rsidR="006476AD" w:rsidRPr="002E6E74" w:rsidRDefault="006476AD" w:rsidP="00175765">
            <w:pPr>
              <w:jc w:val="center"/>
              <w:rPr>
                <w:sz w:val="18"/>
                <w:szCs w:val="20"/>
              </w:rPr>
            </w:pPr>
            <w:r w:rsidRPr="002E6E74">
              <w:rPr>
                <w:sz w:val="18"/>
                <w:szCs w:val="20"/>
              </w:rPr>
              <w:t>–</w:t>
            </w:r>
          </w:p>
        </w:tc>
      </w:tr>
      <w:tr w:rsidR="006476AD" w:rsidRPr="002E6E74" w14:paraId="5D71AADC" w14:textId="77777777" w:rsidTr="00175765">
        <w:tblPrEx>
          <w:tblLook w:val="0000" w:firstRow="0" w:lastRow="0" w:firstColumn="0" w:lastColumn="0" w:noHBand="0" w:noVBand="0"/>
        </w:tblPrEx>
        <w:trPr>
          <w:trHeight w:val="54"/>
        </w:trPr>
        <w:tc>
          <w:tcPr>
            <w:tcW w:w="1691" w:type="dxa"/>
          </w:tcPr>
          <w:p w14:paraId="3C124FFD" w14:textId="77777777" w:rsidR="006476AD" w:rsidRPr="002E6E74" w:rsidRDefault="006476AD" w:rsidP="00175765">
            <w:pPr>
              <w:jc w:val="center"/>
              <w:rPr>
                <w:sz w:val="18"/>
                <w:szCs w:val="20"/>
              </w:rPr>
            </w:pPr>
            <w:r w:rsidRPr="002E6E74">
              <w:rPr>
                <w:sz w:val="18"/>
                <w:szCs w:val="20"/>
              </w:rPr>
              <w:t>–</w:t>
            </w:r>
          </w:p>
        </w:tc>
        <w:tc>
          <w:tcPr>
            <w:tcW w:w="1558" w:type="dxa"/>
          </w:tcPr>
          <w:p w14:paraId="25936EA9" w14:textId="77777777" w:rsidR="006476AD" w:rsidRPr="002E6E74" w:rsidRDefault="006476AD" w:rsidP="00175765">
            <w:pPr>
              <w:jc w:val="center"/>
              <w:rPr>
                <w:sz w:val="18"/>
                <w:szCs w:val="20"/>
              </w:rPr>
            </w:pPr>
            <w:r w:rsidRPr="002E6E74">
              <w:rPr>
                <w:sz w:val="18"/>
                <w:szCs w:val="20"/>
              </w:rPr>
              <w:t>–</w:t>
            </w:r>
          </w:p>
        </w:tc>
        <w:tc>
          <w:tcPr>
            <w:tcW w:w="1562" w:type="dxa"/>
          </w:tcPr>
          <w:p w14:paraId="24090364" w14:textId="77777777" w:rsidR="006476AD" w:rsidRPr="002E6E74" w:rsidRDefault="006476AD" w:rsidP="00175765">
            <w:pPr>
              <w:jc w:val="center"/>
              <w:rPr>
                <w:sz w:val="18"/>
                <w:szCs w:val="20"/>
              </w:rPr>
            </w:pPr>
            <w:r w:rsidRPr="002E6E74">
              <w:rPr>
                <w:sz w:val="18"/>
                <w:szCs w:val="20"/>
              </w:rPr>
              <w:t>–</w:t>
            </w:r>
          </w:p>
        </w:tc>
        <w:tc>
          <w:tcPr>
            <w:tcW w:w="2278" w:type="dxa"/>
          </w:tcPr>
          <w:p w14:paraId="08D3DD7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2E2B774" w14:textId="77777777" w:rsidR="006476AD" w:rsidRPr="002E6E74" w:rsidRDefault="006476AD" w:rsidP="00175765">
            <w:pPr>
              <w:jc w:val="center"/>
              <w:rPr>
                <w:sz w:val="18"/>
                <w:szCs w:val="20"/>
              </w:rPr>
            </w:pPr>
            <w:r w:rsidRPr="002E6E74">
              <w:rPr>
                <w:sz w:val="18"/>
                <w:szCs w:val="20"/>
              </w:rPr>
              <w:t>–</w:t>
            </w:r>
          </w:p>
        </w:tc>
        <w:tc>
          <w:tcPr>
            <w:tcW w:w="1702" w:type="dxa"/>
          </w:tcPr>
          <w:p w14:paraId="0EA4A59A" w14:textId="77777777" w:rsidR="006476AD" w:rsidRPr="002E6E74" w:rsidRDefault="006476AD" w:rsidP="00175765">
            <w:pPr>
              <w:jc w:val="center"/>
              <w:rPr>
                <w:sz w:val="18"/>
                <w:szCs w:val="20"/>
              </w:rPr>
            </w:pPr>
            <w:r w:rsidRPr="002E6E74">
              <w:rPr>
                <w:sz w:val="18"/>
                <w:szCs w:val="20"/>
              </w:rPr>
              <w:t>–</w:t>
            </w:r>
          </w:p>
        </w:tc>
      </w:tr>
      <w:tr w:rsidR="006476AD" w:rsidRPr="002E6E74" w14:paraId="0C185F30" w14:textId="77777777" w:rsidTr="00175765">
        <w:tblPrEx>
          <w:tblLook w:val="0000" w:firstRow="0" w:lastRow="0" w:firstColumn="0" w:lastColumn="0" w:noHBand="0" w:noVBand="0"/>
        </w:tblPrEx>
        <w:trPr>
          <w:trHeight w:val="54"/>
        </w:trPr>
        <w:tc>
          <w:tcPr>
            <w:tcW w:w="1691" w:type="dxa"/>
          </w:tcPr>
          <w:p w14:paraId="6CB49050" w14:textId="77777777" w:rsidR="006476AD" w:rsidRPr="002E6E74" w:rsidRDefault="006476AD" w:rsidP="00175765">
            <w:pPr>
              <w:jc w:val="center"/>
              <w:rPr>
                <w:sz w:val="18"/>
                <w:szCs w:val="20"/>
              </w:rPr>
            </w:pPr>
            <w:r w:rsidRPr="002E6E74">
              <w:rPr>
                <w:sz w:val="18"/>
                <w:szCs w:val="20"/>
              </w:rPr>
              <w:t>566</w:t>
            </w:r>
          </w:p>
        </w:tc>
        <w:tc>
          <w:tcPr>
            <w:tcW w:w="1558" w:type="dxa"/>
          </w:tcPr>
          <w:p w14:paraId="66113775" w14:textId="77777777" w:rsidR="006476AD" w:rsidRPr="002E6E74" w:rsidRDefault="006476AD" w:rsidP="00175765">
            <w:pPr>
              <w:jc w:val="center"/>
              <w:rPr>
                <w:sz w:val="18"/>
                <w:szCs w:val="20"/>
              </w:rPr>
            </w:pPr>
            <w:r w:rsidRPr="002E6E74">
              <w:rPr>
                <w:sz w:val="18"/>
                <w:szCs w:val="20"/>
              </w:rPr>
              <w:t>367559.56</w:t>
            </w:r>
          </w:p>
        </w:tc>
        <w:tc>
          <w:tcPr>
            <w:tcW w:w="1562" w:type="dxa"/>
          </w:tcPr>
          <w:p w14:paraId="3D898102" w14:textId="77777777" w:rsidR="006476AD" w:rsidRPr="002E6E74" w:rsidRDefault="006476AD" w:rsidP="00175765">
            <w:pPr>
              <w:jc w:val="center"/>
              <w:rPr>
                <w:sz w:val="18"/>
                <w:szCs w:val="20"/>
              </w:rPr>
            </w:pPr>
            <w:r w:rsidRPr="002E6E74">
              <w:rPr>
                <w:sz w:val="18"/>
                <w:szCs w:val="20"/>
              </w:rPr>
              <w:t>2209773.90</w:t>
            </w:r>
          </w:p>
        </w:tc>
        <w:tc>
          <w:tcPr>
            <w:tcW w:w="2278" w:type="dxa"/>
          </w:tcPr>
          <w:p w14:paraId="5F270D1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82DB2EC" w14:textId="77777777" w:rsidR="006476AD" w:rsidRPr="002E6E74" w:rsidRDefault="006476AD" w:rsidP="00175765">
            <w:pPr>
              <w:jc w:val="center"/>
              <w:rPr>
                <w:sz w:val="18"/>
                <w:szCs w:val="20"/>
              </w:rPr>
            </w:pPr>
            <w:r w:rsidRPr="002E6E74">
              <w:rPr>
                <w:sz w:val="18"/>
                <w:szCs w:val="20"/>
              </w:rPr>
              <w:t>0.50</w:t>
            </w:r>
          </w:p>
        </w:tc>
        <w:tc>
          <w:tcPr>
            <w:tcW w:w="1702" w:type="dxa"/>
          </w:tcPr>
          <w:p w14:paraId="0C35EED7" w14:textId="77777777" w:rsidR="006476AD" w:rsidRPr="002E6E74" w:rsidRDefault="006476AD" w:rsidP="00175765">
            <w:pPr>
              <w:jc w:val="center"/>
              <w:rPr>
                <w:sz w:val="18"/>
                <w:szCs w:val="20"/>
              </w:rPr>
            </w:pPr>
            <w:r w:rsidRPr="002E6E74">
              <w:rPr>
                <w:sz w:val="18"/>
                <w:szCs w:val="20"/>
              </w:rPr>
              <w:t>–</w:t>
            </w:r>
          </w:p>
        </w:tc>
      </w:tr>
      <w:tr w:rsidR="006476AD" w:rsidRPr="002E6E74" w14:paraId="239D4BD5" w14:textId="77777777" w:rsidTr="00175765">
        <w:tblPrEx>
          <w:tblLook w:val="0000" w:firstRow="0" w:lastRow="0" w:firstColumn="0" w:lastColumn="0" w:noHBand="0" w:noVBand="0"/>
        </w:tblPrEx>
        <w:trPr>
          <w:trHeight w:val="54"/>
        </w:trPr>
        <w:tc>
          <w:tcPr>
            <w:tcW w:w="1691" w:type="dxa"/>
          </w:tcPr>
          <w:p w14:paraId="1E0866F1" w14:textId="77777777" w:rsidR="006476AD" w:rsidRPr="002E6E74" w:rsidRDefault="006476AD" w:rsidP="00175765">
            <w:pPr>
              <w:jc w:val="center"/>
              <w:rPr>
                <w:sz w:val="18"/>
                <w:szCs w:val="20"/>
              </w:rPr>
            </w:pPr>
            <w:r w:rsidRPr="002E6E74">
              <w:rPr>
                <w:sz w:val="18"/>
                <w:szCs w:val="20"/>
              </w:rPr>
              <w:t>567</w:t>
            </w:r>
          </w:p>
        </w:tc>
        <w:tc>
          <w:tcPr>
            <w:tcW w:w="1558" w:type="dxa"/>
          </w:tcPr>
          <w:p w14:paraId="4361EF5C" w14:textId="77777777" w:rsidR="006476AD" w:rsidRPr="002E6E74" w:rsidRDefault="006476AD" w:rsidP="00175765">
            <w:pPr>
              <w:jc w:val="center"/>
              <w:rPr>
                <w:sz w:val="18"/>
                <w:szCs w:val="20"/>
              </w:rPr>
            </w:pPr>
            <w:r w:rsidRPr="002E6E74">
              <w:rPr>
                <w:sz w:val="18"/>
                <w:szCs w:val="20"/>
              </w:rPr>
              <w:t>367559.55</w:t>
            </w:r>
          </w:p>
        </w:tc>
        <w:tc>
          <w:tcPr>
            <w:tcW w:w="1562" w:type="dxa"/>
          </w:tcPr>
          <w:p w14:paraId="1F288506" w14:textId="77777777" w:rsidR="006476AD" w:rsidRPr="002E6E74" w:rsidRDefault="006476AD" w:rsidP="00175765">
            <w:pPr>
              <w:jc w:val="center"/>
              <w:rPr>
                <w:sz w:val="18"/>
                <w:szCs w:val="20"/>
              </w:rPr>
            </w:pPr>
            <w:r w:rsidRPr="002E6E74">
              <w:rPr>
                <w:sz w:val="18"/>
                <w:szCs w:val="20"/>
              </w:rPr>
              <w:t>2209774.15</w:t>
            </w:r>
          </w:p>
        </w:tc>
        <w:tc>
          <w:tcPr>
            <w:tcW w:w="2278" w:type="dxa"/>
          </w:tcPr>
          <w:p w14:paraId="7084008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3155AF1" w14:textId="77777777" w:rsidR="006476AD" w:rsidRPr="002E6E74" w:rsidRDefault="006476AD" w:rsidP="00175765">
            <w:pPr>
              <w:jc w:val="center"/>
              <w:rPr>
                <w:sz w:val="18"/>
                <w:szCs w:val="20"/>
              </w:rPr>
            </w:pPr>
            <w:r w:rsidRPr="002E6E74">
              <w:rPr>
                <w:sz w:val="18"/>
                <w:szCs w:val="20"/>
              </w:rPr>
              <w:t>0.50</w:t>
            </w:r>
          </w:p>
        </w:tc>
        <w:tc>
          <w:tcPr>
            <w:tcW w:w="1702" w:type="dxa"/>
          </w:tcPr>
          <w:p w14:paraId="354E9B01" w14:textId="77777777" w:rsidR="006476AD" w:rsidRPr="002E6E74" w:rsidRDefault="006476AD" w:rsidP="00175765">
            <w:pPr>
              <w:jc w:val="center"/>
              <w:rPr>
                <w:sz w:val="18"/>
                <w:szCs w:val="20"/>
              </w:rPr>
            </w:pPr>
            <w:r w:rsidRPr="002E6E74">
              <w:rPr>
                <w:sz w:val="18"/>
                <w:szCs w:val="20"/>
              </w:rPr>
              <w:t>–</w:t>
            </w:r>
          </w:p>
        </w:tc>
      </w:tr>
      <w:tr w:rsidR="006476AD" w:rsidRPr="002E6E74" w14:paraId="0D875323" w14:textId="77777777" w:rsidTr="00175765">
        <w:tblPrEx>
          <w:tblLook w:val="0000" w:firstRow="0" w:lastRow="0" w:firstColumn="0" w:lastColumn="0" w:noHBand="0" w:noVBand="0"/>
        </w:tblPrEx>
        <w:trPr>
          <w:trHeight w:val="54"/>
        </w:trPr>
        <w:tc>
          <w:tcPr>
            <w:tcW w:w="1691" w:type="dxa"/>
          </w:tcPr>
          <w:p w14:paraId="6472F561" w14:textId="77777777" w:rsidR="006476AD" w:rsidRPr="002E6E74" w:rsidRDefault="006476AD" w:rsidP="00175765">
            <w:pPr>
              <w:jc w:val="center"/>
              <w:rPr>
                <w:sz w:val="18"/>
                <w:szCs w:val="20"/>
              </w:rPr>
            </w:pPr>
            <w:r w:rsidRPr="002E6E74">
              <w:rPr>
                <w:sz w:val="18"/>
                <w:szCs w:val="20"/>
              </w:rPr>
              <w:t>568</w:t>
            </w:r>
          </w:p>
        </w:tc>
        <w:tc>
          <w:tcPr>
            <w:tcW w:w="1558" w:type="dxa"/>
          </w:tcPr>
          <w:p w14:paraId="293C83A0" w14:textId="77777777" w:rsidR="006476AD" w:rsidRPr="002E6E74" w:rsidRDefault="006476AD" w:rsidP="00175765">
            <w:pPr>
              <w:jc w:val="center"/>
              <w:rPr>
                <w:sz w:val="18"/>
                <w:szCs w:val="20"/>
              </w:rPr>
            </w:pPr>
            <w:r w:rsidRPr="002E6E74">
              <w:rPr>
                <w:sz w:val="18"/>
                <w:szCs w:val="20"/>
              </w:rPr>
              <w:t>367555.05</w:t>
            </w:r>
          </w:p>
        </w:tc>
        <w:tc>
          <w:tcPr>
            <w:tcW w:w="1562" w:type="dxa"/>
          </w:tcPr>
          <w:p w14:paraId="11924E7F" w14:textId="77777777" w:rsidR="006476AD" w:rsidRPr="002E6E74" w:rsidRDefault="006476AD" w:rsidP="00175765">
            <w:pPr>
              <w:jc w:val="center"/>
              <w:rPr>
                <w:sz w:val="18"/>
                <w:szCs w:val="20"/>
              </w:rPr>
            </w:pPr>
            <w:r w:rsidRPr="002E6E74">
              <w:rPr>
                <w:sz w:val="18"/>
                <w:szCs w:val="20"/>
              </w:rPr>
              <w:t>2209773.88</w:t>
            </w:r>
          </w:p>
        </w:tc>
        <w:tc>
          <w:tcPr>
            <w:tcW w:w="2278" w:type="dxa"/>
          </w:tcPr>
          <w:p w14:paraId="34DA088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86B55B" w14:textId="77777777" w:rsidR="006476AD" w:rsidRPr="002E6E74" w:rsidRDefault="006476AD" w:rsidP="00175765">
            <w:pPr>
              <w:jc w:val="center"/>
              <w:rPr>
                <w:sz w:val="18"/>
                <w:szCs w:val="20"/>
              </w:rPr>
            </w:pPr>
            <w:r w:rsidRPr="002E6E74">
              <w:rPr>
                <w:sz w:val="18"/>
                <w:szCs w:val="20"/>
              </w:rPr>
              <w:t>0.50</w:t>
            </w:r>
          </w:p>
        </w:tc>
        <w:tc>
          <w:tcPr>
            <w:tcW w:w="1702" w:type="dxa"/>
          </w:tcPr>
          <w:p w14:paraId="69E83D5F" w14:textId="77777777" w:rsidR="006476AD" w:rsidRPr="002E6E74" w:rsidRDefault="006476AD" w:rsidP="00175765">
            <w:pPr>
              <w:jc w:val="center"/>
              <w:rPr>
                <w:sz w:val="18"/>
                <w:szCs w:val="20"/>
              </w:rPr>
            </w:pPr>
            <w:r w:rsidRPr="002E6E74">
              <w:rPr>
                <w:sz w:val="18"/>
                <w:szCs w:val="20"/>
              </w:rPr>
              <w:t>–</w:t>
            </w:r>
          </w:p>
        </w:tc>
      </w:tr>
      <w:tr w:rsidR="006476AD" w:rsidRPr="002E6E74" w14:paraId="31C5393B" w14:textId="77777777" w:rsidTr="00175765">
        <w:tblPrEx>
          <w:tblLook w:val="0000" w:firstRow="0" w:lastRow="0" w:firstColumn="0" w:lastColumn="0" w:noHBand="0" w:noVBand="0"/>
        </w:tblPrEx>
        <w:trPr>
          <w:trHeight w:val="54"/>
        </w:trPr>
        <w:tc>
          <w:tcPr>
            <w:tcW w:w="1691" w:type="dxa"/>
          </w:tcPr>
          <w:p w14:paraId="1B8D0F3A" w14:textId="77777777" w:rsidR="006476AD" w:rsidRPr="002E6E74" w:rsidRDefault="006476AD" w:rsidP="00175765">
            <w:pPr>
              <w:jc w:val="center"/>
              <w:rPr>
                <w:sz w:val="18"/>
                <w:szCs w:val="20"/>
              </w:rPr>
            </w:pPr>
            <w:r w:rsidRPr="002E6E74">
              <w:rPr>
                <w:sz w:val="18"/>
                <w:szCs w:val="20"/>
              </w:rPr>
              <w:t>569</w:t>
            </w:r>
          </w:p>
        </w:tc>
        <w:tc>
          <w:tcPr>
            <w:tcW w:w="1558" w:type="dxa"/>
          </w:tcPr>
          <w:p w14:paraId="0D8DEFAD" w14:textId="77777777" w:rsidR="006476AD" w:rsidRPr="002E6E74" w:rsidRDefault="006476AD" w:rsidP="00175765">
            <w:pPr>
              <w:jc w:val="center"/>
              <w:rPr>
                <w:sz w:val="18"/>
                <w:szCs w:val="20"/>
              </w:rPr>
            </w:pPr>
            <w:r w:rsidRPr="002E6E74">
              <w:rPr>
                <w:sz w:val="18"/>
                <w:szCs w:val="20"/>
              </w:rPr>
              <w:t>367555.07</w:t>
            </w:r>
          </w:p>
        </w:tc>
        <w:tc>
          <w:tcPr>
            <w:tcW w:w="1562" w:type="dxa"/>
          </w:tcPr>
          <w:p w14:paraId="19307DE4" w14:textId="77777777" w:rsidR="006476AD" w:rsidRPr="002E6E74" w:rsidRDefault="006476AD" w:rsidP="00175765">
            <w:pPr>
              <w:jc w:val="center"/>
              <w:rPr>
                <w:sz w:val="18"/>
                <w:szCs w:val="20"/>
              </w:rPr>
            </w:pPr>
            <w:r w:rsidRPr="002E6E74">
              <w:rPr>
                <w:sz w:val="18"/>
                <w:szCs w:val="20"/>
              </w:rPr>
              <w:t>2209773.63</w:t>
            </w:r>
          </w:p>
        </w:tc>
        <w:tc>
          <w:tcPr>
            <w:tcW w:w="2278" w:type="dxa"/>
          </w:tcPr>
          <w:p w14:paraId="745A569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8B8B2A0" w14:textId="77777777" w:rsidR="006476AD" w:rsidRPr="002E6E74" w:rsidRDefault="006476AD" w:rsidP="00175765">
            <w:pPr>
              <w:jc w:val="center"/>
              <w:rPr>
                <w:sz w:val="18"/>
                <w:szCs w:val="20"/>
              </w:rPr>
            </w:pPr>
            <w:r w:rsidRPr="002E6E74">
              <w:rPr>
                <w:sz w:val="18"/>
                <w:szCs w:val="20"/>
              </w:rPr>
              <w:t>0.50</w:t>
            </w:r>
          </w:p>
        </w:tc>
        <w:tc>
          <w:tcPr>
            <w:tcW w:w="1702" w:type="dxa"/>
          </w:tcPr>
          <w:p w14:paraId="70A980F5" w14:textId="77777777" w:rsidR="006476AD" w:rsidRPr="002E6E74" w:rsidRDefault="006476AD" w:rsidP="00175765">
            <w:pPr>
              <w:jc w:val="center"/>
              <w:rPr>
                <w:sz w:val="18"/>
                <w:szCs w:val="20"/>
              </w:rPr>
            </w:pPr>
            <w:r w:rsidRPr="002E6E74">
              <w:rPr>
                <w:sz w:val="18"/>
                <w:szCs w:val="20"/>
              </w:rPr>
              <w:t>–</w:t>
            </w:r>
          </w:p>
        </w:tc>
      </w:tr>
      <w:tr w:rsidR="006476AD" w:rsidRPr="002E6E74" w14:paraId="50B97BB9" w14:textId="77777777" w:rsidTr="00175765">
        <w:tblPrEx>
          <w:tblLook w:val="0000" w:firstRow="0" w:lastRow="0" w:firstColumn="0" w:lastColumn="0" w:noHBand="0" w:noVBand="0"/>
        </w:tblPrEx>
        <w:trPr>
          <w:trHeight w:val="54"/>
        </w:trPr>
        <w:tc>
          <w:tcPr>
            <w:tcW w:w="1691" w:type="dxa"/>
          </w:tcPr>
          <w:p w14:paraId="76315A95" w14:textId="77777777" w:rsidR="006476AD" w:rsidRPr="002E6E74" w:rsidRDefault="006476AD" w:rsidP="00175765">
            <w:pPr>
              <w:jc w:val="center"/>
              <w:rPr>
                <w:sz w:val="18"/>
                <w:szCs w:val="20"/>
              </w:rPr>
            </w:pPr>
            <w:r w:rsidRPr="002E6E74">
              <w:rPr>
                <w:sz w:val="18"/>
                <w:szCs w:val="20"/>
              </w:rPr>
              <w:t>566</w:t>
            </w:r>
          </w:p>
        </w:tc>
        <w:tc>
          <w:tcPr>
            <w:tcW w:w="1558" w:type="dxa"/>
          </w:tcPr>
          <w:p w14:paraId="5E6CF146" w14:textId="77777777" w:rsidR="006476AD" w:rsidRPr="002E6E74" w:rsidRDefault="006476AD" w:rsidP="00175765">
            <w:pPr>
              <w:jc w:val="center"/>
              <w:rPr>
                <w:sz w:val="18"/>
                <w:szCs w:val="20"/>
              </w:rPr>
            </w:pPr>
            <w:r w:rsidRPr="002E6E74">
              <w:rPr>
                <w:sz w:val="18"/>
                <w:szCs w:val="20"/>
              </w:rPr>
              <w:t>367559.56</w:t>
            </w:r>
          </w:p>
        </w:tc>
        <w:tc>
          <w:tcPr>
            <w:tcW w:w="1562" w:type="dxa"/>
          </w:tcPr>
          <w:p w14:paraId="1471010B" w14:textId="77777777" w:rsidR="006476AD" w:rsidRPr="002E6E74" w:rsidRDefault="006476AD" w:rsidP="00175765">
            <w:pPr>
              <w:jc w:val="center"/>
              <w:rPr>
                <w:sz w:val="18"/>
                <w:szCs w:val="20"/>
              </w:rPr>
            </w:pPr>
            <w:r w:rsidRPr="002E6E74">
              <w:rPr>
                <w:sz w:val="18"/>
                <w:szCs w:val="20"/>
              </w:rPr>
              <w:t>2209773.90</w:t>
            </w:r>
          </w:p>
        </w:tc>
        <w:tc>
          <w:tcPr>
            <w:tcW w:w="2278" w:type="dxa"/>
          </w:tcPr>
          <w:p w14:paraId="4E41CB1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D188E10" w14:textId="77777777" w:rsidR="006476AD" w:rsidRPr="002E6E74" w:rsidRDefault="006476AD" w:rsidP="00175765">
            <w:pPr>
              <w:jc w:val="center"/>
              <w:rPr>
                <w:sz w:val="18"/>
                <w:szCs w:val="20"/>
              </w:rPr>
            </w:pPr>
            <w:r w:rsidRPr="002E6E74">
              <w:rPr>
                <w:sz w:val="18"/>
                <w:szCs w:val="20"/>
              </w:rPr>
              <w:t>0.50</w:t>
            </w:r>
          </w:p>
        </w:tc>
        <w:tc>
          <w:tcPr>
            <w:tcW w:w="1702" w:type="dxa"/>
          </w:tcPr>
          <w:p w14:paraId="420EE6CF" w14:textId="77777777" w:rsidR="006476AD" w:rsidRPr="002E6E74" w:rsidRDefault="006476AD" w:rsidP="00175765">
            <w:pPr>
              <w:jc w:val="center"/>
              <w:rPr>
                <w:sz w:val="18"/>
                <w:szCs w:val="20"/>
              </w:rPr>
            </w:pPr>
            <w:r w:rsidRPr="002E6E74">
              <w:rPr>
                <w:sz w:val="18"/>
                <w:szCs w:val="20"/>
              </w:rPr>
              <w:t>–</w:t>
            </w:r>
          </w:p>
        </w:tc>
      </w:tr>
      <w:tr w:rsidR="006476AD" w:rsidRPr="002E6E74" w14:paraId="4F6D7186" w14:textId="77777777" w:rsidTr="00175765">
        <w:tblPrEx>
          <w:tblLook w:val="0000" w:firstRow="0" w:lastRow="0" w:firstColumn="0" w:lastColumn="0" w:noHBand="0" w:noVBand="0"/>
        </w:tblPrEx>
        <w:trPr>
          <w:trHeight w:val="54"/>
        </w:trPr>
        <w:tc>
          <w:tcPr>
            <w:tcW w:w="1691" w:type="dxa"/>
          </w:tcPr>
          <w:p w14:paraId="76CC50F4" w14:textId="77777777" w:rsidR="006476AD" w:rsidRPr="002E6E74" w:rsidRDefault="006476AD" w:rsidP="00175765">
            <w:pPr>
              <w:jc w:val="center"/>
              <w:rPr>
                <w:sz w:val="18"/>
                <w:szCs w:val="20"/>
              </w:rPr>
            </w:pPr>
            <w:r w:rsidRPr="002E6E74">
              <w:rPr>
                <w:sz w:val="18"/>
                <w:szCs w:val="20"/>
              </w:rPr>
              <w:t>–</w:t>
            </w:r>
          </w:p>
        </w:tc>
        <w:tc>
          <w:tcPr>
            <w:tcW w:w="1558" w:type="dxa"/>
          </w:tcPr>
          <w:p w14:paraId="174A9E4C" w14:textId="77777777" w:rsidR="006476AD" w:rsidRPr="002E6E74" w:rsidRDefault="006476AD" w:rsidP="00175765">
            <w:pPr>
              <w:jc w:val="center"/>
              <w:rPr>
                <w:sz w:val="18"/>
                <w:szCs w:val="20"/>
              </w:rPr>
            </w:pPr>
            <w:r w:rsidRPr="002E6E74">
              <w:rPr>
                <w:sz w:val="18"/>
                <w:szCs w:val="20"/>
              </w:rPr>
              <w:t>–</w:t>
            </w:r>
          </w:p>
        </w:tc>
        <w:tc>
          <w:tcPr>
            <w:tcW w:w="1562" w:type="dxa"/>
          </w:tcPr>
          <w:p w14:paraId="24A7949D" w14:textId="77777777" w:rsidR="006476AD" w:rsidRPr="002E6E74" w:rsidRDefault="006476AD" w:rsidP="00175765">
            <w:pPr>
              <w:jc w:val="center"/>
              <w:rPr>
                <w:sz w:val="18"/>
                <w:szCs w:val="20"/>
              </w:rPr>
            </w:pPr>
            <w:r w:rsidRPr="002E6E74">
              <w:rPr>
                <w:sz w:val="18"/>
                <w:szCs w:val="20"/>
              </w:rPr>
              <w:t>–</w:t>
            </w:r>
          </w:p>
        </w:tc>
        <w:tc>
          <w:tcPr>
            <w:tcW w:w="2278" w:type="dxa"/>
          </w:tcPr>
          <w:p w14:paraId="4BFD1E0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876E2D1" w14:textId="77777777" w:rsidR="006476AD" w:rsidRPr="002E6E74" w:rsidRDefault="006476AD" w:rsidP="00175765">
            <w:pPr>
              <w:jc w:val="center"/>
              <w:rPr>
                <w:sz w:val="18"/>
                <w:szCs w:val="20"/>
              </w:rPr>
            </w:pPr>
            <w:r w:rsidRPr="002E6E74">
              <w:rPr>
                <w:sz w:val="18"/>
                <w:szCs w:val="20"/>
              </w:rPr>
              <w:t>–</w:t>
            </w:r>
          </w:p>
        </w:tc>
        <w:tc>
          <w:tcPr>
            <w:tcW w:w="1702" w:type="dxa"/>
          </w:tcPr>
          <w:p w14:paraId="13E83CB4" w14:textId="77777777" w:rsidR="006476AD" w:rsidRPr="002E6E74" w:rsidRDefault="006476AD" w:rsidP="00175765">
            <w:pPr>
              <w:jc w:val="center"/>
              <w:rPr>
                <w:sz w:val="18"/>
                <w:szCs w:val="20"/>
              </w:rPr>
            </w:pPr>
            <w:r w:rsidRPr="002E6E74">
              <w:rPr>
                <w:sz w:val="18"/>
                <w:szCs w:val="20"/>
              </w:rPr>
              <w:t>–</w:t>
            </w:r>
          </w:p>
        </w:tc>
      </w:tr>
      <w:tr w:rsidR="006476AD" w:rsidRPr="002E6E74" w14:paraId="67376727" w14:textId="77777777" w:rsidTr="00175765">
        <w:tblPrEx>
          <w:tblLook w:val="0000" w:firstRow="0" w:lastRow="0" w:firstColumn="0" w:lastColumn="0" w:noHBand="0" w:noVBand="0"/>
        </w:tblPrEx>
        <w:trPr>
          <w:trHeight w:val="54"/>
        </w:trPr>
        <w:tc>
          <w:tcPr>
            <w:tcW w:w="1691" w:type="dxa"/>
          </w:tcPr>
          <w:p w14:paraId="34A8FAFF" w14:textId="77777777" w:rsidR="006476AD" w:rsidRPr="002E6E74" w:rsidRDefault="006476AD" w:rsidP="00175765">
            <w:pPr>
              <w:jc w:val="center"/>
              <w:rPr>
                <w:sz w:val="18"/>
                <w:szCs w:val="20"/>
              </w:rPr>
            </w:pPr>
            <w:r w:rsidRPr="002E6E74">
              <w:rPr>
                <w:sz w:val="18"/>
                <w:szCs w:val="20"/>
              </w:rPr>
              <w:t>570</w:t>
            </w:r>
          </w:p>
        </w:tc>
        <w:tc>
          <w:tcPr>
            <w:tcW w:w="1558" w:type="dxa"/>
          </w:tcPr>
          <w:p w14:paraId="51B1CFE5" w14:textId="77777777" w:rsidR="006476AD" w:rsidRPr="002E6E74" w:rsidRDefault="006476AD" w:rsidP="00175765">
            <w:pPr>
              <w:jc w:val="center"/>
              <w:rPr>
                <w:sz w:val="18"/>
                <w:szCs w:val="20"/>
              </w:rPr>
            </w:pPr>
            <w:r w:rsidRPr="002E6E74">
              <w:rPr>
                <w:sz w:val="18"/>
                <w:szCs w:val="20"/>
              </w:rPr>
              <w:t>367359.00</w:t>
            </w:r>
          </w:p>
        </w:tc>
        <w:tc>
          <w:tcPr>
            <w:tcW w:w="1562" w:type="dxa"/>
          </w:tcPr>
          <w:p w14:paraId="2D815411" w14:textId="77777777" w:rsidR="006476AD" w:rsidRPr="002E6E74" w:rsidRDefault="006476AD" w:rsidP="00175765">
            <w:pPr>
              <w:jc w:val="center"/>
              <w:rPr>
                <w:sz w:val="18"/>
                <w:szCs w:val="20"/>
              </w:rPr>
            </w:pPr>
            <w:r w:rsidRPr="002E6E74">
              <w:rPr>
                <w:sz w:val="18"/>
                <w:szCs w:val="20"/>
              </w:rPr>
              <w:t>2208781.60</w:t>
            </w:r>
          </w:p>
        </w:tc>
        <w:tc>
          <w:tcPr>
            <w:tcW w:w="2278" w:type="dxa"/>
          </w:tcPr>
          <w:p w14:paraId="5582DBC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83645B3" w14:textId="77777777" w:rsidR="006476AD" w:rsidRPr="002E6E74" w:rsidRDefault="006476AD" w:rsidP="00175765">
            <w:pPr>
              <w:jc w:val="center"/>
              <w:rPr>
                <w:sz w:val="18"/>
                <w:szCs w:val="20"/>
              </w:rPr>
            </w:pPr>
            <w:r w:rsidRPr="002E6E74">
              <w:rPr>
                <w:sz w:val="18"/>
                <w:szCs w:val="20"/>
              </w:rPr>
              <w:t>0.50</w:t>
            </w:r>
          </w:p>
        </w:tc>
        <w:tc>
          <w:tcPr>
            <w:tcW w:w="1702" w:type="dxa"/>
          </w:tcPr>
          <w:p w14:paraId="751CA6C9" w14:textId="77777777" w:rsidR="006476AD" w:rsidRPr="002E6E74" w:rsidRDefault="006476AD" w:rsidP="00175765">
            <w:pPr>
              <w:jc w:val="center"/>
              <w:rPr>
                <w:sz w:val="18"/>
                <w:szCs w:val="20"/>
              </w:rPr>
            </w:pPr>
            <w:r w:rsidRPr="002E6E74">
              <w:rPr>
                <w:sz w:val="18"/>
                <w:szCs w:val="20"/>
              </w:rPr>
              <w:t>–</w:t>
            </w:r>
          </w:p>
        </w:tc>
      </w:tr>
      <w:tr w:rsidR="006476AD" w:rsidRPr="002E6E74" w14:paraId="1E558021" w14:textId="77777777" w:rsidTr="00175765">
        <w:tblPrEx>
          <w:tblLook w:val="0000" w:firstRow="0" w:lastRow="0" w:firstColumn="0" w:lastColumn="0" w:noHBand="0" w:noVBand="0"/>
        </w:tblPrEx>
        <w:trPr>
          <w:trHeight w:val="54"/>
        </w:trPr>
        <w:tc>
          <w:tcPr>
            <w:tcW w:w="1691" w:type="dxa"/>
          </w:tcPr>
          <w:p w14:paraId="537D2001" w14:textId="77777777" w:rsidR="006476AD" w:rsidRPr="002E6E74" w:rsidRDefault="006476AD" w:rsidP="00175765">
            <w:pPr>
              <w:jc w:val="center"/>
              <w:rPr>
                <w:sz w:val="18"/>
                <w:szCs w:val="20"/>
              </w:rPr>
            </w:pPr>
            <w:r w:rsidRPr="002E6E74">
              <w:rPr>
                <w:sz w:val="18"/>
                <w:szCs w:val="20"/>
              </w:rPr>
              <w:t>571</w:t>
            </w:r>
          </w:p>
        </w:tc>
        <w:tc>
          <w:tcPr>
            <w:tcW w:w="1558" w:type="dxa"/>
          </w:tcPr>
          <w:p w14:paraId="0241A23B" w14:textId="77777777" w:rsidR="006476AD" w:rsidRPr="002E6E74" w:rsidRDefault="006476AD" w:rsidP="00175765">
            <w:pPr>
              <w:jc w:val="center"/>
              <w:rPr>
                <w:sz w:val="18"/>
                <w:szCs w:val="20"/>
              </w:rPr>
            </w:pPr>
            <w:r w:rsidRPr="002E6E74">
              <w:rPr>
                <w:sz w:val="18"/>
                <w:szCs w:val="20"/>
              </w:rPr>
              <w:t>367359.15</w:t>
            </w:r>
          </w:p>
        </w:tc>
        <w:tc>
          <w:tcPr>
            <w:tcW w:w="1562" w:type="dxa"/>
          </w:tcPr>
          <w:p w14:paraId="2AF95913" w14:textId="77777777" w:rsidR="006476AD" w:rsidRPr="002E6E74" w:rsidRDefault="006476AD" w:rsidP="00175765">
            <w:pPr>
              <w:jc w:val="center"/>
              <w:rPr>
                <w:sz w:val="18"/>
                <w:szCs w:val="20"/>
              </w:rPr>
            </w:pPr>
            <w:r w:rsidRPr="002E6E74">
              <w:rPr>
                <w:sz w:val="18"/>
                <w:szCs w:val="20"/>
              </w:rPr>
              <w:t>2208786.10</w:t>
            </w:r>
          </w:p>
        </w:tc>
        <w:tc>
          <w:tcPr>
            <w:tcW w:w="2278" w:type="dxa"/>
          </w:tcPr>
          <w:p w14:paraId="3ADAE4C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A868917" w14:textId="77777777" w:rsidR="006476AD" w:rsidRPr="002E6E74" w:rsidRDefault="006476AD" w:rsidP="00175765">
            <w:pPr>
              <w:jc w:val="center"/>
              <w:rPr>
                <w:sz w:val="18"/>
                <w:szCs w:val="20"/>
              </w:rPr>
            </w:pPr>
            <w:r w:rsidRPr="002E6E74">
              <w:rPr>
                <w:sz w:val="18"/>
                <w:szCs w:val="20"/>
              </w:rPr>
              <w:t>0.50</w:t>
            </w:r>
          </w:p>
        </w:tc>
        <w:tc>
          <w:tcPr>
            <w:tcW w:w="1702" w:type="dxa"/>
          </w:tcPr>
          <w:p w14:paraId="1646346A" w14:textId="77777777" w:rsidR="006476AD" w:rsidRPr="002E6E74" w:rsidRDefault="006476AD" w:rsidP="00175765">
            <w:pPr>
              <w:jc w:val="center"/>
              <w:rPr>
                <w:sz w:val="18"/>
                <w:szCs w:val="20"/>
              </w:rPr>
            </w:pPr>
            <w:r w:rsidRPr="002E6E74">
              <w:rPr>
                <w:sz w:val="18"/>
                <w:szCs w:val="20"/>
              </w:rPr>
              <w:t>–</w:t>
            </w:r>
          </w:p>
        </w:tc>
      </w:tr>
      <w:tr w:rsidR="006476AD" w:rsidRPr="002E6E74" w14:paraId="1C9D56C6" w14:textId="77777777" w:rsidTr="00175765">
        <w:tblPrEx>
          <w:tblLook w:val="0000" w:firstRow="0" w:lastRow="0" w:firstColumn="0" w:lastColumn="0" w:noHBand="0" w:noVBand="0"/>
        </w:tblPrEx>
        <w:trPr>
          <w:trHeight w:val="54"/>
        </w:trPr>
        <w:tc>
          <w:tcPr>
            <w:tcW w:w="1691" w:type="dxa"/>
          </w:tcPr>
          <w:p w14:paraId="51213F9D" w14:textId="77777777" w:rsidR="006476AD" w:rsidRPr="002E6E74" w:rsidRDefault="006476AD" w:rsidP="00175765">
            <w:pPr>
              <w:jc w:val="center"/>
              <w:rPr>
                <w:sz w:val="18"/>
                <w:szCs w:val="20"/>
              </w:rPr>
            </w:pPr>
            <w:r w:rsidRPr="002E6E74">
              <w:rPr>
                <w:sz w:val="18"/>
                <w:szCs w:val="20"/>
              </w:rPr>
              <w:t>572</w:t>
            </w:r>
          </w:p>
        </w:tc>
        <w:tc>
          <w:tcPr>
            <w:tcW w:w="1558" w:type="dxa"/>
          </w:tcPr>
          <w:p w14:paraId="03924AC6" w14:textId="77777777" w:rsidR="006476AD" w:rsidRPr="002E6E74" w:rsidRDefault="006476AD" w:rsidP="00175765">
            <w:pPr>
              <w:jc w:val="center"/>
              <w:rPr>
                <w:sz w:val="18"/>
                <w:szCs w:val="20"/>
              </w:rPr>
            </w:pPr>
            <w:r w:rsidRPr="002E6E74">
              <w:rPr>
                <w:sz w:val="18"/>
                <w:szCs w:val="20"/>
              </w:rPr>
              <w:t>367358.90</w:t>
            </w:r>
          </w:p>
        </w:tc>
        <w:tc>
          <w:tcPr>
            <w:tcW w:w="1562" w:type="dxa"/>
          </w:tcPr>
          <w:p w14:paraId="1E4B2E27" w14:textId="77777777" w:rsidR="006476AD" w:rsidRPr="002E6E74" w:rsidRDefault="006476AD" w:rsidP="00175765">
            <w:pPr>
              <w:jc w:val="center"/>
              <w:rPr>
                <w:sz w:val="18"/>
                <w:szCs w:val="20"/>
              </w:rPr>
            </w:pPr>
            <w:r w:rsidRPr="002E6E74">
              <w:rPr>
                <w:sz w:val="18"/>
                <w:szCs w:val="20"/>
              </w:rPr>
              <w:t>2208786.11</w:t>
            </w:r>
          </w:p>
        </w:tc>
        <w:tc>
          <w:tcPr>
            <w:tcW w:w="2278" w:type="dxa"/>
          </w:tcPr>
          <w:p w14:paraId="453645B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1C61A1" w14:textId="77777777" w:rsidR="006476AD" w:rsidRPr="002E6E74" w:rsidRDefault="006476AD" w:rsidP="00175765">
            <w:pPr>
              <w:jc w:val="center"/>
              <w:rPr>
                <w:sz w:val="18"/>
                <w:szCs w:val="20"/>
              </w:rPr>
            </w:pPr>
            <w:r w:rsidRPr="002E6E74">
              <w:rPr>
                <w:sz w:val="18"/>
                <w:szCs w:val="20"/>
              </w:rPr>
              <w:t>0.50</w:t>
            </w:r>
          </w:p>
        </w:tc>
        <w:tc>
          <w:tcPr>
            <w:tcW w:w="1702" w:type="dxa"/>
          </w:tcPr>
          <w:p w14:paraId="31DA3E86" w14:textId="77777777" w:rsidR="006476AD" w:rsidRPr="002E6E74" w:rsidRDefault="006476AD" w:rsidP="00175765">
            <w:pPr>
              <w:jc w:val="center"/>
              <w:rPr>
                <w:sz w:val="18"/>
                <w:szCs w:val="20"/>
              </w:rPr>
            </w:pPr>
            <w:r w:rsidRPr="002E6E74">
              <w:rPr>
                <w:sz w:val="18"/>
                <w:szCs w:val="20"/>
              </w:rPr>
              <w:t>–</w:t>
            </w:r>
          </w:p>
        </w:tc>
      </w:tr>
      <w:tr w:rsidR="006476AD" w:rsidRPr="002E6E74" w14:paraId="72009CD7" w14:textId="77777777" w:rsidTr="00175765">
        <w:tblPrEx>
          <w:tblLook w:val="0000" w:firstRow="0" w:lastRow="0" w:firstColumn="0" w:lastColumn="0" w:noHBand="0" w:noVBand="0"/>
        </w:tblPrEx>
        <w:trPr>
          <w:trHeight w:val="54"/>
        </w:trPr>
        <w:tc>
          <w:tcPr>
            <w:tcW w:w="1691" w:type="dxa"/>
          </w:tcPr>
          <w:p w14:paraId="5B16B754" w14:textId="77777777" w:rsidR="006476AD" w:rsidRPr="002E6E74" w:rsidRDefault="006476AD" w:rsidP="00175765">
            <w:pPr>
              <w:jc w:val="center"/>
              <w:rPr>
                <w:sz w:val="18"/>
                <w:szCs w:val="20"/>
              </w:rPr>
            </w:pPr>
            <w:r w:rsidRPr="002E6E74">
              <w:rPr>
                <w:sz w:val="18"/>
                <w:szCs w:val="20"/>
              </w:rPr>
              <w:t>573</w:t>
            </w:r>
          </w:p>
        </w:tc>
        <w:tc>
          <w:tcPr>
            <w:tcW w:w="1558" w:type="dxa"/>
          </w:tcPr>
          <w:p w14:paraId="118403B6" w14:textId="77777777" w:rsidR="006476AD" w:rsidRPr="002E6E74" w:rsidRDefault="006476AD" w:rsidP="00175765">
            <w:pPr>
              <w:jc w:val="center"/>
              <w:rPr>
                <w:sz w:val="18"/>
                <w:szCs w:val="20"/>
              </w:rPr>
            </w:pPr>
            <w:r w:rsidRPr="002E6E74">
              <w:rPr>
                <w:sz w:val="18"/>
                <w:szCs w:val="20"/>
              </w:rPr>
              <w:t>367358.76</w:t>
            </w:r>
          </w:p>
        </w:tc>
        <w:tc>
          <w:tcPr>
            <w:tcW w:w="1562" w:type="dxa"/>
          </w:tcPr>
          <w:p w14:paraId="108F09B4" w14:textId="77777777" w:rsidR="006476AD" w:rsidRPr="002E6E74" w:rsidRDefault="006476AD" w:rsidP="00175765">
            <w:pPr>
              <w:jc w:val="center"/>
              <w:rPr>
                <w:sz w:val="18"/>
                <w:szCs w:val="20"/>
              </w:rPr>
            </w:pPr>
            <w:r w:rsidRPr="002E6E74">
              <w:rPr>
                <w:sz w:val="18"/>
                <w:szCs w:val="20"/>
              </w:rPr>
              <w:t>2208781.61</w:t>
            </w:r>
          </w:p>
        </w:tc>
        <w:tc>
          <w:tcPr>
            <w:tcW w:w="2278" w:type="dxa"/>
          </w:tcPr>
          <w:p w14:paraId="5A73F4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82BE47" w14:textId="77777777" w:rsidR="006476AD" w:rsidRPr="002E6E74" w:rsidRDefault="006476AD" w:rsidP="00175765">
            <w:pPr>
              <w:jc w:val="center"/>
              <w:rPr>
                <w:sz w:val="18"/>
                <w:szCs w:val="20"/>
              </w:rPr>
            </w:pPr>
            <w:r w:rsidRPr="002E6E74">
              <w:rPr>
                <w:sz w:val="18"/>
                <w:szCs w:val="20"/>
              </w:rPr>
              <w:t>0.50</w:t>
            </w:r>
          </w:p>
        </w:tc>
        <w:tc>
          <w:tcPr>
            <w:tcW w:w="1702" w:type="dxa"/>
          </w:tcPr>
          <w:p w14:paraId="0BCA7BEB" w14:textId="77777777" w:rsidR="006476AD" w:rsidRPr="002E6E74" w:rsidRDefault="006476AD" w:rsidP="00175765">
            <w:pPr>
              <w:jc w:val="center"/>
              <w:rPr>
                <w:sz w:val="18"/>
                <w:szCs w:val="20"/>
              </w:rPr>
            </w:pPr>
            <w:r w:rsidRPr="002E6E74">
              <w:rPr>
                <w:sz w:val="18"/>
                <w:szCs w:val="20"/>
              </w:rPr>
              <w:t>–</w:t>
            </w:r>
          </w:p>
        </w:tc>
      </w:tr>
      <w:tr w:rsidR="006476AD" w:rsidRPr="002E6E74" w14:paraId="5C364DF1" w14:textId="77777777" w:rsidTr="00175765">
        <w:tblPrEx>
          <w:tblLook w:val="0000" w:firstRow="0" w:lastRow="0" w:firstColumn="0" w:lastColumn="0" w:noHBand="0" w:noVBand="0"/>
        </w:tblPrEx>
        <w:trPr>
          <w:trHeight w:val="54"/>
        </w:trPr>
        <w:tc>
          <w:tcPr>
            <w:tcW w:w="1691" w:type="dxa"/>
          </w:tcPr>
          <w:p w14:paraId="1C8DE655" w14:textId="77777777" w:rsidR="006476AD" w:rsidRPr="002E6E74" w:rsidRDefault="006476AD" w:rsidP="00175765">
            <w:pPr>
              <w:jc w:val="center"/>
              <w:rPr>
                <w:sz w:val="18"/>
                <w:szCs w:val="20"/>
              </w:rPr>
            </w:pPr>
            <w:r w:rsidRPr="002E6E74">
              <w:rPr>
                <w:sz w:val="18"/>
                <w:szCs w:val="20"/>
              </w:rPr>
              <w:t>570</w:t>
            </w:r>
          </w:p>
        </w:tc>
        <w:tc>
          <w:tcPr>
            <w:tcW w:w="1558" w:type="dxa"/>
          </w:tcPr>
          <w:p w14:paraId="0ACA1908" w14:textId="77777777" w:rsidR="006476AD" w:rsidRPr="002E6E74" w:rsidRDefault="006476AD" w:rsidP="00175765">
            <w:pPr>
              <w:jc w:val="center"/>
              <w:rPr>
                <w:sz w:val="18"/>
                <w:szCs w:val="20"/>
              </w:rPr>
            </w:pPr>
            <w:r w:rsidRPr="002E6E74">
              <w:rPr>
                <w:sz w:val="18"/>
                <w:szCs w:val="20"/>
              </w:rPr>
              <w:t>367359.00</w:t>
            </w:r>
          </w:p>
        </w:tc>
        <w:tc>
          <w:tcPr>
            <w:tcW w:w="1562" w:type="dxa"/>
          </w:tcPr>
          <w:p w14:paraId="062F0CB2" w14:textId="77777777" w:rsidR="006476AD" w:rsidRPr="002E6E74" w:rsidRDefault="006476AD" w:rsidP="00175765">
            <w:pPr>
              <w:jc w:val="center"/>
              <w:rPr>
                <w:sz w:val="18"/>
                <w:szCs w:val="20"/>
              </w:rPr>
            </w:pPr>
            <w:r w:rsidRPr="002E6E74">
              <w:rPr>
                <w:sz w:val="18"/>
                <w:szCs w:val="20"/>
              </w:rPr>
              <w:t>2208781.60</w:t>
            </w:r>
          </w:p>
        </w:tc>
        <w:tc>
          <w:tcPr>
            <w:tcW w:w="2278" w:type="dxa"/>
          </w:tcPr>
          <w:p w14:paraId="5606B26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F6D390" w14:textId="77777777" w:rsidR="006476AD" w:rsidRPr="002E6E74" w:rsidRDefault="006476AD" w:rsidP="00175765">
            <w:pPr>
              <w:jc w:val="center"/>
              <w:rPr>
                <w:sz w:val="18"/>
                <w:szCs w:val="20"/>
              </w:rPr>
            </w:pPr>
            <w:r w:rsidRPr="002E6E74">
              <w:rPr>
                <w:sz w:val="18"/>
                <w:szCs w:val="20"/>
              </w:rPr>
              <w:t>0.50</w:t>
            </w:r>
          </w:p>
        </w:tc>
        <w:tc>
          <w:tcPr>
            <w:tcW w:w="1702" w:type="dxa"/>
          </w:tcPr>
          <w:p w14:paraId="6D1F135A" w14:textId="77777777" w:rsidR="006476AD" w:rsidRPr="002E6E74" w:rsidRDefault="006476AD" w:rsidP="00175765">
            <w:pPr>
              <w:jc w:val="center"/>
              <w:rPr>
                <w:sz w:val="18"/>
                <w:szCs w:val="20"/>
              </w:rPr>
            </w:pPr>
            <w:r w:rsidRPr="002E6E74">
              <w:rPr>
                <w:sz w:val="18"/>
                <w:szCs w:val="20"/>
              </w:rPr>
              <w:t>–</w:t>
            </w:r>
          </w:p>
        </w:tc>
      </w:tr>
      <w:tr w:rsidR="006476AD" w:rsidRPr="002E6E74" w14:paraId="0972EF1E" w14:textId="77777777" w:rsidTr="00175765">
        <w:tblPrEx>
          <w:tblLook w:val="0000" w:firstRow="0" w:lastRow="0" w:firstColumn="0" w:lastColumn="0" w:noHBand="0" w:noVBand="0"/>
        </w:tblPrEx>
        <w:trPr>
          <w:trHeight w:val="54"/>
        </w:trPr>
        <w:tc>
          <w:tcPr>
            <w:tcW w:w="1691" w:type="dxa"/>
          </w:tcPr>
          <w:p w14:paraId="2A590645" w14:textId="77777777" w:rsidR="006476AD" w:rsidRPr="002E6E74" w:rsidRDefault="006476AD" w:rsidP="00175765">
            <w:pPr>
              <w:jc w:val="center"/>
              <w:rPr>
                <w:sz w:val="18"/>
                <w:szCs w:val="20"/>
              </w:rPr>
            </w:pPr>
            <w:r w:rsidRPr="002E6E74">
              <w:rPr>
                <w:sz w:val="18"/>
                <w:szCs w:val="20"/>
              </w:rPr>
              <w:t>–</w:t>
            </w:r>
          </w:p>
        </w:tc>
        <w:tc>
          <w:tcPr>
            <w:tcW w:w="1558" w:type="dxa"/>
          </w:tcPr>
          <w:p w14:paraId="3452583D" w14:textId="77777777" w:rsidR="006476AD" w:rsidRPr="002E6E74" w:rsidRDefault="006476AD" w:rsidP="00175765">
            <w:pPr>
              <w:jc w:val="center"/>
              <w:rPr>
                <w:sz w:val="18"/>
                <w:szCs w:val="20"/>
              </w:rPr>
            </w:pPr>
            <w:r w:rsidRPr="002E6E74">
              <w:rPr>
                <w:sz w:val="18"/>
                <w:szCs w:val="20"/>
              </w:rPr>
              <w:t>–</w:t>
            </w:r>
          </w:p>
        </w:tc>
        <w:tc>
          <w:tcPr>
            <w:tcW w:w="1562" w:type="dxa"/>
          </w:tcPr>
          <w:p w14:paraId="560FE776" w14:textId="77777777" w:rsidR="006476AD" w:rsidRPr="002E6E74" w:rsidRDefault="006476AD" w:rsidP="00175765">
            <w:pPr>
              <w:jc w:val="center"/>
              <w:rPr>
                <w:sz w:val="18"/>
                <w:szCs w:val="20"/>
              </w:rPr>
            </w:pPr>
            <w:r w:rsidRPr="002E6E74">
              <w:rPr>
                <w:sz w:val="18"/>
                <w:szCs w:val="20"/>
              </w:rPr>
              <w:t>–</w:t>
            </w:r>
          </w:p>
        </w:tc>
        <w:tc>
          <w:tcPr>
            <w:tcW w:w="2278" w:type="dxa"/>
          </w:tcPr>
          <w:p w14:paraId="3B2F88C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99E7416" w14:textId="77777777" w:rsidR="006476AD" w:rsidRPr="002E6E74" w:rsidRDefault="006476AD" w:rsidP="00175765">
            <w:pPr>
              <w:jc w:val="center"/>
              <w:rPr>
                <w:sz w:val="18"/>
                <w:szCs w:val="20"/>
              </w:rPr>
            </w:pPr>
            <w:r w:rsidRPr="002E6E74">
              <w:rPr>
                <w:sz w:val="18"/>
                <w:szCs w:val="20"/>
              </w:rPr>
              <w:t>–</w:t>
            </w:r>
          </w:p>
        </w:tc>
        <w:tc>
          <w:tcPr>
            <w:tcW w:w="1702" w:type="dxa"/>
          </w:tcPr>
          <w:p w14:paraId="3ED84244" w14:textId="77777777" w:rsidR="006476AD" w:rsidRPr="002E6E74" w:rsidRDefault="006476AD" w:rsidP="00175765">
            <w:pPr>
              <w:jc w:val="center"/>
              <w:rPr>
                <w:sz w:val="18"/>
                <w:szCs w:val="20"/>
              </w:rPr>
            </w:pPr>
            <w:r w:rsidRPr="002E6E74">
              <w:rPr>
                <w:sz w:val="18"/>
                <w:szCs w:val="20"/>
              </w:rPr>
              <w:t>–</w:t>
            </w:r>
          </w:p>
        </w:tc>
      </w:tr>
      <w:tr w:rsidR="006476AD" w:rsidRPr="002E6E74" w14:paraId="3A09ABB1" w14:textId="77777777" w:rsidTr="00175765">
        <w:tblPrEx>
          <w:tblLook w:val="0000" w:firstRow="0" w:lastRow="0" w:firstColumn="0" w:lastColumn="0" w:noHBand="0" w:noVBand="0"/>
        </w:tblPrEx>
        <w:trPr>
          <w:trHeight w:val="54"/>
        </w:trPr>
        <w:tc>
          <w:tcPr>
            <w:tcW w:w="1691" w:type="dxa"/>
          </w:tcPr>
          <w:p w14:paraId="194BFF28" w14:textId="77777777" w:rsidR="006476AD" w:rsidRPr="002E6E74" w:rsidRDefault="006476AD" w:rsidP="00175765">
            <w:pPr>
              <w:jc w:val="center"/>
              <w:rPr>
                <w:sz w:val="18"/>
                <w:szCs w:val="20"/>
              </w:rPr>
            </w:pPr>
            <w:r w:rsidRPr="002E6E74">
              <w:rPr>
                <w:sz w:val="18"/>
                <w:szCs w:val="20"/>
              </w:rPr>
              <w:t>574</w:t>
            </w:r>
          </w:p>
        </w:tc>
        <w:tc>
          <w:tcPr>
            <w:tcW w:w="1558" w:type="dxa"/>
          </w:tcPr>
          <w:p w14:paraId="13887049" w14:textId="77777777" w:rsidR="006476AD" w:rsidRPr="002E6E74" w:rsidRDefault="006476AD" w:rsidP="00175765">
            <w:pPr>
              <w:jc w:val="center"/>
              <w:rPr>
                <w:sz w:val="18"/>
                <w:szCs w:val="20"/>
              </w:rPr>
            </w:pPr>
            <w:r w:rsidRPr="002E6E74">
              <w:rPr>
                <w:sz w:val="18"/>
                <w:szCs w:val="20"/>
              </w:rPr>
              <w:t>367425.96</w:t>
            </w:r>
          </w:p>
        </w:tc>
        <w:tc>
          <w:tcPr>
            <w:tcW w:w="1562" w:type="dxa"/>
          </w:tcPr>
          <w:p w14:paraId="74485052" w14:textId="77777777" w:rsidR="006476AD" w:rsidRPr="002E6E74" w:rsidRDefault="006476AD" w:rsidP="00175765">
            <w:pPr>
              <w:jc w:val="center"/>
              <w:rPr>
                <w:sz w:val="18"/>
                <w:szCs w:val="20"/>
              </w:rPr>
            </w:pPr>
            <w:r w:rsidRPr="002E6E74">
              <w:rPr>
                <w:sz w:val="18"/>
                <w:szCs w:val="20"/>
              </w:rPr>
              <w:t>2208884.81</w:t>
            </w:r>
          </w:p>
        </w:tc>
        <w:tc>
          <w:tcPr>
            <w:tcW w:w="2278" w:type="dxa"/>
          </w:tcPr>
          <w:p w14:paraId="153E55A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3687E86" w14:textId="77777777" w:rsidR="006476AD" w:rsidRPr="002E6E74" w:rsidRDefault="006476AD" w:rsidP="00175765">
            <w:pPr>
              <w:jc w:val="center"/>
              <w:rPr>
                <w:sz w:val="18"/>
                <w:szCs w:val="20"/>
              </w:rPr>
            </w:pPr>
            <w:r w:rsidRPr="002E6E74">
              <w:rPr>
                <w:sz w:val="18"/>
                <w:szCs w:val="20"/>
              </w:rPr>
              <w:t>0.50</w:t>
            </w:r>
          </w:p>
        </w:tc>
        <w:tc>
          <w:tcPr>
            <w:tcW w:w="1702" w:type="dxa"/>
          </w:tcPr>
          <w:p w14:paraId="2ACA9D84" w14:textId="77777777" w:rsidR="006476AD" w:rsidRPr="002E6E74" w:rsidRDefault="006476AD" w:rsidP="00175765">
            <w:pPr>
              <w:jc w:val="center"/>
              <w:rPr>
                <w:sz w:val="18"/>
                <w:szCs w:val="20"/>
              </w:rPr>
            </w:pPr>
            <w:r w:rsidRPr="002E6E74">
              <w:rPr>
                <w:sz w:val="18"/>
                <w:szCs w:val="20"/>
              </w:rPr>
              <w:t>–</w:t>
            </w:r>
          </w:p>
        </w:tc>
      </w:tr>
      <w:tr w:rsidR="006476AD" w:rsidRPr="002E6E74" w14:paraId="73F539E5" w14:textId="77777777" w:rsidTr="00175765">
        <w:tblPrEx>
          <w:tblLook w:val="0000" w:firstRow="0" w:lastRow="0" w:firstColumn="0" w:lastColumn="0" w:noHBand="0" w:noVBand="0"/>
        </w:tblPrEx>
        <w:trPr>
          <w:trHeight w:val="54"/>
        </w:trPr>
        <w:tc>
          <w:tcPr>
            <w:tcW w:w="1691" w:type="dxa"/>
          </w:tcPr>
          <w:p w14:paraId="200C7DDE" w14:textId="77777777" w:rsidR="006476AD" w:rsidRPr="002E6E74" w:rsidRDefault="006476AD" w:rsidP="00175765">
            <w:pPr>
              <w:jc w:val="center"/>
              <w:rPr>
                <w:sz w:val="18"/>
                <w:szCs w:val="20"/>
              </w:rPr>
            </w:pPr>
            <w:r w:rsidRPr="002E6E74">
              <w:rPr>
                <w:sz w:val="18"/>
                <w:szCs w:val="20"/>
              </w:rPr>
              <w:t>575</w:t>
            </w:r>
          </w:p>
        </w:tc>
        <w:tc>
          <w:tcPr>
            <w:tcW w:w="1558" w:type="dxa"/>
          </w:tcPr>
          <w:p w14:paraId="1A457BF3" w14:textId="77777777" w:rsidR="006476AD" w:rsidRPr="002E6E74" w:rsidRDefault="006476AD" w:rsidP="00175765">
            <w:pPr>
              <w:jc w:val="center"/>
              <w:rPr>
                <w:sz w:val="18"/>
                <w:szCs w:val="20"/>
              </w:rPr>
            </w:pPr>
            <w:r w:rsidRPr="002E6E74">
              <w:rPr>
                <w:sz w:val="18"/>
                <w:szCs w:val="20"/>
              </w:rPr>
              <w:t>367426.62</w:t>
            </w:r>
          </w:p>
        </w:tc>
        <w:tc>
          <w:tcPr>
            <w:tcW w:w="1562" w:type="dxa"/>
          </w:tcPr>
          <w:p w14:paraId="76B0EBFF" w14:textId="77777777" w:rsidR="006476AD" w:rsidRPr="002E6E74" w:rsidRDefault="006476AD" w:rsidP="00175765">
            <w:pPr>
              <w:jc w:val="center"/>
              <w:rPr>
                <w:sz w:val="18"/>
                <w:szCs w:val="20"/>
              </w:rPr>
            </w:pPr>
            <w:r w:rsidRPr="002E6E74">
              <w:rPr>
                <w:sz w:val="18"/>
                <w:szCs w:val="20"/>
              </w:rPr>
              <w:t>2208887.94</w:t>
            </w:r>
          </w:p>
        </w:tc>
        <w:tc>
          <w:tcPr>
            <w:tcW w:w="2278" w:type="dxa"/>
          </w:tcPr>
          <w:p w14:paraId="7C5A83D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78149E4" w14:textId="77777777" w:rsidR="006476AD" w:rsidRPr="002E6E74" w:rsidRDefault="006476AD" w:rsidP="00175765">
            <w:pPr>
              <w:jc w:val="center"/>
              <w:rPr>
                <w:sz w:val="18"/>
                <w:szCs w:val="20"/>
              </w:rPr>
            </w:pPr>
            <w:r w:rsidRPr="002E6E74">
              <w:rPr>
                <w:sz w:val="18"/>
                <w:szCs w:val="20"/>
              </w:rPr>
              <w:t>0.50</w:t>
            </w:r>
          </w:p>
        </w:tc>
        <w:tc>
          <w:tcPr>
            <w:tcW w:w="1702" w:type="dxa"/>
          </w:tcPr>
          <w:p w14:paraId="75FC87DE" w14:textId="77777777" w:rsidR="006476AD" w:rsidRPr="002E6E74" w:rsidRDefault="006476AD" w:rsidP="00175765">
            <w:pPr>
              <w:jc w:val="center"/>
              <w:rPr>
                <w:sz w:val="18"/>
                <w:szCs w:val="20"/>
              </w:rPr>
            </w:pPr>
            <w:r w:rsidRPr="002E6E74">
              <w:rPr>
                <w:sz w:val="18"/>
                <w:szCs w:val="20"/>
              </w:rPr>
              <w:t>–</w:t>
            </w:r>
          </w:p>
        </w:tc>
      </w:tr>
      <w:tr w:rsidR="006476AD" w:rsidRPr="002E6E74" w14:paraId="3D52D909" w14:textId="77777777" w:rsidTr="00175765">
        <w:tblPrEx>
          <w:tblLook w:val="0000" w:firstRow="0" w:lastRow="0" w:firstColumn="0" w:lastColumn="0" w:noHBand="0" w:noVBand="0"/>
        </w:tblPrEx>
        <w:trPr>
          <w:trHeight w:val="54"/>
        </w:trPr>
        <w:tc>
          <w:tcPr>
            <w:tcW w:w="1691" w:type="dxa"/>
          </w:tcPr>
          <w:p w14:paraId="21BAF5E9" w14:textId="77777777" w:rsidR="006476AD" w:rsidRPr="002E6E74" w:rsidRDefault="006476AD" w:rsidP="00175765">
            <w:pPr>
              <w:jc w:val="center"/>
              <w:rPr>
                <w:sz w:val="18"/>
                <w:szCs w:val="20"/>
              </w:rPr>
            </w:pPr>
            <w:r w:rsidRPr="002E6E74">
              <w:rPr>
                <w:sz w:val="18"/>
                <w:szCs w:val="20"/>
              </w:rPr>
              <w:t>576</w:t>
            </w:r>
          </w:p>
        </w:tc>
        <w:tc>
          <w:tcPr>
            <w:tcW w:w="1558" w:type="dxa"/>
          </w:tcPr>
          <w:p w14:paraId="1C78BEE4" w14:textId="77777777" w:rsidR="006476AD" w:rsidRPr="002E6E74" w:rsidRDefault="006476AD" w:rsidP="00175765">
            <w:pPr>
              <w:jc w:val="center"/>
              <w:rPr>
                <w:sz w:val="18"/>
                <w:szCs w:val="20"/>
              </w:rPr>
            </w:pPr>
            <w:r w:rsidRPr="002E6E74">
              <w:rPr>
                <w:sz w:val="18"/>
                <w:szCs w:val="20"/>
              </w:rPr>
              <w:t>367426.38</w:t>
            </w:r>
          </w:p>
        </w:tc>
        <w:tc>
          <w:tcPr>
            <w:tcW w:w="1562" w:type="dxa"/>
          </w:tcPr>
          <w:p w14:paraId="5F400319" w14:textId="77777777" w:rsidR="006476AD" w:rsidRPr="002E6E74" w:rsidRDefault="006476AD" w:rsidP="00175765">
            <w:pPr>
              <w:jc w:val="center"/>
              <w:rPr>
                <w:sz w:val="18"/>
                <w:szCs w:val="20"/>
              </w:rPr>
            </w:pPr>
            <w:r w:rsidRPr="002E6E74">
              <w:rPr>
                <w:sz w:val="18"/>
                <w:szCs w:val="20"/>
              </w:rPr>
              <w:t>2208887.99</w:t>
            </w:r>
          </w:p>
        </w:tc>
        <w:tc>
          <w:tcPr>
            <w:tcW w:w="2278" w:type="dxa"/>
          </w:tcPr>
          <w:p w14:paraId="35C3C0D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1CA652E" w14:textId="77777777" w:rsidR="006476AD" w:rsidRPr="002E6E74" w:rsidRDefault="006476AD" w:rsidP="00175765">
            <w:pPr>
              <w:jc w:val="center"/>
              <w:rPr>
                <w:sz w:val="18"/>
                <w:szCs w:val="20"/>
              </w:rPr>
            </w:pPr>
            <w:r w:rsidRPr="002E6E74">
              <w:rPr>
                <w:sz w:val="18"/>
                <w:szCs w:val="20"/>
              </w:rPr>
              <w:t>0.50</w:t>
            </w:r>
          </w:p>
        </w:tc>
        <w:tc>
          <w:tcPr>
            <w:tcW w:w="1702" w:type="dxa"/>
          </w:tcPr>
          <w:p w14:paraId="3C986476" w14:textId="77777777" w:rsidR="006476AD" w:rsidRPr="002E6E74" w:rsidRDefault="006476AD" w:rsidP="00175765">
            <w:pPr>
              <w:jc w:val="center"/>
              <w:rPr>
                <w:sz w:val="18"/>
                <w:szCs w:val="20"/>
              </w:rPr>
            </w:pPr>
            <w:r w:rsidRPr="002E6E74">
              <w:rPr>
                <w:sz w:val="18"/>
                <w:szCs w:val="20"/>
              </w:rPr>
              <w:t>–</w:t>
            </w:r>
          </w:p>
        </w:tc>
      </w:tr>
      <w:tr w:rsidR="006476AD" w:rsidRPr="002E6E74" w14:paraId="6D580A05" w14:textId="77777777" w:rsidTr="00175765">
        <w:tblPrEx>
          <w:tblLook w:val="0000" w:firstRow="0" w:lastRow="0" w:firstColumn="0" w:lastColumn="0" w:noHBand="0" w:noVBand="0"/>
        </w:tblPrEx>
        <w:trPr>
          <w:trHeight w:val="54"/>
        </w:trPr>
        <w:tc>
          <w:tcPr>
            <w:tcW w:w="1691" w:type="dxa"/>
          </w:tcPr>
          <w:p w14:paraId="2E5D03C4" w14:textId="77777777" w:rsidR="006476AD" w:rsidRPr="002E6E74" w:rsidRDefault="006476AD" w:rsidP="00175765">
            <w:pPr>
              <w:jc w:val="center"/>
              <w:rPr>
                <w:sz w:val="18"/>
                <w:szCs w:val="20"/>
              </w:rPr>
            </w:pPr>
            <w:r w:rsidRPr="002E6E74">
              <w:rPr>
                <w:sz w:val="18"/>
                <w:szCs w:val="20"/>
              </w:rPr>
              <w:t>577</w:t>
            </w:r>
          </w:p>
        </w:tc>
        <w:tc>
          <w:tcPr>
            <w:tcW w:w="1558" w:type="dxa"/>
          </w:tcPr>
          <w:p w14:paraId="41663358" w14:textId="77777777" w:rsidR="006476AD" w:rsidRPr="002E6E74" w:rsidRDefault="006476AD" w:rsidP="00175765">
            <w:pPr>
              <w:jc w:val="center"/>
              <w:rPr>
                <w:sz w:val="18"/>
                <w:szCs w:val="20"/>
              </w:rPr>
            </w:pPr>
            <w:r w:rsidRPr="002E6E74">
              <w:rPr>
                <w:sz w:val="18"/>
                <w:szCs w:val="20"/>
              </w:rPr>
              <w:t>367425.72</w:t>
            </w:r>
          </w:p>
        </w:tc>
        <w:tc>
          <w:tcPr>
            <w:tcW w:w="1562" w:type="dxa"/>
          </w:tcPr>
          <w:p w14:paraId="08CC9934" w14:textId="77777777" w:rsidR="006476AD" w:rsidRPr="002E6E74" w:rsidRDefault="006476AD" w:rsidP="00175765">
            <w:pPr>
              <w:jc w:val="center"/>
              <w:rPr>
                <w:sz w:val="18"/>
                <w:szCs w:val="20"/>
              </w:rPr>
            </w:pPr>
            <w:r w:rsidRPr="002E6E74">
              <w:rPr>
                <w:sz w:val="18"/>
                <w:szCs w:val="20"/>
              </w:rPr>
              <w:t>2208884.86</w:t>
            </w:r>
          </w:p>
        </w:tc>
        <w:tc>
          <w:tcPr>
            <w:tcW w:w="2278" w:type="dxa"/>
          </w:tcPr>
          <w:p w14:paraId="2C1E186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9A6628" w14:textId="77777777" w:rsidR="006476AD" w:rsidRPr="002E6E74" w:rsidRDefault="006476AD" w:rsidP="00175765">
            <w:pPr>
              <w:jc w:val="center"/>
              <w:rPr>
                <w:sz w:val="18"/>
                <w:szCs w:val="20"/>
              </w:rPr>
            </w:pPr>
            <w:r w:rsidRPr="002E6E74">
              <w:rPr>
                <w:sz w:val="18"/>
                <w:szCs w:val="20"/>
              </w:rPr>
              <w:t>0.50</w:t>
            </w:r>
          </w:p>
        </w:tc>
        <w:tc>
          <w:tcPr>
            <w:tcW w:w="1702" w:type="dxa"/>
          </w:tcPr>
          <w:p w14:paraId="534DDE5A" w14:textId="77777777" w:rsidR="006476AD" w:rsidRPr="002E6E74" w:rsidRDefault="006476AD" w:rsidP="00175765">
            <w:pPr>
              <w:jc w:val="center"/>
              <w:rPr>
                <w:sz w:val="18"/>
                <w:szCs w:val="20"/>
              </w:rPr>
            </w:pPr>
            <w:r w:rsidRPr="002E6E74">
              <w:rPr>
                <w:sz w:val="18"/>
                <w:szCs w:val="20"/>
              </w:rPr>
              <w:t>–</w:t>
            </w:r>
          </w:p>
        </w:tc>
      </w:tr>
      <w:tr w:rsidR="006476AD" w:rsidRPr="002E6E74" w14:paraId="0668479F" w14:textId="77777777" w:rsidTr="00175765">
        <w:tblPrEx>
          <w:tblLook w:val="0000" w:firstRow="0" w:lastRow="0" w:firstColumn="0" w:lastColumn="0" w:noHBand="0" w:noVBand="0"/>
        </w:tblPrEx>
        <w:trPr>
          <w:trHeight w:val="54"/>
        </w:trPr>
        <w:tc>
          <w:tcPr>
            <w:tcW w:w="1691" w:type="dxa"/>
          </w:tcPr>
          <w:p w14:paraId="65854E29" w14:textId="77777777" w:rsidR="006476AD" w:rsidRPr="002E6E74" w:rsidRDefault="006476AD" w:rsidP="00175765">
            <w:pPr>
              <w:jc w:val="center"/>
              <w:rPr>
                <w:sz w:val="18"/>
                <w:szCs w:val="20"/>
              </w:rPr>
            </w:pPr>
            <w:r w:rsidRPr="002E6E74">
              <w:rPr>
                <w:sz w:val="18"/>
                <w:szCs w:val="20"/>
              </w:rPr>
              <w:t>574</w:t>
            </w:r>
          </w:p>
        </w:tc>
        <w:tc>
          <w:tcPr>
            <w:tcW w:w="1558" w:type="dxa"/>
          </w:tcPr>
          <w:p w14:paraId="46146DE9" w14:textId="77777777" w:rsidR="006476AD" w:rsidRPr="002E6E74" w:rsidRDefault="006476AD" w:rsidP="00175765">
            <w:pPr>
              <w:jc w:val="center"/>
              <w:rPr>
                <w:sz w:val="18"/>
                <w:szCs w:val="20"/>
              </w:rPr>
            </w:pPr>
            <w:r w:rsidRPr="002E6E74">
              <w:rPr>
                <w:sz w:val="18"/>
                <w:szCs w:val="20"/>
              </w:rPr>
              <w:t>367425.96</w:t>
            </w:r>
          </w:p>
        </w:tc>
        <w:tc>
          <w:tcPr>
            <w:tcW w:w="1562" w:type="dxa"/>
          </w:tcPr>
          <w:p w14:paraId="18C95685" w14:textId="77777777" w:rsidR="006476AD" w:rsidRPr="002E6E74" w:rsidRDefault="006476AD" w:rsidP="00175765">
            <w:pPr>
              <w:jc w:val="center"/>
              <w:rPr>
                <w:sz w:val="18"/>
                <w:szCs w:val="20"/>
              </w:rPr>
            </w:pPr>
            <w:r w:rsidRPr="002E6E74">
              <w:rPr>
                <w:sz w:val="18"/>
                <w:szCs w:val="20"/>
              </w:rPr>
              <w:t>2208884.81</w:t>
            </w:r>
          </w:p>
        </w:tc>
        <w:tc>
          <w:tcPr>
            <w:tcW w:w="2278" w:type="dxa"/>
          </w:tcPr>
          <w:p w14:paraId="7F08DB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1E30768" w14:textId="77777777" w:rsidR="006476AD" w:rsidRPr="002E6E74" w:rsidRDefault="006476AD" w:rsidP="00175765">
            <w:pPr>
              <w:jc w:val="center"/>
              <w:rPr>
                <w:sz w:val="18"/>
                <w:szCs w:val="20"/>
              </w:rPr>
            </w:pPr>
            <w:r w:rsidRPr="002E6E74">
              <w:rPr>
                <w:sz w:val="18"/>
                <w:szCs w:val="20"/>
              </w:rPr>
              <w:t>0.50</w:t>
            </w:r>
          </w:p>
        </w:tc>
        <w:tc>
          <w:tcPr>
            <w:tcW w:w="1702" w:type="dxa"/>
          </w:tcPr>
          <w:p w14:paraId="4D9FCC2A" w14:textId="77777777" w:rsidR="006476AD" w:rsidRPr="002E6E74" w:rsidRDefault="006476AD" w:rsidP="00175765">
            <w:pPr>
              <w:jc w:val="center"/>
              <w:rPr>
                <w:sz w:val="18"/>
                <w:szCs w:val="20"/>
              </w:rPr>
            </w:pPr>
            <w:r w:rsidRPr="002E6E74">
              <w:rPr>
                <w:sz w:val="18"/>
                <w:szCs w:val="20"/>
              </w:rPr>
              <w:t>–</w:t>
            </w:r>
          </w:p>
        </w:tc>
      </w:tr>
      <w:tr w:rsidR="006476AD" w:rsidRPr="002E6E74" w14:paraId="1C67FFC5" w14:textId="77777777" w:rsidTr="00175765">
        <w:tblPrEx>
          <w:tblLook w:val="0000" w:firstRow="0" w:lastRow="0" w:firstColumn="0" w:lastColumn="0" w:noHBand="0" w:noVBand="0"/>
        </w:tblPrEx>
        <w:trPr>
          <w:trHeight w:val="54"/>
        </w:trPr>
        <w:tc>
          <w:tcPr>
            <w:tcW w:w="1691" w:type="dxa"/>
          </w:tcPr>
          <w:p w14:paraId="69904280" w14:textId="77777777" w:rsidR="006476AD" w:rsidRPr="002E6E74" w:rsidRDefault="006476AD" w:rsidP="00175765">
            <w:pPr>
              <w:jc w:val="center"/>
              <w:rPr>
                <w:sz w:val="18"/>
                <w:szCs w:val="20"/>
              </w:rPr>
            </w:pPr>
            <w:r w:rsidRPr="002E6E74">
              <w:rPr>
                <w:sz w:val="18"/>
                <w:szCs w:val="20"/>
              </w:rPr>
              <w:t>–</w:t>
            </w:r>
          </w:p>
        </w:tc>
        <w:tc>
          <w:tcPr>
            <w:tcW w:w="1558" w:type="dxa"/>
          </w:tcPr>
          <w:p w14:paraId="5E541AFD" w14:textId="77777777" w:rsidR="006476AD" w:rsidRPr="002E6E74" w:rsidRDefault="006476AD" w:rsidP="00175765">
            <w:pPr>
              <w:jc w:val="center"/>
              <w:rPr>
                <w:sz w:val="18"/>
                <w:szCs w:val="20"/>
              </w:rPr>
            </w:pPr>
            <w:r w:rsidRPr="002E6E74">
              <w:rPr>
                <w:sz w:val="18"/>
                <w:szCs w:val="20"/>
              </w:rPr>
              <w:t>–</w:t>
            </w:r>
          </w:p>
        </w:tc>
        <w:tc>
          <w:tcPr>
            <w:tcW w:w="1562" w:type="dxa"/>
          </w:tcPr>
          <w:p w14:paraId="5B9C4ABA" w14:textId="77777777" w:rsidR="006476AD" w:rsidRPr="002E6E74" w:rsidRDefault="006476AD" w:rsidP="00175765">
            <w:pPr>
              <w:jc w:val="center"/>
              <w:rPr>
                <w:sz w:val="18"/>
                <w:szCs w:val="20"/>
              </w:rPr>
            </w:pPr>
            <w:r w:rsidRPr="002E6E74">
              <w:rPr>
                <w:sz w:val="18"/>
                <w:szCs w:val="20"/>
              </w:rPr>
              <w:t>–</w:t>
            </w:r>
          </w:p>
        </w:tc>
        <w:tc>
          <w:tcPr>
            <w:tcW w:w="2278" w:type="dxa"/>
          </w:tcPr>
          <w:p w14:paraId="15EBB43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E6D5203" w14:textId="77777777" w:rsidR="006476AD" w:rsidRPr="002E6E74" w:rsidRDefault="006476AD" w:rsidP="00175765">
            <w:pPr>
              <w:jc w:val="center"/>
              <w:rPr>
                <w:sz w:val="18"/>
                <w:szCs w:val="20"/>
              </w:rPr>
            </w:pPr>
            <w:r w:rsidRPr="002E6E74">
              <w:rPr>
                <w:sz w:val="18"/>
                <w:szCs w:val="20"/>
              </w:rPr>
              <w:t>–</w:t>
            </w:r>
          </w:p>
        </w:tc>
        <w:tc>
          <w:tcPr>
            <w:tcW w:w="1702" w:type="dxa"/>
          </w:tcPr>
          <w:p w14:paraId="12F00121" w14:textId="77777777" w:rsidR="006476AD" w:rsidRPr="002E6E74" w:rsidRDefault="006476AD" w:rsidP="00175765">
            <w:pPr>
              <w:jc w:val="center"/>
              <w:rPr>
                <w:sz w:val="18"/>
                <w:szCs w:val="20"/>
              </w:rPr>
            </w:pPr>
            <w:r w:rsidRPr="002E6E74">
              <w:rPr>
                <w:sz w:val="18"/>
                <w:szCs w:val="20"/>
              </w:rPr>
              <w:t>–</w:t>
            </w:r>
          </w:p>
        </w:tc>
      </w:tr>
      <w:tr w:rsidR="006476AD" w:rsidRPr="002E6E74" w14:paraId="038C88AE" w14:textId="77777777" w:rsidTr="00175765">
        <w:tblPrEx>
          <w:tblLook w:val="0000" w:firstRow="0" w:lastRow="0" w:firstColumn="0" w:lastColumn="0" w:noHBand="0" w:noVBand="0"/>
        </w:tblPrEx>
        <w:trPr>
          <w:trHeight w:val="54"/>
        </w:trPr>
        <w:tc>
          <w:tcPr>
            <w:tcW w:w="1691" w:type="dxa"/>
          </w:tcPr>
          <w:p w14:paraId="5CCBE58E" w14:textId="77777777" w:rsidR="006476AD" w:rsidRPr="002E6E74" w:rsidRDefault="006476AD" w:rsidP="00175765">
            <w:pPr>
              <w:jc w:val="center"/>
              <w:rPr>
                <w:sz w:val="18"/>
                <w:szCs w:val="20"/>
              </w:rPr>
            </w:pPr>
            <w:r w:rsidRPr="002E6E74">
              <w:rPr>
                <w:sz w:val="18"/>
                <w:szCs w:val="20"/>
              </w:rPr>
              <w:t>578</w:t>
            </w:r>
          </w:p>
        </w:tc>
        <w:tc>
          <w:tcPr>
            <w:tcW w:w="1558" w:type="dxa"/>
          </w:tcPr>
          <w:p w14:paraId="1532733F" w14:textId="77777777" w:rsidR="006476AD" w:rsidRPr="002E6E74" w:rsidRDefault="006476AD" w:rsidP="00175765">
            <w:pPr>
              <w:jc w:val="center"/>
              <w:rPr>
                <w:sz w:val="18"/>
                <w:szCs w:val="20"/>
              </w:rPr>
            </w:pPr>
            <w:r w:rsidRPr="002E6E74">
              <w:rPr>
                <w:sz w:val="18"/>
                <w:szCs w:val="20"/>
              </w:rPr>
              <w:t>367781.78</w:t>
            </w:r>
          </w:p>
        </w:tc>
        <w:tc>
          <w:tcPr>
            <w:tcW w:w="1562" w:type="dxa"/>
          </w:tcPr>
          <w:p w14:paraId="4B7BF8A0" w14:textId="77777777" w:rsidR="006476AD" w:rsidRPr="002E6E74" w:rsidRDefault="006476AD" w:rsidP="00175765">
            <w:pPr>
              <w:jc w:val="center"/>
              <w:rPr>
                <w:sz w:val="18"/>
                <w:szCs w:val="20"/>
              </w:rPr>
            </w:pPr>
            <w:r w:rsidRPr="002E6E74">
              <w:rPr>
                <w:sz w:val="18"/>
                <w:szCs w:val="20"/>
              </w:rPr>
              <w:t>2209570.21</w:t>
            </w:r>
          </w:p>
        </w:tc>
        <w:tc>
          <w:tcPr>
            <w:tcW w:w="2278" w:type="dxa"/>
          </w:tcPr>
          <w:p w14:paraId="6DFDE99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0F6388B" w14:textId="77777777" w:rsidR="006476AD" w:rsidRPr="002E6E74" w:rsidRDefault="006476AD" w:rsidP="00175765">
            <w:pPr>
              <w:jc w:val="center"/>
              <w:rPr>
                <w:sz w:val="18"/>
                <w:szCs w:val="20"/>
              </w:rPr>
            </w:pPr>
            <w:r w:rsidRPr="002E6E74">
              <w:rPr>
                <w:sz w:val="18"/>
                <w:szCs w:val="20"/>
              </w:rPr>
              <w:t>0.50</w:t>
            </w:r>
          </w:p>
        </w:tc>
        <w:tc>
          <w:tcPr>
            <w:tcW w:w="1702" w:type="dxa"/>
          </w:tcPr>
          <w:p w14:paraId="40E3F075" w14:textId="77777777" w:rsidR="006476AD" w:rsidRPr="002E6E74" w:rsidRDefault="006476AD" w:rsidP="00175765">
            <w:pPr>
              <w:jc w:val="center"/>
              <w:rPr>
                <w:sz w:val="18"/>
                <w:szCs w:val="20"/>
              </w:rPr>
            </w:pPr>
            <w:r w:rsidRPr="002E6E74">
              <w:rPr>
                <w:sz w:val="18"/>
                <w:szCs w:val="20"/>
              </w:rPr>
              <w:t>–</w:t>
            </w:r>
          </w:p>
        </w:tc>
      </w:tr>
      <w:tr w:rsidR="006476AD" w:rsidRPr="002E6E74" w14:paraId="76BE1369" w14:textId="77777777" w:rsidTr="00175765">
        <w:tblPrEx>
          <w:tblLook w:val="0000" w:firstRow="0" w:lastRow="0" w:firstColumn="0" w:lastColumn="0" w:noHBand="0" w:noVBand="0"/>
        </w:tblPrEx>
        <w:trPr>
          <w:trHeight w:val="54"/>
        </w:trPr>
        <w:tc>
          <w:tcPr>
            <w:tcW w:w="1691" w:type="dxa"/>
          </w:tcPr>
          <w:p w14:paraId="41643C53" w14:textId="77777777" w:rsidR="006476AD" w:rsidRPr="002E6E74" w:rsidRDefault="006476AD" w:rsidP="00175765">
            <w:pPr>
              <w:jc w:val="center"/>
              <w:rPr>
                <w:sz w:val="18"/>
                <w:szCs w:val="20"/>
              </w:rPr>
            </w:pPr>
            <w:r w:rsidRPr="002E6E74">
              <w:rPr>
                <w:sz w:val="18"/>
                <w:szCs w:val="20"/>
              </w:rPr>
              <w:t>579</w:t>
            </w:r>
          </w:p>
        </w:tc>
        <w:tc>
          <w:tcPr>
            <w:tcW w:w="1558" w:type="dxa"/>
          </w:tcPr>
          <w:p w14:paraId="3D6B1013" w14:textId="77777777" w:rsidR="006476AD" w:rsidRPr="002E6E74" w:rsidRDefault="006476AD" w:rsidP="00175765">
            <w:pPr>
              <w:jc w:val="center"/>
              <w:rPr>
                <w:sz w:val="18"/>
                <w:szCs w:val="20"/>
              </w:rPr>
            </w:pPr>
            <w:r w:rsidRPr="002E6E74">
              <w:rPr>
                <w:sz w:val="18"/>
                <w:szCs w:val="20"/>
              </w:rPr>
              <w:t>367781.86</w:t>
            </w:r>
          </w:p>
        </w:tc>
        <w:tc>
          <w:tcPr>
            <w:tcW w:w="1562" w:type="dxa"/>
          </w:tcPr>
          <w:p w14:paraId="4F546D29" w14:textId="77777777" w:rsidR="006476AD" w:rsidRPr="002E6E74" w:rsidRDefault="006476AD" w:rsidP="00175765">
            <w:pPr>
              <w:jc w:val="center"/>
              <w:rPr>
                <w:sz w:val="18"/>
                <w:szCs w:val="20"/>
              </w:rPr>
            </w:pPr>
            <w:r w:rsidRPr="002E6E74">
              <w:rPr>
                <w:sz w:val="18"/>
                <w:szCs w:val="20"/>
              </w:rPr>
              <w:t>2209570.44</w:t>
            </w:r>
          </w:p>
        </w:tc>
        <w:tc>
          <w:tcPr>
            <w:tcW w:w="2278" w:type="dxa"/>
          </w:tcPr>
          <w:p w14:paraId="74ECA9F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640598B" w14:textId="77777777" w:rsidR="006476AD" w:rsidRPr="002E6E74" w:rsidRDefault="006476AD" w:rsidP="00175765">
            <w:pPr>
              <w:jc w:val="center"/>
              <w:rPr>
                <w:sz w:val="18"/>
                <w:szCs w:val="20"/>
              </w:rPr>
            </w:pPr>
            <w:r w:rsidRPr="002E6E74">
              <w:rPr>
                <w:sz w:val="18"/>
                <w:szCs w:val="20"/>
              </w:rPr>
              <w:t>0.50</w:t>
            </w:r>
          </w:p>
        </w:tc>
        <w:tc>
          <w:tcPr>
            <w:tcW w:w="1702" w:type="dxa"/>
          </w:tcPr>
          <w:p w14:paraId="5DB7FEFD" w14:textId="77777777" w:rsidR="006476AD" w:rsidRPr="002E6E74" w:rsidRDefault="006476AD" w:rsidP="00175765">
            <w:pPr>
              <w:jc w:val="center"/>
              <w:rPr>
                <w:sz w:val="18"/>
                <w:szCs w:val="20"/>
              </w:rPr>
            </w:pPr>
            <w:r w:rsidRPr="002E6E74">
              <w:rPr>
                <w:sz w:val="18"/>
                <w:szCs w:val="20"/>
              </w:rPr>
              <w:t>–</w:t>
            </w:r>
          </w:p>
        </w:tc>
      </w:tr>
      <w:tr w:rsidR="006476AD" w:rsidRPr="002E6E74" w14:paraId="01C2C7B8" w14:textId="77777777" w:rsidTr="00175765">
        <w:tblPrEx>
          <w:tblLook w:val="0000" w:firstRow="0" w:lastRow="0" w:firstColumn="0" w:lastColumn="0" w:noHBand="0" w:noVBand="0"/>
        </w:tblPrEx>
        <w:trPr>
          <w:trHeight w:val="54"/>
        </w:trPr>
        <w:tc>
          <w:tcPr>
            <w:tcW w:w="1691" w:type="dxa"/>
          </w:tcPr>
          <w:p w14:paraId="74FBABBC" w14:textId="77777777" w:rsidR="006476AD" w:rsidRPr="002E6E74" w:rsidRDefault="006476AD" w:rsidP="00175765">
            <w:pPr>
              <w:jc w:val="center"/>
              <w:rPr>
                <w:sz w:val="18"/>
                <w:szCs w:val="20"/>
              </w:rPr>
            </w:pPr>
            <w:r w:rsidRPr="002E6E74">
              <w:rPr>
                <w:sz w:val="18"/>
                <w:szCs w:val="20"/>
              </w:rPr>
              <w:t>580</w:t>
            </w:r>
          </w:p>
        </w:tc>
        <w:tc>
          <w:tcPr>
            <w:tcW w:w="1558" w:type="dxa"/>
          </w:tcPr>
          <w:p w14:paraId="75F85097" w14:textId="77777777" w:rsidR="006476AD" w:rsidRPr="002E6E74" w:rsidRDefault="006476AD" w:rsidP="00175765">
            <w:pPr>
              <w:jc w:val="center"/>
              <w:rPr>
                <w:sz w:val="18"/>
                <w:szCs w:val="20"/>
              </w:rPr>
            </w:pPr>
            <w:r w:rsidRPr="002E6E74">
              <w:rPr>
                <w:sz w:val="18"/>
                <w:szCs w:val="20"/>
              </w:rPr>
              <w:t>367778.93</w:t>
            </w:r>
          </w:p>
        </w:tc>
        <w:tc>
          <w:tcPr>
            <w:tcW w:w="1562" w:type="dxa"/>
          </w:tcPr>
          <w:p w14:paraId="5238B674" w14:textId="77777777" w:rsidR="006476AD" w:rsidRPr="002E6E74" w:rsidRDefault="006476AD" w:rsidP="00175765">
            <w:pPr>
              <w:jc w:val="center"/>
              <w:rPr>
                <w:sz w:val="18"/>
                <w:szCs w:val="20"/>
              </w:rPr>
            </w:pPr>
            <w:r w:rsidRPr="002E6E74">
              <w:rPr>
                <w:sz w:val="18"/>
                <w:szCs w:val="20"/>
              </w:rPr>
              <w:t>2209571.44</w:t>
            </w:r>
          </w:p>
        </w:tc>
        <w:tc>
          <w:tcPr>
            <w:tcW w:w="2278" w:type="dxa"/>
          </w:tcPr>
          <w:p w14:paraId="64BC54E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8114CA7" w14:textId="77777777" w:rsidR="006476AD" w:rsidRPr="002E6E74" w:rsidRDefault="006476AD" w:rsidP="00175765">
            <w:pPr>
              <w:jc w:val="center"/>
              <w:rPr>
                <w:sz w:val="18"/>
                <w:szCs w:val="20"/>
              </w:rPr>
            </w:pPr>
            <w:r w:rsidRPr="002E6E74">
              <w:rPr>
                <w:sz w:val="18"/>
                <w:szCs w:val="20"/>
              </w:rPr>
              <w:t>0.50</w:t>
            </w:r>
          </w:p>
        </w:tc>
        <w:tc>
          <w:tcPr>
            <w:tcW w:w="1702" w:type="dxa"/>
          </w:tcPr>
          <w:p w14:paraId="3AB66162" w14:textId="77777777" w:rsidR="006476AD" w:rsidRPr="002E6E74" w:rsidRDefault="006476AD" w:rsidP="00175765">
            <w:pPr>
              <w:jc w:val="center"/>
              <w:rPr>
                <w:sz w:val="18"/>
                <w:szCs w:val="20"/>
              </w:rPr>
            </w:pPr>
            <w:r w:rsidRPr="002E6E74">
              <w:rPr>
                <w:sz w:val="18"/>
                <w:szCs w:val="20"/>
              </w:rPr>
              <w:t>–</w:t>
            </w:r>
          </w:p>
        </w:tc>
      </w:tr>
      <w:tr w:rsidR="006476AD" w:rsidRPr="002E6E74" w14:paraId="5A942126" w14:textId="77777777" w:rsidTr="00175765">
        <w:tblPrEx>
          <w:tblLook w:val="0000" w:firstRow="0" w:lastRow="0" w:firstColumn="0" w:lastColumn="0" w:noHBand="0" w:noVBand="0"/>
        </w:tblPrEx>
        <w:trPr>
          <w:trHeight w:val="54"/>
        </w:trPr>
        <w:tc>
          <w:tcPr>
            <w:tcW w:w="1691" w:type="dxa"/>
          </w:tcPr>
          <w:p w14:paraId="28748C87" w14:textId="77777777" w:rsidR="006476AD" w:rsidRPr="002E6E74" w:rsidRDefault="006476AD" w:rsidP="00175765">
            <w:pPr>
              <w:jc w:val="center"/>
              <w:rPr>
                <w:sz w:val="18"/>
                <w:szCs w:val="20"/>
              </w:rPr>
            </w:pPr>
            <w:r w:rsidRPr="002E6E74">
              <w:rPr>
                <w:sz w:val="18"/>
                <w:szCs w:val="20"/>
              </w:rPr>
              <w:t>581</w:t>
            </w:r>
          </w:p>
        </w:tc>
        <w:tc>
          <w:tcPr>
            <w:tcW w:w="1558" w:type="dxa"/>
          </w:tcPr>
          <w:p w14:paraId="1A3FD0BE" w14:textId="77777777" w:rsidR="006476AD" w:rsidRPr="002E6E74" w:rsidRDefault="006476AD" w:rsidP="00175765">
            <w:pPr>
              <w:jc w:val="center"/>
              <w:rPr>
                <w:sz w:val="18"/>
                <w:szCs w:val="20"/>
              </w:rPr>
            </w:pPr>
            <w:r w:rsidRPr="002E6E74">
              <w:rPr>
                <w:sz w:val="18"/>
                <w:szCs w:val="20"/>
              </w:rPr>
              <w:t>367778.84</w:t>
            </w:r>
          </w:p>
        </w:tc>
        <w:tc>
          <w:tcPr>
            <w:tcW w:w="1562" w:type="dxa"/>
          </w:tcPr>
          <w:p w14:paraId="1D37CE42" w14:textId="77777777" w:rsidR="006476AD" w:rsidRPr="002E6E74" w:rsidRDefault="006476AD" w:rsidP="00175765">
            <w:pPr>
              <w:jc w:val="center"/>
              <w:rPr>
                <w:sz w:val="18"/>
                <w:szCs w:val="20"/>
              </w:rPr>
            </w:pPr>
            <w:r w:rsidRPr="002E6E74">
              <w:rPr>
                <w:sz w:val="18"/>
                <w:szCs w:val="20"/>
              </w:rPr>
              <w:t>2209571.20</w:t>
            </w:r>
          </w:p>
        </w:tc>
        <w:tc>
          <w:tcPr>
            <w:tcW w:w="2278" w:type="dxa"/>
          </w:tcPr>
          <w:p w14:paraId="00F08D8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721576" w14:textId="77777777" w:rsidR="006476AD" w:rsidRPr="002E6E74" w:rsidRDefault="006476AD" w:rsidP="00175765">
            <w:pPr>
              <w:jc w:val="center"/>
              <w:rPr>
                <w:sz w:val="18"/>
                <w:szCs w:val="20"/>
              </w:rPr>
            </w:pPr>
            <w:r w:rsidRPr="002E6E74">
              <w:rPr>
                <w:sz w:val="18"/>
                <w:szCs w:val="20"/>
              </w:rPr>
              <w:t>0.50</w:t>
            </w:r>
          </w:p>
        </w:tc>
        <w:tc>
          <w:tcPr>
            <w:tcW w:w="1702" w:type="dxa"/>
          </w:tcPr>
          <w:p w14:paraId="5EAE2A28" w14:textId="77777777" w:rsidR="006476AD" w:rsidRPr="002E6E74" w:rsidRDefault="006476AD" w:rsidP="00175765">
            <w:pPr>
              <w:jc w:val="center"/>
              <w:rPr>
                <w:sz w:val="18"/>
                <w:szCs w:val="20"/>
              </w:rPr>
            </w:pPr>
            <w:r w:rsidRPr="002E6E74">
              <w:rPr>
                <w:sz w:val="18"/>
                <w:szCs w:val="20"/>
              </w:rPr>
              <w:t>–</w:t>
            </w:r>
          </w:p>
        </w:tc>
      </w:tr>
      <w:tr w:rsidR="006476AD" w:rsidRPr="002E6E74" w14:paraId="74DAC107" w14:textId="77777777" w:rsidTr="00175765">
        <w:tblPrEx>
          <w:tblLook w:val="0000" w:firstRow="0" w:lastRow="0" w:firstColumn="0" w:lastColumn="0" w:noHBand="0" w:noVBand="0"/>
        </w:tblPrEx>
        <w:trPr>
          <w:trHeight w:val="54"/>
        </w:trPr>
        <w:tc>
          <w:tcPr>
            <w:tcW w:w="1691" w:type="dxa"/>
          </w:tcPr>
          <w:p w14:paraId="7FC8A470" w14:textId="77777777" w:rsidR="006476AD" w:rsidRPr="002E6E74" w:rsidRDefault="006476AD" w:rsidP="00175765">
            <w:pPr>
              <w:jc w:val="center"/>
              <w:rPr>
                <w:sz w:val="18"/>
                <w:szCs w:val="20"/>
              </w:rPr>
            </w:pPr>
            <w:r w:rsidRPr="002E6E74">
              <w:rPr>
                <w:sz w:val="18"/>
                <w:szCs w:val="20"/>
              </w:rPr>
              <w:t>578</w:t>
            </w:r>
          </w:p>
        </w:tc>
        <w:tc>
          <w:tcPr>
            <w:tcW w:w="1558" w:type="dxa"/>
          </w:tcPr>
          <w:p w14:paraId="4F5963A2" w14:textId="77777777" w:rsidR="006476AD" w:rsidRPr="002E6E74" w:rsidRDefault="006476AD" w:rsidP="00175765">
            <w:pPr>
              <w:jc w:val="center"/>
              <w:rPr>
                <w:sz w:val="18"/>
                <w:szCs w:val="20"/>
              </w:rPr>
            </w:pPr>
            <w:r w:rsidRPr="002E6E74">
              <w:rPr>
                <w:sz w:val="18"/>
                <w:szCs w:val="20"/>
              </w:rPr>
              <w:t>367781.78</w:t>
            </w:r>
          </w:p>
        </w:tc>
        <w:tc>
          <w:tcPr>
            <w:tcW w:w="1562" w:type="dxa"/>
          </w:tcPr>
          <w:p w14:paraId="33501CF0" w14:textId="77777777" w:rsidR="006476AD" w:rsidRPr="002E6E74" w:rsidRDefault="006476AD" w:rsidP="00175765">
            <w:pPr>
              <w:jc w:val="center"/>
              <w:rPr>
                <w:sz w:val="18"/>
                <w:szCs w:val="20"/>
              </w:rPr>
            </w:pPr>
            <w:r w:rsidRPr="002E6E74">
              <w:rPr>
                <w:sz w:val="18"/>
                <w:szCs w:val="20"/>
              </w:rPr>
              <w:t>2209570.21</w:t>
            </w:r>
          </w:p>
        </w:tc>
        <w:tc>
          <w:tcPr>
            <w:tcW w:w="2278" w:type="dxa"/>
          </w:tcPr>
          <w:p w14:paraId="2372E9E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84C832" w14:textId="77777777" w:rsidR="006476AD" w:rsidRPr="002E6E74" w:rsidRDefault="006476AD" w:rsidP="00175765">
            <w:pPr>
              <w:jc w:val="center"/>
              <w:rPr>
                <w:sz w:val="18"/>
                <w:szCs w:val="20"/>
              </w:rPr>
            </w:pPr>
            <w:r w:rsidRPr="002E6E74">
              <w:rPr>
                <w:sz w:val="18"/>
                <w:szCs w:val="20"/>
              </w:rPr>
              <w:t>0.50</w:t>
            </w:r>
          </w:p>
        </w:tc>
        <w:tc>
          <w:tcPr>
            <w:tcW w:w="1702" w:type="dxa"/>
          </w:tcPr>
          <w:p w14:paraId="2300E841" w14:textId="77777777" w:rsidR="006476AD" w:rsidRPr="002E6E74" w:rsidRDefault="006476AD" w:rsidP="00175765">
            <w:pPr>
              <w:jc w:val="center"/>
              <w:rPr>
                <w:sz w:val="18"/>
                <w:szCs w:val="20"/>
              </w:rPr>
            </w:pPr>
            <w:r w:rsidRPr="002E6E74">
              <w:rPr>
                <w:sz w:val="18"/>
                <w:szCs w:val="20"/>
              </w:rPr>
              <w:t>–</w:t>
            </w:r>
          </w:p>
        </w:tc>
      </w:tr>
      <w:tr w:rsidR="006476AD" w:rsidRPr="002E6E74" w14:paraId="2C437909" w14:textId="77777777" w:rsidTr="00175765">
        <w:tblPrEx>
          <w:tblLook w:val="0000" w:firstRow="0" w:lastRow="0" w:firstColumn="0" w:lastColumn="0" w:noHBand="0" w:noVBand="0"/>
        </w:tblPrEx>
        <w:trPr>
          <w:trHeight w:val="54"/>
        </w:trPr>
        <w:tc>
          <w:tcPr>
            <w:tcW w:w="1691" w:type="dxa"/>
          </w:tcPr>
          <w:p w14:paraId="072C2B53" w14:textId="77777777" w:rsidR="006476AD" w:rsidRPr="002E6E74" w:rsidRDefault="006476AD" w:rsidP="00175765">
            <w:pPr>
              <w:jc w:val="center"/>
              <w:rPr>
                <w:sz w:val="18"/>
                <w:szCs w:val="20"/>
              </w:rPr>
            </w:pPr>
            <w:r w:rsidRPr="002E6E74">
              <w:rPr>
                <w:sz w:val="18"/>
                <w:szCs w:val="20"/>
              </w:rPr>
              <w:t>–</w:t>
            </w:r>
          </w:p>
        </w:tc>
        <w:tc>
          <w:tcPr>
            <w:tcW w:w="1558" w:type="dxa"/>
          </w:tcPr>
          <w:p w14:paraId="4486B358" w14:textId="77777777" w:rsidR="006476AD" w:rsidRPr="002E6E74" w:rsidRDefault="006476AD" w:rsidP="00175765">
            <w:pPr>
              <w:jc w:val="center"/>
              <w:rPr>
                <w:sz w:val="18"/>
                <w:szCs w:val="20"/>
              </w:rPr>
            </w:pPr>
            <w:r w:rsidRPr="002E6E74">
              <w:rPr>
                <w:sz w:val="18"/>
                <w:szCs w:val="20"/>
              </w:rPr>
              <w:t>–</w:t>
            </w:r>
          </w:p>
        </w:tc>
        <w:tc>
          <w:tcPr>
            <w:tcW w:w="1562" w:type="dxa"/>
          </w:tcPr>
          <w:p w14:paraId="7E9B068A" w14:textId="77777777" w:rsidR="006476AD" w:rsidRPr="002E6E74" w:rsidRDefault="006476AD" w:rsidP="00175765">
            <w:pPr>
              <w:jc w:val="center"/>
              <w:rPr>
                <w:sz w:val="18"/>
                <w:szCs w:val="20"/>
              </w:rPr>
            </w:pPr>
            <w:r w:rsidRPr="002E6E74">
              <w:rPr>
                <w:sz w:val="18"/>
                <w:szCs w:val="20"/>
              </w:rPr>
              <w:t>–</w:t>
            </w:r>
          </w:p>
        </w:tc>
        <w:tc>
          <w:tcPr>
            <w:tcW w:w="2278" w:type="dxa"/>
          </w:tcPr>
          <w:p w14:paraId="1C56D89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ABFE774" w14:textId="77777777" w:rsidR="006476AD" w:rsidRPr="002E6E74" w:rsidRDefault="006476AD" w:rsidP="00175765">
            <w:pPr>
              <w:jc w:val="center"/>
              <w:rPr>
                <w:sz w:val="18"/>
                <w:szCs w:val="20"/>
              </w:rPr>
            </w:pPr>
            <w:r w:rsidRPr="002E6E74">
              <w:rPr>
                <w:sz w:val="18"/>
                <w:szCs w:val="20"/>
              </w:rPr>
              <w:t>–</w:t>
            </w:r>
          </w:p>
        </w:tc>
        <w:tc>
          <w:tcPr>
            <w:tcW w:w="1702" w:type="dxa"/>
          </w:tcPr>
          <w:p w14:paraId="3F1F3BBC" w14:textId="77777777" w:rsidR="006476AD" w:rsidRPr="002E6E74" w:rsidRDefault="006476AD" w:rsidP="00175765">
            <w:pPr>
              <w:jc w:val="center"/>
              <w:rPr>
                <w:sz w:val="18"/>
                <w:szCs w:val="20"/>
              </w:rPr>
            </w:pPr>
            <w:r w:rsidRPr="002E6E74">
              <w:rPr>
                <w:sz w:val="18"/>
                <w:szCs w:val="20"/>
              </w:rPr>
              <w:t>–</w:t>
            </w:r>
          </w:p>
        </w:tc>
      </w:tr>
      <w:tr w:rsidR="006476AD" w:rsidRPr="002E6E74" w14:paraId="384DB647" w14:textId="77777777" w:rsidTr="00175765">
        <w:tblPrEx>
          <w:tblLook w:val="0000" w:firstRow="0" w:lastRow="0" w:firstColumn="0" w:lastColumn="0" w:noHBand="0" w:noVBand="0"/>
        </w:tblPrEx>
        <w:trPr>
          <w:trHeight w:val="54"/>
        </w:trPr>
        <w:tc>
          <w:tcPr>
            <w:tcW w:w="1691" w:type="dxa"/>
          </w:tcPr>
          <w:p w14:paraId="33870AAA" w14:textId="77777777" w:rsidR="006476AD" w:rsidRPr="002E6E74" w:rsidRDefault="006476AD" w:rsidP="00175765">
            <w:pPr>
              <w:jc w:val="center"/>
              <w:rPr>
                <w:sz w:val="18"/>
                <w:szCs w:val="20"/>
              </w:rPr>
            </w:pPr>
            <w:r w:rsidRPr="002E6E74">
              <w:rPr>
                <w:sz w:val="18"/>
                <w:szCs w:val="20"/>
              </w:rPr>
              <w:t>582</w:t>
            </w:r>
          </w:p>
        </w:tc>
        <w:tc>
          <w:tcPr>
            <w:tcW w:w="1558" w:type="dxa"/>
          </w:tcPr>
          <w:p w14:paraId="5EB0DEAB" w14:textId="77777777" w:rsidR="006476AD" w:rsidRPr="002E6E74" w:rsidRDefault="006476AD" w:rsidP="00175765">
            <w:pPr>
              <w:jc w:val="center"/>
              <w:rPr>
                <w:sz w:val="18"/>
                <w:szCs w:val="20"/>
              </w:rPr>
            </w:pPr>
            <w:r w:rsidRPr="002E6E74">
              <w:rPr>
                <w:sz w:val="18"/>
                <w:szCs w:val="20"/>
              </w:rPr>
              <w:t>367875.26</w:t>
            </w:r>
          </w:p>
        </w:tc>
        <w:tc>
          <w:tcPr>
            <w:tcW w:w="1562" w:type="dxa"/>
          </w:tcPr>
          <w:p w14:paraId="425B27D4" w14:textId="77777777" w:rsidR="006476AD" w:rsidRPr="002E6E74" w:rsidRDefault="006476AD" w:rsidP="00175765">
            <w:pPr>
              <w:jc w:val="center"/>
              <w:rPr>
                <w:sz w:val="18"/>
                <w:szCs w:val="20"/>
              </w:rPr>
            </w:pPr>
            <w:r w:rsidRPr="002E6E74">
              <w:rPr>
                <w:sz w:val="18"/>
                <w:szCs w:val="20"/>
              </w:rPr>
              <w:t>2209953.95</w:t>
            </w:r>
          </w:p>
        </w:tc>
        <w:tc>
          <w:tcPr>
            <w:tcW w:w="2278" w:type="dxa"/>
          </w:tcPr>
          <w:p w14:paraId="3E13C47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764B18B" w14:textId="77777777" w:rsidR="006476AD" w:rsidRPr="002E6E74" w:rsidRDefault="006476AD" w:rsidP="00175765">
            <w:pPr>
              <w:jc w:val="center"/>
              <w:rPr>
                <w:sz w:val="18"/>
                <w:szCs w:val="20"/>
              </w:rPr>
            </w:pPr>
            <w:r w:rsidRPr="002E6E74">
              <w:rPr>
                <w:sz w:val="18"/>
                <w:szCs w:val="20"/>
              </w:rPr>
              <w:t>0.50</w:t>
            </w:r>
          </w:p>
        </w:tc>
        <w:tc>
          <w:tcPr>
            <w:tcW w:w="1702" w:type="dxa"/>
          </w:tcPr>
          <w:p w14:paraId="0CFBF0B3" w14:textId="77777777" w:rsidR="006476AD" w:rsidRPr="002E6E74" w:rsidRDefault="006476AD" w:rsidP="00175765">
            <w:pPr>
              <w:jc w:val="center"/>
              <w:rPr>
                <w:sz w:val="18"/>
                <w:szCs w:val="20"/>
              </w:rPr>
            </w:pPr>
            <w:r w:rsidRPr="002E6E74">
              <w:rPr>
                <w:sz w:val="18"/>
                <w:szCs w:val="20"/>
              </w:rPr>
              <w:t>–</w:t>
            </w:r>
          </w:p>
        </w:tc>
      </w:tr>
      <w:tr w:rsidR="006476AD" w:rsidRPr="002E6E74" w14:paraId="7BF5CE17" w14:textId="77777777" w:rsidTr="00175765">
        <w:tblPrEx>
          <w:tblLook w:val="0000" w:firstRow="0" w:lastRow="0" w:firstColumn="0" w:lastColumn="0" w:noHBand="0" w:noVBand="0"/>
        </w:tblPrEx>
        <w:trPr>
          <w:trHeight w:val="54"/>
        </w:trPr>
        <w:tc>
          <w:tcPr>
            <w:tcW w:w="1691" w:type="dxa"/>
          </w:tcPr>
          <w:p w14:paraId="1856A4ED" w14:textId="77777777" w:rsidR="006476AD" w:rsidRPr="002E6E74" w:rsidRDefault="006476AD" w:rsidP="00175765">
            <w:pPr>
              <w:jc w:val="center"/>
              <w:rPr>
                <w:sz w:val="18"/>
                <w:szCs w:val="20"/>
              </w:rPr>
            </w:pPr>
            <w:r w:rsidRPr="002E6E74">
              <w:rPr>
                <w:sz w:val="18"/>
                <w:szCs w:val="20"/>
              </w:rPr>
              <w:t>583</w:t>
            </w:r>
          </w:p>
        </w:tc>
        <w:tc>
          <w:tcPr>
            <w:tcW w:w="1558" w:type="dxa"/>
          </w:tcPr>
          <w:p w14:paraId="4F01D77D" w14:textId="77777777" w:rsidR="006476AD" w:rsidRPr="002E6E74" w:rsidRDefault="006476AD" w:rsidP="00175765">
            <w:pPr>
              <w:jc w:val="center"/>
              <w:rPr>
                <w:sz w:val="18"/>
                <w:szCs w:val="20"/>
              </w:rPr>
            </w:pPr>
            <w:r w:rsidRPr="002E6E74">
              <w:rPr>
                <w:sz w:val="18"/>
                <w:szCs w:val="20"/>
              </w:rPr>
              <w:t>367875.31</w:t>
            </w:r>
          </w:p>
        </w:tc>
        <w:tc>
          <w:tcPr>
            <w:tcW w:w="1562" w:type="dxa"/>
          </w:tcPr>
          <w:p w14:paraId="14B4A384" w14:textId="77777777" w:rsidR="006476AD" w:rsidRPr="002E6E74" w:rsidRDefault="006476AD" w:rsidP="00175765">
            <w:pPr>
              <w:jc w:val="center"/>
              <w:rPr>
                <w:sz w:val="18"/>
                <w:szCs w:val="20"/>
              </w:rPr>
            </w:pPr>
            <w:r w:rsidRPr="002E6E74">
              <w:rPr>
                <w:sz w:val="18"/>
                <w:szCs w:val="20"/>
              </w:rPr>
              <w:t>2209954.14</w:t>
            </w:r>
          </w:p>
        </w:tc>
        <w:tc>
          <w:tcPr>
            <w:tcW w:w="2278" w:type="dxa"/>
          </w:tcPr>
          <w:p w14:paraId="70F1AEE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CFDDB7" w14:textId="77777777" w:rsidR="006476AD" w:rsidRPr="002E6E74" w:rsidRDefault="006476AD" w:rsidP="00175765">
            <w:pPr>
              <w:jc w:val="center"/>
              <w:rPr>
                <w:sz w:val="18"/>
                <w:szCs w:val="20"/>
              </w:rPr>
            </w:pPr>
            <w:r w:rsidRPr="002E6E74">
              <w:rPr>
                <w:sz w:val="18"/>
                <w:szCs w:val="20"/>
              </w:rPr>
              <w:t>0.50</w:t>
            </w:r>
          </w:p>
        </w:tc>
        <w:tc>
          <w:tcPr>
            <w:tcW w:w="1702" w:type="dxa"/>
          </w:tcPr>
          <w:p w14:paraId="7B796A74" w14:textId="77777777" w:rsidR="006476AD" w:rsidRPr="002E6E74" w:rsidRDefault="006476AD" w:rsidP="00175765">
            <w:pPr>
              <w:jc w:val="center"/>
              <w:rPr>
                <w:sz w:val="18"/>
                <w:szCs w:val="20"/>
              </w:rPr>
            </w:pPr>
            <w:r w:rsidRPr="002E6E74">
              <w:rPr>
                <w:sz w:val="18"/>
                <w:szCs w:val="20"/>
              </w:rPr>
              <w:t>–</w:t>
            </w:r>
          </w:p>
        </w:tc>
      </w:tr>
      <w:tr w:rsidR="006476AD" w:rsidRPr="002E6E74" w14:paraId="72C6A4AE" w14:textId="77777777" w:rsidTr="00175765">
        <w:tblPrEx>
          <w:tblLook w:val="0000" w:firstRow="0" w:lastRow="0" w:firstColumn="0" w:lastColumn="0" w:noHBand="0" w:noVBand="0"/>
        </w:tblPrEx>
        <w:trPr>
          <w:trHeight w:val="54"/>
        </w:trPr>
        <w:tc>
          <w:tcPr>
            <w:tcW w:w="1691" w:type="dxa"/>
          </w:tcPr>
          <w:p w14:paraId="1FF03321" w14:textId="77777777" w:rsidR="006476AD" w:rsidRPr="002E6E74" w:rsidRDefault="006476AD" w:rsidP="00175765">
            <w:pPr>
              <w:jc w:val="center"/>
              <w:rPr>
                <w:sz w:val="18"/>
                <w:szCs w:val="20"/>
              </w:rPr>
            </w:pPr>
            <w:r w:rsidRPr="002E6E74">
              <w:rPr>
                <w:sz w:val="18"/>
                <w:szCs w:val="20"/>
              </w:rPr>
              <w:t>584</w:t>
            </w:r>
          </w:p>
        </w:tc>
        <w:tc>
          <w:tcPr>
            <w:tcW w:w="1558" w:type="dxa"/>
          </w:tcPr>
          <w:p w14:paraId="5CE64CAF" w14:textId="77777777" w:rsidR="006476AD" w:rsidRPr="002E6E74" w:rsidRDefault="006476AD" w:rsidP="00175765">
            <w:pPr>
              <w:jc w:val="center"/>
              <w:rPr>
                <w:sz w:val="18"/>
                <w:szCs w:val="20"/>
              </w:rPr>
            </w:pPr>
            <w:r w:rsidRPr="002E6E74">
              <w:rPr>
                <w:sz w:val="18"/>
                <w:szCs w:val="20"/>
              </w:rPr>
              <w:t>367875.06</w:t>
            </w:r>
          </w:p>
        </w:tc>
        <w:tc>
          <w:tcPr>
            <w:tcW w:w="1562" w:type="dxa"/>
          </w:tcPr>
          <w:p w14:paraId="0A18AB4C" w14:textId="77777777" w:rsidR="006476AD" w:rsidRPr="002E6E74" w:rsidRDefault="006476AD" w:rsidP="00175765">
            <w:pPr>
              <w:jc w:val="center"/>
              <w:rPr>
                <w:sz w:val="18"/>
                <w:szCs w:val="20"/>
              </w:rPr>
            </w:pPr>
            <w:r w:rsidRPr="002E6E74">
              <w:rPr>
                <w:sz w:val="18"/>
                <w:szCs w:val="20"/>
              </w:rPr>
              <w:t>2209954.20</w:t>
            </w:r>
          </w:p>
        </w:tc>
        <w:tc>
          <w:tcPr>
            <w:tcW w:w="2278" w:type="dxa"/>
          </w:tcPr>
          <w:p w14:paraId="6F702E4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DACC91D" w14:textId="77777777" w:rsidR="006476AD" w:rsidRPr="002E6E74" w:rsidRDefault="006476AD" w:rsidP="00175765">
            <w:pPr>
              <w:jc w:val="center"/>
              <w:rPr>
                <w:sz w:val="18"/>
                <w:szCs w:val="20"/>
              </w:rPr>
            </w:pPr>
            <w:r w:rsidRPr="002E6E74">
              <w:rPr>
                <w:sz w:val="18"/>
                <w:szCs w:val="20"/>
              </w:rPr>
              <w:t>0.50</w:t>
            </w:r>
          </w:p>
        </w:tc>
        <w:tc>
          <w:tcPr>
            <w:tcW w:w="1702" w:type="dxa"/>
          </w:tcPr>
          <w:p w14:paraId="28AC3DAB" w14:textId="77777777" w:rsidR="006476AD" w:rsidRPr="002E6E74" w:rsidRDefault="006476AD" w:rsidP="00175765">
            <w:pPr>
              <w:jc w:val="center"/>
              <w:rPr>
                <w:sz w:val="18"/>
                <w:szCs w:val="20"/>
              </w:rPr>
            </w:pPr>
            <w:r w:rsidRPr="002E6E74">
              <w:rPr>
                <w:sz w:val="18"/>
                <w:szCs w:val="20"/>
              </w:rPr>
              <w:t>–</w:t>
            </w:r>
          </w:p>
        </w:tc>
      </w:tr>
      <w:tr w:rsidR="006476AD" w:rsidRPr="002E6E74" w14:paraId="785441B8" w14:textId="77777777" w:rsidTr="00175765">
        <w:tblPrEx>
          <w:tblLook w:val="0000" w:firstRow="0" w:lastRow="0" w:firstColumn="0" w:lastColumn="0" w:noHBand="0" w:noVBand="0"/>
        </w:tblPrEx>
        <w:trPr>
          <w:trHeight w:val="54"/>
        </w:trPr>
        <w:tc>
          <w:tcPr>
            <w:tcW w:w="1691" w:type="dxa"/>
          </w:tcPr>
          <w:p w14:paraId="49A8A610" w14:textId="77777777" w:rsidR="006476AD" w:rsidRPr="002E6E74" w:rsidRDefault="006476AD" w:rsidP="00175765">
            <w:pPr>
              <w:jc w:val="center"/>
              <w:rPr>
                <w:sz w:val="18"/>
                <w:szCs w:val="20"/>
              </w:rPr>
            </w:pPr>
            <w:r w:rsidRPr="002E6E74">
              <w:rPr>
                <w:sz w:val="18"/>
                <w:szCs w:val="20"/>
              </w:rPr>
              <w:t>585</w:t>
            </w:r>
          </w:p>
        </w:tc>
        <w:tc>
          <w:tcPr>
            <w:tcW w:w="1558" w:type="dxa"/>
          </w:tcPr>
          <w:p w14:paraId="65F7A195" w14:textId="77777777" w:rsidR="006476AD" w:rsidRPr="002E6E74" w:rsidRDefault="006476AD" w:rsidP="00175765">
            <w:pPr>
              <w:jc w:val="center"/>
              <w:rPr>
                <w:sz w:val="18"/>
                <w:szCs w:val="20"/>
              </w:rPr>
            </w:pPr>
            <w:r w:rsidRPr="002E6E74">
              <w:rPr>
                <w:sz w:val="18"/>
                <w:szCs w:val="20"/>
              </w:rPr>
              <w:t>367875.01</w:t>
            </w:r>
          </w:p>
        </w:tc>
        <w:tc>
          <w:tcPr>
            <w:tcW w:w="1562" w:type="dxa"/>
          </w:tcPr>
          <w:p w14:paraId="67FEAEF0" w14:textId="77777777" w:rsidR="006476AD" w:rsidRPr="002E6E74" w:rsidRDefault="006476AD" w:rsidP="00175765">
            <w:pPr>
              <w:jc w:val="center"/>
              <w:rPr>
                <w:sz w:val="18"/>
                <w:szCs w:val="20"/>
              </w:rPr>
            </w:pPr>
            <w:r w:rsidRPr="002E6E74">
              <w:rPr>
                <w:sz w:val="18"/>
                <w:szCs w:val="20"/>
              </w:rPr>
              <w:t>2209954.01</w:t>
            </w:r>
          </w:p>
        </w:tc>
        <w:tc>
          <w:tcPr>
            <w:tcW w:w="2278" w:type="dxa"/>
          </w:tcPr>
          <w:p w14:paraId="308A16E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9DCDCC" w14:textId="77777777" w:rsidR="006476AD" w:rsidRPr="002E6E74" w:rsidRDefault="006476AD" w:rsidP="00175765">
            <w:pPr>
              <w:jc w:val="center"/>
              <w:rPr>
                <w:sz w:val="18"/>
                <w:szCs w:val="20"/>
              </w:rPr>
            </w:pPr>
            <w:r w:rsidRPr="002E6E74">
              <w:rPr>
                <w:sz w:val="18"/>
                <w:szCs w:val="20"/>
              </w:rPr>
              <w:t>0.50</w:t>
            </w:r>
          </w:p>
        </w:tc>
        <w:tc>
          <w:tcPr>
            <w:tcW w:w="1702" w:type="dxa"/>
          </w:tcPr>
          <w:p w14:paraId="0CECED32" w14:textId="77777777" w:rsidR="006476AD" w:rsidRPr="002E6E74" w:rsidRDefault="006476AD" w:rsidP="00175765">
            <w:pPr>
              <w:jc w:val="center"/>
              <w:rPr>
                <w:sz w:val="18"/>
                <w:szCs w:val="20"/>
              </w:rPr>
            </w:pPr>
            <w:r w:rsidRPr="002E6E74">
              <w:rPr>
                <w:sz w:val="18"/>
                <w:szCs w:val="20"/>
              </w:rPr>
              <w:t>–</w:t>
            </w:r>
          </w:p>
        </w:tc>
      </w:tr>
      <w:tr w:rsidR="006476AD" w:rsidRPr="002E6E74" w14:paraId="35FFC9EB" w14:textId="77777777" w:rsidTr="00175765">
        <w:tblPrEx>
          <w:tblLook w:val="0000" w:firstRow="0" w:lastRow="0" w:firstColumn="0" w:lastColumn="0" w:noHBand="0" w:noVBand="0"/>
        </w:tblPrEx>
        <w:trPr>
          <w:trHeight w:val="54"/>
        </w:trPr>
        <w:tc>
          <w:tcPr>
            <w:tcW w:w="1691" w:type="dxa"/>
          </w:tcPr>
          <w:p w14:paraId="536A36A4" w14:textId="77777777" w:rsidR="006476AD" w:rsidRPr="002E6E74" w:rsidRDefault="006476AD" w:rsidP="00175765">
            <w:pPr>
              <w:jc w:val="center"/>
              <w:rPr>
                <w:sz w:val="18"/>
                <w:szCs w:val="20"/>
              </w:rPr>
            </w:pPr>
            <w:r w:rsidRPr="002E6E74">
              <w:rPr>
                <w:sz w:val="18"/>
                <w:szCs w:val="20"/>
              </w:rPr>
              <w:t>582</w:t>
            </w:r>
          </w:p>
        </w:tc>
        <w:tc>
          <w:tcPr>
            <w:tcW w:w="1558" w:type="dxa"/>
          </w:tcPr>
          <w:p w14:paraId="2CBF02BA" w14:textId="77777777" w:rsidR="006476AD" w:rsidRPr="002E6E74" w:rsidRDefault="006476AD" w:rsidP="00175765">
            <w:pPr>
              <w:jc w:val="center"/>
              <w:rPr>
                <w:sz w:val="18"/>
                <w:szCs w:val="20"/>
              </w:rPr>
            </w:pPr>
            <w:r w:rsidRPr="002E6E74">
              <w:rPr>
                <w:sz w:val="18"/>
                <w:szCs w:val="20"/>
              </w:rPr>
              <w:t>367875.26</w:t>
            </w:r>
          </w:p>
        </w:tc>
        <w:tc>
          <w:tcPr>
            <w:tcW w:w="1562" w:type="dxa"/>
          </w:tcPr>
          <w:p w14:paraId="36D8688C" w14:textId="77777777" w:rsidR="006476AD" w:rsidRPr="002E6E74" w:rsidRDefault="006476AD" w:rsidP="00175765">
            <w:pPr>
              <w:jc w:val="center"/>
              <w:rPr>
                <w:sz w:val="18"/>
                <w:szCs w:val="20"/>
              </w:rPr>
            </w:pPr>
            <w:r w:rsidRPr="002E6E74">
              <w:rPr>
                <w:sz w:val="18"/>
                <w:szCs w:val="20"/>
              </w:rPr>
              <w:t>2209953.95</w:t>
            </w:r>
          </w:p>
        </w:tc>
        <w:tc>
          <w:tcPr>
            <w:tcW w:w="2278" w:type="dxa"/>
          </w:tcPr>
          <w:p w14:paraId="272F879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570B52B" w14:textId="77777777" w:rsidR="006476AD" w:rsidRPr="002E6E74" w:rsidRDefault="006476AD" w:rsidP="00175765">
            <w:pPr>
              <w:jc w:val="center"/>
              <w:rPr>
                <w:sz w:val="18"/>
                <w:szCs w:val="20"/>
              </w:rPr>
            </w:pPr>
            <w:r w:rsidRPr="002E6E74">
              <w:rPr>
                <w:sz w:val="18"/>
                <w:szCs w:val="20"/>
              </w:rPr>
              <w:t>0.50</w:t>
            </w:r>
          </w:p>
        </w:tc>
        <w:tc>
          <w:tcPr>
            <w:tcW w:w="1702" w:type="dxa"/>
          </w:tcPr>
          <w:p w14:paraId="2FE31740" w14:textId="77777777" w:rsidR="006476AD" w:rsidRPr="002E6E74" w:rsidRDefault="006476AD" w:rsidP="00175765">
            <w:pPr>
              <w:jc w:val="center"/>
              <w:rPr>
                <w:sz w:val="18"/>
                <w:szCs w:val="20"/>
              </w:rPr>
            </w:pPr>
            <w:r w:rsidRPr="002E6E74">
              <w:rPr>
                <w:sz w:val="18"/>
                <w:szCs w:val="20"/>
              </w:rPr>
              <w:t>–</w:t>
            </w:r>
          </w:p>
        </w:tc>
      </w:tr>
      <w:tr w:rsidR="006476AD" w:rsidRPr="002E6E74" w14:paraId="71A06D85" w14:textId="77777777" w:rsidTr="00175765">
        <w:tblPrEx>
          <w:tblLook w:val="0000" w:firstRow="0" w:lastRow="0" w:firstColumn="0" w:lastColumn="0" w:noHBand="0" w:noVBand="0"/>
        </w:tblPrEx>
        <w:trPr>
          <w:trHeight w:val="54"/>
        </w:trPr>
        <w:tc>
          <w:tcPr>
            <w:tcW w:w="1691" w:type="dxa"/>
          </w:tcPr>
          <w:p w14:paraId="30F203C7" w14:textId="77777777" w:rsidR="006476AD" w:rsidRPr="002E6E74" w:rsidRDefault="006476AD" w:rsidP="00175765">
            <w:pPr>
              <w:jc w:val="center"/>
              <w:rPr>
                <w:sz w:val="18"/>
                <w:szCs w:val="20"/>
              </w:rPr>
            </w:pPr>
            <w:r w:rsidRPr="002E6E74">
              <w:rPr>
                <w:sz w:val="18"/>
                <w:szCs w:val="20"/>
              </w:rPr>
              <w:t>–</w:t>
            </w:r>
          </w:p>
        </w:tc>
        <w:tc>
          <w:tcPr>
            <w:tcW w:w="1558" w:type="dxa"/>
          </w:tcPr>
          <w:p w14:paraId="4F87C71A" w14:textId="77777777" w:rsidR="006476AD" w:rsidRPr="002E6E74" w:rsidRDefault="006476AD" w:rsidP="00175765">
            <w:pPr>
              <w:jc w:val="center"/>
              <w:rPr>
                <w:sz w:val="18"/>
                <w:szCs w:val="20"/>
              </w:rPr>
            </w:pPr>
            <w:r w:rsidRPr="002E6E74">
              <w:rPr>
                <w:sz w:val="18"/>
                <w:szCs w:val="20"/>
              </w:rPr>
              <w:t>–</w:t>
            </w:r>
          </w:p>
        </w:tc>
        <w:tc>
          <w:tcPr>
            <w:tcW w:w="1562" w:type="dxa"/>
          </w:tcPr>
          <w:p w14:paraId="26EE1A2C" w14:textId="77777777" w:rsidR="006476AD" w:rsidRPr="002E6E74" w:rsidRDefault="006476AD" w:rsidP="00175765">
            <w:pPr>
              <w:jc w:val="center"/>
              <w:rPr>
                <w:sz w:val="18"/>
                <w:szCs w:val="20"/>
              </w:rPr>
            </w:pPr>
            <w:r w:rsidRPr="002E6E74">
              <w:rPr>
                <w:sz w:val="18"/>
                <w:szCs w:val="20"/>
              </w:rPr>
              <w:t>–</w:t>
            </w:r>
          </w:p>
        </w:tc>
        <w:tc>
          <w:tcPr>
            <w:tcW w:w="2278" w:type="dxa"/>
          </w:tcPr>
          <w:p w14:paraId="176EC8C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0193604" w14:textId="77777777" w:rsidR="006476AD" w:rsidRPr="002E6E74" w:rsidRDefault="006476AD" w:rsidP="00175765">
            <w:pPr>
              <w:jc w:val="center"/>
              <w:rPr>
                <w:sz w:val="18"/>
                <w:szCs w:val="20"/>
              </w:rPr>
            </w:pPr>
            <w:r w:rsidRPr="002E6E74">
              <w:rPr>
                <w:sz w:val="18"/>
                <w:szCs w:val="20"/>
              </w:rPr>
              <w:t>–</w:t>
            </w:r>
          </w:p>
        </w:tc>
        <w:tc>
          <w:tcPr>
            <w:tcW w:w="1702" w:type="dxa"/>
          </w:tcPr>
          <w:p w14:paraId="3239E203" w14:textId="77777777" w:rsidR="006476AD" w:rsidRPr="002E6E74" w:rsidRDefault="006476AD" w:rsidP="00175765">
            <w:pPr>
              <w:jc w:val="center"/>
              <w:rPr>
                <w:sz w:val="18"/>
                <w:szCs w:val="20"/>
              </w:rPr>
            </w:pPr>
            <w:r w:rsidRPr="002E6E74">
              <w:rPr>
                <w:sz w:val="18"/>
                <w:szCs w:val="20"/>
              </w:rPr>
              <w:t>–</w:t>
            </w:r>
          </w:p>
        </w:tc>
      </w:tr>
      <w:tr w:rsidR="006476AD" w:rsidRPr="002E6E74" w14:paraId="0D5271DF" w14:textId="77777777" w:rsidTr="00175765">
        <w:tblPrEx>
          <w:tblLook w:val="0000" w:firstRow="0" w:lastRow="0" w:firstColumn="0" w:lastColumn="0" w:noHBand="0" w:noVBand="0"/>
        </w:tblPrEx>
        <w:trPr>
          <w:trHeight w:val="54"/>
        </w:trPr>
        <w:tc>
          <w:tcPr>
            <w:tcW w:w="1691" w:type="dxa"/>
          </w:tcPr>
          <w:p w14:paraId="32967EC1" w14:textId="77777777" w:rsidR="006476AD" w:rsidRPr="002E6E74" w:rsidRDefault="006476AD" w:rsidP="00175765">
            <w:pPr>
              <w:jc w:val="center"/>
              <w:rPr>
                <w:sz w:val="18"/>
                <w:szCs w:val="20"/>
              </w:rPr>
            </w:pPr>
            <w:r w:rsidRPr="002E6E74">
              <w:rPr>
                <w:sz w:val="18"/>
                <w:szCs w:val="20"/>
              </w:rPr>
              <w:t>586</w:t>
            </w:r>
          </w:p>
        </w:tc>
        <w:tc>
          <w:tcPr>
            <w:tcW w:w="1558" w:type="dxa"/>
          </w:tcPr>
          <w:p w14:paraId="52897A45" w14:textId="77777777" w:rsidR="006476AD" w:rsidRPr="002E6E74" w:rsidRDefault="006476AD" w:rsidP="00175765">
            <w:pPr>
              <w:jc w:val="center"/>
              <w:rPr>
                <w:sz w:val="18"/>
                <w:szCs w:val="20"/>
              </w:rPr>
            </w:pPr>
            <w:r w:rsidRPr="002E6E74">
              <w:rPr>
                <w:sz w:val="18"/>
                <w:szCs w:val="20"/>
              </w:rPr>
              <w:t>367739.45</w:t>
            </w:r>
          </w:p>
        </w:tc>
        <w:tc>
          <w:tcPr>
            <w:tcW w:w="1562" w:type="dxa"/>
          </w:tcPr>
          <w:p w14:paraId="7F247FD4" w14:textId="77777777" w:rsidR="006476AD" w:rsidRPr="002E6E74" w:rsidRDefault="006476AD" w:rsidP="00175765">
            <w:pPr>
              <w:jc w:val="center"/>
              <w:rPr>
                <w:sz w:val="18"/>
                <w:szCs w:val="20"/>
              </w:rPr>
            </w:pPr>
            <w:r w:rsidRPr="002E6E74">
              <w:rPr>
                <w:sz w:val="18"/>
                <w:szCs w:val="20"/>
              </w:rPr>
              <w:t>2210442.43</w:t>
            </w:r>
          </w:p>
        </w:tc>
        <w:tc>
          <w:tcPr>
            <w:tcW w:w="2278" w:type="dxa"/>
          </w:tcPr>
          <w:p w14:paraId="3648F54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7F5A797" w14:textId="77777777" w:rsidR="006476AD" w:rsidRPr="002E6E74" w:rsidRDefault="006476AD" w:rsidP="00175765">
            <w:pPr>
              <w:jc w:val="center"/>
              <w:rPr>
                <w:sz w:val="18"/>
                <w:szCs w:val="20"/>
              </w:rPr>
            </w:pPr>
            <w:r w:rsidRPr="002E6E74">
              <w:rPr>
                <w:sz w:val="18"/>
                <w:szCs w:val="20"/>
              </w:rPr>
              <w:t>5.00</w:t>
            </w:r>
          </w:p>
        </w:tc>
        <w:tc>
          <w:tcPr>
            <w:tcW w:w="1702" w:type="dxa"/>
          </w:tcPr>
          <w:p w14:paraId="162B11B1" w14:textId="77777777" w:rsidR="006476AD" w:rsidRPr="002E6E74" w:rsidRDefault="006476AD" w:rsidP="00175765">
            <w:pPr>
              <w:jc w:val="center"/>
              <w:rPr>
                <w:sz w:val="18"/>
                <w:szCs w:val="20"/>
              </w:rPr>
            </w:pPr>
            <w:r w:rsidRPr="002E6E74">
              <w:rPr>
                <w:sz w:val="18"/>
                <w:szCs w:val="20"/>
              </w:rPr>
              <w:t>–</w:t>
            </w:r>
          </w:p>
        </w:tc>
      </w:tr>
      <w:tr w:rsidR="006476AD" w:rsidRPr="002E6E74" w14:paraId="75406763" w14:textId="77777777" w:rsidTr="00175765">
        <w:tblPrEx>
          <w:tblLook w:val="0000" w:firstRow="0" w:lastRow="0" w:firstColumn="0" w:lastColumn="0" w:noHBand="0" w:noVBand="0"/>
        </w:tblPrEx>
        <w:trPr>
          <w:trHeight w:val="54"/>
        </w:trPr>
        <w:tc>
          <w:tcPr>
            <w:tcW w:w="1691" w:type="dxa"/>
          </w:tcPr>
          <w:p w14:paraId="2EE71ED3" w14:textId="77777777" w:rsidR="006476AD" w:rsidRPr="002E6E74" w:rsidRDefault="006476AD" w:rsidP="00175765">
            <w:pPr>
              <w:jc w:val="center"/>
              <w:rPr>
                <w:sz w:val="18"/>
                <w:szCs w:val="20"/>
              </w:rPr>
            </w:pPr>
            <w:r w:rsidRPr="002E6E74">
              <w:rPr>
                <w:sz w:val="18"/>
                <w:szCs w:val="20"/>
              </w:rPr>
              <w:t>587</w:t>
            </w:r>
          </w:p>
        </w:tc>
        <w:tc>
          <w:tcPr>
            <w:tcW w:w="1558" w:type="dxa"/>
          </w:tcPr>
          <w:p w14:paraId="739661EF" w14:textId="77777777" w:rsidR="006476AD" w:rsidRPr="002E6E74" w:rsidRDefault="006476AD" w:rsidP="00175765">
            <w:pPr>
              <w:jc w:val="center"/>
              <w:rPr>
                <w:sz w:val="18"/>
                <w:szCs w:val="20"/>
              </w:rPr>
            </w:pPr>
            <w:r w:rsidRPr="002E6E74">
              <w:rPr>
                <w:sz w:val="18"/>
                <w:szCs w:val="20"/>
              </w:rPr>
              <w:t>367739.35</w:t>
            </w:r>
          </w:p>
        </w:tc>
        <w:tc>
          <w:tcPr>
            <w:tcW w:w="1562" w:type="dxa"/>
          </w:tcPr>
          <w:p w14:paraId="6B38137E" w14:textId="77777777" w:rsidR="006476AD" w:rsidRPr="002E6E74" w:rsidRDefault="006476AD" w:rsidP="00175765">
            <w:pPr>
              <w:jc w:val="center"/>
              <w:rPr>
                <w:sz w:val="18"/>
                <w:szCs w:val="20"/>
              </w:rPr>
            </w:pPr>
            <w:r w:rsidRPr="002E6E74">
              <w:rPr>
                <w:sz w:val="18"/>
                <w:szCs w:val="20"/>
              </w:rPr>
              <w:t>2210442.60</w:t>
            </w:r>
          </w:p>
        </w:tc>
        <w:tc>
          <w:tcPr>
            <w:tcW w:w="2278" w:type="dxa"/>
          </w:tcPr>
          <w:p w14:paraId="6150CAC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37FED76" w14:textId="77777777" w:rsidR="006476AD" w:rsidRPr="002E6E74" w:rsidRDefault="006476AD" w:rsidP="00175765">
            <w:pPr>
              <w:jc w:val="center"/>
              <w:rPr>
                <w:sz w:val="18"/>
                <w:szCs w:val="20"/>
              </w:rPr>
            </w:pPr>
            <w:r w:rsidRPr="002E6E74">
              <w:rPr>
                <w:sz w:val="18"/>
                <w:szCs w:val="20"/>
              </w:rPr>
              <w:t>5.00</w:t>
            </w:r>
          </w:p>
        </w:tc>
        <w:tc>
          <w:tcPr>
            <w:tcW w:w="1702" w:type="dxa"/>
          </w:tcPr>
          <w:p w14:paraId="0DC5B86A" w14:textId="77777777" w:rsidR="006476AD" w:rsidRPr="002E6E74" w:rsidRDefault="006476AD" w:rsidP="00175765">
            <w:pPr>
              <w:jc w:val="center"/>
              <w:rPr>
                <w:sz w:val="18"/>
                <w:szCs w:val="20"/>
              </w:rPr>
            </w:pPr>
            <w:r w:rsidRPr="002E6E74">
              <w:rPr>
                <w:sz w:val="18"/>
                <w:szCs w:val="20"/>
              </w:rPr>
              <w:t>–</w:t>
            </w:r>
          </w:p>
        </w:tc>
      </w:tr>
      <w:tr w:rsidR="006476AD" w:rsidRPr="002E6E74" w14:paraId="77930BA8" w14:textId="77777777" w:rsidTr="00175765">
        <w:tblPrEx>
          <w:tblLook w:val="0000" w:firstRow="0" w:lastRow="0" w:firstColumn="0" w:lastColumn="0" w:noHBand="0" w:noVBand="0"/>
        </w:tblPrEx>
        <w:trPr>
          <w:trHeight w:val="54"/>
        </w:trPr>
        <w:tc>
          <w:tcPr>
            <w:tcW w:w="1691" w:type="dxa"/>
          </w:tcPr>
          <w:p w14:paraId="42CB3999" w14:textId="77777777" w:rsidR="006476AD" w:rsidRPr="002E6E74" w:rsidRDefault="006476AD" w:rsidP="00175765">
            <w:pPr>
              <w:jc w:val="center"/>
              <w:rPr>
                <w:sz w:val="18"/>
                <w:szCs w:val="20"/>
              </w:rPr>
            </w:pPr>
            <w:r w:rsidRPr="002E6E74">
              <w:rPr>
                <w:sz w:val="18"/>
                <w:szCs w:val="20"/>
              </w:rPr>
              <w:t>588</w:t>
            </w:r>
          </w:p>
        </w:tc>
        <w:tc>
          <w:tcPr>
            <w:tcW w:w="1558" w:type="dxa"/>
          </w:tcPr>
          <w:p w14:paraId="096D8D82" w14:textId="77777777" w:rsidR="006476AD" w:rsidRPr="002E6E74" w:rsidRDefault="006476AD" w:rsidP="00175765">
            <w:pPr>
              <w:jc w:val="center"/>
              <w:rPr>
                <w:sz w:val="18"/>
                <w:szCs w:val="20"/>
              </w:rPr>
            </w:pPr>
            <w:r w:rsidRPr="002E6E74">
              <w:rPr>
                <w:sz w:val="18"/>
                <w:szCs w:val="20"/>
              </w:rPr>
              <w:t>367739.13</w:t>
            </w:r>
          </w:p>
        </w:tc>
        <w:tc>
          <w:tcPr>
            <w:tcW w:w="1562" w:type="dxa"/>
          </w:tcPr>
          <w:p w14:paraId="4ADA6F6B" w14:textId="77777777" w:rsidR="006476AD" w:rsidRPr="002E6E74" w:rsidRDefault="006476AD" w:rsidP="00175765">
            <w:pPr>
              <w:jc w:val="center"/>
              <w:rPr>
                <w:sz w:val="18"/>
                <w:szCs w:val="20"/>
              </w:rPr>
            </w:pPr>
            <w:r w:rsidRPr="002E6E74">
              <w:rPr>
                <w:sz w:val="18"/>
                <w:szCs w:val="20"/>
              </w:rPr>
              <w:t>2210442.46</w:t>
            </w:r>
          </w:p>
        </w:tc>
        <w:tc>
          <w:tcPr>
            <w:tcW w:w="2278" w:type="dxa"/>
          </w:tcPr>
          <w:p w14:paraId="38F148B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B8077F1" w14:textId="77777777" w:rsidR="006476AD" w:rsidRPr="002E6E74" w:rsidRDefault="006476AD" w:rsidP="00175765">
            <w:pPr>
              <w:jc w:val="center"/>
              <w:rPr>
                <w:sz w:val="18"/>
                <w:szCs w:val="20"/>
              </w:rPr>
            </w:pPr>
            <w:r w:rsidRPr="002E6E74">
              <w:rPr>
                <w:sz w:val="18"/>
                <w:szCs w:val="20"/>
              </w:rPr>
              <w:t>5.00</w:t>
            </w:r>
          </w:p>
        </w:tc>
        <w:tc>
          <w:tcPr>
            <w:tcW w:w="1702" w:type="dxa"/>
          </w:tcPr>
          <w:p w14:paraId="2A862701" w14:textId="77777777" w:rsidR="006476AD" w:rsidRPr="002E6E74" w:rsidRDefault="006476AD" w:rsidP="00175765">
            <w:pPr>
              <w:jc w:val="center"/>
              <w:rPr>
                <w:sz w:val="18"/>
                <w:szCs w:val="20"/>
              </w:rPr>
            </w:pPr>
            <w:r w:rsidRPr="002E6E74">
              <w:rPr>
                <w:sz w:val="18"/>
                <w:szCs w:val="20"/>
              </w:rPr>
              <w:t>–</w:t>
            </w:r>
          </w:p>
        </w:tc>
      </w:tr>
      <w:tr w:rsidR="006476AD" w:rsidRPr="002E6E74" w14:paraId="58F6A6F3" w14:textId="77777777" w:rsidTr="00175765">
        <w:tblPrEx>
          <w:tblLook w:val="0000" w:firstRow="0" w:lastRow="0" w:firstColumn="0" w:lastColumn="0" w:noHBand="0" w:noVBand="0"/>
        </w:tblPrEx>
        <w:trPr>
          <w:trHeight w:val="54"/>
        </w:trPr>
        <w:tc>
          <w:tcPr>
            <w:tcW w:w="1691" w:type="dxa"/>
          </w:tcPr>
          <w:p w14:paraId="5F331202" w14:textId="77777777" w:rsidR="006476AD" w:rsidRPr="002E6E74" w:rsidRDefault="006476AD" w:rsidP="00175765">
            <w:pPr>
              <w:jc w:val="center"/>
              <w:rPr>
                <w:sz w:val="18"/>
                <w:szCs w:val="20"/>
              </w:rPr>
            </w:pPr>
            <w:r w:rsidRPr="002E6E74">
              <w:rPr>
                <w:sz w:val="18"/>
                <w:szCs w:val="20"/>
              </w:rPr>
              <w:t>589</w:t>
            </w:r>
          </w:p>
        </w:tc>
        <w:tc>
          <w:tcPr>
            <w:tcW w:w="1558" w:type="dxa"/>
          </w:tcPr>
          <w:p w14:paraId="4546B8CF" w14:textId="77777777" w:rsidR="006476AD" w:rsidRPr="002E6E74" w:rsidRDefault="006476AD" w:rsidP="00175765">
            <w:pPr>
              <w:jc w:val="center"/>
              <w:rPr>
                <w:sz w:val="18"/>
                <w:szCs w:val="20"/>
              </w:rPr>
            </w:pPr>
            <w:r w:rsidRPr="002E6E74">
              <w:rPr>
                <w:sz w:val="18"/>
                <w:szCs w:val="20"/>
              </w:rPr>
              <w:t>367739.24</w:t>
            </w:r>
          </w:p>
        </w:tc>
        <w:tc>
          <w:tcPr>
            <w:tcW w:w="1562" w:type="dxa"/>
          </w:tcPr>
          <w:p w14:paraId="452CAE1F" w14:textId="77777777" w:rsidR="006476AD" w:rsidRPr="002E6E74" w:rsidRDefault="006476AD" w:rsidP="00175765">
            <w:pPr>
              <w:jc w:val="center"/>
              <w:rPr>
                <w:sz w:val="18"/>
                <w:szCs w:val="20"/>
              </w:rPr>
            </w:pPr>
            <w:r w:rsidRPr="002E6E74">
              <w:rPr>
                <w:sz w:val="18"/>
                <w:szCs w:val="20"/>
              </w:rPr>
              <w:t>2210442.30</w:t>
            </w:r>
          </w:p>
        </w:tc>
        <w:tc>
          <w:tcPr>
            <w:tcW w:w="2278" w:type="dxa"/>
          </w:tcPr>
          <w:p w14:paraId="5E20BBB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8CD6CBD" w14:textId="77777777" w:rsidR="006476AD" w:rsidRPr="002E6E74" w:rsidRDefault="006476AD" w:rsidP="00175765">
            <w:pPr>
              <w:jc w:val="center"/>
              <w:rPr>
                <w:sz w:val="18"/>
                <w:szCs w:val="20"/>
              </w:rPr>
            </w:pPr>
            <w:r w:rsidRPr="002E6E74">
              <w:rPr>
                <w:sz w:val="18"/>
                <w:szCs w:val="20"/>
              </w:rPr>
              <w:t>5.00</w:t>
            </w:r>
          </w:p>
        </w:tc>
        <w:tc>
          <w:tcPr>
            <w:tcW w:w="1702" w:type="dxa"/>
          </w:tcPr>
          <w:p w14:paraId="6BD156AA" w14:textId="77777777" w:rsidR="006476AD" w:rsidRPr="002E6E74" w:rsidRDefault="006476AD" w:rsidP="00175765">
            <w:pPr>
              <w:jc w:val="center"/>
              <w:rPr>
                <w:sz w:val="18"/>
                <w:szCs w:val="20"/>
              </w:rPr>
            </w:pPr>
            <w:r w:rsidRPr="002E6E74">
              <w:rPr>
                <w:sz w:val="18"/>
                <w:szCs w:val="20"/>
              </w:rPr>
              <w:t>–</w:t>
            </w:r>
          </w:p>
        </w:tc>
      </w:tr>
      <w:tr w:rsidR="006476AD" w:rsidRPr="002E6E74" w14:paraId="1B0BD90B" w14:textId="77777777" w:rsidTr="00175765">
        <w:tblPrEx>
          <w:tblLook w:val="0000" w:firstRow="0" w:lastRow="0" w:firstColumn="0" w:lastColumn="0" w:noHBand="0" w:noVBand="0"/>
        </w:tblPrEx>
        <w:trPr>
          <w:trHeight w:val="54"/>
        </w:trPr>
        <w:tc>
          <w:tcPr>
            <w:tcW w:w="1691" w:type="dxa"/>
          </w:tcPr>
          <w:p w14:paraId="096FA766" w14:textId="77777777" w:rsidR="006476AD" w:rsidRPr="002E6E74" w:rsidRDefault="006476AD" w:rsidP="00175765">
            <w:pPr>
              <w:jc w:val="center"/>
              <w:rPr>
                <w:sz w:val="18"/>
                <w:szCs w:val="20"/>
              </w:rPr>
            </w:pPr>
            <w:r w:rsidRPr="002E6E74">
              <w:rPr>
                <w:sz w:val="18"/>
                <w:szCs w:val="20"/>
              </w:rPr>
              <w:t>586</w:t>
            </w:r>
          </w:p>
        </w:tc>
        <w:tc>
          <w:tcPr>
            <w:tcW w:w="1558" w:type="dxa"/>
          </w:tcPr>
          <w:p w14:paraId="1B75B5D8" w14:textId="77777777" w:rsidR="006476AD" w:rsidRPr="002E6E74" w:rsidRDefault="006476AD" w:rsidP="00175765">
            <w:pPr>
              <w:jc w:val="center"/>
              <w:rPr>
                <w:sz w:val="18"/>
                <w:szCs w:val="20"/>
              </w:rPr>
            </w:pPr>
            <w:r w:rsidRPr="002E6E74">
              <w:rPr>
                <w:sz w:val="18"/>
                <w:szCs w:val="20"/>
              </w:rPr>
              <w:t>367739.45</w:t>
            </w:r>
          </w:p>
        </w:tc>
        <w:tc>
          <w:tcPr>
            <w:tcW w:w="1562" w:type="dxa"/>
          </w:tcPr>
          <w:p w14:paraId="0DCDE561" w14:textId="77777777" w:rsidR="006476AD" w:rsidRPr="002E6E74" w:rsidRDefault="006476AD" w:rsidP="00175765">
            <w:pPr>
              <w:jc w:val="center"/>
              <w:rPr>
                <w:sz w:val="18"/>
                <w:szCs w:val="20"/>
              </w:rPr>
            </w:pPr>
            <w:r w:rsidRPr="002E6E74">
              <w:rPr>
                <w:sz w:val="18"/>
                <w:szCs w:val="20"/>
              </w:rPr>
              <w:t>2210442.43</w:t>
            </w:r>
          </w:p>
        </w:tc>
        <w:tc>
          <w:tcPr>
            <w:tcW w:w="2278" w:type="dxa"/>
          </w:tcPr>
          <w:p w14:paraId="2EE57FC6"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56397FC" w14:textId="77777777" w:rsidR="006476AD" w:rsidRPr="002E6E74" w:rsidRDefault="006476AD" w:rsidP="00175765">
            <w:pPr>
              <w:jc w:val="center"/>
              <w:rPr>
                <w:sz w:val="18"/>
                <w:szCs w:val="20"/>
              </w:rPr>
            </w:pPr>
            <w:r w:rsidRPr="002E6E74">
              <w:rPr>
                <w:sz w:val="18"/>
                <w:szCs w:val="20"/>
              </w:rPr>
              <w:t>5.00</w:t>
            </w:r>
          </w:p>
        </w:tc>
        <w:tc>
          <w:tcPr>
            <w:tcW w:w="1702" w:type="dxa"/>
          </w:tcPr>
          <w:p w14:paraId="48CA7C35" w14:textId="77777777" w:rsidR="006476AD" w:rsidRPr="002E6E74" w:rsidRDefault="006476AD" w:rsidP="00175765">
            <w:pPr>
              <w:jc w:val="center"/>
              <w:rPr>
                <w:sz w:val="18"/>
                <w:szCs w:val="20"/>
              </w:rPr>
            </w:pPr>
            <w:r w:rsidRPr="002E6E74">
              <w:rPr>
                <w:sz w:val="18"/>
                <w:szCs w:val="20"/>
              </w:rPr>
              <w:t>–</w:t>
            </w:r>
          </w:p>
        </w:tc>
      </w:tr>
      <w:tr w:rsidR="006476AD" w:rsidRPr="002E6E74" w14:paraId="43796AC8" w14:textId="77777777" w:rsidTr="00175765">
        <w:tblPrEx>
          <w:tblLook w:val="0000" w:firstRow="0" w:lastRow="0" w:firstColumn="0" w:lastColumn="0" w:noHBand="0" w:noVBand="0"/>
        </w:tblPrEx>
        <w:trPr>
          <w:trHeight w:val="54"/>
        </w:trPr>
        <w:tc>
          <w:tcPr>
            <w:tcW w:w="1691" w:type="dxa"/>
          </w:tcPr>
          <w:p w14:paraId="30924208" w14:textId="77777777" w:rsidR="006476AD" w:rsidRPr="002E6E74" w:rsidRDefault="006476AD" w:rsidP="00175765">
            <w:pPr>
              <w:jc w:val="center"/>
              <w:rPr>
                <w:sz w:val="18"/>
                <w:szCs w:val="20"/>
              </w:rPr>
            </w:pPr>
            <w:r w:rsidRPr="002E6E74">
              <w:rPr>
                <w:sz w:val="18"/>
                <w:szCs w:val="20"/>
              </w:rPr>
              <w:t>–</w:t>
            </w:r>
          </w:p>
        </w:tc>
        <w:tc>
          <w:tcPr>
            <w:tcW w:w="1558" w:type="dxa"/>
          </w:tcPr>
          <w:p w14:paraId="75FBE7DF" w14:textId="77777777" w:rsidR="006476AD" w:rsidRPr="002E6E74" w:rsidRDefault="006476AD" w:rsidP="00175765">
            <w:pPr>
              <w:jc w:val="center"/>
              <w:rPr>
                <w:sz w:val="18"/>
                <w:szCs w:val="20"/>
              </w:rPr>
            </w:pPr>
            <w:r w:rsidRPr="002E6E74">
              <w:rPr>
                <w:sz w:val="18"/>
                <w:szCs w:val="20"/>
              </w:rPr>
              <w:t>–</w:t>
            </w:r>
          </w:p>
        </w:tc>
        <w:tc>
          <w:tcPr>
            <w:tcW w:w="1562" w:type="dxa"/>
          </w:tcPr>
          <w:p w14:paraId="5BFB5457" w14:textId="77777777" w:rsidR="006476AD" w:rsidRPr="002E6E74" w:rsidRDefault="006476AD" w:rsidP="00175765">
            <w:pPr>
              <w:jc w:val="center"/>
              <w:rPr>
                <w:sz w:val="18"/>
                <w:szCs w:val="20"/>
              </w:rPr>
            </w:pPr>
            <w:r w:rsidRPr="002E6E74">
              <w:rPr>
                <w:sz w:val="18"/>
                <w:szCs w:val="20"/>
              </w:rPr>
              <w:t>–</w:t>
            </w:r>
          </w:p>
        </w:tc>
        <w:tc>
          <w:tcPr>
            <w:tcW w:w="2278" w:type="dxa"/>
          </w:tcPr>
          <w:p w14:paraId="53DF7109"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E004188" w14:textId="77777777" w:rsidR="006476AD" w:rsidRPr="002E6E74" w:rsidRDefault="006476AD" w:rsidP="00175765">
            <w:pPr>
              <w:jc w:val="center"/>
              <w:rPr>
                <w:sz w:val="18"/>
                <w:szCs w:val="20"/>
              </w:rPr>
            </w:pPr>
            <w:r w:rsidRPr="002E6E74">
              <w:rPr>
                <w:sz w:val="18"/>
                <w:szCs w:val="20"/>
              </w:rPr>
              <w:t>–</w:t>
            </w:r>
          </w:p>
        </w:tc>
        <w:tc>
          <w:tcPr>
            <w:tcW w:w="1702" w:type="dxa"/>
          </w:tcPr>
          <w:p w14:paraId="2ADEE163" w14:textId="77777777" w:rsidR="006476AD" w:rsidRPr="002E6E74" w:rsidRDefault="006476AD" w:rsidP="00175765">
            <w:pPr>
              <w:jc w:val="center"/>
              <w:rPr>
                <w:sz w:val="18"/>
                <w:szCs w:val="20"/>
              </w:rPr>
            </w:pPr>
            <w:r w:rsidRPr="002E6E74">
              <w:rPr>
                <w:sz w:val="18"/>
                <w:szCs w:val="20"/>
              </w:rPr>
              <w:t>–</w:t>
            </w:r>
          </w:p>
        </w:tc>
      </w:tr>
      <w:tr w:rsidR="006476AD" w:rsidRPr="002E6E74" w14:paraId="578BAB87" w14:textId="77777777" w:rsidTr="00175765">
        <w:tblPrEx>
          <w:tblLook w:val="0000" w:firstRow="0" w:lastRow="0" w:firstColumn="0" w:lastColumn="0" w:noHBand="0" w:noVBand="0"/>
        </w:tblPrEx>
        <w:trPr>
          <w:trHeight w:val="54"/>
        </w:trPr>
        <w:tc>
          <w:tcPr>
            <w:tcW w:w="1691" w:type="dxa"/>
          </w:tcPr>
          <w:p w14:paraId="24025000" w14:textId="77777777" w:rsidR="006476AD" w:rsidRPr="002E6E74" w:rsidRDefault="006476AD" w:rsidP="00175765">
            <w:pPr>
              <w:jc w:val="center"/>
              <w:rPr>
                <w:sz w:val="18"/>
                <w:szCs w:val="20"/>
              </w:rPr>
            </w:pPr>
            <w:r w:rsidRPr="002E6E74">
              <w:rPr>
                <w:sz w:val="18"/>
                <w:szCs w:val="20"/>
              </w:rPr>
              <w:t>590</w:t>
            </w:r>
          </w:p>
        </w:tc>
        <w:tc>
          <w:tcPr>
            <w:tcW w:w="1558" w:type="dxa"/>
          </w:tcPr>
          <w:p w14:paraId="07C3E592" w14:textId="77777777" w:rsidR="006476AD" w:rsidRPr="002E6E74" w:rsidRDefault="006476AD" w:rsidP="00175765">
            <w:pPr>
              <w:jc w:val="center"/>
              <w:rPr>
                <w:sz w:val="18"/>
                <w:szCs w:val="20"/>
              </w:rPr>
            </w:pPr>
            <w:r w:rsidRPr="002E6E74">
              <w:rPr>
                <w:sz w:val="18"/>
                <w:szCs w:val="20"/>
              </w:rPr>
              <w:t>367742.66</w:t>
            </w:r>
          </w:p>
        </w:tc>
        <w:tc>
          <w:tcPr>
            <w:tcW w:w="1562" w:type="dxa"/>
          </w:tcPr>
          <w:p w14:paraId="014AD627" w14:textId="77777777" w:rsidR="006476AD" w:rsidRPr="002E6E74" w:rsidRDefault="006476AD" w:rsidP="00175765">
            <w:pPr>
              <w:jc w:val="center"/>
              <w:rPr>
                <w:sz w:val="18"/>
                <w:szCs w:val="20"/>
              </w:rPr>
            </w:pPr>
            <w:r w:rsidRPr="002E6E74">
              <w:rPr>
                <w:sz w:val="18"/>
                <w:szCs w:val="20"/>
              </w:rPr>
              <w:t>2209696.34</w:t>
            </w:r>
          </w:p>
        </w:tc>
        <w:tc>
          <w:tcPr>
            <w:tcW w:w="2278" w:type="dxa"/>
          </w:tcPr>
          <w:p w14:paraId="2F064DE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FE7E93F" w14:textId="77777777" w:rsidR="006476AD" w:rsidRPr="002E6E74" w:rsidRDefault="006476AD" w:rsidP="00175765">
            <w:pPr>
              <w:jc w:val="center"/>
              <w:rPr>
                <w:sz w:val="18"/>
                <w:szCs w:val="20"/>
              </w:rPr>
            </w:pPr>
            <w:r w:rsidRPr="002E6E74">
              <w:rPr>
                <w:sz w:val="18"/>
                <w:szCs w:val="20"/>
              </w:rPr>
              <w:t>0.50</w:t>
            </w:r>
          </w:p>
        </w:tc>
        <w:tc>
          <w:tcPr>
            <w:tcW w:w="1702" w:type="dxa"/>
          </w:tcPr>
          <w:p w14:paraId="1EEBCFB2" w14:textId="77777777" w:rsidR="006476AD" w:rsidRPr="002E6E74" w:rsidRDefault="006476AD" w:rsidP="00175765">
            <w:pPr>
              <w:jc w:val="center"/>
              <w:rPr>
                <w:sz w:val="18"/>
                <w:szCs w:val="20"/>
              </w:rPr>
            </w:pPr>
            <w:r w:rsidRPr="002E6E74">
              <w:rPr>
                <w:sz w:val="18"/>
                <w:szCs w:val="20"/>
              </w:rPr>
              <w:t>–</w:t>
            </w:r>
          </w:p>
        </w:tc>
      </w:tr>
      <w:tr w:rsidR="006476AD" w:rsidRPr="002E6E74" w14:paraId="7D06985F" w14:textId="77777777" w:rsidTr="00175765">
        <w:tblPrEx>
          <w:tblLook w:val="0000" w:firstRow="0" w:lastRow="0" w:firstColumn="0" w:lastColumn="0" w:noHBand="0" w:noVBand="0"/>
        </w:tblPrEx>
        <w:trPr>
          <w:trHeight w:val="54"/>
        </w:trPr>
        <w:tc>
          <w:tcPr>
            <w:tcW w:w="1691" w:type="dxa"/>
          </w:tcPr>
          <w:p w14:paraId="244043A8" w14:textId="77777777" w:rsidR="006476AD" w:rsidRPr="002E6E74" w:rsidRDefault="006476AD" w:rsidP="00175765">
            <w:pPr>
              <w:jc w:val="center"/>
              <w:rPr>
                <w:sz w:val="18"/>
                <w:szCs w:val="20"/>
              </w:rPr>
            </w:pPr>
            <w:r w:rsidRPr="002E6E74">
              <w:rPr>
                <w:sz w:val="18"/>
                <w:szCs w:val="20"/>
              </w:rPr>
              <w:t>591</w:t>
            </w:r>
          </w:p>
        </w:tc>
        <w:tc>
          <w:tcPr>
            <w:tcW w:w="1558" w:type="dxa"/>
          </w:tcPr>
          <w:p w14:paraId="50704B83" w14:textId="77777777" w:rsidR="006476AD" w:rsidRPr="002E6E74" w:rsidRDefault="006476AD" w:rsidP="00175765">
            <w:pPr>
              <w:jc w:val="center"/>
              <w:rPr>
                <w:sz w:val="18"/>
                <w:szCs w:val="20"/>
              </w:rPr>
            </w:pPr>
            <w:r w:rsidRPr="002E6E74">
              <w:rPr>
                <w:sz w:val="18"/>
                <w:szCs w:val="20"/>
              </w:rPr>
              <w:t>367742.72</w:t>
            </w:r>
          </w:p>
        </w:tc>
        <w:tc>
          <w:tcPr>
            <w:tcW w:w="1562" w:type="dxa"/>
          </w:tcPr>
          <w:p w14:paraId="7F0DC55D" w14:textId="77777777" w:rsidR="006476AD" w:rsidRPr="002E6E74" w:rsidRDefault="006476AD" w:rsidP="00175765">
            <w:pPr>
              <w:jc w:val="center"/>
              <w:rPr>
                <w:sz w:val="18"/>
                <w:szCs w:val="20"/>
              </w:rPr>
            </w:pPr>
            <w:r w:rsidRPr="002E6E74">
              <w:rPr>
                <w:sz w:val="18"/>
                <w:szCs w:val="20"/>
              </w:rPr>
              <w:t>2209696.53</w:t>
            </w:r>
          </w:p>
        </w:tc>
        <w:tc>
          <w:tcPr>
            <w:tcW w:w="2278" w:type="dxa"/>
          </w:tcPr>
          <w:p w14:paraId="4E598CC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C798747" w14:textId="77777777" w:rsidR="006476AD" w:rsidRPr="002E6E74" w:rsidRDefault="006476AD" w:rsidP="00175765">
            <w:pPr>
              <w:jc w:val="center"/>
              <w:rPr>
                <w:sz w:val="18"/>
                <w:szCs w:val="20"/>
              </w:rPr>
            </w:pPr>
            <w:r w:rsidRPr="002E6E74">
              <w:rPr>
                <w:sz w:val="18"/>
                <w:szCs w:val="20"/>
              </w:rPr>
              <w:t>0.50</w:t>
            </w:r>
          </w:p>
        </w:tc>
        <w:tc>
          <w:tcPr>
            <w:tcW w:w="1702" w:type="dxa"/>
          </w:tcPr>
          <w:p w14:paraId="3D478D5A" w14:textId="77777777" w:rsidR="006476AD" w:rsidRPr="002E6E74" w:rsidRDefault="006476AD" w:rsidP="00175765">
            <w:pPr>
              <w:jc w:val="center"/>
              <w:rPr>
                <w:sz w:val="18"/>
                <w:szCs w:val="20"/>
              </w:rPr>
            </w:pPr>
            <w:r w:rsidRPr="002E6E74">
              <w:rPr>
                <w:sz w:val="18"/>
                <w:szCs w:val="20"/>
              </w:rPr>
              <w:t>–</w:t>
            </w:r>
          </w:p>
        </w:tc>
      </w:tr>
      <w:tr w:rsidR="006476AD" w:rsidRPr="002E6E74" w14:paraId="6C6CEE89" w14:textId="77777777" w:rsidTr="00175765">
        <w:tblPrEx>
          <w:tblLook w:val="0000" w:firstRow="0" w:lastRow="0" w:firstColumn="0" w:lastColumn="0" w:noHBand="0" w:noVBand="0"/>
        </w:tblPrEx>
        <w:trPr>
          <w:trHeight w:val="54"/>
        </w:trPr>
        <w:tc>
          <w:tcPr>
            <w:tcW w:w="1691" w:type="dxa"/>
          </w:tcPr>
          <w:p w14:paraId="01107D2F" w14:textId="77777777" w:rsidR="006476AD" w:rsidRPr="002E6E74" w:rsidRDefault="006476AD" w:rsidP="00175765">
            <w:pPr>
              <w:jc w:val="center"/>
              <w:rPr>
                <w:sz w:val="18"/>
                <w:szCs w:val="20"/>
              </w:rPr>
            </w:pPr>
            <w:r w:rsidRPr="002E6E74">
              <w:rPr>
                <w:sz w:val="18"/>
                <w:szCs w:val="20"/>
              </w:rPr>
              <w:t>592</w:t>
            </w:r>
          </w:p>
        </w:tc>
        <w:tc>
          <w:tcPr>
            <w:tcW w:w="1558" w:type="dxa"/>
          </w:tcPr>
          <w:p w14:paraId="709F3389" w14:textId="77777777" w:rsidR="006476AD" w:rsidRPr="002E6E74" w:rsidRDefault="006476AD" w:rsidP="00175765">
            <w:pPr>
              <w:jc w:val="center"/>
              <w:rPr>
                <w:sz w:val="18"/>
                <w:szCs w:val="20"/>
              </w:rPr>
            </w:pPr>
            <w:r w:rsidRPr="002E6E74">
              <w:rPr>
                <w:sz w:val="18"/>
                <w:szCs w:val="20"/>
              </w:rPr>
              <w:t>367742.48</w:t>
            </w:r>
          </w:p>
        </w:tc>
        <w:tc>
          <w:tcPr>
            <w:tcW w:w="1562" w:type="dxa"/>
          </w:tcPr>
          <w:p w14:paraId="26890935" w14:textId="77777777" w:rsidR="006476AD" w:rsidRPr="002E6E74" w:rsidRDefault="006476AD" w:rsidP="00175765">
            <w:pPr>
              <w:jc w:val="center"/>
              <w:rPr>
                <w:sz w:val="18"/>
                <w:szCs w:val="20"/>
              </w:rPr>
            </w:pPr>
            <w:r w:rsidRPr="002E6E74">
              <w:rPr>
                <w:sz w:val="18"/>
                <w:szCs w:val="20"/>
              </w:rPr>
              <w:t>2209696.61</w:t>
            </w:r>
          </w:p>
        </w:tc>
        <w:tc>
          <w:tcPr>
            <w:tcW w:w="2278" w:type="dxa"/>
          </w:tcPr>
          <w:p w14:paraId="7232EDA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6D2F5E2" w14:textId="77777777" w:rsidR="006476AD" w:rsidRPr="002E6E74" w:rsidRDefault="006476AD" w:rsidP="00175765">
            <w:pPr>
              <w:jc w:val="center"/>
              <w:rPr>
                <w:sz w:val="18"/>
                <w:szCs w:val="20"/>
              </w:rPr>
            </w:pPr>
            <w:r w:rsidRPr="002E6E74">
              <w:rPr>
                <w:sz w:val="18"/>
                <w:szCs w:val="20"/>
              </w:rPr>
              <w:t>0.50</w:t>
            </w:r>
          </w:p>
        </w:tc>
        <w:tc>
          <w:tcPr>
            <w:tcW w:w="1702" w:type="dxa"/>
          </w:tcPr>
          <w:p w14:paraId="062FA22B" w14:textId="77777777" w:rsidR="006476AD" w:rsidRPr="002E6E74" w:rsidRDefault="006476AD" w:rsidP="00175765">
            <w:pPr>
              <w:jc w:val="center"/>
              <w:rPr>
                <w:sz w:val="18"/>
                <w:szCs w:val="20"/>
              </w:rPr>
            </w:pPr>
            <w:r w:rsidRPr="002E6E74">
              <w:rPr>
                <w:sz w:val="18"/>
                <w:szCs w:val="20"/>
              </w:rPr>
              <w:t>–</w:t>
            </w:r>
          </w:p>
        </w:tc>
      </w:tr>
      <w:tr w:rsidR="006476AD" w:rsidRPr="002E6E74" w14:paraId="6AFD8C19" w14:textId="77777777" w:rsidTr="00175765">
        <w:tblPrEx>
          <w:tblLook w:val="0000" w:firstRow="0" w:lastRow="0" w:firstColumn="0" w:lastColumn="0" w:noHBand="0" w:noVBand="0"/>
        </w:tblPrEx>
        <w:trPr>
          <w:trHeight w:val="54"/>
        </w:trPr>
        <w:tc>
          <w:tcPr>
            <w:tcW w:w="1691" w:type="dxa"/>
          </w:tcPr>
          <w:p w14:paraId="2A07F056" w14:textId="77777777" w:rsidR="006476AD" w:rsidRPr="002E6E74" w:rsidRDefault="006476AD" w:rsidP="00175765">
            <w:pPr>
              <w:jc w:val="center"/>
              <w:rPr>
                <w:sz w:val="18"/>
                <w:szCs w:val="20"/>
              </w:rPr>
            </w:pPr>
            <w:r w:rsidRPr="002E6E74">
              <w:rPr>
                <w:sz w:val="18"/>
                <w:szCs w:val="20"/>
              </w:rPr>
              <w:t>593</w:t>
            </w:r>
          </w:p>
        </w:tc>
        <w:tc>
          <w:tcPr>
            <w:tcW w:w="1558" w:type="dxa"/>
          </w:tcPr>
          <w:p w14:paraId="0D9BE2BF" w14:textId="77777777" w:rsidR="006476AD" w:rsidRPr="002E6E74" w:rsidRDefault="006476AD" w:rsidP="00175765">
            <w:pPr>
              <w:jc w:val="center"/>
              <w:rPr>
                <w:sz w:val="18"/>
                <w:szCs w:val="20"/>
              </w:rPr>
            </w:pPr>
            <w:r w:rsidRPr="002E6E74">
              <w:rPr>
                <w:sz w:val="18"/>
                <w:szCs w:val="20"/>
              </w:rPr>
              <w:t>367742.42</w:t>
            </w:r>
          </w:p>
        </w:tc>
        <w:tc>
          <w:tcPr>
            <w:tcW w:w="1562" w:type="dxa"/>
          </w:tcPr>
          <w:p w14:paraId="30566226" w14:textId="77777777" w:rsidR="006476AD" w:rsidRPr="002E6E74" w:rsidRDefault="006476AD" w:rsidP="00175765">
            <w:pPr>
              <w:jc w:val="center"/>
              <w:rPr>
                <w:sz w:val="18"/>
                <w:szCs w:val="20"/>
              </w:rPr>
            </w:pPr>
            <w:r w:rsidRPr="002E6E74">
              <w:rPr>
                <w:sz w:val="18"/>
                <w:szCs w:val="20"/>
              </w:rPr>
              <w:t>2209696.43</w:t>
            </w:r>
          </w:p>
        </w:tc>
        <w:tc>
          <w:tcPr>
            <w:tcW w:w="2278" w:type="dxa"/>
          </w:tcPr>
          <w:p w14:paraId="7D001E7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89D0908" w14:textId="77777777" w:rsidR="006476AD" w:rsidRPr="002E6E74" w:rsidRDefault="006476AD" w:rsidP="00175765">
            <w:pPr>
              <w:jc w:val="center"/>
              <w:rPr>
                <w:sz w:val="18"/>
                <w:szCs w:val="20"/>
              </w:rPr>
            </w:pPr>
            <w:r w:rsidRPr="002E6E74">
              <w:rPr>
                <w:sz w:val="18"/>
                <w:szCs w:val="20"/>
              </w:rPr>
              <w:t>0.50</w:t>
            </w:r>
          </w:p>
        </w:tc>
        <w:tc>
          <w:tcPr>
            <w:tcW w:w="1702" w:type="dxa"/>
          </w:tcPr>
          <w:p w14:paraId="0B703713" w14:textId="77777777" w:rsidR="006476AD" w:rsidRPr="002E6E74" w:rsidRDefault="006476AD" w:rsidP="00175765">
            <w:pPr>
              <w:jc w:val="center"/>
              <w:rPr>
                <w:sz w:val="18"/>
                <w:szCs w:val="20"/>
              </w:rPr>
            </w:pPr>
            <w:r w:rsidRPr="002E6E74">
              <w:rPr>
                <w:sz w:val="18"/>
                <w:szCs w:val="20"/>
              </w:rPr>
              <w:t>–</w:t>
            </w:r>
          </w:p>
        </w:tc>
      </w:tr>
      <w:tr w:rsidR="006476AD" w:rsidRPr="002E6E74" w14:paraId="468B7251" w14:textId="77777777" w:rsidTr="00175765">
        <w:tblPrEx>
          <w:tblLook w:val="0000" w:firstRow="0" w:lastRow="0" w:firstColumn="0" w:lastColumn="0" w:noHBand="0" w:noVBand="0"/>
        </w:tblPrEx>
        <w:trPr>
          <w:trHeight w:val="54"/>
        </w:trPr>
        <w:tc>
          <w:tcPr>
            <w:tcW w:w="1691" w:type="dxa"/>
          </w:tcPr>
          <w:p w14:paraId="1BF47DC4" w14:textId="77777777" w:rsidR="006476AD" w:rsidRPr="002E6E74" w:rsidRDefault="006476AD" w:rsidP="00175765">
            <w:pPr>
              <w:jc w:val="center"/>
              <w:rPr>
                <w:sz w:val="18"/>
                <w:szCs w:val="20"/>
              </w:rPr>
            </w:pPr>
            <w:r w:rsidRPr="002E6E74">
              <w:rPr>
                <w:sz w:val="18"/>
                <w:szCs w:val="20"/>
              </w:rPr>
              <w:t>590</w:t>
            </w:r>
          </w:p>
        </w:tc>
        <w:tc>
          <w:tcPr>
            <w:tcW w:w="1558" w:type="dxa"/>
          </w:tcPr>
          <w:p w14:paraId="0D898439" w14:textId="77777777" w:rsidR="006476AD" w:rsidRPr="002E6E74" w:rsidRDefault="006476AD" w:rsidP="00175765">
            <w:pPr>
              <w:jc w:val="center"/>
              <w:rPr>
                <w:sz w:val="18"/>
                <w:szCs w:val="20"/>
              </w:rPr>
            </w:pPr>
            <w:r w:rsidRPr="002E6E74">
              <w:rPr>
                <w:sz w:val="18"/>
                <w:szCs w:val="20"/>
              </w:rPr>
              <w:t>367742.66</w:t>
            </w:r>
          </w:p>
        </w:tc>
        <w:tc>
          <w:tcPr>
            <w:tcW w:w="1562" w:type="dxa"/>
          </w:tcPr>
          <w:p w14:paraId="6FA24523" w14:textId="77777777" w:rsidR="006476AD" w:rsidRPr="002E6E74" w:rsidRDefault="006476AD" w:rsidP="00175765">
            <w:pPr>
              <w:jc w:val="center"/>
              <w:rPr>
                <w:sz w:val="18"/>
                <w:szCs w:val="20"/>
              </w:rPr>
            </w:pPr>
            <w:r w:rsidRPr="002E6E74">
              <w:rPr>
                <w:sz w:val="18"/>
                <w:szCs w:val="20"/>
              </w:rPr>
              <w:t>2209696.34</w:t>
            </w:r>
          </w:p>
        </w:tc>
        <w:tc>
          <w:tcPr>
            <w:tcW w:w="2278" w:type="dxa"/>
          </w:tcPr>
          <w:p w14:paraId="3F43460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2E24D31" w14:textId="77777777" w:rsidR="006476AD" w:rsidRPr="002E6E74" w:rsidRDefault="006476AD" w:rsidP="00175765">
            <w:pPr>
              <w:jc w:val="center"/>
              <w:rPr>
                <w:sz w:val="18"/>
                <w:szCs w:val="20"/>
              </w:rPr>
            </w:pPr>
            <w:r w:rsidRPr="002E6E74">
              <w:rPr>
                <w:sz w:val="18"/>
                <w:szCs w:val="20"/>
              </w:rPr>
              <w:t>0.50</w:t>
            </w:r>
          </w:p>
        </w:tc>
        <w:tc>
          <w:tcPr>
            <w:tcW w:w="1702" w:type="dxa"/>
          </w:tcPr>
          <w:p w14:paraId="0EB811B1" w14:textId="77777777" w:rsidR="006476AD" w:rsidRPr="002E6E74" w:rsidRDefault="006476AD" w:rsidP="00175765">
            <w:pPr>
              <w:jc w:val="center"/>
              <w:rPr>
                <w:sz w:val="18"/>
                <w:szCs w:val="20"/>
              </w:rPr>
            </w:pPr>
            <w:r w:rsidRPr="002E6E74">
              <w:rPr>
                <w:sz w:val="18"/>
                <w:szCs w:val="20"/>
              </w:rPr>
              <w:t>–</w:t>
            </w:r>
          </w:p>
        </w:tc>
      </w:tr>
      <w:tr w:rsidR="006476AD" w:rsidRPr="002E6E74" w14:paraId="18A5E242" w14:textId="77777777" w:rsidTr="00175765">
        <w:tblPrEx>
          <w:tblLook w:val="0000" w:firstRow="0" w:lastRow="0" w:firstColumn="0" w:lastColumn="0" w:noHBand="0" w:noVBand="0"/>
        </w:tblPrEx>
        <w:trPr>
          <w:trHeight w:val="54"/>
        </w:trPr>
        <w:tc>
          <w:tcPr>
            <w:tcW w:w="1691" w:type="dxa"/>
          </w:tcPr>
          <w:p w14:paraId="6EAD5E0C" w14:textId="77777777" w:rsidR="006476AD" w:rsidRPr="002E6E74" w:rsidRDefault="006476AD" w:rsidP="00175765">
            <w:pPr>
              <w:jc w:val="center"/>
              <w:rPr>
                <w:sz w:val="18"/>
                <w:szCs w:val="20"/>
              </w:rPr>
            </w:pPr>
            <w:r w:rsidRPr="002E6E74">
              <w:rPr>
                <w:sz w:val="18"/>
                <w:szCs w:val="20"/>
              </w:rPr>
              <w:t>–</w:t>
            </w:r>
          </w:p>
        </w:tc>
        <w:tc>
          <w:tcPr>
            <w:tcW w:w="1558" w:type="dxa"/>
          </w:tcPr>
          <w:p w14:paraId="0BFDDD49" w14:textId="77777777" w:rsidR="006476AD" w:rsidRPr="002E6E74" w:rsidRDefault="006476AD" w:rsidP="00175765">
            <w:pPr>
              <w:jc w:val="center"/>
              <w:rPr>
                <w:sz w:val="18"/>
                <w:szCs w:val="20"/>
              </w:rPr>
            </w:pPr>
            <w:r w:rsidRPr="002E6E74">
              <w:rPr>
                <w:sz w:val="18"/>
                <w:szCs w:val="20"/>
              </w:rPr>
              <w:t>–</w:t>
            </w:r>
          </w:p>
        </w:tc>
        <w:tc>
          <w:tcPr>
            <w:tcW w:w="1562" w:type="dxa"/>
          </w:tcPr>
          <w:p w14:paraId="251EF4CA" w14:textId="77777777" w:rsidR="006476AD" w:rsidRPr="002E6E74" w:rsidRDefault="006476AD" w:rsidP="00175765">
            <w:pPr>
              <w:jc w:val="center"/>
              <w:rPr>
                <w:sz w:val="18"/>
                <w:szCs w:val="20"/>
              </w:rPr>
            </w:pPr>
            <w:r w:rsidRPr="002E6E74">
              <w:rPr>
                <w:sz w:val="18"/>
                <w:szCs w:val="20"/>
              </w:rPr>
              <w:t>–</w:t>
            </w:r>
          </w:p>
        </w:tc>
        <w:tc>
          <w:tcPr>
            <w:tcW w:w="2278" w:type="dxa"/>
          </w:tcPr>
          <w:p w14:paraId="2FA1B6DC"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9F0E8B7" w14:textId="77777777" w:rsidR="006476AD" w:rsidRPr="002E6E74" w:rsidRDefault="006476AD" w:rsidP="00175765">
            <w:pPr>
              <w:jc w:val="center"/>
              <w:rPr>
                <w:sz w:val="18"/>
                <w:szCs w:val="20"/>
              </w:rPr>
            </w:pPr>
            <w:r w:rsidRPr="002E6E74">
              <w:rPr>
                <w:sz w:val="18"/>
                <w:szCs w:val="20"/>
              </w:rPr>
              <w:t>–</w:t>
            </w:r>
          </w:p>
        </w:tc>
        <w:tc>
          <w:tcPr>
            <w:tcW w:w="1702" w:type="dxa"/>
          </w:tcPr>
          <w:p w14:paraId="5A1CA9AB" w14:textId="77777777" w:rsidR="006476AD" w:rsidRPr="002E6E74" w:rsidRDefault="006476AD" w:rsidP="00175765">
            <w:pPr>
              <w:jc w:val="center"/>
              <w:rPr>
                <w:sz w:val="18"/>
                <w:szCs w:val="20"/>
              </w:rPr>
            </w:pPr>
            <w:r w:rsidRPr="002E6E74">
              <w:rPr>
                <w:sz w:val="18"/>
                <w:szCs w:val="20"/>
              </w:rPr>
              <w:t>–</w:t>
            </w:r>
          </w:p>
        </w:tc>
      </w:tr>
      <w:tr w:rsidR="006476AD" w:rsidRPr="002E6E74" w14:paraId="570B1A47" w14:textId="77777777" w:rsidTr="00175765">
        <w:tblPrEx>
          <w:tblLook w:val="0000" w:firstRow="0" w:lastRow="0" w:firstColumn="0" w:lastColumn="0" w:noHBand="0" w:noVBand="0"/>
        </w:tblPrEx>
        <w:trPr>
          <w:trHeight w:val="54"/>
        </w:trPr>
        <w:tc>
          <w:tcPr>
            <w:tcW w:w="1691" w:type="dxa"/>
          </w:tcPr>
          <w:p w14:paraId="2EE5CF5A" w14:textId="77777777" w:rsidR="006476AD" w:rsidRPr="002E6E74" w:rsidRDefault="006476AD" w:rsidP="00175765">
            <w:pPr>
              <w:jc w:val="center"/>
              <w:rPr>
                <w:sz w:val="18"/>
                <w:szCs w:val="20"/>
              </w:rPr>
            </w:pPr>
            <w:r w:rsidRPr="002E6E74">
              <w:rPr>
                <w:sz w:val="18"/>
                <w:szCs w:val="20"/>
              </w:rPr>
              <w:t>594</w:t>
            </w:r>
          </w:p>
        </w:tc>
        <w:tc>
          <w:tcPr>
            <w:tcW w:w="1558" w:type="dxa"/>
          </w:tcPr>
          <w:p w14:paraId="41506D36" w14:textId="77777777" w:rsidR="006476AD" w:rsidRPr="002E6E74" w:rsidRDefault="006476AD" w:rsidP="00175765">
            <w:pPr>
              <w:jc w:val="center"/>
              <w:rPr>
                <w:sz w:val="18"/>
                <w:szCs w:val="20"/>
              </w:rPr>
            </w:pPr>
            <w:r w:rsidRPr="002E6E74">
              <w:rPr>
                <w:sz w:val="18"/>
                <w:szCs w:val="20"/>
              </w:rPr>
              <w:t>367680.70</w:t>
            </w:r>
          </w:p>
        </w:tc>
        <w:tc>
          <w:tcPr>
            <w:tcW w:w="1562" w:type="dxa"/>
          </w:tcPr>
          <w:p w14:paraId="457A8F54" w14:textId="77777777" w:rsidR="006476AD" w:rsidRPr="002E6E74" w:rsidRDefault="006476AD" w:rsidP="00175765">
            <w:pPr>
              <w:jc w:val="center"/>
              <w:rPr>
                <w:sz w:val="18"/>
                <w:szCs w:val="20"/>
              </w:rPr>
            </w:pPr>
            <w:r w:rsidRPr="002E6E74">
              <w:rPr>
                <w:sz w:val="18"/>
                <w:szCs w:val="20"/>
              </w:rPr>
              <w:t>2209192.43</w:t>
            </w:r>
          </w:p>
        </w:tc>
        <w:tc>
          <w:tcPr>
            <w:tcW w:w="2278" w:type="dxa"/>
          </w:tcPr>
          <w:p w14:paraId="09D953C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16F86A1" w14:textId="77777777" w:rsidR="006476AD" w:rsidRPr="002E6E74" w:rsidRDefault="006476AD" w:rsidP="00175765">
            <w:pPr>
              <w:jc w:val="center"/>
              <w:rPr>
                <w:sz w:val="18"/>
                <w:szCs w:val="20"/>
              </w:rPr>
            </w:pPr>
            <w:r w:rsidRPr="002E6E74">
              <w:rPr>
                <w:sz w:val="18"/>
                <w:szCs w:val="20"/>
              </w:rPr>
              <w:t>0.50</w:t>
            </w:r>
          </w:p>
        </w:tc>
        <w:tc>
          <w:tcPr>
            <w:tcW w:w="1702" w:type="dxa"/>
          </w:tcPr>
          <w:p w14:paraId="5E8CB510" w14:textId="77777777" w:rsidR="006476AD" w:rsidRPr="002E6E74" w:rsidRDefault="006476AD" w:rsidP="00175765">
            <w:pPr>
              <w:jc w:val="center"/>
              <w:rPr>
                <w:sz w:val="18"/>
                <w:szCs w:val="20"/>
              </w:rPr>
            </w:pPr>
            <w:r w:rsidRPr="002E6E74">
              <w:rPr>
                <w:sz w:val="18"/>
                <w:szCs w:val="20"/>
              </w:rPr>
              <w:t>–</w:t>
            </w:r>
          </w:p>
        </w:tc>
      </w:tr>
      <w:tr w:rsidR="006476AD" w:rsidRPr="002E6E74" w14:paraId="3C7BC7CF" w14:textId="77777777" w:rsidTr="00175765">
        <w:tblPrEx>
          <w:tblLook w:val="0000" w:firstRow="0" w:lastRow="0" w:firstColumn="0" w:lastColumn="0" w:noHBand="0" w:noVBand="0"/>
        </w:tblPrEx>
        <w:trPr>
          <w:trHeight w:val="54"/>
        </w:trPr>
        <w:tc>
          <w:tcPr>
            <w:tcW w:w="1691" w:type="dxa"/>
          </w:tcPr>
          <w:p w14:paraId="5FFBEC1C" w14:textId="77777777" w:rsidR="006476AD" w:rsidRPr="002E6E74" w:rsidRDefault="006476AD" w:rsidP="00175765">
            <w:pPr>
              <w:jc w:val="center"/>
              <w:rPr>
                <w:sz w:val="18"/>
                <w:szCs w:val="20"/>
              </w:rPr>
            </w:pPr>
            <w:r w:rsidRPr="002E6E74">
              <w:rPr>
                <w:sz w:val="18"/>
                <w:szCs w:val="20"/>
              </w:rPr>
              <w:t>595</w:t>
            </w:r>
          </w:p>
        </w:tc>
        <w:tc>
          <w:tcPr>
            <w:tcW w:w="1558" w:type="dxa"/>
          </w:tcPr>
          <w:p w14:paraId="5E9DD19A" w14:textId="77777777" w:rsidR="006476AD" w:rsidRPr="002E6E74" w:rsidRDefault="006476AD" w:rsidP="00175765">
            <w:pPr>
              <w:jc w:val="center"/>
              <w:rPr>
                <w:sz w:val="18"/>
                <w:szCs w:val="20"/>
              </w:rPr>
            </w:pPr>
            <w:r w:rsidRPr="002E6E74">
              <w:rPr>
                <w:sz w:val="18"/>
                <w:szCs w:val="20"/>
              </w:rPr>
              <w:t>367680.76</w:t>
            </w:r>
          </w:p>
        </w:tc>
        <w:tc>
          <w:tcPr>
            <w:tcW w:w="1562" w:type="dxa"/>
          </w:tcPr>
          <w:p w14:paraId="677EDC35" w14:textId="77777777" w:rsidR="006476AD" w:rsidRPr="002E6E74" w:rsidRDefault="006476AD" w:rsidP="00175765">
            <w:pPr>
              <w:jc w:val="center"/>
              <w:rPr>
                <w:sz w:val="18"/>
                <w:szCs w:val="20"/>
              </w:rPr>
            </w:pPr>
            <w:r w:rsidRPr="002E6E74">
              <w:rPr>
                <w:sz w:val="18"/>
                <w:szCs w:val="20"/>
              </w:rPr>
              <w:t>2209192.61</w:t>
            </w:r>
          </w:p>
        </w:tc>
        <w:tc>
          <w:tcPr>
            <w:tcW w:w="2278" w:type="dxa"/>
          </w:tcPr>
          <w:p w14:paraId="08D2C03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825959E" w14:textId="77777777" w:rsidR="006476AD" w:rsidRPr="002E6E74" w:rsidRDefault="006476AD" w:rsidP="00175765">
            <w:pPr>
              <w:jc w:val="center"/>
              <w:rPr>
                <w:sz w:val="18"/>
                <w:szCs w:val="20"/>
              </w:rPr>
            </w:pPr>
            <w:r w:rsidRPr="002E6E74">
              <w:rPr>
                <w:sz w:val="18"/>
                <w:szCs w:val="20"/>
              </w:rPr>
              <w:t>0.50</w:t>
            </w:r>
          </w:p>
        </w:tc>
        <w:tc>
          <w:tcPr>
            <w:tcW w:w="1702" w:type="dxa"/>
          </w:tcPr>
          <w:p w14:paraId="74E97D60" w14:textId="77777777" w:rsidR="006476AD" w:rsidRPr="002E6E74" w:rsidRDefault="006476AD" w:rsidP="00175765">
            <w:pPr>
              <w:jc w:val="center"/>
              <w:rPr>
                <w:sz w:val="18"/>
                <w:szCs w:val="20"/>
              </w:rPr>
            </w:pPr>
            <w:r w:rsidRPr="002E6E74">
              <w:rPr>
                <w:sz w:val="18"/>
                <w:szCs w:val="20"/>
              </w:rPr>
              <w:t>–</w:t>
            </w:r>
          </w:p>
        </w:tc>
      </w:tr>
      <w:tr w:rsidR="006476AD" w:rsidRPr="002E6E74" w14:paraId="10B791B1" w14:textId="77777777" w:rsidTr="00175765">
        <w:tblPrEx>
          <w:tblLook w:val="0000" w:firstRow="0" w:lastRow="0" w:firstColumn="0" w:lastColumn="0" w:noHBand="0" w:noVBand="0"/>
        </w:tblPrEx>
        <w:trPr>
          <w:trHeight w:val="54"/>
        </w:trPr>
        <w:tc>
          <w:tcPr>
            <w:tcW w:w="1691" w:type="dxa"/>
          </w:tcPr>
          <w:p w14:paraId="73AD1475" w14:textId="77777777" w:rsidR="006476AD" w:rsidRPr="002E6E74" w:rsidRDefault="006476AD" w:rsidP="00175765">
            <w:pPr>
              <w:jc w:val="center"/>
              <w:rPr>
                <w:sz w:val="18"/>
                <w:szCs w:val="20"/>
              </w:rPr>
            </w:pPr>
            <w:r w:rsidRPr="002E6E74">
              <w:rPr>
                <w:sz w:val="18"/>
                <w:szCs w:val="20"/>
              </w:rPr>
              <w:t>596</w:t>
            </w:r>
          </w:p>
        </w:tc>
        <w:tc>
          <w:tcPr>
            <w:tcW w:w="1558" w:type="dxa"/>
          </w:tcPr>
          <w:p w14:paraId="51F6B88D" w14:textId="77777777" w:rsidR="006476AD" w:rsidRPr="002E6E74" w:rsidRDefault="006476AD" w:rsidP="00175765">
            <w:pPr>
              <w:jc w:val="center"/>
              <w:rPr>
                <w:sz w:val="18"/>
                <w:szCs w:val="20"/>
              </w:rPr>
            </w:pPr>
            <w:r w:rsidRPr="002E6E74">
              <w:rPr>
                <w:sz w:val="18"/>
                <w:szCs w:val="20"/>
              </w:rPr>
              <w:t>367680.51</w:t>
            </w:r>
          </w:p>
        </w:tc>
        <w:tc>
          <w:tcPr>
            <w:tcW w:w="1562" w:type="dxa"/>
          </w:tcPr>
          <w:p w14:paraId="0112D05E" w14:textId="77777777" w:rsidR="006476AD" w:rsidRPr="002E6E74" w:rsidRDefault="006476AD" w:rsidP="00175765">
            <w:pPr>
              <w:jc w:val="center"/>
              <w:rPr>
                <w:sz w:val="18"/>
                <w:szCs w:val="20"/>
              </w:rPr>
            </w:pPr>
            <w:r w:rsidRPr="002E6E74">
              <w:rPr>
                <w:sz w:val="18"/>
                <w:szCs w:val="20"/>
              </w:rPr>
              <w:t>2209192.69</w:t>
            </w:r>
          </w:p>
        </w:tc>
        <w:tc>
          <w:tcPr>
            <w:tcW w:w="2278" w:type="dxa"/>
          </w:tcPr>
          <w:p w14:paraId="49D0632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A78305F" w14:textId="77777777" w:rsidR="006476AD" w:rsidRPr="002E6E74" w:rsidRDefault="006476AD" w:rsidP="00175765">
            <w:pPr>
              <w:jc w:val="center"/>
              <w:rPr>
                <w:sz w:val="18"/>
                <w:szCs w:val="20"/>
              </w:rPr>
            </w:pPr>
            <w:r w:rsidRPr="002E6E74">
              <w:rPr>
                <w:sz w:val="18"/>
                <w:szCs w:val="20"/>
              </w:rPr>
              <w:t>0.50</w:t>
            </w:r>
          </w:p>
        </w:tc>
        <w:tc>
          <w:tcPr>
            <w:tcW w:w="1702" w:type="dxa"/>
          </w:tcPr>
          <w:p w14:paraId="4FE49F14" w14:textId="77777777" w:rsidR="006476AD" w:rsidRPr="002E6E74" w:rsidRDefault="006476AD" w:rsidP="00175765">
            <w:pPr>
              <w:jc w:val="center"/>
              <w:rPr>
                <w:sz w:val="18"/>
                <w:szCs w:val="20"/>
              </w:rPr>
            </w:pPr>
            <w:r w:rsidRPr="002E6E74">
              <w:rPr>
                <w:sz w:val="18"/>
                <w:szCs w:val="20"/>
              </w:rPr>
              <w:t>–</w:t>
            </w:r>
          </w:p>
        </w:tc>
      </w:tr>
      <w:tr w:rsidR="006476AD" w:rsidRPr="002E6E74" w14:paraId="0E6B1B0D" w14:textId="77777777" w:rsidTr="00175765">
        <w:tblPrEx>
          <w:tblLook w:val="0000" w:firstRow="0" w:lastRow="0" w:firstColumn="0" w:lastColumn="0" w:noHBand="0" w:noVBand="0"/>
        </w:tblPrEx>
        <w:trPr>
          <w:trHeight w:val="54"/>
        </w:trPr>
        <w:tc>
          <w:tcPr>
            <w:tcW w:w="1691" w:type="dxa"/>
          </w:tcPr>
          <w:p w14:paraId="6D5CFB74" w14:textId="77777777" w:rsidR="006476AD" w:rsidRPr="002E6E74" w:rsidRDefault="006476AD" w:rsidP="00175765">
            <w:pPr>
              <w:jc w:val="center"/>
              <w:rPr>
                <w:sz w:val="18"/>
                <w:szCs w:val="20"/>
              </w:rPr>
            </w:pPr>
            <w:r w:rsidRPr="002E6E74">
              <w:rPr>
                <w:sz w:val="18"/>
                <w:szCs w:val="20"/>
              </w:rPr>
              <w:t>597</w:t>
            </w:r>
          </w:p>
        </w:tc>
        <w:tc>
          <w:tcPr>
            <w:tcW w:w="1558" w:type="dxa"/>
          </w:tcPr>
          <w:p w14:paraId="23278E46" w14:textId="77777777" w:rsidR="006476AD" w:rsidRPr="002E6E74" w:rsidRDefault="006476AD" w:rsidP="00175765">
            <w:pPr>
              <w:jc w:val="center"/>
              <w:rPr>
                <w:sz w:val="18"/>
                <w:szCs w:val="20"/>
              </w:rPr>
            </w:pPr>
            <w:r w:rsidRPr="002E6E74">
              <w:rPr>
                <w:sz w:val="18"/>
                <w:szCs w:val="20"/>
              </w:rPr>
              <w:t>367680.46</w:t>
            </w:r>
          </w:p>
        </w:tc>
        <w:tc>
          <w:tcPr>
            <w:tcW w:w="1562" w:type="dxa"/>
          </w:tcPr>
          <w:p w14:paraId="3F89D418" w14:textId="77777777" w:rsidR="006476AD" w:rsidRPr="002E6E74" w:rsidRDefault="006476AD" w:rsidP="00175765">
            <w:pPr>
              <w:jc w:val="center"/>
              <w:rPr>
                <w:sz w:val="18"/>
                <w:szCs w:val="20"/>
              </w:rPr>
            </w:pPr>
            <w:r w:rsidRPr="002E6E74">
              <w:rPr>
                <w:sz w:val="18"/>
                <w:szCs w:val="20"/>
              </w:rPr>
              <w:t>2209192.50</w:t>
            </w:r>
          </w:p>
        </w:tc>
        <w:tc>
          <w:tcPr>
            <w:tcW w:w="2278" w:type="dxa"/>
          </w:tcPr>
          <w:p w14:paraId="259A6D3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5BCDCA" w14:textId="77777777" w:rsidR="006476AD" w:rsidRPr="002E6E74" w:rsidRDefault="006476AD" w:rsidP="00175765">
            <w:pPr>
              <w:jc w:val="center"/>
              <w:rPr>
                <w:sz w:val="18"/>
                <w:szCs w:val="20"/>
              </w:rPr>
            </w:pPr>
            <w:r w:rsidRPr="002E6E74">
              <w:rPr>
                <w:sz w:val="18"/>
                <w:szCs w:val="20"/>
              </w:rPr>
              <w:t>0.50</w:t>
            </w:r>
          </w:p>
        </w:tc>
        <w:tc>
          <w:tcPr>
            <w:tcW w:w="1702" w:type="dxa"/>
          </w:tcPr>
          <w:p w14:paraId="4CF281D1" w14:textId="77777777" w:rsidR="006476AD" w:rsidRPr="002E6E74" w:rsidRDefault="006476AD" w:rsidP="00175765">
            <w:pPr>
              <w:jc w:val="center"/>
              <w:rPr>
                <w:sz w:val="18"/>
                <w:szCs w:val="20"/>
              </w:rPr>
            </w:pPr>
            <w:r w:rsidRPr="002E6E74">
              <w:rPr>
                <w:sz w:val="18"/>
                <w:szCs w:val="20"/>
              </w:rPr>
              <w:t>–</w:t>
            </w:r>
          </w:p>
        </w:tc>
      </w:tr>
      <w:tr w:rsidR="006476AD" w:rsidRPr="002E6E74" w14:paraId="615D32B8" w14:textId="77777777" w:rsidTr="00175765">
        <w:tblPrEx>
          <w:tblLook w:val="0000" w:firstRow="0" w:lastRow="0" w:firstColumn="0" w:lastColumn="0" w:noHBand="0" w:noVBand="0"/>
        </w:tblPrEx>
        <w:trPr>
          <w:trHeight w:val="54"/>
        </w:trPr>
        <w:tc>
          <w:tcPr>
            <w:tcW w:w="1691" w:type="dxa"/>
          </w:tcPr>
          <w:p w14:paraId="3DF97952" w14:textId="77777777" w:rsidR="006476AD" w:rsidRPr="002E6E74" w:rsidRDefault="006476AD" w:rsidP="00175765">
            <w:pPr>
              <w:jc w:val="center"/>
              <w:rPr>
                <w:sz w:val="18"/>
                <w:szCs w:val="20"/>
              </w:rPr>
            </w:pPr>
            <w:r w:rsidRPr="002E6E74">
              <w:rPr>
                <w:sz w:val="18"/>
                <w:szCs w:val="20"/>
              </w:rPr>
              <w:t>594</w:t>
            </w:r>
          </w:p>
        </w:tc>
        <w:tc>
          <w:tcPr>
            <w:tcW w:w="1558" w:type="dxa"/>
          </w:tcPr>
          <w:p w14:paraId="26B01017" w14:textId="77777777" w:rsidR="006476AD" w:rsidRPr="002E6E74" w:rsidRDefault="006476AD" w:rsidP="00175765">
            <w:pPr>
              <w:jc w:val="center"/>
              <w:rPr>
                <w:sz w:val="18"/>
                <w:szCs w:val="20"/>
              </w:rPr>
            </w:pPr>
            <w:r w:rsidRPr="002E6E74">
              <w:rPr>
                <w:sz w:val="18"/>
                <w:szCs w:val="20"/>
              </w:rPr>
              <w:t>367680.70</w:t>
            </w:r>
          </w:p>
        </w:tc>
        <w:tc>
          <w:tcPr>
            <w:tcW w:w="1562" w:type="dxa"/>
          </w:tcPr>
          <w:p w14:paraId="4B65F8E7" w14:textId="77777777" w:rsidR="006476AD" w:rsidRPr="002E6E74" w:rsidRDefault="006476AD" w:rsidP="00175765">
            <w:pPr>
              <w:jc w:val="center"/>
              <w:rPr>
                <w:sz w:val="18"/>
                <w:szCs w:val="20"/>
              </w:rPr>
            </w:pPr>
            <w:r w:rsidRPr="002E6E74">
              <w:rPr>
                <w:sz w:val="18"/>
                <w:szCs w:val="20"/>
              </w:rPr>
              <w:t>2209192.43</w:t>
            </w:r>
          </w:p>
        </w:tc>
        <w:tc>
          <w:tcPr>
            <w:tcW w:w="2278" w:type="dxa"/>
          </w:tcPr>
          <w:p w14:paraId="220A98C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92C7A2" w14:textId="77777777" w:rsidR="006476AD" w:rsidRPr="002E6E74" w:rsidRDefault="006476AD" w:rsidP="00175765">
            <w:pPr>
              <w:jc w:val="center"/>
              <w:rPr>
                <w:sz w:val="18"/>
                <w:szCs w:val="20"/>
              </w:rPr>
            </w:pPr>
            <w:r w:rsidRPr="002E6E74">
              <w:rPr>
                <w:sz w:val="18"/>
                <w:szCs w:val="20"/>
              </w:rPr>
              <w:t>0.50</w:t>
            </w:r>
          </w:p>
        </w:tc>
        <w:tc>
          <w:tcPr>
            <w:tcW w:w="1702" w:type="dxa"/>
          </w:tcPr>
          <w:p w14:paraId="19014914" w14:textId="77777777" w:rsidR="006476AD" w:rsidRPr="002E6E74" w:rsidRDefault="006476AD" w:rsidP="00175765">
            <w:pPr>
              <w:jc w:val="center"/>
              <w:rPr>
                <w:sz w:val="18"/>
                <w:szCs w:val="20"/>
              </w:rPr>
            </w:pPr>
            <w:r w:rsidRPr="002E6E74">
              <w:rPr>
                <w:sz w:val="18"/>
                <w:szCs w:val="20"/>
              </w:rPr>
              <w:t>–</w:t>
            </w:r>
          </w:p>
        </w:tc>
      </w:tr>
      <w:tr w:rsidR="006476AD" w:rsidRPr="002E6E74" w14:paraId="42AF2025" w14:textId="77777777" w:rsidTr="00175765">
        <w:tblPrEx>
          <w:tblLook w:val="0000" w:firstRow="0" w:lastRow="0" w:firstColumn="0" w:lastColumn="0" w:noHBand="0" w:noVBand="0"/>
        </w:tblPrEx>
        <w:trPr>
          <w:trHeight w:val="54"/>
        </w:trPr>
        <w:tc>
          <w:tcPr>
            <w:tcW w:w="1691" w:type="dxa"/>
          </w:tcPr>
          <w:p w14:paraId="4F6FAE5C" w14:textId="77777777" w:rsidR="006476AD" w:rsidRPr="002E6E74" w:rsidRDefault="006476AD" w:rsidP="00175765">
            <w:pPr>
              <w:jc w:val="center"/>
              <w:rPr>
                <w:sz w:val="18"/>
                <w:szCs w:val="20"/>
              </w:rPr>
            </w:pPr>
            <w:r w:rsidRPr="002E6E74">
              <w:rPr>
                <w:sz w:val="18"/>
                <w:szCs w:val="20"/>
              </w:rPr>
              <w:t>–</w:t>
            </w:r>
          </w:p>
        </w:tc>
        <w:tc>
          <w:tcPr>
            <w:tcW w:w="1558" w:type="dxa"/>
          </w:tcPr>
          <w:p w14:paraId="0A80E062" w14:textId="77777777" w:rsidR="006476AD" w:rsidRPr="002E6E74" w:rsidRDefault="006476AD" w:rsidP="00175765">
            <w:pPr>
              <w:jc w:val="center"/>
              <w:rPr>
                <w:sz w:val="18"/>
                <w:szCs w:val="20"/>
              </w:rPr>
            </w:pPr>
            <w:r w:rsidRPr="002E6E74">
              <w:rPr>
                <w:sz w:val="18"/>
                <w:szCs w:val="20"/>
              </w:rPr>
              <w:t>–</w:t>
            </w:r>
          </w:p>
        </w:tc>
        <w:tc>
          <w:tcPr>
            <w:tcW w:w="1562" w:type="dxa"/>
          </w:tcPr>
          <w:p w14:paraId="0D2CC4BB" w14:textId="77777777" w:rsidR="006476AD" w:rsidRPr="002E6E74" w:rsidRDefault="006476AD" w:rsidP="00175765">
            <w:pPr>
              <w:jc w:val="center"/>
              <w:rPr>
                <w:sz w:val="18"/>
                <w:szCs w:val="20"/>
              </w:rPr>
            </w:pPr>
            <w:r w:rsidRPr="002E6E74">
              <w:rPr>
                <w:sz w:val="18"/>
                <w:szCs w:val="20"/>
              </w:rPr>
              <w:t>–</w:t>
            </w:r>
          </w:p>
        </w:tc>
        <w:tc>
          <w:tcPr>
            <w:tcW w:w="2278" w:type="dxa"/>
          </w:tcPr>
          <w:p w14:paraId="0983E519"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3F8952C" w14:textId="77777777" w:rsidR="006476AD" w:rsidRPr="002E6E74" w:rsidRDefault="006476AD" w:rsidP="00175765">
            <w:pPr>
              <w:jc w:val="center"/>
              <w:rPr>
                <w:sz w:val="18"/>
                <w:szCs w:val="20"/>
              </w:rPr>
            </w:pPr>
            <w:r w:rsidRPr="002E6E74">
              <w:rPr>
                <w:sz w:val="18"/>
                <w:szCs w:val="20"/>
              </w:rPr>
              <w:t>–</w:t>
            </w:r>
          </w:p>
        </w:tc>
        <w:tc>
          <w:tcPr>
            <w:tcW w:w="1702" w:type="dxa"/>
          </w:tcPr>
          <w:p w14:paraId="127F8F74" w14:textId="77777777" w:rsidR="006476AD" w:rsidRPr="002E6E74" w:rsidRDefault="006476AD" w:rsidP="00175765">
            <w:pPr>
              <w:jc w:val="center"/>
              <w:rPr>
                <w:sz w:val="18"/>
                <w:szCs w:val="20"/>
              </w:rPr>
            </w:pPr>
            <w:r w:rsidRPr="002E6E74">
              <w:rPr>
                <w:sz w:val="18"/>
                <w:szCs w:val="20"/>
              </w:rPr>
              <w:t>–</w:t>
            </w:r>
          </w:p>
        </w:tc>
      </w:tr>
      <w:tr w:rsidR="006476AD" w:rsidRPr="002E6E74" w14:paraId="7275281C" w14:textId="77777777" w:rsidTr="00175765">
        <w:tblPrEx>
          <w:tblLook w:val="0000" w:firstRow="0" w:lastRow="0" w:firstColumn="0" w:lastColumn="0" w:noHBand="0" w:noVBand="0"/>
        </w:tblPrEx>
        <w:trPr>
          <w:trHeight w:val="54"/>
        </w:trPr>
        <w:tc>
          <w:tcPr>
            <w:tcW w:w="1691" w:type="dxa"/>
          </w:tcPr>
          <w:p w14:paraId="5370FE76" w14:textId="77777777" w:rsidR="006476AD" w:rsidRPr="002E6E74" w:rsidRDefault="006476AD" w:rsidP="00175765">
            <w:pPr>
              <w:jc w:val="center"/>
              <w:rPr>
                <w:sz w:val="18"/>
                <w:szCs w:val="20"/>
              </w:rPr>
            </w:pPr>
            <w:r w:rsidRPr="002E6E74">
              <w:rPr>
                <w:sz w:val="18"/>
                <w:szCs w:val="20"/>
              </w:rPr>
              <w:t>598</w:t>
            </w:r>
          </w:p>
        </w:tc>
        <w:tc>
          <w:tcPr>
            <w:tcW w:w="1558" w:type="dxa"/>
          </w:tcPr>
          <w:p w14:paraId="30DED899" w14:textId="77777777" w:rsidR="006476AD" w:rsidRPr="002E6E74" w:rsidRDefault="006476AD" w:rsidP="00175765">
            <w:pPr>
              <w:jc w:val="center"/>
              <w:rPr>
                <w:sz w:val="18"/>
                <w:szCs w:val="20"/>
              </w:rPr>
            </w:pPr>
            <w:r w:rsidRPr="002E6E74">
              <w:rPr>
                <w:sz w:val="18"/>
                <w:szCs w:val="20"/>
              </w:rPr>
              <w:t>366923.30</w:t>
            </w:r>
          </w:p>
        </w:tc>
        <w:tc>
          <w:tcPr>
            <w:tcW w:w="1562" w:type="dxa"/>
          </w:tcPr>
          <w:p w14:paraId="7028365A" w14:textId="77777777" w:rsidR="006476AD" w:rsidRPr="002E6E74" w:rsidRDefault="006476AD" w:rsidP="00175765">
            <w:pPr>
              <w:jc w:val="center"/>
              <w:rPr>
                <w:sz w:val="18"/>
                <w:szCs w:val="20"/>
              </w:rPr>
            </w:pPr>
            <w:r w:rsidRPr="002E6E74">
              <w:rPr>
                <w:sz w:val="18"/>
                <w:szCs w:val="20"/>
              </w:rPr>
              <w:t>2208054.83</w:t>
            </w:r>
          </w:p>
        </w:tc>
        <w:tc>
          <w:tcPr>
            <w:tcW w:w="2278" w:type="dxa"/>
          </w:tcPr>
          <w:p w14:paraId="51BA138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A8D07F9" w14:textId="77777777" w:rsidR="006476AD" w:rsidRPr="002E6E74" w:rsidRDefault="006476AD" w:rsidP="00175765">
            <w:pPr>
              <w:jc w:val="center"/>
              <w:rPr>
                <w:sz w:val="18"/>
                <w:szCs w:val="20"/>
              </w:rPr>
            </w:pPr>
            <w:r w:rsidRPr="002E6E74">
              <w:rPr>
                <w:sz w:val="18"/>
                <w:szCs w:val="20"/>
              </w:rPr>
              <w:t>0.50</w:t>
            </w:r>
          </w:p>
        </w:tc>
        <w:tc>
          <w:tcPr>
            <w:tcW w:w="1702" w:type="dxa"/>
          </w:tcPr>
          <w:p w14:paraId="3F77D00C" w14:textId="77777777" w:rsidR="006476AD" w:rsidRPr="002E6E74" w:rsidRDefault="006476AD" w:rsidP="00175765">
            <w:pPr>
              <w:jc w:val="center"/>
              <w:rPr>
                <w:sz w:val="18"/>
                <w:szCs w:val="20"/>
              </w:rPr>
            </w:pPr>
            <w:r w:rsidRPr="002E6E74">
              <w:rPr>
                <w:sz w:val="18"/>
                <w:szCs w:val="20"/>
              </w:rPr>
              <w:t>–</w:t>
            </w:r>
          </w:p>
        </w:tc>
      </w:tr>
      <w:tr w:rsidR="006476AD" w:rsidRPr="002E6E74" w14:paraId="1F10E4DC" w14:textId="77777777" w:rsidTr="00175765">
        <w:tblPrEx>
          <w:tblLook w:val="0000" w:firstRow="0" w:lastRow="0" w:firstColumn="0" w:lastColumn="0" w:noHBand="0" w:noVBand="0"/>
        </w:tblPrEx>
        <w:trPr>
          <w:trHeight w:val="54"/>
        </w:trPr>
        <w:tc>
          <w:tcPr>
            <w:tcW w:w="1691" w:type="dxa"/>
          </w:tcPr>
          <w:p w14:paraId="1390AC84" w14:textId="77777777" w:rsidR="006476AD" w:rsidRPr="002E6E74" w:rsidRDefault="006476AD" w:rsidP="00175765">
            <w:pPr>
              <w:jc w:val="center"/>
              <w:rPr>
                <w:sz w:val="18"/>
                <w:szCs w:val="20"/>
              </w:rPr>
            </w:pPr>
            <w:r w:rsidRPr="002E6E74">
              <w:rPr>
                <w:sz w:val="18"/>
                <w:szCs w:val="20"/>
              </w:rPr>
              <w:t>599</w:t>
            </w:r>
          </w:p>
        </w:tc>
        <w:tc>
          <w:tcPr>
            <w:tcW w:w="1558" w:type="dxa"/>
          </w:tcPr>
          <w:p w14:paraId="3036FEA0" w14:textId="77777777" w:rsidR="006476AD" w:rsidRPr="002E6E74" w:rsidRDefault="006476AD" w:rsidP="00175765">
            <w:pPr>
              <w:jc w:val="center"/>
              <w:rPr>
                <w:sz w:val="18"/>
                <w:szCs w:val="20"/>
              </w:rPr>
            </w:pPr>
            <w:r w:rsidRPr="002E6E74">
              <w:rPr>
                <w:sz w:val="18"/>
                <w:szCs w:val="20"/>
              </w:rPr>
              <w:t>366923.33</w:t>
            </w:r>
          </w:p>
        </w:tc>
        <w:tc>
          <w:tcPr>
            <w:tcW w:w="1562" w:type="dxa"/>
          </w:tcPr>
          <w:p w14:paraId="48D2FC38" w14:textId="77777777" w:rsidR="006476AD" w:rsidRPr="002E6E74" w:rsidRDefault="006476AD" w:rsidP="00175765">
            <w:pPr>
              <w:jc w:val="center"/>
              <w:rPr>
                <w:sz w:val="18"/>
                <w:szCs w:val="20"/>
              </w:rPr>
            </w:pPr>
            <w:r w:rsidRPr="002E6E74">
              <w:rPr>
                <w:sz w:val="18"/>
                <w:szCs w:val="20"/>
              </w:rPr>
              <w:t>2208055.02</w:t>
            </w:r>
          </w:p>
        </w:tc>
        <w:tc>
          <w:tcPr>
            <w:tcW w:w="2278" w:type="dxa"/>
          </w:tcPr>
          <w:p w14:paraId="6122BD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CD61438" w14:textId="77777777" w:rsidR="006476AD" w:rsidRPr="002E6E74" w:rsidRDefault="006476AD" w:rsidP="00175765">
            <w:pPr>
              <w:jc w:val="center"/>
              <w:rPr>
                <w:sz w:val="18"/>
                <w:szCs w:val="20"/>
              </w:rPr>
            </w:pPr>
            <w:r w:rsidRPr="002E6E74">
              <w:rPr>
                <w:sz w:val="18"/>
                <w:szCs w:val="20"/>
              </w:rPr>
              <w:t>0.50</w:t>
            </w:r>
          </w:p>
        </w:tc>
        <w:tc>
          <w:tcPr>
            <w:tcW w:w="1702" w:type="dxa"/>
          </w:tcPr>
          <w:p w14:paraId="0BD254EE" w14:textId="77777777" w:rsidR="006476AD" w:rsidRPr="002E6E74" w:rsidRDefault="006476AD" w:rsidP="00175765">
            <w:pPr>
              <w:jc w:val="center"/>
              <w:rPr>
                <w:sz w:val="18"/>
                <w:szCs w:val="20"/>
              </w:rPr>
            </w:pPr>
            <w:r w:rsidRPr="002E6E74">
              <w:rPr>
                <w:sz w:val="18"/>
                <w:szCs w:val="20"/>
              </w:rPr>
              <w:t>–</w:t>
            </w:r>
          </w:p>
        </w:tc>
      </w:tr>
      <w:tr w:rsidR="006476AD" w:rsidRPr="002E6E74" w14:paraId="736F2998" w14:textId="77777777" w:rsidTr="00175765">
        <w:tblPrEx>
          <w:tblLook w:val="0000" w:firstRow="0" w:lastRow="0" w:firstColumn="0" w:lastColumn="0" w:noHBand="0" w:noVBand="0"/>
        </w:tblPrEx>
        <w:trPr>
          <w:trHeight w:val="54"/>
        </w:trPr>
        <w:tc>
          <w:tcPr>
            <w:tcW w:w="1691" w:type="dxa"/>
          </w:tcPr>
          <w:p w14:paraId="6628A0D0" w14:textId="77777777" w:rsidR="006476AD" w:rsidRPr="002E6E74" w:rsidRDefault="006476AD" w:rsidP="00175765">
            <w:pPr>
              <w:jc w:val="center"/>
              <w:rPr>
                <w:sz w:val="18"/>
                <w:szCs w:val="20"/>
              </w:rPr>
            </w:pPr>
            <w:r w:rsidRPr="002E6E74">
              <w:rPr>
                <w:sz w:val="18"/>
                <w:szCs w:val="20"/>
              </w:rPr>
              <w:t>600</w:t>
            </w:r>
          </w:p>
        </w:tc>
        <w:tc>
          <w:tcPr>
            <w:tcW w:w="1558" w:type="dxa"/>
          </w:tcPr>
          <w:p w14:paraId="3FAE440C" w14:textId="77777777" w:rsidR="006476AD" w:rsidRPr="002E6E74" w:rsidRDefault="006476AD" w:rsidP="00175765">
            <w:pPr>
              <w:jc w:val="center"/>
              <w:rPr>
                <w:sz w:val="18"/>
                <w:szCs w:val="20"/>
              </w:rPr>
            </w:pPr>
            <w:r w:rsidRPr="002E6E74">
              <w:rPr>
                <w:sz w:val="18"/>
                <w:szCs w:val="20"/>
              </w:rPr>
              <w:t>366923.09</w:t>
            </w:r>
          </w:p>
        </w:tc>
        <w:tc>
          <w:tcPr>
            <w:tcW w:w="1562" w:type="dxa"/>
          </w:tcPr>
          <w:p w14:paraId="1B755D33" w14:textId="77777777" w:rsidR="006476AD" w:rsidRPr="002E6E74" w:rsidRDefault="006476AD" w:rsidP="00175765">
            <w:pPr>
              <w:jc w:val="center"/>
              <w:rPr>
                <w:sz w:val="18"/>
                <w:szCs w:val="20"/>
              </w:rPr>
            </w:pPr>
            <w:r w:rsidRPr="002E6E74">
              <w:rPr>
                <w:sz w:val="18"/>
                <w:szCs w:val="20"/>
              </w:rPr>
              <w:t>2208055.07</w:t>
            </w:r>
          </w:p>
        </w:tc>
        <w:tc>
          <w:tcPr>
            <w:tcW w:w="2278" w:type="dxa"/>
          </w:tcPr>
          <w:p w14:paraId="0085230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E9D918C" w14:textId="77777777" w:rsidR="006476AD" w:rsidRPr="002E6E74" w:rsidRDefault="006476AD" w:rsidP="00175765">
            <w:pPr>
              <w:jc w:val="center"/>
              <w:rPr>
                <w:sz w:val="18"/>
                <w:szCs w:val="20"/>
              </w:rPr>
            </w:pPr>
            <w:r w:rsidRPr="002E6E74">
              <w:rPr>
                <w:sz w:val="18"/>
                <w:szCs w:val="20"/>
              </w:rPr>
              <w:t>0.50</w:t>
            </w:r>
          </w:p>
        </w:tc>
        <w:tc>
          <w:tcPr>
            <w:tcW w:w="1702" w:type="dxa"/>
          </w:tcPr>
          <w:p w14:paraId="4DE55EB5" w14:textId="77777777" w:rsidR="006476AD" w:rsidRPr="002E6E74" w:rsidRDefault="006476AD" w:rsidP="00175765">
            <w:pPr>
              <w:jc w:val="center"/>
              <w:rPr>
                <w:sz w:val="18"/>
                <w:szCs w:val="20"/>
              </w:rPr>
            </w:pPr>
            <w:r w:rsidRPr="002E6E74">
              <w:rPr>
                <w:sz w:val="18"/>
                <w:szCs w:val="20"/>
              </w:rPr>
              <w:t>–</w:t>
            </w:r>
          </w:p>
        </w:tc>
      </w:tr>
      <w:tr w:rsidR="006476AD" w:rsidRPr="002E6E74" w14:paraId="73D13FFF" w14:textId="77777777" w:rsidTr="00175765">
        <w:tblPrEx>
          <w:tblLook w:val="0000" w:firstRow="0" w:lastRow="0" w:firstColumn="0" w:lastColumn="0" w:noHBand="0" w:noVBand="0"/>
        </w:tblPrEx>
        <w:trPr>
          <w:trHeight w:val="54"/>
        </w:trPr>
        <w:tc>
          <w:tcPr>
            <w:tcW w:w="1691" w:type="dxa"/>
          </w:tcPr>
          <w:p w14:paraId="0A9B9AAB" w14:textId="77777777" w:rsidR="006476AD" w:rsidRPr="002E6E74" w:rsidRDefault="006476AD" w:rsidP="00175765">
            <w:pPr>
              <w:jc w:val="center"/>
              <w:rPr>
                <w:sz w:val="18"/>
                <w:szCs w:val="20"/>
              </w:rPr>
            </w:pPr>
            <w:r w:rsidRPr="002E6E74">
              <w:rPr>
                <w:sz w:val="18"/>
                <w:szCs w:val="20"/>
              </w:rPr>
              <w:t>601</w:t>
            </w:r>
          </w:p>
        </w:tc>
        <w:tc>
          <w:tcPr>
            <w:tcW w:w="1558" w:type="dxa"/>
          </w:tcPr>
          <w:p w14:paraId="0E893BB6" w14:textId="77777777" w:rsidR="006476AD" w:rsidRPr="002E6E74" w:rsidRDefault="006476AD" w:rsidP="00175765">
            <w:pPr>
              <w:jc w:val="center"/>
              <w:rPr>
                <w:sz w:val="18"/>
                <w:szCs w:val="20"/>
              </w:rPr>
            </w:pPr>
            <w:r w:rsidRPr="002E6E74">
              <w:rPr>
                <w:sz w:val="18"/>
                <w:szCs w:val="20"/>
              </w:rPr>
              <w:t>366923.05</w:t>
            </w:r>
          </w:p>
        </w:tc>
        <w:tc>
          <w:tcPr>
            <w:tcW w:w="1562" w:type="dxa"/>
          </w:tcPr>
          <w:p w14:paraId="41C46153" w14:textId="77777777" w:rsidR="006476AD" w:rsidRPr="002E6E74" w:rsidRDefault="006476AD" w:rsidP="00175765">
            <w:pPr>
              <w:jc w:val="center"/>
              <w:rPr>
                <w:sz w:val="18"/>
                <w:szCs w:val="20"/>
              </w:rPr>
            </w:pPr>
            <w:r w:rsidRPr="002E6E74">
              <w:rPr>
                <w:sz w:val="18"/>
                <w:szCs w:val="20"/>
              </w:rPr>
              <w:t>2208054.87</w:t>
            </w:r>
          </w:p>
        </w:tc>
        <w:tc>
          <w:tcPr>
            <w:tcW w:w="2278" w:type="dxa"/>
          </w:tcPr>
          <w:p w14:paraId="25D68D7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2FCC4D3" w14:textId="77777777" w:rsidR="006476AD" w:rsidRPr="002E6E74" w:rsidRDefault="006476AD" w:rsidP="00175765">
            <w:pPr>
              <w:jc w:val="center"/>
              <w:rPr>
                <w:sz w:val="18"/>
                <w:szCs w:val="20"/>
              </w:rPr>
            </w:pPr>
            <w:r w:rsidRPr="002E6E74">
              <w:rPr>
                <w:sz w:val="18"/>
                <w:szCs w:val="20"/>
              </w:rPr>
              <w:t>0.50</w:t>
            </w:r>
          </w:p>
        </w:tc>
        <w:tc>
          <w:tcPr>
            <w:tcW w:w="1702" w:type="dxa"/>
          </w:tcPr>
          <w:p w14:paraId="2617A2E7" w14:textId="77777777" w:rsidR="006476AD" w:rsidRPr="002E6E74" w:rsidRDefault="006476AD" w:rsidP="00175765">
            <w:pPr>
              <w:jc w:val="center"/>
              <w:rPr>
                <w:sz w:val="18"/>
                <w:szCs w:val="20"/>
              </w:rPr>
            </w:pPr>
            <w:r w:rsidRPr="002E6E74">
              <w:rPr>
                <w:sz w:val="18"/>
                <w:szCs w:val="20"/>
              </w:rPr>
              <w:t>–</w:t>
            </w:r>
          </w:p>
        </w:tc>
      </w:tr>
      <w:tr w:rsidR="006476AD" w:rsidRPr="002E6E74" w14:paraId="4F73DA9A" w14:textId="77777777" w:rsidTr="00175765">
        <w:tblPrEx>
          <w:tblLook w:val="0000" w:firstRow="0" w:lastRow="0" w:firstColumn="0" w:lastColumn="0" w:noHBand="0" w:noVBand="0"/>
        </w:tblPrEx>
        <w:trPr>
          <w:trHeight w:val="54"/>
        </w:trPr>
        <w:tc>
          <w:tcPr>
            <w:tcW w:w="1691" w:type="dxa"/>
          </w:tcPr>
          <w:p w14:paraId="3D910FCD" w14:textId="77777777" w:rsidR="006476AD" w:rsidRPr="002E6E74" w:rsidRDefault="006476AD" w:rsidP="00175765">
            <w:pPr>
              <w:jc w:val="center"/>
              <w:rPr>
                <w:sz w:val="18"/>
                <w:szCs w:val="20"/>
              </w:rPr>
            </w:pPr>
            <w:r w:rsidRPr="002E6E74">
              <w:rPr>
                <w:sz w:val="18"/>
                <w:szCs w:val="20"/>
              </w:rPr>
              <w:t>598</w:t>
            </w:r>
          </w:p>
        </w:tc>
        <w:tc>
          <w:tcPr>
            <w:tcW w:w="1558" w:type="dxa"/>
          </w:tcPr>
          <w:p w14:paraId="0117F030" w14:textId="77777777" w:rsidR="006476AD" w:rsidRPr="002E6E74" w:rsidRDefault="006476AD" w:rsidP="00175765">
            <w:pPr>
              <w:jc w:val="center"/>
              <w:rPr>
                <w:sz w:val="18"/>
                <w:szCs w:val="20"/>
              </w:rPr>
            </w:pPr>
            <w:r w:rsidRPr="002E6E74">
              <w:rPr>
                <w:sz w:val="18"/>
                <w:szCs w:val="20"/>
              </w:rPr>
              <w:t>366923.30</w:t>
            </w:r>
          </w:p>
        </w:tc>
        <w:tc>
          <w:tcPr>
            <w:tcW w:w="1562" w:type="dxa"/>
          </w:tcPr>
          <w:p w14:paraId="0E660435" w14:textId="77777777" w:rsidR="006476AD" w:rsidRPr="002E6E74" w:rsidRDefault="006476AD" w:rsidP="00175765">
            <w:pPr>
              <w:jc w:val="center"/>
              <w:rPr>
                <w:sz w:val="18"/>
                <w:szCs w:val="20"/>
              </w:rPr>
            </w:pPr>
            <w:r w:rsidRPr="002E6E74">
              <w:rPr>
                <w:sz w:val="18"/>
                <w:szCs w:val="20"/>
              </w:rPr>
              <w:t>2208054.83</w:t>
            </w:r>
          </w:p>
        </w:tc>
        <w:tc>
          <w:tcPr>
            <w:tcW w:w="2278" w:type="dxa"/>
          </w:tcPr>
          <w:p w14:paraId="7ABC238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AB887D" w14:textId="77777777" w:rsidR="006476AD" w:rsidRPr="002E6E74" w:rsidRDefault="006476AD" w:rsidP="00175765">
            <w:pPr>
              <w:jc w:val="center"/>
              <w:rPr>
                <w:sz w:val="18"/>
                <w:szCs w:val="20"/>
              </w:rPr>
            </w:pPr>
            <w:r w:rsidRPr="002E6E74">
              <w:rPr>
                <w:sz w:val="18"/>
                <w:szCs w:val="20"/>
              </w:rPr>
              <w:t>0.50</w:t>
            </w:r>
          </w:p>
        </w:tc>
        <w:tc>
          <w:tcPr>
            <w:tcW w:w="1702" w:type="dxa"/>
          </w:tcPr>
          <w:p w14:paraId="359FD324" w14:textId="77777777" w:rsidR="006476AD" w:rsidRPr="002E6E74" w:rsidRDefault="006476AD" w:rsidP="00175765">
            <w:pPr>
              <w:jc w:val="center"/>
              <w:rPr>
                <w:sz w:val="18"/>
                <w:szCs w:val="20"/>
              </w:rPr>
            </w:pPr>
            <w:r w:rsidRPr="002E6E74">
              <w:rPr>
                <w:sz w:val="18"/>
                <w:szCs w:val="20"/>
              </w:rPr>
              <w:t>–</w:t>
            </w:r>
          </w:p>
        </w:tc>
      </w:tr>
      <w:tr w:rsidR="006476AD" w:rsidRPr="002E6E74" w14:paraId="78190797" w14:textId="77777777" w:rsidTr="00175765">
        <w:tblPrEx>
          <w:tblLook w:val="0000" w:firstRow="0" w:lastRow="0" w:firstColumn="0" w:lastColumn="0" w:noHBand="0" w:noVBand="0"/>
        </w:tblPrEx>
        <w:trPr>
          <w:trHeight w:val="54"/>
        </w:trPr>
        <w:tc>
          <w:tcPr>
            <w:tcW w:w="1691" w:type="dxa"/>
          </w:tcPr>
          <w:p w14:paraId="2A962D93" w14:textId="77777777" w:rsidR="006476AD" w:rsidRPr="002E6E74" w:rsidRDefault="006476AD" w:rsidP="00175765">
            <w:pPr>
              <w:jc w:val="center"/>
              <w:rPr>
                <w:sz w:val="18"/>
                <w:szCs w:val="20"/>
              </w:rPr>
            </w:pPr>
            <w:r w:rsidRPr="002E6E74">
              <w:rPr>
                <w:sz w:val="18"/>
                <w:szCs w:val="20"/>
              </w:rPr>
              <w:t>–</w:t>
            </w:r>
          </w:p>
        </w:tc>
        <w:tc>
          <w:tcPr>
            <w:tcW w:w="1558" w:type="dxa"/>
          </w:tcPr>
          <w:p w14:paraId="5E5F1BE5" w14:textId="77777777" w:rsidR="006476AD" w:rsidRPr="002E6E74" w:rsidRDefault="006476AD" w:rsidP="00175765">
            <w:pPr>
              <w:jc w:val="center"/>
              <w:rPr>
                <w:sz w:val="18"/>
                <w:szCs w:val="20"/>
              </w:rPr>
            </w:pPr>
            <w:r w:rsidRPr="002E6E74">
              <w:rPr>
                <w:sz w:val="18"/>
                <w:szCs w:val="20"/>
              </w:rPr>
              <w:t>–</w:t>
            </w:r>
          </w:p>
        </w:tc>
        <w:tc>
          <w:tcPr>
            <w:tcW w:w="1562" w:type="dxa"/>
          </w:tcPr>
          <w:p w14:paraId="01BE0294" w14:textId="77777777" w:rsidR="006476AD" w:rsidRPr="002E6E74" w:rsidRDefault="006476AD" w:rsidP="00175765">
            <w:pPr>
              <w:jc w:val="center"/>
              <w:rPr>
                <w:sz w:val="18"/>
                <w:szCs w:val="20"/>
              </w:rPr>
            </w:pPr>
            <w:r w:rsidRPr="002E6E74">
              <w:rPr>
                <w:sz w:val="18"/>
                <w:szCs w:val="20"/>
              </w:rPr>
              <w:t>–</w:t>
            </w:r>
          </w:p>
        </w:tc>
        <w:tc>
          <w:tcPr>
            <w:tcW w:w="2278" w:type="dxa"/>
          </w:tcPr>
          <w:p w14:paraId="717587D5"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4E8ECB1" w14:textId="77777777" w:rsidR="006476AD" w:rsidRPr="002E6E74" w:rsidRDefault="006476AD" w:rsidP="00175765">
            <w:pPr>
              <w:jc w:val="center"/>
              <w:rPr>
                <w:sz w:val="18"/>
                <w:szCs w:val="20"/>
              </w:rPr>
            </w:pPr>
            <w:r w:rsidRPr="002E6E74">
              <w:rPr>
                <w:sz w:val="18"/>
                <w:szCs w:val="20"/>
              </w:rPr>
              <w:t>–</w:t>
            </w:r>
          </w:p>
        </w:tc>
        <w:tc>
          <w:tcPr>
            <w:tcW w:w="1702" w:type="dxa"/>
          </w:tcPr>
          <w:p w14:paraId="36CD2BE0" w14:textId="77777777" w:rsidR="006476AD" w:rsidRPr="002E6E74" w:rsidRDefault="006476AD" w:rsidP="00175765">
            <w:pPr>
              <w:jc w:val="center"/>
              <w:rPr>
                <w:sz w:val="18"/>
                <w:szCs w:val="20"/>
              </w:rPr>
            </w:pPr>
            <w:r w:rsidRPr="002E6E74">
              <w:rPr>
                <w:sz w:val="18"/>
                <w:szCs w:val="20"/>
              </w:rPr>
              <w:t>–</w:t>
            </w:r>
          </w:p>
        </w:tc>
      </w:tr>
      <w:tr w:rsidR="006476AD" w:rsidRPr="002E6E74" w14:paraId="648772E2" w14:textId="77777777" w:rsidTr="00175765">
        <w:tblPrEx>
          <w:tblLook w:val="0000" w:firstRow="0" w:lastRow="0" w:firstColumn="0" w:lastColumn="0" w:noHBand="0" w:noVBand="0"/>
        </w:tblPrEx>
        <w:trPr>
          <w:trHeight w:val="54"/>
        </w:trPr>
        <w:tc>
          <w:tcPr>
            <w:tcW w:w="1691" w:type="dxa"/>
          </w:tcPr>
          <w:p w14:paraId="7345162D" w14:textId="77777777" w:rsidR="006476AD" w:rsidRPr="002E6E74" w:rsidRDefault="006476AD" w:rsidP="00175765">
            <w:pPr>
              <w:jc w:val="center"/>
              <w:rPr>
                <w:sz w:val="18"/>
                <w:szCs w:val="20"/>
              </w:rPr>
            </w:pPr>
            <w:r w:rsidRPr="002E6E74">
              <w:rPr>
                <w:sz w:val="18"/>
                <w:szCs w:val="20"/>
              </w:rPr>
              <w:t>602</w:t>
            </w:r>
          </w:p>
        </w:tc>
        <w:tc>
          <w:tcPr>
            <w:tcW w:w="1558" w:type="dxa"/>
          </w:tcPr>
          <w:p w14:paraId="3C70B2F6" w14:textId="77777777" w:rsidR="006476AD" w:rsidRPr="002E6E74" w:rsidRDefault="006476AD" w:rsidP="00175765">
            <w:pPr>
              <w:jc w:val="center"/>
              <w:rPr>
                <w:sz w:val="18"/>
                <w:szCs w:val="20"/>
              </w:rPr>
            </w:pPr>
            <w:r w:rsidRPr="002E6E74">
              <w:rPr>
                <w:sz w:val="18"/>
                <w:szCs w:val="20"/>
              </w:rPr>
              <w:t>367654.36</w:t>
            </w:r>
          </w:p>
        </w:tc>
        <w:tc>
          <w:tcPr>
            <w:tcW w:w="1562" w:type="dxa"/>
          </w:tcPr>
          <w:p w14:paraId="4A8E4F86" w14:textId="77777777" w:rsidR="006476AD" w:rsidRPr="002E6E74" w:rsidRDefault="006476AD" w:rsidP="00175765">
            <w:pPr>
              <w:jc w:val="center"/>
              <w:rPr>
                <w:sz w:val="18"/>
                <w:szCs w:val="20"/>
              </w:rPr>
            </w:pPr>
            <w:r w:rsidRPr="002E6E74">
              <w:rPr>
                <w:sz w:val="18"/>
                <w:szCs w:val="20"/>
              </w:rPr>
              <w:t>2209093.53</w:t>
            </w:r>
          </w:p>
        </w:tc>
        <w:tc>
          <w:tcPr>
            <w:tcW w:w="2278" w:type="dxa"/>
          </w:tcPr>
          <w:p w14:paraId="508D9E7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404624A" w14:textId="77777777" w:rsidR="006476AD" w:rsidRPr="002E6E74" w:rsidRDefault="006476AD" w:rsidP="00175765">
            <w:pPr>
              <w:jc w:val="center"/>
              <w:rPr>
                <w:sz w:val="18"/>
                <w:szCs w:val="20"/>
              </w:rPr>
            </w:pPr>
            <w:r w:rsidRPr="002E6E74">
              <w:rPr>
                <w:sz w:val="18"/>
                <w:szCs w:val="20"/>
              </w:rPr>
              <w:t>0.50</w:t>
            </w:r>
          </w:p>
        </w:tc>
        <w:tc>
          <w:tcPr>
            <w:tcW w:w="1702" w:type="dxa"/>
          </w:tcPr>
          <w:p w14:paraId="173B99C9" w14:textId="77777777" w:rsidR="006476AD" w:rsidRPr="002E6E74" w:rsidRDefault="006476AD" w:rsidP="00175765">
            <w:pPr>
              <w:jc w:val="center"/>
              <w:rPr>
                <w:sz w:val="18"/>
                <w:szCs w:val="20"/>
              </w:rPr>
            </w:pPr>
            <w:r w:rsidRPr="002E6E74">
              <w:rPr>
                <w:sz w:val="18"/>
                <w:szCs w:val="20"/>
              </w:rPr>
              <w:t>–</w:t>
            </w:r>
          </w:p>
        </w:tc>
      </w:tr>
      <w:tr w:rsidR="006476AD" w:rsidRPr="002E6E74" w14:paraId="09CA8837" w14:textId="77777777" w:rsidTr="00175765">
        <w:tblPrEx>
          <w:tblLook w:val="0000" w:firstRow="0" w:lastRow="0" w:firstColumn="0" w:lastColumn="0" w:noHBand="0" w:noVBand="0"/>
        </w:tblPrEx>
        <w:trPr>
          <w:trHeight w:val="54"/>
        </w:trPr>
        <w:tc>
          <w:tcPr>
            <w:tcW w:w="1691" w:type="dxa"/>
          </w:tcPr>
          <w:p w14:paraId="3B4F3127" w14:textId="77777777" w:rsidR="006476AD" w:rsidRPr="002E6E74" w:rsidRDefault="006476AD" w:rsidP="00175765">
            <w:pPr>
              <w:jc w:val="center"/>
              <w:rPr>
                <w:sz w:val="18"/>
                <w:szCs w:val="20"/>
              </w:rPr>
            </w:pPr>
            <w:r w:rsidRPr="002E6E74">
              <w:rPr>
                <w:sz w:val="18"/>
                <w:szCs w:val="20"/>
              </w:rPr>
              <w:t>603</w:t>
            </w:r>
          </w:p>
        </w:tc>
        <w:tc>
          <w:tcPr>
            <w:tcW w:w="1558" w:type="dxa"/>
          </w:tcPr>
          <w:p w14:paraId="681D71F8" w14:textId="77777777" w:rsidR="006476AD" w:rsidRPr="002E6E74" w:rsidRDefault="006476AD" w:rsidP="00175765">
            <w:pPr>
              <w:jc w:val="center"/>
              <w:rPr>
                <w:sz w:val="18"/>
                <w:szCs w:val="20"/>
              </w:rPr>
            </w:pPr>
            <w:r w:rsidRPr="002E6E74">
              <w:rPr>
                <w:sz w:val="18"/>
                <w:szCs w:val="20"/>
              </w:rPr>
              <w:t>367654.41</w:t>
            </w:r>
          </w:p>
        </w:tc>
        <w:tc>
          <w:tcPr>
            <w:tcW w:w="1562" w:type="dxa"/>
          </w:tcPr>
          <w:p w14:paraId="4CAA17E7" w14:textId="77777777" w:rsidR="006476AD" w:rsidRPr="002E6E74" w:rsidRDefault="006476AD" w:rsidP="00175765">
            <w:pPr>
              <w:jc w:val="center"/>
              <w:rPr>
                <w:sz w:val="18"/>
                <w:szCs w:val="20"/>
              </w:rPr>
            </w:pPr>
            <w:r w:rsidRPr="002E6E74">
              <w:rPr>
                <w:sz w:val="18"/>
                <w:szCs w:val="20"/>
              </w:rPr>
              <w:t>2209093.72</w:t>
            </w:r>
          </w:p>
        </w:tc>
        <w:tc>
          <w:tcPr>
            <w:tcW w:w="2278" w:type="dxa"/>
          </w:tcPr>
          <w:p w14:paraId="3463C67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2C1C35B" w14:textId="77777777" w:rsidR="006476AD" w:rsidRPr="002E6E74" w:rsidRDefault="006476AD" w:rsidP="00175765">
            <w:pPr>
              <w:jc w:val="center"/>
              <w:rPr>
                <w:sz w:val="18"/>
                <w:szCs w:val="20"/>
              </w:rPr>
            </w:pPr>
            <w:r w:rsidRPr="002E6E74">
              <w:rPr>
                <w:sz w:val="18"/>
                <w:szCs w:val="20"/>
              </w:rPr>
              <w:t>0.50</w:t>
            </w:r>
          </w:p>
        </w:tc>
        <w:tc>
          <w:tcPr>
            <w:tcW w:w="1702" w:type="dxa"/>
          </w:tcPr>
          <w:p w14:paraId="0E706B21" w14:textId="77777777" w:rsidR="006476AD" w:rsidRPr="002E6E74" w:rsidRDefault="006476AD" w:rsidP="00175765">
            <w:pPr>
              <w:jc w:val="center"/>
              <w:rPr>
                <w:sz w:val="18"/>
                <w:szCs w:val="20"/>
              </w:rPr>
            </w:pPr>
            <w:r w:rsidRPr="002E6E74">
              <w:rPr>
                <w:sz w:val="18"/>
                <w:szCs w:val="20"/>
              </w:rPr>
              <w:t>–</w:t>
            </w:r>
          </w:p>
        </w:tc>
      </w:tr>
      <w:tr w:rsidR="006476AD" w:rsidRPr="002E6E74" w14:paraId="19FD8A53" w14:textId="77777777" w:rsidTr="00175765">
        <w:tblPrEx>
          <w:tblLook w:val="0000" w:firstRow="0" w:lastRow="0" w:firstColumn="0" w:lastColumn="0" w:noHBand="0" w:noVBand="0"/>
        </w:tblPrEx>
        <w:trPr>
          <w:trHeight w:val="54"/>
        </w:trPr>
        <w:tc>
          <w:tcPr>
            <w:tcW w:w="1691" w:type="dxa"/>
          </w:tcPr>
          <w:p w14:paraId="39D85470" w14:textId="77777777" w:rsidR="006476AD" w:rsidRPr="002E6E74" w:rsidRDefault="006476AD" w:rsidP="00175765">
            <w:pPr>
              <w:jc w:val="center"/>
              <w:rPr>
                <w:sz w:val="18"/>
                <w:szCs w:val="20"/>
              </w:rPr>
            </w:pPr>
            <w:r w:rsidRPr="002E6E74">
              <w:rPr>
                <w:sz w:val="18"/>
                <w:szCs w:val="20"/>
              </w:rPr>
              <w:t>604</w:t>
            </w:r>
          </w:p>
        </w:tc>
        <w:tc>
          <w:tcPr>
            <w:tcW w:w="1558" w:type="dxa"/>
          </w:tcPr>
          <w:p w14:paraId="3B2C17D7" w14:textId="77777777" w:rsidR="006476AD" w:rsidRPr="002E6E74" w:rsidRDefault="006476AD" w:rsidP="00175765">
            <w:pPr>
              <w:jc w:val="center"/>
              <w:rPr>
                <w:sz w:val="18"/>
                <w:szCs w:val="20"/>
              </w:rPr>
            </w:pPr>
            <w:r w:rsidRPr="002E6E74">
              <w:rPr>
                <w:sz w:val="18"/>
                <w:szCs w:val="20"/>
              </w:rPr>
              <w:t>367654.17</w:t>
            </w:r>
          </w:p>
        </w:tc>
        <w:tc>
          <w:tcPr>
            <w:tcW w:w="1562" w:type="dxa"/>
          </w:tcPr>
          <w:p w14:paraId="259B7411" w14:textId="77777777" w:rsidR="006476AD" w:rsidRPr="002E6E74" w:rsidRDefault="006476AD" w:rsidP="00175765">
            <w:pPr>
              <w:jc w:val="center"/>
              <w:rPr>
                <w:sz w:val="18"/>
                <w:szCs w:val="20"/>
              </w:rPr>
            </w:pPr>
            <w:r w:rsidRPr="002E6E74">
              <w:rPr>
                <w:sz w:val="18"/>
                <w:szCs w:val="20"/>
              </w:rPr>
              <w:t>2209093.79</w:t>
            </w:r>
          </w:p>
        </w:tc>
        <w:tc>
          <w:tcPr>
            <w:tcW w:w="2278" w:type="dxa"/>
          </w:tcPr>
          <w:p w14:paraId="57C0654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FB0C80" w14:textId="77777777" w:rsidR="006476AD" w:rsidRPr="002E6E74" w:rsidRDefault="006476AD" w:rsidP="00175765">
            <w:pPr>
              <w:jc w:val="center"/>
              <w:rPr>
                <w:sz w:val="18"/>
                <w:szCs w:val="20"/>
              </w:rPr>
            </w:pPr>
            <w:r w:rsidRPr="002E6E74">
              <w:rPr>
                <w:sz w:val="18"/>
                <w:szCs w:val="20"/>
              </w:rPr>
              <w:t>0.50</w:t>
            </w:r>
          </w:p>
        </w:tc>
        <w:tc>
          <w:tcPr>
            <w:tcW w:w="1702" w:type="dxa"/>
          </w:tcPr>
          <w:p w14:paraId="5C1B2F97" w14:textId="77777777" w:rsidR="006476AD" w:rsidRPr="002E6E74" w:rsidRDefault="006476AD" w:rsidP="00175765">
            <w:pPr>
              <w:jc w:val="center"/>
              <w:rPr>
                <w:sz w:val="18"/>
                <w:szCs w:val="20"/>
              </w:rPr>
            </w:pPr>
            <w:r w:rsidRPr="002E6E74">
              <w:rPr>
                <w:sz w:val="18"/>
                <w:szCs w:val="20"/>
              </w:rPr>
              <w:t>–</w:t>
            </w:r>
          </w:p>
        </w:tc>
      </w:tr>
      <w:tr w:rsidR="006476AD" w:rsidRPr="002E6E74" w14:paraId="4045091F" w14:textId="77777777" w:rsidTr="00175765">
        <w:tblPrEx>
          <w:tblLook w:val="0000" w:firstRow="0" w:lastRow="0" w:firstColumn="0" w:lastColumn="0" w:noHBand="0" w:noVBand="0"/>
        </w:tblPrEx>
        <w:trPr>
          <w:trHeight w:val="54"/>
        </w:trPr>
        <w:tc>
          <w:tcPr>
            <w:tcW w:w="1691" w:type="dxa"/>
          </w:tcPr>
          <w:p w14:paraId="2EB05D28" w14:textId="77777777" w:rsidR="006476AD" w:rsidRPr="002E6E74" w:rsidRDefault="006476AD" w:rsidP="00175765">
            <w:pPr>
              <w:jc w:val="center"/>
              <w:rPr>
                <w:sz w:val="18"/>
                <w:szCs w:val="20"/>
              </w:rPr>
            </w:pPr>
            <w:r w:rsidRPr="002E6E74">
              <w:rPr>
                <w:sz w:val="18"/>
                <w:szCs w:val="20"/>
              </w:rPr>
              <w:t>605</w:t>
            </w:r>
          </w:p>
        </w:tc>
        <w:tc>
          <w:tcPr>
            <w:tcW w:w="1558" w:type="dxa"/>
          </w:tcPr>
          <w:p w14:paraId="3EF29A8D" w14:textId="77777777" w:rsidR="006476AD" w:rsidRPr="002E6E74" w:rsidRDefault="006476AD" w:rsidP="00175765">
            <w:pPr>
              <w:jc w:val="center"/>
              <w:rPr>
                <w:sz w:val="18"/>
                <w:szCs w:val="20"/>
              </w:rPr>
            </w:pPr>
            <w:r w:rsidRPr="002E6E74">
              <w:rPr>
                <w:sz w:val="18"/>
                <w:szCs w:val="20"/>
              </w:rPr>
              <w:t>367654.12</w:t>
            </w:r>
          </w:p>
        </w:tc>
        <w:tc>
          <w:tcPr>
            <w:tcW w:w="1562" w:type="dxa"/>
          </w:tcPr>
          <w:p w14:paraId="7C1FF6F3" w14:textId="77777777" w:rsidR="006476AD" w:rsidRPr="002E6E74" w:rsidRDefault="006476AD" w:rsidP="00175765">
            <w:pPr>
              <w:jc w:val="center"/>
              <w:rPr>
                <w:sz w:val="18"/>
                <w:szCs w:val="20"/>
              </w:rPr>
            </w:pPr>
            <w:r w:rsidRPr="002E6E74">
              <w:rPr>
                <w:sz w:val="18"/>
                <w:szCs w:val="20"/>
              </w:rPr>
              <w:t>2209093.60</w:t>
            </w:r>
          </w:p>
        </w:tc>
        <w:tc>
          <w:tcPr>
            <w:tcW w:w="2278" w:type="dxa"/>
          </w:tcPr>
          <w:p w14:paraId="7151BF6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8291827" w14:textId="77777777" w:rsidR="006476AD" w:rsidRPr="002E6E74" w:rsidRDefault="006476AD" w:rsidP="00175765">
            <w:pPr>
              <w:jc w:val="center"/>
              <w:rPr>
                <w:sz w:val="18"/>
                <w:szCs w:val="20"/>
              </w:rPr>
            </w:pPr>
            <w:r w:rsidRPr="002E6E74">
              <w:rPr>
                <w:sz w:val="18"/>
                <w:szCs w:val="20"/>
              </w:rPr>
              <w:t>0.50</w:t>
            </w:r>
          </w:p>
        </w:tc>
        <w:tc>
          <w:tcPr>
            <w:tcW w:w="1702" w:type="dxa"/>
          </w:tcPr>
          <w:p w14:paraId="0B90777F" w14:textId="77777777" w:rsidR="006476AD" w:rsidRPr="002E6E74" w:rsidRDefault="006476AD" w:rsidP="00175765">
            <w:pPr>
              <w:jc w:val="center"/>
              <w:rPr>
                <w:sz w:val="18"/>
                <w:szCs w:val="20"/>
              </w:rPr>
            </w:pPr>
            <w:r w:rsidRPr="002E6E74">
              <w:rPr>
                <w:sz w:val="18"/>
                <w:szCs w:val="20"/>
              </w:rPr>
              <w:t>–</w:t>
            </w:r>
          </w:p>
        </w:tc>
      </w:tr>
      <w:tr w:rsidR="006476AD" w:rsidRPr="002E6E74" w14:paraId="4752B34B" w14:textId="77777777" w:rsidTr="00175765">
        <w:tblPrEx>
          <w:tblLook w:val="0000" w:firstRow="0" w:lastRow="0" w:firstColumn="0" w:lastColumn="0" w:noHBand="0" w:noVBand="0"/>
        </w:tblPrEx>
        <w:trPr>
          <w:trHeight w:val="54"/>
        </w:trPr>
        <w:tc>
          <w:tcPr>
            <w:tcW w:w="1691" w:type="dxa"/>
          </w:tcPr>
          <w:p w14:paraId="337BB6C4" w14:textId="77777777" w:rsidR="006476AD" w:rsidRPr="002E6E74" w:rsidRDefault="006476AD" w:rsidP="00175765">
            <w:pPr>
              <w:jc w:val="center"/>
              <w:rPr>
                <w:sz w:val="18"/>
                <w:szCs w:val="20"/>
              </w:rPr>
            </w:pPr>
            <w:r w:rsidRPr="002E6E74">
              <w:rPr>
                <w:sz w:val="18"/>
                <w:szCs w:val="20"/>
              </w:rPr>
              <w:t>602</w:t>
            </w:r>
          </w:p>
        </w:tc>
        <w:tc>
          <w:tcPr>
            <w:tcW w:w="1558" w:type="dxa"/>
          </w:tcPr>
          <w:p w14:paraId="2C1F4224" w14:textId="77777777" w:rsidR="006476AD" w:rsidRPr="002E6E74" w:rsidRDefault="006476AD" w:rsidP="00175765">
            <w:pPr>
              <w:jc w:val="center"/>
              <w:rPr>
                <w:sz w:val="18"/>
                <w:szCs w:val="20"/>
              </w:rPr>
            </w:pPr>
            <w:r w:rsidRPr="002E6E74">
              <w:rPr>
                <w:sz w:val="18"/>
                <w:szCs w:val="20"/>
              </w:rPr>
              <w:t>367654.36</w:t>
            </w:r>
          </w:p>
        </w:tc>
        <w:tc>
          <w:tcPr>
            <w:tcW w:w="1562" w:type="dxa"/>
          </w:tcPr>
          <w:p w14:paraId="463916C0" w14:textId="77777777" w:rsidR="006476AD" w:rsidRPr="002E6E74" w:rsidRDefault="006476AD" w:rsidP="00175765">
            <w:pPr>
              <w:jc w:val="center"/>
              <w:rPr>
                <w:sz w:val="18"/>
                <w:szCs w:val="20"/>
              </w:rPr>
            </w:pPr>
            <w:r w:rsidRPr="002E6E74">
              <w:rPr>
                <w:sz w:val="18"/>
                <w:szCs w:val="20"/>
              </w:rPr>
              <w:t>2209093.53</w:t>
            </w:r>
          </w:p>
        </w:tc>
        <w:tc>
          <w:tcPr>
            <w:tcW w:w="2278" w:type="dxa"/>
          </w:tcPr>
          <w:p w14:paraId="172A9C0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B01E3E" w14:textId="77777777" w:rsidR="006476AD" w:rsidRPr="002E6E74" w:rsidRDefault="006476AD" w:rsidP="00175765">
            <w:pPr>
              <w:jc w:val="center"/>
              <w:rPr>
                <w:sz w:val="18"/>
                <w:szCs w:val="20"/>
              </w:rPr>
            </w:pPr>
            <w:r w:rsidRPr="002E6E74">
              <w:rPr>
                <w:sz w:val="18"/>
                <w:szCs w:val="20"/>
              </w:rPr>
              <w:t>0.50</w:t>
            </w:r>
          </w:p>
        </w:tc>
        <w:tc>
          <w:tcPr>
            <w:tcW w:w="1702" w:type="dxa"/>
          </w:tcPr>
          <w:p w14:paraId="778513BA" w14:textId="77777777" w:rsidR="006476AD" w:rsidRPr="002E6E74" w:rsidRDefault="006476AD" w:rsidP="00175765">
            <w:pPr>
              <w:jc w:val="center"/>
              <w:rPr>
                <w:sz w:val="18"/>
                <w:szCs w:val="20"/>
              </w:rPr>
            </w:pPr>
            <w:r w:rsidRPr="002E6E74">
              <w:rPr>
                <w:sz w:val="18"/>
                <w:szCs w:val="20"/>
              </w:rPr>
              <w:t>–</w:t>
            </w:r>
          </w:p>
        </w:tc>
      </w:tr>
      <w:tr w:rsidR="006476AD" w:rsidRPr="002E6E74" w14:paraId="173AB5CC" w14:textId="77777777" w:rsidTr="00175765">
        <w:tblPrEx>
          <w:tblLook w:val="0000" w:firstRow="0" w:lastRow="0" w:firstColumn="0" w:lastColumn="0" w:noHBand="0" w:noVBand="0"/>
        </w:tblPrEx>
        <w:trPr>
          <w:trHeight w:val="54"/>
        </w:trPr>
        <w:tc>
          <w:tcPr>
            <w:tcW w:w="1691" w:type="dxa"/>
          </w:tcPr>
          <w:p w14:paraId="4AB50D4D" w14:textId="77777777" w:rsidR="006476AD" w:rsidRPr="002E6E74" w:rsidRDefault="006476AD" w:rsidP="00175765">
            <w:pPr>
              <w:jc w:val="center"/>
              <w:rPr>
                <w:sz w:val="18"/>
                <w:szCs w:val="20"/>
              </w:rPr>
            </w:pPr>
            <w:r w:rsidRPr="002E6E74">
              <w:rPr>
                <w:sz w:val="18"/>
                <w:szCs w:val="20"/>
              </w:rPr>
              <w:t>–</w:t>
            </w:r>
          </w:p>
        </w:tc>
        <w:tc>
          <w:tcPr>
            <w:tcW w:w="1558" w:type="dxa"/>
          </w:tcPr>
          <w:p w14:paraId="1ECC20A3" w14:textId="77777777" w:rsidR="006476AD" w:rsidRPr="002E6E74" w:rsidRDefault="006476AD" w:rsidP="00175765">
            <w:pPr>
              <w:jc w:val="center"/>
              <w:rPr>
                <w:sz w:val="18"/>
                <w:szCs w:val="20"/>
              </w:rPr>
            </w:pPr>
            <w:r w:rsidRPr="002E6E74">
              <w:rPr>
                <w:sz w:val="18"/>
                <w:szCs w:val="20"/>
              </w:rPr>
              <w:t>–</w:t>
            </w:r>
          </w:p>
        </w:tc>
        <w:tc>
          <w:tcPr>
            <w:tcW w:w="1562" w:type="dxa"/>
          </w:tcPr>
          <w:p w14:paraId="180CC2A4" w14:textId="77777777" w:rsidR="006476AD" w:rsidRPr="002E6E74" w:rsidRDefault="006476AD" w:rsidP="00175765">
            <w:pPr>
              <w:jc w:val="center"/>
              <w:rPr>
                <w:sz w:val="18"/>
                <w:szCs w:val="20"/>
              </w:rPr>
            </w:pPr>
            <w:r w:rsidRPr="002E6E74">
              <w:rPr>
                <w:sz w:val="18"/>
                <w:szCs w:val="20"/>
              </w:rPr>
              <w:t>–</w:t>
            </w:r>
          </w:p>
        </w:tc>
        <w:tc>
          <w:tcPr>
            <w:tcW w:w="2278" w:type="dxa"/>
          </w:tcPr>
          <w:p w14:paraId="3C93D49C"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E504602" w14:textId="77777777" w:rsidR="006476AD" w:rsidRPr="002E6E74" w:rsidRDefault="006476AD" w:rsidP="00175765">
            <w:pPr>
              <w:jc w:val="center"/>
              <w:rPr>
                <w:sz w:val="18"/>
                <w:szCs w:val="20"/>
              </w:rPr>
            </w:pPr>
            <w:r w:rsidRPr="002E6E74">
              <w:rPr>
                <w:sz w:val="18"/>
                <w:szCs w:val="20"/>
              </w:rPr>
              <w:t>–</w:t>
            </w:r>
          </w:p>
        </w:tc>
        <w:tc>
          <w:tcPr>
            <w:tcW w:w="1702" w:type="dxa"/>
          </w:tcPr>
          <w:p w14:paraId="389A6C54" w14:textId="77777777" w:rsidR="006476AD" w:rsidRPr="002E6E74" w:rsidRDefault="006476AD" w:rsidP="00175765">
            <w:pPr>
              <w:jc w:val="center"/>
              <w:rPr>
                <w:sz w:val="18"/>
                <w:szCs w:val="20"/>
              </w:rPr>
            </w:pPr>
            <w:r w:rsidRPr="002E6E74">
              <w:rPr>
                <w:sz w:val="18"/>
                <w:szCs w:val="20"/>
              </w:rPr>
              <w:t>–</w:t>
            </w:r>
          </w:p>
        </w:tc>
      </w:tr>
      <w:tr w:rsidR="006476AD" w:rsidRPr="002E6E74" w14:paraId="0F27822F" w14:textId="77777777" w:rsidTr="00175765">
        <w:tblPrEx>
          <w:tblLook w:val="0000" w:firstRow="0" w:lastRow="0" w:firstColumn="0" w:lastColumn="0" w:noHBand="0" w:noVBand="0"/>
        </w:tblPrEx>
        <w:trPr>
          <w:trHeight w:val="54"/>
        </w:trPr>
        <w:tc>
          <w:tcPr>
            <w:tcW w:w="1691" w:type="dxa"/>
          </w:tcPr>
          <w:p w14:paraId="425D2070" w14:textId="77777777" w:rsidR="006476AD" w:rsidRPr="002E6E74" w:rsidRDefault="006476AD" w:rsidP="00175765">
            <w:pPr>
              <w:jc w:val="center"/>
              <w:rPr>
                <w:sz w:val="18"/>
                <w:szCs w:val="20"/>
              </w:rPr>
            </w:pPr>
            <w:r w:rsidRPr="002E6E74">
              <w:rPr>
                <w:sz w:val="18"/>
                <w:szCs w:val="20"/>
              </w:rPr>
              <w:t>606</w:t>
            </w:r>
          </w:p>
        </w:tc>
        <w:tc>
          <w:tcPr>
            <w:tcW w:w="1558" w:type="dxa"/>
          </w:tcPr>
          <w:p w14:paraId="09B22D8D" w14:textId="77777777" w:rsidR="006476AD" w:rsidRPr="002E6E74" w:rsidRDefault="006476AD" w:rsidP="00175765">
            <w:pPr>
              <w:jc w:val="center"/>
              <w:rPr>
                <w:sz w:val="18"/>
                <w:szCs w:val="20"/>
              </w:rPr>
            </w:pPr>
            <w:r w:rsidRPr="002E6E74">
              <w:rPr>
                <w:sz w:val="18"/>
                <w:szCs w:val="20"/>
              </w:rPr>
              <w:t>366723.45</w:t>
            </w:r>
          </w:p>
        </w:tc>
        <w:tc>
          <w:tcPr>
            <w:tcW w:w="1562" w:type="dxa"/>
          </w:tcPr>
          <w:p w14:paraId="138A2AEE" w14:textId="77777777" w:rsidR="006476AD" w:rsidRPr="002E6E74" w:rsidRDefault="006476AD" w:rsidP="00175765">
            <w:pPr>
              <w:jc w:val="center"/>
              <w:rPr>
                <w:sz w:val="18"/>
                <w:szCs w:val="20"/>
              </w:rPr>
            </w:pPr>
            <w:r w:rsidRPr="002E6E74">
              <w:rPr>
                <w:sz w:val="18"/>
                <w:szCs w:val="20"/>
              </w:rPr>
              <w:t>2207538.29</w:t>
            </w:r>
          </w:p>
        </w:tc>
        <w:tc>
          <w:tcPr>
            <w:tcW w:w="2278" w:type="dxa"/>
          </w:tcPr>
          <w:p w14:paraId="369DA27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6F4776" w14:textId="77777777" w:rsidR="006476AD" w:rsidRPr="002E6E74" w:rsidRDefault="006476AD" w:rsidP="00175765">
            <w:pPr>
              <w:jc w:val="center"/>
              <w:rPr>
                <w:sz w:val="18"/>
                <w:szCs w:val="20"/>
              </w:rPr>
            </w:pPr>
            <w:r w:rsidRPr="002E6E74">
              <w:rPr>
                <w:sz w:val="18"/>
                <w:szCs w:val="20"/>
              </w:rPr>
              <w:t>0.50</w:t>
            </w:r>
          </w:p>
        </w:tc>
        <w:tc>
          <w:tcPr>
            <w:tcW w:w="1702" w:type="dxa"/>
          </w:tcPr>
          <w:p w14:paraId="40156098" w14:textId="77777777" w:rsidR="006476AD" w:rsidRPr="002E6E74" w:rsidRDefault="006476AD" w:rsidP="00175765">
            <w:pPr>
              <w:jc w:val="center"/>
              <w:rPr>
                <w:sz w:val="18"/>
                <w:szCs w:val="20"/>
              </w:rPr>
            </w:pPr>
            <w:r w:rsidRPr="002E6E74">
              <w:rPr>
                <w:sz w:val="18"/>
                <w:szCs w:val="20"/>
              </w:rPr>
              <w:t>–</w:t>
            </w:r>
          </w:p>
        </w:tc>
      </w:tr>
      <w:tr w:rsidR="006476AD" w:rsidRPr="002E6E74" w14:paraId="20B8D6B0" w14:textId="77777777" w:rsidTr="00175765">
        <w:tblPrEx>
          <w:tblLook w:val="0000" w:firstRow="0" w:lastRow="0" w:firstColumn="0" w:lastColumn="0" w:noHBand="0" w:noVBand="0"/>
        </w:tblPrEx>
        <w:trPr>
          <w:trHeight w:val="54"/>
        </w:trPr>
        <w:tc>
          <w:tcPr>
            <w:tcW w:w="1691" w:type="dxa"/>
          </w:tcPr>
          <w:p w14:paraId="79BA0C2E" w14:textId="77777777" w:rsidR="006476AD" w:rsidRPr="002E6E74" w:rsidRDefault="006476AD" w:rsidP="00175765">
            <w:pPr>
              <w:jc w:val="center"/>
              <w:rPr>
                <w:sz w:val="18"/>
                <w:szCs w:val="20"/>
              </w:rPr>
            </w:pPr>
            <w:r w:rsidRPr="002E6E74">
              <w:rPr>
                <w:sz w:val="18"/>
                <w:szCs w:val="20"/>
              </w:rPr>
              <w:t>607</w:t>
            </w:r>
          </w:p>
        </w:tc>
        <w:tc>
          <w:tcPr>
            <w:tcW w:w="1558" w:type="dxa"/>
          </w:tcPr>
          <w:p w14:paraId="71722902" w14:textId="77777777" w:rsidR="006476AD" w:rsidRPr="002E6E74" w:rsidRDefault="006476AD" w:rsidP="00175765">
            <w:pPr>
              <w:jc w:val="center"/>
              <w:rPr>
                <w:sz w:val="18"/>
                <w:szCs w:val="20"/>
              </w:rPr>
            </w:pPr>
            <w:r w:rsidRPr="002E6E74">
              <w:rPr>
                <w:sz w:val="18"/>
                <w:szCs w:val="20"/>
              </w:rPr>
              <w:t>366723.47</w:t>
            </w:r>
          </w:p>
        </w:tc>
        <w:tc>
          <w:tcPr>
            <w:tcW w:w="1562" w:type="dxa"/>
          </w:tcPr>
          <w:p w14:paraId="439C2BEF" w14:textId="77777777" w:rsidR="006476AD" w:rsidRPr="002E6E74" w:rsidRDefault="006476AD" w:rsidP="00175765">
            <w:pPr>
              <w:jc w:val="center"/>
              <w:rPr>
                <w:sz w:val="18"/>
                <w:szCs w:val="20"/>
              </w:rPr>
            </w:pPr>
            <w:r w:rsidRPr="002E6E74">
              <w:rPr>
                <w:sz w:val="18"/>
                <w:szCs w:val="20"/>
              </w:rPr>
              <w:t>2207538.54</w:t>
            </w:r>
          </w:p>
        </w:tc>
        <w:tc>
          <w:tcPr>
            <w:tcW w:w="2278" w:type="dxa"/>
          </w:tcPr>
          <w:p w14:paraId="594E538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CE83F5C" w14:textId="77777777" w:rsidR="006476AD" w:rsidRPr="002E6E74" w:rsidRDefault="006476AD" w:rsidP="00175765">
            <w:pPr>
              <w:jc w:val="center"/>
              <w:rPr>
                <w:sz w:val="18"/>
                <w:szCs w:val="20"/>
              </w:rPr>
            </w:pPr>
            <w:r w:rsidRPr="002E6E74">
              <w:rPr>
                <w:sz w:val="18"/>
                <w:szCs w:val="20"/>
              </w:rPr>
              <w:t>0.50</w:t>
            </w:r>
          </w:p>
        </w:tc>
        <w:tc>
          <w:tcPr>
            <w:tcW w:w="1702" w:type="dxa"/>
          </w:tcPr>
          <w:p w14:paraId="64D37EEA" w14:textId="77777777" w:rsidR="006476AD" w:rsidRPr="002E6E74" w:rsidRDefault="006476AD" w:rsidP="00175765">
            <w:pPr>
              <w:jc w:val="center"/>
              <w:rPr>
                <w:sz w:val="18"/>
                <w:szCs w:val="20"/>
              </w:rPr>
            </w:pPr>
            <w:r w:rsidRPr="002E6E74">
              <w:rPr>
                <w:sz w:val="18"/>
                <w:szCs w:val="20"/>
              </w:rPr>
              <w:t>–</w:t>
            </w:r>
          </w:p>
        </w:tc>
      </w:tr>
      <w:tr w:rsidR="006476AD" w:rsidRPr="002E6E74" w14:paraId="5457731C" w14:textId="77777777" w:rsidTr="00175765">
        <w:tblPrEx>
          <w:tblLook w:val="0000" w:firstRow="0" w:lastRow="0" w:firstColumn="0" w:lastColumn="0" w:noHBand="0" w:noVBand="0"/>
        </w:tblPrEx>
        <w:trPr>
          <w:trHeight w:val="54"/>
        </w:trPr>
        <w:tc>
          <w:tcPr>
            <w:tcW w:w="1691" w:type="dxa"/>
          </w:tcPr>
          <w:p w14:paraId="6E10E531" w14:textId="77777777" w:rsidR="006476AD" w:rsidRPr="002E6E74" w:rsidRDefault="006476AD" w:rsidP="00175765">
            <w:pPr>
              <w:jc w:val="center"/>
              <w:rPr>
                <w:sz w:val="18"/>
                <w:szCs w:val="20"/>
              </w:rPr>
            </w:pPr>
            <w:r w:rsidRPr="002E6E74">
              <w:rPr>
                <w:sz w:val="18"/>
                <w:szCs w:val="20"/>
              </w:rPr>
              <w:t>608</w:t>
            </w:r>
          </w:p>
        </w:tc>
        <w:tc>
          <w:tcPr>
            <w:tcW w:w="1558" w:type="dxa"/>
          </w:tcPr>
          <w:p w14:paraId="19357F0A" w14:textId="77777777" w:rsidR="006476AD" w:rsidRPr="002E6E74" w:rsidRDefault="006476AD" w:rsidP="00175765">
            <w:pPr>
              <w:jc w:val="center"/>
              <w:rPr>
                <w:sz w:val="18"/>
                <w:szCs w:val="20"/>
              </w:rPr>
            </w:pPr>
            <w:r w:rsidRPr="002E6E74">
              <w:rPr>
                <w:sz w:val="18"/>
                <w:szCs w:val="20"/>
              </w:rPr>
              <w:t>366723.28</w:t>
            </w:r>
          </w:p>
        </w:tc>
        <w:tc>
          <w:tcPr>
            <w:tcW w:w="1562" w:type="dxa"/>
          </w:tcPr>
          <w:p w14:paraId="34576E63" w14:textId="77777777" w:rsidR="006476AD" w:rsidRPr="002E6E74" w:rsidRDefault="006476AD" w:rsidP="00175765">
            <w:pPr>
              <w:jc w:val="center"/>
              <w:rPr>
                <w:sz w:val="18"/>
                <w:szCs w:val="20"/>
              </w:rPr>
            </w:pPr>
            <w:r w:rsidRPr="002E6E74">
              <w:rPr>
                <w:sz w:val="18"/>
                <w:szCs w:val="20"/>
              </w:rPr>
              <w:t>2207538.56</w:t>
            </w:r>
          </w:p>
        </w:tc>
        <w:tc>
          <w:tcPr>
            <w:tcW w:w="2278" w:type="dxa"/>
          </w:tcPr>
          <w:p w14:paraId="193297F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FBD96F" w14:textId="77777777" w:rsidR="006476AD" w:rsidRPr="002E6E74" w:rsidRDefault="006476AD" w:rsidP="00175765">
            <w:pPr>
              <w:jc w:val="center"/>
              <w:rPr>
                <w:sz w:val="18"/>
                <w:szCs w:val="20"/>
              </w:rPr>
            </w:pPr>
            <w:r w:rsidRPr="002E6E74">
              <w:rPr>
                <w:sz w:val="18"/>
                <w:szCs w:val="20"/>
              </w:rPr>
              <w:t>0.50</w:t>
            </w:r>
          </w:p>
        </w:tc>
        <w:tc>
          <w:tcPr>
            <w:tcW w:w="1702" w:type="dxa"/>
          </w:tcPr>
          <w:p w14:paraId="0CD14BD9" w14:textId="77777777" w:rsidR="006476AD" w:rsidRPr="002E6E74" w:rsidRDefault="006476AD" w:rsidP="00175765">
            <w:pPr>
              <w:jc w:val="center"/>
              <w:rPr>
                <w:sz w:val="18"/>
                <w:szCs w:val="20"/>
              </w:rPr>
            </w:pPr>
            <w:r w:rsidRPr="002E6E74">
              <w:rPr>
                <w:sz w:val="18"/>
                <w:szCs w:val="20"/>
              </w:rPr>
              <w:t>–</w:t>
            </w:r>
          </w:p>
        </w:tc>
      </w:tr>
      <w:tr w:rsidR="006476AD" w:rsidRPr="002E6E74" w14:paraId="26008445" w14:textId="77777777" w:rsidTr="00175765">
        <w:tblPrEx>
          <w:tblLook w:val="0000" w:firstRow="0" w:lastRow="0" w:firstColumn="0" w:lastColumn="0" w:noHBand="0" w:noVBand="0"/>
        </w:tblPrEx>
        <w:trPr>
          <w:trHeight w:val="54"/>
        </w:trPr>
        <w:tc>
          <w:tcPr>
            <w:tcW w:w="1691" w:type="dxa"/>
          </w:tcPr>
          <w:p w14:paraId="39E7EA9D" w14:textId="77777777" w:rsidR="006476AD" w:rsidRPr="002E6E74" w:rsidRDefault="006476AD" w:rsidP="00175765">
            <w:pPr>
              <w:jc w:val="center"/>
              <w:rPr>
                <w:sz w:val="18"/>
                <w:szCs w:val="20"/>
              </w:rPr>
            </w:pPr>
            <w:r w:rsidRPr="002E6E74">
              <w:rPr>
                <w:sz w:val="18"/>
                <w:szCs w:val="20"/>
              </w:rPr>
              <w:lastRenderedPageBreak/>
              <w:t>609</w:t>
            </w:r>
          </w:p>
        </w:tc>
        <w:tc>
          <w:tcPr>
            <w:tcW w:w="1558" w:type="dxa"/>
          </w:tcPr>
          <w:p w14:paraId="11206307" w14:textId="77777777" w:rsidR="006476AD" w:rsidRPr="002E6E74" w:rsidRDefault="006476AD" w:rsidP="00175765">
            <w:pPr>
              <w:jc w:val="center"/>
              <w:rPr>
                <w:sz w:val="18"/>
                <w:szCs w:val="20"/>
              </w:rPr>
            </w:pPr>
            <w:r w:rsidRPr="002E6E74">
              <w:rPr>
                <w:sz w:val="18"/>
                <w:szCs w:val="20"/>
              </w:rPr>
              <w:t>366723.26</w:t>
            </w:r>
          </w:p>
        </w:tc>
        <w:tc>
          <w:tcPr>
            <w:tcW w:w="1562" w:type="dxa"/>
          </w:tcPr>
          <w:p w14:paraId="2283BCCA" w14:textId="77777777" w:rsidR="006476AD" w:rsidRPr="002E6E74" w:rsidRDefault="006476AD" w:rsidP="00175765">
            <w:pPr>
              <w:jc w:val="center"/>
              <w:rPr>
                <w:sz w:val="18"/>
                <w:szCs w:val="20"/>
              </w:rPr>
            </w:pPr>
            <w:r w:rsidRPr="002E6E74">
              <w:rPr>
                <w:sz w:val="18"/>
                <w:szCs w:val="20"/>
              </w:rPr>
              <w:t>2207538.30</w:t>
            </w:r>
          </w:p>
        </w:tc>
        <w:tc>
          <w:tcPr>
            <w:tcW w:w="2278" w:type="dxa"/>
          </w:tcPr>
          <w:p w14:paraId="32EE628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E46CA61" w14:textId="77777777" w:rsidR="006476AD" w:rsidRPr="002E6E74" w:rsidRDefault="006476AD" w:rsidP="00175765">
            <w:pPr>
              <w:jc w:val="center"/>
              <w:rPr>
                <w:sz w:val="18"/>
                <w:szCs w:val="20"/>
              </w:rPr>
            </w:pPr>
            <w:r w:rsidRPr="002E6E74">
              <w:rPr>
                <w:sz w:val="18"/>
                <w:szCs w:val="20"/>
              </w:rPr>
              <w:t>0.50</w:t>
            </w:r>
          </w:p>
        </w:tc>
        <w:tc>
          <w:tcPr>
            <w:tcW w:w="1702" w:type="dxa"/>
          </w:tcPr>
          <w:p w14:paraId="7CCED64F" w14:textId="77777777" w:rsidR="006476AD" w:rsidRPr="002E6E74" w:rsidRDefault="006476AD" w:rsidP="00175765">
            <w:pPr>
              <w:jc w:val="center"/>
              <w:rPr>
                <w:sz w:val="18"/>
                <w:szCs w:val="20"/>
              </w:rPr>
            </w:pPr>
            <w:r w:rsidRPr="002E6E74">
              <w:rPr>
                <w:sz w:val="18"/>
                <w:szCs w:val="20"/>
              </w:rPr>
              <w:t>–</w:t>
            </w:r>
          </w:p>
        </w:tc>
      </w:tr>
      <w:tr w:rsidR="006476AD" w:rsidRPr="002E6E74" w14:paraId="7BEC7894" w14:textId="77777777" w:rsidTr="00175765">
        <w:tblPrEx>
          <w:tblLook w:val="0000" w:firstRow="0" w:lastRow="0" w:firstColumn="0" w:lastColumn="0" w:noHBand="0" w:noVBand="0"/>
        </w:tblPrEx>
        <w:trPr>
          <w:trHeight w:val="54"/>
        </w:trPr>
        <w:tc>
          <w:tcPr>
            <w:tcW w:w="1691" w:type="dxa"/>
          </w:tcPr>
          <w:p w14:paraId="7CDF105F" w14:textId="77777777" w:rsidR="006476AD" w:rsidRPr="002E6E74" w:rsidRDefault="006476AD" w:rsidP="00175765">
            <w:pPr>
              <w:jc w:val="center"/>
              <w:rPr>
                <w:sz w:val="18"/>
                <w:szCs w:val="20"/>
              </w:rPr>
            </w:pPr>
            <w:r w:rsidRPr="002E6E74">
              <w:rPr>
                <w:sz w:val="18"/>
                <w:szCs w:val="20"/>
              </w:rPr>
              <w:t>606</w:t>
            </w:r>
          </w:p>
        </w:tc>
        <w:tc>
          <w:tcPr>
            <w:tcW w:w="1558" w:type="dxa"/>
          </w:tcPr>
          <w:p w14:paraId="14840D64" w14:textId="77777777" w:rsidR="006476AD" w:rsidRPr="002E6E74" w:rsidRDefault="006476AD" w:rsidP="00175765">
            <w:pPr>
              <w:jc w:val="center"/>
              <w:rPr>
                <w:sz w:val="18"/>
                <w:szCs w:val="20"/>
              </w:rPr>
            </w:pPr>
            <w:r w:rsidRPr="002E6E74">
              <w:rPr>
                <w:sz w:val="18"/>
                <w:szCs w:val="20"/>
              </w:rPr>
              <w:t>366723.45</w:t>
            </w:r>
          </w:p>
        </w:tc>
        <w:tc>
          <w:tcPr>
            <w:tcW w:w="1562" w:type="dxa"/>
          </w:tcPr>
          <w:p w14:paraId="290278FD" w14:textId="77777777" w:rsidR="006476AD" w:rsidRPr="002E6E74" w:rsidRDefault="006476AD" w:rsidP="00175765">
            <w:pPr>
              <w:jc w:val="center"/>
              <w:rPr>
                <w:sz w:val="18"/>
                <w:szCs w:val="20"/>
              </w:rPr>
            </w:pPr>
            <w:r w:rsidRPr="002E6E74">
              <w:rPr>
                <w:sz w:val="18"/>
                <w:szCs w:val="20"/>
              </w:rPr>
              <w:t>2207538.29</w:t>
            </w:r>
          </w:p>
        </w:tc>
        <w:tc>
          <w:tcPr>
            <w:tcW w:w="2278" w:type="dxa"/>
          </w:tcPr>
          <w:p w14:paraId="5EE85C9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3344501" w14:textId="77777777" w:rsidR="006476AD" w:rsidRPr="002E6E74" w:rsidRDefault="006476AD" w:rsidP="00175765">
            <w:pPr>
              <w:jc w:val="center"/>
              <w:rPr>
                <w:sz w:val="18"/>
                <w:szCs w:val="20"/>
              </w:rPr>
            </w:pPr>
            <w:r w:rsidRPr="002E6E74">
              <w:rPr>
                <w:sz w:val="18"/>
                <w:szCs w:val="20"/>
              </w:rPr>
              <w:t>0.50</w:t>
            </w:r>
          </w:p>
        </w:tc>
        <w:tc>
          <w:tcPr>
            <w:tcW w:w="1702" w:type="dxa"/>
          </w:tcPr>
          <w:p w14:paraId="5747E36C" w14:textId="77777777" w:rsidR="006476AD" w:rsidRPr="002E6E74" w:rsidRDefault="006476AD" w:rsidP="00175765">
            <w:pPr>
              <w:jc w:val="center"/>
              <w:rPr>
                <w:sz w:val="18"/>
                <w:szCs w:val="20"/>
              </w:rPr>
            </w:pPr>
            <w:r w:rsidRPr="002E6E74">
              <w:rPr>
                <w:sz w:val="18"/>
                <w:szCs w:val="20"/>
              </w:rPr>
              <w:t>–</w:t>
            </w:r>
          </w:p>
        </w:tc>
      </w:tr>
      <w:tr w:rsidR="006476AD" w:rsidRPr="002E6E74" w14:paraId="53098577" w14:textId="77777777" w:rsidTr="00175765">
        <w:tblPrEx>
          <w:tblLook w:val="0000" w:firstRow="0" w:lastRow="0" w:firstColumn="0" w:lastColumn="0" w:noHBand="0" w:noVBand="0"/>
        </w:tblPrEx>
        <w:trPr>
          <w:trHeight w:val="54"/>
        </w:trPr>
        <w:tc>
          <w:tcPr>
            <w:tcW w:w="1691" w:type="dxa"/>
          </w:tcPr>
          <w:p w14:paraId="39DAB782" w14:textId="77777777" w:rsidR="006476AD" w:rsidRPr="002E6E74" w:rsidRDefault="006476AD" w:rsidP="00175765">
            <w:pPr>
              <w:jc w:val="center"/>
              <w:rPr>
                <w:sz w:val="18"/>
                <w:szCs w:val="20"/>
              </w:rPr>
            </w:pPr>
            <w:r w:rsidRPr="002E6E74">
              <w:rPr>
                <w:sz w:val="18"/>
                <w:szCs w:val="20"/>
              </w:rPr>
              <w:t>–</w:t>
            </w:r>
          </w:p>
        </w:tc>
        <w:tc>
          <w:tcPr>
            <w:tcW w:w="1558" w:type="dxa"/>
          </w:tcPr>
          <w:p w14:paraId="16BEC5E1" w14:textId="77777777" w:rsidR="006476AD" w:rsidRPr="002E6E74" w:rsidRDefault="006476AD" w:rsidP="00175765">
            <w:pPr>
              <w:jc w:val="center"/>
              <w:rPr>
                <w:sz w:val="18"/>
                <w:szCs w:val="20"/>
              </w:rPr>
            </w:pPr>
            <w:r w:rsidRPr="002E6E74">
              <w:rPr>
                <w:sz w:val="18"/>
                <w:szCs w:val="20"/>
              </w:rPr>
              <w:t>–</w:t>
            </w:r>
          </w:p>
        </w:tc>
        <w:tc>
          <w:tcPr>
            <w:tcW w:w="1562" w:type="dxa"/>
          </w:tcPr>
          <w:p w14:paraId="2FB9FF70" w14:textId="77777777" w:rsidR="006476AD" w:rsidRPr="002E6E74" w:rsidRDefault="006476AD" w:rsidP="00175765">
            <w:pPr>
              <w:jc w:val="center"/>
              <w:rPr>
                <w:sz w:val="18"/>
                <w:szCs w:val="20"/>
              </w:rPr>
            </w:pPr>
            <w:r w:rsidRPr="002E6E74">
              <w:rPr>
                <w:sz w:val="18"/>
                <w:szCs w:val="20"/>
              </w:rPr>
              <w:t>–</w:t>
            </w:r>
          </w:p>
        </w:tc>
        <w:tc>
          <w:tcPr>
            <w:tcW w:w="2278" w:type="dxa"/>
          </w:tcPr>
          <w:p w14:paraId="0D89361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3ECF85B" w14:textId="77777777" w:rsidR="006476AD" w:rsidRPr="002E6E74" w:rsidRDefault="006476AD" w:rsidP="00175765">
            <w:pPr>
              <w:jc w:val="center"/>
              <w:rPr>
                <w:sz w:val="18"/>
                <w:szCs w:val="20"/>
              </w:rPr>
            </w:pPr>
            <w:r w:rsidRPr="002E6E74">
              <w:rPr>
                <w:sz w:val="18"/>
                <w:szCs w:val="20"/>
              </w:rPr>
              <w:t>–</w:t>
            </w:r>
          </w:p>
        </w:tc>
        <w:tc>
          <w:tcPr>
            <w:tcW w:w="1702" w:type="dxa"/>
          </w:tcPr>
          <w:p w14:paraId="15009965" w14:textId="77777777" w:rsidR="006476AD" w:rsidRPr="002E6E74" w:rsidRDefault="006476AD" w:rsidP="00175765">
            <w:pPr>
              <w:jc w:val="center"/>
              <w:rPr>
                <w:sz w:val="18"/>
                <w:szCs w:val="20"/>
              </w:rPr>
            </w:pPr>
            <w:r w:rsidRPr="002E6E74">
              <w:rPr>
                <w:sz w:val="18"/>
                <w:szCs w:val="20"/>
              </w:rPr>
              <w:t>–</w:t>
            </w:r>
          </w:p>
        </w:tc>
      </w:tr>
      <w:tr w:rsidR="006476AD" w:rsidRPr="002E6E74" w14:paraId="7812A524" w14:textId="77777777" w:rsidTr="00175765">
        <w:tblPrEx>
          <w:tblLook w:val="0000" w:firstRow="0" w:lastRow="0" w:firstColumn="0" w:lastColumn="0" w:noHBand="0" w:noVBand="0"/>
        </w:tblPrEx>
        <w:trPr>
          <w:trHeight w:val="54"/>
        </w:trPr>
        <w:tc>
          <w:tcPr>
            <w:tcW w:w="1691" w:type="dxa"/>
          </w:tcPr>
          <w:p w14:paraId="2F5214E7" w14:textId="77777777" w:rsidR="006476AD" w:rsidRPr="002E6E74" w:rsidRDefault="006476AD" w:rsidP="00175765">
            <w:pPr>
              <w:jc w:val="center"/>
              <w:rPr>
                <w:sz w:val="18"/>
                <w:szCs w:val="20"/>
              </w:rPr>
            </w:pPr>
            <w:r w:rsidRPr="002E6E74">
              <w:rPr>
                <w:sz w:val="18"/>
                <w:szCs w:val="20"/>
              </w:rPr>
              <w:t>610</w:t>
            </w:r>
          </w:p>
        </w:tc>
        <w:tc>
          <w:tcPr>
            <w:tcW w:w="1558" w:type="dxa"/>
          </w:tcPr>
          <w:p w14:paraId="7AF8A041" w14:textId="77777777" w:rsidR="006476AD" w:rsidRPr="002E6E74" w:rsidRDefault="006476AD" w:rsidP="00175765">
            <w:pPr>
              <w:jc w:val="center"/>
              <w:rPr>
                <w:sz w:val="18"/>
                <w:szCs w:val="20"/>
              </w:rPr>
            </w:pPr>
            <w:r w:rsidRPr="002E6E74">
              <w:rPr>
                <w:sz w:val="18"/>
                <w:szCs w:val="20"/>
              </w:rPr>
              <w:t>367667.42</w:t>
            </w:r>
          </w:p>
        </w:tc>
        <w:tc>
          <w:tcPr>
            <w:tcW w:w="1562" w:type="dxa"/>
          </w:tcPr>
          <w:p w14:paraId="2F28E29D" w14:textId="77777777" w:rsidR="006476AD" w:rsidRPr="002E6E74" w:rsidRDefault="006476AD" w:rsidP="00175765">
            <w:pPr>
              <w:jc w:val="center"/>
              <w:rPr>
                <w:sz w:val="18"/>
                <w:szCs w:val="20"/>
              </w:rPr>
            </w:pPr>
            <w:r w:rsidRPr="002E6E74">
              <w:rPr>
                <w:sz w:val="18"/>
                <w:szCs w:val="20"/>
              </w:rPr>
              <w:t>2209142.35</w:t>
            </w:r>
          </w:p>
        </w:tc>
        <w:tc>
          <w:tcPr>
            <w:tcW w:w="2278" w:type="dxa"/>
          </w:tcPr>
          <w:p w14:paraId="4E8A646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E3A5BD9" w14:textId="77777777" w:rsidR="006476AD" w:rsidRPr="002E6E74" w:rsidRDefault="006476AD" w:rsidP="00175765">
            <w:pPr>
              <w:jc w:val="center"/>
              <w:rPr>
                <w:sz w:val="18"/>
                <w:szCs w:val="20"/>
              </w:rPr>
            </w:pPr>
            <w:r w:rsidRPr="002E6E74">
              <w:rPr>
                <w:sz w:val="18"/>
                <w:szCs w:val="20"/>
              </w:rPr>
              <w:t>0.50</w:t>
            </w:r>
          </w:p>
        </w:tc>
        <w:tc>
          <w:tcPr>
            <w:tcW w:w="1702" w:type="dxa"/>
          </w:tcPr>
          <w:p w14:paraId="0FE24F8E" w14:textId="77777777" w:rsidR="006476AD" w:rsidRPr="002E6E74" w:rsidRDefault="006476AD" w:rsidP="00175765">
            <w:pPr>
              <w:jc w:val="center"/>
              <w:rPr>
                <w:sz w:val="18"/>
                <w:szCs w:val="20"/>
              </w:rPr>
            </w:pPr>
            <w:r w:rsidRPr="002E6E74">
              <w:rPr>
                <w:sz w:val="18"/>
                <w:szCs w:val="20"/>
              </w:rPr>
              <w:t>–</w:t>
            </w:r>
          </w:p>
        </w:tc>
      </w:tr>
      <w:tr w:rsidR="006476AD" w:rsidRPr="002E6E74" w14:paraId="5679F0ED" w14:textId="77777777" w:rsidTr="00175765">
        <w:tblPrEx>
          <w:tblLook w:val="0000" w:firstRow="0" w:lastRow="0" w:firstColumn="0" w:lastColumn="0" w:noHBand="0" w:noVBand="0"/>
        </w:tblPrEx>
        <w:trPr>
          <w:trHeight w:val="54"/>
        </w:trPr>
        <w:tc>
          <w:tcPr>
            <w:tcW w:w="1691" w:type="dxa"/>
          </w:tcPr>
          <w:p w14:paraId="7E565CDF" w14:textId="77777777" w:rsidR="006476AD" w:rsidRPr="002E6E74" w:rsidRDefault="006476AD" w:rsidP="00175765">
            <w:pPr>
              <w:jc w:val="center"/>
              <w:rPr>
                <w:sz w:val="18"/>
                <w:szCs w:val="20"/>
              </w:rPr>
            </w:pPr>
            <w:r w:rsidRPr="002E6E74">
              <w:rPr>
                <w:sz w:val="18"/>
                <w:szCs w:val="20"/>
              </w:rPr>
              <w:t>611</w:t>
            </w:r>
          </w:p>
        </w:tc>
        <w:tc>
          <w:tcPr>
            <w:tcW w:w="1558" w:type="dxa"/>
          </w:tcPr>
          <w:p w14:paraId="5235CE86" w14:textId="77777777" w:rsidR="006476AD" w:rsidRPr="002E6E74" w:rsidRDefault="006476AD" w:rsidP="00175765">
            <w:pPr>
              <w:jc w:val="center"/>
              <w:rPr>
                <w:sz w:val="18"/>
                <w:szCs w:val="20"/>
              </w:rPr>
            </w:pPr>
            <w:r w:rsidRPr="002E6E74">
              <w:rPr>
                <w:sz w:val="18"/>
                <w:szCs w:val="20"/>
              </w:rPr>
              <w:t>367667.47</w:t>
            </w:r>
          </w:p>
        </w:tc>
        <w:tc>
          <w:tcPr>
            <w:tcW w:w="1562" w:type="dxa"/>
          </w:tcPr>
          <w:p w14:paraId="7540B9BA" w14:textId="77777777" w:rsidR="006476AD" w:rsidRPr="002E6E74" w:rsidRDefault="006476AD" w:rsidP="00175765">
            <w:pPr>
              <w:jc w:val="center"/>
              <w:rPr>
                <w:sz w:val="18"/>
                <w:szCs w:val="20"/>
              </w:rPr>
            </w:pPr>
            <w:r w:rsidRPr="002E6E74">
              <w:rPr>
                <w:sz w:val="18"/>
                <w:szCs w:val="20"/>
              </w:rPr>
              <w:t>2209142.54</w:t>
            </w:r>
          </w:p>
        </w:tc>
        <w:tc>
          <w:tcPr>
            <w:tcW w:w="2278" w:type="dxa"/>
          </w:tcPr>
          <w:p w14:paraId="4F22069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7647A31" w14:textId="77777777" w:rsidR="006476AD" w:rsidRPr="002E6E74" w:rsidRDefault="006476AD" w:rsidP="00175765">
            <w:pPr>
              <w:jc w:val="center"/>
              <w:rPr>
                <w:sz w:val="18"/>
                <w:szCs w:val="20"/>
              </w:rPr>
            </w:pPr>
            <w:r w:rsidRPr="002E6E74">
              <w:rPr>
                <w:sz w:val="18"/>
                <w:szCs w:val="20"/>
              </w:rPr>
              <w:t>0.50</w:t>
            </w:r>
          </w:p>
        </w:tc>
        <w:tc>
          <w:tcPr>
            <w:tcW w:w="1702" w:type="dxa"/>
          </w:tcPr>
          <w:p w14:paraId="14B09CBE" w14:textId="77777777" w:rsidR="006476AD" w:rsidRPr="002E6E74" w:rsidRDefault="006476AD" w:rsidP="00175765">
            <w:pPr>
              <w:jc w:val="center"/>
              <w:rPr>
                <w:sz w:val="18"/>
                <w:szCs w:val="20"/>
              </w:rPr>
            </w:pPr>
            <w:r w:rsidRPr="002E6E74">
              <w:rPr>
                <w:sz w:val="18"/>
                <w:szCs w:val="20"/>
              </w:rPr>
              <w:t>–</w:t>
            </w:r>
          </w:p>
        </w:tc>
      </w:tr>
      <w:tr w:rsidR="006476AD" w:rsidRPr="002E6E74" w14:paraId="61B4B04D" w14:textId="77777777" w:rsidTr="00175765">
        <w:tblPrEx>
          <w:tblLook w:val="0000" w:firstRow="0" w:lastRow="0" w:firstColumn="0" w:lastColumn="0" w:noHBand="0" w:noVBand="0"/>
        </w:tblPrEx>
        <w:trPr>
          <w:trHeight w:val="54"/>
        </w:trPr>
        <w:tc>
          <w:tcPr>
            <w:tcW w:w="1691" w:type="dxa"/>
          </w:tcPr>
          <w:p w14:paraId="1F1C8E04" w14:textId="77777777" w:rsidR="006476AD" w:rsidRPr="002E6E74" w:rsidRDefault="006476AD" w:rsidP="00175765">
            <w:pPr>
              <w:jc w:val="center"/>
              <w:rPr>
                <w:sz w:val="18"/>
                <w:szCs w:val="20"/>
              </w:rPr>
            </w:pPr>
            <w:r w:rsidRPr="002E6E74">
              <w:rPr>
                <w:sz w:val="18"/>
                <w:szCs w:val="20"/>
              </w:rPr>
              <w:t>612</w:t>
            </w:r>
          </w:p>
        </w:tc>
        <w:tc>
          <w:tcPr>
            <w:tcW w:w="1558" w:type="dxa"/>
          </w:tcPr>
          <w:p w14:paraId="2580E1BB" w14:textId="77777777" w:rsidR="006476AD" w:rsidRPr="002E6E74" w:rsidRDefault="006476AD" w:rsidP="00175765">
            <w:pPr>
              <w:jc w:val="center"/>
              <w:rPr>
                <w:sz w:val="18"/>
                <w:szCs w:val="20"/>
              </w:rPr>
            </w:pPr>
            <w:r w:rsidRPr="002E6E74">
              <w:rPr>
                <w:sz w:val="18"/>
                <w:szCs w:val="20"/>
              </w:rPr>
              <w:t>367667.23</w:t>
            </w:r>
          </w:p>
        </w:tc>
        <w:tc>
          <w:tcPr>
            <w:tcW w:w="1562" w:type="dxa"/>
          </w:tcPr>
          <w:p w14:paraId="5C609833" w14:textId="77777777" w:rsidR="006476AD" w:rsidRPr="002E6E74" w:rsidRDefault="006476AD" w:rsidP="00175765">
            <w:pPr>
              <w:jc w:val="center"/>
              <w:rPr>
                <w:sz w:val="18"/>
                <w:szCs w:val="20"/>
              </w:rPr>
            </w:pPr>
            <w:r w:rsidRPr="002E6E74">
              <w:rPr>
                <w:sz w:val="18"/>
                <w:szCs w:val="20"/>
              </w:rPr>
              <w:t>2209142.60</w:t>
            </w:r>
          </w:p>
        </w:tc>
        <w:tc>
          <w:tcPr>
            <w:tcW w:w="2278" w:type="dxa"/>
          </w:tcPr>
          <w:p w14:paraId="00BBD17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0609701" w14:textId="77777777" w:rsidR="006476AD" w:rsidRPr="002E6E74" w:rsidRDefault="006476AD" w:rsidP="00175765">
            <w:pPr>
              <w:jc w:val="center"/>
              <w:rPr>
                <w:sz w:val="18"/>
                <w:szCs w:val="20"/>
              </w:rPr>
            </w:pPr>
            <w:r w:rsidRPr="002E6E74">
              <w:rPr>
                <w:sz w:val="18"/>
                <w:szCs w:val="20"/>
              </w:rPr>
              <w:t>0.50</w:t>
            </w:r>
          </w:p>
        </w:tc>
        <w:tc>
          <w:tcPr>
            <w:tcW w:w="1702" w:type="dxa"/>
          </w:tcPr>
          <w:p w14:paraId="548DDF19" w14:textId="77777777" w:rsidR="006476AD" w:rsidRPr="002E6E74" w:rsidRDefault="006476AD" w:rsidP="00175765">
            <w:pPr>
              <w:jc w:val="center"/>
              <w:rPr>
                <w:sz w:val="18"/>
                <w:szCs w:val="20"/>
              </w:rPr>
            </w:pPr>
            <w:r w:rsidRPr="002E6E74">
              <w:rPr>
                <w:sz w:val="18"/>
                <w:szCs w:val="20"/>
              </w:rPr>
              <w:t>–</w:t>
            </w:r>
          </w:p>
        </w:tc>
      </w:tr>
      <w:tr w:rsidR="006476AD" w:rsidRPr="002E6E74" w14:paraId="14BA1851" w14:textId="77777777" w:rsidTr="00175765">
        <w:tblPrEx>
          <w:tblLook w:val="0000" w:firstRow="0" w:lastRow="0" w:firstColumn="0" w:lastColumn="0" w:noHBand="0" w:noVBand="0"/>
        </w:tblPrEx>
        <w:trPr>
          <w:trHeight w:val="54"/>
        </w:trPr>
        <w:tc>
          <w:tcPr>
            <w:tcW w:w="1691" w:type="dxa"/>
          </w:tcPr>
          <w:p w14:paraId="6BDC5B3A" w14:textId="77777777" w:rsidR="006476AD" w:rsidRPr="002E6E74" w:rsidRDefault="006476AD" w:rsidP="00175765">
            <w:pPr>
              <w:jc w:val="center"/>
              <w:rPr>
                <w:sz w:val="18"/>
                <w:szCs w:val="20"/>
              </w:rPr>
            </w:pPr>
            <w:r w:rsidRPr="002E6E74">
              <w:rPr>
                <w:sz w:val="18"/>
                <w:szCs w:val="20"/>
              </w:rPr>
              <w:t>613</w:t>
            </w:r>
          </w:p>
        </w:tc>
        <w:tc>
          <w:tcPr>
            <w:tcW w:w="1558" w:type="dxa"/>
          </w:tcPr>
          <w:p w14:paraId="7FA4B76D" w14:textId="77777777" w:rsidR="006476AD" w:rsidRPr="002E6E74" w:rsidRDefault="006476AD" w:rsidP="00175765">
            <w:pPr>
              <w:jc w:val="center"/>
              <w:rPr>
                <w:sz w:val="18"/>
                <w:szCs w:val="20"/>
              </w:rPr>
            </w:pPr>
            <w:r w:rsidRPr="002E6E74">
              <w:rPr>
                <w:sz w:val="18"/>
                <w:szCs w:val="20"/>
              </w:rPr>
              <w:t>367667.18</w:t>
            </w:r>
          </w:p>
        </w:tc>
        <w:tc>
          <w:tcPr>
            <w:tcW w:w="1562" w:type="dxa"/>
          </w:tcPr>
          <w:p w14:paraId="6D1DDE6F" w14:textId="77777777" w:rsidR="006476AD" w:rsidRPr="002E6E74" w:rsidRDefault="006476AD" w:rsidP="00175765">
            <w:pPr>
              <w:jc w:val="center"/>
              <w:rPr>
                <w:sz w:val="18"/>
                <w:szCs w:val="20"/>
              </w:rPr>
            </w:pPr>
            <w:r w:rsidRPr="002E6E74">
              <w:rPr>
                <w:sz w:val="18"/>
                <w:szCs w:val="20"/>
              </w:rPr>
              <w:t>2209142.41</w:t>
            </w:r>
          </w:p>
        </w:tc>
        <w:tc>
          <w:tcPr>
            <w:tcW w:w="2278" w:type="dxa"/>
          </w:tcPr>
          <w:p w14:paraId="2DEB42A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569FEE1" w14:textId="77777777" w:rsidR="006476AD" w:rsidRPr="002E6E74" w:rsidRDefault="006476AD" w:rsidP="00175765">
            <w:pPr>
              <w:jc w:val="center"/>
              <w:rPr>
                <w:sz w:val="18"/>
                <w:szCs w:val="20"/>
              </w:rPr>
            </w:pPr>
            <w:r w:rsidRPr="002E6E74">
              <w:rPr>
                <w:sz w:val="18"/>
                <w:szCs w:val="20"/>
              </w:rPr>
              <w:t>0.50</w:t>
            </w:r>
          </w:p>
        </w:tc>
        <w:tc>
          <w:tcPr>
            <w:tcW w:w="1702" w:type="dxa"/>
          </w:tcPr>
          <w:p w14:paraId="3E63C645" w14:textId="77777777" w:rsidR="006476AD" w:rsidRPr="002E6E74" w:rsidRDefault="006476AD" w:rsidP="00175765">
            <w:pPr>
              <w:jc w:val="center"/>
              <w:rPr>
                <w:sz w:val="18"/>
                <w:szCs w:val="20"/>
              </w:rPr>
            </w:pPr>
            <w:r w:rsidRPr="002E6E74">
              <w:rPr>
                <w:sz w:val="18"/>
                <w:szCs w:val="20"/>
              </w:rPr>
              <w:t>–</w:t>
            </w:r>
          </w:p>
        </w:tc>
      </w:tr>
      <w:tr w:rsidR="006476AD" w:rsidRPr="002E6E74" w14:paraId="4B5ADD34" w14:textId="77777777" w:rsidTr="00175765">
        <w:tblPrEx>
          <w:tblLook w:val="0000" w:firstRow="0" w:lastRow="0" w:firstColumn="0" w:lastColumn="0" w:noHBand="0" w:noVBand="0"/>
        </w:tblPrEx>
        <w:trPr>
          <w:trHeight w:val="54"/>
        </w:trPr>
        <w:tc>
          <w:tcPr>
            <w:tcW w:w="1691" w:type="dxa"/>
          </w:tcPr>
          <w:p w14:paraId="42438755" w14:textId="77777777" w:rsidR="006476AD" w:rsidRPr="002E6E74" w:rsidRDefault="006476AD" w:rsidP="00175765">
            <w:pPr>
              <w:jc w:val="center"/>
              <w:rPr>
                <w:sz w:val="18"/>
                <w:szCs w:val="20"/>
              </w:rPr>
            </w:pPr>
            <w:r w:rsidRPr="002E6E74">
              <w:rPr>
                <w:sz w:val="18"/>
                <w:szCs w:val="20"/>
              </w:rPr>
              <w:t>610</w:t>
            </w:r>
          </w:p>
        </w:tc>
        <w:tc>
          <w:tcPr>
            <w:tcW w:w="1558" w:type="dxa"/>
          </w:tcPr>
          <w:p w14:paraId="33ABB2A7" w14:textId="77777777" w:rsidR="006476AD" w:rsidRPr="002E6E74" w:rsidRDefault="006476AD" w:rsidP="00175765">
            <w:pPr>
              <w:jc w:val="center"/>
              <w:rPr>
                <w:sz w:val="18"/>
                <w:szCs w:val="20"/>
              </w:rPr>
            </w:pPr>
            <w:r w:rsidRPr="002E6E74">
              <w:rPr>
                <w:sz w:val="18"/>
                <w:szCs w:val="20"/>
              </w:rPr>
              <w:t>367667.42</w:t>
            </w:r>
          </w:p>
        </w:tc>
        <w:tc>
          <w:tcPr>
            <w:tcW w:w="1562" w:type="dxa"/>
          </w:tcPr>
          <w:p w14:paraId="5CF18449" w14:textId="77777777" w:rsidR="006476AD" w:rsidRPr="002E6E74" w:rsidRDefault="006476AD" w:rsidP="00175765">
            <w:pPr>
              <w:jc w:val="center"/>
              <w:rPr>
                <w:sz w:val="18"/>
                <w:szCs w:val="20"/>
              </w:rPr>
            </w:pPr>
            <w:r w:rsidRPr="002E6E74">
              <w:rPr>
                <w:sz w:val="18"/>
                <w:szCs w:val="20"/>
              </w:rPr>
              <w:t>2209142.35</w:t>
            </w:r>
          </w:p>
        </w:tc>
        <w:tc>
          <w:tcPr>
            <w:tcW w:w="2278" w:type="dxa"/>
          </w:tcPr>
          <w:p w14:paraId="386CD9A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E5F205" w14:textId="77777777" w:rsidR="006476AD" w:rsidRPr="002E6E74" w:rsidRDefault="006476AD" w:rsidP="00175765">
            <w:pPr>
              <w:jc w:val="center"/>
              <w:rPr>
                <w:sz w:val="18"/>
                <w:szCs w:val="20"/>
              </w:rPr>
            </w:pPr>
            <w:r w:rsidRPr="002E6E74">
              <w:rPr>
                <w:sz w:val="18"/>
                <w:szCs w:val="20"/>
              </w:rPr>
              <w:t>0.50</w:t>
            </w:r>
          </w:p>
        </w:tc>
        <w:tc>
          <w:tcPr>
            <w:tcW w:w="1702" w:type="dxa"/>
          </w:tcPr>
          <w:p w14:paraId="0A827F50" w14:textId="77777777" w:rsidR="006476AD" w:rsidRPr="002E6E74" w:rsidRDefault="006476AD" w:rsidP="00175765">
            <w:pPr>
              <w:jc w:val="center"/>
              <w:rPr>
                <w:sz w:val="18"/>
                <w:szCs w:val="20"/>
              </w:rPr>
            </w:pPr>
            <w:r w:rsidRPr="002E6E74">
              <w:rPr>
                <w:sz w:val="18"/>
                <w:szCs w:val="20"/>
              </w:rPr>
              <w:t>–</w:t>
            </w:r>
          </w:p>
        </w:tc>
      </w:tr>
      <w:tr w:rsidR="006476AD" w:rsidRPr="002E6E74" w14:paraId="4ED2EF8B" w14:textId="77777777" w:rsidTr="00175765">
        <w:tblPrEx>
          <w:tblLook w:val="0000" w:firstRow="0" w:lastRow="0" w:firstColumn="0" w:lastColumn="0" w:noHBand="0" w:noVBand="0"/>
        </w:tblPrEx>
        <w:trPr>
          <w:trHeight w:val="54"/>
        </w:trPr>
        <w:tc>
          <w:tcPr>
            <w:tcW w:w="1691" w:type="dxa"/>
          </w:tcPr>
          <w:p w14:paraId="77E4F61E" w14:textId="77777777" w:rsidR="006476AD" w:rsidRPr="002E6E74" w:rsidRDefault="006476AD" w:rsidP="00175765">
            <w:pPr>
              <w:jc w:val="center"/>
              <w:rPr>
                <w:sz w:val="18"/>
                <w:szCs w:val="20"/>
              </w:rPr>
            </w:pPr>
            <w:r w:rsidRPr="002E6E74">
              <w:rPr>
                <w:sz w:val="18"/>
                <w:szCs w:val="20"/>
              </w:rPr>
              <w:t>–</w:t>
            </w:r>
          </w:p>
        </w:tc>
        <w:tc>
          <w:tcPr>
            <w:tcW w:w="1558" w:type="dxa"/>
          </w:tcPr>
          <w:p w14:paraId="25C2E21F" w14:textId="77777777" w:rsidR="006476AD" w:rsidRPr="002E6E74" w:rsidRDefault="006476AD" w:rsidP="00175765">
            <w:pPr>
              <w:jc w:val="center"/>
              <w:rPr>
                <w:sz w:val="18"/>
                <w:szCs w:val="20"/>
              </w:rPr>
            </w:pPr>
            <w:r w:rsidRPr="002E6E74">
              <w:rPr>
                <w:sz w:val="18"/>
                <w:szCs w:val="20"/>
              </w:rPr>
              <w:t>–</w:t>
            </w:r>
          </w:p>
        </w:tc>
        <w:tc>
          <w:tcPr>
            <w:tcW w:w="1562" w:type="dxa"/>
          </w:tcPr>
          <w:p w14:paraId="4069979A" w14:textId="77777777" w:rsidR="006476AD" w:rsidRPr="002E6E74" w:rsidRDefault="006476AD" w:rsidP="00175765">
            <w:pPr>
              <w:jc w:val="center"/>
              <w:rPr>
                <w:sz w:val="18"/>
                <w:szCs w:val="20"/>
              </w:rPr>
            </w:pPr>
            <w:r w:rsidRPr="002E6E74">
              <w:rPr>
                <w:sz w:val="18"/>
                <w:szCs w:val="20"/>
              </w:rPr>
              <w:t>–</w:t>
            </w:r>
          </w:p>
        </w:tc>
        <w:tc>
          <w:tcPr>
            <w:tcW w:w="2278" w:type="dxa"/>
          </w:tcPr>
          <w:p w14:paraId="2DE9CEB5"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DABAE79" w14:textId="77777777" w:rsidR="006476AD" w:rsidRPr="002E6E74" w:rsidRDefault="006476AD" w:rsidP="00175765">
            <w:pPr>
              <w:jc w:val="center"/>
              <w:rPr>
                <w:sz w:val="18"/>
                <w:szCs w:val="20"/>
              </w:rPr>
            </w:pPr>
            <w:r w:rsidRPr="002E6E74">
              <w:rPr>
                <w:sz w:val="18"/>
                <w:szCs w:val="20"/>
              </w:rPr>
              <w:t>–</w:t>
            </w:r>
          </w:p>
        </w:tc>
        <w:tc>
          <w:tcPr>
            <w:tcW w:w="1702" w:type="dxa"/>
          </w:tcPr>
          <w:p w14:paraId="3E51450E" w14:textId="77777777" w:rsidR="006476AD" w:rsidRPr="002E6E74" w:rsidRDefault="006476AD" w:rsidP="00175765">
            <w:pPr>
              <w:jc w:val="center"/>
              <w:rPr>
                <w:sz w:val="18"/>
                <w:szCs w:val="20"/>
              </w:rPr>
            </w:pPr>
            <w:r w:rsidRPr="002E6E74">
              <w:rPr>
                <w:sz w:val="18"/>
                <w:szCs w:val="20"/>
              </w:rPr>
              <w:t>–</w:t>
            </w:r>
          </w:p>
        </w:tc>
      </w:tr>
      <w:tr w:rsidR="006476AD" w:rsidRPr="002E6E74" w14:paraId="1A4DFEC5" w14:textId="77777777" w:rsidTr="00175765">
        <w:tblPrEx>
          <w:tblLook w:val="0000" w:firstRow="0" w:lastRow="0" w:firstColumn="0" w:lastColumn="0" w:noHBand="0" w:noVBand="0"/>
        </w:tblPrEx>
        <w:trPr>
          <w:trHeight w:val="54"/>
        </w:trPr>
        <w:tc>
          <w:tcPr>
            <w:tcW w:w="1691" w:type="dxa"/>
          </w:tcPr>
          <w:p w14:paraId="0D3C8FF3" w14:textId="77777777" w:rsidR="006476AD" w:rsidRPr="002E6E74" w:rsidRDefault="006476AD" w:rsidP="00175765">
            <w:pPr>
              <w:jc w:val="center"/>
              <w:rPr>
                <w:sz w:val="18"/>
                <w:szCs w:val="20"/>
              </w:rPr>
            </w:pPr>
            <w:r w:rsidRPr="002E6E74">
              <w:rPr>
                <w:sz w:val="18"/>
                <w:szCs w:val="20"/>
              </w:rPr>
              <w:t>614</w:t>
            </w:r>
          </w:p>
        </w:tc>
        <w:tc>
          <w:tcPr>
            <w:tcW w:w="1558" w:type="dxa"/>
          </w:tcPr>
          <w:p w14:paraId="676B18B2" w14:textId="77777777" w:rsidR="006476AD" w:rsidRPr="002E6E74" w:rsidRDefault="006476AD" w:rsidP="00175765">
            <w:pPr>
              <w:jc w:val="center"/>
              <w:rPr>
                <w:sz w:val="18"/>
                <w:szCs w:val="20"/>
              </w:rPr>
            </w:pPr>
            <w:r w:rsidRPr="002E6E74">
              <w:rPr>
                <w:sz w:val="18"/>
                <w:szCs w:val="20"/>
              </w:rPr>
              <w:t>367721.84</w:t>
            </w:r>
          </w:p>
        </w:tc>
        <w:tc>
          <w:tcPr>
            <w:tcW w:w="1562" w:type="dxa"/>
          </w:tcPr>
          <w:p w14:paraId="129F4014" w14:textId="77777777" w:rsidR="006476AD" w:rsidRPr="002E6E74" w:rsidRDefault="006476AD" w:rsidP="00175765">
            <w:pPr>
              <w:jc w:val="center"/>
              <w:rPr>
                <w:sz w:val="18"/>
                <w:szCs w:val="20"/>
              </w:rPr>
            </w:pPr>
            <w:r w:rsidRPr="002E6E74">
              <w:rPr>
                <w:sz w:val="18"/>
                <w:szCs w:val="20"/>
              </w:rPr>
              <w:t>2209637.63</w:t>
            </w:r>
          </w:p>
        </w:tc>
        <w:tc>
          <w:tcPr>
            <w:tcW w:w="2278" w:type="dxa"/>
          </w:tcPr>
          <w:p w14:paraId="026A09D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078CDD" w14:textId="77777777" w:rsidR="006476AD" w:rsidRPr="002E6E74" w:rsidRDefault="006476AD" w:rsidP="00175765">
            <w:pPr>
              <w:jc w:val="center"/>
              <w:rPr>
                <w:sz w:val="18"/>
                <w:szCs w:val="20"/>
              </w:rPr>
            </w:pPr>
            <w:r w:rsidRPr="002E6E74">
              <w:rPr>
                <w:sz w:val="18"/>
                <w:szCs w:val="20"/>
              </w:rPr>
              <w:t>0.50</w:t>
            </w:r>
          </w:p>
        </w:tc>
        <w:tc>
          <w:tcPr>
            <w:tcW w:w="1702" w:type="dxa"/>
          </w:tcPr>
          <w:p w14:paraId="71B3D061" w14:textId="77777777" w:rsidR="006476AD" w:rsidRPr="002E6E74" w:rsidRDefault="006476AD" w:rsidP="00175765">
            <w:pPr>
              <w:jc w:val="center"/>
              <w:rPr>
                <w:sz w:val="18"/>
                <w:szCs w:val="20"/>
              </w:rPr>
            </w:pPr>
            <w:r w:rsidRPr="002E6E74">
              <w:rPr>
                <w:sz w:val="18"/>
                <w:szCs w:val="20"/>
              </w:rPr>
              <w:t>–</w:t>
            </w:r>
          </w:p>
        </w:tc>
      </w:tr>
      <w:tr w:rsidR="006476AD" w:rsidRPr="002E6E74" w14:paraId="788D244C" w14:textId="77777777" w:rsidTr="00175765">
        <w:tblPrEx>
          <w:tblLook w:val="0000" w:firstRow="0" w:lastRow="0" w:firstColumn="0" w:lastColumn="0" w:noHBand="0" w:noVBand="0"/>
        </w:tblPrEx>
        <w:trPr>
          <w:trHeight w:val="54"/>
        </w:trPr>
        <w:tc>
          <w:tcPr>
            <w:tcW w:w="1691" w:type="dxa"/>
          </w:tcPr>
          <w:p w14:paraId="3D3383D7" w14:textId="77777777" w:rsidR="006476AD" w:rsidRPr="002E6E74" w:rsidRDefault="006476AD" w:rsidP="00175765">
            <w:pPr>
              <w:jc w:val="center"/>
              <w:rPr>
                <w:sz w:val="18"/>
                <w:szCs w:val="20"/>
              </w:rPr>
            </w:pPr>
            <w:r w:rsidRPr="002E6E74">
              <w:rPr>
                <w:sz w:val="18"/>
                <w:szCs w:val="20"/>
              </w:rPr>
              <w:t>615</w:t>
            </w:r>
          </w:p>
        </w:tc>
        <w:tc>
          <w:tcPr>
            <w:tcW w:w="1558" w:type="dxa"/>
          </w:tcPr>
          <w:p w14:paraId="7C559263" w14:textId="77777777" w:rsidR="006476AD" w:rsidRPr="002E6E74" w:rsidRDefault="006476AD" w:rsidP="00175765">
            <w:pPr>
              <w:jc w:val="center"/>
              <w:rPr>
                <w:sz w:val="18"/>
                <w:szCs w:val="20"/>
              </w:rPr>
            </w:pPr>
            <w:r w:rsidRPr="002E6E74">
              <w:rPr>
                <w:sz w:val="18"/>
                <w:szCs w:val="20"/>
              </w:rPr>
              <w:t>367721.90</w:t>
            </w:r>
          </w:p>
        </w:tc>
        <w:tc>
          <w:tcPr>
            <w:tcW w:w="1562" w:type="dxa"/>
          </w:tcPr>
          <w:p w14:paraId="79DDE483" w14:textId="77777777" w:rsidR="006476AD" w:rsidRPr="002E6E74" w:rsidRDefault="006476AD" w:rsidP="00175765">
            <w:pPr>
              <w:jc w:val="center"/>
              <w:rPr>
                <w:sz w:val="18"/>
                <w:szCs w:val="20"/>
              </w:rPr>
            </w:pPr>
            <w:r w:rsidRPr="002E6E74">
              <w:rPr>
                <w:sz w:val="18"/>
                <w:szCs w:val="20"/>
              </w:rPr>
              <w:t>2209637.81</w:t>
            </w:r>
          </w:p>
        </w:tc>
        <w:tc>
          <w:tcPr>
            <w:tcW w:w="2278" w:type="dxa"/>
          </w:tcPr>
          <w:p w14:paraId="50945BD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6952B3D" w14:textId="77777777" w:rsidR="006476AD" w:rsidRPr="002E6E74" w:rsidRDefault="006476AD" w:rsidP="00175765">
            <w:pPr>
              <w:jc w:val="center"/>
              <w:rPr>
                <w:sz w:val="18"/>
                <w:szCs w:val="20"/>
              </w:rPr>
            </w:pPr>
            <w:r w:rsidRPr="002E6E74">
              <w:rPr>
                <w:sz w:val="18"/>
                <w:szCs w:val="20"/>
              </w:rPr>
              <w:t>0.50</w:t>
            </w:r>
          </w:p>
        </w:tc>
        <w:tc>
          <w:tcPr>
            <w:tcW w:w="1702" w:type="dxa"/>
          </w:tcPr>
          <w:p w14:paraId="03A8A9F7" w14:textId="77777777" w:rsidR="006476AD" w:rsidRPr="002E6E74" w:rsidRDefault="006476AD" w:rsidP="00175765">
            <w:pPr>
              <w:jc w:val="center"/>
              <w:rPr>
                <w:sz w:val="18"/>
                <w:szCs w:val="20"/>
              </w:rPr>
            </w:pPr>
            <w:r w:rsidRPr="002E6E74">
              <w:rPr>
                <w:sz w:val="18"/>
                <w:szCs w:val="20"/>
              </w:rPr>
              <w:t>–</w:t>
            </w:r>
          </w:p>
        </w:tc>
      </w:tr>
      <w:tr w:rsidR="006476AD" w:rsidRPr="002E6E74" w14:paraId="1C215244" w14:textId="77777777" w:rsidTr="00175765">
        <w:tblPrEx>
          <w:tblLook w:val="0000" w:firstRow="0" w:lastRow="0" w:firstColumn="0" w:lastColumn="0" w:noHBand="0" w:noVBand="0"/>
        </w:tblPrEx>
        <w:trPr>
          <w:trHeight w:val="54"/>
        </w:trPr>
        <w:tc>
          <w:tcPr>
            <w:tcW w:w="1691" w:type="dxa"/>
          </w:tcPr>
          <w:p w14:paraId="59B660F5" w14:textId="77777777" w:rsidR="006476AD" w:rsidRPr="002E6E74" w:rsidRDefault="006476AD" w:rsidP="00175765">
            <w:pPr>
              <w:jc w:val="center"/>
              <w:rPr>
                <w:sz w:val="18"/>
                <w:szCs w:val="20"/>
              </w:rPr>
            </w:pPr>
            <w:r w:rsidRPr="002E6E74">
              <w:rPr>
                <w:sz w:val="18"/>
                <w:szCs w:val="20"/>
              </w:rPr>
              <w:t>616</w:t>
            </w:r>
          </w:p>
        </w:tc>
        <w:tc>
          <w:tcPr>
            <w:tcW w:w="1558" w:type="dxa"/>
          </w:tcPr>
          <w:p w14:paraId="44B27FD4" w14:textId="77777777" w:rsidR="006476AD" w:rsidRPr="002E6E74" w:rsidRDefault="006476AD" w:rsidP="00175765">
            <w:pPr>
              <w:jc w:val="center"/>
              <w:rPr>
                <w:sz w:val="18"/>
                <w:szCs w:val="20"/>
              </w:rPr>
            </w:pPr>
            <w:r w:rsidRPr="002E6E74">
              <w:rPr>
                <w:sz w:val="18"/>
                <w:szCs w:val="20"/>
              </w:rPr>
              <w:t>367721.66</w:t>
            </w:r>
          </w:p>
        </w:tc>
        <w:tc>
          <w:tcPr>
            <w:tcW w:w="1562" w:type="dxa"/>
          </w:tcPr>
          <w:p w14:paraId="0EDEC647" w14:textId="77777777" w:rsidR="006476AD" w:rsidRPr="002E6E74" w:rsidRDefault="006476AD" w:rsidP="00175765">
            <w:pPr>
              <w:jc w:val="center"/>
              <w:rPr>
                <w:sz w:val="18"/>
                <w:szCs w:val="20"/>
              </w:rPr>
            </w:pPr>
            <w:r w:rsidRPr="002E6E74">
              <w:rPr>
                <w:sz w:val="18"/>
                <w:szCs w:val="20"/>
              </w:rPr>
              <w:t>2209637.90</w:t>
            </w:r>
          </w:p>
        </w:tc>
        <w:tc>
          <w:tcPr>
            <w:tcW w:w="2278" w:type="dxa"/>
          </w:tcPr>
          <w:p w14:paraId="1369589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B78D85F" w14:textId="77777777" w:rsidR="006476AD" w:rsidRPr="002E6E74" w:rsidRDefault="006476AD" w:rsidP="00175765">
            <w:pPr>
              <w:jc w:val="center"/>
              <w:rPr>
                <w:sz w:val="18"/>
                <w:szCs w:val="20"/>
              </w:rPr>
            </w:pPr>
            <w:r w:rsidRPr="002E6E74">
              <w:rPr>
                <w:sz w:val="18"/>
                <w:szCs w:val="20"/>
              </w:rPr>
              <w:t>0.50</w:t>
            </w:r>
          </w:p>
        </w:tc>
        <w:tc>
          <w:tcPr>
            <w:tcW w:w="1702" w:type="dxa"/>
          </w:tcPr>
          <w:p w14:paraId="761198D6" w14:textId="77777777" w:rsidR="006476AD" w:rsidRPr="002E6E74" w:rsidRDefault="006476AD" w:rsidP="00175765">
            <w:pPr>
              <w:jc w:val="center"/>
              <w:rPr>
                <w:sz w:val="18"/>
                <w:szCs w:val="20"/>
              </w:rPr>
            </w:pPr>
            <w:r w:rsidRPr="002E6E74">
              <w:rPr>
                <w:sz w:val="18"/>
                <w:szCs w:val="20"/>
              </w:rPr>
              <w:t>–</w:t>
            </w:r>
          </w:p>
        </w:tc>
      </w:tr>
      <w:tr w:rsidR="006476AD" w:rsidRPr="002E6E74" w14:paraId="2B726709" w14:textId="77777777" w:rsidTr="00175765">
        <w:tblPrEx>
          <w:tblLook w:val="0000" w:firstRow="0" w:lastRow="0" w:firstColumn="0" w:lastColumn="0" w:noHBand="0" w:noVBand="0"/>
        </w:tblPrEx>
        <w:trPr>
          <w:trHeight w:val="54"/>
        </w:trPr>
        <w:tc>
          <w:tcPr>
            <w:tcW w:w="1691" w:type="dxa"/>
          </w:tcPr>
          <w:p w14:paraId="455DAC61" w14:textId="77777777" w:rsidR="006476AD" w:rsidRPr="002E6E74" w:rsidRDefault="006476AD" w:rsidP="00175765">
            <w:pPr>
              <w:jc w:val="center"/>
              <w:rPr>
                <w:sz w:val="18"/>
                <w:szCs w:val="20"/>
              </w:rPr>
            </w:pPr>
            <w:r w:rsidRPr="002E6E74">
              <w:rPr>
                <w:sz w:val="18"/>
                <w:szCs w:val="20"/>
              </w:rPr>
              <w:t>617</w:t>
            </w:r>
          </w:p>
        </w:tc>
        <w:tc>
          <w:tcPr>
            <w:tcW w:w="1558" w:type="dxa"/>
          </w:tcPr>
          <w:p w14:paraId="35AAEF7D" w14:textId="77777777" w:rsidR="006476AD" w:rsidRPr="002E6E74" w:rsidRDefault="006476AD" w:rsidP="00175765">
            <w:pPr>
              <w:jc w:val="center"/>
              <w:rPr>
                <w:sz w:val="18"/>
                <w:szCs w:val="20"/>
              </w:rPr>
            </w:pPr>
            <w:r w:rsidRPr="002E6E74">
              <w:rPr>
                <w:sz w:val="18"/>
                <w:szCs w:val="20"/>
              </w:rPr>
              <w:t>367721.60</w:t>
            </w:r>
          </w:p>
        </w:tc>
        <w:tc>
          <w:tcPr>
            <w:tcW w:w="1562" w:type="dxa"/>
          </w:tcPr>
          <w:p w14:paraId="79B2579D" w14:textId="77777777" w:rsidR="006476AD" w:rsidRPr="002E6E74" w:rsidRDefault="006476AD" w:rsidP="00175765">
            <w:pPr>
              <w:jc w:val="center"/>
              <w:rPr>
                <w:sz w:val="18"/>
                <w:szCs w:val="20"/>
              </w:rPr>
            </w:pPr>
            <w:r w:rsidRPr="002E6E74">
              <w:rPr>
                <w:sz w:val="18"/>
                <w:szCs w:val="20"/>
              </w:rPr>
              <w:t>2209637.72</w:t>
            </w:r>
          </w:p>
        </w:tc>
        <w:tc>
          <w:tcPr>
            <w:tcW w:w="2278" w:type="dxa"/>
          </w:tcPr>
          <w:p w14:paraId="49D80DA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08FD367" w14:textId="77777777" w:rsidR="006476AD" w:rsidRPr="002E6E74" w:rsidRDefault="006476AD" w:rsidP="00175765">
            <w:pPr>
              <w:jc w:val="center"/>
              <w:rPr>
                <w:sz w:val="18"/>
                <w:szCs w:val="20"/>
              </w:rPr>
            </w:pPr>
            <w:r w:rsidRPr="002E6E74">
              <w:rPr>
                <w:sz w:val="18"/>
                <w:szCs w:val="20"/>
              </w:rPr>
              <w:t>0.50</w:t>
            </w:r>
          </w:p>
        </w:tc>
        <w:tc>
          <w:tcPr>
            <w:tcW w:w="1702" w:type="dxa"/>
          </w:tcPr>
          <w:p w14:paraId="28ADB7D6" w14:textId="77777777" w:rsidR="006476AD" w:rsidRPr="002E6E74" w:rsidRDefault="006476AD" w:rsidP="00175765">
            <w:pPr>
              <w:jc w:val="center"/>
              <w:rPr>
                <w:sz w:val="18"/>
                <w:szCs w:val="20"/>
              </w:rPr>
            </w:pPr>
            <w:r w:rsidRPr="002E6E74">
              <w:rPr>
                <w:sz w:val="18"/>
                <w:szCs w:val="20"/>
              </w:rPr>
              <w:t>–</w:t>
            </w:r>
          </w:p>
        </w:tc>
      </w:tr>
      <w:tr w:rsidR="006476AD" w:rsidRPr="002E6E74" w14:paraId="721A438F" w14:textId="77777777" w:rsidTr="00175765">
        <w:tblPrEx>
          <w:tblLook w:val="0000" w:firstRow="0" w:lastRow="0" w:firstColumn="0" w:lastColumn="0" w:noHBand="0" w:noVBand="0"/>
        </w:tblPrEx>
        <w:trPr>
          <w:trHeight w:val="54"/>
        </w:trPr>
        <w:tc>
          <w:tcPr>
            <w:tcW w:w="1691" w:type="dxa"/>
          </w:tcPr>
          <w:p w14:paraId="5EE77E86" w14:textId="77777777" w:rsidR="006476AD" w:rsidRPr="002E6E74" w:rsidRDefault="006476AD" w:rsidP="00175765">
            <w:pPr>
              <w:jc w:val="center"/>
              <w:rPr>
                <w:sz w:val="18"/>
                <w:szCs w:val="20"/>
              </w:rPr>
            </w:pPr>
            <w:r w:rsidRPr="002E6E74">
              <w:rPr>
                <w:sz w:val="18"/>
                <w:szCs w:val="20"/>
              </w:rPr>
              <w:t>614</w:t>
            </w:r>
          </w:p>
        </w:tc>
        <w:tc>
          <w:tcPr>
            <w:tcW w:w="1558" w:type="dxa"/>
          </w:tcPr>
          <w:p w14:paraId="71EDD05A" w14:textId="77777777" w:rsidR="006476AD" w:rsidRPr="002E6E74" w:rsidRDefault="006476AD" w:rsidP="00175765">
            <w:pPr>
              <w:jc w:val="center"/>
              <w:rPr>
                <w:sz w:val="18"/>
                <w:szCs w:val="20"/>
              </w:rPr>
            </w:pPr>
            <w:r w:rsidRPr="002E6E74">
              <w:rPr>
                <w:sz w:val="18"/>
                <w:szCs w:val="20"/>
              </w:rPr>
              <w:t>367721.84</w:t>
            </w:r>
          </w:p>
        </w:tc>
        <w:tc>
          <w:tcPr>
            <w:tcW w:w="1562" w:type="dxa"/>
          </w:tcPr>
          <w:p w14:paraId="4B5F03FB" w14:textId="77777777" w:rsidR="006476AD" w:rsidRPr="002E6E74" w:rsidRDefault="006476AD" w:rsidP="00175765">
            <w:pPr>
              <w:jc w:val="center"/>
              <w:rPr>
                <w:sz w:val="18"/>
                <w:szCs w:val="20"/>
              </w:rPr>
            </w:pPr>
            <w:r w:rsidRPr="002E6E74">
              <w:rPr>
                <w:sz w:val="18"/>
                <w:szCs w:val="20"/>
              </w:rPr>
              <w:t>2209637.63</w:t>
            </w:r>
          </w:p>
        </w:tc>
        <w:tc>
          <w:tcPr>
            <w:tcW w:w="2278" w:type="dxa"/>
          </w:tcPr>
          <w:p w14:paraId="1728949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DA4279" w14:textId="77777777" w:rsidR="006476AD" w:rsidRPr="002E6E74" w:rsidRDefault="006476AD" w:rsidP="00175765">
            <w:pPr>
              <w:jc w:val="center"/>
              <w:rPr>
                <w:sz w:val="18"/>
                <w:szCs w:val="20"/>
              </w:rPr>
            </w:pPr>
            <w:r w:rsidRPr="002E6E74">
              <w:rPr>
                <w:sz w:val="18"/>
                <w:szCs w:val="20"/>
              </w:rPr>
              <w:t>0.50</w:t>
            </w:r>
          </w:p>
        </w:tc>
        <w:tc>
          <w:tcPr>
            <w:tcW w:w="1702" w:type="dxa"/>
          </w:tcPr>
          <w:p w14:paraId="7234E3F6" w14:textId="77777777" w:rsidR="006476AD" w:rsidRPr="002E6E74" w:rsidRDefault="006476AD" w:rsidP="00175765">
            <w:pPr>
              <w:jc w:val="center"/>
              <w:rPr>
                <w:sz w:val="18"/>
                <w:szCs w:val="20"/>
              </w:rPr>
            </w:pPr>
            <w:r w:rsidRPr="002E6E74">
              <w:rPr>
                <w:sz w:val="18"/>
                <w:szCs w:val="20"/>
              </w:rPr>
              <w:t>–</w:t>
            </w:r>
          </w:p>
        </w:tc>
      </w:tr>
      <w:tr w:rsidR="006476AD" w:rsidRPr="002E6E74" w14:paraId="4155CFFC" w14:textId="77777777" w:rsidTr="00175765">
        <w:tblPrEx>
          <w:tblLook w:val="0000" w:firstRow="0" w:lastRow="0" w:firstColumn="0" w:lastColumn="0" w:noHBand="0" w:noVBand="0"/>
        </w:tblPrEx>
        <w:trPr>
          <w:trHeight w:val="54"/>
        </w:trPr>
        <w:tc>
          <w:tcPr>
            <w:tcW w:w="1691" w:type="dxa"/>
          </w:tcPr>
          <w:p w14:paraId="749EB411" w14:textId="77777777" w:rsidR="006476AD" w:rsidRPr="002E6E74" w:rsidRDefault="006476AD" w:rsidP="00175765">
            <w:pPr>
              <w:jc w:val="center"/>
              <w:rPr>
                <w:sz w:val="18"/>
                <w:szCs w:val="20"/>
              </w:rPr>
            </w:pPr>
            <w:r w:rsidRPr="002E6E74">
              <w:rPr>
                <w:sz w:val="18"/>
                <w:szCs w:val="20"/>
              </w:rPr>
              <w:t>–</w:t>
            </w:r>
          </w:p>
        </w:tc>
        <w:tc>
          <w:tcPr>
            <w:tcW w:w="1558" w:type="dxa"/>
          </w:tcPr>
          <w:p w14:paraId="076ED868" w14:textId="77777777" w:rsidR="006476AD" w:rsidRPr="002E6E74" w:rsidRDefault="006476AD" w:rsidP="00175765">
            <w:pPr>
              <w:jc w:val="center"/>
              <w:rPr>
                <w:sz w:val="18"/>
                <w:szCs w:val="20"/>
              </w:rPr>
            </w:pPr>
            <w:r w:rsidRPr="002E6E74">
              <w:rPr>
                <w:sz w:val="18"/>
                <w:szCs w:val="20"/>
              </w:rPr>
              <w:t>–</w:t>
            </w:r>
          </w:p>
        </w:tc>
        <w:tc>
          <w:tcPr>
            <w:tcW w:w="1562" w:type="dxa"/>
          </w:tcPr>
          <w:p w14:paraId="4270B45F" w14:textId="77777777" w:rsidR="006476AD" w:rsidRPr="002E6E74" w:rsidRDefault="006476AD" w:rsidP="00175765">
            <w:pPr>
              <w:jc w:val="center"/>
              <w:rPr>
                <w:sz w:val="18"/>
                <w:szCs w:val="20"/>
              </w:rPr>
            </w:pPr>
            <w:r w:rsidRPr="002E6E74">
              <w:rPr>
                <w:sz w:val="18"/>
                <w:szCs w:val="20"/>
              </w:rPr>
              <w:t>–</w:t>
            </w:r>
          </w:p>
        </w:tc>
        <w:tc>
          <w:tcPr>
            <w:tcW w:w="2278" w:type="dxa"/>
          </w:tcPr>
          <w:p w14:paraId="78C468E4"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1F8DE81" w14:textId="77777777" w:rsidR="006476AD" w:rsidRPr="002E6E74" w:rsidRDefault="006476AD" w:rsidP="00175765">
            <w:pPr>
              <w:jc w:val="center"/>
              <w:rPr>
                <w:sz w:val="18"/>
                <w:szCs w:val="20"/>
              </w:rPr>
            </w:pPr>
            <w:r w:rsidRPr="002E6E74">
              <w:rPr>
                <w:sz w:val="18"/>
                <w:szCs w:val="20"/>
              </w:rPr>
              <w:t>–</w:t>
            </w:r>
          </w:p>
        </w:tc>
        <w:tc>
          <w:tcPr>
            <w:tcW w:w="1702" w:type="dxa"/>
          </w:tcPr>
          <w:p w14:paraId="637CAF16" w14:textId="77777777" w:rsidR="006476AD" w:rsidRPr="002E6E74" w:rsidRDefault="006476AD" w:rsidP="00175765">
            <w:pPr>
              <w:jc w:val="center"/>
              <w:rPr>
                <w:sz w:val="18"/>
                <w:szCs w:val="20"/>
              </w:rPr>
            </w:pPr>
            <w:r w:rsidRPr="002E6E74">
              <w:rPr>
                <w:sz w:val="18"/>
                <w:szCs w:val="20"/>
              </w:rPr>
              <w:t>–</w:t>
            </w:r>
          </w:p>
        </w:tc>
      </w:tr>
      <w:tr w:rsidR="006476AD" w:rsidRPr="002E6E74" w14:paraId="4B70AAFD" w14:textId="77777777" w:rsidTr="00175765">
        <w:tblPrEx>
          <w:tblLook w:val="0000" w:firstRow="0" w:lastRow="0" w:firstColumn="0" w:lastColumn="0" w:noHBand="0" w:noVBand="0"/>
        </w:tblPrEx>
        <w:trPr>
          <w:trHeight w:val="54"/>
        </w:trPr>
        <w:tc>
          <w:tcPr>
            <w:tcW w:w="1691" w:type="dxa"/>
          </w:tcPr>
          <w:p w14:paraId="1418CD18" w14:textId="77777777" w:rsidR="006476AD" w:rsidRPr="002E6E74" w:rsidRDefault="006476AD" w:rsidP="00175765">
            <w:pPr>
              <w:jc w:val="center"/>
              <w:rPr>
                <w:sz w:val="18"/>
                <w:szCs w:val="20"/>
              </w:rPr>
            </w:pPr>
            <w:r w:rsidRPr="002E6E74">
              <w:rPr>
                <w:sz w:val="18"/>
                <w:szCs w:val="20"/>
              </w:rPr>
              <w:t>618</w:t>
            </w:r>
          </w:p>
        </w:tc>
        <w:tc>
          <w:tcPr>
            <w:tcW w:w="1558" w:type="dxa"/>
          </w:tcPr>
          <w:p w14:paraId="1680BD54" w14:textId="77777777" w:rsidR="006476AD" w:rsidRPr="002E6E74" w:rsidRDefault="006476AD" w:rsidP="00175765">
            <w:pPr>
              <w:jc w:val="center"/>
              <w:rPr>
                <w:sz w:val="18"/>
                <w:szCs w:val="20"/>
              </w:rPr>
            </w:pPr>
            <w:r w:rsidRPr="002E6E74">
              <w:rPr>
                <w:sz w:val="18"/>
                <w:szCs w:val="20"/>
              </w:rPr>
              <w:t>367824.43</w:t>
            </w:r>
          </w:p>
        </w:tc>
        <w:tc>
          <w:tcPr>
            <w:tcW w:w="1562" w:type="dxa"/>
          </w:tcPr>
          <w:p w14:paraId="63EC0E6A" w14:textId="77777777" w:rsidR="006476AD" w:rsidRPr="002E6E74" w:rsidRDefault="006476AD" w:rsidP="00175765">
            <w:pPr>
              <w:jc w:val="center"/>
              <w:rPr>
                <w:sz w:val="18"/>
                <w:szCs w:val="20"/>
              </w:rPr>
            </w:pPr>
            <w:r w:rsidRPr="002E6E74">
              <w:rPr>
                <w:sz w:val="18"/>
                <w:szCs w:val="20"/>
              </w:rPr>
              <w:t>2209924.48</w:t>
            </w:r>
          </w:p>
        </w:tc>
        <w:tc>
          <w:tcPr>
            <w:tcW w:w="2278" w:type="dxa"/>
          </w:tcPr>
          <w:p w14:paraId="71F1DC9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6A94049" w14:textId="77777777" w:rsidR="006476AD" w:rsidRPr="002E6E74" w:rsidRDefault="006476AD" w:rsidP="00175765">
            <w:pPr>
              <w:jc w:val="center"/>
              <w:rPr>
                <w:sz w:val="18"/>
                <w:szCs w:val="20"/>
              </w:rPr>
            </w:pPr>
            <w:r w:rsidRPr="002E6E74">
              <w:rPr>
                <w:sz w:val="18"/>
                <w:szCs w:val="20"/>
              </w:rPr>
              <w:t>0.50</w:t>
            </w:r>
          </w:p>
        </w:tc>
        <w:tc>
          <w:tcPr>
            <w:tcW w:w="1702" w:type="dxa"/>
          </w:tcPr>
          <w:p w14:paraId="061414DA" w14:textId="77777777" w:rsidR="006476AD" w:rsidRPr="002E6E74" w:rsidRDefault="006476AD" w:rsidP="00175765">
            <w:pPr>
              <w:jc w:val="center"/>
              <w:rPr>
                <w:sz w:val="18"/>
                <w:szCs w:val="20"/>
              </w:rPr>
            </w:pPr>
            <w:r w:rsidRPr="002E6E74">
              <w:rPr>
                <w:sz w:val="18"/>
                <w:szCs w:val="20"/>
              </w:rPr>
              <w:t>–</w:t>
            </w:r>
          </w:p>
        </w:tc>
      </w:tr>
      <w:tr w:rsidR="006476AD" w:rsidRPr="002E6E74" w14:paraId="3A2C93FB" w14:textId="77777777" w:rsidTr="00175765">
        <w:tblPrEx>
          <w:tblLook w:val="0000" w:firstRow="0" w:lastRow="0" w:firstColumn="0" w:lastColumn="0" w:noHBand="0" w:noVBand="0"/>
        </w:tblPrEx>
        <w:trPr>
          <w:trHeight w:val="54"/>
        </w:trPr>
        <w:tc>
          <w:tcPr>
            <w:tcW w:w="1691" w:type="dxa"/>
          </w:tcPr>
          <w:p w14:paraId="3C5C83CD" w14:textId="77777777" w:rsidR="006476AD" w:rsidRPr="002E6E74" w:rsidRDefault="006476AD" w:rsidP="00175765">
            <w:pPr>
              <w:jc w:val="center"/>
              <w:rPr>
                <w:sz w:val="18"/>
                <w:szCs w:val="20"/>
              </w:rPr>
            </w:pPr>
            <w:r w:rsidRPr="002E6E74">
              <w:rPr>
                <w:sz w:val="18"/>
                <w:szCs w:val="20"/>
              </w:rPr>
              <w:t>619</w:t>
            </w:r>
          </w:p>
        </w:tc>
        <w:tc>
          <w:tcPr>
            <w:tcW w:w="1558" w:type="dxa"/>
          </w:tcPr>
          <w:p w14:paraId="44392BC9" w14:textId="77777777" w:rsidR="006476AD" w:rsidRPr="002E6E74" w:rsidRDefault="006476AD" w:rsidP="00175765">
            <w:pPr>
              <w:jc w:val="center"/>
              <w:rPr>
                <w:sz w:val="18"/>
                <w:szCs w:val="20"/>
              </w:rPr>
            </w:pPr>
            <w:r w:rsidRPr="002E6E74">
              <w:rPr>
                <w:sz w:val="18"/>
                <w:szCs w:val="20"/>
              </w:rPr>
              <w:t>367824.50</w:t>
            </w:r>
          </w:p>
        </w:tc>
        <w:tc>
          <w:tcPr>
            <w:tcW w:w="1562" w:type="dxa"/>
          </w:tcPr>
          <w:p w14:paraId="60518F77" w14:textId="77777777" w:rsidR="006476AD" w:rsidRPr="002E6E74" w:rsidRDefault="006476AD" w:rsidP="00175765">
            <w:pPr>
              <w:jc w:val="center"/>
              <w:rPr>
                <w:sz w:val="18"/>
                <w:szCs w:val="20"/>
              </w:rPr>
            </w:pPr>
            <w:r w:rsidRPr="002E6E74">
              <w:rPr>
                <w:sz w:val="18"/>
                <w:szCs w:val="20"/>
              </w:rPr>
              <w:t>2209924.67</w:t>
            </w:r>
          </w:p>
        </w:tc>
        <w:tc>
          <w:tcPr>
            <w:tcW w:w="2278" w:type="dxa"/>
          </w:tcPr>
          <w:p w14:paraId="33F9B31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57E0DB" w14:textId="77777777" w:rsidR="006476AD" w:rsidRPr="002E6E74" w:rsidRDefault="006476AD" w:rsidP="00175765">
            <w:pPr>
              <w:jc w:val="center"/>
              <w:rPr>
                <w:sz w:val="18"/>
                <w:szCs w:val="20"/>
              </w:rPr>
            </w:pPr>
            <w:r w:rsidRPr="002E6E74">
              <w:rPr>
                <w:sz w:val="18"/>
                <w:szCs w:val="20"/>
              </w:rPr>
              <w:t>0.50</w:t>
            </w:r>
          </w:p>
        </w:tc>
        <w:tc>
          <w:tcPr>
            <w:tcW w:w="1702" w:type="dxa"/>
          </w:tcPr>
          <w:p w14:paraId="7F59FC2F" w14:textId="77777777" w:rsidR="006476AD" w:rsidRPr="002E6E74" w:rsidRDefault="006476AD" w:rsidP="00175765">
            <w:pPr>
              <w:jc w:val="center"/>
              <w:rPr>
                <w:sz w:val="18"/>
                <w:szCs w:val="20"/>
              </w:rPr>
            </w:pPr>
            <w:r w:rsidRPr="002E6E74">
              <w:rPr>
                <w:sz w:val="18"/>
                <w:szCs w:val="20"/>
              </w:rPr>
              <w:t>–</w:t>
            </w:r>
          </w:p>
        </w:tc>
      </w:tr>
      <w:tr w:rsidR="006476AD" w:rsidRPr="002E6E74" w14:paraId="792A86C4" w14:textId="77777777" w:rsidTr="00175765">
        <w:tblPrEx>
          <w:tblLook w:val="0000" w:firstRow="0" w:lastRow="0" w:firstColumn="0" w:lastColumn="0" w:noHBand="0" w:noVBand="0"/>
        </w:tblPrEx>
        <w:trPr>
          <w:trHeight w:val="54"/>
        </w:trPr>
        <w:tc>
          <w:tcPr>
            <w:tcW w:w="1691" w:type="dxa"/>
          </w:tcPr>
          <w:p w14:paraId="5B35D63B" w14:textId="77777777" w:rsidR="006476AD" w:rsidRPr="002E6E74" w:rsidRDefault="006476AD" w:rsidP="00175765">
            <w:pPr>
              <w:jc w:val="center"/>
              <w:rPr>
                <w:sz w:val="18"/>
                <w:szCs w:val="20"/>
              </w:rPr>
            </w:pPr>
            <w:r w:rsidRPr="002E6E74">
              <w:rPr>
                <w:sz w:val="18"/>
                <w:szCs w:val="20"/>
              </w:rPr>
              <w:t>620</w:t>
            </w:r>
          </w:p>
        </w:tc>
        <w:tc>
          <w:tcPr>
            <w:tcW w:w="1558" w:type="dxa"/>
          </w:tcPr>
          <w:p w14:paraId="3B686B4D" w14:textId="77777777" w:rsidR="006476AD" w:rsidRPr="002E6E74" w:rsidRDefault="006476AD" w:rsidP="00175765">
            <w:pPr>
              <w:jc w:val="center"/>
              <w:rPr>
                <w:sz w:val="18"/>
                <w:szCs w:val="20"/>
              </w:rPr>
            </w:pPr>
            <w:r w:rsidRPr="002E6E74">
              <w:rPr>
                <w:sz w:val="18"/>
                <w:szCs w:val="20"/>
              </w:rPr>
              <w:t>367824.27</w:t>
            </w:r>
          </w:p>
        </w:tc>
        <w:tc>
          <w:tcPr>
            <w:tcW w:w="1562" w:type="dxa"/>
          </w:tcPr>
          <w:p w14:paraId="2FE948F5" w14:textId="77777777" w:rsidR="006476AD" w:rsidRPr="002E6E74" w:rsidRDefault="006476AD" w:rsidP="00175765">
            <w:pPr>
              <w:jc w:val="center"/>
              <w:rPr>
                <w:sz w:val="18"/>
                <w:szCs w:val="20"/>
              </w:rPr>
            </w:pPr>
            <w:r w:rsidRPr="002E6E74">
              <w:rPr>
                <w:sz w:val="18"/>
                <w:szCs w:val="20"/>
              </w:rPr>
              <w:t>2209924.75</w:t>
            </w:r>
          </w:p>
        </w:tc>
        <w:tc>
          <w:tcPr>
            <w:tcW w:w="2278" w:type="dxa"/>
          </w:tcPr>
          <w:p w14:paraId="23A0ACA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60B7D38" w14:textId="77777777" w:rsidR="006476AD" w:rsidRPr="002E6E74" w:rsidRDefault="006476AD" w:rsidP="00175765">
            <w:pPr>
              <w:jc w:val="center"/>
              <w:rPr>
                <w:sz w:val="18"/>
                <w:szCs w:val="20"/>
              </w:rPr>
            </w:pPr>
            <w:r w:rsidRPr="002E6E74">
              <w:rPr>
                <w:sz w:val="18"/>
                <w:szCs w:val="20"/>
              </w:rPr>
              <w:t>0.50</w:t>
            </w:r>
          </w:p>
        </w:tc>
        <w:tc>
          <w:tcPr>
            <w:tcW w:w="1702" w:type="dxa"/>
          </w:tcPr>
          <w:p w14:paraId="61CFBA4A" w14:textId="77777777" w:rsidR="006476AD" w:rsidRPr="002E6E74" w:rsidRDefault="006476AD" w:rsidP="00175765">
            <w:pPr>
              <w:jc w:val="center"/>
              <w:rPr>
                <w:sz w:val="18"/>
                <w:szCs w:val="20"/>
              </w:rPr>
            </w:pPr>
            <w:r w:rsidRPr="002E6E74">
              <w:rPr>
                <w:sz w:val="18"/>
                <w:szCs w:val="20"/>
              </w:rPr>
              <w:t>–</w:t>
            </w:r>
          </w:p>
        </w:tc>
      </w:tr>
      <w:tr w:rsidR="006476AD" w:rsidRPr="002E6E74" w14:paraId="42334ECC" w14:textId="77777777" w:rsidTr="00175765">
        <w:tblPrEx>
          <w:tblLook w:val="0000" w:firstRow="0" w:lastRow="0" w:firstColumn="0" w:lastColumn="0" w:noHBand="0" w:noVBand="0"/>
        </w:tblPrEx>
        <w:trPr>
          <w:trHeight w:val="54"/>
        </w:trPr>
        <w:tc>
          <w:tcPr>
            <w:tcW w:w="1691" w:type="dxa"/>
          </w:tcPr>
          <w:p w14:paraId="6F80FDE5" w14:textId="77777777" w:rsidR="006476AD" w:rsidRPr="002E6E74" w:rsidRDefault="006476AD" w:rsidP="00175765">
            <w:pPr>
              <w:jc w:val="center"/>
              <w:rPr>
                <w:sz w:val="18"/>
                <w:szCs w:val="20"/>
              </w:rPr>
            </w:pPr>
            <w:r w:rsidRPr="002E6E74">
              <w:rPr>
                <w:sz w:val="18"/>
                <w:szCs w:val="20"/>
              </w:rPr>
              <w:t>621</w:t>
            </w:r>
          </w:p>
        </w:tc>
        <w:tc>
          <w:tcPr>
            <w:tcW w:w="1558" w:type="dxa"/>
          </w:tcPr>
          <w:p w14:paraId="42991B39" w14:textId="77777777" w:rsidR="006476AD" w:rsidRPr="002E6E74" w:rsidRDefault="006476AD" w:rsidP="00175765">
            <w:pPr>
              <w:jc w:val="center"/>
              <w:rPr>
                <w:sz w:val="18"/>
                <w:szCs w:val="20"/>
              </w:rPr>
            </w:pPr>
            <w:r w:rsidRPr="002E6E74">
              <w:rPr>
                <w:sz w:val="18"/>
                <w:szCs w:val="20"/>
              </w:rPr>
              <w:t>367824.20</w:t>
            </w:r>
          </w:p>
        </w:tc>
        <w:tc>
          <w:tcPr>
            <w:tcW w:w="1562" w:type="dxa"/>
          </w:tcPr>
          <w:p w14:paraId="06B63C3E" w14:textId="77777777" w:rsidR="006476AD" w:rsidRPr="002E6E74" w:rsidRDefault="006476AD" w:rsidP="00175765">
            <w:pPr>
              <w:jc w:val="center"/>
              <w:rPr>
                <w:sz w:val="18"/>
                <w:szCs w:val="20"/>
              </w:rPr>
            </w:pPr>
            <w:r w:rsidRPr="002E6E74">
              <w:rPr>
                <w:sz w:val="18"/>
                <w:szCs w:val="20"/>
              </w:rPr>
              <w:t>2209924.57</w:t>
            </w:r>
          </w:p>
        </w:tc>
        <w:tc>
          <w:tcPr>
            <w:tcW w:w="2278" w:type="dxa"/>
          </w:tcPr>
          <w:p w14:paraId="1831C48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84D5D1D" w14:textId="77777777" w:rsidR="006476AD" w:rsidRPr="002E6E74" w:rsidRDefault="006476AD" w:rsidP="00175765">
            <w:pPr>
              <w:jc w:val="center"/>
              <w:rPr>
                <w:sz w:val="18"/>
                <w:szCs w:val="20"/>
              </w:rPr>
            </w:pPr>
            <w:r w:rsidRPr="002E6E74">
              <w:rPr>
                <w:sz w:val="18"/>
                <w:szCs w:val="20"/>
              </w:rPr>
              <w:t>0.50</w:t>
            </w:r>
          </w:p>
        </w:tc>
        <w:tc>
          <w:tcPr>
            <w:tcW w:w="1702" w:type="dxa"/>
          </w:tcPr>
          <w:p w14:paraId="5AF9F4DB" w14:textId="77777777" w:rsidR="006476AD" w:rsidRPr="002E6E74" w:rsidRDefault="006476AD" w:rsidP="00175765">
            <w:pPr>
              <w:jc w:val="center"/>
              <w:rPr>
                <w:sz w:val="18"/>
                <w:szCs w:val="20"/>
              </w:rPr>
            </w:pPr>
            <w:r w:rsidRPr="002E6E74">
              <w:rPr>
                <w:sz w:val="18"/>
                <w:szCs w:val="20"/>
              </w:rPr>
              <w:t>–</w:t>
            </w:r>
          </w:p>
        </w:tc>
      </w:tr>
      <w:tr w:rsidR="006476AD" w:rsidRPr="002E6E74" w14:paraId="4E28C376" w14:textId="77777777" w:rsidTr="00175765">
        <w:tblPrEx>
          <w:tblLook w:val="0000" w:firstRow="0" w:lastRow="0" w:firstColumn="0" w:lastColumn="0" w:noHBand="0" w:noVBand="0"/>
        </w:tblPrEx>
        <w:trPr>
          <w:trHeight w:val="54"/>
        </w:trPr>
        <w:tc>
          <w:tcPr>
            <w:tcW w:w="1691" w:type="dxa"/>
          </w:tcPr>
          <w:p w14:paraId="4562CEC3" w14:textId="77777777" w:rsidR="006476AD" w:rsidRPr="002E6E74" w:rsidRDefault="006476AD" w:rsidP="00175765">
            <w:pPr>
              <w:jc w:val="center"/>
              <w:rPr>
                <w:sz w:val="18"/>
                <w:szCs w:val="20"/>
              </w:rPr>
            </w:pPr>
            <w:r w:rsidRPr="002E6E74">
              <w:rPr>
                <w:sz w:val="18"/>
                <w:szCs w:val="20"/>
              </w:rPr>
              <w:t>618</w:t>
            </w:r>
          </w:p>
        </w:tc>
        <w:tc>
          <w:tcPr>
            <w:tcW w:w="1558" w:type="dxa"/>
          </w:tcPr>
          <w:p w14:paraId="7AA2E2D5" w14:textId="77777777" w:rsidR="006476AD" w:rsidRPr="002E6E74" w:rsidRDefault="006476AD" w:rsidP="00175765">
            <w:pPr>
              <w:jc w:val="center"/>
              <w:rPr>
                <w:sz w:val="18"/>
                <w:szCs w:val="20"/>
              </w:rPr>
            </w:pPr>
            <w:r w:rsidRPr="002E6E74">
              <w:rPr>
                <w:sz w:val="18"/>
                <w:szCs w:val="20"/>
              </w:rPr>
              <w:t>367824.43</w:t>
            </w:r>
          </w:p>
        </w:tc>
        <w:tc>
          <w:tcPr>
            <w:tcW w:w="1562" w:type="dxa"/>
          </w:tcPr>
          <w:p w14:paraId="55E4F6F8" w14:textId="77777777" w:rsidR="006476AD" w:rsidRPr="002E6E74" w:rsidRDefault="006476AD" w:rsidP="00175765">
            <w:pPr>
              <w:jc w:val="center"/>
              <w:rPr>
                <w:sz w:val="18"/>
                <w:szCs w:val="20"/>
              </w:rPr>
            </w:pPr>
            <w:r w:rsidRPr="002E6E74">
              <w:rPr>
                <w:sz w:val="18"/>
                <w:szCs w:val="20"/>
              </w:rPr>
              <w:t>2209924.48</w:t>
            </w:r>
          </w:p>
        </w:tc>
        <w:tc>
          <w:tcPr>
            <w:tcW w:w="2278" w:type="dxa"/>
          </w:tcPr>
          <w:p w14:paraId="4BE3700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F4D472E" w14:textId="77777777" w:rsidR="006476AD" w:rsidRPr="002E6E74" w:rsidRDefault="006476AD" w:rsidP="00175765">
            <w:pPr>
              <w:jc w:val="center"/>
              <w:rPr>
                <w:sz w:val="18"/>
                <w:szCs w:val="20"/>
              </w:rPr>
            </w:pPr>
            <w:r w:rsidRPr="002E6E74">
              <w:rPr>
                <w:sz w:val="18"/>
                <w:szCs w:val="20"/>
              </w:rPr>
              <w:t>0.50</w:t>
            </w:r>
          </w:p>
        </w:tc>
        <w:tc>
          <w:tcPr>
            <w:tcW w:w="1702" w:type="dxa"/>
          </w:tcPr>
          <w:p w14:paraId="02B0A7FA" w14:textId="77777777" w:rsidR="006476AD" w:rsidRPr="002E6E74" w:rsidRDefault="006476AD" w:rsidP="00175765">
            <w:pPr>
              <w:jc w:val="center"/>
              <w:rPr>
                <w:sz w:val="18"/>
                <w:szCs w:val="20"/>
              </w:rPr>
            </w:pPr>
            <w:r w:rsidRPr="002E6E74">
              <w:rPr>
                <w:sz w:val="18"/>
                <w:szCs w:val="20"/>
              </w:rPr>
              <w:t>–</w:t>
            </w:r>
          </w:p>
        </w:tc>
      </w:tr>
      <w:tr w:rsidR="006476AD" w:rsidRPr="002E6E74" w14:paraId="3C77E96C" w14:textId="77777777" w:rsidTr="00175765">
        <w:tblPrEx>
          <w:tblLook w:val="0000" w:firstRow="0" w:lastRow="0" w:firstColumn="0" w:lastColumn="0" w:noHBand="0" w:noVBand="0"/>
        </w:tblPrEx>
        <w:trPr>
          <w:trHeight w:val="54"/>
        </w:trPr>
        <w:tc>
          <w:tcPr>
            <w:tcW w:w="1691" w:type="dxa"/>
          </w:tcPr>
          <w:p w14:paraId="0CDF7511" w14:textId="77777777" w:rsidR="006476AD" w:rsidRPr="002E6E74" w:rsidRDefault="006476AD" w:rsidP="00175765">
            <w:pPr>
              <w:jc w:val="center"/>
              <w:rPr>
                <w:sz w:val="18"/>
                <w:szCs w:val="20"/>
              </w:rPr>
            </w:pPr>
            <w:r w:rsidRPr="002E6E74">
              <w:rPr>
                <w:sz w:val="18"/>
                <w:szCs w:val="20"/>
              </w:rPr>
              <w:t>–</w:t>
            </w:r>
          </w:p>
        </w:tc>
        <w:tc>
          <w:tcPr>
            <w:tcW w:w="1558" w:type="dxa"/>
          </w:tcPr>
          <w:p w14:paraId="739AC691" w14:textId="77777777" w:rsidR="006476AD" w:rsidRPr="002E6E74" w:rsidRDefault="006476AD" w:rsidP="00175765">
            <w:pPr>
              <w:jc w:val="center"/>
              <w:rPr>
                <w:sz w:val="18"/>
                <w:szCs w:val="20"/>
              </w:rPr>
            </w:pPr>
            <w:r w:rsidRPr="002E6E74">
              <w:rPr>
                <w:sz w:val="18"/>
                <w:szCs w:val="20"/>
              </w:rPr>
              <w:t>–</w:t>
            </w:r>
          </w:p>
        </w:tc>
        <w:tc>
          <w:tcPr>
            <w:tcW w:w="1562" w:type="dxa"/>
          </w:tcPr>
          <w:p w14:paraId="13C0AE20" w14:textId="77777777" w:rsidR="006476AD" w:rsidRPr="002E6E74" w:rsidRDefault="006476AD" w:rsidP="00175765">
            <w:pPr>
              <w:jc w:val="center"/>
              <w:rPr>
                <w:sz w:val="18"/>
                <w:szCs w:val="20"/>
              </w:rPr>
            </w:pPr>
            <w:r w:rsidRPr="002E6E74">
              <w:rPr>
                <w:sz w:val="18"/>
                <w:szCs w:val="20"/>
              </w:rPr>
              <w:t>–</w:t>
            </w:r>
          </w:p>
        </w:tc>
        <w:tc>
          <w:tcPr>
            <w:tcW w:w="2278" w:type="dxa"/>
          </w:tcPr>
          <w:p w14:paraId="61E4C86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0EA16C1" w14:textId="77777777" w:rsidR="006476AD" w:rsidRPr="002E6E74" w:rsidRDefault="006476AD" w:rsidP="00175765">
            <w:pPr>
              <w:jc w:val="center"/>
              <w:rPr>
                <w:sz w:val="18"/>
                <w:szCs w:val="20"/>
              </w:rPr>
            </w:pPr>
            <w:r w:rsidRPr="002E6E74">
              <w:rPr>
                <w:sz w:val="18"/>
                <w:szCs w:val="20"/>
              </w:rPr>
              <w:t>–</w:t>
            </w:r>
          </w:p>
        </w:tc>
        <w:tc>
          <w:tcPr>
            <w:tcW w:w="1702" w:type="dxa"/>
          </w:tcPr>
          <w:p w14:paraId="4F77A814" w14:textId="77777777" w:rsidR="006476AD" w:rsidRPr="002E6E74" w:rsidRDefault="006476AD" w:rsidP="00175765">
            <w:pPr>
              <w:jc w:val="center"/>
              <w:rPr>
                <w:sz w:val="18"/>
                <w:szCs w:val="20"/>
              </w:rPr>
            </w:pPr>
            <w:r w:rsidRPr="002E6E74">
              <w:rPr>
                <w:sz w:val="18"/>
                <w:szCs w:val="20"/>
              </w:rPr>
              <w:t>–</w:t>
            </w:r>
          </w:p>
        </w:tc>
      </w:tr>
      <w:tr w:rsidR="006476AD" w:rsidRPr="002E6E74" w14:paraId="3A88F416" w14:textId="77777777" w:rsidTr="00175765">
        <w:tblPrEx>
          <w:tblLook w:val="0000" w:firstRow="0" w:lastRow="0" w:firstColumn="0" w:lastColumn="0" w:noHBand="0" w:noVBand="0"/>
        </w:tblPrEx>
        <w:trPr>
          <w:trHeight w:val="54"/>
        </w:trPr>
        <w:tc>
          <w:tcPr>
            <w:tcW w:w="1691" w:type="dxa"/>
          </w:tcPr>
          <w:p w14:paraId="5F42AC20" w14:textId="77777777" w:rsidR="006476AD" w:rsidRPr="002E6E74" w:rsidRDefault="006476AD" w:rsidP="00175765">
            <w:pPr>
              <w:jc w:val="center"/>
              <w:rPr>
                <w:sz w:val="18"/>
                <w:szCs w:val="20"/>
              </w:rPr>
            </w:pPr>
            <w:r w:rsidRPr="002E6E74">
              <w:rPr>
                <w:sz w:val="18"/>
                <w:szCs w:val="20"/>
              </w:rPr>
              <w:t>622</w:t>
            </w:r>
          </w:p>
        </w:tc>
        <w:tc>
          <w:tcPr>
            <w:tcW w:w="1558" w:type="dxa"/>
          </w:tcPr>
          <w:p w14:paraId="1BD223F0" w14:textId="77777777" w:rsidR="006476AD" w:rsidRPr="002E6E74" w:rsidRDefault="006476AD" w:rsidP="00175765">
            <w:pPr>
              <w:jc w:val="center"/>
              <w:rPr>
                <w:sz w:val="18"/>
                <w:szCs w:val="20"/>
              </w:rPr>
            </w:pPr>
            <w:r w:rsidRPr="002E6E74">
              <w:rPr>
                <w:sz w:val="18"/>
                <w:szCs w:val="20"/>
              </w:rPr>
              <w:t>367742.54</w:t>
            </w:r>
          </w:p>
        </w:tc>
        <w:tc>
          <w:tcPr>
            <w:tcW w:w="1562" w:type="dxa"/>
          </w:tcPr>
          <w:p w14:paraId="67B97FA2" w14:textId="77777777" w:rsidR="006476AD" w:rsidRPr="002E6E74" w:rsidRDefault="006476AD" w:rsidP="00175765">
            <w:pPr>
              <w:jc w:val="center"/>
              <w:rPr>
                <w:sz w:val="18"/>
                <w:szCs w:val="20"/>
              </w:rPr>
            </w:pPr>
            <w:r w:rsidRPr="002E6E74">
              <w:rPr>
                <w:sz w:val="18"/>
                <w:szCs w:val="20"/>
              </w:rPr>
              <w:t>2210033.87</w:t>
            </w:r>
          </w:p>
        </w:tc>
        <w:tc>
          <w:tcPr>
            <w:tcW w:w="2278" w:type="dxa"/>
          </w:tcPr>
          <w:p w14:paraId="526254B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58319E" w14:textId="77777777" w:rsidR="006476AD" w:rsidRPr="002E6E74" w:rsidRDefault="006476AD" w:rsidP="00175765">
            <w:pPr>
              <w:jc w:val="center"/>
              <w:rPr>
                <w:sz w:val="18"/>
                <w:szCs w:val="20"/>
              </w:rPr>
            </w:pPr>
            <w:r w:rsidRPr="002E6E74">
              <w:rPr>
                <w:sz w:val="18"/>
                <w:szCs w:val="20"/>
              </w:rPr>
              <w:t>0.50</w:t>
            </w:r>
          </w:p>
        </w:tc>
        <w:tc>
          <w:tcPr>
            <w:tcW w:w="1702" w:type="dxa"/>
          </w:tcPr>
          <w:p w14:paraId="4F744507" w14:textId="77777777" w:rsidR="006476AD" w:rsidRPr="002E6E74" w:rsidRDefault="006476AD" w:rsidP="00175765">
            <w:pPr>
              <w:jc w:val="center"/>
              <w:rPr>
                <w:sz w:val="18"/>
                <w:szCs w:val="20"/>
              </w:rPr>
            </w:pPr>
            <w:r w:rsidRPr="002E6E74">
              <w:rPr>
                <w:sz w:val="18"/>
                <w:szCs w:val="20"/>
              </w:rPr>
              <w:t>–</w:t>
            </w:r>
          </w:p>
        </w:tc>
      </w:tr>
      <w:tr w:rsidR="006476AD" w:rsidRPr="002E6E74" w14:paraId="67D1FDD4" w14:textId="77777777" w:rsidTr="00175765">
        <w:tblPrEx>
          <w:tblLook w:val="0000" w:firstRow="0" w:lastRow="0" w:firstColumn="0" w:lastColumn="0" w:noHBand="0" w:noVBand="0"/>
        </w:tblPrEx>
        <w:trPr>
          <w:trHeight w:val="54"/>
        </w:trPr>
        <w:tc>
          <w:tcPr>
            <w:tcW w:w="1691" w:type="dxa"/>
          </w:tcPr>
          <w:p w14:paraId="3308C1F7" w14:textId="77777777" w:rsidR="006476AD" w:rsidRPr="002E6E74" w:rsidRDefault="006476AD" w:rsidP="00175765">
            <w:pPr>
              <w:jc w:val="center"/>
              <w:rPr>
                <w:sz w:val="18"/>
                <w:szCs w:val="20"/>
              </w:rPr>
            </w:pPr>
            <w:r w:rsidRPr="002E6E74">
              <w:rPr>
                <w:sz w:val="18"/>
                <w:szCs w:val="20"/>
              </w:rPr>
              <w:t>623</w:t>
            </w:r>
          </w:p>
        </w:tc>
        <w:tc>
          <w:tcPr>
            <w:tcW w:w="1558" w:type="dxa"/>
          </w:tcPr>
          <w:p w14:paraId="7205EFA1" w14:textId="77777777" w:rsidR="006476AD" w:rsidRPr="002E6E74" w:rsidRDefault="006476AD" w:rsidP="00175765">
            <w:pPr>
              <w:jc w:val="center"/>
              <w:rPr>
                <w:sz w:val="18"/>
                <w:szCs w:val="20"/>
              </w:rPr>
            </w:pPr>
            <w:r w:rsidRPr="002E6E74">
              <w:rPr>
                <w:sz w:val="18"/>
                <w:szCs w:val="20"/>
              </w:rPr>
              <w:t>367742.66</w:t>
            </w:r>
          </w:p>
        </w:tc>
        <w:tc>
          <w:tcPr>
            <w:tcW w:w="1562" w:type="dxa"/>
          </w:tcPr>
          <w:p w14:paraId="68C6D797" w14:textId="77777777" w:rsidR="006476AD" w:rsidRPr="002E6E74" w:rsidRDefault="006476AD" w:rsidP="00175765">
            <w:pPr>
              <w:jc w:val="center"/>
              <w:rPr>
                <w:sz w:val="18"/>
                <w:szCs w:val="20"/>
              </w:rPr>
            </w:pPr>
            <w:r w:rsidRPr="002E6E74">
              <w:rPr>
                <w:sz w:val="18"/>
                <w:szCs w:val="20"/>
              </w:rPr>
              <w:t>2210034.03</w:t>
            </w:r>
          </w:p>
        </w:tc>
        <w:tc>
          <w:tcPr>
            <w:tcW w:w="2278" w:type="dxa"/>
          </w:tcPr>
          <w:p w14:paraId="2F49AF7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8DD72D9" w14:textId="77777777" w:rsidR="006476AD" w:rsidRPr="002E6E74" w:rsidRDefault="006476AD" w:rsidP="00175765">
            <w:pPr>
              <w:jc w:val="center"/>
              <w:rPr>
                <w:sz w:val="18"/>
                <w:szCs w:val="20"/>
              </w:rPr>
            </w:pPr>
            <w:r w:rsidRPr="002E6E74">
              <w:rPr>
                <w:sz w:val="18"/>
                <w:szCs w:val="20"/>
              </w:rPr>
              <w:t>0.50</w:t>
            </w:r>
          </w:p>
        </w:tc>
        <w:tc>
          <w:tcPr>
            <w:tcW w:w="1702" w:type="dxa"/>
          </w:tcPr>
          <w:p w14:paraId="228BCA06" w14:textId="77777777" w:rsidR="006476AD" w:rsidRPr="002E6E74" w:rsidRDefault="006476AD" w:rsidP="00175765">
            <w:pPr>
              <w:jc w:val="center"/>
              <w:rPr>
                <w:sz w:val="18"/>
                <w:szCs w:val="20"/>
              </w:rPr>
            </w:pPr>
            <w:r w:rsidRPr="002E6E74">
              <w:rPr>
                <w:sz w:val="18"/>
                <w:szCs w:val="20"/>
              </w:rPr>
              <w:t>–</w:t>
            </w:r>
          </w:p>
        </w:tc>
      </w:tr>
      <w:tr w:rsidR="006476AD" w:rsidRPr="002E6E74" w14:paraId="74DAEFB1" w14:textId="77777777" w:rsidTr="00175765">
        <w:tblPrEx>
          <w:tblLook w:val="0000" w:firstRow="0" w:lastRow="0" w:firstColumn="0" w:lastColumn="0" w:noHBand="0" w:noVBand="0"/>
        </w:tblPrEx>
        <w:trPr>
          <w:trHeight w:val="54"/>
        </w:trPr>
        <w:tc>
          <w:tcPr>
            <w:tcW w:w="1691" w:type="dxa"/>
          </w:tcPr>
          <w:p w14:paraId="7E0389F3" w14:textId="77777777" w:rsidR="006476AD" w:rsidRPr="002E6E74" w:rsidRDefault="006476AD" w:rsidP="00175765">
            <w:pPr>
              <w:jc w:val="center"/>
              <w:rPr>
                <w:sz w:val="18"/>
                <w:szCs w:val="20"/>
              </w:rPr>
            </w:pPr>
            <w:r w:rsidRPr="002E6E74">
              <w:rPr>
                <w:sz w:val="18"/>
                <w:szCs w:val="20"/>
              </w:rPr>
              <w:t>624</w:t>
            </w:r>
          </w:p>
        </w:tc>
        <w:tc>
          <w:tcPr>
            <w:tcW w:w="1558" w:type="dxa"/>
          </w:tcPr>
          <w:p w14:paraId="68D02A9B" w14:textId="77777777" w:rsidR="006476AD" w:rsidRPr="002E6E74" w:rsidRDefault="006476AD" w:rsidP="00175765">
            <w:pPr>
              <w:jc w:val="center"/>
              <w:rPr>
                <w:sz w:val="18"/>
                <w:szCs w:val="20"/>
              </w:rPr>
            </w:pPr>
            <w:r w:rsidRPr="002E6E74">
              <w:rPr>
                <w:sz w:val="18"/>
                <w:szCs w:val="20"/>
              </w:rPr>
              <w:t>367742.45</w:t>
            </w:r>
          </w:p>
        </w:tc>
        <w:tc>
          <w:tcPr>
            <w:tcW w:w="1562" w:type="dxa"/>
          </w:tcPr>
          <w:p w14:paraId="14FF7BEA" w14:textId="77777777" w:rsidR="006476AD" w:rsidRPr="002E6E74" w:rsidRDefault="006476AD" w:rsidP="00175765">
            <w:pPr>
              <w:jc w:val="center"/>
              <w:rPr>
                <w:sz w:val="18"/>
                <w:szCs w:val="20"/>
              </w:rPr>
            </w:pPr>
            <w:r w:rsidRPr="002E6E74">
              <w:rPr>
                <w:sz w:val="18"/>
                <w:szCs w:val="20"/>
              </w:rPr>
              <w:t>2210034.17</w:t>
            </w:r>
          </w:p>
        </w:tc>
        <w:tc>
          <w:tcPr>
            <w:tcW w:w="2278" w:type="dxa"/>
          </w:tcPr>
          <w:p w14:paraId="2841804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3E3B79A" w14:textId="77777777" w:rsidR="006476AD" w:rsidRPr="002E6E74" w:rsidRDefault="006476AD" w:rsidP="00175765">
            <w:pPr>
              <w:jc w:val="center"/>
              <w:rPr>
                <w:sz w:val="18"/>
                <w:szCs w:val="20"/>
              </w:rPr>
            </w:pPr>
            <w:r w:rsidRPr="002E6E74">
              <w:rPr>
                <w:sz w:val="18"/>
                <w:szCs w:val="20"/>
              </w:rPr>
              <w:t>0.50</w:t>
            </w:r>
          </w:p>
        </w:tc>
        <w:tc>
          <w:tcPr>
            <w:tcW w:w="1702" w:type="dxa"/>
          </w:tcPr>
          <w:p w14:paraId="0207808A" w14:textId="77777777" w:rsidR="006476AD" w:rsidRPr="002E6E74" w:rsidRDefault="006476AD" w:rsidP="00175765">
            <w:pPr>
              <w:jc w:val="center"/>
              <w:rPr>
                <w:sz w:val="18"/>
                <w:szCs w:val="20"/>
              </w:rPr>
            </w:pPr>
            <w:r w:rsidRPr="002E6E74">
              <w:rPr>
                <w:sz w:val="18"/>
                <w:szCs w:val="20"/>
              </w:rPr>
              <w:t>–</w:t>
            </w:r>
          </w:p>
        </w:tc>
      </w:tr>
      <w:tr w:rsidR="006476AD" w:rsidRPr="002E6E74" w14:paraId="000F4FEF" w14:textId="77777777" w:rsidTr="00175765">
        <w:tblPrEx>
          <w:tblLook w:val="0000" w:firstRow="0" w:lastRow="0" w:firstColumn="0" w:lastColumn="0" w:noHBand="0" w:noVBand="0"/>
        </w:tblPrEx>
        <w:trPr>
          <w:trHeight w:val="54"/>
        </w:trPr>
        <w:tc>
          <w:tcPr>
            <w:tcW w:w="1691" w:type="dxa"/>
          </w:tcPr>
          <w:p w14:paraId="0E2A5709" w14:textId="77777777" w:rsidR="006476AD" w:rsidRPr="002E6E74" w:rsidRDefault="006476AD" w:rsidP="00175765">
            <w:pPr>
              <w:jc w:val="center"/>
              <w:rPr>
                <w:sz w:val="18"/>
                <w:szCs w:val="20"/>
              </w:rPr>
            </w:pPr>
            <w:r w:rsidRPr="002E6E74">
              <w:rPr>
                <w:sz w:val="18"/>
                <w:szCs w:val="20"/>
              </w:rPr>
              <w:t>625</w:t>
            </w:r>
          </w:p>
        </w:tc>
        <w:tc>
          <w:tcPr>
            <w:tcW w:w="1558" w:type="dxa"/>
          </w:tcPr>
          <w:p w14:paraId="0959B6E2" w14:textId="77777777" w:rsidR="006476AD" w:rsidRPr="002E6E74" w:rsidRDefault="006476AD" w:rsidP="00175765">
            <w:pPr>
              <w:jc w:val="center"/>
              <w:rPr>
                <w:sz w:val="18"/>
                <w:szCs w:val="20"/>
              </w:rPr>
            </w:pPr>
            <w:r w:rsidRPr="002E6E74">
              <w:rPr>
                <w:sz w:val="18"/>
                <w:szCs w:val="20"/>
              </w:rPr>
              <w:t>367742.34</w:t>
            </w:r>
          </w:p>
        </w:tc>
        <w:tc>
          <w:tcPr>
            <w:tcW w:w="1562" w:type="dxa"/>
          </w:tcPr>
          <w:p w14:paraId="51C9C1EF" w14:textId="77777777" w:rsidR="006476AD" w:rsidRPr="002E6E74" w:rsidRDefault="006476AD" w:rsidP="00175765">
            <w:pPr>
              <w:jc w:val="center"/>
              <w:rPr>
                <w:sz w:val="18"/>
                <w:szCs w:val="20"/>
              </w:rPr>
            </w:pPr>
            <w:r w:rsidRPr="002E6E74">
              <w:rPr>
                <w:sz w:val="18"/>
                <w:szCs w:val="20"/>
              </w:rPr>
              <w:t>2210034.02</w:t>
            </w:r>
          </w:p>
        </w:tc>
        <w:tc>
          <w:tcPr>
            <w:tcW w:w="2278" w:type="dxa"/>
          </w:tcPr>
          <w:p w14:paraId="4421D2C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9F034A" w14:textId="77777777" w:rsidR="006476AD" w:rsidRPr="002E6E74" w:rsidRDefault="006476AD" w:rsidP="00175765">
            <w:pPr>
              <w:jc w:val="center"/>
              <w:rPr>
                <w:sz w:val="18"/>
                <w:szCs w:val="20"/>
              </w:rPr>
            </w:pPr>
            <w:r w:rsidRPr="002E6E74">
              <w:rPr>
                <w:sz w:val="18"/>
                <w:szCs w:val="20"/>
              </w:rPr>
              <w:t>0.50</w:t>
            </w:r>
          </w:p>
        </w:tc>
        <w:tc>
          <w:tcPr>
            <w:tcW w:w="1702" w:type="dxa"/>
          </w:tcPr>
          <w:p w14:paraId="4F4E0B2B" w14:textId="77777777" w:rsidR="006476AD" w:rsidRPr="002E6E74" w:rsidRDefault="006476AD" w:rsidP="00175765">
            <w:pPr>
              <w:jc w:val="center"/>
              <w:rPr>
                <w:sz w:val="18"/>
                <w:szCs w:val="20"/>
              </w:rPr>
            </w:pPr>
            <w:r w:rsidRPr="002E6E74">
              <w:rPr>
                <w:sz w:val="18"/>
                <w:szCs w:val="20"/>
              </w:rPr>
              <w:t>–</w:t>
            </w:r>
          </w:p>
        </w:tc>
      </w:tr>
      <w:tr w:rsidR="006476AD" w:rsidRPr="002E6E74" w14:paraId="55496FD5" w14:textId="77777777" w:rsidTr="00175765">
        <w:tblPrEx>
          <w:tblLook w:val="0000" w:firstRow="0" w:lastRow="0" w:firstColumn="0" w:lastColumn="0" w:noHBand="0" w:noVBand="0"/>
        </w:tblPrEx>
        <w:trPr>
          <w:trHeight w:val="54"/>
        </w:trPr>
        <w:tc>
          <w:tcPr>
            <w:tcW w:w="1691" w:type="dxa"/>
          </w:tcPr>
          <w:p w14:paraId="667A3919" w14:textId="77777777" w:rsidR="006476AD" w:rsidRPr="002E6E74" w:rsidRDefault="006476AD" w:rsidP="00175765">
            <w:pPr>
              <w:jc w:val="center"/>
              <w:rPr>
                <w:sz w:val="18"/>
                <w:szCs w:val="20"/>
              </w:rPr>
            </w:pPr>
            <w:r w:rsidRPr="002E6E74">
              <w:rPr>
                <w:sz w:val="18"/>
                <w:szCs w:val="20"/>
              </w:rPr>
              <w:t>622</w:t>
            </w:r>
          </w:p>
        </w:tc>
        <w:tc>
          <w:tcPr>
            <w:tcW w:w="1558" w:type="dxa"/>
          </w:tcPr>
          <w:p w14:paraId="79ED538A" w14:textId="77777777" w:rsidR="006476AD" w:rsidRPr="002E6E74" w:rsidRDefault="006476AD" w:rsidP="00175765">
            <w:pPr>
              <w:jc w:val="center"/>
              <w:rPr>
                <w:sz w:val="18"/>
                <w:szCs w:val="20"/>
              </w:rPr>
            </w:pPr>
            <w:r w:rsidRPr="002E6E74">
              <w:rPr>
                <w:sz w:val="18"/>
                <w:szCs w:val="20"/>
              </w:rPr>
              <w:t>367742.54</w:t>
            </w:r>
          </w:p>
        </w:tc>
        <w:tc>
          <w:tcPr>
            <w:tcW w:w="1562" w:type="dxa"/>
          </w:tcPr>
          <w:p w14:paraId="20AACC59" w14:textId="77777777" w:rsidR="006476AD" w:rsidRPr="002E6E74" w:rsidRDefault="006476AD" w:rsidP="00175765">
            <w:pPr>
              <w:jc w:val="center"/>
              <w:rPr>
                <w:sz w:val="18"/>
                <w:szCs w:val="20"/>
              </w:rPr>
            </w:pPr>
            <w:r w:rsidRPr="002E6E74">
              <w:rPr>
                <w:sz w:val="18"/>
                <w:szCs w:val="20"/>
              </w:rPr>
              <w:t>2210033.87</w:t>
            </w:r>
          </w:p>
        </w:tc>
        <w:tc>
          <w:tcPr>
            <w:tcW w:w="2278" w:type="dxa"/>
          </w:tcPr>
          <w:p w14:paraId="536E258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3A1C863" w14:textId="77777777" w:rsidR="006476AD" w:rsidRPr="002E6E74" w:rsidRDefault="006476AD" w:rsidP="00175765">
            <w:pPr>
              <w:jc w:val="center"/>
              <w:rPr>
                <w:sz w:val="18"/>
                <w:szCs w:val="20"/>
              </w:rPr>
            </w:pPr>
            <w:r w:rsidRPr="002E6E74">
              <w:rPr>
                <w:sz w:val="18"/>
                <w:szCs w:val="20"/>
              </w:rPr>
              <w:t>0.50</w:t>
            </w:r>
          </w:p>
        </w:tc>
        <w:tc>
          <w:tcPr>
            <w:tcW w:w="1702" w:type="dxa"/>
          </w:tcPr>
          <w:p w14:paraId="309167D7" w14:textId="77777777" w:rsidR="006476AD" w:rsidRPr="002E6E74" w:rsidRDefault="006476AD" w:rsidP="00175765">
            <w:pPr>
              <w:jc w:val="center"/>
              <w:rPr>
                <w:sz w:val="18"/>
                <w:szCs w:val="20"/>
              </w:rPr>
            </w:pPr>
            <w:r w:rsidRPr="002E6E74">
              <w:rPr>
                <w:sz w:val="18"/>
                <w:szCs w:val="20"/>
              </w:rPr>
              <w:t>–</w:t>
            </w:r>
          </w:p>
        </w:tc>
      </w:tr>
      <w:tr w:rsidR="006476AD" w:rsidRPr="002E6E74" w14:paraId="5B9D683B" w14:textId="77777777" w:rsidTr="00175765">
        <w:tblPrEx>
          <w:tblLook w:val="0000" w:firstRow="0" w:lastRow="0" w:firstColumn="0" w:lastColumn="0" w:noHBand="0" w:noVBand="0"/>
        </w:tblPrEx>
        <w:trPr>
          <w:trHeight w:val="54"/>
        </w:trPr>
        <w:tc>
          <w:tcPr>
            <w:tcW w:w="1691" w:type="dxa"/>
          </w:tcPr>
          <w:p w14:paraId="7D541837" w14:textId="77777777" w:rsidR="006476AD" w:rsidRPr="002E6E74" w:rsidRDefault="006476AD" w:rsidP="00175765">
            <w:pPr>
              <w:jc w:val="center"/>
              <w:rPr>
                <w:sz w:val="18"/>
                <w:szCs w:val="20"/>
              </w:rPr>
            </w:pPr>
            <w:r w:rsidRPr="002E6E74">
              <w:rPr>
                <w:sz w:val="18"/>
                <w:szCs w:val="20"/>
              </w:rPr>
              <w:t>–</w:t>
            </w:r>
          </w:p>
        </w:tc>
        <w:tc>
          <w:tcPr>
            <w:tcW w:w="1558" w:type="dxa"/>
          </w:tcPr>
          <w:p w14:paraId="1E31EE05" w14:textId="77777777" w:rsidR="006476AD" w:rsidRPr="002E6E74" w:rsidRDefault="006476AD" w:rsidP="00175765">
            <w:pPr>
              <w:jc w:val="center"/>
              <w:rPr>
                <w:sz w:val="18"/>
                <w:szCs w:val="20"/>
              </w:rPr>
            </w:pPr>
            <w:r w:rsidRPr="002E6E74">
              <w:rPr>
                <w:sz w:val="18"/>
                <w:szCs w:val="20"/>
              </w:rPr>
              <w:t>–</w:t>
            </w:r>
          </w:p>
        </w:tc>
        <w:tc>
          <w:tcPr>
            <w:tcW w:w="1562" w:type="dxa"/>
          </w:tcPr>
          <w:p w14:paraId="7C84E8FD" w14:textId="77777777" w:rsidR="006476AD" w:rsidRPr="002E6E74" w:rsidRDefault="006476AD" w:rsidP="00175765">
            <w:pPr>
              <w:jc w:val="center"/>
              <w:rPr>
                <w:sz w:val="18"/>
                <w:szCs w:val="20"/>
              </w:rPr>
            </w:pPr>
            <w:r w:rsidRPr="002E6E74">
              <w:rPr>
                <w:sz w:val="18"/>
                <w:szCs w:val="20"/>
              </w:rPr>
              <w:t>–</w:t>
            </w:r>
          </w:p>
        </w:tc>
        <w:tc>
          <w:tcPr>
            <w:tcW w:w="2278" w:type="dxa"/>
          </w:tcPr>
          <w:p w14:paraId="11EB347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747705A" w14:textId="77777777" w:rsidR="006476AD" w:rsidRPr="002E6E74" w:rsidRDefault="006476AD" w:rsidP="00175765">
            <w:pPr>
              <w:jc w:val="center"/>
              <w:rPr>
                <w:sz w:val="18"/>
                <w:szCs w:val="20"/>
              </w:rPr>
            </w:pPr>
            <w:r w:rsidRPr="002E6E74">
              <w:rPr>
                <w:sz w:val="18"/>
                <w:szCs w:val="20"/>
              </w:rPr>
              <w:t>–</w:t>
            </w:r>
          </w:p>
        </w:tc>
        <w:tc>
          <w:tcPr>
            <w:tcW w:w="1702" w:type="dxa"/>
          </w:tcPr>
          <w:p w14:paraId="5AADE0FE" w14:textId="77777777" w:rsidR="006476AD" w:rsidRPr="002E6E74" w:rsidRDefault="006476AD" w:rsidP="00175765">
            <w:pPr>
              <w:jc w:val="center"/>
              <w:rPr>
                <w:sz w:val="18"/>
                <w:szCs w:val="20"/>
              </w:rPr>
            </w:pPr>
            <w:r w:rsidRPr="002E6E74">
              <w:rPr>
                <w:sz w:val="18"/>
                <w:szCs w:val="20"/>
              </w:rPr>
              <w:t>–</w:t>
            </w:r>
          </w:p>
        </w:tc>
      </w:tr>
      <w:tr w:rsidR="006476AD" w:rsidRPr="002E6E74" w14:paraId="006C6048" w14:textId="77777777" w:rsidTr="00175765">
        <w:tblPrEx>
          <w:tblLook w:val="0000" w:firstRow="0" w:lastRow="0" w:firstColumn="0" w:lastColumn="0" w:noHBand="0" w:noVBand="0"/>
        </w:tblPrEx>
        <w:trPr>
          <w:trHeight w:val="54"/>
        </w:trPr>
        <w:tc>
          <w:tcPr>
            <w:tcW w:w="1691" w:type="dxa"/>
          </w:tcPr>
          <w:p w14:paraId="40B49838" w14:textId="77777777" w:rsidR="006476AD" w:rsidRPr="002E6E74" w:rsidRDefault="006476AD" w:rsidP="00175765">
            <w:pPr>
              <w:jc w:val="center"/>
              <w:rPr>
                <w:sz w:val="18"/>
                <w:szCs w:val="20"/>
              </w:rPr>
            </w:pPr>
            <w:r w:rsidRPr="002E6E74">
              <w:rPr>
                <w:sz w:val="18"/>
                <w:szCs w:val="20"/>
              </w:rPr>
              <w:t>626</w:t>
            </w:r>
          </w:p>
        </w:tc>
        <w:tc>
          <w:tcPr>
            <w:tcW w:w="1558" w:type="dxa"/>
          </w:tcPr>
          <w:p w14:paraId="6B406EB0" w14:textId="77777777" w:rsidR="006476AD" w:rsidRPr="002E6E74" w:rsidRDefault="006476AD" w:rsidP="00175765">
            <w:pPr>
              <w:jc w:val="center"/>
              <w:rPr>
                <w:sz w:val="18"/>
                <w:szCs w:val="20"/>
              </w:rPr>
            </w:pPr>
            <w:r w:rsidRPr="002E6E74">
              <w:rPr>
                <w:sz w:val="18"/>
                <w:szCs w:val="20"/>
              </w:rPr>
              <w:t>366665.21</w:t>
            </w:r>
          </w:p>
        </w:tc>
        <w:tc>
          <w:tcPr>
            <w:tcW w:w="1562" w:type="dxa"/>
          </w:tcPr>
          <w:p w14:paraId="21E347AE" w14:textId="77777777" w:rsidR="006476AD" w:rsidRPr="002E6E74" w:rsidRDefault="006476AD" w:rsidP="00175765">
            <w:pPr>
              <w:jc w:val="center"/>
              <w:rPr>
                <w:sz w:val="18"/>
                <w:szCs w:val="20"/>
              </w:rPr>
            </w:pPr>
            <w:r w:rsidRPr="002E6E74">
              <w:rPr>
                <w:sz w:val="18"/>
                <w:szCs w:val="20"/>
              </w:rPr>
              <w:t>2207543.26</w:t>
            </w:r>
          </w:p>
        </w:tc>
        <w:tc>
          <w:tcPr>
            <w:tcW w:w="2278" w:type="dxa"/>
          </w:tcPr>
          <w:p w14:paraId="2741ADD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B7ADFC" w14:textId="77777777" w:rsidR="006476AD" w:rsidRPr="002E6E74" w:rsidRDefault="006476AD" w:rsidP="00175765">
            <w:pPr>
              <w:jc w:val="center"/>
              <w:rPr>
                <w:sz w:val="18"/>
                <w:szCs w:val="20"/>
              </w:rPr>
            </w:pPr>
            <w:r w:rsidRPr="002E6E74">
              <w:rPr>
                <w:sz w:val="18"/>
                <w:szCs w:val="20"/>
              </w:rPr>
              <w:t>5.00</w:t>
            </w:r>
          </w:p>
        </w:tc>
        <w:tc>
          <w:tcPr>
            <w:tcW w:w="1702" w:type="dxa"/>
          </w:tcPr>
          <w:p w14:paraId="2A9A66F4" w14:textId="77777777" w:rsidR="006476AD" w:rsidRPr="002E6E74" w:rsidRDefault="006476AD" w:rsidP="00175765">
            <w:pPr>
              <w:jc w:val="center"/>
              <w:rPr>
                <w:sz w:val="18"/>
                <w:szCs w:val="20"/>
              </w:rPr>
            </w:pPr>
            <w:r w:rsidRPr="002E6E74">
              <w:rPr>
                <w:sz w:val="18"/>
                <w:szCs w:val="20"/>
              </w:rPr>
              <w:t>–</w:t>
            </w:r>
          </w:p>
        </w:tc>
      </w:tr>
      <w:tr w:rsidR="006476AD" w:rsidRPr="002E6E74" w14:paraId="7C23F7AD" w14:textId="77777777" w:rsidTr="00175765">
        <w:tblPrEx>
          <w:tblLook w:val="0000" w:firstRow="0" w:lastRow="0" w:firstColumn="0" w:lastColumn="0" w:noHBand="0" w:noVBand="0"/>
        </w:tblPrEx>
        <w:trPr>
          <w:trHeight w:val="54"/>
        </w:trPr>
        <w:tc>
          <w:tcPr>
            <w:tcW w:w="1691" w:type="dxa"/>
          </w:tcPr>
          <w:p w14:paraId="58B66220" w14:textId="77777777" w:rsidR="006476AD" w:rsidRPr="002E6E74" w:rsidRDefault="006476AD" w:rsidP="00175765">
            <w:pPr>
              <w:jc w:val="center"/>
              <w:rPr>
                <w:sz w:val="18"/>
                <w:szCs w:val="20"/>
              </w:rPr>
            </w:pPr>
            <w:r w:rsidRPr="002E6E74">
              <w:rPr>
                <w:sz w:val="18"/>
                <w:szCs w:val="20"/>
              </w:rPr>
              <w:t>627</w:t>
            </w:r>
          </w:p>
        </w:tc>
        <w:tc>
          <w:tcPr>
            <w:tcW w:w="1558" w:type="dxa"/>
          </w:tcPr>
          <w:p w14:paraId="67DF59C3" w14:textId="77777777" w:rsidR="006476AD" w:rsidRPr="002E6E74" w:rsidRDefault="006476AD" w:rsidP="00175765">
            <w:pPr>
              <w:jc w:val="center"/>
              <w:rPr>
                <w:sz w:val="18"/>
                <w:szCs w:val="20"/>
              </w:rPr>
            </w:pPr>
            <w:r w:rsidRPr="002E6E74">
              <w:rPr>
                <w:sz w:val="18"/>
                <w:szCs w:val="20"/>
              </w:rPr>
              <w:t>366665.23</w:t>
            </w:r>
          </w:p>
        </w:tc>
        <w:tc>
          <w:tcPr>
            <w:tcW w:w="1562" w:type="dxa"/>
          </w:tcPr>
          <w:p w14:paraId="7E8387F8" w14:textId="77777777" w:rsidR="006476AD" w:rsidRPr="002E6E74" w:rsidRDefault="006476AD" w:rsidP="00175765">
            <w:pPr>
              <w:jc w:val="center"/>
              <w:rPr>
                <w:sz w:val="18"/>
                <w:szCs w:val="20"/>
              </w:rPr>
            </w:pPr>
            <w:r w:rsidRPr="002E6E74">
              <w:rPr>
                <w:sz w:val="18"/>
                <w:szCs w:val="20"/>
              </w:rPr>
              <w:t>2207543.51</w:t>
            </w:r>
          </w:p>
        </w:tc>
        <w:tc>
          <w:tcPr>
            <w:tcW w:w="2278" w:type="dxa"/>
          </w:tcPr>
          <w:p w14:paraId="1704382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7EAB172" w14:textId="77777777" w:rsidR="006476AD" w:rsidRPr="002E6E74" w:rsidRDefault="006476AD" w:rsidP="00175765">
            <w:pPr>
              <w:jc w:val="center"/>
              <w:rPr>
                <w:sz w:val="18"/>
                <w:szCs w:val="20"/>
              </w:rPr>
            </w:pPr>
            <w:r w:rsidRPr="002E6E74">
              <w:rPr>
                <w:sz w:val="18"/>
                <w:szCs w:val="20"/>
              </w:rPr>
              <w:t>5.00</w:t>
            </w:r>
          </w:p>
        </w:tc>
        <w:tc>
          <w:tcPr>
            <w:tcW w:w="1702" w:type="dxa"/>
          </w:tcPr>
          <w:p w14:paraId="21A61944" w14:textId="77777777" w:rsidR="006476AD" w:rsidRPr="002E6E74" w:rsidRDefault="006476AD" w:rsidP="00175765">
            <w:pPr>
              <w:jc w:val="center"/>
              <w:rPr>
                <w:sz w:val="18"/>
                <w:szCs w:val="20"/>
              </w:rPr>
            </w:pPr>
            <w:r w:rsidRPr="002E6E74">
              <w:rPr>
                <w:sz w:val="18"/>
                <w:szCs w:val="20"/>
              </w:rPr>
              <w:t>–</w:t>
            </w:r>
          </w:p>
        </w:tc>
      </w:tr>
      <w:tr w:rsidR="006476AD" w:rsidRPr="002E6E74" w14:paraId="4B5BD388" w14:textId="77777777" w:rsidTr="00175765">
        <w:tblPrEx>
          <w:tblLook w:val="0000" w:firstRow="0" w:lastRow="0" w:firstColumn="0" w:lastColumn="0" w:noHBand="0" w:noVBand="0"/>
        </w:tblPrEx>
        <w:trPr>
          <w:trHeight w:val="54"/>
        </w:trPr>
        <w:tc>
          <w:tcPr>
            <w:tcW w:w="1691" w:type="dxa"/>
          </w:tcPr>
          <w:p w14:paraId="0AE1ADF9" w14:textId="77777777" w:rsidR="006476AD" w:rsidRPr="002E6E74" w:rsidRDefault="006476AD" w:rsidP="00175765">
            <w:pPr>
              <w:jc w:val="center"/>
              <w:rPr>
                <w:sz w:val="18"/>
                <w:szCs w:val="20"/>
              </w:rPr>
            </w:pPr>
            <w:r w:rsidRPr="002E6E74">
              <w:rPr>
                <w:sz w:val="18"/>
                <w:szCs w:val="20"/>
              </w:rPr>
              <w:t>628</w:t>
            </w:r>
          </w:p>
        </w:tc>
        <w:tc>
          <w:tcPr>
            <w:tcW w:w="1558" w:type="dxa"/>
          </w:tcPr>
          <w:p w14:paraId="0EDBE255" w14:textId="77777777" w:rsidR="006476AD" w:rsidRPr="002E6E74" w:rsidRDefault="006476AD" w:rsidP="00175765">
            <w:pPr>
              <w:jc w:val="center"/>
              <w:rPr>
                <w:sz w:val="18"/>
                <w:szCs w:val="20"/>
              </w:rPr>
            </w:pPr>
            <w:r w:rsidRPr="002E6E74">
              <w:rPr>
                <w:sz w:val="18"/>
                <w:szCs w:val="20"/>
              </w:rPr>
              <w:t>366665.04</w:t>
            </w:r>
          </w:p>
        </w:tc>
        <w:tc>
          <w:tcPr>
            <w:tcW w:w="1562" w:type="dxa"/>
          </w:tcPr>
          <w:p w14:paraId="24868530" w14:textId="77777777" w:rsidR="006476AD" w:rsidRPr="002E6E74" w:rsidRDefault="006476AD" w:rsidP="00175765">
            <w:pPr>
              <w:jc w:val="center"/>
              <w:rPr>
                <w:sz w:val="18"/>
                <w:szCs w:val="20"/>
              </w:rPr>
            </w:pPr>
            <w:r w:rsidRPr="002E6E74">
              <w:rPr>
                <w:sz w:val="18"/>
                <w:szCs w:val="20"/>
              </w:rPr>
              <w:t>2207543.52</w:t>
            </w:r>
          </w:p>
        </w:tc>
        <w:tc>
          <w:tcPr>
            <w:tcW w:w="2278" w:type="dxa"/>
          </w:tcPr>
          <w:p w14:paraId="57B03FA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F86D2DF" w14:textId="77777777" w:rsidR="006476AD" w:rsidRPr="002E6E74" w:rsidRDefault="006476AD" w:rsidP="00175765">
            <w:pPr>
              <w:jc w:val="center"/>
              <w:rPr>
                <w:sz w:val="18"/>
                <w:szCs w:val="20"/>
              </w:rPr>
            </w:pPr>
            <w:r w:rsidRPr="002E6E74">
              <w:rPr>
                <w:sz w:val="18"/>
                <w:szCs w:val="20"/>
              </w:rPr>
              <w:t>5.00</w:t>
            </w:r>
          </w:p>
        </w:tc>
        <w:tc>
          <w:tcPr>
            <w:tcW w:w="1702" w:type="dxa"/>
          </w:tcPr>
          <w:p w14:paraId="12546964" w14:textId="77777777" w:rsidR="006476AD" w:rsidRPr="002E6E74" w:rsidRDefault="006476AD" w:rsidP="00175765">
            <w:pPr>
              <w:jc w:val="center"/>
              <w:rPr>
                <w:sz w:val="18"/>
                <w:szCs w:val="20"/>
              </w:rPr>
            </w:pPr>
            <w:r w:rsidRPr="002E6E74">
              <w:rPr>
                <w:sz w:val="18"/>
                <w:szCs w:val="20"/>
              </w:rPr>
              <w:t>–</w:t>
            </w:r>
          </w:p>
        </w:tc>
      </w:tr>
      <w:tr w:rsidR="006476AD" w:rsidRPr="002E6E74" w14:paraId="481C987B" w14:textId="77777777" w:rsidTr="00175765">
        <w:tblPrEx>
          <w:tblLook w:val="0000" w:firstRow="0" w:lastRow="0" w:firstColumn="0" w:lastColumn="0" w:noHBand="0" w:noVBand="0"/>
        </w:tblPrEx>
        <w:trPr>
          <w:trHeight w:val="54"/>
        </w:trPr>
        <w:tc>
          <w:tcPr>
            <w:tcW w:w="1691" w:type="dxa"/>
          </w:tcPr>
          <w:p w14:paraId="1CCED6B5" w14:textId="77777777" w:rsidR="006476AD" w:rsidRPr="002E6E74" w:rsidRDefault="006476AD" w:rsidP="00175765">
            <w:pPr>
              <w:jc w:val="center"/>
              <w:rPr>
                <w:sz w:val="18"/>
                <w:szCs w:val="20"/>
              </w:rPr>
            </w:pPr>
            <w:r w:rsidRPr="002E6E74">
              <w:rPr>
                <w:sz w:val="18"/>
                <w:szCs w:val="20"/>
              </w:rPr>
              <w:t>629</w:t>
            </w:r>
          </w:p>
        </w:tc>
        <w:tc>
          <w:tcPr>
            <w:tcW w:w="1558" w:type="dxa"/>
          </w:tcPr>
          <w:p w14:paraId="460FB07A" w14:textId="77777777" w:rsidR="006476AD" w:rsidRPr="002E6E74" w:rsidRDefault="006476AD" w:rsidP="00175765">
            <w:pPr>
              <w:jc w:val="center"/>
              <w:rPr>
                <w:sz w:val="18"/>
                <w:szCs w:val="20"/>
              </w:rPr>
            </w:pPr>
            <w:r w:rsidRPr="002E6E74">
              <w:rPr>
                <w:sz w:val="18"/>
                <w:szCs w:val="20"/>
              </w:rPr>
              <w:t>366665.01</w:t>
            </w:r>
          </w:p>
        </w:tc>
        <w:tc>
          <w:tcPr>
            <w:tcW w:w="1562" w:type="dxa"/>
          </w:tcPr>
          <w:p w14:paraId="62F2002D" w14:textId="77777777" w:rsidR="006476AD" w:rsidRPr="002E6E74" w:rsidRDefault="006476AD" w:rsidP="00175765">
            <w:pPr>
              <w:jc w:val="center"/>
              <w:rPr>
                <w:sz w:val="18"/>
                <w:szCs w:val="20"/>
              </w:rPr>
            </w:pPr>
            <w:r w:rsidRPr="002E6E74">
              <w:rPr>
                <w:sz w:val="18"/>
                <w:szCs w:val="20"/>
              </w:rPr>
              <w:t>2207543.28</w:t>
            </w:r>
          </w:p>
        </w:tc>
        <w:tc>
          <w:tcPr>
            <w:tcW w:w="2278" w:type="dxa"/>
          </w:tcPr>
          <w:p w14:paraId="78FD9F9A"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4E0CE4F" w14:textId="77777777" w:rsidR="006476AD" w:rsidRPr="002E6E74" w:rsidRDefault="006476AD" w:rsidP="00175765">
            <w:pPr>
              <w:jc w:val="center"/>
              <w:rPr>
                <w:sz w:val="18"/>
                <w:szCs w:val="20"/>
              </w:rPr>
            </w:pPr>
            <w:r w:rsidRPr="002E6E74">
              <w:rPr>
                <w:sz w:val="18"/>
                <w:szCs w:val="20"/>
              </w:rPr>
              <w:t>5.00</w:t>
            </w:r>
          </w:p>
        </w:tc>
        <w:tc>
          <w:tcPr>
            <w:tcW w:w="1702" w:type="dxa"/>
          </w:tcPr>
          <w:p w14:paraId="2F576DD0" w14:textId="77777777" w:rsidR="006476AD" w:rsidRPr="002E6E74" w:rsidRDefault="006476AD" w:rsidP="00175765">
            <w:pPr>
              <w:jc w:val="center"/>
              <w:rPr>
                <w:sz w:val="18"/>
                <w:szCs w:val="20"/>
              </w:rPr>
            </w:pPr>
            <w:r w:rsidRPr="002E6E74">
              <w:rPr>
                <w:sz w:val="18"/>
                <w:szCs w:val="20"/>
              </w:rPr>
              <w:t>–</w:t>
            </w:r>
          </w:p>
        </w:tc>
      </w:tr>
      <w:tr w:rsidR="006476AD" w:rsidRPr="002E6E74" w14:paraId="21D497EF" w14:textId="77777777" w:rsidTr="00175765">
        <w:tblPrEx>
          <w:tblLook w:val="0000" w:firstRow="0" w:lastRow="0" w:firstColumn="0" w:lastColumn="0" w:noHBand="0" w:noVBand="0"/>
        </w:tblPrEx>
        <w:trPr>
          <w:trHeight w:val="54"/>
        </w:trPr>
        <w:tc>
          <w:tcPr>
            <w:tcW w:w="1691" w:type="dxa"/>
          </w:tcPr>
          <w:p w14:paraId="0C12914F" w14:textId="77777777" w:rsidR="006476AD" w:rsidRPr="002E6E74" w:rsidRDefault="006476AD" w:rsidP="00175765">
            <w:pPr>
              <w:jc w:val="center"/>
              <w:rPr>
                <w:sz w:val="18"/>
                <w:szCs w:val="20"/>
              </w:rPr>
            </w:pPr>
            <w:r w:rsidRPr="002E6E74">
              <w:rPr>
                <w:sz w:val="18"/>
                <w:szCs w:val="20"/>
              </w:rPr>
              <w:t>626</w:t>
            </w:r>
          </w:p>
        </w:tc>
        <w:tc>
          <w:tcPr>
            <w:tcW w:w="1558" w:type="dxa"/>
          </w:tcPr>
          <w:p w14:paraId="3F5D4962" w14:textId="77777777" w:rsidR="006476AD" w:rsidRPr="002E6E74" w:rsidRDefault="006476AD" w:rsidP="00175765">
            <w:pPr>
              <w:jc w:val="center"/>
              <w:rPr>
                <w:sz w:val="18"/>
                <w:szCs w:val="20"/>
              </w:rPr>
            </w:pPr>
            <w:r w:rsidRPr="002E6E74">
              <w:rPr>
                <w:sz w:val="18"/>
                <w:szCs w:val="20"/>
              </w:rPr>
              <w:t>366665.21</w:t>
            </w:r>
          </w:p>
        </w:tc>
        <w:tc>
          <w:tcPr>
            <w:tcW w:w="1562" w:type="dxa"/>
          </w:tcPr>
          <w:p w14:paraId="78D50B97" w14:textId="77777777" w:rsidR="006476AD" w:rsidRPr="002E6E74" w:rsidRDefault="006476AD" w:rsidP="00175765">
            <w:pPr>
              <w:jc w:val="center"/>
              <w:rPr>
                <w:sz w:val="18"/>
                <w:szCs w:val="20"/>
              </w:rPr>
            </w:pPr>
            <w:r w:rsidRPr="002E6E74">
              <w:rPr>
                <w:sz w:val="18"/>
                <w:szCs w:val="20"/>
              </w:rPr>
              <w:t>2207543.26</w:t>
            </w:r>
          </w:p>
        </w:tc>
        <w:tc>
          <w:tcPr>
            <w:tcW w:w="2278" w:type="dxa"/>
          </w:tcPr>
          <w:p w14:paraId="202A9BA4"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DA198C1" w14:textId="77777777" w:rsidR="006476AD" w:rsidRPr="002E6E74" w:rsidRDefault="006476AD" w:rsidP="00175765">
            <w:pPr>
              <w:jc w:val="center"/>
              <w:rPr>
                <w:sz w:val="18"/>
                <w:szCs w:val="20"/>
              </w:rPr>
            </w:pPr>
            <w:r w:rsidRPr="002E6E74">
              <w:rPr>
                <w:sz w:val="18"/>
                <w:szCs w:val="20"/>
              </w:rPr>
              <w:t>5.00</w:t>
            </w:r>
          </w:p>
        </w:tc>
        <w:tc>
          <w:tcPr>
            <w:tcW w:w="1702" w:type="dxa"/>
          </w:tcPr>
          <w:p w14:paraId="5B6DE41A" w14:textId="77777777" w:rsidR="006476AD" w:rsidRPr="002E6E74" w:rsidRDefault="006476AD" w:rsidP="00175765">
            <w:pPr>
              <w:jc w:val="center"/>
              <w:rPr>
                <w:sz w:val="18"/>
                <w:szCs w:val="20"/>
              </w:rPr>
            </w:pPr>
            <w:r w:rsidRPr="002E6E74">
              <w:rPr>
                <w:sz w:val="18"/>
                <w:szCs w:val="20"/>
              </w:rPr>
              <w:t>–</w:t>
            </w:r>
          </w:p>
        </w:tc>
      </w:tr>
      <w:tr w:rsidR="006476AD" w:rsidRPr="002E6E74" w14:paraId="43C081FF" w14:textId="77777777" w:rsidTr="00175765">
        <w:tblPrEx>
          <w:tblLook w:val="0000" w:firstRow="0" w:lastRow="0" w:firstColumn="0" w:lastColumn="0" w:noHBand="0" w:noVBand="0"/>
        </w:tblPrEx>
        <w:trPr>
          <w:trHeight w:val="54"/>
        </w:trPr>
        <w:tc>
          <w:tcPr>
            <w:tcW w:w="1691" w:type="dxa"/>
          </w:tcPr>
          <w:p w14:paraId="73D5612C" w14:textId="77777777" w:rsidR="006476AD" w:rsidRPr="002E6E74" w:rsidRDefault="006476AD" w:rsidP="00175765">
            <w:pPr>
              <w:jc w:val="center"/>
              <w:rPr>
                <w:sz w:val="18"/>
                <w:szCs w:val="20"/>
              </w:rPr>
            </w:pPr>
            <w:r w:rsidRPr="002E6E74">
              <w:rPr>
                <w:sz w:val="18"/>
                <w:szCs w:val="20"/>
              </w:rPr>
              <w:t>–</w:t>
            </w:r>
          </w:p>
        </w:tc>
        <w:tc>
          <w:tcPr>
            <w:tcW w:w="1558" w:type="dxa"/>
          </w:tcPr>
          <w:p w14:paraId="5BFDBB69" w14:textId="77777777" w:rsidR="006476AD" w:rsidRPr="002E6E74" w:rsidRDefault="006476AD" w:rsidP="00175765">
            <w:pPr>
              <w:jc w:val="center"/>
              <w:rPr>
                <w:sz w:val="18"/>
                <w:szCs w:val="20"/>
              </w:rPr>
            </w:pPr>
            <w:r w:rsidRPr="002E6E74">
              <w:rPr>
                <w:sz w:val="18"/>
                <w:szCs w:val="20"/>
              </w:rPr>
              <w:t>–</w:t>
            </w:r>
          </w:p>
        </w:tc>
        <w:tc>
          <w:tcPr>
            <w:tcW w:w="1562" w:type="dxa"/>
          </w:tcPr>
          <w:p w14:paraId="300B90AC" w14:textId="77777777" w:rsidR="006476AD" w:rsidRPr="002E6E74" w:rsidRDefault="006476AD" w:rsidP="00175765">
            <w:pPr>
              <w:jc w:val="center"/>
              <w:rPr>
                <w:sz w:val="18"/>
                <w:szCs w:val="20"/>
              </w:rPr>
            </w:pPr>
            <w:r w:rsidRPr="002E6E74">
              <w:rPr>
                <w:sz w:val="18"/>
                <w:szCs w:val="20"/>
              </w:rPr>
              <w:t>–</w:t>
            </w:r>
          </w:p>
        </w:tc>
        <w:tc>
          <w:tcPr>
            <w:tcW w:w="2278" w:type="dxa"/>
          </w:tcPr>
          <w:p w14:paraId="46B9F50B"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6FA89AD" w14:textId="77777777" w:rsidR="006476AD" w:rsidRPr="002E6E74" w:rsidRDefault="006476AD" w:rsidP="00175765">
            <w:pPr>
              <w:jc w:val="center"/>
              <w:rPr>
                <w:sz w:val="18"/>
                <w:szCs w:val="20"/>
              </w:rPr>
            </w:pPr>
            <w:r w:rsidRPr="002E6E74">
              <w:rPr>
                <w:sz w:val="18"/>
                <w:szCs w:val="20"/>
              </w:rPr>
              <w:t>–</w:t>
            </w:r>
          </w:p>
        </w:tc>
        <w:tc>
          <w:tcPr>
            <w:tcW w:w="1702" w:type="dxa"/>
          </w:tcPr>
          <w:p w14:paraId="34809428" w14:textId="77777777" w:rsidR="006476AD" w:rsidRPr="002E6E74" w:rsidRDefault="006476AD" w:rsidP="00175765">
            <w:pPr>
              <w:jc w:val="center"/>
              <w:rPr>
                <w:sz w:val="18"/>
                <w:szCs w:val="20"/>
              </w:rPr>
            </w:pPr>
            <w:r w:rsidRPr="002E6E74">
              <w:rPr>
                <w:sz w:val="18"/>
                <w:szCs w:val="20"/>
              </w:rPr>
              <w:t>–</w:t>
            </w:r>
          </w:p>
        </w:tc>
      </w:tr>
      <w:tr w:rsidR="006476AD" w:rsidRPr="002E6E74" w14:paraId="7839D706" w14:textId="77777777" w:rsidTr="00175765">
        <w:tblPrEx>
          <w:tblLook w:val="0000" w:firstRow="0" w:lastRow="0" w:firstColumn="0" w:lastColumn="0" w:noHBand="0" w:noVBand="0"/>
        </w:tblPrEx>
        <w:trPr>
          <w:trHeight w:val="54"/>
        </w:trPr>
        <w:tc>
          <w:tcPr>
            <w:tcW w:w="1691" w:type="dxa"/>
          </w:tcPr>
          <w:p w14:paraId="4B47E7B5" w14:textId="77777777" w:rsidR="006476AD" w:rsidRPr="002E6E74" w:rsidRDefault="006476AD" w:rsidP="00175765">
            <w:pPr>
              <w:jc w:val="center"/>
              <w:rPr>
                <w:sz w:val="18"/>
                <w:szCs w:val="20"/>
              </w:rPr>
            </w:pPr>
            <w:r w:rsidRPr="002E6E74">
              <w:rPr>
                <w:sz w:val="18"/>
                <w:szCs w:val="20"/>
              </w:rPr>
              <w:t>630</w:t>
            </w:r>
          </w:p>
        </w:tc>
        <w:tc>
          <w:tcPr>
            <w:tcW w:w="1558" w:type="dxa"/>
          </w:tcPr>
          <w:p w14:paraId="2090DCF4" w14:textId="77777777" w:rsidR="006476AD" w:rsidRPr="002E6E74" w:rsidRDefault="006476AD" w:rsidP="00175765">
            <w:pPr>
              <w:jc w:val="center"/>
              <w:rPr>
                <w:sz w:val="18"/>
                <w:szCs w:val="20"/>
              </w:rPr>
            </w:pPr>
            <w:r w:rsidRPr="002E6E74">
              <w:rPr>
                <w:sz w:val="18"/>
                <w:szCs w:val="20"/>
              </w:rPr>
              <w:t>367847.86</w:t>
            </w:r>
          </w:p>
        </w:tc>
        <w:tc>
          <w:tcPr>
            <w:tcW w:w="1562" w:type="dxa"/>
          </w:tcPr>
          <w:p w14:paraId="70793A14" w14:textId="77777777" w:rsidR="006476AD" w:rsidRPr="002E6E74" w:rsidRDefault="006476AD" w:rsidP="00175765">
            <w:pPr>
              <w:jc w:val="center"/>
              <w:rPr>
                <w:sz w:val="18"/>
                <w:szCs w:val="20"/>
              </w:rPr>
            </w:pPr>
            <w:r w:rsidRPr="002E6E74">
              <w:rPr>
                <w:sz w:val="18"/>
                <w:szCs w:val="20"/>
              </w:rPr>
              <w:t>2209990.06</w:t>
            </w:r>
          </w:p>
        </w:tc>
        <w:tc>
          <w:tcPr>
            <w:tcW w:w="2278" w:type="dxa"/>
          </w:tcPr>
          <w:p w14:paraId="75B60F5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4787DF6" w14:textId="77777777" w:rsidR="006476AD" w:rsidRPr="002E6E74" w:rsidRDefault="006476AD" w:rsidP="00175765">
            <w:pPr>
              <w:jc w:val="center"/>
              <w:rPr>
                <w:sz w:val="18"/>
                <w:szCs w:val="20"/>
              </w:rPr>
            </w:pPr>
            <w:r w:rsidRPr="002E6E74">
              <w:rPr>
                <w:sz w:val="18"/>
                <w:szCs w:val="20"/>
              </w:rPr>
              <w:t>0.50</w:t>
            </w:r>
          </w:p>
        </w:tc>
        <w:tc>
          <w:tcPr>
            <w:tcW w:w="1702" w:type="dxa"/>
          </w:tcPr>
          <w:p w14:paraId="7D852719" w14:textId="77777777" w:rsidR="006476AD" w:rsidRPr="002E6E74" w:rsidRDefault="006476AD" w:rsidP="00175765">
            <w:pPr>
              <w:jc w:val="center"/>
              <w:rPr>
                <w:sz w:val="18"/>
                <w:szCs w:val="20"/>
              </w:rPr>
            </w:pPr>
            <w:r w:rsidRPr="002E6E74">
              <w:rPr>
                <w:sz w:val="18"/>
                <w:szCs w:val="20"/>
              </w:rPr>
              <w:t>–</w:t>
            </w:r>
          </w:p>
        </w:tc>
      </w:tr>
      <w:tr w:rsidR="006476AD" w:rsidRPr="002E6E74" w14:paraId="0522E61B" w14:textId="77777777" w:rsidTr="00175765">
        <w:tblPrEx>
          <w:tblLook w:val="0000" w:firstRow="0" w:lastRow="0" w:firstColumn="0" w:lastColumn="0" w:noHBand="0" w:noVBand="0"/>
        </w:tblPrEx>
        <w:trPr>
          <w:trHeight w:val="54"/>
        </w:trPr>
        <w:tc>
          <w:tcPr>
            <w:tcW w:w="1691" w:type="dxa"/>
          </w:tcPr>
          <w:p w14:paraId="5DFB0594" w14:textId="77777777" w:rsidR="006476AD" w:rsidRPr="002E6E74" w:rsidRDefault="006476AD" w:rsidP="00175765">
            <w:pPr>
              <w:jc w:val="center"/>
              <w:rPr>
                <w:sz w:val="18"/>
                <w:szCs w:val="20"/>
              </w:rPr>
            </w:pPr>
            <w:r w:rsidRPr="002E6E74">
              <w:rPr>
                <w:sz w:val="18"/>
                <w:szCs w:val="20"/>
              </w:rPr>
              <w:t>631</w:t>
            </w:r>
          </w:p>
        </w:tc>
        <w:tc>
          <w:tcPr>
            <w:tcW w:w="1558" w:type="dxa"/>
          </w:tcPr>
          <w:p w14:paraId="0211D71C" w14:textId="77777777" w:rsidR="006476AD" w:rsidRPr="002E6E74" w:rsidRDefault="006476AD" w:rsidP="00175765">
            <w:pPr>
              <w:jc w:val="center"/>
              <w:rPr>
                <w:sz w:val="18"/>
                <w:szCs w:val="20"/>
              </w:rPr>
            </w:pPr>
            <w:r w:rsidRPr="002E6E74">
              <w:rPr>
                <w:sz w:val="18"/>
                <w:szCs w:val="20"/>
              </w:rPr>
              <w:t>367847.92</w:t>
            </w:r>
          </w:p>
        </w:tc>
        <w:tc>
          <w:tcPr>
            <w:tcW w:w="1562" w:type="dxa"/>
          </w:tcPr>
          <w:p w14:paraId="01760692" w14:textId="77777777" w:rsidR="006476AD" w:rsidRPr="002E6E74" w:rsidRDefault="006476AD" w:rsidP="00175765">
            <w:pPr>
              <w:jc w:val="center"/>
              <w:rPr>
                <w:sz w:val="18"/>
                <w:szCs w:val="20"/>
              </w:rPr>
            </w:pPr>
            <w:r w:rsidRPr="002E6E74">
              <w:rPr>
                <w:sz w:val="18"/>
                <w:szCs w:val="20"/>
              </w:rPr>
              <w:t>2209990.24</w:t>
            </w:r>
          </w:p>
        </w:tc>
        <w:tc>
          <w:tcPr>
            <w:tcW w:w="2278" w:type="dxa"/>
          </w:tcPr>
          <w:p w14:paraId="27E6C7C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8A6191" w14:textId="77777777" w:rsidR="006476AD" w:rsidRPr="002E6E74" w:rsidRDefault="006476AD" w:rsidP="00175765">
            <w:pPr>
              <w:jc w:val="center"/>
              <w:rPr>
                <w:sz w:val="18"/>
                <w:szCs w:val="20"/>
              </w:rPr>
            </w:pPr>
            <w:r w:rsidRPr="002E6E74">
              <w:rPr>
                <w:sz w:val="18"/>
                <w:szCs w:val="20"/>
              </w:rPr>
              <w:t>0.50</w:t>
            </w:r>
          </w:p>
        </w:tc>
        <w:tc>
          <w:tcPr>
            <w:tcW w:w="1702" w:type="dxa"/>
          </w:tcPr>
          <w:p w14:paraId="66CDEDA6" w14:textId="77777777" w:rsidR="006476AD" w:rsidRPr="002E6E74" w:rsidRDefault="006476AD" w:rsidP="00175765">
            <w:pPr>
              <w:jc w:val="center"/>
              <w:rPr>
                <w:sz w:val="18"/>
                <w:szCs w:val="20"/>
              </w:rPr>
            </w:pPr>
            <w:r w:rsidRPr="002E6E74">
              <w:rPr>
                <w:sz w:val="18"/>
                <w:szCs w:val="20"/>
              </w:rPr>
              <w:t>–</w:t>
            </w:r>
          </w:p>
        </w:tc>
      </w:tr>
      <w:tr w:rsidR="006476AD" w:rsidRPr="002E6E74" w14:paraId="32F1CFFD" w14:textId="77777777" w:rsidTr="00175765">
        <w:tblPrEx>
          <w:tblLook w:val="0000" w:firstRow="0" w:lastRow="0" w:firstColumn="0" w:lastColumn="0" w:noHBand="0" w:noVBand="0"/>
        </w:tblPrEx>
        <w:trPr>
          <w:trHeight w:val="54"/>
        </w:trPr>
        <w:tc>
          <w:tcPr>
            <w:tcW w:w="1691" w:type="dxa"/>
          </w:tcPr>
          <w:p w14:paraId="26E24365" w14:textId="77777777" w:rsidR="006476AD" w:rsidRPr="002E6E74" w:rsidRDefault="006476AD" w:rsidP="00175765">
            <w:pPr>
              <w:jc w:val="center"/>
              <w:rPr>
                <w:sz w:val="18"/>
                <w:szCs w:val="20"/>
              </w:rPr>
            </w:pPr>
            <w:r w:rsidRPr="002E6E74">
              <w:rPr>
                <w:sz w:val="18"/>
                <w:szCs w:val="20"/>
              </w:rPr>
              <w:t>632</w:t>
            </w:r>
          </w:p>
        </w:tc>
        <w:tc>
          <w:tcPr>
            <w:tcW w:w="1558" w:type="dxa"/>
          </w:tcPr>
          <w:p w14:paraId="51404C43" w14:textId="77777777" w:rsidR="006476AD" w:rsidRPr="002E6E74" w:rsidRDefault="006476AD" w:rsidP="00175765">
            <w:pPr>
              <w:jc w:val="center"/>
              <w:rPr>
                <w:sz w:val="18"/>
                <w:szCs w:val="20"/>
              </w:rPr>
            </w:pPr>
            <w:r w:rsidRPr="002E6E74">
              <w:rPr>
                <w:sz w:val="18"/>
                <w:szCs w:val="20"/>
              </w:rPr>
              <w:t>367847.69</w:t>
            </w:r>
          </w:p>
        </w:tc>
        <w:tc>
          <w:tcPr>
            <w:tcW w:w="1562" w:type="dxa"/>
          </w:tcPr>
          <w:p w14:paraId="2ABA86A0" w14:textId="77777777" w:rsidR="006476AD" w:rsidRPr="002E6E74" w:rsidRDefault="006476AD" w:rsidP="00175765">
            <w:pPr>
              <w:jc w:val="center"/>
              <w:rPr>
                <w:sz w:val="18"/>
                <w:szCs w:val="20"/>
              </w:rPr>
            </w:pPr>
            <w:r w:rsidRPr="002E6E74">
              <w:rPr>
                <w:sz w:val="18"/>
                <w:szCs w:val="20"/>
              </w:rPr>
              <w:t>2209990.33</w:t>
            </w:r>
          </w:p>
        </w:tc>
        <w:tc>
          <w:tcPr>
            <w:tcW w:w="2278" w:type="dxa"/>
          </w:tcPr>
          <w:p w14:paraId="50CB6B4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6DEB997" w14:textId="77777777" w:rsidR="006476AD" w:rsidRPr="002E6E74" w:rsidRDefault="006476AD" w:rsidP="00175765">
            <w:pPr>
              <w:jc w:val="center"/>
              <w:rPr>
                <w:sz w:val="18"/>
                <w:szCs w:val="20"/>
              </w:rPr>
            </w:pPr>
            <w:r w:rsidRPr="002E6E74">
              <w:rPr>
                <w:sz w:val="18"/>
                <w:szCs w:val="20"/>
              </w:rPr>
              <w:t>0.50</w:t>
            </w:r>
          </w:p>
        </w:tc>
        <w:tc>
          <w:tcPr>
            <w:tcW w:w="1702" w:type="dxa"/>
          </w:tcPr>
          <w:p w14:paraId="49829DF0" w14:textId="77777777" w:rsidR="006476AD" w:rsidRPr="002E6E74" w:rsidRDefault="006476AD" w:rsidP="00175765">
            <w:pPr>
              <w:jc w:val="center"/>
              <w:rPr>
                <w:sz w:val="18"/>
                <w:szCs w:val="20"/>
              </w:rPr>
            </w:pPr>
            <w:r w:rsidRPr="002E6E74">
              <w:rPr>
                <w:sz w:val="18"/>
                <w:szCs w:val="20"/>
              </w:rPr>
              <w:t>–</w:t>
            </w:r>
          </w:p>
        </w:tc>
      </w:tr>
      <w:tr w:rsidR="006476AD" w:rsidRPr="002E6E74" w14:paraId="7A2B33BC" w14:textId="77777777" w:rsidTr="00175765">
        <w:tblPrEx>
          <w:tblLook w:val="0000" w:firstRow="0" w:lastRow="0" w:firstColumn="0" w:lastColumn="0" w:noHBand="0" w:noVBand="0"/>
        </w:tblPrEx>
        <w:trPr>
          <w:trHeight w:val="54"/>
        </w:trPr>
        <w:tc>
          <w:tcPr>
            <w:tcW w:w="1691" w:type="dxa"/>
          </w:tcPr>
          <w:p w14:paraId="01C4E18C" w14:textId="77777777" w:rsidR="006476AD" w:rsidRPr="002E6E74" w:rsidRDefault="006476AD" w:rsidP="00175765">
            <w:pPr>
              <w:jc w:val="center"/>
              <w:rPr>
                <w:sz w:val="18"/>
                <w:szCs w:val="20"/>
              </w:rPr>
            </w:pPr>
            <w:r w:rsidRPr="002E6E74">
              <w:rPr>
                <w:sz w:val="18"/>
                <w:szCs w:val="20"/>
              </w:rPr>
              <w:t>633</w:t>
            </w:r>
          </w:p>
        </w:tc>
        <w:tc>
          <w:tcPr>
            <w:tcW w:w="1558" w:type="dxa"/>
          </w:tcPr>
          <w:p w14:paraId="790D7A05" w14:textId="77777777" w:rsidR="006476AD" w:rsidRPr="002E6E74" w:rsidRDefault="006476AD" w:rsidP="00175765">
            <w:pPr>
              <w:jc w:val="center"/>
              <w:rPr>
                <w:sz w:val="18"/>
                <w:szCs w:val="20"/>
              </w:rPr>
            </w:pPr>
            <w:r w:rsidRPr="002E6E74">
              <w:rPr>
                <w:sz w:val="18"/>
                <w:szCs w:val="20"/>
              </w:rPr>
              <w:t>367847.62</w:t>
            </w:r>
          </w:p>
        </w:tc>
        <w:tc>
          <w:tcPr>
            <w:tcW w:w="1562" w:type="dxa"/>
          </w:tcPr>
          <w:p w14:paraId="150EFA92" w14:textId="77777777" w:rsidR="006476AD" w:rsidRPr="002E6E74" w:rsidRDefault="006476AD" w:rsidP="00175765">
            <w:pPr>
              <w:jc w:val="center"/>
              <w:rPr>
                <w:sz w:val="18"/>
                <w:szCs w:val="20"/>
              </w:rPr>
            </w:pPr>
            <w:r w:rsidRPr="002E6E74">
              <w:rPr>
                <w:sz w:val="18"/>
                <w:szCs w:val="20"/>
              </w:rPr>
              <w:t>2209990.15</w:t>
            </w:r>
          </w:p>
        </w:tc>
        <w:tc>
          <w:tcPr>
            <w:tcW w:w="2278" w:type="dxa"/>
          </w:tcPr>
          <w:p w14:paraId="7AAF7B0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104431" w14:textId="77777777" w:rsidR="006476AD" w:rsidRPr="002E6E74" w:rsidRDefault="006476AD" w:rsidP="00175765">
            <w:pPr>
              <w:jc w:val="center"/>
              <w:rPr>
                <w:sz w:val="18"/>
                <w:szCs w:val="20"/>
              </w:rPr>
            </w:pPr>
            <w:r w:rsidRPr="002E6E74">
              <w:rPr>
                <w:sz w:val="18"/>
                <w:szCs w:val="20"/>
              </w:rPr>
              <w:t>0.50</w:t>
            </w:r>
          </w:p>
        </w:tc>
        <w:tc>
          <w:tcPr>
            <w:tcW w:w="1702" w:type="dxa"/>
          </w:tcPr>
          <w:p w14:paraId="4014D48E" w14:textId="77777777" w:rsidR="006476AD" w:rsidRPr="002E6E74" w:rsidRDefault="006476AD" w:rsidP="00175765">
            <w:pPr>
              <w:jc w:val="center"/>
              <w:rPr>
                <w:sz w:val="18"/>
                <w:szCs w:val="20"/>
              </w:rPr>
            </w:pPr>
            <w:r w:rsidRPr="002E6E74">
              <w:rPr>
                <w:sz w:val="18"/>
                <w:szCs w:val="20"/>
              </w:rPr>
              <w:t>–</w:t>
            </w:r>
          </w:p>
        </w:tc>
      </w:tr>
      <w:tr w:rsidR="006476AD" w:rsidRPr="002E6E74" w14:paraId="249F2992" w14:textId="77777777" w:rsidTr="00175765">
        <w:tblPrEx>
          <w:tblLook w:val="0000" w:firstRow="0" w:lastRow="0" w:firstColumn="0" w:lastColumn="0" w:noHBand="0" w:noVBand="0"/>
        </w:tblPrEx>
        <w:trPr>
          <w:trHeight w:val="54"/>
        </w:trPr>
        <w:tc>
          <w:tcPr>
            <w:tcW w:w="1691" w:type="dxa"/>
          </w:tcPr>
          <w:p w14:paraId="666C9F91" w14:textId="77777777" w:rsidR="006476AD" w:rsidRPr="002E6E74" w:rsidRDefault="006476AD" w:rsidP="00175765">
            <w:pPr>
              <w:jc w:val="center"/>
              <w:rPr>
                <w:sz w:val="18"/>
                <w:szCs w:val="20"/>
              </w:rPr>
            </w:pPr>
            <w:r w:rsidRPr="002E6E74">
              <w:rPr>
                <w:sz w:val="18"/>
                <w:szCs w:val="20"/>
              </w:rPr>
              <w:t>630</w:t>
            </w:r>
          </w:p>
        </w:tc>
        <w:tc>
          <w:tcPr>
            <w:tcW w:w="1558" w:type="dxa"/>
          </w:tcPr>
          <w:p w14:paraId="703269A5" w14:textId="77777777" w:rsidR="006476AD" w:rsidRPr="002E6E74" w:rsidRDefault="006476AD" w:rsidP="00175765">
            <w:pPr>
              <w:jc w:val="center"/>
              <w:rPr>
                <w:sz w:val="18"/>
                <w:szCs w:val="20"/>
              </w:rPr>
            </w:pPr>
            <w:r w:rsidRPr="002E6E74">
              <w:rPr>
                <w:sz w:val="18"/>
                <w:szCs w:val="20"/>
              </w:rPr>
              <w:t>367847.86</w:t>
            </w:r>
          </w:p>
        </w:tc>
        <w:tc>
          <w:tcPr>
            <w:tcW w:w="1562" w:type="dxa"/>
          </w:tcPr>
          <w:p w14:paraId="590BD554" w14:textId="77777777" w:rsidR="006476AD" w:rsidRPr="002E6E74" w:rsidRDefault="006476AD" w:rsidP="00175765">
            <w:pPr>
              <w:jc w:val="center"/>
              <w:rPr>
                <w:sz w:val="18"/>
                <w:szCs w:val="20"/>
              </w:rPr>
            </w:pPr>
            <w:r w:rsidRPr="002E6E74">
              <w:rPr>
                <w:sz w:val="18"/>
                <w:szCs w:val="20"/>
              </w:rPr>
              <w:t>2209990.06</w:t>
            </w:r>
          </w:p>
        </w:tc>
        <w:tc>
          <w:tcPr>
            <w:tcW w:w="2278" w:type="dxa"/>
          </w:tcPr>
          <w:p w14:paraId="3603D10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B77E23F" w14:textId="77777777" w:rsidR="006476AD" w:rsidRPr="002E6E74" w:rsidRDefault="006476AD" w:rsidP="00175765">
            <w:pPr>
              <w:jc w:val="center"/>
              <w:rPr>
                <w:sz w:val="18"/>
                <w:szCs w:val="20"/>
              </w:rPr>
            </w:pPr>
            <w:r w:rsidRPr="002E6E74">
              <w:rPr>
                <w:sz w:val="18"/>
                <w:szCs w:val="20"/>
              </w:rPr>
              <w:t>0.50</w:t>
            </w:r>
          </w:p>
        </w:tc>
        <w:tc>
          <w:tcPr>
            <w:tcW w:w="1702" w:type="dxa"/>
          </w:tcPr>
          <w:p w14:paraId="512F74C2" w14:textId="77777777" w:rsidR="006476AD" w:rsidRPr="002E6E74" w:rsidRDefault="006476AD" w:rsidP="00175765">
            <w:pPr>
              <w:jc w:val="center"/>
              <w:rPr>
                <w:sz w:val="18"/>
                <w:szCs w:val="20"/>
              </w:rPr>
            </w:pPr>
            <w:r w:rsidRPr="002E6E74">
              <w:rPr>
                <w:sz w:val="18"/>
                <w:szCs w:val="20"/>
              </w:rPr>
              <w:t>–</w:t>
            </w:r>
          </w:p>
        </w:tc>
      </w:tr>
      <w:tr w:rsidR="006476AD" w:rsidRPr="002E6E74" w14:paraId="65747656" w14:textId="77777777" w:rsidTr="00175765">
        <w:tblPrEx>
          <w:tblLook w:val="0000" w:firstRow="0" w:lastRow="0" w:firstColumn="0" w:lastColumn="0" w:noHBand="0" w:noVBand="0"/>
        </w:tblPrEx>
        <w:trPr>
          <w:trHeight w:val="54"/>
        </w:trPr>
        <w:tc>
          <w:tcPr>
            <w:tcW w:w="1691" w:type="dxa"/>
          </w:tcPr>
          <w:p w14:paraId="090A7985" w14:textId="77777777" w:rsidR="006476AD" w:rsidRPr="002E6E74" w:rsidRDefault="006476AD" w:rsidP="00175765">
            <w:pPr>
              <w:jc w:val="center"/>
              <w:rPr>
                <w:sz w:val="18"/>
                <w:szCs w:val="20"/>
              </w:rPr>
            </w:pPr>
            <w:r w:rsidRPr="002E6E74">
              <w:rPr>
                <w:sz w:val="18"/>
                <w:szCs w:val="20"/>
              </w:rPr>
              <w:t>–</w:t>
            </w:r>
          </w:p>
        </w:tc>
        <w:tc>
          <w:tcPr>
            <w:tcW w:w="1558" w:type="dxa"/>
          </w:tcPr>
          <w:p w14:paraId="71E48E9F" w14:textId="77777777" w:rsidR="006476AD" w:rsidRPr="002E6E74" w:rsidRDefault="006476AD" w:rsidP="00175765">
            <w:pPr>
              <w:jc w:val="center"/>
              <w:rPr>
                <w:sz w:val="18"/>
                <w:szCs w:val="20"/>
              </w:rPr>
            </w:pPr>
            <w:r w:rsidRPr="002E6E74">
              <w:rPr>
                <w:sz w:val="18"/>
                <w:szCs w:val="20"/>
              </w:rPr>
              <w:t>–</w:t>
            </w:r>
          </w:p>
        </w:tc>
        <w:tc>
          <w:tcPr>
            <w:tcW w:w="1562" w:type="dxa"/>
          </w:tcPr>
          <w:p w14:paraId="68406983" w14:textId="77777777" w:rsidR="006476AD" w:rsidRPr="002E6E74" w:rsidRDefault="006476AD" w:rsidP="00175765">
            <w:pPr>
              <w:jc w:val="center"/>
              <w:rPr>
                <w:sz w:val="18"/>
                <w:szCs w:val="20"/>
              </w:rPr>
            </w:pPr>
            <w:r w:rsidRPr="002E6E74">
              <w:rPr>
                <w:sz w:val="18"/>
                <w:szCs w:val="20"/>
              </w:rPr>
              <w:t>–</w:t>
            </w:r>
          </w:p>
        </w:tc>
        <w:tc>
          <w:tcPr>
            <w:tcW w:w="2278" w:type="dxa"/>
          </w:tcPr>
          <w:p w14:paraId="0A1CBB42"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B487F56" w14:textId="77777777" w:rsidR="006476AD" w:rsidRPr="002E6E74" w:rsidRDefault="006476AD" w:rsidP="00175765">
            <w:pPr>
              <w:jc w:val="center"/>
              <w:rPr>
                <w:sz w:val="18"/>
                <w:szCs w:val="20"/>
              </w:rPr>
            </w:pPr>
            <w:r w:rsidRPr="002E6E74">
              <w:rPr>
                <w:sz w:val="18"/>
                <w:szCs w:val="20"/>
              </w:rPr>
              <w:t>–</w:t>
            </w:r>
          </w:p>
        </w:tc>
        <w:tc>
          <w:tcPr>
            <w:tcW w:w="1702" w:type="dxa"/>
          </w:tcPr>
          <w:p w14:paraId="7749CE18" w14:textId="77777777" w:rsidR="006476AD" w:rsidRPr="002E6E74" w:rsidRDefault="006476AD" w:rsidP="00175765">
            <w:pPr>
              <w:jc w:val="center"/>
              <w:rPr>
                <w:sz w:val="18"/>
                <w:szCs w:val="20"/>
              </w:rPr>
            </w:pPr>
            <w:r w:rsidRPr="002E6E74">
              <w:rPr>
                <w:sz w:val="18"/>
                <w:szCs w:val="20"/>
              </w:rPr>
              <w:t>–</w:t>
            </w:r>
          </w:p>
        </w:tc>
      </w:tr>
      <w:tr w:rsidR="006476AD" w:rsidRPr="002E6E74" w14:paraId="5D3DCAAA" w14:textId="77777777" w:rsidTr="00175765">
        <w:tblPrEx>
          <w:tblLook w:val="0000" w:firstRow="0" w:lastRow="0" w:firstColumn="0" w:lastColumn="0" w:noHBand="0" w:noVBand="0"/>
        </w:tblPrEx>
        <w:trPr>
          <w:trHeight w:val="54"/>
        </w:trPr>
        <w:tc>
          <w:tcPr>
            <w:tcW w:w="1691" w:type="dxa"/>
          </w:tcPr>
          <w:p w14:paraId="3FECB8C1" w14:textId="77777777" w:rsidR="006476AD" w:rsidRPr="002E6E74" w:rsidRDefault="006476AD" w:rsidP="00175765">
            <w:pPr>
              <w:jc w:val="center"/>
              <w:rPr>
                <w:sz w:val="18"/>
                <w:szCs w:val="20"/>
              </w:rPr>
            </w:pPr>
            <w:r w:rsidRPr="002E6E74">
              <w:rPr>
                <w:sz w:val="18"/>
                <w:szCs w:val="20"/>
              </w:rPr>
              <w:t>634</w:t>
            </w:r>
          </w:p>
        </w:tc>
        <w:tc>
          <w:tcPr>
            <w:tcW w:w="1558" w:type="dxa"/>
          </w:tcPr>
          <w:p w14:paraId="77789316" w14:textId="77777777" w:rsidR="006476AD" w:rsidRPr="002E6E74" w:rsidRDefault="006476AD" w:rsidP="00175765">
            <w:pPr>
              <w:jc w:val="center"/>
              <w:rPr>
                <w:sz w:val="18"/>
                <w:szCs w:val="20"/>
              </w:rPr>
            </w:pPr>
            <w:r w:rsidRPr="002E6E74">
              <w:rPr>
                <w:sz w:val="18"/>
                <w:szCs w:val="20"/>
              </w:rPr>
              <w:t>367367.43</w:t>
            </w:r>
          </w:p>
        </w:tc>
        <w:tc>
          <w:tcPr>
            <w:tcW w:w="1562" w:type="dxa"/>
          </w:tcPr>
          <w:p w14:paraId="67AF9E10" w14:textId="77777777" w:rsidR="006476AD" w:rsidRPr="002E6E74" w:rsidRDefault="006476AD" w:rsidP="00175765">
            <w:pPr>
              <w:jc w:val="center"/>
              <w:rPr>
                <w:sz w:val="18"/>
                <w:szCs w:val="20"/>
              </w:rPr>
            </w:pPr>
            <w:r w:rsidRPr="002E6E74">
              <w:rPr>
                <w:sz w:val="18"/>
                <w:szCs w:val="20"/>
              </w:rPr>
              <w:t>2209120.27</w:t>
            </w:r>
          </w:p>
        </w:tc>
        <w:tc>
          <w:tcPr>
            <w:tcW w:w="2278" w:type="dxa"/>
          </w:tcPr>
          <w:p w14:paraId="574FBB6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8D463D6" w14:textId="77777777" w:rsidR="006476AD" w:rsidRPr="002E6E74" w:rsidRDefault="006476AD" w:rsidP="00175765">
            <w:pPr>
              <w:jc w:val="center"/>
              <w:rPr>
                <w:sz w:val="18"/>
                <w:szCs w:val="20"/>
              </w:rPr>
            </w:pPr>
            <w:r w:rsidRPr="002E6E74">
              <w:rPr>
                <w:sz w:val="18"/>
                <w:szCs w:val="20"/>
              </w:rPr>
              <w:t>0.50</w:t>
            </w:r>
          </w:p>
        </w:tc>
        <w:tc>
          <w:tcPr>
            <w:tcW w:w="1702" w:type="dxa"/>
          </w:tcPr>
          <w:p w14:paraId="7706DC49" w14:textId="77777777" w:rsidR="006476AD" w:rsidRPr="002E6E74" w:rsidRDefault="006476AD" w:rsidP="00175765">
            <w:pPr>
              <w:jc w:val="center"/>
              <w:rPr>
                <w:sz w:val="18"/>
                <w:szCs w:val="20"/>
              </w:rPr>
            </w:pPr>
            <w:r w:rsidRPr="002E6E74">
              <w:rPr>
                <w:sz w:val="18"/>
                <w:szCs w:val="20"/>
              </w:rPr>
              <w:t>–</w:t>
            </w:r>
          </w:p>
        </w:tc>
      </w:tr>
      <w:tr w:rsidR="006476AD" w:rsidRPr="002E6E74" w14:paraId="6108156C" w14:textId="77777777" w:rsidTr="00175765">
        <w:tblPrEx>
          <w:tblLook w:val="0000" w:firstRow="0" w:lastRow="0" w:firstColumn="0" w:lastColumn="0" w:noHBand="0" w:noVBand="0"/>
        </w:tblPrEx>
        <w:trPr>
          <w:trHeight w:val="54"/>
        </w:trPr>
        <w:tc>
          <w:tcPr>
            <w:tcW w:w="1691" w:type="dxa"/>
          </w:tcPr>
          <w:p w14:paraId="2694B633" w14:textId="77777777" w:rsidR="006476AD" w:rsidRPr="002E6E74" w:rsidRDefault="006476AD" w:rsidP="00175765">
            <w:pPr>
              <w:jc w:val="center"/>
              <w:rPr>
                <w:sz w:val="18"/>
                <w:szCs w:val="20"/>
              </w:rPr>
            </w:pPr>
            <w:r w:rsidRPr="002E6E74">
              <w:rPr>
                <w:sz w:val="18"/>
                <w:szCs w:val="20"/>
              </w:rPr>
              <w:t>635</w:t>
            </w:r>
          </w:p>
        </w:tc>
        <w:tc>
          <w:tcPr>
            <w:tcW w:w="1558" w:type="dxa"/>
          </w:tcPr>
          <w:p w14:paraId="321E7F38" w14:textId="77777777" w:rsidR="006476AD" w:rsidRPr="002E6E74" w:rsidRDefault="006476AD" w:rsidP="00175765">
            <w:pPr>
              <w:jc w:val="center"/>
              <w:rPr>
                <w:sz w:val="18"/>
                <w:szCs w:val="20"/>
              </w:rPr>
            </w:pPr>
            <w:r w:rsidRPr="002E6E74">
              <w:rPr>
                <w:sz w:val="18"/>
                <w:szCs w:val="20"/>
              </w:rPr>
              <w:t>367367.45</w:t>
            </w:r>
          </w:p>
        </w:tc>
        <w:tc>
          <w:tcPr>
            <w:tcW w:w="1562" w:type="dxa"/>
          </w:tcPr>
          <w:p w14:paraId="57036621" w14:textId="77777777" w:rsidR="006476AD" w:rsidRPr="002E6E74" w:rsidRDefault="006476AD" w:rsidP="00175765">
            <w:pPr>
              <w:jc w:val="center"/>
              <w:rPr>
                <w:sz w:val="18"/>
                <w:szCs w:val="20"/>
              </w:rPr>
            </w:pPr>
            <w:r w:rsidRPr="002E6E74">
              <w:rPr>
                <w:sz w:val="18"/>
                <w:szCs w:val="20"/>
              </w:rPr>
              <w:t>2209120.46</w:t>
            </w:r>
          </w:p>
        </w:tc>
        <w:tc>
          <w:tcPr>
            <w:tcW w:w="2278" w:type="dxa"/>
          </w:tcPr>
          <w:p w14:paraId="3871D13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173DA90" w14:textId="77777777" w:rsidR="006476AD" w:rsidRPr="002E6E74" w:rsidRDefault="006476AD" w:rsidP="00175765">
            <w:pPr>
              <w:jc w:val="center"/>
              <w:rPr>
                <w:sz w:val="18"/>
                <w:szCs w:val="20"/>
              </w:rPr>
            </w:pPr>
            <w:r w:rsidRPr="002E6E74">
              <w:rPr>
                <w:sz w:val="18"/>
                <w:szCs w:val="20"/>
              </w:rPr>
              <w:t>0.50</w:t>
            </w:r>
          </w:p>
        </w:tc>
        <w:tc>
          <w:tcPr>
            <w:tcW w:w="1702" w:type="dxa"/>
          </w:tcPr>
          <w:p w14:paraId="549486E6" w14:textId="77777777" w:rsidR="006476AD" w:rsidRPr="002E6E74" w:rsidRDefault="006476AD" w:rsidP="00175765">
            <w:pPr>
              <w:jc w:val="center"/>
              <w:rPr>
                <w:sz w:val="18"/>
                <w:szCs w:val="20"/>
              </w:rPr>
            </w:pPr>
            <w:r w:rsidRPr="002E6E74">
              <w:rPr>
                <w:sz w:val="18"/>
                <w:szCs w:val="20"/>
              </w:rPr>
              <w:t>–</w:t>
            </w:r>
          </w:p>
        </w:tc>
      </w:tr>
      <w:tr w:rsidR="006476AD" w:rsidRPr="002E6E74" w14:paraId="6A4FBAB7" w14:textId="77777777" w:rsidTr="00175765">
        <w:tblPrEx>
          <w:tblLook w:val="0000" w:firstRow="0" w:lastRow="0" w:firstColumn="0" w:lastColumn="0" w:noHBand="0" w:noVBand="0"/>
        </w:tblPrEx>
        <w:trPr>
          <w:trHeight w:val="54"/>
        </w:trPr>
        <w:tc>
          <w:tcPr>
            <w:tcW w:w="1691" w:type="dxa"/>
          </w:tcPr>
          <w:p w14:paraId="0E2ABCCF" w14:textId="77777777" w:rsidR="006476AD" w:rsidRPr="002E6E74" w:rsidRDefault="006476AD" w:rsidP="00175765">
            <w:pPr>
              <w:jc w:val="center"/>
              <w:rPr>
                <w:sz w:val="18"/>
                <w:szCs w:val="20"/>
              </w:rPr>
            </w:pPr>
            <w:r w:rsidRPr="002E6E74">
              <w:rPr>
                <w:sz w:val="18"/>
                <w:szCs w:val="20"/>
              </w:rPr>
              <w:t>636</w:t>
            </w:r>
          </w:p>
        </w:tc>
        <w:tc>
          <w:tcPr>
            <w:tcW w:w="1558" w:type="dxa"/>
          </w:tcPr>
          <w:p w14:paraId="189A0C3F" w14:textId="77777777" w:rsidR="006476AD" w:rsidRPr="002E6E74" w:rsidRDefault="006476AD" w:rsidP="00175765">
            <w:pPr>
              <w:jc w:val="center"/>
              <w:rPr>
                <w:sz w:val="18"/>
                <w:szCs w:val="20"/>
              </w:rPr>
            </w:pPr>
            <w:r w:rsidRPr="002E6E74">
              <w:rPr>
                <w:sz w:val="18"/>
                <w:szCs w:val="20"/>
              </w:rPr>
              <w:t>367367.20</w:t>
            </w:r>
          </w:p>
        </w:tc>
        <w:tc>
          <w:tcPr>
            <w:tcW w:w="1562" w:type="dxa"/>
          </w:tcPr>
          <w:p w14:paraId="68D48575" w14:textId="77777777" w:rsidR="006476AD" w:rsidRPr="002E6E74" w:rsidRDefault="006476AD" w:rsidP="00175765">
            <w:pPr>
              <w:jc w:val="center"/>
              <w:rPr>
                <w:sz w:val="18"/>
                <w:szCs w:val="20"/>
              </w:rPr>
            </w:pPr>
            <w:r w:rsidRPr="002E6E74">
              <w:rPr>
                <w:sz w:val="18"/>
                <w:szCs w:val="20"/>
              </w:rPr>
              <w:t>2209120.49</w:t>
            </w:r>
          </w:p>
        </w:tc>
        <w:tc>
          <w:tcPr>
            <w:tcW w:w="2278" w:type="dxa"/>
          </w:tcPr>
          <w:p w14:paraId="3C10B8A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8891F75" w14:textId="77777777" w:rsidR="006476AD" w:rsidRPr="002E6E74" w:rsidRDefault="006476AD" w:rsidP="00175765">
            <w:pPr>
              <w:jc w:val="center"/>
              <w:rPr>
                <w:sz w:val="18"/>
                <w:szCs w:val="20"/>
              </w:rPr>
            </w:pPr>
            <w:r w:rsidRPr="002E6E74">
              <w:rPr>
                <w:sz w:val="18"/>
                <w:szCs w:val="20"/>
              </w:rPr>
              <w:t>0.50</w:t>
            </w:r>
          </w:p>
        </w:tc>
        <w:tc>
          <w:tcPr>
            <w:tcW w:w="1702" w:type="dxa"/>
          </w:tcPr>
          <w:p w14:paraId="6F88B334" w14:textId="77777777" w:rsidR="006476AD" w:rsidRPr="002E6E74" w:rsidRDefault="006476AD" w:rsidP="00175765">
            <w:pPr>
              <w:jc w:val="center"/>
              <w:rPr>
                <w:sz w:val="18"/>
                <w:szCs w:val="20"/>
              </w:rPr>
            </w:pPr>
            <w:r w:rsidRPr="002E6E74">
              <w:rPr>
                <w:sz w:val="18"/>
                <w:szCs w:val="20"/>
              </w:rPr>
              <w:t>–</w:t>
            </w:r>
          </w:p>
        </w:tc>
      </w:tr>
      <w:tr w:rsidR="006476AD" w:rsidRPr="002E6E74" w14:paraId="184BD186" w14:textId="77777777" w:rsidTr="00175765">
        <w:tblPrEx>
          <w:tblLook w:val="0000" w:firstRow="0" w:lastRow="0" w:firstColumn="0" w:lastColumn="0" w:noHBand="0" w:noVBand="0"/>
        </w:tblPrEx>
        <w:trPr>
          <w:trHeight w:val="54"/>
        </w:trPr>
        <w:tc>
          <w:tcPr>
            <w:tcW w:w="1691" w:type="dxa"/>
          </w:tcPr>
          <w:p w14:paraId="0FBADCD2" w14:textId="77777777" w:rsidR="006476AD" w:rsidRPr="002E6E74" w:rsidRDefault="006476AD" w:rsidP="00175765">
            <w:pPr>
              <w:jc w:val="center"/>
              <w:rPr>
                <w:sz w:val="18"/>
                <w:szCs w:val="20"/>
              </w:rPr>
            </w:pPr>
            <w:r w:rsidRPr="002E6E74">
              <w:rPr>
                <w:sz w:val="18"/>
                <w:szCs w:val="20"/>
              </w:rPr>
              <w:t>637</w:t>
            </w:r>
          </w:p>
        </w:tc>
        <w:tc>
          <w:tcPr>
            <w:tcW w:w="1558" w:type="dxa"/>
          </w:tcPr>
          <w:p w14:paraId="0EB60BB4" w14:textId="77777777" w:rsidR="006476AD" w:rsidRPr="002E6E74" w:rsidRDefault="006476AD" w:rsidP="00175765">
            <w:pPr>
              <w:jc w:val="center"/>
              <w:rPr>
                <w:sz w:val="18"/>
                <w:szCs w:val="20"/>
              </w:rPr>
            </w:pPr>
            <w:r w:rsidRPr="002E6E74">
              <w:rPr>
                <w:sz w:val="18"/>
                <w:szCs w:val="20"/>
              </w:rPr>
              <w:t>367367.18</w:t>
            </w:r>
          </w:p>
        </w:tc>
        <w:tc>
          <w:tcPr>
            <w:tcW w:w="1562" w:type="dxa"/>
          </w:tcPr>
          <w:p w14:paraId="78EBC0B1" w14:textId="77777777" w:rsidR="006476AD" w:rsidRPr="002E6E74" w:rsidRDefault="006476AD" w:rsidP="00175765">
            <w:pPr>
              <w:jc w:val="center"/>
              <w:rPr>
                <w:sz w:val="18"/>
                <w:szCs w:val="20"/>
              </w:rPr>
            </w:pPr>
            <w:r w:rsidRPr="002E6E74">
              <w:rPr>
                <w:sz w:val="18"/>
                <w:szCs w:val="20"/>
              </w:rPr>
              <w:t>2209120.30</w:t>
            </w:r>
          </w:p>
        </w:tc>
        <w:tc>
          <w:tcPr>
            <w:tcW w:w="2278" w:type="dxa"/>
          </w:tcPr>
          <w:p w14:paraId="074C515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DA61C9" w14:textId="77777777" w:rsidR="006476AD" w:rsidRPr="002E6E74" w:rsidRDefault="006476AD" w:rsidP="00175765">
            <w:pPr>
              <w:jc w:val="center"/>
              <w:rPr>
                <w:sz w:val="18"/>
                <w:szCs w:val="20"/>
              </w:rPr>
            </w:pPr>
            <w:r w:rsidRPr="002E6E74">
              <w:rPr>
                <w:sz w:val="18"/>
                <w:szCs w:val="20"/>
              </w:rPr>
              <w:t>0.50</w:t>
            </w:r>
          </w:p>
        </w:tc>
        <w:tc>
          <w:tcPr>
            <w:tcW w:w="1702" w:type="dxa"/>
          </w:tcPr>
          <w:p w14:paraId="75E61F4D" w14:textId="77777777" w:rsidR="006476AD" w:rsidRPr="002E6E74" w:rsidRDefault="006476AD" w:rsidP="00175765">
            <w:pPr>
              <w:jc w:val="center"/>
              <w:rPr>
                <w:sz w:val="18"/>
                <w:szCs w:val="20"/>
              </w:rPr>
            </w:pPr>
            <w:r w:rsidRPr="002E6E74">
              <w:rPr>
                <w:sz w:val="18"/>
                <w:szCs w:val="20"/>
              </w:rPr>
              <w:t>–</w:t>
            </w:r>
          </w:p>
        </w:tc>
      </w:tr>
      <w:tr w:rsidR="006476AD" w:rsidRPr="002E6E74" w14:paraId="612A8671" w14:textId="77777777" w:rsidTr="00175765">
        <w:tblPrEx>
          <w:tblLook w:val="0000" w:firstRow="0" w:lastRow="0" w:firstColumn="0" w:lastColumn="0" w:noHBand="0" w:noVBand="0"/>
        </w:tblPrEx>
        <w:trPr>
          <w:trHeight w:val="54"/>
        </w:trPr>
        <w:tc>
          <w:tcPr>
            <w:tcW w:w="1691" w:type="dxa"/>
          </w:tcPr>
          <w:p w14:paraId="2FB1C198" w14:textId="77777777" w:rsidR="006476AD" w:rsidRPr="002E6E74" w:rsidRDefault="006476AD" w:rsidP="00175765">
            <w:pPr>
              <w:jc w:val="center"/>
              <w:rPr>
                <w:sz w:val="18"/>
                <w:szCs w:val="20"/>
              </w:rPr>
            </w:pPr>
            <w:r w:rsidRPr="002E6E74">
              <w:rPr>
                <w:sz w:val="18"/>
                <w:szCs w:val="20"/>
              </w:rPr>
              <w:t>634</w:t>
            </w:r>
          </w:p>
        </w:tc>
        <w:tc>
          <w:tcPr>
            <w:tcW w:w="1558" w:type="dxa"/>
          </w:tcPr>
          <w:p w14:paraId="515CBBBC" w14:textId="77777777" w:rsidR="006476AD" w:rsidRPr="002E6E74" w:rsidRDefault="006476AD" w:rsidP="00175765">
            <w:pPr>
              <w:jc w:val="center"/>
              <w:rPr>
                <w:sz w:val="18"/>
                <w:szCs w:val="20"/>
              </w:rPr>
            </w:pPr>
            <w:r w:rsidRPr="002E6E74">
              <w:rPr>
                <w:sz w:val="18"/>
                <w:szCs w:val="20"/>
              </w:rPr>
              <w:t>367367.43</w:t>
            </w:r>
          </w:p>
        </w:tc>
        <w:tc>
          <w:tcPr>
            <w:tcW w:w="1562" w:type="dxa"/>
          </w:tcPr>
          <w:p w14:paraId="6D9AFB21" w14:textId="77777777" w:rsidR="006476AD" w:rsidRPr="002E6E74" w:rsidRDefault="006476AD" w:rsidP="00175765">
            <w:pPr>
              <w:jc w:val="center"/>
              <w:rPr>
                <w:sz w:val="18"/>
                <w:szCs w:val="20"/>
              </w:rPr>
            </w:pPr>
            <w:r w:rsidRPr="002E6E74">
              <w:rPr>
                <w:sz w:val="18"/>
                <w:szCs w:val="20"/>
              </w:rPr>
              <w:t>2209120.27</w:t>
            </w:r>
          </w:p>
        </w:tc>
        <w:tc>
          <w:tcPr>
            <w:tcW w:w="2278" w:type="dxa"/>
          </w:tcPr>
          <w:p w14:paraId="6DA1070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597F3C2" w14:textId="77777777" w:rsidR="006476AD" w:rsidRPr="002E6E74" w:rsidRDefault="006476AD" w:rsidP="00175765">
            <w:pPr>
              <w:jc w:val="center"/>
              <w:rPr>
                <w:sz w:val="18"/>
                <w:szCs w:val="20"/>
              </w:rPr>
            </w:pPr>
            <w:r w:rsidRPr="002E6E74">
              <w:rPr>
                <w:sz w:val="18"/>
                <w:szCs w:val="20"/>
              </w:rPr>
              <w:t>0.50</w:t>
            </w:r>
          </w:p>
        </w:tc>
        <w:tc>
          <w:tcPr>
            <w:tcW w:w="1702" w:type="dxa"/>
          </w:tcPr>
          <w:p w14:paraId="416F2D52" w14:textId="77777777" w:rsidR="006476AD" w:rsidRPr="002E6E74" w:rsidRDefault="006476AD" w:rsidP="00175765">
            <w:pPr>
              <w:jc w:val="center"/>
              <w:rPr>
                <w:sz w:val="18"/>
                <w:szCs w:val="20"/>
              </w:rPr>
            </w:pPr>
            <w:r w:rsidRPr="002E6E74">
              <w:rPr>
                <w:sz w:val="18"/>
                <w:szCs w:val="20"/>
              </w:rPr>
              <w:t>–</w:t>
            </w:r>
          </w:p>
        </w:tc>
      </w:tr>
      <w:tr w:rsidR="006476AD" w:rsidRPr="002E6E74" w14:paraId="716A7268" w14:textId="77777777" w:rsidTr="00175765">
        <w:tblPrEx>
          <w:tblLook w:val="0000" w:firstRow="0" w:lastRow="0" w:firstColumn="0" w:lastColumn="0" w:noHBand="0" w:noVBand="0"/>
        </w:tblPrEx>
        <w:trPr>
          <w:trHeight w:val="54"/>
        </w:trPr>
        <w:tc>
          <w:tcPr>
            <w:tcW w:w="1691" w:type="dxa"/>
          </w:tcPr>
          <w:p w14:paraId="37748D38" w14:textId="77777777" w:rsidR="006476AD" w:rsidRPr="002E6E74" w:rsidRDefault="006476AD" w:rsidP="00175765">
            <w:pPr>
              <w:jc w:val="center"/>
              <w:rPr>
                <w:sz w:val="18"/>
                <w:szCs w:val="20"/>
              </w:rPr>
            </w:pPr>
            <w:r w:rsidRPr="002E6E74">
              <w:rPr>
                <w:sz w:val="18"/>
                <w:szCs w:val="20"/>
              </w:rPr>
              <w:t>–</w:t>
            </w:r>
          </w:p>
        </w:tc>
        <w:tc>
          <w:tcPr>
            <w:tcW w:w="1558" w:type="dxa"/>
          </w:tcPr>
          <w:p w14:paraId="0D5A73F7" w14:textId="77777777" w:rsidR="006476AD" w:rsidRPr="002E6E74" w:rsidRDefault="006476AD" w:rsidP="00175765">
            <w:pPr>
              <w:jc w:val="center"/>
              <w:rPr>
                <w:sz w:val="18"/>
                <w:szCs w:val="20"/>
              </w:rPr>
            </w:pPr>
            <w:r w:rsidRPr="002E6E74">
              <w:rPr>
                <w:sz w:val="18"/>
                <w:szCs w:val="20"/>
              </w:rPr>
              <w:t>–</w:t>
            </w:r>
          </w:p>
        </w:tc>
        <w:tc>
          <w:tcPr>
            <w:tcW w:w="1562" w:type="dxa"/>
          </w:tcPr>
          <w:p w14:paraId="621F7D4E" w14:textId="77777777" w:rsidR="006476AD" w:rsidRPr="002E6E74" w:rsidRDefault="006476AD" w:rsidP="00175765">
            <w:pPr>
              <w:jc w:val="center"/>
              <w:rPr>
                <w:sz w:val="18"/>
                <w:szCs w:val="20"/>
              </w:rPr>
            </w:pPr>
            <w:r w:rsidRPr="002E6E74">
              <w:rPr>
                <w:sz w:val="18"/>
                <w:szCs w:val="20"/>
              </w:rPr>
              <w:t>–</w:t>
            </w:r>
          </w:p>
        </w:tc>
        <w:tc>
          <w:tcPr>
            <w:tcW w:w="2278" w:type="dxa"/>
          </w:tcPr>
          <w:p w14:paraId="6D170A7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7F9CECD" w14:textId="77777777" w:rsidR="006476AD" w:rsidRPr="002E6E74" w:rsidRDefault="006476AD" w:rsidP="00175765">
            <w:pPr>
              <w:jc w:val="center"/>
              <w:rPr>
                <w:sz w:val="18"/>
                <w:szCs w:val="20"/>
              </w:rPr>
            </w:pPr>
            <w:r w:rsidRPr="002E6E74">
              <w:rPr>
                <w:sz w:val="18"/>
                <w:szCs w:val="20"/>
              </w:rPr>
              <w:t>–</w:t>
            </w:r>
          </w:p>
        </w:tc>
        <w:tc>
          <w:tcPr>
            <w:tcW w:w="1702" w:type="dxa"/>
          </w:tcPr>
          <w:p w14:paraId="357F5847" w14:textId="77777777" w:rsidR="006476AD" w:rsidRPr="002E6E74" w:rsidRDefault="006476AD" w:rsidP="00175765">
            <w:pPr>
              <w:jc w:val="center"/>
              <w:rPr>
                <w:sz w:val="18"/>
                <w:szCs w:val="20"/>
              </w:rPr>
            </w:pPr>
            <w:r w:rsidRPr="002E6E74">
              <w:rPr>
                <w:sz w:val="18"/>
                <w:szCs w:val="20"/>
              </w:rPr>
              <w:t>–</w:t>
            </w:r>
          </w:p>
        </w:tc>
      </w:tr>
      <w:tr w:rsidR="006476AD" w:rsidRPr="002E6E74" w14:paraId="71BD08FB" w14:textId="77777777" w:rsidTr="00175765">
        <w:tblPrEx>
          <w:tblLook w:val="0000" w:firstRow="0" w:lastRow="0" w:firstColumn="0" w:lastColumn="0" w:noHBand="0" w:noVBand="0"/>
        </w:tblPrEx>
        <w:trPr>
          <w:trHeight w:val="54"/>
        </w:trPr>
        <w:tc>
          <w:tcPr>
            <w:tcW w:w="1691" w:type="dxa"/>
          </w:tcPr>
          <w:p w14:paraId="1BB3FF16" w14:textId="77777777" w:rsidR="006476AD" w:rsidRPr="002E6E74" w:rsidRDefault="006476AD" w:rsidP="00175765">
            <w:pPr>
              <w:jc w:val="center"/>
              <w:rPr>
                <w:sz w:val="18"/>
                <w:szCs w:val="20"/>
              </w:rPr>
            </w:pPr>
            <w:r w:rsidRPr="002E6E74">
              <w:rPr>
                <w:sz w:val="18"/>
                <w:szCs w:val="20"/>
              </w:rPr>
              <w:t>638</w:t>
            </w:r>
          </w:p>
        </w:tc>
        <w:tc>
          <w:tcPr>
            <w:tcW w:w="1558" w:type="dxa"/>
          </w:tcPr>
          <w:p w14:paraId="634DB9D8" w14:textId="77777777" w:rsidR="006476AD" w:rsidRPr="002E6E74" w:rsidRDefault="006476AD" w:rsidP="00175765">
            <w:pPr>
              <w:jc w:val="center"/>
              <w:rPr>
                <w:sz w:val="18"/>
                <w:szCs w:val="20"/>
              </w:rPr>
            </w:pPr>
            <w:r w:rsidRPr="002E6E74">
              <w:rPr>
                <w:sz w:val="18"/>
                <w:szCs w:val="20"/>
              </w:rPr>
              <w:t>367381.20</w:t>
            </w:r>
          </w:p>
        </w:tc>
        <w:tc>
          <w:tcPr>
            <w:tcW w:w="1562" w:type="dxa"/>
          </w:tcPr>
          <w:p w14:paraId="37DF7EEB" w14:textId="77777777" w:rsidR="006476AD" w:rsidRPr="002E6E74" w:rsidRDefault="006476AD" w:rsidP="00175765">
            <w:pPr>
              <w:jc w:val="center"/>
              <w:rPr>
                <w:sz w:val="18"/>
                <w:szCs w:val="20"/>
              </w:rPr>
            </w:pPr>
            <w:r w:rsidRPr="002E6E74">
              <w:rPr>
                <w:sz w:val="18"/>
                <w:szCs w:val="20"/>
              </w:rPr>
              <w:t>2209243.16</w:t>
            </w:r>
          </w:p>
        </w:tc>
        <w:tc>
          <w:tcPr>
            <w:tcW w:w="2278" w:type="dxa"/>
          </w:tcPr>
          <w:p w14:paraId="1414C2F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B88E734" w14:textId="77777777" w:rsidR="006476AD" w:rsidRPr="002E6E74" w:rsidRDefault="006476AD" w:rsidP="00175765">
            <w:pPr>
              <w:jc w:val="center"/>
              <w:rPr>
                <w:sz w:val="18"/>
                <w:szCs w:val="20"/>
              </w:rPr>
            </w:pPr>
            <w:r w:rsidRPr="002E6E74">
              <w:rPr>
                <w:sz w:val="18"/>
                <w:szCs w:val="20"/>
              </w:rPr>
              <w:t>0.50</w:t>
            </w:r>
          </w:p>
        </w:tc>
        <w:tc>
          <w:tcPr>
            <w:tcW w:w="1702" w:type="dxa"/>
          </w:tcPr>
          <w:p w14:paraId="4E1AB5CB" w14:textId="77777777" w:rsidR="006476AD" w:rsidRPr="002E6E74" w:rsidRDefault="006476AD" w:rsidP="00175765">
            <w:pPr>
              <w:jc w:val="center"/>
              <w:rPr>
                <w:sz w:val="18"/>
                <w:szCs w:val="20"/>
              </w:rPr>
            </w:pPr>
            <w:r w:rsidRPr="002E6E74">
              <w:rPr>
                <w:sz w:val="18"/>
                <w:szCs w:val="20"/>
              </w:rPr>
              <w:t>–</w:t>
            </w:r>
          </w:p>
        </w:tc>
      </w:tr>
      <w:tr w:rsidR="006476AD" w:rsidRPr="002E6E74" w14:paraId="4DDCFC6E" w14:textId="77777777" w:rsidTr="00175765">
        <w:tblPrEx>
          <w:tblLook w:val="0000" w:firstRow="0" w:lastRow="0" w:firstColumn="0" w:lastColumn="0" w:noHBand="0" w:noVBand="0"/>
        </w:tblPrEx>
        <w:trPr>
          <w:trHeight w:val="54"/>
        </w:trPr>
        <w:tc>
          <w:tcPr>
            <w:tcW w:w="1691" w:type="dxa"/>
          </w:tcPr>
          <w:p w14:paraId="7C0E7606" w14:textId="77777777" w:rsidR="006476AD" w:rsidRPr="002E6E74" w:rsidRDefault="006476AD" w:rsidP="00175765">
            <w:pPr>
              <w:jc w:val="center"/>
              <w:rPr>
                <w:sz w:val="18"/>
                <w:szCs w:val="20"/>
              </w:rPr>
            </w:pPr>
            <w:r w:rsidRPr="002E6E74">
              <w:rPr>
                <w:sz w:val="18"/>
                <w:szCs w:val="20"/>
              </w:rPr>
              <w:t>639</w:t>
            </w:r>
          </w:p>
        </w:tc>
        <w:tc>
          <w:tcPr>
            <w:tcW w:w="1558" w:type="dxa"/>
          </w:tcPr>
          <w:p w14:paraId="51D2B34C" w14:textId="77777777" w:rsidR="006476AD" w:rsidRPr="002E6E74" w:rsidRDefault="006476AD" w:rsidP="00175765">
            <w:pPr>
              <w:jc w:val="center"/>
              <w:rPr>
                <w:sz w:val="18"/>
                <w:szCs w:val="20"/>
              </w:rPr>
            </w:pPr>
            <w:r w:rsidRPr="002E6E74">
              <w:rPr>
                <w:sz w:val="18"/>
                <w:szCs w:val="20"/>
              </w:rPr>
              <w:t>367381.22</w:t>
            </w:r>
          </w:p>
        </w:tc>
        <w:tc>
          <w:tcPr>
            <w:tcW w:w="1562" w:type="dxa"/>
          </w:tcPr>
          <w:p w14:paraId="1B3552D6" w14:textId="77777777" w:rsidR="006476AD" w:rsidRPr="002E6E74" w:rsidRDefault="006476AD" w:rsidP="00175765">
            <w:pPr>
              <w:jc w:val="center"/>
              <w:rPr>
                <w:sz w:val="18"/>
                <w:szCs w:val="20"/>
              </w:rPr>
            </w:pPr>
            <w:r w:rsidRPr="002E6E74">
              <w:rPr>
                <w:sz w:val="18"/>
                <w:szCs w:val="20"/>
              </w:rPr>
              <w:t>2209243.34</w:t>
            </w:r>
          </w:p>
        </w:tc>
        <w:tc>
          <w:tcPr>
            <w:tcW w:w="2278" w:type="dxa"/>
          </w:tcPr>
          <w:p w14:paraId="67B7A89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CC9D2D" w14:textId="77777777" w:rsidR="006476AD" w:rsidRPr="002E6E74" w:rsidRDefault="006476AD" w:rsidP="00175765">
            <w:pPr>
              <w:jc w:val="center"/>
              <w:rPr>
                <w:sz w:val="18"/>
                <w:szCs w:val="20"/>
              </w:rPr>
            </w:pPr>
            <w:r w:rsidRPr="002E6E74">
              <w:rPr>
                <w:sz w:val="18"/>
                <w:szCs w:val="20"/>
              </w:rPr>
              <w:t>0.50</w:t>
            </w:r>
          </w:p>
        </w:tc>
        <w:tc>
          <w:tcPr>
            <w:tcW w:w="1702" w:type="dxa"/>
          </w:tcPr>
          <w:p w14:paraId="43B690C7" w14:textId="77777777" w:rsidR="006476AD" w:rsidRPr="002E6E74" w:rsidRDefault="006476AD" w:rsidP="00175765">
            <w:pPr>
              <w:jc w:val="center"/>
              <w:rPr>
                <w:sz w:val="18"/>
                <w:szCs w:val="20"/>
              </w:rPr>
            </w:pPr>
            <w:r w:rsidRPr="002E6E74">
              <w:rPr>
                <w:sz w:val="18"/>
                <w:szCs w:val="20"/>
              </w:rPr>
              <w:t>–</w:t>
            </w:r>
          </w:p>
        </w:tc>
      </w:tr>
      <w:tr w:rsidR="006476AD" w:rsidRPr="002E6E74" w14:paraId="0C6757A7" w14:textId="77777777" w:rsidTr="00175765">
        <w:tblPrEx>
          <w:tblLook w:val="0000" w:firstRow="0" w:lastRow="0" w:firstColumn="0" w:lastColumn="0" w:noHBand="0" w:noVBand="0"/>
        </w:tblPrEx>
        <w:trPr>
          <w:trHeight w:val="54"/>
        </w:trPr>
        <w:tc>
          <w:tcPr>
            <w:tcW w:w="1691" w:type="dxa"/>
          </w:tcPr>
          <w:p w14:paraId="31CCF582" w14:textId="77777777" w:rsidR="006476AD" w:rsidRPr="002E6E74" w:rsidRDefault="006476AD" w:rsidP="00175765">
            <w:pPr>
              <w:jc w:val="center"/>
              <w:rPr>
                <w:sz w:val="18"/>
                <w:szCs w:val="20"/>
              </w:rPr>
            </w:pPr>
            <w:r w:rsidRPr="002E6E74">
              <w:rPr>
                <w:sz w:val="18"/>
                <w:szCs w:val="20"/>
              </w:rPr>
              <w:t>640</w:t>
            </w:r>
          </w:p>
        </w:tc>
        <w:tc>
          <w:tcPr>
            <w:tcW w:w="1558" w:type="dxa"/>
          </w:tcPr>
          <w:p w14:paraId="1EF34522" w14:textId="77777777" w:rsidR="006476AD" w:rsidRPr="002E6E74" w:rsidRDefault="006476AD" w:rsidP="00175765">
            <w:pPr>
              <w:jc w:val="center"/>
              <w:rPr>
                <w:sz w:val="18"/>
                <w:szCs w:val="20"/>
              </w:rPr>
            </w:pPr>
            <w:r w:rsidRPr="002E6E74">
              <w:rPr>
                <w:sz w:val="18"/>
                <w:szCs w:val="20"/>
              </w:rPr>
              <w:t>367380.97</w:t>
            </w:r>
          </w:p>
        </w:tc>
        <w:tc>
          <w:tcPr>
            <w:tcW w:w="1562" w:type="dxa"/>
          </w:tcPr>
          <w:p w14:paraId="75AFF913" w14:textId="77777777" w:rsidR="006476AD" w:rsidRPr="002E6E74" w:rsidRDefault="006476AD" w:rsidP="00175765">
            <w:pPr>
              <w:jc w:val="center"/>
              <w:rPr>
                <w:sz w:val="18"/>
                <w:szCs w:val="20"/>
              </w:rPr>
            </w:pPr>
            <w:r w:rsidRPr="002E6E74">
              <w:rPr>
                <w:sz w:val="18"/>
                <w:szCs w:val="20"/>
              </w:rPr>
              <w:t>2209243.38</w:t>
            </w:r>
          </w:p>
        </w:tc>
        <w:tc>
          <w:tcPr>
            <w:tcW w:w="2278" w:type="dxa"/>
          </w:tcPr>
          <w:p w14:paraId="7AF331E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ECF642E" w14:textId="77777777" w:rsidR="006476AD" w:rsidRPr="002E6E74" w:rsidRDefault="006476AD" w:rsidP="00175765">
            <w:pPr>
              <w:jc w:val="center"/>
              <w:rPr>
                <w:sz w:val="18"/>
                <w:szCs w:val="20"/>
              </w:rPr>
            </w:pPr>
            <w:r w:rsidRPr="002E6E74">
              <w:rPr>
                <w:sz w:val="18"/>
                <w:szCs w:val="20"/>
              </w:rPr>
              <w:t>0.50</w:t>
            </w:r>
          </w:p>
        </w:tc>
        <w:tc>
          <w:tcPr>
            <w:tcW w:w="1702" w:type="dxa"/>
          </w:tcPr>
          <w:p w14:paraId="55432821" w14:textId="77777777" w:rsidR="006476AD" w:rsidRPr="002E6E74" w:rsidRDefault="006476AD" w:rsidP="00175765">
            <w:pPr>
              <w:jc w:val="center"/>
              <w:rPr>
                <w:sz w:val="18"/>
                <w:szCs w:val="20"/>
              </w:rPr>
            </w:pPr>
            <w:r w:rsidRPr="002E6E74">
              <w:rPr>
                <w:sz w:val="18"/>
                <w:szCs w:val="20"/>
              </w:rPr>
              <w:t>–</w:t>
            </w:r>
          </w:p>
        </w:tc>
      </w:tr>
      <w:tr w:rsidR="006476AD" w:rsidRPr="002E6E74" w14:paraId="401F5333" w14:textId="77777777" w:rsidTr="00175765">
        <w:tblPrEx>
          <w:tblLook w:val="0000" w:firstRow="0" w:lastRow="0" w:firstColumn="0" w:lastColumn="0" w:noHBand="0" w:noVBand="0"/>
        </w:tblPrEx>
        <w:trPr>
          <w:trHeight w:val="54"/>
        </w:trPr>
        <w:tc>
          <w:tcPr>
            <w:tcW w:w="1691" w:type="dxa"/>
          </w:tcPr>
          <w:p w14:paraId="739A5717" w14:textId="77777777" w:rsidR="006476AD" w:rsidRPr="002E6E74" w:rsidRDefault="006476AD" w:rsidP="00175765">
            <w:pPr>
              <w:jc w:val="center"/>
              <w:rPr>
                <w:sz w:val="18"/>
                <w:szCs w:val="20"/>
              </w:rPr>
            </w:pPr>
            <w:r w:rsidRPr="002E6E74">
              <w:rPr>
                <w:sz w:val="18"/>
                <w:szCs w:val="20"/>
              </w:rPr>
              <w:t>641</w:t>
            </w:r>
          </w:p>
        </w:tc>
        <w:tc>
          <w:tcPr>
            <w:tcW w:w="1558" w:type="dxa"/>
          </w:tcPr>
          <w:p w14:paraId="030BFAC1" w14:textId="77777777" w:rsidR="006476AD" w:rsidRPr="002E6E74" w:rsidRDefault="006476AD" w:rsidP="00175765">
            <w:pPr>
              <w:jc w:val="center"/>
              <w:rPr>
                <w:sz w:val="18"/>
                <w:szCs w:val="20"/>
              </w:rPr>
            </w:pPr>
            <w:r w:rsidRPr="002E6E74">
              <w:rPr>
                <w:sz w:val="18"/>
                <w:szCs w:val="20"/>
              </w:rPr>
              <w:t>367380.95</w:t>
            </w:r>
          </w:p>
        </w:tc>
        <w:tc>
          <w:tcPr>
            <w:tcW w:w="1562" w:type="dxa"/>
          </w:tcPr>
          <w:p w14:paraId="7D9F7914" w14:textId="77777777" w:rsidR="006476AD" w:rsidRPr="002E6E74" w:rsidRDefault="006476AD" w:rsidP="00175765">
            <w:pPr>
              <w:jc w:val="center"/>
              <w:rPr>
                <w:sz w:val="18"/>
                <w:szCs w:val="20"/>
              </w:rPr>
            </w:pPr>
            <w:r w:rsidRPr="002E6E74">
              <w:rPr>
                <w:sz w:val="18"/>
                <w:szCs w:val="20"/>
              </w:rPr>
              <w:t>2209243.18</w:t>
            </w:r>
          </w:p>
        </w:tc>
        <w:tc>
          <w:tcPr>
            <w:tcW w:w="2278" w:type="dxa"/>
          </w:tcPr>
          <w:p w14:paraId="69F4F29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50BAB93" w14:textId="77777777" w:rsidR="006476AD" w:rsidRPr="002E6E74" w:rsidRDefault="006476AD" w:rsidP="00175765">
            <w:pPr>
              <w:jc w:val="center"/>
              <w:rPr>
                <w:sz w:val="18"/>
                <w:szCs w:val="20"/>
              </w:rPr>
            </w:pPr>
            <w:r w:rsidRPr="002E6E74">
              <w:rPr>
                <w:sz w:val="18"/>
                <w:szCs w:val="20"/>
              </w:rPr>
              <w:t>0.50</w:t>
            </w:r>
          </w:p>
        </w:tc>
        <w:tc>
          <w:tcPr>
            <w:tcW w:w="1702" w:type="dxa"/>
          </w:tcPr>
          <w:p w14:paraId="5BC217FE" w14:textId="77777777" w:rsidR="006476AD" w:rsidRPr="002E6E74" w:rsidRDefault="006476AD" w:rsidP="00175765">
            <w:pPr>
              <w:jc w:val="center"/>
              <w:rPr>
                <w:sz w:val="18"/>
                <w:szCs w:val="20"/>
              </w:rPr>
            </w:pPr>
            <w:r w:rsidRPr="002E6E74">
              <w:rPr>
                <w:sz w:val="18"/>
                <w:szCs w:val="20"/>
              </w:rPr>
              <w:t>–</w:t>
            </w:r>
          </w:p>
        </w:tc>
      </w:tr>
      <w:tr w:rsidR="006476AD" w:rsidRPr="002E6E74" w14:paraId="15D7C955" w14:textId="77777777" w:rsidTr="00175765">
        <w:tblPrEx>
          <w:tblLook w:val="0000" w:firstRow="0" w:lastRow="0" w:firstColumn="0" w:lastColumn="0" w:noHBand="0" w:noVBand="0"/>
        </w:tblPrEx>
        <w:trPr>
          <w:trHeight w:val="54"/>
        </w:trPr>
        <w:tc>
          <w:tcPr>
            <w:tcW w:w="1691" w:type="dxa"/>
          </w:tcPr>
          <w:p w14:paraId="0CC7A2E6" w14:textId="77777777" w:rsidR="006476AD" w:rsidRPr="002E6E74" w:rsidRDefault="006476AD" w:rsidP="00175765">
            <w:pPr>
              <w:jc w:val="center"/>
              <w:rPr>
                <w:sz w:val="18"/>
                <w:szCs w:val="20"/>
              </w:rPr>
            </w:pPr>
            <w:r w:rsidRPr="002E6E74">
              <w:rPr>
                <w:sz w:val="18"/>
                <w:szCs w:val="20"/>
              </w:rPr>
              <w:t>638</w:t>
            </w:r>
          </w:p>
        </w:tc>
        <w:tc>
          <w:tcPr>
            <w:tcW w:w="1558" w:type="dxa"/>
          </w:tcPr>
          <w:p w14:paraId="61C0FD16" w14:textId="77777777" w:rsidR="006476AD" w:rsidRPr="002E6E74" w:rsidRDefault="006476AD" w:rsidP="00175765">
            <w:pPr>
              <w:jc w:val="center"/>
              <w:rPr>
                <w:sz w:val="18"/>
                <w:szCs w:val="20"/>
              </w:rPr>
            </w:pPr>
            <w:r w:rsidRPr="002E6E74">
              <w:rPr>
                <w:sz w:val="18"/>
                <w:szCs w:val="20"/>
              </w:rPr>
              <w:t>367381.20</w:t>
            </w:r>
          </w:p>
        </w:tc>
        <w:tc>
          <w:tcPr>
            <w:tcW w:w="1562" w:type="dxa"/>
          </w:tcPr>
          <w:p w14:paraId="43BA2349" w14:textId="77777777" w:rsidR="006476AD" w:rsidRPr="002E6E74" w:rsidRDefault="006476AD" w:rsidP="00175765">
            <w:pPr>
              <w:jc w:val="center"/>
              <w:rPr>
                <w:sz w:val="18"/>
                <w:szCs w:val="20"/>
              </w:rPr>
            </w:pPr>
            <w:r w:rsidRPr="002E6E74">
              <w:rPr>
                <w:sz w:val="18"/>
                <w:szCs w:val="20"/>
              </w:rPr>
              <w:t>2209243.16</w:t>
            </w:r>
          </w:p>
        </w:tc>
        <w:tc>
          <w:tcPr>
            <w:tcW w:w="2278" w:type="dxa"/>
          </w:tcPr>
          <w:p w14:paraId="56E88F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2DF5F44" w14:textId="77777777" w:rsidR="006476AD" w:rsidRPr="002E6E74" w:rsidRDefault="006476AD" w:rsidP="00175765">
            <w:pPr>
              <w:jc w:val="center"/>
              <w:rPr>
                <w:sz w:val="18"/>
                <w:szCs w:val="20"/>
              </w:rPr>
            </w:pPr>
            <w:r w:rsidRPr="002E6E74">
              <w:rPr>
                <w:sz w:val="18"/>
                <w:szCs w:val="20"/>
              </w:rPr>
              <w:t>0.50</w:t>
            </w:r>
          </w:p>
        </w:tc>
        <w:tc>
          <w:tcPr>
            <w:tcW w:w="1702" w:type="dxa"/>
          </w:tcPr>
          <w:p w14:paraId="3E56751E" w14:textId="77777777" w:rsidR="006476AD" w:rsidRPr="002E6E74" w:rsidRDefault="006476AD" w:rsidP="00175765">
            <w:pPr>
              <w:jc w:val="center"/>
              <w:rPr>
                <w:sz w:val="18"/>
                <w:szCs w:val="20"/>
              </w:rPr>
            </w:pPr>
            <w:r w:rsidRPr="002E6E74">
              <w:rPr>
                <w:sz w:val="18"/>
                <w:szCs w:val="20"/>
              </w:rPr>
              <w:t>–</w:t>
            </w:r>
          </w:p>
        </w:tc>
      </w:tr>
      <w:tr w:rsidR="006476AD" w:rsidRPr="002E6E74" w14:paraId="2DF04E9F" w14:textId="77777777" w:rsidTr="00175765">
        <w:tblPrEx>
          <w:tblLook w:val="0000" w:firstRow="0" w:lastRow="0" w:firstColumn="0" w:lastColumn="0" w:noHBand="0" w:noVBand="0"/>
        </w:tblPrEx>
        <w:trPr>
          <w:trHeight w:val="54"/>
        </w:trPr>
        <w:tc>
          <w:tcPr>
            <w:tcW w:w="1691" w:type="dxa"/>
          </w:tcPr>
          <w:p w14:paraId="125375A8" w14:textId="77777777" w:rsidR="006476AD" w:rsidRPr="002E6E74" w:rsidRDefault="006476AD" w:rsidP="00175765">
            <w:pPr>
              <w:jc w:val="center"/>
              <w:rPr>
                <w:sz w:val="18"/>
                <w:szCs w:val="20"/>
              </w:rPr>
            </w:pPr>
            <w:r w:rsidRPr="002E6E74">
              <w:rPr>
                <w:sz w:val="18"/>
                <w:szCs w:val="20"/>
              </w:rPr>
              <w:t>–</w:t>
            </w:r>
          </w:p>
        </w:tc>
        <w:tc>
          <w:tcPr>
            <w:tcW w:w="1558" w:type="dxa"/>
          </w:tcPr>
          <w:p w14:paraId="26D57537" w14:textId="77777777" w:rsidR="006476AD" w:rsidRPr="002E6E74" w:rsidRDefault="006476AD" w:rsidP="00175765">
            <w:pPr>
              <w:jc w:val="center"/>
              <w:rPr>
                <w:sz w:val="18"/>
                <w:szCs w:val="20"/>
              </w:rPr>
            </w:pPr>
            <w:r w:rsidRPr="002E6E74">
              <w:rPr>
                <w:sz w:val="18"/>
                <w:szCs w:val="20"/>
              </w:rPr>
              <w:t>–</w:t>
            </w:r>
          </w:p>
        </w:tc>
        <w:tc>
          <w:tcPr>
            <w:tcW w:w="1562" w:type="dxa"/>
          </w:tcPr>
          <w:p w14:paraId="65FE87E2" w14:textId="77777777" w:rsidR="006476AD" w:rsidRPr="002E6E74" w:rsidRDefault="006476AD" w:rsidP="00175765">
            <w:pPr>
              <w:jc w:val="center"/>
              <w:rPr>
                <w:sz w:val="18"/>
                <w:szCs w:val="20"/>
              </w:rPr>
            </w:pPr>
            <w:r w:rsidRPr="002E6E74">
              <w:rPr>
                <w:sz w:val="18"/>
                <w:szCs w:val="20"/>
              </w:rPr>
              <w:t>–</w:t>
            </w:r>
          </w:p>
        </w:tc>
        <w:tc>
          <w:tcPr>
            <w:tcW w:w="2278" w:type="dxa"/>
          </w:tcPr>
          <w:p w14:paraId="70AFDF3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6121878" w14:textId="77777777" w:rsidR="006476AD" w:rsidRPr="002E6E74" w:rsidRDefault="006476AD" w:rsidP="00175765">
            <w:pPr>
              <w:jc w:val="center"/>
              <w:rPr>
                <w:sz w:val="18"/>
                <w:szCs w:val="20"/>
              </w:rPr>
            </w:pPr>
            <w:r w:rsidRPr="002E6E74">
              <w:rPr>
                <w:sz w:val="18"/>
                <w:szCs w:val="20"/>
              </w:rPr>
              <w:t>–</w:t>
            </w:r>
          </w:p>
        </w:tc>
        <w:tc>
          <w:tcPr>
            <w:tcW w:w="1702" w:type="dxa"/>
          </w:tcPr>
          <w:p w14:paraId="1F4179F4" w14:textId="77777777" w:rsidR="006476AD" w:rsidRPr="002E6E74" w:rsidRDefault="006476AD" w:rsidP="00175765">
            <w:pPr>
              <w:jc w:val="center"/>
              <w:rPr>
                <w:sz w:val="18"/>
                <w:szCs w:val="20"/>
              </w:rPr>
            </w:pPr>
            <w:r w:rsidRPr="002E6E74">
              <w:rPr>
                <w:sz w:val="18"/>
                <w:szCs w:val="20"/>
              </w:rPr>
              <w:t>–</w:t>
            </w:r>
          </w:p>
        </w:tc>
      </w:tr>
      <w:tr w:rsidR="006476AD" w:rsidRPr="002E6E74" w14:paraId="43D7FBCC" w14:textId="77777777" w:rsidTr="00175765">
        <w:tblPrEx>
          <w:tblLook w:val="0000" w:firstRow="0" w:lastRow="0" w:firstColumn="0" w:lastColumn="0" w:noHBand="0" w:noVBand="0"/>
        </w:tblPrEx>
        <w:trPr>
          <w:trHeight w:val="54"/>
        </w:trPr>
        <w:tc>
          <w:tcPr>
            <w:tcW w:w="1691" w:type="dxa"/>
          </w:tcPr>
          <w:p w14:paraId="77050073" w14:textId="77777777" w:rsidR="006476AD" w:rsidRPr="002E6E74" w:rsidRDefault="006476AD" w:rsidP="00175765">
            <w:pPr>
              <w:jc w:val="center"/>
              <w:rPr>
                <w:sz w:val="18"/>
                <w:szCs w:val="20"/>
              </w:rPr>
            </w:pPr>
            <w:r w:rsidRPr="002E6E74">
              <w:rPr>
                <w:sz w:val="18"/>
                <w:szCs w:val="20"/>
              </w:rPr>
              <w:t>642</w:t>
            </w:r>
          </w:p>
        </w:tc>
        <w:tc>
          <w:tcPr>
            <w:tcW w:w="1558" w:type="dxa"/>
          </w:tcPr>
          <w:p w14:paraId="15EF420D" w14:textId="77777777" w:rsidR="006476AD" w:rsidRPr="002E6E74" w:rsidRDefault="006476AD" w:rsidP="00175765">
            <w:pPr>
              <w:jc w:val="center"/>
              <w:rPr>
                <w:sz w:val="18"/>
                <w:szCs w:val="20"/>
              </w:rPr>
            </w:pPr>
            <w:r w:rsidRPr="002E6E74">
              <w:rPr>
                <w:sz w:val="18"/>
                <w:szCs w:val="20"/>
              </w:rPr>
              <w:t>367387.74</w:t>
            </w:r>
          </w:p>
        </w:tc>
        <w:tc>
          <w:tcPr>
            <w:tcW w:w="1562" w:type="dxa"/>
          </w:tcPr>
          <w:p w14:paraId="16C5B362" w14:textId="77777777" w:rsidR="006476AD" w:rsidRPr="002E6E74" w:rsidRDefault="006476AD" w:rsidP="00175765">
            <w:pPr>
              <w:jc w:val="center"/>
              <w:rPr>
                <w:sz w:val="18"/>
                <w:szCs w:val="20"/>
              </w:rPr>
            </w:pPr>
            <w:r w:rsidRPr="002E6E74">
              <w:rPr>
                <w:sz w:val="18"/>
                <w:szCs w:val="20"/>
              </w:rPr>
              <w:t>2209300.30</w:t>
            </w:r>
          </w:p>
        </w:tc>
        <w:tc>
          <w:tcPr>
            <w:tcW w:w="2278" w:type="dxa"/>
          </w:tcPr>
          <w:p w14:paraId="397F751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9BBDFED" w14:textId="77777777" w:rsidR="006476AD" w:rsidRPr="002E6E74" w:rsidRDefault="006476AD" w:rsidP="00175765">
            <w:pPr>
              <w:jc w:val="center"/>
              <w:rPr>
                <w:sz w:val="18"/>
                <w:szCs w:val="20"/>
              </w:rPr>
            </w:pPr>
            <w:r w:rsidRPr="002E6E74">
              <w:rPr>
                <w:sz w:val="18"/>
                <w:szCs w:val="20"/>
              </w:rPr>
              <w:t>0.50</w:t>
            </w:r>
          </w:p>
        </w:tc>
        <w:tc>
          <w:tcPr>
            <w:tcW w:w="1702" w:type="dxa"/>
          </w:tcPr>
          <w:p w14:paraId="678A6881" w14:textId="77777777" w:rsidR="006476AD" w:rsidRPr="002E6E74" w:rsidRDefault="006476AD" w:rsidP="00175765">
            <w:pPr>
              <w:jc w:val="center"/>
              <w:rPr>
                <w:sz w:val="18"/>
                <w:szCs w:val="20"/>
              </w:rPr>
            </w:pPr>
            <w:r w:rsidRPr="002E6E74">
              <w:rPr>
                <w:sz w:val="18"/>
                <w:szCs w:val="20"/>
              </w:rPr>
              <w:t>–</w:t>
            </w:r>
          </w:p>
        </w:tc>
      </w:tr>
      <w:tr w:rsidR="006476AD" w:rsidRPr="002E6E74" w14:paraId="2DF2E4F2" w14:textId="77777777" w:rsidTr="00175765">
        <w:tblPrEx>
          <w:tblLook w:val="0000" w:firstRow="0" w:lastRow="0" w:firstColumn="0" w:lastColumn="0" w:noHBand="0" w:noVBand="0"/>
        </w:tblPrEx>
        <w:trPr>
          <w:trHeight w:val="54"/>
        </w:trPr>
        <w:tc>
          <w:tcPr>
            <w:tcW w:w="1691" w:type="dxa"/>
          </w:tcPr>
          <w:p w14:paraId="4FE3A045" w14:textId="77777777" w:rsidR="006476AD" w:rsidRPr="002E6E74" w:rsidRDefault="006476AD" w:rsidP="00175765">
            <w:pPr>
              <w:jc w:val="center"/>
              <w:rPr>
                <w:sz w:val="18"/>
                <w:szCs w:val="20"/>
              </w:rPr>
            </w:pPr>
            <w:r w:rsidRPr="002E6E74">
              <w:rPr>
                <w:sz w:val="18"/>
                <w:szCs w:val="20"/>
              </w:rPr>
              <w:t>643</w:t>
            </w:r>
          </w:p>
        </w:tc>
        <w:tc>
          <w:tcPr>
            <w:tcW w:w="1558" w:type="dxa"/>
          </w:tcPr>
          <w:p w14:paraId="6A8844C4" w14:textId="77777777" w:rsidR="006476AD" w:rsidRPr="002E6E74" w:rsidRDefault="006476AD" w:rsidP="00175765">
            <w:pPr>
              <w:jc w:val="center"/>
              <w:rPr>
                <w:sz w:val="18"/>
                <w:szCs w:val="20"/>
              </w:rPr>
            </w:pPr>
            <w:r w:rsidRPr="002E6E74">
              <w:rPr>
                <w:sz w:val="18"/>
                <w:szCs w:val="20"/>
              </w:rPr>
              <w:t>367387.76</w:t>
            </w:r>
          </w:p>
        </w:tc>
        <w:tc>
          <w:tcPr>
            <w:tcW w:w="1562" w:type="dxa"/>
          </w:tcPr>
          <w:p w14:paraId="08C2FAE8" w14:textId="77777777" w:rsidR="006476AD" w:rsidRPr="002E6E74" w:rsidRDefault="006476AD" w:rsidP="00175765">
            <w:pPr>
              <w:jc w:val="center"/>
              <w:rPr>
                <w:sz w:val="18"/>
                <w:szCs w:val="20"/>
              </w:rPr>
            </w:pPr>
            <w:r w:rsidRPr="002E6E74">
              <w:rPr>
                <w:sz w:val="18"/>
                <w:szCs w:val="20"/>
              </w:rPr>
              <w:t>2209300.48</w:t>
            </w:r>
          </w:p>
        </w:tc>
        <w:tc>
          <w:tcPr>
            <w:tcW w:w="2278" w:type="dxa"/>
          </w:tcPr>
          <w:p w14:paraId="3B2058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2F94F48" w14:textId="77777777" w:rsidR="006476AD" w:rsidRPr="002E6E74" w:rsidRDefault="006476AD" w:rsidP="00175765">
            <w:pPr>
              <w:jc w:val="center"/>
              <w:rPr>
                <w:sz w:val="18"/>
                <w:szCs w:val="20"/>
              </w:rPr>
            </w:pPr>
            <w:r w:rsidRPr="002E6E74">
              <w:rPr>
                <w:sz w:val="18"/>
                <w:szCs w:val="20"/>
              </w:rPr>
              <w:t>0.50</w:t>
            </w:r>
          </w:p>
        </w:tc>
        <w:tc>
          <w:tcPr>
            <w:tcW w:w="1702" w:type="dxa"/>
          </w:tcPr>
          <w:p w14:paraId="11636A54" w14:textId="77777777" w:rsidR="006476AD" w:rsidRPr="002E6E74" w:rsidRDefault="006476AD" w:rsidP="00175765">
            <w:pPr>
              <w:jc w:val="center"/>
              <w:rPr>
                <w:sz w:val="18"/>
                <w:szCs w:val="20"/>
              </w:rPr>
            </w:pPr>
            <w:r w:rsidRPr="002E6E74">
              <w:rPr>
                <w:sz w:val="18"/>
                <w:szCs w:val="20"/>
              </w:rPr>
              <w:t>–</w:t>
            </w:r>
          </w:p>
        </w:tc>
      </w:tr>
      <w:tr w:rsidR="006476AD" w:rsidRPr="002E6E74" w14:paraId="5C323AA2" w14:textId="77777777" w:rsidTr="00175765">
        <w:tblPrEx>
          <w:tblLook w:val="0000" w:firstRow="0" w:lastRow="0" w:firstColumn="0" w:lastColumn="0" w:noHBand="0" w:noVBand="0"/>
        </w:tblPrEx>
        <w:trPr>
          <w:trHeight w:val="54"/>
        </w:trPr>
        <w:tc>
          <w:tcPr>
            <w:tcW w:w="1691" w:type="dxa"/>
          </w:tcPr>
          <w:p w14:paraId="5A45D5E1" w14:textId="77777777" w:rsidR="006476AD" w:rsidRPr="002E6E74" w:rsidRDefault="006476AD" w:rsidP="00175765">
            <w:pPr>
              <w:jc w:val="center"/>
              <w:rPr>
                <w:sz w:val="18"/>
                <w:szCs w:val="20"/>
              </w:rPr>
            </w:pPr>
            <w:r w:rsidRPr="002E6E74">
              <w:rPr>
                <w:sz w:val="18"/>
                <w:szCs w:val="20"/>
              </w:rPr>
              <w:t>644</w:t>
            </w:r>
          </w:p>
        </w:tc>
        <w:tc>
          <w:tcPr>
            <w:tcW w:w="1558" w:type="dxa"/>
          </w:tcPr>
          <w:p w14:paraId="442AFAE5" w14:textId="77777777" w:rsidR="006476AD" w:rsidRPr="002E6E74" w:rsidRDefault="006476AD" w:rsidP="00175765">
            <w:pPr>
              <w:jc w:val="center"/>
              <w:rPr>
                <w:sz w:val="18"/>
                <w:szCs w:val="20"/>
              </w:rPr>
            </w:pPr>
            <w:r w:rsidRPr="002E6E74">
              <w:rPr>
                <w:sz w:val="18"/>
                <w:szCs w:val="20"/>
              </w:rPr>
              <w:t>367387.51</w:t>
            </w:r>
          </w:p>
        </w:tc>
        <w:tc>
          <w:tcPr>
            <w:tcW w:w="1562" w:type="dxa"/>
          </w:tcPr>
          <w:p w14:paraId="3FE7FB15" w14:textId="77777777" w:rsidR="006476AD" w:rsidRPr="002E6E74" w:rsidRDefault="006476AD" w:rsidP="00175765">
            <w:pPr>
              <w:jc w:val="center"/>
              <w:rPr>
                <w:sz w:val="18"/>
                <w:szCs w:val="20"/>
              </w:rPr>
            </w:pPr>
            <w:r w:rsidRPr="002E6E74">
              <w:rPr>
                <w:sz w:val="18"/>
                <w:szCs w:val="20"/>
              </w:rPr>
              <w:t>2209300.52</w:t>
            </w:r>
          </w:p>
        </w:tc>
        <w:tc>
          <w:tcPr>
            <w:tcW w:w="2278" w:type="dxa"/>
          </w:tcPr>
          <w:p w14:paraId="419830F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9A5F00" w14:textId="77777777" w:rsidR="006476AD" w:rsidRPr="002E6E74" w:rsidRDefault="006476AD" w:rsidP="00175765">
            <w:pPr>
              <w:jc w:val="center"/>
              <w:rPr>
                <w:sz w:val="18"/>
                <w:szCs w:val="20"/>
              </w:rPr>
            </w:pPr>
            <w:r w:rsidRPr="002E6E74">
              <w:rPr>
                <w:sz w:val="18"/>
                <w:szCs w:val="20"/>
              </w:rPr>
              <w:t>0.50</w:t>
            </w:r>
          </w:p>
        </w:tc>
        <w:tc>
          <w:tcPr>
            <w:tcW w:w="1702" w:type="dxa"/>
          </w:tcPr>
          <w:p w14:paraId="6B3B477B" w14:textId="77777777" w:rsidR="006476AD" w:rsidRPr="002E6E74" w:rsidRDefault="006476AD" w:rsidP="00175765">
            <w:pPr>
              <w:jc w:val="center"/>
              <w:rPr>
                <w:sz w:val="18"/>
                <w:szCs w:val="20"/>
              </w:rPr>
            </w:pPr>
            <w:r w:rsidRPr="002E6E74">
              <w:rPr>
                <w:sz w:val="18"/>
                <w:szCs w:val="20"/>
              </w:rPr>
              <w:t>–</w:t>
            </w:r>
          </w:p>
        </w:tc>
      </w:tr>
      <w:tr w:rsidR="006476AD" w:rsidRPr="002E6E74" w14:paraId="201D7B6A" w14:textId="77777777" w:rsidTr="00175765">
        <w:tblPrEx>
          <w:tblLook w:val="0000" w:firstRow="0" w:lastRow="0" w:firstColumn="0" w:lastColumn="0" w:noHBand="0" w:noVBand="0"/>
        </w:tblPrEx>
        <w:trPr>
          <w:trHeight w:val="54"/>
        </w:trPr>
        <w:tc>
          <w:tcPr>
            <w:tcW w:w="1691" w:type="dxa"/>
          </w:tcPr>
          <w:p w14:paraId="0E0049EC" w14:textId="77777777" w:rsidR="006476AD" w:rsidRPr="002E6E74" w:rsidRDefault="006476AD" w:rsidP="00175765">
            <w:pPr>
              <w:jc w:val="center"/>
              <w:rPr>
                <w:sz w:val="18"/>
                <w:szCs w:val="20"/>
              </w:rPr>
            </w:pPr>
            <w:r w:rsidRPr="002E6E74">
              <w:rPr>
                <w:sz w:val="18"/>
                <w:szCs w:val="20"/>
              </w:rPr>
              <w:t>645</w:t>
            </w:r>
          </w:p>
        </w:tc>
        <w:tc>
          <w:tcPr>
            <w:tcW w:w="1558" w:type="dxa"/>
          </w:tcPr>
          <w:p w14:paraId="3C2099E2" w14:textId="77777777" w:rsidR="006476AD" w:rsidRPr="002E6E74" w:rsidRDefault="006476AD" w:rsidP="00175765">
            <w:pPr>
              <w:jc w:val="center"/>
              <w:rPr>
                <w:sz w:val="18"/>
                <w:szCs w:val="20"/>
              </w:rPr>
            </w:pPr>
            <w:r w:rsidRPr="002E6E74">
              <w:rPr>
                <w:sz w:val="18"/>
                <w:szCs w:val="20"/>
              </w:rPr>
              <w:t>367387.49</w:t>
            </w:r>
          </w:p>
        </w:tc>
        <w:tc>
          <w:tcPr>
            <w:tcW w:w="1562" w:type="dxa"/>
          </w:tcPr>
          <w:p w14:paraId="49BC40F4" w14:textId="77777777" w:rsidR="006476AD" w:rsidRPr="002E6E74" w:rsidRDefault="006476AD" w:rsidP="00175765">
            <w:pPr>
              <w:jc w:val="center"/>
              <w:rPr>
                <w:sz w:val="18"/>
                <w:szCs w:val="20"/>
              </w:rPr>
            </w:pPr>
            <w:r w:rsidRPr="002E6E74">
              <w:rPr>
                <w:sz w:val="18"/>
                <w:szCs w:val="20"/>
              </w:rPr>
              <w:t>2209300.32</w:t>
            </w:r>
          </w:p>
        </w:tc>
        <w:tc>
          <w:tcPr>
            <w:tcW w:w="2278" w:type="dxa"/>
          </w:tcPr>
          <w:p w14:paraId="56149FE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047B496" w14:textId="77777777" w:rsidR="006476AD" w:rsidRPr="002E6E74" w:rsidRDefault="006476AD" w:rsidP="00175765">
            <w:pPr>
              <w:jc w:val="center"/>
              <w:rPr>
                <w:sz w:val="18"/>
                <w:szCs w:val="20"/>
              </w:rPr>
            </w:pPr>
            <w:r w:rsidRPr="002E6E74">
              <w:rPr>
                <w:sz w:val="18"/>
                <w:szCs w:val="20"/>
              </w:rPr>
              <w:t>0.50</w:t>
            </w:r>
          </w:p>
        </w:tc>
        <w:tc>
          <w:tcPr>
            <w:tcW w:w="1702" w:type="dxa"/>
          </w:tcPr>
          <w:p w14:paraId="09E7E3DE" w14:textId="77777777" w:rsidR="006476AD" w:rsidRPr="002E6E74" w:rsidRDefault="006476AD" w:rsidP="00175765">
            <w:pPr>
              <w:jc w:val="center"/>
              <w:rPr>
                <w:sz w:val="18"/>
                <w:szCs w:val="20"/>
              </w:rPr>
            </w:pPr>
            <w:r w:rsidRPr="002E6E74">
              <w:rPr>
                <w:sz w:val="18"/>
                <w:szCs w:val="20"/>
              </w:rPr>
              <w:t>–</w:t>
            </w:r>
          </w:p>
        </w:tc>
      </w:tr>
      <w:tr w:rsidR="006476AD" w:rsidRPr="002E6E74" w14:paraId="57AFF26B" w14:textId="77777777" w:rsidTr="00175765">
        <w:tblPrEx>
          <w:tblLook w:val="0000" w:firstRow="0" w:lastRow="0" w:firstColumn="0" w:lastColumn="0" w:noHBand="0" w:noVBand="0"/>
        </w:tblPrEx>
        <w:trPr>
          <w:trHeight w:val="54"/>
        </w:trPr>
        <w:tc>
          <w:tcPr>
            <w:tcW w:w="1691" w:type="dxa"/>
          </w:tcPr>
          <w:p w14:paraId="26145B17" w14:textId="77777777" w:rsidR="006476AD" w:rsidRPr="002E6E74" w:rsidRDefault="006476AD" w:rsidP="00175765">
            <w:pPr>
              <w:jc w:val="center"/>
              <w:rPr>
                <w:sz w:val="18"/>
                <w:szCs w:val="20"/>
              </w:rPr>
            </w:pPr>
            <w:r w:rsidRPr="002E6E74">
              <w:rPr>
                <w:sz w:val="18"/>
                <w:szCs w:val="20"/>
              </w:rPr>
              <w:t>642</w:t>
            </w:r>
          </w:p>
        </w:tc>
        <w:tc>
          <w:tcPr>
            <w:tcW w:w="1558" w:type="dxa"/>
          </w:tcPr>
          <w:p w14:paraId="75F74311" w14:textId="77777777" w:rsidR="006476AD" w:rsidRPr="002E6E74" w:rsidRDefault="006476AD" w:rsidP="00175765">
            <w:pPr>
              <w:jc w:val="center"/>
              <w:rPr>
                <w:sz w:val="18"/>
                <w:szCs w:val="20"/>
              </w:rPr>
            </w:pPr>
            <w:r w:rsidRPr="002E6E74">
              <w:rPr>
                <w:sz w:val="18"/>
                <w:szCs w:val="20"/>
              </w:rPr>
              <w:t>367387.74</w:t>
            </w:r>
          </w:p>
        </w:tc>
        <w:tc>
          <w:tcPr>
            <w:tcW w:w="1562" w:type="dxa"/>
          </w:tcPr>
          <w:p w14:paraId="29D4C87B" w14:textId="77777777" w:rsidR="006476AD" w:rsidRPr="002E6E74" w:rsidRDefault="006476AD" w:rsidP="00175765">
            <w:pPr>
              <w:jc w:val="center"/>
              <w:rPr>
                <w:sz w:val="18"/>
                <w:szCs w:val="20"/>
              </w:rPr>
            </w:pPr>
            <w:r w:rsidRPr="002E6E74">
              <w:rPr>
                <w:sz w:val="18"/>
                <w:szCs w:val="20"/>
              </w:rPr>
              <w:t>2209300.30</w:t>
            </w:r>
          </w:p>
        </w:tc>
        <w:tc>
          <w:tcPr>
            <w:tcW w:w="2278" w:type="dxa"/>
          </w:tcPr>
          <w:p w14:paraId="631BE05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F7A3249" w14:textId="77777777" w:rsidR="006476AD" w:rsidRPr="002E6E74" w:rsidRDefault="006476AD" w:rsidP="00175765">
            <w:pPr>
              <w:jc w:val="center"/>
              <w:rPr>
                <w:sz w:val="18"/>
                <w:szCs w:val="20"/>
              </w:rPr>
            </w:pPr>
            <w:r w:rsidRPr="002E6E74">
              <w:rPr>
                <w:sz w:val="18"/>
                <w:szCs w:val="20"/>
              </w:rPr>
              <w:t>0.50</w:t>
            </w:r>
          </w:p>
        </w:tc>
        <w:tc>
          <w:tcPr>
            <w:tcW w:w="1702" w:type="dxa"/>
          </w:tcPr>
          <w:p w14:paraId="4DE7FBB3" w14:textId="77777777" w:rsidR="006476AD" w:rsidRPr="002E6E74" w:rsidRDefault="006476AD" w:rsidP="00175765">
            <w:pPr>
              <w:jc w:val="center"/>
              <w:rPr>
                <w:sz w:val="18"/>
                <w:szCs w:val="20"/>
              </w:rPr>
            </w:pPr>
            <w:r w:rsidRPr="002E6E74">
              <w:rPr>
                <w:sz w:val="18"/>
                <w:szCs w:val="20"/>
              </w:rPr>
              <w:t>–</w:t>
            </w:r>
          </w:p>
        </w:tc>
      </w:tr>
      <w:tr w:rsidR="006476AD" w:rsidRPr="002E6E74" w14:paraId="0EA7EA58" w14:textId="77777777" w:rsidTr="00175765">
        <w:tblPrEx>
          <w:tblLook w:val="0000" w:firstRow="0" w:lastRow="0" w:firstColumn="0" w:lastColumn="0" w:noHBand="0" w:noVBand="0"/>
        </w:tblPrEx>
        <w:trPr>
          <w:trHeight w:val="54"/>
        </w:trPr>
        <w:tc>
          <w:tcPr>
            <w:tcW w:w="1691" w:type="dxa"/>
          </w:tcPr>
          <w:p w14:paraId="13F3DE65" w14:textId="77777777" w:rsidR="006476AD" w:rsidRPr="002E6E74" w:rsidRDefault="006476AD" w:rsidP="00175765">
            <w:pPr>
              <w:jc w:val="center"/>
              <w:rPr>
                <w:sz w:val="18"/>
                <w:szCs w:val="20"/>
              </w:rPr>
            </w:pPr>
            <w:r w:rsidRPr="002E6E74">
              <w:rPr>
                <w:sz w:val="18"/>
                <w:szCs w:val="20"/>
              </w:rPr>
              <w:t>–</w:t>
            </w:r>
          </w:p>
        </w:tc>
        <w:tc>
          <w:tcPr>
            <w:tcW w:w="1558" w:type="dxa"/>
          </w:tcPr>
          <w:p w14:paraId="0DA79546" w14:textId="77777777" w:rsidR="006476AD" w:rsidRPr="002E6E74" w:rsidRDefault="006476AD" w:rsidP="00175765">
            <w:pPr>
              <w:jc w:val="center"/>
              <w:rPr>
                <w:sz w:val="18"/>
                <w:szCs w:val="20"/>
              </w:rPr>
            </w:pPr>
            <w:r w:rsidRPr="002E6E74">
              <w:rPr>
                <w:sz w:val="18"/>
                <w:szCs w:val="20"/>
              </w:rPr>
              <w:t>–</w:t>
            </w:r>
          </w:p>
        </w:tc>
        <w:tc>
          <w:tcPr>
            <w:tcW w:w="1562" w:type="dxa"/>
          </w:tcPr>
          <w:p w14:paraId="711643F7" w14:textId="77777777" w:rsidR="006476AD" w:rsidRPr="002E6E74" w:rsidRDefault="006476AD" w:rsidP="00175765">
            <w:pPr>
              <w:jc w:val="center"/>
              <w:rPr>
                <w:sz w:val="18"/>
                <w:szCs w:val="20"/>
              </w:rPr>
            </w:pPr>
            <w:r w:rsidRPr="002E6E74">
              <w:rPr>
                <w:sz w:val="18"/>
                <w:szCs w:val="20"/>
              </w:rPr>
              <w:t>–</w:t>
            </w:r>
          </w:p>
        </w:tc>
        <w:tc>
          <w:tcPr>
            <w:tcW w:w="2278" w:type="dxa"/>
          </w:tcPr>
          <w:p w14:paraId="7E3A5B01"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FC2345E" w14:textId="77777777" w:rsidR="006476AD" w:rsidRPr="002E6E74" w:rsidRDefault="006476AD" w:rsidP="00175765">
            <w:pPr>
              <w:jc w:val="center"/>
              <w:rPr>
                <w:sz w:val="18"/>
                <w:szCs w:val="20"/>
              </w:rPr>
            </w:pPr>
            <w:r w:rsidRPr="002E6E74">
              <w:rPr>
                <w:sz w:val="18"/>
                <w:szCs w:val="20"/>
              </w:rPr>
              <w:t>–</w:t>
            </w:r>
          </w:p>
        </w:tc>
        <w:tc>
          <w:tcPr>
            <w:tcW w:w="1702" w:type="dxa"/>
          </w:tcPr>
          <w:p w14:paraId="785FCF7D" w14:textId="77777777" w:rsidR="006476AD" w:rsidRPr="002E6E74" w:rsidRDefault="006476AD" w:rsidP="00175765">
            <w:pPr>
              <w:jc w:val="center"/>
              <w:rPr>
                <w:sz w:val="18"/>
                <w:szCs w:val="20"/>
              </w:rPr>
            </w:pPr>
            <w:r w:rsidRPr="002E6E74">
              <w:rPr>
                <w:sz w:val="18"/>
                <w:szCs w:val="20"/>
              </w:rPr>
              <w:t>–</w:t>
            </w:r>
          </w:p>
        </w:tc>
      </w:tr>
      <w:tr w:rsidR="006476AD" w:rsidRPr="002E6E74" w14:paraId="138532FB" w14:textId="77777777" w:rsidTr="00175765">
        <w:tblPrEx>
          <w:tblLook w:val="0000" w:firstRow="0" w:lastRow="0" w:firstColumn="0" w:lastColumn="0" w:noHBand="0" w:noVBand="0"/>
        </w:tblPrEx>
        <w:trPr>
          <w:trHeight w:val="54"/>
        </w:trPr>
        <w:tc>
          <w:tcPr>
            <w:tcW w:w="1691" w:type="dxa"/>
          </w:tcPr>
          <w:p w14:paraId="5AD5F63A" w14:textId="77777777" w:rsidR="006476AD" w:rsidRPr="002E6E74" w:rsidRDefault="006476AD" w:rsidP="00175765">
            <w:pPr>
              <w:jc w:val="center"/>
              <w:rPr>
                <w:sz w:val="18"/>
                <w:szCs w:val="20"/>
              </w:rPr>
            </w:pPr>
            <w:r w:rsidRPr="002E6E74">
              <w:rPr>
                <w:sz w:val="18"/>
                <w:szCs w:val="20"/>
              </w:rPr>
              <w:t>646</w:t>
            </w:r>
          </w:p>
        </w:tc>
        <w:tc>
          <w:tcPr>
            <w:tcW w:w="1558" w:type="dxa"/>
          </w:tcPr>
          <w:p w14:paraId="5D53FB1E" w14:textId="77777777" w:rsidR="006476AD" w:rsidRPr="002E6E74" w:rsidRDefault="006476AD" w:rsidP="00175765">
            <w:pPr>
              <w:jc w:val="center"/>
              <w:rPr>
                <w:sz w:val="18"/>
                <w:szCs w:val="20"/>
              </w:rPr>
            </w:pPr>
            <w:r w:rsidRPr="002E6E74">
              <w:rPr>
                <w:sz w:val="18"/>
                <w:szCs w:val="20"/>
              </w:rPr>
              <w:t>367849.71</w:t>
            </w:r>
          </w:p>
        </w:tc>
        <w:tc>
          <w:tcPr>
            <w:tcW w:w="1562" w:type="dxa"/>
          </w:tcPr>
          <w:p w14:paraId="79D584E3" w14:textId="77777777" w:rsidR="006476AD" w:rsidRPr="002E6E74" w:rsidRDefault="006476AD" w:rsidP="00175765">
            <w:pPr>
              <w:jc w:val="center"/>
              <w:rPr>
                <w:sz w:val="18"/>
                <w:szCs w:val="20"/>
              </w:rPr>
            </w:pPr>
            <w:r w:rsidRPr="002E6E74">
              <w:rPr>
                <w:sz w:val="18"/>
                <w:szCs w:val="20"/>
              </w:rPr>
              <w:t>2209847.31</w:t>
            </w:r>
          </w:p>
        </w:tc>
        <w:tc>
          <w:tcPr>
            <w:tcW w:w="2278" w:type="dxa"/>
          </w:tcPr>
          <w:p w14:paraId="0F57F44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41F16C" w14:textId="77777777" w:rsidR="006476AD" w:rsidRPr="002E6E74" w:rsidRDefault="006476AD" w:rsidP="00175765">
            <w:pPr>
              <w:jc w:val="center"/>
              <w:rPr>
                <w:sz w:val="18"/>
                <w:szCs w:val="20"/>
              </w:rPr>
            </w:pPr>
            <w:r w:rsidRPr="002E6E74">
              <w:rPr>
                <w:sz w:val="18"/>
                <w:szCs w:val="20"/>
              </w:rPr>
              <w:t>0.50</w:t>
            </w:r>
          </w:p>
        </w:tc>
        <w:tc>
          <w:tcPr>
            <w:tcW w:w="1702" w:type="dxa"/>
          </w:tcPr>
          <w:p w14:paraId="48D7A296" w14:textId="77777777" w:rsidR="006476AD" w:rsidRPr="002E6E74" w:rsidRDefault="006476AD" w:rsidP="00175765">
            <w:pPr>
              <w:jc w:val="center"/>
              <w:rPr>
                <w:sz w:val="18"/>
                <w:szCs w:val="20"/>
              </w:rPr>
            </w:pPr>
            <w:r w:rsidRPr="002E6E74">
              <w:rPr>
                <w:sz w:val="18"/>
                <w:szCs w:val="20"/>
              </w:rPr>
              <w:t>–</w:t>
            </w:r>
          </w:p>
        </w:tc>
      </w:tr>
      <w:tr w:rsidR="006476AD" w:rsidRPr="002E6E74" w14:paraId="0C623E30" w14:textId="77777777" w:rsidTr="00175765">
        <w:tblPrEx>
          <w:tblLook w:val="0000" w:firstRow="0" w:lastRow="0" w:firstColumn="0" w:lastColumn="0" w:noHBand="0" w:noVBand="0"/>
        </w:tblPrEx>
        <w:trPr>
          <w:trHeight w:val="54"/>
        </w:trPr>
        <w:tc>
          <w:tcPr>
            <w:tcW w:w="1691" w:type="dxa"/>
          </w:tcPr>
          <w:p w14:paraId="78017C88" w14:textId="77777777" w:rsidR="006476AD" w:rsidRPr="002E6E74" w:rsidRDefault="006476AD" w:rsidP="00175765">
            <w:pPr>
              <w:jc w:val="center"/>
              <w:rPr>
                <w:sz w:val="18"/>
                <w:szCs w:val="20"/>
              </w:rPr>
            </w:pPr>
            <w:r w:rsidRPr="002E6E74">
              <w:rPr>
                <w:sz w:val="18"/>
                <w:szCs w:val="20"/>
              </w:rPr>
              <w:t>647</w:t>
            </w:r>
          </w:p>
        </w:tc>
        <w:tc>
          <w:tcPr>
            <w:tcW w:w="1558" w:type="dxa"/>
          </w:tcPr>
          <w:p w14:paraId="6C1353D5" w14:textId="77777777" w:rsidR="006476AD" w:rsidRPr="002E6E74" w:rsidRDefault="006476AD" w:rsidP="00175765">
            <w:pPr>
              <w:jc w:val="center"/>
              <w:rPr>
                <w:sz w:val="18"/>
                <w:szCs w:val="20"/>
              </w:rPr>
            </w:pPr>
            <w:r w:rsidRPr="002E6E74">
              <w:rPr>
                <w:sz w:val="18"/>
                <w:szCs w:val="20"/>
              </w:rPr>
              <w:t>367849.75</w:t>
            </w:r>
          </w:p>
        </w:tc>
        <w:tc>
          <w:tcPr>
            <w:tcW w:w="1562" w:type="dxa"/>
          </w:tcPr>
          <w:p w14:paraId="3C83F7E8" w14:textId="77777777" w:rsidR="006476AD" w:rsidRPr="002E6E74" w:rsidRDefault="006476AD" w:rsidP="00175765">
            <w:pPr>
              <w:jc w:val="center"/>
              <w:rPr>
                <w:sz w:val="18"/>
                <w:szCs w:val="20"/>
              </w:rPr>
            </w:pPr>
            <w:r w:rsidRPr="002E6E74">
              <w:rPr>
                <w:sz w:val="18"/>
                <w:szCs w:val="20"/>
              </w:rPr>
              <w:t>2209847.50</w:t>
            </w:r>
          </w:p>
        </w:tc>
        <w:tc>
          <w:tcPr>
            <w:tcW w:w="2278" w:type="dxa"/>
          </w:tcPr>
          <w:p w14:paraId="2DCA5DE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781C3A8" w14:textId="77777777" w:rsidR="006476AD" w:rsidRPr="002E6E74" w:rsidRDefault="006476AD" w:rsidP="00175765">
            <w:pPr>
              <w:jc w:val="center"/>
              <w:rPr>
                <w:sz w:val="18"/>
                <w:szCs w:val="20"/>
              </w:rPr>
            </w:pPr>
            <w:r w:rsidRPr="002E6E74">
              <w:rPr>
                <w:sz w:val="18"/>
                <w:szCs w:val="20"/>
              </w:rPr>
              <w:t>0.50</w:t>
            </w:r>
          </w:p>
        </w:tc>
        <w:tc>
          <w:tcPr>
            <w:tcW w:w="1702" w:type="dxa"/>
          </w:tcPr>
          <w:p w14:paraId="583BE237" w14:textId="77777777" w:rsidR="006476AD" w:rsidRPr="002E6E74" w:rsidRDefault="006476AD" w:rsidP="00175765">
            <w:pPr>
              <w:jc w:val="center"/>
              <w:rPr>
                <w:sz w:val="18"/>
                <w:szCs w:val="20"/>
              </w:rPr>
            </w:pPr>
            <w:r w:rsidRPr="002E6E74">
              <w:rPr>
                <w:sz w:val="18"/>
                <w:szCs w:val="20"/>
              </w:rPr>
              <w:t>–</w:t>
            </w:r>
          </w:p>
        </w:tc>
      </w:tr>
      <w:tr w:rsidR="006476AD" w:rsidRPr="002E6E74" w14:paraId="177885F2" w14:textId="77777777" w:rsidTr="00175765">
        <w:tblPrEx>
          <w:tblLook w:val="0000" w:firstRow="0" w:lastRow="0" w:firstColumn="0" w:lastColumn="0" w:noHBand="0" w:noVBand="0"/>
        </w:tblPrEx>
        <w:trPr>
          <w:trHeight w:val="54"/>
        </w:trPr>
        <w:tc>
          <w:tcPr>
            <w:tcW w:w="1691" w:type="dxa"/>
          </w:tcPr>
          <w:p w14:paraId="2FF861A0" w14:textId="77777777" w:rsidR="006476AD" w:rsidRPr="002E6E74" w:rsidRDefault="006476AD" w:rsidP="00175765">
            <w:pPr>
              <w:jc w:val="center"/>
              <w:rPr>
                <w:sz w:val="18"/>
                <w:szCs w:val="20"/>
              </w:rPr>
            </w:pPr>
            <w:r w:rsidRPr="002E6E74">
              <w:rPr>
                <w:sz w:val="18"/>
                <w:szCs w:val="20"/>
              </w:rPr>
              <w:t>648</w:t>
            </w:r>
          </w:p>
        </w:tc>
        <w:tc>
          <w:tcPr>
            <w:tcW w:w="1558" w:type="dxa"/>
          </w:tcPr>
          <w:p w14:paraId="66C5F4B7" w14:textId="77777777" w:rsidR="006476AD" w:rsidRPr="002E6E74" w:rsidRDefault="006476AD" w:rsidP="00175765">
            <w:pPr>
              <w:jc w:val="center"/>
              <w:rPr>
                <w:sz w:val="18"/>
                <w:szCs w:val="20"/>
              </w:rPr>
            </w:pPr>
            <w:r w:rsidRPr="002E6E74">
              <w:rPr>
                <w:sz w:val="18"/>
                <w:szCs w:val="20"/>
              </w:rPr>
              <w:t>367849.51</w:t>
            </w:r>
          </w:p>
        </w:tc>
        <w:tc>
          <w:tcPr>
            <w:tcW w:w="1562" w:type="dxa"/>
          </w:tcPr>
          <w:p w14:paraId="5349F628" w14:textId="77777777" w:rsidR="006476AD" w:rsidRPr="002E6E74" w:rsidRDefault="006476AD" w:rsidP="00175765">
            <w:pPr>
              <w:jc w:val="center"/>
              <w:rPr>
                <w:sz w:val="18"/>
                <w:szCs w:val="20"/>
              </w:rPr>
            </w:pPr>
            <w:r w:rsidRPr="002E6E74">
              <w:rPr>
                <w:sz w:val="18"/>
                <w:szCs w:val="20"/>
              </w:rPr>
              <w:t>2209847.56</w:t>
            </w:r>
          </w:p>
        </w:tc>
        <w:tc>
          <w:tcPr>
            <w:tcW w:w="2278" w:type="dxa"/>
          </w:tcPr>
          <w:p w14:paraId="5775490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97F6BFB" w14:textId="77777777" w:rsidR="006476AD" w:rsidRPr="002E6E74" w:rsidRDefault="006476AD" w:rsidP="00175765">
            <w:pPr>
              <w:jc w:val="center"/>
              <w:rPr>
                <w:sz w:val="18"/>
                <w:szCs w:val="20"/>
              </w:rPr>
            </w:pPr>
            <w:r w:rsidRPr="002E6E74">
              <w:rPr>
                <w:sz w:val="18"/>
                <w:szCs w:val="20"/>
              </w:rPr>
              <w:t>0.50</w:t>
            </w:r>
          </w:p>
        </w:tc>
        <w:tc>
          <w:tcPr>
            <w:tcW w:w="1702" w:type="dxa"/>
          </w:tcPr>
          <w:p w14:paraId="385E5F3D" w14:textId="77777777" w:rsidR="006476AD" w:rsidRPr="002E6E74" w:rsidRDefault="006476AD" w:rsidP="00175765">
            <w:pPr>
              <w:jc w:val="center"/>
              <w:rPr>
                <w:sz w:val="18"/>
                <w:szCs w:val="20"/>
              </w:rPr>
            </w:pPr>
            <w:r w:rsidRPr="002E6E74">
              <w:rPr>
                <w:sz w:val="18"/>
                <w:szCs w:val="20"/>
              </w:rPr>
              <w:t>–</w:t>
            </w:r>
          </w:p>
        </w:tc>
      </w:tr>
      <w:tr w:rsidR="006476AD" w:rsidRPr="002E6E74" w14:paraId="50AC5768" w14:textId="77777777" w:rsidTr="00175765">
        <w:tblPrEx>
          <w:tblLook w:val="0000" w:firstRow="0" w:lastRow="0" w:firstColumn="0" w:lastColumn="0" w:noHBand="0" w:noVBand="0"/>
        </w:tblPrEx>
        <w:trPr>
          <w:trHeight w:val="54"/>
        </w:trPr>
        <w:tc>
          <w:tcPr>
            <w:tcW w:w="1691" w:type="dxa"/>
          </w:tcPr>
          <w:p w14:paraId="05B76624" w14:textId="77777777" w:rsidR="006476AD" w:rsidRPr="002E6E74" w:rsidRDefault="006476AD" w:rsidP="00175765">
            <w:pPr>
              <w:jc w:val="center"/>
              <w:rPr>
                <w:sz w:val="18"/>
                <w:szCs w:val="20"/>
              </w:rPr>
            </w:pPr>
            <w:r w:rsidRPr="002E6E74">
              <w:rPr>
                <w:sz w:val="18"/>
                <w:szCs w:val="20"/>
              </w:rPr>
              <w:t>649</w:t>
            </w:r>
          </w:p>
        </w:tc>
        <w:tc>
          <w:tcPr>
            <w:tcW w:w="1558" w:type="dxa"/>
          </w:tcPr>
          <w:p w14:paraId="67D622A8" w14:textId="77777777" w:rsidR="006476AD" w:rsidRPr="002E6E74" w:rsidRDefault="006476AD" w:rsidP="00175765">
            <w:pPr>
              <w:jc w:val="center"/>
              <w:rPr>
                <w:sz w:val="18"/>
                <w:szCs w:val="20"/>
              </w:rPr>
            </w:pPr>
            <w:r w:rsidRPr="002E6E74">
              <w:rPr>
                <w:sz w:val="18"/>
                <w:szCs w:val="20"/>
              </w:rPr>
              <w:t>367849.47</w:t>
            </w:r>
          </w:p>
        </w:tc>
        <w:tc>
          <w:tcPr>
            <w:tcW w:w="1562" w:type="dxa"/>
          </w:tcPr>
          <w:p w14:paraId="1CFC6DFC" w14:textId="77777777" w:rsidR="006476AD" w:rsidRPr="002E6E74" w:rsidRDefault="006476AD" w:rsidP="00175765">
            <w:pPr>
              <w:jc w:val="center"/>
              <w:rPr>
                <w:sz w:val="18"/>
                <w:szCs w:val="20"/>
              </w:rPr>
            </w:pPr>
            <w:r w:rsidRPr="002E6E74">
              <w:rPr>
                <w:sz w:val="18"/>
                <w:szCs w:val="20"/>
              </w:rPr>
              <w:t>2209847.37</w:t>
            </w:r>
          </w:p>
        </w:tc>
        <w:tc>
          <w:tcPr>
            <w:tcW w:w="2278" w:type="dxa"/>
          </w:tcPr>
          <w:p w14:paraId="1B14260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F04A1D4" w14:textId="77777777" w:rsidR="006476AD" w:rsidRPr="002E6E74" w:rsidRDefault="006476AD" w:rsidP="00175765">
            <w:pPr>
              <w:jc w:val="center"/>
              <w:rPr>
                <w:sz w:val="18"/>
                <w:szCs w:val="20"/>
              </w:rPr>
            </w:pPr>
            <w:r w:rsidRPr="002E6E74">
              <w:rPr>
                <w:sz w:val="18"/>
                <w:szCs w:val="20"/>
              </w:rPr>
              <w:t>0.50</w:t>
            </w:r>
          </w:p>
        </w:tc>
        <w:tc>
          <w:tcPr>
            <w:tcW w:w="1702" w:type="dxa"/>
          </w:tcPr>
          <w:p w14:paraId="1FC12B71" w14:textId="77777777" w:rsidR="006476AD" w:rsidRPr="002E6E74" w:rsidRDefault="006476AD" w:rsidP="00175765">
            <w:pPr>
              <w:jc w:val="center"/>
              <w:rPr>
                <w:sz w:val="18"/>
                <w:szCs w:val="20"/>
              </w:rPr>
            </w:pPr>
            <w:r w:rsidRPr="002E6E74">
              <w:rPr>
                <w:sz w:val="18"/>
                <w:szCs w:val="20"/>
              </w:rPr>
              <w:t>–</w:t>
            </w:r>
          </w:p>
        </w:tc>
      </w:tr>
      <w:tr w:rsidR="006476AD" w:rsidRPr="002E6E74" w14:paraId="274F2B45" w14:textId="77777777" w:rsidTr="00175765">
        <w:tblPrEx>
          <w:tblLook w:val="0000" w:firstRow="0" w:lastRow="0" w:firstColumn="0" w:lastColumn="0" w:noHBand="0" w:noVBand="0"/>
        </w:tblPrEx>
        <w:trPr>
          <w:trHeight w:val="54"/>
        </w:trPr>
        <w:tc>
          <w:tcPr>
            <w:tcW w:w="1691" w:type="dxa"/>
          </w:tcPr>
          <w:p w14:paraId="7EA203F3" w14:textId="77777777" w:rsidR="006476AD" w:rsidRPr="002E6E74" w:rsidRDefault="006476AD" w:rsidP="00175765">
            <w:pPr>
              <w:jc w:val="center"/>
              <w:rPr>
                <w:sz w:val="18"/>
                <w:szCs w:val="20"/>
              </w:rPr>
            </w:pPr>
            <w:r w:rsidRPr="002E6E74">
              <w:rPr>
                <w:sz w:val="18"/>
                <w:szCs w:val="20"/>
              </w:rPr>
              <w:t>646</w:t>
            </w:r>
          </w:p>
        </w:tc>
        <w:tc>
          <w:tcPr>
            <w:tcW w:w="1558" w:type="dxa"/>
          </w:tcPr>
          <w:p w14:paraId="287E72F2" w14:textId="77777777" w:rsidR="006476AD" w:rsidRPr="002E6E74" w:rsidRDefault="006476AD" w:rsidP="00175765">
            <w:pPr>
              <w:jc w:val="center"/>
              <w:rPr>
                <w:sz w:val="18"/>
                <w:szCs w:val="20"/>
              </w:rPr>
            </w:pPr>
            <w:r w:rsidRPr="002E6E74">
              <w:rPr>
                <w:sz w:val="18"/>
                <w:szCs w:val="20"/>
              </w:rPr>
              <w:t>367849.71</w:t>
            </w:r>
          </w:p>
        </w:tc>
        <w:tc>
          <w:tcPr>
            <w:tcW w:w="1562" w:type="dxa"/>
          </w:tcPr>
          <w:p w14:paraId="160C7686" w14:textId="77777777" w:rsidR="006476AD" w:rsidRPr="002E6E74" w:rsidRDefault="006476AD" w:rsidP="00175765">
            <w:pPr>
              <w:jc w:val="center"/>
              <w:rPr>
                <w:sz w:val="18"/>
                <w:szCs w:val="20"/>
              </w:rPr>
            </w:pPr>
            <w:r w:rsidRPr="002E6E74">
              <w:rPr>
                <w:sz w:val="18"/>
                <w:szCs w:val="20"/>
              </w:rPr>
              <w:t>2209847.31</w:t>
            </w:r>
          </w:p>
        </w:tc>
        <w:tc>
          <w:tcPr>
            <w:tcW w:w="2278" w:type="dxa"/>
          </w:tcPr>
          <w:p w14:paraId="772BA68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A07D8E" w14:textId="77777777" w:rsidR="006476AD" w:rsidRPr="002E6E74" w:rsidRDefault="006476AD" w:rsidP="00175765">
            <w:pPr>
              <w:jc w:val="center"/>
              <w:rPr>
                <w:sz w:val="18"/>
                <w:szCs w:val="20"/>
              </w:rPr>
            </w:pPr>
            <w:r w:rsidRPr="002E6E74">
              <w:rPr>
                <w:sz w:val="18"/>
                <w:szCs w:val="20"/>
              </w:rPr>
              <w:t>0.50</w:t>
            </w:r>
          </w:p>
        </w:tc>
        <w:tc>
          <w:tcPr>
            <w:tcW w:w="1702" w:type="dxa"/>
          </w:tcPr>
          <w:p w14:paraId="07FD9BD0" w14:textId="77777777" w:rsidR="006476AD" w:rsidRPr="002E6E74" w:rsidRDefault="006476AD" w:rsidP="00175765">
            <w:pPr>
              <w:jc w:val="center"/>
              <w:rPr>
                <w:sz w:val="18"/>
                <w:szCs w:val="20"/>
              </w:rPr>
            </w:pPr>
            <w:r w:rsidRPr="002E6E74">
              <w:rPr>
                <w:sz w:val="18"/>
                <w:szCs w:val="20"/>
              </w:rPr>
              <w:t>–</w:t>
            </w:r>
          </w:p>
        </w:tc>
      </w:tr>
      <w:tr w:rsidR="006476AD" w:rsidRPr="002E6E74" w14:paraId="48600C12" w14:textId="77777777" w:rsidTr="00175765">
        <w:tblPrEx>
          <w:tblLook w:val="0000" w:firstRow="0" w:lastRow="0" w:firstColumn="0" w:lastColumn="0" w:noHBand="0" w:noVBand="0"/>
        </w:tblPrEx>
        <w:trPr>
          <w:trHeight w:val="54"/>
        </w:trPr>
        <w:tc>
          <w:tcPr>
            <w:tcW w:w="1691" w:type="dxa"/>
          </w:tcPr>
          <w:p w14:paraId="233BAC17" w14:textId="77777777" w:rsidR="006476AD" w:rsidRPr="002E6E74" w:rsidRDefault="006476AD" w:rsidP="00175765">
            <w:pPr>
              <w:jc w:val="center"/>
              <w:rPr>
                <w:sz w:val="18"/>
                <w:szCs w:val="20"/>
              </w:rPr>
            </w:pPr>
            <w:r w:rsidRPr="002E6E74">
              <w:rPr>
                <w:sz w:val="18"/>
                <w:szCs w:val="20"/>
              </w:rPr>
              <w:t>–</w:t>
            </w:r>
          </w:p>
        </w:tc>
        <w:tc>
          <w:tcPr>
            <w:tcW w:w="1558" w:type="dxa"/>
          </w:tcPr>
          <w:p w14:paraId="4345C6C5" w14:textId="77777777" w:rsidR="006476AD" w:rsidRPr="002E6E74" w:rsidRDefault="006476AD" w:rsidP="00175765">
            <w:pPr>
              <w:jc w:val="center"/>
              <w:rPr>
                <w:sz w:val="18"/>
                <w:szCs w:val="20"/>
              </w:rPr>
            </w:pPr>
            <w:r w:rsidRPr="002E6E74">
              <w:rPr>
                <w:sz w:val="18"/>
                <w:szCs w:val="20"/>
              </w:rPr>
              <w:t>–</w:t>
            </w:r>
          </w:p>
        </w:tc>
        <w:tc>
          <w:tcPr>
            <w:tcW w:w="1562" w:type="dxa"/>
          </w:tcPr>
          <w:p w14:paraId="66E75A4B" w14:textId="77777777" w:rsidR="006476AD" w:rsidRPr="002E6E74" w:rsidRDefault="006476AD" w:rsidP="00175765">
            <w:pPr>
              <w:jc w:val="center"/>
              <w:rPr>
                <w:sz w:val="18"/>
                <w:szCs w:val="20"/>
              </w:rPr>
            </w:pPr>
            <w:r w:rsidRPr="002E6E74">
              <w:rPr>
                <w:sz w:val="18"/>
                <w:szCs w:val="20"/>
              </w:rPr>
              <w:t>–</w:t>
            </w:r>
          </w:p>
        </w:tc>
        <w:tc>
          <w:tcPr>
            <w:tcW w:w="2278" w:type="dxa"/>
          </w:tcPr>
          <w:p w14:paraId="547FCA35"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57D40B9" w14:textId="77777777" w:rsidR="006476AD" w:rsidRPr="002E6E74" w:rsidRDefault="006476AD" w:rsidP="00175765">
            <w:pPr>
              <w:jc w:val="center"/>
              <w:rPr>
                <w:sz w:val="18"/>
                <w:szCs w:val="20"/>
              </w:rPr>
            </w:pPr>
            <w:r w:rsidRPr="002E6E74">
              <w:rPr>
                <w:sz w:val="18"/>
                <w:szCs w:val="20"/>
              </w:rPr>
              <w:t>–</w:t>
            </w:r>
          </w:p>
        </w:tc>
        <w:tc>
          <w:tcPr>
            <w:tcW w:w="1702" w:type="dxa"/>
          </w:tcPr>
          <w:p w14:paraId="7128E181" w14:textId="77777777" w:rsidR="006476AD" w:rsidRPr="002E6E74" w:rsidRDefault="006476AD" w:rsidP="00175765">
            <w:pPr>
              <w:jc w:val="center"/>
              <w:rPr>
                <w:sz w:val="18"/>
                <w:szCs w:val="20"/>
              </w:rPr>
            </w:pPr>
            <w:r w:rsidRPr="002E6E74">
              <w:rPr>
                <w:sz w:val="18"/>
                <w:szCs w:val="20"/>
              </w:rPr>
              <w:t>–</w:t>
            </w:r>
          </w:p>
        </w:tc>
      </w:tr>
      <w:tr w:rsidR="006476AD" w:rsidRPr="002E6E74" w14:paraId="3A5FEE63" w14:textId="77777777" w:rsidTr="00175765">
        <w:tblPrEx>
          <w:tblLook w:val="0000" w:firstRow="0" w:lastRow="0" w:firstColumn="0" w:lastColumn="0" w:noHBand="0" w:noVBand="0"/>
        </w:tblPrEx>
        <w:trPr>
          <w:trHeight w:val="54"/>
        </w:trPr>
        <w:tc>
          <w:tcPr>
            <w:tcW w:w="1691" w:type="dxa"/>
          </w:tcPr>
          <w:p w14:paraId="27BBF245" w14:textId="77777777" w:rsidR="006476AD" w:rsidRPr="002E6E74" w:rsidRDefault="006476AD" w:rsidP="00175765">
            <w:pPr>
              <w:jc w:val="center"/>
              <w:rPr>
                <w:sz w:val="18"/>
                <w:szCs w:val="20"/>
              </w:rPr>
            </w:pPr>
            <w:r w:rsidRPr="002E6E74">
              <w:rPr>
                <w:sz w:val="18"/>
                <w:szCs w:val="20"/>
              </w:rPr>
              <w:t>650</w:t>
            </w:r>
          </w:p>
        </w:tc>
        <w:tc>
          <w:tcPr>
            <w:tcW w:w="1558" w:type="dxa"/>
          </w:tcPr>
          <w:p w14:paraId="704A11D6" w14:textId="77777777" w:rsidR="006476AD" w:rsidRPr="002E6E74" w:rsidRDefault="006476AD" w:rsidP="00175765">
            <w:pPr>
              <w:jc w:val="center"/>
              <w:rPr>
                <w:sz w:val="18"/>
                <w:szCs w:val="20"/>
              </w:rPr>
            </w:pPr>
            <w:r w:rsidRPr="002E6E74">
              <w:rPr>
                <w:sz w:val="18"/>
                <w:szCs w:val="20"/>
              </w:rPr>
              <w:t>367872.02</w:t>
            </w:r>
          </w:p>
        </w:tc>
        <w:tc>
          <w:tcPr>
            <w:tcW w:w="1562" w:type="dxa"/>
          </w:tcPr>
          <w:p w14:paraId="649B379A" w14:textId="77777777" w:rsidR="006476AD" w:rsidRPr="002E6E74" w:rsidRDefault="006476AD" w:rsidP="00175765">
            <w:pPr>
              <w:jc w:val="center"/>
              <w:rPr>
                <w:sz w:val="18"/>
                <w:szCs w:val="20"/>
              </w:rPr>
            </w:pPr>
            <w:r w:rsidRPr="002E6E74">
              <w:rPr>
                <w:sz w:val="18"/>
                <w:szCs w:val="20"/>
              </w:rPr>
              <w:t>2210058.25</w:t>
            </w:r>
          </w:p>
        </w:tc>
        <w:tc>
          <w:tcPr>
            <w:tcW w:w="2278" w:type="dxa"/>
          </w:tcPr>
          <w:p w14:paraId="31B0E85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ACDF977" w14:textId="77777777" w:rsidR="006476AD" w:rsidRPr="002E6E74" w:rsidRDefault="006476AD" w:rsidP="00175765">
            <w:pPr>
              <w:jc w:val="center"/>
              <w:rPr>
                <w:sz w:val="18"/>
                <w:szCs w:val="20"/>
              </w:rPr>
            </w:pPr>
            <w:r w:rsidRPr="002E6E74">
              <w:rPr>
                <w:sz w:val="18"/>
                <w:szCs w:val="20"/>
              </w:rPr>
              <w:t>0.50</w:t>
            </w:r>
          </w:p>
        </w:tc>
        <w:tc>
          <w:tcPr>
            <w:tcW w:w="1702" w:type="dxa"/>
          </w:tcPr>
          <w:p w14:paraId="7AE83C58" w14:textId="77777777" w:rsidR="006476AD" w:rsidRPr="002E6E74" w:rsidRDefault="006476AD" w:rsidP="00175765">
            <w:pPr>
              <w:jc w:val="center"/>
              <w:rPr>
                <w:sz w:val="18"/>
                <w:szCs w:val="20"/>
              </w:rPr>
            </w:pPr>
            <w:r w:rsidRPr="002E6E74">
              <w:rPr>
                <w:sz w:val="18"/>
                <w:szCs w:val="20"/>
              </w:rPr>
              <w:t>–</w:t>
            </w:r>
          </w:p>
        </w:tc>
      </w:tr>
      <w:tr w:rsidR="006476AD" w:rsidRPr="002E6E74" w14:paraId="6C71E777" w14:textId="77777777" w:rsidTr="00175765">
        <w:tblPrEx>
          <w:tblLook w:val="0000" w:firstRow="0" w:lastRow="0" w:firstColumn="0" w:lastColumn="0" w:noHBand="0" w:noVBand="0"/>
        </w:tblPrEx>
        <w:trPr>
          <w:trHeight w:val="54"/>
        </w:trPr>
        <w:tc>
          <w:tcPr>
            <w:tcW w:w="1691" w:type="dxa"/>
          </w:tcPr>
          <w:p w14:paraId="0D490D88" w14:textId="77777777" w:rsidR="006476AD" w:rsidRPr="002E6E74" w:rsidRDefault="006476AD" w:rsidP="00175765">
            <w:pPr>
              <w:jc w:val="center"/>
              <w:rPr>
                <w:sz w:val="18"/>
                <w:szCs w:val="20"/>
              </w:rPr>
            </w:pPr>
            <w:r w:rsidRPr="002E6E74">
              <w:rPr>
                <w:sz w:val="18"/>
                <w:szCs w:val="20"/>
              </w:rPr>
              <w:t>651</w:t>
            </w:r>
          </w:p>
        </w:tc>
        <w:tc>
          <w:tcPr>
            <w:tcW w:w="1558" w:type="dxa"/>
          </w:tcPr>
          <w:p w14:paraId="4698CB69" w14:textId="77777777" w:rsidR="006476AD" w:rsidRPr="002E6E74" w:rsidRDefault="006476AD" w:rsidP="00175765">
            <w:pPr>
              <w:jc w:val="center"/>
              <w:rPr>
                <w:sz w:val="18"/>
                <w:szCs w:val="20"/>
              </w:rPr>
            </w:pPr>
            <w:r w:rsidRPr="002E6E74">
              <w:rPr>
                <w:sz w:val="18"/>
                <w:szCs w:val="20"/>
              </w:rPr>
              <w:t>367872.08</w:t>
            </w:r>
          </w:p>
        </w:tc>
        <w:tc>
          <w:tcPr>
            <w:tcW w:w="1562" w:type="dxa"/>
          </w:tcPr>
          <w:p w14:paraId="6EC04D0A" w14:textId="77777777" w:rsidR="006476AD" w:rsidRPr="002E6E74" w:rsidRDefault="006476AD" w:rsidP="00175765">
            <w:pPr>
              <w:jc w:val="center"/>
              <w:rPr>
                <w:sz w:val="18"/>
                <w:szCs w:val="20"/>
              </w:rPr>
            </w:pPr>
            <w:r w:rsidRPr="002E6E74">
              <w:rPr>
                <w:sz w:val="18"/>
                <w:szCs w:val="20"/>
              </w:rPr>
              <w:t>2210058.43</w:t>
            </w:r>
          </w:p>
        </w:tc>
        <w:tc>
          <w:tcPr>
            <w:tcW w:w="2278" w:type="dxa"/>
          </w:tcPr>
          <w:p w14:paraId="625866E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4717A52" w14:textId="77777777" w:rsidR="006476AD" w:rsidRPr="002E6E74" w:rsidRDefault="006476AD" w:rsidP="00175765">
            <w:pPr>
              <w:jc w:val="center"/>
              <w:rPr>
                <w:sz w:val="18"/>
                <w:szCs w:val="20"/>
              </w:rPr>
            </w:pPr>
            <w:r w:rsidRPr="002E6E74">
              <w:rPr>
                <w:sz w:val="18"/>
                <w:szCs w:val="20"/>
              </w:rPr>
              <w:t>0.50</w:t>
            </w:r>
          </w:p>
        </w:tc>
        <w:tc>
          <w:tcPr>
            <w:tcW w:w="1702" w:type="dxa"/>
          </w:tcPr>
          <w:p w14:paraId="406E8F07" w14:textId="77777777" w:rsidR="006476AD" w:rsidRPr="002E6E74" w:rsidRDefault="006476AD" w:rsidP="00175765">
            <w:pPr>
              <w:jc w:val="center"/>
              <w:rPr>
                <w:sz w:val="18"/>
                <w:szCs w:val="20"/>
              </w:rPr>
            </w:pPr>
            <w:r w:rsidRPr="002E6E74">
              <w:rPr>
                <w:sz w:val="18"/>
                <w:szCs w:val="20"/>
              </w:rPr>
              <w:t>–</w:t>
            </w:r>
          </w:p>
        </w:tc>
      </w:tr>
      <w:tr w:rsidR="006476AD" w:rsidRPr="002E6E74" w14:paraId="74ABC3CC" w14:textId="77777777" w:rsidTr="00175765">
        <w:tblPrEx>
          <w:tblLook w:val="0000" w:firstRow="0" w:lastRow="0" w:firstColumn="0" w:lastColumn="0" w:noHBand="0" w:noVBand="0"/>
        </w:tblPrEx>
        <w:trPr>
          <w:trHeight w:val="54"/>
        </w:trPr>
        <w:tc>
          <w:tcPr>
            <w:tcW w:w="1691" w:type="dxa"/>
          </w:tcPr>
          <w:p w14:paraId="68C9BDF5" w14:textId="77777777" w:rsidR="006476AD" w:rsidRPr="002E6E74" w:rsidRDefault="006476AD" w:rsidP="00175765">
            <w:pPr>
              <w:jc w:val="center"/>
              <w:rPr>
                <w:sz w:val="18"/>
                <w:szCs w:val="20"/>
              </w:rPr>
            </w:pPr>
            <w:r w:rsidRPr="002E6E74">
              <w:rPr>
                <w:sz w:val="18"/>
                <w:szCs w:val="20"/>
              </w:rPr>
              <w:t>652</w:t>
            </w:r>
          </w:p>
        </w:tc>
        <w:tc>
          <w:tcPr>
            <w:tcW w:w="1558" w:type="dxa"/>
          </w:tcPr>
          <w:p w14:paraId="1E89586B" w14:textId="77777777" w:rsidR="006476AD" w:rsidRPr="002E6E74" w:rsidRDefault="006476AD" w:rsidP="00175765">
            <w:pPr>
              <w:jc w:val="center"/>
              <w:rPr>
                <w:sz w:val="18"/>
                <w:szCs w:val="20"/>
              </w:rPr>
            </w:pPr>
            <w:r w:rsidRPr="002E6E74">
              <w:rPr>
                <w:sz w:val="18"/>
                <w:szCs w:val="20"/>
              </w:rPr>
              <w:t>367871.84</w:t>
            </w:r>
          </w:p>
        </w:tc>
        <w:tc>
          <w:tcPr>
            <w:tcW w:w="1562" w:type="dxa"/>
          </w:tcPr>
          <w:p w14:paraId="1611B061" w14:textId="77777777" w:rsidR="006476AD" w:rsidRPr="002E6E74" w:rsidRDefault="006476AD" w:rsidP="00175765">
            <w:pPr>
              <w:jc w:val="center"/>
              <w:rPr>
                <w:sz w:val="18"/>
                <w:szCs w:val="20"/>
              </w:rPr>
            </w:pPr>
            <w:r w:rsidRPr="002E6E74">
              <w:rPr>
                <w:sz w:val="18"/>
                <w:szCs w:val="20"/>
              </w:rPr>
              <w:t>2210058.51</w:t>
            </w:r>
          </w:p>
        </w:tc>
        <w:tc>
          <w:tcPr>
            <w:tcW w:w="2278" w:type="dxa"/>
          </w:tcPr>
          <w:p w14:paraId="3FA832D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2B3EF8C" w14:textId="77777777" w:rsidR="006476AD" w:rsidRPr="002E6E74" w:rsidRDefault="006476AD" w:rsidP="00175765">
            <w:pPr>
              <w:jc w:val="center"/>
              <w:rPr>
                <w:sz w:val="18"/>
                <w:szCs w:val="20"/>
              </w:rPr>
            </w:pPr>
            <w:r w:rsidRPr="002E6E74">
              <w:rPr>
                <w:sz w:val="18"/>
                <w:szCs w:val="20"/>
              </w:rPr>
              <w:t>0.50</w:t>
            </w:r>
          </w:p>
        </w:tc>
        <w:tc>
          <w:tcPr>
            <w:tcW w:w="1702" w:type="dxa"/>
          </w:tcPr>
          <w:p w14:paraId="3BF9AE98" w14:textId="77777777" w:rsidR="006476AD" w:rsidRPr="002E6E74" w:rsidRDefault="006476AD" w:rsidP="00175765">
            <w:pPr>
              <w:jc w:val="center"/>
              <w:rPr>
                <w:sz w:val="18"/>
                <w:szCs w:val="20"/>
              </w:rPr>
            </w:pPr>
            <w:r w:rsidRPr="002E6E74">
              <w:rPr>
                <w:sz w:val="18"/>
                <w:szCs w:val="20"/>
              </w:rPr>
              <w:t>–</w:t>
            </w:r>
          </w:p>
        </w:tc>
      </w:tr>
      <w:tr w:rsidR="006476AD" w:rsidRPr="002E6E74" w14:paraId="59A36BF8" w14:textId="77777777" w:rsidTr="00175765">
        <w:tblPrEx>
          <w:tblLook w:val="0000" w:firstRow="0" w:lastRow="0" w:firstColumn="0" w:lastColumn="0" w:noHBand="0" w:noVBand="0"/>
        </w:tblPrEx>
        <w:trPr>
          <w:trHeight w:val="54"/>
        </w:trPr>
        <w:tc>
          <w:tcPr>
            <w:tcW w:w="1691" w:type="dxa"/>
          </w:tcPr>
          <w:p w14:paraId="7C836D5B" w14:textId="77777777" w:rsidR="006476AD" w:rsidRPr="002E6E74" w:rsidRDefault="006476AD" w:rsidP="00175765">
            <w:pPr>
              <w:jc w:val="center"/>
              <w:rPr>
                <w:sz w:val="18"/>
                <w:szCs w:val="20"/>
              </w:rPr>
            </w:pPr>
            <w:r w:rsidRPr="002E6E74">
              <w:rPr>
                <w:sz w:val="18"/>
                <w:szCs w:val="20"/>
              </w:rPr>
              <w:t>653</w:t>
            </w:r>
          </w:p>
        </w:tc>
        <w:tc>
          <w:tcPr>
            <w:tcW w:w="1558" w:type="dxa"/>
          </w:tcPr>
          <w:p w14:paraId="59072CD3" w14:textId="77777777" w:rsidR="006476AD" w:rsidRPr="002E6E74" w:rsidRDefault="006476AD" w:rsidP="00175765">
            <w:pPr>
              <w:jc w:val="center"/>
              <w:rPr>
                <w:sz w:val="18"/>
                <w:szCs w:val="20"/>
              </w:rPr>
            </w:pPr>
            <w:r w:rsidRPr="002E6E74">
              <w:rPr>
                <w:sz w:val="18"/>
                <w:szCs w:val="20"/>
              </w:rPr>
              <w:t>367871.78</w:t>
            </w:r>
          </w:p>
        </w:tc>
        <w:tc>
          <w:tcPr>
            <w:tcW w:w="1562" w:type="dxa"/>
          </w:tcPr>
          <w:p w14:paraId="034F82BB" w14:textId="77777777" w:rsidR="006476AD" w:rsidRPr="002E6E74" w:rsidRDefault="006476AD" w:rsidP="00175765">
            <w:pPr>
              <w:jc w:val="center"/>
              <w:rPr>
                <w:sz w:val="18"/>
                <w:szCs w:val="20"/>
              </w:rPr>
            </w:pPr>
            <w:r w:rsidRPr="002E6E74">
              <w:rPr>
                <w:sz w:val="18"/>
                <w:szCs w:val="20"/>
              </w:rPr>
              <w:t>2210058.33</w:t>
            </w:r>
          </w:p>
        </w:tc>
        <w:tc>
          <w:tcPr>
            <w:tcW w:w="2278" w:type="dxa"/>
          </w:tcPr>
          <w:p w14:paraId="1C56FEE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07CA108" w14:textId="77777777" w:rsidR="006476AD" w:rsidRPr="002E6E74" w:rsidRDefault="006476AD" w:rsidP="00175765">
            <w:pPr>
              <w:jc w:val="center"/>
              <w:rPr>
                <w:sz w:val="18"/>
                <w:szCs w:val="20"/>
              </w:rPr>
            </w:pPr>
            <w:r w:rsidRPr="002E6E74">
              <w:rPr>
                <w:sz w:val="18"/>
                <w:szCs w:val="20"/>
              </w:rPr>
              <w:t>0.50</w:t>
            </w:r>
          </w:p>
        </w:tc>
        <w:tc>
          <w:tcPr>
            <w:tcW w:w="1702" w:type="dxa"/>
          </w:tcPr>
          <w:p w14:paraId="583A8F97" w14:textId="77777777" w:rsidR="006476AD" w:rsidRPr="002E6E74" w:rsidRDefault="006476AD" w:rsidP="00175765">
            <w:pPr>
              <w:jc w:val="center"/>
              <w:rPr>
                <w:sz w:val="18"/>
                <w:szCs w:val="20"/>
              </w:rPr>
            </w:pPr>
            <w:r w:rsidRPr="002E6E74">
              <w:rPr>
                <w:sz w:val="18"/>
                <w:szCs w:val="20"/>
              </w:rPr>
              <w:t>–</w:t>
            </w:r>
          </w:p>
        </w:tc>
      </w:tr>
      <w:tr w:rsidR="006476AD" w:rsidRPr="002E6E74" w14:paraId="4D0B4083" w14:textId="77777777" w:rsidTr="00175765">
        <w:tblPrEx>
          <w:tblLook w:val="0000" w:firstRow="0" w:lastRow="0" w:firstColumn="0" w:lastColumn="0" w:noHBand="0" w:noVBand="0"/>
        </w:tblPrEx>
        <w:trPr>
          <w:trHeight w:val="54"/>
        </w:trPr>
        <w:tc>
          <w:tcPr>
            <w:tcW w:w="1691" w:type="dxa"/>
          </w:tcPr>
          <w:p w14:paraId="6D71FA4F" w14:textId="77777777" w:rsidR="006476AD" w:rsidRPr="002E6E74" w:rsidRDefault="006476AD" w:rsidP="00175765">
            <w:pPr>
              <w:jc w:val="center"/>
              <w:rPr>
                <w:sz w:val="18"/>
                <w:szCs w:val="20"/>
              </w:rPr>
            </w:pPr>
            <w:r w:rsidRPr="002E6E74">
              <w:rPr>
                <w:sz w:val="18"/>
                <w:szCs w:val="20"/>
              </w:rPr>
              <w:lastRenderedPageBreak/>
              <w:t>650</w:t>
            </w:r>
          </w:p>
        </w:tc>
        <w:tc>
          <w:tcPr>
            <w:tcW w:w="1558" w:type="dxa"/>
          </w:tcPr>
          <w:p w14:paraId="489C9425" w14:textId="77777777" w:rsidR="006476AD" w:rsidRPr="002E6E74" w:rsidRDefault="006476AD" w:rsidP="00175765">
            <w:pPr>
              <w:jc w:val="center"/>
              <w:rPr>
                <w:sz w:val="18"/>
                <w:szCs w:val="20"/>
              </w:rPr>
            </w:pPr>
            <w:r w:rsidRPr="002E6E74">
              <w:rPr>
                <w:sz w:val="18"/>
                <w:szCs w:val="20"/>
              </w:rPr>
              <w:t>367872.02</w:t>
            </w:r>
          </w:p>
        </w:tc>
        <w:tc>
          <w:tcPr>
            <w:tcW w:w="1562" w:type="dxa"/>
          </w:tcPr>
          <w:p w14:paraId="39EC3B90" w14:textId="77777777" w:rsidR="006476AD" w:rsidRPr="002E6E74" w:rsidRDefault="006476AD" w:rsidP="00175765">
            <w:pPr>
              <w:jc w:val="center"/>
              <w:rPr>
                <w:sz w:val="18"/>
                <w:szCs w:val="20"/>
              </w:rPr>
            </w:pPr>
            <w:r w:rsidRPr="002E6E74">
              <w:rPr>
                <w:sz w:val="18"/>
                <w:szCs w:val="20"/>
              </w:rPr>
              <w:t>2210058.25</w:t>
            </w:r>
          </w:p>
        </w:tc>
        <w:tc>
          <w:tcPr>
            <w:tcW w:w="2278" w:type="dxa"/>
          </w:tcPr>
          <w:p w14:paraId="36B5E14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A900BB9" w14:textId="77777777" w:rsidR="006476AD" w:rsidRPr="002E6E74" w:rsidRDefault="006476AD" w:rsidP="00175765">
            <w:pPr>
              <w:jc w:val="center"/>
              <w:rPr>
                <w:sz w:val="18"/>
                <w:szCs w:val="20"/>
              </w:rPr>
            </w:pPr>
            <w:r w:rsidRPr="002E6E74">
              <w:rPr>
                <w:sz w:val="18"/>
                <w:szCs w:val="20"/>
              </w:rPr>
              <w:t>0.50</w:t>
            </w:r>
          </w:p>
        </w:tc>
        <w:tc>
          <w:tcPr>
            <w:tcW w:w="1702" w:type="dxa"/>
          </w:tcPr>
          <w:p w14:paraId="031EBB7C" w14:textId="77777777" w:rsidR="006476AD" w:rsidRPr="002E6E74" w:rsidRDefault="006476AD" w:rsidP="00175765">
            <w:pPr>
              <w:jc w:val="center"/>
              <w:rPr>
                <w:sz w:val="18"/>
                <w:szCs w:val="20"/>
              </w:rPr>
            </w:pPr>
            <w:r w:rsidRPr="002E6E74">
              <w:rPr>
                <w:sz w:val="18"/>
                <w:szCs w:val="20"/>
              </w:rPr>
              <w:t>–</w:t>
            </w:r>
          </w:p>
        </w:tc>
      </w:tr>
      <w:tr w:rsidR="006476AD" w:rsidRPr="002E6E74" w14:paraId="5CF96072" w14:textId="77777777" w:rsidTr="00175765">
        <w:tblPrEx>
          <w:tblLook w:val="0000" w:firstRow="0" w:lastRow="0" w:firstColumn="0" w:lastColumn="0" w:noHBand="0" w:noVBand="0"/>
        </w:tblPrEx>
        <w:trPr>
          <w:trHeight w:val="54"/>
        </w:trPr>
        <w:tc>
          <w:tcPr>
            <w:tcW w:w="1691" w:type="dxa"/>
          </w:tcPr>
          <w:p w14:paraId="43B6D1D6" w14:textId="77777777" w:rsidR="006476AD" w:rsidRPr="002E6E74" w:rsidRDefault="006476AD" w:rsidP="00175765">
            <w:pPr>
              <w:jc w:val="center"/>
              <w:rPr>
                <w:sz w:val="18"/>
                <w:szCs w:val="20"/>
              </w:rPr>
            </w:pPr>
            <w:r w:rsidRPr="002E6E74">
              <w:rPr>
                <w:sz w:val="18"/>
                <w:szCs w:val="20"/>
              </w:rPr>
              <w:t>–</w:t>
            </w:r>
          </w:p>
        </w:tc>
        <w:tc>
          <w:tcPr>
            <w:tcW w:w="1558" w:type="dxa"/>
          </w:tcPr>
          <w:p w14:paraId="579CCCF7" w14:textId="77777777" w:rsidR="006476AD" w:rsidRPr="002E6E74" w:rsidRDefault="006476AD" w:rsidP="00175765">
            <w:pPr>
              <w:jc w:val="center"/>
              <w:rPr>
                <w:sz w:val="18"/>
                <w:szCs w:val="20"/>
              </w:rPr>
            </w:pPr>
            <w:r w:rsidRPr="002E6E74">
              <w:rPr>
                <w:sz w:val="18"/>
                <w:szCs w:val="20"/>
              </w:rPr>
              <w:t>–</w:t>
            </w:r>
          </w:p>
        </w:tc>
        <w:tc>
          <w:tcPr>
            <w:tcW w:w="1562" w:type="dxa"/>
          </w:tcPr>
          <w:p w14:paraId="357011D9" w14:textId="77777777" w:rsidR="006476AD" w:rsidRPr="002E6E74" w:rsidRDefault="006476AD" w:rsidP="00175765">
            <w:pPr>
              <w:jc w:val="center"/>
              <w:rPr>
                <w:sz w:val="18"/>
                <w:szCs w:val="20"/>
              </w:rPr>
            </w:pPr>
            <w:r w:rsidRPr="002E6E74">
              <w:rPr>
                <w:sz w:val="18"/>
                <w:szCs w:val="20"/>
              </w:rPr>
              <w:t>–</w:t>
            </w:r>
          </w:p>
        </w:tc>
        <w:tc>
          <w:tcPr>
            <w:tcW w:w="2278" w:type="dxa"/>
          </w:tcPr>
          <w:p w14:paraId="27697DD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50C4F16" w14:textId="77777777" w:rsidR="006476AD" w:rsidRPr="002E6E74" w:rsidRDefault="006476AD" w:rsidP="00175765">
            <w:pPr>
              <w:jc w:val="center"/>
              <w:rPr>
                <w:sz w:val="18"/>
                <w:szCs w:val="20"/>
              </w:rPr>
            </w:pPr>
            <w:r w:rsidRPr="002E6E74">
              <w:rPr>
                <w:sz w:val="18"/>
                <w:szCs w:val="20"/>
              </w:rPr>
              <w:t>–</w:t>
            </w:r>
          </w:p>
        </w:tc>
        <w:tc>
          <w:tcPr>
            <w:tcW w:w="1702" w:type="dxa"/>
          </w:tcPr>
          <w:p w14:paraId="1442AD27" w14:textId="77777777" w:rsidR="006476AD" w:rsidRPr="002E6E74" w:rsidRDefault="006476AD" w:rsidP="00175765">
            <w:pPr>
              <w:jc w:val="center"/>
              <w:rPr>
                <w:sz w:val="18"/>
                <w:szCs w:val="20"/>
              </w:rPr>
            </w:pPr>
            <w:r w:rsidRPr="002E6E74">
              <w:rPr>
                <w:sz w:val="18"/>
                <w:szCs w:val="20"/>
              </w:rPr>
              <w:t>–</w:t>
            </w:r>
          </w:p>
        </w:tc>
      </w:tr>
      <w:tr w:rsidR="006476AD" w:rsidRPr="002E6E74" w14:paraId="32CCF024" w14:textId="77777777" w:rsidTr="00175765">
        <w:tblPrEx>
          <w:tblLook w:val="0000" w:firstRow="0" w:lastRow="0" w:firstColumn="0" w:lastColumn="0" w:noHBand="0" w:noVBand="0"/>
        </w:tblPrEx>
        <w:trPr>
          <w:trHeight w:val="54"/>
        </w:trPr>
        <w:tc>
          <w:tcPr>
            <w:tcW w:w="1691" w:type="dxa"/>
          </w:tcPr>
          <w:p w14:paraId="65F5E6DA" w14:textId="77777777" w:rsidR="006476AD" w:rsidRPr="002E6E74" w:rsidRDefault="006476AD" w:rsidP="00175765">
            <w:pPr>
              <w:jc w:val="center"/>
              <w:rPr>
                <w:sz w:val="18"/>
                <w:szCs w:val="20"/>
              </w:rPr>
            </w:pPr>
            <w:r w:rsidRPr="002E6E74">
              <w:rPr>
                <w:sz w:val="18"/>
                <w:szCs w:val="20"/>
              </w:rPr>
              <w:t>654</w:t>
            </w:r>
          </w:p>
        </w:tc>
        <w:tc>
          <w:tcPr>
            <w:tcW w:w="1558" w:type="dxa"/>
          </w:tcPr>
          <w:p w14:paraId="25A6398D" w14:textId="77777777" w:rsidR="006476AD" w:rsidRPr="002E6E74" w:rsidRDefault="006476AD" w:rsidP="00175765">
            <w:pPr>
              <w:jc w:val="center"/>
              <w:rPr>
                <w:sz w:val="18"/>
                <w:szCs w:val="20"/>
              </w:rPr>
            </w:pPr>
            <w:r w:rsidRPr="002E6E74">
              <w:rPr>
                <w:sz w:val="18"/>
                <w:szCs w:val="20"/>
              </w:rPr>
              <w:t>367837.14</w:t>
            </w:r>
          </w:p>
        </w:tc>
        <w:tc>
          <w:tcPr>
            <w:tcW w:w="1562" w:type="dxa"/>
          </w:tcPr>
          <w:p w14:paraId="74FA8F77" w14:textId="77777777" w:rsidR="006476AD" w:rsidRPr="002E6E74" w:rsidRDefault="006476AD" w:rsidP="00175765">
            <w:pPr>
              <w:jc w:val="center"/>
              <w:rPr>
                <w:sz w:val="18"/>
                <w:szCs w:val="20"/>
              </w:rPr>
            </w:pPr>
            <w:r w:rsidRPr="002E6E74">
              <w:rPr>
                <w:sz w:val="18"/>
                <w:szCs w:val="20"/>
              </w:rPr>
              <w:t>2209795.18</w:t>
            </w:r>
          </w:p>
        </w:tc>
        <w:tc>
          <w:tcPr>
            <w:tcW w:w="2278" w:type="dxa"/>
          </w:tcPr>
          <w:p w14:paraId="4B5EBFB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CEEAB14" w14:textId="77777777" w:rsidR="006476AD" w:rsidRPr="002E6E74" w:rsidRDefault="006476AD" w:rsidP="00175765">
            <w:pPr>
              <w:jc w:val="center"/>
              <w:rPr>
                <w:sz w:val="18"/>
                <w:szCs w:val="20"/>
              </w:rPr>
            </w:pPr>
            <w:r w:rsidRPr="002E6E74">
              <w:rPr>
                <w:sz w:val="18"/>
                <w:szCs w:val="20"/>
              </w:rPr>
              <w:t>0.50</w:t>
            </w:r>
          </w:p>
        </w:tc>
        <w:tc>
          <w:tcPr>
            <w:tcW w:w="1702" w:type="dxa"/>
          </w:tcPr>
          <w:p w14:paraId="3B25C395" w14:textId="77777777" w:rsidR="006476AD" w:rsidRPr="002E6E74" w:rsidRDefault="006476AD" w:rsidP="00175765">
            <w:pPr>
              <w:jc w:val="center"/>
              <w:rPr>
                <w:sz w:val="18"/>
                <w:szCs w:val="20"/>
              </w:rPr>
            </w:pPr>
            <w:r w:rsidRPr="002E6E74">
              <w:rPr>
                <w:sz w:val="18"/>
                <w:szCs w:val="20"/>
              </w:rPr>
              <w:t>–</w:t>
            </w:r>
          </w:p>
        </w:tc>
      </w:tr>
      <w:tr w:rsidR="006476AD" w:rsidRPr="002E6E74" w14:paraId="00E52C80" w14:textId="77777777" w:rsidTr="00175765">
        <w:tblPrEx>
          <w:tblLook w:val="0000" w:firstRow="0" w:lastRow="0" w:firstColumn="0" w:lastColumn="0" w:noHBand="0" w:noVBand="0"/>
        </w:tblPrEx>
        <w:trPr>
          <w:trHeight w:val="54"/>
        </w:trPr>
        <w:tc>
          <w:tcPr>
            <w:tcW w:w="1691" w:type="dxa"/>
          </w:tcPr>
          <w:p w14:paraId="7B2553B7" w14:textId="77777777" w:rsidR="006476AD" w:rsidRPr="002E6E74" w:rsidRDefault="006476AD" w:rsidP="00175765">
            <w:pPr>
              <w:jc w:val="center"/>
              <w:rPr>
                <w:sz w:val="18"/>
                <w:szCs w:val="20"/>
              </w:rPr>
            </w:pPr>
            <w:r w:rsidRPr="002E6E74">
              <w:rPr>
                <w:sz w:val="18"/>
                <w:szCs w:val="20"/>
              </w:rPr>
              <w:t>655</w:t>
            </w:r>
          </w:p>
        </w:tc>
        <w:tc>
          <w:tcPr>
            <w:tcW w:w="1558" w:type="dxa"/>
          </w:tcPr>
          <w:p w14:paraId="62098DFD" w14:textId="77777777" w:rsidR="006476AD" w:rsidRPr="002E6E74" w:rsidRDefault="006476AD" w:rsidP="00175765">
            <w:pPr>
              <w:jc w:val="center"/>
              <w:rPr>
                <w:sz w:val="18"/>
                <w:szCs w:val="20"/>
              </w:rPr>
            </w:pPr>
            <w:r w:rsidRPr="002E6E74">
              <w:rPr>
                <w:sz w:val="18"/>
                <w:szCs w:val="20"/>
              </w:rPr>
              <w:t>367837.18</w:t>
            </w:r>
          </w:p>
        </w:tc>
        <w:tc>
          <w:tcPr>
            <w:tcW w:w="1562" w:type="dxa"/>
          </w:tcPr>
          <w:p w14:paraId="2398FC27" w14:textId="77777777" w:rsidR="006476AD" w:rsidRPr="002E6E74" w:rsidRDefault="006476AD" w:rsidP="00175765">
            <w:pPr>
              <w:jc w:val="center"/>
              <w:rPr>
                <w:sz w:val="18"/>
                <w:szCs w:val="20"/>
              </w:rPr>
            </w:pPr>
            <w:r w:rsidRPr="002E6E74">
              <w:rPr>
                <w:sz w:val="18"/>
                <w:szCs w:val="20"/>
              </w:rPr>
              <w:t>2209795.37</w:t>
            </w:r>
          </w:p>
        </w:tc>
        <w:tc>
          <w:tcPr>
            <w:tcW w:w="2278" w:type="dxa"/>
          </w:tcPr>
          <w:p w14:paraId="3F0E247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C997080" w14:textId="77777777" w:rsidR="006476AD" w:rsidRPr="002E6E74" w:rsidRDefault="006476AD" w:rsidP="00175765">
            <w:pPr>
              <w:jc w:val="center"/>
              <w:rPr>
                <w:sz w:val="18"/>
                <w:szCs w:val="20"/>
              </w:rPr>
            </w:pPr>
            <w:r w:rsidRPr="002E6E74">
              <w:rPr>
                <w:sz w:val="18"/>
                <w:szCs w:val="20"/>
              </w:rPr>
              <w:t>0.50</w:t>
            </w:r>
          </w:p>
        </w:tc>
        <w:tc>
          <w:tcPr>
            <w:tcW w:w="1702" w:type="dxa"/>
          </w:tcPr>
          <w:p w14:paraId="457DA9BA" w14:textId="77777777" w:rsidR="006476AD" w:rsidRPr="002E6E74" w:rsidRDefault="006476AD" w:rsidP="00175765">
            <w:pPr>
              <w:jc w:val="center"/>
              <w:rPr>
                <w:sz w:val="18"/>
                <w:szCs w:val="20"/>
              </w:rPr>
            </w:pPr>
            <w:r w:rsidRPr="002E6E74">
              <w:rPr>
                <w:sz w:val="18"/>
                <w:szCs w:val="20"/>
              </w:rPr>
              <w:t>–</w:t>
            </w:r>
          </w:p>
        </w:tc>
      </w:tr>
      <w:tr w:rsidR="006476AD" w:rsidRPr="002E6E74" w14:paraId="498376C2" w14:textId="77777777" w:rsidTr="00175765">
        <w:tblPrEx>
          <w:tblLook w:val="0000" w:firstRow="0" w:lastRow="0" w:firstColumn="0" w:lastColumn="0" w:noHBand="0" w:noVBand="0"/>
        </w:tblPrEx>
        <w:trPr>
          <w:trHeight w:val="54"/>
        </w:trPr>
        <w:tc>
          <w:tcPr>
            <w:tcW w:w="1691" w:type="dxa"/>
          </w:tcPr>
          <w:p w14:paraId="72E8DB80" w14:textId="77777777" w:rsidR="006476AD" w:rsidRPr="002E6E74" w:rsidRDefault="006476AD" w:rsidP="00175765">
            <w:pPr>
              <w:jc w:val="center"/>
              <w:rPr>
                <w:sz w:val="18"/>
                <w:szCs w:val="20"/>
              </w:rPr>
            </w:pPr>
            <w:r w:rsidRPr="002E6E74">
              <w:rPr>
                <w:sz w:val="18"/>
                <w:szCs w:val="20"/>
              </w:rPr>
              <w:t>656</w:t>
            </w:r>
          </w:p>
        </w:tc>
        <w:tc>
          <w:tcPr>
            <w:tcW w:w="1558" w:type="dxa"/>
          </w:tcPr>
          <w:p w14:paraId="6A39B5C2" w14:textId="77777777" w:rsidR="006476AD" w:rsidRPr="002E6E74" w:rsidRDefault="006476AD" w:rsidP="00175765">
            <w:pPr>
              <w:jc w:val="center"/>
              <w:rPr>
                <w:sz w:val="18"/>
                <w:szCs w:val="20"/>
              </w:rPr>
            </w:pPr>
            <w:r w:rsidRPr="002E6E74">
              <w:rPr>
                <w:sz w:val="18"/>
                <w:szCs w:val="20"/>
              </w:rPr>
              <w:t>367836.94</w:t>
            </w:r>
          </w:p>
        </w:tc>
        <w:tc>
          <w:tcPr>
            <w:tcW w:w="1562" w:type="dxa"/>
          </w:tcPr>
          <w:p w14:paraId="42FECD63" w14:textId="77777777" w:rsidR="006476AD" w:rsidRPr="002E6E74" w:rsidRDefault="006476AD" w:rsidP="00175765">
            <w:pPr>
              <w:jc w:val="center"/>
              <w:rPr>
                <w:sz w:val="18"/>
                <w:szCs w:val="20"/>
              </w:rPr>
            </w:pPr>
            <w:r w:rsidRPr="002E6E74">
              <w:rPr>
                <w:sz w:val="18"/>
                <w:szCs w:val="20"/>
              </w:rPr>
              <w:t>2209795.43</w:t>
            </w:r>
          </w:p>
        </w:tc>
        <w:tc>
          <w:tcPr>
            <w:tcW w:w="2278" w:type="dxa"/>
          </w:tcPr>
          <w:p w14:paraId="441A16B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7E777AD" w14:textId="77777777" w:rsidR="006476AD" w:rsidRPr="002E6E74" w:rsidRDefault="006476AD" w:rsidP="00175765">
            <w:pPr>
              <w:jc w:val="center"/>
              <w:rPr>
                <w:sz w:val="18"/>
                <w:szCs w:val="20"/>
              </w:rPr>
            </w:pPr>
            <w:r w:rsidRPr="002E6E74">
              <w:rPr>
                <w:sz w:val="18"/>
                <w:szCs w:val="20"/>
              </w:rPr>
              <w:t>0.50</w:t>
            </w:r>
          </w:p>
        </w:tc>
        <w:tc>
          <w:tcPr>
            <w:tcW w:w="1702" w:type="dxa"/>
          </w:tcPr>
          <w:p w14:paraId="45E6FCF7" w14:textId="77777777" w:rsidR="006476AD" w:rsidRPr="002E6E74" w:rsidRDefault="006476AD" w:rsidP="00175765">
            <w:pPr>
              <w:jc w:val="center"/>
              <w:rPr>
                <w:sz w:val="18"/>
                <w:szCs w:val="20"/>
              </w:rPr>
            </w:pPr>
            <w:r w:rsidRPr="002E6E74">
              <w:rPr>
                <w:sz w:val="18"/>
                <w:szCs w:val="20"/>
              </w:rPr>
              <w:t>–</w:t>
            </w:r>
          </w:p>
        </w:tc>
      </w:tr>
      <w:tr w:rsidR="006476AD" w:rsidRPr="002E6E74" w14:paraId="5449D521" w14:textId="77777777" w:rsidTr="00175765">
        <w:tblPrEx>
          <w:tblLook w:val="0000" w:firstRow="0" w:lastRow="0" w:firstColumn="0" w:lastColumn="0" w:noHBand="0" w:noVBand="0"/>
        </w:tblPrEx>
        <w:trPr>
          <w:trHeight w:val="54"/>
        </w:trPr>
        <w:tc>
          <w:tcPr>
            <w:tcW w:w="1691" w:type="dxa"/>
          </w:tcPr>
          <w:p w14:paraId="536FC0F3" w14:textId="77777777" w:rsidR="006476AD" w:rsidRPr="002E6E74" w:rsidRDefault="006476AD" w:rsidP="00175765">
            <w:pPr>
              <w:jc w:val="center"/>
              <w:rPr>
                <w:sz w:val="18"/>
                <w:szCs w:val="20"/>
              </w:rPr>
            </w:pPr>
            <w:r w:rsidRPr="002E6E74">
              <w:rPr>
                <w:sz w:val="18"/>
                <w:szCs w:val="20"/>
              </w:rPr>
              <w:t>657</w:t>
            </w:r>
          </w:p>
        </w:tc>
        <w:tc>
          <w:tcPr>
            <w:tcW w:w="1558" w:type="dxa"/>
          </w:tcPr>
          <w:p w14:paraId="014A0744" w14:textId="77777777" w:rsidR="006476AD" w:rsidRPr="002E6E74" w:rsidRDefault="006476AD" w:rsidP="00175765">
            <w:pPr>
              <w:jc w:val="center"/>
              <w:rPr>
                <w:sz w:val="18"/>
                <w:szCs w:val="20"/>
              </w:rPr>
            </w:pPr>
            <w:r w:rsidRPr="002E6E74">
              <w:rPr>
                <w:sz w:val="18"/>
                <w:szCs w:val="20"/>
              </w:rPr>
              <w:t>367836.90</w:t>
            </w:r>
          </w:p>
        </w:tc>
        <w:tc>
          <w:tcPr>
            <w:tcW w:w="1562" w:type="dxa"/>
          </w:tcPr>
          <w:p w14:paraId="10057F24" w14:textId="77777777" w:rsidR="006476AD" w:rsidRPr="002E6E74" w:rsidRDefault="006476AD" w:rsidP="00175765">
            <w:pPr>
              <w:jc w:val="center"/>
              <w:rPr>
                <w:sz w:val="18"/>
                <w:szCs w:val="20"/>
              </w:rPr>
            </w:pPr>
            <w:r w:rsidRPr="002E6E74">
              <w:rPr>
                <w:sz w:val="18"/>
                <w:szCs w:val="20"/>
              </w:rPr>
              <w:t>2209795.24</w:t>
            </w:r>
          </w:p>
        </w:tc>
        <w:tc>
          <w:tcPr>
            <w:tcW w:w="2278" w:type="dxa"/>
          </w:tcPr>
          <w:p w14:paraId="3DEB4DD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715F435" w14:textId="77777777" w:rsidR="006476AD" w:rsidRPr="002E6E74" w:rsidRDefault="006476AD" w:rsidP="00175765">
            <w:pPr>
              <w:jc w:val="center"/>
              <w:rPr>
                <w:sz w:val="18"/>
                <w:szCs w:val="20"/>
              </w:rPr>
            </w:pPr>
            <w:r w:rsidRPr="002E6E74">
              <w:rPr>
                <w:sz w:val="18"/>
                <w:szCs w:val="20"/>
              </w:rPr>
              <w:t>0.50</w:t>
            </w:r>
          </w:p>
        </w:tc>
        <w:tc>
          <w:tcPr>
            <w:tcW w:w="1702" w:type="dxa"/>
          </w:tcPr>
          <w:p w14:paraId="70464ECC" w14:textId="77777777" w:rsidR="006476AD" w:rsidRPr="002E6E74" w:rsidRDefault="006476AD" w:rsidP="00175765">
            <w:pPr>
              <w:jc w:val="center"/>
              <w:rPr>
                <w:sz w:val="18"/>
                <w:szCs w:val="20"/>
              </w:rPr>
            </w:pPr>
            <w:r w:rsidRPr="002E6E74">
              <w:rPr>
                <w:sz w:val="18"/>
                <w:szCs w:val="20"/>
              </w:rPr>
              <w:t>–</w:t>
            </w:r>
          </w:p>
        </w:tc>
      </w:tr>
      <w:tr w:rsidR="006476AD" w:rsidRPr="002E6E74" w14:paraId="7618BFCF" w14:textId="77777777" w:rsidTr="00175765">
        <w:tblPrEx>
          <w:tblLook w:val="0000" w:firstRow="0" w:lastRow="0" w:firstColumn="0" w:lastColumn="0" w:noHBand="0" w:noVBand="0"/>
        </w:tblPrEx>
        <w:trPr>
          <w:trHeight w:val="54"/>
        </w:trPr>
        <w:tc>
          <w:tcPr>
            <w:tcW w:w="1691" w:type="dxa"/>
          </w:tcPr>
          <w:p w14:paraId="2F8237EB" w14:textId="77777777" w:rsidR="006476AD" w:rsidRPr="002E6E74" w:rsidRDefault="006476AD" w:rsidP="00175765">
            <w:pPr>
              <w:jc w:val="center"/>
              <w:rPr>
                <w:sz w:val="18"/>
                <w:szCs w:val="20"/>
              </w:rPr>
            </w:pPr>
            <w:r w:rsidRPr="002E6E74">
              <w:rPr>
                <w:sz w:val="18"/>
                <w:szCs w:val="20"/>
              </w:rPr>
              <w:t>654</w:t>
            </w:r>
          </w:p>
        </w:tc>
        <w:tc>
          <w:tcPr>
            <w:tcW w:w="1558" w:type="dxa"/>
          </w:tcPr>
          <w:p w14:paraId="31A7FF8C" w14:textId="77777777" w:rsidR="006476AD" w:rsidRPr="002E6E74" w:rsidRDefault="006476AD" w:rsidP="00175765">
            <w:pPr>
              <w:jc w:val="center"/>
              <w:rPr>
                <w:sz w:val="18"/>
                <w:szCs w:val="20"/>
              </w:rPr>
            </w:pPr>
            <w:r w:rsidRPr="002E6E74">
              <w:rPr>
                <w:sz w:val="18"/>
                <w:szCs w:val="20"/>
              </w:rPr>
              <w:t>367837.14</w:t>
            </w:r>
          </w:p>
        </w:tc>
        <w:tc>
          <w:tcPr>
            <w:tcW w:w="1562" w:type="dxa"/>
          </w:tcPr>
          <w:p w14:paraId="15037B26" w14:textId="77777777" w:rsidR="006476AD" w:rsidRPr="002E6E74" w:rsidRDefault="006476AD" w:rsidP="00175765">
            <w:pPr>
              <w:jc w:val="center"/>
              <w:rPr>
                <w:sz w:val="18"/>
                <w:szCs w:val="20"/>
              </w:rPr>
            </w:pPr>
            <w:r w:rsidRPr="002E6E74">
              <w:rPr>
                <w:sz w:val="18"/>
                <w:szCs w:val="20"/>
              </w:rPr>
              <w:t>2209795.18</w:t>
            </w:r>
          </w:p>
        </w:tc>
        <w:tc>
          <w:tcPr>
            <w:tcW w:w="2278" w:type="dxa"/>
          </w:tcPr>
          <w:p w14:paraId="419819C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320B664" w14:textId="77777777" w:rsidR="006476AD" w:rsidRPr="002E6E74" w:rsidRDefault="006476AD" w:rsidP="00175765">
            <w:pPr>
              <w:jc w:val="center"/>
              <w:rPr>
                <w:sz w:val="18"/>
                <w:szCs w:val="20"/>
              </w:rPr>
            </w:pPr>
            <w:r w:rsidRPr="002E6E74">
              <w:rPr>
                <w:sz w:val="18"/>
                <w:szCs w:val="20"/>
              </w:rPr>
              <w:t>0.50</w:t>
            </w:r>
          </w:p>
        </w:tc>
        <w:tc>
          <w:tcPr>
            <w:tcW w:w="1702" w:type="dxa"/>
          </w:tcPr>
          <w:p w14:paraId="1901D36D" w14:textId="77777777" w:rsidR="006476AD" w:rsidRPr="002E6E74" w:rsidRDefault="006476AD" w:rsidP="00175765">
            <w:pPr>
              <w:jc w:val="center"/>
              <w:rPr>
                <w:sz w:val="18"/>
                <w:szCs w:val="20"/>
              </w:rPr>
            </w:pPr>
            <w:r w:rsidRPr="002E6E74">
              <w:rPr>
                <w:sz w:val="18"/>
                <w:szCs w:val="20"/>
              </w:rPr>
              <w:t>–</w:t>
            </w:r>
          </w:p>
        </w:tc>
      </w:tr>
      <w:tr w:rsidR="006476AD" w:rsidRPr="002E6E74" w14:paraId="3889A88C" w14:textId="77777777" w:rsidTr="00175765">
        <w:tblPrEx>
          <w:tblLook w:val="0000" w:firstRow="0" w:lastRow="0" w:firstColumn="0" w:lastColumn="0" w:noHBand="0" w:noVBand="0"/>
        </w:tblPrEx>
        <w:trPr>
          <w:trHeight w:val="54"/>
        </w:trPr>
        <w:tc>
          <w:tcPr>
            <w:tcW w:w="1691" w:type="dxa"/>
          </w:tcPr>
          <w:p w14:paraId="2E83566C" w14:textId="77777777" w:rsidR="006476AD" w:rsidRPr="002E6E74" w:rsidRDefault="006476AD" w:rsidP="00175765">
            <w:pPr>
              <w:jc w:val="center"/>
              <w:rPr>
                <w:sz w:val="18"/>
                <w:szCs w:val="20"/>
              </w:rPr>
            </w:pPr>
            <w:r w:rsidRPr="002E6E74">
              <w:rPr>
                <w:sz w:val="18"/>
                <w:szCs w:val="20"/>
              </w:rPr>
              <w:t>–</w:t>
            </w:r>
          </w:p>
        </w:tc>
        <w:tc>
          <w:tcPr>
            <w:tcW w:w="1558" w:type="dxa"/>
          </w:tcPr>
          <w:p w14:paraId="7F972833" w14:textId="77777777" w:rsidR="006476AD" w:rsidRPr="002E6E74" w:rsidRDefault="006476AD" w:rsidP="00175765">
            <w:pPr>
              <w:jc w:val="center"/>
              <w:rPr>
                <w:sz w:val="18"/>
                <w:szCs w:val="20"/>
              </w:rPr>
            </w:pPr>
            <w:r w:rsidRPr="002E6E74">
              <w:rPr>
                <w:sz w:val="18"/>
                <w:szCs w:val="20"/>
              </w:rPr>
              <w:t>–</w:t>
            </w:r>
          </w:p>
        </w:tc>
        <w:tc>
          <w:tcPr>
            <w:tcW w:w="1562" w:type="dxa"/>
          </w:tcPr>
          <w:p w14:paraId="64EE2ADB" w14:textId="77777777" w:rsidR="006476AD" w:rsidRPr="002E6E74" w:rsidRDefault="006476AD" w:rsidP="00175765">
            <w:pPr>
              <w:jc w:val="center"/>
              <w:rPr>
                <w:sz w:val="18"/>
                <w:szCs w:val="20"/>
              </w:rPr>
            </w:pPr>
            <w:r w:rsidRPr="002E6E74">
              <w:rPr>
                <w:sz w:val="18"/>
                <w:szCs w:val="20"/>
              </w:rPr>
              <w:t>–</w:t>
            </w:r>
          </w:p>
        </w:tc>
        <w:tc>
          <w:tcPr>
            <w:tcW w:w="2278" w:type="dxa"/>
          </w:tcPr>
          <w:p w14:paraId="1FEEF6F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D86232D" w14:textId="77777777" w:rsidR="006476AD" w:rsidRPr="002E6E74" w:rsidRDefault="006476AD" w:rsidP="00175765">
            <w:pPr>
              <w:jc w:val="center"/>
              <w:rPr>
                <w:sz w:val="18"/>
                <w:szCs w:val="20"/>
              </w:rPr>
            </w:pPr>
            <w:r w:rsidRPr="002E6E74">
              <w:rPr>
                <w:sz w:val="18"/>
                <w:szCs w:val="20"/>
              </w:rPr>
              <w:t>–</w:t>
            </w:r>
          </w:p>
        </w:tc>
        <w:tc>
          <w:tcPr>
            <w:tcW w:w="1702" w:type="dxa"/>
          </w:tcPr>
          <w:p w14:paraId="0E0031F8" w14:textId="77777777" w:rsidR="006476AD" w:rsidRPr="002E6E74" w:rsidRDefault="006476AD" w:rsidP="00175765">
            <w:pPr>
              <w:jc w:val="center"/>
              <w:rPr>
                <w:sz w:val="18"/>
                <w:szCs w:val="20"/>
              </w:rPr>
            </w:pPr>
            <w:r w:rsidRPr="002E6E74">
              <w:rPr>
                <w:sz w:val="18"/>
                <w:szCs w:val="20"/>
              </w:rPr>
              <w:t>–</w:t>
            </w:r>
          </w:p>
        </w:tc>
      </w:tr>
      <w:tr w:rsidR="006476AD" w:rsidRPr="002E6E74" w14:paraId="3936FC76" w14:textId="77777777" w:rsidTr="00175765">
        <w:tblPrEx>
          <w:tblLook w:val="0000" w:firstRow="0" w:lastRow="0" w:firstColumn="0" w:lastColumn="0" w:noHBand="0" w:noVBand="0"/>
        </w:tblPrEx>
        <w:trPr>
          <w:trHeight w:val="54"/>
        </w:trPr>
        <w:tc>
          <w:tcPr>
            <w:tcW w:w="1691" w:type="dxa"/>
          </w:tcPr>
          <w:p w14:paraId="1413D835" w14:textId="77777777" w:rsidR="006476AD" w:rsidRPr="002E6E74" w:rsidRDefault="006476AD" w:rsidP="00175765">
            <w:pPr>
              <w:jc w:val="center"/>
              <w:rPr>
                <w:sz w:val="18"/>
                <w:szCs w:val="20"/>
              </w:rPr>
            </w:pPr>
            <w:r w:rsidRPr="002E6E74">
              <w:rPr>
                <w:sz w:val="18"/>
                <w:szCs w:val="20"/>
              </w:rPr>
              <w:t>658</w:t>
            </w:r>
          </w:p>
        </w:tc>
        <w:tc>
          <w:tcPr>
            <w:tcW w:w="1558" w:type="dxa"/>
          </w:tcPr>
          <w:p w14:paraId="585A1875" w14:textId="77777777" w:rsidR="006476AD" w:rsidRPr="002E6E74" w:rsidRDefault="006476AD" w:rsidP="00175765">
            <w:pPr>
              <w:jc w:val="center"/>
              <w:rPr>
                <w:sz w:val="18"/>
                <w:szCs w:val="20"/>
              </w:rPr>
            </w:pPr>
            <w:r w:rsidRPr="002E6E74">
              <w:rPr>
                <w:sz w:val="18"/>
                <w:szCs w:val="20"/>
              </w:rPr>
              <w:t>367495.82</w:t>
            </w:r>
          </w:p>
        </w:tc>
        <w:tc>
          <w:tcPr>
            <w:tcW w:w="1562" w:type="dxa"/>
          </w:tcPr>
          <w:p w14:paraId="13692AFB" w14:textId="77777777" w:rsidR="006476AD" w:rsidRPr="002E6E74" w:rsidRDefault="006476AD" w:rsidP="00175765">
            <w:pPr>
              <w:jc w:val="center"/>
              <w:rPr>
                <w:sz w:val="18"/>
                <w:szCs w:val="20"/>
              </w:rPr>
            </w:pPr>
            <w:r w:rsidRPr="002E6E74">
              <w:rPr>
                <w:sz w:val="18"/>
                <w:szCs w:val="20"/>
              </w:rPr>
              <w:t>2209120.04</w:t>
            </w:r>
          </w:p>
        </w:tc>
        <w:tc>
          <w:tcPr>
            <w:tcW w:w="2278" w:type="dxa"/>
          </w:tcPr>
          <w:p w14:paraId="44A296E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C8507B2" w14:textId="77777777" w:rsidR="006476AD" w:rsidRPr="002E6E74" w:rsidRDefault="006476AD" w:rsidP="00175765">
            <w:pPr>
              <w:jc w:val="center"/>
              <w:rPr>
                <w:sz w:val="18"/>
                <w:szCs w:val="20"/>
              </w:rPr>
            </w:pPr>
            <w:r w:rsidRPr="002E6E74">
              <w:rPr>
                <w:sz w:val="18"/>
                <w:szCs w:val="20"/>
              </w:rPr>
              <w:t>0.50</w:t>
            </w:r>
          </w:p>
        </w:tc>
        <w:tc>
          <w:tcPr>
            <w:tcW w:w="1702" w:type="dxa"/>
          </w:tcPr>
          <w:p w14:paraId="06850C56" w14:textId="77777777" w:rsidR="006476AD" w:rsidRPr="002E6E74" w:rsidRDefault="006476AD" w:rsidP="00175765">
            <w:pPr>
              <w:jc w:val="center"/>
              <w:rPr>
                <w:sz w:val="18"/>
                <w:szCs w:val="20"/>
              </w:rPr>
            </w:pPr>
            <w:r w:rsidRPr="002E6E74">
              <w:rPr>
                <w:sz w:val="18"/>
                <w:szCs w:val="20"/>
              </w:rPr>
              <w:t>–</w:t>
            </w:r>
          </w:p>
        </w:tc>
      </w:tr>
      <w:tr w:rsidR="006476AD" w:rsidRPr="002E6E74" w14:paraId="30BFAAF0" w14:textId="77777777" w:rsidTr="00175765">
        <w:tblPrEx>
          <w:tblLook w:val="0000" w:firstRow="0" w:lastRow="0" w:firstColumn="0" w:lastColumn="0" w:noHBand="0" w:noVBand="0"/>
        </w:tblPrEx>
        <w:trPr>
          <w:trHeight w:val="54"/>
        </w:trPr>
        <w:tc>
          <w:tcPr>
            <w:tcW w:w="1691" w:type="dxa"/>
          </w:tcPr>
          <w:p w14:paraId="0D7FFDB5" w14:textId="77777777" w:rsidR="006476AD" w:rsidRPr="002E6E74" w:rsidRDefault="006476AD" w:rsidP="00175765">
            <w:pPr>
              <w:jc w:val="center"/>
              <w:rPr>
                <w:sz w:val="18"/>
                <w:szCs w:val="20"/>
              </w:rPr>
            </w:pPr>
            <w:r w:rsidRPr="002E6E74">
              <w:rPr>
                <w:sz w:val="18"/>
                <w:szCs w:val="20"/>
              </w:rPr>
              <w:t>659</w:t>
            </w:r>
          </w:p>
        </w:tc>
        <w:tc>
          <w:tcPr>
            <w:tcW w:w="1558" w:type="dxa"/>
          </w:tcPr>
          <w:p w14:paraId="0234BD22" w14:textId="77777777" w:rsidR="006476AD" w:rsidRPr="002E6E74" w:rsidRDefault="006476AD" w:rsidP="00175765">
            <w:pPr>
              <w:jc w:val="center"/>
              <w:rPr>
                <w:sz w:val="18"/>
                <w:szCs w:val="20"/>
              </w:rPr>
            </w:pPr>
            <w:r w:rsidRPr="002E6E74">
              <w:rPr>
                <w:sz w:val="18"/>
                <w:szCs w:val="20"/>
              </w:rPr>
              <w:t>367495.90</w:t>
            </w:r>
          </w:p>
        </w:tc>
        <w:tc>
          <w:tcPr>
            <w:tcW w:w="1562" w:type="dxa"/>
          </w:tcPr>
          <w:p w14:paraId="3C48738E" w14:textId="77777777" w:rsidR="006476AD" w:rsidRPr="002E6E74" w:rsidRDefault="006476AD" w:rsidP="00175765">
            <w:pPr>
              <w:jc w:val="center"/>
              <w:rPr>
                <w:sz w:val="18"/>
                <w:szCs w:val="20"/>
              </w:rPr>
            </w:pPr>
            <w:r w:rsidRPr="002E6E74">
              <w:rPr>
                <w:sz w:val="18"/>
                <w:szCs w:val="20"/>
              </w:rPr>
              <w:t>2209120.21</w:t>
            </w:r>
          </w:p>
        </w:tc>
        <w:tc>
          <w:tcPr>
            <w:tcW w:w="2278" w:type="dxa"/>
          </w:tcPr>
          <w:p w14:paraId="4285DCE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477DA31" w14:textId="77777777" w:rsidR="006476AD" w:rsidRPr="002E6E74" w:rsidRDefault="006476AD" w:rsidP="00175765">
            <w:pPr>
              <w:jc w:val="center"/>
              <w:rPr>
                <w:sz w:val="18"/>
                <w:szCs w:val="20"/>
              </w:rPr>
            </w:pPr>
            <w:r w:rsidRPr="002E6E74">
              <w:rPr>
                <w:sz w:val="18"/>
                <w:szCs w:val="20"/>
              </w:rPr>
              <w:t>0.50</w:t>
            </w:r>
          </w:p>
        </w:tc>
        <w:tc>
          <w:tcPr>
            <w:tcW w:w="1702" w:type="dxa"/>
          </w:tcPr>
          <w:p w14:paraId="24FA4898" w14:textId="77777777" w:rsidR="006476AD" w:rsidRPr="002E6E74" w:rsidRDefault="006476AD" w:rsidP="00175765">
            <w:pPr>
              <w:jc w:val="center"/>
              <w:rPr>
                <w:sz w:val="18"/>
                <w:szCs w:val="20"/>
              </w:rPr>
            </w:pPr>
            <w:r w:rsidRPr="002E6E74">
              <w:rPr>
                <w:sz w:val="18"/>
                <w:szCs w:val="20"/>
              </w:rPr>
              <w:t>–</w:t>
            </w:r>
          </w:p>
        </w:tc>
      </w:tr>
      <w:tr w:rsidR="006476AD" w:rsidRPr="002E6E74" w14:paraId="1899C18D" w14:textId="77777777" w:rsidTr="00175765">
        <w:tblPrEx>
          <w:tblLook w:val="0000" w:firstRow="0" w:lastRow="0" w:firstColumn="0" w:lastColumn="0" w:noHBand="0" w:noVBand="0"/>
        </w:tblPrEx>
        <w:trPr>
          <w:trHeight w:val="54"/>
        </w:trPr>
        <w:tc>
          <w:tcPr>
            <w:tcW w:w="1691" w:type="dxa"/>
          </w:tcPr>
          <w:p w14:paraId="440D8A1C" w14:textId="77777777" w:rsidR="006476AD" w:rsidRPr="002E6E74" w:rsidRDefault="006476AD" w:rsidP="00175765">
            <w:pPr>
              <w:jc w:val="center"/>
              <w:rPr>
                <w:sz w:val="18"/>
                <w:szCs w:val="20"/>
              </w:rPr>
            </w:pPr>
            <w:r w:rsidRPr="002E6E74">
              <w:rPr>
                <w:sz w:val="18"/>
                <w:szCs w:val="20"/>
              </w:rPr>
              <w:t>660</w:t>
            </w:r>
          </w:p>
        </w:tc>
        <w:tc>
          <w:tcPr>
            <w:tcW w:w="1558" w:type="dxa"/>
          </w:tcPr>
          <w:p w14:paraId="5678349B" w14:textId="77777777" w:rsidR="006476AD" w:rsidRPr="002E6E74" w:rsidRDefault="006476AD" w:rsidP="00175765">
            <w:pPr>
              <w:jc w:val="center"/>
              <w:rPr>
                <w:sz w:val="18"/>
                <w:szCs w:val="20"/>
              </w:rPr>
            </w:pPr>
            <w:r w:rsidRPr="002E6E74">
              <w:rPr>
                <w:sz w:val="18"/>
                <w:szCs w:val="20"/>
              </w:rPr>
              <w:t>367495.67</w:t>
            </w:r>
          </w:p>
        </w:tc>
        <w:tc>
          <w:tcPr>
            <w:tcW w:w="1562" w:type="dxa"/>
          </w:tcPr>
          <w:p w14:paraId="5C86EF61" w14:textId="77777777" w:rsidR="006476AD" w:rsidRPr="002E6E74" w:rsidRDefault="006476AD" w:rsidP="00175765">
            <w:pPr>
              <w:jc w:val="center"/>
              <w:rPr>
                <w:sz w:val="18"/>
                <w:szCs w:val="20"/>
              </w:rPr>
            </w:pPr>
            <w:r w:rsidRPr="002E6E74">
              <w:rPr>
                <w:sz w:val="18"/>
                <w:szCs w:val="20"/>
              </w:rPr>
              <w:t>2209120.32</w:t>
            </w:r>
          </w:p>
        </w:tc>
        <w:tc>
          <w:tcPr>
            <w:tcW w:w="2278" w:type="dxa"/>
          </w:tcPr>
          <w:p w14:paraId="3F9A4A9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D2D0B81" w14:textId="77777777" w:rsidR="006476AD" w:rsidRPr="002E6E74" w:rsidRDefault="006476AD" w:rsidP="00175765">
            <w:pPr>
              <w:jc w:val="center"/>
              <w:rPr>
                <w:sz w:val="18"/>
                <w:szCs w:val="20"/>
              </w:rPr>
            </w:pPr>
            <w:r w:rsidRPr="002E6E74">
              <w:rPr>
                <w:sz w:val="18"/>
                <w:szCs w:val="20"/>
              </w:rPr>
              <w:t>0.50</w:t>
            </w:r>
          </w:p>
        </w:tc>
        <w:tc>
          <w:tcPr>
            <w:tcW w:w="1702" w:type="dxa"/>
          </w:tcPr>
          <w:p w14:paraId="641F1C9E" w14:textId="77777777" w:rsidR="006476AD" w:rsidRPr="002E6E74" w:rsidRDefault="006476AD" w:rsidP="00175765">
            <w:pPr>
              <w:jc w:val="center"/>
              <w:rPr>
                <w:sz w:val="18"/>
                <w:szCs w:val="20"/>
              </w:rPr>
            </w:pPr>
            <w:r w:rsidRPr="002E6E74">
              <w:rPr>
                <w:sz w:val="18"/>
                <w:szCs w:val="20"/>
              </w:rPr>
              <w:t>–</w:t>
            </w:r>
          </w:p>
        </w:tc>
      </w:tr>
      <w:tr w:rsidR="006476AD" w:rsidRPr="002E6E74" w14:paraId="0D9A8C82" w14:textId="77777777" w:rsidTr="00175765">
        <w:tblPrEx>
          <w:tblLook w:val="0000" w:firstRow="0" w:lastRow="0" w:firstColumn="0" w:lastColumn="0" w:noHBand="0" w:noVBand="0"/>
        </w:tblPrEx>
        <w:trPr>
          <w:trHeight w:val="54"/>
        </w:trPr>
        <w:tc>
          <w:tcPr>
            <w:tcW w:w="1691" w:type="dxa"/>
          </w:tcPr>
          <w:p w14:paraId="5DA30421" w14:textId="77777777" w:rsidR="006476AD" w:rsidRPr="002E6E74" w:rsidRDefault="006476AD" w:rsidP="00175765">
            <w:pPr>
              <w:jc w:val="center"/>
              <w:rPr>
                <w:sz w:val="18"/>
                <w:szCs w:val="20"/>
              </w:rPr>
            </w:pPr>
            <w:r w:rsidRPr="002E6E74">
              <w:rPr>
                <w:sz w:val="18"/>
                <w:szCs w:val="20"/>
              </w:rPr>
              <w:t>661</w:t>
            </w:r>
          </w:p>
        </w:tc>
        <w:tc>
          <w:tcPr>
            <w:tcW w:w="1558" w:type="dxa"/>
          </w:tcPr>
          <w:p w14:paraId="51E251E2" w14:textId="77777777" w:rsidR="006476AD" w:rsidRPr="002E6E74" w:rsidRDefault="006476AD" w:rsidP="00175765">
            <w:pPr>
              <w:jc w:val="center"/>
              <w:rPr>
                <w:sz w:val="18"/>
                <w:szCs w:val="20"/>
              </w:rPr>
            </w:pPr>
            <w:r w:rsidRPr="002E6E74">
              <w:rPr>
                <w:sz w:val="18"/>
                <w:szCs w:val="20"/>
              </w:rPr>
              <w:t>367495.59</w:t>
            </w:r>
          </w:p>
        </w:tc>
        <w:tc>
          <w:tcPr>
            <w:tcW w:w="1562" w:type="dxa"/>
          </w:tcPr>
          <w:p w14:paraId="726C3A84" w14:textId="77777777" w:rsidR="006476AD" w:rsidRPr="002E6E74" w:rsidRDefault="006476AD" w:rsidP="00175765">
            <w:pPr>
              <w:jc w:val="center"/>
              <w:rPr>
                <w:sz w:val="18"/>
                <w:szCs w:val="20"/>
              </w:rPr>
            </w:pPr>
            <w:r w:rsidRPr="002E6E74">
              <w:rPr>
                <w:sz w:val="18"/>
                <w:szCs w:val="20"/>
              </w:rPr>
              <w:t>2209120.15</w:t>
            </w:r>
          </w:p>
        </w:tc>
        <w:tc>
          <w:tcPr>
            <w:tcW w:w="2278" w:type="dxa"/>
          </w:tcPr>
          <w:p w14:paraId="3D0DDDF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099BC2" w14:textId="77777777" w:rsidR="006476AD" w:rsidRPr="002E6E74" w:rsidRDefault="006476AD" w:rsidP="00175765">
            <w:pPr>
              <w:jc w:val="center"/>
              <w:rPr>
                <w:sz w:val="18"/>
                <w:szCs w:val="20"/>
              </w:rPr>
            </w:pPr>
            <w:r w:rsidRPr="002E6E74">
              <w:rPr>
                <w:sz w:val="18"/>
                <w:szCs w:val="20"/>
              </w:rPr>
              <w:t>0.50</w:t>
            </w:r>
          </w:p>
        </w:tc>
        <w:tc>
          <w:tcPr>
            <w:tcW w:w="1702" w:type="dxa"/>
          </w:tcPr>
          <w:p w14:paraId="03A93673" w14:textId="77777777" w:rsidR="006476AD" w:rsidRPr="002E6E74" w:rsidRDefault="006476AD" w:rsidP="00175765">
            <w:pPr>
              <w:jc w:val="center"/>
              <w:rPr>
                <w:sz w:val="18"/>
                <w:szCs w:val="20"/>
              </w:rPr>
            </w:pPr>
            <w:r w:rsidRPr="002E6E74">
              <w:rPr>
                <w:sz w:val="18"/>
                <w:szCs w:val="20"/>
              </w:rPr>
              <w:t>–</w:t>
            </w:r>
          </w:p>
        </w:tc>
      </w:tr>
      <w:tr w:rsidR="006476AD" w:rsidRPr="002E6E74" w14:paraId="4E053914" w14:textId="77777777" w:rsidTr="00175765">
        <w:tblPrEx>
          <w:tblLook w:val="0000" w:firstRow="0" w:lastRow="0" w:firstColumn="0" w:lastColumn="0" w:noHBand="0" w:noVBand="0"/>
        </w:tblPrEx>
        <w:trPr>
          <w:trHeight w:val="54"/>
        </w:trPr>
        <w:tc>
          <w:tcPr>
            <w:tcW w:w="1691" w:type="dxa"/>
          </w:tcPr>
          <w:p w14:paraId="7D0D0993" w14:textId="77777777" w:rsidR="006476AD" w:rsidRPr="002E6E74" w:rsidRDefault="006476AD" w:rsidP="00175765">
            <w:pPr>
              <w:jc w:val="center"/>
              <w:rPr>
                <w:sz w:val="18"/>
                <w:szCs w:val="20"/>
              </w:rPr>
            </w:pPr>
            <w:r w:rsidRPr="002E6E74">
              <w:rPr>
                <w:sz w:val="18"/>
                <w:szCs w:val="20"/>
              </w:rPr>
              <w:t>658</w:t>
            </w:r>
          </w:p>
        </w:tc>
        <w:tc>
          <w:tcPr>
            <w:tcW w:w="1558" w:type="dxa"/>
          </w:tcPr>
          <w:p w14:paraId="78354F00" w14:textId="77777777" w:rsidR="006476AD" w:rsidRPr="002E6E74" w:rsidRDefault="006476AD" w:rsidP="00175765">
            <w:pPr>
              <w:jc w:val="center"/>
              <w:rPr>
                <w:sz w:val="18"/>
                <w:szCs w:val="20"/>
              </w:rPr>
            </w:pPr>
            <w:r w:rsidRPr="002E6E74">
              <w:rPr>
                <w:sz w:val="18"/>
                <w:szCs w:val="20"/>
              </w:rPr>
              <w:t>367495.82</w:t>
            </w:r>
          </w:p>
        </w:tc>
        <w:tc>
          <w:tcPr>
            <w:tcW w:w="1562" w:type="dxa"/>
          </w:tcPr>
          <w:p w14:paraId="3024A3EB" w14:textId="77777777" w:rsidR="006476AD" w:rsidRPr="002E6E74" w:rsidRDefault="006476AD" w:rsidP="00175765">
            <w:pPr>
              <w:jc w:val="center"/>
              <w:rPr>
                <w:sz w:val="18"/>
                <w:szCs w:val="20"/>
              </w:rPr>
            </w:pPr>
            <w:r w:rsidRPr="002E6E74">
              <w:rPr>
                <w:sz w:val="18"/>
                <w:szCs w:val="20"/>
              </w:rPr>
              <w:t>2209120.04</w:t>
            </w:r>
          </w:p>
        </w:tc>
        <w:tc>
          <w:tcPr>
            <w:tcW w:w="2278" w:type="dxa"/>
          </w:tcPr>
          <w:p w14:paraId="08B13E0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2A522E1" w14:textId="77777777" w:rsidR="006476AD" w:rsidRPr="002E6E74" w:rsidRDefault="006476AD" w:rsidP="00175765">
            <w:pPr>
              <w:jc w:val="center"/>
              <w:rPr>
                <w:sz w:val="18"/>
                <w:szCs w:val="20"/>
              </w:rPr>
            </w:pPr>
            <w:r w:rsidRPr="002E6E74">
              <w:rPr>
                <w:sz w:val="18"/>
                <w:szCs w:val="20"/>
              </w:rPr>
              <w:t>0.50</w:t>
            </w:r>
          </w:p>
        </w:tc>
        <w:tc>
          <w:tcPr>
            <w:tcW w:w="1702" w:type="dxa"/>
          </w:tcPr>
          <w:p w14:paraId="6437DC24" w14:textId="77777777" w:rsidR="006476AD" w:rsidRPr="002E6E74" w:rsidRDefault="006476AD" w:rsidP="00175765">
            <w:pPr>
              <w:jc w:val="center"/>
              <w:rPr>
                <w:sz w:val="18"/>
                <w:szCs w:val="20"/>
              </w:rPr>
            </w:pPr>
            <w:r w:rsidRPr="002E6E74">
              <w:rPr>
                <w:sz w:val="18"/>
                <w:szCs w:val="20"/>
              </w:rPr>
              <w:t>–</w:t>
            </w:r>
          </w:p>
        </w:tc>
      </w:tr>
      <w:tr w:rsidR="006476AD" w:rsidRPr="002E6E74" w14:paraId="5EFA325A" w14:textId="77777777" w:rsidTr="00175765">
        <w:tblPrEx>
          <w:tblLook w:val="0000" w:firstRow="0" w:lastRow="0" w:firstColumn="0" w:lastColumn="0" w:noHBand="0" w:noVBand="0"/>
        </w:tblPrEx>
        <w:trPr>
          <w:trHeight w:val="54"/>
        </w:trPr>
        <w:tc>
          <w:tcPr>
            <w:tcW w:w="1691" w:type="dxa"/>
          </w:tcPr>
          <w:p w14:paraId="396B929A" w14:textId="77777777" w:rsidR="006476AD" w:rsidRPr="002E6E74" w:rsidRDefault="006476AD" w:rsidP="00175765">
            <w:pPr>
              <w:jc w:val="center"/>
              <w:rPr>
                <w:sz w:val="18"/>
                <w:szCs w:val="20"/>
              </w:rPr>
            </w:pPr>
            <w:r w:rsidRPr="002E6E74">
              <w:rPr>
                <w:sz w:val="18"/>
                <w:szCs w:val="20"/>
              </w:rPr>
              <w:t>–</w:t>
            </w:r>
          </w:p>
        </w:tc>
        <w:tc>
          <w:tcPr>
            <w:tcW w:w="1558" w:type="dxa"/>
          </w:tcPr>
          <w:p w14:paraId="6EE3EBB8" w14:textId="77777777" w:rsidR="006476AD" w:rsidRPr="002E6E74" w:rsidRDefault="006476AD" w:rsidP="00175765">
            <w:pPr>
              <w:jc w:val="center"/>
              <w:rPr>
                <w:sz w:val="18"/>
                <w:szCs w:val="20"/>
              </w:rPr>
            </w:pPr>
            <w:r w:rsidRPr="002E6E74">
              <w:rPr>
                <w:sz w:val="18"/>
                <w:szCs w:val="20"/>
              </w:rPr>
              <w:t>–</w:t>
            </w:r>
          </w:p>
        </w:tc>
        <w:tc>
          <w:tcPr>
            <w:tcW w:w="1562" w:type="dxa"/>
          </w:tcPr>
          <w:p w14:paraId="38D6E083" w14:textId="77777777" w:rsidR="006476AD" w:rsidRPr="002E6E74" w:rsidRDefault="006476AD" w:rsidP="00175765">
            <w:pPr>
              <w:jc w:val="center"/>
              <w:rPr>
                <w:sz w:val="18"/>
                <w:szCs w:val="20"/>
              </w:rPr>
            </w:pPr>
            <w:r w:rsidRPr="002E6E74">
              <w:rPr>
                <w:sz w:val="18"/>
                <w:szCs w:val="20"/>
              </w:rPr>
              <w:t>–</w:t>
            </w:r>
          </w:p>
        </w:tc>
        <w:tc>
          <w:tcPr>
            <w:tcW w:w="2278" w:type="dxa"/>
          </w:tcPr>
          <w:p w14:paraId="266FE65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DE589C1" w14:textId="77777777" w:rsidR="006476AD" w:rsidRPr="002E6E74" w:rsidRDefault="006476AD" w:rsidP="00175765">
            <w:pPr>
              <w:jc w:val="center"/>
              <w:rPr>
                <w:sz w:val="18"/>
                <w:szCs w:val="20"/>
              </w:rPr>
            </w:pPr>
            <w:r w:rsidRPr="002E6E74">
              <w:rPr>
                <w:sz w:val="18"/>
                <w:szCs w:val="20"/>
              </w:rPr>
              <w:t>–</w:t>
            </w:r>
          </w:p>
        </w:tc>
        <w:tc>
          <w:tcPr>
            <w:tcW w:w="1702" w:type="dxa"/>
          </w:tcPr>
          <w:p w14:paraId="59E27047" w14:textId="77777777" w:rsidR="006476AD" w:rsidRPr="002E6E74" w:rsidRDefault="006476AD" w:rsidP="00175765">
            <w:pPr>
              <w:jc w:val="center"/>
              <w:rPr>
                <w:sz w:val="18"/>
                <w:szCs w:val="20"/>
              </w:rPr>
            </w:pPr>
            <w:r w:rsidRPr="002E6E74">
              <w:rPr>
                <w:sz w:val="18"/>
                <w:szCs w:val="20"/>
              </w:rPr>
              <w:t>–</w:t>
            </w:r>
          </w:p>
        </w:tc>
      </w:tr>
      <w:tr w:rsidR="006476AD" w:rsidRPr="002E6E74" w14:paraId="17B2C822" w14:textId="77777777" w:rsidTr="00175765">
        <w:tblPrEx>
          <w:tblLook w:val="0000" w:firstRow="0" w:lastRow="0" w:firstColumn="0" w:lastColumn="0" w:noHBand="0" w:noVBand="0"/>
        </w:tblPrEx>
        <w:trPr>
          <w:trHeight w:val="54"/>
        </w:trPr>
        <w:tc>
          <w:tcPr>
            <w:tcW w:w="1691" w:type="dxa"/>
          </w:tcPr>
          <w:p w14:paraId="3F6A8960" w14:textId="77777777" w:rsidR="006476AD" w:rsidRPr="002E6E74" w:rsidRDefault="006476AD" w:rsidP="00175765">
            <w:pPr>
              <w:jc w:val="center"/>
              <w:rPr>
                <w:sz w:val="18"/>
                <w:szCs w:val="20"/>
              </w:rPr>
            </w:pPr>
            <w:r w:rsidRPr="002E6E74">
              <w:rPr>
                <w:sz w:val="18"/>
                <w:szCs w:val="20"/>
              </w:rPr>
              <w:t>662</w:t>
            </w:r>
          </w:p>
        </w:tc>
        <w:tc>
          <w:tcPr>
            <w:tcW w:w="1558" w:type="dxa"/>
          </w:tcPr>
          <w:p w14:paraId="75250A2E" w14:textId="77777777" w:rsidR="006476AD" w:rsidRPr="002E6E74" w:rsidRDefault="006476AD" w:rsidP="00175765">
            <w:pPr>
              <w:jc w:val="center"/>
              <w:rPr>
                <w:sz w:val="18"/>
                <w:szCs w:val="20"/>
              </w:rPr>
            </w:pPr>
            <w:r w:rsidRPr="002E6E74">
              <w:rPr>
                <w:sz w:val="18"/>
                <w:szCs w:val="20"/>
              </w:rPr>
              <w:t>367777.16</w:t>
            </w:r>
          </w:p>
        </w:tc>
        <w:tc>
          <w:tcPr>
            <w:tcW w:w="1562" w:type="dxa"/>
          </w:tcPr>
          <w:p w14:paraId="29046C8A" w14:textId="77777777" w:rsidR="006476AD" w:rsidRPr="002E6E74" w:rsidRDefault="006476AD" w:rsidP="00175765">
            <w:pPr>
              <w:jc w:val="center"/>
              <w:rPr>
                <w:sz w:val="18"/>
                <w:szCs w:val="20"/>
              </w:rPr>
            </w:pPr>
            <w:r w:rsidRPr="002E6E74">
              <w:rPr>
                <w:sz w:val="18"/>
                <w:szCs w:val="20"/>
              </w:rPr>
              <w:t>2210085.67</w:t>
            </w:r>
          </w:p>
        </w:tc>
        <w:tc>
          <w:tcPr>
            <w:tcW w:w="2278" w:type="dxa"/>
          </w:tcPr>
          <w:p w14:paraId="29C4BE4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BC482F4" w14:textId="77777777" w:rsidR="006476AD" w:rsidRPr="002E6E74" w:rsidRDefault="006476AD" w:rsidP="00175765">
            <w:pPr>
              <w:jc w:val="center"/>
              <w:rPr>
                <w:sz w:val="18"/>
                <w:szCs w:val="20"/>
              </w:rPr>
            </w:pPr>
            <w:r w:rsidRPr="002E6E74">
              <w:rPr>
                <w:sz w:val="18"/>
                <w:szCs w:val="20"/>
              </w:rPr>
              <w:t>0.50</w:t>
            </w:r>
          </w:p>
        </w:tc>
        <w:tc>
          <w:tcPr>
            <w:tcW w:w="1702" w:type="dxa"/>
          </w:tcPr>
          <w:p w14:paraId="3CE0D0B0" w14:textId="77777777" w:rsidR="006476AD" w:rsidRPr="002E6E74" w:rsidRDefault="006476AD" w:rsidP="00175765">
            <w:pPr>
              <w:jc w:val="center"/>
              <w:rPr>
                <w:sz w:val="18"/>
                <w:szCs w:val="20"/>
              </w:rPr>
            </w:pPr>
            <w:r w:rsidRPr="002E6E74">
              <w:rPr>
                <w:sz w:val="18"/>
                <w:szCs w:val="20"/>
              </w:rPr>
              <w:t>–</w:t>
            </w:r>
          </w:p>
        </w:tc>
      </w:tr>
      <w:tr w:rsidR="006476AD" w:rsidRPr="002E6E74" w14:paraId="4706476C" w14:textId="77777777" w:rsidTr="00175765">
        <w:tblPrEx>
          <w:tblLook w:val="0000" w:firstRow="0" w:lastRow="0" w:firstColumn="0" w:lastColumn="0" w:noHBand="0" w:noVBand="0"/>
        </w:tblPrEx>
        <w:trPr>
          <w:trHeight w:val="54"/>
        </w:trPr>
        <w:tc>
          <w:tcPr>
            <w:tcW w:w="1691" w:type="dxa"/>
          </w:tcPr>
          <w:p w14:paraId="40B46BCF" w14:textId="77777777" w:rsidR="006476AD" w:rsidRPr="002E6E74" w:rsidRDefault="006476AD" w:rsidP="00175765">
            <w:pPr>
              <w:jc w:val="center"/>
              <w:rPr>
                <w:sz w:val="18"/>
                <w:szCs w:val="20"/>
              </w:rPr>
            </w:pPr>
            <w:r w:rsidRPr="002E6E74">
              <w:rPr>
                <w:sz w:val="18"/>
                <w:szCs w:val="20"/>
              </w:rPr>
              <w:t>663</w:t>
            </w:r>
          </w:p>
        </w:tc>
        <w:tc>
          <w:tcPr>
            <w:tcW w:w="1558" w:type="dxa"/>
          </w:tcPr>
          <w:p w14:paraId="6498CB86" w14:textId="77777777" w:rsidR="006476AD" w:rsidRPr="002E6E74" w:rsidRDefault="006476AD" w:rsidP="00175765">
            <w:pPr>
              <w:jc w:val="center"/>
              <w:rPr>
                <w:sz w:val="18"/>
                <w:szCs w:val="20"/>
              </w:rPr>
            </w:pPr>
            <w:r w:rsidRPr="002E6E74">
              <w:rPr>
                <w:sz w:val="18"/>
                <w:szCs w:val="20"/>
              </w:rPr>
              <w:t>367777.27</w:t>
            </w:r>
          </w:p>
        </w:tc>
        <w:tc>
          <w:tcPr>
            <w:tcW w:w="1562" w:type="dxa"/>
          </w:tcPr>
          <w:p w14:paraId="54C4C006" w14:textId="77777777" w:rsidR="006476AD" w:rsidRPr="002E6E74" w:rsidRDefault="006476AD" w:rsidP="00175765">
            <w:pPr>
              <w:jc w:val="center"/>
              <w:rPr>
                <w:sz w:val="18"/>
                <w:szCs w:val="20"/>
              </w:rPr>
            </w:pPr>
            <w:r w:rsidRPr="002E6E74">
              <w:rPr>
                <w:sz w:val="18"/>
                <w:szCs w:val="20"/>
              </w:rPr>
              <w:t>2210085.83</w:t>
            </w:r>
          </w:p>
        </w:tc>
        <w:tc>
          <w:tcPr>
            <w:tcW w:w="2278" w:type="dxa"/>
          </w:tcPr>
          <w:p w14:paraId="1B07990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87264C" w14:textId="77777777" w:rsidR="006476AD" w:rsidRPr="002E6E74" w:rsidRDefault="006476AD" w:rsidP="00175765">
            <w:pPr>
              <w:jc w:val="center"/>
              <w:rPr>
                <w:sz w:val="18"/>
                <w:szCs w:val="20"/>
              </w:rPr>
            </w:pPr>
            <w:r w:rsidRPr="002E6E74">
              <w:rPr>
                <w:sz w:val="18"/>
                <w:szCs w:val="20"/>
              </w:rPr>
              <w:t>0.50</w:t>
            </w:r>
          </w:p>
        </w:tc>
        <w:tc>
          <w:tcPr>
            <w:tcW w:w="1702" w:type="dxa"/>
          </w:tcPr>
          <w:p w14:paraId="14D4E949" w14:textId="77777777" w:rsidR="006476AD" w:rsidRPr="002E6E74" w:rsidRDefault="006476AD" w:rsidP="00175765">
            <w:pPr>
              <w:jc w:val="center"/>
              <w:rPr>
                <w:sz w:val="18"/>
                <w:szCs w:val="20"/>
              </w:rPr>
            </w:pPr>
            <w:r w:rsidRPr="002E6E74">
              <w:rPr>
                <w:sz w:val="18"/>
                <w:szCs w:val="20"/>
              </w:rPr>
              <w:t>–</w:t>
            </w:r>
          </w:p>
        </w:tc>
      </w:tr>
      <w:tr w:rsidR="006476AD" w:rsidRPr="002E6E74" w14:paraId="28BE7FB9" w14:textId="77777777" w:rsidTr="00175765">
        <w:tblPrEx>
          <w:tblLook w:val="0000" w:firstRow="0" w:lastRow="0" w:firstColumn="0" w:lastColumn="0" w:noHBand="0" w:noVBand="0"/>
        </w:tblPrEx>
        <w:trPr>
          <w:trHeight w:val="54"/>
        </w:trPr>
        <w:tc>
          <w:tcPr>
            <w:tcW w:w="1691" w:type="dxa"/>
          </w:tcPr>
          <w:p w14:paraId="56EED306" w14:textId="77777777" w:rsidR="006476AD" w:rsidRPr="002E6E74" w:rsidRDefault="006476AD" w:rsidP="00175765">
            <w:pPr>
              <w:jc w:val="center"/>
              <w:rPr>
                <w:sz w:val="18"/>
                <w:szCs w:val="20"/>
              </w:rPr>
            </w:pPr>
            <w:r w:rsidRPr="002E6E74">
              <w:rPr>
                <w:sz w:val="18"/>
                <w:szCs w:val="20"/>
              </w:rPr>
              <w:t>664</w:t>
            </w:r>
          </w:p>
        </w:tc>
        <w:tc>
          <w:tcPr>
            <w:tcW w:w="1558" w:type="dxa"/>
          </w:tcPr>
          <w:p w14:paraId="23227063" w14:textId="77777777" w:rsidR="006476AD" w:rsidRPr="002E6E74" w:rsidRDefault="006476AD" w:rsidP="00175765">
            <w:pPr>
              <w:jc w:val="center"/>
              <w:rPr>
                <w:sz w:val="18"/>
                <w:szCs w:val="20"/>
              </w:rPr>
            </w:pPr>
            <w:r w:rsidRPr="002E6E74">
              <w:rPr>
                <w:sz w:val="18"/>
                <w:szCs w:val="20"/>
              </w:rPr>
              <w:t>367777.06</w:t>
            </w:r>
          </w:p>
        </w:tc>
        <w:tc>
          <w:tcPr>
            <w:tcW w:w="1562" w:type="dxa"/>
          </w:tcPr>
          <w:p w14:paraId="7B3E4C52" w14:textId="77777777" w:rsidR="006476AD" w:rsidRPr="002E6E74" w:rsidRDefault="006476AD" w:rsidP="00175765">
            <w:pPr>
              <w:jc w:val="center"/>
              <w:rPr>
                <w:sz w:val="18"/>
                <w:szCs w:val="20"/>
              </w:rPr>
            </w:pPr>
            <w:r w:rsidRPr="002E6E74">
              <w:rPr>
                <w:sz w:val="18"/>
                <w:szCs w:val="20"/>
              </w:rPr>
              <w:t>2210085.96</w:t>
            </w:r>
          </w:p>
        </w:tc>
        <w:tc>
          <w:tcPr>
            <w:tcW w:w="2278" w:type="dxa"/>
          </w:tcPr>
          <w:p w14:paraId="2002D52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B75032" w14:textId="77777777" w:rsidR="006476AD" w:rsidRPr="002E6E74" w:rsidRDefault="006476AD" w:rsidP="00175765">
            <w:pPr>
              <w:jc w:val="center"/>
              <w:rPr>
                <w:sz w:val="18"/>
                <w:szCs w:val="20"/>
              </w:rPr>
            </w:pPr>
            <w:r w:rsidRPr="002E6E74">
              <w:rPr>
                <w:sz w:val="18"/>
                <w:szCs w:val="20"/>
              </w:rPr>
              <w:t>0.50</w:t>
            </w:r>
          </w:p>
        </w:tc>
        <w:tc>
          <w:tcPr>
            <w:tcW w:w="1702" w:type="dxa"/>
          </w:tcPr>
          <w:p w14:paraId="3E8C55A5" w14:textId="77777777" w:rsidR="006476AD" w:rsidRPr="002E6E74" w:rsidRDefault="006476AD" w:rsidP="00175765">
            <w:pPr>
              <w:jc w:val="center"/>
              <w:rPr>
                <w:sz w:val="18"/>
                <w:szCs w:val="20"/>
              </w:rPr>
            </w:pPr>
            <w:r w:rsidRPr="002E6E74">
              <w:rPr>
                <w:sz w:val="18"/>
                <w:szCs w:val="20"/>
              </w:rPr>
              <w:t>–</w:t>
            </w:r>
          </w:p>
        </w:tc>
      </w:tr>
      <w:tr w:rsidR="006476AD" w:rsidRPr="002E6E74" w14:paraId="20D0827A" w14:textId="77777777" w:rsidTr="00175765">
        <w:tblPrEx>
          <w:tblLook w:val="0000" w:firstRow="0" w:lastRow="0" w:firstColumn="0" w:lastColumn="0" w:noHBand="0" w:noVBand="0"/>
        </w:tblPrEx>
        <w:trPr>
          <w:trHeight w:val="54"/>
        </w:trPr>
        <w:tc>
          <w:tcPr>
            <w:tcW w:w="1691" w:type="dxa"/>
          </w:tcPr>
          <w:p w14:paraId="2F369B73" w14:textId="77777777" w:rsidR="006476AD" w:rsidRPr="002E6E74" w:rsidRDefault="006476AD" w:rsidP="00175765">
            <w:pPr>
              <w:jc w:val="center"/>
              <w:rPr>
                <w:sz w:val="18"/>
                <w:szCs w:val="20"/>
              </w:rPr>
            </w:pPr>
            <w:r w:rsidRPr="002E6E74">
              <w:rPr>
                <w:sz w:val="18"/>
                <w:szCs w:val="20"/>
              </w:rPr>
              <w:t>665</w:t>
            </w:r>
          </w:p>
        </w:tc>
        <w:tc>
          <w:tcPr>
            <w:tcW w:w="1558" w:type="dxa"/>
          </w:tcPr>
          <w:p w14:paraId="5CF649F1" w14:textId="77777777" w:rsidR="006476AD" w:rsidRPr="002E6E74" w:rsidRDefault="006476AD" w:rsidP="00175765">
            <w:pPr>
              <w:jc w:val="center"/>
              <w:rPr>
                <w:sz w:val="18"/>
                <w:szCs w:val="20"/>
              </w:rPr>
            </w:pPr>
            <w:r w:rsidRPr="002E6E74">
              <w:rPr>
                <w:sz w:val="18"/>
                <w:szCs w:val="20"/>
              </w:rPr>
              <w:t>367776.95</w:t>
            </w:r>
          </w:p>
        </w:tc>
        <w:tc>
          <w:tcPr>
            <w:tcW w:w="1562" w:type="dxa"/>
          </w:tcPr>
          <w:p w14:paraId="6F7F811C" w14:textId="77777777" w:rsidR="006476AD" w:rsidRPr="002E6E74" w:rsidRDefault="006476AD" w:rsidP="00175765">
            <w:pPr>
              <w:jc w:val="center"/>
              <w:rPr>
                <w:sz w:val="18"/>
                <w:szCs w:val="20"/>
              </w:rPr>
            </w:pPr>
            <w:r w:rsidRPr="002E6E74">
              <w:rPr>
                <w:sz w:val="18"/>
                <w:szCs w:val="20"/>
              </w:rPr>
              <w:t>2210085.80</w:t>
            </w:r>
          </w:p>
        </w:tc>
        <w:tc>
          <w:tcPr>
            <w:tcW w:w="2278" w:type="dxa"/>
          </w:tcPr>
          <w:p w14:paraId="0988F1D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5B31A93" w14:textId="77777777" w:rsidR="006476AD" w:rsidRPr="002E6E74" w:rsidRDefault="006476AD" w:rsidP="00175765">
            <w:pPr>
              <w:jc w:val="center"/>
              <w:rPr>
                <w:sz w:val="18"/>
                <w:szCs w:val="20"/>
              </w:rPr>
            </w:pPr>
            <w:r w:rsidRPr="002E6E74">
              <w:rPr>
                <w:sz w:val="18"/>
                <w:szCs w:val="20"/>
              </w:rPr>
              <w:t>0.50</w:t>
            </w:r>
          </w:p>
        </w:tc>
        <w:tc>
          <w:tcPr>
            <w:tcW w:w="1702" w:type="dxa"/>
          </w:tcPr>
          <w:p w14:paraId="230F6633" w14:textId="77777777" w:rsidR="006476AD" w:rsidRPr="002E6E74" w:rsidRDefault="006476AD" w:rsidP="00175765">
            <w:pPr>
              <w:jc w:val="center"/>
              <w:rPr>
                <w:sz w:val="18"/>
                <w:szCs w:val="20"/>
              </w:rPr>
            </w:pPr>
            <w:r w:rsidRPr="002E6E74">
              <w:rPr>
                <w:sz w:val="18"/>
                <w:szCs w:val="20"/>
              </w:rPr>
              <w:t>–</w:t>
            </w:r>
          </w:p>
        </w:tc>
      </w:tr>
      <w:tr w:rsidR="006476AD" w:rsidRPr="002E6E74" w14:paraId="75EB4081" w14:textId="77777777" w:rsidTr="00175765">
        <w:tblPrEx>
          <w:tblLook w:val="0000" w:firstRow="0" w:lastRow="0" w:firstColumn="0" w:lastColumn="0" w:noHBand="0" w:noVBand="0"/>
        </w:tblPrEx>
        <w:trPr>
          <w:trHeight w:val="54"/>
        </w:trPr>
        <w:tc>
          <w:tcPr>
            <w:tcW w:w="1691" w:type="dxa"/>
          </w:tcPr>
          <w:p w14:paraId="7A2A54E3" w14:textId="77777777" w:rsidR="006476AD" w:rsidRPr="002E6E74" w:rsidRDefault="006476AD" w:rsidP="00175765">
            <w:pPr>
              <w:jc w:val="center"/>
              <w:rPr>
                <w:sz w:val="18"/>
                <w:szCs w:val="20"/>
              </w:rPr>
            </w:pPr>
            <w:r w:rsidRPr="002E6E74">
              <w:rPr>
                <w:sz w:val="18"/>
                <w:szCs w:val="20"/>
              </w:rPr>
              <w:t>662</w:t>
            </w:r>
          </w:p>
        </w:tc>
        <w:tc>
          <w:tcPr>
            <w:tcW w:w="1558" w:type="dxa"/>
          </w:tcPr>
          <w:p w14:paraId="45078F1C" w14:textId="77777777" w:rsidR="006476AD" w:rsidRPr="002E6E74" w:rsidRDefault="006476AD" w:rsidP="00175765">
            <w:pPr>
              <w:jc w:val="center"/>
              <w:rPr>
                <w:sz w:val="18"/>
                <w:szCs w:val="20"/>
              </w:rPr>
            </w:pPr>
            <w:r w:rsidRPr="002E6E74">
              <w:rPr>
                <w:sz w:val="18"/>
                <w:szCs w:val="20"/>
              </w:rPr>
              <w:t>367777.16</w:t>
            </w:r>
          </w:p>
        </w:tc>
        <w:tc>
          <w:tcPr>
            <w:tcW w:w="1562" w:type="dxa"/>
          </w:tcPr>
          <w:p w14:paraId="4E0A0EBF" w14:textId="77777777" w:rsidR="006476AD" w:rsidRPr="002E6E74" w:rsidRDefault="006476AD" w:rsidP="00175765">
            <w:pPr>
              <w:jc w:val="center"/>
              <w:rPr>
                <w:sz w:val="18"/>
                <w:szCs w:val="20"/>
              </w:rPr>
            </w:pPr>
            <w:r w:rsidRPr="002E6E74">
              <w:rPr>
                <w:sz w:val="18"/>
                <w:szCs w:val="20"/>
              </w:rPr>
              <w:t>2210085.67</w:t>
            </w:r>
          </w:p>
        </w:tc>
        <w:tc>
          <w:tcPr>
            <w:tcW w:w="2278" w:type="dxa"/>
          </w:tcPr>
          <w:p w14:paraId="72E48C9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4F2DA45" w14:textId="77777777" w:rsidR="006476AD" w:rsidRPr="002E6E74" w:rsidRDefault="006476AD" w:rsidP="00175765">
            <w:pPr>
              <w:jc w:val="center"/>
              <w:rPr>
                <w:sz w:val="18"/>
                <w:szCs w:val="20"/>
              </w:rPr>
            </w:pPr>
            <w:r w:rsidRPr="002E6E74">
              <w:rPr>
                <w:sz w:val="18"/>
                <w:szCs w:val="20"/>
              </w:rPr>
              <w:t>0.50</w:t>
            </w:r>
          </w:p>
        </w:tc>
        <w:tc>
          <w:tcPr>
            <w:tcW w:w="1702" w:type="dxa"/>
          </w:tcPr>
          <w:p w14:paraId="33AC5951" w14:textId="77777777" w:rsidR="006476AD" w:rsidRPr="002E6E74" w:rsidRDefault="006476AD" w:rsidP="00175765">
            <w:pPr>
              <w:jc w:val="center"/>
              <w:rPr>
                <w:sz w:val="18"/>
                <w:szCs w:val="20"/>
              </w:rPr>
            </w:pPr>
            <w:r w:rsidRPr="002E6E74">
              <w:rPr>
                <w:sz w:val="18"/>
                <w:szCs w:val="20"/>
              </w:rPr>
              <w:t>–</w:t>
            </w:r>
          </w:p>
        </w:tc>
      </w:tr>
      <w:tr w:rsidR="006476AD" w:rsidRPr="002E6E74" w14:paraId="63CA7F01" w14:textId="77777777" w:rsidTr="00175765">
        <w:tblPrEx>
          <w:tblLook w:val="0000" w:firstRow="0" w:lastRow="0" w:firstColumn="0" w:lastColumn="0" w:noHBand="0" w:noVBand="0"/>
        </w:tblPrEx>
        <w:trPr>
          <w:trHeight w:val="54"/>
        </w:trPr>
        <w:tc>
          <w:tcPr>
            <w:tcW w:w="1691" w:type="dxa"/>
          </w:tcPr>
          <w:p w14:paraId="5D168B06" w14:textId="77777777" w:rsidR="006476AD" w:rsidRPr="002E6E74" w:rsidRDefault="006476AD" w:rsidP="00175765">
            <w:pPr>
              <w:jc w:val="center"/>
              <w:rPr>
                <w:sz w:val="18"/>
                <w:szCs w:val="20"/>
              </w:rPr>
            </w:pPr>
            <w:r w:rsidRPr="002E6E74">
              <w:rPr>
                <w:sz w:val="18"/>
                <w:szCs w:val="20"/>
              </w:rPr>
              <w:t>–</w:t>
            </w:r>
          </w:p>
        </w:tc>
        <w:tc>
          <w:tcPr>
            <w:tcW w:w="1558" w:type="dxa"/>
          </w:tcPr>
          <w:p w14:paraId="44E05041" w14:textId="77777777" w:rsidR="006476AD" w:rsidRPr="002E6E74" w:rsidRDefault="006476AD" w:rsidP="00175765">
            <w:pPr>
              <w:jc w:val="center"/>
              <w:rPr>
                <w:sz w:val="18"/>
                <w:szCs w:val="20"/>
              </w:rPr>
            </w:pPr>
            <w:r w:rsidRPr="002E6E74">
              <w:rPr>
                <w:sz w:val="18"/>
                <w:szCs w:val="20"/>
              </w:rPr>
              <w:t>–</w:t>
            </w:r>
          </w:p>
        </w:tc>
        <w:tc>
          <w:tcPr>
            <w:tcW w:w="1562" w:type="dxa"/>
          </w:tcPr>
          <w:p w14:paraId="6C7396BE" w14:textId="77777777" w:rsidR="006476AD" w:rsidRPr="002E6E74" w:rsidRDefault="006476AD" w:rsidP="00175765">
            <w:pPr>
              <w:jc w:val="center"/>
              <w:rPr>
                <w:sz w:val="18"/>
                <w:szCs w:val="20"/>
              </w:rPr>
            </w:pPr>
            <w:r w:rsidRPr="002E6E74">
              <w:rPr>
                <w:sz w:val="18"/>
                <w:szCs w:val="20"/>
              </w:rPr>
              <w:t>–</w:t>
            </w:r>
          </w:p>
        </w:tc>
        <w:tc>
          <w:tcPr>
            <w:tcW w:w="2278" w:type="dxa"/>
          </w:tcPr>
          <w:p w14:paraId="296ADBA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3796D6A" w14:textId="77777777" w:rsidR="006476AD" w:rsidRPr="002E6E74" w:rsidRDefault="006476AD" w:rsidP="00175765">
            <w:pPr>
              <w:jc w:val="center"/>
              <w:rPr>
                <w:sz w:val="18"/>
                <w:szCs w:val="20"/>
              </w:rPr>
            </w:pPr>
            <w:r w:rsidRPr="002E6E74">
              <w:rPr>
                <w:sz w:val="18"/>
                <w:szCs w:val="20"/>
              </w:rPr>
              <w:t>–</w:t>
            </w:r>
          </w:p>
        </w:tc>
        <w:tc>
          <w:tcPr>
            <w:tcW w:w="1702" w:type="dxa"/>
          </w:tcPr>
          <w:p w14:paraId="64672385" w14:textId="77777777" w:rsidR="006476AD" w:rsidRPr="002E6E74" w:rsidRDefault="006476AD" w:rsidP="00175765">
            <w:pPr>
              <w:jc w:val="center"/>
              <w:rPr>
                <w:sz w:val="18"/>
                <w:szCs w:val="20"/>
              </w:rPr>
            </w:pPr>
            <w:r w:rsidRPr="002E6E74">
              <w:rPr>
                <w:sz w:val="18"/>
                <w:szCs w:val="20"/>
              </w:rPr>
              <w:t>–</w:t>
            </w:r>
          </w:p>
        </w:tc>
      </w:tr>
      <w:tr w:rsidR="006476AD" w:rsidRPr="002E6E74" w14:paraId="73433A52" w14:textId="77777777" w:rsidTr="00175765">
        <w:tblPrEx>
          <w:tblLook w:val="0000" w:firstRow="0" w:lastRow="0" w:firstColumn="0" w:lastColumn="0" w:noHBand="0" w:noVBand="0"/>
        </w:tblPrEx>
        <w:trPr>
          <w:trHeight w:val="54"/>
        </w:trPr>
        <w:tc>
          <w:tcPr>
            <w:tcW w:w="1691" w:type="dxa"/>
          </w:tcPr>
          <w:p w14:paraId="6A773376" w14:textId="77777777" w:rsidR="006476AD" w:rsidRPr="002E6E74" w:rsidRDefault="006476AD" w:rsidP="00175765">
            <w:pPr>
              <w:jc w:val="center"/>
              <w:rPr>
                <w:sz w:val="18"/>
                <w:szCs w:val="20"/>
              </w:rPr>
            </w:pPr>
            <w:r w:rsidRPr="002E6E74">
              <w:rPr>
                <w:sz w:val="18"/>
                <w:szCs w:val="20"/>
              </w:rPr>
              <w:t>666</w:t>
            </w:r>
          </w:p>
        </w:tc>
        <w:tc>
          <w:tcPr>
            <w:tcW w:w="1558" w:type="dxa"/>
          </w:tcPr>
          <w:p w14:paraId="79FE177F" w14:textId="77777777" w:rsidR="006476AD" w:rsidRPr="002E6E74" w:rsidRDefault="006476AD" w:rsidP="00175765">
            <w:pPr>
              <w:jc w:val="center"/>
              <w:rPr>
                <w:sz w:val="18"/>
                <w:szCs w:val="20"/>
              </w:rPr>
            </w:pPr>
            <w:r w:rsidRPr="002E6E74">
              <w:rPr>
                <w:sz w:val="18"/>
                <w:szCs w:val="20"/>
              </w:rPr>
              <w:t>367584.10</w:t>
            </w:r>
          </w:p>
        </w:tc>
        <w:tc>
          <w:tcPr>
            <w:tcW w:w="1562" w:type="dxa"/>
          </w:tcPr>
          <w:p w14:paraId="23D856FA" w14:textId="77777777" w:rsidR="006476AD" w:rsidRPr="002E6E74" w:rsidRDefault="006476AD" w:rsidP="00175765">
            <w:pPr>
              <w:jc w:val="center"/>
              <w:rPr>
                <w:sz w:val="18"/>
                <w:szCs w:val="20"/>
              </w:rPr>
            </w:pPr>
            <w:r w:rsidRPr="002E6E74">
              <w:rPr>
                <w:sz w:val="18"/>
                <w:szCs w:val="20"/>
              </w:rPr>
              <w:t>2209676.68</w:t>
            </w:r>
          </w:p>
        </w:tc>
        <w:tc>
          <w:tcPr>
            <w:tcW w:w="2278" w:type="dxa"/>
          </w:tcPr>
          <w:p w14:paraId="3D8D87C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99E46F6" w14:textId="77777777" w:rsidR="006476AD" w:rsidRPr="002E6E74" w:rsidRDefault="006476AD" w:rsidP="00175765">
            <w:pPr>
              <w:jc w:val="center"/>
              <w:rPr>
                <w:sz w:val="18"/>
                <w:szCs w:val="20"/>
              </w:rPr>
            </w:pPr>
            <w:r w:rsidRPr="002E6E74">
              <w:rPr>
                <w:sz w:val="18"/>
                <w:szCs w:val="20"/>
              </w:rPr>
              <w:t>0.50</w:t>
            </w:r>
          </w:p>
        </w:tc>
        <w:tc>
          <w:tcPr>
            <w:tcW w:w="1702" w:type="dxa"/>
          </w:tcPr>
          <w:p w14:paraId="481546A0" w14:textId="77777777" w:rsidR="006476AD" w:rsidRPr="002E6E74" w:rsidRDefault="006476AD" w:rsidP="00175765">
            <w:pPr>
              <w:jc w:val="center"/>
              <w:rPr>
                <w:sz w:val="18"/>
                <w:szCs w:val="20"/>
              </w:rPr>
            </w:pPr>
            <w:r w:rsidRPr="002E6E74">
              <w:rPr>
                <w:sz w:val="18"/>
                <w:szCs w:val="20"/>
              </w:rPr>
              <w:t>–</w:t>
            </w:r>
          </w:p>
        </w:tc>
      </w:tr>
      <w:tr w:rsidR="006476AD" w:rsidRPr="002E6E74" w14:paraId="38B1C0E1" w14:textId="77777777" w:rsidTr="00175765">
        <w:tblPrEx>
          <w:tblLook w:val="0000" w:firstRow="0" w:lastRow="0" w:firstColumn="0" w:lastColumn="0" w:noHBand="0" w:noVBand="0"/>
        </w:tblPrEx>
        <w:trPr>
          <w:trHeight w:val="54"/>
        </w:trPr>
        <w:tc>
          <w:tcPr>
            <w:tcW w:w="1691" w:type="dxa"/>
          </w:tcPr>
          <w:p w14:paraId="75213F97" w14:textId="77777777" w:rsidR="006476AD" w:rsidRPr="002E6E74" w:rsidRDefault="006476AD" w:rsidP="00175765">
            <w:pPr>
              <w:jc w:val="center"/>
              <w:rPr>
                <w:sz w:val="18"/>
                <w:szCs w:val="20"/>
              </w:rPr>
            </w:pPr>
            <w:r w:rsidRPr="002E6E74">
              <w:rPr>
                <w:sz w:val="18"/>
                <w:szCs w:val="20"/>
              </w:rPr>
              <w:t>667</w:t>
            </w:r>
          </w:p>
        </w:tc>
        <w:tc>
          <w:tcPr>
            <w:tcW w:w="1558" w:type="dxa"/>
          </w:tcPr>
          <w:p w14:paraId="179181F6" w14:textId="77777777" w:rsidR="006476AD" w:rsidRPr="002E6E74" w:rsidRDefault="006476AD" w:rsidP="00175765">
            <w:pPr>
              <w:jc w:val="center"/>
              <w:rPr>
                <w:sz w:val="18"/>
                <w:szCs w:val="20"/>
              </w:rPr>
            </w:pPr>
            <w:r w:rsidRPr="002E6E74">
              <w:rPr>
                <w:sz w:val="18"/>
                <w:szCs w:val="20"/>
              </w:rPr>
              <w:t>367584.05</w:t>
            </w:r>
          </w:p>
        </w:tc>
        <w:tc>
          <w:tcPr>
            <w:tcW w:w="1562" w:type="dxa"/>
          </w:tcPr>
          <w:p w14:paraId="443388D1" w14:textId="77777777" w:rsidR="006476AD" w:rsidRPr="002E6E74" w:rsidRDefault="006476AD" w:rsidP="00175765">
            <w:pPr>
              <w:jc w:val="center"/>
              <w:rPr>
                <w:sz w:val="18"/>
                <w:szCs w:val="20"/>
              </w:rPr>
            </w:pPr>
            <w:r w:rsidRPr="002E6E74">
              <w:rPr>
                <w:sz w:val="18"/>
                <w:szCs w:val="20"/>
              </w:rPr>
              <w:t>2209676.86</w:t>
            </w:r>
          </w:p>
        </w:tc>
        <w:tc>
          <w:tcPr>
            <w:tcW w:w="2278" w:type="dxa"/>
          </w:tcPr>
          <w:p w14:paraId="08149A9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7B2C1C" w14:textId="77777777" w:rsidR="006476AD" w:rsidRPr="002E6E74" w:rsidRDefault="006476AD" w:rsidP="00175765">
            <w:pPr>
              <w:jc w:val="center"/>
              <w:rPr>
                <w:sz w:val="18"/>
                <w:szCs w:val="20"/>
              </w:rPr>
            </w:pPr>
            <w:r w:rsidRPr="002E6E74">
              <w:rPr>
                <w:sz w:val="18"/>
                <w:szCs w:val="20"/>
              </w:rPr>
              <w:t>0.50</w:t>
            </w:r>
          </w:p>
        </w:tc>
        <w:tc>
          <w:tcPr>
            <w:tcW w:w="1702" w:type="dxa"/>
          </w:tcPr>
          <w:p w14:paraId="2557E9D1" w14:textId="77777777" w:rsidR="006476AD" w:rsidRPr="002E6E74" w:rsidRDefault="006476AD" w:rsidP="00175765">
            <w:pPr>
              <w:jc w:val="center"/>
              <w:rPr>
                <w:sz w:val="18"/>
                <w:szCs w:val="20"/>
              </w:rPr>
            </w:pPr>
            <w:r w:rsidRPr="002E6E74">
              <w:rPr>
                <w:sz w:val="18"/>
                <w:szCs w:val="20"/>
              </w:rPr>
              <w:t>–</w:t>
            </w:r>
          </w:p>
        </w:tc>
      </w:tr>
      <w:tr w:rsidR="006476AD" w:rsidRPr="002E6E74" w14:paraId="7CF795C8" w14:textId="77777777" w:rsidTr="00175765">
        <w:tblPrEx>
          <w:tblLook w:val="0000" w:firstRow="0" w:lastRow="0" w:firstColumn="0" w:lastColumn="0" w:noHBand="0" w:noVBand="0"/>
        </w:tblPrEx>
        <w:trPr>
          <w:trHeight w:val="54"/>
        </w:trPr>
        <w:tc>
          <w:tcPr>
            <w:tcW w:w="1691" w:type="dxa"/>
          </w:tcPr>
          <w:p w14:paraId="16415C4B" w14:textId="77777777" w:rsidR="006476AD" w:rsidRPr="002E6E74" w:rsidRDefault="006476AD" w:rsidP="00175765">
            <w:pPr>
              <w:jc w:val="center"/>
              <w:rPr>
                <w:sz w:val="18"/>
                <w:szCs w:val="20"/>
              </w:rPr>
            </w:pPr>
            <w:r w:rsidRPr="002E6E74">
              <w:rPr>
                <w:sz w:val="18"/>
                <w:szCs w:val="20"/>
              </w:rPr>
              <w:t>668</w:t>
            </w:r>
          </w:p>
        </w:tc>
        <w:tc>
          <w:tcPr>
            <w:tcW w:w="1558" w:type="dxa"/>
          </w:tcPr>
          <w:p w14:paraId="647E79F1" w14:textId="77777777" w:rsidR="006476AD" w:rsidRPr="002E6E74" w:rsidRDefault="006476AD" w:rsidP="00175765">
            <w:pPr>
              <w:jc w:val="center"/>
              <w:rPr>
                <w:sz w:val="18"/>
                <w:szCs w:val="20"/>
              </w:rPr>
            </w:pPr>
            <w:r w:rsidRPr="002E6E74">
              <w:rPr>
                <w:sz w:val="18"/>
                <w:szCs w:val="20"/>
              </w:rPr>
              <w:t>367583.81</w:t>
            </w:r>
          </w:p>
        </w:tc>
        <w:tc>
          <w:tcPr>
            <w:tcW w:w="1562" w:type="dxa"/>
          </w:tcPr>
          <w:p w14:paraId="63190471" w14:textId="77777777" w:rsidR="006476AD" w:rsidRPr="002E6E74" w:rsidRDefault="006476AD" w:rsidP="00175765">
            <w:pPr>
              <w:jc w:val="center"/>
              <w:rPr>
                <w:sz w:val="18"/>
                <w:szCs w:val="20"/>
              </w:rPr>
            </w:pPr>
            <w:r w:rsidRPr="002E6E74">
              <w:rPr>
                <w:sz w:val="18"/>
                <w:szCs w:val="20"/>
              </w:rPr>
              <w:t>2209676.80</w:t>
            </w:r>
          </w:p>
        </w:tc>
        <w:tc>
          <w:tcPr>
            <w:tcW w:w="2278" w:type="dxa"/>
          </w:tcPr>
          <w:p w14:paraId="51CC407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3D2C24B" w14:textId="77777777" w:rsidR="006476AD" w:rsidRPr="002E6E74" w:rsidRDefault="006476AD" w:rsidP="00175765">
            <w:pPr>
              <w:jc w:val="center"/>
              <w:rPr>
                <w:sz w:val="18"/>
                <w:szCs w:val="20"/>
              </w:rPr>
            </w:pPr>
            <w:r w:rsidRPr="002E6E74">
              <w:rPr>
                <w:sz w:val="18"/>
                <w:szCs w:val="20"/>
              </w:rPr>
              <w:t>0.50</w:t>
            </w:r>
          </w:p>
        </w:tc>
        <w:tc>
          <w:tcPr>
            <w:tcW w:w="1702" w:type="dxa"/>
          </w:tcPr>
          <w:p w14:paraId="67748AA4" w14:textId="77777777" w:rsidR="006476AD" w:rsidRPr="002E6E74" w:rsidRDefault="006476AD" w:rsidP="00175765">
            <w:pPr>
              <w:jc w:val="center"/>
              <w:rPr>
                <w:sz w:val="18"/>
                <w:szCs w:val="20"/>
              </w:rPr>
            </w:pPr>
            <w:r w:rsidRPr="002E6E74">
              <w:rPr>
                <w:sz w:val="18"/>
                <w:szCs w:val="20"/>
              </w:rPr>
              <w:t>–</w:t>
            </w:r>
          </w:p>
        </w:tc>
      </w:tr>
      <w:tr w:rsidR="006476AD" w:rsidRPr="002E6E74" w14:paraId="14ED801C" w14:textId="77777777" w:rsidTr="00175765">
        <w:tblPrEx>
          <w:tblLook w:val="0000" w:firstRow="0" w:lastRow="0" w:firstColumn="0" w:lastColumn="0" w:noHBand="0" w:noVBand="0"/>
        </w:tblPrEx>
        <w:trPr>
          <w:trHeight w:val="54"/>
        </w:trPr>
        <w:tc>
          <w:tcPr>
            <w:tcW w:w="1691" w:type="dxa"/>
          </w:tcPr>
          <w:p w14:paraId="413A228D" w14:textId="77777777" w:rsidR="006476AD" w:rsidRPr="002E6E74" w:rsidRDefault="006476AD" w:rsidP="00175765">
            <w:pPr>
              <w:jc w:val="center"/>
              <w:rPr>
                <w:sz w:val="18"/>
                <w:szCs w:val="20"/>
              </w:rPr>
            </w:pPr>
            <w:r w:rsidRPr="002E6E74">
              <w:rPr>
                <w:sz w:val="18"/>
                <w:szCs w:val="20"/>
              </w:rPr>
              <w:t>669</w:t>
            </w:r>
          </w:p>
        </w:tc>
        <w:tc>
          <w:tcPr>
            <w:tcW w:w="1558" w:type="dxa"/>
          </w:tcPr>
          <w:p w14:paraId="6E4C4FAA" w14:textId="77777777" w:rsidR="006476AD" w:rsidRPr="002E6E74" w:rsidRDefault="006476AD" w:rsidP="00175765">
            <w:pPr>
              <w:jc w:val="center"/>
              <w:rPr>
                <w:sz w:val="18"/>
                <w:szCs w:val="20"/>
              </w:rPr>
            </w:pPr>
            <w:r w:rsidRPr="002E6E74">
              <w:rPr>
                <w:sz w:val="18"/>
                <w:szCs w:val="20"/>
              </w:rPr>
              <w:t>367583.86</w:t>
            </w:r>
          </w:p>
        </w:tc>
        <w:tc>
          <w:tcPr>
            <w:tcW w:w="1562" w:type="dxa"/>
          </w:tcPr>
          <w:p w14:paraId="009921CD" w14:textId="77777777" w:rsidR="006476AD" w:rsidRPr="002E6E74" w:rsidRDefault="006476AD" w:rsidP="00175765">
            <w:pPr>
              <w:jc w:val="center"/>
              <w:rPr>
                <w:sz w:val="18"/>
                <w:szCs w:val="20"/>
              </w:rPr>
            </w:pPr>
            <w:r w:rsidRPr="002E6E74">
              <w:rPr>
                <w:sz w:val="18"/>
                <w:szCs w:val="20"/>
              </w:rPr>
              <w:t>2209676.61</w:t>
            </w:r>
          </w:p>
        </w:tc>
        <w:tc>
          <w:tcPr>
            <w:tcW w:w="2278" w:type="dxa"/>
          </w:tcPr>
          <w:p w14:paraId="0DB25E7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EDE960F" w14:textId="77777777" w:rsidR="006476AD" w:rsidRPr="002E6E74" w:rsidRDefault="006476AD" w:rsidP="00175765">
            <w:pPr>
              <w:jc w:val="center"/>
              <w:rPr>
                <w:sz w:val="18"/>
                <w:szCs w:val="20"/>
              </w:rPr>
            </w:pPr>
            <w:r w:rsidRPr="002E6E74">
              <w:rPr>
                <w:sz w:val="18"/>
                <w:szCs w:val="20"/>
              </w:rPr>
              <w:t>0.50</w:t>
            </w:r>
          </w:p>
        </w:tc>
        <w:tc>
          <w:tcPr>
            <w:tcW w:w="1702" w:type="dxa"/>
          </w:tcPr>
          <w:p w14:paraId="0C2F7D7B" w14:textId="77777777" w:rsidR="006476AD" w:rsidRPr="002E6E74" w:rsidRDefault="006476AD" w:rsidP="00175765">
            <w:pPr>
              <w:jc w:val="center"/>
              <w:rPr>
                <w:sz w:val="18"/>
                <w:szCs w:val="20"/>
              </w:rPr>
            </w:pPr>
            <w:r w:rsidRPr="002E6E74">
              <w:rPr>
                <w:sz w:val="18"/>
                <w:szCs w:val="20"/>
              </w:rPr>
              <w:t>–</w:t>
            </w:r>
          </w:p>
        </w:tc>
      </w:tr>
      <w:tr w:rsidR="006476AD" w:rsidRPr="002E6E74" w14:paraId="08A6884D" w14:textId="77777777" w:rsidTr="00175765">
        <w:tblPrEx>
          <w:tblLook w:val="0000" w:firstRow="0" w:lastRow="0" w:firstColumn="0" w:lastColumn="0" w:noHBand="0" w:noVBand="0"/>
        </w:tblPrEx>
        <w:trPr>
          <w:trHeight w:val="54"/>
        </w:trPr>
        <w:tc>
          <w:tcPr>
            <w:tcW w:w="1691" w:type="dxa"/>
          </w:tcPr>
          <w:p w14:paraId="765878A4" w14:textId="77777777" w:rsidR="006476AD" w:rsidRPr="002E6E74" w:rsidRDefault="006476AD" w:rsidP="00175765">
            <w:pPr>
              <w:jc w:val="center"/>
              <w:rPr>
                <w:sz w:val="18"/>
                <w:szCs w:val="20"/>
              </w:rPr>
            </w:pPr>
            <w:r w:rsidRPr="002E6E74">
              <w:rPr>
                <w:sz w:val="18"/>
                <w:szCs w:val="20"/>
              </w:rPr>
              <w:t>666</w:t>
            </w:r>
          </w:p>
        </w:tc>
        <w:tc>
          <w:tcPr>
            <w:tcW w:w="1558" w:type="dxa"/>
          </w:tcPr>
          <w:p w14:paraId="3B191231" w14:textId="77777777" w:rsidR="006476AD" w:rsidRPr="002E6E74" w:rsidRDefault="006476AD" w:rsidP="00175765">
            <w:pPr>
              <w:jc w:val="center"/>
              <w:rPr>
                <w:sz w:val="18"/>
                <w:szCs w:val="20"/>
              </w:rPr>
            </w:pPr>
            <w:r w:rsidRPr="002E6E74">
              <w:rPr>
                <w:sz w:val="18"/>
                <w:szCs w:val="20"/>
              </w:rPr>
              <w:t>367584.10</w:t>
            </w:r>
          </w:p>
        </w:tc>
        <w:tc>
          <w:tcPr>
            <w:tcW w:w="1562" w:type="dxa"/>
          </w:tcPr>
          <w:p w14:paraId="4BDBC588" w14:textId="77777777" w:rsidR="006476AD" w:rsidRPr="002E6E74" w:rsidRDefault="006476AD" w:rsidP="00175765">
            <w:pPr>
              <w:jc w:val="center"/>
              <w:rPr>
                <w:sz w:val="18"/>
                <w:szCs w:val="20"/>
              </w:rPr>
            </w:pPr>
            <w:r w:rsidRPr="002E6E74">
              <w:rPr>
                <w:sz w:val="18"/>
                <w:szCs w:val="20"/>
              </w:rPr>
              <w:t>2209676.68</w:t>
            </w:r>
          </w:p>
        </w:tc>
        <w:tc>
          <w:tcPr>
            <w:tcW w:w="2278" w:type="dxa"/>
          </w:tcPr>
          <w:p w14:paraId="4935C32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E8D8E35" w14:textId="77777777" w:rsidR="006476AD" w:rsidRPr="002E6E74" w:rsidRDefault="006476AD" w:rsidP="00175765">
            <w:pPr>
              <w:jc w:val="center"/>
              <w:rPr>
                <w:sz w:val="18"/>
                <w:szCs w:val="20"/>
              </w:rPr>
            </w:pPr>
            <w:r w:rsidRPr="002E6E74">
              <w:rPr>
                <w:sz w:val="18"/>
                <w:szCs w:val="20"/>
              </w:rPr>
              <w:t>0.50</w:t>
            </w:r>
          </w:p>
        </w:tc>
        <w:tc>
          <w:tcPr>
            <w:tcW w:w="1702" w:type="dxa"/>
          </w:tcPr>
          <w:p w14:paraId="07956092" w14:textId="77777777" w:rsidR="006476AD" w:rsidRPr="002E6E74" w:rsidRDefault="006476AD" w:rsidP="00175765">
            <w:pPr>
              <w:jc w:val="center"/>
              <w:rPr>
                <w:sz w:val="18"/>
                <w:szCs w:val="20"/>
              </w:rPr>
            </w:pPr>
            <w:r w:rsidRPr="002E6E74">
              <w:rPr>
                <w:sz w:val="18"/>
                <w:szCs w:val="20"/>
              </w:rPr>
              <w:t>–</w:t>
            </w:r>
          </w:p>
        </w:tc>
      </w:tr>
      <w:tr w:rsidR="006476AD" w:rsidRPr="002E6E74" w14:paraId="4257A34D" w14:textId="77777777" w:rsidTr="00175765">
        <w:tblPrEx>
          <w:tblLook w:val="0000" w:firstRow="0" w:lastRow="0" w:firstColumn="0" w:lastColumn="0" w:noHBand="0" w:noVBand="0"/>
        </w:tblPrEx>
        <w:trPr>
          <w:trHeight w:val="54"/>
        </w:trPr>
        <w:tc>
          <w:tcPr>
            <w:tcW w:w="1691" w:type="dxa"/>
          </w:tcPr>
          <w:p w14:paraId="77C79B7B" w14:textId="77777777" w:rsidR="006476AD" w:rsidRPr="002E6E74" w:rsidRDefault="006476AD" w:rsidP="00175765">
            <w:pPr>
              <w:jc w:val="center"/>
              <w:rPr>
                <w:sz w:val="18"/>
                <w:szCs w:val="20"/>
              </w:rPr>
            </w:pPr>
            <w:r w:rsidRPr="002E6E74">
              <w:rPr>
                <w:sz w:val="18"/>
                <w:szCs w:val="20"/>
              </w:rPr>
              <w:t>–</w:t>
            </w:r>
          </w:p>
        </w:tc>
        <w:tc>
          <w:tcPr>
            <w:tcW w:w="1558" w:type="dxa"/>
          </w:tcPr>
          <w:p w14:paraId="3FA4AFA6" w14:textId="77777777" w:rsidR="006476AD" w:rsidRPr="002E6E74" w:rsidRDefault="006476AD" w:rsidP="00175765">
            <w:pPr>
              <w:jc w:val="center"/>
              <w:rPr>
                <w:sz w:val="18"/>
                <w:szCs w:val="20"/>
              </w:rPr>
            </w:pPr>
            <w:r w:rsidRPr="002E6E74">
              <w:rPr>
                <w:sz w:val="18"/>
                <w:szCs w:val="20"/>
              </w:rPr>
              <w:t>–</w:t>
            </w:r>
          </w:p>
        </w:tc>
        <w:tc>
          <w:tcPr>
            <w:tcW w:w="1562" w:type="dxa"/>
          </w:tcPr>
          <w:p w14:paraId="2BF357C9" w14:textId="77777777" w:rsidR="006476AD" w:rsidRPr="002E6E74" w:rsidRDefault="006476AD" w:rsidP="00175765">
            <w:pPr>
              <w:jc w:val="center"/>
              <w:rPr>
                <w:sz w:val="18"/>
                <w:szCs w:val="20"/>
              </w:rPr>
            </w:pPr>
            <w:r w:rsidRPr="002E6E74">
              <w:rPr>
                <w:sz w:val="18"/>
                <w:szCs w:val="20"/>
              </w:rPr>
              <w:t>–</w:t>
            </w:r>
          </w:p>
        </w:tc>
        <w:tc>
          <w:tcPr>
            <w:tcW w:w="2278" w:type="dxa"/>
          </w:tcPr>
          <w:p w14:paraId="317B83C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A7A2C66" w14:textId="77777777" w:rsidR="006476AD" w:rsidRPr="002E6E74" w:rsidRDefault="006476AD" w:rsidP="00175765">
            <w:pPr>
              <w:jc w:val="center"/>
              <w:rPr>
                <w:sz w:val="18"/>
                <w:szCs w:val="20"/>
              </w:rPr>
            </w:pPr>
            <w:r w:rsidRPr="002E6E74">
              <w:rPr>
                <w:sz w:val="18"/>
                <w:szCs w:val="20"/>
              </w:rPr>
              <w:t>–</w:t>
            </w:r>
          </w:p>
        </w:tc>
        <w:tc>
          <w:tcPr>
            <w:tcW w:w="1702" w:type="dxa"/>
          </w:tcPr>
          <w:p w14:paraId="6C06221D" w14:textId="77777777" w:rsidR="006476AD" w:rsidRPr="002E6E74" w:rsidRDefault="006476AD" w:rsidP="00175765">
            <w:pPr>
              <w:jc w:val="center"/>
              <w:rPr>
                <w:sz w:val="18"/>
                <w:szCs w:val="20"/>
              </w:rPr>
            </w:pPr>
            <w:r w:rsidRPr="002E6E74">
              <w:rPr>
                <w:sz w:val="18"/>
                <w:szCs w:val="20"/>
              </w:rPr>
              <w:t>–</w:t>
            </w:r>
          </w:p>
        </w:tc>
      </w:tr>
      <w:tr w:rsidR="006476AD" w:rsidRPr="002E6E74" w14:paraId="168E142F" w14:textId="77777777" w:rsidTr="00175765">
        <w:tblPrEx>
          <w:tblLook w:val="0000" w:firstRow="0" w:lastRow="0" w:firstColumn="0" w:lastColumn="0" w:noHBand="0" w:noVBand="0"/>
        </w:tblPrEx>
        <w:trPr>
          <w:trHeight w:val="54"/>
        </w:trPr>
        <w:tc>
          <w:tcPr>
            <w:tcW w:w="1691" w:type="dxa"/>
          </w:tcPr>
          <w:p w14:paraId="3720A90D" w14:textId="77777777" w:rsidR="006476AD" w:rsidRPr="002E6E74" w:rsidRDefault="006476AD" w:rsidP="00175765">
            <w:pPr>
              <w:jc w:val="center"/>
              <w:rPr>
                <w:sz w:val="18"/>
                <w:szCs w:val="20"/>
              </w:rPr>
            </w:pPr>
            <w:r w:rsidRPr="002E6E74">
              <w:rPr>
                <w:sz w:val="18"/>
                <w:szCs w:val="20"/>
              </w:rPr>
              <w:t>670</w:t>
            </w:r>
          </w:p>
        </w:tc>
        <w:tc>
          <w:tcPr>
            <w:tcW w:w="1558" w:type="dxa"/>
          </w:tcPr>
          <w:p w14:paraId="7B0216A9" w14:textId="77777777" w:rsidR="006476AD" w:rsidRPr="002E6E74" w:rsidRDefault="006476AD" w:rsidP="00175765">
            <w:pPr>
              <w:jc w:val="center"/>
              <w:rPr>
                <w:sz w:val="18"/>
                <w:szCs w:val="20"/>
              </w:rPr>
            </w:pPr>
            <w:r w:rsidRPr="002E6E74">
              <w:rPr>
                <w:sz w:val="18"/>
                <w:szCs w:val="20"/>
              </w:rPr>
              <w:t>367694.81</w:t>
            </w:r>
          </w:p>
        </w:tc>
        <w:tc>
          <w:tcPr>
            <w:tcW w:w="1562" w:type="dxa"/>
          </w:tcPr>
          <w:p w14:paraId="1A2C416A" w14:textId="77777777" w:rsidR="006476AD" w:rsidRPr="002E6E74" w:rsidRDefault="006476AD" w:rsidP="00175765">
            <w:pPr>
              <w:jc w:val="center"/>
              <w:rPr>
                <w:sz w:val="18"/>
                <w:szCs w:val="20"/>
              </w:rPr>
            </w:pPr>
            <w:r w:rsidRPr="002E6E74">
              <w:rPr>
                <w:sz w:val="18"/>
                <w:szCs w:val="20"/>
              </w:rPr>
              <w:t>2209244.95</w:t>
            </w:r>
          </w:p>
        </w:tc>
        <w:tc>
          <w:tcPr>
            <w:tcW w:w="2278" w:type="dxa"/>
          </w:tcPr>
          <w:p w14:paraId="2ED6484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D9F1A7D" w14:textId="77777777" w:rsidR="006476AD" w:rsidRPr="002E6E74" w:rsidRDefault="006476AD" w:rsidP="00175765">
            <w:pPr>
              <w:jc w:val="center"/>
              <w:rPr>
                <w:sz w:val="18"/>
                <w:szCs w:val="20"/>
              </w:rPr>
            </w:pPr>
            <w:r w:rsidRPr="002E6E74">
              <w:rPr>
                <w:sz w:val="18"/>
                <w:szCs w:val="20"/>
              </w:rPr>
              <w:t>0.50</w:t>
            </w:r>
          </w:p>
        </w:tc>
        <w:tc>
          <w:tcPr>
            <w:tcW w:w="1702" w:type="dxa"/>
          </w:tcPr>
          <w:p w14:paraId="0BC819AF" w14:textId="77777777" w:rsidR="006476AD" w:rsidRPr="002E6E74" w:rsidRDefault="006476AD" w:rsidP="00175765">
            <w:pPr>
              <w:jc w:val="center"/>
              <w:rPr>
                <w:sz w:val="18"/>
                <w:szCs w:val="20"/>
              </w:rPr>
            </w:pPr>
            <w:r w:rsidRPr="002E6E74">
              <w:rPr>
                <w:sz w:val="18"/>
                <w:szCs w:val="20"/>
              </w:rPr>
              <w:t>–</w:t>
            </w:r>
          </w:p>
        </w:tc>
      </w:tr>
      <w:tr w:rsidR="006476AD" w:rsidRPr="002E6E74" w14:paraId="1689D2DE" w14:textId="77777777" w:rsidTr="00175765">
        <w:tblPrEx>
          <w:tblLook w:val="0000" w:firstRow="0" w:lastRow="0" w:firstColumn="0" w:lastColumn="0" w:noHBand="0" w:noVBand="0"/>
        </w:tblPrEx>
        <w:trPr>
          <w:trHeight w:val="54"/>
        </w:trPr>
        <w:tc>
          <w:tcPr>
            <w:tcW w:w="1691" w:type="dxa"/>
          </w:tcPr>
          <w:p w14:paraId="63A91F19" w14:textId="77777777" w:rsidR="006476AD" w:rsidRPr="002E6E74" w:rsidRDefault="006476AD" w:rsidP="00175765">
            <w:pPr>
              <w:jc w:val="center"/>
              <w:rPr>
                <w:sz w:val="18"/>
                <w:szCs w:val="20"/>
              </w:rPr>
            </w:pPr>
            <w:r w:rsidRPr="002E6E74">
              <w:rPr>
                <w:sz w:val="18"/>
                <w:szCs w:val="20"/>
              </w:rPr>
              <w:t>671</w:t>
            </w:r>
          </w:p>
        </w:tc>
        <w:tc>
          <w:tcPr>
            <w:tcW w:w="1558" w:type="dxa"/>
          </w:tcPr>
          <w:p w14:paraId="6A1ADB9E" w14:textId="77777777" w:rsidR="006476AD" w:rsidRPr="002E6E74" w:rsidRDefault="006476AD" w:rsidP="00175765">
            <w:pPr>
              <w:jc w:val="center"/>
              <w:rPr>
                <w:sz w:val="18"/>
                <w:szCs w:val="20"/>
              </w:rPr>
            </w:pPr>
            <w:r w:rsidRPr="002E6E74">
              <w:rPr>
                <w:sz w:val="18"/>
                <w:szCs w:val="20"/>
              </w:rPr>
              <w:t>367694.86</w:t>
            </w:r>
          </w:p>
        </w:tc>
        <w:tc>
          <w:tcPr>
            <w:tcW w:w="1562" w:type="dxa"/>
          </w:tcPr>
          <w:p w14:paraId="23683EED" w14:textId="77777777" w:rsidR="006476AD" w:rsidRPr="002E6E74" w:rsidRDefault="006476AD" w:rsidP="00175765">
            <w:pPr>
              <w:jc w:val="center"/>
              <w:rPr>
                <w:sz w:val="18"/>
                <w:szCs w:val="20"/>
              </w:rPr>
            </w:pPr>
            <w:r w:rsidRPr="002E6E74">
              <w:rPr>
                <w:sz w:val="18"/>
                <w:szCs w:val="20"/>
              </w:rPr>
              <w:t>2209245.13</w:t>
            </w:r>
          </w:p>
        </w:tc>
        <w:tc>
          <w:tcPr>
            <w:tcW w:w="2278" w:type="dxa"/>
          </w:tcPr>
          <w:p w14:paraId="7142CD9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D6A666" w14:textId="77777777" w:rsidR="006476AD" w:rsidRPr="002E6E74" w:rsidRDefault="006476AD" w:rsidP="00175765">
            <w:pPr>
              <w:jc w:val="center"/>
              <w:rPr>
                <w:sz w:val="18"/>
                <w:szCs w:val="20"/>
              </w:rPr>
            </w:pPr>
            <w:r w:rsidRPr="002E6E74">
              <w:rPr>
                <w:sz w:val="18"/>
                <w:szCs w:val="20"/>
              </w:rPr>
              <w:t>0.50</w:t>
            </w:r>
          </w:p>
        </w:tc>
        <w:tc>
          <w:tcPr>
            <w:tcW w:w="1702" w:type="dxa"/>
          </w:tcPr>
          <w:p w14:paraId="07BA70E6" w14:textId="77777777" w:rsidR="006476AD" w:rsidRPr="002E6E74" w:rsidRDefault="006476AD" w:rsidP="00175765">
            <w:pPr>
              <w:jc w:val="center"/>
              <w:rPr>
                <w:sz w:val="18"/>
                <w:szCs w:val="20"/>
              </w:rPr>
            </w:pPr>
            <w:r w:rsidRPr="002E6E74">
              <w:rPr>
                <w:sz w:val="18"/>
                <w:szCs w:val="20"/>
              </w:rPr>
              <w:t>–</w:t>
            </w:r>
          </w:p>
        </w:tc>
      </w:tr>
      <w:tr w:rsidR="006476AD" w:rsidRPr="002E6E74" w14:paraId="05BCB68B" w14:textId="77777777" w:rsidTr="00175765">
        <w:tblPrEx>
          <w:tblLook w:val="0000" w:firstRow="0" w:lastRow="0" w:firstColumn="0" w:lastColumn="0" w:noHBand="0" w:noVBand="0"/>
        </w:tblPrEx>
        <w:trPr>
          <w:trHeight w:val="54"/>
        </w:trPr>
        <w:tc>
          <w:tcPr>
            <w:tcW w:w="1691" w:type="dxa"/>
          </w:tcPr>
          <w:p w14:paraId="406B41AD" w14:textId="77777777" w:rsidR="006476AD" w:rsidRPr="002E6E74" w:rsidRDefault="006476AD" w:rsidP="00175765">
            <w:pPr>
              <w:jc w:val="center"/>
              <w:rPr>
                <w:sz w:val="18"/>
                <w:szCs w:val="20"/>
              </w:rPr>
            </w:pPr>
            <w:r w:rsidRPr="002E6E74">
              <w:rPr>
                <w:sz w:val="18"/>
                <w:szCs w:val="20"/>
              </w:rPr>
              <w:t>672</w:t>
            </w:r>
          </w:p>
        </w:tc>
        <w:tc>
          <w:tcPr>
            <w:tcW w:w="1558" w:type="dxa"/>
          </w:tcPr>
          <w:p w14:paraId="6DC35812" w14:textId="77777777" w:rsidR="006476AD" w:rsidRPr="002E6E74" w:rsidRDefault="006476AD" w:rsidP="00175765">
            <w:pPr>
              <w:jc w:val="center"/>
              <w:rPr>
                <w:sz w:val="18"/>
                <w:szCs w:val="20"/>
              </w:rPr>
            </w:pPr>
            <w:r w:rsidRPr="002E6E74">
              <w:rPr>
                <w:sz w:val="18"/>
                <w:szCs w:val="20"/>
              </w:rPr>
              <w:t>367694.62</w:t>
            </w:r>
          </w:p>
        </w:tc>
        <w:tc>
          <w:tcPr>
            <w:tcW w:w="1562" w:type="dxa"/>
          </w:tcPr>
          <w:p w14:paraId="7A169CA7" w14:textId="77777777" w:rsidR="006476AD" w:rsidRPr="002E6E74" w:rsidRDefault="006476AD" w:rsidP="00175765">
            <w:pPr>
              <w:jc w:val="center"/>
              <w:rPr>
                <w:sz w:val="18"/>
                <w:szCs w:val="20"/>
              </w:rPr>
            </w:pPr>
            <w:r w:rsidRPr="002E6E74">
              <w:rPr>
                <w:sz w:val="18"/>
                <w:szCs w:val="20"/>
              </w:rPr>
              <w:t>2209245.20</w:t>
            </w:r>
          </w:p>
        </w:tc>
        <w:tc>
          <w:tcPr>
            <w:tcW w:w="2278" w:type="dxa"/>
          </w:tcPr>
          <w:p w14:paraId="5084A51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BDFE8F" w14:textId="77777777" w:rsidR="006476AD" w:rsidRPr="002E6E74" w:rsidRDefault="006476AD" w:rsidP="00175765">
            <w:pPr>
              <w:jc w:val="center"/>
              <w:rPr>
                <w:sz w:val="18"/>
                <w:szCs w:val="20"/>
              </w:rPr>
            </w:pPr>
            <w:r w:rsidRPr="002E6E74">
              <w:rPr>
                <w:sz w:val="18"/>
                <w:szCs w:val="20"/>
              </w:rPr>
              <w:t>0.50</w:t>
            </w:r>
          </w:p>
        </w:tc>
        <w:tc>
          <w:tcPr>
            <w:tcW w:w="1702" w:type="dxa"/>
          </w:tcPr>
          <w:p w14:paraId="12DB64F5" w14:textId="77777777" w:rsidR="006476AD" w:rsidRPr="002E6E74" w:rsidRDefault="006476AD" w:rsidP="00175765">
            <w:pPr>
              <w:jc w:val="center"/>
              <w:rPr>
                <w:sz w:val="18"/>
                <w:szCs w:val="20"/>
              </w:rPr>
            </w:pPr>
            <w:r w:rsidRPr="002E6E74">
              <w:rPr>
                <w:sz w:val="18"/>
                <w:szCs w:val="20"/>
              </w:rPr>
              <w:t>–</w:t>
            </w:r>
          </w:p>
        </w:tc>
      </w:tr>
      <w:tr w:rsidR="006476AD" w:rsidRPr="002E6E74" w14:paraId="6D3628A5" w14:textId="77777777" w:rsidTr="00175765">
        <w:tblPrEx>
          <w:tblLook w:val="0000" w:firstRow="0" w:lastRow="0" w:firstColumn="0" w:lastColumn="0" w:noHBand="0" w:noVBand="0"/>
        </w:tblPrEx>
        <w:trPr>
          <w:trHeight w:val="54"/>
        </w:trPr>
        <w:tc>
          <w:tcPr>
            <w:tcW w:w="1691" w:type="dxa"/>
          </w:tcPr>
          <w:p w14:paraId="33B39411" w14:textId="77777777" w:rsidR="006476AD" w:rsidRPr="002E6E74" w:rsidRDefault="006476AD" w:rsidP="00175765">
            <w:pPr>
              <w:jc w:val="center"/>
              <w:rPr>
                <w:sz w:val="18"/>
                <w:szCs w:val="20"/>
              </w:rPr>
            </w:pPr>
            <w:r w:rsidRPr="002E6E74">
              <w:rPr>
                <w:sz w:val="18"/>
                <w:szCs w:val="20"/>
              </w:rPr>
              <w:t>673</w:t>
            </w:r>
          </w:p>
        </w:tc>
        <w:tc>
          <w:tcPr>
            <w:tcW w:w="1558" w:type="dxa"/>
          </w:tcPr>
          <w:p w14:paraId="0B44120B" w14:textId="77777777" w:rsidR="006476AD" w:rsidRPr="002E6E74" w:rsidRDefault="006476AD" w:rsidP="00175765">
            <w:pPr>
              <w:jc w:val="center"/>
              <w:rPr>
                <w:sz w:val="18"/>
                <w:szCs w:val="20"/>
              </w:rPr>
            </w:pPr>
            <w:r w:rsidRPr="002E6E74">
              <w:rPr>
                <w:sz w:val="18"/>
                <w:szCs w:val="20"/>
              </w:rPr>
              <w:t>367694.57</w:t>
            </w:r>
          </w:p>
        </w:tc>
        <w:tc>
          <w:tcPr>
            <w:tcW w:w="1562" w:type="dxa"/>
          </w:tcPr>
          <w:p w14:paraId="4D74D682" w14:textId="77777777" w:rsidR="006476AD" w:rsidRPr="002E6E74" w:rsidRDefault="006476AD" w:rsidP="00175765">
            <w:pPr>
              <w:jc w:val="center"/>
              <w:rPr>
                <w:sz w:val="18"/>
                <w:szCs w:val="20"/>
              </w:rPr>
            </w:pPr>
            <w:r w:rsidRPr="002E6E74">
              <w:rPr>
                <w:sz w:val="18"/>
                <w:szCs w:val="20"/>
              </w:rPr>
              <w:t>2209245.01</w:t>
            </w:r>
          </w:p>
        </w:tc>
        <w:tc>
          <w:tcPr>
            <w:tcW w:w="2278" w:type="dxa"/>
          </w:tcPr>
          <w:p w14:paraId="1656210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13CECCC" w14:textId="77777777" w:rsidR="006476AD" w:rsidRPr="002E6E74" w:rsidRDefault="006476AD" w:rsidP="00175765">
            <w:pPr>
              <w:jc w:val="center"/>
              <w:rPr>
                <w:sz w:val="18"/>
                <w:szCs w:val="20"/>
              </w:rPr>
            </w:pPr>
            <w:r w:rsidRPr="002E6E74">
              <w:rPr>
                <w:sz w:val="18"/>
                <w:szCs w:val="20"/>
              </w:rPr>
              <w:t>0.50</w:t>
            </w:r>
          </w:p>
        </w:tc>
        <w:tc>
          <w:tcPr>
            <w:tcW w:w="1702" w:type="dxa"/>
          </w:tcPr>
          <w:p w14:paraId="195501E3" w14:textId="77777777" w:rsidR="006476AD" w:rsidRPr="002E6E74" w:rsidRDefault="006476AD" w:rsidP="00175765">
            <w:pPr>
              <w:jc w:val="center"/>
              <w:rPr>
                <w:sz w:val="18"/>
                <w:szCs w:val="20"/>
              </w:rPr>
            </w:pPr>
            <w:r w:rsidRPr="002E6E74">
              <w:rPr>
                <w:sz w:val="18"/>
                <w:szCs w:val="20"/>
              </w:rPr>
              <w:t>–</w:t>
            </w:r>
          </w:p>
        </w:tc>
      </w:tr>
      <w:tr w:rsidR="006476AD" w:rsidRPr="002E6E74" w14:paraId="67FB8705" w14:textId="77777777" w:rsidTr="00175765">
        <w:tblPrEx>
          <w:tblLook w:val="0000" w:firstRow="0" w:lastRow="0" w:firstColumn="0" w:lastColumn="0" w:noHBand="0" w:noVBand="0"/>
        </w:tblPrEx>
        <w:trPr>
          <w:trHeight w:val="54"/>
        </w:trPr>
        <w:tc>
          <w:tcPr>
            <w:tcW w:w="1691" w:type="dxa"/>
          </w:tcPr>
          <w:p w14:paraId="51C23CB6" w14:textId="77777777" w:rsidR="006476AD" w:rsidRPr="002E6E74" w:rsidRDefault="006476AD" w:rsidP="00175765">
            <w:pPr>
              <w:jc w:val="center"/>
              <w:rPr>
                <w:sz w:val="18"/>
                <w:szCs w:val="20"/>
              </w:rPr>
            </w:pPr>
            <w:r w:rsidRPr="002E6E74">
              <w:rPr>
                <w:sz w:val="18"/>
                <w:szCs w:val="20"/>
              </w:rPr>
              <w:t>670</w:t>
            </w:r>
          </w:p>
        </w:tc>
        <w:tc>
          <w:tcPr>
            <w:tcW w:w="1558" w:type="dxa"/>
          </w:tcPr>
          <w:p w14:paraId="239FF09B" w14:textId="77777777" w:rsidR="006476AD" w:rsidRPr="002E6E74" w:rsidRDefault="006476AD" w:rsidP="00175765">
            <w:pPr>
              <w:jc w:val="center"/>
              <w:rPr>
                <w:sz w:val="18"/>
                <w:szCs w:val="20"/>
              </w:rPr>
            </w:pPr>
            <w:r w:rsidRPr="002E6E74">
              <w:rPr>
                <w:sz w:val="18"/>
                <w:szCs w:val="20"/>
              </w:rPr>
              <w:t>367694.81</w:t>
            </w:r>
          </w:p>
        </w:tc>
        <w:tc>
          <w:tcPr>
            <w:tcW w:w="1562" w:type="dxa"/>
          </w:tcPr>
          <w:p w14:paraId="49DE1FA8" w14:textId="77777777" w:rsidR="006476AD" w:rsidRPr="002E6E74" w:rsidRDefault="006476AD" w:rsidP="00175765">
            <w:pPr>
              <w:jc w:val="center"/>
              <w:rPr>
                <w:sz w:val="18"/>
                <w:szCs w:val="20"/>
              </w:rPr>
            </w:pPr>
            <w:r w:rsidRPr="002E6E74">
              <w:rPr>
                <w:sz w:val="18"/>
                <w:szCs w:val="20"/>
              </w:rPr>
              <w:t>2209244.95</w:t>
            </w:r>
          </w:p>
        </w:tc>
        <w:tc>
          <w:tcPr>
            <w:tcW w:w="2278" w:type="dxa"/>
          </w:tcPr>
          <w:p w14:paraId="6971567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0EABF5" w14:textId="77777777" w:rsidR="006476AD" w:rsidRPr="002E6E74" w:rsidRDefault="006476AD" w:rsidP="00175765">
            <w:pPr>
              <w:jc w:val="center"/>
              <w:rPr>
                <w:sz w:val="18"/>
                <w:szCs w:val="20"/>
              </w:rPr>
            </w:pPr>
            <w:r w:rsidRPr="002E6E74">
              <w:rPr>
                <w:sz w:val="18"/>
                <w:szCs w:val="20"/>
              </w:rPr>
              <w:t>0.50</w:t>
            </w:r>
          </w:p>
        </w:tc>
        <w:tc>
          <w:tcPr>
            <w:tcW w:w="1702" w:type="dxa"/>
          </w:tcPr>
          <w:p w14:paraId="19E7AD99" w14:textId="77777777" w:rsidR="006476AD" w:rsidRPr="002E6E74" w:rsidRDefault="006476AD" w:rsidP="00175765">
            <w:pPr>
              <w:jc w:val="center"/>
              <w:rPr>
                <w:sz w:val="18"/>
                <w:szCs w:val="20"/>
              </w:rPr>
            </w:pPr>
            <w:r w:rsidRPr="002E6E74">
              <w:rPr>
                <w:sz w:val="18"/>
                <w:szCs w:val="20"/>
              </w:rPr>
              <w:t>–</w:t>
            </w:r>
          </w:p>
        </w:tc>
      </w:tr>
      <w:tr w:rsidR="006476AD" w:rsidRPr="002E6E74" w14:paraId="2453AD56" w14:textId="77777777" w:rsidTr="00175765">
        <w:tblPrEx>
          <w:tblLook w:val="0000" w:firstRow="0" w:lastRow="0" w:firstColumn="0" w:lastColumn="0" w:noHBand="0" w:noVBand="0"/>
        </w:tblPrEx>
        <w:trPr>
          <w:trHeight w:val="54"/>
        </w:trPr>
        <w:tc>
          <w:tcPr>
            <w:tcW w:w="1691" w:type="dxa"/>
          </w:tcPr>
          <w:p w14:paraId="3777ACC0" w14:textId="77777777" w:rsidR="006476AD" w:rsidRPr="002E6E74" w:rsidRDefault="006476AD" w:rsidP="00175765">
            <w:pPr>
              <w:jc w:val="center"/>
              <w:rPr>
                <w:sz w:val="18"/>
                <w:szCs w:val="20"/>
              </w:rPr>
            </w:pPr>
            <w:r w:rsidRPr="002E6E74">
              <w:rPr>
                <w:sz w:val="18"/>
                <w:szCs w:val="20"/>
              </w:rPr>
              <w:t>–</w:t>
            </w:r>
          </w:p>
        </w:tc>
        <w:tc>
          <w:tcPr>
            <w:tcW w:w="1558" w:type="dxa"/>
          </w:tcPr>
          <w:p w14:paraId="052B04BD" w14:textId="77777777" w:rsidR="006476AD" w:rsidRPr="002E6E74" w:rsidRDefault="006476AD" w:rsidP="00175765">
            <w:pPr>
              <w:jc w:val="center"/>
              <w:rPr>
                <w:sz w:val="18"/>
                <w:szCs w:val="20"/>
              </w:rPr>
            </w:pPr>
            <w:r w:rsidRPr="002E6E74">
              <w:rPr>
                <w:sz w:val="18"/>
                <w:szCs w:val="20"/>
              </w:rPr>
              <w:t>–</w:t>
            </w:r>
          </w:p>
        </w:tc>
        <w:tc>
          <w:tcPr>
            <w:tcW w:w="1562" w:type="dxa"/>
          </w:tcPr>
          <w:p w14:paraId="5E6188F8" w14:textId="77777777" w:rsidR="006476AD" w:rsidRPr="002E6E74" w:rsidRDefault="006476AD" w:rsidP="00175765">
            <w:pPr>
              <w:jc w:val="center"/>
              <w:rPr>
                <w:sz w:val="18"/>
                <w:szCs w:val="20"/>
              </w:rPr>
            </w:pPr>
            <w:r w:rsidRPr="002E6E74">
              <w:rPr>
                <w:sz w:val="18"/>
                <w:szCs w:val="20"/>
              </w:rPr>
              <w:t>–</w:t>
            </w:r>
          </w:p>
        </w:tc>
        <w:tc>
          <w:tcPr>
            <w:tcW w:w="2278" w:type="dxa"/>
          </w:tcPr>
          <w:p w14:paraId="5ED088C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11C2FB6" w14:textId="77777777" w:rsidR="006476AD" w:rsidRPr="002E6E74" w:rsidRDefault="006476AD" w:rsidP="00175765">
            <w:pPr>
              <w:jc w:val="center"/>
              <w:rPr>
                <w:sz w:val="18"/>
                <w:szCs w:val="20"/>
              </w:rPr>
            </w:pPr>
            <w:r w:rsidRPr="002E6E74">
              <w:rPr>
                <w:sz w:val="18"/>
                <w:szCs w:val="20"/>
              </w:rPr>
              <w:t>–</w:t>
            </w:r>
          </w:p>
        </w:tc>
        <w:tc>
          <w:tcPr>
            <w:tcW w:w="1702" w:type="dxa"/>
          </w:tcPr>
          <w:p w14:paraId="315EFE6F" w14:textId="77777777" w:rsidR="006476AD" w:rsidRPr="002E6E74" w:rsidRDefault="006476AD" w:rsidP="00175765">
            <w:pPr>
              <w:jc w:val="center"/>
              <w:rPr>
                <w:sz w:val="18"/>
                <w:szCs w:val="20"/>
              </w:rPr>
            </w:pPr>
            <w:r w:rsidRPr="002E6E74">
              <w:rPr>
                <w:sz w:val="18"/>
                <w:szCs w:val="20"/>
              </w:rPr>
              <w:t>–</w:t>
            </w:r>
          </w:p>
        </w:tc>
      </w:tr>
      <w:tr w:rsidR="006476AD" w:rsidRPr="002E6E74" w14:paraId="49F5EB9F" w14:textId="77777777" w:rsidTr="00175765">
        <w:tblPrEx>
          <w:tblLook w:val="0000" w:firstRow="0" w:lastRow="0" w:firstColumn="0" w:lastColumn="0" w:noHBand="0" w:noVBand="0"/>
        </w:tblPrEx>
        <w:trPr>
          <w:trHeight w:val="54"/>
        </w:trPr>
        <w:tc>
          <w:tcPr>
            <w:tcW w:w="1691" w:type="dxa"/>
          </w:tcPr>
          <w:p w14:paraId="392D8662" w14:textId="77777777" w:rsidR="006476AD" w:rsidRPr="002E6E74" w:rsidRDefault="006476AD" w:rsidP="00175765">
            <w:pPr>
              <w:jc w:val="center"/>
              <w:rPr>
                <w:sz w:val="18"/>
                <w:szCs w:val="20"/>
              </w:rPr>
            </w:pPr>
            <w:r w:rsidRPr="002E6E74">
              <w:rPr>
                <w:sz w:val="18"/>
                <w:szCs w:val="20"/>
              </w:rPr>
              <w:t>674</w:t>
            </w:r>
          </w:p>
        </w:tc>
        <w:tc>
          <w:tcPr>
            <w:tcW w:w="1558" w:type="dxa"/>
          </w:tcPr>
          <w:p w14:paraId="22894066" w14:textId="77777777" w:rsidR="006476AD" w:rsidRPr="002E6E74" w:rsidRDefault="006476AD" w:rsidP="00175765">
            <w:pPr>
              <w:jc w:val="center"/>
              <w:rPr>
                <w:sz w:val="18"/>
                <w:szCs w:val="20"/>
              </w:rPr>
            </w:pPr>
            <w:r w:rsidRPr="002E6E74">
              <w:rPr>
                <w:sz w:val="18"/>
                <w:szCs w:val="20"/>
              </w:rPr>
              <w:t>367522.98</w:t>
            </w:r>
          </w:p>
        </w:tc>
        <w:tc>
          <w:tcPr>
            <w:tcW w:w="1562" w:type="dxa"/>
          </w:tcPr>
          <w:p w14:paraId="06783C4F" w14:textId="77777777" w:rsidR="006476AD" w:rsidRPr="002E6E74" w:rsidRDefault="006476AD" w:rsidP="00175765">
            <w:pPr>
              <w:jc w:val="center"/>
              <w:rPr>
                <w:sz w:val="18"/>
                <w:szCs w:val="20"/>
              </w:rPr>
            </w:pPr>
            <w:r w:rsidRPr="002E6E74">
              <w:rPr>
                <w:sz w:val="18"/>
                <w:szCs w:val="20"/>
              </w:rPr>
              <w:t>2209176.60</w:t>
            </w:r>
          </w:p>
        </w:tc>
        <w:tc>
          <w:tcPr>
            <w:tcW w:w="2278" w:type="dxa"/>
          </w:tcPr>
          <w:p w14:paraId="4DAE5F7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5913DFC" w14:textId="77777777" w:rsidR="006476AD" w:rsidRPr="002E6E74" w:rsidRDefault="006476AD" w:rsidP="00175765">
            <w:pPr>
              <w:jc w:val="center"/>
              <w:rPr>
                <w:sz w:val="18"/>
                <w:szCs w:val="20"/>
              </w:rPr>
            </w:pPr>
            <w:r w:rsidRPr="002E6E74">
              <w:rPr>
                <w:sz w:val="18"/>
                <w:szCs w:val="20"/>
              </w:rPr>
              <w:t>0.50</w:t>
            </w:r>
          </w:p>
        </w:tc>
        <w:tc>
          <w:tcPr>
            <w:tcW w:w="1702" w:type="dxa"/>
          </w:tcPr>
          <w:p w14:paraId="2003B9A6" w14:textId="77777777" w:rsidR="006476AD" w:rsidRPr="002E6E74" w:rsidRDefault="006476AD" w:rsidP="00175765">
            <w:pPr>
              <w:jc w:val="center"/>
              <w:rPr>
                <w:sz w:val="18"/>
                <w:szCs w:val="20"/>
              </w:rPr>
            </w:pPr>
            <w:r w:rsidRPr="002E6E74">
              <w:rPr>
                <w:sz w:val="18"/>
                <w:szCs w:val="20"/>
              </w:rPr>
              <w:t>–</w:t>
            </w:r>
          </w:p>
        </w:tc>
      </w:tr>
      <w:tr w:rsidR="006476AD" w:rsidRPr="002E6E74" w14:paraId="14CA25CC" w14:textId="77777777" w:rsidTr="00175765">
        <w:tblPrEx>
          <w:tblLook w:val="0000" w:firstRow="0" w:lastRow="0" w:firstColumn="0" w:lastColumn="0" w:noHBand="0" w:noVBand="0"/>
        </w:tblPrEx>
        <w:trPr>
          <w:trHeight w:val="54"/>
        </w:trPr>
        <w:tc>
          <w:tcPr>
            <w:tcW w:w="1691" w:type="dxa"/>
          </w:tcPr>
          <w:p w14:paraId="7A5D1630" w14:textId="77777777" w:rsidR="006476AD" w:rsidRPr="002E6E74" w:rsidRDefault="006476AD" w:rsidP="00175765">
            <w:pPr>
              <w:jc w:val="center"/>
              <w:rPr>
                <w:sz w:val="18"/>
                <w:szCs w:val="20"/>
              </w:rPr>
            </w:pPr>
            <w:r w:rsidRPr="002E6E74">
              <w:rPr>
                <w:sz w:val="18"/>
                <w:szCs w:val="20"/>
              </w:rPr>
              <w:t>675</w:t>
            </w:r>
          </w:p>
        </w:tc>
        <w:tc>
          <w:tcPr>
            <w:tcW w:w="1558" w:type="dxa"/>
          </w:tcPr>
          <w:p w14:paraId="60293110" w14:textId="77777777" w:rsidR="006476AD" w:rsidRPr="002E6E74" w:rsidRDefault="006476AD" w:rsidP="00175765">
            <w:pPr>
              <w:jc w:val="center"/>
              <w:rPr>
                <w:sz w:val="18"/>
                <w:szCs w:val="20"/>
              </w:rPr>
            </w:pPr>
            <w:r w:rsidRPr="002E6E74">
              <w:rPr>
                <w:sz w:val="18"/>
                <w:szCs w:val="20"/>
              </w:rPr>
              <w:t>367523.07</w:t>
            </w:r>
          </w:p>
        </w:tc>
        <w:tc>
          <w:tcPr>
            <w:tcW w:w="1562" w:type="dxa"/>
          </w:tcPr>
          <w:p w14:paraId="274C15F2" w14:textId="77777777" w:rsidR="006476AD" w:rsidRPr="002E6E74" w:rsidRDefault="006476AD" w:rsidP="00175765">
            <w:pPr>
              <w:jc w:val="center"/>
              <w:rPr>
                <w:sz w:val="18"/>
                <w:szCs w:val="20"/>
              </w:rPr>
            </w:pPr>
            <w:r w:rsidRPr="002E6E74">
              <w:rPr>
                <w:sz w:val="18"/>
                <w:szCs w:val="20"/>
              </w:rPr>
              <w:t>2209176.77</w:t>
            </w:r>
          </w:p>
        </w:tc>
        <w:tc>
          <w:tcPr>
            <w:tcW w:w="2278" w:type="dxa"/>
          </w:tcPr>
          <w:p w14:paraId="2CF2A44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396116F" w14:textId="77777777" w:rsidR="006476AD" w:rsidRPr="002E6E74" w:rsidRDefault="006476AD" w:rsidP="00175765">
            <w:pPr>
              <w:jc w:val="center"/>
              <w:rPr>
                <w:sz w:val="18"/>
                <w:szCs w:val="20"/>
              </w:rPr>
            </w:pPr>
            <w:r w:rsidRPr="002E6E74">
              <w:rPr>
                <w:sz w:val="18"/>
                <w:szCs w:val="20"/>
              </w:rPr>
              <w:t>0.50</w:t>
            </w:r>
          </w:p>
        </w:tc>
        <w:tc>
          <w:tcPr>
            <w:tcW w:w="1702" w:type="dxa"/>
          </w:tcPr>
          <w:p w14:paraId="5F27CC01" w14:textId="77777777" w:rsidR="006476AD" w:rsidRPr="002E6E74" w:rsidRDefault="006476AD" w:rsidP="00175765">
            <w:pPr>
              <w:jc w:val="center"/>
              <w:rPr>
                <w:sz w:val="18"/>
                <w:szCs w:val="20"/>
              </w:rPr>
            </w:pPr>
            <w:r w:rsidRPr="002E6E74">
              <w:rPr>
                <w:sz w:val="18"/>
                <w:szCs w:val="20"/>
              </w:rPr>
              <w:t>–</w:t>
            </w:r>
          </w:p>
        </w:tc>
      </w:tr>
      <w:tr w:rsidR="006476AD" w:rsidRPr="002E6E74" w14:paraId="515569B8" w14:textId="77777777" w:rsidTr="00175765">
        <w:tblPrEx>
          <w:tblLook w:val="0000" w:firstRow="0" w:lastRow="0" w:firstColumn="0" w:lastColumn="0" w:noHBand="0" w:noVBand="0"/>
        </w:tblPrEx>
        <w:trPr>
          <w:trHeight w:val="54"/>
        </w:trPr>
        <w:tc>
          <w:tcPr>
            <w:tcW w:w="1691" w:type="dxa"/>
          </w:tcPr>
          <w:p w14:paraId="2A18B803" w14:textId="77777777" w:rsidR="006476AD" w:rsidRPr="002E6E74" w:rsidRDefault="006476AD" w:rsidP="00175765">
            <w:pPr>
              <w:jc w:val="center"/>
              <w:rPr>
                <w:sz w:val="18"/>
                <w:szCs w:val="20"/>
              </w:rPr>
            </w:pPr>
            <w:r w:rsidRPr="002E6E74">
              <w:rPr>
                <w:sz w:val="18"/>
                <w:szCs w:val="20"/>
              </w:rPr>
              <w:t>676</w:t>
            </w:r>
          </w:p>
        </w:tc>
        <w:tc>
          <w:tcPr>
            <w:tcW w:w="1558" w:type="dxa"/>
          </w:tcPr>
          <w:p w14:paraId="115807B6" w14:textId="77777777" w:rsidR="006476AD" w:rsidRPr="002E6E74" w:rsidRDefault="006476AD" w:rsidP="00175765">
            <w:pPr>
              <w:jc w:val="center"/>
              <w:rPr>
                <w:sz w:val="18"/>
                <w:szCs w:val="20"/>
              </w:rPr>
            </w:pPr>
            <w:r w:rsidRPr="002E6E74">
              <w:rPr>
                <w:sz w:val="18"/>
                <w:szCs w:val="20"/>
              </w:rPr>
              <w:t>367522.84</w:t>
            </w:r>
          </w:p>
        </w:tc>
        <w:tc>
          <w:tcPr>
            <w:tcW w:w="1562" w:type="dxa"/>
          </w:tcPr>
          <w:p w14:paraId="792C8291" w14:textId="77777777" w:rsidR="006476AD" w:rsidRPr="002E6E74" w:rsidRDefault="006476AD" w:rsidP="00175765">
            <w:pPr>
              <w:jc w:val="center"/>
              <w:rPr>
                <w:sz w:val="18"/>
                <w:szCs w:val="20"/>
              </w:rPr>
            </w:pPr>
            <w:r w:rsidRPr="002E6E74">
              <w:rPr>
                <w:sz w:val="18"/>
                <w:szCs w:val="20"/>
              </w:rPr>
              <w:t>2209176.88</w:t>
            </w:r>
          </w:p>
        </w:tc>
        <w:tc>
          <w:tcPr>
            <w:tcW w:w="2278" w:type="dxa"/>
          </w:tcPr>
          <w:p w14:paraId="3B99F06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BA7B53F" w14:textId="77777777" w:rsidR="006476AD" w:rsidRPr="002E6E74" w:rsidRDefault="006476AD" w:rsidP="00175765">
            <w:pPr>
              <w:jc w:val="center"/>
              <w:rPr>
                <w:sz w:val="18"/>
                <w:szCs w:val="20"/>
              </w:rPr>
            </w:pPr>
            <w:r w:rsidRPr="002E6E74">
              <w:rPr>
                <w:sz w:val="18"/>
                <w:szCs w:val="20"/>
              </w:rPr>
              <w:t>0.50</w:t>
            </w:r>
          </w:p>
        </w:tc>
        <w:tc>
          <w:tcPr>
            <w:tcW w:w="1702" w:type="dxa"/>
          </w:tcPr>
          <w:p w14:paraId="0BE0FCF8" w14:textId="77777777" w:rsidR="006476AD" w:rsidRPr="002E6E74" w:rsidRDefault="006476AD" w:rsidP="00175765">
            <w:pPr>
              <w:jc w:val="center"/>
              <w:rPr>
                <w:sz w:val="18"/>
                <w:szCs w:val="20"/>
              </w:rPr>
            </w:pPr>
            <w:r w:rsidRPr="002E6E74">
              <w:rPr>
                <w:sz w:val="18"/>
                <w:szCs w:val="20"/>
              </w:rPr>
              <w:t>–</w:t>
            </w:r>
          </w:p>
        </w:tc>
      </w:tr>
      <w:tr w:rsidR="006476AD" w:rsidRPr="002E6E74" w14:paraId="22A53E3B" w14:textId="77777777" w:rsidTr="00175765">
        <w:tblPrEx>
          <w:tblLook w:val="0000" w:firstRow="0" w:lastRow="0" w:firstColumn="0" w:lastColumn="0" w:noHBand="0" w:noVBand="0"/>
        </w:tblPrEx>
        <w:trPr>
          <w:trHeight w:val="54"/>
        </w:trPr>
        <w:tc>
          <w:tcPr>
            <w:tcW w:w="1691" w:type="dxa"/>
          </w:tcPr>
          <w:p w14:paraId="54C59774" w14:textId="77777777" w:rsidR="006476AD" w:rsidRPr="002E6E74" w:rsidRDefault="006476AD" w:rsidP="00175765">
            <w:pPr>
              <w:jc w:val="center"/>
              <w:rPr>
                <w:sz w:val="18"/>
                <w:szCs w:val="20"/>
              </w:rPr>
            </w:pPr>
            <w:r w:rsidRPr="002E6E74">
              <w:rPr>
                <w:sz w:val="18"/>
                <w:szCs w:val="20"/>
              </w:rPr>
              <w:t>677</w:t>
            </w:r>
          </w:p>
        </w:tc>
        <w:tc>
          <w:tcPr>
            <w:tcW w:w="1558" w:type="dxa"/>
          </w:tcPr>
          <w:p w14:paraId="3B500E4A" w14:textId="77777777" w:rsidR="006476AD" w:rsidRPr="002E6E74" w:rsidRDefault="006476AD" w:rsidP="00175765">
            <w:pPr>
              <w:jc w:val="center"/>
              <w:rPr>
                <w:sz w:val="18"/>
                <w:szCs w:val="20"/>
              </w:rPr>
            </w:pPr>
            <w:r w:rsidRPr="002E6E74">
              <w:rPr>
                <w:sz w:val="18"/>
                <w:szCs w:val="20"/>
              </w:rPr>
              <w:t>367522.76</w:t>
            </w:r>
          </w:p>
        </w:tc>
        <w:tc>
          <w:tcPr>
            <w:tcW w:w="1562" w:type="dxa"/>
          </w:tcPr>
          <w:p w14:paraId="0940FBDC" w14:textId="77777777" w:rsidR="006476AD" w:rsidRPr="002E6E74" w:rsidRDefault="006476AD" w:rsidP="00175765">
            <w:pPr>
              <w:jc w:val="center"/>
              <w:rPr>
                <w:sz w:val="18"/>
                <w:szCs w:val="20"/>
              </w:rPr>
            </w:pPr>
            <w:r w:rsidRPr="002E6E74">
              <w:rPr>
                <w:sz w:val="18"/>
                <w:szCs w:val="20"/>
              </w:rPr>
              <w:t>2209176.71</w:t>
            </w:r>
          </w:p>
        </w:tc>
        <w:tc>
          <w:tcPr>
            <w:tcW w:w="2278" w:type="dxa"/>
          </w:tcPr>
          <w:p w14:paraId="1D0AEBA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6FE6EFB" w14:textId="77777777" w:rsidR="006476AD" w:rsidRPr="002E6E74" w:rsidRDefault="006476AD" w:rsidP="00175765">
            <w:pPr>
              <w:jc w:val="center"/>
              <w:rPr>
                <w:sz w:val="18"/>
                <w:szCs w:val="20"/>
              </w:rPr>
            </w:pPr>
            <w:r w:rsidRPr="002E6E74">
              <w:rPr>
                <w:sz w:val="18"/>
                <w:szCs w:val="20"/>
              </w:rPr>
              <w:t>0.50</w:t>
            </w:r>
          </w:p>
        </w:tc>
        <w:tc>
          <w:tcPr>
            <w:tcW w:w="1702" w:type="dxa"/>
          </w:tcPr>
          <w:p w14:paraId="29F477D0" w14:textId="77777777" w:rsidR="006476AD" w:rsidRPr="002E6E74" w:rsidRDefault="006476AD" w:rsidP="00175765">
            <w:pPr>
              <w:jc w:val="center"/>
              <w:rPr>
                <w:sz w:val="18"/>
                <w:szCs w:val="20"/>
              </w:rPr>
            </w:pPr>
            <w:r w:rsidRPr="002E6E74">
              <w:rPr>
                <w:sz w:val="18"/>
                <w:szCs w:val="20"/>
              </w:rPr>
              <w:t>–</w:t>
            </w:r>
          </w:p>
        </w:tc>
      </w:tr>
      <w:tr w:rsidR="006476AD" w:rsidRPr="002E6E74" w14:paraId="6217A815" w14:textId="77777777" w:rsidTr="00175765">
        <w:tblPrEx>
          <w:tblLook w:val="0000" w:firstRow="0" w:lastRow="0" w:firstColumn="0" w:lastColumn="0" w:noHBand="0" w:noVBand="0"/>
        </w:tblPrEx>
        <w:trPr>
          <w:trHeight w:val="54"/>
        </w:trPr>
        <w:tc>
          <w:tcPr>
            <w:tcW w:w="1691" w:type="dxa"/>
          </w:tcPr>
          <w:p w14:paraId="385124D7" w14:textId="77777777" w:rsidR="006476AD" w:rsidRPr="002E6E74" w:rsidRDefault="006476AD" w:rsidP="00175765">
            <w:pPr>
              <w:jc w:val="center"/>
              <w:rPr>
                <w:sz w:val="18"/>
                <w:szCs w:val="20"/>
              </w:rPr>
            </w:pPr>
            <w:r w:rsidRPr="002E6E74">
              <w:rPr>
                <w:sz w:val="18"/>
                <w:szCs w:val="20"/>
              </w:rPr>
              <w:t>674</w:t>
            </w:r>
          </w:p>
        </w:tc>
        <w:tc>
          <w:tcPr>
            <w:tcW w:w="1558" w:type="dxa"/>
          </w:tcPr>
          <w:p w14:paraId="1BFF29EB" w14:textId="77777777" w:rsidR="006476AD" w:rsidRPr="002E6E74" w:rsidRDefault="006476AD" w:rsidP="00175765">
            <w:pPr>
              <w:jc w:val="center"/>
              <w:rPr>
                <w:sz w:val="18"/>
                <w:szCs w:val="20"/>
              </w:rPr>
            </w:pPr>
            <w:r w:rsidRPr="002E6E74">
              <w:rPr>
                <w:sz w:val="18"/>
                <w:szCs w:val="20"/>
              </w:rPr>
              <w:t>367522.98</w:t>
            </w:r>
          </w:p>
        </w:tc>
        <w:tc>
          <w:tcPr>
            <w:tcW w:w="1562" w:type="dxa"/>
          </w:tcPr>
          <w:p w14:paraId="26F7DFBC" w14:textId="77777777" w:rsidR="006476AD" w:rsidRPr="002E6E74" w:rsidRDefault="006476AD" w:rsidP="00175765">
            <w:pPr>
              <w:jc w:val="center"/>
              <w:rPr>
                <w:sz w:val="18"/>
                <w:szCs w:val="20"/>
              </w:rPr>
            </w:pPr>
            <w:r w:rsidRPr="002E6E74">
              <w:rPr>
                <w:sz w:val="18"/>
                <w:szCs w:val="20"/>
              </w:rPr>
              <w:t>2209176.60</w:t>
            </w:r>
          </w:p>
        </w:tc>
        <w:tc>
          <w:tcPr>
            <w:tcW w:w="2278" w:type="dxa"/>
          </w:tcPr>
          <w:p w14:paraId="0E4EEE1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10A414" w14:textId="77777777" w:rsidR="006476AD" w:rsidRPr="002E6E74" w:rsidRDefault="006476AD" w:rsidP="00175765">
            <w:pPr>
              <w:jc w:val="center"/>
              <w:rPr>
                <w:sz w:val="18"/>
                <w:szCs w:val="20"/>
              </w:rPr>
            </w:pPr>
            <w:r w:rsidRPr="002E6E74">
              <w:rPr>
                <w:sz w:val="18"/>
                <w:szCs w:val="20"/>
              </w:rPr>
              <w:t>0.50</w:t>
            </w:r>
          </w:p>
        </w:tc>
        <w:tc>
          <w:tcPr>
            <w:tcW w:w="1702" w:type="dxa"/>
          </w:tcPr>
          <w:p w14:paraId="6A733DD3" w14:textId="77777777" w:rsidR="006476AD" w:rsidRPr="002E6E74" w:rsidRDefault="006476AD" w:rsidP="00175765">
            <w:pPr>
              <w:jc w:val="center"/>
              <w:rPr>
                <w:sz w:val="18"/>
                <w:szCs w:val="20"/>
              </w:rPr>
            </w:pPr>
            <w:r w:rsidRPr="002E6E74">
              <w:rPr>
                <w:sz w:val="18"/>
                <w:szCs w:val="20"/>
              </w:rPr>
              <w:t>–</w:t>
            </w:r>
          </w:p>
        </w:tc>
      </w:tr>
      <w:tr w:rsidR="006476AD" w:rsidRPr="002E6E74" w14:paraId="6B19BFF9" w14:textId="77777777" w:rsidTr="00175765">
        <w:tblPrEx>
          <w:tblLook w:val="0000" w:firstRow="0" w:lastRow="0" w:firstColumn="0" w:lastColumn="0" w:noHBand="0" w:noVBand="0"/>
        </w:tblPrEx>
        <w:trPr>
          <w:trHeight w:val="54"/>
        </w:trPr>
        <w:tc>
          <w:tcPr>
            <w:tcW w:w="1691" w:type="dxa"/>
          </w:tcPr>
          <w:p w14:paraId="40982511" w14:textId="77777777" w:rsidR="006476AD" w:rsidRPr="002E6E74" w:rsidRDefault="006476AD" w:rsidP="00175765">
            <w:pPr>
              <w:jc w:val="center"/>
              <w:rPr>
                <w:sz w:val="18"/>
                <w:szCs w:val="20"/>
              </w:rPr>
            </w:pPr>
            <w:r w:rsidRPr="002E6E74">
              <w:rPr>
                <w:sz w:val="18"/>
                <w:szCs w:val="20"/>
              </w:rPr>
              <w:t>–</w:t>
            </w:r>
          </w:p>
        </w:tc>
        <w:tc>
          <w:tcPr>
            <w:tcW w:w="1558" w:type="dxa"/>
          </w:tcPr>
          <w:p w14:paraId="27D2C52F" w14:textId="77777777" w:rsidR="006476AD" w:rsidRPr="002E6E74" w:rsidRDefault="006476AD" w:rsidP="00175765">
            <w:pPr>
              <w:jc w:val="center"/>
              <w:rPr>
                <w:sz w:val="18"/>
                <w:szCs w:val="20"/>
              </w:rPr>
            </w:pPr>
            <w:r w:rsidRPr="002E6E74">
              <w:rPr>
                <w:sz w:val="18"/>
                <w:szCs w:val="20"/>
              </w:rPr>
              <w:t>–</w:t>
            </w:r>
          </w:p>
        </w:tc>
        <w:tc>
          <w:tcPr>
            <w:tcW w:w="1562" w:type="dxa"/>
          </w:tcPr>
          <w:p w14:paraId="5BE364E7" w14:textId="77777777" w:rsidR="006476AD" w:rsidRPr="002E6E74" w:rsidRDefault="006476AD" w:rsidP="00175765">
            <w:pPr>
              <w:jc w:val="center"/>
              <w:rPr>
                <w:sz w:val="18"/>
                <w:szCs w:val="20"/>
              </w:rPr>
            </w:pPr>
            <w:r w:rsidRPr="002E6E74">
              <w:rPr>
                <w:sz w:val="18"/>
                <w:szCs w:val="20"/>
              </w:rPr>
              <w:t>–</w:t>
            </w:r>
          </w:p>
        </w:tc>
        <w:tc>
          <w:tcPr>
            <w:tcW w:w="2278" w:type="dxa"/>
          </w:tcPr>
          <w:p w14:paraId="3DA2E109"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C9FFE6C" w14:textId="77777777" w:rsidR="006476AD" w:rsidRPr="002E6E74" w:rsidRDefault="006476AD" w:rsidP="00175765">
            <w:pPr>
              <w:jc w:val="center"/>
              <w:rPr>
                <w:sz w:val="18"/>
                <w:szCs w:val="20"/>
              </w:rPr>
            </w:pPr>
            <w:r w:rsidRPr="002E6E74">
              <w:rPr>
                <w:sz w:val="18"/>
                <w:szCs w:val="20"/>
              </w:rPr>
              <w:t>–</w:t>
            </w:r>
          </w:p>
        </w:tc>
        <w:tc>
          <w:tcPr>
            <w:tcW w:w="1702" w:type="dxa"/>
          </w:tcPr>
          <w:p w14:paraId="10F03B25" w14:textId="77777777" w:rsidR="006476AD" w:rsidRPr="002E6E74" w:rsidRDefault="006476AD" w:rsidP="00175765">
            <w:pPr>
              <w:jc w:val="center"/>
              <w:rPr>
                <w:sz w:val="18"/>
                <w:szCs w:val="20"/>
              </w:rPr>
            </w:pPr>
            <w:r w:rsidRPr="002E6E74">
              <w:rPr>
                <w:sz w:val="18"/>
                <w:szCs w:val="20"/>
              </w:rPr>
              <w:t>–</w:t>
            </w:r>
          </w:p>
        </w:tc>
      </w:tr>
      <w:tr w:rsidR="006476AD" w:rsidRPr="002E6E74" w14:paraId="08A56DF4" w14:textId="77777777" w:rsidTr="00175765">
        <w:tblPrEx>
          <w:tblLook w:val="0000" w:firstRow="0" w:lastRow="0" w:firstColumn="0" w:lastColumn="0" w:noHBand="0" w:noVBand="0"/>
        </w:tblPrEx>
        <w:trPr>
          <w:trHeight w:val="54"/>
        </w:trPr>
        <w:tc>
          <w:tcPr>
            <w:tcW w:w="1691" w:type="dxa"/>
          </w:tcPr>
          <w:p w14:paraId="55E6A2E0" w14:textId="77777777" w:rsidR="006476AD" w:rsidRPr="002E6E74" w:rsidRDefault="006476AD" w:rsidP="00175765">
            <w:pPr>
              <w:jc w:val="center"/>
              <w:rPr>
                <w:sz w:val="18"/>
                <w:szCs w:val="20"/>
              </w:rPr>
            </w:pPr>
            <w:r w:rsidRPr="002E6E74">
              <w:rPr>
                <w:sz w:val="18"/>
                <w:szCs w:val="20"/>
              </w:rPr>
              <w:t>678</w:t>
            </w:r>
          </w:p>
        </w:tc>
        <w:tc>
          <w:tcPr>
            <w:tcW w:w="1558" w:type="dxa"/>
          </w:tcPr>
          <w:p w14:paraId="0C03491D" w14:textId="77777777" w:rsidR="006476AD" w:rsidRPr="002E6E74" w:rsidRDefault="006476AD" w:rsidP="00175765">
            <w:pPr>
              <w:jc w:val="center"/>
              <w:rPr>
                <w:sz w:val="18"/>
                <w:szCs w:val="20"/>
              </w:rPr>
            </w:pPr>
            <w:r w:rsidRPr="002E6E74">
              <w:rPr>
                <w:sz w:val="18"/>
                <w:szCs w:val="20"/>
              </w:rPr>
              <w:t>367551.00</w:t>
            </w:r>
          </w:p>
        </w:tc>
        <w:tc>
          <w:tcPr>
            <w:tcW w:w="1562" w:type="dxa"/>
          </w:tcPr>
          <w:p w14:paraId="751899ED" w14:textId="77777777" w:rsidR="006476AD" w:rsidRPr="002E6E74" w:rsidRDefault="006476AD" w:rsidP="00175765">
            <w:pPr>
              <w:jc w:val="center"/>
              <w:rPr>
                <w:sz w:val="18"/>
                <w:szCs w:val="20"/>
              </w:rPr>
            </w:pPr>
            <w:r w:rsidRPr="002E6E74">
              <w:rPr>
                <w:sz w:val="18"/>
                <w:szCs w:val="20"/>
              </w:rPr>
              <w:t>2209234.16</w:t>
            </w:r>
          </w:p>
        </w:tc>
        <w:tc>
          <w:tcPr>
            <w:tcW w:w="2278" w:type="dxa"/>
          </w:tcPr>
          <w:p w14:paraId="4BD6025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C25D84A" w14:textId="77777777" w:rsidR="006476AD" w:rsidRPr="002E6E74" w:rsidRDefault="006476AD" w:rsidP="00175765">
            <w:pPr>
              <w:jc w:val="center"/>
              <w:rPr>
                <w:sz w:val="18"/>
                <w:szCs w:val="20"/>
              </w:rPr>
            </w:pPr>
            <w:r w:rsidRPr="002E6E74">
              <w:rPr>
                <w:sz w:val="18"/>
                <w:szCs w:val="20"/>
              </w:rPr>
              <w:t>0.50</w:t>
            </w:r>
          </w:p>
        </w:tc>
        <w:tc>
          <w:tcPr>
            <w:tcW w:w="1702" w:type="dxa"/>
          </w:tcPr>
          <w:p w14:paraId="02E790AA" w14:textId="77777777" w:rsidR="006476AD" w:rsidRPr="002E6E74" w:rsidRDefault="006476AD" w:rsidP="00175765">
            <w:pPr>
              <w:jc w:val="center"/>
              <w:rPr>
                <w:sz w:val="18"/>
                <w:szCs w:val="20"/>
              </w:rPr>
            </w:pPr>
            <w:r w:rsidRPr="002E6E74">
              <w:rPr>
                <w:sz w:val="18"/>
                <w:szCs w:val="20"/>
              </w:rPr>
              <w:t>–</w:t>
            </w:r>
          </w:p>
        </w:tc>
      </w:tr>
      <w:tr w:rsidR="006476AD" w:rsidRPr="002E6E74" w14:paraId="11C44E2B" w14:textId="77777777" w:rsidTr="00175765">
        <w:tblPrEx>
          <w:tblLook w:val="0000" w:firstRow="0" w:lastRow="0" w:firstColumn="0" w:lastColumn="0" w:noHBand="0" w:noVBand="0"/>
        </w:tblPrEx>
        <w:trPr>
          <w:trHeight w:val="54"/>
        </w:trPr>
        <w:tc>
          <w:tcPr>
            <w:tcW w:w="1691" w:type="dxa"/>
          </w:tcPr>
          <w:p w14:paraId="4D77D2DA" w14:textId="77777777" w:rsidR="006476AD" w:rsidRPr="002E6E74" w:rsidRDefault="006476AD" w:rsidP="00175765">
            <w:pPr>
              <w:jc w:val="center"/>
              <w:rPr>
                <w:sz w:val="18"/>
                <w:szCs w:val="20"/>
              </w:rPr>
            </w:pPr>
            <w:r w:rsidRPr="002E6E74">
              <w:rPr>
                <w:sz w:val="18"/>
                <w:szCs w:val="20"/>
              </w:rPr>
              <w:t>679</w:t>
            </w:r>
          </w:p>
        </w:tc>
        <w:tc>
          <w:tcPr>
            <w:tcW w:w="1558" w:type="dxa"/>
          </w:tcPr>
          <w:p w14:paraId="08E0E249" w14:textId="77777777" w:rsidR="006476AD" w:rsidRPr="002E6E74" w:rsidRDefault="006476AD" w:rsidP="00175765">
            <w:pPr>
              <w:jc w:val="center"/>
              <w:rPr>
                <w:sz w:val="18"/>
                <w:szCs w:val="20"/>
              </w:rPr>
            </w:pPr>
            <w:r w:rsidRPr="002E6E74">
              <w:rPr>
                <w:sz w:val="18"/>
                <w:szCs w:val="20"/>
              </w:rPr>
              <w:t>367551.09</w:t>
            </w:r>
          </w:p>
        </w:tc>
        <w:tc>
          <w:tcPr>
            <w:tcW w:w="1562" w:type="dxa"/>
          </w:tcPr>
          <w:p w14:paraId="3655C0B2" w14:textId="77777777" w:rsidR="006476AD" w:rsidRPr="002E6E74" w:rsidRDefault="006476AD" w:rsidP="00175765">
            <w:pPr>
              <w:jc w:val="center"/>
              <w:rPr>
                <w:sz w:val="18"/>
                <w:szCs w:val="20"/>
              </w:rPr>
            </w:pPr>
            <w:r w:rsidRPr="002E6E74">
              <w:rPr>
                <w:sz w:val="18"/>
                <w:szCs w:val="20"/>
              </w:rPr>
              <w:t>2209234.33</w:t>
            </w:r>
          </w:p>
        </w:tc>
        <w:tc>
          <w:tcPr>
            <w:tcW w:w="2278" w:type="dxa"/>
          </w:tcPr>
          <w:p w14:paraId="12CE2CA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93E128" w14:textId="77777777" w:rsidR="006476AD" w:rsidRPr="002E6E74" w:rsidRDefault="006476AD" w:rsidP="00175765">
            <w:pPr>
              <w:jc w:val="center"/>
              <w:rPr>
                <w:sz w:val="18"/>
                <w:szCs w:val="20"/>
              </w:rPr>
            </w:pPr>
            <w:r w:rsidRPr="002E6E74">
              <w:rPr>
                <w:sz w:val="18"/>
                <w:szCs w:val="20"/>
              </w:rPr>
              <w:t>0.50</w:t>
            </w:r>
          </w:p>
        </w:tc>
        <w:tc>
          <w:tcPr>
            <w:tcW w:w="1702" w:type="dxa"/>
          </w:tcPr>
          <w:p w14:paraId="663170E1" w14:textId="77777777" w:rsidR="006476AD" w:rsidRPr="002E6E74" w:rsidRDefault="006476AD" w:rsidP="00175765">
            <w:pPr>
              <w:jc w:val="center"/>
              <w:rPr>
                <w:sz w:val="18"/>
                <w:szCs w:val="20"/>
              </w:rPr>
            </w:pPr>
            <w:r w:rsidRPr="002E6E74">
              <w:rPr>
                <w:sz w:val="18"/>
                <w:szCs w:val="20"/>
              </w:rPr>
              <w:t>–</w:t>
            </w:r>
          </w:p>
        </w:tc>
      </w:tr>
      <w:tr w:rsidR="006476AD" w:rsidRPr="002E6E74" w14:paraId="1F8FB5A1" w14:textId="77777777" w:rsidTr="00175765">
        <w:tblPrEx>
          <w:tblLook w:val="0000" w:firstRow="0" w:lastRow="0" w:firstColumn="0" w:lastColumn="0" w:noHBand="0" w:noVBand="0"/>
        </w:tblPrEx>
        <w:trPr>
          <w:trHeight w:val="54"/>
        </w:trPr>
        <w:tc>
          <w:tcPr>
            <w:tcW w:w="1691" w:type="dxa"/>
          </w:tcPr>
          <w:p w14:paraId="32F786B6" w14:textId="77777777" w:rsidR="006476AD" w:rsidRPr="002E6E74" w:rsidRDefault="006476AD" w:rsidP="00175765">
            <w:pPr>
              <w:jc w:val="center"/>
              <w:rPr>
                <w:sz w:val="18"/>
                <w:szCs w:val="20"/>
              </w:rPr>
            </w:pPr>
            <w:r w:rsidRPr="002E6E74">
              <w:rPr>
                <w:sz w:val="18"/>
                <w:szCs w:val="20"/>
              </w:rPr>
              <w:t>680</w:t>
            </w:r>
          </w:p>
        </w:tc>
        <w:tc>
          <w:tcPr>
            <w:tcW w:w="1558" w:type="dxa"/>
          </w:tcPr>
          <w:p w14:paraId="5CF7CBB5" w14:textId="77777777" w:rsidR="006476AD" w:rsidRPr="002E6E74" w:rsidRDefault="006476AD" w:rsidP="00175765">
            <w:pPr>
              <w:jc w:val="center"/>
              <w:rPr>
                <w:sz w:val="18"/>
                <w:szCs w:val="20"/>
              </w:rPr>
            </w:pPr>
            <w:r w:rsidRPr="002E6E74">
              <w:rPr>
                <w:sz w:val="18"/>
                <w:szCs w:val="20"/>
              </w:rPr>
              <w:t>367550.86</w:t>
            </w:r>
          </w:p>
        </w:tc>
        <w:tc>
          <w:tcPr>
            <w:tcW w:w="1562" w:type="dxa"/>
          </w:tcPr>
          <w:p w14:paraId="294EC58F" w14:textId="77777777" w:rsidR="006476AD" w:rsidRPr="002E6E74" w:rsidRDefault="006476AD" w:rsidP="00175765">
            <w:pPr>
              <w:jc w:val="center"/>
              <w:rPr>
                <w:sz w:val="18"/>
                <w:szCs w:val="20"/>
              </w:rPr>
            </w:pPr>
            <w:r w:rsidRPr="002E6E74">
              <w:rPr>
                <w:sz w:val="18"/>
                <w:szCs w:val="20"/>
              </w:rPr>
              <w:t>2209234.44</w:t>
            </w:r>
          </w:p>
        </w:tc>
        <w:tc>
          <w:tcPr>
            <w:tcW w:w="2278" w:type="dxa"/>
          </w:tcPr>
          <w:p w14:paraId="4DFDBA8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E9434E" w14:textId="77777777" w:rsidR="006476AD" w:rsidRPr="002E6E74" w:rsidRDefault="006476AD" w:rsidP="00175765">
            <w:pPr>
              <w:jc w:val="center"/>
              <w:rPr>
                <w:sz w:val="18"/>
                <w:szCs w:val="20"/>
              </w:rPr>
            </w:pPr>
            <w:r w:rsidRPr="002E6E74">
              <w:rPr>
                <w:sz w:val="18"/>
                <w:szCs w:val="20"/>
              </w:rPr>
              <w:t>0.50</w:t>
            </w:r>
          </w:p>
        </w:tc>
        <w:tc>
          <w:tcPr>
            <w:tcW w:w="1702" w:type="dxa"/>
          </w:tcPr>
          <w:p w14:paraId="24C7C9A6" w14:textId="77777777" w:rsidR="006476AD" w:rsidRPr="002E6E74" w:rsidRDefault="006476AD" w:rsidP="00175765">
            <w:pPr>
              <w:jc w:val="center"/>
              <w:rPr>
                <w:sz w:val="18"/>
                <w:szCs w:val="20"/>
              </w:rPr>
            </w:pPr>
            <w:r w:rsidRPr="002E6E74">
              <w:rPr>
                <w:sz w:val="18"/>
                <w:szCs w:val="20"/>
              </w:rPr>
              <w:t>–</w:t>
            </w:r>
          </w:p>
        </w:tc>
      </w:tr>
      <w:tr w:rsidR="006476AD" w:rsidRPr="002E6E74" w14:paraId="0F707D36" w14:textId="77777777" w:rsidTr="00175765">
        <w:tblPrEx>
          <w:tblLook w:val="0000" w:firstRow="0" w:lastRow="0" w:firstColumn="0" w:lastColumn="0" w:noHBand="0" w:noVBand="0"/>
        </w:tblPrEx>
        <w:trPr>
          <w:trHeight w:val="54"/>
        </w:trPr>
        <w:tc>
          <w:tcPr>
            <w:tcW w:w="1691" w:type="dxa"/>
          </w:tcPr>
          <w:p w14:paraId="6737B089" w14:textId="77777777" w:rsidR="006476AD" w:rsidRPr="002E6E74" w:rsidRDefault="006476AD" w:rsidP="00175765">
            <w:pPr>
              <w:jc w:val="center"/>
              <w:rPr>
                <w:sz w:val="18"/>
                <w:szCs w:val="20"/>
              </w:rPr>
            </w:pPr>
            <w:r w:rsidRPr="002E6E74">
              <w:rPr>
                <w:sz w:val="18"/>
                <w:szCs w:val="20"/>
              </w:rPr>
              <w:t>681</w:t>
            </w:r>
          </w:p>
        </w:tc>
        <w:tc>
          <w:tcPr>
            <w:tcW w:w="1558" w:type="dxa"/>
          </w:tcPr>
          <w:p w14:paraId="5E7C69CF" w14:textId="77777777" w:rsidR="006476AD" w:rsidRPr="002E6E74" w:rsidRDefault="006476AD" w:rsidP="00175765">
            <w:pPr>
              <w:jc w:val="center"/>
              <w:rPr>
                <w:sz w:val="18"/>
                <w:szCs w:val="20"/>
              </w:rPr>
            </w:pPr>
            <w:r w:rsidRPr="002E6E74">
              <w:rPr>
                <w:sz w:val="18"/>
                <w:szCs w:val="20"/>
              </w:rPr>
              <w:t>367550.78</w:t>
            </w:r>
          </w:p>
        </w:tc>
        <w:tc>
          <w:tcPr>
            <w:tcW w:w="1562" w:type="dxa"/>
          </w:tcPr>
          <w:p w14:paraId="65F41592" w14:textId="77777777" w:rsidR="006476AD" w:rsidRPr="002E6E74" w:rsidRDefault="006476AD" w:rsidP="00175765">
            <w:pPr>
              <w:jc w:val="center"/>
              <w:rPr>
                <w:sz w:val="18"/>
                <w:szCs w:val="20"/>
              </w:rPr>
            </w:pPr>
            <w:r w:rsidRPr="002E6E74">
              <w:rPr>
                <w:sz w:val="18"/>
                <w:szCs w:val="20"/>
              </w:rPr>
              <w:t>2209234.27</w:t>
            </w:r>
          </w:p>
        </w:tc>
        <w:tc>
          <w:tcPr>
            <w:tcW w:w="2278" w:type="dxa"/>
          </w:tcPr>
          <w:p w14:paraId="5FEC670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39E525" w14:textId="77777777" w:rsidR="006476AD" w:rsidRPr="002E6E74" w:rsidRDefault="006476AD" w:rsidP="00175765">
            <w:pPr>
              <w:jc w:val="center"/>
              <w:rPr>
                <w:sz w:val="18"/>
                <w:szCs w:val="20"/>
              </w:rPr>
            </w:pPr>
            <w:r w:rsidRPr="002E6E74">
              <w:rPr>
                <w:sz w:val="18"/>
                <w:szCs w:val="20"/>
              </w:rPr>
              <w:t>0.50</w:t>
            </w:r>
          </w:p>
        </w:tc>
        <w:tc>
          <w:tcPr>
            <w:tcW w:w="1702" w:type="dxa"/>
          </w:tcPr>
          <w:p w14:paraId="47186F3E" w14:textId="77777777" w:rsidR="006476AD" w:rsidRPr="002E6E74" w:rsidRDefault="006476AD" w:rsidP="00175765">
            <w:pPr>
              <w:jc w:val="center"/>
              <w:rPr>
                <w:sz w:val="18"/>
                <w:szCs w:val="20"/>
              </w:rPr>
            </w:pPr>
            <w:r w:rsidRPr="002E6E74">
              <w:rPr>
                <w:sz w:val="18"/>
                <w:szCs w:val="20"/>
              </w:rPr>
              <w:t>–</w:t>
            </w:r>
          </w:p>
        </w:tc>
      </w:tr>
      <w:tr w:rsidR="006476AD" w:rsidRPr="002E6E74" w14:paraId="4BDEFB71" w14:textId="77777777" w:rsidTr="00175765">
        <w:tblPrEx>
          <w:tblLook w:val="0000" w:firstRow="0" w:lastRow="0" w:firstColumn="0" w:lastColumn="0" w:noHBand="0" w:noVBand="0"/>
        </w:tblPrEx>
        <w:trPr>
          <w:trHeight w:val="54"/>
        </w:trPr>
        <w:tc>
          <w:tcPr>
            <w:tcW w:w="1691" w:type="dxa"/>
          </w:tcPr>
          <w:p w14:paraId="6980325E" w14:textId="77777777" w:rsidR="006476AD" w:rsidRPr="002E6E74" w:rsidRDefault="006476AD" w:rsidP="00175765">
            <w:pPr>
              <w:jc w:val="center"/>
              <w:rPr>
                <w:sz w:val="18"/>
                <w:szCs w:val="20"/>
              </w:rPr>
            </w:pPr>
            <w:r w:rsidRPr="002E6E74">
              <w:rPr>
                <w:sz w:val="18"/>
                <w:szCs w:val="20"/>
              </w:rPr>
              <w:t>678</w:t>
            </w:r>
          </w:p>
        </w:tc>
        <w:tc>
          <w:tcPr>
            <w:tcW w:w="1558" w:type="dxa"/>
          </w:tcPr>
          <w:p w14:paraId="7619315D" w14:textId="77777777" w:rsidR="006476AD" w:rsidRPr="002E6E74" w:rsidRDefault="006476AD" w:rsidP="00175765">
            <w:pPr>
              <w:jc w:val="center"/>
              <w:rPr>
                <w:sz w:val="18"/>
                <w:szCs w:val="20"/>
              </w:rPr>
            </w:pPr>
            <w:r w:rsidRPr="002E6E74">
              <w:rPr>
                <w:sz w:val="18"/>
                <w:szCs w:val="20"/>
              </w:rPr>
              <w:t>367551.00</w:t>
            </w:r>
          </w:p>
        </w:tc>
        <w:tc>
          <w:tcPr>
            <w:tcW w:w="1562" w:type="dxa"/>
          </w:tcPr>
          <w:p w14:paraId="3F87A83C" w14:textId="77777777" w:rsidR="006476AD" w:rsidRPr="002E6E74" w:rsidRDefault="006476AD" w:rsidP="00175765">
            <w:pPr>
              <w:jc w:val="center"/>
              <w:rPr>
                <w:sz w:val="18"/>
                <w:szCs w:val="20"/>
              </w:rPr>
            </w:pPr>
            <w:r w:rsidRPr="002E6E74">
              <w:rPr>
                <w:sz w:val="18"/>
                <w:szCs w:val="20"/>
              </w:rPr>
              <w:t>2209234.16</w:t>
            </w:r>
          </w:p>
        </w:tc>
        <w:tc>
          <w:tcPr>
            <w:tcW w:w="2278" w:type="dxa"/>
          </w:tcPr>
          <w:p w14:paraId="524DCB8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86E48D" w14:textId="77777777" w:rsidR="006476AD" w:rsidRPr="002E6E74" w:rsidRDefault="006476AD" w:rsidP="00175765">
            <w:pPr>
              <w:jc w:val="center"/>
              <w:rPr>
                <w:sz w:val="18"/>
                <w:szCs w:val="20"/>
              </w:rPr>
            </w:pPr>
            <w:r w:rsidRPr="002E6E74">
              <w:rPr>
                <w:sz w:val="18"/>
                <w:szCs w:val="20"/>
              </w:rPr>
              <w:t>0.50</w:t>
            </w:r>
          </w:p>
        </w:tc>
        <w:tc>
          <w:tcPr>
            <w:tcW w:w="1702" w:type="dxa"/>
          </w:tcPr>
          <w:p w14:paraId="0AFAA029" w14:textId="77777777" w:rsidR="006476AD" w:rsidRPr="002E6E74" w:rsidRDefault="006476AD" w:rsidP="00175765">
            <w:pPr>
              <w:jc w:val="center"/>
              <w:rPr>
                <w:sz w:val="18"/>
                <w:szCs w:val="20"/>
              </w:rPr>
            </w:pPr>
            <w:r w:rsidRPr="002E6E74">
              <w:rPr>
                <w:sz w:val="18"/>
                <w:szCs w:val="20"/>
              </w:rPr>
              <w:t>–</w:t>
            </w:r>
          </w:p>
        </w:tc>
      </w:tr>
      <w:tr w:rsidR="006476AD" w:rsidRPr="002E6E74" w14:paraId="4DE56FEB" w14:textId="77777777" w:rsidTr="00175765">
        <w:tblPrEx>
          <w:tblLook w:val="0000" w:firstRow="0" w:lastRow="0" w:firstColumn="0" w:lastColumn="0" w:noHBand="0" w:noVBand="0"/>
        </w:tblPrEx>
        <w:trPr>
          <w:trHeight w:val="54"/>
        </w:trPr>
        <w:tc>
          <w:tcPr>
            <w:tcW w:w="1691" w:type="dxa"/>
          </w:tcPr>
          <w:p w14:paraId="446100E2" w14:textId="77777777" w:rsidR="006476AD" w:rsidRPr="002E6E74" w:rsidRDefault="006476AD" w:rsidP="00175765">
            <w:pPr>
              <w:jc w:val="center"/>
              <w:rPr>
                <w:sz w:val="18"/>
                <w:szCs w:val="20"/>
              </w:rPr>
            </w:pPr>
            <w:r w:rsidRPr="002E6E74">
              <w:rPr>
                <w:sz w:val="18"/>
                <w:szCs w:val="20"/>
              </w:rPr>
              <w:t>–</w:t>
            </w:r>
          </w:p>
        </w:tc>
        <w:tc>
          <w:tcPr>
            <w:tcW w:w="1558" w:type="dxa"/>
          </w:tcPr>
          <w:p w14:paraId="586BA7FB" w14:textId="77777777" w:rsidR="006476AD" w:rsidRPr="002E6E74" w:rsidRDefault="006476AD" w:rsidP="00175765">
            <w:pPr>
              <w:jc w:val="center"/>
              <w:rPr>
                <w:sz w:val="18"/>
                <w:szCs w:val="20"/>
              </w:rPr>
            </w:pPr>
            <w:r w:rsidRPr="002E6E74">
              <w:rPr>
                <w:sz w:val="18"/>
                <w:szCs w:val="20"/>
              </w:rPr>
              <w:t>–</w:t>
            </w:r>
          </w:p>
        </w:tc>
        <w:tc>
          <w:tcPr>
            <w:tcW w:w="1562" w:type="dxa"/>
          </w:tcPr>
          <w:p w14:paraId="351825C5" w14:textId="77777777" w:rsidR="006476AD" w:rsidRPr="002E6E74" w:rsidRDefault="006476AD" w:rsidP="00175765">
            <w:pPr>
              <w:jc w:val="center"/>
              <w:rPr>
                <w:sz w:val="18"/>
                <w:szCs w:val="20"/>
              </w:rPr>
            </w:pPr>
            <w:r w:rsidRPr="002E6E74">
              <w:rPr>
                <w:sz w:val="18"/>
                <w:szCs w:val="20"/>
              </w:rPr>
              <w:t>–</w:t>
            </w:r>
          </w:p>
        </w:tc>
        <w:tc>
          <w:tcPr>
            <w:tcW w:w="2278" w:type="dxa"/>
          </w:tcPr>
          <w:p w14:paraId="7A6DCB62"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120601E" w14:textId="77777777" w:rsidR="006476AD" w:rsidRPr="002E6E74" w:rsidRDefault="006476AD" w:rsidP="00175765">
            <w:pPr>
              <w:jc w:val="center"/>
              <w:rPr>
                <w:sz w:val="18"/>
                <w:szCs w:val="20"/>
              </w:rPr>
            </w:pPr>
            <w:r w:rsidRPr="002E6E74">
              <w:rPr>
                <w:sz w:val="18"/>
                <w:szCs w:val="20"/>
              </w:rPr>
              <w:t>–</w:t>
            </w:r>
          </w:p>
        </w:tc>
        <w:tc>
          <w:tcPr>
            <w:tcW w:w="1702" w:type="dxa"/>
          </w:tcPr>
          <w:p w14:paraId="32143FEF" w14:textId="77777777" w:rsidR="006476AD" w:rsidRPr="002E6E74" w:rsidRDefault="006476AD" w:rsidP="00175765">
            <w:pPr>
              <w:jc w:val="center"/>
              <w:rPr>
                <w:sz w:val="18"/>
                <w:szCs w:val="20"/>
              </w:rPr>
            </w:pPr>
            <w:r w:rsidRPr="002E6E74">
              <w:rPr>
                <w:sz w:val="18"/>
                <w:szCs w:val="20"/>
              </w:rPr>
              <w:t>–</w:t>
            </w:r>
          </w:p>
        </w:tc>
      </w:tr>
      <w:tr w:rsidR="006476AD" w:rsidRPr="002E6E74" w14:paraId="3F796815" w14:textId="77777777" w:rsidTr="00175765">
        <w:tblPrEx>
          <w:tblLook w:val="0000" w:firstRow="0" w:lastRow="0" w:firstColumn="0" w:lastColumn="0" w:noHBand="0" w:noVBand="0"/>
        </w:tblPrEx>
        <w:trPr>
          <w:trHeight w:val="54"/>
        </w:trPr>
        <w:tc>
          <w:tcPr>
            <w:tcW w:w="1691" w:type="dxa"/>
          </w:tcPr>
          <w:p w14:paraId="760357C5" w14:textId="77777777" w:rsidR="006476AD" w:rsidRPr="002E6E74" w:rsidRDefault="006476AD" w:rsidP="00175765">
            <w:pPr>
              <w:jc w:val="center"/>
              <w:rPr>
                <w:sz w:val="18"/>
                <w:szCs w:val="20"/>
              </w:rPr>
            </w:pPr>
            <w:r w:rsidRPr="002E6E74">
              <w:rPr>
                <w:sz w:val="18"/>
                <w:szCs w:val="20"/>
              </w:rPr>
              <w:t>682</w:t>
            </w:r>
          </w:p>
        </w:tc>
        <w:tc>
          <w:tcPr>
            <w:tcW w:w="1558" w:type="dxa"/>
          </w:tcPr>
          <w:p w14:paraId="794B12C1" w14:textId="77777777" w:rsidR="006476AD" w:rsidRPr="002E6E74" w:rsidRDefault="006476AD" w:rsidP="00175765">
            <w:pPr>
              <w:jc w:val="center"/>
              <w:rPr>
                <w:sz w:val="18"/>
                <w:szCs w:val="20"/>
              </w:rPr>
            </w:pPr>
            <w:r w:rsidRPr="002E6E74">
              <w:rPr>
                <w:sz w:val="18"/>
                <w:szCs w:val="20"/>
              </w:rPr>
              <w:t>367577.85</w:t>
            </w:r>
          </w:p>
        </w:tc>
        <w:tc>
          <w:tcPr>
            <w:tcW w:w="1562" w:type="dxa"/>
          </w:tcPr>
          <w:p w14:paraId="501B6F6C" w14:textId="77777777" w:rsidR="006476AD" w:rsidRPr="002E6E74" w:rsidRDefault="006476AD" w:rsidP="00175765">
            <w:pPr>
              <w:jc w:val="center"/>
              <w:rPr>
                <w:sz w:val="18"/>
                <w:szCs w:val="20"/>
              </w:rPr>
            </w:pPr>
            <w:r w:rsidRPr="002E6E74">
              <w:rPr>
                <w:sz w:val="18"/>
                <w:szCs w:val="20"/>
              </w:rPr>
              <w:t>2209290.27</w:t>
            </w:r>
          </w:p>
        </w:tc>
        <w:tc>
          <w:tcPr>
            <w:tcW w:w="2278" w:type="dxa"/>
          </w:tcPr>
          <w:p w14:paraId="478E5F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E21167" w14:textId="77777777" w:rsidR="006476AD" w:rsidRPr="002E6E74" w:rsidRDefault="006476AD" w:rsidP="00175765">
            <w:pPr>
              <w:jc w:val="center"/>
              <w:rPr>
                <w:sz w:val="18"/>
                <w:szCs w:val="20"/>
              </w:rPr>
            </w:pPr>
            <w:r w:rsidRPr="002E6E74">
              <w:rPr>
                <w:sz w:val="18"/>
                <w:szCs w:val="20"/>
              </w:rPr>
              <w:t>0.50</w:t>
            </w:r>
          </w:p>
        </w:tc>
        <w:tc>
          <w:tcPr>
            <w:tcW w:w="1702" w:type="dxa"/>
          </w:tcPr>
          <w:p w14:paraId="6AC26A6B" w14:textId="77777777" w:rsidR="006476AD" w:rsidRPr="002E6E74" w:rsidRDefault="006476AD" w:rsidP="00175765">
            <w:pPr>
              <w:jc w:val="center"/>
              <w:rPr>
                <w:sz w:val="18"/>
                <w:szCs w:val="20"/>
              </w:rPr>
            </w:pPr>
            <w:r w:rsidRPr="002E6E74">
              <w:rPr>
                <w:sz w:val="18"/>
                <w:szCs w:val="20"/>
              </w:rPr>
              <w:t>–</w:t>
            </w:r>
          </w:p>
        </w:tc>
      </w:tr>
      <w:tr w:rsidR="006476AD" w:rsidRPr="002E6E74" w14:paraId="37BDDFBF" w14:textId="77777777" w:rsidTr="00175765">
        <w:tblPrEx>
          <w:tblLook w:val="0000" w:firstRow="0" w:lastRow="0" w:firstColumn="0" w:lastColumn="0" w:noHBand="0" w:noVBand="0"/>
        </w:tblPrEx>
        <w:trPr>
          <w:trHeight w:val="54"/>
        </w:trPr>
        <w:tc>
          <w:tcPr>
            <w:tcW w:w="1691" w:type="dxa"/>
          </w:tcPr>
          <w:p w14:paraId="2F9AC5F8" w14:textId="77777777" w:rsidR="006476AD" w:rsidRPr="002E6E74" w:rsidRDefault="006476AD" w:rsidP="00175765">
            <w:pPr>
              <w:jc w:val="center"/>
              <w:rPr>
                <w:sz w:val="18"/>
                <w:szCs w:val="20"/>
              </w:rPr>
            </w:pPr>
            <w:r w:rsidRPr="002E6E74">
              <w:rPr>
                <w:sz w:val="18"/>
                <w:szCs w:val="20"/>
              </w:rPr>
              <w:t>683</w:t>
            </w:r>
          </w:p>
        </w:tc>
        <w:tc>
          <w:tcPr>
            <w:tcW w:w="1558" w:type="dxa"/>
          </w:tcPr>
          <w:p w14:paraId="5FA99ADA" w14:textId="77777777" w:rsidR="006476AD" w:rsidRPr="002E6E74" w:rsidRDefault="006476AD" w:rsidP="00175765">
            <w:pPr>
              <w:jc w:val="center"/>
              <w:rPr>
                <w:sz w:val="18"/>
                <w:szCs w:val="20"/>
              </w:rPr>
            </w:pPr>
            <w:r w:rsidRPr="002E6E74">
              <w:rPr>
                <w:sz w:val="18"/>
                <w:szCs w:val="20"/>
              </w:rPr>
              <w:t>367577.94</w:t>
            </w:r>
          </w:p>
        </w:tc>
        <w:tc>
          <w:tcPr>
            <w:tcW w:w="1562" w:type="dxa"/>
          </w:tcPr>
          <w:p w14:paraId="08A67C48" w14:textId="77777777" w:rsidR="006476AD" w:rsidRPr="002E6E74" w:rsidRDefault="006476AD" w:rsidP="00175765">
            <w:pPr>
              <w:jc w:val="center"/>
              <w:rPr>
                <w:sz w:val="18"/>
                <w:szCs w:val="20"/>
              </w:rPr>
            </w:pPr>
            <w:r w:rsidRPr="002E6E74">
              <w:rPr>
                <w:sz w:val="18"/>
                <w:szCs w:val="20"/>
              </w:rPr>
              <w:t>2209290.44</w:t>
            </w:r>
          </w:p>
        </w:tc>
        <w:tc>
          <w:tcPr>
            <w:tcW w:w="2278" w:type="dxa"/>
          </w:tcPr>
          <w:p w14:paraId="75FA9CE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619C4A" w14:textId="77777777" w:rsidR="006476AD" w:rsidRPr="002E6E74" w:rsidRDefault="006476AD" w:rsidP="00175765">
            <w:pPr>
              <w:jc w:val="center"/>
              <w:rPr>
                <w:sz w:val="18"/>
                <w:szCs w:val="20"/>
              </w:rPr>
            </w:pPr>
            <w:r w:rsidRPr="002E6E74">
              <w:rPr>
                <w:sz w:val="18"/>
                <w:szCs w:val="20"/>
              </w:rPr>
              <w:t>0.50</w:t>
            </w:r>
          </w:p>
        </w:tc>
        <w:tc>
          <w:tcPr>
            <w:tcW w:w="1702" w:type="dxa"/>
          </w:tcPr>
          <w:p w14:paraId="7DB5850B" w14:textId="77777777" w:rsidR="006476AD" w:rsidRPr="002E6E74" w:rsidRDefault="006476AD" w:rsidP="00175765">
            <w:pPr>
              <w:jc w:val="center"/>
              <w:rPr>
                <w:sz w:val="18"/>
                <w:szCs w:val="20"/>
              </w:rPr>
            </w:pPr>
            <w:r w:rsidRPr="002E6E74">
              <w:rPr>
                <w:sz w:val="18"/>
                <w:szCs w:val="20"/>
              </w:rPr>
              <w:t>–</w:t>
            </w:r>
          </w:p>
        </w:tc>
      </w:tr>
      <w:tr w:rsidR="006476AD" w:rsidRPr="002E6E74" w14:paraId="03999540" w14:textId="77777777" w:rsidTr="00175765">
        <w:tblPrEx>
          <w:tblLook w:val="0000" w:firstRow="0" w:lastRow="0" w:firstColumn="0" w:lastColumn="0" w:noHBand="0" w:noVBand="0"/>
        </w:tblPrEx>
        <w:trPr>
          <w:trHeight w:val="54"/>
        </w:trPr>
        <w:tc>
          <w:tcPr>
            <w:tcW w:w="1691" w:type="dxa"/>
          </w:tcPr>
          <w:p w14:paraId="0A3D79D5" w14:textId="77777777" w:rsidR="006476AD" w:rsidRPr="002E6E74" w:rsidRDefault="006476AD" w:rsidP="00175765">
            <w:pPr>
              <w:jc w:val="center"/>
              <w:rPr>
                <w:sz w:val="18"/>
                <w:szCs w:val="20"/>
              </w:rPr>
            </w:pPr>
            <w:r w:rsidRPr="002E6E74">
              <w:rPr>
                <w:sz w:val="18"/>
                <w:szCs w:val="20"/>
              </w:rPr>
              <w:t>684</w:t>
            </w:r>
          </w:p>
        </w:tc>
        <w:tc>
          <w:tcPr>
            <w:tcW w:w="1558" w:type="dxa"/>
          </w:tcPr>
          <w:p w14:paraId="737792E1" w14:textId="77777777" w:rsidR="006476AD" w:rsidRPr="002E6E74" w:rsidRDefault="006476AD" w:rsidP="00175765">
            <w:pPr>
              <w:jc w:val="center"/>
              <w:rPr>
                <w:sz w:val="18"/>
                <w:szCs w:val="20"/>
              </w:rPr>
            </w:pPr>
            <w:r w:rsidRPr="002E6E74">
              <w:rPr>
                <w:sz w:val="18"/>
                <w:szCs w:val="20"/>
              </w:rPr>
              <w:t>367577.71</w:t>
            </w:r>
          </w:p>
        </w:tc>
        <w:tc>
          <w:tcPr>
            <w:tcW w:w="1562" w:type="dxa"/>
          </w:tcPr>
          <w:p w14:paraId="4D4AABE9" w14:textId="77777777" w:rsidR="006476AD" w:rsidRPr="002E6E74" w:rsidRDefault="006476AD" w:rsidP="00175765">
            <w:pPr>
              <w:jc w:val="center"/>
              <w:rPr>
                <w:sz w:val="18"/>
                <w:szCs w:val="20"/>
              </w:rPr>
            </w:pPr>
            <w:r w:rsidRPr="002E6E74">
              <w:rPr>
                <w:sz w:val="18"/>
                <w:szCs w:val="20"/>
              </w:rPr>
              <w:t>2209290.55</w:t>
            </w:r>
          </w:p>
        </w:tc>
        <w:tc>
          <w:tcPr>
            <w:tcW w:w="2278" w:type="dxa"/>
          </w:tcPr>
          <w:p w14:paraId="44B1F25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9AA041C" w14:textId="77777777" w:rsidR="006476AD" w:rsidRPr="002E6E74" w:rsidRDefault="006476AD" w:rsidP="00175765">
            <w:pPr>
              <w:jc w:val="center"/>
              <w:rPr>
                <w:sz w:val="18"/>
                <w:szCs w:val="20"/>
              </w:rPr>
            </w:pPr>
            <w:r w:rsidRPr="002E6E74">
              <w:rPr>
                <w:sz w:val="18"/>
                <w:szCs w:val="20"/>
              </w:rPr>
              <w:t>0.50</w:t>
            </w:r>
          </w:p>
        </w:tc>
        <w:tc>
          <w:tcPr>
            <w:tcW w:w="1702" w:type="dxa"/>
          </w:tcPr>
          <w:p w14:paraId="0A6C9B97" w14:textId="77777777" w:rsidR="006476AD" w:rsidRPr="002E6E74" w:rsidRDefault="006476AD" w:rsidP="00175765">
            <w:pPr>
              <w:jc w:val="center"/>
              <w:rPr>
                <w:sz w:val="18"/>
                <w:szCs w:val="20"/>
              </w:rPr>
            </w:pPr>
            <w:r w:rsidRPr="002E6E74">
              <w:rPr>
                <w:sz w:val="18"/>
                <w:szCs w:val="20"/>
              </w:rPr>
              <w:t>–</w:t>
            </w:r>
          </w:p>
        </w:tc>
      </w:tr>
      <w:tr w:rsidR="006476AD" w:rsidRPr="002E6E74" w14:paraId="36EED0E9" w14:textId="77777777" w:rsidTr="00175765">
        <w:tblPrEx>
          <w:tblLook w:val="0000" w:firstRow="0" w:lastRow="0" w:firstColumn="0" w:lastColumn="0" w:noHBand="0" w:noVBand="0"/>
        </w:tblPrEx>
        <w:trPr>
          <w:trHeight w:val="54"/>
        </w:trPr>
        <w:tc>
          <w:tcPr>
            <w:tcW w:w="1691" w:type="dxa"/>
          </w:tcPr>
          <w:p w14:paraId="35FF5DDD" w14:textId="77777777" w:rsidR="006476AD" w:rsidRPr="002E6E74" w:rsidRDefault="006476AD" w:rsidP="00175765">
            <w:pPr>
              <w:jc w:val="center"/>
              <w:rPr>
                <w:sz w:val="18"/>
                <w:szCs w:val="20"/>
              </w:rPr>
            </w:pPr>
            <w:r w:rsidRPr="002E6E74">
              <w:rPr>
                <w:sz w:val="18"/>
                <w:szCs w:val="20"/>
              </w:rPr>
              <w:t>685</w:t>
            </w:r>
          </w:p>
        </w:tc>
        <w:tc>
          <w:tcPr>
            <w:tcW w:w="1558" w:type="dxa"/>
          </w:tcPr>
          <w:p w14:paraId="20C0C82B" w14:textId="77777777" w:rsidR="006476AD" w:rsidRPr="002E6E74" w:rsidRDefault="006476AD" w:rsidP="00175765">
            <w:pPr>
              <w:jc w:val="center"/>
              <w:rPr>
                <w:sz w:val="18"/>
                <w:szCs w:val="20"/>
              </w:rPr>
            </w:pPr>
            <w:r w:rsidRPr="002E6E74">
              <w:rPr>
                <w:sz w:val="18"/>
                <w:szCs w:val="20"/>
              </w:rPr>
              <w:t>367577.63</w:t>
            </w:r>
          </w:p>
        </w:tc>
        <w:tc>
          <w:tcPr>
            <w:tcW w:w="1562" w:type="dxa"/>
          </w:tcPr>
          <w:p w14:paraId="1ECBEE24" w14:textId="77777777" w:rsidR="006476AD" w:rsidRPr="002E6E74" w:rsidRDefault="006476AD" w:rsidP="00175765">
            <w:pPr>
              <w:jc w:val="center"/>
              <w:rPr>
                <w:sz w:val="18"/>
                <w:szCs w:val="20"/>
              </w:rPr>
            </w:pPr>
            <w:r w:rsidRPr="002E6E74">
              <w:rPr>
                <w:sz w:val="18"/>
                <w:szCs w:val="20"/>
              </w:rPr>
              <w:t>2209290.38</w:t>
            </w:r>
          </w:p>
        </w:tc>
        <w:tc>
          <w:tcPr>
            <w:tcW w:w="2278" w:type="dxa"/>
          </w:tcPr>
          <w:p w14:paraId="107BB0B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4377448" w14:textId="77777777" w:rsidR="006476AD" w:rsidRPr="002E6E74" w:rsidRDefault="006476AD" w:rsidP="00175765">
            <w:pPr>
              <w:jc w:val="center"/>
              <w:rPr>
                <w:sz w:val="18"/>
                <w:szCs w:val="20"/>
              </w:rPr>
            </w:pPr>
            <w:r w:rsidRPr="002E6E74">
              <w:rPr>
                <w:sz w:val="18"/>
                <w:szCs w:val="20"/>
              </w:rPr>
              <w:t>0.50</w:t>
            </w:r>
          </w:p>
        </w:tc>
        <w:tc>
          <w:tcPr>
            <w:tcW w:w="1702" w:type="dxa"/>
          </w:tcPr>
          <w:p w14:paraId="0E74EE83" w14:textId="77777777" w:rsidR="006476AD" w:rsidRPr="002E6E74" w:rsidRDefault="006476AD" w:rsidP="00175765">
            <w:pPr>
              <w:jc w:val="center"/>
              <w:rPr>
                <w:sz w:val="18"/>
                <w:szCs w:val="20"/>
              </w:rPr>
            </w:pPr>
            <w:r w:rsidRPr="002E6E74">
              <w:rPr>
                <w:sz w:val="18"/>
                <w:szCs w:val="20"/>
              </w:rPr>
              <w:t>–</w:t>
            </w:r>
          </w:p>
        </w:tc>
      </w:tr>
      <w:tr w:rsidR="006476AD" w:rsidRPr="002E6E74" w14:paraId="20FBF334" w14:textId="77777777" w:rsidTr="00175765">
        <w:tblPrEx>
          <w:tblLook w:val="0000" w:firstRow="0" w:lastRow="0" w:firstColumn="0" w:lastColumn="0" w:noHBand="0" w:noVBand="0"/>
        </w:tblPrEx>
        <w:trPr>
          <w:trHeight w:val="54"/>
        </w:trPr>
        <w:tc>
          <w:tcPr>
            <w:tcW w:w="1691" w:type="dxa"/>
          </w:tcPr>
          <w:p w14:paraId="02D152C4" w14:textId="77777777" w:rsidR="006476AD" w:rsidRPr="002E6E74" w:rsidRDefault="006476AD" w:rsidP="00175765">
            <w:pPr>
              <w:jc w:val="center"/>
              <w:rPr>
                <w:sz w:val="18"/>
                <w:szCs w:val="20"/>
              </w:rPr>
            </w:pPr>
            <w:r w:rsidRPr="002E6E74">
              <w:rPr>
                <w:sz w:val="18"/>
                <w:szCs w:val="20"/>
              </w:rPr>
              <w:t>682</w:t>
            </w:r>
          </w:p>
        </w:tc>
        <w:tc>
          <w:tcPr>
            <w:tcW w:w="1558" w:type="dxa"/>
          </w:tcPr>
          <w:p w14:paraId="3360CDB2" w14:textId="77777777" w:rsidR="006476AD" w:rsidRPr="002E6E74" w:rsidRDefault="006476AD" w:rsidP="00175765">
            <w:pPr>
              <w:jc w:val="center"/>
              <w:rPr>
                <w:sz w:val="18"/>
                <w:szCs w:val="20"/>
              </w:rPr>
            </w:pPr>
            <w:r w:rsidRPr="002E6E74">
              <w:rPr>
                <w:sz w:val="18"/>
                <w:szCs w:val="20"/>
              </w:rPr>
              <w:t>367577.85</w:t>
            </w:r>
          </w:p>
        </w:tc>
        <w:tc>
          <w:tcPr>
            <w:tcW w:w="1562" w:type="dxa"/>
          </w:tcPr>
          <w:p w14:paraId="23BFEAC1" w14:textId="77777777" w:rsidR="006476AD" w:rsidRPr="002E6E74" w:rsidRDefault="006476AD" w:rsidP="00175765">
            <w:pPr>
              <w:jc w:val="center"/>
              <w:rPr>
                <w:sz w:val="18"/>
                <w:szCs w:val="20"/>
              </w:rPr>
            </w:pPr>
            <w:r w:rsidRPr="002E6E74">
              <w:rPr>
                <w:sz w:val="18"/>
                <w:szCs w:val="20"/>
              </w:rPr>
              <w:t>2209290.27</w:t>
            </w:r>
          </w:p>
        </w:tc>
        <w:tc>
          <w:tcPr>
            <w:tcW w:w="2278" w:type="dxa"/>
          </w:tcPr>
          <w:p w14:paraId="149DA45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EB74ABD" w14:textId="77777777" w:rsidR="006476AD" w:rsidRPr="002E6E74" w:rsidRDefault="006476AD" w:rsidP="00175765">
            <w:pPr>
              <w:jc w:val="center"/>
              <w:rPr>
                <w:sz w:val="18"/>
                <w:szCs w:val="20"/>
              </w:rPr>
            </w:pPr>
            <w:r w:rsidRPr="002E6E74">
              <w:rPr>
                <w:sz w:val="18"/>
                <w:szCs w:val="20"/>
              </w:rPr>
              <w:t>0.50</w:t>
            </w:r>
          </w:p>
        </w:tc>
        <w:tc>
          <w:tcPr>
            <w:tcW w:w="1702" w:type="dxa"/>
          </w:tcPr>
          <w:p w14:paraId="58BB3563" w14:textId="77777777" w:rsidR="006476AD" w:rsidRPr="002E6E74" w:rsidRDefault="006476AD" w:rsidP="00175765">
            <w:pPr>
              <w:jc w:val="center"/>
              <w:rPr>
                <w:sz w:val="18"/>
                <w:szCs w:val="20"/>
              </w:rPr>
            </w:pPr>
            <w:r w:rsidRPr="002E6E74">
              <w:rPr>
                <w:sz w:val="18"/>
                <w:szCs w:val="20"/>
              </w:rPr>
              <w:t>–</w:t>
            </w:r>
          </w:p>
        </w:tc>
      </w:tr>
      <w:tr w:rsidR="006476AD" w:rsidRPr="002E6E74" w14:paraId="1B80F537" w14:textId="77777777" w:rsidTr="00175765">
        <w:tblPrEx>
          <w:tblLook w:val="0000" w:firstRow="0" w:lastRow="0" w:firstColumn="0" w:lastColumn="0" w:noHBand="0" w:noVBand="0"/>
        </w:tblPrEx>
        <w:trPr>
          <w:trHeight w:val="54"/>
        </w:trPr>
        <w:tc>
          <w:tcPr>
            <w:tcW w:w="1691" w:type="dxa"/>
          </w:tcPr>
          <w:p w14:paraId="7CADDC5E" w14:textId="77777777" w:rsidR="006476AD" w:rsidRPr="002E6E74" w:rsidRDefault="006476AD" w:rsidP="00175765">
            <w:pPr>
              <w:jc w:val="center"/>
              <w:rPr>
                <w:sz w:val="18"/>
                <w:szCs w:val="20"/>
              </w:rPr>
            </w:pPr>
            <w:r w:rsidRPr="002E6E74">
              <w:rPr>
                <w:sz w:val="18"/>
                <w:szCs w:val="20"/>
              </w:rPr>
              <w:t>–</w:t>
            </w:r>
          </w:p>
        </w:tc>
        <w:tc>
          <w:tcPr>
            <w:tcW w:w="1558" w:type="dxa"/>
          </w:tcPr>
          <w:p w14:paraId="34EBF11E" w14:textId="77777777" w:rsidR="006476AD" w:rsidRPr="002E6E74" w:rsidRDefault="006476AD" w:rsidP="00175765">
            <w:pPr>
              <w:jc w:val="center"/>
              <w:rPr>
                <w:sz w:val="18"/>
                <w:szCs w:val="20"/>
              </w:rPr>
            </w:pPr>
            <w:r w:rsidRPr="002E6E74">
              <w:rPr>
                <w:sz w:val="18"/>
                <w:szCs w:val="20"/>
              </w:rPr>
              <w:t>–</w:t>
            </w:r>
          </w:p>
        </w:tc>
        <w:tc>
          <w:tcPr>
            <w:tcW w:w="1562" w:type="dxa"/>
          </w:tcPr>
          <w:p w14:paraId="5A8DE630" w14:textId="77777777" w:rsidR="006476AD" w:rsidRPr="002E6E74" w:rsidRDefault="006476AD" w:rsidP="00175765">
            <w:pPr>
              <w:jc w:val="center"/>
              <w:rPr>
                <w:sz w:val="18"/>
                <w:szCs w:val="20"/>
              </w:rPr>
            </w:pPr>
            <w:r w:rsidRPr="002E6E74">
              <w:rPr>
                <w:sz w:val="18"/>
                <w:szCs w:val="20"/>
              </w:rPr>
              <w:t>–</w:t>
            </w:r>
          </w:p>
        </w:tc>
        <w:tc>
          <w:tcPr>
            <w:tcW w:w="2278" w:type="dxa"/>
          </w:tcPr>
          <w:p w14:paraId="10C4948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083F29C" w14:textId="77777777" w:rsidR="006476AD" w:rsidRPr="002E6E74" w:rsidRDefault="006476AD" w:rsidP="00175765">
            <w:pPr>
              <w:jc w:val="center"/>
              <w:rPr>
                <w:sz w:val="18"/>
                <w:szCs w:val="20"/>
              </w:rPr>
            </w:pPr>
            <w:r w:rsidRPr="002E6E74">
              <w:rPr>
                <w:sz w:val="18"/>
                <w:szCs w:val="20"/>
              </w:rPr>
              <w:t>–</w:t>
            </w:r>
          </w:p>
        </w:tc>
        <w:tc>
          <w:tcPr>
            <w:tcW w:w="1702" w:type="dxa"/>
          </w:tcPr>
          <w:p w14:paraId="40FF4182" w14:textId="77777777" w:rsidR="006476AD" w:rsidRPr="002E6E74" w:rsidRDefault="006476AD" w:rsidP="00175765">
            <w:pPr>
              <w:jc w:val="center"/>
              <w:rPr>
                <w:sz w:val="18"/>
                <w:szCs w:val="20"/>
              </w:rPr>
            </w:pPr>
            <w:r w:rsidRPr="002E6E74">
              <w:rPr>
                <w:sz w:val="18"/>
                <w:szCs w:val="20"/>
              </w:rPr>
              <w:t>–</w:t>
            </w:r>
          </w:p>
        </w:tc>
      </w:tr>
      <w:tr w:rsidR="006476AD" w:rsidRPr="002E6E74" w14:paraId="6692F054" w14:textId="77777777" w:rsidTr="00175765">
        <w:tblPrEx>
          <w:tblLook w:val="0000" w:firstRow="0" w:lastRow="0" w:firstColumn="0" w:lastColumn="0" w:noHBand="0" w:noVBand="0"/>
        </w:tblPrEx>
        <w:trPr>
          <w:trHeight w:val="54"/>
        </w:trPr>
        <w:tc>
          <w:tcPr>
            <w:tcW w:w="1691" w:type="dxa"/>
          </w:tcPr>
          <w:p w14:paraId="3D4C026B" w14:textId="77777777" w:rsidR="006476AD" w:rsidRPr="002E6E74" w:rsidRDefault="006476AD" w:rsidP="00175765">
            <w:pPr>
              <w:jc w:val="center"/>
              <w:rPr>
                <w:sz w:val="18"/>
                <w:szCs w:val="20"/>
              </w:rPr>
            </w:pPr>
            <w:r w:rsidRPr="002E6E74">
              <w:rPr>
                <w:sz w:val="18"/>
                <w:szCs w:val="20"/>
              </w:rPr>
              <w:t>686</w:t>
            </w:r>
          </w:p>
        </w:tc>
        <w:tc>
          <w:tcPr>
            <w:tcW w:w="1558" w:type="dxa"/>
          </w:tcPr>
          <w:p w14:paraId="280588A2" w14:textId="77777777" w:rsidR="006476AD" w:rsidRPr="002E6E74" w:rsidRDefault="006476AD" w:rsidP="00175765">
            <w:pPr>
              <w:jc w:val="center"/>
              <w:rPr>
                <w:sz w:val="18"/>
                <w:szCs w:val="20"/>
              </w:rPr>
            </w:pPr>
            <w:r w:rsidRPr="002E6E74">
              <w:rPr>
                <w:sz w:val="18"/>
                <w:szCs w:val="20"/>
              </w:rPr>
              <w:t>367825.84</w:t>
            </w:r>
          </w:p>
        </w:tc>
        <w:tc>
          <w:tcPr>
            <w:tcW w:w="1562" w:type="dxa"/>
          </w:tcPr>
          <w:p w14:paraId="77576672" w14:textId="77777777" w:rsidR="006476AD" w:rsidRPr="002E6E74" w:rsidRDefault="006476AD" w:rsidP="00175765">
            <w:pPr>
              <w:jc w:val="center"/>
              <w:rPr>
                <w:sz w:val="18"/>
                <w:szCs w:val="20"/>
              </w:rPr>
            </w:pPr>
            <w:r w:rsidRPr="002E6E74">
              <w:rPr>
                <w:sz w:val="18"/>
                <w:szCs w:val="20"/>
              </w:rPr>
              <w:t>2209748.62</w:t>
            </w:r>
          </w:p>
        </w:tc>
        <w:tc>
          <w:tcPr>
            <w:tcW w:w="2278" w:type="dxa"/>
          </w:tcPr>
          <w:p w14:paraId="6F021B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ED584E4" w14:textId="77777777" w:rsidR="006476AD" w:rsidRPr="002E6E74" w:rsidRDefault="006476AD" w:rsidP="00175765">
            <w:pPr>
              <w:jc w:val="center"/>
              <w:rPr>
                <w:sz w:val="18"/>
                <w:szCs w:val="20"/>
              </w:rPr>
            </w:pPr>
            <w:r w:rsidRPr="002E6E74">
              <w:rPr>
                <w:sz w:val="18"/>
                <w:szCs w:val="20"/>
              </w:rPr>
              <w:t>0.50</w:t>
            </w:r>
          </w:p>
        </w:tc>
        <w:tc>
          <w:tcPr>
            <w:tcW w:w="1702" w:type="dxa"/>
          </w:tcPr>
          <w:p w14:paraId="2057E257" w14:textId="77777777" w:rsidR="006476AD" w:rsidRPr="002E6E74" w:rsidRDefault="006476AD" w:rsidP="00175765">
            <w:pPr>
              <w:jc w:val="center"/>
              <w:rPr>
                <w:sz w:val="18"/>
                <w:szCs w:val="20"/>
              </w:rPr>
            </w:pPr>
            <w:r w:rsidRPr="002E6E74">
              <w:rPr>
                <w:sz w:val="18"/>
                <w:szCs w:val="20"/>
              </w:rPr>
              <w:t>–</w:t>
            </w:r>
          </w:p>
        </w:tc>
      </w:tr>
      <w:tr w:rsidR="006476AD" w:rsidRPr="002E6E74" w14:paraId="4B7DF05D" w14:textId="77777777" w:rsidTr="00175765">
        <w:tblPrEx>
          <w:tblLook w:val="0000" w:firstRow="0" w:lastRow="0" w:firstColumn="0" w:lastColumn="0" w:noHBand="0" w:noVBand="0"/>
        </w:tblPrEx>
        <w:trPr>
          <w:trHeight w:val="54"/>
        </w:trPr>
        <w:tc>
          <w:tcPr>
            <w:tcW w:w="1691" w:type="dxa"/>
          </w:tcPr>
          <w:p w14:paraId="2E1AC6B8" w14:textId="77777777" w:rsidR="006476AD" w:rsidRPr="002E6E74" w:rsidRDefault="006476AD" w:rsidP="00175765">
            <w:pPr>
              <w:jc w:val="center"/>
              <w:rPr>
                <w:sz w:val="18"/>
                <w:szCs w:val="20"/>
              </w:rPr>
            </w:pPr>
            <w:r w:rsidRPr="002E6E74">
              <w:rPr>
                <w:sz w:val="18"/>
                <w:szCs w:val="20"/>
              </w:rPr>
              <w:t>687</w:t>
            </w:r>
          </w:p>
        </w:tc>
        <w:tc>
          <w:tcPr>
            <w:tcW w:w="1558" w:type="dxa"/>
          </w:tcPr>
          <w:p w14:paraId="54465284" w14:textId="77777777" w:rsidR="006476AD" w:rsidRPr="002E6E74" w:rsidRDefault="006476AD" w:rsidP="00175765">
            <w:pPr>
              <w:jc w:val="center"/>
              <w:rPr>
                <w:sz w:val="18"/>
                <w:szCs w:val="20"/>
              </w:rPr>
            </w:pPr>
            <w:r w:rsidRPr="002E6E74">
              <w:rPr>
                <w:sz w:val="18"/>
                <w:szCs w:val="20"/>
              </w:rPr>
              <w:t>367825.88</w:t>
            </w:r>
          </w:p>
        </w:tc>
        <w:tc>
          <w:tcPr>
            <w:tcW w:w="1562" w:type="dxa"/>
          </w:tcPr>
          <w:p w14:paraId="28D86B58" w14:textId="77777777" w:rsidR="006476AD" w:rsidRPr="002E6E74" w:rsidRDefault="006476AD" w:rsidP="00175765">
            <w:pPr>
              <w:jc w:val="center"/>
              <w:rPr>
                <w:sz w:val="18"/>
                <w:szCs w:val="20"/>
              </w:rPr>
            </w:pPr>
            <w:r w:rsidRPr="002E6E74">
              <w:rPr>
                <w:sz w:val="18"/>
                <w:szCs w:val="20"/>
              </w:rPr>
              <w:t>2209748.80</w:t>
            </w:r>
          </w:p>
        </w:tc>
        <w:tc>
          <w:tcPr>
            <w:tcW w:w="2278" w:type="dxa"/>
          </w:tcPr>
          <w:p w14:paraId="119ADD3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D2492EA" w14:textId="77777777" w:rsidR="006476AD" w:rsidRPr="002E6E74" w:rsidRDefault="006476AD" w:rsidP="00175765">
            <w:pPr>
              <w:jc w:val="center"/>
              <w:rPr>
                <w:sz w:val="18"/>
                <w:szCs w:val="20"/>
              </w:rPr>
            </w:pPr>
            <w:r w:rsidRPr="002E6E74">
              <w:rPr>
                <w:sz w:val="18"/>
                <w:szCs w:val="20"/>
              </w:rPr>
              <w:t>0.50</w:t>
            </w:r>
          </w:p>
        </w:tc>
        <w:tc>
          <w:tcPr>
            <w:tcW w:w="1702" w:type="dxa"/>
          </w:tcPr>
          <w:p w14:paraId="7F250D58" w14:textId="77777777" w:rsidR="006476AD" w:rsidRPr="002E6E74" w:rsidRDefault="006476AD" w:rsidP="00175765">
            <w:pPr>
              <w:jc w:val="center"/>
              <w:rPr>
                <w:sz w:val="18"/>
                <w:szCs w:val="20"/>
              </w:rPr>
            </w:pPr>
            <w:r w:rsidRPr="002E6E74">
              <w:rPr>
                <w:sz w:val="18"/>
                <w:szCs w:val="20"/>
              </w:rPr>
              <w:t>–</w:t>
            </w:r>
          </w:p>
        </w:tc>
      </w:tr>
      <w:tr w:rsidR="006476AD" w:rsidRPr="002E6E74" w14:paraId="292E7ACA" w14:textId="77777777" w:rsidTr="00175765">
        <w:tblPrEx>
          <w:tblLook w:val="0000" w:firstRow="0" w:lastRow="0" w:firstColumn="0" w:lastColumn="0" w:noHBand="0" w:noVBand="0"/>
        </w:tblPrEx>
        <w:trPr>
          <w:trHeight w:val="54"/>
        </w:trPr>
        <w:tc>
          <w:tcPr>
            <w:tcW w:w="1691" w:type="dxa"/>
          </w:tcPr>
          <w:p w14:paraId="397B0251" w14:textId="77777777" w:rsidR="006476AD" w:rsidRPr="002E6E74" w:rsidRDefault="006476AD" w:rsidP="00175765">
            <w:pPr>
              <w:jc w:val="center"/>
              <w:rPr>
                <w:sz w:val="18"/>
                <w:szCs w:val="20"/>
              </w:rPr>
            </w:pPr>
            <w:r w:rsidRPr="002E6E74">
              <w:rPr>
                <w:sz w:val="18"/>
                <w:szCs w:val="20"/>
              </w:rPr>
              <w:t>688</w:t>
            </w:r>
          </w:p>
        </w:tc>
        <w:tc>
          <w:tcPr>
            <w:tcW w:w="1558" w:type="dxa"/>
          </w:tcPr>
          <w:p w14:paraId="3F14B1CC" w14:textId="77777777" w:rsidR="006476AD" w:rsidRPr="002E6E74" w:rsidRDefault="006476AD" w:rsidP="00175765">
            <w:pPr>
              <w:jc w:val="center"/>
              <w:rPr>
                <w:sz w:val="18"/>
                <w:szCs w:val="20"/>
              </w:rPr>
            </w:pPr>
            <w:r w:rsidRPr="002E6E74">
              <w:rPr>
                <w:sz w:val="18"/>
                <w:szCs w:val="20"/>
              </w:rPr>
              <w:t>367825.63</w:t>
            </w:r>
          </w:p>
        </w:tc>
        <w:tc>
          <w:tcPr>
            <w:tcW w:w="1562" w:type="dxa"/>
          </w:tcPr>
          <w:p w14:paraId="17F5A6D2" w14:textId="77777777" w:rsidR="006476AD" w:rsidRPr="002E6E74" w:rsidRDefault="006476AD" w:rsidP="00175765">
            <w:pPr>
              <w:jc w:val="center"/>
              <w:rPr>
                <w:sz w:val="18"/>
                <w:szCs w:val="20"/>
              </w:rPr>
            </w:pPr>
            <w:r w:rsidRPr="002E6E74">
              <w:rPr>
                <w:sz w:val="18"/>
                <w:szCs w:val="20"/>
              </w:rPr>
              <w:t>2209748.86</w:t>
            </w:r>
          </w:p>
        </w:tc>
        <w:tc>
          <w:tcPr>
            <w:tcW w:w="2278" w:type="dxa"/>
          </w:tcPr>
          <w:p w14:paraId="460D733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0B1121" w14:textId="77777777" w:rsidR="006476AD" w:rsidRPr="002E6E74" w:rsidRDefault="006476AD" w:rsidP="00175765">
            <w:pPr>
              <w:jc w:val="center"/>
              <w:rPr>
                <w:sz w:val="18"/>
                <w:szCs w:val="20"/>
              </w:rPr>
            </w:pPr>
            <w:r w:rsidRPr="002E6E74">
              <w:rPr>
                <w:sz w:val="18"/>
                <w:szCs w:val="20"/>
              </w:rPr>
              <w:t>0.50</w:t>
            </w:r>
          </w:p>
        </w:tc>
        <w:tc>
          <w:tcPr>
            <w:tcW w:w="1702" w:type="dxa"/>
          </w:tcPr>
          <w:p w14:paraId="7C9CDF46" w14:textId="77777777" w:rsidR="006476AD" w:rsidRPr="002E6E74" w:rsidRDefault="006476AD" w:rsidP="00175765">
            <w:pPr>
              <w:jc w:val="center"/>
              <w:rPr>
                <w:sz w:val="18"/>
                <w:szCs w:val="20"/>
              </w:rPr>
            </w:pPr>
            <w:r w:rsidRPr="002E6E74">
              <w:rPr>
                <w:sz w:val="18"/>
                <w:szCs w:val="20"/>
              </w:rPr>
              <w:t>–</w:t>
            </w:r>
          </w:p>
        </w:tc>
      </w:tr>
      <w:tr w:rsidR="006476AD" w:rsidRPr="002E6E74" w14:paraId="7732E52B" w14:textId="77777777" w:rsidTr="00175765">
        <w:tblPrEx>
          <w:tblLook w:val="0000" w:firstRow="0" w:lastRow="0" w:firstColumn="0" w:lastColumn="0" w:noHBand="0" w:noVBand="0"/>
        </w:tblPrEx>
        <w:trPr>
          <w:trHeight w:val="54"/>
        </w:trPr>
        <w:tc>
          <w:tcPr>
            <w:tcW w:w="1691" w:type="dxa"/>
          </w:tcPr>
          <w:p w14:paraId="772962AF" w14:textId="77777777" w:rsidR="006476AD" w:rsidRPr="002E6E74" w:rsidRDefault="006476AD" w:rsidP="00175765">
            <w:pPr>
              <w:jc w:val="center"/>
              <w:rPr>
                <w:sz w:val="18"/>
                <w:szCs w:val="20"/>
              </w:rPr>
            </w:pPr>
            <w:r w:rsidRPr="002E6E74">
              <w:rPr>
                <w:sz w:val="18"/>
                <w:szCs w:val="20"/>
              </w:rPr>
              <w:t>689</w:t>
            </w:r>
          </w:p>
        </w:tc>
        <w:tc>
          <w:tcPr>
            <w:tcW w:w="1558" w:type="dxa"/>
          </w:tcPr>
          <w:p w14:paraId="09BBC279" w14:textId="77777777" w:rsidR="006476AD" w:rsidRPr="002E6E74" w:rsidRDefault="006476AD" w:rsidP="00175765">
            <w:pPr>
              <w:jc w:val="center"/>
              <w:rPr>
                <w:sz w:val="18"/>
                <w:szCs w:val="20"/>
              </w:rPr>
            </w:pPr>
            <w:r w:rsidRPr="002E6E74">
              <w:rPr>
                <w:sz w:val="18"/>
                <w:szCs w:val="20"/>
              </w:rPr>
              <w:t>367825.59</w:t>
            </w:r>
          </w:p>
        </w:tc>
        <w:tc>
          <w:tcPr>
            <w:tcW w:w="1562" w:type="dxa"/>
          </w:tcPr>
          <w:p w14:paraId="032048D8" w14:textId="77777777" w:rsidR="006476AD" w:rsidRPr="002E6E74" w:rsidRDefault="006476AD" w:rsidP="00175765">
            <w:pPr>
              <w:jc w:val="center"/>
              <w:rPr>
                <w:sz w:val="18"/>
                <w:szCs w:val="20"/>
              </w:rPr>
            </w:pPr>
            <w:r w:rsidRPr="002E6E74">
              <w:rPr>
                <w:sz w:val="18"/>
                <w:szCs w:val="20"/>
              </w:rPr>
              <w:t>2209748.68</w:t>
            </w:r>
          </w:p>
        </w:tc>
        <w:tc>
          <w:tcPr>
            <w:tcW w:w="2278" w:type="dxa"/>
          </w:tcPr>
          <w:p w14:paraId="0897326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7477A7" w14:textId="77777777" w:rsidR="006476AD" w:rsidRPr="002E6E74" w:rsidRDefault="006476AD" w:rsidP="00175765">
            <w:pPr>
              <w:jc w:val="center"/>
              <w:rPr>
                <w:sz w:val="18"/>
                <w:szCs w:val="20"/>
              </w:rPr>
            </w:pPr>
            <w:r w:rsidRPr="002E6E74">
              <w:rPr>
                <w:sz w:val="18"/>
                <w:szCs w:val="20"/>
              </w:rPr>
              <w:t>0.50</w:t>
            </w:r>
          </w:p>
        </w:tc>
        <w:tc>
          <w:tcPr>
            <w:tcW w:w="1702" w:type="dxa"/>
          </w:tcPr>
          <w:p w14:paraId="2E1F05EB" w14:textId="77777777" w:rsidR="006476AD" w:rsidRPr="002E6E74" w:rsidRDefault="006476AD" w:rsidP="00175765">
            <w:pPr>
              <w:jc w:val="center"/>
              <w:rPr>
                <w:sz w:val="18"/>
                <w:szCs w:val="20"/>
              </w:rPr>
            </w:pPr>
            <w:r w:rsidRPr="002E6E74">
              <w:rPr>
                <w:sz w:val="18"/>
                <w:szCs w:val="20"/>
              </w:rPr>
              <w:t>–</w:t>
            </w:r>
          </w:p>
        </w:tc>
      </w:tr>
      <w:tr w:rsidR="006476AD" w:rsidRPr="002E6E74" w14:paraId="15AA8D20" w14:textId="77777777" w:rsidTr="00175765">
        <w:tblPrEx>
          <w:tblLook w:val="0000" w:firstRow="0" w:lastRow="0" w:firstColumn="0" w:lastColumn="0" w:noHBand="0" w:noVBand="0"/>
        </w:tblPrEx>
        <w:trPr>
          <w:trHeight w:val="54"/>
        </w:trPr>
        <w:tc>
          <w:tcPr>
            <w:tcW w:w="1691" w:type="dxa"/>
          </w:tcPr>
          <w:p w14:paraId="768E8E2D" w14:textId="77777777" w:rsidR="006476AD" w:rsidRPr="002E6E74" w:rsidRDefault="006476AD" w:rsidP="00175765">
            <w:pPr>
              <w:jc w:val="center"/>
              <w:rPr>
                <w:sz w:val="18"/>
                <w:szCs w:val="20"/>
              </w:rPr>
            </w:pPr>
            <w:r w:rsidRPr="002E6E74">
              <w:rPr>
                <w:sz w:val="18"/>
                <w:szCs w:val="20"/>
              </w:rPr>
              <w:t>686</w:t>
            </w:r>
          </w:p>
        </w:tc>
        <w:tc>
          <w:tcPr>
            <w:tcW w:w="1558" w:type="dxa"/>
          </w:tcPr>
          <w:p w14:paraId="55F15DFD" w14:textId="77777777" w:rsidR="006476AD" w:rsidRPr="002E6E74" w:rsidRDefault="006476AD" w:rsidP="00175765">
            <w:pPr>
              <w:jc w:val="center"/>
              <w:rPr>
                <w:sz w:val="18"/>
                <w:szCs w:val="20"/>
              </w:rPr>
            </w:pPr>
            <w:r w:rsidRPr="002E6E74">
              <w:rPr>
                <w:sz w:val="18"/>
                <w:szCs w:val="20"/>
              </w:rPr>
              <w:t>367825.84</w:t>
            </w:r>
          </w:p>
        </w:tc>
        <w:tc>
          <w:tcPr>
            <w:tcW w:w="1562" w:type="dxa"/>
          </w:tcPr>
          <w:p w14:paraId="27AFA6AD" w14:textId="77777777" w:rsidR="006476AD" w:rsidRPr="002E6E74" w:rsidRDefault="006476AD" w:rsidP="00175765">
            <w:pPr>
              <w:jc w:val="center"/>
              <w:rPr>
                <w:sz w:val="18"/>
                <w:szCs w:val="20"/>
              </w:rPr>
            </w:pPr>
            <w:r w:rsidRPr="002E6E74">
              <w:rPr>
                <w:sz w:val="18"/>
                <w:szCs w:val="20"/>
              </w:rPr>
              <w:t>2209748.62</w:t>
            </w:r>
          </w:p>
        </w:tc>
        <w:tc>
          <w:tcPr>
            <w:tcW w:w="2278" w:type="dxa"/>
          </w:tcPr>
          <w:p w14:paraId="189A06A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7FEEDCB" w14:textId="77777777" w:rsidR="006476AD" w:rsidRPr="002E6E74" w:rsidRDefault="006476AD" w:rsidP="00175765">
            <w:pPr>
              <w:jc w:val="center"/>
              <w:rPr>
                <w:sz w:val="18"/>
                <w:szCs w:val="20"/>
              </w:rPr>
            </w:pPr>
            <w:r w:rsidRPr="002E6E74">
              <w:rPr>
                <w:sz w:val="18"/>
                <w:szCs w:val="20"/>
              </w:rPr>
              <w:t>0.50</w:t>
            </w:r>
          </w:p>
        </w:tc>
        <w:tc>
          <w:tcPr>
            <w:tcW w:w="1702" w:type="dxa"/>
          </w:tcPr>
          <w:p w14:paraId="39F56182" w14:textId="77777777" w:rsidR="006476AD" w:rsidRPr="002E6E74" w:rsidRDefault="006476AD" w:rsidP="00175765">
            <w:pPr>
              <w:jc w:val="center"/>
              <w:rPr>
                <w:sz w:val="18"/>
                <w:szCs w:val="20"/>
              </w:rPr>
            </w:pPr>
            <w:r w:rsidRPr="002E6E74">
              <w:rPr>
                <w:sz w:val="18"/>
                <w:szCs w:val="20"/>
              </w:rPr>
              <w:t>–</w:t>
            </w:r>
          </w:p>
        </w:tc>
      </w:tr>
      <w:tr w:rsidR="006476AD" w:rsidRPr="002E6E74" w14:paraId="2B76D2E1" w14:textId="77777777" w:rsidTr="00175765">
        <w:tblPrEx>
          <w:tblLook w:val="0000" w:firstRow="0" w:lastRow="0" w:firstColumn="0" w:lastColumn="0" w:noHBand="0" w:noVBand="0"/>
        </w:tblPrEx>
        <w:trPr>
          <w:trHeight w:val="54"/>
        </w:trPr>
        <w:tc>
          <w:tcPr>
            <w:tcW w:w="1691" w:type="dxa"/>
          </w:tcPr>
          <w:p w14:paraId="4AF4B062" w14:textId="77777777" w:rsidR="006476AD" w:rsidRPr="002E6E74" w:rsidRDefault="006476AD" w:rsidP="00175765">
            <w:pPr>
              <w:jc w:val="center"/>
              <w:rPr>
                <w:sz w:val="18"/>
                <w:szCs w:val="20"/>
              </w:rPr>
            </w:pPr>
            <w:r w:rsidRPr="002E6E74">
              <w:rPr>
                <w:sz w:val="18"/>
                <w:szCs w:val="20"/>
              </w:rPr>
              <w:t>–</w:t>
            </w:r>
          </w:p>
        </w:tc>
        <w:tc>
          <w:tcPr>
            <w:tcW w:w="1558" w:type="dxa"/>
          </w:tcPr>
          <w:p w14:paraId="281F7C71" w14:textId="77777777" w:rsidR="006476AD" w:rsidRPr="002E6E74" w:rsidRDefault="006476AD" w:rsidP="00175765">
            <w:pPr>
              <w:jc w:val="center"/>
              <w:rPr>
                <w:sz w:val="18"/>
                <w:szCs w:val="20"/>
              </w:rPr>
            </w:pPr>
            <w:r w:rsidRPr="002E6E74">
              <w:rPr>
                <w:sz w:val="18"/>
                <w:szCs w:val="20"/>
              </w:rPr>
              <w:t>–</w:t>
            </w:r>
          </w:p>
        </w:tc>
        <w:tc>
          <w:tcPr>
            <w:tcW w:w="1562" w:type="dxa"/>
          </w:tcPr>
          <w:p w14:paraId="5AF5B08C" w14:textId="77777777" w:rsidR="006476AD" w:rsidRPr="002E6E74" w:rsidRDefault="006476AD" w:rsidP="00175765">
            <w:pPr>
              <w:jc w:val="center"/>
              <w:rPr>
                <w:sz w:val="18"/>
                <w:szCs w:val="20"/>
              </w:rPr>
            </w:pPr>
            <w:r w:rsidRPr="002E6E74">
              <w:rPr>
                <w:sz w:val="18"/>
                <w:szCs w:val="20"/>
              </w:rPr>
              <w:t>–</w:t>
            </w:r>
          </w:p>
        </w:tc>
        <w:tc>
          <w:tcPr>
            <w:tcW w:w="2278" w:type="dxa"/>
          </w:tcPr>
          <w:p w14:paraId="1E82DF3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DBA6AEC" w14:textId="77777777" w:rsidR="006476AD" w:rsidRPr="002E6E74" w:rsidRDefault="006476AD" w:rsidP="00175765">
            <w:pPr>
              <w:jc w:val="center"/>
              <w:rPr>
                <w:sz w:val="18"/>
                <w:szCs w:val="20"/>
              </w:rPr>
            </w:pPr>
            <w:r w:rsidRPr="002E6E74">
              <w:rPr>
                <w:sz w:val="18"/>
                <w:szCs w:val="20"/>
              </w:rPr>
              <w:t>–</w:t>
            </w:r>
          </w:p>
        </w:tc>
        <w:tc>
          <w:tcPr>
            <w:tcW w:w="1702" w:type="dxa"/>
          </w:tcPr>
          <w:p w14:paraId="13A491B7" w14:textId="77777777" w:rsidR="006476AD" w:rsidRPr="002E6E74" w:rsidRDefault="006476AD" w:rsidP="00175765">
            <w:pPr>
              <w:jc w:val="center"/>
              <w:rPr>
                <w:sz w:val="18"/>
                <w:szCs w:val="20"/>
              </w:rPr>
            </w:pPr>
            <w:r w:rsidRPr="002E6E74">
              <w:rPr>
                <w:sz w:val="18"/>
                <w:szCs w:val="20"/>
              </w:rPr>
              <w:t>–</w:t>
            </w:r>
          </w:p>
        </w:tc>
      </w:tr>
      <w:tr w:rsidR="006476AD" w:rsidRPr="002E6E74" w14:paraId="51D1C936" w14:textId="77777777" w:rsidTr="00175765">
        <w:tblPrEx>
          <w:tblLook w:val="0000" w:firstRow="0" w:lastRow="0" w:firstColumn="0" w:lastColumn="0" w:noHBand="0" w:noVBand="0"/>
        </w:tblPrEx>
        <w:trPr>
          <w:trHeight w:val="54"/>
        </w:trPr>
        <w:tc>
          <w:tcPr>
            <w:tcW w:w="1691" w:type="dxa"/>
          </w:tcPr>
          <w:p w14:paraId="0884BA76" w14:textId="77777777" w:rsidR="006476AD" w:rsidRPr="002E6E74" w:rsidRDefault="006476AD" w:rsidP="00175765">
            <w:pPr>
              <w:jc w:val="center"/>
              <w:rPr>
                <w:sz w:val="18"/>
                <w:szCs w:val="20"/>
              </w:rPr>
            </w:pPr>
            <w:r w:rsidRPr="002E6E74">
              <w:rPr>
                <w:sz w:val="18"/>
                <w:szCs w:val="20"/>
              </w:rPr>
              <w:t>690</w:t>
            </w:r>
          </w:p>
        </w:tc>
        <w:tc>
          <w:tcPr>
            <w:tcW w:w="1558" w:type="dxa"/>
          </w:tcPr>
          <w:p w14:paraId="66F20799" w14:textId="77777777" w:rsidR="006476AD" w:rsidRPr="002E6E74" w:rsidRDefault="006476AD" w:rsidP="00175765">
            <w:pPr>
              <w:jc w:val="center"/>
              <w:rPr>
                <w:sz w:val="18"/>
                <w:szCs w:val="20"/>
              </w:rPr>
            </w:pPr>
            <w:r w:rsidRPr="002E6E74">
              <w:rPr>
                <w:sz w:val="18"/>
                <w:szCs w:val="20"/>
              </w:rPr>
              <w:t>367395.11</w:t>
            </w:r>
          </w:p>
        </w:tc>
        <w:tc>
          <w:tcPr>
            <w:tcW w:w="1562" w:type="dxa"/>
          </w:tcPr>
          <w:p w14:paraId="6E1A6467" w14:textId="77777777" w:rsidR="006476AD" w:rsidRPr="002E6E74" w:rsidRDefault="006476AD" w:rsidP="00175765">
            <w:pPr>
              <w:jc w:val="center"/>
              <w:rPr>
                <w:sz w:val="18"/>
                <w:szCs w:val="20"/>
              </w:rPr>
            </w:pPr>
            <w:r w:rsidRPr="002E6E74">
              <w:rPr>
                <w:sz w:val="18"/>
                <w:szCs w:val="20"/>
              </w:rPr>
              <w:t>2209364.15</w:t>
            </w:r>
          </w:p>
        </w:tc>
        <w:tc>
          <w:tcPr>
            <w:tcW w:w="2278" w:type="dxa"/>
          </w:tcPr>
          <w:p w14:paraId="058AABD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3F04595" w14:textId="77777777" w:rsidR="006476AD" w:rsidRPr="002E6E74" w:rsidRDefault="006476AD" w:rsidP="00175765">
            <w:pPr>
              <w:jc w:val="center"/>
              <w:rPr>
                <w:sz w:val="18"/>
                <w:szCs w:val="20"/>
              </w:rPr>
            </w:pPr>
            <w:r w:rsidRPr="002E6E74">
              <w:rPr>
                <w:sz w:val="18"/>
                <w:szCs w:val="20"/>
              </w:rPr>
              <w:t>0.50</w:t>
            </w:r>
          </w:p>
        </w:tc>
        <w:tc>
          <w:tcPr>
            <w:tcW w:w="1702" w:type="dxa"/>
          </w:tcPr>
          <w:p w14:paraId="23AA281E" w14:textId="77777777" w:rsidR="006476AD" w:rsidRPr="002E6E74" w:rsidRDefault="006476AD" w:rsidP="00175765">
            <w:pPr>
              <w:jc w:val="center"/>
              <w:rPr>
                <w:sz w:val="18"/>
                <w:szCs w:val="20"/>
              </w:rPr>
            </w:pPr>
            <w:r w:rsidRPr="002E6E74">
              <w:rPr>
                <w:sz w:val="18"/>
                <w:szCs w:val="20"/>
              </w:rPr>
              <w:t>–</w:t>
            </w:r>
          </w:p>
        </w:tc>
      </w:tr>
      <w:tr w:rsidR="006476AD" w:rsidRPr="002E6E74" w14:paraId="49F86113" w14:textId="77777777" w:rsidTr="00175765">
        <w:tblPrEx>
          <w:tblLook w:val="0000" w:firstRow="0" w:lastRow="0" w:firstColumn="0" w:lastColumn="0" w:noHBand="0" w:noVBand="0"/>
        </w:tblPrEx>
        <w:trPr>
          <w:trHeight w:val="54"/>
        </w:trPr>
        <w:tc>
          <w:tcPr>
            <w:tcW w:w="1691" w:type="dxa"/>
          </w:tcPr>
          <w:p w14:paraId="7820ECF0" w14:textId="77777777" w:rsidR="006476AD" w:rsidRPr="002E6E74" w:rsidRDefault="006476AD" w:rsidP="00175765">
            <w:pPr>
              <w:jc w:val="center"/>
              <w:rPr>
                <w:sz w:val="18"/>
                <w:szCs w:val="20"/>
              </w:rPr>
            </w:pPr>
            <w:r w:rsidRPr="002E6E74">
              <w:rPr>
                <w:sz w:val="18"/>
                <w:szCs w:val="20"/>
              </w:rPr>
              <w:t>691</w:t>
            </w:r>
          </w:p>
        </w:tc>
        <w:tc>
          <w:tcPr>
            <w:tcW w:w="1558" w:type="dxa"/>
          </w:tcPr>
          <w:p w14:paraId="222EA89A" w14:textId="77777777" w:rsidR="006476AD" w:rsidRPr="002E6E74" w:rsidRDefault="006476AD" w:rsidP="00175765">
            <w:pPr>
              <w:jc w:val="center"/>
              <w:rPr>
                <w:sz w:val="18"/>
                <w:szCs w:val="20"/>
              </w:rPr>
            </w:pPr>
            <w:r w:rsidRPr="002E6E74">
              <w:rPr>
                <w:sz w:val="18"/>
                <w:szCs w:val="20"/>
              </w:rPr>
              <w:t>367395.14</w:t>
            </w:r>
          </w:p>
        </w:tc>
        <w:tc>
          <w:tcPr>
            <w:tcW w:w="1562" w:type="dxa"/>
          </w:tcPr>
          <w:p w14:paraId="7306E7B2" w14:textId="77777777" w:rsidR="006476AD" w:rsidRPr="002E6E74" w:rsidRDefault="006476AD" w:rsidP="00175765">
            <w:pPr>
              <w:jc w:val="center"/>
              <w:rPr>
                <w:sz w:val="18"/>
                <w:szCs w:val="20"/>
              </w:rPr>
            </w:pPr>
            <w:r w:rsidRPr="002E6E74">
              <w:rPr>
                <w:sz w:val="18"/>
                <w:szCs w:val="20"/>
              </w:rPr>
              <w:t>2209364.35</w:t>
            </w:r>
          </w:p>
        </w:tc>
        <w:tc>
          <w:tcPr>
            <w:tcW w:w="2278" w:type="dxa"/>
          </w:tcPr>
          <w:p w14:paraId="6AF38A0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C022966" w14:textId="77777777" w:rsidR="006476AD" w:rsidRPr="002E6E74" w:rsidRDefault="006476AD" w:rsidP="00175765">
            <w:pPr>
              <w:jc w:val="center"/>
              <w:rPr>
                <w:sz w:val="18"/>
                <w:szCs w:val="20"/>
              </w:rPr>
            </w:pPr>
            <w:r w:rsidRPr="002E6E74">
              <w:rPr>
                <w:sz w:val="18"/>
                <w:szCs w:val="20"/>
              </w:rPr>
              <w:t>0.50</w:t>
            </w:r>
          </w:p>
        </w:tc>
        <w:tc>
          <w:tcPr>
            <w:tcW w:w="1702" w:type="dxa"/>
          </w:tcPr>
          <w:p w14:paraId="19FAEA3A" w14:textId="77777777" w:rsidR="006476AD" w:rsidRPr="002E6E74" w:rsidRDefault="006476AD" w:rsidP="00175765">
            <w:pPr>
              <w:jc w:val="center"/>
              <w:rPr>
                <w:sz w:val="18"/>
                <w:szCs w:val="20"/>
              </w:rPr>
            </w:pPr>
            <w:r w:rsidRPr="002E6E74">
              <w:rPr>
                <w:sz w:val="18"/>
                <w:szCs w:val="20"/>
              </w:rPr>
              <w:t>–</w:t>
            </w:r>
          </w:p>
        </w:tc>
      </w:tr>
      <w:tr w:rsidR="006476AD" w:rsidRPr="002E6E74" w14:paraId="3A0A4F49" w14:textId="77777777" w:rsidTr="00175765">
        <w:tblPrEx>
          <w:tblLook w:val="0000" w:firstRow="0" w:lastRow="0" w:firstColumn="0" w:lastColumn="0" w:noHBand="0" w:noVBand="0"/>
        </w:tblPrEx>
        <w:trPr>
          <w:trHeight w:val="54"/>
        </w:trPr>
        <w:tc>
          <w:tcPr>
            <w:tcW w:w="1691" w:type="dxa"/>
          </w:tcPr>
          <w:p w14:paraId="58B103F9" w14:textId="77777777" w:rsidR="006476AD" w:rsidRPr="002E6E74" w:rsidRDefault="006476AD" w:rsidP="00175765">
            <w:pPr>
              <w:jc w:val="center"/>
              <w:rPr>
                <w:sz w:val="18"/>
                <w:szCs w:val="20"/>
              </w:rPr>
            </w:pPr>
            <w:r w:rsidRPr="002E6E74">
              <w:rPr>
                <w:sz w:val="18"/>
                <w:szCs w:val="20"/>
              </w:rPr>
              <w:t>692</w:t>
            </w:r>
          </w:p>
        </w:tc>
        <w:tc>
          <w:tcPr>
            <w:tcW w:w="1558" w:type="dxa"/>
          </w:tcPr>
          <w:p w14:paraId="19F23AC8" w14:textId="77777777" w:rsidR="006476AD" w:rsidRPr="002E6E74" w:rsidRDefault="006476AD" w:rsidP="00175765">
            <w:pPr>
              <w:jc w:val="center"/>
              <w:rPr>
                <w:sz w:val="18"/>
                <w:szCs w:val="20"/>
              </w:rPr>
            </w:pPr>
            <w:r w:rsidRPr="002E6E74">
              <w:rPr>
                <w:sz w:val="18"/>
                <w:szCs w:val="20"/>
              </w:rPr>
              <w:t>367394.89</w:t>
            </w:r>
          </w:p>
        </w:tc>
        <w:tc>
          <w:tcPr>
            <w:tcW w:w="1562" w:type="dxa"/>
          </w:tcPr>
          <w:p w14:paraId="7CC5BD87" w14:textId="77777777" w:rsidR="006476AD" w:rsidRPr="002E6E74" w:rsidRDefault="006476AD" w:rsidP="00175765">
            <w:pPr>
              <w:jc w:val="center"/>
              <w:rPr>
                <w:sz w:val="18"/>
                <w:szCs w:val="20"/>
              </w:rPr>
            </w:pPr>
            <w:r w:rsidRPr="002E6E74">
              <w:rPr>
                <w:sz w:val="18"/>
                <w:szCs w:val="20"/>
              </w:rPr>
              <w:t>2209364.37</w:t>
            </w:r>
          </w:p>
        </w:tc>
        <w:tc>
          <w:tcPr>
            <w:tcW w:w="2278" w:type="dxa"/>
          </w:tcPr>
          <w:p w14:paraId="4904F10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DA0A098" w14:textId="77777777" w:rsidR="006476AD" w:rsidRPr="002E6E74" w:rsidRDefault="006476AD" w:rsidP="00175765">
            <w:pPr>
              <w:jc w:val="center"/>
              <w:rPr>
                <w:sz w:val="18"/>
                <w:szCs w:val="20"/>
              </w:rPr>
            </w:pPr>
            <w:r w:rsidRPr="002E6E74">
              <w:rPr>
                <w:sz w:val="18"/>
                <w:szCs w:val="20"/>
              </w:rPr>
              <w:t>0.50</w:t>
            </w:r>
          </w:p>
        </w:tc>
        <w:tc>
          <w:tcPr>
            <w:tcW w:w="1702" w:type="dxa"/>
          </w:tcPr>
          <w:p w14:paraId="763DC061" w14:textId="77777777" w:rsidR="006476AD" w:rsidRPr="002E6E74" w:rsidRDefault="006476AD" w:rsidP="00175765">
            <w:pPr>
              <w:jc w:val="center"/>
              <w:rPr>
                <w:sz w:val="18"/>
                <w:szCs w:val="20"/>
              </w:rPr>
            </w:pPr>
            <w:r w:rsidRPr="002E6E74">
              <w:rPr>
                <w:sz w:val="18"/>
                <w:szCs w:val="20"/>
              </w:rPr>
              <w:t>–</w:t>
            </w:r>
          </w:p>
        </w:tc>
      </w:tr>
      <w:tr w:rsidR="006476AD" w:rsidRPr="002E6E74" w14:paraId="74CD82D4" w14:textId="77777777" w:rsidTr="00175765">
        <w:tblPrEx>
          <w:tblLook w:val="0000" w:firstRow="0" w:lastRow="0" w:firstColumn="0" w:lastColumn="0" w:noHBand="0" w:noVBand="0"/>
        </w:tblPrEx>
        <w:trPr>
          <w:trHeight w:val="54"/>
        </w:trPr>
        <w:tc>
          <w:tcPr>
            <w:tcW w:w="1691" w:type="dxa"/>
          </w:tcPr>
          <w:p w14:paraId="38907BB6" w14:textId="77777777" w:rsidR="006476AD" w:rsidRPr="002E6E74" w:rsidRDefault="006476AD" w:rsidP="00175765">
            <w:pPr>
              <w:jc w:val="center"/>
              <w:rPr>
                <w:sz w:val="18"/>
                <w:szCs w:val="20"/>
              </w:rPr>
            </w:pPr>
            <w:r w:rsidRPr="002E6E74">
              <w:rPr>
                <w:sz w:val="18"/>
                <w:szCs w:val="20"/>
              </w:rPr>
              <w:t>693</w:t>
            </w:r>
          </w:p>
        </w:tc>
        <w:tc>
          <w:tcPr>
            <w:tcW w:w="1558" w:type="dxa"/>
          </w:tcPr>
          <w:p w14:paraId="19E6C6F1" w14:textId="77777777" w:rsidR="006476AD" w:rsidRPr="002E6E74" w:rsidRDefault="006476AD" w:rsidP="00175765">
            <w:pPr>
              <w:jc w:val="center"/>
              <w:rPr>
                <w:sz w:val="18"/>
                <w:szCs w:val="20"/>
              </w:rPr>
            </w:pPr>
            <w:r w:rsidRPr="002E6E74">
              <w:rPr>
                <w:sz w:val="18"/>
                <w:szCs w:val="20"/>
              </w:rPr>
              <w:t>367394.87</w:t>
            </w:r>
          </w:p>
        </w:tc>
        <w:tc>
          <w:tcPr>
            <w:tcW w:w="1562" w:type="dxa"/>
          </w:tcPr>
          <w:p w14:paraId="456ACC83" w14:textId="77777777" w:rsidR="006476AD" w:rsidRPr="002E6E74" w:rsidRDefault="006476AD" w:rsidP="00175765">
            <w:pPr>
              <w:jc w:val="center"/>
              <w:rPr>
                <w:sz w:val="18"/>
                <w:szCs w:val="20"/>
              </w:rPr>
            </w:pPr>
            <w:r w:rsidRPr="002E6E74">
              <w:rPr>
                <w:sz w:val="18"/>
                <w:szCs w:val="20"/>
              </w:rPr>
              <w:t>2209364.19</w:t>
            </w:r>
          </w:p>
        </w:tc>
        <w:tc>
          <w:tcPr>
            <w:tcW w:w="2278" w:type="dxa"/>
          </w:tcPr>
          <w:p w14:paraId="2D34A9F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6828B0" w14:textId="77777777" w:rsidR="006476AD" w:rsidRPr="002E6E74" w:rsidRDefault="006476AD" w:rsidP="00175765">
            <w:pPr>
              <w:jc w:val="center"/>
              <w:rPr>
                <w:sz w:val="18"/>
                <w:szCs w:val="20"/>
              </w:rPr>
            </w:pPr>
            <w:r w:rsidRPr="002E6E74">
              <w:rPr>
                <w:sz w:val="18"/>
                <w:szCs w:val="20"/>
              </w:rPr>
              <w:t>0.50</w:t>
            </w:r>
          </w:p>
        </w:tc>
        <w:tc>
          <w:tcPr>
            <w:tcW w:w="1702" w:type="dxa"/>
          </w:tcPr>
          <w:p w14:paraId="2EEDD33C" w14:textId="77777777" w:rsidR="006476AD" w:rsidRPr="002E6E74" w:rsidRDefault="006476AD" w:rsidP="00175765">
            <w:pPr>
              <w:jc w:val="center"/>
              <w:rPr>
                <w:sz w:val="18"/>
                <w:szCs w:val="20"/>
              </w:rPr>
            </w:pPr>
            <w:r w:rsidRPr="002E6E74">
              <w:rPr>
                <w:sz w:val="18"/>
                <w:szCs w:val="20"/>
              </w:rPr>
              <w:t>–</w:t>
            </w:r>
          </w:p>
        </w:tc>
      </w:tr>
      <w:tr w:rsidR="006476AD" w:rsidRPr="002E6E74" w14:paraId="419A3749" w14:textId="77777777" w:rsidTr="00175765">
        <w:tblPrEx>
          <w:tblLook w:val="0000" w:firstRow="0" w:lastRow="0" w:firstColumn="0" w:lastColumn="0" w:noHBand="0" w:noVBand="0"/>
        </w:tblPrEx>
        <w:trPr>
          <w:trHeight w:val="54"/>
        </w:trPr>
        <w:tc>
          <w:tcPr>
            <w:tcW w:w="1691" w:type="dxa"/>
          </w:tcPr>
          <w:p w14:paraId="0B20FDA6" w14:textId="77777777" w:rsidR="006476AD" w:rsidRPr="002E6E74" w:rsidRDefault="006476AD" w:rsidP="00175765">
            <w:pPr>
              <w:jc w:val="center"/>
              <w:rPr>
                <w:sz w:val="18"/>
                <w:szCs w:val="20"/>
              </w:rPr>
            </w:pPr>
            <w:r w:rsidRPr="002E6E74">
              <w:rPr>
                <w:sz w:val="18"/>
                <w:szCs w:val="20"/>
              </w:rPr>
              <w:t>690</w:t>
            </w:r>
          </w:p>
        </w:tc>
        <w:tc>
          <w:tcPr>
            <w:tcW w:w="1558" w:type="dxa"/>
          </w:tcPr>
          <w:p w14:paraId="0BAF7BE3" w14:textId="77777777" w:rsidR="006476AD" w:rsidRPr="002E6E74" w:rsidRDefault="006476AD" w:rsidP="00175765">
            <w:pPr>
              <w:jc w:val="center"/>
              <w:rPr>
                <w:sz w:val="18"/>
                <w:szCs w:val="20"/>
              </w:rPr>
            </w:pPr>
            <w:r w:rsidRPr="002E6E74">
              <w:rPr>
                <w:sz w:val="18"/>
                <w:szCs w:val="20"/>
              </w:rPr>
              <w:t>367395.11</w:t>
            </w:r>
          </w:p>
        </w:tc>
        <w:tc>
          <w:tcPr>
            <w:tcW w:w="1562" w:type="dxa"/>
          </w:tcPr>
          <w:p w14:paraId="663057E1" w14:textId="77777777" w:rsidR="006476AD" w:rsidRPr="002E6E74" w:rsidRDefault="006476AD" w:rsidP="00175765">
            <w:pPr>
              <w:jc w:val="center"/>
              <w:rPr>
                <w:sz w:val="18"/>
                <w:szCs w:val="20"/>
              </w:rPr>
            </w:pPr>
            <w:r w:rsidRPr="002E6E74">
              <w:rPr>
                <w:sz w:val="18"/>
                <w:szCs w:val="20"/>
              </w:rPr>
              <w:t>2209364.15</w:t>
            </w:r>
          </w:p>
        </w:tc>
        <w:tc>
          <w:tcPr>
            <w:tcW w:w="2278" w:type="dxa"/>
          </w:tcPr>
          <w:p w14:paraId="67A8373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5B2913" w14:textId="77777777" w:rsidR="006476AD" w:rsidRPr="002E6E74" w:rsidRDefault="006476AD" w:rsidP="00175765">
            <w:pPr>
              <w:jc w:val="center"/>
              <w:rPr>
                <w:sz w:val="18"/>
                <w:szCs w:val="20"/>
              </w:rPr>
            </w:pPr>
            <w:r w:rsidRPr="002E6E74">
              <w:rPr>
                <w:sz w:val="18"/>
                <w:szCs w:val="20"/>
              </w:rPr>
              <w:t>0.50</w:t>
            </w:r>
          </w:p>
        </w:tc>
        <w:tc>
          <w:tcPr>
            <w:tcW w:w="1702" w:type="dxa"/>
          </w:tcPr>
          <w:p w14:paraId="33438D8D" w14:textId="77777777" w:rsidR="006476AD" w:rsidRPr="002E6E74" w:rsidRDefault="006476AD" w:rsidP="00175765">
            <w:pPr>
              <w:jc w:val="center"/>
              <w:rPr>
                <w:sz w:val="18"/>
                <w:szCs w:val="20"/>
              </w:rPr>
            </w:pPr>
            <w:r w:rsidRPr="002E6E74">
              <w:rPr>
                <w:sz w:val="18"/>
                <w:szCs w:val="20"/>
              </w:rPr>
              <w:t>–</w:t>
            </w:r>
          </w:p>
        </w:tc>
      </w:tr>
      <w:tr w:rsidR="006476AD" w:rsidRPr="002E6E74" w14:paraId="05496E6A" w14:textId="77777777" w:rsidTr="00175765">
        <w:tblPrEx>
          <w:tblLook w:val="0000" w:firstRow="0" w:lastRow="0" w:firstColumn="0" w:lastColumn="0" w:noHBand="0" w:noVBand="0"/>
        </w:tblPrEx>
        <w:trPr>
          <w:trHeight w:val="54"/>
        </w:trPr>
        <w:tc>
          <w:tcPr>
            <w:tcW w:w="1691" w:type="dxa"/>
          </w:tcPr>
          <w:p w14:paraId="5447B5EC" w14:textId="77777777" w:rsidR="006476AD" w:rsidRPr="002E6E74" w:rsidRDefault="006476AD" w:rsidP="00175765">
            <w:pPr>
              <w:jc w:val="center"/>
              <w:rPr>
                <w:sz w:val="18"/>
                <w:szCs w:val="20"/>
              </w:rPr>
            </w:pPr>
            <w:r w:rsidRPr="002E6E74">
              <w:rPr>
                <w:sz w:val="18"/>
                <w:szCs w:val="20"/>
              </w:rPr>
              <w:t>–</w:t>
            </w:r>
          </w:p>
        </w:tc>
        <w:tc>
          <w:tcPr>
            <w:tcW w:w="1558" w:type="dxa"/>
          </w:tcPr>
          <w:p w14:paraId="5E1B06BC" w14:textId="77777777" w:rsidR="006476AD" w:rsidRPr="002E6E74" w:rsidRDefault="006476AD" w:rsidP="00175765">
            <w:pPr>
              <w:jc w:val="center"/>
              <w:rPr>
                <w:sz w:val="18"/>
                <w:szCs w:val="20"/>
              </w:rPr>
            </w:pPr>
            <w:r w:rsidRPr="002E6E74">
              <w:rPr>
                <w:sz w:val="18"/>
                <w:szCs w:val="20"/>
              </w:rPr>
              <w:t>–</w:t>
            </w:r>
          </w:p>
        </w:tc>
        <w:tc>
          <w:tcPr>
            <w:tcW w:w="1562" w:type="dxa"/>
          </w:tcPr>
          <w:p w14:paraId="4DDE38A2" w14:textId="77777777" w:rsidR="006476AD" w:rsidRPr="002E6E74" w:rsidRDefault="006476AD" w:rsidP="00175765">
            <w:pPr>
              <w:jc w:val="center"/>
              <w:rPr>
                <w:sz w:val="18"/>
                <w:szCs w:val="20"/>
              </w:rPr>
            </w:pPr>
            <w:r w:rsidRPr="002E6E74">
              <w:rPr>
                <w:sz w:val="18"/>
                <w:szCs w:val="20"/>
              </w:rPr>
              <w:t>–</w:t>
            </w:r>
          </w:p>
        </w:tc>
        <w:tc>
          <w:tcPr>
            <w:tcW w:w="2278" w:type="dxa"/>
          </w:tcPr>
          <w:p w14:paraId="612F6CA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36724CB" w14:textId="77777777" w:rsidR="006476AD" w:rsidRPr="002E6E74" w:rsidRDefault="006476AD" w:rsidP="00175765">
            <w:pPr>
              <w:jc w:val="center"/>
              <w:rPr>
                <w:sz w:val="18"/>
                <w:szCs w:val="20"/>
              </w:rPr>
            </w:pPr>
            <w:r w:rsidRPr="002E6E74">
              <w:rPr>
                <w:sz w:val="18"/>
                <w:szCs w:val="20"/>
              </w:rPr>
              <w:t>–</w:t>
            </w:r>
          </w:p>
        </w:tc>
        <w:tc>
          <w:tcPr>
            <w:tcW w:w="1702" w:type="dxa"/>
          </w:tcPr>
          <w:p w14:paraId="56FB6473" w14:textId="77777777" w:rsidR="006476AD" w:rsidRPr="002E6E74" w:rsidRDefault="006476AD" w:rsidP="00175765">
            <w:pPr>
              <w:jc w:val="center"/>
              <w:rPr>
                <w:sz w:val="18"/>
                <w:szCs w:val="20"/>
              </w:rPr>
            </w:pPr>
            <w:r w:rsidRPr="002E6E74">
              <w:rPr>
                <w:sz w:val="18"/>
                <w:szCs w:val="20"/>
              </w:rPr>
              <w:t>–</w:t>
            </w:r>
          </w:p>
        </w:tc>
      </w:tr>
      <w:tr w:rsidR="006476AD" w:rsidRPr="002E6E74" w14:paraId="581C8BAF" w14:textId="77777777" w:rsidTr="00175765">
        <w:tblPrEx>
          <w:tblLook w:val="0000" w:firstRow="0" w:lastRow="0" w:firstColumn="0" w:lastColumn="0" w:noHBand="0" w:noVBand="0"/>
        </w:tblPrEx>
        <w:trPr>
          <w:trHeight w:val="54"/>
        </w:trPr>
        <w:tc>
          <w:tcPr>
            <w:tcW w:w="1691" w:type="dxa"/>
          </w:tcPr>
          <w:p w14:paraId="6D1D9BCA" w14:textId="77777777" w:rsidR="006476AD" w:rsidRPr="002E6E74" w:rsidRDefault="006476AD" w:rsidP="00175765">
            <w:pPr>
              <w:jc w:val="center"/>
              <w:rPr>
                <w:sz w:val="18"/>
                <w:szCs w:val="20"/>
              </w:rPr>
            </w:pPr>
            <w:r w:rsidRPr="002E6E74">
              <w:rPr>
                <w:sz w:val="18"/>
                <w:szCs w:val="20"/>
              </w:rPr>
              <w:t>694</w:t>
            </w:r>
          </w:p>
        </w:tc>
        <w:tc>
          <w:tcPr>
            <w:tcW w:w="1558" w:type="dxa"/>
          </w:tcPr>
          <w:p w14:paraId="23EE98EF" w14:textId="77777777" w:rsidR="006476AD" w:rsidRPr="002E6E74" w:rsidRDefault="006476AD" w:rsidP="00175765">
            <w:pPr>
              <w:jc w:val="center"/>
              <w:rPr>
                <w:sz w:val="18"/>
                <w:szCs w:val="20"/>
              </w:rPr>
            </w:pPr>
            <w:r w:rsidRPr="002E6E74">
              <w:rPr>
                <w:sz w:val="18"/>
                <w:szCs w:val="20"/>
              </w:rPr>
              <w:t>367763.15</w:t>
            </w:r>
          </w:p>
        </w:tc>
        <w:tc>
          <w:tcPr>
            <w:tcW w:w="1562" w:type="dxa"/>
          </w:tcPr>
          <w:p w14:paraId="136DC8BE" w14:textId="77777777" w:rsidR="006476AD" w:rsidRPr="002E6E74" w:rsidRDefault="006476AD" w:rsidP="00175765">
            <w:pPr>
              <w:jc w:val="center"/>
              <w:rPr>
                <w:sz w:val="18"/>
                <w:szCs w:val="20"/>
              </w:rPr>
            </w:pPr>
            <w:r w:rsidRPr="002E6E74">
              <w:rPr>
                <w:sz w:val="18"/>
                <w:szCs w:val="20"/>
              </w:rPr>
              <w:t>2209753.81</w:t>
            </w:r>
          </w:p>
        </w:tc>
        <w:tc>
          <w:tcPr>
            <w:tcW w:w="2278" w:type="dxa"/>
          </w:tcPr>
          <w:p w14:paraId="75BAD22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B1DE82F" w14:textId="77777777" w:rsidR="006476AD" w:rsidRPr="002E6E74" w:rsidRDefault="006476AD" w:rsidP="00175765">
            <w:pPr>
              <w:jc w:val="center"/>
              <w:rPr>
                <w:sz w:val="18"/>
                <w:szCs w:val="20"/>
              </w:rPr>
            </w:pPr>
            <w:r w:rsidRPr="002E6E74">
              <w:rPr>
                <w:sz w:val="18"/>
                <w:szCs w:val="20"/>
              </w:rPr>
              <w:t>0.50</w:t>
            </w:r>
          </w:p>
        </w:tc>
        <w:tc>
          <w:tcPr>
            <w:tcW w:w="1702" w:type="dxa"/>
          </w:tcPr>
          <w:p w14:paraId="656112D6" w14:textId="77777777" w:rsidR="006476AD" w:rsidRPr="002E6E74" w:rsidRDefault="006476AD" w:rsidP="00175765">
            <w:pPr>
              <w:jc w:val="center"/>
              <w:rPr>
                <w:sz w:val="18"/>
                <w:szCs w:val="20"/>
              </w:rPr>
            </w:pPr>
            <w:r w:rsidRPr="002E6E74">
              <w:rPr>
                <w:sz w:val="18"/>
                <w:szCs w:val="20"/>
              </w:rPr>
              <w:t>–</w:t>
            </w:r>
          </w:p>
        </w:tc>
      </w:tr>
      <w:tr w:rsidR="006476AD" w:rsidRPr="002E6E74" w14:paraId="5FABE5B9" w14:textId="77777777" w:rsidTr="00175765">
        <w:tblPrEx>
          <w:tblLook w:val="0000" w:firstRow="0" w:lastRow="0" w:firstColumn="0" w:lastColumn="0" w:noHBand="0" w:noVBand="0"/>
        </w:tblPrEx>
        <w:trPr>
          <w:trHeight w:val="54"/>
        </w:trPr>
        <w:tc>
          <w:tcPr>
            <w:tcW w:w="1691" w:type="dxa"/>
          </w:tcPr>
          <w:p w14:paraId="5A27A0A6" w14:textId="77777777" w:rsidR="006476AD" w:rsidRPr="002E6E74" w:rsidRDefault="006476AD" w:rsidP="00175765">
            <w:pPr>
              <w:jc w:val="center"/>
              <w:rPr>
                <w:sz w:val="18"/>
                <w:szCs w:val="20"/>
              </w:rPr>
            </w:pPr>
            <w:r w:rsidRPr="002E6E74">
              <w:rPr>
                <w:sz w:val="18"/>
                <w:szCs w:val="20"/>
              </w:rPr>
              <w:t>695</w:t>
            </w:r>
          </w:p>
        </w:tc>
        <w:tc>
          <w:tcPr>
            <w:tcW w:w="1558" w:type="dxa"/>
          </w:tcPr>
          <w:p w14:paraId="3D4AE59C" w14:textId="77777777" w:rsidR="006476AD" w:rsidRPr="002E6E74" w:rsidRDefault="006476AD" w:rsidP="00175765">
            <w:pPr>
              <w:jc w:val="center"/>
              <w:rPr>
                <w:sz w:val="18"/>
                <w:szCs w:val="20"/>
              </w:rPr>
            </w:pPr>
            <w:r w:rsidRPr="002E6E74">
              <w:rPr>
                <w:sz w:val="18"/>
                <w:szCs w:val="20"/>
              </w:rPr>
              <w:t>367763.21</w:t>
            </w:r>
          </w:p>
        </w:tc>
        <w:tc>
          <w:tcPr>
            <w:tcW w:w="1562" w:type="dxa"/>
          </w:tcPr>
          <w:p w14:paraId="7D575B53" w14:textId="77777777" w:rsidR="006476AD" w:rsidRPr="002E6E74" w:rsidRDefault="006476AD" w:rsidP="00175765">
            <w:pPr>
              <w:jc w:val="center"/>
              <w:rPr>
                <w:sz w:val="18"/>
                <w:szCs w:val="20"/>
              </w:rPr>
            </w:pPr>
            <w:r w:rsidRPr="002E6E74">
              <w:rPr>
                <w:sz w:val="18"/>
                <w:szCs w:val="20"/>
              </w:rPr>
              <w:t>2209753.98</w:t>
            </w:r>
          </w:p>
        </w:tc>
        <w:tc>
          <w:tcPr>
            <w:tcW w:w="2278" w:type="dxa"/>
          </w:tcPr>
          <w:p w14:paraId="1B576E3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42B5580" w14:textId="77777777" w:rsidR="006476AD" w:rsidRPr="002E6E74" w:rsidRDefault="006476AD" w:rsidP="00175765">
            <w:pPr>
              <w:jc w:val="center"/>
              <w:rPr>
                <w:sz w:val="18"/>
                <w:szCs w:val="20"/>
              </w:rPr>
            </w:pPr>
            <w:r w:rsidRPr="002E6E74">
              <w:rPr>
                <w:sz w:val="18"/>
                <w:szCs w:val="20"/>
              </w:rPr>
              <w:t>0.50</w:t>
            </w:r>
          </w:p>
        </w:tc>
        <w:tc>
          <w:tcPr>
            <w:tcW w:w="1702" w:type="dxa"/>
          </w:tcPr>
          <w:p w14:paraId="0D7BC11B" w14:textId="77777777" w:rsidR="006476AD" w:rsidRPr="002E6E74" w:rsidRDefault="006476AD" w:rsidP="00175765">
            <w:pPr>
              <w:jc w:val="center"/>
              <w:rPr>
                <w:sz w:val="18"/>
                <w:szCs w:val="20"/>
              </w:rPr>
            </w:pPr>
            <w:r w:rsidRPr="002E6E74">
              <w:rPr>
                <w:sz w:val="18"/>
                <w:szCs w:val="20"/>
              </w:rPr>
              <w:t>–</w:t>
            </w:r>
          </w:p>
        </w:tc>
      </w:tr>
      <w:tr w:rsidR="006476AD" w:rsidRPr="002E6E74" w14:paraId="033AE2B6" w14:textId="77777777" w:rsidTr="00175765">
        <w:tblPrEx>
          <w:tblLook w:val="0000" w:firstRow="0" w:lastRow="0" w:firstColumn="0" w:lastColumn="0" w:noHBand="0" w:noVBand="0"/>
        </w:tblPrEx>
        <w:trPr>
          <w:trHeight w:val="54"/>
        </w:trPr>
        <w:tc>
          <w:tcPr>
            <w:tcW w:w="1691" w:type="dxa"/>
          </w:tcPr>
          <w:p w14:paraId="6098DDE5" w14:textId="77777777" w:rsidR="006476AD" w:rsidRPr="002E6E74" w:rsidRDefault="006476AD" w:rsidP="00175765">
            <w:pPr>
              <w:jc w:val="center"/>
              <w:rPr>
                <w:sz w:val="18"/>
                <w:szCs w:val="20"/>
              </w:rPr>
            </w:pPr>
            <w:r w:rsidRPr="002E6E74">
              <w:rPr>
                <w:sz w:val="18"/>
                <w:szCs w:val="20"/>
              </w:rPr>
              <w:t>696</w:t>
            </w:r>
          </w:p>
        </w:tc>
        <w:tc>
          <w:tcPr>
            <w:tcW w:w="1558" w:type="dxa"/>
          </w:tcPr>
          <w:p w14:paraId="63858569" w14:textId="77777777" w:rsidR="006476AD" w:rsidRPr="002E6E74" w:rsidRDefault="006476AD" w:rsidP="00175765">
            <w:pPr>
              <w:jc w:val="center"/>
              <w:rPr>
                <w:sz w:val="18"/>
                <w:szCs w:val="20"/>
              </w:rPr>
            </w:pPr>
            <w:r w:rsidRPr="002E6E74">
              <w:rPr>
                <w:sz w:val="18"/>
                <w:szCs w:val="20"/>
              </w:rPr>
              <w:t>367762.97</w:t>
            </w:r>
          </w:p>
        </w:tc>
        <w:tc>
          <w:tcPr>
            <w:tcW w:w="1562" w:type="dxa"/>
          </w:tcPr>
          <w:p w14:paraId="145C0A94" w14:textId="77777777" w:rsidR="006476AD" w:rsidRPr="002E6E74" w:rsidRDefault="006476AD" w:rsidP="00175765">
            <w:pPr>
              <w:jc w:val="center"/>
              <w:rPr>
                <w:sz w:val="18"/>
                <w:szCs w:val="20"/>
              </w:rPr>
            </w:pPr>
            <w:r w:rsidRPr="002E6E74">
              <w:rPr>
                <w:sz w:val="18"/>
                <w:szCs w:val="20"/>
              </w:rPr>
              <w:t>2209754.07</w:t>
            </w:r>
          </w:p>
        </w:tc>
        <w:tc>
          <w:tcPr>
            <w:tcW w:w="2278" w:type="dxa"/>
          </w:tcPr>
          <w:p w14:paraId="2A0E85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2F6ECD" w14:textId="77777777" w:rsidR="006476AD" w:rsidRPr="002E6E74" w:rsidRDefault="006476AD" w:rsidP="00175765">
            <w:pPr>
              <w:jc w:val="center"/>
              <w:rPr>
                <w:sz w:val="18"/>
                <w:szCs w:val="20"/>
              </w:rPr>
            </w:pPr>
            <w:r w:rsidRPr="002E6E74">
              <w:rPr>
                <w:sz w:val="18"/>
                <w:szCs w:val="20"/>
              </w:rPr>
              <w:t>0.50</w:t>
            </w:r>
          </w:p>
        </w:tc>
        <w:tc>
          <w:tcPr>
            <w:tcW w:w="1702" w:type="dxa"/>
          </w:tcPr>
          <w:p w14:paraId="58BA6ED6" w14:textId="77777777" w:rsidR="006476AD" w:rsidRPr="002E6E74" w:rsidRDefault="006476AD" w:rsidP="00175765">
            <w:pPr>
              <w:jc w:val="center"/>
              <w:rPr>
                <w:sz w:val="18"/>
                <w:szCs w:val="20"/>
              </w:rPr>
            </w:pPr>
            <w:r w:rsidRPr="002E6E74">
              <w:rPr>
                <w:sz w:val="18"/>
                <w:szCs w:val="20"/>
              </w:rPr>
              <w:t>–</w:t>
            </w:r>
          </w:p>
        </w:tc>
      </w:tr>
      <w:tr w:rsidR="006476AD" w:rsidRPr="002E6E74" w14:paraId="6C4C5B2E" w14:textId="77777777" w:rsidTr="00175765">
        <w:tblPrEx>
          <w:tblLook w:val="0000" w:firstRow="0" w:lastRow="0" w:firstColumn="0" w:lastColumn="0" w:noHBand="0" w:noVBand="0"/>
        </w:tblPrEx>
        <w:trPr>
          <w:trHeight w:val="54"/>
        </w:trPr>
        <w:tc>
          <w:tcPr>
            <w:tcW w:w="1691" w:type="dxa"/>
          </w:tcPr>
          <w:p w14:paraId="051800DD" w14:textId="77777777" w:rsidR="006476AD" w:rsidRPr="002E6E74" w:rsidRDefault="006476AD" w:rsidP="00175765">
            <w:pPr>
              <w:jc w:val="center"/>
              <w:rPr>
                <w:sz w:val="18"/>
                <w:szCs w:val="20"/>
              </w:rPr>
            </w:pPr>
            <w:r w:rsidRPr="002E6E74">
              <w:rPr>
                <w:sz w:val="18"/>
                <w:szCs w:val="20"/>
              </w:rPr>
              <w:t>697</w:t>
            </w:r>
          </w:p>
        </w:tc>
        <w:tc>
          <w:tcPr>
            <w:tcW w:w="1558" w:type="dxa"/>
          </w:tcPr>
          <w:p w14:paraId="04E5E03A" w14:textId="77777777" w:rsidR="006476AD" w:rsidRPr="002E6E74" w:rsidRDefault="006476AD" w:rsidP="00175765">
            <w:pPr>
              <w:jc w:val="center"/>
              <w:rPr>
                <w:sz w:val="18"/>
                <w:szCs w:val="20"/>
              </w:rPr>
            </w:pPr>
            <w:r w:rsidRPr="002E6E74">
              <w:rPr>
                <w:sz w:val="18"/>
                <w:szCs w:val="20"/>
              </w:rPr>
              <w:t>367762.91</w:t>
            </w:r>
          </w:p>
        </w:tc>
        <w:tc>
          <w:tcPr>
            <w:tcW w:w="1562" w:type="dxa"/>
          </w:tcPr>
          <w:p w14:paraId="01D7D58D" w14:textId="77777777" w:rsidR="006476AD" w:rsidRPr="002E6E74" w:rsidRDefault="006476AD" w:rsidP="00175765">
            <w:pPr>
              <w:jc w:val="center"/>
              <w:rPr>
                <w:sz w:val="18"/>
                <w:szCs w:val="20"/>
              </w:rPr>
            </w:pPr>
            <w:r w:rsidRPr="002E6E74">
              <w:rPr>
                <w:sz w:val="18"/>
                <w:szCs w:val="20"/>
              </w:rPr>
              <w:t>2209753.89</w:t>
            </w:r>
          </w:p>
        </w:tc>
        <w:tc>
          <w:tcPr>
            <w:tcW w:w="2278" w:type="dxa"/>
          </w:tcPr>
          <w:p w14:paraId="5028273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F7452BE" w14:textId="77777777" w:rsidR="006476AD" w:rsidRPr="002E6E74" w:rsidRDefault="006476AD" w:rsidP="00175765">
            <w:pPr>
              <w:jc w:val="center"/>
              <w:rPr>
                <w:sz w:val="18"/>
                <w:szCs w:val="20"/>
              </w:rPr>
            </w:pPr>
            <w:r w:rsidRPr="002E6E74">
              <w:rPr>
                <w:sz w:val="18"/>
                <w:szCs w:val="20"/>
              </w:rPr>
              <w:t>0.50</w:t>
            </w:r>
          </w:p>
        </w:tc>
        <w:tc>
          <w:tcPr>
            <w:tcW w:w="1702" w:type="dxa"/>
          </w:tcPr>
          <w:p w14:paraId="1C971D51" w14:textId="77777777" w:rsidR="006476AD" w:rsidRPr="002E6E74" w:rsidRDefault="006476AD" w:rsidP="00175765">
            <w:pPr>
              <w:jc w:val="center"/>
              <w:rPr>
                <w:sz w:val="18"/>
                <w:szCs w:val="20"/>
              </w:rPr>
            </w:pPr>
            <w:r w:rsidRPr="002E6E74">
              <w:rPr>
                <w:sz w:val="18"/>
                <w:szCs w:val="20"/>
              </w:rPr>
              <w:t>–</w:t>
            </w:r>
          </w:p>
        </w:tc>
      </w:tr>
      <w:tr w:rsidR="006476AD" w:rsidRPr="002E6E74" w14:paraId="0FD7091C" w14:textId="77777777" w:rsidTr="00175765">
        <w:tblPrEx>
          <w:tblLook w:val="0000" w:firstRow="0" w:lastRow="0" w:firstColumn="0" w:lastColumn="0" w:noHBand="0" w:noVBand="0"/>
        </w:tblPrEx>
        <w:trPr>
          <w:trHeight w:val="54"/>
        </w:trPr>
        <w:tc>
          <w:tcPr>
            <w:tcW w:w="1691" w:type="dxa"/>
          </w:tcPr>
          <w:p w14:paraId="4852DABD" w14:textId="77777777" w:rsidR="006476AD" w:rsidRPr="002E6E74" w:rsidRDefault="006476AD" w:rsidP="00175765">
            <w:pPr>
              <w:jc w:val="center"/>
              <w:rPr>
                <w:sz w:val="18"/>
                <w:szCs w:val="20"/>
              </w:rPr>
            </w:pPr>
            <w:r w:rsidRPr="002E6E74">
              <w:rPr>
                <w:sz w:val="18"/>
                <w:szCs w:val="20"/>
              </w:rPr>
              <w:t>694</w:t>
            </w:r>
          </w:p>
        </w:tc>
        <w:tc>
          <w:tcPr>
            <w:tcW w:w="1558" w:type="dxa"/>
          </w:tcPr>
          <w:p w14:paraId="2D9E5536" w14:textId="77777777" w:rsidR="006476AD" w:rsidRPr="002E6E74" w:rsidRDefault="006476AD" w:rsidP="00175765">
            <w:pPr>
              <w:jc w:val="center"/>
              <w:rPr>
                <w:sz w:val="18"/>
                <w:szCs w:val="20"/>
              </w:rPr>
            </w:pPr>
            <w:r w:rsidRPr="002E6E74">
              <w:rPr>
                <w:sz w:val="18"/>
                <w:szCs w:val="20"/>
              </w:rPr>
              <w:t>367763.15</w:t>
            </w:r>
          </w:p>
        </w:tc>
        <w:tc>
          <w:tcPr>
            <w:tcW w:w="1562" w:type="dxa"/>
          </w:tcPr>
          <w:p w14:paraId="2E37B636" w14:textId="77777777" w:rsidR="006476AD" w:rsidRPr="002E6E74" w:rsidRDefault="006476AD" w:rsidP="00175765">
            <w:pPr>
              <w:jc w:val="center"/>
              <w:rPr>
                <w:sz w:val="18"/>
                <w:szCs w:val="20"/>
              </w:rPr>
            </w:pPr>
            <w:r w:rsidRPr="002E6E74">
              <w:rPr>
                <w:sz w:val="18"/>
                <w:szCs w:val="20"/>
              </w:rPr>
              <w:t>2209753.81</w:t>
            </w:r>
          </w:p>
        </w:tc>
        <w:tc>
          <w:tcPr>
            <w:tcW w:w="2278" w:type="dxa"/>
          </w:tcPr>
          <w:p w14:paraId="2A55F4E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EA23AF5" w14:textId="77777777" w:rsidR="006476AD" w:rsidRPr="002E6E74" w:rsidRDefault="006476AD" w:rsidP="00175765">
            <w:pPr>
              <w:jc w:val="center"/>
              <w:rPr>
                <w:sz w:val="18"/>
                <w:szCs w:val="20"/>
              </w:rPr>
            </w:pPr>
            <w:r w:rsidRPr="002E6E74">
              <w:rPr>
                <w:sz w:val="18"/>
                <w:szCs w:val="20"/>
              </w:rPr>
              <w:t>0.50</w:t>
            </w:r>
          </w:p>
        </w:tc>
        <w:tc>
          <w:tcPr>
            <w:tcW w:w="1702" w:type="dxa"/>
          </w:tcPr>
          <w:p w14:paraId="70BCA371" w14:textId="77777777" w:rsidR="006476AD" w:rsidRPr="002E6E74" w:rsidRDefault="006476AD" w:rsidP="00175765">
            <w:pPr>
              <w:jc w:val="center"/>
              <w:rPr>
                <w:sz w:val="18"/>
                <w:szCs w:val="20"/>
              </w:rPr>
            </w:pPr>
            <w:r w:rsidRPr="002E6E74">
              <w:rPr>
                <w:sz w:val="18"/>
                <w:szCs w:val="20"/>
              </w:rPr>
              <w:t>–</w:t>
            </w:r>
          </w:p>
        </w:tc>
      </w:tr>
      <w:tr w:rsidR="006476AD" w:rsidRPr="002E6E74" w14:paraId="7C3C1CF5" w14:textId="77777777" w:rsidTr="00175765">
        <w:tblPrEx>
          <w:tblLook w:val="0000" w:firstRow="0" w:lastRow="0" w:firstColumn="0" w:lastColumn="0" w:noHBand="0" w:noVBand="0"/>
        </w:tblPrEx>
        <w:trPr>
          <w:trHeight w:val="54"/>
        </w:trPr>
        <w:tc>
          <w:tcPr>
            <w:tcW w:w="1691" w:type="dxa"/>
          </w:tcPr>
          <w:p w14:paraId="47852FBE" w14:textId="77777777" w:rsidR="006476AD" w:rsidRPr="002E6E74" w:rsidRDefault="006476AD" w:rsidP="00175765">
            <w:pPr>
              <w:jc w:val="center"/>
              <w:rPr>
                <w:sz w:val="18"/>
                <w:szCs w:val="20"/>
              </w:rPr>
            </w:pPr>
            <w:r w:rsidRPr="002E6E74">
              <w:rPr>
                <w:sz w:val="18"/>
                <w:szCs w:val="20"/>
              </w:rPr>
              <w:lastRenderedPageBreak/>
              <w:t>–</w:t>
            </w:r>
          </w:p>
        </w:tc>
        <w:tc>
          <w:tcPr>
            <w:tcW w:w="1558" w:type="dxa"/>
          </w:tcPr>
          <w:p w14:paraId="5B856B2E" w14:textId="77777777" w:rsidR="006476AD" w:rsidRPr="002E6E74" w:rsidRDefault="006476AD" w:rsidP="00175765">
            <w:pPr>
              <w:jc w:val="center"/>
              <w:rPr>
                <w:sz w:val="18"/>
                <w:szCs w:val="20"/>
              </w:rPr>
            </w:pPr>
            <w:r w:rsidRPr="002E6E74">
              <w:rPr>
                <w:sz w:val="18"/>
                <w:szCs w:val="20"/>
              </w:rPr>
              <w:t>–</w:t>
            </w:r>
          </w:p>
        </w:tc>
        <w:tc>
          <w:tcPr>
            <w:tcW w:w="1562" w:type="dxa"/>
          </w:tcPr>
          <w:p w14:paraId="286DB7C7" w14:textId="77777777" w:rsidR="006476AD" w:rsidRPr="002E6E74" w:rsidRDefault="006476AD" w:rsidP="00175765">
            <w:pPr>
              <w:jc w:val="center"/>
              <w:rPr>
                <w:sz w:val="18"/>
                <w:szCs w:val="20"/>
              </w:rPr>
            </w:pPr>
            <w:r w:rsidRPr="002E6E74">
              <w:rPr>
                <w:sz w:val="18"/>
                <w:szCs w:val="20"/>
              </w:rPr>
              <w:t>–</w:t>
            </w:r>
          </w:p>
        </w:tc>
        <w:tc>
          <w:tcPr>
            <w:tcW w:w="2278" w:type="dxa"/>
          </w:tcPr>
          <w:p w14:paraId="14300EA2"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2AE1F51" w14:textId="77777777" w:rsidR="006476AD" w:rsidRPr="002E6E74" w:rsidRDefault="006476AD" w:rsidP="00175765">
            <w:pPr>
              <w:jc w:val="center"/>
              <w:rPr>
                <w:sz w:val="18"/>
                <w:szCs w:val="20"/>
              </w:rPr>
            </w:pPr>
            <w:r w:rsidRPr="002E6E74">
              <w:rPr>
                <w:sz w:val="18"/>
                <w:szCs w:val="20"/>
              </w:rPr>
              <w:t>–</w:t>
            </w:r>
          </w:p>
        </w:tc>
        <w:tc>
          <w:tcPr>
            <w:tcW w:w="1702" w:type="dxa"/>
          </w:tcPr>
          <w:p w14:paraId="3CF41E53" w14:textId="77777777" w:rsidR="006476AD" w:rsidRPr="002E6E74" w:rsidRDefault="006476AD" w:rsidP="00175765">
            <w:pPr>
              <w:jc w:val="center"/>
              <w:rPr>
                <w:sz w:val="18"/>
                <w:szCs w:val="20"/>
              </w:rPr>
            </w:pPr>
            <w:r w:rsidRPr="002E6E74">
              <w:rPr>
                <w:sz w:val="18"/>
                <w:szCs w:val="20"/>
              </w:rPr>
              <w:t>–</w:t>
            </w:r>
          </w:p>
        </w:tc>
      </w:tr>
      <w:tr w:rsidR="006476AD" w:rsidRPr="002E6E74" w14:paraId="3F6B3689" w14:textId="77777777" w:rsidTr="00175765">
        <w:tblPrEx>
          <w:tblLook w:val="0000" w:firstRow="0" w:lastRow="0" w:firstColumn="0" w:lastColumn="0" w:noHBand="0" w:noVBand="0"/>
        </w:tblPrEx>
        <w:trPr>
          <w:trHeight w:val="54"/>
        </w:trPr>
        <w:tc>
          <w:tcPr>
            <w:tcW w:w="1691" w:type="dxa"/>
          </w:tcPr>
          <w:p w14:paraId="292FD5CC" w14:textId="77777777" w:rsidR="006476AD" w:rsidRPr="002E6E74" w:rsidRDefault="006476AD" w:rsidP="00175765">
            <w:pPr>
              <w:jc w:val="center"/>
              <w:rPr>
                <w:sz w:val="18"/>
                <w:szCs w:val="20"/>
              </w:rPr>
            </w:pPr>
            <w:r w:rsidRPr="002E6E74">
              <w:rPr>
                <w:sz w:val="18"/>
                <w:szCs w:val="20"/>
              </w:rPr>
              <w:t>698</w:t>
            </w:r>
          </w:p>
        </w:tc>
        <w:tc>
          <w:tcPr>
            <w:tcW w:w="1558" w:type="dxa"/>
          </w:tcPr>
          <w:p w14:paraId="2B29B114" w14:textId="77777777" w:rsidR="006476AD" w:rsidRPr="002E6E74" w:rsidRDefault="006476AD" w:rsidP="00175765">
            <w:pPr>
              <w:jc w:val="center"/>
              <w:rPr>
                <w:sz w:val="18"/>
                <w:szCs w:val="20"/>
              </w:rPr>
            </w:pPr>
            <w:r w:rsidRPr="002E6E74">
              <w:rPr>
                <w:sz w:val="18"/>
                <w:szCs w:val="20"/>
              </w:rPr>
              <w:t>367566.06</w:t>
            </w:r>
          </w:p>
        </w:tc>
        <w:tc>
          <w:tcPr>
            <w:tcW w:w="1562" w:type="dxa"/>
          </w:tcPr>
          <w:p w14:paraId="797B080E" w14:textId="77777777" w:rsidR="006476AD" w:rsidRPr="002E6E74" w:rsidRDefault="006476AD" w:rsidP="00175765">
            <w:pPr>
              <w:jc w:val="center"/>
              <w:rPr>
                <w:sz w:val="18"/>
                <w:szCs w:val="20"/>
              </w:rPr>
            </w:pPr>
            <w:r w:rsidRPr="002E6E74">
              <w:rPr>
                <w:sz w:val="18"/>
                <w:szCs w:val="20"/>
              </w:rPr>
              <w:t>2209777.58</w:t>
            </w:r>
          </w:p>
        </w:tc>
        <w:tc>
          <w:tcPr>
            <w:tcW w:w="2278" w:type="dxa"/>
          </w:tcPr>
          <w:p w14:paraId="7FF0FF5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8088FE" w14:textId="77777777" w:rsidR="006476AD" w:rsidRPr="002E6E74" w:rsidRDefault="006476AD" w:rsidP="00175765">
            <w:pPr>
              <w:jc w:val="center"/>
              <w:rPr>
                <w:sz w:val="18"/>
                <w:szCs w:val="20"/>
              </w:rPr>
            </w:pPr>
            <w:r w:rsidRPr="002E6E74">
              <w:rPr>
                <w:sz w:val="18"/>
                <w:szCs w:val="20"/>
              </w:rPr>
              <w:t>0.50</w:t>
            </w:r>
          </w:p>
        </w:tc>
        <w:tc>
          <w:tcPr>
            <w:tcW w:w="1702" w:type="dxa"/>
          </w:tcPr>
          <w:p w14:paraId="6D1450C3" w14:textId="77777777" w:rsidR="006476AD" w:rsidRPr="002E6E74" w:rsidRDefault="006476AD" w:rsidP="00175765">
            <w:pPr>
              <w:jc w:val="center"/>
              <w:rPr>
                <w:sz w:val="18"/>
                <w:szCs w:val="20"/>
              </w:rPr>
            </w:pPr>
            <w:r w:rsidRPr="002E6E74">
              <w:rPr>
                <w:sz w:val="18"/>
                <w:szCs w:val="20"/>
              </w:rPr>
              <w:t>–</w:t>
            </w:r>
          </w:p>
        </w:tc>
      </w:tr>
      <w:tr w:rsidR="006476AD" w:rsidRPr="002E6E74" w14:paraId="05A7B875" w14:textId="77777777" w:rsidTr="00175765">
        <w:tblPrEx>
          <w:tblLook w:val="0000" w:firstRow="0" w:lastRow="0" w:firstColumn="0" w:lastColumn="0" w:noHBand="0" w:noVBand="0"/>
        </w:tblPrEx>
        <w:trPr>
          <w:trHeight w:val="54"/>
        </w:trPr>
        <w:tc>
          <w:tcPr>
            <w:tcW w:w="1691" w:type="dxa"/>
          </w:tcPr>
          <w:p w14:paraId="0F17FC9D" w14:textId="77777777" w:rsidR="006476AD" w:rsidRPr="002E6E74" w:rsidRDefault="006476AD" w:rsidP="00175765">
            <w:pPr>
              <w:jc w:val="center"/>
              <w:rPr>
                <w:sz w:val="18"/>
                <w:szCs w:val="20"/>
              </w:rPr>
            </w:pPr>
            <w:r w:rsidRPr="002E6E74">
              <w:rPr>
                <w:sz w:val="18"/>
                <w:szCs w:val="20"/>
              </w:rPr>
              <w:t>699</w:t>
            </w:r>
          </w:p>
        </w:tc>
        <w:tc>
          <w:tcPr>
            <w:tcW w:w="1558" w:type="dxa"/>
          </w:tcPr>
          <w:p w14:paraId="2642DA85" w14:textId="77777777" w:rsidR="006476AD" w:rsidRPr="002E6E74" w:rsidRDefault="006476AD" w:rsidP="00175765">
            <w:pPr>
              <w:jc w:val="center"/>
              <w:rPr>
                <w:sz w:val="18"/>
                <w:szCs w:val="20"/>
              </w:rPr>
            </w:pPr>
            <w:r w:rsidRPr="002E6E74">
              <w:rPr>
                <w:sz w:val="18"/>
                <w:szCs w:val="20"/>
              </w:rPr>
              <w:t>367566.16</w:t>
            </w:r>
          </w:p>
        </w:tc>
        <w:tc>
          <w:tcPr>
            <w:tcW w:w="1562" w:type="dxa"/>
          </w:tcPr>
          <w:p w14:paraId="6DC5DEBB" w14:textId="77777777" w:rsidR="006476AD" w:rsidRPr="002E6E74" w:rsidRDefault="006476AD" w:rsidP="00175765">
            <w:pPr>
              <w:jc w:val="center"/>
              <w:rPr>
                <w:sz w:val="18"/>
                <w:szCs w:val="20"/>
              </w:rPr>
            </w:pPr>
            <w:r w:rsidRPr="002E6E74">
              <w:rPr>
                <w:sz w:val="18"/>
                <w:szCs w:val="20"/>
              </w:rPr>
              <w:t>2209777.73</w:t>
            </w:r>
          </w:p>
        </w:tc>
        <w:tc>
          <w:tcPr>
            <w:tcW w:w="2278" w:type="dxa"/>
          </w:tcPr>
          <w:p w14:paraId="5AFE918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3221A4B" w14:textId="77777777" w:rsidR="006476AD" w:rsidRPr="002E6E74" w:rsidRDefault="006476AD" w:rsidP="00175765">
            <w:pPr>
              <w:jc w:val="center"/>
              <w:rPr>
                <w:sz w:val="18"/>
                <w:szCs w:val="20"/>
              </w:rPr>
            </w:pPr>
            <w:r w:rsidRPr="002E6E74">
              <w:rPr>
                <w:sz w:val="18"/>
                <w:szCs w:val="20"/>
              </w:rPr>
              <w:t>0.50</w:t>
            </w:r>
          </w:p>
        </w:tc>
        <w:tc>
          <w:tcPr>
            <w:tcW w:w="1702" w:type="dxa"/>
          </w:tcPr>
          <w:p w14:paraId="7E57B42A" w14:textId="77777777" w:rsidR="006476AD" w:rsidRPr="002E6E74" w:rsidRDefault="006476AD" w:rsidP="00175765">
            <w:pPr>
              <w:jc w:val="center"/>
              <w:rPr>
                <w:sz w:val="18"/>
                <w:szCs w:val="20"/>
              </w:rPr>
            </w:pPr>
            <w:r w:rsidRPr="002E6E74">
              <w:rPr>
                <w:sz w:val="18"/>
                <w:szCs w:val="20"/>
              </w:rPr>
              <w:t>–</w:t>
            </w:r>
          </w:p>
        </w:tc>
      </w:tr>
      <w:tr w:rsidR="006476AD" w:rsidRPr="002E6E74" w14:paraId="5E911B4A" w14:textId="77777777" w:rsidTr="00175765">
        <w:tblPrEx>
          <w:tblLook w:val="0000" w:firstRow="0" w:lastRow="0" w:firstColumn="0" w:lastColumn="0" w:noHBand="0" w:noVBand="0"/>
        </w:tblPrEx>
        <w:trPr>
          <w:trHeight w:val="54"/>
        </w:trPr>
        <w:tc>
          <w:tcPr>
            <w:tcW w:w="1691" w:type="dxa"/>
          </w:tcPr>
          <w:p w14:paraId="0E5C0419" w14:textId="77777777" w:rsidR="006476AD" w:rsidRPr="002E6E74" w:rsidRDefault="006476AD" w:rsidP="00175765">
            <w:pPr>
              <w:jc w:val="center"/>
              <w:rPr>
                <w:sz w:val="18"/>
                <w:szCs w:val="20"/>
              </w:rPr>
            </w:pPr>
            <w:r w:rsidRPr="002E6E74">
              <w:rPr>
                <w:sz w:val="18"/>
                <w:szCs w:val="20"/>
              </w:rPr>
              <w:t>700</w:t>
            </w:r>
          </w:p>
        </w:tc>
        <w:tc>
          <w:tcPr>
            <w:tcW w:w="1558" w:type="dxa"/>
          </w:tcPr>
          <w:p w14:paraId="7B15F145" w14:textId="77777777" w:rsidR="006476AD" w:rsidRPr="002E6E74" w:rsidRDefault="006476AD" w:rsidP="00175765">
            <w:pPr>
              <w:jc w:val="center"/>
              <w:rPr>
                <w:sz w:val="18"/>
                <w:szCs w:val="20"/>
              </w:rPr>
            </w:pPr>
            <w:r w:rsidRPr="002E6E74">
              <w:rPr>
                <w:sz w:val="18"/>
                <w:szCs w:val="20"/>
              </w:rPr>
              <w:t>367565.96</w:t>
            </w:r>
          </w:p>
        </w:tc>
        <w:tc>
          <w:tcPr>
            <w:tcW w:w="1562" w:type="dxa"/>
          </w:tcPr>
          <w:p w14:paraId="13D5DB21" w14:textId="77777777" w:rsidR="006476AD" w:rsidRPr="002E6E74" w:rsidRDefault="006476AD" w:rsidP="00175765">
            <w:pPr>
              <w:jc w:val="center"/>
              <w:rPr>
                <w:sz w:val="18"/>
                <w:szCs w:val="20"/>
              </w:rPr>
            </w:pPr>
            <w:r w:rsidRPr="002E6E74">
              <w:rPr>
                <w:sz w:val="18"/>
                <w:szCs w:val="20"/>
              </w:rPr>
              <w:t>2209777.88</w:t>
            </w:r>
          </w:p>
        </w:tc>
        <w:tc>
          <w:tcPr>
            <w:tcW w:w="2278" w:type="dxa"/>
          </w:tcPr>
          <w:p w14:paraId="0E444C9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D3B2142" w14:textId="77777777" w:rsidR="006476AD" w:rsidRPr="002E6E74" w:rsidRDefault="006476AD" w:rsidP="00175765">
            <w:pPr>
              <w:jc w:val="center"/>
              <w:rPr>
                <w:sz w:val="18"/>
                <w:szCs w:val="20"/>
              </w:rPr>
            </w:pPr>
            <w:r w:rsidRPr="002E6E74">
              <w:rPr>
                <w:sz w:val="18"/>
                <w:szCs w:val="20"/>
              </w:rPr>
              <w:t>0.50</w:t>
            </w:r>
          </w:p>
        </w:tc>
        <w:tc>
          <w:tcPr>
            <w:tcW w:w="1702" w:type="dxa"/>
          </w:tcPr>
          <w:p w14:paraId="1077CA1B" w14:textId="77777777" w:rsidR="006476AD" w:rsidRPr="002E6E74" w:rsidRDefault="006476AD" w:rsidP="00175765">
            <w:pPr>
              <w:jc w:val="center"/>
              <w:rPr>
                <w:sz w:val="18"/>
                <w:szCs w:val="20"/>
              </w:rPr>
            </w:pPr>
            <w:r w:rsidRPr="002E6E74">
              <w:rPr>
                <w:sz w:val="18"/>
                <w:szCs w:val="20"/>
              </w:rPr>
              <w:t>–</w:t>
            </w:r>
          </w:p>
        </w:tc>
      </w:tr>
      <w:tr w:rsidR="006476AD" w:rsidRPr="002E6E74" w14:paraId="4C583D10" w14:textId="77777777" w:rsidTr="00175765">
        <w:tblPrEx>
          <w:tblLook w:val="0000" w:firstRow="0" w:lastRow="0" w:firstColumn="0" w:lastColumn="0" w:noHBand="0" w:noVBand="0"/>
        </w:tblPrEx>
        <w:trPr>
          <w:trHeight w:val="54"/>
        </w:trPr>
        <w:tc>
          <w:tcPr>
            <w:tcW w:w="1691" w:type="dxa"/>
          </w:tcPr>
          <w:p w14:paraId="7FD0C989" w14:textId="77777777" w:rsidR="006476AD" w:rsidRPr="002E6E74" w:rsidRDefault="006476AD" w:rsidP="00175765">
            <w:pPr>
              <w:jc w:val="center"/>
              <w:rPr>
                <w:sz w:val="18"/>
                <w:szCs w:val="20"/>
              </w:rPr>
            </w:pPr>
            <w:r w:rsidRPr="002E6E74">
              <w:rPr>
                <w:sz w:val="18"/>
                <w:szCs w:val="20"/>
              </w:rPr>
              <w:t>701</w:t>
            </w:r>
          </w:p>
        </w:tc>
        <w:tc>
          <w:tcPr>
            <w:tcW w:w="1558" w:type="dxa"/>
          </w:tcPr>
          <w:p w14:paraId="07D07CF1" w14:textId="77777777" w:rsidR="006476AD" w:rsidRPr="002E6E74" w:rsidRDefault="006476AD" w:rsidP="00175765">
            <w:pPr>
              <w:jc w:val="center"/>
              <w:rPr>
                <w:sz w:val="18"/>
                <w:szCs w:val="20"/>
              </w:rPr>
            </w:pPr>
            <w:r w:rsidRPr="002E6E74">
              <w:rPr>
                <w:sz w:val="18"/>
                <w:szCs w:val="20"/>
              </w:rPr>
              <w:t>367565.85</w:t>
            </w:r>
          </w:p>
        </w:tc>
        <w:tc>
          <w:tcPr>
            <w:tcW w:w="1562" w:type="dxa"/>
          </w:tcPr>
          <w:p w14:paraId="6455D9E1" w14:textId="77777777" w:rsidR="006476AD" w:rsidRPr="002E6E74" w:rsidRDefault="006476AD" w:rsidP="00175765">
            <w:pPr>
              <w:jc w:val="center"/>
              <w:rPr>
                <w:sz w:val="18"/>
                <w:szCs w:val="20"/>
              </w:rPr>
            </w:pPr>
            <w:r w:rsidRPr="002E6E74">
              <w:rPr>
                <w:sz w:val="18"/>
                <w:szCs w:val="20"/>
              </w:rPr>
              <w:t>2209777.72</w:t>
            </w:r>
          </w:p>
        </w:tc>
        <w:tc>
          <w:tcPr>
            <w:tcW w:w="2278" w:type="dxa"/>
          </w:tcPr>
          <w:p w14:paraId="4C946CA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518E2F6" w14:textId="77777777" w:rsidR="006476AD" w:rsidRPr="002E6E74" w:rsidRDefault="006476AD" w:rsidP="00175765">
            <w:pPr>
              <w:jc w:val="center"/>
              <w:rPr>
                <w:sz w:val="18"/>
                <w:szCs w:val="20"/>
              </w:rPr>
            </w:pPr>
            <w:r w:rsidRPr="002E6E74">
              <w:rPr>
                <w:sz w:val="18"/>
                <w:szCs w:val="20"/>
              </w:rPr>
              <w:t>0.50</w:t>
            </w:r>
          </w:p>
        </w:tc>
        <w:tc>
          <w:tcPr>
            <w:tcW w:w="1702" w:type="dxa"/>
          </w:tcPr>
          <w:p w14:paraId="56C7DC38" w14:textId="77777777" w:rsidR="006476AD" w:rsidRPr="002E6E74" w:rsidRDefault="006476AD" w:rsidP="00175765">
            <w:pPr>
              <w:jc w:val="center"/>
              <w:rPr>
                <w:sz w:val="18"/>
                <w:szCs w:val="20"/>
              </w:rPr>
            </w:pPr>
            <w:r w:rsidRPr="002E6E74">
              <w:rPr>
                <w:sz w:val="18"/>
                <w:szCs w:val="20"/>
              </w:rPr>
              <w:t>–</w:t>
            </w:r>
          </w:p>
        </w:tc>
      </w:tr>
      <w:tr w:rsidR="006476AD" w:rsidRPr="002E6E74" w14:paraId="5ABF3440" w14:textId="77777777" w:rsidTr="00175765">
        <w:tblPrEx>
          <w:tblLook w:val="0000" w:firstRow="0" w:lastRow="0" w:firstColumn="0" w:lastColumn="0" w:noHBand="0" w:noVBand="0"/>
        </w:tblPrEx>
        <w:trPr>
          <w:trHeight w:val="54"/>
        </w:trPr>
        <w:tc>
          <w:tcPr>
            <w:tcW w:w="1691" w:type="dxa"/>
          </w:tcPr>
          <w:p w14:paraId="702B7E27" w14:textId="77777777" w:rsidR="006476AD" w:rsidRPr="002E6E74" w:rsidRDefault="006476AD" w:rsidP="00175765">
            <w:pPr>
              <w:jc w:val="center"/>
              <w:rPr>
                <w:sz w:val="18"/>
                <w:szCs w:val="20"/>
              </w:rPr>
            </w:pPr>
            <w:r w:rsidRPr="002E6E74">
              <w:rPr>
                <w:sz w:val="18"/>
                <w:szCs w:val="20"/>
              </w:rPr>
              <w:t>698</w:t>
            </w:r>
          </w:p>
        </w:tc>
        <w:tc>
          <w:tcPr>
            <w:tcW w:w="1558" w:type="dxa"/>
          </w:tcPr>
          <w:p w14:paraId="4F939B39" w14:textId="77777777" w:rsidR="006476AD" w:rsidRPr="002E6E74" w:rsidRDefault="006476AD" w:rsidP="00175765">
            <w:pPr>
              <w:jc w:val="center"/>
              <w:rPr>
                <w:sz w:val="18"/>
                <w:szCs w:val="20"/>
              </w:rPr>
            </w:pPr>
            <w:r w:rsidRPr="002E6E74">
              <w:rPr>
                <w:sz w:val="18"/>
                <w:szCs w:val="20"/>
              </w:rPr>
              <w:t>367566.06</w:t>
            </w:r>
          </w:p>
        </w:tc>
        <w:tc>
          <w:tcPr>
            <w:tcW w:w="1562" w:type="dxa"/>
          </w:tcPr>
          <w:p w14:paraId="6CB6B9B0" w14:textId="77777777" w:rsidR="006476AD" w:rsidRPr="002E6E74" w:rsidRDefault="006476AD" w:rsidP="00175765">
            <w:pPr>
              <w:jc w:val="center"/>
              <w:rPr>
                <w:sz w:val="18"/>
                <w:szCs w:val="20"/>
              </w:rPr>
            </w:pPr>
            <w:r w:rsidRPr="002E6E74">
              <w:rPr>
                <w:sz w:val="18"/>
                <w:szCs w:val="20"/>
              </w:rPr>
              <w:t>2209777.58</w:t>
            </w:r>
          </w:p>
        </w:tc>
        <w:tc>
          <w:tcPr>
            <w:tcW w:w="2278" w:type="dxa"/>
          </w:tcPr>
          <w:p w14:paraId="38FE88ED"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7D7CCD5" w14:textId="77777777" w:rsidR="006476AD" w:rsidRPr="002E6E74" w:rsidRDefault="006476AD" w:rsidP="00175765">
            <w:pPr>
              <w:jc w:val="center"/>
              <w:rPr>
                <w:sz w:val="18"/>
                <w:szCs w:val="20"/>
              </w:rPr>
            </w:pPr>
            <w:r w:rsidRPr="002E6E74">
              <w:rPr>
                <w:sz w:val="18"/>
                <w:szCs w:val="20"/>
              </w:rPr>
              <w:t>0.50</w:t>
            </w:r>
          </w:p>
        </w:tc>
        <w:tc>
          <w:tcPr>
            <w:tcW w:w="1702" w:type="dxa"/>
          </w:tcPr>
          <w:p w14:paraId="4CD9CDF6" w14:textId="77777777" w:rsidR="006476AD" w:rsidRPr="002E6E74" w:rsidRDefault="006476AD" w:rsidP="00175765">
            <w:pPr>
              <w:jc w:val="center"/>
              <w:rPr>
                <w:sz w:val="18"/>
                <w:szCs w:val="20"/>
              </w:rPr>
            </w:pPr>
            <w:r w:rsidRPr="002E6E74">
              <w:rPr>
                <w:sz w:val="18"/>
                <w:szCs w:val="20"/>
              </w:rPr>
              <w:t>–</w:t>
            </w:r>
          </w:p>
        </w:tc>
      </w:tr>
      <w:tr w:rsidR="006476AD" w:rsidRPr="002E6E74" w14:paraId="423B1E2C" w14:textId="77777777" w:rsidTr="00175765">
        <w:tblPrEx>
          <w:tblLook w:val="0000" w:firstRow="0" w:lastRow="0" w:firstColumn="0" w:lastColumn="0" w:noHBand="0" w:noVBand="0"/>
        </w:tblPrEx>
        <w:trPr>
          <w:trHeight w:val="54"/>
        </w:trPr>
        <w:tc>
          <w:tcPr>
            <w:tcW w:w="1691" w:type="dxa"/>
          </w:tcPr>
          <w:p w14:paraId="74446BF0" w14:textId="77777777" w:rsidR="006476AD" w:rsidRPr="002E6E74" w:rsidRDefault="006476AD" w:rsidP="00175765">
            <w:pPr>
              <w:jc w:val="center"/>
              <w:rPr>
                <w:sz w:val="18"/>
                <w:szCs w:val="20"/>
              </w:rPr>
            </w:pPr>
            <w:r w:rsidRPr="002E6E74">
              <w:rPr>
                <w:sz w:val="18"/>
                <w:szCs w:val="20"/>
              </w:rPr>
              <w:t>–</w:t>
            </w:r>
          </w:p>
        </w:tc>
        <w:tc>
          <w:tcPr>
            <w:tcW w:w="1558" w:type="dxa"/>
          </w:tcPr>
          <w:p w14:paraId="7FEDDD94" w14:textId="77777777" w:rsidR="006476AD" w:rsidRPr="002E6E74" w:rsidRDefault="006476AD" w:rsidP="00175765">
            <w:pPr>
              <w:jc w:val="center"/>
              <w:rPr>
                <w:sz w:val="18"/>
                <w:szCs w:val="20"/>
              </w:rPr>
            </w:pPr>
            <w:r w:rsidRPr="002E6E74">
              <w:rPr>
                <w:sz w:val="18"/>
                <w:szCs w:val="20"/>
              </w:rPr>
              <w:t>–</w:t>
            </w:r>
          </w:p>
        </w:tc>
        <w:tc>
          <w:tcPr>
            <w:tcW w:w="1562" w:type="dxa"/>
          </w:tcPr>
          <w:p w14:paraId="635A7FA8" w14:textId="77777777" w:rsidR="006476AD" w:rsidRPr="002E6E74" w:rsidRDefault="006476AD" w:rsidP="00175765">
            <w:pPr>
              <w:jc w:val="center"/>
              <w:rPr>
                <w:sz w:val="18"/>
                <w:szCs w:val="20"/>
              </w:rPr>
            </w:pPr>
            <w:r w:rsidRPr="002E6E74">
              <w:rPr>
                <w:sz w:val="18"/>
                <w:szCs w:val="20"/>
              </w:rPr>
              <w:t>–</w:t>
            </w:r>
          </w:p>
        </w:tc>
        <w:tc>
          <w:tcPr>
            <w:tcW w:w="2278" w:type="dxa"/>
          </w:tcPr>
          <w:p w14:paraId="21E04AD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4A3E8C8" w14:textId="77777777" w:rsidR="006476AD" w:rsidRPr="002E6E74" w:rsidRDefault="006476AD" w:rsidP="00175765">
            <w:pPr>
              <w:jc w:val="center"/>
              <w:rPr>
                <w:sz w:val="18"/>
                <w:szCs w:val="20"/>
              </w:rPr>
            </w:pPr>
            <w:r w:rsidRPr="002E6E74">
              <w:rPr>
                <w:sz w:val="18"/>
                <w:szCs w:val="20"/>
              </w:rPr>
              <w:t>–</w:t>
            </w:r>
          </w:p>
        </w:tc>
        <w:tc>
          <w:tcPr>
            <w:tcW w:w="1702" w:type="dxa"/>
          </w:tcPr>
          <w:p w14:paraId="0F260FDC" w14:textId="77777777" w:rsidR="006476AD" w:rsidRPr="002E6E74" w:rsidRDefault="006476AD" w:rsidP="00175765">
            <w:pPr>
              <w:jc w:val="center"/>
              <w:rPr>
                <w:sz w:val="18"/>
                <w:szCs w:val="20"/>
              </w:rPr>
            </w:pPr>
            <w:r w:rsidRPr="002E6E74">
              <w:rPr>
                <w:sz w:val="18"/>
                <w:szCs w:val="20"/>
              </w:rPr>
              <w:t>–</w:t>
            </w:r>
          </w:p>
        </w:tc>
      </w:tr>
      <w:tr w:rsidR="006476AD" w:rsidRPr="002E6E74" w14:paraId="3C40AD9D" w14:textId="77777777" w:rsidTr="00175765">
        <w:tblPrEx>
          <w:tblLook w:val="0000" w:firstRow="0" w:lastRow="0" w:firstColumn="0" w:lastColumn="0" w:noHBand="0" w:noVBand="0"/>
        </w:tblPrEx>
        <w:trPr>
          <w:trHeight w:val="54"/>
        </w:trPr>
        <w:tc>
          <w:tcPr>
            <w:tcW w:w="1691" w:type="dxa"/>
          </w:tcPr>
          <w:p w14:paraId="7101611D" w14:textId="77777777" w:rsidR="006476AD" w:rsidRPr="002E6E74" w:rsidRDefault="006476AD" w:rsidP="00175765">
            <w:pPr>
              <w:jc w:val="center"/>
              <w:rPr>
                <w:sz w:val="18"/>
                <w:szCs w:val="20"/>
              </w:rPr>
            </w:pPr>
            <w:r w:rsidRPr="002E6E74">
              <w:rPr>
                <w:sz w:val="18"/>
                <w:szCs w:val="20"/>
              </w:rPr>
              <w:t>702</w:t>
            </w:r>
          </w:p>
        </w:tc>
        <w:tc>
          <w:tcPr>
            <w:tcW w:w="1558" w:type="dxa"/>
          </w:tcPr>
          <w:p w14:paraId="5CF77B49" w14:textId="77777777" w:rsidR="006476AD" w:rsidRPr="002E6E74" w:rsidRDefault="006476AD" w:rsidP="00175765">
            <w:pPr>
              <w:jc w:val="center"/>
              <w:rPr>
                <w:sz w:val="18"/>
                <w:szCs w:val="20"/>
              </w:rPr>
            </w:pPr>
            <w:r w:rsidRPr="002E6E74">
              <w:rPr>
                <w:sz w:val="18"/>
                <w:szCs w:val="20"/>
              </w:rPr>
              <w:t>367782.63</w:t>
            </w:r>
          </w:p>
        </w:tc>
        <w:tc>
          <w:tcPr>
            <w:tcW w:w="1562" w:type="dxa"/>
          </w:tcPr>
          <w:p w14:paraId="1D419323" w14:textId="77777777" w:rsidR="006476AD" w:rsidRPr="002E6E74" w:rsidRDefault="006476AD" w:rsidP="00175765">
            <w:pPr>
              <w:jc w:val="center"/>
              <w:rPr>
                <w:sz w:val="18"/>
                <w:szCs w:val="20"/>
              </w:rPr>
            </w:pPr>
            <w:r w:rsidRPr="002E6E74">
              <w:rPr>
                <w:sz w:val="18"/>
                <w:szCs w:val="20"/>
              </w:rPr>
              <w:t>2209808.55</w:t>
            </w:r>
          </w:p>
        </w:tc>
        <w:tc>
          <w:tcPr>
            <w:tcW w:w="2278" w:type="dxa"/>
          </w:tcPr>
          <w:p w14:paraId="77B6639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180C7F" w14:textId="77777777" w:rsidR="006476AD" w:rsidRPr="002E6E74" w:rsidRDefault="006476AD" w:rsidP="00175765">
            <w:pPr>
              <w:jc w:val="center"/>
              <w:rPr>
                <w:sz w:val="18"/>
                <w:szCs w:val="20"/>
              </w:rPr>
            </w:pPr>
            <w:r w:rsidRPr="002E6E74">
              <w:rPr>
                <w:sz w:val="18"/>
                <w:szCs w:val="20"/>
              </w:rPr>
              <w:t>0.50</w:t>
            </w:r>
          </w:p>
        </w:tc>
        <w:tc>
          <w:tcPr>
            <w:tcW w:w="1702" w:type="dxa"/>
          </w:tcPr>
          <w:p w14:paraId="54A44039" w14:textId="77777777" w:rsidR="006476AD" w:rsidRPr="002E6E74" w:rsidRDefault="006476AD" w:rsidP="00175765">
            <w:pPr>
              <w:jc w:val="center"/>
              <w:rPr>
                <w:sz w:val="18"/>
                <w:szCs w:val="20"/>
              </w:rPr>
            </w:pPr>
            <w:r w:rsidRPr="002E6E74">
              <w:rPr>
                <w:sz w:val="18"/>
                <w:szCs w:val="20"/>
              </w:rPr>
              <w:t>–</w:t>
            </w:r>
          </w:p>
        </w:tc>
      </w:tr>
      <w:tr w:rsidR="006476AD" w:rsidRPr="002E6E74" w14:paraId="6DB9ECC9" w14:textId="77777777" w:rsidTr="00175765">
        <w:tblPrEx>
          <w:tblLook w:val="0000" w:firstRow="0" w:lastRow="0" w:firstColumn="0" w:lastColumn="0" w:noHBand="0" w:noVBand="0"/>
        </w:tblPrEx>
        <w:trPr>
          <w:trHeight w:val="54"/>
        </w:trPr>
        <w:tc>
          <w:tcPr>
            <w:tcW w:w="1691" w:type="dxa"/>
          </w:tcPr>
          <w:p w14:paraId="185130E3" w14:textId="77777777" w:rsidR="006476AD" w:rsidRPr="002E6E74" w:rsidRDefault="006476AD" w:rsidP="00175765">
            <w:pPr>
              <w:jc w:val="center"/>
              <w:rPr>
                <w:sz w:val="18"/>
                <w:szCs w:val="20"/>
              </w:rPr>
            </w:pPr>
            <w:r w:rsidRPr="002E6E74">
              <w:rPr>
                <w:sz w:val="18"/>
                <w:szCs w:val="20"/>
              </w:rPr>
              <w:t>703</w:t>
            </w:r>
          </w:p>
        </w:tc>
        <w:tc>
          <w:tcPr>
            <w:tcW w:w="1558" w:type="dxa"/>
          </w:tcPr>
          <w:p w14:paraId="7DCD2790" w14:textId="77777777" w:rsidR="006476AD" w:rsidRPr="002E6E74" w:rsidRDefault="006476AD" w:rsidP="00175765">
            <w:pPr>
              <w:jc w:val="center"/>
              <w:rPr>
                <w:sz w:val="18"/>
                <w:szCs w:val="20"/>
              </w:rPr>
            </w:pPr>
            <w:r w:rsidRPr="002E6E74">
              <w:rPr>
                <w:sz w:val="18"/>
                <w:szCs w:val="20"/>
              </w:rPr>
              <w:t>367782.70</w:t>
            </w:r>
          </w:p>
        </w:tc>
        <w:tc>
          <w:tcPr>
            <w:tcW w:w="1562" w:type="dxa"/>
          </w:tcPr>
          <w:p w14:paraId="4273BADF" w14:textId="77777777" w:rsidR="006476AD" w:rsidRPr="002E6E74" w:rsidRDefault="006476AD" w:rsidP="00175765">
            <w:pPr>
              <w:jc w:val="center"/>
              <w:rPr>
                <w:sz w:val="18"/>
                <w:szCs w:val="20"/>
              </w:rPr>
            </w:pPr>
            <w:r w:rsidRPr="002E6E74">
              <w:rPr>
                <w:sz w:val="18"/>
                <w:szCs w:val="20"/>
              </w:rPr>
              <w:t>2209808.73</w:t>
            </w:r>
          </w:p>
        </w:tc>
        <w:tc>
          <w:tcPr>
            <w:tcW w:w="2278" w:type="dxa"/>
          </w:tcPr>
          <w:p w14:paraId="6CD4C4B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98B9A2A" w14:textId="77777777" w:rsidR="006476AD" w:rsidRPr="002E6E74" w:rsidRDefault="006476AD" w:rsidP="00175765">
            <w:pPr>
              <w:jc w:val="center"/>
              <w:rPr>
                <w:sz w:val="18"/>
                <w:szCs w:val="20"/>
              </w:rPr>
            </w:pPr>
            <w:r w:rsidRPr="002E6E74">
              <w:rPr>
                <w:sz w:val="18"/>
                <w:szCs w:val="20"/>
              </w:rPr>
              <w:t>0.50</w:t>
            </w:r>
          </w:p>
        </w:tc>
        <w:tc>
          <w:tcPr>
            <w:tcW w:w="1702" w:type="dxa"/>
          </w:tcPr>
          <w:p w14:paraId="3BA6167F" w14:textId="77777777" w:rsidR="006476AD" w:rsidRPr="002E6E74" w:rsidRDefault="006476AD" w:rsidP="00175765">
            <w:pPr>
              <w:jc w:val="center"/>
              <w:rPr>
                <w:sz w:val="18"/>
                <w:szCs w:val="20"/>
              </w:rPr>
            </w:pPr>
            <w:r w:rsidRPr="002E6E74">
              <w:rPr>
                <w:sz w:val="18"/>
                <w:szCs w:val="20"/>
              </w:rPr>
              <w:t>–</w:t>
            </w:r>
          </w:p>
        </w:tc>
      </w:tr>
      <w:tr w:rsidR="006476AD" w:rsidRPr="002E6E74" w14:paraId="292C77AC" w14:textId="77777777" w:rsidTr="00175765">
        <w:tblPrEx>
          <w:tblLook w:val="0000" w:firstRow="0" w:lastRow="0" w:firstColumn="0" w:lastColumn="0" w:noHBand="0" w:noVBand="0"/>
        </w:tblPrEx>
        <w:trPr>
          <w:trHeight w:val="54"/>
        </w:trPr>
        <w:tc>
          <w:tcPr>
            <w:tcW w:w="1691" w:type="dxa"/>
          </w:tcPr>
          <w:p w14:paraId="10BDD561" w14:textId="77777777" w:rsidR="006476AD" w:rsidRPr="002E6E74" w:rsidRDefault="006476AD" w:rsidP="00175765">
            <w:pPr>
              <w:jc w:val="center"/>
              <w:rPr>
                <w:sz w:val="18"/>
                <w:szCs w:val="20"/>
              </w:rPr>
            </w:pPr>
            <w:r w:rsidRPr="002E6E74">
              <w:rPr>
                <w:sz w:val="18"/>
                <w:szCs w:val="20"/>
              </w:rPr>
              <w:t>704</w:t>
            </w:r>
          </w:p>
        </w:tc>
        <w:tc>
          <w:tcPr>
            <w:tcW w:w="1558" w:type="dxa"/>
          </w:tcPr>
          <w:p w14:paraId="5DAFB58A" w14:textId="77777777" w:rsidR="006476AD" w:rsidRPr="002E6E74" w:rsidRDefault="006476AD" w:rsidP="00175765">
            <w:pPr>
              <w:jc w:val="center"/>
              <w:rPr>
                <w:sz w:val="18"/>
                <w:szCs w:val="20"/>
              </w:rPr>
            </w:pPr>
            <w:r w:rsidRPr="002E6E74">
              <w:rPr>
                <w:sz w:val="18"/>
                <w:szCs w:val="20"/>
              </w:rPr>
              <w:t>367782.47</w:t>
            </w:r>
          </w:p>
        </w:tc>
        <w:tc>
          <w:tcPr>
            <w:tcW w:w="1562" w:type="dxa"/>
          </w:tcPr>
          <w:p w14:paraId="38D45E07" w14:textId="77777777" w:rsidR="006476AD" w:rsidRPr="002E6E74" w:rsidRDefault="006476AD" w:rsidP="00175765">
            <w:pPr>
              <w:jc w:val="center"/>
              <w:rPr>
                <w:sz w:val="18"/>
                <w:szCs w:val="20"/>
              </w:rPr>
            </w:pPr>
            <w:r w:rsidRPr="002E6E74">
              <w:rPr>
                <w:sz w:val="18"/>
                <w:szCs w:val="20"/>
              </w:rPr>
              <w:t>2209808.81</w:t>
            </w:r>
          </w:p>
        </w:tc>
        <w:tc>
          <w:tcPr>
            <w:tcW w:w="2278" w:type="dxa"/>
          </w:tcPr>
          <w:p w14:paraId="462805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872E8A8" w14:textId="77777777" w:rsidR="006476AD" w:rsidRPr="002E6E74" w:rsidRDefault="006476AD" w:rsidP="00175765">
            <w:pPr>
              <w:jc w:val="center"/>
              <w:rPr>
                <w:sz w:val="18"/>
                <w:szCs w:val="20"/>
              </w:rPr>
            </w:pPr>
            <w:r w:rsidRPr="002E6E74">
              <w:rPr>
                <w:sz w:val="18"/>
                <w:szCs w:val="20"/>
              </w:rPr>
              <w:t>0.50</w:t>
            </w:r>
          </w:p>
        </w:tc>
        <w:tc>
          <w:tcPr>
            <w:tcW w:w="1702" w:type="dxa"/>
          </w:tcPr>
          <w:p w14:paraId="3B543971" w14:textId="77777777" w:rsidR="006476AD" w:rsidRPr="002E6E74" w:rsidRDefault="006476AD" w:rsidP="00175765">
            <w:pPr>
              <w:jc w:val="center"/>
              <w:rPr>
                <w:sz w:val="18"/>
                <w:szCs w:val="20"/>
              </w:rPr>
            </w:pPr>
            <w:r w:rsidRPr="002E6E74">
              <w:rPr>
                <w:sz w:val="18"/>
                <w:szCs w:val="20"/>
              </w:rPr>
              <w:t>–</w:t>
            </w:r>
          </w:p>
        </w:tc>
      </w:tr>
      <w:tr w:rsidR="006476AD" w:rsidRPr="002E6E74" w14:paraId="155ACC7F" w14:textId="77777777" w:rsidTr="00175765">
        <w:tblPrEx>
          <w:tblLook w:val="0000" w:firstRow="0" w:lastRow="0" w:firstColumn="0" w:lastColumn="0" w:noHBand="0" w:noVBand="0"/>
        </w:tblPrEx>
        <w:trPr>
          <w:trHeight w:val="54"/>
        </w:trPr>
        <w:tc>
          <w:tcPr>
            <w:tcW w:w="1691" w:type="dxa"/>
          </w:tcPr>
          <w:p w14:paraId="29F7D03C" w14:textId="77777777" w:rsidR="006476AD" w:rsidRPr="002E6E74" w:rsidRDefault="006476AD" w:rsidP="00175765">
            <w:pPr>
              <w:jc w:val="center"/>
              <w:rPr>
                <w:sz w:val="18"/>
                <w:szCs w:val="20"/>
              </w:rPr>
            </w:pPr>
            <w:r w:rsidRPr="002E6E74">
              <w:rPr>
                <w:sz w:val="18"/>
                <w:szCs w:val="20"/>
              </w:rPr>
              <w:t>705</w:t>
            </w:r>
          </w:p>
        </w:tc>
        <w:tc>
          <w:tcPr>
            <w:tcW w:w="1558" w:type="dxa"/>
          </w:tcPr>
          <w:p w14:paraId="22FC63F7" w14:textId="77777777" w:rsidR="006476AD" w:rsidRPr="002E6E74" w:rsidRDefault="006476AD" w:rsidP="00175765">
            <w:pPr>
              <w:jc w:val="center"/>
              <w:rPr>
                <w:sz w:val="18"/>
                <w:szCs w:val="20"/>
              </w:rPr>
            </w:pPr>
            <w:r w:rsidRPr="002E6E74">
              <w:rPr>
                <w:sz w:val="18"/>
                <w:szCs w:val="20"/>
              </w:rPr>
              <w:t>367782.40</w:t>
            </w:r>
          </w:p>
        </w:tc>
        <w:tc>
          <w:tcPr>
            <w:tcW w:w="1562" w:type="dxa"/>
          </w:tcPr>
          <w:p w14:paraId="4793D039" w14:textId="77777777" w:rsidR="006476AD" w:rsidRPr="002E6E74" w:rsidRDefault="006476AD" w:rsidP="00175765">
            <w:pPr>
              <w:jc w:val="center"/>
              <w:rPr>
                <w:sz w:val="18"/>
                <w:szCs w:val="20"/>
              </w:rPr>
            </w:pPr>
            <w:r w:rsidRPr="002E6E74">
              <w:rPr>
                <w:sz w:val="18"/>
                <w:szCs w:val="20"/>
              </w:rPr>
              <w:t>2209808.63</w:t>
            </w:r>
          </w:p>
        </w:tc>
        <w:tc>
          <w:tcPr>
            <w:tcW w:w="2278" w:type="dxa"/>
          </w:tcPr>
          <w:p w14:paraId="0CA7FE3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3D03FDA" w14:textId="77777777" w:rsidR="006476AD" w:rsidRPr="002E6E74" w:rsidRDefault="006476AD" w:rsidP="00175765">
            <w:pPr>
              <w:jc w:val="center"/>
              <w:rPr>
                <w:sz w:val="18"/>
                <w:szCs w:val="20"/>
              </w:rPr>
            </w:pPr>
            <w:r w:rsidRPr="002E6E74">
              <w:rPr>
                <w:sz w:val="18"/>
                <w:szCs w:val="20"/>
              </w:rPr>
              <w:t>0.50</w:t>
            </w:r>
          </w:p>
        </w:tc>
        <w:tc>
          <w:tcPr>
            <w:tcW w:w="1702" w:type="dxa"/>
          </w:tcPr>
          <w:p w14:paraId="072E46B2" w14:textId="77777777" w:rsidR="006476AD" w:rsidRPr="002E6E74" w:rsidRDefault="006476AD" w:rsidP="00175765">
            <w:pPr>
              <w:jc w:val="center"/>
              <w:rPr>
                <w:sz w:val="18"/>
                <w:szCs w:val="20"/>
              </w:rPr>
            </w:pPr>
            <w:r w:rsidRPr="002E6E74">
              <w:rPr>
                <w:sz w:val="18"/>
                <w:szCs w:val="20"/>
              </w:rPr>
              <w:t>–</w:t>
            </w:r>
          </w:p>
        </w:tc>
      </w:tr>
      <w:tr w:rsidR="006476AD" w:rsidRPr="002E6E74" w14:paraId="045F2245" w14:textId="77777777" w:rsidTr="00175765">
        <w:tblPrEx>
          <w:tblLook w:val="0000" w:firstRow="0" w:lastRow="0" w:firstColumn="0" w:lastColumn="0" w:noHBand="0" w:noVBand="0"/>
        </w:tblPrEx>
        <w:trPr>
          <w:trHeight w:val="54"/>
        </w:trPr>
        <w:tc>
          <w:tcPr>
            <w:tcW w:w="1691" w:type="dxa"/>
          </w:tcPr>
          <w:p w14:paraId="5763CF98" w14:textId="77777777" w:rsidR="006476AD" w:rsidRPr="002E6E74" w:rsidRDefault="006476AD" w:rsidP="00175765">
            <w:pPr>
              <w:jc w:val="center"/>
              <w:rPr>
                <w:sz w:val="18"/>
                <w:szCs w:val="20"/>
              </w:rPr>
            </w:pPr>
            <w:r w:rsidRPr="002E6E74">
              <w:rPr>
                <w:sz w:val="18"/>
                <w:szCs w:val="20"/>
              </w:rPr>
              <w:t>702</w:t>
            </w:r>
          </w:p>
        </w:tc>
        <w:tc>
          <w:tcPr>
            <w:tcW w:w="1558" w:type="dxa"/>
          </w:tcPr>
          <w:p w14:paraId="2B1FE18C" w14:textId="77777777" w:rsidR="006476AD" w:rsidRPr="002E6E74" w:rsidRDefault="006476AD" w:rsidP="00175765">
            <w:pPr>
              <w:jc w:val="center"/>
              <w:rPr>
                <w:sz w:val="18"/>
                <w:szCs w:val="20"/>
              </w:rPr>
            </w:pPr>
            <w:r w:rsidRPr="002E6E74">
              <w:rPr>
                <w:sz w:val="18"/>
                <w:szCs w:val="20"/>
              </w:rPr>
              <w:t>367782.63</w:t>
            </w:r>
          </w:p>
        </w:tc>
        <w:tc>
          <w:tcPr>
            <w:tcW w:w="1562" w:type="dxa"/>
          </w:tcPr>
          <w:p w14:paraId="011C7DD9" w14:textId="77777777" w:rsidR="006476AD" w:rsidRPr="002E6E74" w:rsidRDefault="006476AD" w:rsidP="00175765">
            <w:pPr>
              <w:jc w:val="center"/>
              <w:rPr>
                <w:sz w:val="18"/>
                <w:szCs w:val="20"/>
              </w:rPr>
            </w:pPr>
            <w:r w:rsidRPr="002E6E74">
              <w:rPr>
                <w:sz w:val="18"/>
                <w:szCs w:val="20"/>
              </w:rPr>
              <w:t>2209808.55</w:t>
            </w:r>
          </w:p>
        </w:tc>
        <w:tc>
          <w:tcPr>
            <w:tcW w:w="2278" w:type="dxa"/>
          </w:tcPr>
          <w:p w14:paraId="3D1493F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7D7C64" w14:textId="77777777" w:rsidR="006476AD" w:rsidRPr="002E6E74" w:rsidRDefault="006476AD" w:rsidP="00175765">
            <w:pPr>
              <w:jc w:val="center"/>
              <w:rPr>
                <w:sz w:val="18"/>
                <w:szCs w:val="20"/>
              </w:rPr>
            </w:pPr>
            <w:r w:rsidRPr="002E6E74">
              <w:rPr>
                <w:sz w:val="18"/>
                <w:szCs w:val="20"/>
              </w:rPr>
              <w:t>0.50</w:t>
            </w:r>
          </w:p>
        </w:tc>
        <w:tc>
          <w:tcPr>
            <w:tcW w:w="1702" w:type="dxa"/>
          </w:tcPr>
          <w:p w14:paraId="3E19F1D4" w14:textId="77777777" w:rsidR="006476AD" w:rsidRPr="002E6E74" w:rsidRDefault="006476AD" w:rsidP="00175765">
            <w:pPr>
              <w:jc w:val="center"/>
              <w:rPr>
                <w:sz w:val="18"/>
                <w:szCs w:val="20"/>
              </w:rPr>
            </w:pPr>
            <w:r w:rsidRPr="002E6E74">
              <w:rPr>
                <w:sz w:val="18"/>
                <w:szCs w:val="20"/>
              </w:rPr>
              <w:t>–</w:t>
            </w:r>
          </w:p>
        </w:tc>
      </w:tr>
      <w:tr w:rsidR="006476AD" w:rsidRPr="002E6E74" w14:paraId="0CF0E538" w14:textId="77777777" w:rsidTr="00175765">
        <w:tblPrEx>
          <w:tblLook w:val="0000" w:firstRow="0" w:lastRow="0" w:firstColumn="0" w:lastColumn="0" w:noHBand="0" w:noVBand="0"/>
        </w:tblPrEx>
        <w:trPr>
          <w:trHeight w:val="54"/>
        </w:trPr>
        <w:tc>
          <w:tcPr>
            <w:tcW w:w="1691" w:type="dxa"/>
          </w:tcPr>
          <w:p w14:paraId="50B252C9" w14:textId="77777777" w:rsidR="006476AD" w:rsidRPr="002E6E74" w:rsidRDefault="006476AD" w:rsidP="00175765">
            <w:pPr>
              <w:jc w:val="center"/>
              <w:rPr>
                <w:sz w:val="18"/>
                <w:szCs w:val="20"/>
              </w:rPr>
            </w:pPr>
            <w:r w:rsidRPr="002E6E74">
              <w:rPr>
                <w:sz w:val="18"/>
                <w:szCs w:val="20"/>
              </w:rPr>
              <w:t>–</w:t>
            </w:r>
          </w:p>
        </w:tc>
        <w:tc>
          <w:tcPr>
            <w:tcW w:w="1558" w:type="dxa"/>
          </w:tcPr>
          <w:p w14:paraId="641EB8D1" w14:textId="77777777" w:rsidR="006476AD" w:rsidRPr="002E6E74" w:rsidRDefault="006476AD" w:rsidP="00175765">
            <w:pPr>
              <w:jc w:val="center"/>
              <w:rPr>
                <w:sz w:val="18"/>
                <w:szCs w:val="20"/>
              </w:rPr>
            </w:pPr>
            <w:r w:rsidRPr="002E6E74">
              <w:rPr>
                <w:sz w:val="18"/>
                <w:szCs w:val="20"/>
              </w:rPr>
              <w:t>–</w:t>
            </w:r>
          </w:p>
        </w:tc>
        <w:tc>
          <w:tcPr>
            <w:tcW w:w="1562" w:type="dxa"/>
          </w:tcPr>
          <w:p w14:paraId="09A514ED" w14:textId="77777777" w:rsidR="006476AD" w:rsidRPr="002E6E74" w:rsidRDefault="006476AD" w:rsidP="00175765">
            <w:pPr>
              <w:jc w:val="center"/>
              <w:rPr>
                <w:sz w:val="18"/>
                <w:szCs w:val="20"/>
              </w:rPr>
            </w:pPr>
            <w:r w:rsidRPr="002E6E74">
              <w:rPr>
                <w:sz w:val="18"/>
                <w:szCs w:val="20"/>
              </w:rPr>
              <w:t>–</w:t>
            </w:r>
          </w:p>
        </w:tc>
        <w:tc>
          <w:tcPr>
            <w:tcW w:w="2278" w:type="dxa"/>
          </w:tcPr>
          <w:p w14:paraId="1D208A4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464EEBB" w14:textId="77777777" w:rsidR="006476AD" w:rsidRPr="002E6E74" w:rsidRDefault="006476AD" w:rsidP="00175765">
            <w:pPr>
              <w:jc w:val="center"/>
              <w:rPr>
                <w:sz w:val="18"/>
                <w:szCs w:val="20"/>
              </w:rPr>
            </w:pPr>
            <w:r w:rsidRPr="002E6E74">
              <w:rPr>
                <w:sz w:val="18"/>
                <w:szCs w:val="20"/>
              </w:rPr>
              <w:t>–</w:t>
            </w:r>
          </w:p>
        </w:tc>
        <w:tc>
          <w:tcPr>
            <w:tcW w:w="1702" w:type="dxa"/>
          </w:tcPr>
          <w:p w14:paraId="2F272CDD" w14:textId="77777777" w:rsidR="006476AD" w:rsidRPr="002E6E74" w:rsidRDefault="006476AD" w:rsidP="00175765">
            <w:pPr>
              <w:jc w:val="center"/>
              <w:rPr>
                <w:sz w:val="18"/>
                <w:szCs w:val="20"/>
              </w:rPr>
            </w:pPr>
            <w:r w:rsidRPr="002E6E74">
              <w:rPr>
                <w:sz w:val="18"/>
                <w:szCs w:val="20"/>
              </w:rPr>
              <w:t>–</w:t>
            </w:r>
          </w:p>
        </w:tc>
      </w:tr>
      <w:tr w:rsidR="006476AD" w:rsidRPr="002E6E74" w14:paraId="0D6D626E" w14:textId="77777777" w:rsidTr="00175765">
        <w:tblPrEx>
          <w:tblLook w:val="0000" w:firstRow="0" w:lastRow="0" w:firstColumn="0" w:lastColumn="0" w:noHBand="0" w:noVBand="0"/>
        </w:tblPrEx>
        <w:trPr>
          <w:trHeight w:val="54"/>
        </w:trPr>
        <w:tc>
          <w:tcPr>
            <w:tcW w:w="1691" w:type="dxa"/>
          </w:tcPr>
          <w:p w14:paraId="10963B09" w14:textId="77777777" w:rsidR="006476AD" w:rsidRPr="002E6E74" w:rsidRDefault="006476AD" w:rsidP="00175765">
            <w:pPr>
              <w:jc w:val="center"/>
              <w:rPr>
                <w:sz w:val="18"/>
                <w:szCs w:val="20"/>
              </w:rPr>
            </w:pPr>
            <w:r w:rsidRPr="002E6E74">
              <w:rPr>
                <w:sz w:val="18"/>
                <w:szCs w:val="20"/>
              </w:rPr>
              <w:t>706</w:t>
            </w:r>
          </w:p>
        </w:tc>
        <w:tc>
          <w:tcPr>
            <w:tcW w:w="1558" w:type="dxa"/>
          </w:tcPr>
          <w:p w14:paraId="6E6389C1" w14:textId="77777777" w:rsidR="006476AD" w:rsidRPr="002E6E74" w:rsidRDefault="006476AD" w:rsidP="00175765">
            <w:pPr>
              <w:jc w:val="center"/>
              <w:rPr>
                <w:sz w:val="18"/>
                <w:szCs w:val="20"/>
              </w:rPr>
            </w:pPr>
            <w:r w:rsidRPr="002E6E74">
              <w:rPr>
                <w:sz w:val="18"/>
                <w:szCs w:val="20"/>
              </w:rPr>
              <w:t>367795.90</w:t>
            </w:r>
          </w:p>
        </w:tc>
        <w:tc>
          <w:tcPr>
            <w:tcW w:w="1562" w:type="dxa"/>
          </w:tcPr>
          <w:p w14:paraId="7BA8A7DF" w14:textId="77777777" w:rsidR="006476AD" w:rsidRPr="002E6E74" w:rsidRDefault="006476AD" w:rsidP="00175765">
            <w:pPr>
              <w:jc w:val="center"/>
              <w:rPr>
                <w:sz w:val="18"/>
                <w:szCs w:val="20"/>
              </w:rPr>
            </w:pPr>
            <w:r w:rsidRPr="002E6E74">
              <w:rPr>
                <w:sz w:val="18"/>
                <w:szCs w:val="20"/>
              </w:rPr>
              <w:t>2209626.85</w:t>
            </w:r>
          </w:p>
        </w:tc>
        <w:tc>
          <w:tcPr>
            <w:tcW w:w="2278" w:type="dxa"/>
          </w:tcPr>
          <w:p w14:paraId="103D127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1FA5432" w14:textId="77777777" w:rsidR="006476AD" w:rsidRPr="002E6E74" w:rsidRDefault="006476AD" w:rsidP="00175765">
            <w:pPr>
              <w:jc w:val="center"/>
              <w:rPr>
                <w:sz w:val="18"/>
                <w:szCs w:val="20"/>
              </w:rPr>
            </w:pPr>
            <w:r w:rsidRPr="002E6E74">
              <w:rPr>
                <w:sz w:val="18"/>
                <w:szCs w:val="20"/>
              </w:rPr>
              <w:t>0.50</w:t>
            </w:r>
          </w:p>
        </w:tc>
        <w:tc>
          <w:tcPr>
            <w:tcW w:w="1702" w:type="dxa"/>
          </w:tcPr>
          <w:p w14:paraId="4B7CCA65" w14:textId="77777777" w:rsidR="006476AD" w:rsidRPr="002E6E74" w:rsidRDefault="006476AD" w:rsidP="00175765">
            <w:pPr>
              <w:jc w:val="center"/>
              <w:rPr>
                <w:sz w:val="18"/>
                <w:szCs w:val="20"/>
              </w:rPr>
            </w:pPr>
            <w:r w:rsidRPr="002E6E74">
              <w:rPr>
                <w:sz w:val="18"/>
                <w:szCs w:val="20"/>
              </w:rPr>
              <w:t>–</w:t>
            </w:r>
          </w:p>
        </w:tc>
      </w:tr>
      <w:tr w:rsidR="006476AD" w:rsidRPr="002E6E74" w14:paraId="00FBD2C8" w14:textId="77777777" w:rsidTr="00175765">
        <w:tblPrEx>
          <w:tblLook w:val="0000" w:firstRow="0" w:lastRow="0" w:firstColumn="0" w:lastColumn="0" w:noHBand="0" w:noVBand="0"/>
        </w:tblPrEx>
        <w:trPr>
          <w:trHeight w:val="54"/>
        </w:trPr>
        <w:tc>
          <w:tcPr>
            <w:tcW w:w="1691" w:type="dxa"/>
          </w:tcPr>
          <w:p w14:paraId="3865D25B" w14:textId="77777777" w:rsidR="006476AD" w:rsidRPr="002E6E74" w:rsidRDefault="006476AD" w:rsidP="00175765">
            <w:pPr>
              <w:jc w:val="center"/>
              <w:rPr>
                <w:sz w:val="18"/>
                <w:szCs w:val="20"/>
              </w:rPr>
            </w:pPr>
            <w:r w:rsidRPr="002E6E74">
              <w:rPr>
                <w:sz w:val="18"/>
                <w:szCs w:val="20"/>
              </w:rPr>
              <w:t>707</w:t>
            </w:r>
          </w:p>
        </w:tc>
        <w:tc>
          <w:tcPr>
            <w:tcW w:w="1558" w:type="dxa"/>
          </w:tcPr>
          <w:p w14:paraId="3543AFF8" w14:textId="77777777" w:rsidR="006476AD" w:rsidRPr="002E6E74" w:rsidRDefault="006476AD" w:rsidP="00175765">
            <w:pPr>
              <w:jc w:val="center"/>
              <w:rPr>
                <w:sz w:val="18"/>
                <w:szCs w:val="20"/>
              </w:rPr>
            </w:pPr>
            <w:r w:rsidRPr="002E6E74">
              <w:rPr>
                <w:sz w:val="18"/>
                <w:szCs w:val="20"/>
              </w:rPr>
              <w:t>367795.94</w:t>
            </w:r>
          </w:p>
        </w:tc>
        <w:tc>
          <w:tcPr>
            <w:tcW w:w="1562" w:type="dxa"/>
          </w:tcPr>
          <w:p w14:paraId="00C29ECE" w14:textId="77777777" w:rsidR="006476AD" w:rsidRPr="002E6E74" w:rsidRDefault="006476AD" w:rsidP="00175765">
            <w:pPr>
              <w:jc w:val="center"/>
              <w:rPr>
                <w:sz w:val="18"/>
                <w:szCs w:val="20"/>
              </w:rPr>
            </w:pPr>
            <w:r w:rsidRPr="002E6E74">
              <w:rPr>
                <w:sz w:val="18"/>
                <w:szCs w:val="20"/>
              </w:rPr>
              <w:t>2209627.03</w:t>
            </w:r>
          </w:p>
        </w:tc>
        <w:tc>
          <w:tcPr>
            <w:tcW w:w="2278" w:type="dxa"/>
          </w:tcPr>
          <w:p w14:paraId="4552F2E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3DF00D" w14:textId="77777777" w:rsidR="006476AD" w:rsidRPr="002E6E74" w:rsidRDefault="006476AD" w:rsidP="00175765">
            <w:pPr>
              <w:jc w:val="center"/>
              <w:rPr>
                <w:sz w:val="18"/>
                <w:szCs w:val="20"/>
              </w:rPr>
            </w:pPr>
            <w:r w:rsidRPr="002E6E74">
              <w:rPr>
                <w:sz w:val="18"/>
                <w:szCs w:val="20"/>
              </w:rPr>
              <w:t>0.50</w:t>
            </w:r>
          </w:p>
        </w:tc>
        <w:tc>
          <w:tcPr>
            <w:tcW w:w="1702" w:type="dxa"/>
          </w:tcPr>
          <w:p w14:paraId="552ED706" w14:textId="77777777" w:rsidR="006476AD" w:rsidRPr="002E6E74" w:rsidRDefault="006476AD" w:rsidP="00175765">
            <w:pPr>
              <w:jc w:val="center"/>
              <w:rPr>
                <w:sz w:val="18"/>
                <w:szCs w:val="20"/>
              </w:rPr>
            </w:pPr>
            <w:r w:rsidRPr="002E6E74">
              <w:rPr>
                <w:sz w:val="18"/>
                <w:szCs w:val="20"/>
              </w:rPr>
              <w:t>–</w:t>
            </w:r>
          </w:p>
        </w:tc>
      </w:tr>
      <w:tr w:rsidR="006476AD" w:rsidRPr="002E6E74" w14:paraId="08A0ED84" w14:textId="77777777" w:rsidTr="00175765">
        <w:tblPrEx>
          <w:tblLook w:val="0000" w:firstRow="0" w:lastRow="0" w:firstColumn="0" w:lastColumn="0" w:noHBand="0" w:noVBand="0"/>
        </w:tblPrEx>
        <w:trPr>
          <w:trHeight w:val="54"/>
        </w:trPr>
        <w:tc>
          <w:tcPr>
            <w:tcW w:w="1691" w:type="dxa"/>
          </w:tcPr>
          <w:p w14:paraId="57D1EEB7" w14:textId="77777777" w:rsidR="006476AD" w:rsidRPr="002E6E74" w:rsidRDefault="006476AD" w:rsidP="00175765">
            <w:pPr>
              <w:jc w:val="center"/>
              <w:rPr>
                <w:sz w:val="18"/>
                <w:szCs w:val="20"/>
              </w:rPr>
            </w:pPr>
            <w:r w:rsidRPr="002E6E74">
              <w:rPr>
                <w:sz w:val="18"/>
                <w:szCs w:val="20"/>
              </w:rPr>
              <w:t>708</w:t>
            </w:r>
          </w:p>
        </w:tc>
        <w:tc>
          <w:tcPr>
            <w:tcW w:w="1558" w:type="dxa"/>
          </w:tcPr>
          <w:p w14:paraId="2BBFB4D4" w14:textId="77777777" w:rsidR="006476AD" w:rsidRPr="002E6E74" w:rsidRDefault="006476AD" w:rsidP="00175765">
            <w:pPr>
              <w:jc w:val="center"/>
              <w:rPr>
                <w:sz w:val="18"/>
                <w:szCs w:val="20"/>
              </w:rPr>
            </w:pPr>
            <w:r w:rsidRPr="002E6E74">
              <w:rPr>
                <w:sz w:val="18"/>
                <w:szCs w:val="20"/>
              </w:rPr>
              <w:t>367795.70</w:t>
            </w:r>
          </w:p>
        </w:tc>
        <w:tc>
          <w:tcPr>
            <w:tcW w:w="1562" w:type="dxa"/>
          </w:tcPr>
          <w:p w14:paraId="7488FFDB" w14:textId="77777777" w:rsidR="006476AD" w:rsidRPr="002E6E74" w:rsidRDefault="006476AD" w:rsidP="00175765">
            <w:pPr>
              <w:jc w:val="center"/>
              <w:rPr>
                <w:sz w:val="18"/>
                <w:szCs w:val="20"/>
              </w:rPr>
            </w:pPr>
            <w:r w:rsidRPr="002E6E74">
              <w:rPr>
                <w:sz w:val="18"/>
                <w:szCs w:val="20"/>
              </w:rPr>
              <w:t>2209627.10</w:t>
            </w:r>
          </w:p>
        </w:tc>
        <w:tc>
          <w:tcPr>
            <w:tcW w:w="2278" w:type="dxa"/>
          </w:tcPr>
          <w:p w14:paraId="46CC626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9E7EE59" w14:textId="77777777" w:rsidR="006476AD" w:rsidRPr="002E6E74" w:rsidRDefault="006476AD" w:rsidP="00175765">
            <w:pPr>
              <w:jc w:val="center"/>
              <w:rPr>
                <w:sz w:val="18"/>
                <w:szCs w:val="20"/>
              </w:rPr>
            </w:pPr>
            <w:r w:rsidRPr="002E6E74">
              <w:rPr>
                <w:sz w:val="18"/>
                <w:szCs w:val="20"/>
              </w:rPr>
              <w:t>0.50</w:t>
            </w:r>
          </w:p>
        </w:tc>
        <w:tc>
          <w:tcPr>
            <w:tcW w:w="1702" w:type="dxa"/>
          </w:tcPr>
          <w:p w14:paraId="41AF9982" w14:textId="77777777" w:rsidR="006476AD" w:rsidRPr="002E6E74" w:rsidRDefault="006476AD" w:rsidP="00175765">
            <w:pPr>
              <w:jc w:val="center"/>
              <w:rPr>
                <w:sz w:val="18"/>
                <w:szCs w:val="20"/>
              </w:rPr>
            </w:pPr>
            <w:r w:rsidRPr="002E6E74">
              <w:rPr>
                <w:sz w:val="18"/>
                <w:szCs w:val="20"/>
              </w:rPr>
              <w:t>–</w:t>
            </w:r>
          </w:p>
        </w:tc>
      </w:tr>
      <w:tr w:rsidR="006476AD" w:rsidRPr="002E6E74" w14:paraId="75AFB256" w14:textId="77777777" w:rsidTr="00175765">
        <w:tblPrEx>
          <w:tblLook w:val="0000" w:firstRow="0" w:lastRow="0" w:firstColumn="0" w:lastColumn="0" w:noHBand="0" w:noVBand="0"/>
        </w:tblPrEx>
        <w:trPr>
          <w:trHeight w:val="54"/>
        </w:trPr>
        <w:tc>
          <w:tcPr>
            <w:tcW w:w="1691" w:type="dxa"/>
          </w:tcPr>
          <w:p w14:paraId="20C499E7" w14:textId="77777777" w:rsidR="006476AD" w:rsidRPr="002E6E74" w:rsidRDefault="006476AD" w:rsidP="00175765">
            <w:pPr>
              <w:jc w:val="center"/>
              <w:rPr>
                <w:sz w:val="18"/>
                <w:szCs w:val="20"/>
              </w:rPr>
            </w:pPr>
            <w:r w:rsidRPr="002E6E74">
              <w:rPr>
                <w:sz w:val="18"/>
                <w:szCs w:val="20"/>
              </w:rPr>
              <w:t>709</w:t>
            </w:r>
          </w:p>
        </w:tc>
        <w:tc>
          <w:tcPr>
            <w:tcW w:w="1558" w:type="dxa"/>
          </w:tcPr>
          <w:p w14:paraId="3150E831" w14:textId="77777777" w:rsidR="006476AD" w:rsidRPr="002E6E74" w:rsidRDefault="006476AD" w:rsidP="00175765">
            <w:pPr>
              <w:jc w:val="center"/>
              <w:rPr>
                <w:sz w:val="18"/>
                <w:szCs w:val="20"/>
              </w:rPr>
            </w:pPr>
            <w:r w:rsidRPr="002E6E74">
              <w:rPr>
                <w:sz w:val="18"/>
                <w:szCs w:val="20"/>
              </w:rPr>
              <w:t>367795.66</w:t>
            </w:r>
          </w:p>
        </w:tc>
        <w:tc>
          <w:tcPr>
            <w:tcW w:w="1562" w:type="dxa"/>
          </w:tcPr>
          <w:p w14:paraId="07E87F43" w14:textId="77777777" w:rsidR="006476AD" w:rsidRPr="002E6E74" w:rsidRDefault="006476AD" w:rsidP="00175765">
            <w:pPr>
              <w:jc w:val="center"/>
              <w:rPr>
                <w:sz w:val="18"/>
                <w:szCs w:val="20"/>
              </w:rPr>
            </w:pPr>
            <w:r w:rsidRPr="002E6E74">
              <w:rPr>
                <w:sz w:val="18"/>
                <w:szCs w:val="20"/>
              </w:rPr>
              <w:t>2209626.91</w:t>
            </w:r>
          </w:p>
        </w:tc>
        <w:tc>
          <w:tcPr>
            <w:tcW w:w="2278" w:type="dxa"/>
          </w:tcPr>
          <w:p w14:paraId="7D66F08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1272870" w14:textId="77777777" w:rsidR="006476AD" w:rsidRPr="002E6E74" w:rsidRDefault="006476AD" w:rsidP="00175765">
            <w:pPr>
              <w:jc w:val="center"/>
              <w:rPr>
                <w:sz w:val="18"/>
                <w:szCs w:val="20"/>
              </w:rPr>
            </w:pPr>
            <w:r w:rsidRPr="002E6E74">
              <w:rPr>
                <w:sz w:val="18"/>
                <w:szCs w:val="20"/>
              </w:rPr>
              <w:t>0.50</w:t>
            </w:r>
          </w:p>
        </w:tc>
        <w:tc>
          <w:tcPr>
            <w:tcW w:w="1702" w:type="dxa"/>
          </w:tcPr>
          <w:p w14:paraId="06473B04" w14:textId="77777777" w:rsidR="006476AD" w:rsidRPr="002E6E74" w:rsidRDefault="006476AD" w:rsidP="00175765">
            <w:pPr>
              <w:jc w:val="center"/>
              <w:rPr>
                <w:sz w:val="18"/>
                <w:szCs w:val="20"/>
              </w:rPr>
            </w:pPr>
            <w:r w:rsidRPr="002E6E74">
              <w:rPr>
                <w:sz w:val="18"/>
                <w:szCs w:val="20"/>
              </w:rPr>
              <w:t>–</w:t>
            </w:r>
          </w:p>
        </w:tc>
      </w:tr>
      <w:tr w:rsidR="006476AD" w:rsidRPr="002E6E74" w14:paraId="60EFF0F4" w14:textId="77777777" w:rsidTr="00175765">
        <w:tblPrEx>
          <w:tblLook w:val="0000" w:firstRow="0" w:lastRow="0" w:firstColumn="0" w:lastColumn="0" w:noHBand="0" w:noVBand="0"/>
        </w:tblPrEx>
        <w:trPr>
          <w:trHeight w:val="54"/>
        </w:trPr>
        <w:tc>
          <w:tcPr>
            <w:tcW w:w="1691" w:type="dxa"/>
          </w:tcPr>
          <w:p w14:paraId="70597BAF" w14:textId="77777777" w:rsidR="006476AD" w:rsidRPr="002E6E74" w:rsidRDefault="006476AD" w:rsidP="00175765">
            <w:pPr>
              <w:jc w:val="center"/>
              <w:rPr>
                <w:sz w:val="18"/>
                <w:szCs w:val="20"/>
              </w:rPr>
            </w:pPr>
            <w:r w:rsidRPr="002E6E74">
              <w:rPr>
                <w:sz w:val="18"/>
                <w:szCs w:val="20"/>
              </w:rPr>
              <w:t>706</w:t>
            </w:r>
          </w:p>
        </w:tc>
        <w:tc>
          <w:tcPr>
            <w:tcW w:w="1558" w:type="dxa"/>
          </w:tcPr>
          <w:p w14:paraId="33EADEE3" w14:textId="77777777" w:rsidR="006476AD" w:rsidRPr="002E6E74" w:rsidRDefault="006476AD" w:rsidP="00175765">
            <w:pPr>
              <w:jc w:val="center"/>
              <w:rPr>
                <w:sz w:val="18"/>
                <w:szCs w:val="20"/>
              </w:rPr>
            </w:pPr>
            <w:r w:rsidRPr="002E6E74">
              <w:rPr>
                <w:sz w:val="18"/>
                <w:szCs w:val="20"/>
              </w:rPr>
              <w:t>367795.90</w:t>
            </w:r>
          </w:p>
        </w:tc>
        <w:tc>
          <w:tcPr>
            <w:tcW w:w="1562" w:type="dxa"/>
          </w:tcPr>
          <w:p w14:paraId="54757D1C" w14:textId="77777777" w:rsidR="006476AD" w:rsidRPr="002E6E74" w:rsidRDefault="006476AD" w:rsidP="00175765">
            <w:pPr>
              <w:jc w:val="center"/>
              <w:rPr>
                <w:sz w:val="18"/>
                <w:szCs w:val="20"/>
              </w:rPr>
            </w:pPr>
            <w:r w:rsidRPr="002E6E74">
              <w:rPr>
                <w:sz w:val="18"/>
                <w:szCs w:val="20"/>
              </w:rPr>
              <w:t>2209626.85</w:t>
            </w:r>
          </w:p>
        </w:tc>
        <w:tc>
          <w:tcPr>
            <w:tcW w:w="2278" w:type="dxa"/>
          </w:tcPr>
          <w:p w14:paraId="3A4D826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A914E9D" w14:textId="77777777" w:rsidR="006476AD" w:rsidRPr="002E6E74" w:rsidRDefault="006476AD" w:rsidP="00175765">
            <w:pPr>
              <w:jc w:val="center"/>
              <w:rPr>
                <w:sz w:val="18"/>
                <w:szCs w:val="20"/>
              </w:rPr>
            </w:pPr>
            <w:r w:rsidRPr="002E6E74">
              <w:rPr>
                <w:sz w:val="18"/>
                <w:szCs w:val="20"/>
              </w:rPr>
              <w:t>0.50</w:t>
            </w:r>
          </w:p>
        </w:tc>
        <w:tc>
          <w:tcPr>
            <w:tcW w:w="1702" w:type="dxa"/>
          </w:tcPr>
          <w:p w14:paraId="4381ADA8" w14:textId="77777777" w:rsidR="006476AD" w:rsidRPr="002E6E74" w:rsidRDefault="006476AD" w:rsidP="00175765">
            <w:pPr>
              <w:jc w:val="center"/>
              <w:rPr>
                <w:sz w:val="18"/>
                <w:szCs w:val="20"/>
              </w:rPr>
            </w:pPr>
            <w:r w:rsidRPr="002E6E74">
              <w:rPr>
                <w:sz w:val="18"/>
                <w:szCs w:val="20"/>
              </w:rPr>
              <w:t>–</w:t>
            </w:r>
          </w:p>
        </w:tc>
      </w:tr>
      <w:tr w:rsidR="006476AD" w:rsidRPr="002E6E74" w14:paraId="5ACA4C9D" w14:textId="77777777" w:rsidTr="00175765">
        <w:tblPrEx>
          <w:tblLook w:val="0000" w:firstRow="0" w:lastRow="0" w:firstColumn="0" w:lastColumn="0" w:noHBand="0" w:noVBand="0"/>
        </w:tblPrEx>
        <w:trPr>
          <w:trHeight w:val="54"/>
        </w:trPr>
        <w:tc>
          <w:tcPr>
            <w:tcW w:w="1691" w:type="dxa"/>
          </w:tcPr>
          <w:p w14:paraId="6FFBA232" w14:textId="77777777" w:rsidR="006476AD" w:rsidRPr="002E6E74" w:rsidRDefault="006476AD" w:rsidP="00175765">
            <w:pPr>
              <w:jc w:val="center"/>
              <w:rPr>
                <w:sz w:val="18"/>
                <w:szCs w:val="20"/>
              </w:rPr>
            </w:pPr>
            <w:r w:rsidRPr="002E6E74">
              <w:rPr>
                <w:sz w:val="18"/>
                <w:szCs w:val="20"/>
              </w:rPr>
              <w:t>–</w:t>
            </w:r>
          </w:p>
        </w:tc>
        <w:tc>
          <w:tcPr>
            <w:tcW w:w="1558" w:type="dxa"/>
          </w:tcPr>
          <w:p w14:paraId="238A4509" w14:textId="77777777" w:rsidR="006476AD" w:rsidRPr="002E6E74" w:rsidRDefault="006476AD" w:rsidP="00175765">
            <w:pPr>
              <w:jc w:val="center"/>
              <w:rPr>
                <w:sz w:val="18"/>
                <w:szCs w:val="20"/>
              </w:rPr>
            </w:pPr>
            <w:r w:rsidRPr="002E6E74">
              <w:rPr>
                <w:sz w:val="18"/>
                <w:szCs w:val="20"/>
              </w:rPr>
              <w:t>–</w:t>
            </w:r>
          </w:p>
        </w:tc>
        <w:tc>
          <w:tcPr>
            <w:tcW w:w="1562" w:type="dxa"/>
          </w:tcPr>
          <w:p w14:paraId="0A874144" w14:textId="77777777" w:rsidR="006476AD" w:rsidRPr="002E6E74" w:rsidRDefault="006476AD" w:rsidP="00175765">
            <w:pPr>
              <w:jc w:val="center"/>
              <w:rPr>
                <w:sz w:val="18"/>
                <w:szCs w:val="20"/>
              </w:rPr>
            </w:pPr>
            <w:r w:rsidRPr="002E6E74">
              <w:rPr>
                <w:sz w:val="18"/>
                <w:szCs w:val="20"/>
              </w:rPr>
              <w:t>–</w:t>
            </w:r>
          </w:p>
        </w:tc>
        <w:tc>
          <w:tcPr>
            <w:tcW w:w="2278" w:type="dxa"/>
          </w:tcPr>
          <w:p w14:paraId="01DF7CC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5C1FB03" w14:textId="77777777" w:rsidR="006476AD" w:rsidRPr="002E6E74" w:rsidRDefault="006476AD" w:rsidP="00175765">
            <w:pPr>
              <w:jc w:val="center"/>
              <w:rPr>
                <w:sz w:val="18"/>
                <w:szCs w:val="20"/>
              </w:rPr>
            </w:pPr>
            <w:r w:rsidRPr="002E6E74">
              <w:rPr>
                <w:sz w:val="18"/>
                <w:szCs w:val="20"/>
              </w:rPr>
              <w:t>–</w:t>
            </w:r>
          </w:p>
        </w:tc>
        <w:tc>
          <w:tcPr>
            <w:tcW w:w="1702" w:type="dxa"/>
          </w:tcPr>
          <w:p w14:paraId="2DC78872" w14:textId="77777777" w:rsidR="006476AD" w:rsidRPr="002E6E74" w:rsidRDefault="006476AD" w:rsidP="00175765">
            <w:pPr>
              <w:jc w:val="center"/>
              <w:rPr>
                <w:sz w:val="18"/>
                <w:szCs w:val="20"/>
              </w:rPr>
            </w:pPr>
            <w:r w:rsidRPr="002E6E74">
              <w:rPr>
                <w:sz w:val="18"/>
                <w:szCs w:val="20"/>
              </w:rPr>
              <w:t>–</w:t>
            </w:r>
          </w:p>
        </w:tc>
      </w:tr>
      <w:tr w:rsidR="006476AD" w:rsidRPr="002E6E74" w14:paraId="244479A9" w14:textId="77777777" w:rsidTr="00175765">
        <w:tblPrEx>
          <w:tblLook w:val="0000" w:firstRow="0" w:lastRow="0" w:firstColumn="0" w:lastColumn="0" w:noHBand="0" w:noVBand="0"/>
        </w:tblPrEx>
        <w:trPr>
          <w:trHeight w:val="54"/>
        </w:trPr>
        <w:tc>
          <w:tcPr>
            <w:tcW w:w="1691" w:type="dxa"/>
          </w:tcPr>
          <w:p w14:paraId="1DE9FCA7" w14:textId="77777777" w:rsidR="006476AD" w:rsidRPr="002E6E74" w:rsidRDefault="006476AD" w:rsidP="00175765">
            <w:pPr>
              <w:jc w:val="center"/>
              <w:rPr>
                <w:sz w:val="18"/>
                <w:szCs w:val="20"/>
              </w:rPr>
            </w:pPr>
            <w:r w:rsidRPr="002E6E74">
              <w:rPr>
                <w:sz w:val="18"/>
                <w:szCs w:val="20"/>
              </w:rPr>
              <w:t>710</w:t>
            </w:r>
          </w:p>
        </w:tc>
        <w:tc>
          <w:tcPr>
            <w:tcW w:w="1558" w:type="dxa"/>
          </w:tcPr>
          <w:p w14:paraId="348E4F70" w14:textId="77777777" w:rsidR="006476AD" w:rsidRPr="002E6E74" w:rsidRDefault="006476AD" w:rsidP="00175765">
            <w:pPr>
              <w:jc w:val="center"/>
              <w:rPr>
                <w:sz w:val="18"/>
                <w:szCs w:val="20"/>
              </w:rPr>
            </w:pPr>
            <w:r w:rsidRPr="002E6E74">
              <w:rPr>
                <w:sz w:val="18"/>
                <w:szCs w:val="20"/>
              </w:rPr>
              <w:t>367538.69</w:t>
            </w:r>
          </w:p>
        </w:tc>
        <w:tc>
          <w:tcPr>
            <w:tcW w:w="1562" w:type="dxa"/>
          </w:tcPr>
          <w:p w14:paraId="528A3B13" w14:textId="77777777" w:rsidR="006476AD" w:rsidRPr="002E6E74" w:rsidRDefault="006476AD" w:rsidP="00175765">
            <w:pPr>
              <w:jc w:val="center"/>
              <w:rPr>
                <w:sz w:val="18"/>
                <w:szCs w:val="20"/>
              </w:rPr>
            </w:pPr>
            <w:r w:rsidRPr="002E6E74">
              <w:rPr>
                <w:sz w:val="18"/>
                <w:szCs w:val="20"/>
              </w:rPr>
              <w:t>2209737.69</w:t>
            </w:r>
          </w:p>
        </w:tc>
        <w:tc>
          <w:tcPr>
            <w:tcW w:w="2278" w:type="dxa"/>
          </w:tcPr>
          <w:p w14:paraId="1C093B5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9375B78" w14:textId="77777777" w:rsidR="006476AD" w:rsidRPr="002E6E74" w:rsidRDefault="006476AD" w:rsidP="00175765">
            <w:pPr>
              <w:jc w:val="center"/>
              <w:rPr>
                <w:sz w:val="18"/>
                <w:szCs w:val="20"/>
              </w:rPr>
            </w:pPr>
            <w:r w:rsidRPr="002E6E74">
              <w:rPr>
                <w:sz w:val="18"/>
                <w:szCs w:val="20"/>
              </w:rPr>
              <w:t>0.50</w:t>
            </w:r>
          </w:p>
        </w:tc>
        <w:tc>
          <w:tcPr>
            <w:tcW w:w="1702" w:type="dxa"/>
          </w:tcPr>
          <w:p w14:paraId="4BBCC7A9" w14:textId="77777777" w:rsidR="006476AD" w:rsidRPr="002E6E74" w:rsidRDefault="006476AD" w:rsidP="00175765">
            <w:pPr>
              <w:jc w:val="center"/>
              <w:rPr>
                <w:sz w:val="18"/>
                <w:szCs w:val="20"/>
              </w:rPr>
            </w:pPr>
            <w:r w:rsidRPr="002E6E74">
              <w:rPr>
                <w:sz w:val="18"/>
                <w:szCs w:val="20"/>
              </w:rPr>
              <w:t>–</w:t>
            </w:r>
          </w:p>
        </w:tc>
      </w:tr>
      <w:tr w:rsidR="006476AD" w:rsidRPr="002E6E74" w14:paraId="441EB412" w14:textId="77777777" w:rsidTr="00175765">
        <w:tblPrEx>
          <w:tblLook w:val="0000" w:firstRow="0" w:lastRow="0" w:firstColumn="0" w:lastColumn="0" w:noHBand="0" w:noVBand="0"/>
        </w:tblPrEx>
        <w:trPr>
          <w:trHeight w:val="54"/>
        </w:trPr>
        <w:tc>
          <w:tcPr>
            <w:tcW w:w="1691" w:type="dxa"/>
          </w:tcPr>
          <w:p w14:paraId="71FC0502" w14:textId="77777777" w:rsidR="006476AD" w:rsidRPr="002E6E74" w:rsidRDefault="006476AD" w:rsidP="00175765">
            <w:pPr>
              <w:jc w:val="center"/>
              <w:rPr>
                <w:sz w:val="18"/>
                <w:szCs w:val="20"/>
              </w:rPr>
            </w:pPr>
            <w:r w:rsidRPr="002E6E74">
              <w:rPr>
                <w:sz w:val="18"/>
                <w:szCs w:val="20"/>
              </w:rPr>
              <w:t>711</w:t>
            </w:r>
          </w:p>
        </w:tc>
        <w:tc>
          <w:tcPr>
            <w:tcW w:w="1558" w:type="dxa"/>
          </w:tcPr>
          <w:p w14:paraId="6C591BE7" w14:textId="77777777" w:rsidR="006476AD" w:rsidRPr="002E6E74" w:rsidRDefault="006476AD" w:rsidP="00175765">
            <w:pPr>
              <w:jc w:val="center"/>
              <w:rPr>
                <w:sz w:val="18"/>
                <w:szCs w:val="20"/>
              </w:rPr>
            </w:pPr>
            <w:r w:rsidRPr="002E6E74">
              <w:rPr>
                <w:sz w:val="18"/>
                <w:szCs w:val="20"/>
              </w:rPr>
              <w:t>367538.80</w:t>
            </w:r>
          </w:p>
        </w:tc>
        <w:tc>
          <w:tcPr>
            <w:tcW w:w="1562" w:type="dxa"/>
          </w:tcPr>
          <w:p w14:paraId="319068A0" w14:textId="77777777" w:rsidR="006476AD" w:rsidRPr="002E6E74" w:rsidRDefault="006476AD" w:rsidP="00175765">
            <w:pPr>
              <w:jc w:val="center"/>
              <w:rPr>
                <w:sz w:val="18"/>
                <w:szCs w:val="20"/>
              </w:rPr>
            </w:pPr>
            <w:r w:rsidRPr="002E6E74">
              <w:rPr>
                <w:sz w:val="18"/>
                <w:szCs w:val="20"/>
              </w:rPr>
              <w:t>2209737.85</w:t>
            </w:r>
          </w:p>
        </w:tc>
        <w:tc>
          <w:tcPr>
            <w:tcW w:w="2278" w:type="dxa"/>
          </w:tcPr>
          <w:p w14:paraId="0C0A97C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D6D2BA6" w14:textId="77777777" w:rsidR="006476AD" w:rsidRPr="002E6E74" w:rsidRDefault="006476AD" w:rsidP="00175765">
            <w:pPr>
              <w:jc w:val="center"/>
              <w:rPr>
                <w:sz w:val="18"/>
                <w:szCs w:val="20"/>
              </w:rPr>
            </w:pPr>
            <w:r w:rsidRPr="002E6E74">
              <w:rPr>
                <w:sz w:val="18"/>
                <w:szCs w:val="20"/>
              </w:rPr>
              <w:t>0.50</w:t>
            </w:r>
          </w:p>
        </w:tc>
        <w:tc>
          <w:tcPr>
            <w:tcW w:w="1702" w:type="dxa"/>
          </w:tcPr>
          <w:p w14:paraId="303032EE" w14:textId="77777777" w:rsidR="006476AD" w:rsidRPr="002E6E74" w:rsidRDefault="006476AD" w:rsidP="00175765">
            <w:pPr>
              <w:jc w:val="center"/>
              <w:rPr>
                <w:sz w:val="18"/>
                <w:szCs w:val="20"/>
              </w:rPr>
            </w:pPr>
            <w:r w:rsidRPr="002E6E74">
              <w:rPr>
                <w:sz w:val="18"/>
                <w:szCs w:val="20"/>
              </w:rPr>
              <w:t>–</w:t>
            </w:r>
          </w:p>
        </w:tc>
      </w:tr>
      <w:tr w:rsidR="006476AD" w:rsidRPr="002E6E74" w14:paraId="77753FCC" w14:textId="77777777" w:rsidTr="00175765">
        <w:tblPrEx>
          <w:tblLook w:val="0000" w:firstRow="0" w:lastRow="0" w:firstColumn="0" w:lastColumn="0" w:noHBand="0" w:noVBand="0"/>
        </w:tblPrEx>
        <w:trPr>
          <w:trHeight w:val="54"/>
        </w:trPr>
        <w:tc>
          <w:tcPr>
            <w:tcW w:w="1691" w:type="dxa"/>
          </w:tcPr>
          <w:p w14:paraId="68EEE7AF" w14:textId="77777777" w:rsidR="006476AD" w:rsidRPr="002E6E74" w:rsidRDefault="006476AD" w:rsidP="00175765">
            <w:pPr>
              <w:jc w:val="center"/>
              <w:rPr>
                <w:sz w:val="18"/>
                <w:szCs w:val="20"/>
              </w:rPr>
            </w:pPr>
            <w:r w:rsidRPr="002E6E74">
              <w:rPr>
                <w:sz w:val="18"/>
                <w:szCs w:val="20"/>
              </w:rPr>
              <w:t>712</w:t>
            </w:r>
          </w:p>
        </w:tc>
        <w:tc>
          <w:tcPr>
            <w:tcW w:w="1558" w:type="dxa"/>
          </w:tcPr>
          <w:p w14:paraId="303B19EA" w14:textId="77777777" w:rsidR="006476AD" w:rsidRPr="002E6E74" w:rsidRDefault="006476AD" w:rsidP="00175765">
            <w:pPr>
              <w:jc w:val="center"/>
              <w:rPr>
                <w:sz w:val="18"/>
                <w:szCs w:val="20"/>
              </w:rPr>
            </w:pPr>
            <w:r w:rsidRPr="002E6E74">
              <w:rPr>
                <w:sz w:val="18"/>
                <w:szCs w:val="20"/>
              </w:rPr>
              <w:t>367538.60</w:t>
            </w:r>
          </w:p>
        </w:tc>
        <w:tc>
          <w:tcPr>
            <w:tcW w:w="1562" w:type="dxa"/>
          </w:tcPr>
          <w:p w14:paraId="665DEAB7" w14:textId="77777777" w:rsidR="006476AD" w:rsidRPr="002E6E74" w:rsidRDefault="006476AD" w:rsidP="00175765">
            <w:pPr>
              <w:jc w:val="center"/>
              <w:rPr>
                <w:sz w:val="18"/>
                <w:szCs w:val="20"/>
              </w:rPr>
            </w:pPr>
            <w:r w:rsidRPr="002E6E74">
              <w:rPr>
                <w:sz w:val="18"/>
                <w:szCs w:val="20"/>
              </w:rPr>
              <w:t>2209737.99</w:t>
            </w:r>
          </w:p>
        </w:tc>
        <w:tc>
          <w:tcPr>
            <w:tcW w:w="2278" w:type="dxa"/>
          </w:tcPr>
          <w:p w14:paraId="3C025DF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1DBFE16" w14:textId="77777777" w:rsidR="006476AD" w:rsidRPr="002E6E74" w:rsidRDefault="006476AD" w:rsidP="00175765">
            <w:pPr>
              <w:jc w:val="center"/>
              <w:rPr>
                <w:sz w:val="18"/>
                <w:szCs w:val="20"/>
              </w:rPr>
            </w:pPr>
            <w:r w:rsidRPr="002E6E74">
              <w:rPr>
                <w:sz w:val="18"/>
                <w:szCs w:val="20"/>
              </w:rPr>
              <w:t>0.50</w:t>
            </w:r>
          </w:p>
        </w:tc>
        <w:tc>
          <w:tcPr>
            <w:tcW w:w="1702" w:type="dxa"/>
          </w:tcPr>
          <w:p w14:paraId="2FAF69A9" w14:textId="77777777" w:rsidR="006476AD" w:rsidRPr="002E6E74" w:rsidRDefault="006476AD" w:rsidP="00175765">
            <w:pPr>
              <w:jc w:val="center"/>
              <w:rPr>
                <w:sz w:val="18"/>
                <w:szCs w:val="20"/>
              </w:rPr>
            </w:pPr>
            <w:r w:rsidRPr="002E6E74">
              <w:rPr>
                <w:sz w:val="18"/>
                <w:szCs w:val="20"/>
              </w:rPr>
              <w:t>–</w:t>
            </w:r>
          </w:p>
        </w:tc>
      </w:tr>
      <w:tr w:rsidR="006476AD" w:rsidRPr="002E6E74" w14:paraId="73E05C3F" w14:textId="77777777" w:rsidTr="00175765">
        <w:tblPrEx>
          <w:tblLook w:val="0000" w:firstRow="0" w:lastRow="0" w:firstColumn="0" w:lastColumn="0" w:noHBand="0" w:noVBand="0"/>
        </w:tblPrEx>
        <w:trPr>
          <w:trHeight w:val="54"/>
        </w:trPr>
        <w:tc>
          <w:tcPr>
            <w:tcW w:w="1691" w:type="dxa"/>
          </w:tcPr>
          <w:p w14:paraId="681D7948" w14:textId="77777777" w:rsidR="006476AD" w:rsidRPr="002E6E74" w:rsidRDefault="006476AD" w:rsidP="00175765">
            <w:pPr>
              <w:jc w:val="center"/>
              <w:rPr>
                <w:sz w:val="18"/>
                <w:szCs w:val="20"/>
              </w:rPr>
            </w:pPr>
            <w:r w:rsidRPr="002E6E74">
              <w:rPr>
                <w:sz w:val="18"/>
                <w:szCs w:val="20"/>
              </w:rPr>
              <w:t>713</w:t>
            </w:r>
          </w:p>
        </w:tc>
        <w:tc>
          <w:tcPr>
            <w:tcW w:w="1558" w:type="dxa"/>
          </w:tcPr>
          <w:p w14:paraId="4DC2A8E1" w14:textId="77777777" w:rsidR="006476AD" w:rsidRPr="002E6E74" w:rsidRDefault="006476AD" w:rsidP="00175765">
            <w:pPr>
              <w:jc w:val="center"/>
              <w:rPr>
                <w:sz w:val="18"/>
                <w:szCs w:val="20"/>
              </w:rPr>
            </w:pPr>
            <w:r w:rsidRPr="002E6E74">
              <w:rPr>
                <w:sz w:val="18"/>
                <w:szCs w:val="20"/>
              </w:rPr>
              <w:t>367538.49</w:t>
            </w:r>
          </w:p>
        </w:tc>
        <w:tc>
          <w:tcPr>
            <w:tcW w:w="1562" w:type="dxa"/>
          </w:tcPr>
          <w:p w14:paraId="3FD5A4E4" w14:textId="77777777" w:rsidR="006476AD" w:rsidRPr="002E6E74" w:rsidRDefault="006476AD" w:rsidP="00175765">
            <w:pPr>
              <w:jc w:val="center"/>
              <w:rPr>
                <w:sz w:val="18"/>
                <w:szCs w:val="20"/>
              </w:rPr>
            </w:pPr>
            <w:r w:rsidRPr="002E6E74">
              <w:rPr>
                <w:sz w:val="18"/>
                <w:szCs w:val="20"/>
              </w:rPr>
              <w:t>2209737.84</w:t>
            </w:r>
          </w:p>
        </w:tc>
        <w:tc>
          <w:tcPr>
            <w:tcW w:w="2278" w:type="dxa"/>
          </w:tcPr>
          <w:p w14:paraId="0223A0E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E0DB92" w14:textId="77777777" w:rsidR="006476AD" w:rsidRPr="002E6E74" w:rsidRDefault="006476AD" w:rsidP="00175765">
            <w:pPr>
              <w:jc w:val="center"/>
              <w:rPr>
                <w:sz w:val="18"/>
                <w:szCs w:val="20"/>
              </w:rPr>
            </w:pPr>
            <w:r w:rsidRPr="002E6E74">
              <w:rPr>
                <w:sz w:val="18"/>
                <w:szCs w:val="20"/>
              </w:rPr>
              <w:t>0.50</w:t>
            </w:r>
          </w:p>
        </w:tc>
        <w:tc>
          <w:tcPr>
            <w:tcW w:w="1702" w:type="dxa"/>
          </w:tcPr>
          <w:p w14:paraId="6C542A1C" w14:textId="77777777" w:rsidR="006476AD" w:rsidRPr="002E6E74" w:rsidRDefault="006476AD" w:rsidP="00175765">
            <w:pPr>
              <w:jc w:val="center"/>
              <w:rPr>
                <w:sz w:val="18"/>
                <w:szCs w:val="20"/>
              </w:rPr>
            </w:pPr>
            <w:r w:rsidRPr="002E6E74">
              <w:rPr>
                <w:sz w:val="18"/>
                <w:szCs w:val="20"/>
              </w:rPr>
              <w:t>–</w:t>
            </w:r>
          </w:p>
        </w:tc>
      </w:tr>
      <w:tr w:rsidR="006476AD" w:rsidRPr="002E6E74" w14:paraId="4665896D" w14:textId="77777777" w:rsidTr="00175765">
        <w:tblPrEx>
          <w:tblLook w:val="0000" w:firstRow="0" w:lastRow="0" w:firstColumn="0" w:lastColumn="0" w:noHBand="0" w:noVBand="0"/>
        </w:tblPrEx>
        <w:trPr>
          <w:trHeight w:val="54"/>
        </w:trPr>
        <w:tc>
          <w:tcPr>
            <w:tcW w:w="1691" w:type="dxa"/>
          </w:tcPr>
          <w:p w14:paraId="013FC245" w14:textId="77777777" w:rsidR="006476AD" w:rsidRPr="002E6E74" w:rsidRDefault="006476AD" w:rsidP="00175765">
            <w:pPr>
              <w:jc w:val="center"/>
              <w:rPr>
                <w:sz w:val="18"/>
                <w:szCs w:val="20"/>
              </w:rPr>
            </w:pPr>
            <w:r w:rsidRPr="002E6E74">
              <w:rPr>
                <w:sz w:val="18"/>
                <w:szCs w:val="20"/>
              </w:rPr>
              <w:t>710</w:t>
            </w:r>
          </w:p>
        </w:tc>
        <w:tc>
          <w:tcPr>
            <w:tcW w:w="1558" w:type="dxa"/>
          </w:tcPr>
          <w:p w14:paraId="060C7B68" w14:textId="77777777" w:rsidR="006476AD" w:rsidRPr="002E6E74" w:rsidRDefault="006476AD" w:rsidP="00175765">
            <w:pPr>
              <w:jc w:val="center"/>
              <w:rPr>
                <w:sz w:val="18"/>
                <w:szCs w:val="20"/>
              </w:rPr>
            </w:pPr>
            <w:r w:rsidRPr="002E6E74">
              <w:rPr>
                <w:sz w:val="18"/>
                <w:szCs w:val="20"/>
              </w:rPr>
              <w:t>367538.69</w:t>
            </w:r>
          </w:p>
        </w:tc>
        <w:tc>
          <w:tcPr>
            <w:tcW w:w="1562" w:type="dxa"/>
          </w:tcPr>
          <w:p w14:paraId="27E6E9F3" w14:textId="77777777" w:rsidR="006476AD" w:rsidRPr="002E6E74" w:rsidRDefault="006476AD" w:rsidP="00175765">
            <w:pPr>
              <w:jc w:val="center"/>
              <w:rPr>
                <w:sz w:val="18"/>
                <w:szCs w:val="20"/>
              </w:rPr>
            </w:pPr>
            <w:r w:rsidRPr="002E6E74">
              <w:rPr>
                <w:sz w:val="18"/>
                <w:szCs w:val="20"/>
              </w:rPr>
              <w:t>2209737.69</w:t>
            </w:r>
          </w:p>
        </w:tc>
        <w:tc>
          <w:tcPr>
            <w:tcW w:w="2278" w:type="dxa"/>
          </w:tcPr>
          <w:p w14:paraId="60A9D1D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DE43FB8" w14:textId="77777777" w:rsidR="006476AD" w:rsidRPr="002E6E74" w:rsidRDefault="006476AD" w:rsidP="00175765">
            <w:pPr>
              <w:jc w:val="center"/>
              <w:rPr>
                <w:sz w:val="18"/>
                <w:szCs w:val="20"/>
              </w:rPr>
            </w:pPr>
            <w:r w:rsidRPr="002E6E74">
              <w:rPr>
                <w:sz w:val="18"/>
                <w:szCs w:val="20"/>
              </w:rPr>
              <w:t>0.50</w:t>
            </w:r>
          </w:p>
        </w:tc>
        <w:tc>
          <w:tcPr>
            <w:tcW w:w="1702" w:type="dxa"/>
          </w:tcPr>
          <w:p w14:paraId="686D5BBE" w14:textId="77777777" w:rsidR="006476AD" w:rsidRPr="002E6E74" w:rsidRDefault="006476AD" w:rsidP="00175765">
            <w:pPr>
              <w:jc w:val="center"/>
              <w:rPr>
                <w:sz w:val="18"/>
                <w:szCs w:val="20"/>
              </w:rPr>
            </w:pPr>
            <w:r w:rsidRPr="002E6E74">
              <w:rPr>
                <w:sz w:val="18"/>
                <w:szCs w:val="20"/>
              </w:rPr>
              <w:t>–</w:t>
            </w:r>
          </w:p>
        </w:tc>
      </w:tr>
      <w:tr w:rsidR="006476AD" w:rsidRPr="002E6E74" w14:paraId="0D4ECEC1" w14:textId="77777777" w:rsidTr="00175765">
        <w:tblPrEx>
          <w:tblLook w:val="0000" w:firstRow="0" w:lastRow="0" w:firstColumn="0" w:lastColumn="0" w:noHBand="0" w:noVBand="0"/>
        </w:tblPrEx>
        <w:trPr>
          <w:trHeight w:val="54"/>
        </w:trPr>
        <w:tc>
          <w:tcPr>
            <w:tcW w:w="1691" w:type="dxa"/>
          </w:tcPr>
          <w:p w14:paraId="4055E8AC" w14:textId="77777777" w:rsidR="006476AD" w:rsidRPr="002E6E74" w:rsidRDefault="006476AD" w:rsidP="00175765">
            <w:pPr>
              <w:jc w:val="center"/>
              <w:rPr>
                <w:sz w:val="18"/>
                <w:szCs w:val="20"/>
              </w:rPr>
            </w:pPr>
            <w:r w:rsidRPr="002E6E74">
              <w:rPr>
                <w:sz w:val="18"/>
                <w:szCs w:val="20"/>
              </w:rPr>
              <w:t>–</w:t>
            </w:r>
          </w:p>
        </w:tc>
        <w:tc>
          <w:tcPr>
            <w:tcW w:w="1558" w:type="dxa"/>
          </w:tcPr>
          <w:p w14:paraId="3ACBF2AA" w14:textId="77777777" w:rsidR="006476AD" w:rsidRPr="002E6E74" w:rsidRDefault="006476AD" w:rsidP="00175765">
            <w:pPr>
              <w:jc w:val="center"/>
              <w:rPr>
                <w:sz w:val="18"/>
                <w:szCs w:val="20"/>
              </w:rPr>
            </w:pPr>
            <w:r w:rsidRPr="002E6E74">
              <w:rPr>
                <w:sz w:val="18"/>
                <w:szCs w:val="20"/>
              </w:rPr>
              <w:t>–</w:t>
            </w:r>
          </w:p>
        </w:tc>
        <w:tc>
          <w:tcPr>
            <w:tcW w:w="1562" w:type="dxa"/>
          </w:tcPr>
          <w:p w14:paraId="3D2937FA" w14:textId="77777777" w:rsidR="006476AD" w:rsidRPr="002E6E74" w:rsidRDefault="006476AD" w:rsidP="00175765">
            <w:pPr>
              <w:jc w:val="center"/>
              <w:rPr>
                <w:sz w:val="18"/>
                <w:szCs w:val="20"/>
              </w:rPr>
            </w:pPr>
            <w:r w:rsidRPr="002E6E74">
              <w:rPr>
                <w:sz w:val="18"/>
                <w:szCs w:val="20"/>
              </w:rPr>
              <w:t>–</w:t>
            </w:r>
          </w:p>
        </w:tc>
        <w:tc>
          <w:tcPr>
            <w:tcW w:w="2278" w:type="dxa"/>
          </w:tcPr>
          <w:p w14:paraId="715551F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135D933" w14:textId="77777777" w:rsidR="006476AD" w:rsidRPr="002E6E74" w:rsidRDefault="006476AD" w:rsidP="00175765">
            <w:pPr>
              <w:jc w:val="center"/>
              <w:rPr>
                <w:sz w:val="18"/>
                <w:szCs w:val="20"/>
              </w:rPr>
            </w:pPr>
            <w:r w:rsidRPr="002E6E74">
              <w:rPr>
                <w:sz w:val="18"/>
                <w:szCs w:val="20"/>
              </w:rPr>
              <w:t>–</w:t>
            </w:r>
          </w:p>
        </w:tc>
        <w:tc>
          <w:tcPr>
            <w:tcW w:w="1702" w:type="dxa"/>
          </w:tcPr>
          <w:p w14:paraId="39DA7888" w14:textId="77777777" w:rsidR="006476AD" w:rsidRPr="002E6E74" w:rsidRDefault="006476AD" w:rsidP="00175765">
            <w:pPr>
              <w:jc w:val="center"/>
              <w:rPr>
                <w:sz w:val="18"/>
                <w:szCs w:val="20"/>
              </w:rPr>
            </w:pPr>
            <w:r w:rsidRPr="002E6E74">
              <w:rPr>
                <w:sz w:val="18"/>
                <w:szCs w:val="20"/>
              </w:rPr>
              <w:t>–</w:t>
            </w:r>
          </w:p>
        </w:tc>
      </w:tr>
      <w:tr w:rsidR="006476AD" w:rsidRPr="002E6E74" w14:paraId="51B1D514" w14:textId="77777777" w:rsidTr="00175765">
        <w:tblPrEx>
          <w:tblLook w:val="0000" w:firstRow="0" w:lastRow="0" w:firstColumn="0" w:lastColumn="0" w:noHBand="0" w:noVBand="0"/>
        </w:tblPrEx>
        <w:trPr>
          <w:trHeight w:val="54"/>
        </w:trPr>
        <w:tc>
          <w:tcPr>
            <w:tcW w:w="1691" w:type="dxa"/>
          </w:tcPr>
          <w:p w14:paraId="235E7152" w14:textId="77777777" w:rsidR="006476AD" w:rsidRPr="002E6E74" w:rsidRDefault="006476AD" w:rsidP="00175765">
            <w:pPr>
              <w:jc w:val="center"/>
              <w:rPr>
                <w:sz w:val="18"/>
                <w:szCs w:val="20"/>
              </w:rPr>
            </w:pPr>
            <w:r w:rsidRPr="002E6E74">
              <w:rPr>
                <w:sz w:val="18"/>
                <w:szCs w:val="20"/>
              </w:rPr>
              <w:t>714</w:t>
            </w:r>
          </w:p>
        </w:tc>
        <w:tc>
          <w:tcPr>
            <w:tcW w:w="1558" w:type="dxa"/>
          </w:tcPr>
          <w:p w14:paraId="792E1AE5" w14:textId="77777777" w:rsidR="006476AD" w:rsidRPr="002E6E74" w:rsidRDefault="006476AD" w:rsidP="00175765">
            <w:pPr>
              <w:jc w:val="center"/>
              <w:rPr>
                <w:sz w:val="18"/>
                <w:szCs w:val="20"/>
              </w:rPr>
            </w:pPr>
            <w:r w:rsidRPr="002E6E74">
              <w:rPr>
                <w:sz w:val="18"/>
                <w:szCs w:val="20"/>
              </w:rPr>
              <w:t>367707.36</w:t>
            </w:r>
          </w:p>
        </w:tc>
        <w:tc>
          <w:tcPr>
            <w:tcW w:w="1562" w:type="dxa"/>
          </w:tcPr>
          <w:p w14:paraId="78CAC7A9" w14:textId="77777777" w:rsidR="006476AD" w:rsidRPr="002E6E74" w:rsidRDefault="006476AD" w:rsidP="00175765">
            <w:pPr>
              <w:jc w:val="center"/>
              <w:rPr>
                <w:sz w:val="18"/>
                <w:szCs w:val="20"/>
              </w:rPr>
            </w:pPr>
            <w:r w:rsidRPr="002E6E74">
              <w:rPr>
                <w:sz w:val="18"/>
                <w:szCs w:val="20"/>
              </w:rPr>
              <w:t>2209983.13</w:t>
            </w:r>
          </w:p>
        </w:tc>
        <w:tc>
          <w:tcPr>
            <w:tcW w:w="2278" w:type="dxa"/>
          </w:tcPr>
          <w:p w14:paraId="165AA3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E521C05" w14:textId="77777777" w:rsidR="006476AD" w:rsidRPr="002E6E74" w:rsidRDefault="006476AD" w:rsidP="00175765">
            <w:pPr>
              <w:jc w:val="center"/>
              <w:rPr>
                <w:sz w:val="18"/>
                <w:szCs w:val="20"/>
              </w:rPr>
            </w:pPr>
            <w:r w:rsidRPr="002E6E74">
              <w:rPr>
                <w:sz w:val="18"/>
                <w:szCs w:val="20"/>
              </w:rPr>
              <w:t>0.50</w:t>
            </w:r>
          </w:p>
        </w:tc>
        <w:tc>
          <w:tcPr>
            <w:tcW w:w="1702" w:type="dxa"/>
          </w:tcPr>
          <w:p w14:paraId="1F09B001" w14:textId="77777777" w:rsidR="006476AD" w:rsidRPr="002E6E74" w:rsidRDefault="006476AD" w:rsidP="00175765">
            <w:pPr>
              <w:jc w:val="center"/>
              <w:rPr>
                <w:sz w:val="18"/>
                <w:szCs w:val="20"/>
              </w:rPr>
            </w:pPr>
            <w:r w:rsidRPr="002E6E74">
              <w:rPr>
                <w:sz w:val="18"/>
                <w:szCs w:val="20"/>
              </w:rPr>
              <w:t>–</w:t>
            </w:r>
          </w:p>
        </w:tc>
      </w:tr>
      <w:tr w:rsidR="006476AD" w:rsidRPr="002E6E74" w14:paraId="407E6782" w14:textId="77777777" w:rsidTr="00175765">
        <w:tblPrEx>
          <w:tblLook w:val="0000" w:firstRow="0" w:lastRow="0" w:firstColumn="0" w:lastColumn="0" w:noHBand="0" w:noVBand="0"/>
        </w:tblPrEx>
        <w:trPr>
          <w:trHeight w:val="54"/>
        </w:trPr>
        <w:tc>
          <w:tcPr>
            <w:tcW w:w="1691" w:type="dxa"/>
          </w:tcPr>
          <w:p w14:paraId="2E483B61" w14:textId="77777777" w:rsidR="006476AD" w:rsidRPr="002E6E74" w:rsidRDefault="006476AD" w:rsidP="00175765">
            <w:pPr>
              <w:jc w:val="center"/>
              <w:rPr>
                <w:sz w:val="18"/>
                <w:szCs w:val="20"/>
              </w:rPr>
            </w:pPr>
            <w:r w:rsidRPr="002E6E74">
              <w:rPr>
                <w:sz w:val="18"/>
                <w:szCs w:val="20"/>
              </w:rPr>
              <w:t>715</w:t>
            </w:r>
          </w:p>
        </w:tc>
        <w:tc>
          <w:tcPr>
            <w:tcW w:w="1558" w:type="dxa"/>
          </w:tcPr>
          <w:p w14:paraId="241ACD49" w14:textId="77777777" w:rsidR="006476AD" w:rsidRPr="002E6E74" w:rsidRDefault="006476AD" w:rsidP="00175765">
            <w:pPr>
              <w:jc w:val="center"/>
              <w:rPr>
                <w:sz w:val="18"/>
                <w:szCs w:val="20"/>
              </w:rPr>
            </w:pPr>
            <w:r w:rsidRPr="002E6E74">
              <w:rPr>
                <w:sz w:val="18"/>
                <w:szCs w:val="20"/>
              </w:rPr>
              <w:t>367707.47</w:t>
            </w:r>
          </w:p>
        </w:tc>
        <w:tc>
          <w:tcPr>
            <w:tcW w:w="1562" w:type="dxa"/>
          </w:tcPr>
          <w:p w14:paraId="33422337" w14:textId="77777777" w:rsidR="006476AD" w:rsidRPr="002E6E74" w:rsidRDefault="006476AD" w:rsidP="00175765">
            <w:pPr>
              <w:jc w:val="center"/>
              <w:rPr>
                <w:sz w:val="18"/>
                <w:szCs w:val="20"/>
              </w:rPr>
            </w:pPr>
            <w:r w:rsidRPr="002E6E74">
              <w:rPr>
                <w:sz w:val="18"/>
                <w:szCs w:val="20"/>
              </w:rPr>
              <w:t>2209983.28</w:t>
            </w:r>
          </w:p>
        </w:tc>
        <w:tc>
          <w:tcPr>
            <w:tcW w:w="2278" w:type="dxa"/>
          </w:tcPr>
          <w:p w14:paraId="0B4DC9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3AE904" w14:textId="77777777" w:rsidR="006476AD" w:rsidRPr="002E6E74" w:rsidRDefault="006476AD" w:rsidP="00175765">
            <w:pPr>
              <w:jc w:val="center"/>
              <w:rPr>
                <w:sz w:val="18"/>
                <w:szCs w:val="20"/>
              </w:rPr>
            </w:pPr>
            <w:r w:rsidRPr="002E6E74">
              <w:rPr>
                <w:sz w:val="18"/>
                <w:szCs w:val="20"/>
              </w:rPr>
              <w:t>0.50</w:t>
            </w:r>
          </w:p>
        </w:tc>
        <w:tc>
          <w:tcPr>
            <w:tcW w:w="1702" w:type="dxa"/>
          </w:tcPr>
          <w:p w14:paraId="690A0568" w14:textId="77777777" w:rsidR="006476AD" w:rsidRPr="002E6E74" w:rsidRDefault="006476AD" w:rsidP="00175765">
            <w:pPr>
              <w:jc w:val="center"/>
              <w:rPr>
                <w:sz w:val="18"/>
                <w:szCs w:val="20"/>
              </w:rPr>
            </w:pPr>
            <w:r w:rsidRPr="002E6E74">
              <w:rPr>
                <w:sz w:val="18"/>
                <w:szCs w:val="20"/>
              </w:rPr>
              <w:t>–</w:t>
            </w:r>
          </w:p>
        </w:tc>
      </w:tr>
      <w:tr w:rsidR="006476AD" w:rsidRPr="002E6E74" w14:paraId="0D841E8B" w14:textId="77777777" w:rsidTr="00175765">
        <w:tblPrEx>
          <w:tblLook w:val="0000" w:firstRow="0" w:lastRow="0" w:firstColumn="0" w:lastColumn="0" w:noHBand="0" w:noVBand="0"/>
        </w:tblPrEx>
        <w:trPr>
          <w:trHeight w:val="54"/>
        </w:trPr>
        <w:tc>
          <w:tcPr>
            <w:tcW w:w="1691" w:type="dxa"/>
          </w:tcPr>
          <w:p w14:paraId="4C55C250" w14:textId="77777777" w:rsidR="006476AD" w:rsidRPr="002E6E74" w:rsidRDefault="006476AD" w:rsidP="00175765">
            <w:pPr>
              <w:jc w:val="center"/>
              <w:rPr>
                <w:sz w:val="18"/>
                <w:szCs w:val="20"/>
              </w:rPr>
            </w:pPr>
            <w:r w:rsidRPr="002E6E74">
              <w:rPr>
                <w:sz w:val="18"/>
                <w:szCs w:val="20"/>
              </w:rPr>
              <w:t>716</w:t>
            </w:r>
          </w:p>
        </w:tc>
        <w:tc>
          <w:tcPr>
            <w:tcW w:w="1558" w:type="dxa"/>
          </w:tcPr>
          <w:p w14:paraId="110C59F9" w14:textId="77777777" w:rsidR="006476AD" w:rsidRPr="002E6E74" w:rsidRDefault="006476AD" w:rsidP="00175765">
            <w:pPr>
              <w:jc w:val="center"/>
              <w:rPr>
                <w:sz w:val="18"/>
                <w:szCs w:val="20"/>
              </w:rPr>
            </w:pPr>
            <w:r w:rsidRPr="002E6E74">
              <w:rPr>
                <w:sz w:val="18"/>
                <w:szCs w:val="20"/>
              </w:rPr>
              <w:t>367707.27</w:t>
            </w:r>
          </w:p>
        </w:tc>
        <w:tc>
          <w:tcPr>
            <w:tcW w:w="1562" w:type="dxa"/>
          </w:tcPr>
          <w:p w14:paraId="21E44FF2" w14:textId="77777777" w:rsidR="006476AD" w:rsidRPr="002E6E74" w:rsidRDefault="006476AD" w:rsidP="00175765">
            <w:pPr>
              <w:jc w:val="center"/>
              <w:rPr>
                <w:sz w:val="18"/>
                <w:szCs w:val="20"/>
              </w:rPr>
            </w:pPr>
            <w:r w:rsidRPr="002E6E74">
              <w:rPr>
                <w:sz w:val="18"/>
                <w:szCs w:val="20"/>
              </w:rPr>
              <w:t>2209983.43</w:t>
            </w:r>
          </w:p>
        </w:tc>
        <w:tc>
          <w:tcPr>
            <w:tcW w:w="2278" w:type="dxa"/>
          </w:tcPr>
          <w:p w14:paraId="4EDBAA0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C1630A5" w14:textId="77777777" w:rsidR="006476AD" w:rsidRPr="002E6E74" w:rsidRDefault="006476AD" w:rsidP="00175765">
            <w:pPr>
              <w:jc w:val="center"/>
              <w:rPr>
                <w:sz w:val="18"/>
                <w:szCs w:val="20"/>
              </w:rPr>
            </w:pPr>
            <w:r w:rsidRPr="002E6E74">
              <w:rPr>
                <w:sz w:val="18"/>
                <w:szCs w:val="20"/>
              </w:rPr>
              <w:t>0.50</w:t>
            </w:r>
          </w:p>
        </w:tc>
        <w:tc>
          <w:tcPr>
            <w:tcW w:w="1702" w:type="dxa"/>
          </w:tcPr>
          <w:p w14:paraId="5A5517EF" w14:textId="77777777" w:rsidR="006476AD" w:rsidRPr="002E6E74" w:rsidRDefault="006476AD" w:rsidP="00175765">
            <w:pPr>
              <w:jc w:val="center"/>
              <w:rPr>
                <w:sz w:val="18"/>
                <w:szCs w:val="20"/>
              </w:rPr>
            </w:pPr>
            <w:r w:rsidRPr="002E6E74">
              <w:rPr>
                <w:sz w:val="18"/>
                <w:szCs w:val="20"/>
              </w:rPr>
              <w:t>–</w:t>
            </w:r>
          </w:p>
        </w:tc>
      </w:tr>
      <w:tr w:rsidR="006476AD" w:rsidRPr="002E6E74" w14:paraId="1AD85CD3" w14:textId="77777777" w:rsidTr="00175765">
        <w:tblPrEx>
          <w:tblLook w:val="0000" w:firstRow="0" w:lastRow="0" w:firstColumn="0" w:lastColumn="0" w:noHBand="0" w:noVBand="0"/>
        </w:tblPrEx>
        <w:trPr>
          <w:trHeight w:val="54"/>
        </w:trPr>
        <w:tc>
          <w:tcPr>
            <w:tcW w:w="1691" w:type="dxa"/>
          </w:tcPr>
          <w:p w14:paraId="2094717F" w14:textId="77777777" w:rsidR="006476AD" w:rsidRPr="002E6E74" w:rsidRDefault="006476AD" w:rsidP="00175765">
            <w:pPr>
              <w:jc w:val="center"/>
              <w:rPr>
                <w:sz w:val="18"/>
                <w:szCs w:val="20"/>
              </w:rPr>
            </w:pPr>
            <w:r w:rsidRPr="002E6E74">
              <w:rPr>
                <w:sz w:val="18"/>
                <w:szCs w:val="20"/>
              </w:rPr>
              <w:t>717</w:t>
            </w:r>
          </w:p>
        </w:tc>
        <w:tc>
          <w:tcPr>
            <w:tcW w:w="1558" w:type="dxa"/>
          </w:tcPr>
          <w:p w14:paraId="79D2D50C" w14:textId="77777777" w:rsidR="006476AD" w:rsidRPr="002E6E74" w:rsidRDefault="006476AD" w:rsidP="00175765">
            <w:pPr>
              <w:jc w:val="center"/>
              <w:rPr>
                <w:sz w:val="18"/>
                <w:szCs w:val="20"/>
              </w:rPr>
            </w:pPr>
            <w:r w:rsidRPr="002E6E74">
              <w:rPr>
                <w:sz w:val="18"/>
                <w:szCs w:val="20"/>
              </w:rPr>
              <w:t>367707.16</w:t>
            </w:r>
          </w:p>
        </w:tc>
        <w:tc>
          <w:tcPr>
            <w:tcW w:w="1562" w:type="dxa"/>
          </w:tcPr>
          <w:p w14:paraId="28442B3E" w14:textId="77777777" w:rsidR="006476AD" w:rsidRPr="002E6E74" w:rsidRDefault="006476AD" w:rsidP="00175765">
            <w:pPr>
              <w:jc w:val="center"/>
              <w:rPr>
                <w:sz w:val="18"/>
                <w:szCs w:val="20"/>
              </w:rPr>
            </w:pPr>
            <w:r w:rsidRPr="002E6E74">
              <w:rPr>
                <w:sz w:val="18"/>
                <w:szCs w:val="20"/>
              </w:rPr>
              <w:t>2209983.27</w:t>
            </w:r>
          </w:p>
        </w:tc>
        <w:tc>
          <w:tcPr>
            <w:tcW w:w="2278" w:type="dxa"/>
          </w:tcPr>
          <w:p w14:paraId="5A3BA2F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CE8D054" w14:textId="77777777" w:rsidR="006476AD" w:rsidRPr="002E6E74" w:rsidRDefault="006476AD" w:rsidP="00175765">
            <w:pPr>
              <w:jc w:val="center"/>
              <w:rPr>
                <w:sz w:val="18"/>
                <w:szCs w:val="20"/>
              </w:rPr>
            </w:pPr>
            <w:r w:rsidRPr="002E6E74">
              <w:rPr>
                <w:sz w:val="18"/>
                <w:szCs w:val="20"/>
              </w:rPr>
              <w:t>0.50</w:t>
            </w:r>
          </w:p>
        </w:tc>
        <w:tc>
          <w:tcPr>
            <w:tcW w:w="1702" w:type="dxa"/>
          </w:tcPr>
          <w:p w14:paraId="4A8CE920" w14:textId="77777777" w:rsidR="006476AD" w:rsidRPr="002E6E74" w:rsidRDefault="006476AD" w:rsidP="00175765">
            <w:pPr>
              <w:jc w:val="center"/>
              <w:rPr>
                <w:sz w:val="18"/>
                <w:szCs w:val="20"/>
              </w:rPr>
            </w:pPr>
            <w:r w:rsidRPr="002E6E74">
              <w:rPr>
                <w:sz w:val="18"/>
                <w:szCs w:val="20"/>
              </w:rPr>
              <w:t>–</w:t>
            </w:r>
          </w:p>
        </w:tc>
      </w:tr>
      <w:tr w:rsidR="006476AD" w:rsidRPr="002E6E74" w14:paraId="56F802D9" w14:textId="77777777" w:rsidTr="00175765">
        <w:tblPrEx>
          <w:tblLook w:val="0000" w:firstRow="0" w:lastRow="0" w:firstColumn="0" w:lastColumn="0" w:noHBand="0" w:noVBand="0"/>
        </w:tblPrEx>
        <w:trPr>
          <w:trHeight w:val="54"/>
        </w:trPr>
        <w:tc>
          <w:tcPr>
            <w:tcW w:w="1691" w:type="dxa"/>
          </w:tcPr>
          <w:p w14:paraId="796DC937" w14:textId="77777777" w:rsidR="006476AD" w:rsidRPr="002E6E74" w:rsidRDefault="006476AD" w:rsidP="00175765">
            <w:pPr>
              <w:jc w:val="center"/>
              <w:rPr>
                <w:sz w:val="18"/>
                <w:szCs w:val="20"/>
              </w:rPr>
            </w:pPr>
            <w:r w:rsidRPr="002E6E74">
              <w:rPr>
                <w:sz w:val="18"/>
                <w:szCs w:val="20"/>
              </w:rPr>
              <w:t>714</w:t>
            </w:r>
          </w:p>
        </w:tc>
        <w:tc>
          <w:tcPr>
            <w:tcW w:w="1558" w:type="dxa"/>
          </w:tcPr>
          <w:p w14:paraId="03CD3686" w14:textId="77777777" w:rsidR="006476AD" w:rsidRPr="002E6E74" w:rsidRDefault="006476AD" w:rsidP="00175765">
            <w:pPr>
              <w:jc w:val="center"/>
              <w:rPr>
                <w:sz w:val="18"/>
                <w:szCs w:val="20"/>
              </w:rPr>
            </w:pPr>
            <w:r w:rsidRPr="002E6E74">
              <w:rPr>
                <w:sz w:val="18"/>
                <w:szCs w:val="20"/>
              </w:rPr>
              <w:t>367707.36</w:t>
            </w:r>
          </w:p>
        </w:tc>
        <w:tc>
          <w:tcPr>
            <w:tcW w:w="1562" w:type="dxa"/>
          </w:tcPr>
          <w:p w14:paraId="72B169C0" w14:textId="77777777" w:rsidR="006476AD" w:rsidRPr="002E6E74" w:rsidRDefault="006476AD" w:rsidP="00175765">
            <w:pPr>
              <w:jc w:val="center"/>
              <w:rPr>
                <w:sz w:val="18"/>
                <w:szCs w:val="20"/>
              </w:rPr>
            </w:pPr>
            <w:r w:rsidRPr="002E6E74">
              <w:rPr>
                <w:sz w:val="18"/>
                <w:szCs w:val="20"/>
              </w:rPr>
              <w:t>2209983.13</w:t>
            </w:r>
          </w:p>
        </w:tc>
        <w:tc>
          <w:tcPr>
            <w:tcW w:w="2278" w:type="dxa"/>
          </w:tcPr>
          <w:p w14:paraId="1B32D7F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895252F" w14:textId="77777777" w:rsidR="006476AD" w:rsidRPr="002E6E74" w:rsidRDefault="006476AD" w:rsidP="00175765">
            <w:pPr>
              <w:jc w:val="center"/>
              <w:rPr>
                <w:sz w:val="18"/>
                <w:szCs w:val="20"/>
              </w:rPr>
            </w:pPr>
            <w:r w:rsidRPr="002E6E74">
              <w:rPr>
                <w:sz w:val="18"/>
                <w:szCs w:val="20"/>
              </w:rPr>
              <w:t>0.50</w:t>
            </w:r>
          </w:p>
        </w:tc>
        <w:tc>
          <w:tcPr>
            <w:tcW w:w="1702" w:type="dxa"/>
          </w:tcPr>
          <w:p w14:paraId="5CC043DB" w14:textId="77777777" w:rsidR="006476AD" w:rsidRPr="002E6E74" w:rsidRDefault="006476AD" w:rsidP="00175765">
            <w:pPr>
              <w:jc w:val="center"/>
              <w:rPr>
                <w:sz w:val="18"/>
                <w:szCs w:val="20"/>
              </w:rPr>
            </w:pPr>
            <w:r w:rsidRPr="002E6E74">
              <w:rPr>
                <w:sz w:val="18"/>
                <w:szCs w:val="20"/>
              </w:rPr>
              <w:t>–</w:t>
            </w:r>
          </w:p>
        </w:tc>
      </w:tr>
      <w:tr w:rsidR="006476AD" w:rsidRPr="002E6E74" w14:paraId="5063E750" w14:textId="77777777" w:rsidTr="00175765">
        <w:tblPrEx>
          <w:tblLook w:val="0000" w:firstRow="0" w:lastRow="0" w:firstColumn="0" w:lastColumn="0" w:noHBand="0" w:noVBand="0"/>
        </w:tblPrEx>
        <w:trPr>
          <w:trHeight w:val="54"/>
        </w:trPr>
        <w:tc>
          <w:tcPr>
            <w:tcW w:w="1691" w:type="dxa"/>
          </w:tcPr>
          <w:p w14:paraId="039213F4" w14:textId="77777777" w:rsidR="006476AD" w:rsidRPr="002E6E74" w:rsidRDefault="006476AD" w:rsidP="00175765">
            <w:pPr>
              <w:jc w:val="center"/>
              <w:rPr>
                <w:sz w:val="18"/>
                <w:szCs w:val="20"/>
              </w:rPr>
            </w:pPr>
            <w:r w:rsidRPr="002E6E74">
              <w:rPr>
                <w:sz w:val="18"/>
                <w:szCs w:val="20"/>
              </w:rPr>
              <w:t>–</w:t>
            </w:r>
          </w:p>
        </w:tc>
        <w:tc>
          <w:tcPr>
            <w:tcW w:w="1558" w:type="dxa"/>
          </w:tcPr>
          <w:p w14:paraId="1614384E" w14:textId="77777777" w:rsidR="006476AD" w:rsidRPr="002E6E74" w:rsidRDefault="006476AD" w:rsidP="00175765">
            <w:pPr>
              <w:jc w:val="center"/>
              <w:rPr>
                <w:sz w:val="18"/>
                <w:szCs w:val="20"/>
              </w:rPr>
            </w:pPr>
            <w:r w:rsidRPr="002E6E74">
              <w:rPr>
                <w:sz w:val="18"/>
                <w:szCs w:val="20"/>
              </w:rPr>
              <w:t>–</w:t>
            </w:r>
          </w:p>
        </w:tc>
        <w:tc>
          <w:tcPr>
            <w:tcW w:w="1562" w:type="dxa"/>
          </w:tcPr>
          <w:p w14:paraId="20C0D8D0" w14:textId="77777777" w:rsidR="006476AD" w:rsidRPr="002E6E74" w:rsidRDefault="006476AD" w:rsidP="00175765">
            <w:pPr>
              <w:jc w:val="center"/>
              <w:rPr>
                <w:sz w:val="18"/>
                <w:szCs w:val="20"/>
              </w:rPr>
            </w:pPr>
            <w:r w:rsidRPr="002E6E74">
              <w:rPr>
                <w:sz w:val="18"/>
                <w:szCs w:val="20"/>
              </w:rPr>
              <w:t>–</w:t>
            </w:r>
          </w:p>
        </w:tc>
        <w:tc>
          <w:tcPr>
            <w:tcW w:w="2278" w:type="dxa"/>
          </w:tcPr>
          <w:p w14:paraId="214A5A3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C72A6E0" w14:textId="77777777" w:rsidR="006476AD" w:rsidRPr="002E6E74" w:rsidRDefault="006476AD" w:rsidP="00175765">
            <w:pPr>
              <w:jc w:val="center"/>
              <w:rPr>
                <w:sz w:val="18"/>
                <w:szCs w:val="20"/>
              </w:rPr>
            </w:pPr>
            <w:r w:rsidRPr="002E6E74">
              <w:rPr>
                <w:sz w:val="18"/>
                <w:szCs w:val="20"/>
              </w:rPr>
              <w:t>–</w:t>
            </w:r>
          </w:p>
        </w:tc>
        <w:tc>
          <w:tcPr>
            <w:tcW w:w="1702" w:type="dxa"/>
          </w:tcPr>
          <w:p w14:paraId="1578A523" w14:textId="77777777" w:rsidR="006476AD" w:rsidRPr="002E6E74" w:rsidRDefault="006476AD" w:rsidP="00175765">
            <w:pPr>
              <w:jc w:val="center"/>
              <w:rPr>
                <w:sz w:val="18"/>
                <w:szCs w:val="20"/>
              </w:rPr>
            </w:pPr>
            <w:r w:rsidRPr="002E6E74">
              <w:rPr>
                <w:sz w:val="18"/>
                <w:szCs w:val="20"/>
              </w:rPr>
              <w:t>–</w:t>
            </w:r>
          </w:p>
        </w:tc>
      </w:tr>
      <w:tr w:rsidR="006476AD" w:rsidRPr="002E6E74" w14:paraId="571EF611" w14:textId="77777777" w:rsidTr="00175765">
        <w:tblPrEx>
          <w:tblLook w:val="0000" w:firstRow="0" w:lastRow="0" w:firstColumn="0" w:lastColumn="0" w:noHBand="0" w:noVBand="0"/>
        </w:tblPrEx>
        <w:trPr>
          <w:trHeight w:val="54"/>
        </w:trPr>
        <w:tc>
          <w:tcPr>
            <w:tcW w:w="1691" w:type="dxa"/>
          </w:tcPr>
          <w:p w14:paraId="23ADB95D" w14:textId="77777777" w:rsidR="006476AD" w:rsidRPr="002E6E74" w:rsidRDefault="006476AD" w:rsidP="00175765">
            <w:pPr>
              <w:jc w:val="center"/>
              <w:rPr>
                <w:sz w:val="18"/>
                <w:szCs w:val="20"/>
              </w:rPr>
            </w:pPr>
            <w:r w:rsidRPr="002E6E74">
              <w:rPr>
                <w:sz w:val="18"/>
                <w:szCs w:val="20"/>
              </w:rPr>
              <w:t>718</w:t>
            </w:r>
          </w:p>
        </w:tc>
        <w:tc>
          <w:tcPr>
            <w:tcW w:w="1558" w:type="dxa"/>
          </w:tcPr>
          <w:p w14:paraId="5AACDB55" w14:textId="77777777" w:rsidR="006476AD" w:rsidRPr="002E6E74" w:rsidRDefault="006476AD" w:rsidP="00175765">
            <w:pPr>
              <w:jc w:val="center"/>
              <w:rPr>
                <w:sz w:val="18"/>
                <w:szCs w:val="20"/>
              </w:rPr>
            </w:pPr>
            <w:r w:rsidRPr="002E6E74">
              <w:rPr>
                <w:sz w:val="18"/>
                <w:szCs w:val="20"/>
              </w:rPr>
              <w:t>367636.14</w:t>
            </w:r>
          </w:p>
        </w:tc>
        <w:tc>
          <w:tcPr>
            <w:tcW w:w="1562" w:type="dxa"/>
          </w:tcPr>
          <w:p w14:paraId="34672EB6" w14:textId="77777777" w:rsidR="006476AD" w:rsidRPr="002E6E74" w:rsidRDefault="006476AD" w:rsidP="00175765">
            <w:pPr>
              <w:jc w:val="center"/>
              <w:rPr>
                <w:sz w:val="18"/>
                <w:szCs w:val="20"/>
              </w:rPr>
            </w:pPr>
            <w:r w:rsidRPr="002E6E74">
              <w:rPr>
                <w:sz w:val="18"/>
                <w:szCs w:val="20"/>
              </w:rPr>
              <w:t>2209879.61</w:t>
            </w:r>
          </w:p>
        </w:tc>
        <w:tc>
          <w:tcPr>
            <w:tcW w:w="2278" w:type="dxa"/>
          </w:tcPr>
          <w:p w14:paraId="7577C5F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EF3A53A" w14:textId="77777777" w:rsidR="006476AD" w:rsidRPr="002E6E74" w:rsidRDefault="006476AD" w:rsidP="00175765">
            <w:pPr>
              <w:jc w:val="center"/>
              <w:rPr>
                <w:sz w:val="18"/>
                <w:szCs w:val="20"/>
              </w:rPr>
            </w:pPr>
            <w:r w:rsidRPr="002E6E74">
              <w:rPr>
                <w:sz w:val="18"/>
                <w:szCs w:val="20"/>
              </w:rPr>
              <w:t>0.50</w:t>
            </w:r>
          </w:p>
        </w:tc>
        <w:tc>
          <w:tcPr>
            <w:tcW w:w="1702" w:type="dxa"/>
          </w:tcPr>
          <w:p w14:paraId="3416509A" w14:textId="77777777" w:rsidR="006476AD" w:rsidRPr="002E6E74" w:rsidRDefault="006476AD" w:rsidP="00175765">
            <w:pPr>
              <w:jc w:val="center"/>
              <w:rPr>
                <w:sz w:val="18"/>
                <w:szCs w:val="20"/>
              </w:rPr>
            </w:pPr>
            <w:r w:rsidRPr="002E6E74">
              <w:rPr>
                <w:sz w:val="18"/>
                <w:szCs w:val="20"/>
              </w:rPr>
              <w:t>–</w:t>
            </w:r>
          </w:p>
        </w:tc>
      </w:tr>
      <w:tr w:rsidR="006476AD" w:rsidRPr="002E6E74" w14:paraId="71FD72D0" w14:textId="77777777" w:rsidTr="00175765">
        <w:tblPrEx>
          <w:tblLook w:val="0000" w:firstRow="0" w:lastRow="0" w:firstColumn="0" w:lastColumn="0" w:noHBand="0" w:noVBand="0"/>
        </w:tblPrEx>
        <w:trPr>
          <w:trHeight w:val="54"/>
        </w:trPr>
        <w:tc>
          <w:tcPr>
            <w:tcW w:w="1691" w:type="dxa"/>
          </w:tcPr>
          <w:p w14:paraId="59D2C703" w14:textId="77777777" w:rsidR="006476AD" w:rsidRPr="002E6E74" w:rsidRDefault="006476AD" w:rsidP="00175765">
            <w:pPr>
              <w:jc w:val="center"/>
              <w:rPr>
                <w:sz w:val="18"/>
                <w:szCs w:val="20"/>
              </w:rPr>
            </w:pPr>
            <w:r w:rsidRPr="002E6E74">
              <w:rPr>
                <w:sz w:val="18"/>
                <w:szCs w:val="20"/>
              </w:rPr>
              <w:t>719</w:t>
            </w:r>
          </w:p>
        </w:tc>
        <w:tc>
          <w:tcPr>
            <w:tcW w:w="1558" w:type="dxa"/>
          </w:tcPr>
          <w:p w14:paraId="062999F5" w14:textId="77777777" w:rsidR="006476AD" w:rsidRPr="002E6E74" w:rsidRDefault="006476AD" w:rsidP="00175765">
            <w:pPr>
              <w:jc w:val="center"/>
              <w:rPr>
                <w:sz w:val="18"/>
                <w:szCs w:val="20"/>
              </w:rPr>
            </w:pPr>
            <w:r w:rsidRPr="002E6E74">
              <w:rPr>
                <w:sz w:val="18"/>
                <w:szCs w:val="20"/>
              </w:rPr>
              <w:t>367636.25</w:t>
            </w:r>
          </w:p>
        </w:tc>
        <w:tc>
          <w:tcPr>
            <w:tcW w:w="1562" w:type="dxa"/>
          </w:tcPr>
          <w:p w14:paraId="0503F3A5" w14:textId="77777777" w:rsidR="006476AD" w:rsidRPr="002E6E74" w:rsidRDefault="006476AD" w:rsidP="00175765">
            <w:pPr>
              <w:jc w:val="center"/>
              <w:rPr>
                <w:sz w:val="18"/>
                <w:szCs w:val="20"/>
              </w:rPr>
            </w:pPr>
            <w:r w:rsidRPr="002E6E74">
              <w:rPr>
                <w:sz w:val="18"/>
                <w:szCs w:val="20"/>
              </w:rPr>
              <w:t>2209879.77</w:t>
            </w:r>
          </w:p>
        </w:tc>
        <w:tc>
          <w:tcPr>
            <w:tcW w:w="2278" w:type="dxa"/>
          </w:tcPr>
          <w:p w14:paraId="03A6B7C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DE598BA" w14:textId="77777777" w:rsidR="006476AD" w:rsidRPr="002E6E74" w:rsidRDefault="006476AD" w:rsidP="00175765">
            <w:pPr>
              <w:jc w:val="center"/>
              <w:rPr>
                <w:sz w:val="18"/>
                <w:szCs w:val="20"/>
              </w:rPr>
            </w:pPr>
            <w:r w:rsidRPr="002E6E74">
              <w:rPr>
                <w:sz w:val="18"/>
                <w:szCs w:val="20"/>
              </w:rPr>
              <w:t>0.50</w:t>
            </w:r>
          </w:p>
        </w:tc>
        <w:tc>
          <w:tcPr>
            <w:tcW w:w="1702" w:type="dxa"/>
          </w:tcPr>
          <w:p w14:paraId="5C20D0F7" w14:textId="77777777" w:rsidR="006476AD" w:rsidRPr="002E6E74" w:rsidRDefault="006476AD" w:rsidP="00175765">
            <w:pPr>
              <w:jc w:val="center"/>
              <w:rPr>
                <w:sz w:val="18"/>
                <w:szCs w:val="20"/>
              </w:rPr>
            </w:pPr>
            <w:r w:rsidRPr="002E6E74">
              <w:rPr>
                <w:sz w:val="18"/>
                <w:szCs w:val="20"/>
              </w:rPr>
              <w:t>–</w:t>
            </w:r>
          </w:p>
        </w:tc>
      </w:tr>
      <w:tr w:rsidR="006476AD" w:rsidRPr="002E6E74" w14:paraId="19D38101" w14:textId="77777777" w:rsidTr="00175765">
        <w:tblPrEx>
          <w:tblLook w:val="0000" w:firstRow="0" w:lastRow="0" w:firstColumn="0" w:lastColumn="0" w:noHBand="0" w:noVBand="0"/>
        </w:tblPrEx>
        <w:trPr>
          <w:trHeight w:val="54"/>
        </w:trPr>
        <w:tc>
          <w:tcPr>
            <w:tcW w:w="1691" w:type="dxa"/>
          </w:tcPr>
          <w:p w14:paraId="232A82A9" w14:textId="77777777" w:rsidR="006476AD" w:rsidRPr="002E6E74" w:rsidRDefault="006476AD" w:rsidP="00175765">
            <w:pPr>
              <w:jc w:val="center"/>
              <w:rPr>
                <w:sz w:val="18"/>
                <w:szCs w:val="20"/>
              </w:rPr>
            </w:pPr>
            <w:r w:rsidRPr="002E6E74">
              <w:rPr>
                <w:sz w:val="18"/>
                <w:szCs w:val="20"/>
              </w:rPr>
              <w:t>720</w:t>
            </w:r>
          </w:p>
        </w:tc>
        <w:tc>
          <w:tcPr>
            <w:tcW w:w="1558" w:type="dxa"/>
          </w:tcPr>
          <w:p w14:paraId="30E352DB" w14:textId="77777777" w:rsidR="006476AD" w:rsidRPr="002E6E74" w:rsidRDefault="006476AD" w:rsidP="00175765">
            <w:pPr>
              <w:jc w:val="center"/>
              <w:rPr>
                <w:sz w:val="18"/>
                <w:szCs w:val="20"/>
              </w:rPr>
            </w:pPr>
            <w:r w:rsidRPr="002E6E74">
              <w:rPr>
                <w:sz w:val="18"/>
                <w:szCs w:val="20"/>
              </w:rPr>
              <w:t>367636.05</w:t>
            </w:r>
          </w:p>
        </w:tc>
        <w:tc>
          <w:tcPr>
            <w:tcW w:w="1562" w:type="dxa"/>
          </w:tcPr>
          <w:p w14:paraId="1BEE5DA6" w14:textId="77777777" w:rsidR="006476AD" w:rsidRPr="002E6E74" w:rsidRDefault="006476AD" w:rsidP="00175765">
            <w:pPr>
              <w:jc w:val="center"/>
              <w:rPr>
                <w:sz w:val="18"/>
                <w:szCs w:val="20"/>
              </w:rPr>
            </w:pPr>
            <w:r w:rsidRPr="002E6E74">
              <w:rPr>
                <w:sz w:val="18"/>
                <w:szCs w:val="20"/>
              </w:rPr>
              <w:t>2209879.91</w:t>
            </w:r>
          </w:p>
        </w:tc>
        <w:tc>
          <w:tcPr>
            <w:tcW w:w="2278" w:type="dxa"/>
          </w:tcPr>
          <w:p w14:paraId="228B64B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A3E89E" w14:textId="77777777" w:rsidR="006476AD" w:rsidRPr="002E6E74" w:rsidRDefault="006476AD" w:rsidP="00175765">
            <w:pPr>
              <w:jc w:val="center"/>
              <w:rPr>
                <w:sz w:val="18"/>
                <w:szCs w:val="20"/>
              </w:rPr>
            </w:pPr>
            <w:r w:rsidRPr="002E6E74">
              <w:rPr>
                <w:sz w:val="18"/>
                <w:szCs w:val="20"/>
              </w:rPr>
              <w:t>0.50</w:t>
            </w:r>
          </w:p>
        </w:tc>
        <w:tc>
          <w:tcPr>
            <w:tcW w:w="1702" w:type="dxa"/>
          </w:tcPr>
          <w:p w14:paraId="231FE651" w14:textId="77777777" w:rsidR="006476AD" w:rsidRPr="002E6E74" w:rsidRDefault="006476AD" w:rsidP="00175765">
            <w:pPr>
              <w:jc w:val="center"/>
              <w:rPr>
                <w:sz w:val="18"/>
                <w:szCs w:val="20"/>
              </w:rPr>
            </w:pPr>
            <w:r w:rsidRPr="002E6E74">
              <w:rPr>
                <w:sz w:val="18"/>
                <w:szCs w:val="20"/>
              </w:rPr>
              <w:t>–</w:t>
            </w:r>
          </w:p>
        </w:tc>
      </w:tr>
      <w:tr w:rsidR="006476AD" w:rsidRPr="002E6E74" w14:paraId="595207F3" w14:textId="77777777" w:rsidTr="00175765">
        <w:tblPrEx>
          <w:tblLook w:val="0000" w:firstRow="0" w:lastRow="0" w:firstColumn="0" w:lastColumn="0" w:noHBand="0" w:noVBand="0"/>
        </w:tblPrEx>
        <w:trPr>
          <w:trHeight w:val="54"/>
        </w:trPr>
        <w:tc>
          <w:tcPr>
            <w:tcW w:w="1691" w:type="dxa"/>
          </w:tcPr>
          <w:p w14:paraId="6208B317" w14:textId="77777777" w:rsidR="006476AD" w:rsidRPr="002E6E74" w:rsidRDefault="006476AD" w:rsidP="00175765">
            <w:pPr>
              <w:jc w:val="center"/>
              <w:rPr>
                <w:sz w:val="18"/>
                <w:szCs w:val="20"/>
              </w:rPr>
            </w:pPr>
            <w:r w:rsidRPr="002E6E74">
              <w:rPr>
                <w:sz w:val="18"/>
                <w:szCs w:val="20"/>
              </w:rPr>
              <w:t>721</w:t>
            </w:r>
          </w:p>
        </w:tc>
        <w:tc>
          <w:tcPr>
            <w:tcW w:w="1558" w:type="dxa"/>
          </w:tcPr>
          <w:p w14:paraId="02CB6E3F" w14:textId="77777777" w:rsidR="006476AD" w:rsidRPr="002E6E74" w:rsidRDefault="006476AD" w:rsidP="00175765">
            <w:pPr>
              <w:jc w:val="center"/>
              <w:rPr>
                <w:sz w:val="18"/>
                <w:szCs w:val="20"/>
              </w:rPr>
            </w:pPr>
            <w:r w:rsidRPr="002E6E74">
              <w:rPr>
                <w:sz w:val="18"/>
                <w:szCs w:val="20"/>
              </w:rPr>
              <w:t>367635.94</w:t>
            </w:r>
          </w:p>
        </w:tc>
        <w:tc>
          <w:tcPr>
            <w:tcW w:w="1562" w:type="dxa"/>
          </w:tcPr>
          <w:p w14:paraId="51512826" w14:textId="77777777" w:rsidR="006476AD" w:rsidRPr="002E6E74" w:rsidRDefault="006476AD" w:rsidP="00175765">
            <w:pPr>
              <w:jc w:val="center"/>
              <w:rPr>
                <w:sz w:val="18"/>
                <w:szCs w:val="20"/>
              </w:rPr>
            </w:pPr>
            <w:r w:rsidRPr="002E6E74">
              <w:rPr>
                <w:sz w:val="18"/>
                <w:szCs w:val="20"/>
              </w:rPr>
              <w:t>2209879.76</w:t>
            </w:r>
          </w:p>
        </w:tc>
        <w:tc>
          <w:tcPr>
            <w:tcW w:w="2278" w:type="dxa"/>
          </w:tcPr>
          <w:p w14:paraId="317E1BA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DF81BC7" w14:textId="77777777" w:rsidR="006476AD" w:rsidRPr="002E6E74" w:rsidRDefault="006476AD" w:rsidP="00175765">
            <w:pPr>
              <w:jc w:val="center"/>
              <w:rPr>
                <w:sz w:val="18"/>
                <w:szCs w:val="20"/>
              </w:rPr>
            </w:pPr>
            <w:r w:rsidRPr="002E6E74">
              <w:rPr>
                <w:sz w:val="18"/>
                <w:szCs w:val="20"/>
              </w:rPr>
              <w:t>0.50</w:t>
            </w:r>
          </w:p>
        </w:tc>
        <w:tc>
          <w:tcPr>
            <w:tcW w:w="1702" w:type="dxa"/>
          </w:tcPr>
          <w:p w14:paraId="424E8506" w14:textId="77777777" w:rsidR="006476AD" w:rsidRPr="002E6E74" w:rsidRDefault="006476AD" w:rsidP="00175765">
            <w:pPr>
              <w:jc w:val="center"/>
              <w:rPr>
                <w:sz w:val="18"/>
                <w:szCs w:val="20"/>
              </w:rPr>
            </w:pPr>
            <w:r w:rsidRPr="002E6E74">
              <w:rPr>
                <w:sz w:val="18"/>
                <w:szCs w:val="20"/>
              </w:rPr>
              <w:t>–</w:t>
            </w:r>
          </w:p>
        </w:tc>
      </w:tr>
      <w:tr w:rsidR="006476AD" w:rsidRPr="002E6E74" w14:paraId="5603621F" w14:textId="77777777" w:rsidTr="00175765">
        <w:tblPrEx>
          <w:tblLook w:val="0000" w:firstRow="0" w:lastRow="0" w:firstColumn="0" w:lastColumn="0" w:noHBand="0" w:noVBand="0"/>
        </w:tblPrEx>
        <w:trPr>
          <w:trHeight w:val="54"/>
        </w:trPr>
        <w:tc>
          <w:tcPr>
            <w:tcW w:w="1691" w:type="dxa"/>
          </w:tcPr>
          <w:p w14:paraId="3B07EE23" w14:textId="77777777" w:rsidR="006476AD" w:rsidRPr="002E6E74" w:rsidRDefault="006476AD" w:rsidP="00175765">
            <w:pPr>
              <w:jc w:val="center"/>
              <w:rPr>
                <w:sz w:val="18"/>
                <w:szCs w:val="20"/>
              </w:rPr>
            </w:pPr>
            <w:r w:rsidRPr="002E6E74">
              <w:rPr>
                <w:sz w:val="18"/>
                <w:szCs w:val="20"/>
              </w:rPr>
              <w:t>718</w:t>
            </w:r>
          </w:p>
        </w:tc>
        <w:tc>
          <w:tcPr>
            <w:tcW w:w="1558" w:type="dxa"/>
          </w:tcPr>
          <w:p w14:paraId="3A478E08" w14:textId="77777777" w:rsidR="006476AD" w:rsidRPr="002E6E74" w:rsidRDefault="006476AD" w:rsidP="00175765">
            <w:pPr>
              <w:jc w:val="center"/>
              <w:rPr>
                <w:sz w:val="18"/>
                <w:szCs w:val="20"/>
              </w:rPr>
            </w:pPr>
            <w:r w:rsidRPr="002E6E74">
              <w:rPr>
                <w:sz w:val="18"/>
                <w:szCs w:val="20"/>
              </w:rPr>
              <w:t>367636.14</w:t>
            </w:r>
          </w:p>
        </w:tc>
        <w:tc>
          <w:tcPr>
            <w:tcW w:w="1562" w:type="dxa"/>
          </w:tcPr>
          <w:p w14:paraId="66209029" w14:textId="77777777" w:rsidR="006476AD" w:rsidRPr="002E6E74" w:rsidRDefault="006476AD" w:rsidP="00175765">
            <w:pPr>
              <w:jc w:val="center"/>
              <w:rPr>
                <w:sz w:val="18"/>
                <w:szCs w:val="20"/>
              </w:rPr>
            </w:pPr>
            <w:r w:rsidRPr="002E6E74">
              <w:rPr>
                <w:sz w:val="18"/>
                <w:szCs w:val="20"/>
              </w:rPr>
              <w:t>2209879.61</w:t>
            </w:r>
          </w:p>
        </w:tc>
        <w:tc>
          <w:tcPr>
            <w:tcW w:w="2278" w:type="dxa"/>
          </w:tcPr>
          <w:p w14:paraId="0A476B2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0E5C2F4" w14:textId="77777777" w:rsidR="006476AD" w:rsidRPr="002E6E74" w:rsidRDefault="006476AD" w:rsidP="00175765">
            <w:pPr>
              <w:jc w:val="center"/>
              <w:rPr>
                <w:sz w:val="18"/>
                <w:szCs w:val="20"/>
              </w:rPr>
            </w:pPr>
            <w:r w:rsidRPr="002E6E74">
              <w:rPr>
                <w:sz w:val="18"/>
                <w:szCs w:val="20"/>
              </w:rPr>
              <w:t>0.50</w:t>
            </w:r>
          </w:p>
        </w:tc>
        <w:tc>
          <w:tcPr>
            <w:tcW w:w="1702" w:type="dxa"/>
          </w:tcPr>
          <w:p w14:paraId="3974EF0C" w14:textId="77777777" w:rsidR="006476AD" w:rsidRPr="002E6E74" w:rsidRDefault="006476AD" w:rsidP="00175765">
            <w:pPr>
              <w:jc w:val="center"/>
              <w:rPr>
                <w:sz w:val="18"/>
                <w:szCs w:val="20"/>
              </w:rPr>
            </w:pPr>
            <w:r w:rsidRPr="002E6E74">
              <w:rPr>
                <w:sz w:val="18"/>
                <w:szCs w:val="20"/>
              </w:rPr>
              <w:t>–</w:t>
            </w:r>
          </w:p>
        </w:tc>
      </w:tr>
      <w:tr w:rsidR="006476AD" w:rsidRPr="002E6E74" w14:paraId="7043CF45" w14:textId="77777777" w:rsidTr="00175765">
        <w:tblPrEx>
          <w:tblLook w:val="0000" w:firstRow="0" w:lastRow="0" w:firstColumn="0" w:lastColumn="0" w:noHBand="0" w:noVBand="0"/>
        </w:tblPrEx>
        <w:trPr>
          <w:trHeight w:val="54"/>
        </w:trPr>
        <w:tc>
          <w:tcPr>
            <w:tcW w:w="1691" w:type="dxa"/>
          </w:tcPr>
          <w:p w14:paraId="5AD81308" w14:textId="77777777" w:rsidR="006476AD" w:rsidRPr="002E6E74" w:rsidRDefault="006476AD" w:rsidP="00175765">
            <w:pPr>
              <w:jc w:val="center"/>
              <w:rPr>
                <w:sz w:val="18"/>
                <w:szCs w:val="20"/>
              </w:rPr>
            </w:pPr>
            <w:r w:rsidRPr="002E6E74">
              <w:rPr>
                <w:sz w:val="18"/>
                <w:szCs w:val="20"/>
              </w:rPr>
              <w:t>–</w:t>
            </w:r>
          </w:p>
        </w:tc>
        <w:tc>
          <w:tcPr>
            <w:tcW w:w="1558" w:type="dxa"/>
          </w:tcPr>
          <w:p w14:paraId="2E5EF698" w14:textId="77777777" w:rsidR="006476AD" w:rsidRPr="002E6E74" w:rsidRDefault="006476AD" w:rsidP="00175765">
            <w:pPr>
              <w:jc w:val="center"/>
              <w:rPr>
                <w:sz w:val="18"/>
                <w:szCs w:val="20"/>
              </w:rPr>
            </w:pPr>
            <w:r w:rsidRPr="002E6E74">
              <w:rPr>
                <w:sz w:val="18"/>
                <w:szCs w:val="20"/>
              </w:rPr>
              <w:t>–</w:t>
            </w:r>
          </w:p>
        </w:tc>
        <w:tc>
          <w:tcPr>
            <w:tcW w:w="1562" w:type="dxa"/>
          </w:tcPr>
          <w:p w14:paraId="0C26F326" w14:textId="77777777" w:rsidR="006476AD" w:rsidRPr="002E6E74" w:rsidRDefault="006476AD" w:rsidP="00175765">
            <w:pPr>
              <w:jc w:val="center"/>
              <w:rPr>
                <w:sz w:val="18"/>
                <w:szCs w:val="20"/>
              </w:rPr>
            </w:pPr>
            <w:r w:rsidRPr="002E6E74">
              <w:rPr>
                <w:sz w:val="18"/>
                <w:szCs w:val="20"/>
              </w:rPr>
              <w:t>–</w:t>
            </w:r>
          </w:p>
        </w:tc>
        <w:tc>
          <w:tcPr>
            <w:tcW w:w="2278" w:type="dxa"/>
          </w:tcPr>
          <w:p w14:paraId="4D4AA8A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4361E09" w14:textId="77777777" w:rsidR="006476AD" w:rsidRPr="002E6E74" w:rsidRDefault="006476AD" w:rsidP="00175765">
            <w:pPr>
              <w:jc w:val="center"/>
              <w:rPr>
                <w:sz w:val="18"/>
                <w:szCs w:val="20"/>
              </w:rPr>
            </w:pPr>
            <w:r w:rsidRPr="002E6E74">
              <w:rPr>
                <w:sz w:val="18"/>
                <w:szCs w:val="20"/>
              </w:rPr>
              <w:t>–</w:t>
            </w:r>
          </w:p>
        </w:tc>
        <w:tc>
          <w:tcPr>
            <w:tcW w:w="1702" w:type="dxa"/>
          </w:tcPr>
          <w:p w14:paraId="6B2B1EA7" w14:textId="77777777" w:rsidR="006476AD" w:rsidRPr="002E6E74" w:rsidRDefault="006476AD" w:rsidP="00175765">
            <w:pPr>
              <w:jc w:val="center"/>
              <w:rPr>
                <w:sz w:val="18"/>
                <w:szCs w:val="20"/>
              </w:rPr>
            </w:pPr>
            <w:r w:rsidRPr="002E6E74">
              <w:rPr>
                <w:sz w:val="18"/>
                <w:szCs w:val="20"/>
              </w:rPr>
              <w:t>–</w:t>
            </w:r>
          </w:p>
        </w:tc>
      </w:tr>
      <w:tr w:rsidR="006476AD" w:rsidRPr="002E6E74" w14:paraId="29F2B65A" w14:textId="77777777" w:rsidTr="00175765">
        <w:tblPrEx>
          <w:tblLook w:val="0000" w:firstRow="0" w:lastRow="0" w:firstColumn="0" w:lastColumn="0" w:noHBand="0" w:noVBand="0"/>
        </w:tblPrEx>
        <w:trPr>
          <w:trHeight w:val="54"/>
        </w:trPr>
        <w:tc>
          <w:tcPr>
            <w:tcW w:w="1691" w:type="dxa"/>
          </w:tcPr>
          <w:p w14:paraId="74738BC4" w14:textId="77777777" w:rsidR="006476AD" w:rsidRPr="002E6E74" w:rsidRDefault="006476AD" w:rsidP="00175765">
            <w:pPr>
              <w:jc w:val="center"/>
              <w:rPr>
                <w:sz w:val="18"/>
                <w:szCs w:val="20"/>
              </w:rPr>
            </w:pPr>
            <w:r w:rsidRPr="002E6E74">
              <w:rPr>
                <w:sz w:val="18"/>
                <w:szCs w:val="20"/>
              </w:rPr>
              <w:t>722</w:t>
            </w:r>
          </w:p>
        </w:tc>
        <w:tc>
          <w:tcPr>
            <w:tcW w:w="1558" w:type="dxa"/>
          </w:tcPr>
          <w:p w14:paraId="0FC5C83B" w14:textId="77777777" w:rsidR="006476AD" w:rsidRPr="002E6E74" w:rsidRDefault="006476AD" w:rsidP="00175765">
            <w:pPr>
              <w:jc w:val="center"/>
              <w:rPr>
                <w:sz w:val="18"/>
                <w:szCs w:val="20"/>
              </w:rPr>
            </w:pPr>
            <w:r w:rsidRPr="002E6E74">
              <w:rPr>
                <w:sz w:val="18"/>
                <w:szCs w:val="20"/>
              </w:rPr>
              <w:t>366916.48</w:t>
            </w:r>
          </w:p>
        </w:tc>
        <w:tc>
          <w:tcPr>
            <w:tcW w:w="1562" w:type="dxa"/>
          </w:tcPr>
          <w:p w14:paraId="319F33CF" w14:textId="77777777" w:rsidR="006476AD" w:rsidRPr="002E6E74" w:rsidRDefault="006476AD" w:rsidP="00175765">
            <w:pPr>
              <w:jc w:val="center"/>
              <w:rPr>
                <w:sz w:val="18"/>
                <w:szCs w:val="20"/>
              </w:rPr>
            </w:pPr>
            <w:r w:rsidRPr="002E6E74">
              <w:rPr>
                <w:sz w:val="18"/>
                <w:szCs w:val="20"/>
              </w:rPr>
              <w:t>2208014.51</w:t>
            </w:r>
          </w:p>
        </w:tc>
        <w:tc>
          <w:tcPr>
            <w:tcW w:w="2278" w:type="dxa"/>
          </w:tcPr>
          <w:p w14:paraId="439364C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88D8182" w14:textId="77777777" w:rsidR="006476AD" w:rsidRPr="002E6E74" w:rsidRDefault="006476AD" w:rsidP="00175765">
            <w:pPr>
              <w:jc w:val="center"/>
              <w:rPr>
                <w:sz w:val="18"/>
                <w:szCs w:val="20"/>
              </w:rPr>
            </w:pPr>
            <w:r w:rsidRPr="002E6E74">
              <w:rPr>
                <w:sz w:val="18"/>
                <w:szCs w:val="20"/>
              </w:rPr>
              <w:t>0.50</w:t>
            </w:r>
          </w:p>
        </w:tc>
        <w:tc>
          <w:tcPr>
            <w:tcW w:w="1702" w:type="dxa"/>
          </w:tcPr>
          <w:p w14:paraId="37AE0496" w14:textId="77777777" w:rsidR="006476AD" w:rsidRPr="002E6E74" w:rsidRDefault="006476AD" w:rsidP="00175765">
            <w:pPr>
              <w:jc w:val="center"/>
              <w:rPr>
                <w:sz w:val="18"/>
                <w:szCs w:val="20"/>
              </w:rPr>
            </w:pPr>
            <w:r w:rsidRPr="002E6E74">
              <w:rPr>
                <w:sz w:val="18"/>
                <w:szCs w:val="20"/>
              </w:rPr>
              <w:t>–</w:t>
            </w:r>
          </w:p>
        </w:tc>
      </w:tr>
      <w:tr w:rsidR="006476AD" w:rsidRPr="002E6E74" w14:paraId="1F7AB9D6" w14:textId="77777777" w:rsidTr="00175765">
        <w:tblPrEx>
          <w:tblLook w:val="0000" w:firstRow="0" w:lastRow="0" w:firstColumn="0" w:lastColumn="0" w:noHBand="0" w:noVBand="0"/>
        </w:tblPrEx>
        <w:trPr>
          <w:trHeight w:val="54"/>
        </w:trPr>
        <w:tc>
          <w:tcPr>
            <w:tcW w:w="1691" w:type="dxa"/>
          </w:tcPr>
          <w:p w14:paraId="5F4A5596" w14:textId="77777777" w:rsidR="006476AD" w:rsidRPr="002E6E74" w:rsidRDefault="006476AD" w:rsidP="00175765">
            <w:pPr>
              <w:jc w:val="center"/>
              <w:rPr>
                <w:sz w:val="18"/>
                <w:szCs w:val="20"/>
              </w:rPr>
            </w:pPr>
            <w:r w:rsidRPr="002E6E74">
              <w:rPr>
                <w:sz w:val="18"/>
                <w:szCs w:val="20"/>
              </w:rPr>
              <w:t>723</w:t>
            </w:r>
          </w:p>
        </w:tc>
        <w:tc>
          <w:tcPr>
            <w:tcW w:w="1558" w:type="dxa"/>
          </w:tcPr>
          <w:p w14:paraId="41C252DA" w14:textId="77777777" w:rsidR="006476AD" w:rsidRPr="002E6E74" w:rsidRDefault="006476AD" w:rsidP="00175765">
            <w:pPr>
              <w:jc w:val="center"/>
              <w:rPr>
                <w:sz w:val="18"/>
                <w:szCs w:val="20"/>
              </w:rPr>
            </w:pPr>
            <w:r w:rsidRPr="002E6E74">
              <w:rPr>
                <w:sz w:val="18"/>
                <w:szCs w:val="20"/>
              </w:rPr>
              <w:t>366916.52</w:t>
            </w:r>
          </w:p>
        </w:tc>
        <w:tc>
          <w:tcPr>
            <w:tcW w:w="1562" w:type="dxa"/>
          </w:tcPr>
          <w:p w14:paraId="56F15C98" w14:textId="77777777" w:rsidR="006476AD" w:rsidRPr="002E6E74" w:rsidRDefault="006476AD" w:rsidP="00175765">
            <w:pPr>
              <w:jc w:val="center"/>
              <w:rPr>
                <w:sz w:val="18"/>
                <w:szCs w:val="20"/>
              </w:rPr>
            </w:pPr>
            <w:r w:rsidRPr="002E6E74">
              <w:rPr>
                <w:sz w:val="18"/>
                <w:szCs w:val="20"/>
              </w:rPr>
              <w:t>2208014.70</w:t>
            </w:r>
          </w:p>
        </w:tc>
        <w:tc>
          <w:tcPr>
            <w:tcW w:w="2278" w:type="dxa"/>
          </w:tcPr>
          <w:p w14:paraId="047A268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D251E26" w14:textId="77777777" w:rsidR="006476AD" w:rsidRPr="002E6E74" w:rsidRDefault="006476AD" w:rsidP="00175765">
            <w:pPr>
              <w:jc w:val="center"/>
              <w:rPr>
                <w:sz w:val="18"/>
                <w:szCs w:val="20"/>
              </w:rPr>
            </w:pPr>
            <w:r w:rsidRPr="002E6E74">
              <w:rPr>
                <w:sz w:val="18"/>
                <w:szCs w:val="20"/>
              </w:rPr>
              <w:t>0.50</w:t>
            </w:r>
          </w:p>
        </w:tc>
        <w:tc>
          <w:tcPr>
            <w:tcW w:w="1702" w:type="dxa"/>
          </w:tcPr>
          <w:p w14:paraId="74028379" w14:textId="77777777" w:rsidR="006476AD" w:rsidRPr="002E6E74" w:rsidRDefault="006476AD" w:rsidP="00175765">
            <w:pPr>
              <w:jc w:val="center"/>
              <w:rPr>
                <w:sz w:val="18"/>
                <w:szCs w:val="20"/>
              </w:rPr>
            </w:pPr>
            <w:r w:rsidRPr="002E6E74">
              <w:rPr>
                <w:sz w:val="18"/>
                <w:szCs w:val="20"/>
              </w:rPr>
              <w:t>–</w:t>
            </w:r>
          </w:p>
        </w:tc>
      </w:tr>
      <w:tr w:rsidR="006476AD" w:rsidRPr="002E6E74" w14:paraId="08C4DEB7" w14:textId="77777777" w:rsidTr="00175765">
        <w:tblPrEx>
          <w:tblLook w:val="0000" w:firstRow="0" w:lastRow="0" w:firstColumn="0" w:lastColumn="0" w:noHBand="0" w:noVBand="0"/>
        </w:tblPrEx>
        <w:trPr>
          <w:trHeight w:val="54"/>
        </w:trPr>
        <w:tc>
          <w:tcPr>
            <w:tcW w:w="1691" w:type="dxa"/>
          </w:tcPr>
          <w:p w14:paraId="42380A67" w14:textId="77777777" w:rsidR="006476AD" w:rsidRPr="002E6E74" w:rsidRDefault="006476AD" w:rsidP="00175765">
            <w:pPr>
              <w:jc w:val="center"/>
              <w:rPr>
                <w:sz w:val="18"/>
                <w:szCs w:val="20"/>
              </w:rPr>
            </w:pPr>
            <w:r w:rsidRPr="002E6E74">
              <w:rPr>
                <w:sz w:val="18"/>
                <w:szCs w:val="20"/>
              </w:rPr>
              <w:t>724</w:t>
            </w:r>
          </w:p>
        </w:tc>
        <w:tc>
          <w:tcPr>
            <w:tcW w:w="1558" w:type="dxa"/>
          </w:tcPr>
          <w:p w14:paraId="7AF3EC14" w14:textId="77777777" w:rsidR="006476AD" w:rsidRPr="002E6E74" w:rsidRDefault="006476AD" w:rsidP="00175765">
            <w:pPr>
              <w:jc w:val="center"/>
              <w:rPr>
                <w:sz w:val="18"/>
                <w:szCs w:val="20"/>
              </w:rPr>
            </w:pPr>
            <w:r w:rsidRPr="002E6E74">
              <w:rPr>
                <w:sz w:val="18"/>
                <w:szCs w:val="20"/>
              </w:rPr>
              <w:t>366916.27</w:t>
            </w:r>
          </w:p>
        </w:tc>
        <w:tc>
          <w:tcPr>
            <w:tcW w:w="1562" w:type="dxa"/>
          </w:tcPr>
          <w:p w14:paraId="7AB4B339" w14:textId="77777777" w:rsidR="006476AD" w:rsidRPr="002E6E74" w:rsidRDefault="006476AD" w:rsidP="00175765">
            <w:pPr>
              <w:jc w:val="center"/>
              <w:rPr>
                <w:sz w:val="18"/>
                <w:szCs w:val="20"/>
              </w:rPr>
            </w:pPr>
            <w:r w:rsidRPr="002E6E74">
              <w:rPr>
                <w:sz w:val="18"/>
                <w:szCs w:val="20"/>
              </w:rPr>
              <w:t>2208014.74</w:t>
            </w:r>
          </w:p>
        </w:tc>
        <w:tc>
          <w:tcPr>
            <w:tcW w:w="2278" w:type="dxa"/>
          </w:tcPr>
          <w:p w14:paraId="014C8A9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06CB610" w14:textId="77777777" w:rsidR="006476AD" w:rsidRPr="002E6E74" w:rsidRDefault="006476AD" w:rsidP="00175765">
            <w:pPr>
              <w:jc w:val="center"/>
              <w:rPr>
                <w:sz w:val="18"/>
                <w:szCs w:val="20"/>
              </w:rPr>
            </w:pPr>
            <w:r w:rsidRPr="002E6E74">
              <w:rPr>
                <w:sz w:val="18"/>
                <w:szCs w:val="20"/>
              </w:rPr>
              <w:t>0.50</w:t>
            </w:r>
          </w:p>
        </w:tc>
        <w:tc>
          <w:tcPr>
            <w:tcW w:w="1702" w:type="dxa"/>
          </w:tcPr>
          <w:p w14:paraId="15917868" w14:textId="77777777" w:rsidR="006476AD" w:rsidRPr="002E6E74" w:rsidRDefault="006476AD" w:rsidP="00175765">
            <w:pPr>
              <w:jc w:val="center"/>
              <w:rPr>
                <w:sz w:val="18"/>
                <w:szCs w:val="20"/>
              </w:rPr>
            </w:pPr>
            <w:r w:rsidRPr="002E6E74">
              <w:rPr>
                <w:sz w:val="18"/>
                <w:szCs w:val="20"/>
              </w:rPr>
              <w:t>–</w:t>
            </w:r>
          </w:p>
        </w:tc>
      </w:tr>
      <w:tr w:rsidR="006476AD" w:rsidRPr="002E6E74" w14:paraId="0E850E70" w14:textId="77777777" w:rsidTr="00175765">
        <w:tblPrEx>
          <w:tblLook w:val="0000" w:firstRow="0" w:lastRow="0" w:firstColumn="0" w:lastColumn="0" w:noHBand="0" w:noVBand="0"/>
        </w:tblPrEx>
        <w:trPr>
          <w:trHeight w:val="54"/>
        </w:trPr>
        <w:tc>
          <w:tcPr>
            <w:tcW w:w="1691" w:type="dxa"/>
          </w:tcPr>
          <w:p w14:paraId="03A0B70D" w14:textId="77777777" w:rsidR="006476AD" w:rsidRPr="002E6E74" w:rsidRDefault="006476AD" w:rsidP="00175765">
            <w:pPr>
              <w:jc w:val="center"/>
              <w:rPr>
                <w:sz w:val="18"/>
                <w:szCs w:val="20"/>
              </w:rPr>
            </w:pPr>
            <w:r w:rsidRPr="002E6E74">
              <w:rPr>
                <w:sz w:val="18"/>
                <w:szCs w:val="20"/>
              </w:rPr>
              <w:t>725</w:t>
            </w:r>
          </w:p>
        </w:tc>
        <w:tc>
          <w:tcPr>
            <w:tcW w:w="1558" w:type="dxa"/>
          </w:tcPr>
          <w:p w14:paraId="479B1369" w14:textId="77777777" w:rsidR="006476AD" w:rsidRPr="002E6E74" w:rsidRDefault="006476AD" w:rsidP="00175765">
            <w:pPr>
              <w:jc w:val="center"/>
              <w:rPr>
                <w:sz w:val="18"/>
                <w:szCs w:val="20"/>
              </w:rPr>
            </w:pPr>
            <w:r w:rsidRPr="002E6E74">
              <w:rPr>
                <w:sz w:val="18"/>
                <w:szCs w:val="20"/>
              </w:rPr>
              <w:t>366916.24</w:t>
            </w:r>
          </w:p>
        </w:tc>
        <w:tc>
          <w:tcPr>
            <w:tcW w:w="1562" w:type="dxa"/>
          </w:tcPr>
          <w:p w14:paraId="23448AFF" w14:textId="77777777" w:rsidR="006476AD" w:rsidRPr="002E6E74" w:rsidRDefault="006476AD" w:rsidP="00175765">
            <w:pPr>
              <w:jc w:val="center"/>
              <w:rPr>
                <w:sz w:val="18"/>
                <w:szCs w:val="20"/>
              </w:rPr>
            </w:pPr>
            <w:r w:rsidRPr="002E6E74">
              <w:rPr>
                <w:sz w:val="18"/>
                <w:szCs w:val="20"/>
              </w:rPr>
              <w:t>2208014.56</w:t>
            </w:r>
          </w:p>
        </w:tc>
        <w:tc>
          <w:tcPr>
            <w:tcW w:w="2278" w:type="dxa"/>
          </w:tcPr>
          <w:p w14:paraId="1795290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0541449" w14:textId="77777777" w:rsidR="006476AD" w:rsidRPr="002E6E74" w:rsidRDefault="006476AD" w:rsidP="00175765">
            <w:pPr>
              <w:jc w:val="center"/>
              <w:rPr>
                <w:sz w:val="18"/>
                <w:szCs w:val="20"/>
              </w:rPr>
            </w:pPr>
            <w:r w:rsidRPr="002E6E74">
              <w:rPr>
                <w:sz w:val="18"/>
                <w:szCs w:val="20"/>
              </w:rPr>
              <w:t>0.50</w:t>
            </w:r>
          </w:p>
        </w:tc>
        <w:tc>
          <w:tcPr>
            <w:tcW w:w="1702" w:type="dxa"/>
          </w:tcPr>
          <w:p w14:paraId="449B2270" w14:textId="77777777" w:rsidR="006476AD" w:rsidRPr="002E6E74" w:rsidRDefault="006476AD" w:rsidP="00175765">
            <w:pPr>
              <w:jc w:val="center"/>
              <w:rPr>
                <w:sz w:val="18"/>
                <w:szCs w:val="20"/>
              </w:rPr>
            </w:pPr>
            <w:r w:rsidRPr="002E6E74">
              <w:rPr>
                <w:sz w:val="18"/>
                <w:szCs w:val="20"/>
              </w:rPr>
              <w:t>–</w:t>
            </w:r>
          </w:p>
        </w:tc>
      </w:tr>
      <w:tr w:rsidR="006476AD" w:rsidRPr="002E6E74" w14:paraId="0AE8FE1B" w14:textId="77777777" w:rsidTr="00175765">
        <w:tblPrEx>
          <w:tblLook w:val="0000" w:firstRow="0" w:lastRow="0" w:firstColumn="0" w:lastColumn="0" w:noHBand="0" w:noVBand="0"/>
        </w:tblPrEx>
        <w:trPr>
          <w:trHeight w:val="54"/>
        </w:trPr>
        <w:tc>
          <w:tcPr>
            <w:tcW w:w="1691" w:type="dxa"/>
          </w:tcPr>
          <w:p w14:paraId="218799CF" w14:textId="77777777" w:rsidR="006476AD" w:rsidRPr="002E6E74" w:rsidRDefault="006476AD" w:rsidP="00175765">
            <w:pPr>
              <w:jc w:val="center"/>
              <w:rPr>
                <w:sz w:val="18"/>
                <w:szCs w:val="20"/>
              </w:rPr>
            </w:pPr>
            <w:r w:rsidRPr="002E6E74">
              <w:rPr>
                <w:sz w:val="18"/>
                <w:szCs w:val="20"/>
              </w:rPr>
              <w:t>722</w:t>
            </w:r>
          </w:p>
        </w:tc>
        <w:tc>
          <w:tcPr>
            <w:tcW w:w="1558" w:type="dxa"/>
          </w:tcPr>
          <w:p w14:paraId="6A2459BC" w14:textId="77777777" w:rsidR="006476AD" w:rsidRPr="002E6E74" w:rsidRDefault="006476AD" w:rsidP="00175765">
            <w:pPr>
              <w:jc w:val="center"/>
              <w:rPr>
                <w:sz w:val="18"/>
                <w:szCs w:val="20"/>
              </w:rPr>
            </w:pPr>
            <w:r w:rsidRPr="002E6E74">
              <w:rPr>
                <w:sz w:val="18"/>
                <w:szCs w:val="20"/>
              </w:rPr>
              <w:t>366916.48</w:t>
            </w:r>
          </w:p>
        </w:tc>
        <w:tc>
          <w:tcPr>
            <w:tcW w:w="1562" w:type="dxa"/>
          </w:tcPr>
          <w:p w14:paraId="0F9382B4" w14:textId="77777777" w:rsidR="006476AD" w:rsidRPr="002E6E74" w:rsidRDefault="006476AD" w:rsidP="00175765">
            <w:pPr>
              <w:jc w:val="center"/>
              <w:rPr>
                <w:sz w:val="18"/>
                <w:szCs w:val="20"/>
              </w:rPr>
            </w:pPr>
            <w:r w:rsidRPr="002E6E74">
              <w:rPr>
                <w:sz w:val="18"/>
                <w:szCs w:val="20"/>
              </w:rPr>
              <w:t>2208014.51</w:t>
            </w:r>
          </w:p>
        </w:tc>
        <w:tc>
          <w:tcPr>
            <w:tcW w:w="2278" w:type="dxa"/>
          </w:tcPr>
          <w:p w14:paraId="2909DB1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A27589F" w14:textId="77777777" w:rsidR="006476AD" w:rsidRPr="002E6E74" w:rsidRDefault="006476AD" w:rsidP="00175765">
            <w:pPr>
              <w:jc w:val="center"/>
              <w:rPr>
                <w:sz w:val="18"/>
                <w:szCs w:val="20"/>
              </w:rPr>
            </w:pPr>
            <w:r w:rsidRPr="002E6E74">
              <w:rPr>
                <w:sz w:val="18"/>
                <w:szCs w:val="20"/>
              </w:rPr>
              <w:t>0.50</w:t>
            </w:r>
          </w:p>
        </w:tc>
        <w:tc>
          <w:tcPr>
            <w:tcW w:w="1702" w:type="dxa"/>
          </w:tcPr>
          <w:p w14:paraId="527FC658" w14:textId="77777777" w:rsidR="006476AD" w:rsidRPr="002E6E74" w:rsidRDefault="006476AD" w:rsidP="00175765">
            <w:pPr>
              <w:jc w:val="center"/>
              <w:rPr>
                <w:sz w:val="18"/>
                <w:szCs w:val="20"/>
              </w:rPr>
            </w:pPr>
            <w:r w:rsidRPr="002E6E74">
              <w:rPr>
                <w:sz w:val="18"/>
                <w:szCs w:val="20"/>
              </w:rPr>
              <w:t>–</w:t>
            </w:r>
          </w:p>
        </w:tc>
      </w:tr>
      <w:tr w:rsidR="006476AD" w:rsidRPr="002E6E74" w14:paraId="119B1C5D" w14:textId="77777777" w:rsidTr="00175765">
        <w:tblPrEx>
          <w:tblLook w:val="0000" w:firstRow="0" w:lastRow="0" w:firstColumn="0" w:lastColumn="0" w:noHBand="0" w:noVBand="0"/>
        </w:tblPrEx>
        <w:trPr>
          <w:trHeight w:val="54"/>
        </w:trPr>
        <w:tc>
          <w:tcPr>
            <w:tcW w:w="1691" w:type="dxa"/>
          </w:tcPr>
          <w:p w14:paraId="27690702" w14:textId="77777777" w:rsidR="006476AD" w:rsidRPr="002E6E74" w:rsidRDefault="006476AD" w:rsidP="00175765">
            <w:pPr>
              <w:jc w:val="center"/>
              <w:rPr>
                <w:sz w:val="18"/>
                <w:szCs w:val="20"/>
              </w:rPr>
            </w:pPr>
            <w:r w:rsidRPr="002E6E74">
              <w:rPr>
                <w:sz w:val="18"/>
                <w:szCs w:val="20"/>
              </w:rPr>
              <w:t>–</w:t>
            </w:r>
          </w:p>
        </w:tc>
        <w:tc>
          <w:tcPr>
            <w:tcW w:w="1558" w:type="dxa"/>
          </w:tcPr>
          <w:p w14:paraId="033EB039" w14:textId="77777777" w:rsidR="006476AD" w:rsidRPr="002E6E74" w:rsidRDefault="006476AD" w:rsidP="00175765">
            <w:pPr>
              <w:jc w:val="center"/>
              <w:rPr>
                <w:sz w:val="18"/>
                <w:szCs w:val="20"/>
              </w:rPr>
            </w:pPr>
            <w:r w:rsidRPr="002E6E74">
              <w:rPr>
                <w:sz w:val="18"/>
                <w:szCs w:val="20"/>
              </w:rPr>
              <w:t>–</w:t>
            </w:r>
          </w:p>
        </w:tc>
        <w:tc>
          <w:tcPr>
            <w:tcW w:w="1562" w:type="dxa"/>
          </w:tcPr>
          <w:p w14:paraId="16FB1BAE" w14:textId="77777777" w:rsidR="006476AD" w:rsidRPr="002E6E74" w:rsidRDefault="006476AD" w:rsidP="00175765">
            <w:pPr>
              <w:jc w:val="center"/>
              <w:rPr>
                <w:sz w:val="18"/>
                <w:szCs w:val="20"/>
              </w:rPr>
            </w:pPr>
            <w:r w:rsidRPr="002E6E74">
              <w:rPr>
                <w:sz w:val="18"/>
                <w:szCs w:val="20"/>
              </w:rPr>
              <w:t>–</w:t>
            </w:r>
          </w:p>
        </w:tc>
        <w:tc>
          <w:tcPr>
            <w:tcW w:w="2278" w:type="dxa"/>
          </w:tcPr>
          <w:p w14:paraId="3A6192B1"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C456EC9" w14:textId="77777777" w:rsidR="006476AD" w:rsidRPr="002E6E74" w:rsidRDefault="006476AD" w:rsidP="00175765">
            <w:pPr>
              <w:jc w:val="center"/>
              <w:rPr>
                <w:sz w:val="18"/>
                <w:szCs w:val="20"/>
              </w:rPr>
            </w:pPr>
            <w:r w:rsidRPr="002E6E74">
              <w:rPr>
                <w:sz w:val="18"/>
                <w:szCs w:val="20"/>
              </w:rPr>
              <w:t>–</w:t>
            </w:r>
          </w:p>
        </w:tc>
        <w:tc>
          <w:tcPr>
            <w:tcW w:w="1702" w:type="dxa"/>
          </w:tcPr>
          <w:p w14:paraId="1EB7F0BC" w14:textId="77777777" w:rsidR="006476AD" w:rsidRPr="002E6E74" w:rsidRDefault="006476AD" w:rsidP="00175765">
            <w:pPr>
              <w:jc w:val="center"/>
              <w:rPr>
                <w:sz w:val="18"/>
                <w:szCs w:val="20"/>
              </w:rPr>
            </w:pPr>
            <w:r w:rsidRPr="002E6E74">
              <w:rPr>
                <w:sz w:val="18"/>
                <w:szCs w:val="20"/>
              </w:rPr>
              <w:t>–</w:t>
            </w:r>
          </w:p>
        </w:tc>
      </w:tr>
      <w:tr w:rsidR="006476AD" w:rsidRPr="002E6E74" w14:paraId="00D00DBC" w14:textId="77777777" w:rsidTr="00175765">
        <w:tblPrEx>
          <w:tblLook w:val="0000" w:firstRow="0" w:lastRow="0" w:firstColumn="0" w:lastColumn="0" w:noHBand="0" w:noVBand="0"/>
        </w:tblPrEx>
        <w:trPr>
          <w:trHeight w:val="54"/>
        </w:trPr>
        <w:tc>
          <w:tcPr>
            <w:tcW w:w="1691" w:type="dxa"/>
          </w:tcPr>
          <w:p w14:paraId="069BDAE1" w14:textId="77777777" w:rsidR="006476AD" w:rsidRPr="002E6E74" w:rsidRDefault="006476AD" w:rsidP="00175765">
            <w:pPr>
              <w:jc w:val="center"/>
              <w:rPr>
                <w:sz w:val="18"/>
                <w:szCs w:val="20"/>
              </w:rPr>
            </w:pPr>
            <w:r w:rsidRPr="002E6E74">
              <w:rPr>
                <w:sz w:val="18"/>
                <w:szCs w:val="20"/>
              </w:rPr>
              <w:t>726</w:t>
            </w:r>
          </w:p>
        </w:tc>
        <w:tc>
          <w:tcPr>
            <w:tcW w:w="1558" w:type="dxa"/>
          </w:tcPr>
          <w:p w14:paraId="24289AF8" w14:textId="77777777" w:rsidR="006476AD" w:rsidRPr="002E6E74" w:rsidRDefault="006476AD" w:rsidP="00175765">
            <w:pPr>
              <w:jc w:val="center"/>
              <w:rPr>
                <w:sz w:val="18"/>
                <w:szCs w:val="20"/>
              </w:rPr>
            </w:pPr>
            <w:r w:rsidRPr="002E6E74">
              <w:rPr>
                <w:sz w:val="18"/>
                <w:szCs w:val="20"/>
              </w:rPr>
              <w:t>367668.05</w:t>
            </w:r>
          </w:p>
        </w:tc>
        <w:tc>
          <w:tcPr>
            <w:tcW w:w="1562" w:type="dxa"/>
          </w:tcPr>
          <w:p w14:paraId="44CDDC88" w14:textId="77777777" w:rsidR="006476AD" w:rsidRPr="002E6E74" w:rsidRDefault="006476AD" w:rsidP="00175765">
            <w:pPr>
              <w:jc w:val="center"/>
              <w:rPr>
                <w:sz w:val="18"/>
                <w:szCs w:val="20"/>
              </w:rPr>
            </w:pPr>
            <w:r w:rsidRPr="002E6E74">
              <w:rPr>
                <w:sz w:val="18"/>
                <w:szCs w:val="20"/>
              </w:rPr>
              <w:t>2209925.28</w:t>
            </w:r>
          </w:p>
        </w:tc>
        <w:tc>
          <w:tcPr>
            <w:tcW w:w="2278" w:type="dxa"/>
          </w:tcPr>
          <w:p w14:paraId="28922F5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B2EDF98" w14:textId="77777777" w:rsidR="006476AD" w:rsidRPr="002E6E74" w:rsidRDefault="006476AD" w:rsidP="00175765">
            <w:pPr>
              <w:jc w:val="center"/>
              <w:rPr>
                <w:sz w:val="18"/>
                <w:szCs w:val="20"/>
              </w:rPr>
            </w:pPr>
            <w:r w:rsidRPr="002E6E74">
              <w:rPr>
                <w:sz w:val="18"/>
                <w:szCs w:val="20"/>
              </w:rPr>
              <w:t>0.50</w:t>
            </w:r>
          </w:p>
        </w:tc>
        <w:tc>
          <w:tcPr>
            <w:tcW w:w="1702" w:type="dxa"/>
          </w:tcPr>
          <w:p w14:paraId="20448C88" w14:textId="77777777" w:rsidR="006476AD" w:rsidRPr="002E6E74" w:rsidRDefault="006476AD" w:rsidP="00175765">
            <w:pPr>
              <w:jc w:val="center"/>
              <w:rPr>
                <w:sz w:val="18"/>
                <w:szCs w:val="20"/>
              </w:rPr>
            </w:pPr>
            <w:r w:rsidRPr="002E6E74">
              <w:rPr>
                <w:sz w:val="18"/>
                <w:szCs w:val="20"/>
              </w:rPr>
              <w:t>–</w:t>
            </w:r>
          </w:p>
        </w:tc>
      </w:tr>
      <w:tr w:rsidR="006476AD" w:rsidRPr="002E6E74" w14:paraId="18A11534" w14:textId="77777777" w:rsidTr="00175765">
        <w:tblPrEx>
          <w:tblLook w:val="0000" w:firstRow="0" w:lastRow="0" w:firstColumn="0" w:lastColumn="0" w:noHBand="0" w:noVBand="0"/>
        </w:tblPrEx>
        <w:trPr>
          <w:trHeight w:val="54"/>
        </w:trPr>
        <w:tc>
          <w:tcPr>
            <w:tcW w:w="1691" w:type="dxa"/>
          </w:tcPr>
          <w:p w14:paraId="48AB8DFC" w14:textId="77777777" w:rsidR="006476AD" w:rsidRPr="002E6E74" w:rsidRDefault="006476AD" w:rsidP="00175765">
            <w:pPr>
              <w:jc w:val="center"/>
              <w:rPr>
                <w:sz w:val="18"/>
                <w:szCs w:val="20"/>
              </w:rPr>
            </w:pPr>
            <w:r w:rsidRPr="002E6E74">
              <w:rPr>
                <w:sz w:val="18"/>
                <w:szCs w:val="20"/>
              </w:rPr>
              <w:t>727</w:t>
            </w:r>
          </w:p>
        </w:tc>
        <w:tc>
          <w:tcPr>
            <w:tcW w:w="1558" w:type="dxa"/>
          </w:tcPr>
          <w:p w14:paraId="7872C839" w14:textId="77777777" w:rsidR="006476AD" w:rsidRPr="002E6E74" w:rsidRDefault="006476AD" w:rsidP="00175765">
            <w:pPr>
              <w:jc w:val="center"/>
              <w:rPr>
                <w:sz w:val="18"/>
                <w:szCs w:val="20"/>
              </w:rPr>
            </w:pPr>
            <w:r w:rsidRPr="002E6E74">
              <w:rPr>
                <w:sz w:val="18"/>
                <w:szCs w:val="20"/>
              </w:rPr>
              <w:t>367668.16</w:t>
            </w:r>
          </w:p>
        </w:tc>
        <w:tc>
          <w:tcPr>
            <w:tcW w:w="1562" w:type="dxa"/>
          </w:tcPr>
          <w:p w14:paraId="6678298B" w14:textId="77777777" w:rsidR="006476AD" w:rsidRPr="002E6E74" w:rsidRDefault="006476AD" w:rsidP="00175765">
            <w:pPr>
              <w:jc w:val="center"/>
              <w:rPr>
                <w:sz w:val="18"/>
                <w:szCs w:val="20"/>
              </w:rPr>
            </w:pPr>
            <w:r w:rsidRPr="002E6E74">
              <w:rPr>
                <w:sz w:val="18"/>
                <w:szCs w:val="20"/>
              </w:rPr>
              <w:t>2209925.43</w:t>
            </w:r>
          </w:p>
        </w:tc>
        <w:tc>
          <w:tcPr>
            <w:tcW w:w="2278" w:type="dxa"/>
          </w:tcPr>
          <w:p w14:paraId="2ADE96A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8459639" w14:textId="77777777" w:rsidR="006476AD" w:rsidRPr="002E6E74" w:rsidRDefault="006476AD" w:rsidP="00175765">
            <w:pPr>
              <w:jc w:val="center"/>
              <w:rPr>
                <w:sz w:val="18"/>
                <w:szCs w:val="20"/>
              </w:rPr>
            </w:pPr>
            <w:r w:rsidRPr="002E6E74">
              <w:rPr>
                <w:sz w:val="18"/>
                <w:szCs w:val="20"/>
              </w:rPr>
              <w:t>0.50</w:t>
            </w:r>
          </w:p>
        </w:tc>
        <w:tc>
          <w:tcPr>
            <w:tcW w:w="1702" w:type="dxa"/>
          </w:tcPr>
          <w:p w14:paraId="60A0EC96" w14:textId="77777777" w:rsidR="006476AD" w:rsidRPr="002E6E74" w:rsidRDefault="006476AD" w:rsidP="00175765">
            <w:pPr>
              <w:jc w:val="center"/>
              <w:rPr>
                <w:sz w:val="18"/>
                <w:szCs w:val="20"/>
              </w:rPr>
            </w:pPr>
            <w:r w:rsidRPr="002E6E74">
              <w:rPr>
                <w:sz w:val="18"/>
                <w:szCs w:val="20"/>
              </w:rPr>
              <w:t>–</w:t>
            </w:r>
          </w:p>
        </w:tc>
      </w:tr>
      <w:tr w:rsidR="006476AD" w:rsidRPr="002E6E74" w14:paraId="68801036" w14:textId="77777777" w:rsidTr="00175765">
        <w:tblPrEx>
          <w:tblLook w:val="0000" w:firstRow="0" w:lastRow="0" w:firstColumn="0" w:lastColumn="0" w:noHBand="0" w:noVBand="0"/>
        </w:tblPrEx>
        <w:trPr>
          <w:trHeight w:val="54"/>
        </w:trPr>
        <w:tc>
          <w:tcPr>
            <w:tcW w:w="1691" w:type="dxa"/>
          </w:tcPr>
          <w:p w14:paraId="76B73624" w14:textId="77777777" w:rsidR="006476AD" w:rsidRPr="002E6E74" w:rsidRDefault="006476AD" w:rsidP="00175765">
            <w:pPr>
              <w:jc w:val="center"/>
              <w:rPr>
                <w:sz w:val="18"/>
                <w:szCs w:val="20"/>
              </w:rPr>
            </w:pPr>
            <w:r w:rsidRPr="002E6E74">
              <w:rPr>
                <w:sz w:val="18"/>
                <w:szCs w:val="20"/>
              </w:rPr>
              <w:t>728</w:t>
            </w:r>
          </w:p>
        </w:tc>
        <w:tc>
          <w:tcPr>
            <w:tcW w:w="1558" w:type="dxa"/>
          </w:tcPr>
          <w:p w14:paraId="6DA50381" w14:textId="77777777" w:rsidR="006476AD" w:rsidRPr="002E6E74" w:rsidRDefault="006476AD" w:rsidP="00175765">
            <w:pPr>
              <w:jc w:val="center"/>
              <w:rPr>
                <w:sz w:val="18"/>
                <w:szCs w:val="20"/>
              </w:rPr>
            </w:pPr>
            <w:r w:rsidRPr="002E6E74">
              <w:rPr>
                <w:sz w:val="18"/>
                <w:szCs w:val="20"/>
              </w:rPr>
              <w:t>367667.96</w:t>
            </w:r>
          </w:p>
        </w:tc>
        <w:tc>
          <w:tcPr>
            <w:tcW w:w="1562" w:type="dxa"/>
          </w:tcPr>
          <w:p w14:paraId="6E845296" w14:textId="77777777" w:rsidR="006476AD" w:rsidRPr="002E6E74" w:rsidRDefault="006476AD" w:rsidP="00175765">
            <w:pPr>
              <w:jc w:val="center"/>
              <w:rPr>
                <w:sz w:val="18"/>
                <w:szCs w:val="20"/>
              </w:rPr>
            </w:pPr>
            <w:r w:rsidRPr="002E6E74">
              <w:rPr>
                <w:sz w:val="18"/>
                <w:szCs w:val="20"/>
              </w:rPr>
              <w:t>2209925.57</w:t>
            </w:r>
          </w:p>
        </w:tc>
        <w:tc>
          <w:tcPr>
            <w:tcW w:w="2278" w:type="dxa"/>
          </w:tcPr>
          <w:p w14:paraId="656145E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FC33057" w14:textId="77777777" w:rsidR="006476AD" w:rsidRPr="002E6E74" w:rsidRDefault="006476AD" w:rsidP="00175765">
            <w:pPr>
              <w:jc w:val="center"/>
              <w:rPr>
                <w:sz w:val="18"/>
                <w:szCs w:val="20"/>
              </w:rPr>
            </w:pPr>
            <w:r w:rsidRPr="002E6E74">
              <w:rPr>
                <w:sz w:val="18"/>
                <w:szCs w:val="20"/>
              </w:rPr>
              <w:t>0.50</w:t>
            </w:r>
          </w:p>
        </w:tc>
        <w:tc>
          <w:tcPr>
            <w:tcW w:w="1702" w:type="dxa"/>
          </w:tcPr>
          <w:p w14:paraId="5E2264C0" w14:textId="77777777" w:rsidR="006476AD" w:rsidRPr="002E6E74" w:rsidRDefault="006476AD" w:rsidP="00175765">
            <w:pPr>
              <w:jc w:val="center"/>
              <w:rPr>
                <w:sz w:val="18"/>
                <w:szCs w:val="20"/>
              </w:rPr>
            </w:pPr>
            <w:r w:rsidRPr="002E6E74">
              <w:rPr>
                <w:sz w:val="18"/>
                <w:szCs w:val="20"/>
              </w:rPr>
              <w:t>–</w:t>
            </w:r>
          </w:p>
        </w:tc>
      </w:tr>
      <w:tr w:rsidR="006476AD" w:rsidRPr="002E6E74" w14:paraId="647ECA6B" w14:textId="77777777" w:rsidTr="00175765">
        <w:tblPrEx>
          <w:tblLook w:val="0000" w:firstRow="0" w:lastRow="0" w:firstColumn="0" w:lastColumn="0" w:noHBand="0" w:noVBand="0"/>
        </w:tblPrEx>
        <w:trPr>
          <w:trHeight w:val="54"/>
        </w:trPr>
        <w:tc>
          <w:tcPr>
            <w:tcW w:w="1691" w:type="dxa"/>
          </w:tcPr>
          <w:p w14:paraId="13FAC821" w14:textId="77777777" w:rsidR="006476AD" w:rsidRPr="002E6E74" w:rsidRDefault="006476AD" w:rsidP="00175765">
            <w:pPr>
              <w:jc w:val="center"/>
              <w:rPr>
                <w:sz w:val="18"/>
                <w:szCs w:val="20"/>
              </w:rPr>
            </w:pPr>
            <w:r w:rsidRPr="002E6E74">
              <w:rPr>
                <w:sz w:val="18"/>
                <w:szCs w:val="20"/>
              </w:rPr>
              <w:t>729</w:t>
            </w:r>
          </w:p>
        </w:tc>
        <w:tc>
          <w:tcPr>
            <w:tcW w:w="1558" w:type="dxa"/>
          </w:tcPr>
          <w:p w14:paraId="16DC4BAB" w14:textId="77777777" w:rsidR="006476AD" w:rsidRPr="002E6E74" w:rsidRDefault="006476AD" w:rsidP="00175765">
            <w:pPr>
              <w:jc w:val="center"/>
              <w:rPr>
                <w:sz w:val="18"/>
                <w:szCs w:val="20"/>
              </w:rPr>
            </w:pPr>
            <w:r w:rsidRPr="002E6E74">
              <w:rPr>
                <w:sz w:val="18"/>
                <w:szCs w:val="20"/>
              </w:rPr>
              <w:t>367667.84</w:t>
            </w:r>
          </w:p>
        </w:tc>
        <w:tc>
          <w:tcPr>
            <w:tcW w:w="1562" w:type="dxa"/>
          </w:tcPr>
          <w:p w14:paraId="1C4FA302" w14:textId="77777777" w:rsidR="006476AD" w:rsidRPr="002E6E74" w:rsidRDefault="006476AD" w:rsidP="00175765">
            <w:pPr>
              <w:jc w:val="center"/>
              <w:rPr>
                <w:sz w:val="18"/>
                <w:szCs w:val="20"/>
              </w:rPr>
            </w:pPr>
            <w:r w:rsidRPr="002E6E74">
              <w:rPr>
                <w:sz w:val="18"/>
                <w:szCs w:val="20"/>
              </w:rPr>
              <w:t>2209925.42</w:t>
            </w:r>
          </w:p>
        </w:tc>
        <w:tc>
          <w:tcPr>
            <w:tcW w:w="2278" w:type="dxa"/>
          </w:tcPr>
          <w:p w14:paraId="362D4CE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ED3210" w14:textId="77777777" w:rsidR="006476AD" w:rsidRPr="002E6E74" w:rsidRDefault="006476AD" w:rsidP="00175765">
            <w:pPr>
              <w:jc w:val="center"/>
              <w:rPr>
                <w:sz w:val="18"/>
                <w:szCs w:val="20"/>
              </w:rPr>
            </w:pPr>
            <w:r w:rsidRPr="002E6E74">
              <w:rPr>
                <w:sz w:val="18"/>
                <w:szCs w:val="20"/>
              </w:rPr>
              <w:t>0.50</w:t>
            </w:r>
          </w:p>
        </w:tc>
        <w:tc>
          <w:tcPr>
            <w:tcW w:w="1702" w:type="dxa"/>
          </w:tcPr>
          <w:p w14:paraId="60A63CFE" w14:textId="77777777" w:rsidR="006476AD" w:rsidRPr="002E6E74" w:rsidRDefault="006476AD" w:rsidP="00175765">
            <w:pPr>
              <w:jc w:val="center"/>
              <w:rPr>
                <w:sz w:val="18"/>
                <w:szCs w:val="20"/>
              </w:rPr>
            </w:pPr>
            <w:r w:rsidRPr="002E6E74">
              <w:rPr>
                <w:sz w:val="18"/>
                <w:szCs w:val="20"/>
              </w:rPr>
              <w:t>–</w:t>
            </w:r>
          </w:p>
        </w:tc>
      </w:tr>
      <w:tr w:rsidR="006476AD" w:rsidRPr="002E6E74" w14:paraId="6DB61FD3" w14:textId="77777777" w:rsidTr="00175765">
        <w:tblPrEx>
          <w:tblLook w:val="0000" w:firstRow="0" w:lastRow="0" w:firstColumn="0" w:lastColumn="0" w:noHBand="0" w:noVBand="0"/>
        </w:tblPrEx>
        <w:trPr>
          <w:trHeight w:val="54"/>
        </w:trPr>
        <w:tc>
          <w:tcPr>
            <w:tcW w:w="1691" w:type="dxa"/>
          </w:tcPr>
          <w:p w14:paraId="6F285C29" w14:textId="77777777" w:rsidR="006476AD" w:rsidRPr="002E6E74" w:rsidRDefault="006476AD" w:rsidP="00175765">
            <w:pPr>
              <w:jc w:val="center"/>
              <w:rPr>
                <w:sz w:val="18"/>
                <w:szCs w:val="20"/>
              </w:rPr>
            </w:pPr>
            <w:r w:rsidRPr="002E6E74">
              <w:rPr>
                <w:sz w:val="18"/>
                <w:szCs w:val="20"/>
              </w:rPr>
              <w:t>726</w:t>
            </w:r>
          </w:p>
        </w:tc>
        <w:tc>
          <w:tcPr>
            <w:tcW w:w="1558" w:type="dxa"/>
          </w:tcPr>
          <w:p w14:paraId="7A64834F" w14:textId="77777777" w:rsidR="006476AD" w:rsidRPr="002E6E74" w:rsidRDefault="006476AD" w:rsidP="00175765">
            <w:pPr>
              <w:jc w:val="center"/>
              <w:rPr>
                <w:sz w:val="18"/>
                <w:szCs w:val="20"/>
              </w:rPr>
            </w:pPr>
            <w:r w:rsidRPr="002E6E74">
              <w:rPr>
                <w:sz w:val="18"/>
                <w:szCs w:val="20"/>
              </w:rPr>
              <w:t>367668.05</w:t>
            </w:r>
          </w:p>
        </w:tc>
        <w:tc>
          <w:tcPr>
            <w:tcW w:w="1562" w:type="dxa"/>
          </w:tcPr>
          <w:p w14:paraId="7D0E559F" w14:textId="77777777" w:rsidR="006476AD" w:rsidRPr="002E6E74" w:rsidRDefault="006476AD" w:rsidP="00175765">
            <w:pPr>
              <w:jc w:val="center"/>
              <w:rPr>
                <w:sz w:val="18"/>
                <w:szCs w:val="20"/>
              </w:rPr>
            </w:pPr>
            <w:r w:rsidRPr="002E6E74">
              <w:rPr>
                <w:sz w:val="18"/>
                <w:szCs w:val="20"/>
              </w:rPr>
              <w:t>2209925.28</w:t>
            </w:r>
          </w:p>
        </w:tc>
        <w:tc>
          <w:tcPr>
            <w:tcW w:w="2278" w:type="dxa"/>
          </w:tcPr>
          <w:p w14:paraId="29F7B29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E8A3D9E" w14:textId="77777777" w:rsidR="006476AD" w:rsidRPr="002E6E74" w:rsidRDefault="006476AD" w:rsidP="00175765">
            <w:pPr>
              <w:jc w:val="center"/>
              <w:rPr>
                <w:sz w:val="18"/>
                <w:szCs w:val="20"/>
              </w:rPr>
            </w:pPr>
            <w:r w:rsidRPr="002E6E74">
              <w:rPr>
                <w:sz w:val="18"/>
                <w:szCs w:val="20"/>
              </w:rPr>
              <w:t>0.50</w:t>
            </w:r>
          </w:p>
        </w:tc>
        <w:tc>
          <w:tcPr>
            <w:tcW w:w="1702" w:type="dxa"/>
          </w:tcPr>
          <w:p w14:paraId="386AA12D" w14:textId="77777777" w:rsidR="006476AD" w:rsidRPr="002E6E74" w:rsidRDefault="006476AD" w:rsidP="00175765">
            <w:pPr>
              <w:jc w:val="center"/>
              <w:rPr>
                <w:sz w:val="18"/>
                <w:szCs w:val="20"/>
              </w:rPr>
            </w:pPr>
            <w:r w:rsidRPr="002E6E74">
              <w:rPr>
                <w:sz w:val="18"/>
                <w:szCs w:val="20"/>
              </w:rPr>
              <w:t>–</w:t>
            </w:r>
          </w:p>
        </w:tc>
      </w:tr>
      <w:tr w:rsidR="006476AD" w:rsidRPr="002E6E74" w14:paraId="7BBC7CCA" w14:textId="77777777" w:rsidTr="00175765">
        <w:tblPrEx>
          <w:tblLook w:val="0000" w:firstRow="0" w:lastRow="0" w:firstColumn="0" w:lastColumn="0" w:noHBand="0" w:noVBand="0"/>
        </w:tblPrEx>
        <w:trPr>
          <w:trHeight w:val="54"/>
        </w:trPr>
        <w:tc>
          <w:tcPr>
            <w:tcW w:w="1691" w:type="dxa"/>
          </w:tcPr>
          <w:p w14:paraId="7EEFD1BE" w14:textId="77777777" w:rsidR="006476AD" w:rsidRPr="002E6E74" w:rsidRDefault="006476AD" w:rsidP="00175765">
            <w:pPr>
              <w:jc w:val="center"/>
              <w:rPr>
                <w:sz w:val="18"/>
                <w:szCs w:val="20"/>
              </w:rPr>
            </w:pPr>
            <w:r w:rsidRPr="002E6E74">
              <w:rPr>
                <w:sz w:val="18"/>
                <w:szCs w:val="20"/>
              </w:rPr>
              <w:t>–</w:t>
            </w:r>
          </w:p>
        </w:tc>
        <w:tc>
          <w:tcPr>
            <w:tcW w:w="1558" w:type="dxa"/>
          </w:tcPr>
          <w:p w14:paraId="514E5C09" w14:textId="77777777" w:rsidR="006476AD" w:rsidRPr="002E6E74" w:rsidRDefault="006476AD" w:rsidP="00175765">
            <w:pPr>
              <w:jc w:val="center"/>
              <w:rPr>
                <w:sz w:val="18"/>
                <w:szCs w:val="20"/>
              </w:rPr>
            </w:pPr>
            <w:r w:rsidRPr="002E6E74">
              <w:rPr>
                <w:sz w:val="18"/>
                <w:szCs w:val="20"/>
              </w:rPr>
              <w:t>–</w:t>
            </w:r>
          </w:p>
        </w:tc>
        <w:tc>
          <w:tcPr>
            <w:tcW w:w="1562" w:type="dxa"/>
          </w:tcPr>
          <w:p w14:paraId="462DA268" w14:textId="77777777" w:rsidR="006476AD" w:rsidRPr="002E6E74" w:rsidRDefault="006476AD" w:rsidP="00175765">
            <w:pPr>
              <w:jc w:val="center"/>
              <w:rPr>
                <w:sz w:val="18"/>
                <w:szCs w:val="20"/>
              </w:rPr>
            </w:pPr>
            <w:r w:rsidRPr="002E6E74">
              <w:rPr>
                <w:sz w:val="18"/>
                <w:szCs w:val="20"/>
              </w:rPr>
              <w:t>–</w:t>
            </w:r>
          </w:p>
        </w:tc>
        <w:tc>
          <w:tcPr>
            <w:tcW w:w="2278" w:type="dxa"/>
          </w:tcPr>
          <w:p w14:paraId="5FBC4127"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541C590C" w14:textId="77777777" w:rsidR="006476AD" w:rsidRPr="002E6E74" w:rsidRDefault="006476AD" w:rsidP="00175765">
            <w:pPr>
              <w:jc w:val="center"/>
              <w:rPr>
                <w:sz w:val="18"/>
                <w:szCs w:val="20"/>
              </w:rPr>
            </w:pPr>
            <w:r w:rsidRPr="002E6E74">
              <w:rPr>
                <w:sz w:val="18"/>
                <w:szCs w:val="20"/>
              </w:rPr>
              <w:t>–</w:t>
            </w:r>
          </w:p>
        </w:tc>
        <w:tc>
          <w:tcPr>
            <w:tcW w:w="1702" w:type="dxa"/>
          </w:tcPr>
          <w:p w14:paraId="5E910011" w14:textId="77777777" w:rsidR="006476AD" w:rsidRPr="002E6E74" w:rsidRDefault="006476AD" w:rsidP="00175765">
            <w:pPr>
              <w:jc w:val="center"/>
              <w:rPr>
                <w:sz w:val="18"/>
                <w:szCs w:val="20"/>
              </w:rPr>
            </w:pPr>
            <w:r w:rsidRPr="002E6E74">
              <w:rPr>
                <w:sz w:val="18"/>
                <w:szCs w:val="20"/>
              </w:rPr>
              <w:t>–</w:t>
            </w:r>
          </w:p>
        </w:tc>
      </w:tr>
      <w:tr w:rsidR="006476AD" w:rsidRPr="002E6E74" w14:paraId="7D49A62B" w14:textId="77777777" w:rsidTr="00175765">
        <w:tblPrEx>
          <w:tblLook w:val="0000" w:firstRow="0" w:lastRow="0" w:firstColumn="0" w:lastColumn="0" w:noHBand="0" w:noVBand="0"/>
        </w:tblPrEx>
        <w:trPr>
          <w:trHeight w:val="54"/>
        </w:trPr>
        <w:tc>
          <w:tcPr>
            <w:tcW w:w="1691" w:type="dxa"/>
          </w:tcPr>
          <w:p w14:paraId="090C51D0" w14:textId="77777777" w:rsidR="006476AD" w:rsidRPr="002E6E74" w:rsidRDefault="006476AD" w:rsidP="00175765">
            <w:pPr>
              <w:jc w:val="center"/>
              <w:rPr>
                <w:sz w:val="18"/>
                <w:szCs w:val="20"/>
              </w:rPr>
            </w:pPr>
            <w:r w:rsidRPr="002E6E74">
              <w:rPr>
                <w:sz w:val="18"/>
                <w:szCs w:val="20"/>
              </w:rPr>
              <w:t>730</w:t>
            </w:r>
          </w:p>
        </w:tc>
        <w:tc>
          <w:tcPr>
            <w:tcW w:w="1558" w:type="dxa"/>
          </w:tcPr>
          <w:p w14:paraId="38AB58ED" w14:textId="77777777" w:rsidR="006476AD" w:rsidRPr="002E6E74" w:rsidRDefault="006476AD" w:rsidP="00175765">
            <w:pPr>
              <w:jc w:val="center"/>
              <w:rPr>
                <w:sz w:val="18"/>
                <w:szCs w:val="20"/>
              </w:rPr>
            </w:pPr>
            <w:r w:rsidRPr="002E6E74">
              <w:rPr>
                <w:sz w:val="18"/>
                <w:szCs w:val="20"/>
              </w:rPr>
              <w:t>367808.09</w:t>
            </w:r>
          </w:p>
        </w:tc>
        <w:tc>
          <w:tcPr>
            <w:tcW w:w="1562" w:type="dxa"/>
          </w:tcPr>
          <w:p w14:paraId="207F5710" w14:textId="77777777" w:rsidR="006476AD" w:rsidRPr="002E6E74" w:rsidRDefault="006476AD" w:rsidP="00175765">
            <w:pPr>
              <w:jc w:val="center"/>
              <w:rPr>
                <w:sz w:val="18"/>
                <w:szCs w:val="20"/>
              </w:rPr>
            </w:pPr>
            <w:r w:rsidRPr="002E6E74">
              <w:rPr>
                <w:sz w:val="18"/>
                <w:szCs w:val="20"/>
              </w:rPr>
              <w:t>2209676.31</w:t>
            </w:r>
          </w:p>
        </w:tc>
        <w:tc>
          <w:tcPr>
            <w:tcW w:w="2278" w:type="dxa"/>
          </w:tcPr>
          <w:p w14:paraId="503BC7E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0716AAC" w14:textId="77777777" w:rsidR="006476AD" w:rsidRPr="002E6E74" w:rsidRDefault="006476AD" w:rsidP="00175765">
            <w:pPr>
              <w:jc w:val="center"/>
              <w:rPr>
                <w:sz w:val="18"/>
                <w:szCs w:val="20"/>
              </w:rPr>
            </w:pPr>
            <w:r w:rsidRPr="002E6E74">
              <w:rPr>
                <w:sz w:val="18"/>
                <w:szCs w:val="20"/>
              </w:rPr>
              <w:t>0.50</w:t>
            </w:r>
          </w:p>
        </w:tc>
        <w:tc>
          <w:tcPr>
            <w:tcW w:w="1702" w:type="dxa"/>
          </w:tcPr>
          <w:p w14:paraId="3A161C54" w14:textId="77777777" w:rsidR="006476AD" w:rsidRPr="002E6E74" w:rsidRDefault="006476AD" w:rsidP="00175765">
            <w:pPr>
              <w:jc w:val="center"/>
              <w:rPr>
                <w:sz w:val="18"/>
                <w:szCs w:val="20"/>
              </w:rPr>
            </w:pPr>
            <w:r w:rsidRPr="002E6E74">
              <w:rPr>
                <w:sz w:val="18"/>
                <w:szCs w:val="20"/>
              </w:rPr>
              <w:t>–</w:t>
            </w:r>
          </w:p>
        </w:tc>
      </w:tr>
      <w:tr w:rsidR="006476AD" w:rsidRPr="002E6E74" w14:paraId="4A25D5B4" w14:textId="77777777" w:rsidTr="00175765">
        <w:tblPrEx>
          <w:tblLook w:val="0000" w:firstRow="0" w:lastRow="0" w:firstColumn="0" w:lastColumn="0" w:noHBand="0" w:noVBand="0"/>
        </w:tblPrEx>
        <w:trPr>
          <w:trHeight w:val="54"/>
        </w:trPr>
        <w:tc>
          <w:tcPr>
            <w:tcW w:w="1691" w:type="dxa"/>
          </w:tcPr>
          <w:p w14:paraId="0D78AFCB" w14:textId="77777777" w:rsidR="006476AD" w:rsidRPr="002E6E74" w:rsidRDefault="006476AD" w:rsidP="00175765">
            <w:pPr>
              <w:jc w:val="center"/>
              <w:rPr>
                <w:sz w:val="18"/>
                <w:szCs w:val="20"/>
              </w:rPr>
            </w:pPr>
            <w:r w:rsidRPr="002E6E74">
              <w:rPr>
                <w:sz w:val="18"/>
                <w:szCs w:val="20"/>
              </w:rPr>
              <w:t>731</w:t>
            </w:r>
          </w:p>
        </w:tc>
        <w:tc>
          <w:tcPr>
            <w:tcW w:w="1558" w:type="dxa"/>
          </w:tcPr>
          <w:p w14:paraId="69FCAF13" w14:textId="77777777" w:rsidR="006476AD" w:rsidRPr="002E6E74" w:rsidRDefault="006476AD" w:rsidP="00175765">
            <w:pPr>
              <w:jc w:val="center"/>
              <w:rPr>
                <w:sz w:val="18"/>
                <w:szCs w:val="20"/>
              </w:rPr>
            </w:pPr>
            <w:r w:rsidRPr="002E6E74">
              <w:rPr>
                <w:sz w:val="18"/>
                <w:szCs w:val="20"/>
              </w:rPr>
              <w:t>367808.13</w:t>
            </w:r>
          </w:p>
        </w:tc>
        <w:tc>
          <w:tcPr>
            <w:tcW w:w="1562" w:type="dxa"/>
          </w:tcPr>
          <w:p w14:paraId="1DD54BD0" w14:textId="77777777" w:rsidR="006476AD" w:rsidRPr="002E6E74" w:rsidRDefault="006476AD" w:rsidP="00175765">
            <w:pPr>
              <w:jc w:val="center"/>
              <w:rPr>
                <w:sz w:val="18"/>
                <w:szCs w:val="20"/>
              </w:rPr>
            </w:pPr>
            <w:r w:rsidRPr="002E6E74">
              <w:rPr>
                <w:sz w:val="18"/>
                <w:szCs w:val="20"/>
              </w:rPr>
              <w:t>2209676.49</w:t>
            </w:r>
          </w:p>
        </w:tc>
        <w:tc>
          <w:tcPr>
            <w:tcW w:w="2278" w:type="dxa"/>
          </w:tcPr>
          <w:p w14:paraId="1ACA313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CF1632" w14:textId="77777777" w:rsidR="006476AD" w:rsidRPr="002E6E74" w:rsidRDefault="006476AD" w:rsidP="00175765">
            <w:pPr>
              <w:jc w:val="center"/>
              <w:rPr>
                <w:sz w:val="18"/>
                <w:szCs w:val="20"/>
              </w:rPr>
            </w:pPr>
            <w:r w:rsidRPr="002E6E74">
              <w:rPr>
                <w:sz w:val="18"/>
                <w:szCs w:val="20"/>
              </w:rPr>
              <w:t>0.50</w:t>
            </w:r>
          </w:p>
        </w:tc>
        <w:tc>
          <w:tcPr>
            <w:tcW w:w="1702" w:type="dxa"/>
          </w:tcPr>
          <w:p w14:paraId="789368BB" w14:textId="77777777" w:rsidR="006476AD" w:rsidRPr="002E6E74" w:rsidRDefault="006476AD" w:rsidP="00175765">
            <w:pPr>
              <w:jc w:val="center"/>
              <w:rPr>
                <w:sz w:val="18"/>
                <w:szCs w:val="20"/>
              </w:rPr>
            </w:pPr>
            <w:r w:rsidRPr="002E6E74">
              <w:rPr>
                <w:sz w:val="18"/>
                <w:szCs w:val="20"/>
              </w:rPr>
              <w:t>–</w:t>
            </w:r>
          </w:p>
        </w:tc>
      </w:tr>
      <w:tr w:rsidR="006476AD" w:rsidRPr="002E6E74" w14:paraId="66A26CB6" w14:textId="77777777" w:rsidTr="00175765">
        <w:tblPrEx>
          <w:tblLook w:val="0000" w:firstRow="0" w:lastRow="0" w:firstColumn="0" w:lastColumn="0" w:noHBand="0" w:noVBand="0"/>
        </w:tblPrEx>
        <w:trPr>
          <w:trHeight w:val="54"/>
        </w:trPr>
        <w:tc>
          <w:tcPr>
            <w:tcW w:w="1691" w:type="dxa"/>
          </w:tcPr>
          <w:p w14:paraId="28843954" w14:textId="77777777" w:rsidR="006476AD" w:rsidRPr="002E6E74" w:rsidRDefault="006476AD" w:rsidP="00175765">
            <w:pPr>
              <w:jc w:val="center"/>
              <w:rPr>
                <w:sz w:val="18"/>
                <w:szCs w:val="20"/>
              </w:rPr>
            </w:pPr>
            <w:r w:rsidRPr="002E6E74">
              <w:rPr>
                <w:sz w:val="18"/>
                <w:szCs w:val="20"/>
              </w:rPr>
              <w:t>732</w:t>
            </w:r>
          </w:p>
        </w:tc>
        <w:tc>
          <w:tcPr>
            <w:tcW w:w="1558" w:type="dxa"/>
          </w:tcPr>
          <w:p w14:paraId="7398044F" w14:textId="77777777" w:rsidR="006476AD" w:rsidRPr="002E6E74" w:rsidRDefault="006476AD" w:rsidP="00175765">
            <w:pPr>
              <w:jc w:val="center"/>
              <w:rPr>
                <w:sz w:val="18"/>
                <w:szCs w:val="20"/>
              </w:rPr>
            </w:pPr>
            <w:r w:rsidRPr="002E6E74">
              <w:rPr>
                <w:sz w:val="18"/>
                <w:szCs w:val="20"/>
              </w:rPr>
              <w:t>367807.89</w:t>
            </w:r>
          </w:p>
        </w:tc>
        <w:tc>
          <w:tcPr>
            <w:tcW w:w="1562" w:type="dxa"/>
          </w:tcPr>
          <w:p w14:paraId="29EA3EC4" w14:textId="77777777" w:rsidR="006476AD" w:rsidRPr="002E6E74" w:rsidRDefault="006476AD" w:rsidP="00175765">
            <w:pPr>
              <w:jc w:val="center"/>
              <w:rPr>
                <w:sz w:val="18"/>
                <w:szCs w:val="20"/>
              </w:rPr>
            </w:pPr>
            <w:r w:rsidRPr="002E6E74">
              <w:rPr>
                <w:sz w:val="18"/>
                <w:szCs w:val="20"/>
              </w:rPr>
              <w:t>2209676.55</w:t>
            </w:r>
          </w:p>
        </w:tc>
        <w:tc>
          <w:tcPr>
            <w:tcW w:w="2278" w:type="dxa"/>
          </w:tcPr>
          <w:p w14:paraId="1A76A69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4E2C4D4" w14:textId="77777777" w:rsidR="006476AD" w:rsidRPr="002E6E74" w:rsidRDefault="006476AD" w:rsidP="00175765">
            <w:pPr>
              <w:jc w:val="center"/>
              <w:rPr>
                <w:sz w:val="18"/>
                <w:szCs w:val="20"/>
              </w:rPr>
            </w:pPr>
            <w:r w:rsidRPr="002E6E74">
              <w:rPr>
                <w:sz w:val="18"/>
                <w:szCs w:val="20"/>
              </w:rPr>
              <w:t>0.50</w:t>
            </w:r>
          </w:p>
        </w:tc>
        <w:tc>
          <w:tcPr>
            <w:tcW w:w="1702" w:type="dxa"/>
          </w:tcPr>
          <w:p w14:paraId="1AA5D328" w14:textId="77777777" w:rsidR="006476AD" w:rsidRPr="002E6E74" w:rsidRDefault="006476AD" w:rsidP="00175765">
            <w:pPr>
              <w:jc w:val="center"/>
              <w:rPr>
                <w:sz w:val="18"/>
                <w:szCs w:val="20"/>
              </w:rPr>
            </w:pPr>
            <w:r w:rsidRPr="002E6E74">
              <w:rPr>
                <w:sz w:val="18"/>
                <w:szCs w:val="20"/>
              </w:rPr>
              <w:t>–</w:t>
            </w:r>
          </w:p>
        </w:tc>
      </w:tr>
      <w:tr w:rsidR="006476AD" w:rsidRPr="002E6E74" w14:paraId="0F70B16F" w14:textId="77777777" w:rsidTr="00175765">
        <w:tblPrEx>
          <w:tblLook w:val="0000" w:firstRow="0" w:lastRow="0" w:firstColumn="0" w:lastColumn="0" w:noHBand="0" w:noVBand="0"/>
        </w:tblPrEx>
        <w:trPr>
          <w:trHeight w:val="54"/>
        </w:trPr>
        <w:tc>
          <w:tcPr>
            <w:tcW w:w="1691" w:type="dxa"/>
          </w:tcPr>
          <w:p w14:paraId="00317164" w14:textId="77777777" w:rsidR="006476AD" w:rsidRPr="002E6E74" w:rsidRDefault="006476AD" w:rsidP="00175765">
            <w:pPr>
              <w:jc w:val="center"/>
              <w:rPr>
                <w:sz w:val="18"/>
                <w:szCs w:val="20"/>
              </w:rPr>
            </w:pPr>
            <w:r w:rsidRPr="002E6E74">
              <w:rPr>
                <w:sz w:val="18"/>
                <w:szCs w:val="20"/>
              </w:rPr>
              <w:t>733</w:t>
            </w:r>
          </w:p>
        </w:tc>
        <w:tc>
          <w:tcPr>
            <w:tcW w:w="1558" w:type="dxa"/>
          </w:tcPr>
          <w:p w14:paraId="03D7B2B1" w14:textId="77777777" w:rsidR="006476AD" w:rsidRPr="002E6E74" w:rsidRDefault="006476AD" w:rsidP="00175765">
            <w:pPr>
              <w:jc w:val="center"/>
              <w:rPr>
                <w:sz w:val="18"/>
                <w:szCs w:val="20"/>
              </w:rPr>
            </w:pPr>
            <w:r w:rsidRPr="002E6E74">
              <w:rPr>
                <w:sz w:val="18"/>
                <w:szCs w:val="20"/>
              </w:rPr>
              <w:t>367807.84</w:t>
            </w:r>
          </w:p>
        </w:tc>
        <w:tc>
          <w:tcPr>
            <w:tcW w:w="1562" w:type="dxa"/>
          </w:tcPr>
          <w:p w14:paraId="04EEEDF9" w14:textId="77777777" w:rsidR="006476AD" w:rsidRPr="002E6E74" w:rsidRDefault="006476AD" w:rsidP="00175765">
            <w:pPr>
              <w:jc w:val="center"/>
              <w:rPr>
                <w:sz w:val="18"/>
                <w:szCs w:val="20"/>
              </w:rPr>
            </w:pPr>
            <w:r w:rsidRPr="002E6E74">
              <w:rPr>
                <w:sz w:val="18"/>
                <w:szCs w:val="20"/>
              </w:rPr>
              <w:t>2209676.37</w:t>
            </w:r>
          </w:p>
        </w:tc>
        <w:tc>
          <w:tcPr>
            <w:tcW w:w="2278" w:type="dxa"/>
          </w:tcPr>
          <w:p w14:paraId="5D2C17B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F97ED71" w14:textId="77777777" w:rsidR="006476AD" w:rsidRPr="002E6E74" w:rsidRDefault="006476AD" w:rsidP="00175765">
            <w:pPr>
              <w:jc w:val="center"/>
              <w:rPr>
                <w:sz w:val="18"/>
                <w:szCs w:val="20"/>
              </w:rPr>
            </w:pPr>
            <w:r w:rsidRPr="002E6E74">
              <w:rPr>
                <w:sz w:val="18"/>
                <w:szCs w:val="20"/>
              </w:rPr>
              <w:t>0.50</w:t>
            </w:r>
          </w:p>
        </w:tc>
        <w:tc>
          <w:tcPr>
            <w:tcW w:w="1702" w:type="dxa"/>
          </w:tcPr>
          <w:p w14:paraId="027CF932" w14:textId="77777777" w:rsidR="006476AD" w:rsidRPr="002E6E74" w:rsidRDefault="006476AD" w:rsidP="00175765">
            <w:pPr>
              <w:jc w:val="center"/>
              <w:rPr>
                <w:sz w:val="18"/>
                <w:szCs w:val="20"/>
              </w:rPr>
            </w:pPr>
            <w:r w:rsidRPr="002E6E74">
              <w:rPr>
                <w:sz w:val="18"/>
                <w:szCs w:val="20"/>
              </w:rPr>
              <w:t>–</w:t>
            </w:r>
          </w:p>
        </w:tc>
      </w:tr>
      <w:tr w:rsidR="006476AD" w:rsidRPr="002E6E74" w14:paraId="030DF611" w14:textId="77777777" w:rsidTr="00175765">
        <w:tblPrEx>
          <w:tblLook w:val="0000" w:firstRow="0" w:lastRow="0" w:firstColumn="0" w:lastColumn="0" w:noHBand="0" w:noVBand="0"/>
        </w:tblPrEx>
        <w:trPr>
          <w:trHeight w:val="54"/>
        </w:trPr>
        <w:tc>
          <w:tcPr>
            <w:tcW w:w="1691" w:type="dxa"/>
          </w:tcPr>
          <w:p w14:paraId="7153A0A0" w14:textId="77777777" w:rsidR="006476AD" w:rsidRPr="002E6E74" w:rsidRDefault="006476AD" w:rsidP="00175765">
            <w:pPr>
              <w:jc w:val="center"/>
              <w:rPr>
                <w:sz w:val="18"/>
                <w:szCs w:val="20"/>
              </w:rPr>
            </w:pPr>
            <w:r w:rsidRPr="002E6E74">
              <w:rPr>
                <w:sz w:val="18"/>
                <w:szCs w:val="20"/>
              </w:rPr>
              <w:t>730</w:t>
            </w:r>
          </w:p>
        </w:tc>
        <w:tc>
          <w:tcPr>
            <w:tcW w:w="1558" w:type="dxa"/>
          </w:tcPr>
          <w:p w14:paraId="30461EE6" w14:textId="77777777" w:rsidR="006476AD" w:rsidRPr="002E6E74" w:rsidRDefault="006476AD" w:rsidP="00175765">
            <w:pPr>
              <w:jc w:val="center"/>
              <w:rPr>
                <w:sz w:val="18"/>
                <w:szCs w:val="20"/>
              </w:rPr>
            </w:pPr>
            <w:r w:rsidRPr="002E6E74">
              <w:rPr>
                <w:sz w:val="18"/>
                <w:szCs w:val="20"/>
              </w:rPr>
              <w:t>367808.09</w:t>
            </w:r>
          </w:p>
        </w:tc>
        <w:tc>
          <w:tcPr>
            <w:tcW w:w="1562" w:type="dxa"/>
          </w:tcPr>
          <w:p w14:paraId="0D1C324D" w14:textId="77777777" w:rsidR="006476AD" w:rsidRPr="002E6E74" w:rsidRDefault="006476AD" w:rsidP="00175765">
            <w:pPr>
              <w:jc w:val="center"/>
              <w:rPr>
                <w:sz w:val="18"/>
                <w:szCs w:val="20"/>
              </w:rPr>
            </w:pPr>
            <w:r w:rsidRPr="002E6E74">
              <w:rPr>
                <w:sz w:val="18"/>
                <w:szCs w:val="20"/>
              </w:rPr>
              <w:t>2209676.31</w:t>
            </w:r>
          </w:p>
        </w:tc>
        <w:tc>
          <w:tcPr>
            <w:tcW w:w="2278" w:type="dxa"/>
          </w:tcPr>
          <w:p w14:paraId="0DC2782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8887B9B" w14:textId="77777777" w:rsidR="006476AD" w:rsidRPr="002E6E74" w:rsidRDefault="006476AD" w:rsidP="00175765">
            <w:pPr>
              <w:jc w:val="center"/>
              <w:rPr>
                <w:sz w:val="18"/>
                <w:szCs w:val="20"/>
              </w:rPr>
            </w:pPr>
            <w:r w:rsidRPr="002E6E74">
              <w:rPr>
                <w:sz w:val="18"/>
                <w:szCs w:val="20"/>
              </w:rPr>
              <w:t>0.50</w:t>
            </w:r>
          </w:p>
        </w:tc>
        <w:tc>
          <w:tcPr>
            <w:tcW w:w="1702" w:type="dxa"/>
          </w:tcPr>
          <w:p w14:paraId="26FAEAC9" w14:textId="77777777" w:rsidR="006476AD" w:rsidRPr="002E6E74" w:rsidRDefault="006476AD" w:rsidP="00175765">
            <w:pPr>
              <w:jc w:val="center"/>
              <w:rPr>
                <w:sz w:val="18"/>
                <w:szCs w:val="20"/>
              </w:rPr>
            </w:pPr>
            <w:r w:rsidRPr="002E6E74">
              <w:rPr>
                <w:sz w:val="18"/>
                <w:szCs w:val="20"/>
              </w:rPr>
              <w:t>–</w:t>
            </w:r>
          </w:p>
        </w:tc>
      </w:tr>
      <w:tr w:rsidR="006476AD" w:rsidRPr="002E6E74" w14:paraId="46C300EF" w14:textId="77777777" w:rsidTr="00175765">
        <w:tblPrEx>
          <w:tblLook w:val="0000" w:firstRow="0" w:lastRow="0" w:firstColumn="0" w:lastColumn="0" w:noHBand="0" w:noVBand="0"/>
        </w:tblPrEx>
        <w:trPr>
          <w:trHeight w:val="54"/>
        </w:trPr>
        <w:tc>
          <w:tcPr>
            <w:tcW w:w="1691" w:type="dxa"/>
          </w:tcPr>
          <w:p w14:paraId="49A5A3DF" w14:textId="77777777" w:rsidR="006476AD" w:rsidRPr="002E6E74" w:rsidRDefault="006476AD" w:rsidP="00175765">
            <w:pPr>
              <w:jc w:val="center"/>
              <w:rPr>
                <w:sz w:val="18"/>
                <w:szCs w:val="20"/>
              </w:rPr>
            </w:pPr>
            <w:r w:rsidRPr="002E6E74">
              <w:rPr>
                <w:sz w:val="18"/>
                <w:szCs w:val="20"/>
              </w:rPr>
              <w:t>–</w:t>
            </w:r>
          </w:p>
        </w:tc>
        <w:tc>
          <w:tcPr>
            <w:tcW w:w="1558" w:type="dxa"/>
          </w:tcPr>
          <w:p w14:paraId="728C769B" w14:textId="77777777" w:rsidR="006476AD" w:rsidRPr="002E6E74" w:rsidRDefault="006476AD" w:rsidP="00175765">
            <w:pPr>
              <w:jc w:val="center"/>
              <w:rPr>
                <w:sz w:val="18"/>
                <w:szCs w:val="20"/>
              </w:rPr>
            </w:pPr>
            <w:r w:rsidRPr="002E6E74">
              <w:rPr>
                <w:sz w:val="18"/>
                <w:szCs w:val="20"/>
              </w:rPr>
              <w:t>–</w:t>
            </w:r>
          </w:p>
        </w:tc>
        <w:tc>
          <w:tcPr>
            <w:tcW w:w="1562" w:type="dxa"/>
          </w:tcPr>
          <w:p w14:paraId="11AF0BED" w14:textId="77777777" w:rsidR="006476AD" w:rsidRPr="002E6E74" w:rsidRDefault="006476AD" w:rsidP="00175765">
            <w:pPr>
              <w:jc w:val="center"/>
              <w:rPr>
                <w:sz w:val="18"/>
                <w:szCs w:val="20"/>
              </w:rPr>
            </w:pPr>
            <w:r w:rsidRPr="002E6E74">
              <w:rPr>
                <w:sz w:val="18"/>
                <w:szCs w:val="20"/>
              </w:rPr>
              <w:t>–</w:t>
            </w:r>
          </w:p>
        </w:tc>
        <w:tc>
          <w:tcPr>
            <w:tcW w:w="2278" w:type="dxa"/>
          </w:tcPr>
          <w:p w14:paraId="03694111"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7F1E4F7" w14:textId="77777777" w:rsidR="006476AD" w:rsidRPr="002E6E74" w:rsidRDefault="006476AD" w:rsidP="00175765">
            <w:pPr>
              <w:jc w:val="center"/>
              <w:rPr>
                <w:sz w:val="18"/>
                <w:szCs w:val="20"/>
              </w:rPr>
            </w:pPr>
            <w:r w:rsidRPr="002E6E74">
              <w:rPr>
                <w:sz w:val="18"/>
                <w:szCs w:val="20"/>
              </w:rPr>
              <w:t>–</w:t>
            </w:r>
          </w:p>
        </w:tc>
        <w:tc>
          <w:tcPr>
            <w:tcW w:w="1702" w:type="dxa"/>
          </w:tcPr>
          <w:p w14:paraId="15E9D5FD" w14:textId="77777777" w:rsidR="006476AD" w:rsidRPr="002E6E74" w:rsidRDefault="006476AD" w:rsidP="00175765">
            <w:pPr>
              <w:jc w:val="center"/>
              <w:rPr>
                <w:sz w:val="18"/>
                <w:szCs w:val="20"/>
              </w:rPr>
            </w:pPr>
            <w:r w:rsidRPr="002E6E74">
              <w:rPr>
                <w:sz w:val="18"/>
                <w:szCs w:val="20"/>
              </w:rPr>
              <w:t>–</w:t>
            </w:r>
          </w:p>
        </w:tc>
      </w:tr>
      <w:tr w:rsidR="006476AD" w:rsidRPr="002E6E74" w14:paraId="59049B60" w14:textId="77777777" w:rsidTr="00175765">
        <w:tblPrEx>
          <w:tblLook w:val="0000" w:firstRow="0" w:lastRow="0" w:firstColumn="0" w:lastColumn="0" w:noHBand="0" w:noVBand="0"/>
        </w:tblPrEx>
        <w:trPr>
          <w:trHeight w:val="54"/>
        </w:trPr>
        <w:tc>
          <w:tcPr>
            <w:tcW w:w="1691" w:type="dxa"/>
          </w:tcPr>
          <w:p w14:paraId="4207A93D" w14:textId="77777777" w:rsidR="006476AD" w:rsidRPr="002E6E74" w:rsidRDefault="006476AD" w:rsidP="00175765">
            <w:pPr>
              <w:jc w:val="center"/>
              <w:rPr>
                <w:sz w:val="18"/>
                <w:szCs w:val="20"/>
              </w:rPr>
            </w:pPr>
            <w:r w:rsidRPr="002E6E74">
              <w:rPr>
                <w:sz w:val="18"/>
                <w:szCs w:val="20"/>
              </w:rPr>
              <w:t>734</w:t>
            </w:r>
          </w:p>
        </w:tc>
        <w:tc>
          <w:tcPr>
            <w:tcW w:w="1558" w:type="dxa"/>
          </w:tcPr>
          <w:p w14:paraId="3AF46FE3" w14:textId="77777777" w:rsidR="006476AD" w:rsidRPr="002E6E74" w:rsidRDefault="006476AD" w:rsidP="00175765">
            <w:pPr>
              <w:jc w:val="center"/>
              <w:rPr>
                <w:sz w:val="18"/>
                <w:szCs w:val="20"/>
              </w:rPr>
            </w:pPr>
            <w:r w:rsidRPr="002E6E74">
              <w:rPr>
                <w:sz w:val="18"/>
                <w:szCs w:val="20"/>
              </w:rPr>
              <w:t>367864.28</w:t>
            </w:r>
          </w:p>
        </w:tc>
        <w:tc>
          <w:tcPr>
            <w:tcW w:w="1562" w:type="dxa"/>
          </w:tcPr>
          <w:p w14:paraId="4E75326D" w14:textId="77777777" w:rsidR="006476AD" w:rsidRPr="002E6E74" w:rsidRDefault="006476AD" w:rsidP="00175765">
            <w:pPr>
              <w:jc w:val="center"/>
              <w:rPr>
                <w:sz w:val="18"/>
                <w:szCs w:val="20"/>
              </w:rPr>
            </w:pPr>
            <w:r w:rsidRPr="002E6E74">
              <w:rPr>
                <w:sz w:val="18"/>
                <w:szCs w:val="20"/>
              </w:rPr>
              <w:t>2209908.00</w:t>
            </w:r>
          </w:p>
        </w:tc>
        <w:tc>
          <w:tcPr>
            <w:tcW w:w="2278" w:type="dxa"/>
          </w:tcPr>
          <w:p w14:paraId="011C6D1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A910D7A" w14:textId="77777777" w:rsidR="006476AD" w:rsidRPr="002E6E74" w:rsidRDefault="006476AD" w:rsidP="00175765">
            <w:pPr>
              <w:jc w:val="center"/>
              <w:rPr>
                <w:sz w:val="18"/>
                <w:szCs w:val="20"/>
              </w:rPr>
            </w:pPr>
            <w:r w:rsidRPr="002E6E74">
              <w:rPr>
                <w:sz w:val="18"/>
                <w:szCs w:val="20"/>
              </w:rPr>
              <w:t>0.50</w:t>
            </w:r>
          </w:p>
        </w:tc>
        <w:tc>
          <w:tcPr>
            <w:tcW w:w="1702" w:type="dxa"/>
          </w:tcPr>
          <w:p w14:paraId="69BED52A" w14:textId="77777777" w:rsidR="006476AD" w:rsidRPr="002E6E74" w:rsidRDefault="006476AD" w:rsidP="00175765">
            <w:pPr>
              <w:jc w:val="center"/>
              <w:rPr>
                <w:sz w:val="18"/>
                <w:szCs w:val="20"/>
              </w:rPr>
            </w:pPr>
            <w:r w:rsidRPr="002E6E74">
              <w:rPr>
                <w:sz w:val="18"/>
                <w:szCs w:val="20"/>
              </w:rPr>
              <w:t>–</w:t>
            </w:r>
          </w:p>
        </w:tc>
      </w:tr>
      <w:tr w:rsidR="006476AD" w:rsidRPr="002E6E74" w14:paraId="4DDB2482" w14:textId="77777777" w:rsidTr="00175765">
        <w:tblPrEx>
          <w:tblLook w:val="0000" w:firstRow="0" w:lastRow="0" w:firstColumn="0" w:lastColumn="0" w:noHBand="0" w:noVBand="0"/>
        </w:tblPrEx>
        <w:trPr>
          <w:trHeight w:val="54"/>
        </w:trPr>
        <w:tc>
          <w:tcPr>
            <w:tcW w:w="1691" w:type="dxa"/>
          </w:tcPr>
          <w:p w14:paraId="20C99A07" w14:textId="77777777" w:rsidR="006476AD" w:rsidRPr="002E6E74" w:rsidRDefault="006476AD" w:rsidP="00175765">
            <w:pPr>
              <w:jc w:val="center"/>
              <w:rPr>
                <w:sz w:val="18"/>
                <w:szCs w:val="20"/>
              </w:rPr>
            </w:pPr>
            <w:r w:rsidRPr="002E6E74">
              <w:rPr>
                <w:sz w:val="18"/>
                <w:szCs w:val="20"/>
              </w:rPr>
              <w:t>735</w:t>
            </w:r>
          </w:p>
        </w:tc>
        <w:tc>
          <w:tcPr>
            <w:tcW w:w="1558" w:type="dxa"/>
          </w:tcPr>
          <w:p w14:paraId="7126C473" w14:textId="77777777" w:rsidR="006476AD" w:rsidRPr="002E6E74" w:rsidRDefault="006476AD" w:rsidP="00175765">
            <w:pPr>
              <w:jc w:val="center"/>
              <w:rPr>
                <w:sz w:val="18"/>
                <w:szCs w:val="20"/>
              </w:rPr>
            </w:pPr>
            <w:r w:rsidRPr="002E6E74">
              <w:rPr>
                <w:sz w:val="18"/>
                <w:szCs w:val="20"/>
              </w:rPr>
              <w:t>367864.32</w:t>
            </w:r>
          </w:p>
        </w:tc>
        <w:tc>
          <w:tcPr>
            <w:tcW w:w="1562" w:type="dxa"/>
          </w:tcPr>
          <w:p w14:paraId="774B5BAC" w14:textId="77777777" w:rsidR="006476AD" w:rsidRPr="002E6E74" w:rsidRDefault="006476AD" w:rsidP="00175765">
            <w:pPr>
              <w:jc w:val="center"/>
              <w:rPr>
                <w:sz w:val="18"/>
                <w:szCs w:val="20"/>
              </w:rPr>
            </w:pPr>
            <w:r w:rsidRPr="002E6E74">
              <w:rPr>
                <w:sz w:val="18"/>
                <w:szCs w:val="20"/>
              </w:rPr>
              <w:t>2209908.18</w:t>
            </w:r>
          </w:p>
        </w:tc>
        <w:tc>
          <w:tcPr>
            <w:tcW w:w="2278" w:type="dxa"/>
          </w:tcPr>
          <w:p w14:paraId="2108C4E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876AFA7" w14:textId="77777777" w:rsidR="006476AD" w:rsidRPr="002E6E74" w:rsidRDefault="006476AD" w:rsidP="00175765">
            <w:pPr>
              <w:jc w:val="center"/>
              <w:rPr>
                <w:sz w:val="18"/>
                <w:szCs w:val="20"/>
              </w:rPr>
            </w:pPr>
            <w:r w:rsidRPr="002E6E74">
              <w:rPr>
                <w:sz w:val="18"/>
                <w:szCs w:val="20"/>
              </w:rPr>
              <w:t>0.50</w:t>
            </w:r>
          </w:p>
        </w:tc>
        <w:tc>
          <w:tcPr>
            <w:tcW w:w="1702" w:type="dxa"/>
          </w:tcPr>
          <w:p w14:paraId="2C3D7C6D" w14:textId="77777777" w:rsidR="006476AD" w:rsidRPr="002E6E74" w:rsidRDefault="006476AD" w:rsidP="00175765">
            <w:pPr>
              <w:jc w:val="center"/>
              <w:rPr>
                <w:sz w:val="18"/>
                <w:szCs w:val="20"/>
              </w:rPr>
            </w:pPr>
            <w:r w:rsidRPr="002E6E74">
              <w:rPr>
                <w:sz w:val="18"/>
                <w:szCs w:val="20"/>
              </w:rPr>
              <w:t>–</w:t>
            </w:r>
          </w:p>
        </w:tc>
      </w:tr>
      <w:tr w:rsidR="006476AD" w:rsidRPr="002E6E74" w14:paraId="36B49646" w14:textId="77777777" w:rsidTr="00175765">
        <w:tblPrEx>
          <w:tblLook w:val="0000" w:firstRow="0" w:lastRow="0" w:firstColumn="0" w:lastColumn="0" w:noHBand="0" w:noVBand="0"/>
        </w:tblPrEx>
        <w:trPr>
          <w:trHeight w:val="54"/>
        </w:trPr>
        <w:tc>
          <w:tcPr>
            <w:tcW w:w="1691" w:type="dxa"/>
          </w:tcPr>
          <w:p w14:paraId="6B1470EE" w14:textId="77777777" w:rsidR="006476AD" w:rsidRPr="002E6E74" w:rsidRDefault="006476AD" w:rsidP="00175765">
            <w:pPr>
              <w:jc w:val="center"/>
              <w:rPr>
                <w:sz w:val="18"/>
                <w:szCs w:val="20"/>
              </w:rPr>
            </w:pPr>
            <w:r w:rsidRPr="002E6E74">
              <w:rPr>
                <w:sz w:val="18"/>
                <w:szCs w:val="20"/>
              </w:rPr>
              <w:t>736</w:t>
            </w:r>
          </w:p>
        </w:tc>
        <w:tc>
          <w:tcPr>
            <w:tcW w:w="1558" w:type="dxa"/>
          </w:tcPr>
          <w:p w14:paraId="0A3D5546" w14:textId="77777777" w:rsidR="006476AD" w:rsidRPr="002E6E74" w:rsidRDefault="006476AD" w:rsidP="00175765">
            <w:pPr>
              <w:jc w:val="center"/>
              <w:rPr>
                <w:sz w:val="18"/>
                <w:szCs w:val="20"/>
              </w:rPr>
            </w:pPr>
            <w:r w:rsidRPr="002E6E74">
              <w:rPr>
                <w:sz w:val="18"/>
                <w:szCs w:val="20"/>
              </w:rPr>
              <w:t>367864.08</w:t>
            </w:r>
          </w:p>
        </w:tc>
        <w:tc>
          <w:tcPr>
            <w:tcW w:w="1562" w:type="dxa"/>
          </w:tcPr>
          <w:p w14:paraId="6DFD06D0" w14:textId="77777777" w:rsidR="006476AD" w:rsidRPr="002E6E74" w:rsidRDefault="006476AD" w:rsidP="00175765">
            <w:pPr>
              <w:jc w:val="center"/>
              <w:rPr>
                <w:sz w:val="18"/>
                <w:szCs w:val="20"/>
              </w:rPr>
            </w:pPr>
            <w:r w:rsidRPr="002E6E74">
              <w:rPr>
                <w:sz w:val="18"/>
                <w:szCs w:val="20"/>
              </w:rPr>
              <w:t>2209908.24</w:t>
            </w:r>
          </w:p>
        </w:tc>
        <w:tc>
          <w:tcPr>
            <w:tcW w:w="2278" w:type="dxa"/>
          </w:tcPr>
          <w:p w14:paraId="1EFB561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22AC5D" w14:textId="77777777" w:rsidR="006476AD" w:rsidRPr="002E6E74" w:rsidRDefault="006476AD" w:rsidP="00175765">
            <w:pPr>
              <w:jc w:val="center"/>
              <w:rPr>
                <w:sz w:val="18"/>
                <w:szCs w:val="20"/>
              </w:rPr>
            </w:pPr>
            <w:r w:rsidRPr="002E6E74">
              <w:rPr>
                <w:sz w:val="18"/>
                <w:szCs w:val="20"/>
              </w:rPr>
              <w:t>0.50</w:t>
            </w:r>
          </w:p>
        </w:tc>
        <w:tc>
          <w:tcPr>
            <w:tcW w:w="1702" w:type="dxa"/>
          </w:tcPr>
          <w:p w14:paraId="6C3B36DC" w14:textId="77777777" w:rsidR="006476AD" w:rsidRPr="002E6E74" w:rsidRDefault="006476AD" w:rsidP="00175765">
            <w:pPr>
              <w:jc w:val="center"/>
              <w:rPr>
                <w:sz w:val="18"/>
                <w:szCs w:val="20"/>
              </w:rPr>
            </w:pPr>
            <w:r w:rsidRPr="002E6E74">
              <w:rPr>
                <w:sz w:val="18"/>
                <w:szCs w:val="20"/>
              </w:rPr>
              <w:t>–</w:t>
            </w:r>
          </w:p>
        </w:tc>
      </w:tr>
      <w:tr w:rsidR="006476AD" w:rsidRPr="002E6E74" w14:paraId="52487808" w14:textId="77777777" w:rsidTr="00175765">
        <w:tblPrEx>
          <w:tblLook w:val="0000" w:firstRow="0" w:lastRow="0" w:firstColumn="0" w:lastColumn="0" w:noHBand="0" w:noVBand="0"/>
        </w:tblPrEx>
        <w:trPr>
          <w:trHeight w:val="54"/>
        </w:trPr>
        <w:tc>
          <w:tcPr>
            <w:tcW w:w="1691" w:type="dxa"/>
          </w:tcPr>
          <w:p w14:paraId="48F5DB1D" w14:textId="77777777" w:rsidR="006476AD" w:rsidRPr="002E6E74" w:rsidRDefault="006476AD" w:rsidP="00175765">
            <w:pPr>
              <w:jc w:val="center"/>
              <w:rPr>
                <w:sz w:val="18"/>
                <w:szCs w:val="20"/>
              </w:rPr>
            </w:pPr>
            <w:r w:rsidRPr="002E6E74">
              <w:rPr>
                <w:sz w:val="18"/>
                <w:szCs w:val="20"/>
              </w:rPr>
              <w:t>737</w:t>
            </w:r>
          </w:p>
        </w:tc>
        <w:tc>
          <w:tcPr>
            <w:tcW w:w="1558" w:type="dxa"/>
          </w:tcPr>
          <w:p w14:paraId="1AE3BFA7" w14:textId="77777777" w:rsidR="006476AD" w:rsidRPr="002E6E74" w:rsidRDefault="006476AD" w:rsidP="00175765">
            <w:pPr>
              <w:jc w:val="center"/>
              <w:rPr>
                <w:sz w:val="18"/>
                <w:szCs w:val="20"/>
              </w:rPr>
            </w:pPr>
            <w:r w:rsidRPr="002E6E74">
              <w:rPr>
                <w:sz w:val="18"/>
                <w:szCs w:val="20"/>
              </w:rPr>
              <w:t>367864.03</w:t>
            </w:r>
          </w:p>
        </w:tc>
        <w:tc>
          <w:tcPr>
            <w:tcW w:w="1562" w:type="dxa"/>
          </w:tcPr>
          <w:p w14:paraId="2E3C3486" w14:textId="77777777" w:rsidR="006476AD" w:rsidRPr="002E6E74" w:rsidRDefault="006476AD" w:rsidP="00175765">
            <w:pPr>
              <w:jc w:val="center"/>
              <w:rPr>
                <w:sz w:val="18"/>
                <w:szCs w:val="20"/>
              </w:rPr>
            </w:pPr>
            <w:r w:rsidRPr="002E6E74">
              <w:rPr>
                <w:sz w:val="18"/>
                <w:szCs w:val="20"/>
              </w:rPr>
              <w:t>2209908.06</w:t>
            </w:r>
          </w:p>
        </w:tc>
        <w:tc>
          <w:tcPr>
            <w:tcW w:w="2278" w:type="dxa"/>
          </w:tcPr>
          <w:p w14:paraId="56B7BDC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1F7CDCF" w14:textId="77777777" w:rsidR="006476AD" w:rsidRPr="002E6E74" w:rsidRDefault="006476AD" w:rsidP="00175765">
            <w:pPr>
              <w:jc w:val="center"/>
              <w:rPr>
                <w:sz w:val="18"/>
                <w:szCs w:val="20"/>
              </w:rPr>
            </w:pPr>
            <w:r w:rsidRPr="002E6E74">
              <w:rPr>
                <w:sz w:val="18"/>
                <w:szCs w:val="20"/>
              </w:rPr>
              <w:t>0.50</w:t>
            </w:r>
          </w:p>
        </w:tc>
        <w:tc>
          <w:tcPr>
            <w:tcW w:w="1702" w:type="dxa"/>
          </w:tcPr>
          <w:p w14:paraId="7A9F7495" w14:textId="77777777" w:rsidR="006476AD" w:rsidRPr="002E6E74" w:rsidRDefault="006476AD" w:rsidP="00175765">
            <w:pPr>
              <w:jc w:val="center"/>
              <w:rPr>
                <w:sz w:val="18"/>
                <w:szCs w:val="20"/>
              </w:rPr>
            </w:pPr>
            <w:r w:rsidRPr="002E6E74">
              <w:rPr>
                <w:sz w:val="18"/>
                <w:szCs w:val="20"/>
              </w:rPr>
              <w:t>–</w:t>
            </w:r>
          </w:p>
        </w:tc>
      </w:tr>
      <w:tr w:rsidR="006476AD" w:rsidRPr="002E6E74" w14:paraId="0D5A53D8" w14:textId="77777777" w:rsidTr="00175765">
        <w:tblPrEx>
          <w:tblLook w:val="0000" w:firstRow="0" w:lastRow="0" w:firstColumn="0" w:lastColumn="0" w:noHBand="0" w:noVBand="0"/>
        </w:tblPrEx>
        <w:trPr>
          <w:trHeight w:val="54"/>
        </w:trPr>
        <w:tc>
          <w:tcPr>
            <w:tcW w:w="1691" w:type="dxa"/>
          </w:tcPr>
          <w:p w14:paraId="4131A725" w14:textId="77777777" w:rsidR="006476AD" w:rsidRPr="002E6E74" w:rsidRDefault="006476AD" w:rsidP="00175765">
            <w:pPr>
              <w:jc w:val="center"/>
              <w:rPr>
                <w:sz w:val="18"/>
                <w:szCs w:val="20"/>
              </w:rPr>
            </w:pPr>
            <w:r w:rsidRPr="002E6E74">
              <w:rPr>
                <w:sz w:val="18"/>
                <w:szCs w:val="20"/>
              </w:rPr>
              <w:t>734</w:t>
            </w:r>
          </w:p>
        </w:tc>
        <w:tc>
          <w:tcPr>
            <w:tcW w:w="1558" w:type="dxa"/>
          </w:tcPr>
          <w:p w14:paraId="28E600EC" w14:textId="77777777" w:rsidR="006476AD" w:rsidRPr="002E6E74" w:rsidRDefault="006476AD" w:rsidP="00175765">
            <w:pPr>
              <w:jc w:val="center"/>
              <w:rPr>
                <w:sz w:val="18"/>
                <w:szCs w:val="20"/>
              </w:rPr>
            </w:pPr>
            <w:r w:rsidRPr="002E6E74">
              <w:rPr>
                <w:sz w:val="18"/>
                <w:szCs w:val="20"/>
              </w:rPr>
              <w:t>367864.28</w:t>
            </w:r>
          </w:p>
        </w:tc>
        <w:tc>
          <w:tcPr>
            <w:tcW w:w="1562" w:type="dxa"/>
          </w:tcPr>
          <w:p w14:paraId="1ABE2658" w14:textId="77777777" w:rsidR="006476AD" w:rsidRPr="002E6E74" w:rsidRDefault="006476AD" w:rsidP="00175765">
            <w:pPr>
              <w:jc w:val="center"/>
              <w:rPr>
                <w:sz w:val="18"/>
                <w:szCs w:val="20"/>
              </w:rPr>
            </w:pPr>
            <w:r w:rsidRPr="002E6E74">
              <w:rPr>
                <w:sz w:val="18"/>
                <w:szCs w:val="20"/>
              </w:rPr>
              <w:t>2209908.00</w:t>
            </w:r>
          </w:p>
        </w:tc>
        <w:tc>
          <w:tcPr>
            <w:tcW w:w="2278" w:type="dxa"/>
          </w:tcPr>
          <w:p w14:paraId="0BD1B1D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69F9371" w14:textId="77777777" w:rsidR="006476AD" w:rsidRPr="002E6E74" w:rsidRDefault="006476AD" w:rsidP="00175765">
            <w:pPr>
              <w:jc w:val="center"/>
              <w:rPr>
                <w:sz w:val="18"/>
                <w:szCs w:val="20"/>
              </w:rPr>
            </w:pPr>
            <w:r w:rsidRPr="002E6E74">
              <w:rPr>
                <w:sz w:val="18"/>
                <w:szCs w:val="20"/>
              </w:rPr>
              <w:t>0.50</w:t>
            </w:r>
          </w:p>
        </w:tc>
        <w:tc>
          <w:tcPr>
            <w:tcW w:w="1702" w:type="dxa"/>
          </w:tcPr>
          <w:p w14:paraId="32E81AD6" w14:textId="77777777" w:rsidR="006476AD" w:rsidRPr="002E6E74" w:rsidRDefault="006476AD" w:rsidP="00175765">
            <w:pPr>
              <w:jc w:val="center"/>
              <w:rPr>
                <w:sz w:val="18"/>
                <w:szCs w:val="20"/>
              </w:rPr>
            </w:pPr>
            <w:r w:rsidRPr="002E6E74">
              <w:rPr>
                <w:sz w:val="18"/>
                <w:szCs w:val="20"/>
              </w:rPr>
              <w:t>–</w:t>
            </w:r>
          </w:p>
        </w:tc>
      </w:tr>
      <w:tr w:rsidR="006476AD" w:rsidRPr="002E6E74" w14:paraId="5EC505A0" w14:textId="77777777" w:rsidTr="00175765">
        <w:tblPrEx>
          <w:tblLook w:val="0000" w:firstRow="0" w:lastRow="0" w:firstColumn="0" w:lastColumn="0" w:noHBand="0" w:noVBand="0"/>
        </w:tblPrEx>
        <w:trPr>
          <w:trHeight w:val="54"/>
        </w:trPr>
        <w:tc>
          <w:tcPr>
            <w:tcW w:w="1691" w:type="dxa"/>
          </w:tcPr>
          <w:p w14:paraId="5D4F3F9D" w14:textId="77777777" w:rsidR="006476AD" w:rsidRPr="002E6E74" w:rsidRDefault="006476AD" w:rsidP="00175765">
            <w:pPr>
              <w:jc w:val="center"/>
              <w:rPr>
                <w:sz w:val="18"/>
                <w:szCs w:val="20"/>
              </w:rPr>
            </w:pPr>
            <w:r w:rsidRPr="002E6E74">
              <w:rPr>
                <w:sz w:val="18"/>
                <w:szCs w:val="20"/>
              </w:rPr>
              <w:t>–</w:t>
            </w:r>
          </w:p>
        </w:tc>
        <w:tc>
          <w:tcPr>
            <w:tcW w:w="1558" w:type="dxa"/>
          </w:tcPr>
          <w:p w14:paraId="44484213" w14:textId="77777777" w:rsidR="006476AD" w:rsidRPr="002E6E74" w:rsidRDefault="006476AD" w:rsidP="00175765">
            <w:pPr>
              <w:jc w:val="center"/>
              <w:rPr>
                <w:sz w:val="18"/>
                <w:szCs w:val="20"/>
              </w:rPr>
            </w:pPr>
            <w:r w:rsidRPr="002E6E74">
              <w:rPr>
                <w:sz w:val="18"/>
                <w:szCs w:val="20"/>
              </w:rPr>
              <w:t>–</w:t>
            </w:r>
          </w:p>
        </w:tc>
        <w:tc>
          <w:tcPr>
            <w:tcW w:w="1562" w:type="dxa"/>
          </w:tcPr>
          <w:p w14:paraId="231BBD27" w14:textId="77777777" w:rsidR="006476AD" w:rsidRPr="002E6E74" w:rsidRDefault="006476AD" w:rsidP="00175765">
            <w:pPr>
              <w:jc w:val="center"/>
              <w:rPr>
                <w:sz w:val="18"/>
                <w:szCs w:val="20"/>
              </w:rPr>
            </w:pPr>
            <w:r w:rsidRPr="002E6E74">
              <w:rPr>
                <w:sz w:val="18"/>
                <w:szCs w:val="20"/>
              </w:rPr>
              <w:t>–</w:t>
            </w:r>
          </w:p>
        </w:tc>
        <w:tc>
          <w:tcPr>
            <w:tcW w:w="2278" w:type="dxa"/>
          </w:tcPr>
          <w:p w14:paraId="7A344A5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3160A1C" w14:textId="77777777" w:rsidR="006476AD" w:rsidRPr="002E6E74" w:rsidRDefault="006476AD" w:rsidP="00175765">
            <w:pPr>
              <w:jc w:val="center"/>
              <w:rPr>
                <w:sz w:val="18"/>
                <w:szCs w:val="20"/>
              </w:rPr>
            </w:pPr>
            <w:r w:rsidRPr="002E6E74">
              <w:rPr>
                <w:sz w:val="18"/>
                <w:szCs w:val="20"/>
              </w:rPr>
              <w:t>–</w:t>
            </w:r>
          </w:p>
        </w:tc>
        <w:tc>
          <w:tcPr>
            <w:tcW w:w="1702" w:type="dxa"/>
          </w:tcPr>
          <w:p w14:paraId="3F8EA7B8" w14:textId="77777777" w:rsidR="006476AD" w:rsidRPr="002E6E74" w:rsidRDefault="006476AD" w:rsidP="00175765">
            <w:pPr>
              <w:jc w:val="center"/>
              <w:rPr>
                <w:sz w:val="18"/>
                <w:szCs w:val="20"/>
              </w:rPr>
            </w:pPr>
            <w:r w:rsidRPr="002E6E74">
              <w:rPr>
                <w:sz w:val="18"/>
                <w:szCs w:val="20"/>
              </w:rPr>
              <w:t>–</w:t>
            </w:r>
          </w:p>
        </w:tc>
      </w:tr>
      <w:tr w:rsidR="006476AD" w:rsidRPr="002E6E74" w14:paraId="2728554C" w14:textId="77777777" w:rsidTr="00175765">
        <w:tblPrEx>
          <w:tblLook w:val="0000" w:firstRow="0" w:lastRow="0" w:firstColumn="0" w:lastColumn="0" w:noHBand="0" w:noVBand="0"/>
        </w:tblPrEx>
        <w:trPr>
          <w:trHeight w:val="54"/>
        </w:trPr>
        <w:tc>
          <w:tcPr>
            <w:tcW w:w="1691" w:type="dxa"/>
          </w:tcPr>
          <w:p w14:paraId="4775A56A" w14:textId="77777777" w:rsidR="006476AD" w:rsidRPr="002E6E74" w:rsidRDefault="006476AD" w:rsidP="00175765">
            <w:pPr>
              <w:jc w:val="center"/>
              <w:rPr>
                <w:sz w:val="18"/>
                <w:szCs w:val="20"/>
              </w:rPr>
            </w:pPr>
            <w:r w:rsidRPr="002E6E74">
              <w:rPr>
                <w:sz w:val="18"/>
                <w:szCs w:val="20"/>
              </w:rPr>
              <w:t>738</w:t>
            </w:r>
          </w:p>
        </w:tc>
        <w:tc>
          <w:tcPr>
            <w:tcW w:w="1558" w:type="dxa"/>
          </w:tcPr>
          <w:p w14:paraId="0757A8A1" w14:textId="77777777" w:rsidR="006476AD" w:rsidRPr="002E6E74" w:rsidRDefault="006476AD" w:rsidP="00175765">
            <w:pPr>
              <w:jc w:val="center"/>
              <w:rPr>
                <w:sz w:val="18"/>
                <w:szCs w:val="20"/>
              </w:rPr>
            </w:pPr>
            <w:r w:rsidRPr="002E6E74">
              <w:rPr>
                <w:sz w:val="18"/>
                <w:szCs w:val="20"/>
              </w:rPr>
              <w:t>367598.67</w:t>
            </w:r>
          </w:p>
        </w:tc>
        <w:tc>
          <w:tcPr>
            <w:tcW w:w="1562" w:type="dxa"/>
          </w:tcPr>
          <w:p w14:paraId="48ECE927" w14:textId="77777777" w:rsidR="006476AD" w:rsidRPr="002E6E74" w:rsidRDefault="006476AD" w:rsidP="00175765">
            <w:pPr>
              <w:jc w:val="center"/>
              <w:rPr>
                <w:sz w:val="18"/>
                <w:szCs w:val="20"/>
              </w:rPr>
            </w:pPr>
            <w:r w:rsidRPr="002E6E74">
              <w:rPr>
                <w:sz w:val="18"/>
                <w:szCs w:val="20"/>
              </w:rPr>
              <w:t>2209627.18</w:t>
            </w:r>
          </w:p>
        </w:tc>
        <w:tc>
          <w:tcPr>
            <w:tcW w:w="2278" w:type="dxa"/>
          </w:tcPr>
          <w:p w14:paraId="43B94DA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6E46991" w14:textId="77777777" w:rsidR="006476AD" w:rsidRPr="002E6E74" w:rsidRDefault="006476AD" w:rsidP="00175765">
            <w:pPr>
              <w:jc w:val="center"/>
              <w:rPr>
                <w:sz w:val="18"/>
                <w:szCs w:val="20"/>
              </w:rPr>
            </w:pPr>
            <w:r w:rsidRPr="002E6E74">
              <w:rPr>
                <w:sz w:val="18"/>
                <w:szCs w:val="20"/>
              </w:rPr>
              <w:t>0.50</w:t>
            </w:r>
          </w:p>
        </w:tc>
        <w:tc>
          <w:tcPr>
            <w:tcW w:w="1702" w:type="dxa"/>
          </w:tcPr>
          <w:p w14:paraId="73B2A31C" w14:textId="77777777" w:rsidR="006476AD" w:rsidRPr="002E6E74" w:rsidRDefault="006476AD" w:rsidP="00175765">
            <w:pPr>
              <w:jc w:val="center"/>
              <w:rPr>
                <w:sz w:val="18"/>
                <w:szCs w:val="20"/>
              </w:rPr>
            </w:pPr>
            <w:r w:rsidRPr="002E6E74">
              <w:rPr>
                <w:sz w:val="18"/>
                <w:szCs w:val="20"/>
              </w:rPr>
              <w:t>–</w:t>
            </w:r>
          </w:p>
        </w:tc>
      </w:tr>
      <w:tr w:rsidR="006476AD" w:rsidRPr="002E6E74" w14:paraId="04754777" w14:textId="77777777" w:rsidTr="00175765">
        <w:tblPrEx>
          <w:tblLook w:val="0000" w:firstRow="0" w:lastRow="0" w:firstColumn="0" w:lastColumn="0" w:noHBand="0" w:noVBand="0"/>
        </w:tblPrEx>
        <w:trPr>
          <w:trHeight w:val="54"/>
        </w:trPr>
        <w:tc>
          <w:tcPr>
            <w:tcW w:w="1691" w:type="dxa"/>
          </w:tcPr>
          <w:p w14:paraId="515CFC48" w14:textId="77777777" w:rsidR="006476AD" w:rsidRPr="002E6E74" w:rsidRDefault="006476AD" w:rsidP="00175765">
            <w:pPr>
              <w:jc w:val="center"/>
              <w:rPr>
                <w:sz w:val="18"/>
                <w:szCs w:val="20"/>
              </w:rPr>
            </w:pPr>
            <w:r w:rsidRPr="002E6E74">
              <w:rPr>
                <w:sz w:val="18"/>
                <w:szCs w:val="20"/>
              </w:rPr>
              <w:t>739</w:t>
            </w:r>
          </w:p>
        </w:tc>
        <w:tc>
          <w:tcPr>
            <w:tcW w:w="1558" w:type="dxa"/>
          </w:tcPr>
          <w:p w14:paraId="77472E6B" w14:textId="77777777" w:rsidR="006476AD" w:rsidRPr="002E6E74" w:rsidRDefault="006476AD" w:rsidP="00175765">
            <w:pPr>
              <w:jc w:val="center"/>
              <w:rPr>
                <w:sz w:val="18"/>
                <w:szCs w:val="20"/>
              </w:rPr>
            </w:pPr>
            <w:r w:rsidRPr="002E6E74">
              <w:rPr>
                <w:sz w:val="18"/>
                <w:szCs w:val="20"/>
              </w:rPr>
              <w:t>367598.62</w:t>
            </w:r>
          </w:p>
        </w:tc>
        <w:tc>
          <w:tcPr>
            <w:tcW w:w="1562" w:type="dxa"/>
          </w:tcPr>
          <w:p w14:paraId="00CCBE07" w14:textId="77777777" w:rsidR="006476AD" w:rsidRPr="002E6E74" w:rsidRDefault="006476AD" w:rsidP="00175765">
            <w:pPr>
              <w:jc w:val="center"/>
              <w:rPr>
                <w:sz w:val="18"/>
                <w:szCs w:val="20"/>
              </w:rPr>
            </w:pPr>
            <w:r w:rsidRPr="002E6E74">
              <w:rPr>
                <w:sz w:val="18"/>
                <w:szCs w:val="20"/>
              </w:rPr>
              <w:t>2209627.36</w:t>
            </w:r>
          </w:p>
        </w:tc>
        <w:tc>
          <w:tcPr>
            <w:tcW w:w="2278" w:type="dxa"/>
          </w:tcPr>
          <w:p w14:paraId="49A2CF7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FDAF33" w14:textId="77777777" w:rsidR="006476AD" w:rsidRPr="002E6E74" w:rsidRDefault="006476AD" w:rsidP="00175765">
            <w:pPr>
              <w:jc w:val="center"/>
              <w:rPr>
                <w:sz w:val="18"/>
                <w:szCs w:val="20"/>
              </w:rPr>
            </w:pPr>
            <w:r w:rsidRPr="002E6E74">
              <w:rPr>
                <w:sz w:val="18"/>
                <w:szCs w:val="20"/>
              </w:rPr>
              <w:t>0.50</w:t>
            </w:r>
          </w:p>
        </w:tc>
        <w:tc>
          <w:tcPr>
            <w:tcW w:w="1702" w:type="dxa"/>
          </w:tcPr>
          <w:p w14:paraId="7036E17C" w14:textId="77777777" w:rsidR="006476AD" w:rsidRPr="002E6E74" w:rsidRDefault="006476AD" w:rsidP="00175765">
            <w:pPr>
              <w:jc w:val="center"/>
              <w:rPr>
                <w:sz w:val="18"/>
                <w:szCs w:val="20"/>
              </w:rPr>
            </w:pPr>
            <w:r w:rsidRPr="002E6E74">
              <w:rPr>
                <w:sz w:val="18"/>
                <w:szCs w:val="20"/>
              </w:rPr>
              <w:t>–</w:t>
            </w:r>
          </w:p>
        </w:tc>
      </w:tr>
      <w:tr w:rsidR="006476AD" w:rsidRPr="002E6E74" w14:paraId="0E3527E3" w14:textId="77777777" w:rsidTr="00175765">
        <w:tblPrEx>
          <w:tblLook w:val="0000" w:firstRow="0" w:lastRow="0" w:firstColumn="0" w:lastColumn="0" w:noHBand="0" w:noVBand="0"/>
        </w:tblPrEx>
        <w:trPr>
          <w:trHeight w:val="54"/>
        </w:trPr>
        <w:tc>
          <w:tcPr>
            <w:tcW w:w="1691" w:type="dxa"/>
          </w:tcPr>
          <w:p w14:paraId="2243459F" w14:textId="77777777" w:rsidR="006476AD" w:rsidRPr="002E6E74" w:rsidRDefault="006476AD" w:rsidP="00175765">
            <w:pPr>
              <w:jc w:val="center"/>
              <w:rPr>
                <w:sz w:val="18"/>
                <w:szCs w:val="20"/>
              </w:rPr>
            </w:pPr>
            <w:r w:rsidRPr="002E6E74">
              <w:rPr>
                <w:sz w:val="18"/>
                <w:szCs w:val="20"/>
              </w:rPr>
              <w:t>740</w:t>
            </w:r>
          </w:p>
        </w:tc>
        <w:tc>
          <w:tcPr>
            <w:tcW w:w="1558" w:type="dxa"/>
          </w:tcPr>
          <w:p w14:paraId="09D2B0BE" w14:textId="77777777" w:rsidR="006476AD" w:rsidRPr="002E6E74" w:rsidRDefault="006476AD" w:rsidP="00175765">
            <w:pPr>
              <w:jc w:val="center"/>
              <w:rPr>
                <w:sz w:val="18"/>
                <w:szCs w:val="20"/>
              </w:rPr>
            </w:pPr>
            <w:r w:rsidRPr="002E6E74">
              <w:rPr>
                <w:sz w:val="18"/>
                <w:szCs w:val="20"/>
              </w:rPr>
              <w:t>367598.38</w:t>
            </w:r>
          </w:p>
        </w:tc>
        <w:tc>
          <w:tcPr>
            <w:tcW w:w="1562" w:type="dxa"/>
          </w:tcPr>
          <w:p w14:paraId="72D3238A" w14:textId="77777777" w:rsidR="006476AD" w:rsidRPr="002E6E74" w:rsidRDefault="006476AD" w:rsidP="00175765">
            <w:pPr>
              <w:jc w:val="center"/>
              <w:rPr>
                <w:sz w:val="18"/>
                <w:szCs w:val="20"/>
              </w:rPr>
            </w:pPr>
            <w:r w:rsidRPr="002E6E74">
              <w:rPr>
                <w:sz w:val="18"/>
                <w:szCs w:val="20"/>
              </w:rPr>
              <w:t>2209627.29</w:t>
            </w:r>
          </w:p>
        </w:tc>
        <w:tc>
          <w:tcPr>
            <w:tcW w:w="2278" w:type="dxa"/>
          </w:tcPr>
          <w:p w14:paraId="2907600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FB4F19" w14:textId="77777777" w:rsidR="006476AD" w:rsidRPr="002E6E74" w:rsidRDefault="006476AD" w:rsidP="00175765">
            <w:pPr>
              <w:jc w:val="center"/>
              <w:rPr>
                <w:sz w:val="18"/>
                <w:szCs w:val="20"/>
              </w:rPr>
            </w:pPr>
            <w:r w:rsidRPr="002E6E74">
              <w:rPr>
                <w:sz w:val="18"/>
                <w:szCs w:val="20"/>
              </w:rPr>
              <w:t>0.50</w:t>
            </w:r>
          </w:p>
        </w:tc>
        <w:tc>
          <w:tcPr>
            <w:tcW w:w="1702" w:type="dxa"/>
          </w:tcPr>
          <w:p w14:paraId="36163D29" w14:textId="77777777" w:rsidR="006476AD" w:rsidRPr="002E6E74" w:rsidRDefault="006476AD" w:rsidP="00175765">
            <w:pPr>
              <w:jc w:val="center"/>
              <w:rPr>
                <w:sz w:val="18"/>
                <w:szCs w:val="20"/>
              </w:rPr>
            </w:pPr>
            <w:r w:rsidRPr="002E6E74">
              <w:rPr>
                <w:sz w:val="18"/>
                <w:szCs w:val="20"/>
              </w:rPr>
              <w:t>–</w:t>
            </w:r>
          </w:p>
        </w:tc>
      </w:tr>
      <w:tr w:rsidR="006476AD" w:rsidRPr="002E6E74" w14:paraId="7BAECDAC" w14:textId="77777777" w:rsidTr="00175765">
        <w:tblPrEx>
          <w:tblLook w:val="0000" w:firstRow="0" w:lastRow="0" w:firstColumn="0" w:lastColumn="0" w:noHBand="0" w:noVBand="0"/>
        </w:tblPrEx>
        <w:trPr>
          <w:trHeight w:val="54"/>
        </w:trPr>
        <w:tc>
          <w:tcPr>
            <w:tcW w:w="1691" w:type="dxa"/>
          </w:tcPr>
          <w:p w14:paraId="2847E8B6" w14:textId="77777777" w:rsidR="006476AD" w:rsidRPr="002E6E74" w:rsidRDefault="006476AD" w:rsidP="00175765">
            <w:pPr>
              <w:jc w:val="center"/>
              <w:rPr>
                <w:sz w:val="18"/>
                <w:szCs w:val="20"/>
              </w:rPr>
            </w:pPr>
            <w:r w:rsidRPr="002E6E74">
              <w:rPr>
                <w:sz w:val="18"/>
                <w:szCs w:val="20"/>
              </w:rPr>
              <w:t>741</w:t>
            </w:r>
          </w:p>
        </w:tc>
        <w:tc>
          <w:tcPr>
            <w:tcW w:w="1558" w:type="dxa"/>
          </w:tcPr>
          <w:p w14:paraId="69B75F43" w14:textId="77777777" w:rsidR="006476AD" w:rsidRPr="002E6E74" w:rsidRDefault="006476AD" w:rsidP="00175765">
            <w:pPr>
              <w:jc w:val="center"/>
              <w:rPr>
                <w:sz w:val="18"/>
                <w:szCs w:val="20"/>
              </w:rPr>
            </w:pPr>
            <w:r w:rsidRPr="002E6E74">
              <w:rPr>
                <w:sz w:val="18"/>
                <w:szCs w:val="20"/>
              </w:rPr>
              <w:t>367598.43</w:t>
            </w:r>
          </w:p>
        </w:tc>
        <w:tc>
          <w:tcPr>
            <w:tcW w:w="1562" w:type="dxa"/>
          </w:tcPr>
          <w:p w14:paraId="3ACE82AE" w14:textId="77777777" w:rsidR="006476AD" w:rsidRPr="002E6E74" w:rsidRDefault="006476AD" w:rsidP="00175765">
            <w:pPr>
              <w:jc w:val="center"/>
              <w:rPr>
                <w:sz w:val="18"/>
                <w:szCs w:val="20"/>
              </w:rPr>
            </w:pPr>
            <w:r w:rsidRPr="002E6E74">
              <w:rPr>
                <w:sz w:val="18"/>
                <w:szCs w:val="20"/>
              </w:rPr>
              <w:t>2209627.11</w:t>
            </w:r>
          </w:p>
        </w:tc>
        <w:tc>
          <w:tcPr>
            <w:tcW w:w="2278" w:type="dxa"/>
          </w:tcPr>
          <w:p w14:paraId="1F7811E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C5453DD" w14:textId="77777777" w:rsidR="006476AD" w:rsidRPr="002E6E74" w:rsidRDefault="006476AD" w:rsidP="00175765">
            <w:pPr>
              <w:jc w:val="center"/>
              <w:rPr>
                <w:sz w:val="18"/>
                <w:szCs w:val="20"/>
              </w:rPr>
            </w:pPr>
            <w:r w:rsidRPr="002E6E74">
              <w:rPr>
                <w:sz w:val="18"/>
                <w:szCs w:val="20"/>
              </w:rPr>
              <w:t>0.50</w:t>
            </w:r>
          </w:p>
        </w:tc>
        <w:tc>
          <w:tcPr>
            <w:tcW w:w="1702" w:type="dxa"/>
          </w:tcPr>
          <w:p w14:paraId="2A2229EA" w14:textId="77777777" w:rsidR="006476AD" w:rsidRPr="002E6E74" w:rsidRDefault="006476AD" w:rsidP="00175765">
            <w:pPr>
              <w:jc w:val="center"/>
              <w:rPr>
                <w:sz w:val="18"/>
                <w:szCs w:val="20"/>
              </w:rPr>
            </w:pPr>
            <w:r w:rsidRPr="002E6E74">
              <w:rPr>
                <w:sz w:val="18"/>
                <w:szCs w:val="20"/>
              </w:rPr>
              <w:t>–</w:t>
            </w:r>
          </w:p>
        </w:tc>
      </w:tr>
      <w:tr w:rsidR="006476AD" w:rsidRPr="002E6E74" w14:paraId="6D2BB4B6" w14:textId="77777777" w:rsidTr="00175765">
        <w:tblPrEx>
          <w:tblLook w:val="0000" w:firstRow="0" w:lastRow="0" w:firstColumn="0" w:lastColumn="0" w:noHBand="0" w:noVBand="0"/>
        </w:tblPrEx>
        <w:trPr>
          <w:trHeight w:val="54"/>
        </w:trPr>
        <w:tc>
          <w:tcPr>
            <w:tcW w:w="1691" w:type="dxa"/>
          </w:tcPr>
          <w:p w14:paraId="7C152D40" w14:textId="77777777" w:rsidR="006476AD" w:rsidRPr="002E6E74" w:rsidRDefault="006476AD" w:rsidP="00175765">
            <w:pPr>
              <w:jc w:val="center"/>
              <w:rPr>
                <w:sz w:val="18"/>
                <w:szCs w:val="20"/>
              </w:rPr>
            </w:pPr>
            <w:r w:rsidRPr="002E6E74">
              <w:rPr>
                <w:sz w:val="18"/>
                <w:szCs w:val="20"/>
              </w:rPr>
              <w:t>738</w:t>
            </w:r>
          </w:p>
        </w:tc>
        <w:tc>
          <w:tcPr>
            <w:tcW w:w="1558" w:type="dxa"/>
          </w:tcPr>
          <w:p w14:paraId="5375F47F" w14:textId="77777777" w:rsidR="006476AD" w:rsidRPr="002E6E74" w:rsidRDefault="006476AD" w:rsidP="00175765">
            <w:pPr>
              <w:jc w:val="center"/>
              <w:rPr>
                <w:sz w:val="18"/>
                <w:szCs w:val="20"/>
              </w:rPr>
            </w:pPr>
            <w:r w:rsidRPr="002E6E74">
              <w:rPr>
                <w:sz w:val="18"/>
                <w:szCs w:val="20"/>
              </w:rPr>
              <w:t>367598.67</w:t>
            </w:r>
          </w:p>
        </w:tc>
        <w:tc>
          <w:tcPr>
            <w:tcW w:w="1562" w:type="dxa"/>
          </w:tcPr>
          <w:p w14:paraId="6F319CE7" w14:textId="77777777" w:rsidR="006476AD" w:rsidRPr="002E6E74" w:rsidRDefault="006476AD" w:rsidP="00175765">
            <w:pPr>
              <w:jc w:val="center"/>
              <w:rPr>
                <w:sz w:val="18"/>
                <w:szCs w:val="20"/>
              </w:rPr>
            </w:pPr>
            <w:r w:rsidRPr="002E6E74">
              <w:rPr>
                <w:sz w:val="18"/>
                <w:szCs w:val="20"/>
              </w:rPr>
              <w:t>2209627.18</w:t>
            </w:r>
          </w:p>
        </w:tc>
        <w:tc>
          <w:tcPr>
            <w:tcW w:w="2278" w:type="dxa"/>
          </w:tcPr>
          <w:p w14:paraId="5D5D31E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B50E2B4" w14:textId="77777777" w:rsidR="006476AD" w:rsidRPr="002E6E74" w:rsidRDefault="006476AD" w:rsidP="00175765">
            <w:pPr>
              <w:jc w:val="center"/>
              <w:rPr>
                <w:sz w:val="18"/>
                <w:szCs w:val="20"/>
              </w:rPr>
            </w:pPr>
            <w:r w:rsidRPr="002E6E74">
              <w:rPr>
                <w:sz w:val="18"/>
                <w:szCs w:val="20"/>
              </w:rPr>
              <w:t>0.50</w:t>
            </w:r>
          </w:p>
        </w:tc>
        <w:tc>
          <w:tcPr>
            <w:tcW w:w="1702" w:type="dxa"/>
          </w:tcPr>
          <w:p w14:paraId="49160787" w14:textId="77777777" w:rsidR="006476AD" w:rsidRPr="002E6E74" w:rsidRDefault="006476AD" w:rsidP="00175765">
            <w:pPr>
              <w:jc w:val="center"/>
              <w:rPr>
                <w:sz w:val="18"/>
                <w:szCs w:val="20"/>
              </w:rPr>
            </w:pPr>
            <w:r w:rsidRPr="002E6E74">
              <w:rPr>
                <w:sz w:val="18"/>
                <w:szCs w:val="20"/>
              </w:rPr>
              <w:t>–</w:t>
            </w:r>
          </w:p>
        </w:tc>
      </w:tr>
      <w:tr w:rsidR="006476AD" w:rsidRPr="002E6E74" w14:paraId="6C9A0DB7" w14:textId="77777777" w:rsidTr="00175765">
        <w:tblPrEx>
          <w:tblLook w:val="0000" w:firstRow="0" w:lastRow="0" w:firstColumn="0" w:lastColumn="0" w:noHBand="0" w:noVBand="0"/>
        </w:tblPrEx>
        <w:trPr>
          <w:trHeight w:val="54"/>
        </w:trPr>
        <w:tc>
          <w:tcPr>
            <w:tcW w:w="1691" w:type="dxa"/>
          </w:tcPr>
          <w:p w14:paraId="40C08ED2" w14:textId="77777777" w:rsidR="006476AD" w:rsidRPr="002E6E74" w:rsidRDefault="006476AD" w:rsidP="00175765">
            <w:pPr>
              <w:jc w:val="center"/>
              <w:rPr>
                <w:sz w:val="18"/>
                <w:szCs w:val="20"/>
              </w:rPr>
            </w:pPr>
            <w:r w:rsidRPr="002E6E74">
              <w:rPr>
                <w:sz w:val="18"/>
                <w:szCs w:val="20"/>
              </w:rPr>
              <w:t>–</w:t>
            </w:r>
          </w:p>
        </w:tc>
        <w:tc>
          <w:tcPr>
            <w:tcW w:w="1558" w:type="dxa"/>
          </w:tcPr>
          <w:p w14:paraId="3633ECED" w14:textId="77777777" w:rsidR="006476AD" w:rsidRPr="002E6E74" w:rsidRDefault="006476AD" w:rsidP="00175765">
            <w:pPr>
              <w:jc w:val="center"/>
              <w:rPr>
                <w:sz w:val="18"/>
                <w:szCs w:val="20"/>
              </w:rPr>
            </w:pPr>
            <w:r w:rsidRPr="002E6E74">
              <w:rPr>
                <w:sz w:val="18"/>
                <w:szCs w:val="20"/>
              </w:rPr>
              <w:t>–</w:t>
            </w:r>
          </w:p>
        </w:tc>
        <w:tc>
          <w:tcPr>
            <w:tcW w:w="1562" w:type="dxa"/>
          </w:tcPr>
          <w:p w14:paraId="01150363" w14:textId="77777777" w:rsidR="006476AD" w:rsidRPr="002E6E74" w:rsidRDefault="006476AD" w:rsidP="00175765">
            <w:pPr>
              <w:jc w:val="center"/>
              <w:rPr>
                <w:sz w:val="18"/>
                <w:szCs w:val="20"/>
              </w:rPr>
            </w:pPr>
            <w:r w:rsidRPr="002E6E74">
              <w:rPr>
                <w:sz w:val="18"/>
                <w:szCs w:val="20"/>
              </w:rPr>
              <w:t>–</w:t>
            </w:r>
          </w:p>
        </w:tc>
        <w:tc>
          <w:tcPr>
            <w:tcW w:w="2278" w:type="dxa"/>
          </w:tcPr>
          <w:p w14:paraId="1E2FA4C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24D1993A" w14:textId="77777777" w:rsidR="006476AD" w:rsidRPr="002E6E74" w:rsidRDefault="006476AD" w:rsidP="00175765">
            <w:pPr>
              <w:jc w:val="center"/>
              <w:rPr>
                <w:sz w:val="18"/>
                <w:szCs w:val="20"/>
              </w:rPr>
            </w:pPr>
            <w:r w:rsidRPr="002E6E74">
              <w:rPr>
                <w:sz w:val="18"/>
                <w:szCs w:val="20"/>
              </w:rPr>
              <w:t>–</w:t>
            </w:r>
          </w:p>
        </w:tc>
        <w:tc>
          <w:tcPr>
            <w:tcW w:w="1702" w:type="dxa"/>
          </w:tcPr>
          <w:p w14:paraId="17EFFBC2" w14:textId="77777777" w:rsidR="006476AD" w:rsidRPr="002E6E74" w:rsidRDefault="006476AD" w:rsidP="00175765">
            <w:pPr>
              <w:jc w:val="center"/>
              <w:rPr>
                <w:sz w:val="18"/>
                <w:szCs w:val="20"/>
              </w:rPr>
            </w:pPr>
            <w:r w:rsidRPr="002E6E74">
              <w:rPr>
                <w:sz w:val="18"/>
                <w:szCs w:val="20"/>
              </w:rPr>
              <w:t>–</w:t>
            </w:r>
          </w:p>
        </w:tc>
      </w:tr>
      <w:tr w:rsidR="006476AD" w:rsidRPr="002E6E74" w14:paraId="6E1F8C3C" w14:textId="77777777" w:rsidTr="00175765">
        <w:tblPrEx>
          <w:tblLook w:val="0000" w:firstRow="0" w:lastRow="0" w:firstColumn="0" w:lastColumn="0" w:noHBand="0" w:noVBand="0"/>
        </w:tblPrEx>
        <w:trPr>
          <w:trHeight w:val="54"/>
        </w:trPr>
        <w:tc>
          <w:tcPr>
            <w:tcW w:w="1691" w:type="dxa"/>
          </w:tcPr>
          <w:p w14:paraId="6D0D0B91" w14:textId="77777777" w:rsidR="006476AD" w:rsidRPr="002E6E74" w:rsidRDefault="006476AD" w:rsidP="00175765">
            <w:pPr>
              <w:jc w:val="center"/>
              <w:rPr>
                <w:sz w:val="18"/>
                <w:szCs w:val="20"/>
              </w:rPr>
            </w:pPr>
            <w:r w:rsidRPr="002E6E74">
              <w:rPr>
                <w:sz w:val="18"/>
                <w:szCs w:val="20"/>
              </w:rPr>
              <w:lastRenderedPageBreak/>
              <w:t>742</w:t>
            </w:r>
          </w:p>
        </w:tc>
        <w:tc>
          <w:tcPr>
            <w:tcW w:w="1558" w:type="dxa"/>
          </w:tcPr>
          <w:p w14:paraId="2881B96E" w14:textId="77777777" w:rsidR="006476AD" w:rsidRPr="002E6E74" w:rsidRDefault="006476AD" w:rsidP="00175765">
            <w:pPr>
              <w:jc w:val="center"/>
              <w:rPr>
                <w:sz w:val="18"/>
                <w:szCs w:val="20"/>
              </w:rPr>
            </w:pPr>
            <w:r w:rsidRPr="002E6E74">
              <w:rPr>
                <w:sz w:val="18"/>
                <w:szCs w:val="20"/>
              </w:rPr>
              <w:t>367804.33</w:t>
            </w:r>
          </w:p>
        </w:tc>
        <w:tc>
          <w:tcPr>
            <w:tcW w:w="1562" w:type="dxa"/>
          </w:tcPr>
          <w:p w14:paraId="13B37F44" w14:textId="77777777" w:rsidR="006476AD" w:rsidRPr="002E6E74" w:rsidRDefault="006476AD" w:rsidP="00175765">
            <w:pPr>
              <w:jc w:val="center"/>
              <w:rPr>
                <w:sz w:val="18"/>
                <w:szCs w:val="20"/>
              </w:rPr>
            </w:pPr>
            <w:r w:rsidRPr="002E6E74">
              <w:rPr>
                <w:sz w:val="18"/>
                <w:szCs w:val="20"/>
              </w:rPr>
              <w:t>2209868.32</w:t>
            </w:r>
          </w:p>
        </w:tc>
        <w:tc>
          <w:tcPr>
            <w:tcW w:w="2278" w:type="dxa"/>
          </w:tcPr>
          <w:p w14:paraId="6826000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4DD2DAC" w14:textId="77777777" w:rsidR="006476AD" w:rsidRPr="002E6E74" w:rsidRDefault="006476AD" w:rsidP="00175765">
            <w:pPr>
              <w:jc w:val="center"/>
              <w:rPr>
                <w:sz w:val="18"/>
                <w:szCs w:val="20"/>
              </w:rPr>
            </w:pPr>
            <w:r w:rsidRPr="002E6E74">
              <w:rPr>
                <w:sz w:val="18"/>
                <w:szCs w:val="20"/>
              </w:rPr>
              <w:t>0.50</w:t>
            </w:r>
          </w:p>
        </w:tc>
        <w:tc>
          <w:tcPr>
            <w:tcW w:w="1702" w:type="dxa"/>
          </w:tcPr>
          <w:p w14:paraId="042DDA62" w14:textId="77777777" w:rsidR="006476AD" w:rsidRPr="002E6E74" w:rsidRDefault="006476AD" w:rsidP="00175765">
            <w:pPr>
              <w:jc w:val="center"/>
              <w:rPr>
                <w:sz w:val="18"/>
                <w:szCs w:val="20"/>
              </w:rPr>
            </w:pPr>
            <w:r w:rsidRPr="002E6E74">
              <w:rPr>
                <w:sz w:val="18"/>
                <w:szCs w:val="20"/>
              </w:rPr>
              <w:t>–</w:t>
            </w:r>
          </w:p>
        </w:tc>
      </w:tr>
      <w:tr w:rsidR="006476AD" w:rsidRPr="002E6E74" w14:paraId="34954903" w14:textId="77777777" w:rsidTr="00175765">
        <w:tblPrEx>
          <w:tblLook w:val="0000" w:firstRow="0" w:lastRow="0" w:firstColumn="0" w:lastColumn="0" w:noHBand="0" w:noVBand="0"/>
        </w:tblPrEx>
        <w:trPr>
          <w:trHeight w:val="54"/>
        </w:trPr>
        <w:tc>
          <w:tcPr>
            <w:tcW w:w="1691" w:type="dxa"/>
          </w:tcPr>
          <w:p w14:paraId="4B53C133" w14:textId="77777777" w:rsidR="006476AD" w:rsidRPr="002E6E74" w:rsidRDefault="006476AD" w:rsidP="00175765">
            <w:pPr>
              <w:jc w:val="center"/>
              <w:rPr>
                <w:sz w:val="18"/>
                <w:szCs w:val="20"/>
              </w:rPr>
            </w:pPr>
            <w:r w:rsidRPr="002E6E74">
              <w:rPr>
                <w:sz w:val="18"/>
                <w:szCs w:val="20"/>
              </w:rPr>
              <w:t>743</w:t>
            </w:r>
          </w:p>
        </w:tc>
        <w:tc>
          <w:tcPr>
            <w:tcW w:w="1558" w:type="dxa"/>
          </w:tcPr>
          <w:p w14:paraId="67278E7A" w14:textId="77777777" w:rsidR="006476AD" w:rsidRPr="002E6E74" w:rsidRDefault="006476AD" w:rsidP="00175765">
            <w:pPr>
              <w:jc w:val="center"/>
              <w:rPr>
                <w:sz w:val="18"/>
                <w:szCs w:val="20"/>
              </w:rPr>
            </w:pPr>
            <w:r w:rsidRPr="002E6E74">
              <w:rPr>
                <w:sz w:val="18"/>
                <w:szCs w:val="20"/>
              </w:rPr>
              <w:t>367804.39</w:t>
            </w:r>
          </w:p>
        </w:tc>
        <w:tc>
          <w:tcPr>
            <w:tcW w:w="1562" w:type="dxa"/>
          </w:tcPr>
          <w:p w14:paraId="7391CD10" w14:textId="77777777" w:rsidR="006476AD" w:rsidRPr="002E6E74" w:rsidRDefault="006476AD" w:rsidP="00175765">
            <w:pPr>
              <w:jc w:val="center"/>
              <w:rPr>
                <w:sz w:val="18"/>
                <w:szCs w:val="20"/>
              </w:rPr>
            </w:pPr>
            <w:r w:rsidRPr="002E6E74">
              <w:rPr>
                <w:sz w:val="18"/>
                <w:szCs w:val="20"/>
              </w:rPr>
              <w:t>2209868.49</w:t>
            </w:r>
          </w:p>
        </w:tc>
        <w:tc>
          <w:tcPr>
            <w:tcW w:w="2278" w:type="dxa"/>
          </w:tcPr>
          <w:p w14:paraId="3B74CA7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A88D1A4" w14:textId="77777777" w:rsidR="006476AD" w:rsidRPr="002E6E74" w:rsidRDefault="006476AD" w:rsidP="00175765">
            <w:pPr>
              <w:jc w:val="center"/>
              <w:rPr>
                <w:sz w:val="18"/>
                <w:szCs w:val="20"/>
              </w:rPr>
            </w:pPr>
            <w:r w:rsidRPr="002E6E74">
              <w:rPr>
                <w:sz w:val="18"/>
                <w:szCs w:val="20"/>
              </w:rPr>
              <w:t>0.50</w:t>
            </w:r>
          </w:p>
        </w:tc>
        <w:tc>
          <w:tcPr>
            <w:tcW w:w="1702" w:type="dxa"/>
          </w:tcPr>
          <w:p w14:paraId="3DDF24D8" w14:textId="77777777" w:rsidR="006476AD" w:rsidRPr="002E6E74" w:rsidRDefault="006476AD" w:rsidP="00175765">
            <w:pPr>
              <w:jc w:val="center"/>
              <w:rPr>
                <w:sz w:val="18"/>
                <w:szCs w:val="20"/>
              </w:rPr>
            </w:pPr>
            <w:r w:rsidRPr="002E6E74">
              <w:rPr>
                <w:sz w:val="18"/>
                <w:szCs w:val="20"/>
              </w:rPr>
              <w:t>–</w:t>
            </w:r>
          </w:p>
        </w:tc>
      </w:tr>
      <w:tr w:rsidR="006476AD" w:rsidRPr="002E6E74" w14:paraId="248A1846" w14:textId="77777777" w:rsidTr="00175765">
        <w:tblPrEx>
          <w:tblLook w:val="0000" w:firstRow="0" w:lastRow="0" w:firstColumn="0" w:lastColumn="0" w:noHBand="0" w:noVBand="0"/>
        </w:tblPrEx>
        <w:trPr>
          <w:trHeight w:val="54"/>
        </w:trPr>
        <w:tc>
          <w:tcPr>
            <w:tcW w:w="1691" w:type="dxa"/>
          </w:tcPr>
          <w:p w14:paraId="5E1ECA0F" w14:textId="77777777" w:rsidR="006476AD" w:rsidRPr="002E6E74" w:rsidRDefault="006476AD" w:rsidP="00175765">
            <w:pPr>
              <w:jc w:val="center"/>
              <w:rPr>
                <w:sz w:val="18"/>
                <w:szCs w:val="20"/>
              </w:rPr>
            </w:pPr>
            <w:r w:rsidRPr="002E6E74">
              <w:rPr>
                <w:sz w:val="18"/>
                <w:szCs w:val="20"/>
              </w:rPr>
              <w:t>744</w:t>
            </w:r>
          </w:p>
        </w:tc>
        <w:tc>
          <w:tcPr>
            <w:tcW w:w="1558" w:type="dxa"/>
          </w:tcPr>
          <w:p w14:paraId="5E3A96B6" w14:textId="77777777" w:rsidR="006476AD" w:rsidRPr="002E6E74" w:rsidRDefault="006476AD" w:rsidP="00175765">
            <w:pPr>
              <w:jc w:val="center"/>
              <w:rPr>
                <w:sz w:val="18"/>
                <w:szCs w:val="20"/>
              </w:rPr>
            </w:pPr>
            <w:r w:rsidRPr="002E6E74">
              <w:rPr>
                <w:sz w:val="18"/>
                <w:szCs w:val="20"/>
              </w:rPr>
              <w:t>367804.16</w:t>
            </w:r>
          </w:p>
        </w:tc>
        <w:tc>
          <w:tcPr>
            <w:tcW w:w="1562" w:type="dxa"/>
          </w:tcPr>
          <w:p w14:paraId="08B4A83A" w14:textId="77777777" w:rsidR="006476AD" w:rsidRPr="002E6E74" w:rsidRDefault="006476AD" w:rsidP="00175765">
            <w:pPr>
              <w:jc w:val="center"/>
              <w:rPr>
                <w:sz w:val="18"/>
                <w:szCs w:val="20"/>
              </w:rPr>
            </w:pPr>
            <w:r w:rsidRPr="002E6E74">
              <w:rPr>
                <w:sz w:val="18"/>
                <w:szCs w:val="20"/>
              </w:rPr>
              <w:t>2209868.58</w:t>
            </w:r>
          </w:p>
        </w:tc>
        <w:tc>
          <w:tcPr>
            <w:tcW w:w="2278" w:type="dxa"/>
          </w:tcPr>
          <w:p w14:paraId="15A65FF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BC1E42" w14:textId="77777777" w:rsidR="006476AD" w:rsidRPr="002E6E74" w:rsidRDefault="006476AD" w:rsidP="00175765">
            <w:pPr>
              <w:jc w:val="center"/>
              <w:rPr>
                <w:sz w:val="18"/>
                <w:szCs w:val="20"/>
              </w:rPr>
            </w:pPr>
            <w:r w:rsidRPr="002E6E74">
              <w:rPr>
                <w:sz w:val="18"/>
                <w:szCs w:val="20"/>
              </w:rPr>
              <w:t>0.50</w:t>
            </w:r>
          </w:p>
        </w:tc>
        <w:tc>
          <w:tcPr>
            <w:tcW w:w="1702" w:type="dxa"/>
          </w:tcPr>
          <w:p w14:paraId="0DE1A52B" w14:textId="77777777" w:rsidR="006476AD" w:rsidRPr="002E6E74" w:rsidRDefault="006476AD" w:rsidP="00175765">
            <w:pPr>
              <w:jc w:val="center"/>
              <w:rPr>
                <w:sz w:val="18"/>
                <w:szCs w:val="20"/>
              </w:rPr>
            </w:pPr>
            <w:r w:rsidRPr="002E6E74">
              <w:rPr>
                <w:sz w:val="18"/>
                <w:szCs w:val="20"/>
              </w:rPr>
              <w:t>–</w:t>
            </w:r>
          </w:p>
        </w:tc>
      </w:tr>
      <w:tr w:rsidR="006476AD" w:rsidRPr="002E6E74" w14:paraId="07A89B6F" w14:textId="77777777" w:rsidTr="00175765">
        <w:tblPrEx>
          <w:tblLook w:val="0000" w:firstRow="0" w:lastRow="0" w:firstColumn="0" w:lastColumn="0" w:noHBand="0" w:noVBand="0"/>
        </w:tblPrEx>
        <w:trPr>
          <w:trHeight w:val="54"/>
        </w:trPr>
        <w:tc>
          <w:tcPr>
            <w:tcW w:w="1691" w:type="dxa"/>
          </w:tcPr>
          <w:p w14:paraId="60D1EB00" w14:textId="77777777" w:rsidR="006476AD" w:rsidRPr="002E6E74" w:rsidRDefault="006476AD" w:rsidP="00175765">
            <w:pPr>
              <w:jc w:val="center"/>
              <w:rPr>
                <w:sz w:val="18"/>
                <w:szCs w:val="20"/>
              </w:rPr>
            </w:pPr>
            <w:r w:rsidRPr="002E6E74">
              <w:rPr>
                <w:sz w:val="18"/>
                <w:szCs w:val="20"/>
              </w:rPr>
              <w:t>745</w:t>
            </w:r>
          </w:p>
        </w:tc>
        <w:tc>
          <w:tcPr>
            <w:tcW w:w="1558" w:type="dxa"/>
          </w:tcPr>
          <w:p w14:paraId="70315A54" w14:textId="77777777" w:rsidR="006476AD" w:rsidRPr="002E6E74" w:rsidRDefault="006476AD" w:rsidP="00175765">
            <w:pPr>
              <w:jc w:val="center"/>
              <w:rPr>
                <w:sz w:val="18"/>
                <w:szCs w:val="20"/>
              </w:rPr>
            </w:pPr>
            <w:r w:rsidRPr="002E6E74">
              <w:rPr>
                <w:sz w:val="18"/>
                <w:szCs w:val="20"/>
              </w:rPr>
              <w:t>367804.09</w:t>
            </w:r>
          </w:p>
        </w:tc>
        <w:tc>
          <w:tcPr>
            <w:tcW w:w="1562" w:type="dxa"/>
          </w:tcPr>
          <w:p w14:paraId="306347F8" w14:textId="77777777" w:rsidR="006476AD" w:rsidRPr="002E6E74" w:rsidRDefault="006476AD" w:rsidP="00175765">
            <w:pPr>
              <w:jc w:val="center"/>
              <w:rPr>
                <w:sz w:val="18"/>
                <w:szCs w:val="20"/>
              </w:rPr>
            </w:pPr>
            <w:r w:rsidRPr="002E6E74">
              <w:rPr>
                <w:sz w:val="18"/>
                <w:szCs w:val="20"/>
              </w:rPr>
              <w:t>2209868.40</w:t>
            </w:r>
          </w:p>
        </w:tc>
        <w:tc>
          <w:tcPr>
            <w:tcW w:w="2278" w:type="dxa"/>
          </w:tcPr>
          <w:p w14:paraId="6BCCCDE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033A4F" w14:textId="77777777" w:rsidR="006476AD" w:rsidRPr="002E6E74" w:rsidRDefault="006476AD" w:rsidP="00175765">
            <w:pPr>
              <w:jc w:val="center"/>
              <w:rPr>
                <w:sz w:val="18"/>
                <w:szCs w:val="20"/>
              </w:rPr>
            </w:pPr>
            <w:r w:rsidRPr="002E6E74">
              <w:rPr>
                <w:sz w:val="18"/>
                <w:szCs w:val="20"/>
              </w:rPr>
              <w:t>0.50</w:t>
            </w:r>
          </w:p>
        </w:tc>
        <w:tc>
          <w:tcPr>
            <w:tcW w:w="1702" w:type="dxa"/>
          </w:tcPr>
          <w:p w14:paraId="35E0AF0F" w14:textId="77777777" w:rsidR="006476AD" w:rsidRPr="002E6E74" w:rsidRDefault="006476AD" w:rsidP="00175765">
            <w:pPr>
              <w:jc w:val="center"/>
              <w:rPr>
                <w:sz w:val="18"/>
                <w:szCs w:val="20"/>
              </w:rPr>
            </w:pPr>
            <w:r w:rsidRPr="002E6E74">
              <w:rPr>
                <w:sz w:val="18"/>
                <w:szCs w:val="20"/>
              </w:rPr>
              <w:t>–</w:t>
            </w:r>
          </w:p>
        </w:tc>
      </w:tr>
      <w:tr w:rsidR="006476AD" w:rsidRPr="002E6E74" w14:paraId="117679FC" w14:textId="77777777" w:rsidTr="00175765">
        <w:tblPrEx>
          <w:tblLook w:val="0000" w:firstRow="0" w:lastRow="0" w:firstColumn="0" w:lastColumn="0" w:noHBand="0" w:noVBand="0"/>
        </w:tblPrEx>
        <w:trPr>
          <w:trHeight w:val="54"/>
        </w:trPr>
        <w:tc>
          <w:tcPr>
            <w:tcW w:w="1691" w:type="dxa"/>
          </w:tcPr>
          <w:p w14:paraId="6A5FA1A7" w14:textId="77777777" w:rsidR="006476AD" w:rsidRPr="002E6E74" w:rsidRDefault="006476AD" w:rsidP="00175765">
            <w:pPr>
              <w:jc w:val="center"/>
              <w:rPr>
                <w:sz w:val="18"/>
                <w:szCs w:val="20"/>
              </w:rPr>
            </w:pPr>
            <w:r w:rsidRPr="002E6E74">
              <w:rPr>
                <w:sz w:val="18"/>
                <w:szCs w:val="20"/>
              </w:rPr>
              <w:t>742</w:t>
            </w:r>
          </w:p>
        </w:tc>
        <w:tc>
          <w:tcPr>
            <w:tcW w:w="1558" w:type="dxa"/>
          </w:tcPr>
          <w:p w14:paraId="71C96393" w14:textId="77777777" w:rsidR="006476AD" w:rsidRPr="002E6E74" w:rsidRDefault="006476AD" w:rsidP="00175765">
            <w:pPr>
              <w:jc w:val="center"/>
              <w:rPr>
                <w:sz w:val="18"/>
                <w:szCs w:val="20"/>
              </w:rPr>
            </w:pPr>
            <w:r w:rsidRPr="002E6E74">
              <w:rPr>
                <w:sz w:val="18"/>
                <w:szCs w:val="20"/>
              </w:rPr>
              <w:t>367804.33</w:t>
            </w:r>
          </w:p>
        </w:tc>
        <w:tc>
          <w:tcPr>
            <w:tcW w:w="1562" w:type="dxa"/>
          </w:tcPr>
          <w:p w14:paraId="55FDEB6C" w14:textId="77777777" w:rsidR="006476AD" w:rsidRPr="002E6E74" w:rsidRDefault="006476AD" w:rsidP="00175765">
            <w:pPr>
              <w:jc w:val="center"/>
              <w:rPr>
                <w:sz w:val="18"/>
                <w:szCs w:val="20"/>
              </w:rPr>
            </w:pPr>
            <w:r w:rsidRPr="002E6E74">
              <w:rPr>
                <w:sz w:val="18"/>
                <w:szCs w:val="20"/>
              </w:rPr>
              <w:t>2209868.32</w:t>
            </w:r>
          </w:p>
        </w:tc>
        <w:tc>
          <w:tcPr>
            <w:tcW w:w="2278" w:type="dxa"/>
          </w:tcPr>
          <w:p w14:paraId="093D732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77DF70" w14:textId="77777777" w:rsidR="006476AD" w:rsidRPr="002E6E74" w:rsidRDefault="006476AD" w:rsidP="00175765">
            <w:pPr>
              <w:jc w:val="center"/>
              <w:rPr>
                <w:sz w:val="18"/>
                <w:szCs w:val="20"/>
              </w:rPr>
            </w:pPr>
            <w:r w:rsidRPr="002E6E74">
              <w:rPr>
                <w:sz w:val="18"/>
                <w:szCs w:val="20"/>
              </w:rPr>
              <w:t>0.50</w:t>
            </w:r>
          </w:p>
        </w:tc>
        <w:tc>
          <w:tcPr>
            <w:tcW w:w="1702" w:type="dxa"/>
          </w:tcPr>
          <w:p w14:paraId="32C3829C" w14:textId="77777777" w:rsidR="006476AD" w:rsidRPr="002E6E74" w:rsidRDefault="006476AD" w:rsidP="00175765">
            <w:pPr>
              <w:jc w:val="center"/>
              <w:rPr>
                <w:sz w:val="18"/>
                <w:szCs w:val="20"/>
              </w:rPr>
            </w:pPr>
            <w:r w:rsidRPr="002E6E74">
              <w:rPr>
                <w:sz w:val="18"/>
                <w:szCs w:val="20"/>
              </w:rPr>
              <w:t>–</w:t>
            </w:r>
          </w:p>
        </w:tc>
      </w:tr>
      <w:tr w:rsidR="006476AD" w:rsidRPr="002E6E74" w14:paraId="7DE0C8BD" w14:textId="77777777" w:rsidTr="00175765">
        <w:tblPrEx>
          <w:tblLook w:val="0000" w:firstRow="0" w:lastRow="0" w:firstColumn="0" w:lastColumn="0" w:noHBand="0" w:noVBand="0"/>
        </w:tblPrEx>
        <w:trPr>
          <w:trHeight w:val="54"/>
        </w:trPr>
        <w:tc>
          <w:tcPr>
            <w:tcW w:w="1691" w:type="dxa"/>
          </w:tcPr>
          <w:p w14:paraId="09326DD3" w14:textId="77777777" w:rsidR="006476AD" w:rsidRPr="002E6E74" w:rsidRDefault="006476AD" w:rsidP="00175765">
            <w:pPr>
              <w:jc w:val="center"/>
              <w:rPr>
                <w:sz w:val="18"/>
                <w:szCs w:val="20"/>
              </w:rPr>
            </w:pPr>
            <w:r w:rsidRPr="002E6E74">
              <w:rPr>
                <w:sz w:val="18"/>
                <w:szCs w:val="20"/>
              </w:rPr>
              <w:t>–</w:t>
            </w:r>
          </w:p>
        </w:tc>
        <w:tc>
          <w:tcPr>
            <w:tcW w:w="1558" w:type="dxa"/>
          </w:tcPr>
          <w:p w14:paraId="6EABF0BF" w14:textId="77777777" w:rsidR="006476AD" w:rsidRPr="002E6E74" w:rsidRDefault="006476AD" w:rsidP="00175765">
            <w:pPr>
              <w:jc w:val="center"/>
              <w:rPr>
                <w:sz w:val="18"/>
                <w:szCs w:val="20"/>
              </w:rPr>
            </w:pPr>
            <w:r w:rsidRPr="002E6E74">
              <w:rPr>
                <w:sz w:val="18"/>
                <w:szCs w:val="20"/>
              </w:rPr>
              <w:t>–</w:t>
            </w:r>
          </w:p>
        </w:tc>
        <w:tc>
          <w:tcPr>
            <w:tcW w:w="1562" w:type="dxa"/>
          </w:tcPr>
          <w:p w14:paraId="553FB8F6" w14:textId="77777777" w:rsidR="006476AD" w:rsidRPr="002E6E74" w:rsidRDefault="006476AD" w:rsidP="00175765">
            <w:pPr>
              <w:jc w:val="center"/>
              <w:rPr>
                <w:sz w:val="18"/>
                <w:szCs w:val="20"/>
              </w:rPr>
            </w:pPr>
            <w:r w:rsidRPr="002E6E74">
              <w:rPr>
                <w:sz w:val="18"/>
                <w:szCs w:val="20"/>
              </w:rPr>
              <w:t>–</w:t>
            </w:r>
          </w:p>
        </w:tc>
        <w:tc>
          <w:tcPr>
            <w:tcW w:w="2278" w:type="dxa"/>
          </w:tcPr>
          <w:p w14:paraId="08A78CAA"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1ECBFA53" w14:textId="77777777" w:rsidR="006476AD" w:rsidRPr="002E6E74" w:rsidRDefault="006476AD" w:rsidP="00175765">
            <w:pPr>
              <w:jc w:val="center"/>
              <w:rPr>
                <w:sz w:val="18"/>
                <w:szCs w:val="20"/>
              </w:rPr>
            </w:pPr>
            <w:r w:rsidRPr="002E6E74">
              <w:rPr>
                <w:sz w:val="18"/>
                <w:szCs w:val="20"/>
              </w:rPr>
              <w:t>–</w:t>
            </w:r>
          </w:p>
        </w:tc>
        <w:tc>
          <w:tcPr>
            <w:tcW w:w="1702" w:type="dxa"/>
          </w:tcPr>
          <w:p w14:paraId="124F0E35" w14:textId="77777777" w:rsidR="006476AD" w:rsidRPr="002E6E74" w:rsidRDefault="006476AD" w:rsidP="00175765">
            <w:pPr>
              <w:jc w:val="center"/>
              <w:rPr>
                <w:sz w:val="18"/>
                <w:szCs w:val="20"/>
              </w:rPr>
            </w:pPr>
            <w:r w:rsidRPr="002E6E74">
              <w:rPr>
                <w:sz w:val="18"/>
                <w:szCs w:val="20"/>
              </w:rPr>
              <w:t>–</w:t>
            </w:r>
          </w:p>
        </w:tc>
      </w:tr>
      <w:tr w:rsidR="006476AD" w:rsidRPr="002E6E74" w14:paraId="629F3129" w14:textId="77777777" w:rsidTr="00175765">
        <w:tblPrEx>
          <w:tblLook w:val="0000" w:firstRow="0" w:lastRow="0" w:firstColumn="0" w:lastColumn="0" w:noHBand="0" w:noVBand="0"/>
        </w:tblPrEx>
        <w:trPr>
          <w:trHeight w:val="54"/>
        </w:trPr>
        <w:tc>
          <w:tcPr>
            <w:tcW w:w="1691" w:type="dxa"/>
          </w:tcPr>
          <w:p w14:paraId="3381F16C" w14:textId="77777777" w:rsidR="006476AD" w:rsidRPr="002E6E74" w:rsidRDefault="006476AD" w:rsidP="00175765">
            <w:pPr>
              <w:jc w:val="center"/>
              <w:rPr>
                <w:sz w:val="18"/>
                <w:szCs w:val="20"/>
              </w:rPr>
            </w:pPr>
            <w:r w:rsidRPr="002E6E74">
              <w:rPr>
                <w:sz w:val="18"/>
                <w:szCs w:val="20"/>
              </w:rPr>
              <w:t>746</w:t>
            </w:r>
          </w:p>
        </w:tc>
        <w:tc>
          <w:tcPr>
            <w:tcW w:w="1558" w:type="dxa"/>
          </w:tcPr>
          <w:p w14:paraId="1B179254" w14:textId="77777777" w:rsidR="006476AD" w:rsidRPr="002E6E74" w:rsidRDefault="006476AD" w:rsidP="00175765">
            <w:pPr>
              <w:jc w:val="center"/>
              <w:rPr>
                <w:sz w:val="18"/>
                <w:szCs w:val="20"/>
              </w:rPr>
            </w:pPr>
            <w:r w:rsidRPr="002E6E74">
              <w:rPr>
                <w:sz w:val="18"/>
                <w:szCs w:val="20"/>
              </w:rPr>
              <w:t>367701.56</w:t>
            </w:r>
          </w:p>
        </w:tc>
        <w:tc>
          <w:tcPr>
            <w:tcW w:w="1562" w:type="dxa"/>
          </w:tcPr>
          <w:p w14:paraId="72556F0A" w14:textId="77777777" w:rsidR="006476AD" w:rsidRPr="002E6E74" w:rsidRDefault="006476AD" w:rsidP="00175765">
            <w:pPr>
              <w:jc w:val="center"/>
              <w:rPr>
                <w:sz w:val="18"/>
                <w:szCs w:val="20"/>
              </w:rPr>
            </w:pPr>
            <w:r w:rsidRPr="002E6E74">
              <w:rPr>
                <w:sz w:val="18"/>
                <w:szCs w:val="20"/>
              </w:rPr>
              <w:t>2209580.92</w:t>
            </w:r>
          </w:p>
        </w:tc>
        <w:tc>
          <w:tcPr>
            <w:tcW w:w="2278" w:type="dxa"/>
          </w:tcPr>
          <w:p w14:paraId="5291BA42"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A357E9" w14:textId="77777777" w:rsidR="006476AD" w:rsidRPr="002E6E74" w:rsidRDefault="006476AD" w:rsidP="00175765">
            <w:pPr>
              <w:jc w:val="center"/>
              <w:rPr>
                <w:sz w:val="18"/>
                <w:szCs w:val="20"/>
              </w:rPr>
            </w:pPr>
            <w:r w:rsidRPr="002E6E74">
              <w:rPr>
                <w:sz w:val="18"/>
                <w:szCs w:val="20"/>
              </w:rPr>
              <w:t>0.50</w:t>
            </w:r>
          </w:p>
        </w:tc>
        <w:tc>
          <w:tcPr>
            <w:tcW w:w="1702" w:type="dxa"/>
          </w:tcPr>
          <w:p w14:paraId="047048A2" w14:textId="77777777" w:rsidR="006476AD" w:rsidRPr="002E6E74" w:rsidRDefault="006476AD" w:rsidP="00175765">
            <w:pPr>
              <w:jc w:val="center"/>
              <w:rPr>
                <w:sz w:val="18"/>
                <w:szCs w:val="20"/>
              </w:rPr>
            </w:pPr>
            <w:r w:rsidRPr="002E6E74">
              <w:rPr>
                <w:sz w:val="18"/>
                <w:szCs w:val="20"/>
              </w:rPr>
              <w:t>–</w:t>
            </w:r>
          </w:p>
        </w:tc>
      </w:tr>
      <w:tr w:rsidR="006476AD" w:rsidRPr="002E6E74" w14:paraId="38B5A912" w14:textId="77777777" w:rsidTr="00175765">
        <w:tblPrEx>
          <w:tblLook w:val="0000" w:firstRow="0" w:lastRow="0" w:firstColumn="0" w:lastColumn="0" w:noHBand="0" w:noVBand="0"/>
        </w:tblPrEx>
        <w:trPr>
          <w:trHeight w:val="54"/>
        </w:trPr>
        <w:tc>
          <w:tcPr>
            <w:tcW w:w="1691" w:type="dxa"/>
          </w:tcPr>
          <w:p w14:paraId="102DE896" w14:textId="77777777" w:rsidR="006476AD" w:rsidRPr="002E6E74" w:rsidRDefault="006476AD" w:rsidP="00175765">
            <w:pPr>
              <w:jc w:val="center"/>
              <w:rPr>
                <w:sz w:val="18"/>
                <w:szCs w:val="20"/>
              </w:rPr>
            </w:pPr>
            <w:r w:rsidRPr="002E6E74">
              <w:rPr>
                <w:sz w:val="18"/>
                <w:szCs w:val="20"/>
              </w:rPr>
              <w:t>747</w:t>
            </w:r>
          </w:p>
        </w:tc>
        <w:tc>
          <w:tcPr>
            <w:tcW w:w="1558" w:type="dxa"/>
          </w:tcPr>
          <w:p w14:paraId="4C406B2E" w14:textId="77777777" w:rsidR="006476AD" w:rsidRPr="002E6E74" w:rsidRDefault="006476AD" w:rsidP="00175765">
            <w:pPr>
              <w:jc w:val="center"/>
              <w:rPr>
                <w:sz w:val="18"/>
                <w:szCs w:val="20"/>
              </w:rPr>
            </w:pPr>
            <w:r w:rsidRPr="002E6E74">
              <w:rPr>
                <w:sz w:val="18"/>
                <w:szCs w:val="20"/>
              </w:rPr>
              <w:t>367701.63</w:t>
            </w:r>
          </w:p>
        </w:tc>
        <w:tc>
          <w:tcPr>
            <w:tcW w:w="1562" w:type="dxa"/>
          </w:tcPr>
          <w:p w14:paraId="5E5C8F63" w14:textId="77777777" w:rsidR="006476AD" w:rsidRPr="002E6E74" w:rsidRDefault="006476AD" w:rsidP="00175765">
            <w:pPr>
              <w:jc w:val="center"/>
              <w:rPr>
                <w:sz w:val="18"/>
                <w:szCs w:val="20"/>
              </w:rPr>
            </w:pPr>
            <w:r w:rsidRPr="002E6E74">
              <w:rPr>
                <w:sz w:val="18"/>
                <w:szCs w:val="20"/>
              </w:rPr>
              <w:t>2209581.09</w:t>
            </w:r>
          </w:p>
        </w:tc>
        <w:tc>
          <w:tcPr>
            <w:tcW w:w="2278" w:type="dxa"/>
          </w:tcPr>
          <w:p w14:paraId="1FF5B45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142C3F" w14:textId="77777777" w:rsidR="006476AD" w:rsidRPr="002E6E74" w:rsidRDefault="006476AD" w:rsidP="00175765">
            <w:pPr>
              <w:jc w:val="center"/>
              <w:rPr>
                <w:sz w:val="18"/>
                <w:szCs w:val="20"/>
              </w:rPr>
            </w:pPr>
            <w:r w:rsidRPr="002E6E74">
              <w:rPr>
                <w:sz w:val="18"/>
                <w:szCs w:val="20"/>
              </w:rPr>
              <w:t>0.50</w:t>
            </w:r>
          </w:p>
        </w:tc>
        <w:tc>
          <w:tcPr>
            <w:tcW w:w="1702" w:type="dxa"/>
          </w:tcPr>
          <w:p w14:paraId="10F24109" w14:textId="77777777" w:rsidR="006476AD" w:rsidRPr="002E6E74" w:rsidRDefault="006476AD" w:rsidP="00175765">
            <w:pPr>
              <w:jc w:val="center"/>
              <w:rPr>
                <w:sz w:val="18"/>
                <w:szCs w:val="20"/>
              </w:rPr>
            </w:pPr>
            <w:r w:rsidRPr="002E6E74">
              <w:rPr>
                <w:sz w:val="18"/>
                <w:szCs w:val="20"/>
              </w:rPr>
              <w:t>–</w:t>
            </w:r>
          </w:p>
        </w:tc>
      </w:tr>
      <w:tr w:rsidR="006476AD" w:rsidRPr="002E6E74" w14:paraId="667846F7" w14:textId="77777777" w:rsidTr="00175765">
        <w:tblPrEx>
          <w:tblLook w:val="0000" w:firstRow="0" w:lastRow="0" w:firstColumn="0" w:lastColumn="0" w:noHBand="0" w:noVBand="0"/>
        </w:tblPrEx>
        <w:trPr>
          <w:trHeight w:val="54"/>
        </w:trPr>
        <w:tc>
          <w:tcPr>
            <w:tcW w:w="1691" w:type="dxa"/>
          </w:tcPr>
          <w:p w14:paraId="2C23F739" w14:textId="77777777" w:rsidR="006476AD" w:rsidRPr="002E6E74" w:rsidRDefault="006476AD" w:rsidP="00175765">
            <w:pPr>
              <w:jc w:val="center"/>
              <w:rPr>
                <w:sz w:val="18"/>
                <w:szCs w:val="20"/>
              </w:rPr>
            </w:pPr>
            <w:r w:rsidRPr="002E6E74">
              <w:rPr>
                <w:sz w:val="18"/>
                <w:szCs w:val="20"/>
              </w:rPr>
              <w:t>748</w:t>
            </w:r>
          </w:p>
        </w:tc>
        <w:tc>
          <w:tcPr>
            <w:tcW w:w="1558" w:type="dxa"/>
          </w:tcPr>
          <w:p w14:paraId="7AD01DD2" w14:textId="77777777" w:rsidR="006476AD" w:rsidRPr="002E6E74" w:rsidRDefault="006476AD" w:rsidP="00175765">
            <w:pPr>
              <w:jc w:val="center"/>
              <w:rPr>
                <w:sz w:val="18"/>
                <w:szCs w:val="20"/>
              </w:rPr>
            </w:pPr>
            <w:r w:rsidRPr="002E6E74">
              <w:rPr>
                <w:sz w:val="18"/>
                <w:szCs w:val="20"/>
              </w:rPr>
              <w:t>367701.39</w:t>
            </w:r>
          </w:p>
        </w:tc>
        <w:tc>
          <w:tcPr>
            <w:tcW w:w="1562" w:type="dxa"/>
          </w:tcPr>
          <w:p w14:paraId="1D14F282" w14:textId="77777777" w:rsidR="006476AD" w:rsidRPr="002E6E74" w:rsidRDefault="006476AD" w:rsidP="00175765">
            <w:pPr>
              <w:jc w:val="center"/>
              <w:rPr>
                <w:sz w:val="18"/>
                <w:szCs w:val="20"/>
              </w:rPr>
            </w:pPr>
            <w:r w:rsidRPr="002E6E74">
              <w:rPr>
                <w:sz w:val="18"/>
                <w:szCs w:val="20"/>
              </w:rPr>
              <w:t>2209581.18</w:t>
            </w:r>
          </w:p>
        </w:tc>
        <w:tc>
          <w:tcPr>
            <w:tcW w:w="2278" w:type="dxa"/>
          </w:tcPr>
          <w:p w14:paraId="47A82A6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96EE48B" w14:textId="77777777" w:rsidR="006476AD" w:rsidRPr="002E6E74" w:rsidRDefault="006476AD" w:rsidP="00175765">
            <w:pPr>
              <w:jc w:val="center"/>
              <w:rPr>
                <w:sz w:val="18"/>
                <w:szCs w:val="20"/>
              </w:rPr>
            </w:pPr>
            <w:r w:rsidRPr="002E6E74">
              <w:rPr>
                <w:sz w:val="18"/>
                <w:szCs w:val="20"/>
              </w:rPr>
              <w:t>0.50</w:t>
            </w:r>
          </w:p>
        </w:tc>
        <w:tc>
          <w:tcPr>
            <w:tcW w:w="1702" w:type="dxa"/>
          </w:tcPr>
          <w:p w14:paraId="4E427466" w14:textId="77777777" w:rsidR="006476AD" w:rsidRPr="002E6E74" w:rsidRDefault="006476AD" w:rsidP="00175765">
            <w:pPr>
              <w:jc w:val="center"/>
              <w:rPr>
                <w:sz w:val="18"/>
                <w:szCs w:val="20"/>
              </w:rPr>
            </w:pPr>
            <w:r w:rsidRPr="002E6E74">
              <w:rPr>
                <w:sz w:val="18"/>
                <w:szCs w:val="20"/>
              </w:rPr>
              <w:t>–</w:t>
            </w:r>
          </w:p>
        </w:tc>
      </w:tr>
      <w:tr w:rsidR="006476AD" w:rsidRPr="002E6E74" w14:paraId="4A4135FC" w14:textId="77777777" w:rsidTr="00175765">
        <w:tblPrEx>
          <w:tblLook w:val="0000" w:firstRow="0" w:lastRow="0" w:firstColumn="0" w:lastColumn="0" w:noHBand="0" w:noVBand="0"/>
        </w:tblPrEx>
        <w:trPr>
          <w:trHeight w:val="54"/>
        </w:trPr>
        <w:tc>
          <w:tcPr>
            <w:tcW w:w="1691" w:type="dxa"/>
          </w:tcPr>
          <w:p w14:paraId="2F4770BC" w14:textId="77777777" w:rsidR="006476AD" w:rsidRPr="002E6E74" w:rsidRDefault="006476AD" w:rsidP="00175765">
            <w:pPr>
              <w:jc w:val="center"/>
              <w:rPr>
                <w:sz w:val="18"/>
                <w:szCs w:val="20"/>
              </w:rPr>
            </w:pPr>
            <w:r w:rsidRPr="002E6E74">
              <w:rPr>
                <w:sz w:val="18"/>
                <w:szCs w:val="20"/>
              </w:rPr>
              <w:t>749</w:t>
            </w:r>
          </w:p>
        </w:tc>
        <w:tc>
          <w:tcPr>
            <w:tcW w:w="1558" w:type="dxa"/>
          </w:tcPr>
          <w:p w14:paraId="62BCB190" w14:textId="77777777" w:rsidR="006476AD" w:rsidRPr="002E6E74" w:rsidRDefault="006476AD" w:rsidP="00175765">
            <w:pPr>
              <w:jc w:val="center"/>
              <w:rPr>
                <w:sz w:val="18"/>
                <w:szCs w:val="20"/>
              </w:rPr>
            </w:pPr>
            <w:r w:rsidRPr="002E6E74">
              <w:rPr>
                <w:sz w:val="18"/>
                <w:szCs w:val="20"/>
              </w:rPr>
              <w:t>367701.33</w:t>
            </w:r>
          </w:p>
        </w:tc>
        <w:tc>
          <w:tcPr>
            <w:tcW w:w="1562" w:type="dxa"/>
          </w:tcPr>
          <w:p w14:paraId="7BF4D646" w14:textId="77777777" w:rsidR="006476AD" w:rsidRPr="002E6E74" w:rsidRDefault="006476AD" w:rsidP="00175765">
            <w:pPr>
              <w:jc w:val="center"/>
              <w:rPr>
                <w:sz w:val="18"/>
                <w:szCs w:val="20"/>
              </w:rPr>
            </w:pPr>
            <w:r w:rsidRPr="002E6E74">
              <w:rPr>
                <w:sz w:val="18"/>
                <w:szCs w:val="20"/>
              </w:rPr>
              <w:t>2209581.00</w:t>
            </w:r>
          </w:p>
        </w:tc>
        <w:tc>
          <w:tcPr>
            <w:tcW w:w="2278" w:type="dxa"/>
          </w:tcPr>
          <w:p w14:paraId="7ACD2A0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D205EB" w14:textId="77777777" w:rsidR="006476AD" w:rsidRPr="002E6E74" w:rsidRDefault="006476AD" w:rsidP="00175765">
            <w:pPr>
              <w:jc w:val="center"/>
              <w:rPr>
                <w:sz w:val="18"/>
                <w:szCs w:val="20"/>
              </w:rPr>
            </w:pPr>
            <w:r w:rsidRPr="002E6E74">
              <w:rPr>
                <w:sz w:val="18"/>
                <w:szCs w:val="20"/>
              </w:rPr>
              <w:t>0.50</w:t>
            </w:r>
          </w:p>
        </w:tc>
        <w:tc>
          <w:tcPr>
            <w:tcW w:w="1702" w:type="dxa"/>
          </w:tcPr>
          <w:p w14:paraId="3339C4D7" w14:textId="77777777" w:rsidR="006476AD" w:rsidRPr="002E6E74" w:rsidRDefault="006476AD" w:rsidP="00175765">
            <w:pPr>
              <w:jc w:val="center"/>
              <w:rPr>
                <w:sz w:val="18"/>
                <w:szCs w:val="20"/>
              </w:rPr>
            </w:pPr>
            <w:r w:rsidRPr="002E6E74">
              <w:rPr>
                <w:sz w:val="18"/>
                <w:szCs w:val="20"/>
              </w:rPr>
              <w:t>–</w:t>
            </w:r>
          </w:p>
        </w:tc>
      </w:tr>
      <w:tr w:rsidR="006476AD" w:rsidRPr="002E6E74" w14:paraId="602207D6" w14:textId="77777777" w:rsidTr="00175765">
        <w:tblPrEx>
          <w:tblLook w:val="0000" w:firstRow="0" w:lastRow="0" w:firstColumn="0" w:lastColumn="0" w:noHBand="0" w:noVBand="0"/>
        </w:tblPrEx>
        <w:trPr>
          <w:trHeight w:val="54"/>
        </w:trPr>
        <w:tc>
          <w:tcPr>
            <w:tcW w:w="1691" w:type="dxa"/>
          </w:tcPr>
          <w:p w14:paraId="42C0E222" w14:textId="77777777" w:rsidR="006476AD" w:rsidRPr="002E6E74" w:rsidRDefault="006476AD" w:rsidP="00175765">
            <w:pPr>
              <w:jc w:val="center"/>
              <w:rPr>
                <w:sz w:val="18"/>
                <w:szCs w:val="20"/>
              </w:rPr>
            </w:pPr>
            <w:r w:rsidRPr="002E6E74">
              <w:rPr>
                <w:sz w:val="18"/>
                <w:szCs w:val="20"/>
              </w:rPr>
              <w:t>746</w:t>
            </w:r>
          </w:p>
        </w:tc>
        <w:tc>
          <w:tcPr>
            <w:tcW w:w="1558" w:type="dxa"/>
          </w:tcPr>
          <w:p w14:paraId="7CB0072B" w14:textId="77777777" w:rsidR="006476AD" w:rsidRPr="002E6E74" w:rsidRDefault="006476AD" w:rsidP="00175765">
            <w:pPr>
              <w:jc w:val="center"/>
              <w:rPr>
                <w:sz w:val="18"/>
                <w:szCs w:val="20"/>
              </w:rPr>
            </w:pPr>
            <w:r w:rsidRPr="002E6E74">
              <w:rPr>
                <w:sz w:val="18"/>
                <w:szCs w:val="20"/>
              </w:rPr>
              <w:t>367701.56</w:t>
            </w:r>
          </w:p>
        </w:tc>
        <w:tc>
          <w:tcPr>
            <w:tcW w:w="1562" w:type="dxa"/>
          </w:tcPr>
          <w:p w14:paraId="080FEE24" w14:textId="77777777" w:rsidR="006476AD" w:rsidRPr="002E6E74" w:rsidRDefault="006476AD" w:rsidP="00175765">
            <w:pPr>
              <w:jc w:val="center"/>
              <w:rPr>
                <w:sz w:val="18"/>
                <w:szCs w:val="20"/>
              </w:rPr>
            </w:pPr>
            <w:r w:rsidRPr="002E6E74">
              <w:rPr>
                <w:sz w:val="18"/>
                <w:szCs w:val="20"/>
              </w:rPr>
              <w:t>2209580.92</w:t>
            </w:r>
          </w:p>
        </w:tc>
        <w:tc>
          <w:tcPr>
            <w:tcW w:w="2278" w:type="dxa"/>
          </w:tcPr>
          <w:p w14:paraId="662F95B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A90A2D8" w14:textId="77777777" w:rsidR="006476AD" w:rsidRPr="002E6E74" w:rsidRDefault="006476AD" w:rsidP="00175765">
            <w:pPr>
              <w:jc w:val="center"/>
              <w:rPr>
                <w:sz w:val="18"/>
                <w:szCs w:val="20"/>
              </w:rPr>
            </w:pPr>
            <w:r w:rsidRPr="002E6E74">
              <w:rPr>
                <w:sz w:val="18"/>
                <w:szCs w:val="20"/>
              </w:rPr>
              <w:t>0.50</w:t>
            </w:r>
          </w:p>
        </w:tc>
        <w:tc>
          <w:tcPr>
            <w:tcW w:w="1702" w:type="dxa"/>
          </w:tcPr>
          <w:p w14:paraId="29C405DF" w14:textId="77777777" w:rsidR="006476AD" w:rsidRPr="002E6E74" w:rsidRDefault="006476AD" w:rsidP="00175765">
            <w:pPr>
              <w:jc w:val="center"/>
              <w:rPr>
                <w:sz w:val="18"/>
                <w:szCs w:val="20"/>
              </w:rPr>
            </w:pPr>
            <w:r w:rsidRPr="002E6E74">
              <w:rPr>
                <w:sz w:val="18"/>
                <w:szCs w:val="20"/>
              </w:rPr>
              <w:t>–</w:t>
            </w:r>
          </w:p>
        </w:tc>
      </w:tr>
      <w:tr w:rsidR="006476AD" w:rsidRPr="002E6E74" w14:paraId="47533DDF" w14:textId="77777777" w:rsidTr="00175765">
        <w:tblPrEx>
          <w:tblLook w:val="0000" w:firstRow="0" w:lastRow="0" w:firstColumn="0" w:lastColumn="0" w:noHBand="0" w:noVBand="0"/>
        </w:tblPrEx>
        <w:trPr>
          <w:trHeight w:val="54"/>
        </w:trPr>
        <w:tc>
          <w:tcPr>
            <w:tcW w:w="1691" w:type="dxa"/>
          </w:tcPr>
          <w:p w14:paraId="1493960E" w14:textId="77777777" w:rsidR="006476AD" w:rsidRPr="002E6E74" w:rsidRDefault="006476AD" w:rsidP="00175765">
            <w:pPr>
              <w:jc w:val="center"/>
              <w:rPr>
                <w:sz w:val="18"/>
                <w:szCs w:val="20"/>
              </w:rPr>
            </w:pPr>
            <w:r w:rsidRPr="002E6E74">
              <w:rPr>
                <w:sz w:val="18"/>
                <w:szCs w:val="20"/>
              </w:rPr>
              <w:t>–</w:t>
            </w:r>
          </w:p>
        </w:tc>
        <w:tc>
          <w:tcPr>
            <w:tcW w:w="1558" w:type="dxa"/>
          </w:tcPr>
          <w:p w14:paraId="7CF04D7B" w14:textId="77777777" w:rsidR="006476AD" w:rsidRPr="002E6E74" w:rsidRDefault="006476AD" w:rsidP="00175765">
            <w:pPr>
              <w:jc w:val="center"/>
              <w:rPr>
                <w:sz w:val="18"/>
                <w:szCs w:val="20"/>
              </w:rPr>
            </w:pPr>
            <w:r w:rsidRPr="002E6E74">
              <w:rPr>
                <w:sz w:val="18"/>
                <w:szCs w:val="20"/>
              </w:rPr>
              <w:t>–</w:t>
            </w:r>
          </w:p>
        </w:tc>
        <w:tc>
          <w:tcPr>
            <w:tcW w:w="1562" w:type="dxa"/>
          </w:tcPr>
          <w:p w14:paraId="29D962F1" w14:textId="77777777" w:rsidR="006476AD" w:rsidRPr="002E6E74" w:rsidRDefault="006476AD" w:rsidP="00175765">
            <w:pPr>
              <w:jc w:val="center"/>
              <w:rPr>
                <w:sz w:val="18"/>
                <w:szCs w:val="20"/>
              </w:rPr>
            </w:pPr>
            <w:r w:rsidRPr="002E6E74">
              <w:rPr>
                <w:sz w:val="18"/>
                <w:szCs w:val="20"/>
              </w:rPr>
              <w:t>–</w:t>
            </w:r>
          </w:p>
        </w:tc>
        <w:tc>
          <w:tcPr>
            <w:tcW w:w="2278" w:type="dxa"/>
          </w:tcPr>
          <w:p w14:paraId="13B589C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36724831" w14:textId="77777777" w:rsidR="006476AD" w:rsidRPr="002E6E74" w:rsidRDefault="006476AD" w:rsidP="00175765">
            <w:pPr>
              <w:jc w:val="center"/>
              <w:rPr>
                <w:sz w:val="18"/>
                <w:szCs w:val="20"/>
              </w:rPr>
            </w:pPr>
            <w:r w:rsidRPr="002E6E74">
              <w:rPr>
                <w:sz w:val="18"/>
                <w:szCs w:val="20"/>
              </w:rPr>
              <w:t>–</w:t>
            </w:r>
          </w:p>
        </w:tc>
        <w:tc>
          <w:tcPr>
            <w:tcW w:w="1702" w:type="dxa"/>
          </w:tcPr>
          <w:p w14:paraId="5948578A" w14:textId="77777777" w:rsidR="006476AD" w:rsidRPr="002E6E74" w:rsidRDefault="006476AD" w:rsidP="00175765">
            <w:pPr>
              <w:jc w:val="center"/>
              <w:rPr>
                <w:sz w:val="18"/>
                <w:szCs w:val="20"/>
              </w:rPr>
            </w:pPr>
            <w:r w:rsidRPr="002E6E74">
              <w:rPr>
                <w:sz w:val="18"/>
                <w:szCs w:val="20"/>
              </w:rPr>
              <w:t>–</w:t>
            </w:r>
          </w:p>
        </w:tc>
      </w:tr>
      <w:tr w:rsidR="006476AD" w:rsidRPr="002E6E74" w14:paraId="7C086239" w14:textId="77777777" w:rsidTr="00175765">
        <w:tblPrEx>
          <w:tblLook w:val="0000" w:firstRow="0" w:lastRow="0" w:firstColumn="0" w:lastColumn="0" w:noHBand="0" w:noVBand="0"/>
        </w:tblPrEx>
        <w:trPr>
          <w:trHeight w:val="54"/>
        </w:trPr>
        <w:tc>
          <w:tcPr>
            <w:tcW w:w="1691" w:type="dxa"/>
          </w:tcPr>
          <w:p w14:paraId="5F796DB3" w14:textId="77777777" w:rsidR="006476AD" w:rsidRPr="002E6E74" w:rsidRDefault="006476AD" w:rsidP="00175765">
            <w:pPr>
              <w:jc w:val="center"/>
              <w:rPr>
                <w:sz w:val="18"/>
                <w:szCs w:val="20"/>
              </w:rPr>
            </w:pPr>
            <w:r w:rsidRPr="002E6E74">
              <w:rPr>
                <w:sz w:val="18"/>
                <w:szCs w:val="20"/>
              </w:rPr>
              <w:t>750</w:t>
            </w:r>
          </w:p>
        </w:tc>
        <w:tc>
          <w:tcPr>
            <w:tcW w:w="1558" w:type="dxa"/>
          </w:tcPr>
          <w:p w14:paraId="50725620" w14:textId="77777777" w:rsidR="006476AD" w:rsidRPr="002E6E74" w:rsidRDefault="006476AD" w:rsidP="00175765">
            <w:pPr>
              <w:jc w:val="center"/>
              <w:rPr>
                <w:sz w:val="18"/>
                <w:szCs w:val="20"/>
              </w:rPr>
            </w:pPr>
            <w:r w:rsidRPr="002E6E74">
              <w:rPr>
                <w:sz w:val="18"/>
                <w:szCs w:val="20"/>
              </w:rPr>
              <w:t>367037.33</w:t>
            </w:r>
          </w:p>
        </w:tc>
        <w:tc>
          <w:tcPr>
            <w:tcW w:w="1562" w:type="dxa"/>
          </w:tcPr>
          <w:p w14:paraId="4D5EEB42" w14:textId="77777777" w:rsidR="006476AD" w:rsidRPr="002E6E74" w:rsidRDefault="006476AD" w:rsidP="00175765">
            <w:pPr>
              <w:jc w:val="center"/>
              <w:rPr>
                <w:sz w:val="18"/>
                <w:szCs w:val="20"/>
              </w:rPr>
            </w:pPr>
            <w:r w:rsidRPr="002E6E74">
              <w:rPr>
                <w:sz w:val="18"/>
                <w:szCs w:val="20"/>
              </w:rPr>
              <w:t>2207612.35</w:t>
            </w:r>
          </w:p>
        </w:tc>
        <w:tc>
          <w:tcPr>
            <w:tcW w:w="2278" w:type="dxa"/>
          </w:tcPr>
          <w:p w14:paraId="4D74107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8A804EF" w14:textId="77777777" w:rsidR="006476AD" w:rsidRPr="002E6E74" w:rsidRDefault="006476AD" w:rsidP="00175765">
            <w:pPr>
              <w:jc w:val="center"/>
              <w:rPr>
                <w:sz w:val="18"/>
                <w:szCs w:val="20"/>
              </w:rPr>
            </w:pPr>
            <w:r w:rsidRPr="002E6E74">
              <w:rPr>
                <w:sz w:val="18"/>
                <w:szCs w:val="20"/>
              </w:rPr>
              <w:t>0.50</w:t>
            </w:r>
          </w:p>
        </w:tc>
        <w:tc>
          <w:tcPr>
            <w:tcW w:w="1702" w:type="dxa"/>
          </w:tcPr>
          <w:p w14:paraId="60D23A03" w14:textId="77777777" w:rsidR="006476AD" w:rsidRPr="002E6E74" w:rsidRDefault="006476AD" w:rsidP="00175765">
            <w:pPr>
              <w:jc w:val="center"/>
              <w:rPr>
                <w:sz w:val="18"/>
                <w:szCs w:val="20"/>
              </w:rPr>
            </w:pPr>
            <w:r w:rsidRPr="002E6E74">
              <w:rPr>
                <w:sz w:val="18"/>
                <w:szCs w:val="20"/>
              </w:rPr>
              <w:t>–</w:t>
            </w:r>
          </w:p>
        </w:tc>
      </w:tr>
      <w:tr w:rsidR="006476AD" w:rsidRPr="002E6E74" w14:paraId="2869A75C" w14:textId="77777777" w:rsidTr="00175765">
        <w:tblPrEx>
          <w:tblLook w:val="0000" w:firstRow="0" w:lastRow="0" w:firstColumn="0" w:lastColumn="0" w:noHBand="0" w:noVBand="0"/>
        </w:tblPrEx>
        <w:trPr>
          <w:trHeight w:val="54"/>
        </w:trPr>
        <w:tc>
          <w:tcPr>
            <w:tcW w:w="1691" w:type="dxa"/>
          </w:tcPr>
          <w:p w14:paraId="68AD1C71" w14:textId="77777777" w:rsidR="006476AD" w:rsidRPr="002E6E74" w:rsidRDefault="006476AD" w:rsidP="00175765">
            <w:pPr>
              <w:jc w:val="center"/>
              <w:rPr>
                <w:sz w:val="18"/>
                <w:szCs w:val="20"/>
              </w:rPr>
            </w:pPr>
            <w:r w:rsidRPr="002E6E74">
              <w:rPr>
                <w:sz w:val="18"/>
                <w:szCs w:val="20"/>
              </w:rPr>
              <w:t>751</w:t>
            </w:r>
          </w:p>
        </w:tc>
        <w:tc>
          <w:tcPr>
            <w:tcW w:w="1558" w:type="dxa"/>
          </w:tcPr>
          <w:p w14:paraId="5428FF14" w14:textId="77777777" w:rsidR="006476AD" w:rsidRPr="002E6E74" w:rsidRDefault="006476AD" w:rsidP="00175765">
            <w:pPr>
              <w:jc w:val="center"/>
              <w:rPr>
                <w:sz w:val="18"/>
                <w:szCs w:val="20"/>
              </w:rPr>
            </w:pPr>
            <w:r w:rsidRPr="002E6E74">
              <w:rPr>
                <w:sz w:val="18"/>
                <w:szCs w:val="20"/>
              </w:rPr>
              <w:t>367037.34</w:t>
            </w:r>
          </w:p>
        </w:tc>
        <w:tc>
          <w:tcPr>
            <w:tcW w:w="1562" w:type="dxa"/>
          </w:tcPr>
          <w:p w14:paraId="43CE8EE9" w14:textId="77777777" w:rsidR="006476AD" w:rsidRPr="002E6E74" w:rsidRDefault="006476AD" w:rsidP="00175765">
            <w:pPr>
              <w:jc w:val="center"/>
              <w:rPr>
                <w:sz w:val="18"/>
                <w:szCs w:val="20"/>
              </w:rPr>
            </w:pPr>
            <w:r w:rsidRPr="002E6E74">
              <w:rPr>
                <w:sz w:val="18"/>
                <w:szCs w:val="20"/>
              </w:rPr>
              <w:t>2207612.54</w:t>
            </w:r>
          </w:p>
        </w:tc>
        <w:tc>
          <w:tcPr>
            <w:tcW w:w="2278" w:type="dxa"/>
          </w:tcPr>
          <w:p w14:paraId="664D690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2C2BFA1" w14:textId="77777777" w:rsidR="006476AD" w:rsidRPr="002E6E74" w:rsidRDefault="006476AD" w:rsidP="00175765">
            <w:pPr>
              <w:jc w:val="center"/>
              <w:rPr>
                <w:sz w:val="18"/>
                <w:szCs w:val="20"/>
              </w:rPr>
            </w:pPr>
            <w:r w:rsidRPr="002E6E74">
              <w:rPr>
                <w:sz w:val="18"/>
                <w:szCs w:val="20"/>
              </w:rPr>
              <w:t>0.50</w:t>
            </w:r>
          </w:p>
        </w:tc>
        <w:tc>
          <w:tcPr>
            <w:tcW w:w="1702" w:type="dxa"/>
          </w:tcPr>
          <w:p w14:paraId="443E6306" w14:textId="77777777" w:rsidR="006476AD" w:rsidRPr="002E6E74" w:rsidRDefault="006476AD" w:rsidP="00175765">
            <w:pPr>
              <w:jc w:val="center"/>
              <w:rPr>
                <w:sz w:val="18"/>
                <w:szCs w:val="20"/>
              </w:rPr>
            </w:pPr>
            <w:r w:rsidRPr="002E6E74">
              <w:rPr>
                <w:sz w:val="18"/>
                <w:szCs w:val="20"/>
              </w:rPr>
              <w:t>–</w:t>
            </w:r>
          </w:p>
        </w:tc>
      </w:tr>
      <w:tr w:rsidR="006476AD" w:rsidRPr="002E6E74" w14:paraId="51CA8EE3" w14:textId="77777777" w:rsidTr="00175765">
        <w:tblPrEx>
          <w:tblLook w:val="0000" w:firstRow="0" w:lastRow="0" w:firstColumn="0" w:lastColumn="0" w:noHBand="0" w:noVBand="0"/>
        </w:tblPrEx>
        <w:trPr>
          <w:trHeight w:val="54"/>
        </w:trPr>
        <w:tc>
          <w:tcPr>
            <w:tcW w:w="1691" w:type="dxa"/>
          </w:tcPr>
          <w:p w14:paraId="78464784" w14:textId="77777777" w:rsidR="006476AD" w:rsidRPr="002E6E74" w:rsidRDefault="006476AD" w:rsidP="00175765">
            <w:pPr>
              <w:jc w:val="center"/>
              <w:rPr>
                <w:sz w:val="18"/>
                <w:szCs w:val="20"/>
              </w:rPr>
            </w:pPr>
            <w:r w:rsidRPr="002E6E74">
              <w:rPr>
                <w:sz w:val="18"/>
                <w:szCs w:val="20"/>
              </w:rPr>
              <w:t>752</w:t>
            </w:r>
          </w:p>
        </w:tc>
        <w:tc>
          <w:tcPr>
            <w:tcW w:w="1558" w:type="dxa"/>
          </w:tcPr>
          <w:p w14:paraId="3B327DA7" w14:textId="77777777" w:rsidR="006476AD" w:rsidRPr="002E6E74" w:rsidRDefault="006476AD" w:rsidP="00175765">
            <w:pPr>
              <w:jc w:val="center"/>
              <w:rPr>
                <w:sz w:val="18"/>
                <w:szCs w:val="20"/>
              </w:rPr>
            </w:pPr>
            <w:r w:rsidRPr="002E6E74">
              <w:rPr>
                <w:sz w:val="18"/>
                <w:szCs w:val="20"/>
              </w:rPr>
              <w:t>367037.09</w:t>
            </w:r>
          </w:p>
        </w:tc>
        <w:tc>
          <w:tcPr>
            <w:tcW w:w="1562" w:type="dxa"/>
          </w:tcPr>
          <w:p w14:paraId="1B0B3C52" w14:textId="77777777" w:rsidR="006476AD" w:rsidRPr="002E6E74" w:rsidRDefault="006476AD" w:rsidP="00175765">
            <w:pPr>
              <w:jc w:val="center"/>
              <w:rPr>
                <w:sz w:val="18"/>
                <w:szCs w:val="20"/>
              </w:rPr>
            </w:pPr>
            <w:r w:rsidRPr="002E6E74">
              <w:rPr>
                <w:sz w:val="18"/>
                <w:szCs w:val="20"/>
              </w:rPr>
              <w:t>2207612.55</w:t>
            </w:r>
          </w:p>
        </w:tc>
        <w:tc>
          <w:tcPr>
            <w:tcW w:w="2278" w:type="dxa"/>
          </w:tcPr>
          <w:p w14:paraId="1915E8A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88B712F" w14:textId="77777777" w:rsidR="006476AD" w:rsidRPr="002E6E74" w:rsidRDefault="006476AD" w:rsidP="00175765">
            <w:pPr>
              <w:jc w:val="center"/>
              <w:rPr>
                <w:sz w:val="18"/>
                <w:szCs w:val="20"/>
              </w:rPr>
            </w:pPr>
            <w:r w:rsidRPr="002E6E74">
              <w:rPr>
                <w:sz w:val="18"/>
                <w:szCs w:val="20"/>
              </w:rPr>
              <w:t>0.50</w:t>
            </w:r>
          </w:p>
        </w:tc>
        <w:tc>
          <w:tcPr>
            <w:tcW w:w="1702" w:type="dxa"/>
          </w:tcPr>
          <w:p w14:paraId="18821774" w14:textId="77777777" w:rsidR="006476AD" w:rsidRPr="002E6E74" w:rsidRDefault="006476AD" w:rsidP="00175765">
            <w:pPr>
              <w:jc w:val="center"/>
              <w:rPr>
                <w:sz w:val="18"/>
                <w:szCs w:val="20"/>
              </w:rPr>
            </w:pPr>
            <w:r w:rsidRPr="002E6E74">
              <w:rPr>
                <w:sz w:val="18"/>
                <w:szCs w:val="20"/>
              </w:rPr>
              <w:t>–</w:t>
            </w:r>
          </w:p>
        </w:tc>
      </w:tr>
      <w:tr w:rsidR="006476AD" w:rsidRPr="002E6E74" w14:paraId="1A09284E" w14:textId="77777777" w:rsidTr="00175765">
        <w:tblPrEx>
          <w:tblLook w:val="0000" w:firstRow="0" w:lastRow="0" w:firstColumn="0" w:lastColumn="0" w:noHBand="0" w:noVBand="0"/>
        </w:tblPrEx>
        <w:trPr>
          <w:trHeight w:val="54"/>
        </w:trPr>
        <w:tc>
          <w:tcPr>
            <w:tcW w:w="1691" w:type="dxa"/>
          </w:tcPr>
          <w:p w14:paraId="62D87AD2" w14:textId="77777777" w:rsidR="006476AD" w:rsidRPr="002E6E74" w:rsidRDefault="006476AD" w:rsidP="00175765">
            <w:pPr>
              <w:jc w:val="center"/>
              <w:rPr>
                <w:sz w:val="18"/>
                <w:szCs w:val="20"/>
              </w:rPr>
            </w:pPr>
            <w:r w:rsidRPr="002E6E74">
              <w:rPr>
                <w:sz w:val="18"/>
                <w:szCs w:val="20"/>
              </w:rPr>
              <w:t>753</w:t>
            </w:r>
          </w:p>
        </w:tc>
        <w:tc>
          <w:tcPr>
            <w:tcW w:w="1558" w:type="dxa"/>
          </w:tcPr>
          <w:p w14:paraId="25ECBAC2" w14:textId="77777777" w:rsidR="006476AD" w:rsidRPr="002E6E74" w:rsidRDefault="006476AD" w:rsidP="00175765">
            <w:pPr>
              <w:jc w:val="center"/>
              <w:rPr>
                <w:sz w:val="18"/>
                <w:szCs w:val="20"/>
              </w:rPr>
            </w:pPr>
            <w:r w:rsidRPr="002E6E74">
              <w:rPr>
                <w:sz w:val="18"/>
                <w:szCs w:val="20"/>
              </w:rPr>
              <w:t>367037.09</w:t>
            </w:r>
          </w:p>
        </w:tc>
        <w:tc>
          <w:tcPr>
            <w:tcW w:w="1562" w:type="dxa"/>
          </w:tcPr>
          <w:p w14:paraId="05C5709C" w14:textId="77777777" w:rsidR="006476AD" w:rsidRPr="002E6E74" w:rsidRDefault="006476AD" w:rsidP="00175765">
            <w:pPr>
              <w:jc w:val="center"/>
              <w:rPr>
                <w:sz w:val="18"/>
                <w:szCs w:val="20"/>
              </w:rPr>
            </w:pPr>
            <w:r w:rsidRPr="002E6E74">
              <w:rPr>
                <w:sz w:val="18"/>
                <w:szCs w:val="20"/>
              </w:rPr>
              <w:t>2207612.36</w:t>
            </w:r>
          </w:p>
        </w:tc>
        <w:tc>
          <w:tcPr>
            <w:tcW w:w="2278" w:type="dxa"/>
          </w:tcPr>
          <w:p w14:paraId="027DB2C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B3FD57B" w14:textId="77777777" w:rsidR="006476AD" w:rsidRPr="002E6E74" w:rsidRDefault="006476AD" w:rsidP="00175765">
            <w:pPr>
              <w:jc w:val="center"/>
              <w:rPr>
                <w:sz w:val="18"/>
                <w:szCs w:val="20"/>
              </w:rPr>
            </w:pPr>
            <w:r w:rsidRPr="002E6E74">
              <w:rPr>
                <w:sz w:val="18"/>
                <w:szCs w:val="20"/>
              </w:rPr>
              <w:t>0.50</w:t>
            </w:r>
          </w:p>
        </w:tc>
        <w:tc>
          <w:tcPr>
            <w:tcW w:w="1702" w:type="dxa"/>
          </w:tcPr>
          <w:p w14:paraId="4AEDA614" w14:textId="77777777" w:rsidR="006476AD" w:rsidRPr="002E6E74" w:rsidRDefault="006476AD" w:rsidP="00175765">
            <w:pPr>
              <w:jc w:val="center"/>
              <w:rPr>
                <w:sz w:val="18"/>
                <w:szCs w:val="20"/>
              </w:rPr>
            </w:pPr>
            <w:r w:rsidRPr="002E6E74">
              <w:rPr>
                <w:sz w:val="18"/>
                <w:szCs w:val="20"/>
              </w:rPr>
              <w:t>–</w:t>
            </w:r>
          </w:p>
        </w:tc>
      </w:tr>
      <w:tr w:rsidR="006476AD" w:rsidRPr="002E6E74" w14:paraId="67E03DA1" w14:textId="77777777" w:rsidTr="00175765">
        <w:tblPrEx>
          <w:tblLook w:val="0000" w:firstRow="0" w:lastRow="0" w:firstColumn="0" w:lastColumn="0" w:noHBand="0" w:noVBand="0"/>
        </w:tblPrEx>
        <w:trPr>
          <w:trHeight w:val="54"/>
        </w:trPr>
        <w:tc>
          <w:tcPr>
            <w:tcW w:w="1691" w:type="dxa"/>
          </w:tcPr>
          <w:p w14:paraId="6C5C0669" w14:textId="77777777" w:rsidR="006476AD" w:rsidRPr="002E6E74" w:rsidRDefault="006476AD" w:rsidP="00175765">
            <w:pPr>
              <w:jc w:val="center"/>
              <w:rPr>
                <w:sz w:val="18"/>
                <w:szCs w:val="20"/>
              </w:rPr>
            </w:pPr>
            <w:r w:rsidRPr="002E6E74">
              <w:rPr>
                <w:sz w:val="18"/>
                <w:szCs w:val="20"/>
              </w:rPr>
              <w:t>750</w:t>
            </w:r>
          </w:p>
        </w:tc>
        <w:tc>
          <w:tcPr>
            <w:tcW w:w="1558" w:type="dxa"/>
          </w:tcPr>
          <w:p w14:paraId="216ECE53" w14:textId="77777777" w:rsidR="006476AD" w:rsidRPr="002E6E74" w:rsidRDefault="006476AD" w:rsidP="00175765">
            <w:pPr>
              <w:jc w:val="center"/>
              <w:rPr>
                <w:sz w:val="18"/>
                <w:szCs w:val="20"/>
              </w:rPr>
            </w:pPr>
            <w:r w:rsidRPr="002E6E74">
              <w:rPr>
                <w:sz w:val="18"/>
                <w:szCs w:val="20"/>
              </w:rPr>
              <w:t>367037.33</w:t>
            </w:r>
          </w:p>
        </w:tc>
        <w:tc>
          <w:tcPr>
            <w:tcW w:w="1562" w:type="dxa"/>
          </w:tcPr>
          <w:p w14:paraId="32EE1A73" w14:textId="77777777" w:rsidR="006476AD" w:rsidRPr="002E6E74" w:rsidRDefault="006476AD" w:rsidP="00175765">
            <w:pPr>
              <w:jc w:val="center"/>
              <w:rPr>
                <w:sz w:val="18"/>
                <w:szCs w:val="20"/>
              </w:rPr>
            </w:pPr>
            <w:r w:rsidRPr="002E6E74">
              <w:rPr>
                <w:sz w:val="18"/>
                <w:szCs w:val="20"/>
              </w:rPr>
              <w:t>2207612.35</w:t>
            </w:r>
          </w:p>
        </w:tc>
        <w:tc>
          <w:tcPr>
            <w:tcW w:w="2278" w:type="dxa"/>
          </w:tcPr>
          <w:p w14:paraId="73796E8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4919566" w14:textId="77777777" w:rsidR="006476AD" w:rsidRPr="002E6E74" w:rsidRDefault="006476AD" w:rsidP="00175765">
            <w:pPr>
              <w:jc w:val="center"/>
              <w:rPr>
                <w:sz w:val="18"/>
                <w:szCs w:val="20"/>
              </w:rPr>
            </w:pPr>
            <w:r w:rsidRPr="002E6E74">
              <w:rPr>
                <w:sz w:val="18"/>
                <w:szCs w:val="20"/>
              </w:rPr>
              <w:t>0.50</w:t>
            </w:r>
          </w:p>
        </w:tc>
        <w:tc>
          <w:tcPr>
            <w:tcW w:w="1702" w:type="dxa"/>
          </w:tcPr>
          <w:p w14:paraId="301D1CA2" w14:textId="77777777" w:rsidR="006476AD" w:rsidRPr="002E6E74" w:rsidRDefault="006476AD" w:rsidP="00175765">
            <w:pPr>
              <w:jc w:val="center"/>
              <w:rPr>
                <w:sz w:val="18"/>
                <w:szCs w:val="20"/>
              </w:rPr>
            </w:pPr>
            <w:r w:rsidRPr="002E6E74">
              <w:rPr>
                <w:sz w:val="18"/>
                <w:szCs w:val="20"/>
              </w:rPr>
              <w:t>–</w:t>
            </w:r>
          </w:p>
        </w:tc>
      </w:tr>
      <w:tr w:rsidR="006476AD" w:rsidRPr="002E6E74" w14:paraId="59353153" w14:textId="77777777" w:rsidTr="00175765">
        <w:tblPrEx>
          <w:tblLook w:val="0000" w:firstRow="0" w:lastRow="0" w:firstColumn="0" w:lastColumn="0" w:noHBand="0" w:noVBand="0"/>
        </w:tblPrEx>
        <w:trPr>
          <w:trHeight w:val="54"/>
        </w:trPr>
        <w:tc>
          <w:tcPr>
            <w:tcW w:w="1691" w:type="dxa"/>
          </w:tcPr>
          <w:p w14:paraId="20A92DF8" w14:textId="77777777" w:rsidR="006476AD" w:rsidRPr="002E6E74" w:rsidRDefault="006476AD" w:rsidP="00175765">
            <w:pPr>
              <w:jc w:val="center"/>
              <w:rPr>
                <w:sz w:val="18"/>
                <w:szCs w:val="20"/>
              </w:rPr>
            </w:pPr>
            <w:r w:rsidRPr="002E6E74">
              <w:rPr>
                <w:sz w:val="18"/>
                <w:szCs w:val="20"/>
              </w:rPr>
              <w:t>–</w:t>
            </w:r>
          </w:p>
        </w:tc>
        <w:tc>
          <w:tcPr>
            <w:tcW w:w="1558" w:type="dxa"/>
          </w:tcPr>
          <w:p w14:paraId="15554CD3" w14:textId="77777777" w:rsidR="006476AD" w:rsidRPr="002E6E74" w:rsidRDefault="006476AD" w:rsidP="00175765">
            <w:pPr>
              <w:jc w:val="center"/>
              <w:rPr>
                <w:sz w:val="18"/>
                <w:szCs w:val="20"/>
              </w:rPr>
            </w:pPr>
            <w:r w:rsidRPr="002E6E74">
              <w:rPr>
                <w:sz w:val="18"/>
                <w:szCs w:val="20"/>
              </w:rPr>
              <w:t>–</w:t>
            </w:r>
          </w:p>
        </w:tc>
        <w:tc>
          <w:tcPr>
            <w:tcW w:w="1562" w:type="dxa"/>
          </w:tcPr>
          <w:p w14:paraId="04710A4E" w14:textId="77777777" w:rsidR="006476AD" w:rsidRPr="002E6E74" w:rsidRDefault="006476AD" w:rsidP="00175765">
            <w:pPr>
              <w:jc w:val="center"/>
              <w:rPr>
                <w:sz w:val="18"/>
                <w:szCs w:val="20"/>
              </w:rPr>
            </w:pPr>
            <w:r w:rsidRPr="002E6E74">
              <w:rPr>
                <w:sz w:val="18"/>
                <w:szCs w:val="20"/>
              </w:rPr>
              <w:t>–</w:t>
            </w:r>
          </w:p>
        </w:tc>
        <w:tc>
          <w:tcPr>
            <w:tcW w:w="2278" w:type="dxa"/>
          </w:tcPr>
          <w:p w14:paraId="7FA5090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795868AC" w14:textId="77777777" w:rsidR="006476AD" w:rsidRPr="002E6E74" w:rsidRDefault="006476AD" w:rsidP="00175765">
            <w:pPr>
              <w:jc w:val="center"/>
              <w:rPr>
                <w:sz w:val="18"/>
                <w:szCs w:val="20"/>
              </w:rPr>
            </w:pPr>
            <w:r w:rsidRPr="002E6E74">
              <w:rPr>
                <w:sz w:val="18"/>
                <w:szCs w:val="20"/>
              </w:rPr>
              <w:t>–</w:t>
            </w:r>
          </w:p>
        </w:tc>
        <w:tc>
          <w:tcPr>
            <w:tcW w:w="1702" w:type="dxa"/>
          </w:tcPr>
          <w:p w14:paraId="4FB4768F" w14:textId="77777777" w:rsidR="006476AD" w:rsidRPr="002E6E74" w:rsidRDefault="006476AD" w:rsidP="00175765">
            <w:pPr>
              <w:jc w:val="center"/>
              <w:rPr>
                <w:sz w:val="18"/>
                <w:szCs w:val="20"/>
              </w:rPr>
            </w:pPr>
            <w:r w:rsidRPr="002E6E74">
              <w:rPr>
                <w:sz w:val="18"/>
                <w:szCs w:val="20"/>
              </w:rPr>
              <w:t>–</w:t>
            </w:r>
          </w:p>
        </w:tc>
      </w:tr>
      <w:tr w:rsidR="006476AD" w:rsidRPr="002E6E74" w14:paraId="7863A322" w14:textId="77777777" w:rsidTr="00175765">
        <w:tblPrEx>
          <w:tblLook w:val="0000" w:firstRow="0" w:lastRow="0" w:firstColumn="0" w:lastColumn="0" w:noHBand="0" w:noVBand="0"/>
        </w:tblPrEx>
        <w:trPr>
          <w:trHeight w:val="54"/>
        </w:trPr>
        <w:tc>
          <w:tcPr>
            <w:tcW w:w="1691" w:type="dxa"/>
          </w:tcPr>
          <w:p w14:paraId="68B23423" w14:textId="77777777" w:rsidR="006476AD" w:rsidRPr="002E6E74" w:rsidRDefault="006476AD" w:rsidP="00175765">
            <w:pPr>
              <w:jc w:val="center"/>
              <w:rPr>
                <w:sz w:val="18"/>
                <w:szCs w:val="20"/>
              </w:rPr>
            </w:pPr>
            <w:r w:rsidRPr="002E6E74">
              <w:rPr>
                <w:sz w:val="18"/>
                <w:szCs w:val="20"/>
              </w:rPr>
              <w:t>754</w:t>
            </w:r>
          </w:p>
        </w:tc>
        <w:tc>
          <w:tcPr>
            <w:tcW w:w="1558" w:type="dxa"/>
          </w:tcPr>
          <w:p w14:paraId="17870DA4" w14:textId="77777777" w:rsidR="006476AD" w:rsidRPr="002E6E74" w:rsidRDefault="006476AD" w:rsidP="00175765">
            <w:pPr>
              <w:jc w:val="center"/>
              <w:rPr>
                <w:sz w:val="18"/>
                <w:szCs w:val="20"/>
              </w:rPr>
            </w:pPr>
            <w:r w:rsidRPr="002E6E74">
              <w:rPr>
                <w:sz w:val="18"/>
                <w:szCs w:val="20"/>
              </w:rPr>
              <w:t>367035.67</w:t>
            </w:r>
          </w:p>
        </w:tc>
        <w:tc>
          <w:tcPr>
            <w:tcW w:w="1562" w:type="dxa"/>
          </w:tcPr>
          <w:p w14:paraId="332307C6" w14:textId="77777777" w:rsidR="006476AD" w:rsidRPr="002E6E74" w:rsidRDefault="006476AD" w:rsidP="00175765">
            <w:pPr>
              <w:jc w:val="center"/>
              <w:rPr>
                <w:sz w:val="18"/>
                <w:szCs w:val="20"/>
              </w:rPr>
            </w:pPr>
            <w:r w:rsidRPr="002E6E74">
              <w:rPr>
                <w:sz w:val="18"/>
                <w:szCs w:val="20"/>
              </w:rPr>
              <w:t>2207560.87</w:t>
            </w:r>
          </w:p>
        </w:tc>
        <w:tc>
          <w:tcPr>
            <w:tcW w:w="2278" w:type="dxa"/>
          </w:tcPr>
          <w:p w14:paraId="61EDFD6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220889C" w14:textId="77777777" w:rsidR="006476AD" w:rsidRPr="002E6E74" w:rsidRDefault="006476AD" w:rsidP="00175765">
            <w:pPr>
              <w:jc w:val="center"/>
              <w:rPr>
                <w:sz w:val="18"/>
                <w:szCs w:val="20"/>
              </w:rPr>
            </w:pPr>
            <w:r w:rsidRPr="002E6E74">
              <w:rPr>
                <w:sz w:val="18"/>
                <w:szCs w:val="20"/>
              </w:rPr>
              <w:t>0.50</w:t>
            </w:r>
          </w:p>
        </w:tc>
        <w:tc>
          <w:tcPr>
            <w:tcW w:w="1702" w:type="dxa"/>
          </w:tcPr>
          <w:p w14:paraId="352570C2" w14:textId="77777777" w:rsidR="006476AD" w:rsidRPr="002E6E74" w:rsidRDefault="006476AD" w:rsidP="00175765">
            <w:pPr>
              <w:jc w:val="center"/>
              <w:rPr>
                <w:sz w:val="18"/>
                <w:szCs w:val="20"/>
              </w:rPr>
            </w:pPr>
            <w:r w:rsidRPr="002E6E74">
              <w:rPr>
                <w:sz w:val="18"/>
                <w:szCs w:val="20"/>
              </w:rPr>
              <w:t>–</w:t>
            </w:r>
          </w:p>
        </w:tc>
      </w:tr>
      <w:tr w:rsidR="006476AD" w:rsidRPr="002E6E74" w14:paraId="614DE68B" w14:textId="77777777" w:rsidTr="00175765">
        <w:tblPrEx>
          <w:tblLook w:val="0000" w:firstRow="0" w:lastRow="0" w:firstColumn="0" w:lastColumn="0" w:noHBand="0" w:noVBand="0"/>
        </w:tblPrEx>
        <w:trPr>
          <w:trHeight w:val="54"/>
        </w:trPr>
        <w:tc>
          <w:tcPr>
            <w:tcW w:w="1691" w:type="dxa"/>
          </w:tcPr>
          <w:p w14:paraId="21764C56" w14:textId="77777777" w:rsidR="006476AD" w:rsidRPr="002E6E74" w:rsidRDefault="006476AD" w:rsidP="00175765">
            <w:pPr>
              <w:jc w:val="center"/>
              <w:rPr>
                <w:sz w:val="18"/>
                <w:szCs w:val="20"/>
              </w:rPr>
            </w:pPr>
            <w:r w:rsidRPr="002E6E74">
              <w:rPr>
                <w:sz w:val="18"/>
                <w:szCs w:val="20"/>
              </w:rPr>
              <w:t>755</w:t>
            </w:r>
          </w:p>
        </w:tc>
        <w:tc>
          <w:tcPr>
            <w:tcW w:w="1558" w:type="dxa"/>
          </w:tcPr>
          <w:p w14:paraId="525B31D1" w14:textId="77777777" w:rsidR="006476AD" w:rsidRPr="002E6E74" w:rsidRDefault="006476AD" w:rsidP="00175765">
            <w:pPr>
              <w:jc w:val="center"/>
              <w:rPr>
                <w:sz w:val="18"/>
                <w:szCs w:val="20"/>
              </w:rPr>
            </w:pPr>
            <w:r w:rsidRPr="002E6E74">
              <w:rPr>
                <w:sz w:val="18"/>
                <w:szCs w:val="20"/>
              </w:rPr>
              <w:t>367035.68</w:t>
            </w:r>
          </w:p>
        </w:tc>
        <w:tc>
          <w:tcPr>
            <w:tcW w:w="1562" w:type="dxa"/>
          </w:tcPr>
          <w:p w14:paraId="0F931012" w14:textId="77777777" w:rsidR="006476AD" w:rsidRPr="002E6E74" w:rsidRDefault="006476AD" w:rsidP="00175765">
            <w:pPr>
              <w:jc w:val="center"/>
              <w:rPr>
                <w:sz w:val="18"/>
                <w:szCs w:val="20"/>
              </w:rPr>
            </w:pPr>
            <w:r w:rsidRPr="002E6E74">
              <w:rPr>
                <w:sz w:val="18"/>
                <w:szCs w:val="20"/>
              </w:rPr>
              <w:t>2207561.06</w:t>
            </w:r>
          </w:p>
        </w:tc>
        <w:tc>
          <w:tcPr>
            <w:tcW w:w="2278" w:type="dxa"/>
          </w:tcPr>
          <w:p w14:paraId="17DC40A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7A936C2" w14:textId="77777777" w:rsidR="006476AD" w:rsidRPr="002E6E74" w:rsidRDefault="006476AD" w:rsidP="00175765">
            <w:pPr>
              <w:jc w:val="center"/>
              <w:rPr>
                <w:sz w:val="18"/>
                <w:szCs w:val="20"/>
              </w:rPr>
            </w:pPr>
            <w:r w:rsidRPr="002E6E74">
              <w:rPr>
                <w:sz w:val="18"/>
                <w:szCs w:val="20"/>
              </w:rPr>
              <w:t>0.50</w:t>
            </w:r>
          </w:p>
        </w:tc>
        <w:tc>
          <w:tcPr>
            <w:tcW w:w="1702" w:type="dxa"/>
          </w:tcPr>
          <w:p w14:paraId="31A6A67D" w14:textId="77777777" w:rsidR="006476AD" w:rsidRPr="002E6E74" w:rsidRDefault="006476AD" w:rsidP="00175765">
            <w:pPr>
              <w:jc w:val="center"/>
              <w:rPr>
                <w:sz w:val="18"/>
                <w:szCs w:val="20"/>
              </w:rPr>
            </w:pPr>
            <w:r w:rsidRPr="002E6E74">
              <w:rPr>
                <w:sz w:val="18"/>
                <w:szCs w:val="20"/>
              </w:rPr>
              <w:t>–</w:t>
            </w:r>
          </w:p>
        </w:tc>
      </w:tr>
      <w:tr w:rsidR="006476AD" w:rsidRPr="002E6E74" w14:paraId="136CB42B" w14:textId="77777777" w:rsidTr="00175765">
        <w:tblPrEx>
          <w:tblLook w:val="0000" w:firstRow="0" w:lastRow="0" w:firstColumn="0" w:lastColumn="0" w:noHBand="0" w:noVBand="0"/>
        </w:tblPrEx>
        <w:trPr>
          <w:trHeight w:val="54"/>
        </w:trPr>
        <w:tc>
          <w:tcPr>
            <w:tcW w:w="1691" w:type="dxa"/>
          </w:tcPr>
          <w:p w14:paraId="04925A3C" w14:textId="77777777" w:rsidR="006476AD" w:rsidRPr="002E6E74" w:rsidRDefault="006476AD" w:rsidP="00175765">
            <w:pPr>
              <w:jc w:val="center"/>
              <w:rPr>
                <w:sz w:val="18"/>
                <w:szCs w:val="20"/>
              </w:rPr>
            </w:pPr>
            <w:r w:rsidRPr="002E6E74">
              <w:rPr>
                <w:sz w:val="18"/>
                <w:szCs w:val="20"/>
              </w:rPr>
              <w:t>756</w:t>
            </w:r>
          </w:p>
        </w:tc>
        <w:tc>
          <w:tcPr>
            <w:tcW w:w="1558" w:type="dxa"/>
          </w:tcPr>
          <w:p w14:paraId="7D9C6D4F" w14:textId="77777777" w:rsidR="006476AD" w:rsidRPr="002E6E74" w:rsidRDefault="006476AD" w:rsidP="00175765">
            <w:pPr>
              <w:jc w:val="center"/>
              <w:rPr>
                <w:sz w:val="18"/>
                <w:szCs w:val="20"/>
              </w:rPr>
            </w:pPr>
            <w:r w:rsidRPr="002E6E74">
              <w:rPr>
                <w:sz w:val="18"/>
                <w:szCs w:val="20"/>
              </w:rPr>
              <w:t>367035.43</w:t>
            </w:r>
          </w:p>
        </w:tc>
        <w:tc>
          <w:tcPr>
            <w:tcW w:w="1562" w:type="dxa"/>
          </w:tcPr>
          <w:p w14:paraId="751A74C5" w14:textId="77777777" w:rsidR="006476AD" w:rsidRPr="002E6E74" w:rsidRDefault="006476AD" w:rsidP="00175765">
            <w:pPr>
              <w:jc w:val="center"/>
              <w:rPr>
                <w:sz w:val="18"/>
                <w:szCs w:val="20"/>
              </w:rPr>
            </w:pPr>
            <w:r w:rsidRPr="002E6E74">
              <w:rPr>
                <w:sz w:val="18"/>
                <w:szCs w:val="20"/>
              </w:rPr>
              <w:t>2207561.07</w:t>
            </w:r>
          </w:p>
        </w:tc>
        <w:tc>
          <w:tcPr>
            <w:tcW w:w="2278" w:type="dxa"/>
          </w:tcPr>
          <w:p w14:paraId="12FE9A3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C6DD736" w14:textId="77777777" w:rsidR="006476AD" w:rsidRPr="002E6E74" w:rsidRDefault="006476AD" w:rsidP="00175765">
            <w:pPr>
              <w:jc w:val="center"/>
              <w:rPr>
                <w:sz w:val="18"/>
                <w:szCs w:val="20"/>
              </w:rPr>
            </w:pPr>
            <w:r w:rsidRPr="002E6E74">
              <w:rPr>
                <w:sz w:val="18"/>
                <w:szCs w:val="20"/>
              </w:rPr>
              <w:t>0.50</w:t>
            </w:r>
          </w:p>
        </w:tc>
        <w:tc>
          <w:tcPr>
            <w:tcW w:w="1702" w:type="dxa"/>
          </w:tcPr>
          <w:p w14:paraId="2CE6202A" w14:textId="77777777" w:rsidR="006476AD" w:rsidRPr="002E6E74" w:rsidRDefault="006476AD" w:rsidP="00175765">
            <w:pPr>
              <w:jc w:val="center"/>
              <w:rPr>
                <w:sz w:val="18"/>
                <w:szCs w:val="20"/>
              </w:rPr>
            </w:pPr>
            <w:r w:rsidRPr="002E6E74">
              <w:rPr>
                <w:sz w:val="18"/>
                <w:szCs w:val="20"/>
              </w:rPr>
              <w:t>–</w:t>
            </w:r>
          </w:p>
        </w:tc>
      </w:tr>
      <w:tr w:rsidR="006476AD" w:rsidRPr="002E6E74" w14:paraId="4C5866D6" w14:textId="77777777" w:rsidTr="00175765">
        <w:tblPrEx>
          <w:tblLook w:val="0000" w:firstRow="0" w:lastRow="0" w:firstColumn="0" w:lastColumn="0" w:noHBand="0" w:noVBand="0"/>
        </w:tblPrEx>
        <w:trPr>
          <w:trHeight w:val="54"/>
        </w:trPr>
        <w:tc>
          <w:tcPr>
            <w:tcW w:w="1691" w:type="dxa"/>
          </w:tcPr>
          <w:p w14:paraId="4C487EFB" w14:textId="77777777" w:rsidR="006476AD" w:rsidRPr="002E6E74" w:rsidRDefault="006476AD" w:rsidP="00175765">
            <w:pPr>
              <w:jc w:val="center"/>
              <w:rPr>
                <w:sz w:val="18"/>
                <w:szCs w:val="20"/>
              </w:rPr>
            </w:pPr>
            <w:r w:rsidRPr="002E6E74">
              <w:rPr>
                <w:sz w:val="18"/>
                <w:szCs w:val="20"/>
              </w:rPr>
              <w:t>757</w:t>
            </w:r>
          </w:p>
        </w:tc>
        <w:tc>
          <w:tcPr>
            <w:tcW w:w="1558" w:type="dxa"/>
          </w:tcPr>
          <w:p w14:paraId="143C4737" w14:textId="77777777" w:rsidR="006476AD" w:rsidRPr="002E6E74" w:rsidRDefault="006476AD" w:rsidP="00175765">
            <w:pPr>
              <w:jc w:val="center"/>
              <w:rPr>
                <w:sz w:val="18"/>
                <w:szCs w:val="20"/>
              </w:rPr>
            </w:pPr>
            <w:r w:rsidRPr="002E6E74">
              <w:rPr>
                <w:sz w:val="18"/>
                <w:szCs w:val="20"/>
              </w:rPr>
              <w:t>367035.42</w:t>
            </w:r>
          </w:p>
        </w:tc>
        <w:tc>
          <w:tcPr>
            <w:tcW w:w="1562" w:type="dxa"/>
          </w:tcPr>
          <w:p w14:paraId="6784CF43" w14:textId="77777777" w:rsidR="006476AD" w:rsidRPr="002E6E74" w:rsidRDefault="006476AD" w:rsidP="00175765">
            <w:pPr>
              <w:jc w:val="center"/>
              <w:rPr>
                <w:sz w:val="18"/>
                <w:szCs w:val="20"/>
              </w:rPr>
            </w:pPr>
            <w:r w:rsidRPr="002E6E74">
              <w:rPr>
                <w:sz w:val="18"/>
                <w:szCs w:val="20"/>
              </w:rPr>
              <w:t>2207560.89</w:t>
            </w:r>
          </w:p>
        </w:tc>
        <w:tc>
          <w:tcPr>
            <w:tcW w:w="2278" w:type="dxa"/>
          </w:tcPr>
          <w:p w14:paraId="6D1025B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F83B84C" w14:textId="77777777" w:rsidR="006476AD" w:rsidRPr="002E6E74" w:rsidRDefault="006476AD" w:rsidP="00175765">
            <w:pPr>
              <w:jc w:val="center"/>
              <w:rPr>
                <w:sz w:val="18"/>
                <w:szCs w:val="20"/>
              </w:rPr>
            </w:pPr>
            <w:r w:rsidRPr="002E6E74">
              <w:rPr>
                <w:sz w:val="18"/>
                <w:szCs w:val="20"/>
              </w:rPr>
              <w:t>0.50</w:t>
            </w:r>
          </w:p>
        </w:tc>
        <w:tc>
          <w:tcPr>
            <w:tcW w:w="1702" w:type="dxa"/>
          </w:tcPr>
          <w:p w14:paraId="1B41F4C8" w14:textId="77777777" w:rsidR="006476AD" w:rsidRPr="002E6E74" w:rsidRDefault="006476AD" w:rsidP="00175765">
            <w:pPr>
              <w:jc w:val="center"/>
              <w:rPr>
                <w:sz w:val="18"/>
                <w:szCs w:val="20"/>
              </w:rPr>
            </w:pPr>
            <w:r w:rsidRPr="002E6E74">
              <w:rPr>
                <w:sz w:val="18"/>
                <w:szCs w:val="20"/>
              </w:rPr>
              <w:t>–</w:t>
            </w:r>
          </w:p>
        </w:tc>
      </w:tr>
      <w:tr w:rsidR="006476AD" w:rsidRPr="002E6E74" w14:paraId="3BC33A19" w14:textId="77777777" w:rsidTr="00175765">
        <w:tblPrEx>
          <w:tblLook w:val="0000" w:firstRow="0" w:lastRow="0" w:firstColumn="0" w:lastColumn="0" w:noHBand="0" w:noVBand="0"/>
        </w:tblPrEx>
        <w:trPr>
          <w:trHeight w:val="54"/>
        </w:trPr>
        <w:tc>
          <w:tcPr>
            <w:tcW w:w="1691" w:type="dxa"/>
          </w:tcPr>
          <w:p w14:paraId="766DF2D6" w14:textId="77777777" w:rsidR="006476AD" w:rsidRPr="002E6E74" w:rsidRDefault="006476AD" w:rsidP="00175765">
            <w:pPr>
              <w:jc w:val="center"/>
              <w:rPr>
                <w:sz w:val="18"/>
                <w:szCs w:val="20"/>
              </w:rPr>
            </w:pPr>
            <w:r w:rsidRPr="002E6E74">
              <w:rPr>
                <w:sz w:val="18"/>
                <w:szCs w:val="20"/>
              </w:rPr>
              <w:t>754</w:t>
            </w:r>
          </w:p>
        </w:tc>
        <w:tc>
          <w:tcPr>
            <w:tcW w:w="1558" w:type="dxa"/>
          </w:tcPr>
          <w:p w14:paraId="7309E670" w14:textId="77777777" w:rsidR="006476AD" w:rsidRPr="002E6E74" w:rsidRDefault="006476AD" w:rsidP="00175765">
            <w:pPr>
              <w:jc w:val="center"/>
              <w:rPr>
                <w:sz w:val="18"/>
                <w:szCs w:val="20"/>
              </w:rPr>
            </w:pPr>
            <w:r w:rsidRPr="002E6E74">
              <w:rPr>
                <w:sz w:val="18"/>
                <w:szCs w:val="20"/>
              </w:rPr>
              <w:t>367035.67</w:t>
            </w:r>
          </w:p>
        </w:tc>
        <w:tc>
          <w:tcPr>
            <w:tcW w:w="1562" w:type="dxa"/>
          </w:tcPr>
          <w:p w14:paraId="5DDA49B3" w14:textId="77777777" w:rsidR="006476AD" w:rsidRPr="002E6E74" w:rsidRDefault="006476AD" w:rsidP="00175765">
            <w:pPr>
              <w:jc w:val="center"/>
              <w:rPr>
                <w:sz w:val="18"/>
                <w:szCs w:val="20"/>
              </w:rPr>
            </w:pPr>
            <w:r w:rsidRPr="002E6E74">
              <w:rPr>
                <w:sz w:val="18"/>
                <w:szCs w:val="20"/>
              </w:rPr>
              <w:t>2207560.87</w:t>
            </w:r>
          </w:p>
        </w:tc>
        <w:tc>
          <w:tcPr>
            <w:tcW w:w="2278" w:type="dxa"/>
          </w:tcPr>
          <w:p w14:paraId="1A4A515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1F2D01" w14:textId="77777777" w:rsidR="006476AD" w:rsidRPr="002E6E74" w:rsidRDefault="006476AD" w:rsidP="00175765">
            <w:pPr>
              <w:jc w:val="center"/>
              <w:rPr>
                <w:sz w:val="18"/>
                <w:szCs w:val="20"/>
              </w:rPr>
            </w:pPr>
            <w:r w:rsidRPr="002E6E74">
              <w:rPr>
                <w:sz w:val="18"/>
                <w:szCs w:val="20"/>
              </w:rPr>
              <w:t>0.50</w:t>
            </w:r>
          </w:p>
        </w:tc>
        <w:tc>
          <w:tcPr>
            <w:tcW w:w="1702" w:type="dxa"/>
          </w:tcPr>
          <w:p w14:paraId="370E5442" w14:textId="77777777" w:rsidR="006476AD" w:rsidRPr="002E6E74" w:rsidRDefault="006476AD" w:rsidP="00175765">
            <w:pPr>
              <w:jc w:val="center"/>
              <w:rPr>
                <w:sz w:val="18"/>
                <w:szCs w:val="20"/>
              </w:rPr>
            </w:pPr>
            <w:r w:rsidRPr="002E6E74">
              <w:rPr>
                <w:sz w:val="18"/>
                <w:szCs w:val="20"/>
              </w:rPr>
              <w:t>–</w:t>
            </w:r>
          </w:p>
        </w:tc>
      </w:tr>
      <w:tr w:rsidR="006476AD" w:rsidRPr="002E6E74" w14:paraId="30757F79" w14:textId="77777777" w:rsidTr="00175765">
        <w:tblPrEx>
          <w:tblLook w:val="0000" w:firstRow="0" w:lastRow="0" w:firstColumn="0" w:lastColumn="0" w:noHBand="0" w:noVBand="0"/>
        </w:tblPrEx>
        <w:trPr>
          <w:trHeight w:val="54"/>
        </w:trPr>
        <w:tc>
          <w:tcPr>
            <w:tcW w:w="1691" w:type="dxa"/>
          </w:tcPr>
          <w:p w14:paraId="4B98ADEB" w14:textId="77777777" w:rsidR="006476AD" w:rsidRPr="002E6E74" w:rsidRDefault="006476AD" w:rsidP="00175765">
            <w:pPr>
              <w:jc w:val="center"/>
              <w:rPr>
                <w:sz w:val="18"/>
                <w:szCs w:val="20"/>
              </w:rPr>
            </w:pPr>
            <w:r w:rsidRPr="002E6E74">
              <w:rPr>
                <w:sz w:val="18"/>
                <w:szCs w:val="20"/>
              </w:rPr>
              <w:t>–</w:t>
            </w:r>
          </w:p>
        </w:tc>
        <w:tc>
          <w:tcPr>
            <w:tcW w:w="1558" w:type="dxa"/>
          </w:tcPr>
          <w:p w14:paraId="3B54EC3C" w14:textId="77777777" w:rsidR="006476AD" w:rsidRPr="002E6E74" w:rsidRDefault="006476AD" w:rsidP="00175765">
            <w:pPr>
              <w:jc w:val="center"/>
              <w:rPr>
                <w:sz w:val="18"/>
                <w:szCs w:val="20"/>
              </w:rPr>
            </w:pPr>
            <w:r w:rsidRPr="002E6E74">
              <w:rPr>
                <w:sz w:val="18"/>
                <w:szCs w:val="20"/>
              </w:rPr>
              <w:t>–</w:t>
            </w:r>
          </w:p>
        </w:tc>
        <w:tc>
          <w:tcPr>
            <w:tcW w:w="1562" w:type="dxa"/>
          </w:tcPr>
          <w:p w14:paraId="43F787CC" w14:textId="77777777" w:rsidR="006476AD" w:rsidRPr="002E6E74" w:rsidRDefault="006476AD" w:rsidP="00175765">
            <w:pPr>
              <w:jc w:val="center"/>
              <w:rPr>
                <w:sz w:val="18"/>
                <w:szCs w:val="20"/>
              </w:rPr>
            </w:pPr>
            <w:r w:rsidRPr="002E6E74">
              <w:rPr>
                <w:sz w:val="18"/>
                <w:szCs w:val="20"/>
              </w:rPr>
              <w:t>–</w:t>
            </w:r>
          </w:p>
        </w:tc>
        <w:tc>
          <w:tcPr>
            <w:tcW w:w="2278" w:type="dxa"/>
          </w:tcPr>
          <w:p w14:paraId="0A217A53"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15E7421" w14:textId="77777777" w:rsidR="006476AD" w:rsidRPr="002E6E74" w:rsidRDefault="006476AD" w:rsidP="00175765">
            <w:pPr>
              <w:jc w:val="center"/>
              <w:rPr>
                <w:sz w:val="18"/>
                <w:szCs w:val="20"/>
              </w:rPr>
            </w:pPr>
            <w:r w:rsidRPr="002E6E74">
              <w:rPr>
                <w:sz w:val="18"/>
                <w:szCs w:val="20"/>
              </w:rPr>
              <w:t>–</w:t>
            </w:r>
          </w:p>
        </w:tc>
        <w:tc>
          <w:tcPr>
            <w:tcW w:w="1702" w:type="dxa"/>
          </w:tcPr>
          <w:p w14:paraId="5F99F5BF" w14:textId="77777777" w:rsidR="006476AD" w:rsidRPr="002E6E74" w:rsidRDefault="006476AD" w:rsidP="00175765">
            <w:pPr>
              <w:jc w:val="center"/>
              <w:rPr>
                <w:sz w:val="18"/>
                <w:szCs w:val="20"/>
              </w:rPr>
            </w:pPr>
            <w:r w:rsidRPr="002E6E74">
              <w:rPr>
                <w:sz w:val="18"/>
                <w:szCs w:val="20"/>
              </w:rPr>
              <w:t>–</w:t>
            </w:r>
          </w:p>
        </w:tc>
      </w:tr>
      <w:tr w:rsidR="006476AD" w:rsidRPr="002E6E74" w14:paraId="6FDACCAB" w14:textId="77777777" w:rsidTr="00175765">
        <w:tblPrEx>
          <w:tblLook w:val="0000" w:firstRow="0" w:lastRow="0" w:firstColumn="0" w:lastColumn="0" w:noHBand="0" w:noVBand="0"/>
        </w:tblPrEx>
        <w:trPr>
          <w:trHeight w:val="54"/>
        </w:trPr>
        <w:tc>
          <w:tcPr>
            <w:tcW w:w="1691" w:type="dxa"/>
          </w:tcPr>
          <w:p w14:paraId="26A80BB1" w14:textId="77777777" w:rsidR="006476AD" w:rsidRPr="002E6E74" w:rsidRDefault="006476AD" w:rsidP="00175765">
            <w:pPr>
              <w:jc w:val="center"/>
              <w:rPr>
                <w:sz w:val="18"/>
                <w:szCs w:val="20"/>
              </w:rPr>
            </w:pPr>
            <w:r w:rsidRPr="002E6E74">
              <w:rPr>
                <w:sz w:val="18"/>
                <w:szCs w:val="20"/>
              </w:rPr>
              <w:t>758</w:t>
            </w:r>
          </w:p>
        </w:tc>
        <w:tc>
          <w:tcPr>
            <w:tcW w:w="1558" w:type="dxa"/>
          </w:tcPr>
          <w:p w14:paraId="17D54AC3" w14:textId="77777777" w:rsidR="006476AD" w:rsidRPr="002E6E74" w:rsidRDefault="006476AD" w:rsidP="00175765">
            <w:pPr>
              <w:jc w:val="center"/>
              <w:rPr>
                <w:sz w:val="18"/>
                <w:szCs w:val="20"/>
              </w:rPr>
            </w:pPr>
            <w:r w:rsidRPr="002E6E74">
              <w:rPr>
                <w:sz w:val="18"/>
                <w:szCs w:val="20"/>
              </w:rPr>
              <w:t>367047.77</w:t>
            </w:r>
          </w:p>
        </w:tc>
        <w:tc>
          <w:tcPr>
            <w:tcW w:w="1562" w:type="dxa"/>
          </w:tcPr>
          <w:p w14:paraId="6CA1DCED" w14:textId="77777777" w:rsidR="006476AD" w:rsidRPr="002E6E74" w:rsidRDefault="006476AD" w:rsidP="00175765">
            <w:pPr>
              <w:jc w:val="center"/>
              <w:rPr>
                <w:sz w:val="18"/>
                <w:szCs w:val="20"/>
              </w:rPr>
            </w:pPr>
            <w:r w:rsidRPr="002E6E74">
              <w:rPr>
                <w:sz w:val="18"/>
                <w:szCs w:val="20"/>
              </w:rPr>
              <w:t>2208518.41</w:t>
            </w:r>
          </w:p>
        </w:tc>
        <w:tc>
          <w:tcPr>
            <w:tcW w:w="2278" w:type="dxa"/>
          </w:tcPr>
          <w:p w14:paraId="18A551E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943003A" w14:textId="77777777" w:rsidR="006476AD" w:rsidRPr="002E6E74" w:rsidRDefault="006476AD" w:rsidP="00175765">
            <w:pPr>
              <w:jc w:val="center"/>
              <w:rPr>
                <w:sz w:val="18"/>
                <w:szCs w:val="20"/>
              </w:rPr>
            </w:pPr>
            <w:r w:rsidRPr="002E6E74">
              <w:rPr>
                <w:sz w:val="18"/>
                <w:szCs w:val="20"/>
              </w:rPr>
              <w:t>5.00</w:t>
            </w:r>
          </w:p>
        </w:tc>
        <w:tc>
          <w:tcPr>
            <w:tcW w:w="1702" w:type="dxa"/>
          </w:tcPr>
          <w:p w14:paraId="3A6C8298" w14:textId="77777777" w:rsidR="006476AD" w:rsidRPr="002E6E74" w:rsidRDefault="006476AD" w:rsidP="00175765">
            <w:pPr>
              <w:jc w:val="center"/>
              <w:rPr>
                <w:sz w:val="18"/>
                <w:szCs w:val="20"/>
              </w:rPr>
            </w:pPr>
            <w:r w:rsidRPr="002E6E74">
              <w:rPr>
                <w:sz w:val="18"/>
                <w:szCs w:val="20"/>
              </w:rPr>
              <w:t>–</w:t>
            </w:r>
          </w:p>
        </w:tc>
      </w:tr>
      <w:tr w:rsidR="006476AD" w:rsidRPr="002E6E74" w14:paraId="44089B37" w14:textId="77777777" w:rsidTr="00175765">
        <w:tblPrEx>
          <w:tblLook w:val="0000" w:firstRow="0" w:lastRow="0" w:firstColumn="0" w:lastColumn="0" w:noHBand="0" w:noVBand="0"/>
        </w:tblPrEx>
        <w:trPr>
          <w:trHeight w:val="54"/>
        </w:trPr>
        <w:tc>
          <w:tcPr>
            <w:tcW w:w="1691" w:type="dxa"/>
          </w:tcPr>
          <w:p w14:paraId="37EAB8F4" w14:textId="77777777" w:rsidR="006476AD" w:rsidRPr="002E6E74" w:rsidRDefault="006476AD" w:rsidP="00175765">
            <w:pPr>
              <w:jc w:val="center"/>
              <w:rPr>
                <w:sz w:val="18"/>
                <w:szCs w:val="20"/>
              </w:rPr>
            </w:pPr>
            <w:r w:rsidRPr="002E6E74">
              <w:rPr>
                <w:sz w:val="18"/>
                <w:szCs w:val="20"/>
              </w:rPr>
              <w:t>759</w:t>
            </w:r>
          </w:p>
        </w:tc>
        <w:tc>
          <w:tcPr>
            <w:tcW w:w="1558" w:type="dxa"/>
          </w:tcPr>
          <w:p w14:paraId="42C633CB" w14:textId="77777777" w:rsidR="006476AD" w:rsidRPr="002E6E74" w:rsidRDefault="006476AD" w:rsidP="00175765">
            <w:pPr>
              <w:jc w:val="center"/>
              <w:rPr>
                <w:sz w:val="18"/>
                <w:szCs w:val="20"/>
              </w:rPr>
            </w:pPr>
            <w:r w:rsidRPr="002E6E74">
              <w:rPr>
                <w:sz w:val="18"/>
                <w:szCs w:val="20"/>
              </w:rPr>
              <w:t>367047.79</w:t>
            </w:r>
          </w:p>
        </w:tc>
        <w:tc>
          <w:tcPr>
            <w:tcW w:w="1562" w:type="dxa"/>
          </w:tcPr>
          <w:p w14:paraId="48BDD3B4" w14:textId="77777777" w:rsidR="006476AD" w:rsidRPr="002E6E74" w:rsidRDefault="006476AD" w:rsidP="00175765">
            <w:pPr>
              <w:jc w:val="center"/>
              <w:rPr>
                <w:sz w:val="18"/>
                <w:szCs w:val="20"/>
              </w:rPr>
            </w:pPr>
            <w:r w:rsidRPr="002E6E74">
              <w:rPr>
                <w:sz w:val="18"/>
                <w:szCs w:val="20"/>
              </w:rPr>
              <w:t>2208518.47</w:t>
            </w:r>
          </w:p>
        </w:tc>
        <w:tc>
          <w:tcPr>
            <w:tcW w:w="2278" w:type="dxa"/>
          </w:tcPr>
          <w:p w14:paraId="356F7BE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10F03843" w14:textId="77777777" w:rsidR="006476AD" w:rsidRPr="002E6E74" w:rsidRDefault="006476AD" w:rsidP="00175765">
            <w:pPr>
              <w:jc w:val="center"/>
              <w:rPr>
                <w:sz w:val="18"/>
                <w:szCs w:val="20"/>
              </w:rPr>
            </w:pPr>
            <w:r w:rsidRPr="002E6E74">
              <w:rPr>
                <w:sz w:val="18"/>
                <w:szCs w:val="20"/>
              </w:rPr>
              <w:t>5.00</w:t>
            </w:r>
          </w:p>
        </w:tc>
        <w:tc>
          <w:tcPr>
            <w:tcW w:w="1702" w:type="dxa"/>
          </w:tcPr>
          <w:p w14:paraId="6AAB2DCA" w14:textId="77777777" w:rsidR="006476AD" w:rsidRPr="002E6E74" w:rsidRDefault="006476AD" w:rsidP="00175765">
            <w:pPr>
              <w:jc w:val="center"/>
              <w:rPr>
                <w:sz w:val="18"/>
                <w:szCs w:val="20"/>
              </w:rPr>
            </w:pPr>
            <w:r w:rsidRPr="002E6E74">
              <w:rPr>
                <w:sz w:val="18"/>
                <w:szCs w:val="20"/>
              </w:rPr>
              <w:t>–</w:t>
            </w:r>
          </w:p>
        </w:tc>
      </w:tr>
      <w:tr w:rsidR="006476AD" w:rsidRPr="002E6E74" w14:paraId="3A206460" w14:textId="77777777" w:rsidTr="00175765">
        <w:tblPrEx>
          <w:tblLook w:val="0000" w:firstRow="0" w:lastRow="0" w:firstColumn="0" w:lastColumn="0" w:noHBand="0" w:noVBand="0"/>
        </w:tblPrEx>
        <w:trPr>
          <w:trHeight w:val="54"/>
        </w:trPr>
        <w:tc>
          <w:tcPr>
            <w:tcW w:w="1691" w:type="dxa"/>
          </w:tcPr>
          <w:p w14:paraId="193757FD" w14:textId="77777777" w:rsidR="006476AD" w:rsidRPr="002E6E74" w:rsidRDefault="006476AD" w:rsidP="00175765">
            <w:pPr>
              <w:jc w:val="center"/>
              <w:rPr>
                <w:sz w:val="18"/>
                <w:szCs w:val="20"/>
              </w:rPr>
            </w:pPr>
            <w:r w:rsidRPr="002E6E74">
              <w:rPr>
                <w:sz w:val="18"/>
                <w:szCs w:val="20"/>
              </w:rPr>
              <w:t>760</w:t>
            </w:r>
          </w:p>
        </w:tc>
        <w:tc>
          <w:tcPr>
            <w:tcW w:w="1558" w:type="dxa"/>
          </w:tcPr>
          <w:p w14:paraId="7B373190" w14:textId="77777777" w:rsidR="006476AD" w:rsidRPr="002E6E74" w:rsidRDefault="006476AD" w:rsidP="00175765">
            <w:pPr>
              <w:jc w:val="center"/>
              <w:rPr>
                <w:sz w:val="18"/>
                <w:szCs w:val="20"/>
              </w:rPr>
            </w:pPr>
            <w:r w:rsidRPr="002E6E74">
              <w:rPr>
                <w:sz w:val="18"/>
                <w:szCs w:val="20"/>
              </w:rPr>
              <w:t>367047.77</w:t>
            </w:r>
          </w:p>
        </w:tc>
        <w:tc>
          <w:tcPr>
            <w:tcW w:w="1562" w:type="dxa"/>
          </w:tcPr>
          <w:p w14:paraId="0F756B69" w14:textId="77777777" w:rsidR="006476AD" w:rsidRPr="002E6E74" w:rsidRDefault="006476AD" w:rsidP="00175765">
            <w:pPr>
              <w:jc w:val="center"/>
              <w:rPr>
                <w:sz w:val="18"/>
                <w:szCs w:val="20"/>
              </w:rPr>
            </w:pPr>
            <w:r w:rsidRPr="002E6E74">
              <w:rPr>
                <w:sz w:val="18"/>
                <w:szCs w:val="20"/>
              </w:rPr>
              <w:t>2208518.53</w:t>
            </w:r>
          </w:p>
        </w:tc>
        <w:tc>
          <w:tcPr>
            <w:tcW w:w="2278" w:type="dxa"/>
          </w:tcPr>
          <w:p w14:paraId="26A645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53CA0AF4" w14:textId="77777777" w:rsidR="006476AD" w:rsidRPr="002E6E74" w:rsidRDefault="006476AD" w:rsidP="00175765">
            <w:pPr>
              <w:jc w:val="center"/>
              <w:rPr>
                <w:sz w:val="18"/>
                <w:szCs w:val="20"/>
              </w:rPr>
            </w:pPr>
            <w:r w:rsidRPr="002E6E74">
              <w:rPr>
                <w:sz w:val="18"/>
                <w:szCs w:val="20"/>
              </w:rPr>
              <w:t>5.00</w:t>
            </w:r>
          </w:p>
        </w:tc>
        <w:tc>
          <w:tcPr>
            <w:tcW w:w="1702" w:type="dxa"/>
          </w:tcPr>
          <w:p w14:paraId="091307D6" w14:textId="77777777" w:rsidR="006476AD" w:rsidRPr="002E6E74" w:rsidRDefault="006476AD" w:rsidP="00175765">
            <w:pPr>
              <w:jc w:val="center"/>
              <w:rPr>
                <w:sz w:val="18"/>
                <w:szCs w:val="20"/>
              </w:rPr>
            </w:pPr>
            <w:r w:rsidRPr="002E6E74">
              <w:rPr>
                <w:sz w:val="18"/>
                <w:szCs w:val="20"/>
              </w:rPr>
              <w:t>–</w:t>
            </w:r>
          </w:p>
        </w:tc>
      </w:tr>
      <w:tr w:rsidR="006476AD" w:rsidRPr="002E6E74" w14:paraId="0AD39E30" w14:textId="77777777" w:rsidTr="00175765">
        <w:tblPrEx>
          <w:tblLook w:val="0000" w:firstRow="0" w:lastRow="0" w:firstColumn="0" w:lastColumn="0" w:noHBand="0" w:noVBand="0"/>
        </w:tblPrEx>
        <w:trPr>
          <w:trHeight w:val="54"/>
        </w:trPr>
        <w:tc>
          <w:tcPr>
            <w:tcW w:w="1691" w:type="dxa"/>
          </w:tcPr>
          <w:p w14:paraId="07B7833B" w14:textId="77777777" w:rsidR="006476AD" w:rsidRPr="002E6E74" w:rsidRDefault="006476AD" w:rsidP="00175765">
            <w:pPr>
              <w:jc w:val="center"/>
              <w:rPr>
                <w:sz w:val="18"/>
                <w:szCs w:val="20"/>
              </w:rPr>
            </w:pPr>
            <w:r w:rsidRPr="002E6E74">
              <w:rPr>
                <w:sz w:val="18"/>
                <w:szCs w:val="20"/>
              </w:rPr>
              <w:t>761</w:t>
            </w:r>
          </w:p>
        </w:tc>
        <w:tc>
          <w:tcPr>
            <w:tcW w:w="1558" w:type="dxa"/>
          </w:tcPr>
          <w:p w14:paraId="2632256F" w14:textId="77777777" w:rsidR="006476AD" w:rsidRPr="002E6E74" w:rsidRDefault="006476AD" w:rsidP="00175765">
            <w:pPr>
              <w:jc w:val="center"/>
              <w:rPr>
                <w:sz w:val="18"/>
                <w:szCs w:val="20"/>
              </w:rPr>
            </w:pPr>
            <w:r w:rsidRPr="002E6E74">
              <w:rPr>
                <w:sz w:val="18"/>
                <w:szCs w:val="20"/>
              </w:rPr>
              <w:t>367047.72</w:t>
            </w:r>
          </w:p>
        </w:tc>
        <w:tc>
          <w:tcPr>
            <w:tcW w:w="1562" w:type="dxa"/>
          </w:tcPr>
          <w:p w14:paraId="6CD2D33C" w14:textId="77777777" w:rsidR="006476AD" w:rsidRPr="002E6E74" w:rsidRDefault="006476AD" w:rsidP="00175765">
            <w:pPr>
              <w:jc w:val="center"/>
              <w:rPr>
                <w:sz w:val="18"/>
                <w:szCs w:val="20"/>
              </w:rPr>
            </w:pPr>
            <w:r w:rsidRPr="002E6E74">
              <w:rPr>
                <w:sz w:val="18"/>
                <w:szCs w:val="20"/>
              </w:rPr>
              <w:t>2208518.58</w:t>
            </w:r>
          </w:p>
        </w:tc>
        <w:tc>
          <w:tcPr>
            <w:tcW w:w="2278" w:type="dxa"/>
          </w:tcPr>
          <w:p w14:paraId="6EFEA2AD"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B3A6AF" w14:textId="77777777" w:rsidR="006476AD" w:rsidRPr="002E6E74" w:rsidRDefault="006476AD" w:rsidP="00175765">
            <w:pPr>
              <w:jc w:val="center"/>
              <w:rPr>
                <w:sz w:val="18"/>
                <w:szCs w:val="20"/>
              </w:rPr>
            </w:pPr>
            <w:r w:rsidRPr="002E6E74">
              <w:rPr>
                <w:sz w:val="18"/>
                <w:szCs w:val="20"/>
              </w:rPr>
              <w:t>5.00</w:t>
            </w:r>
          </w:p>
        </w:tc>
        <w:tc>
          <w:tcPr>
            <w:tcW w:w="1702" w:type="dxa"/>
          </w:tcPr>
          <w:p w14:paraId="3C0E4757" w14:textId="77777777" w:rsidR="006476AD" w:rsidRPr="002E6E74" w:rsidRDefault="006476AD" w:rsidP="00175765">
            <w:pPr>
              <w:jc w:val="center"/>
              <w:rPr>
                <w:sz w:val="18"/>
                <w:szCs w:val="20"/>
              </w:rPr>
            </w:pPr>
            <w:r w:rsidRPr="002E6E74">
              <w:rPr>
                <w:sz w:val="18"/>
                <w:szCs w:val="20"/>
              </w:rPr>
              <w:t>–</w:t>
            </w:r>
          </w:p>
        </w:tc>
      </w:tr>
      <w:tr w:rsidR="006476AD" w:rsidRPr="002E6E74" w14:paraId="6AD91671" w14:textId="77777777" w:rsidTr="00175765">
        <w:tblPrEx>
          <w:tblLook w:val="0000" w:firstRow="0" w:lastRow="0" w:firstColumn="0" w:lastColumn="0" w:noHBand="0" w:noVBand="0"/>
        </w:tblPrEx>
        <w:trPr>
          <w:trHeight w:val="54"/>
        </w:trPr>
        <w:tc>
          <w:tcPr>
            <w:tcW w:w="1691" w:type="dxa"/>
          </w:tcPr>
          <w:p w14:paraId="73685926" w14:textId="77777777" w:rsidR="006476AD" w:rsidRPr="002E6E74" w:rsidRDefault="006476AD" w:rsidP="00175765">
            <w:pPr>
              <w:jc w:val="center"/>
              <w:rPr>
                <w:sz w:val="18"/>
                <w:szCs w:val="20"/>
              </w:rPr>
            </w:pPr>
            <w:r w:rsidRPr="002E6E74">
              <w:rPr>
                <w:sz w:val="18"/>
                <w:szCs w:val="20"/>
              </w:rPr>
              <w:t>762</w:t>
            </w:r>
          </w:p>
        </w:tc>
        <w:tc>
          <w:tcPr>
            <w:tcW w:w="1558" w:type="dxa"/>
          </w:tcPr>
          <w:p w14:paraId="0530EC1D" w14:textId="77777777" w:rsidR="006476AD" w:rsidRPr="002E6E74" w:rsidRDefault="006476AD" w:rsidP="00175765">
            <w:pPr>
              <w:jc w:val="center"/>
              <w:rPr>
                <w:sz w:val="18"/>
                <w:szCs w:val="20"/>
              </w:rPr>
            </w:pPr>
            <w:r w:rsidRPr="002E6E74">
              <w:rPr>
                <w:sz w:val="18"/>
                <w:szCs w:val="20"/>
              </w:rPr>
              <w:t>367047.66</w:t>
            </w:r>
          </w:p>
        </w:tc>
        <w:tc>
          <w:tcPr>
            <w:tcW w:w="1562" w:type="dxa"/>
          </w:tcPr>
          <w:p w14:paraId="40DEB7D4" w14:textId="77777777" w:rsidR="006476AD" w:rsidRPr="002E6E74" w:rsidRDefault="006476AD" w:rsidP="00175765">
            <w:pPr>
              <w:jc w:val="center"/>
              <w:rPr>
                <w:sz w:val="18"/>
                <w:szCs w:val="20"/>
              </w:rPr>
            </w:pPr>
            <w:r w:rsidRPr="002E6E74">
              <w:rPr>
                <w:sz w:val="18"/>
                <w:szCs w:val="20"/>
              </w:rPr>
              <w:t>2208518.59</w:t>
            </w:r>
          </w:p>
        </w:tc>
        <w:tc>
          <w:tcPr>
            <w:tcW w:w="2278" w:type="dxa"/>
          </w:tcPr>
          <w:p w14:paraId="3B3F08B2"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C3D75D8" w14:textId="77777777" w:rsidR="006476AD" w:rsidRPr="002E6E74" w:rsidRDefault="006476AD" w:rsidP="00175765">
            <w:pPr>
              <w:jc w:val="center"/>
              <w:rPr>
                <w:sz w:val="18"/>
                <w:szCs w:val="20"/>
              </w:rPr>
            </w:pPr>
            <w:r w:rsidRPr="002E6E74">
              <w:rPr>
                <w:sz w:val="18"/>
                <w:szCs w:val="20"/>
              </w:rPr>
              <w:t>5.00</w:t>
            </w:r>
          </w:p>
        </w:tc>
        <w:tc>
          <w:tcPr>
            <w:tcW w:w="1702" w:type="dxa"/>
          </w:tcPr>
          <w:p w14:paraId="5CDECFDC" w14:textId="77777777" w:rsidR="006476AD" w:rsidRPr="002E6E74" w:rsidRDefault="006476AD" w:rsidP="00175765">
            <w:pPr>
              <w:jc w:val="center"/>
              <w:rPr>
                <w:sz w:val="18"/>
                <w:szCs w:val="20"/>
              </w:rPr>
            </w:pPr>
            <w:r w:rsidRPr="002E6E74">
              <w:rPr>
                <w:sz w:val="18"/>
                <w:szCs w:val="20"/>
              </w:rPr>
              <w:t>–</w:t>
            </w:r>
          </w:p>
        </w:tc>
      </w:tr>
      <w:tr w:rsidR="006476AD" w:rsidRPr="002E6E74" w14:paraId="7C8E4E78" w14:textId="77777777" w:rsidTr="00175765">
        <w:tblPrEx>
          <w:tblLook w:val="0000" w:firstRow="0" w:lastRow="0" w:firstColumn="0" w:lastColumn="0" w:noHBand="0" w:noVBand="0"/>
        </w:tblPrEx>
        <w:trPr>
          <w:trHeight w:val="54"/>
        </w:trPr>
        <w:tc>
          <w:tcPr>
            <w:tcW w:w="1691" w:type="dxa"/>
          </w:tcPr>
          <w:p w14:paraId="253EDFFE" w14:textId="77777777" w:rsidR="006476AD" w:rsidRPr="002E6E74" w:rsidRDefault="006476AD" w:rsidP="00175765">
            <w:pPr>
              <w:jc w:val="center"/>
              <w:rPr>
                <w:sz w:val="18"/>
                <w:szCs w:val="20"/>
              </w:rPr>
            </w:pPr>
            <w:r w:rsidRPr="002E6E74">
              <w:rPr>
                <w:sz w:val="18"/>
                <w:szCs w:val="20"/>
              </w:rPr>
              <w:t>763</w:t>
            </w:r>
          </w:p>
        </w:tc>
        <w:tc>
          <w:tcPr>
            <w:tcW w:w="1558" w:type="dxa"/>
          </w:tcPr>
          <w:p w14:paraId="7823DF53" w14:textId="77777777" w:rsidR="006476AD" w:rsidRPr="002E6E74" w:rsidRDefault="006476AD" w:rsidP="00175765">
            <w:pPr>
              <w:jc w:val="center"/>
              <w:rPr>
                <w:sz w:val="18"/>
                <w:szCs w:val="20"/>
              </w:rPr>
            </w:pPr>
            <w:r w:rsidRPr="002E6E74">
              <w:rPr>
                <w:sz w:val="18"/>
                <w:szCs w:val="20"/>
              </w:rPr>
              <w:t>367047.60</w:t>
            </w:r>
          </w:p>
        </w:tc>
        <w:tc>
          <w:tcPr>
            <w:tcW w:w="1562" w:type="dxa"/>
          </w:tcPr>
          <w:p w14:paraId="133B5B02" w14:textId="77777777" w:rsidR="006476AD" w:rsidRPr="002E6E74" w:rsidRDefault="006476AD" w:rsidP="00175765">
            <w:pPr>
              <w:jc w:val="center"/>
              <w:rPr>
                <w:sz w:val="18"/>
                <w:szCs w:val="20"/>
              </w:rPr>
            </w:pPr>
            <w:r w:rsidRPr="002E6E74">
              <w:rPr>
                <w:sz w:val="18"/>
                <w:szCs w:val="20"/>
              </w:rPr>
              <w:t>2208518.58</w:t>
            </w:r>
          </w:p>
        </w:tc>
        <w:tc>
          <w:tcPr>
            <w:tcW w:w="2278" w:type="dxa"/>
          </w:tcPr>
          <w:p w14:paraId="671F05E9"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C329F9A" w14:textId="77777777" w:rsidR="006476AD" w:rsidRPr="002E6E74" w:rsidRDefault="006476AD" w:rsidP="00175765">
            <w:pPr>
              <w:jc w:val="center"/>
              <w:rPr>
                <w:sz w:val="18"/>
                <w:szCs w:val="20"/>
              </w:rPr>
            </w:pPr>
            <w:r w:rsidRPr="002E6E74">
              <w:rPr>
                <w:sz w:val="18"/>
                <w:szCs w:val="20"/>
              </w:rPr>
              <w:t>5.00</w:t>
            </w:r>
          </w:p>
        </w:tc>
        <w:tc>
          <w:tcPr>
            <w:tcW w:w="1702" w:type="dxa"/>
          </w:tcPr>
          <w:p w14:paraId="2D219643" w14:textId="77777777" w:rsidR="006476AD" w:rsidRPr="002E6E74" w:rsidRDefault="006476AD" w:rsidP="00175765">
            <w:pPr>
              <w:jc w:val="center"/>
              <w:rPr>
                <w:sz w:val="18"/>
                <w:szCs w:val="20"/>
              </w:rPr>
            </w:pPr>
            <w:r w:rsidRPr="002E6E74">
              <w:rPr>
                <w:sz w:val="18"/>
                <w:szCs w:val="20"/>
              </w:rPr>
              <w:t>–</w:t>
            </w:r>
          </w:p>
        </w:tc>
      </w:tr>
      <w:tr w:rsidR="006476AD" w:rsidRPr="002E6E74" w14:paraId="28D6E0AE" w14:textId="77777777" w:rsidTr="00175765">
        <w:tblPrEx>
          <w:tblLook w:val="0000" w:firstRow="0" w:lastRow="0" w:firstColumn="0" w:lastColumn="0" w:noHBand="0" w:noVBand="0"/>
        </w:tblPrEx>
        <w:trPr>
          <w:trHeight w:val="54"/>
        </w:trPr>
        <w:tc>
          <w:tcPr>
            <w:tcW w:w="1691" w:type="dxa"/>
          </w:tcPr>
          <w:p w14:paraId="7A655264" w14:textId="77777777" w:rsidR="006476AD" w:rsidRPr="002E6E74" w:rsidRDefault="006476AD" w:rsidP="00175765">
            <w:pPr>
              <w:jc w:val="center"/>
              <w:rPr>
                <w:sz w:val="18"/>
                <w:szCs w:val="20"/>
              </w:rPr>
            </w:pPr>
            <w:r w:rsidRPr="002E6E74">
              <w:rPr>
                <w:sz w:val="18"/>
                <w:szCs w:val="20"/>
              </w:rPr>
              <w:t>764</w:t>
            </w:r>
          </w:p>
        </w:tc>
        <w:tc>
          <w:tcPr>
            <w:tcW w:w="1558" w:type="dxa"/>
          </w:tcPr>
          <w:p w14:paraId="1C16CFD3" w14:textId="77777777" w:rsidR="006476AD" w:rsidRPr="002E6E74" w:rsidRDefault="006476AD" w:rsidP="00175765">
            <w:pPr>
              <w:jc w:val="center"/>
              <w:rPr>
                <w:sz w:val="18"/>
                <w:szCs w:val="20"/>
              </w:rPr>
            </w:pPr>
            <w:r w:rsidRPr="002E6E74">
              <w:rPr>
                <w:sz w:val="18"/>
                <w:szCs w:val="20"/>
              </w:rPr>
              <w:t>367047.55</w:t>
            </w:r>
          </w:p>
        </w:tc>
        <w:tc>
          <w:tcPr>
            <w:tcW w:w="1562" w:type="dxa"/>
          </w:tcPr>
          <w:p w14:paraId="322F911E" w14:textId="77777777" w:rsidR="006476AD" w:rsidRPr="002E6E74" w:rsidRDefault="006476AD" w:rsidP="00175765">
            <w:pPr>
              <w:jc w:val="center"/>
              <w:rPr>
                <w:sz w:val="18"/>
                <w:szCs w:val="20"/>
              </w:rPr>
            </w:pPr>
            <w:r w:rsidRPr="002E6E74">
              <w:rPr>
                <w:sz w:val="18"/>
                <w:szCs w:val="20"/>
              </w:rPr>
              <w:t>2208518.53</w:t>
            </w:r>
          </w:p>
        </w:tc>
        <w:tc>
          <w:tcPr>
            <w:tcW w:w="2278" w:type="dxa"/>
          </w:tcPr>
          <w:p w14:paraId="65DEFFF7"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70E9F4A" w14:textId="77777777" w:rsidR="006476AD" w:rsidRPr="002E6E74" w:rsidRDefault="006476AD" w:rsidP="00175765">
            <w:pPr>
              <w:jc w:val="center"/>
              <w:rPr>
                <w:sz w:val="18"/>
                <w:szCs w:val="20"/>
              </w:rPr>
            </w:pPr>
            <w:r w:rsidRPr="002E6E74">
              <w:rPr>
                <w:sz w:val="18"/>
                <w:szCs w:val="20"/>
              </w:rPr>
              <w:t>5.00</w:t>
            </w:r>
          </w:p>
        </w:tc>
        <w:tc>
          <w:tcPr>
            <w:tcW w:w="1702" w:type="dxa"/>
          </w:tcPr>
          <w:p w14:paraId="4701BDB0" w14:textId="77777777" w:rsidR="006476AD" w:rsidRPr="002E6E74" w:rsidRDefault="006476AD" w:rsidP="00175765">
            <w:pPr>
              <w:jc w:val="center"/>
              <w:rPr>
                <w:sz w:val="18"/>
                <w:szCs w:val="20"/>
              </w:rPr>
            </w:pPr>
            <w:r w:rsidRPr="002E6E74">
              <w:rPr>
                <w:sz w:val="18"/>
                <w:szCs w:val="20"/>
              </w:rPr>
              <w:t>–</w:t>
            </w:r>
          </w:p>
        </w:tc>
      </w:tr>
      <w:tr w:rsidR="006476AD" w:rsidRPr="002E6E74" w14:paraId="105546E3" w14:textId="77777777" w:rsidTr="00175765">
        <w:tblPrEx>
          <w:tblLook w:val="0000" w:firstRow="0" w:lastRow="0" w:firstColumn="0" w:lastColumn="0" w:noHBand="0" w:noVBand="0"/>
        </w:tblPrEx>
        <w:trPr>
          <w:trHeight w:val="54"/>
        </w:trPr>
        <w:tc>
          <w:tcPr>
            <w:tcW w:w="1691" w:type="dxa"/>
          </w:tcPr>
          <w:p w14:paraId="56764196" w14:textId="77777777" w:rsidR="006476AD" w:rsidRPr="002E6E74" w:rsidRDefault="006476AD" w:rsidP="00175765">
            <w:pPr>
              <w:jc w:val="center"/>
              <w:rPr>
                <w:sz w:val="18"/>
                <w:szCs w:val="20"/>
              </w:rPr>
            </w:pPr>
            <w:r w:rsidRPr="002E6E74">
              <w:rPr>
                <w:sz w:val="18"/>
                <w:szCs w:val="20"/>
              </w:rPr>
              <w:t>765</w:t>
            </w:r>
          </w:p>
        </w:tc>
        <w:tc>
          <w:tcPr>
            <w:tcW w:w="1558" w:type="dxa"/>
          </w:tcPr>
          <w:p w14:paraId="11BEF12F" w14:textId="77777777" w:rsidR="006476AD" w:rsidRPr="002E6E74" w:rsidRDefault="006476AD" w:rsidP="00175765">
            <w:pPr>
              <w:jc w:val="center"/>
              <w:rPr>
                <w:sz w:val="18"/>
                <w:szCs w:val="20"/>
              </w:rPr>
            </w:pPr>
            <w:r w:rsidRPr="002E6E74">
              <w:rPr>
                <w:sz w:val="18"/>
                <w:szCs w:val="20"/>
              </w:rPr>
              <w:t>367047.54</w:t>
            </w:r>
          </w:p>
        </w:tc>
        <w:tc>
          <w:tcPr>
            <w:tcW w:w="1562" w:type="dxa"/>
          </w:tcPr>
          <w:p w14:paraId="65375BCF" w14:textId="77777777" w:rsidR="006476AD" w:rsidRPr="002E6E74" w:rsidRDefault="006476AD" w:rsidP="00175765">
            <w:pPr>
              <w:jc w:val="center"/>
              <w:rPr>
                <w:sz w:val="18"/>
                <w:szCs w:val="20"/>
              </w:rPr>
            </w:pPr>
            <w:r w:rsidRPr="002E6E74">
              <w:rPr>
                <w:sz w:val="18"/>
                <w:szCs w:val="20"/>
              </w:rPr>
              <w:t>2208518.47</w:t>
            </w:r>
          </w:p>
        </w:tc>
        <w:tc>
          <w:tcPr>
            <w:tcW w:w="2278" w:type="dxa"/>
          </w:tcPr>
          <w:p w14:paraId="17C9F5D5"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39E8B9DB" w14:textId="77777777" w:rsidR="006476AD" w:rsidRPr="002E6E74" w:rsidRDefault="006476AD" w:rsidP="00175765">
            <w:pPr>
              <w:jc w:val="center"/>
              <w:rPr>
                <w:sz w:val="18"/>
                <w:szCs w:val="20"/>
              </w:rPr>
            </w:pPr>
            <w:r w:rsidRPr="002E6E74">
              <w:rPr>
                <w:sz w:val="18"/>
                <w:szCs w:val="20"/>
              </w:rPr>
              <w:t>5.00</w:t>
            </w:r>
          </w:p>
        </w:tc>
        <w:tc>
          <w:tcPr>
            <w:tcW w:w="1702" w:type="dxa"/>
          </w:tcPr>
          <w:p w14:paraId="302ED95B" w14:textId="77777777" w:rsidR="006476AD" w:rsidRPr="002E6E74" w:rsidRDefault="006476AD" w:rsidP="00175765">
            <w:pPr>
              <w:jc w:val="center"/>
              <w:rPr>
                <w:sz w:val="18"/>
                <w:szCs w:val="20"/>
              </w:rPr>
            </w:pPr>
            <w:r w:rsidRPr="002E6E74">
              <w:rPr>
                <w:sz w:val="18"/>
                <w:szCs w:val="20"/>
              </w:rPr>
              <w:t>–</w:t>
            </w:r>
          </w:p>
        </w:tc>
      </w:tr>
      <w:tr w:rsidR="006476AD" w:rsidRPr="002E6E74" w14:paraId="3781E3C8" w14:textId="77777777" w:rsidTr="00175765">
        <w:tblPrEx>
          <w:tblLook w:val="0000" w:firstRow="0" w:lastRow="0" w:firstColumn="0" w:lastColumn="0" w:noHBand="0" w:noVBand="0"/>
        </w:tblPrEx>
        <w:trPr>
          <w:trHeight w:val="54"/>
        </w:trPr>
        <w:tc>
          <w:tcPr>
            <w:tcW w:w="1691" w:type="dxa"/>
          </w:tcPr>
          <w:p w14:paraId="328D293D" w14:textId="77777777" w:rsidR="006476AD" w:rsidRPr="002E6E74" w:rsidRDefault="006476AD" w:rsidP="00175765">
            <w:pPr>
              <w:jc w:val="center"/>
              <w:rPr>
                <w:sz w:val="18"/>
                <w:szCs w:val="20"/>
              </w:rPr>
            </w:pPr>
            <w:r w:rsidRPr="002E6E74">
              <w:rPr>
                <w:sz w:val="18"/>
                <w:szCs w:val="20"/>
              </w:rPr>
              <w:t>766</w:t>
            </w:r>
          </w:p>
        </w:tc>
        <w:tc>
          <w:tcPr>
            <w:tcW w:w="1558" w:type="dxa"/>
          </w:tcPr>
          <w:p w14:paraId="6C73DA88" w14:textId="77777777" w:rsidR="006476AD" w:rsidRPr="002E6E74" w:rsidRDefault="006476AD" w:rsidP="00175765">
            <w:pPr>
              <w:jc w:val="center"/>
              <w:rPr>
                <w:sz w:val="18"/>
                <w:szCs w:val="20"/>
              </w:rPr>
            </w:pPr>
            <w:r w:rsidRPr="002E6E74">
              <w:rPr>
                <w:sz w:val="18"/>
                <w:szCs w:val="20"/>
              </w:rPr>
              <w:t>367047.55</w:t>
            </w:r>
          </w:p>
        </w:tc>
        <w:tc>
          <w:tcPr>
            <w:tcW w:w="1562" w:type="dxa"/>
          </w:tcPr>
          <w:p w14:paraId="33937749" w14:textId="77777777" w:rsidR="006476AD" w:rsidRPr="002E6E74" w:rsidRDefault="006476AD" w:rsidP="00175765">
            <w:pPr>
              <w:jc w:val="center"/>
              <w:rPr>
                <w:sz w:val="18"/>
                <w:szCs w:val="20"/>
              </w:rPr>
            </w:pPr>
            <w:r w:rsidRPr="002E6E74">
              <w:rPr>
                <w:sz w:val="18"/>
                <w:szCs w:val="20"/>
              </w:rPr>
              <w:t>2208518.41</w:t>
            </w:r>
          </w:p>
        </w:tc>
        <w:tc>
          <w:tcPr>
            <w:tcW w:w="2278" w:type="dxa"/>
          </w:tcPr>
          <w:p w14:paraId="3B540A4E"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221C238F" w14:textId="77777777" w:rsidR="006476AD" w:rsidRPr="002E6E74" w:rsidRDefault="006476AD" w:rsidP="00175765">
            <w:pPr>
              <w:jc w:val="center"/>
              <w:rPr>
                <w:sz w:val="18"/>
                <w:szCs w:val="20"/>
              </w:rPr>
            </w:pPr>
            <w:r w:rsidRPr="002E6E74">
              <w:rPr>
                <w:sz w:val="18"/>
                <w:szCs w:val="20"/>
              </w:rPr>
              <w:t>5.00</w:t>
            </w:r>
          </w:p>
        </w:tc>
        <w:tc>
          <w:tcPr>
            <w:tcW w:w="1702" w:type="dxa"/>
          </w:tcPr>
          <w:p w14:paraId="2C8CFAE5" w14:textId="77777777" w:rsidR="006476AD" w:rsidRPr="002E6E74" w:rsidRDefault="006476AD" w:rsidP="00175765">
            <w:pPr>
              <w:jc w:val="center"/>
              <w:rPr>
                <w:sz w:val="18"/>
                <w:szCs w:val="20"/>
              </w:rPr>
            </w:pPr>
            <w:r w:rsidRPr="002E6E74">
              <w:rPr>
                <w:sz w:val="18"/>
                <w:szCs w:val="20"/>
              </w:rPr>
              <w:t>–</w:t>
            </w:r>
          </w:p>
        </w:tc>
      </w:tr>
      <w:tr w:rsidR="006476AD" w:rsidRPr="002E6E74" w14:paraId="010CC3FB" w14:textId="77777777" w:rsidTr="00175765">
        <w:tblPrEx>
          <w:tblLook w:val="0000" w:firstRow="0" w:lastRow="0" w:firstColumn="0" w:lastColumn="0" w:noHBand="0" w:noVBand="0"/>
        </w:tblPrEx>
        <w:trPr>
          <w:trHeight w:val="54"/>
        </w:trPr>
        <w:tc>
          <w:tcPr>
            <w:tcW w:w="1691" w:type="dxa"/>
          </w:tcPr>
          <w:p w14:paraId="0D0C392A" w14:textId="77777777" w:rsidR="006476AD" w:rsidRPr="002E6E74" w:rsidRDefault="006476AD" w:rsidP="00175765">
            <w:pPr>
              <w:jc w:val="center"/>
              <w:rPr>
                <w:sz w:val="18"/>
                <w:szCs w:val="20"/>
              </w:rPr>
            </w:pPr>
            <w:r w:rsidRPr="002E6E74">
              <w:rPr>
                <w:sz w:val="18"/>
                <w:szCs w:val="20"/>
              </w:rPr>
              <w:t>767</w:t>
            </w:r>
          </w:p>
        </w:tc>
        <w:tc>
          <w:tcPr>
            <w:tcW w:w="1558" w:type="dxa"/>
          </w:tcPr>
          <w:p w14:paraId="28F9BB01" w14:textId="77777777" w:rsidR="006476AD" w:rsidRPr="002E6E74" w:rsidRDefault="006476AD" w:rsidP="00175765">
            <w:pPr>
              <w:jc w:val="center"/>
              <w:rPr>
                <w:sz w:val="18"/>
                <w:szCs w:val="20"/>
              </w:rPr>
            </w:pPr>
            <w:r w:rsidRPr="002E6E74">
              <w:rPr>
                <w:sz w:val="18"/>
                <w:szCs w:val="20"/>
              </w:rPr>
              <w:t>367047.60</w:t>
            </w:r>
          </w:p>
        </w:tc>
        <w:tc>
          <w:tcPr>
            <w:tcW w:w="1562" w:type="dxa"/>
          </w:tcPr>
          <w:p w14:paraId="0F87D86D" w14:textId="77777777" w:rsidR="006476AD" w:rsidRPr="002E6E74" w:rsidRDefault="006476AD" w:rsidP="00175765">
            <w:pPr>
              <w:jc w:val="center"/>
              <w:rPr>
                <w:sz w:val="18"/>
                <w:szCs w:val="20"/>
              </w:rPr>
            </w:pPr>
            <w:r w:rsidRPr="002E6E74">
              <w:rPr>
                <w:sz w:val="18"/>
                <w:szCs w:val="20"/>
              </w:rPr>
              <w:t>2208518.36</w:t>
            </w:r>
          </w:p>
        </w:tc>
        <w:tc>
          <w:tcPr>
            <w:tcW w:w="2278" w:type="dxa"/>
          </w:tcPr>
          <w:p w14:paraId="698696E0"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B5701F0" w14:textId="77777777" w:rsidR="006476AD" w:rsidRPr="002E6E74" w:rsidRDefault="006476AD" w:rsidP="00175765">
            <w:pPr>
              <w:jc w:val="center"/>
              <w:rPr>
                <w:sz w:val="18"/>
                <w:szCs w:val="20"/>
              </w:rPr>
            </w:pPr>
            <w:r w:rsidRPr="002E6E74">
              <w:rPr>
                <w:sz w:val="18"/>
                <w:szCs w:val="20"/>
              </w:rPr>
              <w:t>5.00</w:t>
            </w:r>
          </w:p>
        </w:tc>
        <w:tc>
          <w:tcPr>
            <w:tcW w:w="1702" w:type="dxa"/>
          </w:tcPr>
          <w:p w14:paraId="03F249FB" w14:textId="77777777" w:rsidR="006476AD" w:rsidRPr="002E6E74" w:rsidRDefault="006476AD" w:rsidP="00175765">
            <w:pPr>
              <w:jc w:val="center"/>
              <w:rPr>
                <w:sz w:val="18"/>
                <w:szCs w:val="20"/>
              </w:rPr>
            </w:pPr>
            <w:r w:rsidRPr="002E6E74">
              <w:rPr>
                <w:sz w:val="18"/>
                <w:szCs w:val="20"/>
              </w:rPr>
              <w:t>–</w:t>
            </w:r>
          </w:p>
        </w:tc>
      </w:tr>
      <w:tr w:rsidR="006476AD" w:rsidRPr="002E6E74" w14:paraId="0F1D08BF" w14:textId="77777777" w:rsidTr="00175765">
        <w:tblPrEx>
          <w:tblLook w:val="0000" w:firstRow="0" w:lastRow="0" w:firstColumn="0" w:lastColumn="0" w:noHBand="0" w:noVBand="0"/>
        </w:tblPrEx>
        <w:trPr>
          <w:trHeight w:val="54"/>
        </w:trPr>
        <w:tc>
          <w:tcPr>
            <w:tcW w:w="1691" w:type="dxa"/>
          </w:tcPr>
          <w:p w14:paraId="61C72496" w14:textId="77777777" w:rsidR="006476AD" w:rsidRPr="002E6E74" w:rsidRDefault="006476AD" w:rsidP="00175765">
            <w:pPr>
              <w:jc w:val="center"/>
              <w:rPr>
                <w:sz w:val="18"/>
                <w:szCs w:val="20"/>
              </w:rPr>
            </w:pPr>
            <w:r w:rsidRPr="002E6E74">
              <w:rPr>
                <w:sz w:val="18"/>
                <w:szCs w:val="20"/>
              </w:rPr>
              <w:t>768</w:t>
            </w:r>
          </w:p>
        </w:tc>
        <w:tc>
          <w:tcPr>
            <w:tcW w:w="1558" w:type="dxa"/>
          </w:tcPr>
          <w:p w14:paraId="2FD3755F" w14:textId="77777777" w:rsidR="006476AD" w:rsidRPr="002E6E74" w:rsidRDefault="006476AD" w:rsidP="00175765">
            <w:pPr>
              <w:jc w:val="center"/>
              <w:rPr>
                <w:sz w:val="18"/>
                <w:szCs w:val="20"/>
              </w:rPr>
            </w:pPr>
            <w:r w:rsidRPr="002E6E74">
              <w:rPr>
                <w:sz w:val="18"/>
                <w:szCs w:val="20"/>
              </w:rPr>
              <w:t>367047.66</w:t>
            </w:r>
          </w:p>
        </w:tc>
        <w:tc>
          <w:tcPr>
            <w:tcW w:w="1562" w:type="dxa"/>
          </w:tcPr>
          <w:p w14:paraId="5E4A8B83" w14:textId="77777777" w:rsidR="006476AD" w:rsidRPr="002E6E74" w:rsidRDefault="006476AD" w:rsidP="00175765">
            <w:pPr>
              <w:jc w:val="center"/>
              <w:rPr>
                <w:sz w:val="18"/>
                <w:szCs w:val="20"/>
              </w:rPr>
            </w:pPr>
            <w:r w:rsidRPr="002E6E74">
              <w:rPr>
                <w:sz w:val="18"/>
                <w:szCs w:val="20"/>
              </w:rPr>
              <w:t>2208518.35</w:t>
            </w:r>
          </w:p>
        </w:tc>
        <w:tc>
          <w:tcPr>
            <w:tcW w:w="2278" w:type="dxa"/>
          </w:tcPr>
          <w:p w14:paraId="6CD6FDCC"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0ED379D1" w14:textId="77777777" w:rsidR="006476AD" w:rsidRPr="002E6E74" w:rsidRDefault="006476AD" w:rsidP="00175765">
            <w:pPr>
              <w:jc w:val="center"/>
              <w:rPr>
                <w:sz w:val="18"/>
                <w:szCs w:val="20"/>
              </w:rPr>
            </w:pPr>
            <w:r w:rsidRPr="002E6E74">
              <w:rPr>
                <w:sz w:val="18"/>
                <w:szCs w:val="20"/>
              </w:rPr>
              <w:t>5.00</w:t>
            </w:r>
          </w:p>
        </w:tc>
        <w:tc>
          <w:tcPr>
            <w:tcW w:w="1702" w:type="dxa"/>
          </w:tcPr>
          <w:p w14:paraId="61F50065" w14:textId="77777777" w:rsidR="006476AD" w:rsidRPr="002E6E74" w:rsidRDefault="006476AD" w:rsidP="00175765">
            <w:pPr>
              <w:jc w:val="center"/>
              <w:rPr>
                <w:sz w:val="18"/>
                <w:szCs w:val="20"/>
              </w:rPr>
            </w:pPr>
            <w:r w:rsidRPr="002E6E74">
              <w:rPr>
                <w:sz w:val="18"/>
                <w:szCs w:val="20"/>
              </w:rPr>
              <w:t>–</w:t>
            </w:r>
          </w:p>
        </w:tc>
      </w:tr>
      <w:tr w:rsidR="006476AD" w:rsidRPr="002E6E74" w14:paraId="603CD6E6" w14:textId="77777777" w:rsidTr="00175765">
        <w:tblPrEx>
          <w:tblLook w:val="0000" w:firstRow="0" w:lastRow="0" w:firstColumn="0" w:lastColumn="0" w:noHBand="0" w:noVBand="0"/>
        </w:tblPrEx>
        <w:trPr>
          <w:trHeight w:val="54"/>
        </w:trPr>
        <w:tc>
          <w:tcPr>
            <w:tcW w:w="1691" w:type="dxa"/>
          </w:tcPr>
          <w:p w14:paraId="67E549FF" w14:textId="77777777" w:rsidR="006476AD" w:rsidRPr="002E6E74" w:rsidRDefault="006476AD" w:rsidP="00175765">
            <w:pPr>
              <w:jc w:val="center"/>
              <w:rPr>
                <w:sz w:val="18"/>
                <w:szCs w:val="20"/>
              </w:rPr>
            </w:pPr>
            <w:r w:rsidRPr="002E6E74">
              <w:rPr>
                <w:sz w:val="18"/>
                <w:szCs w:val="20"/>
              </w:rPr>
              <w:t>769</w:t>
            </w:r>
          </w:p>
        </w:tc>
        <w:tc>
          <w:tcPr>
            <w:tcW w:w="1558" w:type="dxa"/>
          </w:tcPr>
          <w:p w14:paraId="6254A7D5" w14:textId="77777777" w:rsidR="006476AD" w:rsidRPr="002E6E74" w:rsidRDefault="006476AD" w:rsidP="00175765">
            <w:pPr>
              <w:jc w:val="center"/>
              <w:rPr>
                <w:sz w:val="18"/>
                <w:szCs w:val="20"/>
              </w:rPr>
            </w:pPr>
            <w:r w:rsidRPr="002E6E74">
              <w:rPr>
                <w:sz w:val="18"/>
                <w:szCs w:val="20"/>
              </w:rPr>
              <w:t>367047.72</w:t>
            </w:r>
          </w:p>
        </w:tc>
        <w:tc>
          <w:tcPr>
            <w:tcW w:w="1562" w:type="dxa"/>
          </w:tcPr>
          <w:p w14:paraId="64B77B4E" w14:textId="77777777" w:rsidR="006476AD" w:rsidRPr="002E6E74" w:rsidRDefault="006476AD" w:rsidP="00175765">
            <w:pPr>
              <w:jc w:val="center"/>
              <w:rPr>
                <w:sz w:val="18"/>
                <w:szCs w:val="20"/>
              </w:rPr>
            </w:pPr>
            <w:r w:rsidRPr="002E6E74">
              <w:rPr>
                <w:sz w:val="18"/>
                <w:szCs w:val="20"/>
              </w:rPr>
              <w:t>2208518.36</w:t>
            </w:r>
          </w:p>
        </w:tc>
        <w:tc>
          <w:tcPr>
            <w:tcW w:w="2278" w:type="dxa"/>
          </w:tcPr>
          <w:p w14:paraId="6E0252DF"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6A3238A9" w14:textId="77777777" w:rsidR="006476AD" w:rsidRPr="002E6E74" w:rsidRDefault="006476AD" w:rsidP="00175765">
            <w:pPr>
              <w:jc w:val="center"/>
              <w:rPr>
                <w:sz w:val="18"/>
                <w:szCs w:val="20"/>
              </w:rPr>
            </w:pPr>
            <w:r w:rsidRPr="002E6E74">
              <w:rPr>
                <w:sz w:val="18"/>
                <w:szCs w:val="20"/>
              </w:rPr>
              <w:t>5.00</w:t>
            </w:r>
          </w:p>
        </w:tc>
        <w:tc>
          <w:tcPr>
            <w:tcW w:w="1702" w:type="dxa"/>
          </w:tcPr>
          <w:p w14:paraId="23B48AC8" w14:textId="77777777" w:rsidR="006476AD" w:rsidRPr="002E6E74" w:rsidRDefault="006476AD" w:rsidP="00175765">
            <w:pPr>
              <w:jc w:val="center"/>
              <w:rPr>
                <w:sz w:val="18"/>
                <w:szCs w:val="20"/>
              </w:rPr>
            </w:pPr>
            <w:r w:rsidRPr="002E6E74">
              <w:rPr>
                <w:sz w:val="18"/>
                <w:szCs w:val="20"/>
              </w:rPr>
              <w:t>–</w:t>
            </w:r>
          </w:p>
        </w:tc>
      </w:tr>
      <w:tr w:rsidR="006476AD" w:rsidRPr="002E6E74" w14:paraId="53B39C59" w14:textId="77777777" w:rsidTr="00175765">
        <w:tblPrEx>
          <w:tblLook w:val="0000" w:firstRow="0" w:lastRow="0" w:firstColumn="0" w:lastColumn="0" w:noHBand="0" w:noVBand="0"/>
        </w:tblPrEx>
        <w:trPr>
          <w:trHeight w:val="54"/>
        </w:trPr>
        <w:tc>
          <w:tcPr>
            <w:tcW w:w="1691" w:type="dxa"/>
          </w:tcPr>
          <w:p w14:paraId="190D10E5" w14:textId="77777777" w:rsidR="006476AD" w:rsidRPr="002E6E74" w:rsidRDefault="006476AD" w:rsidP="00175765">
            <w:pPr>
              <w:jc w:val="center"/>
              <w:rPr>
                <w:sz w:val="18"/>
                <w:szCs w:val="20"/>
              </w:rPr>
            </w:pPr>
            <w:r w:rsidRPr="002E6E74">
              <w:rPr>
                <w:sz w:val="18"/>
                <w:szCs w:val="20"/>
              </w:rPr>
              <w:t>758</w:t>
            </w:r>
          </w:p>
        </w:tc>
        <w:tc>
          <w:tcPr>
            <w:tcW w:w="1558" w:type="dxa"/>
          </w:tcPr>
          <w:p w14:paraId="254DE4C7" w14:textId="77777777" w:rsidR="006476AD" w:rsidRPr="002E6E74" w:rsidRDefault="006476AD" w:rsidP="00175765">
            <w:pPr>
              <w:jc w:val="center"/>
              <w:rPr>
                <w:sz w:val="18"/>
                <w:szCs w:val="20"/>
              </w:rPr>
            </w:pPr>
            <w:r w:rsidRPr="002E6E74">
              <w:rPr>
                <w:sz w:val="18"/>
                <w:szCs w:val="20"/>
              </w:rPr>
              <w:t>367047.77</w:t>
            </w:r>
          </w:p>
        </w:tc>
        <w:tc>
          <w:tcPr>
            <w:tcW w:w="1562" w:type="dxa"/>
          </w:tcPr>
          <w:p w14:paraId="384E79FD" w14:textId="77777777" w:rsidR="006476AD" w:rsidRPr="002E6E74" w:rsidRDefault="006476AD" w:rsidP="00175765">
            <w:pPr>
              <w:jc w:val="center"/>
              <w:rPr>
                <w:sz w:val="18"/>
                <w:szCs w:val="20"/>
              </w:rPr>
            </w:pPr>
            <w:r w:rsidRPr="002E6E74">
              <w:rPr>
                <w:sz w:val="18"/>
                <w:szCs w:val="20"/>
              </w:rPr>
              <w:t>2208518.41</w:t>
            </w:r>
          </w:p>
        </w:tc>
        <w:tc>
          <w:tcPr>
            <w:tcW w:w="2278" w:type="dxa"/>
          </w:tcPr>
          <w:p w14:paraId="35AAB4A1" w14:textId="77777777" w:rsidR="006476AD" w:rsidRPr="002E6E74" w:rsidRDefault="006476AD" w:rsidP="00175765">
            <w:pPr>
              <w:jc w:val="center"/>
              <w:rPr>
                <w:sz w:val="18"/>
                <w:szCs w:val="20"/>
                <w:lang w:val="en-US"/>
              </w:rPr>
            </w:pPr>
            <w:r w:rsidRPr="002E6E74">
              <w:rPr>
                <w:sz w:val="18"/>
                <w:szCs w:val="20"/>
              </w:rPr>
              <w:t>Картометрический метод</w:t>
            </w:r>
          </w:p>
        </w:tc>
        <w:tc>
          <w:tcPr>
            <w:tcW w:w="1841" w:type="dxa"/>
          </w:tcPr>
          <w:p w14:paraId="70E05688" w14:textId="77777777" w:rsidR="006476AD" w:rsidRPr="002E6E74" w:rsidRDefault="006476AD" w:rsidP="00175765">
            <w:pPr>
              <w:jc w:val="center"/>
              <w:rPr>
                <w:sz w:val="18"/>
                <w:szCs w:val="20"/>
              </w:rPr>
            </w:pPr>
            <w:r w:rsidRPr="002E6E74">
              <w:rPr>
                <w:sz w:val="18"/>
                <w:szCs w:val="20"/>
              </w:rPr>
              <w:t>5.00</w:t>
            </w:r>
          </w:p>
        </w:tc>
        <w:tc>
          <w:tcPr>
            <w:tcW w:w="1702" w:type="dxa"/>
          </w:tcPr>
          <w:p w14:paraId="69649BA3" w14:textId="77777777" w:rsidR="006476AD" w:rsidRPr="002E6E74" w:rsidRDefault="006476AD" w:rsidP="00175765">
            <w:pPr>
              <w:jc w:val="center"/>
              <w:rPr>
                <w:sz w:val="18"/>
                <w:szCs w:val="20"/>
              </w:rPr>
            </w:pPr>
            <w:r w:rsidRPr="002E6E74">
              <w:rPr>
                <w:sz w:val="18"/>
                <w:szCs w:val="20"/>
              </w:rPr>
              <w:t>–</w:t>
            </w:r>
          </w:p>
        </w:tc>
      </w:tr>
      <w:tr w:rsidR="006476AD" w:rsidRPr="002E6E74" w14:paraId="09244BD7" w14:textId="77777777" w:rsidTr="00175765">
        <w:tblPrEx>
          <w:tblLook w:val="0000" w:firstRow="0" w:lastRow="0" w:firstColumn="0" w:lastColumn="0" w:noHBand="0" w:noVBand="0"/>
        </w:tblPrEx>
        <w:trPr>
          <w:trHeight w:val="54"/>
        </w:trPr>
        <w:tc>
          <w:tcPr>
            <w:tcW w:w="1691" w:type="dxa"/>
          </w:tcPr>
          <w:p w14:paraId="2C81DDE5" w14:textId="77777777" w:rsidR="006476AD" w:rsidRPr="002E6E74" w:rsidRDefault="006476AD" w:rsidP="00175765">
            <w:pPr>
              <w:jc w:val="center"/>
              <w:rPr>
                <w:sz w:val="18"/>
                <w:szCs w:val="20"/>
              </w:rPr>
            </w:pPr>
            <w:r w:rsidRPr="002E6E74">
              <w:rPr>
                <w:sz w:val="18"/>
                <w:szCs w:val="20"/>
              </w:rPr>
              <w:t>–</w:t>
            </w:r>
          </w:p>
        </w:tc>
        <w:tc>
          <w:tcPr>
            <w:tcW w:w="1558" w:type="dxa"/>
          </w:tcPr>
          <w:p w14:paraId="0D2A72AF" w14:textId="77777777" w:rsidR="006476AD" w:rsidRPr="002E6E74" w:rsidRDefault="006476AD" w:rsidP="00175765">
            <w:pPr>
              <w:jc w:val="center"/>
              <w:rPr>
                <w:sz w:val="18"/>
                <w:szCs w:val="20"/>
              </w:rPr>
            </w:pPr>
            <w:r w:rsidRPr="002E6E74">
              <w:rPr>
                <w:sz w:val="18"/>
                <w:szCs w:val="20"/>
              </w:rPr>
              <w:t>–</w:t>
            </w:r>
          </w:p>
        </w:tc>
        <w:tc>
          <w:tcPr>
            <w:tcW w:w="1562" w:type="dxa"/>
          </w:tcPr>
          <w:p w14:paraId="307E6AE8" w14:textId="77777777" w:rsidR="006476AD" w:rsidRPr="002E6E74" w:rsidRDefault="006476AD" w:rsidP="00175765">
            <w:pPr>
              <w:jc w:val="center"/>
              <w:rPr>
                <w:sz w:val="18"/>
                <w:szCs w:val="20"/>
              </w:rPr>
            </w:pPr>
            <w:r w:rsidRPr="002E6E74">
              <w:rPr>
                <w:sz w:val="18"/>
                <w:szCs w:val="20"/>
              </w:rPr>
              <w:t>–</w:t>
            </w:r>
          </w:p>
        </w:tc>
        <w:tc>
          <w:tcPr>
            <w:tcW w:w="2278" w:type="dxa"/>
          </w:tcPr>
          <w:p w14:paraId="7CD81D1F"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9E21C1C" w14:textId="77777777" w:rsidR="006476AD" w:rsidRPr="002E6E74" w:rsidRDefault="006476AD" w:rsidP="00175765">
            <w:pPr>
              <w:jc w:val="center"/>
              <w:rPr>
                <w:sz w:val="18"/>
                <w:szCs w:val="20"/>
              </w:rPr>
            </w:pPr>
            <w:r w:rsidRPr="002E6E74">
              <w:rPr>
                <w:sz w:val="18"/>
                <w:szCs w:val="20"/>
              </w:rPr>
              <w:t>–</w:t>
            </w:r>
          </w:p>
        </w:tc>
        <w:tc>
          <w:tcPr>
            <w:tcW w:w="1702" w:type="dxa"/>
          </w:tcPr>
          <w:p w14:paraId="425D1CBD" w14:textId="77777777" w:rsidR="006476AD" w:rsidRPr="002E6E74" w:rsidRDefault="006476AD" w:rsidP="00175765">
            <w:pPr>
              <w:jc w:val="center"/>
              <w:rPr>
                <w:sz w:val="18"/>
                <w:szCs w:val="20"/>
              </w:rPr>
            </w:pPr>
            <w:r w:rsidRPr="002E6E74">
              <w:rPr>
                <w:sz w:val="18"/>
                <w:szCs w:val="20"/>
              </w:rPr>
              <w:t>–</w:t>
            </w:r>
          </w:p>
        </w:tc>
      </w:tr>
      <w:tr w:rsidR="006476AD" w:rsidRPr="002E6E74" w14:paraId="03E1C7E8" w14:textId="77777777" w:rsidTr="00175765">
        <w:tblPrEx>
          <w:tblLook w:val="0000" w:firstRow="0" w:lastRow="0" w:firstColumn="0" w:lastColumn="0" w:noHBand="0" w:noVBand="0"/>
        </w:tblPrEx>
        <w:trPr>
          <w:trHeight w:val="54"/>
        </w:trPr>
        <w:tc>
          <w:tcPr>
            <w:tcW w:w="1691" w:type="dxa"/>
          </w:tcPr>
          <w:p w14:paraId="507E2E07" w14:textId="77777777" w:rsidR="006476AD" w:rsidRPr="002E6E74" w:rsidRDefault="006476AD" w:rsidP="00175765">
            <w:pPr>
              <w:jc w:val="center"/>
              <w:rPr>
                <w:sz w:val="18"/>
                <w:szCs w:val="20"/>
              </w:rPr>
            </w:pPr>
            <w:r w:rsidRPr="002E6E74">
              <w:rPr>
                <w:sz w:val="18"/>
                <w:szCs w:val="20"/>
              </w:rPr>
              <w:t>770</w:t>
            </w:r>
          </w:p>
        </w:tc>
        <w:tc>
          <w:tcPr>
            <w:tcW w:w="1558" w:type="dxa"/>
          </w:tcPr>
          <w:p w14:paraId="13B8A1DB" w14:textId="77777777" w:rsidR="006476AD" w:rsidRPr="002E6E74" w:rsidRDefault="006476AD" w:rsidP="00175765">
            <w:pPr>
              <w:jc w:val="center"/>
              <w:rPr>
                <w:sz w:val="18"/>
                <w:szCs w:val="20"/>
              </w:rPr>
            </w:pPr>
            <w:r w:rsidRPr="002E6E74">
              <w:rPr>
                <w:sz w:val="18"/>
                <w:szCs w:val="20"/>
              </w:rPr>
              <w:t>367041.64</w:t>
            </w:r>
          </w:p>
        </w:tc>
        <w:tc>
          <w:tcPr>
            <w:tcW w:w="1562" w:type="dxa"/>
          </w:tcPr>
          <w:p w14:paraId="2D2603D6" w14:textId="77777777" w:rsidR="006476AD" w:rsidRPr="002E6E74" w:rsidRDefault="006476AD" w:rsidP="00175765">
            <w:pPr>
              <w:jc w:val="center"/>
              <w:rPr>
                <w:sz w:val="18"/>
                <w:szCs w:val="20"/>
              </w:rPr>
            </w:pPr>
            <w:r w:rsidRPr="002E6E74">
              <w:rPr>
                <w:sz w:val="18"/>
                <w:szCs w:val="20"/>
              </w:rPr>
              <w:t>2207713.02</w:t>
            </w:r>
          </w:p>
        </w:tc>
        <w:tc>
          <w:tcPr>
            <w:tcW w:w="2278" w:type="dxa"/>
          </w:tcPr>
          <w:p w14:paraId="266DE1D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07DB851" w14:textId="77777777" w:rsidR="006476AD" w:rsidRPr="002E6E74" w:rsidRDefault="006476AD" w:rsidP="00175765">
            <w:pPr>
              <w:jc w:val="center"/>
              <w:rPr>
                <w:sz w:val="18"/>
                <w:szCs w:val="20"/>
              </w:rPr>
            </w:pPr>
            <w:r w:rsidRPr="002E6E74">
              <w:rPr>
                <w:sz w:val="18"/>
                <w:szCs w:val="20"/>
              </w:rPr>
              <w:t>0.50</w:t>
            </w:r>
          </w:p>
        </w:tc>
        <w:tc>
          <w:tcPr>
            <w:tcW w:w="1702" w:type="dxa"/>
          </w:tcPr>
          <w:p w14:paraId="5214D2A4" w14:textId="77777777" w:rsidR="006476AD" w:rsidRPr="002E6E74" w:rsidRDefault="006476AD" w:rsidP="00175765">
            <w:pPr>
              <w:jc w:val="center"/>
              <w:rPr>
                <w:sz w:val="18"/>
                <w:szCs w:val="20"/>
              </w:rPr>
            </w:pPr>
            <w:r w:rsidRPr="002E6E74">
              <w:rPr>
                <w:sz w:val="18"/>
                <w:szCs w:val="20"/>
              </w:rPr>
              <w:t>–</w:t>
            </w:r>
          </w:p>
        </w:tc>
      </w:tr>
      <w:tr w:rsidR="006476AD" w:rsidRPr="002E6E74" w14:paraId="2D0C9902" w14:textId="77777777" w:rsidTr="00175765">
        <w:tblPrEx>
          <w:tblLook w:val="0000" w:firstRow="0" w:lastRow="0" w:firstColumn="0" w:lastColumn="0" w:noHBand="0" w:noVBand="0"/>
        </w:tblPrEx>
        <w:trPr>
          <w:trHeight w:val="54"/>
        </w:trPr>
        <w:tc>
          <w:tcPr>
            <w:tcW w:w="1691" w:type="dxa"/>
          </w:tcPr>
          <w:p w14:paraId="07BEB918" w14:textId="77777777" w:rsidR="006476AD" w:rsidRPr="002E6E74" w:rsidRDefault="006476AD" w:rsidP="00175765">
            <w:pPr>
              <w:jc w:val="center"/>
              <w:rPr>
                <w:sz w:val="18"/>
                <w:szCs w:val="20"/>
              </w:rPr>
            </w:pPr>
            <w:r w:rsidRPr="002E6E74">
              <w:rPr>
                <w:sz w:val="18"/>
                <w:szCs w:val="20"/>
              </w:rPr>
              <w:t>771</w:t>
            </w:r>
          </w:p>
        </w:tc>
        <w:tc>
          <w:tcPr>
            <w:tcW w:w="1558" w:type="dxa"/>
          </w:tcPr>
          <w:p w14:paraId="3ACF8ED5" w14:textId="77777777" w:rsidR="006476AD" w:rsidRPr="002E6E74" w:rsidRDefault="006476AD" w:rsidP="00175765">
            <w:pPr>
              <w:jc w:val="center"/>
              <w:rPr>
                <w:sz w:val="18"/>
                <w:szCs w:val="20"/>
              </w:rPr>
            </w:pPr>
            <w:r w:rsidRPr="002E6E74">
              <w:rPr>
                <w:sz w:val="18"/>
                <w:szCs w:val="20"/>
              </w:rPr>
              <w:t>367041.65</w:t>
            </w:r>
          </w:p>
        </w:tc>
        <w:tc>
          <w:tcPr>
            <w:tcW w:w="1562" w:type="dxa"/>
          </w:tcPr>
          <w:p w14:paraId="47A7554C" w14:textId="77777777" w:rsidR="006476AD" w:rsidRPr="002E6E74" w:rsidRDefault="006476AD" w:rsidP="00175765">
            <w:pPr>
              <w:jc w:val="center"/>
              <w:rPr>
                <w:sz w:val="18"/>
                <w:szCs w:val="20"/>
              </w:rPr>
            </w:pPr>
            <w:r w:rsidRPr="002E6E74">
              <w:rPr>
                <w:sz w:val="18"/>
                <w:szCs w:val="20"/>
              </w:rPr>
              <w:t>2207713.21</w:t>
            </w:r>
          </w:p>
        </w:tc>
        <w:tc>
          <w:tcPr>
            <w:tcW w:w="2278" w:type="dxa"/>
          </w:tcPr>
          <w:p w14:paraId="79802F3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5A0D67B" w14:textId="77777777" w:rsidR="006476AD" w:rsidRPr="002E6E74" w:rsidRDefault="006476AD" w:rsidP="00175765">
            <w:pPr>
              <w:jc w:val="center"/>
              <w:rPr>
                <w:sz w:val="18"/>
                <w:szCs w:val="20"/>
              </w:rPr>
            </w:pPr>
            <w:r w:rsidRPr="002E6E74">
              <w:rPr>
                <w:sz w:val="18"/>
                <w:szCs w:val="20"/>
              </w:rPr>
              <w:t>0.50</w:t>
            </w:r>
          </w:p>
        </w:tc>
        <w:tc>
          <w:tcPr>
            <w:tcW w:w="1702" w:type="dxa"/>
          </w:tcPr>
          <w:p w14:paraId="465103D3" w14:textId="77777777" w:rsidR="006476AD" w:rsidRPr="002E6E74" w:rsidRDefault="006476AD" w:rsidP="00175765">
            <w:pPr>
              <w:jc w:val="center"/>
              <w:rPr>
                <w:sz w:val="18"/>
                <w:szCs w:val="20"/>
              </w:rPr>
            </w:pPr>
            <w:r w:rsidRPr="002E6E74">
              <w:rPr>
                <w:sz w:val="18"/>
                <w:szCs w:val="20"/>
              </w:rPr>
              <w:t>–</w:t>
            </w:r>
          </w:p>
        </w:tc>
      </w:tr>
      <w:tr w:rsidR="006476AD" w:rsidRPr="002E6E74" w14:paraId="16069DFB" w14:textId="77777777" w:rsidTr="00175765">
        <w:tblPrEx>
          <w:tblLook w:val="0000" w:firstRow="0" w:lastRow="0" w:firstColumn="0" w:lastColumn="0" w:noHBand="0" w:noVBand="0"/>
        </w:tblPrEx>
        <w:trPr>
          <w:trHeight w:val="54"/>
        </w:trPr>
        <w:tc>
          <w:tcPr>
            <w:tcW w:w="1691" w:type="dxa"/>
          </w:tcPr>
          <w:p w14:paraId="5756B605" w14:textId="77777777" w:rsidR="006476AD" w:rsidRPr="002E6E74" w:rsidRDefault="006476AD" w:rsidP="00175765">
            <w:pPr>
              <w:jc w:val="center"/>
              <w:rPr>
                <w:sz w:val="18"/>
                <w:szCs w:val="20"/>
              </w:rPr>
            </w:pPr>
            <w:r w:rsidRPr="002E6E74">
              <w:rPr>
                <w:sz w:val="18"/>
                <w:szCs w:val="20"/>
              </w:rPr>
              <w:t>772</w:t>
            </w:r>
          </w:p>
        </w:tc>
        <w:tc>
          <w:tcPr>
            <w:tcW w:w="1558" w:type="dxa"/>
          </w:tcPr>
          <w:p w14:paraId="3491C4EB" w14:textId="77777777" w:rsidR="006476AD" w:rsidRPr="002E6E74" w:rsidRDefault="006476AD" w:rsidP="00175765">
            <w:pPr>
              <w:jc w:val="center"/>
              <w:rPr>
                <w:sz w:val="18"/>
                <w:szCs w:val="20"/>
              </w:rPr>
            </w:pPr>
            <w:r w:rsidRPr="002E6E74">
              <w:rPr>
                <w:sz w:val="18"/>
                <w:szCs w:val="20"/>
              </w:rPr>
              <w:t>367041.40</w:t>
            </w:r>
          </w:p>
        </w:tc>
        <w:tc>
          <w:tcPr>
            <w:tcW w:w="1562" w:type="dxa"/>
          </w:tcPr>
          <w:p w14:paraId="573C42D0" w14:textId="77777777" w:rsidR="006476AD" w:rsidRPr="002E6E74" w:rsidRDefault="006476AD" w:rsidP="00175765">
            <w:pPr>
              <w:jc w:val="center"/>
              <w:rPr>
                <w:sz w:val="18"/>
                <w:szCs w:val="20"/>
              </w:rPr>
            </w:pPr>
            <w:r w:rsidRPr="002E6E74">
              <w:rPr>
                <w:sz w:val="18"/>
                <w:szCs w:val="20"/>
              </w:rPr>
              <w:t>2207713.22</w:t>
            </w:r>
          </w:p>
        </w:tc>
        <w:tc>
          <w:tcPr>
            <w:tcW w:w="2278" w:type="dxa"/>
          </w:tcPr>
          <w:p w14:paraId="3DDBFE6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BBC85C6" w14:textId="77777777" w:rsidR="006476AD" w:rsidRPr="002E6E74" w:rsidRDefault="006476AD" w:rsidP="00175765">
            <w:pPr>
              <w:jc w:val="center"/>
              <w:rPr>
                <w:sz w:val="18"/>
                <w:szCs w:val="20"/>
              </w:rPr>
            </w:pPr>
            <w:r w:rsidRPr="002E6E74">
              <w:rPr>
                <w:sz w:val="18"/>
                <w:szCs w:val="20"/>
              </w:rPr>
              <w:t>0.50</w:t>
            </w:r>
          </w:p>
        </w:tc>
        <w:tc>
          <w:tcPr>
            <w:tcW w:w="1702" w:type="dxa"/>
          </w:tcPr>
          <w:p w14:paraId="4A64BF2A" w14:textId="77777777" w:rsidR="006476AD" w:rsidRPr="002E6E74" w:rsidRDefault="006476AD" w:rsidP="00175765">
            <w:pPr>
              <w:jc w:val="center"/>
              <w:rPr>
                <w:sz w:val="18"/>
                <w:szCs w:val="20"/>
              </w:rPr>
            </w:pPr>
            <w:r w:rsidRPr="002E6E74">
              <w:rPr>
                <w:sz w:val="18"/>
                <w:szCs w:val="20"/>
              </w:rPr>
              <w:t>–</w:t>
            </w:r>
          </w:p>
        </w:tc>
      </w:tr>
      <w:tr w:rsidR="006476AD" w:rsidRPr="002E6E74" w14:paraId="4620B60B" w14:textId="77777777" w:rsidTr="00175765">
        <w:tblPrEx>
          <w:tblLook w:val="0000" w:firstRow="0" w:lastRow="0" w:firstColumn="0" w:lastColumn="0" w:noHBand="0" w:noVBand="0"/>
        </w:tblPrEx>
        <w:trPr>
          <w:trHeight w:val="54"/>
        </w:trPr>
        <w:tc>
          <w:tcPr>
            <w:tcW w:w="1691" w:type="dxa"/>
          </w:tcPr>
          <w:p w14:paraId="16E752FE" w14:textId="77777777" w:rsidR="006476AD" w:rsidRPr="002E6E74" w:rsidRDefault="006476AD" w:rsidP="00175765">
            <w:pPr>
              <w:jc w:val="center"/>
              <w:rPr>
                <w:sz w:val="18"/>
                <w:szCs w:val="20"/>
              </w:rPr>
            </w:pPr>
            <w:r w:rsidRPr="002E6E74">
              <w:rPr>
                <w:sz w:val="18"/>
                <w:szCs w:val="20"/>
              </w:rPr>
              <w:t>773</w:t>
            </w:r>
          </w:p>
        </w:tc>
        <w:tc>
          <w:tcPr>
            <w:tcW w:w="1558" w:type="dxa"/>
          </w:tcPr>
          <w:p w14:paraId="4367A594" w14:textId="77777777" w:rsidR="006476AD" w:rsidRPr="002E6E74" w:rsidRDefault="006476AD" w:rsidP="00175765">
            <w:pPr>
              <w:jc w:val="center"/>
              <w:rPr>
                <w:sz w:val="18"/>
                <w:szCs w:val="20"/>
              </w:rPr>
            </w:pPr>
            <w:r w:rsidRPr="002E6E74">
              <w:rPr>
                <w:sz w:val="18"/>
                <w:szCs w:val="20"/>
              </w:rPr>
              <w:t>367041.39</w:t>
            </w:r>
          </w:p>
        </w:tc>
        <w:tc>
          <w:tcPr>
            <w:tcW w:w="1562" w:type="dxa"/>
          </w:tcPr>
          <w:p w14:paraId="7A47E74B" w14:textId="77777777" w:rsidR="006476AD" w:rsidRPr="002E6E74" w:rsidRDefault="006476AD" w:rsidP="00175765">
            <w:pPr>
              <w:jc w:val="center"/>
              <w:rPr>
                <w:sz w:val="18"/>
                <w:szCs w:val="20"/>
              </w:rPr>
            </w:pPr>
            <w:r w:rsidRPr="002E6E74">
              <w:rPr>
                <w:sz w:val="18"/>
                <w:szCs w:val="20"/>
              </w:rPr>
              <w:t>2207713.04</w:t>
            </w:r>
          </w:p>
        </w:tc>
        <w:tc>
          <w:tcPr>
            <w:tcW w:w="2278" w:type="dxa"/>
          </w:tcPr>
          <w:p w14:paraId="338121D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BFCA0E7" w14:textId="77777777" w:rsidR="006476AD" w:rsidRPr="002E6E74" w:rsidRDefault="006476AD" w:rsidP="00175765">
            <w:pPr>
              <w:jc w:val="center"/>
              <w:rPr>
                <w:sz w:val="18"/>
                <w:szCs w:val="20"/>
              </w:rPr>
            </w:pPr>
            <w:r w:rsidRPr="002E6E74">
              <w:rPr>
                <w:sz w:val="18"/>
                <w:szCs w:val="20"/>
              </w:rPr>
              <w:t>0.50</w:t>
            </w:r>
          </w:p>
        </w:tc>
        <w:tc>
          <w:tcPr>
            <w:tcW w:w="1702" w:type="dxa"/>
          </w:tcPr>
          <w:p w14:paraId="25B5AFA9" w14:textId="77777777" w:rsidR="006476AD" w:rsidRPr="002E6E74" w:rsidRDefault="006476AD" w:rsidP="00175765">
            <w:pPr>
              <w:jc w:val="center"/>
              <w:rPr>
                <w:sz w:val="18"/>
                <w:szCs w:val="20"/>
              </w:rPr>
            </w:pPr>
            <w:r w:rsidRPr="002E6E74">
              <w:rPr>
                <w:sz w:val="18"/>
                <w:szCs w:val="20"/>
              </w:rPr>
              <w:t>–</w:t>
            </w:r>
          </w:p>
        </w:tc>
      </w:tr>
      <w:tr w:rsidR="006476AD" w:rsidRPr="002E6E74" w14:paraId="163F7028" w14:textId="77777777" w:rsidTr="00175765">
        <w:tblPrEx>
          <w:tblLook w:val="0000" w:firstRow="0" w:lastRow="0" w:firstColumn="0" w:lastColumn="0" w:noHBand="0" w:noVBand="0"/>
        </w:tblPrEx>
        <w:trPr>
          <w:trHeight w:val="54"/>
        </w:trPr>
        <w:tc>
          <w:tcPr>
            <w:tcW w:w="1691" w:type="dxa"/>
          </w:tcPr>
          <w:p w14:paraId="6FF4A10E" w14:textId="77777777" w:rsidR="006476AD" w:rsidRPr="002E6E74" w:rsidRDefault="006476AD" w:rsidP="00175765">
            <w:pPr>
              <w:jc w:val="center"/>
              <w:rPr>
                <w:sz w:val="18"/>
                <w:szCs w:val="20"/>
              </w:rPr>
            </w:pPr>
            <w:r w:rsidRPr="002E6E74">
              <w:rPr>
                <w:sz w:val="18"/>
                <w:szCs w:val="20"/>
              </w:rPr>
              <w:t>770</w:t>
            </w:r>
          </w:p>
        </w:tc>
        <w:tc>
          <w:tcPr>
            <w:tcW w:w="1558" w:type="dxa"/>
          </w:tcPr>
          <w:p w14:paraId="16D386DB" w14:textId="77777777" w:rsidR="006476AD" w:rsidRPr="002E6E74" w:rsidRDefault="006476AD" w:rsidP="00175765">
            <w:pPr>
              <w:jc w:val="center"/>
              <w:rPr>
                <w:sz w:val="18"/>
                <w:szCs w:val="20"/>
              </w:rPr>
            </w:pPr>
            <w:r w:rsidRPr="002E6E74">
              <w:rPr>
                <w:sz w:val="18"/>
                <w:szCs w:val="20"/>
              </w:rPr>
              <w:t>367041.64</w:t>
            </w:r>
          </w:p>
        </w:tc>
        <w:tc>
          <w:tcPr>
            <w:tcW w:w="1562" w:type="dxa"/>
          </w:tcPr>
          <w:p w14:paraId="4BE94145" w14:textId="77777777" w:rsidR="006476AD" w:rsidRPr="002E6E74" w:rsidRDefault="006476AD" w:rsidP="00175765">
            <w:pPr>
              <w:jc w:val="center"/>
              <w:rPr>
                <w:sz w:val="18"/>
                <w:szCs w:val="20"/>
              </w:rPr>
            </w:pPr>
            <w:r w:rsidRPr="002E6E74">
              <w:rPr>
                <w:sz w:val="18"/>
                <w:szCs w:val="20"/>
              </w:rPr>
              <w:t>2207713.02</w:t>
            </w:r>
          </w:p>
        </w:tc>
        <w:tc>
          <w:tcPr>
            <w:tcW w:w="2278" w:type="dxa"/>
          </w:tcPr>
          <w:p w14:paraId="4E79D95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394DB2B" w14:textId="77777777" w:rsidR="006476AD" w:rsidRPr="002E6E74" w:rsidRDefault="006476AD" w:rsidP="00175765">
            <w:pPr>
              <w:jc w:val="center"/>
              <w:rPr>
                <w:sz w:val="18"/>
                <w:szCs w:val="20"/>
              </w:rPr>
            </w:pPr>
            <w:r w:rsidRPr="002E6E74">
              <w:rPr>
                <w:sz w:val="18"/>
                <w:szCs w:val="20"/>
              </w:rPr>
              <w:t>0.50</w:t>
            </w:r>
          </w:p>
        </w:tc>
        <w:tc>
          <w:tcPr>
            <w:tcW w:w="1702" w:type="dxa"/>
          </w:tcPr>
          <w:p w14:paraId="70A8C94D" w14:textId="77777777" w:rsidR="006476AD" w:rsidRPr="002E6E74" w:rsidRDefault="006476AD" w:rsidP="00175765">
            <w:pPr>
              <w:jc w:val="center"/>
              <w:rPr>
                <w:sz w:val="18"/>
                <w:szCs w:val="20"/>
              </w:rPr>
            </w:pPr>
            <w:r w:rsidRPr="002E6E74">
              <w:rPr>
                <w:sz w:val="18"/>
                <w:szCs w:val="20"/>
              </w:rPr>
              <w:t>–</w:t>
            </w:r>
          </w:p>
        </w:tc>
      </w:tr>
      <w:tr w:rsidR="006476AD" w:rsidRPr="002E6E74" w14:paraId="2D90E917" w14:textId="77777777" w:rsidTr="00175765">
        <w:tblPrEx>
          <w:tblLook w:val="0000" w:firstRow="0" w:lastRow="0" w:firstColumn="0" w:lastColumn="0" w:noHBand="0" w:noVBand="0"/>
        </w:tblPrEx>
        <w:trPr>
          <w:trHeight w:val="54"/>
        </w:trPr>
        <w:tc>
          <w:tcPr>
            <w:tcW w:w="1691" w:type="dxa"/>
          </w:tcPr>
          <w:p w14:paraId="1ABE78A3" w14:textId="77777777" w:rsidR="006476AD" w:rsidRPr="002E6E74" w:rsidRDefault="006476AD" w:rsidP="00175765">
            <w:pPr>
              <w:jc w:val="center"/>
              <w:rPr>
                <w:sz w:val="18"/>
                <w:szCs w:val="20"/>
              </w:rPr>
            </w:pPr>
            <w:r w:rsidRPr="002E6E74">
              <w:rPr>
                <w:sz w:val="18"/>
                <w:szCs w:val="20"/>
              </w:rPr>
              <w:t>–</w:t>
            </w:r>
          </w:p>
        </w:tc>
        <w:tc>
          <w:tcPr>
            <w:tcW w:w="1558" w:type="dxa"/>
          </w:tcPr>
          <w:p w14:paraId="1826D158" w14:textId="77777777" w:rsidR="006476AD" w:rsidRPr="002E6E74" w:rsidRDefault="006476AD" w:rsidP="00175765">
            <w:pPr>
              <w:jc w:val="center"/>
              <w:rPr>
                <w:sz w:val="18"/>
                <w:szCs w:val="20"/>
              </w:rPr>
            </w:pPr>
            <w:r w:rsidRPr="002E6E74">
              <w:rPr>
                <w:sz w:val="18"/>
                <w:szCs w:val="20"/>
              </w:rPr>
              <w:t>–</w:t>
            </w:r>
          </w:p>
        </w:tc>
        <w:tc>
          <w:tcPr>
            <w:tcW w:w="1562" w:type="dxa"/>
          </w:tcPr>
          <w:p w14:paraId="2439E56D" w14:textId="77777777" w:rsidR="006476AD" w:rsidRPr="002E6E74" w:rsidRDefault="006476AD" w:rsidP="00175765">
            <w:pPr>
              <w:jc w:val="center"/>
              <w:rPr>
                <w:sz w:val="18"/>
                <w:szCs w:val="20"/>
              </w:rPr>
            </w:pPr>
            <w:r w:rsidRPr="002E6E74">
              <w:rPr>
                <w:sz w:val="18"/>
                <w:szCs w:val="20"/>
              </w:rPr>
              <w:t>–</w:t>
            </w:r>
          </w:p>
        </w:tc>
        <w:tc>
          <w:tcPr>
            <w:tcW w:w="2278" w:type="dxa"/>
          </w:tcPr>
          <w:p w14:paraId="5C2352E0"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522F31C4" w14:textId="77777777" w:rsidR="006476AD" w:rsidRPr="002E6E74" w:rsidRDefault="006476AD" w:rsidP="00175765">
            <w:pPr>
              <w:jc w:val="center"/>
              <w:rPr>
                <w:sz w:val="18"/>
                <w:szCs w:val="20"/>
              </w:rPr>
            </w:pPr>
            <w:r w:rsidRPr="002E6E74">
              <w:rPr>
                <w:sz w:val="18"/>
                <w:szCs w:val="20"/>
              </w:rPr>
              <w:t>–</w:t>
            </w:r>
          </w:p>
        </w:tc>
        <w:tc>
          <w:tcPr>
            <w:tcW w:w="1702" w:type="dxa"/>
          </w:tcPr>
          <w:p w14:paraId="77951699" w14:textId="77777777" w:rsidR="006476AD" w:rsidRPr="002E6E74" w:rsidRDefault="006476AD" w:rsidP="00175765">
            <w:pPr>
              <w:jc w:val="center"/>
              <w:rPr>
                <w:sz w:val="18"/>
                <w:szCs w:val="20"/>
              </w:rPr>
            </w:pPr>
            <w:r w:rsidRPr="002E6E74">
              <w:rPr>
                <w:sz w:val="18"/>
                <w:szCs w:val="20"/>
              </w:rPr>
              <w:t>–</w:t>
            </w:r>
          </w:p>
        </w:tc>
      </w:tr>
      <w:tr w:rsidR="006476AD" w:rsidRPr="002E6E74" w14:paraId="55434B05" w14:textId="77777777" w:rsidTr="00175765">
        <w:tblPrEx>
          <w:tblLook w:val="0000" w:firstRow="0" w:lastRow="0" w:firstColumn="0" w:lastColumn="0" w:noHBand="0" w:noVBand="0"/>
        </w:tblPrEx>
        <w:trPr>
          <w:trHeight w:val="54"/>
        </w:trPr>
        <w:tc>
          <w:tcPr>
            <w:tcW w:w="1691" w:type="dxa"/>
          </w:tcPr>
          <w:p w14:paraId="2B4AD46C" w14:textId="77777777" w:rsidR="006476AD" w:rsidRPr="002E6E74" w:rsidRDefault="006476AD" w:rsidP="00175765">
            <w:pPr>
              <w:jc w:val="center"/>
              <w:rPr>
                <w:sz w:val="18"/>
                <w:szCs w:val="20"/>
              </w:rPr>
            </w:pPr>
            <w:r w:rsidRPr="002E6E74">
              <w:rPr>
                <w:sz w:val="18"/>
                <w:szCs w:val="20"/>
              </w:rPr>
              <w:t>774</w:t>
            </w:r>
          </w:p>
        </w:tc>
        <w:tc>
          <w:tcPr>
            <w:tcW w:w="1558" w:type="dxa"/>
          </w:tcPr>
          <w:p w14:paraId="70C40E7F" w14:textId="77777777" w:rsidR="006476AD" w:rsidRPr="002E6E74" w:rsidRDefault="006476AD" w:rsidP="00175765">
            <w:pPr>
              <w:jc w:val="center"/>
              <w:rPr>
                <w:sz w:val="18"/>
                <w:szCs w:val="20"/>
              </w:rPr>
            </w:pPr>
            <w:r w:rsidRPr="002E6E74">
              <w:rPr>
                <w:sz w:val="18"/>
                <w:szCs w:val="20"/>
              </w:rPr>
              <w:t>367373.56</w:t>
            </w:r>
          </w:p>
        </w:tc>
        <w:tc>
          <w:tcPr>
            <w:tcW w:w="1562" w:type="dxa"/>
          </w:tcPr>
          <w:p w14:paraId="2C6D011E" w14:textId="77777777" w:rsidR="006476AD" w:rsidRPr="002E6E74" w:rsidRDefault="006476AD" w:rsidP="00175765">
            <w:pPr>
              <w:jc w:val="center"/>
              <w:rPr>
                <w:sz w:val="18"/>
                <w:szCs w:val="20"/>
              </w:rPr>
            </w:pPr>
            <w:r w:rsidRPr="002E6E74">
              <w:rPr>
                <w:sz w:val="18"/>
                <w:szCs w:val="20"/>
              </w:rPr>
              <w:t>2209176.70</w:t>
            </w:r>
          </w:p>
        </w:tc>
        <w:tc>
          <w:tcPr>
            <w:tcW w:w="2278" w:type="dxa"/>
          </w:tcPr>
          <w:p w14:paraId="6CD0B3C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D8E28B2" w14:textId="77777777" w:rsidR="006476AD" w:rsidRPr="002E6E74" w:rsidRDefault="006476AD" w:rsidP="00175765">
            <w:pPr>
              <w:jc w:val="center"/>
              <w:rPr>
                <w:sz w:val="18"/>
                <w:szCs w:val="20"/>
              </w:rPr>
            </w:pPr>
            <w:r w:rsidRPr="002E6E74">
              <w:rPr>
                <w:sz w:val="18"/>
                <w:szCs w:val="20"/>
              </w:rPr>
              <w:t>0.50</w:t>
            </w:r>
          </w:p>
        </w:tc>
        <w:tc>
          <w:tcPr>
            <w:tcW w:w="1702" w:type="dxa"/>
          </w:tcPr>
          <w:p w14:paraId="71BC061C" w14:textId="77777777" w:rsidR="006476AD" w:rsidRPr="002E6E74" w:rsidRDefault="006476AD" w:rsidP="00175765">
            <w:pPr>
              <w:jc w:val="center"/>
              <w:rPr>
                <w:sz w:val="18"/>
                <w:szCs w:val="20"/>
              </w:rPr>
            </w:pPr>
            <w:r w:rsidRPr="002E6E74">
              <w:rPr>
                <w:sz w:val="18"/>
                <w:szCs w:val="20"/>
              </w:rPr>
              <w:t>–</w:t>
            </w:r>
          </w:p>
        </w:tc>
      </w:tr>
      <w:tr w:rsidR="006476AD" w:rsidRPr="002E6E74" w14:paraId="18EAB282" w14:textId="77777777" w:rsidTr="00175765">
        <w:tblPrEx>
          <w:tblLook w:val="0000" w:firstRow="0" w:lastRow="0" w:firstColumn="0" w:lastColumn="0" w:noHBand="0" w:noVBand="0"/>
        </w:tblPrEx>
        <w:trPr>
          <w:trHeight w:val="54"/>
        </w:trPr>
        <w:tc>
          <w:tcPr>
            <w:tcW w:w="1691" w:type="dxa"/>
          </w:tcPr>
          <w:p w14:paraId="11A1D98F" w14:textId="77777777" w:rsidR="006476AD" w:rsidRPr="002E6E74" w:rsidRDefault="006476AD" w:rsidP="00175765">
            <w:pPr>
              <w:jc w:val="center"/>
              <w:rPr>
                <w:sz w:val="18"/>
                <w:szCs w:val="20"/>
              </w:rPr>
            </w:pPr>
            <w:r w:rsidRPr="002E6E74">
              <w:rPr>
                <w:sz w:val="18"/>
                <w:szCs w:val="20"/>
              </w:rPr>
              <w:t>775</w:t>
            </w:r>
          </w:p>
        </w:tc>
        <w:tc>
          <w:tcPr>
            <w:tcW w:w="1558" w:type="dxa"/>
          </w:tcPr>
          <w:p w14:paraId="0923F528" w14:textId="77777777" w:rsidR="006476AD" w:rsidRPr="002E6E74" w:rsidRDefault="006476AD" w:rsidP="00175765">
            <w:pPr>
              <w:jc w:val="center"/>
              <w:rPr>
                <w:sz w:val="18"/>
                <w:szCs w:val="20"/>
              </w:rPr>
            </w:pPr>
            <w:r w:rsidRPr="002E6E74">
              <w:rPr>
                <w:sz w:val="18"/>
                <w:szCs w:val="20"/>
              </w:rPr>
              <w:t>367373.58</w:t>
            </w:r>
          </w:p>
        </w:tc>
        <w:tc>
          <w:tcPr>
            <w:tcW w:w="1562" w:type="dxa"/>
          </w:tcPr>
          <w:p w14:paraId="4380A778" w14:textId="77777777" w:rsidR="006476AD" w:rsidRPr="002E6E74" w:rsidRDefault="006476AD" w:rsidP="00175765">
            <w:pPr>
              <w:jc w:val="center"/>
              <w:rPr>
                <w:sz w:val="18"/>
                <w:szCs w:val="20"/>
              </w:rPr>
            </w:pPr>
            <w:r w:rsidRPr="002E6E74">
              <w:rPr>
                <w:sz w:val="18"/>
                <w:szCs w:val="20"/>
              </w:rPr>
              <w:t>2209176.90</w:t>
            </w:r>
          </w:p>
        </w:tc>
        <w:tc>
          <w:tcPr>
            <w:tcW w:w="2278" w:type="dxa"/>
          </w:tcPr>
          <w:p w14:paraId="39A57951"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C2BE049" w14:textId="77777777" w:rsidR="006476AD" w:rsidRPr="002E6E74" w:rsidRDefault="006476AD" w:rsidP="00175765">
            <w:pPr>
              <w:jc w:val="center"/>
              <w:rPr>
                <w:sz w:val="18"/>
                <w:szCs w:val="20"/>
              </w:rPr>
            </w:pPr>
            <w:r w:rsidRPr="002E6E74">
              <w:rPr>
                <w:sz w:val="18"/>
                <w:szCs w:val="20"/>
              </w:rPr>
              <w:t>0.50</w:t>
            </w:r>
          </w:p>
        </w:tc>
        <w:tc>
          <w:tcPr>
            <w:tcW w:w="1702" w:type="dxa"/>
          </w:tcPr>
          <w:p w14:paraId="5A480B69" w14:textId="77777777" w:rsidR="006476AD" w:rsidRPr="002E6E74" w:rsidRDefault="006476AD" w:rsidP="00175765">
            <w:pPr>
              <w:jc w:val="center"/>
              <w:rPr>
                <w:sz w:val="18"/>
                <w:szCs w:val="20"/>
              </w:rPr>
            </w:pPr>
            <w:r w:rsidRPr="002E6E74">
              <w:rPr>
                <w:sz w:val="18"/>
                <w:szCs w:val="20"/>
              </w:rPr>
              <w:t>–</w:t>
            </w:r>
          </w:p>
        </w:tc>
      </w:tr>
      <w:tr w:rsidR="006476AD" w:rsidRPr="002E6E74" w14:paraId="2FE92527" w14:textId="77777777" w:rsidTr="00175765">
        <w:tblPrEx>
          <w:tblLook w:val="0000" w:firstRow="0" w:lastRow="0" w:firstColumn="0" w:lastColumn="0" w:noHBand="0" w:noVBand="0"/>
        </w:tblPrEx>
        <w:trPr>
          <w:trHeight w:val="54"/>
        </w:trPr>
        <w:tc>
          <w:tcPr>
            <w:tcW w:w="1691" w:type="dxa"/>
          </w:tcPr>
          <w:p w14:paraId="7ECEE643" w14:textId="77777777" w:rsidR="006476AD" w:rsidRPr="002E6E74" w:rsidRDefault="006476AD" w:rsidP="00175765">
            <w:pPr>
              <w:jc w:val="center"/>
              <w:rPr>
                <w:sz w:val="18"/>
                <w:szCs w:val="20"/>
              </w:rPr>
            </w:pPr>
            <w:r w:rsidRPr="002E6E74">
              <w:rPr>
                <w:sz w:val="18"/>
                <w:szCs w:val="20"/>
              </w:rPr>
              <w:t>776</w:t>
            </w:r>
          </w:p>
        </w:tc>
        <w:tc>
          <w:tcPr>
            <w:tcW w:w="1558" w:type="dxa"/>
          </w:tcPr>
          <w:p w14:paraId="62648BA7" w14:textId="77777777" w:rsidR="006476AD" w:rsidRPr="002E6E74" w:rsidRDefault="006476AD" w:rsidP="00175765">
            <w:pPr>
              <w:jc w:val="center"/>
              <w:rPr>
                <w:sz w:val="18"/>
                <w:szCs w:val="20"/>
              </w:rPr>
            </w:pPr>
            <w:r w:rsidRPr="002E6E74">
              <w:rPr>
                <w:sz w:val="18"/>
                <w:szCs w:val="20"/>
              </w:rPr>
              <w:t>367373.34</w:t>
            </w:r>
          </w:p>
        </w:tc>
        <w:tc>
          <w:tcPr>
            <w:tcW w:w="1562" w:type="dxa"/>
          </w:tcPr>
          <w:p w14:paraId="464E747D" w14:textId="77777777" w:rsidR="006476AD" w:rsidRPr="002E6E74" w:rsidRDefault="006476AD" w:rsidP="00175765">
            <w:pPr>
              <w:jc w:val="center"/>
              <w:rPr>
                <w:sz w:val="18"/>
                <w:szCs w:val="20"/>
              </w:rPr>
            </w:pPr>
            <w:r w:rsidRPr="002E6E74">
              <w:rPr>
                <w:sz w:val="18"/>
                <w:szCs w:val="20"/>
              </w:rPr>
              <w:t>2209176.92</w:t>
            </w:r>
          </w:p>
        </w:tc>
        <w:tc>
          <w:tcPr>
            <w:tcW w:w="2278" w:type="dxa"/>
          </w:tcPr>
          <w:p w14:paraId="4AD7ABB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E25554" w14:textId="77777777" w:rsidR="006476AD" w:rsidRPr="002E6E74" w:rsidRDefault="006476AD" w:rsidP="00175765">
            <w:pPr>
              <w:jc w:val="center"/>
              <w:rPr>
                <w:sz w:val="18"/>
                <w:szCs w:val="20"/>
              </w:rPr>
            </w:pPr>
            <w:r w:rsidRPr="002E6E74">
              <w:rPr>
                <w:sz w:val="18"/>
                <w:szCs w:val="20"/>
              </w:rPr>
              <w:t>0.50</w:t>
            </w:r>
          </w:p>
        </w:tc>
        <w:tc>
          <w:tcPr>
            <w:tcW w:w="1702" w:type="dxa"/>
          </w:tcPr>
          <w:p w14:paraId="5BF061EA" w14:textId="77777777" w:rsidR="006476AD" w:rsidRPr="002E6E74" w:rsidRDefault="006476AD" w:rsidP="00175765">
            <w:pPr>
              <w:jc w:val="center"/>
              <w:rPr>
                <w:sz w:val="18"/>
                <w:szCs w:val="20"/>
              </w:rPr>
            </w:pPr>
            <w:r w:rsidRPr="002E6E74">
              <w:rPr>
                <w:sz w:val="18"/>
                <w:szCs w:val="20"/>
              </w:rPr>
              <w:t>–</w:t>
            </w:r>
          </w:p>
        </w:tc>
      </w:tr>
      <w:tr w:rsidR="006476AD" w:rsidRPr="002E6E74" w14:paraId="48EE8204" w14:textId="77777777" w:rsidTr="00175765">
        <w:tblPrEx>
          <w:tblLook w:val="0000" w:firstRow="0" w:lastRow="0" w:firstColumn="0" w:lastColumn="0" w:noHBand="0" w:noVBand="0"/>
        </w:tblPrEx>
        <w:trPr>
          <w:trHeight w:val="54"/>
        </w:trPr>
        <w:tc>
          <w:tcPr>
            <w:tcW w:w="1691" w:type="dxa"/>
          </w:tcPr>
          <w:p w14:paraId="1E430629" w14:textId="77777777" w:rsidR="006476AD" w:rsidRPr="002E6E74" w:rsidRDefault="006476AD" w:rsidP="00175765">
            <w:pPr>
              <w:jc w:val="center"/>
              <w:rPr>
                <w:sz w:val="18"/>
                <w:szCs w:val="20"/>
              </w:rPr>
            </w:pPr>
            <w:r w:rsidRPr="002E6E74">
              <w:rPr>
                <w:sz w:val="18"/>
                <w:szCs w:val="20"/>
              </w:rPr>
              <w:t>777</w:t>
            </w:r>
          </w:p>
        </w:tc>
        <w:tc>
          <w:tcPr>
            <w:tcW w:w="1558" w:type="dxa"/>
          </w:tcPr>
          <w:p w14:paraId="0C502731" w14:textId="77777777" w:rsidR="006476AD" w:rsidRPr="002E6E74" w:rsidRDefault="006476AD" w:rsidP="00175765">
            <w:pPr>
              <w:jc w:val="center"/>
              <w:rPr>
                <w:sz w:val="18"/>
                <w:szCs w:val="20"/>
              </w:rPr>
            </w:pPr>
            <w:r w:rsidRPr="002E6E74">
              <w:rPr>
                <w:sz w:val="18"/>
                <w:szCs w:val="20"/>
              </w:rPr>
              <w:t>367373.32</w:t>
            </w:r>
          </w:p>
        </w:tc>
        <w:tc>
          <w:tcPr>
            <w:tcW w:w="1562" w:type="dxa"/>
          </w:tcPr>
          <w:p w14:paraId="79FC4389" w14:textId="77777777" w:rsidR="006476AD" w:rsidRPr="002E6E74" w:rsidRDefault="006476AD" w:rsidP="00175765">
            <w:pPr>
              <w:jc w:val="center"/>
              <w:rPr>
                <w:sz w:val="18"/>
                <w:szCs w:val="20"/>
              </w:rPr>
            </w:pPr>
            <w:r w:rsidRPr="002E6E74">
              <w:rPr>
                <w:sz w:val="18"/>
                <w:szCs w:val="20"/>
              </w:rPr>
              <w:t>2209176.74</w:t>
            </w:r>
          </w:p>
        </w:tc>
        <w:tc>
          <w:tcPr>
            <w:tcW w:w="2278" w:type="dxa"/>
          </w:tcPr>
          <w:p w14:paraId="5DB7DC9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7195CC57" w14:textId="77777777" w:rsidR="006476AD" w:rsidRPr="002E6E74" w:rsidRDefault="006476AD" w:rsidP="00175765">
            <w:pPr>
              <w:jc w:val="center"/>
              <w:rPr>
                <w:sz w:val="18"/>
                <w:szCs w:val="20"/>
              </w:rPr>
            </w:pPr>
            <w:r w:rsidRPr="002E6E74">
              <w:rPr>
                <w:sz w:val="18"/>
                <w:szCs w:val="20"/>
              </w:rPr>
              <w:t>0.50</w:t>
            </w:r>
          </w:p>
        </w:tc>
        <w:tc>
          <w:tcPr>
            <w:tcW w:w="1702" w:type="dxa"/>
          </w:tcPr>
          <w:p w14:paraId="1ACD16C0" w14:textId="77777777" w:rsidR="006476AD" w:rsidRPr="002E6E74" w:rsidRDefault="006476AD" w:rsidP="00175765">
            <w:pPr>
              <w:jc w:val="center"/>
              <w:rPr>
                <w:sz w:val="18"/>
                <w:szCs w:val="20"/>
              </w:rPr>
            </w:pPr>
            <w:r w:rsidRPr="002E6E74">
              <w:rPr>
                <w:sz w:val="18"/>
                <w:szCs w:val="20"/>
              </w:rPr>
              <w:t>–</w:t>
            </w:r>
          </w:p>
        </w:tc>
      </w:tr>
      <w:tr w:rsidR="006476AD" w:rsidRPr="002E6E74" w14:paraId="04B80F1F" w14:textId="77777777" w:rsidTr="00175765">
        <w:tblPrEx>
          <w:tblLook w:val="0000" w:firstRow="0" w:lastRow="0" w:firstColumn="0" w:lastColumn="0" w:noHBand="0" w:noVBand="0"/>
        </w:tblPrEx>
        <w:trPr>
          <w:trHeight w:val="54"/>
        </w:trPr>
        <w:tc>
          <w:tcPr>
            <w:tcW w:w="1691" w:type="dxa"/>
          </w:tcPr>
          <w:p w14:paraId="00FEAB20" w14:textId="77777777" w:rsidR="006476AD" w:rsidRPr="002E6E74" w:rsidRDefault="006476AD" w:rsidP="00175765">
            <w:pPr>
              <w:jc w:val="center"/>
              <w:rPr>
                <w:sz w:val="18"/>
                <w:szCs w:val="20"/>
              </w:rPr>
            </w:pPr>
            <w:r w:rsidRPr="002E6E74">
              <w:rPr>
                <w:sz w:val="18"/>
                <w:szCs w:val="20"/>
              </w:rPr>
              <w:t>774</w:t>
            </w:r>
          </w:p>
        </w:tc>
        <w:tc>
          <w:tcPr>
            <w:tcW w:w="1558" w:type="dxa"/>
          </w:tcPr>
          <w:p w14:paraId="44F78BAB" w14:textId="77777777" w:rsidR="006476AD" w:rsidRPr="002E6E74" w:rsidRDefault="006476AD" w:rsidP="00175765">
            <w:pPr>
              <w:jc w:val="center"/>
              <w:rPr>
                <w:sz w:val="18"/>
                <w:szCs w:val="20"/>
              </w:rPr>
            </w:pPr>
            <w:r w:rsidRPr="002E6E74">
              <w:rPr>
                <w:sz w:val="18"/>
                <w:szCs w:val="20"/>
              </w:rPr>
              <w:t>367373.56</w:t>
            </w:r>
          </w:p>
        </w:tc>
        <w:tc>
          <w:tcPr>
            <w:tcW w:w="1562" w:type="dxa"/>
          </w:tcPr>
          <w:p w14:paraId="67B5FCEE" w14:textId="77777777" w:rsidR="006476AD" w:rsidRPr="002E6E74" w:rsidRDefault="006476AD" w:rsidP="00175765">
            <w:pPr>
              <w:jc w:val="center"/>
              <w:rPr>
                <w:sz w:val="18"/>
                <w:szCs w:val="20"/>
              </w:rPr>
            </w:pPr>
            <w:r w:rsidRPr="002E6E74">
              <w:rPr>
                <w:sz w:val="18"/>
                <w:szCs w:val="20"/>
              </w:rPr>
              <w:t>2209176.70</w:t>
            </w:r>
          </w:p>
        </w:tc>
        <w:tc>
          <w:tcPr>
            <w:tcW w:w="2278" w:type="dxa"/>
          </w:tcPr>
          <w:p w14:paraId="4BB52BA6"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0585C72" w14:textId="77777777" w:rsidR="006476AD" w:rsidRPr="002E6E74" w:rsidRDefault="006476AD" w:rsidP="00175765">
            <w:pPr>
              <w:jc w:val="center"/>
              <w:rPr>
                <w:sz w:val="18"/>
                <w:szCs w:val="20"/>
              </w:rPr>
            </w:pPr>
            <w:r w:rsidRPr="002E6E74">
              <w:rPr>
                <w:sz w:val="18"/>
                <w:szCs w:val="20"/>
              </w:rPr>
              <w:t>0.50</w:t>
            </w:r>
          </w:p>
        </w:tc>
        <w:tc>
          <w:tcPr>
            <w:tcW w:w="1702" w:type="dxa"/>
          </w:tcPr>
          <w:p w14:paraId="58DF2C6C" w14:textId="77777777" w:rsidR="006476AD" w:rsidRPr="002E6E74" w:rsidRDefault="006476AD" w:rsidP="00175765">
            <w:pPr>
              <w:jc w:val="center"/>
              <w:rPr>
                <w:sz w:val="18"/>
                <w:szCs w:val="20"/>
              </w:rPr>
            </w:pPr>
            <w:r w:rsidRPr="002E6E74">
              <w:rPr>
                <w:sz w:val="18"/>
                <w:szCs w:val="20"/>
              </w:rPr>
              <w:t>–</w:t>
            </w:r>
          </w:p>
        </w:tc>
      </w:tr>
      <w:tr w:rsidR="006476AD" w:rsidRPr="002E6E74" w14:paraId="34DE1651" w14:textId="77777777" w:rsidTr="00175765">
        <w:tblPrEx>
          <w:tblLook w:val="0000" w:firstRow="0" w:lastRow="0" w:firstColumn="0" w:lastColumn="0" w:noHBand="0" w:noVBand="0"/>
        </w:tblPrEx>
        <w:trPr>
          <w:trHeight w:val="54"/>
        </w:trPr>
        <w:tc>
          <w:tcPr>
            <w:tcW w:w="1691" w:type="dxa"/>
          </w:tcPr>
          <w:p w14:paraId="2428B8A2" w14:textId="77777777" w:rsidR="006476AD" w:rsidRPr="002E6E74" w:rsidRDefault="006476AD" w:rsidP="00175765">
            <w:pPr>
              <w:jc w:val="center"/>
              <w:rPr>
                <w:sz w:val="18"/>
                <w:szCs w:val="20"/>
              </w:rPr>
            </w:pPr>
            <w:r w:rsidRPr="002E6E74">
              <w:rPr>
                <w:sz w:val="18"/>
                <w:szCs w:val="20"/>
              </w:rPr>
              <w:t>–</w:t>
            </w:r>
          </w:p>
        </w:tc>
        <w:tc>
          <w:tcPr>
            <w:tcW w:w="1558" w:type="dxa"/>
          </w:tcPr>
          <w:p w14:paraId="493FE44F" w14:textId="77777777" w:rsidR="006476AD" w:rsidRPr="002E6E74" w:rsidRDefault="006476AD" w:rsidP="00175765">
            <w:pPr>
              <w:jc w:val="center"/>
              <w:rPr>
                <w:sz w:val="18"/>
                <w:szCs w:val="20"/>
              </w:rPr>
            </w:pPr>
            <w:r w:rsidRPr="002E6E74">
              <w:rPr>
                <w:sz w:val="18"/>
                <w:szCs w:val="20"/>
              </w:rPr>
              <w:t>–</w:t>
            </w:r>
          </w:p>
        </w:tc>
        <w:tc>
          <w:tcPr>
            <w:tcW w:w="1562" w:type="dxa"/>
          </w:tcPr>
          <w:p w14:paraId="33269326" w14:textId="77777777" w:rsidR="006476AD" w:rsidRPr="002E6E74" w:rsidRDefault="006476AD" w:rsidP="00175765">
            <w:pPr>
              <w:jc w:val="center"/>
              <w:rPr>
                <w:sz w:val="18"/>
                <w:szCs w:val="20"/>
              </w:rPr>
            </w:pPr>
            <w:r w:rsidRPr="002E6E74">
              <w:rPr>
                <w:sz w:val="18"/>
                <w:szCs w:val="20"/>
              </w:rPr>
              <w:t>–</w:t>
            </w:r>
          </w:p>
        </w:tc>
        <w:tc>
          <w:tcPr>
            <w:tcW w:w="2278" w:type="dxa"/>
          </w:tcPr>
          <w:p w14:paraId="69E7FA95"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038527E9" w14:textId="77777777" w:rsidR="006476AD" w:rsidRPr="002E6E74" w:rsidRDefault="006476AD" w:rsidP="00175765">
            <w:pPr>
              <w:jc w:val="center"/>
              <w:rPr>
                <w:sz w:val="18"/>
                <w:szCs w:val="20"/>
              </w:rPr>
            </w:pPr>
            <w:r w:rsidRPr="002E6E74">
              <w:rPr>
                <w:sz w:val="18"/>
                <w:szCs w:val="20"/>
              </w:rPr>
              <w:t>–</w:t>
            </w:r>
          </w:p>
        </w:tc>
        <w:tc>
          <w:tcPr>
            <w:tcW w:w="1702" w:type="dxa"/>
          </w:tcPr>
          <w:p w14:paraId="2658B9D6" w14:textId="77777777" w:rsidR="006476AD" w:rsidRPr="002E6E74" w:rsidRDefault="006476AD" w:rsidP="00175765">
            <w:pPr>
              <w:jc w:val="center"/>
              <w:rPr>
                <w:sz w:val="18"/>
                <w:szCs w:val="20"/>
              </w:rPr>
            </w:pPr>
            <w:r w:rsidRPr="002E6E74">
              <w:rPr>
                <w:sz w:val="18"/>
                <w:szCs w:val="20"/>
              </w:rPr>
              <w:t>–</w:t>
            </w:r>
          </w:p>
        </w:tc>
      </w:tr>
      <w:tr w:rsidR="006476AD" w:rsidRPr="002E6E74" w14:paraId="14E2FDD1" w14:textId="77777777" w:rsidTr="00175765">
        <w:tblPrEx>
          <w:tblLook w:val="0000" w:firstRow="0" w:lastRow="0" w:firstColumn="0" w:lastColumn="0" w:noHBand="0" w:noVBand="0"/>
        </w:tblPrEx>
        <w:trPr>
          <w:trHeight w:val="54"/>
        </w:trPr>
        <w:tc>
          <w:tcPr>
            <w:tcW w:w="1691" w:type="dxa"/>
          </w:tcPr>
          <w:p w14:paraId="470AF785" w14:textId="77777777" w:rsidR="006476AD" w:rsidRPr="002E6E74" w:rsidRDefault="006476AD" w:rsidP="00175765">
            <w:pPr>
              <w:jc w:val="center"/>
              <w:rPr>
                <w:sz w:val="18"/>
                <w:szCs w:val="20"/>
              </w:rPr>
            </w:pPr>
            <w:r w:rsidRPr="002E6E74">
              <w:rPr>
                <w:sz w:val="18"/>
                <w:szCs w:val="20"/>
              </w:rPr>
              <w:t>778</w:t>
            </w:r>
          </w:p>
        </w:tc>
        <w:tc>
          <w:tcPr>
            <w:tcW w:w="1558" w:type="dxa"/>
          </w:tcPr>
          <w:p w14:paraId="0AC677D8" w14:textId="77777777" w:rsidR="006476AD" w:rsidRPr="002E6E74" w:rsidRDefault="006476AD" w:rsidP="00175765">
            <w:pPr>
              <w:jc w:val="center"/>
              <w:rPr>
                <w:sz w:val="18"/>
                <w:szCs w:val="20"/>
              </w:rPr>
            </w:pPr>
            <w:r w:rsidRPr="002E6E74">
              <w:rPr>
                <w:sz w:val="18"/>
                <w:szCs w:val="20"/>
              </w:rPr>
              <w:t>366778.70</w:t>
            </w:r>
          </w:p>
        </w:tc>
        <w:tc>
          <w:tcPr>
            <w:tcW w:w="1562" w:type="dxa"/>
          </w:tcPr>
          <w:p w14:paraId="7AF05ABA" w14:textId="77777777" w:rsidR="006476AD" w:rsidRPr="002E6E74" w:rsidRDefault="006476AD" w:rsidP="00175765">
            <w:pPr>
              <w:jc w:val="center"/>
              <w:rPr>
                <w:sz w:val="18"/>
                <w:szCs w:val="20"/>
              </w:rPr>
            </w:pPr>
            <w:r w:rsidRPr="002E6E74">
              <w:rPr>
                <w:sz w:val="18"/>
                <w:szCs w:val="20"/>
              </w:rPr>
              <w:t>2207533.49</w:t>
            </w:r>
          </w:p>
        </w:tc>
        <w:tc>
          <w:tcPr>
            <w:tcW w:w="2278" w:type="dxa"/>
          </w:tcPr>
          <w:p w14:paraId="71D599C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A79BCEA" w14:textId="77777777" w:rsidR="006476AD" w:rsidRPr="002E6E74" w:rsidRDefault="006476AD" w:rsidP="00175765">
            <w:pPr>
              <w:jc w:val="center"/>
              <w:rPr>
                <w:sz w:val="18"/>
                <w:szCs w:val="20"/>
              </w:rPr>
            </w:pPr>
            <w:r w:rsidRPr="002E6E74">
              <w:rPr>
                <w:sz w:val="18"/>
                <w:szCs w:val="20"/>
              </w:rPr>
              <w:t>0.50</w:t>
            </w:r>
          </w:p>
        </w:tc>
        <w:tc>
          <w:tcPr>
            <w:tcW w:w="1702" w:type="dxa"/>
          </w:tcPr>
          <w:p w14:paraId="1B513174" w14:textId="77777777" w:rsidR="006476AD" w:rsidRPr="002E6E74" w:rsidRDefault="006476AD" w:rsidP="00175765">
            <w:pPr>
              <w:jc w:val="center"/>
              <w:rPr>
                <w:sz w:val="18"/>
                <w:szCs w:val="20"/>
              </w:rPr>
            </w:pPr>
            <w:r w:rsidRPr="002E6E74">
              <w:rPr>
                <w:sz w:val="18"/>
                <w:szCs w:val="20"/>
              </w:rPr>
              <w:t>–</w:t>
            </w:r>
          </w:p>
        </w:tc>
      </w:tr>
      <w:tr w:rsidR="006476AD" w:rsidRPr="002E6E74" w14:paraId="20B5B975" w14:textId="77777777" w:rsidTr="00175765">
        <w:tblPrEx>
          <w:tblLook w:val="0000" w:firstRow="0" w:lastRow="0" w:firstColumn="0" w:lastColumn="0" w:noHBand="0" w:noVBand="0"/>
        </w:tblPrEx>
        <w:trPr>
          <w:trHeight w:val="54"/>
        </w:trPr>
        <w:tc>
          <w:tcPr>
            <w:tcW w:w="1691" w:type="dxa"/>
          </w:tcPr>
          <w:p w14:paraId="63300A20" w14:textId="77777777" w:rsidR="006476AD" w:rsidRPr="002E6E74" w:rsidRDefault="006476AD" w:rsidP="00175765">
            <w:pPr>
              <w:jc w:val="center"/>
              <w:rPr>
                <w:sz w:val="18"/>
                <w:szCs w:val="20"/>
              </w:rPr>
            </w:pPr>
            <w:r w:rsidRPr="002E6E74">
              <w:rPr>
                <w:sz w:val="18"/>
                <w:szCs w:val="20"/>
              </w:rPr>
              <w:t>779</w:t>
            </w:r>
          </w:p>
        </w:tc>
        <w:tc>
          <w:tcPr>
            <w:tcW w:w="1558" w:type="dxa"/>
          </w:tcPr>
          <w:p w14:paraId="4501473D" w14:textId="77777777" w:rsidR="006476AD" w:rsidRPr="002E6E74" w:rsidRDefault="006476AD" w:rsidP="00175765">
            <w:pPr>
              <w:jc w:val="center"/>
              <w:rPr>
                <w:sz w:val="18"/>
                <w:szCs w:val="20"/>
              </w:rPr>
            </w:pPr>
            <w:r w:rsidRPr="002E6E74">
              <w:rPr>
                <w:sz w:val="18"/>
                <w:szCs w:val="20"/>
              </w:rPr>
              <w:t>366778.72</w:t>
            </w:r>
          </w:p>
        </w:tc>
        <w:tc>
          <w:tcPr>
            <w:tcW w:w="1562" w:type="dxa"/>
          </w:tcPr>
          <w:p w14:paraId="5D16D24A" w14:textId="77777777" w:rsidR="006476AD" w:rsidRPr="002E6E74" w:rsidRDefault="006476AD" w:rsidP="00175765">
            <w:pPr>
              <w:jc w:val="center"/>
              <w:rPr>
                <w:sz w:val="18"/>
                <w:szCs w:val="20"/>
              </w:rPr>
            </w:pPr>
            <w:r w:rsidRPr="002E6E74">
              <w:rPr>
                <w:sz w:val="18"/>
                <w:szCs w:val="20"/>
              </w:rPr>
              <w:t>2207533.73</w:t>
            </w:r>
          </w:p>
        </w:tc>
        <w:tc>
          <w:tcPr>
            <w:tcW w:w="2278" w:type="dxa"/>
          </w:tcPr>
          <w:p w14:paraId="4F8E46A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038A851" w14:textId="77777777" w:rsidR="006476AD" w:rsidRPr="002E6E74" w:rsidRDefault="006476AD" w:rsidP="00175765">
            <w:pPr>
              <w:jc w:val="center"/>
              <w:rPr>
                <w:sz w:val="18"/>
                <w:szCs w:val="20"/>
              </w:rPr>
            </w:pPr>
            <w:r w:rsidRPr="002E6E74">
              <w:rPr>
                <w:sz w:val="18"/>
                <w:szCs w:val="20"/>
              </w:rPr>
              <w:t>0.50</w:t>
            </w:r>
          </w:p>
        </w:tc>
        <w:tc>
          <w:tcPr>
            <w:tcW w:w="1702" w:type="dxa"/>
          </w:tcPr>
          <w:p w14:paraId="389E01BE" w14:textId="77777777" w:rsidR="006476AD" w:rsidRPr="002E6E74" w:rsidRDefault="006476AD" w:rsidP="00175765">
            <w:pPr>
              <w:jc w:val="center"/>
              <w:rPr>
                <w:sz w:val="18"/>
                <w:szCs w:val="20"/>
              </w:rPr>
            </w:pPr>
            <w:r w:rsidRPr="002E6E74">
              <w:rPr>
                <w:sz w:val="18"/>
                <w:szCs w:val="20"/>
              </w:rPr>
              <w:t>–</w:t>
            </w:r>
          </w:p>
        </w:tc>
      </w:tr>
      <w:tr w:rsidR="006476AD" w:rsidRPr="002E6E74" w14:paraId="7C141B0F" w14:textId="77777777" w:rsidTr="00175765">
        <w:tblPrEx>
          <w:tblLook w:val="0000" w:firstRow="0" w:lastRow="0" w:firstColumn="0" w:lastColumn="0" w:noHBand="0" w:noVBand="0"/>
        </w:tblPrEx>
        <w:trPr>
          <w:trHeight w:val="54"/>
        </w:trPr>
        <w:tc>
          <w:tcPr>
            <w:tcW w:w="1691" w:type="dxa"/>
          </w:tcPr>
          <w:p w14:paraId="76987266" w14:textId="77777777" w:rsidR="006476AD" w:rsidRPr="002E6E74" w:rsidRDefault="006476AD" w:rsidP="00175765">
            <w:pPr>
              <w:jc w:val="center"/>
              <w:rPr>
                <w:sz w:val="18"/>
                <w:szCs w:val="20"/>
              </w:rPr>
            </w:pPr>
            <w:r w:rsidRPr="002E6E74">
              <w:rPr>
                <w:sz w:val="18"/>
                <w:szCs w:val="20"/>
              </w:rPr>
              <w:t>780</w:t>
            </w:r>
          </w:p>
        </w:tc>
        <w:tc>
          <w:tcPr>
            <w:tcW w:w="1558" w:type="dxa"/>
          </w:tcPr>
          <w:p w14:paraId="5169BC66" w14:textId="77777777" w:rsidR="006476AD" w:rsidRPr="002E6E74" w:rsidRDefault="006476AD" w:rsidP="00175765">
            <w:pPr>
              <w:jc w:val="center"/>
              <w:rPr>
                <w:sz w:val="18"/>
                <w:szCs w:val="20"/>
              </w:rPr>
            </w:pPr>
            <w:r w:rsidRPr="002E6E74">
              <w:rPr>
                <w:sz w:val="18"/>
                <w:szCs w:val="20"/>
              </w:rPr>
              <w:t>366778.54</w:t>
            </w:r>
          </w:p>
        </w:tc>
        <w:tc>
          <w:tcPr>
            <w:tcW w:w="1562" w:type="dxa"/>
          </w:tcPr>
          <w:p w14:paraId="606D6CF2" w14:textId="77777777" w:rsidR="006476AD" w:rsidRPr="002E6E74" w:rsidRDefault="006476AD" w:rsidP="00175765">
            <w:pPr>
              <w:jc w:val="center"/>
              <w:rPr>
                <w:sz w:val="18"/>
                <w:szCs w:val="20"/>
              </w:rPr>
            </w:pPr>
            <w:r w:rsidRPr="002E6E74">
              <w:rPr>
                <w:sz w:val="18"/>
                <w:szCs w:val="20"/>
              </w:rPr>
              <w:t>2207533.75</w:t>
            </w:r>
          </w:p>
        </w:tc>
        <w:tc>
          <w:tcPr>
            <w:tcW w:w="2278" w:type="dxa"/>
          </w:tcPr>
          <w:p w14:paraId="60F95C3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953EE84" w14:textId="77777777" w:rsidR="006476AD" w:rsidRPr="002E6E74" w:rsidRDefault="006476AD" w:rsidP="00175765">
            <w:pPr>
              <w:jc w:val="center"/>
              <w:rPr>
                <w:sz w:val="18"/>
                <w:szCs w:val="20"/>
              </w:rPr>
            </w:pPr>
            <w:r w:rsidRPr="002E6E74">
              <w:rPr>
                <w:sz w:val="18"/>
                <w:szCs w:val="20"/>
              </w:rPr>
              <w:t>0.50</w:t>
            </w:r>
          </w:p>
        </w:tc>
        <w:tc>
          <w:tcPr>
            <w:tcW w:w="1702" w:type="dxa"/>
          </w:tcPr>
          <w:p w14:paraId="03F228CE" w14:textId="77777777" w:rsidR="006476AD" w:rsidRPr="002E6E74" w:rsidRDefault="006476AD" w:rsidP="00175765">
            <w:pPr>
              <w:jc w:val="center"/>
              <w:rPr>
                <w:sz w:val="18"/>
                <w:szCs w:val="20"/>
              </w:rPr>
            </w:pPr>
            <w:r w:rsidRPr="002E6E74">
              <w:rPr>
                <w:sz w:val="18"/>
                <w:szCs w:val="20"/>
              </w:rPr>
              <w:t>–</w:t>
            </w:r>
          </w:p>
        </w:tc>
      </w:tr>
      <w:tr w:rsidR="006476AD" w:rsidRPr="002E6E74" w14:paraId="2251C734" w14:textId="77777777" w:rsidTr="00175765">
        <w:tblPrEx>
          <w:tblLook w:val="0000" w:firstRow="0" w:lastRow="0" w:firstColumn="0" w:lastColumn="0" w:noHBand="0" w:noVBand="0"/>
        </w:tblPrEx>
        <w:trPr>
          <w:trHeight w:val="54"/>
        </w:trPr>
        <w:tc>
          <w:tcPr>
            <w:tcW w:w="1691" w:type="dxa"/>
          </w:tcPr>
          <w:p w14:paraId="2A5EFF71" w14:textId="77777777" w:rsidR="006476AD" w:rsidRPr="002E6E74" w:rsidRDefault="006476AD" w:rsidP="00175765">
            <w:pPr>
              <w:jc w:val="center"/>
              <w:rPr>
                <w:sz w:val="18"/>
                <w:szCs w:val="20"/>
              </w:rPr>
            </w:pPr>
            <w:r w:rsidRPr="002E6E74">
              <w:rPr>
                <w:sz w:val="18"/>
                <w:szCs w:val="20"/>
              </w:rPr>
              <w:t>781</w:t>
            </w:r>
          </w:p>
        </w:tc>
        <w:tc>
          <w:tcPr>
            <w:tcW w:w="1558" w:type="dxa"/>
          </w:tcPr>
          <w:p w14:paraId="197A6898" w14:textId="77777777" w:rsidR="006476AD" w:rsidRPr="002E6E74" w:rsidRDefault="006476AD" w:rsidP="00175765">
            <w:pPr>
              <w:jc w:val="center"/>
              <w:rPr>
                <w:sz w:val="18"/>
                <w:szCs w:val="20"/>
              </w:rPr>
            </w:pPr>
            <w:r w:rsidRPr="002E6E74">
              <w:rPr>
                <w:sz w:val="18"/>
                <w:szCs w:val="20"/>
              </w:rPr>
              <w:t>366778.51</w:t>
            </w:r>
          </w:p>
        </w:tc>
        <w:tc>
          <w:tcPr>
            <w:tcW w:w="1562" w:type="dxa"/>
          </w:tcPr>
          <w:p w14:paraId="080B6132" w14:textId="77777777" w:rsidR="006476AD" w:rsidRPr="002E6E74" w:rsidRDefault="006476AD" w:rsidP="00175765">
            <w:pPr>
              <w:jc w:val="center"/>
              <w:rPr>
                <w:sz w:val="18"/>
                <w:szCs w:val="20"/>
              </w:rPr>
            </w:pPr>
            <w:r w:rsidRPr="002E6E74">
              <w:rPr>
                <w:sz w:val="18"/>
                <w:szCs w:val="20"/>
              </w:rPr>
              <w:t>2207533.50</w:t>
            </w:r>
          </w:p>
        </w:tc>
        <w:tc>
          <w:tcPr>
            <w:tcW w:w="2278" w:type="dxa"/>
          </w:tcPr>
          <w:p w14:paraId="379C63B3"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5A9AE23" w14:textId="77777777" w:rsidR="006476AD" w:rsidRPr="002E6E74" w:rsidRDefault="006476AD" w:rsidP="00175765">
            <w:pPr>
              <w:jc w:val="center"/>
              <w:rPr>
                <w:sz w:val="18"/>
                <w:szCs w:val="20"/>
              </w:rPr>
            </w:pPr>
            <w:r w:rsidRPr="002E6E74">
              <w:rPr>
                <w:sz w:val="18"/>
                <w:szCs w:val="20"/>
              </w:rPr>
              <w:t>0.50</w:t>
            </w:r>
          </w:p>
        </w:tc>
        <w:tc>
          <w:tcPr>
            <w:tcW w:w="1702" w:type="dxa"/>
          </w:tcPr>
          <w:p w14:paraId="598A1B9A" w14:textId="77777777" w:rsidR="006476AD" w:rsidRPr="002E6E74" w:rsidRDefault="006476AD" w:rsidP="00175765">
            <w:pPr>
              <w:jc w:val="center"/>
              <w:rPr>
                <w:sz w:val="18"/>
                <w:szCs w:val="20"/>
              </w:rPr>
            </w:pPr>
            <w:r w:rsidRPr="002E6E74">
              <w:rPr>
                <w:sz w:val="18"/>
                <w:szCs w:val="20"/>
              </w:rPr>
              <w:t>–</w:t>
            </w:r>
          </w:p>
        </w:tc>
      </w:tr>
      <w:tr w:rsidR="006476AD" w:rsidRPr="002E6E74" w14:paraId="3AEC7514" w14:textId="77777777" w:rsidTr="00175765">
        <w:tblPrEx>
          <w:tblLook w:val="0000" w:firstRow="0" w:lastRow="0" w:firstColumn="0" w:lastColumn="0" w:noHBand="0" w:noVBand="0"/>
        </w:tblPrEx>
        <w:trPr>
          <w:trHeight w:val="54"/>
        </w:trPr>
        <w:tc>
          <w:tcPr>
            <w:tcW w:w="1691" w:type="dxa"/>
          </w:tcPr>
          <w:p w14:paraId="3653CAB7" w14:textId="77777777" w:rsidR="006476AD" w:rsidRPr="002E6E74" w:rsidRDefault="006476AD" w:rsidP="00175765">
            <w:pPr>
              <w:jc w:val="center"/>
              <w:rPr>
                <w:sz w:val="18"/>
                <w:szCs w:val="20"/>
              </w:rPr>
            </w:pPr>
            <w:r w:rsidRPr="002E6E74">
              <w:rPr>
                <w:sz w:val="18"/>
                <w:szCs w:val="20"/>
              </w:rPr>
              <w:t>778</w:t>
            </w:r>
          </w:p>
        </w:tc>
        <w:tc>
          <w:tcPr>
            <w:tcW w:w="1558" w:type="dxa"/>
          </w:tcPr>
          <w:p w14:paraId="4794AA7E" w14:textId="77777777" w:rsidR="006476AD" w:rsidRPr="002E6E74" w:rsidRDefault="006476AD" w:rsidP="00175765">
            <w:pPr>
              <w:jc w:val="center"/>
              <w:rPr>
                <w:sz w:val="18"/>
                <w:szCs w:val="20"/>
              </w:rPr>
            </w:pPr>
            <w:r w:rsidRPr="002E6E74">
              <w:rPr>
                <w:sz w:val="18"/>
                <w:szCs w:val="20"/>
              </w:rPr>
              <w:t>366778.70</w:t>
            </w:r>
          </w:p>
        </w:tc>
        <w:tc>
          <w:tcPr>
            <w:tcW w:w="1562" w:type="dxa"/>
          </w:tcPr>
          <w:p w14:paraId="2D5D7FB6" w14:textId="77777777" w:rsidR="006476AD" w:rsidRPr="002E6E74" w:rsidRDefault="006476AD" w:rsidP="00175765">
            <w:pPr>
              <w:jc w:val="center"/>
              <w:rPr>
                <w:sz w:val="18"/>
                <w:szCs w:val="20"/>
              </w:rPr>
            </w:pPr>
            <w:r w:rsidRPr="002E6E74">
              <w:rPr>
                <w:sz w:val="18"/>
                <w:szCs w:val="20"/>
              </w:rPr>
              <w:t>2207533.49</w:t>
            </w:r>
          </w:p>
        </w:tc>
        <w:tc>
          <w:tcPr>
            <w:tcW w:w="2278" w:type="dxa"/>
          </w:tcPr>
          <w:p w14:paraId="76F93E1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2CFAB15" w14:textId="77777777" w:rsidR="006476AD" w:rsidRPr="002E6E74" w:rsidRDefault="006476AD" w:rsidP="00175765">
            <w:pPr>
              <w:jc w:val="center"/>
              <w:rPr>
                <w:sz w:val="18"/>
                <w:szCs w:val="20"/>
              </w:rPr>
            </w:pPr>
            <w:r w:rsidRPr="002E6E74">
              <w:rPr>
                <w:sz w:val="18"/>
                <w:szCs w:val="20"/>
              </w:rPr>
              <w:t>0.50</w:t>
            </w:r>
          </w:p>
        </w:tc>
        <w:tc>
          <w:tcPr>
            <w:tcW w:w="1702" w:type="dxa"/>
          </w:tcPr>
          <w:p w14:paraId="03E31D6C" w14:textId="77777777" w:rsidR="006476AD" w:rsidRPr="002E6E74" w:rsidRDefault="006476AD" w:rsidP="00175765">
            <w:pPr>
              <w:jc w:val="center"/>
              <w:rPr>
                <w:sz w:val="18"/>
                <w:szCs w:val="20"/>
              </w:rPr>
            </w:pPr>
            <w:r w:rsidRPr="002E6E74">
              <w:rPr>
                <w:sz w:val="18"/>
                <w:szCs w:val="20"/>
              </w:rPr>
              <w:t>–</w:t>
            </w:r>
          </w:p>
        </w:tc>
      </w:tr>
      <w:tr w:rsidR="006476AD" w:rsidRPr="002E6E74" w14:paraId="4C3C7C98" w14:textId="77777777" w:rsidTr="00175765">
        <w:tblPrEx>
          <w:tblLook w:val="0000" w:firstRow="0" w:lastRow="0" w:firstColumn="0" w:lastColumn="0" w:noHBand="0" w:noVBand="0"/>
        </w:tblPrEx>
        <w:trPr>
          <w:trHeight w:val="54"/>
        </w:trPr>
        <w:tc>
          <w:tcPr>
            <w:tcW w:w="1691" w:type="dxa"/>
          </w:tcPr>
          <w:p w14:paraId="1C5446A0" w14:textId="77777777" w:rsidR="006476AD" w:rsidRPr="002E6E74" w:rsidRDefault="006476AD" w:rsidP="00175765">
            <w:pPr>
              <w:jc w:val="center"/>
              <w:rPr>
                <w:sz w:val="18"/>
                <w:szCs w:val="20"/>
              </w:rPr>
            </w:pPr>
            <w:r w:rsidRPr="002E6E74">
              <w:rPr>
                <w:sz w:val="18"/>
                <w:szCs w:val="20"/>
              </w:rPr>
              <w:t>–</w:t>
            </w:r>
          </w:p>
        </w:tc>
        <w:tc>
          <w:tcPr>
            <w:tcW w:w="1558" w:type="dxa"/>
          </w:tcPr>
          <w:p w14:paraId="6826311A" w14:textId="77777777" w:rsidR="006476AD" w:rsidRPr="002E6E74" w:rsidRDefault="006476AD" w:rsidP="00175765">
            <w:pPr>
              <w:jc w:val="center"/>
              <w:rPr>
                <w:sz w:val="18"/>
                <w:szCs w:val="20"/>
              </w:rPr>
            </w:pPr>
            <w:r w:rsidRPr="002E6E74">
              <w:rPr>
                <w:sz w:val="18"/>
                <w:szCs w:val="20"/>
              </w:rPr>
              <w:t>–</w:t>
            </w:r>
          </w:p>
        </w:tc>
        <w:tc>
          <w:tcPr>
            <w:tcW w:w="1562" w:type="dxa"/>
          </w:tcPr>
          <w:p w14:paraId="1C36AF81" w14:textId="77777777" w:rsidR="006476AD" w:rsidRPr="002E6E74" w:rsidRDefault="006476AD" w:rsidP="00175765">
            <w:pPr>
              <w:jc w:val="center"/>
              <w:rPr>
                <w:sz w:val="18"/>
                <w:szCs w:val="20"/>
              </w:rPr>
            </w:pPr>
            <w:r w:rsidRPr="002E6E74">
              <w:rPr>
                <w:sz w:val="18"/>
                <w:szCs w:val="20"/>
              </w:rPr>
              <w:t>–</w:t>
            </w:r>
          </w:p>
        </w:tc>
        <w:tc>
          <w:tcPr>
            <w:tcW w:w="2278" w:type="dxa"/>
          </w:tcPr>
          <w:p w14:paraId="78F7A168"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EF7FFCD" w14:textId="77777777" w:rsidR="006476AD" w:rsidRPr="002E6E74" w:rsidRDefault="006476AD" w:rsidP="00175765">
            <w:pPr>
              <w:jc w:val="center"/>
              <w:rPr>
                <w:sz w:val="18"/>
                <w:szCs w:val="20"/>
              </w:rPr>
            </w:pPr>
            <w:r w:rsidRPr="002E6E74">
              <w:rPr>
                <w:sz w:val="18"/>
                <w:szCs w:val="20"/>
              </w:rPr>
              <w:t>–</w:t>
            </w:r>
          </w:p>
        </w:tc>
        <w:tc>
          <w:tcPr>
            <w:tcW w:w="1702" w:type="dxa"/>
          </w:tcPr>
          <w:p w14:paraId="1B1D4067" w14:textId="77777777" w:rsidR="006476AD" w:rsidRPr="002E6E74" w:rsidRDefault="006476AD" w:rsidP="00175765">
            <w:pPr>
              <w:jc w:val="center"/>
              <w:rPr>
                <w:sz w:val="18"/>
                <w:szCs w:val="20"/>
              </w:rPr>
            </w:pPr>
            <w:r w:rsidRPr="002E6E74">
              <w:rPr>
                <w:sz w:val="18"/>
                <w:szCs w:val="20"/>
              </w:rPr>
              <w:t>–</w:t>
            </w:r>
          </w:p>
        </w:tc>
      </w:tr>
      <w:tr w:rsidR="006476AD" w:rsidRPr="002E6E74" w14:paraId="6EE9A5D0" w14:textId="77777777" w:rsidTr="00175765">
        <w:tblPrEx>
          <w:tblLook w:val="0000" w:firstRow="0" w:lastRow="0" w:firstColumn="0" w:lastColumn="0" w:noHBand="0" w:noVBand="0"/>
        </w:tblPrEx>
        <w:trPr>
          <w:trHeight w:val="54"/>
        </w:trPr>
        <w:tc>
          <w:tcPr>
            <w:tcW w:w="1691" w:type="dxa"/>
          </w:tcPr>
          <w:p w14:paraId="4784B081" w14:textId="77777777" w:rsidR="006476AD" w:rsidRPr="002E6E74" w:rsidRDefault="006476AD" w:rsidP="00175765">
            <w:pPr>
              <w:jc w:val="center"/>
              <w:rPr>
                <w:sz w:val="18"/>
                <w:szCs w:val="20"/>
              </w:rPr>
            </w:pPr>
            <w:r w:rsidRPr="002E6E74">
              <w:rPr>
                <w:sz w:val="18"/>
                <w:szCs w:val="20"/>
              </w:rPr>
              <w:t>782</w:t>
            </w:r>
          </w:p>
        </w:tc>
        <w:tc>
          <w:tcPr>
            <w:tcW w:w="1558" w:type="dxa"/>
          </w:tcPr>
          <w:p w14:paraId="4874242C" w14:textId="77777777" w:rsidR="006476AD" w:rsidRPr="002E6E74" w:rsidRDefault="006476AD" w:rsidP="00175765">
            <w:pPr>
              <w:jc w:val="center"/>
              <w:rPr>
                <w:sz w:val="18"/>
                <w:szCs w:val="20"/>
              </w:rPr>
            </w:pPr>
            <w:r w:rsidRPr="002E6E74">
              <w:rPr>
                <w:sz w:val="18"/>
                <w:szCs w:val="20"/>
              </w:rPr>
              <w:t>367602.29</w:t>
            </w:r>
          </w:p>
        </w:tc>
        <w:tc>
          <w:tcPr>
            <w:tcW w:w="1562" w:type="dxa"/>
          </w:tcPr>
          <w:p w14:paraId="2A9C87A0" w14:textId="77777777" w:rsidR="006476AD" w:rsidRPr="002E6E74" w:rsidRDefault="006476AD" w:rsidP="00175765">
            <w:pPr>
              <w:jc w:val="center"/>
              <w:rPr>
                <w:sz w:val="18"/>
                <w:szCs w:val="20"/>
              </w:rPr>
            </w:pPr>
            <w:r w:rsidRPr="002E6E74">
              <w:rPr>
                <w:sz w:val="18"/>
                <w:szCs w:val="20"/>
              </w:rPr>
              <w:t>2209829.56</w:t>
            </w:r>
          </w:p>
        </w:tc>
        <w:tc>
          <w:tcPr>
            <w:tcW w:w="2278" w:type="dxa"/>
          </w:tcPr>
          <w:p w14:paraId="520BBE38"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78D53EB" w14:textId="77777777" w:rsidR="006476AD" w:rsidRPr="002E6E74" w:rsidRDefault="006476AD" w:rsidP="00175765">
            <w:pPr>
              <w:jc w:val="center"/>
              <w:rPr>
                <w:sz w:val="18"/>
                <w:szCs w:val="20"/>
              </w:rPr>
            </w:pPr>
            <w:r w:rsidRPr="002E6E74">
              <w:rPr>
                <w:sz w:val="18"/>
                <w:szCs w:val="20"/>
              </w:rPr>
              <w:t>0.50</w:t>
            </w:r>
          </w:p>
        </w:tc>
        <w:tc>
          <w:tcPr>
            <w:tcW w:w="1702" w:type="dxa"/>
          </w:tcPr>
          <w:p w14:paraId="73D93596" w14:textId="77777777" w:rsidR="006476AD" w:rsidRPr="002E6E74" w:rsidRDefault="006476AD" w:rsidP="00175765">
            <w:pPr>
              <w:jc w:val="center"/>
              <w:rPr>
                <w:sz w:val="18"/>
                <w:szCs w:val="20"/>
              </w:rPr>
            </w:pPr>
            <w:r w:rsidRPr="002E6E74">
              <w:rPr>
                <w:sz w:val="18"/>
                <w:szCs w:val="20"/>
              </w:rPr>
              <w:t>–</w:t>
            </w:r>
          </w:p>
        </w:tc>
      </w:tr>
      <w:tr w:rsidR="006476AD" w:rsidRPr="002E6E74" w14:paraId="14A2469A" w14:textId="77777777" w:rsidTr="00175765">
        <w:tblPrEx>
          <w:tblLook w:val="0000" w:firstRow="0" w:lastRow="0" w:firstColumn="0" w:lastColumn="0" w:noHBand="0" w:noVBand="0"/>
        </w:tblPrEx>
        <w:trPr>
          <w:trHeight w:val="54"/>
        </w:trPr>
        <w:tc>
          <w:tcPr>
            <w:tcW w:w="1691" w:type="dxa"/>
          </w:tcPr>
          <w:p w14:paraId="148B132D" w14:textId="77777777" w:rsidR="006476AD" w:rsidRPr="002E6E74" w:rsidRDefault="006476AD" w:rsidP="00175765">
            <w:pPr>
              <w:jc w:val="center"/>
              <w:rPr>
                <w:sz w:val="18"/>
                <w:szCs w:val="20"/>
              </w:rPr>
            </w:pPr>
            <w:r w:rsidRPr="002E6E74">
              <w:rPr>
                <w:sz w:val="18"/>
                <w:szCs w:val="20"/>
              </w:rPr>
              <w:t>783</w:t>
            </w:r>
          </w:p>
        </w:tc>
        <w:tc>
          <w:tcPr>
            <w:tcW w:w="1558" w:type="dxa"/>
          </w:tcPr>
          <w:p w14:paraId="366B6D81" w14:textId="77777777" w:rsidR="006476AD" w:rsidRPr="002E6E74" w:rsidRDefault="006476AD" w:rsidP="00175765">
            <w:pPr>
              <w:jc w:val="center"/>
              <w:rPr>
                <w:sz w:val="18"/>
                <w:szCs w:val="20"/>
              </w:rPr>
            </w:pPr>
            <w:r w:rsidRPr="002E6E74">
              <w:rPr>
                <w:sz w:val="18"/>
                <w:szCs w:val="20"/>
              </w:rPr>
              <w:t>367602.39</w:t>
            </w:r>
          </w:p>
        </w:tc>
        <w:tc>
          <w:tcPr>
            <w:tcW w:w="1562" w:type="dxa"/>
          </w:tcPr>
          <w:p w14:paraId="5254C4A1" w14:textId="77777777" w:rsidR="006476AD" w:rsidRPr="002E6E74" w:rsidRDefault="006476AD" w:rsidP="00175765">
            <w:pPr>
              <w:jc w:val="center"/>
              <w:rPr>
                <w:sz w:val="18"/>
                <w:szCs w:val="20"/>
              </w:rPr>
            </w:pPr>
            <w:r w:rsidRPr="002E6E74">
              <w:rPr>
                <w:sz w:val="18"/>
                <w:szCs w:val="20"/>
              </w:rPr>
              <w:t>2209829.71</w:t>
            </w:r>
          </w:p>
        </w:tc>
        <w:tc>
          <w:tcPr>
            <w:tcW w:w="2278" w:type="dxa"/>
          </w:tcPr>
          <w:p w14:paraId="19083B5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6BDA47AF" w14:textId="77777777" w:rsidR="006476AD" w:rsidRPr="002E6E74" w:rsidRDefault="006476AD" w:rsidP="00175765">
            <w:pPr>
              <w:jc w:val="center"/>
              <w:rPr>
                <w:sz w:val="18"/>
                <w:szCs w:val="20"/>
              </w:rPr>
            </w:pPr>
            <w:r w:rsidRPr="002E6E74">
              <w:rPr>
                <w:sz w:val="18"/>
                <w:szCs w:val="20"/>
              </w:rPr>
              <w:t>0.50</w:t>
            </w:r>
          </w:p>
        </w:tc>
        <w:tc>
          <w:tcPr>
            <w:tcW w:w="1702" w:type="dxa"/>
          </w:tcPr>
          <w:p w14:paraId="2FFCE9CE" w14:textId="77777777" w:rsidR="006476AD" w:rsidRPr="002E6E74" w:rsidRDefault="006476AD" w:rsidP="00175765">
            <w:pPr>
              <w:jc w:val="center"/>
              <w:rPr>
                <w:sz w:val="18"/>
                <w:szCs w:val="20"/>
              </w:rPr>
            </w:pPr>
            <w:r w:rsidRPr="002E6E74">
              <w:rPr>
                <w:sz w:val="18"/>
                <w:szCs w:val="20"/>
              </w:rPr>
              <w:t>–</w:t>
            </w:r>
          </w:p>
        </w:tc>
      </w:tr>
      <w:tr w:rsidR="006476AD" w:rsidRPr="002E6E74" w14:paraId="27705056" w14:textId="77777777" w:rsidTr="00175765">
        <w:tblPrEx>
          <w:tblLook w:val="0000" w:firstRow="0" w:lastRow="0" w:firstColumn="0" w:lastColumn="0" w:noHBand="0" w:noVBand="0"/>
        </w:tblPrEx>
        <w:trPr>
          <w:trHeight w:val="54"/>
        </w:trPr>
        <w:tc>
          <w:tcPr>
            <w:tcW w:w="1691" w:type="dxa"/>
          </w:tcPr>
          <w:p w14:paraId="307B2F5A" w14:textId="77777777" w:rsidR="006476AD" w:rsidRPr="002E6E74" w:rsidRDefault="006476AD" w:rsidP="00175765">
            <w:pPr>
              <w:jc w:val="center"/>
              <w:rPr>
                <w:sz w:val="18"/>
                <w:szCs w:val="20"/>
              </w:rPr>
            </w:pPr>
            <w:r w:rsidRPr="002E6E74">
              <w:rPr>
                <w:sz w:val="18"/>
                <w:szCs w:val="20"/>
              </w:rPr>
              <w:t>784</w:t>
            </w:r>
          </w:p>
        </w:tc>
        <w:tc>
          <w:tcPr>
            <w:tcW w:w="1558" w:type="dxa"/>
          </w:tcPr>
          <w:p w14:paraId="00D46C63" w14:textId="77777777" w:rsidR="006476AD" w:rsidRPr="002E6E74" w:rsidRDefault="006476AD" w:rsidP="00175765">
            <w:pPr>
              <w:jc w:val="center"/>
              <w:rPr>
                <w:sz w:val="18"/>
                <w:szCs w:val="20"/>
              </w:rPr>
            </w:pPr>
            <w:r w:rsidRPr="002E6E74">
              <w:rPr>
                <w:sz w:val="18"/>
                <w:szCs w:val="20"/>
              </w:rPr>
              <w:t>367602.19</w:t>
            </w:r>
          </w:p>
        </w:tc>
        <w:tc>
          <w:tcPr>
            <w:tcW w:w="1562" w:type="dxa"/>
          </w:tcPr>
          <w:p w14:paraId="704EB986" w14:textId="77777777" w:rsidR="006476AD" w:rsidRPr="002E6E74" w:rsidRDefault="006476AD" w:rsidP="00175765">
            <w:pPr>
              <w:jc w:val="center"/>
              <w:rPr>
                <w:sz w:val="18"/>
                <w:szCs w:val="20"/>
              </w:rPr>
            </w:pPr>
            <w:r w:rsidRPr="002E6E74">
              <w:rPr>
                <w:sz w:val="18"/>
                <w:szCs w:val="20"/>
              </w:rPr>
              <w:t>2209829.85</w:t>
            </w:r>
          </w:p>
        </w:tc>
        <w:tc>
          <w:tcPr>
            <w:tcW w:w="2278" w:type="dxa"/>
          </w:tcPr>
          <w:p w14:paraId="1730464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2054699" w14:textId="77777777" w:rsidR="006476AD" w:rsidRPr="002E6E74" w:rsidRDefault="006476AD" w:rsidP="00175765">
            <w:pPr>
              <w:jc w:val="center"/>
              <w:rPr>
                <w:sz w:val="18"/>
                <w:szCs w:val="20"/>
              </w:rPr>
            </w:pPr>
            <w:r w:rsidRPr="002E6E74">
              <w:rPr>
                <w:sz w:val="18"/>
                <w:szCs w:val="20"/>
              </w:rPr>
              <w:t>0.50</w:t>
            </w:r>
          </w:p>
        </w:tc>
        <w:tc>
          <w:tcPr>
            <w:tcW w:w="1702" w:type="dxa"/>
          </w:tcPr>
          <w:p w14:paraId="0F721A86" w14:textId="77777777" w:rsidR="006476AD" w:rsidRPr="002E6E74" w:rsidRDefault="006476AD" w:rsidP="00175765">
            <w:pPr>
              <w:jc w:val="center"/>
              <w:rPr>
                <w:sz w:val="18"/>
                <w:szCs w:val="20"/>
              </w:rPr>
            </w:pPr>
            <w:r w:rsidRPr="002E6E74">
              <w:rPr>
                <w:sz w:val="18"/>
                <w:szCs w:val="20"/>
              </w:rPr>
              <w:t>–</w:t>
            </w:r>
          </w:p>
        </w:tc>
      </w:tr>
      <w:tr w:rsidR="006476AD" w:rsidRPr="002E6E74" w14:paraId="7E373BEC" w14:textId="77777777" w:rsidTr="00175765">
        <w:tblPrEx>
          <w:tblLook w:val="0000" w:firstRow="0" w:lastRow="0" w:firstColumn="0" w:lastColumn="0" w:noHBand="0" w:noVBand="0"/>
        </w:tblPrEx>
        <w:trPr>
          <w:trHeight w:val="54"/>
        </w:trPr>
        <w:tc>
          <w:tcPr>
            <w:tcW w:w="1691" w:type="dxa"/>
          </w:tcPr>
          <w:p w14:paraId="1AC6BBED" w14:textId="77777777" w:rsidR="006476AD" w:rsidRPr="002E6E74" w:rsidRDefault="006476AD" w:rsidP="00175765">
            <w:pPr>
              <w:jc w:val="center"/>
              <w:rPr>
                <w:sz w:val="18"/>
                <w:szCs w:val="20"/>
              </w:rPr>
            </w:pPr>
            <w:r w:rsidRPr="002E6E74">
              <w:rPr>
                <w:sz w:val="18"/>
                <w:szCs w:val="20"/>
              </w:rPr>
              <w:t>785</w:t>
            </w:r>
          </w:p>
        </w:tc>
        <w:tc>
          <w:tcPr>
            <w:tcW w:w="1558" w:type="dxa"/>
          </w:tcPr>
          <w:p w14:paraId="55242DEA" w14:textId="77777777" w:rsidR="006476AD" w:rsidRPr="002E6E74" w:rsidRDefault="006476AD" w:rsidP="00175765">
            <w:pPr>
              <w:jc w:val="center"/>
              <w:rPr>
                <w:sz w:val="18"/>
                <w:szCs w:val="20"/>
              </w:rPr>
            </w:pPr>
            <w:r w:rsidRPr="002E6E74">
              <w:rPr>
                <w:sz w:val="18"/>
                <w:szCs w:val="20"/>
              </w:rPr>
              <w:t>367602.08</w:t>
            </w:r>
          </w:p>
        </w:tc>
        <w:tc>
          <w:tcPr>
            <w:tcW w:w="1562" w:type="dxa"/>
          </w:tcPr>
          <w:p w14:paraId="68025A66" w14:textId="77777777" w:rsidR="006476AD" w:rsidRPr="002E6E74" w:rsidRDefault="006476AD" w:rsidP="00175765">
            <w:pPr>
              <w:jc w:val="center"/>
              <w:rPr>
                <w:sz w:val="18"/>
                <w:szCs w:val="20"/>
              </w:rPr>
            </w:pPr>
            <w:r w:rsidRPr="002E6E74">
              <w:rPr>
                <w:sz w:val="18"/>
                <w:szCs w:val="20"/>
              </w:rPr>
              <w:t>2209829.70</w:t>
            </w:r>
          </w:p>
        </w:tc>
        <w:tc>
          <w:tcPr>
            <w:tcW w:w="2278" w:type="dxa"/>
          </w:tcPr>
          <w:p w14:paraId="3D52E694"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30648858" w14:textId="77777777" w:rsidR="006476AD" w:rsidRPr="002E6E74" w:rsidRDefault="006476AD" w:rsidP="00175765">
            <w:pPr>
              <w:jc w:val="center"/>
              <w:rPr>
                <w:sz w:val="18"/>
                <w:szCs w:val="20"/>
              </w:rPr>
            </w:pPr>
            <w:r w:rsidRPr="002E6E74">
              <w:rPr>
                <w:sz w:val="18"/>
                <w:szCs w:val="20"/>
              </w:rPr>
              <w:t>0.50</w:t>
            </w:r>
          </w:p>
        </w:tc>
        <w:tc>
          <w:tcPr>
            <w:tcW w:w="1702" w:type="dxa"/>
          </w:tcPr>
          <w:p w14:paraId="1BCF63E0" w14:textId="77777777" w:rsidR="006476AD" w:rsidRPr="002E6E74" w:rsidRDefault="006476AD" w:rsidP="00175765">
            <w:pPr>
              <w:jc w:val="center"/>
              <w:rPr>
                <w:sz w:val="18"/>
                <w:szCs w:val="20"/>
              </w:rPr>
            </w:pPr>
            <w:r w:rsidRPr="002E6E74">
              <w:rPr>
                <w:sz w:val="18"/>
                <w:szCs w:val="20"/>
              </w:rPr>
              <w:t>–</w:t>
            </w:r>
          </w:p>
        </w:tc>
      </w:tr>
      <w:tr w:rsidR="006476AD" w:rsidRPr="002E6E74" w14:paraId="2A664C1F" w14:textId="77777777" w:rsidTr="00175765">
        <w:tblPrEx>
          <w:tblLook w:val="0000" w:firstRow="0" w:lastRow="0" w:firstColumn="0" w:lastColumn="0" w:noHBand="0" w:noVBand="0"/>
        </w:tblPrEx>
        <w:trPr>
          <w:trHeight w:val="54"/>
        </w:trPr>
        <w:tc>
          <w:tcPr>
            <w:tcW w:w="1691" w:type="dxa"/>
          </w:tcPr>
          <w:p w14:paraId="2802CBBD" w14:textId="77777777" w:rsidR="006476AD" w:rsidRPr="002E6E74" w:rsidRDefault="006476AD" w:rsidP="00175765">
            <w:pPr>
              <w:jc w:val="center"/>
              <w:rPr>
                <w:sz w:val="18"/>
                <w:szCs w:val="20"/>
              </w:rPr>
            </w:pPr>
            <w:r w:rsidRPr="002E6E74">
              <w:rPr>
                <w:sz w:val="18"/>
                <w:szCs w:val="20"/>
              </w:rPr>
              <w:t>782</w:t>
            </w:r>
          </w:p>
        </w:tc>
        <w:tc>
          <w:tcPr>
            <w:tcW w:w="1558" w:type="dxa"/>
          </w:tcPr>
          <w:p w14:paraId="0E4EE702" w14:textId="77777777" w:rsidR="006476AD" w:rsidRPr="002E6E74" w:rsidRDefault="006476AD" w:rsidP="00175765">
            <w:pPr>
              <w:jc w:val="center"/>
              <w:rPr>
                <w:sz w:val="18"/>
                <w:szCs w:val="20"/>
              </w:rPr>
            </w:pPr>
            <w:r w:rsidRPr="002E6E74">
              <w:rPr>
                <w:sz w:val="18"/>
                <w:szCs w:val="20"/>
              </w:rPr>
              <w:t>367602.29</w:t>
            </w:r>
          </w:p>
        </w:tc>
        <w:tc>
          <w:tcPr>
            <w:tcW w:w="1562" w:type="dxa"/>
          </w:tcPr>
          <w:p w14:paraId="0400E6EF" w14:textId="77777777" w:rsidR="006476AD" w:rsidRPr="002E6E74" w:rsidRDefault="006476AD" w:rsidP="00175765">
            <w:pPr>
              <w:jc w:val="center"/>
              <w:rPr>
                <w:sz w:val="18"/>
                <w:szCs w:val="20"/>
              </w:rPr>
            </w:pPr>
            <w:r w:rsidRPr="002E6E74">
              <w:rPr>
                <w:sz w:val="18"/>
                <w:szCs w:val="20"/>
              </w:rPr>
              <w:t>2209829.56</w:t>
            </w:r>
          </w:p>
        </w:tc>
        <w:tc>
          <w:tcPr>
            <w:tcW w:w="2278" w:type="dxa"/>
          </w:tcPr>
          <w:p w14:paraId="31A822EF"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A5108F0" w14:textId="77777777" w:rsidR="006476AD" w:rsidRPr="002E6E74" w:rsidRDefault="006476AD" w:rsidP="00175765">
            <w:pPr>
              <w:jc w:val="center"/>
              <w:rPr>
                <w:sz w:val="18"/>
                <w:szCs w:val="20"/>
              </w:rPr>
            </w:pPr>
            <w:r w:rsidRPr="002E6E74">
              <w:rPr>
                <w:sz w:val="18"/>
                <w:szCs w:val="20"/>
              </w:rPr>
              <w:t>0.50</w:t>
            </w:r>
          </w:p>
        </w:tc>
        <w:tc>
          <w:tcPr>
            <w:tcW w:w="1702" w:type="dxa"/>
          </w:tcPr>
          <w:p w14:paraId="31D0980F" w14:textId="77777777" w:rsidR="006476AD" w:rsidRPr="002E6E74" w:rsidRDefault="006476AD" w:rsidP="00175765">
            <w:pPr>
              <w:jc w:val="center"/>
              <w:rPr>
                <w:sz w:val="18"/>
                <w:szCs w:val="20"/>
              </w:rPr>
            </w:pPr>
            <w:r w:rsidRPr="002E6E74">
              <w:rPr>
                <w:sz w:val="18"/>
                <w:szCs w:val="20"/>
              </w:rPr>
              <w:t>–</w:t>
            </w:r>
          </w:p>
        </w:tc>
      </w:tr>
      <w:tr w:rsidR="006476AD" w:rsidRPr="002E6E74" w14:paraId="2B3112C9" w14:textId="77777777" w:rsidTr="00175765">
        <w:tblPrEx>
          <w:tblLook w:val="0000" w:firstRow="0" w:lastRow="0" w:firstColumn="0" w:lastColumn="0" w:noHBand="0" w:noVBand="0"/>
        </w:tblPrEx>
        <w:trPr>
          <w:trHeight w:val="54"/>
        </w:trPr>
        <w:tc>
          <w:tcPr>
            <w:tcW w:w="1691" w:type="dxa"/>
          </w:tcPr>
          <w:p w14:paraId="3182FE7B" w14:textId="77777777" w:rsidR="006476AD" w:rsidRPr="002E6E74" w:rsidRDefault="006476AD" w:rsidP="00175765">
            <w:pPr>
              <w:jc w:val="center"/>
              <w:rPr>
                <w:sz w:val="18"/>
                <w:szCs w:val="20"/>
              </w:rPr>
            </w:pPr>
            <w:r w:rsidRPr="002E6E74">
              <w:rPr>
                <w:sz w:val="18"/>
                <w:szCs w:val="20"/>
              </w:rPr>
              <w:t>–</w:t>
            </w:r>
          </w:p>
        </w:tc>
        <w:tc>
          <w:tcPr>
            <w:tcW w:w="1558" w:type="dxa"/>
          </w:tcPr>
          <w:p w14:paraId="09697786" w14:textId="77777777" w:rsidR="006476AD" w:rsidRPr="002E6E74" w:rsidRDefault="006476AD" w:rsidP="00175765">
            <w:pPr>
              <w:jc w:val="center"/>
              <w:rPr>
                <w:sz w:val="18"/>
                <w:szCs w:val="20"/>
              </w:rPr>
            </w:pPr>
            <w:r w:rsidRPr="002E6E74">
              <w:rPr>
                <w:sz w:val="18"/>
                <w:szCs w:val="20"/>
              </w:rPr>
              <w:t>–</w:t>
            </w:r>
          </w:p>
        </w:tc>
        <w:tc>
          <w:tcPr>
            <w:tcW w:w="1562" w:type="dxa"/>
          </w:tcPr>
          <w:p w14:paraId="2E1B040E" w14:textId="77777777" w:rsidR="006476AD" w:rsidRPr="002E6E74" w:rsidRDefault="006476AD" w:rsidP="00175765">
            <w:pPr>
              <w:jc w:val="center"/>
              <w:rPr>
                <w:sz w:val="18"/>
                <w:szCs w:val="20"/>
              </w:rPr>
            </w:pPr>
            <w:r w:rsidRPr="002E6E74">
              <w:rPr>
                <w:sz w:val="18"/>
                <w:szCs w:val="20"/>
              </w:rPr>
              <w:t>–</w:t>
            </w:r>
          </w:p>
        </w:tc>
        <w:tc>
          <w:tcPr>
            <w:tcW w:w="2278" w:type="dxa"/>
          </w:tcPr>
          <w:p w14:paraId="5D7765A6"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488385F8" w14:textId="77777777" w:rsidR="006476AD" w:rsidRPr="002E6E74" w:rsidRDefault="006476AD" w:rsidP="00175765">
            <w:pPr>
              <w:jc w:val="center"/>
              <w:rPr>
                <w:sz w:val="18"/>
                <w:szCs w:val="20"/>
              </w:rPr>
            </w:pPr>
            <w:r w:rsidRPr="002E6E74">
              <w:rPr>
                <w:sz w:val="18"/>
                <w:szCs w:val="20"/>
              </w:rPr>
              <w:t>–</w:t>
            </w:r>
          </w:p>
        </w:tc>
        <w:tc>
          <w:tcPr>
            <w:tcW w:w="1702" w:type="dxa"/>
          </w:tcPr>
          <w:p w14:paraId="78B74DD0" w14:textId="77777777" w:rsidR="006476AD" w:rsidRPr="002E6E74" w:rsidRDefault="006476AD" w:rsidP="00175765">
            <w:pPr>
              <w:jc w:val="center"/>
              <w:rPr>
                <w:sz w:val="18"/>
                <w:szCs w:val="20"/>
              </w:rPr>
            </w:pPr>
            <w:r w:rsidRPr="002E6E74">
              <w:rPr>
                <w:sz w:val="18"/>
                <w:szCs w:val="20"/>
              </w:rPr>
              <w:t>–</w:t>
            </w:r>
          </w:p>
        </w:tc>
      </w:tr>
      <w:tr w:rsidR="006476AD" w:rsidRPr="002E6E74" w14:paraId="71B35017" w14:textId="77777777" w:rsidTr="00175765">
        <w:tblPrEx>
          <w:tblLook w:val="0000" w:firstRow="0" w:lastRow="0" w:firstColumn="0" w:lastColumn="0" w:noHBand="0" w:noVBand="0"/>
        </w:tblPrEx>
        <w:trPr>
          <w:trHeight w:val="54"/>
        </w:trPr>
        <w:tc>
          <w:tcPr>
            <w:tcW w:w="1691" w:type="dxa"/>
          </w:tcPr>
          <w:p w14:paraId="14AA63FE" w14:textId="77777777" w:rsidR="006476AD" w:rsidRPr="002E6E74" w:rsidRDefault="006476AD" w:rsidP="00175765">
            <w:pPr>
              <w:jc w:val="center"/>
              <w:rPr>
                <w:sz w:val="18"/>
                <w:szCs w:val="20"/>
              </w:rPr>
            </w:pPr>
            <w:r w:rsidRPr="002E6E74">
              <w:rPr>
                <w:sz w:val="18"/>
                <w:szCs w:val="20"/>
              </w:rPr>
              <w:t>786</w:t>
            </w:r>
          </w:p>
        </w:tc>
        <w:tc>
          <w:tcPr>
            <w:tcW w:w="1558" w:type="dxa"/>
          </w:tcPr>
          <w:p w14:paraId="67CAB8E0" w14:textId="77777777" w:rsidR="006476AD" w:rsidRPr="002E6E74" w:rsidRDefault="006476AD" w:rsidP="00175765">
            <w:pPr>
              <w:jc w:val="center"/>
              <w:rPr>
                <w:sz w:val="18"/>
                <w:szCs w:val="20"/>
              </w:rPr>
            </w:pPr>
            <w:r w:rsidRPr="002E6E74">
              <w:rPr>
                <w:sz w:val="18"/>
                <w:szCs w:val="20"/>
              </w:rPr>
              <w:t>367357.72</w:t>
            </w:r>
          </w:p>
        </w:tc>
        <w:tc>
          <w:tcPr>
            <w:tcW w:w="1562" w:type="dxa"/>
          </w:tcPr>
          <w:p w14:paraId="67234CA7" w14:textId="77777777" w:rsidR="006476AD" w:rsidRPr="002E6E74" w:rsidRDefault="006476AD" w:rsidP="00175765">
            <w:pPr>
              <w:jc w:val="center"/>
              <w:rPr>
                <w:sz w:val="18"/>
                <w:szCs w:val="20"/>
              </w:rPr>
            </w:pPr>
            <w:r w:rsidRPr="002E6E74">
              <w:rPr>
                <w:sz w:val="18"/>
                <w:szCs w:val="20"/>
              </w:rPr>
              <w:t>2208716.87</w:t>
            </w:r>
          </w:p>
        </w:tc>
        <w:tc>
          <w:tcPr>
            <w:tcW w:w="2278" w:type="dxa"/>
          </w:tcPr>
          <w:p w14:paraId="5040965B"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8D50C48" w14:textId="77777777" w:rsidR="006476AD" w:rsidRPr="002E6E74" w:rsidRDefault="006476AD" w:rsidP="00175765">
            <w:pPr>
              <w:jc w:val="center"/>
              <w:rPr>
                <w:sz w:val="18"/>
                <w:szCs w:val="20"/>
              </w:rPr>
            </w:pPr>
            <w:r w:rsidRPr="002E6E74">
              <w:rPr>
                <w:sz w:val="18"/>
                <w:szCs w:val="20"/>
              </w:rPr>
              <w:t>0.50</w:t>
            </w:r>
          </w:p>
        </w:tc>
        <w:tc>
          <w:tcPr>
            <w:tcW w:w="1702" w:type="dxa"/>
          </w:tcPr>
          <w:p w14:paraId="0044FD3A" w14:textId="77777777" w:rsidR="006476AD" w:rsidRPr="002E6E74" w:rsidRDefault="006476AD" w:rsidP="00175765">
            <w:pPr>
              <w:jc w:val="center"/>
              <w:rPr>
                <w:sz w:val="18"/>
                <w:szCs w:val="20"/>
              </w:rPr>
            </w:pPr>
            <w:r w:rsidRPr="002E6E74">
              <w:rPr>
                <w:sz w:val="18"/>
                <w:szCs w:val="20"/>
              </w:rPr>
              <w:t>–</w:t>
            </w:r>
          </w:p>
        </w:tc>
      </w:tr>
      <w:tr w:rsidR="006476AD" w:rsidRPr="002E6E74" w14:paraId="795AE34F" w14:textId="77777777" w:rsidTr="00175765">
        <w:tblPrEx>
          <w:tblLook w:val="0000" w:firstRow="0" w:lastRow="0" w:firstColumn="0" w:lastColumn="0" w:noHBand="0" w:noVBand="0"/>
        </w:tblPrEx>
        <w:trPr>
          <w:trHeight w:val="54"/>
        </w:trPr>
        <w:tc>
          <w:tcPr>
            <w:tcW w:w="1691" w:type="dxa"/>
          </w:tcPr>
          <w:p w14:paraId="07148124" w14:textId="77777777" w:rsidR="006476AD" w:rsidRPr="002E6E74" w:rsidRDefault="006476AD" w:rsidP="00175765">
            <w:pPr>
              <w:jc w:val="center"/>
              <w:rPr>
                <w:sz w:val="18"/>
                <w:szCs w:val="20"/>
              </w:rPr>
            </w:pPr>
            <w:r w:rsidRPr="002E6E74">
              <w:rPr>
                <w:sz w:val="18"/>
                <w:szCs w:val="20"/>
              </w:rPr>
              <w:t>787</w:t>
            </w:r>
          </w:p>
        </w:tc>
        <w:tc>
          <w:tcPr>
            <w:tcW w:w="1558" w:type="dxa"/>
          </w:tcPr>
          <w:p w14:paraId="38AAEA77" w14:textId="77777777" w:rsidR="006476AD" w:rsidRPr="002E6E74" w:rsidRDefault="006476AD" w:rsidP="00175765">
            <w:pPr>
              <w:jc w:val="center"/>
              <w:rPr>
                <w:sz w:val="18"/>
                <w:szCs w:val="20"/>
              </w:rPr>
            </w:pPr>
            <w:r w:rsidRPr="002E6E74">
              <w:rPr>
                <w:sz w:val="18"/>
                <w:szCs w:val="20"/>
              </w:rPr>
              <w:t>367357.77</w:t>
            </w:r>
          </w:p>
        </w:tc>
        <w:tc>
          <w:tcPr>
            <w:tcW w:w="1562" w:type="dxa"/>
          </w:tcPr>
          <w:p w14:paraId="0FF1AD67" w14:textId="77777777" w:rsidR="006476AD" w:rsidRPr="002E6E74" w:rsidRDefault="006476AD" w:rsidP="00175765">
            <w:pPr>
              <w:jc w:val="center"/>
              <w:rPr>
                <w:sz w:val="18"/>
                <w:szCs w:val="20"/>
              </w:rPr>
            </w:pPr>
            <w:r w:rsidRPr="002E6E74">
              <w:rPr>
                <w:sz w:val="18"/>
                <w:szCs w:val="20"/>
              </w:rPr>
              <w:t>2208717.12</w:t>
            </w:r>
          </w:p>
        </w:tc>
        <w:tc>
          <w:tcPr>
            <w:tcW w:w="2278" w:type="dxa"/>
          </w:tcPr>
          <w:p w14:paraId="4595F78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546995E" w14:textId="77777777" w:rsidR="006476AD" w:rsidRPr="002E6E74" w:rsidRDefault="006476AD" w:rsidP="00175765">
            <w:pPr>
              <w:jc w:val="center"/>
              <w:rPr>
                <w:sz w:val="18"/>
                <w:szCs w:val="20"/>
              </w:rPr>
            </w:pPr>
            <w:r w:rsidRPr="002E6E74">
              <w:rPr>
                <w:sz w:val="18"/>
                <w:szCs w:val="20"/>
              </w:rPr>
              <w:t>0.50</w:t>
            </w:r>
          </w:p>
        </w:tc>
        <w:tc>
          <w:tcPr>
            <w:tcW w:w="1702" w:type="dxa"/>
          </w:tcPr>
          <w:p w14:paraId="20766705" w14:textId="77777777" w:rsidR="006476AD" w:rsidRPr="002E6E74" w:rsidRDefault="006476AD" w:rsidP="00175765">
            <w:pPr>
              <w:jc w:val="center"/>
              <w:rPr>
                <w:sz w:val="18"/>
                <w:szCs w:val="20"/>
              </w:rPr>
            </w:pPr>
            <w:r w:rsidRPr="002E6E74">
              <w:rPr>
                <w:sz w:val="18"/>
                <w:szCs w:val="20"/>
              </w:rPr>
              <w:t>–</w:t>
            </w:r>
          </w:p>
        </w:tc>
      </w:tr>
      <w:tr w:rsidR="006476AD" w:rsidRPr="002E6E74" w14:paraId="6EFE134F" w14:textId="77777777" w:rsidTr="00175765">
        <w:tblPrEx>
          <w:tblLook w:val="0000" w:firstRow="0" w:lastRow="0" w:firstColumn="0" w:lastColumn="0" w:noHBand="0" w:noVBand="0"/>
        </w:tblPrEx>
        <w:trPr>
          <w:trHeight w:val="54"/>
        </w:trPr>
        <w:tc>
          <w:tcPr>
            <w:tcW w:w="1691" w:type="dxa"/>
          </w:tcPr>
          <w:p w14:paraId="2ECF4C41" w14:textId="77777777" w:rsidR="006476AD" w:rsidRPr="002E6E74" w:rsidRDefault="006476AD" w:rsidP="00175765">
            <w:pPr>
              <w:jc w:val="center"/>
              <w:rPr>
                <w:sz w:val="18"/>
                <w:szCs w:val="20"/>
              </w:rPr>
            </w:pPr>
            <w:r w:rsidRPr="002E6E74">
              <w:rPr>
                <w:sz w:val="18"/>
                <w:szCs w:val="20"/>
              </w:rPr>
              <w:t>788</w:t>
            </w:r>
          </w:p>
        </w:tc>
        <w:tc>
          <w:tcPr>
            <w:tcW w:w="1558" w:type="dxa"/>
          </w:tcPr>
          <w:p w14:paraId="61AD2B82" w14:textId="77777777" w:rsidR="006476AD" w:rsidRPr="002E6E74" w:rsidRDefault="006476AD" w:rsidP="00175765">
            <w:pPr>
              <w:jc w:val="center"/>
              <w:rPr>
                <w:sz w:val="18"/>
                <w:szCs w:val="20"/>
              </w:rPr>
            </w:pPr>
            <w:r w:rsidRPr="002E6E74">
              <w:rPr>
                <w:sz w:val="18"/>
                <w:szCs w:val="20"/>
              </w:rPr>
              <w:t>367357.59</w:t>
            </w:r>
          </w:p>
        </w:tc>
        <w:tc>
          <w:tcPr>
            <w:tcW w:w="1562" w:type="dxa"/>
          </w:tcPr>
          <w:p w14:paraId="4B6B0885" w14:textId="77777777" w:rsidR="006476AD" w:rsidRPr="002E6E74" w:rsidRDefault="006476AD" w:rsidP="00175765">
            <w:pPr>
              <w:jc w:val="center"/>
              <w:rPr>
                <w:sz w:val="18"/>
                <w:szCs w:val="20"/>
              </w:rPr>
            </w:pPr>
            <w:r w:rsidRPr="002E6E74">
              <w:rPr>
                <w:sz w:val="18"/>
                <w:szCs w:val="20"/>
              </w:rPr>
              <w:t>2208717.15</w:t>
            </w:r>
          </w:p>
        </w:tc>
        <w:tc>
          <w:tcPr>
            <w:tcW w:w="2278" w:type="dxa"/>
          </w:tcPr>
          <w:p w14:paraId="6432BE8A"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09C4A760" w14:textId="77777777" w:rsidR="006476AD" w:rsidRPr="002E6E74" w:rsidRDefault="006476AD" w:rsidP="00175765">
            <w:pPr>
              <w:jc w:val="center"/>
              <w:rPr>
                <w:sz w:val="18"/>
                <w:szCs w:val="20"/>
              </w:rPr>
            </w:pPr>
            <w:r w:rsidRPr="002E6E74">
              <w:rPr>
                <w:sz w:val="18"/>
                <w:szCs w:val="20"/>
              </w:rPr>
              <w:t>0.50</w:t>
            </w:r>
          </w:p>
        </w:tc>
        <w:tc>
          <w:tcPr>
            <w:tcW w:w="1702" w:type="dxa"/>
          </w:tcPr>
          <w:p w14:paraId="5855CF49" w14:textId="77777777" w:rsidR="006476AD" w:rsidRPr="002E6E74" w:rsidRDefault="006476AD" w:rsidP="00175765">
            <w:pPr>
              <w:jc w:val="center"/>
              <w:rPr>
                <w:sz w:val="18"/>
                <w:szCs w:val="20"/>
              </w:rPr>
            </w:pPr>
            <w:r w:rsidRPr="002E6E74">
              <w:rPr>
                <w:sz w:val="18"/>
                <w:szCs w:val="20"/>
              </w:rPr>
              <w:t>–</w:t>
            </w:r>
          </w:p>
        </w:tc>
      </w:tr>
      <w:tr w:rsidR="006476AD" w:rsidRPr="002E6E74" w14:paraId="714C8753" w14:textId="77777777" w:rsidTr="00175765">
        <w:tblPrEx>
          <w:tblLook w:val="0000" w:firstRow="0" w:lastRow="0" w:firstColumn="0" w:lastColumn="0" w:noHBand="0" w:noVBand="0"/>
        </w:tblPrEx>
        <w:trPr>
          <w:trHeight w:val="54"/>
        </w:trPr>
        <w:tc>
          <w:tcPr>
            <w:tcW w:w="1691" w:type="dxa"/>
          </w:tcPr>
          <w:p w14:paraId="2437BE34" w14:textId="77777777" w:rsidR="006476AD" w:rsidRPr="002E6E74" w:rsidRDefault="006476AD" w:rsidP="00175765">
            <w:pPr>
              <w:jc w:val="center"/>
              <w:rPr>
                <w:sz w:val="18"/>
                <w:szCs w:val="20"/>
              </w:rPr>
            </w:pPr>
            <w:r w:rsidRPr="002E6E74">
              <w:rPr>
                <w:sz w:val="18"/>
                <w:szCs w:val="20"/>
              </w:rPr>
              <w:t>789</w:t>
            </w:r>
          </w:p>
        </w:tc>
        <w:tc>
          <w:tcPr>
            <w:tcW w:w="1558" w:type="dxa"/>
          </w:tcPr>
          <w:p w14:paraId="09889827" w14:textId="77777777" w:rsidR="006476AD" w:rsidRPr="002E6E74" w:rsidRDefault="006476AD" w:rsidP="00175765">
            <w:pPr>
              <w:jc w:val="center"/>
              <w:rPr>
                <w:sz w:val="18"/>
                <w:szCs w:val="20"/>
              </w:rPr>
            </w:pPr>
            <w:r w:rsidRPr="002E6E74">
              <w:rPr>
                <w:sz w:val="18"/>
                <w:szCs w:val="20"/>
              </w:rPr>
              <w:t>367357.54</w:t>
            </w:r>
          </w:p>
        </w:tc>
        <w:tc>
          <w:tcPr>
            <w:tcW w:w="1562" w:type="dxa"/>
          </w:tcPr>
          <w:p w14:paraId="5841B9AD" w14:textId="77777777" w:rsidR="006476AD" w:rsidRPr="002E6E74" w:rsidRDefault="006476AD" w:rsidP="00175765">
            <w:pPr>
              <w:jc w:val="center"/>
              <w:rPr>
                <w:sz w:val="18"/>
                <w:szCs w:val="20"/>
              </w:rPr>
            </w:pPr>
            <w:r w:rsidRPr="002E6E74">
              <w:rPr>
                <w:sz w:val="18"/>
                <w:szCs w:val="20"/>
              </w:rPr>
              <w:t>2208716.92</w:t>
            </w:r>
          </w:p>
        </w:tc>
        <w:tc>
          <w:tcPr>
            <w:tcW w:w="2278" w:type="dxa"/>
          </w:tcPr>
          <w:p w14:paraId="6C7D13D0"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6DF6F8" w14:textId="77777777" w:rsidR="006476AD" w:rsidRPr="002E6E74" w:rsidRDefault="006476AD" w:rsidP="00175765">
            <w:pPr>
              <w:jc w:val="center"/>
              <w:rPr>
                <w:sz w:val="18"/>
                <w:szCs w:val="20"/>
              </w:rPr>
            </w:pPr>
            <w:r w:rsidRPr="002E6E74">
              <w:rPr>
                <w:sz w:val="18"/>
                <w:szCs w:val="20"/>
              </w:rPr>
              <w:t>0.50</w:t>
            </w:r>
          </w:p>
        </w:tc>
        <w:tc>
          <w:tcPr>
            <w:tcW w:w="1702" w:type="dxa"/>
          </w:tcPr>
          <w:p w14:paraId="36A84ADB" w14:textId="77777777" w:rsidR="006476AD" w:rsidRPr="002E6E74" w:rsidRDefault="006476AD" w:rsidP="00175765">
            <w:pPr>
              <w:jc w:val="center"/>
              <w:rPr>
                <w:sz w:val="18"/>
                <w:szCs w:val="20"/>
              </w:rPr>
            </w:pPr>
            <w:r w:rsidRPr="002E6E74">
              <w:rPr>
                <w:sz w:val="18"/>
                <w:szCs w:val="20"/>
              </w:rPr>
              <w:t>–</w:t>
            </w:r>
          </w:p>
        </w:tc>
      </w:tr>
      <w:tr w:rsidR="006476AD" w:rsidRPr="002E6E74" w14:paraId="564ACCE8" w14:textId="77777777" w:rsidTr="00175765">
        <w:tblPrEx>
          <w:tblLook w:val="0000" w:firstRow="0" w:lastRow="0" w:firstColumn="0" w:lastColumn="0" w:noHBand="0" w:noVBand="0"/>
        </w:tblPrEx>
        <w:trPr>
          <w:trHeight w:val="54"/>
        </w:trPr>
        <w:tc>
          <w:tcPr>
            <w:tcW w:w="1691" w:type="dxa"/>
          </w:tcPr>
          <w:p w14:paraId="1FF07E34" w14:textId="77777777" w:rsidR="006476AD" w:rsidRPr="002E6E74" w:rsidRDefault="006476AD" w:rsidP="00175765">
            <w:pPr>
              <w:jc w:val="center"/>
              <w:rPr>
                <w:sz w:val="18"/>
                <w:szCs w:val="20"/>
              </w:rPr>
            </w:pPr>
            <w:r w:rsidRPr="002E6E74">
              <w:rPr>
                <w:sz w:val="18"/>
                <w:szCs w:val="20"/>
              </w:rPr>
              <w:t>786</w:t>
            </w:r>
          </w:p>
        </w:tc>
        <w:tc>
          <w:tcPr>
            <w:tcW w:w="1558" w:type="dxa"/>
          </w:tcPr>
          <w:p w14:paraId="68265EE4" w14:textId="77777777" w:rsidR="006476AD" w:rsidRPr="002E6E74" w:rsidRDefault="006476AD" w:rsidP="00175765">
            <w:pPr>
              <w:jc w:val="center"/>
              <w:rPr>
                <w:sz w:val="18"/>
                <w:szCs w:val="20"/>
              </w:rPr>
            </w:pPr>
            <w:r w:rsidRPr="002E6E74">
              <w:rPr>
                <w:sz w:val="18"/>
                <w:szCs w:val="20"/>
              </w:rPr>
              <w:t>367357.72</w:t>
            </w:r>
          </w:p>
        </w:tc>
        <w:tc>
          <w:tcPr>
            <w:tcW w:w="1562" w:type="dxa"/>
          </w:tcPr>
          <w:p w14:paraId="23132E0A" w14:textId="77777777" w:rsidR="006476AD" w:rsidRPr="002E6E74" w:rsidRDefault="006476AD" w:rsidP="00175765">
            <w:pPr>
              <w:jc w:val="center"/>
              <w:rPr>
                <w:sz w:val="18"/>
                <w:szCs w:val="20"/>
              </w:rPr>
            </w:pPr>
            <w:r w:rsidRPr="002E6E74">
              <w:rPr>
                <w:sz w:val="18"/>
                <w:szCs w:val="20"/>
              </w:rPr>
              <w:t>2208716.87</w:t>
            </w:r>
          </w:p>
        </w:tc>
        <w:tc>
          <w:tcPr>
            <w:tcW w:w="2278" w:type="dxa"/>
          </w:tcPr>
          <w:p w14:paraId="31DA0DF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556E938" w14:textId="77777777" w:rsidR="006476AD" w:rsidRPr="002E6E74" w:rsidRDefault="006476AD" w:rsidP="00175765">
            <w:pPr>
              <w:jc w:val="center"/>
              <w:rPr>
                <w:sz w:val="18"/>
                <w:szCs w:val="20"/>
              </w:rPr>
            </w:pPr>
            <w:r w:rsidRPr="002E6E74">
              <w:rPr>
                <w:sz w:val="18"/>
                <w:szCs w:val="20"/>
              </w:rPr>
              <w:t>0.50</w:t>
            </w:r>
          </w:p>
        </w:tc>
        <w:tc>
          <w:tcPr>
            <w:tcW w:w="1702" w:type="dxa"/>
          </w:tcPr>
          <w:p w14:paraId="423DC211" w14:textId="77777777" w:rsidR="006476AD" w:rsidRPr="002E6E74" w:rsidRDefault="006476AD" w:rsidP="00175765">
            <w:pPr>
              <w:jc w:val="center"/>
              <w:rPr>
                <w:sz w:val="18"/>
                <w:szCs w:val="20"/>
              </w:rPr>
            </w:pPr>
            <w:r w:rsidRPr="002E6E74">
              <w:rPr>
                <w:sz w:val="18"/>
                <w:szCs w:val="20"/>
              </w:rPr>
              <w:t>–</w:t>
            </w:r>
          </w:p>
        </w:tc>
      </w:tr>
      <w:tr w:rsidR="006476AD" w:rsidRPr="002E6E74" w14:paraId="6A9B6A36" w14:textId="77777777" w:rsidTr="00175765">
        <w:tblPrEx>
          <w:tblLook w:val="0000" w:firstRow="0" w:lastRow="0" w:firstColumn="0" w:lastColumn="0" w:noHBand="0" w:noVBand="0"/>
        </w:tblPrEx>
        <w:trPr>
          <w:trHeight w:val="54"/>
        </w:trPr>
        <w:tc>
          <w:tcPr>
            <w:tcW w:w="1691" w:type="dxa"/>
          </w:tcPr>
          <w:p w14:paraId="0EA3CC1B" w14:textId="77777777" w:rsidR="006476AD" w:rsidRPr="002E6E74" w:rsidRDefault="006476AD" w:rsidP="00175765">
            <w:pPr>
              <w:jc w:val="center"/>
              <w:rPr>
                <w:sz w:val="18"/>
                <w:szCs w:val="20"/>
              </w:rPr>
            </w:pPr>
            <w:r w:rsidRPr="002E6E74">
              <w:rPr>
                <w:sz w:val="18"/>
                <w:szCs w:val="20"/>
              </w:rPr>
              <w:lastRenderedPageBreak/>
              <w:t>–</w:t>
            </w:r>
          </w:p>
        </w:tc>
        <w:tc>
          <w:tcPr>
            <w:tcW w:w="1558" w:type="dxa"/>
          </w:tcPr>
          <w:p w14:paraId="3CD9E9E5" w14:textId="77777777" w:rsidR="006476AD" w:rsidRPr="002E6E74" w:rsidRDefault="006476AD" w:rsidP="00175765">
            <w:pPr>
              <w:jc w:val="center"/>
              <w:rPr>
                <w:sz w:val="18"/>
                <w:szCs w:val="20"/>
              </w:rPr>
            </w:pPr>
            <w:r w:rsidRPr="002E6E74">
              <w:rPr>
                <w:sz w:val="18"/>
                <w:szCs w:val="20"/>
              </w:rPr>
              <w:t>–</w:t>
            </w:r>
          </w:p>
        </w:tc>
        <w:tc>
          <w:tcPr>
            <w:tcW w:w="1562" w:type="dxa"/>
          </w:tcPr>
          <w:p w14:paraId="0EEED7FA" w14:textId="77777777" w:rsidR="006476AD" w:rsidRPr="002E6E74" w:rsidRDefault="006476AD" w:rsidP="00175765">
            <w:pPr>
              <w:jc w:val="center"/>
              <w:rPr>
                <w:sz w:val="18"/>
                <w:szCs w:val="20"/>
              </w:rPr>
            </w:pPr>
            <w:r w:rsidRPr="002E6E74">
              <w:rPr>
                <w:sz w:val="18"/>
                <w:szCs w:val="20"/>
              </w:rPr>
              <w:t>–</w:t>
            </w:r>
          </w:p>
        </w:tc>
        <w:tc>
          <w:tcPr>
            <w:tcW w:w="2278" w:type="dxa"/>
          </w:tcPr>
          <w:p w14:paraId="7BE046DE" w14:textId="77777777" w:rsidR="006476AD" w:rsidRPr="002E6E74" w:rsidRDefault="006476AD" w:rsidP="00175765">
            <w:pPr>
              <w:jc w:val="center"/>
              <w:rPr>
                <w:sz w:val="18"/>
                <w:szCs w:val="20"/>
                <w:lang w:val="en-US"/>
              </w:rPr>
            </w:pPr>
            <w:r w:rsidRPr="002E6E74">
              <w:rPr>
                <w:sz w:val="18"/>
                <w:szCs w:val="20"/>
              </w:rPr>
              <w:t>–</w:t>
            </w:r>
          </w:p>
        </w:tc>
        <w:tc>
          <w:tcPr>
            <w:tcW w:w="1841" w:type="dxa"/>
          </w:tcPr>
          <w:p w14:paraId="660BA390" w14:textId="77777777" w:rsidR="006476AD" w:rsidRPr="002E6E74" w:rsidRDefault="006476AD" w:rsidP="00175765">
            <w:pPr>
              <w:jc w:val="center"/>
              <w:rPr>
                <w:sz w:val="18"/>
                <w:szCs w:val="20"/>
              </w:rPr>
            </w:pPr>
            <w:r w:rsidRPr="002E6E74">
              <w:rPr>
                <w:sz w:val="18"/>
                <w:szCs w:val="20"/>
              </w:rPr>
              <w:t>–</w:t>
            </w:r>
          </w:p>
        </w:tc>
        <w:tc>
          <w:tcPr>
            <w:tcW w:w="1702" w:type="dxa"/>
          </w:tcPr>
          <w:p w14:paraId="678EC153" w14:textId="77777777" w:rsidR="006476AD" w:rsidRPr="002E6E74" w:rsidRDefault="006476AD" w:rsidP="00175765">
            <w:pPr>
              <w:jc w:val="center"/>
              <w:rPr>
                <w:sz w:val="18"/>
                <w:szCs w:val="20"/>
              </w:rPr>
            </w:pPr>
            <w:r w:rsidRPr="002E6E74">
              <w:rPr>
                <w:sz w:val="18"/>
                <w:szCs w:val="20"/>
              </w:rPr>
              <w:t>–</w:t>
            </w:r>
          </w:p>
        </w:tc>
      </w:tr>
      <w:tr w:rsidR="006476AD" w:rsidRPr="002E6E74" w14:paraId="561CEDCE" w14:textId="77777777" w:rsidTr="00175765">
        <w:tblPrEx>
          <w:tblLook w:val="0000" w:firstRow="0" w:lastRow="0" w:firstColumn="0" w:lastColumn="0" w:noHBand="0" w:noVBand="0"/>
        </w:tblPrEx>
        <w:trPr>
          <w:trHeight w:val="54"/>
        </w:trPr>
        <w:tc>
          <w:tcPr>
            <w:tcW w:w="1691" w:type="dxa"/>
          </w:tcPr>
          <w:p w14:paraId="67468A62" w14:textId="77777777" w:rsidR="006476AD" w:rsidRPr="002E6E74" w:rsidRDefault="006476AD" w:rsidP="00175765">
            <w:pPr>
              <w:jc w:val="center"/>
              <w:rPr>
                <w:sz w:val="18"/>
                <w:szCs w:val="20"/>
              </w:rPr>
            </w:pPr>
            <w:r w:rsidRPr="002E6E74">
              <w:rPr>
                <w:sz w:val="18"/>
                <w:szCs w:val="20"/>
              </w:rPr>
              <w:t>790</w:t>
            </w:r>
          </w:p>
        </w:tc>
        <w:tc>
          <w:tcPr>
            <w:tcW w:w="1558" w:type="dxa"/>
          </w:tcPr>
          <w:p w14:paraId="1837B99B" w14:textId="77777777" w:rsidR="006476AD" w:rsidRPr="002E6E74" w:rsidRDefault="006476AD" w:rsidP="00175765">
            <w:pPr>
              <w:jc w:val="center"/>
              <w:rPr>
                <w:sz w:val="18"/>
                <w:szCs w:val="20"/>
              </w:rPr>
            </w:pPr>
            <w:r w:rsidRPr="002E6E74">
              <w:rPr>
                <w:sz w:val="18"/>
                <w:szCs w:val="20"/>
              </w:rPr>
              <w:t>366866.14</w:t>
            </w:r>
          </w:p>
        </w:tc>
        <w:tc>
          <w:tcPr>
            <w:tcW w:w="1562" w:type="dxa"/>
          </w:tcPr>
          <w:p w14:paraId="2CD82748" w14:textId="77777777" w:rsidR="006476AD" w:rsidRPr="002E6E74" w:rsidRDefault="006476AD" w:rsidP="00175765">
            <w:pPr>
              <w:jc w:val="center"/>
              <w:rPr>
                <w:sz w:val="18"/>
                <w:szCs w:val="20"/>
              </w:rPr>
            </w:pPr>
            <w:r w:rsidRPr="002E6E74">
              <w:rPr>
                <w:sz w:val="18"/>
                <w:szCs w:val="20"/>
              </w:rPr>
              <w:t>2208301.06</w:t>
            </w:r>
          </w:p>
        </w:tc>
        <w:tc>
          <w:tcPr>
            <w:tcW w:w="2278" w:type="dxa"/>
          </w:tcPr>
          <w:p w14:paraId="7B67C2EE"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56AE1321" w14:textId="77777777" w:rsidR="006476AD" w:rsidRPr="002E6E74" w:rsidRDefault="006476AD" w:rsidP="00175765">
            <w:pPr>
              <w:jc w:val="center"/>
              <w:rPr>
                <w:sz w:val="18"/>
                <w:szCs w:val="20"/>
              </w:rPr>
            </w:pPr>
            <w:r w:rsidRPr="002E6E74">
              <w:rPr>
                <w:sz w:val="18"/>
                <w:szCs w:val="20"/>
              </w:rPr>
              <w:t>0.50</w:t>
            </w:r>
          </w:p>
        </w:tc>
        <w:tc>
          <w:tcPr>
            <w:tcW w:w="1702" w:type="dxa"/>
          </w:tcPr>
          <w:p w14:paraId="6F20BDC4" w14:textId="77777777" w:rsidR="006476AD" w:rsidRPr="002E6E74" w:rsidRDefault="006476AD" w:rsidP="00175765">
            <w:pPr>
              <w:jc w:val="center"/>
              <w:rPr>
                <w:sz w:val="18"/>
                <w:szCs w:val="20"/>
              </w:rPr>
            </w:pPr>
            <w:r w:rsidRPr="002E6E74">
              <w:rPr>
                <w:sz w:val="18"/>
                <w:szCs w:val="20"/>
              </w:rPr>
              <w:t>–</w:t>
            </w:r>
          </w:p>
        </w:tc>
      </w:tr>
      <w:tr w:rsidR="006476AD" w:rsidRPr="002E6E74" w14:paraId="25300A1C" w14:textId="77777777" w:rsidTr="00175765">
        <w:tblPrEx>
          <w:tblLook w:val="0000" w:firstRow="0" w:lastRow="0" w:firstColumn="0" w:lastColumn="0" w:noHBand="0" w:noVBand="0"/>
        </w:tblPrEx>
        <w:trPr>
          <w:trHeight w:val="54"/>
        </w:trPr>
        <w:tc>
          <w:tcPr>
            <w:tcW w:w="1691" w:type="dxa"/>
          </w:tcPr>
          <w:p w14:paraId="2EDBDD5D" w14:textId="77777777" w:rsidR="006476AD" w:rsidRPr="002E6E74" w:rsidRDefault="006476AD" w:rsidP="00175765">
            <w:pPr>
              <w:jc w:val="center"/>
              <w:rPr>
                <w:sz w:val="18"/>
                <w:szCs w:val="20"/>
              </w:rPr>
            </w:pPr>
            <w:r w:rsidRPr="002E6E74">
              <w:rPr>
                <w:sz w:val="18"/>
                <w:szCs w:val="20"/>
              </w:rPr>
              <w:t>791</w:t>
            </w:r>
          </w:p>
        </w:tc>
        <w:tc>
          <w:tcPr>
            <w:tcW w:w="1558" w:type="dxa"/>
          </w:tcPr>
          <w:p w14:paraId="43C81758" w14:textId="77777777" w:rsidR="006476AD" w:rsidRPr="002E6E74" w:rsidRDefault="006476AD" w:rsidP="00175765">
            <w:pPr>
              <w:jc w:val="center"/>
              <w:rPr>
                <w:sz w:val="18"/>
                <w:szCs w:val="20"/>
              </w:rPr>
            </w:pPr>
            <w:r w:rsidRPr="002E6E74">
              <w:rPr>
                <w:sz w:val="18"/>
                <w:szCs w:val="20"/>
              </w:rPr>
              <w:t>366866.22</w:t>
            </w:r>
          </w:p>
        </w:tc>
        <w:tc>
          <w:tcPr>
            <w:tcW w:w="1562" w:type="dxa"/>
          </w:tcPr>
          <w:p w14:paraId="6E346DA6" w14:textId="77777777" w:rsidR="006476AD" w:rsidRPr="002E6E74" w:rsidRDefault="006476AD" w:rsidP="00175765">
            <w:pPr>
              <w:jc w:val="center"/>
              <w:rPr>
                <w:sz w:val="18"/>
                <w:szCs w:val="20"/>
              </w:rPr>
            </w:pPr>
            <w:r w:rsidRPr="002E6E74">
              <w:rPr>
                <w:sz w:val="18"/>
                <w:szCs w:val="20"/>
              </w:rPr>
              <w:t>2208301.29</w:t>
            </w:r>
          </w:p>
        </w:tc>
        <w:tc>
          <w:tcPr>
            <w:tcW w:w="2278" w:type="dxa"/>
          </w:tcPr>
          <w:p w14:paraId="6C5F5B9C"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14A5580" w14:textId="77777777" w:rsidR="006476AD" w:rsidRPr="002E6E74" w:rsidRDefault="006476AD" w:rsidP="00175765">
            <w:pPr>
              <w:jc w:val="center"/>
              <w:rPr>
                <w:sz w:val="18"/>
                <w:szCs w:val="20"/>
              </w:rPr>
            </w:pPr>
            <w:r w:rsidRPr="002E6E74">
              <w:rPr>
                <w:sz w:val="18"/>
                <w:szCs w:val="20"/>
              </w:rPr>
              <w:t>0.50</w:t>
            </w:r>
          </w:p>
        </w:tc>
        <w:tc>
          <w:tcPr>
            <w:tcW w:w="1702" w:type="dxa"/>
          </w:tcPr>
          <w:p w14:paraId="3BBEE3A5" w14:textId="77777777" w:rsidR="006476AD" w:rsidRPr="002E6E74" w:rsidRDefault="006476AD" w:rsidP="00175765">
            <w:pPr>
              <w:jc w:val="center"/>
              <w:rPr>
                <w:sz w:val="18"/>
                <w:szCs w:val="20"/>
              </w:rPr>
            </w:pPr>
            <w:r w:rsidRPr="002E6E74">
              <w:rPr>
                <w:sz w:val="18"/>
                <w:szCs w:val="20"/>
              </w:rPr>
              <w:t>–</w:t>
            </w:r>
          </w:p>
        </w:tc>
      </w:tr>
      <w:tr w:rsidR="006476AD" w:rsidRPr="002E6E74" w14:paraId="02A7B382" w14:textId="77777777" w:rsidTr="00175765">
        <w:tblPrEx>
          <w:tblLook w:val="0000" w:firstRow="0" w:lastRow="0" w:firstColumn="0" w:lastColumn="0" w:noHBand="0" w:noVBand="0"/>
        </w:tblPrEx>
        <w:trPr>
          <w:trHeight w:val="54"/>
        </w:trPr>
        <w:tc>
          <w:tcPr>
            <w:tcW w:w="1691" w:type="dxa"/>
          </w:tcPr>
          <w:p w14:paraId="3F008D7E" w14:textId="77777777" w:rsidR="006476AD" w:rsidRPr="002E6E74" w:rsidRDefault="006476AD" w:rsidP="00175765">
            <w:pPr>
              <w:jc w:val="center"/>
              <w:rPr>
                <w:sz w:val="18"/>
                <w:szCs w:val="20"/>
              </w:rPr>
            </w:pPr>
            <w:r w:rsidRPr="002E6E74">
              <w:rPr>
                <w:sz w:val="18"/>
                <w:szCs w:val="20"/>
              </w:rPr>
              <w:t>792</w:t>
            </w:r>
          </w:p>
        </w:tc>
        <w:tc>
          <w:tcPr>
            <w:tcW w:w="1558" w:type="dxa"/>
          </w:tcPr>
          <w:p w14:paraId="1340F2E4" w14:textId="77777777" w:rsidR="006476AD" w:rsidRPr="002E6E74" w:rsidRDefault="006476AD" w:rsidP="00175765">
            <w:pPr>
              <w:jc w:val="center"/>
              <w:rPr>
                <w:sz w:val="18"/>
                <w:szCs w:val="20"/>
              </w:rPr>
            </w:pPr>
            <w:r w:rsidRPr="002E6E74">
              <w:rPr>
                <w:sz w:val="18"/>
                <w:szCs w:val="20"/>
              </w:rPr>
              <w:t>366866.04</w:t>
            </w:r>
          </w:p>
        </w:tc>
        <w:tc>
          <w:tcPr>
            <w:tcW w:w="1562" w:type="dxa"/>
          </w:tcPr>
          <w:p w14:paraId="3DB2DFAF" w14:textId="77777777" w:rsidR="006476AD" w:rsidRPr="002E6E74" w:rsidRDefault="006476AD" w:rsidP="00175765">
            <w:pPr>
              <w:jc w:val="center"/>
              <w:rPr>
                <w:sz w:val="18"/>
                <w:szCs w:val="20"/>
              </w:rPr>
            </w:pPr>
            <w:r w:rsidRPr="002E6E74">
              <w:rPr>
                <w:sz w:val="18"/>
                <w:szCs w:val="20"/>
              </w:rPr>
              <w:t>2208301.35</w:t>
            </w:r>
          </w:p>
        </w:tc>
        <w:tc>
          <w:tcPr>
            <w:tcW w:w="2278" w:type="dxa"/>
          </w:tcPr>
          <w:p w14:paraId="123C01A9"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23187601" w14:textId="77777777" w:rsidR="006476AD" w:rsidRPr="002E6E74" w:rsidRDefault="006476AD" w:rsidP="00175765">
            <w:pPr>
              <w:jc w:val="center"/>
              <w:rPr>
                <w:sz w:val="18"/>
                <w:szCs w:val="20"/>
              </w:rPr>
            </w:pPr>
            <w:r w:rsidRPr="002E6E74">
              <w:rPr>
                <w:sz w:val="18"/>
                <w:szCs w:val="20"/>
              </w:rPr>
              <w:t>0.50</w:t>
            </w:r>
          </w:p>
        </w:tc>
        <w:tc>
          <w:tcPr>
            <w:tcW w:w="1702" w:type="dxa"/>
          </w:tcPr>
          <w:p w14:paraId="7C73D462" w14:textId="77777777" w:rsidR="006476AD" w:rsidRPr="002E6E74" w:rsidRDefault="006476AD" w:rsidP="00175765">
            <w:pPr>
              <w:jc w:val="center"/>
              <w:rPr>
                <w:sz w:val="18"/>
                <w:szCs w:val="20"/>
              </w:rPr>
            </w:pPr>
            <w:r w:rsidRPr="002E6E74">
              <w:rPr>
                <w:sz w:val="18"/>
                <w:szCs w:val="20"/>
              </w:rPr>
              <w:t>–</w:t>
            </w:r>
          </w:p>
        </w:tc>
      </w:tr>
      <w:tr w:rsidR="006476AD" w:rsidRPr="002E6E74" w14:paraId="7F87A96A" w14:textId="77777777" w:rsidTr="00175765">
        <w:tblPrEx>
          <w:tblLook w:val="0000" w:firstRow="0" w:lastRow="0" w:firstColumn="0" w:lastColumn="0" w:noHBand="0" w:noVBand="0"/>
        </w:tblPrEx>
        <w:trPr>
          <w:trHeight w:val="54"/>
        </w:trPr>
        <w:tc>
          <w:tcPr>
            <w:tcW w:w="1691" w:type="dxa"/>
          </w:tcPr>
          <w:p w14:paraId="769E3819" w14:textId="77777777" w:rsidR="006476AD" w:rsidRPr="002E6E74" w:rsidRDefault="006476AD" w:rsidP="00175765">
            <w:pPr>
              <w:jc w:val="center"/>
              <w:rPr>
                <w:sz w:val="18"/>
                <w:szCs w:val="20"/>
              </w:rPr>
            </w:pPr>
            <w:r w:rsidRPr="002E6E74">
              <w:rPr>
                <w:sz w:val="18"/>
                <w:szCs w:val="20"/>
              </w:rPr>
              <w:t>793</w:t>
            </w:r>
          </w:p>
        </w:tc>
        <w:tc>
          <w:tcPr>
            <w:tcW w:w="1558" w:type="dxa"/>
          </w:tcPr>
          <w:p w14:paraId="2EDB07EE" w14:textId="77777777" w:rsidR="006476AD" w:rsidRPr="002E6E74" w:rsidRDefault="006476AD" w:rsidP="00175765">
            <w:pPr>
              <w:jc w:val="center"/>
              <w:rPr>
                <w:sz w:val="18"/>
                <w:szCs w:val="20"/>
              </w:rPr>
            </w:pPr>
            <w:r w:rsidRPr="002E6E74">
              <w:rPr>
                <w:sz w:val="18"/>
                <w:szCs w:val="20"/>
              </w:rPr>
              <w:t>366865.97</w:t>
            </w:r>
          </w:p>
        </w:tc>
        <w:tc>
          <w:tcPr>
            <w:tcW w:w="1562" w:type="dxa"/>
          </w:tcPr>
          <w:p w14:paraId="23CBEEC8" w14:textId="77777777" w:rsidR="006476AD" w:rsidRPr="002E6E74" w:rsidRDefault="006476AD" w:rsidP="00175765">
            <w:pPr>
              <w:jc w:val="center"/>
              <w:rPr>
                <w:sz w:val="18"/>
                <w:szCs w:val="20"/>
              </w:rPr>
            </w:pPr>
            <w:r w:rsidRPr="002E6E74">
              <w:rPr>
                <w:sz w:val="18"/>
                <w:szCs w:val="20"/>
              </w:rPr>
              <w:t>2208301.12</w:t>
            </w:r>
          </w:p>
        </w:tc>
        <w:tc>
          <w:tcPr>
            <w:tcW w:w="2278" w:type="dxa"/>
          </w:tcPr>
          <w:p w14:paraId="619446C5"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106BE4C9" w14:textId="77777777" w:rsidR="006476AD" w:rsidRPr="002E6E74" w:rsidRDefault="006476AD" w:rsidP="00175765">
            <w:pPr>
              <w:jc w:val="center"/>
              <w:rPr>
                <w:sz w:val="18"/>
                <w:szCs w:val="20"/>
              </w:rPr>
            </w:pPr>
            <w:r w:rsidRPr="002E6E74">
              <w:rPr>
                <w:sz w:val="18"/>
                <w:szCs w:val="20"/>
              </w:rPr>
              <w:t>0.50</w:t>
            </w:r>
          </w:p>
        </w:tc>
        <w:tc>
          <w:tcPr>
            <w:tcW w:w="1702" w:type="dxa"/>
          </w:tcPr>
          <w:p w14:paraId="1634B81B" w14:textId="77777777" w:rsidR="006476AD" w:rsidRPr="002E6E74" w:rsidRDefault="006476AD" w:rsidP="00175765">
            <w:pPr>
              <w:jc w:val="center"/>
              <w:rPr>
                <w:sz w:val="18"/>
                <w:szCs w:val="20"/>
              </w:rPr>
            </w:pPr>
            <w:r w:rsidRPr="002E6E74">
              <w:rPr>
                <w:sz w:val="18"/>
                <w:szCs w:val="20"/>
              </w:rPr>
              <w:t>–</w:t>
            </w:r>
          </w:p>
        </w:tc>
      </w:tr>
      <w:tr w:rsidR="006476AD" w:rsidRPr="002E6E74" w14:paraId="6059DE8B" w14:textId="77777777" w:rsidTr="00175765">
        <w:tblPrEx>
          <w:tblLook w:val="0000" w:firstRow="0" w:lastRow="0" w:firstColumn="0" w:lastColumn="0" w:noHBand="0" w:noVBand="0"/>
        </w:tblPrEx>
        <w:trPr>
          <w:trHeight w:val="54"/>
        </w:trPr>
        <w:tc>
          <w:tcPr>
            <w:tcW w:w="1691" w:type="dxa"/>
          </w:tcPr>
          <w:p w14:paraId="127B3DE6" w14:textId="77777777" w:rsidR="006476AD" w:rsidRPr="002E6E74" w:rsidRDefault="006476AD" w:rsidP="00175765">
            <w:pPr>
              <w:jc w:val="center"/>
              <w:rPr>
                <w:sz w:val="18"/>
                <w:szCs w:val="20"/>
              </w:rPr>
            </w:pPr>
            <w:r w:rsidRPr="002E6E74">
              <w:rPr>
                <w:sz w:val="18"/>
                <w:szCs w:val="20"/>
              </w:rPr>
              <w:t>790</w:t>
            </w:r>
          </w:p>
        </w:tc>
        <w:tc>
          <w:tcPr>
            <w:tcW w:w="1558" w:type="dxa"/>
          </w:tcPr>
          <w:p w14:paraId="1D0253BC" w14:textId="77777777" w:rsidR="006476AD" w:rsidRPr="002E6E74" w:rsidRDefault="006476AD" w:rsidP="00175765">
            <w:pPr>
              <w:jc w:val="center"/>
              <w:rPr>
                <w:sz w:val="18"/>
                <w:szCs w:val="20"/>
              </w:rPr>
            </w:pPr>
            <w:r w:rsidRPr="002E6E74">
              <w:rPr>
                <w:sz w:val="18"/>
                <w:szCs w:val="20"/>
              </w:rPr>
              <w:t>366866.14</w:t>
            </w:r>
          </w:p>
        </w:tc>
        <w:tc>
          <w:tcPr>
            <w:tcW w:w="1562" w:type="dxa"/>
          </w:tcPr>
          <w:p w14:paraId="7D530918" w14:textId="77777777" w:rsidR="006476AD" w:rsidRPr="002E6E74" w:rsidRDefault="006476AD" w:rsidP="00175765">
            <w:pPr>
              <w:jc w:val="center"/>
              <w:rPr>
                <w:sz w:val="18"/>
                <w:szCs w:val="20"/>
              </w:rPr>
            </w:pPr>
            <w:r w:rsidRPr="002E6E74">
              <w:rPr>
                <w:sz w:val="18"/>
                <w:szCs w:val="20"/>
              </w:rPr>
              <w:t>2208301.06</w:t>
            </w:r>
          </w:p>
        </w:tc>
        <w:tc>
          <w:tcPr>
            <w:tcW w:w="2278" w:type="dxa"/>
          </w:tcPr>
          <w:p w14:paraId="7590C797" w14:textId="77777777" w:rsidR="006476AD" w:rsidRPr="002E6E74" w:rsidRDefault="006476AD" w:rsidP="00175765">
            <w:pPr>
              <w:jc w:val="center"/>
              <w:rPr>
                <w:sz w:val="18"/>
                <w:szCs w:val="20"/>
                <w:lang w:val="en-US"/>
              </w:rPr>
            </w:pPr>
            <w:r w:rsidRPr="002E6E74">
              <w:rPr>
                <w:sz w:val="18"/>
                <w:szCs w:val="20"/>
              </w:rPr>
              <w:t>Аналитический метод</w:t>
            </w:r>
          </w:p>
        </w:tc>
        <w:tc>
          <w:tcPr>
            <w:tcW w:w="1841" w:type="dxa"/>
          </w:tcPr>
          <w:p w14:paraId="4E45DF05" w14:textId="77777777" w:rsidR="006476AD" w:rsidRPr="002E6E74" w:rsidRDefault="006476AD" w:rsidP="00175765">
            <w:pPr>
              <w:jc w:val="center"/>
              <w:rPr>
                <w:sz w:val="18"/>
                <w:szCs w:val="20"/>
              </w:rPr>
            </w:pPr>
            <w:r w:rsidRPr="002E6E74">
              <w:rPr>
                <w:sz w:val="18"/>
                <w:szCs w:val="20"/>
              </w:rPr>
              <w:t>0.50</w:t>
            </w:r>
          </w:p>
        </w:tc>
        <w:tc>
          <w:tcPr>
            <w:tcW w:w="1702" w:type="dxa"/>
          </w:tcPr>
          <w:p w14:paraId="6989A3B2" w14:textId="77777777" w:rsidR="006476AD" w:rsidRPr="002E6E74" w:rsidRDefault="006476AD" w:rsidP="00175765">
            <w:pPr>
              <w:jc w:val="center"/>
              <w:rPr>
                <w:sz w:val="18"/>
                <w:szCs w:val="20"/>
              </w:rPr>
            </w:pPr>
            <w:r w:rsidRPr="002E6E74">
              <w:rPr>
                <w:sz w:val="18"/>
                <w:szCs w:val="20"/>
              </w:rPr>
              <w:t>–</w:t>
            </w:r>
          </w:p>
        </w:tc>
      </w:tr>
      <w:tr w:rsidR="006476AD" w:rsidRPr="002E6E74" w14:paraId="1CBDFDF2" w14:textId="77777777" w:rsidTr="00175765">
        <w:trPr>
          <w:trHeight w:hRule="exact" w:val="397"/>
        </w:trPr>
        <w:tc>
          <w:tcPr>
            <w:tcW w:w="10632" w:type="dxa"/>
            <w:gridSpan w:val="6"/>
          </w:tcPr>
          <w:p w14:paraId="72BB7680" w14:textId="77777777" w:rsidR="006476AD" w:rsidRPr="00FC791F" w:rsidRDefault="006476AD" w:rsidP="00175765">
            <w:pPr>
              <w:rPr>
                <w:b/>
                <w:bCs/>
                <w:sz w:val="20"/>
                <w:szCs w:val="20"/>
              </w:rPr>
            </w:pPr>
            <w:r w:rsidRPr="00FC791F">
              <w:rPr>
                <w:b/>
                <w:bCs/>
                <w:sz w:val="20"/>
                <w:szCs w:val="20"/>
              </w:rPr>
              <w:t>3. Сведения о характерных точках части (частей) границы объекта</w:t>
            </w:r>
          </w:p>
        </w:tc>
      </w:tr>
      <w:tr w:rsidR="006476AD" w:rsidRPr="002E6E74" w14:paraId="3C8C32A1" w14:textId="77777777" w:rsidTr="00175765">
        <w:tblPrEx>
          <w:tblLook w:val="0000" w:firstRow="0" w:lastRow="0" w:firstColumn="0" w:lastColumn="0" w:noHBand="0" w:noVBand="0"/>
        </w:tblPrEx>
        <w:trPr>
          <w:trHeight w:val="54"/>
        </w:trPr>
        <w:tc>
          <w:tcPr>
            <w:tcW w:w="1691" w:type="dxa"/>
            <w:vMerge w:val="restart"/>
            <w:vAlign w:val="center"/>
          </w:tcPr>
          <w:p w14:paraId="3FC3E0B1" w14:textId="77777777" w:rsidR="006476AD" w:rsidRPr="00FC791F" w:rsidRDefault="006476AD" w:rsidP="00175765">
            <w:pPr>
              <w:pStyle w:val="12"/>
              <w:jc w:val="center"/>
              <w:rPr>
                <w:b/>
                <w:bCs/>
                <w:sz w:val="20"/>
              </w:rPr>
            </w:pPr>
            <w:r w:rsidRPr="00FC791F">
              <w:rPr>
                <w:b/>
                <w:bCs/>
                <w:sz w:val="20"/>
              </w:rPr>
              <w:t>Обозначение</w:t>
            </w:r>
          </w:p>
          <w:p w14:paraId="588FAD7B" w14:textId="77777777" w:rsidR="006476AD" w:rsidRPr="00FC791F" w:rsidRDefault="006476AD" w:rsidP="00175765">
            <w:pPr>
              <w:pStyle w:val="12"/>
              <w:jc w:val="center"/>
              <w:rPr>
                <w:b/>
                <w:bCs/>
                <w:sz w:val="20"/>
              </w:rPr>
            </w:pPr>
            <w:r w:rsidRPr="00FC791F">
              <w:rPr>
                <w:b/>
                <w:bCs/>
                <w:sz w:val="20"/>
              </w:rPr>
              <w:t>характерных точек части границы</w:t>
            </w:r>
          </w:p>
        </w:tc>
        <w:tc>
          <w:tcPr>
            <w:tcW w:w="3120" w:type="dxa"/>
            <w:gridSpan w:val="2"/>
            <w:vAlign w:val="center"/>
          </w:tcPr>
          <w:p w14:paraId="1AFF36F4" w14:textId="77777777" w:rsidR="006476AD" w:rsidRPr="00FC791F" w:rsidRDefault="006476AD" w:rsidP="00175765">
            <w:pPr>
              <w:pStyle w:val="12"/>
              <w:jc w:val="center"/>
              <w:rPr>
                <w:b/>
                <w:bCs/>
                <w:sz w:val="20"/>
              </w:rPr>
            </w:pPr>
            <w:r w:rsidRPr="00FC791F">
              <w:rPr>
                <w:b/>
                <w:bCs/>
                <w:sz w:val="20"/>
              </w:rPr>
              <w:t>Координаты, м</w:t>
            </w:r>
          </w:p>
        </w:tc>
        <w:tc>
          <w:tcPr>
            <w:tcW w:w="2278" w:type="dxa"/>
            <w:vMerge w:val="restart"/>
            <w:vAlign w:val="center"/>
          </w:tcPr>
          <w:p w14:paraId="4BEBFE5D" w14:textId="77777777" w:rsidR="006476AD" w:rsidRPr="00FC791F" w:rsidRDefault="006476AD" w:rsidP="00175765">
            <w:pPr>
              <w:pStyle w:val="12"/>
              <w:spacing w:before="60" w:after="60"/>
              <w:jc w:val="center"/>
              <w:rPr>
                <w:b/>
                <w:bCs/>
                <w:sz w:val="20"/>
              </w:rPr>
            </w:pPr>
            <w:r w:rsidRPr="00FC791F">
              <w:rPr>
                <w:b/>
                <w:bCs/>
                <w:sz w:val="20"/>
              </w:rPr>
              <w:t xml:space="preserve">Метод определения координат характерной точки </w:t>
            </w:r>
          </w:p>
        </w:tc>
        <w:tc>
          <w:tcPr>
            <w:tcW w:w="1841" w:type="dxa"/>
            <w:vMerge w:val="restart"/>
          </w:tcPr>
          <w:p w14:paraId="378A19D1" w14:textId="77777777" w:rsidR="006476AD" w:rsidRPr="00FC791F" w:rsidRDefault="006476AD" w:rsidP="00175765">
            <w:pPr>
              <w:pStyle w:val="12"/>
              <w:spacing w:before="60" w:after="60"/>
              <w:jc w:val="center"/>
              <w:rPr>
                <w:b/>
                <w:bCs/>
                <w:sz w:val="20"/>
              </w:rPr>
            </w:pPr>
            <w:r w:rsidRPr="00FC791F">
              <w:rPr>
                <w:b/>
                <w:bCs/>
                <w:sz w:val="20"/>
              </w:rPr>
              <w:t>Средняя квадратическая погрешность положения характерной точки (М</w:t>
            </w:r>
            <w:r w:rsidRPr="00FC791F">
              <w:rPr>
                <w:b/>
                <w:bCs/>
                <w:sz w:val="20"/>
                <w:vertAlign w:val="subscript"/>
                <w:lang w:val="en-US"/>
              </w:rPr>
              <w:t>t</w:t>
            </w:r>
            <w:r w:rsidRPr="00FC791F">
              <w:rPr>
                <w:b/>
                <w:bCs/>
                <w:sz w:val="20"/>
              </w:rPr>
              <w:t>), м</w:t>
            </w:r>
          </w:p>
        </w:tc>
        <w:tc>
          <w:tcPr>
            <w:tcW w:w="1702" w:type="dxa"/>
            <w:vMerge w:val="restart"/>
            <w:vAlign w:val="center"/>
          </w:tcPr>
          <w:p w14:paraId="480D2D35" w14:textId="77777777" w:rsidR="006476AD" w:rsidRPr="00FC791F" w:rsidRDefault="006476AD" w:rsidP="00175765">
            <w:pPr>
              <w:pStyle w:val="12"/>
              <w:spacing w:before="60" w:after="60"/>
              <w:jc w:val="center"/>
              <w:rPr>
                <w:b/>
                <w:bCs/>
                <w:sz w:val="20"/>
              </w:rPr>
            </w:pPr>
            <w:r w:rsidRPr="00FC791F">
              <w:rPr>
                <w:b/>
                <w:bCs/>
                <w:sz w:val="20"/>
              </w:rPr>
              <w:t>Описание обозначения точки на местности (при наличии)</w:t>
            </w:r>
          </w:p>
        </w:tc>
      </w:tr>
      <w:tr w:rsidR="006476AD" w:rsidRPr="002E6E74" w14:paraId="56739675" w14:textId="77777777" w:rsidTr="00175765">
        <w:tblPrEx>
          <w:tblLook w:val="0000" w:firstRow="0" w:lastRow="0" w:firstColumn="0" w:lastColumn="0" w:noHBand="0" w:noVBand="0"/>
        </w:tblPrEx>
        <w:trPr>
          <w:trHeight w:val="54"/>
        </w:trPr>
        <w:tc>
          <w:tcPr>
            <w:tcW w:w="1691" w:type="dxa"/>
            <w:vMerge/>
            <w:vAlign w:val="center"/>
          </w:tcPr>
          <w:p w14:paraId="697F254D" w14:textId="77777777" w:rsidR="006476AD" w:rsidRPr="00FC791F" w:rsidRDefault="006476AD" w:rsidP="00175765">
            <w:pPr>
              <w:pStyle w:val="12"/>
              <w:jc w:val="center"/>
              <w:rPr>
                <w:b/>
                <w:bCs/>
                <w:sz w:val="20"/>
              </w:rPr>
            </w:pPr>
          </w:p>
        </w:tc>
        <w:tc>
          <w:tcPr>
            <w:tcW w:w="1558" w:type="dxa"/>
            <w:vAlign w:val="center"/>
          </w:tcPr>
          <w:p w14:paraId="4DC6DA81" w14:textId="77777777" w:rsidR="006476AD" w:rsidRPr="00FC791F" w:rsidRDefault="006476AD" w:rsidP="00175765">
            <w:pPr>
              <w:pStyle w:val="a3"/>
              <w:jc w:val="center"/>
              <w:rPr>
                <w:b/>
                <w:bCs/>
                <w:sz w:val="20"/>
                <w:szCs w:val="20"/>
              </w:rPr>
            </w:pPr>
            <w:r w:rsidRPr="00FC791F">
              <w:rPr>
                <w:b/>
                <w:bCs/>
                <w:sz w:val="20"/>
                <w:szCs w:val="20"/>
              </w:rPr>
              <w:t>Х</w:t>
            </w:r>
          </w:p>
        </w:tc>
        <w:tc>
          <w:tcPr>
            <w:tcW w:w="1562" w:type="dxa"/>
            <w:vAlign w:val="center"/>
          </w:tcPr>
          <w:p w14:paraId="60B97767" w14:textId="77777777" w:rsidR="006476AD" w:rsidRPr="00FC791F" w:rsidRDefault="006476AD" w:rsidP="00175765">
            <w:pPr>
              <w:pStyle w:val="12"/>
              <w:jc w:val="center"/>
              <w:rPr>
                <w:b/>
                <w:bCs/>
                <w:sz w:val="20"/>
                <w:lang w:val="en-US"/>
              </w:rPr>
            </w:pPr>
            <w:r w:rsidRPr="00FC791F">
              <w:rPr>
                <w:b/>
                <w:bCs/>
                <w:sz w:val="20"/>
                <w:lang w:val="en-US"/>
              </w:rPr>
              <w:t>Y</w:t>
            </w:r>
          </w:p>
        </w:tc>
        <w:tc>
          <w:tcPr>
            <w:tcW w:w="2278" w:type="dxa"/>
            <w:vMerge/>
            <w:vAlign w:val="center"/>
          </w:tcPr>
          <w:p w14:paraId="4626A3E0" w14:textId="77777777" w:rsidR="006476AD" w:rsidRPr="00FC791F" w:rsidRDefault="006476AD" w:rsidP="00175765">
            <w:pPr>
              <w:pStyle w:val="12"/>
              <w:jc w:val="center"/>
              <w:rPr>
                <w:b/>
                <w:bCs/>
                <w:sz w:val="20"/>
              </w:rPr>
            </w:pPr>
          </w:p>
        </w:tc>
        <w:tc>
          <w:tcPr>
            <w:tcW w:w="1841" w:type="dxa"/>
            <w:vMerge/>
          </w:tcPr>
          <w:p w14:paraId="5369B312" w14:textId="77777777" w:rsidR="006476AD" w:rsidRPr="00FC791F" w:rsidRDefault="006476AD" w:rsidP="00175765">
            <w:pPr>
              <w:pStyle w:val="12"/>
              <w:jc w:val="center"/>
              <w:rPr>
                <w:b/>
                <w:bCs/>
                <w:sz w:val="20"/>
              </w:rPr>
            </w:pPr>
          </w:p>
        </w:tc>
        <w:tc>
          <w:tcPr>
            <w:tcW w:w="1702" w:type="dxa"/>
            <w:vMerge/>
            <w:vAlign w:val="center"/>
          </w:tcPr>
          <w:p w14:paraId="1907AC8F" w14:textId="77777777" w:rsidR="006476AD" w:rsidRPr="00FC791F" w:rsidRDefault="006476AD" w:rsidP="00175765">
            <w:pPr>
              <w:pStyle w:val="12"/>
              <w:jc w:val="center"/>
              <w:rPr>
                <w:b/>
                <w:bCs/>
                <w:sz w:val="20"/>
              </w:rPr>
            </w:pPr>
          </w:p>
        </w:tc>
      </w:tr>
      <w:tr w:rsidR="006476AD" w:rsidRPr="002E6E74" w14:paraId="05D1C860" w14:textId="77777777" w:rsidTr="00175765">
        <w:tblPrEx>
          <w:tblLook w:val="0000" w:firstRow="0" w:lastRow="0" w:firstColumn="0" w:lastColumn="0" w:noHBand="0" w:noVBand="0"/>
        </w:tblPrEx>
        <w:trPr>
          <w:trHeight w:val="54"/>
        </w:trPr>
        <w:tc>
          <w:tcPr>
            <w:tcW w:w="1691" w:type="dxa"/>
            <w:vAlign w:val="center"/>
          </w:tcPr>
          <w:p w14:paraId="2B5FDC4C" w14:textId="77777777" w:rsidR="006476AD" w:rsidRPr="00FC791F" w:rsidRDefault="006476AD" w:rsidP="00175765">
            <w:pPr>
              <w:pStyle w:val="12"/>
              <w:jc w:val="center"/>
              <w:rPr>
                <w:b/>
                <w:bCs/>
                <w:sz w:val="20"/>
              </w:rPr>
            </w:pPr>
            <w:r w:rsidRPr="00FC791F">
              <w:rPr>
                <w:b/>
                <w:bCs/>
                <w:sz w:val="20"/>
              </w:rPr>
              <w:t>1</w:t>
            </w:r>
          </w:p>
        </w:tc>
        <w:tc>
          <w:tcPr>
            <w:tcW w:w="1558" w:type="dxa"/>
            <w:vAlign w:val="center"/>
          </w:tcPr>
          <w:p w14:paraId="179328A1" w14:textId="77777777" w:rsidR="006476AD" w:rsidRPr="00FC791F" w:rsidRDefault="006476AD" w:rsidP="00175765">
            <w:pPr>
              <w:pStyle w:val="a3"/>
              <w:jc w:val="center"/>
              <w:rPr>
                <w:b/>
                <w:bCs/>
                <w:sz w:val="20"/>
                <w:szCs w:val="20"/>
              </w:rPr>
            </w:pPr>
            <w:r w:rsidRPr="00FC791F">
              <w:rPr>
                <w:b/>
                <w:bCs/>
                <w:sz w:val="20"/>
                <w:szCs w:val="20"/>
              </w:rPr>
              <w:t>2</w:t>
            </w:r>
          </w:p>
        </w:tc>
        <w:tc>
          <w:tcPr>
            <w:tcW w:w="1562" w:type="dxa"/>
            <w:vAlign w:val="center"/>
          </w:tcPr>
          <w:p w14:paraId="038A53E0" w14:textId="77777777" w:rsidR="006476AD" w:rsidRPr="00FC791F" w:rsidRDefault="006476AD" w:rsidP="00175765">
            <w:pPr>
              <w:pStyle w:val="12"/>
              <w:jc w:val="center"/>
              <w:rPr>
                <w:b/>
                <w:bCs/>
                <w:sz w:val="20"/>
                <w:lang w:val="en-US"/>
              </w:rPr>
            </w:pPr>
            <w:r w:rsidRPr="00FC791F">
              <w:rPr>
                <w:b/>
                <w:bCs/>
                <w:sz w:val="20"/>
                <w:lang w:val="en-US"/>
              </w:rPr>
              <w:t>3</w:t>
            </w:r>
          </w:p>
        </w:tc>
        <w:tc>
          <w:tcPr>
            <w:tcW w:w="2278" w:type="dxa"/>
            <w:vAlign w:val="center"/>
          </w:tcPr>
          <w:p w14:paraId="6CC0725E" w14:textId="77777777" w:rsidR="006476AD" w:rsidRPr="00FC791F" w:rsidRDefault="006476AD" w:rsidP="00175765">
            <w:pPr>
              <w:pStyle w:val="12"/>
              <w:jc w:val="center"/>
              <w:rPr>
                <w:b/>
                <w:bCs/>
                <w:sz w:val="20"/>
              </w:rPr>
            </w:pPr>
            <w:r w:rsidRPr="00FC791F">
              <w:rPr>
                <w:b/>
                <w:bCs/>
                <w:sz w:val="20"/>
              </w:rPr>
              <w:t>4</w:t>
            </w:r>
          </w:p>
        </w:tc>
        <w:tc>
          <w:tcPr>
            <w:tcW w:w="1841" w:type="dxa"/>
          </w:tcPr>
          <w:p w14:paraId="2DF0709E" w14:textId="77777777" w:rsidR="006476AD" w:rsidRPr="00FC791F" w:rsidRDefault="006476AD" w:rsidP="00175765">
            <w:pPr>
              <w:pStyle w:val="12"/>
              <w:jc w:val="center"/>
              <w:rPr>
                <w:b/>
                <w:bCs/>
                <w:sz w:val="20"/>
              </w:rPr>
            </w:pPr>
            <w:r w:rsidRPr="00FC791F">
              <w:rPr>
                <w:b/>
                <w:bCs/>
                <w:sz w:val="20"/>
              </w:rPr>
              <w:t>5</w:t>
            </w:r>
          </w:p>
        </w:tc>
        <w:tc>
          <w:tcPr>
            <w:tcW w:w="1702" w:type="dxa"/>
            <w:vAlign w:val="center"/>
          </w:tcPr>
          <w:p w14:paraId="7C1D2999" w14:textId="77777777" w:rsidR="006476AD" w:rsidRPr="00FC791F" w:rsidRDefault="006476AD" w:rsidP="00175765">
            <w:pPr>
              <w:pStyle w:val="12"/>
              <w:jc w:val="center"/>
              <w:rPr>
                <w:b/>
                <w:bCs/>
                <w:sz w:val="20"/>
              </w:rPr>
            </w:pPr>
            <w:r w:rsidRPr="00FC791F">
              <w:rPr>
                <w:b/>
                <w:bCs/>
                <w:sz w:val="20"/>
              </w:rPr>
              <w:t>6</w:t>
            </w:r>
          </w:p>
        </w:tc>
      </w:tr>
      <w:tr w:rsidR="006476AD" w:rsidRPr="002E6E74" w14:paraId="682F9A95" w14:textId="77777777" w:rsidTr="00175765">
        <w:tblPrEx>
          <w:tblLook w:val="0000" w:firstRow="0" w:lastRow="0" w:firstColumn="0" w:lastColumn="0" w:noHBand="0" w:noVBand="0"/>
        </w:tblPrEx>
        <w:trPr>
          <w:trHeight w:val="243"/>
        </w:trPr>
        <w:tc>
          <w:tcPr>
            <w:tcW w:w="1691" w:type="dxa"/>
            <w:vAlign w:val="center"/>
          </w:tcPr>
          <w:p w14:paraId="5C00ACAB" w14:textId="77777777" w:rsidR="006476AD" w:rsidRPr="002E6E74" w:rsidRDefault="006476AD">
            <w:pPr>
              <w:jc w:val="center"/>
            </w:pPr>
            <w:r w:rsidRPr="002E6E74">
              <w:rPr>
                <w:sz w:val="18"/>
                <w:szCs w:val="18"/>
              </w:rPr>
              <w:t>–</w:t>
            </w:r>
          </w:p>
        </w:tc>
        <w:tc>
          <w:tcPr>
            <w:tcW w:w="1558" w:type="dxa"/>
            <w:vAlign w:val="center"/>
          </w:tcPr>
          <w:p w14:paraId="20ECF2E4" w14:textId="77777777" w:rsidR="006476AD" w:rsidRPr="002E6E74" w:rsidRDefault="006476AD">
            <w:pPr>
              <w:jc w:val="center"/>
            </w:pPr>
            <w:r w:rsidRPr="002E6E74">
              <w:rPr>
                <w:sz w:val="18"/>
                <w:szCs w:val="18"/>
              </w:rPr>
              <w:t>–</w:t>
            </w:r>
          </w:p>
        </w:tc>
        <w:tc>
          <w:tcPr>
            <w:tcW w:w="1562" w:type="dxa"/>
            <w:vAlign w:val="center"/>
          </w:tcPr>
          <w:p w14:paraId="3D2ED558" w14:textId="77777777" w:rsidR="006476AD" w:rsidRPr="002E6E74" w:rsidRDefault="006476AD">
            <w:pPr>
              <w:jc w:val="center"/>
            </w:pPr>
            <w:r w:rsidRPr="002E6E74">
              <w:rPr>
                <w:sz w:val="18"/>
                <w:szCs w:val="18"/>
              </w:rPr>
              <w:t>–</w:t>
            </w:r>
          </w:p>
        </w:tc>
        <w:tc>
          <w:tcPr>
            <w:tcW w:w="2278" w:type="dxa"/>
            <w:vAlign w:val="center"/>
          </w:tcPr>
          <w:p w14:paraId="48BB5381" w14:textId="77777777" w:rsidR="006476AD" w:rsidRPr="002E6E74" w:rsidRDefault="006476AD">
            <w:pPr>
              <w:jc w:val="center"/>
            </w:pPr>
            <w:r w:rsidRPr="002E6E74">
              <w:rPr>
                <w:sz w:val="18"/>
                <w:szCs w:val="18"/>
                <w:lang w:val="en-US"/>
              </w:rPr>
              <w:t>–</w:t>
            </w:r>
          </w:p>
        </w:tc>
        <w:tc>
          <w:tcPr>
            <w:tcW w:w="1841" w:type="dxa"/>
            <w:vAlign w:val="center"/>
          </w:tcPr>
          <w:p w14:paraId="557F6117" w14:textId="77777777" w:rsidR="006476AD" w:rsidRPr="002E6E74" w:rsidRDefault="006476AD">
            <w:pPr>
              <w:jc w:val="center"/>
            </w:pPr>
            <w:r w:rsidRPr="002E6E74">
              <w:rPr>
                <w:sz w:val="18"/>
                <w:szCs w:val="18"/>
              </w:rPr>
              <w:t>–</w:t>
            </w:r>
          </w:p>
        </w:tc>
        <w:tc>
          <w:tcPr>
            <w:tcW w:w="1702" w:type="dxa"/>
            <w:vAlign w:val="center"/>
          </w:tcPr>
          <w:p w14:paraId="12BC9868" w14:textId="77777777" w:rsidR="006476AD" w:rsidRPr="002E6E74" w:rsidRDefault="006476AD">
            <w:pPr>
              <w:jc w:val="center"/>
            </w:pPr>
            <w:r w:rsidRPr="002E6E74">
              <w:rPr>
                <w:sz w:val="18"/>
                <w:szCs w:val="18"/>
              </w:rPr>
              <w:t>–</w:t>
            </w:r>
          </w:p>
        </w:tc>
      </w:tr>
    </w:tbl>
    <w:p w14:paraId="054A26F1" w14:textId="77777777" w:rsidR="006476AD" w:rsidRDefault="006476AD">
      <w:pPr>
        <w:sectPr w:rsidR="006476AD" w:rsidSect="00636BE8">
          <w:type w:val="continuous"/>
          <w:pgSz w:w="11906" w:h="16838" w:code="9"/>
          <w:pgMar w:top="1134" w:right="1085" w:bottom="1134" w:left="1134" w:header="567" w:footer="567" w:gutter="0"/>
          <w:cols w:space="398"/>
          <w:docGrid w:linePitch="360"/>
        </w:sectPr>
      </w:pPr>
    </w:p>
    <w:p w14:paraId="08C492BE" w14:textId="77777777" w:rsidR="00366EBF" w:rsidRDefault="00366EBF">
      <w:pPr>
        <w:spacing w:after="160" w:line="259" w:lineRule="auto"/>
      </w:pPr>
      <w:r>
        <w:br w:type="page"/>
      </w:r>
    </w:p>
    <w:p w14:paraId="783E366C"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68236D8E" w14:textId="77777777" w:rsidTr="00175765">
        <w:tc>
          <w:tcPr>
            <w:tcW w:w="10349" w:type="dxa"/>
            <w:gridSpan w:val="3"/>
            <w:tcBorders>
              <w:top w:val="nil"/>
              <w:left w:val="nil"/>
              <w:bottom w:val="nil"/>
              <w:right w:val="nil"/>
            </w:tcBorders>
            <w:vAlign w:val="center"/>
          </w:tcPr>
          <w:p w14:paraId="05BABE4E"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523A71F6" w14:textId="77777777" w:rsidTr="00175765">
        <w:tc>
          <w:tcPr>
            <w:tcW w:w="10349" w:type="dxa"/>
            <w:gridSpan w:val="3"/>
            <w:tcBorders>
              <w:top w:val="nil"/>
              <w:left w:val="nil"/>
              <w:bottom w:val="nil"/>
              <w:right w:val="nil"/>
            </w:tcBorders>
            <w:vAlign w:val="center"/>
          </w:tcPr>
          <w:p w14:paraId="322EDBC5"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4AB1DFB8"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24E076CE"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605EE547" w14:textId="77777777" w:rsidTr="00175765">
        <w:tc>
          <w:tcPr>
            <w:tcW w:w="10349" w:type="dxa"/>
            <w:gridSpan w:val="3"/>
            <w:tcBorders>
              <w:top w:val="nil"/>
              <w:left w:val="nil"/>
              <w:bottom w:val="nil"/>
              <w:right w:val="nil"/>
            </w:tcBorders>
            <w:vAlign w:val="center"/>
          </w:tcPr>
          <w:p w14:paraId="2732BBE4" w14:textId="77777777" w:rsidR="00366EBF" w:rsidRDefault="00366EBF" w:rsidP="004A327B">
            <w:pPr>
              <w:tabs>
                <w:tab w:val="left" w:pos="2738"/>
              </w:tabs>
              <w:jc w:val="center"/>
              <w:rPr>
                <w:sz w:val="20"/>
              </w:rPr>
            </w:pPr>
          </w:p>
        </w:tc>
      </w:tr>
      <w:tr w:rsidR="00366EBF" w:rsidRPr="005B4876" w14:paraId="090CB222" w14:textId="77777777" w:rsidTr="00175765">
        <w:tc>
          <w:tcPr>
            <w:tcW w:w="10349" w:type="dxa"/>
            <w:gridSpan w:val="3"/>
            <w:tcBorders>
              <w:top w:val="nil"/>
              <w:left w:val="nil"/>
              <w:bottom w:val="nil"/>
              <w:right w:val="nil"/>
            </w:tcBorders>
            <w:vAlign w:val="center"/>
          </w:tcPr>
          <w:p w14:paraId="338ED1A0" w14:textId="77777777" w:rsidR="00366EBF" w:rsidRPr="000806D9" w:rsidRDefault="00366EBF" w:rsidP="00175765">
            <w:pPr>
              <w:pStyle w:val="a6"/>
              <w:jc w:val="center"/>
              <w:rPr>
                <w:b/>
                <w:bCs/>
                <w:u w:val="single"/>
              </w:rPr>
            </w:pPr>
            <w:r w:rsidRPr="000806D9">
              <w:rPr>
                <w:b/>
                <w:bCs/>
                <w:u w:val="single"/>
              </w:rPr>
              <w:t>Ж-1 "Зона застройки и индивидуальными жилыми домами"</w:t>
            </w:r>
          </w:p>
        </w:tc>
      </w:tr>
      <w:tr w:rsidR="00366EBF" w:rsidRPr="005B4876" w14:paraId="5C218374" w14:textId="77777777" w:rsidTr="00175765">
        <w:tc>
          <w:tcPr>
            <w:tcW w:w="10349" w:type="dxa"/>
            <w:gridSpan w:val="3"/>
            <w:tcBorders>
              <w:top w:val="nil"/>
              <w:left w:val="nil"/>
              <w:bottom w:val="nil"/>
              <w:right w:val="nil"/>
            </w:tcBorders>
            <w:vAlign w:val="center"/>
          </w:tcPr>
          <w:p w14:paraId="471A6F02"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475AA64A" w14:textId="77777777" w:rsidTr="00175765">
        <w:tc>
          <w:tcPr>
            <w:tcW w:w="10349" w:type="dxa"/>
            <w:gridSpan w:val="3"/>
            <w:tcBorders>
              <w:top w:val="nil"/>
              <w:left w:val="nil"/>
              <w:bottom w:val="nil"/>
              <w:right w:val="nil"/>
            </w:tcBorders>
            <w:vAlign w:val="center"/>
          </w:tcPr>
          <w:p w14:paraId="0CBCF048" w14:textId="77777777" w:rsidR="00366EBF" w:rsidRPr="005A5528" w:rsidRDefault="00366EBF" w:rsidP="00175765">
            <w:pPr>
              <w:pStyle w:val="12"/>
              <w:spacing w:line="240" w:lineRule="atLeast"/>
              <w:jc w:val="center"/>
            </w:pPr>
          </w:p>
        </w:tc>
      </w:tr>
      <w:tr w:rsidR="00366EBF" w:rsidRPr="005B4876" w14:paraId="4D20F1C9" w14:textId="77777777" w:rsidTr="00175765">
        <w:tc>
          <w:tcPr>
            <w:tcW w:w="10349" w:type="dxa"/>
            <w:gridSpan w:val="3"/>
            <w:tcBorders>
              <w:top w:val="nil"/>
              <w:left w:val="nil"/>
              <w:bottom w:val="nil"/>
              <w:right w:val="nil"/>
            </w:tcBorders>
            <w:vAlign w:val="center"/>
          </w:tcPr>
          <w:p w14:paraId="7BAA3E32" w14:textId="77777777" w:rsidR="00366EBF" w:rsidRPr="005A5528" w:rsidRDefault="00366EBF" w:rsidP="00175765">
            <w:pPr>
              <w:pStyle w:val="12"/>
              <w:spacing w:line="240" w:lineRule="atLeast"/>
              <w:jc w:val="center"/>
            </w:pPr>
          </w:p>
        </w:tc>
      </w:tr>
      <w:tr w:rsidR="00366EBF" w:rsidRPr="005B4876" w14:paraId="08E8ABAB" w14:textId="77777777" w:rsidTr="00175765">
        <w:tc>
          <w:tcPr>
            <w:tcW w:w="10349" w:type="dxa"/>
            <w:gridSpan w:val="3"/>
            <w:tcBorders>
              <w:top w:val="nil"/>
              <w:left w:val="nil"/>
              <w:right w:val="nil"/>
            </w:tcBorders>
            <w:vAlign w:val="center"/>
          </w:tcPr>
          <w:p w14:paraId="03E87BF9" w14:textId="77777777" w:rsidR="00366EBF" w:rsidRPr="000806D9" w:rsidRDefault="00366EBF" w:rsidP="00175765">
            <w:pPr>
              <w:pStyle w:val="12"/>
              <w:spacing w:line="240" w:lineRule="atLeast"/>
              <w:jc w:val="center"/>
              <w:rPr>
                <w:b/>
                <w:bCs/>
              </w:rPr>
            </w:pPr>
            <w:r w:rsidRPr="000806D9">
              <w:rPr>
                <w:b/>
                <w:bCs/>
              </w:rPr>
              <w:t>Раздел 1</w:t>
            </w:r>
          </w:p>
        </w:tc>
      </w:tr>
      <w:tr w:rsidR="00366EBF" w:rsidRPr="005B4876" w14:paraId="03465E23" w14:textId="77777777" w:rsidTr="00175765">
        <w:trPr>
          <w:trHeight w:hRule="exact" w:val="397"/>
        </w:trPr>
        <w:tc>
          <w:tcPr>
            <w:tcW w:w="10349" w:type="dxa"/>
            <w:gridSpan w:val="3"/>
            <w:vAlign w:val="center"/>
          </w:tcPr>
          <w:p w14:paraId="610E790A" w14:textId="77777777" w:rsidR="00366EBF" w:rsidRPr="000806D9" w:rsidRDefault="00366EBF" w:rsidP="00175765">
            <w:pPr>
              <w:pStyle w:val="12"/>
              <w:jc w:val="center"/>
              <w:rPr>
                <w:b/>
                <w:bCs/>
                <w:sz w:val="20"/>
                <w:szCs w:val="24"/>
              </w:rPr>
            </w:pPr>
            <w:r w:rsidRPr="000806D9">
              <w:rPr>
                <w:b/>
                <w:bCs/>
                <w:sz w:val="20"/>
                <w:szCs w:val="24"/>
              </w:rPr>
              <w:t>Сведения об объекте</w:t>
            </w:r>
          </w:p>
        </w:tc>
      </w:tr>
      <w:tr w:rsidR="00366EBF" w:rsidRPr="005B4876" w14:paraId="66AF5AE6" w14:textId="77777777" w:rsidTr="00175765">
        <w:tblPrEx>
          <w:tblLook w:val="0000" w:firstRow="0" w:lastRow="0" w:firstColumn="0" w:lastColumn="0" w:noHBand="0" w:noVBand="0"/>
        </w:tblPrEx>
        <w:trPr>
          <w:trHeight w:val="246"/>
        </w:trPr>
        <w:tc>
          <w:tcPr>
            <w:tcW w:w="852" w:type="dxa"/>
            <w:vAlign w:val="center"/>
          </w:tcPr>
          <w:p w14:paraId="3D960E9A" w14:textId="77777777" w:rsidR="00366EBF" w:rsidRPr="000806D9" w:rsidRDefault="00366EBF" w:rsidP="00175765">
            <w:pPr>
              <w:pStyle w:val="12"/>
              <w:jc w:val="center"/>
              <w:rPr>
                <w:b/>
                <w:bCs/>
                <w:sz w:val="20"/>
                <w:szCs w:val="24"/>
              </w:rPr>
            </w:pPr>
            <w:r w:rsidRPr="000806D9">
              <w:rPr>
                <w:b/>
                <w:bCs/>
                <w:sz w:val="20"/>
                <w:szCs w:val="24"/>
              </w:rPr>
              <w:t>№ п/п</w:t>
            </w:r>
          </w:p>
        </w:tc>
        <w:tc>
          <w:tcPr>
            <w:tcW w:w="4677" w:type="dxa"/>
            <w:vAlign w:val="center"/>
          </w:tcPr>
          <w:p w14:paraId="40BAF207" w14:textId="77777777" w:rsidR="00366EBF" w:rsidRPr="000806D9" w:rsidRDefault="00366EBF" w:rsidP="00175765">
            <w:pPr>
              <w:pStyle w:val="12"/>
              <w:jc w:val="center"/>
              <w:rPr>
                <w:b/>
                <w:bCs/>
                <w:sz w:val="20"/>
                <w:szCs w:val="24"/>
              </w:rPr>
            </w:pPr>
            <w:r w:rsidRPr="000806D9">
              <w:rPr>
                <w:b/>
                <w:bCs/>
                <w:sz w:val="20"/>
                <w:szCs w:val="24"/>
              </w:rPr>
              <w:t>Характеристики объекта</w:t>
            </w:r>
          </w:p>
        </w:tc>
        <w:tc>
          <w:tcPr>
            <w:tcW w:w="4820" w:type="dxa"/>
            <w:vAlign w:val="center"/>
          </w:tcPr>
          <w:p w14:paraId="5EE3DD58" w14:textId="77777777" w:rsidR="00366EBF" w:rsidRPr="000806D9" w:rsidRDefault="00366EBF" w:rsidP="00175765">
            <w:pPr>
              <w:pStyle w:val="12"/>
              <w:jc w:val="center"/>
              <w:rPr>
                <w:b/>
                <w:bCs/>
                <w:sz w:val="20"/>
                <w:szCs w:val="24"/>
              </w:rPr>
            </w:pPr>
            <w:r w:rsidRPr="000806D9">
              <w:rPr>
                <w:b/>
                <w:bCs/>
                <w:sz w:val="20"/>
                <w:szCs w:val="24"/>
              </w:rPr>
              <w:t>Описание характеристик</w:t>
            </w:r>
          </w:p>
        </w:tc>
      </w:tr>
      <w:tr w:rsidR="00366EBF" w:rsidRPr="005B4876" w14:paraId="7505EE6A" w14:textId="77777777" w:rsidTr="00175765">
        <w:tblPrEx>
          <w:tblLook w:val="0000" w:firstRow="0" w:lastRow="0" w:firstColumn="0" w:lastColumn="0" w:noHBand="0" w:noVBand="0"/>
        </w:tblPrEx>
        <w:trPr>
          <w:trHeight w:val="243"/>
        </w:trPr>
        <w:tc>
          <w:tcPr>
            <w:tcW w:w="852" w:type="dxa"/>
            <w:vAlign w:val="center"/>
          </w:tcPr>
          <w:p w14:paraId="703F12E7" w14:textId="77777777" w:rsidR="00366EBF" w:rsidRPr="000806D9" w:rsidRDefault="00366EBF" w:rsidP="00175765">
            <w:pPr>
              <w:pStyle w:val="12"/>
              <w:jc w:val="center"/>
              <w:rPr>
                <w:b/>
                <w:bCs/>
                <w:sz w:val="20"/>
                <w:szCs w:val="24"/>
              </w:rPr>
            </w:pPr>
            <w:r w:rsidRPr="000806D9">
              <w:rPr>
                <w:b/>
                <w:bCs/>
                <w:sz w:val="20"/>
                <w:szCs w:val="24"/>
              </w:rPr>
              <w:t>1</w:t>
            </w:r>
          </w:p>
        </w:tc>
        <w:tc>
          <w:tcPr>
            <w:tcW w:w="4677" w:type="dxa"/>
            <w:vAlign w:val="center"/>
          </w:tcPr>
          <w:p w14:paraId="3EC51098" w14:textId="77777777" w:rsidR="00366EBF" w:rsidRPr="000806D9" w:rsidRDefault="00366EBF" w:rsidP="00175765">
            <w:pPr>
              <w:pStyle w:val="12"/>
              <w:jc w:val="center"/>
              <w:rPr>
                <w:b/>
                <w:bCs/>
                <w:sz w:val="20"/>
                <w:szCs w:val="24"/>
              </w:rPr>
            </w:pPr>
            <w:r w:rsidRPr="000806D9">
              <w:rPr>
                <w:b/>
                <w:bCs/>
                <w:sz w:val="20"/>
                <w:szCs w:val="24"/>
              </w:rPr>
              <w:t>2</w:t>
            </w:r>
          </w:p>
        </w:tc>
        <w:tc>
          <w:tcPr>
            <w:tcW w:w="4820" w:type="dxa"/>
            <w:vAlign w:val="center"/>
          </w:tcPr>
          <w:p w14:paraId="291A679E" w14:textId="77777777" w:rsidR="00366EBF" w:rsidRPr="000806D9" w:rsidRDefault="00366EBF" w:rsidP="00175765">
            <w:pPr>
              <w:pStyle w:val="12"/>
              <w:jc w:val="center"/>
              <w:rPr>
                <w:b/>
                <w:bCs/>
                <w:sz w:val="20"/>
                <w:szCs w:val="24"/>
              </w:rPr>
            </w:pPr>
            <w:r w:rsidRPr="000806D9">
              <w:rPr>
                <w:b/>
                <w:bCs/>
                <w:sz w:val="20"/>
                <w:szCs w:val="24"/>
              </w:rPr>
              <w:t>3</w:t>
            </w:r>
          </w:p>
        </w:tc>
      </w:tr>
      <w:tr w:rsidR="00366EBF" w:rsidRPr="005B4876" w14:paraId="4903FF71" w14:textId="77777777" w:rsidTr="00175765">
        <w:tblPrEx>
          <w:tblLook w:val="0000" w:firstRow="0" w:lastRow="0" w:firstColumn="0" w:lastColumn="0" w:noHBand="0" w:noVBand="0"/>
        </w:tblPrEx>
        <w:trPr>
          <w:trHeight w:val="243"/>
        </w:trPr>
        <w:tc>
          <w:tcPr>
            <w:tcW w:w="852" w:type="dxa"/>
          </w:tcPr>
          <w:p w14:paraId="7F98466D"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0FD2AF6C"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20A08466" w14:textId="77777777" w:rsidR="00366EBF" w:rsidRPr="000806D9" w:rsidRDefault="00366EBF" w:rsidP="00175765">
            <w:pPr>
              <w:pStyle w:val="12"/>
              <w:rPr>
                <w:sz w:val="20"/>
                <w:szCs w:val="24"/>
              </w:rPr>
            </w:pPr>
            <w:r w:rsidRPr="000806D9">
              <w:rPr>
                <w:sz w:val="20"/>
                <w:szCs w:val="24"/>
              </w:rPr>
              <w:t>440507, Пензенская область, муниципальный район Пензенский, сельское поселение Большееланский сельсовет, поселок Лисовка</w:t>
            </w:r>
          </w:p>
        </w:tc>
      </w:tr>
      <w:tr w:rsidR="00366EBF" w:rsidRPr="005B4876" w14:paraId="2693854B" w14:textId="77777777" w:rsidTr="00175765">
        <w:tblPrEx>
          <w:tblLook w:val="0000" w:firstRow="0" w:lastRow="0" w:firstColumn="0" w:lastColumn="0" w:noHBand="0" w:noVBand="0"/>
        </w:tblPrEx>
        <w:trPr>
          <w:trHeight w:val="243"/>
        </w:trPr>
        <w:tc>
          <w:tcPr>
            <w:tcW w:w="852" w:type="dxa"/>
          </w:tcPr>
          <w:p w14:paraId="396B6958"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68B51FE5"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0795869C"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0E59D02A" w14:textId="77777777" w:rsidR="00366EBF" w:rsidRPr="005A5528" w:rsidRDefault="00366EBF" w:rsidP="00175765">
            <w:pPr>
              <w:rPr>
                <w:sz w:val="20"/>
              </w:rPr>
            </w:pPr>
            <w:r w:rsidRPr="005A5528">
              <w:rPr>
                <w:sz w:val="20"/>
                <w:lang w:val="en-US"/>
              </w:rPr>
              <w:t>241199 кв.м ± 8594.60 кв.м</w:t>
            </w:r>
          </w:p>
        </w:tc>
      </w:tr>
      <w:tr w:rsidR="00366EBF" w:rsidRPr="005B4876" w14:paraId="0F8F79D8" w14:textId="77777777" w:rsidTr="00175765">
        <w:tblPrEx>
          <w:tblLook w:val="0000" w:firstRow="0" w:lastRow="0" w:firstColumn="0" w:lastColumn="0" w:noHBand="0" w:noVBand="0"/>
        </w:tblPrEx>
        <w:trPr>
          <w:trHeight w:val="243"/>
        </w:trPr>
        <w:tc>
          <w:tcPr>
            <w:tcW w:w="852" w:type="dxa"/>
          </w:tcPr>
          <w:p w14:paraId="046D6445"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73AC4C42"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33F66BB9" w14:textId="77777777" w:rsidR="00366EBF" w:rsidRPr="005A5528" w:rsidRDefault="00366EBF" w:rsidP="00175765">
            <w:pPr>
              <w:pStyle w:val="12"/>
              <w:rPr>
                <w:sz w:val="20"/>
                <w:szCs w:val="24"/>
                <w:lang w:val="en-US"/>
              </w:rPr>
            </w:pPr>
            <w:r w:rsidRPr="005A5528">
              <w:rPr>
                <w:sz w:val="20"/>
                <w:szCs w:val="24"/>
                <w:lang w:val="en-US"/>
              </w:rPr>
              <w:t>–</w:t>
            </w:r>
          </w:p>
        </w:tc>
      </w:tr>
    </w:tbl>
    <w:p w14:paraId="0E41FA96" w14:textId="77777777" w:rsidR="00366EBF" w:rsidRDefault="00366EBF">
      <w:r>
        <w:br w:type="page"/>
      </w:r>
    </w:p>
    <w:p w14:paraId="1436F8ED" w14:textId="77777777" w:rsidR="00366EBF" w:rsidRDefault="00366EBF">
      <w:pPr>
        <w:sectPr w:rsidR="00366EBF" w:rsidSect="00636BE8">
          <w:footerReference w:type="even" r:id="rId10"/>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242ABCDF" w14:textId="77777777" w:rsidTr="00175765">
        <w:trPr>
          <w:trHeight w:val="430"/>
        </w:trPr>
        <w:tc>
          <w:tcPr>
            <w:tcW w:w="10632" w:type="dxa"/>
            <w:gridSpan w:val="6"/>
            <w:tcBorders>
              <w:top w:val="nil"/>
              <w:left w:val="nil"/>
              <w:right w:val="nil"/>
            </w:tcBorders>
          </w:tcPr>
          <w:p w14:paraId="1BF86AED" w14:textId="77777777" w:rsidR="00366EBF" w:rsidRPr="000806D9" w:rsidRDefault="00366EBF" w:rsidP="00175765">
            <w:pPr>
              <w:pStyle w:val="12"/>
              <w:jc w:val="center"/>
              <w:rPr>
                <w:b/>
                <w:bCs/>
                <w:sz w:val="20"/>
              </w:rPr>
            </w:pPr>
            <w:r w:rsidRPr="000806D9">
              <w:rPr>
                <w:b/>
                <w:bCs/>
              </w:rPr>
              <w:lastRenderedPageBreak/>
              <w:t>Раздел 2</w:t>
            </w:r>
          </w:p>
        </w:tc>
      </w:tr>
      <w:tr w:rsidR="00366EBF" w:rsidRPr="002E6E74" w14:paraId="0E28FB7C" w14:textId="77777777" w:rsidTr="00175765">
        <w:trPr>
          <w:trHeight w:val="430"/>
        </w:trPr>
        <w:tc>
          <w:tcPr>
            <w:tcW w:w="10632" w:type="dxa"/>
            <w:gridSpan w:val="6"/>
          </w:tcPr>
          <w:p w14:paraId="169C8863" w14:textId="77777777" w:rsidR="00366EBF" w:rsidRPr="000806D9" w:rsidRDefault="00366EBF" w:rsidP="00175765">
            <w:pPr>
              <w:pStyle w:val="12"/>
              <w:spacing w:before="120"/>
              <w:jc w:val="center"/>
              <w:rPr>
                <w:b/>
                <w:bCs/>
                <w:sz w:val="20"/>
              </w:rPr>
            </w:pPr>
            <w:r w:rsidRPr="000806D9">
              <w:rPr>
                <w:b/>
                <w:bCs/>
                <w:sz w:val="20"/>
              </w:rPr>
              <w:t>Сведения о местоположении границ объекта</w:t>
            </w:r>
          </w:p>
        </w:tc>
      </w:tr>
      <w:tr w:rsidR="00366EBF" w:rsidRPr="002E6E74" w14:paraId="3F64F8F2" w14:textId="77777777" w:rsidTr="00175765">
        <w:trPr>
          <w:trHeight w:hRule="exact" w:val="397"/>
        </w:trPr>
        <w:tc>
          <w:tcPr>
            <w:tcW w:w="10632" w:type="dxa"/>
            <w:gridSpan w:val="6"/>
          </w:tcPr>
          <w:p w14:paraId="55447C64" w14:textId="77777777" w:rsidR="00366EBF" w:rsidRPr="000806D9" w:rsidRDefault="00366EBF" w:rsidP="00175765">
            <w:pPr>
              <w:pStyle w:val="12"/>
              <w:rPr>
                <w:b/>
                <w:bCs/>
                <w:sz w:val="20"/>
              </w:rPr>
            </w:pPr>
            <w:r w:rsidRPr="000806D9">
              <w:rPr>
                <w:b/>
                <w:bCs/>
                <w:sz w:val="20"/>
              </w:rPr>
              <w:t xml:space="preserve">1. Система координат </w:t>
            </w:r>
            <w:r w:rsidRPr="000806D9">
              <w:rPr>
                <w:b/>
                <w:bCs/>
                <w:sz w:val="20"/>
                <w:u w:val="single"/>
              </w:rPr>
              <w:t>МСК-58, зона 2</w:t>
            </w:r>
          </w:p>
        </w:tc>
      </w:tr>
      <w:tr w:rsidR="00366EBF" w:rsidRPr="002E6E74" w14:paraId="1FB69E66" w14:textId="77777777" w:rsidTr="00175765">
        <w:trPr>
          <w:trHeight w:hRule="exact" w:val="397"/>
        </w:trPr>
        <w:tc>
          <w:tcPr>
            <w:tcW w:w="10632" w:type="dxa"/>
            <w:gridSpan w:val="6"/>
          </w:tcPr>
          <w:p w14:paraId="1FAF35FB" w14:textId="77777777" w:rsidR="00366EBF" w:rsidRPr="000806D9" w:rsidRDefault="00366EBF" w:rsidP="00175765">
            <w:pPr>
              <w:rPr>
                <w:b/>
                <w:bCs/>
                <w:sz w:val="20"/>
                <w:szCs w:val="20"/>
              </w:rPr>
            </w:pPr>
            <w:r w:rsidRPr="000806D9">
              <w:rPr>
                <w:b/>
                <w:bCs/>
                <w:sz w:val="20"/>
                <w:szCs w:val="20"/>
              </w:rPr>
              <w:t>2. Сведения о характерных точках границ объекта</w:t>
            </w:r>
          </w:p>
        </w:tc>
      </w:tr>
      <w:tr w:rsidR="00366EBF" w:rsidRPr="002E6E74" w14:paraId="08C61C33" w14:textId="77777777" w:rsidTr="00175765">
        <w:tblPrEx>
          <w:tblLook w:val="0000" w:firstRow="0" w:lastRow="0" w:firstColumn="0" w:lastColumn="0" w:noHBand="0" w:noVBand="0"/>
        </w:tblPrEx>
        <w:trPr>
          <w:trHeight w:val="54"/>
        </w:trPr>
        <w:tc>
          <w:tcPr>
            <w:tcW w:w="1691" w:type="dxa"/>
            <w:vMerge w:val="restart"/>
            <w:vAlign w:val="center"/>
          </w:tcPr>
          <w:p w14:paraId="3BE77C15" w14:textId="77777777" w:rsidR="00366EBF" w:rsidRPr="000806D9" w:rsidRDefault="00366EBF" w:rsidP="00175765">
            <w:pPr>
              <w:pStyle w:val="12"/>
              <w:jc w:val="center"/>
              <w:rPr>
                <w:b/>
                <w:bCs/>
                <w:sz w:val="20"/>
              </w:rPr>
            </w:pPr>
            <w:r w:rsidRPr="000806D9">
              <w:rPr>
                <w:b/>
                <w:bCs/>
                <w:sz w:val="20"/>
              </w:rPr>
              <w:t>Обозначение</w:t>
            </w:r>
          </w:p>
          <w:p w14:paraId="3A9000FB" w14:textId="77777777" w:rsidR="00366EBF" w:rsidRPr="000806D9" w:rsidRDefault="00366EBF" w:rsidP="00175765">
            <w:pPr>
              <w:pStyle w:val="12"/>
              <w:jc w:val="center"/>
              <w:rPr>
                <w:b/>
                <w:bCs/>
                <w:sz w:val="20"/>
              </w:rPr>
            </w:pPr>
            <w:r w:rsidRPr="000806D9">
              <w:rPr>
                <w:b/>
                <w:bCs/>
                <w:sz w:val="20"/>
              </w:rPr>
              <w:t>характерных точек границ</w:t>
            </w:r>
          </w:p>
        </w:tc>
        <w:tc>
          <w:tcPr>
            <w:tcW w:w="3120" w:type="dxa"/>
            <w:gridSpan w:val="2"/>
            <w:vAlign w:val="center"/>
          </w:tcPr>
          <w:p w14:paraId="41825E5F" w14:textId="77777777" w:rsidR="00366EBF" w:rsidRPr="000806D9" w:rsidRDefault="00366EBF" w:rsidP="00175765">
            <w:pPr>
              <w:pStyle w:val="12"/>
              <w:jc w:val="center"/>
              <w:rPr>
                <w:b/>
                <w:bCs/>
                <w:sz w:val="20"/>
              </w:rPr>
            </w:pPr>
            <w:r w:rsidRPr="000806D9">
              <w:rPr>
                <w:b/>
                <w:bCs/>
                <w:sz w:val="20"/>
              </w:rPr>
              <w:t>Координаты, м</w:t>
            </w:r>
          </w:p>
        </w:tc>
        <w:tc>
          <w:tcPr>
            <w:tcW w:w="2278" w:type="dxa"/>
            <w:vMerge w:val="restart"/>
            <w:vAlign w:val="center"/>
          </w:tcPr>
          <w:p w14:paraId="416B3D66" w14:textId="77777777" w:rsidR="00366EBF" w:rsidRPr="000806D9" w:rsidRDefault="00366EBF" w:rsidP="00175765">
            <w:pPr>
              <w:pStyle w:val="12"/>
              <w:spacing w:before="60" w:after="60"/>
              <w:jc w:val="center"/>
              <w:rPr>
                <w:b/>
                <w:bCs/>
                <w:sz w:val="20"/>
              </w:rPr>
            </w:pPr>
            <w:r w:rsidRPr="000806D9">
              <w:rPr>
                <w:b/>
                <w:bCs/>
                <w:sz w:val="20"/>
              </w:rPr>
              <w:t xml:space="preserve">Метод определения координат характерной точки </w:t>
            </w:r>
          </w:p>
        </w:tc>
        <w:tc>
          <w:tcPr>
            <w:tcW w:w="1841" w:type="dxa"/>
            <w:vMerge w:val="restart"/>
          </w:tcPr>
          <w:p w14:paraId="4A1F588E" w14:textId="77777777" w:rsidR="00366EBF" w:rsidRPr="000806D9" w:rsidRDefault="00366EBF" w:rsidP="00175765">
            <w:pPr>
              <w:pStyle w:val="12"/>
              <w:spacing w:before="60" w:after="60"/>
              <w:jc w:val="center"/>
              <w:rPr>
                <w:b/>
                <w:bCs/>
                <w:sz w:val="20"/>
              </w:rPr>
            </w:pPr>
            <w:r w:rsidRPr="000806D9">
              <w:rPr>
                <w:b/>
                <w:bCs/>
                <w:sz w:val="20"/>
              </w:rPr>
              <w:t>Средняя квадратическая погрешность положения характерной точки (М</w:t>
            </w:r>
            <w:r w:rsidRPr="000806D9">
              <w:rPr>
                <w:b/>
                <w:bCs/>
                <w:sz w:val="20"/>
                <w:vertAlign w:val="subscript"/>
                <w:lang w:val="en-US"/>
              </w:rPr>
              <w:t>t</w:t>
            </w:r>
            <w:r w:rsidRPr="000806D9">
              <w:rPr>
                <w:b/>
                <w:bCs/>
                <w:sz w:val="20"/>
              </w:rPr>
              <w:t>), м</w:t>
            </w:r>
          </w:p>
        </w:tc>
        <w:tc>
          <w:tcPr>
            <w:tcW w:w="1702" w:type="dxa"/>
            <w:vMerge w:val="restart"/>
            <w:vAlign w:val="center"/>
          </w:tcPr>
          <w:p w14:paraId="2F952C02" w14:textId="77777777" w:rsidR="00366EBF" w:rsidRPr="000806D9" w:rsidRDefault="00366EBF" w:rsidP="00175765">
            <w:pPr>
              <w:pStyle w:val="12"/>
              <w:spacing w:before="60" w:after="60"/>
              <w:jc w:val="center"/>
              <w:rPr>
                <w:b/>
                <w:bCs/>
                <w:sz w:val="20"/>
              </w:rPr>
            </w:pPr>
            <w:r w:rsidRPr="000806D9">
              <w:rPr>
                <w:b/>
                <w:bCs/>
                <w:sz w:val="20"/>
              </w:rPr>
              <w:t>Описание обозначения точки на местности (при наличии)</w:t>
            </w:r>
          </w:p>
        </w:tc>
      </w:tr>
      <w:tr w:rsidR="00366EBF" w:rsidRPr="002E6E74" w14:paraId="78DEC99F" w14:textId="77777777" w:rsidTr="00175765">
        <w:tblPrEx>
          <w:tblLook w:val="0000" w:firstRow="0" w:lastRow="0" w:firstColumn="0" w:lastColumn="0" w:noHBand="0" w:noVBand="0"/>
        </w:tblPrEx>
        <w:trPr>
          <w:trHeight w:val="54"/>
        </w:trPr>
        <w:tc>
          <w:tcPr>
            <w:tcW w:w="1691" w:type="dxa"/>
            <w:vMerge/>
            <w:vAlign w:val="center"/>
          </w:tcPr>
          <w:p w14:paraId="33349157" w14:textId="77777777" w:rsidR="00366EBF" w:rsidRPr="000806D9" w:rsidRDefault="00366EBF" w:rsidP="00175765">
            <w:pPr>
              <w:pStyle w:val="12"/>
              <w:jc w:val="center"/>
              <w:rPr>
                <w:b/>
                <w:bCs/>
                <w:sz w:val="20"/>
              </w:rPr>
            </w:pPr>
          </w:p>
        </w:tc>
        <w:tc>
          <w:tcPr>
            <w:tcW w:w="1558" w:type="dxa"/>
            <w:vAlign w:val="center"/>
          </w:tcPr>
          <w:p w14:paraId="02B89505" w14:textId="77777777" w:rsidR="00366EBF" w:rsidRPr="000806D9" w:rsidRDefault="00366EBF" w:rsidP="00175765">
            <w:pPr>
              <w:pStyle w:val="a3"/>
              <w:jc w:val="center"/>
              <w:rPr>
                <w:b/>
                <w:bCs/>
                <w:sz w:val="20"/>
                <w:szCs w:val="20"/>
              </w:rPr>
            </w:pPr>
            <w:r w:rsidRPr="000806D9">
              <w:rPr>
                <w:b/>
                <w:bCs/>
                <w:sz w:val="20"/>
                <w:szCs w:val="20"/>
              </w:rPr>
              <w:t>Х</w:t>
            </w:r>
          </w:p>
        </w:tc>
        <w:tc>
          <w:tcPr>
            <w:tcW w:w="1562" w:type="dxa"/>
            <w:vAlign w:val="center"/>
          </w:tcPr>
          <w:p w14:paraId="7E398F32" w14:textId="77777777" w:rsidR="00366EBF" w:rsidRPr="000806D9" w:rsidRDefault="00366EBF" w:rsidP="00175765">
            <w:pPr>
              <w:pStyle w:val="12"/>
              <w:jc w:val="center"/>
              <w:rPr>
                <w:b/>
                <w:bCs/>
                <w:sz w:val="20"/>
                <w:lang w:val="en-US"/>
              </w:rPr>
            </w:pPr>
            <w:r w:rsidRPr="000806D9">
              <w:rPr>
                <w:b/>
                <w:bCs/>
                <w:sz w:val="20"/>
                <w:lang w:val="en-US"/>
              </w:rPr>
              <w:t>Y</w:t>
            </w:r>
          </w:p>
        </w:tc>
        <w:tc>
          <w:tcPr>
            <w:tcW w:w="2278" w:type="dxa"/>
            <w:vMerge/>
            <w:vAlign w:val="center"/>
          </w:tcPr>
          <w:p w14:paraId="01375BB8" w14:textId="77777777" w:rsidR="00366EBF" w:rsidRPr="000806D9" w:rsidRDefault="00366EBF" w:rsidP="00175765">
            <w:pPr>
              <w:pStyle w:val="12"/>
              <w:jc w:val="center"/>
              <w:rPr>
                <w:b/>
                <w:bCs/>
                <w:sz w:val="20"/>
              </w:rPr>
            </w:pPr>
          </w:p>
        </w:tc>
        <w:tc>
          <w:tcPr>
            <w:tcW w:w="1841" w:type="dxa"/>
            <w:vMerge/>
          </w:tcPr>
          <w:p w14:paraId="43C65146" w14:textId="77777777" w:rsidR="00366EBF" w:rsidRPr="000806D9" w:rsidRDefault="00366EBF" w:rsidP="00175765">
            <w:pPr>
              <w:pStyle w:val="12"/>
              <w:jc w:val="center"/>
              <w:rPr>
                <w:b/>
                <w:bCs/>
                <w:sz w:val="20"/>
              </w:rPr>
            </w:pPr>
          </w:p>
        </w:tc>
        <w:tc>
          <w:tcPr>
            <w:tcW w:w="1702" w:type="dxa"/>
            <w:vMerge/>
            <w:vAlign w:val="center"/>
          </w:tcPr>
          <w:p w14:paraId="2A28C373" w14:textId="77777777" w:rsidR="00366EBF" w:rsidRPr="000806D9" w:rsidRDefault="00366EBF" w:rsidP="00175765">
            <w:pPr>
              <w:pStyle w:val="12"/>
              <w:jc w:val="center"/>
              <w:rPr>
                <w:b/>
                <w:bCs/>
                <w:sz w:val="20"/>
              </w:rPr>
            </w:pPr>
          </w:p>
        </w:tc>
      </w:tr>
      <w:tr w:rsidR="00366EBF" w:rsidRPr="002E6E74" w14:paraId="070C2830" w14:textId="77777777" w:rsidTr="00175765">
        <w:tblPrEx>
          <w:tblLook w:val="0000" w:firstRow="0" w:lastRow="0" w:firstColumn="0" w:lastColumn="0" w:noHBand="0" w:noVBand="0"/>
        </w:tblPrEx>
        <w:trPr>
          <w:trHeight w:val="54"/>
        </w:trPr>
        <w:tc>
          <w:tcPr>
            <w:tcW w:w="1691" w:type="dxa"/>
            <w:vAlign w:val="center"/>
          </w:tcPr>
          <w:p w14:paraId="15E9D778" w14:textId="77777777" w:rsidR="00366EBF" w:rsidRPr="000806D9" w:rsidRDefault="00366EBF" w:rsidP="00175765">
            <w:pPr>
              <w:pStyle w:val="12"/>
              <w:jc w:val="center"/>
              <w:rPr>
                <w:b/>
                <w:bCs/>
                <w:sz w:val="20"/>
              </w:rPr>
            </w:pPr>
            <w:r w:rsidRPr="000806D9">
              <w:rPr>
                <w:b/>
                <w:bCs/>
                <w:sz w:val="20"/>
              </w:rPr>
              <w:t>1</w:t>
            </w:r>
          </w:p>
        </w:tc>
        <w:tc>
          <w:tcPr>
            <w:tcW w:w="1558" w:type="dxa"/>
            <w:vAlign w:val="center"/>
          </w:tcPr>
          <w:p w14:paraId="46FBD010" w14:textId="77777777" w:rsidR="00366EBF" w:rsidRPr="000806D9" w:rsidRDefault="00366EBF" w:rsidP="00175765">
            <w:pPr>
              <w:pStyle w:val="a3"/>
              <w:jc w:val="center"/>
              <w:rPr>
                <w:b/>
                <w:bCs/>
                <w:sz w:val="20"/>
                <w:szCs w:val="20"/>
              </w:rPr>
            </w:pPr>
            <w:r w:rsidRPr="000806D9">
              <w:rPr>
                <w:b/>
                <w:bCs/>
                <w:sz w:val="20"/>
                <w:szCs w:val="20"/>
              </w:rPr>
              <w:t>2</w:t>
            </w:r>
          </w:p>
        </w:tc>
        <w:tc>
          <w:tcPr>
            <w:tcW w:w="1562" w:type="dxa"/>
            <w:vAlign w:val="center"/>
          </w:tcPr>
          <w:p w14:paraId="4569DBDD" w14:textId="77777777" w:rsidR="00366EBF" w:rsidRPr="000806D9" w:rsidRDefault="00366EBF" w:rsidP="00175765">
            <w:pPr>
              <w:pStyle w:val="12"/>
              <w:jc w:val="center"/>
              <w:rPr>
                <w:b/>
                <w:bCs/>
                <w:sz w:val="20"/>
                <w:lang w:val="en-US"/>
              </w:rPr>
            </w:pPr>
            <w:r w:rsidRPr="000806D9">
              <w:rPr>
                <w:b/>
                <w:bCs/>
                <w:sz w:val="20"/>
                <w:lang w:val="en-US"/>
              </w:rPr>
              <w:t>3</w:t>
            </w:r>
          </w:p>
        </w:tc>
        <w:tc>
          <w:tcPr>
            <w:tcW w:w="2278" w:type="dxa"/>
            <w:vAlign w:val="center"/>
          </w:tcPr>
          <w:p w14:paraId="09249643" w14:textId="77777777" w:rsidR="00366EBF" w:rsidRPr="000806D9" w:rsidRDefault="00366EBF" w:rsidP="00175765">
            <w:pPr>
              <w:pStyle w:val="12"/>
              <w:jc w:val="center"/>
              <w:rPr>
                <w:b/>
                <w:bCs/>
                <w:sz w:val="20"/>
              </w:rPr>
            </w:pPr>
            <w:r w:rsidRPr="000806D9">
              <w:rPr>
                <w:b/>
                <w:bCs/>
                <w:sz w:val="20"/>
              </w:rPr>
              <w:t>4</w:t>
            </w:r>
          </w:p>
        </w:tc>
        <w:tc>
          <w:tcPr>
            <w:tcW w:w="1841" w:type="dxa"/>
          </w:tcPr>
          <w:p w14:paraId="5BA54E2C" w14:textId="77777777" w:rsidR="00366EBF" w:rsidRPr="000806D9" w:rsidRDefault="00366EBF" w:rsidP="00175765">
            <w:pPr>
              <w:pStyle w:val="12"/>
              <w:jc w:val="center"/>
              <w:rPr>
                <w:b/>
                <w:bCs/>
                <w:sz w:val="20"/>
              </w:rPr>
            </w:pPr>
            <w:r w:rsidRPr="000806D9">
              <w:rPr>
                <w:b/>
                <w:bCs/>
                <w:sz w:val="20"/>
              </w:rPr>
              <w:t>5</w:t>
            </w:r>
          </w:p>
        </w:tc>
        <w:tc>
          <w:tcPr>
            <w:tcW w:w="1702" w:type="dxa"/>
            <w:vAlign w:val="center"/>
          </w:tcPr>
          <w:p w14:paraId="6FB4D2E9" w14:textId="77777777" w:rsidR="00366EBF" w:rsidRPr="000806D9" w:rsidRDefault="00366EBF" w:rsidP="00175765">
            <w:pPr>
              <w:pStyle w:val="12"/>
              <w:jc w:val="center"/>
              <w:rPr>
                <w:b/>
                <w:bCs/>
                <w:sz w:val="20"/>
              </w:rPr>
            </w:pPr>
            <w:r w:rsidRPr="000806D9">
              <w:rPr>
                <w:b/>
                <w:bCs/>
                <w:sz w:val="20"/>
              </w:rPr>
              <w:t>6</w:t>
            </w:r>
          </w:p>
        </w:tc>
      </w:tr>
      <w:tr w:rsidR="00366EBF" w:rsidRPr="002E6E74" w14:paraId="325E552E" w14:textId="77777777" w:rsidTr="00175765">
        <w:tblPrEx>
          <w:tblLook w:val="0000" w:firstRow="0" w:lastRow="0" w:firstColumn="0" w:lastColumn="0" w:noHBand="0" w:noVBand="0"/>
        </w:tblPrEx>
        <w:trPr>
          <w:trHeight w:val="54"/>
        </w:trPr>
        <w:tc>
          <w:tcPr>
            <w:tcW w:w="1691" w:type="dxa"/>
          </w:tcPr>
          <w:p w14:paraId="786E7082" w14:textId="77777777" w:rsidR="00366EBF" w:rsidRPr="002E6E74" w:rsidRDefault="00366EBF" w:rsidP="00175765">
            <w:pPr>
              <w:jc w:val="center"/>
              <w:rPr>
                <w:sz w:val="18"/>
                <w:szCs w:val="20"/>
              </w:rPr>
            </w:pPr>
            <w:r w:rsidRPr="002E6E74">
              <w:rPr>
                <w:sz w:val="18"/>
                <w:szCs w:val="20"/>
              </w:rPr>
              <w:t>1</w:t>
            </w:r>
          </w:p>
        </w:tc>
        <w:tc>
          <w:tcPr>
            <w:tcW w:w="1558" w:type="dxa"/>
          </w:tcPr>
          <w:p w14:paraId="3FDF1879" w14:textId="77777777" w:rsidR="00366EBF" w:rsidRPr="002E6E74" w:rsidRDefault="00366EBF" w:rsidP="00175765">
            <w:pPr>
              <w:jc w:val="center"/>
              <w:rPr>
                <w:sz w:val="18"/>
                <w:szCs w:val="20"/>
              </w:rPr>
            </w:pPr>
            <w:r w:rsidRPr="002E6E74">
              <w:rPr>
                <w:sz w:val="18"/>
                <w:szCs w:val="20"/>
              </w:rPr>
              <w:t>362325.52</w:t>
            </w:r>
          </w:p>
        </w:tc>
        <w:tc>
          <w:tcPr>
            <w:tcW w:w="1562" w:type="dxa"/>
          </w:tcPr>
          <w:p w14:paraId="6CBAAD80" w14:textId="77777777" w:rsidR="00366EBF" w:rsidRPr="002E6E74" w:rsidRDefault="00366EBF" w:rsidP="00175765">
            <w:pPr>
              <w:jc w:val="center"/>
              <w:rPr>
                <w:sz w:val="18"/>
                <w:szCs w:val="20"/>
              </w:rPr>
            </w:pPr>
            <w:r w:rsidRPr="002E6E74">
              <w:rPr>
                <w:sz w:val="18"/>
                <w:szCs w:val="20"/>
              </w:rPr>
              <w:t>2209156.17</w:t>
            </w:r>
          </w:p>
        </w:tc>
        <w:tc>
          <w:tcPr>
            <w:tcW w:w="2278" w:type="dxa"/>
          </w:tcPr>
          <w:p w14:paraId="509EF5A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D429560" w14:textId="77777777" w:rsidR="00366EBF" w:rsidRPr="002E6E74" w:rsidRDefault="00366EBF" w:rsidP="00175765">
            <w:pPr>
              <w:jc w:val="center"/>
              <w:rPr>
                <w:sz w:val="18"/>
                <w:szCs w:val="20"/>
              </w:rPr>
            </w:pPr>
            <w:r w:rsidRPr="002E6E74">
              <w:rPr>
                <w:sz w:val="18"/>
                <w:szCs w:val="20"/>
              </w:rPr>
              <w:t>5.00</w:t>
            </w:r>
          </w:p>
        </w:tc>
        <w:tc>
          <w:tcPr>
            <w:tcW w:w="1702" w:type="dxa"/>
          </w:tcPr>
          <w:p w14:paraId="7E698D4A" w14:textId="77777777" w:rsidR="00366EBF" w:rsidRPr="002E6E74" w:rsidRDefault="00366EBF" w:rsidP="00175765">
            <w:pPr>
              <w:jc w:val="center"/>
              <w:rPr>
                <w:sz w:val="18"/>
                <w:szCs w:val="20"/>
              </w:rPr>
            </w:pPr>
            <w:r w:rsidRPr="002E6E74">
              <w:rPr>
                <w:sz w:val="18"/>
                <w:szCs w:val="20"/>
              </w:rPr>
              <w:t>–</w:t>
            </w:r>
          </w:p>
        </w:tc>
      </w:tr>
      <w:tr w:rsidR="00366EBF" w:rsidRPr="002E6E74" w14:paraId="15EE8857" w14:textId="77777777" w:rsidTr="00175765">
        <w:tblPrEx>
          <w:tblLook w:val="0000" w:firstRow="0" w:lastRow="0" w:firstColumn="0" w:lastColumn="0" w:noHBand="0" w:noVBand="0"/>
        </w:tblPrEx>
        <w:trPr>
          <w:trHeight w:val="54"/>
        </w:trPr>
        <w:tc>
          <w:tcPr>
            <w:tcW w:w="1691" w:type="dxa"/>
          </w:tcPr>
          <w:p w14:paraId="67F6A4F1" w14:textId="77777777" w:rsidR="00366EBF" w:rsidRPr="002E6E74" w:rsidRDefault="00366EBF" w:rsidP="00175765">
            <w:pPr>
              <w:jc w:val="center"/>
              <w:rPr>
                <w:sz w:val="18"/>
                <w:szCs w:val="20"/>
              </w:rPr>
            </w:pPr>
            <w:r w:rsidRPr="002E6E74">
              <w:rPr>
                <w:sz w:val="18"/>
                <w:szCs w:val="20"/>
              </w:rPr>
              <w:t>2</w:t>
            </w:r>
          </w:p>
        </w:tc>
        <w:tc>
          <w:tcPr>
            <w:tcW w:w="1558" w:type="dxa"/>
          </w:tcPr>
          <w:p w14:paraId="7C22AC94" w14:textId="77777777" w:rsidR="00366EBF" w:rsidRPr="002E6E74" w:rsidRDefault="00366EBF" w:rsidP="00175765">
            <w:pPr>
              <w:jc w:val="center"/>
              <w:rPr>
                <w:sz w:val="18"/>
                <w:szCs w:val="20"/>
              </w:rPr>
            </w:pPr>
            <w:r w:rsidRPr="002E6E74">
              <w:rPr>
                <w:sz w:val="18"/>
                <w:szCs w:val="20"/>
              </w:rPr>
              <w:t>362260.68</w:t>
            </w:r>
          </w:p>
        </w:tc>
        <w:tc>
          <w:tcPr>
            <w:tcW w:w="1562" w:type="dxa"/>
          </w:tcPr>
          <w:p w14:paraId="5943B3B5" w14:textId="77777777" w:rsidR="00366EBF" w:rsidRPr="002E6E74" w:rsidRDefault="00366EBF" w:rsidP="00175765">
            <w:pPr>
              <w:jc w:val="center"/>
              <w:rPr>
                <w:sz w:val="18"/>
                <w:szCs w:val="20"/>
              </w:rPr>
            </w:pPr>
            <w:r w:rsidRPr="002E6E74">
              <w:rPr>
                <w:sz w:val="18"/>
                <w:szCs w:val="20"/>
              </w:rPr>
              <w:t>2209147.88</w:t>
            </w:r>
          </w:p>
        </w:tc>
        <w:tc>
          <w:tcPr>
            <w:tcW w:w="2278" w:type="dxa"/>
          </w:tcPr>
          <w:p w14:paraId="1552100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83DBE41" w14:textId="77777777" w:rsidR="00366EBF" w:rsidRPr="002E6E74" w:rsidRDefault="00366EBF" w:rsidP="00175765">
            <w:pPr>
              <w:jc w:val="center"/>
              <w:rPr>
                <w:sz w:val="18"/>
                <w:szCs w:val="20"/>
              </w:rPr>
            </w:pPr>
            <w:r w:rsidRPr="002E6E74">
              <w:rPr>
                <w:sz w:val="18"/>
                <w:szCs w:val="20"/>
              </w:rPr>
              <w:t>5.00</w:t>
            </w:r>
          </w:p>
        </w:tc>
        <w:tc>
          <w:tcPr>
            <w:tcW w:w="1702" w:type="dxa"/>
          </w:tcPr>
          <w:p w14:paraId="43B871B2" w14:textId="77777777" w:rsidR="00366EBF" w:rsidRPr="002E6E74" w:rsidRDefault="00366EBF" w:rsidP="00175765">
            <w:pPr>
              <w:jc w:val="center"/>
              <w:rPr>
                <w:sz w:val="18"/>
                <w:szCs w:val="20"/>
              </w:rPr>
            </w:pPr>
            <w:r w:rsidRPr="002E6E74">
              <w:rPr>
                <w:sz w:val="18"/>
                <w:szCs w:val="20"/>
              </w:rPr>
              <w:t>–</w:t>
            </w:r>
          </w:p>
        </w:tc>
      </w:tr>
      <w:tr w:rsidR="00366EBF" w:rsidRPr="002E6E74" w14:paraId="7F6A5050" w14:textId="77777777" w:rsidTr="00175765">
        <w:tblPrEx>
          <w:tblLook w:val="0000" w:firstRow="0" w:lastRow="0" w:firstColumn="0" w:lastColumn="0" w:noHBand="0" w:noVBand="0"/>
        </w:tblPrEx>
        <w:trPr>
          <w:trHeight w:val="54"/>
        </w:trPr>
        <w:tc>
          <w:tcPr>
            <w:tcW w:w="1691" w:type="dxa"/>
          </w:tcPr>
          <w:p w14:paraId="7AF140CD" w14:textId="77777777" w:rsidR="00366EBF" w:rsidRPr="002E6E74" w:rsidRDefault="00366EBF" w:rsidP="00175765">
            <w:pPr>
              <w:jc w:val="center"/>
              <w:rPr>
                <w:sz w:val="18"/>
                <w:szCs w:val="20"/>
              </w:rPr>
            </w:pPr>
            <w:r w:rsidRPr="002E6E74">
              <w:rPr>
                <w:sz w:val="18"/>
                <w:szCs w:val="20"/>
              </w:rPr>
              <w:t>3</w:t>
            </w:r>
          </w:p>
        </w:tc>
        <w:tc>
          <w:tcPr>
            <w:tcW w:w="1558" w:type="dxa"/>
          </w:tcPr>
          <w:p w14:paraId="144FF874" w14:textId="77777777" w:rsidR="00366EBF" w:rsidRPr="002E6E74" w:rsidRDefault="00366EBF" w:rsidP="00175765">
            <w:pPr>
              <w:jc w:val="center"/>
              <w:rPr>
                <w:sz w:val="18"/>
                <w:szCs w:val="20"/>
              </w:rPr>
            </w:pPr>
            <w:r w:rsidRPr="002E6E74">
              <w:rPr>
                <w:sz w:val="18"/>
                <w:szCs w:val="20"/>
              </w:rPr>
              <w:t>362259.67</w:t>
            </w:r>
          </w:p>
        </w:tc>
        <w:tc>
          <w:tcPr>
            <w:tcW w:w="1562" w:type="dxa"/>
          </w:tcPr>
          <w:p w14:paraId="5AFB36E8" w14:textId="77777777" w:rsidR="00366EBF" w:rsidRPr="002E6E74" w:rsidRDefault="00366EBF" w:rsidP="00175765">
            <w:pPr>
              <w:jc w:val="center"/>
              <w:rPr>
                <w:sz w:val="18"/>
                <w:szCs w:val="20"/>
              </w:rPr>
            </w:pPr>
            <w:r w:rsidRPr="002E6E74">
              <w:rPr>
                <w:sz w:val="18"/>
                <w:szCs w:val="20"/>
              </w:rPr>
              <w:t>2209147.82</w:t>
            </w:r>
          </w:p>
        </w:tc>
        <w:tc>
          <w:tcPr>
            <w:tcW w:w="2278" w:type="dxa"/>
          </w:tcPr>
          <w:p w14:paraId="7276480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EB64E5F" w14:textId="77777777" w:rsidR="00366EBF" w:rsidRPr="002E6E74" w:rsidRDefault="00366EBF" w:rsidP="00175765">
            <w:pPr>
              <w:jc w:val="center"/>
              <w:rPr>
                <w:sz w:val="18"/>
                <w:szCs w:val="20"/>
              </w:rPr>
            </w:pPr>
            <w:r w:rsidRPr="002E6E74">
              <w:rPr>
                <w:sz w:val="18"/>
                <w:szCs w:val="20"/>
              </w:rPr>
              <w:t>5.00</w:t>
            </w:r>
          </w:p>
        </w:tc>
        <w:tc>
          <w:tcPr>
            <w:tcW w:w="1702" w:type="dxa"/>
          </w:tcPr>
          <w:p w14:paraId="72E968E7" w14:textId="77777777" w:rsidR="00366EBF" w:rsidRPr="002E6E74" w:rsidRDefault="00366EBF" w:rsidP="00175765">
            <w:pPr>
              <w:jc w:val="center"/>
              <w:rPr>
                <w:sz w:val="18"/>
                <w:szCs w:val="20"/>
              </w:rPr>
            </w:pPr>
            <w:r w:rsidRPr="002E6E74">
              <w:rPr>
                <w:sz w:val="18"/>
                <w:szCs w:val="20"/>
              </w:rPr>
              <w:t>–</w:t>
            </w:r>
          </w:p>
        </w:tc>
      </w:tr>
      <w:tr w:rsidR="00366EBF" w:rsidRPr="002E6E74" w14:paraId="1F42D14F" w14:textId="77777777" w:rsidTr="00175765">
        <w:tblPrEx>
          <w:tblLook w:val="0000" w:firstRow="0" w:lastRow="0" w:firstColumn="0" w:lastColumn="0" w:noHBand="0" w:noVBand="0"/>
        </w:tblPrEx>
        <w:trPr>
          <w:trHeight w:val="54"/>
        </w:trPr>
        <w:tc>
          <w:tcPr>
            <w:tcW w:w="1691" w:type="dxa"/>
          </w:tcPr>
          <w:p w14:paraId="2C980A92" w14:textId="77777777" w:rsidR="00366EBF" w:rsidRPr="002E6E74" w:rsidRDefault="00366EBF" w:rsidP="00175765">
            <w:pPr>
              <w:jc w:val="center"/>
              <w:rPr>
                <w:sz w:val="18"/>
                <w:szCs w:val="20"/>
              </w:rPr>
            </w:pPr>
            <w:r w:rsidRPr="002E6E74">
              <w:rPr>
                <w:sz w:val="18"/>
                <w:szCs w:val="20"/>
              </w:rPr>
              <w:t>4</w:t>
            </w:r>
          </w:p>
        </w:tc>
        <w:tc>
          <w:tcPr>
            <w:tcW w:w="1558" w:type="dxa"/>
          </w:tcPr>
          <w:p w14:paraId="5FDA401B" w14:textId="77777777" w:rsidR="00366EBF" w:rsidRPr="002E6E74" w:rsidRDefault="00366EBF" w:rsidP="00175765">
            <w:pPr>
              <w:jc w:val="center"/>
              <w:rPr>
                <w:sz w:val="18"/>
                <w:szCs w:val="20"/>
              </w:rPr>
            </w:pPr>
            <w:r w:rsidRPr="002E6E74">
              <w:rPr>
                <w:sz w:val="18"/>
                <w:szCs w:val="20"/>
              </w:rPr>
              <w:t>362196.13</w:t>
            </w:r>
          </w:p>
        </w:tc>
        <w:tc>
          <w:tcPr>
            <w:tcW w:w="1562" w:type="dxa"/>
          </w:tcPr>
          <w:p w14:paraId="52DA2712" w14:textId="77777777" w:rsidR="00366EBF" w:rsidRPr="002E6E74" w:rsidRDefault="00366EBF" w:rsidP="00175765">
            <w:pPr>
              <w:jc w:val="center"/>
              <w:rPr>
                <w:sz w:val="18"/>
                <w:szCs w:val="20"/>
              </w:rPr>
            </w:pPr>
            <w:r w:rsidRPr="002E6E74">
              <w:rPr>
                <w:sz w:val="18"/>
                <w:szCs w:val="20"/>
              </w:rPr>
              <w:t>2209139.59</w:t>
            </w:r>
          </w:p>
        </w:tc>
        <w:tc>
          <w:tcPr>
            <w:tcW w:w="2278" w:type="dxa"/>
          </w:tcPr>
          <w:p w14:paraId="1619C08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FB8621" w14:textId="77777777" w:rsidR="00366EBF" w:rsidRPr="002E6E74" w:rsidRDefault="00366EBF" w:rsidP="00175765">
            <w:pPr>
              <w:jc w:val="center"/>
              <w:rPr>
                <w:sz w:val="18"/>
                <w:szCs w:val="20"/>
              </w:rPr>
            </w:pPr>
            <w:r w:rsidRPr="002E6E74">
              <w:rPr>
                <w:sz w:val="18"/>
                <w:szCs w:val="20"/>
              </w:rPr>
              <w:t>5.00</w:t>
            </w:r>
          </w:p>
        </w:tc>
        <w:tc>
          <w:tcPr>
            <w:tcW w:w="1702" w:type="dxa"/>
          </w:tcPr>
          <w:p w14:paraId="70559BB1" w14:textId="77777777" w:rsidR="00366EBF" w:rsidRPr="002E6E74" w:rsidRDefault="00366EBF" w:rsidP="00175765">
            <w:pPr>
              <w:jc w:val="center"/>
              <w:rPr>
                <w:sz w:val="18"/>
                <w:szCs w:val="20"/>
              </w:rPr>
            </w:pPr>
            <w:r w:rsidRPr="002E6E74">
              <w:rPr>
                <w:sz w:val="18"/>
                <w:szCs w:val="20"/>
              </w:rPr>
              <w:t>–</w:t>
            </w:r>
          </w:p>
        </w:tc>
      </w:tr>
      <w:tr w:rsidR="00366EBF" w:rsidRPr="002E6E74" w14:paraId="03756C9A" w14:textId="77777777" w:rsidTr="00175765">
        <w:tblPrEx>
          <w:tblLook w:val="0000" w:firstRow="0" w:lastRow="0" w:firstColumn="0" w:lastColumn="0" w:noHBand="0" w:noVBand="0"/>
        </w:tblPrEx>
        <w:trPr>
          <w:trHeight w:val="54"/>
        </w:trPr>
        <w:tc>
          <w:tcPr>
            <w:tcW w:w="1691" w:type="dxa"/>
          </w:tcPr>
          <w:p w14:paraId="61648EDA" w14:textId="77777777" w:rsidR="00366EBF" w:rsidRPr="002E6E74" w:rsidRDefault="00366EBF" w:rsidP="00175765">
            <w:pPr>
              <w:jc w:val="center"/>
              <w:rPr>
                <w:sz w:val="18"/>
                <w:szCs w:val="20"/>
              </w:rPr>
            </w:pPr>
            <w:r w:rsidRPr="002E6E74">
              <w:rPr>
                <w:sz w:val="18"/>
                <w:szCs w:val="20"/>
              </w:rPr>
              <w:t>5</w:t>
            </w:r>
          </w:p>
        </w:tc>
        <w:tc>
          <w:tcPr>
            <w:tcW w:w="1558" w:type="dxa"/>
          </w:tcPr>
          <w:p w14:paraId="69C92226" w14:textId="77777777" w:rsidR="00366EBF" w:rsidRPr="002E6E74" w:rsidRDefault="00366EBF" w:rsidP="00175765">
            <w:pPr>
              <w:jc w:val="center"/>
              <w:rPr>
                <w:sz w:val="18"/>
                <w:szCs w:val="20"/>
              </w:rPr>
            </w:pPr>
            <w:r w:rsidRPr="002E6E74">
              <w:rPr>
                <w:sz w:val="18"/>
                <w:szCs w:val="20"/>
              </w:rPr>
              <w:t>362169.10</w:t>
            </w:r>
          </w:p>
        </w:tc>
        <w:tc>
          <w:tcPr>
            <w:tcW w:w="1562" w:type="dxa"/>
          </w:tcPr>
          <w:p w14:paraId="64300DA7" w14:textId="77777777" w:rsidR="00366EBF" w:rsidRPr="002E6E74" w:rsidRDefault="00366EBF" w:rsidP="00175765">
            <w:pPr>
              <w:jc w:val="center"/>
              <w:rPr>
                <w:sz w:val="18"/>
                <w:szCs w:val="20"/>
              </w:rPr>
            </w:pPr>
            <w:r w:rsidRPr="002E6E74">
              <w:rPr>
                <w:sz w:val="18"/>
                <w:szCs w:val="20"/>
              </w:rPr>
              <w:t>2209136.02</w:t>
            </w:r>
          </w:p>
        </w:tc>
        <w:tc>
          <w:tcPr>
            <w:tcW w:w="2278" w:type="dxa"/>
          </w:tcPr>
          <w:p w14:paraId="2288B78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1F68E09" w14:textId="77777777" w:rsidR="00366EBF" w:rsidRPr="002E6E74" w:rsidRDefault="00366EBF" w:rsidP="00175765">
            <w:pPr>
              <w:jc w:val="center"/>
              <w:rPr>
                <w:sz w:val="18"/>
                <w:szCs w:val="20"/>
              </w:rPr>
            </w:pPr>
            <w:r w:rsidRPr="002E6E74">
              <w:rPr>
                <w:sz w:val="18"/>
                <w:szCs w:val="20"/>
              </w:rPr>
              <w:t>5.00</w:t>
            </w:r>
          </w:p>
        </w:tc>
        <w:tc>
          <w:tcPr>
            <w:tcW w:w="1702" w:type="dxa"/>
          </w:tcPr>
          <w:p w14:paraId="1AB3EC1A" w14:textId="77777777" w:rsidR="00366EBF" w:rsidRPr="002E6E74" w:rsidRDefault="00366EBF" w:rsidP="00175765">
            <w:pPr>
              <w:jc w:val="center"/>
              <w:rPr>
                <w:sz w:val="18"/>
                <w:szCs w:val="20"/>
              </w:rPr>
            </w:pPr>
            <w:r w:rsidRPr="002E6E74">
              <w:rPr>
                <w:sz w:val="18"/>
                <w:szCs w:val="20"/>
              </w:rPr>
              <w:t>–</w:t>
            </w:r>
          </w:p>
        </w:tc>
      </w:tr>
      <w:tr w:rsidR="00366EBF" w:rsidRPr="002E6E74" w14:paraId="411E6C77" w14:textId="77777777" w:rsidTr="00175765">
        <w:tblPrEx>
          <w:tblLook w:val="0000" w:firstRow="0" w:lastRow="0" w:firstColumn="0" w:lastColumn="0" w:noHBand="0" w:noVBand="0"/>
        </w:tblPrEx>
        <w:trPr>
          <w:trHeight w:val="54"/>
        </w:trPr>
        <w:tc>
          <w:tcPr>
            <w:tcW w:w="1691" w:type="dxa"/>
          </w:tcPr>
          <w:p w14:paraId="4AD40A8A" w14:textId="77777777" w:rsidR="00366EBF" w:rsidRPr="002E6E74" w:rsidRDefault="00366EBF" w:rsidP="00175765">
            <w:pPr>
              <w:jc w:val="center"/>
              <w:rPr>
                <w:sz w:val="18"/>
                <w:szCs w:val="20"/>
              </w:rPr>
            </w:pPr>
            <w:r w:rsidRPr="002E6E74">
              <w:rPr>
                <w:sz w:val="18"/>
                <w:szCs w:val="20"/>
              </w:rPr>
              <w:t>6</w:t>
            </w:r>
          </w:p>
        </w:tc>
        <w:tc>
          <w:tcPr>
            <w:tcW w:w="1558" w:type="dxa"/>
          </w:tcPr>
          <w:p w14:paraId="43A52B9F" w14:textId="77777777" w:rsidR="00366EBF" w:rsidRPr="002E6E74" w:rsidRDefault="00366EBF" w:rsidP="00175765">
            <w:pPr>
              <w:jc w:val="center"/>
              <w:rPr>
                <w:sz w:val="18"/>
                <w:szCs w:val="20"/>
              </w:rPr>
            </w:pPr>
            <w:r w:rsidRPr="002E6E74">
              <w:rPr>
                <w:sz w:val="18"/>
                <w:szCs w:val="20"/>
              </w:rPr>
              <w:t>362154.07</w:t>
            </w:r>
          </w:p>
        </w:tc>
        <w:tc>
          <w:tcPr>
            <w:tcW w:w="1562" w:type="dxa"/>
          </w:tcPr>
          <w:p w14:paraId="32874449" w14:textId="77777777" w:rsidR="00366EBF" w:rsidRPr="002E6E74" w:rsidRDefault="00366EBF" w:rsidP="00175765">
            <w:pPr>
              <w:jc w:val="center"/>
              <w:rPr>
                <w:sz w:val="18"/>
                <w:szCs w:val="20"/>
              </w:rPr>
            </w:pPr>
            <w:r w:rsidRPr="002E6E74">
              <w:rPr>
                <w:sz w:val="18"/>
                <w:szCs w:val="20"/>
              </w:rPr>
              <w:t>2209136.03</w:t>
            </w:r>
          </w:p>
        </w:tc>
        <w:tc>
          <w:tcPr>
            <w:tcW w:w="2278" w:type="dxa"/>
          </w:tcPr>
          <w:p w14:paraId="0A536FF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DFB79ED" w14:textId="77777777" w:rsidR="00366EBF" w:rsidRPr="002E6E74" w:rsidRDefault="00366EBF" w:rsidP="00175765">
            <w:pPr>
              <w:jc w:val="center"/>
              <w:rPr>
                <w:sz w:val="18"/>
                <w:szCs w:val="20"/>
              </w:rPr>
            </w:pPr>
            <w:r w:rsidRPr="002E6E74">
              <w:rPr>
                <w:sz w:val="18"/>
                <w:szCs w:val="20"/>
              </w:rPr>
              <w:t>5.00</w:t>
            </w:r>
          </w:p>
        </w:tc>
        <w:tc>
          <w:tcPr>
            <w:tcW w:w="1702" w:type="dxa"/>
          </w:tcPr>
          <w:p w14:paraId="73814419" w14:textId="77777777" w:rsidR="00366EBF" w:rsidRPr="002E6E74" w:rsidRDefault="00366EBF" w:rsidP="00175765">
            <w:pPr>
              <w:jc w:val="center"/>
              <w:rPr>
                <w:sz w:val="18"/>
                <w:szCs w:val="20"/>
              </w:rPr>
            </w:pPr>
            <w:r w:rsidRPr="002E6E74">
              <w:rPr>
                <w:sz w:val="18"/>
                <w:szCs w:val="20"/>
              </w:rPr>
              <w:t>–</w:t>
            </w:r>
          </w:p>
        </w:tc>
      </w:tr>
      <w:tr w:rsidR="00366EBF" w:rsidRPr="002E6E74" w14:paraId="3DF0B164" w14:textId="77777777" w:rsidTr="00175765">
        <w:tblPrEx>
          <w:tblLook w:val="0000" w:firstRow="0" w:lastRow="0" w:firstColumn="0" w:lastColumn="0" w:noHBand="0" w:noVBand="0"/>
        </w:tblPrEx>
        <w:trPr>
          <w:trHeight w:val="54"/>
        </w:trPr>
        <w:tc>
          <w:tcPr>
            <w:tcW w:w="1691" w:type="dxa"/>
          </w:tcPr>
          <w:p w14:paraId="4733F4F6" w14:textId="77777777" w:rsidR="00366EBF" w:rsidRPr="002E6E74" w:rsidRDefault="00366EBF" w:rsidP="00175765">
            <w:pPr>
              <w:jc w:val="center"/>
              <w:rPr>
                <w:sz w:val="18"/>
                <w:szCs w:val="20"/>
              </w:rPr>
            </w:pPr>
            <w:r w:rsidRPr="002E6E74">
              <w:rPr>
                <w:sz w:val="18"/>
                <w:szCs w:val="20"/>
              </w:rPr>
              <w:t>7</w:t>
            </w:r>
          </w:p>
        </w:tc>
        <w:tc>
          <w:tcPr>
            <w:tcW w:w="1558" w:type="dxa"/>
          </w:tcPr>
          <w:p w14:paraId="2F495224" w14:textId="77777777" w:rsidR="00366EBF" w:rsidRPr="002E6E74" w:rsidRDefault="00366EBF" w:rsidP="00175765">
            <w:pPr>
              <w:jc w:val="center"/>
              <w:rPr>
                <w:sz w:val="18"/>
                <w:szCs w:val="20"/>
              </w:rPr>
            </w:pPr>
            <w:r w:rsidRPr="002E6E74">
              <w:rPr>
                <w:sz w:val="18"/>
                <w:szCs w:val="20"/>
              </w:rPr>
              <w:t>362144.49</w:t>
            </w:r>
          </w:p>
        </w:tc>
        <w:tc>
          <w:tcPr>
            <w:tcW w:w="1562" w:type="dxa"/>
          </w:tcPr>
          <w:p w14:paraId="2AE10193" w14:textId="77777777" w:rsidR="00366EBF" w:rsidRPr="002E6E74" w:rsidRDefault="00366EBF" w:rsidP="00175765">
            <w:pPr>
              <w:jc w:val="center"/>
              <w:rPr>
                <w:sz w:val="18"/>
                <w:szCs w:val="20"/>
              </w:rPr>
            </w:pPr>
            <w:r w:rsidRPr="002E6E74">
              <w:rPr>
                <w:sz w:val="18"/>
                <w:szCs w:val="20"/>
              </w:rPr>
              <w:t>2209135.42</w:t>
            </w:r>
          </w:p>
        </w:tc>
        <w:tc>
          <w:tcPr>
            <w:tcW w:w="2278" w:type="dxa"/>
          </w:tcPr>
          <w:p w14:paraId="15063DB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B7A831A" w14:textId="77777777" w:rsidR="00366EBF" w:rsidRPr="002E6E74" w:rsidRDefault="00366EBF" w:rsidP="00175765">
            <w:pPr>
              <w:jc w:val="center"/>
              <w:rPr>
                <w:sz w:val="18"/>
                <w:szCs w:val="20"/>
              </w:rPr>
            </w:pPr>
            <w:r w:rsidRPr="002E6E74">
              <w:rPr>
                <w:sz w:val="18"/>
                <w:szCs w:val="20"/>
              </w:rPr>
              <w:t>5.00</w:t>
            </w:r>
          </w:p>
        </w:tc>
        <w:tc>
          <w:tcPr>
            <w:tcW w:w="1702" w:type="dxa"/>
          </w:tcPr>
          <w:p w14:paraId="16044C52" w14:textId="77777777" w:rsidR="00366EBF" w:rsidRPr="002E6E74" w:rsidRDefault="00366EBF" w:rsidP="00175765">
            <w:pPr>
              <w:jc w:val="center"/>
              <w:rPr>
                <w:sz w:val="18"/>
                <w:szCs w:val="20"/>
              </w:rPr>
            </w:pPr>
            <w:r w:rsidRPr="002E6E74">
              <w:rPr>
                <w:sz w:val="18"/>
                <w:szCs w:val="20"/>
              </w:rPr>
              <w:t>–</w:t>
            </w:r>
          </w:p>
        </w:tc>
      </w:tr>
      <w:tr w:rsidR="00366EBF" w:rsidRPr="002E6E74" w14:paraId="2448EC04" w14:textId="77777777" w:rsidTr="00175765">
        <w:tblPrEx>
          <w:tblLook w:val="0000" w:firstRow="0" w:lastRow="0" w:firstColumn="0" w:lastColumn="0" w:noHBand="0" w:noVBand="0"/>
        </w:tblPrEx>
        <w:trPr>
          <w:trHeight w:val="54"/>
        </w:trPr>
        <w:tc>
          <w:tcPr>
            <w:tcW w:w="1691" w:type="dxa"/>
          </w:tcPr>
          <w:p w14:paraId="55D22DBB" w14:textId="77777777" w:rsidR="00366EBF" w:rsidRPr="002E6E74" w:rsidRDefault="00366EBF" w:rsidP="00175765">
            <w:pPr>
              <w:jc w:val="center"/>
              <w:rPr>
                <w:sz w:val="18"/>
                <w:szCs w:val="20"/>
              </w:rPr>
            </w:pPr>
            <w:r w:rsidRPr="002E6E74">
              <w:rPr>
                <w:sz w:val="18"/>
                <w:szCs w:val="20"/>
              </w:rPr>
              <w:t>8</w:t>
            </w:r>
          </w:p>
        </w:tc>
        <w:tc>
          <w:tcPr>
            <w:tcW w:w="1558" w:type="dxa"/>
          </w:tcPr>
          <w:p w14:paraId="7B31480E" w14:textId="77777777" w:rsidR="00366EBF" w:rsidRPr="002E6E74" w:rsidRDefault="00366EBF" w:rsidP="00175765">
            <w:pPr>
              <w:jc w:val="center"/>
              <w:rPr>
                <w:sz w:val="18"/>
                <w:szCs w:val="20"/>
              </w:rPr>
            </w:pPr>
            <w:r w:rsidRPr="002E6E74">
              <w:rPr>
                <w:sz w:val="18"/>
                <w:szCs w:val="20"/>
              </w:rPr>
              <w:t>362120.05</w:t>
            </w:r>
          </w:p>
        </w:tc>
        <w:tc>
          <w:tcPr>
            <w:tcW w:w="1562" w:type="dxa"/>
          </w:tcPr>
          <w:p w14:paraId="2CA63B38" w14:textId="77777777" w:rsidR="00366EBF" w:rsidRPr="002E6E74" w:rsidRDefault="00366EBF" w:rsidP="00175765">
            <w:pPr>
              <w:jc w:val="center"/>
              <w:rPr>
                <w:sz w:val="18"/>
                <w:szCs w:val="20"/>
              </w:rPr>
            </w:pPr>
            <w:r w:rsidRPr="002E6E74">
              <w:rPr>
                <w:sz w:val="18"/>
                <w:szCs w:val="20"/>
              </w:rPr>
              <w:t>2209133.86</w:t>
            </w:r>
          </w:p>
        </w:tc>
        <w:tc>
          <w:tcPr>
            <w:tcW w:w="2278" w:type="dxa"/>
          </w:tcPr>
          <w:p w14:paraId="003AB02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685B092" w14:textId="77777777" w:rsidR="00366EBF" w:rsidRPr="002E6E74" w:rsidRDefault="00366EBF" w:rsidP="00175765">
            <w:pPr>
              <w:jc w:val="center"/>
              <w:rPr>
                <w:sz w:val="18"/>
                <w:szCs w:val="20"/>
              </w:rPr>
            </w:pPr>
            <w:r w:rsidRPr="002E6E74">
              <w:rPr>
                <w:sz w:val="18"/>
                <w:szCs w:val="20"/>
              </w:rPr>
              <w:t>5.00</w:t>
            </w:r>
          </w:p>
        </w:tc>
        <w:tc>
          <w:tcPr>
            <w:tcW w:w="1702" w:type="dxa"/>
          </w:tcPr>
          <w:p w14:paraId="31D3C568" w14:textId="77777777" w:rsidR="00366EBF" w:rsidRPr="002E6E74" w:rsidRDefault="00366EBF" w:rsidP="00175765">
            <w:pPr>
              <w:jc w:val="center"/>
              <w:rPr>
                <w:sz w:val="18"/>
                <w:szCs w:val="20"/>
              </w:rPr>
            </w:pPr>
            <w:r w:rsidRPr="002E6E74">
              <w:rPr>
                <w:sz w:val="18"/>
                <w:szCs w:val="20"/>
              </w:rPr>
              <w:t>–</w:t>
            </w:r>
          </w:p>
        </w:tc>
      </w:tr>
      <w:tr w:rsidR="00366EBF" w:rsidRPr="002E6E74" w14:paraId="01EF70C5" w14:textId="77777777" w:rsidTr="00175765">
        <w:tblPrEx>
          <w:tblLook w:val="0000" w:firstRow="0" w:lastRow="0" w:firstColumn="0" w:lastColumn="0" w:noHBand="0" w:noVBand="0"/>
        </w:tblPrEx>
        <w:trPr>
          <w:trHeight w:val="54"/>
        </w:trPr>
        <w:tc>
          <w:tcPr>
            <w:tcW w:w="1691" w:type="dxa"/>
          </w:tcPr>
          <w:p w14:paraId="1C932900" w14:textId="77777777" w:rsidR="00366EBF" w:rsidRPr="002E6E74" w:rsidRDefault="00366EBF" w:rsidP="00175765">
            <w:pPr>
              <w:jc w:val="center"/>
              <w:rPr>
                <w:sz w:val="18"/>
                <w:szCs w:val="20"/>
              </w:rPr>
            </w:pPr>
            <w:r w:rsidRPr="002E6E74">
              <w:rPr>
                <w:sz w:val="18"/>
                <w:szCs w:val="20"/>
              </w:rPr>
              <w:t>9</w:t>
            </w:r>
          </w:p>
        </w:tc>
        <w:tc>
          <w:tcPr>
            <w:tcW w:w="1558" w:type="dxa"/>
          </w:tcPr>
          <w:p w14:paraId="5498ACC8" w14:textId="77777777" w:rsidR="00366EBF" w:rsidRPr="002E6E74" w:rsidRDefault="00366EBF" w:rsidP="00175765">
            <w:pPr>
              <w:jc w:val="center"/>
              <w:rPr>
                <w:sz w:val="18"/>
                <w:szCs w:val="20"/>
              </w:rPr>
            </w:pPr>
            <w:r w:rsidRPr="002E6E74">
              <w:rPr>
                <w:sz w:val="18"/>
                <w:szCs w:val="20"/>
              </w:rPr>
              <w:t>362099.56</w:t>
            </w:r>
          </w:p>
        </w:tc>
        <w:tc>
          <w:tcPr>
            <w:tcW w:w="1562" w:type="dxa"/>
          </w:tcPr>
          <w:p w14:paraId="00294EF3" w14:textId="77777777" w:rsidR="00366EBF" w:rsidRPr="002E6E74" w:rsidRDefault="00366EBF" w:rsidP="00175765">
            <w:pPr>
              <w:jc w:val="center"/>
              <w:rPr>
                <w:sz w:val="18"/>
                <w:szCs w:val="20"/>
              </w:rPr>
            </w:pPr>
            <w:r w:rsidRPr="002E6E74">
              <w:rPr>
                <w:sz w:val="18"/>
                <w:szCs w:val="20"/>
              </w:rPr>
              <w:t>2209132.55</w:t>
            </w:r>
          </w:p>
        </w:tc>
        <w:tc>
          <w:tcPr>
            <w:tcW w:w="2278" w:type="dxa"/>
          </w:tcPr>
          <w:p w14:paraId="4BC66F0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69E6CF0" w14:textId="77777777" w:rsidR="00366EBF" w:rsidRPr="002E6E74" w:rsidRDefault="00366EBF" w:rsidP="00175765">
            <w:pPr>
              <w:jc w:val="center"/>
              <w:rPr>
                <w:sz w:val="18"/>
                <w:szCs w:val="20"/>
              </w:rPr>
            </w:pPr>
            <w:r w:rsidRPr="002E6E74">
              <w:rPr>
                <w:sz w:val="18"/>
                <w:szCs w:val="20"/>
              </w:rPr>
              <w:t>5.00</w:t>
            </w:r>
          </w:p>
        </w:tc>
        <w:tc>
          <w:tcPr>
            <w:tcW w:w="1702" w:type="dxa"/>
          </w:tcPr>
          <w:p w14:paraId="56C5EBAF" w14:textId="77777777" w:rsidR="00366EBF" w:rsidRPr="002E6E74" w:rsidRDefault="00366EBF" w:rsidP="00175765">
            <w:pPr>
              <w:jc w:val="center"/>
              <w:rPr>
                <w:sz w:val="18"/>
                <w:szCs w:val="20"/>
              </w:rPr>
            </w:pPr>
            <w:r w:rsidRPr="002E6E74">
              <w:rPr>
                <w:sz w:val="18"/>
                <w:szCs w:val="20"/>
              </w:rPr>
              <w:t>–</w:t>
            </w:r>
          </w:p>
        </w:tc>
      </w:tr>
      <w:tr w:rsidR="00366EBF" w:rsidRPr="002E6E74" w14:paraId="156F8FF3" w14:textId="77777777" w:rsidTr="00175765">
        <w:tblPrEx>
          <w:tblLook w:val="0000" w:firstRow="0" w:lastRow="0" w:firstColumn="0" w:lastColumn="0" w:noHBand="0" w:noVBand="0"/>
        </w:tblPrEx>
        <w:trPr>
          <w:trHeight w:val="54"/>
        </w:trPr>
        <w:tc>
          <w:tcPr>
            <w:tcW w:w="1691" w:type="dxa"/>
          </w:tcPr>
          <w:p w14:paraId="59C5E106" w14:textId="77777777" w:rsidR="00366EBF" w:rsidRPr="002E6E74" w:rsidRDefault="00366EBF" w:rsidP="00175765">
            <w:pPr>
              <w:jc w:val="center"/>
              <w:rPr>
                <w:sz w:val="18"/>
                <w:szCs w:val="20"/>
              </w:rPr>
            </w:pPr>
            <w:r w:rsidRPr="002E6E74">
              <w:rPr>
                <w:sz w:val="18"/>
                <w:szCs w:val="20"/>
              </w:rPr>
              <w:t>10</w:t>
            </w:r>
          </w:p>
        </w:tc>
        <w:tc>
          <w:tcPr>
            <w:tcW w:w="1558" w:type="dxa"/>
          </w:tcPr>
          <w:p w14:paraId="17568A83" w14:textId="77777777" w:rsidR="00366EBF" w:rsidRPr="002E6E74" w:rsidRDefault="00366EBF" w:rsidP="00175765">
            <w:pPr>
              <w:jc w:val="center"/>
              <w:rPr>
                <w:sz w:val="18"/>
                <w:szCs w:val="20"/>
              </w:rPr>
            </w:pPr>
            <w:r w:rsidRPr="002E6E74">
              <w:rPr>
                <w:sz w:val="18"/>
                <w:szCs w:val="20"/>
              </w:rPr>
              <w:t>362089.83</w:t>
            </w:r>
          </w:p>
        </w:tc>
        <w:tc>
          <w:tcPr>
            <w:tcW w:w="1562" w:type="dxa"/>
          </w:tcPr>
          <w:p w14:paraId="6E0C7A36" w14:textId="77777777" w:rsidR="00366EBF" w:rsidRPr="002E6E74" w:rsidRDefault="00366EBF" w:rsidP="00175765">
            <w:pPr>
              <w:jc w:val="center"/>
              <w:rPr>
                <w:sz w:val="18"/>
                <w:szCs w:val="20"/>
              </w:rPr>
            </w:pPr>
            <w:r w:rsidRPr="002E6E74">
              <w:rPr>
                <w:sz w:val="18"/>
                <w:szCs w:val="20"/>
              </w:rPr>
              <w:t>2209131.93</w:t>
            </w:r>
          </w:p>
        </w:tc>
        <w:tc>
          <w:tcPr>
            <w:tcW w:w="2278" w:type="dxa"/>
          </w:tcPr>
          <w:p w14:paraId="6FB9536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3C1F5A1" w14:textId="77777777" w:rsidR="00366EBF" w:rsidRPr="002E6E74" w:rsidRDefault="00366EBF" w:rsidP="00175765">
            <w:pPr>
              <w:jc w:val="center"/>
              <w:rPr>
                <w:sz w:val="18"/>
                <w:szCs w:val="20"/>
              </w:rPr>
            </w:pPr>
            <w:r w:rsidRPr="002E6E74">
              <w:rPr>
                <w:sz w:val="18"/>
                <w:szCs w:val="20"/>
              </w:rPr>
              <w:t>5.00</w:t>
            </w:r>
          </w:p>
        </w:tc>
        <w:tc>
          <w:tcPr>
            <w:tcW w:w="1702" w:type="dxa"/>
          </w:tcPr>
          <w:p w14:paraId="32F8FF86" w14:textId="77777777" w:rsidR="00366EBF" w:rsidRPr="002E6E74" w:rsidRDefault="00366EBF" w:rsidP="00175765">
            <w:pPr>
              <w:jc w:val="center"/>
              <w:rPr>
                <w:sz w:val="18"/>
                <w:szCs w:val="20"/>
              </w:rPr>
            </w:pPr>
            <w:r w:rsidRPr="002E6E74">
              <w:rPr>
                <w:sz w:val="18"/>
                <w:szCs w:val="20"/>
              </w:rPr>
              <w:t>–</w:t>
            </w:r>
          </w:p>
        </w:tc>
      </w:tr>
      <w:tr w:rsidR="00366EBF" w:rsidRPr="002E6E74" w14:paraId="7135F8EE" w14:textId="77777777" w:rsidTr="00175765">
        <w:tblPrEx>
          <w:tblLook w:val="0000" w:firstRow="0" w:lastRow="0" w:firstColumn="0" w:lastColumn="0" w:noHBand="0" w:noVBand="0"/>
        </w:tblPrEx>
        <w:trPr>
          <w:trHeight w:val="54"/>
        </w:trPr>
        <w:tc>
          <w:tcPr>
            <w:tcW w:w="1691" w:type="dxa"/>
          </w:tcPr>
          <w:p w14:paraId="73F20FB4" w14:textId="77777777" w:rsidR="00366EBF" w:rsidRPr="002E6E74" w:rsidRDefault="00366EBF" w:rsidP="00175765">
            <w:pPr>
              <w:jc w:val="center"/>
              <w:rPr>
                <w:sz w:val="18"/>
                <w:szCs w:val="20"/>
              </w:rPr>
            </w:pPr>
            <w:r w:rsidRPr="002E6E74">
              <w:rPr>
                <w:sz w:val="18"/>
                <w:szCs w:val="20"/>
              </w:rPr>
              <w:t>11</w:t>
            </w:r>
          </w:p>
        </w:tc>
        <w:tc>
          <w:tcPr>
            <w:tcW w:w="1558" w:type="dxa"/>
          </w:tcPr>
          <w:p w14:paraId="28514F99" w14:textId="77777777" w:rsidR="00366EBF" w:rsidRPr="002E6E74" w:rsidRDefault="00366EBF" w:rsidP="00175765">
            <w:pPr>
              <w:jc w:val="center"/>
              <w:rPr>
                <w:sz w:val="18"/>
                <w:szCs w:val="20"/>
              </w:rPr>
            </w:pPr>
            <w:r w:rsidRPr="002E6E74">
              <w:rPr>
                <w:sz w:val="18"/>
                <w:szCs w:val="20"/>
              </w:rPr>
              <w:t>362039.26</w:t>
            </w:r>
          </w:p>
        </w:tc>
        <w:tc>
          <w:tcPr>
            <w:tcW w:w="1562" w:type="dxa"/>
          </w:tcPr>
          <w:p w14:paraId="526766F0" w14:textId="77777777" w:rsidR="00366EBF" w:rsidRPr="002E6E74" w:rsidRDefault="00366EBF" w:rsidP="00175765">
            <w:pPr>
              <w:jc w:val="center"/>
              <w:rPr>
                <w:sz w:val="18"/>
                <w:szCs w:val="20"/>
              </w:rPr>
            </w:pPr>
            <w:r w:rsidRPr="002E6E74">
              <w:rPr>
                <w:sz w:val="18"/>
                <w:szCs w:val="20"/>
              </w:rPr>
              <w:t>2209123.73</w:t>
            </w:r>
          </w:p>
        </w:tc>
        <w:tc>
          <w:tcPr>
            <w:tcW w:w="2278" w:type="dxa"/>
          </w:tcPr>
          <w:p w14:paraId="63E4F48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185DC19" w14:textId="77777777" w:rsidR="00366EBF" w:rsidRPr="002E6E74" w:rsidRDefault="00366EBF" w:rsidP="00175765">
            <w:pPr>
              <w:jc w:val="center"/>
              <w:rPr>
                <w:sz w:val="18"/>
                <w:szCs w:val="20"/>
              </w:rPr>
            </w:pPr>
            <w:r w:rsidRPr="002E6E74">
              <w:rPr>
                <w:sz w:val="18"/>
                <w:szCs w:val="20"/>
              </w:rPr>
              <w:t>5.00</w:t>
            </w:r>
          </w:p>
        </w:tc>
        <w:tc>
          <w:tcPr>
            <w:tcW w:w="1702" w:type="dxa"/>
          </w:tcPr>
          <w:p w14:paraId="67598AFD" w14:textId="77777777" w:rsidR="00366EBF" w:rsidRPr="002E6E74" w:rsidRDefault="00366EBF" w:rsidP="00175765">
            <w:pPr>
              <w:jc w:val="center"/>
              <w:rPr>
                <w:sz w:val="18"/>
                <w:szCs w:val="20"/>
              </w:rPr>
            </w:pPr>
            <w:r w:rsidRPr="002E6E74">
              <w:rPr>
                <w:sz w:val="18"/>
                <w:szCs w:val="20"/>
              </w:rPr>
              <w:t>–</w:t>
            </w:r>
          </w:p>
        </w:tc>
      </w:tr>
      <w:tr w:rsidR="00366EBF" w:rsidRPr="002E6E74" w14:paraId="0C5458B1" w14:textId="77777777" w:rsidTr="00175765">
        <w:tblPrEx>
          <w:tblLook w:val="0000" w:firstRow="0" w:lastRow="0" w:firstColumn="0" w:lastColumn="0" w:noHBand="0" w:noVBand="0"/>
        </w:tblPrEx>
        <w:trPr>
          <w:trHeight w:val="54"/>
        </w:trPr>
        <w:tc>
          <w:tcPr>
            <w:tcW w:w="1691" w:type="dxa"/>
          </w:tcPr>
          <w:p w14:paraId="3E9BA751" w14:textId="77777777" w:rsidR="00366EBF" w:rsidRPr="002E6E74" w:rsidRDefault="00366EBF" w:rsidP="00175765">
            <w:pPr>
              <w:jc w:val="center"/>
              <w:rPr>
                <w:sz w:val="18"/>
                <w:szCs w:val="20"/>
              </w:rPr>
            </w:pPr>
            <w:r w:rsidRPr="002E6E74">
              <w:rPr>
                <w:sz w:val="18"/>
                <w:szCs w:val="20"/>
              </w:rPr>
              <w:t>12</w:t>
            </w:r>
          </w:p>
        </w:tc>
        <w:tc>
          <w:tcPr>
            <w:tcW w:w="1558" w:type="dxa"/>
          </w:tcPr>
          <w:p w14:paraId="746E94C8" w14:textId="77777777" w:rsidR="00366EBF" w:rsidRPr="002E6E74" w:rsidRDefault="00366EBF" w:rsidP="00175765">
            <w:pPr>
              <w:jc w:val="center"/>
              <w:rPr>
                <w:sz w:val="18"/>
                <w:szCs w:val="20"/>
              </w:rPr>
            </w:pPr>
            <w:r w:rsidRPr="002E6E74">
              <w:rPr>
                <w:sz w:val="18"/>
                <w:szCs w:val="20"/>
              </w:rPr>
              <w:t>361980.76</w:t>
            </w:r>
          </w:p>
        </w:tc>
        <w:tc>
          <w:tcPr>
            <w:tcW w:w="1562" w:type="dxa"/>
          </w:tcPr>
          <w:p w14:paraId="514EAC00" w14:textId="77777777" w:rsidR="00366EBF" w:rsidRPr="002E6E74" w:rsidRDefault="00366EBF" w:rsidP="00175765">
            <w:pPr>
              <w:jc w:val="center"/>
              <w:rPr>
                <w:sz w:val="18"/>
                <w:szCs w:val="20"/>
              </w:rPr>
            </w:pPr>
            <w:r w:rsidRPr="002E6E74">
              <w:rPr>
                <w:sz w:val="18"/>
                <w:szCs w:val="20"/>
              </w:rPr>
              <w:t>2209116.03</w:t>
            </w:r>
          </w:p>
        </w:tc>
        <w:tc>
          <w:tcPr>
            <w:tcW w:w="2278" w:type="dxa"/>
          </w:tcPr>
          <w:p w14:paraId="522952D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65BEFF4" w14:textId="77777777" w:rsidR="00366EBF" w:rsidRPr="002E6E74" w:rsidRDefault="00366EBF" w:rsidP="00175765">
            <w:pPr>
              <w:jc w:val="center"/>
              <w:rPr>
                <w:sz w:val="18"/>
                <w:szCs w:val="20"/>
              </w:rPr>
            </w:pPr>
            <w:r w:rsidRPr="002E6E74">
              <w:rPr>
                <w:sz w:val="18"/>
                <w:szCs w:val="20"/>
              </w:rPr>
              <w:t>5.00</w:t>
            </w:r>
          </w:p>
        </w:tc>
        <w:tc>
          <w:tcPr>
            <w:tcW w:w="1702" w:type="dxa"/>
          </w:tcPr>
          <w:p w14:paraId="6011220E" w14:textId="77777777" w:rsidR="00366EBF" w:rsidRPr="002E6E74" w:rsidRDefault="00366EBF" w:rsidP="00175765">
            <w:pPr>
              <w:jc w:val="center"/>
              <w:rPr>
                <w:sz w:val="18"/>
                <w:szCs w:val="20"/>
              </w:rPr>
            </w:pPr>
            <w:r w:rsidRPr="002E6E74">
              <w:rPr>
                <w:sz w:val="18"/>
                <w:szCs w:val="20"/>
              </w:rPr>
              <w:t>–</w:t>
            </w:r>
          </w:p>
        </w:tc>
      </w:tr>
      <w:tr w:rsidR="00366EBF" w:rsidRPr="002E6E74" w14:paraId="54B78CA5" w14:textId="77777777" w:rsidTr="00175765">
        <w:tblPrEx>
          <w:tblLook w:val="0000" w:firstRow="0" w:lastRow="0" w:firstColumn="0" w:lastColumn="0" w:noHBand="0" w:noVBand="0"/>
        </w:tblPrEx>
        <w:trPr>
          <w:trHeight w:val="54"/>
        </w:trPr>
        <w:tc>
          <w:tcPr>
            <w:tcW w:w="1691" w:type="dxa"/>
          </w:tcPr>
          <w:p w14:paraId="1ADB3D78" w14:textId="77777777" w:rsidR="00366EBF" w:rsidRPr="002E6E74" w:rsidRDefault="00366EBF" w:rsidP="00175765">
            <w:pPr>
              <w:jc w:val="center"/>
              <w:rPr>
                <w:sz w:val="18"/>
                <w:szCs w:val="20"/>
              </w:rPr>
            </w:pPr>
            <w:r w:rsidRPr="002E6E74">
              <w:rPr>
                <w:sz w:val="18"/>
                <w:szCs w:val="20"/>
              </w:rPr>
              <w:t>13</w:t>
            </w:r>
          </w:p>
        </w:tc>
        <w:tc>
          <w:tcPr>
            <w:tcW w:w="1558" w:type="dxa"/>
          </w:tcPr>
          <w:p w14:paraId="67D1DCCA" w14:textId="77777777" w:rsidR="00366EBF" w:rsidRPr="002E6E74" w:rsidRDefault="00366EBF" w:rsidP="00175765">
            <w:pPr>
              <w:jc w:val="center"/>
              <w:rPr>
                <w:sz w:val="18"/>
                <w:szCs w:val="20"/>
              </w:rPr>
            </w:pPr>
            <w:r w:rsidRPr="002E6E74">
              <w:rPr>
                <w:sz w:val="18"/>
                <w:szCs w:val="20"/>
              </w:rPr>
              <w:t>361969.51</w:t>
            </w:r>
          </w:p>
        </w:tc>
        <w:tc>
          <w:tcPr>
            <w:tcW w:w="1562" w:type="dxa"/>
          </w:tcPr>
          <w:p w14:paraId="7910140F" w14:textId="77777777" w:rsidR="00366EBF" w:rsidRPr="002E6E74" w:rsidRDefault="00366EBF" w:rsidP="00175765">
            <w:pPr>
              <w:jc w:val="center"/>
              <w:rPr>
                <w:sz w:val="18"/>
                <w:szCs w:val="20"/>
              </w:rPr>
            </w:pPr>
            <w:r w:rsidRPr="002E6E74">
              <w:rPr>
                <w:sz w:val="18"/>
                <w:szCs w:val="20"/>
              </w:rPr>
              <w:t>2209114.57</w:t>
            </w:r>
          </w:p>
        </w:tc>
        <w:tc>
          <w:tcPr>
            <w:tcW w:w="2278" w:type="dxa"/>
          </w:tcPr>
          <w:p w14:paraId="78DE8C1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B240BB" w14:textId="77777777" w:rsidR="00366EBF" w:rsidRPr="002E6E74" w:rsidRDefault="00366EBF" w:rsidP="00175765">
            <w:pPr>
              <w:jc w:val="center"/>
              <w:rPr>
                <w:sz w:val="18"/>
                <w:szCs w:val="20"/>
              </w:rPr>
            </w:pPr>
            <w:r w:rsidRPr="002E6E74">
              <w:rPr>
                <w:sz w:val="18"/>
                <w:szCs w:val="20"/>
              </w:rPr>
              <w:t>5.00</w:t>
            </w:r>
          </w:p>
        </w:tc>
        <w:tc>
          <w:tcPr>
            <w:tcW w:w="1702" w:type="dxa"/>
          </w:tcPr>
          <w:p w14:paraId="2D69F3B7" w14:textId="77777777" w:rsidR="00366EBF" w:rsidRPr="002E6E74" w:rsidRDefault="00366EBF" w:rsidP="00175765">
            <w:pPr>
              <w:jc w:val="center"/>
              <w:rPr>
                <w:sz w:val="18"/>
                <w:szCs w:val="20"/>
              </w:rPr>
            </w:pPr>
            <w:r w:rsidRPr="002E6E74">
              <w:rPr>
                <w:sz w:val="18"/>
                <w:szCs w:val="20"/>
              </w:rPr>
              <w:t>–</w:t>
            </w:r>
          </w:p>
        </w:tc>
      </w:tr>
      <w:tr w:rsidR="00366EBF" w:rsidRPr="002E6E74" w14:paraId="1910DEC6" w14:textId="77777777" w:rsidTr="00175765">
        <w:tblPrEx>
          <w:tblLook w:val="0000" w:firstRow="0" w:lastRow="0" w:firstColumn="0" w:lastColumn="0" w:noHBand="0" w:noVBand="0"/>
        </w:tblPrEx>
        <w:trPr>
          <w:trHeight w:val="54"/>
        </w:trPr>
        <w:tc>
          <w:tcPr>
            <w:tcW w:w="1691" w:type="dxa"/>
          </w:tcPr>
          <w:p w14:paraId="209B75A1" w14:textId="77777777" w:rsidR="00366EBF" w:rsidRPr="002E6E74" w:rsidRDefault="00366EBF" w:rsidP="00175765">
            <w:pPr>
              <w:jc w:val="center"/>
              <w:rPr>
                <w:sz w:val="18"/>
                <w:szCs w:val="20"/>
              </w:rPr>
            </w:pPr>
            <w:r w:rsidRPr="002E6E74">
              <w:rPr>
                <w:sz w:val="18"/>
                <w:szCs w:val="20"/>
              </w:rPr>
              <w:t>14</w:t>
            </w:r>
          </w:p>
        </w:tc>
        <w:tc>
          <w:tcPr>
            <w:tcW w:w="1558" w:type="dxa"/>
          </w:tcPr>
          <w:p w14:paraId="06FC533F" w14:textId="77777777" w:rsidR="00366EBF" w:rsidRPr="002E6E74" w:rsidRDefault="00366EBF" w:rsidP="00175765">
            <w:pPr>
              <w:jc w:val="center"/>
              <w:rPr>
                <w:sz w:val="18"/>
                <w:szCs w:val="20"/>
              </w:rPr>
            </w:pPr>
            <w:r w:rsidRPr="002E6E74">
              <w:rPr>
                <w:sz w:val="18"/>
                <w:szCs w:val="20"/>
              </w:rPr>
              <w:t>361914.88</w:t>
            </w:r>
          </w:p>
        </w:tc>
        <w:tc>
          <w:tcPr>
            <w:tcW w:w="1562" w:type="dxa"/>
          </w:tcPr>
          <w:p w14:paraId="19123C61" w14:textId="77777777" w:rsidR="00366EBF" w:rsidRPr="002E6E74" w:rsidRDefault="00366EBF" w:rsidP="00175765">
            <w:pPr>
              <w:jc w:val="center"/>
              <w:rPr>
                <w:sz w:val="18"/>
                <w:szCs w:val="20"/>
              </w:rPr>
            </w:pPr>
            <w:r w:rsidRPr="002E6E74">
              <w:rPr>
                <w:sz w:val="18"/>
                <w:szCs w:val="20"/>
              </w:rPr>
              <w:t>2209105.51</w:t>
            </w:r>
          </w:p>
        </w:tc>
        <w:tc>
          <w:tcPr>
            <w:tcW w:w="2278" w:type="dxa"/>
          </w:tcPr>
          <w:p w14:paraId="6BA31A5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B35A7C2" w14:textId="77777777" w:rsidR="00366EBF" w:rsidRPr="002E6E74" w:rsidRDefault="00366EBF" w:rsidP="00175765">
            <w:pPr>
              <w:jc w:val="center"/>
              <w:rPr>
                <w:sz w:val="18"/>
                <w:szCs w:val="20"/>
              </w:rPr>
            </w:pPr>
            <w:r w:rsidRPr="002E6E74">
              <w:rPr>
                <w:sz w:val="18"/>
                <w:szCs w:val="20"/>
              </w:rPr>
              <w:t>5.00</w:t>
            </w:r>
          </w:p>
        </w:tc>
        <w:tc>
          <w:tcPr>
            <w:tcW w:w="1702" w:type="dxa"/>
          </w:tcPr>
          <w:p w14:paraId="0471B3F1" w14:textId="77777777" w:rsidR="00366EBF" w:rsidRPr="002E6E74" w:rsidRDefault="00366EBF" w:rsidP="00175765">
            <w:pPr>
              <w:jc w:val="center"/>
              <w:rPr>
                <w:sz w:val="18"/>
                <w:szCs w:val="20"/>
              </w:rPr>
            </w:pPr>
            <w:r w:rsidRPr="002E6E74">
              <w:rPr>
                <w:sz w:val="18"/>
                <w:szCs w:val="20"/>
              </w:rPr>
              <w:t>–</w:t>
            </w:r>
          </w:p>
        </w:tc>
      </w:tr>
      <w:tr w:rsidR="00366EBF" w:rsidRPr="002E6E74" w14:paraId="20FEDA10" w14:textId="77777777" w:rsidTr="00175765">
        <w:tblPrEx>
          <w:tblLook w:val="0000" w:firstRow="0" w:lastRow="0" w:firstColumn="0" w:lastColumn="0" w:noHBand="0" w:noVBand="0"/>
        </w:tblPrEx>
        <w:trPr>
          <w:trHeight w:val="54"/>
        </w:trPr>
        <w:tc>
          <w:tcPr>
            <w:tcW w:w="1691" w:type="dxa"/>
          </w:tcPr>
          <w:p w14:paraId="373F0A94" w14:textId="77777777" w:rsidR="00366EBF" w:rsidRPr="002E6E74" w:rsidRDefault="00366EBF" w:rsidP="00175765">
            <w:pPr>
              <w:jc w:val="center"/>
              <w:rPr>
                <w:sz w:val="18"/>
                <w:szCs w:val="20"/>
              </w:rPr>
            </w:pPr>
            <w:r w:rsidRPr="002E6E74">
              <w:rPr>
                <w:sz w:val="18"/>
                <w:szCs w:val="20"/>
              </w:rPr>
              <w:t>15</w:t>
            </w:r>
          </w:p>
        </w:tc>
        <w:tc>
          <w:tcPr>
            <w:tcW w:w="1558" w:type="dxa"/>
          </w:tcPr>
          <w:p w14:paraId="08858F89" w14:textId="77777777" w:rsidR="00366EBF" w:rsidRPr="002E6E74" w:rsidRDefault="00366EBF" w:rsidP="00175765">
            <w:pPr>
              <w:jc w:val="center"/>
              <w:rPr>
                <w:sz w:val="18"/>
                <w:szCs w:val="20"/>
              </w:rPr>
            </w:pPr>
            <w:r w:rsidRPr="002E6E74">
              <w:rPr>
                <w:sz w:val="18"/>
                <w:szCs w:val="20"/>
              </w:rPr>
              <w:t>361875.32</w:t>
            </w:r>
          </w:p>
        </w:tc>
        <w:tc>
          <w:tcPr>
            <w:tcW w:w="1562" w:type="dxa"/>
          </w:tcPr>
          <w:p w14:paraId="06E01DFD" w14:textId="77777777" w:rsidR="00366EBF" w:rsidRPr="002E6E74" w:rsidRDefault="00366EBF" w:rsidP="00175765">
            <w:pPr>
              <w:jc w:val="center"/>
              <w:rPr>
                <w:sz w:val="18"/>
                <w:szCs w:val="20"/>
              </w:rPr>
            </w:pPr>
            <w:r w:rsidRPr="002E6E74">
              <w:rPr>
                <w:sz w:val="18"/>
                <w:szCs w:val="20"/>
              </w:rPr>
              <w:t>2209098.31</w:t>
            </w:r>
          </w:p>
        </w:tc>
        <w:tc>
          <w:tcPr>
            <w:tcW w:w="2278" w:type="dxa"/>
          </w:tcPr>
          <w:p w14:paraId="5EEB349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04E9D12" w14:textId="77777777" w:rsidR="00366EBF" w:rsidRPr="002E6E74" w:rsidRDefault="00366EBF" w:rsidP="00175765">
            <w:pPr>
              <w:jc w:val="center"/>
              <w:rPr>
                <w:sz w:val="18"/>
                <w:szCs w:val="20"/>
              </w:rPr>
            </w:pPr>
            <w:r w:rsidRPr="002E6E74">
              <w:rPr>
                <w:sz w:val="18"/>
                <w:szCs w:val="20"/>
              </w:rPr>
              <w:t>5.00</w:t>
            </w:r>
          </w:p>
        </w:tc>
        <w:tc>
          <w:tcPr>
            <w:tcW w:w="1702" w:type="dxa"/>
          </w:tcPr>
          <w:p w14:paraId="62EC5ED4" w14:textId="77777777" w:rsidR="00366EBF" w:rsidRPr="002E6E74" w:rsidRDefault="00366EBF" w:rsidP="00175765">
            <w:pPr>
              <w:jc w:val="center"/>
              <w:rPr>
                <w:sz w:val="18"/>
                <w:szCs w:val="20"/>
              </w:rPr>
            </w:pPr>
            <w:r w:rsidRPr="002E6E74">
              <w:rPr>
                <w:sz w:val="18"/>
                <w:szCs w:val="20"/>
              </w:rPr>
              <w:t>–</w:t>
            </w:r>
          </w:p>
        </w:tc>
      </w:tr>
      <w:tr w:rsidR="00366EBF" w:rsidRPr="002E6E74" w14:paraId="77FD0F35" w14:textId="77777777" w:rsidTr="00175765">
        <w:tblPrEx>
          <w:tblLook w:val="0000" w:firstRow="0" w:lastRow="0" w:firstColumn="0" w:lastColumn="0" w:noHBand="0" w:noVBand="0"/>
        </w:tblPrEx>
        <w:trPr>
          <w:trHeight w:val="54"/>
        </w:trPr>
        <w:tc>
          <w:tcPr>
            <w:tcW w:w="1691" w:type="dxa"/>
          </w:tcPr>
          <w:p w14:paraId="6C006104" w14:textId="77777777" w:rsidR="00366EBF" w:rsidRPr="002E6E74" w:rsidRDefault="00366EBF" w:rsidP="00175765">
            <w:pPr>
              <w:jc w:val="center"/>
              <w:rPr>
                <w:sz w:val="18"/>
                <w:szCs w:val="20"/>
              </w:rPr>
            </w:pPr>
            <w:r w:rsidRPr="002E6E74">
              <w:rPr>
                <w:sz w:val="18"/>
                <w:szCs w:val="20"/>
              </w:rPr>
              <w:t>16</w:t>
            </w:r>
          </w:p>
        </w:tc>
        <w:tc>
          <w:tcPr>
            <w:tcW w:w="1558" w:type="dxa"/>
          </w:tcPr>
          <w:p w14:paraId="6596C20C" w14:textId="77777777" w:rsidR="00366EBF" w:rsidRPr="002E6E74" w:rsidRDefault="00366EBF" w:rsidP="00175765">
            <w:pPr>
              <w:jc w:val="center"/>
              <w:rPr>
                <w:sz w:val="18"/>
                <w:szCs w:val="20"/>
              </w:rPr>
            </w:pPr>
            <w:r w:rsidRPr="002E6E74">
              <w:rPr>
                <w:sz w:val="18"/>
                <w:szCs w:val="20"/>
              </w:rPr>
              <w:t>361829.23</w:t>
            </w:r>
          </w:p>
        </w:tc>
        <w:tc>
          <w:tcPr>
            <w:tcW w:w="1562" w:type="dxa"/>
          </w:tcPr>
          <w:p w14:paraId="639F4044" w14:textId="77777777" w:rsidR="00366EBF" w:rsidRPr="002E6E74" w:rsidRDefault="00366EBF" w:rsidP="00175765">
            <w:pPr>
              <w:jc w:val="center"/>
              <w:rPr>
                <w:sz w:val="18"/>
                <w:szCs w:val="20"/>
              </w:rPr>
            </w:pPr>
            <w:r w:rsidRPr="002E6E74">
              <w:rPr>
                <w:sz w:val="18"/>
                <w:szCs w:val="20"/>
              </w:rPr>
              <w:t>2209090.47</w:t>
            </w:r>
          </w:p>
        </w:tc>
        <w:tc>
          <w:tcPr>
            <w:tcW w:w="2278" w:type="dxa"/>
          </w:tcPr>
          <w:p w14:paraId="6F715ED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B50851E" w14:textId="77777777" w:rsidR="00366EBF" w:rsidRPr="002E6E74" w:rsidRDefault="00366EBF" w:rsidP="00175765">
            <w:pPr>
              <w:jc w:val="center"/>
              <w:rPr>
                <w:sz w:val="18"/>
                <w:szCs w:val="20"/>
              </w:rPr>
            </w:pPr>
            <w:r w:rsidRPr="002E6E74">
              <w:rPr>
                <w:sz w:val="18"/>
                <w:szCs w:val="20"/>
              </w:rPr>
              <w:t>5.00</w:t>
            </w:r>
          </w:p>
        </w:tc>
        <w:tc>
          <w:tcPr>
            <w:tcW w:w="1702" w:type="dxa"/>
          </w:tcPr>
          <w:p w14:paraId="0B0FCB75" w14:textId="77777777" w:rsidR="00366EBF" w:rsidRPr="002E6E74" w:rsidRDefault="00366EBF" w:rsidP="00175765">
            <w:pPr>
              <w:jc w:val="center"/>
              <w:rPr>
                <w:sz w:val="18"/>
                <w:szCs w:val="20"/>
              </w:rPr>
            </w:pPr>
            <w:r w:rsidRPr="002E6E74">
              <w:rPr>
                <w:sz w:val="18"/>
                <w:szCs w:val="20"/>
              </w:rPr>
              <w:t>–</w:t>
            </w:r>
          </w:p>
        </w:tc>
      </w:tr>
      <w:tr w:rsidR="00366EBF" w:rsidRPr="002E6E74" w14:paraId="0C730421" w14:textId="77777777" w:rsidTr="00175765">
        <w:tblPrEx>
          <w:tblLook w:val="0000" w:firstRow="0" w:lastRow="0" w:firstColumn="0" w:lastColumn="0" w:noHBand="0" w:noVBand="0"/>
        </w:tblPrEx>
        <w:trPr>
          <w:trHeight w:val="54"/>
        </w:trPr>
        <w:tc>
          <w:tcPr>
            <w:tcW w:w="1691" w:type="dxa"/>
          </w:tcPr>
          <w:p w14:paraId="423D5DF0" w14:textId="77777777" w:rsidR="00366EBF" w:rsidRPr="002E6E74" w:rsidRDefault="00366EBF" w:rsidP="00175765">
            <w:pPr>
              <w:jc w:val="center"/>
              <w:rPr>
                <w:sz w:val="18"/>
                <w:szCs w:val="20"/>
              </w:rPr>
            </w:pPr>
            <w:r w:rsidRPr="002E6E74">
              <w:rPr>
                <w:sz w:val="18"/>
                <w:szCs w:val="20"/>
              </w:rPr>
              <w:t>17</w:t>
            </w:r>
          </w:p>
        </w:tc>
        <w:tc>
          <w:tcPr>
            <w:tcW w:w="1558" w:type="dxa"/>
          </w:tcPr>
          <w:p w14:paraId="4749996D" w14:textId="77777777" w:rsidR="00366EBF" w:rsidRPr="002E6E74" w:rsidRDefault="00366EBF" w:rsidP="00175765">
            <w:pPr>
              <w:jc w:val="center"/>
              <w:rPr>
                <w:sz w:val="18"/>
                <w:szCs w:val="20"/>
              </w:rPr>
            </w:pPr>
            <w:r w:rsidRPr="002E6E74">
              <w:rPr>
                <w:sz w:val="18"/>
                <w:szCs w:val="20"/>
              </w:rPr>
              <w:t>361766.81</w:t>
            </w:r>
          </w:p>
        </w:tc>
        <w:tc>
          <w:tcPr>
            <w:tcW w:w="1562" w:type="dxa"/>
          </w:tcPr>
          <w:p w14:paraId="6D8FD13F" w14:textId="77777777" w:rsidR="00366EBF" w:rsidRPr="002E6E74" w:rsidRDefault="00366EBF" w:rsidP="00175765">
            <w:pPr>
              <w:jc w:val="center"/>
              <w:rPr>
                <w:sz w:val="18"/>
                <w:szCs w:val="20"/>
              </w:rPr>
            </w:pPr>
            <w:r w:rsidRPr="002E6E74">
              <w:rPr>
                <w:sz w:val="18"/>
                <w:szCs w:val="20"/>
              </w:rPr>
              <w:t>2209078.63</w:t>
            </w:r>
          </w:p>
        </w:tc>
        <w:tc>
          <w:tcPr>
            <w:tcW w:w="2278" w:type="dxa"/>
          </w:tcPr>
          <w:p w14:paraId="415B583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8553430" w14:textId="77777777" w:rsidR="00366EBF" w:rsidRPr="002E6E74" w:rsidRDefault="00366EBF" w:rsidP="00175765">
            <w:pPr>
              <w:jc w:val="center"/>
              <w:rPr>
                <w:sz w:val="18"/>
                <w:szCs w:val="20"/>
              </w:rPr>
            </w:pPr>
            <w:r w:rsidRPr="002E6E74">
              <w:rPr>
                <w:sz w:val="18"/>
                <w:szCs w:val="20"/>
              </w:rPr>
              <w:t>5.00</w:t>
            </w:r>
          </w:p>
        </w:tc>
        <w:tc>
          <w:tcPr>
            <w:tcW w:w="1702" w:type="dxa"/>
          </w:tcPr>
          <w:p w14:paraId="27C00455" w14:textId="77777777" w:rsidR="00366EBF" w:rsidRPr="002E6E74" w:rsidRDefault="00366EBF" w:rsidP="00175765">
            <w:pPr>
              <w:jc w:val="center"/>
              <w:rPr>
                <w:sz w:val="18"/>
                <w:szCs w:val="20"/>
              </w:rPr>
            </w:pPr>
            <w:r w:rsidRPr="002E6E74">
              <w:rPr>
                <w:sz w:val="18"/>
                <w:szCs w:val="20"/>
              </w:rPr>
              <w:t>–</w:t>
            </w:r>
          </w:p>
        </w:tc>
      </w:tr>
      <w:tr w:rsidR="00366EBF" w:rsidRPr="002E6E74" w14:paraId="664B6557" w14:textId="77777777" w:rsidTr="00175765">
        <w:tblPrEx>
          <w:tblLook w:val="0000" w:firstRow="0" w:lastRow="0" w:firstColumn="0" w:lastColumn="0" w:noHBand="0" w:noVBand="0"/>
        </w:tblPrEx>
        <w:trPr>
          <w:trHeight w:val="54"/>
        </w:trPr>
        <w:tc>
          <w:tcPr>
            <w:tcW w:w="1691" w:type="dxa"/>
          </w:tcPr>
          <w:p w14:paraId="337211E6" w14:textId="77777777" w:rsidR="00366EBF" w:rsidRPr="002E6E74" w:rsidRDefault="00366EBF" w:rsidP="00175765">
            <w:pPr>
              <w:jc w:val="center"/>
              <w:rPr>
                <w:sz w:val="18"/>
                <w:szCs w:val="20"/>
              </w:rPr>
            </w:pPr>
            <w:r w:rsidRPr="002E6E74">
              <w:rPr>
                <w:sz w:val="18"/>
                <w:szCs w:val="20"/>
              </w:rPr>
              <w:t>18</w:t>
            </w:r>
          </w:p>
        </w:tc>
        <w:tc>
          <w:tcPr>
            <w:tcW w:w="1558" w:type="dxa"/>
          </w:tcPr>
          <w:p w14:paraId="3A2568F7" w14:textId="77777777" w:rsidR="00366EBF" w:rsidRPr="002E6E74" w:rsidRDefault="00366EBF" w:rsidP="00175765">
            <w:pPr>
              <w:jc w:val="center"/>
              <w:rPr>
                <w:sz w:val="18"/>
                <w:szCs w:val="20"/>
              </w:rPr>
            </w:pPr>
            <w:r w:rsidRPr="002E6E74">
              <w:rPr>
                <w:sz w:val="18"/>
                <w:szCs w:val="20"/>
              </w:rPr>
              <w:t>361758.94</w:t>
            </w:r>
          </w:p>
        </w:tc>
        <w:tc>
          <w:tcPr>
            <w:tcW w:w="1562" w:type="dxa"/>
          </w:tcPr>
          <w:p w14:paraId="48389F5A" w14:textId="77777777" w:rsidR="00366EBF" w:rsidRPr="002E6E74" w:rsidRDefault="00366EBF" w:rsidP="00175765">
            <w:pPr>
              <w:jc w:val="center"/>
              <w:rPr>
                <w:sz w:val="18"/>
                <w:szCs w:val="20"/>
              </w:rPr>
            </w:pPr>
            <w:r w:rsidRPr="002E6E74">
              <w:rPr>
                <w:sz w:val="18"/>
                <w:szCs w:val="20"/>
              </w:rPr>
              <w:t>2209077.81</w:t>
            </w:r>
          </w:p>
        </w:tc>
        <w:tc>
          <w:tcPr>
            <w:tcW w:w="2278" w:type="dxa"/>
          </w:tcPr>
          <w:p w14:paraId="3F460E7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DA50194" w14:textId="77777777" w:rsidR="00366EBF" w:rsidRPr="002E6E74" w:rsidRDefault="00366EBF" w:rsidP="00175765">
            <w:pPr>
              <w:jc w:val="center"/>
              <w:rPr>
                <w:sz w:val="18"/>
                <w:szCs w:val="20"/>
              </w:rPr>
            </w:pPr>
            <w:r w:rsidRPr="002E6E74">
              <w:rPr>
                <w:sz w:val="18"/>
                <w:szCs w:val="20"/>
              </w:rPr>
              <w:t>5.00</w:t>
            </w:r>
          </w:p>
        </w:tc>
        <w:tc>
          <w:tcPr>
            <w:tcW w:w="1702" w:type="dxa"/>
          </w:tcPr>
          <w:p w14:paraId="3E3A869F" w14:textId="77777777" w:rsidR="00366EBF" w:rsidRPr="002E6E74" w:rsidRDefault="00366EBF" w:rsidP="00175765">
            <w:pPr>
              <w:jc w:val="center"/>
              <w:rPr>
                <w:sz w:val="18"/>
                <w:szCs w:val="20"/>
              </w:rPr>
            </w:pPr>
            <w:r w:rsidRPr="002E6E74">
              <w:rPr>
                <w:sz w:val="18"/>
                <w:szCs w:val="20"/>
              </w:rPr>
              <w:t>–</w:t>
            </w:r>
          </w:p>
        </w:tc>
      </w:tr>
      <w:tr w:rsidR="00366EBF" w:rsidRPr="002E6E74" w14:paraId="1AF9DE6A" w14:textId="77777777" w:rsidTr="00175765">
        <w:tblPrEx>
          <w:tblLook w:val="0000" w:firstRow="0" w:lastRow="0" w:firstColumn="0" w:lastColumn="0" w:noHBand="0" w:noVBand="0"/>
        </w:tblPrEx>
        <w:trPr>
          <w:trHeight w:val="54"/>
        </w:trPr>
        <w:tc>
          <w:tcPr>
            <w:tcW w:w="1691" w:type="dxa"/>
          </w:tcPr>
          <w:p w14:paraId="757BA3CD" w14:textId="77777777" w:rsidR="00366EBF" w:rsidRPr="002E6E74" w:rsidRDefault="00366EBF" w:rsidP="00175765">
            <w:pPr>
              <w:jc w:val="center"/>
              <w:rPr>
                <w:sz w:val="18"/>
                <w:szCs w:val="20"/>
              </w:rPr>
            </w:pPr>
            <w:r w:rsidRPr="002E6E74">
              <w:rPr>
                <w:sz w:val="18"/>
                <w:szCs w:val="20"/>
              </w:rPr>
              <w:t>19</w:t>
            </w:r>
          </w:p>
        </w:tc>
        <w:tc>
          <w:tcPr>
            <w:tcW w:w="1558" w:type="dxa"/>
          </w:tcPr>
          <w:p w14:paraId="2347F094" w14:textId="77777777" w:rsidR="00366EBF" w:rsidRPr="002E6E74" w:rsidRDefault="00366EBF" w:rsidP="00175765">
            <w:pPr>
              <w:jc w:val="center"/>
              <w:rPr>
                <w:sz w:val="18"/>
                <w:szCs w:val="20"/>
              </w:rPr>
            </w:pPr>
            <w:r w:rsidRPr="002E6E74">
              <w:rPr>
                <w:sz w:val="18"/>
                <w:szCs w:val="20"/>
              </w:rPr>
              <w:t>361713.96</w:t>
            </w:r>
          </w:p>
        </w:tc>
        <w:tc>
          <w:tcPr>
            <w:tcW w:w="1562" w:type="dxa"/>
          </w:tcPr>
          <w:p w14:paraId="19E5100C" w14:textId="77777777" w:rsidR="00366EBF" w:rsidRPr="002E6E74" w:rsidRDefault="00366EBF" w:rsidP="00175765">
            <w:pPr>
              <w:jc w:val="center"/>
              <w:rPr>
                <w:sz w:val="18"/>
                <w:szCs w:val="20"/>
              </w:rPr>
            </w:pPr>
            <w:r w:rsidRPr="002E6E74">
              <w:rPr>
                <w:sz w:val="18"/>
                <w:szCs w:val="20"/>
              </w:rPr>
              <w:t>2209073.16</w:t>
            </w:r>
          </w:p>
        </w:tc>
        <w:tc>
          <w:tcPr>
            <w:tcW w:w="2278" w:type="dxa"/>
          </w:tcPr>
          <w:p w14:paraId="03A54B4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7453E4D" w14:textId="77777777" w:rsidR="00366EBF" w:rsidRPr="002E6E74" w:rsidRDefault="00366EBF" w:rsidP="00175765">
            <w:pPr>
              <w:jc w:val="center"/>
              <w:rPr>
                <w:sz w:val="18"/>
                <w:szCs w:val="20"/>
              </w:rPr>
            </w:pPr>
            <w:r w:rsidRPr="002E6E74">
              <w:rPr>
                <w:sz w:val="18"/>
                <w:szCs w:val="20"/>
              </w:rPr>
              <w:t>5.00</w:t>
            </w:r>
          </w:p>
        </w:tc>
        <w:tc>
          <w:tcPr>
            <w:tcW w:w="1702" w:type="dxa"/>
          </w:tcPr>
          <w:p w14:paraId="3673FE91" w14:textId="77777777" w:rsidR="00366EBF" w:rsidRPr="002E6E74" w:rsidRDefault="00366EBF" w:rsidP="00175765">
            <w:pPr>
              <w:jc w:val="center"/>
              <w:rPr>
                <w:sz w:val="18"/>
                <w:szCs w:val="20"/>
              </w:rPr>
            </w:pPr>
            <w:r w:rsidRPr="002E6E74">
              <w:rPr>
                <w:sz w:val="18"/>
                <w:szCs w:val="20"/>
              </w:rPr>
              <w:t>–</w:t>
            </w:r>
          </w:p>
        </w:tc>
      </w:tr>
      <w:tr w:rsidR="00366EBF" w:rsidRPr="002E6E74" w14:paraId="59FA1DE1" w14:textId="77777777" w:rsidTr="00175765">
        <w:tblPrEx>
          <w:tblLook w:val="0000" w:firstRow="0" w:lastRow="0" w:firstColumn="0" w:lastColumn="0" w:noHBand="0" w:noVBand="0"/>
        </w:tblPrEx>
        <w:trPr>
          <w:trHeight w:val="54"/>
        </w:trPr>
        <w:tc>
          <w:tcPr>
            <w:tcW w:w="1691" w:type="dxa"/>
          </w:tcPr>
          <w:p w14:paraId="7ED644E6" w14:textId="77777777" w:rsidR="00366EBF" w:rsidRPr="002E6E74" w:rsidRDefault="00366EBF" w:rsidP="00175765">
            <w:pPr>
              <w:jc w:val="center"/>
              <w:rPr>
                <w:sz w:val="18"/>
                <w:szCs w:val="20"/>
              </w:rPr>
            </w:pPr>
            <w:r w:rsidRPr="002E6E74">
              <w:rPr>
                <w:sz w:val="18"/>
                <w:szCs w:val="20"/>
              </w:rPr>
              <w:t>20</w:t>
            </w:r>
          </w:p>
        </w:tc>
        <w:tc>
          <w:tcPr>
            <w:tcW w:w="1558" w:type="dxa"/>
          </w:tcPr>
          <w:p w14:paraId="7D1E14D3" w14:textId="77777777" w:rsidR="00366EBF" w:rsidRPr="002E6E74" w:rsidRDefault="00366EBF" w:rsidP="00175765">
            <w:pPr>
              <w:jc w:val="center"/>
              <w:rPr>
                <w:sz w:val="18"/>
                <w:szCs w:val="20"/>
              </w:rPr>
            </w:pPr>
            <w:r w:rsidRPr="002E6E74">
              <w:rPr>
                <w:sz w:val="18"/>
                <w:szCs w:val="20"/>
              </w:rPr>
              <w:t>361665.59</w:t>
            </w:r>
          </w:p>
        </w:tc>
        <w:tc>
          <w:tcPr>
            <w:tcW w:w="1562" w:type="dxa"/>
          </w:tcPr>
          <w:p w14:paraId="0611EACD" w14:textId="77777777" w:rsidR="00366EBF" w:rsidRPr="002E6E74" w:rsidRDefault="00366EBF" w:rsidP="00175765">
            <w:pPr>
              <w:jc w:val="center"/>
              <w:rPr>
                <w:sz w:val="18"/>
                <w:szCs w:val="20"/>
              </w:rPr>
            </w:pPr>
            <w:r w:rsidRPr="002E6E74">
              <w:rPr>
                <w:sz w:val="18"/>
                <w:szCs w:val="20"/>
              </w:rPr>
              <w:t>2209068.59</w:t>
            </w:r>
          </w:p>
        </w:tc>
        <w:tc>
          <w:tcPr>
            <w:tcW w:w="2278" w:type="dxa"/>
          </w:tcPr>
          <w:p w14:paraId="78696F9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FEB121A" w14:textId="77777777" w:rsidR="00366EBF" w:rsidRPr="002E6E74" w:rsidRDefault="00366EBF" w:rsidP="00175765">
            <w:pPr>
              <w:jc w:val="center"/>
              <w:rPr>
                <w:sz w:val="18"/>
                <w:szCs w:val="20"/>
              </w:rPr>
            </w:pPr>
            <w:r w:rsidRPr="002E6E74">
              <w:rPr>
                <w:sz w:val="18"/>
                <w:szCs w:val="20"/>
              </w:rPr>
              <w:t>5.00</w:t>
            </w:r>
          </w:p>
        </w:tc>
        <w:tc>
          <w:tcPr>
            <w:tcW w:w="1702" w:type="dxa"/>
          </w:tcPr>
          <w:p w14:paraId="78226142" w14:textId="77777777" w:rsidR="00366EBF" w:rsidRPr="002E6E74" w:rsidRDefault="00366EBF" w:rsidP="00175765">
            <w:pPr>
              <w:jc w:val="center"/>
              <w:rPr>
                <w:sz w:val="18"/>
                <w:szCs w:val="20"/>
              </w:rPr>
            </w:pPr>
            <w:r w:rsidRPr="002E6E74">
              <w:rPr>
                <w:sz w:val="18"/>
                <w:szCs w:val="20"/>
              </w:rPr>
              <w:t>–</w:t>
            </w:r>
          </w:p>
        </w:tc>
      </w:tr>
      <w:tr w:rsidR="00366EBF" w:rsidRPr="002E6E74" w14:paraId="0256CE76" w14:textId="77777777" w:rsidTr="00175765">
        <w:tblPrEx>
          <w:tblLook w:val="0000" w:firstRow="0" w:lastRow="0" w:firstColumn="0" w:lastColumn="0" w:noHBand="0" w:noVBand="0"/>
        </w:tblPrEx>
        <w:trPr>
          <w:trHeight w:val="54"/>
        </w:trPr>
        <w:tc>
          <w:tcPr>
            <w:tcW w:w="1691" w:type="dxa"/>
          </w:tcPr>
          <w:p w14:paraId="6B593925" w14:textId="77777777" w:rsidR="00366EBF" w:rsidRPr="002E6E74" w:rsidRDefault="00366EBF" w:rsidP="00175765">
            <w:pPr>
              <w:jc w:val="center"/>
              <w:rPr>
                <w:sz w:val="18"/>
                <w:szCs w:val="20"/>
              </w:rPr>
            </w:pPr>
            <w:r w:rsidRPr="002E6E74">
              <w:rPr>
                <w:sz w:val="18"/>
                <w:szCs w:val="20"/>
              </w:rPr>
              <w:t>21</w:t>
            </w:r>
          </w:p>
        </w:tc>
        <w:tc>
          <w:tcPr>
            <w:tcW w:w="1558" w:type="dxa"/>
          </w:tcPr>
          <w:p w14:paraId="58F23CAC" w14:textId="77777777" w:rsidR="00366EBF" w:rsidRPr="002E6E74" w:rsidRDefault="00366EBF" w:rsidP="00175765">
            <w:pPr>
              <w:jc w:val="center"/>
              <w:rPr>
                <w:sz w:val="18"/>
                <w:szCs w:val="20"/>
              </w:rPr>
            </w:pPr>
            <w:r w:rsidRPr="002E6E74">
              <w:rPr>
                <w:sz w:val="18"/>
                <w:szCs w:val="20"/>
              </w:rPr>
              <w:t>361656.10</w:t>
            </w:r>
          </w:p>
        </w:tc>
        <w:tc>
          <w:tcPr>
            <w:tcW w:w="1562" w:type="dxa"/>
          </w:tcPr>
          <w:p w14:paraId="600E729E" w14:textId="77777777" w:rsidR="00366EBF" w:rsidRPr="002E6E74" w:rsidRDefault="00366EBF" w:rsidP="00175765">
            <w:pPr>
              <w:jc w:val="center"/>
              <w:rPr>
                <w:sz w:val="18"/>
                <w:szCs w:val="20"/>
              </w:rPr>
            </w:pPr>
            <w:r w:rsidRPr="002E6E74">
              <w:rPr>
                <w:sz w:val="18"/>
                <w:szCs w:val="20"/>
              </w:rPr>
              <w:t>2209067.69</w:t>
            </w:r>
          </w:p>
        </w:tc>
        <w:tc>
          <w:tcPr>
            <w:tcW w:w="2278" w:type="dxa"/>
          </w:tcPr>
          <w:p w14:paraId="254FF2F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7289FDC" w14:textId="77777777" w:rsidR="00366EBF" w:rsidRPr="002E6E74" w:rsidRDefault="00366EBF" w:rsidP="00175765">
            <w:pPr>
              <w:jc w:val="center"/>
              <w:rPr>
                <w:sz w:val="18"/>
                <w:szCs w:val="20"/>
              </w:rPr>
            </w:pPr>
            <w:r w:rsidRPr="002E6E74">
              <w:rPr>
                <w:sz w:val="18"/>
                <w:szCs w:val="20"/>
              </w:rPr>
              <w:t>5.00</w:t>
            </w:r>
          </w:p>
        </w:tc>
        <w:tc>
          <w:tcPr>
            <w:tcW w:w="1702" w:type="dxa"/>
          </w:tcPr>
          <w:p w14:paraId="3C898241" w14:textId="77777777" w:rsidR="00366EBF" w:rsidRPr="002E6E74" w:rsidRDefault="00366EBF" w:rsidP="00175765">
            <w:pPr>
              <w:jc w:val="center"/>
              <w:rPr>
                <w:sz w:val="18"/>
                <w:szCs w:val="20"/>
              </w:rPr>
            </w:pPr>
            <w:r w:rsidRPr="002E6E74">
              <w:rPr>
                <w:sz w:val="18"/>
                <w:szCs w:val="20"/>
              </w:rPr>
              <w:t>–</w:t>
            </w:r>
          </w:p>
        </w:tc>
      </w:tr>
      <w:tr w:rsidR="00366EBF" w:rsidRPr="002E6E74" w14:paraId="5C216947" w14:textId="77777777" w:rsidTr="00175765">
        <w:tblPrEx>
          <w:tblLook w:val="0000" w:firstRow="0" w:lastRow="0" w:firstColumn="0" w:lastColumn="0" w:noHBand="0" w:noVBand="0"/>
        </w:tblPrEx>
        <w:trPr>
          <w:trHeight w:val="54"/>
        </w:trPr>
        <w:tc>
          <w:tcPr>
            <w:tcW w:w="1691" w:type="dxa"/>
          </w:tcPr>
          <w:p w14:paraId="573B25FC" w14:textId="77777777" w:rsidR="00366EBF" w:rsidRPr="002E6E74" w:rsidRDefault="00366EBF" w:rsidP="00175765">
            <w:pPr>
              <w:jc w:val="center"/>
              <w:rPr>
                <w:sz w:val="18"/>
                <w:szCs w:val="20"/>
              </w:rPr>
            </w:pPr>
            <w:r w:rsidRPr="002E6E74">
              <w:rPr>
                <w:sz w:val="18"/>
                <w:szCs w:val="20"/>
              </w:rPr>
              <w:t>22</w:t>
            </w:r>
          </w:p>
        </w:tc>
        <w:tc>
          <w:tcPr>
            <w:tcW w:w="1558" w:type="dxa"/>
          </w:tcPr>
          <w:p w14:paraId="132D1955" w14:textId="77777777" w:rsidR="00366EBF" w:rsidRPr="002E6E74" w:rsidRDefault="00366EBF" w:rsidP="00175765">
            <w:pPr>
              <w:jc w:val="center"/>
              <w:rPr>
                <w:sz w:val="18"/>
                <w:szCs w:val="20"/>
              </w:rPr>
            </w:pPr>
            <w:r w:rsidRPr="002E6E74">
              <w:rPr>
                <w:sz w:val="18"/>
                <w:szCs w:val="20"/>
              </w:rPr>
              <w:t>361637.42</w:t>
            </w:r>
          </w:p>
        </w:tc>
        <w:tc>
          <w:tcPr>
            <w:tcW w:w="1562" w:type="dxa"/>
          </w:tcPr>
          <w:p w14:paraId="443181C2" w14:textId="77777777" w:rsidR="00366EBF" w:rsidRPr="002E6E74" w:rsidRDefault="00366EBF" w:rsidP="00175765">
            <w:pPr>
              <w:jc w:val="center"/>
              <w:rPr>
                <w:sz w:val="18"/>
                <w:szCs w:val="20"/>
              </w:rPr>
            </w:pPr>
            <w:r w:rsidRPr="002E6E74">
              <w:rPr>
                <w:sz w:val="18"/>
                <w:szCs w:val="20"/>
              </w:rPr>
              <w:t>2209066.78</w:t>
            </w:r>
          </w:p>
        </w:tc>
        <w:tc>
          <w:tcPr>
            <w:tcW w:w="2278" w:type="dxa"/>
          </w:tcPr>
          <w:p w14:paraId="3A4BCBF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8DB9593" w14:textId="77777777" w:rsidR="00366EBF" w:rsidRPr="002E6E74" w:rsidRDefault="00366EBF" w:rsidP="00175765">
            <w:pPr>
              <w:jc w:val="center"/>
              <w:rPr>
                <w:sz w:val="18"/>
                <w:szCs w:val="20"/>
              </w:rPr>
            </w:pPr>
            <w:r w:rsidRPr="002E6E74">
              <w:rPr>
                <w:sz w:val="18"/>
                <w:szCs w:val="20"/>
              </w:rPr>
              <w:t>5.00</w:t>
            </w:r>
          </w:p>
        </w:tc>
        <w:tc>
          <w:tcPr>
            <w:tcW w:w="1702" w:type="dxa"/>
          </w:tcPr>
          <w:p w14:paraId="6B05E4A4" w14:textId="77777777" w:rsidR="00366EBF" w:rsidRPr="002E6E74" w:rsidRDefault="00366EBF" w:rsidP="00175765">
            <w:pPr>
              <w:jc w:val="center"/>
              <w:rPr>
                <w:sz w:val="18"/>
                <w:szCs w:val="20"/>
              </w:rPr>
            </w:pPr>
            <w:r w:rsidRPr="002E6E74">
              <w:rPr>
                <w:sz w:val="18"/>
                <w:szCs w:val="20"/>
              </w:rPr>
              <w:t>–</w:t>
            </w:r>
          </w:p>
        </w:tc>
      </w:tr>
      <w:tr w:rsidR="00366EBF" w:rsidRPr="002E6E74" w14:paraId="7C058B4C" w14:textId="77777777" w:rsidTr="00175765">
        <w:tblPrEx>
          <w:tblLook w:val="0000" w:firstRow="0" w:lastRow="0" w:firstColumn="0" w:lastColumn="0" w:noHBand="0" w:noVBand="0"/>
        </w:tblPrEx>
        <w:trPr>
          <w:trHeight w:val="54"/>
        </w:trPr>
        <w:tc>
          <w:tcPr>
            <w:tcW w:w="1691" w:type="dxa"/>
          </w:tcPr>
          <w:p w14:paraId="08D0B2D2" w14:textId="77777777" w:rsidR="00366EBF" w:rsidRPr="002E6E74" w:rsidRDefault="00366EBF" w:rsidP="00175765">
            <w:pPr>
              <w:jc w:val="center"/>
              <w:rPr>
                <w:sz w:val="18"/>
                <w:szCs w:val="20"/>
              </w:rPr>
            </w:pPr>
            <w:r w:rsidRPr="002E6E74">
              <w:rPr>
                <w:sz w:val="18"/>
                <w:szCs w:val="20"/>
              </w:rPr>
              <w:t>23</w:t>
            </w:r>
          </w:p>
        </w:tc>
        <w:tc>
          <w:tcPr>
            <w:tcW w:w="1558" w:type="dxa"/>
          </w:tcPr>
          <w:p w14:paraId="4968D697" w14:textId="77777777" w:rsidR="00366EBF" w:rsidRPr="002E6E74" w:rsidRDefault="00366EBF" w:rsidP="00175765">
            <w:pPr>
              <w:jc w:val="center"/>
              <w:rPr>
                <w:sz w:val="18"/>
                <w:szCs w:val="20"/>
              </w:rPr>
            </w:pPr>
            <w:r w:rsidRPr="002E6E74">
              <w:rPr>
                <w:sz w:val="18"/>
                <w:szCs w:val="20"/>
              </w:rPr>
              <w:t>361629.53</w:t>
            </w:r>
          </w:p>
        </w:tc>
        <w:tc>
          <w:tcPr>
            <w:tcW w:w="1562" w:type="dxa"/>
          </w:tcPr>
          <w:p w14:paraId="55FD3074" w14:textId="77777777" w:rsidR="00366EBF" w:rsidRPr="002E6E74" w:rsidRDefault="00366EBF" w:rsidP="00175765">
            <w:pPr>
              <w:jc w:val="center"/>
              <w:rPr>
                <w:sz w:val="18"/>
                <w:szCs w:val="20"/>
              </w:rPr>
            </w:pPr>
            <w:r w:rsidRPr="002E6E74">
              <w:rPr>
                <w:sz w:val="18"/>
                <w:szCs w:val="20"/>
              </w:rPr>
              <w:t>2209067.33</w:t>
            </w:r>
          </w:p>
        </w:tc>
        <w:tc>
          <w:tcPr>
            <w:tcW w:w="2278" w:type="dxa"/>
          </w:tcPr>
          <w:p w14:paraId="6D38A48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0DFAA9" w14:textId="77777777" w:rsidR="00366EBF" w:rsidRPr="002E6E74" w:rsidRDefault="00366EBF" w:rsidP="00175765">
            <w:pPr>
              <w:jc w:val="center"/>
              <w:rPr>
                <w:sz w:val="18"/>
                <w:szCs w:val="20"/>
              </w:rPr>
            </w:pPr>
            <w:r w:rsidRPr="002E6E74">
              <w:rPr>
                <w:sz w:val="18"/>
                <w:szCs w:val="20"/>
              </w:rPr>
              <w:t>5.00</w:t>
            </w:r>
          </w:p>
        </w:tc>
        <w:tc>
          <w:tcPr>
            <w:tcW w:w="1702" w:type="dxa"/>
          </w:tcPr>
          <w:p w14:paraId="0055F0DA" w14:textId="77777777" w:rsidR="00366EBF" w:rsidRPr="002E6E74" w:rsidRDefault="00366EBF" w:rsidP="00175765">
            <w:pPr>
              <w:jc w:val="center"/>
              <w:rPr>
                <w:sz w:val="18"/>
                <w:szCs w:val="20"/>
              </w:rPr>
            </w:pPr>
            <w:r w:rsidRPr="002E6E74">
              <w:rPr>
                <w:sz w:val="18"/>
                <w:szCs w:val="20"/>
              </w:rPr>
              <w:t>–</w:t>
            </w:r>
          </w:p>
        </w:tc>
      </w:tr>
      <w:tr w:rsidR="00366EBF" w:rsidRPr="002E6E74" w14:paraId="0963D84B" w14:textId="77777777" w:rsidTr="00175765">
        <w:tblPrEx>
          <w:tblLook w:val="0000" w:firstRow="0" w:lastRow="0" w:firstColumn="0" w:lastColumn="0" w:noHBand="0" w:noVBand="0"/>
        </w:tblPrEx>
        <w:trPr>
          <w:trHeight w:val="54"/>
        </w:trPr>
        <w:tc>
          <w:tcPr>
            <w:tcW w:w="1691" w:type="dxa"/>
          </w:tcPr>
          <w:p w14:paraId="7BBDD3F9" w14:textId="77777777" w:rsidR="00366EBF" w:rsidRPr="002E6E74" w:rsidRDefault="00366EBF" w:rsidP="00175765">
            <w:pPr>
              <w:jc w:val="center"/>
              <w:rPr>
                <w:sz w:val="18"/>
                <w:szCs w:val="20"/>
              </w:rPr>
            </w:pPr>
            <w:r w:rsidRPr="002E6E74">
              <w:rPr>
                <w:sz w:val="18"/>
                <w:szCs w:val="20"/>
              </w:rPr>
              <w:t>24</w:t>
            </w:r>
          </w:p>
        </w:tc>
        <w:tc>
          <w:tcPr>
            <w:tcW w:w="1558" w:type="dxa"/>
          </w:tcPr>
          <w:p w14:paraId="3C79FF4D" w14:textId="77777777" w:rsidR="00366EBF" w:rsidRPr="002E6E74" w:rsidRDefault="00366EBF" w:rsidP="00175765">
            <w:pPr>
              <w:jc w:val="center"/>
              <w:rPr>
                <w:sz w:val="18"/>
                <w:szCs w:val="20"/>
              </w:rPr>
            </w:pPr>
            <w:r w:rsidRPr="002E6E74">
              <w:rPr>
                <w:sz w:val="18"/>
                <w:szCs w:val="20"/>
              </w:rPr>
              <w:t>361624.21</w:t>
            </w:r>
          </w:p>
        </w:tc>
        <w:tc>
          <w:tcPr>
            <w:tcW w:w="1562" w:type="dxa"/>
          </w:tcPr>
          <w:p w14:paraId="2F4412F4" w14:textId="77777777" w:rsidR="00366EBF" w:rsidRPr="002E6E74" w:rsidRDefault="00366EBF" w:rsidP="00175765">
            <w:pPr>
              <w:jc w:val="center"/>
              <w:rPr>
                <w:sz w:val="18"/>
                <w:szCs w:val="20"/>
              </w:rPr>
            </w:pPr>
            <w:r w:rsidRPr="002E6E74">
              <w:rPr>
                <w:sz w:val="18"/>
                <w:szCs w:val="20"/>
              </w:rPr>
              <w:t>2209067.69</w:t>
            </w:r>
          </w:p>
        </w:tc>
        <w:tc>
          <w:tcPr>
            <w:tcW w:w="2278" w:type="dxa"/>
          </w:tcPr>
          <w:p w14:paraId="6197D64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04787A" w14:textId="77777777" w:rsidR="00366EBF" w:rsidRPr="002E6E74" w:rsidRDefault="00366EBF" w:rsidP="00175765">
            <w:pPr>
              <w:jc w:val="center"/>
              <w:rPr>
                <w:sz w:val="18"/>
                <w:szCs w:val="20"/>
              </w:rPr>
            </w:pPr>
            <w:r w:rsidRPr="002E6E74">
              <w:rPr>
                <w:sz w:val="18"/>
                <w:szCs w:val="20"/>
              </w:rPr>
              <w:t>5.00</w:t>
            </w:r>
          </w:p>
        </w:tc>
        <w:tc>
          <w:tcPr>
            <w:tcW w:w="1702" w:type="dxa"/>
          </w:tcPr>
          <w:p w14:paraId="5B8E9E82" w14:textId="77777777" w:rsidR="00366EBF" w:rsidRPr="002E6E74" w:rsidRDefault="00366EBF" w:rsidP="00175765">
            <w:pPr>
              <w:jc w:val="center"/>
              <w:rPr>
                <w:sz w:val="18"/>
                <w:szCs w:val="20"/>
              </w:rPr>
            </w:pPr>
            <w:r w:rsidRPr="002E6E74">
              <w:rPr>
                <w:sz w:val="18"/>
                <w:szCs w:val="20"/>
              </w:rPr>
              <w:t>–</w:t>
            </w:r>
          </w:p>
        </w:tc>
      </w:tr>
      <w:tr w:rsidR="00366EBF" w:rsidRPr="002E6E74" w14:paraId="6F809EB3" w14:textId="77777777" w:rsidTr="00175765">
        <w:tblPrEx>
          <w:tblLook w:val="0000" w:firstRow="0" w:lastRow="0" w:firstColumn="0" w:lastColumn="0" w:noHBand="0" w:noVBand="0"/>
        </w:tblPrEx>
        <w:trPr>
          <w:trHeight w:val="54"/>
        </w:trPr>
        <w:tc>
          <w:tcPr>
            <w:tcW w:w="1691" w:type="dxa"/>
          </w:tcPr>
          <w:p w14:paraId="566D5A69" w14:textId="77777777" w:rsidR="00366EBF" w:rsidRPr="002E6E74" w:rsidRDefault="00366EBF" w:rsidP="00175765">
            <w:pPr>
              <w:jc w:val="center"/>
              <w:rPr>
                <w:sz w:val="18"/>
                <w:szCs w:val="20"/>
              </w:rPr>
            </w:pPr>
            <w:r w:rsidRPr="002E6E74">
              <w:rPr>
                <w:sz w:val="18"/>
                <w:szCs w:val="20"/>
              </w:rPr>
              <w:t>25</w:t>
            </w:r>
          </w:p>
        </w:tc>
        <w:tc>
          <w:tcPr>
            <w:tcW w:w="1558" w:type="dxa"/>
          </w:tcPr>
          <w:p w14:paraId="3C324B95" w14:textId="77777777" w:rsidR="00366EBF" w:rsidRPr="002E6E74" w:rsidRDefault="00366EBF" w:rsidP="00175765">
            <w:pPr>
              <w:jc w:val="center"/>
              <w:rPr>
                <w:sz w:val="18"/>
                <w:szCs w:val="20"/>
              </w:rPr>
            </w:pPr>
            <w:r w:rsidRPr="002E6E74">
              <w:rPr>
                <w:sz w:val="18"/>
                <w:szCs w:val="20"/>
              </w:rPr>
              <w:t>361619.95</w:t>
            </w:r>
          </w:p>
        </w:tc>
        <w:tc>
          <w:tcPr>
            <w:tcW w:w="1562" w:type="dxa"/>
          </w:tcPr>
          <w:p w14:paraId="708A5A02" w14:textId="77777777" w:rsidR="00366EBF" w:rsidRPr="002E6E74" w:rsidRDefault="00366EBF" w:rsidP="00175765">
            <w:pPr>
              <w:jc w:val="center"/>
              <w:rPr>
                <w:sz w:val="18"/>
                <w:szCs w:val="20"/>
              </w:rPr>
            </w:pPr>
            <w:r w:rsidRPr="002E6E74">
              <w:rPr>
                <w:sz w:val="18"/>
                <w:szCs w:val="20"/>
              </w:rPr>
              <w:t>2209067.86</w:t>
            </w:r>
          </w:p>
        </w:tc>
        <w:tc>
          <w:tcPr>
            <w:tcW w:w="2278" w:type="dxa"/>
          </w:tcPr>
          <w:p w14:paraId="06ABF87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E688D55" w14:textId="77777777" w:rsidR="00366EBF" w:rsidRPr="002E6E74" w:rsidRDefault="00366EBF" w:rsidP="00175765">
            <w:pPr>
              <w:jc w:val="center"/>
              <w:rPr>
                <w:sz w:val="18"/>
                <w:szCs w:val="20"/>
              </w:rPr>
            </w:pPr>
            <w:r w:rsidRPr="002E6E74">
              <w:rPr>
                <w:sz w:val="18"/>
                <w:szCs w:val="20"/>
              </w:rPr>
              <w:t>5.00</w:t>
            </w:r>
          </w:p>
        </w:tc>
        <w:tc>
          <w:tcPr>
            <w:tcW w:w="1702" w:type="dxa"/>
          </w:tcPr>
          <w:p w14:paraId="5C02B903" w14:textId="77777777" w:rsidR="00366EBF" w:rsidRPr="002E6E74" w:rsidRDefault="00366EBF" w:rsidP="00175765">
            <w:pPr>
              <w:jc w:val="center"/>
              <w:rPr>
                <w:sz w:val="18"/>
                <w:szCs w:val="20"/>
              </w:rPr>
            </w:pPr>
            <w:r w:rsidRPr="002E6E74">
              <w:rPr>
                <w:sz w:val="18"/>
                <w:szCs w:val="20"/>
              </w:rPr>
              <w:t>–</w:t>
            </w:r>
          </w:p>
        </w:tc>
      </w:tr>
      <w:tr w:rsidR="00366EBF" w:rsidRPr="002E6E74" w14:paraId="64E33036" w14:textId="77777777" w:rsidTr="00175765">
        <w:tblPrEx>
          <w:tblLook w:val="0000" w:firstRow="0" w:lastRow="0" w:firstColumn="0" w:lastColumn="0" w:noHBand="0" w:noVBand="0"/>
        </w:tblPrEx>
        <w:trPr>
          <w:trHeight w:val="54"/>
        </w:trPr>
        <w:tc>
          <w:tcPr>
            <w:tcW w:w="1691" w:type="dxa"/>
          </w:tcPr>
          <w:p w14:paraId="34552779" w14:textId="77777777" w:rsidR="00366EBF" w:rsidRPr="002E6E74" w:rsidRDefault="00366EBF" w:rsidP="00175765">
            <w:pPr>
              <w:jc w:val="center"/>
              <w:rPr>
                <w:sz w:val="18"/>
                <w:szCs w:val="20"/>
              </w:rPr>
            </w:pPr>
            <w:r w:rsidRPr="002E6E74">
              <w:rPr>
                <w:sz w:val="18"/>
                <w:szCs w:val="20"/>
              </w:rPr>
              <w:t>26</w:t>
            </w:r>
          </w:p>
        </w:tc>
        <w:tc>
          <w:tcPr>
            <w:tcW w:w="1558" w:type="dxa"/>
          </w:tcPr>
          <w:p w14:paraId="41D81CE8" w14:textId="77777777" w:rsidR="00366EBF" w:rsidRPr="002E6E74" w:rsidRDefault="00366EBF" w:rsidP="00175765">
            <w:pPr>
              <w:jc w:val="center"/>
              <w:rPr>
                <w:sz w:val="18"/>
                <w:szCs w:val="20"/>
              </w:rPr>
            </w:pPr>
            <w:r w:rsidRPr="002E6E74">
              <w:rPr>
                <w:sz w:val="18"/>
                <w:szCs w:val="20"/>
              </w:rPr>
              <w:t>361612.36</w:t>
            </w:r>
          </w:p>
        </w:tc>
        <w:tc>
          <w:tcPr>
            <w:tcW w:w="1562" w:type="dxa"/>
          </w:tcPr>
          <w:p w14:paraId="1AD9C2DB" w14:textId="77777777" w:rsidR="00366EBF" w:rsidRPr="002E6E74" w:rsidRDefault="00366EBF" w:rsidP="00175765">
            <w:pPr>
              <w:jc w:val="center"/>
              <w:rPr>
                <w:sz w:val="18"/>
                <w:szCs w:val="20"/>
              </w:rPr>
            </w:pPr>
            <w:r w:rsidRPr="002E6E74">
              <w:rPr>
                <w:sz w:val="18"/>
                <w:szCs w:val="20"/>
              </w:rPr>
              <w:t>2209068.15</w:t>
            </w:r>
          </w:p>
        </w:tc>
        <w:tc>
          <w:tcPr>
            <w:tcW w:w="2278" w:type="dxa"/>
          </w:tcPr>
          <w:p w14:paraId="2F15057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48002D2" w14:textId="77777777" w:rsidR="00366EBF" w:rsidRPr="002E6E74" w:rsidRDefault="00366EBF" w:rsidP="00175765">
            <w:pPr>
              <w:jc w:val="center"/>
              <w:rPr>
                <w:sz w:val="18"/>
                <w:szCs w:val="20"/>
              </w:rPr>
            </w:pPr>
            <w:r w:rsidRPr="002E6E74">
              <w:rPr>
                <w:sz w:val="18"/>
                <w:szCs w:val="20"/>
              </w:rPr>
              <w:t>5.00</w:t>
            </w:r>
          </w:p>
        </w:tc>
        <w:tc>
          <w:tcPr>
            <w:tcW w:w="1702" w:type="dxa"/>
          </w:tcPr>
          <w:p w14:paraId="4DF90289" w14:textId="77777777" w:rsidR="00366EBF" w:rsidRPr="002E6E74" w:rsidRDefault="00366EBF" w:rsidP="00175765">
            <w:pPr>
              <w:jc w:val="center"/>
              <w:rPr>
                <w:sz w:val="18"/>
                <w:szCs w:val="20"/>
              </w:rPr>
            </w:pPr>
            <w:r w:rsidRPr="002E6E74">
              <w:rPr>
                <w:sz w:val="18"/>
                <w:szCs w:val="20"/>
              </w:rPr>
              <w:t>–</w:t>
            </w:r>
          </w:p>
        </w:tc>
      </w:tr>
      <w:tr w:rsidR="00366EBF" w:rsidRPr="002E6E74" w14:paraId="21ED570F" w14:textId="77777777" w:rsidTr="00175765">
        <w:tblPrEx>
          <w:tblLook w:val="0000" w:firstRow="0" w:lastRow="0" w:firstColumn="0" w:lastColumn="0" w:noHBand="0" w:noVBand="0"/>
        </w:tblPrEx>
        <w:trPr>
          <w:trHeight w:val="54"/>
        </w:trPr>
        <w:tc>
          <w:tcPr>
            <w:tcW w:w="1691" w:type="dxa"/>
          </w:tcPr>
          <w:p w14:paraId="7ABD7DC7" w14:textId="77777777" w:rsidR="00366EBF" w:rsidRPr="002E6E74" w:rsidRDefault="00366EBF" w:rsidP="00175765">
            <w:pPr>
              <w:jc w:val="center"/>
              <w:rPr>
                <w:sz w:val="18"/>
                <w:szCs w:val="20"/>
              </w:rPr>
            </w:pPr>
            <w:r w:rsidRPr="002E6E74">
              <w:rPr>
                <w:sz w:val="18"/>
                <w:szCs w:val="20"/>
              </w:rPr>
              <w:t>27</w:t>
            </w:r>
          </w:p>
        </w:tc>
        <w:tc>
          <w:tcPr>
            <w:tcW w:w="1558" w:type="dxa"/>
          </w:tcPr>
          <w:p w14:paraId="528F264A" w14:textId="77777777" w:rsidR="00366EBF" w:rsidRPr="002E6E74" w:rsidRDefault="00366EBF" w:rsidP="00175765">
            <w:pPr>
              <w:jc w:val="center"/>
              <w:rPr>
                <w:sz w:val="18"/>
                <w:szCs w:val="20"/>
              </w:rPr>
            </w:pPr>
            <w:r w:rsidRPr="002E6E74">
              <w:rPr>
                <w:sz w:val="18"/>
                <w:szCs w:val="20"/>
              </w:rPr>
              <w:t>361597.33</w:t>
            </w:r>
          </w:p>
        </w:tc>
        <w:tc>
          <w:tcPr>
            <w:tcW w:w="1562" w:type="dxa"/>
          </w:tcPr>
          <w:p w14:paraId="58BCCD68" w14:textId="77777777" w:rsidR="00366EBF" w:rsidRPr="002E6E74" w:rsidRDefault="00366EBF" w:rsidP="00175765">
            <w:pPr>
              <w:jc w:val="center"/>
              <w:rPr>
                <w:sz w:val="18"/>
                <w:szCs w:val="20"/>
              </w:rPr>
            </w:pPr>
            <w:r w:rsidRPr="002E6E74">
              <w:rPr>
                <w:sz w:val="18"/>
                <w:szCs w:val="20"/>
              </w:rPr>
              <w:t>2209066.78</w:t>
            </w:r>
          </w:p>
        </w:tc>
        <w:tc>
          <w:tcPr>
            <w:tcW w:w="2278" w:type="dxa"/>
          </w:tcPr>
          <w:p w14:paraId="5E20F78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C4F3B3" w14:textId="77777777" w:rsidR="00366EBF" w:rsidRPr="002E6E74" w:rsidRDefault="00366EBF" w:rsidP="00175765">
            <w:pPr>
              <w:jc w:val="center"/>
              <w:rPr>
                <w:sz w:val="18"/>
                <w:szCs w:val="20"/>
              </w:rPr>
            </w:pPr>
            <w:r w:rsidRPr="002E6E74">
              <w:rPr>
                <w:sz w:val="18"/>
                <w:szCs w:val="20"/>
              </w:rPr>
              <w:t>5.00</w:t>
            </w:r>
          </w:p>
        </w:tc>
        <w:tc>
          <w:tcPr>
            <w:tcW w:w="1702" w:type="dxa"/>
          </w:tcPr>
          <w:p w14:paraId="6BC5E4F4" w14:textId="77777777" w:rsidR="00366EBF" w:rsidRPr="002E6E74" w:rsidRDefault="00366EBF" w:rsidP="00175765">
            <w:pPr>
              <w:jc w:val="center"/>
              <w:rPr>
                <w:sz w:val="18"/>
                <w:szCs w:val="20"/>
              </w:rPr>
            </w:pPr>
            <w:r w:rsidRPr="002E6E74">
              <w:rPr>
                <w:sz w:val="18"/>
                <w:szCs w:val="20"/>
              </w:rPr>
              <w:t>–</w:t>
            </w:r>
          </w:p>
        </w:tc>
      </w:tr>
      <w:tr w:rsidR="00366EBF" w:rsidRPr="002E6E74" w14:paraId="73A4E1B4" w14:textId="77777777" w:rsidTr="00175765">
        <w:tblPrEx>
          <w:tblLook w:val="0000" w:firstRow="0" w:lastRow="0" w:firstColumn="0" w:lastColumn="0" w:noHBand="0" w:noVBand="0"/>
        </w:tblPrEx>
        <w:trPr>
          <w:trHeight w:val="54"/>
        </w:trPr>
        <w:tc>
          <w:tcPr>
            <w:tcW w:w="1691" w:type="dxa"/>
          </w:tcPr>
          <w:p w14:paraId="29319C03" w14:textId="77777777" w:rsidR="00366EBF" w:rsidRPr="002E6E74" w:rsidRDefault="00366EBF" w:rsidP="00175765">
            <w:pPr>
              <w:jc w:val="center"/>
              <w:rPr>
                <w:sz w:val="18"/>
                <w:szCs w:val="20"/>
              </w:rPr>
            </w:pPr>
            <w:r w:rsidRPr="002E6E74">
              <w:rPr>
                <w:sz w:val="18"/>
                <w:szCs w:val="20"/>
              </w:rPr>
              <w:t>28</w:t>
            </w:r>
          </w:p>
        </w:tc>
        <w:tc>
          <w:tcPr>
            <w:tcW w:w="1558" w:type="dxa"/>
          </w:tcPr>
          <w:p w14:paraId="6F3AF674" w14:textId="77777777" w:rsidR="00366EBF" w:rsidRPr="002E6E74" w:rsidRDefault="00366EBF" w:rsidP="00175765">
            <w:pPr>
              <w:jc w:val="center"/>
              <w:rPr>
                <w:sz w:val="18"/>
                <w:szCs w:val="20"/>
              </w:rPr>
            </w:pPr>
            <w:r w:rsidRPr="002E6E74">
              <w:rPr>
                <w:sz w:val="18"/>
                <w:szCs w:val="20"/>
              </w:rPr>
              <w:t>361584.40</w:t>
            </w:r>
          </w:p>
        </w:tc>
        <w:tc>
          <w:tcPr>
            <w:tcW w:w="1562" w:type="dxa"/>
          </w:tcPr>
          <w:p w14:paraId="440DB867" w14:textId="77777777" w:rsidR="00366EBF" w:rsidRPr="002E6E74" w:rsidRDefault="00366EBF" w:rsidP="00175765">
            <w:pPr>
              <w:jc w:val="center"/>
              <w:rPr>
                <w:sz w:val="18"/>
                <w:szCs w:val="20"/>
              </w:rPr>
            </w:pPr>
            <w:r w:rsidRPr="002E6E74">
              <w:rPr>
                <w:sz w:val="18"/>
                <w:szCs w:val="20"/>
              </w:rPr>
              <w:t>2209064.67</w:t>
            </w:r>
          </w:p>
        </w:tc>
        <w:tc>
          <w:tcPr>
            <w:tcW w:w="2278" w:type="dxa"/>
          </w:tcPr>
          <w:p w14:paraId="5D680F6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24916D" w14:textId="77777777" w:rsidR="00366EBF" w:rsidRPr="002E6E74" w:rsidRDefault="00366EBF" w:rsidP="00175765">
            <w:pPr>
              <w:jc w:val="center"/>
              <w:rPr>
                <w:sz w:val="18"/>
                <w:szCs w:val="20"/>
              </w:rPr>
            </w:pPr>
            <w:r w:rsidRPr="002E6E74">
              <w:rPr>
                <w:sz w:val="18"/>
                <w:szCs w:val="20"/>
              </w:rPr>
              <w:t>5.00</w:t>
            </w:r>
          </w:p>
        </w:tc>
        <w:tc>
          <w:tcPr>
            <w:tcW w:w="1702" w:type="dxa"/>
          </w:tcPr>
          <w:p w14:paraId="21EBF1B8" w14:textId="77777777" w:rsidR="00366EBF" w:rsidRPr="002E6E74" w:rsidRDefault="00366EBF" w:rsidP="00175765">
            <w:pPr>
              <w:jc w:val="center"/>
              <w:rPr>
                <w:sz w:val="18"/>
                <w:szCs w:val="20"/>
              </w:rPr>
            </w:pPr>
            <w:r w:rsidRPr="002E6E74">
              <w:rPr>
                <w:sz w:val="18"/>
                <w:szCs w:val="20"/>
              </w:rPr>
              <w:t>–</w:t>
            </w:r>
          </w:p>
        </w:tc>
      </w:tr>
      <w:tr w:rsidR="00366EBF" w:rsidRPr="002E6E74" w14:paraId="5B3A082E" w14:textId="77777777" w:rsidTr="00175765">
        <w:tblPrEx>
          <w:tblLook w:val="0000" w:firstRow="0" w:lastRow="0" w:firstColumn="0" w:lastColumn="0" w:noHBand="0" w:noVBand="0"/>
        </w:tblPrEx>
        <w:trPr>
          <w:trHeight w:val="54"/>
        </w:trPr>
        <w:tc>
          <w:tcPr>
            <w:tcW w:w="1691" w:type="dxa"/>
          </w:tcPr>
          <w:p w14:paraId="1773A9A2" w14:textId="77777777" w:rsidR="00366EBF" w:rsidRPr="002E6E74" w:rsidRDefault="00366EBF" w:rsidP="00175765">
            <w:pPr>
              <w:jc w:val="center"/>
              <w:rPr>
                <w:sz w:val="18"/>
                <w:szCs w:val="20"/>
              </w:rPr>
            </w:pPr>
            <w:r w:rsidRPr="002E6E74">
              <w:rPr>
                <w:sz w:val="18"/>
                <w:szCs w:val="20"/>
              </w:rPr>
              <w:t>29</w:t>
            </w:r>
          </w:p>
        </w:tc>
        <w:tc>
          <w:tcPr>
            <w:tcW w:w="1558" w:type="dxa"/>
          </w:tcPr>
          <w:p w14:paraId="4B3F6D6A" w14:textId="77777777" w:rsidR="00366EBF" w:rsidRPr="002E6E74" w:rsidRDefault="00366EBF" w:rsidP="00175765">
            <w:pPr>
              <w:jc w:val="center"/>
              <w:rPr>
                <w:sz w:val="18"/>
                <w:szCs w:val="20"/>
              </w:rPr>
            </w:pPr>
            <w:r w:rsidRPr="002E6E74">
              <w:rPr>
                <w:sz w:val="18"/>
                <w:szCs w:val="20"/>
              </w:rPr>
              <w:t>361551.05</w:t>
            </w:r>
          </w:p>
        </w:tc>
        <w:tc>
          <w:tcPr>
            <w:tcW w:w="1562" w:type="dxa"/>
          </w:tcPr>
          <w:p w14:paraId="5B5552DF" w14:textId="77777777" w:rsidR="00366EBF" w:rsidRPr="002E6E74" w:rsidRDefault="00366EBF" w:rsidP="00175765">
            <w:pPr>
              <w:jc w:val="center"/>
              <w:rPr>
                <w:sz w:val="18"/>
                <w:szCs w:val="20"/>
              </w:rPr>
            </w:pPr>
            <w:r w:rsidRPr="002E6E74">
              <w:rPr>
                <w:sz w:val="18"/>
                <w:szCs w:val="20"/>
              </w:rPr>
              <w:t>2209059.21</w:t>
            </w:r>
          </w:p>
        </w:tc>
        <w:tc>
          <w:tcPr>
            <w:tcW w:w="2278" w:type="dxa"/>
          </w:tcPr>
          <w:p w14:paraId="73592D4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2A9E5C" w14:textId="77777777" w:rsidR="00366EBF" w:rsidRPr="002E6E74" w:rsidRDefault="00366EBF" w:rsidP="00175765">
            <w:pPr>
              <w:jc w:val="center"/>
              <w:rPr>
                <w:sz w:val="18"/>
                <w:szCs w:val="20"/>
              </w:rPr>
            </w:pPr>
            <w:r w:rsidRPr="002E6E74">
              <w:rPr>
                <w:sz w:val="18"/>
                <w:szCs w:val="20"/>
              </w:rPr>
              <w:t>5.00</w:t>
            </w:r>
          </w:p>
        </w:tc>
        <w:tc>
          <w:tcPr>
            <w:tcW w:w="1702" w:type="dxa"/>
          </w:tcPr>
          <w:p w14:paraId="610A17A5" w14:textId="77777777" w:rsidR="00366EBF" w:rsidRPr="002E6E74" w:rsidRDefault="00366EBF" w:rsidP="00175765">
            <w:pPr>
              <w:jc w:val="center"/>
              <w:rPr>
                <w:sz w:val="18"/>
                <w:szCs w:val="20"/>
              </w:rPr>
            </w:pPr>
            <w:r w:rsidRPr="002E6E74">
              <w:rPr>
                <w:sz w:val="18"/>
                <w:szCs w:val="20"/>
              </w:rPr>
              <w:t>–</w:t>
            </w:r>
          </w:p>
        </w:tc>
      </w:tr>
      <w:tr w:rsidR="00366EBF" w:rsidRPr="002E6E74" w14:paraId="64AF4C86" w14:textId="77777777" w:rsidTr="00175765">
        <w:tblPrEx>
          <w:tblLook w:val="0000" w:firstRow="0" w:lastRow="0" w:firstColumn="0" w:lastColumn="0" w:noHBand="0" w:noVBand="0"/>
        </w:tblPrEx>
        <w:trPr>
          <w:trHeight w:val="54"/>
        </w:trPr>
        <w:tc>
          <w:tcPr>
            <w:tcW w:w="1691" w:type="dxa"/>
          </w:tcPr>
          <w:p w14:paraId="5C58B47C" w14:textId="77777777" w:rsidR="00366EBF" w:rsidRPr="002E6E74" w:rsidRDefault="00366EBF" w:rsidP="00175765">
            <w:pPr>
              <w:jc w:val="center"/>
              <w:rPr>
                <w:sz w:val="18"/>
                <w:szCs w:val="20"/>
              </w:rPr>
            </w:pPr>
            <w:r w:rsidRPr="002E6E74">
              <w:rPr>
                <w:sz w:val="18"/>
                <w:szCs w:val="20"/>
              </w:rPr>
              <w:t>30</w:t>
            </w:r>
          </w:p>
        </w:tc>
        <w:tc>
          <w:tcPr>
            <w:tcW w:w="1558" w:type="dxa"/>
          </w:tcPr>
          <w:p w14:paraId="5210E8D7" w14:textId="77777777" w:rsidR="00366EBF" w:rsidRPr="002E6E74" w:rsidRDefault="00366EBF" w:rsidP="00175765">
            <w:pPr>
              <w:jc w:val="center"/>
              <w:rPr>
                <w:sz w:val="18"/>
                <w:szCs w:val="20"/>
              </w:rPr>
            </w:pPr>
            <w:r w:rsidRPr="002E6E74">
              <w:rPr>
                <w:sz w:val="18"/>
                <w:szCs w:val="20"/>
              </w:rPr>
              <w:t>361524.89</w:t>
            </w:r>
          </w:p>
        </w:tc>
        <w:tc>
          <w:tcPr>
            <w:tcW w:w="1562" w:type="dxa"/>
          </w:tcPr>
          <w:p w14:paraId="6DC15A3E" w14:textId="77777777" w:rsidR="00366EBF" w:rsidRPr="002E6E74" w:rsidRDefault="00366EBF" w:rsidP="00175765">
            <w:pPr>
              <w:jc w:val="center"/>
              <w:rPr>
                <w:sz w:val="18"/>
                <w:szCs w:val="20"/>
              </w:rPr>
            </w:pPr>
            <w:r w:rsidRPr="002E6E74">
              <w:rPr>
                <w:sz w:val="18"/>
                <w:szCs w:val="20"/>
              </w:rPr>
              <w:t>2209054.94</w:t>
            </w:r>
          </w:p>
        </w:tc>
        <w:tc>
          <w:tcPr>
            <w:tcW w:w="2278" w:type="dxa"/>
          </w:tcPr>
          <w:p w14:paraId="2DAFEA1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0B37D98" w14:textId="77777777" w:rsidR="00366EBF" w:rsidRPr="002E6E74" w:rsidRDefault="00366EBF" w:rsidP="00175765">
            <w:pPr>
              <w:jc w:val="center"/>
              <w:rPr>
                <w:sz w:val="18"/>
                <w:szCs w:val="20"/>
              </w:rPr>
            </w:pPr>
            <w:r w:rsidRPr="002E6E74">
              <w:rPr>
                <w:sz w:val="18"/>
                <w:szCs w:val="20"/>
              </w:rPr>
              <w:t>5.00</w:t>
            </w:r>
          </w:p>
        </w:tc>
        <w:tc>
          <w:tcPr>
            <w:tcW w:w="1702" w:type="dxa"/>
          </w:tcPr>
          <w:p w14:paraId="10E60DE2" w14:textId="77777777" w:rsidR="00366EBF" w:rsidRPr="002E6E74" w:rsidRDefault="00366EBF" w:rsidP="00175765">
            <w:pPr>
              <w:jc w:val="center"/>
              <w:rPr>
                <w:sz w:val="18"/>
                <w:szCs w:val="20"/>
              </w:rPr>
            </w:pPr>
            <w:r w:rsidRPr="002E6E74">
              <w:rPr>
                <w:sz w:val="18"/>
                <w:szCs w:val="20"/>
              </w:rPr>
              <w:t>–</w:t>
            </w:r>
          </w:p>
        </w:tc>
      </w:tr>
      <w:tr w:rsidR="00366EBF" w:rsidRPr="002E6E74" w14:paraId="40330884" w14:textId="77777777" w:rsidTr="00175765">
        <w:tblPrEx>
          <w:tblLook w:val="0000" w:firstRow="0" w:lastRow="0" w:firstColumn="0" w:lastColumn="0" w:noHBand="0" w:noVBand="0"/>
        </w:tblPrEx>
        <w:trPr>
          <w:trHeight w:val="54"/>
        </w:trPr>
        <w:tc>
          <w:tcPr>
            <w:tcW w:w="1691" w:type="dxa"/>
          </w:tcPr>
          <w:p w14:paraId="34179E13" w14:textId="77777777" w:rsidR="00366EBF" w:rsidRPr="002E6E74" w:rsidRDefault="00366EBF" w:rsidP="00175765">
            <w:pPr>
              <w:jc w:val="center"/>
              <w:rPr>
                <w:sz w:val="18"/>
                <w:szCs w:val="20"/>
              </w:rPr>
            </w:pPr>
            <w:r w:rsidRPr="002E6E74">
              <w:rPr>
                <w:sz w:val="18"/>
                <w:szCs w:val="20"/>
              </w:rPr>
              <w:t>31</w:t>
            </w:r>
          </w:p>
        </w:tc>
        <w:tc>
          <w:tcPr>
            <w:tcW w:w="1558" w:type="dxa"/>
          </w:tcPr>
          <w:p w14:paraId="0918203D" w14:textId="77777777" w:rsidR="00366EBF" w:rsidRPr="002E6E74" w:rsidRDefault="00366EBF" w:rsidP="00175765">
            <w:pPr>
              <w:jc w:val="center"/>
              <w:rPr>
                <w:sz w:val="18"/>
                <w:szCs w:val="20"/>
              </w:rPr>
            </w:pPr>
            <w:r w:rsidRPr="002E6E74">
              <w:rPr>
                <w:sz w:val="18"/>
                <w:szCs w:val="20"/>
              </w:rPr>
              <w:t>361420.10</w:t>
            </w:r>
          </w:p>
        </w:tc>
        <w:tc>
          <w:tcPr>
            <w:tcW w:w="1562" w:type="dxa"/>
          </w:tcPr>
          <w:p w14:paraId="7D9975C2" w14:textId="77777777" w:rsidR="00366EBF" w:rsidRPr="002E6E74" w:rsidRDefault="00366EBF" w:rsidP="00175765">
            <w:pPr>
              <w:jc w:val="center"/>
              <w:rPr>
                <w:sz w:val="18"/>
                <w:szCs w:val="20"/>
              </w:rPr>
            </w:pPr>
            <w:r w:rsidRPr="002E6E74">
              <w:rPr>
                <w:sz w:val="18"/>
                <w:szCs w:val="20"/>
              </w:rPr>
              <w:t>2209038.99</w:t>
            </w:r>
          </w:p>
        </w:tc>
        <w:tc>
          <w:tcPr>
            <w:tcW w:w="2278" w:type="dxa"/>
          </w:tcPr>
          <w:p w14:paraId="03479D2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D637BA9" w14:textId="77777777" w:rsidR="00366EBF" w:rsidRPr="002E6E74" w:rsidRDefault="00366EBF" w:rsidP="00175765">
            <w:pPr>
              <w:jc w:val="center"/>
              <w:rPr>
                <w:sz w:val="18"/>
                <w:szCs w:val="20"/>
              </w:rPr>
            </w:pPr>
            <w:r w:rsidRPr="002E6E74">
              <w:rPr>
                <w:sz w:val="18"/>
                <w:szCs w:val="20"/>
              </w:rPr>
              <w:t>5.00</w:t>
            </w:r>
          </w:p>
        </w:tc>
        <w:tc>
          <w:tcPr>
            <w:tcW w:w="1702" w:type="dxa"/>
          </w:tcPr>
          <w:p w14:paraId="1C8BF497" w14:textId="77777777" w:rsidR="00366EBF" w:rsidRPr="002E6E74" w:rsidRDefault="00366EBF" w:rsidP="00175765">
            <w:pPr>
              <w:jc w:val="center"/>
              <w:rPr>
                <w:sz w:val="18"/>
                <w:szCs w:val="20"/>
              </w:rPr>
            </w:pPr>
            <w:r w:rsidRPr="002E6E74">
              <w:rPr>
                <w:sz w:val="18"/>
                <w:szCs w:val="20"/>
              </w:rPr>
              <w:t>–</w:t>
            </w:r>
          </w:p>
        </w:tc>
      </w:tr>
      <w:tr w:rsidR="00366EBF" w:rsidRPr="002E6E74" w14:paraId="6E169DCA" w14:textId="77777777" w:rsidTr="00175765">
        <w:tblPrEx>
          <w:tblLook w:val="0000" w:firstRow="0" w:lastRow="0" w:firstColumn="0" w:lastColumn="0" w:noHBand="0" w:noVBand="0"/>
        </w:tblPrEx>
        <w:trPr>
          <w:trHeight w:val="54"/>
        </w:trPr>
        <w:tc>
          <w:tcPr>
            <w:tcW w:w="1691" w:type="dxa"/>
          </w:tcPr>
          <w:p w14:paraId="00DA8A9F" w14:textId="77777777" w:rsidR="00366EBF" w:rsidRPr="002E6E74" w:rsidRDefault="00366EBF" w:rsidP="00175765">
            <w:pPr>
              <w:jc w:val="center"/>
              <w:rPr>
                <w:sz w:val="18"/>
                <w:szCs w:val="20"/>
              </w:rPr>
            </w:pPr>
            <w:r w:rsidRPr="002E6E74">
              <w:rPr>
                <w:sz w:val="18"/>
                <w:szCs w:val="20"/>
              </w:rPr>
              <w:t>32</w:t>
            </w:r>
          </w:p>
        </w:tc>
        <w:tc>
          <w:tcPr>
            <w:tcW w:w="1558" w:type="dxa"/>
          </w:tcPr>
          <w:p w14:paraId="5B04A0FE" w14:textId="77777777" w:rsidR="00366EBF" w:rsidRPr="002E6E74" w:rsidRDefault="00366EBF" w:rsidP="00175765">
            <w:pPr>
              <w:jc w:val="center"/>
              <w:rPr>
                <w:sz w:val="18"/>
                <w:szCs w:val="20"/>
              </w:rPr>
            </w:pPr>
            <w:r w:rsidRPr="002E6E74">
              <w:rPr>
                <w:sz w:val="18"/>
                <w:szCs w:val="20"/>
              </w:rPr>
              <w:t>361408.71</w:t>
            </w:r>
          </w:p>
        </w:tc>
        <w:tc>
          <w:tcPr>
            <w:tcW w:w="1562" w:type="dxa"/>
          </w:tcPr>
          <w:p w14:paraId="5BA1290F" w14:textId="77777777" w:rsidR="00366EBF" w:rsidRPr="002E6E74" w:rsidRDefault="00366EBF" w:rsidP="00175765">
            <w:pPr>
              <w:jc w:val="center"/>
              <w:rPr>
                <w:sz w:val="18"/>
                <w:szCs w:val="20"/>
              </w:rPr>
            </w:pPr>
            <w:r w:rsidRPr="002E6E74">
              <w:rPr>
                <w:sz w:val="18"/>
                <w:szCs w:val="20"/>
              </w:rPr>
              <w:t>2209037.62</w:t>
            </w:r>
          </w:p>
        </w:tc>
        <w:tc>
          <w:tcPr>
            <w:tcW w:w="2278" w:type="dxa"/>
          </w:tcPr>
          <w:p w14:paraId="50B1024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B087B4" w14:textId="77777777" w:rsidR="00366EBF" w:rsidRPr="002E6E74" w:rsidRDefault="00366EBF" w:rsidP="00175765">
            <w:pPr>
              <w:jc w:val="center"/>
              <w:rPr>
                <w:sz w:val="18"/>
                <w:szCs w:val="20"/>
              </w:rPr>
            </w:pPr>
            <w:r w:rsidRPr="002E6E74">
              <w:rPr>
                <w:sz w:val="18"/>
                <w:szCs w:val="20"/>
              </w:rPr>
              <w:t>5.00</w:t>
            </w:r>
          </w:p>
        </w:tc>
        <w:tc>
          <w:tcPr>
            <w:tcW w:w="1702" w:type="dxa"/>
          </w:tcPr>
          <w:p w14:paraId="5C52C32E" w14:textId="77777777" w:rsidR="00366EBF" w:rsidRPr="002E6E74" w:rsidRDefault="00366EBF" w:rsidP="00175765">
            <w:pPr>
              <w:jc w:val="center"/>
              <w:rPr>
                <w:sz w:val="18"/>
                <w:szCs w:val="20"/>
              </w:rPr>
            </w:pPr>
            <w:r w:rsidRPr="002E6E74">
              <w:rPr>
                <w:sz w:val="18"/>
                <w:szCs w:val="20"/>
              </w:rPr>
              <w:t>–</w:t>
            </w:r>
          </w:p>
        </w:tc>
      </w:tr>
      <w:tr w:rsidR="00366EBF" w:rsidRPr="002E6E74" w14:paraId="595AEDAA" w14:textId="77777777" w:rsidTr="00175765">
        <w:tblPrEx>
          <w:tblLook w:val="0000" w:firstRow="0" w:lastRow="0" w:firstColumn="0" w:lastColumn="0" w:noHBand="0" w:noVBand="0"/>
        </w:tblPrEx>
        <w:trPr>
          <w:trHeight w:val="54"/>
        </w:trPr>
        <w:tc>
          <w:tcPr>
            <w:tcW w:w="1691" w:type="dxa"/>
          </w:tcPr>
          <w:p w14:paraId="74B045AA" w14:textId="77777777" w:rsidR="00366EBF" w:rsidRPr="002E6E74" w:rsidRDefault="00366EBF" w:rsidP="00175765">
            <w:pPr>
              <w:jc w:val="center"/>
              <w:rPr>
                <w:sz w:val="18"/>
                <w:szCs w:val="20"/>
              </w:rPr>
            </w:pPr>
            <w:r w:rsidRPr="002E6E74">
              <w:rPr>
                <w:sz w:val="18"/>
                <w:szCs w:val="20"/>
              </w:rPr>
              <w:t>33</w:t>
            </w:r>
          </w:p>
        </w:tc>
        <w:tc>
          <w:tcPr>
            <w:tcW w:w="1558" w:type="dxa"/>
          </w:tcPr>
          <w:p w14:paraId="296D918E" w14:textId="77777777" w:rsidR="00366EBF" w:rsidRPr="002E6E74" w:rsidRDefault="00366EBF" w:rsidP="00175765">
            <w:pPr>
              <w:jc w:val="center"/>
              <w:rPr>
                <w:sz w:val="18"/>
                <w:szCs w:val="20"/>
              </w:rPr>
            </w:pPr>
            <w:r w:rsidRPr="002E6E74">
              <w:rPr>
                <w:sz w:val="18"/>
                <w:szCs w:val="20"/>
              </w:rPr>
              <w:t>361398.69</w:t>
            </w:r>
          </w:p>
        </w:tc>
        <w:tc>
          <w:tcPr>
            <w:tcW w:w="1562" w:type="dxa"/>
          </w:tcPr>
          <w:p w14:paraId="6B75C5BB" w14:textId="77777777" w:rsidR="00366EBF" w:rsidRPr="002E6E74" w:rsidRDefault="00366EBF" w:rsidP="00175765">
            <w:pPr>
              <w:jc w:val="center"/>
              <w:rPr>
                <w:sz w:val="18"/>
                <w:szCs w:val="20"/>
              </w:rPr>
            </w:pPr>
            <w:r w:rsidRPr="002E6E74">
              <w:rPr>
                <w:sz w:val="18"/>
                <w:szCs w:val="20"/>
              </w:rPr>
              <w:t>2209040.81</w:t>
            </w:r>
          </w:p>
        </w:tc>
        <w:tc>
          <w:tcPr>
            <w:tcW w:w="2278" w:type="dxa"/>
          </w:tcPr>
          <w:p w14:paraId="202F8C4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B251E4A" w14:textId="77777777" w:rsidR="00366EBF" w:rsidRPr="002E6E74" w:rsidRDefault="00366EBF" w:rsidP="00175765">
            <w:pPr>
              <w:jc w:val="center"/>
              <w:rPr>
                <w:sz w:val="18"/>
                <w:szCs w:val="20"/>
              </w:rPr>
            </w:pPr>
            <w:r w:rsidRPr="002E6E74">
              <w:rPr>
                <w:sz w:val="18"/>
                <w:szCs w:val="20"/>
              </w:rPr>
              <w:t>5.00</w:t>
            </w:r>
          </w:p>
        </w:tc>
        <w:tc>
          <w:tcPr>
            <w:tcW w:w="1702" w:type="dxa"/>
          </w:tcPr>
          <w:p w14:paraId="3A07D3F3" w14:textId="77777777" w:rsidR="00366EBF" w:rsidRPr="002E6E74" w:rsidRDefault="00366EBF" w:rsidP="00175765">
            <w:pPr>
              <w:jc w:val="center"/>
              <w:rPr>
                <w:sz w:val="18"/>
                <w:szCs w:val="20"/>
              </w:rPr>
            </w:pPr>
            <w:r w:rsidRPr="002E6E74">
              <w:rPr>
                <w:sz w:val="18"/>
                <w:szCs w:val="20"/>
              </w:rPr>
              <w:t>–</w:t>
            </w:r>
          </w:p>
        </w:tc>
      </w:tr>
      <w:tr w:rsidR="00366EBF" w:rsidRPr="002E6E74" w14:paraId="1208B041" w14:textId="77777777" w:rsidTr="00175765">
        <w:tblPrEx>
          <w:tblLook w:val="0000" w:firstRow="0" w:lastRow="0" w:firstColumn="0" w:lastColumn="0" w:noHBand="0" w:noVBand="0"/>
        </w:tblPrEx>
        <w:trPr>
          <w:trHeight w:val="54"/>
        </w:trPr>
        <w:tc>
          <w:tcPr>
            <w:tcW w:w="1691" w:type="dxa"/>
          </w:tcPr>
          <w:p w14:paraId="105C6B2D" w14:textId="77777777" w:rsidR="00366EBF" w:rsidRPr="002E6E74" w:rsidRDefault="00366EBF" w:rsidP="00175765">
            <w:pPr>
              <w:jc w:val="center"/>
              <w:rPr>
                <w:sz w:val="18"/>
                <w:szCs w:val="20"/>
              </w:rPr>
            </w:pPr>
            <w:r w:rsidRPr="002E6E74">
              <w:rPr>
                <w:sz w:val="18"/>
                <w:szCs w:val="20"/>
              </w:rPr>
              <w:t>34</w:t>
            </w:r>
          </w:p>
        </w:tc>
        <w:tc>
          <w:tcPr>
            <w:tcW w:w="1558" w:type="dxa"/>
          </w:tcPr>
          <w:p w14:paraId="44885DB6" w14:textId="77777777" w:rsidR="00366EBF" w:rsidRPr="002E6E74" w:rsidRDefault="00366EBF" w:rsidP="00175765">
            <w:pPr>
              <w:jc w:val="center"/>
              <w:rPr>
                <w:sz w:val="18"/>
                <w:szCs w:val="20"/>
              </w:rPr>
            </w:pPr>
            <w:r w:rsidRPr="002E6E74">
              <w:rPr>
                <w:sz w:val="18"/>
                <w:szCs w:val="20"/>
              </w:rPr>
              <w:t>361390.49</w:t>
            </w:r>
          </w:p>
        </w:tc>
        <w:tc>
          <w:tcPr>
            <w:tcW w:w="1562" w:type="dxa"/>
          </w:tcPr>
          <w:p w14:paraId="3E7FEA15" w14:textId="77777777" w:rsidR="00366EBF" w:rsidRPr="002E6E74" w:rsidRDefault="00366EBF" w:rsidP="00175765">
            <w:pPr>
              <w:jc w:val="center"/>
              <w:rPr>
                <w:sz w:val="18"/>
                <w:szCs w:val="20"/>
              </w:rPr>
            </w:pPr>
            <w:r w:rsidRPr="002E6E74">
              <w:rPr>
                <w:sz w:val="18"/>
                <w:szCs w:val="20"/>
              </w:rPr>
              <w:t>2209047.19</w:t>
            </w:r>
          </w:p>
        </w:tc>
        <w:tc>
          <w:tcPr>
            <w:tcW w:w="2278" w:type="dxa"/>
          </w:tcPr>
          <w:p w14:paraId="4C43EEB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52A8A98" w14:textId="77777777" w:rsidR="00366EBF" w:rsidRPr="002E6E74" w:rsidRDefault="00366EBF" w:rsidP="00175765">
            <w:pPr>
              <w:jc w:val="center"/>
              <w:rPr>
                <w:sz w:val="18"/>
                <w:szCs w:val="20"/>
              </w:rPr>
            </w:pPr>
            <w:r w:rsidRPr="002E6E74">
              <w:rPr>
                <w:sz w:val="18"/>
                <w:szCs w:val="20"/>
              </w:rPr>
              <w:t>5.00</w:t>
            </w:r>
          </w:p>
        </w:tc>
        <w:tc>
          <w:tcPr>
            <w:tcW w:w="1702" w:type="dxa"/>
          </w:tcPr>
          <w:p w14:paraId="2C13E36E" w14:textId="77777777" w:rsidR="00366EBF" w:rsidRPr="002E6E74" w:rsidRDefault="00366EBF" w:rsidP="00175765">
            <w:pPr>
              <w:jc w:val="center"/>
              <w:rPr>
                <w:sz w:val="18"/>
                <w:szCs w:val="20"/>
              </w:rPr>
            </w:pPr>
            <w:r w:rsidRPr="002E6E74">
              <w:rPr>
                <w:sz w:val="18"/>
                <w:szCs w:val="20"/>
              </w:rPr>
              <w:t>–</w:t>
            </w:r>
          </w:p>
        </w:tc>
      </w:tr>
      <w:tr w:rsidR="00366EBF" w:rsidRPr="002E6E74" w14:paraId="1107E186" w14:textId="77777777" w:rsidTr="00175765">
        <w:tblPrEx>
          <w:tblLook w:val="0000" w:firstRow="0" w:lastRow="0" w:firstColumn="0" w:lastColumn="0" w:noHBand="0" w:noVBand="0"/>
        </w:tblPrEx>
        <w:trPr>
          <w:trHeight w:val="54"/>
        </w:trPr>
        <w:tc>
          <w:tcPr>
            <w:tcW w:w="1691" w:type="dxa"/>
          </w:tcPr>
          <w:p w14:paraId="725E776A" w14:textId="77777777" w:rsidR="00366EBF" w:rsidRPr="002E6E74" w:rsidRDefault="00366EBF" w:rsidP="00175765">
            <w:pPr>
              <w:jc w:val="center"/>
              <w:rPr>
                <w:sz w:val="18"/>
                <w:szCs w:val="20"/>
              </w:rPr>
            </w:pPr>
            <w:r w:rsidRPr="002E6E74">
              <w:rPr>
                <w:sz w:val="18"/>
                <w:szCs w:val="20"/>
              </w:rPr>
              <w:t>35</w:t>
            </w:r>
          </w:p>
        </w:tc>
        <w:tc>
          <w:tcPr>
            <w:tcW w:w="1558" w:type="dxa"/>
          </w:tcPr>
          <w:p w14:paraId="2D181A7D" w14:textId="77777777" w:rsidR="00366EBF" w:rsidRPr="002E6E74" w:rsidRDefault="00366EBF" w:rsidP="00175765">
            <w:pPr>
              <w:jc w:val="center"/>
              <w:rPr>
                <w:sz w:val="18"/>
                <w:szCs w:val="20"/>
              </w:rPr>
            </w:pPr>
            <w:r w:rsidRPr="002E6E74">
              <w:rPr>
                <w:sz w:val="18"/>
                <w:szCs w:val="20"/>
              </w:rPr>
              <w:t>361386.39</w:t>
            </w:r>
          </w:p>
        </w:tc>
        <w:tc>
          <w:tcPr>
            <w:tcW w:w="1562" w:type="dxa"/>
          </w:tcPr>
          <w:p w14:paraId="10BD065A" w14:textId="77777777" w:rsidR="00366EBF" w:rsidRPr="002E6E74" w:rsidRDefault="00366EBF" w:rsidP="00175765">
            <w:pPr>
              <w:jc w:val="center"/>
              <w:rPr>
                <w:sz w:val="18"/>
                <w:szCs w:val="20"/>
              </w:rPr>
            </w:pPr>
            <w:r w:rsidRPr="002E6E74">
              <w:rPr>
                <w:sz w:val="18"/>
                <w:szCs w:val="20"/>
              </w:rPr>
              <w:t>2209056.30</w:t>
            </w:r>
          </w:p>
        </w:tc>
        <w:tc>
          <w:tcPr>
            <w:tcW w:w="2278" w:type="dxa"/>
          </w:tcPr>
          <w:p w14:paraId="3EA9757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60C8771" w14:textId="77777777" w:rsidR="00366EBF" w:rsidRPr="002E6E74" w:rsidRDefault="00366EBF" w:rsidP="00175765">
            <w:pPr>
              <w:jc w:val="center"/>
              <w:rPr>
                <w:sz w:val="18"/>
                <w:szCs w:val="20"/>
              </w:rPr>
            </w:pPr>
            <w:r w:rsidRPr="002E6E74">
              <w:rPr>
                <w:sz w:val="18"/>
                <w:szCs w:val="20"/>
              </w:rPr>
              <w:t>5.00</w:t>
            </w:r>
          </w:p>
        </w:tc>
        <w:tc>
          <w:tcPr>
            <w:tcW w:w="1702" w:type="dxa"/>
          </w:tcPr>
          <w:p w14:paraId="29B49D6B" w14:textId="77777777" w:rsidR="00366EBF" w:rsidRPr="002E6E74" w:rsidRDefault="00366EBF" w:rsidP="00175765">
            <w:pPr>
              <w:jc w:val="center"/>
              <w:rPr>
                <w:sz w:val="18"/>
                <w:szCs w:val="20"/>
              </w:rPr>
            </w:pPr>
            <w:r w:rsidRPr="002E6E74">
              <w:rPr>
                <w:sz w:val="18"/>
                <w:szCs w:val="20"/>
              </w:rPr>
              <w:t>–</w:t>
            </w:r>
          </w:p>
        </w:tc>
      </w:tr>
      <w:tr w:rsidR="00366EBF" w:rsidRPr="002E6E74" w14:paraId="58A0A729" w14:textId="77777777" w:rsidTr="00175765">
        <w:tblPrEx>
          <w:tblLook w:val="0000" w:firstRow="0" w:lastRow="0" w:firstColumn="0" w:lastColumn="0" w:noHBand="0" w:noVBand="0"/>
        </w:tblPrEx>
        <w:trPr>
          <w:trHeight w:val="54"/>
        </w:trPr>
        <w:tc>
          <w:tcPr>
            <w:tcW w:w="1691" w:type="dxa"/>
          </w:tcPr>
          <w:p w14:paraId="76638860" w14:textId="77777777" w:rsidR="00366EBF" w:rsidRPr="002E6E74" w:rsidRDefault="00366EBF" w:rsidP="00175765">
            <w:pPr>
              <w:jc w:val="center"/>
              <w:rPr>
                <w:sz w:val="18"/>
                <w:szCs w:val="20"/>
              </w:rPr>
            </w:pPr>
            <w:r w:rsidRPr="002E6E74">
              <w:rPr>
                <w:sz w:val="18"/>
                <w:szCs w:val="20"/>
              </w:rPr>
              <w:t>36</w:t>
            </w:r>
          </w:p>
        </w:tc>
        <w:tc>
          <w:tcPr>
            <w:tcW w:w="1558" w:type="dxa"/>
          </w:tcPr>
          <w:p w14:paraId="6373BBA4" w14:textId="77777777" w:rsidR="00366EBF" w:rsidRPr="002E6E74" w:rsidRDefault="00366EBF" w:rsidP="00175765">
            <w:pPr>
              <w:jc w:val="center"/>
              <w:rPr>
                <w:sz w:val="18"/>
                <w:szCs w:val="20"/>
              </w:rPr>
            </w:pPr>
            <w:r w:rsidRPr="002E6E74">
              <w:rPr>
                <w:sz w:val="18"/>
                <w:szCs w:val="20"/>
              </w:rPr>
              <w:t>361380.47</w:t>
            </w:r>
          </w:p>
        </w:tc>
        <w:tc>
          <w:tcPr>
            <w:tcW w:w="1562" w:type="dxa"/>
          </w:tcPr>
          <w:p w14:paraId="69F26AA7" w14:textId="77777777" w:rsidR="00366EBF" w:rsidRPr="002E6E74" w:rsidRDefault="00366EBF" w:rsidP="00175765">
            <w:pPr>
              <w:jc w:val="center"/>
              <w:rPr>
                <w:sz w:val="18"/>
                <w:szCs w:val="20"/>
              </w:rPr>
            </w:pPr>
            <w:r w:rsidRPr="002E6E74">
              <w:rPr>
                <w:sz w:val="18"/>
                <w:szCs w:val="20"/>
              </w:rPr>
              <w:t>2209088.65</w:t>
            </w:r>
          </w:p>
        </w:tc>
        <w:tc>
          <w:tcPr>
            <w:tcW w:w="2278" w:type="dxa"/>
          </w:tcPr>
          <w:p w14:paraId="13F26DF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71B31C" w14:textId="77777777" w:rsidR="00366EBF" w:rsidRPr="002E6E74" w:rsidRDefault="00366EBF" w:rsidP="00175765">
            <w:pPr>
              <w:jc w:val="center"/>
              <w:rPr>
                <w:sz w:val="18"/>
                <w:szCs w:val="20"/>
              </w:rPr>
            </w:pPr>
            <w:r w:rsidRPr="002E6E74">
              <w:rPr>
                <w:sz w:val="18"/>
                <w:szCs w:val="20"/>
              </w:rPr>
              <w:t>5.00</w:t>
            </w:r>
          </w:p>
        </w:tc>
        <w:tc>
          <w:tcPr>
            <w:tcW w:w="1702" w:type="dxa"/>
          </w:tcPr>
          <w:p w14:paraId="62F12837" w14:textId="77777777" w:rsidR="00366EBF" w:rsidRPr="002E6E74" w:rsidRDefault="00366EBF" w:rsidP="00175765">
            <w:pPr>
              <w:jc w:val="center"/>
              <w:rPr>
                <w:sz w:val="18"/>
                <w:szCs w:val="20"/>
              </w:rPr>
            </w:pPr>
            <w:r w:rsidRPr="002E6E74">
              <w:rPr>
                <w:sz w:val="18"/>
                <w:szCs w:val="20"/>
              </w:rPr>
              <w:t>–</w:t>
            </w:r>
          </w:p>
        </w:tc>
      </w:tr>
      <w:tr w:rsidR="00366EBF" w:rsidRPr="002E6E74" w14:paraId="776F4A18" w14:textId="77777777" w:rsidTr="00175765">
        <w:tblPrEx>
          <w:tblLook w:val="0000" w:firstRow="0" w:lastRow="0" w:firstColumn="0" w:lastColumn="0" w:noHBand="0" w:noVBand="0"/>
        </w:tblPrEx>
        <w:trPr>
          <w:trHeight w:val="54"/>
        </w:trPr>
        <w:tc>
          <w:tcPr>
            <w:tcW w:w="1691" w:type="dxa"/>
          </w:tcPr>
          <w:p w14:paraId="2639C04A" w14:textId="77777777" w:rsidR="00366EBF" w:rsidRPr="002E6E74" w:rsidRDefault="00366EBF" w:rsidP="00175765">
            <w:pPr>
              <w:jc w:val="center"/>
              <w:rPr>
                <w:sz w:val="18"/>
                <w:szCs w:val="20"/>
              </w:rPr>
            </w:pPr>
            <w:r w:rsidRPr="002E6E74">
              <w:rPr>
                <w:sz w:val="18"/>
                <w:szCs w:val="20"/>
              </w:rPr>
              <w:t>37</w:t>
            </w:r>
          </w:p>
        </w:tc>
        <w:tc>
          <w:tcPr>
            <w:tcW w:w="1558" w:type="dxa"/>
          </w:tcPr>
          <w:p w14:paraId="10929C0B" w14:textId="77777777" w:rsidR="00366EBF" w:rsidRPr="002E6E74" w:rsidRDefault="00366EBF" w:rsidP="00175765">
            <w:pPr>
              <w:jc w:val="center"/>
              <w:rPr>
                <w:sz w:val="18"/>
                <w:szCs w:val="20"/>
              </w:rPr>
            </w:pPr>
            <w:r w:rsidRPr="002E6E74">
              <w:rPr>
                <w:sz w:val="18"/>
                <w:szCs w:val="20"/>
              </w:rPr>
              <w:t>361369.63</w:t>
            </w:r>
          </w:p>
        </w:tc>
        <w:tc>
          <w:tcPr>
            <w:tcW w:w="1562" w:type="dxa"/>
          </w:tcPr>
          <w:p w14:paraId="63791E92" w14:textId="77777777" w:rsidR="00366EBF" w:rsidRPr="002E6E74" w:rsidRDefault="00366EBF" w:rsidP="00175765">
            <w:pPr>
              <w:jc w:val="center"/>
              <w:rPr>
                <w:sz w:val="18"/>
                <w:szCs w:val="20"/>
              </w:rPr>
            </w:pPr>
            <w:r w:rsidRPr="002E6E74">
              <w:rPr>
                <w:sz w:val="18"/>
                <w:szCs w:val="20"/>
              </w:rPr>
              <w:t>2209137.19</w:t>
            </w:r>
          </w:p>
        </w:tc>
        <w:tc>
          <w:tcPr>
            <w:tcW w:w="2278" w:type="dxa"/>
          </w:tcPr>
          <w:p w14:paraId="3896B94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94FBF41" w14:textId="77777777" w:rsidR="00366EBF" w:rsidRPr="002E6E74" w:rsidRDefault="00366EBF" w:rsidP="00175765">
            <w:pPr>
              <w:jc w:val="center"/>
              <w:rPr>
                <w:sz w:val="18"/>
                <w:szCs w:val="20"/>
              </w:rPr>
            </w:pPr>
            <w:r w:rsidRPr="002E6E74">
              <w:rPr>
                <w:sz w:val="18"/>
                <w:szCs w:val="20"/>
              </w:rPr>
              <w:t>5.00</w:t>
            </w:r>
          </w:p>
        </w:tc>
        <w:tc>
          <w:tcPr>
            <w:tcW w:w="1702" w:type="dxa"/>
          </w:tcPr>
          <w:p w14:paraId="5368D2E4" w14:textId="77777777" w:rsidR="00366EBF" w:rsidRPr="002E6E74" w:rsidRDefault="00366EBF" w:rsidP="00175765">
            <w:pPr>
              <w:jc w:val="center"/>
              <w:rPr>
                <w:sz w:val="18"/>
                <w:szCs w:val="20"/>
              </w:rPr>
            </w:pPr>
            <w:r w:rsidRPr="002E6E74">
              <w:rPr>
                <w:sz w:val="18"/>
                <w:szCs w:val="20"/>
              </w:rPr>
              <w:t>–</w:t>
            </w:r>
          </w:p>
        </w:tc>
      </w:tr>
      <w:tr w:rsidR="00366EBF" w:rsidRPr="002E6E74" w14:paraId="1D8834C6" w14:textId="77777777" w:rsidTr="00175765">
        <w:tblPrEx>
          <w:tblLook w:val="0000" w:firstRow="0" w:lastRow="0" w:firstColumn="0" w:lastColumn="0" w:noHBand="0" w:noVBand="0"/>
        </w:tblPrEx>
        <w:trPr>
          <w:trHeight w:val="54"/>
        </w:trPr>
        <w:tc>
          <w:tcPr>
            <w:tcW w:w="1691" w:type="dxa"/>
          </w:tcPr>
          <w:p w14:paraId="037A6FB0" w14:textId="77777777" w:rsidR="00366EBF" w:rsidRPr="002E6E74" w:rsidRDefault="00366EBF" w:rsidP="00175765">
            <w:pPr>
              <w:jc w:val="center"/>
              <w:rPr>
                <w:sz w:val="18"/>
                <w:szCs w:val="20"/>
              </w:rPr>
            </w:pPr>
            <w:r w:rsidRPr="002E6E74">
              <w:rPr>
                <w:sz w:val="18"/>
                <w:szCs w:val="20"/>
              </w:rPr>
              <w:t>38</w:t>
            </w:r>
          </w:p>
        </w:tc>
        <w:tc>
          <w:tcPr>
            <w:tcW w:w="1558" w:type="dxa"/>
          </w:tcPr>
          <w:p w14:paraId="0B1B54E2" w14:textId="77777777" w:rsidR="00366EBF" w:rsidRPr="002E6E74" w:rsidRDefault="00366EBF" w:rsidP="00175765">
            <w:pPr>
              <w:jc w:val="center"/>
              <w:rPr>
                <w:sz w:val="18"/>
                <w:szCs w:val="20"/>
              </w:rPr>
            </w:pPr>
            <w:r w:rsidRPr="002E6E74">
              <w:rPr>
                <w:sz w:val="18"/>
                <w:szCs w:val="20"/>
              </w:rPr>
              <w:t>361357.55</w:t>
            </w:r>
          </w:p>
        </w:tc>
        <w:tc>
          <w:tcPr>
            <w:tcW w:w="1562" w:type="dxa"/>
          </w:tcPr>
          <w:p w14:paraId="32942071" w14:textId="77777777" w:rsidR="00366EBF" w:rsidRPr="002E6E74" w:rsidRDefault="00366EBF" w:rsidP="00175765">
            <w:pPr>
              <w:jc w:val="center"/>
              <w:rPr>
                <w:sz w:val="18"/>
                <w:szCs w:val="20"/>
              </w:rPr>
            </w:pPr>
            <w:r w:rsidRPr="002E6E74">
              <w:rPr>
                <w:sz w:val="18"/>
                <w:szCs w:val="20"/>
              </w:rPr>
              <w:t>2209194.67</w:t>
            </w:r>
          </w:p>
        </w:tc>
        <w:tc>
          <w:tcPr>
            <w:tcW w:w="2278" w:type="dxa"/>
          </w:tcPr>
          <w:p w14:paraId="77AD6D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55BC39" w14:textId="77777777" w:rsidR="00366EBF" w:rsidRPr="002E6E74" w:rsidRDefault="00366EBF" w:rsidP="00175765">
            <w:pPr>
              <w:jc w:val="center"/>
              <w:rPr>
                <w:sz w:val="18"/>
                <w:szCs w:val="20"/>
              </w:rPr>
            </w:pPr>
            <w:r w:rsidRPr="002E6E74">
              <w:rPr>
                <w:sz w:val="18"/>
                <w:szCs w:val="20"/>
              </w:rPr>
              <w:t>2.50</w:t>
            </w:r>
          </w:p>
        </w:tc>
        <w:tc>
          <w:tcPr>
            <w:tcW w:w="1702" w:type="dxa"/>
          </w:tcPr>
          <w:p w14:paraId="1B22B50B" w14:textId="77777777" w:rsidR="00366EBF" w:rsidRPr="002E6E74" w:rsidRDefault="00366EBF" w:rsidP="00175765">
            <w:pPr>
              <w:jc w:val="center"/>
              <w:rPr>
                <w:sz w:val="18"/>
                <w:szCs w:val="20"/>
              </w:rPr>
            </w:pPr>
            <w:r w:rsidRPr="002E6E74">
              <w:rPr>
                <w:sz w:val="18"/>
                <w:szCs w:val="20"/>
              </w:rPr>
              <w:t>–</w:t>
            </w:r>
          </w:p>
        </w:tc>
      </w:tr>
      <w:tr w:rsidR="00366EBF" w:rsidRPr="002E6E74" w14:paraId="4E46A836" w14:textId="77777777" w:rsidTr="00175765">
        <w:tblPrEx>
          <w:tblLook w:val="0000" w:firstRow="0" w:lastRow="0" w:firstColumn="0" w:lastColumn="0" w:noHBand="0" w:noVBand="0"/>
        </w:tblPrEx>
        <w:trPr>
          <w:trHeight w:val="54"/>
        </w:trPr>
        <w:tc>
          <w:tcPr>
            <w:tcW w:w="1691" w:type="dxa"/>
          </w:tcPr>
          <w:p w14:paraId="0D5D583D" w14:textId="77777777" w:rsidR="00366EBF" w:rsidRPr="002E6E74" w:rsidRDefault="00366EBF" w:rsidP="00175765">
            <w:pPr>
              <w:jc w:val="center"/>
              <w:rPr>
                <w:sz w:val="18"/>
                <w:szCs w:val="20"/>
              </w:rPr>
            </w:pPr>
            <w:r w:rsidRPr="002E6E74">
              <w:rPr>
                <w:sz w:val="18"/>
                <w:szCs w:val="20"/>
              </w:rPr>
              <w:t>39</w:t>
            </w:r>
          </w:p>
        </w:tc>
        <w:tc>
          <w:tcPr>
            <w:tcW w:w="1558" w:type="dxa"/>
          </w:tcPr>
          <w:p w14:paraId="510EDA80" w14:textId="77777777" w:rsidR="00366EBF" w:rsidRPr="002E6E74" w:rsidRDefault="00366EBF" w:rsidP="00175765">
            <w:pPr>
              <w:jc w:val="center"/>
              <w:rPr>
                <w:sz w:val="18"/>
                <w:szCs w:val="20"/>
              </w:rPr>
            </w:pPr>
            <w:r w:rsidRPr="002E6E74">
              <w:rPr>
                <w:sz w:val="18"/>
                <w:szCs w:val="20"/>
              </w:rPr>
              <w:t>361370.95</w:t>
            </w:r>
          </w:p>
        </w:tc>
        <w:tc>
          <w:tcPr>
            <w:tcW w:w="1562" w:type="dxa"/>
          </w:tcPr>
          <w:p w14:paraId="41E13F22" w14:textId="77777777" w:rsidR="00366EBF" w:rsidRPr="002E6E74" w:rsidRDefault="00366EBF" w:rsidP="00175765">
            <w:pPr>
              <w:jc w:val="center"/>
              <w:rPr>
                <w:sz w:val="18"/>
                <w:szCs w:val="20"/>
              </w:rPr>
            </w:pPr>
            <w:r w:rsidRPr="002E6E74">
              <w:rPr>
                <w:sz w:val="18"/>
                <w:szCs w:val="20"/>
              </w:rPr>
              <w:t>2209204.72</w:t>
            </w:r>
          </w:p>
        </w:tc>
        <w:tc>
          <w:tcPr>
            <w:tcW w:w="2278" w:type="dxa"/>
          </w:tcPr>
          <w:p w14:paraId="793FE4F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410F30" w14:textId="77777777" w:rsidR="00366EBF" w:rsidRPr="002E6E74" w:rsidRDefault="00366EBF" w:rsidP="00175765">
            <w:pPr>
              <w:jc w:val="center"/>
              <w:rPr>
                <w:sz w:val="18"/>
                <w:szCs w:val="20"/>
              </w:rPr>
            </w:pPr>
            <w:r w:rsidRPr="002E6E74">
              <w:rPr>
                <w:sz w:val="18"/>
                <w:szCs w:val="20"/>
              </w:rPr>
              <w:t>2.50</w:t>
            </w:r>
          </w:p>
        </w:tc>
        <w:tc>
          <w:tcPr>
            <w:tcW w:w="1702" w:type="dxa"/>
          </w:tcPr>
          <w:p w14:paraId="11F0645B" w14:textId="77777777" w:rsidR="00366EBF" w:rsidRPr="002E6E74" w:rsidRDefault="00366EBF" w:rsidP="00175765">
            <w:pPr>
              <w:jc w:val="center"/>
              <w:rPr>
                <w:sz w:val="18"/>
                <w:szCs w:val="20"/>
              </w:rPr>
            </w:pPr>
            <w:r w:rsidRPr="002E6E74">
              <w:rPr>
                <w:sz w:val="18"/>
                <w:szCs w:val="20"/>
              </w:rPr>
              <w:t>–</w:t>
            </w:r>
          </w:p>
        </w:tc>
      </w:tr>
      <w:tr w:rsidR="00366EBF" w:rsidRPr="002E6E74" w14:paraId="32F68107" w14:textId="77777777" w:rsidTr="00175765">
        <w:tblPrEx>
          <w:tblLook w:val="0000" w:firstRow="0" w:lastRow="0" w:firstColumn="0" w:lastColumn="0" w:noHBand="0" w:noVBand="0"/>
        </w:tblPrEx>
        <w:trPr>
          <w:trHeight w:val="54"/>
        </w:trPr>
        <w:tc>
          <w:tcPr>
            <w:tcW w:w="1691" w:type="dxa"/>
          </w:tcPr>
          <w:p w14:paraId="07AFFF74" w14:textId="77777777" w:rsidR="00366EBF" w:rsidRPr="002E6E74" w:rsidRDefault="00366EBF" w:rsidP="00175765">
            <w:pPr>
              <w:jc w:val="center"/>
              <w:rPr>
                <w:sz w:val="18"/>
                <w:szCs w:val="20"/>
              </w:rPr>
            </w:pPr>
            <w:r w:rsidRPr="002E6E74">
              <w:rPr>
                <w:sz w:val="18"/>
                <w:szCs w:val="20"/>
              </w:rPr>
              <w:t>40</w:t>
            </w:r>
          </w:p>
        </w:tc>
        <w:tc>
          <w:tcPr>
            <w:tcW w:w="1558" w:type="dxa"/>
          </w:tcPr>
          <w:p w14:paraId="05E7C4D5" w14:textId="77777777" w:rsidR="00366EBF" w:rsidRPr="002E6E74" w:rsidRDefault="00366EBF" w:rsidP="00175765">
            <w:pPr>
              <w:jc w:val="center"/>
              <w:rPr>
                <w:sz w:val="18"/>
                <w:szCs w:val="20"/>
              </w:rPr>
            </w:pPr>
            <w:r w:rsidRPr="002E6E74">
              <w:rPr>
                <w:sz w:val="18"/>
                <w:szCs w:val="20"/>
              </w:rPr>
              <w:t>361395.48</w:t>
            </w:r>
          </w:p>
        </w:tc>
        <w:tc>
          <w:tcPr>
            <w:tcW w:w="1562" w:type="dxa"/>
          </w:tcPr>
          <w:p w14:paraId="2776E1FE" w14:textId="77777777" w:rsidR="00366EBF" w:rsidRPr="002E6E74" w:rsidRDefault="00366EBF" w:rsidP="00175765">
            <w:pPr>
              <w:jc w:val="center"/>
              <w:rPr>
                <w:sz w:val="18"/>
                <w:szCs w:val="20"/>
              </w:rPr>
            </w:pPr>
            <w:r w:rsidRPr="002E6E74">
              <w:rPr>
                <w:sz w:val="18"/>
                <w:szCs w:val="20"/>
              </w:rPr>
              <w:t>2209198.57</w:t>
            </w:r>
          </w:p>
        </w:tc>
        <w:tc>
          <w:tcPr>
            <w:tcW w:w="2278" w:type="dxa"/>
          </w:tcPr>
          <w:p w14:paraId="16C8931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C057BD" w14:textId="77777777" w:rsidR="00366EBF" w:rsidRPr="002E6E74" w:rsidRDefault="00366EBF" w:rsidP="00175765">
            <w:pPr>
              <w:jc w:val="center"/>
              <w:rPr>
                <w:sz w:val="18"/>
                <w:szCs w:val="20"/>
              </w:rPr>
            </w:pPr>
            <w:r w:rsidRPr="002E6E74">
              <w:rPr>
                <w:sz w:val="18"/>
                <w:szCs w:val="20"/>
              </w:rPr>
              <w:t>2.50</w:t>
            </w:r>
          </w:p>
        </w:tc>
        <w:tc>
          <w:tcPr>
            <w:tcW w:w="1702" w:type="dxa"/>
          </w:tcPr>
          <w:p w14:paraId="18F2BAD7" w14:textId="77777777" w:rsidR="00366EBF" w:rsidRPr="002E6E74" w:rsidRDefault="00366EBF" w:rsidP="00175765">
            <w:pPr>
              <w:jc w:val="center"/>
              <w:rPr>
                <w:sz w:val="18"/>
                <w:szCs w:val="20"/>
              </w:rPr>
            </w:pPr>
            <w:r w:rsidRPr="002E6E74">
              <w:rPr>
                <w:sz w:val="18"/>
                <w:szCs w:val="20"/>
              </w:rPr>
              <w:t>–</w:t>
            </w:r>
          </w:p>
        </w:tc>
      </w:tr>
      <w:tr w:rsidR="00366EBF" w:rsidRPr="002E6E74" w14:paraId="2B80F1FC" w14:textId="77777777" w:rsidTr="00175765">
        <w:tblPrEx>
          <w:tblLook w:val="0000" w:firstRow="0" w:lastRow="0" w:firstColumn="0" w:lastColumn="0" w:noHBand="0" w:noVBand="0"/>
        </w:tblPrEx>
        <w:trPr>
          <w:trHeight w:val="54"/>
        </w:trPr>
        <w:tc>
          <w:tcPr>
            <w:tcW w:w="1691" w:type="dxa"/>
          </w:tcPr>
          <w:p w14:paraId="35C0C8DA" w14:textId="77777777" w:rsidR="00366EBF" w:rsidRPr="002E6E74" w:rsidRDefault="00366EBF" w:rsidP="00175765">
            <w:pPr>
              <w:jc w:val="center"/>
              <w:rPr>
                <w:sz w:val="18"/>
                <w:szCs w:val="20"/>
              </w:rPr>
            </w:pPr>
            <w:r w:rsidRPr="002E6E74">
              <w:rPr>
                <w:sz w:val="18"/>
                <w:szCs w:val="20"/>
              </w:rPr>
              <w:t>41</w:t>
            </w:r>
          </w:p>
        </w:tc>
        <w:tc>
          <w:tcPr>
            <w:tcW w:w="1558" w:type="dxa"/>
          </w:tcPr>
          <w:p w14:paraId="3FE62ED5" w14:textId="77777777" w:rsidR="00366EBF" w:rsidRPr="002E6E74" w:rsidRDefault="00366EBF" w:rsidP="00175765">
            <w:pPr>
              <w:jc w:val="center"/>
              <w:rPr>
                <w:sz w:val="18"/>
                <w:szCs w:val="20"/>
              </w:rPr>
            </w:pPr>
            <w:r w:rsidRPr="002E6E74">
              <w:rPr>
                <w:sz w:val="18"/>
                <w:szCs w:val="20"/>
              </w:rPr>
              <w:t>361420.02</w:t>
            </w:r>
          </w:p>
        </w:tc>
        <w:tc>
          <w:tcPr>
            <w:tcW w:w="1562" w:type="dxa"/>
          </w:tcPr>
          <w:p w14:paraId="7C9F80D6" w14:textId="77777777" w:rsidR="00366EBF" w:rsidRPr="002E6E74" w:rsidRDefault="00366EBF" w:rsidP="00175765">
            <w:pPr>
              <w:jc w:val="center"/>
              <w:rPr>
                <w:sz w:val="18"/>
                <w:szCs w:val="20"/>
              </w:rPr>
            </w:pPr>
            <w:r w:rsidRPr="002E6E74">
              <w:rPr>
                <w:sz w:val="18"/>
                <w:szCs w:val="20"/>
              </w:rPr>
              <w:t>2209198.55</w:t>
            </w:r>
          </w:p>
        </w:tc>
        <w:tc>
          <w:tcPr>
            <w:tcW w:w="2278" w:type="dxa"/>
          </w:tcPr>
          <w:p w14:paraId="0E1E7B5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6DA9B8" w14:textId="77777777" w:rsidR="00366EBF" w:rsidRPr="002E6E74" w:rsidRDefault="00366EBF" w:rsidP="00175765">
            <w:pPr>
              <w:jc w:val="center"/>
              <w:rPr>
                <w:sz w:val="18"/>
                <w:szCs w:val="20"/>
              </w:rPr>
            </w:pPr>
            <w:r w:rsidRPr="002E6E74">
              <w:rPr>
                <w:sz w:val="18"/>
                <w:szCs w:val="20"/>
              </w:rPr>
              <w:t>2.50</w:t>
            </w:r>
          </w:p>
        </w:tc>
        <w:tc>
          <w:tcPr>
            <w:tcW w:w="1702" w:type="dxa"/>
          </w:tcPr>
          <w:p w14:paraId="0414C2C7" w14:textId="77777777" w:rsidR="00366EBF" w:rsidRPr="002E6E74" w:rsidRDefault="00366EBF" w:rsidP="00175765">
            <w:pPr>
              <w:jc w:val="center"/>
              <w:rPr>
                <w:sz w:val="18"/>
                <w:szCs w:val="20"/>
              </w:rPr>
            </w:pPr>
            <w:r w:rsidRPr="002E6E74">
              <w:rPr>
                <w:sz w:val="18"/>
                <w:szCs w:val="20"/>
              </w:rPr>
              <w:t>–</w:t>
            </w:r>
          </w:p>
        </w:tc>
      </w:tr>
      <w:tr w:rsidR="00366EBF" w:rsidRPr="002E6E74" w14:paraId="36AEA9B7" w14:textId="77777777" w:rsidTr="00175765">
        <w:tblPrEx>
          <w:tblLook w:val="0000" w:firstRow="0" w:lastRow="0" w:firstColumn="0" w:lastColumn="0" w:noHBand="0" w:noVBand="0"/>
        </w:tblPrEx>
        <w:trPr>
          <w:trHeight w:val="54"/>
        </w:trPr>
        <w:tc>
          <w:tcPr>
            <w:tcW w:w="1691" w:type="dxa"/>
          </w:tcPr>
          <w:p w14:paraId="0CD0120A" w14:textId="77777777" w:rsidR="00366EBF" w:rsidRPr="002E6E74" w:rsidRDefault="00366EBF" w:rsidP="00175765">
            <w:pPr>
              <w:jc w:val="center"/>
              <w:rPr>
                <w:sz w:val="18"/>
                <w:szCs w:val="20"/>
              </w:rPr>
            </w:pPr>
            <w:r w:rsidRPr="002E6E74">
              <w:rPr>
                <w:sz w:val="18"/>
                <w:szCs w:val="20"/>
              </w:rPr>
              <w:t>42</w:t>
            </w:r>
          </w:p>
        </w:tc>
        <w:tc>
          <w:tcPr>
            <w:tcW w:w="1558" w:type="dxa"/>
          </w:tcPr>
          <w:p w14:paraId="2550B3AB" w14:textId="77777777" w:rsidR="00366EBF" w:rsidRPr="002E6E74" w:rsidRDefault="00366EBF" w:rsidP="00175765">
            <w:pPr>
              <w:jc w:val="center"/>
              <w:rPr>
                <w:sz w:val="18"/>
                <w:szCs w:val="20"/>
              </w:rPr>
            </w:pPr>
            <w:r w:rsidRPr="002E6E74">
              <w:rPr>
                <w:sz w:val="18"/>
                <w:szCs w:val="20"/>
              </w:rPr>
              <w:t>361439.96</w:t>
            </w:r>
          </w:p>
        </w:tc>
        <w:tc>
          <w:tcPr>
            <w:tcW w:w="1562" w:type="dxa"/>
          </w:tcPr>
          <w:p w14:paraId="24097D24" w14:textId="77777777" w:rsidR="00366EBF" w:rsidRPr="002E6E74" w:rsidRDefault="00366EBF" w:rsidP="00175765">
            <w:pPr>
              <w:jc w:val="center"/>
              <w:rPr>
                <w:sz w:val="18"/>
                <w:szCs w:val="20"/>
              </w:rPr>
            </w:pPr>
            <w:r w:rsidRPr="002E6E74">
              <w:rPr>
                <w:sz w:val="18"/>
                <w:szCs w:val="20"/>
              </w:rPr>
              <w:t>2209209.25</w:t>
            </w:r>
          </w:p>
        </w:tc>
        <w:tc>
          <w:tcPr>
            <w:tcW w:w="2278" w:type="dxa"/>
          </w:tcPr>
          <w:p w14:paraId="1B1295A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035399" w14:textId="77777777" w:rsidR="00366EBF" w:rsidRPr="002E6E74" w:rsidRDefault="00366EBF" w:rsidP="00175765">
            <w:pPr>
              <w:jc w:val="center"/>
              <w:rPr>
                <w:sz w:val="18"/>
                <w:szCs w:val="20"/>
              </w:rPr>
            </w:pPr>
            <w:r w:rsidRPr="002E6E74">
              <w:rPr>
                <w:sz w:val="18"/>
                <w:szCs w:val="20"/>
              </w:rPr>
              <w:t>2.50</w:t>
            </w:r>
          </w:p>
        </w:tc>
        <w:tc>
          <w:tcPr>
            <w:tcW w:w="1702" w:type="dxa"/>
          </w:tcPr>
          <w:p w14:paraId="21AAF611" w14:textId="77777777" w:rsidR="00366EBF" w:rsidRPr="002E6E74" w:rsidRDefault="00366EBF" w:rsidP="00175765">
            <w:pPr>
              <w:jc w:val="center"/>
              <w:rPr>
                <w:sz w:val="18"/>
                <w:szCs w:val="20"/>
              </w:rPr>
            </w:pPr>
            <w:r w:rsidRPr="002E6E74">
              <w:rPr>
                <w:sz w:val="18"/>
                <w:szCs w:val="20"/>
              </w:rPr>
              <w:t>–</w:t>
            </w:r>
          </w:p>
        </w:tc>
      </w:tr>
      <w:tr w:rsidR="00366EBF" w:rsidRPr="002E6E74" w14:paraId="0391B5EE" w14:textId="77777777" w:rsidTr="00175765">
        <w:tblPrEx>
          <w:tblLook w:val="0000" w:firstRow="0" w:lastRow="0" w:firstColumn="0" w:lastColumn="0" w:noHBand="0" w:noVBand="0"/>
        </w:tblPrEx>
        <w:trPr>
          <w:trHeight w:val="54"/>
        </w:trPr>
        <w:tc>
          <w:tcPr>
            <w:tcW w:w="1691" w:type="dxa"/>
          </w:tcPr>
          <w:p w14:paraId="65B1AC84" w14:textId="77777777" w:rsidR="00366EBF" w:rsidRPr="002E6E74" w:rsidRDefault="00366EBF" w:rsidP="00175765">
            <w:pPr>
              <w:jc w:val="center"/>
              <w:rPr>
                <w:sz w:val="18"/>
                <w:szCs w:val="20"/>
              </w:rPr>
            </w:pPr>
            <w:r w:rsidRPr="002E6E74">
              <w:rPr>
                <w:sz w:val="18"/>
                <w:szCs w:val="20"/>
              </w:rPr>
              <w:t>43</w:t>
            </w:r>
          </w:p>
        </w:tc>
        <w:tc>
          <w:tcPr>
            <w:tcW w:w="1558" w:type="dxa"/>
          </w:tcPr>
          <w:p w14:paraId="6C343864" w14:textId="77777777" w:rsidR="00366EBF" w:rsidRPr="002E6E74" w:rsidRDefault="00366EBF" w:rsidP="00175765">
            <w:pPr>
              <w:jc w:val="center"/>
              <w:rPr>
                <w:sz w:val="18"/>
                <w:szCs w:val="20"/>
              </w:rPr>
            </w:pPr>
            <w:r w:rsidRPr="002E6E74">
              <w:rPr>
                <w:sz w:val="18"/>
                <w:szCs w:val="20"/>
              </w:rPr>
              <w:t>361455.30</w:t>
            </w:r>
          </w:p>
        </w:tc>
        <w:tc>
          <w:tcPr>
            <w:tcW w:w="1562" w:type="dxa"/>
          </w:tcPr>
          <w:p w14:paraId="2A643882" w14:textId="77777777" w:rsidR="00366EBF" w:rsidRPr="002E6E74" w:rsidRDefault="00366EBF" w:rsidP="00175765">
            <w:pPr>
              <w:jc w:val="center"/>
              <w:rPr>
                <w:sz w:val="18"/>
                <w:szCs w:val="20"/>
              </w:rPr>
            </w:pPr>
            <w:r w:rsidRPr="002E6E74">
              <w:rPr>
                <w:sz w:val="18"/>
                <w:szCs w:val="20"/>
              </w:rPr>
              <w:t>2209221.49</w:t>
            </w:r>
          </w:p>
        </w:tc>
        <w:tc>
          <w:tcPr>
            <w:tcW w:w="2278" w:type="dxa"/>
          </w:tcPr>
          <w:p w14:paraId="61D8A78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9F806B" w14:textId="77777777" w:rsidR="00366EBF" w:rsidRPr="002E6E74" w:rsidRDefault="00366EBF" w:rsidP="00175765">
            <w:pPr>
              <w:jc w:val="center"/>
              <w:rPr>
                <w:sz w:val="18"/>
                <w:szCs w:val="20"/>
              </w:rPr>
            </w:pPr>
            <w:r w:rsidRPr="002E6E74">
              <w:rPr>
                <w:sz w:val="18"/>
                <w:szCs w:val="20"/>
              </w:rPr>
              <w:t>2.50</w:t>
            </w:r>
          </w:p>
        </w:tc>
        <w:tc>
          <w:tcPr>
            <w:tcW w:w="1702" w:type="dxa"/>
          </w:tcPr>
          <w:p w14:paraId="350E6050" w14:textId="77777777" w:rsidR="00366EBF" w:rsidRPr="002E6E74" w:rsidRDefault="00366EBF" w:rsidP="00175765">
            <w:pPr>
              <w:jc w:val="center"/>
              <w:rPr>
                <w:sz w:val="18"/>
                <w:szCs w:val="20"/>
              </w:rPr>
            </w:pPr>
            <w:r w:rsidRPr="002E6E74">
              <w:rPr>
                <w:sz w:val="18"/>
                <w:szCs w:val="20"/>
              </w:rPr>
              <w:t>–</w:t>
            </w:r>
          </w:p>
        </w:tc>
      </w:tr>
      <w:tr w:rsidR="00366EBF" w:rsidRPr="002E6E74" w14:paraId="3F09AF5B" w14:textId="77777777" w:rsidTr="00175765">
        <w:tblPrEx>
          <w:tblLook w:val="0000" w:firstRow="0" w:lastRow="0" w:firstColumn="0" w:lastColumn="0" w:noHBand="0" w:noVBand="0"/>
        </w:tblPrEx>
        <w:trPr>
          <w:trHeight w:val="54"/>
        </w:trPr>
        <w:tc>
          <w:tcPr>
            <w:tcW w:w="1691" w:type="dxa"/>
          </w:tcPr>
          <w:p w14:paraId="07FD2F46" w14:textId="77777777" w:rsidR="00366EBF" w:rsidRPr="002E6E74" w:rsidRDefault="00366EBF" w:rsidP="00175765">
            <w:pPr>
              <w:jc w:val="center"/>
              <w:rPr>
                <w:sz w:val="18"/>
                <w:szCs w:val="20"/>
              </w:rPr>
            </w:pPr>
            <w:r w:rsidRPr="002E6E74">
              <w:rPr>
                <w:sz w:val="18"/>
                <w:szCs w:val="20"/>
              </w:rPr>
              <w:t>44</w:t>
            </w:r>
          </w:p>
        </w:tc>
        <w:tc>
          <w:tcPr>
            <w:tcW w:w="1558" w:type="dxa"/>
          </w:tcPr>
          <w:p w14:paraId="170B52AB" w14:textId="77777777" w:rsidR="00366EBF" w:rsidRPr="002E6E74" w:rsidRDefault="00366EBF" w:rsidP="00175765">
            <w:pPr>
              <w:jc w:val="center"/>
              <w:rPr>
                <w:sz w:val="18"/>
                <w:szCs w:val="20"/>
              </w:rPr>
            </w:pPr>
            <w:r w:rsidRPr="002E6E74">
              <w:rPr>
                <w:sz w:val="18"/>
                <w:szCs w:val="20"/>
              </w:rPr>
              <w:t>361467.58</w:t>
            </w:r>
          </w:p>
        </w:tc>
        <w:tc>
          <w:tcPr>
            <w:tcW w:w="1562" w:type="dxa"/>
          </w:tcPr>
          <w:p w14:paraId="286F337A" w14:textId="77777777" w:rsidR="00366EBF" w:rsidRPr="002E6E74" w:rsidRDefault="00366EBF" w:rsidP="00175765">
            <w:pPr>
              <w:jc w:val="center"/>
              <w:rPr>
                <w:sz w:val="18"/>
                <w:szCs w:val="20"/>
              </w:rPr>
            </w:pPr>
            <w:r w:rsidRPr="002E6E74">
              <w:rPr>
                <w:sz w:val="18"/>
                <w:szCs w:val="20"/>
              </w:rPr>
              <w:t>2209233.73</w:t>
            </w:r>
          </w:p>
        </w:tc>
        <w:tc>
          <w:tcPr>
            <w:tcW w:w="2278" w:type="dxa"/>
          </w:tcPr>
          <w:p w14:paraId="4D16A2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648713" w14:textId="77777777" w:rsidR="00366EBF" w:rsidRPr="002E6E74" w:rsidRDefault="00366EBF" w:rsidP="00175765">
            <w:pPr>
              <w:jc w:val="center"/>
              <w:rPr>
                <w:sz w:val="18"/>
                <w:szCs w:val="20"/>
              </w:rPr>
            </w:pPr>
            <w:r w:rsidRPr="002E6E74">
              <w:rPr>
                <w:sz w:val="18"/>
                <w:szCs w:val="20"/>
              </w:rPr>
              <w:t>2.50</w:t>
            </w:r>
          </w:p>
        </w:tc>
        <w:tc>
          <w:tcPr>
            <w:tcW w:w="1702" w:type="dxa"/>
          </w:tcPr>
          <w:p w14:paraId="439ED2CC" w14:textId="77777777" w:rsidR="00366EBF" w:rsidRPr="002E6E74" w:rsidRDefault="00366EBF" w:rsidP="00175765">
            <w:pPr>
              <w:jc w:val="center"/>
              <w:rPr>
                <w:sz w:val="18"/>
                <w:szCs w:val="20"/>
              </w:rPr>
            </w:pPr>
            <w:r w:rsidRPr="002E6E74">
              <w:rPr>
                <w:sz w:val="18"/>
                <w:szCs w:val="20"/>
              </w:rPr>
              <w:t>–</w:t>
            </w:r>
          </w:p>
        </w:tc>
      </w:tr>
      <w:tr w:rsidR="00366EBF" w:rsidRPr="002E6E74" w14:paraId="229F7D7A" w14:textId="77777777" w:rsidTr="00175765">
        <w:tblPrEx>
          <w:tblLook w:val="0000" w:firstRow="0" w:lastRow="0" w:firstColumn="0" w:lastColumn="0" w:noHBand="0" w:noVBand="0"/>
        </w:tblPrEx>
        <w:trPr>
          <w:trHeight w:val="54"/>
        </w:trPr>
        <w:tc>
          <w:tcPr>
            <w:tcW w:w="1691" w:type="dxa"/>
          </w:tcPr>
          <w:p w14:paraId="71990854" w14:textId="77777777" w:rsidR="00366EBF" w:rsidRPr="002E6E74" w:rsidRDefault="00366EBF" w:rsidP="00175765">
            <w:pPr>
              <w:jc w:val="center"/>
              <w:rPr>
                <w:sz w:val="18"/>
                <w:szCs w:val="20"/>
              </w:rPr>
            </w:pPr>
            <w:r w:rsidRPr="002E6E74">
              <w:rPr>
                <w:sz w:val="18"/>
                <w:szCs w:val="20"/>
              </w:rPr>
              <w:t>45</w:t>
            </w:r>
          </w:p>
        </w:tc>
        <w:tc>
          <w:tcPr>
            <w:tcW w:w="1558" w:type="dxa"/>
          </w:tcPr>
          <w:p w14:paraId="16E1694B" w14:textId="77777777" w:rsidR="00366EBF" w:rsidRPr="002E6E74" w:rsidRDefault="00366EBF" w:rsidP="00175765">
            <w:pPr>
              <w:jc w:val="center"/>
              <w:rPr>
                <w:sz w:val="18"/>
                <w:szCs w:val="20"/>
              </w:rPr>
            </w:pPr>
            <w:r w:rsidRPr="002E6E74">
              <w:rPr>
                <w:sz w:val="18"/>
                <w:szCs w:val="20"/>
              </w:rPr>
              <w:t>361472.18</w:t>
            </w:r>
          </w:p>
        </w:tc>
        <w:tc>
          <w:tcPr>
            <w:tcW w:w="1562" w:type="dxa"/>
          </w:tcPr>
          <w:p w14:paraId="60910F93" w14:textId="77777777" w:rsidR="00366EBF" w:rsidRPr="002E6E74" w:rsidRDefault="00366EBF" w:rsidP="00175765">
            <w:pPr>
              <w:jc w:val="center"/>
              <w:rPr>
                <w:sz w:val="18"/>
                <w:szCs w:val="20"/>
              </w:rPr>
            </w:pPr>
            <w:r w:rsidRPr="002E6E74">
              <w:rPr>
                <w:sz w:val="18"/>
                <w:szCs w:val="20"/>
              </w:rPr>
              <w:t>2209245.98</w:t>
            </w:r>
          </w:p>
        </w:tc>
        <w:tc>
          <w:tcPr>
            <w:tcW w:w="2278" w:type="dxa"/>
          </w:tcPr>
          <w:p w14:paraId="380F767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414518" w14:textId="77777777" w:rsidR="00366EBF" w:rsidRPr="002E6E74" w:rsidRDefault="00366EBF" w:rsidP="00175765">
            <w:pPr>
              <w:jc w:val="center"/>
              <w:rPr>
                <w:sz w:val="18"/>
                <w:szCs w:val="20"/>
              </w:rPr>
            </w:pPr>
            <w:r w:rsidRPr="002E6E74">
              <w:rPr>
                <w:sz w:val="18"/>
                <w:szCs w:val="20"/>
              </w:rPr>
              <w:t>2.50</w:t>
            </w:r>
          </w:p>
        </w:tc>
        <w:tc>
          <w:tcPr>
            <w:tcW w:w="1702" w:type="dxa"/>
          </w:tcPr>
          <w:p w14:paraId="17047F97" w14:textId="77777777" w:rsidR="00366EBF" w:rsidRPr="002E6E74" w:rsidRDefault="00366EBF" w:rsidP="00175765">
            <w:pPr>
              <w:jc w:val="center"/>
              <w:rPr>
                <w:sz w:val="18"/>
                <w:szCs w:val="20"/>
              </w:rPr>
            </w:pPr>
            <w:r w:rsidRPr="002E6E74">
              <w:rPr>
                <w:sz w:val="18"/>
                <w:szCs w:val="20"/>
              </w:rPr>
              <w:t>–</w:t>
            </w:r>
          </w:p>
        </w:tc>
      </w:tr>
      <w:tr w:rsidR="00366EBF" w:rsidRPr="002E6E74" w14:paraId="27A3FFF7" w14:textId="77777777" w:rsidTr="00175765">
        <w:tblPrEx>
          <w:tblLook w:val="0000" w:firstRow="0" w:lastRow="0" w:firstColumn="0" w:lastColumn="0" w:noHBand="0" w:noVBand="0"/>
        </w:tblPrEx>
        <w:trPr>
          <w:trHeight w:val="54"/>
        </w:trPr>
        <w:tc>
          <w:tcPr>
            <w:tcW w:w="1691" w:type="dxa"/>
          </w:tcPr>
          <w:p w14:paraId="5B9D7EF2" w14:textId="77777777" w:rsidR="00366EBF" w:rsidRPr="002E6E74" w:rsidRDefault="00366EBF" w:rsidP="00175765">
            <w:pPr>
              <w:jc w:val="center"/>
              <w:rPr>
                <w:sz w:val="18"/>
                <w:szCs w:val="20"/>
              </w:rPr>
            </w:pPr>
            <w:r w:rsidRPr="002E6E74">
              <w:rPr>
                <w:sz w:val="18"/>
                <w:szCs w:val="20"/>
              </w:rPr>
              <w:t>46</w:t>
            </w:r>
          </w:p>
        </w:tc>
        <w:tc>
          <w:tcPr>
            <w:tcW w:w="1558" w:type="dxa"/>
          </w:tcPr>
          <w:p w14:paraId="441BEAA6" w14:textId="77777777" w:rsidR="00366EBF" w:rsidRPr="002E6E74" w:rsidRDefault="00366EBF" w:rsidP="00175765">
            <w:pPr>
              <w:jc w:val="center"/>
              <w:rPr>
                <w:sz w:val="18"/>
                <w:szCs w:val="20"/>
              </w:rPr>
            </w:pPr>
            <w:r w:rsidRPr="002E6E74">
              <w:rPr>
                <w:sz w:val="18"/>
                <w:szCs w:val="20"/>
              </w:rPr>
              <w:t>361469.12</w:t>
            </w:r>
          </w:p>
        </w:tc>
        <w:tc>
          <w:tcPr>
            <w:tcW w:w="1562" w:type="dxa"/>
          </w:tcPr>
          <w:p w14:paraId="7E05A8E2" w14:textId="77777777" w:rsidR="00366EBF" w:rsidRPr="002E6E74" w:rsidRDefault="00366EBF" w:rsidP="00175765">
            <w:pPr>
              <w:jc w:val="center"/>
              <w:rPr>
                <w:sz w:val="18"/>
                <w:szCs w:val="20"/>
              </w:rPr>
            </w:pPr>
            <w:r w:rsidRPr="002E6E74">
              <w:rPr>
                <w:sz w:val="18"/>
                <w:szCs w:val="20"/>
              </w:rPr>
              <w:t>2209261.31</w:t>
            </w:r>
          </w:p>
        </w:tc>
        <w:tc>
          <w:tcPr>
            <w:tcW w:w="2278" w:type="dxa"/>
          </w:tcPr>
          <w:p w14:paraId="3A2CEA5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8274919" w14:textId="77777777" w:rsidR="00366EBF" w:rsidRPr="002E6E74" w:rsidRDefault="00366EBF" w:rsidP="00175765">
            <w:pPr>
              <w:jc w:val="center"/>
              <w:rPr>
                <w:sz w:val="18"/>
                <w:szCs w:val="20"/>
              </w:rPr>
            </w:pPr>
            <w:r w:rsidRPr="002E6E74">
              <w:rPr>
                <w:sz w:val="18"/>
                <w:szCs w:val="20"/>
              </w:rPr>
              <w:t>2.50</w:t>
            </w:r>
          </w:p>
        </w:tc>
        <w:tc>
          <w:tcPr>
            <w:tcW w:w="1702" w:type="dxa"/>
          </w:tcPr>
          <w:p w14:paraId="462C2C15" w14:textId="77777777" w:rsidR="00366EBF" w:rsidRPr="002E6E74" w:rsidRDefault="00366EBF" w:rsidP="00175765">
            <w:pPr>
              <w:jc w:val="center"/>
              <w:rPr>
                <w:sz w:val="18"/>
                <w:szCs w:val="20"/>
              </w:rPr>
            </w:pPr>
            <w:r w:rsidRPr="002E6E74">
              <w:rPr>
                <w:sz w:val="18"/>
                <w:szCs w:val="20"/>
              </w:rPr>
              <w:t>–</w:t>
            </w:r>
          </w:p>
        </w:tc>
      </w:tr>
      <w:tr w:rsidR="00366EBF" w:rsidRPr="002E6E74" w14:paraId="40B01D61" w14:textId="77777777" w:rsidTr="00175765">
        <w:tblPrEx>
          <w:tblLook w:val="0000" w:firstRow="0" w:lastRow="0" w:firstColumn="0" w:lastColumn="0" w:noHBand="0" w:noVBand="0"/>
        </w:tblPrEx>
        <w:trPr>
          <w:trHeight w:val="54"/>
        </w:trPr>
        <w:tc>
          <w:tcPr>
            <w:tcW w:w="1691" w:type="dxa"/>
          </w:tcPr>
          <w:p w14:paraId="599F7481" w14:textId="77777777" w:rsidR="00366EBF" w:rsidRPr="002E6E74" w:rsidRDefault="00366EBF" w:rsidP="00175765">
            <w:pPr>
              <w:jc w:val="center"/>
              <w:rPr>
                <w:sz w:val="18"/>
                <w:szCs w:val="20"/>
              </w:rPr>
            </w:pPr>
            <w:r w:rsidRPr="002E6E74">
              <w:rPr>
                <w:sz w:val="18"/>
                <w:szCs w:val="20"/>
              </w:rPr>
              <w:t>47</w:t>
            </w:r>
          </w:p>
        </w:tc>
        <w:tc>
          <w:tcPr>
            <w:tcW w:w="1558" w:type="dxa"/>
          </w:tcPr>
          <w:p w14:paraId="55456788" w14:textId="77777777" w:rsidR="00366EBF" w:rsidRPr="002E6E74" w:rsidRDefault="00366EBF" w:rsidP="00175765">
            <w:pPr>
              <w:jc w:val="center"/>
              <w:rPr>
                <w:sz w:val="18"/>
                <w:szCs w:val="20"/>
              </w:rPr>
            </w:pPr>
            <w:r w:rsidRPr="002E6E74">
              <w:rPr>
                <w:sz w:val="18"/>
                <w:szCs w:val="20"/>
              </w:rPr>
              <w:t>361468.01</w:t>
            </w:r>
          </w:p>
        </w:tc>
        <w:tc>
          <w:tcPr>
            <w:tcW w:w="1562" w:type="dxa"/>
          </w:tcPr>
          <w:p w14:paraId="62A1B11C" w14:textId="77777777" w:rsidR="00366EBF" w:rsidRPr="002E6E74" w:rsidRDefault="00366EBF" w:rsidP="00175765">
            <w:pPr>
              <w:jc w:val="center"/>
              <w:rPr>
                <w:sz w:val="18"/>
                <w:szCs w:val="20"/>
              </w:rPr>
            </w:pPr>
            <w:r w:rsidRPr="002E6E74">
              <w:rPr>
                <w:sz w:val="18"/>
                <w:szCs w:val="20"/>
              </w:rPr>
              <w:t>2209264.65</w:t>
            </w:r>
          </w:p>
        </w:tc>
        <w:tc>
          <w:tcPr>
            <w:tcW w:w="2278" w:type="dxa"/>
          </w:tcPr>
          <w:p w14:paraId="70145D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85F917C" w14:textId="77777777" w:rsidR="00366EBF" w:rsidRPr="002E6E74" w:rsidRDefault="00366EBF" w:rsidP="00175765">
            <w:pPr>
              <w:jc w:val="center"/>
              <w:rPr>
                <w:sz w:val="18"/>
                <w:szCs w:val="20"/>
              </w:rPr>
            </w:pPr>
            <w:r w:rsidRPr="002E6E74">
              <w:rPr>
                <w:sz w:val="18"/>
                <w:szCs w:val="20"/>
              </w:rPr>
              <w:t>2.50</w:t>
            </w:r>
          </w:p>
        </w:tc>
        <w:tc>
          <w:tcPr>
            <w:tcW w:w="1702" w:type="dxa"/>
          </w:tcPr>
          <w:p w14:paraId="655D2061" w14:textId="77777777" w:rsidR="00366EBF" w:rsidRPr="002E6E74" w:rsidRDefault="00366EBF" w:rsidP="00175765">
            <w:pPr>
              <w:jc w:val="center"/>
              <w:rPr>
                <w:sz w:val="18"/>
                <w:szCs w:val="20"/>
              </w:rPr>
            </w:pPr>
            <w:r w:rsidRPr="002E6E74">
              <w:rPr>
                <w:sz w:val="18"/>
                <w:szCs w:val="20"/>
              </w:rPr>
              <w:t>–</w:t>
            </w:r>
          </w:p>
        </w:tc>
      </w:tr>
      <w:tr w:rsidR="00366EBF" w:rsidRPr="002E6E74" w14:paraId="251E0256" w14:textId="77777777" w:rsidTr="00175765">
        <w:tblPrEx>
          <w:tblLook w:val="0000" w:firstRow="0" w:lastRow="0" w:firstColumn="0" w:lastColumn="0" w:noHBand="0" w:noVBand="0"/>
        </w:tblPrEx>
        <w:trPr>
          <w:trHeight w:val="54"/>
        </w:trPr>
        <w:tc>
          <w:tcPr>
            <w:tcW w:w="1691" w:type="dxa"/>
          </w:tcPr>
          <w:p w14:paraId="3F63DA8B" w14:textId="77777777" w:rsidR="00366EBF" w:rsidRPr="002E6E74" w:rsidRDefault="00366EBF" w:rsidP="00175765">
            <w:pPr>
              <w:jc w:val="center"/>
              <w:rPr>
                <w:sz w:val="18"/>
                <w:szCs w:val="20"/>
              </w:rPr>
            </w:pPr>
            <w:r w:rsidRPr="002E6E74">
              <w:rPr>
                <w:sz w:val="18"/>
                <w:szCs w:val="20"/>
              </w:rPr>
              <w:t>48</w:t>
            </w:r>
          </w:p>
        </w:tc>
        <w:tc>
          <w:tcPr>
            <w:tcW w:w="1558" w:type="dxa"/>
          </w:tcPr>
          <w:p w14:paraId="74C3EB32" w14:textId="77777777" w:rsidR="00366EBF" w:rsidRPr="002E6E74" w:rsidRDefault="00366EBF" w:rsidP="00175765">
            <w:pPr>
              <w:jc w:val="center"/>
              <w:rPr>
                <w:sz w:val="18"/>
                <w:szCs w:val="20"/>
              </w:rPr>
            </w:pPr>
            <w:r w:rsidRPr="002E6E74">
              <w:rPr>
                <w:sz w:val="18"/>
                <w:szCs w:val="20"/>
              </w:rPr>
              <w:t>361471.20</w:t>
            </w:r>
          </w:p>
        </w:tc>
        <w:tc>
          <w:tcPr>
            <w:tcW w:w="1562" w:type="dxa"/>
          </w:tcPr>
          <w:p w14:paraId="1B22E22A" w14:textId="77777777" w:rsidR="00366EBF" w:rsidRPr="002E6E74" w:rsidRDefault="00366EBF" w:rsidP="00175765">
            <w:pPr>
              <w:jc w:val="center"/>
              <w:rPr>
                <w:sz w:val="18"/>
                <w:szCs w:val="20"/>
              </w:rPr>
            </w:pPr>
            <w:r w:rsidRPr="002E6E74">
              <w:rPr>
                <w:sz w:val="18"/>
                <w:szCs w:val="20"/>
              </w:rPr>
              <w:t>2209267.24</w:t>
            </w:r>
          </w:p>
        </w:tc>
        <w:tc>
          <w:tcPr>
            <w:tcW w:w="2278" w:type="dxa"/>
          </w:tcPr>
          <w:p w14:paraId="244B289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621A8D" w14:textId="77777777" w:rsidR="00366EBF" w:rsidRPr="002E6E74" w:rsidRDefault="00366EBF" w:rsidP="00175765">
            <w:pPr>
              <w:jc w:val="center"/>
              <w:rPr>
                <w:sz w:val="18"/>
                <w:szCs w:val="20"/>
              </w:rPr>
            </w:pPr>
            <w:r w:rsidRPr="002E6E74">
              <w:rPr>
                <w:sz w:val="18"/>
                <w:szCs w:val="20"/>
              </w:rPr>
              <w:t>2.50</w:t>
            </w:r>
          </w:p>
        </w:tc>
        <w:tc>
          <w:tcPr>
            <w:tcW w:w="1702" w:type="dxa"/>
          </w:tcPr>
          <w:p w14:paraId="38A1754E" w14:textId="77777777" w:rsidR="00366EBF" w:rsidRPr="002E6E74" w:rsidRDefault="00366EBF" w:rsidP="00175765">
            <w:pPr>
              <w:jc w:val="center"/>
              <w:rPr>
                <w:sz w:val="18"/>
                <w:szCs w:val="20"/>
              </w:rPr>
            </w:pPr>
            <w:r w:rsidRPr="002E6E74">
              <w:rPr>
                <w:sz w:val="18"/>
                <w:szCs w:val="20"/>
              </w:rPr>
              <w:t>–</w:t>
            </w:r>
          </w:p>
        </w:tc>
      </w:tr>
      <w:tr w:rsidR="00366EBF" w:rsidRPr="002E6E74" w14:paraId="5D20463F" w14:textId="77777777" w:rsidTr="00175765">
        <w:tblPrEx>
          <w:tblLook w:val="0000" w:firstRow="0" w:lastRow="0" w:firstColumn="0" w:lastColumn="0" w:noHBand="0" w:noVBand="0"/>
        </w:tblPrEx>
        <w:trPr>
          <w:trHeight w:val="54"/>
        </w:trPr>
        <w:tc>
          <w:tcPr>
            <w:tcW w:w="1691" w:type="dxa"/>
          </w:tcPr>
          <w:p w14:paraId="0B4C5E49" w14:textId="77777777" w:rsidR="00366EBF" w:rsidRPr="002E6E74" w:rsidRDefault="00366EBF" w:rsidP="00175765">
            <w:pPr>
              <w:jc w:val="center"/>
              <w:rPr>
                <w:sz w:val="18"/>
                <w:szCs w:val="20"/>
              </w:rPr>
            </w:pPr>
            <w:r w:rsidRPr="002E6E74">
              <w:rPr>
                <w:sz w:val="18"/>
                <w:szCs w:val="20"/>
              </w:rPr>
              <w:t>49</w:t>
            </w:r>
          </w:p>
        </w:tc>
        <w:tc>
          <w:tcPr>
            <w:tcW w:w="1558" w:type="dxa"/>
          </w:tcPr>
          <w:p w14:paraId="0BC9BD1C" w14:textId="77777777" w:rsidR="00366EBF" w:rsidRPr="002E6E74" w:rsidRDefault="00366EBF" w:rsidP="00175765">
            <w:pPr>
              <w:jc w:val="center"/>
              <w:rPr>
                <w:sz w:val="18"/>
                <w:szCs w:val="20"/>
              </w:rPr>
            </w:pPr>
            <w:r w:rsidRPr="002E6E74">
              <w:rPr>
                <w:sz w:val="18"/>
                <w:szCs w:val="20"/>
              </w:rPr>
              <w:t>361475.69</w:t>
            </w:r>
          </w:p>
        </w:tc>
        <w:tc>
          <w:tcPr>
            <w:tcW w:w="1562" w:type="dxa"/>
          </w:tcPr>
          <w:p w14:paraId="5568A38D" w14:textId="77777777" w:rsidR="00366EBF" w:rsidRPr="002E6E74" w:rsidRDefault="00366EBF" w:rsidP="00175765">
            <w:pPr>
              <w:jc w:val="center"/>
              <w:rPr>
                <w:sz w:val="18"/>
                <w:szCs w:val="20"/>
              </w:rPr>
            </w:pPr>
            <w:r w:rsidRPr="002E6E74">
              <w:rPr>
                <w:sz w:val="18"/>
                <w:szCs w:val="20"/>
              </w:rPr>
              <w:t>2209270.89</w:t>
            </w:r>
          </w:p>
        </w:tc>
        <w:tc>
          <w:tcPr>
            <w:tcW w:w="2278" w:type="dxa"/>
          </w:tcPr>
          <w:p w14:paraId="2A5743E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0D482B4" w14:textId="77777777" w:rsidR="00366EBF" w:rsidRPr="002E6E74" w:rsidRDefault="00366EBF" w:rsidP="00175765">
            <w:pPr>
              <w:jc w:val="center"/>
              <w:rPr>
                <w:sz w:val="18"/>
                <w:szCs w:val="20"/>
              </w:rPr>
            </w:pPr>
            <w:r w:rsidRPr="002E6E74">
              <w:rPr>
                <w:sz w:val="18"/>
                <w:szCs w:val="20"/>
              </w:rPr>
              <w:t>2.50</w:t>
            </w:r>
          </w:p>
        </w:tc>
        <w:tc>
          <w:tcPr>
            <w:tcW w:w="1702" w:type="dxa"/>
          </w:tcPr>
          <w:p w14:paraId="23A71D6B" w14:textId="77777777" w:rsidR="00366EBF" w:rsidRPr="002E6E74" w:rsidRDefault="00366EBF" w:rsidP="00175765">
            <w:pPr>
              <w:jc w:val="center"/>
              <w:rPr>
                <w:sz w:val="18"/>
                <w:szCs w:val="20"/>
              </w:rPr>
            </w:pPr>
            <w:r w:rsidRPr="002E6E74">
              <w:rPr>
                <w:sz w:val="18"/>
                <w:szCs w:val="20"/>
              </w:rPr>
              <w:t>–</w:t>
            </w:r>
          </w:p>
        </w:tc>
      </w:tr>
      <w:tr w:rsidR="00366EBF" w:rsidRPr="002E6E74" w14:paraId="65386FC8" w14:textId="77777777" w:rsidTr="00175765">
        <w:tblPrEx>
          <w:tblLook w:val="0000" w:firstRow="0" w:lastRow="0" w:firstColumn="0" w:lastColumn="0" w:noHBand="0" w:noVBand="0"/>
        </w:tblPrEx>
        <w:trPr>
          <w:trHeight w:val="54"/>
        </w:trPr>
        <w:tc>
          <w:tcPr>
            <w:tcW w:w="1691" w:type="dxa"/>
          </w:tcPr>
          <w:p w14:paraId="3A33B774" w14:textId="77777777" w:rsidR="00366EBF" w:rsidRPr="002E6E74" w:rsidRDefault="00366EBF" w:rsidP="00175765">
            <w:pPr>
              <w:jc w:val="center"/>
              <w:rPr>
                <w:sz w:val="18"/>
                <w:szCs w:val="20"/>
              </w:rPr>
            </w:pPr>
            <w:r w:rsidRPr="002E6E74">
              <w:rPr>
                <w:sz w:val="18"/>
                <w:szCs w:val="20"/>
              </w:rPr>
              <w:t>50</w:t>
            </w:r>
          </w:p>
        </w:tc>
        <w:tc>
          <w:tcPr>
            <w:tcW w:w="1558" w:type="dxa"/>
          </w:tcPr>
          <w:p w14:paraId="6D11AB70" w14:textId="77777777" w:rsidR="00366EBF" w:rsidRPr="002E6E74" w:rsidRDefault="00366EBF" w:rsidP="00175765">
            <w:pPr>
              <w:jc w:val="center"/>
              <w:rPr>
                <w:sz w:val="18"/>
                <w:szCs w:val="20"/>
              </w:rPr>
            </w:pPr>
            <w:r w:rsidRPr="002E6E74">
              <w:rPr>
                <w:sz w:val="18"/>
                <w:szCs w:val="20"/>
              </w:rPr>
              <w:t>361487.99</w:t>
            </w:r>
          </w:p>
        </w:tc>
        <w:tc>
          <w:tcPr>
            <w:tcW w:w="1562" w:type="dxa"/>
          </w:tcPr>
          <w:p w14:paraId="59EAE0C5" w14:textId="77777777" w:rsidR="00366EBF" w:rsidRPr="002E6E74" w:rsidRDefault="00366EBF" w:rsidP="00175765">
            <w:pPr>
              <w:jc w:val="center"/>
              <w:rPr>
                <w:sz w:val="18"/>
                <w:szCs w:val="20"/>
              </w:rPr>
            </w:pPr>
            <w:r w:rsidRPr="002E6E74">
              <w:rPr>
                <w:sz w:val="18"/>
                <w:szCs w:val="20"/>
              </w:rPr>
              <w:t>2209285.93</w:t>
            </w:r>
          </w:p>
        </w:tc>
        <w:tc>
          <w:tcPr>
            <w:tcW w:w="2278" w:type="dxa"/>
          </w:tcPr>
          <w:p w14:paraId="22BDD3C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772A746" w14:textId="77777777" w:rsidR="00366EBF" w:rsidRPr="002E6E74" w:rsidRDefault="00366EBF" w:rsidP="00175765">
            <w:pPr>
              <w:jc w:val="center"/>
              <w:rPr>
                <w:sz w:val="18"/>
                <w:szCs w:val="20"/>
              </w:rPr>
            </w:pPr>
            <w:r w:rsidRPr="002E6E74">
              <w:rPr>
                <w:sz w:val="18"/>
                <w:szCs w:val="20"/>
              </w:rPr>
              <w:t>5.00</w:t>
            </w:r>
          </w:p>
        </w:tc>
        <w:tc>
          <w:tcPr>
            <w:tcW w:w="1702" w:type="dxa"/>
          </w:tcPr>
          <w:p w14:paraId="34881FCB" w14:textId="77777777" w:rsidR="00366EBF" w:rsidRPr="002E6E74" w:rsidRDefault="00366EBF" w:rsidP="00175765">
            <w:pPr>
              <w:jc w:val="center"/>
              <w:rPr>
                <w:sz w:val="18"/>
                <w:szCs w:val="20"/>
              </w:rPr>
            </w:pPr>
            <w:r w:rsidRPr="002E6E74">
              <w:rPr>
                <w:sz w:val="18"/>
                <w:szCs w:val="20"/>
              </w:rPr>
              <w:t>–</w:t>
            </w:r>
          </w:p>
        </w:tc>
      </w:tr>
      <w:tr w:rsidR="00366EBF" w:rsidRPr="002E6E74" w14:paraId="5D751629" w14:textId="77777777" w:rsidTr="00175765">
        <w:tblPrEx>
          <w:tblLook w:val="0000" w:firstRow="0" w:lastRow="0" w:firstColumn="0" w:lastColumn="0" w:noHBand="0" w:noVBand="0"/>
        </w:tblPrEx>
        <w:trPr>
          <w:trHeight w:val="54"/>
        </w:trPr>
        <w:tc>
          <w:tcPr>
            <w:tcW w:w="1691" w:type="dxa"/>
          </w:tcPr>
          <w:p w14:paraId="41253EF9" w14:textId="77777777" w:rsidR="00366EBF" w:rsidRPr="002E6E74" w:rsidRDefault="00366EBF" w:rsidP="00175765">
            <w:pPr>
              <w:jc w:val="center"/>
              <w:rPr>
                <w:sz w:val="18"/>
                <w:szCs w:val="20"/>
              </w:rPr>
            </w:pPr>
            <w:r w:rsidRPr="002E6E74">
              <w:rPr>
                <w:sz w:val="18"/>
                <w:szCs w:val="20"/>
              </w:rPr>
              <w:t>51</w:t>
            </w:r>
          </w:p>
        </w:tc>
        <w:tc>
          <w:tcPr>
            <w:tcW w:w="1558" w:type="dxa"/>
          </w:tcPr>
          <w:p w14:paraId="4CED9ED6" w14:textId="77777777" w:rsidR="00366EBF" w:rsidRPr="002E6E74" w:rsidRDefault="00366EBF" w:rsidP="00175765">
            <w:pPr>
              <w:jc w:val="center"/>
              <w:rPr>
                <w:sz w:val="18"/>
                <w:szCs w:val="20"/>
              </w:rPr>
            </w:pPr>
            <w:r w:rsidRPr="002E6E74">
              <w:rPr>
                <w:sz w:val="18"/>
                <w:szCs w:val="20"/>
              </w:rPr>
              <w:t>361525.80</w:t>
            </w:r>
          </w:p>
        </w:tc>
        <w:tc>
          <w:tcPr>
            <w:tcW w:w="1562" w:type="dxa"/>
          </w:tcPr>
          <w:p w14:paraId="52F3636A" w14:textId="77777777" w:rsidR="00366EBF" w:rsidRPr="002E6E74" w:rsidRDefault="00366EBF" w:rsidP="00175765">
            <w:pPr>
              <w:jc w:val="center"/>
              <w:rPr>
                <w:sz w:val="18"/>
                <w:szCs w:val="20"/>
              </w:rPr>
            </w:pPr>
            <w:r w:rsidRPr="002E6E74">
              <w:rPr>
                <w:sz w:val="18"/>
                <w:szCs w:val="20"/>
              </w:rPr>
              <w:t>2209316.00</w:t>
            </w:r>
          </w:p>
        </w:tc>
        <w:tc>
          <w:tcPr>
            <w:tcW w:w="2278" w:type="dxa"/>
          </w:tcPr>
          <w:p w14:paraId="5E39B40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6BC0DD7" w14:textId="77777777" w:rsidR="00366EBF" w:rsidRPr="002E6E74" w:rsidRDefault="00366EBF" w:rsidP="00175765">
            <w:pPr>
              <w:jc w:val="center"/>
              <w:rPr>
                <w:sz w:val="18"/>
                <w:szCs w:val="20"/>
              </w:rPr>
            </w:pPr>
            <w:r w:rsidRPr="002E6E74">
              <w:rPr>
                <w:sz w:val="18"/>
                <w:szCs w:val="20"/>
              </w:rPr>
              <w:t>5.00</w:t>
            </w:r>
          </w:p>
        </w:tc>
        <w:tc>
          <w:tcPr>
            <w:tcW w:w="1702" w:type="dxa"/>
          </w:tcPr>
          <w:p w14:paraId="576BCBC5" w14:textId="77777777" w:rsidR="00366EBF" w:rsidRPr="002E6E74" w:rsidRDefault="00366EBF" w:rsidP="00175765">
            <w:pPr>
              <w:jc w:val="center"/>
              <w:rPr>
                <w:sz w:val="18"/>
                <w:szCs w:val="20"/>
              </w:rPr>
            </w:pPr>
            <w:r w:rsidRPr="002E6E74">
              <w:rPr>
                <w:sz w:val="18"/>
                <w:szCs w:val="20"/>
              </w:rPr>
              <w:t>–</w:t>
            </w:r>
          </w:p>
        </w:tc>
      </w:tr>
      <w:tr w:rsidR="00366EBF" w:rsidRPr="002E6E74" w14:paraId="4AD52DA3" w14:textId="77777777" w:rsidTr="00175765">
        <w:tblPrEx>
          <w:tblLook w:val="0000" w:firstRow="0" w:lastRow="0" w:firstColumn="0" w:lastColumn="0" w:noHBand="0" w:noVBand="0"/>
        </w:tblPrEx>
        <w:trPr>
          <w:trHeight w:val="54"/>
        </w:trPr>
        <w:tc>
          <w:tcPr>
            <w:tcW w:w="1691" w:type="dxa"/>
          </w:tcPr>
          <w:p w14:paraId="6FE01BAD" w14:textId="77777777" w:rsidR="00366EBF" w:rsidRPr="002E6E74" w:rsidRDefault="00366EBF" w:rsidP="00175765">
            <w:pPr>
              <w:jc w:val="center"/>
              <w:rPr>
                <w:sz w:val="18"/>
                <w:szCs w:val="20"/>
              </w:rPr>
            </w:pPr>
            <w:r w:rsidRPr="002E6E74">
              <w:rPr>
                <w:sz w:val="18"/>
                <w:szCs w:val="20"/>
              </w:rPr>
              <w:lastRenderedPageBreak/>
              <w:t>52</w:t>
            </w:r>
          </w:p>
        </w:tc>
        <w:tc>
          <w:tcPr>
            <w:tcW w:w="1558" w:type="dxa"/>
          </w:tcPr>
          <w:p w14:paraId="0392B490" w14:textId="77777777" w:rsidR="00366EBF" w:rsidRPr="002E6E74" w:rsidRDefault="00366EBF" w:rsidP="00175765">
            <w:pPr>
              <w:jc w:val="center"/>
              <w:rPr>
                <w:sz w:val="18"/>
                <w:szCs w:val="20"/>
              </w:rPr>
            </w:pPr>
            <w:r w:rsidRPr="002E6E74">
              <w:rPr>
                <w:sz w:val="18"/>
                <w:szCs w:val="20"/>
              </w:rPr>
              <w:t>361546.30</w:t>
            </w:r>
          </w:p>
        </w:tc>
        <w:tc>
          <w:tcPr>
            <w:tcW w:w="1562" w:type="dxa"/>
          </w:tcPr>
          <w:p w14:paraId="2E259D67" w14:textId="77777777" w:rsidR="00366EBF" w:rsidRPr="002E6E74" w:rsidRDefault="00366EBF" w:rsidP="00175765">
            <w:pPr>
              <w:jc w:val="center"/>
              <w:rPr>
                <w:sz w:val="18"/>
                <w:szCs w:val="20"/>
              </w:rPr>
            </w:pPr>
            <w:r w:rsidRPr="002E6E74">
              <w:rPr>
                <w:sz w:val="18"/>
                <w:szCs w:val="20"/>
              </w:rPr>
              <w:t>2209329.66</w:t>
            </w:r>
          </w:p>
        </w:tc>
        <w:tc>
          <w:tcPr>
            <w:tcW w:w="2278" w:type="dxa"/>
          </w:tcPr>
          <w:p w14:paraId="74144EE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A232578" w14:textId="77777777" w:rsidR="00366EBF" w:rsidRPr="002E6E74" w:rsidRDefault="00366EBF" w:rsidP="00175765">
            <w:pPr>
              <w:jc w:val="center"/>
              <w:rPr>
                <w:sz w:val="18"/>
                <w:szCs w:val="20"/>
              </w:rPr>
            </w:pPr>
            <w:r w:rsidRPr="002E6E74">
              <w:rPr>
                <w:sz w:val="18"/>
                <w:szCs w:val="20"/>
              </w:rPr>
              <w:t>5.00</w:t>
            </w:r>
          </w:p>
        </w:tc>
        <w:tc>
          <w:tcPr>
            <w:tcW w:w="1702" w:type="dxa"/>
          </w:tcPr>
          <w:p w14:paraId="41613FB1" w14:textId="77777777" w:rsidR="00366EBF" w:rsidRPr="002E6E74" w:rsidRDefault="00366EBF" w:rsidP="00175765">
            <w:pPr>
              <w:jc w:val="center"/>
              <w:rPr>
                <w:sz w:val="18"/>
                <w:szCs w:val="20"/>
              </w:rPr>
            </w:pPr>
            <w:r w:rsidRPr="002E6E74">
              <w:rPr>
                <w:sz w:val="18"/>
                <w:szCs w:val="20"/>
              </w:rPr>
              <w:t>–</w:t>
            </w:r>
          </w:p>
        </w:tc>
      </w:tr>
      <w:tr w:rsidR="00366EBF" w:rsidRPr="002E6E74" w14:paraId="09D87D0A" w14:textId="77777777" w:rsidTr="00175765">
        <w:tblPrEx>
          <w:tblLook w:val="0000" w:firstRow="0" w:lastRow="0" w:firstColumn="0" w:lastColumn="0" w:noHBand="0" w:noVBand="0"/>
        </w:tblPrEx>
        <w:trPr>
          <w:trHeight w:val="54"/>
        </w:trPr>
        <w:tc>
          <w:tcPr>
            <w:tcW w:w="1691" w:type="dxa"/>
          </w:tcPr>
          <w:p w14:paraId="6F4492DD" w14:textId="77777777" w:rsidR="00366EBF" w:rsidRPr="002E6E74" w:rsidRDefault="00366EBF" w:rsidP="00175765">
            <w:pPr>
              <w:jc w:val="center"/>
              <w:rPr>
                <w:sz w:val="18"/>
                <w:szCs w:val="20"/>
              </w:rPr>
            </w:pPr>
            <w:r w:rsidRPr="002E6E74">
              <w:rPr>
                <w:sz w:val="18"/>
                <w:szCs w:val="20"/>
              </w:rPr>
              <w:t>53</w:t>
            </w:r>
          </w:p>
        </w:tc>
        <w:tc>
          <w:tcPr>
            <w:tcW w:w="1558" w:type="dxa"/>
          </w:tcPr>
          <w:p w14:paraId="34C32185" w14:textId="77777777" w:rsidR="00366EBF" w:rsidRPr="002E6E74" w:rsidRDefault="00366EBF" w:rsidP="00175765">
            <w:pPr>
              <w:jc w:val="center"/>
              <w:rPr>
                <w:sz w:val="18"/>
                <w:szCs w:val="20"/>
              </w:rPr>
            </w:pPr>
            <w:r w:rsidRPr="002E6E74">
              <w:rPr>
                <w:sz w:val="18"/>
                <w:szCs w:val="20"/>
              </w:rPr>
              <w:t>361555.41</w:t>
            </w:r>
          </w:p>
        </w:tc>
        <w:tc>
          <w:tcPr>
            <w:tcW w:w="1562" w:type="dxa"/>
          </w:tcPr>
          <w:p w14:paraId="3CE9C142" w14:textId="77777777" w:rsidR="00366EBF" w:rsidRPr="002E6E74" w:rsidRDefault="00366EBF" w:rsidP="00175765">
            <w:pPr>
              <w:jc w:val="center"/>
              <w:rPr>
                <w:sz w:val="18"/>
                <w:szCs w:val="20"/>
              </w:rPr>
            </w:pPr>
            <w:r w:rsidRPr="002E6E74">
              <w:rPr>
                <w:sz w:val="18"/>
                <w:szCs w:val="20"/>
              </w:rPr>
              <w:t>2209334.22</w:t>
            </w:r>
          </w:p>
        </w:tc>
        <w:tc>
          <w:tcPr>
            <w:tcW w:w="2278" w:type="dxa"/>
          </w:tcPr>
          <w:p w14:paraId="6EA7E7E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A795EF7" w14:textId="77777777" w:rsidR="00366EBF" w:rsidRPr="002E6E74" w:rsidRDefault="00366EBF" w:rsidP="00175765">
            <w:pPr>
              <w:jc w:val="center"/>
              <w:rPr>
                <w:sz w:val="18"/>
                <w:szCs w:val="20"/>
              </w:rPr>
            </w:pPr>
            <w:r w:rsidRPr="002E6E74">
              <w:rPr>
                <w:sz w:val="18"/>
                <w:szCs w:val="20"/>
              </w:rPr>
              <w:t>5.00</w:t>
            </w:r>
          </w:p>
        </w:tc>
        <w:tc>
          <w:tcPr>
            <w:tcW w:w="1702" w:type="dxa"/>
          </w:tcPr>
          <w:p w14:paraId="5D3D0AE9" w14:textId="77777777" w:rsidR="00366EBF" w:rsidRPr="002E6E74" w:rsidRDefault="00366EBF" w:rsidP="00175765">
            <w:pPr>
              <w:jc w:val="center"/>
              <w:rPr>
                <w:sz w:val="18"/>
                <w:szCs w:val="20"/>
              </w:rPr>
            </w:pPr>
            <w:r w:rsidRPr="002E6E74">
              <w:rPr>
                <w:sz w:val="18"/>
                <w:szCs w:val="20"/>
              </w:rPr>
              <w:t>–</w:t>
            </w:r>
          </w:p>
        </w:tc>
      </w:tr>
      <w:tr w:rsidR="00366EBF" w:rsidRPr="002E6E74" w14:paraId="4BBF2B6E" w14:textId="77777777" w:rsidTr="00175765">
        <w:tblPrEx>
          <w:tblLook w:val="0000" w:firstRow="0" w:lastRow="0" w:firstColumn="0" w:lastColumn="0" w:noHBand="0" w:noVBand="0"/>
        </w:tblPrEx>
        <w:trPr>
          <w:trHeight w:val="54"/>
        </w:trPr>
        <w:tc>
          <w:tcPr>
            <w:tcW w:w="1691" w:type="dxa"/>
          </w:tcPr>
          <w:p w14:paraId="5141ADCA" w14:textId="77777777" w:rsidR="00366EBF" w:rsidRPr="002E6E74" w:rsidRDefault="00366EBF" w:rsidP="00175765">
            <w:pPr>
              <w:jc w:val="center"/>
              <w:rPr>
                <w:sz w:val="18"/>
                <w:szCs w:val="20"/>
              </w:rPr>
            </w:pPr>
            <w:r w:rsidRPr="002E6E74">
              <w:rPr>
                <w:sz w:val="18"/>
                <w:szCs w:val="20"/>
              </w:rPr>
              <w:t>54</w:t>
            </w:r>
          </w:p>
        </w:tc>
        <w:tc>
          <w:tcPr>
            <w:tcW w:w="1558" w:type="dxa"/>
          </w:tcPr>
          <w:p w14:paraId="5FB51152" w14:textId="77777777" w:rsidR="00366EBF" w:rsidRPr="002E6E74" w:rsidRDefault="00366EBF" w:rsidP="00175765">
            <w:pPr>
              <w:jc w:val="center"/>
              <w:rPr>
                <w:sz w:val="18"/>
                <w:szCs w:val="20"/>
              </w:rPr>
            </w:pPr>
            <w:r w:rsidRPr="002E6E74">
              <w:rPr>
                <w:sz w:val="18"/>
                <w:szCs w:val="20"/>
              </w:rPr>
              <w:t>361570.29</w:t>
            </w:r>
          </w:p>
        </w:tc>
        <w:tc>
          <w:tcPr>
            <w:tcW w:w="1562" w:type="dxa"/>
          </w:tcPr>
          <w:p w14:paraId="4066690E" w14:textId="77777777" w:rsidR="00366EBF" w:rsidRPr="002E6E74" w:rsidRDefault="00366EBF" w:rsidP="00175765">
            <w:pPr>
              <w:jc w:val="center"/>
              <w:rPr>
                <w:sz w:val="18"/>
                <w:szCs w:val="20"/>
              </w:rPr>
            </w:pPr>
            <w:r w:rsidRPr="002E6E74">
              <w:rPr>
                <w:sz w:val="18"/>
                <w:szCs w:val="20"/>
              </w:rPr>
              <w:t>2209336.04</w:t>
            </w:r>
          </w:p>
        </w:tc>
        <w:tc>
          <w:tcPr>
            <w:tcW w:w="2278" w:type="dxa"/>
          </w:tcPr>
          <w:p w14:paraId="33D9180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A7A90A4" w14:textId="77777777" w:rsidR="00366EBF" w:rsidRPr="002E6E74" w:rsidRDefault="00366EBF" w:rsidP="00175765">
            <w:pPr>
              <w:jc w:val="center"/>
              <w:rPr>
                <w:sz w:val="18"/>
                <w:szCs w:val="20"/>
              </w:rPr>
            </w:pPr>
            <w:r w:rsidRPr="002E6E74">
              <w:rPr>
                <w:sz w:val="18"/>
                <w:szCs w:val="20"/>
              </w:rPr>
              <w:t>5.00</w:t>
            </w:r>
          </w:p>
        </w:tc>
        <w:tc>
          <w:tcPr>
            <w:tcW w:w="1702" w:type="dxa"/>
          </w:tcPr>
          <w:p w14:paraId="3B0BB8D9" w14:textId="77777777" w:rsidR="00366EBF" w:rsidRPr="002E6E74" w:rsidRDefault="00366EBF" w:rsidP="00175765">
            <w:pPr>
              <w:jc w:val="center"/>
              <w:rPr>
                <w:sz w:val="18"/>
                <w:szCs w:val="20"/>
              </w:rPr>
            </w:pPr>
            <w:r w:rsidRPr="002E6E74">
              <w:rPr>
                <w:sz w:val="18"/>
                <w:szCs w:val="20"/>
              </w:rPr>
              <w:t>–</w:t>
            </w:r>
          </w:p>
        </w:tc>
      </w:tr>
      <w:tr w:rsidR="00366EBF" w:rsidRPr="002E6E74" w14:paraId="7FF0426A" w14:textId="77777777" w:rsidTr="00175765">
        <w:tblPrEx>
          <w:tblLook w:val="0000" w:firstRow="0" w:lastRow="0" w:firstColumn="0" w:lastColumn="0" w:noHBand="0" w:noVBand="0"/>
        </w:tblPrEx>
        <w:trPr>
          <w:trHeight w:val="54"/>
        </w:trPr>
        <w:tc>
          <w:tcPr>
            <w:tcW w:w="1691" w:type="dxa"/>
          </w:tcPr>
          <w:p w14:paraId="7FF2098D" w14:textId="77777777" w:rsidR="00366EBF" w:rsidRPr="002E6E74" w:rsidRDefault="00366EBF" w:rsidP="00175765">
            <w:pPr>
              <w:jc w:val="center"/>
              <w:rPr>
                <w:sz w:val="18"/>
                <w:szCs w:val="20"/>
              </w:rPr>
            </w:pPr>
            <w:r w:rsidRPr="002E6E74">
              <w:rPr>
                <w:sz w:val="18"/>
                <w:szCs w:val="20"/>
              </w:rPr>
              <w:t>55</w:t>
            </w:r>
          </w:p>
        </w:tc>
        <w:tc>
          <w:tcPr>
            <w:tcW w:w="1558" w:type="dxa"/>
          </w:tcPr>
          <w:p w14:paraId="03656A53" w14:textId="77777777" w:rsidR="00366EBF" w:rsidRPr="002E6E74" w:rsidRDefault="00366EBF" w:rsidP="00175765">
            <w:pPr>
              <w:jc w:val="center"/>
              <w:rPr>
                <w:sz w:val="18"/>
                <w:szCs w:val="20"/>
              </w:rPr>
            </w:pPr>
            <w:r w:rsidRPr="002E6E74">
              <w:rPr>
                <w:sz w:val="18"/>
                <w:szCs w:val="20"/>
              </w:rPr>
              <w:t>361582.14</w:t>
            </w:r>
          </w:p>
        </w:tc>
        <w:tc>
          <w:tcPr>
            <w:tcW w:w="1562" w:type="dxa"/>
          </w:tcPr>
          <w:p w14:paraId="64ACAE9E" w14:textId="77777777" w:rsidR="00366EBF" w:rsidRPr="002E6E74" w:rsidRDefault="00366EBF" w:rsidP="00175765">
            <w:pPr>
              <w:jc w:val="center"/>
              <w:rPr>
                <w:sz w:val="18"/>
                <w:szCs w:val="20"/>
              </w:rPr>
            </w:pPr>
            <w:r w:rsidRPr="002E6E74">
              <w:rPr>
                <w:sz w:val="18"/>
                <w:szCs w:val="20"/>
              </w:rPr>
              <w:t>2209335.59</w:t>
            </w:r>
          </w:p>
        </w:tc>
        <w:tc>
          <w:tcPr>
            <w:tcW w:w="2278" w:type="dxa"/>
          </w:tcPr>
          <w:p w14:paraId="4FB3D3A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0CB182A" w14:textId="77777777" w:rsidR="00366EBF" w:rsidRPr="002E6E74" w:rsidRDefault="00366EBF" w:rsidP="00175765">
            <w:pPr>
              <w:jc w:val="center"/>
              <w:rPr>
                <w:sz w:val="18"/>
                <w:szCs w:val="20"/>
              </w:rPr>
            </w:pPr>
            <w:r w:rsidRPr="002E6E74">
              <w:rPr>
                <w:sz w:val="18"/>
                <w:szCs w:val="20"/>
              </w:rPr>
              <w:t>5.00</w:t>
            </w:r>
          </w:p>
        </w:tc>
        <w:tc>
          <w:tcPr>
            <w:tcW w:w="1702" w:type="dxa"/>
          </w:tcPr>
          <w:p w14:paraId="4A6AD814" w14:textId="77777777" w:rsidR="00366EBF" w:rsidRPr="002E6E74" w:rsidRDefault="00366EBF" w:rsidP="00175765">
            <w:pPr>
              <w:jc w:val="center"/>
              <w:rPr>
                <w:sz w:val="18"/>
                <w:szCs w:val="20"/>
              </w:rPr>
            </w:pPr>
            <w:r w:rsidRPr="002E6E74">
              <w:rPr>
                <w:sz w:val="18"/>
                <w:szCs w:val="20"/>
              </w:rPr>
              <w:t>–</w:t>
            </w:r>
          </w:p>
        </w:tc>
      </w:tr>
      <w:tr w:rsidR="00366EBF" w:rsidRPr="002E6E74" w14:paraId="7AFA4A81" w14:textId="77777777" w:rsidTr="00175765">
        <w:tblPrEx>
          <w:tblLook w:val="0000" w:firstRow="0" w:lastRow="0" w:firstColumn="0" w:lastColumn="0" w:noHBand="0" w:noVBand="0"/>
        </w:tblPrEx>
        <w:trPr>
          <w:trHeight w:val="54"/>
        </w:trPr>
        <w:tc>
          <w:tcPr>
            <w:tcW w:w="1691" w:type="dxa"/>
          </w:tcPr>
          <w:p w14:paraId="3F30E3D4" w14:textId="77777777" w:rsidR="00366EBF" w:rsidRPr="002E6E74" w:rsidRDefault="00366EBF" w:rsidP="00175765">
            <w:pPr>
              <w:jc w:val="center"/>
              <w:rPr>
                <w:sz w:val="18"/>
                <w:szCs w:val="20"/>
              </w:rPr>
            </w:pPr>
            <w:r w:rsidRPr="002E6E74">
              <w:rPr>
                <w:sz w:val="18"/>
                <w:szCs w:val="20"/>
              </w:rPr>
              <w:t>56</w:t>
            </w:r>
          </w:p>
        </w:tc>
        <w:tc>
          <w:tcPr>
            <w:tcW w:w="1558" w:type="dxa"/>
          </w:tcPr>
          <w:p w14:paraId="51A117A7" w14:textId="77777777" w:rsidR="00366EBF" w:rsidRPr="002E6E74" w:rsidRDefault="00366EBF" w:rsidP="00175765">
            <w:pPr>
              <w:jc w:val="center"/>
              <w:rPr>
                <w:sz w:val="18"/>
                <w:szCs w:val="20"/>
              </w:rPr>
            </w:pPr>
            <w:r w:rsidRPr="002E6E74">
              <w:rPr>
                <w:sz w:val="18"/>
                <w:szCs w:val="20"/>
              </w:rPr>
              <w:t>361595.35</w:t>
            </w:r>
          </w:p>
        </w:tc>
        <w:tc>
          <w:tcPr>
            <w:tcW w:w="1562" w:type="dxa"/>
          </w:tcPr>
          <w:p w14:paraId="2C154121" w14:textId="77777777" w:rsidR="00366EBF" w:rsidRPr="002E6E74" w:rsidRDefault="00366EBF" w:rsidP="00175765">
            <w:pPr>
              <w:jc w:val="center"/>
              <w:rPr>
                <w:sz w:val="18"/>
                <w:szCs w:val="20"/>
              </w:rPr>
            </w:pPr>
            <w:r w:rsidRPr="002E6E74">
              <w:rPr>
                <w:sz w:val="18"/>
                <w:szCs w:val="20"/>
              </w:rPr>
              <w:t>2209332.85</w:t>
            </w:r>
          </w:p>
        </w:tc>
        <w:tc>
          <w:tcPr>
            <w:tcW w:w="2278" w:type="dxa"/>
          </w:tcPr>
          <w:p w14:paraId="4670523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E0E45BE" w14:textId="77777777" w:rsidR="00366EBF" w:rsidRPr="002E6E74" w:rsidRDefault="00366EBF" w:rsidP="00175765">
            <w:pPr>
              <w:jc w:val="center"/>
              <w:rPr>
                <w:sz w:val="18"/>
                <w:szCs w:val="20"/>
              </w:rPr>
            </w:pPr>
            <w:r w:rsidRPr="002E6E74">
              <w:rPr>
                <w:sz w:val="18"/>
                <w:szCs w:val="20"/>
              </w:rPr>
              <w:t>5.00</w:t>
            </w:r>
          </w:p>
        </w:tc>
        <w:tc>
          <w:tcPr>
            <w:tcW w:w="1702" w:type="dxa"/>
          </w:tcPr>
          <w:p w14:paraId="64967458" w14:textId="77777777" w:rsidR="00366EBF" w:rsidRPr="002E6E74" w:rsidRDefault="00366EBF" w:rsidP="00175765">
            <w:pPr>
              <w:jc w:val="center"/>
              <w:rPr>
                <w:sz w:val="18"/>
                <w:szCs w:val="20"/>
              </w:rPr>
            </w:pPr>
            <w:r w:rsidRPr="002E6E74">
              <w:rPr>
                <w:sz w:val="18"/>
                <w:szCs w:val="20"/>
              </w:rPr>
              <w:t>–</w:t>
            </w:r>
          </w:p>
        </w:tc>
      </w:tr>
      <w:tr w:rsidR="00366EBF" w:rsidRPr="002E6E74" w14:paraId="4E93A036" w14:textId="77777777" w:rsidTr="00175765">
        <w:tblPrEx>
          <w:tblLook w:val="0000" w:firstRow="0" w:lastRow="0" w:firstColumn="0" w:lastColumn="0" w:noHBand="0" w:noVBand="0"/>
        </w:tblPrEx>
        <w:trPr>
          <w:trHeight w:val="54"/>
        </w:trPr>
        <w:tc>
          <w:tcPr>
            <w:tcW w:w="1691" w:type="dxa"/>
          </w:tcPr>
          <w:p w14:paraId="6F091E56" w14:textId="77777777" w:rsidR="00366EBF" w:rsidRPr="002E6E74" w:rsidRDefault="00366EBF" w:rsidP="00175765">
            <w:pPr>
              <w:jc w:val="center"/>
              <w:rPr>
                <w:sz w:val="18"/>
                <w:szCs w:val="20"/>
              </w:rPr>
            </w:pPr>
            <w:r w:rsidRPr="002E6E74">
              <w:rPr>
                <w:sz w:val="18"/>
                <w:szCs w:val="20"/>
              </w:rPr>
              <w:t>57</w:t>
            </w:r>
          </w:p>
        </w:tc>
        <w:tc>
          <w:tcPr>
            <w:tcW w:w="1558" w:type="dxa"/>
          </w:tcPr>
          <w:p w14:paraId="4BDDC39A" w14:textId="77777777" w:rsidR="00366EBF" w:rsidRPr="002E6E74" w:rsidRDefault="00366EBF" w:rsidP="00175765">
            <w:pPr>
              <w:jc w:val="center"/>
              <w:rPr>
                <w:sz w:val="18"/>
                <w:szCs w:val="20"/>
              </w:rPr>
            </w:pPr>
            <w:r w:rsidRPr="002E6E74">
              <w:rPr>
                <w:sz w:val="18"/>
                <w:szCs w:val="20"/>
              </w:rPr>
              <w:t>361605.83</w:t>
            </w:r>
          </w:p>
        </w:tc>
        <w:tc>
          <w:tcPr>
            <w:tcW w:w="1562" w:type="dxa"/>
          </w:tcPr>
          <w:p w14:paraId="15A5B640" w14:textId="77777777" w:rsidR="00366EBF" w:rsidRPr="002E6E74" w:rsidRDefault="00366EBF" w:rsidP="00175765">
            <w:pPr>
              <w:jc w:val="center"/>
              <w:rPr>
                <w:sz w:val="18"/>
                <w:szCs w:val="20"/>
              </w:rPr>
            </w:pPr>
            <w:r w:rsidRPr="002E6E74">
              <w:rPr>
                <w:sz w:val="18"/>
                <w:szCs w:val="20"/>
              </w:rPr>
              <w:t>2209333.31</w:t>
            </w:r>
          </w:p>
        </w:tc>
        <w:tc>
          <w:tcPr>
            <w:tcW w:w="2278" w:type="dxa"/>
          </w:tcPr>
          <w:p w14:paraId="114D7DC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DF34E6" w14:textId="77777777" w:rsidR="00366EBF" w:rsidRPr="002E6E74" w:rsidRDefault="00366EBF" w:rsidP="00175765">
            <w:pPr>
              <w:jc w:val="center"/>
              <w:rPr>
                <w:sz w:val="18"/>
                <w:szCs w:val="20"/>
              </w:rPr>
            </w:pPr>
            <w:r w:rsidRPr="002E6E74">
              <w:rPr>
                <w:sz w:val="18"/>
                <w:szCs w:val="20"/>
              </w:rPr>
              <w:t>5.00</w:t>
            </w:r>
          </w:p>
        </w:tc>
        <w:tc>
          <w:tcPr>
            <w:tcW w:w="1702" w:type="dxa"/>
          </w:tcPr>
          <w:p w14:paraId="61FD5430" w14:textId="77777777" w:rsidR="00366EBF" w:rsidRPr="002E6E74" w:rsidRDefault="00366EBF" w:rsidP="00175765">
            <w:pPr>
              <w:jc w:val="center"/>
              <w:rPr>
                <w:sz w:val="18"/>
                <w:szCs w:val="20"/>
              </w:rPr>
            </w:pPr>
            <w:r w:rsidRPr="002E6E74">
              <w:rPr>
                <w:sz w:val="18"/>
                <w:szCs w:val="20"/>
              </w:rPr>
              <w:t>–</w:t>
            </w:r>
          </w:p>
        </w:tc>
      </w:tr>
      <w:tr w:rsidR="00366EBF" w:rsidRPr="002E6E74" w14:paraId="09DEE9BF" w14:textId="77777777" w:rsidTr="00175765">
        <w:tblPrEx>
          <w:tblLook w:val="0000" w:firstRow="0" w:lastRow="0" w:firstColumn="0" w:lastColumn="0" w:noHBand="0" w:noVBand="0"/>
        </w:tblPrEx>
        <w:trPr>
          <w:trHeight w:val="54"/>
        </w:trPr>
        <w:tc>
          <w:tcPr>
            <w:tcW w:w="1691" w:type="dxa"/>
          </w:tcPr>
          <w:p w14:paraId="10760B3E" w14:textId="77777777" w:rsidR="00366EBF" w:rsidRPr="002E6E74" w:rsidRDefault="00366EBF" w:rsidP="00175765">
            <w:pPr>
              <w:jc w:val="center"/>
              <w:rPr>
                <w:sz w:val="18"/>
                <w:szCs w:val="20"/>
              </w:rPr>
            </w:pPr>
            <w:r w:rsidRPr="002E6E74">
              <w:rPr>
                <w:sz w:val="18"/>
                <w:szCs w:val="20"/>
              </w:rPr>
              <w:t>58</w:t>
            </w:r>
          </w:p>
        </w:tc>
        <w:tc>
          <w:tcPr>
            <w:tcW w:w="1558" w:type="dxa"/>
          </w:tcPr>
          <w:p w14:paraId="1B99F1EA" w14:textId="77777777" w:rsidR="00366EBF" w:rsidRPr="002E6E74" w:rsidRDefault="00366EBF" w:rsidP="00175765">
            <w:pPr>
              <w:jc w:val="center"/>
              <w:rPr>
                <w:sz w:val="18"/>
                <w:szCs w:val="20"/>
              </w:rPr>
            </w:pPr>
            <w:r w:rsidRPr="002E6E74">
              <w:rPr>
                <w:sz w:val="18"/>
                <w:szCs w:val="20"/>
              </w:rPr>
              <w:t>361624.05</w:t>
            </w:r>
          </w:p>
        </w:tc>
        <w:tc>
          <w:tcPr>
            <w:tcW w:w="1562" w:type="dxa"/>
          </w:tcPr>
          <w:p w14:paraId="7BE24DCF" w14:textId="77777777" w:rsidR="00366EBF" w:rsidRPr="002E6E74" w:rsidRDefault="00366EBF" w:rsidP="00175765">
            <w:pPr>
              <w:jc w:val="center"/>
              <w:rPr>
                <w:sz w:val="18"/>
                <w:szCs w:val="20"/>
              </w:rPr>
            </w:pPr>
            <w:r w:rsidRPr="002E6E74">
              <w:rPr>
                <w:sz w:val="18"/>
                <w:szCs w:val="20"/>
              </w:rPr>
              <w:t>2209338.32</w:t>
            </w:r>
          </w:p>
        </w:tc>
        <w:tc>
          <w:tcPr>
            <w:tcW w:w="2278" w:type="dxa"/>
          </w:tcPr>
          <w:p w14:paraId="33CFFA0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CB8CEAA" w14:textId="77777777" w:rsidR="00366EBF" w:rsidRPr="002E6E74" w:rsidRDefault="00366EBF" w:rsidP="00175765">
            <w:pPr>
              <w:jc w:val="center"/>
              <w:rPr>
                <w:sz w:val="18"/>
                <w:szCs w:val="20"/>
              </w:rPr>
            </w:pPr>
            <w:r w:rsidRPr="002E6E74">
              <w:rPr>
                <w:sz w:val="18"/>
                <w:szCs w:val="20"/>
              </w:rPr>
              <w:t>5.00</w:t>
            </w:r>
          </w:p>
        </w:tc>
        <w:tc>
          <w:tcPr>
            <w:tcW w:w="1702" w:type="dxa"/>
          </w:tcPr>
          <w:p w14:paraId="68DD38F4" w14:textId="77777777" w:rsidR="00366EBF" w:rsidRPr="002E6E74" w:rsidRDefault="00366EBF" w:rsidP="00175765">
            <w:pPr>
              <w:jc w:val="center"/>
              <w:rPr>
                <w:sz w:val="18"/>
                <w:szCs w:val="20"/>
              </w:rPr>
            </w:pPr>
            <w:r w:rsidRPr="002E6E74">
              <w:rPr>
                <w:sz w:val="18"/>
                <w:szCs w:val="20"/>
              </w:rPr>
              <w:t>–</w:t>
            </w:r>
          </w:p>
        </w:tc>
      </w:tr>
      <w:tr w:rsidR="00366EBF" w:rsidRPr="002E6E74" w14:paraId="7BD5C9F1" w14:textId="77777777" w:rsidTr="00175765">
        <w:tblPrEx>
          <w:tblLook w:val="0000" w:firstRow="0" w:lastRow="0" w:firstColumn="0" w:lastColumn="0" w:noHBand="0" w:noVBand="0"/>
        </w:tblPrEx>
        <w:trPr>
          <w:trHeight w:val="54"/>
        </w:trPr>
        <w:tc>
          <w:tcPr>
            <w:tcW w:w="1691" w:type="dxa"/>
          </w:tcPr>
          <w:p w14:paraId="47B9F697" w14:textId="77777777" w:rsidR="00366EBF" w:rsidRPr="002E6E74" w:rsidRDefault="00366EBF" w:rsidP="00175765">
            <w:pPr>
              <w:jc w:val="center"/>
              <w:rPr>
                <w:sz w:val="18"/>
                <w:szCs w:val="20"/>
              </w:rPr>
            </w:pPr>
            <w:r w:rsidRPr="002E6E74">
              <w:rPr>
                <w:sz w:val="18"/>
                <w:szCs w:val="20"/>
              </w:rPr>
              <w:t>59</w:t>
            </w:r>
          </w:p>
        </w:tc>
        <w:tc>
          <w:tcPr>
            <w:tcW w:w="1558" w:type="dxa"/>
          </w:tcPr>
          <w:p w14:paraId="4435CD28" w14:textId="77777777" w:rsidR="00366EBF" w:rsidRPr="002E6E74" w:rsidRDefault="00366EBF" w:rsidP="00175765">
            <w:pPr>
              <w:jc w:val="center"/>
              <w:rPr>
                <w:sz w:val="18"/>
                <w:szCs w:val="20"/>
              </w:rPr>
            </w:pPr>
            <w:r w:rsidRPr="002E6E74">
              <w:rPr>
                <w:sz w:val="18"/>
                <w:szCs w:val="20"/>
              </w:rPr>
              <w:t>361659.13</w:t>
            </w:r>
          </w:p>
        </w:tc>
        <w:tc>
          <w:tcPr>
            <w:tcW w:w="1562" w:type="dxa"/>
          </w:tcPr>
          <w:p w14:paraId="5F0C4A40" w14:textId="77777777" w:rsidR="00366EBF" w:rsidRPr="002E6E74" w:rsidRDefault="00366EBF" w:rsidP="00175765">
            <w:pPr>
              <w:jc w:val="center"/>
              <w:rPr>
                <w:sz w:val="18"/>
                <w:szCs w:val="20"/>
              </w:rPr>
            </w:pPr>
            <w:r w:rsidRPr="002E6E74">
              <w:rPr>
                <w:sz w:val="18"/>
                <w:szCs w:val="20"/>
              </w:rPr>
              <w:t>2209352.44</w:t>
            </w:r>
          </w:p>
        </w:tc>
        <w:tc>
          <w:tcPr>
            <w:tcW w:w="2278" w:type="dxa"/>
          </w:tcPr>
          <w:p w14:paraId="7589677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35347DA" w14:textId="77777777" w:rsidR="00366EBF" w:rsidRPr="002E6E74" w:rsidRDefault="00366EBF" w:rsidP="00175765">
            <w:pPr>
              <w:jc w:val="center"/>
              <w:rPr>
                <w:sz w:val="18"/>
                <w:szCs w:val="20"/>
              </w:rPr>
            </w:pPr>
            <w:r w:rsidRPr="002E6E74">
              <w:rPr>
                <w:sz w:val="18"/>
                <w:szCs w:val="20"/>
              </w:rPr>
              <w:t>5.00</w:t>
            </w:r>
          </w:p>
        </w:tc>
        <w:tc>
          <w:tcPr>
            <w:tcW w:w="1702" w:type="dxa"/>
          </w:tcPr>
          <w:p w14:paraId="1CF84758" w14:textId="77777777" w:rsidR="00366EBF" w:rsidRPr="002E6E74" w:rsidRDefault="00366EBF" w:rsidP="00175765">
            <w:pPr>
              <w:jc w:val="center"/>
              <w:rPr>
                <w:sz w:val="18"/>
                <w:szCs w:val="20"/>
              </w:rPr>
            </w:pPr>
            <w:r w:rsidRPr="002E6E74">
              <w:rPr>
                <w:sz w:val="18"/>
                <w:szCs w:val="20"/>
              </w:rPr>
              <w:t>–</w:t>
            </w:r>
          </w:p>
        </w:tc>
      </w:tr>
      <w:tr w:rsidR="00366EBF" w:rsidRPr="002E6E74" w14:paraId="522BD471" w14:textId="77777777" w:rsidTr="00175765">
        <w:tblPrEx>
          <w:tblLook w:val="0000" w:firstRow="0" w:lastRow="0" w:firstColumn="0" w:lastColumn="0" w:noHBand="0" w:noVBand="0"/>
        </w:tblPrEx>
        <w:trPr>
          <w:trHeight w:val="54"/>
        </w:trPr>
        <w:tc>
          <w:tcPr>
            <w:tcW w:w="1691" w:type="dxa"/>
          </w:tcPr>
          <w:p w14:paraId="53B10D9F" w14:textId="77777777" w:rsidR="00366EBF" w:rsidRPr="002E6E74" w:rsidRDefault="00366EBF" w:rsidP="00175765">
            <w:pPr>
              <w:jc w:val="center"/>
              <w:rPr>
                <w:sz w:val="18"/>
                <w:szCs w:val="20"/>
              </w:rPr>
            </w:pPr>
            <w:r w:rsidRPr="002E6E74">
              <w:rPr>
                <w:sz w:val="18"/>
                <w:szCs w:val="20"/>
              </w:rPr>
              <w:t>60</w:t>
            </w:r>
          </w:p>
        </w:tc>
        <w:tc>
          <w:tcPr>
            <w:tcW w:w="1558" w:type="dxa"/>
          </w:tcPr>
          <w:p w14:paraId="4A647C54" w14:textId="77777777" w:rsidR="00366EBF" w:rsidRPr="002E6E74" w:rsidRDefault="00366EBF" w:rsidP="00175765">
            <w:pPr>
              <w:jc w:val="center"/>
              <w:rPr>
                <w:sz w:val="18"/>
                <w:szCs w:val="20"/>
              </w:rPr>
            </w:pPr>
            <w:r w:rsidRPr="002E6E74">
              <w:rPr>
                <w:sz w:val="18"/>
                <w:szCs w:val="20"/>
              </w:rPr>
              <w:t>361680.25</w:t>
            </w:r>
          </w:p>
        </w:tc>
        <w:tc>
          <w:tcPr>
            <w:tcW w:w="1562" w:type="dxa"/>
          </w:tcPr>
          <w:p w14:paraId="0C028E1E" w14:textId="77777777" w:rsidR="00366EBF" w:rsidRPr="002E6E74" w:rsidRDefault="00366EBF" w:rsidP="00175765">
            <w:pPr>
              <w:jc w:val="center"/>
              <w:rPr>
                <w:sz w:val="18"/>
                <w:szCs w:val="20"/>
              </w:rPr>
            </w:pPr>
            <w:r w:rsidRPr="002E6E74">
              <w:rPr>
                <w:sz w:val="18"/>
                <w:szCs w:val="20"/>
              </w:rPr>
              <w:t>2209358.22</w:t>
            </w:r>
          </w:p>
        </w:tc>
        <w:tc>
          <w:tcPr>
            <w:tcW w:w="2278" w:type="dxa"/>
          </w:tcPr>
          <w:p w14:paraId="5912C21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AC6769" w14:textId="77777777" w:rsidR="00366EBF" w:rsidRPr="002E6E74" w:rsidRDefault="00366EBF" w:rsidP="00175765">
            <w:pPr>
              <w:jc w:val="center"/>
              <w:rPr>
                <w:sz w:val="18"/>
                <w:szCs w:val="20"/>
              </w:rPr>
            </w:pPr>
            <w:r w:rsidRPr="002E6E74">
              <w:rPr>
                <w:sz w:val="18"/>
                <w:szCs w:val="20"/>
              </w:rPr>
              <w:t>5.00</w:t>
            </w:r>
          </w:p>
        </w:tc>
        <w:tc>
          <w:tcPr>
            <w:tcW w:w="1702" w:type="dxa"/>
          </w:tcPr>
          <w:p w14:paraId="5408016F" w14:textId="77777777" w:rsidR="00366EBF" w:rsidRPr="002E6E74" w:rsidRDefault="00366EBF" w:rsidP="00175765">
            <w:pPr>
              <w:jc w:val="center"/>
              <w:rPr>
                <w:sz w:val="18"/>
                <w:szCs w:val="20"/>
              </w:rPr>
            </w:pPr>
            <w:r w:rsidRPr="002E6E74">
              <w:rPr>
                <w:sz w:val="18"/>
                <w:szCs w:val="20"/>
              </w:rPr>
              <w:t>–</w:t>
            </w:r>
          </w:p>
        </w:tc>
      </w:tr>
      <w:tr w:rsidR="00366EBF" w:rsidRPr="002E6E74" w14:paraId="063F64B7" w14:textId="77777777" w:rsidTr="00175765">
        <w:tblPrEx>
          <w:tblLook w:val="0000" w:firstRow="0" w:lastRow="0" w:firstColumn="0" w:lastColumn="0" w:noHBand="0" w:noVBand="0"/>
        </w:tblPrEx>
        <w:trPr>
          <w:trHeight w:val="54"/>
        </w:trPr>
        <w:tc>
          <w:tcPr>
            <w:tcW w:w="1691" w:type="dxa"/>
          </w:tcPr>
          <w:p w14:paraId="7681DA13" w14:textId="77777777" w:rsidR="00366EBF" w:rsidRPr="002E6E74" w:rsidRDefault="00366EBF" w:rsidP="00175765">
            <w:pPr>
              <w:jc w:val="center"/>
              <w:rPr>
                <w:sz w:val="18"/>
                <w:szCs w:val="20"/>
              </w:rPr>
            </w:pPr>
            <w:r w:rsidRPr="002E6E74">
              <w:rPr>
                <w:sz w:val="18"/>
                <w:szCs w:val="20"/>
              </w:rPr>
              <w:t>61</w:t>
            </w:r>
          </w:p>
        </w:tc>
        <w:tc>
          <w:tcPr>
            <w:tcW w:w="1558" w:type="dxa"/>
          </w:tcPr>
          <w:p w14:paraId="6E9801BC" w14:textId="77777777" w:rsidR="00366EBF" w:rsidRPr="002E6E74" w:rsidRDefault="00366EBF" w:rsidP="00175765">
            <w:pPr>
              <w:jc w:val="center"/>
              <w:rPr>
                <w:sz w:val="18"/>
                <w:szCs w:val="20"/>
              </w:rPr>
            </w:pPr>
            <w:r w:rsidRPr="002E6E74">
              <w:rPr>
                <w:sz w:val="18"/>
                <w:szCs w:val="20"/>
              </w:rPr>
              <w:t>361695.09</w:t>
            </w:r>
          </w:p>
        </w:tc>
        <w:tc>
          <w:tcPr>
            <w:tcW w:w="1562" w:type="dxa"/>
          </w:tcPr>
          <w:p w14:paraId="58878CCB" w14:textId="77777777" w:rsidR="00366EBF" w:rsidRPr="002E6E74" w:rsidRDefault="00366EBF" w:rsidP="00175765">
            <w:pPr>
              <w:jc w:val="center"/>
              <w:rPr>
                <w:sz w:val="18"/>
                <w:szCs w:val="20"/>
              </w:rPr>
            </w:pPr>
            <w:r w:rsidRPr="002E6E74">
              <w:rPr>
                <w:sz w:val="18"/>
                <w:szCs w:val="20"/>
              </w:rPr>
              <w:t>2209362.29</w:t>
            </w:r>
          </w:p>
        </w:tc>
        <w:tc>
          <w:tcPr>
            <w:tcW w:w="2278" w:type="dxa"/>
          </w:tcPr>
          <w:p w14:paraId="63313F8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360156E" w14:textId="77777777" w:rsidR="00366EBF" w:rsidRPr="002E6E74" w:rsidRDefault="00366EBF" w:rsidP="00175765">
            <w:pPr>
              <w:jc w:val="center"/>
              <w:rPr>
                <w:sz w:val="18"/>
                <w:szCs w:val="20"/>
              </w:rPr>
            </w:pPr>
            <w:r w:rsidRPr="002E6E74">
              <w:rPr>
                <w:sz w:val="18"/>
                <w:szCs w:val="20"/>
              </w:rPr>
              <w:t>5.00</w:t>
            </w:r>
          </w:p>
        </w:tc>
        <w:tc>
          <w:tcPr>
            <w:tcW w:w="1702" w:type="dxa"/>
          </w:tcPr>
          <w:p w14:paraId="48231DEA" w14:textId="77777777" w:rsidR="00366EBF" w:rsidRPr="002E6E74" w:rsidRDefault="00366EBF" w:rsidP="00175765">
            <w:pPr>
              <w:jc w:val="center"/>
              <w:rPr>
                <w:sz w:val="18"/>
                <w:szCs w:val="20"/>
              </w:rPr>
            </w:pPr>
            <w:r w:rsidRPr="002E6E74">
              <w:rPr>
                <w:sz w:val="18"/>
                <w:szCs w:val="20"/>
              </w:rPr>
              <w:t>–</w:t>
            </w:r>
          </w:p>
        </w:tc>
      </w:tr>
      <w:tr w:rsidR="00366EBF" w:rsidRPr="002E6E74" w14:paraId="650632D0" w14:textId="77777777" w:rsidTr="00175765">
        <w:tblPrEx>
          <w:tblLook w:val="0000" w:firstRow="0" w:lastRow="0" w:firstColumn="0" w:lastColumn="0" w:noHBand="0" w:noVBand="0"/>
        </w:tblPrEx>
        <w:trPr>
          <w:trHeight w:val="54"/>
        </w:trPr>
        <w:tc>
          <w:tcPr>
            <w:tcW w:w="1691" w:type="dxa"/>
          </w:tcPr>
          <w:p w14:paraId="490777A1" w14:textId="77777777" w:rsidR="00366EBF" w:rsidRPr="002E6E74" w:rsidRDefault="00366EBF" w:rsidP="00175765">
            <w:pPr>
              <w:jc w:val="center"/>
              <w:rPr>
                <w:sz w:val="18"/>
                <w:szCs w:val="20"/>
              </w:rPr>
            </w:pPr>
            <w:r w:rsidRPr="002E6E74">
              <w:rPr>
                <w:sz w:val="18"/>
                <w:szCs w:val="20"/>
              </w:rPr>
              <w:t>62</w:t>
            </w:r>
          </w:p>
        </w:tc>
        <w:tc>
          <w:tcPr>
            <w:tcW w:w="1558" w:type="dxa"/>
          </w:tcPr>
          <w:p w14:paraId="3E852957" w14:textId="77777777" w:rsidR="00366EBF" w:rsidRPr="002E6E74" w:rsidRDefault="00366EBF" w:rsidP="00175765">
            <w:pPr>
              <w:jc w:val="center"/>
              <w:rPr>
                <w:sz w:val="18"/>
                <w:szCs w:val="20"/>
              </w:rPr>
            </w:pPr>
            <w:r w:rsidRPr="002E6E74">
              <w:rPr>
                <w:sz w:val="18"/>
                <w:szCs w:val="20"/>
              </w:rPr>
              <w:t>361697.40</w:t>
            </w:r>
          </w:p>
        </w:tc>
        <w:tc>
          <w:tcPr>
            <w:tcW w:w="1562" w:type="dxa"/>
          </w:tcPr>
          <w:p w14:paraId="158FBDE2" w14:textId="77777777" w:rsidR="00366EBF" w:rsidRPr="002E6E74" w:rsidRDefault="00366EBF" w:rsidP="00175765">
            <w:pPr>
              <w:jc w:val="center"/>
              <w:rPr>
                <w:sz w:val="18"/>
                <w:szCs w:val="20"/>
              </w:rPr>
            </w:pPr>
            <w:r w:rsidRPr="002E6E74">
              <w:rPr>
                <w:sz w:val="18"/>
                <w:szCs w:val="20"/>
              </w:rPr>
              <w:t>2209362.92</w:t>
            </w:r>
          </w:p>
        </w:tc>
        <w:tc>
          <w:tcPr>
            <w:tcW w:w="2278" w:type="dxa"/>
          </w:tcPr>
          <w:p w14:paraId="4674415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FAC5CC" w14:textId="77777777" w:rsidR="00366EBF" w:rsidRPr="002E6E74" w:rsidRDefault="00366EBF" w:rsidP="00175765">
            <w:pPr>
              <w:jc w:val="center"/>
              <w:rPr>
                <w:sz w:val="18"/>
                <w:szCs w:val="20"/>
              </w:rPr>
            </w:pPr>
            <w:r w:rsidRPr="002E6E74">
              <w:rPr>
                <w:sz w:val="18"/>
                <w:szCs w:val="20"/>
              </w:rPr>
              <w:t>5.00</w:t>
            </w:r>
          </w:p>
        </w:tc>
        <w:tc>
          <w:tcPr>
            <w:tcW w:w="1702" w:type="dxa"/>
          </w:tcPr>
          <w:p w14:paraId="5383093C" w14:textId="77777777" w:rsidR="00366EBF" w:rsidRPr="002E6E74" w:rsidRDefault="00366EBF" w:rsidP="00175765">
            <w:pPr>
              <w:jc w:val="center"/>
              <w:rPr>
                <w:sz w:val="18"/>
                <w:szCs w:val="20"/>
              </w:rPr>
            </w:pPr>
            <w:r w:rsidRPr="002E6E74">
              <w:rPr>
                <w:sz w:val="18"/>
                <w:szCs w:val="20"/>
              </w:rPr>
              <w:t>–</w:t>
            </w:r>
          </w:p>
        </w:tc>
      </w:tr>
      <w:tr w:rsidR="00366EBF" w:rsidRPr="002E6E74" w14:paraId="3CE6C517" w14:textId="77777777" w:rsidTr="00175765">
        <w:tblPrEx>
          <w:tblLook w:val="0000" w:firstRow="0" w:lastRow="0" w:firstColumn="0" w:lastColumn="0" w:noHBand="0" w:noVBand="0"/>
        </w:tblPrEx>
        <w:trPr>
          <w:trHeight w:val="54"/>
        </w:trPr>
        <w:tc>
          <w:tcPr>
            <w:tcW w:w="1691" w:type="dxa"/>
          </w:tcPr>
          <w:p w14:paraId="39D8449B" w14:textId="77777777" w:rsidR="00366EBF" w:rsidRPr="002E6E74" w:rsidRDefault="00366EBF" w:rsidP="00175765">
            <w:pPr>
              <w:jc w:val="center"/>
              <w:rPr>
                <w:sz w:val="18"/>
                <w:szCs w:val="20"/>
              </w:rPr>
            </w:pPr>
            <w:r w:rsidRPr="002E6E74">
              <w:rPr>
                <w:sz w:val="18"/>
                <w:szCs w:val="20"/>
              </w:rPr>
              <w:t>63</w:t>
            </w:r>
          </w:p>
        </w:tc>
        <w:tc>
          <w:tcPr>
            <w:tcW w:w="1558" w:type="dxa"/>
          </w:tcPr>
          <w:p w14:paraId="38CCCF7E" w14:textId="77777777" w:rsidR="00366EBF" w:rsidRPr="002E6E74" w:rsidRDefault="00366EBF" w:rsidP="00175765">
            <w:pPr>
              <w:jc w:val="center"/>
              <w:rPr>
                <w:sz w:val="18"/>
                <w:szCs w:val="20"/>
              </w:rPr>
            </w:pPr>
            <w:r w:rsidRPr="002E6E74">
              <w:rPr>
                <w:sz w:val="18"/>
                <w:szCs w:val="20"/>
              </w:rPr>
              <w:t>361717.45</w:t>
            </w:r>
          </w:p>
        </w:tc>
        <w:tc>
          <w:tcPr>
            <w:tcW w:w="1562" w:type="dxa"/>
          </w:tcPr>
          <w:p w14:paraId="2440DECE" w14:textId="77777777" w:rsidR="00366EBF" w:rsidRPr="002E6E74" w:rsidRDefault="00366EBF" w:rsidP="00175765">
            <w:pPr>
              <w:jc w:val="center"/>
              <w:rPr>
                <w:sz w:val="18"/>
                <w:szCs w:val="20"/>
              </w:rPr>
            </w:pPr>
            <w:r w:rsidRPr="002E6E74">
              <w:rPr>
                <w:sz w:val="18"/>
                <w:szCs w:val="20"/>
              </w:rPr>
              <w:t>2209365.20</w:t>
            </w:r>
          </w:p>
        </w:tc>
        <w:tc>
          <w:tcPr>
            <w:tcW w:w="2278" w:type="dxa"/>
          </w:tcPr>
          <w:p w14:paraId="67B049F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1138836" w14:textId="77777777" w:rsidR="00366EBF" w:rsidRPr="002E6E74" w:rsidRDefault="00366EBF" w:rsidP="00175765">
            <w:pPr>
              <w:jc w:val="center"/>
              <w:rPr>
                <w:sz w:val="18"/>
                <w:szCs w:val="20"/>
              </w:rPr>
            </w:pPr>
            <w:r w:rsidRPr="002E6E74">
              <w:rPr>
                <w:sz w:val="18"/>
                <w:szCs w:val="20"/>
              </w:rPr>
              <w:t>5.00</w:t>
            </w:r>
          </w:p>
        </w:tc>
        <w:tc>
          <w:tcPr>
            <w:tcW w:w="1702" w:type="dxa"/>
          </w:tcPr>
          <w:p w14:paraId="155D71E3" w14:textId="77777777" w:rsidR="00366EBF" w:rsidRPr="002E6E74" w:rsidRDefault="00366EBF" w:rsidP="00175765">
            <w:pPr>
              <w:jc w:val="center"/>
              <w:rPr>
                <w:sz w:val="18"/>
                <w:szCs w:val="20"/>
              </w:rPr>
            </w:pPr>
            <w:r w:rsidRPr="002E6E74">
              <w:rPr>
                <w:sz w:val="18"/>
                <w:szCs w:val="20"/>
              </w:rPr>
              <w:t>–</w:t>
            </w:r>
          </w:p>
        </w:tc>
      </w:tr>
      <w:tr w:rsidR="00366EBF" w:rsidRPr="002E6E74" w14:paraId="1A74990C" w14:textId="77777777" w:rsidTr="00175765">
        <w:tblPrEx>
          <w:tblLook w:val="0000" w:firstRow="0" w:lastRow="0" w:firstColumn="0" w:lastColumn="0" w:noHBand="0" w:noVBand="0"/>
        </w:tblPrEx>
        <w:trPr>
          <w:trHeight w:val="54"/>
        </w:trPr>
        <w:tc>
          <w:tcPr>
            <w:tcW w:w="1691" w:type="dxa"/>
          </w:tcPr>
          <w:p w14:paraId="7C23E2F6" w14:textId="77777777" w:rsidR="00366EBF" w:rsidRPr="002E6E74" w:rsidRDefault="00366EBF" w:rsidP="00175765">
            <w:pPr>
              <w:jc w:val="center"/>
              <w:rPr>
                <w:sz w:val="18"/>
                <w:szCs w:val="20"/>
              </w:rPr>
            </w:pPr>
            <w:r w:rsidRPr="002E6E74">
              <w:rPr>
                <w:sz w:val="18"/>
                <w:szCs w:val="20"/>
              </w:rPr>
              <w:t>64</w:t>
            </w:r>
          </w:p>
        </w:tc>
        <w:tc>
          <w:tcPr>
            <w:tcW w:w="1558" w:type="dxa"/>
          </w:tcPr>
          <w:p w14:paraId="07C6EEE2" w14:textId="77777777" w:rsidR="00366EBF" w:rsidRPr="002E6E74" w:rsidRDefault="00366EBF" w:rsidP="00175765">
            <w:pPr>
              <w:jc w:val="center"/>
              <w:rPr>
                <w:sz w:val="18"/>
                <w:szCs w:val="20"/>
              </w:rPr>
            </w:pPr>
            <w:r w:rsidRPr="002E6E74">
              <w:rPr>
                <w:sz w:val="18"/>
                <w:szCs w:val="20"/>
              </w:rPr>
              <w:t>361743.87</w:t>
            </w:r>
          </w:p>
        </w:tc>
        <w:tc>
          <w:tcPr>
            <w:tcW w:w="1562" w:type="dxa"/>
          </w:tcPr>
          <w:p w14:paraId="75C6FCC9" w14:textId="77777777" w:rsidR="00366EBF" w:rsidRPr="002E6E74" w:rsidRDefault="00366EBF" w:rsidP="00175765">
            <w:pPr>
              <w:jc w:val="center"/>
              <w:rPr>
                <w:sz w:val="18"/>
                <w:szCs w:val="20"/>
              </w:rPr>
            </w:pPr>
            <w:r w:rsidRPr="002E6E74">
              <w:rPr>
                <w:sz w:val="18"/>
                <w:szCs w:val="20"/>
              </w:rPr>
              <w:t>2209369.76</w:t>
            </w:r>
          </w:p>
        </w:tc>
        <w:tc>
          <w:tcPr>
            <w:tcW w:w="2278" w:type="dxa"/>
          </w:tcPr>
          <w:p w14:paraId="6DDC9D0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38233F9" w14:textId="77777777" w:rsidR="00366EBF" w:rsidRPr="002E6E74" w:rsidRDefault="00366EBF" w:rsidP="00175765">
            <w:pPr>
              <w:jc w:val="center"/>
              <w:rPr>
                <w:sz w:val="18"/>
                <w:szCs w:val="20"/>
              </w:rPr>
            </w:pPr>
            <w:r w:rsidRPr="002E6E74">
              <w:rPr>
                <w:sz w:val="18"/>
                <w:szCs w:val="20"/>
              </w:rPr>
              <w:t>5.00</w:t>
            </w:r>
          </w:p>
        </w:tc>
        <w:tc>
          <w:tcPr>
            <w:tcW w:w="1702" w:type="dxa"/>
          </w:tcPr>
          <w:p w14:paraId="7510A41B" w14:textId="77777777" w:rsidR="00366EBF" w:rsidRPr="002E6E74" w:rsidRDefault="00366EBF" w:rsidP="00175765">
            <w:pPr>
              <w:jc w:val="center"/>
              <w:rPr>
                <w:sz w:val="18"/>
                <w:szCs w:val="20"/>
              </w:rPr>
            </w:pPr>
            <w:r w:rsidRPr="002E6E74">
              <w:rPr>
                <w:sz w:val="18"/>
                <w:szCs w:val="20"/>
              </w:rPr>
              <w:t>–</w:t>
            </w:r>
          </w:p>
        </w:tc>
      </w:tr>
      <w:tr w:rsidR="00366EBF" w:rsidRPr="002E6E74" w14:paraId="30D9E91D" w14:textId="77777777" w:rsidTr="00175765">
        <w:tblPrEx>
          <w:tblLook w:val="0000" w:firstRow="0" w:lastRow="0" w:firstColumn="0" w:lastColumn="0" w:noHBand="0" w:noVBand="0"/>
        </w:tblPrEx>
        <w:trPr>
          <w:trHeight w:val="54"/>
        </w:trPr>
        <w:tc>
          <w:tcPr>
            <w:tcW w:w="1691" w:type="dxa"/>
          </w:tcPr>
          <w:p w14:paraId="062010F1" w14:textId="77777777" w:rsidR="00366EBF" w:rsidRPr="002E6E74" w:rsidRDefault="00366EBF" w:rsidP="00175765">
            <w:pPr>
              <w:jc w:val="center"/>
              <w:rPr>
                <w:sz w:val="18"/>
                <w:szCs w:val="20"/>
              </w:rPr>
            </w:pPr>
            <w:r w:rsidRPr="002E6E74">
              <w:rPr>
                <w:sz w:val="18"/>
                <w:szCs w:val="20"/>
              </w:rPr>
              <w:t>65</w:t>
            </w:r>
          </w:p>
        </w:tc>
        <w:tc>
          <w:tcPr>
            <w:tcW w:w="1558" w:type="dxa"/>
          </w:tcPr>
          <w:p w14:paraId="1736AE24" w14:textId="77777777" w:rsidR="00366EBF" w:rsidRPr="002E6E74" w:rsidRDefault="00366EBF" w:rsidP="00175765">
            <w:pPr>
              <w:jc w:val="center"/>
              <w:rPr>
                <w:sz w:val="18"/>
                <w:szCs w:val="20"/>
              </w:rPr>
            </w:pPr>
            <w:r w:rsidRPr="002E6E74">
              <w:rPr>
                <w:sz w:val="18"/>
                <w:szCs w:val="20"/>
              </w:rPr>
              <w:t>361757.09</w:t>
            </w:r>
          </w:p>
        </w:tc>
        <w:tc>
          <w:tcPr>
            <w:tcW w:w="1562" w:type="dxa"/>
          </w:tcPr>
          <w:p w14:paraId="27C36496" w14:textId="77777777" w:rsidR="00366EBF" w:rsidRPr="002E6E74" w:rsidRDefault="00366EBF" w:rsidP="00175765">
            <w:pPr>
              <w:jc w:val="center"/>
              <w:rPr>
                <w:sz w:val="18"/>
                <w:szCs w:val="20"/>
              </w:rPr>
            </w:pPr>
            <w:r w:rsidRPr="002E6E74">
              <w:rPr>
                <w:sz w:val="18"/>
                <w:szCs w:val="20"/>
              </w:rPr>
              <w:t>2209377.50</w:t>
            </w:r>
          </w:p>
        </w:tc>
        <w:tc>
          <w:tcPr>
            <w:tcW w:w="2278" w:type="dxa"/>
          </w:tcPr>
          <w:p w14:paraId="0DF6893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5FBAC39" w14:textId="77777777" w:rsidR="00366EBF" w:rsidRPr="002E6E74" w:rsidRDefault="00366EBF" w:rsidP="00175765">
            <w:pPr>
              <w:jc w:val="center"/>
              <w:rPr>
                <w:sz w:val="18"/>
                <w:szCs w:val="20"/>
              </w:rPr>
            </w:pPr>
            <w:r w:rsidRPr="002E6E74">
              <w:rPr>
                <w:sz w:val="18"/>
                <w:szCs w:val="20"/>
              </w:rPr>
              <w:t>5.00</w:t>
            </w:r>
          </w:p>
        </w:tc>
        <w:tc>
          <w:tcPr>
            <w:tcW w:w="1702" w:type="dxa"/>
          </w:tcPr>
          <w:p w14:paraId="630ACFFC" w14:textId="77777777" w:rsidR="00366EBF" w:rsidRPr="002E6E74" w:rsidRDefault="00366EBF" w:rsidP="00175765">
            <w:pPr>
              <w:jc w:val="center"/>
              <w:rPr>
                <w:sz w:val="18"/>
                <w:szCs w:val="20"/>
              </w:rPr>
            </w:pPr>
            <w:r w:rsidRPr="002E6E74">
              <w:rPr>
                <w:sz w:val="18"/>
                <w:szCs w:val="20"/>
              </w:rPr>
              <w:t>–</w:t>
            </w:r>
          </w:p>
        </w:tc>
      </w:tr>
      <w:tr w:rsidR="00366EBF" w:rsidRPr="002E6E74" w14:paraId="61D1BB26" w14:textId="77777777" w:rsidTr="00175765">
        <w:tblPrEx>
          <w:tblLook w:val="0000" w:firstRow="0" w:lastRow="0" w:firstColumn="0" w:lastColumn="0" w:noHBand="0" w:noVBand="0"/>
        </w:tblPrEx>
        <w:trPr>
          <w:trHeight w:val="54"/>
        </w:trPr>
        <w:tc>
          <w:tcPr>
            <w:tcW w:w="1691" w:type="dxa"/>
          </w:tcPr>
          <w:p w14:paraId="32D0CCF6" w14:textId="77777777" w:rsidR="00366EBF" w:rsidRPr="002E6E74" w:rsidRDefault="00366EBF" w:rsidP="00175765">
            <w:pPr>
              <w:jc w:val="center"/>
              <w:rPr>
                <w:sz w:val="18"/>
                <w:szCs w:val="20"/>
              </w:rPr>
            </w:pPr>
            <w:r w:rsidRPr="002E6E74">
              <w:rPr>
                <w:sz w:val="18"/>
                <w:szCs w:val="20"/>
              </w:rPr>
              <w:t>66</w:t>
            </w:r>
          </w:p>
        </w:tc>
        <w:tc>
          <w:tcPr>
            <w:tcW w:w="1558" w:type="dxa"/>
          </w:tcPr>
          <w:p w14:paraId="0F53C187" w14:textId="77777777" w:rsidR="00366EBF" w:rsidRPr="002E6E74" w:rsidRDefault="00366EBF" w:rsidP="00175765">
            <w:pPr>
              <w:jc w:val="center"/>
              <w:rPr>
                <w:sz w:val="18"/>
                <w:szCs w:val="20"/>
              </w:rPr>
            </w:pPr>
            <w:r w:rsidRPr="002E6E74">
              <w:rPr>
                <w:sz w:val="18"/>
                <w:szCs w:val="20"/>
              </w:rPr>
              <w:t>361778.04</w:t>
            </w:r>
          </w:p>
        </w:tc>
        <w:tc>
          <w:tcPr>
            <w:tcW w:w="1562" w:type="dxa"/>
          </w:tcPr>
          <w:p w14:paraId="1B340873" w14:textId="77777777" w:rsidR="00366EBF" w:rsidRPr="002E6E74" w:rsidRDefault="00366EBF" w:rsidP="00175765">
            <w:pPr>
              <w:jc w:val="center"/>
              <w:rPr>
                <w:sz w:val="18"/>
                <w:szCs w:val="20"/>
              </w:rPr>
            </w:pPr>
            <w:r w:rsidRPr="002E6E74">
              <w:rPr>
                <w:sz w:val="18"/>
                <w:szCs w:val="20"/>
              </w:rPr>
              <w:t>2209398.00</w:t>
            </w:r>
          </w:p>
        </w:tc>
        <w:tc>
          <w:tcPr>
            <w:tcW w:w="2278" w:type="dxa"/>
          </w:tcPr>
          <w:p w14:paraId="3634E44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626D3C9" w14:textId="77777777" w:rsidR="00366EBF" w:rsidRPr="002E6E74" w:rsidRDefault="00366EBF" w:rsidP="00175765">
            <w:pPr>
              <w:jc w:val="center"/>
              <w:rPr>
                <w:sz w:val="18"/>
                <w:szCs w:val="20"/>
              </w:rPr>
            </w:pPr>
            <w:r w:rsidRPr="002E6E74">
              <w:rPr>
                <w:sz w:val="18"/>
                <w:szCs w:val="20"/>
              </w:rPr>
              <w:t>5.00</w:t>
            </w:r>
          </w:p>
        </w:tc>
        <w:tc>
          <w:tcPr>
            <w:tcW w:w="1702" w:type="dxa"/>
          </w:tcPr>
          <w:p w14:paraId="3A9784E3" w14:textId="77777777" w:rsidR="00366EBF" w:rsidRPr="002E6E74" w:rsidRDefault="00366EBF" w:rsidP="00175765">
            <w:pPr>
              <w:jc w:val="center"/>
              <w:rPr>
                <w:sz w:val="18"/>
                <w:szCs w:val="20"/>
              </w:rPr>
            </w:pPr>
            <w:r w:rsidRPr="002E6E74">
              <w:rPr>
                <w:sz w:val="18"/>
                <w:szCs w:val="20"/>
              </w:rPr>
              <w:t>–</w:t>
            </w:r>
          </w:p>
        </w:tc>
      </w:tr>
      <w:tr w:rsidR="00366EBF" w:rsidRPr="002E6E74" w14:paraId="2B20C691" w14:textId="77777777" w:rsidTr="00175765">
        <w:tblPrEx>
          <w:tblLook w:val="0000" w:firstRow="0" w:lastRow="0" w:firstColumn="0" w:lastColumn="0" w:noHBand="0" w:noVBand="0"/>
        </w:tblPrEx>
        <w:trPr>
          <w:trHeight w:val="54"/>
        </w:trPr>
        <w:tc>
          <w:tcPr>
            <w:tcW w:w="1691" w:type="dxa"/>
          </w:tcPr>
          <w:p w14:paraId="460593F8" w14:textId="77777777" w:rsidR="00366EBF" w:rsidRPr="002E6E74" w:rsidRDefault="00366EBF" w:rsidP="00175765">
            <w:pPr>
              <w:jc w:val="center"/>
              <w:rPr>
                <w:sz w:val="18"/>
                <w:szCs w:val="20"/>
              </w:rPr>
            </w:pPr>
            <w:r w:rsidRPr="002E6E74">
              <w:rPr>
                <w:sz w:val="18"/>
                <w:szCs w:val="20"/>
              </w:rPr>
              <w:t>67</w:t>
            </w:r>
          </w:p>
        </w:tc>
        <w:tc>
          <w:tcPr>
            <w:tcW w:w="1558" w:type="dxa"/>
          </w:tcPr>
          <w:p w14:paraId="5F0A71E6" w14:textId="77777777" w:rsidR="00366EBF" w:rsidRPr="002E6E74" w:rsidRDefault="00366EBF" w:rsidP="00175765">
            <w:pPr>
              <w:jc w:val="center"/>
              <w:rPr>
                <w:sz w:val="18"/>
                <w:szCs w:val="20"/>
              </w:rPr>
            </w:pPr>
            <w:r w:rsidRPr="002E6E74">
              <w:rPr>
                <w:sz w:val="18"/>
                <w:szCs w:val="20"/>
              </w:rPr>
              <w:t>361795.81</w:t>
            </w:r>
          </w:p>
        </w:tc>
        <w:tc>
          <w:tcPr>
            <w:tcW w:w="1562" w:type="dxa"/>
          </w:tcPr>
          <w:p w14:paraId="2EC07878" w14:textId="77777777" w:rsidR="00366EBF" w:rsidRPr="002E6E74" w:rsidRDefault="00366EBF" w:rsidP="00175765">
            <w:pPr>
              <w:jc w:val="center"/>
              <w:rPr>
                <w:sz w:val="18"/>
                <w:szCs w:val="20"/>
              </w:rPr>
            </w:pPr>
            <w:r w:rsidRPr="002E6E74">
              <w:rPr>
                <w:sz w:val="18"/>
                <w:szCs w:val="20"/>
              </w:rPr>
              <w:t>2209410.30</w:t>
            </w:r>
          </w:p>
        </w:tc>
        <w:tc>
          <w:tcPr>
            <w:tcW w:w="2278" w:type="dxa"/>
          </w:tcPr>
          <w:p w14:paraId="28DA6D5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EA22D20" w14:textId="77777777" w:rsidR="00366EBF" w:rsidRPr="002E6E74" w:rsidRDefault="00366EBF" w:rsidP="00175765">
            <w:pPr>
              <w:jc w:val="center"/>
              <w:rPr>
                <w:sz w:val="18"/>
                <w:szCs w:val="20"/>
              </w:rPr>
            </w:pPr>
            <w:r w:rsidRPr="002E6E74">
              <w:rPr>
                <w:sz w:val="18"/>
                <w:szCs w:val="20"/>
              </w:rPr>
              <w:t>5.00</w:t>
            </w:r>
          </w:p>
        </w:tc>
        <w:tc>
          <w:tcPr>
            <w:tcW w:w="1702" w:type="dxa"/>
          </w:tcPr>
          <w:p w14:paraId="0EAA0224" w14:textId="77777777" w:rsidR="00366EBF" w:rsidRPr="002E6E74" w:rsidRDefault="00366EBF" w:rsidP="00175765">
            <w:pPr>
              <w:jc w:val="center"/>
              <w:rPr>
                <w:sz w:val="18"/>
                <w:szCs w:val="20"/>
              </w:rPr>
            </w:pPr>
            <w:r w:rsidRPr="002E6E74">
              <w:rPr>
                <w:sz w:val="18"/>
                <w:szCs w:val="20"/>
              </w:rPr>
              <w:t>–</w:t>
            </w:r>
          </w:p>
        </w:tc>
      </w:tr>
      <w:tr w:rsidR="00366EBF" w:rsidRPr="002E6E74" w14:paraId="0E159B40" w14:textId="77777777" w:rsidTr="00175765">
        <w:tblPrEx>
          <w:tblLook w:val="0000" w:firstRow="0" w:lastRow="0" w:firstColumn="0" w:lastColumn="0" w:noHBand="0" w:noVBand="0"/>
        </w:tblPrEx>
        <w:trPr>
          <w:trHeight w:val="54"/>
        </w:trPr>
        <w:tc>
          <w:tcPr>
            <w:tcW w:w="1691" w:type="dxa"/>
          </w:tcPr>
          <w:p w14:paraId="236E77F4" w14:textId="77777777" w:rsidR="00366EBF" w:rsidRPr="002E6E74" w:rsidRDefault="00366EBF" w:rsidP="00175765">
            <w:pPr>
              <w:jc w:val="center"/>
              <w:rPr>
                <w:sz w:val="18"/>
                <w:szCs w:val="20"/>
              </w:rPr>
            </w:pPr>
            <w:r w:rsidRPr="002E6E74">
              <w:rPr>
                <w:sz w:val="18"/>
                <w:szCs w:val="20"/>
              </w:rPr>
              <w:t>68</w:t>
            </w:r>
          </w:p>
        </w:tc>
        <w:tc>
          <w:tcPr>
            <w:tcW w:w="1558" w:type="dxa"/>
          </w:tcPr>
          <w:p w14:paraId="5FFC85DC" w14:textId="77777777" w:rsidR="00366EBF" w:rsidRPr="002E6E74" w:rsidRDefault="00366EBF" w:rsidP="00175765">
            <w:pPr>
              <w:jc w:val="center"/>
              <w:rPr>
                <w:sz w:val="18"/>
                <w:szCs w:val="20"/>
              </w:rPr>
            </w:pPr>
            <w:r w:rsidRPr="002E6E74">
              <w:rPr>
                <w:sz w:val="18"/>
                <w:szCs w:val="20"/>
              </w:rPr>
              <w:t>361809.94</w:t>
            </w:r>
          </w:p>
        </w:tc>
        <w:tc>
          <w:tcPr>
            <w:tcW w:w="1562" w:type="dxa"/>
          </w:tcPr>
          <w:p w14:paraId="75A827EE" w14:textId="77777777" w:rsidR="00366EBF" w:rsidRPr="002E6E74" w:rsidRDefault="00366EBF" w:rsidP="00175765">
            <w:pPr>
              <w:jc w:val="center"/>
              <w:rPr>
                <w:sz w:val="18"/>
                <w:szCs w:val="20"/>
              </w:rPr>
            </w:pPr>
            <w:r w:rsidRPr="002E6E74">
              <w:rPr>
                <w:sz w:val="18"/>
                <w:szCs w:val="20"/>
              </w:rPr>
              <w:t>2209415.77</w:t>
            </w:r>
          </w:p>
        </w:tc>
        <w:tc>
          <w:tcPr>
            <w:tcW w:w="2278" w:type="dxa"/>
          </w:tcPr>
          <w:p w14:paraId="4F10BB9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FF95982" w14:textId="77777777" w:rsidR="00366EBF" w:rsidRPr="002E6E74" w:rsidRDefault="00366EBF" w:rsidP="00175765">
            <w:pPr>
              <w:jc w:val="center"/>
              <w:rPr>
                <w:sz w:val="18"/>
                <w:szCs w:val="20"/>
              </w:rPr>
            </w:pPr>
            <w:r w:rsidRPr="002E6E74">
              <w:rPr>
                <w:sz w:val="18"/>
                <w:szCs w:val="20"/>
              </w:rPr>
              <w:t>5.00</w:t>
            </w:r>
          </w:p>
        </w:tc>
        <w:tc>
          <w:tcPr>
            <w:tcW w:w="1702" w:type="dxa"/>
          </w:tcPr>
          <w:p w14:paraId="2BEBBF46" w14:textId="77777777" w:rsidR="00366EBF" w:rsidRPr="002E6E74" w:rsidRDefault="00366EBF" w:rsidP="00175765">
            <w:pPr>
              <w:jc w:val="center"/>
              <w:rPr>
                <w:sz w:val="18"/>
                <w:szCs w:val="20"/>
              </w:rPr>
            </w:pPr>
            <w:r w:rsidRPr="002E6E74">
              <w:rPr>
                <w:sz w:val="18"/>
                <w:szCs w:val="20"/>
              </w:rPr>
              <w:t>–</w:t>
            </w:r>
          </w:p>
        </w:tc>
      </w:tr>
      <w:tr w:rsidR="00366EBF" w:rsidRPr="002E6E74" w14:paraId="0C47417A" w14:textId="77777777" w:rsidTr="00175765">
        <w:tblPrEx>
          <w:tblLook w:val="0000" w:firstRow="0" w:lastRow="0" w:firstColumn="0" w:lastColumn="0" w:noHBand="0" w:noVBand="0"/>
        </w:tblPrEx>
        <w:trPr>
          <w:trHeight w:val="54"/>
        </w:trPr>
        <w:tc>
          <w:tcPr>
            <w:tcW w:w="1691" w:type="dxa"/>
          </w:tcPr>
          <w:p w14:paraId="6DF1B047" w14:textId="77777777" w:rsidR="00366EBF" w:rsidRPr="002E6E74" w:rsidRDefault="00366EBF" w:rsidP="00175765">
            <w:pPr>
              <w:jc w:val="center"/>
              <w:rPr>
                <w:sz w:val="18"/>
                <w:szCs w:val="20"/>
              </w:rPr>
            </w:pPr>
            <w:r w:rsidRPr="002E6E74">
              <w:rPr>
                <w:sz w:val="18"/>
                <w:szCs w:val="20"/>
              </w:rPr>
              <w:t>69</w:t>
            </w:r>
          </w:p>
        </w:tc>
        <w:tc>
          <w:tcPr>
            <w:tcW w:w="1558" w:type="dxa"/>
          </w:tcPr>
          <w:p w14:paraId="6C047F50" w14:textId="77777777" w:rsidR="00366EBF" w:rsidRPr="002E6E74" w:rsidRDefault="00366EBF" w:rsidP="00175765">
            <w:pPr>
              <w:jc w:val="center"/>
              <w:rPr>
                <w:sz w:val="18"/>
                <w:szCs w:val="20"/>
              </w:rPr>
            </w:pPr>
            <w:r w:rsidRPr="002E6E74">
              <w:rPr>
                <w:sz w:val="18"/>
                <w:szCs w:val="20"/>
              </w:rPr>
              <w:t>361859.14</w:t>
            </w:r>
          </w:p>
        </w:tc>
        <w:tc>
          <w:tcPr>
            <w:tcW w:w="1562" w:type="dxa"/>
          </w:tcPr>
          <w:p w14:paraId="03951315" w14:textId="77777777" w:rsidR="00366EBF" w:rsidRPr="002E6E74" w:rsidRDefault="00366EBF" w:rsidP="00175765">
            <w:pPr>
              <w:jc w:val="center"/>
              <w:rPr>
                <w:sz w:val="18"/>
                <w:szCs w:val="20"/>
              </w:rPr>
            </w:pPr>
            <w:r w:rsidRPr="002E6E74">
              <w:rPr>
                <w:sz w:val="18"/>
                <w:szCs w:val="20"/>
              </w:rPr>
              <w:t>2209428.07</w:t>
            </w:r>
          </w:p>
        </w:tc>
        <w:tc>
          <w:tcPr>
            <w:tcW w:w="2278" w:type="dxa"/>
          </w:tcPr>
          <w:p w14:paraId="0909B93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5132961" w14:textId="77777777" w:rsidR="00366EBF" w:rsidRPr="002E6E74" w:rsidRDefault="00366EBF" w:rsidP="00175765">
            <w:pPr>
              <w:jc w:val="center"/>
              <w:rPr>
                <w:sz w:val="18"/>
                <w:szCs w:val="20"/>
              </w:rPr>
            </w:pPr>
            <w:r w:rsidRPr="002E6E74">
              <w:rPr>
                <w:sz w:val="18"/>
                <w:szCs w:val="20"/>
              </w:rPr>
              <w:t>5.00</w:t>
            </w:r>
          </w:p>
        </w:tc>
        <w:tc>
          <w:tcPr>
            <w:tcW w:w="1702" w:type="dxa"/>
          </w:tcPr>
          <w:p w14:paraId="5B274321" w14:textId="77777777" w:rsidR="00366EBF" w:rsidRPr="002E6E74" w:rsidRDefault="00366EBF" w:rsidP="00175765">
            <w:pPr>
              <w:jc w:val="center"/>
              <w:rPr>
                <w:sz w:val="18"/>
                <w:szCs w:val="20"/>
              </w:rPr>
            </w:pPr>
            <w:r w:rsidRPr="002E6E74">
              <w:rPr>
                <w:sz w:val="18"/>
                <w:szCs w:val="20"/>
              </w:rPr>
              <w:t>–</w:t>
            </w:r>
          </w:p>
        </w:tc>
      </w:tr>
      <w:tr w:rsidR="00366EBF" w:rsidRPr="002E6E74" w14:paraId="1990C5DA" w14:textId="77777777" w:rsidTr="00175765">
        <w:tblPrEx>
          <w:tblLook w:val="0000" w:firstRow="0" w:lastRow="0" w:firstColumn="0" w:lastColumn="0" w:noHBand="0" w:noVBand="0"/>
        </w:tblPrEx>
        <w:trPr>
          <w:trHeight w:val="54"/>
        </w:trPr>
        <w:tc>
          <w:tcPr>
            <w:tcW w:w="1691" w:type="dxa"/>
          </w:tcPr>
          <w:p w14:paraId="24A79BCC" w14:textId="77777777" w:rsidR="00366EBF" w:rsidRPr="002E6E74" w:rsidRDefault="00366EBF" w:rsidP="00175765">
            <w:pPr>
              <w:jc w:val="center"/>
              <w:rPr>
                <w:sz w:val="18"/>
                <w:szCs w:val="20"/>
              </w:rPr>
            </w:pPr>
            <w:r w:rsidRPr="002E6E74">
              <w:rPr>
                <w:sz w:val="18"/>
                <w:szCs w:val="20"/>
              </w:rPr>
              <w:t>70</w:t>
            </w:r>
          </w:p>
        </w:tc>
        <w:tc>
          <w:tcPr>
            <w:tcW w:w="1558" w:type="dxa"/>
          </w:tcPr>
          <w:p w14:paraId="4D10969C" w14:textId="77777777" w:rsidR="00366EBF" w:rsidRPr="002E6E74" w:rsidRDefault="00366EBF" w:rsidP="00175765">
            <w:pPr>
              <w:jc w:val="center"/>
              <w:rPr>
                <w:sz w:val="18"/>
                <w:szCs w:val="20"/>
              </w:rPr>
            </w:pPr>
            <w:r w:rsidRPr="002E6E74">
              <w:rPr>
                <w:sz w:val="18"/>
                <w:szCs w:val="20"/>
              </w:rPr>
              <w:t>361885.84</w:t>
            </w:r>
          </w:p>
        </w:tc>
        <w:tc>
          <w:tcPr>
            <w:tcW w:w="1562" w:type="dxa"/>
          </w:tcPr>
          <w:p w14:paraId="106EACAD" w14:textId="77777777" w:rsidR="00366EBF" w:rsidRPr="002E6E74" w:rsidRDefault="00366EBF" w:rsidP="00175765">
            <w:pPr>
              <w:jc w:val="center"/>
              <w:rPr>
                <w:sz w:val="18"/>
                <w:szCs w:val="20"/>
              </w:rPr>
            </w:pPr>
            <w:r w:rsidRPr="002E6E74">
              <w:rPr>
                <w:sz w:val="18"/>
                <w:szCs w:val="20"/>
              </w:rPr>
              <w:t>2209432.08</w:t>
            </w:r>
          </w:p>
        </w:tc>
        <w:tc>
          <w:tcPr>
            <w:tcW w:w="2278" w:type="dxa"/>
          </w:tcPr>
          <w:p w14:paraId="00E31FB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443C802" w14:textId="77777777" w:rsidR="00366EBF" w:rsidRPr="002E6E74" w:rsidRDefault="00366EBF" w:rsidP="00175765">
            <w:pPr>
              <w:jc w:val="center"/>
              <w:rPr>
                <w:sz w:val="18"/>
                <w:szCs w:val="20"/>
              </w:rPr>
            </w:pPr>
            <w:r w:rsidRPr="002E6E74">
              <w:rPr>
                <w:sz w:val="18"/>
                <w:szCs w:val="20"/>
              </w:rPr>
              <w:t>5.00</w:t>
            </w:r>
          </w:p>
        </w:tc>
        <w:tc>
          <w:tcPr>
            <w:tcW w:w="1702" w:type="dxa"/>
          </w:tcPr>
          <w:p w14:paraId="575CAE1F" w14:textId="77777777" w:rsidR="00366EBF" w:rsidRPr="002E6E74" w:rsidRDefault="00366EBF" w:rsidP="00175765">
            <w:pPr>
              <w:jc w:val="center"/>
              <w:rPr>
                <w:sz w:val="18"/>
                <w:szCs w:val="20"/>
              </w:rPr>
            </w:pPr>
            <w:r w:rsidRPr="002E6E74">
              <w:rPr>
                <w:sz w:val="18"/>
                <w:szCs w:val="20"/>
              </w:rPr>
              <w:t>–</w:t>
            </w:r>
          </w:p>
        </w:tc>
      </w:tr>
      <w:tr w:rsidR="00366EBF" w:rsidRPr="002E6E74" w14:paraId="576BE6EE" w14:textId="77777777" w:rsidTr="00175765">
        <w:tblPrEx>
          <w:tblLook w:val="0000" w:firstRow="0" w:lastRow="0" w:firstColumn="0" w:lastColumn="0" w:noHBand="0" w:noVBand="0"/>
        </w:tblPrEx>
        <w:trPr>
          <w:trHeight w:val="54"/>
        </w:trPr>
        <w:tc>
          <w:tcPr>
            <w:tcW w:w="1691" w:type="dxa"/>
          </w:tcPr>
          <w:p w14:paraId="6202EB40" w14:textId="77777777" w:rsidR="00366EBF" w:rsidRPr="002E6E74" w:rsidRDefault="00366EBF" w:rsidP="00175765">
            <w:pPr>
              <w:jc w:val="center"/>
              <w:rPr>
                <w:sz w:val="18"/>
                <w:szCs w:val="20"/>
              </w:rPr>
            </w:pPr>
            <w:r w:rsidRPr="002E6E74">
              <w:rPr>
                <w:sz w:val="18"/>
                <w:szCs w:val="20"/>
              </w:rPr>
              <w:t>71</w:t>
            </w:r>
          </w:p>
        </w:tc>
        <w:tc>
          <w:tcPr>
            <w:tcW w:w="1558" w:type="dxa"/>
          </w:tcPr>
          <w:p w14:paraId="2507D2CA" w14:textId="77777777" w:rsidR="00366EBF" w:rsidRPr="002E6E74" w:rsidRDefault="00366EBF" w:rsidP="00175765">
            <w:pPr>
              <w:jc w:val="center"/>
              <w:rPr>
                <w:sz w:val="18"/>
                <w:szCs w:val="20"/>
              </w:rPr>
            </w:pPr>
            <w:r w:rsidRPr="002E6E74">
              <w:rPr>
                <w:sz w:val="18"/>
                <w:szCs w:val="20"/>
              </w:rPr>
              <w:t>361886.48</w:t>
            </w:r>
          </w:p>
        </w:tc>
        <w:tc>
          <w:tcPr>
            <w:tcW w:w="1562" w:type="dxa"/>
          </w:tcPr>
          <w:p w14:paraId="382E4F5F" w14:textId="77777777" w:rsidR="00366EBF" w:rsidRPr="002E6E74" w:rsidRDefault="00366EBF" w:rsidP="00175765">
            <w:pPr>
              <w:jc w:val="center"/>
              <w:rPr>
                <w:sz w:val="18"/>
                <w:szCs w:val="20"/>
              </w:rPr>
            </w:pPr>
            <w:r w:rsidRPr="002E6E74">
              <w:rPr>
                <w:sz w:val="18"/>
                <w:szCs w:val="20"/>
              </w:rPr>
              <w:t>2209432.17</w:t>
            </w:r>
          </w:p>
        </w:tc>
        <w:tc>
          <w:tcPr>
            <w:tcW w:w="2278" w:type="dxa"/>
          </w:tcPr>
          <w:p w14:paraId="63A7CDF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7968B5A" w14:textId="77777777" w:rsidR="00366EBF" w:rsidRPr="002E6E74" w:rsidRDefault="00366EBF" w:rsidP="00175765">
            <w:pPr>
              <w:jc w:val="center"/>
              <w:rPr>
                <w:sz w:val="18"/>
                <w:szCs w:val="20"/>
              </w:rPr>
            </w:pPr>
            <w:r w:rsidRPr="002E6E74">
              <w:rPr>
                <w:sz w:val="18"/>
                <w:szCs w:val="20"/>
              </w:rPr>
              <w:t>5.00</w:t>
            </w:r>
          </w:p>
        </w:tc>
        <w:tc>
          <w:tcPr>
            <w:tcW w:w="1702" w:type="dxa"/>
          </w:tcPr>
          <w:p w14:paraId="256CBBC3" w14:textId="77777777" w:rsidR="00366EBF" w:rsidRPr="002E6E74" w:rsidRDefault="00366EBF" w:rsidP="00175765">
            <w:pPr>
              <w:jc w:val="center"/>
              <w:rPr>
                <w:sz w:val="18"/>
                <w:szCs w:val="20"/>
              </w:rPr>
            </w:pPr>
            <w:r w:rsidRPr="002E6E74">
              <w:rPr>
                <w:sz w:val="18"/>
                <w:szCs w:val="20"/>
              </w:rPr>
              <w:t>–</w:t>
            </w:r>
          </w:p>
        </w:tc>
      </w:tr>
      <w:tr w:rsidR="00366EBF" w:rsidRPr="002E6E74" w14:paraId="6274DD21" w14:textId="77777777" w:rsidTr="00175765">
        <w:tblPrEx>
          <w:tblLook w:val="0000" w:firstRow="0" w:lastRow="0" w:firstColumn="0" w:lastColumn="0" w:noHBand="0" w:noVBand="0"/>
        </w:tblPrEx>
        <w:trPr>
          <w:trHeight w:val="54"/>
        </w:trPr>
        <w:tc>
          <w:tcPr>
            <w:tcW w:w="1691" w:type="dxa"/>
          </w:tcPr>
          <w:p w14:paraId="6187100D" w14:textId="77777777" w:rsidR="00366EBF" w:rsidRPr="002E6E74" w:rsidRDefault="00366EBF" w:rsidP="00175765">
            <w:pPr>
              <w:jc w:val="center"/>
              <w:rPr>
                <w:sz w:val="18"/>
                <w:szCs w:val="20"/>
              </w:rPr>
            </w:pPr>
            <w:r w:rsidRPr="002E6E74">
              <w:rPr>
                <w:sz w:val="18"/>
                <w:szCs w:val="20"/>
              </w:rPr>
              <w:t>72</w:t>
            </w:r>
          </w:p>
        </w:tc>
        <w:tc>
          <w:tcPr>
            <w:tcW w:w="1558" w:type="dxa"/>
          </w:tcPr>
          <w:p w14:paraId="157FA987" w14:textId="77777777" w:rsidR="00366EBF" w:rsidRPr="002E6E74" w:rsidRDefault="00366EBF" w:rsidP="00175765">
            <w:pPr>
              <w:jc w:val="center"/>
              <w:rPr>
                <w:sz w:val="18"/>
                <w:szCs w:val="20"/>
              </w:rPr>
            </w:pPr>
            <w:r w:rsidRPr="002E6E74">
              <w:rPr>
                <w:sz w:val="18"/>
                <w:szCs w:val="20"/>
              </w:rPr>
              <w:t>361937.81</w:t>
            </w:r>
          </w:p>
        </w:tc>
        <w:tc>
          <w:tcPr>
            <w:tcW w:w="1562" w:type="dxa"/>
          </w:tcPr>
          <w:p w14:paraId="5D975B9C" w14:textId="77777777" w:rsidR="00366EBF" w:rsidRPr="002E6E74" w:rsidRDefault="00366EBF" w:rsidP="00175765">
            <w:pPr>
              <w:jc w:val="center"/>
              <w:rPr>
                <w:sz w:val="18"/>
                <w:szCs w:val="20"/>
              </w:rPr>
            </w:pPr>
            <w:r w:rsidRPr="002E6E74">
              <w:rPr>
                <w:sz w:val="18"/>
                <w:szCs w:val="20"/>
              </w:rPr>
              <w:t>2209432.42</w:t>
            </w:r>
          </w:p>
        </w:tc>
        <w:tc>
          <w:tcPr>
            <w:tcW w:w="2278" w:type="dxa"/>
          </w:tcPr>
          <w:p w14:paraId="12A2590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93DFD7D" w14:textId="77777777" w:rsidR="00366EBF" w:rsidRPr="002E6E74" w:rsidRDefault="00366EBF" w:rsidP="00175765">
            <w:pPr>
              <w:jc w:val="center"/>
              <w:rPr>
                <w:sz w:val="18"/>
                <w:szCs w:val="20"/>
              </w:rPr>
            </w:pPr>
            <w:r w:rsidRPr="002E6E74">
              <w:rPr>
                <w:sz w:val="18"/>
                <w:szCs w:val="20"/>
              </w:rPr>
              <w:t>5.00</w:t>
            </w:r>
          </w:p>
        </w:tc>
        <w:tc>
          <w:tcPr>
            <w:tcW w:w="1702" w:type="dxa"/>
          </w:tcPr>
          <w:p w14:paraId="5A329B18" w14:textId="77777777" w:rsidR="00366EBF" w:rsidRPr="002E6E74" w:rsidRDefault="00366EBF" w:rsidP="00175765">
            <w:pPr>
              <w:jc w:val="center"/>
              <w:rPr>
                <w:sz w:val="18"/>
                <w:szCs w:val="20"/>
              </w:rPr>
            </w:pPr>
            <w:r w:rsidRPr="002E6E74">
              <w:rPr>
                <w:sz w:val="18"/>
                <w:szCs w:val="20"/>
              </w:rPr>
              <w:t>–</w:t>
            </w:r>
          </w:p>
        </w:tc>
      </w:tr>
      <w:tr w:rsidR="00366EBF" w:rsidRPr="002E6E74" w14:paraId="788E2CBA" w14:textId="77777777" w:rsidTr="00175765">
        <w:tblPrEx>
          <w:tblLook w:val="0000" w:firstRow="0" w:lastRow="0" w:firstColumn="0" w:lastColumn="0" w:noHBand="0" w:noVBand="0"/>
        </w:tblPrEx>
        <w:trPr>
          <w:trHeight w:val="54"/>
        </w:trPr>
        <w:tc>
          <w:tcPr>
            <w:tcW w:w="1691" w:type="dxa"/>
          </w:tcPr>
          <w:p w14:paraId="38542D08" w14:textId="77777777" w:rsidR="00366EBF" w:rsidRPr="002E6E74" w:rsidRDefault="00366EBF" w:rsidP="00175765">
            <w:pPr>
              <w:jc w:val="center"/>
              <w:rPr>
                <w:sz w:val="18"/>
                <w:szCs w:val="20"/>
              </w:rPr>
            </w:pPr>
            <w:r w:rsidRPr="002E6E74">
              <w:rPr>
                <w:sz w:val="18"/>
                <w:szCs w:val="20"/>
              </w:rPr>
              <w:t>73</w:t>
            </w:r>
          </w:p>
        </w:tc>
        <w:tc>
          <w:tcPr>
            <w:tcW w:w="1558" w:type="dxa"/>
          </w:tcPr>
          <w:p w14:paraId="105050EB" w14:textId="77777777" w:rsidR="00366EBF" w:rsidRPr="002E6E74" w:rsidRDefault="00366EBF" w:rsidP="00175765">
            <w:pPr>
              <w:jc w:val="center"/>
              <w:rPr>
                <w:sz w:val="18"/>
                <w:szCs w:val="20"/>
              </w:rPr>
            </w:pPr>
            <w:r w:rsidRPr="002E6E74">
              <w:rPr>
                <w:sz w:val="18"/>
                <w:szCs w:val="20"/>
              </w:rPr>
              <w:t>361936.30</w:t>
            </w:r>
          </w:p>
        </w:tc>
        <w:tc>
          <w:tcPr>
            <w:tcW w:w="1562" w:type="dxa"/>
          </w:tcPr>
          <w:p w14:paraId="743D0602" w14:textId="77777777" w:rsidR="00366EBF" w:rsidRPr="002E6E74" w:rsidRDefault="00366EBF" w:rsidP="00175765">
            <w:pPr>
              <w:jc w:val="center"/>
              <w:rPr>
                <w:sz w:val="18"/>
                <w:szCs w:val="20"/>
              </w:rPr>
            </w:pPr>
            <w:r w:rsidRPr="002E6E74">
              <w:rPr>
                <w:sz w:val="18"/>
                <w:szCs w:val="20"/>
              </w:rPr>
              <w:t>2209423.35</w:t>
            </w:r>
          </w:p>
        </w:tc>
        <w:tc>
          <w:tcPr>
            <w:tcW w:w="2278" w:type="dxa"/>
          </w:tcPr>
          <w:p w14:paraId="641C753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2CA580A" w14:textId="77777777" w:rsidR="00366EBF" w:rsidRPr="002E6E74" w:rsidRDefault="00366EBF" w:rsidP="00175765">
            <w:pPr>
              <w:jc w:val="center"/>
              <w:rPr>
                <w:sz w:val="18"/>
                <w:szCs w:val="20"/>
              </w:rPr>
            </w:pPr>
            <w:r w:rsidRPr="002E6E74">
              <w:rPr>
                <w:sz w:val="18"/>
                <w:szCs w:val="20"/>
              </w:rPr>
              <w:t>5.00</w:t>
            </w:r>
          </w:p>
        </w:tc>
        <w:tc>
          <w:tcPr>
            <w:tcW w:w="1702" w:type="dxa"/>
          </w:tcPr>
          <w:p w14:paraId="17A037ED" w14:textId="77777777" w:rsidR="00366EBF" w:rsidRPr="002E6E74" w:rsidRDefault="00366EBF" w:rsidP="00175765">
            <w:pPr>
              <w:jc w:val="center"/>
              <w:rPr>
                <w:sz w:val="18"/>
                <w:szCs w:val="20"/>
              </w:rPr>
            </w:pPr>
            <w:r w:rsidRPr="002E6E74">
              <w:rPr>
                <w:sz w:val="18"/>
                <w:szCs w:val="20"/>
              </w:rPr>
              <w:t>–</w:t>
            </w:r>
          </w:p>
        </w:tc>
      </w:tr>
      <w:tr w:rsidR="00366EBF" w:rsidRPr="002E6E74" w14:paraId="10D73FB1" w14:textId="77777777" w:rsidTr="00175765">
        <w:tblPrEx>
          <w:tblLook w:val="0000" w:firstRow="0" w:lastRow="0" w:firstColumn="0" w:lastColumn="0" w:noHBand="0" w:noVBand="0"/>
        </w:tblPrEx>
        <w:trPr>
          <w:trHeight w:val="54"/>
        </w:trPr>
        <w:tc>
          <w:tcPr>
            <w:tcW w:w="1691" w:type="dxa"/>
          </w:tcPr>
          <w:p w14:paraId="0156CD2A" w14:textId="77777777" w:rsidR="00366EBF" w:rsidRPr="002E6E74" w:rsidRDefault="00366EBF" w:rsidP="00175765">
            <w:pPr>
              <w:jc w:val="center"/>
              <w:rPr>
                <w:sz w:val="18"/>
                <w:szCs w:val="20"/>
              </w:rPr>
            </w:pPr>
            <w:r w:rsidRPr="002E6E74">
              <w:rPr>
                <w:sz w:val="18"/>
                <w:szCs w:val="20"/>
              </w:rPr>
              <w:t>74</w:t>
            </w:r>
          </w:p>
        </w:tc>
        <w:tc>
          <w:tcPr>
            <w:tcW w:w="1558" w:type="dxa"/>
          </w:tcPr>
          <w:p w14:paraId="7A0985D1" w14:textId="77777777" w:rsidR="00366EBF" w:rsidRPr="002E6E74" w:rsidRDefault="00366EBF" w:rsidP="00175765">
            <w:pPr>
              <w:jc w:val="center"/>
              <w:rPr>
                <w:sz w:val="18"/>
                <w:szCs w:val="20"/>
              </w:rPr>
            </w:pPr>
            <w:r w:rsidRPr="002E6E74">
              <w:rPr>
                <w:sz w:val="18"/>
                <w:szCs w:val="20"/>
              </w:rPr>
              <w:t>361937.81</w:t>
            </w:r>
          </w:p>
        </w:tc>
        <w:tc>
          <w:tcPr>
            <w:tcW w:w="1562" w:type="dxa"/>
          </w:tcPr>
          <w:p w14:paraId="5A5FA0A8" w14:textId="77777777" w:rsidR="00366EBF" w:rsidRPr="002E6E74" w:rsidRDefault="00366EBF" w:rsidP="00175765">
            <w:pPr>
              <w:jc w:val="center"/>
              <w:rPr>
                <w:sz w:val="18"/>
                <w:szCs w:val="20"/>
              </w:rPr>
            </w:pPr>
            <w:r w:rsidRPr="002E6E74">
              <w:rPr>
                <w:sz w:val="18"/>
                <w:szCs w:val="20"/>
              </w:rPr>
              <w:t>2209419.50</w:t>
            </w:r>
          </w:p>
        </w:tc>
        <w:tc>
          <w:tcPr>
            <w:tcW w:w="2278" w:type="dxa"/>
          </w:tcPr>
          <w:p w14:paraId="21A32A7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BA1047B" w14:textId="77777777" w:rsidR="00366EBF" w:rsidRPr="002E6E74" w:rsidRDefault="00366EBF" w:rsidP="00175765">
            <w:pPr>
              <w:jc w:val="center"/>
              <w:rPr>
                <w:sz w:val="18"/>
                <w:szCs w:val="20"/>
              </w:rPr>
            </w:pPr>
            <w:r w:rsidRPr="002E6E74">
              <w:rPr>
                <w:sz w:val="18"/>
                <w:szCs w:val="20"/>
              </w:rPr>
              <w:t>5.00</w:t>
            </w:r>
          </w:p>
        </w:tc>
        <w:tc>
          <w:tcPr>
            <w:tcW w:w="1702" w:type="dxa"/>
          </w:tcPr>
          <w:p w14:paraId="3B358FB7" w14:textId="77777777" w:rsidR="00366EBF" w:rsidRPr="002E6E74" w:rsidRDefault="00366EBF" w:rsidP="00175765">
            <w:pPr>
              <w:jc w:val="center"/>
              <w:rPr>
                <w:sz w:val="18"/>
                <w:szCs w:val="20"/>
              </w:rPr>
            </w:pPr>
            <w:r w:rsidRPr="002E6E74">
              <w:rPr>
                <w:sz w:val="18"/>
                <w:szCs w:val="20"/>
              </w:rPr>
              <w:t>–</w:t>
            </w:r>
          </w:p>
        </w:tc>
      </w:tr>
      <w:tr w:rsidR="00366EBF" w:rsidRPr="002E6E74" w14:paraId="4F0F53B0" w14:textId="77777777" w:rsidTr="00175765">
        <w:tblPrEx>
          <w:tblLook w:val="0000" w:firstRow="0" w:lastRow="0" w:firstColumn="0" w:lastColumn="0" w:noHBand="0" w:noVBand="0"/>
        </w:tblPrEx>
        <w:trPr>
          <w:trHeight w:val="54"/>
        </w:trPr>
        <w:tc>
          <w:tcPr>
            <w:tcW w:w="1691" w:type="dxa"/>
          </w:tcPr>
          <w:p w14:paraId="2CB32578" w14:textId="77777777" w:rsidR="00366EBF" w:rsidRPr="002E6E74" w:rsidRDefault="00366EBF" w:rsidP="00175765">
            <w:pPr>
              <w:jc w:val="center"/>
              <w:rPr>
                <w:sz w:val="18"/>
                <w:szCs w:val="20"/>
              </w:rPr>
            </w:pPr>
            <w:r w:rsidRPr="002E6E74">
              <w:rPr>
                <w:sz w:val="18"/>
                <w:szCs w:val="20"/>
              </w:rPr>
              <w:t>75</w:t>
            </w:r>
          </w:p>
        </w:tc>
        <w:tc>
          <w:tcPr>
            <w:tcW w:w="1558" w:type="dxa"/>
          </w:tcPr>
          <w:p w14:paraId="6FB140F6" w14:textId="77777777" w:rsidR="00366EBF" w:rsidRPr="002E6E74" w:rsidRDefault="00366EBF" w:rsidP="00175765">
            <w:pPr>
              <w:jc w:val="center"/>
              <w:rPr>
                <w:sz w:val="18"/>
                <w:szCs w:val="20"/>
              </w:rPr>
            </w:pPr>
            <w:r w:rsidRPr="002E6E74">
              <w:rPr>
                <w:sz w:val="18"/>
                <w:szCs w:val="20"/>
              </w:rPr>
              <w:t>361938.15</w:t>
            </w:r>
          </w:p>
        </w:tc>
        <w:tc>
          <w:tcPr>
            <w:tcW w:w="1562" w:type="dxa"/>
          </w:tcPr>
          <w:p w14:paraId="7E160B6F" w14:textId="77777777" w:rsidR="00366EBF" w:rsidRPr="002E6E74" w:rsidRDefault="00366EBF" w:rsidP="00175765">
            <w:pPr>
              <w:jc w:val="center"/>
              <w:rPr>
                <w:sz w:val="18"/>
                <w:szCs w:val="20"/>
              </w:rPr>
            </w:pPr>
            <w:r w:rsidRPr="002E6E74">
              <w:rPr>
                <w:sz w:val="18"/>
                <w:szCs w:val="20"/>
              </w:rPr>
              <w:t>2209418.65</w:t>
            </w:r>
          </w:p>
        </w:tc>
        <w:tc>
          <w:tcPr>
            <w:tcW w:w="2278" w:type="dxa"/>
          </w:tcPr>
          <w:p w14:paraId="2EC19B1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46754E9" w14:textId="77777777" w:rsidR="00366EBF" w:rsidRPr="002E6E74" w:rsidRDefault="00366EBF" w:rsidP="00175765">
            <w:pPr>
              <w:jc w:val="center"/>
              <w:rPr>
                <w:sz w:val="18"/>
                <w:szCs w:val="20"/>
              </w:rPr>
            </w:pPr>
            <w:r w:rsidRPr="002E6E74">
              <w:rPr>
                <w:sz w:val="18"/>
                <w:szCs w:val="20"/>
              </w:rPr>
              <w:t>5.00</w:t>
            </w:r>
          </w:p>
        </w:tc>
        <w:tc>
          <w:tcPr>
            <w:tcW w:w="1702" w:type="dxa"/>
          </w:tcPr>
          <w:p w14:paraId="1B315825" w14:textId="77777777" w:rsidR="00366EBF" w:rsidRPr="002E6E74" w:rsidRDefault="00366EBF" w:rsidP="00175765">
            <w:pPr>
              <w:jc w:val="center"/>
              <w:rPr>
                <w:sz w:val="18"/>
                <w:szCs w:val="20"/>
              </w:rPr>
            </w:pPr>
            <w:r w:rsidRPr="002E6E74">
              <w:rPr>
                <w:sz w:val="18"/>
                <w:szCs w:val="20"/>
              </w:rPr>
              <w:t>–</w:t>
            </w:r>
          </w:p>
        </w:tc>
      </w:tr>
      <w:tr w:rsidR="00366EBF" w:rsidRPr="002E6E74" w14:paraId="266C000C" w14:textId="77777777" w:rsidTr="00175765">
        <w:tblPrEx>
          <w:tblLook w:val="0000" w:firstRow="0" w:lastRow="0" w:firstColumn="0" w:lastColumn="0" w:noHBand="0" w:noVBand="0"/>
        </w:tblPrEx>
        <w:trPr>
          <w:trHeight w:val="54"/>
        </w:trPr>
        <w:tc>
          <w:tcPr>
            <w:tcW w:w="1691" w:type="dxa"/>
          </w:tcPr>
          <w:p w14:paraId="1A0A7562" w14:textId="77777777" w:rsidR="00366EBF" w:rsidRPr="002E6E74" w:rsidRDefault="00366EBF" w:rsidP="00175765">
            <w:pPr>
              <w:jc w:val="center"/>
              <w:rPr>
                <w:sz w:val="18"/>
                <w:szCs w:val="20"/>
              </w:rPr>
            </w:pPr>
            <w:r w:rsidRPr="002E6E74">
              <w:rPr>
                <w:sz w:val="18"/>
                <w:szCs w:val="20"/>
              </w:rPr>
              <w:t>76</w:t>
            </w:r>
          </w:p>
        </w:tc>
        <w:tc>
          <w:tcPr>
            <w:tcW w:w="1558" w:type="dxa"/>
          </w:tcPr>
          <w:p w14:paraId="1E460067" w14:textId="77777777" w:rsidR="00366EBF" w:rsidRPr="002E6E74" w:rsidRDefault="00366EBF" w:rsidP="00175765">
            <w:pPr>
              <w:jc w:val="center"/>
              <w:rPr>
                <w:sz w:val="18"/>
                <w:szCs w:val="20"/>
              </w:rPr>
            </w:pPr>
            <w:r w:rsidRPr="002E6E74">
              <w:rPr>
                <w:sz w:val="18"/>
                <w:szCs w:val="20"/>
              </w:rPr>
              <w:t>361938.68</w:t>
            </w:r>
          </w:p>
        </w:tc>
        <w:tc>
          <w:tcPr>
            <w:tcW w:w="1562" w:type="dxa"/>
          </w:tcPr>
          <w:p w14:paraId="7E8A340C" w14:textId="77777777" w:rsidR="00366EBF" w:rsidRPr="002E6E74" w:rsidRDefault="00366EBF" w:rsidP="00175765">
            <w:pPr>
              <w:jc w:val="center"/>
              <w:rPr>
                <w:sz w:val="18"/>
                <w:szCs w:val="20"/>
              </w:rPr>
            </w:pPr>
            <w:r w:rsidRPr="002E6E74">
              <w:rPr>
                <w:sz w:val="18"/>
                <w:szCs w:val="20"/>
              </w:rPr>
              <w:t>2209417.99</w:t>
            </w:r>
          </w:p>
        </w:tc>
        <w:tc>
          <w:tcPr>
            <w:tcW w:w="2278" w:type="dxa"/>
          </w:tcPr>
          <w:p w14:paraId="16FBBF4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2E4BCB6" w14:textId="77777777" w:rsidR="00366EBF" w:rsidRPr="002E6E74" w:rsidRDefault="00366EBF" w:rsidP="00175765">
            <w:pPr>
              <w:jc w:val="center"/>
              <w:rPr>
                <w:sz w:val="18"/>
                <w:szCs w:val="20"/>
              </w:rPr>
            </w:pPr>
            <w:r w:rsidRPr="002E6E74">
              <w:rPr>
                <w:sz w:val="18"/>
                <w:szCs w:val="20"/>
              </w:rPr>
              <w:t>5.00</w:t>
            </w:r>
          </w:p>
        </w:tc>
        <w:tc>
          <w:tcPr>
            <w:tcW w:w="1702" w:type="dxa"/>
          </w:tcPr>
          <w:p w14:paraId="2C287061" w14:textId="77777777" w:rsidR="00366EBF" w:rsidRPr="002E6E74" w:rsidRDefault="00366EBF" w:rsidP="00175765">
            <w:pPr>
              <w:jc w:val="center"/>
              <w:rPr>
                <w:sz w:val="18"/>
                <w:szCs w:val="20"/>
              </w:rPr>
            </w:pPr>
            <w:r w:rsidRPr="002E6E74">
              <w:rPr>
                <w:sz w:val="18"/>
                <w:szCs w:val="20"/>
              </w:rPr>
              <w:t>–</w:t>
            </w:r>
          </w:p>
        </w:tc>
      </w:tr>
      <w:tr w:rsidR="00366EBF" w:rsidRPr="002E6E74" w14:paraId="0738A0DA" w14:textId="77777777" w:rsidTr="00175765">
        <w:tblPrEx>
          <w:tblLook w:val="0000" w:firstRow="0" w:lastRow="0" w:firstColumn="0" w:lastColumn="0" w:noHBand="0" w:noVBand="0"/>
        </w:tblPrEx>
        <w:trPr>
          <w:trHeight w:val="54"/>
        </w:trPr>
        <w:tc>
          <w:tcPr>
            <w:tcW w:w="1691" w:type="dxa"/>
          </w:tcPr>
          <w:p w14:paraId="184A98CA" w14:textId="77777777" w:rsidR="00366EBF" w:rsidRPr="002E6E74" w:rsidRDefault="00366EBF" w:rsidP="00175765">
            <w:pPr>
              <w:jc w:val="center"/>
              <w:rPr>
                <w:sz w:val="18"/>
                <w:szCs w:val="20"/>
              </w:rPr>
            </w:pPr>
            <w:r w:rsidRPr="002E6E74">
              <w:rPr>
                <w:sz w:val="18"/>
                <w:szCs w:val="20"/>
              </w:rPr>
              <w:t>77</w:t>
            </w:r>
          </w:p>
        </w:tc>
        <w:tc>
          <w:tcPr>
            <w:tcW w:w="1558" w:type="dxa"/>
          </w:tcPr>
          <w:p w14:paraId="00D43B5A" w14:textId="77777777" w:rsidR="00366EBF" w:rsidRPr="002E6E74" w:rsidRDefault="00366EBF" w:rsidP="00175765">
            <w:pPr>
              <w:jc w:val="center"/>
              <w:rPr>
                <w:sz w:val="18"/>
                <w:szCs w:val="20"/>
              </w:rPr>
            </w:pPr>
            <w:r w:rsidRPr="002E6E74">
              <w:rPr>
                <w:sz w:val="18"/>
                <w:szCs w:val="20"/>
              </w:rPr>
              <w:t>361943.35</w:t>
            </w:r>
          </w:p>
        </w:tc>
        <w:tc>
          <w:tcPr>
            <w:tcW w:w="1562" w:type="dxa"/>
          </w:tcPr>
          <w:p w14:paraId="68F5A77C" w14:textId="77777777" w:rsidR="00366EBF" w:rsidRPr="002E6E74" w:rsidRDefault="00366EBF" w:rsidP="00175765">
            <w:pPr>
              <w:jc w:val="center"/>
              <w:rPr>
                <w:sz w:val="18"/>
                <w:szCs w:val="20"/>
              </w:rPr>
            </w:pPr>
            <w:r w:rsidRPr="002E6E74">
              <w:rPr>
                <w:sz w:val="18"/>
                <w:szCs w:val="20"/>
              </w:rPr>
              <w:t>2209412.26</w:t>
            </w:r>
          </w:p>
        </w:tc>
        <w:tc>
          <w:tcPr>
            <w:tcW w:w="2278" w:type="dxa"/>
          </w:tcPr>
          <w:p w14:paraId="33273E4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38DF7C1" w14:textId="77777777" w:rsidR="00366EBF" w:rsidRPr="002E6E74" w:rsidRDefault="00366EBF" w:rsidP="00175765">
            <w:pPr>
              <w:jc w:val="center"/>
              <w:rPr>
                <w:sz w:val="18"/>
                <w:szCs w:val="20"/>
              </w:rPr>
            </w:pPr>
            <w:r w:rsidRPr="002E6E74">
              <w:rPr>
                <w:sz w:val="18"/>
                <w:szCs w:val="20"/>
              </w:rPr>
              <w:t>5.00</w:t>
            </w:r>
          </w:p>
        </w:tc>
        <w:tc>
          <w:tcPr>
            <w:tcW w:w="1702" w:type="dxa"/>
          </w:tcPr>
          <w:p w14:paraId="78664A2D" w14:textId="77777777" w:rsidR="00366EBF" w:rsidRPr="002E6E74" w:rsidRDefault="00366EBF" w:rsidP="00175765">
            <w:pPr>
              <w:jc w:val="center"/>
              <w:rPr>
                <w:sz w:val="18"/>
                <w:szCs w:val="20"/>
              </w:rPr>
            </w:pPr>
            <w:r w:rsidRPr="002E6E74">
              <w:rPr>
                <w:sz w:val="18"/>
                <w:szCs w:val="20"/>
              </w:rPr>
              <w:t>–</w:t>
            </w:r>
          </w:p>
        </w:tc>
      </w:tr>
      <w:tr w:rsidR="00366EBF" w:rsidRPr="002E6E74" w14:paraId="6DF72FB0" w14:textId="77777777" w:rsidTr="00175765">
        <w:tblPrEx>
          <w:tblLook w:val="0000" w:firstRow="0" w:lastRow="0" w:firstColumn="0" w:lastColumn="0" w:noHBand="0" w:noVBand="0"/>
        </w:tblPrEx>
        <w:trPr>
          <w:trHeight w:val="54"/>
        </w:trPr>
        <w:tc>
          <w:tcPr>
            <w:tcW w:w="1691" w:type="dxa"/>
          </w:tcPr>
          <w:p w14:paraId="227F9274" w14:textId="77777777" w:rsidR="00366EBF" w:rsidRPr="002E6E74" w:rsidRDefault="00366EBF" w:rsidP="00175765">
            <w:pPr>
              <w:jc w:val="center"/>
              <w:rPr>
                <w:sz w:val="18"/>
                <w:szCs w:val="20"/>
              </w:rPr>
            </w:pPr>
            <w:r w:rsidRPr="002E6E74">
              <w:rPr>
                <w:sz w:val="18"/>
                <w:szCs w:val="20"/>
              </w:rPr>
              <w:t>78</w:t>
            </w:r>
          </w:p>
        </w:tc>
        <w:tc>
          <w:tcPr>
            <w:tcW w:w="1558" w:type="dxa"/>
          </w:tcPr>
          <w:p w14:paraId="13223C04" w14:textId="77777777" w:rsidR="00366EBF" w:rsidRPr="002E6E74" w:rsidRDefault="00366EBF" w:rsidP="00175765">
            <w:pPr>
              <w:jc w:val="center"/>
              <w:rPr>
                <w:sz w:val="18"/>
                <w:szCs w:val="20"/>
              </w:rPr>
            </w:pPr>
            <w:r w:rsidRPr="002E6E74">
              <w:rPr>
                <w:sz w:val="18"/>
                <w:szCs w:val="20"/>
              </w:rPr>
              <w:t>361950.07</w:t>
            </w:r>
          </w:p>
        </w:tc>
        <w:tc>
          <w:tcPr>
            <w:tcW w:w="1562" w:type="dxa"/>
          </w:tcPr>
          <w:p w14:paraId="2365310F" w14:textId="77777777" w:rsidR="00366EBF" w:rsidRPr="002E6E74" w:rsidRDefault="00366EBF" w:rsidP="00175765">
            <w:pPr>
              <w:jc w:val="center"/>
              <w:rPr>
                <w:sz w:val="18"/>
                <w:szCs w:val="20"/>
              </w:rPr>
            </w:pPr>
            <w:r w:rsidRPr="002E6E74">
              <w:rPr>
                <w:sz w:val="18"/>
                <w:szCs w:val="20"/>
              </w:rPr>
              <w:t>2209406.22</w:t>
            </w:r>
          </w:p>
        </w:tc>
        <w:tc>
          <w:tcPr>
            <w:tcW w:w="2278" w:type="dxa"/>
          </w:tcPr>
          <w:p w14:paraId="7C17CA7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7C00689" w14:textId="77777777" w:rsidR="00366EBF" w:rsidRPr="002E6E74" w:rsidRDefault="00366EBF" w:rsidP="00175765">
            <w:pPr>
              <w:jc w:val="center"/>
              <w:rPr>
                <w:sz w:val="18"/>
                <w:szCs w:val="20"/>
              </w:rPr>
            </w:pPr>
            <w:r w:rsidRPr="002E6E74">
              <w:rPr>
                <w:sz w:val="18"/>
                <w:szCs w:val="20"/>
              </w:rPr>
              <w:t>5.00</w:t>
            </w:r>
          </w:p>
        </w:tc>
        <w:tc>
          <w:tcPr>
            <w:tcW w:w="1702" w:type="dxa"/>
          </w:tcPr>
          <w:p w14:paraId="5CC7899D" w14:textId="77777777" w:rsidR="00366EBF" w:rsidRPr="002E6E74" w:rsidRDefault="00366EBF" w:rsidP="00175765">
            <w:pPr>
              <w:jc w:val="center"/>
              <w:rPr>
                <w:sz w:val="18"/>
                <w:szCs w:val="20"/>
              </w:rPr>
            </w:pPr>
            <w:r w:rsidRPr="002E6E74">
              <w:rPr>
                <w:sz w:val="18"/>
                <w:szCs w:val="20"/>
              </w:rPr>
              <w:t>–</w:t>
            </w:r>
          </w:p>
        </w:tc>
      </w:tr>
      <w:tr w:rsidR="00366EBF" w:rsidRPr="002E6E74" w14:paraId="13989282" w14:textId="77777777" w:rsidTr="00175765">
        <w:tblPrEx>
          <w:tblLook w:val="0000" w:firstRow="0" w:lastRow="0" w:firstColumn="0" w:lastColumn="0" w:noHBand="0" w:noVBand="0"/>
        </w:tblPrEx>
        <w:trPr>
          <w:trHeight w:val="54"/>
        </w:trPr>
        <w:tc>
          <w:tcPr>
            <w:tcW w:w="1691" w:type="dxa"/>
          </w:tcPr>
          <w:p w14:paraId="3EED631B" w14:textId="77777777" w:rsidR="00366EBF" w:rsidRPr="002E6E74" w:rsidRDefault="00366EBF" w:rsidP="00175765">
            <w:pPr>
              <w:jc w:val="center"/>
              <w:rPr>
                <w:sz w:val="18"/>
                <w:szCs w:val="20"/>
              </w:rPr>
            </w:pPr>
            <w:r w:rsidRPr="002E6E74">
              <w:rPr>
                <w:sz w:val="18"/>
                <w:szCs w:val="20"/>
              </w:rPr>
              <w:t>79</w:t>
            </w:r>
          </w:p>
        </w:tc>
        <w:tc>
          <w:tcPr>
            <w:tcW w:w="1558" w:type="dxa"/>
          </w:tcPr>
          <w:p w14:paraId="33FFD980" w14:textId="77777777" w:rsidR="00366EBF" w:rsidRPr="002E6E74" w:rsidRDefault="00366EBF" w:rsidP="00175765">
            <w:pPr>
              <w:jc w:val="center"/>
              <w:rPr>
                <w:sz w:val="18"/>
                <w:szCs w:val="20"/>
              </w:rPr>
            </w:pPr>
            <w:r w:rsidRPr="002E6E74">
              <w:rPr>
                <w:sz w:val="18"/>
                <w:szCs w:val="20"/>
              </w:rPr>
              <w:t>361958.81</w:t>
            </w:r>
          </w:p>
        </w:tc>
        <w:tc>
          <w:tcPr>
            <w:tcW w:w="1562" w:type="dxa"/>
          </w:tcPr>
          <w:p w14:paraId="7947E368" w14:textId="77777777" w:rsidR="00366EBF" w:rsidRPr="002E6E74" w:rsidRDefault="00366EBF" w:rsidP="00175765">
            <w:pPr>
              <w:jc w:val="center"/>
              <w:rPr>
                <w:sz w:val="18"/>
                <w:szCs w:val="20"/>
              </w:rPr>
            </w:pPr>
            <w:r w:rsidRPr="002E6E74">
              <w:rPr>
                <w:sz w:val="18"/>
                <w:szCs w:val="20"/>
              </w:rPr>
              <w:t>2209400.51</w:t>
            </w:r>
          </w:p>
        </w:tc>
        <w:tc>
          <w:tcPr>
            <w:tcW w:w="2278" w:type="dxa"/>
          </w:tcPr>
          <w:p w14:paraId="55EBF9C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DB1266" w14:textId="77777777" w:rsidR="00366EBF" w:rsidRPr="002E6E74" w:rsidRDefault="00366EBF" w:rsidP="00175765">
            <w:pPr>
              <w:jc w:val="center"/>
              <w:rPr>
                <w:sz w:val="18"/>
                <w:szCs w:val="20"/>
              </w:rPr>
            </w:pPr>
            <w:r w:rsidRPr="002E6E74">
              <w:rPr>
                <w:sz w:val="18"/>
                <w:szCs w:val="20"/>
              </w:rPr>
              <w:t>5.00</w:t>
            </w:r>
          </w:p>
        </w:tc>
        <w:tc>
          <w:tcPr>
            <w:tcW w:w="1702" w:type="dxa"/>
          </w:tcPr>
          <w:p w14:paraId="675DC698" w14:textId="77777777" w:rsidR="00366EBF" w:rsidRPr="002E6E74" w:rsidRDefault="00366EBF" w:rsidP="00175765">
            <w:pPr>
              <w:jc w:val="center"/>
              <w:rPr>
                <w:sz w:val="18"/>
                <w:szCs w:val="20"/>
              </w:rPr>
            </w:pPr>
            <w:r w:rsidRPr="002E6E74">
              <w:rPr>
                <w:sz w:val="18"/>
                <w:szCs w:val="20"/>
              </w:rPr>
              <w:t>–</w:t>
            </w:r>
          </w:p>
        </w:tc>
      </w:tr>
      <w:tr w:rsidR="00366EBF" w:rsidRPr="002E6E74" w14:paraId="74EA9D19" w14:textId="77777777" w:rsidTr="00175765">
        <w:tblPrEx>
          <w:tblLook w:val="0000" w:firstRow="0" w:lastRow="0" w:firstColumn="0" w:lastColumn="0" w:noHBand="0" w:noVBand="0"/>
        </w:tblPrEx>
        <w:trPr>
          <w:trHeight w:val="54"/>
        </w:trPr>
        <w:tc>
          <w:tcPr>
            <w:tcW w:w="1691" w:type="dxa"/>
          </w:tcPr>
          <w:p w14:paraId="5F393E2C" w14:textId="77777777" w:rsidR="00366EBF" w:rsidRPr="002E6E74" w:rsidRDefault="00366EBF" w:rsidP="00175765">
            <w:pPr>
              <w:jc w:val="center"/>
              <w:rPr>
                <w:sz w:val="18"/>
                <w:szCs w:val="20"/>
              </w:rPr>
            </w:pPr>
            <w:r w:rsidRPr="002E6E74">
              <w:rPr>
                <w:sz w:val="18"/>
                <w:szCs w:val="20"/>
              </w:rPr>
              <w:t>80</w:t>
            </w:r>
          </w:p>
        </w:tc>
        <w:tc>
          <w:tcPr>
            <w:tcW w:w="1558" w:type="dxa"/>
          </w:tcPr>
          <w:p w14:paraId="3212F99F" w14:textId="77777777" w:rsidR="00366EBF" w:rsidRPr="002E6E74" w:rsidRDefault="00366EBF" w:rsidP="00175765">
            <w:pPr>
              <w:jc w:val="center"/>
              <w:rPr>
                <w:sz w:val="18"/>
                <w:szCs w:val="20"/>
              </w:rPr>
            </w:pPr>
            <w:r w:rsidRPr="002E6E74">
              <w:rPr>
                <w:sz w:val="18"/>
                <w:szCs w:val="20"/>
              </w:rPr>
              <w:t>361965.19</w:t>
            </w:r>
          </w:p>
        </w:tc>
        <w:tc>
          <w:tcPr>
            <w:tcW w:w="1562" w:type="dxa"/>
          </w:tcPr>
          <w:p w14:paraId="1CFF2839" w14:textId="77777777" w:rsidR="00366EBF" w:rsidRPr="002E6E74" w:rsidRDefault="00366EBF" w:rsidP="00175765">
            <w:pPr>
              <w:jc w:val="center"/>
              <w:rPr>
                <w:sz w:val="18"/>
                <w:szCs w:val="20"/>
              </w:rPr>
            </w:pPr>
            <w:r w:rsidRPr="002E6E74">
              <w:rPr>
                <w:sz w:val="18"/>
                <w:szCs w:val="20"/>
              </w:rPr>
              <w:t>2209398.66</w:t>
            </w:r>
          </w:p>
        </w:tc>
        <w:tc>
          <w:tcPr>
            <w:tcW w:w="2278" w:type="dxa"/>
          </w:tcPr>
          <w:p w14:paraId="03B6D5E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8396F97" w14:textId="77777777" w:rsidR="00366EBF" w:rsidRPr="002E6E74" w:rsidRDefault="00366EBF" w:rsidP="00175765">
            <w:pPr>
              <w:jc w:val="center"/>
              <w:rPr>
                <w:sz w:val="18"/>
                <w:szCs w:val="20"/>
              </w:rPr>
            </w:pPr>
            <w:r w:rsidRPr="002E6E74">
              <w:rPr>
                <w:sz w:val="18"/>
                <w:szCs w:val="20"/>
              </w:rPr>
              <w:t>5.00</w:t>
            </w:r>
          </w:p>
        </w:tc>
        <w:tc>
          <w:tcPr>
            <w:tcW w:w="1702" w:type="dxa"/>
          </w:tcPr>
          <w:p w14:paraId="6E7AB7D0" w14:textId="77777777" w:rsidR="00366EBF" w:rsidRPr="002E6E74" w:rsidRDefault="00366EBF" w:rsidP="00175765">
            <w:pPr>
              <w:jc w:val="center"/>
              <w:rPr>
                <w:sz w:val="18"/>
                <w:szCs w:val="20"/>
              </w:rPr>
            </w:pPr>
            <w:r w:rsidRPr="002E6E74">
              <w:rPr>
                <w:sz w:val="18"/>
                <w:szCs w:val="20"/>
              </w:rPr>
              <w:t>–</w:t>
            </w:r>
          </w:p>
        </w:tc>
      </w:tr>
      <w:tr w:rsidR="00366EBF" w:rsidRPr="002E6E74" w14:paraId="0C4FF79F" w14:textId="77777777" w:rsidTr="00175765">
        <w:tblPrEx>
          <w:tblLook w:val="0000" w:firstRow="0" w:lastRow="0" w:firstColumn="0" w:lastColumn="0" w:noHBand="0" w:noVBand="0"/>
        </w:tblPrEx>
        <w:trPr>
          <w:trHeight w:val="54"/>
        </w:trPr>
        <w:tc>
          <w:tcPr>
            <w:tcW w:w="1691" w:type="dxa"/>
          </w:tcPr>
          <w:p w14:paraId="6799AFB5" w14:textId="77777777" w:rsidR="00366EBF" w:rsidRPr="002E6E74" w:rsidRDefault="00366EBF" w:rsidP="00175765">
            <w:pPr>
              <w:jc w:val="center"/>
              <w:rPr>
                <w:sz w:val="18"/>
                <w:szCs w:val="20"/>
              </w:rPr>
            </w:pPr>
            <w:r w:rsidRPr="002E6E74">
              <w:rPr>
                <w:sz w:val="18"/>
                <w:szCs w:val="20"/>
              </w:rPr>
              <w:t>81</w:t>
            </w:r>
          </w:p>
        </w:tc>
        <w:tc>
          <w:tcPr>
            <w:tcW w:w="1558" w:type="dxa"/>
          </w:tcPr>
          <w:p w14:paraId="0DF694B0" w14:textId="77777777" w:rsidR="00366EBF" w:rsidRPr="002E6E74" w:rsidRDefault="00366EBF" w:rsidP="00175765">
            <w:pPr>
              <w:jc w:val="center"/>
              <w:rPr>
                <w:sz w:val="18"/>
                <w:szCs w:val="20"/>
              </w:rPr>
            </w:pPr>
            <w:r w:rsidRPr="002E6E74">
              <w:rPr>
                <w:sz w:val="18"/>
                <w:szCs w:val="20"/>
              </w:rPr>
              <w:t>361970.01</w:t>
            </w:r>
          </w:p>
        </w:tc>
        <w:tc>
          <w:tcPr>
            <w:tcW w:w="1562" w:type="dxa"/>
          </w:tcPr>
          <w:p w14:paraId="47B2E6EC" w14:textId="77777777" w:rsidR="00366EBF" w:rsidRPr="002E6E74" w:rsidRDefault="00366EBF" w:rsidP="00175765">
            <w:pPr>
              <w:jc w:val="center"/>
              <w:rPr>
                <w:sz w:val="18"/>
                <w:szCs w:val="20"/>
              </w:rPr>
            </w:pPr>
            <w:r w:rsidRPr="002E6E74">
              <w:rPr>
                <w:sz w:val="18"/>
                <w:szCs w:val="20"/>
              </w:rPr>
              <w:t>2209398.28</w:t>
            </w:r>
          </w:p>
        </w:tc>
        <w:tc>
          <w:tcPr>
            <w:tcW w:w="2278" w:type="dxa"/>
          </w:tcPr>
          <w:p w14:paraId="3551D46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F4E9078" w14:textId="77777777" w:rsidR="00366EBF" w:rsidRPr="002E6E74" w:rsidRDefault="00366EBF" w:rsidP="00175765">
            <w:pPr>
              <w:jc w:val="center"/>
              <w:rPr>
                <w:sz w:val="18"/>
                <w:szCs w:val="20"/>
              </w:rPr>
            </w:pPr>
            <w:r w:rsidRPr="002E6E74">
              <w:rPr>
                <w:sz w:val="18"/>
                <w:szCs w:val="20"/>
              </w:rPr>
              <w:t>5.00</w:t>
            </w:r>
          </w:p>
        </w:tc>
        <w:tc>
          <w:tcPr>
            <w:tcW w:w="1702" w:type="dxa"/>
          </w:tcPr>
          <w:p w14:paraId="24091AA5" w14:textId="77777777" w:rsidR="00366EBF" w:rsidRPr="002E6E74" w:rsidRDefault="00366EBF" w:rsidP="00175765">
            <w:pPr>
              <w:jc w:val="center"/>
              <w:rPr>
                <w:sz w:val="18"/>
                <w:szCs w:val="20"/>
              </w:rPr>
            </w:pPr>
            <w:r w:rsidRPr="002E6E74">
              <w:rPr>
                <w:sz w:val="18"/>
                <w:szCs w:val="20"/>
              </w:rPr>
              <w:t>–</w:t>
            </w:r>
          </w:p>
        </w:tc>
      </w:tr>
      <w:tr w:rsidR="00366EBF" w:rsidRPr="002E6E74" w14:paraId="0FB6B459" w14:textId="77777777" w:rsidTr="00175765">
        <w:tblPrEx>
          <w:tblLook w:val="0000" w:firstRow="0" w:lastRow="0" w:firstColumn="0" w:lastColumn="0" w:noHBand="0" w:noVBand="0"/>
        </w:tblPrEx>
        <w:trPr>
          <w:trHeight w:val="54"/>
        </w:trPr>
        <w:tc>
          <w:tcPr>
            <w:tcW w:w="1691" w:type="dxa"/>
          </w:tcPr>
          <w:p w14:paraId="72DB53C5" w14:textId="77777777" w:rsidR="00366EBF" w:rsidRPr="002E6E74" w:rsidRDefault="00366EBF" w:rsidP="00175765">
            <w:pPr>
              <w:jc w:val="center"/>
              <w:rPr>
                <w:sz w:val="18"/>
                <w:szCs w:val="20"/>
              </w:rPr>
            </w:pPr>
            <w:r w:rsidRPr="002E6E74">
              <w:rPr>
                <w:sz w:val="18"/>
                <w:szCs w:val="20"/>
              </w:rPr>
              <w:t>82</w:t>
            </w:r>
          </w:p>
        </w:tc>
        <w:tc>
          <w:tcPr>
            <w:tcW w:w="1558" w:type="dxa"/>
          </w:tcPr>
          <w:p w14:paraId="63299191" w14:textId="77777777" w:rsidR="00366EBF" w:rsidRPr="002E6E74" w:rsidRDefault="00366EBF" w:rsidP="00175765">
            <w:pPr>
              <w:jc w:val="center"/>
              <w:rPr>
                <w:sz w:val="18"/>
                <w:szCs w:val="20"/>
              </w:rPr>
            </w:pPr>
            <w:r w:rsidRPr="002E6E74">
              <w:rPr>
                <w:sz w:val="18"/>
                <w:szCs w:val="20"/>
              </w:rPr>
              <w:t>361977.65</w:t>
            </w:r>
          </w:p>
        </w:tc>
        <w:tc>
          <w:tcPr>
            <w:tcW w:w="1562" w:type="dxa"/>
          </w:tcPr>
          <w:p w14:paraId="4CC2622F" w14:textId="77777777" w:rsidR="00366EBF" w:rsidRPr="002E6E74" w:rsidRDefault="00366EBF" w:rsidP="00175765">
            <w:pPr>
              <w:jc w:val="center"/>
              <w:rPr>
                <w:sz w:val="18"/>
                <w:szCs w:val="20"/>
              </w:rPr>
            </w:pPr>
            <w:r w:rsidRPr="002E6E74">
              <w:rPr>
                <w:sz w:val="18"/>
                <w:szCs w:val="20"/>
              </w:rPr>
              <w:t>2209395.76</w:t>
            </w:r>
          </w:p>
        </w:tc>
        <w:tc>
          <w:tcPr>
            <w:tcW w:w="2278" w:type="dxa"/>
          </w:tcPr>
          <w:p w14:paraId="583D7E3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A20C9D8" w14:textId="77777777" w:rsidR="00366EBF" w:rsidRPr="002E6E74" w:rsidRDefault="00366EBF" w:rsidP="00175765">
            <w:pPr>
              <w:jc w:val="center"/>
              <w:rPr>
                <w:sz w:val="18"/>
                <w:szCs w:val="20"/>
              </w:rPr>
            </w:pPr>
            <w:r w:rsidRPr="002E6E74">
              <w:rPr>
                <w:sz w:val="18"/>
                <w:szCs w:val="20"/>
              </w:rPr>
              <w:t>5.00</w:t>
            </w:r>
          </w:p>
        </w:tc>
        <w:tc>
          <w:tcPr>
            <w:tcW w:w="1702" w:type="dxa"/>
          </w:tcPr>
          <w:p w14:paraId="66EC3B95" w14:textId="77777777" w:rsidR="00366EBF" w:rsidRPr="002E6E74" w:rsidRDefault="00366EBF" w:rsidP="00175765">
            <w:pPr>
              <w:jc w:val="center"/>
              <w:rPr>
                <w:sz w:val="18"/>
                <w:szCs w:val="20"/>
              </w:rPr>
            </w:pPr>
            <w:r w:rsidRPr="002E6E74">
              <w:rPr>
                <w:sz w:val="18"/>
                <w:szCs w:val="20"/>
              </w:rPr>
              <w:t>–</w:t>
            </w:r>
          </w:p>
        </w:tc>
      </w:tr>
      <w:tr w:rsidR="00366EBF" w:rsidRPr="002E6E74" w14:paraId="34172D21" w14:textId="77777777" w:rsidTr="00175765">
        <w:tblPrEx>
          <w:tblLook w:val="0000" w:firstRow="0" w:lastRow="0" w:firstColumn="0" w:lastColumn="0" w:noHBand="0" w:noVBand="0"/>
        </w:tblPrEx>
        <w:trPr>
          <w:trHeight w:val="54"/>
        </w:trPr>
        <w:tc>
          <w:tcPr>
            <w:tcW w:w="1691" w:type="dxa"/>
          </w:tcPr>
          <w:p w14:paraId="6F317F6A" w14:textId="77777777" w:rsidR="00366EBF" w:rsidRPr="002E6E74" w:rsidRDefault="00366EBF" w:rsidP="00175765">
            <w:pPr>
              <w:jc w:val="center"/>
              <w:rPr>
                <w:sz w:val="18"/>
                <w:szCs w:val="20"/>
              </w:rPr>
            </w:pPr>
            <w:r w:rsidRPr="002E6E74">
              <w:rPr>
                <w:sz w:val="18"/>
                <w:szCs w:val="20"/>
              </w:rPr>
              <w:t>83</w:t>
            </w:r>
          </w:p>
        </w:tc>
        <w:tc>
          <w:tcPr>
            <w:tcW w:w="1558" w:type="dxa"/>
          </w:tcPr>
          <w:p w14:paraId="58F1F17A" w14:textId="77777777" w:rsidR="00366EBF" w:rsidRPr="002E6E74" w:rsidRDefault="00366EBF" w:rsidP="00175765">
            <w:pPr>
              <w:jc w:val="center"/>
              <w:rPr>
                <w:sz w:val="18"/>
                <w:szCs w:val="20"/>
              </w:rPr>
            </w:pPr>
            <w:r w:rsidRPr="002E6E74">
              <w:rPr>
                <w:sz w:val="18"/>
                <w:szCs w:val="20"/>
              </w:rPr>
              <w:t>361983.69</w:t>
            </w:r>
          </w:p>
        </w:tc>
        <w:tc>
          <w:tcPr>
            <w:tcW w:w="1562" w:type="dxa"/>
          </w:tcPr>
          <w:p w14:paraId="54C9CBC8" w14:textId="77777777" w:rsidR="00366EBF" w:rsidRPr="002E6E74" w:rsidRDefault="00366EBF" w:rsidP="00175765">
            <w:pPr>
              <w:jc w:val="center"/>
              <w:rPr>
                <w:sz w:val="18"/>
                <w:szCs w:val="20"/>
              </w:rPr>
            </w:pPr>
            <w:r w:rsidRPr="002E6E74">
              <w:rPr>
                <w:sz w:val="18"/>
                <w:szCs w:val="20"/>
              </w:rPr>
              <w:t>2209397.69</w:t>
            </w:r>
          </w:p>
        </w:tc>
        <w:tc>
          <w:tcPr>
            <w:tcW w:w="2278" w:type="dxa"/>
          </w:tcPr>
          <w:p w14:paraId="5C9B982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295B4C" w14:textId="77777777" w:rsidR="00366EBF" w:rsidRPr="002E6E74" w:rsidRDefault="00366EBF" w:rsidP="00175765">
            <w:pPr>
              <w:jc w:val="center"/>
              <w:rPr>
                <w:sz w:val="18"/>
                <w:szCs w:val="20"/>
              </w:rPr>
            </w:pPr>
            <w:r w:rsidRPr="002E6E74">
              <w:rPr>
                <w:sz w:val="18"/>
                <w:szCs w:val="20"/>
              </w:rPr>
              <w:t>5.00</w:t>
            </w:r>
          </w:p>
        </w:tc>
        <w:tc>
          <w:tcPr>
            <w:tcW w:w="1702" w:type="dxa"/>
          </w:tcPr>
          <w:p w14:paraId="45A05CDC" w14:textId="77777777" w:rsidR="00366EBF" w:rsidRPr="002E6E74" w:rsidRDefault="00366EBF" w:rsidP="00175765">
            <w:pPr>
              <w:jc w:val="center"/>
              <w:rPr>
                <w:sz w:val="18"/>
                <w:szCs w:val="20"/>
              </w:rPr>
            </w:pPr>
            <w:r w:rsidRPr="002E6E74">
              <w:rPr>
                <w:sz w:val="18"/>
                <w:szCs w:val="20"/>
              </w:rPr>
              <w:t>–</w:t>
            </w:r>
          </w:p>
        </w:tc>
      </w:tr>
      <w:tr w:rsidR="00366EBF" w:rsidRPr="002E6E74" w14:paraId="57704DD7" w14:textId="77777777" w:rsidTr="00175765">
        <w:tblPrEx>
          <w:tblLook w:val="0000" w:firstRow="0" w:lastRow="0" w:firstColumn="0" w:lastColumn="0" w:noHBand="0" w:noVBand="0"/>
        </w:tblPrEx>
        <w:trPr>
          <w:trHeight w:val="54"/>
        </w:trPr>
        <w:tc>
          <w:tcPr>
            <w:tcW w:w="1691" w:type="dxa"/>
          </w:tcPr>
          <w:p w14:paraId="782B1038" w14:textId="77777777" w:rsidR="00366EBF" w:rsidRPr="002E6E74" w:rsidRDefault="00366EBF" w:rsidP="00175765">
            <w:pPr>
              <w:jc w:val="center"/>
              <w:rPr>
                <w:sz w:val="18"/>
                <w:szCs w:val="20"/>
              </w:rPr>
            </w:pPr>
            <w:r w:rsidRPr="002E6E74">
              <w:rPr>
                <w:sz w:val="18"/>
                <w:szCs w:val="20"/>
              </w:rPr>
              <w:t>84</w:t>
            </w:r>
          </w:p>
        </w:tc>
        <w:tc>
          <w:tcPr>
            <w:tcW w:w="1558" w:type="dxa"/>
          </w:tcPr>
          <w:p w14:paraId="271A2E41" w14:textId="77777777" w:rsidR="00366EBF" w:rsidRPr="002E6E74" w:rsidRDefault="00366EBF" w:rsidP="00175765">
            <w:pPr>
              <w:jc w:val="center"/>
              <w:rPr>
                <w:sz w:val="18"/>
                <w:szCs w:val="20"/>
              </w:rPr>
            </w:pPr>
            <w:r w:rsidRPr="002E6E74">
              <w:rPr>
                <w:sz w:val="18"/>
                <w:szCs w:val="20"/>
              </w:rPr>
              <w:t>361988.73</w:t>
            </w:r>
          </w:p>
        </w:tc>
        <w:tc>
          <w:tcPr>
            <w:tcW w:w="1562" w:type="dxa"/>
          </w:tcPr>
          <w:p w14:paraId="326D3B78" w14:textId="77777777" w:rsidR="00366EBF" w:rsidRPr="002E6E74" w:rsidRDefault="00366EBF" w:rsidP="00175765">
            <w:pPr>
              <w:jc w:val="center"/>
              <w:rPr>
                <w:sz w:val="18"/>
                <w:szCs w:val="20"/>
              </w:rPr>
            </w:pPr>
            <w:r w:rsidRPr="002E6E74">
              <w:rPr>
                <w:sz w:val="18"/>
                <w:szCs w:val="20"/>
              </w:rPr>
              <w:t>2209398.87</w:t>
            </w:r>
          </w:p>
        </w:tc>
        <w:tc>
          <w:tcPr>
            <w:tcW w:w="2278" w:type="dxa"/>
          </w:tcPr>
          <w:p w14:paraId="238F4BD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B5DBB31" w14:textId="77777777" w:rsidR="00366EBF" w:rsidRPr="002E6E74" w:rsidRDefault="00366EBF" w:rsidP="00175765">
            <w:pPr>
              <w:jc w:val="center"/>
              <w:rPr>
                <w:sz w:val="18"/>
                <w:szCs w:val="20"/>
              </w:rPr>
            </w:pPr>
            <w:r w:rsidRPr="002E6E74">
              <w:rPr>
                <w:sz w:val="18"/>
                <w:szCs w:val="20"/>
              </w:rPr>
              <w:t>5.00</w:t>
            </w:r>
          </w:p>
        </w:tc>
        <w:tc>
          <w:tcPr>
            <w:tcW w:w="1702" w:type="dxa"/>
          </w:tcPr>
          <w:p w14:paraId="65E32E33" w14:textId="77777777" w:rsidR="00366EBF" w:rsidRPr="002E6E74" w:rsidRDefault="00366EBF" w:rsidP="00175765">
            <w:pPr>
              <w:jc w:val="center"/>
              <w:rPr>
                <w:sz w:val="18"/>
                <w:szCs w:val="20"/>
              </w:rPr>
            </w:pPr>
            <w:r w:rsidRPr="002E6E74">
              <w:rPr>
                <w:sz w:val="18"/>
                <w:szCs w:val="20"/>
              </w:rPr>
              <w:t>–</w:t>
            </w:r>
          </w:p>
        </w:tc>
      </w:tr>
      <w:tr w:rsidR="00366EBF" w:rsidRPr="002E6E74" w14:paraId="141F335C" w14:textId="77777777" w:rsidTr="00175765">
        <w:tblPrEx>
          <w:tblLook w:val="0000" w:firstRow="0" w:lastRow="0" w:firstColumn="0" w:lastColumn="0" w:noHBand="0" w:noVBand="0"/>
        </w:tblPrEx>
        <w:trPr>
          <w:trHeight w:val="54"/>
        </w:trPr>
        <w:tc>
          <w:tcPr>
            <w:tcW w:w="1691" w:type="dxa"/>
          </w:tcPr>
          <w:p w14:paraId="0A671FDA" w14:textId="77777777" w:rsidR="00366EBF" w:rsidRPr="002E6E74" w:rsidRDefault="00366EBF" w:rsidP="00175765">
            <w:pPr>
              <w:jc w:val="center"/>
              <w:rPr>
                <w:sz w:val="18"/>
                <w:szCs w:val="20"/>
              </w:rPr>
            </w:pPr>
            <w:r w:rsidRPr="002E6E74">
              <w:rPr>
                <w:sz w:val="18"/>
                <w:szCs w:val="20"/>
              </w:rPr>
              <w:t>85</w:t>
            </w:r>
          </w:p>
        </w:tc>
        <w:tc>
          <w:tcPr>
            <w:tcW w:w="1558" w:type="dxa"/>
          </w:tcPr>
          <w:p w14:paraId="313DB381" w14:textId="77777777" w:rsidR="00366EBF" w:rsidRPr="002E6E74" w:rsidRDefault="00366EBF" w:rsidP="00175765">
            <w:pPr>
              <w:jc w:val="center"/>
              <w:rPr>
                <w:sz w:val="18"/>
                <w:szCs w:val="20"/>
              </w:rPr>
            </w:pPr>
            <w:r w:rsidRPr="002E6E74">
              <w:rPr>
                <w:sz w:val="18"/>
                <w:szCs w:val="20"/>
              </w:rPr>
              <w:t>361993.60</w:t>
            </w:r>
          </w:p>
        </w:tc>
        <w:tc>
          <w:tcPr>
            <w:tcW w:w="1562" w:type="dxa"/>
          </w:tcPr>
          <w:p w14:paraId="271C3661" w14:textId="77777777" w:rsidR="00366EBF" w:rsidRPr="002E6E74" w:rsidRDefault="00366EBF" w:rsidP="00175765">
            <w:pPr>
              <w:jc w:val="center"/>
              <w:rPr>
                <w:sz w:val="18"/>
                <w:szCs w:val="20"/>
              </w:rPr>
            </w:pPr>
            <w:r w:rsidRPr="002E6E74">
              <w:rPr>
                <w:sz w:val="18"/>
                <w:szCs w:val="20"/>
              </w:rPr>
              <w:t>2209396.18</w:t>
            </w:r>
          </w:p>
        </w:tc>
        <w:tc>
          <w:tcPr>
            <w:tcW w:w="2278" w:type="dxa"/>
          </w:tcPr>
          <w:p w14:paraId="005EEAE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4665438" w14:textId="77777777" w:rsidR="00366EBF" w:rsidRPr="002E6E74" w:rsidRDefault="00366EBF" w:rsidP="00175765">
            <w:pPr>
              <w:jc w:val="center"/>
              <w:rPr>
                <w:sz w:val="18"/>
                <w:szCs w:val="20"/>
              </w:rPr>
            </w:pPr>
            <w:r w:rsidRPr="002E6E74">
              <w:rPr>
                <w:sz w:val="18"/>
                <w:szCs w:val="20"/>
              </w:rPr>
              <w:t>5.00</w:t>
            </w:r>
          </w:p>
        </w:tc>
        <w:tc>
          <w:tcPr>
            <w:tcW w:w="1702" w:type="dxa"/>
          </w:tcPr>
          <w:p w14:paraId="74B9B9F0" w14:textId="77777777" w:rsidR="00366EBF" w:rsidRPr="002E6E74" w:rsidRDefault="00366EBF" w:rsidP="00175765">
            <w:pPr>
              <w:jc w:val="center"/>
              <w:rPr>
                <w:sz w:val="18"/>
                <w:szCs w:val="20"/>
              </w:rPr>
            </w:pPr>
            <w:r w:rsidRPr="002E6E74">
              <w:rPr>
                <w:sz w:val="18"/>
                <w:szCs w:val="20"/>
              </w:rPr>
              <w:t>–</w:t>
            </w:r>
          </w:p>
        </w:tc>
      </w:tr>
      <w:tr w:rsidR="00366EBF" w:rsidRPr="002E6E74" w14:paraId="19E37F76" w14:textId="77777777" w:rsidTr="00175765">
        <w:tblPrEx>
          <w:tblLook w:val="0000" w:firstRow="0" w:lastRow="0" w:firstColumn="0" w:lastColumn="0" w:noHBand="0" w:noVBand="0"/>
        </w:tblPrEx>
        <w:trPr>
          <w:trHeight w:val="54"/>
        </w:trPr>
        <w:tc>
          <w:tcPr>
            <w:tcW w:w="1691" w:type="dxa"/>
          </w:tcPr>
          <w:p w14:paraId="0C021DFA" w14:textId="77777777" w:rsidR="00366EBF" w:rsidRPr="002E6E74" w:rsidRDefault="00366EBF" w:rsidP="00175765">
            <w:pPr>
              <w:jc w:val="center"/>
              <w:rPr>
                <w:sz w:val="18"/>
                <w:szCs w:val="20"/>
              </w:rPr>
            </w:pPr>
            <w:r w:rsidRPr="002E6E74">
              <w:rPr>
                <w:sz w:val="18"/>
                <w:szCs w:val="20"/>
              </w:rPr>
              <w:t>86</w:t>
            </w:r>
          </w:p>
        </w:tc>
        <w:tc>
          <w:tcPr>
            <w:tcW w:w="1558" w:type="dxa"/>
          </w:tcPr>
          <w:p w14:paraId="4844B339" w14:textId="77777777" w:rsidR="00366EBF" w:rsidRPr="002E6E74" w:rsidRDefault="00366EBF" w:rsidP="00175765">
            <w:pPr>
              <w:jc w:val="center"/>
              <w:rPr>
                <w:sz w:val="18"/>
                <w:szCs w:val="20"/>
              </w:rPr>
            </w:pPr>
            <w:r w:rsidRPr="002E6E74">
              <w:rPr>
                <w:sz w:val="18"/>
                <w:szCs w:val="20"/>
              </w:rPr>
              <w:t>361997.13</w:t>
            </w:r>
          </w:p>
        </w:tc>
        <w:tc>
          <w:tcPr>
            <w:tcW w:w="1562" w:type="dxa"/>
          </w:tcPr>
          <w:p w14:paraId="0E9C5C6A" w14:textId="77777777" w:rsidR="00366EBF" w:rsidRPr="002E6E74" w:rsidRDefault="00366EBF" w:rsidP="00175765">
            <w:pPr>
              <w:jc w:val="center"/>
              <w:rPr>
                <w:sz w:val="18"/>
                <w:szCs w:val="20"/>
              </w:rPr>
            </w:pPr>
            <w:r w:rsidRPr="002E6E74">
              <w:rPr>
                <w:sz w:val="18"/>
                <w:szCs w:val="20"/>
              </w:rPr>
              <w:t>2209391.98</w:t>
            </w:r>
          </w:p>
        </w:tc>
        <w:tc>
          <w:tcPr>
            <w:tcW w:w="2278" w:type="dxa"/>
          </w:tcPr>
          <w:p w14:paraId="1F9205A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EFCBE2" w14:textId="77777777" w:rsidR="00366EBF" w:rsidRPr="002E6E74" w:rsidRDefault="00366EBF" w:rsidP="00175765">
            <w:pPr>
              <w:jc w:val="center"/>
              <w:rPr>
                <w:sz w:val="18"/>
                <w:szCs w:val="20"/>
              </w:rPr>
            </w:pPr>
            <w:r w:rsidRPr="002E6E74">
              <w:rPr>
                <w:sz w:val="18"/>
                <w:szCs w:val="20"/>
              </w:rPr>
              <w:t>5.00</w:t>
            </w:r>
          </w:p>
        </w:tc>
        <w:tc>
          <w:tcPr>
            <w:tcW w:w="1702" w:type="dxa"/>
          </w:tcPr>
          <w:p w14:paraId="6D6D6C60" w14:textId="77777777" w:rsidR="00366EBF" w:rsidRPr="002E6E74" w:rsidRDefault="00366EBF" w:rsidP="00175765">
            <w:pPr>
              <w:jc w:val="center"/>
              <w:rPr>
                <w:sz w:val="18"/>
                <w:szCs w:val="20"/>
              </w:rPr>
            </w:pPr>
            <w:r w:rsidRPr="002E6E74">
              <w:rPr>
                <w:sz w:val="18"/>
                <w:szCs w:val="20"/>
              </w:rPr>
              <w:t>–</w:t>
            </w:r>
          </w:p>
        </w:tc>
      </w:tr>
      <w:tr w:rsidR="00366EBF" w:rsidRPr="002E6E74" w14:paraId="73621515" w14:textId="77777777" w:rsidTr="00175765">
        <w:tblPrEx>
          <w:tblLook w:val="0000" w:firstRow="0" w:lastRow="0" w:firstColumn="0" w:lastColumn="0" w:noHBand="0" w:noVBand="0"/>
        </w:tblPrEx>
        <w:trPr>
          <w:trHeight w:val="54"/>
        </w:trPr>
        <w:tc>
          <w:tcPr>
            <w:tcW w:w="1691" w:type="dxa"/>
          </w:tcPr>
          <w:p w14:paraId="479D8A96" w14:textId="77777777" w:rsidR="00366EBF" w:rsidRPr="002E6E74" w:rsidRDefault="00366EBF" w:rsidP="00175765">
            <w:pPr>
              <w:jc w:val="center"/>
              <w:rPr>
                <w:sz w:val="18"/>
                <w:szCs w:val="20"/>
              </w:rPr>
            </w:pPr>
            <w:r w:rsidRPr="002E6E74">
              <w:rPr>
                <w:sz w:val="18"/>
                <w:szCs w:val="20"/>
              </w:rPr>
              <w:t>87</w:t>
            </w:r>
          </w:p>
        </w:tc>
        <w:tc>
          <w:tcPr>
            <w:tcW w:w="1558" w:type="dxa"/>
          </w:tcPr>
          <w:p w14:paraId="01DA8998" w14:textId="77777777" w:rsidR="00366EBF" w:rsidRPr="002E6E74" w:rsidRDefault="00366EBF" w:rsidP="00175765">
            <w:pPr>
              <w:jc w:val="center"/>
              <w:rPr>
                <w:sz w:val="18"/>
                <w:szCs w:val="20"/>
              </w:rPr>
            </w:pPr>
            <w:r w:rsidRPr="002E6E74">
              <w:rPr>
                <w:sz w:val="18"/>
                <w:szCs w:val="20"/>
              </w:rPr>
              <w:t>362000.74</w:t>
            </w:r>
          </w:p>
        </w:tc>
        <w:tc>
          <w:tcPr>
            <w:tcW w:w="1562" w:type="dxa"/>
          </w:tcPr>
          <w:p w14:paraId="37DD2B51" w14:textId="77777777" w:rsidR="00366EBF" w:rsidRPr="002E6E74" w:rsidRDefault="00366EBF" w:rsidP="00175765">
            <w:pPr>
              <w:jc w:val="center"/>
              <w:rPr>
                <w:sz w:val="18"/>
                <w:szCs w:val="20"/>
              </w:rPr>
            </w:pPr>
            <w:r w:rsidRPr="002E6E74">
              <w:rPr>
                <w:sz w:val="18"/>
                <w:szCs w:val="20"/>
              </w:rPr>
              <w:t>2209388.54</w:t>
            </w:r>
          </w:p>
        </w:tc>
        <w:tc>
          <w:tcPr>
            <w:tcW w:w="2278" w:type="dxa"/>
          </w:tcPr>
          <w:p w14:paraId="3AD3848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F8F8E5F" w14:textId="77777777" w:rsidR="00366EBF" w:rsidRPr="002E6E74" w:rsidRDefault="00366EBF" w:rsidP="00175765">
            <w:pPr>
              <w:jc w:val="center"/>
              <w:rPr>
                <w:sz w:val="18"/>
                <w:szCs w:val="20"/>
              </w:rPr>
            </w:pPr>
            <w:r w:rsidRPr="002E6E74">
              <w:rPr>
                <w:sz w:val="18"/>
                <w:szCs w:val="20"/>
              </w:rPr>
              <w:t>5.00</w:t>
            </w:r>
          </w:p>
        </w:tc>
        <w:tc>
          <w:tcPr>
            <w:tcW w:w="1702" w:type="dxa"/>
          </w:tcPr>
          <w:p w14:paraId="2155CB39" w14:textId="77777777" w:rsidR="00366EBF" w:rsidRPr="002E6E74" w:rsidRDefault="00366EBF" w:rsidP="00175765">
            <w:pPr>
              <w:jc w:val="center"/>
              <w:rPr>
                <w:sz w:val="18"/>
                <w:szCs w:val="20"/>
              </w:rPr>
            </w:pPr>
            <w:r w:rsidRPr="002E6E74">
              <w:rPr>
                <w:sz w:val="18"/>
                <w:szCs w:val="20"/>
              </w:rPr>
              <w:t>–</w:t>
            </w:r>
          </w:p>
        </w:tc>
      </w:tr>
      <w:tr w:rsidR="00366EBF" w:rsidRPr="002E6E74" w14:paraId="1CC2AEE5" w14:textId="77777777" w:rsidTr="00175765">
        <w:tblPrEx>
          <w:tblLook w:val="0000" w:firstRow="0" w:lastRow="0" w:firstColumn="0" w:lastColumn="0" w:noHBand="0" w:noVBand="0"/>
        </w:tblPrEx>
        <w:trPr>
          <w:trHeight w:val="54"/>
        </w:trPr>
        <w:tc>
          <w:tcPr>
            <w:tcW w:w="1691" w:type="dxa"/>
          </w:tcPr>
          <w:p w14:paraId="14CFBC7E" w14:textId="77777777" w:rsidR="00366EBF" w:rsidRPr="002E6E74" w:rsidRDefault="00366EBF" w:rsidP="00175765">
            <w:pPr>
              <w:jc w:val="center"/>
              <w:rPr>
                <w:sz w:val="18"/>
                <w:szCs w:val="20"/>
              </w:rPr>
            </w:pPr>
            <w:r w:rsidRPr="002E6E74">
              <w:rPr>
                <w:sz w:val="18"/>
                <w:szCs w:val="20"/>
              </w:rPr>
              <w:t>88</w:t>
            </w:r>
          </w:p>
        </w:tc>
        <w:tc>
          <w:tcPr>
            <w:tcW w:w="1558" w:type="dxa"/>
          </w:tcPr>
          <w:p w14:paraId="007EFCFA" w14:textId="77777777" w:rsidR="00366EBF" w:rsidRPr="002E6E74" w:rsidRDefault="00366EBF" w:rsidP="00175765">
            <w:pPr>
              <w:jc w:val="center"/>
              <w:rPr>
                <w:sz w:val="18"/>
                <w:szCs w:val="20"/>
              </w:rPr>
            </w:pPr>
            <w:r w:rsidRPr="002E6E74">
              <w:rPr>
                <w:sz w:val="18"/>
                <w:szCs w:val="20"/>
              </w:rPr>
              <w:t>362007.13</w:t>
            </w:r>
          </w:p>
        </w:tc>
        <w:tc>
          <w:tcPr>
            <w:tcW w:w="1562" w:type="dxa"/>
          </w:tcPr>
          <w:p w14:paraId="22BBB613" w14:textId="77777777" w:rsidR="00366EBF" w:rsidRPr="002E6E74" w:rsidRDefault="00366EBF" w:rsidP="00175765">
            <w:pPr>
              <w:jc w:val="center"/>
              <w:rPr>
                <w:sz w:val="18"/>
                <w:szCs w:val="20"/>
              </w:rPr>
            </w:pPr>
            <w:r w:rsidRPr="002E6E74">
              <w:rPr>
                <w:sz w:val="18"/>
                <w:szCs w:val="20"/>
              </w:rPr>
              <w:t>2209385.18</w:t>
            </w:r>
          </w:p>
        </w:tc>
        <w:tc>
          <w:tcPr>
            <w:tcW w:w="2278" w:type="dxa"/>
          </w:tcPr>
          <w:p w14:paraId="1644B3A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AD9860" w14:textId="77777777" w:rsidR="00366EBF" w:rsidRPr="002E6E74" w:rsidRDefault="00366EBF" w:rsidP="00175765">
            <w:pPr>
              <w:jc w:val="center"/>
              <w:rPr>
                <w:sz w:val="18"/>
                <w:szCs w:val="20"/>
              </w:rPr>
            </w:pPr>
            <w:r w:rsidRPr="002E6E74">
              <w:rPr>
                <w:sz w:val="18"/>
                <w:szCs w:val="20"/>
              </w:rPr>
              <w:t>5.00</w:t>
            </w:r>
          </w:p>
        </w:tc>
        <w:tc>
          <w:tcPr>
            <w:tcW w:w="1702" w:type="dxa"/>
          </w:tcPr>
          <w:p w14:paraId="72BB769F" w14:textId="77777777" w:rsidR="00366EBF" w:rsidRPr="002E6E74" w:rsidRDefault="00366EBF" w:rsidP="00175765">
            <w:pPr>
              <w:jc w:val="center"/>
              <w:rPr>
                <w:sz w:val="18"/>
                <w:szCs w:val="20"/>
              </w:rPr>
            </w:pPr>
            <w:r w:rsidRPr="002E6E74">
              <w:rPr>
                <w:sz w:val="18"/>
                <w:szCs w:val="20"/>
              </w:rPr>
              <w:t>–</w:t>
            </w:r>
          </w:p>
        </w:tc>
      </w:tr>
      <w:tr w:rsidR="00366EBF" w:rsidRPr="002E6E74" w14:paraId="533C7CDE" w14:textId="77777777" w:rsidTr="00175765">
        <w:tblPrEx>
          <w:tblLook w:val="0000" w:firstRow="0" w:lastRow="0" w:firstColumn="0" w:lastColumn="0" w:noHBand="0" w:noVBand="0"/>
        </w:tblPrEx>
        <w:trPr>
          <w:trHeight w:val="54"/>
        </w:trPr>
        <w:tc>
          <w:tcPr>
            <w:tcW w:w="1691" w:type="dxa"/>
          </w:tcPr>
          <w:p w14:paraId="73BC47DA" w14:textId="77777777" w:rsidR="00366EBF" w:rsidRPr="002E6E74" w:rsidRDefault="00366EBF" w:rsidP="00175765">
            <w:pPr>
              <w:jc w:val="center"/>
              <w:rPr>
                <w:sz w:val="18"/>
                <w:szCs w:val="20"/>
              </w:rPr>
            </w:pPr>
            <w:r w:rsidRPr="002E6E74">
              <w:rPr>
                <w:sz w:val="18"/>
                <w:szCs w:val="20"/>
              </w:rPr>
              <w:t>89</w:t>
            </w:r>
          </w:p>
        </w:tc>
        <w:tc>
          <w:tcPr>
            <w:tcW w:w="1558" w:type="dxa"/>
          </w:tcPr>
          <w:p w14:paraId="191D6D09" w14:textId="77777777" w:rsidR="00366EBF" w:rsidRPr="002E6E74" w:rsidRDefault="00366EBF" w:rsidP="00175765">
            <w:pPr>
              <w:jc w:val="center"/>
              <w:rPr>
                <w:sz w:val="18"/>
                <w:szCs w:val="20"/>
              </w:rPr>
            </w:pPr>
            <w:r w:rsidRPr="002E6E74">
              <w:rPr>
                <w:sz w:val="18"/>
                <w:szCs w:val="20"/>
              </w:rPr>
              <w:t>362013.17</w:t>
            </w:r>
          </w:p>
        </w:tc>
        <w:tc>
          <w:tcPr>
            <w:tcW w:w="1562" w:type="dxa"/>
          </w:tcPr>
          <w:p w14:paraId="18ECA90B" w14:textId="77777777" w:rsidR="00366EBF" w:rsidRPr="002E6E74" w:rsidRDefault="00366EBF" w:rsidP="00175765">
            <w:pPr>
              <w:jc w:val="center"/>
              <w:rPr>
                <w:sz w:val="18"/>
                <w:szCs w:val="20"/>
              </w:rPr>
            </w:pPr>
            <w:r w:rsidRPr="002E6E74">
              <w:rPr>
                <w:sz w:val="18"/>
                <w:szCs w:val="20"/>
              </w:rPr>
              <w:t>2209384.34</w:t>
            </w:r>
          </w:p>
        </w:tc>
        <w:tc>
          <w:tcPr>
            <w:tcW w:w="2278" w:type="dxa"/>
          </w:tcPr>
          <w:p w14:paraId="4A1DDC5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69BE606" w14:textId="77777777" w:rsidR="00366EBF" w:rsidRPr="002E6E74" w:rsidRDefault="00366EBF" w:rsidP="00175765">
            <w:pPr>
              <w:jc w:val="center"/>
              <w:rPr>
                <w:sz w:val="18"/>
                <w:szCs w:val="20"/>
              </w:rPr>
            </w:pPr>
            <w:r w:rsidRPr="002E6E74">
              <w:rPr>
                <w:sz w:val="18"/>
                <w:szCs w:val="20"/>
              </w:rPr>
              <w:t>5.00</w:t>
            </w:r>
          </w:p>
        </w:tc>
        <w:tc>
          <w:tcPr>
            <w:tcW w:w="1702" w:type="dxa"/>
          </w:tcPr>
          <w:p w14:paraId="55D47940" w14:textId="77777777" w:rsidR="00366EBF" w:rsidRPr="002E6E74" w:rsidRDefault="00366EBF" w:rsidP="00175765">
            <w:pPr>
              <w:jc w:val="center"/>
              <w:rPr>
                <w:sz w:val="18"/>
                <w:szCs w:val="20"/>
              </w:rPr>
            </w:pPr>
            <w:r w:rsidRPr="002E6E74">
              <w:rPr>
                <w:sz w:val="18"/>
                <w:szCs w:val="20"/>
              </w:rPr>
              <w:t>–</w:t>
            </w:r>
          </w:p>
        </w:tc>
      </w:tr>
      <w:tr w:rsidR="00366EBF" w:rsidRPr="002E6E74" w14:paraId="2E82FEFE" w14:textId="77777777" w:rsidTr="00175765">
        <w:tblPrEx>
          <w:tblLook w:val="0000" w:firstRow="0" w:lastRow="0" w:firstColumn="0" w:lastColumn="0" w:noHBand="0" w:noVBand="0"/>
        </w:tblPrEx>
        <w:trPr>
          <w:trHeight w:val="54"/>
        </w:trPr>
        <w:tc>
          <w:tcPr>
            <w:tcW w:w="1691" w:type="dxa"/>
          </w:tcPr>
          <w:p w14:paraId="528F2AB6" w14:textId="77777777" w:rsidR="00366EBF" w:rsidRPr="002E6E74" w:rsidRDefault="00366EBF" w:rsidP="00175765">
            <w:pPr>
              <w:jc w:val="center"/>
              <w:rPr>
                <w:sz w:val="18"/>
                <w:szCs w:val="20"/>
              </w:rPr>
            </w:pPr>
            <w:r w:rsidRPr="002E6E74">
              <w:rPr>
                <w:sz w:val="18"/>
                <w:szCs w:val="20"/>
              </w:rPr>
              <w:t>90</w:t>
            </w:r>
          </w:p>
        </w:tc>
        <w:tc>
          <w:tcPr>
            <w:tcW w:w="1558" w:type="dxa"/>
          </w:tcPr>
          <w:p w14:paraId="59666EB1" w14:textId="77777777" w:rsidR="00366EBF" w:rsidRPr="002E6E74" w:rsidRDefault="00366EBF" w:rsidP="00175765">
            <w:pPr>
              <w:jc w:val="center"/>
              <w:rPr>
                <w:sz w:val="18"/>
                <w:szCs w:val="20"/>
              </w:rPr>
            </w:pPr>
            <w:r w:rsidRPr="002E6E74">
              <w:rPr>
                <w:sz w:val="18"/>
                <w:szCs w:val="20"/>
              </w:rPr>
              <w:t>362025.94</w:t>
            </w:r>
          </w:p>
        </w:tc>
        <w:tc>
          <w:tcPr>
            <w:tcW w:w="1562" w:type="dxa"/>
          </w:tcPr>
          <w:p w14:paraId="49B16FB1" w14:textId="77777777" w:rsidR="00366EBF" w:rsidRPr="002E6E74" w:rsidRDefault="00366EBF" w:rsidP="00175765">
            <w:pPr>
              <w:jc w:val="center"/>
              <w:rPr>
                <w:sz w:val="18"/>
                <w:szCs w:val="20"/>
              </w:rPr>
            </w:pPr>
            <w:r w:rsidRPr="002E6E74">
              <w:rPr>
                <w:sz w:val="18"/>
                <w:szCs w:val="20"/>
              </w:rPr>
              <w:t>2209386.60</w:t>
            </w:r>
          </w:p>
        </w:tc>
        <w:tc>
          <w:tcPr>
            <w:tcW w:w="2278" w:type="dxa"/>
          </w:tcPr>
          <w:p w14:paraId="3716A8A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B50CFDA" w14:textId="77777777" w:rsidR="00366EBF" w:rsidRPr="002E6E74" w:rsidRDefault="00366EBF" w:rsidP="00175765">
            <w:pPr>
              <w:jc w:val="center"/>
              <w:rPr>
                <w:sz w:val="18"/>
                <w:szCs w:val="20"/>
              </w:rPr>
            </w:pPr>
            <w:r w:rsidRPr="002E6E74">
              <w:rPr>
                <w:sz w:val="18"/>
                <w:szCs w:val="20"/>
              </w:rPr>
              <w:t>5.00</w:t>
            </w:r>
          </w:p>
        </w:tc>
        <w:tc>
          <w:tcPr>
            <w:tcW w:w="1702" w:type="dxa"/>
          </w:tcPr>
          <w:p w14:paraId="6642DF72" w14:textId="77777777" w:rsidR="00366EBF" w:rsidRPr="002E6E74" w:rsidRDefault="00366EBF" w:rsidP="00175765">
            <w:pPr>
              <w:jc w:val="center"/>
              <w:rPr>
                <w:sz w:val="18"/>
                <w:szCs w:val="20"/>
              </w:rPr>
            </w:pPr>
            <w:r w:rsidRPr="002E6E74">
              <w:rPr>
                <w:sz w:val="18"/>
                <w:szCs w:val="20"/>
              </w:rPr>
              <w:t>–</w:t>
            </w:r>
          </w:p>
        </w:tc>
      </w:tr>
      <w:tr w:rsidR="00366EBF" w:rsidRPr="002E6E74" w14:paraId="58869BD1" w14:textId="77777777" w:rsidTr="00175765">
        <w:tblPrEx>
          <w:tblLook w:val="0000" w:firstRow="0" w:lastRow="0" w:firstColumn="0" w:lastColumn="0" w:noHBand="0" w:noVBand="0"/>
        </w:tblPrEx>
        <w:trPr>
          <w:trHeight w:val="54"/>
        </w:trPr>
        <w:tc>
          <w:tcPr>
            <w:tcW w:w="1691" w:type="dxa"/>
          </w:tcPr>
          <w:p w14:paraId="727D234C" w14:textId="77777777" w:rsidR="00366EBF" w:rsidRPr="002E6E74" w:rsidRDefault="00366EBF" w:rsidP="00175765">
            <w:pPr>
              <w:jc w:val="center"/>
              <w:rPr>
                <w:sz w:val="18"/>
                <w:szCs w:val="20"/>
              </w:rPr>
            </w:pPr>
            <w:r w:rsidRPr="002E6E74">
              <w:rPr>
                <w:sz w:val="18"/>
                <w:szCs w:val="20"/>
              </w:rPr>
              <w:t>91</w:t>
            </w:r>
          </w:p>
        </w:tc>
        <w:tc>
          <w:tcPr>
            <w:tcW w:w="1558" w:type="dxa"/>
          </w:tcPr>
          <w:p w14:paraId="45C01052" w14:textId="77777777" w:rsidR="00366EBF" w:rsidRPr="002E6E74" w:rsidRDefault="00366EBF" w:rsidP="00175765">
            <w:pPr>
              <w:jc w:val="center"/>
              <w:rPr>
                <w:sz w:val="18"/>
                <w:szCs w:val="20"/>
              </w:rPr>
            </w:pPr>
            <w:r w:rsidRPr="002E6E74">
              <w:rPr>
                <w:sz w:val="18"/>
                <w:szCs w:val="20"/>
              </w:rPr>
              <w:t>362033.16</w:t>
            </w:r>
          </w:p>
        </w:tc>
        <w:tc>
          <w:tcPr>
            <w:tcW w:w="1562" w:type="dxa"/>
          </w:tcPr>
          <w:p w14:paraId="743F0169" w14:textId="77777777" w:rsidR="00366EBF" w:rsidRPr="002E6E74" w:rsidRDefault="00366EBF" w:rsidP="00175765">
            <w:pPr>
              <w:jc w:val="center"/>
              <w:rPr>
                <w:sz w:val="18"/>
                <w:szCs w:val="20"/>
              </w:rPr>
            </w:pPr>
            <w:r w:rsidRPr="002E6E74">
              <w:rPr>
                <w:sz w:val="18"/>
                <w:szCs w:val="20"/>
              </w:rPr>
              <w:t>2209387.28</w:t>
            </w:r>
          </w:p>
        </w:tc>
        <w:tc>
          <w:tcPr>
            <w:tcW w:w="2278" w:type="dxa"/>
          </w:tcPr>
          <w:p w14:paraId="3026215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1DACF51" w14:textId="77777777" w:rsidR="00366EBF" w:rsidRPr="002E6E74" w:rsidRDefault="00366EBF" w:rsidP="00175765">
            <w:pPr>
              <w:jc w:val="center"/>
              <w:rPr>
                <w:sz w:val="18"/>
                <w:szCs w:val="20"/>
              </w:rPr>
            </w:pPr>
            <w:r w:rsidRPr="002E6E74">
              <w:rPr>
                <w:sz w:val="18"/>
                <w:szCs w:val="20"/>
              </w:rPr>
              <w:t>5.00</w:t>
            </w:r>
          </w:p>
        </w:tc>
        <w:tc>
          <w:tcPr>
            <w:tcW w:w="1702" w:type="dxa"/>
          </w:tcPr>
          <w:p w14:paraId="02502ACD" w14:textId="77777777" w:rsidR="00366EBF" w:rsidRPr="002E6E74" w:rsidRDefault="00366EBF" w:rsidP="00175765">
            <w:pPr>
              <w:jc w:val="center"/>
              <w:rPr>
                <w:sz w:val="18"/>
                <w:szCs w:val="20"/>
              </w:rPr>
            </w:pPr>
            <w:r w:rsidRPr="002E6E74">
              <w:rPr>
                <w:sz w:val="18"/>
                <w:szCs w:val="20"/>
              </w:rPr>
              <w:t>–</w:t>
            </w:r>
          </w:p>
        </w:tc>
      </w:tr>
      <w:tr w:rsidR="00366EBF" w:rsidRPr="002E6E74" w14:paraId="6EFB3439" w14:textId="77777777" w:rsidTr="00175765">
        <w:tblPrEx>
          <w:tblLook w:val="0000" w:firstRow="0" w:lastRow="0" w:firstColumn="0" w:lastColumn="0" w:noHBand="0" w:noVBand="0"/>
        </w:tblPrEx>
        <w:trPr>
          <w:trHeight w:val="54"/>
        </w:trPr>
        <w:tc>
          <w:tcPr>
            <w:tcW w:w="1691" w:type="dxa"/>
          </w:tcPr>
          <w:p w14:paraId="3F147440" w14:textId="77777777" w:rsidR="00366EBF" w:rsidRPr="002E6E74" w:rsidRDefault="00366EBF" w:rsidP="00175765">
            <w:pPr>
              <w:jc w:val="center"/>
              <w:rPr>
                <w:sz w:val="18"/>
                <w:szCs w:val="20"/>
              </w:rPr>
            </w:pPr>
            <w:r w:rsidRPr="002E6E74">
              <w:rPr>
                <w:sz w:val="18"/>
                <w:szCs w:val="20"/>
              </w:rPr>
              <w:t>92</w:t>
            </w:r>
          </w:p>
        </w:tc>
        <w:tc>
          <w:tcPr>
            <w:tcW w:w="1558" w:type="dxa"/>
          </w:tcPr>
          <w:p w14:paraId="0EBC8522" w14:textId="77777777" w:rsidR="00366EBF" w:rsidRPr="002E6E74" w:rsidRDefault="00366EBF" w:rsidP="00175765">
            <w:pPr>
              <w:jc w:val="center"/>
              <w:rPr>
                <w:sz w:val="18"/>
                <w:szCs w:val="20"/>
              </w:rPr>
            </w:pPr>
            <w:r w:rsidRPr="002E6E74">
              <w:rPr>
                <w:sz w:val="18"/>
                <w:szCs w:val="20"/>
              </w:rPr>
              <w:t>362038.45</w:t>
            </w:r>
          </w:p>
        </w:tc>
        <w:tc>
          <w:tcPr>
            <w:tcW w:w="1562" w:type="dxa"/>
          </w:tcPr>
          <w:p w14:paraId="714C2092" w14:textId="77777777" w:rsidR="00366EBF" w:rsidRPr="002E6E74" w:rsidRDefault="00366EBF" w:rsidP="00175765">
            <w:pPr>
              <w:jc w:val="center"/>
              <w:rPr>
                <w:sz w:val="18"/>
                <w:szCs w:val="20"/>
              </w:rPr>
            </w:pPr>
            <w:r w:rsidRPr="002E6E74">
              <w:rPr>
                <w:sz w:val="18"/>
                <w:szCs w:val="20"/>
              </w:rPr>
              <w:t>2209388.62</w:t>
            </w:r>
          </w:p>
        </w:tc>
        <w:tc>
          <w:tcPr>
            <w:tcW w:w="2278" w:type="dxa"/>
          </w:tcPr>
          <w:p w14:paraId="108A7C3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BCC61DD" w14:textId="77777777" w:rsidR="00366EBF" w:rsidRPr="002E6E74" w:rsidRDefault="00366EBF" w:rsidP="00175765">
            <w:pPr>
              <w:jc w:val="center"/>
              <w:rPr>
                <w:sz w:val="18"/>
                <w:szCs w:val="20"/>
              </w:rPr>
            </w:pPr>
            <w:r w:rsidRPr="002E6E74">
              <w:rPr>
                <w:sz w:val="18"/>
                <w:szCs w:val="20"/>
              </w:rPr>
              <w:t>5.00</w:t>
            </w:r>
          </w:p>
        </w:tc>
        <w:tc>
          <w:tcPr>
            <w:tcW w:w="1702" w:type="dxa"/>
          </w:tcPr>
          <w:p w14:paraId="5AD315E1" w14:textId="77777777" w:rsidR="00366EBF" w:rsidRPr="002E6E74" w:rsidRDefault="00366EBF" w:rsidP="00175765">
            <w:pPr>
              <w:jc w:val="center"/>
              <w:rPr>
                <w:sz w:val="18"/>
                <w:szCs w:val="20"/>
              </w:rPr>
            </w:pPr>
            <w:r w:rsidRPr="002E6E74">
              <w:rPr>
                <w:sz w:val="18"/>
                <w:szCs w:val="20"/>
              </w:rPr>
              <w:t>–</w:t>
            </w:r>
          </w:p>
        </w:tc>
      </w:tr>
      <w:tr w:rsidR="00366EBF" w:rsidRPr="002E6E74" w14:paraId="6A7FDBDA" w14:textId="77777777" w:rsidTr="00175765">
        <w:tblPrEx>
          <w:tblLook w:val="0000" w:firstRow="0" w:lastRow="0" w:firstColumn="0" w:lastColumn="0" w:noHBand="0" w:noVBand="0"/>
        </w:tblPrEx>
        <w:trPr>
          <w:trHeight w:val="54"/>
        </w:trPr>
        <w:tc>
          <w:tcPr>
            <w:tcW w:w="1691" w:type="dxa"/>
          </w:tcPr>
          <w:p w14:paraId="360F6698" w14:textId="77777777" w:rsidR="00366EBF" w:rsidRPr="002E6E74" w:rsidRDefault="00366EBF" w:rsidP="00175765">
            <w:pPr>
              <w:jc w:val="center"/>
              <w:rPr>
                <w:sz w:val="18"/>
                <w:szCs w:val="20"/>
              </w:rPr>
            </w:pPr>
            <w:r w:rsidRPr="002E6E74">
              <w:rPr>
                <w:sz w:val="18"/>
                <w:szCs w:val="20"/>
              </w:rPr>
              <w:t>93</w:t>
            </w:r>
          </w:p>
        </w:tc>
        <w:tc>
          <w:tcPr>
            <w:tcW w:w="1558" w:type="dxa"/>
          </w:tcPr>
          <w:p w14:paraId="07DFA0AD" w14:textId="77777777" w:rsidR="00366EBF" w:rsidRPr="002E6E74" w:rsidRDefault="00366EBF" w:rsidP="00175765">
            <w:pPr>
              <w:jc w:val="center"/>
              <w:rPr>
                <w:sz w:val="18"/>
                <w:szCs w:val="20"/>
              </w:rPr>
            </w:pPr>
            <w:r w:rsidRPr="002E6E74">
              <w:rPr>
                <w:sz w:val="18"/>
                <w:szCs w:val="20"/>
              </w:rPr>
              <w:t>362046.85</w:t>
            </w:r>
          </w:p>
        </w:tc>
        <w:tc>
          <w:tcPr>
            <w:tcW w:w="1562" w:type="dxa"/>
          </w:tcPr>
          <w:p w14:paraId="2923BCF4" w14:textId="77777777" w:rsidR="00366EBF" w:rsidRPr="002E6E74" w:rsidRDefault="00366EBF" w:rsidP="00175765">
            <w:pPr>
              <w:jc w:val="center"/>
              <w:rPr>
                <w:sz w:val="18"/>
                <w:szCs w:val="20"/>
              </w:rPr>
            </w:pPr>
            <w:r w:rsidRPr="002E6E74">
              <w:rPr>
                <w:sz w:val="18"/>
                <w:szCs w:val="20"/>
              </w:rPr>
              <w:t>2209391.74</w:t>
            </w:r>
          </w:p>
        </w:tc>
        <w:tc>
          <w:tcPr>
            <w:tcW w:w="2278" w:type="dxa"/>
          </w:tcPr>
          <w:p w14:paraId="5B14A7A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27037F6" w14:textId="77777777" w:rsidR="00366EBF" w:rsidRPr="002E6E74" w:rsidRDefault="00366EBF" w:rsidP="00175765">
            <w:pPr>
              <w:jc w:val="center"/>
              <w:rPr>
                <w:sz w:val="18"/>
                <w:szCs w:val="20"/>
              </w:rPr>
            </w:pPr>
            <w:r w:rsidRPr="002E6E74">
              <w:rPr>
                <w:sz w:val="18"/>
                <w:szCs w:val="20"/>
              </w:rPr>
              <w:t>5.00</w:t>
            </w:r>
          </w:p>
        </w:tc>
        <w:tc>
          <w:tcPr>
            <w:tcW w:w="1702" w:type="dxa"/>
          </w:tcPr>
          <w:p w14:paraId="661FBC18" w14:textId="77777777" w:rsidR="00366EBF" w:rsidRPr="002E6E74" w:rsidRDefault="00366EBF" w:rsidP="00175765">
            <w:pPr>
              <w:jc w:val="center"/>
              <w:rPr>
                <w:sz w:val="18"/>
                <w:szCs w:val="20"/>
              </w:rPr>
            </w:pPr>
            <w:r w:rsidRPr="002E6E74">
              <w:rPr>
                <w:sz w:val="18"/>
                <w:szCs w:val="20"/>
              </w:rPr>
              <w:t>–</w:t>
            </w:r>
          </w:p>
        </w:tc>
      </w:tr>
      <w:tr w:rsidR="00366EBF" w:rsidRPr="002E6E74" w14:paraId="55AA0D12" w14:textId="77777777" w:rsidTr="00175765">
        <w:tblPrEx>
          <w:tblLook w:val="0000" w:firstRow="0" w:lastRow="0" w:firstColumn="0" w:lastColumn="0" w:noHBand="0" w:noVBand="0"/>
        </w:tblPrEx>
        <w:trPr>
          <w:trHeight w:val="54"/>
        </w:trPr>
        <w:tc>
          <w:tcPr>
            <w:tcW w:w="1691" w:type="dxa"/>
          </w:tcPr>
          <w:p w14:paraId="4622330E" w14:textId="77777777" w:rsidR="00366EBF" w:rsidRPr="002E6E74" w:rsidRDefault="00366EBF" w:rsidP="00175765">
            <w:pPr>
              <w:jc w:val="center"/>
              <w:rPr>
                <w:sz w:val="18"/>
                <w:szCs w:val="20"/>
              </w:rPr>
            </w:pPr>
            <w:r w:rsidRPr="002E6E74">
              <w:rPr>
                <w:sz w:val="18"/>
                <w:szCs w:val="20"/>
              </w:rPr>
              <w:t>94</w:t>
            </w:r>
          </w:p>
        </w:tc>
        <w:tc>
          <w:tcPr>
            <w:tcW w:w="1558" w:type="dxa"/>
          </w:tcPr>
          <w:p w14:paraId="290D7967" w14:textId="77777777" w:rsidR="00366EBF" w:rsidRPr="002E6E74" w:rsidRDefault="00366EBF" w:rsidP="00175765">
            <w:pPr>
              <w:jc w:val="center"/>
              <w:rPr>
                <w:sz w:val="18"/>
                <w:szCs w:val="20"/>
              </w:rPr>
            </w:pPr>
            <w:r w:rsidRPr="002E6E74">
              <w:rPr>
                <w:sz w:val="18"/>
                <w:szCs w:val="20"/>
              </w:rPr>
              <w:t>362053.62</w:t>
            </w:r>
          </w:p>
        </w:tc>
        <w:tc>
          <w:tcPr>
            <w:tcW w:w="1562" w:type="dxa"/>
          </w:tcPr>
          <w:p w14:paraId="04F72BAE" w14:textId="77777777" w:rsidR="00366EBF" w:rsidRPr="002E6E74" w:rsidRDefault="00366EBF" w:rsidP="00175765">
            <w:pPr>
              <w:jc w:val="center"/>
              <w:rPr>
                <w:sz w:val="18"/>
                <w:szCs w:val="20"/>
              </w:rPr>
            </w:pPr>
            <w:r w:rsidRPr="002E6E74">
              <w:rPr>
                <w:sz w:val="18"/>
                <w:szCs w:val="20"/>
              </w:rPr>
              <w:t>2209395.41</w:t>
            </w:r>
          </w:p>
        </w:tc>
        <w:tc>
          <w:tcPr>
            <w:tcW w:w="2278" w:type="dxa"/>
          </w:tcPr>
          <w:p w14:paraId="19535BB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DF293D0" w14:textId="77777777" w:rsidR="00366EBF" w:rsidRPr="002E6E74" w:rsidRDefault="00366EBF" w:rsidP="00175765">
            <w:pPr>
              <w:jc w:val="center"/>
              <w:rPr>
                <w:sz w:val="18"/>
                <w:szCs w:val="20"/>
              </w:rPr>
            </w:pPr>
            <w:r w:rsidRPr="002E6E74">
              <w:rPr>
                <w:sz w:val="18"/>
                <w:szCs w:val="20"/>
              </w:rPr>
              <w:t>5.00</w:t>
            </w:r>
          </w:p>
        </w:tc>
        <w:tc>
          <w:tcPr>
            <w:tcW w:w="1702" w:type="dxa"/>
          </w:tcPr>
          <w:p w14:paraId="4E1D509A" w14:textId="77777777" w:rsidR="00366EBF" w:rsidRPr="002E6E74" w:rsidRDefault="00366EBF" w:rsidP="00175765">
            <w:pPr>
              <w:jc w:val="center"/>
              <w:rPr>
                <w:sz w:val="18"/>
                <w:szCs w:val="20"/>
              </w:rPr>
            </w:pPr>
            <w:r w:rsidRPr="002E6E74">
              <w:rPr>
                <w:sz w:val="18"/>
                <w:szCs w:val="20"/>
              </w:rPr>
              <w:t>–</w:t>
            </w:r>
          </w:p>
        </w:tc>
      </w:tr>
      <w:tr w:rsidR="00366EBF" w:rsidRPr="002E6E74" w14:paraId="42D1A994" w14:textId="77777777" w:rsidTr="00175765">
        <w:tblPrEx>
          <w:tblLook w:val="0000" w:firstRow="0" w:lastRow="0" w:firstColumn="0" w:lastColumn="0" w:noHBand="0" w:noVBand="0"/>
        </w:tblPrEx>
        <w:trPr>
          <w:trHeight w:val="54"/>
        </w:trPr>
        <w:tc>
          <w:tcPr>
            <w:tcW w:w="1691" w:type="dxa"/>
          </w:tcPr>
          <w:p w14:paraId="77C43F4E" w14:textId="77777777" w:rsidR="00366EBF" w:rsidRPr="002E6E74" w:rsidRDefault="00366EBF" w:rsidP="00175765">
            <w:pPr>
              <w:jc w:val="center"/>
              <w:rPr>
                <w:sz w:val="18"/>
                <w:szCs w:val="20"/>
              </w:rPr>
            </w:pPr>
            <w:r w:rsidRPr="002E6E74">
              <w:rPr>
                <w:sz w:val="18"/>
                <w:szCs w:val="20"/>
              </w:rPr>
              <w:t>95</w:t>
            </w:r>
          </w:p>
        </w:tc>
        <w:tc>
          <w:tcPr>
            <w:tcW w:w="1558" w:type="dxa"/>
          </w:tcPr>
          <w:p w14:paraId="3EBD9663" w14:textId="77777777" w:rsidR="00366EBF" w:rsidRPr="002E6E74" w:rsidRDefault="00366EBF" w:rsidP="00175765">
            <w:pPr>
              <w:jc w:val="center"/>
              <w:rPr>
                <w:sz w:val="18"/>
                <w:szCs w:val="20"/>
              </w:rPr>
            </w:pPr>
            <w:r w:rsidRPr="002E6E74">
              <w:rPr>
                <w:sz w:val="18"/>
                <w:szCs w:val="20"/>
              </w:rPr>
              <w:t>362064.27</w:t>
            </w:r>
          </w:p>
        </w:tc>
        <w:tc>
          <w:tcPr>
            <w:tcW w:w="1562" w:type="dxa"/>
          </w:tcPr>
          <w:p w14:paraId="0A3F21F8" w14:textId="77777777" w:rsidR="00366EBF" w:rsidRPr="002E6E74" w:rsidRDefault="00366EBF" w:rsidP="00175765">
            <w:pPr>
              <w:jc w:val="center"/>
              <w:rPr>
                <w:sz w:val="18"/>
                <w:szCs w:val="20"/>
              </w:rPr>
            </w:pPr>
            <w:r w:rsidRPr="002E6E74">
              <w:rPr>
                <w:sz w:val="18"/>
                <w:szCs w:val="20"/>
              </w:rPr>
              <w:t>2209401.67</w:t>
            </w:r>
          </w:p>
        </w:tc>
        <w:tc>
          <w:tcPr>
            <w:tcW w:w="2278" w:type="dxa"/>
          </w:tcPr>
          <w:p w14:paraId="3306DD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97D3EE5" w14:textId="77777777" w:rsidR="00366EBF" w:rsidRPr="002E6E74" w:rsidRDefault="00366EBF" w:rsidP="00175765">
            <w:pPr>
              <w:jc w:val="center"/>
              <w:rPr>
                <w:sz w:val="18"/>
                <w:szCs w:val="20"/>
              </w:rPr>
            </w:pPr>
            <w:r w:rsidRPr="002E6E74">
              <w:rPr>
                <w:sz w:val="18"/>
                <w:szCs w:val="20"/>
              </w:rPr>
              <w:t>2.50</w:t>
            </w:r>
          </w:p>
        </w:tc>
        <w:tc>
          <w:tcPr>
            <w:tcW w:w="1702" w:type="dxa"/>
          </w:tcPr>
          <w:p w14:paraId="44E29096" w14:textId="77777777" w:rsidR="00366EBF" w:rsidRPr="002E6E74" w:rsidRDefault="00366EBF" w:rsidP="00175765">
            <w:pPr>
              <w:jc w:val="center"/>
              <w:rPr>
                <w:sz w:val="18"/>
                <w:szCs w:val="20"/>
              </w:rPr>
            </w:pPr>
            <w:r w:rsidRPr="002E6E74">
              <w:rPr>
                <w:sz w:val="18"/>
                <w:szCs w:val="20"/>
              </w:rPr>
              <w:t>–</w:t>
            </w:r>
          </w:p>
        </w:tc>
      </w:tr>
      <w:tr w:rsidR="00366EBF" w:rsidRPr="002E6E74" w14:paraId="4DDE52ED" w14:textId="77777777" w:rsidTr="00175765">
        <w:tblPrEx>
          <w:tblLook w:val="0000" w:firstRow="0" w:lastRow="0" w:firstColumn="0" w:lastColumn="0" w:noHBand="0" w:noVBand="0"/>
        </w:tblPrEx>
        <w:trPr>
          <w:trHeight w:val="54"/>
        </w:trPr>
        <w:tc>
          <w:tcPr>
            <w:tcW w:w="1691" w:type="dxa"/>
          </w:tcPr>
          <w:p w14:paraId="00635981" w14:textId="77777777" w:rsidR="00366EBF" w:rsidRPr="002E6E74" w:rsidRDefault="00366EBF" w:rsidP="00175765">
            <w:pPr>
              <w:jc w:val="center"/>
              <w:rPr>
                <w:sz w:val="18"/>
                <w:szCs w:val="20"/>
              </w:rPr>
            </w:pPr>
            <w:r w:rsidRPr="002E6E74">
              <w:rPr>
                <w:sz w:val="18"/>
                <w:szCs w:val="20"/>
              </w:rPr>
              <w:t>96</w:t>
            </w:r>
          </w:p>
        </w:tc>
        <w:tc>
          <w:tcPr>
            <w:tcW w:w="1558" w:type="dxa"/>
          </w:tcPr>
          <w:p w14:paraId="7E6D48F4" w14:textId="77777777" w:rsidR="00366EBF" w:rsidRPr="002E6E74" w:rsidRDefault="00366EBF" w:rsidP="00175765">
            <w:pPr>
              <w:jc w:val="center"/>
              <w:rPr>
                <w:sz w:val="18"/>
                <w:szCs w:val="20"/>
              </w:rPr>
            </w:pPr>
            <w:r w:rsidRPr="002E6E74">
              <w:rPr>
                <w:sz w:val="18"/>
                <w:szCs w:val="20"/>
              </w:rPr>
              <w:t>362088.79</w:t>
            </w:r>
          </w:p>
        </w:tc>
        <w:tc>
          <w:tcPr>
            <w:tcW w:w="1562" w:type="dxa"/>
          </w:tcPr>
          <w:p w14:paraId="4194C775" w14:textId="77777777" w:rsidR="00366EBF" w:rsidRPr="002E6E74" w:rsidRDefault="00366EBF" w:rsidP="00175765">
            <w:pPr>
              <w:jc w:val="center"/>
              <w:rPr>
                <w:sz w:val="18"/>
                <w:szCs w:val="20"/>
              </w:rPr>
            </w:pPr>
            <w:r w:rsidRPr="002E6E74">
              <w:rPr>
                <w:sz w:val="18"/>
                <w:szCs w:val="20"/>
              </w:rPr>
              <w:t>2209415.41</w:t>
            </w:r>
          </w:p>
        </w:tc>
        <w:tc>
          <w:tcPr>
            <w:tcW w:w="2278" w:type="dxa"/>
          </w:tcPr>
          <w:p w14:paraId="03B49D5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303B651" w14:textId="77777777" w:rsidR="00366EBF" w:rsidRPr="002E6E74" w:rsidRDefault="00366EBF" w:rsidP="00175765">
            <w:pPr>
              <w:jc w:val="center"/>
              <w:rPr>
                <w:sz w:val="18"/>
                <w:szCs w:val="20"/>
              </w:rPr>
            </w:pPr>
            <w:r w:rsidRPr="002E6E74">
              <w:rPr>
                <w:sz w:val="18"/>
                <w:szCs w:val="20"/>
              </w:rPr>
              <w:t>2.50</w:t>
            </w:r>
          </w:p>
        </w:tc>
        <w:tc>
          <w:tcPr>
            <w:tcW w:w="1702" w:type="dxa"/>
          </w:tcPr>
          <w:p w14:paraId="00761A5F" w14:textId="77777777" w:rsidR="00366EBF" w:rsidRPr="002E6E74" w:rsidRDefault="00366EBF" w:rsidP="00175765">
            <w:pPr>
              <w:jc w:val="center"/>
              <w:rPr>
                <w:sz w:val="18"/>
                <w:szCs w:val="20"/>
              </w:rPr>
            </w:pPr>
            <w:r w:rsidRPr="002E6E74">
              <w:rPr>
                <w:sz w:val="18"/>
                <w:szCs w:val="20"/>
              </w:rPr>
              <w:t>–</w:t>
            </w:r>
          </w:p>
        </w:tc>
      </w:tr>
      <w:tr w:rsidR="00366EBF" w:rsidRPr="002E6E74" w14:paraId="36BA814D" w14:textId="77777777" w:rsidTr="00175765">
        <w:tblPrEx>
          <w:tblLook w:val="0000" w:firstRow="0" w:lastRow="0" w:firstColumn="0" w:lastColumn="0" w:noHBand="0" w:noVBand="0"/>
        </w:tblPrEx>
        <w:trPr>
          <w:trHeight w:val="54"/>
        </w:trPr>
        <w:tc>
          <w:tcPr>
            <w:tcW w:w="1691" w:type="dxa"/>
          </w:tcPr>
          <w:p w14:paraId="65203293" w14:textId="77777777" w:rsidR="00366EBF" w:rsidRPr="002E6E74" w:rsidRDefault="00366EBF" w:rsidP="00175765">
            <w:pPr>
              <w:jc w:val="center"/>
              <w:rPr>
                <w:sz w:val="18"/>
                <w:szCs w:val="20"/>
              </w:rPr>
            </w:pPr>
            <w:r w:rsidRPr="002E6E74">
              <w:rPr>
                <w:sz w:val="18"/>
                <w:szCs w:val="20"/>
              </w:rPr>
              <w:t>97</w:t>
            </w:r>
          </w:p>
        </w:tc>
        <w:tc>
          <w:tcPr>
            <w:tcW w:w="1558" w:type="dxa"/>
          </w:tcPr>
          <w:p w14:paraId="1F412CF6" w14:textId="77777777" w:rsidR="00366EBF" w:rsidRPr="002E6E74" w:rsidRDefault="00366EBF" w:rsidP="00175765">
            <w:pPr>
              <w:jc w:val="center"/>
              <w:rPr>
                <w:sz w:val="18"/>
                <w:szCs w:val="20"/>
              </w:rPr>
            </w:pPr>
            <w:r w:rsidRPr="002E6E74">
              <w:rPr>
                <w:sz w:val="18"/>
                <w:szCs w:val="20"/>
              </w:rPr>
              <w:t>362096.46</w:t>
            </w:r>
          </w:p>
        </w:tc>
        <w:tc>
          <w:tcPr>
            <w:tcW w:w="1562" w:type="dxa"/>
          </w:tcPr>
          <w:p w14:paraId="2266A100" w14:textId="77777777" w:rsidR="00366EBF" w:rsidRPr="002E6E74" w:rsidRDefault="00366EBF" w:rsidP="00175765">
            <w:pPr>
              <w:jc w:val="center"/>
              <w:rPr>
                <w:sz w:val="18"/>
                <w:szCs w:val="20"/>
              </w:rPr>
            </w:pPr>
            <w:r w:rsidRPr="002E6E74">
              <w:rPr>
                <w:sz w:val="18"/>
                <w:szCs w:val="20"/>
              </w:rPr>
              <w:t>2209423.06</w:t>
            </w:r>
          </w:p>
        </w:tc>
        <w:tc>
          <w:tcPr>
            <w:tcW w:w="2278" w:type="dxa"/>
          </w:tcPr>
          <w:p w14:paraId="563B495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79DF0E" w14:textId="77777777" w:rsidR="00366EBF" w:rsidRPr="002E6E74" w:rsidRDefault="00366EBF" w:rsidP="00175765">
            <w:pPr>
              <w:jc w:val="center"/>
              <w:rPr>
                <w:sz w:val="18"/>
                <w:szCs w:val="20"/>
              </w:rPr>
            </w:pPr>
            <w:r w:rsidRPr="002E6E74">
              <w:rPr>
                <w:sz w:val="18"/>
                <w:szCs w:val="20"/>
              </w:rPr>
              <w:t>2.50</w:t>
            </w:r>
          </w:p>
        </w:tc>
        <w:tc>
          <w:tcPr>
            <w:tcW w:w="1702" w:type="dxa"/>
          </w:tcPr>
          <w:p w14:paraId="4D6F025D" w14:textId="77777777" w:rsidR="00366EBF" w:rsidRPr="002E6E74" w:rsidRDefault="00366EBF" w:rsidP="00175765">
            <w:pPr>
              <w:jc w:val="center"/>
              <w:rPr>
                <w:sz w:val="18"/>
                <w:szCs w:val="20"/>
              </w:rPr>
            </w:pPr>
            <w:r w:rsidRPr="002E6E74">
              <w:rPr>
                <w:sz w:val="18"/>
                <w:szCs w:val="20"/>
              </w:rPr>
              <w:t>–</w:t>
            </w:r>
          </w:p>
        </w:tc>
      </w:tr>
      <w:tr w:rsidR="00366EBF" w:rsidRPr="002E6E74" w14:paraId="4241B91E" w14:textId="77777777" w:rsidTr="00175765">
        <w:tblPrEx>
          <w:tblLook w:val="0000" w:firstRow="0" w:lastRow="0" w:firstColumn="0" w:lastColumn="0" w:noHBand="0" w:noVBand="0"/>
        </w:tblPrEx>
        <w:trPr>
          <w:trHeight w:val="54"/>
        </w:trPr>
        <w:tc>
          <w:tcPr>
            <w:tcW w:w="1691" w:type="dxa"/>
          </w:tcPr>
          <w:p w14:paraId="2BFF46CF" w14:textId="77777777" w:rsidR="00366EBF" w:rsidRPr="002E6E74" w:rsidRDefault="00366EBF" w:rsidP="00175765">
            <w:pPr>
              <w:jc w:val="center"/>
              <w:rPr>
                <w:sz w:val="18"/>
                <w:szCs w:val="20"/>
              </w:rPr>
            </w:pPr>
            <w:r w:rsidRPr="002E6E74">
              <w:rPr>
                <w:sz w:val="18"/>
                <w:szCs w:val="20"/>
              </w:rPr>
              <w:t>98</w:t>
            </w:r>
          </w:p>
        </w:tc>
        <w:tc>
          <w:tcPr>
            <w:tcW w:w="1558" w:type="dxa"/>
          </w:tcPr>
          <w:p w14:paraId="7B4C32E3" w14:textId="77777777" w:rsidR="00366EBF" w:rsidRPr="002E6E74" w:rsidRDefault="00366EBF" w:rsidP="00175765">
            <w:pPr>
              <w:jc w:val="center"/>
              <w:rPr>
                <w:sz w:val="18"/>
                <w:szCs w:val="20"/>
              </w:rPr>
            </w:pPr>
            <w:r w:rsidRPr="002E6E74">
              <w:rPr>
                <w:sz w:val="18"/>
                <w:szCs w:val="20"/>
              </w:rPr>
              <w:t>362096.46</w:t>
            </w:r>
          </w:p>
        </w:tc>
        <w:tc>
          <w:tcPr>
            <w:tcW w:w="1562" w:type="dxa"/>
          </w:tcPr>
          <w:p w14:paraId="35491771" w14:textId="77777777" w:rsidR="00366EBF" w:rsidRPr="002E6E74" w:rsidRDefault="00366EBF" w:rsidP="00175765">
            <w:pPr>
              <w:jc w:val="center"/>
              <w:rPr>
                <w:sz w:val="18"/>
                <w:szCs w:val="20"/>
              </w:rPr>
            </w:pPr>
            <w:r w:rsidRPr="002E6E74">
              <w:rPr>
                <w:sz w:val="18"/>
                <w:szCs w:val="20"/>
              </w:rPr>
              <w:t>2209435.32</w:t>
            </w:r>
          </w:p>
        </w:tc>
        <w:tc>
          <w:tcPr>
            <w:tcW w:w="2278" w:type="dxa"/>
          </w:tcPr>
          <w:p w14:paraId="50150F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1215E6" w14:textId="77777777" w:rsidR="00366EBF" w:rsidRPr="002E6E74" w:rsidRDefault="00366EBF" w:rsidP="00175765">
            <w:pPr>
              <w:jc w:val="center"/>
              <w:rPr>
                <w:sz w:val="18"/>
                <w:szCs w:val="20"/>
              </w:rPr>
            </w:pPr>
            <w:r w:rsidRPr="002E6E74">
              <w:rPr>
                <w:sz w:val="18"/>
                <w:szCs w:val="20"/>
              </w:rPr>
              <w:t>2.50</w:t>
            </w:r>
          </w:p>
        </w:tc>
        <w:tc>
          <w:tcPr>
            <w:tcW w:w="1702" w:type="dxa"/>
          </w:tcPr>
          <w:p w14:paraId="77DF07F8" w14:textId="77777777" w:rsidR="00366EBF" w:rsidRPr="002E6E74" w:rsidRDefault="00366EBF" w:rsidP="00175765">
            <w:pPr>
              <w:jc w:val="center"/>
              <w:rPr>
                <w:sz w:val="18"/>
                <w:szCs w:val="20"/>
              </w:rPr>
            </w:pPr>
            <w:r w:rsidRPr="002E6E74">
              <w:rPr>
                <w:sz w:val="18"/>
                <w:szCs w:val="20"/>
              </w:rPr>
              <w:t>–</w:t>
            </w:r>
          </w:p>
        </w:tc>
      </w:tr>
      <w:tr w:rsidR="00366EBF" w:rsidRPr="002E6E74" w14:paraId="3660D66B" w14:textId="77777777" w:rsidTr="00175765">
        <w:tblPrEx>
          <w:tblLook w:val="0000" w:firstRow="0" w:lastRow="0" w:firstColumn="0" w:lastColumn="0" w:noHBand="0" w:noVBand="0"/>
        </w:tblPrEx>
        <w:trPr>
          <w:trHeight w:val="54"/>
        </w:trPr>
        <w:tc>
          <w:tcPr>
            <w:tcW w:w="1691" w:type="dxa"/>
          </w:tcPr>
          <w:p w14:paraId="6E678FD5" w14:textId="77777777" w:rsidR="00366EBF" w:rsidRPr="002E6E74" w:rsidRDefault="00366EBF" w:rsidP="00175765">
            <w:pPr>
              <w:jc w:val="center"/>
              <w:rPr>
                <w:sz w:val="18"/>
                <w:szCs w:val="20"/>
              </w:rPr>
            </w:pPr>
            <w:r w:rsidRPr="002E6E74">
              <w:rPr>
                <w:sz w:val="18"/>
                <w:szCs w:val="20"/>
              </w:rPr>
              <w:t>99</w:t>
            </w:r>
          </w:p>
        </w:tc>
        <w:tc>
          <w:tcPr>
            <w:tcW w:w="1558" w:type="dxa"/>
          </w:tcPr>
          <w:p w14:paraId="1605D9B7" w14:textId="77777777" w:rsidR="00366EBF" w:rsidRPr="002E6E74" w:rsidRDefault="00366EBF" w:rsidP="00175765">
            <w:pPr>
              <w:jc w:val="center"/>
              <w:rPr>
                <w:sz w:val="18"/>
                <w:szCs w:val="20"/>
              </w:rPr>
            </w:pPr>
            <w:r w:rsidRPr="002E6E74">
              <w:rPr>
                <w:sz w:val="18"/>
                <w:szCs w:val="20"/>
              </w:rPr>
              <w:t>362094.46</w:t>
            </w:r>
          </w:p>
        </w:tc>
        <w:tc>
          <w:tcPr>
            <w:tcW w:w="1562" w:type="dxa"/>
          </w:tcPr>
          <w:p w14:paraId="797DF45B" w14:textId="77777777" w:rsidR="00366EBF" w:rsidRPr="002E6E74" w:rsidRDefault="00366EBF" w:rsidP="00175765">
            <w:pPr>
              <w:jc w:val="center"/>
              <w:rPr>
                <w:sz w:val="18"/>
                <w:szCs w:val="20"/>
              </w:rPr>
            </w:pPr>
            <w:r w:rsidRPr="002E6E74">
              <w:rPr>
                <w:sz w:val="18"/>
                <w:szCs w:val="20"/>
              </w:rPr>
              <w:t>2209441.63</w:t>
            </w:r>
          </w:p>
        </w:tc>
        <w:tc>
          <w:tcPr>
            <w:tcW w:w="2278" w:type="dxa"/>
          </w:tcPr>
          <w:p w14:paraId="70142D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2A7343" w14:textId="77777777" w:rsidR="00366EBF" w:rsidRPr="002E6E74" w:rsidRDefault="00366EBF" w:rsidP="00175765">
            <w:pPr>
              <w:jc w:val="center"/>
              <w:rPr>
                <w:sz w:val="18"/>
                <w:szCs w:val="20"/>
              </w:rPr>
            </w:pPr>
            <w:r w:rsidRPr="002E6E74">
              <w:rPr>
                <w:sz w:val="18"/>
                <w:szCs w:val="20"/>
              </w:rPr>
              <w:t>2.50</w:t>
            </w:r>
          </w:p>
        </w:tc>
        <w:tc>
          <w:tcPr>
            <w:tcW w:w="1702" w:type="dxa"/>
          </w:tcPr>
          <w:p w14:paraId="6494AA94" w14:textId="77777777" w:rsidR="00366EBF" w:rsidRPr="002E6E74" w:rsidRDefault="00366EBF" w:rsidP="00175765">
            <w:pPr>
              <w:jc w:val="center"/>
              <w:rPr>
                <w:sz w:val="18"/>
                <w:szCs w:val="20"/>
              </w:rPr>
            </w:pPr>
            <w:r w:rsidRPr="002E6E74">
              <w:rPr>
                <w:sz w:val="18"/>
                <w:szCs w:val="20"/>
              </w:rPr>
              <w:t>–</w:t>
            </w:r>
          </w:p>
        </w:tc>
      </w:tr>
      <w:tr w:rsidR="00366EBF" w:rsidRPr="002E6E74" w14:paraId="7212EDD7" w14:textId="77777777" w:rsidTr="00175765">
        <w:tblPrEx>
          <w:tblLook w:val="0000" w:firstRow="0" w:lastRow="0" w:firstColumn="0" w:lastColumn="0" w:noHBand="0" w:noVBand="0"/>
        </w:tblPrEx>
        <w:trPr>
          <w:trHeight w:val="54"/>
        </w:trPr>
        <w:tc>
          <w:tcPr>
            <w:tcW w:w="1691" w:type="dxa"/>
          </w:tcPr>
          <w:p w14:paraId="3C0E9ADE" w14:textId="77777777" w:rsidR="00366EBF" w:rsidRPr="002E6E74" w:rsidRDefault="00366EBF" w:rsidP="00175765">
            <w:pPr>
              <w:jc w:val="center"/>
              <w:rPr>
                <w:sz w:val="18"/>
                <w:szCs w:val="20"/>
              </w:rPr>
            </w:pPr>
            <w:r w:rsidRPr="002E6E74">
              <w:rPr>
                <w:sz w:val="18"/>
                <w:szCs w:val="20"/>
              </w:rPr>
              <w:t>100</w:t>
            </w:r>
          </w:p>
        </w:tc>
        <w:tc>
          <w:tcPr>
            <w:tcW w:w="1558" w:type="dxa"/>
          </w:tcPr>
          <w:p w14:paraId="175801E1" w14:textId="77777777" w:rsidR="00366EBF" w:rsidRPr="002E6E74" w:rsidRDefault="00366EBF" w:rsidP="00175765">
            <w:pPr>
              <w:jc w:val="center"/>
              <w:rPr>
                <w:sz w:val="18"/>
                <w:szCs w:val="20"/>
              </w:rPr>
            </w:pPr>
            <w:r w:rsidRPr="002E6E74">
              <w:rPr>
                <w:sz w:val="18"/>
                <w:szCs w:val="20"/>
              </w:rPr>
              <w:t>362111.18</w:t>
            </w:r>
          </w:p>
        </w:tc>
        <w:tc>
          <w:tcPr>
            <w:tcW w:w="1562" w:type="dxa"/>
          </w:tcPr>
          <w:p w14:paraId="264CD64D" w14:textId="77777777" w:rsidR="00366EBF" w:rsidRPr="002E6E74" w:rsidRDefault="00366EBF" w:rsidP="00175765">
            <w:pPr>
              <w:jc w:val="center"/>
              <w:rPr>
                <w:sz w:val="18"/>
                <w:szCs w:val="20"/>
              </w:rPr>
            </w:pPr>
            <w:r w:rsidRPr="002E6E74">
              <w:rPr>
                <w:sz w:val="18"/>
                <w:szCs w:val="20"/>
              </w:rPr>
              <w:t>2209443.01</w:t>
            </w:r>
          </w:p>
        </w:tc>
        <w:tc>
          <w:tcPr>
            <w:tcW w:w="2278" w:type="dxa"/>
          </w:tcPr>
          <w:p w14:paraId="6CC61F5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7AD1E82" w14:textId="77777777" w:rsidR="00366EBF" w:rsidRPr="002E6E74" w:rsidRDefault="00366EBF" w:rsidP="00175765">
            <w:pPr>
              <w:jc w:val="center"/>
              <w:rPr>
                <w:sz w:val="18"/>
                <w:szCs w:val="20"/>
              </w:rPr>
            </w:pPr>
            <w:r w:rsidRPr="002E6E74">
              <w:rPr>
                <w:sz w:val="18"/>
                <w:szCs w:val="20"/>
              </w:rPr>
              <w:t>5.00</w:t>
            </w:r>
          </w:p>
        </w:tc>
        <w:tc>
          <w:tcPr>
            <w:tcW w:w="1702" w:type="dxa"/>
          </w:tcPr>
          <w:p w14:paraId="177802DF" w14:textId="77777777" w:rsidR="00366EBF" w:rsidRPr="002E6E74" w:rsidRDefault="00366EBF" w:rsidP="00175765">
            <w:pPr>
              <w:jc w:val="center"/>
              <w:rPr>
                <w:sz w:val="18"/>
                <w:szCs w:val="20"/>
              </w:rPr>
            </w:pPr>
            <w:r w:rsidRPr="002E6E74">
              <w:rPr>
                <w:sz w:val="18"/>
                <w:szCs w:val="20"/>
              </w:rPr>
              <w:t>–</w:t>
            </w:r>
          </w:p>
        </w:tc>
      </w:tr>
      <w:tr w:rsidR="00366EBF" w:rsidRPr="002E6E74" w14:paraId="22A448A7" w14:textId="77777777" w:rsidTr="00175765">
        <w:tblPrEx>
          <w:tblLook w:val="0000" w:firstRow="0" w:lastRow="0" w:firstColumn="0" w:lastColumn="0" w:noHBand="0" w:noVBand="0"/>
        </w:tblPrEx>
        <w:trPr>
          <w:trHeight w:val="54"/>
        </w:trPr>
        <w:tc>
          <w:tcPr>
            <w:tcW w:w="1691" w:type="dxa"/>
          </w:tcPr>
          <w:p w14:paraId="5B3B4039" w14:textId="77777777" w:rsidR="00366EBF" w:rsidRPr="002E6E74" w:rsidRDefault="00366EBF" w:rsidP="00175765">
            <w:pPr>
              <w:jc w:val="center"/>
              <w:rPr>
                <w:sz w:val="18"/>
                <w:szCs w:val="20"/>
              </w:rPr>
            </w:pPr>
            <w:r w:rsidRPr="002E6E74">
              <w:rPr>
                <w:sz w:val="18"/>
                <w:szCs w:val="20"/>
              </w:rPr>
              <w:t>101</w:t>
            </w:r>
          </w:p>
        </w:tc>
        <w:tc>
          <w:tcPr>
            <w:tcW w:w="1558" w:type="dxa"/>
          </w:tcPr>
          <w:p w14:paraId="0B1BB2F0" w14:textId="77777777" w:rsidR="00366EBF" w:rsidRPr="002E6E74" w:rsidRDefault="00366EBF" w:rsidP="00175765">
            <w:pPr>
              <w:jc w:val="center"/>
              <w:rPr>
                <w:sz w:val="18"/>
                <w:szCs w:val="20"/>
              </w:rPr>
            </w:pPr>
            <w:r w:rsidRPr="002E6E74">
              <w:rPr>
                <w:sz w:val="18"/>
                <w:szCs w:val="20"/>
              </w:rPr>
              <w:t>362171.45</w:t>
            </w:r>
          </w:p>
        </w:tc>
        <w:tc>
          <w:tcPr>
            <w:tcW w:w="1562" w:type="dxa"/>
          </w:tcPr>
          <w:p w14:paraId="40AC47B3" w14:textId="77777777" w:rsidR="00366EBF" w:rsidRPr="002E6E74" w:rsidRDefault="00366EBF" w:rsidP="00175765">
            <w:pPr>
              <w:jc w:val="center"/>
              <w:rPr>
                <w:sz w:val="18"/>
                <w:szCs w:val="20"/>
              </w:rPr>
            </w:pPr>
            <w:r w:rsidRPr="002E6E74">
              <w:rPr>
                <w:sz w:val="18"/>
                <w:szCs w:val="20"/>
              </w:rPr>
              <w:t>2209448.00</w:t>
            </w:r>
          </w:p>
        </w:tc>
        <w:tc>
          <w:tcPr>
            <w:tcW w:w="2278" w:type="dxa"/>
          </w:tcPr>
          <w:p w14:paraId="2C4785C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EE4F944" w14:textId="77777777" w:rsidR="00366EBF" w:rsidRPr="002E6E74" w:rsidRDefault="00366EBF" w:rsidP="00175765">
            <w:pPr>
              <w:jc w:val="center"/>
              <w:rPr>
                <w:sz w:val="18"/>
                <w:szCs w:val="20"/>
              </w:rPr>
            </w:pPr>
            <w:r w:rsidRPr="002E6E74">
              <w:rPr>
                <w:sz w:val="18"/>
                <w:szCs w:val="20"/>
              </w:rPr>
              <w:t>5.00</w:t>
            </w:r>
          </w:p>
        </w:tc>
        <w:tc>
          <w:tcPr>
            <w:tcW w:w="1702" w:type="dxa"/>
          </w:tcPr>
          <w:p w14:paraId="413B7FD8" w14:textId="77777777" w:rsidR="00366EBF" w:rsidRPr="002E6E74" w:rsidRDefault="00366EBF" w:rsidP="00175765">
            <w:pPr>
              <w:jc w:val="center"/>
              <w:rPr>
                <w:sz w:val="18"/>
                <w:szCs w:val="20"/>
              </w:rPr>
            </w:pPr>
            <w:r w:rsidRPr="002E6E74">
              <w:rPr>
                <w:sz w:val="18"/>
                <w:szCs w:val="20"/>
              </w:rPr>
              <w:t>–</w:t>
            </w:r>
          </w:p>
        </w:tc>
      </w:tr>
      <w:tr w:rsidR="00366EBF" w:rsidRPr="002E6E74" w14:paraId="35D9DA09" w14:textId="77777777" w:rsidTr="00175765">
        <w:tblPrEx>
          <w:tblLook w:val="0000" w:firstRow="0" w:lastRow="0" w:firstColumn="0" w:lastColumn="0" w:noHBand="0" w:noVBand="0"/>
        </w:tblPrEx>
        <w:trPr>
          <w:trHeight w:val="54"/>
        </w:trPr>
        <w:tc>
          <w:tcPr>
            <w:tcW w:w="1691" w:type="dxa"/>
          </w:tcPr>
          <w:p w14:paraId="1383F794" w14:textId="77777777" w:rsidR="00366EBF" w:rsidRPr="002E6E74" w:rsidRDefault="00366EBF" w:rsidP="00175765">
            <w:pPr>
              <w:jc w:val="center"/>
              <w:rPr>
                <w:sz w:val="18"/>
                <w:szCs w:val="20"/>
              </w:rPr>
            </w:pPr>
            <w:r w:rsidRPr="002E6E74">
              <w:rPr>
                <w:sz w:val="18"/>
                <w:szCs w:val="20"/>
              </w:rPr>
              <w:t>102</w:t>
            </w:r>
          </w:p>
        </w:tc>
        <w:tc>
          <w:tcPr>
            <w:tcW w:w="1558" w:type="dxa"/>
          </w:tcPr>
          <w:p w14:paraId="48BD9220" w14:textId="77777777" w:rsidR="00366EBF" w:rsidRPr="002E6E74" w:rsidRDefault="00366EBF" w:rsidP="00175765">
            <w:pPr>
              <w:jc w:val="center"/>
              <w:rPr>
                <w:sz w:val="18"/>
                <w:szCs w:val="20"/>
              </w:rPr>
            </w:pPr>
            <w:r w:rsidRPr="002E6E74">
              <w:rPr>
                <w:sz w:val="18"/>
                <w:szCs w:val="20"/>
              </w:rPr>
              <w:t>362186.05</w:t>
            </w:r>
          </w:p>
        </w:tc>
        <w:tc>
          <w:tcPr>
            <w:tcW w:w="1562" w:type="dxa"/>
          </w:tcPr>
          <w:p w14:paraId="2B9BB9A8" w14:textId="77777777" w:rsidR="00366EBF" w:rsidRPr="002E6E74" w:rsidRDefault="00366EBF" w:rsidP="00175765">
            <w:pPr>
              <w:jc w:val="center"/>
              <w:rPr>
                <w:sz w:val="18"/>
                <w:szCs w:val="20"/>
              </w:rPr>
            </w:pPr>
            <w:r w:rsidRPr="002E6E74">
              <w:rPr>
                <w:sz w:val="18"/>
                <w:szCs w:val="20"/>
              </w:rPr>
              <w:t>2209415.25</w:t>
            </w:r>
          </w:p>
        </w:tc>
        <w:tc>
          <w:tcPr>
            <w:tcW w:w="2278" w:type="dxa"/>
          </w:tcPr>
          <w:p w14:paraId="102E285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5CD6D70" w14:textId="77777777" w:rsidR="00366EBF" w:rsidRPr="002E6E74" w:rsidRDefault="00366EBF" w:rsidP="00175765">
            <w:pPr>
              <w:jc w:val="center"/>
              <w:rPr>
                <w:sz w:val="18"/>
                <w:szCs w:val="20"/>
              </w:rPr>
            </w:pPr>
            <w:r w:rsidRPr="002E6E74">
              <w:rPr>
                <w:sz w:val="18"/>
                <w:szCs w:val="20"/>
              </w:rPr>
              <w:t>5.00</w:t>
            </w:r>
          </w:p>
        </w:tc>
        <w:tc>
          <w:tcPr>
            <w:tcW w:w="1702" w:type="dxa"/>
          </w:tcPr>
          <w:p w14:paraId="44EC3C80" w14:textId="77777777" w:rsidR="00366EBF" w:rsidRPr="002E6E74" w:rsidRDefault="00366EBF" w:rsidP="00175765">
            <w:pPr>
              <w:jc w:val="center"/>
              <w:rPr>
                <w:sz w:val="18"/>
                <w:szCs w:val="20"/>
              </w:rPr>
            </w:pPr>
            <w:r w:rsidRPr="002E6E74">
              <w:rPr>
                <w:sz w:val="18"/>
                <w:szCs w:val="20"/>
              </w:rPr>
              <w:t>–</w:t>
            </w:r>
          </w:p>
        </w:tc>
      </w:tr>
      <w:tr w:rsidR="00366EBF" w:rsidRPr="002E6E74" w14:paraId="5918B6B8" w14:textId="77777777" w:rsidTr="00175765">
        <w:tblPrEx>
          <w:tblLook w:val="0000" w:firstRow="0" w:lastRow="0" w:firstColumn="0" w:lastColumn="0" w:noHBand="0" w:noVBand="0"/>
        </w:tblPrEx>
        <w:trPr>
          <w:trHeight w:val="54"/>
        </w:trPr>
        <w:tc>
          <w:tcPr>
            <w:tcW w:w="1691" w:type="dxa"/>
          </w:tcPr>
          <w:p w14:paraId="018E5574" w14:textId="77777777" w:rsidR="00366EBF" w:rsidRPr="002E6E74" w:rsidRDefault="00366EBF" w:rsidP="00175765">
            <w:pPr>
              <w:jc w:val="center"/>
              <w:rPr>
                <w:sz w:val="18"/>
                <w:szCs w:val="20"/>
              </w:rPr>
            </w:pPr>
            <w:r w:rsidRPr="002E6E74">
              <w:rPr>
                <w:sz w:val="18"/>
                <w:szCs w:val="20"/>
              </w:rPr>
              <w:t>103</w:t>
            </w:r>
          </w:p>
        </w:tc>
        <w:tc>
          <w:tcPr>
            <w:tcW w:w="1558" w:type="dxa"/>
          </w:tcPr>
          <w:p w14:paraId="4C70EFDF" w14:textId="77777777" w:rsidR="00366EBF" w:rsidRPr="002E6E74" w:rsidRDefault="00366EBF" w:rsidP="00175765">
            <w:pPr>
              <w:jc w:val="center"/>
              <w:rPr>
                <w:sz w:val="18"/>
                <w:szCs w:val="20"/>
              </w:rPr>
            </w:pPr>
            <w:r w:rsidRPr="002E6E74">
              <w:rPr>
                <w:sz w:val="18"/>
                <w:szCs w:val="20"/>
              </w:rPr>
              <w:t>362188.31</w:t>
            </w:r>
          </w:p>
        </w:tc>
        <w:tc>
          <w:tcPr>
            <w:tcW w:w="1562" w:type="dxa"/>
          </w:tcPr>
          <w:p w14:paraId="23AF28B6" w14:textId="77777777" w:rsidR="00366EBF" w:rsidRPr="002E6E74" w:rsidRDefault="00366EBF" w:rsidP="00175765">
            <w:pPr>
              <w:jc w:val="center"/>
              <w:rPr>
                <w:sz w:val="18"/>
                <w:szCs w:val="20"/>
              </w:rPr>
            </w:pPr>
            <w:r w:rsidRPr="002E6E74">
              <w:rPr>
                <w:sz w:val="18"/>
                <w:szCs w:val="20"/>
              </w:rPr>
              <w:t>2209410.19</w:t>
            </w:r>
          </w:p>
        </w:tc>
        <w:tc>
          <w:tcPr>
            <w:tcW w:w="2278" w:type="dxa"/>
          </w:tcPr>
          <w:p w14:paraId="11B9A63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A2B16A7" w14:textId="77777777" w:rsidR="00366EBF" w:rsidRPr="002E6E74" w:rsidRDefault="00366EBF" w:rsidP="00175765">
            <w:pPr>
              <w:jc w:val="center"/>
              <w:rPr>
                <w:sz w:val="18"/>
                <w:szCs w:val="20"/>
              </w:rPr>
            </w:pPr>
            <w:r w:rsidRPr="002E6E74">
              <w:rPr>
                <w:sz w:val="18"/>
                <w:szCs w:val="20"/>
              </w:rPr>
              <w:t>5.00</w:t>
            </w:r>
          </w:p>
        </w:tc>
        <w:tc>
          <w:tcPr>
            <w:tcW w:w="1702" w:type="dxa"/>
          </w:tcPr>
          <w:p w14:paraId="0210C9C2" w14:textId="77777777" w:rsidR="00366EBF" w:rsidRPr="002E6E74" w:rsidRDefault="00366EBF" w:rsidP="00175765">
            <w:pPr>
              <w:jc w:val="center"/>
              <w:rPr>
                <w:sz w:val="18"/>
                <w:szCs w:val="20"/>
              </w:rPr>
            </w:pPr>
            <w:r w:rsidRPr="002E6E74">
              <w:rPr>
                <w:sz w:val="18"/>
                <w:szCs w:val="20"/>
              </w:rPr>
              <w:t>–</w:t>
            </w:r>
          </w:p>
        </w:tc>
      </w:tr>
      <w:tr w:rsidR="00366EBF" w:rsidRPr="002E6E74" w14:paraId="09004AAB" w14:textId="77777777" w:rsidTr="00175765">
        <w:tblPrEx>
          <w:tblLook w:val="0000" w:firstRow="0" w:lastRow="0" w:firstColumn="0" w:lastColumn="0" w:noHBand="0" w:noVBand="0"/>
        </w:tblPrEx>
        <w:trPr>
          <w:trHeight w:val="54"/>
        </w:trPr>
        <w:tc>
          <w:tcPr>
            <w:tcW w:w="1691" w:type="dxa"/>
          </w:tcPr>
          <w:p w14:paraId="2426A73C" w14:textId="77777777" w:rsidR="00366EBF" w:rsidRPr="002E6E74" w:rsidRDefault="00366EBF" w:rsidP="00175765">
            <w:pPr>
              <w:jc w:val="center"/>
              <w:rPr>
                <w:sz w:val="18"/>
                <w:szCs w:val="20"/>
              </w:rPr>
            </w:pPr>
            <w:r w:rsidRPr="002E6E74">
              <w:rPr>
                <w:sz w:val="18"/>
                <w:szCs w:val="20"/>
              </w:rPr>
              <w:t>104</w:t>
            </w:r>
          </w:p>
        </w:tc>
        <w:tc>
          <w:tcPr>
            <w:tcW w:w="1558" w:type="dxa"/>
          </w:tcPr>
          <w:p w14:paraId="79EA72F9" w14:textId="77777777" w:rsidR="00366EBF" w:rsidRPr="002E6E74" w:rsidRDefault="00366EBF" w:rsidP="00175765">
            <w:pPr>
              <w:jc w:val="center"/>
              <w:rPr>
                <w:sz w:val="18"/>
                <w:szCs w:val="20"/>
              </w:rPr>
            </w:pPr>
            <w:r w:rsidRPr="002E6E74">
              <w:rPr>
                <w:sz w:val="18"/>
                <w:szCs w:val="20"/>
              </w:rPr>
              <w:t>362222.01</w:t>
            </w:r>
          </w:p>
        </w:tc>
        <w:tc>
          <w:tcPr>
            <w:tcW w:w="1562" w:type="dxa"/>
          </w:tcPr>
          <w:p w14:paraId="3249B3EB" w14:textId="77777777" w:rsidR="00366EBF" w:rsidRPr="002E6E74" w:rsidRDefault="00366EBF" w:rsidP="00175765">
            <w:pPr>
              <w:jc w:val="center"/>
              <w:rPr>
                <w:sz w:val="18"/>
                <w:szCs w:val="20"/>
              </w:rPr>
            </w:pPr>
            <w:r w:rsidRPr="002E6E74">
              <w:rPr>
                <w:sz w:val="18"/>
                <w:szCs w:val="20"/>
              </w:rPr>
              <w:t>2209416.80</w:t>
            </w:r>
          </w:p>
        </w:tc>
        <w:tc>
          <w:tcPr>
            <w:tcW w:w="2278" w:type="dxa"/>
          </w:tcPr>
          <w:p w14:paraId="508802C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DF8648" w14:textId="77777777" w:rsidR="00366EBF" w:rsidRPr="002E6E74" w:rsidRDefault="00366EBF" w:rsidP="00175765">
            <w:pPr>
              <w:jc w:val="center"/>
              <w:rPr>
                <w:sz w:val="18"/>
                <w:szCs w:val="20"/>
              </w:rPr>
            </w:pPr>
            <w:r w:rsidRPr="002E6E74">
              <w:rPr>
                <w:sz w:val="18"/>
                <w:szCs w:val="20"/>
              </w:rPr>
              <w:t>5.00</w:t>
            </w:r>
          </w:p>
        </w:tc>
        <w:tc>
          <w:tcPr>
            <w:tcW w:w="1702" w:type="dxa"/>
          </w:tcPr>
          <w:p w14:paraId="762F208A" w14:textId="77777777" w:rsidR="00366EBF" w:rsidRPr="002E6E74" w:rsidRDefault="00366EBF" w:rsidP="00175765">
            <w:pPr>
              <w:jc w:val="center"/>
              <w:rPr>
                <w:sz w:val="18"/>
                <w:szCs w:val="20"/>
              </w:rPr>
            </w:pPr>
            <w:r w:rsidRPr="002E6E74">
              <w:rPr>
                <w:sz w:val="18"/>
                <w:szCs w:val="20"/>
              </w:rPr>
              <w:t>–</w:t>
            </w:r>
          </w:p>
        </w:tc>
      </w:tr>
      <w:tr w:rsidR="00366EBF" w:rsidRPr="002E6E74" w14:paraId="458E3A46" w14:textId="77777777" w:rsidTr="00175765">
        <w:tblPrEx>
          <w:tblLook w:val="0000" w:firstRow="0" w:lastRow="0" w:firstColumn="0" w:lastColumn="0" w:noHBand="0" w:noVBand="0"/>
        </w:tblPrEx>
        <w:trPr>
          <w:trHeight w:val="54"/>
        </w:trPr>
        <w:tc>
          <w:tcPr>
            <w:tcW w:w="1691" w:type="dxa"/>
          </w:tcPr>
          <w:p w14:paraId="6B3D3166" w14:textId="77777777" w:rsidR="00366EBF" w:rsidRPr="002E6E74" w:rsidRDefault="00366EBF" w:rsidP="00175765">
            <w:pPr>
              <w:jc w:val="center"/>
              <w:rPr>
                <w:sz w:val="18"/>
                <w:szCs w:val="20"/>
              </w:rPr>
            </w:pPr>
            <w:r w:rsidRPr="002E6E74">
              <w:rPr>
                <w:sz w:val="18"/>
                <w:szCs w:val="20"/>
              </w:rPr>
              <w:t>105</w:t>
            </w:r>
          </w:p>
        </w:tc>
        <w:tc>
          <w:tcPr>
            <w:tcW w:w="1558" w:type="dxa"/>
          </w:tcPr>
          <w:p w14:paraId="259D0780" w14:textId="77777777" w:rsidR="00366EBF" w:rsidRPr="002E6E74" w:rsidRDefault="00366EBF" w:rsidP="00175765">
            <w:pPr>
              <w:jc w:val="center"/>
              <w:rPr>
                <w:sz w:val="18"/>
                <w:szCs w:val="20"/>
              </w:rPr>
            </w:pPr>
            <w:r w:rsidRPr="002E6E74">
              <w:rPr>
                <w:sz w:val="18"/>
                <w:szCs w:val="20"/>
              </w:rPr>
              <w:t>362224.30</w:t>
            </w:r>
          </w:p>
        </w:tc>
        <w:tc>
          <w:tcPr>
            <w:tcW w:w="1562" w:type="dxa"/>
          </w:tcPr>
          <w:p w14:paraId="14356D47" w14:textId="77777777" w:rsidR="00366EBF" w:rsidRPr="002E6E74" w:rsidRDefault="00366EBF" w:rsidP="00175765">
            <w:pPr>
              <w:jc w:val="center"/>
              <w:rPr>
                <w:sz w:val="18"/>
                <w:szCs w:val="20"/>
              </w:rPr>
            </w:pPr>
            <w:r w:rsidRPr="002E6E74">
              <w:rPr>
                <w:sz w:val="18"/>
                <w:szCs w:val="20"/>
              </w:rPr>
              <w:t>2209417.25</w:t>
            </w:r>
          </w:p>
        </w:tc>
        <w:tc>
          <w:tcPr>
            <w:tcW w:w="2278" w:type="dxa"/>
          </w:tcPr>
          <w:p w14:paraId="60AE03F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EDB56BB" w14:textId="77777777" w:rsidR="00366EBF" w:rsidRPr="002E6E74" w:rsidRDefault="00366EBF" w:rsidP="00175765">
            <w:pPr>
              <w:jc w:val="center"/>
              <w:rPr>
                <w:sz w:val="18"/>
                <w:szCs w:val="20"/>
              </w:rPr>
            </w:pPr>
            <w:r w:rsidRPr="002E6E74">
              <w:rPr>
                <w:sz w:val="18"/>
                <w:szCs w:val="20"/>
              </w:rPr>
              <w:t>5.00</w:t>
            </w:r>
          </w:p>
        </w:tc>
        <w:tc>
          <w:tcPr>
            <w:tcW w:w="1702" w:type="dxa"/>
          </w:tcPr>
          <w:p w14:paraId="0F9AED4C" w14:textId="77777777" w:rsidR="00366EBF" w:rsidRPr="002E6E74" w:rsidRDefault="00366EBF" w:rsidP="00175765">
            <w:pPr>
              <w:jc w:val="center"/>
              <w:rPr>
                <w:sz w:val="18"/>
                <w:szCs w:val="20"/>
              </w:rPr>
            </w:pPr>
            <w:r w:rsidRPr="002E6E74">
              <w:rPr>
                <w:sz w:val="18"/>
                <w:szCs w:val="20"/>
              </w:rPr>
              <w:t>–</w:t>
            </w:r>
          </w:p>
        </w:tc>
      </w:tr>
      <w:tr w:rsidR="00366EBF" w:rsidRPr="002E6E74" w14:paraId="67659E1F" w14:textId="77777777" w:rsidTr="00175765">
        <w:tblPrEx>
          <w:tblLook w:val="0000" w:firstRow="0" w:lastRow="0" w:firstColumn="0" w:lastColumn="0" w:noHBand="0" w:noVBand="0"/>
        </w:tblPrEx>
        <w:trPr>
          <w:trHeight w:val="54"/>
        </w:trPr>
        <w:tc>
          <w:tcPr>
            <w:tcW w:w="1691" w:type="dxa"/>
          </w:tcPr>
          <w:p w14:paraId="7C5E7C13" w14:textId="77777777" w:rsidR="00366EBF" w:rsidRPr="002E6E74" w:rsidRDefault="00366EBF" w:rsidP="00175765">
            <w:pPr>
              <w:jc w:val="center"/>
              <w:rPr>
                <w:sz w:val="18"/>
                <w:szCs w:val="20"/>
              </w:rPr>
            </w:pPr>
            <w:r w:rsidRPr="002E6E74">
              <w:rPr>
                <w:sz w:val="18"/>
                <w:szCs w:val="20"/>
              </w:rPr>
              <w:t>106</w:t>
            </w:r>
          </w:p>
        </w:tc>
        <w:tc>
          <w:tcPr>
            <w:tcW w:w="1558" w:type="dxa"/>
          </w:tcPr>
          <w:p w14:paraId="4FCACD47" w14:textId="77777777" w:rsidR="00366EBF" w:rsidRPr="002E6E74" w:rsidRDefault="00366EBF" w:rsidP="00175765">
            <w:pPr>
              <w:jc w:val="center"/>
              <w:rPr>
                <w:sz w:val="18"/>
                <w:szCs w:val="20"/>
              </w:rPr>
            </w:pPr>
            <w:r w:rsidRPr="002E6E74">
              <w:rPr>
                <w:sz w:val="18"/>
                <w:szCs w:val="20"/>
              </w:rPr>
              <w:t>362260.52</w:t>
            </w:r>
          </w:p>
        </w:tc>
        <w:tc>
          <w:tcPr>
            <w:tcW w:w="1562" w:type="dxa"/>
          </w:tcPr>
          <w:p w14:paraId="3231F7AF" w14:textId="77777777" w:rsidR="00366EBF" w:rsidRPr="002E6E74" w:rsidRDefault="00366EBF" w:rsidP="00175765">
            <w:pPr>
              <w:jc w:val="center"/>
              <w:rPr>
                <w:sz w:val="18"/>
                <w:szCs w:val="20"/>
              </w:rPr>
            </w:pPr>
            <w:r w:rsidRPr="002E6E74">
              <w:rPr>
                <w:sz w:val="18"/>
                <w:szCs w:val="20"/>
              </w:rPr>
              <w:t>2209420.21</w:t>
            </w:r>
          </w:p>
        </w:tc>
        <w:tc>
          <w:tcPr>
            <w:tcW w:w="2278" w:type="dxa"/>
          </w:tcPr>
          <w:p w14:paraId="41F7B4B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DC968A" w14:textId="77777777" w:rsidR="00366EBF" w:rsidRPr="002E6E74" w:rsidRDefault="00366EBF" w:rsidP="00175765">
            <w:pPr>
              <w:jc w:val="center"/>
              <w:rPr>
                <w:sz w:val="18"/>
                <w:szCs w:val="20"/>
              </w:rPr>
            </w:pPr>
            <w:r w:rsidRPr="002E6E74">
              <w:rPr>
                <w:sz w:val="18"/>
                <w:szCs w:val="20"/>
              </w:rPr>
              <w:t>5.00</w:t>
            </w:r>
          </w:p>
        </w:tc>
        <w:tc>
          <w:tcPr>
            <w:tcW w:w="1702" w:type="dxa"/>
          </w:tcPr>
          <w:p w14:paraId="6787FF9A" w14:textId="77777777" w:rsidR="00366EBF" w:rsidRPr="002E6E74" w:rsidRDefault="00366EBF" w:rsidP="00175765">
            <w:pPr>
              <w:jc w:val="center"/>
              <w:rPr>
                <w:sz w:val="18"/>
                <w:szCs w:val="20"/>
              </w:rPr>
            </w:pPr>
            <w:r w:rsidRPr="002E6E74">
              <w:rPr>
                <w:sz w:val="18"/>
                <w:szCs w:val="20"/>
              </w:rPr>
              <w:t>–</w:t>
            </w:r>
          </w:p>
        </w:tc>
      </w:tr>
      <w:tr w:rsidR="00366EBF" w:rsidRPr="002E6E74" w14:paraId="73595147" w14:textId="77777777" w:rsidTr="00175765">
        <w:tblPrEx>
          <w:tblLook w:val="0000" w:firstRow="0" w:lastRow="0" w:firstColumn="0" w:lastColumn="0" w:noHBand="0" w:noVBand="0"/>
        </w:tblPrEx>
        <w:trPr>
          <w:trHeight w:val="54"/>
        </w:trPr>
        <w:tc>
          <w:tcPr>
            <w:tcW w:w="1691" w:type="dxa"/>
          </w:tcPr>
          <w:p w14:paraId="406FE9AC" w14:textId="77777777" w:rsidR="00366EBF" w:rsidRPr="002E6E74" w:rsidRDefault="00366EBF" w:rsidP="00175765">
            <w:pPr>
              <w:jc w:val="center"/>
              <w:rPr>
                <w:sz w:val="18"/>
                <w:szCs w:val="20"/>
              </w:rPr>
            </w:pPr>
            <w:r w:rsidRPr="002E6E74">
              <w:rPr>
                <w:sz w:val="18"/>
                <w:szCs w:val="20"/>
              </w:rPr>
              <w:t>107</w:t>
            </w:r>
          </w:p>
        </w:tc>
        <w:tc>
          <w:tcPr>
            <w:tcW w:w="1558" w:type="dxa"/>
          </w:tcPr>
          <w:p w14:paraId="2064403B" w14:textId="77777777" w:rsidR="00366EBF" w:rsidRPr="002E6E74" w:rsidRDefault="00366EBF" w:rsidP="00175765">
            <w:pPr>
              <w:jc w:val="center"/>
              <w:rPr>
                <w:sz w:val="18"/>
                <w:szCs w:val="20"/>
              </w:rPr>
            </w:pPr>
            <w:r w:rsidRPr="002E6E74">
              <w:rPr>
                <w:sz w:val="18"/>
                <w:szCs w:val="20"/>
              </w:rPr>
              <w:t>362292.19</w:t>
            </w:r>
          </w:p>
        </w:tc>
        <w:tc>
          <w:tcPr>
            <w:tcW w:w="1562" w:type="dxa"/>
          </w:tcPr>
          <w:p w14:paraId="4100DB9E" w14:textId="77777777" w:rsidR="00366EBF" w:rsidRPr="002E6E74" w:rsidRDefault="00366EBF" w:rsidP="00175765">
            <w:pPr>
              <w:jc w:val="center"/>
              <w:rPr>
                <w:sz w:val="18"/>
                <w:szCs w:val="20"/>
              </w:rPr>
            </w:pPr>
            <w:r w:rsidRPr="002E6E74">
              <w:rPr>
                <w:sz w:val="18"/>
                <w:szCs w:val="20"/>
              </w:rPr>
              <w:t>2209419.76</w:t>
            </w:r>
          </w:p>
        </w:tc>
        <w:tc>
          <w:tcPr>
            <w:tcW w:w="2278" w:type="dxa"/>
          </w:tcPr>
          <w:p w14:paraId="58F6217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56F206E" w14:textId="77777777" w:rsidR="00366EBF" w:rsidRPr="002E6E74" w:rsidRDefault="00366EBF" w:rsidP="00175765">
            <w:pPr>
              <w:jc w:val="center"/>
              <w:rPr>
                <w:sz w:val="18"/>
                <w:szCs w:val="20"/>
              </w:rPr>
            </w:pPr>
            <w:r w:rsidRPr="002E6E74">
              <w:rPr>
                <w:sz w:val="18"/>
                <w:szCs w:val="20"/>
              </w:rPr>
              <w:t>5.00</w:t>
            </w:r>
          </w:p>
        </w:tc>
        <w:tc>
          <w:tcPr>
            <w:tcW w:w="1702" w:type="dxa"/>
          </w:tcPr>
          <w:p w14:paraId="433C175E" w14:textId="77777777" w:rsidR="00366EBF" w:rsidRPr="002E6E74" w:rsidRDefault="00366EBF" w:rsidP="00175765">
            <w:pPr>
              <w:jc w:val="center"/>
              <w:rPr>
                <w:sz w:val="18"/>
                <w:szCs w:val="20"/>
              </w:rPr>
            </w:pPr>
            <w:r w:rsidRPr="002E6E74">
              <w:rPr>
                <w:sz w:val="18"/>
                <w:szCs w:val="20"/>
              </w:rPr>
              <w:t>–</w:t>
            </w:r>
          </w:p>
        </w:tc>
      </w:tr>
      <w:tr w:rsidR="00366EBF" w:rsidRPr="002E6E74" w14:paraId="13D8AA84" w14:textId="77777777" w:rsidTr="00175765">
        <w:tblPrEx>
          <w:tblLook w:val="0000" w:firstRow="0" w:lastRow="0" w:firstColumn="0" w:lastColumn="0" w:noHBand="0" w:noVBand="0"/>
        </w:tblPrEx>
        <w:trPr>
          <w:trHeight w:val="54"/>
        </w:trPr>
        <w:tc>
          <w:tcPr>
            <w:tcW w:w="1691" w:type="dxa"/>
          </w:tcPr>
          <w:p w14:paraId="449012B8" w14:textId="77777777" w:rsidR="00366EBF" w:rsidRPr="002E6E74" w:rsidRDefault="00366EBF" w:rsidP="00175765">
            <w:pPr>
              <w:jc w:val="center"/>
              <w:rPr>
                <w:sz w:val="18"/>
                <w:szCs w:val="20"/>
              </w:rPr>
            </w:pPr>
            <w:r w:rsidRPr="002E6E74">
              <w:rPr>
                <w:sz w:val="18"/>
                <w:szCs w:val="20"/>
              </w:rPr>
              <w:t>108</w:t>
            </w:r>
          </w:p>
        </w:tc>
        <w:tc>
          <w:tcPr>
            <w:tcW w:w="1558" w:type="dxa"/>
          </w:tcPr>
          <w:p w14:paraId="662AF57B" w14:textId="77777777" w:rsidR="00366EBF" w:rsidRPr="002E6E74" w:rsidRDefault="00366EBF" w:rsidP="00175765">
            <w:pPr>
              <w:jc w:val="center"/>
              <w:rPr>
                <w:sz w:val="18"/>
                <w:szCs w:val="20"/>
              </w:rPr>
            </w:pPr>
            <w:r w:rsidRPr="002E6E74">
              <w:rPr>
                <w:sz w:val="18"/>
                <w:szCs w:val="20"/>
              </w:rPr>
              <w:t>362292.47</w:t>
            </w:r>
          </w:p>
        </w:tc>
        <w:tc>
          <w:tcPr>
            <w:tcW w:w="1562" w:type="dxa"/>
          </w:tcPr>
          <w:p w14:paraId="19186B51" w14:textId="77777777" w:rsidR="00366EBF" w:rsidRPr="002E6E74" w:rsidRDefault="00366EBF" w:rsidP="00175765">
            <w:pPr>
              <w:jc w:val="center"/>
              <w:rPr>
                <w:sz w:val="18"/>
                <w:szCs w:val="20"/>
              </w:rPr>
            </w:pPr>
            <w:r w:rsidRPr="002E6E74">
              <w:rPr>
                <w:sz w:val="18"/>
                <w:szCs w:val="20"/>
              </w:rPr>
              <w:t>2209417.64</w:t>
            </w:r>
          </w:p>
        </w:tc>
        <w:tc>
          <w:tcPr>
            <w:tcW w:w="2278" w:type="dxa"/>
          </w:tcPr>
          <w:p w14:paraId="58D9D10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734C1C6" w14:textId="77777777" w:rsidR="00366EBF" w:rsidRPr="002E6E74" w:rsidRDefault="00366EBF" w:rsidP="00175765">
            <w:pPr>
              <w:jc w:val="center"/>
              <w:rPr>
                <w:sz w:val="18"/>
                <w:szCs w:val="20"/>
              </w:rPr>
            </w:pPr>
            <w:r w:rsidRPr="002E6E74">
              <w:rPr>
                <w:sz w:val="18"/>
                <w:szCs w:val="20"/>
              </w:rPr>
              <w:t>5.00</w:t>
            </w:r>
          </w:p>
        </w:tc>
        <w:tc>
          <w:tcPr>
            <w:tcW w:w="1702" w:type="dxa"/>
          </w:tcPr>
          <w:p w14:paraId="7DFAA6A9" w14:textId="77777777" w:rsidR="00366EBF" w:rsidRPr="002E6E74" w:rsidRDefault="00366EBF" w:rsidP="00175765">
            <w:pPr>
              <w:jc w:val="center"/>
              <w:rPr>
                <w:sz w:val="18"/>
                <w:szCs w:val="20"/>
              </w:rPr>
            </w:pPr>
            <w:r w:rsidRPr="002E6E74">
              <w:rPr>
                <w:sz w:val="18"/>
                <w:szCs w:val="20"/>
              </w:rPr>
              <w:t>–</w:t>
            </w:r>
          </w:p>
        </w:tc>
      </w:tr>
      <w:tr w:rsidR="00366EBF" w:rsidRPr="002E6E74" w14:paraId="09CB16BA" w14:textId="77777777" w:rsidTr="00175765">
        <w:tblPrEx>
          <w:tblLook w:val="0000" w:firstRow="0" w:lastRow="0" w:firstColumn="0" w:lastColumn="0" w:noHBand="0" w:noVBand="0"/>
        </w:tblPrEx>
        <w:trPr>
          <w:trHeight w:val="54"/>
        </w:trPr>
        <w:tc>
          <w:tcPr>
            <w:tcW w:w="1691" w:type="dxa"/>
          </w:tcPr>
          <w:p w14:paraId="7A124D03" w14:textId="77777777" w:rsidR="00366EBF" w:rsidRPr="002E6E74" w:rsidRDefault="00366EBF" w:rsidP="00175765">
            <w:pPr>
              <w:jc w:val="center"/>
              <w:rPr>
                <w:sz w:val="18"/>
                <w:szCs w:val="20"/>
              </w:rPr>
            </w:pPr>
            <w:r w:rsidRPr="002E6E74">
              <w:rPr>
                <w:sz w:val="18"/>
                <w:szCs w:val="20"/>
              </w:rPr>
              <w:t>109</w:t>
            </w:r>
          </w:p>
        </w:tc>
        <w:tc>
          <w:tcPr>
            <w:tcW w:w="1558" w:type="dxa"/>
          </w:tcPr>
          <w:p w14:paraId="2B215BBC" w14:textId="77777777" w:rsidR="00366EBF" w:rsidRPr="002E6E74" w:rsidRDefault="00366EBF" w:rsidP="00175765">
            <w:pPr>
              <w:jc w:val="center"/>
              <w:rPr>
                <w:sz w:val="18"/>
                <w:szCs w:val="20"/>
              </w:rPr>
            </w:pPr>
            <w:r w:rsidRPr="002E6E74">
              <w:rPr>
                <w:sz w:val="18"/>
                <w:szCs w:val="20"/>
              </w:rPr>
              <w:t>362292.90</w:t>
            </w:r>
          </w:p>
        </w:tc>
        <w:tc>
          <w:tcPr>
            <w:tcW w:w="1562" w:type="dxa"/>
          </w:tcPr>
          <w:p w14:paraId="39C907A6" w14:textId="77777777" w:rsidR="00366EBF" w:rsidRPr="002E6E74" w:rsidRDefault="00366EBF" w:rsidP="00175765">
            <w:pPr>
              <w:jc w:val="center"/>
              <w:rPr>
                <w:sz w:val="18"/>
                <w:szCs w:val="20"/>
              </w:rPr>
            </w:pPr>
            <w:r w:rsidRPr="002E6E74">
              <w:rPr>
                <w:sz w:val="18"/>
                <w:szCs w:val="20"/>
              </w:rPr>
              <w:t>2209414.45</w:t>
            </w:r>
          </w:p>
        </w:tc>
        <w:tc>
          <w:tcPr>
            <w:tcW w:w="2278" w:type="dxa"/>
          </w:tcPr>
          <w:p w14:paraId="703748A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3EB880A" w14:textId="77777777" w:rsidR="00366EBF" w:rsidRPr="002E6E74" w:rsidRDefault="00366EBF" w:rsidP="00175765">
            <w:pPr>
              <w:jc w:val="center"/>
              <w:rPr>
                <w:sz w:val="18"/>
                <w:szCs w:val="20"/>
              </w:rPr>
            </w:pPr>
            <w:r w:rsidRPr="002E6E74">
              <w:rPr>
                <w:sz w:val="18"/>
                <w:szCs w:val="20"/>
              </w:rPr>
              <w:t>5.00</w:t>
            </w:r>
          </w:p>
        </w:tc>
        <w:tc>
          <w:tcPr>
            <w:tcW w:w="1702" w:type="dxa"/>
          </w:tcPr>
          <w:p w14:paraId="4DCE98DC" w14:textId="77777777" w:rsidR="00366EBF" w:rsidRPr="002E6E74" w:rsidRDefault="00366EBF" w:rsidP="00175765">
            <w:pPr>
              <w:jc w:val="center"/>
              <w:rPr>
                <w:sz w:val="18"/>
                <w:szCs w:val="20"/>
              </w:rPr>
            </w:pPr>
            <w:r w:rsidRPr="002E6E74">
              <w:rPr>
                <w:sz w:val="18"/>
                <w:szCs w:val="20"/>
              </w:rPr>
              <w:t>–</w:t>
            </w:r>
          </w:p>
        </w:tc>
      </w:tr>
      <w:tr w:rsidR="00366EBF" w:rsidRPr="002E6E74" w14:paraId="25B3031A" w14:textId="77777777" w:rsidTr="00175765">
        <w:tblPrEx>
          <w:tblLook w:val="0000" w:firstRow="0" w:lastRow="0" w:firstColumn="0" w:lastColumn="0" w:noHBand="0" w:noVBand="0"/>
        </w:tblPrEx>
        <w:trPr>
          <w:trHeight w:val="54"/>
        </w:trPr>
        <w:tc>
          <w:tcPr>
            <w:tcW w:w="1691" w:type="dxa"/>
          </w:tcPr>
          <w:p w14:paraId="4F339923" w14:textId="77777777" w:rsidR="00366EBF" w:rsidRPr="002E6E74" w:rsidRDefault="00366EBF" w:rsidP="00175765">
            <w:pPr>
              <w:jc w:val="center"/>
              <w:rPr>
                <w:sz w:val="18"/>
                <w:szCs w:val="20"/>
              </w:rPr>
            </w:pPr>
            <w:r w:rsidRPr="002E6E74">
              <w:rPr>
                <w:sz w:val="18"/>
                <w:szCs w:val="20"/>
              </w:rPr>
              <w:t>110</w:t>
            </w:r>
          </w:p>
        </w:tc>
        <w:tc>
          <w:tcPr>
            <w:tcW w:w="1558" w:type="dxa"/>
          </w:tcPr>
          <w:p w14:paraId="0986BD11" w14:textId="77777777" w:rsidR="00366EBF" w:rsidRPr="002E6E74" w:rsidRDefault="00366EBF" w:rsidP="00175765">
            <w:pPr>
              <w:jc w:val="center"/>
              <w:rPr>
                <w:sz w:val="18"/>
                <w:szCs w:val="20"/>
              </w:rPr>
            </w:pPr>
            <w:r w:rsidRPr="002E6E74">
              <w:rPr>
                <w:sz w:val="18"/>
                <w:szCs w:val="20"/>
              </w:rPr>
              <w:t>362293.10</w:t>
            </w:r>
          </w:p>
        </w:tc>
        <w:tc>
          <w:tcPr>
            <w:tcW w:w="1562" w:type="dxa"/>
          </w:tcPr>
          <w:p w14:paraId="110FF77E" w14:textId="77777777" w:rsidR="00366EBF" w:rsidRPr="002E6E74" w:rsidRDefault="00366EBF" w:rsidP="00175765">
            <w:pPr>
              <w:jc w:val="center"/>
              <w:rPr>
                <w:sz w:val="18"/>
                <w:szCs w:val="20"/>
              </w:rPr>
            </w:pPr>
            <w:r w:rsidRPr="002E6E74">
              <w:rPr>
                <w:sz w:val="18"/>
                <w:szCs w:val="20"/>
              </w:rPr>
              <w:t>2209412.92</w:t>
            </w:r>
          </w:p>
        </w:tc>
        <w:tc>
          <w:tcPr>
            <w:tcW w:w="2278" w:type="dxa"/>
          </w:tcPr>
          <w:p w14:paraId="2C9646B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C246959" w14:textId="77777777" w:rsidR="00366EBF" w:rsidRPr="002E6E74" w:rsidRDefault="00366EBF" w:rsidP="00175765">
            <w:pPr>
              <w:jc w:val="center"/>
              <w:rPr>
                <w:sz w:val="18"/>
                <w:szCs w:val="20"/>
              </w:rPr>
            </w:pPr>
            <w:r w:rsidRPr="002E6E74">
              <w:rPr>
                <w:sz w:val="18"/>
                <w:szCs w:val="20"/>
              </w:rPr>
              <w:t>5.00</w:t>
            </w:r>
          </w:p>
        </w:tc>
        <w:tc>
          <w:tcPr>
            <w:tcW w:w="1702" w:type="dxa"/>
          </w:tcPr>
          <w:p w14:paraId="3BEA4703" w14:textId="77777777" w:rsidR="00366EBF" w:rsidRPr="002E6E74" w:rsidRDefault="00366EBF" w:rsidP="00175765">
            <w:pPr>
              <w:jc w:val="center"/>
              <w:rPr>
                <w:sz w:val="18"/>
                <w:szCs w:val="20"/>
              </w:rPr>
            </w:pPr>
            <w:r w:rsidRPr="002E6E74">
              <w:rPr>
                <w:sz w:val="18"/>
                <w:szCs w:val="20"/>
              </w:rPr>
              <w:t>–</w:t>
            </w:r>
          </w:p>
        </w:tc>
      </w:tr>
      <w:tr w:rsidR="00366EBF" w:rsidRPr="002E6E74" w14:paraId="47FDCD4E" w14:textId="77777777" w:rsidTr="00175765">
        <w:tblPrEx>
          <w:tblLook w:val="0000" w:firstRow="0" w:lastRow="0" w:firstColumn="0" w:lastColumn="0" w:noHBand="0" w:noVBand="0"/>
        </w:tblPrEx>
        <w:trPr>
          <w:trHeight w:val="54"/>
        </w:trPr>
        <w:tc>
          <w:tcPr>
            <w:tcW w:w="1691" w:type="dxa"/>
          </w:tcPr>
          <w:p w14:paraId="5F8ABB15" w14:textId="77777777" w:rsidR="00366EBF" w:rsidRPr="002E6E74" w:rsidRDefault="00366EBF" w:rsidP="00175765">
            <w:pPr>
              <w:jc w:val="center"/>
              <w:rPr>
                <w:sz w:val="18"/>
                <w:szCs w:val="20"/>
              </w:rPr>
            </w:pPr>
            <w:r w:rsidRPr="002E6E74">
              <w:rPr>
                <w:sz w:val="18"/>
                <w:szCs w:val="20"/>
              </w:rPr>
              <w:t>111</w:t>
            </w:r>
          </w:p>
        </w:tc>
        <w:tc>
          <w:tcPr>
            <w:tcW w:w="1558" w:type="dxa"/>
          </w:tcPr>
          <w:p w14:paraId="68380F22" w14:textId="77777777" w:rsidR="00366EBF" w:rsidRPr="002E6E74" w:rsidRDefault="00366EBF" w:rsidP="00175765">
            <w:pPr>
              <w:jc w:val="center"/>
              <w:rPr>
                <w:sz w:val="18"/>
                <w:szCs w:val="20"/>
              </w:rPr>
            </w:pPr>
            <w:r w:rsidRPr="002E6E74">
              <w:rPr>
                <w:sz w:val="18"/>
                <w:szCs w:val="20"/>
              </w:rPr>
              <w:t>362294.28</w:t>
            </w:r>
          </w:p>
        </w:tc>
        <w:tc>
          <w:tcPr>
            <w:tcW w:w="1562" w:type="dxa"/>
          </w:tcPr>
          <w:p w14:paraId="49A98AE1" w14:textId="77777777" w:rsidR="00366EBF" w:rsidRPr="002E6E74" w:rsidRDefault="00366EBF" w:rsidP="00175765">
            <w:pPr>
              <w:jc w:val="center"/>
              <w:rPr>
                <w:sz w:val="18"/>
                <w:szCs w:val="20"/>
              </w:rPr>
            </w:pPr>
            <w:r w:rsidRPr="002E6E74">
              <w:rPr>
                <w:sz w:val="18"/>
                <w:szCs w:val="20"/>
              </w:rPr>
              <w:t>2209400.93</w:t>
            </w:r>
          </w:p>
        </w:tc>
        <w:tc>
          <w:tcPr>
            <w:tcW w:w="2278" w:type="dxa"/>
          </w:tcPr>
          <w:p w14:paraId="0841B96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C733C59" w14:textId="77777777" w:rsidR="00366EBF" w:rsidRPr="002E6E74" w:rsidRDefault="00366EBF" w:rsidP="00175765">
            <w:pPr>
              <w:jc w:val="center"/>
              <w:rPr>
                <w:sz w:val="18"/>
                <w:szCs w:val="20"/>
              </w:rPr>
            </w:pPr>
            <w:r w:rsidRPr="002E6E74">
              <w:rPr>
                <w:sz w:val="18"/>
                <w:szCs w:val="20"/>
              </w:rPr>
              <w:t>5.00</w:t>
            </w:r>
          </w:p>
        </w:tc>
        <w:tc>
          <w:tcPr>
            <w:tcW w:w="1702" w:type="dxa"/>
          </w:tcPr>
          <w:p w14:paraId="4BDF138C" w14:textId="77777777" w:rsidR="00366EBF" w:rsidRPr="002E6E74" w:rsidRDefault="00366EBF" w:rsidP="00175765">
            <w:pPr>
              <w:jc w:val="center"/>
              <w:rPr>
                <w:sz w:val="18"/>
                <w:szCs w:val="20"/>
              </w:rPr>
            </w:pPr>
            <w:r w:rsidRPr="002E6E74">
              <w:rPr>
                <w:sz w:val="18"/>
                <w:szCs w:val="20"/>
              </w:rPr>
              <w:t>–</w:t>
            </w:r>
          </w:p>
        </w:tc>
      </w:tr>
      <w:tr w:rsidR="00366EBF" w:rsidRPr="002E6E74" w14:paraId="7DDCDD38" w14:textId="77777777" w:rsidTr="00175765">
        <w:tblPrEx>
          <w:tblLook w:val="0000" w:firstRow="0" w:lastRow="0" w:firstColumn="0" w:lastColumn="0" w:noHBand="0" w:noVBand="0"/>
        </w:tblPrEx>
        <w:trPr>
          <w:trHeight w:val="54"/>
        </w:trPr>
        <w:tc>
          <w:tcPr>
            <w:tcW w:w="1691" w:type="dxa"/>
          </w:tcPr>
          <w:p w14:paraId="6EBA154E" w14:textId="77777777" w:rsidR="00366EBF" w:rsidRPr="002E6E74" w:rsidRDefault="00366EBF" w:rsidP="00175765">
            <w:pPr>
              <w:jc w:val="center"/>
              <w:rPr>
                <w:sz w:val="18"/>
                <w:szCs w:val="20"/>
              </w:rPr>
            </w:pPr>
            <w:r w:rsidRPr="002E6E74">
              <w:rPr>
                <w:sz w:val="18"/>
                <w:szCs w:val="20"/>
              </w:rPr>
              <w:t>112</w:t>
            </w:r>
          </w:p>
        </w:tc>
        <w:tc>
          <w:tcPr>
            <w:tcW w:w="1558" w:type="dxa"/>
          </w:tcPr>
          <w:p w14:paraId="73D047B8" w14:textId="77777777" w:rsidR="00366EBF" w:rsidRPr="002E6E74" w:rsidRDefault="00366EBF" w:rsidP="00175765">
            <w:pPr>
              <w:jc w:val="center"/>
              <w:rPr>
                <w:sz w:val="18"/>
                <w:szCs w:val="20"/>
              </w:rPr>
            </w:pPr>
            <w:r w:rsidRPr="002E6E74">
              <w:rPr>
                <w:sz w:val="18"/>
                <w:szCs w:val="20"/>
              </w:rPr>
              <w:t>362296.06</w:t>
            </w:r>
          </w:p>
        </w:tc>
        <w:tc>
          <w:tcPr>
            <w:tcW w:w="1562" w:type="dxa"/>
          </w:tcPr>
          <w:p w14:paraId="185C5DC0" w14:textId="77777777" w:rsidR="00366EBF" w:rsidRPr="002E6E74" w:rsidRDefault="00366EBF" w:rsidP="00175765">
            <w:pPr>
              <w:jc w:val="center"/>
              <w:rPr>
                <w:sz w:val="18"/>
                <w:szCs w:val="20"/>
              </w:rPr>
            </w:pPr>
            <w:r w:rsidRPr="002E6E74">
              <w:rPr>
                <w:sz w:val="18"/>
                <w:szCs w:val="20"/>
              </w:rPr>
              <w:t>2209382.85</w:t>
            </w:r>
          </w:p>
        </w:tc>
        <w:tc>
          <w:tcPr>
            <w:tcW w:w="2278" w:type="dxa"/>
          </w:tcPr>
          <w:p w14:paraId="2A8544A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5A6789A" w14:textId="77777777" w:rsidR="00366EBF" w:rsidRPr="002E6E74" w:rsidRDefault="00366EBF" w:rsidP="00175765">
            <w:pPr>
              <w:jc w:val="center"/>
              <w:rPr>
                <w:sz w:val="18"/>
                <w:szCs w:val="20"/>
              </w:rPr>
            </w:pPr>
            <w:r w:rsidRPr="002E6E74">
              <w:rPr>
                <w:sz w:val="18"/>
                <w:szCs w:val="20"/>
              </w:rPr>
              <w:t>5.00</w:t>
            </w:r>
          </w:p>
        </w:tc>
        <w:tc>
          <w:tcPr>
            <w:tcW w:w="1702" w:type="dxa"/>
          </w:tcPr>
          <w:p w14:paraId="6E6D9AE9" w14:textId="77777777" w:rsidR="00366EBF" w:rsidRPr="002E6E74" w:rsidRDefault="00366EBF" w:rsidP="00175765">
            <w:pPr>
              <w:jc w:val="center"/>
              <w:rPr>
                <w:sz w:val="18"/>
                <w:szCs w:val="20"/>
              </w:rPr>
            </w:pPr>
            <w:r w:rsidRPr="002E6E74">
              <w:rPr>
                <w:sz w:val="18"/>
                <w:szCs w:val="20"/>
              </w:rPr>
              <w:t>–</w:t>
            </w:r>
          </w:p>
        </w:tc>
      </w:tr>
      <w:tr w:rsidR="00366EBF" w:rsidRPr="002E6E74" w14:paraId="4269E5BB" w14:textId="77777777" w:rsidTr="00175765">
        <w:tblPrEx>
          <w:tblLook w:val="0000" w:firstRow="0" w:lastRow="0" w:firstColumn="0" w:lastColumn="0" w:noHBand="0" w:noVBand="0"/>
        </w:tblPrEx>
        <w:trPr>
          <w:trHeight w:val="54"/>
        </w:trPr>
        <w:tc>
          <w:tcPr>
            <w:tcW w:w="1691" w:type="dxa"/>
          </w:tcPr>
          <w:p w14:paraId="1D1FA1DC" w14:textId="77777777" w:rsidR="00366EBF" w:rsidRPr="002E6E74" w:rsidRDefault="00366EBF" w:rsidP="00175765">
            <w:pPr>
              <w:jc w:val="center"/>
              <w:rPr>
                <w:sz w:val="18"/>
                <w:szCs w:val="20"/>
              </w:rPr>
            </w:pPr>
            <w:r w:rsidRPr="002E6E74">
              <w:rPr>
                <w:sz w:val="18"/>
                <w:szCs w:val="20"/>
              </w:rPr>
              <w:t>113</w:t>
            </w:r>
          </w:p>
        </w:tc>
        <w:tc>
          <w:tcPr>
            <w:tcW w:w="1558" w:type="dxa"/>
          </w:tcPr>
          <w:p w14:paraId="619139C7" w14:textId="77777777" w:rsidR="00366EBF" w:rsidRPr="002E6E74" w:rsidRDefault="00366EBF" w:rsidP="00175765">
            <w:pPr>
              <w:jc w:val="center"/>
              <w:rPr>
                <w:sz w:val="18"/>
                <w:szCs w:val="20"/>
              </w:rPr>
            </w:pPr>
            <w:r w:rsidRPr="002E6E74">
              <w:rPr>
                <w:sz w:val="18"/>
                <w:szCs w:val="20"/>
              </w:rPr>
              <w:t>362295.05</w:t>
            </w:r>
          </w:p>
        </w:tc>
        <w:tc>
          <w:tcPr>
            <w:tcW w:w="1562" w:type="dxa"/>
          </w:tcPr>
          <w:p w14:paraId="1B6284BA" w14:textId="77777777" w:rsidR="00366EBF" w:rsidRPr="002E6E74" w:rsidRDefault="00366EBF" w:rsidP="00175765">
            <w:pPr>
              <w:jc w:val="center"/>
              <w:rPr>
                <w:sz w:val="18"/>
                <w:szCs w:val="20"/>
              </w:rPr>
            </w:pPr>
            <w:r w:rsidRPr="002E6E74">
              <w:rPr>
                <w:sz w:val="18"/>
                <w:szCs w:val="20"/>
              </w:rPr>
              <w:t>2209381.43</w:t>
            </w:r>
          </w:p>
        </w:tc>
        <w:tc>
          <w:tcPr>
            <w:tcW w:w="2278" w:type="dxa"/>
          </w:tcPr>
          <w:p w14:paraId="2D8A899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6CD64A3" w14:textId="77777777" w:rsidR="00366EBF" w:rsidRPr="002E6E74" w:rsidRDefault="00366EBF" w:rsidP="00175765">
            <w:pPr>
              <w:jc w:val="center"/>
              <w:rPr>
                <w:sz w:val="18"/>
                <w:szCs w:val="20"/>
              </w:rPr>
            </w:pPr>
            <w:r w:rsidRPr="002E6E74">
              <w:rPr>
                <w:sz w:val="18"/>
                <w:szCs w:val="20"/>
              </w:rPr>
              <w:t>5.00</w:t>
            </w:r>
          </w:p>
        </w:tc>
        <w:tc>
          <w:tcPr>
            <w:tcW w:w="1702" w:type="dxa"/>
          </w:tcPr>
          <w:p w14:paraId="009A8195" w14:textId="77777777" w:rsidR="00366EBF" w:rsidRPr="002E6E74" w:rsidRDefault="00366EBF" w:rsidP="00175765">
            <w:pPr>
              <w:jc w:val="center"/>
              <w:rPr>
                <w:sz w:val="18"/>
                <w:szCs w:val="20"/>
              </w:rPr>
            </w:pPr>
            <w:r w:rsidRPr="002E6E74">
              <w:rPr>
                <w:sz w:val="18"/>
                <w:szCs w:val="20"/>
              </w:rPr>
              <w:t>–</w:t>
            </w:r>
          </w:p>
        </w:tc>
      </w:tr>
      <w:tr w:rsidR="00366EBF" w:rsidRPr="002E6E74" w14:paraId="4C55B92C" w14:textId="77777777" w:rsidTr="00175765">
        <w:tblPrEx>
          <w:tblLook w:val="0000" w:firstRow="0" w:lastRow="0" w:firstColumn="0" w:lastColumn="0" w:noHBand="0" w:noVBand="0"/>
        </w:tblPrEx>
        <w:trPr>
          <w:trHeight w:val="54"/>
        </w:trPr>
        <w:tc>
          <w:tcPr>
            <w:tcW w:w="1691" w:type="dxa"/>
          </w:tcPr>
          <w:p w14:paraId="739EFE0A" w14:textId="77777777" w:rsidR="00366EBF" w:rsidRPr="002E6E74" w:rsidRDefault="00366EBF" w:rsidP="00175765">
            <w:pPr>
              <w:jc w:val="center"/>
              <w:rPr>
                <w:sz w:val="18"/>
                <w:szCs w:val="20"/>
              </w:rPr>
            </w:pPr>
            <w:r w:rsidRPr="002E6E74">
              <w:rPr>
                <w:sz w:val="18"/>
                <w:szCs w:val="20"/>
              </w:rPr>
              <w:t>114</w:t>
            </w:r>
          </w:p>
        </w:tc>
        <w:tc>
          <w:tcPr>
            <w:tcW w:w="1558" w:type="dxa"/>
          </w:tcPr>
          <w:p w14:paraId="3584B966" w14:textId="77777777" w:rsidR="00366EBF" w:rsidRPr="002E6E74" w:rsidRDefault="00366EBF" w:rsidP="00175765">
            <w:pPr>
              <w:jc w:val="center"/>
              <w:rPr>
                <w:sz w:val="18"/>
                <w:szCs w:val="20"/>
              </w:rPr>
            </w:pPr>
            <w:r w:rsidRPr="002E6E74">
              <w:rPr>
                <w:sz w:val="18"/>
                <w:szCs w:val="20"/>
              </w:rPr>
              <w:t>362293.78</w:t>
            </w:r>
          </w:p>
        </w:tc>
        <w:tc>
          <w:tcPr>
            <w:tcW w:w="1562" w:type="dxa"/>
          </w:tcPr>
          <w:p w14:paraId="3FC949F5" w14:textId="77777777" w:rsidR="00366EBF" w:rsidRPr="002E6E74" w:rsidRDefault="00366EBF" w:rsidP="00175765">
            <w:pPr>
              <w:jc w:val="center"/>
              <w:rPr>
                <w:sz w:val="18"/>
                <w:szCs w:val="20"/>
              </w:rPr>
            </w:pPr>
            <w:r w:rsidRPr="002E6E74">
              <w:rPr>
                <w:sz w:val="18"/>
                <w:szCs w:val="20"/>
              </w:rPr>
              <w:t>2209379.67</w:t>
            </w:r>
          </w:p>
        </w:tc>
        <w:tc>
          <w:tcPr>
            <w:tcW w:w="2278" w:type="dxa"/>
          </w:tcPr>
          <w:p w14:paraId="282715E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E80B102" w14:textId="77777777" w:rsidR="00366EBF" w:rsidRPr="002E6E74" w:rsidRDefault="00366EBF" w:rsidP="00175765">
            <w:pPr>
              <w:jc w:val="center"/>
              <w:rPr>
                <w:sz w:val="18"/>
                <w:szCs w:val="20"/>
              </w:rPr>
            </w:pPr>
            <w:r w:rsidRPr="002E6E74">
              <w:rPr>
                <w:sz w:val="18"/>
                <w:szCs w:val="20"/>
              </w:rPr>
              <w:t>5.00</w:t>
            </w:r>
          </w:p>
        </w:tc>
        <w:tc>
          <w:tcPr>
            <w:tcW w:w="1702" w:type="dxa"/>
          </w:tcPr>
          <w:p w14:paraId="2A13955C" w14:textId="77777777" w:rsidR="00366EBF" w:rsidRPr="002E6E74" w:rsidRDefault="00366EBF" w:rsidP="00175765">
            <w:pPr>
              <w:jc w:val="center"/>
              <w:rPr>
                <w:sz w:val="18"/>
                <w:szCs w:val="20"/>
              </w:rPr>
            </w:pPr>
            <w:r w:rsidRPr="002E6E74">
              <w:rPr>
                <w:sz w:val="18"/>
                <w:szCs w:val="20"/>
              </w:rPr>
              <w:t>–</w:t>
            </w:r>
          </w:p>
        </w:tc>
      </w:tr>
      <w:tr w:rsidR="00366EBF" w:rsidRPr="002E6E74" w14:paraId="0BF9FB49" w14:textId="77777777" w:rsidTr="00175765">
        <w:tblPrEx>
          <w:tblLook w:val="0000" w:firstRow="0" w:lastRow="0" w:firstColumn="0" w:lastColumn="0" w:noHBand="0" w:noVBand="0"/>
        </w:tblPrEx>
        <w:trPr>
          <w:trHeight w:val="54"/>
        </w:trPr>
        <w:tc>
          <w:tcPr>
            <w:tcW w:w="1691" w:type="dxa"/>
          </w:tcPr>
          <w:p w14:paraId="0FADA328" w14:textId="77777777" w:rsidR="00366EBF" w:rsidRPr="002E6E74" w:rsidRDefault="00366EBF" w:rsidP="00175765">
            <w:pPr>
              <w:jc w:val="center"/>
              <w:rPr>
                <w:sz w:val="18"/>
                <w:szCs w:val="20"/>
              </w:rPr>
            </w:pPr>
            <w:r w:rsidRPr="002E6E74">
              <w:rPr>
                <w:sz w:val="18"/>
                <w:szCs w:val="20"/>
              </w:rPr>
              <w:t>115</w:t>
            </w:r>
          </w:p>
        </w:tc>
        <w:tc>
          <w:tcPr>
            <w:tcW w:w="1558" w:type="dxa"/>
          </w:tcPr>
          <w:p w14:paraId="1358E4AA" w14:textId="77777777" w:rsidR="00366EBF" w:rsidRPr="002E6E74" w:rsidRDefault="00366EBF" w:rsidP="00175765">
            <w:pPr>
              <w:jc w:val="center"/>
              <w:rPr>
                <w:sz w:val="18"/>
                <w:szCs w:val="20"/>
              </w:rPr>
            </w:pPr>
            <w:r w:rsidRPr="002E6E74">
              <w:rPr>
                <w:sz w:val="18"/>
                <w:szCs w:val="20"/>
              </w:rPr>
              <w:t>362254.14</w:t>
            </w:r>
          </w:p>
        </w:tc>
        <w:tc>
          <w:tcPr>
            <w:tcW w:w="1562" w:type="dxa"/>
          </w:tcPr>
          <w:p w14:paraId="54490AE6" w14:textId="77777777" w:rsidR="00366EBF" w:rsidRPr="002E6E74" w:rsidRDefault="00366EBF" w:rsidP="00175765">
            <w:pPr>
              <w:jc w:val="center"/>
              <w:rPr>
                <w:sz w:val="18"/>
                <w:szCs w:val="20"/>
              </w:rPr>
            </w:pPr>
            <w:r w:rsidRPr="002E6E74">
              <w:rPr>
                <w:sz w:val="18"/>
                <w:szCs w:val="20"/>
              </w:rPr>
              <w:t>2209369.41</w:t>
            </w:r>
          </w:p>
        </w:tc>
        <w:tc>
          <w:tcPr>
            <w:tcW w:w="2278" w:type="dxa"/>
          </w:tcPr>
          <w:p w14:paraId="1133FBC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24F2CE2" w14:textId="77777777" w:rsidR="00366EBF" w:rsidRPr="002E6E74" w:rsidRDefault="00366EBF" w:rsidP="00175765">
            <w:pPr>
              <w:jc w:val="center"/>
              <w:rPr>
                <w:sz w:val="18"/>
                <w:szCs w:val="20"/>
              </w:rPr>
            </w:pPr>
            <w:r w:rsidRPr="002E6E74">
              <w:rPr>
                <w:sz w:val="18"/>
                <w:szCs w:val="20"/>
              </w:rPr>
              <w:t>5.00</w:t>
            </w:r>
          </w:p>
        </w:tc>
        <w:tc>
          <w:tcPr>
            <w:tcW w:w="1702" w:type="dxa"/>
          </w:tcPr>
          <w:p w14:paraId="02798BEF" w14:textId="77777777" w:rsidR="00366EBF" w:rsidRPr="002E6E74" w:rsidRDefault="00366EBF" w:rsidP="00175765">
            <w:pPr>
              <w:jc w:val="center"/>
              <w:rPr>
                <w:sz w:val="18"/>
                <w:szCs w:val="20"/>
              </w:rPr>
            </w:pPr>
            <w:r w:rsidRPr="002E6E74">
              <w:rPr>
                <w:sz w:val="18"/>
                <w:szCs w:val="20"/>
              </w:rPr>
              <w:t>–</w:t>
            </w:r>
          </w:p>
        </w:tc>
      </w:tr>
      <w:tr w:rsidR="00366EBF" w:rsidRPr="002E6E74" w14:paraId="6BB048D6" w14:textId="77777777" w:rsidTr="00175765">
        <w:tblPrEx>
          <w:tblLook w:val="0000" w:firstRow="0" w:lastRow="0" w:firstColumn="0" w:lastColumn="0" w:noHBand="0" w:noVBand="0"/>
        </w:tblPrEx>
        <w:trPr>
          <w:trHeight w:val="54"/>
        </w:trPr>
        <w:tc>
          <w:tcPr>
            <w:tcW w:w="1691" w:type="dxa"/>
          </w:tcPr>
          <w:p w14:paraId="1029E07D" w14:textId="77777777" w:rsidR="00366EBF" w:rsidRPr="002E6E74" w:rsidRDefault="00366EBF" w:rsidP="00175765">
            <w:pPr>
              <w:jc w:val="center"/>
              <w:rPr>
                <w:sz w:val="18"/>
                <w:szCs w:val="20"/>
              </w:rPr>
            </w:pPr>
            <w:r w:rsidRPr="002E6E74">
              <w:rPr>
                <w:sz w:val="18"/>
                <w:szCs w:val="20"/>
              </w:rPr>
              <w:t>116</w:t>
            </w:r>
          </w:p>
        </w:tc>
        <w:tc>
          <w:tcPr>
            <w:tcW w:w="1558" w:type="dxa"/>
          </w:tcPr>
          <w:p w14:paraId="3195D206" w14:textId="77777777" w:rsidR="00366EBF" w:rsidRPr="002E6E74" w:rsidRDefault="00366EBF" w:rsidP="00175765">
            <w:pPr>
              <w:jc w:val="center"/>
              <w:rPr>
                <w:sz w:val="18"/>
                <w:szCs w:val="20"/>
              </w:rPr>
            </w:pPr>
            <w:r w:rsidRPr="002E6E74">
              <w:rPr>
                <w:sz w:val="18"/>
                <w:szCs w:val="20"/>
              </w:rPr>
              <w:t>362227.55</w:t>
            </w:r>
          </w:p>
        </w:tc>
        <w:tc>
          <w:tcPr>
            <w:tcW w:w="1562" w:type="dxa"/>
          </w:tcPr>
          <w:p w14:paraId="5BA70ABB" w14:textId="77777777" w:rsidR="00366EBF" w:rsidRPr="002E6E74" w:rsidRDefault="00366EBF" w:rsidP="00175765">
            <w:pPr>
              <w:jc w:val="center"/>
              <w:rPr>
                <w:sz w:val="18"/>
                <w:szCs w:val="20"/>
              </w:rPr>
            </w:pPr>
            <w:r w:rsidRPr="002E6E74">
              <w:rPr>
                <w:sz w:val="18"/>
                <w:szCs w:val="20"/>
              </w:rPr>
              <w:t>2209365.13</w:t>
            </w:r>
          </w:p>
        </w:tc>
        <w:tc>
          <w:tcPr>
            <w:tcW w:w="2278" w:type="dxa"/>
          </w:tcPr>
          <w:p w14:paraId="3253824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8B909B9" w14:textId="77777777" w:rsidR="00366EBF" w:rsidRPr="002E6E74" w:rsidRDefault="00366EBF" w:rsidP="00175765">
            <w:pPr>
              <w:jc w:val="center"/>
              <w:rPr>
                <w:sz w:val="18"/>
                <w:szCs w:val="20"/>
              </w:rPr>
            </w:pPr>
            <w:r w:rsidRPr="002E6E74">
              <w:rPr>
                <w:sz w:val="18"/>
                <w:szCs w:val="20"/>
              </w:rPr>
              <w:t>5.00</w:t>
            </w:r>
          </w:p>
        </w:tc>
        <w:tc>
          <w:tcPr>
            <w:tcW w:w="1702" w:type="dxa"/>
          </w:tcPr>
          <w:p w14:paraId="7DB6DFAF" w14:textId="77777777" w:rsidR="00366EBF" w:rsidRPr="002E6E74" w:rsidRDefault="00366EBF" w:rsidP="00175765">
            <w:pPr>
              <w:jc w:val="center"/>
              <w:rPr>
                <w:sz w:val="18"/>
                <w:szCs w:val="20"/>
              </w:rPr>
            </w:pPr>
            <w:r w:rsidRPr="002E6E74">
              <w:rPr>
                <w:sz w:val="18"/>
                <w:szCs w:val="20"/>
              </w:rPr>
              <w:t>–</w:t>
            </w:r>
          </w:p>
        </w:tc>
      </w:tr>
      <w:tr w:rsidR="00366EBF" w:rsidRPr="002E6E74" w14:paraId="51E89641" w14:textId="77777777" w:rsidTr="00175765">
        <w:tblPrEx>
          <w:tblLook w:val="0000" w:firstRow="0" w:lastRow="0" w:firstColumn="0" w:lastColumn="0" w:noHBand="0" w:noVBand="0"/>
        </w:tblPrEx>
        <w:trPr>
          <w:trHeight w:val="54"/>
        </w:trPr>
        <w:tc>
          <w:tcPr>
            <w:tcW w:w="1691" w:type="dxa"/>
          </w:tcPr>
          <w:p w14:paraId="64E73B24" w14:textId="77777777" w:rsidR="00366EBF" w:rsidRPr="002E6E74" w:rsidRDefault="00366EBF" w:rsidP="00175765">
            <w:pPr>
              <w:jc w:val="center"/>
              <w:rPr>
                <w:sz w:val="18"/>
                <w:szCs w:val="20"/>
              </w:rPr>
            </w:pPr>
            <w:r w:rsidRPr="002E6E74">
              <w:rPr>
                <w:sz w:val="18"/>
                <w:szCs w:val="20"/>
              </w:rPr>
              <w:t>117</w:t>
            </w:r>
          </w:p>
        </w:tc>
        <w:tc>
          <w:tcPr>
            <w:tcW w:w="1558" w:type="dxa"/>
          </w:tcPr>
          <w:p w14:paraId="15D4C898" w14:textId="77777777" w:rsidR="00366EBF" w:rsidRPr="002E6E74" w:rsidRDefault="00366EBF" w:rsidP="00175765">
            <w:pPr>
              <w:jc w:val="center"/>
              <w:rPr>
                <w:sz w:val="18"/>
                <w:szCs w:val="20"/>
              </w:rPr>
            </w:pPr>
            <w:r w:rsidRPr="002E6E74">
              <w:rPr>
                <w:sz w:val="18"/>
                <w:szCs w:val="20"/>
              </w:rPr>
              <w:t>362214.51</w:t>
            </w:r>
          </w:p>
        </w:tc>
        <w:tc>
          <w:tcPr>
            <w:tcW w:w="1562" w:type="dxa"/>
          </w:tcPr>
          <w:p w14:paraId="1F203401" w14:textId="77777777" w:rsidR="00366EBF" w:rsidRPr="002E6E74" w:rsidRDefault="00366EBF" w:rsidP="00175765">
            <w:pPr>
              <w:jc w:val="center"/>
              <w:rPr>
                <w:sz w:val="18"/>
                <w:szCs w:val="20"/>
              </w:rPr>
            </w:pPr>
            <w:r w:rsidRPr="002E6E74">
              <w:rPr>
                <w:sz w:val="18"/>
                <w:szCs w:val="20"/>
              </w:rPr>
              <w:t>2209363.04</w:t>
            </w:r>
          </w:p>
        </w:tc>
        <w:tc>
          <w:tcPr>
            <w:tcW w:w="2278" w:type="dxa"/>
          </w:tcPr>
          <w:p w14:paraId="3177DA7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E04C160" w14:textId="77777777" w:rsidR="00366EBF" w:rsidRPr="002E6E74" w:rsidRDefault="00366EBF" w:rsidP="00175765">
            <w:pPr>
              <w:jc w:val="center"/>
              <w:rPr>
                <w:sz w:val="18"/>
                <w:szCs w:val="20"/>
              </w:rPr>
            </w:pPr>
            <w:r w:rsidRPr="002E6E74">
              <w:rPr>
                <w:sz w:val="18"/>
                <w:szCs w:val="20"/>
              </w:rPr>
              <w:t>5.00</w:t>
            </w:r>
          </w:p>
        </w:tc>
        <w:tc>
          <w:tcPr>
            <w:tcW w:w="1702" w:type="dxa"/>
          </w:tcPr>
          <w:p w14:paraId="777B57EA" w14:textId="77777777" w:rsidR="00366EBF" w:rsidRPr="002E6E74" w:rsidRDefault="00366EBF" w:rsidP="00175765">
            <w:pPr>
              <w:jc w:val="center"/>
              <w:rPr>
                <w:sz w:val="18"/>
                <w:szCs w:val="20"/>
              </w:rPr>
            </w:pPr>
            <w:r w:rsidRPr="002E6E74">
              <w:rPr>
                <w:sz w:val="18"/>
                <w:szCs w:val="20"/>
              </w:rPr>
              <w:t>–</w:t>
            </w:r>
          </w:p>
        </w:tc>
      </w:tr>
      <w:tr w:rsidR="00366EBF" w:rsidRPr="002E6E74" w14:paraId="2D638DAE" w14:textId="77777777" w:rsidTr="00175765">
        <w:tblPrEx>
          <w:tblLook w:val="0000" w:firstRow="0" w:lastRow="0" w:firstColumn="0" w:lastColumn="0" w:noHBand="0" w:noVBand="0"/>
        </w:tblPrEx>
        <w:trPr>
          <w:trHeight w:val="54"/>
        </w:trPr>
        <w:tc>
          <w:tcPr>
            <w:tcW w:w="1691" w:type="dxa"/>
          </w:tcPr>
          <w:p w14:paraId="62D92B54" w14:textId="77777777" w:rsidR="00366EBF" w:rsidRPr="002E6E74" w:rsidRDefault="00366EBF" w:rsidP="00175765">
            <w:pPr>
              <w:jc w:val="center"/>
              <w:rPr>
                <w:sz w:val="18"/>
                <w:szCs w:val="20"/>
              </w:rPr>
            </w:pPr>
            <w:r w:rsidRPr="002E6E74">
              <w:rPr>
                <w:sz w:val="18"/>
                <w:szCs w:val="20"/>
              </w:rPr>
              <w:t>118</w:t>
            </w:r>
          </w:p>
        </w:tc>
        <w:tc>
          <w:tcPr>
            <w:tcW w:w="1558" w:type="dxa"/>
          </w:tcPr>
          <w:p w14:paraId="40602F0D" w14:textId="77777777" w:rsidR="00366EBF" w:rsidRPr="002E6E74" w:rsidRDefault="00366EBF" w:rsidP="00175765">
            <w:pPr>
              <w:jc w:val="center"/>
              <w:rPr>
                <w:sz w:val="18"/>
                <w:szCs w:val="20"/>
              </w:rPr>
            </w:pPr>
            <w:r w:rsidRPr="002E6E74">
              <w:rPr>
                <w:sz w:val="18"/>
                <w:szCs w:val="20"/>
              </w:rPr>
              <w:t>362217.92</w:t>
            </w:r>
          </w:p>
        </w:tc>
        <w:tc>
          <w:tcPr>
            <w:tcW w:w="1562" w:type="dxa"/>
          </w:tcPr>
          <w:p w14:paraId="44F9D107" w14:textId="77777777" w:rsidR="00366EBF" w:rsidRPr="002E6E74" w:rsidRDefault="00366EBF" w:rsidP="00175765">
            <w:pPr>
              <w:jc w:val="center"/>
              <w:rPr>
                <w:sz w:val="18"/>
                <w:szCs w:val="20"/>
              </w:rPr>
            </w:pPr>
            <w:r w:rsidRPr="002E6E74">
              <w:rPr>
                <w:sz w:val="18"/>
                <w:szCs w:val="20"/>
              </w:rPr>
              <w:t>2209351.19</w:t>
            </w:r>
          </w:p>
        </w:tc>
        <w:tc>
          <w:tcPr>
            <w:tcW w:w="2278" w:type="dxa"/>
          </w:tcPr>
          <w:p w14:paraId="3ED4C21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3262627" w14:textId="77777777" w:rsidR="00366EBF" w:rsidRPr="002E6E74" w:rsidRDefault="00366EBF" w:rsidP="00175765">
            <w:pPr>
              <w:jc w:val="center"/>
              <w:rPr>
                <w:sz w:val="18"/>
                <w:szCs w:val="20"/>
              </w:rPr>
            </w:pPr>
            <w:r w:rsidRPr="002E6E74">
              <w:rPr>
                <w:sz w:val="18"/>
                <w:szCs w:val="20"/>
              </w:rPr>
              <w:t>5.00</w:t>
            </w:r>
          </w:p>
        </w:tc>
        <w:tc>
          <w:tcPr>
            <w:tcW w:w="1702" w:type="dxa"/>
          </w:tcPr>
          <w:p w14:paraId="69925213" w14:textId="77777777" w:rsidR="00366EBF" w:rsidRPr="002E6E74" w:rsidRDefault="00366EBF" w:rsidP="00175765">
            <w:pPr>
              <w:jc w:val="center"/>
              <w:rPr>
                <w:sz w:val="18"/>
                <w:szCs w:val="20"/>
              </w:rPr>
            </w:pPr>
            <w:r w:rsidRPr="002E6E74">
              <w:rPr>
                <w:sz w:val="18"/>
                <w:szCs w:val="20"/>
              </w:rPr>
              <w:t>–</w:t>
            </w:r>
          </w:p>
        </w:tc>
      </w:tr>
      <w:tr w:rsidR="00366EBF" w:rsidRPr="002E6E74" w14:paraId="71512307" w14:textId="77777777" w:rsidTr="00175765">
        <w:tblPrEx>
          <w:tblLook w:val="0000" w:firstRow="0" w:lastRow="0" w:firstColumn="0" w:lastColumn="0" w:noHBand="0" w:noVBand="0"/>
        </w:tblPrEx>
        <w:trPr>
          <w:trHeight w:val="54"/>
        </w:trPr>
        <w:tc>
          <w:tcPr>
            <w:tcW w:w="1691" w:type="dxa"/>
          </w:tcPr>
          <w:p w14:paraId="5F3F1078" w14:textId="77777777" w:rsidR="00366EBF" w:rsidRPr="002E6E74" w:rsidRDefault="00366EBF" w:rsidP="00175765">
            <w:pPr>
              <w:jc w:val="center"/>
              <w:rPr>
                <w:sz w:val="18"/>
                <w:szCs w:val="20"/>
              </w:rPr>
            </w:pPr>
            <w:r w:rsidRPr="002E6E74">
              <w:rPr>
                <w:sz w:val="18"/>
                <w:szCs w:val="20"/>
              </w:rPr>
              <w:lastRenderedPageBreak/>
              <w:t>119</w:t>
            </w:r>
          </w:p>
        </w:tc>
        <w:tc>
          <w:tcPr>
            <w:tcW w:w="1558" w:type="dxa"/>
          </w:tcPr>
          <w:p w14:paraId="1167B7A5" w14:textId="77777777" w:rsidR="00366EBF" w:rsidRPr="002E6E74" w:rsidRDefault="00366EBF" w:rsidP="00175765">
            <w:pPr>
              <w:jc w:val="center"/>
              <w:rPr>
                <w:sz w:val="18"/>
                <w:szCs w:val="20"/>
              </w:rPr>
            </w:pPr>
            <w:r w:rsidRPr="002E6E74">
              <w:rPr>
                <w:sz w:val="18"/>
                <w:szCs w:val="20"/>
              </w:rPr>
              <w:t>362219.09</w:t>
            </w:r>
          </w:p>
        </w:tc>
        <w:tc>
          <w:tcPr>
            <w:tcW w:w="1562" w:type="dxa"/>
          </w:tcPr>
          <w:p w14:paraId="52FCE592" w14:textId="77777777" w:rsidR="00366EBF" w:rsidRPr="002E6E74" w:rsidRDefault="00366EBF" w:rsidP="00175765">
            <w:pPr>
              <w:jc w:val="center"/>
              <w:rPr>
                <w:sz w:val="18"/>
                <w:szCs w:val="20"/>
              </w:rPr>
            </w:pPr>
            <w:r w:rsidRPr="002E6E74">
              <w:rPr>
                <w:sz w:val="18"/>
                <w:szCs w:val="20"/>
              </w:rPr>
              <w:t>2209345.19</w:t>
            </w:r>
          </w:p>
        </w:tc>
        <w:tc>
          <w:tcPr>
            <w:tcW w:w="2278" w:type="dxa"/>
          </w:tcPr>
          <w:p w14:paraId="4AFFE77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5F500A" w14:textId="77777777" w:rsidR="00366EBF" w:rsidRPr="002E6E74" w:rsidRDefault="00366EBF" w:rsidP="00175765">
            <w:pPr>
              <w:jc w:val="center"/>
              <w:rPr>
                <w:sz w:val="18"/>
                <w:szCs w:val="20"/>
              </w:rPr>
            </w:pPr>
            <w:r w:rsidRPr="002E6E74">
              <w:rPr>
                <w:sz w:val="18"/>
                <w:szCs w:val="20"/>
              </w:rPr>
              <w:t>5.00</w:t>
            </w:r>
          </w:p>
        </w:tc>
        <w:tc>
          <w:tcPr>
            <w:tcW w:w="1702" w:type="dxa"/>
          </w:tcPr>
          <w:p w14:paraId="218E75FD" w14:textId="77777777" w:rsidR="00366EBF" w:rsidRPr="002E6E74" w:rsidRDefault="00366EBF" w:rsidP="00175765">
            <w:pPr>
              <w:jc w:val="center"/>
              <w:rPr>
                <w:sz w:val="18"/>
                <w:szCs w:val="20"/>
              </w:rPr>
            </w:pPr>
            <w:r w:rsidRPr="002E6E74">
              <w:rPr>
                <w:sz w:val="18"/>
                <w:szCs w:val="20"/>
              </w:rPr>
              <w:t>–</w:t>
            </w:r>
          </w:p>
        </w:tc>
      </w:tr>
      <w:tr w:rsidR="00366EBF" w:rsidRPr="002E6E74" w14:paraId="26B51632" w14:textId="77777777" w:rsidTr="00175765">
        <w:tblPrEx>
          <w:tblLook w:val="0000" w:firstRow="0" w:lastRow="0" w:firstColumn="0" w:lastColumn="0" w:noHBand="0" w:noVBand="0"/>
        </w:tblPrEx>
        <w:trPr>
          <w:trHeight w:val="54"/>
        </w:trPr>
        <w:tc>
          <w:tcPr>
            <w:tcW w:w="1691" w:type="dxa"/>
          </w:tcPr>
          <w:p w14:paraId="50B9C59E" w14:textId="77777777" w:rsidR="00366EBF" w:rsidRPr="002E6E74" w:rsidRDefault="00366EBF" w:rsidP="00175765">
            <w:pPr>
              <w:jc w:val="center"/>
              <w:rPr>
                <w:sz w:val="18"/>
                <w:szCs w:val="20"/>
              </w:rPr>
            </w:pPr>
            <w:r w:rsidRPr="002E6E74">
              <w:rPr>
                <w:sz w:val="18"/>
                <w:szCs w:val="20"/>
              </w:rPr>
              <w:t>120</w:t>
            </w:r>
          </w:p>
        </w:tc>
        <w:tc>
          <w:tcPr>
            <w:tcW w:w="1558" w:type="dxa"/>
          </w:tcPr>
          <w:p w14:paraId="01DF24D4" w14:textId="77777777" w:rsidR="00366EBF" w:rsidRPr="002E6E74" w:rsidRDefault="00366EBF" w:rsidP="00175765">
            <w:pPr>
              <w:jc w:val="center"/>
              <w:rPr>
                <w:sz w:val="18"/>
                <w:szCs w:val="20"/>
              </w:rPr>
            </w:pPr>
            <w:r w:rsidRPr="002E6E74">
              <w:rPr>
                <w:sz w:val="18"/>
                <w:szCs w:val="20"/>
              </w:rPr>
              <w:t>362219.52</w:t>
            </w:r>
          </w:p>
        </w:tc>
        <w:tc>
          <w:tcPr>
            <w:tcW w:w="1562" w:type="dxa"/>
          </w:tcPr>
          <w:p w14:paraId="6894981A" w14:textId="77777777" w:rsidR="00366EBF" w:rsidRPr="002E6E74" w:rsidRDefault="00366EBF" w:rsidP="00175765">
            <w:pPr>
              <w:jc w:val="center"/>
              <w:rPr>
                <w:sz w:val="18"/>
                <w:szCs w:val="20"/>
              </w:rPr>
            </w:pPr>
            <w:r w:rsidRPr="002E6E74">
              <w:rPr>
                <w:sz w:val="18"/>
                <w:szCs w:val="20"/>
              </w:rPr>
              <w:t>2209342.99</w:t>
            </w:r>
          </w:p>
        </w:tc>
        <w:tc>
          <w:tcPr>
            <w:tcW w:w="2278" w:type="dxa"/>
          </w:tcPr>
          <w:p w14:paraId="279C1B6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AD415DC" w14:textId="77777777" w:rsidR="00366EBF" w:rsidRPr="002E6E74" w:rsidRDefault="00366EBF" w:rsidP="00175765">
            <w:pPr>
              <w:jc w:val="center"/>
              <w:rPr>
                <w:sz w:val="18"/>
                <w:szCs w:val="20"/>
              </w:rPr>
            </w:pPr>
            <w:r w:rsidRPr="002E6E74">
              <w:rPr>
                <w:sz w:val="18"/>
                <w:szCs w:val="20"/>
              </w:rPr>
              <w:t>5.00</w:t>
            </w:r>
          </w:p>
        </w:tc>
        <w:tc>
          <w:tcPr>
            <w:tcW w:w="1702" w:type="dxa"/>
          </w:tcPr>
          <w:p w14:paraId="255771CA" w14:textId="77777777" w:rsidR="00366EBF" w:rsidRPr="002E6E74" w:rsidRDefault="00366EBF" w:rsidP="00175765">
            <w:pPr>
              <w:jc w:val="center"/>
              <w:rPr>
                <w:sz w:val="18"/>
                <w:szCs w:val="20"/>
              </w:rPr>
            </w:pPr>
            <w:r w:rsidRPr="002E6E74">
              <w:rPr>
                <w:sz w:val="18"/>
                <w:szCs w:val="20"/>
              </w:rPr>
              <w:t>–</w:t>
            </w:r>
          </w:p>
        </w:tc>
      </w:tr>
      <w:tr w:rsidR="00366EBF" w:rsidRPr="002E6E74" w14:paraId="6DD3B7DB" w14:textId="77777777" w:rsidTr="00175765">
        <w:tblPrEx>
          <w:tblLook w:val="0000" w:firstRow="0" w:lastRow="0" w:firstColumn="0" w:lastColumn="0" w:noHBand="0" w:noVBand="0"/>
        </w:tblPrEx>
        <w:trPr>
          <w:trHeight w:val="54"/>
        </w:trPr>
        <w:tc>
          <w:tcPr>
            <w:tcW w:w="1691" w:type="dxa"/>
          </w:tcPr>
          <w:p w14:paraId="0C213E67" w14:textId="77777777" w:rsidR="00366EBF" w:rsidRPr="002E6E74" w:rsidRDefault="00366EBF" w:rsidP="00175765">
            <w:pPr>
              <w:jc w:val="center"/>
              <w:rPr>
                <w:sz w:val="18"/>
                <w:szCs w:val="20"/>
              </w:rPr>
            </w:pPr>
            <w:r w:rsidRPr="002E6E74">
              <w:rPr>
                <w:sz w:val="18"/>
                <w:szCs w:val="20"/>
              </w:rPr>
              <w:t>121</w:t>
            </w:r>
          </w:p>
        </w:tc>
        <w:tc>
          <w:tcPr>
            <w:tcW w:w="1558" w:type="dxa"/>
          </w:tcPr>
          <w:p w14:paraId="7263BEC5" w14:textId="77777777" w:rsidR="00366EBF" w:rsidRPr="002E6E74" w:rsidRDefault="00366EBF" w:rsidP="00175765">
            <w:pPr>
              <w:jc w:val="center"/>
              <w:rPr>
                <w:sz w:val="18"/>
                <w:szCs w:val="20"/>
              </w:rPr>
            </w:pPr>
            <w:r w:rsidRPr="002E6E74">
              <w:rPr>
                <w:sz w:val="18"/>
                <w:szCs w:val="20"/>
              </w:rPr>
              <w:t>362219.97</w:t>
            </w:r>
          </w:p>
        </w:tc>
        <w:tc>
          <w:tcPr>
            <w:tcW w:w="1562" w:type="dxa"/>
          </w:tcPr>
          <w:p w14:paraId="779A8519" w14:textId="77777777" w:rsidR="00366EBF" w:rsidRPr="002E6E74" w:rsidRDefault="00366EBF" w:rsidP="00175765">
            <w:pPr>
              <w:jc w:val="center"/>
              <w:rPr>
                <w:sz w:val="18"/>
                <w:szCs w:val="20"/>
              </w:rPr>
            </w:pPr>
            <w:r w:rsidRPr="002E6E74">
              <w:rPr>
                <w:sz w:val="18"/>
                <w:szCs w:val="20"/>
              </w:rPr>
              <w:t>2209332.28</w:t>
            </w:r>
          </w:p>
        </w:tc>
        <w:tc>
          <w:tcPr>
            <w:tcW w:w="2278" w:type="dxa"/>
          </w:tcPr>
          <w:p w14:paraId="7DF101E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1E2AB19" w14:textId="77777777" w:rsidR="00366EBF" w:rsidRPr="002E6E74" w:rsidRDefault="00366EBF" w:rsidP="00175765">
            <w:pPr>
              <w:jc w:val="center"/>
              <w:rPr>
                <w:sz w:val="18"/>
                <w:szCs w:val="20"/>
              </w:rPr>
            </w:pPr>
            <w:r w:rsidRPr="002E6E74">
              <w:rPr>
                <w:sz w:val="18"/>
                <w:szCs w:val="20"/>
              </w:rPr>
              <w:t>5.00</w:t>
            </w:r>
          </w:p>
        </w:tc>
        <w:tc>
          <w:tcPr>
            <w:tcW w:w="1702" w:type="dxa"/>
          </w:tcPr>
          <w:p w14:paraId="0FCAB022" w14:textId="77777777" w:rsidR="00366EBF" w:rsidRPr="002E6E74" w:rsidRDefault="00366EBF" w:rsidP="00175765">
            <w:pPr>
              <w:jc w:val="center"/>
              <w:rPr>
                <w:sz w:val="18"/>
                <w:szCs w:val="20"/>
              </w:rPr>
            </w:pPr>
            <w:r w:rsidRPr="002E6E74">
              <w:rPr>
                <w:sz w:val="18"/>
                <w:szCs w:val="20"/>
              </w:rPr>
              <w:t>–</w:t>
            </w:r>
          </w:p>
        </w:tc>
      </w:tr>
      <w:tr w:rsidR="00366EBF" w:rsidRPr="002E6E74" w14:paraId="560D4F4C" w14:textId="77777777" w:rsidTr="00175765">
        <w:tblPrEx>
          <w:tblLook w:val="0000" w:firstRow="0" w:lastRow="0" w:firstColumn="0" w:lastColumn="0" w:noHBand="0" w:noVBand="0"/>
        </w:tblPrEx>
        <w:trPr>
          <w:trHeight w:val="54"/>
        </w:trPr>
        <w:tc>
          <w:tcPr>
            <w:tcW w:w="1691" w:type="dxa"/>
          </w:tcPr>
          <w:p w14:paraId="6E412C8A" w14:textId="77777777" w:rsidR="00366EBF" w:rsidRPr="002E6E74" w:rsidRDefault="00366EBF" w:rsidP="00175765">
            <w:pPr>
              <w:jc w:val="center"/>
              <w:rPr>
                <w:sz w:val="18"/>
                <w:szCs w:val="20"/>
              </w:rPr>
            </w:pPr>
            <w:r w:rsidRPr="002E6E74">
              <w:rPr>
                <w:sz w:val="18"/>
                <w:szCs w:val="20"/>
              </w:rPr>
              <w:t>122</w:t>
            </w:r>
          </w:p>
        </w:tc>
        <w:tc>
          <w:tcPr>
            <w:tcW w:w="1558" w:type="dxa"/>
          </w:tcPr>
          <w:p w14:paraId="55569E32" w14:textId="77777777" w:rsidR="00366EBF" w:rsidRPr="002E6E74" w:rsidRDefault="00366EBF" w:rsidP="00175765">
            <w:pPr>
              <w:jc w:val="center"/>
              <w:rPr>
                <w:sz w:val="18"/>
                <w:szCs w:val="20"/>
              </w:rPr>
            </w:pPr>
            <w:r w:rsidRPr="002E6E74">
              <w:rPr>
                <w:sz w:val="18"/>
                <w:szCs w:val="20"/>
              </w:rPr>
              <w:t>362218.38</w:t>
            </w:r>
          </w:p>
        </w:tc>
        <w:tc>
          <w:tcPr>
            <w:tcW w:w="1562" w:type="dxa"/>
          </w:tcPr>
          <w:p w14:paraId="76FFCBF0" w14:textId="77777777" w:rsidR="00366EBF" w:rsidRPr="002E6E74" w:rsidRDefault="00366EBF" w:rsidP="00175765">
            <w:pPr>
              <w:jc w:val="center"/>
              <w:rPr>
                <w:sz w:val="18"/>
                <w:szCs w:val="20"/>
              </w:rPr>
            </w:pPr>
            <w:r w:rsidRPr="002E6E74">
              <w:rPr>
                <w:sz w:val="18"/>
                <w:szCs w:val="20"/>
              </w:rPr>
              <w:t>2209319.75</w:t>
            </w:r>
          </w:p>
        </w:tc>
        <w:tc>
          <w:tcPr>
            <w:tcW w:w="2278" w:type="dxa"/>
          </w:tcPr>
          <w:p w14:paraId="4E3FA5F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ACF6852" w14:textId="77777777" w:rsidR="00366EBF" w:rsidRPr="002E6E74" w:rsidRDefault="00366EBF" w:rsidP="00175765">
            <w:pPr>
              <w:jc w:val="center"/>
              <w:rPr>
                <w:sz w:val="18"/>
                <w:szCs w:val="20"/>
              </w:rPr>
            </w:pPr>
            <w:r w:rsidRPr="002E6E74">
              <w:rPr>
                <w:sz w:val="18"/>
                <w:szCs w:val="20"/>
              </w:rPr>
              <w:t>5.00</w:t>
            </w:r>
          </w:p>
        </w:tc>
        <w:tc>
          <w:tcPr>
            <w:tcW w:w="1702" w:type="dxa"/>
          </w:tcPr>
          <w:p w14:paraId="01E1FF57" w14:textId="77777777" w:rsidR="00366EBF" w:rsidRPr="002E6E74" w:rsidRDefault="00366EBF" w:rsidP="00175765">
            <w:pPr>
              <w:jc w:val="center"/>
              <w:rPr>
                <w:sz w:val="18"/>
                <w:szCs w:val="20"/>
              </w:rPr>
            </w:pPr>
            <w:r w:rsidRPr="002E6E74">
              <w:rPr>
                <w:sz w:val="18"/>
                <w:szCs w:val="20"/>
              </w:rPr>
              <w:t>–</w:t>
            </w:r>
          </w:p>
        </w:tc>
      </w:tr>
      <w:tr w:rsidR="00366EBF" w:rsidRPr="002E6E74" w14:paraId="161A77A2" w14:textId="77777777" w:rsidTr="00175765">
        <w:tblPrEx>
          <w:tblLook w:val="0000" w:firstRow="0" w:lastRow="0" w:firstColumn="0" w:lastColumn="0" w:noHBand="0" w:noVBand="0"/>
        </w:tblPrEx>
        <w:trPr>
          <w:trHeight w:val="54"/>
        </w:trPr>
        <w:tc>
          <w:tcPr>
            <w:tcW w:w="1691" w:type="dxa"/>
          </w:tcPr>
          <w:p w14:paraId="57A7F445" w14:textId="77777777" w:rsidR="00366EBF" w:rsidRPr="002E6E74" w:rsidRDefault="00366EBF" w:rsidP="00175765">
            <w:pPr>
              <w:jc w:val="center"/>
              <w:rPr>
                <w:sz w:val="18"/>
                <w:szCs w:val="20"/>
              </w:rPr>
            </w:pPr>
            <w:r w:rsidRPr="002E6E74">
              <w:rPr>
                <w:sz w:val="18"/>
                <w:szCs w:val="20"/>
              </w:rPr>
              <w:t>123</w:t>
            </w:r>
          </w:p>
        </w:tc>
        <w:tc>
          <w:tcPr>
            <w:tcW w:w="1558" w:type="dxa"/>
          </w:tcPr>
          <w:p w14:paraId="6152EDDB" w14:textId="77777777" w:rsidR="00366EBF" w:rsidRPr="002E6E74" w:rsidRDefault="00366EBF" w:rsidP="00175765">
            <w:pPr>
              <w:jc w:val="center"/>
              <w:rPr>
                <w:sz w:val="18"/>
                <w:szCs w:val="20"/>
              </w:rPr>
            </w:pPr>
            <w:r w:rsidRPr="002E6E74">
              <w:rPr>
                <w:sz w:val="18"/>
                <w:szCs w:val="20"/>
              </w:rPr>
              <w:t>362216.33</w:t>
            </w:r>
          </w:p>
        </w:tc>
        <w:tc>
          <w:tcPr>
            <w:tcW w:w="1562" w:type="dxa"/>
          </w:tcPr>
          <w:p w14:paraId="457BCEE3" w14:textId="77777777" w:rsidR="00366EBF" w:rsidRPr="002E6E74" w:rsidRDefault="00366EBF" w:rsidP="00175765">
            <w:pPr>
              <w:jc w:val="center"/>
              <w:rPr>
                <w:sz w:val="18"/>
                <w:szCs w:val="20"/>
              </w:rPr>
            </w:pPr>
            <w:r w:rsidRPr="002E6E74">
              <w:rPr>
                <w:sz w:val="18"/>
                <w:szCs w:val="20"/>
              </w:rPr>
              <w:t>2209314.51</w:t>
            </w:r>
          </w:p>
        </w:tc>
        <w:tc>
          <w:tcPr>
            <w:tcW w:w="2278" w:type="dxa"/>
          </w:tcPr>
          <w:p w14:paraId="39BCBC9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89CF7A8" w14:textId="77777777" w:rsidR="00366EBF" w:rsidRPr="002E6E74" w:rsidRDefault="00366EBF" w:rsidP="00175765">
            <w:pPr>
              <w:jc w:val="center"/>
              <w:rPr>
                <w:sz w:val="18"/>
                <w:szCs w:val="20"/>
              </w:rPr>
            </w:pPr>
            <w:r w:rsidRPr="002E6E74">
              <w:rPr>
                <w:sz w:val="18"/>
                <w:szCs w:val="20"/>
              </w:rPr>
              <w:t>5.00</w:t>
            </w:r>
          </w:p>
        </w:tc>
        <w:tc>
          <w:tcPr>
            <w:tcW w:w="1702" w:type="dxa"/>
          </w:tcPr>
          <w:p w14:paraId="58D59DFA" w14:textId="77777777" w:rsidR="00366EBF" w:rsidRPr="002E6E74" w:rsidRDefault="00366EBF" w:rsidP="00175765">
            <w:pPr>
              <w:jc w:val="center"/>
              <w:rPr>
                <w:sz w:val="18"/>
                <w:szCs w:val="20"/>
              </w:rPr>
            </w:pPr>
            <w:r w:rsidRPr="002E6E74">
              <w:rPr>
                <w:sz w:val="18"/>
                <w:szCs w:val="20"/>
              </w:rPr>
              <w:t>–</w:t>
            </w:r>
          </w:p>
        </w:tc>
      </w:tr>
      <w:tr w:rsidR="00366EBF" w:rsidRPr="002E6E74" w14:paraId="79C2F783" w14:textId="77777777" w:rsidTr="00175765">
        <w:tblPrEx>
          <w:tblLook w:val="0000" w:firstRow="0" w:lastRow="0" w:firstColumn="0" w:lastColumn="0" w:noHBand="0" w:noVBand="0"/>
        </w:tblPrEx>
        <w:trPr>
          <w:trHeight w:val="54"/>
        </w:trPr>
        <w:tc>
          <w:tcPr>
            <w:tcW w:w="1691" w:type="dxa"/>
          </w:tcPr>
          <w:p w14:paraId="106C4657" w14:textId="77777777" w:rsidR="00366EBF" w:rsidRPr="002E6E74" w:rsidRDefault="00366EBF" w:rsidP="00175765">
            <w:pPr>
              <w:jc w:val="center"/>
              <w:rPr>
                <w:sz w:val="18"/>
                <w:szCs w:val="20"/>
              </w:rPr>
            </w:pPr>
            <w:r w:rsidRPr="002E6E74">
              <w:rPr>
                <w:sz w:val="18"/>
                <w:szCs w:val="20"/>
              </w:rPr>
              <w:t>124</w:t>
            </w:r>
          </w:p>
        </w:tc>
        <w:tc>
          <w:tcPr>
            <w:tcW w:w="1558" w:type="dxa"/>
          </w:tcPr>
          <w:p w14:paraId="24D32BD5" w14:textId="77777777" w:rsidR="00366EBF" w:rsidRPr="002E6E74" w:rsidRDefault="00366EBF" w:rsidP="00175765">
            <w:pPr>
              <w:jc w:val="center"/>
              <w:rPr>
                <w:sz w:val="18"/>
                <w:szCs w:val="20"/>
              </w:rPr>
            </w:pPr>
            <w:r w:rsidRPr="002E6E74">
              <w:rPr>
                <w:sz w:val="18"/>
                <w:szCs w:val="20"/>
              </w:rPr>
              <w:t>362216.19</w:t>
            </w:r>
          </w:p>
        </w:tc>
        <w:tc>
          <w:tcPr>
            <w:tcW w:w="1562" w:type="dxa"/>
          </w:tcPr>
          <w:p w14:paraId="54455502" w14:textId="77777777" w:rsidR="00366EBF" w:rsidRPr="002E6E74" w:rsidRDefault="00366EBF" w:rsidP="00175765">
            <w:pPr>
              <w:jc w:val="center"/>
              <w:rPr>
                <w:sz w:val="18"/>
                <w:szCs w:val="20"/>
              </w:rPr>
            </w:pPr>
            <w:r w:rsidRPr="002E6E74">
              <w:rPr>
                <w:sz w:val="18"/>
                <w:szCs w:val="20"/>
              </w:rPr>
              <w:t>2209313.14</w:t>
            </w:r>
          </w:p>
        </w:tc>
        <w:tc>
          <w:tcPr>
            <w:tcW w:w="2278" w:type="dxa"/>
          </w:tcPr>
          <w:p w14:paraId="02DB044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73F9D0A" w14:textId="77777777" w:rsidR="00366EBF" w:rsidRPr="002E6E74" w:rsidRDefault="00366EBF" w:rsidP="00175765">
            <w:pPr>
              <w:jc w:val="center"/>
              <w:rPr>
                <w:sz w:val="18"/>
                <w:szCs w:val="20"/>
              </w:rPr>
            </w:pPr>
            <w:r w:rsidRPr="002E6E74">
              <w:rPr>
                <w:sz w:val="18"/>
                <w:szCs w:val="20"/>
              </w:rPr>
              <w:t>5.00</w:t>
            </w:r>
          </w:p>
        </w:tc>
        <w:tc>
          <w:tcPr>
            <w:tcW w:w="1702" w:type="dxa"/>
          </w:tcPr>
          <w:p w14:paraId="4E785789" w14:textId="77777777" w:rsidR="00366EBF" w:rsidRPr="002E6E74" w:rsidRDefault="00366EBF" w:rsidP="00175765">
            <w:pPr>
              <w:jc w:val="center"/>
              <w:rPr>
                <w:sz w:val="18"/>
                <w:szCs w:val="20"/>
              </w:rPr>
            </w:pPr>
            <w:r w:rsidRPr="002E6E74">
              <w:rPr>
                <w:sz w:val="18"/>
                <w:szCs w:val="20"/>
              </w:rPr>
              <w:t>–</w:t>
            </w:r>
          </w:p>
        </w:tc>
      </w:tr>
      <w:tr w:rsidR="00366EBF" w:rsidRPr="002E6E74" w14:paraId="6D85A13E" w14:textId="77777777" w:rsidTr="00175765">
        <w:tblPrEx>
          <w:tblLook w:val="0000" w:firstRow="0" w:lastRow="0" w:firstColumn="0" w:lastColumn="0" w:noHBand="0" w:noVBand="0"/>
        </w:tblPrEx>
        <w:trPr>
          <w:trHeight w:val="54"/>
        </w:trPr>
        <w:tc>
          <w:tcPr>
            <w:tcW w:w="1691" w:type="dxa"/>
          </w:tcPr>
          <w:p w14:paraId="479E4723" w14:textId="77777777" w:rsidR="00366EBF" w:rsidRPr="002E6E74" w:rsidRDefault="00366EBF" w:rsidP="00175765">
            <w:pPr>
              <w:jc w:val="center"/>
              <w:rPr>
                <w:sz w:val="18"/>
                <w:szCs w:val="20"/>
              </w:rPr>
            </w:pPr>
            <w:r w:rsidRPr="002E6E74">
              <w:rPr>
                <w:sz w:val="18"/>
                <w:szCs w:val="20"/>
              </w:rPr>
              <w:t>125</w:t>
            </w:r>
          </w:p>
        </w:tc>
        <w:tc>
          <w:tcPr>
            <w:tcW w:w="1558" w:type="dxa"/>
          </w:tcPr>
          <w:p w14:paraId="1E1BEEF2" w14:textId="77777777" w:rsidR="00366EBF" w:rsidRPr="002E6E74" w:rsidRDefault="00366EBF" w:rsidP="00175765">
            <w:pPr>
              <w:jc w:val="center"/>
              <w:rPr>
                <w:sz w:val="18"/>
                <w:szCs w:val="20"/>
              </w:rPr>
            </w:pPr>
            <w:r w:rsidRPr="002E6E74">
              <w:rPr>
                <w:sz w:val="18"/>
                <w:szCs w:val="20"/>
              </w:rPr>
              <w:t>362215.87</w:t>
            </w:r>
          </w:p>
        </w:tc>
        <w:tc>
          <w:tcPr>
            <w:tcW w:w="1562" w:type="dxa"/>
          </w:tcPr>
          <w:p w14:paraId="30AA7C9A" w14:textId="77777777" w:rsidR="00366EBF" w:rsidRPr="002E6E74" w:rsidRDefault="00366EBF" w:rsidP="00175765">
            <w:pPr>
              <w:jc w:val="center"/>
              <w:rPr>
                <w:sz w:val="18"/>
                <w:szCs w:val="20"/>
              </w:rPr>
            </w:pPr>
            <w:r w:rsidRPr="002E6E74">
              <w:rPr>
                <w:sz w:val="18"/>
                <w:szCs w:val="20"/>
              </w:rPr>
              <w:t>2209310.19</w:t>
            </w:r>
          </w:p>
        </w:tc>
        <w:tc>
          <w:tcPr>
            <w:tcW w:w="2278" w:type="dxa"/>
          </w:tcPr>
          <w:p w14:paraId="177AECC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1D93C31" w14:textId="77777777" w:rsidR="00366EBF" w:rsidRPr="002E6E74" w:rsidRDefault="00366EBF" w:rsidP="00175765">
            <w:pPr>
              <w:jc w:val="center"/>
              <w:rPr>
                <w:sz w:val="18"/>
                <w:szCs w:val="20"/>
              </w:rPr>
            </w:pPr>
            <w:r w:rsidRPr="002E6E74">
              <w:rPr>
                <w:sz w:val="18"/>
                <w:szCs w:val="20"/>
              </w:rPr>
              <w:t>5.00</w:t>
            </w:r>
          </w:p>
        </w:tc>
        <w:tc>
          <w:tcPr>
            <w:tcW w:w="1702" w:type="dxa"/>
          </w:tcPr>
          <w:p w14:paraId="65E717B6" w14:textId="77777777" w:rsidR="00366EBF" w:rsidRPr="002E6E74" w:rsidRDefault="00366EBF" w:rsidP="00175765">
            <w:pPr>
              <w:jc w:val="center"/>
              <w:rPr>
                <w:sz w:val="18"/>
                <w:szCs w:val="20"/>
              </w:rPr>
            </w:pPr>
            <w:r w:rsidRPr="002E6E74">
              <w:rPr>
                <w:sz w:val="18"/>
                <w:szCs w:val="20"/>
              </w:rPr>
              <w:t>–</w:t>
            </w:r>
          </w:p>
        </w:tc>
      </w:tr>
      <w:tr w:rsidR="00366EBF" w:rsidRPr="002E6E74" w14:paraId="5B054D1D" w14:textId="77777777" w:rsidTr="00175765">
        <w:tblPrEx>
          <w:tblLook w:val="0000" w:firstRow="0" w:lastRow="0" w:firstColumn="0" w:lastColumn="0" w:noHBand="0" w:noVBand="0"/>
        </w:tblPrEx>
        <w:trPr>
          <w:trHeight w:val="54"/>
        </w:trPr>
        <w:tc>
          <w:tcPr>
            <w:tcW w:w="1691" w:type="dxa"/>
          </w:tcPr>
          <w:p w14:paraId="3A87B897" w14:textId="77777777" w:rsidR="00366EBF" w:rsidRPr="002E6E74" w:rsidRDefault="00366EBF" w:rsidP="00175765">
            <w:pPr>
              <w:jc w:val="center"/>
              <w:rPr>
                <w:sz w:val="18"/>
                <w:szCs w:val="20"/>
              </w:rPr>
            </w:pPr>
            <w:r w:rsidRPr="002E6E74">
              <w:rPr>
                <w:sz w:val="18"/>
                <w:szCs w:val="20"/>
              </w:rPr>
              <w:t>126</w:t>
            </w:r>
          </w:p>
        </w:tc>
        <w:tc>
          <w:tcPr>
            <w:tcW w:w="1558" w:type="dxa"/>
          </w:tcPr>
          <w:p w14:paraId="03C15672" w14:textId="77777777" w:rsidR="00366EBF" w:rsidRPr="002E6E74" w:rsidRDefault="00366EBF" w:rsidP="00175765">
            <w:pPr>
              <w:jc w:val="center"/>
              <w:rPr>
                <w:sz w:val="18"/>
                <w:szCs w:val="20"/>
              </w:rPr>
            </w:pPr>
            <w:r w:rsidRPr="002E6E74">
              <w:rPr>
                <w:sz w:val="18"/>
                <w:szCs w:val="20"/>
              </w:rPr>
              <w:t>362214.96</w:t>
            </w:r>
          </w:p>
        </w:tc>
        <w:tc>
          <w:tcPr>
            <w:tcW w:w="1562" w:type="dxa"/>
          </w:tcPr>
          <w:p w14:paraId="2B1E01DF" w14:textId="77777777" w:rsidR="00366EBF" w:rsidRPr="002E6E74" w:rsidRDefault="00366EBF" w:rsidP="00175765">
            <w:pPr>
              <w:jc w:val="center"/>
              <w:rPr>
                <w:sz w:val="18"/>
                <w:szCs w:val="20"/>
              </w:rPr>
            </w:pPr>
            <w:r w:rsidRPr="002E6E74">
              <w:rPr>
                <w:sz w:val="18"/>
                <w:szCs w:val="20"/>
              </w:rPr>
              <w:t>2209306.77</w:t>
            </w:r>
          </w:p>
        </w:tc>
        <w:tc>
          <w:tcPr>
            <w:tcW w:w="2278" w:type="dxa"/>
          </w:tcPr>
          <w:p w14:paraId="393A932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2C9338" w14:textId="77777777" w:rsidR="00366EBF" w:rsidRPr="002E6E74" w:rsidRDefault="00366EBF" w:rsidP="00175765">
            <w:pPr>
              <w:jc w:val="center"/>
              <w:rPr>
                <w:sz w:val="18"/>
                <w:szCs w:val="20"/>
              </w:rPr>
            </w:pPr>
            <w:r w:rsidRPr="002E6E74">
              <w:rPr>
                <w:sz w:val="18"/>
                <w:szCs w:val="20"/>
              </w:rPr>
              <w:t>5.00</w:t>
            </w:r>
          </w:p>
        </w:tc>
        <w:tc>
          <w:tcPr>
            <w:tcW w:w="1702" w:type="dxa"/>
          </w:tcPr>
          <w:p w14:paraId="24188078" w14:textId="77777777" w:rsidR="00366EBF" w:rsidRPr="002E6E74" w:rsidRDefault="00366EBF" w:rsidP="00175765">
            <w:pPr>
              <w:jc w:val="center"/>
              <w:rPr>
                <w:sz w:val="18"/>
                <w:szCs w:val="20"/>
              </w:rPr>
            </w:pPr>
            <w:r w:rsidRPr="002E6E74">
              <w:rPr>
                <w:sz w:val="18"/>
                <w:szCs w:val="20"/>
              </w:rPr>
              <w:t>–</w:t>
            </w:r>
          </w:p>
        </w:tc>
      </w:tr>
      <w:tr w:rsidR="00366EBF" w:rsidRPr="002E6E74" w14:paraId="53400F91" w14:textId="77777777" w:rsidTr="00175765">
        <w:tblPrEx>
          <w:tblLook w:val="0000" w:firstRow="0" w:lastRow="0" w:firstColumn="0" w:lastColumn="0" w:noHBand="0" w:noVBand="0"/>
        </w:tblPrEx>
        <w:trPr>
          <w:trHeight w:val="54"/>
        </w:trPr>
        <w:tc>
          <w:tcPr>
            <w:tcW w:w="1691" w:type="dxa"/>
          </w:tcPr>
          <w:p w14:paraId="756C4359" w14:textId="77777777" w:rsidR="00366EBF" w:rsidRPr="002E6E74" w:rsidRDefault="00366EBF" w:rsidP="00175765">
            <w:pPr>
              <w:jc w:val="center"/>
              <w:rPr>
                <w:sz w:val="18"/>
                <w:szCs w:val="20"/>
              </w:rPr>
            </w:pPr>
            <w:r w:rsidRPr="002E6E74">
              <w:rPr>
                <w:sz w:val="18"/>
                <w:szCs w:val="20"/>
              </w:rPr>
              <w:t>127</w:t>
            </w:r>
          </w:p>
        </w:tc>
        <w:tc>
          <w:tcPr>
            <w:tcW w:w="1558" w:type="dxa"/>
          </w:tcPr>
          <w:p w14:paraId="5560AA29" w14:textId="77777777" w:rsidR="00366EBF" w:rsidRPr="002E6E74" w:rsidRDefault="00366EBF" w:rsidP="00175765">
            <w:pPr>
              <w:jc w:val="center"/>
              <w:rPr>
                <w:sz w:val="18"/>
                <w:szCs w:val="20"/>
              </w:rPr>
            </w:pPr>
            <w:r w:rsidRPr="002E6E74">
              <w:rPr>
                <w:sz w:val="18"/>
                <w:szCs w:val="20"/>
              </w:rPr>
              <w:t>362212.23</w:t>
            </w:r>
          </w:p>
        </w:tc>
        <w:tc>
          <w:tcPr>
            <w:tcW w:w="1562" w:type="dxa"/>
          </w:tcPr>
          <w:p w14:paraId="786CD868" w14:textId="77777777" w:rsidR="00366EBF" w:rsidRPr="002E6E74" w:rsidRDefault="00366EBF" w:rsidP="00175765">
            <w:pPr>
              <w:jc w:val="center"/>
              <w:rPr>
                <w:sz w:val="18"/>
                <w:szCs w:val="20"/>
              </w:rPr>
            </w:pPr>
            <w:r w:rsidRPr="002E6E74">
              <w:rPr>
                <w:sz w:val="18"/>
                <w:szCs w:val="20"/>
              </w:rPr>
              <w:t>2209300.16</w:t>
            </w:r>
          </w:p>
        </w:tc>
        <w:tc>
          <w:tcPr>
            <w:tcW w:w="2278" w:type="dxa"/>
          </w:tcPr>
          <w:p w14:paraId="02B7151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4B16215" w14:textId="77777777" w:rsidR="00366EBF" w:rsidRPr="002E6E74" w:rsidRDefault="00366EBF" w:rsidP="00175765">
            <w:pPr>
              <w:jc w:val="center"/>
              <w:rPr>
                <w:sz w:val="18"/>
                <w:szCs w:val="20"/>
              </w:rPr>
            </w:pPr>
            <w:r w:rsidRPr="002E6E74">
              <w:rPr>
                <w:sz w:val="18"/>
                <w:szCs w:val="20"/>
              </w:rPr>
              <w:t>5.00</w:t>
            </w:r>
          </w:p>
        </w:tc>
        <w:tc>
          <w:tcPr>
            <w:tcW w:w="1702" w:type="dxa"/>
          </w:tcPr>
          <w:p w14:paraId="640C9F17" w14:textId="77777777" w:rsidR="00366EBF" w:rsidRPr="002E6E74" w:rsidRDefault="00366EBF" w:rsidP="00175765">
            <w:pPr>
              <w:jc w:val="center"/>
              <w:rPr>
                <w:sz w:val="18"/>
                <w:szCs w:val="20"/>
              </w:rPr>
            </w:pPr>
            <w:r w:rsidRPr="002E6E74">
              <w:rPr>
                <w:sz w:val="18"/>
                <w:szCs w:val="20"/>
              </w:rPr>
              <w:t>–</w:t>
            </w:r>
          </w:p>
        </w:tc>
      </w:tr>
      <w:tr w:rsidR="00366EBF" w:rsidRPr="002E6E74" w14:paraId="76C2F537" w14:textId="77777777" w:rsidTr="00175765">
        <w:tblPrEx>
          <w:tblLook w:val="0000" w:firstRow="0" w:lastRow="0" w:firstColumn="0" w:lastColumn="0" w:noHBand="0" w:noVBand="0"/>
        </w:tblPrEx>
        <w:trPr>
          <w:trHeight w:val="54"/>
        </w:trPr>
        <w:tc>
          <w:tcPr>
            <w:tcW w:w="1691" w:type="dxa"/>
          </w:tcPr>
          <w:p w14:paraId="5BA22230" w14:textId="77777777" w:rsidR="00366EBF" w:rsidRPr="002E6E74" w:rsidRDefault="00366EBF" w:rsidP="00175765">
            <w:pPr>
              <w:jc w:val="center"/>
              <w:rPr>
                <w:sz w:val="18"/>
                <w:szCs w:val="20"/>
              </w:rPr>
            </w:pPr>
            <w:r w:rsidRPr="002E6E74">
              <w:rPr>
                <w:sz w:val="18"/>
                <w:szCs w:val="20"/>
              </w:rPr>
              <w:t>128</w:t>
            </w:r>
          </w:p>
        </w:tc>
        <w:tc>
          <w:tcPr>
            <w:tcW w:w="1558" w:type="dxa"/>
          </w:tcPr>
          <w:p w14:paraId="76067695" w14:textId="77777777" w:rsidR="00366EBF" w:rsidRPr="002E6E74" w:rsidRDefault="00366EBF" w:rsidP="00175765">
            <w:pPr>
              <w:jc w:val="center"/>
              <w:rPr>
                <w:sz w:val="18"/>
                <w:szCs w:val="20"/>
              </w:rPr>
            </w:pPr>
            <w:r w:rsidRPr="002E6E74">
              <w:rPr>
                <w:sz w:val="18"/>
                <w:szCs w:val="20"/>
              </w:rPr>
              <w:t>362206.31</w:t>
            </w:r>
          </w:p>
        </w:tc>
        <w:tc>
          <w:tcPr>
            <w:tcW w:w="1562" w:type="dxa"/>
          </w:tcPr>
          <w:p w14:paraId="71002896" w14:textId="77777777" w:rsidR="00366EBF" w:rsidRPr="002E6E74" w:rsidRDefault="00366EBF" w:rsidP="00175765">
            <w:pPr>
              <w:jc w:val="center"/>
              <w:rPr>
                <w:sz w:val="18"/>
                <w:szCs w:val="20"/>
              </w:rPr>
            </w:pPr>
            <w:r w:rsidRPr="002E6E74">
              <w:rPr>
                <w:sz w:val="18"/>
                <w:szCs w:val="20"/>
              </w:rPr>
              <w:t>2209289.68</w:t>
            </w:r>
          </w:p>
        </w:tc>
        <w:tc>
          <w:tcPr>
            <w:tcW w:w="2278" w:type="dxa"/>
          </w:tcPr>
          <w:p w14:paraId="2E22097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AD0ECC5" w14:textId="77777777" w:rsidR="00366EBF" w:rsidRPr="002E6E74" w:rsidRDefault="00366EBF" w:rsidP="00175765">
            <w:pPr>
              <w:jc w:val="center"/>
              <w:rPr>
                <w:sz w:val="18"/>
                <w:szCs w:val="20"/>
              </w:rPr>
            </w:pPr>
            <w:r w:rsidRPr="002E6E74">
              <w:rPr>
                <w:sz w:val="18"/>
                <w:szCs w:val="20"/>
              </w:rPr>
              <w:t>5.00</w:t>
            </w:r>
          </w:p>
        </w:tc>
        <w:tc>
          <w:tcPr>
            <w:tcW w:w="1702" w:type="dxa"/>
          </w:tcPr>
          <w:p w14:paraId="6C182EA9" w14:textId="77777777" w:rsidR="00366EBF" w:rsidRPr="002E6E74" w:rsidRDefault="00366EBF" w:rsidP="00175765">
            <w:pPr>
              <w:jc w:val="center"/>
              <w:rPr>
                <w:sz w:val="18"/>
                <w:szCs w:val="20"/>
              </w:rPr>
            </w:pPr>
            <w:r w:rsidRPr="002E6E74">
              <w:rPr>
                <w:sz w:val="18"/>
                <w:szCs w:val="20"/>
              </w:rPr>
              <w:t>–</w:t>
            </w:r>
          </w:p>
        </w:tc>
      </w:tr>
      <w:tr w:rsidR="00366EBF" w:rsidRPr="002E6E74" w14:paraId="183975F0" w14:textId="77777777" w:rsidTr="00175765">
        <w:tblPrEx>
          <w:tblLook w:val="0000" w:firstRow="0" w:lastRow="0" w:firstColumn="0" w:lastColumn="0" w:noHBand="0" w:noVBand="0"/>
        </w:tblPrEx>
        <w:trPr>
          <w:trHeight w:val="54"/>
        </w:trPr>
        <w:tc>
          <w:tcPr>
            <w:tcW w:w="1691" w:type="dxa"/>
          </w:tcPr>
          <w:p w14:paraId="30462782" w14:textId="77777777" w:rsidR="00366EBF" w:rsidRPr="002E6E74" w:rsidRDefault="00366EBF" w:rsidP="00175765">
            <w:pPr>
              <w:jc w:val="center"/>
              <w:rPr>
                <w:sz w:val="18"/>
                <w:szCs w:val="20"/>
              </w:rPr>
            </w:pPr>
            <w:r w:rsidRPr="002E6E74">
              <w:rPr>
                <w:sz w:val="18"/>
                <w:szCs w:val="20"/>
              </w:rPr>
              <w:t>129</w:t>
            </w:r>
          </w:p>
        </w:tc>
        <w:tc>
          <w:tcPr>
            <w:tcW w:w="1558" w:type="dxa"/>
          </w:tcPr>
          <w:p w14:paraId="0E6668B1" w14:textId="77777777" w:rsidR="00366EBF" w:rsidRPr="002E6E74" w:rsidRDefault="00366EBF" w:rsidP="00175765">
            <w:pPr>
              <w:jc w:val="center"/>
              <w:rPr>
                <w:sz w:val="18"/>
                <w:szCs w:val="20"/>
              </w:rPr>
            </w:pPr>
            <w:r w:rsidRPr="002E6E74">
              <w:rPr>
                <w:sz w:val="18"/>
                <w:szCs w:val="20"/>
              </w:rPr>
              <w:t>362190.62</w:t>
            </w:r>
          </w:p>
        </w:tc>
        <w:tc>
          <w:tcPr>
            <w:tcW w:w="1562" w:type="dxa"/>
          </w:tcPr>
          <w:p w14:paraId="09CB0633" w14:textId="77777777" w:rsidR="00366EBF" w:rsidRPr="002E6E74" w:rsidRDefault="00366EBF" w:rsidP="00175765">
            <w:pPr>
              <w:jc w:val="center"/>
              <w:rPr>
                <w:sz w:val="18"/>
                <w:szCs w:val="20"/>
              </w:rPr>
            </w:pPr>
            <w:r w:rsidRPr="002E6E74">
              <w:rPr>
                <w:sz w:val="18"/>
                <w:szCs w:val="20"/>
              </w:rPr>
              <w:t>2209270.35</w:t>
            </w:r>
          </w:p>
        </w:tc>
        <w:tc>
          <w:tcPr>
            <w:tcW w:w="2278" w:type="dxa"/>
          </w:tcPr>
          <w:p w14:paraId="4CB9995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73C44AC" w14:textId="77777777" w:rsidR="00366EBF" w:rsidRPr="002E6E74" w:rsidRDefault="00366EBF" w:rsidP="00175765">
            <w:pPr>
              <w:jc w:val="center"/>
              <w:rPr>
                <w:sz w:val="18"/>
                <w:szCs w:val="20"/>
              </w:rPr>
            </w:pPr>
            <w:r w:rsidRPr="002E6E74">
              <w:rPr>
                <w:sz w:val="18"/>
                <w:szCs w:val="20"/>
              </w:rPr>
              <w:t>5.00</w:t>
            </w:r>
          </w:p>
        </w:tc>
        <w:tc>
          <w:tcPr>
            <w:tcW w:w="1702" w:type="dxa"/>
          </w:tcPr>
          <w:p w14:paraId="2E233874" w14:textId="77777777" w:rsidR="00366EBF" w:rsidRPr="002E6E74" w:rsidRDefault="00366EBF" w:rsidP="00175765">
            <w:pPr>
              <w:jc w:val="center"/>
              <w:rPr>
                <w:sz w:val="18"/>
                <w:szCs w:val="20"/>
              </w:rPr>
            </w:pPr>
            <w:r w:rsidRPr="002E6E74">
              <w:rPr>
                <w:sz w:val="18"/>
                <w:szCs w:val="20"/>
              </w:rPr>
              <w:t>–</w:t>
            </w:r>
          </w:p>
        </w:tc>
      </w:tr>
      <w:tr w:rsidR="00366EBF" w:rsidRPr="002E6E74" w14:paraId="3B92381C" w14:textId="77777777" w:rsidTr="00175765">
        <w:tblPrEx>
          <w:tblLook w:val="0000" w:firstRow="0" w:lastRow="0" w:firstColumn="0" w:lastColumn="0" w:noHBand="0" w:noVBand="0"/>
        </w:tblPrEx>
        <w:trPr>
          <w:trHeight w:val="54"/>
        </w:trPr>
        <w:tc>
          <w:tcPr>
            <w:tcW w:w="1691" w:type="dxa"/>
          </w:tcPr>
          <w:p w14:paraId="6F6E29B6" w14:textId="77777777" w:rsidR="00366EBF" w:rsidRPr="002E6E74" w:rsidRDefault="00366EBF" w:rsidP="00175765">
            <w:pPr>
              <w:jc w:val="center"/>
              <w:rPr>
                <w:sz w:val="18"/>
                <w:szCs w:val="20"/>
              </w:rPr>
            </w:pPr>
            <w:r w:rsidRPr="002E6E74">
              <w:rPr>
                <w:sz w:val="18"/>
                <w:szCs w:val="20"/>
              </w:rPr>
              <w:t>130</w:t>
            </w:r>
          </w:p>
        </w:tc>
        <w:tc>
          <w:tcPr>
            <w:tcW w:w="1558" w:type="dxa"/>
          </w:tcPr>
          <w:p w14:paraId="70432DCA" w14:textId="77777777" w:rsidR="00366EBF" w:rsidRPr="002E6E74" w:rsidRDefault="00366EBF" w:rsidP="00175765">
            <w:pPr>
              <w:jc w:val="center"/>
              <w:rPr>
                <w:sz w:val="18"/>
                <w:szCs w:val="20"/>
              </w:rPr>
            </w:pPr>
            <w:r w:rsidRPr="002E6E74">
              <w:rPr>
                <w:sz w:val="18"/>
                <w:szCs w:val="20"/>
              </w:rPr>
              <w:t>362183.21</w:t>
            </w:r>
          </w:p>
        </w:tc>
        <w:tc>
          <w:tcPr>
            <w:tcW w:w="1562" w:type="dxa"/>
          </w:tcPr>
          <w:p w14:paraId="5C409631" w14:textId="77777777" w:rsidR="00366EBF" w:rsidRPr="002E6E74" w:rsidRDefault="00366EBF" w:rsidP="00175765">
            <w:pPr>
              <w:jc w:val="center"/>
              <w:rPr>
                <w:sz w:val="18"/>
                <w:szCs w:val="20"/>
              </w:rPr>
            </w:pPr>
            <w:r w:rsidRPr="002E6E74">
              <w:rPr>
                <w:sz w:val="18"/>
                <w:szCs w:val="20"/>
              </w:rPr>
              <w:t>2209260.47</w:t>
            </w:r>
          </w:p>
        </w:tc>
        <w:tc>
          <w:tcPr>
            <w:tcW w:w="2278" w:type="dxa"/>
          </w:tcPr>
          <w:p w14:paraId="34CEC0B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AC45AC3" w14:textId="77777777" w:rsidR="00366EBF" w:rsidRPr="002E6E74" w:rsidRDefault="00366EBF" w:rsidP="00175765">
            <w:pPr>
              <w:jc w:val="center"/>
              <w:rPr>
                <w:sz w:val="18"/>
                <w:szCs w:val="20"/>
              </w:rPr>
            </w:pPr>
            <w:r w:rsidRPr="002E6E74">
              <w:rPr>
                <w:sz w:val="18"/>
                <w:szCs w:val="20"/>
              </w:rPr>
              <w:t>5.00</w:t>
            </w:r>
          </w:p>
        </w:tc>
        <w:tc>
          <w:tcPr>
            <w:tcW w:w="1702" w:type="dxa"/>
          </w:tcPr>
          <w:p w14:paraId="59DAD7B6" w14:textId="77777777" w:rsidR="00366EBF" w:rsidRPr="002E6E74" w:rsidRDefault="00366EBF" w:rsidP="00175765">
            <w:pPr>
              <w:jc w:val="center"/>
              <w:rPr>
                <w:sz w:val="18"/>
                <w:szCs w:val="20"/>
              </w:rPr>
            </w:pPr>
            <w:r w:rsidRPr="002E6E74">
              <w:rPr>
                <w:sz w:val="18"/>
                <w:szCs w:val="20"/>
              </w:rPr>
              <w:t>–</w:t>
            </w:r>
          </w:p>
        </w:tc>
      </w:tr>
      <w:tr w:rsidR="00366EBF" w:rsidRPr="002E6E74" w14:paraId="7A3FDABC" w14:textId="77777777" w:rsidTr="00175765">
        <w:tblPrEx>
          <w:tblLook w:val="0000" w:firstRow="0" w:lastRow="0" w:firstColumn="0" w:lastColumn="0" w:noHBand="0" w:noVBand="0"/>
        </w:tblPrEx>
        <w:trPr>
          <w:trHeight w:val="54"/>
        </w:trPr>
        <w:tc>
          <w:tcPr>
            <w:tcW w:w="1691" w:type="dxa"/>
          </w:tcPr>
          <w:p w14:paraId="737F5F96" w14:textId="77777777" w:rsidR="00366EBF" w:rsidRPr="002E6E74" w:rsidRDefault="00366EBF" w:rsidP="00175765">
            <w:pPr>
              <w:jc w:val="center"/>
              <w:rPr>
                <w:sz w:val="18"/>
                <w:szCs w:val="20"/>
              </w:rPr>
            </w:pPr>
            <w:r w:rsidRPr="002E6E74">
              <w:rPr>
                <w:sz w:val="18"/>
                <w:szCs w:val="20"/>
              </w:rPr>
              <w:t>131</w:t>
            </w:r>
          </w:p>
        </w:tc>
        <w:tc>
          <w:tcPr>
            <w:tcW w:w="1558" w:type="dxa"/>
          </w:tcPr>
          <w:p w14:paraId="78830064" w14:textId="77777777" w:rsidR="00366EBF" w:rsidRPr="002E6E74" w:rsidRDefault="00366EBF" w:rsidP="00175765">
            <w:pPr>
              <w:jc w:val="center"/>
              <w:rPr>
                <w:sz w:val="18"/>
                <w:szCs w:val="20"/>
              </w:rPr>
            </w:pPr>
            <w:r w:rsidRPr="002E6E74">
              <w:rPr>
                <w:sz w:val="18"/>
                <w:szCs w:val="20"/>
              </w:rPr>
              <w:t>362186.97</w:t>
            </w:r>
          </w:p>
        </w:tc>
        <w:tc>
          <w:tcPr>
            <w:tcW w:w="1562" w:type="dxa"/>
          </w:tcPr>
          <w:p w14:paraId="54B2E2C1" w14:textId="77777777" w:rsidR="00366EBF" w:rsidRPr="002E6E74" w:rsidRDefault="00366EBF" w:rsidP="00175765">
            <w:pPr>
              <w:jc w:val="center"/>
              <w:rPr>
                <w:sz w:val="18"/>
                <w:szCs w:val="20"/>
              </w:rPr>
            </w:pPr>
            <w:r w:rsidRPr="002E6E74">
              <w:rPr>
                <w:sz w:val="18"/>
                <w:szCs w:val="20"/>
              </w:rPr>
              <w:t>2209223.47</w:t>
            </w:r>
          </w:p>
        </w:tc>
        <w:tc>
          <w:tcPr>
            <w:tcW w:w="2278" w:type="dxa"/>
          </w:tcPr>
          <w:p w14:paraId="6DB1EBA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DA9D123" w14:textId="77777777" w:rsidR="00366EBF" w:rsidRPr="002E6E74" w:rsidRDefault="00366EBF" w:rsidP="00175765">
            <w:pPr>
              <w:jc w:val="center"/>
              <w:rPr>
                <w:sz w:val="18"/>
                <w:szCs w:val="20"/>
              </w:rPr>
            </w:pPr>
            <w:r w:rsidRPr="002E6E74">
              <w:rPr>
                <w:sz w:val="18"/>
                <w:szCs w:val="20"/>
              </w:rPr>
              <w:t>5.00</w:t>
            </w:r>
          </w:p>
        </w:tc>
        <w:tc>
          <w:tcPr>
            <w:tcW w:w="1702" w:type="dxa"/>
          </w:tcPr>
          <w:p w14:paraId="56C90E8B" w14:textId="77777777" w:rsidR="00366EBF" w:rsidRPr="002E6E74" w:rsidRDefault="00366EBF" w:rsidP="00175765">
            <w:pPr>
              <w:jc w:val="center"/>
              <w:rPr>
                <w:sz w:val="18"/>
                <w:szCs w:val="20"/>
              </w:rPr>
            </w:pPr>
            <w:r w:rsidRPr="002E6E74">
              <w:rPr>
                <w:sz w:val="18"/>
                <w:szCs w:val="20"/>
              </w:rPr>
              <w:t>–</w:t>
            </w:r>
          </w:p>
        </w:tc>
      </w:tr>
      <w:tr w:rsidR="00366EBF" w:rsidRPr="002E6E74" w14:paraId="7A17E4BE" w14:textId="77777777" w:rsidTr="00175765">
        <w:tblPrEx>
          <w:tblLook w:val="0000" w:firstRow="0" w:lastRow="0" w:firstColumn="0" w:lastColumn="0" w:noHBand="0" w:noVBand="0"/>
        </w:tblPrEx>
        <w:trPr>
          <w:trHeight w:val="54"/>
        </w:trPr>
        <w:tc>
          <w:tcPr>
            <w:tcW w:w="1691" w:type="dxa"/>
          </w:tcPr>
          <w:p w14:paraId="7EB7623E" w14:textId="77777777" w:rsidR="00366EBF" w:rsidRPr="002E6E74" w:rsidRDefault="00366EBF" w:rsidP="00175765">
            <w:pPr>
              <w:jc w:val="center"/>
              <w:rPr>
                <w:sz w:val="18"/>
                <w:szCs w:val="20"/>
              </w:rPr>
            </w:pPr>
            <w:r w:rsidRPr="002E6E74">
              <w:rPr>
                <w:sz w:val="18"/>
                <w:szCs w:val="20"/>
              </w:rPr>
              <w:t>132</w:t>
            </w:r>
          </w:p>
        </w:tc>
        <w:tc>
          <w:tcPr>
            <w:tcW w:w="1558" w:type="dxa"/>
          </w:tcPr>
          <w:p w14:paraId="5C40DFC7" w14:textId="77777777" w:rsidR="00366EBF" w:rsidRPr="002E6E74" w:rsidRDefault="00366EBF" w:rsidP="00175765">
            <w:pPr>
              <w:jc w:val="center"/>
              <w:rPr>
                <w:sz w:val="18"/>
                <w:szCs w:val="20"/>
              </w:rPr>
            </w:pPr>
            <w:r w:rsidRPr="002E6E74">
              <w:rPr>
                <w:sz w:val="18"/>
                <w:szCs w:val="20"/>
              </w:rPr>
              <w:t>362202.32</w:t>
            </w:r>
          </w:p>
        </w:tc>
        <w:tc>
          <w:tcPr>
            <w:tcW w:w="1562" w:type="dxa"/>
          </w:tcPr>
          <w:p w14:paraId="3FD5CDDA" w14:textId="77777777" w:rsidR="00366EBF" w:rsidRPr="002E6E74" w:rsidRDefault="00366EBF" w:rsidP="00175765">
            <w:pPr>
              <w:jc w:val="center"/>
              <w:rPr>
                <w:sz w:val="18"/>
                <w:szCs w:val="20"/>
              </w:rPr>
            </w:pPr>
            <w:r w:rsidRPr="002E6E74">
              <w:rPr>
                <w:sz w:val="18"/>
                <w:szCs w:val="20"/>
              </w:rPr>
              <w:t>2209211.43</w:t>
            </w:r>
          </w:p>
        </w:tc>
        <w:tc>
          <w:tcPr>
            <w:tcW w:w="2278" w:type="dxa"/>
          </w:tcPr>
          <w:p w14:paraId="0847080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80ABFBE" w14:textId="77777777" w:rsidR="00366EBF" w:rsidRPr="002E6E74" w:rsidRDefault="00366EBF" w:rsidP="00175765">
            <w:pPr>
              <w:jc w:val="center"/>
              <w:rPr>
                <w:sz w:val="18"/>
                <w:szCs w:val="20"/>
              </w:rPr>
            </w:pPr>
            <w:r w:rsidRPr="002E6E74">
              <w:rPr>
                <w:sz w:val="18"/>
                <w:szCs w:val="20"/>
              </w:rPr>
              <w:t>5.00</w:t>
            </w:r>
          </w:p>
        </w:tc>
        <w:tc>
          <w:tcPr>
            <w:tcW w:w="1702" w:type="dxa"/>
          </w:tcPr>
          <w:p w14:paraId="3F6AAA66" w14:textId="77777777" w:rsidR="00366EBF" w:rsidRPr="002E6E74" w:rsidRDefault="00366EBF" w:rsidP="00175765">
            <w:pPr>
              <w:jc w:val="center"/>
              <w:rPr>
                <w:sz w:val="18"/>
                <w:szCs w:val="20"/>
              </w:rPr>
            </w:pPr>
            <w:r w:rsidRPr="002E6E74">
              <w:rPr>
                <w:sz w:val="18"/>
                <w:szCs w:val="20"/>
              </w:rPr>
              <w:t>–</w:t>
            </w:r>
          </w:p>
        </w:tc>
      </w:tr>
      <w:tr w:rsidR="00366EBF" w:rsidRPr="002E6E74" w14:paraId="3B6D7398" w14:textId="77777777" w:rsidTr="00175765">
        <w:tblPrEx>
          <w:tblLook w:val="0000" w:firstRow="0" w:lastRow="0" w:firstColumn="0" w:lastColumn="0" w:noHBand="0" w:noVBand="0"/>
        </w:tblPrEx>
        <w:trPr>
          <w:trHeight w:val="54"/>
        </w:trPr>
        <w:tc>
          <w:tcPr>
            <w:tcW w:w="1691" w:type="dxa"/>
          </w:tcPr>
          <w:p w14:paraId="01AF3720" w14:textId="77777777" w:rsidR="00366EBF" w:rsidRPr="002E6E74" w:rsidRDefault="00366EBF" w:rsidP="00175765">
            <w:pPr>
              <w:jc w:val="center"/>
              <w:rPr>
                <w:sz w:val="18"/>
                <w:szCs w:val="20"/>
              </w:rPr>
            </w:pPr>
            <w:r w:rsidRPr="002E6E74">
              <w:rPr>
                <w:sz w:val="18"/>
                <w:szCs w:val="20"/>
              </w:rPr>
              <w:t>133</w:t>
            </w:r>
          </w:p>
        </w:tc>
        <w:tc>
          <w:tcPr>
            <w:tcW w:w="1558" w:type="dxa"/>
          </w:tcPr>
          <w:p w14:paraId="39E281E5" w14:textId="77777777" w:rsidR="00366EBF" w:rsidRPr="002E6E74" w:rsidRDefault="00366EBF" w:rsidP="00175765">
            <w:pPr>
              <w:jc w:val="center"/>
              <w:rPr>
                <w:sz w:val="18"/>
                <w:szCs w:val="20"/>
              </w:rPr>
            </w:pPr>
            <w:r w:rsidRPr="002E6E74">
              <w:rPr>
                <w:sz w:val="18"/>
                <w:szCs w:val="20"/>
              </w:rPr>
              <w:t>362221.46</w:t>
            </w:r>
          </w:p>
        </w:tc>
        <w:tc>
          <w:tcPr>
            <w:tcW w:w="1562" w:type="dxa"/>
          </w:tcPr>
          <w:p w14:paraId="419DFBAB" w14:textId="77777777" w:rsidR="00366EBF" w:rsidRPr="002E6E74" w:rsidRDefault="00366EBF" w:rsidP="00175765">
            <w:pPr>
              <w:jc w:val="center"/>
              <w:rPr>
                <w:sz w:val="18"/>
                <w:szCs w:val="20"/>
              </w:rPr>
            </w:pPr>
            <w:r w:rsidRPr="002E6E74">
              <w:rPr>
                <w:sz w:val="18"/>
                <w:szCs w:val="20"/>
              </w:rPr>
              <w:t>2209201.86</w:t>
            </w:r>
          </w:p>
        </w:tc>
        <w:tc>
          <w:tcPr>
            <w:tcW w:w="2278" w:type="dxa"/>
          </w:tcPr>
          <w:p w14:paraId="64CCB8E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CDEFB7F" w14:textId="77777777" w:rsidR="00366EBF" w:rsidRPr="002E6E74" w:rsidRDefault="00366EBF" w:rsidP="00175765">
            <w:pPr>
              <w:jc w:val="center"/>
              <w:rPr>
                <w:sz w:val="18"/>
                <w:szCs w:val="20"/>
              </w:rPr>
            </w:pPr>
            <w:r w:rsidRPr="002E6E74">
              <w:rPr>
                <w:sz w:val="18"/>
                <w:szCs w:val="20"/>
              </w:rPr>
              <w:t>5.00</w:t>
            </w:r>
          </w:p>
        </w:tc>
        <w:tc>
          <w:tcPr>
            <w:tcW w:w="1702" w:type="dxa"/>
          </w:tcPr>
          <w:p w14:paraId="3162EEBC" w14:textId="77777777" w:rsidR="00366EBF" w:rsidRPr="002E6E74" w:rsidRDefault="00366EBF" w:rsidP="00175765">
            <w:pPr>
              <w:jc w:val="center"/>
              <w:rPr>
                <w:sz w:val="18"/>
                <w:szCs w:val="20"/>
              </w:rPr>
            </w:pPr>
            <w:r w:rsidRPr="002E6E74">
              <w:rPr>
                <w:sz w:val="18"/>
                <w:szCs w:val="20"/>
              </w:rPr>
              <w:t>–</w:t>
            </w:r>
          </w:p>
        </w:tc>
      </w:tr>
      <w:tr w:rsidR="00366EBF" w:rsidRPr="002E6E74" w14:paraId="495FFF69" w14:textId="77777777" w:rsidTr="00175765">
        <w:tblPrEx>
          <w:tblLook w:val="0000" w:firstRow="0" w:lastRow="0" w:firstColumn="0" w:lastColumn="0" w:noHBand="0" w:noVBand="0"/>
        </w:tblPrEx>
        <w:trPr>
          <w:trHeight w:val="54"/>
        </w:trPr>
        <w:tc>
          <w:tcPr>
            <w:tcW w:w="1691" w:type="dxa"/>
          </w:tcPr>
          <w:p w14:paraId="70F86B21" w14:textId="77777777" w:rsidR="00366EBF" w:rsidRPr="002E6E74" w:rsidRDefault="00366EBF" w:rsidP="00175765">
            <w:pPr>
              <w:jc w:val="center"/>
              <w:rPr>
                <w:sz w:val="18"/>
                <w:szCs w:val="20"/>
              </w:rPr>
            </w:pPr>
            <w:r w:rsidRPr="002E6E74">
              <w:rPr>
                <w:sz w:val="18"/>
                <w:szCs w:val="20"/>
              </w:rPr>
              <w:t>134</w:t>
            </w:r>
          </w:p>
        </w:tc>
        <w:tc>
          <w:tcPr>
            <w:tcW w:w="1558" w:type="dxa"/>
          </w:tcPr>
          <w:p w14:paraId="0532B3D3" w14:textId="77777777" w:rsidR="00366EBF" w:rsidRPr="002E6E74" w:rsidRDefault="00366EBF" w:rsidP="00175765">
            <w:pPr>
              <w:jc w:val="center"/>
              <w:rPr>
                <w:sz w:val="18"/>
                <w:szCs w:val="20"/>
              </w:rPr>
            </w:pPr>
            <w:r w:rsidRPr="002E6E74">
              <w:rPr>
                <w:sz w:val="18"/>
                <w:szCs w:val="20"/>
              </w:rPr>
              <w:t>362230.57</w:t>
            </w:r>
          </w:p>
        </w:tc>
        <w:tc>
          <w:tcPr>
            <w:tcW w:w="1562" w:type="dxa"/>
          </w:tcPr>
          <w:p w14:paraId="0529493F" w14:textId="77777777" w:rsidR="00366EBF" w:rsidRPr="002E6E74" w:rsidRDefault="00366EBF" w:rsidP="00175765">
            <w:pPr>
              <w:jc w:val="center"/>
              <w:rPr>
                <w:sz w:val="18"/>
                <w:szCs w:val="20"/>
              </w:rPr>
            </w:pPr>
            <w:r w:rsidRPr="002E6E74">
              <w:rPr>
                <w:sz w:val="18"/>
                <w:szCs w:val="20"/>
              </w:rPr>
              <w:t>2209199.59</w:t>
            </w:r>
          </w:p>
        </w:tc>
        <w:tc>
          <w:tcPr>
            <w:tcW w:w="2278" w:type="dxa"/>
          </w:tcPr>
          <w:p w14:paraId="1BEBB41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C6833F7" w14:textId="77777777" w:rsidR="00366EBF" w:rsidRPr="002E6E74" w:rsidRDefault="00366EBF" w:rsidP="00175765">
            <w:pPr>
              <w:jc w:val="center"/>
              <w:rPr>
                <w:sz w:val="18"/>
                <w:szCs w:val="20"/>
              </w:rPr>
            </w:pPr>
            <w:r w:rsidRPr="002E6E74">
              <w:rPr>
                <w:sz w:val="18"/>
                <w:szCs w:val="20"/>
              </w:rPr>
              <w:t>5.00</w:t>
            </w:r>
          </w:p>
        </w:tc>
        <w:tc>
          <w:tcPr>
            <w:tcW w:w="1702" w:type="dxa"/>
          </w:tcPr>
          <w:p w14:paraId="049E5643" w14:textId="77777777" w:rsidR="00366EBF" w:rsidRPr="002E6E74" w:rsidRDefault="00366EBF" w:rsidP="00175765">
            <w:pPr>
              <w:jc w:val="center"/>
              <w:rPr>
                <w:sz w:val="18"/>
                <w:szCs w:val="20"/>
              </w:rPr>
            </w:pPr>
            <w:r w:rsidRPr="002E6E74">
              <w:rPr>
                <w:sz w:val="18"/>
                <w:szCs w:val="20"/>
              </w:rPr>
              <w:t>–</w:t>
            </w:r>
          </w:p>
        </w:tc>
      </w:tr>
      <w:tr w:rsidR="00366EBF" w:rsidRPr="002E6E74" w14:paraId="69C63F4F" w14:textId="77777777" w:rsidTr="00175765">
        <w:tblPrEx>
          <w:tblLook w:val="0000" w:firstRow="0" w:lastRow="0" w:firstColumn="0" w:lastColumn="0" w:noHBand="0" w:noVBand="0"/>
        </w:tblPrEx>
        <w:trPr>
          <w:trHeight w:val="54"/>
        </w:trPr>
        <w:tc>
          <w:tcPr>
            <w:tcW w:w="1691" w:type="dxa"/>
          </w:tcPr>
          <w:p w14:paraId="02D64C65" w14:textId="77777777" w:rsidR="00366EBF" w:rsidRPr="002E6E74" w:rsidRDefault="00366EBF" w:rsidP="00175765">
            <w:pPr>
              <w:jc w:val="center"/>
              <w:rPr>
                <w:sz w:val="18"/>
                <w:szCs w:val="20"/>
              </w:rPr>
            </w:pPr>
            <w:r w:rsidRPr="002E6E74">
              <w:rPr>
                <w:sz w:val="18"/>
                <w:szCs w:val="20"/>
              </w:rPr>
              <w:t>135</w:t>
            </w:r>
          </w:p>
        </w:tc>
        <w:tc>
          <w:tcPr>
            <w:tcW w:w="1558" w:type="dxa"/>
          </w:tcPr>
          <w:p w14:paraId="723D6BB8" w14:textId="77777777" w:rsidR="00366EBF" w:rsidRPr="002E6E74" w:rsidRDefault="00366EBF" w:rsidP="00175765">
            <w:pPr>
              <w:jc w:val="center"/>
              <w:rPr>
                <w:sz w:val="18"/>
                <w:szCs w:val="20"/>
              </w:rPr>
            </w:pPr>
            <w:r w:rsidRPr="002E6E74">
              <w:rPr>
                <w:sz w:val="18"/>
                <w:szCs w:val="20"/>
              </w:rPr>
              <w:t>362244.24</w:t>
            </w:r>
          </w:p>
        </w:tc>
        <w:tc>
          <w:tcPr>
            <w:tcW w:w="1562" w:type="dxa"/>
          </w:tcPr>
          <w:p w14:paraId="395A786B" w14:textId="77777777" w:rsidR="00366EBF" w:rsidRPr="002E6E74" w:rsidRDefault="00366EBF" w:rsidP="00175765">
            <w:pPr>
              <w:jc w:val="center"/>
              <w:rPr>
                <w:sz w:val="18"/>
                <w:szCs w:val="20"/>
              </w:rPr>
            </w:pPr>
            <w:r w:rsidRPr="002E6E74">
              <w:rPr>
                <w:sz w:val="18"/>
                <w:szCs w:val="20"/>
              </w:rPr>
              <w:t>2209199.59</w:t>
            </w:r>
          </w:p>
        </w:tc>
        <w:tc>
          <w:tcPr>
            <w:tcW w:w="2278" w:type="dxa"/>
          </w:tcPr>
          <w:p w14:paraId="5ECA741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D5752C" w14:textId="77777777" w:rsidR="00366EBF" w:rsidRPr="002E6E74" w:rsidRDefault="00366EBF" w:rsidP="00175765">
            <w:pPr>
              <w:jc w:val="center"/>
              <w:rPr>
                <w:sz w:val="18"/>
                <w:szCs w:val="20"/>
              </w:rPr>
            </w:pPr>
            <w:r w:rsidRPr="002E6E74">
              <w:rPr>
                <w:sz w:val="18"/>
                <w:szCs w:val="20"/>
              </w:rPr>
              <w:t>5.00</w:t>
            </w:r>
          </w:p>
        </w:tc>
        <w:tc>
          <w:tcPr>
            <w:tcW w:w="1702" w:type="dxa"/>
          </w:tcPr>
          <w:p w14:paraId="72FCDD64" w14:textId="77777777" w:rsidR="00366EBF" w:rsidRPr="002E6E74" w:rsidRDefault="00366EBF" w:rsidP="00175765">
            <w:pPr>
              <w:jc w:val="center"/>
              <w:rPr>
                <w:sz w:val="18"/>
                <w:szCs w:val="20"/>
              </w:rPr>
            </w:pPr>
            <w:r w:rsidRPr="002E6E74">
              <w:rPr>
                <w:sz w:val="18"/>
                <w:szCs w:val="20"/>
              </w:rPr>
              <w:t>–</w:t>
            </w:r>
          </w:p>
        </w:tc>
      </w:tr>
      <w:tr w:rsidR="00366EBF" w:rsidRPr="002E6E74" w14:paraId="79D577AE" w14:textId="77777777" w:rsidTr="00175765">
        <w:tblPrEx>
          <w:tblLook w:val="0000" w:firstRow="0" w:lastRow="0" w:firstColumn="0" w:lastColumn="0" w:noHBand="0" w:noVBand="0"/>
        </w:tblPrEx>
        <w:trPr>
          <w:trHeight w:val="54"/>
        </w:trPr>
        <w:tc>
          <w:tcPr>
            <w:tcW w:w="1691" w:type="dxa"/>
          </w:tcPr>
          <w:p w14:paraId="7577AECF" w14:textId="77777777" w:rsidR="00366EBF" w:rsidRPr="002E6E74" w:rsidRDefault="00366EBF" w:rsidP="00175765">
            <w:pPr>
              <w:jc w:val="center"/>
              <w:rPr>
                <w:sz w:val="18"/>
                <w:szCs w:val="20"/>
              </w:rPr>
            </w:pPr>
            <w:r w:rsidRPr="002E6E74">
              <w:rPr>
                <w:sz w:val="18"/>
                <w:szCs w:val="20"/>
              </w:rPr>
              <w:t>136</w:t>
            </w:r>
          </w:p>
        </w:tc>
        <w:tc>
          <w:tcPr>
            <w:tcW w:w="1558" w:type="dxa"/>
          </w:tcPr>
          <w:p w14:paraId="0B7A37BC" w14:textId="77777777" w:rsidR="00366EBF" w:rsidRPr="002E6E74" w:rsidRDefault="00366EBF" w:rsidP="00175765">
            <w:pPr>
              <w:jc w:val="center"/>
              <w:rPr>
                <w:sz w:val="18"/>
                <w:szCs w:val="20"/>
              </w:rPr>
            </w:pPr>
            <w:r w:rsidRPr="002E6E74">
              <w:rPr>
                <w:sz w:val="18"/>
                <w:szCs w:val="20"/>
              </w:rPr>
              <w:t>362264.28</w:t>
            </w:r>
          </w:p>
        </w:tc>
        <w:tc>
          <w:tcPr>
            <w:tcW w:w="1562" w:type="dxa"/>
          </w:tcPr>
          <w:p w14:paraId="6AB8D693" w14:textId="77777777" w:rsidR="00366EBF" w:rsidRPr="002E6E74" w:rsidRDefault="00366EBF" w:rsidP="00175765">
            <w:pPr>
              <w:jc w:val="center"/>
              <w:rPr>
                <w:sz w:val="18"/>
                <w:szCs w:val="20"/>
              </w:rPr>
            </w:pPr>
            <w:r w:rsidRPr="002E6E74">
              <w:rPr>
                <w:sz w:val="18"/>
                <w:szCs w:val="20"/>
              </w:rPr>
              <w:t>2209203.23</w:t>
            </w:r>
          </w:p>
        </w:tc>
        <w:tc>
          <w:tcPr>
            <w:tcW w:w="2278" w:type="dxa"/>
          </w:tcPr>
          <w:p w14:paraId="500CB6D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2CF5676" w14:textId="77777777" w:rsidR="00366EBF" w:rsidRPr="002E6E74" w:rsidRDefault="00366EBF" w:rsidP="00175765">
            <w:pPr>
              <w:jc w:val="center"/>
              <w:rPr>
                <w:sz w:val="18"/>
                <w:szCs w:val="20"/>
              </w:rPr>
            </w:pPr>
            <w:r w:rsidRPr="002E6E74">
              <w:rPr>
                <w:sz w:val="18"/>
                <w:szCs w:val="20"/>
              </w:rPr>
              <w:t>5.00</w:t>
            </w:r>
          </w:p>
        </w:tc>
        <w:tc>
          <w:tcPr>
            <w:tcW w:w="1702" w:type="dxa"/>
          </w:tcPr>
          <w:p w14:paraId="3734A61D" w14:textId="77777777" w:rsidR="00366EBF" w:rsidRPr="002E6E74" w:rsidRDefault="00366EBF" w:rsidP="00175765">
            <w:pPr>
              <w:jc w:val="center"/>
              <w:rPr>
                <w:sz w:val="18"/>
                <w:szCs w:val="20"/>
              </w:rPr>
            </w:pPr>
            <w:r w:rsidRPr="002E6E74">
              <w:rPr>
                <w:sz w:val="18"/>
                <w:szCs w:val="20"/>
              </w:rPr>
              <w:t>–</w:t>
            </w:r>
          </w:p>
        </w:tc>
      </w:tr>
      <w:tr w:rsidR="00366EBF" w:rsidRPr="002E6E74" w14:paraId="58C38003" w14:textId="77777777" w:rsidTr="00175765">
        <w:tblPrEx>
          <w:tblLook w:val="0000" w:firstRow="0" w:lastRow="0" w:firstColumn="0" w:lastColumn="0" w:noHBand="0" w:noVBand="0"/>
        </w:tblPrEx>
        <w:trPr>
          <w:trHeight w:val="54"/>
        </w:trPr>
        <w:tc>
          <w:tcPr>
            <w:tcW w:w="1691" w:type="dxa"/>
          </w:tcPr>
          <w:p w14:paraId="0D5D438D" w14:textId="77777777" w:rsidR="00366EBF" w:rsidRPr="002E6E74" w:rsidRDefault="00366EBF" w:rsidP="00175765">
            <w:pPr>
              <w:jc w:val="center"/>
              <w:rPr>
                <w:sz w:val="18"/>
                <w:szCs w:val="20"/>
              </w:rPr>
            </w:pPr>
            <w:r w:rsidRPr="002E6E74">
              <w:rPr>
                <w:sz w:val="18"/>
                <w:szCs w:val="20"/>
              </w:rPr>
              <w:t>137</w:t>
            </w:r>
          </w:p>
        </w:tc>
        <w:tc>
          <w:tcPr>
            <w:tcW w:w="1558" w:type="dxa"/>
          </w:tcPr>
          <w:p w14:paraId="4DF53D15" w14:textId="77777777" w:rsidR="00366EBF" w:rsidRPr="002E6E74" w:rsidRDefault="00366EBF" w:rsidP="00175765">
            <w:pPr>
              <w:jc w:val="center"/>
              <w:rPr>
                <w:sz w:val="18"/>
                <w:szCs w:val="20"/>
              </w:rPr>
            </w:pPr>
            <w:r w:rsidRPr="002E6E74">
              <w:rPr>
                <w:sz w:val="18"/>
                <w:szCs w:val="20"/>
              </w:rPr>
              <w:t>362291.50</w:t>
            </w:r>
          </w:p>
        </w:tc>
        <w:tc>
          <w:tcPr>
            <w:tcW w:w="1562" w:type="dxa"/>
          </w:tcPr>
          <w:p w14:paraId="543525B2" w14:textId="77777777" w:rsidR="00366EBF" w:rsidRPr="002E6E74" w:rsidRDefault="00366EBF" w:rsidP="00175765">
            <w:pPr>
              <w:jc w:val="center"/>
              <w:rPr>
                <w:sz w:val="18"/>
                <w:szCs w:val="20"/>
              </w:rPr>
            </w:pPr>
            <w:r w:rsidRPr="002E6E74">
              <w:rPr>
                <w:sz w:val="18"/>
                <w:szCs w:val="20"/>
              </w:rPr>
              <w:t>2209207.03</w:t>
            </w:r>
          </w:p>
        </w:tc>
        <w:tc>
          <w:tcPr>
            <w:tcW w:w="2278" w:type="dxa"/>
          </w:tcPr>
          <w:p w14:paraId="15F3FA0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BCC9D23" w14:textId="77777777" w:rsidR="00366EBF" w:rsidRPr="002E6E74" w:rsidRDefault="00366EBF" w:rsidP="00175765">
            <w:pPr>
              <w:jc w:val="center"/>
              <w:rPr>
                <w:sz w:val="18"/>
                <w:szCs w:val="20"/>
              </w:rPr>
            </w:pPr>
            <w:r w:rsidRPr="002E6E74">
              <w:rPr>
                <w:sz w:val="18"/>
                <w:szCs w:val="20"/>
              </w:rPr>
              <w:t>5.00</w:t>
            </w:r>
          </w:p>
        </w:tc>
        <w:tc>
          <w:tcPr>
            <w:tcW w:w="1702" w:type="dxa"/>
          </w:tcPr>
          <w:p w14:paraId="03B52E72" w14:textId="77777777" w:rsidR="00366EBF" w:rsidRPr="002E6E74" w:rsidRDefault="00366EBF" w:rsidP="00175765">
            <w:pPr>
              <w:jc w:val="center"/>
              <w:rPr>
                <w:sz w:val="18"/>
                <w:szCs w:val="20"/>
              </w:rPr>
            </w:pPr>
            <w:r w:rsidRPr="002E6E74">
              <w:rPr>
                <w:sz w:val="18"/>
                <w:szCs w:val="20"/>
              </w:rPr>
              <w:t>–</w:t>
            </w:r>
          </w:p>
        </w:tc>
      </w:tr>
      <w:tr w:rsidR="00366EBF" w:rsidRPr="002E6E74" w14:paraId="5559643B" w14:textId="77777777" w:rsidTr="00175765">
        <w:tblPrEx>
          <w:tblLook w:val="0000" w:firstRow="0" w:lastRow="0" w:firstColumn="0" w:lastColumn="0" w:noHBand="0" w:noVBand="0"/>
        </w:tblPrEx>
        <w:trPr>
          <w:trHeight w:val="54"/>
        </w:trPr>
        <w:tc>
          <w:tcPr>
            <w:tcW w:w="1691" w:type="dxa"/>
          </w:tcPr>
          <w:p w14:paraId="5F12E08F" w14:textId="77777777" w:rsidR="00366EBF" w:rsidRPr="002E6E74" w:rsidRDefault="00366EBF" w:rsidP="00175765">
            <w:pPr>
              <w:jc w:val="center"/>
              <w:rPr>
                <w:sz w:val="18"/>
                <w:szCs w:val="20"/>
              </w:rPr>
            </w:pPr>
            <w:r w:rsidRPr="002E6E74">
              <w:rPr>
                <w:sz w:val="18"/>
                <w:szCs w:val="20"/>
              </w:rPr>
              <w:t>138</w:t>
            </w:r>
          </w:p>
        </w:tc>
        <w:tc>
          <w:tcPr>
            <w:tcW w:w="1558" w:type="dxa"/>
          </w:tcPr>
          <w:p w14:paraId="723DB63F" w14:textId="77777777" w:rsidR="00366EBF" w:rsidRPr="002E6E74" w:rsidRDefault="00366EBF" w:rsidP="00175765">
            <w:pPr>
              <w:jc w:val="center"/>
              <w:rPr>
                <w:sz w:val="18"/>
                <w:szCs w:val="20"/>
              </w:rPr>
            </w:pPr>
            <w:r w:rsidRPr="002E6E74">
              <w:rPr>
                <w:sz w:val="18"/>
                <w:szCs w:val="20"/>
              </w:rPr>
              <w:t>362303.46</w:t>
            </w:r>
          </w:p>
        </w:tc>
        <w:tc>
          <w:tcPr>
            <w:tcW w:w="1562" w:type="dxa"/>
          </w:tcPr>
          <w:p w14:paraId="44858918" w14:textId="77777777" w:rsidR="00366EBF" w:rsidRPr="002E6E74" w:rsidRDefault="00366EBF" w:rsidP="00175765">
            <w:pPr>
              <w:jc w:val="center"/>
              <w:rPr>
                <w:sz w:val="18"/>
                <w:szCs w:val="20"/>
              </w:rPr>
            </w:pPr>
            <w:r w:rsidRPr="002E6E74">
              <w:rPr>
                <w:sz w:val="18"/>
                <w:szCs w:val="20"/>
              </w:rPr>
              <w:t>2209208.70</w:t>
            </w:r>
          </w:p>
        </w:tc>
        <w:tc>
          <w:tcPr>
            <w:tcW w:w="2278" w:type="dxa"/>
          </w:tcPr>
          <w:p w14:paraId="51E9417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80A98C" w14:textId="77777777" w:rsidR="00366EBF" w:rsidRPr="002E6E74" w:rsidRDefault="00366EBF" w:rsidP="00175765">
            <w:pPr>
              <w:jc w:val="center"/>
              <w:rPr>
                <w:sz w:val="18"/>
                <w:szCs w:val="20"/>
              </w:rPr>
            </w:pPr>
            <w:r w:rsidRPr="002E6E74">
              <w:rPr>
                <w:sz w:val="18"/>
                <w:szCs w:val="20"/>
              </w:rPr>
              <w:t>5.00</w:t>
            </w:r>
          </w:p>
        </w:tc>
        <w:tc>
          <w:tcPr>
            <w:tcW w:w="1702" w:type="dxa"/>
          </w:tcPr>
          <w:p w14:paraId="6EF558B7" w14:textId="77777777" w:rsidR="00366EBF" w:rsidRPr="002E6E74" w:rsidRDefault="00366EBF" w:rsidP="00175765">
            <w:pPr>
              <w:jc w:val="center"/>
              <w:rPr>
                <w:sz w:val="18"/>
                <w:szCs w:val="20"/>
              </w:rPr>
            </w:pPr>
            <w:r w:rsidRPr="002E6E74">
              <w:rPr>
                <w:sz w:val="18"/>
                <w:szCs w:val="20"/>
              </w:rPr>
              <w:t>–</w:t>
            </w:r>
          </w:p>
        </w:tc>
      </w:tr>
      <w:tr w:rsidR="00366EBF" w:rsidRPr="002E6E74" w14:paraId="07910340" w14:textId="77777777" w:rsidTr="00175765">
        <w:tblPrEx>
          <w:tblLook w:val="0000" w:firstRow="0" w:lastRow="0" w:firstColumn="0" w:lastColumn="0" w:noHBand="0" w:noVBand="0"/>
        </w:tblPrEx>
        <w:trPr>
          <w:trHeight w:val="54"/>
        </w:trPr>
        <w:tc>
          <w:tcPr>
            <w:tcW w:w="1691" w:type="dxa"/>
          </w:tcPr>
          <w:p w14:paraId="61672018" w14:textId="77777777" w:rsidR="00366EBF" w:rsidRPr="002E6E74" w:rsidRDefault="00366EBF" w:rsidP="00175765">
            <w:pPr>
              <w:jc w:val="center"/>
              <w:rPr>
                <w:sz w:val="18"/>
                <w:szCs w:val="20"/>
              </w:rPr>
            </w:pPr>
            <w:r w:rsidRPr="002E6E74">
              <w:rPr>
                <w:sz w:val="18"/>
                <w:szCs w:val="20"/>
              </w:rPr>
              <w:t>139</w:t>
            </w:r>
          </w:p>
        </w:tc>
        <w:tc>
          <w:tcPr>
            <w:tcW w:w="1558" w:type="dxa"/>
          </w:tcPr>
          <w:p w14:paraId="4C4731CD" w14:textId="77777777" w:rsidR="00366EBF" w:rsidRPr="002E6E74" w:rsidRDefault="00366EBF" w:rsidP="00175765">
            <w:pPr>
              <w:jc w:val="center"/>
              <w:rPr>
                <w:sz w:val="18"/>
                <w:szCs w:val="20"/>
              </w:rPr>
            </w:pPr>
            <w:r w:rsidRPr="002E6E74">
              <w:rPr>
                <w:sz w:val="18"/>
                <w:szCs w:val="20"/>
              </w:rPr>
              <w:t>362324.88</w:t>
            </w:r>
          </w:p>
        </w:tc>
        <w:tc>
          <w:tcPr>
            <w:tcW w:w="1562" w:type="dxa"/>
          </w:tcPr>
          <w:p w14:paraId="624E73B1" w14:textId="77777777" w:rsidR="00366EBF" w:rsidRPr="002E6E74" w:rsidRDefault="00366EBF" w:rsidP="00175765">
            <w:pPr>
              <w:jc w:val="center"/>
              <w:rPr>
                <w:sz w:val="18"/>
                <w:szCs w:val="20"/>
              </w:rPr>
            </w:pPr>
            <w:r w:rsidRPr="002E6E74">
              <w:rPr>
                <w:sz w:val="18"/>
                <w:szCs w:val="20"/>
              </w:rPr>
              <w:t>2209205.51</w:t>
            </w:r>
          </w:p>
        </w:tc>
        <w:tc>
          <w:tcPr>
            <w:tcW w:w="2278" w:type="dxa"/>
          </w:tcPr>
          <w:p w14:paraId="76B92E8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93BF4F3" w14:textId="77777777" w:rsidR="00366EBF" w:rsidRPr="002E6E74" w:rsidRDefault="00366EBF" w:rsidP="00175765">
            <w:pPr>
              <w:jc w:val="center"/>
              <w:rPr>
                <w:sz w:val="18"/>
                <w:szCs w:val="20"/>
              </w:rPr>
            </w:pPr>
            <w:r w:rsidRPr="002E6E74">
              <w:rPr>
                <w:sz w:val="18"/>
                <w:szCs w:val="20"/>
              </w:rPr>
              <w:t>5.00</w:t>
            </w:r>
          </w:p>
        </w:tc>
        <w:tc>
          <w:tcPr>
            <w:tcW w:w="1702" w:type="dxa"/>
          </w:tcPr>
          <w:p w14:paraId="4C30CF64" w14:textId="77777777" w:rsidR="00366EBF" w:rsidRPr="002E6E74" w:rsidRDefault="00366EBF" w:rsidP="00175765">
            <w:pPr>
              <w:jc w:val="center"/>
              <w:rPr>
                <w:sz w:val="18"/>
                <w:szCs w:val="20"/>
              </w:rPr>
            </w:pPr>
            <w:r w:rsidRPr="002E6E74">
              <w:rPr>
                <w:sz w:val="18"/>
                <w:szCs w:val="20"/>
              </w:rPr>
              <w:t>–</w:t>
            </w:r>
          </w:p>
        </w:tc>
      </w:tr>
      <w:tr w:rsidR="00366EBF" w:rsidRPr="002E6E74" w14:paraId="71691F47" w14:textId="77777777" w:rsidTr="00175765">
        <w:tblPrEx>
          <w:tblLook w:val="0000" w:firstRow="0" w:lastRow="0" w:firstColumn="0" w:lastColumn="0" w:noHBand="0" w:noVBand="0"/>
        </w:tblPrEx>
        <w:trPr>
          <w:trHeight w:val="54"/>
        </w:trPr>
        <w:tc>
          <w:tcPr>
            <w:tcW w:w="1691" w:type="dxa"/>
          </w:tcPr>
          <w:p w14:paraId="61367282" w14:textId="77777777" w:rsidR="00366EBF" w:rsidRPr="002E6E74" w:rsidRDefault="00366EBF" w:rsidP="00175765">
            <w:pPr>
              <w:jc w:val="center"/>
              <w:rPr>
                <w:sz w:val="18"/>
                <w:szCs w:val="20"/>
              </w:rPr>
            </w:pPr>
            <w:r w:rsidRPr="002E6E74">
              <w:rPr>
                <w:sz w:val="18"/>
                <w:szCs w:val="20"/>
              </w:rPr>
              <w:t>140</w:t>
            </w:r>
          </w:p>
        </w:tc>
        <w:tc>
          <w:tcPr>
            <w:tcW w:w="1558" w:type="dxa"/>
          </w:tcPr>
          <w:p w14:paraId="00D3D147" w14:textId="77777777" w:rsidR="00366EBF" w:rsidRPr="002E6E74" w:rsidRDefault="00366EBF" w:rsidP="00175765">
            <w:pPr>
              <w:jc w:val="center"/>
              <w:rPr>
                <w:sz w:val="18"/>
                <w:szCs w:val="20"/>
              </w:rPr>
            </w:pPr>
            <w:r w:rsidRPr="002E6E74">
              <w:rPr>
                <w:sz w:val="18"/>
                <w:szCs w:val="20"/>
              </w:rPr>
              <w:t>362332.17</w:t>
            </w:r>
          </w:p>
        </w:tc>
        <w:tc>
          <w:tcPr>
            <w:tcW w:w="1562" w:type="dxa"/>
          </w:tcPr>
          <w:p w14:paraId="5910416C" w14:textId="77777777" w:rsidR="00366EBF" w:rsidRPr="002E6E74" w:rsidRDefault="00366EBF" w:rsidP="00175765">
            <w:pPr>
              <w:jc w:val="center"/>
              <w:rPr>
                <w:sz w:val="18"/>
                <w:szCs w:val="20"/>
              </w:rPr>
            </w:pPr>
            <w:r w:rsidRPr="002E6E74">
              <w:rPr>
                <w:sz w:val="18"/>
                <w:szCs w:val="20"/>
              </w:rPr>
              <w:t>2209200.50</w:t>
            </w:r>
          </w:p>
        </w:tc>
        <w:tc>
          <w:tcPr>
            <w:tcW w:w="2278" w:type="dxa"/>
          </w:tcPr>
          <w:p w14:paraId="5FAAA1A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0086BAB" w14:textId="77777777" w:rsidR="00366EBF" w:rsidRPr="002E6E74" w:rsidRDefault="00366EBF" w:rsidP="00175765">
            <w:pPr>
              <w:jc w:val="center"/>
              <w:rPr>
                <w:sz w:val="18"/>
                <w:szCs w:val="20"/>
              </w:rPr>
            </w:pPr>
            <w:r w:rsidRPr="002E6E74">
              <w:rPr>
                <w:sz w:val="18"/>
                <w:szCs w:val="20"/>
              </w:rPr>
              <w:t>5.00</w:t>
            </w:r>
          </w:p>
        </w:tc>
        <w:tc>
          <w:tcPr>
            <w:tcW w:w="1702" w:type="dxa"/>
          </w:tcPr>
          <w:p w14:paraId="4E175D75" w14:textId="77777777" w:rsidR="00366EBF" w:rsidRPr="002E6E74" w:rsidRDefault="00366EBF" w:rsidP="00175765">
            <w:pPr>
              <w:jc w:val="center"/>
              <w:rPr>
                <w:sz w:val="18"/>
                <w:szCs w:val="20"/>
              </w:rPr>
            </w:pPr>
            <w:r w:rsidRPr="002E6E74">
              <w:rPr>
                <w:sz w:val="18"/>
                <w:szCs w:val="20"/>
              </w:rPr>
              <w:t>–</w:t>
            </w:r>
          </w:p>
        </w:tc>
      </w:tr>
      <w:tr w:rsidR="00366EBF" w:rsidRPr="002E6E74" w14:paraId="61C1CFCD" w14:textId="77777777" w:rsidTr="00175765">
        <w:tblPrEx>
          <w:tblLook w:val="0000" w:firstRow="0" w:lastRow="0" w:firstColumn="0" w:lastColumn="0" w:noHBand="0" w:noVBand="0"/>
        </w:tblPrEx>
        <w:trPr>
          <w:trHeight w:val="54"/>
        </w:trPr>
        <w:tc>
          <w:tcPr>
            <w:tcW w:w="1691" w:type="dxa"/>
          </w:tcPr>
          <w:p w14:paraId="68E1D576" w14:textId="77777777" w:rsidR="00366EBF" w:rsidRPr="002E6E74" w:rsidRDefault="00366EBF" w:rsidP="00175765">
            <w:pPr>
              <w:jc w:val="center"/>
              <w:rPr>
                <w:sz w:val="18"/>
                <w:szCs w:val="20"/>
              </w:rPr>
            </w:pPr>
            <w:r w:rsidRPr="002E6E74">
              <w:rPr>
                <w:sz w:val="18"/>
                <w:szCs w:val="20"/>
              </w:rPr>
              <w:t>141</w:t>
            </w:r>
          </w:p>
        </w:tc>
        <w:tc>
          <w:tcPr>
            <w:tcW w:w="1558" w:type="dxa"/>
          </w:tcPr>
          <w:p w14:paraId="3AC6F4A5" w14:textId="77777777" w:rsidR="00366EBF" w:rsidRPr="002E6E74" w:rsidRDefault="00366EBF" w:rsidP="00175765">
            <w:pPr>
              <w:jc w:val="center"/>
              <w:rPr>
                <w:sz w:val="18"/>
                <w:szCs w:val="20"/>
              </w:rPr>
            </w:pPr>
            <w:r w:rsidRPr="002E6E74">
              <w:rPr>
                <w:sz w:val="18"/>
                <w:szCs w:val="20"/>
              </w:rPr>
              <w:t>362340.82</w:t>
            </w:r>
          </w:p>
        </w:tc>
        <w:tc>
          <w:tcPr>
            <w:tcW w:w="1562" w:type="dxa"/>
          </w:tcPr>
          <w:p w14:paraId="7DA4438A" w14:textId="77777777" w:rsidR="00366EBF" w:rsidRPr="002E6E74" w:rsidRDefault="00366EBF" w:rsidP="00175765">
            <w:pPr>
              <w:jc w:val="center"/>
              <w:rPr>
                <w:sz w:val="18"/>
                <w:szCs w:val="20"/>
              </w:rPr>
            </w:pPr>
            <w:r w:rsidRPr="002E6E74">
              <w:rPr>
                <w:sz w:val="18"/>
                <w:szCs w:val="20"/>
              </w:rPr>
              <w:t>2209158.13</w:t>
            </w:r>
          </w:p>
        </w:tc>
        <w:tc>
          <w:tcPr>
            <w:tcW w:w="2278" w:type="dxa"/>
          </w:tcPr>
          <w:p w14:paraId="21C0110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059F1D0" w14:textId="77777777" w:rsidR="00366EBF" w:rsidRPr="002E6E74" w:rsidRDefault="00366EBF" w:rsidP="00175765">
            <w:pPr>
              <w:jc w:val="center"/>
              <w:rPr>
                <w:sz w:val="18"/>
                <w:szCs w:val="20"/>
              </w:rPr>
            </w:pPr>
            <w:r w:rsidRPr="002E6E74">
              <w:rPr>
                <w:sz w:val="18"/>
                <w:szCs w:val="20"/>
              </w:rPr>
              <w:t>5.00</w:t>
            </w:r>
          </w:p>
        </w:tc>
        <w:tc>
          <w:tcPr>
            <w:tcW w:w="1702" w:type="dxa"/>
          </w:tcPr>
          <w:p w14:paraId="759EA235" w14:textId="77777777" w:rsidR="00366EBF" w:rsidRPr="002E6E74" w:rsidRDefault="00366EBF" w:rsidP="00175765">
            <w:pPr>
              <w:jc w:val="center"/>
              <w:rPr>
                <w:sz w:val="18"/>
                <w:szCs w:val="20"/>
              </w:rPr>
            </w:pPr>
            <w:r w:rsidRPr="002E6E74">
              <w:rPr>
                <w:sz w:val="18"/>
                <w:szCs w:val="20"/>
              </w:rPr>
              <w:t>–</w:t>
            </w:r>
          </w:p>
        </w:tc>
      </w:tr>
      <w:tr w:rsidR="00366EBF" w:rsidRPr="002E6E74" w14:paraId="227A22D9" w14:textId="77777777" w:rsidTr="00175765">
        <w:tblPrEx>
          <w:tblLook w:val="0000" w:firstRow="0" w:lastRow="0" w:firstColumn="0" w:lastColumn="0" w:noHBand="0" w:noVBand="0"/>
        </w:tblPrEx>
        <w:trPr>
          <w:trHeight w:val="54"/>
        </w:trPr>
        <w:tc>
          <w:tcPr>
            <w:tcW w:w="1691" w:type="dxa"/>
          </w:tcPr>
          <w:p w14:paraId="634DD1BF" w14:textId="77777777" w:rsidR="00366EBF" w:rsidRPr="002E6E74" w:rsidRDefault="00366EBF" w:rsidP="00175765">
            <w:pPr>
              <w:jc w:val="center"/>
              <w:rPr>
                <w:sz w:val="18"/>
                <w:szCs w:val="20"/>
              </w:rPr>
            </w:pPr>
            <w:r w:rsidRPr="002E6E74">
              <w:rPr>
                <w:sz w:val="18"/>
                <w:szCs w:val="20"/>
              </w:rPr>
              <w:t>1</w:t>
            </w:r>
          </w:p>
        </w:tc>
        <w:tc>
          <w:tcPr>
            <w:tcW w:w="1558" w:type="dxa"/>
          </w:tcPr>
          <w:p w14:paraId="3B748A44" w14:textId="77777777" w:rsidR="00366EBF" w:rsidRPr="002E6E74" w:rsidRDefault="00366EBF" w:rsidP="00175765">
            <w:pPr>
              <w:jc w:val="center"/>
              <w:rPr>
                <w:sz w:val="18"/>
                <w:szCs w:val="20"/>
              </w:rPr>
            </w:pPr>
            <w:r w:rsidRPr="002E6E74">
              <w:rPr>
                <w:sz w:val="18"/>
                <w:szCs w:val="20"/>
              </w:rPr>
              <w:t>362325.52</w:t>
            </w:r>
          </w:p>
        </w:tc>
        <w:tc>
          <w:tcPr>
            <w:tcW w:w="1562" w:type="dxa"/>
          </w:tcPr>
          <w:p w14:paraId="00E9328A" w14:textId="77777777" w:rsidR="00366EBF" w:rsidRPr="002E6E74" w:rsidRDefault="00366EBF" w:rsidP="00175765">
            <w:pPr>
              <w:jc w:val="center"/>
              <w:rPr>
                <w:sz w:val="18"/>
                <w:szCs w:val="20"/>
              </w:rPr>
            </w:pPr>
            <w:r w:rsidRPr="002E6E74">
              <w:rPr>
                <w:sz w:val="18"/>
                <w:szCs w:val="20"/>
              </w:rPr>
              <w:t>2209156.17</w:t>
            </w:r>
          </w:p>
        </w:tc>
        <w:tc>
          <w:tcPr>
            <w:tcW w:w="2278" w:type="dxa"/>
          </w:tcPr>
          <w:p w14:paraId="0D4497D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B813C44" w14:textId="77777777" w:rsidR="00366EBF" w:rsidRPr="002E6E74" w:rsidRDefault="00366EBF" w:rsidP="00175765">
            <w:pPr>
              <w:jc w:val="center"/>
              <w:rPr>
                <w:sz w:val="18"/>
                <w:szCs w:val="20"/>
              </w:rPr>
            </w:pPr>
            <w:r w:rsidRPr="002E6E74">
              <w:rPr>
                <w:sz w:val="18"/>
                <w:szCs w:val="20"/>
              </w:rPr>
              <w:t>5.00</w:t>
            </w:r>
          </w:p>
        </w:tc>
        <w:tc>
          <w:tcPr>
            <w:tcW w:w="1702" w:type="dxa"/>
          </w:tcPr>
          <w:p w14:paraId="47F1CE0A" w14:textId="77777777" w:rsidR="00366EBF" w:rsidRPr="002E6E74" w:rsidRDefault="00366EBF" w:rsidP="00175765">
            <w:pPr>
              <w:jc w:val="center"/>
              <w:rPr>
                <w:sz w:val="18"/>
                <w:szCs w:val="20"/>
              </w:rPr>
            </w:pPr>
            <w:r w:rsidRPr="002E6E74">
              <w:rPr>
                <w:sz w:val="18"/>
                <w:szCs w:val="20"/>
              </w:rPr>
              <w:t>–</w:t>
            </w:r>
          </w:p>
        </w:tc>
      </w:tr>
      <w:tr w:rsidR="00366EBF" w:rsidRPr="002E6E74" w14:paraId="15D577DE" w14:textId="77777777" w:rsidTr="00175765">
        <w:tblPrEx>
          <w:tblLook w:val="0000" w:firstRow="0" w:lastRow="0" w:firstColumn="0" w:lastColumn="0" w:noHBand="0" w:noVBand="0"/>
        </w:tblPrEx>
        <w:trPr>
          <w:trHeight w:val="54"/>
        </w:trPr>
        <w:tc>
          <w:tcPr>
            <w:tcW w:w="1691" w:type="dxa"/>
          </w:tcPr>
          <w:p w14:paraId="4297AC75" w14:textId="77777777" w:rsidR="00366EBF" w:rsidRPr="002E6E74" w:rsidRDefault="00366EBF" w:rsidP="00175765">
            <w:pPr>
              <w:jc w:val="center"/>
              <w:rPr>
                <w:sz w:val="18"/>
                <w:szCs w:val="20"/>
              </w:rPr>
            </w:pPr>
            <w:r w:rsidRPr="002E6E74">
              <w:rPr>
                <w:sz w:val="18"/>
                <w:szCs w:val="20"/>
              </w:rPr>
              <w:t>–</w:t>
            </w:r>
          </w:p>
        </w:tc>
        <w:tc>
          <w:tcPr>
            <w:tcW w:w="1558" w:type="dxa"/>
          </w:tcPr>
          <w:p w14:paraId="4FBFE53C" w14:textId="77777777" w:rsidR="00366EBF" w:rsidRPr="002E6E74" w:rsidRDefault="00366EBF" w:rsidP="00175765">
            <w:pPr>
              <w:jc w:val="center"/>
              <w:rPr>
                <w:sz w:val="18"/>
                <w:szCs w:val="20"/>
              </w:rPr>
            </w:pPr>
            <w:r w:rsidRPr="002E6E74">
              <w:rPr>
                <w:sz w:val="18"/>
                <w:szCs w:val="20"/>
              </w:rPr>
              <w:t>–</w:t>
            </w:r>
          </w:p>
        </w:tc>
        <w:tc>
          <w:tcPr>
            <w:tcW w:w="1562" w:type="dxa"/>
          </w:tcPr>
          <w:p w14:paraId="0FCA1BBF" w14:textId="77777777" w:rsidR="00366EBF" w:rsidRPr="002E6E74" w:rsidRDefault="00366EBF" w:rsidP="00175765">
            <w:pPr>
              <w:jc w:val="center"/>
              <w:rPr>
                <w:sz w:val="18"/>
                <w:szCs w:val="20"/>
              </w:rPr>
            </w:pPr>
            <w:r w:rsidRPr="002E6E74">
              <w:rPr>
                <w:sz w:val="18"/>
                <w:szCs w:val="20"/>
              </w:rPr>
              <w:t>–</w:t>
            </w:r>
          </w:p>
        </w:tc>
        <w:tc>
          <w:tcPr>
            <w:tcW w:w="2278" w:type="dxa"/>
          </w:tcPr>
          <w:p w14:paraId="579725E8"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5C9625F9" w14:textId="77777777" w:rsidR="00366EBF" w:rsidRPr="002E6E74" w:rsidRDefault="00366EBF" w:rsidP="00175765">
            <w:pPr>
              <w:jc w:val="center"/>
              <w:rPr>
                <w:sz w:val="18"/>
                <w:szCs w:val="20"/>
              </w:rPr>
            </w:pPr>
            <w:r w:rsidRPr="002E6E74">
              <w:rPr>
                <w:sz w:val="18"/>
                <w:szCs w:val="20"/>
              </w:rPr>
              <w:t>–</w:t>
            </w:r>
          </w:p>
        </w:tc>
        <w:tc>
          <w:tcPr>
            <w:tcW w:w="1702" w:type="dxa"/>
          </w:tcPr>
          <w:p w14:paraId="073BA27E" w14:textId="77777777" w:rsidR="00366EBF" w:rsidRPr="002E6E74" w:rsidRDefault="00366EBF" w:rsidP="00175765">
            <w:pPr>
              <w:jc w:val="center"/>
              <w:rPr>
                <w:sz w:val="18"/>
                <w:szCs w:val="20"/>
              </w:rPr>
            </w:pPr>
            <w:r w:rsidRPr="002E6E74">
              <w:rPr>
                <w:sz w:val="18"/>
                <w:szCs w:val="20"/>
              </w:rPr>
              <w:t>–</w:t>
            </w:r>
          </w:p>
        </w:tc>
      </w:tr>
      <w:tr w:rsidR="00366EBF" w:rsidRPr="002E6E74" w14:paraId="19D1BBD1" w14:textId="77777777" w:rsidTr="00175765">
        <w:tblPrEx>
          <w:tblLook w:val="0000" w:firstRow="0" w:lastRow="0" w:firstColumn="0" w:lastColumn="0" w:noHBand="0" w:noVBand="0"/>
        </w:tblPrEx>
        <w:trPr>
          <w:trHeight w:val="54"/>
        </w:trPr>
        <w:tc>
          <w:tcPr>
            <w:tcW w:w="1691" w:type="dxa"/>
          </w:tcPr>
          <w:p w14:paraId="39644D0D" w14:textId="77777777" w:rsidR="00366EBF" w:rsidRPr="002E6E74" w:rsidRDefault="00366EBF" w:rsidP="00175765">
            <w:pPr>
              <w:jc w:val="center"/>
              <w:rPr>
                <w:sz w:val="18"/>
                <w:szCs w:val="20"/>
              </w:rPr>
            </w:pPr>
            <w:r w:rsidRPr="002E6E74">
              <w:rPr>
                <w:sz w:val="18"/>
                <w:szCs w:val="20"/>
              </w:rPr>
              <w:t>142</w:t>
            </w:r>
          </w:p>
        </w:tc>
        <w:tc>
          <w:tcPr>
            <w:tcW w:w="1558" w:type="dxa"/>
          </w:tcPr>
          <w:p w14:paraId="57ECB78D" w14:textId="77777777" w:rsidR="00366EBF" w:rsidRPr="002E6E74" w:rsidRDefault="00366EBF" w:rsidP="00175765">
            <w:pPr>
              <w:jc w:val="center"/>
              <w:rPr>
                <w:sz w:val="18"/>
                <w:szCs w:val="20"/>
              </w:rPr>
            </w:pPr>
            <w:r w:rsidRPr="002E6E74">
              <w:rPr>
                <w:sz w:val="18"/>
                <w:szCs w:val="20"/>
              </w:rPr>
              <w:t>361410.59</w:t>
            </w:r>
          </w:p>
        </w:tc>
        <w:tc>
          <w:tcPr>
            <w:tcW w:w="1562" w:type="dxa"/>
          </w:tcPr>
          <w:p w14:paraId="2F4A6F2B" w14:textId="77777777" w:rsidR="00366EBF" w:rsidRPr="002E6E74" w:rsidRDefault="00366EBF" w:rsidP="00175765">
            <w:pPr>
              <w:jc w:val="center"/>
              <w:rPr>
                <w:sz w:val="18"/>
                <w:szCs w:val="20"/>
              </w:rPr>
            </w:pPr>
            <w:r w:rsidRPr="002E6E74">
              <w:rPr>
                <w:sz w:val="18"/>
                <w:szCs w:val="20"/>
              </w:rPr>
              <w:t>2209130.27</w:t>
            </w:r>
          </w:p>
        </w:tc>
        <w:tc>
          <w:tcPr>
            <w:tcW w:w="2278" w:type="dxa"/>
          </w:tcPr>
          <w:p w14:paraId="5597A16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517017F" w14:textId="77777777" w:rsidR="00366EBF" w:rsidRPr="002E6E74" w:rsidRDefault="00366EBF" w:rsidP="00175765">
            <w:pPr>
              <w:jc w:val="center"/>
              <w:rPr>
                <w:sz w:val="18"/>
                <w:szCs w:val="20"/>
              </w:rPr>
            </w:pPr>
            <w:r w:rsidRPr="002E6E74">
              <w:rPr>
                <w:sz w:val="18"/>
                <w:szCs w:val="20"/>
              </w:rPr>
              <w:t>5.00</w:t>
            </w:r>
          </w:p>
        </w:tc>
        <w:tc>
          <w:tcPr>
            <w:tcW w:w="1702" w:type="dxa"/>
          </w:tcPr>
          <w:p w14:paraId="4EA13742" w14:textId="77777777" w:rsidR="00366EBF" w:rsidRPr="002E6E74" w:rsidRDefault="00366EBF" w:rsidP="00175765">
            <w:pPr>
              <w:jc w:val="center"/>
              <w:rPr>
                <w:sz w:val="18"/>
                <w:szCs w:val="20"/>
              </w:rPr>
            </w:pPr>
            <w:r w:rsidRPr="002E6E74">
              <w:rPr>
                <w:sz w:val="18"/>
                <w:szCs w:val="20"/>
              </w:rPr>
              <w:t>–</w:t>
            </w:r>
          </w:p>
        </w:tc>
      </w:tr>
      <w:tr w:rsidR="00366EBF" w:rsidRPr="002E6E74" w14:paraId="4C1FDA79" w14:textId="77777777" w:rsidTr="00175765">
        <w:tblPrEx>
          <w:tblLook w:val="0000" w:firstRow="0" w:lastRow="0" w:firstColumn="0" w:lastColumn="0" w:noHBand="0" w:noVBand="0"/>
        </w:tblPrEx>
        <w:trPr>
          <w:trHeight w:val="54"/>
        </w:trPr>
        <w:tc>
          <w:tcPr>
            <w:tcW w:w="1691" w:type="dxa"/>
          </w:tcPr>
          <w:p w14:paraId="1E1EF66D" w14:textId="77777777" w:rsidR="00366EBF" w:rsidRPr="002E6E74" w:rsidRDefault="00366EBF" w:rsidP="00175765">
            <w:pPr>
              <w:jc w:val="center"/>
              <w:rPr>
                <w:sz w:val="18"/>
                <w:szCs w:val="20"/>
              </w:rPr>
            </w:pPr>
            <w:r w:rsidRPr="002E6E74">
              <w:rPr>
                <w:sz w:val="18"/>
                <w:szCs w:val="20"/>
              </w:rPr>
              <w:t>143</w:t>
            </w:r>
          </w:p>
        </w:tc>
        <w:tc>
          <w:tcPr>
            <w:tcW w:w="1558" w:type="dxa"/>
          </w:tcPr>
          <w:p w14:paraId="24E0819A" w14:textId="77777777" w:rsidR="00366EBF" w:rsidRPr="002E6E74" w:rsidRDefault="00366EBF" w:rsidP="00175765">
            <w:pPr>
              <w:jc w:val="center"/>
              <w:rPr>
                <w:sz w:val="18"/>
                <w:szCs w:val="20"/>
              </w:rPr>
            </w:pPr>
            <w:r w:rsidRPr="002E6E74">
              <w:rPr>
                <w:sz w:val="18"/>
                <w:szCs w:val="20"/>
              </w:rPr>
              <w:t>361410.68</w:t>
            </w:r>
          </w:p>
        </w:tc>
        <w:tc>
          <w:tcPr>
            <w:tcW w:w="1562" w:type="dxa"/>
          </w:tcPr>
          <w:p w14:paraId="53D8A7CB" w14:textId="77777777" w:rsidR="00366EBF" w:rsidRPr="002E6E74" w:rsidRDefault="00366EBF" w:rsidP="00175765">
            <w:pPr>
              <w:jc w:val="center"/>
              <w:rPr>
                <w:sz w:val="18"/>
                <w:szCs w:val="20"/>
              </w:rPr>
            </w:pPr>
            <w:r w:rsidRPr="002E6E74">
              <w:rPr>
                <w:sz w:val="18"/>
                <w:szCs w:val="20"/>
              </w:rPr>
              <w:t>2209130.51</w:t>
            </w:r>
          </w:p>
        </w:tc>
        <w:tc>
          <w:tcPr>
            <w:tcW w:w="2278" w:type="dxa"/>
          </w:tcPr>
          <w:p w14:paraId="39A9EF1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745FEC0" w14:textId="77777777" w:rsidR="00366EBF" w:rsidRPr="002E6E74" w:rsidRDefault="00366EBF" w:rsidP="00175765">
            <w:pPr>
              <w:jc w:val="center"/>
              <w:rPr>
                <w:sz w:val="18"/>
                <w:szCs w:val="20"/>
              </w:rPr>
            </w:pPr>
            <w:r w:rsidRPr="002E6E74">
              <w:rPr>
                <w:sz w:val="18"/>
                <w:szCs w:val="20"/>
              </w:rPr>
              <w:t>5.00</w:t>
            </w:r>
          </w:p>
        </w:tc>
        <w:tc>
          <w:tcPr>
            <w:tcW w:w="1702" w:type="dxa"/>
          </w:tcPr>
          <w:p w14:paraId="634AEAD5" w14:textId="77777777" w:rsidR="00366EBF" w:rsidRPr="002E6E74" w:rsidRDefault="00366EBF" w:rsidP="00175765">
            <w:pPr>
              <w:jc w:val="center"/>
              <w:rPr>
                <w:sz w:val="18"/>
                <w:szCs w:val="20"/>
              </w:rPr>
            </w:pPr>
            <w:r w:rsidRPr="002E6E74">
              <w:rPr>
                <w:sz w:val="18"/>
                <w:szCs w:val="20"/>
              </w:rPr>
              <w:t>–</w:t>
            </w:r>
          </w:p>
        </w:tc>
      </w:tr>
      <w:tr w:rsidR="00366EBF" w:rsidRPr="002E6E74" w14:paraId="17D65FDB" w14:textId="77777777" w:rsidTr="00175765">
        <w:tblPrEx>
          <w:tblLook w:val="0000" w:firstRow="0" w:lastRow="0" w:firstColumn="0" w:lastColumn="0" w:noHBand="0" w:noVBand="0"/>
        </w:tblPrEx>
        <w:trPr>
          <w:trHeight w:val="54"/>
        </w:trPr>
        <w:tc>
          <w:tcPr>
            <w:tcW w:w="1691" w:type="dxa"/>
          </w:tcPr>
          <w:p w14:paraId="7D0D3FC7" w14:textId="77777777" w:rsidR="00366EBF" w:rsidRPr="002E6E74" w:rsidRDefault="00366EBF" w:rsidP="00175765">
            <w:pPr>
              <w:jc w:val="center"/>
              <w:rPr>
                <w:sz w:val="18"/>
                <w:szCs w:val="20"/>
              </w:rPr>
            </w:pPr>
            <w:r w:rsidRPr="002E6E74">
              <w:rPr>
                <w:sz w:val="18"/>
                <w:szCs w:val="20"/>
              </w:rPr>
              <w:t>144</w:t>
            </w:r>
          </w:p>
        </w:tc>
        <w:tc>
          <w:tcPr>
            <w:tcW w:w="1558" w:type="dxa"/>
          </w:tcPr>
          <w:p w14:paraId="00549DBF" w14:textId="77777777" w:rsidR="00366EBF" w:rsidRPr="002E6E74" w:rsidRDefault="00366EBF" w:rsidP="00175765">
            <w:pPr>
              <w:jc w:val="center"/>
              <w:rPr>
                <w:sz w:val="18"/>
                <w:szCs w:val="20"/>
              </w:rPr>
            </w:pPr>
            <w:r w:rsidRPr="002E6E74">
              <w:rPr>
                <w:sz w:val="18"/>
                <w:szCs w:val="20"/>
              </w:rPr>
              <w:t>361406.49</w:t>
            </w:r>
          </w:p>
        </w:tc>
        <w:tc>
          <w:tcPr>
            <w:tcW w:w="1562" w:type="dxa"/>
          </w:tcPr>
          <w:p w14:paraId="493463F4" w14:textId="77777777" w:rsidR="00366EBF" w:rsidRPr="002E6E74" w:rsidRDefault="00366EBF" w:rsidP="00175765">
            <w:pPr>
              <w:jc w:val="center"/>
              <w:rPr>
                <w:sz w:val="18"/>
                <w:szCs w:val="20"/>
              </w:rPr>
            </w:pPr>
            <w:r w:rsidRPr="002E6E74">
              <w:rPr>
                <w:sz w:val="18"/>
                <w:szCs w:val="20"/>
              </w:rPr>
              <w:t>2209132.13</w:t>
            </w:r>
          </w:p>
        </w:tc>
        <w:tc>
          <w:tcPr>
            <w:tcW w:w="2278" w:type="dxa"/>
          </w:tcPr>
          <w:p w14:paraId="79EB70F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5A90F8" w14:textId="77777777" w:rsidR="00366EBF" w:rsidRPr="002E6E74" w:rsidRDefault="00366EBF" w:rsidP="00175765">
            <w:pPr>
              <w:jc w:val="center"/>
              <w:rPr>
                <w:sz w:val="18"/>
                <w:szCs w:val="20"/>
              </w:rPr>
            </w:pPr>
            <w:r w:rsidRPr="002E6E74">
              <w:rPr>
                <w:sz w:val="18"/>
                <w:szCs w:val="20"/>
              </w:rPr>
              <w:t>5.00</w:t>
            </w:r>
          </w:p>
        </w:tc>
        <w:tc>
          <w:tcPr>
            <w:tcW w:w="1702" w:type="dxa"/>
          </w:tcPr>
          <w:p w14:paraId="25786C10" w14:textId="77777777" w:rsidR="00366EBF" w:rsidRPr="002E6E74" w:rsidRDefault="00366EBF" w:rsidP="00175765">
            <w:pPr>
              <w:jc w:val="center"/>
              <w:rPr>
                <w:sz w:val="18"/>
                <w:szCs w:val="20"/>
              </w:rPr>
            </w:pPr>
            <w:r w:rsidRPr="002E6E74">
              <w:rPr>
                <w:sz w:val="18"/>
                <w:szCs w:val="20"/>
              </w:rPr>
              <w:t>–</w:t>
            </w:r>
          </w:p>
        </w:tc>
      </w:tr>
      <w:tr w:rsidR="00366EBF" w:rsidRPr="002E6E74" w14:paraId="497940C9" w14:textId="77777777" w:rsidTr="00175765">
        <w:tblPrEx>
          <w:tblLook w:val="0000" w:firstRow="0" w:lastRow="0" w:firstColumn="0" w:lastColumn="0" w:noHBand="0" w:noVBand="0"/>
        </w:tblPrEx>
        <w:trPr>
          <w:trHeight w:val="54"/>
        </w:trPr>
        <w:tc>
          <w:tcPr>
            <w:tcW w:w="1691" w:type="dxa"/>
          </w:tcPr>
          <w:p w14:paraId="16281753" w14:textId="77777777" w:rsidR="00366EBF" w:rsidRPr="002E6E74" w:rsidRDefault="00366EBF" w:rsidP="00175765">
            <w:pPr>
              <w:jc w:val="center"/>
              <w:rPr>
                <w:sz w:val="18"/>
                <w:szCs w:val="20"/>
              </w:rPr>
            </w:pPr>
            <w:r w:rsidRPr="002E6E74">
              <w:rPr>
                <w:sz w:val="18"/>
                <w:szCs w:val="20"/>
              </w:rPr>
              <w:t>145</w:t>
            </w:r>
          </w:p>
        </w:tc>
        <w:tc>
          <w:tcPr>
            <w:tcW w:w="1558" w:type="dxa"/>
          </w:tcPr>
          <w:p w14:paraId="1B137890" w14:textId="77777777" w:rsidR="00366EBF" w:rsidRPr="002E6E74" w:rsidRDefault="00366EBF" w:rsidP="00175765">
            <w:pPr>
              <w:jc w:val="center"/>
              <w:rPr>
                <w:sz w:val="18"/>
                <w:szCs w:val="20"/>
              </w:rPr>
            </w:pPr>
            <w:r w:rsidRPr="002E6E74">
              <w:rPr>
                <w:sz w:val="18"/>
                <w:szCs w:val="20"/>
              </w:rPr>
              <w:t>361406.40</w:t>
            </w:r>
          </w:p>
        </w:tc>
        <w:tc>
          <w:tcPr>
            <w:tcW w:w="1562" w:type="dxa"/>
          </w:tcPr>
          <w:p w14:paraId="5504E2A2" w14:textId="77777777" w:rsidR="00366EBF" w:rsidRPr="002E6E74" w:rsidRDefault="00366EBF" w:rsidP="00175765">
            <w:pPr>
              <w:jc w:val="center"/>
              <w:rPr>
                <w:sz w:val="18"/>
                <w:szCs w:val="20"/>
              </w:rPr>
            </w:pPr>
            <w:r w:rsidRPr="002E6E74">
              <w:rPr>
                <w:sz w:val="18"/>
                <w:szCs w:val="20"/>
              </w:rPr>
              <w:t>2209131.90</w:t>
            </w:r>
          </w:p>
        </w:tc>
        <w:tc>
          <w:tcPr>
            <w:tcW w:w="2278" w:type="dxa"/>
          </w:tcPr>
          <w:p w14:paraId="3777552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80A1C51" w14:textId="77777777" w:rsidR="00366EBF" w:rsidRPr="002E6E74" w:rsidRDefault="00366EBF" w:rsidP="00175765">
            <w:pPr>
              <w:jc w:val="center"/>
              <w:rPr>
                <w:sz w:val="18"/>
                <w:szCs w:val="20"/>
              </w:rPr>
            </w:pPr>
            <w:r w:rsidRPr="002E6E74">
              <w:rPr>
                <w:sz w:val="18"/>
                <w:szCs w:val="20"/>
              </w:rPr>
              <w:t>5.00</w:t>
            </w:r>
          </w:p>
        </w:tc>
        <w:tc>
          <w:tcPr>
            <w:tcW w:w="1702" w:type="dxa"/>
          </w:tcPr>
          <w:p w14:paraId="36ED5240" w14:textId="77777777" w:rsidR="00366EBF" w:rsidRPr="002E6E74" w:rsidRDefault="00366EBF" w:rsidP="00175765">
            <w:pPr>
              <w:jc w:val="center"/>
              <w:rPr>
                <w:sz w:val="18"/>
                <w:szCs w:val="20"/>
              </w:rPr>
            </w:pPr>
            <w:r w:rsidRPr="002E6E74">
              <w:rPr>
                <w:sz w:val="18"/>
                <w:szCs w:val="20"/>
              </w:rPr>
              <w:t>–</w:t>
            </w:r>
          </w:p>
        </w:tc>
      </w:tr>
      <w:tr w:rsidR="00366EBF" w:rsidRPr="002E6E74" w14:paraId="4D4B3530" w14:textId="77777777" w:rsidTr="00175765">
        <w:tblPrEx>
          <w:tblLook w:val="0000" w:firstRow="0" w:lastRow="0" w:firstColumn="0" w:lastColumn="0" w:noHBand="0" w:noVBand="0"/>
        </w:tblPrEx>
        <w:trPr>
          <w:trHeight w:val="54"/>
        </w:trPr>
        <w:tc>
          <w:tcPr>
            <w:tcW w:w="1691" w:type="dxa"/>
          </w:tcPr>
          <w:p w14:paraId="4BB72933" w14:textId="77777777" w:rsidR="00366EBF" w:rsidRPr="002E6E74" w:rsidRDefault="00366EBF" w:rsidP="00175765">
            <w:pPr>
              <w:jc w:val="center"/>
              <w:rPr>
                <w:sz w:val="18"/>
                <w:szCs w:val="20"/>
              </w:rPr>
            </w:pPr>
            <w:r w:rsidRPr="002E6E74">
              <w:rPr>
                <w:sz w:val="18"/>
                <w:szCs w:val="20"/>
              </w:rPr>
              <w:t>142</w:t>
            </w:r>
          </w:p>
        </w:tc>
        <w:tc>
          <w:tcPr>
            <w:tcW w:w="1558" w:type="dxa"/>
          </w:tcPr>
          <w:p w14:paraId="4CB45C9F" w14:textId="77777777" w:rsidR="00366EBF" w:rsidRPr="002E6E74" w:rsidRDefault="00366EBF" w:rsidP="00175765">
            <w:pPr>
              <w:jc w:val="center"/>
              <w:rPr>
                <w:sz w:val="18"/>
                <w:szCs w:val="20"/>
              </w:rPr>
            </w:pPr>
            <w:r w:rsidRPr="002E6E74">
              <w:rPr>
                <w:sz w:val="18"/>
                <w:szCs w:val="20"/>
              </w:rPr>
              <w:t>361410.59</w:t>
            </w:r>
          </w:p>
        </w:tc>
        <w:tc>
          <w:tcPr>
            <w:tcW w:w="1562" w:type="dxa"/>
          </w:tcPr>
          <w:p w14:paraId="3E522A76" w14:textId="77777777" w:rsidR="00366EBF" w:rsidRPr="002E6E74" w:rsidRDefault="00366EBF" w:rsidP="00175765">
            <w:pPr>
              <w:jc w:val="center"/>
              <w:rPr>
                <w:sz w:val="18"/>
                <w:szCs w:val="20"/>
              </w:rPr>
            </w:pPr>
            <w:r w:rsidRPr="002E6E74">
              <w:rPr>
                <w:sz w:val="18"/>
                <w:szCs w:val="20"/>
              </w:rPr>
              <w:t>2209130.27</w:t>
            </w:r>
          </w:p>
        </w:tc>
        <w:tc>
          <w:tcPr>
            <w:tcW w:w="2278" w:type="dxa"/>
          </w:tcPr>
          <w:p w14:paraId="7133BD8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8FA6A2F" w14:textId="77777777" w:rsidR="00366EBF" w:rsidRPr="002E6E74" w:rsidRDefault="00366EBF" w:rsidP="00175765">
            <w:pPr>
              <w:jc w:val="center"/>
              <w:rPr>
                <w:sz w:val="18"/>
                <w:szCs w:val="20"/>
              </w:rPr>
            </w:pPr>
            <w:r w:rsidRPr="002E6E74">
              <w:rPr>
                <w:sz w:val="18"/>
                <w:szCs w:val="20"/>
              </w:rPr>
              <w:t>5.00</w:t>
            </w:r>
          </w:p>
        </w:tc>
        <w:tc>
          <w:tcPr>
            <w:tcW w:w="1702" w:type="dxa"/>
          </w:tcPr>
          <w:p w14:paraId="69C88961" w14:textId="77777777" w:rsidR="00366EBF" w:rsidRPr="002E6E74" w:rsidRDefault="00366EBF" w:rsidP="00175765">
            <w:pPr>
              <w:jc w:val="center"/>
              <w:rPr>
                <w:sz w:val="18"/>
                <w:szCs w:val="20"/>
              </w:rPr>
            </w:pPr>
            <w:r w:rsidRPr="002E6E74">
              <w:rPr>
                <w:sz w:val="18"/>
                <w:szCs w:val="20"/>
              </w:rPr>
              <w:t>–</w:t>
            </w:r>
          </w:p>
        </w:tc>
      </w:tr>
      <w:tr w:rsidR="00366EBF" w:rsidRPr="002E6E74" w14:paraId="2F7C2B72" w14:textId="77777777" w:rsidTr="00175765">
        <w:trPr>
          <w:trHeight w:hRule="exact" w:val="397"/>
        </w:trPr>
        <w:tc>
          <w:tcPr>
            <w:tcW w:w="10632" w:type="dxa"/>
            <w:gridSpan w:val="6"/>
          </w:tcPr>
          <w:p w14:paraId="5944624E" w14:textId="77777777" w:rsidR="00366EBF" w:rsidRPr="000806D9" w:rsidRDefault="00366EBF" w:rsidP="00175765">
            <w:pPr>
              <w:rPr>
                <w:b/>
                <w:bCs/>
                <w:sz w:val="20"/>
                <w:szCs w:val="20"/>
              </w:rPr>
            </w:pPr>
            <w:r w:rsidRPr="000806D9">
              <w:rPr>
                <w:b/>
                <w:bCs/>
                <w:sz w:val="20"/>
                <w:szCs w:val="20"/>
              </w:rPr>
              <w:t>3. Сведения о характерных точках части (частей) границы объекта</w:t>
            </w:r>
          </w:p>
        </w:tc>
      </w:tr>
      <w:tr w:rsidR="00366EBF" w:rsidRPr="002E6E74" w14:paraId="3C4C47BB" w14:textId="77777777" w:rsidTr="00175765">
        <w:tblPrEx>
          <w:tblLook w:val="0000" w:firstRow="0" w:lastRow="0" w:firstColumn="0" w:lastColumn="0" w:noHBand="0" w:noVBand="0"/>
        </w:tblPrEx>
        <w:trPr>
          <w:trHeight w:val="54"/>
        </w:trPr>
        <w:tc>
          <w:tcPr>
            <w:tcW w:w="1691" w:type="dxa"/>
            <w:vMerge w:val="restart"/>
            <w:vAlign w:val="center"/>
          </w:tcPr>
          <w:p w14:paraId="499B777A" w14:textId="77777777" w:rsidR="00366EBF" w:rsidRPr="000806D9" w:rsidRDefault="00366EBF" w:rsidP="00175765">
            <w:pPr>
              <w:pStyle w:val="12"/>
              <w:jc w:val="center"/>
              <w:rPr>
                <w:b/>
                <w:bCs/>
                <w:sz w:val="20"/>
              </w:rPr>
            </w:pPr>
            <w:r w:rsidRPr="000806D9">
              <w:rPr>
                <w:b/>
                <w:bCs/>
                <w:sz w:val="20"/>
              </w:rPr>
              <w:t>Обозначение</w:t>
            </w:r>
          </w:p>
          <w:p w14:paraId="6C434C99" w14:textId="77777777" w:rsidR="00366EBF" w:rsidRPr="000806D9" w:rsidRDefault="00366EBF" w:rsidP="00175765">
            <w:pPr>
              <w:pStyle w:val="12"/>
              <w:jc w:val="center"/>
              <w:rPr>
                <w:b/>
                <w:bCs/>
                <w:sz w:val="20"/>
              </w:rPr>
            </w:pPr>
            <w:r w:rsidRPr="000806D9">
              <w:rPr>
                <w:b/>
                <w:bCs/>
                <w:sz w:val="20"/>
              </w:rPr>
              <w:t>характерных точек части границы</w:t>
            </w:r>
          </w:p>
        </w:tc>
        <w:tc>
          <w:tcPr>
            <w:tcW w:w="3120" w:type="dxa"/>
            <w:gridSpan w:val="2"/>
            <w:vAlign w:val="center"/>
          </w:tcPr>
          <w:p w14:paraId="6CDE7C25" w14:textId="77777777" w:rsidR="00366EBF" w:rsidRPr="000806D9" w:rsidRDefault="00366EBF" w:rsidP="00175765">
            <w:pPr>
              <w:pStyle w:val="12"/>
              <w:jc w:val="center"/>
              <w:rPr>
                <w:b/>
                <w:bCs/>
                <w:sz w:val="20"/>
              </w:rPr>
            </w:pPr>
            <w:r w:rsidRPr="000806D9">
              <w:rPr>
                <w:b/>
                <w:bCs/>
                <w:sz w:val="20"/>
              </w:rPr>
              <w:t>Координаты, м</w:t>
            </w:r>
          </w:p>
        </w:tc>
        <w:tc>
          <w:tcPr>
            <w:tcW w:w="2278" w:type="dxa"/>
            <w:vMerge w:val="restart"/>
            <w:vAlign w:val="center"/>
          </w:tcPr>
          <w:p w14:paraId="2E4D8D4E" w14:textId="77777777" w:rsidR="00366EBF" w:rsidRPr="000806D9" w:rsidRDefault="00366EBF" w:rsidP="00175765">
            <w:pPr>
              <w:pStyle w:val="12"/>
              <w:spacing w:before="60" w:after="60"/>
              <w:jc w:val="center"/>
              <w:rPr>
                <w:b/>
                <w:bCs/>
                <w:sz w:val="20"/>
              </w:rPr>
            </w:pPr>
            <w:r w:rsidRPr="000806D9">
              <w:rPr>
                <w:b/>
                <w:bCs/>
                <w:sz w:val="20"/>
              </w:rPr>
              <w:t xml:space="preserve">Метод определения координат характерной точки </w:t>
            </w:r>
          </w:p>
        </w:tc>
        <w:tc>
          <w:tcPr>
            <w:tcW w:w="1841" w:type="dxa"/>
            <w:vMerge w:val="restart"/>
          </w:tcPr>
          <w:p w14:paraId="7032B888" w14:textId="77777777" w:rsidR="00366EBF" w:rsidRPr="000806D9" w:rsidRDefault="00366EBF" w:rsidP="00175765">
            <w:pPr>
              <w:pStyle w:val="12"/>
              <w:spacing w:before="60" w:after="60"/>
              <w:jc w:val="center"/>
              <w:rPr>
                <w:b/>
                <w:bCs/>
                <w:sz w:val="20"/>
              </w:rPr>
            </w:pPr>
            <w:r w:rsidRPr="000806D9">
              <w:rPr>
                <w:b/>
                <w:bCs/>
                <w:sz w:val="20"/>
              </w:rPr>
              <w:t>Средняя квадратическая погрешность положения характерной точки (М</w:t>
            </w:r>
            <w:r w:rsidRPr="000806D9">
              <w:rPr>
                <w:b/>
                <w:bCs/>
                <w:sz w:val="20"/>
                <w:vertAlign w:val="subscript"/>
                <w:lang w:val="en-US"/>
              </w:rPr>
              <w:t>t</w:t>
            </w:r>
            <w:r w:rsidRPr="000806D9">
              <w:rPr>
                <w:b/>
                <w:bCs/>
                <w:sz w:val="20"/>
              </w:rPr>
              <w:t>), м</w:t>
            </w:r>
          </w:p>
        </w:tc>
        <w:tc>
          <w:tcPr>
            <w:tcW w:w="1702" w:type="dxa"/>
            <w:vMerge w:val="restart"/>
            <w:vAlign w:val="center"/>
          </w:tcPr>
          <w:p w14:paraId="64DE3962" w14:textId="77777777" w:rsidR="00366EBF" w:rsidRPr="000806D9" w:rsidRDefault="00366EBF" w:rsidP="00175765">
            <w:pPr>
              <w:pStyle w:val="12"/>
              <w:spacing w:before="60" w:after="60"/>
              <w:jc w:val="center"/>
              <w:rPr>
                <w:b/>
                <w:bCs/>
                <w:sz w:val="20"/>
              </w:rPr>
            </w:pPr>
            <w:r w:rsidRPr="000806D9">
              <w:rPr>
                <w:b/>
                <w:bCs/>
                <w:sz w:val="20"/>
              </w:rPr>
              <w:t>Описание обозначения точки на местности (при наличии)</w:t>
            </w:r>
          </w:p>
        </w:tc>
      </w:tr>
      <w:tr w:rsidR="00366EBF" w:rsidRPr="002E6E74" w14:paraId="6ED45807" w14:textId="77777777" w:rsidTr="00175765">
        <w:tblPrEx>
          <w:tblLook w:val="0000" w:firstRow="0" w:lastRow="0" w:firstColumn="0" w:lastColumn="0" w:noHBand="0" w:noVBand="0"/>
        </w:tblPrEx>
        <w:trPr>
          <w:trHeight w:val="54"/>
        </w:trPr>
        <w:tc>
          <w:tcPr>
            <w:tcW w:w="1691" w:type="dxa"/>
            <w:vMerge/>
            <w:vAlign w:val="center"/>
          </w:tcPr>
          <w:p w14:paraId="5568B6AF" w14:textId="77777777" w:rsidR="00366EBF" w:rsidRPr="000806D9" w:rsidRDefault="00366EBF" w:rsidP="00175765">
            <w:pPr>
              <w:pStyle w:val="12"/>
              <w:jc w:val="center"/>
              <w:rPr>
                <w:b/>
                <w:bCs/>
                <w:sz w:val="20"/>
              </w:rPr>
            </w:pPr>
          </w:p>
        </w:tc>
        <w:tc>
          <w:tcPr>
            <w:tcW w:w="1558" w:type="dxa"/>
            <w:vAlign w:val="center"/>
          </w:tcPr>
          <w:p w14:paraId="2D354B0A" w14:textId="77777777" w:rsidR="00366EBF" w:rsidRPr="000806D9" w:rsidRDefault="00366EBF" w:rsidP="00175765">
            <w:pPr>
              <w:pStyle w:val="a3"/>
              <w:jc w:val="center"/>
              <w:rPr>
                <w:b/>
                <w:bCs/>
                <w:sz w:val="20"/>
                <w:szCs w:val="20"/>
              </w:rPr>
            </w:pPr>
            <w:r w:rsidRPr="000806D9">
              <w:rPr>
                <w:b/>
                <w:bCs/>
                <w:sz w:val="20"/>
                <w:szCs w:val="20"/>
              </w:rPr>
              <w:t>Х</w:t>
            </w:r>
          </w:p>
        </w:tc>
        <w:tc>
          <w:tcPr>
            <w:tcW w:w="1562" w:type="dxa"/>
            <w:vAlign w:val="center"/>
          </w:tcPr>
          <w:p w14:paraId="708C94F3" w14:textId="77777777" w:rsidR="00366EBF" w:rsidRPr="000806D9" w:rsidRDefault="00366EBF" w:rsidP="00175765">
            <w:pPr>
              <w:pStyle w:val="12"/>
              <w:jc w:val="center"/>
              <w:rPr>
                <w:b/>
                <w:bCs/>
                <w:sz w:val="20"/>
                <w:lang w:val="en-US"/>
              </w:rPr>
            </w:pPr>
            <w:r w:rsidRPr="000806D9">
              <w:rPr>
                <w:b/>
                <w:bCs/>
                <w:sz w:val="20"/>
                <w:lang w:val="en-US"/>
              </w:rPr>
              <w:t>Y</w:t>
            </w:r>
          </w:p>
        </w:tc>
        <w:tc>
          <w:tcPr>
            <w:tcW w:w="2278" w:type="dxa"/>
            <w:vMerge/>
            <w:vAlign w:val="center"/>
          </w:tcPr>
          <w:p w14:paraId="5C3B11B5" w14:textId="77777777" w:rsidR="00366EBF" w:rsidRPr="000806D9" w:rsidRDefault="00366EBF" w:rsidP="00175765">
            <w:pPr>
              <w:pStyle w:val="12"/>
              <w:jc w:val="center"/>
              <w:rPr>
                <w:b/>
                <w:bCs/>
                <w:sz w:val="20"/>
              </w:rPr>
            </w:pPr>
          </w:p>
        </w:tc>
        <w:tc>
          <w:tcPr>
            <w:tcW w:w="1841" w:type="dxa"/>
            <w:vMerge/>
          </w:tcPr>
          <w:p w14:paraId="61232817" w14:textId="77777777" w:rsidR="00366EBF" w:rsidRPr="000806D9" w:rsidRDefault="00366EBF" w:rsidP="00175765">
            <w:pPr>
              <w:pStyle w:val="12"/>
              <w:jc w:val="center"/>
              <w:rPr>
                <w:b/>
                <w:bCs/>
                <w:sz w:val="20"/>
              </w:rPr>
            </w:pPr>
          </w:p>
        </w:tc>
        <w:tc>
          <w:tcPr>
            <w:tcW w:w="1702" w:type="dxa"/>
            <w:vMerge/>
            <w:vAlign w:val="center"/>
          </w:tcPr>
          <w:p w14:paraId="1CC5E44E" w14:textId="77777777" w:rsidR="00366EBF" w:rsidRPr="000806D9" w:rsidRDefault="00366EBF" w:rsidP="00175765">
            <w:pPr>
              <w:pStyle w:val="12"/>
              <w:jc w:val="center"/>
              <w:rPr>
                <w:b/>
                <w:bCs/>
                <w:sz w:val="20"/>
              </w:rPr>
            </w:pPr>
          </w:p>
        </w:tc>
      </w:tr>
      <w:tr w:rsidR="00366EBF" w:rsidRPr="002E6E74" w14:paraId="417F1DD0" w14:textId="77777777" w:rsidTr="00175765">
        <w:tblPrEx>
          <w:tblLook w:val="0000" w:firstRow="0" w:lastRow="0" w:firstColumn="0" w:lastColumn="0" w:noHBand="0" w:noVBand="0"/>
        </w:tblPrEx>
        <w:trPr>
          <w:trHeight w:val="54"/>
        </w:trPr>
        <w:tc>
          <w:tcPr>
            <w:tcW w:w="1691" w:type="dxa"/>
            <w:vAlign w:val="center"/>
          </w:tcPr>
          <w:p w14:paraId="6342009F" w14:textId="77777777" w:rsidR="00366EBF" w:rsidRPr="000806D9" w:rsidRDefault="00366EBF" w:rsidP="00175765">
            <w:pPr>
              <w:pStyle w:val="12"/>
              <w:jc w:val="center"/>
              <w:rPr>
                <w:b/>
                <w:bCs/>
                <w:sz w:val="20"/>
              </w:rPr>
            </w:pPr>
            <w:r w:rsidRPr="000806D9">
              <w:rPr>
                <w:b/>
                <w:bCs/>
                <w:sz w:val="20"/>
              </w:rPr>
              <w:t>1</w:t>
            </w:r>
          </w:p>
        </w:tc>
        <w:tc>
          <w:tcPr>
            <w:tcW w:w="1558" w:type="dxa"/>
            <w:vAlign w:val="center"/>
          </w:tcPr>
          <w:p w14:paraId="761ECC2B" w14:textId="77777777" w:rsidR="00366EBF" w:rsidRPr="000806D9" w:rsidRDefault="00366EBF" w:rsidP="00175765">
            <w:pPr>
              <w:pStyle w:val="a3"/>
              <w:jc w:val="center"/>
              <w:rPr>
                <w:b/>
                <w:bCs/>
                <w:sz w:val="20"/>
                <w:szCs w:val="20"/>
              </w:rPr>
            </w:pPr>
            <w:r w:rsidRPr="000806D9">
              <w:rPr>
                <w:b/>
                <w:bCs/>
                <w:sz w:val="20"/>
                <w:szCs w:val="20"/>
              </w:rPr>
              <w:t>2</w:t>
            </w:r>
          </w:p>
        </w:tc>
        <w:tc>
          <w:tcPr>
            <w:tcW w:w="1562" w:type="dxa"/>
            <w:vAlign w:val="center"/>
          </w:tcPr>
          <w:p w14:paraId="168B89DB" w14:textId="77777777" w:rsidR="00366EBF" w:rsidRPr="000806D9" w:rsidRDefault="00366EBF" w:rsidP="00175765">
            <w:pPr>
              <w:pStyle w:val="12"/>
              <w:jc w:val="center"/>
              <w:rPr>
                <w:b/>
                <w:bCs/>
                <w:sz w:val="20"/>
                <w:lang w:val="en-US"/>
              </w:rPr>
            </w:pPr>
            <w:r w:rsidRPr="000806D9">
              <w:rPr>
                <w:b/>
                <w:bCs/>
                <w:sz w:val="20"/>
                <w:lang w:val="en-US"/>
              </w:rPr>
              <w:t>3</w:t>
            </w:r>
          </w:p>
        </w:tc>
        <w:tc>
          <w:tcPr>
            <w:tcW w:w="2278" w:type="dxa"/>
            <w:vAlign w:val="center"/>
          </w:tcPr>
          <w:p w14:paraId="02345055" w14:textId="77777777" w:rsidR="00366EBF" w:rsidRPr="000806D9" w:rsidRDefault="00366EBF" w:rsidP="00175765">
            <w:pPr>
              <w:pStyle w:val="12"/>
              <w:jc w:val="center"/>
              <w:rPr>
                <w:b/>
                <w:bCs/>
                <w:sz w:val="20"/>
              </w:rPr>
            </w:pPr>
            <w:r w:rsidRPr="000806D9">
              <w:rPr>
                <w:b/>
                <w:bCs/>
                <w:sz w:val="20"/>
              </w:rPr>
              <w:t>4</w:t>
            </w:r>
          </w:p>
        </w:tc>
        <w:tc>
          <w:tcPr>
            <w:tcW w:w="1841" w:type="dxa"/>
          </w:tcPr>
          <w:p w14:paraId="2BFA8214" w14:textId="77777777" w:rsidR="00366EBF" w:rsidRPr="000806D9" w:rsidRDefault="00366EBF" w:rsidP="00175765">
            <w:pPr>
              <w:pStyle w:val="12"/>
              <w:jc w:val="center"/>
              <w:rPr>
                <w:b/>
                <w:bCs/>
                <w:sz w:val="20"/>
              </w:rPr>
            </w:pPr>
            <w:r w:rsidRPr="000806D9">
              <w:rPr>
                <w:b/>
                <w:bCs/>
                <w:sz w:val="20"/>
              </w:rPr>
              <w:t>5</w:t>
            </w:r>
          </w:p>
        </w:tc>
        <w:tc>
          <w:tcPr>
            <w:tcW w:w="1702" w:type="dxa"/>
            <w:vAlign w:val="center"/>
          </w:tcPr>
          <w:p w14:paraId="445D11C2" w14:textId="77777777" w:rsidR="00366EBF" w:rsidRPr="000806D9" w:rsidRDefault="00366EBF" w:rsidP="00175765">
            <w:pPr>
              <w:pStyle w:val="12"/>
              <w:jc w:val="center"/>
              <w:rPr>
                <w:b/>
                <w:bCs/>
                <w:sz w:val="20"/>
              </w:rPr>
            </w:pPr>
            <w:r w:rsidRPr="000806D9">
              <w:rPr>
                <w:b/>
                <w:bCs/>
                <w:sz w:val="20"/>
              </w:rPr>
              <w:t>6</w:t>
            </w:r>
          </w:p>
        </w:tc>
      </w:tr>
      <w:tr w:rsidR="00366EBF" w:rsidRPr="002E6E74" w14:paraId="2B59C770" w14:textId="77777777" w:rsidTr="00175765">
        <w:tblPrEx>
          <w:tblLook w:val="0000" w:firstRow="0" w:lastRow="0" w:firstColumn="0" w:lastColumn="0" w:noHBand="0" w:noVBand="0"/>
        </w:tblPrEx>
        <w:trPr>
          <w:trHeight w:val="243"/>
        </w:trPr>
        <w:tc>
          <w:tcPr>
            <w:tcW w:w="1691" w:type="dxa"/>
            <w:vAlign w:val="center"/>
          </w:tcPr>
          <w:p w14:paraId="44A78257" w14:textId="77777777" w:rsidR="00366EBF" w:rsidRPr="002E6E74" w:rsidRDefault="00366EBF">
            <w:pPr>
              <w:jc w:val="center"/>
            </w:pPr>
            <w:r w:rsidRPr="002E6E74">
              <w:rPr>
                <w:sz w:val="18"/>
                <w:szCs w:val="18"/>
              </w:rPr>
              <w:t>–</w:t>
            </w:r>
          </w:p>
        </w:tc>
        <w:tc>
          <w:tcPr>
            <w:tcW w:w="1558" w:type="dxa"/>
            <w:vAlign w:val="center"/>
          </w:tcPr>
          <w:p w14:paraId="69400BE9" w14:textId="77777777" w:rsidR="00366EBF" w:rsidRPr="002E6E74" w:rsidRDefault="00366EBF">
            <w:pPr>
              <w:jc w:val="center"/>
            </w:pPr>
            <w:r w:rsidRPr="002E6E74">
              <w:rPr>
                <w:sz w:val="18"/>
                <w:szCs w:val="18"/>
              </w:rPr>
              <w:t>–</w:t>
            </w:r>
          </w:p>
        </w:tc>
        <w:tc>
          <w:tcPr>
            <w:tcW w:w="1562" w:type="dxa"/>
            <w:vAlign w:val="center"/>
          </w:tcPr>
          <w:p w14:paraId="5915CE59" w14:textId="77777777" w:rsidR="00366EBF" w:rsidRPr="002E6E74" w:rsidRDefault="00366EBF">
            <w:pPr>
              <w:jc w:val="center"/>
            </w:pPr>
            <w:r w:rsidRPr="002E6E74">
              <w:rPr>
                <w:sz w:val="18"/>
                <w:szCs w:val="18"/>
              </w:rPr>
              <w:t>–</w:t>
            </w:r>
          </w:p>
        </w:tc>
        <w:tc>
          <w:tcPr>
            <w:tcW w:w="2278" w:type="dxa"/>
            <w:vAlign w:val="center"/>
          </w:tcPr>
          <w:p w14:paraId="349A0AF8" w14:textId="77777777" w:rsidR="00366EBF" w:rsidRPr="002E6E74" w:rsidRDefault="00366EBF">
            <w:pPr>
              <w:jc w:val="center"/>
            </w:pPr>
            <w:r w:rsidRPr="002E6E74">
              <w:rPr>
                <w:sz w:val="18"/>
                <w:szCs w:val="18"/>
                <w:lang w:val="en-US"/>
              </w:rPr>
              <w:t>–</w:t>
            </w:r>
          </w:p>
        </w:tc>
        <w:tc>
          <w:tcPr>
            <w:tcW w:w="1841" w:type="dxa"/>
            <w:vAlign w:val="center"/>
          </w:tcPr>
          <w:p w14:paraId="14A38F62" w14:textId="77777777" w:rsidR="00366EBF" w:rsidRPr="002E6E74" w:rsidRDefault="00366EBF">
            <w:pPr>
              <w:jc w:val="center"/>
            </w:pPr>
            <w:r w:rsidRPr="002E6E74">
              <w:rPr>
                <w:sz w:val="18"/>
                <w:szCs w:val="18"/>
              </w:rPr>
              <w:t>–</w:t>
            </w:r>
          </w:p>
        </w:tc>
        <w:tc>
          <w:tcPr>
            <w:tcW w:w="1702" w:type="dxa"/>
            <w:vAlign w:val="center"/>
          </w:tcPr>
          <w:p w14:paraId="61C05A6C" w14:textId="77777777" w:rsidR="00366EBF" w:rsidRPr="002E6E74" w:rsidRDefault="00366EBF">
            <w:pPr>
              <w:jc w:val="center"/>
            </w:pPr>
            <w:r w:rsidRPr="002E6E74">
              <w:rPr>
                <w:sz w:val="18"/>
                <w:szCs w:val="18"/>
              </w:rPr>
              <w:t>–</w:t>
            </w:r>
          </w:p>
        </w:tc>
      </w:tr>
    </w:tbl>
    <w:p w14:paraId="2E44E43D"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23F4B5C1" w14:textId="77777777" w:rsidR="00366EBF" w:rsidRDefault="00366EBF">
      <w:pPr>
        <w:spacing w:after="160" w:line="259" w:lineRule="auto"/>
      </w:pPr>
      <w:r>
        <w:br w:type="page"/>
      </w:r>
    </w:p>
    <w:p w14:paraId="7DED6C6D"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08A33929" w14:textId="77777777" w:rsidTr="00175765">
        <w:tc>
          <w:tcPr>
            <w:tcW w:w="10349" w:type="dxa"/>
            <w:gridSpan w:val="3"/>
            <w:tcBorders>
              <w:top w:val="nil"/>
              <w:left w:val="nil"/>
              <w:bottom w:val="nil"/>
              <w:right w:val="nil"/>
            </w:tcBorders>
            <w:vAlign w:val="center"/>
          </w:tcPr>
          <w:p w14:paraId="18657E19"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4FC09F44" w14:textId="77777777" w:rsidTr="00175765">
        <w:tc>
          <w:tcPr>
            <w:tcW w:w="10349" w:type="dxa"/>
            <w:gridSpan w:val="3"/>
            <w:tcBorders>
              <w:top w:val="nil"/>
              <w:left w:val="nil"/>
              <w:bottom w:val="nil"/>
              <w:right w:val="nil"/>
            </w:tcBorders>
            <w:vAlign w:val="center"/>
          </w:tcPr>
          <w:p w14:paraId="78D49695"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0EA1D748"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71CC9016"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53F50FA6" w14:textId="77777777" w:rsidTr="00175765">
        <w:tc>
          <w:tcPr>
            <w:tcW w:w="10349" w:type="dxa"/>
            <w:gridSpan w:val="3"/>
            <w:tcBorders>
              <w:top w:val="nil"/>
              <w:left w:val="nil"/>
              <w:bottom w:val="nil"/>
              <w:right w:val="nil"/>
            </w:tcBorders>
            <w:vAlign w:val="center"/>
          </w:tcPr>
          <w:p w14:paraId="2BAAD689" w14:textId="77777777" w:rsidR="00366EBF" w:rsidRDefault="00366EBF" w:rsidP="004A327B">
            <w:pPr>
              <w:tabs>
                <w:tab w:val="left" w:pos="2738"/>
              </w:tabs>
              <w:jc w:val="center"/>
              <w:rPr>
                <w:sz w:val="20"/>
              </w:rPr>
            </w:pPr>
          </w:p>
        </w:tc>
      </w:tr>
      <w:tr w:rsidR="00366EBF" w:rsidRPr="005B4876" w14:paraId="1A6E6FA6" w14:textId="77777777" w:rsidTr="00175765">
        <w:tc>
          <w:tcPr>
            <w:tcW w:w="10349" w:type="dxa"/>
            <w:gridSpan w:val="3"/>
            <w:tcBorders>
              <w:top w:val="nil"/>
              <w:left w:val="nil"/>
              <w:bottom w:val="nil"/>
              <w:right w:val="nil"/>
            </w:tcBorders>
            <w:vAlign w:val="center"/>
          </w:tcPr>
          <w:p w14:paraId="7B6630E3" w14:textId="77777777" w:rsidR="00366EBF" w:rsidRPr="00FC38E9" w:rsidRDefault="00366EBF" w:rsidP="00175765">
            <w:pPr>
              <w:pStyle w:val="a6"/>
              <w:jc w:val="center"/>
              <w:rPr>
                <w:b/>
                <w:bCs/>
                <w:u w:val="single"/>
              </w:rPr>
            </w:pPr>
            <w:r w:rsidRPr="00FC38E9">
              <w:rPr>
                <w:b/>
                <w:bCs/>
                <w:u w:val="single"/>
              </w:rPr>
              <w:t>Ж-1 "Зона застройки и индивидуальными жилыми домами"</w:t>
            </w:r>
          </w:p>
        </w:tc>
      </w:tr>
      <w:tr w:rsidR="00366EBF" w:rsidRPr="005B4876" w14:paraId="28D7AF76" w14:textId="77777777" w:rsidTr="00175765">
        <w:tc>
          <w:tcPr>
            <w:tcW w:w="10349" w:type="dxa"/>
            <w:gridSpan w:val="3"/>
            <w:tcBorders>
              <w:top w:val="nil"/>
              <w:left w:val="nil"/>
              <w:bottom w:val="nil"/>
              <w:right w:val="nil"/>
            </w:tcBorders>
            <w:vAlign w:val="center"/>
          </w:tcPr>
          <w:p w14:paraId="19BDFE76"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5C39FD94" w14:textId="77777777" w:rsidTr="00175765">
        <w:tc>
          <w:tcPr>
            <w:tcW w:w="10349" w:type="dxa"/>
            <w:gridSpan w:val="3"/>
            <w:tcBorders>
              <w:top w:val="nil"/>
              <w:left w:val="nil"/>
              <w:bottom w:val="nil"/>
              <w:right w:val="nil"/>
            </w:tcBorders>
            <w:vAlign w:val="center"/>
          </w:tcPr>
          <w:p w14:paraId="75731D5A" w14:textId="77777777" w:rsidR="00366EBF" w:rsidRPr="005A5528" w:rsidRDefault="00366EBF" w:rsidP="00175765">
            <w:pPr>
              <w:pStyle w:val="12"/>
              <w:spacing w:line="240" w:lineRule="atLeast"/>
              <w:jc w:val="center"/>
            </w:pPr>
          </w:p>
        </w:tc>
      </w:tr>
      <w:tr w:rsidR="00366EBF" w:rsidRPr="005B4876" w14:paraId="29D01299" w14:textId="77777777" w:rsidTr="00175765">
        <w:tc>
          <w:tcPr>
            <w:tcW w:w="10349" w:type="dxa"/>
            <w:gridSpan w:val="3"/>
            <w:tcBorders>
              <w:top w:val="nil"/>
              <w:left w:val="nil"/>
              <w:bottom w:val="nil"/>
              <w:right w:val="nil"/>
            </w:tcBorders>
            <w:vAlign w:val="center"/>
          </w:tcPr>
          <w:p w14:paraId="37C20895" w14:textId="77777777" w:rsidR="00366EBF" w:rsidRPr="005A5528" w:rsidRDefault="00366EBF" w:rsidP="00175765">
            <w:pPr>
              <w:pStyle w:val="12"/>
              <w:spacing w:line="240" w:lineRule="atLeast"/>
              <w:jc w:val="center"/>
            </w:pPr>
          </w:p>
        </w:tc>
      </w:tr>
      <w:tr w:rsidR="00366EBF" w:rsidRPr="005B4876" w14:paraId="24154784" w14:textId="77777777" w:rsidTr="00175765">
        <w:tc>
          <w:tcPr>
            <w:tcW w:w="10349" w:type="dxa"/>
            <w:gridSpan w:val="3"/>
            <w:tcBorders>
              <w:top w:val="nil"/>
              <w:left w:val="nil"/>
              <w:right w:val="nil"/>
            </w:tcBorders>
            <w:vAlign w:val="center"/>
          </w:tcPr>
          <w:p w14:paraId="2E664296" w14:textId="77777777" w:rsidR="00366EBF" w:rsidRPr="00FC38E9" w:rsidRDefault="00366EBF" w:rsidP="00175765">
            <w:pPr>
              <w:pStyle w:val="12"/>
              <w:spacing w:line="240" w:lineRule="atLeast"/>
              <w:jc w:val="center"/>
              <w:rPr>
                <w:b/>
                <w:bCs/>
              </w:rPr>
            </w:pPr>
            <w:r w:rsidRPr="00FC38E9">
              <w:rPr>
                <w:b/>
                <w:bCs/>
              </w:rPr>
              <w:t>Раздел 1</w:t>
            </w:r>
          </w:p>
        </w:tc>
      </w:tr>
      <w:tr w:rsidR="00366EBF" w:rsidRPr="005B4876" w14:paraId="4CC72A90" w14:textId="77777777" w:rsidTr="00175765">
        <w:trPr>
          <w:trHeight w:hRule="exact" w:val="397"/>
        </w:trPr>
        <w:tc>
          <w:tcPr>
            <w:tcW w:w="10349" w:type="dxa"/>
            <w:gridSpan w:val="3"/>
            <w:vAlign w:val="center"/>
          </w:tcPr>
          <w:p w14:paraId="5F655051" w14:textId="77777777" w:rsidR="00366EBF" w:rsidRPr="00FC38E9" w:rsidRDefault="00366EBF" w:rsidP="00175765">
            <w:pPr>
              <w:pStyle w:val="12"/>
              <w:jc w:val="center"/>
              <w:rPr>
                <w:b/>
                <w:bCs/>
                <w:sz w:val="20"/>
                <w:szCs w:val="24"/>
              </w:rPr>
            </w:pPr>
            <w:r w:rsidRPr="00FC38E9">
              <w:rPr>
                <w:b/>
                <w:bCs/>
                <w:sz w:val="20"/>
                <w:szCs w:val="24"/>
              </w:rPr>
              <w:t>Сведения об объекте</w:t>
            </w:r>
          </w:p>
        </w:tc>
      </w:tr>
      <w:tr w:rsidR="00366EBF" w:rsidRPr="005B4876" w14:paraId="2F55707E" w14:textId="77777777" w:rsidTr="00175765">
        <w:tblPrEx>
          <w:tblLook w:val="0000" w:firstRow="0" w:lastRow="0" w:firstColumn="0" w:lastColumn="0" w:noHBand="0" w:noVBand="0"/>
        </w:tblPrEx>
        <w:trPr>
          <w:trHeight w:val="246"/>
        </w:trPr>
        <w:tc>
          <w:tcPr>
            <w:tcW w:w="852" w:type="dxa"/>
            <w:vAlign w:val="center"/>
          </w:tcPr>
          <w:p w14:paraId="0FB8A8D0" w14:textId="77777777" w:rsidR="00366EBF" w:rsidRPr="00FC38E9" w:rsidRDefault="00366EBF" w:rsidP="00175765">
            <w:pPr>
              <w:pStyle w:val="12"/>
              <w:jc w:val="center"/>
              <w:rPr>
                <w:b/>
                <w:bCs/>
                <w:sz w:val="20"/>
                <w:szCs w:val="24"/>
              </w:rPr>
            </w:pPr>
            <w:r w:rsidRPr="00FC38E9">
              <w:rPr>
                <w:b/>
                <w:bCs/>
                <w:sz w:val="20"/>
                <w:szCs w:val="24"/>
              </w:rPr>
              <w:t>№ п/п</w:t>
            </w:r>
          </w:p>
        </w:tc>
        <w:tc>
          <w:tcPr>
            <w:tcW w:w="4677" w:type="dxa"/>
            <w:vAlign w:val="center"/>
          </w:tcPr>
          <w:p w14:paraId="3A30E684" w14:textId="77777777" w:rsidR="00366EBF" w:rsidRPr="00FC38E9" w:rsidRDefault="00366EBF" w:rsidP="00175765">
            <w:pPr>
              <w:pStyle w:val="12"/>
              <w:jc w:val="center"/>
              <w:rPr>
                <w:b/>
                <w:bCs/>
                <w:sz w:val="20"/>
                <w:szCs w:val="24"/>
              </w:rPr>
            </w:pPr>
            <w:r w:rsidRPr="00FC38E9">
              <w:rPr>
                <w:b/>
                <w:bCs/>
                <w:sz w:val="20"/>
                <w:szCs w:val="24"/>
              </w:rPr>
              <w:t>Характеристики объекта</w:t>
            </w:r>
          </w:p>
        </w:tc>
        <w:tc>
          <w:tcPr>
            <w:tcW w:w="4820" w:type="dxa"/>
            <w:vAlign w:val="center"/>
          </w:tcPr>
          <w:p w14:paraId="01081D37" w14:textId="77777777" w:rsidR="00366EBF" w:rsidRPr="00FC38E9" w:rsidRDefault="00366EBF" w:rsidP="00175765">
            <w:pPr>
              <w:pStyle w:val="12"/>
              <w:jc w:val="center"/>
              <w:rPr>
                <w:b/>
                <w:bCs/>
                <w:sz w:val="20"/>
                <w:szCs w:val="24"/>
              </w:rPr>
            </w:pPr>
            <w:r w:rsidRPr="00FC38E9">
              <w:rPr>
                <w:b/>
                <w:bCs/>
                <w:sz w:val="20"/>
                <w:szCs w:val="24"/>
              </w:rPr>
              <w:t>Описание характеристик</w:t>
            </w:r>
          </w:p>
        </w:tc>
      </w:tr>
      <w:tr w:rsidR="00366EBF" w:rsidRPr="005B4876" w14:paraId="582C655E" w14:textId="77777777" w:rsidTr="00175765">
        <w:tblPrEx>
          <w:tblLook w:val="0000" w:firstRow="0" w:lastRow="0" w:firstColumn="0" w:lastColumn="0" w:noHBand="0" w:noVBand="0"/>
        </w:tblPrEx>
        <w:trPr>
          <w:trHeight w:val="243"/>
        </w:trPr>
        <w:tc>
          <w:tcPr>
            <w:tcW w:w="852" w:type="dxa"/>
            <w:vAlign w:val="center"/>
          </w:tcPr>
          <w:p w14:paraId="7BC95D60" w14:textId="77777777" w:rsidR="00366EBF" w:rsidRPr="00FC38E9" w:rsidRDefault="00366EBF" w:rsidP="00175765">
            <w:pPr>
              <w:pStyle w:val="12"/>
              <w:jc w:val="center"/>
              <w:rPr>
                <w:b/>
                <w:bCs/>
                <w:sz w:val="20"/>
                <w:szCs w:val="24"/>
              </w:rPr>
            </w:pPr>
            <w:r w:rsidRPr="00FC38E9">
              <w:rPr>
                <w:b/>
                <w:bCs/>
                <w:sz w:val="20"/>
                <w:szCs w:val="24"/>
              </w:rPr>
              <w:t>1</w:t>
            </w:r>
          </w:p>
        </w:tc>
        <w:tc>
          <w:tcPr>
            <w:tcW w:w="4677" w:type="dxa"/>
            <w:vAlign w:val="center"/>
          </w:tcPr>
          <w:p w14:paraId="77101BC7" w14:textId="77777777" w:rsidR="00366EBF" w:rsidRPr="00FC38E9" w:rsidRDefault="00366EBF" w:rsidP="00175765">
            <w:pPr>
              <w:pStyle w:val="12"/>
              <w:jc w:val="center"/>
              <w:rPr>
                <w:b/>
                <w:bCs/>
                <w:sz w:val="20"/>
                <w:szCs w:val="24"/>
              </w:rPr>
            </w:pPr>
            <w:r w:rsidRPr="00FC38E9">
              <w:rPr>
                <w:b/>
                <w:bCs/>
                <w:sz w:val="20"/>
                <w:szCs w:val="24"/>
              </w:rPr>
              <w:t>2</w:t>
            </w:r>
          </w:p>
        </w:tc>
        <w:tc>
          <w:tcPr>
            <w:tcW w:w="4820" w:type="dxa"/>
            <w:vAlign w:val="center"/>
          </w:tcPr>
          <w:p w14:paraId="4006991B" w14:textId="77777777" w:rsidR="00366EBF" w:rsidRPr="00FC38E9" w:rsidRDefault="00366EBF" w:rsidP="00175765">
            <w:pPr>
              <w:pStyle w:val="12"/>
              <w:jc w:val="center"/>
              <w:rPr>
                <w:b/>
                <w:bCs/>
                <w:sz w:val="20"/>
                <w:szCs w:val="24"/>
              </w:rPr>
            </w:pPr>
            <w:r w:rsidRPr="00FC38E9">
              <w:rPr>
                <w:b/>
                <w:bCs/>
                <w:sz w:val="20"/>
                <w:szCs w:val="24"/>
              </w:rPr>
              <w:t>3</w:t>
            </w:r>
          </w:p>
        </w:tc>
      </w:tr>
      <w:tr w:rsidR="00366EBF" w:rsidRPr="005B4876" w14:paraId="5F4E4D6D" w14:textId="77777777" w:rsidTr="00175765">
        <w:tblPrEx>
          <w:tblLook w:val="0000" w:firstRow="0" w:lastRow="0" w:firstColumn="0" w:lastColumn="0" w:noHBand="0" w:noVBand="0"/>
        </w:tblPrEx>
        <w:trPr>
          <w:trHeight w:val="243"/>
        </w:trPr>
        <w:tc>
          <w:tcPr>
            <w:tcW w:w="852" w:type="dxa"/>
          </w:tcPr>
          <w:p w14:paraId="3A39A8B5"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5109EE43"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05065743" w14:textId="77777777" w:rsidR="00366EBF" w:rsidRPr="00FC38E9" w:rsidRDefault="00366EBF" w:rsidP="00175765">
            <w:pPr>
              <w:pStyle w:val="12"/>
              <w:rPr>
                <w:sz w:val="20"/>
                <w:szCs w:val="24"/>
              </w:rPr>
            </w:pPr>
            <w:r w:rsidRPr="00FC38E9">
              <w:rPr>
                <w:sz w:val="20"/>
                <w:szCs w:val="24"/>
              </w:rPr>
              <w:t>440506, Пензенская область, муниципальный район Пензенский, сельское поселение Большееланский сельсовет, деревня Михайловка</w:t>
            </w:r>
          </w:p>
        </w:tc>
      </w:tr>
      <w:tr w:rsidR="00366EBF" w:rsidRPr="005B4876" w14:paraId="1473F0CB" w14:textId="77777777" w:rsidTr="00175765">
        <w:tblPrEx>
          <w:tblLook w:val="0000" w:firstRow="0" w:lastRow="0" w:firstColumn="0" w:lastColumn="0" w:noHBand="0" w:noVBand="0"/>
        </w:tblPrEx>
        <w:trPr>
          <w:trHeight w:val="243"/>
        </w:trPr>
        <w:tc>
          <w:tcPr>
            <w:tcW w:w="852" w:type="dxa"/>
          </w:tcPr>
          <w:p w14:paraId="59FD2F41"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610AB697"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730BA0DC"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2027083E" w14:textId="77777777" w:rsidR="00366EBF" w:rsidRPr="005A5528" w:rsidRDefault="00366EBF" w:rsidP="00175765">
            <w:pPr>
              <w:rPr>
                <w:sz w:val="20"/>
              </w:rPr>
            </w:pPr>
            <w:r w:rsidRPr="005A5528">
              <w:rPr>
                <w:sz w:val="20"/>
                <w:lang w:val="en-US"/>
              </w:rPr>
              <w:t>378037 кв.м ± 10759.83 кв.м</w:t>
            </w:r>
          </w:p>
        </w:tc>
      </w:tr>
      <w:tr w:rsidR="00366EBF" w:rsidRPr="005B4876" w14:paraId="6EF639D5" w14:textId="77777777" w:rsidTr="00175765">
        <w:tblPrEx>
          <w:tblLook w:val="0000" w:firstRow="0" w:lastRow="0" w:firstColumn="0" w:lastColumn="0" w:noHBand="0" w:noVBand="0"/>
        </w:tblPrEx>
        <w:trPr>
          <w:trHeight w:val="243"/>
        </w:trPr>
        <w:tc>
          <w:tcPr>
            <w:tcW w:w="852" w:type="dxa"/>
          </w:tcPr>
          <w:p w14:paraId="3EE94D0D"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173DB322"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350DD6CD" w14:textId="77777777" w:rsidR="00366EBF" w:rsidRPr="005A5528" w:rsidRDefault="00366EBF" w:rsidP="00175765">
            <w:pPr>
              <w:pStyle w:val="12"/>
              <w:rPr>
                <w:sz w:val="20"/>
                <w:szCs w:val="24"/>
                <w:lang w:val="en-US"/>
              </w:rPr>
            </w:pPr>
            <w:r w:rsidRPr="005A5528">
              <w:rPr>
                <w:sz w:val="20"/>
                <w:szCs w:val="24"/>
                <w:lang w:val="en-US"/>
              </w:rPr>
              <w:t>–</w:t>
            </w:r>
          </w:p>
        </w:tc>
      </w:tr>
    </w:tbl>
    <w:p w14:paraId="77158587" w14:textId="77777777" w:rsidR="00366EBF" w:rsidRDefault="00366EBF">
      <w:r>
        <w:br w:type="page"/>
      </w:r>
    </w:p>
    <w:p w14:paraId="0FB094A4" w14:textId="77777777" w:rsidR="00366EBF" w:rsidRDefault="00366EBF">
      <w:pPr>
        <w:sectPr w:rsidR="00366EBF" w:rsidSect="00636BE8">
          <w:footerReference w:type="even" r:id="rId11"/>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1BCF60F7" w14:textId="77777777" w:rsidTr="00175765">
        <w:trPr>
          <w:trHeight w:val="430"/>
        </w:trPr>
        <w:tc>
          <w:tcPr>
            <w:tcW w:w="10632" w:type="dxa"/>
            <w:gridSpan w:val="6"/>
            <w:tcBorders>
              <w:top w:val="nil"/>
              <w:left w:val="nil"/>
              <w:right w:val="nil"/>
            </w:tcBorders>
          </w:tcPr>
          <w:p w14:paraId="04431027" w14:textId="77777777" w:rsidR="00366EBF" w:rsidRPr="00FC38E9" w:rsidRDefault="00366EBF" w:rsidP="00175765">
            <w:pPr>
              <w:pStyle w:val="12"/>
              <w:jc w:val="center"/>
              <w:rPr>
                <w:b/>
                <w:bCs/>
                <w:sz w:val="20"/>
              </w:rPr>
            </w:pPr>
            <w:r w:rsidRPr="00FC38E9">
              <w:rPr>
                <w:b/>
                <w:bCs/>
              </w:rPr>
              <w:lastRenderedPageBreak/>
              <w:t>Раздел 2</w:t>
            </w:r>
          </w:p>
        </w:tc>
      </w:tr>
      <w:tr w:rsidR="00366EBF" w:rsidRPr="002E6E74" w14:paraId="70EEB0A9" w14:textId="77777777" w:rsidTr="00175765">
        <w:trPr>
          <w:trHeight w:val="430"/>
        </w:trPr>
        <w:tc>
          <w:tcPr>
            <w:tcW w:w="10632" w:type="dxa"/>
            <w:gridSpan w:val="6"/>
          </w:tcPr>
          <w:p w14:paraId="7DC7B16D" w14:textId="77777777" w:rsidR="00366EBF" w:rsidRPr="00FC38E9" w:rsidRDefault="00366EBF" w:rsidP="00175765">
            <w:pPr>
              <w:pStyle w:val="12"/>
              <w:spacing w:before="120"/>
              <w:jc w:val="center"/>
              <w:rPr>
                <w:b/>
                <w:bCs/>
                <w:sz w:val="20"/>
              </w:rPr>
            </w:pPr>
            <w:r w:rsidRPr="00FC38E9">
              <w:rPr>
                <w:b/>
                <w:bCs/>
                <w:sz w:val="20"/>
              </w:rPr>
              <w:t>Сведения о местоположении границ объекта</w:t>
            </w:r>
          </w:p>
        </w:tc>
      </w:tr>
      <w:tr w:rsidR="00366EBF" w:rsidRPr="002E6E74" w14:paraId="58393EAD" w14:textId="77777777" w:rsidTr="00175765">
        <w:trPr>
          <w:trHeight w:hRule="exact" w:val="397"/>
        </w:trPr>
        <w:tc>
          <w:tcPr>
            <w:tcW w:w="10632" w:type="dxa"/>
            <w:gridSpan w:val="6"/>
          </w:tcPr>
          <w:p w14:paraId="0FFC2C39" w14:textId="77777777" w:rsidR="00366EBF" w:rsidRPr="00FC38E9" w:rsidRDefault="00366EBF" w:rsidP="00175765">
            <w:pPr>
              <w:pStyle w:val="12"/>
              <w:rPr>
                <w:b/>
                <w:bCs/>
                <w:sz w:val="20"/>
              </w:rPr>
            </w:pPr>
            <w:r w:rsidRPr="00FC38E9">
              <w:rPr>
                <w:b/>
                <w:bCs/>
                <w:sz w:val="20"/>
              </w:rPr>
              <w:t xml:space="preserve">1. Система координат </w:t>
            </w:r>
            <w:r w:rsidRPr="00FC38E9">
              <w:rPr>
                <w:b/>
                <w:bCs/>
                <w:sz w:val="20"/>
                <w:u w:val="single"/>
              </w:rPr>
              <w:t>МСК-58, зона 2</w:t>
            </w:r>
          </w:p>
        </w:tc>
      </w:tr>
      <w:tr w:rsidR="00366EBF" w:rsidRPr="002E6E74" w14:paraId="0749C038" w14:textId="77777777" w:rsidTr="00175765">
        <w:trPr>
          <w:trHeight w:hRule="exact" w:val="397"/>
        </w:trPr>
        <w:tc>
          <w:tcPr>
            <w:tcW w:w="10632" w:type="dxa"/>
            <w:gridSpan w:val="6"/>
          </w:tcPr>
          <w:p w14:paraId="272666FD" w14:textId="77777777" w:rsidR="00366EBF" w:rsidRPr="00FC38E9" w:rsidRDefault="00366EBF" w:rsidP="00175765">
            <w:pPr>
              <w:rPr>
                <w:b/>
                <w:bCs/>
                <w:sz w:val="20"/>
                <w:szCs w:val="20"/>
              </w:rPr>
            </w:pPr>
            <w:r w:rsidRPr="00FC38E9">
              <w:rPr>
                <w:b/>
                <w:bCs/>
                <w:sz w:val="20"/>
                <w:szCs w:val="20"/>
              </w:rPr>
              <w:t>2. Сведения о характерных точках границ объекта</w:t>
            </w:r>
          </w:p>
        </w:tc>
      </w:tr>
      <w:tr w:rsidR="00366EBF" w:rsidRPr="002E6E74" w14:paraId="56B98FC8" w14:textId="77777777" w:rsidTr="00175765">
        <w:tblPrEx>
          <w:tblLook w:val="0000" w:firstRow="0" w:lastRow="0" w:firstColumn="0" w:lastColumn="0" w:noHBand="0" w:noVBand="0"/>
        </w:tblPrEx>
        <w:trPr>
          <w:trHeight w:val="54"/>
        </w:trPr>
        <w:tc>
          <w:tcPr>
            <w:tcW w:w="1691" w:type="dxa"/>
            <w:vMerge w:val="restart"/>
            <w:vAlign w:val="center"/>
          </w:tcPr>
          <w:p w14:paraId="335FE2AF" w14:textId="77777777" w:rsidR="00366EBF" w:rsidRPr="00FC38E9" w:rsidRDefault="00366EBF" w:rsidP="00175765">
            <w:pPr>
              <w:pStyle w:val="12"/>
              <w:jc w:val="center"/>
              <w:rPr>
                <w:b/>
                <w:bCs/>
                <w:sz w:val="20"/>
              </w:rPr>
            </w:pPr>
            <w:r w:rsidRPr="00FC38E9">
              <w:rPr>
                <w:b/>
                <w:bCs/>
                <w:sz w:val="20"/>
              </w:rPr>
              <w:t>Обозначение</w:t>
            </w:r>
          </w:p>
          <w:p w14:paraId="00883236" w14:textId="77777777" w:rsidR="00366EBF" w:rsidRPr="00FC38E9" w:rsidRDefault="00366EBF" w:rsidP="00175765">
            <w:pPr>
              <w:pStyle w:val="12"/>
              <w:jc w:val="center"/>
              <w:rPr>
                <w:b/>
                <w:bCs/>
                <w:sz w:val="20"/>
              </w:rPr>
            </w:pPr>
            <w:r w:rsidRPr="00FC38E9">
              <w:rPr>
                <w:b/>
                <w:bCs/>
                <w:sz w:val="20"/>
              </w:rPr>
              <w:t>характерных точек границ</w:t>
            </w:r>
          </w:p>
        </w:tc>
        <w:tc>
          <w:tcPr>
            <w:tcW w:w="3120" w:type="dxa"/>
            <w:gridSpan w:val="2"/>
            <w:vAlign w:val="center"/>
          </w:tcPr>
          <w:p w14:paraId="03FB04E8" w14:textId="77777777" w:rsidR="00366EBF" w:rsidRPr="00FC38E9" w:rsidRDefault="00366EBF" w:rsidP="00175765">
            <w:pPr>
              <w:pStyle w:val="12"/>
              <w:jc w:val="center"/>
              <w:rPr>
                <w:b/>
                <w:bCs/>
                <w:sz w:val="20"/>
              </w:rPr>
            </w:pPr>
            <w:r w:rsidRPr="00FC38E9">
              <w:rPr>
                <w:b/>
                <w:bCs/>
                <w:sz w:val="20"/>
              </w:rPr>
              <w:t>Координаты, м</w:t>
            </w:r>
          </w:p>
        </w:tc>
        <w:tc>
          <w:tcPr>
            <w:tcW w:w="2278" w:type="dxa"/>
            <w:vMerge w:val="restart"/>
            <w:vAlign w:val="center"/>
          </w:tcPr>
          <w:p w14:paraId="4FF7F01A" w14:textId="77777777" w:rsidR="00366EBF" w:rsidRPr="00FC38E9" w:rsidRDefault="00366EBF" w:rsidP="00175765">
            <w:pPr>
              <w:pStyle w:val="12"/>
              <w:spacing w:before="60" w:after="60"/>
              <w:jc w:val="center"/>
              <w:rPr>
                <w:b/>
                <w:bCs/>
                <w:sz w:val="20"/>
              </w:rPr>
            </w:pPr>
            <w:r w:rsidRPr="00FC38E9">
              <w:rPr>
                <w:b/>
                <w:bCs/>
                <w:sz w:val="20"/>
              </w:rPr>
              <w:t xml:space="preserve">Метод определения координат характерной точки </w:t>
            </w:r>
          </w:p>
        </w:tc>
        <w:tc>
          <w:tcPr>
            <w:tcW w:w="1841" w:type="dxa"/>
            <w:vMerge w:val="restart"/>
          </w:tcPr>
          <w:p w14:paraId="75C30724" w14:textId="77777777" w:rsidR="00366EBF" w:rsidRPr="00FC38E9" w:rsidRDefault="00366EBF" w:rsidP="00175765">
            <w:pPr>
              <w:pStyle w:val="12"/>
              <w:spacing w:before="60" w:after="60"/>
              <w:jc w:val="center"/>
              <w:rPr>
                <w:b/>
                <w:bCs/>
                <w:sz w:val="20"/>
              </w:rPr>
            </w:pPr>
            <w:r w:rsidRPr="00FC38E9">
              <w:rPr>
                <w:b/>
                <w:bCs/>
                <w:sz w:val="20"/>
              </w:rPr>
              <w:t>Средняя квадратическая погрешность положения характерной точки (М</w:t>
            </w:r>
            <w:r w:rsidRPr="00FC38E9">
              <w:rPr>
                <w:b/>
                <w:bCs/>
                <w:sz w:val="20"/>
                <w:vertAlign w:val="subscript"/>
                <w:lang w:val="en-US"/>
              </w:rPr>
              <w:t>t</w:t>
            </w:r>
            <w:r w:rsidRPr="00FC38E9">
              <w:rPr>
                <w:b/>
                <w:bCs/>
                <w:sz w:val="20"/>
              </w:rPr>
              <w:t>), м</w:t>
            </w:r>
          </w:p>
        </w:tc>
        <w:tc>
          <w:tcPr>
            <w:tcW w:w="1702" w:type="dxa"/>
            <w:vMerge w:val="restart"/>
            <w:vAlign w:val="center"/>
          </w:tcPr>
          <w:p w14:paraId="55F5EE08" w14:textId="77777777" w:rsidR="00366EBF" w:rsidRPr="00FC38E9" w:rsidRDefault="00366EBF" w:rsidP="00175765">
            <w:pPr>
              <w:pStyle w:val="12"/>
              <w:spacing w:before="60" w:after="60"/>
              <w:jc w:val="center"/>
              <w:rPr>
                <w:b/>
                <w:bCs/>
                <w:sz w:val="20"/>
              </w:rPr>
            </w:pPr>
            <w:r w:rsidRPr="00FC38E9">
              <w:rPr>
                <w:b/>
                <w:bCs/>
                <w:sz w:val="20"/>
              </w:rPr>
              <w:t>Описание обозначения точки на местности (при наличии)</w:t>
            </w:r>
          </w:p>
        </w:tc>
      </w:tr>
      <w:tr w:rsidR="00366EBF" w:rsidRPr="002E6E74" w14:paraId="1FEECA96" w14:textId="77777777" w:rsidTr="00175765">
        <w:tblPrEx>
          <w:tblLook w:val="0000" w:firstRow="0" w:lastRow="0" w:firstColumn="0" w:lastColumn="0" w:noHBand="0" w:noVBand="0"/>
        </w:tblPrEx>
        <w:trPr>
          <w:trHeight w:val="54"/>
        </w:trPr>
        <w:tc>
          <w:tcPr>
            <w:tcW w:w="1691" w:type="dxa"/>
            <w:vMerge/>
            <w:vAlign w:val="center"/>
          </w:tcPr>
          <w:p w14:paraId="27CDD48F" w14:textId="77777777" w:rsidR="00366EBF" w:rsidRPr="00FC38E9" w:rsidRDefault="00366EBF" w:rsidP="00175765">
            <w:pPr>
              <w:pStyle w:val="12"/>
              <w:jc w:val="center"/>
              <w:rPr>
                <w:b/>
                <w:bCs/>
                <w:sz w:val="20"/>
              </w:rPr>
            </w:pPr>
          </w:p>
        </w:tc>
        <w:tc>
          <w:tcPr>
            <w:tcW w:w="1558" w:type="dxa"/>
            <w:vAlign w:val="center"/>
          </w:tcPr>
          <w:p w14:paraId="1E6030D1" w14:textId="77777777" w:rsidR="00366EBF" w:rsidRPr="00FC38E9" w:rsidRDefault="00366EBF" w:rsidP="00175765">
            <w:pPr>
              <w:pStyle w:val="a3"/>
              <w:jc w:val="center"/>
              <w:rPr>
                <w:b/>
                <w:bCs/>
                <w:sz w:val="20"/>
                <w:szCs w:val="20"/>
              </w:rPr>
            </w:pPr>
            <w:r w:rsidRPr="00FC38E9">
              <w:rPr>
                <w:b/>
                <w:bCs/>
                <w:sz w:val="20"/>
                <w:szCs w:val="20"/>
              </w:rPr>
              <w:t>Х</w:t>
            </w:r>
          </w:p>
        </w:tc>
        <w:tc>
          <w:tcPr>
            <w:tcW w:w="1562" w:type="dxa"/>
            <w:vAlign w:val="center"/>
          </w:tcPr>
          <w:p w14:paraId="6B3D849C" w14:textId="77777777" w:rsidR="00366EBF" w:rsidRPr="00FC38E9" w:rsidRDefault="00366EBF" w:rsidP="00175765">
            <w:pPr>
              <w:pStyle w:val="12"/>
              <w:jc w:val="center"/>
              <w:rPr>
                <w:b/>
                <w:bCs/>
                <w:sz w:val="20"/>
                <w:lang w:val="en-US"/>
              </w:rPr>
            </w:pPr>
            <w:r w:rsidRPr="00FC38E9">
              <w:rPr>
                <w:b/>
                <w:bCs/>
                <w:sz w:val="20"/>
                <w:lang w:val="en-US"/>
              </w:rPr>
              <w:t>Y</w:t>
            </w:r>
          </w:p>
        </w:tc>
        <w:tc>
          <w:tcPr>
            <w:tcW w:w="2278" w:type="dxa"/>
            <w:vMerge/>
            <w:vAlign w:val="center"/>
          </w:tcPr>
          <w:p w14:paraId="321547D6" w14:textId="77777777" w:rsidR="00366EBF" w:rsidRPr="00FC38E9" w:rsidRDefault="00366EBF" w:rsidP="00175765">
            <w:pPr>
              <w:pStyle w:val="12"/>
              <w:jc w:val="center"/>
              <w:rPr>
                <w:b/>
                <w:bCs/>
                <w:sz w:val="20"/>
              </w:rPr>
            </w:pPr>
          </w:p>
        </w:tc>
        <w:tc>
          <w:tcPr>
            <w:tcW w:w="1841" w:type="dxa"/>
            <w:vMerge/>
          </w:tcPr>
          <w:p w14:paraId="7571BD9F" w14:textId="77777777" w:rsidR="00366EBF" w:rsidRPr="00FC38E9" w:rsidRDefault="00366EBF" w:rsidP="00175765">
            <w:pPr>
              <w:pStyle w:val="12"/>
              <w:jc w:val="center"/>
              <w:rPr>
                <w:b/>
                <w:bCs/>
                <w:sz w:val="20"/>
              </w:rPr>
            </w:pPr>
          </w:p>
        </w:tc>
        <w:tc>
          <w:tcPr>
            <w:tcW w:w="1702" w:type="dxa"/>
            <w:vMerge/>
            <w:vAlign w:val="center"/>
          </w:tcPr>
          <w:p w14:paraId="278477A5" w14:textId="77777777" w:rsidR="00366EBF" w:rsidRPr="00FC38E9" w:rsidRDefault="00366EBF" w:rsidP="00175765">
            <w:pPr>
              <w:pStyle w:val="12"/>
              <w:jc w:val="center"/>
              <w:rPr>
                <w:b/>
                <w:bCs/>
                <w:sz w:val="20"/>
              </w:rPr>
            </w:pPr>
          </w:p>
        </w:tc>
      </w:tr>
      <w:tr w:rsidR="00366EBF" w:rsidRPr="002E6E74" w14:paraId="2AE9081F" w14:textId="77777777" w:rsidTr="00175765">
        <w:tblPrEx>
          <w:tblLook w:val="0000" w:firstRow="0" w:lastRow="0" w:firstColumn="0" w:lastColumn="0" w:noHBand="0" w:noVBand="0"/>
        </w:tblPrEx>
        <w:trPr>
          <w:trHeight w:val="54"/>
        </w:trPr>
        <w:tc>
          <w:tcPr>
            <w:tcW w:w="1691" w:type="dxa"/>
            <w:vAlign w:val="center"/>
          </w:tcPr>
          <w:p w14:paraId="26DEA792" w14:textId="77777777" w:rsidR="00366EBF" w:rsidRPr="00FC38E9" w:rsidRDefault="00366EBF" w:rsidP="00175765">
            <w:pPr>
              <w:pStyle w:val="12"/>
              <w:jc w:val="center"/>
              <w:rPr>
                <w:b/>
                <w:bCs/>
                <w:sz w:val="20"/>
              </w:rPr>
            </w:pPr>
            <w:r w:rsidRPr="00FC38E9">
              <w:rPr>
                <w:b/>
                <w:bCs/>
                <w:sz w:val="20"/>
              </w:rPr>
              <w:t>1</w:t>
            </w:r>
          </w:p>
        </w:tc>
        <w:tc>
          <w:tcPr>
            <w:tcW w:w="1558" w:type="dxa"/>
            <w:vAlign w:val="center"/>
          </w:tcPr>
          <w:p w14:paraId="46CF6607" w14:textId="77777777" w:rsidR="00366EBF" w:rsidRPr="00FC38E9" w:rsidRDefault="00366EBF" w:rsidP="00175765">
            <w:pPr>
              <w:pStyle w:val="a3"/>
              <w:jc w:val="center"/>
              <w:rPr>
                <w:b/>
                <w:bCs/>
                <w:sz w:val="20"/>
                <w:szCs w:val="20"/>
              </w:rPr>
            </w:pPr>
            <w:r w:rsidRPr="00FC38E9">
              <w:rPr>
                <w:b/>
                <w:bCs/>
                <w:sz w:val="20"/>
                <w:szCs w:val="20"/>
              </w:rPr>
              <w:t>2</w:t>
            </w:r>
          </w:p>
        </w:tc>
        <w:tc>
          <w:tcPr>
            <w:tcW w:w="1562" w:type="dxa"/>
            <w:vAlign w:val="center"/>
          </w:tcPr>
          <w:p w14:paraId="1D89FA27" w14:textId="77777777" w:rsidR="00366EBF" w:rsidRPr="00FC38E9" w:rsidRDefault="00366EBF" w:rsidP="00175765">
            <w:pPr>
              <w:pStyle w:val="12"/>
              <w:jc w:val="center"/>
              <w:rPr>
                <w:b/>
                <w:bCs/>
                <w:sz w:val="20"/>
                <w:lang w:val="en-US"/>
              </w:rPr>
            </w:pPr>
            <w:r w:rsidRPr="00FC38E9">
              <w:rPr>
                <w:b/>
                <w:bCs/>
                <w:sz w:val="20"/>
                <w:lang w:val="en-US"/>
              </w:rPr>
              <w:t>3</w:t>
            </w:r>
          </w:p>
        </w:tc>
        <w:tc>
          <w:tcPr>
            <w:tcW w:w="2278" w:type="dxa"/>
            <w:vAlign w:val="center"/>
          </w:tcPr>
          <w:p w14:paraId="514E7B51" w14:textId="77777777" w:rsidR="00366EBF" w:rsidRPr="00FC38E9" w:rsidRDefault="00366EBF" w:rsidP="00175765">
            <w:pPr>
              <w:pStyle w:val="12"/>
              <w:jc w:val="center"/>
              <w:rPr>
                <w:b/>
                <w:bCs/>
                <w:sz w:val="20"/>
              </w:rPr>
            </w:pPr>
            <w:r w:rsidRPr="00FC38E9">
              <w:rPr>
                <w:b/>
                <w:bCs/>
                <w:sz w:val="20"/>
              </w:rPr>
              <w:t>4</w:t>
            </w:r>
          </w:p>
        </w:tc>
        <w:tc>
          <w:tcPr>
            <w:tcW w:w="1841" w:type="dxa"/>
          </w:tcPr>
          <w:p w14:paraId="4ADDA166" w14:textId="77777777" w:rsidR="00366EBF" w:rsidRPr="00FC38E9" w:rsidRDefault="00366EBF" w:rsidP="00175765">
            <w:pPr>
              <w:pStyle w:val="12"/>
              <w:jc w:val="center"/>
              <w:rPr>
                <w:b/>
                <w:bCs/>
                <w:sz w:val="20"/>
              </w:rPr>
            </w:pPr>
            <w:r w:rsidRPr="00FC38E9">
              <w:rPr>
                <w:b/>
                <w:bCs/>
                <w:sz w:val="20"/>
              </w:rPr>
              <w:t>5</w:t>
            </w:r>
          </w:p>
        </w:tc>
        <w:tc>
          <w:tcPr>
            <w:tcW w:w="1702" w:type="dxa"/>
            <w:vAlign w:val="center"/>
          </w:tcPr>
          <w:p w14:paraId="3385B121" w14:textId="77777777" w:rsidR="00366EBF" w:rsidRPr="00FC38E9" w:rsidRDefault="00366EBF" w:rsidP="00175765">
            <w:pPr>
              <w:pStyle w:val="12"/>
              <w:jc w:val="center"/>
              <w:rPr>
                <w:b/>
                <w:bCs/>
                <w:sz w:val="20"/>
              </w:rPr>
            </w:pPr>
            <w:r w:rsidRPr="00FC38E9">
              <w:rPr>
                <w:b/>
                <w:bCs/>
                <w:sz w:val="20"/>
              </w:rPr>
              <w:t>6</w:t>
            </w:r>
          </w:p>
        </w:tc>
      </w:tr>
      <w:tr w:rsidR="00366EBF" w:rsidRPr="002E6E74" w14:paraId="491100F2" w14:textId="77777777" w:rsidTr="00175765">
        <w:tblPrEx>
          <w:tblLook w:val="0000" w:firstRow="0" w:lastRow="0" w:firstColumn="0" w:lastColumn="0" w:noHBand="0" w:noVBand="0"/>
        </w:tblPrEx>
        <w:trPr>
          <w:trHeight w:val="54"/>
        </w:trPr>
        <w:tc>
          <w:tcPr>
            <w:tcW w:w="1691" w:type="dxa"/>
          </w:tcPr>
          <w:p w14:paraId="48E94B87" w14:textId="77777777" w:rsidR="00366EBF" w:rsidRPr="002E6E74" w:rsidRDefault="00366EBF" w:rsidP="00175765">
            <w:pPr>
              <w:jc w:val="center"/>
              <w:rPr>
                <w:sz w:val="18"/>
                <w:szCs w:val="20"/>
              </w:rPr>
            </w:pPr>
            <w:r w:rsidRPr="002E6E74">
              <w:rPr>
                <w:sz w:val="18"/>
                <w:szCs w:val="20"/>
              </w:rPr>
              <w:t>1</w:t>
            </w:r>
          </w:p>
        </w:tc>
        <w:tc>
          <w:tcPr>
            <w:tcW w:w="1558" w:type="dxa"/>
          </w:tcPr>
          <w:p w14:paraId="390351B6" w14:textId="77777777" w:rsidR="00366EBF" w:rsidRPr="002E6E74" w:rsidRDefault="00366EBF" w:rsidP="00175765">
            <w:pPr>
              <w:jc w:val="center"/>
              <w:rPr>
                <w:sz w:val="18"/>
                <w:szCs w:val="20"/>
              </w:rPr>
            </w:pPr>
            <w:r w:rsidRPr="002E6E74">
              <w:rPr>
                <w:sz w:val="18"/>
                <w:szCs w:val="20"/>
              </w:rPr>
              <w:t>357783.49</w:t>
            </w:r>
          </w:p>
        </w:tc>
        <w:tc>
          <w:tcPr>
            <w:tcW w:w="1562" w:type="dxa"/>
          </w:tcPr>
          <w:p w14:paraId="4F627A86" w14:textId="77777777" w:rsidR="00366EBF" w:rsidRPr="002E6E74" w:rsidRDefault="00366EBF" w:rsidP="00175765">
            <w:pPr>
              <w:jc w:val="center"/>
              <w:rPr>
                <w:sz w:val="18"/>
                <w:szCs w:val="20"/>
              </w:rPr>
            </w:pPr>
            <w:r w:rsidRPr="002E6E74">
              <w:rPr>
                <w:sz w:val="18"/>
                <w:szCs w:val="20"/>
              </w:rPr>
              <w:t>2211372.11</w:t>
            </w:r>
          </w:p>
        </w:tc>
        <w:tc>
          <w:tcPr>
            <w:tcW w:w="2278" w:type="dxa"/>
          </w:tcPr>
          <w:p w14:paraId="1003447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8675922" w14:textId="77777777" w:rsidR="00366EBF" w:rsidRPr="002E6E74" w:rsidRDefault="00366EBF" w:rsidP="00175765">
            <w:pPr>
              <w:jc w:val="center"/>
              <w:rPr>
                <w:sz w:val="18"/>
                <w:szCs w:val="20"/>
              </w:rPr>
            </w:pPr>
            <w:r w:rsidRPr="002E6E74">
              <w:rPr>
                <w:sz w:val="18"/>
                <w:szCs w:val="20"/>
              </w:rPr>
              <w:t>5.00</w:t>
            </w:r>
          </w:p>
        </w:tc>
        <w:tc>
          <w:tcPr>
            <w:tcW w:w="1702" w:type="dxa"/>
          </w:tcPr>
          <w:p w14:paraId="5FD35281" w14:textId="77777777" w:rsidR="00366EBF" w:rsidRPr="002E6E74" w:rsidRDefault="00366EBF" w:rsidP="00175765">
            <w:pPr>
              <w:jc w:val="center"/>
              <w:rPr>
                <w:sz w:val="18"/>
                <w:szCs w:val="20"/>
              </w:rPr>
            </w:pPr>
            <w:r w:rsidRPr="002E6E74">
              <w:rPr>
                <w:sz w:val="18"/>
                <w:szCs w:val="20"/>
              </w:rPr>
              <w:t>–</w:t>
            </w:r>
          </w:p>
        </w:tc>
      </w:tr>
      <w:tr w:rsidR="00366EBF" w:rsidRPr="002E6E74" w14:paraId="03D06DB8" w14:textId="77777777" w:rsidTr="00175765">
        <w:tblPrEx>
          <w:tblLook w:val="0000" w:firstRow="0" w:lastRow="0" w:firstColumn="0" w:lastColumn="0" w:noHBand="0" w:noVBand="0"/>
        </w:tblPrEx>
        <w:trPr>
          <w:trHeight w:val="54"/>
        </w:trPr>
        <w:tc>
          <w:tcPr>
            <w:tcW w:w="1691" w:type="dxa"/>
          </w:tcPr>
          <w:p w14:paraId="2C5E14D7" w14:textId="77777777" w:rsidR="00366EBF" w:rsidRPr="002E6E74" w:rsidRDefault="00366EBF" w:rsidP="00175765">
            <w:pPr>
              <w:jc w:val="center"/>
              <w:rPr>
                <w:sz w:val="18"/>
                <w:szCs w:val="20"/>
              </w:rPr>
            </w:pPr>
            <w:r w:rsidRPr="002E6E74">
              <w:rPr>
                <w:sz w:val="18"/>
                <w:szCs w:val="20"/>
              </w:rPr>
              <w:t>2</w:t>
            </w:r>
          </w:p>
        </w:tc>
        <w:tc>
          <w:tcPr>
            <w:tcW w:w="1558" w:type="dxa"/>
          </w:tcPr>
          <w:p w14:paraId="3052362D" w14:textId="77777777" w:rsidR="00366EBF" w:rsidRPr="002E6E74" w:rsidRDefault="00366EBF" w:rsidP="00175765">
            <w:pPr>
              <w:jc w:val="center"/>
              <w:rPr>
                <w:sz w:val="18"/>
                <w:szCs w:val="20"/>
              </w:rPr>
            </w:pPr>
            <w:r w:rsidRPr="002E6E74">
              <w:rPr>
                <w:sz w:val="18"/>
                <w:szCs w:val="20"/>
              </w:rPr>
              <w:t>357836.02</w:t>
            </w:r>
          </w:p>
        </w:tc>
        <w:tc>
          <w:tcPr>
            <w:tcW w:w="1562" w:type="dxa"/>
          </w:tcPr>
          <w:p w14:paraId="5CF52D6B" w14:textId="77777777" w:rsidR="00366EBF" w:rsidRPr="002E6E74" w:rsidRDefault="00366EBF" w:rsidP="00175765">
            <w:pPr>
              <w:jc w:val="center"/>
              <w:rPr>
                <w:sz w:val="18"/>
                <w:szCs w:val="20"/>
              </w:rPr>
            </w:pPr>
            <w:r w:rsidRPr="002E6E74">
              <w:rPr>
                <w:sz w:val="18"/>
                <w:szCs w:val="20"/>
              </w:rPr>
              <w:t>2211468.73</w:t>
            </w:r>
          </w:p>
        </w:tc>
        <w:tc>
          <w:tcPr>
            <w:tcW w:w="2278" w:type="dxa"/>
          </w:tcPr>
          <w:p w14:paraId="44DC503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2FF235A" w14:textId="77777777" w:rsidR="00366EBF" w:rsidRPr="002E6E74" w:rsidRDefault="00366EBF" w:rsidP="00175765">
            <w:pPr>
              <w:jc w:val="center"/>
              <w:rPr>
                <w:sz w:val="18"/>
                <w:szCs w:val="20"/>
              </w:rPr>
            </w:pPr>
            <w:r w:rsidRPr="002E6E74">
              <w:rPr>
                <w:sz w:val="18"/>
                <w:szCs w:val="20"/>
              </w:rPr>
              <w:t>5.00</w:t>
            </w:r>
          </w:p>
        </w:tc>
        <w:tc>
          <w:tcPr>
            <w:tcW w:w="1702" w:type="dxa"/>
          </w:tcPr>
          <w:p w14:paraId="20FC22D1" w14:textId="77777777" w:rsidR="00366EBF" w:rsidRPr="002E6E74" w:rsidRDefault="00366EBF" w:rsidP="00175765">
            <w:pPr>
              <w:jc w:val="center"/>
              <w:rPr>
                <w:sz w:val="18"/>
                <w:szCs w:val="20"/>
              </w:rPr>
            </w:pPr>
            <w:r w:rsidRPr="002E6E74">
              <w:rPr>
                <w:sz w:val="18"/>
                <w:szCs w:val="20"/>
              </w:rPr>
              <w:t>–</w:t>
            </w:r>
          </w:p>
        </w:tc>
      </w:tr>
      <w:tr w:rsidR="00366EBF" w:rsidRPr="002E6E74" w14:paraId="2AAACE2B" w14:textId="77777777" w:rsidTr="00175765">
        <w:tblPrEx>
          <w:tblLook w:val="0000" w:firstRow="0" w:lastRow="0" w:firstColumn="0" w:lastColumn="0" w:noHBand="0" w:noVBand="0"/>
        </w:tblPrEx>
        <w:trPr>
          <w:trHeight w:val="54"/>
        </w:trPr>
        <w:tc>
          <w:tcPr>
            <w:tcW w:w="1691" w:type="dxa"/>
          </w:tcPr>
          <w:p w14:paraId="6E0DCB63" w14:textId="77777777" w:rsidR="00366EBF" w:rsidRPr="002E6E74" w:rsidRDefault="00366EBF" w:rsidP="00175765">
            <w:pPr>
              <w:jc w:val="center"/>
              <w:rPr>
                <w:sz w:val="18"/>
                <w:szCs w:val="20"/>
              </w:rPr>
            </w:pPr>
            <w:r w:rsidRPr="002E6E74">
              <w:rPr>
                <w:sz w:val="18"/>
                <w:szCs w:val="20"/>
              </w:rPr>
              <w:t>3</w:t>
            </w:r>
          </w:p>
        </w:tc>
        <w:tc>
          <w:tcPr>
            <w:tcW w:w="1558" w:type="dxa"/>
          </w:tcPr>
          <w:p w14:paraId="224080DD" w14:textId="77777777" w:rsidR="00366EBF" w:rsidRPr="002E6E74" w:rsidRDefault="00366EBF" w:rsidP="00175765">
            <w:pPr>
              <w:jc w:val="center"/>
              <w:rPr>
                <w:sz w:val="18"/>
                <w:szCs w:val="20"/>
              </w:rPr>
            </w:pPr>
            <w:r w:rsidRPr="002E6E74">
              <w:rPr>
                <w:sz w:val="18"/>
                <w:szCs w:val="20"/>
              </w:rPr>
              <w:t>357793.68</w:t>
            </w:r>
          </w:p>
        </w:tc>
        <w:tc>
          <w:tcPr>
            <w:tcW w:w="1562" w:type="dxa"/>
          </w:tcPr>
          <w:p w14:paraId="1F9C6758" w14:textId="77777777" w:rsidR="00366EBF" w:rsidRPr="002E6E74" w:rsidRDefault="00366EBF" w:rsidP="00175765">
            <w:pPr>
              <w:jc w:val="center"/>
              <w:rPr>
                <w:sz w:val="18"/>
                <w:szCs w:val="20"/>
              </w:rPr>
            </w:pPr>
            <w:r w:rsidRPr="002E6E74">
              <w:rPr>
                <w:sz w:val="18"/>
                <w:szCs w:val="20"/>
              </w:rPr>
              <w:t>2211494.65</w:t>
            </w:r>
          </w:p>
        </w:tc>
        <w:tc>
          <w:tcPr>
            <w:tcW w:w="2278" w:type="dxa"/>
          </w:tcPr>
          <w:p w14:paraId="4E35524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EA1D67D" w14:textId="77777777" w:rsidR="00366EBF" w:rsidRPr="002E6E74" w:rsidRDefault="00366EBF" w:rsidP="00175765">
            <w:pPr>
              <w:jc w:val="center"/>
              <w:rPr>
                <w:sz w:val="18"/>
                <w:szCs w:val="20"/>
              </w:rPr>
            </w:pPr>
            <w:r w:rsidRPr="002E6E74">
              <w:rPr>
                <w:sz w:val="18"/>
                <w:szCs w:val="20"/>
              </w:rPr>
              <w:t>5.00</w:t>
            </w:r>
          </w:p>
        </w:tc>
        <w:tc>
          <w:tcPr>
            <w:tcW w:w="1702" w:type="dxa"/>
          </w:tcPr>
          <w:p w14:paraId="51AE66CE" w14:textId="77777777" w:rsidR="00366EBF" w:rsidRPr="002E6E74" w:rsidRDefault="00366EBF" w:rsidP="00175765">
            <w:pPr>
              <w:jc w:val="center"/>
              <w:rPr>
                <w:sz w:val="18"/>
                <w:szCs w:val="20"/>
              </w:rPr>
            </w:pPr>
            <w:r w:rsidRPr="002E6E74">
              <w:rPr>
                <w:sz w:val="18"/>
                <w:szCs w:val="20"/>
              </w:rPr>
              <w:t>–</w:t>
            </w:r>
          </w:p>
        </w:tc>
      </w:tr>
      <w:tr w:rsidR="00366EBF" w:rsidRPr="002E6E74" w14:paraId="7182406C" w14:textId="77777777" w:rsidTr="00175765">
        <w:tblPrEx>
          <w:tblLook w:val="0000" w:firstRow="0" w:lastRow="0" w:firstColumn="0" w:lastColumn="0" w:noHBand="0" w:noVBand="0"/>
        </w:tblPrEx>
        <w:trPr>
          <w:trHeight w:val="54"/>
        </w:trPr>
        <w:tc>
          <w:tcPr>
            <w:tcW w:w="1691" w:type="dxa"/>
          </w:tcPr>
          <w:p w14:paraId="75B41F95" w14:textId="77777777" w:rsidR="00366EBF" w:rsidRPr="002E6E74" w:rsidRDefault="00366EBF" w:rsidP="00175765">
            <w:pPr>
              <w:jc w:val="center"/>
              <w:rPr>
                <w:sz w:val="18"/>
                <w:szCs w:val="20"/>
              </w:rPr>
            </w:pPr>
            <w:r w:rsidRPr="002E6E74">
              <w:rPr>
                <w:sz w:val="18"/>
                <w:szCs w:val="20"/>
              </w:rPr>
              <w:t>4</w:t>
            </w:r>
          </w:p>
        </w:tc>
        <w:tc>
          <w:tcPr>
            <w:tcW w:w="1558" w:type="dxa"/>
          </w:tcPr>
          <w:p w14:paraId="1A2CA0C6" w14:textId="77777777" w:rsidR="00366EBF" w:rsidRPr="002E6E74" w:rsidRDefault="00366EBF" w:rsidP="00175765">
            <w:pPr>
              <w:jc w:val="center"/>
              <w:rPr>
                <w:sz w:val="18"/>
                <w:szCs w:val="20"/>
              </w:rPr>
            </w:pPr>
            <w:r w:rsidRPr="002E6E74">
              <w:rPr>
                <w:sz w:val="18"/>
                <w:szCs w:val="20"/>
              </w:rPr>
              <w:t>357780.86</w:t>
            </w:r>
          </w:p>
        </w:tc>
        <w:tc>
          <w:tcPr>
            <w:tcW w:w="1562" w:type="dxa"/>
          </w:tcPr>
          <w:p w14:paraId="3D209955" w14:textId="77777777" w:rsidR="00366EBF" w:rsidRPr="002E6E74" w:rsidRDefault="00366EBF" w:rsidP="00175765">
            <w:pPr>
              <w:jc w:val="center"/>
              <w:rPr>
                <w:sz w:val="18"/>
                <w:szCs w:val="20"/>
              </w:rPr>
            </w:pPr>
            <w:r w:rsidRPr="002E6E74">
              <w:rPr>
                <w:sz w:val="18"/>
                <w:szCs w:val="20"/>
              </w:rPr>
              <w:t>2211475.99</w:t>
            </w:r>
          </w:p>
        </w:tc>
        <w:tc>
          <w:tcPr>
            <w:tcW w:w="2278" w:type="dxa"/>
          </w:tcPr>
          <w:p w14:paraId="26A71DB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2B7BB2" w14:textId="77777777" w:rsidR="00366EBF" w:rsidRPr="002E6E74" w:rsidRDefault="00366EBF" w:rsidP="00175765">
            <w:pPr>
              <w:jc w:val="center"/>
              <w:rPr>
                <w:sz w:val="18"/>
                <w:szCs w:val="20"/>
              </w:rPr>
            </w:pPr>
            <w:r w:rsidRPr="002E6E74">
              <w:rPr>
                <w:sz w:val="18"/>
                <w:szCs w:val="20"/>
              </w:rPr>
              <w:t>5.00</w:t>
            </w:r>
          </w:p>
        </w:tc>
        <w:tc>
          <w:tcPr>
            <w:tcW w:w="1702" w:type="dxa"/>
          </w:tcPr>
          <w:p w14:paraId="43355ECA" w14:textId="77777777" w:rsidR="00366EBF" w:rsidRPr="002E6E74" w:rsidRDefault="00366EBF" w:rsidP="00175765">
            <w:pPr>
              <w:jc w:val="center"/>
              <w:rPr>
                <w:sz w:val="18"/>
                <w:szCs w:val="20"/>
              </w:rPr>
            </w:pPr>
            <w:r w:rsidRPr="002E6E74">
              <w:rPr>
                <w:sz w:val="18"/>
                <w:szCs w:val="20"/>
              </w:rPr>
              <w:t>–</w:t>
            </w:r>
          </w:p>
        </w:tc>
      </w:tr>
      <w:tr w:rsidR="00366EBF" w:rsidRPr="002E6E74" w14:paraId="675DBCD0" w14:textId="77777777" w:rsidTr="00175765">
        <w:tblPrEx>
          <w:tblLook w:val="0000" w:firstRow="0" w:lastRow="0" w:firstColumn="0" w:lastColumn="0" w:noHBand="0" w:noVBand="0"/>
        </w:tblPrEx>
        <w:trPr>
          <w:trHeight w:val="54"/>
        </w:trPr>
        <w:tc>
          <w:tcPr>
            <w:tcW w:w="1691" w:type="dxa"/>
          </w:tcPr>
          <w:p w14:paraId="2CEE75A8" w14:textId="77777777" w:rsidR="00366EBF" w:rsidRPr="002E6E74" w:rsidRDefault="00366EBF" w:rsidP="00175765">
            <w:pPr>
              <w:jc w:val="center"/>
              <w:rPr>
                <w:sz w:val="18"/>
                <w:szCs w:val="20"/>
              </w:rPr>
            </w:pPr>
            <w:r w:rsidRPr="002E6E74">
              <w:rPr>
                <w:sz w:val="18"/>
                <w:szCs w:val="20"/>
              </w:rPr>
              <w:t>5</w:t>
            </w:r>
          </w:p>
        </w:tc>
        <w:tc>
          <w:tcPr>
            <w:tcW w:w="1558" w:type="dxa"/>
          </w:tcPr>
          <w:p w14:paraId="532482C6" w14:textId="77777777" w:rsidR="00366EBF" w:rsidRPr="002E6E74" w:rsidRDefault="00366EBF" w:rsidP="00175765">
            <w:pPr>
              <w:jc w:val="center"/>
              <w:rPr>
                <w:sz w:val="18"/>
                <w:szCs w:val="20"/>
              </w:rPr>
            </w:pPr>
            <w:r w:rsidRPr="002E6E74">
              <w:rPr>
                <w:sz w:val="18"/>
                <w:szCs w:val="20"/>
              </w:rPr>
              <w:t>357762.32</w:t>
            </w:r>
          </w:p>
        </w:tc>
        <w:tc>
          <w:tcPr>
            <w:tcW w:w="1562" w:type="dxa"/>
          </w:tcPr>
          <w:p w14:paraId="3AB9D07A" w14:textId="77777777" w:rsidR="00366EBF" w:rsidRPr="002E6E74" w:rsidRDefault="00366EBF" w:rsidP="00175765">
            <w:pPr>
              <w:jc w:val="center"/>
              <w:rPr>
                <w:sz w:val="18"/>
                <w:szCs w:val="20"/>
              </w:rPr>
            </w:pPr>
            <w:r w:rsidRPr="002E6E74">
              <w:rPr>
                <w:sz w:val="18"/>
                <w:szCs w:val="20"/>
              </w:rPr>
              <w:t>2211465.40</w:t>
            </w:r>
          </w:p>
        </w:tc>
        <w:tc>
          <w:tcPr>
            <w:tcW w:w="2278" w:type="dxa"/>
          </w:tcPr>
          <w:p w14:paraId="057FBD6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091CD2C" w14:textId="77777777" w:rsidR="00366EBF" w:rsidRPr="002E6E74" w:rsidRDefault="00366EBF" w:rsidP="00175765">
            <w:pPr>
              <w:jc w:val="center"/>
              <w:rPr>
                <w:sz w:val="18"/>
                <w:szCs w:val="20"/>
              </w:rPr>
            </w:pPr>
            <w:r w:rsidRPr="002E6E74">
              <w:rPr>
                <w:sz w:val="18"/>
                <w:szCs w:val="20"/>
              </w:rPr>
              <w:t>5.00</w:t>
            </w:r>
          </w:p>
        </w:tc>
        <w:tc>
          <w:tcPr>
            <w:tcW w:w="1702" w:type="dxa"/>
          </w:tcPr>
          <w:p w14:paraId="4478BFAA" w14:textId="77777777" w:rsidR="00366EBF" w:rsidRPr="002E6E74" w:rsidRDefault="00366EBF" w:rsidP="00175765">
            <w:pPr>
              <w:jc w:val="center"/>
              <w:rPr>
                <w:sz w:val="18"/>
                <w:szCs w:val="20"/>
              </w:rPr>
            </w:pPr>
            <w:r w:rsidRPr="002E6E74">
              <w:rPr>
                <w:sz w:val="18"/>
                <w:szCs w:val="20"/>
              </w:rPr>
              <w:t>–</w:t>
            </w:r>
          </w:p>
        </w:tc>
      </w:tr>
      <w:tr w:rsidR="00366EBF" w:rsidRPr="002E6E74" w14:paraId="638E6F93" w14:textId="77777777" w:rsidTr="00175765">
        <w:tblPrEx>
          <w:tblLook w:val="0000" w:firstRow="0" w:lastRow="0" w:firstColumn="0" w:lastColumn="0" w:noHBand="0" w:noVBand="0"/>
        </w:tblPrEx>
        <w:trPr>
          <w:trHeight w:val="54"/>
        </w:trPr>
        <w:tc>
          <w:tcPr>
            <w:tcW w:w="1691" w:type="dxa"/>
          </w:tcPr>
          <w:p w14:paraId="12217286" w14:textId="77777777" w:rsidR="00366EBF" w:rsidRPr="002E6E74" w:rsidRDefault="00366EBF" w:rsidP="00175765">
            <w:pPr>
              <w:jc w:val="center"/>
              <w:rPr>
                <w:sz w:val="18"/>
                <w:szCs w:val="20"/>
              </w:rPr>
            </w:pPr>
            <w:r w:rsidRPr="002E6E74">
              <w:rPr>
                <w:sz w:val="18"/>
                <w:szCs w:val="20"/>
              </w:rPr>
              <w:t>6</w:t>
            </w:r>
          </w:p>
        </w:tc>
        <w:tc>
          <w:tcPr>
            <w:tcW w:w="1558" w:type="dxa"/>
          </w:tcPr>
          <w:p w14:paraId="283334EE" w14:textId="77777777" w:rsidR="00366EBF" w:rsidRPr="002E6E74" w:rsidRDefault="00366EBF" w:rsidP="00175765">
            <w:pPr>
              <w:jc w:val="center"/>
              <w:rPr>
                <w:sz w:val="18"/>
                <w:szCs w:val="20"/>
              </w:rPr>
            </w:pPr>
            <w:r w:rsidRPr="002E6E74">
              <w:rPr>
                <w:sz w:val="18"/>
                <w:szCs w:val="20"/>
              </w:rPr>
              <w:t>357750.18</w:t>
            </w:r>
          </w:p>
        </w:tc>
        <w:tc>
          <w:tcPr>
            <w:tcW w:w="1562" w:type="dxa"/>
          </w:tcPr>
          <w:p w14:paraId="4F82556B" w14:textId="77777777" w:rsidR="00366EBF" w:rsidRPr="002E6E74" w:rsidRDefault="00366EBF" w:rsidP="00175765">
            <w:pPr>
              <w:jc w:val="center"/>
              <w:rPr>
                <w:sz w:val="18"/>
                <w:szCs w:val="20"/>
              </w:rPr>
            </w:pPr>
            <w:r w:rsidRPr="002E6E74">
              <w:rPr>
                <w:sz w:val="18"/>
                <w:szCs w:val="20"/>
              </w:rPr>
              <w:t>2211464.51</w:t>
            </w:r>
          </w:p>
        </w:tc>
        <w:tc>
          <w:tcPr>
            <w:tcW w:w="2278" w:type="dxa"/>
          </w:tcPr>
          <w:p w14:paraId="5613C43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F5C0DE2" w14:textId="77777777" w:rsidR="00366EBF" w:rsidRPr="002E6E74" w:rsidRDefault="00366EBF" w:rsidP="00175765">
            <w:pPr>
              <w:jc w:val="center"/>
              <w:rPr>
                <w:sz w:val="18"/>
                <w:szCs w:val="20"/>
              </w:rPr>
            </w:pPr>
            <w:r w:rsidRPr="002E6E74">
              <w:rPr>
                <w:sz w:val="18"/>
                <w:szCs w:val="20"/>
              </w:rPr>
              <w:t>5.00</w:t>
            </w:r>
          </w:p>
        </w:tc>
        <w:tc>
          <w:tcPr>
            <w:tcW w:w="1702" w:type="dxa"/>
          </w:tcPr>
          <w:p w14:paraId="198D7A02" w14:textId="77777777" w:rsidR="00366EBF" w:rsidRPr="002E6E74" w:rsidRDefault="00366EBF" w:rsidP="00175765">
            <w:pPr>
              <w:jc w:val="center"/>
              <w:rPr>
                <w:sz w:val="18"/>
                <w:szCs w:val="20"/>
              </w:rPr>
            </w:pPr>
            <w:r w:rsidRPr="002E6E74">
              <w:rPr>
                <w:sz w:val="18"/>
                <w:szCs w:val="20"/>
              </w:rPr>
              <w:t>–</w:t>
            </w:r>
          </w:p>
        </w:tc>
      </w:tr>
      <w:tr w:rsidR="00366EBF" w:rsidRPr="002E6E74" w14:paraId="4DFBC19A" w14:textId="77777777" w:rsidTr="00175765">
        <w:tblPrEx>
          <w:tblLook w:val="0000" w:firstRow="0" w:lastRow="0" w:firstColumn="0" w:lastColumn="0" w:noHBand="0" w:noVBand="0"/>
        </w:tblPrEx>
        <w:trPr>
          <w:trHeight w:val="54"/>
        </w:trPr>
        <w:tc>
          <w:tcPr>
            <w:tcW w:w="1691" w:type="dxa"/>
          </w:tcPr>
          <w:p w14:paraId="6A5B33DD" w14:textId="77777777" w:rsidR="00366EBF" w:rsidRPr="002E6E74" w:rsidRDefault="00366EBF" w:rsidP="00175765">
            <w:pPr>
              <w:jc w:val="center"/>
              <w:rPr>
                <w:sz w:val="18"/>
                <w:szCs w:val="20"/>
              </w:rPr>
            </w:pPr>
            <w:r w:rsidRPr="002E6E74">
              <w:rPr>
                <w:sz w:val="18"/>
                <w:szCs w:val="20"/>
              </w:rPr>
              <w:t>7</w:t>
            </w:r>
          </w:p>
        </w:tc>
        <w:tc>
          <w:tcPr>
            <w:tcW w:w="1558" w:type="dxa"/>
          </w:tcPr>
          <w:p w14:paraId="47E1A0D7" w14:textId="77777777" w:rsidR="00366EBF" w:rsidRPr="002E6E74" w:rsidRDefault="00366EBF" w:rsidP="00175765">
            <w:pPr>
              <w:jc w:val="center"/>
              <w:rPr>
                <w:sz w:val="18"/>
                <w:szCs w:val="20"/>
              </w:rPr>
            </w:pPr>
            <w:r w:rsidRPr="002E6E74">
              <w:rPr>
                <w:sz w:val="18"/>
                <w:szCs w:val="20"/>
              </w:rPr>
              <w:t>357734.74</w:t>
            </w:r>
          </w:p>
        </w:tc>
        <w:tc>
          <w:tcPr>
            <w:tcW w:w="1562" w:type="dxa"/>
          </w:tcPr>
          <w:p w14:paraId="35E4461A" w14:textId="77777777" w:rsidR="00366EBF" w:rsidRPr="002E6E74" w:rsidRDefault="00366EBF" w:rsidP="00175765">
            <w:pPr>
              <w:jc w:val="center"/>
              <w:rPr>
                <w:sz w:val="18"/>
                <w:szCs w:val="20"/>
              </w:rPr>
            </w:pPr>
            <w:r w:rsidRPr="002E6E74">
              <w:rPr>
                <w:sz w:val="18"/>
                <w:szCs w:val="20"/>
              </w:rPr>
              <w:t>2211476.43</w:t>
            </w:r>
          </w:p>
        </w:tc>
        <w:tc>
          <w:tcPr>
            <w:tcW w:w="2278" w:type="dxa"/>
          </w:tcPr>
          <w:p w14:paraId="11621FC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6AB277" w14:textId="77777777" w:rsidR="00366EBF" w:rsidRPr="002E6E74" w:rsidRDefault="00366EBF" w:rsidP="00175765">
            <w:pPr>
              <w:jc w:val="center"/>
              <w:rPr>
                <w:sz w:val="18"/>
                <w:szCs w:val="20"/>
              </w:rPr>
            </w:pPr>
            <w:r w:rsidRPr="002E6E74">
              <w:rPr>
                <w:sz w:val="18"/>
                <w:szCs w:val="20"/>
              </w:rPr>
              <w:t>5.00</w:t>
            </w:r>
          </w:p>
        </w:tc>
        <w:tc>
          <w:tcPr>
            <w:tcW w:w="1702" w:type="dxa"/>
          </w:tcPr>
          <w:p w14:paraId="244D8BDF" w14:textId="77777777" w:rsidR="00366EBF" w:rsidRPr="002E6E74" w:rsidRDefault="00366EBF" w:rsidP="00175765">
            <w:pPr>
              <w:jc w:val="center"/>
              <w:rPr>
                <w:sz w:val="18"/>
                <w:szCs w:val="20"/>
              </w:rPr>
            </w:pPr>
            <w:r w:rsidRPr="002E6E74">
              <w:rPr>
                <w:sz w:val="18"/>
                <w:szCs w:val="20"/>
              </w:rPr>
              <w:t>–</w:t>
            </w:r>
          </w:p>
        </w:tc>
      </w:tr>
      <w:tr w:rsidR="00366EBF" w:rsidRPr="002E6E74" w14:paraId="7C3140AB" w14:textId="77777777" w:rsidTr="00175765">
        <w:tblPrEx>
          <w:tblLook w:val="0000" w:firstRow="0" w:lastRow="0" w:firstColumn="0" w:lastColumn="0" w:noHBand="0" w:noVBand="0"/>
        </w:tblPrEx>
        <w:trPr>
          <w:trHeight w:val="54"/>
        </w:trPr>
        <w:tc>
          <w:tcPr>
            <w:tcW w:w="1691" w:type="dxa"/>
          </w:tcPr>
          <w:p w14:paraId="4E3F17BF" w14:textId="77777777" w:rsidR="00366EBF" w:rsidRPr="002E6E74" w:rsidRDefault="00366EBF" w:rsidP="00175765">
            <w:pPr>
              <w:jc w:val="center"/>
              <w:rPr>
                <w:sz w:val="18"/>
                <w:szCs w:val="20"/>
              </w:rPr>
            </w:pPr>
            <w:r w:rsidRPr="002E6E74">
              <w:rPr>
                <w:sz w:val="18"/>
                <w:szCs w:val="20"/>
              </w:rPr>
              <w:t>8</w:t>
            </w:r>
          </w:p>
        </w:tc>
        <w:tc>
          <w:tcPr>
            <w:tcW w:w="1558" w:type="dxa"/>
          </w:tcPr>
          <w:p w14:paraId="657EDC51" w14:textId="77777777" w:rsidR="00366EBF" w:rsidRPr="002E6E74" w:rsidRDefault="00366EBF" w:rsidP="00175765">
            <w:pPr>
              <w:jc w:val="center"/>
              <w:rPr>
                <w:sz w:val="18"/>
                <w:szCs w:val="20"/>
              </w:rPr>
            </w:pPr>
            <w:r w:rsidRPr="002E6E74">
              <w:rPr>
                <w:sz w:val="18"/>
                <w:szCs w:val="20"/>
              </w:rPr>
              <w:t>357731.21</w:t>
            </w:r>
          </w:p>
        </w:tc>
        <w:tc>
          <w:tcPr>
            <w:tcW w:w="1562" w:type="dxa"/>
          </w:tcPr>
          <w:p w14:paraId="4ED6F8C6" w14:textId="77777777" w:rsidR="00366EBF" w:rsidRPr="002E6E74" w:rsidRDefault="00366EBF" w:rsidP="00175765">
            <w:pPr>
              <w:jc w:val="center"/>
              <w:rPr>
                <w:sz w:val="18"/>
                <w:szCs w:val="20"/>
              </w:rPr>
            </w:pPr>
            <w:r w:rsidRPr="002E6E74">
              <w:rPr>
                <w:sz w:val="18"/>
                <w:szCs w:val="20"/>
              </w:rPr>
              <w:t>2211487.80</w:t>
            </w:r>
          </w:p>
        </w:tc>
        <w:tc>
          <w:tcPr>
            <w:tcW w:w="2278" w:type="dxa"/>
          </w:tcPr>
          <w:p w14:paraId="2812AC9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F7486A1" w14:textId="77777777" w:rsidR="00366EBF" w:rsidRPr="002E6E74" w:rsidRDefault="00366EBF" w:rsidP="00175765">
            <w:pPr>
              <w:jc w:val="center"/>
              <w:rPr>
                <w:sz w:val="18"/>
                <w:szCs w:val="20"/>
              </w:rPr>
            </w:pPr>
            <w:r w:rsidRPr="002E6E74">
              <w:rPr>
                <w:sz w:val="18"/>
                <w:szCs w:val="20"/>
              </w:rPr>
              <w:t>5.00</w:t>
            </w:r>
          </w:p>
        </w:tc>
        <w:tc>
          <w:tcPr>
            <w:tcW w:w="1702" w:type="dxa"/>
          </w:tcPr>
          <w:p w14:paraId="645DC3E6" w14:textId="77777777" w:rsidR="00366EBF" w:rsidRPr="002E6E74" w:rsidRDefault="00366EBF" w:rsidP="00175765">
            <w:pPr>
              <w:jc w:val="center"/>
              <w:rPr>
                <w:sz w:val="18"/>
                <w:szCs w:val="20"/>
              </w:rPr>
            </w:pPr>
            <w:r w:rsidRPr="002E6E74">
              <w:rPr>
                <w:sz w:val="18"/>
                <w:szCs w:val="20"/>
              </w:rPr>
              <w:t>–</w:t>
            </w:r>
          </w:p>
        </w:tc>
      </w:tr>
      <w:tr w:rsidR="00366EBF" w:rsidRPr="002E6E74" w14:paraId="25930997" w14:textId="77777777" w:rsidTr="00175765">
        <w:tblPrEx>
          <w:tblLook w:val="0000" w:firstRow="0" w:lastRow="0" w:firstColumn="0" w:lastColumn="0" w:noHBand="0" w:noVBand="0"/>
        </w:tblPrEx>
        <w:trPr>
          <w:trHeight w:val="54"/>
        </w:trPr>
        <w:tc>
          <w:tcPr>
            <w:tcW w:w="1691" w:type="dxa"/>
          </w:tcPr>
          <w:p w14:paraId="088AD277" w14:textId="77777777" w:rsidR="00366EBF" w:rsidRPr="002E6E74" w:rsidRDefault="00366EBF" w:rsidP="00175765">
            <w:pPr>
              <w:jc w:val="center"/>
              <w:rPr>
                <w:sz w:val="18"/>
                <w:szCs w:val="20"/>
              </w:rPr>
            </w:pPr>
            <w:r w:rsidRPr="002E6E74">
              <w:rPr>
                <w:sz w:val="18"/>
                <w:szCs w:val="20"/>
              </w:rPr>
              <w:t>9</w:t>
            </w:r>
          </w:p>
        </w:tc>
        <w:tc>
          <w:tcPr>
            <w:tcW w:w="1558" w:type="dxa"/>
          </w:tcPr>
          <w:p w14:paraId="50B8D9E6" w14:textId="77777777" w:rsidR="00366EBF" w:rsidRPr="002E6E74" w:rsidRDefault="00366EBF" w:rsidP="00175765">
            <w:pPr>
              <w:jc w:val="center"/>
              <w:rPr>
                <w:sz w:val="18"/>
                <w:szCs w:val="20"/>
              </w:rPr>
            </w:pPr>
            <w:r w:rsidRPr="002E6E74">
              <w:rPr>
                <w:sz w:val="18"/>
                <w:szCs w:val="20"/>
              </w:rPr>
              <w:t>357714.10</w:t>
            </w:r>
          </w:p>
        </w:tc>
        <w:tc>
          <w:tcPr>
            <w:tcW w:w="1562" w:type="dxa"/>
          </w:tcPr>
          <w:p w14:paraId="5E8C2F02" w14:textId="77777777" w:rsidR="00366EBF" w:rsidRPr="002E6E74" w:rsidRDefault="00366EBF" w:rsidP="00175765">
            <w:pPr>
              <w:jc w:val="center"/>
              <w:rPr>
                <w:sz w:val="18"/>
                <w:szCs w:val="20"/>
              </w:rPr>
            </w:pPr>
            <w:r w:rsidRPr="002E6E74">
              <w:rPr>
                <w:sz w:val="18"/>
                <w:szCs w:val="20"/>
              </w:rPr>
              <w:t>2211532.60</w:t>
            </w:r>
          </w:p>
        </w:tc>
        <w:tc>
          <w:tcPr>
            <w:tcW w:w="2278" w:type="dxa"/>
          </w:tcPr>
          <w:p w14:paraId="42F4537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233D49A" w14:textId="77777777" w:rsidR="00366EBF" w:rsidRPr="002E6E74" w:rsidRDefault="00366EBF" w:rsidP="00175765">
            <w:pPr>
              <w:jc w:val="center"/>
              <w:rPr>
                <w:sz w:val="18"/>
                <w:szCs w:val="20"/>
              </w:rPr>
            </w:pPr>
            <w:r w:rsidRPr="002E6E74">
              <w:rPr>
                <w:sz w:val="18"/>
                <w:szCs w:val="20"/>
              </w:rPr>
              <w:t>5.00</w:t>
            </w:r>
          </w:p>
        </w:tc>
        <w:tc>
          <w:tcPr>
            <w:tcW w:w="1702" w:type="dxa"/>
          </w:tcPr>
          <w:p w14:paraId="096FEAE5" w14:textId="77777777" w:rsidR="00366EBF" w:rsidRPr="002E6E74" w:rsidRDefault="00366EBF" w:rsidP="00175765">
            <w:pPr>
              <w:jc w:val="center"/>
              <w:rPr>
                <w:sz w:val="18"/>
                <w:szCs w:val="20"/>
              </w:rPr>
            </w:pPr>
            <w:r w:rsidRPr="002E6E74">
              <w:rPr>
                <w:sz w:val="18"/>
                <w:szCs w:val="20"/>
              </w:rPr>
              <w:t>–</w:t>
            </w:r>
          </w:p>
        </w:tc>
      </w:tr>
      <w:tr w:rsidR="00366EBF" w:rsidRPr="002E6E74" w14:paraId="67849087" w14:textId="77777777" w:rsidTr="00175765">
        <w:tblPrEx>
          <w:tblLook w:val="0000" w:firstRow="0" w:lastRow="0" w:firstColumn="0" w:lastColumn="0" w:noHBand="0" w:noVBand="0"/>
        </w:tblPrEx>
        <w:trPr>
          <w:trHeight w:val="54"/>
        </w:trPr>
        <w:tc>
          <w:tcPr>
            <w:tcW w:w="1691" w:type="dxa"/>
          </w:tcPr>
          <w:p w14:paraId="14E3BAC1" w14:textId="77777777" w:rsidR="00366EBF" w:rsidRPr="002E6E74" w:rsidRDefault="00366EBF" w:rsidP="00175765">
            <w:pPr>
              <w:jc w:val="center"/>
              <w:rPr>
                <w:sz w:val="18"/>
                <w:szCs w:val="20"/>
              </w:rPr>
            </w:pPr>
            <w:r w:rsidRPr="002E6E74">
              <w:rPr>
                <w:sz w:val="18"/>
                <w:szCs w:val="20"/>
              </w:rPr>
              <w:t>10</w:t>
            </w:r>
          </w:p>
        </w:tc>
        <w:tc>
          <w:tcPr>
            <w:tcW w:w="1558" w:type="dxa"/>
          </w:tcPr>
          <w:p w14:paraId="7F8029DE" w14:textId="77777777" w:rsidR="00366EBF" w:rsidRPr="002E6E74" w:rsidRDefault="00366EBF" w:rsidP="00175765">
            <w:pPr>
              <w:jc w:val="center"/>
              <w:rPr>
                <w:sz w:val="18"/>
                <w:szCs w:val="20"/>
              </w:rPr>
            </w:pPr>
            <w:r w:rsidRPr="002E6E74">
              <w:rPr>
                <w:sz w:val="18"/>
                <w:szCs w:val="20"/>
              </w:rPr>
              <w:t>357710.02</w:t>
            </w:r>
          </w:p>
        </w:tc>
        <w:tc>
          <w:tcPr>
            <w:tcW w:w="1562" w:type="dxa"/>
          </w:tcPr>
          <w:p w14:paraId="72D32CD8" w14:textId="77777777" w:rsidR="00366EBF" w:rsidRPr="002E6E74" w:rsidRDefault="00366EBF" w:rsidP="00175765">
            <w:pPr>
              <w:jc w:val="center"/>
              <w:rPr>
                <w:sz w:val="18"/>
                <w:szCs w:val="20"/>
              </w:rPr>
            </w:pPr>
            <w:r w:rsidRPr="002E6E74">
              <w:rPr>
                <w:sz w:val="18"/>
                <w:szCs w:val="20"/>
              </w:rPr>
              <w:t>2211573.30</w:t>
            </w:r>
          </w:p>
        </w:tc>
        <w:tc>
          <w:tcPr>
            <w:tcW w:w="2278" w:type="dxa"/>
          </w:tcPr>
          <w:p w14:paraId="2A6C5CC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A2FC69D" w14:textId="77777777" w:rsidR="00366EBF" w:rsidRPr="002E6E74" w:rsidRDefault="00366EBF" w:rsidP="00175765">
            <w:pPr>
              <w:jc w:val="center"/>
              <w:rPr>
                <w:sz w:val="18"/>
                <w:szCs w:val="20"/>
              </w:rPr>
            </w:pPr>
            <w:r w:rsidRPr="002E6E74">
              <w:rPr>
                <w:sz w:val="18"/>
                <w:szCs w:val="20"/>
              </w:rPr>
              <w:t>5.00</w:t>
            </w:r>
          </w:p>
        </w:tc>
        <w:tc>
          <w:tcPr>
            <w:tcW w:w="1702" w:type="dxa"/>
          </w:tcPr>
          <w:p w14:paraId="35E32EBB" w14:textId="77777777" w:rsidR="00366EBF" w:rsidRPr="002E6E74" w:rsidRDefault="00366EBF" w:rsidP="00175765">
            <w:pPr>
              <w:jc w:val="center"/>
              <w:rPr>
                <w:sz w:val="18"/>
                <w:szCs w:val="20"/>
              </w:rPr>
            </w:pPr>
            <w:r w:rsidRPr="002E6E74">
              <w:rPr>
                <w:sz w:val="18"/>
                <w:szCs w:val="20"/>
              </w:rPr>
              <w:t>–</w:t>
            </w:r>
          </w:p>
        </w:tc>
      </w:tr>
      <w:tr w:rsidR="00366EBF" w:rsidRPr="002E6E74" w14:paraId="5B57E86F" w14:textId="77777777" w:rsidTr="00175765">
        <w:tblPrEx>
          <w:tblLook w:val="0000" w:firstRow="0" w:lastRow="0" w:firstColumn="0" w:lastColumn="0" w:noHBand="0" w:noVBand="0"/>
        </w:tblPrEx>
        <w:trPr>
          <w:trHeight w:val="54"/>
        </w:trPr>
        <w:tc>
          <w:tcPr>
            <w:tcW w:w="1691" w:type="dxa"/>
          </w:tcPr>
          <w:p w14:paraId="63A967A7" w14:textId="77777777" w:rsidR="00366EBF" w:rsidRPr="002E6E74" w:rsidRDefault="00366EBF" w:rsidP="00175765">
            <w:pPr>
              <w:jc w:val="center"/>
              <w:rPr>
                <w:sz w:val="18"/>
                <w:szCs w:val="20"/>
              </w:rPr>
            </w:pPr>
            <w:r w:rsidRPr="002E6E74">
              <w:rPr>
                <w:sz w:val="18"/>
                <w:szCs w:val="20"/>
              </w:rPr>
              <w:t>11</w:t>
            </w:r>
          </w:p>
        </w:tc>
        <w:tc>
          <w:tcPr>
            <w:tcW w:w="1558" w:type="dxa"/>
          </w:tcPr>
          <w:p w14:paraId="74FA5EFC" w14:textId="77777777" w:rsidR="00366EBF" w:rsidRPr="002E6E74" w:rsidRDefault="00366EBF" w:rsidP="00175765">
            <w:pPr>
              <w:jc w:val="center"/>
              <w:rPr>
                <w:sz w:val="18"/>
                <w:szCs w:val="20"/>
              </w:rPr>
            </w:pPr>
            <w:r w:rsidRPr="002E6E74">
              <w:rPr>
                <w:sz w:val="18"/>
                <w:szCs w:val="20"/>
              </w:rPr>
              <w:t>357716.60</w:t>
            </w:r>
          </w:p>
        </w:tc>
        <w:tc>
          <w:tcPr>
            <w:tcW w:w="1562" w:type="dxa"/>
          </w:tcPr>
          <w:p w14:paraId="441AEA46" w14:textId="77777777" w:rsidR="00366EBF" w:rsidRPr="002E6E74" w:rsidRDefault="00366EBF" w:rsidP="00175765">
            <w:pPr>
              <w:jc w:val="center"/>
              <w:rPr>
                <w:sz w:val="18"/>
                <w:szCs w:val="20"/>
              </w:rPr>
            </w:pPr>
            <w:r w:rsidRPr="002E6E74">
              <w:rPr>
                <w:sz w:val="18"/>
                <w:szCs w:val="20"/>
              </w:rPr>
              <w:t>2211587.28</w:t>
            </w:r>
          </w:p>
        </w:tc>
        <w:tc>
          <w:tcPr>
            <w:tcW w:w="2278" w:type="dxa"/>
          </w:tcPr>
          <w:p w14:paraId="579A5BA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7BB7999" w14:textId="77777777" w:rsidR="00366EBF" w:rsidRPr="002E6E74" w:rsidRDefault="00366EBF" w:rsidP="00175765">
            <w:pPr>
              <w:jc w:val="center"/>
              <w:rPr>
                <w:sz w:val="18"/>
                <w:szCs w:val="20"/>
              </w:rPr>
            </w:pPr>
            <w:r w:rsidRPr="002E6E74">
              <w:rPr>
                <w:sz w:val="18"/>
                <w:szCs w:val="20"/>
              </w:rPr>
              <w:t>5.00</w:t>
            </w:r>
          </w:p>
        </w:tc>
        <w:tc>
          <w:tcPr>
            <w:tcW w:w="1702" w:type="dxa"/>
          </w:tcPr>
          <w:p w14:paraId="4E34D18D" w14:textId="77777777" w:rsidR="00366EBF" w:rsidRPr="002E6E74" w:rsidRDefault="00366EBF" w:rsidP="00175765">
            <w:pPr>
              <w:jc w:val="center"/>
              <w:rPr>
                <w:sz w:val="18"/>
                <w:szCs w:val="20"/>
              </w:rPr>
            </w:pPr>
            <w:r w:rsidRPr="002E6E74">
              <w:rPr>
                <w:sz w:val="18"/>
                <w:szCs w:val="20"/>
              </w:rPr>
              <w:t>–</w:t>
            </w:r>
          </w:p>
        </w:tc>
      </w:tr>
      <w:tr w:rsidR="00366EBF" w:rsidRPr="002E6E74" w14:paraId="08118756" w14:textId="77777777" w:rsidTr="00175765">
        <w:tblPrEx>
          <w:tblLook w:val="0000" w:firstRow="0" w:lastRow="0" w:firstColumn="0" w:lastColumn="0" w:noHBand="0" w:noVBand="0"/>
        </w:tblPrEx>
        <w:trPr>
          <w:trHeight w:val="54"/>
        </w:trPr>
        <w:tc>
          <w:tcPr>
            <w:tcW w:w="1691" w:type="dxa"/>
          </w:tcPr>
          <w:p w14:paraId="567CDED6" w14:textId="77777777" w:rsidR="00366EBF" w:rsidRPr="002E6E74" w:rsidRDefault="00366EBF" w:rsidP="00175765">
            <w:pPr>
              <w:jc w:val="center"/>
              <w:rPr>
                <w:sz w:val="18"/>
                <w:szCs w:val="20"/>
              </w:rPr>
            </w:pPr>
            <w:r w:rsidRPr="002E6E74">
              <w:rPr>
                <w:sz w:val="18"/>
                <w:szCs w:val="20"/>
              </w:rPr>
              <w:t>12</w:t>
            </w:r>
          </w:p>
        </w:tc>
        <w:tc>
          <w:tcPr>
            <w:tcW w:w="1558" w:type="dxa"/>
          </w:tcPr>
          <w:p w14:paraId="0F7DA2E5" w14:textId="77777777" w:rsidR="00366EBF" w:rsidRPr="002E6E74" w:rsidRDefault="00366EBF" w:rsidP="00175765">
            <w:pPr>
              <w:jc w:val="center"/>
              <w:rPr>
                <w:sz w:val="18"/>
                <w:szCs w:val="20"/>
              </w:rPr>
            </w:pPr>
            <w:r w:rsidRPr="002E6E74">
              <w:rPr>
                <w:sz w:val="18"/>
                <w:szCs w:val="20"/>
              </w:rPr>
              <w:t>357733.24</w:t>
            </w:r>
          </w:p>
        </w:tc>
        <w:tc>
          <w:tcPr>
            <w:tcW w:w="1562" w:type="dxa"/>
          </w:tcPr>
          <w:p w14:paraId="61DED4ED" w14:textId="77777777" w:rsidR="00366EBF" w:rsidRPr="002E6E74" w:rsidRDefault="00366EBF" w:rsidP="00175765">
            <w:pPr>
              <w:jc w:val="center"/>
              <w:rPr>
                <w:sz w:val="18"/>
                <w:szCs w:val="20"/>
              </w:rPr>
            </w:pPr>
            <w:r w:rsidRPr="002E6E74">
              <w:rPr>
                <w:sz w:val="18"/>
                <w:szCs w:val="20"/>
              </w:rPr>
              <w:t>2211590.36</w:t>
            </w:r>
          </w:p>
        </w:tc>
        <w:tc>
          <w:tcPr>
            <w:tcW w:w="2278" w:type="dxa"/>
          </w:tcPr>
          <w:p w14:paraId="3C9B689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08DA5A" w14:textId="77777777" w:rsidR="00366EBF" w:rsidRPr="002E6E74" w:rsidRDefault="00366EBF" w:rsidP="00175765">
            <w:pPr>
              <w:jc w:val="center"/>
              <w:rPr>
                <w:sz w:val="18"/>
                <w:szCs w:val="20"/>
              </w:rPr>
            </w:pPr>
            <w:r w:rsidRPr="002E6E74">
              <w:rPr>
                <w:sz w:val="18"/>
                <w:szCs w:val="20"/>
              </w:rPr>
              <w:t>5.00</w:t>
            </w:r>
          </w:p>
        </w:tc>
        <w:tc>
          <w:tcPr>
            <w:tcW w:w="1702" w:type="dxa"/>
          </w:tcPr>
          <w:p w14:paraId="3BAD7295" w14:textId="77777777" w:rsidR="00366EBF" w:rsidRPr="002E6E74" w:rsidRDefault="00366EBF" w:rsidP="00175765">
            <w:pPr>
              <w:jc w:val="center"/>
              <w:rPr>
                <w:sz w:val="18"/>
                <w:szCs w:val="20"/>
              </w:rPr>
            </w:pPr>
            <w:r w:rsidRPr="002E6E74">
              <w:rPr>
                <w:sz w:val="18"/>
                <w:szCs w:val="20"/>
              </w:rPr>
              <w:t>–</w:t>
            </w:r>
          </w:p>
        </w:tc>
      </w:tr>
      <w:tr w:rsidR="00366EBF" w:rsidRPr="002E6E74" w14:paraId="0DAF37D3" w14:textId="77777777" w:rsidTr="00175765">
        <w:tblPrEx>
          <w:tblLook w:val="0000" w:firstRow="0" w:lastRow="0" w:firstColumn="0" w:lastColumn="0" w:noHBand="0" w:noVBand="0"/>
        </w:tblPrEx>
        <w:trPr>
          <w:trHeight w:val="54"/>
        </w:trPr>
        <w:tc>
          <w:tcPr>
            <w:tcW w:w="1691" w:type="dxa"/>
          </w:tcPr>
          <w:p w14:paraId="2381B37A" w14:textId="77777777" w:rsidR="00366EBF" w:rsidRPr="002E6E74" w:rsidRDefault="00366EBF" w:rsidP="00175765">
            <w:pPr>
              <w:jc w:val="center"/>
              <w:rPr>
                <w:sz w:val="18"/>
                <w:szCs w:val="20"/>
              </w:rPr>
            </w:pPr>
            <w:r w:rsidRPr="002E6E74">
              <w:rPr>
                <w:sz w:val="18"/>
                <w:szCs w:val="20"/>
              </w:rPr>
              <w:t>13</w:t>
            </w:r>
          </w:p>
        </w:tc>
        <w:tc>
          <w:tcPr>
            <w:tcW w:w="1558" w:type="dxa"/>
          </w:tcPr>
          <w:p w14:paraId="41CF22DE" w14:textId="77777777" w:rsidR="00366EBF" w:rsidRPr="002E6E74" w:rsidRDefault="00366EBF" w:rsidP="00175765">
            <w:pPr>
              <w:jc w:val="center"/>
              <w:rPr>
                <w:sz w:val="18"/>
                <w:szCs w:val="20"/>
              </w:rPr>
            </w:pPr>
            <w:r w:rsidRPr="002E6E74">
              <w:rPr>
                <w:sz w:val="18"/>
                <w:szCs w:val="20"/>
              </w:rPr>
              <w:t>357759.11</w:t>
            </w:r>
          </w:p>
        </w:tc>
        <w:tc>
          <w:tcPr>
            <w:tcW w:w="1562" w:type="dxa"/>
          </w:tcPr>
          <w:p w14:paraId="4279666E" w14:textId="77777777" w:rsidR="00366EBF" w:rsidRPr="002E6E74" w:rsidRDefault="00366EBF" w:rsidP="00175765">
            <w:pPr>
              <w:jc w:val="center"/>
              <w:rPr>
                <w:sz w:val="18"/>
                <w:szCs w:val="20"/>
              </w:rPr>
            </w:pPr>
            <w:r w:rsidRPr="002E6E74">
              <w:rPr>
                <w:sz w:val="18"/>
                <w:szCs w:val="20"/>
              </w:rPr>
              <w:t>2211616.22</w:t>
            </w:r>
          </w:p>
        </w:tc>
        <w:tc>
          <w:tcPr>
            <w:tcW w:w="2278" w:type="dxa"/>
          </w:tcPr>
          <w:p w14:paraId="465B644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B21C05F" w14:textId="77777777" w:rsidR="00366EBF" w:rsidRPr="002E6E74" w:rsidRDefault="00366EBF" w:rsidP="00175765">
            <w:pPr>
              <w:jc w:val="center"/>
              <w:rPr>
                <w:sz w:val="18"/>
                <w:szCs w:val="20"/>
              </w:rPr>
            </w:pPr>
            <w:r w:rsidRPr="002E6E74">
              <w:rPr>
                <w:sz w:val="18"/>
                <w:szCs w:val="20"/>
              </w:rPr>
              <w:t>5.00</w:t>
            </w:r>
          </w:p>
        </w:tc>
        <w:tc>
          <w:tcPr>
            <w:tcW w:w="1702" w:type="dxa"/>
          </w:tcPr>
          <w:p w14:paraId="18DDBD2D" w14:textId="77777777" w:rsidR="00366EBF" w:rsidRPr="002E6E74" w:rsidRDefault="00366EBF" w:rsidP="00175765">
            <w:pPr>
              <w:jc w:val="center"/>
              <w:rPr>
                <w:sz w:val="18"/>
                <w:szCs w:val="20"/>
              </w:rPr>
            </w:pPr>
            <w:r w:rsidRPr="002E6E74">
              <w:rPr>
                <w:sz w:val="18"/>
                <w:szCs w:val="20"/>
              </w:rPr>
              <w:t>–</w:t>
            </w:r>
          </w:p>
        </w:tc>
      </w:tr>
      <w:tr w:rsidR="00366EBF" w:rsidRPr="002E6E74" w14:paraId="2FC6E6F5" w14:textId="77777777" w:rsidTr="00175765">
        <w:tblPrEx>
          <w:tblLook w:val="0000" w:firstRow="0" w:lastRow="0" w:firstColumn="0" w:lastColumn="0" w:noHBand="0" w:noVBand="0"/>
        </w:tblPrEx>
        <w:trPr>
          <w:trHeight w:val="54"/>
        </w:trPr>
        <w:tc>
          <w:tcPr>
            <w:tcW w:w="1691" w:type="dxa"/>
          </w:tcPr>
          <w:p w14:paraId="15FD5047" w14:textId="77777777" w:rsidR="00366EBF" w:rsidRPr="002E6E74" w:rsidRDefault="00366EBF" w:rsidP="00175765">
            <w:pPr>
              <w:jc w:val="center"/>
              <w:rPr>
                <w:sz w:val="18"/>
                <w:szCs w:val="20"/>
              </w:rPr>
            </w:pPr>
            <w:r w:rsidRPr="002E6E74">
              <w:rPr>
                <w:sz w:val="18"/>
                <w:szCs w:val="20"/>
              </w:rPr>
              <w:t>14</w:t>
            </w:r>
          </w:p>
        </w:tc>
        <w:tc>
          <w:tcPr>
            <w:tcW w:w="1558" w:type="dxa"/>
          </w:tcPr>
          <w:p w14:paraId="31FD773B" w14:textId="77777777" w:rsidR="00366EBF" w:rsidRPr="002E6E74" w:rsidRDefault="00366EBF" w:rsidP="00175765">
            <w:pPr>
              <w:jc w:val="center"/>
              <w:rPr>
                <w:sz w:val="18"/>
                <w:szCs w:val="20"/>
              </w:rPr>
            </w:pPr>
            <w:r w:rsidRPr="002E6E74">
              <w:rPr>
                <w:sz w:val="18"/>
                <w:szCs w:val="20"/>
              </w:rPr>
              <w:t>357765.68</w:t>
            </w:r>
          </w:p>
        </w:tc>
        <w:tc>
          <w:tcPr>
            <w:tcW w:w="1562" w:type="dxa"/>
          </w:tcPr>
          <w:p w14:paraId="63D3D831" w14:textId="77777777" w:rsidR="00366EBF" w:rsidRPr="002E6E74" w:rsidRDefault="00366EBF" w:rsidP="00175765">
            <w:pPr>
              <w:jc w:val="center"/>
              <w:rPr>
                <w:sz w:val="18"/>
                <w:szCs w:val="20"/>
              </w:rPr>
            </w:pPr>
            <w:r w:rsidRPr="002E6E74">
              <w:rPr>
                <w:sz w:val="18"/>
                <w:szCs w:val="20"/>
              </w:rPr>
              <w:t>2211631.47</w:t>
            </w:r>
          </w:p>
        </w:tc>
        <w:tc>
          <w:tcPr>
            <w:tcW w:w="2278" w:type="dxa"/>
          </w:tcPr>
          <w:p w14:paraId="5119ADC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12BE323" w14:textId="77777777" w:rsidR="00366EBF" w:rsidRPr="002E6E74" w:rsidRDefault="00366EBF" w:rsidP="00175765">
            <w:pPr>
              <w:jc w:val="center"/>
              <w:rPr>
                <w:sz w:val="18"/>
                <w:szCs w:val="20"/>
              </w:rPr>
            </w:pPr>
            <w:r w:rsidRPr="002E6E74">
              <w:rPr>
                <w:sz w:val="18"/>
                <w:szCs w:val="20"/>
              </w:rPr>
              <w:t>5.00</w:t>
            </w:r>
          </w:p>
        </w:tc>
        <w:tc>
          <w:tcPr>
            <w:tcW w:w="1702" w:type="dxa"/>
          </w:tcPr>
          <w:p w14:paraId="6BB592A0" w14:textId="77777777" w:rsidR="00366EBF" w:rsidRPr="002E6E74" w:rsidRDefault="00366EBF" w:rsidP="00175765">
            <w:pPr>
              <w:jc w:val="center"/>
              <w:rPr>
                <w:sz w:val="18"/>
                <w:szCs w:val="20"/>
              </w:rPr>
            </w:pPr>
            <w:r w:rsidRPr="002E6E74">
              <w:rPr>
                <w:sz w:val="18"/>
                <w:szCs w:val="20"/>
              </w:rPr>
              <w:t>–</w:t>
            </w:r>
          </w:p>
        </w:tc>
      </w:tr>
      <w:tr w:rsidR="00366EBF" w:rsidRPr="002E6E74" w14:paraId="65EF1955" w14:textId="77777777" w:rsidTr="00175765">
        <w:tblPrEx>
          <w:tblLook w:val="0000" w:firstRow="0" w:lastRow="0" w:firstColumn="0" w:lastColumn="0" w:noHBand="0" w:noVBand="0"/>
        </w:tblPrEx>
        <w:trPr>
          <w:trHeight w:val="54"/>
        </w:trPr>
        <w:tc>
          <w:tcPr>
            <w:tcW w:w="1691" w:type="dxa"/>
          </w:tcPr>
          <w:p w14:paraId="7C970EF4" w14:textId="77777777" w:rsidR="00366EBF" w:rsidRPr="002E6E74" w:rsidRDefault="00366EBF" w:rsidP="00175765">
            <w:pPr>
              <w:jc w:val="center"/>
              <w:rPr>
                <w:sz w:val="18"/>
                <w:szCs w:val="20"/>
              </w:rPr>
            </w:pPr>
            <w:r w:rsidRPr="002E6E74">
              <w:rPr>
                <w:sz w:val="18"/>
                <w:szCs w:val="20"/>
              </w:rPr>
              <w:t>15</w:t>
            </w:r>
          </w:p>
        </w:tc>
        <w:tc>
          <w:tcPr>
            <w:tcW w:w="1558" w:type="dxa"/>
          </w:tcPr>
          <w:p w14:paraId="4A25B18F" w14:textId="77777777" w:rsidR="00366EBF" w:rsidRPr="002E6E74" w:rsidRDefault="00366EBF" w:rsidP="00175765">
            <w:pPr>
              <w:jc w:val="center"/>
              <w:rPr>
                <w:sz w:val="18"/>
                <w:szCs w:val="20"/>
              </w:rPr>
            </w:pPr>
            <w:r w:rsidRPr="002E6E74">
              <w:rPr>
                <w:sz w:val="18"/>
                <w:szCs w:val="20"/>
              </w:rPr>
              <w:t>357746.10</w:t>
            </w:r>
          </w:p>
        </w:tc>
        <w:tc>
          <w:tcPr>
            <w:tcW w:w="1562" w:type="dxa"/>
          </w:tcPr>
          <w:p w14:paraId="23198BCD" w14:textId="77777777" w:rsidR="00366EBF" w:rsidRPr="002E6E74" w:rsidRDefault="00366EBF" w:rsidP="00175765">
            <w:pPr>
              <w:jc w:val="center"/>
              <w:rPr>
                <w:sz w:val="18"/>
                <w:szCs w:val="20"/>
              </w:rPr>
            </w:pPr>
            <w:r w:rsidRPr="002E6E74">
              <w:rPr>
                <w:sz w:val="18"/>
                <w:szCs w:val="20"/>
              </w:rPr>
              <w:t>2211656.18</w:t>
            </w:r>
          </w:p>
        </w:tc>
        <w:tc>
          <w:tcPr>
            <w:tcW w:w="2278" w:type="dxa"/>
          </w:tcPr>
          <w:p w14:paraId="2614EA9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B77DE99" w14:textId="77777777" w:rsidR="00366EBF" w:rsidRPr="002E6E74" w:rsidRDefault="00366EBF" w:rsidP="00175765">
            <w:pPr>
              <w:jc w:val="center"/>
              <w:rPr>
                <w:sz w:val="18"/>
                <w:szCs w:val="20"/>
              </w:rPr>
            </w:pPr>
            <w:r w:rsidRPr="002E6E74">
              <w:rPr>
                <w:sz w:val="18"/>
                <w:szCs w:val="20"/>
              </w:rPr>
              <w:t>5.00</w:t>
            </w:r>
          </w:p>
        </w:tc>
        <w:tc>
          <w:tcPr>
            <w:tcW w:w="1702" w:type="dxa"/>
          </w:tcPr>
          <w:p w14:paraId="10A35B37" w14:textId="77777777" w:rsidR="00366EBF" w:rsidRPr="002E6E74" w:rsidRDefault="00366EBF" w:rsidP="00175765">
            <w:pPr>
              <w:jc w:val="center"/>
              <w:rPr>
                <w:sz w:val="18"/>
                <w:szCs w:val="20"/>
              </w:rPr>
            </w:pPr>
            <w:r w:rsidRPr="002E6E74">
              <w:rPr>
                <w:sz w:val="18"/>
                <w:szCs w:val="20"/>
              </w:rPr>
              <w:t>–</w:t>
            </w:r>
          </w:p>
        </w:tc>
      </w:tr>
      <w:tr w:rsidR="00366EBF" w:rsidRPr="002E6E74" w14:paraId="47839479" w14:textId="77777777" w:rsidTr="00175765">
        <w:tblPrEx>
          <w:tblLook w:val="0000" w:firstRow="0" w:lastRow="0" w:firstColumn="0" w:lastColumn="0" w:noHBand="0" w:noVBand="0"/>
        </w:tblPrEx>
        <w:trPr>
          <w:trHeight w:val="54"/>
        </w:trPr>
        <w:tc>
          <w:tcPr>
            <w:tcW w:w="1691" w:type="dxa"/>
          </w:tcPr>
          <w:p w14:paraId="20ABAF3E" w14:textId="77777777" w:rsidR="00366EBF" w:rsidRPr="002E6E74" w:rsidRDefault="00366EBF" w:rsidP="00175765">
            <w:pPr>
              <w:jc w:val="center"/>
              <w:rPr>
                <w:sz w:val="18"/>
                <w:szCs w:val="20"/>
              </w:rPr>
            </w:pPr>
            <w:r w:rsidRPr="002E6E74">
              <w:rPr>
                <w:sz w:val="18"/>
                <w:szCs w:val="20"/>
              </w:rPr>
              <w:t>16</w:t>
            </w:r>
          </w:p>
        </w:tc>
        <w:tc>
          <w:tcPr>
            <w:tcW w:w="1558" w:type="dxa"/>
          </w:tcPr>
          <w:p w14:paraId="756E9D6F" w14:textId="77777777" w:rsidR="00366EBF" w:rsidRPr="002E6E74" w:rsidRDefault="00366EBF" w:rsidP="00175765">
            <w:pPr>
              <w:jc w:val="center"/>
              <w:rPr>
                <w:sz w:val="18"/>
                <w:szCs w:val="20"/>
              </w:rPr>
            </w:pPr>
            <w:r w:rsidRPr="002E6E74">
              <w:rPr>
                <w:sz w:val="18"/>
                <w:szCs w:val="20"/>
              </w:rPr>
              <w:t>357735.73</w:t>
            </w:r>
          </w:p>
        </w:tc>
        <w:tc>
          <w:tcPr>
            <w:tcW w:w="1562" w:type="dxa"/>
          </w:tcPr>
          <w:p w14:paraId="2F9AA934" w14:textId="77777777" w:rsidR="00366EBF" w:rsidRPr="002E6E74" w:rsidRDefault="00366EBF" w:rsidP="00175765">
            <w:pPr>
              <w:jc w:val="center"/>
              <w:rPr>
                <w:sz w:val="18"/>
                <w:szCs w:val="20"/>
              </w:rPr>
            </w:pPr>
            <w:r w:rsidRPr="002E6E74">
              <w:rPr>
                <w:sz w:val="18"/>
                <w:szCs w:val="20"/>
              </w:rPr>
              <w:t>2211686.41</w:t>
            </w:r>
          </w:p>
        </w:tc>
        <w:tc>
          <w:tcPr>
            <w:tcW w:w="2278" w:type="dxa"/>
          </w:tcPr>
          <w:p w14:paraId="5B5A0FB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91A1243" w14:textId="77777777" w:rsidR="00366EBF" w:rsidRPr="002E6E74" w:rsidRDefault="00366EBF" w:rsidP="00175765">
            <w:pPr>
              <w:jc w:val="center"/>
              <w:rPr>
                <w:sz w:val="18"/>
                <w:szCs w:val="20"/>
              </w:rPr>
            </w:pPr>
            <w:r w:rsidRPr="002E6E74">
              <w:rPr>
                <w:sz w:val="18"/>
                <w:szCs w:val="20"/>
              </w:rPr>
              <w:t>5.00</w:t>
            </w:r>
          </w:p>
        </w:tc>
        <w:tc>
          <w:tcPr>
            <w:tcW w:w="1702" w:type="dxa"/>
          </w:tcPr>
          <w:p w14:paraId="683B56F3" w14:textId="77777777" w:rsidR="00366EBF" w:rsidRPr="002E6E74" w:rsidRDefault="00366EBF" w:rsidP="00175765">
            <w:pPr>
              <w:jc w:val="center"/>
              <w:rPr>
                <w:sz w:val="18"/>
                <w:szCs w:val="20"/>
              </w:rPr>
            </w:pPr>
            <w:r w:rsidRPr="002E6E74">
              <w:rPr>
                <w:sz w:val="18"/>
                <w:szCs w:val="20"/>
              </w:rPr>
              <w:t>–</w:t>
            </w:r>
          </w:p>
        </w:tc>
      </w:tr>
      <w:tr w:rsidR="00366EBF" w:rsidRPr="002E6E74" w14:paraId="7FE19A2C" w14:textId="77777777" w:rsidTr="00175765">
        <w:tblPrEx>
          <w:tblLook w:val="0000" w:firstRow="0" w:lastRow="0" w:firstColumn="0" w:lastColumn="0" w:noHBand="0" w:noVBand="0"/>
        </w:tblPrEx>
        <w:trPr>
          <w:trHeight w:val="54"/>
        </w:trPr>
        <w:tc>
          <w:tcPr>
            <w:tcW w:w="1691" w:type="dxa"/>
          </w:tcPr>
          <w:p w14:paraId="1DE3CAE3" w14:textId="77777777" w:rsidR="00366EBF" w:rsidRPr="002E6E74" w:rsidRDefault="00366EBF" w:rsidP="00175765">
            <w:pPr>
              <w:jc w:val="center"/>
              <w:rPr>
                <w:sz w:val="18"/>
                <w:szCs w:val="20"/>
              </w:rPr>
            </w:pPr>
            <w:r w:rsidRPr="002E6E74">
              <w:rPr>
                <w:sz w:val="18"/>
                <w:szCs w:val="20"/>
              </w:rPr>
              <w:t>17</w:t>
            </w:r>
          </w:p>
        </w:tc>
        <w:tc>
          <w:tcPr>
            <w:tcW w:w="1558" w:type="dxa"/>
          </w:tcPr>
          <w:p w14:paraId="46EB33A4" w14:textId="77777777" w:rsidR="00366EBF" w:rsidRPr="002E6E74" w:rsidRDefault="00366EBF" w:rsidP="00175765">
            <w:pPr>
              <w:jc w:val="center"/>
              <w:rPr>
                <w:sz w:val="18"/>
                <w:szCs w:val="20"/>
              </w:rPr>
            </w:pPr>
            <w:r w:rsidRPr="002E6E74">
              <w:rPr>
                <w:sz w:val="18"/>
                <w:szCs w:val="20"/>
              </w:rPr>
              <w:t>357729.77</w:t>
            </w:r>
          </w:p>
        </w:tc>
        <w:tc>
          <w:tcPr>
            <w:tcW w:w="1562" w:type="dxa"/>
          </w:tcPr>
          <w:p w14:paraId="4828F7DD" w14:textId="77777777" w:rsidR="00366EBF" w:rsidRPr="002E6E74" w:rsidRDefault="00366EBF" w:rsidP="00175765">
            <w:pPr>
              <w:jc w:val="center"/>
              <w:rPr>
                <w:sz w:val="18"/>
                <w:szCs w:val="20"/>
              </w:rPr>
            </w:pPr>
            <w:r w:rsidRPr="002E6E74">
              <w:rPr>
                <w:sz w:val="18"/>
                <w:szCs w:val="20"/>
              </w:rPr>
              <w:t>2211729.45</w:t>
            </w:r>
          </w:p>
        </w:tc>
        <w:tc>
          <w:tcPr>
            <w:tcW w:w="2278" w:type="dxa"/>
          </w:tcPr>
          <w:p w14:paraId="66B9B89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DEB7ADA" w14:textId="77777777" w:rsidR="00366EBF" w:rsidRPr="002E6E74" w:rsidRDefault="00366EBF" w:rsidP="00175765">
            <w:pPr>
              <w:jc w:val="center"/>
              <w:rPr>
                <w:sz w:val="18"/>
                <w:szCs w:val="20"/>
              </w:rPr>
            </w:pPr>
            <w:r w:rsidRPr="002E6E74">
              <w:rPr>
                <w:sz w:val="18"/>
                <w:szCs w:val="20"/>
              </w:rPr>
              <w:t>5.00</w:t>
            </w:r>
          </w:p>
        </w:tc>
        <w:tc>
          <w:tcPr>
            <w:tcW w:w="1702" w:type="dxa"/>
          </w:tcPr>
          <w:p w14:paraId="4DD50304" w14:textId="77777777" w:rsidR="00366EBF" w:rsidRPr="002E6E74" w:rsidRDefault="00366EBF" w:rsidP="00175765">
            <w:pPr>
              <w:jc w:val="center"/>
              <w:rPr>
                <w:sz w:val="18"/>
                <w:szCs w:val="20"/>
              </w:rPr>
            </w:pPr>
            <w:r w:rsidRPr="002E6E74">
              <w:rPr>
                <w:sz w:val="18"/>
                <w:szCs w:val="20"/>
              </w:rPr>
              <w:t>–</w:t>
            </w:r>
          </w:p>
        </w:tc>
      </w:tr>
      <w:tr w:rsidR="00366EBF" w:rsidRPr="002E6E74" w14:paraId="53656411" w14:textId="77777777" w:rsidTr="00175765">
        <w:tblPrEx>
          <w:tblLook w:val="0000" w:firstRow="0" w:lastRow="0" w:firstColumn="0" w:lastColumn="0" w:noHBand="0" w:noVBand="0"/>
        </w:tblPrEx>
        <w:trPr>
          <w:trHeight w:val="54"/>
        </w:trPr>
        <w:tc>
          <w:tcPr>
            <w:tcW w:w="1691" w:type="dxa"/>
          </w:tcPr>
          <w:p w14:paraId="0CE49581" w14:textId="77777777" w:rsidR="00366EBF" w:rsidRPr="002E6E74" w:rsidRDefault="00366EBF" w:rsidP="00175765">
            <w:pPr>
              <w:jc w:val="center"/>
              <w:rPr>
                <w:sz w:val="18"/>
                <w:szCs w:val="20"/>
              </w:rPr>
            </w:pPr>
            <w:r w:rsidRPr="002E6E74">
              <w:rPr>
                <w:sz w:val="18"/>
                <w:szCs w:val="20"/>
              </w:rPr>
              <w:t>18</w:t>
            </w:r>
          </w:p>
        </w:tc>
        <w:tc>
          <w:tcPr>
            <w:tcW w:w="1558" w:type="dxa"/>
          </w:tcPr>
          <w:p w14:paraId="384831BB" w14:textId="77777777" w:rsidR="00366EBF" w:rsidRPr="002E6E74" w:rsidRDefault="00366EBF" w:rsidP="00175765">
            <w:pPr>
              <w:jc w:val="center"/>
              <w:rPr>
                <w:sz w:val="18"/>
                <w:szCs w:val="20"/>
              </w:rPr>
            </w:pPr>
            <w:r w:rsidRPr="002E6E74">
              <w:rPr>
                <w:sz w:val="18"/>
                <w:szCs w:val="20"/>
              </w:rPr>
              <w:t>357736.03</w:t>
            </w:r>
          </w:p>
        </w:tc>
        <w:tc>
          <w:tcPr>
            <w:tcW w:w="1562" w:type="dxa"/>
          </w:tcPr>
          <w:p w14:paraId="44A8B1CB" w14:textId="77777777" w:rsidR="00366EBF" w:rsidRPr="002E6E74" w:rsidRDefault="00366EBF" w:rsidP="00175765">
            <w:pPr>
              <w:jc w:val="center"/>
              <w:rPr>
                <w:sz w:val="18"/>
                <w:szCs w:val="20"/>
              </w:rPr>
            </w:pPr>
            <w:r w:rsidRPr="002E6E74">
              <w:rPr>
                <w:sz w:val="18"/>
                <w:szCs w:val="20"/>
              </w:rPr>
              <w:t>2211753.78</w:t>
            </w:r>
          </w:p>
        </w:tc>
        <w:tc>
          <w:tcPr>
            <w:tcW w:w="2278" w:type="dxa"/>
          </w:tcPr>
          <w:p w14:paraId="16B990F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7FA1902" w14:textId="77777777" w:rsidR="00366EBF" w:rsidRPr="002E6E74" w:rsidRDefault="00366EBF" w:rsidP="00175765">
            <w:pPr>
              <w:jc w:val="center"/>
              <w:rPr>
                <w:sz w:val="18"/>
                <w:szCs w:val="20"/>
              </w:rPr>
            </w:pPr>
            <w:r w:rsidRPr="002E6E74">
              <w:rPr>
                <w:sz w:val="18"/>
                <w:szCs w:val="20"/>
              </w:rPr>
              <w:t>5.00</w:t>
            </w:r>
          </w:p>
        </w:tc>
        <w:tc>
          <w:tcPr>
            <w:tcW w:w="1702" w:type="dxa"/>
          </w:tcPr>
          <w:p w14:paraId="009E490F" w14:textId="77777777" w:rsidR="00366EBF" w:rsidRPr="002E6E74" w:rsidRDefault="00366EBF" w:rsidP="00175765">
            <w:pPr>
              <w:jc w:val="center"/>
              <w:rPr>
                <w:sz w:val="18"/>
                <w:szCs w:val="20"/>
              </w:rPr>
            </w:pPr>
            <w:r w:rsidRPr="002E6E74">
              <w:rPr>
                <w:sz w:val="18"/>
                <w:szCs w:val="20"/>
              </w:rPr>
              <w:t>–</w:t>
            </w:r>
          </w:p>
        </w:tc>
      </w:tr>
      <w:tr w:rsidR="00366EBF" w:rsidRPr="002E6E74" w14:paraId="0549FA48" w14:textId="77777777" w:rsidTr="00175765">
        <w:tblPrEx>
          <w:tblLook w:val="0000" w:firstRow="0" w:lastRow="0" w:firstColumn="0" w:lastColumn="0" w:noHBand="0" w:noVBand="0"/>
        </w:tblPrEx>
        <w:trPr>
          <w:trHeight w:val="54"/>
        </w:trPr>
        <w:tc>
          <w:tcPr>
            <w:tcW w:w="1691" w:type="dxa"/>
          </w:tcPr>
          <w:p w14:paraId="73BCD30A" w14:textId="77777777" w:rsidR="00366EBF" w:rsidRPr="002E6E74" w:rsidRDefault="00366EBF" w:rsidP="00175765">
            <w:pPr>
              <w:jc w:val="center"/>
              <w:rPr>
                <w:sz w:val="18"/>
                <w:szCs w:val="20"/>
              </w:rPr>
            </w:pPr>
            <w:r w:rsidRPr="002E6E74">
              <w:rPr>
                <w:sz w:val="18"/>
                <w:szCs w:val="20"/>
              </w:rPr>
              <w:t>19</w:t>
            </w:r>
          </w:p>
        </w:tc>
        <w:tc>
          <w:tcPr>
            <w:tcW w:w="1558" w:type="dxa"/>
          </w:tcPr>
          <w:p w14:paraId="2DF91D65" w14:textId="77777777" w:rsidR="00366EBF" w:rsidRPr="002E6E74" w:rsidRDefault="00366EBF" w:rsidP="00175765">
            <w:pPr>
              <w:jc w:val="center"/>
              <w:rPr>
                <w:sz w:val="18"/>
                <w:szCs w:val="20"/>
              </w:rPr>
            </w:pPr>
            <w:r w:rsidRPr="002E6E74">
              <w:rPr>
                <w:sz w:val="18"/>
                <w:szCs w:val="20"/>
              </w:rPr>
              <w:t>357730.59</w:t>
            </w:r>
          </w:p>
        </w:tc>
        <w:tc>
          <w:tcPr>
            <w:tcW w:w="1562" w:type="dxa"/>
          </w:tcPr>
          <w:p w14:paraId="48E981C9" w14:textId="77777777" w:rsidR="00366EBF" w:rsidRPr="002E6E74" w:rsidRDefault="00366EBF" w:rsidP="00175765">
            <w:pPr>
              <w:jc w:val="center"/>
              <w:rPr>
                <w:sz w:val="18"/>
                <w:szCs w:val="20"/>
              </w:rPr>
            </w:pPr>
            <w:r w:rsidRPr="002E6E74">
              <w:rPr>
                <w:sz w:val="18"/>
                <w:szCs w:val="20"/>
              </w:rPr>
              <w:t>2211765.12</w:t>
            </w:r>
          </w:p>
        </w:tc>
        <w:tc>
          <w:tcPr>
            <w:tcW w:w="2278" w:type="dxa"/>
          </w:tcPr>
          <w:p w14:paraId="4124CA8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B7B1E1F" w14:textId="77777777" w:rsidR="00366EBF" w:rsidRPr="002E6E74" w:rsidRDefault="00366EBF" w:rsidP="00175765">
            <w:pPr>
              <w:jc w:val="center"/>
              <w:rPr>
                <w:sz w:val="18"/>
                <w:szCs w:val="20"/>
              </w:rPr>
            </w:pPr>
            <w:r w:rsidRPr="002E6E74">
              <w:rPr>
                <w:sz w:val="18"/>
                <w:szCs w:val="20"/>
              </w:rPr>
              <w:t>5.00</w:t>
            </w:r>
          </w:p>
        </w:tc>
        <w:tc>
          <w:tcPr>
            <w:tcW w:w="1702" w:type="dxa"/>
          </w:tcPr>
          <w:p w14:paraId="7D3F6D1D" w14:textId="77777777" w:rsidR="00366EBF" w:rsidRPr="002E6E74" w:rsidRDefault="00366EBF" w:rsidP="00175765">
            <w:pPr>
              <w:jc w:val="center"/>
              <w:rPr>
                <w:sz w:val="18"/>
                <w:szCs w:val="20"/>
              </w:rPr>
            </w:pPr>
            <w:r w:rsidRPr="002E6E74">
              <w:rPr>
                <w:sz w:val="18"/>
                <w:szCs w:val="20"/>
              </w:rPr>
              <w:t>–</w:t>
            </w:r>
          </w:p>
        </w:tc>
      </w:tr>
      <w:tr w:rsidR="00366EBF" w:rsidRPr="002E6E74" w14:paraId="1AAE448D" w14:textId="77777777" w:rsidTr="00175765">
        <w:tblPrEx>
          <w:tblLook w:val="0000" w:firstRow="0" w:lastRow="0" w:firstColumn="0" w:lastColumn="0" w:noHBand="0" w:noVBand="0"/>
        </w:tblPrEx>
        <w:trPr>
          <w:trHeight w:val="54"/>
        </w:trPr>
        <w:tc>
          <w:tcPr>
            <w:tcW w:w="1691" w:type="dxa"/>
          </w:tcPr>
          <w:p w14:paraId="021362AB" w14:textId="77777777" w:rsidR="00366EBF" w:rsidRPr="002E6E74" w:rsidRDefault="00366EBF" w:rsidP="00175765">
            <w:pPr>
              <w:jc w:val="center"/>
              <w:rPr>
                <w:sz w:val="18"/>
                <w:szCs w:val="20"/>
              </w:rPr>
            </w:pPr>
            <w:r w:rsidRPr="002E6E74">
              <w:rPr>
                <w:sz w:val="18"/>
                <w:szCs w:val="20"/>
              </w:rPr>
              <w:t>20</w:t>
            </w:r>
          </w:p>
        </w:tc>
        <w:tc>
          <w:tcPr>
            <w:tcW w:w="1558" w:type="dxa"/>
          </w:tcPr>
          <w:p w14:paraId="3CBCEAAD" w14:textId="77777777" w:rsidR="00366EBF" w:rsidRPr="002E6E74" w:rsidRDefault="00366EBF" w:rsidP="00175765">
            <w:pPr>
              <w:jc w:val="center"/>
              <w:rPr>
                <w:sz w:val="18"/>
                <w:szCs w:val="20"/>
              </w:rPr>
            </w:pPr>
            <w:r w:rsidRPr="002E6E74">
              <w:rPr>
                <w:sz w:val="18"/>
                <w:szCs w:val="20"/>
              </w:rPr>
              <w:t>357725.60</w:t>
            </w:r>
          </w:p>
        </w:tc>
        <w:tc>
          <w:tcPr>
            <w:tcW w:w="1562" w:type="dxa"/>
          </w:tcPr>
          <w:p w14:paraId="3683BD4D" w14:textId="77777777" w:rsidR="00366EBF" w:rsidRPr="002E6E74" w:rsidRDefault="00366EBF" w:rsidP="00175765">
            <w:pPr>
              <w:jc w:val="center"/>
              <w:rPr>
                <w:sz w:val="18"/>
                <w:szCs w:val="20"/>
              </w:rPr>
            </w:pPr>
            <w:r w:rsidRPr="002E6E74">
              <w:rPr>
                <w:sz w:val="18"/>
                <w:szCs w:val="20"/>
              </w:rPr>
              <w:t>2211774.18</w:t>
            </w:r>
          </w:p>
        </w:tc>
        <w:tc>
          <w:tcPr>
            <w:tcW w:w="2278" w:type="dxa"/>
          </w:tcPr>
          <w:p w14:paraId="7702044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36AA7FB" w14:textId="77777777" w:rsidR="00366EBF" w:rsidRPr="002E6E74" w:rsidRDefault="00366EBF" w:rsidP="00175765">
            <w:pPr>
              <w:jc w:val="center"/>
              <w:rPr>
                <w:sz w:val="18"/>
                <w:szCs w:val="20"/>
              </w:rPr>
            </w:pPr>
            <w:r w:rsidRPr="002E6E74">
              <w:rPr>
                <w:sz w:val="18"/>
                <w:szCs w:val="20"/>
              </w:rPr>
              <w:t>5.00</w:t>
            </w:r>
          </w:p>
        </w:tc>
        <w:tc>
          <w:tcPr>
            <w:tcW w:w="1702" w:type="dxa"/>
          </w:tcPr>
          <w:p w14:paraId="4DBB04A6" w14:textId="77777777" w:rsidR="00366EBF" w:rsidRPr="002E6E74" w:rsidRDefault="00366EBF" w:rsidP="00175765">
            <w:pPr>
              <w:jc w:val="center"/>
              <w:rPr>
                <w:sz w:val="18"/>
                <w:szCs w:val="20"/>
              </w:rPr>
            </w:pPr>
            <w:r w:rsidRPr="002E6E74">
              <w:rPr>
                <w:sz w:val="18"/>
                <w:szCs w:val="20"/>
              </w:rPr>
              <w:t>–</w:t>
            </w:r>
          </w:p>
        </w:tc>
      </w:tr>
      <w:tr w:rsidR="00366EBF" w:rsidRPr="002E6E74" w14:paraId="75465972" w14:textId="77777777" w:rsidTr="00175765">
        <w:tblPrEx>
          <w:tblLook w:val="0000" w:firstRow="0" w:lastRow="0" w:firstColumn="0" w:lastColumn="0" w:noHBand="0" w:noVBand="0"/>
        </w:tblPrEx>
        <w:trPr>
          <w:trHeight w:val="54"/>
        </w:trPr>
        <w:tc>
          <w:tcPr>
            <w:tcW w:w="1691" w:type="dxa"/>
          </w:tcPr>
          <w:p w14:paraId="2A888C72" w14:textId="77777777" w:rsidR="00366EBF" w:rsidRPr="002E6E74" w:rsidRDefault="00366EBF" w:rsidP="00175765">
            <w:pPr>
              <w:jc w:val="center"/>
              <w:rPr>
                <w:sz w:val="18"/>
                <w:szCs w:val="20"/>
              </w:rPr>
            </w:pPr>
            <w:r w:rsidRPr="002E6E74">
              <w:rPr>
                <w:sz w:val="18"/>
                <w:szCs w:val="20"/>
              </w:rPr>
              <w:t>21</w:t>
            </w:r>
          </w:p>
        </w:tc>
        <w:tc>
          <w:tcPr>
            <w:tcW w:w="1558" w:type="dxa"/>
          </w:tcPr>
          <w:p w14:paraId="5380C63B" w14:textId="77777777" w:rsidR="00366EBF" w:rsidRPr="002E6E74" w:rsidRDefault="00366EBF" w:rsidP="00175765">
            <w:pPr>
              <w:jc w:val="center"/>
              <w:rPr>
                <w:sz w:val="18"/>
                <w:szCs w:val="20"/>
              </w:rPr>
            </w:pPr>
            <w:r w:rsidRPr="002E6E74">
              <w:rPr>
                <w:sz w:val="18"/>
                <w:szCs w:val="20"/>
              </w:rPr>
              <w:t>357721.96</w:t>
            </w:r>
          </w:p>
        </w:tc>
        <w:tc>
          <w:tcPr>
            <w:tcW w:w="1562" w:type="dxa"/>
          </w:tcPr>
          <w:p w14:paraId="0E41B6F4" w14:textId="77777777" w:rsidR="00366EBF" w:rsidRPr="002E6E74" w:rsidRDefault="00366EBF" w:rsidP="00175765">
            <w:pPr>
              <w:jc w:val="center"/>
              <w:rPr>
                <w:sz w:val="18"/>
                <w:szCs w:val="20"/>
              </w:rPr>
            </w:pPr>
            <w:r w:rsidRPr="002E6E74">
              <w:rPr>
                <w:sz w:val="18"/>
                <w:szCs w:val="20"/>
              </w:rPr>
              <w:t>2211786.88</w:t>
            </w:r>
          </w:p>
        </w:tc>
        <w:tc>
          <w:tcPr>
            <w:tcW w:w="2278" w:type="dxa"/>
          </w:tcPr>
          <w:p w14:paraId="0A14693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C15FE49" w14:textId="77777777" w:rsidR="00366EBF" w:rsidRPr="002E6E74" w:rsidRDefault="00366EBF" w:rsidP="00175765">
            <w:pPr>
              <w:jc w:val="center"/>
              <w:rPr>
                <w:sz w:val="18"/>
                <w:szCs w:val="20"/>
              </w:rPr>
            </w:pPr>
            <w:r w:rsidRPr="002E6E74">
              <w:rPr>
                <w:sz w:val="18"/>
                <w:szCs w:val="20"/>
              </w:rPr>
              <w:t>5.00</w:t>
            </w:r>
          </w:p>
        </w:tc>
        <w:tc>
          <w:tcPr>
            <w:tcW w:w="1702" w:type="dxa"/>
          </w:tcPr>
          <w:p w14:paraId="02C9080C" w14:textId="77777777" w:rsidR="00366EBF" w:rsidRPr="002E6E74" w:rsidRDefault="00366EBF" w:rsidP="00175765">
            <w:pPr>
              <w:jc w:val="center"/>
              <w:rPr>
                <w:sz w:val="18"/>
                <w:szCs w:val="20"/>
              </w:rPr>
            </w:pPr>
            <w:r w:rsidRPr="002E6E74">
              <w:rPr>
                <w:sz w:val="18"/>
                <w:szCs w:val="20"/>
              </w:rPr>
              <w:t>–</w:t>
            </w:r>
          </w:p>
        </w:tc>
      </w:tr>
      <w:tr w:rsidR="00366EBF" w:rsidRPr="002E6E74" w14:paraId="330889E9" w14:textId="77777777" w:rsidTr="00175765">
        <w:tblPrEx>
          <w:tblLook w:val="0000" w:firstRow="0" w:lastRow="0" w:firstColumn="0" w:lastColumn="0" w:noHBand="0" w:noVBand="0"/>
        </w:tblPrEx>
        <w:trPr>
          <w:trHeight w:val="54"/>
        </w:trPr>
        <w:tc>
          <w:tcPr>
            <w:tcW w:w="1691" w:type="dxa"/>
          </w:tcPr>
          <w:p w14:paraId="26E26740" w14:textId="77777777" w:rsidR="00366EBF" w:rsidRPr="002E6E74" w:rsidRDefault="00366EBF" w:rsidP="00175765">
            <w:pPr>
              <w:jc w:val="center"/>
              <w:rPr>
                <w:sz w:val="18"/>
                <w:szCs w:val="20"/>
              </w:rPr>
            </w:pPr>
            <w:r w:rsidRPr="002E6E74">
              <w:rPr>
                <w:sz w:val="18"/>
                <w:szCs w:val="20"/>
              </w:rPr>
              <w:t>22</w:t>
            </w:r>
          </w:p>
        </w:tc>
        <w:tc>
          <w:tcPr>
            <w:tcW w:w="1558" w:type="dxa"/>
          </w:tcPr>
          <w:p w14:paraId="569FBDF8" w14:textId="77777777" w:rsidR="00366EBF" w:rsidRPr="002E6E74" w:rsidRDefault="00366EBF" w:rsidP="00175765">
            <w:pPr>
              <w:jc w:val="center"/>
              <w:rPr>
                <w:sz w:val="18"/>
                <w:szCs w:val="20"/>
              </w:rPr>
            </w:pPr>
            <w:r w:rsidRPr="002E6E74">
              <w:rPr>
                <w:sz w:val="18"/>
                <w:szCs w:val="20"/>
              </w:rPr>
              <w:t>357717.88</w:t>
            </w:r>
          </w:p>
        </w:tc>
        <w:tc>
          <w:tcPr>
            <w:tcW w:w="1562" w:type="dxa"/>
          </w:tcPr>
          <w:p w14:paraId="4947A404" w14:textId="77777777" w:rsidR="00366EBF" w:rsidRPr="002E6E74" w:rsidRDefault="00366EBF" w:rsidP="00175765">
            <w:pPr>
              <w:jc w:val="center"/>
              <w:rPr>
                <w:sz w:val="18"/>
                <w:szCs w:val="20"/>
              </w:rPr>
            </w:pPr>
            <w:r w:rsidRPr="002E6E74">
              <w:rPr>
                <w:sz w:val="18"/>
                <w:szCs w:val="20"/>
              </w:rPr>
              <w:t>2211796.40</w:t>
            </w:r>
          </w:p>
        </w:tc>
        <w:tc>
          <w:tcPr>
            <w:tcW w:w="2278" w:type="dxa"/>
          </w:tcPr>
          <w:p w14:paraId="5C6C0DE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85D8E8A" w14:textId="77777777" w:rsidR="00366EBF" w:rsidRPr="002E6E74" w:rsidRDefault="00366EBF" w:rsidP="00175765">
            <w:pPr>
              <w:jc w:val="center"/>
              <w:rPr>
                <w:sz w:val="18"/>
                <w:szCs w:val="20"/>
              </w:rPr>
            </w:pPr>
            <w:r w:rsidRPr="002E6E74">
              <w:rPr>
                <w:sz w:val="18"/>
                <w:szCs w:val="20"/>
              </w:rPr>
              <w:t>5.00</w:t>
            </w:r>
          </w:p>
        </w:tc>
        <w:tc>
          <w:tcPr>
            <w:tcW w:w="1702" w:type="dxa"/>
          </w:tcPr>
          <w:p w14:paraId="78320C23" w14:textId="77777777" w:rsidR="00366EBF" w:rsidRPr="002E6E74" w:rsidRDefault="00366EBF" w:rsidP="00175765">
            <w:pPr>
              <w:jc w:val="center"/>
              <w:rPr>
                <w:sz w:val="18"/>
                <w:szCs w:val="20"/>
              </w:rPr>
            </w:pPr>
            <w:r w:rsidRPr="002E6E74">
              <w:rPr>
                <w:sz w:val="18"/>
                <w:szCs w:val="20"/>
              </w:rPr>
              <w:t>–</w:t>
            </w:r>
          </w:p>
        </w:tc>
      </w:tr>
      <w:tr w:rsidR="00366EBF" w:rsidRPr="002E6E74" w14:paraId="3B0D1224" w14:textId="77777777" w:rsidTr="00175765">
        <w:tblPrEx>
          <w:tblLook w:val="0000" w:firstRow="0" w:lastRow="0" w:firstColumn="0" w:lastColumn="0" w:noHBand="0" w:noVBand="0"/>
        </w:tblPrEx>
        <w:trPr>
          <w:trHeight w:val="54"/>
        </w:trPr>
        <w:tc>
          <w:tcPr>
            <w:tcW w:w="1691" w:type="dxa"/>
          </w:tcPr>
          <w:p w14:paraId="699F7866" w14:textId="77777777" w:rsidR="00366EBF" w:rsidRPr="002E6E74" w:rsidRDefault="00366EBF" w:rsidP="00175765">
            <w:pPr>
              <w:jc w:val="center"/>
              <w:rPr>
                <w:sz w:val="18"/>
                <w:szCs w:val="20"/>
              </w:rPr>
            </w:pPr>
            <w:r w:rsidRPr="002E6E74">
              <w:rPr>
                <w:sz w:val="18"/>
                <w:szCs w:val="20"/>
              </w:rPr>
              <w:t>23</w:t>
            </w:r>
          </w:p>
        </w:tc>
        <w:tc>
          <w:tcPr>
            <w:tcW w:w="1558" w:type="dxa"/>
          </w:tcPr>
          <w:p w14:paraId="25DAC935" w14:textId="77777777" w:rsidR="00366EBF" w:rsidRPr="002E6E74" w:rsidRDefault="00366EBF" w:rsidP="00175765">
            <w:pPr>
              <w:jc w:val="center"/>
              <w:rPr>
                <w:sz w:val="18"/>
                <w:szCs w:val="20"/>
              </w:rPr>
            </w:pPr>
            <w:r w:rsidRPr="002E6E74">
              <w:rPr>
                <w:sz w:val="18"/>
                <w:szCs w:val="20"/>
              </w:rPr>
              <w:t>357707.00</w:t>
            </w:r>
          </w:p>
        </w:tc>
        <w:tc>
          <w:tcPr>
            <w:tcW w:w="1562" w:type="dxa"/>
          </w:tcPr>
          <w:p w14:paraId="5565BC29" w14:textId="77777777" w:rsidR="00366EBF" w:rsidRPr="002E6E74" w:rsidRDefault="00366EBF" w:rsidP="00175765">
            <w:pPr>
              <w:jc w:val="center"/>
              <w:rPr>
                <w:sz w:val="18"/>
                <w:szCs w:val="20"/>
              </w:rPr>
            </w:pPr>
            <w:r w:rsidRPr="002E6E74">
              <w:rPr>
                <w:sz w:val="18"/>
                <w:szCs w:val="20"/>
              </w:rPr>
              <w:t>2211810.00</w:t>
            </w:r>
          </w:p>
        </w:tc>
        <w:tc>
          <w:tcPr>
            <w:tcW w:w="2278" w:type="dxa"/>
          </w:tcPr>
          <w:p w14:paraId="3AF05CC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224A0CD" w14:textId="77777777" w:rsidR="00366EBF" w:rsidRPr="002E6E74" w:rsidRDefault="00366EBF" w:rsidP="00175765">
            <w:pPr>
              <w:jc w:val="center"/>
              <w:rPr>
                <w:sz w:val="18"/>
                <w:szCs w:val="20"/>
              </w:rPr>
            </w:pPr>
            <w:r w:rsidRPr="002E6E74">
              <w:rPr>
                <w:sz w:val="18"/>
                <w:szCs w:val="20"/>
              </w:rPr>
              <w:t>5.00</w:t>
            </w:r>
          </w:p>
        </w:tc>
        <w:tc>
          <w:tcPr>
            <w:tcW w:w="1702" w:type="dxa"/>
          </w:tcPr>
          <w:p w14:paraId="4239B622" w14:textId="77777777" w:rsidR="00366EBF" w:rsidRPr="002E6E74" w:rsidRDefault="00366EBF" w:rsidP="00175765">
            <w:pPr>
              <w:jc w:val="center"/>
              <w:rPr>
                <w:sz w:val="18"/>
                <w:szCs w:val="20"/>
              </w:rPr>
            </w:pPr>
            <w:r w:rsidRPr="002E6E74">
              <w:rPr>
                <w:sz w:val="18"/>
                <w:szCs w:val="20"/>
              </w:rPr>
              <w:t>–</w:t>
            </w:r>
          </w:p>
        </w:tc>
      </w:tr>
      <w:tr w:rsidR="00366EBF" w:rsidRPr="002E6E74" w14:paraId="51BCE7AA" w14:textId="77777777" w:rsidTr="00175765">
        <w:tblPrEx>
          <w:tblLook w:val="0000" w:firstRow="0" w:lastRow="0" w:firstColumn="0" w:lastColumn="0" w:noHBand="0" w:noVBand="0"/>
        </w:tblPrEx>
        <w:trPr>
          <w:trHeight w:val="54"/>
        </w:trPr>
        <w:tc>
          <w:tcPr>
            <w:tcW w:w="1691" w:type="dxa"/>
          </w:tcPr>
          <w:p w14:paraId="7F7DB61B" w14:textId="77777777" w:rsidR="00366EBF" w:rsidRPr="002E6E74" w:rsidRDefault="00366EBF" w:rsidP="00175765">
            <w:pPr>
              <w:jc w:val="center"/>
              <w:rPr>
                <w:sz w:val="18"/>
                <w:szCs w:val="20"/>
              </w:rPr>
            </w:pPr>
            <w:r w:rsidRPr="002E6E74">
              <w:rPr>
                <w:sz w:val="18"/>
                <w:szCs w:val="20"/>
              </w:rPr>
              <w:t>24</w:t>
            </w:r>
          </w:p>
        </w:tc>
        <w:tc>
          <w:tcPr>
            <w:tcW w:w="1558" w:type="dxa"/>
          </w:tcPr>
          <w:p w14:paraId="14C03182" w14:textId="77777777" w:rsidR="00366EBF" w:rsidRPr="002E6E74" w:rsidRDefault="00366EBF" w:rsidP="00175765">
            <w:pPr>
              <w:jc w:val="center"/>
              <w:rPr>
                <w:sz w:val="18"/>
                <w:szCs w:val="20"/>
              </w:rPr>
            </w:pPr>
            <w:r w:rsidRPr="002E6E74">
              <w:rPr>
                <w:sz w:val="18"/>
                <w:szCs w:val="20"/>
              </w:rPr>
              <w:t>357696.58</w:t>
            </w:r>
          </w:p>
        </w:tc>
        <w:tc>
          <w:tcPr>
            <w:tcW w:w="1562" w:type="dxa"/>
          </w:tcPr>
          <w:p w14:paraId="2C37F9E8" w14:textId="77777777" w:rsidR="00366EBF" w:rsidRPr="002E6E74" w:rsidRDefault="00366EBF" w:rsidP="00175765">
            <w:pPr>
              <w:jc w:val="center"/>
              <w:rPr>
                <w:sz w:val="18"/>
                <w:szCs w:val="20"/>
              </w:rPr>
            </w:pPr>
            <w:r w:rsidRPr="002E6E74">
              <w:rPr>
                <w:sz w:val="18"/>
                <w:szCs w:val="20"/>
              </w:rPr>
              <w:t>2211826.33</w:t>
            </w:r>
          </w:p>
        </w:tc>
        <w:tc>
          <w:tcPr>
            <w:tcW w:w="2278" w:type="dxa"/>
          </w:tcPr>
          <w:p w14:paraId="7A7AFD2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B4F23D3" w14:textId="77777777" w:rsidR="00366EBF" w:rsidRPr="002E6E74" w:rsidRDefault="00366EBF" w:rsidP="00175765">
            <w:pPr>
              <w:jc w:val="center"/>
              <w:rPr>
                <w:sz w:val="18"/>
                <w:szCs w:val="20"/>
              </w:rPr>
            </w:pPr>
            <w:r w:rsidRPr="002E6E74">
              <w:rPr>
                <w:sz w:val="18"/>
                <w:szCs w:val="20"/>
              </w:rPr>
              <w:t>5.00</w:t>
            </w:r>
          </w:p>
        </w:tc>
        <w:tc>
          <w:tcPr>
            <w:tcW w:w="1702" w:type="dxa"/>
          </w:tcPr>
          <w:p w14:paraId="061E4154" w14:textId="77777777" w:rsidR="00366EBF" w:rsidRPr="002E6E74" w:rsidRDefault="00366EBF" w:rsidP="00175765">
            <w:pPr>
              <w:jc w:val="center"/>
              <w:rPr>
                <w:sz w:val="18"/>
                <w:szCs w:val="20"/>
              </w:rPr>
            </w:pPr>
            <w:r w:rsidRPr="002E6E74">
              <w:rPr>
                <w:sz w:val="18"/>
                <w:szCs w:val="20"/>
              </w:rPr>
              <w:t>–</w:t>
            </w:r>
          </w:p>
        </w:tc>
      </w:tr>
      <w:tr w:rsidR="00366EBF" w:rsidRPr="002E6E74" w14:paraId="2A44968D" w14:textId="77777777" w:rsidTr="00175765">
        <w:tblPrEx>
          <w:tblLook w:val="0000" w:firstRow="0" w:lastRow="0" w:firstColumn="0" w:lastColumn="0" w:noHBand="0" w:noVBand="0"/>
        </w:tblPrEx>
        <w:trPr>
          <w:trHeight w:val="54"/>
        </w:trPr>
        <w:tc>
          <w:tcPr>
            <w:tcW w:w="1691" w:type="dxa"/>
          </w:tcPr>
          <w:p w14:paraId="57104EC8" w14:textId="77777777" w:rsidR="00366EBF" w:rsidRPr="002E6E74" w:rsidRDefault="00366EBF" w:rsidP="00175765">
            <w:pPr>
              <w:jc w:val="center"/>
              <w:rPr>
                <w:sz w:val="18"/>
                <w:szCs w:val="20"/>
              </w:rPr>
            </w:pPr>
            <w:r w:rsidRPr="002E6E74">
              <w:rPr>
                <w:sz w:val="18"/>
                <w:szCs w:val="20"/>
              </w:rPr>
              <w:t>25</w:t>
            </w:r>
          </w:p>
        </w:tc>
        <w:tc>
          <w:tcPr>
            <w:tcW w:w="1558" w:type="dxa"/>
          </w:tcPr>
          <w:p w14:paraId="27AB2952" w14:textId="77777777" w:rsidR="00366EBF" w:rsidRPr="002E6E74" w:rsidRDefault="00366EBF" w:rsidP="00175765">
            <w:pPr>
              <w:jc w:val="center"/>
              <w:rPr>
                <w:sz w:val="18"/>
                <w:szCs w:val="20"/>
              </w:rPr>
            </w:pPr>
            <w:r w:rsidRPr="002E6E74">
              <w:rPr>
                <w:sz w:val="18"/>
                <w:szCs w:val="20"/>
              </w:rPr>
              <w:t>357694.31</w:t>
            </w:r>
          </w:p>
        </w:tc>
        <w:tc>
          <w:tcPr>
            <w:tcW w:w="1562" w:type="dxa"/>
          </w:tcPr>
          <w:p w14:paraId="6C5D0062" w14:textId="77777777" w:rsidR="00366EBF" w:rsidRPr="002E6E74" w:rsidRDefault="00366EBF" w:rsidP="00175765">
            <w:pPr>
              <w:jc w:val="center"/>
              <w:rPr>
                <w:sz w:val="18"/>
                <w:szCs w:val="20"/>
              </w:rPr>
            </w:pPr>
            <w:r w:rsidRPr="002E6E74">
              <w:rPr>
                <w:sz w:val="18"/>
                <w:szCs w:val="20"/>
              </w:rPr>
              <w:t>2211836.75</w:t>
            </w:r>
          </w:p>
        </w:tc>
        <w:tc>
          <w:tcPr>
            <w:tcW w:w="2278" w:type="dxa"/>
          </w:tcPr>
          <w:p w14:paraId="46E4A86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D1CB050" w14:textId="77777777" w:rsidR="00366EBF" w:rsidRPr="002E6E74" w:rsidRDefault="00366EBF" w:rsidP="00175765">
            <w:pPr>
              <w:jc w:val="center"/>
              <w:rPr>
                <w:sz w:val="18"/>
                <w:szCs w:val="20"/>
              </w:rPr>
            </w:pPr>
            <w:r w:rsidRPr="002E6E74">
              <w:rPr>
                <w:sz w:val="18"/>
                <w:szCs w:val="20"/>
              </w:rPr>
              <w:t>5.00</w:t>
            </w:r>
          </w:p>
        </w:tc>
        <w:tc>
          <w:tcPr>
            <w:tcW w:w="1702" w:type="dxa"/>
          </w:tcPr>
          <w:p w14:paraId="60A4B870" w14:textId="77777777" w:rsidR="00366EBF" w:rsidRPr="002E6E74" w:rsidRDefault="00366EBF" w:rsidP="00175765">
            <w:pPr>
              <w:jc w:val="center"/>
              <w:rPr>
                <w:sz w:val="18"/>
                <w:szCs w:val="20"/>
              </w:rPr>
            </w:pPr>
            <w:r w:rsidRPr="002E6E74">
              <w:rPr>
                <w:sz w:val="18"/>
                <w:szCs w:val="20"/>
              </w:rPr>
              <w:t>–</w:t>
            </w:r>
          </w:p>
        </w:tc>
      </w:tr>
      <w:tr w:rsidR="00366EBF" w:rsidRPr="002E6E74" w14:paraId="7EC484B8" w14:textId="77777777" w:rsidTr="00175765">
        <w:tblPrEx>
          <w:tblLook w:val="0000" w:firstRow="0" w:lastRow="0" w:firstColumn="0" w:lastColumn="0" w:noHBand="0" w:noVBand="0"/>
        </w:tblPrEx>
        <w:trPr>
          <w:trHeight w:val="54"/>
        </w:trPr>
        <w:tc>
          <w:tcPr>
            <w:tcW w:w="1691" w:type="dxa"/>
          </w:tcPr>
          <w:p w14:paraId="24506E59" w14:textId="77777777" w:rsidR="00366EBF" w:rsidRPr="002E6E74" w:rsidRDefault="00366EBF" w:rsidP="00175765">
            <w:pPr>
              <w:jc w:val="center"/>
              <w:rPr>
                <w:sz w:val="18"/>
                <w:szCs w:val="20"/>
              </w:rPr>
            </w:pPr>
            <w:r w:rsidRPr="002E6E74">
              <w:rPr>
                <w:sz w:val="18"/>
                <w:szCs w:val="20"/>
              </w:rPr>
              <w:t>26</w:t>
            </w:r>
          </w:p>
        </w:tc>
        <w:tc>
          <w:tcPr>
            <w:tcW w:w="1558" w:type="dxa"/>
          </w:tcPr>
          <w:p w14:paraId="3CA61EFA" w14:textId="77777777" w:rsidR="00366EBF" w:rsidRPr="002E6E74" w:rsidRDefault="00366EBF" w:rsidP="00175765">
            <w:pPr>
              <w:jc w:val="center"/>
              <w:rPr>
                <w:sz w:val="18"/>
                <w:szCs w:val="20"/>
              </w:rPr>
            </w:pPr>
            <w:r w:rsidRPr="002E6E74">
              <w:rPr>
                <w:sz w:val="18"/>
                <w:szCs w:val="20"/>
              </w:rPr>
              <w:t>357694.30</w:t>
            </w:r>
          </w:p>
        </w:tc>
        <w:tc>
          <w:tcPr>
            <w:tcW w:w="1562" w:type="dxa"/>
          </w:tcPr>
          <w:p w14:paraId="4BFF4412" w14:textId="77777777" w:rsidR="00366EBF" w:rsidRPr="002E6E74" w:rsidRDefault="00366EBF" w:rsidP="00175765">
            <w:pPr>
              <w:jc w:val="center"/>
              <w:rPr>
                <w:sz w:val="18"/>
                <w:szCs w:val="20"/>
              </w:rPr>
            </w:pPr>
            <w:r w:rsidRPr="002E6E74">
              <w:rPr>
                <w:sz w:val="18"/>
                <w:szCs w:val="20"/>
              </w:rPr>
              <w:t>2211846.27</w:t>
            </w:r>
          </w:p>
        </w:tc>
        <w:tc>
          <w:tcPr>
            <w:tcW w:w="2278" w:type="dxa"/>
          </w:tcPr>
          <w:p w14:paraId="1AE34BE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CE446FF" w14:textId="77777777" w:rsidR="00366EBF" w:rsidRPr="002E6E74" w:rsidRDefault="00366EBF" w:rsidP="00175765">
            <w:pPr>
              <w:jc w:val="center"/>
              <w:rPr>
                <w:sz w:val="18"/>
                <w:szCs w:val="20"/>
              </w:rPr>
            </w:pPr>
            <w:r w:rsidRPr="002E6E74">
              <w:rPr>
                <w:sz w:val="18"/>
                <w:szCs w:val="20"/>
              </w:rPr>
              <w:t>5.00</w:t>
            </w:r>
          </w:p>
        </w:tc>
        <w:tc>
          <w:tcPr>
            <w:tcW w:w="1702" w:type="dxa"/>
          </w:tcPr>
          <w:p w14:paraId="7C846931" w14:textId="77777777" w:rsidR="00366EBF" w:rsidRPr="002E6E74" w:rsidRDefault="00366EBF" w:rsidP="00175765">
            <w:pPr>
              <w:jc w:val="center"/>
              <w:rPr>
                <w:sz w:val="18"/>
                <w:szCs w:val="20"/>
              </w:rPr>
            </w:pPr>
            <w:r w:rsidRPr="002E6E74">
              <w:rPr>
                <w:sz w:val="18"/>
                <w:szCs w:val="20"/>
              </w:rPr>
              <w:t>–</w:t>
            </w:r>
          </w:p>
        </w:tc>
      </w:tr>
      <w:tr w:rsidR="00366EBF" w:rsidRPr="002E6E74" w14:paraId="7E0013DB" w14:textId="77777777" w:rsidTr="00175765">
        <w:tblPrEx>
          <w:tblLook w:val="0000" w:firstRow="0" w:lastRow="0" w:firstColumn="0" w:lastColumn="0" w:noHBand="0" w:noVBand="0"/>
        </w:tblPrEx>
        <w:trPr>
          <w:trHeight w:val="54"/>
        </w:trPr>
        <w:tc>
          <w:tcPr>
            <w:tcW w:w="1691" w:type="dxa"/>
          </w:tcPr>
          <w:p w14:paraId="542473DD" w14:textId="77777777" w:rsidR="00366EBF" w:rsidRPr="002E6E74" w:rsidRDefault="00366EBF" w:rsidP="00175765">
            <w:pPr>
              <w:jc w:val="center"/>
              <w:rPr>
                <w:sz w:val="18"/>
                <w:szCs w:val="20"/>
              </w:rPr>
            </w:pPr>
            <w:r w:rsidRPr="002E6E74">
              <w:rPr>
                <w:sz w:val="18"/>
                <w:szCs w:val="20"/>
              </w:rPr>
              <w:t>27</w:t>
            </w:r>
          </w:p>
        </w:tc>
        <w:tc>
          <w:tcPr>
            <w:tcW w:w="1558" w:type="dxa"/>
          </w:tcPr>
          <w:p w14:paraId="157DCA37" w14:textId="77777777" w:rsidR="00366EBF" w:rsidRPr="002E6E74" w:rsidRDefault="00366EBF" w:rsidP="00175765">
            <w:pPr>
              <w:jc w:val="center"/>
              <w:rPr>
                <w:sz w:val="18"/>
                <w:szCs w:val="20"/>
              </w:rPr>
            </w:pPr>
            <w:r w:rsidRPr="002E6E74">
              <w:rPr>
                <w:sz w:val="18"/>
                <w:szCs w:val="20"/>
              </w:rPr>
              <w:t>357697.47</w:t>
            </w:r>
          </w:p>
        </w:tc>
        <w:tc>
          <w:tcPr>
            <w:tcW w:w="1562" w:type="dxa"/>
          </w:tcPr>
          <w:p w14:paraId="15C36D29" w14:textId="77777777" w:rsidR="00366EBF" w:rsidRPr="002E6E74" w:rsidRDefault="00366EBF" w:rsidP="00175765">
            <w:pPr>
              <w:jc w:val="center"/>
              <w:rPr>
                <w:sz w:val="18"/>
                <w:szCs w:val="20"/>
              </w:rPr>
            </w:pPr>
            <w:r w:rsidRPr="002E6E74">
              <w:rPr>
                <w:sz w:val="18"/>
                <w:szCs w:val="20"/>
              </w:rPr>
              <w:t>2211854.42</w:t>
            </w:r>
          </w:p>
        </w:tc>
        <w:tc>
          <w:tcPr>
            <w:tcW w:w="2278" w:type="dxa"/>
          </w:tcPr>
          <w:p w14:paraId="053F74D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E71553B" w14:textId="77777777" w:rsidR="00366EBF" w:rsidRPr="002E6E74" w:rsidRDefault="00366EBF" w:rsidP="00175765">
            <w:pPr>
              <w:jc w:val="center"/>
              <w:rPr>
                <w:sz w:val="18"/>
                <w:szCs w:val="20"/>
              </w:rPr>
            </w:pPr>
            <w:r w:rsidRPr="002E6E74">
              <w:rPr>
                <w:sz w:val="18"/>
                <w:szCs w:val="20"/>
              </w:rPr>
              <w:t>5.00</w:t>
            </w:r>
          </w:p>
        </w:tc>
        <w:tc>
          <w:tcPr>
            <w:tcW w:w="1702" w:type="dxa"/>
          </w:tcPr>
          <w:p w14:paraId="0CDFBA70" w14:textId="77777777" w:rsidR="00366EBF" w:rsidRPr="002E6E74" w:rsidRDefault="00366EBF" w:rsidP="00175765">
            <w:pPr>
              <w:jc w:val="center"/>
              <w:rPr>
                <w:sz w:val="18"/>
                <w:szCs w:val="20"/>
              </w:rPr>
            </w:pPr>
            <w:r w:rsidRPr="002E6E74">
              <w:rPr>
                <w:sz w:val="18"/>
                <w:szCs w:val="20"/>
              </w:rPr>
              <w:t>–</w:t>
            </w:r>
          </w:p>
        </w:tc>
      </w:tr>
      <w:tr w:rsidR="00366EBF" w:rsidRPr="002E6E74" w14:paraId="51A3331E" w14:textId="77777777" w:rsidTr="00175765">
        <w:tblPrEx>
          <w:tblLook w:val="0000" w:firstRow="0" w:lastRow="0" w:firstColumn="0" w:lastColumn="0" w:noHBand="0" w:noVBand="0"/>
        </w:tblPrEx>
        <w:trPr>
          <w:trHeight w:val="54"/>
        </w:trPr>
        <w:tc>
          <w:tcPr>
            <w:tcW w:w="1691" w:type="dxa"/>
          </w:tcPr>
          <w:p w14:paraId="6406A919" w14:textId="77777777" w:rsidR="00366EBF" w:rsidRPr="002E6E74" w:rsidRDefault="00366EBF" w:rsidP="00175765">
            <w:pPr>
              <w:jc w:val="center"/>
              <w:rPr>
                <w:sz w:val="18"/>
                <w:szCs w:val="20"/>
              </w:rPr>
            </w:pPr>
            <w:r w:rsidRPr="002E6E74">
              <w:rPr>
                <w:sz w:val="18"/>
                <w:szCs w:val="20"/>
              </w:rPr>
              <w:t>28</w:t>
            </w:r>
          </w:p>
        </w:tc>
        <w:tc>
          <w:tcPr>
            <w:tcW w:w="1558" w:type="dxa"/>
          </w:tcPr>
          <w:p w14:paraId="6E921DB0" w14:textId="77777777" w:rsidR="00366EBF" w:rsidRPr="002E6E74" w:rsidRDefault="00366EBF" w:rsidP="00175765">
            <w:pPr>
              <w:jc w:val="center"/>
              <w:rPr>
                <w:sz w:val="18"/>
                <w:szCs w:val="20"/>
              </w:rPr>
            </w:pPr>
            <w:r w:rsidRPr="002E6E74">
              <w:rPr>
                <w:sz w:val="18"/>
                <w:szCs w:val="20"/>
              </w:rPr>
              <w:t>357702.91</w:t>
            </w:r>
          </w:p>
        </w:tc>
        <w:tc>
          <w:tcPr>
            <w:tcW w:w="1562" w:type="dxa"/>
          </w:tcPr>
          <w:p w14:paraId="7689E192" w14:textId="77777777" w:rsidR="00366EBF" w:rsidRPr="002E6E74" w:rsidRDefault="00366EBF" w:rsidP="00175765">
            <w:pPr>
              <w:jc w:val="center"/>
              <w:rPr>
                <w:sz w:val="18"/>
                <w:szCs w:val="20"/>
              </w:rPr>
            </w:pPr>
            <w:r w:rsidRPr="002E6E74">
              <w:rPr>
                <w:sz w:val="18"/>
                <w:szCs w:val="20"/>
              </w:rPr>
              <w:t>2211866.20</w:t>
            </w:r>
          </w:p>
        </w:tc>
        <w:tc>
          <w:tcPr>
            <w:tcW w:w="2278" w:type="dxa"/>
          </w:tcPr>
          <w:p w14:paraId="229F88F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D5626FF" w14:textId="77777777" w:rsidR="00366EBF" w:rsidRPr="002E6E74" w:rsidRDefault="00366EBF" w:rsidP="00175765">
            <w:pPr>
              <w:jc w:val="center"/>
              <w:rPr>
                <w:sz w:val="18"/>
                <w:szCs w:val="20"/>
              </w:rPr>
            </w:pPr>
            <w:r w:rsidRPr="002E6E74">
              <w:rPr>
                <w:sz w:val="18"/>
                <w:szCs w:val="20"/>
              </w:rPr>
              <w:t>5.00</w:t>
            </w:r>
          </w:p>
        </w:tc>
        <w:tc>
          <w:tcPr>
            <w:tcW w:w="1702" w:type="dxa"/>
          </w:tcPr>
          <w:p w14:paraId="4D22F87A" w14:textId="77777777" w:rsidR="00366EBF" w:rsidRPr="002E6E74" w:rsidRDefault="00366EBF" w:rsidP="00175765">
            <w:pPr>
              <w:jc w:val="center"/>
              <w:rPr>
                <w:sz w:val="18"/>
                <w:szCs w:val="20"/>
              </w:rPr>
            </w:pPr>
            <w:r w:rsidRPr="002E6E74">
              <w:rPr>
                <w:sz w:val="18"/>
                <w:szCs w:val="20"/>
              </w:rPr>
              <w:t>–</w:t>
            </w:r>
          </w:p>
        </w:tc>
      </w:tr>
      <w:tr w:rsidR="00366EBF" w:rsidRPr="002E6E74" w14:paraId="07A5F25F" w14:textId="77777777" w:rsidTr="00175765">
        <w:tblPrEx>
          <w:tblLook w:val="0000" w:firstRow="0" w:lastRow="0" w:firstColumn="0" w:lastColumn="0" w:noHBand="0" w:noVBand="0"/>
        </w:tblPrEx>
        <w:trPr>
          <w:trHeight w:val="54"/>
        </w:trPr>
        <w:tc>
          <w:tcPr>
            <w:tcW w:w="1691" w:type="dxa"/>
          </w:tcPr>
          <w:p w14:paraId="7CECD4B8" w14:textId="77777777" w:rsidR="00366EBF" w:rsidRPr="002E6E74" w:rsidRDefault="00366EBF" w:rsidP="00175765">
            <w:pPr>
              <w:jc w:val="center"/>
              <w:rPr>
                <w:sz w:val="18"/>
                <w:szCs w:val="20"/>
              </w:rPr>
            </w:pPr>
            <w:r w:rsidRPr="002E6E74">
              <w:rPr>
                <w:sz w:val="18"/>
                <w:szCs w:val="20"/>
              </w:rPr>
              <w:t>29</w:t>
            </w:r>
          </w:p>
        </w:tc>
        <w:tc>
          <w:tcPr>
            <w:tcW w:w="1558" w:type="dxa"/>
          </w:tcPr>
          <w:p w14:paraId="24A99A58" w14:textId="77777777" w:rsidR="00366EBF" w:rsidRPr="002E6E74" w:rsidRDefault="00366EBF" w:rsidP="00175765">
            <w:pPr>
              <w:jc w:val="center"/>
              <w:rPr>
                <w:sz w:val="18"/>
                <w:szCs w:val="20"/>
              </w:rPr>
            </w:pPr>
            <w:r w:rsidRPr="002E6E74">
              <w:rPr>
                <w:sz w:val="18"/>
                <w:szCs w:val="20"/>
              </w:rPr>
              <w:t>357705.18</w:t>
            </w:r>
          </w:p>
        </w:tc>
        <w:tc>
          <w:tcPr>
            <w:tcW w:w="1562" w:type="dxa"/>
          </w:tcPr>
          <w:p w14:paraId="1992F36B" w14:textId="77777777" w:rsidR="00366EBF" w:rsidRPr="002E6E74" w:rsidRDefault="00366EBF" w:rsidP="00175765">
            <w:pPr>
              <w:jc w:val="center"/>
              <w:rPr>
                <w:sz w:val="18"/>
                <w:szCs w:val="20"/>
              </w:rPr>
            </w:pPr>
            <w:r w:rsidRPr="002E6E74">
              <w:rPr>
                <w:sz w:val="18"/>
                <w:szCs w:val="20"/>
              </w:rPr>
              <w:t>2211876.17</w:t>
            </w:r>
          </w:p>
        </w:tc>
        <w:tc>
          <w:tcPr>
            <w:tcW w:w="2278" w:type="dxa"/>
          </w:tcPr>
          <w:p w14:paraId="3591145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C6C1A6" w14:textId="77777777" w:rsidR="00366EBF" w:rsidRPr="002E6E74" w:rsidRDefault="00366EBF" w:rsidP="00175765">
            <w:pPr>
              <w:jc w:val="center"/>
              <w:rPr>
                <w:sz w:val="18"/>
                <w:szCs w:val="20"/>
              </w:rPr>
            </w:pPr>
            <w:r w:rsidRPr="002E6E74">
              <w:rPr>
                <w:sz w:val="18"/>
                <w:szCs w:val="20"/>
              </w:rPr>
              <w:t>5.00</w:t>
            </w:r>
          </w:p>
        </w:tc>
        <w:tc>
          <w:tcPr>
            <w:tcW w:w="1702" w:type="dxa"/>
          </w:tcPr>
          <w:p w14:paraId="78FFC7EE" w14:textId="77777777" w:rsidR="00366EBF" w:rsidRPr="002E6E74" w:rsidRDefault="00366EBF" w:rsidP="00175765">
            <w:pPr>
              <w:jc w:val="center"/>
              <w:rPr>
                <w:sz w:val="18"/>
                <w:szCs w:val="20"/>
              </w:rPr>
            </w:pPr>
            <w:r w:rsidRPr="002E6E74">
              <w:rPr>
                <w:sz w:val="18"/>
                <w:szCs w:val="20"/>
              </w:rPr>
              <w:t>–</w:t>
            </w:r>
          </w:p>
        </w:tc>
      </w:tr>
      <w:tr w:rsidR="00366EBF" w:rsidRPr="002E6E74" w14:paraId="54C2B1C2" w14:textId="77777777" w:rsidTr="00175765">
        <w:tblPrEx>
          <w:tblLook w:val="0000" w:firstRow="0" w:lastRow="0" w:firstColumn="0" w:lastColumn="0" w:noHBand="0" w:noVBand="0"/>
        </w:tblPrEx>
        <w:trPr>
          <w:trHeight w:val="54"/>
        </w:trPr>
        <w:tc>
          <w:tcPr>
            <w:tcW w:w="1691" w:type="dxa"/>
          </w:tcPr>
          <w:p w14:paraId="044FD233" w14:textId="77777777" w:rsidR="00366EBF" w:rsidRPr="002E6E74" w:rsidRDefault="00366EBF" w:rsidP="00175765">
            <w:pPr>
              <w:jc w:val="center"/>
              <w:rPr>
                <w:sz w:val="18"/>
                <w:szCs w:val="20"/>
              </w:rPr>
            </w:pPr>
            <w:r w:rsidRPr="002E6E74">
              <w:rPr>
                <w:sz w:val="18"/>
                <w:szCs w:val="20"/>
              </w:rPr>
              <w:t>30</w:t>
            </w:r>
          </w:p>
        </w:tc>
        <w:tc>
          <w:tcPr>
            <w:tcW w:w="1558" w:type="dxa"/>
          </w:tcPr>
          <w:p w14:paraId="053F9E09" w14:textId="77777777" w:rsidR="00366EBF" w:rsidRPr="002E6E74" w:rsidRDefault="00366EBF" w:rsidP="00175765">
            <w:pPr>
              <w:jc w:val="center"/>
              <w:rPr>
                <w:sz w:val="18"/>
                <w:szCs w:val="20"/>
              </w:rPr>
            </w:pPr>
            <w:r w:rsidRPr="002E6E74">
              <w:rPr>
                <w:sz w:val="18"/>
                <w:szCs w:val="20"/>
              </w:rPr>
              <w:t>357705.18</w:t>
            </w:r>
          </w:p>
        </w:tc>
        <w:tc>
          <w:tcPr>
            <w:tcW w:w="1562" w:type="dxa"/>
          </w:tcPr>
          <w:p w14:paraId="749E78E3" w14:textId="77777777" w:rsidR="00366EBF" w:rsidRPr="002E6E74" w:rsidRDefault="00366EBF" w:rsidP="00175765">
            <w:pPr>
              <w:jc w:val="center"/>
              <w:rPr>
                <w:sz w:val="18"/>
                <w:szCs w:val="20"/>
              </w:rPr>
            </w:pPr>
            <w:r w:rsidRPr="002E6E74">
              <w:rPr>
                <w:sz w:val="18"/>
                <w:szCs w:val="20"/>
              </w:rPr>
              <w:t>2211882.96</w:t>
            </w:r>
          </w:p>
        </w:tc>
        <w:tc>
          <w:tcPr>
            <w:tcW w:w="2278" w:type="dxa"/>
          </w:tcPr>
          <w:p w14:paraId="7E90907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B0292E0" w14:textId="77777777" w:rsidR="00366EBF" w:rsidRPr="002E6E74" w:rsidRDefault="00366EBF" w:rsidP="00175765">
            <w:pPr>
              <w:jc w:val="center"/>
              <w:rPr>
                <w:sz w:val="18"/>
                <w:szCs w:val="20"/>
              </w:rPr>
            </w:pPr>
            <w:r w:rsidRPr="002E6E74">
              <w:rPr>
                <w:sz w:val="18"/>
                <w:szCs w:val="20"/>
              </w:rPr>
              <w:t>5.00</w:t>
            </w:r>
          </w:p>
        </w:tc>
        <w:tc>
          <w:tcPr>
            <w:tcW w:w="1702" w:type="dxa"/>
          </w:tcPr>
          <w:p w14:paraId="7CC96207" w14:textId="77777777" w:rsidR="00366EBF" w:rsidRPr="002E6E74" w:rsidRDefault="00366EBF" w:rsidP="00175765">
            <w:pPr>
              <w:jc w:val="center"/>
              <w:rPr>
                <w:sz w:val="18"/>
                <w:szCs w:val="20"/>
              </w:rPr>
            </w:pPr>
            <w:r w:rsidRPr="002E6E74">
              <w:rPr>
                <w:sz w:val="18"/>
                <w:szCs w:val="20"/>
              </w:rPr>
              <w:t>–</w:t>
            </w:r>
          </w:p>
        </w:tc>
      </w:tr>
      <w:tr w:rsidR="00366EBF" w:rsidRPr="002E6E74" w14:paraId="66069814" w14:textId="77777777" w:rsidTr="00175765">
        <w:tblPrEx>
          <w:tblLook w:val="0000" w:firstRow="0" w:lastRow="0" w:firstColumn="0" w:lastColumn="0" w:noHBand="0" w:noVBand="0"/>
        </w:tblPrEx>
        <w:trPr>
          <w:trHeight w:val="54"/>
        </w:trPr>
        <w:tc>
          <w:tcPr>
            <w:tcW w:w="1691" w:type="dxa"/>
          </w:tcPr>
          <w:p w14:paraId="4C2A4C32" w14:textId="77777777" w:rsidR="00366EBF" w:rsidRPr="002E6E74" w:rsidRDefault="00366EBF" w:rsidP="00175765">
            <w:pPr>
              <w:jc w:val="center"/>
              <w:rPr>
                <w:sz w:val="18"/>
                <w:szCs w:val="20"/>
              </w:rPr>
            </w:pPr>
            <w:r w:rsidRPr="002E6E74">
              <w:rPr>
                <w:sz w:val="18"/>
                <w:szCs w:val="20"/>
              </w:rPr>
              <w:t>31</w:t>
            </w:r>
          </w:p>
        </w:tc>
        <w:tc>
          <w:tcPr>
            <w:tcW w:w="1558" w:type="dxa"/>
          </w:tcPr>
          <w:p w14:paraId="0DBA0983" w14:textId="77777777" w:rsidR="00366EBF" w:rsidRPr="002E6E74" w:rsidRDefault="00366EBF" w:rsidP="00175765">
            <w:pPr>
              <w:jc w:val="center"/>
              <w:rPr>
                <w:sz w:val="18"/>
                <w:szCs w:val="20"/>
              </w:rPr>
            </w:pPr>
            <w:r w:rsidRPr="002E6E74">
              <w:rPr>
                <w:sz w:val="18"/>
                <w:szCs w:val="20"/>
              </w:rPr>
              <w:t>357702.91</w:t>
            </w:r>
          </w:p>
        </w:tc>
        <w:tc>
          <w:tcPr>
            <w:tcW w:w="1562" w:type="dxa"/>
          </w:tcPr>
          <w:p w14:paraId="350B96EB" w14:textId="77777777" w:rsidR="00366EBF" w:rsidRPr="002E6E74" w:rsidRDefault="00366EBF" w:rsidP="00175765">
            <w:pPr>
              <w:jc w:val="center"/>
              <w:rPr>
                <w:sz w:val="18"/>
                <w:szCs w:val="20"/>
              </w:rPr>
            </w:pPr>
            <w:r w:rsidRPr="002E6E74">
              <w:rPr>
                <w:sz w:val="18"/>
                <w:szCs w:val="20"/>
              </w:rPr>
              <w:t>2211889.76</w:t>
            </w:r>
          </w:p>
        </w:tc>
        <w:tc>
          <w:tcPr>
            <w:tcW w:w="2278" w:type="dxa"/>
          </w:tcPr>
          <w:p w14:paraId="18A9954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CD0B1D0" w14:textId="77777777" w:rsidR="00366EBF" w:rsidRPr="002E6E74" w:rsidRDefault="00366EBF" w:rsidP="00175765">
            <w:pPr>
              <w:jc w:val="center"/>
              <w:rPr>
                <w:sz w:val="18"/>
                <w:szCs w:val="20"/>
              </w:rPr>
            </w:pPr>
            <w:r w:rsidRPr="002E6E74">
              <w:rPr>
                <w:sz w:val="18"/>
                <w:szCs w:val="20"/>
              </w:rPr>
              <w:t>5.00</w:t>
            </w:r>
          </w:p>
        </w:tc>
        <w:tc>
          <w:tcPr>
            <w:tcW w:w="1702" w:type="dxa"/>
          </w:tcPr>
          <w:p w14:paraId="2D425D6B" w14:textId="77777777" w:rsidR="00366EBF" w:rsidRPr="002E6E74" w:rsidRDefault="00366EBF" w:rsidP="00175765">
            <w:pPr>
              <w:jc w:val="center"/>
              <w:rPr>
                <w:sz w:val="18"/>
                <w:szCs w:val="20"/>
              </w:rPr>
            </w:pPr>
            <w:r w:rsidRPr="002E6E74">
              <w:rPr>
                <w:sz w:val="18"/>
                <w:szCs w:val="20"/>
              </w:rPr>
              <w:t>–</w:t>
            </w:r>
          </w:p>
        </w:tc>
      </w:tr>
      <w:tr w:rsidR="00366EBF" w:rsidRPr="002E6E74" w14:paraId="766E737B" w14:textId="77777777" w:rsidTr="00175765">
        <w:tblPrEx>
          <w:tblLook w:val="0000" w:firstRow="0" w:lastRow="0" w:firstColumn="0" w:lastColumn="0" w:noHBand="0" w:noVBand="0"/>
        </w:tblPrEx>
        <w:trPr>
          <w:trHeight w:val="54"/>
        </w:trPr>
        <w:tc>
          <w:tcPr>
            <w:tcW w:w="1691" w:type="dxa"/>
          </w:tcPr>
          <w:p w14:paraId="260518AD" w14:textId="77777777" w:rsidR="00366EBF" w:rsidRPr="002E6E74" w:rsidRDefault="00366EBF" w:rsidP="00175765">
            <w:pPr>
              <w:jc w:val="center"/>
              <w:rPr>
                <w:sz w:val="18"/>
                <w:szCs w:val="20"/>
              </w:rPr>
            </w:pPr>
            <w:r w:rsidRPr="002E6E74">
              <w:rPr>
                <w:sz w:val="18"/>
                <w:szCs w:val="20"/>
              </w:rPr>
              <w:t>32</w:t>
            </w:r>
          </w:p>
        </w:tc>
        <w:tc>
          <w:tcPr>
            <w:tcW w:w="1558" w:type="dxa"/>
          </w:tcPr>
          <w:p w14:paraId="2C905D6C" w14:textId="77777777" w:rsidR="00366EBF" w:rsidRPr="002E6E74" w:rsidRDefault="00366EBF" w:rsidP="00175765">
            <w:pPr>
              <w:jc w:val="center"/>
              <w:rPr>
                <w:sz w:val="18"/>
                <w:szCs w:val="20"/>
              </w:rPr>
            </w:pPr>
            <w:r w:rsidRPr="002E6E74">
              <w:rPr>
                <w:sz w:val="18"/>
                <w:szCs w:val="20"/>
              </w:rPr>
              <w:t>357697.47</w:t>
            </w:r>
          </w:p>
        </w:tc>
        <w:tc>
          <w:tcPr>
            <w:tcW w:w="1562" w:type="dxa"/>
          </w:tcPr>
          <w:p w14:paraId="395CB108" w14:textId="77777777" w:rsidR="00366EBF" w:rsidRPr="002E6E74" w:rsidRDefault="00366EBF" w:rsidP="00175765">
            <w:pPr>
              <w:jc w:val="center"/>
              <w:rPr>
                <w:sz w:val="18"/>
                <w:szCs w:val="20"/>
              </w:rPr>
            </w:pPr>
            <w:r w:rsidRPr="002E6E74">
              <w:rPr>
                <w:sz w:val="18"/>
                <w:szCs w:val="20"/>
              </w:rPr>
              <w:t>2211899.29</w:t>
            </w:r>
          </w:p>
        </w:tc>
        <w:tc>
          <w:tcPr>
            <w:tcW w:w="2278" w:type="dxa"/>
          </w:tcPr>
          <w:p w14:paraId="34004D9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AAE1B03" w14:textId="77777777" w:rsidR="00366EBF" w:rsidRPr="002E6E74" w:rsidRDefault="00366EBF" w:rsidP="00175765">
            <w:pPr>
              <w:jc w:val="center"/>
              <w:rPr>
                <w:sz w:val="18"/>
                <w:szCs w:val="20"/>
              </w:rPr>
            </w:pPr>
            <w:r w:rsidRPr="002E6E74">
              <w:rPr>
                <w:sz w:val="18"/>
                <w:szCs w:val="20"/>
              </w:rPr>
              <w:t>5.00</w:t>
            </w:r>
          </w:p>
        </w:tc>
        <w:tc>
          <w:tcPr>
            <w:tcW w:w="1702" w:type="dxa"/>
          </w:tcPr>
          <w:p w14:paraId="544F048D" w14:textId="77777777" w:rsidR="00366EBF" w:rsidRPr="002E6E74" w:rsidRDefault="00366EBF" w:rsidP="00175765">
            <w:pPr>
              <w:jc w:val="center"/>
              <w:rPr>
                <w:sz w:val="18"/>
                <w:szCs w:val="20"/>
              </w:rPr>
            </w:pPr>
            <w:r w:rsidRPr="002E6E74">
              <w:rPr>
                <w:sz w:val="18"/>
                <w:szCs w:val="20"/>
              </w:rPr>
              <w:t>–</w:t>
            </w:r>
          </w:p>
        </w:tc>
      </w:tr>
      <w:tr w:rsidR="00366EBF" w:rsidRPr="002E6E74" w14:paraId="408EC0FB" w14:textId="77777777" w:rsidTr="00175765">
        <w:tblPrEx>
          <w:tblLook w:val="0000" w:firstRow="0" w:lastRow="0" w:firstColumn="0" w:lastColumn="0" w:noHBand="0" w:noVBand="0"/>
        </w:tblPrEx>
        <w:trPr>
          <w:trHeight w:val="54"/>
        </w:trPr>
        <w:tc>
          <w:tcPr>
            <w:tcW w:w="1691" w:type="dxa"/>
          </w:tcPr>
          <w:p w14:paraId="065122DC" w14:textId="77777777" w:rsidR="00366EBF" w:rsidRPr="002E6E74" w:rsidRDefault="00366EBF" w:rsidP="00175765">
            <w:pPr>
              <w:jc w:val="center"/>
              <w:rPr>
                <w:sz w:val="18"/>
                <w:szCs w:val="20"/>
              </w:rPr>
            </w:pPr>
            <w:r w:rsidRPr="002E6E74">
              <w:rPr>
                <w:sz w:val="18"/>
                <w:szCs w:val="20"/>
              </w:rPr>
              <w:t>33</w:t>
            </w:r>
          </w:p>
        </w:tc>
        <w:tc>
          <w:tcPr>
            <w:tcW w:w="1558" w:type="dxa"/>
          </w:tcPr>
          <w:p w14:paraId="71B2F80F" w14:textId="77777777" w:rsidR="00366EBF" w:rsidRPr="002E6E74" w:rsidRDefault="00366EBF" w:rsidP="00175765">
            <w:pPr>
              <w:jc w:val="center"/>
              <w:rPr>
                <w:sz w:val="18"/>
                <w:szCs w:val="20"/>
              </w:rPr>
            </w:pPr>
            <w:r w:rsidRPr="002E6E74">
              <w:rPr>
                <w:sz w:val="18"/>
                <w:szCs w:val="20"/>
              </w:rPr>
              <w:t>357686.59</w:t>
            </w:r>
          </w:p>
        </w:tc>
        <w:tc>
          <w:tcPr>
            <w:tcW w:w="1562" w:type="dxa"/>
          </w:tcPr>
          <w:p w14:paraId="79E342BE" w14:textId="77777777" w:rsidR="00366EBF" w:rsidRPr="002E6E74" w:rsidRDefault="00366EBF" w:rsidP="00175765">
            <w:pPr>
              <w:jc w:val="center"/>
              <w:rPr>
                <w:sz w:val="18"/>
                <w:szCs w:val="20"/>
              </w:rPr>
            </w:pPr>
            <w:r w:rsidRPr="002E6E74">
              <w:rPr>
                <w:sz w:val="18"/>
                <w:szCs w:val="20"/>
              </w:rPr>
              <w:t>2211911.99</w:t>
            </w:r>
          </w:p>
        </w:tc>
        <w:tc>
          <w:tcPr>
            <w:tcW w:w="2278" w:type="dxa"/>
          </w:tcPr>
          <w:p w14:paraId="1E84776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AE64293" w14:textId="77777777" w:rsidR="00366EBF" w:rsidRPr="002E6E74" w:rsidRDefault="00366EBF" w:rsidP="00175765">
            <w:pPr>
              <w:jc w:val="center"/>
              <w:rPr>
                <w:sz w:val="18"/>
                <w:szCs w:val="20"/>
              </w:rPr>
            </w:pPr>
            <w:r w:rsidRPr="002E6E74">
              <w:rPr>
                <w:sz w:val="18"/>
                <w:szCs w:val="20"/>
              </w:rPr>
              <w:t>5.00</w:t>
            </w:r>
          </w:p>
        </w:tc>
        <w:tc>
          <w:tcPr>
            <w:tcW w:w="1702" w:type="dxa"/>
          </w:tcPr>
          <w:p w14:paraId="4E94E129" w14:textId="77777777" w:rsidR="00366EBF" w:rsidRPr="002E6E74" w:rsidRDefault="00366EBF" w:rsidP="00175765">
            <w:pPr>
              <w:jc w:val="center"/>
              <w:rPr>
                <w:sz w:val="18"/>
                <w:szCs w:val="20"/>
              </w:rPr>
            </w:pPr>
            <w:r w:rsidRPr="002E6E74">
              <w:rPr>
                <w:sz w:val="18"/>
                <w:szCs w:val="20"/>
              </w:rPr>
              <w:t>–</w:t>
            </w:r>
          </w:p>
        </w:tc>
      </w:tr>
      <w:tr w:rsidR="00366EBF" w:rsidRPr="002E6E74" w14:paraId="31DDE072" w14:textId="77777777" w:rsidTr="00175765">
        <w:tblPrEx>
          <w:tblLook w:val="0000" w:firstRow="0" w:lastRow="0" w:firstColumn="0" w:lastColumn="0" w:noHBand="0" w:noVBand="0"/>
        </w:tblPrEx>
        <w:trPr>
          <w:trHeight w:val="54"/>
        </w:trPr>
        <w:tc>
          <w:tcPr>
            <w:tcW w:w="1691" w:type="dxa"/>
          </w:tcPr>
          <w:p w14:paraId="3F8E23EB" w14:textId="77777777" w:rsidR="00366EBF" w:rsidRPr="002E6E74" w:rsidRDefault="00366EBF" w:rsidP="00175765">
            <w:pPr>
              <w:jc w:val="center"/>
              <w:rPr>
                <w:sz w:val="18"/>
                <w:szCs w:val="20"/>
              </w:rPr>
            </w:pPr>
            <w:r w:rsidRPr="002E6E74">
              <w:rPr>
                <w:sz w:val="18"/>
                <w:szCs w:val="20"/>
              </w:rPr>
              <w:t>34</w:t>
            </w:r>
          </w:p>
        </w:tc>
        <w:tc>
          <w:tcPr>
            <w:tcW w:w="1558" w:type="dxa"/>
          </w:tcPr>
          <w:p w14:paraId="4B04B3D4" w14:textId="77777777" w:rsidR="00366EBF" w:rsidRPr="002E6E74" w:rsidRDefault="00366EBF" w:rsidP="00175765">
            <w:pPr>
              <w:jc w:val="center"/>
              <w:rPr>
                <w:sz w:val="18"/>
                <w:szCs w:val="20"/>
              </w:rPr>
            </w:pPr>
            <w:r w:rsidRPr="002E6E74">
              <w:rPr>
                <w:sz w:val="18"/>
                <w:szCs w:val="20"/>
              </w:rPr>
              <w:t>357675.71</w:t>
            </w:r>
          </w:p>
        </w:tc>
        <w:tc>
          <w:tcPr>
            <w:tcW w:w="1562" w:type="dxa"/>
          </w:tcPr>
          <w:p w14:paraId="0E73B478" w14:textId="77777777" w:rsidR="00366EBF" w:rsidRPr="002E6E74" w:rsidRDefault="00366EBF" w:rsidP="00175765">
            <w:pPr>
              <w:jc w:val="center"/>
              <w:rPr>
                <w:sz w:val="18"/>
                <w:szCs w:val="20"/>
              </w:rPr>
            </w:pPr>
            <w:r w:rsidRPr="002E6E74">
              <w:rPr>
                <w:sz w:val="18"/>
                <w:szCs w:val="20"/>
              </w:rPr>
              <w:t>2211922.42</w:t>
            </w:r>
          </w:p>
        </w:tc>
        <w:tc>
          <w:tcPr>
            <w:tcW w:w="2278" w:type="dxa"/>
          </w:tcPr>
          <w:p w14:paraId="07DF1B0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51C1D81" w14:textId="77777777" w:rsidR="00366EBF" w:rsidRPr="002E6E74" w:rsidRDefault="00366EBF" w:rsidP="00175765">
            <w:pPr>
              <w:jc w:val="center"/>
              <w:rPr>
                <w:sz w:val="18"/>
                <w:szCs w:val="20"/>
              </w:rPr>
            </w:pPr>
            <w:r w:rsidRPr="002E6E74">
              <w:rPr>
                <w:sz w:val="18"/>
                <w:szCs w:val="20"/>
              </w:rPr>
              <w:t>5.00</w:t>
            </w:r>
          </w:p>
        </w:tc>
        <w:tc>
          <w:tcPr>
            <w:tcW w:w="1702" w:type="dxa"/>
          </w:tcPr>
          <w:p w14:paraId="72A4A86A" w14:textId="77777777" w:rsidR="00366EBF" w:rsidRPr="002E6E74" w:rsidRDefault="00366EBF" w:rsidP="00175765">
            <w:pPr>
              <w:jc w:val="center"/>
              <w:rPr>
                <w:sz w:val="18"/>
                <w:szCs w:val="20"/>
              </w:rPr>
            </w:pPr>
            <w:r w:rsidRPr="002E6E74">
              <w:rPr>
                <w:sz w:val="18"/>
                <w:szCs w:val="20"/>
              </w:rPr>
              <w:t>–</w:t>
            </w:r>
          </w:p>
        </w:tc>
      </w:tr>
      <w:tr w:rsidR="00366EBF" w:rsidRPr="002E6E74" w14:paraId="3BA4DE62" w14:textId="77777777" w:rsidTr="00175765">
        <w:tblPrEx>
          <w:tblLook w:val="0000" w:firstRow="0" w:lastRow="0" w:firstColumn="0" w:lastColumn="0" w:noHBand="0" w:noVBand="0"/>
        </w:tblPrEx>
        <w:trPr>
          <w:trHeight w:val="54"/>
        </w:trPr>
        <w:tc>
          <w:tcPr>
            <w:tcW w:w="1691" w:type="dxa"/>
          </w:tcPr>
          <w:p w14:paraId="27F84BA9" w14:textId="77777777" w:rsidR="00366EBF" w:rsidRPr="002E6E74" w:rsidRDefault="00366EBF" w:rsidP="00175765">
            <w:pPr>
              <w:jc w:val="center"/>
              <w:rPr>
                <w:sz w:val="18"/>
                <w:szCs w:val="20"/>
              </w:rPr>
            </w:pPr>
            <w:r w:rsidRPr="002E6E74">
              <w:rPr>
                <w:sz w:val="18"/>
                <w:szCs w:val="20"/>
              </w:rPr>
              <w:t>35</w:t>
            </w:r>
          </w:p>
        </w:tc>
        <w:tc>
          <w:tcPr>
            <w:tcW w:w="1558" w:type="dxa"/>
          </w:tcPr>
          <w:p w14:paraId="7B7B487D" w14:textId="77777777" w:rsidR="00366EBF" w:rsidRPr="002E6E74" w:rsidRDefault="00366EBF" w:rsidP="00175765">
            <w:pPr>
              <w:jc w:val="center"/>
              <w:rPr>
                <w:sz w:val="18"/>
                <w:szCs w:val="20"/>
              </w:rPr>
            </w:pPr>
            <w:r w:rsidRPr="002E6E74">
              <w:rPr>
                <w:sz w:val="18"/>
                <w:szCs w:val="20"/>
              </w:rPr>
              <w:t>357671.63</w:t>
            </w:r>
          </w:p>
        </w:tc>
        <w:tc>
          <w:tcPr>
            <w:tcW w:w="1562" w:type="dxa"/>
          </w:tcPr>
          <w:p w14:paraId="4398E928" w14:textId="77777777" w:rsidR="00366EBF" w:rsidRPr="002E6E74" w:rsidRDefault="00366EBF" w:rsidP="00175765">
            <w:pPr>
              <w:jc w:val="center"/>
              <w:rPr>
                <w:sz w:val="18"/>
                <w:szCs w:val="20"/>
              </w:rPr>
            </w:pPr>
            <w:r w:rsidRPr="002E6E74">
              <w:rPr>
                <w:sz w:val="18"/>
                <w:szCs w:val="20"/>
              </w:rPr>
              <w:t>2211926.05</w:t>
            </w:r>
          </w:p>
        </w:tc>
        <w:tc>
          <w:tcPr>
            <w:tcW w:w="2278" w:type="dxa"/>
          </w:tcPr>
          <w:p w14:paraId="5C35863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6AA7ED" w14:textId="77777777" w:rsidR="00366EBF" w:rsidRPr="002E6E74" w:rsidRDefault="00366EBF" w:rsidP="00175765">
            <w:pPr>
              <w:jc w:val="center"/>
              <w:rPr>
                <w:sz w:val="18"/>
                <w:szCs w:val="20"/>
              </w:rPr>
            </w:pPr>
            <w:r w:rsidRPr="002E6E74">
              <w:rPr>
                <w:sz w:val="18"/>
                <w:szCs w:val="20"/>
              </w:rPr>
              <w:t>5.00</w:t>
            </w:r>
          </w:p>
        </w:tc>
        <w:tc>
          <w:tcPr>
            <w:tcW w:w="1702" w:type="dxa"/>
          </w:tcPr>
          <w:p w14:paraId="72B8EE8F" w14:textId="77777777" w:rsidR="00366EBF" w:rsidRPr="002E6E74" w:rsidRDefault="00366EBF" w:rsidP="00175765">
            <w:pPr>
              <w:jc w:val="center"/>
              <w:rPr>
                <w:sz w:val="18"/>
                <w:szCs w:val="20"/>
              </w:rPr>
            </w:pPr>
            <w:r w:rsidRPr="002E6E74">
              <w:rPr>
                <w:sz w:val="18"/>
                <w:szCs w:val="20"/>
              </w:rPr>
              <w:t>–</w:t>
            </w:r>
          </w:p>
        </w:tc>
      </w:tr>
      <w:tr w:rsidR="00366EBF" w:rsidRPr="002E6E74" w14:paraId="55D44AC8" w14:textId="77777777" w:rsidTr="00175765">
        <w:tblPrEx>
          <w:tblLook w:val="0000" w:firstRow="0" w:lastRow="0" w:firstColumn="0" w:lastColumn="0" w:noHBand="0" w:noVBand="0"/>
        </w:tblPrEx>
        <w:trPr>
          <w:trHeight w:val="54"/>
        </w:trPr>
        <w:tc>
          <w:tcPr>
            <w:tcW w:w="1691" w:type="dxa"/>
          </w:tcPr>
          <w:p w14:paraId="3EF427F3" w14:textId="77777777" w:rsidR="00366EBF" w:rsidRPr="002E6E74" w:rsidRDefault="00366EBF" w:rsidP="00175765">
            <w:pPr>
              <w:jc w:val="center"/>
              <w:rPr>
                <w:sz w:val="18"/>
                <w:szCs w:val="20"/>
              </w:rPr>
            </w:pPr>
            <w:r w:rsidRPr="002E6E74">
              <w:rPr>
                <w:sz w:val="18"/>
                <w:szCs w:val="20"/>
              </w:rPr>
              <w:t>36</w:t>
            </w:r>
          </w:p>
        </w:tc>
        <w:tc>
          <w:tcPr>
            <w:tcW w:w="1558" w:type="dxa"/>
          </w:tcPr>
          <w:p w14:paraId="37AD60A8" w14:textId="77777777" w:rsidR="00366EBF" w:rsidRPr="002E6E74" w:rsidRDefault="00366EBF" w:rsidP="00175765">
            <w:pPr>
              <w:jc w:val="center"/>
              <w:rPr>
                <w:sz w:val="18"/>
                <w:szCs w:val="20"/>
              </w:rPr>
            </w:pPr>
            <w:r w:rsidRPr="002E6E74">
              <w:rPr>
                <w:sz w:val="18"/>
                <w:szCs w:val="20"/>
              </w:rPr>
              <w:t>357668.00</w:t>
            </w:r>
          </w:p>
        </w:tc>
        <w:tc>
          <w:tcPr>
            <w:tcW w:w="1562" w:type="dxa"/>
          </w:tcPr>
          <w:p w14:paraId="1161DC89" w14:textId="77777777" w:rsidR="00366EBF" w:rsidRPr="002E6E74" w:rsidRDefault="00366EBF" w:rsidP="00175765">
            <w:pPr>
              <w:jc w:val="center"/>
              <w:rPr>
                <w:sz w:val="18"/>
                <w:szCs w:val="20"/>
              </w:rPr>
            </w:pPr>
            <w:r w:rsidRPr="002E6E74">
              <w:rPr>
                <w:sz w:val="18"/>
                <w:szCs w:val="20"/>
              </w:rPr>
              <w:t>2211933.30</w:t>
            </w:r>
          </w:p>
        </w:tc>
        <w:tc>
          <w:tcPr>
            <w:tcW w:w="2278" w:type="dxa"/>
          </w:tcPr>
          <w:p w14:paraId="72561C8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C91600D" w14:textId="77777777" w:rsidR="00366EBF" w:rsidRPr="002E6E74" w:rsidRDefault="00366EBF" w:rsidP="00175765">
            <w:pPr>
              <w:jc w:val="center"/>
              <w:rPr>
                <w:sz w:val="18"/>
                <w:szCs w:val="20"/>
              </w:rPr>
            </w:pPr>
            <w:r w:rsidRPr="002E6E74">
              <w:rPr>
                <w:sz w:val="18"/>
                <w:szCs w:val="20"/>
              </w:rPr>
              <w:t>5.00</w:t>
            </w:r>
          </w:p>
        </w:tc>
        <w:tc>
          <w:tcPr>
            <w:tcW w:w="1702" w:type="dxa"/>
          </w:tcPr>
          <w:p w14:paraId="201EBA0D" w14:textId="77777777" w:rsidR="00366EBF" w:rsidRPr="002E6E74" w:rsidRDefault="00366EBF" w:rsidP="00175765">
            <w:pPr>
              <w:jc w:val="center"/>
              <w:rPr>
                <w:sz w:val="18"/>
                <w:szCs w:val="20"/>
              </w:rPr>
            </w:pPr>
            <w:r w:rsidRPr="002E6E74">
              <w:rPr>
                <w:sz w:val="18"/>
                <w:szCs w:val="20"/>
              </w:rPr>
              <w:t>–</w:t>
            </w:r>
          </w:p>
        </w:tc>
      </w:tr>
      <w:tr w:rsidR="00366EBF" w:rsidRPr="002E6E74" w14:paraId="5D600B98" w14:textId="77777777" w:rsidTr="00175765">
        <w:tblPrEx>
          <w:tblLook w:val="0000" w:firstRow="0" w:lastRow="0" w:firstColumn="0" w:lastColumn="0" w:noHBand="0" w:noVBand="0"/>
        </w:tblPrEx>
        <w:trPr>
          <w:trHeight w:val="54"/>
        </w:trPr>
        <w:tc>
          <w:tcPr>
            <w:tcW w:w="1691" w:type="dxa"/>
          </w:tcPr>
          <w:p w14:paraId="4C45AE20" w14:textId="77777777" w:rsidR="00366EBF" w:rsidRPr="002E6E74" w:rsidRDefault="00366EBF" w:rsidP="00175765">
            <w:pPr>
              <w:jc w:val="center"/>
              <w:rPr>
                <w:sz w:val="18"/>
                <w:szCs w:val="20"/>
              </w:rPr>
            </w:pPr>
            <w:r w:rsidRPr="002E6E74">
              <w:rPr>
                <w:sz w:val="18"/>
                <w:szCs w:val="20"/>
              </w:rPr>
              <w:t>37</w:t>
            </w:r>
          </w:p>
        </w:tc>
        <w:tc>
          <w:tcPr>
            <w:tcW w:w="1558" w:type="dxa"/>
          </w:tcPr>
          <w:p w14:paraId="2835E8CE" w14:textId="77777777" w:rsidR="00366EBF" w:rsidRPr="002E6E74" w:rsidRDefault="00366EBF" w:rsidP="00175765">
            <w:pPr>
              <w:jc w:val="center"/>
              <w:rPr>
                <w:sz w:val="18"/>
                <w:szCs w:val="20"/>
              </w:rPr>
            </w:pPr>
            <w:r w:rsidRPr="002E6E74">
              <w:rPr>
                <w:sz w:val="18"/>
                <w:szCs w:val="20"/>
              </w:rPr>
              <w:t>357666.64</w:t>
            </w:r>
          </w:p>
        </w:tc>
        <w:tc>
          <w:tcPr>
            <w:tcW w:w="1562" w:type="dxa"/>
          </w:tcPr>
          <w:p w14:paraId="3730DEE2" w14:textId="77777777" w:rsidR="00366EBF" w:rsidRPr="002E6E74" w:rsidRDefault="00366EBF" w:rsidP="00175765">
            <w:pPr>
              <w:jc w:val="center"/>
              <w:rPr>
                <w:sz w:val="18"/>
                <w:szCs w:val="20"/>
              </w:rPr>
            </w:pPr>
            <w:r w:rsidRPr="002E6E74">
              <w:rPr>
                <w:sz w:val="18"/>
                <w:szCs w:val="20"/>
              </w:rPr>
              <w:t>2211939.20</w:t>
            </w:r>
          </w:p>
        </w:tc>
        <w:tc>
          <w:tcPr>
            <w:tcW w:w="2278" w:type="dxa"/>
          </w:tcPr>
          <w:p w14:paraId="68E358D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D44104" w14:textId="77777777" w:rsidR="00366EBF" w:rsidRPr="002E6E74" w:rsidRDefault="00366EBF" w:rsidP="00175765">
            <w:pPr>
              <w:jc w:val="center"/>
              <w:rPr>
                <w:sz w:val="18"/>
                <w:szCs w:val="20"/>
              </w:rPr>
            </w:pPr>
            <w:r w:rsidRPr="002E6E74">
              <w:rPr>
                <w:sz w:val="18"/>
                <w:szCs w:val="20"/>
              </w:rPr>
              <w:t>5.00</w:t>
            </w:r>
          </w:p>
        </w:tc>
        <w:tc>
          <w:tcPr>
            <w:tcW w:w="1702" w:type="dxa"/>
          </w:tcPr>
          <w:p w14:paraId="0DCF1B89" w14:textId="77777777" w:rsidR="00366EBF" w:rsidRPr="002E6E74" w:rsidRDefault="00366EBF" w:rsidP="00175765">
            <w:pPr>
              <w:jc w:val="center"/>
              <w:rPr>
                <w:sz w:val="18"/>
                <w:szCs w:val="20"/>
              </w:rPr>
            </w:pPr>
            <w:r w:rsidRPr="002E6E74">
              <w:rPr>
                <w:sz w:val="18"/>
                <w:szCs w:val="20"/>
              </w:rPr>
              <w:t>–</w:t>
            </w:r>
          </w:p>
        </w:tc>
      </w:tr>
      <w:tr w:rsidR="00366EBF" w:rsidRPr="002E6E74" w14:paraId="23949E31" w14:textId="77777777" w:rsidTr="00175765">
        <w:tblPrEx>
          <w:tblLook w:val="0000" w:firstRow="0" w:lastRow="0" w:firstColumn="0" w:lastColumn="0" w:noHBand="0" w:noVBand="0"/>
        </w:tblPrEx>
        <w:trPr>
          <w:trHeight w:val="54"/>
        </w:trPr>
        <w:tc>
          <w:tcPr>
            <w:tcW w:w="1691" w:type="dxa"/>
          </w:tcPr>
          <w:p w14:paraId="48A9A23B" w14:textId="77777777" w:rsidR="00366EBF" w:rsidRPr="002E6E74" w:rsidRDefault="00366EBF" w:rsidP="00175765">
            <w:pPr>
              <w:jc w:val="center"/>
              <w:rPr>
                <w:sz w:val="18"/>
                <w:szCs w:val="20"/>
              </w:rPr>
            </w:pPr>
            <w:r w:rsidRPr="002E6E74">
              <w:rPr>
                <w:sz w:val="18"/>
                <w:szCs w:val="20"/>
              </w:rPr>
              <w:t>38</w:t>
            </w:r>
          </w:p>
        </w:tc>
        <w:tc>
          <w:tcPr>
            <w:tcW w:w="1558" w:type="dxa"/>
          </w:tcPr>
          <w:p w14:paraId="2EC18D5F" w14:textId="77777777" w:rsidR="00366EBF" w:rsidRPr="002E6E74" w:rsidRDefault="00366EBF" w:rsidP="00175765">
            <w:pPr>
              <w:jc w:val="center"/>
              <w:rPr>
                <w:sz w:val="18"/>
                <w:szCs w:val="20"/>
              </w:rPr>
            </w:pPr>
            <w:r w:rsidRPr="002E6E74">
              <w:rPr>
                <w:sz w:val="18"/>
                <w:szCs w:val="20"/>
              </w:rPr>
              <w:t>357667.55</w:t>
            </w:r>
          </w:p>
        </w:tc>
        <w:tc>
          <w:tcPr>
            <w:tcW w:w="1562" w:type="dxa"/>
          </w:tcPr>
          <w:p w14:paraId="52594A7B" w14:textId="77777777" w:rsidR="00366EBF" w:rsidRPr="002E6E74" w:rsidRDefault="00366EBF" w:rsidP="00175765">
            <w:pPr>
              <w:jc w:val="center"/>
              <w:rPr>
                <w:sz w:val="18"/>
                <w:szCs w:val="20"/>
              </w:rPr>
            </w:pPr>
            <w:r w:rsidRPr="002E6E74">
              <w:rPr>
                <w:sz w:val="18"/>
                <w:szCs w:val="20"/>
              </w:rPr>
              <w:t>2211945.99</w:t>
            </w:r>
          </w:p>
        </w:tc>
        <w:tc>
          <w:tcPr>
            <w:tcW w:w="2278" w:type="dxa"/>
          </w:tcPr>
          <w:p w14:paraId="468B29C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3CE69A5" w14:textId="77777777" w:rsidR="00366EBF" w:rsidRPr="002E6E74" w:rsidRDefault="00366EBF" w:rsidP="00175765">
            <w:pPr>
              <w:jc w:val="center"/>
              <w:rPr>
                <w:sz w:val="18"/>
                <w:szCs w:val="20"/>
              </w:rPr>
            </w:pPr>
            <w:r w:rsidRPr="002E6E74">
              <w:rPr>
                <w:sz w:val="18"/>
                <w:szCs w:val="20"/>
              </w:rPr>
              <w:t>5.00</w:t>
            </w:r>
          </w:p>
        </w:tc>
        <w:tc>
          <w:tcPr>
            <w:tcW w:w="1702" w:type="dxa"/>
          </w:tcPr>
          <w:p w14:paraId="00B7BB2F" w14:textId="77777777" w:rsidR="00366EBF" w:rsidRPr="002E6E74" w:rsidRDefault="00366EBF" w:rsidP="00175765">
            <w:pPr>
              <w:jc w:val="center"/>
              <w:rPr>
                <w:sz w:val="18"/>
                <w:szCs w:val="20"/>
              </w:rPr>
            </w:pPr>
            <w:r w:rsidRPr="002E6E74">
              <w:rPr>
                <w:sz w:val="18"/>
                <w:szCs w:val="20"/>
              </w:rPr>
              <w:t>–</w:t>
            </w:r>
          </w:p>
        </w:tc>
      </w:tr>
      <w:tr w:rsidR="00366EBF" w:rsidRPr="002E6E74" w14:paraId="14E70A2F" w14:textId="77777777" w:rsidTr="00175765">
        <w:tblPrEx>
          <w:tblLook w:val="0000" w:firstRow="0" w:lastRow="0" w:firstColumn="0" w:lastColumn="0" w:noHBand="0" w:noVBand="0"/>
        </w:tblPrEx>
        <w:trPr>
          <w:trHeight w:val="54"/>
        </w:trPr>
        <w:tc>
          <w:tcPr>
            <w:tcW w:w="1691" w:type="dxa"/>
          </w:tcPr>
          <w:p w14:paraId="17858669" w14:textId="77777777" w:rsidR="00366EBF" w:rsidRPr="002E6E74" w:rsidRDefault="00366EBF" w:rsidP="00175765">
            <w:pPr>
              <w:jc w:val="center"/>
              <w:rPr>
                <w:sz w:val="18"/>
                <w:szCs w:val="20"/>
              </w:rPr>
            </w:pPr>
            <w:r w:rsidRPr="002E6E74">
              <w:rPr>
                <w:sz w:val="18"/>
                <w:szCs w:val="20"/>
              </w:rPr>
              <w:t>39</w:t>
            </w:r>
          </w:p>
        </w:tc>
        <w:tc>
          <w:tcPr>
            <w:tcW w:w="1558" w:type="dxa"/>
          </w:tcPr>
          <w:p w14:paraId="7882297E" w14:textId="77777777" w:rsidR="00366EBF" w:rsidRPr="002E6E74" w:rsidRDefault="00366EBF" w:rsidP="00175765">
            <w:pPr>
              <w:jc w:val="center"/>
              <w:rPr>
                <w:sz w:val="18"/>
                <w:szCs w:val="20"/>
              </w:rPr>
            </w:pPr>
            <w:r w:rsidRPr="002E6E74">
              <w:rPr>
                <w:sz w:val="18"/>
                <w:szCs w:val="20"/>
              </w:rPr>
              <w:t>357668.00</w:t>
            </w:r>
          </w:p>
        </w:tc>
        <w:tc>
          <w:tcPr>
            <w:tcW w:w="1562" w:type="dxa"/>
          </w:tcPr>
          <w:p w14:paraId="347EC9F0" w14:textId="77777777" w:rsidR="00366EBF" w:rsidRPr="002E6E74" w:rsidRDefault="00366EBF" w:rsidP="00175765">
            <w:pPr>
              <w:jc w:val="center"/>
              <w:rPr>
                <w:sz w:val="18"/>
                <w:szCs w:val="20"/>
              </w:rPr>
            </w:pPr>
            <w:r w:rsidRPr="002E6E74">
              <w:rPr>
                <w:sz w:val="18"/>
                <w:szCs w:val="20"/>
              </w:rPr>
              <w:t>2211957.32</w:t>
            </w:r>
          </w:p>
        </w:tc>
        <w:tc>
          <w:tcPr>
            <w:tcW w:w="2278" w:type="dxa"/>
          </w:tcPr>
          <w:p w14:paraId="7F15C17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0ACFFA7" w14:textId="77777777" w:rsidR="00366EBF" w:rsidRPr="002E6E74" w:rsidRDefault="00366EBF" w:rsidP="00175765">
            <w:pPr>
              <w:jc w:val="center"/>
              <w:rPr>
                <w:sz w:val="18"/>
                <w:szCs w:val="20"/>
              </w:rPr>
            </w:pPr>
            <w:r w:rsidRPr="002E6E74">
              <w:rPr>
                <w:sz w:val="18"/>
                <w:szCs w:val="20"/>
              </w:rPr>
              <w:t>5.00</w:t>
            </w:r>
          </w:p>
        </w:tc>
        <w:tc>
          <w:tcPr>
            <w:tcW w:w="1702" w:type="dxa"/>
          </w:tcPr>
          <w:p w14:paraId="07D86D55" w14:textId="77777777" w:rsidR="00366EBF" w:rsidRPr="002E6E74" w:rsidRDefault="00366EBF" w:rsidP="00175765">
            <w:pPr>
              <w:jc w:val="center"/>
              <w:rPr>
                <w:sz w:val="18"/>
                <w:szCs w:val="20"/>
              </w:rPr>
            </w:pPr>
            <w:r w:rsidRPr="002E6E74">
              <w:rPr>
                <w:sz w:val="18"/>
                <w:szCs w:val="20"/>
              </w:rPr>
              <w:t>–</w:t>
            </w:r>
          </w:p>
        </w:tc>
      </w:tr>
      <w:tr w:rsidR="00366EBF" w:rsidRPr="002E6E74" w14:paraId="2735186C" w14:textId="77777777" w:rsidTr="00175765">
        <w:tblPrEx>
          <w:tblLook w:val="0000" w:firstRow="0" w:lastRow="0" w:firstColumn="0" w:lastColumn="0" w:noHBand="0" w:noVBand="0"/>
        </w:tblPrEx>
        <w:trPr>
          <w:trHeight w:val="54"/>
        </w:trPr>
        <w:tc>
          <w:tcPr>
            <w:tcW w:w="1691" w:type="dxa"/>
          </w:tcPr>
          <w:p w14:paraId="7E7E63CE" w14:textId="77777777" w:rsidR="00366EBF" w:rsidRPr="002E6E74" w:rsidRDefault="00366EBF" w:rsidP="00175765">
            <w:pPr>
              <w:jc w:val="center"/>
              <w:rPr>
                <w:sz w:val="18"/>
                <w:szCs w:val="20"/>
              </w:rPr>
            </w:pPr>
            <w:r w:rsidRPr="002E6E74">
              <w:rPr>
                <w:sz w:val="18"/>
                <w:szCs w:val="20"/>
              </w:rPr>
              <w:t>40</w:t>
            </w:r>
          </w:p>
        </w:tc>
        <w:tc>
          <w:tcPr>
            <w:tcW w:w="1558" w:type="dxa"/>
          </w:tcPr>
          <w:p w14:paraId="51C7DD45" w14:textId="77777777" w:rsidR="00366EBF" w:rsidRPr="002E6E74" w:rsidRDefault="00366EBF" w:rsidP="00175765">
            <w:pPr>
              <w:jc w:val="center"/>
              <w:rPr>
                <w:sz w:val="18"/>
                <w:szCs w:val="20"/>
              </w:rPr>
            </w:pPr>
            <w:r w:rsidRPr="002E6E74">
              <w:rPr>
                <w:sz w:val="18"/>
                <w:szCs w:val="20"/>
              </w:rPr>
              <w:t>357669.36</w:t>
            </w:r>
          </w:p>
        </w:tc>
        <w:tc>
          <w:tcPr>
            <w:tcW w:w="1562" w:type="dxa"/>
          </w:tcPr>
          <w:p w14:paraId="7B8072DC" w14:textId="77777777" w:rsidR="00366EBF" w:rsidRPr="002E6E74" w:rsidRDefault="00366EBF" w:rsidP="00175765">
            <w:pPr>
              <w:jc w:val="center"/>
              <w:rPr>
                <w:sz w:val="18"/>
                <w:szCs w:val="20"/>
              </w:rPr>
            </w:pPr>
            <w:r w:rsidRPr="002E6E74">
              <w:rPr>
                <w:sz w:val="18"/>
                <w:szCs w:val="20"/>
              </w:rPr>
              <w:t>2211966.38</w:t>
            </w:r>
          </w:p>
        </w:tc>
        <w:tc>
          <w:tcPr>
            <w:tcW w:w="2278" w:type="dxa"/>
          </w:tcPr>
          <w:p w14:paraId="09C3571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5F1AA4F" w14:textId="77777777" w:rsidR="00366EBF" w:rsidRPr="002E6E74" w:rsidRDefault="00366EBF" w:rsidP="00175765">
            <w:pPr>
              <w:jc w:val="center"/>
              <w:rPr>
                <w:sz w:val="18"/>
                <w:szCs w:val="20"/>
              </w:rPr>
            </w:pPr>
            <w:r w:rsidRPr="002E6E74">
              <w:rPr>
                <w:sz w:val="18"/>
                <w:szCs w:val="20"/>
              </w:rPr>
              <w:t>5.00</w:t>
            </w:r>
          </w:p>
        </w:tc>
        <w:tc>
          <w:tcPr>
            <w:tcW w:w="1702" w:type="dxa"/>
          </w:tcPr>
          <w:p w14:paraId="431F6A12" w14:textId="77777777" w:rsidR="00366EBF" w:rsidRPr="002E6E74" w:rsidRDefault="00366EBF" w:rsidP="00175765">
            <w:pPr>
              <w:jc w:val="center"/>
              <w:rPr>
                <w:sz w:val="18"/>
                <w:szCs w:val="20"/>
              </w:rPr>
            </w:pPr>
            <w:r w:rsidRPr="002E6E74">
              <w:rPr>
                <w:sz w:val="18"/>
                <w:szCs w:val="20"/>
              </w:rPr>
              <w:t>–</w:t>
            </w:r>
          </w:p>
        </w:tc>
      </w:tr>
      <w:tr w:rsidR="00366EBF" w:rsidRPr="002E6E74" w14:paraId="746ECE21" w14:textId="77777777" w:rsidTr="00175765">
        <w:tblPrEx>
          <w:tblLook w:val="0000" w:firstRow="0" w:lastRow="0" w:firstColumn="0" w:lastColumn="0" w:noHBand="0" w:noVBand="0"/>
        </w:tblPrEx>
        <w:trPr>
          <w:trHeight w:val="54"/>
        </w:trPr>
        <w:tc>
          <w:tcPr>
            <w:tcW w:w="1691" w:type="dxa"/>
          </w:tcPr>
          <w:p w14:paraId="3AF69F95" w14:textId="77777777" w:rsidR="00366EBF" w:rsidRPr="002E6E74" w:rsidRDefault="00366EBF" w:rsidP="00175765">
            <w:pPr>
              <w:jc w:val="center"/>
              <w:rPr>
                <w:sz w:val="18"/>
                <w:szCs w:val="20"/>
              </w:rPr>
            </w:pPr>
            <w:r w:rsidRPr="002E6E74">
              <w:rPr>
                <w:sz w:val="18"/>
                <w:szCs w:val="20"/>
              </w:rPr>
              <w:t>41</w:t>
            </w:r>
          </w:p>
        </w:tc>
        <w:tc>
          <w:tcPr>
            <w:tcW w:w="1558" w:type="dxa"/>
          </w:tcPr>
          <w:p w14:paraId="2254E163" w14:textId="77777777" w:rsidR="00366EBF" w:rsidRPr="002E6E74" w:rsidRDefault="00366EBF" w:rsidP="00175765">
            <w:pPr>
              <w:jc w:val="center"/>
              <w:rPr>
                <w:sz w:val="18"/>
                <w:szCs w:val="20"/>
              </w:rPr>
            </w:pPr>
            <w:r w:rsidRPr="002E6E74">
              <w:rPr>
                <w:sz w:val="18"/>
                <w:szCs w:val="20"/>
              </w:rPr>
              <w:t>357669.36</w:t>
            </w:r>
          </w:p>
        </w:tc>
        <w:tc>
          <w:tcPr>
            <w:tcW w:w="1562" w:type="dxa"/>
          </w:tcPr>
          <w:p w14:paraId="2D5746AB" w14:textId="77777777" w:rsidR="00366EBF" w:rsidRPr="002E6E74" w:rsidRDefault="00366EBF" w:rsidP="00175765">
            <w:pPr>
              <w:jc w:val="center"/>
              <w:rPr>
                <w:sz w:val="18"/>
                <w:szCs w:val="20"/>
              </w:rPr>
            </w:pPr>
            <w:r w:rsidRPr="002E6E74">
              <w:rPr>
                <w:sz w:val="18"/>
                <w:szCs w:val="20"/>
              </w:rPr>
              <w:t>2211972.73</w:t>
            </w:r>
          </w:p>
        </w:tc>
        <w:tc>
          <w:tcPr>
            <w:tcW w:w="2278" w:type="dxa"/>
          </w:tcPr>
          <w:p w14:paraId="083ECE5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C7E8644" w14:textId="77777777" w:rsidR="00366EBF" w:rsidRPr="002E6E74" w:rsidRDefault="00366EBF" w:rsidP="00175765">
            <w:pPr>
              <w:jc w:val="center"/>
              <w:rPr>
                <w:sz w:val="18"/>
                <w:szCs w:val="20"/>
              </w:rPr>
            </w:pPr>
            <w:r w:rsidRPr="002E6E74">
              <w:rPr>
                <w:sz w:val="18"/>
                <w:szCs w:val="20"/>
              </w:rPr>
              <w:t>5.00</w:t>
            </w:r>
          </w:p>
        </w:tc>
        <w:tc>
          <w:tcPr>
            <w:tcW w:w="1702" w:type="dxa"/>
          </w:tcPr>
          <w:p w14:paraId="4CF1D46A" w14:textId="77777777" w:rsidR="00366EBF" w:rsidRPr="002E6E74" w:rsidRDefault="00366EBF" w:rsidP="00175765">
            <w:pPr>
              <w:jc w:val="center"/>
              <w:rPr>
                <w:sz w:val="18"/>
                <w:szCs w:val="20"/>
              </w:rPr>
            </w:pPr>
            <w:r w:rsidRPr="002E6E74">
              <w:rPr>
                <w:sz w:val="18"/>
                <w:szCs w:val="20"/>
              </w:rPr>
              <w:t>–</w:t>
            </w:r>
          </w:p>
        </w:tc>
      </w:tr>
      <w:tr w:rsidR="00366EBF" w:rsidRPr="002E6E74" w14:paraId="05F23B60" w14:textId="77777777" w:rsidTr="00175765">
        <w:tblPrEx>
          <w:tblLook w:val="0000" w:firstRow="0" w:lastRow="0" w:firstColumn="0" w:lastColumn="0" w:noHBand="0" w:noVBand="0"/>
        </w:tblPrEx>
        <w:trPr>
          <w:trHeight w:val="54"/>
        </w:trPr>
        <w:tc>
          <w:tcPr>
            <w:tcW w:w="1691" w:type="dxa"/>
          </w:tcPr>
          <w:p w14:paraId="59E6D035" w14:textId="77777777" w:rsidR="00366EBF" w:rsidRPr="002E6E74" w:rsidRDefault="00366EBF" w:rsidP="00175765">
            <w:pPr>
              <w:jc w:val="center"/>
              <w:rPr>
                <w:sz w:val="18"/>
                <w:szCs w:val="20"/>
              </w:rPr>
            </w:pPr>
            <w:r w:rsidRPr="002E6E74">
              <w:rPr>
                <w:sz w:val="18"/>
                <w:szCs w:val="20"/>
              </w:rPr>
              <w:t>42</w:t>
            </w:r>
          </w:p>
        </w:tc>
        <w:tc>
          <w:tcPr>
            <w:tcW w:w="1558" w:type="dxa"/>
          </w:tcPr>
          <w:p w14:paraId="06CE63CA" w14:textId="77777777" w:rsidR="00366EBF" w:rsidRPr="002E6E74" w:rsidRDefault="00366EBF" w:rsidP="00175765">
            <w:pPr>
              <w:jc w:val="center"/>
              <w:rPr>
                <w:sz w:val="18"/>
                <w:szCs w:val="20"/>
              </w:rPr>
            </w:pPr>
            <w:r w:rsidRPr="002E6E74">
              <w:rPr>
                <w:sz w:val="18"/>
                <w:szCs w:val="20"/>
              </w:rPr>
              <w:t>357667.99</w:t>
            </w:r>
          </w:p>
        </w:tc>
        <w:tc>
          <w:tcPr>
            <w:tcW w:w="1562" w:type="dxa"/>
          </w:tcPr>
          <w:p w14:paraId="36D6EA64" w14:textId="77777777" w:rsidR="00366EBF" w:rsidRPr="002E6E74" w:rsidRDefault="00366EBF" w:rsidP="00175765">
            <w:pPr>
              <w:jc w:val="center"/>
              <w:rPr>
                <w:sz w:val="18"/>
                <w:szCs w:val="20"/>
              </w:rPr>
            </w:pPr>
            <w:r w:rsidRPr="002E6E74">
              <w:rPr>
                <w:sz w:val="18"/>
                <w:szCs w:val="20"/>
              </w:rPr>
              <w:t>2211979.07</w:t>
            </w:r>
          </w:p>
        </w:tc>
        <w:tc>
          <w:tcPr>
            <w:tcW w:w="2278" w:type="dxa"/>
          </w:tcPr>
          <w:p w14:paraId="6DEAC60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2BC1A97" w14:textId="77777777" w:rsidR="00366EBF" w:rsidRPr="002E6E74" w:rsidRDefault="00366EBF" w:rsidP="00175765">
            <w:pPr>
              <w:jc w:val="center"/>
              <w:rPr>
                <w:sz w:val="18"/>
                <w:szCs w:val="20"/>
              </w:rPr>
            </w:pPr>
            <w:r w:rsidRPr="002E6E74">
              <w:rPr>
                <w:sz w:val="18"/>
                <w:szCs w:val="20"/>
              </w:rPr>
              <w:t>5.00</w:t>
            </w:r>
          </w:p>
        </w:tc>
        <w:tc>
          <w:tcPr>
            <w:tcW w:w="1702" w:type="dxa"/>
          </w:tcPr>
          <w:p w14:paraId="6554EC18" w14:textId="77777777" w:rsidR="00366EBF" w:rsidRPr="002E6E74" w:rsidRDefault="00366EBF" w:rsidP="00175765">
            <w:pPr>
              <w:jc w:val="center"/>
              <w:rPr>
                <w:sz w:val="18"/>
                <w:szCs w:val="20"/>
              </w:rPr>
            </w:pPr>
            <w:r w:rsidRPr="002E6E74">
              <w:rPr>
                <w:sz w:val="18"/>
                <w:szCs w:val="20"/>
              </w:rPr>
              <w:t>–</w:t>
            </w:r>
          </w:p>
        </w:tc>
      </w:tr>
      <w:tr w:rsidR="00366EBF" w:rsidRPr="002E6E74" w14:paraId="56B75C14" w14:textId="77777777" w:rsidTr="00175765">
        <w:tblPrEx>
          <w:tblLook w:val="0000" w:firstRow="0" w:lastRow="0" w:firstColumn="0" w:lastColumn="0" w:noHBand="0" w:noVBand="0"/>
        </w:tblPrEx>
        <w:trPr>
          <w:trHeight w:val="54"/>
        </w:trPr>
        <w:tc>
          <w:tcPr>
            <w:tcW w:w="1691" w:type="dxa"/>
          </w:tcPr>
          <w:p w14:paraId="38DC7F82" w14:textId="77777777" w:rsidR="00366EBF" w:rsidRPr="002E6E74" w:rsidRDefault="00366EBF" w:rsidP="00175765">
            <w:pPr>
              <w:jc w:val="center"/>
              <w:rPr>
                <w:sz w:val="18"/>
                <w:szCs w:val="20"/>
              </w:rPr>
            </w:pPr>
            <w:r w:rsidRPr="002E6E74">
              <w:rPr>
                <w:sz w:val="18"/>
                <w:szCs w:val="20"/>
              </w:rPr>
              <w:t>43</w:t>
            </w:r>
          </w:p>
        </w:tc>
        <w:tc>
          <w:tcPr>
            <w:tcW w:w="1558" w:type="dxa"/>
          </w:tcPr>
          <w:p w14:paraId="7E146973" w14:textId="77777777" w:rsidR="00366EBF" w:rsidRPr="002E6E74" w:rsidRDefault="00366EBF" w:rsidP="00175765">
            <w:pPr>
              <w:jc w:val="center"/>
              <w:rPr>
                <w:sz w:val="18"/>
                <w:szCs w:val="20"/>
              </w:rPr>
            </w:pPr>
            <w:r w:rsidRPr="002E6E74">
              <w:rPr>
                <w:sz w:val="18"/>
                <w:szCs w:val="20"/>
              </w:rPr>
              <w:t>357666.18</w:t>
            </w:r>
          </w:p>
        </w:tc>
        <w:tc>
          <w:tcPr>
            <w:tcW w:w="1562" w:type="dxa"/>
          </w:tcPr>
          <w:p w14:paraId="701E6F10" w14:textId="77777777" w:rsidR="00366EBF" w:rsidRPr="002E6E74" w:rsidRDefault="00366EBF" w:rsidP="00175765">
            <w:pPr>
              <w:jc w:val="center"/>
              <w:rPr>
                <w:sz w:val="18"/>
                <w:szCs w:val="20"/>
              </w:rPr>
            </w:pPr>
            <w:r w:rsidRPr="002E6E74">
              <w:rPr>
                <w:sz w:val="18"/>
                <w:szCs w:val="20"/>
              </w:rPr>
              <w:t>2211984.06</w:t>
            </w:r>
          </w:p>
        </w:tc>
        <w:tc>
          <w:tcPr>
            <w:tcW w:w="2278" w:type="dxa"/>
          </w:tcPr>
          <w:p w14:paraId="5A97B69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945A458" w14:textId="77777777" w:rsidR="00366EBF" w:rsidRPr="002E6E74" w:rsidRDefault="00366EBF" w:rsidP="00175765">
            <w:pPr>
              <w:jc w:val="center"/>
              <w:rPr>
                <w:sz w:val="18"/>
                <w:szCs w:val="20"/>
              </w:rPr>
            </w:pPr>
            <w:r w:rsidRPr="002E6E74">
              <w:rPr>
                <w:sz w:val="18"/>
                <w:szCs w:val="20"/>
              </w:rPr>
              <w:t>5.00</w:t>
            </w:r>
          </w:p>
        </w:tc>
        <w:tc>
          <w:tcPr>
            <w:tcW w:w="1702" w:type="dxa"/>
          </w:tcPr>
          <w:p w14:paraId="4FBE6862" w14:textId="77777777" w:rsidR="00366EBF" w:rsidRPr="002E6E74" w:rsidRDefault="00366EBF" w:rsidP="00175765">
            <w:pPr>
              <w:jc w:val="center"/>
              <w:rPr>
                <w:sz w:val="18"/>
                <w:szCs w:val="20"/>
              </w:rPr>
            </w:pPr>
            <w:r w:rsidRPr="002E6E74">
              <w:rPr>
                <w:sz w:val="18"/>
                <w:szCs w:val="20"/>
              </w:rPr>
              <w:t>–</w:t>
            </w:r>
          </w:p>
        </w:tc>
      </w:tr>
      <w:tr w:rsidR="00366EBF" w:rsidRPr="002E6E74" w14:paraId="6B940FA5" w14:textId="77777777" w:rsidTr="00175765">
        <w:tblPrEx>
          <w:tblLook w:val="0000" w:firstRow="0" w:lastRow="0" w:firstColumn="0" w:lastColumn="0" w:noHBand="0" w:noVBand="0"/>
        </w:tblPrEx>
        <w:trPr>
          <w:trHeight w:val="54"/>
        </w:trPr>
        <w:tc>
          <w:tcPr>
            <w:tcW w:w="1691" w:type="dxa"/>
          </w:tcPr>
          <w:p w14:paraId="53545B5C" w14:textId="77777777" w:rsidR="00366EBF" w:rsidRPr="002E6E74" w:rsidRDefault="00366EBF" w:rsidP="00175765">
            <w:pPr>
              <w:jc w:val="center"/>
              <w:rPr>
                <w:sz w:val="18"/>
                <w:szCs w:val="20"/>
              </w:rPr>
            </w:pPr>
            <w:r w:rsidRPr="002E6E74">
              <w:rPr>
                <w:sz w:val="18"/>
                <w:szCs w:val="20"/>
              </w:rPr>
              <w:t>44</w:t>
            </w:r>
          </w:p>
        </w:tc>
        <w:tc>
          <w:tcPr>
            <w:tcW w:w="1558" w:type="dxa"/>
          </w:tcPr>
          <w:p w14:paraId="6641A812" w14:textId="77777777" w:rsidR="00366EBF" w:rsidRPr="002E6E74" w:rsidRDefault="00366EBF" w:rsidP="00175765">
            <w:pPr>
              <w:jc w:val="center"/>
              <w:rPr>
                <w:sz w:val="18"/>
                <w:szCs w:val="20"/>
              </w:rPr>
            </w:pPr>
            <w:r w:rsidRPr="002E6E74">
              <w:rPr>
                <w:sz w:val="18"/>
                <w:szCs w:val="20"/>
              </w:rPr>
              <w:t>357664.36</w:t>
            </w:r>
          </w:p>
        </w:tc>
        <w:tc>
          <w:tcPr>
            <w:tcW w:w="1562" w:type="dxa"/>
          </w:tcPr>
          <w:p w14:paraId="7FD99799" w14:textId="77777777" w:rsidR="00366EBF" w:rsidRPr="002E6E74" w:rsidRDefault="00366EBF" w:rsidP="00175765">
            <w:pPr>
              <w:jc w:val="center"/>
              <w:rPr>
                <w:sz w:val="18"/>
                <w:szCs w:val="20"/>
              </w:rPr>
            </w:pPr>
            <w:r w:rsidRPr="002E6E74">
              <w:rPr>
                <w:sz w:val="18"/>
                <w:szCs w:val="20"/>
              </w:rPr>
              <w:t>2211986.33</w:t>
            </w:r>
          </w:p>
        </w:tc>
        <w:tc>
          <w:tcPr>
            <w:tcW w:w="2278" w:type="dxa"/>
          </w:tcPr>
          <w:p w14:paraId="5999B95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9687367" w14:textId="77777777" w:rsidR="00366EBF" w:rsidRPr="002E6E74" w:rsidRDefault="00366EBF" w:rsidP="00175765">
            <w:pPr>
              <w:jc w:val="center"/>
              <w:rPr>
                <w:sz w:val="18"/>
                <w:szCs w:val="20"/>
              </w:rPr>
            </w:pPr>
            <w:r w:rsidRPr="002E6E74">
              <w:rPr>
                <w:sz w:val="18"/>
                <w:szCs w:val="20"/>
              </w:rPr>
              <w:t>5.00</w:t>
            </w:r>
          </w:p>
        </w:tc>
        <w:tc>
          <w:tcPr>
            <w:tcW w:w="1702" w:type="dxa"/>
          </w:tcPr>
          <w:p w14:paraId="37204216" w14:textId="77777777" w:rsidR="00366EBF" w:rsidRPr="002E6E74" w:rsidRDefault="00366EBF" w:rsidP="00175765">
            <w:pPr>
              <w:jc w:val="center"/>
              <w:rPr>
                <w:sz w:val="18"/>
                <w:szCs w:val="20"/>
              </w:rPr>
            </w:pPr>
            <w:r w:rsidRPr="002E6E74">
              <w:rPr>
                <w:sz w:val="18"/>
                <w:szCs w:val="20"/>
              </w:rPr>
              <w:t>–</w:t>
            </w:r>
          </w:p>
        </w:tc>
      </w:tr>
      <w:tr w:rsidR="00366EBF" w:rsidRPr="002E6E74" w14:paraId="25FC234E" w14:textId="77777777" w:rsidTr="00175765">
        <w:tblPrEx>
          <w:tblLook w:val="0000" w:firstRow="0" w:lastRow="0" w:firstColumn="0" w:lastColumn="0" w:noHBand="0" w:noVBand="0"/>
        </w:tblPrEx>
        <w:trPr>
          <w:trHeight w:val="54"/>
        </w:trPr>
        <w:tc>
          <w:tcPr>
            <w:tcW w:w="1691" w:type="dxa"/>
          </w:tcPr>
          <w:p w14:paraId="2A291BFD" w14:textId="77777777" w:rsidR="00366EBF" w:rsidRPr="002E6E74" w:rsidRDefault="00366EBF" w:rsidP="00175765">
            <w:pPr>
              <w:jc w:val="center"/>
              <w:rPr>
                <w:sz w:val="18"/>
                <w:szCs w:val="20"/>
              </w:rPr>
            </w:pPr>
            <w:r w:rsidRPr="002E6E74">
              <w:rPr>
                <w:sz w:val="18"/>
                <w:szCs w:val="20"/>
              </w:rPr>
              <w:t>45</w:t>
            </w:r>
          </w:p>
        </w:tc>
        <w:tc>
          <w:tcPr>
            <w:tcW w:w="1558" w:type="dxa"/>
          </w:tcPr>
          <w:p w14:paraId="062373E2" w14:textId="77777777" w:rsidR="00366EBF" w:rsidRPr="002E6E74" w:rsidRDefault="00366EBF" w:rsidP="00175765">
            <w:pPr>
              <w:jc w:val="center"/>
              <w:rPr>
                <w:sz w:val="18"/>
                <w:szCs w:val="20"/>
              </w:rPr>
            </w:pPr>
            <w:r w:rsidRPr="002E6E74">
              <w:rPr>
                <w:sz w:val="18"/>
                <w:szCs w:val="20"/>
              </w:rPr>
              <w:t>357659.83</w:t>
            </w:r>
          </w:p>
        </w:tc>
        <w:tc>
          <w:tcPr>
            <w:tcW w:w="1562" w:type="dxa"/>
          </w:tcPr>
          <w:p w14:paraId="192156B5" w14:textId="77777777" w:rsidR="00366EBF" w:rsidRPr="002E6E74" w:rsidRDefault="00366EBF" w:rsidP="00175765">
            <w:pPr>
              <w:jc w:val="center"/>
              <w:rPr>
                <w:sz w:val="18"/>
                <w:szCs w:val="20"/>
              </w:rPr>
            </w:pPr>
            <w:r w:rsidRPr="002E6E74">
              <w:rPr>
                <w:sz w:val="18"/>
                <w:szCs w:val="20"/>
              </w:rPr>
              <w:t>2211988.14</w:t>
            </w:r>
          </w:p>
        </w:tc>
        <w:tc>
          <w:tcPr>
            <w:tcW w:w="2278" w:type="dxa"/>
          </w:tcPr>
          <w:p w14:paraId="2F081AA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F405CF" w14:textId="77777777" w:rsidR="00366EBF" w:rsidRPr="002E6E74" w:rsidRDefault="00366EBF" w:rsidP="00175765">
            <w:pPr>
              <w:jc w:val="center"/>
              <w:rPr>
                <w:sz w:val="18"/>
                <w:szCs w:val="20"/>
              </w:rPr>
            </w:pPr>
            <w:r w:rsidRPr="002E6E74">
              <w:rPr>
                <w:sz w:val="18"/>
                <w:szCs w:val="20"/>
              </w:rPr>
              <w:t>5.00</w:t>
            </w:r>
          </w:p>
        </w:tc>
        <w:tc>
          <w:tcPr>
            <w:tcW w:w="1702" w:type="dxa"/>
          </w:tcPr>
          <w:p w14:paraId="008FC16D" w14:textId="77777777" w:rsidR="00366EBF" w:rsidRPr="002E6E74" w:rsidRDefault="00366EBF" w:rsidP="00175765">
            <w:pPr>
              <w:jc w:val="center"/>
              <w:rPr>
                <w:sz w:val="18"/>
                <w:szCs w:val="20"/>
              </w:rPr>
            </w:pPr>
            <w:r w:rsidRPr="002E6E74">
              <w:rPr>
                <w:sz w:val="18"/>
                <w:szCs w:val="20"/>
              </w:rPr>
              <w:t>–</w:t>
            </w:r>
          </w:p>
        </w:tc>
      </w:tr>
      <w:tr w:rsidR="00366EBF" w:rsidRPr="002E6E74" w14:paraId="689BDE56" w14:textId="77777777" w:rsidTr="00175765">
        <w:tblPrEx>
          <w:tblLook w:val="0000" w:firstRow="0" w:lastRow="0" w:firstColumn="0" w:lastColumn="0" w:noHBand="0" w:noVBand="0"/>
        </w:tblPrEx>
        <w:trPr>
          <w:trHeight w:val="54"/>
        </w:trPr>
        <w:tc>
          <w:tcPr>
            <w:tcW w:w="1691" w:type="dxa"/>
          </w:tcPr>
          <w:p w14:paraId="54E31D5C" w14:textId="77777777" w:rsidR="00366EBF" w:rsidRPr="002E6E74" w:rsidRDefault="00366EBF" w:rsidP="00175765">
            <w:pPr>
              <w:jc w:val="center"/>
              <w:rPr>
                <w:sz w:val="18"/>
                <w:szCs w:val="20"/>
              </w:rPr>
            </w:pPr>
            <w:r w:rsidRPr="002E6E74">
              <w:rPr>
                <w:sz w:val="18"/>
                <w:szCs w:val="20"/>
              </w:rPr>
              <w:t>46</w:t>
            </w:r>
          </w:p>
        </w:tc>
        <w:tc>
          <w:tcPr>
            <w:tcW w:w="1558" w:type="dxa"/>
          </w:tcPr>
          <w:p w14:paraId="27EA3657" w14:textId="77777777" w:rsidR="00366EBF" w:rsidRPr="002E6E74" w:rsidRDefault="00366EBF" w:rsidP="00175765">
            <w:pPr>
              <w:jc w:val="center"/>
              <w:rPr>
                <w:sz w:val="18"/>
                <w:szCs w:val="20"/>
              </w:rPr>
            </w:pPr>
            <w:r w:rsidRPr="002E6E74">
              <w:rPr>
                <w:sz w:val="18"/>
                <w:szCs w:val="20"/>
              </w:rPr>
              <w:t>357655.30</w:t>
            </w:r>
          </w:p>
        </w:tc>
        <w:tc>
          <w:tcPr>
            <w:tcW w:w="1562" w:type="dxa"/>
          </w:tcPr>
          <w:p w14:paraId="5F337694" w14:textId="77777777" w:rsidR="00366EBF" w:rsidRPr="002E6E74" w:rsidRDefault="00366EBF" w:rsidP="00175765">
            <w:pPr>
              <w:jc w:val="center"/>
              <w:rPr>
                <w:sz w:val="18"/>
                <w:szCs w:val="20"/>
              </w:rPr>
            </w:pPr>
            <w:r w:rsidRPr="002E6E74">
              <w:rPr>
                <w:sz w:val="18"/>
                <w:szCs w:val="20"/>
              </w:rPr>
              <w:t>2211987.70</w:t>
            </w:r>
          </w:p>
        </w:tc>
        <w:tc>
          <w:tcPr>
            <w:tcW w:w="2278" w:type="dxa"/>
          </w:tcPr>
          <w:p w14:paraId="5458F6D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025F3C" w14:textId="77777777" w:rsidR="00366EBF" w:rsidRPr="002E6E74" w:rsidRDefault="00366EBF" w:rsidP="00175765">
            <w:pPr>
              <w:jc w:val="center"/>
              <w:rPr>
                <w:sz w:val="18"/>
                <w:szCs w:val="20"/>
              </w:rPr>
            </w:pPr>
            <w:r w:rsidRPr="002E6E74">
              <w:rPr>
                <w:sz w:val="18"/>
                <w:szCs w:val="20"/>
              </w:rPr>
              <w:t>5.00</w:t>
            </w:r>
          </w:p>
        </w:tc>
        <w:tc>
          <w:tcPr>
            <w:tcW w:w="1702" w:type="dxa"/>
          </w:tcPr>
          <w:p w14:paraId="1A0C656E" w14:textId="77777777" w:rsidR="00366EBF" w:rsidRPr="002E6E74" w:rsidRDefault="00366EBF" w:rsidP="00175765">
            <w:pPr>
              <w:jc w:val="center"/>
              <w:rPr>
                <w:sz w:val="18"/>
                <w:szCs w:val="20"/>
              </w:rPr>
            </w:pPr>
            <w:r w:rsidRPr="002E6E74">
              <w:rPr>
                <w:sz w:val="18"/>
                <w:szCs w:val="20"/>
              </w:rPr>
              <w:t>–</w:t>
            </w:r>
          </w:p>
        </w:tc>
      </w:tr>
      <w:tr w:rsidR="00366EBF" w:rsidRPr="002E6E74" w14:paraId="7B453CBE" w14:textId="77777777" w:rsidTr="00175765">
        <w:tblPrEx>
          <w:tblLook w:val="0000" w:firstRow="0" w:lastRow="0" w:firstColumn="0" w:lastColumn="0" w:noHBand="0" w:noVBand="0"/>
        </w:tblPrEx>
        <w:trPr>
          <w:trHeight w:val="54"/>
        </w:trPr>
        <w:tc>
          <w:tcPr>
            <w:tcW w:w="1691" w:type="dxa"/>
          </w:tcPr>
          <w:p w14:paraId="3EAD7DFB" w14:textId="77777777" w:rsidR="00366EBF" w:rsidRPr="002E6E74" w:rsidRDefault="00366EBF" w:rsidP="00175765">
            <w:pPr>
              <w:jc w:val="center"/>
              <w:rPr>
                <w:sz w:val="18"/>
                <w:szCs w:val="20"/>
              </w:rPr>
            </w:pPr>
            <w:r w:rsidRPr="002E6E74">
              <w:rPr>
                <w:sz w:val="18"/>
                <w:szCs w:val="20"/>
              </w:rPr>
              <w:t>47</w:t>
            </w:r>
          </w:p>
        </w:tc>
        <w:tc>
          <w:tcPr>
            <w:tcW w:w="1558" w:type="dxa"/>
          </w:tcPr>
          <w:p w14:paraId="20C6DFE0" w14:textId="77777777" w:rsidR="00366EBF" w:rsidRPr="002E6E74" w:rsidRDefault="00366EBF" w:rsidP="00175765">
            <w:pPr>
              <w:jc w:val="center"/>
              <w:rPr>
                <w:sz w:val="18"/>
                <w:szCs w:val="20"/>
              </w:rPr>
            </w:pPr>
            <w:r w:rsidRPr="002E6E74">
              <w:rPr>
                <w:sz w:val="18"/>
                <w:szCs w:val="20"/>
              </w:rPr>
              <w:t>357649.86</w:t>
            </w:r>
          </w:p>
        </w:tc>
        <w:tc>
          <w:tcPr>
            <w:tcW w:w="1562" w:type="dxa"/>
          </w:tcPr>
          <w:p w14:paraId="0887581D" w14:textId="77777777" w:rsidR="00366EBF" w:rsidRPr="002E6E74" w:rsidRDefault="00366EBF" w:rsidP="00175765">
            <w:pPr>
              <w:jc w:val="center"/>
              <w:rPr>
                <w:sz w:val="18"/>
                <w:szCs w:val="20"/>
              </w:rPr>
            </w:pPr>
            <w:r w:rsidRPr="002E6E74">
              <w:rPr>
                <w:sz w:val="18"/>
                <w:szCs w:val="20"/>
              </w:rPr>
              <w:t>2211987.70</w:t>
            </w:r>
          </w:p>
        </w:tc>
        <w:tc>
          <w:tcPr>
            <w:tcW w:w="2278" w:type="dxa"/>
          </w:tcPr>
          <w:p w14:paraId="4B4C0BC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6DAB50" w14:textId="77777777" w:rsidR="00366EBF" w:rsidRPr="002E6E74" w:rsidRDefault="00366EBF" w:rsidP="00175765">
            <w:pPr>
              <w:jc w:val="center"/>
              <w:rPr>
                <w:sz w:val="18"/>
                <w:szCs w:val="20"/>
              </w:rPr>
            </w:pPr>
            <w:r w:rsidRPr="002E6E74">
              <w:rPr>
                <w:sz w:val="18"/>
                <w:szCs w:val="20"/>
              </w:rPr>
              <w:t>5.00</w:t>
            </w:r>
          </w:p>
        </w:tc>
        <w:tc>
          <w:tcPr>
            <w:tcW w:w="1702" w:type="dxa"/>
          </w:tcPr>
          <w:p w14:paraId="6D51EEDB" w14:textId="77777777" w:rsidR="00366EBF" w:rsidRPr="002E6E74" w:rsidRDefault="00366EBF" w:rsidP="00175765">
            <w:pPr>
              <w:jc w:val="center"/>
              <w:rPr>
                <w:sz w:val="18"/>
                <w:szCs w:val="20"/>
              </w:rPr>
            </w:pPr>
            <w:r w:rsidRPr="002E6E74">
              <w:rPr>
                <w:sz w:val="18"/>
                <w:szCs w:val="20"/>
              </w:rPr>
              <w:t>–</w:t>
            </w:r>
          </w:p>
        </w:tc>
      </w:tr>
      <w:tr w:rsidR="00366EBF" w:rsidRPr="002E6E74" w14:paraId="22AA349D" w14:textId="77777777" w:rsidTr="00175765">
        <w:tblPrEx>
          <w:tblLook w:val="0000" w:firstRow="0" w:lastRow="0" w:firstColumn="0" w:lastColumn="0" w:noHBand="0" w:noVBand="0"/>
        </w:tblPrEx>
        <w:trPr>
          <w:trHeight w:val="54"/>
        </w:trPr>
        <w:tc>
          <w:tcPr>
            <w:tcW w:w="1691" w:type="dxa"/>
          </w:tcPr>
          <w:p w14:paraId="2A384886" w14:textId="77777777" w:rsidR="00366EBF" w:rsidRPr="002E6E74" w:rsidRDefault="00366EBF" w:rsidP="00175765">
            <w:pPr>
              <w:jc w:val="center"/>
              <w:rPr>
                <w:sz w:val="18"/>
                <w:szCs w:val="20"/>
              </w:rPr>
            </w:pPr>
            <w:r w:rsidRPr="002E6E74">
              <w:rPr>
                <w:sz w:val="18"/>
                <w:szCs w:val="20"/>
              </w:rPr>
              <w:t>48</w:t>
            </w:r>
          </w:p>
        </w:tc>
        <w:tc>
          <w:tcPr>
            <w:tcW w:w="1558" w:type="dxa"/>
          </w:tcPr>
          <w:p w14:paraId="4C430E20" w14:textId="77777777" w:rsidR="00366EBF" w:rsidRPr="002E6E74" w:rsidRDefault="00366EBF" w:rsidP="00175765">
            <w:pPr>
              <w:jc w:val="center"/>
              <w:rPr>
                <w:sz w:val="18"/>
                <w:szCs w:val="20"/>
              </w:rPr>
            </w:pPr>
            <w:r w:rsidRPr="002E6E74">
              <w:rPr>
                <w:sz w:val="18"/>
                <w:szCs w:val="20"/>
              </w:rPr>
              <w:t>357645.32</w:t>
            </w:r>
          </w:p>
        </w:tc>
        <w:tc>
          <w:tcPr>
            <w:tcW w:w="1562" w:type="dxa"/>
          </w:tcPr>
          <w:p w14:paraId="4381CC79" w14:textId="77777777" w:rsidR="00366EBF" w:rsidRPr="002E6E74" w:rsidRDefault="00366EBF" w:rsidP="00175765">
            <w:pPr>
              <w:jc w:val="center"/>
              <w:rPr>
                <w:sz w:val="18"/>
                <w:szCs w:val="20"/>
              </w:rPr>
            </w:pPr>
            <w:r w:rsidRPr="002E6E74">
              <w:rPr>
                <w:sz w:val="18"/>
                <w:szCs w:val="20"/>
              </w:rPr>
              <w:t>2211989.52</w:t>
            </w:r>
          </w:p>
        </w:tc>
        <w:tc>
          <w:tcPr>
            <w:tcW w:w="2278" w:type="dxa"/>
          </w:tcPr>
          <w:p w14:paraId="658E188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507D7E" w14:textId="77777777" w:rsidR="00366EBF" w:rsidRPr="002E6E74" w:rsidRDefault="00366EBF" w:rsidP="00175765">
            <w:pPr>
              <w:jc w:val="center"/>
              <w:rPr>
                <w:sz w:val="18"/>
                <w:szCs w:val="20"/>
              </w:rPr>
            </w:pPr>
            <w:r w:rsidRPr="002E6E74">
              <w:rPr>
                <w:sz w:val="18"/>
                <w:szCs w:val="20"/>
              </w:rPr>
              <w:t>5.00</w:t>
            </w:r>
          </w:p>
        </w:tc>
        <w:tc>
          <w:tcPr>
            <w:tcW w:w="1702" w:type="dxa"/>
          </w:tcPr>
          <w:p w14:paraId="05EAFAF5" w14:textId="77777777" w:rsidR="00366EBF" w:rsidRPr="002E6E74" w:rsidRDefault="00366EBF" w:rsidP="00175765">
            <w:pPr>
              <w:jc w:val="center"/>
              <w:rPr>
                <w:sz w:val="18"/>
                <w:szCs w:val="20"/>
              </w:rPr>
            </w:pPr>
            <w:r w:rsidRPr="002E6E74">
              <w:rPr>
                <w:sz w:val="18"/>
                <w:szCs w:val="20"/>
              </w:rPr>
              <w:t>–</w:t>
            </w:r>
          </w:p>
        </w:tc>
      </w:tr>
      <w:tr w:rsidR="00366EBF" w:rsidRPr="002E6E74" w14:paraId="61A32B91" w14:textId="77777777" w:rsidTr="00175765">
        <w:tblPrEx>
          <w:tblLook w:val="0000" w:firstRow="0" w:lastRow="0" w:firstColumn="0" w:lastColumn="0" w:noHBand="0" w:noVBand="0"/>
        </w:tblPrEx>
        <w:trPr>
          <w:trHeight w:val="54"/>
        </w:trPr>
        <w:tc>
          <w:tcPr>
            <w:tcW w:w="1691" w:type="dxa"/>
          </w:tcPr>
          <w:p w14:paraId="76B139EE" w14:textId="77777777" w:rsidR="00366EBF" w:rsidRPr="002E6E74" w:rsidRDefault="00366EBF" w:rsidP="00175765">
            <w:pPr>
              <w:jc w:val="center"/>
              <w:rPr>
                <w:sz w:val="18"/>
                <w:szCs w:val="20"/>
              </w:rPr>
            </w:pPr>
            <w:r w:rsidRPr="002E6E74">
              <w:rPr>
                <w:sz w:val="18"/>
                <w:szCs w:val="20"/>
              </w:rPr>
              <w:t>49</w:t>
            </w:r>
          </w:p>
        </w:tc>
        <w:tc>
          <w:tcPr>
            <w:tcW w:w="1558" w:type="dxa"/>
          </w:tcPr>
          <w:p w14:paraId="080869EF" w14:textId="77777777" w:rsidR="00366EBF" w:rsidRPr="002E6E74" w:rsidRDefault="00366EBF" w:rsidP="00175765">
            <w:pPr>
              <w:jc w:val="center"/>
              <w:rPr>
                <w:sz w:val="18"/>
                <w:szCs w:val="20"/>
              </w:rPr>
            </w:pPr>
            <w:r w:rsidRPr="002E6E74">
              <w:rPr>
                <w:sz w:val="18"/>
                <w:szCs w:val="20"/>
              </w:rPr>
              <w:t>357640.34</w:t>
            </w:r>
          </w:p>
        </w:tc>
        <w:tc>
          <w:tcPr>
            <w:tcW w:w="1562" w:type="dxa"/>
          </w:tcPr>
          <w:p w14:paraId="45D49CB6" w14:textId="77777777" w:rsidR="00366EBF" w:rsidRPr="002E6E74" w:rsidRDefault="00366EBF" w:rsidP="00175765">
            <w:pPr>
              <w:jc w:val="center"/>
              <w:rPr>
                <w:sz w:val="18"/>
                <w:szCs w:val="20"/>
              </w:rPr>
            </w:pPr>
            <w:r w:rsidRPr="002E6E74">
              <w:rPr>
                <w:sz w:val="18"/>
                <w:szCs w:val="20"/>
              </w:rPr>
              <w:t>2211994.96</w:t>
            </w:r>
          </w:p>
        </w:tc>
        <w:tc>
          <w:tcPr>
            <w:tcW w:w="2278" w:type="dxa"/>
          </w:tcPr>
          <w:p w14:paraId="088CD66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E08D5B4" w14:textId="77777777" w:rsidR="00366EBF" w:rsidRPr="002E6E74" w:rsidRDefault="00366EBF" w:rsidP="00175765">
            <w:pPr>
              <w:jc w:val="center"/>
              <w:rPr>
                <w:sz w:val="18"/>
                <w:szCs w:val="20"/>
              </w:rPr>
            </w:pPr>
            <w:r w:rsidRPr="002E6E74">
              <w:rPr>
                <w:sz w:val="18"/>
                <w:szCs w:val="20"/>
              </w:rPr>
              <w:t>5.00</w:t>
            </w:r>
          </w:p>
        </w:tc>
        <w:tc>
          <w:tcPr>
            <w:tcW w:w="1702" w:type="dxa"/>
          </w:tcPr>
          <w:p w14:paraId="53FB100A" w14:textId="77777777" w:rsidR="00366EBF" w:rsidRPr="002E6E74" w:rsidRDefault="00366EBF" w:rsidP="00175765">
            <w:pPr>
              <w:jc w:val="center"/>
              <w:rPr>
                <w:sz w:val="18"/>
                <w:szCs w:val="20"/>
              </w:rPr>
            </w:pPr>
            <w:r w:rsidRPr="002E6E74">
              <w:rPr>
                <w:sz w:val="18"/>
                <w:szCs w:val="20"/>
              </w:rPr>
              <w:t>–</w:t>
            </w:r>
          </w:p>
        </w:tc>
      </w:tr>
      <w:tr w:rsidR="00366EBF" w:rsidRPr="002E6E74" w14:paraId="779F1EF0" w14:textId="77777777" w:rsidTr="00175765">
        <w:tblPrEx>
          <w:tblLook w:val="0000" w:firstRow="0" w:lastRow="0" w:firstColumn="0" w:lastColumn="0" w:noHBand="0" w:noVBand="0"/>
        </w:tblPrEx>
        <w:trPr>
          <w:trHeight w:val="54"/>
        </w:trPr>
        <w:tc>
          <w:tcPr>
            <w:tcW w:w="1691" w:type="dxa"/>
          </w:tcPr>
          <w:p w14:paraId="4BCB5502" w14:textId="77777777" w:rsidR="00366EBF" w:rsidRPr="002E6E74" w:rsidRDefault="00366EBF" w:rsidP="00175765">
            <w:pPr>
              <w:jc w:val="center"/>
              <w:rPr>
                <w:sz w:val="18"/>
                <w:szCs w:val="20"/>
              </w:rPr>
            </w:pPr>
            <w:r w:rsidRPr="002E6E74">
              <w:rPr>
                <w:sz w:val="18"/>
                <w:szCs w:val="20"/>
              </w:rPr>
              <w:t>50</w:t>
            </w:r>
          </w:p>
        </w:tc>
        <w:tc>
          <w:tcPr>
            <w:tcW w:w="1558" w:type="dxa"/>
          </w:tcPr>
          <w:p w14:paraId="528906D1" w14:textId="77777777" w:rsidR="00366EBF" w:rsidRPr="002E6E74" w:rsidRDefault="00366EBF" w:rsidP="00175765">
            <w:pPr>
              <w:jc w:val="center"/>
              <w:rPr>
                <w:sz w:val="18"/>
                <w:szCs w:val="20"/>
              </w:rPr>
            </w:pPr>
            <w:r w:rsidRPr="002E6E74">
              <w:rPr>
                <w:sz w:val="18"/>
                <w:szCs w:val="20"/>
              </w:rPr>
              <w:t>357635.35</w:t>
            </w:r>
          </w:p>
        </w:tc>
        <w:tc>
          <w:tcPr>
            <w:tcW w:w="1562" w:type="dxa"/>
          </w:tcPr>
          <w:p w14:paraId="6DD758A3" w14:textId="77777777" w:rsidR="00366EBF" w:rsidRPr="002E6E74" w:rsidRDefault="00366EBF" w:rsidP="00175765">
            <w:pPr>
              <w:jc w:val="center"/>
              <w:rPr>
                <w:sz w:val="18"/>
                <w:szCs w:val="20"/>
              </w:rPr>
            </w:pPr>
            <w:r w:rsidRPr="002E6E74">
              <w:rPr>
                <w:sz w:val="18"/>
                <w:szCs w:val="20"/>
              </w:rPr>
              <w:t>2212004.48</w:t>
            </w:r>
          </w:p>
        </w:tc>
        <w:tc>
          <w:tcPr>
            <w:tcW w:w="2278" w:type="dxa"/>
          </w:tcPr>
          <w:p w14:paraId="797067D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84B877A" w14:textId="77777777" w:rsidR="00366EBF" w:rsidRPr="002E6E74" w:rsidRDefault="00366EBF" w:rsidP="00175765">
            <w:pPr>
              <w:jc w:val="center"/>
              <w:rPr>
                <w:sz w:val="18"/>
                <w:szCs w:val="20"/>
              </w:rPr>
            </w:pPr>
            <w:r w:rsidRPr="002E6E74">
              <w:rPr>
                <w:sz w:val="18"/>
                <w:szCs w:val="20"/>
              </w:rPr>
              <w:t>5.00</w:t>
            </w:r>
          </w:p>
        </w:tc>
        <w:tc>
          <w:tcPr>
            <w:tcW w:w="1702" w:type="dxa"/>
          </w:tcPr>
          <w:p w14:paraId="34994955" w14:textId="77777777" w:rsidR="00366EBF" w:rsidRPr="002E6E74" w:rsidRDefault="00366EBF" w:rsidP="00175765">
            <w:pPr>
              <w:jc w:val="center"/>
              <w:rPr>
                <w:sz w:val="18"/>
                <w:szCs w:val="20"/>
              </w:rPr>
            </w:pPr>
            <w:r w:rsidRPr="002E6E74">
              <w:rPr>
                <w:sz w:val="18"/>
                <w:szCs w:val="20"/>
              </w:rPr>
              <w:t>–</w:t>
            </w:r>
          </w:p>
        </w:tc>
      </w:tr>
      <w:tr w:rsidR="00366EBF" w:rsidRPr="002E6E74" w14:paraId="7D4E362E" w14:textId="77777777" w:rsidTr="00175765">
        <w:tblPrEx>
          <w:tblLook w:val="0000" w:firstRow="0" w:lastRow="0" w:firstColumn="0" w:lastColumn="0" w:noHBand="0" w:noVBand="0"/>
        </w:tblPrEx>
        <w:trPr>
          <w:trHeight w:val="54"/>
        </w:trPr>
        <w:tc>
          <w:tcPr>
            <w:tcW w:w="1691" w:type="dxa"/>
          </w:tcPr>
          <w:p w14:paraId="2E72CDF5" w14:textId="77777777" w:rsidR="00366EBF" w:rsidRPr="002E6E74" w:rsidRDefault="00366EBF" w:rsidP="00175765">
            <w:pPr>
              <w:jc w:val="center"/>
              <w:rPr>
                <w:sz w:val="18"/>
                <w:szCs w:val="20"/>
              </w:rPr>
            </w:pPr>
            <w:r w:rsidRPr="002E6E74">
              <w:rPr>
                <w:sz w:val="18"/>
                <w:szCs w:val="20"/>
              </w:rPr>
              <w:t>51</w:t>
            </w:r>
          </w:p>
        </w:tc>
        <w:tc>
          <w:tcPr>
            <w:tcW w:w="1558" w:type="dxa"/>
          </w:tcPr>
          <w:p w14:paraId="0553F1B8" w14:textId="77777777" w:rsidR="00366EBF" w:rsidRPr="002E6E74" w:rsidRDefault="00366EBF" w:rsidP="00175765">
            <w:pPr>
              <w:jc w:val="center"/>
              <w:rPr>
                <w:sz w:val="18"/>
                <w:szCs w:val="20"/>
              </w:rPr>
            </w:pPr>
            <w:r w:rsidRPr="002E6E74">
              <w:rPr>
                <w:sz w:val="18"/>
                <w:szCs w:val="20"/>
              </w:rPr>
              <w:t>357634.44</w:t>
            </w:r>
          </w:p>
        </w:tc>
        <w:tc>
          <w:tcPr>
            <w:tcW w:w="1562" w:type="dxa"/>
          </w:tcPr>
          <w:p w14:paraId="006CDECA" w14:textId="77777777" w:rsidR="00366EBF" w:rsidRPr="002E6E74" w:rsidRDefault="00366EBF" w:rsidP="00175765">
            <w:pPr>
              <w:jc w:val="center"/>
              <w:rPr>
                <w:sz w:val="18"/>
                <w:szCs w:val="20"/>
              </w:rPr>
            </w:pPr>
            <w:r w:rsidRPr="002E6E74">
              <w:rPr>
                <w:sz w:val="18"/>
                <w:szCs w:val="20"/>
              </w:rPr>
              <w:t>2212015.36</w:t>
            </w:r>
          </w:p>
        </w:tc>
        <w:tc>
          <w:tcPr>
            <w:tcW w:w="2278" w:type="dxa"/>
          </w:tcPr>
          <w:p w14:paraId="6BAB8EA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F8D4B88" w14:textId="77777777" w:rsidR="00366EBF" w:rsidRPr="002E6E74" w:rsidRDefault="00366EBF" w:rsidP="00175765">
            <w:pPr>
              <w:jc w:val="center"/>
              <w:rPr>
                <w:sz w:val="18"/>
                <w:szCs w:val="20"/>
              </w:rPr>
            </w:pPr>
            <w:r w:rsidRPr="002E6E74">
              <w:rPr>
                <w:sz w:val="18"/>
                <w:szCs w:val="20"/>
              </w:rPr>
              <w:t>5.00</w:t>
            </w:r>
          </w:p>
        </w:tc>
        <w:tc>
          <w:tcPr>
            <w:tcW w:w="1702" w:type="dxa"/>
          </w:tcPr>
          <w:p w14:paraId="5A9766C3" w14:textId="77777777" w:rsidR="00366EBF" w:rsidRPr="002E6E74" w:rsidRDefault="00366EBF" w:rsidP="00175765">
            <w:pPr>
              <w:jc w:val="center"/>
              <w:rPr>
                <w:sz w:val="18"/>
                <w:szCs w:val="20"/>
              </w:rPr>
            </w:pPr>
            <w:r w:rsidRPr="002E6E74">
              <w:rPr>
                <w:sz w:val="18"/>
                <w:szCs w:val="20"/>
              </w:rPr>
              <w:t>–</w:t>
            </w:r>
          </w:p>
        </w:tc>
      </w:tr>
      <w:tr w:rsidR="00366EBF" w:rsidRPr="002E6E74" w14:paraId="616D6D42" w14:textId="77777777" w:rsidTr="00175765">
        <w:tblPrEx>
          <w:tblLook w:val="0000" w:firstRow="0" w:lastRow="0" w:firstColumn="0" w:lastColumn="0" w:noHBand="0" w:noVBand="0"/>
        </w:tblPrEx>
        <w:trPr>
          <w:trHeight w:val="54"/>
        </w:trPr>
        <w:tc>
          <w:tcPr>
            <w:tcW w:w="1691" w:type="dxa"/>
          </w:tcPr>
          <w:p w14:paraId="3C817FC4" w14:textId="77777777" w:rsidR="00366EBF" w:rsidRPr="002E6E74" w:rsidRDefault="00366EBF" w:rsidP="00175765">
            <w:pPr>
              <w:jc w:val="center"/>
              <w:rPr>
                <w:sz w:val="18"/>
                <w:szCs w:val="20"/>
              </w:rPr>
            </w:pPr>
            <w:r w:rsidRPr="002E6E74">
              <w:rPr>
                <w:sz w:val="18"/>
                <w:szCs w:val="20"/>
              </w:rPr>
              <w:lastRenderedPageBreak/>
              <w:t>52</w:t>
            </w:r>
          </w:p>
        </w:tc>
        <w:tc>
          <w:tcPr>
            <w:tcW w:w="1558" w:type="dxa"/>
          </w:tcPr>
          <w:p w14:paraId="4F0F6230" w14:textId="77777777" w:rsidR="00366EBF" w:rsidRPr="002E6E74" w:rsidRDefault="00366EBF" w:rsidP="00175765">
            <w:pPr>
              <w:jc w:val="center"/>
              <w:rPr>
                <w:sz w:val="18"/>
                <w:szCs w:val="20"/>
              </w:rPr>
            </w:pPr>
            <w:r w:rsidRPr="002E6E74">
              <w:rPr>
                <w:sz w:val="18"/>
                <w:szCs w:val="20"/>
              </w:rPr>
              <w:t>357632.62</w:t>
            </w:r>
          </w:p>
        </w:tc>
        <w:tc>
          <w:tcPr>
            <w:tcW w:w="1562" w:type="dxa"/>
          </w:tcPr>
          <w:p w14:paraId="1C369911" w14:textId="77777777" w:rsidR="00366EBF" w:rsidRPr="002E6E74" w:rsidRDefault="00366EBF" w:rsidP="00175765">
            <w:pPr>
              <w:jc w:val="center"/>
              <w:rPr>
                <w:sz w:val="18"/>
                <w:szCs w:val="20"/>
              </w:rPr>
            </w:pPr>
            <w:r w:rsidRPr="002E6E74">
              <w:rPr>
                <w:sz w:val="18"/>
                <w:szCs w:val="20"/>
              </w:rPr>
              <w:t>2212026.24</w:t>
            </w:r>
          </w:p>
        </w:tc>
        <w:tc>
          <w:tcPr>
            <w:tcW w:w="2278" w:type="dxa"/>
          </w:tcPr>
          <w:p w14:paraId="759ADB8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0E55071" w14:textId="77777777" w:rsidR="00366EBF" w:rsidRPr="002E6E74" w:rsidRDefault="00366EBF" w:rsidP="00175765">
            <w:pPr>
              <w:jc w:val="center"/>
              <w:rPr>
                <w:sz w:val="18"/>
                <w:szCs w:val="20"/>
              </w:rPr>
            </w:pPr>
            <w:r w:rsidRPr="002E6E74">
              <w:rPr>
                <w:sz w:val="18"/>
                <w:szCs w:val="20"/>
              </w:rPr>
              <w:t>5.00</w:t>
            </w:r>
          </w:p>
        </w:tc>
        <w:tc>
          <w:tcPr>
            <w:tcW w:w="1702" w:type="dxa"/>
          </w:tcPr>
          <w:p w14:paraId="084BDD17" w14:textId="77777777" w:rsidR="00366EBF" w:rsidRPr="002E6E74" w:rsidRDefault="00366EBF" w:rsidP="00175765">
            <w:pPr>
              <w:jc w:val="center"/>
              <w:rPr>
                <w:sz w:val="18"/>
                <w:szCs w:val="20"/>
              </w:rPr>
            </w:pPr>
            <w:r w:rsidRPr="002E6E74">
              <w:rPr>
                <w:sz w:val="18"/>
                <w:szCs w:val="20"/>
              </w:rPr>
              <w:t>–</w:t>
            </w:r>
          </w:p>
        </w:tc>
      </w:tr>
      <w:tr w:rsidR="00366EBF" w:rsidRPr="002E6E74" w14:paraId="7FA120B1" w14:textId="77777777" w:rsidTr="00175765">
        <w:tblPrEx>
          <w:tblLook w:val="0000" w:firstRow="0" w:lastRow="0" w:firstColumn="0" w:lastColumn="0" w:noHBand="0" w:noVBand="0"/>
        </w:tblPrEx>
        <w:trPr>
          <w:trHeight w:val="54"/>
        </w:trPr>
        <w:tc>
          <w:tcPr>
            <w:tcW w:w="1691" w:type="dxa"/>
          </w:tcPr>
          <w:p w14:paraId="3E0555C4" w14:textId="77777777" w:rsidR="00366EBF" w:rsidRPr="002E6E74" w:rsidRDefault="00366EBF" w:rsidP="00175765">
            <w:pPr>
              <w:jc w:val="center"/>
              <w:rPr>
                <w:sz w:val="18"/>
                <w:szCs w:val="20"/>
              </w:rPr>
            </w:pPr>
            <w:r w:rsidRPr="002E6E74">
              <w:rPr>
                <w:sz w:val="18"/>
                <w:szCs w:val="20"/>
              </w:rPr>
              <w:t>53</w:t>
            </w:r>
          </w:p>
        </w:tc>
        <w:tc>
          <w:tcPr>
            <w:tcW w:w="1558" w:type="dxa"/>
          </w:tcPr>
          <w:p w14:paraId="6DB82368" w14:textId="77777777" w:rsidR="00366EBF" w:rsidRPr="002E6E74" w:rsidRDefault="00366EBF" w:rsidP="00175765">
            <w:pPr>
              <w:jc w:val="center"/>
              <w:rPr>
                <w:sz w:val="18"/>
                <w:szCs w:val="20"/>
              </w:rPr>
            </w:pPr>
            <w:r w:rsidRPr="002E6E74">
              <w:rPr>
                <w:sz w:val="18"/>
                <w:szCs w:val="20"/>
              </w:rPr>
              <w:t>357630.81</w:t>
            </w:r>
          </w:p>
        </w:tc>
        <w:tc>
          <w:tcPr>
            <w:tcW w:w="1562" w:type="dxa"/>
          </w:tcPr>
          <w:p w14:paraId="4C333980" w14:textId="77777777" w:rsidR="00366EBF" w:rsidRPr="002E6E74" w:rsidRDefault="00366EBF" w:rsidP="00175765">
            <w:pPr>
              <w:jc w:val="center"/>
              <w:rPr>
                <w:sz w:val="18"/>
                <w:szCs w:val="20"/>
              </w:rPr>
            </w:pPr>
            <w:r w:rsidRPr="002E6E74">
              <w:rPr>
                <w:sz w:val="18"/>
                <w:szCs w:val="20"/>
              </w:rPr>
              <w:t>2212030.77</w:t>
            </w:r>
          </w:p>
        </w:tc>
        <w:tc>
          <w:tcPr>
            <w:tcW w:w="2278" w:type="dxa"/>
          </w:tcPr>
          <w:p w14:paraId="6431D2E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6755F08" w14:textId="77777777" w:rsidR="00366EBF" w:rsidRPr="002E6E74" w:rsidRDefault="00366EBF" w:rsidP="00175765">
            <w:pPr>
              <w:jc w:val="center"/>
              <w:rPr>
                <w:sz w:val="18"/>
                <w:szCs w:val="20"/>
              </w:rPr>
            </w:pPr>
            <w:r w:rsidRPr="002E6E74">
              <w:rPr>
                <w:sz w:val="18"/>
                <w:szCs w:val="20"/>
              </w:rPr>
              <w:t>5.00</w:t>
            </w:r>
          </w:p>
        </w:tc>
        <w:tc>
          <w:tcPr>
            <w:tcW w:w="1702" w:type="dxa"/>
          </w:tcPr>
          <w:p w14:paraId="3FCB91B2" w14:textId="77777777" w:rsidR="00366EBF" w:rsidRPr="002E6E74" w:rsidRDefault="00366EBF" w:rsidP="00175765">
            <w:pPr>
              <w:jc w:val="center"/>
              <w:rPr>
                <w:sz w:val="18"/>
                <w:szCs w:val="20"/>
              </w:rPr>
            </w:pPr>
            <w:r w:rsidRPr="002E6E74">
              <w:rPr>
                <w:sz w:val="18"/>
                <w:szCs w:val="20"/>
              </w:rPr>
              <w:t>–</w:t>
            </w:r>
          </w:p>
        </w:tc>
      </w:tr>
      <w:tr w:rsidR="00366EBF" w:rsidRPr="002E6E74" w14:paraId="2A95ED32" w14:textId="77777777" w:rsidTr="00175765">
        <w:tblPrEx>
          <w:tblLook w:val="0000" w:firstRow="0" w:lastRow="0" w:firstColumn="0" w:lastColumn="0" w:noHBand="0" w:noVBand="0"/>
        </w:tblPrEx>
        <w:trPr>
          <w:trHeight w:val="54"/>
        </w:trPr>
        <w:tc>
          <w:tcPr>
            <w:tcW w:w="1691" w:type="dxa"/>
          </w:tcPr>
          <w:p w14:paraId="63702DFE" w14:textId="77777777" w:rsidR="00366EBF" w:rsidRPr="002E6E74" w:rsidRDefault="00366EBF" w:rsidP="00175765">
            <w:pPr>
              <w:jc w:val="center"/>
              <w:rPr>
                <w:sz w:val="18"/>
                <w:szCs w:val="20"/>
              </w:rPr>
            </w:pPr>
            <w:r w:rsidRPr="002E6E74">
              <w:rPr>
                <w:sz w:val="18"/>
                <w:szCs w:val="20"/>
              </w:rPr>
              <w:t>54</w:t>
            </w:r>
          </w:p>
        </w:tc>
        <w:tc>
          <w:tcPr>
            <w:tcW w:w="1558" w:type="dxa"/>
          </w:tcPr>
          <w:p w14:paraId="61A167AD" w14:textId="77777777" w:rsidR="00366EBF" w:rsidRPr="002E6E74" w:rsidRDefault="00366EBF" w:rsidP="00175765">
            <w:pPr>
              <w:jc w:val="center"/>
              <w:rPr>
                <w:sz w:val="18"/>
                <w:szCs w:val="20"/>
              </w:rPr>
            </w:pPr>
            <w:r w:rsidRPr="002E6E74">
              <w:rPr>
                <w:sz w:val="18"/>
                <w:szCs w:val="20"/>
              </w:rPr>
              <w:t>357627.18</w:t>
            </w:r>
          </w:p>
        </w:tc>
        <w:tc>
          <w:tcPr>
            <w:tcW w:w="1562" w:type="dxa"/>
          </w:tcPr>
          <w:p w14:paraId="0813421A" w14:textId="77777777" w:rsidR="00366EBF" w:rsidRPr="002E6E74" w:rsidRDefault="00366EBF" w:rsidP="00175765">
            <w:pPr>
              <w:jc w:val="center"/>
              <w:rPr>
                <w:sz w:val="18"/>
                <w:szCs w:val="20"/>
              </w:rPr>
            </w:pPr>
            <w:r w:rsidRPr="002E6E74">
              <w:rPr>
                <w:sz w:val="18"/>
                <w:szCs w:val="20"/>
              </w:rPr>
              <w:t>2212034.85</w:t>
            </w:r>
          </w:p>
        </w:tc>
        <w:tc>
          <w:tcPr>
            <w:tcW w:w="2278" w:type="dxa"/>
          </w:tcPr>
          <w:p w14:paraId="65DB824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22161E" w14:textId="77777777" w:rsidR="00366EBF" w:rsidRPr="002E6E74" w:rsidRDefault="00366EBF" w:rsidP="00175765">
            <w:pPr>
              <w:jc w:val="center"/>
              <w:rPr>
                <w:sz w:val="18"/>
                <w:szCs w:val="20"/>
              </w:rPr>
            </w:pPr>
            <w:r w:rsidRPr="002E6E74">
              <w:rPr>
                <w:sz w:val="18"/>
                <w:szCs w:val="20"/>
              </w:rPr>
              <w:t>5.00</w:t>
            </w:r>
          </w:p>
        </w:tc>
        <w:tc>
          <w:tcPr>
            <w:tcW w:w="1702" w:type="dxa"/>
          </w:tcPr>
          <w:p w14:paraId="03B75073" w14:textId="77777777" w:rsidR="00366EBF" w:rsidRPr="002E6E74" w:rsidRDefault="00366EBF" w:rsidP="00175765">
            <w:pPr>
              <w:jc w:val="center"/>
              <w:rPr>
                <w:sz w:val="18"/>
                <w:szCs w:val="20"/>
              </w:rPr>
            </w:pPr>
            <w:r w:rsidRPr="002E6E74">
              <w:rPr>
                <w:sz w:val="18"/>
                <w:szCs w:val="20"/>
              </w:rPr>
              <w:t>–</w:t>
            </w:r>
          </w:p>
        </w:tc>
      </w:tr>
      <w:tr w:rsidR="00366EBF" w:rsidRPr="002E6E74" w14:paraId="01C16246" w14:textId="77777777" w:rsidTr="00175765">
        <w:tblPrEx>
          <w:tblLook w:val="0000" w:firstRow="0" w:lastRow="0" w:firstColumn="0" w:lastColumn="0" w:noHBand="0" w:noVBand="0"/>
        </w:tblPrEx>
        <w:trPr>
          <w:trHeight w:val="54"/>
        </w:trPr>
        <w:tc>
          <w:tcPr>
            <w:tcW w:w="1691" w:type="dxa"/>
          </w:tcPr>
          <w:p w14:paraId="54B97174" w14:textId="77777777" w:rsidR="00366EBF" w:rsidRPr="002E6E74" w:rsidRDefault="00366EBF" w:rsidP="00175765">
            <w:pPr>
              <w:jc w:val="center"/>
              <w:rPr>
                <w:sz w:val="18"/>
                <w:szCs w:val="20"/>
              </w:rPr>
            </w:pPr>
            <w:r w:rsidRPr="002E6E74">
              <w:rPr>
                <w:sz w:val="18"/>
                <w:szCs w:val="20"/>
              </w:rPr>
              <w:t>55</w:t>
            </w:r>
          </w:p>
        </w:tc>
        <w:tc>
          <w:tcPr>
            <w:tcW w:w="1558" w:type="dxa"/>
          </w:tcPr>
          <w:p w14:paraId="69424442" w14:textId="77777777" w:rsidR="00366EBF" w:rsidRPr="002E6E74" w:rsidRDefault="00366EBF" w:rsidP="00175765">
            <w:pPr>
              <w:jc w:val="center"/>
              <w:rPr>
                <w:sz w:val="18"/>
                <w:szCs w:val="20"/>
              </w:rPr>
            </w:pPr>
            <w:r w:rsidRPr="002E6E74">
              <w:rPr>
                <w:sz w:val="18"/>
                <w:szCs w:val="20"/>
              </w:rPr>
              <w:t>357622.19</w:t>
            </w:r>
          </w:p>
        </w:tc>
        <w:tc>
          <w:tcPr>
            <w:tcW w:w="1562" w:type="dxa"/>
          </w:tcPr>
          <w:p w14:paraId="2E417F01" w14:textId="77777777" w:rsidR="00366EBF" w:rsidRPr="002E6E74" w:rsidRDefault="00366EBF" w:rsidP="00175765">
            <w:pPr>
              <w:jc w:val="center"/>
              <w:rPr>
                <w:sz w:val="18"/>
                <w:szCs w:val="20"/>
              </w:rPr>
            </w:pPr>
            <w:r w:rsidRPr="002E6E74">
              <w:rPr>
                <w:sz w:val="18"/>
                <w:szCs w:val="20"/>
              </w:rPr>
              <w:t>2212039.84</w:t>
            </w:r>
          </w:p>
        </w:tc>
        <w:tc>
          <w:tcPr>
            <w:tcW w:w="2278" w:type="dxa"/>
          </w:tcPr>
          <w:p w14:paraId="21B219D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89603BA" w14:textId="77777777" w:rsidR="00366EBF" w:rsidRPr="002E6E74" w:rsidRDefault="00366EBF" w:rsidP="00175765">
            <w:pPr>
              <w:jc w:val="center"/>
              <w:rPr>
                <w:sz w:val="18"/>
                <w:szCs w:val="20"/>
              </w:rPr>
            </w:pPr>
            <w:r w:rsidRPr="002E6E74">
              <w:rPr>
                <w:sz w:val="18"/>
                <w:szCs w:val="20"/>
              </w:rPr>
              <w:t>5.00</w:t>
            </w:r>
          </w:p>
        </w:tc>
        <w:tc>
          <w:tcPr>
            <w:tcW w:w="1702" w:type="dxa"/>
          </w:tcPr>
          <w:p w14:paraId="3E19E05F" w14:textId="77777777" w:rsidR="00366EBF" w:rsidRPr="002E6E74" w:rsidRDefault="00366EBF" w:rsidP="00175765">
            <w:pPr>
              <w:jc w:val="center"/>
              <w:rPr>
                <w:sz w:val="18"/>
                <w:szCs w:val="20"/>
              </w:rPr>
            </w:pPr>
            <w:r w:rsidRPr="002E6E74">
              <w:rPr>
                <w:sz w:val="18"/>
                <w:szCs w:val="20"/>
              </w:rPr>
              <w:t>–</w:t>
            </w:r>
          </w:p>
        </w:tc>
      </w:tr>
      <w:tr w:rsidR="00366EBF" w:rsidRPr="002E6E74" w14:paraId="27CDE7AE" w14:textId="77777777" w:rsidTr="00175765">
        <w:tblPrEx>
          <w:tblLook w:val="0000" w:firstRow="0" w:lastRow="0" w:firstColumn="0" w:lastColumn="0" w:noHBand="0" w:noVBand="0"/>
        </w:tblPrEx>
        <w:trPr>
          <w:trHeight w:val="54"/>
        </w:trPr>
        <w:tc>
          <w:tcPr>
            <w:tcW w:w="1691" w:type="dxa"/>
          </w:tcPr>
          <w:p w14:paraId="72E3CF06" w14:textId="77777777" w:rsidR="00366EBF" w:rsidRPr="002E6E74" w:rsidRDefault="00366EBF" w:rsidP="00175765">
            <w:pPr>
              <w:jc w:val="center"/>
              <w:rPr>
                <w:sz w:val="18"/>
                <w:szCs w:val="20"/>
              </w:rPr>
            </w:pPr>
            <w:r w:rsidRPr="002E6E74">
              <w:rPr>
                <w:sz w:val="18"/>
                <w:szCs w:val="20"/>
              </w:rPr>
              <w:t>56</w:t>
            </w:r>
          </w:p>
        </w:tc>
        <w:tc>
          <w:tcPr>
            <w:tcW w:w="1558" w:type="dxa"/>
          </w:tcPr>
          <w:p w14:paraId="288A10D8" w14:textId="77777777" w:rsidR="00366EBF" w:rsidRPr="002E6E74" w:rsidRDefault="00366EBF" w:rsidP="00175765">
            <w:pPr>
              <w:jc w:val="center"/>
              <w:rPr>
                <w:sz w:val="18"/>
                <w:szCs w:val="20"/>
              </w:rPr>
            </w:pPr>
            <w:r w:rsidRPr="002E6E74">
              <w:rPr>
                <w:sz w:val="18"/>
                <w:szCs w:val="20"/>
              </w:rPr>
              <w:t>357614.49</w:t>
            </w:r>
          </w:p>
        </w:tc>
        <w:tc>
          <w:tcPr>
            <w:tcW w:w="1562" w:type="dxa"/>
          </w:tcPr>
          <w:p w14:paraId="53B4FC05" w14:textId="77777777" w:rsidR="00366EBF" w:rsidRPr="002E6E74" w:rsidRDefault="00366EBF" w:rsidP="00175765">
            <w:pPr>
              <w:jc w:val="center"/>
              <w:rPr>
                <w:sz w:val="18"/>
                <w:szCs w:val="20"/>
              </w:rPr>
            </w:pPr>
            <w:r w:rsidRPr="002E6E74">
              <w:rPr>
                <w:sz w:val="18"/>
                <w:szCs w:val="20"/>
              </w:rPr>
              <w:t>2212046.65</w:t>
            </w:r>
          </w:p>
        </w:tc>
        <w:tc>
          <w:tcPr>
            <w:tcW w:w="2278" w:type="dxa"/>
          </w:tcPr>
          <w:p w14:paraId="6135259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EEF8FD5" w14:textId="77777777" w:rsidR="00366EBF" w:rsidRPr="002E6E74" w:rsidRDefault="00366EBF" w:rsidP="00175765">
            <w:pPr>
              <w:jc w:val="center"/>
              <w:rPr>
                <w:sz w:val="18"/>
                <w:szCs w:val="20"/>
              </w:rPr>
            </w:pPr>
            <w:r w:rsidRPr="002E6E74">
              <w:rPr>
                <w:sz w:val="18"/>
                <w:szCs w:val="20"/>
              </w:rPr>
              <w:t>5.00</w:t>
            </w:r>
          </w:p>
        </w:tc>
        <w:tc>
          <w:tcPr>
            <w:tcW w:w="1702" w:type="dxa"/>
          </w:tcPr>
          <w:p w14:paraId="576DBBE3" w14:textId="77777777" w:rsidR="00366EBF" w:rsidRPr="002E6E74" w:rsidRDefault="00366EBF" w:rsidP="00175765">
            <w:pPr>
              <w:jc w:val="center"/>
              <w:rPr>
                <w:sz w:val="18"/>
                <w:szCs w:val="20"/>
              </w:rPr>
            </w:pPr>
            <w:r w:rsidRPr="002E6E74">
              <w:rPr>
                <w:sz w:val="18"/>
                <w:szCs w:val="20"/>
              </w:rPr>
              <w:t>–</w:t>
            </w:r>
          </w:p>
        </w:tc>
      </w:tr>
      <w:tr w:rsidR="00366EBF" w:rsidRPr="002E6E74" w14:paraId="7ABADBBC" w14:textId="77777777" w:rsidTr="00175765">
        <w:tblPrEx>
          <w:tblLook w:val="0000" w:firstRow="0" w:lastRow="0" w:firstColumn="0" w:lastColumn="0" w:noHBand="0" w:noVBand="0"/>
        </w:tblPrEx>
        <w:trPr>
          <w:trHeight w:val="54"/>
        </w:trPr>
        <w:tc>
          <w:tcPr>
            <w:tcW w:w="1691" w:type="dxa"/>
          </w:tcPr>
          <w:p w14:paraId="213DCD7D" w14:textId="77777777" w:rsidR="00366EBF" w:rsidRPr="002E6E74" w:rsidRDefault="00366EBF" w:rsidP="00175765">
            <w:pPr>
              <w:jc w:val="center"/>
              <w:rPr>
                <w:sz w:val="18"/>
                <w:szCs w:val="20"/>
              </w:rPr>
            </w:pPr>
            <w:r w:rsidRPr="002E6E74">
              <w:rPr>
                <w:sz w:val="18"/>
                <w:szCs w:val="20"/>
              </w:rPr>
              <w:t>57</w:t>
            </w:r>
          </w:p>
        </w:tc>
        <w:tc>
          <w:tcPr>
            <w:tcW w:w="1558" w:type="dxa"/>
          </w:tcPr>
          <w:p w14:paraId="5B00EEA1" w14:textId="77777777" w:rsidR="00366EBF" w:rsidRPr="002E6E74" w:rsidRDefault="00366EBF" w:rsidP="00175765">
            <w:pPr>
              <w:jc w:val="center"/>
              <w:rPr>
                <w:sz w:val="18"/>
                <w:szCs w:val="20"/>
              </w:rPr>
            </w:pPr>
            <w:r w:rsidRPr="002E6E74">
              <w:rPr>
                <w:sz w:val="18"/>
                <w:szCs w:val="20"/>
              </w:rPr>
              <w:t>357607.69</w:t>
            </w:r>
          </w:p>
        </w:tc>
        <w:tc>
          <w:tcPr>
            <w:tcW w:w="1562" w:type="dxa"/>
          </w:tcPr>
          <w:p w14:paraId="4DCF757F" w14:textId="77777777" w:rsidR="00366EBF" w:rsidRPr="002E6E74" w:rsidRDefault="00366EBF" w:rsidP="00175765">
            <w:pPr>
              <w:jc w:val="center"/>
              <w:rPr>
                <w:sz w:val="18"/>
                <w:szCs w:val="20"/>
              </w:rPr>
            </w:pPr>
            <w:r w:rsidRPr="002E6E74">
              <w:rPr>
                <w:sz w:val="18"/>
                <w:szCs w:val="20"/>
              </w:rPr>
              <w:t>2212052.09</w:t>
            </w:r>
          </w:p>
        </w:tc>
        <w:tc>
          <w:tcPr>
            <w:tcW w:w="2278" w:type="dxa"/>
          </w:tcPr>
          <w:p w14:paraId="2ADB6F4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484D48" w14:textId="77777777" w:rsidR="00366EBF" w:rsidRPr="002E6E74" w:rsidRDefault="00366EBF" w:rsidP="00175765">
            <w:pPr>
              <w:jc w:val="center"/>
              <w:rPr>
                <w:sz w:val="18"/>
                <w:szCs w:val="20"/>
              </w:rPr>
            </w:pPr>
            <w:r w:rsidRPr="002E6E74">
              <w:rPr>
                <w:sz w:val="18"/>
                <w:szCs w:val="20"/>
              </w:rPr>
              <w:t>5.00</w:t>
            </w:r>
          </w:p>
        </w:tc>
        <w:tc>
          <w:tcPr>
            <w:tcW w:w="1702" w:type="dxa"/>
          </w:tcPr>
          <w:p w14:paraId="53C9AB3B" w14:textId="77777777" w:rsidR="00366EBF" w:rsidRPr="002E6E74" w:rsidRDefault="00366EBF" w:rsidP="00175765">
            <w:pPr>
              <w:jc w:val="center"/>
              <w:rPr>
                <w:sz w:val="18"/>
                <w:szCs w:val="20"/>
              </w:rPr>
            </w:pPr>
            <w:r w:rsidRPr="002E6E74">
              <w:rPr>
                <w:sz w:val="18"/>
                <w:szCs w:val="20"/>
              </w:rPr>
              <w:t>–</w:t>
            </w:r>
          </w:p>
        </w:tc>
      </w:tr>
      <w:tr w:rsidR="00366EBF" w:rsidRPr="002E6E74" w14:paraId="15EE50A9" w14:textId="77777777" w:rsidTr="00175765">
        <w:tblPrEx>
          <w:tblLook w:val="0000" w:firstRow="0" w:lastRow="0" w:firstColumn="0" w:lastColumn="0" w:noHBand="0" w:noVBand="0"/>
        </w:tblPrEx>
        <w:trPr>
          <w:trHeight w:val="54"/>
        </w:trPr>
        <w:tc>
          <w:tcPr>
            <w:tcW w:w="1691" w:type="dxa"/>
          </w:tcPr>
          <w:p w14:paraId="6D8CAB50" w14:textId="77777777" w:rsidR="00366EBF" w:rsidRPr="002E6E74" w:rsidRDefault="00366EBF" w:rsidP="00175765">
            <w:pPr>
              <w:jc w:val="center"/>
              <w:rPr>
                <w:sz w:val="18"/>
                <w:szCs w:val="20"/>
              </w:rPr>
            </w:pPr>
            <w:r w:rsidRPr="002E6E74">
              <w:rPr>
                <w:sz w:val="18"/>
                <w:szCs w:val="20"/>
              </w:rPr>
              <w:t>58</w:t>
            </w:r>
          </w:p>
        </w:tc>
        <w:tc>
          <w:tcPr>
            <w:tcW w:w="1558" w:type="dxa"/>
          </w:tcPr>
          <w:p w14:paraId="48950B2E" w14:textId="77777777" w:rsidR="00366EBF" w:rsidRPr="002E6E74" w:rsidRDefault="00366EBF" w:rsidP="00175765">
            <w:pPr>
              <w:jc w:val="center"/>
              <w:rPr>
                <w:sz w:val="18"/>
                <w:szCs w:val="20"/>
              </w:rPr>
            </w:pPr>
            <w:r w:rsidRPr="002E6E74">
              <w:rPr>
                <w:sz w:val="18"/>
                <w:szCs w:val="20"/>
              </w:rPr>
              <w:t>357604.06</w:t>
            </w:r>
          </w:p>
        </w:tc>
        <w:tc>
          <w:tcPr>
            <w:tcW w:w="1562" w:type="dxa"/>
          </w:tcPr>
          <w:p w14:paraId="18DACBF0" w14:textId="77777777" w:rsidR="00366EBF" w:rsidRPr="002E6E74" w:rsidRDefault="00366EBF" w:rsidP="00175765">
            <w:pPr>
              <w:jc w:val="center"/>
              <w:rPr>
                <w:sz w:val="18"/>
                <w:szCs w:val="20"/>
              </w:rPr>
            </w:pPr>
            <w:r w:rsidRPr="002E6E74">
              <w:rPr>
                <w:sz w:val="18"/>
                <w:szCs w:val="20"/>
              </w:rPr>
              <w:t>2212059.35</w:t>
            </w:r>
          </w:p>
        </w:tc>
        <w:tc>
          <w:tcPr>
            <w:tcW w:w="2278" w:type="dxa"/>
          </w:tcPr>
          <w:p w14:paraId="1CCE831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986E497" w14:textId="77777777" w:rsidR="00366EBF" w:rsidRPr="002E6E74" w:rsidRDefault="00366EBF" w:rsidP="00175765">
            <w:pPr>
              <w:jc w:val="center"/>
              <w:rPr>
                <w:sz w:val="18"/>
                <w:szCs w:val="20"/>
              </w:rPr>
            </w:pPr>
            <w:r w:rsidRPr="002E6E74">
              <w:rPr>
                <w:sz w:val="18"/>
                <w:szCs w:val="20"/>
              </w:rPr>
              <w:t>5.00</w:t>
            </w:r>
          </w:p>
        </w:tc>
        <w:tc>
          <w:tcPr>
            <w:tcW w:w="1702" w:type="dxa"/>
          </w:tcPr>
          <w:p w14:paraId="06FC3E4A" w14:textId="77777777" w:rsidR="00366EBF" w:rsidRPr="002E6E74" w:rsidRDefault="00366EBF" w:rsidP="00175765">
            <w:pPr>
              <w:jc w:val="center"/>
              <w:rPr>
                <w:sz w:val="18"/>
                <w:szCs w:val="20"/>
              </w:rPr>
            </w:pPr>
            <w:r w:rsidRPr="002E6E74">
              <w:rPr>
                <w:sz w:val="18"/>
                <w:szCs w:val="20"/>
              </w:rPr>
              <w:t>–</w:t>
            </w:r>
          </w:p>
        </w:tc>
      </w:tr>
      <w:tr w:rsidR="00366EBF" w:rsidRPr="002E6E74" w14:paraId="51750437" w14:textId="77777777" w:rsidTr="00175765">
        <w:tblPrEx>
          <w:tblLook w:val="0000" w:firstRow="0" w:lastRow="0" w:firstColumn="0" w:lastColumn="0" w:noHBand="0" w:noVBand="0"/>
        </w:tblPrEx>
        <w:trPr>
          <w:trHeight w:val="54"/>
        </w:trPr>
        <w:tc>
          <w:tcPr>
            <w:tcW w:w="1691" w:type="dxa"/>
          </w:tcPr>
          <w:p w14:paraId="72992A93" w14:textId="77777777" w:rsidR="00366EBF" w:rsidRPr="002E6E74" w:rsidRDefault="00366EBF" w:rsidP="00175765">
            <w:pPr>
              <w:jc w:val="center"/>
              <w:rPr>
                <w:sz w:val="18"/>
                <w:szCs w:val="20"/>
              </w:rPr>
            </w:pPr>
            <w:r w:rsidRPr="002E6E74">
              <w:rPr>
                <w:sz w:val="18"/>
                <w:szCs w:val="20"/>
              </w:rPr>
              <w:t>59</w:t>
            </w:r>
          </w:p>
        </w:tc>
        <w:tc>
          <w:tcPr>
            <w:tcW w:w="1558" w:type="dxa"/>
          </w:tcPr>
          <w:p w14:paraId="790338AB" w14:textId="77777777" w:rsidR="00366EBF" w:rsidRPr="002E6E74" w:rsidRDefault="00366EBF" w:rsidP="00175765">
            <w:pPr>
              <w:jc w:val="center"/>
              <w:rPr>
                <w:sz w:val="18"/>
                <w:szCs w:val="20"/>
              </w:rPr>
            </w:pPr>
            <w:r w:rsidRPr="002E6E74">
              <w:rPr>
                <w:sz w:val="18"/>
                <w:szCs w:val="20"/>
              </w:rPr>
              <w:t>357604.51</w:t>
            </w:r>
          </w:p>
        </w:tc>
        <w:tc>
          <w:tcPr>
            <w:tcW w:w="1562" w:type="dxa"/>
          </w:tcPr>
          <w:p w14:paraId="0BA1EE49" w14:textId="77777777" w:rsidR="00366EBF" w:rsidRPr="002E6E74" w:rsidRDefault="00366EBF" w:rsidP="00175765">
            <w:pPr>
              <w:jc w:val="center"/>
              <w:rPr>
                <w:sz w:val="18"/>
                <w:szCs w:val="20"/>
              </w:rPr>
            </w:pPr>
            <w:r w:rsidRPr="002E6E74">
              <w:rPr>
                <w:sz w:val="18"/>
                <w:szCs w:val="20"/>
              </w:rPr>
              <w:t>2212064.33</w:t>
            </w:r>
          </w:p>
        </w:tc>
        <w:tc>
          <w:tcPr>
            <w:tcW w:w="2278" w:type="dxa"/>
          </w:tcPr>
          <w:p w14:paraId="5E3F2B3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86A3F90" w14:textId="77777777" w:rsidR="00366EBF" w:rsidRPr="002E6E74" w:rsidRDefault="00366EBF" w:rsidP="00175765">
            <w:pPr>
              <w:jc w:val="center"/>
              <w:rPr>
                <w:sz w:val="18"/>
                <w:szCs w:val="20"/>
              </w:rPr>
            </w:pPr>
            <w:r w:rsidRPr="002E6E74">
              <w:rPr>
                <w:sz w:val="18"/>
                <w:szCs w:val="20"/>
              </w:rPr>
              <w:t>5.00</w:t>
            </w:r>
          </w:p>
        </w:tc>
        <w:tc>
          <w:tcPr>
            <w:tcW w:w="1702" w:type="dxa"/>
          </w:tcPr>
          <w:p w14:paraId="5F155BF1" w14:textId="77777777" w:rsidR="00366EBF" w:rsidRPr="002E6E74" w:rsidRDefault="00366EBF" w:rsidP="00175765">
            <w:pPr>
              <w:jc w:val="center"/>
              <w:rPr>
                <w:sz w:val="18"/>
                <w:szCs w:val="20"/>
              </w:rPr>
            </w:pPr>
            <w:r w:rsidRPr="002E6E74">
              <w:rPr>
                <w:sz w:val="18"/>
                <w:szCs w:val="20"/>
              </w:rPr>
              <w:t>–</w:t>
            </w:r>
          </w:p>
        </w:tc>
      </w:tr>
      <w:tr w:rsidR="00366EBF" w:rsidRPr="002E6E74" w14:paraId="4C4EB2EF" w14:textId="77777777" w:rsidTr="00175765">
        <w:tblPrEx>
          <w:tblLook w:val="0000" w:firstRow="0" w:lastRow="0" w:firstColumn="0" w:lastColumn="0" w:noHBand="0" w:noVBand="0"/>
        </w:tblPrEx>
        <w:trPr>
          <w:trHeight w:val="54"/>
        </w:trPr>
        <w:tc>
          <w:tcPr>
            <w:tcW w:w="1691" w:type="dxa"/>
          </w:tcPr>
          <w:p w14:paraId="112F9FC1" w14:textId="77777777" w:rsidR="00366EBF" w:rsidRPr="002E6E74" w:rsidRDefault="00366EBF" w:rsidP="00175765">
            <w:pPr>
              <w:jc w:val="center"/>
              <w:rPr>
                <w:sz w:val="18"/>
                <w:szCs w:val="20"/>
              </w:rPr>
            </w:pPr>
            <w:r w:rsidRPr="002E6E74">
              <w:rPr>
                <w:sz w:val="18"/>
                <w:szCs w:val="20"/>
              </w:rPr>
              <w:t>60</w:t>
            </w:r>
          </w:p>
        </w:tc>
        <w:tc>
          <w:tcPr>
            <w:tcW w:w="1558" w:type="dxa"/>
          </w:tcPr>
          <w:p w14:paraId="6B10668F" w14:textId="77777777" w:rsidR="00366EBF" w:rsidRPr="002E6E74" w:rsidRDefault="00366EBF" w:rsidP="00175765">
            <w:pPr>
              <w:jc w:val="center"/>
              <w:rPr>
                <w:sz w:val="18"/>
                <w:szCs w:val="20"/>
              </w:rPr>
            </w:pPr>
            <w:r w:rsidRPr="002E6E74">
              <w:rPr>
                <w:sz w:val="18"/>
                <w:szCs w:val="20"/>
              </w:rPr>
              <w:t>357608.59</w:t>
            </w:r>
          </w:p>
        </w:tc>
        <w:tc>
          <w:tcPr>
            <w:tcW w:w="1562" w:type="dxa"/>
          </w:tcPr>
          <w:p w14:paraId="6F3B65AC" w14:textId="77777777" w:rsidR="00366EBF" w:rsidRPr="002E6E74" w:rsidRDefault="00366EBF" w:rsidP="00175765">
            <w:pPr>
              <w:jc w:val="center"/>
              <w:rPr>
                <w:sz w:val="18"/>
                <w:szCs w:val="20"/>
              </w:rPr>
            </w:pPr>
            <w:r w:rsidRPr="002E6E74">
              <w:rPr>
                <w:sz w:val="18"/>
                <w:szCs w:val="20"/>
              </w:rPr>
              <w:t>2212070.22</w:t>
            </w:r>
          </w:p>
        </w:tc>
        <w:tc>
          <w:tcPr>
            <w:tcW w:w="2278" w:type="dxa"/>
          </w:tcPr>
          <w:p w14:paraId="54B85CB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FC99B3E" w14:textId="77777777" w:rsidR="00366EBF" w:rsidRPr="002E6E74" w:rsidRDefault="00366EBF" w:rsidP="00175765">
            <w:pPr>
              <w:jc w:val="center"/>
              <w:rPr>
                <w:sz w:val="18"/>
                <w:szCs w:val="20"/>
              </w:rPr>
            </w:pPr>
            <w:r w:rsidRPr="002E6E74">
              <w:rPr>
                <w:sz w:val="18"/>
                <w:szCs w:val="20"/>
              </w:rPr>
              <w:t>5.00</w:t>
            </w:r>
          </w:p>
        </w:tc>
        <w:tc>
          <w:tcPr>
            <w:tcW w:w="1702" w:type="dxa"/>
          </w:tcPr>
          <w:p w14:paraId="34556D4B" w14:textId="77777777" w:rsidR="00366EBF" w:rsidRPr="002E6E74" w:rsidRDefault="00366EBF" w:rsidP="00175765">
            <w:pPr>
              <w:jc w:val="center"/>
              <w:rPr>
                <w:sz w:val="18"/>
                <w:szCs w:val="20"/>
              </w:rPr>
            </w:pPr>
            <w:r w:rsidRPr="002E6E74">
              <w:rPr>
                <w:sz w:val="18"/>
                <w:szCs w:val="20"/>
              </w:rPr>
              <w:t>–</w:t>
            </w:r>
          </w:p>
        </w:tc>
      </w:tr>
      <w:tr w:rsidR="00366EBF" w:rsidRPr="002E6E74" w14:paraId="715C2495" w14:textId="77777777" w:rsidTr="00175765">
        <w:tblPrEx>
          <w:tblLook w:val="0000" w:firstRow="0" w:lastRow="0" w:firstColumn="0" w:lastColumn="0" w:noHBand="0" w:noVBand="0"/>
        </w:tblPrEx>
        <w:trPr>
          <w:trHeight w:val="54"/>
        </w:trPr>
        <w:tc>
          <w:tcPr>
            <w:tcW w:w="1691" w:type="dxa"/>
          </w:tcPr>
          <w:p w14:paraId="023348C1" w14:textId="77777777" w:rsidR="00366EBF" w:rsidRPr="002E6E74" w:rsidRDefault="00366EBF" w:rsidP="00175765">
            <w:pPr>
              <w:jc w:val="center"/>
              <w:rPr>
                <w:sz w:val="18"/>
                <w:szCs w:val="20"/>
              </w:rPr>
            </w:pPr>
            <w:r w:rsidRPr="002E6E74">
              <w:rPr>
                <w:sz w:val="18"/>
                <w:szCs w:val="20"/>
              </w:rPr>
              <w:t>61</w:t>
            </w:r>
          </w:p>
        </w:tc>
        <w:tc>
          <w:tcPr>
            <w:tcW w:w="1558" w:type="dxa"/>
          </w:tcPr>
          <w:p w14:paraId="047AC3FF" w14:textId="77777777" w:rsidR="00366EBF" w:rsidRPr="002E6E74" w:rsidRDefault="00366EBF" w:rsidP="00175765">
            <w:pPr>
              <w:jc w:val="center"/>
              <w:rPr>
                <w:sz w:val="18"/>
                <w:szCs w:val="20"/>
              </w:rPr>
            </w:pPr>
            <w:r w:rsidRPr="002E6E74">
              <w:rPr>
                <w:sz w:val="18"/>
                <w:szCs w:val="20"/>
              </w:rPr>
              <w:t>357607.23</w:t>
            </w:r>
          </w:p>
        </w:tc>
        <w:tc>
          <w:tcPr>
            <w:tcW w:w="1562" w:type="dxa"/>
          </w:tcPr>
          <w:p w14:paraId="74BDC3BC" w14:textId="77777777" w:rsidR="00366EBF" w:rsidRPr="002E6E74" w:rsidRDefault="00366EBF" w:rsidP="00175765">
            <w:pPr>
              <w:jc w:val="center"/>
              <w:rPr>
                <w:sz w:val="18"/>
                <w:szCs w:val="20"/>
              </w:rPr>
            </w:pPr>
            <w:r w:rsidRPr="002E6E74">
              <w:rPr>
                <w:sz w:val="18"/>
                <w:szCs w:val="20"/>
              </w:rPr>
              <w:t>2212077.47</w:t>
            </w:r>
          </w:p>
        </w:tc>
        <w:tc>
          <w:tcPr>
            <w:tcW w:w="2278" w:type="dxa"/>
          </w:tcPr>
          <w:p w14:paraId="2F0AF9A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3192C40" w14:textId="77777777" w:rsidR="00366EBF" w:rsidRPr="002E6E74" w:rsidRDefault="00366EBF" w:rsidP="00175765">
            <w:pPr>
              <w:jc w:val="center"/>
              <w:rPr>
                <w:sz w:val="18"/>
                <w:szCs w:val="20"/>
              </w:rPr>
            </w:pPr>
            <w:r w:rsidRPr="002E6E74">
              <w:rPr>
                <w:sz w:val="18"/>
                <w:szCs w:val="20"/>
              </w:rPr>
              <w:t>5.00</w:t>
            </w:r>
          </w:p>
        </w:tc>
        <w:tc>
          <w:tcPr>
            <w:tcW w:w="1702" w:type="dxa"/>
          </w:tcPr>
          <w:p w14:paraId="07C37B41" w14:textId="77777777" w:rsidR="00366EBF" w:rsidRPr="002E6E74" w:rsidRDefault="00366EBF" w:rsidP="00175765">
            <w:pPr>
              <w:jc w:val="center"/>
              <w:rPr>
                <w:sz w:val="18"/>
                <w:szCs w:val="20"/>
              </w:rPr>
            </w:pPr>
            <w:r w:rsidRPr="002E6E74">
              <w:rPr>
                <w:sz w:val="18"/>
                <w:szCs w:val="20"/>
              </w:rPr>
              <w:t>–</w:t>
            </w:r>
          </w:p>
        </w:tc>
      </w:tr>
      <w:tr w:rsidR="00366EBF" w:rsidRPr="002E6E74" w14:paraId="7DFFCCDB" w14:textId="77777777" w:rsidTr="00175765">
        <w:tblPrEx>
          <w:tblLook w:val="0000" w:firstRow="0" w:lastRow="0" w:firstColumn="0" w:lastColumn="0" w:noHBand="0" w:noVBand="0"/>
        </w:tblPrEx>
        <w:trPr>
          <w:trHeight w:val="54"/>
        </w:trPr>
        <w:tc>
          <w:tcPr>
            <w:tcW w:w="1691" w:type="dxa"/>
          </w:tcPr>
          <w:p w14:paraId="76F45C44" w14:textId="77777777" w:rsidR="00366EBF" w:rsidRPr="002E6E74" w:rsidRDefault="00366EBF" w:rsidP="00175765">
            <w:pPr>
              <w:jc w:val="center"/>
              <w:rPr>
                <w:sz w:val="18"/>
                <w:szCs w:val="20"/>
              </w:rPr>
            </w:pPr>
            <w:r w:rsidRPr="002E6E74">
              <w:rPr>
                <w:sz w:val="18"/>
                <w:szCs w:val="20"/>
              </w:rPr>
              <w:t>62</w:t>
            </w:r>
          </w:p>
        </w:tc>
        <w:tc>
          <w:tcPr>
            <w:tcW w:w="1558" w:type="dxa"/>
          </w:tcPr>
          <w:p w14:paraId="17848B86" w14:textId="77777777" w:rsidR="00366EBF" w:rsidRPr="002E6E74" w:rsidRDefault="00366EBF" w:rsidP="00175765">
            <w:pPr>
              <w:jc w:val="center"/>
              <w:rPr>
                <w:sz w:val="18"/>
                <w:szCs w:val="20"/>
              </w:rPr>
            </w:pPr>
            <w:r w:rsidRPr="002E6E74">
              <w:rPr>
                <w:sz w:val="18"/>
                <w:szCs w:val="20"/>
              </w:rPr>
              <w:t>357608.13</w:t>
            </w:r>
          </w:p>
        </w:tc>
        <w:tc>
          <w:tcPr>
            <w:tcW w:w="1562" w:type="dxa"/>
          </w:tcPr>
          <w:p w14:paraId="52E96008" w14:textId="77777777" w:rsidR="00366EBF" w:rsidRPr="002E6E74" w:rsidRDefault="00366EBF" w:rsidP="00175765">
            <w:pPr>
              <w:jc w:val="center"/>
              <w:rPr>
                <w:sz w:val="18"/>
                <w:szCs w:val="20"/>
              </w:rPr>
            </w:pPr>
            <w:r w:rsidRPr="002E6E74">
              <w:rPr>
                <w:sz w:val="18"/>
                <w:szCs w:val="20"/>
              </w:rPr>
              <w:t>2212083.36</w:t>
            </w:r>
          </w:p>
        </w:tc>
        <w:tc>
          <w:tcPr>
            <w:tcW w:w="2278" w:type="dxa"/>
          </w:tcPr>
          <w:p w14:paraId="5E15F04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AAF46FC" w14:textId="77777777" w:rsidR="00366EBF" w:rsidRPr="002E6E74" w:rsidRDefault="00366EBF" w:rsidP="00175765">
            <w:pPr>
              <w:jc w:val="center"/>
              <w:rPr>
                <w:sz w:val="18"/>
                <w:szCs w:val="20"/>
              </w:rPr>
            </w:pPr>
            <w:r w:rsidRPr="002E6E74">
              <w:rPr>
                <w:sz w:val="18"/>
                <w:szCs w:val="20"/>
              </w:rPr>
              <w:t>5.00</w:t>
            </w:r>
          </w:p>
        </w:tc>
        <w:tc>
          <w:tcPr>
            <w:tcW w:w="1702" w:type="dxa"/>
          </w:tcPr>
          <w:p w14:paraId="0142E2B4" w14:textId="77777777" w:rsidR="00366EBF" w:rsidRPr="002E6E74" w:rsidRDefault="00366EBF" w:rsidP="00175765">
            <w:pPr>
              <w:jc w:val="center"/>
              <w:rPr>
                <w:sz w:val="18"/>
                <w:szCs w:val="20"/>
              </w:rPr>
            </w:pPr>
            <w:r w:rsidRPr="002E6E74">
              <w:rPr>
                <w:sz w:val="18"/>
                <w:szCs w:val="20"/>
              </w:rPr>
              <w:t>–</w:t>
            </w:r>
          </w:p>
        </w:tc>
      </w:tr>
      <w:tr w:rsidR="00366EBF" w:rsidRPr="002E6E74" w14:paraId="0BFAB2F3" w14:textId="77777777" w:rsidTr="00175765">
        <w:tblPrEx>
          <w:tblLook w:val="0000" w:firstRow="0" w:lastRow="0" w:firstColumn="0" w:lastColumn="0" w:noHBand="0" w:noVBand="0"/>
        </w:tblPrEx>
        <w:trPr>
          <w:trHeight w:val="54"/>
        </w:trPr>
        <w:tc>
          <w:tcPr>
            <w:tcW w:w="1691" w:type="dxa"/>
          </w:tcPr>
          <w:p w14:paraId="5962F9F9" w14:textId="77777777" w:rsidR="00366EBF" w:rsidRPr="002E6E74" w:rsidRDefault="00366EBF" w:rsidP="00175765">
            <w:pPr>
              <w:jc w:val="center"/>
              <w:rPr>
                <w:sz w:val="18"/>
                <w:szCs w:val="20"/>
              </w:rPr>
            </w:pPr>
            <w:r w:rsidRPr="002E6E74">
              <w:rPr>
                <w:sz w:val="18"/>
                <w:szCs w:val="20"/>
              </w:rPr>
              <w:t>63</w:t>
            </w:r>
          </w:p>
        </w:tc>
        <w:tc>
          <w:tcPr>
            <w:tcW w:w="1558" w:type="dxa"/>
          </w:tcPr>
          <w:p w14:paraId="451CB9F8" w14:textId="77777777" w:rsidR="00366EBF" w:rsidRPr="002E6E74" w:rsidRDefault="00366EBF" w:rsidP="00175765">
            <w:pPr>
              <w:jc w:val="center"/>
              <w:rPr>
                <w:sz w:val="18"/>
                <w:szCs w:val="20"/>
              </w:rPr>
            </w:pPr>
            <w:r w:rsidRPr="002E6E74">
              <w:rPr>
                <w:sz w:val="18"/>
                <w:szCs w:val="20"/>
              </w:rPr>
              <w:t>357611.76</w:t>
            </w:r>
          </w:p>
        </w:tc>
        <w:tc>
          <w:tcPr>
            <w:tcW w:w="1562" w:type="dxa"/>
          </w:tcPr>
          <w:p w14:paraId="7A174A3D" w14:textId="77777777" w:rsidR="00366EBF" w:rsidRPr="002E6E74" w:rsidRDefault="00366EBF" w:rsidP="00175765">
            <w:pPr>
              <w:jc w:val="center"/>
              <w:rPr>
                <w:sz w:val="18"/>
                <w:szCs w:val="20"/>
              </w:rPr>
            </w:pPr>
            <w:r w:rsidRPr="002E6E74">
              <w:rPr>
                <w:sz w:val="18"/>
                <w:szCs w:val="20"/>
              </w:rPr>
              <w:t>2212086.53</w:t>
            </w:r>
          </w:p>
        </w:tc>
        <w:tc>
          <w:tcPr>
            <w:tcW w:w="2278" w:type="dxa"/>
          </w:tcPr>
          <w:p w14:paraId="6A87FC9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DF34057" w14:textId="77777777" w:rsidR="00366EBF" w:rsidRPr="002E6E74" w:rsidRDefault="00366EBF" w:rsidP="00175765">
            <w:pPr>
              <w:jc w:val="center"/>
              <w:rPr>
                <w:sz w:val="18"/>
                <w:szCs w:val="20"/>
              </w:rPr>
            </w:pPr>
            <w:r w:rsidRPr="002E6E74">
              <w:rPr>
                <w:sz w:val="18"/>
                <w:szCs w:val="20"/>
              </w:rPr>
              <w:t>5.00</w:t>
            </w:r>
          </w:p>
        </w:tc>
        <w:tc>
          <w:tcPr>
            <w:tcW w:w="1702" w:type="dxa"/>
          </w:tcPr>
          <w:p w14:paraId="77F84EFA" w14:textId="77777777" w:rsidR="00366EBF" w:rsidRPr="002E6E74" w:rsidRDefault="00366EBF" w:rsidP="00175765">
            <w:pPr>
              <w:jc w:val="center"/>
              <w:rPr>
                <w:sz w:val="18"/>
                <w:szCs w:val="20"/>
              </w:rPr>
            </w:pPr>
            <w:r w:rsidRPr="002E6E74">
              <w:rPr>
                <w:sz w:val="18"/>
                <w:szCs w:val="20"/>
              </w:rPr>
              <w:t>–</w:t>
            </w:r>
          </w:p>
        </w:tc>
      </w:tr>
      <w:tr w:rsidR="00366EBF" w:rsidRPr="002E6E74" w14:paraId="258D87D1" w14:textId="77777777" w:rsidTr="00175765">
        <w:tblPrEx>
          <w:tblLook w:val="0000" w:firstRow="0" w:lastRow="0" w:firstColumn="0" w:lastColumn="0" w:noHBand="0" w:noVBand="0"/>
        </w:tblPrEx>
        <w:trPr>
          <w:trHeight w:val="54"/>
        </w:trPr>
        <w:tc>
          <w:tcPr>
            <w:tcW w:w="1691" w:type="dxa"/>
          </w:tcPr>
          <w:p w14:paraId="2BAFDDEF" w14:textId="77777777" w:rsidR="00366EBF" w:rsidRPr="002E6E74" w:rsidRDefault="00366EBF" w:rsidP="00175765">
            <w:pPr>
              <w:jc w:val="center"/>
              <w:rPr>
                <w:sz w:val="18"/>
                <w:szCs w:val="20"/>
              </w:rPr>
            </w:pPr>
            <w:r w:rsidRPr="002E6E74">
              <w:rPr>
                <w:sz w:val="18"/>
                <w:szCs w:val="20"/>
              </w:rPr>
              <w:t>64</w:t>
            </w:r>
          </w:p>
        </w:tc>
        <w:tc>
          <w:tcPr>
            <w:tcW w:w="1558" w:type="dxa"/>
          </w:tcPr>
          <w:p w14:paraId="14E1E282" w14:textId="77777777" w:rsidR="00366EBF" w:rsidRPr="002E6E74" w:rsidRDefault="00366EBF" w:rsidP="00175765">
            <w:pPr>
              <w:jc w:val="center"/>
              <w:rPr>
                <w:sz w:val="18"/>
                <w:szCs w:val="20"/>
              </w:rPr>
            </w:pPr>
            <w:r w:rsidRPr="002E6E74">
              <w:rPr>
                <w:sz w:val="18"/>
                <w:szCs w:val="20"/>
              </w:rPr>
              <w:t>357620.83</w:t>
            </w:r>
          </w:p>
        </w:tc>
        <w:tc>
          <w:tcPr>
            <w:tcW w:w="1562" w:type="dxa"/>
          </w:tcPr>
          <w:p w14:paraId="38BB500C" w14:textId="77777777" w:rsidR="00366EBF" w:rsidRPr="002E6E74" w:rsidRDefault="00366EBF" w:rsidP="00175765">
            <w:pPr>
              <w:jc w:val="center"/>
              <w:rPr>
                <w:sz w:val="18"/>
                <w:szCs w:val="20"/>
              </w:rPr>
            </w:pPr>
            <w:r w:rsidRPr="002E6E74">
              <w:rPr>
                <w:sz w:val="18"/>
                <w:szCs w:val="20"/>
              </w:rPr>
              <w:t>2212087.88</w:t>
            </w:r>
          </w:p>
        </w:tc>
        <w:tc>
          <w:tcPr>
            <w:tcW w:w="2278" w:type="dxa"/>
          </w:tcPr>
          <w:p w14:paraId="04FAA66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ECE0F7D" w14:textId="77777777" w:rsidR="00366EBF" w:rsidRPr="002E6E74" w:rsidRDefault="00366EBF" w:rsidP="00175765">
            <w:pPr>
              <w:jc w:val="center"/>
              <w:rPr>
                <w:sz w:val="18"/>
                <w:szCs w:val="20"/>
              </w:rPr>
            </w:pPr>
            <w:r w:rsidRPr="002E6E74">
              <w:rPr>
                <w:sz w:val="18"/>
                <w:szCs w:val="20"/>
              </w:rPr>
              <w:t>5.00</w:t>
            </w:r>
          </w:p>
        </w:tc>
        <w:tc>
          <w:tcPr>
            <w:tcW w:w="1702" w:type="dxa"/>
          </w:tcPr>
          <w:p w14:paraId="6234FAFC" w14:textId="77777777" w:rsidR="00366EBF" w:rsidRPr="002E6E74" w:rsidRDefault="00366EBF" w:rsidP="00175765">
            <w:pPr>
              <w:jc w:val="center"/>
              <w:rPr>
                <w:sz w:val="18"/>
                <w:szCs w:val="20"/>
              </w:rPr>
            </w:pPr>
            <w:r w:rsidRPr="002E6E74">
              <w:rPr>
                <w:sz w:val="18"/>
                <w:szCs w:val="20"/>
              </w:rPr>
              <w:t>–</w:t>
            </w:r>
          </w:p>
        </w:tc>
      </w:tr>
      <w:tr w:rsidR="00366EBF" w:rsidRPr="002E6E74" w14:paraId="36601276" w14:textId="77777777" w:rsidTr="00175765">
        <w:tblPrEx>
          <w:tblLook w:val="0000" w:firstRow="0" w:lastRow="0" w:firstColumn="0" w:lastColumn="0" w:noHBand="0" w:noVBand="0"/>
        </w:tblPrEx>
        <w:trPr>
          <w:trHeight w:val="54"/>
        </w:trPr>
        <w:tc>
          <w:tcPr>
            <w:tcW w:w="1691" w:type="dxa"/>
          </w:tcPr>
          <w:p w14:paraId="41A0107A" w14:textId="77777777" w:rsidR="00366EBF" w:rsidRPr="002E6E74" w:rsidRDefault="00366EBF" w:rsidP="00175765">
            <w:pPr>
              <w:jc w:val="center"/>
              <w:rPr>
                <w:sz w:val="18"/>
                <w:szCs w:val="20"/>
              </w:rPr>
            </w:pPr>
            <w:r w:rsidRPr="002E6E74">
              <w:rPr>
                <w:sz w:val="18"/>
                <w:szCs w:val="20"/>
              </w:rPr>
              <w:t>65</w:t>
            </w:r>
          </w:p>
        </w:tc>
        <w:tc>
          <w:tcPr>
            <w:tcW w:w="1558" w:type="dxa"/>
          </w:tcPr>
          <w:p w14:paraId="34A4F0F6" w14:textId="77777777" w:rsidR="00366EBF" w:rsidRPr="002E6E74" w:rsidRDefault="00366EBF" w:rsidP="00175765">
            <w:pPr>
              <w:jc w:val="center"/>
              <w:rPr>
                <w:sz w:val="18"/>
                <w:szCs w:val="20"/>
              </w:rPr>
            </w:pPr>
            <w:r w:rsidRPr="002E6E74">
              <w:rPr>
                <w:sz w:val="18"/>
                <w:szCs w:val="20"/>
              </w:rPr>
              <w:t>357632.62</w:t>
            </w:r>
          </w:p>
        </w:tc>
        <w:tc>
          <w:tcPr>
            <w:tcW w:w="1562" w:type="dxa"/>
          </w:tcPr>
          <w:p w14:paraId="36BCE2A3" w14:textId="77777777" w:rsidR="00366EBF" w:rsidRPr="002E6E74" w:rsidRDefault="00366EBF" w:rsidP="00175765">
            <w:pPr>
              <w:jc w:val="center"/>
              <w:rPr>
                <w:sz w:val="18"/>
                <w:szCs w:val="20"/>
              </w:rPr>
            </w:pPr>
            <w:r w:rsidRPr="002E6E74">
              <w:rPr>
                <w:sz w:val="18"/>
                <w:szCs w:val="20"/>
              </w:rPr>
              <w:t>2212092.40</w:t>
            </w:r>
          </w:p>
        </w:tc>
        <w:tc>
          <w:tcPr>
            <w:tcW w:w="2278" w:type="dxa"/>
          </w:tcPr>
          <w:p w14:paraId="074F55D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99BFB29" w14:textId="77777777" w:rsidR="00366EBF" w:rsidRPr="002E6E74" w:rsidRDefault="00366EBF" w:rsidP="00175765">
            <w:pPr>
              <w:jc w:val="center"/>
              <w:rPr>
                <w:sz w:val="18"/>
                <w:szCs w:val="20"/>
              </w:rPr>
            </w:pPr>
            <w:r w:rsidRPr="002E6E74">
              <w:rPr>
                <w:sz w:val="18"/>
                <w:szCs w:val="20"/>
              </w:rPr>
              <w:t>5.00</w:t>
            </w:r>
          </w:p>
        </w:tc>
        <w:tc>
          <w:tcPr>
            <w:tcW w:w="1702" w:type="dxa"/>
          </w:tcPr>
          <w:p w14:paraId="3FFF0B44" w14:textId="77777777" w:rsidR="00366EBF" w:rsidRPr="002E6E74" w:rsidRDefault="00366EBF" w:rsidP="00175765">
            <w:pPr>
              <w:jc w:val="center"/>
              <w:rPr>
                <w:sz w:val="18"/>
                <w:szCs w:val="20"/>
              </w:rPr>
            </w:pPr>
            <w:r w:rsidRPr="002E6E74">
              <w:rPr>
                <w:sz w:val="18"/>
                <w:szCs w:val="20"/>
              </w:rPr>
              <w:t>–</w:t>
            </w:r>
          </w:p>
        </w:tc>
      </w:tr>
      <w:tr w:rsidR="00366EBF" w:rsidRPr="002E6E74" w14:paraId="5F8C3CA8" w14:textId="77777777" w:rsidTr="00175765">
        <w:tblPrEx>
          <w:tblLook w:val="0000" w:firstRow="0" w:lastRow="0" w:firstColumn="0" w:lastColumn="0" w:noHBand="0" w:noVBand="0"/>
        </w:tblPrEx>
        <w:trPr>
          <w:trHeight w:val="54"/>
        </w:trPr>
        <w:tc>
          <w:tcPr>
            <w:tcW w:w="1691" w:type="dxa"/>
          </w:tcPr>
          <w:p w14:paraId="1EB0FBC8" w14:textId="77777777" w:rsidR="00366EBF" w:rsidRPr="002E6E74" w:rsidRDefault="00366EBF" w:rsidP="00175765">
            <w:pPr>
              <w:jc w:val="center"/>
              <w:rPr>
                <w:sz w:val="18"/>
                <w:szCs w:val="20"/>
              </w:rPr>
            </w:pPr>
            <w:r w:rsidRPr="002E6E74">
              <w:rPr>
                <w:sz w:val="18"/>
                <w:szCs w:val="20"/>
              </w:rPr>
              <w:t>66</w:t>
            </w:r>
          </w:p>
        </w:tc>
        <w:tc>
          <w:tcPr>
            <w:tcW w:w="1558" w:type="dxa"/>
          </w:tcPr>
          <w:p w14:paraId="06B7E301" w14:textId="77777777" w:rsidR="00366EBF" w:rsidRPr="002E6E74" w:rsidRDefault="00366EBF" w:rsidP="00175765">
            <w:pPr>
              <w:jc w:val="center"/>
              <w:rPr>
                <w:sz w:val="18"/>
                <w:szCs w:val="20"/>
              </w:rPr>
            </w:pPr>
            <w:r w:rsidRPr="002E6E74">
              <w:rPr>
                <w:sz w:val="18"/>
                <w:szCs w:val="20"/>
              </w:rPr>
              <w:t>357640.78</w:t>
            </w:r>
          </w:p>
        </w:tc>
        <w:tc>
          <w:tcPr>
            <w:tcW w:w="1562" w:type="dxa"/>
          </w:tcPr>
          <w:p w14:paraId="578C4B71" w14:textId="77777777" w:rsidR="00366EBF" w:rsidRPr="002E6E74" w:rsidRDefault="00366EBF" w:rsidP="00175765">
            <w:pPr>
              <w:jc w:val="center"/>
              <w:rPr>
                <w:sz w:val="18"/>
                <w:szCs w:val="20"/>
              </w:rPr>
            </w:pPr>
            <w:r w:rsidRPr="002E6E74">
              <w:rPr>
                <w:sz w:val="18"/>
                <w:szCs w:val="20"/>
              </w:rPr>
              <w:t>2212103.27</w:t>
            </w:r>
          </w:p>
        </w:tc>
        <w:tc>
          <w:tcPr>
            <w:tcW w:w="2278" w:type="dxa"/>
          </w:tcPr>
          <w:p w14:paraId="3C37231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A49F88E" w14:textId="77777777" w:rsidR="00366EBF" w:rsidRPr="002E6E74" w:rsidRDefault="00366EBF" w:rsidP="00175765">
            <w:pPr>
              <w:jc w:val="center"/>
              <w:rPr>
                <w:sz w:val="18"/>
                <w:szCs w:val="20"/>
              </w:rPr>
            </w:pPr>
            <w:r w:rsidRPr="002E6E74">
              <w:rPr>
                <w:sz w:val="18"/>
                <w:szCs w:val="20"/>
              </w:rPr>
              <w:t>5.00</w:t>
            </w:r>
          </w:p>
        </w:tc>
        <w:tc>
          <w:tcPr>
            <w:tcW w:w="1702" w:type="dxa"/>
          </w:tcPr>
          <w:p w14:paraId="72D13933" w14:textId="77777777" w:rsidR="00366EBF" w:rsidRPr="002E6E74" w:rsidRDefault="00366EBF" w:rsidP="00175765">
            <w:pPr>
              <w:jc w:val="center"/>
              <w:rPr>
                <w:sz w:val="18"/>
                <w:szCs w:val="20"/>
              </w:rPr>
            </w:pPr>
            <w:r w:rsidRPr="002E6E74">
              <w:rPr>
                <w:sz w:val="18"/>
                <w:szCs w:val="20"/>
              </w:rPr>
              <w:t>–</w:t>
            </w:r>
          </w:p>
        </w:tc>
      </w:tr>
      <w:tr w:rsidR="00366EBF" w:rsidRPr="002E6E74" w14:paraId="0EB5B13D" w14:textId="77777777" w:rsidTr="00175765">
        <w:tblPrEx>
          <w:tblLook w:val="0000" w:firstRow="0" w:lastRow="0" w:firstColumn="0" w:lastColumn="0" w:noHBand="0" w:noVBand="0"/>
        </w:tblPrEx>
        <w:trPr>
          <w:trHeight w:val="54"/>
        </w:trPr>
        <w:tc>
          <w:tcPr>
            <w:tcW w:w="1691" w:type="dxa"/>
          </w:tcPr>
          <w:p w14:paraId="21FFDEDC" w14:textId="77777777" w:rsidR="00366EBF" w:rsidRPr="002E6E74" w:rsidRDefault="00366EBF" w:rsidP="00175765">
            <w:pPr>
              <w:jc w:val="center"/>
              <w:rPr>
                <w:sz w:val="18"/>
                <w:szCs w:val="20"/>
              </w:rPr>
            </w:pPr>
            <w:r w:rsidRPr="002E6E74">
              <w:rPr>
                <w:sz w:val="18"/>
                <w:szCs w:val="20"/>
              </w:rPr>
              <w:t>67</w:t>
            </w:r>
          </w:p>
        </w:tc>
        <w:tc>
          <w:tcPr>
            <w:tcW w:w="1558" w:type="dxa"/>
          </w:tcPr>
          <w:p w14:paraId="701571FD" w14:textId="77777777" w:rsidR="00366EBF" w:rsidRPr="002E6E74" w:rsidRDefault="00366EBF" w:rsidP="00175765">
            <w:pPr>
              <w:jc w:val="center"/>
              <w:rPr>
                <w:sz w:val="18"/>
                <w:szCs w:val="20"/>
              </w:rPr>
            </w:pPr>
            <w:r w:rsidRPr="002E6E74">
              <w:rPr>
                <w:sz w:val="18"/>
                <w:szCs w:val="20"/>
              </w:rPr>
              <w:t>357646.66</w:t>
            </w:r>
          </w:p>
        </w:tc>
        <w:tc>
          <w:tcPr>
            <w:tcW w:w="1562" w:type="dxa"/>
          </w:tcPr>
          <w:p w14:paraId="01C2EF79" w14:textId="77777777" w:rsidR="00366EBF" w:rsidRPr="002E6E74" w:rsidRDefault="00366EBF" w:rsidP="00175765">
            <w:pPr>
              <w:jc w:val="center"/>
              <w:rPr>
                <w:sz w:val="18"/>
                <w:szCs w:val="20"/>
              </w:rPr>
            </w:pPr>
            <w:r w:rsidRPr="002E6E74">
              <w:rPr>
                <w:sz w:val="18"/>
                <w:szCs w:val="20"/>
              </w:rPr>
              <w:t>2212113.23</w:t>
            </w:r>
          </w:p>
        </w:tc>
        <w:tc>
          <w:tcPr>
            <w:tcW w:w="2278" w:type="dxa"/>
          </w:tcPr>
          <w:p w14:paraId="2E69B27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7F0AAAC" w14:textId="77777777" w:rsidR="00366EBF" w:rsidRPr="002E6E74" w:rsidRDefault="00366EBF" w:rsidP="00175765">
            <w:pPr>
              <w:jc w:val="center"/>
              <w:rPr>
                <w:sz w:val="18"/>
                <w:szCs w:val="20"/>
              </w:rPr>
            </w:pPr>
            <w:r w:rsidRPr="002E6E74">
              <w:rPr>
                <w:sz w:val="18"/>
                <w:szCs w:val="20"/>
              </w:rPr>
              <w:t>5.00</w:t>
            </w:r>
          </w:p>
        </w:tc>
        <w:tc>
          <w:tcPr>
            <w:tcW w:w="1702" w:type="dxa"/>
          </w:tcPr>
          <w:p w14:paraId="56D04360" w14:textId="77777777" w:rsidR="00366EBF" w:rsidRPr="002E6E74" w:rsidRDefault="00366EBF" w:rsidP="00175765">
            <w:pPr>
              <w:jc w:val="center"/>
              <w:rPr>
                <w:sz w:val="18"/>
                <w:szCs w:val="20"/>
              </w:rPr>
            </w:pPr>
            <w:r w:rsidRPr="002E6E74">
              <w:rPr>
                <w:sz w:val="18"/>
                <w:szCs w:val="20"/>
              </w:rPr>
              <w:t>–</w:t>
            </w:r>
          </w:p>
        </w:tc>
      </w:tr>
      <w:tr w:rsidR="00366EBF" w:rsidRPr="002E6E74" w14:paraId="51F80FB1" w14:textId="77777777" w:rsidTr="00175765">
        <w:tblPrEx>
          <w:tblLook w:val="0000" w:firstRow="0" w:lastRow="0" w:firstColumn="0" w:lastColumn="0" w:noHBand="0" w:noVBand="0"/>
        </w:tblPrEx>
        <w:trPr>
          <w:trHeight w:val="54"/>
        </w:trPr>
        <w:tc>
          <w:tcPr>
            <w:tcW w:w="1691" w:type="dxa"/>
          </w:tcPr>
          <w:p w14:paraId="6B5D3232" w14:textId="77777777" w:rsidR="00366EBF" w:rsidRPr="002E6E74" w:rsidRDefault="00366EBF" w:rsidP="00175765">
            <w:pPr>
              <w:jc w:val="center"/>
              <w:rPr>
                <w:sz w:val="18"/>
                <w:szCs w:val="20"/>
              </w:rPr>
            </w:pPr>
            <w:r w:rsidRPr="002E6E74">
              <w:rPr>
                <w:sz w:val="18"/>
                <w:szCs w:val="20"/>
              </w:rPr>
              <w:t>68</w:t>
            </w:r>
          </w:p>
        </w:tc>
        <w:tc>
          <w:tcPr>
            <w:tcW w:w="1558" w:type="dxa"/>
          </w:tcPr>
          <w:p w14:paraId="715B9B7A" w14:textId="77777777" w:rsidR="00366EBF" w:rsidRPr="002E6E74" w:rsidRDefault="00366EBF" w:rsidP="00175765">
            <w:pPr>
              <w:jc w:val="center"/>
              <w:rPr>
                <w:sz w:val="18"/>
                <w:szCs w:val="20"/>
              </w:rPr>
            </w:pPr>
            <w:r w:rsidRPr="002E6E74">
              <w:rPr>
                <w:sz w:val="18"/>
                <w:szCs w:val="20"/>
              </w:rPr>
              <w:t>357647.57</w:t>
            </w:r>
          </w:p>
        </w:tc>
        <w:tc>
          <w:tcPr>
            <w:tcW w:w="1562" w:type="dxa"/>
          </w:tcPr>
          <w:p w14:paraId="62688623" w14:textId="77777777" w:rsidR="00366EBF" w:rsidRPr="002E6E74" w:rsidRDefault="00366EBF" w:rsidP="00175765">
            <w:pPr>
              <w:jc w:val="center"/>
              <w:rPr>
                <w:sz w:val="18"/>
                <w:szCs w:val="20"/>
              </w:rPr>
            </w:pPr>
            <w:r w:rsidRPr="002E6E74">
              <w:rPr>
                <w:sz w:val="18"/>
                <w:szCs w:val="20"/>
              </w:rPr>
              <w:t>2212126.83</w:t>
            </w:r>
          </w:p>
        </w:tc>
        <w:tc>
          <w:tcPr>
            <w:tcW w:w="2278" w:type="dxa"/>
          </w:tcPr>
          <w:p w14:paraId="5EEEDF6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FE5C53" w14:textId="77777777" w:rsidR="00366EBF" w:rsidRPr="002E6E74" w:rsidRDefault="00366EBF" w:rsidP="00175765">
            <w:pPr>
              <w:jc w:val="center"/>
              <w:rPr>
                <w:sz w:val="18"/>
                <w:szCs w:val="20"/>
              </w:rPr>
            </w:pPr>
            <w:r w:rsidRPr="002E6E74">
              <w:rPr>
                <w:sz w:val="18"/>
                <w:szCs w:val="20"/>
              </w:rPr>
              <w:t>5.00</w:t>
            </w:r>
          </w:p>
        </w:tc>
        <w:tc>
          <w:tcPr>
            <w:tcW w:w="1702" w:type="dxa"/>
          </w:tcPr>
          <w:p w14:paraId="15289C12" w14:textId="77777777" w:rsidR="00366EBF" w:rsidRPr="002E6E74" w:rsidRDefault="00366EBF" w:rsidP="00175765">
            <w:pPr>
              <w:jc w:val="center"/>
              <w:rPr>
                <w:sz w:val="18"/>
                <w:szCs w:val="20"/>
              </w:rPr>
            </w:pPr>
            <w:r w:rsidRPr="002E6E74">
              <w:rPr>
                <w:sz w:val="18"/>
                <w:szCs w:val="20"/>
              </w:rPr>
              <w:t>–</w:t>
            </w:r>
          </w:p>
        </w:tc>
      </w:tr>
      <w:tr w:rsidR="00366EBF" w:rsidRPr="002E6E74" w14:paraId="18083C78" w14:textId="77777777" w:rsidTr="00175765">
        <w:tblPrEx>
          <w:tblLook w:val="0000" w:firstRow="0" w:lastRow="0" w:firstColumn="0" w:lastColumn="0" w:noHBand="0" w:noVBand="0"/>
        </w:tblPrEx>
        <w:trPr>
          <w:trHeight w:val="54"/>
        </w:trPr>
        <w:tc>
          <w:tcPr>
            <w:tcW w:w="1691" w:type="dxa"/>
          </w:tcPr>
          <w:p w14:paraId="347ED923" w14:textId="77777777" w:rsidR="00366EBF" w:rsidRPr="002E6E74" w:rsidRDefault="00366EBF" w:rsidP="00175765">
            <w:pPr>
              <w:jc w:val="center"/>
              <w:rPr>
                <w:sz w:val="18"/>
                <w:szCs w:val="20"/>
              </w:rPr>
            </w:pPr>
            <w:r w:rsidRPr="002E6E74">
              <w:rPr>
                <w:sz w:val="18"/>
                <w:szCs w:val="20"/>
              </w:rPr>
              <w:t>69</w:t>
            </w:r>
          </w:p>
        </w:tc>
        <w:tc>
          <w:tcPr>
            <w:tcW w:w="1558" w:type="dxa"/>
          </w:tcPr>
          <w:p w14:paraId="015CD368" w14:textId="77777777" w:rsidR="00366EBF" w:rsidRPr="002E6E74" w:rsidRDefault="00366EBF" w:rsidP="00175765">
            <w:pPr>
              <w:jc w:val="center"/>
              <w:rPr>
                <w:sz w:val="18"/>
                <w:szCs w:val="20"/>
              </w:rPr>
            </w:pPr>
            <w:r w:rsidRPr="002E6E74">
              <w:rPr>
                <w:sz w:val="18"/>
                <w:szCs w:val="20"/>
              </w:rPr>
              <w:t>357645.76</w:t>
            </w:r>
          </w:p>
        </w:tc>
        <w:tc>
          <w:tcPr>
            <w:tcW w:w="1562" w:type="dxa"/>
          </w:tcPr>
          <w:p w14:paraId="6126FF64" w14:textId="77777777" w:rsidR="00366EBF" w:rsidRPr="002E6E74" w:rsidRDefault="00366EBF" w:rsidP="00175765">
            <w:pPr>
              <w:jc w:val="center"/>
              <w:rPr>
                <w:sz w:val="18"/>
                <w:szCs w:val="20"/>
              </w:rPr>
            </w:pPr>
            <w:r w:rsidRPr="002E6E74">
              <w:rPr>
                <w:sz w:val="18"/>
                <w:szCs w:val="20"/>
              </w:rPr>
              <w:t>2212137.25</w:t>
            </w:r>
          </w:p>
        </w:tc>
        <w:tc>
          <w:tcPr>
            <w:tcW w:w="2278" w:type="dxa"/>
          </w:tcPr>
          <w:p w14:paraId="30208B8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B958412" w14:textId="77777777" w:rsidR="00366EBF" w:rsidRPr="002E6E74" w:rsidRDefault="00366EBF" w:rsidP="00175765">
            <w:pPr>
              <w:jc w:val="center"/>
              <w:rPr>
                <w:sz w:val="18"/>
                <w:szCs w:val="20"/>
              </w:rPr>
            </w:pPr>
            <w:r w:rsidRPr="002E6E74">
              <w:rPr>
                <w:sz w:val="18"/>
                <w:szCs w:val="20"/>
              </w:rPr>
              <w:t>5.00</w:t>
            </w:r>
          </w:p>
        </w:tc>
        <w:tc>
          <w:tcPr>
            <w:tcW w:w="1702" w:type="dxa"/>
          </w:tcPr>
          <w:p w14:paraId="61F8920F" w14:textId="77777777" w:rsidR="00366EBF" w:rsidRPr="002E6E74" w:rsidRDefault="00366EBF" w:rsidP="00175765">
            <w:pPr>
              <w:jc w:val="center"/>
              <w:rPr>
                <w:sz w:val="18"/>
                <w:szCs w:val="20"/>
              </w:rPr>
            </w:pPr>
            <w:r w:rsidRPr="002E6E74">
              <w:rPr>
                <w:sz w:val="18"/>
                <w:szCs w:val="20"/>
              </w:rPr>
              <w:t>–</w:t>
            </w:r>
          </w:p>
        </w:tc>
      </w:tr>
      <w:tr w:rsidR="00366EBF" w:rsidRPr="002E6E74" w14:paraId="5911DEA3" w14:textId="77777777" w:rsidTr="00175765">
        <w:tblPrEx>
          <w:tblLook w:val="0000" w:firstRow="0" w:lastRow="0" w:firstColumn="0" w:lastColumn="0" w:noHBand="0" w:noVBand="0"/>
        </w:tblPrEx>
        <w:trPr>
          <w:trHeight w:val="54"/>
        </w:trPr>
        <w:tc>
          <w:tcPr>
            <w:tcW w:w="1691" w:type="dxa"/>
          </w:tcPr>
          <w:p w14:paraId="0F04741B" w14:textId="77777777" w:rsidR="00366EBF" w:rsidRPr="002E6E74" w:rsidRDefault="00366EBF" w:rsidP="00175765">
            <w:pPr>
              <w:jc w:val="center"/>
              <w:rPr>
                <w:sz w:val="18"/>
                <w:szCs w:val="20"/>
              </w:rPr>
            </w:pPr>
            <w:r w:rsidRPr="002E6E74">
              <w:rPr>
                <w:sz w:val="18"/>
                <w:szCs w:val="20"/>
              </w:rPr>
              <w:t>70</w:t>
            </w:r>
          </w:p>
        </w:tc>
        <w:tc>
          <w:tcPr>
            <w:tcW w:w="1558" w:type="dxa"/>
          </w:tcPr>
          <w:p w14:paraId="38E6DF3D" w14:textId="77777777" w:rsidR="00366EBF" w:rsidRPr="002E6E74" w:rsidRDefault="00366EBF" w:rsidP="00175765">
            <w:pPr>
              <w:jc w:val="center"/>
              <w:rPr>
                <w:sz w:val="18"/>
                <w:szCs w:val="20"/>
              </w:rPr>
            </w:pPr>
            <w:r w:rsidRPr="002E6E74">
              <w:rPr>
                <w:sz w:val="18"/>
                <w:szCs w:val="20"/>
              </w:rPr>
              <w:t>357643.49</w:t>
            </w:r>
          </w:p>
        </w:tc>
        <w:tc>
          <w:tcPr>
            <w:tcW w:w="1562" w:type="dxa"/>
          </w:tcPr>
          <w:p w14:paraId="0C0F002E" w14:textId="77777777" w:rsidR="00366EBF" w:rsidRPr="002E6E74" w:rsidRDefault="00366EBF" w:rsidP="00175765">
            <w:pPr>
              <w:jc w:val="center"/>
              <w:rPr>
                <w:sz w:val="18"/>
                <w:szCs w:val="20"/>
              </w:rPr>
            </w:pPr>
            <w:r w:rsidRPr="002E6E74">
              <w:rPr>
                <w:sz w:val="18"/>
                <w:szCs w:val="20"/>
              </w:rPr>
              <w:t>2212145.86</w:t>
            </w:r>
          </w:p>
        </w:tc>
        <w:tc>
          <w:tcPr>
            <w:tcW w:w="2278" w:type="dxa"/>
          </w:tcPr>
          <w:p w14:paraId="3686901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352C913" w14:textId="77777777" w:rsidR="00366EBF" w:rsidRPr="002E6E74" w:rsidRDefault="00366EBF" w:rsidP="00175765">
            <w:pPr>
              <w:jc w:val="center"/>
              <w:rPr>
                <w:sz w:val="18"/>
                <w:szCs w:val="20"/>
              </w:rPr>
            </w:pPr>
            <w:r w:rsidRPr="002E6E74">
              <w:rPr>
                <w:sz w:val="18"/>
                <w:szCs w:val="20"/>
              </w:rPr>
              <w:t>5.00</w:t>
            </w:r>
          </w:p>
        </w:tc>
        <w:tc>
          <w:tcPr>
            <w:tcW w:w="1702" w:type="dxa"/>
          </w:tcPr>
          <w:p w14:paraId="79F8CE5E" w14:textId="77777777" w:rsidR="00366EBF" w:rsidRPr="002E6E74" w:rsidRDefault="00366EBF" w:rsidP="00175765">
            <w:pPr>
              <w:jc w:val="center"/>
              <w:rPr>
                <w:sz w:val="18"/>
                <w:szCs w:val="20"/>
              </w:rPr>
            </w:pPr>
            <w:r w:rsidRPr="002E6E74">
              <w:rPr>
                <w:sz w:val="18"/>
                <w:szCs w:val="20"/>
              </w:rPr>
              <w:t>–</w:t>
            </w:r>
          </w:p>
        </w:tc>
      </w:tr>
      <w:tr w:rsidR="00366EBF" w:rsidRPr="002E6E74" w14:paraId="1F2699BC" w14:textId="77777777" w:rsidTr="00175765">
        <w:tblPrEx>
          <w:tblLook w:val="0000" w:firstRow="0" w:lastRow="0" w:firstColumn="0" w:lastColumn="0" w:noHBand="0" w:noVBand="0"/>
        </w:tblPrEx>
        <w:trPr>
          <w:trHeight w:val="54"/>
        </w:trPr>
        <w:tc>
          <w:tcPr>
            <w:tcW w:w="1691" w:type="dxa"/>
          </w:tcPr>
          <w:p w14:paraId="1D970209" w14:textId="77777777" w:rsidR="00366EBF" w:rsidRPr="002E6E74" w:rsidRDefault="00366EBF" w:rsidP="00175765">
            <w:pPr>
              <w:jc w:val="center"/>
              <w:rPr>
                <w:sz w:val="18"/>
                <w:szCs w:val="20"/>
              </w:rPr>
            </w:pPr>
            <w:r w:rsidRPr="002E6E74">
              <w:rPr>
                <w:sz w:val="18"/>
                <w:szCs w:val="20"/>
              </w:rPr>
              <w:t>71</w:t>
            </w:r>
          </w:p>
        </w:tc>
        <w:tc>
          <w:tcPr>
            <w:tcW w:w="1558" w:type="dxa"/>
          </w:tcPr>
          <w:p w14:paraId="4535DF8C" w14:textId="77777777" w:rsidR="00366EBF" w:rsidRPr="002E6E74" w:rsidRDefault="00366EBF" w:rsidP="00175765">
            <w:pPr>
              <w:jc w:val="center"/>
              <w:rPr>
                <w:sz w:val="18"/>
                <w:szCs w:val="20"/>
              </w:rPr>
            </w:pPr>
            <w:r w:rsidRPr="002E6E74">
              <w:rPr>
                <w:sz w:val="18"/>
                <w:szCs w:val="20"/>
              </w:rPr>
              <w:t>357636.69</w:t>
            </w:r>
          </w:p>
        </w:tc>
        <w:tc>
          <w:tcPr>
            <w:tcW w:w="1562" w:type="dxa"/>
          </w:tcPr>
          <w:p w14:paraId="3ECDD441" w14:textId="77777777" w:rsidR="00366EBF" w:rsidRPr="002E6E74" w:rsidRDefault="00366EBF" w:rsidP="00175765">
            <w:pPr>
              <w:jc w:val="center"/>
              <w:rPr>
                <w:sz w:val="18"/>
                <w:szCs w:val="20"/>
              </w:rPr>
            </w:pPr>
            <w:r w:rsidRPr="002E6E74">
              <w:rPr>
                <w:sz w:val="18"/>
                <w:szCs w:val="20"/>
              </w:rPr>
              <w:t>2212159.47</w:t>
            </w:r>
          </w:p>
        </w:tc>
        <w:tc>
          <w:tcPr>
            <w:tcW w:w="2278" w:type="dxa"/>
          </w:tcPr>
          <w:p w14:paraId="795485A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A980872" w14:textId="77777777" w:rsidR="00366EBF" w:rsidRPr="002E6E74" w:rsidRDefault="00366EBF" w:rsidP="00175765">
            <w:pPr>
              <w:jc w:val="center"/>
              <w:rPr>
                <w:sz w:val="18"/>
                <w:szCs w:val="20"/>
              </w:rPr>
            </w:pPr>
            <w:r w:rsidRPr="002E6E74">
              <w:rPr>
                <w:sz w:val="18"/>
                <w:szCs w:val="20"/>
              </w:rPr>
              <w:t>5.00</w:t>
            </w:r>
          </w:p>
        </w:tc>
        <w:tc>
          <w:tcPr>
            <w:tcW w:w="1702" w:type="dxa"/>
          </w:tcPr>
          <w:p w14:paraId="7588E0D7" w14:textId="77777777" w:rsidR="00366EBF" w:rsidRPr="002E6E74" w:rsidRDefault="00366EBF" w:rsidP="00175765">
            <w:pPr>
              <w:jc w:val="center"/>
              <w:rPr>
                <w:sz w:val="18"/>
                <w:szCs w:val="20"/>
              </w:rPr>
            </w:pPr>
            <w:r w:rsidRPr="002E6E74">
              <w:rPr>
                <w:sz w:val="18"/>
                <w:szCs w:val="20"/>
              </w:rPr>
              <w:t>–</w:t>
            </w:r>
          </w:p>
        </w:tc>
      </w:tr>
      <w:tr w:rsidR="00366EBF" w:rsidRPr="002E6E74" w14:paraId="27EE62BC" w14:textId="77777777" w:rsidTr="00175765">
        <w:tblPrEx>
          <w:tblLook w:val="0000" w:firstRow="0" w:lastRow="0" w:firstColumn="0" w:lastColumn="0" w:noHBand="0" w:noVBand="0"/>
        </w:tblPrEx>
        <w:trPr>
          <w:trHeight w:val="54"/>
        </w:trPr>
        <w:tc>
          <w:tcPr>
            <w:tcW w:w="1691" w:type="dxa"/>
          </w:tcPr>
          <w:p w14:paraId="26E47E11" w14:textId="77777777" w:rsidR="00366EBF" w:rsidRPr="002E6E74" w:rsidRDefault="00366EBF" w:rsidP="00175765">
            <w:pPr>
              <w:jc w:val="center"/>
              <w:rPr>
                <w:sz w:val="18"/>
                <w:szCs w:val="20"/>
              </w:rPr>
            </w:pPr>
            <w:r w:rsidRPr="002E6E74">
              <w:rPr>
                <w:sz w:val="18"/>
                <w:szCs w:val="20"/>
              </w:rPr>
              <w:t>72</w:t>
            </w:r>
          </w:p>
        </w:tc>
        <w:tc>
          <w:tcPr>
            <w:tcW w:w="1558" w:type="dxa"/>
          </w:tcPr>
          <w:p w14:paraId="26C51191" w14:textId="77777777" w:rsidR="00366EBF" w:rsidRPr="002E6E74" w:rsidRDefault="00366EBF" w:rsidP="00175765">
            <w:pPr>
              <w:jc w:val="center"/>
              <w:rPr>
                <w:sz w:val="18"/>
                <w:szCs w:val="20"/>
              </w:rPr>
            </w:pPr>
            <w:r w:rsidRPr="002E6E74">
              <w:rPr>
                <w:sz w:val="18"/>
                <w:szCs w:val="20"/>
              </w:rPr>
              <w:t>357627.62</w:t>
            </w:r>
          </w:p>
        </w:tc>
        <w:tc>
          <w:tcPr>
            <w:tcW w:w="1562" w:type="dxa"/>
          </w:tcPr>
          <w:p w14:paraId="713FB4C6" w14:textId="77777777" w:rsidR="00366EBF" w:rsidRPr="002E6E74" w:rsidRDefault="00366EBF" w:rsidP="00175765">
            <w:pPr>
              <w:jc w:val="center"/>
              <w:rPr>
                <w:sz w:val="18"/>
                <w:szCs w:val="20"/>
              </w:rPr>
            </w:pPr>
            <w:r w:rsidRPr="002E6E74">
              <w:rPr>
                <w:sz w:val="18"/>
                <w:szCs w:val="20"/>
              </w:rPr>
              <w:t>2212171.26</w:t>
            </w:r>
          </w:p>
        </w:tc>
        <w:tc>
          <w:tcPr>
            <w:tcW w:w="2278" w:type="dxa"/>
          </w:tcPr>
          <w:p w14:paraId="34070C9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D7BA01B" w14:textId="77777777" w:rsidR="00366EBF" w:rsidRPr="002E6E74" w:rsidRDefault="00366EBF" w:rsidP="00175765">
            <w:pPr>
              <w:jc w:val="center"/>
              <w:rPr>
                <w:sz w:val="18"/>
                <w:szCs w:val="20"/>
              </w:rPr>
            </w:pPr>
            <w:r w:rsidRPr="002E6E74">
              <w:rPr>
                <w:sz w:val="18"/>
                <w:szCs w:val="20"/>
              </w:rPr>
              <w:t>5.00</w:t>
            </w:r>
          </w:p>
        </w:tc>
        <w:tc>
          <w:tcPr>
            <w:tcW w:w="1702" w:type="dxa"/>
          </w:tcPr>
          <w:p w14:paraId="5AB9E0B5" w14:textId="77777777" w:rsidR="00366EBF" w:rsidRPr="002E6E74" w:rsidRDefault="00366EBF" w:rsidP="00175765">
            <w:pPr>
              <w:jc w:val="center"/>
              <w:rPr>
                <w:sz w:val="18"/>
                <w:szCs w:val="20"/>
              </w:rPr>
            </w:pPr>
            <w:r w:rsidRPr="002E6E74">
              <w:rPr>
                <w:sz w:val="18"/>
                <w:szCs w:val="20"/>
              </w:rPr>
              <w:t>–</w:t>
            </w:r>
          </w:p>
        </w:tc>
      </w:tr>
      <w:tr w:rsidR="00366EBF" w:rsidRPr="002E6E74" w14:paraId="1E3CAEDD" w14:textId="77777777" w:rsidTr="00175765">
        <w:tblPrEx>
          <w:tblLook w:val="0000" w:firstRow="0" w:lastRow="0" w:firstColumn="0" w:lastColumn="0" w:noHBand="0" w:noVBand="0"/>
        </w:tblPrEx>
        <w:trPr>
          <w:trHeight w:val="54"/>
        </w:trPr>
        <w:tc>
          <w:tcPr>
            <w:tcW w:w="1691" w:type="dxa"/>
          </w:tcPr>
          <w:p w14:paraId="7F4E9E1C" w14:textId="77777777" w:rsidR="00366EBF" w:rsidRPr="002E6E74" w:rsidRDefault="00366EBF" w:rsidP="00175765">
            <w:pPr>
              <w:jc w:val="center"/>
              <w:rPr>
                <w:sz w:val="18"/>
                <w:szCs w:val="20"/>
              </w:rPr>
            </w:pPr>
            <w:r w:rsidRPr="002E6E74">
              <w:rPr>
                <w:sz w:val="18"/>
                <w:szCs w:val="20"/>
              </w:rPr>
              <w:t>73</w:t>
            </w:r>
          </w:p>
        </w:tc>
        <w:tc>
          <w:tcPr>
            <w:tcW w:w="1558" w:type="dxa"/>
          </w:tcPr>
          <w:p w14:paraId="061493E2" w14:textId="77777777" w:rsidR="00366EBF" w:rsidRPr="002E6E74" w:rsidRDefault="00366EBF" w:rsidP="00175765">
            <w:pPr>
              <w:jc w:val="center"/>
              <w:rPr>
                <w:sz w:val="18"/>
                <w:szCs w:val="20"/>
              </w:rPr>
            </w:pPr>
            <w:r w:rsidRPr="002E6E74">
              <w:rPr>
                <w:sz w:val="18"/>
                <w:szCs w:val="20"/>
              </w:rPr>
              <w:t>357618.09</w:t>
            </w:r>
          </w:p>
        </w:tc>
        <w:tc>
          <w:tcPr>
            <w:tcW w:w="1562" w:type="dxa"/>
          </w:tcPr>
          <w:p w14:paraId="5E79F461" w14:textId="77777777" w:rsidR="00366EBF" w:rsidRPr="002E6E74" w:rsidRDefault="00366EBF" w:rsidP="00175765">
            <w:pPr>
              <w:jc w:val="center"/>
              <w:rPr>
                <w:sz w:val="18"/>
                <w:szCs w:val="20"/>
              </w:rPr>
            </w:pPr>
            <w:r w:rsidRPr="002E6E74">
              <w:rPr>
                <w:sz w:val="18"/>
                <w:szCs w:val="20"/>
              </w:rPr>
              <w:t>2212181.24</w:t>
            </w:r>
          </w:p>
        </w:tc>
        <w:tc>
          <w:tcPr>
            <w:tcW w:w="2278" w:type="dxa"/>
          </w:tcPr>
          <w:p w14:paraId="07A11EA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B22D333" w14:textId="77777777" w:rsidR="00366EBF" w:rsidRPr="002E6E74" w:rsidRDefault="00366EBF" w:rsidP="00175765">
            <w:pPr>
              <w:jc w:val="center"/>
              <w:rPr>
                <w:sz w:val="18"/>
                <w:szCs w:val="20"/>
              </w:rPr>
            </w:pPr>
            <w:r w:rsidRPr="002E6E74">
              <w:rPr>
                <w:sz w:val="18"/>
                <w:szCs w:val="20"/>
              </w:rPr>
              <w:t>5.00</w:t>
            </w:r>
          </w:p>
        </w:tc>
        <w:tc>
          <w:tcPr>
            <w:tcW w:w="1702" w:type="dxa"/>
          </w:tcPr>
          <w:p w14:paraId="120D2B24" w14:textId="77777777" w:rsidR="00366EBF" w:rsidRPr="002E6E74" w:rsidRDefault="00366EBF" w:rsidP="00175765">
            <w:pPr>
              <w:jc w:val="center"/>
              <w:rPr>
                <w:sz w:val="18"/>
                <w:szCs w:val="20"/>
              </w:rPr>
            </w:pPr>
            <w:r w:rsidRPr="002E6E74">
              <w:rPr>
                <w:sz w:val="18"/>
                <w:szCs w:val="20"/>
              </w:rPr>
              <w:t>–</w:t>
            </w:r>
          </w:p>
        </w:tc>
      </w:tr>
      <w:tr w:rsidR="00366EBF" w:rsidRPr="002E6E74" w14:paraId="1375B30D" w14:textId="77777777" w:rsidTr="00175765">
        <w:tblPrEx>
          <w:tblLook w:val="0000" w:firstRow="0" w:lastRow="0" w:firstColumn="0" w:lastColumn="0" w:noHBand="0" w:noVBand="0"/>
        </w:tblPrEx>
        <w:trPr>
          <w:trHeight w:val="54"/>
        </w:trPr>
        <w:tc>
          <w:tcPr>
            <w:tcW w:w="1691" w:type="dxa"/>
          </w:tcPr>
          <w:p w14:paraId="190D2343" w14:textId="77777777" w:rsidR="00366EBF" w:rsidRPr="002E6E74" w:rsidRDefault="00366EBF" w:rsidP="00175765">
            <w:pPr>
              <w:jc w:val="center"/>
              <w:rPr>
                <w:sz w:val="18"/>
                <w:szCs w:val="20"/>
              </w:rPr>
            </w:pPr>
            <w:r w:rsidRPr="002E6E74">
              <w:rPr>
                <w:sz w:val="18"/>
                <w:szCs w:val="20"/>
              </w:rPr>
              <w:t>74</w:t>
            </w:r>
          </w:p>
        </w:tc>
        <w:tc>
          <w:tcPr>
            <w:tcW w:w="1558" w:type="dxa"/>
          </w:tcPr>
          <w:p w14:paraId="280E860D" w14:textId="77777777" w:rsidR="00366EBF" w:rsidRPr="002E6E74" w:rsidRDefault="00366EBF" w:rsidP="00175765">
            <w:pPr>
              <w:jc w:val="center"/>
              <w:rPr>
                <w:sz w:val="18"/>
                <w:szCs w:val="20"/>
              </w:rPr>
            </w:pPr>
            <w:r w:rsidRPr="002E6E74">
              <w:rPr>
                <w:sz w:val="18"/>
                <w:szCs w:val="20"/>
              </w:rPr>
              <w:t>357615.83</w:t>
            </w:r>
          </w:p>
        </w:tc>
        <w:tc>
          <w:tcPr>
            <w:tcW w:w="1562" w:type="dxa"/>
          </w:tcPr>
          <w:p w14:paraId="503969DA" w14:textId="77777777" w:rsidR="00366EBF" w:rsidRPr="002E6E74" w:rsidRDefault="00366EBF" w:rsidP="00175765">
            <w:pPr>
              <w:jc w:val="center"/>
              <w:rPr>
                <w:sz w:val="18"/>
                <w:szCs w:val="20"/>
              </w:rPr>
            </w:pPr>
            <w:r w:rsidRPr="002E6E74">
              <w:rPr>
                <w:sz w:val="18"/>
                <w:szCs w:val="20"/>
              </w:rPr>
              <w:t>2212188.04</w:t>
            </w:r>
          </w:p>
        </w:tc>
        <w:tc>
          <w:tcPr>
            <w:tcW w:w="2278" w:type="dxa"/>
          </w:tcPr>
          <w:p w14:paraId="459EB4D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48BDA51" w14:textId="77777777" w:rsidR="00366EBF" w:rsidRPr="002E6E74" w:rsidRDefault="00366EBF" w:rsidP="00175765">
            <w:pPr>
              <w:jc w:val="center"/>
              <w:rPr>
                <w:sz w:val="18"/>
                <w:szCs w:val="20"/>
              </w:rPr>
            </w:pPr>
            <w:r w:rsidRPr="002E6E74">
              <w:rPr>
                <w:sz w:val="18"/>
                <w:szCs w:val="20"/>
              </w:rPr>
              <w:t>5.00</w:t>
            </w:r>
          </w:p>
        </w:tc>
        <w:tc>
          <w:tcPr>
            <w:tcW w:w="1702" w:type="dxa"/>
          </w:tcPr>
          <w:p w14:paraId="34434332" w14:textId="77777777" w:rsidR="00366EBF" w:rsidRPr="002E6E74" w:rsidRDefault="00366EBF" w:rsidP="00175765">
            <w:pPr>
              <w:jc w:val="center"/>
              <w:rPr>
                <w:sz w:val="18"/>
                <w:szCs w:val="20"/>
              </w:rPr>
            </w:pPr>
            <w:r w:rsidRPr="002E6E74">
              <w:rPr>
                <w:sz w:val="18"/>
                <w:szCs w:val="20"/>
              </w:rPr>
              <w:t>–</w:t>
            </w:r>
          </w:p>
        </w:tc>
      </w:tr>
      <w:tr w:rsidR="00366EBF" w:rsidRPr="002E6E74" w14:paraId="42675156" w14:textId="77777777" w:rsidTr="00175765">
        <w:tblPrEx>
          <w:tblLook w:val="0000" w:firstRow="0" w:lastRow="0" w:firstColumn="0" w:lastColumn="0" w:noHBand="0" w:noVBand="0"/>
        </w:tblPrEx>
        <w:trPr>
          <w:trHeight w:val="54"/>
        </w:trPr>
        <w:tc>
          <w:tcPr>
            <w:tcW w:w="1691" w:type="dxa"/>
          </w:tcPr>
          <w:p w14:paraId="2562C40E" w14:textId="77777777" w:rsidR="00366EBF" w:rsidRPr="002E6E74" w:rsidRDefault="00366EBF" w:rsidP="00175765">
            <w:pPr>
              <w:jc w:val="center"/>
              <w:rPr>
                <w:sz w:val="18"/>
                <w:szCs w:val="20"/>
              </w:rPr>
            </w:pPr>
            <w:r w:rsidRPr="002E6E74">
              <w:rPr>
                <w:sz w:val="18"/>
                <w:szCs w:val="20"/>
              </w:rPr>
              <w:t>75</w:t>
            </w:r>
          </w:p>
        </w:tc>
        <w:tc>
          <w:tcPr>
            <w:tcW w:w="1558" w:type="dxa"/>
          </w:tcPr>
          <w:p w14:paraId="590807C1" w14:textId="77777777" w:rsidR="00366EBF" w:rsidRPr="002E6E74" w:rsidRDefault="00366EBF" w:rsidP="00175765">
            <w:pPr>
              <w:jc w:val="center"/>
              <w:rPr>
                <w:sz w:val="18"/>
                <w:szCs w:val="20"/>
              </w:rPr>
            </w:pPr>
            <w:r w:rsidRPr="002E6E74">
              <w:rPr>
                <w:sz w:val="18"/>
                <w:szCs w:val="20"/>
              </w:rPr>
              <w:t>357613.56</w:t>
            </w:r>
          </w:p>
        </w:tc>
        <w:tc>
          <w:tcPr>
            <w:tcW w:w="1562" w:type="dxa"/>
          </w:tcPr>
          <w:p w14:paraId="241E5992" w14:textId="77777777" w:rsidR="00366EBF" w:rsidRPr="002E6E74" w:rsidRDefault="00366EBF" w:rsidP="00175765">
            <w:pPr>
              <w:jc w:val="center"/>
              <w:rPr>
                <w:sz w:val="18"/>
                <w:szCs w:val="20"/>
              </w:rPr>
            </w:pPr>
            <w:r w:rsidRPr="002E6E74">
              <w:rPr>
                <w:sz w:val="18"/>
                <w:szCs w:val="20"/>
              </w:rPr>
              <w:t>2212198.01</w:t>
            </w:r>
          </w:p>
        </w:tc>
        <w:tc>
          <w:tcPr>
            <w:tcW w:w="2278" w:type="dxa"/>
          </w:tcPr>
          <w:p w14:paraId="3B5F037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713D1E1" w14:textId="77777777" w:rsidR="00366EBF" w:rsidRPr="002E6E74" w:rsidRDefault="00366EBF" w:rsidP="00175765">
            <w:pPr>
              <w:jc w:val="center"/>
              <w:rPr>
                <w:sz w:val="18"/>
                <w:szCs w:val="20"/>
              </w:rPr>
            </w:pPr>
            <w:r w:rsidRPr="002E6E74">
              <w:rPr>
                <w:sz w:val="18"/>
                <w:szCs w:val="20"/>
              </w:rPr>
              <w:t>5.00</w:t>
            </w:r>
          </w:p>
        </w:tc>
        <w:tc>
          <w:tcPr>
            <w:tcW w:w="1702" w:type="dxa"/>
          </w:tcPr>
          <w:p w14:paraId="5E6777AF" w14:textId="77777777" w:rsidR="00366EBF" w:rsidRPr="002E6E74" w:rsidRDefault="00366EBF" w:rsidP="00175765">
            <w:pPr>
              <w:jc w:val="center"/>
              <w:rPr>
                <w:sz w:val="18"/>
                <w:szCs w:val="20"/>
              </w:rPr>
            </w:pPr>
            <w:r w:rsidRPr="002E6E74">
              <w:rPr>
                <w:sz w:val="18"/>
                <w:szCs w:val="20"/>
              </w:rPr>
              <w:t>–</w:t>
            </w:r>
          </w:p>
        </w:tc>
      </w:tr>
      <w:tr w:rsidR="00366EBF" w:rsidRPr="002E6E74" w14:paraId="288C7E09" w14:textId="77777777" w:rsidTr="00175765">
        <w:tblPrEx>
          <w:tblLook w:val="0000" w:firstRow="0" w:lastRow="0" w:firstColumn="0" w:lastColumn="0" w:noHBand="0" w:noVBand="0"/>
        </w:tblPrEx>
        <w:trPr>
          <w:trHeight w:val="54"/>
        </w:trPr>
        <w:tc>
          <w:tcPr>
            <w:tcW w:w="1691" w:type="dxa"/>
          </w:tcPr>
          <w:p w14:paraId="10A82524" w14:textId="77777777" w:rsidR="00366EBF" w:rsidRPr="002E6E74" w:rsidRDefault="00366EBF" w:rsidP="00175765">
            <w:pPr>
              <w:jc w:val="center"/>
              <w:rPr>
                <w:sz w:val="18"/>
                <w:szCs w:val="20"/>
              </w:rPr>
            </w:pPr>
            <w:r w:rsidRPr="002E6E74">
              <w:rPr>
                <w:sz w:val="18"/>
                <w:szCs w:val="20"/>
              </w:rPr>
              <w:t>76</w:t>
            </w:r>
          </w:p>
        </w:tc>
        <w:tc>
          <w:tcPr>
            <w:tcW w:w="1558" w:type="dxa"/>
          </w:tcPr>
          <w:p w14:paraId="1DA581D7" w14:textId="77777777" w:rsidR="00366EBF" w:rsidRPr="002E6E74" w:rsidRDefault="00366EBF" w:rsidP="00175765">
            <w:pPr>
              <w:jc w:val="center"/>
              <w:rPr>
                <w:sz w:val="18"/>
                <w:szCs w:val="20"/>
              </w:rPr>
            </w:pPr>
            <w:r w:rsidRPr="002E6E74">
              <w:rPr>
                <w:sz w:val="18"/>
                <w:szCs w:val="20"/>
              </w:rPr>
              <w:t>357613.56</w:t>
            </w:r>
          </w:p>
        </w:tc>
        <w:tc>
          <w:tcPr>
            <w:tcW w:w="1562" w:type="dxa"/>
          </w:tcPr>
          <w:p w14:paraId="7172CB93" w14:textId="77777777" w:rsidR="00366EBF" w:rsidRPr="002E6E74" w:rsidRDefault="00366EBF" w:rsidP="00175765">
            <w:pPr>
              <w:jc w:val="center"/>
              <w:rPr>
                <w:sz w:val="18"/>
                <w:szCs w:val="20"/>
              </w:rPr>
            </w:pPr>
            <w:r w:rsidRPr="002E6E74">
              <w:rPr>
                <w:sz w:val="18"/>
                <w:szCs w:val="20"/>
              </w:rPr>
              <w:t>2212212.96</w:t>
            </w:r>
          </w:p>
        </w:tc>
        <w:tc>
          <w:tcPr>
            <w:tcW w:w="2278" w:type="dxa"/>
          </w:tcPr>
          <w:p w14:paraId="5BF8C8A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23596A3" w14:textId="77777777" w:rsidR="00366EBF" w:rsidRPr="002E6E74" w:rsidRDefault="00366EBF" w:rsidP="00175765">
            <w:pPr>
              <w:jc w:val="center"/>
              <w:rPr>
                <w:sz w:val="18"/>
                <w:szCs w:val="20"/>
              </w:rPr>
            </w:pPr>
            <w:r w:rsidRPr="002E6E74">
              <w:rPr>
                <w:sz w:val="18"/>
                <w:szCs w:val="20"/>
              </w:rPr>
              <w:t>5.00</w:t>
            </w:r>
          </w:p>
        </w:tc>
        <w:tc>
          <w:tcPr>
            <w:tcW w:w="1702" w:type="dxa"/>
          </w:tcPr>
          <w:p w14:paraId="0CE0D65E" w14:textId="77777777" w:rsidR="00366EBF" w:rsidRPr="002E6E74" w:rsidRDefault="00366EBF" w:rsidP="00175765">
            <w:pPr>
              <w:jc w:val="center"/>
              <w:rPr>
                <w:sz w:val="18"/>
                <w:szCs w:val="20"/>
              </w:rPr>
            </w:pPr>
            <w:r w:rsidRPr="002E6E74">
              <w:rPr>
                <w:sz w:val="18"/>
                <w:szCs w:val="20"/>
              </w:rPr>
              <w:t>–</w:t>
            </w:r>
          </w:p>
        </w:tc>
      </w:tr>
      <w:tr w:rsidR="00366EBF" w:rsidRPr="002E6E74" w14:paraId="737B375F" w14:textId="77777777" w:rsidTr="00175765">
        <w:tblPrEx>
          <w:tblLook w:val="0000" w:firstRow="0" w:lastRow="0" w:firstColumn="0" w:lastColumn="0" w:noHBand="0" w:noVBand="0"/>
        </w:tblPrEx>
        <w:trPr>
          <w:trHeight w:val="54"/>
        </w:trPr>
        <w:tc>
          <w:tcPr>
            <w:tcW w:w="1691" w:type="dxa"/>
          </w:tcPr>
          <w:p w14:paraId="30CBE75A" w14:textId="77777777" w:rsidR="00366EBF" w:rsidRPr="002E6E74" w:rsidRDefault="00366EBF" w:rsidP="00175765">
            <w:pPr>
              <w:jc w:val="center"/>
              <w:rPr>
                <w:sz w:val="18"/>
                <w:szCs w:val="20"/>
              </w:rPr>
            </w:pPr>
            <w:r w:rsidRPr="002E6E74">
              <w:rPr>
                <w:sz w:val="18"/>
                <w:szCs w:val="20"/>
              </w:rPr>
              <w:t>77</w:t>
            </w:r>
          </w:p>
        </w:tc>
        <w:tc>
          <w:tcPr>
            <w:tcW w:w="1558" w:type="dxa"/>
          </w:tcPr>
          <w:p w14:paraId="1977377F" w14:textId="77777777" w:rsidR="00366EBF" w:rsidRPr="002E6E74" w:rsidRDefault="00366EBF" w:rsidP="00175765">
            <w:pPr>
              <w:jc w:val="center"/>
              <w:rPr>
                <w:sz w:val="18"/>
                <w:szCs w:val="20"/>
              </w:rPr>
            </w:pPr>
            <w:r w:rsidRPr="002E6E74">
              <w:rPr>
                <w:sz w:val="18"/>
                <w:szCs w:val="20"/>
              </w:rPr>
              <w:t>357610.39</w:t>
            </w:r>
          </w:p>
        </w:tc>
        <w:tc>
          <w:tcPr>
            <w:tcW w:w="1562" w:type="dxa"/>
          </w:tcPr>
          <w:p w14:paraId="0D98C7C6" w14:textId="77777777" w:rsidR="00366EBF" w:rsidRPr="002E6E74" w:rsidRDefault="00366EBF" w:rsidP="00175765">
            <w:pPr>
              <w:jc w:val="center"/>
              <w:rPr>
                <w:sz w:val="18"/>
                <w:szCs w:val="20"/>
              </w:rPr>
            </w:pPr>
            <w:r w:rsidRPr="002E6E74">
              <w:rPr>
                <w:sz w:val="18"/>
                <w:szCs w:val="20"/>
              </w:rPr>
              <w:t>2212221.58</w:t>
            </w:r>
          </w:p>
        </w:tc>
        <w:tc>
          <w:tcPr>
            <w:tcW w:w="2278" w:type="dxa"/>
          </w:tcPr>
          <w:p w14:paraId="3934B91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6AD901B" w14:textId="77777777" w:rsidR="00366EBF" w:rsidRPr="002E6E74" w:rsidRDefault="00366EBF" w:rsidP="00175765">
            <w:pPr>
              <w:jc w:val="center"/>
              <w:rPr>
                <w:sz w:val="18"/>
                <w:szCs w:val="20"/>
              </w:rPr>
            </w:pPr>
            <w:r w:rsidRPr="002E6E74">
              <w:rPr>
                <w:sz w:val="18"/>
                <w:szCs w:val="20"/>
              </w:rPr>
              <w:t>5.00</w:t>
            </w:r>
          </w:p>
        </w:tc>
        <w:tc>
          <w:tcPr>
            <w:tcW w:w="1702" w:type="dxa"/>
          </w:tcPr>
          <w:p w14:paraId="3B7E331A" w14:textId="77777777" w:rsidR="00366EBF" w:rsidRPr="002E6E74" w:rsidRDefault="00366EBF" w:rsidP="00175765">
            <w:pPr>
              <w:jc w:val="center"/>
              <w:rPr>
                <w:sz w:val="18"/>
                <w:szCs w:val="20"/>
              </w:rPr>
            </w:pPr>
            <w:r w:rsidRPr="002E6E74">
              <w:rPr>
                <w:sz w:val="18"/>
                <w:szCs w:val="20"/>
              </w:rPr>
              <w:t>–</w:t>
            </w:r>
          </w:p>
        </w:tc>
      </w:tr>
      <w:tr w:rsidR="00366EBF" w:rsidRPr="002E6E74" w14:paraId="22744F9B" w14:textId="77777777" w:rsidTr="00175765">
        <w:tblPrEx>
          <w:tblLook w:val="0000" w:firstRow="0" w:lastRow="0" w:firstColumn="0" w:lastColumn="0" w:noHBand="0" w:noVBand="0"/>
        </w:tblPrEx>
        <w:trPr>
          <w:trHeight w:val="54"/>
        </w:trPr>
        <w:tc>
          <w:tcPr>
            <w:tcW w:w="1691" w:type="dxa"/>
          </w:tcPr>
          <w:p w14:paraId="590829ED" w14:textId="77777777" w:rsidR="00366EBF" w:rsidRPr="002E6E74" w:rsidRDefault="00366EBF" w:rsidP="00175765">
            <w:pPr>
              <w:jc w:val="center"/>
              <w:rPr>
                <w:sz w:val="18"/>
                <w:szCs w:val="20"/>
              </w:rPr>
            </w:pPr>
            <w:r w:rsidRPr="002E6E74">
              <w:rPr>
                <w:sz w:val="18"/>
                <w:szCs w:val="20"/>
              </w:rPr>
              <w:t>78</w:t>
            </w:r>
          </w:p>
        </w:tc>
        <w:tc>
          <w:tcPr>
            <w:tcW w:w="1558" w:type="dxa"/>
          </w:tcPr>
          <w:p w14:paraId="293D5106" w14:textId="77777777" w:rsidR="00366EBF" w:rsidRPr="002E6E74" w:rsidRDefault="00366EBF" w:rsidP="00175765">
            <w:pPr>
              <w:jc w:val="center"/>
              <w:rPr>
                <w:sz w:val="18"/>
                <w:szCs w:val="20"/>
              </w:rPr>
            </w:pPr>
            <w:r w:rsidRPr="002E6E74">
              <w:rPr>
                <w:sz w:val="18"/>
                <w:szCs w:val="20"/>
              </w:rPr>
              <w:t>357602.23</w:t>
            </w:r>
          </w:p>
        </w:tc>
        <w:tc>
          <w:tcPr>
            <w:tcW w:w="1562" w:type="dxa"/>
          </w:tcPr>
          <w:p w14:paraId="305A2A8C" w14:textId="77777777" w:rsidR="00366EBF" w:rsidRPr="002E6E74" w:rsidRDefault="00366EBF" w:rsidP="00175765">
            <w:pPr>
              <w:jc w:val="center"/>
              <w:rPr>
                <w:sz w:val="18"/>
                <w:szCs w:val="20"/>
              </w:rPr>
            </w:pPr>
            <w:r w:rsidRPr="002E6E74">
              <w:rPr>
                <w:sz w:val="18"/>
                <w:szCs w:val="20"/>
              </w:rPr>
              <w:t>2212226.57</w:t>
            </w:r>
          </w:p>
        </w:tc>
        <w:tc>
          <w:tcPr>
            <w:tcW w:w="2278" w:type="dxa"/>
          </w:tcPr>
          <w:p w14:paraId="0E1F0EC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85F068" w14:textId="77777777" w:rsidR="00366EBF" w:rsidRPr="002E6E74" w:rsidRDefault="00366EBF" w:rsidP="00175765">
            <w:pPr>
              <w:jc w:val="center"/>
              <w:rPr>
                <w:sz w:val="18"/>
                <w:szCs w:val="20"/>
              </w:rPr>
            </w:pPr>
            <w:r w:rsidRPr="002E6E74">
              <w:rPr>
                <w:sz w:val="18"/>
                <w:szCs w:val="20"/>
              </w:rPr>
              <w:t>5.00</w:t>
            </w:r>
          </w:p>
        </w:tc>
        <w:tc>
          <w:tcPr>
            <w:tcW w:w="1702" w:type="dxa"/>
          </w:tcPr>
          <w:p w14:paraId="2564AE02" w14:textId="77777777" w:rsidR="00366EBF" w:rsidRPr="002E6E74" w:rsidRDefault="00366EBF" w:rsidP="00175765">
            <w:pPr>
              <w:jc w:val="center"/>
              <w:rPr>
                <w:sz w:val="18"/>
                <w:szCs w:val="20"/>
              </w:rPr>
            </w:pPr>
            <w:r w:rsidRPr="002E6E74">
              <w:rPr>
                <w:sz w:val="18"/>
                <w:szCs w:val="20"/>
              </w:rPr>
              <w:t>–</w:t>
            </w:r>
          </w:p>
        </w:tc>
      </w:tr>
      <w:tr w:rsidR="00366EBF" w:rsidRPr="002E6E74" w14:paraId="5DF4A89A" w14:textId="77777777" w:rsidTr="00175765">
        <w:tblPrEx>
          <w:tblLook w:val="0000" w:firstRow="0" w:lastRow="0" w:firstColumn="0" w:lastColumn="0" w:noHBand="0" w:noVBand="0"/>
        </w:tblPrEx>
        <w:trPr>
          <w:trHeight w:val="54"/>
        </w:trPr>
        <w:tc>
          <w:tcPr>
            <w:tcW w:w="1691" w:type="dxa"/>
          </w:tcPr>
          <w:p w14:paraId="631EAEB8" w14:textId="77777777" w:rsidR="00366EBF" w:rsidRPr="002E6E74" w:rsidRDefault="00366EBF" w:rsidP="00175765">
            <w:pPr>
              <w:jc w:val="center"/>
              <w:rPr>
                <w:sz w:val="18"/>
                <w:szCs w:val="20"/>
              </w:rPr>
            </w:pPr>
            <w:r w:rsidRPr="002E6E74">
              <w:rPr>
                <w:sz w:val="18"/>
                <w:szCs w:val="20"/>
              </w:rPr>
              <w:t>79</w:t>
            </w:r>
          </w:p>
        </w:tc>
        <w:tc>
          <w:tcPr>
            <w:tcW w:w="1558" w:type="dxa"/>
          </w:tcPr>
          <w:p w14:paraId="2B21B8A3" w14:textId="77777777" w:rsidR="00366EBF" w:rsidRPr="002E6E74" w:rsidRDefault="00366EBF" w:rsidP="00175765">
            <w:pPr>
              <w:jc w:val="center"/>
              <w:rPr>
                <w:sz w:val="18"/>
                <w:szCs w:val="20"/>
              </w:rPr>
            </w:pPr>
            <w:r w:rsidRPr="002E6E74">
              <w:rPr>
                <w:sz w:val="18"/>
                <w:szCs w:val="20"/>
              </w:rPr>
              <w:t>357583.18</w:t>
            </w:r>
          </w:p>
        </w:tc>
        <w:tc>
          <w:tcPr>
            <w:tcW w:w="1562" w:type="dxa"/>
          </w:tcPr>
          <w:p w14:paraId="47B51F5A" w14:textId="77777777" w:rsidR="00366EBF" w:rsidRPr="002E6E74" w:rsidRDefault="00366EBF" w:rsidP="00175765">
            <w:pPr>
              <w:jc w:val="center"/>
              <w:rPr>
                <w:sz w:val="18"/>
                <w:szCs w:val="20"/>
              </w:rPr>
            </w:pPr>
            <w:r w:rsidRPr="002E6E74">
              <w:rPr>
                <w:sz w:val="18"/>
                <w:szCs w:val="20"/>
              </w:rPr>
              <w:t>2212239.28</w:t>
            </w:r>
          </w:p>
        </w:tc>
        <w:tc>
          <w:tcPr>
            <w:tcW w:w="2278" w:type="dxa"/>
          </w:tcPr>
          <w:p w14:paraId="0A80AD3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582EC6F" w14:textId="77777777" w:rsidR="00366EBF" w:rsidRPr="002E6E74" w:rsidRDefault="00366EBF" w:rsidP="00175765">
            <w:pPr>
              <w:jc w:val="center"/>
              <w:rPr>
                <w:sz w:val="18"/>
                <w:szCs w:val="20"/>
              </w:rPr>
            </w:pPr>
            <w:r w:rsidRPr="002E6E74">
              <w:rPr>
                <w:sz w:val="18"/>
                <w:szCs w:val="20"/>
              </w:rPr>
              <w:t>5.00</w:t>
            </w:r>
          </w:p>
        </w:tc>
        <w:tc>
          <w:tcPr>
            <w:tcW w:w="1702" w:type="dxa"/>
          </w:tcPr>
          <w:p w14:paraId="0AB507B0" w14:textId="77777777" w:rsidR="00366EBF" w:rsidRPr="002E6E74" w:rsidRDefault="00366EBF" w:rsidP="00175765">
            <w:pPr>
              <w:jc w:val="center"/>
              <w:rPr>
                <w:sz w:val="18"/>
                <w:szCs w:val="20"/>
              </w:rPr>
            </w:pPr>
            <w:r w:rsidRPr="002E6E74">
              <w:rPr>
                <w:sz w:val="18"/>
                <w:szCs w:val="20"/>
              </w:rPr>
              <w:t>–</w:t>
            </w:r>
          </w:p>
        </w:tc>
      </w:tr>
      <w:tr w:rsidR="00366EBF" w:rsidRPr="002E6E74" w14:paraId="1B37BFA5" w14:textId="77777777" w:rsidTr="00175765">
        <w:tblPrEx>
          <w:tblLook w:val="0000" w:firstRow="0" w:lastRow="0" w:firstColumn="0" w:lastColumn="0" w:noHBand="0" w:noVBand="0"/>
        </w:tblPrEx>
        <w:trPr>
          <w:trHeight w:val="54"/>
        </w:trPr>
        <w:tc>
          <w:tcPr>
            <w:tcW w:w="1691" w:type="dxa"/>
          </w:tcPr>
          <w:p w14:paraId="0DF50898" w14:textId="77777777" w:rsidR="00366EBF" w:rsidRPr="002E6E74" w:rsidRDefault="00366EBF" w:rsidP="00175765">
            <w:pPr>
              <w:jc w:val="center"/>
              <w:rPr>
                <w:sz w:val="18"/>
                <w:szCs w:val="20"/>
              </w:rPr>
            </w:pPr>
            <w:r w:rsidRPr="002E6E74">
              <w:rPr>
                <w:sz w:val="18"/>
                <w:szCs w:val="20"/>
              </w:rPr>
              <w:t>80</w:t>
            </w:r>
          </w:p>
        </w:tc>
        <w:tc>
          <w:tcPr>
            <w:tcW w:w="1558" w:type="dxa"/>
          </w:tcPr>
          <w:p w14:paraId="0C57713C" w14:textId="77777777" w:rsidR="00366EBF" w:rsidRPr="002E6E74" w:rsidRDefault="00366EBF" w:rsidP="00175765">
            <w:pPr>
              <w:jc w:val="center"/>
              <w:rPr>
                <w:sz w:val="18"/>
                <w:szCs w:val="20"/>
              </w:rPr>
            </w:pPr>
            <w:r w:rsidRPr="002E6E74">
              <w:rPr>
                <w:sz w:val="18"/>
                <w:szCs w:val="20"/>
              </w:rPr>
              <w:t>357560.06</w:t>
            </w:r>
          </w:p>
        </w:tc>
        <w:tc>
          <w:tcPr>
            <w:tcW w:w="1562" w:type="dxa"/>
          </w:tcPr>
          <w:p w14:paraId="119FBF40" w14:textId="77777777" w:rsidR="00366EBF" w:rsidRPr="002E6E74" w:rsidRDefault="00366EBF" w:rsidP="00175765">
            <w:pPr>
              <w:jc w:val="center"/>
              <w:rPr>
                <w:sz w:val="18"/>
                <w:szCs w:val="20"/>
              </w:rPr>
            </w:pPr>
            <w:r w:rsidRPr="002E6E74">
              <w:rPr>
                <w:sz w:val="18"/>
                <w:szCs w:val="20"/>
              </w:rPr>
              <w:t>2212249.28</w:t>
            </w:r>
          </w:p>
        </w:tc>
        <w:tc>
          <w:tcPr>
            <w:tcW w:w="2278" w:type="dxa"/>
          </w:tcPr>
          <w:p w14:paraId="3878B36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988006B" w14:textId="77777777" w:rsidR="00366EBF" w:rsidRPr="002E6E74" w:rsidRDefault="00366EBF" w:rsidP="00175765">
            <w:pPr>
              <w:jc w:val="center"/>
              <w:rPr>
                <w:sz w:val="18"/>
                <w:szCs w:val="20"/>
              </w:rPr>
            </w:pPr>
            <w:r w:rsidRPr="002E6E74">
              <w:rPr>
                <w:sz w:val="18"/>
                <w:szCs w:val="20"/>
              </w:rPr>
              <w:t>5.00</w:t>
            </w:r>
          </w:p>
        </w:tc>
        <w:tc>
          <w:tcPr>
            <w:tcW w:w="1702" w:type="dxa"/>
          </w:tcPr>
          <w:p w14:paraId="4184B59B" w14:textId="77777777" w:rsidR="00366EBF" w:rsidRPr="002E6E74" w:rsidRDefault="00366EBF" w:rsidP="00175765">
            <w:pPr>
              <w:jc w:val="center"/>
              <w:rPr>
                <w:sz w:val="18"/>
                <w:szCs w:val="20"/>
              </w:rPr>
            </w:pPr>
            <w:r w:rsidRPr="002E6E74">
              <w:rPr>
                <w:sz w:val="18"/>
                <w:szCs w:val="20"/>
              </w:rPr>
              <w:t>–</w:t>
            </w:r>
          </w:p>
        </w:tc>
      </w:tr>
      <w:tr w:rsidR="00366EBF" w:rsidRPr="002E6E74" w14:paraId="52B886BE" w14:textId="77777777" w:rsidTr="00175765">
        <w:tblPrEx>
          <w:tblLook w:val="0000" w:firstRow="0" w:lastRow="0" w:firstColumn="0" w:lastColumn="0" w:noHBand="0" w:noVBand="0"/>
        </w:tblPrEx>
        <w:trPr>
          <w:trHeight w:val="54"/>
        </w:trPr>
        <w:tc>
          <w:tcPr>
            <w:tcW w:w="1691" w:type="dxa"/>
          </w:tcPr>
          <w:p w14:paraId="44BFE998" w14:textId="77777777" w:rsidR="00366EBF" w:rsidRPr="002E6E74" w:rsidRDefault="00366EBF" w:rsidP="00175765">
            <w:pPr>
              <w:jc w:val="center"/>
              <w:rPr>
                <w:sz w:val="18"/>
                <w:szCs w:val="20"/>
              </w:rPr>
            </w:pPr>
            <w:r w:rsidRPr="002E6E74">
              <w:rPr>
                <w:sz w:val="18"/>
                <w:szCs w:val="20"/>
              </w:rPr>
              <w:t>81</w:t>
            </w:r>
          </w:p>
        </w:tc>
        <w:tc>
          <w:tcPr>
            <w:tcW w:w="1558" w:type="dxa"/>
          </w:tcPr>
          <w:p w14:paraId="11713F18" w14:textId="77777777" w:rsidR="00366EBF" w:rsidRPr="002E6E74" w:rsidRDefault="00366EBF" w:rsidP="00175765">
            <w:pPr>
              <w:jc w:val="center"/>
              <w:rPr>
                <w:sz w:val="18"/>
                <w:szCs w:val="20"/>
              </w:rPr>
            </w:pPr>
            <w:r w:rsidRPr="002E6E74">
              <w:rPr>
                <w:sz w:val="18"/>
                <w:szCs w:val="20"/>
              </w:rPr>
              <w:t>357549.63</w:t>
            </w:r>
          </w:p>
        </w:tc>
        <w:tc>
          <w:tcPr>
            <w:tcW w:w="1562" w:type="dxa"/>
          </w:tcPr>
          <w:p w14:paraId="408E2B26" w14:textId="77777777" w:rsidR="00366EBF" w:rsidRPr="002E6E74" w:rsidRDefault="00366EBF" w:rsidP="00175765">
            <w:pPr>
              <w:jc w:val="center"/>
              <w:rPr>
                <w:sz w:val="18"/>
                <w:szCs w:val="20"/>
              </w:rPr>
            </w:pPr>
            <w:r w:rsidRPr="002E6E74">
              <w:rPr>
                <w:sz w:val="18"/>
                <w:szCs w:val="20"/>
              </w:rPr>
              <w:t>2212256.09</w:t>
            </w:r>
          </w:p>
        </w:tc>
        <w:tc>
          <w:tcPr>
            <w:tcW w:w="2278" w:type="dxa"/>
          </w:tcPr>
          <w:p w14:paraId="291A29D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BC32F09" w14:textId="77777777" w:rsidR="00366EBF" w:rsidRPr="002E6E74" w:rsidRDefault="00366EBF" w:rsidP="00175765">
            <w:pPr>
              <w:jc w:val="center"/>
              <w:rPr>
                <w:sz w:val="18"/>
                <w:szCs w:val="20"/>
              </w:rPr>
            </w:pPr>
            <w:r w:rsidRPr="002E6E74">
              <w:rPr>
                <w:sz w:val="18"/>
                <w:szCs w:val="20"/>
              </w:rPr>
              <w:t>5.00</w:t>
            </w:r>
          </w:p>
        </w:tc>
        <w:tc>
          <w:tcPr>
            <w:tcW w:w="1702" w:type="dxa"/>
          </w:tcPr>
          <w:p w14:paraId="39F04CA1" w14:textId="77777777" w:rsidR="00366EBF" w:rsidRPr="002E6E74" w:rsidRDefault="00366EBF" w:rsidP="00175765">
            <w:pPr>
              <w:jc w:val="center"/>
              <w:rPr>
                <w:sz w:val="18"/>
                <w:szCs w:val="20"/>
              </w:rPr>
            </w:pPr>
            <w:r w:rsidRPr="002E6E74">
              <w:rPr>
                <w:sz w:val="18"/>
                <w:szCs w:val="20"/>
              </w:rPr>
              <w:t>–</w:t>
            </w:r>
          </w:p>
        </w:tc>
      </w:tr>
      <w:tr w:rsidR="00366EBF" w:rsidRPr="002E6E74" w14:paraId="3ABBEE4B" w14:textId="77777777" w:rsidTr="00175765">
        <w:tblPrEx>
          <w:tblLook w:val="0000" w:firstRow="0" w:lastRow="0" w:firstColumn="0" w:lastColumn="0" w:noHBand="0" w:noVBand="0"/>
        </w:tblPrEx>
        <w:trPr>
          <w:trHeight w:val="54"/>
        </w:trPr>
        <w:tc>
          <w:tcPr>
            <w:tcW w:w="1691" w:type="dxa"/>
          </w:tcPr>
          <w:p w14:paraId="0C160117" w14:textId="77777777" w:rsidR="00366EBF" w:rsidRPr="002E6E74" w:rsidRDefault="00366EBF" w:rsidP="00175765">
            <w:pPr>
              <w:jc w:val="center"/>
              <w:rPr>
                <w:sz w:val="18"/>
                <w:szCs w:val="20"/>
              </w:rPr>
            </w:pPr>
            <w:r w:rsidRPr="002E6E74">
              <w:rPr>
                <w:sz w:val="18"/>
                <w:szCs w:val="20"/>
              </w:rPr>
              <w:t>82</w:t>
            </w:r>
          </w:p>
        </w:tc>
        <w:tc>
          <w:tcPr>
            <w:tcW w:w="1558" w:type="dxa"/>
          </w:tcPr>
          <w:p w14:paraId="43348F92" w14:textId="77777777" w:rsidR="00366EBF" w:rsidRPr="002E6E74" w:rsidRDefault="00366EBF" w:rsidP="00175765">
            <w:pPr>
              <w:jc w:val="center"/>
              <w:rPr>
                <w:sz w:val="18"/>
                <w:szCs w:val="20"/>
              </w:rPr>
            </w:pPr>
            <w:r w:rsidRPr="002E6E74">
              <w:rPr>
                <w:sz w:val="18"/>
                <w:szCs w:val="20"/>
              </w:rPr>
              <w:t>357541.46</w:t>
            </w:r>
          </w:p>
        </w:tc>
        <w:tc>
          <w:tcPr>
            <w:tcW w:w="1562" w:type="dxa"/>
          </w:tcPr>
          <w:p w14:paraId="5274A111" w14:textId="77777777" w:rsidR="00366EBF" w:rsidRPr="002E6E74" w:rsidRDefault="00366EBF" w:rsidP="00175765">
            <w:pPr>
              <w:jc w:val="center"/>
              <w:rPr>
                <w:sz w:val="18"/>
                <w:szCs w:val="20"/>
              </w:rPr>
            </w:pPr>
            <w:r w:rsidRPr="002E6E74">
              <w:rPr>
                <w:sz w:val="18"/>
                <w:szCs w:val="20"/>
              </w:rPr>
              <w:t>2212261.99</w:t>
            </w:r>
          </w:p>
        </w:tc>
        <w:tc>
          <w:tcPr>
            <w:tcW w:w="2278" w:type="dxa"/>
          </w:tcPr>
          <w:p w14:paraId="5F53D88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EA6743B" w14:textId="77777777" w:rsidR="00366EBF" w:rsidRPr="002E6E74" w:rsidRDefault="00366EBF" w:rsidP="00175765">
            <w:pPr>
              <w:jc w:val="center"/>
              <w:rPr>
                <w:sz w:val="18"/>
                <w:szCs w:val="20"/>
              </w:rPr>
            </w:pPr>
            <w:r w:rsidRPr="002E6E74">
              <w:rPr>
                <w:sz w:val="18"/>
                <w:szCs w:val="20"/>
              </w:rPr>
              <w:t>5.00</w:t>
            </w:r>
          </w:p>
        </w:tc>
        <w:tc>
          <w:tcPr>
            <w:tcW w:w="1702" w:type="dxa"/>
          </w:tcPr>
          <w:p w14:paraId="42C5D652" w14:textId="77777777" w:rsidR="00366EBF" w:rsidRPr="002E6E74" w:rsidRDefault="00366EBF" w:rsidP="00175765">
            <w:pPr>
              <w:jc w:val="center"/>
              <w:rPr>
                <w:sz w:val="18"/>
                <w:szCs w:val="20"/>
              </w:rPr>
            </w:pPr>
            <w:r w:rsidRPr="002E6E74">
              <w:rPr>
                <w:sz w:val="18"/>
                <w:szCs w:val="20"/>
              </w:rPr>
              <w:t>–</w:t>
            </w:r>
          </w:p>
        </w:tc>
      </w:tr>
      <w:tr w:rsidR="00366EBF" w:rsidRPr="002E6E74" w14:paraId="3E6640B6" w14:textId="77777777" w:rsidTr="00175765">
        <w:tblPrEx>
          <w:tblLook w:val="0000" w:firstRow="0" w:lastRow="0" w:firstColumn="0" w:lastColumn="0" w:noHBand="0" w:noVBand="0"/>
        </w:tblPrEx>
        <w:trPr>
          <w:trHeight w:val="54"/>
        </w:trPr>
        <w:tc>
          <w:tcPr>
            <w:tcW w:w="1691" w:type="dxa"/>
          </w:tcPr>
          <w:p w14:paraId="56B1794E" w14:textId="77777777" w:rsidR="00366EBF" w:rsidRPr="002E6E74" w:rsidRDefault="00366EBF" w:rsidP="00175765">
            <w:pPr>
              <w:jc w:val="center"/>
              <w:rPr>
                <w:sz w:val="18"/>
                <w:szCs w:val="20"/>
              </w:rPr>
            </w:pPr>
            <w:r w:rsidRPr="002E6E74">
              <w:rPr>
                <w:sz w:val="18"/>
                <w:szCs w:val="20"/>
              </w:rPr>
              <w:t>83</w:t>
            </w:r>
          </w:p>
        </w:tc>
        <w:tc>
          <w:tcPr>
            <w:tcW w:w="1558" w:type="dxa"/>
          </w:tcPr>
          <w:p w14:paraId="718778CE" w14:textId="77777777" w:rsidR="00366EBF" w:rsidRPr="002E6E74" w:rsidRDefault="00366EBF" w:rsidP="00175765">
            <w:pPr>
              <w:jc w:val="center"/>
              <w:rPr>
                <w:sz w:val="18"/>
                <w:szCs w:val="20"/>
              </w:rPr>
            </w:pPr>
            <w:r w:rsidRPr="002E6E74">
              <w:rPr>
                <w:sz w:val="18"/>
                <w:szCs w:val="20"/>
              </w:rPr>
              <w:t>357536.48</w:t>
            </w:r>
          </w:p>
        </w:tc>
        <w:tc>
          <w:tcPr>
            <w:tcW w:w="1562" w:type="dxa"/>
          </w:tcPr>
          <w:p w14:paraId="75325E02" w14:textId="77777777" w:rsidR="00366EBF" w:rsidRPr="002E6E74" w:rsidRDefault="00366EBF" w:rsidP="00175765">
            <w:pPr>
              <w:jc w:val="center"/>
              <w:rPr>
                <w:sz w:val="18"/>
                <w:szCs w:val="20"/>
              </w:rPr>
            </w:pPr>
            <w:r w:rsidRPr="002E6E74">
              <w:rPr>
                <w:sz w:val="18"/>
                <w:szCs w:val="20"/>
              </w:rPr>
              <w:t>2212272.87</w:t>
            </w:r>
          </w:p>
        </w:tc>
        <w:tc>
          <w:tcPr>
            <w:tcW w:w="2278" w:type="dxa"/>
          </w:tcPr>
          <w:p w14:paraId="284D779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EF11E31" w14:textId="77777777" w:rsidR="00366EBF" w:rsidRPr="002E6E74" w:rsidRDefault="00366EBF" w:rsidP="00175765">
            <w:pPr>
              <w:jc w:val="center"/>
              <w:rPr>
                <w:sz w:val="18"/>
                <w:szCs w:val="20"/>
              </w:rPr>
            </w:pPr>
            <w:r w:rsidRPr="002E6E74">
              <w:rPr>
                <w:sz w:val="18"/>
                <w:szCs w:val="20"/>
              </w:rPr>
              <w:t>5.00</w:t>
            </w:r>
          </w:p>
        </w:tc>
        <w:tc>
          <w:tcPr>
            <w:tcW w:w="1702" w:type="dxa"/>
          </w:tcPr>
          <w:p w14:paraId="432004D5" w14:textId="77777777" w:rsidR="00366EBF" w:rsidRPr="002E6E74" w:rsidRDefault="00366EBF" w:rsidP="00175765">
            <w:pPr>
              <w:jc w:val="center"/>
              <w:rPr>
                <w:sz w:val="18"/>
                <w:szCs w:val="20"/>
              </w:rPr>
            </w:pPr>
            <w:r w:rsidRPr="002E6E74">
              <w:rPr>
                <w:sz w:val="18"/>
                <w:szCs w:val="20"/>
              </w:rPr>
              <w:t>–</w:t>
            </w:r>
          </w:p>
        </w:tc>
      </w:tr>
      <w:tr w:rsidR="00366EBF" w:rsidRPr="002E6E74" w14:paraId="70BB8AAD" w14:textId="77777777" w:rsidTr="00175765">
        <w:tblPrEx>
          <w:tblLook w:val="0000" w:firstRow="0" w:lastRow="0" w:firstColumn="0" w:lastColumn="0" w:noHBand="0" w:noVBand="0"/>
        </w:tblPrEx>
        <w:trPr>
          <w:trHeight w:val="54"/>
        </w:trPr>
        <w:tc>
          <w:tcPr>
            <w:tcW w:w="1691" w:type="dxa"/>
          </w:tcPr>
          <w:p w14:paraId="73CD5E15" w14:textId="77777777" w:rsidR="00366EBF" w:rsidRPr="002E6E74" w:rsidRDefault="00366EBF" w:rsidP="00175765">
            <w:pPr>
              <w:jc w:val="center"/>
              <w:rPr>
                <w:sz w:val="18"/>
                <w:szCs w:val="20"/>
              </w:rPr>
            </w:pPr>
            <w:r w:rsidRPr="002E6E74">
              <w:rPr>
                <w:sz w:val="18"/>
                <w:szCs w:val="20"/>
              </w:rPr>
              <w:t>84</w:t>
            </w:r>
          </w:p>
        </w:tc>
        <w:tc>
          <w:tcPr>
            <w:tcW w:w="1558" w:type="dxa"/>
          </w:tcPr>
          <w:p w14:paraId="289F2EE9" w14:textId="77777777" w:rsidR="00366EBF" w:rsidRPr="002E6E74" w:rsidRDefault="00366EBF" w:rsidP="00175765">
            <w:pPr>
              <w:jc w:val="center"/>
              <w:rPr>
                <w:sz w:val="18"/>
                <w:szCs w:val="20"/>
              </w:rPr>
            </w:pPr>
            <w:r w:rsidRPr="002E6E74">
              <w:rPr>
                <w:sz w:val="18"/>
                <w:szCs w:val="20"/>
              </w:rPr>
              <w:t>357534.21</w:t>
            </w:r>
          </w:p>
        </w:tc>
        <w:tc>
          <w:tcPr>
            <w:tcW w:w="1562" w:type="dxa"/>
          </w:tcPr>
          <w:p w14:paraId="7DD76E0B" w14:textId="77777777" w:rsidR="00366EBF" w:rsidRPr="002E6E74" w:rsidRDefault="00366EBF" w:rsidP="00175765">
            <w:pPr>
              <w:jc w:val="center"/>
              <w:rPr>
                <w:sz w:val="18"/>
                <w:szCs w:val="20"/>
              </w:rPr>
            </w:pPr>
            <w:r w:rsidRPr="002E6E74">
              <w:rPr>
                <w:sz w:val="18"/>
                <w:szCs w:val="20"/>
              </w:rPr>
              <w:t>2212290.54</w:t>
            </w:r>
          </w:p>
        </w:tc>
        <w:tc>
          <w:tcPr>
            <w:tcW w:w="2278" w:type="dxa"/>
          </w:tcPr>
          <w:p w14:paraId="4CA58E3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64C9A63" w14:textId="77777777" w:rsidR="00366EBF" w:rsidRPr="002E6E74" w:rsidRDefault="00366EBF" w:rsidP="00175765">
            <w:pPr>
              <w:jc w:val="center"/>
              <w:rPr>
                <w:sz w:val="18"/>
                <w:szCs w:val="20"/>
              </w:rPr>
            </w:pPr>
            <w:r w:rsidRPr="002E6E74">
              <w:rPr>
                <w:sz w:val="18"/>
                <w:szCs w:val="20"/>
              </w:rPr>
              <w:t>5.00</w:t>
            </w:r>
          </w:p>
        </w:tc>
        <w:tc>
          <w:tcPr>
            <w:tcW w:w="1702" w:type="dxa"/>
          </w:tcPr>
          <w:p w14:paraId="43CB7E5D" w14:textId="77777777" w:rsidR="00366EBF" w:rsidRPr="002E6E74" w:rsidRDefault="00366EBF" w:rsidP="00175765">
            <w:pPr>
              <w:jc w:val="center"/>
              <w:rPr>
                <w:sz w:val="18"/>
                <w:szCs w:val="20"/>
              </w:rPr>
            </w:pPr>
            <w:r w:rsidRPr="002E6E74">
              <w:rPr>
                <w:sz w:val="18"/>
                <w:szCs w:val="20"/>
              </w:rPr>
              <w:t>–</w:t>
            </w:r>
          </w:p>
        </w:tc>
      </w:tr>
      <w:tr w:rsidR="00366EBF" w:rsidRPr="002E6E74" w14:paraId="109AC09C" w14:textId="77777777" w:rsidTr="00175765">
        <w:tblPrEx>
          <w:tblLook w:val="0000" w:firstRow="0" w:lastRow="0" w:firstColumn="0" w:lastColumn="0" w:noHBand="0" w:noVBand="0"/>
        </w:tblPrEx>
        <w:trPr>
          <w:trHeight w:val="54"/>
        </w:trPr>
        <w:tc>
          <w:tcPr>
            <w:tcW w:w="1691" w:type="dxa"/>
          </w:tcPr>
          <w:p w14:paraId="65C40755" w14:textId="77777777" w:rsidR="00366EBF" w:rsidRPr="002E6E74" w:rsidRDefault="00366EBF" w:rsidP="00175765">
            <w:pPr>
              <w:jc w:val="center"/>
              <w:rPr>
                <w:sz w:val="18"/>
                <w:szCs w:val="20"/>
              </w:rPr>
            </w:pPr>
            <w:r w:rsidRPr="002E6E74">
              <w:rPr>
                <w:sz w:val="18"/>
                <w:szCs w:val="20"/>
              </w:rPr>
              <w:t>85</w:t>
            </w:r>
          </w:p>
        </w:tc>
        <w:tc>
          <w:tcPr>
            <w:tcW w:w="1558" w:type="dxa"/>
          </w:tcPr>
          <w:p w14:paraId="2C5A24B7" w14:textId="77777777" w:rsidR="00366EBF" w:rsidRPr="002E6E74" w:rsidRDefault="00366EBF" w:rsidP="00175765">
            <w:pPr>
              <w:jc w:val="center"/>
              <w:rPr>
                <w:sz w:val="18"/>
                <w:szCs w:val="20"/>
              </w:rPr>
            </w:pPr>
            <w:r w:rsidRPr="002E6E74">
              <w:rPr>
                <w:sz w:val="18"/>
                <w:szCs w:val="20"/>
              </w:rPr>
              <w:t>357530.58</w:t>
            </w:r>
          </w:p>
        </w:tc>
        <w:tc>
          <w:tcPr>
            <w:tcW w:w="1562" w:type="dxa"/>
          </w:tcPr>
          <w:p w14:paraId="193F5C58" w14:textId="77777777" w:rsidR="00366EBF" w:rsidRPr="002E6E74" w:rsidRDefault="00366EBF" w:rsidP="00175765">
            <w:pPr>
              <w:jc w:val="center"/>
              <w:rPr>
                <w:sz w:val="18"/>
                <w:szCs w:val="20"/>
              </w:rPr>
            </w:pPr>
            <w:r w:rsidRPr="002E6E74">
              <w:rPr>
                <w:sz w:val="18"/>
                <w:szCs w:val="20"/>
              </w:rPr>
              <w:t>2212306.86</w:t>
            </w:r>
          </w:p>
        </w:tc>
        <w:tc>
          <w:tcPr>
            <w:tcW w:w="2278" w:type="dxa"/>
          </w:tcPr>
          <w:p w14:paraId="2EC669F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DC2C4F" w14:textId="77777777" w:rsidR="00366EBF" w:rsidRPr="002E6E74" w:rsidRDefault="00366EBF" w:rsidP="00175765">
            <w:pPr>
              <w:jc w:val="center"/>
              <w:rPr>
                <w:sz w:val="18"/>
                <w:szCs w:val="20"/>
              </w:rPr>
            </w:pPr>
            <w:r w:rsidRPr="002E6E74">
              <w:rPr>
                <w:sz w:val="18"/>
                <w:szCs w:val="20"/>
              </w:rPr>
              <w:t>5.00</w:t>
            </w:r>
          </w:p>
        </w:tc>
        <w:tc>
          <w:tcPr>
            <w:tcW w:w="1702" w:type="dxa"/>
          </w:tcPr>
          <w:p w14:paraId="759C84AC" w14:textId="77777777" w:rsidR="00366EBF" w:rsidRPr="002E6E74" w:rsidRDefault="00366EBF" w:rsidP="00175765">
            <w:pPr>
              <w:jc w:val="center"/>
              <w:rPr>
                <w:sz w:val="18"/>
                <w:szCs w:val="20"/>
              </w:rPr>
            </w:pPr>
            <w:r w:rsidRPr="002E6E74">
              <w:rPr>
                <w:sz w:val="18"/>
                <w:szCs w:val="20"/>
              </w:rPr>
              <w:t>–</w:t>
            </w:r>
          </w:p>
        </w:tc>
      </w:tr>
      <w:tr w:rsidR="00366EBF" w:rsidRPr="002E6E74" w14:paraId="1E3DAB14" w14:textId="77777777" w:rsidTr="00175765">
        <w:tblPrEx>
          <w:tblLook w:val="0000" w:firstRow="0" w:lastRow="0" w:firstColumn="0" w:lastColumn="0" w:noHBand="0" w:noVBand="0"/>
        </w:tblPrEx>
        <w:trPr>
          <w:trHeight w:val="54"/>
        </w:trPr>
        <w:tc>
          <w:tcPr>
            <w:tcW w:w="1691" w:type="dxa"/>
          </w:tcPr>
          <w:p w14:paraId="1BDBD98C" w14:textId="77777777" w:rsidR="00366EBF" w:rsidRPr="002E6E74" w:rsidRDefault="00366EBF" w:rsidP="00175765">
            <w:pPr>
              <w:jc w:val="center"/>
              <w:rPr>
                <w:sz w:val="18"/>
                <w:szCs w:val="20"/>
              </w:rPr>
            </w:pPr>
            <w:r w:rsidRPr="002E6E74">
              <w:rPr>
                <w:sz w:val="18"/>
                <w:szCs w:val="20"/>
              </w:rPr>
              <w:t>86</w:t>
            </w:r>
          </w:p>
        </w:tc>
        <w:tc>
          <w:tcPr>
            <w:tcW w:w="1558" w:type="dxa"/>
          </w:tcPr>
          <w:p w14:paraId="5C357E2A" w14:textId="77777777" w:rsidR="00366EBF" w:rsidRPr="002E6E74" w:rsidRDefault="00366EBF" w:rsidP="00175765">
            <w:pPr>
              <w:jc w:val="center"/>
              <w:rPr>
                <w:sz w:val="18"/>
                <w:szCs w:val="20"/>
              </w:rPr>
            </w:pPr>
            <w:r w:rsidRPr="002E6E74">
              <w:rPr>
                <w:sz w:val="18"/>
                <w:szCs w:val="20"/>
              </w:rPr>
              <w:t>357530.58</w:t>
            </w:r>
          </w:p>
        </w:tc>
        <w:tc>
          <w:tcPr>
            <w:tcW w:w="1562" w:type="dxa"/>
          </w:tcPr>
          <w:p w14:paraId="0B35F4D7" w14:textId="77777777" w:rsidR="00366EBF" w:rsidRPr="002E6E74" w:rsidRDefault="00366EBF" w:rsidP="00175765">
            <w:pPr>
              <w:jc w:val="center"/>
              <w:rPr>
                <w:sz w:val="18"/>
                <w:szCs w:val="20"/>
              </w:rPr>
            </w:pPr>
            <w:r w:rsidRPr="002E6E74">
              <w:rPr>
                <w:sz w:val="18"/>
                <w:szCs w:val="20"/>
              </w:rPr>
              <w:t>2212316.38</w:t>
            </w:r>
          </w:p>
        </w:tc>
        <w:tc>
          <w:tcPr>
            <w:tcW w:w="2278" w:type="dxa"/>
          </w:tcPr>
          <w:p w14:paraId="2FFE9EF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245E4A" w14:textId="77777777" w:rsidR="00366EBF" w:rsidRPr="002E6E74" w:rsidRDefault="00366EBF" w:rsidP="00175765">
            <w:pPr>
              <w:jc w:val="center"/>
              <w:rPr>
                <w:sz w:val="18"/>
                <w:szCs w:val="20"/>
              </w:rPr>
            </w:pPr>
            <w:r w:rsidRPr="002E6E74">
              <w:rPr>
                <w:sz w:val="18"/>
                <w:szCs w:val="20"/>
              </w:rPr>
              <w:t>5.00</w:t>
            </w:r>
          </w:p>
        </w:tc>
        <w:tc>
          <w:tcPr>
            <w:tcW w:w="1702" w:type="dxa"/>
          </w:tcPr>
          <w:p w14:paraId="4C421573" w14:textId="77777777" w:rsidR="00366EBF" w:rsidRPr="002E6E74" w:rsidRDefault="00366EBF" w:rsidP="00175765">
            <w:pPr>
              <w:jc w:val="center"/>
              <w:rPr>
                <w:sz w:val="18"/>
                <w:szCs w:val="20"/>
              </w:rPr>
            </w:pPr>
            <w:r w:rsidRPr="002E6E74">
              <w:rPr>
                <w:sz w:val="18"/>
                <w:szCs w:val="20"/>
              </w:rPr>
              <w:t>–</w:t>
            </w:r>
          </w:p>
        </w:tc>
      </w:tr>
      <w:tr w:rsidR="00366EBF" w:rsidRPr="002E6E74" w14:paraId="55ECE435" w14:textId="77777777" w:rsidTr="00175765">
        <w:tblPrEx>
          <w:tblLook w:val="0000" w:firstRow="0" w:lastRow="0" w:firstColumn="0" w:lastColumn="0" w:noHBand="0" w:noVBand="0"/>
        </w:tblPrEx>
        <w:trPr>
          <w:trHeight w:val="54"/>
        </w:trPr>
        <w:tc>
          <w:tcPr>
            <w:tcW w:w="1691" w:type="dxa"/>
          </w:tcPr>
          <w:p w14:paraId="3ED8F0FD" w14:textId="77777777" w:rsidR="00366EBF" w:rsidRPr="002E6E74" w:rsidRDefault="00366EBF" w:rsidP="00175765">
            <w:pPr>
              <w:jc w:val="center"/>
              <w:rPr>
                <w:sz w:val="18"/>
                <w:szCs w:val="20"/>
              </w:rPr>
            </w:pPr>
            <w:r w:rsidRPr="002E6E74">
              <w:rPr>
                <w:sz w:val="18"/>
                <w:szCs w:val="20"/>
              </w:rPr>
              <w:t>87</w:t>
            </w:r>
          </w:p>
        </w:tc>
        <w:tc>
          <w:tcPr>
            <w:tcW w:w="1558" w:type="dxa"/>
          </w:tcPr>
          <w:p w14:paraId="23A1E1C5" w14:textId="77777777" w:rsidR="00366EBF" w:rsidRPr="002E6E74" w:rsidRDefault="00366EBF" w:rsidP="00175765">
            <w:pPr>
              <w:jc w:val="center"/>
              <w:rPr>
                <w:sz w:val="18"/>
                <w:szCs w:val="20"/>
              </w:rPr>
            </w:pPr>
            <w:r w:rsidRPr="002E6E74">
              <w:rPr>
                <w:sz w:val="18"/>
                <w:szCs w:val="20"/>
              </w:rPr>
              <w:t>357533.76</w:t>
            </w:r>
          </w:p>
        </w:tc>
        <w:tc>
          <w:tcPr>
            <w:tcW w:w="1562" w:type="dxa"/>
          </w:tcPr>
          <w:p w14:paraId="145EFD77" w14:textId="77777777" w:rsidR="00366EBF" w:rsidRPr="002E6E74" w:rsidRDefault="00366EBF" w:rsidP="00175765">
            <w:pPr>
              <w:jc w:val="center"/>
              <w:rPr>
                <w:sz w:val="18"/>
                <w:szCs w:val="20"/>
              </w:rPr>
            </w:pPr>
            <w:r w:rsidRPr="002E6E74">
              <w:rPr>
                <w:sz w:val="18"/>
                <w:szCs w:val="20"/>
              </w:rPr>
              <w:t>2212326.80</w:t>
            </w:r>
          </w:p>
        </w:tc>
        <w:tc>
          <w:tcPr>
            <w:tcW w:w="2278" w:type="dxa"/>
          </w:tcPr>
          <w:p w14:paraId="1B2E68D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E79CDAF" w14:textId="77777777" w:rsidR="00366EBF" w:rsidRPr="002E6E74" w:rsidRDefault="00366EBF" w:rsidP="00175765">
            <w:pPr>
              <w:jc w:val="center"/>
              <w:rPr>
                <w:sz w:val="18"/>
                <w:szCs w:val="20"/>
              </w:rPr>
            </w:pPr>
            <w:r w:rsidRPr="002E6E74">
              <w:rPr>
                <w:sz w:val="18"/>
                <w:szCs w:val="20"/>
              </w:rPr>
              <w:t>5.00</w:t>
            </w:r>
          </w:p>
        </w:tc>
        <w:tc>
          <w:tcPr>
            <w:tcW w:w="1702" w:type="dxa"/>
          </w:tcPr>
          <w:p w14:paraId="01D4A5E5" w14:textId="77777777" w:rsidR="00366EBF" w:rsidRPr="002E6E74" w:rsidRDefault="00366EBF" w:rsidP="00175765">
            <w:pPr>
              <w:jc w:val="center"/>
              <w:rPr>
                <w:sz w:val="18"/>
                <w:szCs w:val="20"/>
              </w:rPr>
            </w:pPr>
            <w:r w:rsidRPr="002E6E74">
              <w:rPr>
                <w:sz w:val="18"/>
                <w:szCs w:val="20"/>
              </w:rPr>
              <w:t>–</w:t>
            </w:r>
          </w:p>
        </w:tc>
      </w:tr>
      <w:tr w:rsidR="00366EBF" w:rsidRPr="002E6E74" w14:paraId="051FC66F" w14:textId="77777777" w:rsidTr="00175765">
        <w:tblPrEx>
          <w:tblLook w:val="0000" w:firstRow="0" w:lastRow="0" w:firstColumn="0" w:lastColumn="0" w:noHBand="0" w:noVBand="0"/>
        </w:tblPrEx>
        <w:trPr>
          <w:trHeight w:val="54"/>
        </w:trPr>
        <w:tc>
          <w:tcPr>
            <w:tcW w:w="1691" w:type="dxa"/>
          </w:tcPr>
          <w:p w14:paraId="7BFBB0ED" w14:textId="77777777" w:rsidR="00366EBF" w:rsidRPr="002E6E74" w:rsidRDefault="00366EBF" w:rsidP="00175765">
            <w:pPr>
              <w:jc w:val="center"/>
              <w:rPr>
                <w:sz w:val="18"/>
                <w:szCs w:val="20"/>
              </w:rPr>
            </w:pPr>
            <w:r w:rsidRPr="002E6E74">
              <w:rPr>
                <w:sz w:val="18"/>
                <w:szCs w:val="20"/>
              </w:rPr>
              <w:t>88</w:t>
            </w:r>
          </w:p>
        </w:tc>
        <w:tc>
          <w:tcPr>
            <w:tcW w:w="1558" w:type="dxa"/>
          </w:tcPr>
          <w:p w14:paraId="01BF659E" w14:textId="77777777" w:rsidR="00366EBF" w:rsidRPr="002E6E74" w:rsidRDefault="00366EBF" w:rsidP="00175765">
            <w:pPr>
              <w:jc w:val="center"/>
              <w:rPr>
                <w:sz w:val="18"/>
                <w:szCs w:val="20"/>
              </w:rPr>
            </w:pPr>
            <w:r w:rsidRPr="002E6E74">
              <w:rPr>
                <w:sz w:val="18"/>
                <w:szCs w:val="20"/>
              </w:rPr>
              <w:t>357540.55</w:t>
            </w:r>
          </w:p>
        </w:tc>
        <w:tc>
          <w:tcPr>
            <w:tcW w:w="1562" w:type="dxa"/>
          </w:tcPr>
          <w:p w14:paraId="26AA1912" w14:textId="77777777" w:rsidR="00366EBF" w:rsidRPr="002E6E74" w:rsidRDefault="00366EBF" w:rsidP="00175765">
            <w:pPr>
              <w:jc w:val="center"/>
              <w:rPr>
                <w:sz w:val="18"/>
                <w:szCs w:val="20"/>
              </w:rPr>
            </w:pPr>
            <w:r w:rsidRPr="002E6E74">
              <w:rPr>
                <w:sz w:val="18"/>
                <w:szCs w:val="20"/>
              </w:rPr>
              <w:t>2212338.12</w:t>
            </w:r>
          </w:p>
        </w:tc>
        <w:tc>
          <w:tcPr>
            <w:tcW w:w="2278" w:type="dxa"/>
          </w:tcPr>
          <w:p w14:paraId="669083A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116C241" w14:textId="77777777" w:rsidR="00366EBF" w:rsidRPr="002E6E74" w:rsidRDefault="00366EBF" w:rsidP="00175765">
            <w:pPr>
              <w:jc w:val="center"/>
              <w:rPr>
                <w:sz w:val="18"/>
                <w:szCs w:val="20"/>
              </w:rPr>
            </w:pPr>
            <w:r w:rsidRPr="002E6E74">
              <w:rPr>
                <w:sz w:val="18"/>
                <w:szCs w:val="20"/>
              </w:rPr>
              <w:t>5.00</w:t>
            </w:r>
          </w:p>
        </w:tc>
        <w:tc>
          <w:tcPr>
            <w:tcW w:w="1702" w:type="dxa"/>
          </w:tcPr>
          <w:p w14:paraId="712720BC" w14:textId="77777777" w:rsidR="00366EBF" w:rsidRPr="002E6E74" w:rsidRDefault="00366EBF" w:rsidP="00175765">
            <w:pPr>
              <w:jc w:val="center"/>
              <w:rPr>
                <w:sz w:val="18"/>
                <w:szCs w:val="20"/>
              </w:rPr>
            </w:pPr>
            <w:r w:rsidRPr="002E6E74">
              <w:rPr>
                <w:sz w:val="18"/>
                <w:szCs w:val="20"/>
              </w:rPr>
              <w:t>–</w:t>
            </w:r>
          </w:p>
        </w:tc>
      </w:tr>
      <w:tr w:rsidR="00366EBF" w:rsidRPr="002E6E74" w14:paraId="0BDB3D72" w14:textId="77777777" w:rsidTr="00175765">
        <w:tblPrEx>
          <w:tblLook w:val="0000" w:firstRow="0" w:lastRow="0" w:firstColumn="0" w:lastColumn="0" w:noHBand="0" w:noVBand="0"/>
        </w:tblPrEx>
        <w:trPr>
          <w:trHeight w:val="54"/>
        </w:trPr>
        <w:tc>
          <w:tcPr>
            <w:tcW w:w="1691" w:type="dxa"/>
          </w:tcPr>
          <w:p w14:paraId="2F0C46CC" w14:textId="77777777" w:rsidR="00366EBF" w:rsidRPr="002E6E74" w:rsidRDefault="00366EBF" w:rsidP="00175765">
            <w:pPr>
              <w:jc w:val="center"/>
              <w:rPr>
                <w:sz w:val="18"/>
                <w:szCs w:val="20"/>
              </w:rPr>
            </w:pPr>
            <w:r w:rsidRPr="002E6E74">
              <w:rPr>
                <w:sz w:val="18"/>
                <w:szCs w:val="20"/>
              </w:rPr>
              <w:t>89</w:t>
            </w:r>
          </w:p>
        </w:tc>
        <w:tc>
          <w:tcPr>
            <w:tcW w:w="1558" w:type="dxa"/>
          </w:tcPr>
          <w:p w14:paraId="0504DBFA" w14:textId="77777777" w:rsidR="00366EBF" w:rsidRPr="002E6E74" w:rsidRDefault="00366EBF" w:rsidP="00175765">
            <w:pPr>
              <w:jc w:val="center"/>
              <w:rPr>
                <w:sz w:val="18"/>
                <w:szCs w:val="20"/>
              </w:rPr>
            </w:pPr>
            <w:r w:rsidRPr="002E6E74">
              <w:rPr>
                <w:sz w:val="18"/>
                <w:szCs w:val="20"/>
              </w:rPr>
              <w:t>357548.25</w:t>
            </w:r>
          </w:p>
        </w:tc>
        <w:tc>
          <w:tcPr>
            <w:tcW w:w="1562" w:type="dxa"/>
          </w:tcPr>
          <w:p w14:paraId="2677AD76" w14:textId="77777777" w:rsidR="00366EBF" w:rsidRPr="002E6E74" w:rsidRDefault="00366EBF" w:rsidP="00175765">
            <w:pPr>
              <w:jc w:val="center"/>
              <w:rPr>
                <w:sz w:val="18"/>
                <w:szCs w:val="20"/>
              </w:rPr>
            </w:pPr>
            <w:r w:rsidRPr="002E6E74">
              <w:rPr>
                <w:sz w:val="18"/>
                <w:szCs w:val="20"/>
              </w:rPr>
              <w:t>2212348.53</w:t>
            </w:r>
          </w:p>
        </w:tc>
        <w:tc>
          <w:tcPr>
            <w:tcW w:w="2278" w:type="dxa"/>
          </w:tcPr>
          <w:p w14:paraId="58463EB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E0CAD3" w14:textId="77777777" w:rsidR="00366EBF" w:rsidRPr="002E6E74" w:rsidRDefault="00366EBF" w:rsidP="00175765">
            <w:pPr>
              <w:jc w:val="center"/>
              <w:rPr>
                <w:sz w:val="18"/>
                <w:szCs w:val="20"/>
              </w:rPr>
            </w:pPr>
            <w:r w:rsidRPr="002E6E74">
              <w:rPr>
                <w:sz w:val="18"/>
                <w:szCs w:val="20"/>
              </w:rPr>
              <w:t>5.00</w:t>
            </w:r>
          </w:p>
        </w:tc>
        <w:tc>
          <w:tcPr>
            <w:tcW w:w="1702" w:type="dxa"/>
          </w:tcPr>
          <w:p w14:paraId="5FD1BA0C" w14:textId="77777777" w:rsidR="00366EBF" w:rsidRPr="002E6E74" w:rsidRDefault="00366EBF" w:rsidP="00175765">
            <w:pPr>
              <w:jc w:val="center"/>
              <w:rPr>
                <w:sz w:val="18"/>
                <w:szCs w:val="20"/>
              </w:rPr>
            </w:pPr>
            <w:r w:rsidRPr="002E6E74">
              <w:rPr>
                <w:sz w:val="18"/>
                <w:szCs w:val="20"/>
              </w:rPr>
              <w:t>–</w:t>
            </w:r>
          </w:p>
        </w:tc>
      </w:tr>
      <w:tr w:rsidR="00366EBF" w:rsidRPr="002E6E74" w14:paraId="273A7A5C" w14:textId="77777777" w:rsidTr="00175765">
        <w:tblPrEx>
          <w:tblLook w:val="0000" w:firstRow="0" w:lastRow="0" w:firstColumn="0" w:lastColumn="0" w:noHBand="0" w:noVBand="0"/>
        </w:tblPrEx>
        <w:trPr>
          <w:trHeight w:val="54"/>
        </w:trPr>
        <w:tc>
          <w:tcPr>
            <w:tcW w:w="1691" w:type="dxa"/>
          </w:tcPr>
          <w:p w14:paraId="74D10525" w14:textId="77777777" w:rsidR="00366EBF" w:rsidRPr="002E6E74" w:rsidRDefault="00366EBF" w:rsidP="00175765">
            <w:pPr>
              <w:jc w:val="center"/>
              <w:rPr>
                <w:sz w:val="18"/>
                <w:szCs w:val="20"/>
              </w:rPr>
            </w:pPr>
            <w:r w:rsidRPr="002E6E74">
              <w:rPr>
                <w:sz w:val="18"/>
                <w:szCs w:val="20"/>
              </w:rPr>
              <w:t>90</w:t>
            </w:r>
          </w:p>
        </w:tc>
        <w:tc>
          <w:tcPr>
            <w:tcW w:w="1558" w:type="dxa"/>
          </w:tcPr>
          <w:p w14:paraId="11BF4844" w14:textId="77777777" w:rsidR="00366EBF" w:rsidRPr="002E6E74" w:rsidRDefault="00366EBF" w:rsidP="00175765">
            <w:pPr>
              <w:jc w:val="center"/>
              <w:rPr>
                <w:sz w:val="18"/>
                <w:szCs w:val="20"/>
              </w:rPr>
            </w:pPr>
            <w:r w:rsidRPr="002E6E74">
              <w:rPr>
                <w:sz w:val="18"/>
                <w:szCs w:val="20"/>
              </w:rPr>
              <w:t>357559.59</w:t>
            </w:r>
          </w:p>
        </w:tc>
        <w:tc>
          <w:tcPr>
            <w:tcW w:w="1562" w:type="dxa"/>
          </w:tcPr>
          <w:p w14:paraId="72441ADD" w14:textId="77777777" w:rsidR="00366EBF" w:rsidRPr="002E6E74" w:rsidRDefault="00366EBF" w:rsidP="00175765">
            <w:pPr>
              <w:jc w:val="center"/>
              <w:rPr>
                <w:sz w:val="18"/>
                <w:szCs w:val="20"/>
              </w:rPr>
            </w:pPr>
            <w:r w:rsidRPr="002E6E74">
              <w:rPr>
                <w:sz w:val="18"/>
                <w:szCs w:val="20"/>
              </w:rPr>
              <w:t>2212360.31</w:t>
            </w:r>
          </w:p>
        </w:tc>
        <w:tc>
          <w:tcPr>
            <w:tcW w:w="2278" w:type="dxa"/>
          </w:tcPr>
          <w:p w14:paraId="39C7790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47B25B6" w14:textId="77777777" w:rsidR="00366EBF" w:rsidRPr="002E6E74" w:rsidRDefault="00366EBF" w:rsidP="00175765">
            <w:pPr>
              <w:jc w:val="center"/>
              <w:rPr>
                <w:sz w:val="18"/>
                <w:szCs w:val="20"/>
              </w:rPr>
            </w:pPr>
            <w:r w:rsidRPr="002E6E74">
              <w:rPr>
                <w:sz w:val="18"/>
                <w:szCs w:val="20"/>
              </w:rPr>
              <w:t>5.00</w:t>
            </w:r>
          </w:p>
        </w:tc>
        <w:tc>
          <w:tcPr>
            <w:tcW w:w="1702" w:type="dxa"/>
          </w:tcPr>
          <w:p w14:paraId="73628FFB" w14:textId="77777777" w:rsidR="00366EBF" w:rsidRPr="002E6E74" w:rsidRDefault="00366EBF" w:rsidP="00175765">
            <w:pPr>
              <w:jc w:val="center"/>
              <w:rPr>
                <w:sz w:val="18"/>
                <w:szCs w:val="20"/>
              </w:rPr>
            </w:pPr>
            <w:r w:rsidRPr="002E6E74">
              <w:rPr>
                <w:sz w:val="18"/>
                <w:szCs w:val="20"/>
              </w:rPr>
              <w:t>–</w:t>
            </w:r>
          </w:p>
        </w:tc>
      </w:tr>
      <w:tr w:rsidR="00366EBF" w:rsidRPr="002E6E74" w14:paraId="77E0BB49" w14:textId="77777777" w:rsidTr="00175765">
        <w:tblPrEx>
          <w:tblLook w:val="0000" w:firstRow="0" w:lastRow="0" w:firstColumn="0" w:lastColumn="0" w:noHBand="0" w:noVBand="0"/>
        </w:tblPrEx>
        <w:trPr>
          <w:trHeight w:val="54"/>
        </w:trPr>
        <w:tc>
          <w:tcPr>
            <w:tcW w:w="1691" w:type="dxa"/>
          </w:tcPr>
          <w:p w14:paraId="0974DDBD" w14:textId="77777777" w:rsidR="00366EBF" w:rsidRPr="002E6E74" w:rsidRDefault="00366EBF" w:rsidP="00175765">
            <w:pPr>
              <w:jc w:val="center"/>
              <w:rPr>
                <w:sz w:val="18"/>
                <w:szCs w:val="20"/>
              </w:rPr>
            </w:pPr>
            <w:r w:rsidRPr="002E6E74">
              <w:rPr>
                <w:sz w:val="18"/>
                <w:szCs w:val="20"/>
              </w:rPr>
              <w:t>91</w:t>
            </w:r>
          </w:p>
        </w:tc>
        <w:tc>
          <w:tcPr>
            <w:tcW w:w="1558" w:type="dxa"/>
          </w:tcPr>
          <w:p w14:paraId="636B459E" w14:textId="77777777" w:rsidR="00366EBF" w:rsidRPr="002E6E74" w:rsidRDefault="00366EBF" w:rsidP="00175765">
            <w:pPr>
              <w:jc w:val="center"/>
              <w:rPr>
                <w:sz w:val="18"/>
                <w:szCs w:val="20"/>
              </w:rPr>
            </w:pPr>
            <w:r w:rsidRPr="002E6E74">
              <w:rPr>
                <w:sz w:val="18"/>
                <w:szCs w:val="20"/>
              </w:rPr>
              <w:t>357569.56</w:t>
            </w:r>
          </w:p>
        </w:tc>
        <w:tc>
          <w:tcPr>
            <w:tcW w:w="1562" w:type="dxa"/>
          </w:tcPr>
          <w:p w14:paraId="255AB3D0" w14:textId="77777777" w:rsidR="00366EBF" w:rsidRPr="002E6E74" w:rsidRDefault="00366EBF" w:rsidP="00175765">
            <w:pPr>
              <w:jc w:val="center"/>
              <w:rPr>
                <w:sz w:val="18"/>
                <w:szCs w:val="20"/>
              </w:rPr>
            </w:pPr>
            <w:r w:rsidRPr="002E6E74">
              <w:rPr>
                <w:sz w:val="18"/>
                <w:szCs w:val="20"/>
              </w:rPr>
              <w:t>2212372.08</w:t>
            </w:r>
          </w:p>
        </w:tc>
        <w:tc>
          <w:tcPr>
            <w:tcW w:w="2278" w:type="dxa"/>
          </w:tcPr>
          <w:p w14:paraId="23B0FE3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165588" w14:textId="77777777" w:rsidR="00366EBF" w:rsidRPr="002E6E74" w:rsidRDefault="00366EBF" w:rsidP="00175765">
            <w:pPr>
              <w:jc w:val="center"/>
              <w:rPr>
                <w:sz w:val="18"/>
                <w:szCs w:val="20"/>
              </w:rPr>
            </w:pPr>
            <w:r w:rsidRPr="002E6E74">
              <w:rPr>
                <w:sz w:val="18"/>
                <w:szCs w:val="20"/>
              </w:rPr>
              <w:t>5.00</w:t>
            </w:r>
          </w:p>
        </w:tc>
        <w:tc>
          <w:tcPr>
            <w:tcW w:w="1702" w:type="dxa"/>
          </w:tcPr>
          <w:p w14:paraId="6BDC2768" w14:textId="77777777" w:rsidR="00366EBF" w:rsidRPr="002E6E74" w:rsidRDefault="00366EBF" w:rsidP="00175765">
            <w:pPr>
              <w:jc w:val="center"/>
              <w:rPr>
                <w:sz w:val="18"/>
                <w:szCs w:val="20"/>
              </w:rPr>
            </w:pPr>
            <w:r w:rsidRPr="002E6E74">
              <w:rPr>
                <w:sz w:val="18"/>
                <w:szCs w:val="20"/>
              </w:rPr>
              <w:t>–</w:t>
            </w:r>
          </w:p>
        </w:tc>
      </w:tr>
      <w:tr w:rsidR="00366EBF" w:rsidRPr="002E6E74" w14:paraId="5FC172FB" w14:textId="77777777" w:rsidTr="00175765">
        <w:tblPrEx>
          <w:tblLook w:val="0000" w:firstRow="0" w:lastRow="0" w:firstColumn="0" w:lastColumn="0" w:noHBand="0" w:noVBand="0"/>
        </w:tblPrEx>
        <w:trPr>
          <w:trHeight w:val="54"/>
        </w:trPr>
        <w:tc>
          <w:tcPr>
            <w:tcW w:w="1691" w:type="dxa"/>
          </w:tcPr>
          <w:p w14:paraId="037DDF20" w14:textId="77777777" w:rsidR="00366EBF" w:rsidRPr="002E6E74" w:rsidRDefault="00366EBF" w:rsidP="00175765">
            <w:pPr>
              <w:jc w:val="center"/>
              <w:rPr>
                <w:sz w:val="18"/>
                <w:szCs w:val="20"/>
              </w:rPr>
            </w:pPr>
            <w:r w:rsidRPr="002E6E74">
              <w:rPr>
                <w:sz w:val="18"/>
                <w:szCs w:val="20"/>
              </w:rPr>
              <w:t>92</w:t>
            </w:r>
          </w:p>
        </w:tc>
        <w:tc>
          <w:tcPr>
            <w:tcW w:w="1558" w:type="dxa"/>
          </w:tcPr>
          <w:p w14:paraId="0EE58EFE" w14:textId="77777777" w:rsidR="00366EBF" w:rsidRPr="002E6E74" w:rsidRDefault="00366EBF" w:rsidP="00175765">
            <w:pPr>
              <w:jc w:val="center"/>
              <w:rPr>
                <w:sz w:val="18"/>
                <w:szCs w:val="20"/>
              </w:rPr>
            </w:pPr>
            <w:r w:rsidRPr="002E6E74">
              <w:rPr>
                <w:sz w:val="18"/>
                <w:szCs w:val="20"/>
              </w:rPr>
              <w:t>357576.36</w:t>
            </w:r>
          </w:p>
        </w:tc>
        <w:tc>
          <w:tcPr>
            <w:tcW w:w="1562" w:type="dxa"/>
          </w:tcPr>
          <w:p w14:paraId="17AB5AE0" w14:textId="77777777" w:rsidR="00366EBF" w:rsidRPr="002E6E74" w:rsidRDefault="00366EBF" w:rsidP="00175765">
            <w:pPr>
              <w:jc w:val="center"/>
              <w:rPr>
                <w:sz w:val="18"/>
                <w:szCs w:val="20"/>
              </w:rPr>
            </w:pPr>
            <w:r w:rsidRPr="002E6E74">
              <w:rPr>
                <w:sz w:val="18"/>
                <w:szCs w:val="20"/>
              </w:rPr>
              <w:t>2212384.31</w:t>
            </w:r>
          </w:p>
        </w:tc>
        <w:tc>
          <w:tcPr>
            <w:tcW w:w="2278" w:type="dxa"/>
          </w:tcPr>
          <w:p w14:paraId="23CA0A7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00F8FD" w14:textId="77777777" w:rsidR="00366EBF" w:rsidRPr="002E6E74" w:rsidRDefault="00366EBF" w:rsidP="00175765">
            <w:pPr>
              <w:jc w:val="center"/>
              <w:rPr>
                <w:sz w:val="18"/>
                <w:szCs w:val="20"/>
              </w:rPr>
            </w:pPr>
            <w:r w:rsidRPr="002E6E74">
              <w:rPr>
                <w:sz w:val="18"/>
                <w:szCs w:val="20"/>
              </w:rPr>
              <w:t>5.00</w:t>
            </w:r>
          </w:p>
        </w:tc>
        <w:tc>
          <w:tcPr>
            <w:tcW w:w="1702" w:type="dxa"/>
          </w:tcPr>
          <w:p w14:paraId="555CAF64" w14:textId="77777777" w:rsidR="00366EBF" w:rsidRPr="002E6E74" w:rsidRDefault="00366EBF" w:rsidP="00175765">
            <w:pPr>
              <w:jc w:val="center"/>
              <w:rPr>
                <w:sz w:val="18"/>
                <w:szCs w:val="20"/>
              </w:rPr>
            </w:pPr>
            <w:r w:rsidRPr="002E6E74">
              <w:rPr>
                <w:sz w:val="18"/>
                <w:szCs w:val="20"/>
              </w:rPr>
              <w:t>–</w:t>
            </w:r>
          </w:p>
        </w:tc>
      </w:tr>
      <w:tr w:rsidR="00366EBF" w:rsidRPr="002E6E74" w14:paraId="45C78FDC" w14:textId="77777777" w:rsidTr="00175765">
        <w:tblPrEx>
          <w:tblLook w:val="0000" w:firstRow="0" w:lastRow="0" w:firstColumn="0" w:lastColumn="0" w:noHBand="0" w:noVBand="0"/>
        </w:tblPrEx>
        <w:trPr>
          <w:trHeight w:val="54"/>
        </w:trPr>
        <w:tc>
          <w:tcPr>
            <w:tcW w:w="1691" w:type="dxa"/>
          </w:tcPr>
          <w:p w14:paraId="1B64F75B" w14:textId="77777777" w:rsidR="00366EBF" w:rsidRPr="002E6E74" w:rsidRDefault="00366EBF" w:rsidP="00175765">
            <w:pPr>
              <w:jc w:val="center"/>
              <w:rPr>
                <w:sz w:val="18"/>
                <w:szCs w:val="20"/>
              </w:rPr>
            </w:pPr>
            <w:r w:rsidRPr="002E6E74">
              <w:rPr>
                <w:sz w:val="18"/>
                <w:szCs w:val="20"/>
              </w:rPr>
              <w:t>93</w:t>
            </w:r>
          </w:p>
        </w:tc>
        <w:tc>
          <w:tcPr>
            <w:tcW w:w="1558" w:type="dxa"/>
          </w:tcPr>
          <w:p w14:paraId="0B720E51" w14:textId="77777777" w:rsidR="00366EBF" w:rsidRPr="002E6E74" w:rsidRDefault="00366EBF" w:rsidP="00175765">
            <w:pPr>
              <w:jc w:val="center"/>
              <w:rPr>
                <w:sz w:val="18"/>
                <w:szCs w:val="20"/>
              </w:rPr>
            </w:pPr>
            <w:r w:rsidRPr="002E6E74">
              <w:rPr>
                <w:sz w:val="18"/>
                <w:szCs w:val="20"/>
              </w:rPr>
              <w:t>357578.17</w:t>
            </w:r>
          </w:p>
        </w:tc>
        <w:tc>
          <w:tcPr>
            <w:tcW w:w="1562" w:type="dxa"/>
          </w:tcPr>
          <w:p w14:paraId="319BEC01" w14:textId="77777777" w:rsidR="00366EBF" w:rsidRPr="002E6E74" w:rsidRDefault="00366EBF" w:rsidP="00175765">
            <w:pPr>
              <w:jc w:val="center"/>
              <w:rPr>
                <w:sz w:val="18"/>
                <w:szCs w:val="20"/>
              </w:rPr>
            </w:pPr>
            <w:r w:rsidRPr="002E6E74">
              <w:rPr>
                <w:sz w:val="18"/>
                <w:szCs w:val="20"/>
              </w:rPr>
              <w:t>2212393.37</w:t>
            </w:r>
          </w:p>
        </w:tc>
        <w:tc>
          <w:tcPr>
            <w:tcW w:w="2278" w:type="dxa"/>
          </w:tcPr>
          <w:p w14:paraId="45B9AD2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F34228E" w14:textId="77777777" w:rsidR="00366EBF" w:rsidRPr="002E6E74" w:rsidRDefault="00366EBF" w:rsidP="00175765">
            <w:pPr>
              <w:jc w:val="center"/>
              <w:rPr>
                <w:sz w:val="18"/>
                <w:szCs w:val="20"/>
              </w:rPr>
            </w:pPr>
            <w:r w:rsidRPr="002E6E74">
              <w:rPr>
                <w:sz w:val="18"/>
                <w:szCs w:val="20"/>
              </w:rPr>
              <w:t>5.00</w:t>
            </w:r>
          </w:p>
        </w:tc>
        <w:tc>
          <w:tcPr>
            <w:tcW w:w="1702" w:type="dxa"/>
          </w:tcPr>
          <w:p w14:paraId="0E1E91AF" w14:textId="77777777" w:rsidR="00366EBF" w:rsidRPr="002E6E74" w:rsidRDefault="00366EBF" w:rsidP="00175765">
            <w:pPr>
              <w:jc w:val="center"/>
              <w:rPr>
                <w:sz w:val="18"/>
                <w:szCs w:val="20"/>
              </w:rPr>
            </w:pPr>
            <w:r w:rsidRPr="002E6E74">
              <w:rPr>
                <w:sz w:val="18"/>
                <w:szCs w:val="20"/>
              </w:rPr>
              <w:t>–</w:t>
            </w:r>
          </w:p>
        </w:tc>
      </w:tr>
      <w:tr w:rsidR="00366EBF" w:rsidRPr="002E6E74" w14:paraId="554C5FD2" w14:textId="77777777" w:rsidTr="00175765">
        <w:tblPrEx>
          <w:tblLook w:val="0000" w:firstRow="0" w:lastRow="0" w:firstColumn="0" w:lastColumn="0" w:noHBand="0" w:noVBand="0"/>
        </w:tblPrEx>
        <w:trPr>
          <w:trHeight w:val="54"/>
        </w:trPr>
        <w:tc>
          <w:tcPr>
            <w:tcW w:w="1691" w:type="dxa"/>
          </w:tcPr>
          <w:p w14:paraId="13E6C7FC" w14:textId="77777777" w:rsidR="00366EBF" w:rsidRPr="002E6E74" w:rsidRDefault="00366EBF" w:rsidP="00175765">
            <w:pPr>
              <w:jc w:val="center"/>
              <w:rPr>
                <w:sz w:val="18"/>
                <w:szCs w:val="20"/>
              </w:rPr>
            </w:pPr>
            <w:r w:rsidRPr="002E6E74">
              <w:rPr>
                <w:sz w:val="18"/>
                <w:szCs w:val="20"/>
              </w:rPr>
              <w:t>94</w:t>
            </w:r>
          </w:p>
        </w:tc>
        <w:tc>
          <w:tcPr>
            <w:tcW w:w="1558" w:type="dxa"/>
          </w:tcPr>
          <w:p w14:paraId="1792D8F4" w14:textId="77777777" w:rsidR="00366EBF" w:rsidRPr="002E6E74" w:rsidRDefault="00366EBF" w:rsidP="00175765">
            <w:pPr>
              <w:jc w:val="center"/>
              <w:rPr>
                <w:sz w:val="18"/>
                <w:szCs w:val="20"/>
              </w:rPr>
            </w:pPr>
            <w:r w:rsidRPr="002E6E74">
              <w:rPr>
                <w:sz w:val="18"/>
                <w:szCs w:val="20"/>
              </w:rPr>
              <w:t>357578.17</w:t>
            </w:r>
          </w:p>
        </w:tc>
        <w:tc>
          <w:tcPr>
            <w:tcW w:w="1562" w:type="dxa"/>
          </w:tcPr>
          <w:p w14:paraId="7799CA46" w14:textId="77777777" w:rsidR="00366EBF" w:rsidRPr="002E6E74" w:rsidRDefault="00366EBF" w:rsidP="00175765">
            <w:pPr>
              <w:jc w:val="center"/>
              <w:rPr>
                <w:sz w:val="18"/>
                <w:szCs w:val="20"/>
              </w:rPr>
            </w:pPr>
            <w:r w:rsidRPr="002E6E74">
              <w:rPr>
                <w:sz w:val="18"/>
                <w:szCs w:val="20"/>
              </w:rPr>
              <w:t>2212400.17</w:t>
            </w:r>
          </w:p>
        </w:tc>
        <w:tc>
          <w:tcPr>
            <w:tcW w:w="2278" w:type="dxa"/>
          </w:tcPr>
          <w:p w14:paraId="61F1E42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C993D7" w14:textId="77777777" w:rsidR="00366EBF" w:rsidRPr="002E6E74" w:rsidRDefault="00366EBF" w:rsidP="00175765">
            <w:pPr>
              <w:jc w:val="center"/>
              <w:rPr>
                <w:sz w:val="18"/>
                <w:szCs w:val="20"/>
              </w:rPr>
            </w:pPr>
            <w:r w:rsidRPr="002E6E74">
              <w:rPr>
                <w:sz w:val="18"/>
                <w:szCs w:val="20"/>
              </w:rPr>
              <w:t>5.00</w:t>
            </w:r>
          </w:p>
        </w:tc>
        <w:tc>
          <w:tcPr>
            <w:tcW w:w="1702" w:type="dxa"/>
          </w:tcPr>
          <w:p w14:paraId="2B396E62" w14:textId="77777777" w:rsidR="00366EBF" w:rsidRPr="002E6E74" w:rsidRDefault="00366EBF" w:rsidP="00175765">
            <w:pPr>
              <w:jc w:val="center"/>
              <w:rPr>
                <w:sz w:val="18"/>
                <w:szCs w:val="20"/>
              </w:rPr>
            </w:pPr>
            <w:r w:rsidRPr="002E6E74">
              <w:rPr>
                <w:sz w:val="18"/>
                <w:szCs w:val="20"/>
              </w:rPr>
              <w:t>–</w:t>
            </w:r>
          </w:p>
        </w:tc>
      </w:tr>
      <w:tr w:rsidR="00366EBF" w:rsidRPr="002E6E74" w14:paraId="10D44A7F" w14:textId="77777777" w:rsidTr="00175765">
        <w:tblPrEx>
          <w:tblLook w:val="0000" w:firstRow="0" w:lastRow="0" w:firstColumn="0" w:lastColumn="0" w:noHBand="0" w:noVBand="0"/>
        </w:tblPrEx>
        <w:trPr>
          <w:trHeight w:val="54"/>
        </w:trPr>
        <w:tc>
          <w:tcPr>
            <w:tcW w:w="1691" w:type="dxa"/>
          </w:tcPr>
          <w:p w14:paraId="6E04DA4C" w14:textId="77777777" w:rsidR="00366EBF" w:rsidRPr="002E6E74" w:rsidRDefault="00366EBF" w:rsidP="00175765">
            <w:pPr>
              <w:jc w:val="center"/>
              <w:rPr>
                <w:sz w:val="18"/>
                <w:szCs w:val="20"/>
              </w:rPr>
            </w:pPr>
            <w:r w:rsidRPr="002E6E74">
              <w:rPr>
                <w:sz w:val="18"/>
                <w:szCs w:val="20"/>
              </w:rPr>
              <w:t>95</w:t>
            </w:r>
          </w:p>
        </w:tc>
        <w:tc>
          <w:tcPr>
            <w:tcW w:w="1558" w:type="dxa"/>
          </w:tcPr>
          <w:p w14:paraId="4B377BBC" w14:textId="77777777" w:rsidR="00366EBF" w:rsidRPr="002E6E74" w:rsidRDefault="00366EBF" w:rsidP="00175765">
            <w:pPr>
              <w:jc w:val="center"/>
              <w:rPr>
                <w:sz w:val="18"/>
                <w:szCs w:val="20"/>
              </w:rPr>
            </w:pPr>
            <w:r w:rsidRPr="002E6E74">
              <w:rPr>
                <w:sz w:val="18"/>
                <w:szCs w:val="20"/>
              </w:rPr>
              <w:t>357575.45</w:t>
            </w:r>
          </w:p>
        </w:tc>
        <w:tc>
          <w:tcPr>
            <w:tcW w:w="1562" w:type="dxa"/>
          </w:tcPr>
          <w:p w14:paraId="2A92CB51" w14:textId="77777777" w:rsidR="00366EBF" w:rsidRPr="002E6E74" w:rsidRDefault="00366EBF" w:rsidP="00175765">
            <w:pPr>
              <w:jc w:val="center"/>
              <w:rPr>
                <w:sz w:val="18"/>
                <w:szCs w:val="20"/>
              </w:rPr>
            </w:pPr>
            <w:r w:rsidRPr="002E6E74">
              <w:rPr>
                <w:sz w:val="18"/>
                <w:szCs w:val="20"/>
              </w:rPr>
              <w:t>2212411.05</w:t>
            </w:r>
          </w:p>
        </w:tc>
        <w:tc>
          <w:tcPr>
            <w:tcW w:w="2278" w:type="dxa"/>
          </w:tcPr>
          <w:p w14:paraId="5C8EAB1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8470BFD" w14:textId="77777777" w:rsidR="00366EBF" w:rsidRPr="002E6E74" w:rsidRDefault="00366EBF" w:rsidP="00175765">
            <w:pPr>
              <w:jc w:val="center"/>
              <w:rPr>
                <w:sz w:val="18"/>
                <w:szCs w:val="20"/>
              </w:rPr>
            </w:pPr>
            <w:r w:rsidRPr="002E6E74">
              <w:rPr>
                <w:sz w:val="18"/>
                <w:szCs w:val="20"/>
              </w:rPr>
              <w:t>5.00</w:t>
            </w:r>
          </w:p>
        </w:tc>
        <w:tc>
          <w:tcPr>
            <w:tcW w:w="1702" w:type="dxa"/>
          </w:tcPr>
          <w:p w14:paraId="08A3D94E" w14:textId="77777777" w:rsidR="00366EBF" w:rsidRPr="002E6E74" w:rsidRDefault="00366EBF" w:rsidP="00175765">
            <w:pPr>
              <w:jc w:val="center"/>
              <w:rPr>
                <w:sz w:val="18"/>
                <w:szCs w:val="20"/>
              </w:rPr>
            </w:pPr>
            <w:r w:rsidRPr="002E6E74">
              <w:rPr>
                <w:sz w:val="18"/>
                <w:szCs w:val="20"/>
              </w:rPr>
              <w:t>–</w:t>
            </w:r>
          </w:p>
        </w:tc>
      </w:tr>
      <w:tr w:rsidR="00366EBF" w:rsidRPr="002E6E74" w14:paraId="23547066" w14:textId="77777777" w:rsidTr="00175765">
        <w:tblPrEx>
          <w:tblLook w:val="0000" w:firstRow="0" w:lastRow="0" w:firstColumn="0" w:lastColumn="0" w:noHBand="0" w:noVBand="0"/>
        </w:tblPrEx>
        <w:trPr>
          <w:trHeight w:val="54"/>
        </w:trPr>
        <w:tc>
          <w:tcPr>
            <w:tcW w:w="1691" w:type="dxa"/>
          </w:tcPr>
          <w:p w14:paraId="3B3AB6B7" w14:textId="77777777" w:rsidR="00366EBF" w:rsidRPr="002E6E74" w:rsidRDefault="00366EBF" w:rsidP="00175765">
            <w:pPr>
              <w:jc w:val="center"/>
              <w:rPr>
                <w:sz w:val="18"/>
                <w:szCs w:val="20"/>
              </w:rPr>
            </w:pPr>
            <w:r w:rsidRPr="002E6E74">
              <w:rPr>
                <w:sz w:val="18"/>
                <w:szCs w:val="20"/>
              </w:rPr>
              <w:t>96</w:t>
            </w:r>
          </w:p>
        </w:tc>
        <w:tc>
          <w:tcPr>
            <w:tcW w:w="1558" w:type="dxa"/>
          </w:tcPr>
          <w:p w14:paraId="56805662" w14:textId="77777777" w:rsidR="00366EBF" w:rsidRPr="002E6E74" w:rsidRDefault="00366EBF" w:rsidP="00175765">
            <w:pPr>
              <w:jc w:val="center"/>
              <w:rPr>
                <w:sz w:val="18"/>
                <w:szCs w:val="20"/>
              </w:rPr>
            </w:pPr>
            <w:r w:rsidRPr="002E6E74">
              <w:rPr>
                <w:sz w:val="18"/>
                <w:szCs w:val="20"/>
              </w:rPr>
              <w:t>357572.28</w:t>
            </w:r>
          </w:p>
        </w:tc>
        <w:tc>
          <w:tcPr>
            <w:tcW w:w="1562" w:type="dxa"/>
          </w:tcPr>
          <w:p w14:paraId="147EC785" w14:textId="77777777" w:rsidR="00366EBF" w:rsidRPr="002E6E74" w:rsidRDefault="00366EBF" w:rsidP="00175765">
            <w:pPr>
              <w:jc w:val="center"/>
              <w:rPr>
                <w:sz w:val="18"/>
                <w:szCs w:val="20"/>
              </w:rPr>
            </w:pPr>
            <w:r w:rsidRPr="002E6E74">
              <w:rPr>
                <w:sz w:val="18"/>
                <w:szCs w:val="20"/>
              </w:rPr>
              <w:t>2212422.83</w:t>
            </w:r>
          </w:p>
        </w:tc>
        <w:tc>
          <w:tcPr>
            <w:tcW w:w="2278" w:type="dxa"/>
          </w:tcPr>
          <w:p w14:paraId="5EB8EB9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732FB7C" w14:textId="77777777" w:rsidR="00366EBF" w:rsidRPr="002E6E74" w:rsidRDefault="00366EBF" w:rsidP="00175765">
            <w:pPr>
              <w:jc w:val="center"/>
              <w:rPr>
                <w:sz w:val="18"/>
                <w:szCs w:val="20"/>
              </w:rPr>
            </w:pPr>
            <w:r w:rsidRPr="002E6E74">
              <w:rPr>
                <w:sz w:val="18"/>
                <w:szCs w:val="20"/>
              </w:rPr>
              <w:t>5.00</w:t>
            </w:r>
          </w:p>
        </w:tc>
        <w:tc>
          <w:tcPr>
            <w:tcW w:w="1702" w:type="dxa"/>
          </w:tcPr>
          <w:p w14:paraId="79E6B902" w14:textId="77777777" w:rsidR="00366EBF" w:rsidRPr="002E6E74" w:rsidRDefault="00366EBF" w:rsidP="00175765">
            <w:pPr>
              <w:jc w:val="center"/>
              <w:rPr>
                <w:sz w:val="18"/>
                <w:szCs w:val="20"/>
              </w:rPr>
            </w:pPr>
            <w:r w:rsidRPr="002E6E74">
              <w:rPr>
                <w:sz w:val="18"/>
                <w:szCs w:val="20"/>
              </w:rPr>
              <w:t>–</w:t>
            </w:r>
          </w:p>
        </w:tc>
      </w:tr>
      <w:tr w:rsidR="00366EBF" w:rsidRPr="002E6E74" w14:paraId="47BAD7F3" w14:textId="77777777" w:rsidTr="00175765">
        <w:tblPrEx>
          <w:tblLook w:val="0000" w:firstRow="0" w:lastRow="0" w:firstColumn="0" w:lastColumn="0" w:noHBand="0" w:noVBand="0"/>
        </w:tblPrEx>
        <w:trPr>
          <w:trHeight w:val="54"/>
        </w:trPr>
        <w:tc>
          <w:tcPr>
            <w:tcW w:w="1691" w:type="dxa"/>
          </w:tcPr>
          <w:p w14:paraId="7968B777" w14:textId="77777777" w:rsidR="00366EBF" w:rsidRPr="002E6E74" w:rsidRDefault="00366EBF" w:rsidP="00175765">
            <w:pPr>
              <w:jc w:val="center"/>
              <w:rPr>
                <w:sz w:val="18"/>
                <w:szCs w:val="20"/>
              </w:rPr>
            </w:pPr>
            <w:r w:rsidRPr="002E6E74">
              <w:rPr>
                <w:sz w:val="18"/>
                <w:szCs w:val="20"/>
              </w:rPr>
              <w:t>97</w:t>
            </w:r>
          </w:p>
        </w:tc>
        <w:tc>
          <w:tcPr>
            <w:tcW w:w="1558" w:type="dxa"/>
          </w:tcPr>
          <w:p w14:paraId="41535C32" w14:textId="77777777" w:rsidR="00366EBF" w:rsidRPr="002E6E74" w:rsidRDefault="00366EBF" w:rsidP="00175765">
            <w:pPr>
              <w:jc w:val="center"/>
              <w:rPr>
                <w:sz w:val="18"/>
                <w:szCs w:val="20"/>
              </w:rPr>
            </w:pPr>
            <w:r w:rsidRPr="002E6E74">
              <w:rPr>
                <w:sz w:val="18"/>
                <w:szCs w:val="20"/>
              </w:rPr>
              <w:t>357571.37</w:t>
            </w:r>
          </w:p>
        </w:tc>
        <w:tc>
          <w:tcPr>
            <w:tcW w:w="1562" w:type="dxa"/>
          </w:tcPr>
          <w:p w14:paraId="3604CFB1" w14:textId="77777777" w:rsidR="00366EBF" w:rsidRPr="002E6E74" w:rsidRDefault="00366EBF" w:rsidP="00175765">
            <w:pPr>
              <w:jc w:val="center"/>
              <w:rPr>
                <w:sz w:val="18"/>
                <w:szCs w:val="20"/>
              </w:rPr>
            </w:pPr>
            <w:r w:rsidRPr="002E6E74">
              <w:rPr>
                <w:sz w:val="18"/>
                <w:szCs w:val="20"/>
              </w:rPr>
              <w:t>2212436.88</w:t>
            </w:r>
          </w:p>
        </w:tc>
        <w:tc>
          <w:tcPr>
            <w:tcW w:w="2278" w:type="dxa"/>
          </w:tcPr>
          <w:p w14:paraId="71A097D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8EEB59A" w14:textId="77777777" w:rsidR="00366EBF" w:rsidRPr="002E6E74" w:rsidRDefault="00366EBF" w:rsidP="00175765">
            <w:pPr>
              <w:jc w:val="center"/>
              <w:rPr>
                <w:sz w:val="18"/>
                <w:szCs w:val="20"/>
              </w:rPr>
            </w:pPr>
            <w:r w:rsidRPr="002E6E74">
              <w:rPr>
                <w:sz w:val="18"/>
                <w:szCs w:val="20"/>
              </w:rPr>
              <w:t>5.00</w:t>
            </w:r>
          </w:p>
        </w:tc>
        <w:tc>
          <w:tcPr>
            <w:tcW w:w="1702" w:type="dxa"/>
          </w:tcPr>
          <w:p w14:paraId="38B9B754" w14:textId="77777777" w:rsidR="00366EBF" w:rsidRPr="002E6E74" w:rsidRDefault="00366EBF" w:rsidP="00175765">
            <w:pPr>
              <w:jc w:val="center"/>
              <w:rPr>
                <w:sz w:val="18"/>
                <w:szCs w:val="20"/>
              </w:rPr>
            </w:pPr>
            <w:r w:rsidRPr="002E6E74">
              <w:rPr>
                <w:sz w:val="18"/>
                <w:szCs w:val="20"/>
              </w:rPr>
              <w:t>–</w:t>
            </w:r>
          </w:p>
        </w:tc>
      </w:tr>
      <w:tr w:rsidR="00366EBF" w:rsidRPr="002E6E74" w14:paraId="3DD6EDFD" w14:textId="77777777" w:rsidTr="00175765">
        <w:tblPrEx>
          <w:tblLook w:val="0000" w:firstRow="0" w:lastRow="0" w:firstColumn="0" w:lastColumn="0" w:noHBand="0" w:noVBand="0"/>
        </w:tblPrEx>
        <w:trPr>
          <w:trHeight w:val="54"/>
        </w:trPr>
        <w:tc>
          <w:tcPr>
            <w:tcW w:w="1691" w:type="dxa"/>
          </w:tcPr>
          <w:p w14:paraId="65FB5539" w14:textId="77777777" w:rsidR="00366EBF" w:rsidRPr="002E6E74" w:rsidRDefault="00366EBF" w:rsidP="00175765">
            <w:pPr>
              <w:jc w:val="center"/>
              <w:rPr>
                <w:sz w:val="18"/>
                <w:szCs w:val="20"/>
              </w:rPr>
            </w:pPr>
            <w:r w:rsidRPr="002E6E74">
              <w:rPr>
                <w:sz w:val="18"/>
                <w:szCs w:val="20"/>
              </w:rPr>
              <w:t>98</w:t>
            </w:r>
          </w:p>
        </w:tc>
        <w:tc>
          <w:tcPr>
            <w:tcW w:w="1558" w:type="dxa"/>
          </w:tcPr>
          <w:p w14:paraId="760164A3" w14:textId="77777777" w:rsidR="00366EBF" w:rsidRPr="002E6E74" w:rsidRDefault="00366EBF" w:rsidP="00175765">
            <w:pPr>
              <w:jc w:val="center"/>
              <w:rPr>
                <w:sz w:val="18"/>
                <w:szCs w:val="20"/>
              </w:rPr>
            </w:pPr>
            <w:r w:rsidRPr="002E6E74">
              <w:rPr>
                <w:sz w:val="18"/>
                <w:szCs w:val="20"/>
              </w:rPr>
              <w:t>357573.63</w:t>
            </w:r>
          </w:p>
        </w:tc>
        <w:tc>
          <w:tcPr>
            <w:tcW w:w="1562" w:type="dxa"/>
          </w:tcPr>
          <w:p w14:paraId="2E7EC7DD" w14:textId="77777777" w:rsidR="00366EBF" w:rsidRPr="002E6E74" w:rsidRDefault="00366EBF" w:rsidP="00175765">
            <w:pPr>
              <w:jc w:val="center"/>
              <w:rPr>
                <w:sz w:val="18"/>
                <w:szCs w:val="20"/>
              </w:rPr>
            </w:pPr>
            <w:r w:rsidRPr="002E6E74">
              <w:rPr>
                <w:sz w:val="18"/>
                <w:szCs w:val="20"/>
              </w:rPr>
              <w:t>2212446.39</w:t>
            </w:r>
          </w:p>
        </w:tc>
        <w:tc>
          <w:tcPr>
            <w:tcW w:w="2278" w:type="dxa"/>
          </w:tcPr>
          <w:p w14:paraId="50C62C7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DA5DB5A" w14:textId="77777777" w:rsidR="00366EBF" w:rsidRPr="002E6E74" w:rsidRDefault="00366EBF" w:rsidP="00175765">
            <w:pPr>
              <w:jc w:val="center"/>
              <w:rPr>
                <w:sz w:val="18"/>
                <w:szCs w:val="20"/>
              </w:rPr>
            </w:pPr>
            <w:r w:rsidRPr="002E6E74">
              <w:rPr>
                <w:sz w:val="18"/>
                <w:szCs w:val="20"/>
              </w:rPr>
              <w:t>5.00</w:t>
            </w:r>
          </w:p>
        </w:tc>
        <w:tc>
          <w:tcPr>
            <w:tcW w:w="1702" w:type="dxa"/>
          </w:tcPr>
          <w:p w14:paraId="3EDCF605" w14:textId="77777777" w:rsidR="00366EBF" w:rsidRPr="002E6E74" w:rsidRDefault="00366EBF" w:rsidP="00175765">
            <w:pPr>
              <w:jc w:val="center"/>
              <w:rPr>
                <w:sz w:val="18"/>
                <w:szCs w:val="20"/>
              </w:rPr>
            </w:pPr>
            <w:r w:rsidRPr="002E6E74">
              <w:rPr>
                <w:sz w:val="18"/>
                <w:szCs w:val="20"/>
              </w:rPr>
              <w:t>–</w:t>
            </w:r>
          </w:p>
        </w:tc>
      </w:tr>
      <w:tr w:rsidR="00366EBF" w:rsidRPr="002E6E74" w14:paraId="2C19331C" w14:textId="77777777" w:rsidTr="00175765">
        <w:tblPrEx>
          <w:tblLook w:val="0000" w:firstRow="0" w:lastRow="0" w:firstColumn="0" w:lastColumn="0" w:noHBand="0" w:noVBand="0"/>
        </w:tblPrEx>
        <w:trPr>
          <w:trHeight w:val="54"/>
        </w:trPr>
        <w:tc>
          <w:tcPr>
            <w:tcW w:w="1691" w:type="dxa"/>
          </w:tcPr>
          <w:p w14:paraId="7974EA62" w14:textId="77777777" w:rsidR="00366EBF" w:rsidRPr="002E6E74" w:rsidRDefault="00366EBF" w:rsidP="00175765">
            <w:pPr>
              <w:jc w:val="center"/>
              <w:rPr>
                <w:sz w:val="18"/>
                <w:szCs w:val="20"/>
              </w:rPr>
            </w:pPr>
            <w:r w:rsidRPr="002E6E74">
              <w:rPr>
                <w:sz w:val="18"/>
                <w:szCs w:val="20"/>
              </w:rPr>
              <w:t>99</w:t>
            </w:r>
          </w:p>
        </w:tc>
        <w:tc>
          <w:tcPr>
            <w:tcW w:w="1558" w:type="dxa"/>
          </w:tcPr>
          <w:p w14:paraId="1550ABE3" w14:textId="77777777" w:rsidR="00366EBF" w:rsidRPr="002E6E74" w:rsidRDefault="00366EBF" w:rsidP="00175765">
            <w:pPr>
              <w:jc w:val="center"/>
              <w:rPr>
                <w:sz w:val="18"/>
                <w:szCs w:val="20"/>
              </w:rPr>
            </w:pPr>
            <w:r w:rsidRPr="002E6E74">
              <w:rPr>
                <w:sz w:val="18"/>
                <w:szCs w:val="20"/>
              </w:rPr>
              <w:t>357578.62</w:t>
            </w:r>
          </w:p>
        </w:tc>
        <w:tc>
          <w:tcPr>
            <w:tcW w:w="1562" w:type="dxa"/>
          </w:tcPr>
          <w:p w14:paraId="52DEE7B9" w14:textId="77777777" w:rsidR="00366EBF" w:rsidRPr="002E6E74" w:rsidRDefault="00366EBF" w:rsidP="00175765">
            <w:pPr>
              <w:jc w:val="center"/>
              <w:rPr>
                <w:sz w:val="18"/>
                <w:szCs w:val="20"/>
              </w:rPr>
            </w:pPr>
            <w:r w:rsidRPr="002E6E74">
              <w:rPr>
                <w:sz w:val="18"/>
                <w:szCs w:val="20"/>
              </w:rPr>
              <w:t>2212456.36</w:t>
            </w:r>
          </w:p>
        </w:tc>
        <w:tc>
          <w:tcPr>
            <w:tcW w:w="2278" w:type="dxa"/>
          </w:tcPr>
          <w:p w14:paraId="4C6C904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BE6E49A" w14:textId="77777777" w:rsidR="00366EBF" w:rsidRPr="002E6E74" w:rsidRDefault="00366EBF" w:rsidP="00175765">
            <w:pPr>
              <w:jc w:val="center"/>
              <w:rPr>
                <w:sz w:val="18"/>
                <w:szCs w:val="20"/>
              </w:rPr>
            </w:pPr>
            <w:r w:rsidRPr="002E6E74">
              <w:rPr>
                <w:sz w:val="18"/>
                <w:szCs w:val="20"/>
              </w:rPr>
              <w:t>5.00</w:t>
            </w:r>
          </w:p>
        </w:tc>
        <w:tc>
          <w:tcPr>
            <w:tcW w:w="1702" w:type="dxa"/>
          </w:tcPr>
          <w:p w14:paraId="63DCE3BA" w14:textId="77777777" w:rsidR="00366EBF" w:rsidRPr="002E6E74" w:rsidRDefault="00366EBF" w:rsidP="00175765">
            <w:pPr>
              <w:jc w:val="center"/>
              <w:rPr>
                <w:sz w:val="18"/>
                <w:szCs w:val="20"/>
              </w:rPr>
            </w:pPr>
            <w:r w:rsidRPr="002E6E74">
              <w:rPr>
                <w:sz w:val="18"/>
                <w:szCs w:val="20"/>
              </w:rPr>
              <w:t>–</w:t>
            </w:r>
          </w:p>
        </w:tc>
      </w:tr>
      <w:tr w:rsidR="00366EBF" w:rsidRPr="002E6E74" w14:paraId="51A5DE53" w14:textId="77777777" w:rsidTr="00175765">
        <w:tblPrEx>
          <w:tblLook w:val="0000" w:firstRow="0" w:lastRow="0" w:firstColumn="0" w:lastColumn="0" w:noHBand="0" w:noVBand="0"/>
        </w:tblPrEx>
        <w:trPr>
          <w:trHeight w:val="54"/>
        </w:trPr>
        <w:tc>
          <w:tcPr>
            <w:tcW w:w="1691" w:type="dxa"/>
          </w:tcPr>
          <w:p w14:paraId="5DCA7929" w14:textId="77777777" w:rsidR="00366EBF" w:rsidRPr="002E6E74" w:rsidRDefault="00366EBF" w:rsidP="00175765">
            <w:pPr>
              <w:jc w:val="center"/>
              <w:rPr>
                <w:sz w:val="18"/>
                <w:szCs w:val="20"/>
              </w:rPr>
            </w:pPr>
            <w:r w:rsidRPr="002E6E74">
              <w:rPr>
                <w:sz w:val="18"/>
                <w:szCs w:val="20"/>
              </w:rPr>
              <w:t>100</w:t>
            </w:r>
          </w:p>
        </w:tc>
        <w:tc>
          <w:tcPr>
            <w:tcW w:w="1558" w:type="dxa"/>
          </w:tcPr>
          <w:p w14:paraId="3B96F861" w14:textId="77777777" w:rsidR="00366EBF" w:rsidRPr="002E6E74" w:rsidRDefault="00366EBF" w:rsidP="00175765">
            <w:pPr>
              <w:jc w:val="center"/>
              <w:rPr>
                <w:sz w:val="18"/>
                <w:szCs w:val="20"/>
              </w:rPr>
            </w:pPr>
            <w:r w:rsidRPr="002E6E74">
              <w:rPr>
                <w:sz w:val="18"/>
                <w:szCs w:val="20"/>
              </w:rPr>
              <w:t>357584.96</w:t>
            </w:r>
          </w:p>
        </w:tc>
        <w:tc>
          <w:tcPr>
            <w:tcW w:w="1562" w:type="dxa"/>
          </w:tcPr>
          <w:p w14:paraId="29C37CF4" w14:textId="77777777" w:rsidR="00366EBF" w:rsidRPr="002E6E74" w:rsidRDefault="00366EBF" w:rsidP="00175765">
            <w:pPr>
              <w:jc w:val="center"/>
              <w:rPr>
                <w:sz w:val="18"/>
                <w:szCs w:val="20"/>
              </w:rPr>
            </w:pPr>
            <w:r w:rsidRPr="002E6E74">
              <w:rPr>
                <w:sz w:val="18"/>
                <w:szCs w:val="20"/>
              </w:rPr>
              <w:t>2212471.76</w:t>
            </w:r>
          </w:p>
        </w:tc>
        <w:tc>
          <w:tcPr>
            <w:tcW w:w="2278" w:type="dxa"/>
          </w:tcPr>
          <w:p w14:paraId="4B9D5CB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EFA4AD7" w14:textId="77777777" w:rsidR="00366EBF" w:rsidRPr="002E6E74" w:rsidRDefault="00366EBF" w:rsidP="00175765">
            <w:pPr>
              <w:jc w:val="center"/>
              <w:rPr>
                <w:sz w:val="18"/>
                <w:szCs w:val="20"/>
              </w:rPr>
            </w:pPr>
            <w:r w:rsidRPr="002E6E74">
              <w:rPr>
                <w:sz w:val="18"/>
                <w:szCs w:val="20"/>
              </w:rPr>
              <w:t>5.00</w:t>
            </w:r>
          </w:p>
        </w:tc>
        <w:tc>
          <w:tcPr>
            <w:tcW w:w="1702" w:type="dxa"/>
          </w:tcPr>
          <w:p w14:paraId="13161810" w14:textId="77777777" w:rsidR="00366EBF" w:rsidRPr="002E6E74" w:rsidRDefault="00366EBF" w:rsidP="00175765">
            <w:pPr>
              <w:jc w:val="center"/>
              <w:rPr>
                <w:sz w:val="18"/>
                <w:szCs w:val="20"/>
              </w:rPr>
            </w:pPr>
            <w:r w:rsidRPr="002E6E74">
              <w:rPr>
                <w:sz w:val="18"/>
                <w:szCs w:val="20"/>
              </w:rPr>
              <w:t>–</w:t>
            </w:r>
          </w:p>
        </w:tc>
      </w:tr>
      <w:tr w:rsidR="00366EBF" w:rsidRPr="002E6E74" w14:paraId="3BC7B72C" w14:textId="77777777" w:rsidTr="00175765">
        <w:tblPrEx>
          <w:tblLook w:val="0000" w:firstRow="0" w:lastRow="0" w:firstColumn="0" w:lastColumn="0" w:noHBand="0" w:noVBand="0"/>
        </w:tblPrEx>
        <w:trPr>
          <w:trHeight w:val="54"/>
        </w:trPr>
        <w:tc>
          <w:tcPr>
            <w:tcW w:w="1691" w:type="dxa"/>
          </w:tcPr>
          <w:p w14:paraId="634EFF0D" w14:textId="77777777" w:rsidR="00366EBF" w:rsidRPr="002E6E74" w:rsidRDefault="00366EBF" w:rsidP="00175765">
            <w:pPr>
              <w:jc w:val="center"/>
              <w:rPr>
                <w:sz w:val="18"/>
                <w:szCs w:val="20"/>
              </w:rPr>
            </w:pPr>
            <w:r w:rsidRPr="002E6E74">
              <w:rPr>
                <w:sz w:val="18"/>
                <w:szCs w:val="20"/>
              </w:rPr>
              <w:t>101</w:t>
            </w:r>
          </w:p>
        </w:tc>
        <w:tc>
          <w:tcPr>
            <w:tcW w:w="1558" w:type="dxa"/>
          </w:tcPr>
          <w:p w14:paraId="689B7AF3" w14:textId="77777777" w:rsidR="00366EBF" w:rsidRPr="002E6E74" w:rsidRDefault="00366EBF" w:rsidP="00175765">
            <w:pPr>
              <w:jc w:val="center"/>
              <w:rPr>
                <w:sz w:val="18"/>
                <w:szCs w:val="20"/>
              </w:rPr>
            </w:pPr>
            <w:r w:rsidRPr="002E6E74">
              <w:rPr>
                <w:sz w:val="18"/>
                <w:szCs w:val="20"/>
              </w:rPr>
              <w:t>357587.68</w:t>
            </w:r>
          </w:p>
        </w:tc>
        <w:tc>
          <w:tcPr>
            <w:tcW w:w="1562" w:type="dxa"/>
          </w:tcPr>
          <w:p w14:paraId="2FC8A554" w14:textId="77777777" w:rsidR="00366EBF" w:rsidRPr="002E6E74" w:rsidRDefault="00366EBF" w:rsidP="00175765">
            <w:pPr>
              <w:jc w:val="center"/>
              <w:rPr>
                <w:sz w:val="18"/>
                <w:szCs w:val="20"/>
              </w:rPr>
            </w:pPr>
            <w:r w:rsidRPr="002E6E74">
              <w:rPr>
                <w:sz w:val="18"/>
                <w:szCs w:val="20"/>
              </w:rPr>
              <w:t>2212479.01</w:t>
            </w:r>
          </w:p>
        </w:tc>
        <w:tc>
          <w:tcPr>
            <w:tcW w:w="2278" w:type="dxa"/>
          </w:tcPr>
          <w:p w14:paraId="3F7B545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95E883B" w14:textId="77777777" w:rsidR="00366EBF" w:rsidRPr="002E6E74" w:rsidRDefault="00366EBF" w:rsidP="00175765">
            <w:pPr>
              <w:jc w:val="center"/>
              <w:rPr>
                <w:sz w:val="18"/>
                <w:szCs w:val="20"/>
              </w:rPr>
            </w:pPr>
            <w:r w:rsidRPr="002E6E74">
              <w:rPr>
                <w:sz w:val="18"/>
                <w:szCs w:val="20"/>
              </w:rPr>
              <w:t>5.00</w:t>
            </w:r>
          </w:p>
        </w:tc>
        <w:tc>
          <w:tcPr>
            <w:tcW w:w="1702" w:type="dxa"/>
          </w:tcPr>
          <w:p w14:paraId="3A9D3359" w14:textId="77777777" w:rsidR="00366EBF" w:rsidRPr="002E6E74" w:rsidRDefault="00366EBF" w:rsidP="00175765">
            <w:pPr>
              <w:jc w:val="center"/>
              <w:rPr>
                <w:sz w:val="18"/>
                <w:szCs w:val="20"/>
              </w:rPr>
            </w:pPr>
            <w:r w:rsidRPr="002E6E74">
              <w:rPr>
                <w:sz w:val="18"/>
                <w:szCs w:val="20"/>
              </w:rPr>
              <w:t>–</w:t>
            </w:r>
          </w:p>
        </w:tc>
      </w:tr>
      <w:tr w:rsidR="00366EBF" w:rsidRPr="002E6E74" w14:paraId="0B799F8A" w14:textId="77777777" w:rsidTr="00175765">
        <w:tblPrEx>
          <w:tblLook w:val="0000" w:firstRow="0" w:lastRow="0" w:firstColumn="0" w:lastColumn="0" w:noHBand="0" w:noVBand="0"/>
        </w:tblPrEx>
        <w:trPr>
          <w:trHeight w:val="54"/>
        </w:trPr>
        <w:tc>
          <w:tcPr>
            <w:tcW w:w="1691" w:type="dxa"/>
          </w:tcPr>
          <w:p w14:paraId="77CAE4A7" w14:textId="77777777" w:rsidR="00366EBF" w:rsidRPr="002E6E74" w:rsidRDefault="00366EBF" w:rsidP="00175765">
            <w:pPr>
              <w:jc w:val="center"/>
              <w:rPr>
                <w:sz w:val="18"/>
                <w:szCs w:val="20"/>
              </w:rPr>
            </w:pPr>
            <w:r w:rsidRPr="002E6E74">
              <w:rPr>
                <w:sz w:val="18"/>
                <w:szCs w:val="20"/>
              </w:rPr>
              <w:t>102</w:t>
            </w:r>
          </w:p>
        </w:tc>
        <w:tc>
          <w:tcPr>
            <w:tcW w:w="1558" w:type="dxa"/>
          </w:tcPr>
          <w:p w14:paraId="3DB2DA6C" w14:textId="77777777" w:rsidR="00366EBF" w:rsidRPr="002E6E74" w:rsidRDefault="00366EBF" w:rsidP="00175765">
            <w:pPr>
              <w:jc w:val="center"/>
              <w:rPr>
                <w:sz w:val="18"/>
                <w:szCs w:val="20"/>
              </w:rPr>
            </w:pPr>
            <w:r w:rsidRPr="002E6E74">
              <w:rPr>
                <w:sz w:val="18"/>
                <w:szCs w:val="20"/>
              </w:rPr>
              <w:t>357589.49</w:t>
            </w:r>
          </w:p>
        </w:tc>
        <w:tc>
          <w:tcPr>
            <w:tcW w:w="1562" w:type="dxa"/>
          </w:tcPr>
          <w:p w14:paraId="11722F8A" w14:textId="77777777" w:rsidR="00366EBF" w:rsidRPr="002E6E74" w:rsidRDefault="00366EBF" w:rsidP="00175765">
            <w:pPr>
              <w:jc w:val="center"/>
              <w:rPr>
                <w:sz w:val="18"/>
                <w:szCs w:val="20"/>
              </w:rPr>
            </w:pPr>
            <w:r w:rsidRPr="002E6E74">
              <w:rPr>
                <w:sz w:val="18"/>
                <w:szCs w:val="20"/>
              </w:rPr>
              <w:t>2212494.87</w:t>
            </w:r>
          </w:p>
        </w:tc>
        <w:tc>
          <w:tcPr>
            <w:tcW w:w="2278" w:type="dxa"/>
          </w:tcPr>
          <w:p w14:paraId="64966D7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9F342A0" w14:textId="77777777" w:rsidR="00366EBF" w:rsidRPr="002E6E74" w:rsidRDefault="00366EBF" w:rsidP="00175765">
            <w:pPr>
              <w:jc w:val="center"/>
              <w:rPr>
                <w:sz w:val="18"/>
                <w:szCs w:val="20"/>
              </w:rPr>
            </w:pPr>
            <w:r w:rsidRPr="002E6E74">
              <w:rPr>
                <w:sz w:val="18"/>
                <w:szCs w:val="20"/>
              </w:rPr>
              <w:t>5.00</w:t>
            </w:r>
          </w:p>
        </w:tc>
        <w:tc>
          <w:tcPr>
            <w:tcW w:w="1702" w:type="dxa"/>
          </w:tcPr>
          <w:p w14:paraId="044FFBC0" w14:textId="77777777" w:rsidR="00366EBF" w:rsidRPr="002E6E74" w:rsidRDefault="00366EBF" w:rsidP="00175765">
            <w:pPr>
              <w:jc w:val="center"/>
              <w:rPr>
                <w:sz w:val="18"/>
                <w:szCs w:val="20"/>
              </w:rPr>
            </w:pPr>
            <w:r w:rsidRPr="002E6E74">
              <w:rPr>
                <w:sz w:val="18"/>
                <w:szCs w:val="20"/>
              </w:rPr>
              <w:t>–</w:t>
            </w:r>
          </w:p>
        </w:tc>
      </w:tr>
      <w:tr w:rsidR="00366EBF" w:rsidRPr="002E6E74" w14:paraId="2800EEFA" w14:textId="77777777" w:rsidTr="00175765">
        <w:tblPrEx>
          <w:tblLook w:val="0000" w:firstRow="0" w:lastRow="0" w:firstColumn="0" w:lastColumn="0" w:noHBand="0" w:noVBand="0"/>
        </w:tblPrEx>
        <w:trPr>
          <w:trHeight w:val="54"/>
        </w:trPr>
        <w:tc>
          <w:tcPr>
            <w:tcW w:w="1691" w:type="dxa"/>
          </w:tcPr>
          <w:p w14:paraId="53EA19BE" w14:textId="77777777" w:rsidR="00366EBF" w:rsidRPr="002E6E74" w:rsidRDefault="00366EBF" w:rsidP="00175765">
            <w:pPr>
              <w:jc w:val="center"/>
              <w:rPr>
                <w:sz w:val="18"/>
                <w:szCs w:val="20"/>
              </w:rPr>
            </w:pPr>
            <w:r w:rsidRPr="002E6E74">
              <w:rPr>
                <w:sz w:val="18"/>
                <w:szCs w:val="20"/>
              </w:rPr>
              <w:t>103</w:t>
            </w:r>
          </w:p>
        </w:tc>
        <w:tc>
          <w:tcPr>
            <w:tcW w:w="1558" w:type="dxa"/>
          </w:tcPr>
          <w:p w14:paraId="56EA7918" w14:textId="77777777" w:rsidR="00366EBF" w:rsidRPr="002E6E74" w:rsidRDefault="00366EBF" w:rsidP="00175765">
            <w:pPr>
              <w:jc w:val="center"/>
              <w:rPr>
                <w:sz w:val="18"/>
                <w:szCs w:val="20"/>
              </w:rPr>
            </w:pPr>
            <w:r w:rsidRPr="002E6E74">
              <w:rPr>
                <w:sz w:val="18"/>
                <w:szCs w:val="20"/>
              </w:rPr>
              <w:t>357592.22</w:t>
            </w:r>
          </w:p>
        </w:tc>
        <w:tc>
          <w:tcPr>
            <w:tcW w:w="1562" w:type="dxa"/>
          </w:tcPr>
          <w:p w14:paraId="7C347D35" w14:textId="77777777" w:rsidR="00366EBF" w:rsidRPr="002E6E74" w:rsidRDefault="00366EBF" w:rsidP="00175765">
            <w:pPr>
              <w:jc w:val="center"/>
              <w:rPr>
                <w:sz w:val="18"/>
                <w:szCs w:val="20"/>
              </w:rPr>
            </w:pPr>
            <w:r w:rsidRPr="002E6E74">
              <w:rPr>
                <w:sz w:val="18"/>
                <w:szCs w:val="20"/>
              </w:rPr>
              <w:t>2212509.37</w:t>
            </w:r>
          </w:p>
        </w:tc>
        <w:tc>
          <w:tcPr>
            <w:tcW w:w="2278" w:type="dxa"/>
          </w:tcPr>
          <w:p w14:paraId="04B4654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9CF9A1" w14:textId="77777777" w:rsidR="00366EBF" w:rsidRPr="002E6E74" w:rsidRDefault="00366EBF" w:rsidP="00175765">
            <w:pPr>
              <w:jc w:val="center"/>
              <w:rPr>
                <w:sz w:val="18"/>
                <w:szCs w:val="20"/>
              </w:rPr>
            </w:pPr>
            <w:r w:rsidRPr="002E6E74">
              <w:rPr>
                <w:sz w:val="18"/>
                <w:szCs w:val="20"/>
              </w:rPr>
              <w:t>5.00</w:t>
            </w:r>
          </w:p>
        </w:tc>
        <w:tc>
          <w:tcPr>
            <w:tcW w:w="1702" w:type="dxa"/>
          </w:tcPr>
          <w:p w14:paraId="7C2163DC" w14:textId="77777777" w:rsidR="00366EBF" w:rsidRPr="002E6E74" w:rsidRDefault="00366EBF" w:rsidP="00175765">
            <w:pPr>
              <w:jc w:val="center"/>
              <w:rPr>
                <w:sz w:val="18"/>
                <w:szCs w:val="20"/>
              </w:rPr>
            </w:pPr>
            <w:r w:rsidRPr="002E6E74">
              <w:rPr>
                <w:sz w:val="18"/>
                <w:szCs w:val="20"/>
              </w:rPr>
              <w:t>–</w:t>
            </w:r>
          </w:p>
        </w:tc>
      </w:tr>
      <w:tr w:rsidR="00366EBF" w:rsidRPr="002E6E74" w14:paraId="00C41158" w14:textId="77777777" w:rsidTr="00175765">
        <w:tblPrEx>
          <w:tblLook w:val="0000" w:firstRow="0" w:lastRow="0" w:firstColumn="0" w:lastColumn="0" w:noHBand="0" w:noVBand="0"/>
        </w:tblPrEx>
        <w:trPr>
          <w:trHeight w:val="54"/>
        </w:trPr>
        <w:tc>
          <w:tcPr>
            <w:tcW w:w="1691" w:type="dxa"/>
          </w:tcPr>
          <w:p w14:paraId="46DCB0A1" w14:textId="77777777" w:rsidR="00366EBF" w:rsidRPr="002E6E74" w:rsidRDefault="00366EBF" w:rsidP="00175765">
            <w:pPr>
              <w:jc w:val="center"/>
              <w:rPr>
                <w:sz w:val="18"/>
                <w:szCs w:val="20"/>
              </w:rPr>
            </w:pPr>
            <w:r w:rsidRPr="002E6E74">
              <w:rPr>
                <w:sz w:val="18"/>
                <w:szCs w:val="20"/>
              </w:rPr>
              <w:t>104</w:t>
            </w:r>
          </w:p>
        </w:tc>
        <w:tc>
          <w:tcPr>
            <w:tcW w:w="1558" w:type="dxa"/>
          </w:tcPr>
          <w:p w14:paraId="1B70F917" w14:textId="77777777" w:rsidR="00366EBF" w:rsidRPr="002E6E74" w:rsidRDefault="00366EBF" w:rsidP="00175765">
            <w:pPr>
              <w:jc w:val="center"/>
              <w:rPr>
                <w:sz w:val="18"/>
                <w:szCs w:val="20"/>
              </w:rPr>
            </w:pPr>
            <w:r w:rsidRPr="002E6E74">
              <w:rPr>
                <w:sz w:val="18"/>
                <w:szCs w:val="20"/>
              </w:rPr>
              <w:t>357594.48</w:t>
            </w:r>
          </w:p>
        </w:tc>
        <w:tc>
          <w:tcPr>
            <w:tcW w:w="1562" w:type="dxa"/>
          </w:tcPr>
          <w:p w14:paraId="5810B0B6" w14:textId="77777777" w:rsidR="00366EBF" w:rsidRPr="002E6E74" w:rsidRDefault="00366EBF" w:rsidP="00175765">
            <w:pPr>
              <w:jc w:val="center"/>
              <w:rPr>
                <w:sz w:val="18"/>
                <w:szCs w:val="20"/>
              </w:rPr>
            </w:pPr>
            <w:r w:rsidRPr="002E6E74">
              <w:rPr>
                <w:sz w:val="18"/>
                <w:szCs w:val="20"/>
              </w:rPr>
              <w:t>2212525.22</w:t>
            </w:r>
          </w:p>
        </w:tc>
        <w:tc>
          <w:tcPr>
            <w:tcW w:w="2278" w:type="dxa"/>
          </w:tcPr>
          <w:p w14:paraId="1358094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3692730" w14:textId="77777777" w:rsidR="00366EBF" w:rsidRPr="002E6E74" w:rsidRDefault="00366EBF" w:rsidP="00175765">
            <w:pPr>
              <w:jc w:val="center"/>
              <w:rPr>
                <w:sz w:val="18"/>
                <w:szCs w:val="20"/>
              </w:rPr>
            </w:pPr>
            <w:r w:rsidRPr="002E6E74">
              <w:rPr>
                <w:sz w:val="18"/>
                <w:szCs w:val="20"/>
              </w:rPr>
              <w:t>5.00</w:t>
            </w:r>
          </w:p>
        </w:tc>
        <w:tc>
          <w:tcPr>
            <w:tcW w:w="1702" w:type="dxa"/>
          </w:tcPr>
          <w:p w14:paraId="641124F7" w14:textId="77777777" w:rsidR="00366EBF" w:rsidRPr="002E6E74" w:rsidRDefault="00366EBF" w:rsidP="00175765">
            <w:pPr>
              <w:jc w:val="center"/>
              <w:rPr>
                <w:sz w:val="18"/>
                <w:szCs w:val="20"/>
              </w:rPr>
            </w:pPr>
            <w:r w:rsidRPr="002E6E74">
              <w:rPr>
                <w:sz w:val="18"/>
                <w:szCs w:val="20"/>
              </w:rPr>
              <w:t>–</w:t>
            </w:r>
          </w:p>
        </w:tc>
      </w:tr>
      <w:tr w:rsidR="00366EBF" w:rsidRPr="002E6E74" w14:paraId="61E7D9F9" w14:textId="77777777" w:rsidTr="00175765">
        <w:tblPrEx>
          <w:tblLook w:val="0000" w:firstRow="0" w:lastRow="0" w:firstColumn="0" w:lastColumn="0" w:noHBand="0" w:noVBand="0"/>
        </w:tblPrEx>
        <w:trPr>
          <w:trHeight w:val="54"/>
        </w:trPr>
        <w:tc>
          <w:tcPr>
            <w:tcW w:w="1691" w:type="dxa"/>
          </w:tcPr>
          <w:p w14:paraId="7CDA08E0" w14:textId="77777777" w:rsidR="00366EBF" w:rsidRPr="002E6E74" w:rsidRDefault="00366EBF" w:rsidP="00175765">
            <w:pPr>
              <w:jc w:val="center"/>
              <w:rPr>
                <w:sz w:val="18"/>
                <w:szCs w:val="20"/>
              </w:rPr>
            </w:pPr>
            <w:r w:rsidRPr="002E6E74">
              <w:rPr>
                <w:sz w:val="18"/>
                <w:szCs w:val="20"/>
              </w:rPr>
              <w:t>105</w:t>
            </w:r>
          </w:p>
        </w:tc>
        <w:tc>
          <w:tcPr>
            <w:tcW w:w="1558" w:type="dxa"/>
          </w:tcPr>
          <w:p w14:paraId="53936426" w14:textId="77777777" w:rsidR="00366EBF" w:rsidRPr="002E6E74" w:rsidRDefault="00366EBF" w:rsidP="00175765">
            <w:pPr>
              <w:jc w:val="center"/>
              <w:rPr>
                <w:sz w:val="18"/>
                <w:szCs w:val="20"/>
              </w:rPr>
            </w:pPr>
            <w:r w:rsidRPr="002E6E74">
              <w:rPr>
                <w:sz w:val="18"/>
                <w:szCs w:val="20"/>
              </w:rPr>
              <w:t>357601.28</w:t>
            </w:r>
          </w:p>
        </w:tc>
        <w:tc>
          <w:tcPr>
            <w:tcW w:w="1562" w:type="dxa"/>
          </w:tcPr>
          <w:p w14:paraId="5875E50A" w14:textId="77777777" w:rsidR="00366EBF" w:rsidRPr="002E6E74" w:rsidRDefault="00366EBF" w:rsidP="00175765">
            <w:pPr>
              <w:jc w:val="center"/>
              <w:rPr>
                <w:sz w:val="18"/>
                <w:szCs w:val="20"/>
              </w:rPr>
            </w:pPr>
            <w:r w:rsidRPr="002E6E74">
              <w:rPr>
                <w:sz w:val="18"/>
                <w:szCs w:val="20"/>
              </w:rPr>
              <w:t>2212542.89</w:t>
            </w:r>
          </w:p>
        </w:tc>
        <w:tc>
          <w:tcPr>
            <w:tcW w:w="2278" w:type="dxa"/>
          </w:tcPr>
          <w:p w14:paraId="3DE0854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966BE8D" w14:textId="77777777" w:rsidR="00366EBF" w:rsidRPr="002E6E74" w:rsidRDefault="00366EBF" w:rsidP="00175765">
            <w:pPr>
              <w:jc w:val="center"/>
              <w:rPr>
                <w:sz w:val="18"/>
                <w:szCs w:val="20"/>
              </w:rPr>
            </w:pPr>
            <w:r w:rsidRPr="002E6E74">
              <w:rPr>
                <w:sz w:val="18"/>
                <w:szCs w:val="20"/>
              </w:rPr>
              <w:t>5.00</w:t>
            </w:r>
          </w:p>
        </w:tc>
        <w:tc>
          <w:tcPr>
            <w:tcW w:w="1702" w:type="dxa"/>
          </w:tcPr>
          <w:p w14:paraId="25A9106D" w14:textId="77777777" w:rsidR="00366EBF" w:rsidRPr="002E6E74" w:rsidRDefault="00366EBF" w:rsidP="00175765">
            <w:pPr>
              <w:jc w:val="center"/>
              <w:rPr>
                <w:sz w:val="18"/>
                <w:szCs w:val="20"/>
              </w:rPr>
            </w:pPr>
            <w:r w:rsidRPr="002E6E74">
              <w:rPr>
                <w:sz w:val="18"/>
                <w:szCs w:val="20"/>
              </w:rPr>
              <w:t>–</w:t>
            </w:r>
          </w:p>
        </w:tc>
      </w:tr>
      <w:tr w:rsidR="00366EBF" w:rsidRPr="002E6E74" w14:paraId="072DF40C" w14:textId="77777777" w:rsidTr="00175765">
        <w:tblPrEx>
          <w:tblLook w:val="0000" w:firstRow="0" w:lastRow="0" w:firstColumn="0" w:lastColumn="0" w:noHBand="0" w:noVBand="0"/>
        </w:tblPrEx>
        <w:trPr>
          <w:trHeight w:val="54"/>
        </w:trPr>
        <w:tc>
          <w:tcPr>
            <w:tcW w:w="1691" w:type="dxa"/>
          </w:tcPr>
          <w:p w14:paraId="16A1FE06" w14:textId="77777777" w:rsidR="00366EBF" w:rsidRPr="002E6E74" w:rsidRDefault="00366EBF" w:rsidP="00175765">
            <w:pPr>
              <w:jc w:val="center"/>
              <w:rPr>
                <w:sz w:val="18"/>
                <w:szCs w:val="20"/>
              </w:rPr>
            </w:pPr>
            <w:r w:rsidRPr="002E6E74">
              <w:rPr>
                <w:sz w:val="18"/>
                <w:szCs w:val="20"/>
              </w:rPr>
              <w:t>106</w:t>
            </w:r>
          </w:p>
        </w:tc>
        <w:tc>
          <w:tcPr>
            <w:tcW w:w="1558" w:type="dxa"/>
          </w:tcPr>
          <w:p w14:paraId="5F9AFA7A" w14:textId="77777777" w:rsidR="00366EBF" w:rsidRPr="002E6E74" w:rsidRDefault="00366EBF" w:rsidP="00175765">
            <w:pPr>
              <w:jc w:val="center"/>
              <w:rPr>
                <w:sz w:val="18"/>
                <w:szCs w:val="20"/>
              </w:rPr>
            </w:pPr>
            <w:r w:rsidRPr="002E6E74">
              <w:rPr>
                <w:sz w:val="18"/>
                <w:szCs w:val="20"/>
              </w:rPr>
              <w:t>357608.98</w:t>
            </w:r>
          </w:p>
        </w:tc>
        <w:tc>
          <w:tcPr>
            <w:tcW w:w="1562" w:type="dxa"/>
          </w:tcPr>
          <w:p w14:paraId="57881367" w14:textId="77777777" w:rsidR="00366EBF" w:rsidRPr="002E6E74" w:rsidRDefault="00366EBF" w:rsidP="00175765">
            <w:pPr>
              <w:jc w:val="center"/>
              <w:rPr>
                <w:sz w:val="18"/>
                <w:szCs w:val="20"/>
              </w:rPr>
            </w:pPr>
            <w:r w:rsidRPr="002E6E74">
              <w:rPr>
                <w:sz w:val="18"/>
                <w:szCs w:val="20"/>
              </w:rPr>
              <w:t>2212559.20</w:t>
            </w:r>
          </w:p>
        </w:tc>
        <w:tc>
          <w:tcPr>
            <w:tcW w:w="2278" w:type="dxa"/>
          </w:tcPr>
          <w:p w14:paraId="1A5D44A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71F027A" w14:textId="77777777" w:rsidR="00366EBF" w:rsidRPr="002E6E74" w:rsidRDefault="00366EBF" w:rsidP="00175765">
            <w:pPr>
              <w:jc w:val="center"/>
              <w:rPr>
                <w:sz w:val="18"/>
                <w:szCs w:val="20"/>
              </w:rPr>
            </w:pPr>
            <w:r w:rsidRPr="002E6E74">
              <w:rPr>
                <w:sz w:val="18"/>
                <w:szCs w:val="20"/>
              </w:rPr>
              <w:t>5.00</w:t>
            </w:r>
          </w:p>
        </w:tc>
        <w:tc>
          <w:tcPr>
            <w:tcW w:w="1702" w:type="dxa"/>
          </w:tcPr>
          <w:p w14:paraId="4BAEACF4" w14:textId="77777777" w:rsidR="00366EBF" w:rsidRPr="002E6E74" w:rsidRDefault="00366EBF" w:rsidP="00175765">
            <w:pPr>
              <w:jc w:val="center"/>
              <w:rPr>
                <w:sz w:val="18"/>
                <w:szCs w:val="20"/>
              </w:rPr>
            </w:pPr>
            <w:r w:rsidRPr="002E6E74">
              <w:rPr>
                <w:sz w:val="18"/>
                <w:szCs w:val="20"/>
              </w:rPr>
              <w:t>–</w:t>
            </w:r>
          </w:p>
        </w:tc>
      </w:tr>
      <w:tr w:rsidR="00366EBF" w:rsidRPr="002E6E74" w14:paraId="1D694D94" w14:textId="77777777" w:rsidTr="00175765">
        <w:tblPrEx>
          <w:tblLook w:val="0000" w:firstRow="0" w:lastRow="0" w:firstColumn="0" w:lastColumn="0" w:noHBand="0" w:noVBand="0"/>
        </w:tblPrEx>
        <w:trPr>
          <w:trHeight w:val="54"/>
        </w:trPr>
        <w:tc>
          <w:tcPr>
            <w:tcW w:w="1691" w:type="dxa"/>
          </w:tcPr>
          <w:p w14:paraId="08F816F3" w14:textId="77777777" w:rsidR="00366EBF" w:rsidRPr="002E6E74" w:rsidRDefault="00366EBF" w:rsidP="00175765">
            <w:pPr>
              <w:jc w:val="center"/>
              <w:rPr>
                <w:sz w:val="18"/>
                <w:szCs w:val="20"/>
              </w:rPr>
            </w:pPr>
            <w:r w:rsidRPr="002E6E74">
              <w:rPr>
                <w:sz w:val="18"/>
                <w:szCs w:val="20"/>
              </w:rPr>
              <w:t>107</w:t>
            </w:r>
          </w:p>
        </w:tc>
        <w:tc>
          <w:tcPr>
            <w:tcW w:w="1558" w:type="dxa"/>
          </w:tcPr>
          <w:p w14:paraId="309530A9" w14:textId="77777777" w:rsidR="00366EBF" w:rsidRPr="002E6E74" w:rsidRDefault="00366EBF" w:rsidP="00175765">
            <w:pPr>
              <w:jc w:val="center"/>
              <w:rPr>
                <w:sz w:val="18"/>
                <w:szCs w:val="20"/>
              </w:rPr>
            </w:pPr>
            <w:r w:rsidRPr="002E6E74">
              <w:rPr>
                <w:sz w:val="18"/>
                <w:szCs w:val="20"/>
              </w:rPr>
              <w:t>357618.95</w:t>
            </w:r>
          </w:p>
        </w:tc>
        <w:tc>
          <w:tcPr>
            <w:tcW w:w="1562" w:type="dxa"/>
          </w:tcPr>
          <w:p w14:paraId="667888B4" w14:textId="77777777" w:rsidR="00366EBF" w:rsidRPr="002E6E74" w:rsidRDefault="00366EBF" w:rsidP="00175765">
            <w:pPr>
              <w:jc w:val="center"/>
              <w:rPr>
                <w:sz w:val="18"/>
                <w:szCs w:val="20"/>
              </w:rPr>
            </w:pPr>
            <w:r w:rsidRPr="002E6E74">
              <w:rPr>
                <w:sz w:val="18"/>
                <w:szCs w:val="20"/>
              </w:rPr>
              <w:t>2212580.49</w:t>
            </w:r>
          </w:p>
        </w:tc>
        <w:tc>
          <w:tcPr>
            <w:tcW w:w="2278" w:type="dxa"/>
          </w:tcPr>
          <w:p w14:paraId="39213BE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B03F6F1" w14:textId="77777777" w:rsidR="00366EBF" w:rsidRPr="002E6E74" w:rsidRDefault="00366EBF" w:rsidP="00175765">
            <w:pPr>
              <w:jc w:val="center"/>
              <w:rPr>
                <w:sz w:val="18"/>
                <w:szCs w:val="20"/>
              </w:rPr>
            </w:pPr>
            <w:r w:rsidRPr="002E6E74">
              <w:rPr>
                <w:sz w:val="18"/>
                <w:szCs w:val="20"/>
              </w:rPr>
              <w:t>5.00</w:t>
            </w:r>
          </w:p>
        </w:tc>
        <w:tc>
          <w:tcPr>
            <w:tcW w:w="1702" w:type="dxa"/>
          </w:tcPr>
          <w:p w14:paraId="72255636" w14:textId="77777777" w:rsidR="00366EBF" w:rsidRPr="002E6E74" w:rsidRDefault="00366EBF" w:rsidP="00175765">
            <w:pPr>
              <w:jc w:val="center"/>
              <w:rPr>
                <w:sz w:val="18"/>
                <w:szCs w:val="20"/>
              </w:rPr>
            </w:pPr>
            <w:r w:rsidRPr="002E6E74">
              <w:rPr>
                <w:sz w:val="18"/>
                <w:szCs w:val="20"/>
              </w:rPr>
              <w:t>–</w:t>
            </w:r>
          </w:p>
        </w:tc>
      </w:tr>
      <w:tr w:rsidR="00366EBF" w:rsidRPr="002E6E74" w14:paraId="0DB4DF72" w14:textId="77777777" w:rsidTr="00175765">
        <w:tblPrEx>
          <w:tblLook w:val="0000" w:firstRow="0" w:lastRow="0" w:firstColumn="0" w:lastColumn="0" w:noHBand="0" w:noVBand="0"/>
        </w:tblPrEx>
        <w:trPr>
          <w:trHeight w:val="54"/>
        </w:trPr>
        <w:tc>
          <w:tcPr>
            <w:tcW w:w="1691" w:type="dxa"/>
          </w:tcPr>
          <w:p w14:paraId="6BD1F942" w14:textId="77777777" w:rsidR="00366EBF" w:rsidRPr="002E6E74" w:rsidRDefault="00366EBF" w:rsidP="00175765">
            <w:pPr>
              <w:jc w:val="center"/>
              <w:rPr>
                <w:sz w:val="18"/>
                <w:szCs w:val="20"/>
              </w:rPr>
            </w:pPr>
            <w:r w:rsidRPr="002E6E74">
              <w:rPr>
                <w:sz w:val="18"/>
                <w:szCs w:val="20"/>
              </w:rPr>
              <w:t>108</w:t>
            </w:r>
          </w:p>
        </w:tc>
        <w:tc>
          <w:tcPr>
            <w:tcW w:w="1558" w:type="dxa"/>
          </w:tcPr>
          <w:p w14:paraId="715458A7" w14:textId="77777777" w:rsidR="00366EBF" w:rsidRPr="002E6E74" w:rsidRDefault="00366EBF" w:rsidP="00175765">
            <w:pPr>
              <w:jc w:val="center"/>
              <w:rPr>
                <w:sz w:val="18"/>
                <w:szCs w:val="20"/>
              </w:rPr>
            </w:pPr>
            <w:r w:rsidRPr="002E6E74">
              <w:rPr>
                <w:sz w:val="18"/>
                <w:szCs w:val="20"/>
              </w:rPr>
              <w:t>357626.20</w:t>
            </w:r>
          </w:p>
        </w:tc>
        <w:tc>
          <w:tcPr>
            <w:tcW w:w="1562" w:type="dxa"/>
          </w:tcPr>
          <w:p w14:paraId="4BD9EC4A" w14:textId="77777777" w:rsidR="00366EBF" w:rsidRPr="002E6E74" w:rsidRDefault="00366EBF" w:rsidP="00175765">
            <w:pPr>
              <w:jc w:val="center"/>
              <w:rPr>
                <w:sz w:val="18"/>
                <w:szCs w:val="20"/>
              </w:rPr>
            </w:pPr>
            <w:r w:rsidRPr="002E6E74">
              <w:rPr>
                <w:sz w:val="18"/>
                <w:szCs w:val="20"/>
              </w:rPr>
              <w:t>2212593.62</w:t>
            </w:r>
          </w:p>
        </w:tc>
        <w:tc>
          <w:tcPr>
            <w:tcW w:w="2278" w:type="dxa"/>
          </w:tcPr>
          <w:p w14:paraId="024AA2D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45597F4" w14:textId="77777777" w:rsidR="00366EBF" w:rsidRPr="002E6E74" w:rsidRDefault="00366EBF" w:rsidP="00175765">
            <w:pPr>
              <w:jc w:val="center"/>
              <w:rPr>
                <w:sz w:val="18"/>
                <w:szCs w:val="20"/>
              </w:rPr>
            </w:pPr>
            <w:r w:rsidRPr="002E6E74">
              <w:rPr>
                <w:sz w:val="18"/>
                <w:szCs w:val="20"/>
              </w:rPr>
              <w:t>5.00</w:t>
            </w:r>
          </w:p>
        </w:tc>
        <w:tc>
          <w:tcPr>
            <w:tcW w:w="1702" w:type="dxa"/>
          </w:tcPr>
          <w:p w14:paraId="62B32590" w14:textId="77777777" w:rsidR="00366EBF" w:rsidRPr="002E6E74" w:rsidRDefault="00366EBF" w:rsidP="00175765">
            <w:pPr>
              <w:jc w:val="center"/>
              <w:rPr>
                <w:sz w:val="18"/>
                <w:szCs w:val="20"/>
              </w:rPr>
            </w:pPr>
            <w:r w:rsidRPr="002E6E74">
              <w:rPr>
                <w:sz w:val="18"/>
                <w:szCs w:val="20"/>
              </w:rPr>
              <w:t>–</w:t>
            </w:r>
          </w:p>
        </w:tc>
      </w:tr>
      <w:tr w:rsidR="00366EBF" w:rsidRPr="002E6E74" w14:paraId="687C31DD" w14:textId="77777777" w:rsidTr="00175765">
        <w:tblPrEx>
          <w:tblLook w:val="0000" w:firstRow="0" w:lastRow="0" w:firstColumn="0" w:lastColumn="0" w:noHBand="0" w:noVBand="0"/>
        </w:tblPrEx>
        <w:trPr>
          <w:trHeight w:val="54"/>
        </w:trPr>
        <w:tc>
          <w:tcPr>
            <w:tcW w:w="1691" w:type="dxa"/>
          </w:tcPr>
          <w:p w14:paraId="6EECD04F" w14:textId="77777777" w:rsidR="00366EBF" w:rsidRPr="002E6E74" w:rsidRDefault="00366EBF" w:rsidP="00175765">
            <w:pPr>
              <w:jc w:val="center"/>
              <w:rPr>
                <w:sz w:val="18"/>
                <w:szCs w:val="20"/>
              </w:rPr>
            </w:pPr>
            <w:r w:rsidRPr="002E6E74">
              <w:rPr>
                <w:sz w:val="18"/>
                <w:szCs w:val="20"/>
              </w:rPr>
              <w:t>109</w:t>
            </w:r>
          </w:p>
        </w:tc>
        <w:tc>
          <w:tcPr>
            <w:tcW w:w="1558" w:type="dxa"/>
          </w:tcPr>
          <w:p w14:paraId="0E0053E0" w14:textId="77777777" w:rsidR="00366EBF" w:rsidRPr="002E6E74" w:rsidRDefault="00366EBF" w:rsidP="00175765">
            <w:pPr>
              <w:jc w:val="center"/>
              <w:rPr>
                <w:sz w:val="18"/>
                <w:szCs w:val="20"/>
              </w:rPr>
            </w:pPr>
            <w:r w:rsidRPr="002E6E74">
              <w:rPr>
                <w:sz w:val="18"/>
                <w:szCs w:val="20"/>
              </w:rPr>
              <w:t>357633.91</w:t>
            </w:r>
          </w:p>
        </w:tc>
        <w:tc>
          <w:tcPr>
            <w:tcW w:w="1562" w:type="dxa"/>
          </w:tcPr>
          <w:p w14:paraId="3D9E5E84" w14:textId="77777777" w:rsidR="00366EBF" w:rsidRPr="002E6E74" w:rsidRDefault="00366EBF" w:rsidP="00175765">
            <w:pPr>
              <w:jc w:val="center"/>
              <w:rPr>
                <w:sz w:val="18"/>
                <w:szCs w:val="20"/>
              </w:rPr>
            </w:pPr>
            <w:r w:rsidRPr="002E6E74">
              <w:rPr>
                <w:sz w:val="18"/>
                <w:szCs w:val="20"/>
              </w:rPr>
              <w:t>2212600.86</w:t>
            </w:r>
          </w:p>
        </w:tc>
        <w:tc>
          <w:tcPr>
            <w:tcW w:w="2278" w:type="dxa"/>
          </w:tcPr>
          <w:p w14:paraId="7F9CB2E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9878C80" w14:textId="77777777" w:rsidR="00366EBF" w:rsidRPr="002E6E74" w:rsidRDefault="00366EBF" w:rsidP="00175765">
            <w:pPr>
              <w:jc w:val="center"/>
              <w:rPr>
                <w:sz w:val="18"/>
                <w:szCs w:val="20"/>
              </w:rPr>
            </w:pPr>
            <w:r w:rsidRPr="002E6E74">
              <w:rPr>
                <w:sz w:val="18"/>
                <w:szCs w:val="20"/>
              </w:rPr>
              <w:t>5.00</w:t>
            </w:r>
          </w:p>
        </w:tc>
        <w:tc>
          <w:tcPr>
            <w:tcW w:w="1702" w:type="dxa"/>
          </w:tcPr>
          <w:p w14:paraId="2025E2D8" w14:textId="77777777" w:rsidR="00366EBF" w:rsidRPr="002E6E74" w:rsidRDefault="00366EBF" w:rsidP="00175765">
            <w:pPr>
              <w:jc w:val="center"/>
              <w:rPr>
                <w:sz w:val="18"/>
                <w:szCs w:val="20"/>
              </w:rPr>
            </w:pPr>
            <w:r w:rsidRPr="002E6E74">
              <w:rPr>
                <w:sz w:val="18"/>
                <w:szCs w:val="20"/>
              </w:rPr>
              <w:t>–</w:t>
            </w:r>
          </w:p>
        </w:tc>
      </w:tr>
      <w:tr w:rsidR="00366EBF" w:rsidRPr="002E6E74" w14:paraId="7F12A71C" w14:textId="77777777" w:rsidTr="00175765">
        <w:tblPrEx>
          <w:tblLook w:val="0000" w:firstRow="0" w:lastRow="0" w:firstColumn="0" w:lastColumn="0" w:noHBand="0" w:noVBand="0"/>
        </w:tblPrEx>
        <w:trPr>
          <w:trHeight w:val="54"/>
        </w:trPr>
        <w:tc>
          <w:tcPr>
            <w:tcW w:w="1691" w:type="dxa"/>
          </w:tcPr>
          <w:p w14:paraId="7F91CA5E" w14:textId="77777777" w:rsidR="00366EBF" w:rsidRPr="002E6E74" w:rsidRDefault="00366EBF" w:rsidP="00175765">
            <w:pPr>
              <w:jc w:val="center"/>
              <w:rPr>
                <w:sz w:val="18"/>
                <w:szCs w:val="20"/>
              </w:rPr>
            </w:pPr>
            <w:r w:rsidRPr="002E6E74">
              <w:rPr>
                <w:sz w:val="18"/>
                <w:szCs w:val="20"/>
              </w:rPr>
              <w:t>110</w:t>
            </w:r>
          </w:p>
        </w:tc>
        <w:tc>
          <w:tcPr>
            <w:tcW w:w="1558" w:type="dxa"/>
          </w:tcPr>
          <w:p w14:paraId="170D653F" w14:textId="77777777" w:rsidR="00366EBF" w:rsidRPr="002E6E74" w:rsidRDefault="00366EBF" w:rsidP="00175765">
            <w:pPr>
              <w:jc w:val="center"/>
              <w:rPr>
                <w:sz w:val="18"/>
                <w:szCs w:val="20"/>
              </w:rPr>
            </w:pPr>
            <w:r w:rsidRPr="002E6E74">
              <w:rPr>
                <w:sz w:val="18"/>
                <w:szCs w:val="20"/>
              </w:rPr>
              <w:t>357642.98</w:t>
            </w:r>
          </w:p>
        </w:tc>
        <w:tc>
          <w:tcPr>
            <w:tcW w:w="1562" w:type="dxa"/>
          </w:tcPr>
          <w:p w14:paraId="77F1E758" w14:textId="77777777" w:rsidR="00366EBF" w:rsidRPr="002E6E74" w:rsidRDefault="00366EBF" w:rsidP="00175765">
            <w:pPr>
              <w:jc w:val="center"/>
              <w:rPr>
                <w:sz w:val="18"/>
                <w:szCs w:val="20"/>
              </w:rPr>
            </w:pPr>
            <w:r w:rsidRPr="002E6E74">
              <w:rPr>
                <w:sz w:val="18"/>
                <w:szCs w:val="20"/>
              </w:rPr>
              <w:t>2212606.75</w:t>
            </w:r>
          </w:p>
        </w:tc>
        <w:tc>
          <w:tcPr>
            <w:tcW w:w="2278" w:type="dxa"/>
          </w:tcPr>
          <w:p w14:paraId="1645036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0A101CD" w14:textId="77777777" w:rsidR="00366EBF" w:rsidRPr="002E6E74" w:rsidRDefault="00366EBF" w:rsidP="00175765">
            <w:pPr>
              <w:jc w:val="center"/>
              <w:rPr>
                <w:sz w:val="18"/>
                <w:szCs w:val="20"/>
              </w:rPr>
            </w:pPr>
            <w:r w:rsidRPr="002E6E74">
              <w:rPr>
                <w:sz w:val="18"/>
                <w:szCs w:val="20"/>
              </w:rPr>
              <w:t>5.00</w:t>
            </w:r>
          </w:p>
        </w:tc>
        <w:tc>
          <w:tcPr>
            <w:tcW w:w="1702" w:type="dxa"/>
          </w:tcPr>
          <w:p w14:paraId="6BCEFED2" w14:textId="77777777" w:rsidR="00366EBF" w:rsidRPr="002E6E74" w:rsidRDefault="00366EBF" w:rsidP="00175765">
            <w:pPr>
              <w:jc w:val="center"/>
              <w:rPr>
                <w:sz w:val="18"/>
                <w:szCs w:val="20"/>
              </w:rPr>
            </w:pPr>
            <w:r w:rsidRPr="002E6E74">
              <w:rPr>
                <w:sz w:val="18"/>
                <w:szCs w:val="20"/>
              </w:rPr>
              <w:t>–</w:t>
            </w:r>
          </w:p>
        </w:tc>
      </w:tr>
      <w:tr w:rsidR="00366EBF" w:rsidRPr="002E6E74" w14:paraId="44A2F2CB" w14:textId="77777777" w:rsidTr="00175765">
        <w:tblPrEx>
          <w:tblLook w:val="0000" w:firstRow="0" w:lastRow="0" w:firstColumn="0" w:lastColumn="0" w:noHBand="0" w:noVBand="0"/>
        </w:tblPrEx>
        <w:trPr>
          <w:trHeight w:val="54"/>
        </w:trPr>
        <w:tc>
          <w:tcPr>
            <w:tcW w:w="1691" w:type="dxa"/>
          </w:tcPr>
          <w:p w14:paraId="09A1E1E0" w14:textId="77777777" w:rsidR="00366EBF" w:rsidRPr="002E6E74" w:rsidRDefault="00366EBF" w:rsidP="00175765">
            <w:pPr>
              <w:jc w:val="center"/>
              <w:rPr>
                <w:sz w:val="18"/>
                <w:szCs w:val="20"/>
              </w:rPr>
            </w:pPr>
            <w:r w:rsidRPr="002E6E74">
              <w:rPr>
                <w:sz w:val="18"/>
                <w:szCs w:val="20"/>
              </w:rPr>
              <w:t>111</w:t>
            </w:r>
          </w:p>
        </w:tc>
        <w:tc>
          <w:tcPr>
            <w:tcW w:w="1558" w:type="dxa"/>
          </w:tcPr>
          <w:p w14:paraId="2262F5DD" w14:textId="77777777" w:rsidR="00366EBF" w:rsidRPr="002E6E74" w:rsidRDefault="00366EBF" w:rsidP="00175765">
            <w:pPr>
              <w:jc w:val="center"/>
              <w:rPr>
                <w:sz w:val="18"/>
                <w:szCs w:val="20"/>
              </w:rPr>
            </w:pPr>
            <w:r w:rsidRPr="002E6E74">
              <w:rPr>
                <w:sz w:val="18"/>
                <w:szCs w:val="20"/>
              </w:rPr>
              <w:t>357656.58</w:t>
            </w:r>
          </w:p>
        </w:tc>
        <w:tc>
          <w:tcPr>
            <w:tcW w:w="1562" w:type="dxa"/>
          </w:tcPr>
          <w:p w14:paraId="497EEE8F" w14:textId="77777777" w:rsidR="00366EBF" w:rsidRPr="002E6E74" w:rsidRDefault="00366EBF" w:rsidP="00175765">
            <w:pPr>
              <w:jc w:val="center"/>
              <w:rPr>
                <w:sz w:val="18"/>
                <w:szCs w:val="20"/>
              </w:rPr>
            </w:pPr>
            <w:r w:rsidRPr="002E6E74">
              <w:rPr>
                <w:sz w:val="18"/>
                <w:szCs w:val="20"/>
              </w:rPr>
              <w:t>2212614.44</w:t>
            </w:r>
          </w:p>
        </w:tc>
        <w:tc>
          <w:tcPr>
            <w:tcW w:w="2278" w:type="dxa"/>
          </w:tcPr>
          <w:p w14:paraId="2592C48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A8A746B" w14:textId="77777777" w:rsidR="00366EBF" w:rsidRPr="002E6E74" w:rsidRDefault="00366EBF" w:rsidP="00175765">
            <w:pPr>
              <w:jc w:val="center"/>
              <w:rPr>
                <w:sz w:val="18"/>
                <w:szCs w:val="20"/>
              </w:rPr>
            </w:pPr>
            <w:r w:rsidRPr="002E6E74">
              <w:rPr>
                <w:sz w:val="18"/>
                <w:szCs w:val="20"/>
              </w:rPr>
              <w:t>5.00</w:t>
            </w:r>
          </w:p>
        </w:tc>
        <w:tc>
          <w:tcPr>
            <w:tcW w:w="1702" w:type="dxa"/>
          </w:tcPr>
          <w:p w14:paraId="7CA0ECA2" w14:textId="77777777" w:rsidR="00366EBF" w:rsidRPr="002E6E74" w:rsidRDefault="00366EBF" w:rsidP="00175765">
            <w:pPr>
              <w:jc w:val="center"/>
              <w:rPr>
                <w:sz w:val="18"/>
                <w:szCs w:val="20"/>
              </w:rPr>
            </w:pPr>
            <w:r w:rsidRPr="002E6E74">
              <w:rPr>
                <w:sz w:val="18"/>
                <w:szCs w:val="20"/>
              </w:rPr>
              <w:t>–</w:t>
            </w:r>
          </w:p>
        </w:tc>
      </w:tr>
      <w:tr w:rsidR="00366EBF" w:rsidRPr="002E6E74" w14:paraId="6420ABB3" w14:textId="77777777" w:rsidTr="00175765">
        <w:tblPrEx>
          <w:tblLook w:val="0000" w:firstRow="0" w:lastRow="0" w:firstColumn="0" w:lastColumn="0" w:noHBand="0" w:noVBand="0"/>
        </w:tblPrEx>
        <w:trPr>
          <w:trHeight w:val="54"/>
        </w:trPr>
        <w:tc>
          <w:tcPr>
            <w:tcW w:w="1691" w:type="dxa"/>
          </w:tcPr>
          <w:p w14:paraId="3A493DF9" w14:textId="77777777" w:rsidR="00366EBF" w:rsidRPr="002E6E74" w:rsidRDefault="00366EBF" w:rsidP="00175765">
            <w:pPr>
              <w:jc w:val="center"/>
              <w:rPr>
                <w:sz w:val="18"/>
                <w:szCs w:val="20"/>
              </w:rPr>
            </w:pPr>
            <w:r w:rsidRPr="002E6E74">
              <w:rPr>
                <w:sz w:val="18"/>
                <w:szCs w:val="20"/>
              </w:rPr>
              <w:t>112</w:t>
            </w:r>
          </w:p>
        </w:tc>
        <w:tc>
          <w:tcPr>
            <w:tcW w:w="1558" w:type="dxa"/>
          </w:tcPr>
          <w:p w14:paraId="26DB4656" w14:textId="77777777" w:rsidR="00366EBF" w:rsidRPr="002E6E74" w:rsidRDefault="00366EBF" w:rsidP="00175765">
            <w:pPr>
              <w:jc w:val="center"/>
              <w:rPr>
                <w:sz w:val="18"/>
                <w:szCs w:val="20"/>
              </w:rPr>
            </w:pPr>
            <w:r w:rsidRPr="002E6E74">
              <w:rPr>
                <w:sz w:val="18"/>
                <w:szCs w:val="20"/>
              </w:rPr>
              <w:t>357671.99</w:t>
            </w:r>
          </w:p>
        </w:tc>
        <w:tc>
          <w:tcPr>
            <w:tcW w:w="1562" w:type="dxa"/>
          </w:tcPr>
          <w:p w14:paraId="452612A8" w14:textId="77777777" w:rsidR="00366EBF" w:rsidRPr="002E6E74" w:rsidRDefault="00366EBF" w:rsidP="00175765">
            <w:pPr>
              <w:jc w:val="center"/>
              <w:rPr>
                <w:sz w:val="18"/>
                <w:szCs w:val="20"/>
              </w:rPr>
            </w:pPr>
            <w:r w:rsidRPr="002E6E74">
              <w:rPr>
                <w:sz w:val="18"/>
                <w:szCs w:val="20"/>
              </w:rPr>
              <w:t>2212620.77</w:t>
            </w:r>
          </w:p>
        </w:tc>
        <w:tc>
          <w:tcPr>
            <w:tcW w:w="2278" w:type="dxa"/>
          </w:tcPr>
          <w:p w14:paraId="60A6807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E9B0901" w14:textId="77777777" w:rsidR="00366EBF" w:rsidRPr="002E6E74" w:rsidRDefault="00366EBF" w:rsidP="00175765">
            <w:pPr>
              <w:jc w:val="center"/>
              <w:rPr>
                <w:sz w:val="18"/>
                <w:szCs w:val="20"/>
              </w:rPr>
            </w:pPr>
            <w:r w:rsidRPr="002E6E74">
              <w:rPr>
                <w:sz w:val="18"/>
                <w:szCs w:val="20"/>
              </w:rPr>
              <w:t>5.00</w:t>
            </w:r>
          </w:p>
        </w:tc>
        <w:tc>
          <w:tcPr>
            <w:tcW w:w="1702" w:type="dxa"/>
          </w:tcPr>
          <w:p w14:paraId="4CB558E8" w14:textId="77777777" w:rsidR="00366EBF" w:rsidRPr="002E6E74" w:rsidRDefault="00366EBF" w:rsidP="00175765">
            <w:pPr>
              <w:jc w:val="center"/>
              <w:rPr>
                <w:sz w:val="18"/>
                <w:szCs w:val="20"/>
              </w:rPr>
            </w:pPr>
            <w:r w:rsidRPr="002E6E74">
              <w:rPr>
                <w:sz w:val="18"/>
                <w:szCs w:val="20"/>
              </w:rPr>
              <w:t>–</w:t>
            </w:r>
          </w:p>
        </w:tc>
      </w:tr>
      <w:tr w:rsidR="00366EBF" w:rsidRPr="002E6E74" w14:paraId="171298CE" w14:textId="77777777" w:rsidTr="00175765">
        <w:tblPrEx>
          <w:tblLook w:val="0000" w:firstRow="0" w:lastRow="0" w:firstColumn="0" w:lastColumn="0" w:noHBand="0" w:noVBand="0"/>
        </w:tblPrEx>
        <w:trPr>
          <w:trHeight w:val="54"/>
        </w:trPr>
        <w:tc>
          <w:tcPr>
            <w:tcW w:w="1691" w:type="dxa"/>
          </w:tcPr>
          <w:p w14:paraId="5467CFB0" w14:textId="77777777" w:rsidR="00366EBF" w:rsidRPr="002E6E74" w:rsidRDefault="00366EBF" w:rsidP="00175765">
            <w:pPr>
              <w:jc w:val="center"/>
              <w:rPr>
                <w:sz w:val="18"/>
                <w:szCs w:val="20"/>
              </w:rPr>
            </w:pPr>
            <w:r w:rsidRPr="002E6E74">
              <w:rPr>
                <w:sz w:val="18"/>
                <w:szCs w:val="20"/>
              </w:rPr>
              <w:t>113</w:t>
            </w:r>
          </w:p>
        </w:tc>
        <w:tc>
          <w:tcPr>
            <w:tcW w:w="1558" w:type="dxa"/>
          </w:tcPr>
          <w:p w14:paraId="2D976EBA" w14:textId="77777777" w:rsidR="00366EBF" w:rsidRPr="002E6E74" w:rsidRDefault="00366EBF" w:rsidP="00175765">
            <w:pPr>
              <w:jc w:val="center"/>
              <w:rPr>
                <w:sz w:val="18"/>
                <w:szCs w:val="20"/>
              </w:rPr>
            </w:pPr>
            <w:r w:rsidRPr="002E6E74">
              <w:rPr>
                <w:sz w:val="18"/>
                <w:szCs w:val="20"/>
              </w:rPr>
              <w:t>357686.04</w:t>
            </w:r>
          </w:p>
        </w:tc>
        <w:tc>
          <w:tcPr>
            <w:tcW w:w="1562" w:type="dxa"/>
          </w:tcPr>
          <w:p w14:paraId="257F9C9B" w14:textId="77777777" w:rsidR="00366EBF" w:rsidRPr="002E6E74" w:rsidRDefault="00366EBF" w:rsidP="00175765">
            <w:pPr>
              <w:jc w:val="center"/>
              <w:rPr>
                <w:sz w:val="18"/>
                <w:szCs w:val="20"/>
              </w:rPr>
            </w:pPr>
            <w:r w:rsidRPr="002E6E74">
              <w:rPr>
                <w:sz w:val="18"/>
                <w:szCs w:val="20"/>
              </w:rPr>
              <w:t>2212625.28</w:t>
            </w:r>
          </w:p>
        </w:tc>
        <w:tc>
          <w:tcPr>
            <w:tcW w:w="2278" w:type="dxa"/>
          </w:tcPr>
          <w:p w14:paraId="2BA7A14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E2F8C2" w14:textId="77777777" w:rsidR="00366EBF" w:rsidRPr="002E6E74" w:rsidRDefault="00366EBF" w:rsidP="00175765">
            <w:pPr>
              <w:jc w:val="center"/>
              <w:rPr>
                <w:sz w:val="18"/>
                <w:szCs w:val="20"/>
              </w:rPr>
            </w:pPr>
            <w:r w:rsidRPr="002E6E74">
              <w:rPr>
                <w:sz w:val="18"/>
                <w:szCs w:val="20"/>
              </w:rPr>
              <w:t>5.00</w:t>
            </w:r>
          </w:p>
        </w:tc>
        <w:tc>
          <w:tcPr>
            <w:tcW w:w="1702" w:type="dxa"/>
          </w:tcPr>
          <w:p w14:paraId="166E0DC2" w14:textId="77777777" w:rsidR="00366EBF" w:rsidRPr="002E6E74" w:rsidRDefault="00366EBF" w:rsidP="00175765">
            <w:pPr>
              <w:jc w:val="center"/>
              <w:rPr>
                <w:sz w:val="18"/>
                <w:szCs w:val="20"/>
              </w:rPr>
            </w:pPr>
            <w:r w:rsidRPr="002E6E74">
              <w:rPr>
                <w:sz w:val="18"/>
                <w:szCs w:val="20"/>
              </w:rPr>
              <w:t>–</w:t>
            </w:r>
          </w:p>
        </w:tc>
      </w:tr>
      <w:tr w:rsidR="00366EBF" w:rsidRPr="002E6E74" w14:paraId="29C1EDE5" w14:textId="77777777" w:rsidTr="00175765">
        <w:tblPrEx>
          <w:tblLook w:val="0000" w:firstRow="0" w:lastRow="0" w:firstColumn="0" w:lastColumn="0" w:noHBand="0" w:noVBand="0"/>
        </w:tblPrEx>
        <w:trPr>
          <w:trHeight w:val="54"/>
        </w:trPr>
        <w:tc>
          <w:tcPr>
            <w:tcW w:w="1691" w:type="dxa"/>
          </w:tcPr>
          <w:p w14:paraId="3F7CDBB2" w14:textId="77777777" w:rsidR="00366EBF" w:rsidRPr="002E6E74" w:rsidRDefault="00366EBF" w:rsidP="00175765">
            <w:pPr>
              <w:jc w:val="center"/>
              <w:rPr>
                <w:sz w:val="18"/>
                <w:szCs w:val="20"/>
              </w:rPr>
            </w:pPr>
            <w:r w:rsidRPr="002E6E74">
              <w:rPr>
                <w:sz w:val="18"/>
                <w:szCs w:val="20"/>
              </w:rPr>
              <w:t>114</w:t>
            </w:r>
          </w:p>
        </w:tc>
        <w:tc>
          <w:tcPr>
            <w:tcW w:w="1558" w:type="dxa"/>
          </w:tcPr>
          <w:p w14:paraId="340512BB" w14:textId="77777777" w:rsidR="00366EBF" w:rsidRPr="002E6E74" w:rsidRDefault="00366EBF" w:rsidP="00175765">
            <w:pPr>
              <w:jc w:val="center"/>
              <w:rPr>
                <w:sz w:val="18"/>
                <w:szCs w:val="20"/>
              </w:rPr>
            </w:pPr>
            <w:r w:rsidRPr="002E6E74">
              <w:rPr>
                <w:sz w:val="18"/>
                <w:szCs w:val="20"/>
              </w:rPr>
              <w:t>357706.44</w:t>
            </w:r>
          </w:p>
        </w:tc>
        <w:tc>
          <w:tcPr>
            <w:tcW w:w="1562" w:type="dxa"/>
          </w:tcPr>
          <w:p w14:paraId="41AC6C52" w14:textId="77777777" w:rsidR="00366EBF" w:rsidRPr="002E6E74" w:rsidRDefault="00366EBF" w:rsidP="00175765">
            <w:pPr>
              <w:jc w:val="center"/>
              <w:rPr>
                <w:sz w:val="18"/>
                <w:szCs w:val="20"/>
              </w:rPr>
            </w:pPr>
            <w:r w:rsidRPr="002E6E74">
              <w:rPr>
                <w:sz w:val="18"/>
                <w:szCs w:val="20"/>
              </w:rPr>
              <w:t>2212635.69</w:t>
            </w:r>
          </w:p>
        </w:tc>
        <w:tc>
          <w:tcPr>
            <w:tcW w:w="2278" w:type="dxa"/>
          </w:tcPr>
          <w:p w14:paraId="0EC45E3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E5ED79F" w14:textId="77777777" w:rsidR="00366EBF" w:rsidRPr="002E6E74" w:rsidRDefault="00366EBF" w:rsidP="00175765">
            <w:pPr>
              <w:jc w:val="center"/>
              <w:rPr>
                <w:sz w:val="18"/>
                <w:szCs w:val="20"/>
              </w:rPr>
            </w:pPr>
            <w:r w:rsidRPr="002E6E74">
              <w:rPr>
                <w:sz w:val="18"/>
                <w:szCs w:val="20"/>
              </w:rPr>
              <w:t>5.00</w:t>
            </w:r>
          </w:p>
        </w:tc>
        <w:tc>
          <w:tcPr>
            <w:tcW w:w="1702" w:type="dxa"/>
          </w:tcPr>
          <w:p w14:paraId="3782A35D" w14:textId="77777777" w:rsidR="00366EBF" w:rsidRPr="002E6E74" w:rsidRDefault="00366EBF" w:rsidP="00175765">
            <w:pPr>
              <w:jc w:val="center"/>
              <w:rPr>
                <w:sz w:val="18"/>
                <w:szCs w:val="20"/>
              </w:rPr>
            </w:pPr>
            <w:r w:rsidRPr="002E6E74">
              <w:rPr>
                <w:sz w:val="18"/>
                <w:szCs w:val="20"/>
              </w:rPr>
              <w:t>–</w:t>
            </w:r>
          </w:p>
        </w:tc>
      </w:tr>
      <w:tr w:rsidR="00366EBF" w:rsidRPr="002E6E74" w14:paraId="4B2F340D" w14:textId="77777777" w:rsidTr="00175765">
        <w:tblPrEx>
          <w:tblLook w:val="0000" w:firstRow="0" w:lastRow="0" w:firstColumn="0" w:lastColumn="0" w:noHBand="0" w:noVBand="0"/>
        </w:tblPrEx>
        <w:trPr>
          <w:trHeight w:val="54"/>
        </w:trPr>
        <w:tc>
          <w:tcPr>
            <w:tcW w:w="1691" w:type="dxa"/>
          </w:tcPr>
          <w:p w14:paraId="0FD02C22" w14:textId="77777777" w:rsidR="00366EBF" w:rsidRPr="002E6E74" w:rsidRDefault="00366EBF" w:rsidP="00175765">
            <w:pPr>
              <w:jc w:val="center"/>
              <w:rPr>
                <w:sz w:val="18"/>
                <w:szCs w:val="20"/>
              </w:rPr>
            </w:pPr>
            <w:r w:rsidRPr="002E6E74">
              <w:rPr>
                <w:sz w:val="18"/>
                <w:szCs w:val="20"/>
              </w:rPr>
              <w:t>115</w:t>
            </w:r>
          </w:p>
        </w:tc>
        <w:tc>
          <w:tcPr>
            <w:tcW w:w="1558" w:type="dxa"/>
          </w:tcPr>
          <w:p w14:paraId="4039C1D5" w14:textId="77777777" w:rsidR="00366EBF" w:rsidRPr="002E6E74" w:rsidRDefault="00366EBF" w:rsidP="00175765">
            <w:pPr>
              <w:jc w:val="center"/>
              <w:rPr>
                <w:sz w:val="18"/>
                <w:szCs w:val="20"/>
              </w:rPr>
            </w:pPr>
            <w:r w:rsidRPr="002E6E74">
              <w:rPr>
                <w:sz w:val="18"/>
                <w:szCs w:val="20"/>
              </w:rPr>
              <w:t>357720.96</w:t>
            </w:r>
          </w:p>
        </w:tc>
        <w:tc>
          <w:tcPr>
            <w:tcW w:w="1562" w:type="dxa"/>
          </w:tcPr>
          <w:p w14:paraId="02CDEC0A" w14:textId="77777777" w:rsidR="00366EBF" w:rsidRPr="002E6E74" w:rsidRDefault="00366EBF" w:rsidP="00175765">
            <w:pPr>
              <w:jc w:val="center"/>
              <w:rPr>
                <w:sz w:val="18"/>
                <w:szCs w:val="20"/>
              </w:rPr>
            </w:pPr>
            <w:r w:rsidRPr="002E6E74">
              <w:rPr>
                <w:sz w:val="18"/>
                <w:szCs w:val="20"/>
              </w:rPr>
              <w:t>2212641.56</w:t>
            </w:r>
          </w:p>
        </w:tc>
        <w:tc>
          <w:tcPr>
            <w:tcW w:w="2278" w:type="dxa"/>
          </w:tcPr>
          <w:p w14:paraId="30E4DF1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74EB285" w14:textId="77777777" w:rsidR="00366EBF" w:rsidRPr="002E6E74" w:rsidRDefault="00366EBF" w:rsidP="00175765">
            <w:pPr>
              <w:jc w:val="center"/>
              <w:rPr>
                <w:sz w:val="18"/>
                <w:szCs w:val="20"/>
              </w:rPr>
            </w:pPr>
            <w:r w:rsidRPr="002E6E74">
              <w:rPr>
                <w:sz w:val="18"/>
                <w:szCs w:val="20"/>
              </w:rPr>
              <w:t>5.00</w:t>
            </w:r>
          </w:p>
        </w:tc>
        <w:tc>
          <w:tcPr>
            <w:tcW w:w="1702" w:type="dxa"/>
          </w:tcPr>
          <w:p w14:paraId="01238843" w14:textId="77777777" w:rsidR="00366EBF" w:rsidRPr="002E6E74" w:rsidRDefault="00366EBF" w:rsidP="00175765">
            <w:pPr>
              <w:jc w:val="center"/>
              <w:rPr>
                <w:sz w:val="18"/>
                <w:szCs w:val="20"/>
              </w:rPr>
            </w:pPr>
            <w:r w:rsidRPr="002E6E74">
              <w:rPr>
                <w:sz w:val="18"/>
                <w:szCs w:val="20"/>
              </w:rPr>
              <w:t>–</w:t>
            </w:r>
          </w:p>
        </w:tc>
      </w:tr>
      <w:tr w:rsidR="00366EBF" w:rsidRPr="002E6E74" w14:paraId="6DBA1A9F" w14:textId="77777777" w:rsidTr="00175765">
        <w:tblPrEx>
          <w:tblLook w:val="0000" w:firstRow="0" w:lastRow="0" w:firstColumn="0" w:lastColumn="0" w:noHBand="0" w:noVBand="0"/>
        </w:tblPrEx>
        <w:trPr>
          <w:trHeight w:val="54"/>
        </w:trPr>
        <w:tc>
          <w:tcPr>
            <w:tcW w:w="1691" w:type="dxa"/>
          </w:tcPr>
          <w:p w14:paraId="6CECBC06" w14:textId="77777777" w:rsidR="00366EBF" w:rsidRPr="002E6E74" w:rsidRDefault="00366EBF" w:rsidP="00175765">
            <w:pPr>
              <w:jc w:val="center"/>
              <w:rPr>
                <w:sz w:val="18"/>
                <w:szCs w:val="20"/>
              </w:rPr>
            </w:pPr>
            <w:r w:rsidRPr="002E6E74">
              <w:rPr>
                <w:sz w:val="18"/>
                <w:szCs w:val="20"/>
              </w:rPr>
              <w:t>116</w:t>
            </w:r>
          </w:p>
        </w:tc>
        <w:tc>
          <w:tcPr>
            <w:tcW w:w="1558" w:type="dxa"/>
          </w:tcPr>
          <w:p w14:paraId="50F62DA9" w14:textId="77777777" w:rsidR="00366EBF" w:rsidRPr="002E6E74" w:rsidRDefault="00366EBF" w:rsidP="00175765">
            <w:pPr>
              <w:jc w:val="center"/>
              <w:rPr>
                <w:sz w:val="18"/>
                <w:szCs w:val="20"/>
              </w:rPr>
            </w:pPr>
            <w:r w:rsidRPr="002E6E74">
              <w:rPr>
                <w:sz w:val="18"/>
                <w:szCs w:val="20"/>
              </w:rPr>
              <w:t>357736.37</w:t>
            </w:r>
          </w:p>
        </w:tc>
        <w:tc>
          <w:tcPr>
            <w:tcW w:w="1562" w:type="dxa"/>
          </w:tcPr>
          <w:p w14:paraId="0F42936D" w14:textId="77777777" w:rsidR="00366EBF" w:rsidRPr="002E6E74" w:rsidRDefault="00366EBF" w:rsidP="00175765">
            <w:pPr>
              <w:jc w:val="center"/>
              <w:rPr>
                <w:sz w:val="18"/>
                <w:szCs w:val="20"/>
              </w:rPr>
            </w:pPr>
            <w:r w:rsidRPr="002E6E74">
              <w:rPr>
                <w:sz w:val="18"/>
                <w:szCs w:val="20"/>
              </w:rPr>
              <w:t>2212652.42</w:t>
            </w:r>
          </w:p>
        </w:tc>
        <w:tc>
          <w:tcPr>
            <w:tcW w:w="2278" w:type="dxa"/>
          </w:tcPr>
          <w:p w14:paraId="081E66B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1570ABE" w14:textId="77777777" w:rsidR="00366EBF" w:rsidRPr="002E6E74" w:rsidRDefault="00366EBF" w:rsidP="00175765">
            <w:pPr>
              <w:jc w:val="center"/>
              <w:rPr>
                <w:sz w:val="18"/>
                <w:szCs w:val="20"/>
              </w:rPr>
            </w:pPr>
            <w:r w:rsidRPr="002E6E74">
              <w:rPr>
                <w:sz w:val="18"/>
                <w:szCs w:val="20"/>
              </w:rPr>
              <w:t>5.00</w:t>
            </w:r>
          </w:p>
        </w:tc>
        <w:tc>
          <w:tcPr>
            <w:tcW w:w="1702" w:type="dxa"/>
          </w:tcPr>
          <w:p w14:paraId="5343DE75" w14:textId="77777777" w:rsidR="00366EBF" w:rsidRPr="002E6E74" w:rsidRDefault="00366EBF" w:rsidP="00175765">
            <w:pPr>
              <w:jc w:val="center"/>
              <w:rPr>
                <w:sz w:val="18"/>
                <w:szCs w:val="20"/>
              </w:rPr>
            </w:pPr>
            <w:r w:rsidRPr="002E6E74">
              <w:rPr>
                <w:sz w:val="18"/>
                <w:szCs w:val="20"/>
              </w:rPr>
              <w:t>–</w:t>
            </w:r>
          </w:p>
        </w:tc>
      </w:tr>
      <w:tr w:rsidR="00366EBF" w:rsidRPr="002E6E74" w14:paraId="10C9C592" w14:textId="77777777" w:rsidTr="00175765">
        <w:tblPrEx>
          <w:tblLook w:val="0000" w:firstRow="0" w:lastRow="0" w:firstColumn="0" w:lastColumn="0" w:noHBand="0" w:noVBand="0"/>
        </w:tblPrEx>
        <w:trPr>
          <w:trHeight w:val="54"/>
        </w:trPr>
        <w:tc>
          <w:tcPr>
            <w:tcW w:w="1691" w:type="dxa"/>
          </w:tcPr>
          <w:p w14:paraId="179C4A16" w14:textId="77777777" w:rsidR="00366EBF" w:rsidRPr="002E6E74" w:rsidRDefault="00366EBF" w:rsidP="00175765">
            <w:pPr>
              <w:jc w:val="center"/>
              <w:rPr>
                <w:sz w:val="18"/>
                <w:szCs w:val="20"/>
              </w:rPr>
            </w:pPr>
            <w:r w:rsidRPr="002E6E74">
              <w:rPr>
                <w:sz w:val="18"/>
                <w:szCs w:val="20"/>
              </w:rPr>
              <w:t>117</w:t>
            </w:r>
          </w:p>
        </w:tc>
        <w:tc>
          <w:tcPr>
            <w:tcW w:w="1558" w:type="dxa"/>
          </w:tcPr>
          <w:p w14:paraId="61D2FF70" w14:textId="77777777" w:rsidR="00366EBF" w:rsidRPr="002E6E74" w:rsidRDefault="00366EBF" w:rsidP="00175765">
            <w:pPr>
              <w:jc w:val="center"/>
              <w:rPr>
                <w:sz w:val="18"/>
                <w:szCs w:val="20"/>
              </w:rPr>
            </w:pPr>
            <w:r w:rsidRPr="002E6E74">
              <w:rPr>
                <w:sz w:val="18"/>
                <w:szCs w:val="20"/>
              </w:rPr>
              <w:t>357745.44</w:t>
            </w:r>
          </w:p>
        </w:tc>
        <w:tc>
          <w:tcPr>
            <w:tcW w:w="1562" w:type="dxa"/>
          </w:tcPr>
          <w:p w14:paraId="769E5688" w14:textId="77777777" w:rsidR="00366EBF" w:rsidRPr="002E6E74" w:rsidRDefault="00366EBF" w:rsidP="00175765">
            <w:pPr>
              <w:jc w:val="center"/>
              <w:rPr>
                <w:sz w:val="18"/>
                <w:szCs w:val="20"/>
              </w:rPr>
            </w:pPr>
            <w:r w:rsidRPr="002E6E74">
              <w:rPr>
                <w:sz w:val="18"/>
                <w:szCs w:val="20"/>
              </w:rPr>
              <w:t>2212661.93</w:t>
            </w:r>
          </w:p>
        </w:tc>
        <w:tc>
          <w:tcPr>
            <w:tcW w:w="2278" w:type="dxa"/>
          </w:tcPr>
          <w:p w14:paraId="336AA05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C96B421" w14:textId="77777777" w:rsidR="00366EBF" w:rsidRPr="002E6E74" w:rsidRDefault="00366EBF" w:rsidP="00175765">
            <w:pPr>
              <w:jc w:val="center"/>
              <w:rPr>
                <w:sz w:val="18"/>
                <w:szCs w:val="20"/>
              </w:rPr>
            </w:pPr>
            <w:r w:rsidRPr="002E6E74">
              <w:rPr>
                <w:sz w:val="18"/>
                <w:szCs w:val="20"/>
              </w:rPr>
              <w:t>5.00</w:t>
            </w:r>
          </w:p>
        </w:tc>
        <w:tc>
          <w:tcPr>
            <w:tcW w:w="1702" w:type="dxa"/>
          </w:tcPr>
          <w:p w14:paraId="5C890D22" w14:textId="77777777" w:rsidR="00366EBF" w:rsidRPr="002E6E74" w:rsidRDefault="00366EBF" w:rsidP="00175765">
            <w:pPr>
              <w:jc w:val="center"/>
              <w:rPr>
                <w:sz w:val="18"/>
                <w:szCs w:val="20"/>
              </w:rPr>
            </w:pPr>
            <w:r w:rsidRPr="002E6E74">
              <w:rPr>
                <w:sz w:val="18"/>
                <w:szCs w:val="20"/>
              </w:rPr>
              <w:t>–</w:t>
            </w:r>
          </w:p>
        </w:tc>
      </w:tr>
      <w:tr w:rsidR="00366EBF" w:rsidRPr="002E6E74" w14:paraId="1D5D1C5C" w14:textId="77777777" w:rsidTr="00175765">
        <w:tblPrEx>
          <w:tblLook w:val="0000" w:firstRow="0" w:lastRow="0" w:firstColumn="0" w:lastColumn="0" w:noHBand="0" w:noVBand="0"/>
        </w:tblPrEx>
        <w:trPr>
          <w:trHeight w:val="54"/>
        </w:trPr>
        <w:tc>
          <w:tcPr>
            <w:tcW w:w="1691" w:type="dxa"/>
          </w:tcPr>
          <w:p w14:paraId="27AD1AF4" w14:textId="77777777" w:rsidR="00366EBF" w:rsidRPr="002E6E74" w:rsidRDefault="00366EBF" w:rsidP="00175765">
            <w:pPr>
              <w:jc w:val="center"/>
              <w:rPr>
                <w:sz w:val="18"/>
                <w:szCs w:val="20"/>
              </w:rPr>
            </w:pPr>
            <w:r w:rsidRPr="002E6E74">
              <w:rPr>
                <w:sz w:val="18"/>
                <w:szCs w:val="20"/>
              </w:rPr>
              <w:t>118</w:t>
            </w:r>
          </w:p>
        </w:tc>
        <w:tc>
          <w:tcPr>
            <w:tcW w:w="1558" w:type="dxa"/>
          </w:tcPr>
          <w:p w14:paraId="36EFBCDC" w14:textId="77777777" w:rsidR="00366EBF" w:rsidRPr="002E6E74" w:rsidRDefault="00366EBF" w:rsidP="00175765">
            <w:pPr>
              <w:jc w:val="center"/>
              <w:rPr>
                <w:sz w:val="18"/>
                <w:szCs w:val="20"/>
              </w:rPr>
            </w:pPr>
            <w:r w:rsidRPr="002E6E74">
              <w:rPr>
                <w:sz w:val="18"/>
                <w:szCs w:val="20"/>
              </w:rPr>
              <w:t>357748.15</w:t>
            </w:r>
          </w:p>
        </w:tc>
        <w:tc>
          <w:tcPr>
            <w:tcW w:w="1562" w:type="dxa"/>
          </w:tcPr>
          <w:p w14:paraId="262D22EF" w14:textId="77777777" w:rsidR="00366EBF" w:rsidRPr="002E6E74" w:rsidRDefault="00366EBF" w:rsidP="00175765">
            <w:pPr>
              <w:jc w:val="center"/>
              <w:rPr>
                <w:sz w:val="18"/>
                <w:szCs w:val="20"/>
              </w:rPr>
            </w:pPr>
            <w:r w:rsidRPr="002E6E74">
              <w:rPr>
                <w:sz w:val="18"/>
                <w:szCs w:val="20"/>
              </w:rPr>
              <w:t>2212669.63</w:t>
            </w:r>
          </w:p>
        </w:tc>
        <w:tc>
          <w:tcPr>
            <w:tcW w:w="2278" w:type="dxa"/>
          </w:tcPr>
          <w:p w14:paraId="2CA1EA9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AB16C6F" w14:textId="77777777" w:rsidR="00366EBF" w:rsidRPr="002E6E74" w:rsidRDefault="00366EBF" w:rsidP="00175765">
            <w:pPr>
              <w:jc w:val="center"/>
              <w:rPr>
                <w:sz w:val="18"/>
                <w:szCs w:val="20"/>
              </w:rPr>
            </w:pPr>
            <w:r w:rsidRPr="002E6E74">
              <w:rPr>
                <w:sz w:val="18"/>
                <w:szCs w:val="20"/>
              </w:rPr>
              <w:t>5.00</w:t>
            </w:r>
          </w:p>
        </w:tc>
        <w:tc>
          <w:tcPr>
            <w:tcW w:w="1702" w:type="dxa"/>
          </w:tcPr>
          <w:p w14:paraId="6399C666" w14:textId="77777777" w:rsidR="00366EBF" w:rsidRPr="002E6E74" w:rsidRDefault="00366EBF" w:rsidP="00175765">
            <w:pPr>
              <w:jc w:val="center"/>
              <w:rPr>
                <w:sz w:val="18"/>
                <w:szCs w:val="20"/>
              </w:rPr>
            </w:pPr>
            <w:r w:rsidRPr="002E6E74">
              <w:rPr>
                <w:sz w:val="18"/>
                <w:szCs w:val="20"/>
              </w:rPr>
              <w:t>–</w:t>
            </w:r>
          </w:p>
        </w:tc>
      </w:tr>
      <w:tr w:rsidR="00366EBF" w:rsidRPr="002E6E74" w14:paraId="76A7946C" w14:textId="77777777" w:rsidTr="00175765">
        <w:tblPrEx>
          <w:tblLook w:val="0000" w:firstRow="0" w:lastRow="0" w:firstColumn="0" w:lastColumn="0" w:noHBand="0" w:noVBand="0"/>
        </w:tblPrEx>
        <w:trPr>
          <w:trHeight w:val="54"/>
        </w:trPr>
        <w:tc>
          <w:tcPr>
            <w:tcW w:w="1691" w:type="dxa"/>
          </w:tcPr>
          <w:p w14:paraId="1815BF14" w14:textId="77777777" w:rsidR="00366EBF" w:rsidRPr="002E6E74" w:rsidRDefault="00366EBF" w:rsidP="00175765">
            <w:pPr>
              <w:jc w:val="center"/>
              <w:rPr>
                <w:sz w:val="18"/>
                <w:szCs w:val="20"/>
              </w:rPr>
            </w:pPr>
            <w:r w:rsidRPr="002E6E74">
              <w:rPr>
                <w:sz w:val="18"/>
                <w:szCs w:val="20"/>
              </w:rPr>
              <w:lastRenderedPageBreak/>
              <w:t>119</w:t>
            </w:r>
          </w:p>
        </w:tc>
        <w:tc>
          <w:tcPr>
            <w:tcW w:w="1558" w:type="dxa"/>
          </w:tcPr>
          <w:p w14:paraId="15502AF3" w14:textId="77777777" w:rsidR="00366EBF" w:rsidRPr="002E6E74" w:rsidRDefault="00366EBF" w:rsidP="00175765">
            <w:pPr>
              <w:jc w:val="center"/>
              <w:rPr>
                <w:sz w:val="18"/>
                <w:szCs w:val="20"/>
              </w:rPr>
            </w:pPr>
            <w:r w:rsidRPr="002E6E74">
              <w:rPr>
                <w:sz w:val="18"/>
                <w:szCs w:val="20"/>
              </w:rPr>
              <w:t>357749.51</w:t>
            </w:r>
          </w:p>
        </w:tc>
        <w:tc>
          <w:tcPr>
            <w:tcW w:w="1562" w:type="dxa"/>
          </w:tcPr>
          <w:p w14:paraId="3F8C6719" w14:textId="77777777" w:rsidR="00366EBF" w:rsidRPr="002E6E74" w:rsidRDefault="00366EBF" w:rsidP="00175765">
            <w:pPr>
              <w:jc w:val="center"/>
              <w:rPr>
                <w:sz w:val="18"/>
                <w:szCs w:val="20"/>
              </w:rPr>
            </w:pPr>
            <w:r w:rsidRPr="002E6E74">
              <w:rPr>
                <w:sz w:val="18"/>
                <w:szCs w:val="20"/>
              </w:rPr>
              <w:t>2212674.61</w:t>
            </w:r>
          </w:p>
        </w:tc>
        <w:tc>
          <w:tcPr>
            <w:tcW w:w="2278" w:type="dxa"/>
          </w:tcPr>
          <w:p w14:paraId="085BF41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AB0C1B2" w14:textId="77777777" w:rsidR="00366EBF" w:rsidRPr="002E6E74" w:rsidRDefault="00366EBF" w:rsidP="00175765">
            <w:pPr>
              <w:jc w:val="center"/>
              <w:rPr>
                <w:sz w:val="18"/>
                <w:szCs w:val="20"/>
              </w:rPr>
            </w:pPr>
            <w:r w:rsidRPr="002E6E74">
              <w:rPr>
                <w:sz w:val="18"/>
                <w:szCs w:val="20"/>
              </w:rPr>
              <w:t>5.00</w:t>
            </w:r>
          </w:p>
        </w:tc>
        <w:tc>
          <w:tcPr>
            <w:tcW w:w="1702" w:type="dxa"/>
          </w:tcPr>
          <w:p w14:paraId="7A03963D" w14:textId="77777777" w:rsidR="00366EBF" w:rsidRPr="002E6E74" w:rsidRDefault="00366EBF" w:rsidP="00175765">
            <w:pPr>
              <w:jc w:val="center"/>
              <w:rPr>
                <w:sz w:val="18"/>
                <w:szCs w:val="20"/>
              </w:rPr>
            </w:pPr>
            <w:r w:rsidRPr="002E6E74">
              <w:rPr>
                <w:sz w:val="18"/>
                <w:szCs w:val="20"/>
              </w:rPr>
              <w:t>–</w:t>
            </w:r>
          </w:p>
        </w:tc>
      </w:tr>
      <w:tr w:rsidR="00366EBF" w:rsidRPr="002E6E74" w14:paraId="1E629167" w14:textId="77777777" w:rsidTr="00175765">
        <w:tblPrEx>
          <w:tblLook w:val="0000" w:firstRow="0" w:lastRow="0" w:firstColumn="0" w:lastColumn="0" w:noHBand="0" w:noVBand="0"/>
        </w:tblPrEx>
        <w:trPr>
          <w:trHeight w:val="54"/>
        </w:trPr>
        <w:tc>
          <w:tcPr>
            <w:tcW w:w="1691" w:type="dxa"/>
          </w:tcPr>
          <w:p w14:paraId="15F5F397" w14:textId="77777777" w:rsidR="00366EBF" w:rsidRPr="002E6E74" w:rsidRDefault="00366EBF" w:rsidP="00175765">
            <w:pPr>
              <w:jc w:val="center"/>
              <w:rPr>
                <w:sz w:val="18"/>
                <w:szCs w:val="20"/>
              </w:rPr>
            </w:pPr>
            <w:r w:rsidRPr="002E6E74">
              <w:rPr>
                <w:sz w:val="18"/>
                <w:szCs w:val="20"/>
              </w:rPr>
              <w:t>120</w:t>
            </w:r>
          </w:p>
        </w:tc>
        <w:tc>
          <w:tcPr>
            <w:tcW w:w="1558" w:type="dxa"/>
          </w:tcPr>
          <w:p w14:paraId="178EA12E" w14:textId="77777777" w:rsidR="00366EBF" w:rsidRPr="002E6E74" w:rsidRDefault="00366EBF" w:rsidP="00175765">
            <w:pPr>
              <w:jc w:val="center"/>
              <w:rPr>
                <w:sz w:val="18"/>
                <w:szCs w:val="20"/>
              </w:rPr>
            </w:pPr>
            <w:r w:rsidRPr="002E6E74">
              <w:rPr>
                <w:sz w:val="18"/>
                <w:szCs w:val="20"/>
              </w:rPr>
              <w:t>357747.69</w:t>
            </w:r>
          </w:p>
        </w:tc>
        <w:tc>
          <w:tcPr>
            <w:tcW w:w="1562" w:type="dxa"/>
          </w:tcPr>
          <w:p w14:paraId="55CA1376" w14:textId="77777777" w:rsidR="00366EBF" w:rsidRPr="002E6E74" w:rsidRDefault="00366EBF" w:rsidP="00175765">
            <w:pPr>
              <w:jc w:val="center"/>
              <w:rPr>
                <w:sz w:val="18"/>
                <w:szCs w:val="20"/>
              </w:rPr>
            </w:pPr>
            <w:r w:rsidRPr="002E6E74">
              <w:rPr>
                <w:sz w:val="18"/>
                <w:szCs w:val="20"/>
              </w:rPr>
              <w:t>2212681.87</w:t>
            </w:r>
          </w:p>
        </w:tc>
        <w:tc>
          <w:tcPr>
            <w:tcW w:w="2278" w:type="dxa"/>
          </w:tcPr>
          <w:p w14:paraId="4459871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9A01C14" w14:textId="77777777" w:rsidR="00366EBF" w:rsidRPr="002E6E74" w:rsidRDefault="00366EBF" w:rsidP="00175765">
            <w:pPr>
              <w:jc w:val="center"/>
              <w:rPr>
                <w:sz w:val="18"/>
                <w:szCs w:val="20"/>
              </w:rPr>
            </w:pPr>
            <w:r w:rsidRPr="002E6E74">
              <w:rPr>
                <w:sz w:val="18"/>
                <w:szCs w:val="20"/>
              </w:rPr>
              <w:t>5.00</w:t>
            </w:r>
          </w:p>
        </w:tc>
        <w:tc>
          <w:tcPr>
            <w:tcW w:w="1702" w:type="dxa"/>
          </w:tcPr>
          <w:p w14:paraId="4E61F0E0" w14:textId="77777777" w:rsidR="00366EBF" w:rsidRPr="002E6E74" w:rsidRDefault="00366EBF" w:rsidP="00175765">
            <w:pPr>
              <w:jc w:val="center"/>
              <w:rPr>
                <w:sz w:val="18"/>
                <w:szCs w:val="20"/>
              </w:rPr>
            </w:pPr>
            <w:r w:rsidRPr="002E6E74">
              <w:rPr>
                <w:sz w:val="18"/>
                <w:szCs w:val="20"/>
              </w:rPr>
              <w:t>–</w:t>
            </w:r>
          </w:p>
        </w:tc>
      </w:tr>
      <w:tr w:rsidR="00366EBF" w:rsidRPr="002E6E74" w14:paraId="4AB3B532" w14:textId="77777777" w:rsidTr="00175765">
        <w:tblPrEx>
          <w:tblLook w:val="0000" w:firstRow="0" w:lastRow="0" w:firstColumn="0" w:lastColumn="0" w:noHBand="0" w:noVBand="0"/>
        </w:tblPrEx>
        <w:trPr>
          <w:trHeight w:val="54"/>
        </w:trPr>
        <w:tc>
          <w:tcPr>
            <w:tcW w:w="1691" w:type="dxa"/>
          </w:tcPr>
          <w:p w14:paraId="4670CF98" w14:textId="77777777" w:rsidR="00366EBF" w:rsidRPr="002E6E74" w:rsidRDefault="00366EBF" w:rsidP="00175765">
            <w:pPr>
              <w:jc w:val="center"/>
              <w:rPr>
                <w:sz w:val="18"/>
                <w:szCs w:val="20"/>
              </w:rPr>
            </w:pPr>
            <w:r w:rsidRPr="002E6E74">
              <w:rPr>
                <w:sz w:val="18"/>
                <w:szCs w:val="20"/>
              </w:rPr>
              <w:t>121</w:t>
            </w:r>
          </w:p>
        </w:tc>
        <w:tc>
          <w:tcPr>
            <w:tcW w:w="1558" w:type="dxa"/>
          </w:tcPr>
          <w:p w14:paraId="70D8D661" w14:textId="77777777" w:rsidR="00366EBF" w:rsidRPr="002E6E74" w:rsidRDefault="00366EBF" w:rsidP="00175765">
            <w:pPr>
              <w:jc w:val="center"/>
              <w:rPr>
                <w:sz w:val="18"/>
                <w:szCs w:val="20"/>
              </w:rPr>
            </w:pPr>
            <w:r w:rsidRPr="002E6E74">
              <w:rPr>
                <w:sz w:val="18"/>
                <w:szCs w:val="20"/>
              </w:rPr>
              <w:t>357744.07</w:t>
            </w:r>
          </w:p>
        </w:tc>
        <w:tc>
          <w:tcPr>
            <w:tcW w:w="1562" w:type="dxa"/>
          </w:tcPr>
          <w:p w14:paraId="49A5311D" w14:textId="77777777" w:rsidR="00366EBF" w:rsidRPr="002E6E74" w:rsidRDefault="00366EBF" w:rsidP="00175765">
            <w:pPr>
              <w:jc w:val="center"/>
              <w:rPr>
                <w:sz w:val="18"/>
                <w:szCs w:val="20"/>
              </w:rPr>
            </w:pPr>
            <w:r w:rsidRPr="002E6E74">
              <w:rPr>
                <w:sz w:val="18"/>
                <w:szCs w:val="20"/>
              </w:rPr>
              <w:t>2212690.48</w:t>
            </w:r>
          </w:p>
        </w:tc>
        <w:tc>
          <w:tcPr>
            <w:tcW w:w="2278" w:type="dxa"/>
          </w:tcPr>
          <w:p w14:paraId="6159F25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2B2AE0C" w14:textId="77777777" w:rsidR="00366EBF" w:rsidRPr="002E6E74" w:rsidRDefault="00366EBF" w:rsidP="00175765">
            <w:pPr>
              <w:jc w:val="center"/>
              <w:rPr>
                <w:sz w:val="18"/>
                <w:szCs w:val="20"/>
              </w:rPr>
            </w:pPr>
            <w:r w:rsidRPr="002E6E74">
              <w:rPr>
                <w:sz w:val="18"/>
                <w:szCs w:val="20"/>
              </w:rPr>
              <w:t>5.00</w:t>
            </w:r>
          </w:p>
        </w:tc>
        <w:tc>
          <w:tcPr>
            <w:tcW w:w="1702" w:type="dxa"/>
          </w:tcPr>
          <w:p w14:paraId="2BCBF646" w14:textId="77777777" w:rsidR="00366EBF" w:rsidRPr="002E6E74" w:rsidRDefault="00366EBF" w:rsidP="00175765">
            <w:pPr>
              <w:jc w:val="center"/>
              <w:rPr>
                <w:sz w:val="18"/>
                <w:szCs w:val="20"/>
              </w:rPr>
            </w:pPr>
            <w:r w:rsidRPr="002E6E74">
              <w:rPr>
                <w:sz w:val="18"/>
                <w:szCs w:val="20"/>
              </w:rPr>
              <w:t>–</w:t>
            </w:r>
          </w:p>
        </w:tc>
      </w:tr>
      <w:tr w:rsidR="00366EBF" w:rsidRPr="002E6E74" w14:paraId="540EAA24" w14:textId="77777777" w:rsidTr="00175765">
        <w:tblPrEx>
          <w:tblLook w:val="0000" w:firstRow="0" w:lastRow="0" w:firstColumn="0" w:lastColumn="0" w:noHBand="0" w:noVBand="0"/>
        </w:tblPrEx>
        <w:trPr>
          <w:trHeight w:val="54"/>
        </w:trPr>
        <w:tc>
          <w:tcPr>
            <w:tcW w:w="1691" w:type="dxa"/>
          </w:tcPr>
          <w:p w14:paraId="6B3B09DE" w14:textId="77777777" w:rsidR="00366EBF" w:rsidRPr="002E6E74" w:rsidRDefault="00366EBF" w:rsidP="00175765">
            <w:pPr>
              <w:jc w:val="center"/>
              <w:rPr>
                <w:sz w:val="18"/>
                <w:szCs w:val="20"/>
              </w:rPr>
            </w:pPr>
            <w:r w:rsidRPr="002E6E74">
              <w:rPr>
                <w:sz w:val="18"/>
                <w:szCs w:val="20"/>
              </w:rPr>
              <w:t>122</w:t>
            </w:r>
          </w:p>
        </w:tc>
        <w:tc>
          <w:tcPr>
            <w:tcW w:w="1558" w:type="dxa"/>
          </w:tcPr>
          <w:p w14:paraId="52F66728" w14:textId="77777777" w:rsidR="00366EBF" w:rsidRPr="002E6E74" w:rsidRDefault="00366EBF" w:rsidP="00175765">
            <w:pPr>
              <w:jc w:val="center"/>
              <w:rPr>
                <w:sz w:val="18"/>
                <w:szCs w:val="20"/>
              </w:rPr>
            </w:pPr>
            <w:r w:rsidRPr="002E6E74">
              <w:rPr>
                <w:sz w:val="18"/>
                <w:szCs w:val="20"/>
              </w:rPr>
              <w:t>357735.00</w:t>
            </w:r>
          </w:p>
        </w:tc>
        <w:tc>
          <w:tcPr>
            <w:tcW w:w="1562" w:type="dxa"/>
          </w:tcPr>
          <w:p w14:paraId="51E05DBF" w14:textId="77777777" w:rsidR="00366EBF" w:rsidRPr="002E6E74" w:rsidRDefault="00366EBF" w:rsidP="00175765">
            <w:pPr>
              <w:jc w:val="center"/>
              <w:rPr>
                <w:sz w:val="18"/>
                <w:szCs w:val="20"/>
              </w:rPr>
            </w:pPr>
            <w:r w:rsidRPr="002E6E74">
              <w:rPr>
                <w:sz w:val="18"/>
                <w:szCs w:val="20"/>
              </w:rPr>
              <w:t>2212700.46</w:t>
            </w:r>
          </w:p>
        </w:tc>
        <w:tc>
          <w:tcPr>
            <w:tcW w:w="2278" w:type="dxa"/>
          </w:tcPr>
          <w:p w14:paraId="277937A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0592EF9" w14:textId="77777777" w:rsidR="00366EBF" w:rsidRPr="002E6E74" w:rsidRDefault="00366EBF" w:rsidP="00175765">
            <w:pPr>
              <w:jc w:val="center"/>
              <w:rPr>
                <w:sz w:val="18"/>
                <w:szCs w:val="20"/>
              </w:rPr>
            </w:pPr>
            <w:r w:rsidRPr="002E6E74">
              <w:rPr>
                <w:sz w:val="18"/>
                <w:szCs w:val="20"/>
              </w:rPr>
              <w:t>5.00</w:t>
            </w:r>
          </w:p>
        </w:tc>
        <w:tc>
          <w:tcPr>
            <w:tcW w:w="1702" w:type="dxa"/>
          </w:tcPr>
          <w:p w14:paraId="286C0BD5" w14:textId="77777777" w:rsidR="00366EBF" w:rsidRPr="002E6E74" w:rsidRDefault="00366EBF" w:rsidP="00175765">
            <w:pPr>
              <w:jc w:val="center"/>
              <w:rPr>
                <w:sz w:val="18"/>
                <w:szCs w:val="20"/>
              </w:rPr>
            </w:pPr>
            <w:r w:rsidRPr="002E6E74">
              <w:rPr>
                <w:sz w:val="18"/>
                <w:szCs w:val="20"/>
              </w:rPr>
              <w:t>–</w:t>
            </w:r>
          </w:p>
        </w:tc>
      </w:tr>
      <w:tr w:rsidR="00366EBF" w:rsidRPr="002E6E74" w14:paraId="58647CC2" w14:textId="77777777" w:rsidTr="00175765">
        <w:tblPrEx>
          <w:tblLook w:val="0000" w:firstRow="0" w:lastRow="0" w:firstColumn="0" w:lastColumn="0" w:noHBand="0" w:noVBand="0"/>
        </w:tblPrEx>
        <w:trPr>
          <w:trHeight w:val="54"/>
        </w:trPr>
        <w:tc>
          <w:tcPr>
            <w:tcW w:w="1691" w:type="dxa"/>
          </w:tcPr>
          <w:p w14:paraId="51A21705" w14:textId="77777777" w:rsidR="00366EBF" w:rsidRPr="002E6E74" w:rsidRDefault="00366EBF" w:rsidP="00175765">
            <w:pPr>
              <w:jc w:val="center"/>
              <w:rPr>
                <w:sz w:val="18"/>
                <w:szCs w:val="20"/>
              </w:rPr>
            </w:pPr>
            <w:r w:rsidRPr="002E6E74">
              <w:rPr>
                <w:sz w:val="18"/>
                <w:szCs w:val="20"/>
              </w:rPr>
              <w:t>123</w:t>
            </w:r>
          </w:p>
        </w:tc>
        <w:tc>
          <w:tcPr>
            <w:tcW w:w="1558" w:type="dxa"/>
          </w:tcPr>
          <w:p w14:paraId="525A02E4" w14:textId="77777777" w:rsidR="00366EBF" w:rsidRPr="002E6E74" w:rsidRDefault="00366EBF" w:rsidP="00175765">
            <w:pPr>
              <w:jc w:val="center"/>
              <w:rPr>
                <w:sz w:val="18"/>
                <w:szCs w:val="20"/>
              </w:rPr>
            </w:pPr>
            <w:r w:rsidRPr="002E6E74">
              <w:rPr>
                <w:sz w:val="18"/>
                <w:szCs w:val="20"/>
              </w:rPr>
              <w:t>357724.12</w:t>
            </w:r>
          </w:p>
        </w:tc>
        <w:tc>
          <w:tcPr>
            <w:tcW w:w="1562" w:type="dxa"/>
          </w:tcPr>
          <w:p w14:paraId="622DCA21" w14:textId="77777777" w:rsidR="00366EBF" w:rsidRPr="002E6E74" w:rsidRDefault="00366EBF" w:rsidP="00175765">
            <w:pPr>
              <w:jc w:val="center"/>
              <w:rPr>
                <w:sz w:val="18"/>
                <w:szCs w:val="20"/>
              </w:rPr>
            </w:pPr>
            <w:r w:rsidRPr="002E6E74">
              <w:rPr>
                <w:sz w:val="18"/>
                <w:szCs w:val="20"/>
              </w:rPr>
              <w:t>2212708.63</w:t>
            </w:r>
          </w:p>
        </w:tc>
        <w:tc>
          <w:tcPr>
            <w:tcW w:w="2278" w:type="dxa"/>
          </w:tcPr>
          <w:p w14:paraId="11B0440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22DC968" w14:textId="77777777" w:rsidR="00366EBF" w:rsidRPr="002E6E74" w:rsidRDefault="00366EBF" w:rsidP="00175765">
            <w:pPr>
              <w:jc w:val="center"/>
              <w:rPr>
                <w:sz w:val="18"/>
                <w:szCs w:val="20"/>
              </w:rPr>
            </w:pPr>
            <w:r w:rsidRPr="002E6E74">
              <w:rPr>
                <w:sz w:val="18"/>
                <w:szCs w:val="20"/>
              </w:rPr>
              <w:t>5.00</w:t>
            </w:r>
          </w:p>
        </w:tc>
        <w:tc>
          <w:tcPr>
            <w:tcW w:w="1702" w:type="dxa"/>
          </w:tcPr>
          <w:p w14:paraId="21947BF7" w14:textId="77777777" w:rsidR="00366EBF" w:rsidRPr="002E6E74" w:rsidRDefault="00366EBF" w:rsidP="00175765">
            <w:pPr>
              <w:jc w:val="center"/>
              <w:rPr>
                <w:sz w:val="18"/>
                <w:szCs w:val="20"/>
              </w:rPr>
            </w:pPr>
            <w:r w:rsidRPr="002E6E74">
              <w:rPr>
                <w:sz w:val="18"/>
                <w:szCs w:val="20"/>
              </w:rPr>
              <w:t>–</w:t>
            </w:r>
          </w:p>
        </w:tc>
      </w:tr>
      <w:tr w:rsidR="00366EBF" w:rsidRPr="002E6E74" w14:paraId="6EA53CC1" w14:textId="77777777" w:rsidTr="00175765">
        <w:tblPrEx>
          <w:tblLook w:val="0000" w:firstRow="0" w:lastRow="0" w:firstColumn="0" w:lastColumn="0" w:noHBand="0" w:noVBand="0"/>
        </w:tblPrEx>
        <w:trPr>
          <w:trHeight w:val="54"/>
        </w:trPr>
        <w:tc>
          <w:tcPr>
            <w:tcW w:w="1691" w:type="dxa"/>
          </w:tcPr>
          <w:p w14:paraId="22130A00" w14:textId="77777777" w:rsidR="00366EBF" w:rsidRPr="002E6E74" w:rsidRDefault="00366EBF" w:rsidP="00175765">
            <w:pPr>
              <w:jc w:val="center"/>
              <w:rPr>
                <w:sz w:val="18"/>
                <w:szCs w:val="20"/>
              </w:rPr>
            </w:pPr>
            <w:r w:rsidRPr="002E6E74">
              <w:rPr>
                <w:sz w:val="18"/>
                <w:szCs w:val="20"/>
              </w:rPr>
              <w:t>124</w:t>
            </w:r>
          </w:p>
        </w:tc>
        <w:tc>
          <w:tcPr>
            <w:tcW w:w="1558" w:type="dxa"/>
          </w:tcPr>
          <w:p w14:paraId="4F736E93" w14:textId="77777777" w:rsidR="00366EBF" w:rsidRPr="002E6E74" w:rsidRDefault="00366EBF" w:rsidP="00175765">
            <w:pPr>
              <w:jc w:val="center"/>
              <w:rPr>
                <w:sz w:val="18"/>
                <w:szCs w:val="20"/>
              </w:rPr>
            </w:pPr>
            <w:r w:rsidRPr="002E6E74">
              <w:rPr>
                <w:sz w:val="18"/>
                <w:szCs w:val="20"/>
              </w:rPr>
              <w:t>357710.52</w:t>
            </w:r>
          </w:p>
        </w:tc>
        <w:tc>
          <w:tcPr>
            <w:tcW w:w="1562" w:type="dxa"/>
          </w:tcPr>
          <w:p w14:paraId="1A65EFAC" w14:textId="77777777" w:rsidR="00366EBF" w:rsidRPr="002E6E74" w:rsidRDefault="00366EBF" w:rsidP="00175765">
            <w:pPr>
              <w:jc w:val="center"/>
              <w:rPr>
                <w:sz w:val="18"/>
                <w:szCs w:val="20"/>
              </w:rPr>
            </w:pPr>
            <w:r w:rsidRPr="002E6E74">
              <w:rPr>
                <w:sz w:val="18"/>
                <w:szCs w:val="20"/>
              </w:rPr>
              <w:t>2212712.27</w:t>
            </w:r>
          </w:p>
        </w:tc>
        <w:tc>
          <w:tcPr>
            <w:tcW w:w="2278" w:type="dxa"/>
          </w:tcPr>
          <w:p w14:paraId="53A84D0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AA02AE8" w14:textId="77777777" w:rsidR="00366EBF" w:rsidRPr="002E6E74" w:rsidRDefault="00366EBF" w:rsidP="00175765">
            <w:pPr>
              <w:jc w:val="center"/>
              <w:rPr>
                <w:sz w:val="18"/>
                <w:szCs w:val="20"/>
              </w:rPr>
            </w:pPr>
            <w:r w:rsidRPr="002E6E74">
              <w:rPr>
                <w:sz w:val="18"/>
                <w:szCs w:val="20"/>
              </w:rPr>
              <w:t>5.00</w:t>
            </w:r>
          </w:p>
        </w:tc>
        <w:tc>
          <w:tcPr>
            <w:tcW w:w="1702" w:type="dxa"/>
          </w:tcPr>
          <w:p w14:paraId="6D9B01E9" w14:textId="77777777" w:rsidR="00366EBF" w:rsidRPr="002E6E74" w:rsidRDefault="00366EBF" w:rsidP="00175765">
            <w:pPr>
              <w:jc w:val="center"/>
              <w:rPr>
                <w:sz w:val="18"/>
                <w:szCs w:val="20"/>
              </w:rPr>
            </w:pPr>
            <w:r w:rsidRPr="002E6E74">
              <w:rPr>
                <w:sz w:val="18"/>
                <w:szCs w:val="20"/>
              </w:rPr>
              <w:t>–</w:t>
            </w:r>
          </w:p>
        </w:tc>
      </w:tr>
      <w:tr w:rsidR="00366EBF" w:rsidRPr="002E6E74" w14:paraId="7A9613A5" w14:textId="77777777" w:rsidTr="00175765">
        <w:tblPrEx>
          <w:tblLook w:val="0000" w:firstRow="0" w:lastRow="0" w:firstColumn="0" w:lastColumn="0" w:noHBand="0" w:noVBand="0"/>
        </w:tblPrEx>
        <w:trPr>
          <w:trHeight w:val="54"/>
        </w:trPr>
        <w:tc>
          <w:tcPr>
            <w:tcW w:w="1691" w:type="dxa"/>
          </w:tcPr>
          <w:p w14:paraId="5418B4B8" w14:textId="77777777" w:rsidR="00366EBF" w:rsidRPr="002E6E74" w:rsidRDefault="00366EBF" w:rsidP="00175765">
            <w:pPr>
              <w:jc w:val="center"/>
              <w:rPr>
                <w:sz w:val="18"/>
                <w:szCs w:val="20"/>
              </w:rPr>
            </w:pPr>
            <w:r w:rsidRPr="002E6E74">
              <w:rPr>
                <w:sz w:val="18"/>
                <w:szCs w:val="20"/>
              </w:rPr>
              <w:t>125</w:t>
            </w:r>
          </w:p>
        </w:tc>
        <w:tc>
          <w:tcPr>
            <w:tcW w:w="1558" w:type="dxa"/>
          </w:tcPr>
          <w:p w14:paraId="52D9D361" w14:textId="77777777" w:rsidR="00366EBF" w:rsidRPr="002E6E74" w:rsidRDefault="00366EBF" w:rsidP="00175765">
            <w:pPr>
              <w:jc w:val="center"/>
              <w:rPr>
                <w:sz w:val="18"/>
                <w:szCs w:val="20"/>
              </w:rPr>
            </w:pPr>
            <w:r w:rsidRPr="002E6E74">
              <w:rPr>
                <w:sz w:val="18"/>
                <w:szCs w:val="20"/>
              </w:rPr>
              <w:t>357690.11</w:t>
            </w:r>
          </w:p>
        </w:tc>
        <w:tc>
          <w:tcPr>
            <w:tcW w:w="1562" w:type="dxa"/>
          </w:tcPr>
          <w:p w14:paraId="098F1698" w14:textId="77777777" w:rsidR="00366EBF" w:rsidRPr="002E6E74" w:rsidRDefault="00366EBF" w:rsidP="00175765">
            <w:pPr>
              <w:jc w:val="center"/>
              <w:rPr>
                <w:sz w:val="18"/>
                <w:szCs w:val="20"/>
              </w:rPr>
            </w:pPr>
            <w:r w:rsidRPr="002E6E74">
              <w:rPr>
                <w:sz w:val="18"/>
                <w:szCs w:val="20"/>
              </w:rPr>
              <w:t>2212715.46</w:t>
            </w:r>
          </w:p>
        </w:tc>
        <w:tc>
          <w:tcPr>
            <w:tcW w:w="2278" w:type="dxa"/>
          </w:tcPr>
          <w:p w14:paraId="51627D5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A6F4E51" w14:textId="77777777" w:rsidR="00366EBF" w:rsidRPr="002E6E74" w:rsidRDefault="00366EBF" w:rsidP="00175765">
            <w:pPr>
              <w:jc w:val="center"/>
              <w:rPr>
                <w:sz w:val="18"/>
                <w:szCs w:val="20"/>
              </w:rPr>
            </w:pPr>
            <w:r w:rsidRPr="002E6E74">
              <w:rPr>
                <w:sz w:val="18"/>
                <w:szCs w:val="20"/>
              </w:rPr>
              <w:t>5.00</w:t>
            </w:r>
          </w:p>
        </w:tc>
        <w:tc>
          <w:tcPr>
            <w:tcW w:w="1702" w:type="dxa"/>
          </w:tcPr>
          <w:p w14:paraId="2B1C5FDB" w14:textId="77777777" w:rsidR="00366EBF" w:rsidRPr="002E6E74" w:rsidRDefault="00366EBF" w:rsidP="00175765">
            <w:pPr>
              <w:jc w:val="center"/>
              <w:rPr>
                <w:sz w:val="18"/>
                <w:szCs w:val="20"/>
              </w:rPr>
            </w:pPr>
            <w:r w:rsidRPr="002E6E74">
              <w:rPr>
                <w:sz w:val="18"/>
                <w:szCs w:val="20"/>
              </w:rPr>
              <w:t>–</w:t>
            </w:r>
          </w:p>
        </w:tc>
      </w:tr>
      <w:tr w:rsidR="00366EBF" w:rsidRPr="002E6E74" w14:paraId="5363FD05" w14:textId="77777777" w:rsidTr="00175765">
        <w:tblPrEx>
          <w:tblLook w:val="0000" w:firstRow="0" w:lastRow="0" w:firstColumn="0" w:lastColumn="0" w:noHBand="0" w:noVBand="0"/>
        </w:tblPrEx>
        <w:trPr>
          <w:trHeight w:val="54"/>
        </w:trPr>
        <w:tc>
          <w:tcPr>
            <w:tcW w:w="1691" w:type="dxa"/>
          </w:tcPr>
          <w:p w14:paraId="6A7C9EE5" w14:textId="77777777" w:rsidR="00366EBF" w:rsidRPr="002E6E74" w:rsidRDefault="00366EBF" w:rsidP="00175765">
            <w:pPr>
              <w:jc w:val="center"/>
              <w:rPr>
                <w:sz w:val="18"/>
                <w:szCs w:val="20"/>
              </w:rPr>
            </w:pPr>
            <w:r w:rsidRPr="002E6E74">
              <w:rPr>
                <w:sz w:val="18"/>
                <w:szCs w:val="20"/>
              </w:rPr>
              <w:t>126</w:t>
            </w:r>
          </w:p>
        </w:tc>
        <w:tc>
          <w:tcPr>
            <w:tcW w:w="1558" w:type="dxa"/>
          </w:tcPr>
          <w:p w14:paraId="49E89E11" w14:textId="77777777" w:rsidR="00366EBF" w:rsidRPr="002E6E74" w:rsidRDefault="00366EBF" w:rsidP="00175765">
            <w:pPr>
              <w:jc w:val="center"/>
              <w:rPr>
                <w:sz w:val="18"/>
                <w:szCs w:val="20"/>
              </w:rPr>
            </w:pPr>
            <w:r w:rsidRPr="002E6E74">
              <w:rPr>
                <w:sz w:val="18"/>
                <w:szCs w:val="20"/>
              </w:rPr>
              <w:t>357672.89</w:t>
            </w:r>
          </w:p>
        </w:tc>
        <w:tc>
          <w:tcPr>
            <w:tcW w:w="1562" w:type="dxa"/>
          </w:tcPr>
          <w:p w14:paraId="7C04DB12" w14:textId="77777777" w:rsidR="00366EBF" w:rsidRPr="002E6E74" w:rsidRDefault="00366EBF" w:rsidP="00175765">
            <w:pPr>
              <w:jc w:val="center"/>
              <w:rPr>
                <w:sz w:val="18"/>
                <w:szCs w:val="20"/>
              </w:rPr>
            </w:pPr>
            <w:r w:rsidRPr="002E6E74">
              <w:rPr>
                <w:sz w:val="18"/>
                <w:szCs w:val="20"/>
              </w:rPr>
              <w:t>2212718.20</w:t>
            </w:r>
          </w:p>
        </w:tc>
        <w:tc>
          <w:tcPr>
            <w:tcW w:w="2278" w:type="dxa"/>
          </w:tcPr>
          <w:p w14:paraId="61554D2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07CD41D" w14:textId="77777777" w:rsidR="00366EBF" w:rsidRPr="002E6E74" w:rsidRDefault="00366EBF" w:rsidP="00175765">
            <w:pPr>
              <w:jc w:val="center"/>
              <w:rPr>
                <w:sz w:val="18"/>
                <w:szCs w:val="20"/>
              </w:rPr>
            </w:pPr>
            <w:r w:rsidRPr="002E6E74">
              <w:rPr>
                <w:sz w:val="18"/>
                <w:szCs w:val="20"/>
              </w:rPr>
              <w:t>5.00</w:t>
            </w:r>
          </w:p>
        </w:tc>
        <w:tc>
          <w:tcPr>
            <w:tcW w:w="1702" w:type="dxa"/>
          </w:tcPr>
          <w:p w14:paraId="6FE2304D" w14:textId="77777777" w:rsidR="00366EBF" w:rsidRPr="002E6E74" w:rsidRDefault="00366EBF" w:rsidP="00175765">
            <w:pPr>
              <w:jc w:val="center"/>
              <w:rPr>
                <w:sz w:val="18"/>
                <w:szCs w:val="20"/>
              </w:rPr>
            </w:pPr>
            <w:r w:rsidRPr="002E6E74">
              <w:rPr>
                <w:sz w:val="18"/>
                <w:szCs w:val="20"/>
              </w:rPr>
              <w:t>–</w:t>
            </w:r>
          </w:p>
        </w:tc>
      </w:tr>
      <w:tr w:rsidR="00366EBF" w:rsidRPr="002E6E74" w14:paraId="76401854" w14:textId="77777777" w:rsidTr="00175765">
        <w:tblPrEx>
          <w:tblLook w:val="0000" w:firstRow="0" w:lastRow="0" w:firstColumn="0" w:lastColumn="0" w:noHBand="0" w:noVBand="0"/>
        </w:tblPrEx>
        <w:trPr>
          <w:trHeight w:val="54"/>
        </w:trPr>
        <w:tc>
          <w:tcPr>
            <w:tcW w:w="1691" w:type="dxa"/>
          </w:tcPr>
          <w:p w14:paraId="3DEE9D2E" w14:textId="77777777" w:rsidR="00366EBF" w:rsidRPr="002E6E74" w:rsidRDefault="00366EBF" w:rsidP="00175765">
            <w:pPr>
              <w:jc w:val="center"/>
              <w:rPr>
                <w:sz w:val="18"/>
                <w:szCs w:val="20"/>
              </w:rPr>
            </w:pPr>
            <w:r w:rsidRPr="002E6E74">
              <w:rPr>
                <w:sz w:val="18"/>
                <w:szCs w:val="20"/>
              </w:rPr>
              <w:t>127</w:t>
            </w:r>
          </w:p>
        </w:tc>
        <w:tc>
          <w:tcPr>
            <w:tcW w:w="1558" w:type="dxa"/>
          </w:tcPr>
          <w:p w14:paraId="0610CAED" w14:textId="77777777" w:rsidR="00366EBF" w:rsidRPr="002E6E74" w:rsidRDefault="00366EBF" w:rsidP="00175765">
            <w:pPr>
              <w:jc w:val="center"/>
              <w:rPr>
                <w:sz w:val="18"/>
                <w:szCs w:val="20"/>
              </w:rPr>
            </w:pPr>
            <w:r w:rsidRPr="002E6E74">
              <w:rPr>
                <w:sz w:val="18"/>
                <w:szCs w:val="20"/>
              </w:rPr>
              <w:t>357663.82</w:t>
            </w:r>
          </w:p>
        </w:tc>
        <w:tc>
          <w:tcPr>
            <w:tcW w:w="1562" w:type="dxa"/>
          </w:tcPr>
          <w:p w14:paraId="4D459813" w14:textId="77777777" w:rsidR="00366EBF" w:rsidRPr="002E6E74" w:rsidRDefault="00366EBF" w:rsidP="00175765">
            <w:pPr>
              <w:jc w:val="center"/>
              <w:rPr>
                <w:sz w:val="18"/>
                <w:szCs w:val="20"/>
              </w:rPr>
            </w:pPr>
            <w:r w:rsidRPr="002E6E74">
              <w:rPr>
                <w:sz w:val="18"/>
                <w:szCs w:val="20"/>
              </w:rPr>
              <w:t>2212720.47</w:t>
            </w:r>
          </w:p>
        </w:tc>
        <w:tc>
          <w:tcPr>
            <w:tcW w:w="2278" w:type="dxa"/>
          </w:tcPr>
          <w:p w14:paraId="01E7F0A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A08627B" w14:textId="77777777" w:rsidR="00366EBF" w:rsidRPr="002E6E74" w:rsidRDefault="00366EBF" w:rsidP="00175765">
            <w:pPr>
              <w:jc w:val="center"/>
              <w:rPr>
                <w:sz w:val="18"/>
                <w:szCs w:val="20"/>
              </w:rPr>
            </w:pPr>
            <w:r w:rsidRPr="002E6E74">
              <w:rPr>
                <w:sz w:val="18"/>
                <w:szCs w:val="20"/>
              </w:rPr>
              <w:t>5.00</w:t>
            </w:r>
          </w:p>
        </w:tc>
        <w:tc>
          <w:tcPr>
            <w:tcW w:w="1702" w:type="dxa"/>
          </w:tcPr>
          <w:p w14:paraId="6EB6CF6A" w14:textId="77777777" w:rsidR="00366EBF" w:rsidRPr="002E6E74" w:rsidRDefault="00366EBF" w:rsidP="00175765">
            <w:pPr>
              <w:jc w:val="center"/>
              <w:rPr>
                <w:sz w:val="18"/>
                <w:szCs w:val="20"/>
              </w:rPr>
            </w:pPr>
            <w:r w:rsidRPr="002E6E74">
              <w:rPr>
                <w:sz w:val="18"/>
                <w:szCs w:val="20"/>
              </w:rPr>
              <w:t>–</w:t>
            </w:r>
          </w:p>
        </w:tc>
      </w:tr>
      <w:tr w:rsidR="00366EBF" w:rsidRPr="002E6E74" w14:paraId="44E2D09F" w14:textId="77777777" w:rsidTr="00175765">
        <w:tblPrEx>
          <w:tblLook w:val="0000" w:firstRow="0" w:lastRow="0" w:firstColumn="0" w:lastColumn="0" w:noHBand="0" w:noVBand="0"/>
        </w:tblPrEx>
        <w:trPr>
          <w:trHeight w:val="54"/>
        </w:trPr>
        <w:tc>
          <w:tcPr>
            <w:tcW w:w="1691" w:type="dxa"/>
          </w:tcPr>
          <w:p w14:paraId="13F2546A" w14:textId="77777777" w:rsidR="00366EBF" w:rsidRPr="002E6E74" w:rsidRDefault="00366EBF" w:rsidP="00175765">
            <w:pPr>
              <w:jc w:val="center"/>
              <w:rPr>
                <w:sz w:val="18"/>
                <w:szCs w:val="20"/>
              </w:rPr>
            </w:pPr>
            <w:r w:rsidRPr="002E6E74">
              <w:rPr>
                <w:sz w:val="18"/>
                <w:szCs w:val="20"/>
              </w:rPr>
              <w:t>128</w:t>
            </w:r>
          </w:p>
        </w:tc>
        <w:tc>
          <w:tcPr>
            <w:tcW w:w="1558" w:type="dxa"/>
          </w:tcPr>
          <w:p w14:paraId="529D30C3" w14:textId="77777777" w:rsidR="00366EBF" w:rsidRPr="002E6E74" w:rsidRDefault="00366EBF" w:rsidP="00175765">
            <w:pPr>
              <w:jc w:val="center"/>
              <w:rPr>
                <w:sz w:val="18"/>
                <w:szCs w:val="20"/>
              </w:rPr>
            </w:pPr>
            <w:r w:rsidRPr="002E6E74">
              <w:rPr>
                <w:sz w:val="18"/>
                <w:szCs w:val="20"/>
              </w:rPr>
              <w:t>357652.03</w:t>
            </w:r>
          </w:p>
        </w:tc>
        <w:tc>
          <w:tcPr>
            <w:tcW w:w="1562" w:type="dxa"/>
          </w:tcPr>
          <w:p w14:paraId="736482E7" w14:textId="77777777" w:rsidR="00366EBF" w:rsidRPr="002E6E74" w:rsidRDefault="00366EBF" w:rsidP="00175765">
            <w:pPr>
              <w:jc w:val="center"/>
              <w:rPr>
                <w:sz w:val="18"/>
                <w:szCs w:val="20"/>
              </w:rPr>
            </w:pPr>
            <w:r w:rsidRPr="002E6E74">
              <w:rPr>
                <w:sz w:val="18"/>
                <w:szCs w:val="20"/>
              </w:rPr>
              <w:t>2212730.00</w:t>
            </w:r>
          </w:p>
        </w:tc>
        <w:tc>
          <w:tcPr>
            <w:tcW w:w="2278" w:type="dxa"/>
          </w:tcPr>
          <w:p w14:paraId="71FEBE7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4DEDB3D" w14:textId="77777777" w:rsidR="00366EBF" w:rsidRPr="002E6E74" w:rsidRDefault="00366EBF" w:rsidP="00175765">
            <w:pPr>
              <w:jc w:val="center"/>
              <w:rPr>
                <w:sz w:val="18"/>
                <w:szCs w:val="20"/>
              </w:rPr>
            </w:pPr>
            <w:r w:rsidRPr="002E6E74">
              <w:rPr>
                <w:sz w:val="18"/>
                <w:szCs w:val="20"/>
              </w:rPr>
              <w:t>5.00</w:t>
            </w:r>
          </w:p>
        </w:tc>
        <w:tc>
          <w:tcPr>
            <w:tcW w:w="1702" w:type="dxa"/>
          </w:tcPr>
          <w:p w14:paraId="048D898E" w14:textId="77777777" w:rsidR="00366EBF" w:rsidRPr="002E6E74" w:rsidRDefault="00366EBF" w:rsidP="00175765">
            <w:pPr>
              <w:jc w:val="center"/>
              <w:rPr>
                <w:sz w:val="18"/>
                <w:szCs w:val="20"/>
              </w:rPr>
            </w:pPr>
            <w:r w:rsidRPr="002E6E74">
              <w:rPr>
                <w:sz w:val="18"/>
                <w:szCs w:val="20"/>
              </w:rPr>
              <w:t>–</w:t>
            </w:r>
          </w:p>
        </w:tc>
      </w:tr>
      <w:tr w:rsidR="00366EBF" w:rsidRPr="002E6E74" w14:paraId="5E5726B9" w14:textId="77777777" w:rsidTr="00175765">
        <w:tblPrEx>
          <w:tblLook w:val="0000" w:firstRow="0" w:lastRow="0" w:firstColumn="0" w:lastColumn="0" w:noHBand="0" w:noVBand="0"/>
        </w:tblPrEx>
        <w:trPr>
          <w:trHeight w:val="54"/>
        </w:trPr>
        <w:tc>
          <w:tcPr>
            <w:tcW w:w="1691" w:type="dxa"/>
          </w:tcPr>
          <w:p w14:paraId="4C6A3AE7" w14:textId="77777777" w:rsidR="00366EBF" w:rsidRPr="002E6E74" w:rsidRDefault="00366EBF" w:rsidP="00175765">
            <w:pPr>
              <w:jc w:val="center"/>
              <w:rPr>
                <w:sz w:val="18"/>
                <w:szCs w:val="20"/>
              </w:rPr>
            </w:pPr>
            <w:r w:rsidRPr="002E6E74">
              <w:rPr>
                <w:sz w:val="18"/>
                <w:szCs w:val="20"/>
              </w:rPr>
              <w:t>129</w:t>
            </w:r>
          </w:p>
        </w:tc>
        <w:tc>
          <w:tcPr>
            <w:tcW w:w="1558" w:type="dxa"/>
          </w:tcPr>
          <w:p w14:paraId="22629346" w14:textId="77777777" w:rsidR="00366EBF" w:rsidRPr="002E6E74" w:rsidRDefault="00366EBF" w:rsidP="00175765">
            <w:pPr>
              <w:jc w:val="center"/>
              <w:rPr>
                <w:sz w:val="18"/>
                <w:szCs w:val="20"/>
              </w:rPr>
            </w:pPr>
            <w:r w:rsidRPr="002E6E74">
              <w:rPr>
                <w:sz w:val="18"/>
                <w:szCs w:val="20"/>
              </w:rPr>
              <w:t>357640.69</w:t>
            </w:r>
          </w:p>
        </w:tc>
        <w:tc>
          <w:tcPr>
            <w:tcW w:w="1562" w:type="dxa"/>
          </w:tcPr>
          <w:p w14:paraId="3AB8B8BA" w14:textId="77777777" w:rsidR="00366EBF" w:rsidRPr="002E6E74" w:rsidRDefault="00366EBF" w:rsidP="00175765">
            <w:pPr>
              <w:jc w:val="center"/>
              <w:rPr>
                <w:sz w:val="18"/>
                <w:szCs w:val="20"/>
              </w:rPr>
            </w:pPr>
            <w:r w:rsidRPr="002E6E74">
              <w:rPr>
                <w:sz w:val="18"/>
                <w:szCs w:val="20"/>
              </w:rPr>
              <w:t>2212741.34</w:t>
            </w:r>
          </w:p>
        </w:tc>
        <w:tc>
          <w:tcPr>
            <w:tcW w:w="2278" w:type="dxa"/>
          </w:tcPr>
          <w:p w14:paraId="5B93784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37B4624" w14:textId="77777777" w:rsidR="00366EBF" w:rsidRPr="002E6E74" w:rsidRDefault="00366EBF" w:rsidP="00175765">
            <w:pPr>
              <w:jc w:val="center"/>
              <w:rPr>
                <w:sz w:val="18"/>
                <w:szCs w:val="20"/>
              </w:rPr>
            </w:pPr>
            <w:r w:rsidRPr="002E6E74">
              <w:rPr>
                <w:sz w:val="18"/>
                <w:szCs w:val="20"/>
              </w:rPr>
              <w:t>5.00</w:t>
            </w:r>
          </w:p>
        </w:tc>
        <w:tc>
          <w:tcPr>
            <w:tcW w:w="1702" w:type="dxa"/>
          </w:tcPr>
          <w:p w14:paraId="6B3EABF1" w14:textId="77777777" w:rsidR="00366EBF" w:rsidRPr="002E6E74" w:rsidRDefault="00366EBF" w:rsidP="00175765">
            <w:pPr>
              <w:jc w:val="center"/>
              <w:rPr>
                <w:sz w:val="18"/>
                <w:szCs w:val="20"/>
              </w:rPr>
            </w:pPr>
            <w:r w:rsidRPr="002E6E74">
              <w:rPr>
                <w:sz w:val="18"/>
                <w:szCs w:val="20"/>
              </w:rPr>
              <w:t>–</w:t>
            </w:r>
          </w:p>
        </w:tc>
      </w:tr>
      <w:tr w:rsidR="00366EBF" w:rsidRPr="002E6E74" w14:paraId="136BE101" w14:textId="77777777" w:rsidTr="00175765">
        <w:tblPrEx>
          <w:tblLook w:val="0000" w:firstRow="0" w:lastRow="0" w:firstColumn="0" w:lastColumn="0" w:noHBand="0" w:noVBand="0"/>
        </w:tblPrEx>
        <w:trPr>
          <w:trHeight w:val="54"/>
        </w:trPr>
        <w:tc>
          <w:tcPr>
            <w:tcW w:w="1691" w:type="dxa"/>
          </w:tcPr>
          <w:p w14:paraId="50756FE2" w14:textId="77777777" w:rsidR="00366EBF" w:rsidRPr="002E6E74" w:rsidRDefault="00366EBF" w:rsidP="00175765">
            <w:pPr>
              <w:jc w:val="center"/>
              <w:rPr>
                <w:sz w:val="18"/>
                <w:szCs w:val="20"/>
              </w:rPr>
            </w:pPr>
            <w:r w:rsidRPr="002E6E74">
              <w:rPr>
                <w:sz w:val="18"/>
                <w:szCs w:val="20"/>
              </w:rPr>
              <w:t>130</w:t>
            </w:r>
          </w:p>
        </w:tc>
        <w:tc>
          <w:tcPr>
            <w:tcW w:w="1558" w:type="dxa"/>
          </w:tcPr>
          <w:p w14:paraId="4452016D" w14:textId="77777777" w:rsidR="00366EBF" w:rsidRPr="002E6E74" w:rsidRDefault="00366EBF" w:rsidP="00175765">
            <w:pPr>
              <w:jc w:val="center"/>
              <w:rPr>
                <w:sz w:val="18"/>
                <w:szCs w:val="20"/>
              </w:rPr>
            </w:pPr>
            <w:r w:rsidRPr="002E6E74">
              <w:rPr>
                <w:sz w:val="18"/>
                <w:szCs w:val="20"/>
              </w:rPr>
              <w:t>357624.37</w:t>
            </w:r>
          </w:p>
        </w:tc>
        <w:tc>
          <w:tcPr>
            <w:tcW w:w="1562" w:type="dxa"/>
          </w:tcPr>
          <w:p w14:paraId="190D81A6" w14:textId="77777777" w:rsidR="00366EBF" w:rsidRPr="002E6E74" w:rsidRDefault="00366EBF" w:rsidP="00175765">
            <w:pPr>
              <w:jc w:val="center"/>
              <w:rPr>
                <w:sz w:val="18"/>
                <w:szCs w:val="20"/>
              </w:rPr>
            </w:pPr>
            <w:r w:rsidRPr="002E6E74">
              <w:rPr>
                <w:sz w:val="18"/>
                <w:szCs w:val="20"/>
              </w:rPr>
              <w:t>2212754.50</w:t>
            </w:r>
          </w:p>
        </w:tc>
        <w:tc>
          <w:tcPr>
            <w:tcW w:w="2278" w:type="dxa"/>
          </w:tcPr>
          <w:p w14:paraId="363388F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21AF08E" w14:textId="77777777" w:rsidR="00366EBF" w:rsidRPr="002E6E74" w:rsidRDefault="00366EBF" w:rsidP="00175765">
            <w:pPr>
              <w:jc w:val="center"/>
              <w:rPr>
                <w:sz w:val="18"/>
                <w:szCs w:val="20"/>
              </w:rPr>
            </w:pPr>
            <w:r w:rsidRPr="002E6E74">
              <w:rPr>
                <w:sz w:val="18"/>
                <w:szCs w:val="20"/>
              </w:rPr>
              <w:t>5.00</w:t>
            </w:r>
          </w:p>
        </w:tc>
        <w:tc>
          <w:tcPr>
            <w:tcW w:w="1702" w:type="dxa"/>
          </w:tcPr>
          <w:p w14:paraId="0E8B5C98" w14:textId="77777777" w:rsidR="00366EBF" w:rsidRPr="002E6E74" w:rsidRDefault="00366EBF" w:rsidP="00175765">
            <w:pPr>
              <w:jc w:val="center"/>
              <w:rPr>
                <w:sz w:val="18"/>
                <w:szCs w:val="20"/>
              </w:rPr>
            </w:pPr>
            <w:r w:rsidRPr="002E6E74">
              <w:rPr>
                <w:sz w:val="18"/>
                <w:szCs w:val="20"/>
              </w:rPr>
              <w:t>–</w:t>
            </w:r>
          </w:p>
        </w:tc>
      </w:tr>
      <w:tr w:rsidR="00366EBF" w:rsidRPr="002E6E74" w14:paraId="5053B1DA" w14:textId="77777777" w:rsidTr="00175765">
        <w:tblPrEx>
          <w:tblLook w:val="0000" w:firstRow="0" w:lastRow="0" w:firstColumn="0" w:lastColumn="0" w:noHBand="0" w:noVBand="0"/>
        </w:tblPrEx>
        <w:trPr>
          <w:trHeight w:val="54"/>
        </w:trPr>
        <w:tc>
          <w:tcPr>
            <w:tcW w:w="1691" w:type="dxa"/>
          </w:tcPr>
          <w:p w14:paraId="2CA3962B" w14:textId="77777777" w:rsidR="00366EBF" w:rsidRPr="002E6E74" w:rsidRDefault="00366EBF" w:rsidP="00175765">
            <w:pPr>
              <w:jc w:val="center"/>
              <w:rPr>
                <w:sz w:val="18"/>
                <w:szCs w:val="20"/>
              </w:rPr>
            </w:pPr>
            <w:r w:rsidRPr="002E6E74">
              <w:rPr>
                <w:sz w:val="18"/>
                <w:szCs w:val="20"/>
              </w:rPr>
              <w:t>131</w:t>
            </w:r>
          </w:p>
        </w:tc>
        <w:tc>
          <w:tcPr>
            <w:tcW w:w="1558" w:type="dxa"/>
          </w:tcPr>
          <w:p w14:paraId="1AC4A8F2" w14:textId="77777777" w:rsidR="00366EBF" w:rsidRPr="002E6E74" w:rsidRDefault="00366EBF" w:rsidP="00175765">
            <w:pPr>
              <w:jc w:val="center"/>
              <w:rPr>
                <w:sz w:val="18"/>
                <w:szCs w:val="20"/>
              </w:rPr>
            </w:pPr>
            <w:r w:rsidRPr="002E6E74">
              <w:rPr>
                <w:sz w:val="18"/>
                <w:szCs w:val="20"/>
              </w:rPr>
              <w:t>357609.86</w:t>
            </w:r>
          </w:p>
        </w:tc>
        <w:tc>
          <w:tcPr>
            <w:tcW w:w="1562" w:type="dxa"/>
          </w:tcPr>
          <w:p w14:paraId="0591FDAC" w14:textId="77777777" w:rsidR="00366EBF" w:rsidRPr="002E6E74" w:rsidRDefault="00366EBF" w:rsidP="00175765">
            <w:pPr>
              <w:jc w:val="center"/>
              <w:rPr>
                <w:sz w:val="18"/>
                <w:szCs w:val="20"/>
              </w:rPr>
            </w:pPr>
            <w:r w:rsidRPr="002E6E74">
              <w:rPr>
                <w:sz w:val="18"/>
                <w:szCs w:val="20"/>
              </w:rPr>
              <w:t>2212764.03</w:t>
            </w:r>
          </w:p>
        </w:tc>
        <w:tc>
          <w:tcPr>
            <w:tcW w:w="2278" w:type="dxa"/>
          </w:tcPr>
          <w:p w14:paraId="4CBD53F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64B62E8" w14:textId="77777777" w:rsidR="00366EBF" w:rsidRPr="002E6E74" w:rsidRDefault="00366EBF" w:rsidP="00175765">
            <w:pPr>
              <w:jc w:val="center"/>
              <w:rPr>
                <w:sz w:val="18"/>
                <w:szCs w:val="20"/>
              </w:rPr>
            </w:pPr>
            <w:r w:rsidRPr="002E6E74">
              <w:rPr>
                <w:sz w:val="18"/>
                <w:szCs w:val="20"/>
              </w:rPr>
              <w:t>5.00</w:t>
            </w:r>
          </w:p>
        </w:tc>
        <w:tc>
          <w:tcPr>
            <w:tcW w:w="1702" w:type="dxa"/>
          </w:tcPr>
          <w:p w14:paraId="651E23E3" w14:textId="77777777" w:rsidR="00366EBF" w:rsidRPr="002E6E74" w:rsidRDefault="00366EBF" w:rsidP="00175765">
            <w:pPr>
              <w:jc w:val="center"/>
              <w:rPr>
                <w:sz w:val="18"/>
                <w:szCs w:val="20"/>
              </w:rPr>
            </w:pPr>
            <w:r w:rsidRPr="002E6E74">
              <w:rPr>
                <w:sz w:val="18"/>
                <w:szCs w:val="20"/>
              </w:rPr>
              <w:t>–</w:t>
            </w:r>
          </w:p>
        </w:tc>
      </w:tr>
      <w:tr w:rsidR="00366EBF" w:rsidRPr="002E6E74" w14:paraId="1732DA82" w14:textId="77777777" w:rsidTr="00175765">
        <w:tblPrEx>
          <w:tblLook w:val="0000" w:firstRow="0" w:lastRow="0" w:firstColumn="0" w:lastColumn="0" w:noHBand="0" w:noVBand="0"/>
        </w:tblPrEx>
        <w:trPr>
          <w:trHeight w:val="54"/>
        </w:trPr>
        <w:tc>
          <w:tcPr>
            <w:tcW w:w="1691" w:type="dxa"/>
          </w:tcPr>
          <w:p w14:paraId="35DAD1BC" w14:textId="77777777" w:rsidR="00366EBF" w:rsidRPr="002E6E74" w:rsidRDefault="00366EBF" w:rsidP="00175765">
            <w:pPr>
              <w:jc w:val="center"/>
              <w:rPr>
                <w:sz w:val="18"/>
                <w:szCs w:val="20"/>
              </w:rPr>
            </w:pPr>
            <w:r w:rsidRPr="002E6E74">
              <w:rPr>
                <w:sz w:val="18"/>
                <w:szCs w:val="20"/>
              </w:rPr>
              <w:t>132</w:t>
            </w:r>
          </w:p>
        </w:tc>
        <w:tc>
          <w:tcPr>
            <w:tcW w:w="1558" w:type="dxa"/>
          </w:tcPr>
          <w:p w14:paraId="26ACF576" w14:textId="77777777" w:rsidR="00366EBF" w:rsidRPr="002E6E74" w:rsidRDefault="00366EBF" w:rsidP="00175765">
            <w:pPr>
              <w:jc w:val="center"/>
              <w:rPr>
                <w:sz w:val="18"/>
                <w:szCs w:val="20"/>
              </w:rPr>
            </w:pPr>
            <w:r w:rsidRPr="002E6E74">
              <w:rPr>
                <w:sz w:val="18"/>
                <w:szCs w:val="20"/>
              </w:rPr>
              <w:t>357598.98</w:t>
            </w:r>
          </w:p>
        </w:tc>
        <w:tc>
          <w:tcPr>
            <w:tcW w:w="1562" w:type="dxa"/>
          </w:tcPr>
          <w:p w14:paraId="54517360" w14:textId="77777777" w:rsidR="00366EBF" w:rsidRPr="002E6E74" w:rsidRDefault="00366EBF" w:rsidP="00175765">
            <w:pPr>
              <w:jc w:val="center"/>
              <w:rPr>
                <w:sz w:val="18"/>
                <w:szCs w:val="20"/>
              </w:rPr>
            </w:pPr>
            <w:r w:rsidRPr="002E6E74">
              <w:rPr>
                <w:sz w:val="18"/>
                <w:szCs w:val="20"/>
              </w:rPr>
              <w:t>2212769.48</w:t>
            </w:r>
          </w:p>
        </w:tc>
        <w:tc>
          <w:tcPr>
            <w:tcW w:w="2278" w:type="dxa"/>
          </w:tcPr>
          <w:p w14:paraId="53C41CF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5980992" w14:textId="77777777" w:rsidR="00366EBF" w:rsidRPr="002E6E74" w:rsidRDefault="00366EBF" w:rsidP="00175765">
            <w:pPr>
              <w:jc w:val="center"/>
              <w:rPr>
                <w:sz w:val="18"/>
                <w:szCs w:val="20"/>
              </w:rPr>
            </w:pPr>
            <w:r w:rsidRPr="002E6E74">
              <w:rPr>
                <w:sz w:val="18"/>
                <w:szCs w:val="20"/>
              </w:rPr>
              <w:t>5.00</w:t>
            </w:r>
          </w:p>
        </w:tc>
        <w:tc>
          <w:tcPr>
            <w:tcW w:w="1702" w:type="dxa"/>
          </w:tcPr>
          <w:p w14:paraId="54B3F7B6" w14:textId="77777777" w:rsidR="00366EBF" w:rsidRPr="002E6E74" w:rsidRDefault="00366EBF" w:rsidP="00175765">
            <w:pPr>
              <w:jc w:val="center"/>
              <w:rPr>
                <w:sz w:val="18"/>
                <w:szCs w:val="20"/>
              </w:rPr>
            </w:pPr>
            <w:r w:rsidRPr="002E6E74">
              <w:rPr>
                <w:sz w:val="18"/>
                <w:szCs w:val="20"/>
              </w:rPr>
              <w:t>–</w:t>
            </w:r>
          </w:p>
        </w:tc>
      </w:tr>
      <w:tr w:rsidR="00366EBF" w:rsidRPr="002E6E74" w14:paraId="67CFB0F6" w14:textId="77777777" w:rsidTr="00175765">
        <w:tblPrEx>
          <w:tblLook w:val="0000" w:firstRow="0" w:lastRow="0" w:firstColumn="0" w:lastColumn="0" w:noHBand="0" w:noVBand="0"/>
        </w:tblPrEx>
        <w:trPr>
          <w:trHeight w:val="54"/>
        </w:trPr>
        <w:tc>
          <w:tcPr>
            <w:tcW w:w="1691" w:type="dxa"/>
          </w:tcPr>
          <w:p w14:paraId="14F57B74" w14:textId="77777777" w:rsidR="00366EBF" w:rsidRPr="002E6E74" w:rsidRDefault="00366EBF" w:rsidP="00175765">
            <w:pPr>
              <w:jc w:val="center"/>
              <w:rPr>
                <w:sz w:val="18"/>
                <w:szCs w:val="20"/>
              </w:rPr>
            </w:pPr>
            <w:r w:rsidRPr="002E6E74">
              <w:rPr>
                <w:sz w:val="18"/>
                <w:szCs w:val="20"/>
              </w:rPr>
              <w:t>133</w:t>
            </w:r>
          </w:p>
        </w:tc>
        <w:tc>
          <w:tcPr>
            <w:tcW w:w="1558" w:type="dxa"/>
          </w:tcPr>
          <w:p w14:paraId="288DDCE5" w14:textId="77777777" w:rsidR="00366EBF" w:rsidRPr="002E6E74" w:rsidRDefault="00366EBF" w:rsidP="00175765">
            <w:pPr>
              <w:jc w:val="center"/>
              <w:rPr>
                <w:sz w:val="18"/>
                <w:szCs w:val="20"/>
              </w:rPr>
            </w:pPr>
            <w:r w:rsidRPr="002E6E74">
              <w:rPr>
                <w:sz w:val="18"/>
                <w:szCs w:val="20"/>
              </w:rPr>
              <w:t>357584.47</w:t>
            </w:r>
          </w:p>
        </w:tc>
        <w:tc>
          <w:tcPr>
            <w:tcW w:w="1562" w:type="dxa"/>
          </w:tcPr>
          <w:p w14:paraId="6560092B" w14:textId="77777777" w:rsidR="00366EBF" w:rsidRPr="002E6E74" w:rsidRDefault="00366EBF" w:rsidP="00175765">
            <w:pPr>
              <w:jc w:val="center"/>
              <w:rPr>
                <w:sz w:val="18"/>
                <w:szCs w:val="20"/>
              </w:rPr>
            </w:pPr>
            <w:r w:rsidRPr="002E6E74">
              <w:rPr>
                <w:sz w:val="18"/>
                <w:szCs w:val="20"/>
              </w:rPr>
              <w:t>2212774.02</w:t>
            </w:r>
          </w:p>
        </w:tc>
        <w:tc>
          <w:tcPr>
            <w:tcW w:w="2278" w:type="dxa"/>
          </w:tcPr>
          <w:p w14:paraId="304C978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55D0463" w14:textId="77777777" w:rsidR="00366EBF" w:rsidRPr="002E6E74" w:rsidRDefault="00366EBF" w:rsidP="00175765">
            <w:pPr>
              <w:jc w:val="center"/>
              <w:rPr>
                <w:sz w:val="18"/>
                <w:szCs w:val="20"/>
              </w:rPr>
            </w:pPr>
            <w:r w:rsidRPr="002E6E74">
              <w:rPr>
                <w:sz w:val="18"/>
                <w:szCs w:val="20"/>
              </w:rPr>
              <w:t>5.00</w:t>
            </w:r>
          </w:p>
        </w:tc>
        <w:tc>
          <w:tcPr>
            <w:tcW w:w="1702" w:type="dxa"/>
          </w:tcPr>
          <w:p w14:paraId="5C7DF93E" w14:textId="77777777" w:rsidR="00366EBF" w:rsidRPr="002E6E74" w:rsidRDefault="00366EBF" w:rsidP="00175765">
            <w:pPr>
              <w:jc w:val="center"/>
              <w:rPr>
                <w:sz w:val="18"/>
                <w:szCs w:val="20"/>
              </w:rPr>
            </w:pPr>
            <w:r w:rsidRPr="002E6E74">
              <w:rPr>
                <w:sz w:val="18"/>
                <w:szCs w:val="20"/>
              </w:rPr>
              <w:t>–</w:t>
            </w:r>
          </w:p>
        </w:tc>
      </w:tr>
      <w:tr w:rsidR="00366EBF" w:rsidRPr="002E6E74" w14:paraId="5E153BD0" w14:textId="77777777" w:rsidTr="00175765">
        <w:tblPrEx>
          <w:tblLook w:val="0000" w:firstRow="0" w:lastRow="0" w:firstColumn="0" w:lastColumn="0" w:noHBand="0" w:noVBand="0"/>
        </w:tblPrEx>
        <w:trPr>
          <w:trHeight w:val="54"/>
        </w:trPr>
        <w:tc>
          <w:tcPr>
            <w:tcW w:w="1691" w:type="dxa"/>
          </w:tcPr>
          <w:p w14:paraId="25C4CDB9" w14:textId="77777777" w:rsidR="00366EBF" w:rsidRPr="002E6E74" w:rsidRDefault="00366EBF" w:rsidP="00175765">
            <w:pPr>
              <w:jc w:val="center"/>
              <w:rPr>
                <w:sz w:val="18"/>
                <w:szCs w:val="20"/>
              </w:rPr>
            </w:pPr>
            <w:r w:rsidRPr="002E6E74">
              <w:rPr>
                <w:sz w:val="18"/>
                <w:szCs w:val="20"/>
              </w:rPr>
              <w:t>134</w:t>
            </w:r>
          </w:p>
        </w:tc>
        <w:tc>
          <w:tcPr>
            <w:tcW w:w="1558" w:type="dxa"/>
          </w:tcPr>
          <w:p w14:paraId="0A14EB75" w14:textId="77777777" w:rsidR="00366EBF" w:rsidRPr="002E6E74" w:rsidRDefault="00366EBF" w:rsidP="00175765">
            <w:pPr>
              <w:jc w:val="center"/>
              <w:rPr>
                <w:sz w:val="18"/>
                <w:szCs w:val="20"/>
              </w:rPr>
            </w:pPr>
            <w:r w:rsidRPr="002E6E74">
              <w:rPr>
                <w:sz w:val="18"/>
                <w:szCs w:val="20"/>
              </w:rPr>
              <w:t>357571.76</w:t>
            </w:r>
          </w:p>
        </w:tc>
        <w:tc>
          <w:tcPr>
            <w:tcW w:w="1562" w:type="dxa"/>
          </w:tcPr>
          <w:p w14:paraId="5F999249" w14:textId="77777777" w:rsidR="00366EBF" w:rsidRPr="002E6E74" w:rsidRDefault="00366EBF" w:rsidP="00175765">
            <w:pPr>
              <w:jc w:val="center"/>
              <w:rPr>
                <w:sz w:val="18"/>
                <w:szCs w:val="20"/>
              </w:rPr>
            </w:pPr>
            <w:r w:rsidRPr="002E6E74">
              <w:rPr>
                <w:sz w:val="18"/>
                <w:szCs w:val="20"/>
              </w:rPr>
              <w:t>2212779.92</w:t>
            </w:r>
          </w:p>
        </w:tc>
        <w:tc>
          <w:tcPr>
            <w:tcW w:w="2278" w:type="dxa"/>
          </w:tcPr>
          <w:p w14:paraId="218DEFD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D378FA1" w14:textId="77777777" w:rsidR="00366EBF" w:rsidRPr="002E6E74" w:rsidRDefault="00366EBF" w:rsidP="00175765">
            <w:pPr>
              <w:jc w:val="center"/>
              <w:rPr>
                <w:sz w:val="18"/>
                <w:szCs w:val="20"/>
              </w:rPr>
            </w:pPr>
            <w:r w:rsidRPr="002E6E74">
              <w:rPr>
                <w:sz w:val="18"/>
                <w:szCs w:val="20"/>
              </w:rPr>
              <w:t>5.00</w:t>
            </w:r>
          </w:p>
        </w:tc>
        <w:tc>
          <w:tcPr>
            <w:tcW w:w="1702" w:type="dxa"/>
          </w:tcPr>
          <w:p w14:paraId="378E02FB" w14:textId="77777777" w:rsidR="00366EBF" w:rsidRPr="002E6E74" w:rsidRDefault="00366EBF" w:rsidP="00175765">
            <w:pPr>
              <w:jc w:val="center"/>
              <w:rPr>
                <w:sz w:val="18"/>
                <w:szCs w:val="20"/>
              </w:rPr>
            </w:pPr>
            <w:r w:rsidRPr="002E6E74">
              <w:rPr>
                <w:sz w:val="18"/>
                <w:szCs w:val="20"/>
              </w:rPr>
              <w:t>–</w:t>
            </w:r>
          </w:p>
        </w:tc>
      </w:tr>
      <w:tr w:rsidR="00366EBF" w:rsidRPr="002E6E74" w14:paraId="54402931" w14:textId="77777777" w:rsidTr="00175765">
        <w:tblPrEx>
          <w:tblLook w:val="0000" w:firstRow="0" w:lastRow="0" w:firstColumn="0" w:lastColumn="0" w:noHBand="0" w:noVBand="0"/>
        </w:tblPrEx>
        <w:trPr>
          <w:trHeight w:val="54"/>
        </w:trPr>
        <w:tc>
          <w:tcPr>
            <w:tcW w:w="1691" w:type="dxa"/>
          </w:tcPr>
          <w:p w14:paraId="6FA4723A" w14:textId="77777777" w:rsidR="00366EBF" w:rsidRPr="002E6E74" w:rsidRDefault="00366EBF" w:rsidP="00175765">
            <w:pPr>
              <w:jc w:val="center"/>
              <w:rPr>
                <w:sz w:val="18"/>
                <w:szCs w:val="20"/>
              </w:rPr>
            </w:pPr>
            <w:r w:rsidRPr="002E6E74">
              <w:rPr>
                <w:sz w:val="18"/>
                <w:szCs w:val="20"/>
              </w:rPr>
              <w:t>135</w:t>
            </w:r>
          </w:p>
        </w:tc>
        <w:tc>
          <w:tcPr>
            <w:tcW w:w="1558" w:type="dxa"/>
          </w:tcPr>
          <w:p w14:paraId="12BF08D8" w14:textId="77777777" w:rsidR="00366EBF" w:rsidRPr="002E6E74" w:rsidRDefault="00366EBF" w:rsidP="00175765">
            <w:pPr>
              <w:jc w:val="center"/>
              <w:rPr>
                <w:sz w:val="18"/>
                <w:szCs w:val="20"/>
              </w:rPr>
            </w:pPr>
            <w:r w:rsidRPr="002E6E74">
              <w:rPr>
                <w:sz w:val="18"/>
                <w:szCs w:val="20"/>
              </w:rPr>
              <w:t>357554.53</w:t>
            </w:r>
          </w:p>
        </w:tc>
        <w:tc>
          <w:tcPr>
            <w:tcW w:w="1562" w:type="dxa"/>
          </w:tcPr>
          <w:p w14:paraId="45C2FDFE" w14:textId="77777777" w:rsidR="00366EBF" w:rsidRPr="002E6E74" w:rsidRDefault="00366EBF" w:rsidP="00175765">
            <w:pPr>
              <w:jc w:val="center"/>
              <w:rPr>
                <w:sz w:val="18"/>
                <w:szCs w:val="20"/>
              </w:rPr>
            </w:pPr>
            <w:r w:rsidRPr="002E6E74">
              <w:rPr>
                <w:sz w:val="18"/>
                <w:szCs w:val="20"/>
              </w:rPr>
              <w:t>2212790.81</w:t>
            </w:r>
          </w:p>
        </w:tc>
        <w:tc>
          <w:tcPr>
            <w:tcW w:w="2278" w:type="dxa"/>
          </w:tcPr>
          <w:p w14:paraId="6496C39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6DACBFB" w14:textId="77777777" w:rsidR="00366EBF" w:rsidRPr="002E6E74" w:rsidRDefault="00366EBF" w:rsidP="00175765">
            <w:pPr>
              <w:jc w:val="center"/>
              <w:rPr>
                <w:sz w:val="18"/>
                <w:szCs w:val="20"/>
              </w:rPr>
            </w:pPr>
            <w:r w:rsidRPr="002E6E74">
              <w:rPr>
                <w:sz w:val="18"/>
                <w:szCs w:val="20"/>
              </w:rPr>
              <w:t>5.00</w:t>
            </w:r>
          </w:p>
        </w:tc>
        <w:tc>
          <w:tcPr>
            <w:tcW w:w="1702" w:type="dxa"/>
          </w:tcPr>
          <w:p w14:paraId="12D01847" w14:textId="77777777" w:rsidR="00366EBF" w:rsidRPr="002E6E74" w:rsidRDefault="00366EBF" w:rsidP="00175765">
            <w:pPr>
              <w:jc w:val="center"/>
              <w:rPr>
                <w:sz w:val="18"/>
                <w:szCs w:val="20"/>
              </w:rPr>
            </w:pPr>
            <w:r w:rsidRPr="002E6E74">
              <w:rPr>
                <w:sz w:val="18"/>
                <w:szCs w:val="20"/>
              </w:rPr>
              <w:t>–</w:t>
            </w:r>
          </w:p>
        </w:tc>
      </w:tr>
      <w:tr w:rsidR="00366EBF" w:rsidRPr="002E6E74" w14:paraId="2A977076" w14:textId="77777777" w:rsidTr="00175765">
        <w:tblPrEx>
          <w:tblLook w:val="0000" w:firstRow="0" w:lastRow="0" w:firstColumn="0" w:lastColumn="0" w:noHBand="0" w:noVBand="0"/>
        </w:tblPrEx>
        <w:trPr>
          <w:trHeight w:val="54"/>
        </w:trPr>
        <w:tc>
          <w:tcPr>
            <w:tcW w:w="1691" w:type="dxa"/>
          </w:tcPr>
          <w:p w14:paraId="3C792EFE" w14:textId="77777777" w:rsidR="00366EBF" w:rsidRPr="002E6E74" w:rsidRDefault="00366EBF" w:rsidP="00175765">
            <w:pPr>
              <w:jc w:val="center"/>
              <w:rPr>
                <w:sz w:val="18"/>
                <w:szCs w:val="20"/>
              </w:rPr>
            </w:pPr>
            <w:r w:rsidRPr="002E6E74">
              <w:rPr>
                <w:sz w:val="18"/>
                <w:szCs w:val="20"/>
              </w:rPr>
              <w:t>136</w:t>
            </w:r>
          </w:p>
        </w:tc>
        <w:tc>
          <w:tcPr>
            <w:tcW w:w="1558" w:type="dxa"/>
          </w:tcPr>
          <w:p w14:paraId="100C9939" w14:textId="77777777" w:rsidR="00366EBF" w:rsidRPr="002E6E74" w:rsidRDefault="00366EBF" w:rsidP="00175765">
            <w:pPr>
              <w:jc w:val="center"/>
              <w:rPr>
                <w:sz w:val="18"/>
                <w:szCs w:val="20"/>
              </w:rPr>
            </w:pPr>
            <w:r w:rsidRPr="002E6E74">
              <w:rPr>
                <w:sz w:val="18"/>
                <w:szCs w:val="20"/>
              </w:rPr>
              <w:t>357533.67</w:t>
            </w:r>
          </w:p>
        </w:tc>
        <w:tc>
          <w:tcPr>
            <w:tcW w:w="1562" w:type="dxa"/>
          </w:tcPr>
          <w:p w14:paraId="4E5ED61B" w14:textId="77777777" w:rsidR="00366EBF" w:rsidRPr="002E6E74" w:rsidRDefault="00366EBF" w:rsidP="00175765">
            <w:pPr>
              <w:jc w:val="center"/>
              <w:rPr>
                <w:sz w:val="18"/>
                <w:szCs w:val="20"/>
              </w:rPr>
            </w:pPr>
            <w:r w:rsidRPr="002E6E74">
              <w:rPr>
                <w:sz w:val="18"/>
                <w:szCs w:val="20"/>
              </w:rPr>
              <w:t>2212801.69</w:t>
            </w:r>
          </w:p>
        </w:tc>
        <w:tc>
          <w:tcPr>
            <w:tcW w:w="2278" w:type="dxa"/>
          </w:tcPr>
          <w:p w14:paraId="27489EB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7FD3184" w14:textId="77777777" w:rsidR="00366EBF" w:rsidRPr="002E6E74" w:rsidRDefault="00366EBF" w:rsidP="00175765">
            <w:pPr>
              <w:jc w:val="center"/>
              <w:rPr>
                <w:sz w:val="18"/>
                <w:szCs w:val="20"/>
              </w:rPr>
            </w:pPr>
            <w:r w:rsidRPr="002E6E74">
              <w:rPr>
                <w:sz w:val="18"/>
                <w:szCs w:val="20"/>
              </w:rPr>
              <w:t>5.00</w:t>
            </w:r>
          </w:p>
        </w:tc>
        <w:tc>
          <w:tcPr>
            <w:tcW w:w="1702" w:type="dxa"/>
          </w:tcPr>
          <w:p w14:paraId="37614B6D" w14:textId="77777777" w:rsidR="00366EBF" w:rsidRPr="002E6E74" w:rsidRDefault="00366EBF" w:rsidP="00175765">
            <w:pPr>
              <w:jc w:val="center"/>
              <w:rPr>
                <w:sz w:val="18"/>
                <w:szCs w:val="20"/>
              </w:rPr>
            </w:pPr>
            <w:r w:rsidRPr="002E6E74">
              <w:rPr>
                <w:sz w:val="18"/>
                <w:szCs w:val="20"/>
              </w:rPr>
              <w:t>–</w:t>
            </w:r>
          </w:p>
        </w:tc>
      </w:tr>
      <w:tr w:rsidR="00366EBF" w:rsidRPr="002E6E74" w14:paraId="26180985" w14:textId="77777777" w:rsidTr="00175765">
        <w:tblPrEx>
          <w:tblLook w:val="0000" w:firstRow="0" w:lastRow="0" w:firstColumn="0" w:lastColumn="0" w:noHBand="0" w:noVBand="0"/>
        </w:tblPrEx>
        <w:trPr>
          <w:trHeight w:val="54"/>
        </w:trPr>
        <w:tc>
          <w:tcPr>
            <w:tcW w:w="1691" w:type="dxa"/>
          </w:tcPr>
          <w:p w14:paraId="0EC22CDF" w14:textId="77777777" w:rsidR="00366EBF" w:rsidRPr="002E6E74" w:rsidRDefault="00366EBF" w:rsidP="00175765">
            <w:pPr>
              <w:jc w:val="center"/>
              <w:rPr>
                <w:sz w:val="18"/>
                <w:szCs w:val="20"/>
              </w:rPr>
            </w:pPr>
            <w:r w:rsidRPr="002E6E74">
              <w:rPr>
                <w:sz w:val="18"/>
                <w:szCs w:val="20"/>
              </w:rPr>
              <w:t>137</w:t>
            </w:r>
          </w:p>
        </w:tc>
        <w:tc>
          <w:tcPr>
            <w:tcW w:w="1558" w:type="dxa"/>
          </w:tcPr>
          <w:p w14:paraId="4A401DDC" w14:textId="77777777" w:rsidR="00366EBF" w:rsidRPr="002E6E74" w:rsidRDefault="00366EBF" w:rsidP="00175765">
            <w:pPr>
              <w:jc w:val="center"/>
              <w:rPr>
                <w:sz w:val="18"/>
                <w:szCs w:val="20"/>
              </w:rPr>
            </w:pPr>
            <w:r w:rsidRPr="002E6E74">
              <w:rPr>
                <w:sz w:val="18"/>
                <w:szCs w:val="20"/>
              </w:rPr>
              <w:t>357508.27</w:t>
            </w:r>
          </w:p>
        </w:tc>
        <w:tc>
          <w:tcPr>
            <w:tcW w:w="1562" w:type="dxa"/>
          </w:tcPr>
          <w:p w14:paraId="18C65944" w14:textId="77777777" w:rsidR="00366EBF" w:rsidRPr="002E6E74" w:rsidRDefault="00366EBF" w:rsidP="00175765">
            <w:pPr>
              <w:jc w:val="center"/>
              <w:rPr>
                <w:sz w:val="18"/>
                <w:szCs w:val="20"/>
              </w:rPr>
            </w:pPr>
            <w:r w:rsidRPr="002E6E74">
              <w:rPr>
                <w:sz w:val="18"/>
                <w:szCs w:val="20"/>
              </w:rPr>
              <w:t>2212819.83</w:t>
            </w:r>
          </w:p>
        </w:tc>
        <w:tc>
          <w:tcPr>
            <w:tcW w:w="2278" w:type="dxa"/>
          </w:tcPr>
          <w:p w14:paraId="0C5B3F1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390812B" w14:textId="77777777" w:rsidR="00366EBF" w:rsidRPr="002E6E74" w:rsidRDefault="00366EBF" w:rsidP="00175765">
            <w:pPr>
              <w:jc w:val="center"/>
              <w:rPr>
                <w:sz w:val="18"/>
                <w:szCs w:val="20"/>
              </w:rPr>
            </w:pPr>
            <w:r w:rsidRPr="002E6E74">
              <w:rPr>
                <w:sz w:val="18"/>
                <w:szCs w:val="20"/>
              </w:rPr>
              <w:t>5.00</w:t>
            </w:r>
          </w:p>
        </w:tc>
        <w:tc>
          <w:tcPr>
            <w:tcW w:w="1702" w:type="dxa"/>
          </w:tcPr>
          <w:p w14:paraId="79B8155A" w14:textId="77777777" w:rsidR="00366EBF" w:rsidRPr="002E6E74" w:rsidRDefault="00366EBF" w:rsidP="00175765">
            <w:pPr>
              <w:jc w:val="center"/>
              <w:rPr>
                <w:sz w:val="18"/>
                <w:szCs w:val="20"/>
              </w:rPr>
            </w:pPr>
            <w:r w:rsidRPr="002E6E74">
              <w:rPr>
                <w:sz w:val="18"/>
                <w:szCs w:val="20"/>
              </w:rPr>
              <w:t>–</w:t>
            </w:r>
          </w:p>
        </w:tc>
      </w:tr>
      <w:tr w:rsidR="00366EBF" w:rsidRPr="002E6E74" w14:paraId="6315CE97" w14:textId="77777777" w:rsidTr="00175765">
        <w:tblPrEx>
          <w:tblLook w:val="0000" w:firstRow="0" w:lastRow="0" w:firstColumn="0" w:lastColumn="0" w:noHBand="0" w:noVBand="0"/>
        </w:tblPrEx>
        <w:trPr>
          <w:trHeight w:val="54"/>
        </w:trPr>
        <w:tc>
          <w:tcPr>
            <w:tcW w:w="1691" w:type="dxa"/>
          </w:tcPr>
          <w:p w14:paraId="0331F57B" w14:textId="77777777" w:rsidR="00366EBF" w:rsidRPr="002E6E74" w:rsidRDefault="00366EBF" w:rsidP="00175765">
            <w:pPr>
              <w:jc w:val="center"/>
              <w:rPr>
                <w:sz w:val="18"/>
                <w:szCs w:val="20"/>
              </w:rPr>
            </w:pPr>
            <w:r w:rsidRPr="002E6E74">
              <w:rPr>
                <w:sz w:val="18"/>
                <w:szCs w:val="20"/>
              </w:rPr>
              <w:t>138</w:t>
            </w:r>
          </w:p>
        </w:tc>
        <w:tc>
          <w:tcPr>
            <w:tcW w:w="1558" w:type="dxa"/>
          </w:tcPr>
          <w:p w14:paraId="2EA33212" w14:textId="77777777" w:rsidR="00366EBF" w:rsidRPr="002E6E74" w:rsidRDefault="00366EBF" w:rsidP="00175765">
            <w:pPr>
              <w:jc w:val="center"/>
              <w:rPr>
                <w:sz w:val="18"/>
                <w:szCs w:val="20"/>
              </w:rPr>
            </w:pPr>
            <w:r w:rsidRPr="002E6E74">
              <w:rPr>
                <w:sz w:val="18"/>
                <w:szCs w:val="20"/>
              </w:rPr>
              <w:t>357491.95</w:t>
            </w:r>
          </w:p>
        </w:tc>
        <w:tc>
          <w:tcPr>
            <w:tcW w:w="1562" w:type="dxa"/>
          </w:tcPr>
          <w:p w14:paraId="45C4B3D5" w14:textId="77777777" w:rsidR="00366EBF" w:rsidRPr="002E6E74" w:rsidRDefault="00366EBF" w:rsidP="00175765">
            <w:pPr>
              <w:jc w:val="center"/>
              <w:rPr>
                <w:sz w:val="18"/>
                <w:szCs w:val="20"/>
              </w:rPr>
            </w:pPr>
            <w:r w:rsidRPr="002E6E74">
              <w:rPr>
                <w:sz w:val="18"/>
                <w:szCs w:val="20"/>
              </w:rPr>
              <w:t>2212825.28</w:t>
            </w:r>
          </w:p>
        </w:tc>
        <w:tc>
          <w:tcPr>
            <w:tcW w:w="2278" w:type="dxa"/>
          </w:tcPr>
          <w:p w14:paraId="2633D45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D64C40D" w14:textId="77777777" w:rsidR="00366EBF" w:rsidRPr="002E6E74" w:rsidRDefault="00366EBF" w:rsidP="00175765">
            <w:pPr>
              <w:jc w:val="center"/>
              <w:rPr>
                <w:sz w:val="18"/>
                <w:szCs w:val="20"/>
              </w:rPr>
            </w:pPr>
            <w:r w:rsidRPr="002E6E74">
              <w:rPr>
                <w:sz w:val="18"/>
                <w:szCs w:val="20"/>
              </w:rPr>
              <w:t>5.00</w:t>
            </w:r>
          </w:p>
        </w:tc>
        <w:tc>
          <w:tcPr>
            <w:tcW w:w="1702" w:type="dxa"/>
          </w:tcPr>
          <w:p w14:paraId="0DC1E90A" w14:textId="77777777" w:rsidR="00366EBF" w:rsidRPr="002E6E74" w:rsidRDefault="00366EBF" w:rsidP="00175765">
            <w:pPr>
              <w:jc w:val="center"/>
              <w:rPr>
                <w:sz w:val="18"/>
                <w:szCs w:val="20"/>
              </w:rPr>
            </w:pPr>
            <w:r w:rsidRPr="002E6E74">
              <w:rPr>
                <w:sz w:val="18"/>
                <w:szCs w:val="20"/>
              </w:rPr>
              <w:t>–</w:t>
            </w:r>
          </w:p>
        </w:tc>
      </w:tr>
      <w:tr w:rsidR="00366EBF" w:rsidRPr="002E6E74" w14:paraId="05A4C279" w14:textId="77777777" w:rsidTr="00175765">
        <w:tblPrEx>
          <w:tblLook w:val="0000" w:firstRow="0" w:lastRow="0" w:firstColumn="0" w:lastColumn="0" w:noHBand="0" w:noVBand="0"/>
        </w:tblPrEx>
        <w:trPr>
          <w:trHeight w:val="54"/>
        </w:trPr>
        <w:tc>
          <w:tcPr>
            <w:tcW w:w="1691" w:type="dxa"/>
          </w:tcPr>
          <w:p w14:paraId="56A36C44" w14:textId="77777777" w:rsidR="00366EBF" w:rsidRPr="002E6E74" w:rsidRDefault="00366EBF" w:rsidP="00175765">
            <w:pPr>
              <w:jc w:val="center"/>
              <w:rPr>
                <w:sz w:val="18"/>
                <w:szCs w:val="20"/>
              </w:rPr>
            </w:pPr>
            <w:r w:rsidRPr="002E6E74">
              <w:rPr>
                <w:sz w:val="18"/>
                <w:szCs w:val="20"/>
              </w:rPr>
              <w:t>139</w:t>
            </w:r>
          </w:p>
        </w:tc>
        <w:tc>
          <w:tcPr>
            <w:tcW w:w="1558" w:type="dxa"/>
          </w:tcPr>
          <w:p w14:paraId="567D5EBE" w14:textId="77777777" w:rsidR="00366EBF" w:rsidRPr="002E6E74" w:rsidRDefault="00366EBF" w:rsidP="00175765">
            <w:pPr>
              <w:jc w:val="center"/>
              <w:rPr>
                <w:sz w:val="18"/>
                <w:szCs w:val="20"/>
              </w:rPr>
            </w:pPr>
            <w:r w:rsidRPr="002E6E74">
              <w:rPr>
                <w:sz w:val="18"/>
                <w:szCs w:val="20"/>
              </w:rPr>
              <w:t>357465.63</w:t>
            </w:r>
          </w:p>
        </w:tc>
        <w:tc>
          <w:tcPr>
            <w:tcW w:w="1562" w:type="dxa"/>
          </w:tcPr>
          <w:p w14:paraId="22A88A66" w14:textId="77777777" w:rsidR="00366EBF" w:rsidRPr="002E6E74" w:rsidRDefault="00366EBF" w:rsidP="00175765">
            <w:pPr>
              <w:jc w:val="center"/>
              <w:rPr>
                <w:sz w:val="18"/>
                <w:szCs w:val="20"/>
              </w:rPr>
            </w:pPr>
            <w:r w:rsidRPr="002E6E74">
              <w:rPr>
                <w:sz w:val="18"/>
                <w:szCs w:val="20"/>
              </w:rPr>
              <w:t>2212834.36</w:t>
            </w:r>
          </w:p>
        </w:tc>
        <w:tc>
          <w:tcPr>
            <w:tcW w:w="2278" w:type="dxa"/>
          </w:tcPr>
          <w:p w14:paraId="36D229B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79665CF" w14:textId="77777777" w:rsidR="00366EBF" w:rsidRPr="002E6E74" w:rsidRDefault="00366EBF" w:rsidP="00175765">
            <w:pPr>
              <w:jc w:val="center"/>
              <w:rPr>
                <w:sz w:val="18"/>
                <w:szCs w:val="20"/>
              </w:rPr>
            </w:pPr>
            <w:r w:rsidRPr="002E6E74">
              <w:rPr>
                <w:sz w:val="18"/>
                <w:szCs w:val="20"/>
              </w:rPr>
              <w:t>5.00</w:t>
            </w:r>
          </w:p>
        </w:tc>
        <w:tc>
          <w:tcPr>
            <w:tcW w:w="1702" w:type="dxa"/>
          </w:tcPr>
          <w:p w14:paraId="1FCC8F5E" w14:textId="77777777" w:rsidR="00366EBF" w:rsidRPr="002E6E74" w:rsidRDefault="00366EBF" w:rsidP="00175765">
            <w:pPr>
              <w:jc w:val="center"/>
              <w:rPr>
                <w:sz w:val="18"/>
                <w:szCs w:val="20"/>
              </w:rPr>
            </w:pPr>
            <w:r w:rsidRPr="002E6E74">
              <w:rPr>
                <w:sz w:val="18"/>
                <w:szCs w:val="20"/>
              </w:rPr>
              <w:t>–</w:t>
            </w:r>
          </w:p>
        </w:tc>
      </w:tr>
      <w:tr w:rsidR="00366EBF" w:rsidRPr="002E6E74" w14:paraId="756FB69B" w14:textId="77777777" w:rsidTr="00175765">
        <w:tblPrEx>
          <w:tblLook w:val="0000" w:firstRow="0" w:lastRow="0" w:firstColumn="0" w:lastColumn="0" w:noHBand="0" w:noVBand="0"/>
        </w:tblPrEx>
        <w:trPr>
          <w:trHeight w:val="54"/>
        </w:trPr>
        <w:tc>
          <w:tcPr>
            <w:tcW w:w="1691" w:type="dxa"/>
          </w:tcPr>
          <w:p w14:paraId="1CC54DB6" w14:textId="77777777" w:rsidR="00366EBF" w:rsidRPr="002E6E74" w:rsidRDefault="00366EBF" w:rsidP="00175765">
            <w:pPr>
              <w:jc w:val="center"/>
              <w:rPr>
                <w:sz w:val="18"/>
                <w:szCs w:val="20"/>
              </w:rPr>
            </w:pPr>
            <w:r w:rsidRPr="002E6E74">
              <w:rPr>
                <w:sz w:val="18"/>
                <w:szCs w:val="20"/>
              </w:rPr>
              <w:t>140</w:t>
            </w:r>
          </w:p>
        </w:tc>
        <w:tc>
          <w:tcPr>
            <w:tcW w:w="1558" w:type="dxa"/>
          </w:tcPr>
          <w:p w14:paraId="584309F8" w14:textId="77777777" w:rsidR="00366EBF" w:rsidRPr="002E6E74" w:rsidRDefault="00366EBF" w:rsidP="00175765">
            <w:pPr>
              <w:jc w:val="center"/>
              <w:rPr>
                <w:sz w:val="18"/>
                <w:szCs w:val="20"/>
              </w:rPr>
            </w:pPr>
            <w:r w:rsidRPr="002E6E74">
              <w:rPr>
                <w:sz w:val="18"/>
                <w:szCs w:val="20"/>
              </w:rPr>
              <w:t>357375.81</w:t>
            </w:r>
          </w:p>
        </w:tc>
        <w:tc>
          <w:tcPr>
            <w:tcW w:w="1562" w:type="dxa"/>
          </w:tcPr>
          <w:p w14:paraId="1EE25A8B" w14:textId="77777777" w:rsidR="00366EBF" w:rsidRPr="002E6E74" w:rsidRDefault="00366EBF" w:rsidP="00175765">
            <w:pPr>
              <w:jc w:val="center"/>
              <w:rPr>
                <w:sz w:val="18"/>
                <w:szCs w:val="20"/>
              </w:rPr>
            </w:pPr>
            <w:r w:rsidRPr="002E6E74">
              <w:rPr>
                <w:sz w:val="18"/>
                <w:szCs w:val="20"/>
              </w:rPr>
              <w:t>2212772.77</w:t>
            </w:r>
          </w:p>
        </w:tc>
        <w:tc>
          <w:tcPr>
            <w:tcW w:w="2278" w:type="dxa"/>
          </w:tcPr>
          <w:p w14:paraId="6CB84C1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54C77D4" w14:textId="77777777" w:rsidR="00366EBF" w:rsidRPr="002E6E74" w:rsidRDefault="00366EBF" w:rsidP="00175765">
            <w:pPr>
              <w:jc w:val="center"/>
              <w:rPr>
                <w:sz w:val="18"/>
                <w:szCs w:val="20"/>
              </w:rPr>
            </w:pPr>
            <w:r w:rsidRPr="002E6E74">
              <w:rPr>
                <w:sz w:val="18"/>
                <w:szCs w:val="20"/>
              </w:rPr>
              <w:t>5.00</w:t>
            </w:r>
          </w:p>
        </w:tc>
        <w:tc>
          <w:tcPr>
            <w:tcW w:w="1702" w:type="dxa"/>
          </w:tcPr>
          <w:p w14:paraId="119DFFEC" w14:textId="77777777" w:rsidR="00366EBF" w:rsidRPr="002E6E74" w:rsidRDefault="00366EBF" w:rsidP="00175765">
            <w:pPr>
              <w:jc w:val="center"/>
              <w:rPr>
                <w:sz w:val="18"/>
                <w:szCs w:val="20"/>
              </w:rPr>
            </w:pPr>
            <w:r w:rsidRPr="002E6E74">
              <w:rPr>
                <w:sz w:val="18"/>
                <w:szCs w:val="20"/>
              </w:rPr>
              <w:t>–</w:t>
            </w:r>
          </w:p>
        </w:tc>
      </w:tr>
      <w:tr w:rsidR="00366EBF" w:rsidRPr="002E6E74" w14:paraId="2878C331" w14:textId="77777777" w:rsidTr="00175765">
        <w:tblPrEx>
          <w:tblLook w:val="0000" w:firstRow="0" w:lastRow="0" w:firstColumn="0" w:lastColumn="0" w:noHBand="0" w:noVBand="0"/>
        </w:tblPrEx>
        <w:trPr>
          <w:trHeight w:val="54"/>
        </w:trPr>
        <w:tc>
          <w:tcPr>
            <w:tcW w:w="1691" w:type="dxa"/>
          </w:tcPr>
          <w:p w14:paraId="59BD4926" w14:textId="77777777" w:rsidR="00366EBF" w:rsidRPr="002E6E74" w:rsidRDefault="00366EBF" w:rsidP="00175765">
            <w:pPr>
              <w:jc w:val="center"/>
              <w:rPr>
                <w:sz w:val="18"/>
                <w:szCs w:val="20"/>
              </w:rPr>
            </w:pPr>
            <w:r w:rsidRPr="002E6E74">
              <w:rPr>
                <w:sz w:val="18"/>
                <w:szCs w:val="20"/>
              </w:rPr>
              <w:t>141</w:t>
            </w:r>
          </w:p>
        </w:tc>
        <w:tc>
          <w:tcPr>
            <w:tcW w:w="1558" w:type="dxa"/>
          </w:tcPr>
          <w:p w14:paraId="4DAC25EC" w14:textId="77777777" w:rsidR="00366EBF" w:rsidRPr="002E6E74" w:rsidRDefault="00366EBF" w:rsidP="00175765">
            <w:pPr>
              <w:jc w:val="center"/>
              <w:rPr>
                <w:sz w:val="18"/>
                <w:szCs w:val="20"/>
              </w:rPr>
            </w:pPr>
            <w:r w:rsidRPr="002E6E74">
              <w:rPr>
                <w:sz w:val="18"/>
                <w:szCs w:val="20"/>
              </w:rPr>
              <w:t>357262.36</w:t>
            </w:r>
          </w:p>
        </w:tc>
        <w:tc>
          <w:tcPr>
            <w:tcW w:w="1562" w:type="dxa"/>
          </w:tcPr>
          <w:p w14:paraId="6037B6E2" w14:textId="77777777" w:rsidR="00366EBF" w:rsidRPr="002E6E74" w:rsidRDefault="00366EBF" w:rsidP="00175765">
            <w:pPr>
              <w:jc w:val="center"/>
              <w:rPr>
                <w:sz w:val="18"/>
                <w:szCs w:val="20"/>
              </w:rPr>
            </w:pPr>
            <w:r w:rsidRPr="002E6E74">
              <w:rPr>
                <w:sz w:val="18"/>
                <w:szCs w:val="20"/>
              </w:rPr>
              <w:t>2212509.08</w:t>
            </w:r>
          </w:p>
        </w:tc>
        <w:tc>
          <w:tcPr>
            <w:tcW w:w="2278" w:type="dxa"/>
          </w:tcPr>
          <w:p w14:paraId="546FE85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327068" w14:textId="77777777" w:rsidR="00366EBF" w:rsidRPr="002E6E74" w:rsidRDefault="00366EBF" w:rsidP="00175765">
            <w:pPr>
              <w:jc w:val="center"/>
              <w:rPr>
                <w:sz w:val="18"/>
                <w:szCs w:val="20"/>
              </w:rPr>
            </w:pPr>
            <w:r w:rsidRPr="002E6E74">
              <w:rPr>
                <w:sz w:val="18"/>
                <w:szCs w:val="20"/>
              </w:rPr>
              <w:t>5.00</w:t>
            </w:r>
          </w:p>
        </w:tc>
        <w:tc>
          <w:tcPr>
            <w:tcW w:w="1702" w:type="dxa"/>
          </w:tcPr>
          <w:p w14:paraId="7E0F3532" w14:textId="77777777" w:rsidR="00366EBF" w:rsidRPr="002E6E74" w:rsidRDefault="00366EBF" w:rsidP="00175765">
            <w:pPr>
              <w:jc w:val="center"/>
              <w:rPr>
                <w:sz w:val="18"/>
                <w:szCs w:val="20"/>
              </w:rPr>
            </w:pPr>
            <w:r w:rsidRPr="002E6E74">
              <w:rPr>
                <w:sz w:val="18"/>
                <w:szCs w:val="20"/>
              </w:rPr>
              <w:t>–</w:t>
            </w:r>
          </w:p>
        </w:tc>
      </w:tr>
      <w:tr w:rsidR="00366EBF" w:rsidRPr="002E6E74" w14:paraId="162EEC96" w14:textId="77777777" w:rsidTr="00175765">
        <w:tblPrEx>
          <w:tblLook w:val="0000" w:firstRow="0" w:lastRow="0" w:firstColumn="0" w:lastColumn="0" w:noHBand="0" w:noVBand="0"/>
        </w:tblPrEx>
        <w:trPr>
          <w:trHeight w:val="54"/>
        </w:trPr>
        <w:tc>
          <w:tcPr>
            <w:tcW w:w="1691" w:type="dxa"/>
          </w:tcPr>
          <w:p w14:paraId="3BE4E460" w14:textId="77777777" w:rsidR="00366EBF" w:rsidRPr="002E6E74" w:rsidRDefault="00366EBF" w:rsidP="00175765">
            <w:pPr>
              <w:jc w:val="center"/>
              <w:rPr>
                <w:sz w:val="18"/>
                <w:szCs w:val="20"/>
              </w:rPr>
            </w:pPr>
            <w:r w:rsidRPr="002E6E74">
              <w:rPr>
                <w:sz w:val="18"/>
                <w:szCs w:val="20"/>
              </w:rPr>
              <w:t>142</w:t>
            </w:r>
          </w:p>
        </w:tc>
        <w:tc>
          <w:tcPr>
            <w:tcW w:w="1558" w:type="dxa"/>
          </w:tcPr>
          <w:p w14:paraId="571A0BD8" w14:textId="77777777" w:rsidR="00366EBF" w:rsidRPr="002E6E74" w:rsidRDefault="00366EBF" w:rsidP="00175765">
            <w:pPr>
              <w:jc w:val="center"/>
              <w:rPr>
                <w:sz w:val="18"/>
                <w:szCs w:val="20"/>
              </w:rPr>
            </w:pPr>
            <w:r w:rsidRPr="002E6E74">
              <w:rPr>
                <w:sz w:val="18"/>
                <w:szCs w:val="20"/>
              </w:rPr>
              <w:t>357275.05</w:t>
            </w:r>
          </w:p>
        </w:tc>
        <w:tc>
          <w:tcPr>
            <w:tcW w:w="1562" w:type="dxa"/>
          </w:tcPr>
          <w:p w14:paraId="1D453690" w14:textId="77777777" w:rsidR="00366EBF" w:rsidRPr="002E6E74" w:rsidRDefault="00366EBF" w:rsidP="00175765">
            <w:pPr>
              <w:jc w:val="center"/>
              <w:rPr>
                <w:sz w:val="18"/>
                <w:szCs w:val="20"/>
              </w:rPr>
            </w:pPr>
            <w:r w:rsidRPr="002E6E74">
              <w:rPr>
                <w:sz w:val="18"/>
                <w:szCs w:val="20"/>
              </w:rPr>
              <w:t>2212426.60</w:t>
            </w:r>
          </w:p>
        </w:tc>
        <w:tc>
          <w:tcPr>
            <w:tcW w:w="2278" w:type="dxa"/>
          </w:tcPr>
          <w:p w14:paraId="034AE4A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B3329FE" w14:textId="77777777" w:rsidR="00366EBF" w:rsidRPr="002E6E74" w:rsidRDefault="00366EBF" w:rsidP="00175765">
            <w:pPr>
              <w:jc w:val="center"/>
              <w:rPr>
                <w:sz w:val="18"/>
                <w:szCs w:val="20"/>
              </w:rPr>
            </w:pPr>
            <w:r w:rsidRPr="002E6E74">
              <w:rPr>
                <w:sz w:val="18"/>
                <w:szCs w:val="20"/>
              </w:rPr>
              <w:t>5.00</w:t>
            </w:r>
          </w:p>
        </w:tc>
        <w:tc>
          <w:tcPr>
            <w:tcW w:w="1702" w:type="dxa"/>
          </w:tcPr>
          <w:p w14:paraId="24DEE61F" w14:textId="77777777" w:rsidR="00366EBF" w:rsidRPr="002E6E74" w:rsidRDefault="00366EBF" w:rsidP="00175765">
            <w:pPr>
              <w:jc w:val="center"/>
              <w:rPr>
                <w:sz w:val="18"/>
                <w:szCs w:val="20"/>
              </w:rPr>
            </w:pPr>
            <w:r w:rsidRPr="002E6E74">
              <w:rPr>
                <w:sz w:val="18"/>
                <w:szCs w:val="20"/>
              </w:rPr>
              <w:t>–</w:t>
            </w:r>
          </w:p>
        </w:tc>
      </w:tr>
      <w:tr w:rsidR="00366EBF" w:rsidRPr="002E6E74" w14:paraId="158A87CE" w14:textId="77777777" w:rsidTr="00175765">
        <w:tblPrEx>
          <w:tblLook w:val="0000" w:firstRow="0" w:lastRow="0" w:firstColumn="0" w:lastColumn="0" w:noHBand="0" w:noVBand="0"/>
        </w:tblPrEx>
        <w:trPr>
          <w:trHeight w:val="54"/>
        </w:trPr>
        <w:tc>
          <w:tcPr>
            <w:tcW w:w="1691" w:type="dxa"/>
          </w:tcPr>
          <w:p w14:paraId="2136E83F" w14:textId="77777777" w:rsidR="00366EBF" w:rsidRPr="002E6E74" w:rsidRDefault="00366EBF" w:rsidP="00175765">
            <w:pPr>
              <w:jc w:val="center"/>
              <w:rPr>
                <w:sz w:val="18"/>
                <w:szCs w:val="20"/>
              </w:rPr>
            </w:pPr>
            <w:r w:rsidRPr="002E6E74">
              <w:rPr>
                <w:sz w:val="18"/>
                <w:szCs w:val="20"/>
              </w:rPr>
              <w:t>143</w:t>
            </w:r>
          </w:p>
        </w:tc>
        <w:tc>
          <w:tcPr>
            <w:tcW w:w="1558" w:type="dxa"/>
          </w:tcPr>
          <w:p w14:paraId="527883BD" w14:textId="77777777" w:rsidR="00366EBF" w:rsidRPr="002E6E74" w:rsidRDefault="00366EBF" w:rsidP="00175765">
            <w:pPr>
              <w:jc w:val="center"/>
              <w:rPr>
                <w:sz w:val="18"/>
                <w:szCs w:val="20"/>
              </w:rPr>
            </w:pPr>
            <w:r w:rsidRPr="002E6E74">
              <w:rPr>
                <w:sz w:val="18"/>
                <w:szCs w:val="20"/>
              </w:rPr>
              <w:t>357291.36</w:t>
            </w:r>
          </w:p>
        </w:tc>
        <w:tc>
          <w:tcPr>
            <w:tcW w:w="1562" w:type="dxa"/>
          </w:tcPr>
          <w:p w14:paraId="7462D51B" w14:textId="77777777" w:rsidR="00366EBF" w:rsidRPr="002E6E74" w:rsidRDefault="00366EBF" w:rsidP="00175765">
            <w:pPr>
              <w:jc w:val="center"/>
              <w:rPr>
                <w:sz w:val="18"/>
                <w:szCs w:val="20"/>
              </w:rPr>
            </w:pPr>
            <w:r w:rsidRPr="002E6E74">
              <w:rPr>
                <w:sz w:val="18"/>
                <w:szCs w:val="20"/>
              </w:rPr>
              <w:t>2212357.71</w:t>
            </w:r>
          </w:p>
        </w:tc>
        <w:tc>
          <w:tcPr>
            <w:tcW w:w="2278" w:type="dxa"/>
          </w:tcPr>
          <w:p w14:paraId="0E9658C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8D8C0C1" w14:textId="77777777" w:rsidR="00366EBF" w:rsidRPr="002E6E74" w:rsidRDefault="00366EBF" w:rsidP="00175765">
            <w:pPr>
              <w:jc w:val="center"/>
              <w:rPr>
                <w:sz w:val="18"/>
                <w:szCs w:val="20"/>
              </w:rPr>
            </w:pPr>
            <w:r w:rsidRPr="002E6E74">
              <w:rPr>
                <w:sz w:val="18"/>
                <w:szCs w:val="20"/>
              </w:rPr>
              <w:t>5.00</w:t>
            </w:r>
          </w:p>
        </w:tc>
        <w:tc>
          <w:tcPr>
            <w:tcW w:w="1702" w:type="dxa"/>
          </w:tcPr>
          <w:p w14:paraId="6E678C9E" w14:textId="77777777" w:rsidR="00366EBF" w:rsidRPr="002E6E74" w:rsidRDefault="00366EBF" w:rsidP="00175765">
            <w:pPr>
              <w:jc w:val="center"/>
              <w:rPr>
                <w:sz w:val="18"/>
                <w:szCs w:val="20"/>
              </w:rPr>
            </w:pPr>
            <w:r w:rsidRPr="002E6E74">
              <w:rPr>
                <w:sz w:val="18"/>
                <w:szCs w:val="20"/>
              </w:rPr>
              <w:t>–</w:t>
            </w:r>
          </w:p>
        </w:tc>
      </w:tr>
      <w:tr w:rsidR="00366EBF" w:rsidRPr="002E6E74" w14:paraId="54A235C7" w14:textId="77777777" w:rsidTr="00175765">
        <w:tblPrEx>
          <w:tblLook w:val="0000" w:firstRow="0" w:lastRow="0" w:firstColumn="0" w:lastColumn="0" w:noHBand="0" w:noVBand="0"/>
        </w:tblPrEx>
        <w:trPr>
          <w:trHeight w:val="54"/>
        </w:trPr>
        <w:tc>
          <w:tcPr>
            <w:tcW w:w="1691" w:type="dxa"/>
          </w:tcPr>
          <w:p w14:paraId="7E88ADCB" w14:textId="77777777" w:rsidR="00366EBF" w:rsidRPr="002E6E74" w:rsidRDefault="00366EBF" w:rsidP="00175765">
            <w:pPr>
              <w:jc w:val="center"/>
              <w:rPr>
                <w:sz w:val="18"/>
                <w:szCs w:val="20"/>
              </w:rPr>
            </w:pPr>
            <w:r w:rsidRPr="002E6E74">
              <w:rPr>
                <w:sz w:val="18"/>
                <w:szCs w:val="20"/>
              </w:rPr>
              <w:t>144</w:t>
            </w:r>
          </w:p>
        </w:tc>
        <w:tc>
          <w:tcPr>
            <w:tcW w:w="1558" w:type="dxa"/>
          </w:tcPr>
          <w:p w14:paraId="5C803B48" w14:textId="77777777" w:rsidR="00366EBF" w:rsidRPr="002E6E74" w:rsidRDefault="00366EBF" w:rsidP="00175765">
            <w:pPr>
              <w:jc w:val="center"/>
              <w:rPr>
                <w:sz w:val="18"/>
                <w:szCs w:val="20"/>
              </w:rPr>
            </w:pPr>
            <w:r w:rsidRPr="002E6E74">
              <w:rPr>
                <w:sz w:val="18"/>
                <w:szCs w:val="20"/>
              </w:rPr>
              <w:t>357277.75</w:t>
            </w:r>
          </w:p>
        </w:tc>
        <w:tc>
          <w:tcPr>
            <w:tcW w:w="1562" w:type="dxa"/>
          </w:tcPr>
          <w:p w14:paraId="3E6F20C8" w14:textId="77777777" w:rsidR="00366EBF" w:rsidRPr="002E6E74" w:rsidRDefault="00366EBF" w:rsidP="00175765">
            <w:pPr>
              <w:jc w:val="center"/>
              <w:rPr>
                <w:sz w:val="18"/>
                <w:szCs w:val="20"/>
              </w:rPr>
            </w:pPr>
            <w:r w:rsidRPr="002E6E74">
              <w:rPr>
                <w:sz w:val="18"/>
                <w:szCs w:val="20"/>
              </w:rPr>
              <w:t>2212350.47</w:t>
            </w:r>
          </w:p>
        </w:tc>
        <w:tc>
          <w:tcPr>
            <w:tcW w:w="2278" w:type="dxa"/>
          </w:tcPr>
          <w:p w14:paraId="48497A8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5EDD5F8" w14:textId="77777777" w:rsidR="00366EBF" w:rsidRPr="002E6E74" w:rsidRDefault="00366EBF" w:rsidP="00175765">
            <w:pPr>
              <w:jc w:val="center"/>
              <w:rPr>
                <w:sz w:val="18"/>
                <w:szCs w:val="20"/>
              </w:rPr>
            </w:pPr>
            <w:r w:rsidRPr="002E6E74">
              <w:rPr>
                <w:sz w:val="18"/>
                <w:szCs w:val="20"/>
              </w:rPr>
              <w:t>5.00</w:t>
            </w:r>
          </w:p>
        </w:tc>
        <w:tc>
          <w:tcPr>
            <w:tcW w:w="1702" w:type="dxa"/>
          </w:tcPr>
          <w:p w14:paraId="503677E4" w14:textId="77777777" w:rsidR="00366EBF" w:rsidRPr="002E6E74" w:rsidRDefault="00366EBF" w:rsidP="00175765">
            <w:pPr>
              <w:jc w:val="center"/>
              <w:rPr>
                <w:sz w:val="18"/>
                <w:szCs w:val="20"/>
              </w:rPr>
            </w:pPr>
            <w:r w:rsidRPr="002E6E74">
              <w:rPr>
                <w:sz w:val="18"/>
                <w:szCs w:val="20"/>
              </w:rPr>
              <w:t>–</w:t>
            </w:r>
          </w:p>
        </w:tc>
      </w:tr>
      <w:tr w:rsidR="00366EBF" w:rsidRPr="002E6E74" w14:paraId="67F0D8F3" w14:textId="77777777" w:rsidTr="00175765">
        <w:tblPrEx>
          <w:tblLook w:val="0000" w:firstRow="0" w:lastRow="0" w:firstColumn="0" w:lastColumn="0" w:noHBand="0" w:noVBand="0"/>
        </w:tblPrEx>
        <w:trPr>
          <w:trHeight w:val="54"/>
        </w:trPr>
        <w:tc>
          <w:tcPr>
            <w:tcW w:w="1691" w:type="dxa"/>
          </w:tcPr>
          <w:p w14:paraId="6DF5E5DD" w14:textId="77777777" w:rsidR="00366EBF" w:rsidRPr="002E6E74" w:rsidRDefault="00366EBF" w:rsidP="00175765">
            <w:pPr>
              <w:jc w:val="center"/>
              <w:rPr>
                <w:sz w:val="18"/>
                <w:szCs w:val="20"/>
              </w:rPr>
            </w:pPr>
            <w:r w:rsidRPr="002E6E74">
              <w:rPr>
                <w:sz w:val="18"/>
                <w:szCs w:val="20"/>
              </w:rPr>
              <w:t>145</w:t>
            </w:r>
          </w:p>
        </w:tc>
        <w:tc>
          <w:tcPr>
            <w:tcW w:w="1558" w:type="dxa"/>
          </w:tcPr>
          <w:p w14:paraId="0D802F92" w14:textId="77777777" w:rsidR="00366EBF" w:rsidRPr="002E6E74" w:rsidRDefault="00366EBF" w:rsidP="00175765">
            <w:pPr>
              <w:jc w:val="center"/>
              <w:rPr>
                <w:sz w:val="18"/>
                <w:szCs w:val="20"/>
              </w:rPr>
            </w:pPr>
            <w:r w:rsidRPr="002E6E74">
              <w:rPr>
                <w:sz w:val="18"/>
                <w:szCs w:val="20"/>
              </w:rPr>
              <w:t>357284.09</w:t>
            </w:r>
          </w:p>
        </w:tc>
        <w:tc>
          <w:tcPr>
            <w:tcW w:w="1562" w:type="dxa"/>
          </w:tcPr>
          <w:p w14:paraId="09ADB741" w14:textId="77777777" w:rsidR="00366EBF" w:rsidRPr="002E6E74" w:rsidRDefault="00366EBF" w:rsidP="00175765">
            <w:pPr>
              <w:jc w:val="center"/>
              <w:rPr>
                <w:sz w:val="18"/>
                <w:szCs w:val="20"/>
              </w:rPr>
            </w:pPr>
            <w:r w:rsidRPr="002E6E74">
              <w:rPr>
                <w:sz w:val="18"/>
                <w:szCs w:val="20"/>
              </w:rPr>
              <w:t>2212323.27</w:t>
            </w:r>
          </w:p>
        </w:tc>
        <w:tc>
          <w:tcPr>
            <w:tcW w:w="2278" w:type="dxa"/>
          </w:tcPr>
          <w:p w14:paraId="685BE97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918648E" w14:textId="77777777" w:rsidR="00366EBF" w:rsidRPr="002E6E74" w:rsidRDefault="00366EBF" w:rsidP="00175765">
            <w:pPr>
              <w:jc w:val="center"/>
              <w:rPr>
                <w:sz w:val="18"/>
                <w:szCs w:val="20"/>
              </w:rPr>
            </w:pPr>
            <w:r w:rsidRPr="002E6E74">
              <w:rPr>
                <w:sz w:val="18"/>
                <w:szCs w:val="20"/>
              </w:rPr>
              <w:t>5.00</w:t>
            </w:r>
          </w:p>
        </w:tc>
        <w:tc>
          <w:tcPr>
            <w:tcW w:w="1702" w:type="dxa"/>
          </w:tcPr>
          <w:p w14:paraId="27D66BC3" w14:textId="77777777" w:rsidR="00366EBF" w:rsidRPr="002E6E74" w:rsidRDefault="00366EBF" w:rsidP="00175765">
            <w:pPr>
              <w:jc w:val="center"/>
              <w:rPr>
                <w:sz w:val="18"/>
                <w:szCs w:val="20"/>
              </w:rPr>
            </w:pPr>
            <w:r w:rsidRPr="002E6E74">
              <w:rPr>
                <w:sz w:val="18"/>
                <w:szCs w:val="20"/>
              </w:rPr>
              <w:t>–</w:t>
            </w:r>
          </w:p>
        </w:tc>
      </w:tr>
      <w:tr w:rsidR="00366EBF" w:rsidRPr="002E6E74" w14:paraId="2E13CA0E" w14:textId="77777777" w:rsidTr="00175765">
        <w:tblPrEx>
          <w:tblLook w:val="0000" w:firstRow="0" w:lastRow="0" w:firstColumn="0" w:lastColumn="0" w:noHBand="0" w:noVBand="0"/>
        </w:tblPrEx>
        <w:trPr>
          <w:trHeight w:val="54"/>
        </w:trPr>
        <w:tc>
          <w:tcPr>
            <w:tcW w:w="1691" w:type="dxa"/>
          </w:tcPr>
          <w:p w14:paraId="1DBFDC90" w14:textId="77777777" w:rsidR="00366EBF" w:rsidRPr="002E6E74" w:rsidRDefault="00366EBF" w:rsidP="00175765">
            <w:pPr>
              <w:jc w:val="center"/>
              <w:rPr>
                <w:sz w:val="18"/>
                <w:szCs w:val="20"/>
              </w:rPr>
            </w:pPr>
            <w:r w:rsidRPr="002E6E74">
              <w:rPr>
                <w:sz w:val="18"/>
                <w:szCs w:val="20"/>
              </w:rPr>
              <w:t>146</w:t>
            </w:r>
          </w:p>
        </w:tc>
        <w:tc>
          <w:tcPr>
            <w:tcW w:w="1558" w:type="dxa"/>
          </w:tcPr>
          <w:p w14:paraId="647D4492" w14:textId="77777777" w:rsidR="00366EBF" w:rsidRPr="002E6E74" w:rsidRDefault="00366EBF" w:rsidP="00175765">
            <w:pPr>
              <w:jc w:val="center"/>
              <w:rPr>
                <w:sz w:val="18"/>
                <w:szCs w:val="20"/>
              </w:rPr>
            </w:pPr>
            <w:r w:rsidRPr="002E6E74">
              <w:rPr>
                <w:sz w:val="18"/>
                <w:szCs w:val="20"/>
              </w:rPr>
              <w:t>357319.45</w:t>
            </w:r>
          </w:p>
        </w:tc>
        <w:tc>
          <w:tcPr>
            <w:tcW w:w="1562" w:type="dxa"/>
          </w:tcPr>
          <w:p w14:paraId="34BC8116" w14:textId="77777777" w:rsidR="00366EBF" w:rsidRPr="002E6E74" w:rsidRDefault="00366EBF" w:rsidP="00175765">
            <w:pPr>
              <w:jc w:val="center"/>
              <w:rPr>
                <w:sz w:val="18"/>
                <w:szCs w:val="20"/>
              </w:rPr>
            </w:pPr>
            <w:r w:rsidRPr="002E6E74">
              <w:rPr>
                <w:sz w:val="18"/>
                <w:szCs w:val="20"/>
              </w:rPr>
              <w:t>2212192.74</w:t>
            </w:r>
          </w:p>
        </w:tc>
        <w:tc>
          <w:tcPr>
            <w:tcW w:w="2278" w:type="dxa"/>
          </w:tcPr>
          <w:p w14:paraId="3EB0FFF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7593BF8" w14:textId="77777777" w:rsidR="00366EBF" w:rsidRPr="002E6E74" w:rsidRDefault="00366EBF" w:rsidP="00175765">
            <w:pPr>
              <w:jc w:val="center"/>
              <w:rPr>
                <w:sz w:val="18"/>
                <w:szCs w:val="20"/>
              </w:rPr>
            </w:pPr>
            <w:r w:rsidRPr="002E6E74">
              <w:rPr>
                <w:sz w:val="18"/>
                <w:szCs w:val="20"/>
              </w:rPr>
              <w:t>5.00</w:t>
            </w:r>
          </w:p>
        </w:tc>
        <w:tc>
          <w:tcPr>
            <w:tcW w:w="1702" w:type="dxa"/>
          </w:tcPr>
          <w:p w14:paraId="255E4F45" w14:textId="77777777" w:rsidR="00366EBF" w:rsidRPr="002E6E74" w:rsidRDefault="00366EBF" w:rsidP="00175765">
            <w:pPr>
              <w:jc w:val="center"/>
              <w:rPr>
                <w:sz w:val="18"/>
                <w:szCs w:val="20"/>
              </w:rPr>
            </w:pPr>
            <w:r w:rsidRPr="002E6E74">
              <w:rPr>
                <w:sz w:val="18"/>
                <w:szCs w:val="20"/>
              </w:rPr>
              <w:t>–</w:t>
            </w:r>
          </w:p>
        </w:tc>
      </w:tr>
      <w:tr w:rsidR="00366EBF" w:rsidRPr="002E6E74" w14:paraId="38C6786E" w14:textId="77777777" w:rsidTr="00175765">
        <w:tblPrEx>
          <w:tblLook w:val="0000" w:firstRow="0" w:lastRow="0" w:firstColumn="0" w:lastColumn="0" w:noHBand="0" w:noVBand="0"/>
        </w:tblPrEx>
        <w:trPr>
          <w:trHeight w:val="54"/>
        </w:trPr>
        <w:tc>
          <w:tcPr>
            <w:tcW w:w="1691" w:type="dxa"/>
          </w:tcPr>
          <w:p w14:paraId="483B5992" w14:textId="77777777" w:rsidR="00366EBF" w:rsidRPr="002E6E74" w:rsidRDefault="00366EBF" w:rsidP="00175765">
            <w:pPr>
              <w:jc w:val="center"/>
              <w:rPr>
                <w:sz w:val="18"/>
                <w:szCs w:val="20"/>
              </w:rPr>
            </w:pPr>
            <w:r w:rsidRPr="002E6E74">
              <w:rPr>
                <w:sz w:val="18"/>
                <w:szCs w:val="20"/>
              </w:rPr>
              <w:t>147</w:t>
            </w:r>
          </w:p>
        </w:tc>
        <w:tc>
          <w:tcPr>
            <w:tcW w:w="1558" w:type="dxa"/>
          </w:tcPr>
          <w:p w14:paraId="27E811C1" w14:textId="77777777" w:rsidR="00366EBF" w:rsidRPr="002E6E74" w:rsidRDefault="00366EBF" w:rsidP="00175765">
            <w:pPr>
              <w:jc w:val="center"/>
              <w:rPr>
                <w:sz w:val="18"/>
                <w:szCs w:val="20"/>
              </w:rPr>
            </w:pPr>
            <w:r w:rsidRPr="002E6E74">
              <w:rPr>
                <w:sz w:val="18"/>
                <w:szCs w:val="20"/>
              </w:rPr>
              <w:t>357333.05</w:t>
            </w:r>
          </w:p>
        </w:tc>
        <w:tc>
          <w:tcPr>
            <w:tcW w:w="1562" w:type="dxa"/>
          </w:tcPr>
          <w:p w14:paraId="0CFDD92E" w14:textId="77777777" w:rsidR="00366EBF" w:rsidRPr="002E6E74" w:rsidRDefault="00366EBF" w:rsidP="00175765">
            <w:pPr>
              <w:jc w:val="center"/>
              <w:rPr>
                <w:sz w:val="18"/>
                <w:szCs w:val="20"/>
              </w:rPr>
            </w:pPr>
            <w:r w:rsidRPr="002E6E74">
              <w:rPr>
                <w:sz w:val="18"/>
                <w:szCs w:val="20"/>
              </w:rPr>
              <w:t>2212140.17</w:t>
            </w:r>
          </w:p>
        </w:tc>
        <w:tc>
          <w:tcPr>
            <w:tcW w:w="2278" w:type="dxa"/>
          </w:tcPr>
          <w:p w14:paraId="018178C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F042810" w14:textId="77777777" w:rsidR="00366EBF" w:rsidRPr="002E6E74" w:rsidRDefault="00366EBF" w:rsidP="00175765">
            <w:pPr>
              <w:jc w:val="center"/>
              <w:rPr>
                <w:sz w:val="18"/>
                <w:szCs w:val="20"/>
              </w:rPr>
            </w:pPr>
            <w:r w:rsidRPr="002E6E74">
              <w:rPr>
                <w:sz w:val="18"/>
                <w:szCs w:val="20"/>
              </w:rPr>
              <w:t>5.00</w:t>
            </w:r>
          </w:p>
        </w:tc>
        <w:tc>
          <w:tcPr>
            <w:tcW w:w="1702" w:type="dxa"/>
          </w:tcPr>
          <w:p w14:paraId="3D81D49E" w14:textId="77777777" w:rsidR="00366EBF" w:rsidRPr="002E6E74" w:rsidRDefault="00366EBF" w:rsidP="00175765">
            <w:pPr>
              <w:jc w:val="center"/>
              <w:rPr>
                <w:sz w:val="18"/>
                <w:szCs w:val="20"/>
              </w:rPr>
            </w:pPr>
            <w:r w:rsidRPr="002E6E74">
              <w:rPr>
                <w:sz w:val="18"/>
                <w:szCs w:val="20"/>
              </w:rPr>
              <w:t>–</w:t>
            </w:r>
          </w:p>
        </w:tc>
      </w:tr>
      <w:tr w:rsidR="00366EBF" w:rsidRPr="002E6E74" w14:paraId="03E59ACF" w14:textId="77777777" w:rsidTr="00175765">
        <w:tblPrEx>
          <w:tblLook w:val="0000" w:firstRow="0" w:lastRow="0" w:firstColumn="0" w:lastColumn="0" w:noHBand="0" w:noVBand="0"/>
        </w:tblPrEx>
        <w:trPr>
          <w:trHeight w:val="54"/>
        </w:trPr>
        <w:tc>
          <w:tcPr>
            <w:tcW w:w="1691" w:type="dxa"/>
          </w:tcPr>
          <w:p w14:paraId="3106F54B" w14:textId="77777777" w:rsidR="00366EBF" w:rsidRPr="002E6E74" w:rsidRDefault="00366EBF" w:rsidP="00175765">
            <w:pPr>
              <w:jc w:val="center"/>
              <w:rPr>
                <w:sz w:val="18"/>
                <w:szCs w:val="20"/>
              </w:rPr>
            </w:pPr>
            <w:r w:rsidRPr="002E6E74">
              <w:rPr>
                <w:sz w:val="18"/>
                <w:szCs w:val="20"/>
              </w:rPr>
              <w:t>148</w:t>
            </w:r>
          </w:p>
        </w:tc>
        <w:tc>
          <w:tcPr>
            <w:tcW w:w="1558" w:type="dxa"/>
          </w:tcPr>
          <w:p w14:paraId="72FD1636" w14:textId="77777777" w:rsidR="00366EBF" w:rsidRPr="002E6E74" w:rsidRDefault="00366EBF" w:rsidP="00175765">
            <w:pPr>
              <w:jc w:val="center"/>
              <w:rPr>
                <w:sz w:val="18"/>
                <w:szCs w:val="20"/>
              </w:rPr>
            </w:pPr>
            <w:r w:rsidRPr="002E6E74">
              <w:rPr>
                <w:sz w:val="18"/>
                <w:szCs w:val="20"/>
              </w:rPr>
              <w:t>357370.22</w:t>
            </w:r>
          </w:p>
        </w:tc>
        <w:tc>
          <w:tcPr>
            <w:tcW w:w="1562" w:type="dxa"/>
          </w:tcPr>
          <w:p w14:paraId="7249F8E5" w14:textId="77777777" w:rsidR="00366EBF" w:rsidRPr="002E6E74" w:rsidRDefault="00366EBF" w:rsidP="00175765">
            <w:pPr>
              <w:jc w:val="center"/>
              <w:rPr>
                <w:sz w:val="18"/>
                <w:szCs w:val="20"/>
              </w:rPr>
            </w:pPr>
            <w:r w:rsidRPr="002E6E74">
              <w:rPr>
                <w:sz w:val="18"/>
                <w:szCs w:val="20"/>
              </w:rPr>
              <w:t>2212019.61</w:t>
            </w:r>
          </w:p>
        </w:tc>
        <w:tc>
          <w:tcPr>
            <w:tcW w:w="2278" w:type="dxa"/>
          </w:tcPr>
          <w:p w14:paraId="1ADE5CF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FA0EEE8" w14:textId="77777777" w:rsidR="00366EBF" w:rsidRPr="002E6E74" w:rsidRDefault="00366EBF" w:rsidP="00175765">
            <w:pPr>
              <w:jc w:val="center"/>
              <w:rPr>
                <w:sz w:val="18"/>
                <w:szCs w:val="20"/>
              </w:rPr>
            </w:pPr>
            <w:r w:rsidRPr="002E6E74">
              <w:rPr>
                <w:sz w:val="18"/>
                <w:szCs w:val="20"/>
              </w:rPr>
              <w:t>5.00</w:t>
            </w:r>
          </w:p>
        </w:tc>
        <w:tc>
          <w:tcPr>
            <w:tcW w:w="1702" w:type="dxa"/>
          </w:tcPr>
          <w:p w14:paraId="3BFA1432" w14:textId="77777777" w:rsidR="00366EBF" w:rsidRPr="002E6E74" w:rsidRDefault="00366EBF" w:rsidP="00175765">
            <w:pPr>
              <w:jc w:val="center"/>
              <w:rPr>
                <w:sz w:val="18"/>
                <w:szCs w:val="20"/>
              </w:rPr>
            </w:pPr>
            <w:r w:rsidRPr="002E6E74">
              <w:rPr>
                <w:sz w:val="18"/>
                <w:szCs w:val="20"/>
              </w:rPr>
              <w:t>–</w:t>
            </w:r>
          </w:p>
        </w:tc>
      </w:tr>
      <w:tr w:rsidR="00366EBF" w:rsidRPr="002E6E74" w14:paraId="7F6F79B7" w14:textId="77777777" w:rsidTr="00175765">
        <w:tblPrEx>
          <w:tblLook w:val="0000" w:firstRow="0" w:lastRow="0" w:firstColumn="0" w:lastColumn="0" w:noHBand="0" w:noVBand="0"/>
        </w:tblPrEx>
        <w:trPr>
          <w:trHeight w:val="54"/>
        </w:trPr>
        <w:tc>
          <w:tcPr>
            <w:tcW w:w="1691" w:type="dxa"/>
          </w:tcPr>
          <w:p w14:paraId="1A70A61B" w14:textId="77777777" w:rsidR="00366EBF" w:rsidRPr="002E6E74" w:rsidRDefault="00366EBF" w:rsidP="00175765">
            <w:pPr>
              <w:jc w:val="center"/>
              <w:rPr>
                <w:sz w:val="18"/>
                <w:szCs w:val="20"/>
              </w:rPr>
            </w:pPr>
            <w:r w:rsidRPr="002E6E74">
              <w:rPr>
                <w:sz w:val="18"/>
                <w:szCs w:val="20"/>
              </w:rPr>
              <w:t>149</w:t>
            </w:r>
          </w:p>
        </w:tc>
        <w:tc>
          <w:tcPr>
            <w:tcW w:w="1558" w:type="dxa"/>
          </w:tcPr>
          <w:p w14:paraId="6EA12868" w14:textId="77777777" w:rsidR="00366EBF" w:rsidRPr="002E6E74" w:rsidRDefault="00366EBF" w:rsidP="00175765">
            <w:pPr>
              <w:jc w:val="center"/>
              <w:rPr>
                <w:sz w:val="18"/>
                <w:szCs w:val="20"/>
              </w:rPr>
            </w:pPr>
            <w:r w:rsidRPr="002E6E74">
              <w:rPr>
                <w:sz w:val="18"/>
                <w:szCs w:val="20"/>
              </w:rPr>
              <w:t>357376.56</w:t>
            </w:r>
          </w:p>
        </w:tc>
        <w:tc>
          <w:tcPr>
            <w:tcW w:w="1562" w:type="dxa"/>
          </w:tcPr>
          <w:p w14:paraId="37980C60" w14:textId="77777777" w:rsidR="00366EBF" w:rsidRPr="002E6E74" w:rsidRDefault="00366EBF" w:rsidP="00175765">
            <w:pPr>
              <w:jc w:val="center"/>
              <w:rPr>
                <w:sz w:val="18"/>
                <w:szCs w:val="20"/>
              </w:rPr>
            </w:pPr>
            <w:r w:rsidRPr="002E6E74">
              <w:rPr>
                <w:sz w:val="18"/>
                <w:szCs w:val="20"/>
              </w:rPr>
              <w:t>2211990.60</w:t>
            </w:r>
          </w:p>
        </w:tc>
        <w:tc>
          <w:tcPr>
            <w:tcW w:w="2278" w:type="dxa"/>
          </w:tcPr>
          <w:p w14:paraId="5F1F9C9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AC7EF6D" w14:textId="77777777" w:rsidR="00366EBF" w:rsidRPr="002E6E74" w:rsidRDefault="00366EBF" w:rsidP="00175765">
            <w:pPr>
              <w:jc w:val="center"/>
              <w:rPr>
                <w:sz w:val="18"/>
                <w:szCs w:val="20"/>
              </w:rPr>
            </w:pPr>
            <w:r w:rsidRPr="002E6E74">
              <w:rPr>
                <w:sz w:val="18"/>
                <w:szCs w:val="20"/>
              </w:rPr>
              <w:t>5.00</w:t>
            </w:r>
          </w:p>
        </w:tc>
        <w:tc>
          <w:tcPr>
            <w:tcW w:w="1702" w:type="dxa"/>
          </w:tcPr>
          <w:p w14:paraId="433911DF" w14:textId="77777777" w:rsidR="00366EBF" w:rsidRPr="002E6E74" w:rsidRDefault="00366EBF" w:rsidP="00175765">
            <w:pPr>
              <w:jc w:val="center"/>
              <w:rPr>
                <w:sz w:val="18"/>
                <w:szCs w:val="20"/>
              </w:rPr>
            </w:pPr>
            <w:r w:rsidRPr="002E6E74">
              <w:rPr>
                <w:sz w:val="18"/>
                <w:szCs w:val="20"/>
              </w:rPr>
              <w:t>–</w:t>
            </w:r>
          </w:p>
        </w:tc>
      </w:tr>
      <w:tr w:rsidR="00366EBF" w:rsidRPr="002E6E74" w14:paraId="21ABD17E" w14:textId="77777777" w:rsidTr="00175765">
        <w:tblPrEx>
          <w:tblLook w:val="0000" w:firstRow="0" w:lastRow="0" w:firstColumn="0" w:lastColumn="0" w:noHBand="0" w:noVBand="0"/>
        </w:tblPrEx>
        <w:trPr>
          <w:trHeight w:val="54"/>
        </w:trPr>
        <w:tc>
          <w:tcPr>
            <w:tcW w:w="1691" w:type="dxa"/>
          </w:tcPr>
          <w:p w14:paraId="729D5C49" w14:textId="77777777" w:rsidR="00366EBF" w:rsidRPr="002E6E74" w:rsidRDefault="00366EBF" w:rsidP="00175765">
            <w:pPr>
              <w:jc w:val="center"/>
              <w:rPr>
                <w:sz w:val="18"/>
                <w:szCs w:val="20"/>
              </w:rPr>
            </w:pPr>
            <w:r w:rsidRPr="002E6E74">
              <w:rPr>
                <w:sz w:val="18"/>
                <w:szCs w:val="20"/>
              </w:rPr>
              <w:t>150</w:t>
            </w:r>
          </w:p>
        </w:tc>
        <w:tc>
          <w:tcPr>
            <w:tcW w:w="1558" w:type="dxa"/>
          </w:tcPr>
          <w:p w14:paraId="19EA51A3" w14:textId="77777777" w:rsidR="00366EBF" w:rsidRPr="002E6E74" w:rsidRDefault="00366EBF" w:rsidP="00175765">
            <w:pPr>
              <w:jc w:val="center"/>
              <w:rPr>
                <w:sz w:val="18"/>
                <w:szCs w:val="20"/>
              </w:rPr>
            </w:pPr>
            <w:r w:rsidRPr="002E6E74">
              <w:rPr>
                <w:sz w:val="18"/>
                <w:szCs w:val="20"/>
              </w:rPr>
              <w:t>357386.54</w:t>
            </w:r>
          </w:p>
        </w:tc>
        <w:tc>
          <w:tcPr>
            <w:tcW w:w="1562" w:type="dxa"/>
          </w:tcPr>
          <w:p w14:paraId="4D4A8A18" w14:textId="77777777" w:rsidR="00366EBF" w:rsidRPr="002E6E74" w:rsidRDefault="00366EBF" w:rsidP="00175765">
            <w:pPr>
              <w:jc w:val="center"/>
              <w:rPr>
                <w:sz w:val="18"/>
                <w:szCs w:val="20"/>
              </w:rPr>
            </w:pPr>
            <w:r w:rsidRPr="002E6E74">
              <w:rPr>
                <w:sz w:val="18"/>
                <w:szCs w:val="20"/>
              </w:rPr>
              <w:t>2211964.22</w:t>
            </w:r>
          </w:p>
        </w:tc>
        <w:tc>
          <w:tcPr>
            <w:tcW w:w="2278" w:type="dxa"/>
          </w:tcPr>
          <w:p w14:paraId="3FA0972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ED49F19" w14:textId="77777777" w:rsidR="00366EBF" w:rsidRPr="002E6E74" w:rsidRDefault="00366EBF" w:rsidP="00175765">
            <w:pPr>
              <w:jc w:val="center"/>
              <w:rPr>
                <w:sz w:val="18"/>
                <w:szCs w:val="20"/>
              </w:rPr>
            </w:pPr>
            <w:r w:rsidRPr="002E6E74">
              <w:rPr>
                <w:sz w:val="18"/>
                <w:szCs w:val="20"/>
              </w:rPr>
              <w:t>5.00</w:t>
            </w:r>
          </w:p>
        </w:tc>
        <w:tc>
          <w:tcPr>
            <w:tcW w:w="1702" w:type="dxa"/>
          </w:tcPr>
          <w:p w14:paraId="0DE83E54" w14:textId="77777777" w:rsidR="00366EBF" w:rsidRPr="002E6E74" w:rsidRDefault="00366EBF" w:rsidP="00175765">
            <w:pPr>
              <w:jc w:val="center"/>
              <w:rPr>
                <w:sz w:val="18"/>
                <w:szCs w:val="20"/>
              </w:rPr>
            </w:pPr>
            <w:r w:rsidRPr="002E6E74">
              <w:rPr>
                <w:sz w:val="18"/>
                <w:szCs w:val="20"/>
              </w:rPr>
              <w:t>–</w:t>
            </w:r>
          </w:p>
        </w:tc>
      </w:tr>
      <w:tr w:rsidR="00366EBF" w:rsidRPr="002E6E74" w14:paraId="2C7121B5" w14:textId="77777777" w:rsidTr="00175765">
        <w:tblPrEx>
          <w:tblLook w:val="0000" w:firstRow="0" w:lastRow="0" w:firstColumn="0" w:lastColumn="0" w:noHBand="0" w:noVBand="0"/>
        </w:tblPrEx>
        <w:trPr>
          <w:trHeight w:val="54"/>
        </w:trPr>
        <w:tc>
          <w:tcPr>
            <w:tcW w:w="1691" w:type="dxa"/>
          </w:tcPr>
          <w:p w14:paraId="5790925C" w14:textId="77777777" w:rsidR="00366EBF" w:rsidRPr="002E6E74" w:rsidRDefault="00366EBF" w:rsidP="00175765">
            <w:pPr>
              <w:jc w:val="center"/>
              <w:rPr>
                <w:sz w:val="18"/>
                <w:szCs w:val="20"/>
              </w:rPr>
            </w:pPr>
            <w:r w:rsidRPr="002E6E74">
              <w:rPr>
                <w:sz w:val="18"/>
                <w:szCs w:val="20"/>
              </w:rPr>
              <w:t>151</w:t>
            </w:r>
          </w:p>
        </w:tc>
        <w:tc>
          <w:tcPr>
            <w:tcW w:w="1558" w:type="dxa"/>
          </w:tcPr>
          <w:p w14:paraId="604BA71D" w14:textId="77777777" w:rsidR="00366EBF" w:rsidRPr="002E6E74" w:rsidRDefault="00366EBF" w:rsidP="00175765">
            <w:pPr>
              <w:jc w:val="center"/>
              <w:rPr>
                <w:sz w:val="18"/>
                <w:szCs w:val="20"/>
              </w:rPr>
            </w:pPr>
            <w:r w:rsidRPr="002E6E74">
              <w:rPr>
                <w:sz w:val="18"/>
                <w:szCs w:val="20"/>
              </w:rPr>
              <w:t>357427.33</w:t>
            </w:r>
          </w:p>
        </w:tc>
        <w:tc>
          <w:tcPr>
            <w:tcW w:w="1562" w:type="dxa"/>
          </w:tcPr>
          <w:p w14:paraId="5156FF9E" w14:textId="77777777" w:rsidR="00366EBF" w:rsidRPr="002E6E74" w:rsidRDefault="00366EBF" w:rsidP="00175765">
            <w:pPr>
              <w:jc w:val="center"/>
              <w:rPr>
                <w:sz w:val="18"/>
                <w:szCs w:val="20"/>
              </w:rPr>
            </w:pPr>
            <w:r w:rsidRPr="002E6E74">
              <w:rPr>
                <w:sz w:val="18"/>
                <w:szCs w:val="20"/>
              </w:rPr>
              <w:t>2211856.43</w:t>
            </w:r>
          </w:p>
        </w:tc>
        <w:tc>
          <w:tcPr>
            <w:tcW w:w="2278" w:type="dxa"/>
          </w:tcPr>
          <w:p w14:paraId="1199227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ACB4548" w14:textId="77777777" w:rsidR="00366EBF" w:rsidRPr="002E6E74" w:rsidRDefault="00366EBF" w:rsidP="00175765">
            <w:pPr>
              <w:jc w:val="center"/>
              <w:rPr>
                <w:sz w:val="18"/>
                <w:szCs w:val="20"/>
              </w:rPr>
            </w:pPr>
            <w:r w:rsidRPr="002E6E74">
              <w:rPr>
                <w:sz w:val="18"/>
                <w:szCs w:val="20"/>
              </w:rPr>
              <w:t>5.00</w:t>
            </w:r>
          </w:p>
        </w:tc>
        <w:tc>
          <w:tcPr>
            <w:tcW w:w="1702" w:type="dxa"/>
          </w:tcPr>
          <w:p w14:paraId="232DBB24" w14:textId="77777777" w:rsidR="00366EBF" w:rsidRPr="002E6E74" w:rsidRDefault="00366EBF" w:rsidP="00175765">
            <w:pPr>
              <w:jc w:val="center"/>
              <w:rPr>
                <w:sz w:val="18"/>
                <w:szCs w:val="20"/>
              </w:rPr>
            </w:pPr>
            <w:r w:rsidRPr="002E6E74">
              <w:rPr>
                <w:sz w:val="18"/>
                <w:szCs w:val="20"/>
              </w:rPr>
              <w:t>–</w:t>
            </w:r>
          </w:p>
        </w:tc>
      </w:tr>
      <w:tr w:rsidR="00366EBF" w:rsidRPr="002E6E74" w14:paraId="3D35AC6C" w14:textId="77777777" w:rsidTr="00175765">
        <w:tblPrEx>
          <w:tblLook w:val="0000" w:firstRow="0" w:lastRow="0" w:firstColumn="0" w:lastColumn="0" w:noHBand="0" w:noVBand="0"/>
        </w:tblPrEx>
        <w:trPr>
          <w:trHeight w:val="54"/>
        </w:trPr>
        <w:tc>
          <w:tcPr>
            <w:tcW w:w="1691" w:type="dxa"/>
          </w:tcPr>
          <w:p w14:paraId="0B26D720" w14:textId="77777777" w:rsidR="00366EBF" w:rsidRPr="002E6E74" w:rsidRDefault="00366EBF" w:rsidP="00175765">
            <w:pPr>
              <w:jc w:val="center"/>
              <w:rPr>
                <w:sz w:val="18"/>
                <w:szCs w:val="20"/>
              </w:rPr>
            </w:pPr>
            <w:r w:rsidRPr="002E6E74">
              <w:rPr>
                <w:sz w:val="18"/>
                <w:szCs w:val="20"/>
              </w:rPr>
              <w:t>152</w:t>
            </w:r>
          </w:p>
        </w:tc>
        <w:tc>
          <w:tcPr>
            <w:tcW w:w="1558" w:type="dxa"/>
          </w:tcPr>
          <w:p w14:paraId="6C17AD35" w14:textId="77777777" w:rsidR="00366EBF" w:rsidRPr="002E6E74" w:rsidRDefault="00366EBF" w:rsidP="00175765">
            <w:pPr>
              <w:jc w:val="center"/>
              <w:rPr>
                <w:sz w:val="18"/>
                <w:szCs w:val="20"/>
              </w:rPr>
            </w:pPr>
            <w:r w:rsidRPr="002E6E74">
              <w:rPr>
                <w:sz w:val="18"/>
                <w:szCs w:val="20"/>
              </w:rPr>
              <w:t>357525.27</w:t>
            </w:r>
          </w:p>
        </w:tc>
        <w:tc>
          <w:tcPr>
            <w:tcW w:w="1562" w:type="dxa"/>
          </w:tcPr>
          <w:p w14:paraId="635CA823" w14:textId="77777777" w:rsidR="00366EBF" w:rsidRPr="002E6E74" w:rsidRDefault="00366EBF" w:rsidP="00175765">
            <w:pPr>
              <w:jc w:val="center"/>
              <w:rPr>
                <w:sz w:val="18"/>
                <w:szCs w:val="20"/>
              </w:rPr>
            </w:pPr>
            <w:r w:rsidRPr="002E6E74">
              <w:rPr>
                <w:sz w:val="18"/>
                <w:szCs w:val="20"/>
              </w:rPr>
              <w:t>2211619.82</w:t>
            </w:r>
          </w:p>
        </w:tc>
        <w:tc>
          <w:tcPr>
            <w:tcW w:w="2278" w:type="dxa"/>
          </w:tcPr>
          <w:p w14:paraId="74AB377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77C51AF" w14:textId="77777777" w:rsidR="00366EBF" w:rsidRPr="002E6E74" w:rsidRDefault="00366EBF" w:rsidP="00175765">
            <w:pPr>
              <w:jc w:val="center"/>
              <w:rPr>
                <w:sz w:val="18"/>
                <w:szCs w:val="20"/>
              </w:rPr>
            </w:pPr>
            <w:r w:rsidRPr="002E6E74">
              <w:rPr>
                <w:sz w:val="18"/>
                <w:szCs w:val="20"/>
              </w:rPr>
              <w:t>5.00</w:t>
            </w:r>
          </w:p>
        </w:tc>
        <w:tc>
          <w:tcPr>
            <w:tcW w:w="1702" w:type="dxa"/>
          </w:tcPr>
          <w:p w14:paraId="275684E9" w14:textId="77777777" w:rsidR="00366EBF" w:rsidRPr="002E6E74" w:rsidRDefault="00366EBF" w:rsidP="00175765">
            <w:pPr>
              <w:jc w:val="center"/>
              <w:rPr>
                <w:sz w:val="18"/>
                <w:szCs w:val="20"/>
              </w:rPr>
            </w:pPr>
            <w:r w:rsidRPr="002E6E74">
              <w:rPr>
                <w:sz w:val="18"/>
                <w:szCs w:val="20"/>
              </w:rPr>
              <w:t>–</w:t>
            </w:r>
          </w:p>
        </w:tc>
      </w:tr>
      <w:tr w:rsidR="00366EBF" w:rsidRPr="002E6E74" w14:paraId="586DB2D4" w14:textId="77777777" w:rsidTr="00175765">
        <w:tblPrEx>
          <w:tblLook w:val="0000" w:firstRow="0" w:lastRow="0" w:firstColumn="0" w:lastColumn="0" w:noHBand="0" w:noVBand="0"/>
        </w:tblPrEx>
        <w:trPr>
          <w:trHeight w:val="54"/>
        </w:trPr>
        <w:tc>
          <w:tcPr>
            <w:tcW w:w="1691" w:type="dxa"/>
          </w:tcPr>
          <w:p w14:paraId="4F24738A" w14:textId="77777777" w:rsidR="00366EBF" w:rsidRPr="002E6E74" w:rsidRDefault="00366EBF" w:rsidP="00175765">
            <w:pPr>
              <w:jc w:val="center"/>
              <w:rPr>
                <w:sz w:val="18"/>
                <w:szCs w:val="20"/>
              </w:rPr>
            </w:pPr>
            <w:r w:rsidRPr="002E6E74">
              <w:rPr>
                <w:sz w:val="18"/>
                <w:szCs w:val="20"/>
              </w:rPr>
              <w:t>153</w:t>
            </w:r>
          </w:p>
        </w:tc>
        <w:tc>
          <w:tcPr>
            <w:tcW w:w="1558" w:type="dxa"/>
          </w:tcPr>
          <w:p w14:paraId="447159D6" w14:textId="77777777" w:rsidR="00366EBF" w:rsidRPr="002E6E74" w:rsidRDefault="00366EBF" w:rsidP="00175765">
            <w:pPr>
              <w:jc w:val="center"/>
              <w:rPr>
                <w:sz w:val="18"/>
                <w:szCs w:val="20"/>
              </w:rPr>
            </w:pPr>
            <w:r w:rsidRPr="002E6E74">
              <w:rPr>
                <w:sz w:val="18"/>
                <w:szCs w:val="20"/>
              </w:rPr>
              <w:t>357585.11</w:t>
            </w:r>
          </w:p>
        </w:tc>
        <w:tc>
          <w:tcPr>
            <w:tcW w:w="1562" w:type="dxa"/>
          </w:tcPr>
          <w:p w14:paraId="4B904560" w14:textId="77777777" w:rsidR="00366EBF" w:rsidRPr="002E6E74" w:rsidRDefault="00366EBF" w:rsidP="00175765">
            <w:pPr>
              <w:jc w:val="center"/>
              <w:rPr>
                <w:sz w:val="18"/>
                <w:szCs w:val="20"/>
              </w:rPr>
            </w:pPr>
            <w:r w:rsidRPr="002E6E74">
              <w:rPr>
                <w:sz w:val="18"/>
                <w:szCs w:val="20"/>
              </w:rPr>
              <w:t>2211481.13</w:t>
            </w:r>
          </w:p>
        </w:tc>
        <w:tc>
          <w:tcPr>
            <w:tcW w:w="2278" w:type="dxa"/>
          </w:tcPr>
          <w:p w14:paraId="78C25D8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38ABBDD" w14:textId="77777777" w:rsidR="00366EBF" w:rsidRPr="002E6E74" w:rsidRDefault="00366EBF" w:rsidP="00175765">
            <w:pPr>
              <w:jc w:val="center"/>
              <w:rPr>
                <w:sz w:val="18"/>
                <w:szCs w:val="20"/>
              </w:rPr>
            </w:pPr>
            <w:r w:rsidRPr="002E6E74">
              <w:rPr>
                <w:sz w:val="18"/>
                <w:szCs w:val="20"/>
              </w:rPr>
              <w:t>5.00</w:t>
            </w:r>
          </w:p>
        </w:tc>
        <w:tc>
          <w:tcPr>
            <w:tcW w:w="1702" w:type="dxa"/>
          </w:tcPr>
          <w:p w14:paraId="0C55F391" w14:textId="77777777" w:rsidR="00366EBF" w:rsidRPr="002E6E74" w:rsidRDefault="00366EBF" w:rsidP="00175765">
            <w:pPr>
              <w:jc w:val="center"/>
              <w:rPr>
                <w:sz w:val="18"/>
                <w:szCs w:val="20"/>
              </w:rPr>
            </w:pPr>
            <w:r w:rsidRPr="002E6E74">
              <w:rPr>
                <w:sz w:val="18"/>
                <w:szCs w:val="20"/>
              </w:rPr>
              <w:t>–</w:t>
            </w:r>
          </w:p>
        </w:tc>
      </w:tr>
      <w:tr w:rsidR="00366EBF" w:rsidRPr="002E6E74" w14:paraId="34E33E50" w14:textId="77777777" w:rsidTr="00175765">
        <w:tblPrEx>
          <w:tblLook w:val="0000" w:firstRow="0" w:lastRow="0" w:firstColumn="0" w:lastColumn="0" w:noHBand="0" w:noVBand="0"/>
        </w:tblPrEx>
        <w:trPr>
          <w:trHeight w:val="54"/>
        </w:trPr>
        <w:tc>
          <w:tcPr>
            <w:tcW w:w="1691" w:type="dxa"/>
          </w:tcPr>
          <w:p w14:paraId="03724EDA" w14:textId="77777777" w:rsidR="00366EBF" w:rsidRPr="002E6E74" w:rsidRDefault="00366EBF" w:rsidP="00175765">
            <w:pPr>
              <w:jc w:val="center"/>
              <w:rPr>
                <w:sz w:val="18"/>
                <w:szCs w:val="20"/>
              </w:rPr>
            </w:pPr>
            <w:r w:rsidRPr="002E6E74">
              <w:rPr>
                <w:sz w:val="18"/>
                <w:szCs w:val="20"/>
              </w:rPr>
              <w:t>154</w:t>
            </w:r>
          </w:p>
        </w:tc>
        <w:tc>
          <w:tcPr>
            <w:tcW w:w="1558" w:type="dxa"/>
          </w:tcPr>
          <w:p w14:paraId="5347C0E2" w14:textId="77777777" w:rsidR="00366EBF" w:rsidRPr="002E6E74" w:rsidRDefault="00366EBF" w:rsidP="00175765">
            <w:pPr>
              <w:jc w:val="center"/>
              <w:rPr>
                <w:sz w:val="18"/>
                <w:szCs w:val="20"/>
              </w:rPr>
            </w:pPr>
            <w:r w:rsidRPr="002E6E74">
              <w:rPr>
                <w:sz w:val="18"/>
                <w:szCs w:val="20"/>
              </w:rPr>
              <w:t>357663.98</w:t>
            </w:r>
          </w:p>
        </w:tc>
        <w:tc>
          <w:tcPr>
            <w:tcW w:w="1562" w:type="dxa"/>
          </w:tcPr>
          <w:p w14:paraId="02BF8715" w14:textId="77777777" w:rsidR="00366EBF" w:rsidRPr="002E6E74" w:rsidRDefault="00366EBF" w:rsidP="00175765">
            <w:pPr>
              <w:jc w:val="center"/>
              <w:rPr>
                <w:sz w:val="18"/>
                <w:szCs w:val="20"/>
              </w:rPr>
            </w:pPr>
            <w:r w:rsidRPr="002E6E74">
              <w:rPr>
                <w:sz w:val="18"/>
                <w:szCs w:val="20"/>
              </w:rPr>
              <w:t>2211427.56</w:t>
            </w:r>
          </w:p>
        </w:tc>
        <w:tc>
          <w:tcPr>
            <w:tcW w:w="2278" w:type="dxa"/>
          </w:tcPr>
          <w:p w14:paraId="08ADD01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F153404" w14:textId="77777777" w:rsidR="00366EBF" w:rsidRPr="002E6E74" w:rsidRDefault="00366EBF" w:rsidP="00175765">
            <w:pPr>
              <w:jc w:val="center"/>
              <w:rPr>
                <w:sz w:val="18"/>
                <w:szCs w:val="20"/>
              </w:rPr>
            </w:pPr>
            <w:r w:rsidRPr="002E6E74">
              <w:rPr>
                <w:sz w:val="18"/>
                <w:szCs w:val="20"/>
              </w:rPr>
              <w:t>5.00</w:t>
            </w:r>
          </w:p>
        </w:tc>
        <w:tc>
          <w:tcPr>
            <w:tcW w:w="1702" w:type="dxa"/>
          </w:tcPr>
          <w:p w14:paraId="3B793B43" w14:textId="77777777" w:rsidR="00366EBF" w:rsidRPr="002E6E74" w:rsidRDefault="00366EBF" w:rsidP="00175765">
            <w:pPr>
              <w:jc w:val="center"/>
              <w:rPr>
                <w:sz w:val="18"/>
                <w:szCs w:val="20"/>
              </w:rPr>
            </w:pPr>
            <w:r w:rsidRPr="002E6E74">
              <w:rPr>
                <w:sz w:val="18"/>
                <w:szCs w:val="20"/>
              </w:rPr>
              <w:t>–</w:t>
            </w:r>
          </w:p>
        </w:tc>
      </w:tr>
      <w:tr w:rsidR="00366EBF" w:rsidRPr="002E6E74" w14:paraId="213DF32D" w14:textId="77777777" w:rsidTr="00175765">
        <w:tblPrEx>
          <w:tblLook w:val="0000" w:firstRow="0" w:lastRow="0" w:firstColumn="0" w:lastColumn="0" w:noHBand="0" w:noVBand="0"/>
        </w:tblPrEx>
        <w:trPr>
          <w:trHeight w:val="54"/>
        </w:trPr>
        <w:tc>
          <w:tcPr>
            <w:tcW w:w="1691" w:type="dxa"/>
          </w:tcPr>
          <w:p w14:paraId="0CDA5171" w14:textId="77777777" w:rsidR="00366EBF" w:rsidRPr="002E6E74" w:rsidRDefault="00366EBF" w:rsidP="00175765">
            <w:pPr>
              <w:jc w:val="center"/>
              <w:rPr>
                <w:sz w:val="18"/>
                <w:szCs w:val="20"/>
              </w:rPr>
            </w:pPr>
            <w:r w:rsidRPr="002E6E74">
              <w:rPr>
                <w:sz w:val="18"/>
                <w:szCs w:val="20"/>
              </w:rPr>
              <w:t>155</w:t>
            </w:r>
          </w:p>
        </w:tc>
        <w:tc>
          <w:tcPr>
            <w:tcW w:w="1558" w:type="dxa"/>
          </w:tcPr>
          <w:p w14:paraId="2E730F61" w14:textId="77777777" w:rsidR="00366EBF" w:rsidRPr="002E6E74" w:rsidRDefault="00366EBF" w:rsidP="00175765">
            <w:pPr>
              <w:jc w:val="center"/>
              <w:rPr>
                <w:sz w:val="18"/>
                <w:szCs w:val="20"/>
              </w:rPr>
            </w:pPr>
            <w:r w:rsidRPr="002E6E74">
              <w:rPr>
                <w:sz w:val="18"/>
                <w:szCs w:val="20"/>
              </w:rPr>
              <w:t>357678.50</w:t>
            </w:r>
          </w:p>
        </w:tc>
        <w:tc>
          <w:tcPr>
            <w:tcW w:w="1562" w:type="dxa"/>
          </w:tcPr>
          <w:p w14:paraId="0F21BFFA" w14:textId="77777777" w:rsidR="00366EBF" w:rsidRPr="002E6E74" w:rsidRDefault="00366EBF" w:rsidP="00175765">
            <w:pPr>
              <w:jc w:val="center"/>
              <w:rPr>
                <w:sz w:val="18"/>
                <w:szCs w:val="20"/>
              </w:rPr>
            </w:pPr>
            <w:r w:rsidRPr="002E6E74">
              <w:rPr>
                <w:sz w:val="18"/>
                <w:szCs w:val="20"/>
              </w:rPr>
              <w:t>2211421.20</w:t>
            </w:r>
          </w:p>
        </w:tc>
        <w:tc>
          <w:tcPr>
            <w:tcW w:w="2278" w:type="dxa"/>
          </w:tcPr>
          <w:p w14:paraId="1CCE951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C3A60D5" w14:textId="77777777" w:rsidR="00366EBF" w:rsidRPr="002E6E74" w:rsidRDefault="00366EBF" w:rsidP="00175765">
            <w:pPr>
              <w:jc w:val="center"/>
              <w:rPr>
                <w:sz w:val="18"/>
                <w:szCs w:val="20"/>
              </w:rPr>
            </w:pPr>
            <w:r w:rsidRPr="002E6E74">
              <w:rPr>
                <w:sz w:val="18"/>
                <w:szCs w:val="20"/>
              </w:rPr>
              <w:t>5.00</w:t>
            </w:r>
          </w:p>
        </w:tc>
        <w:tc>
          <w:tcPr>
            <w:tcW w:w="1702" w:type="dxa"/>
          </w:tcPr>
          <w:p w14:paraId="26A19E2D" w14:textId="77777777" w:rsidR="00366EBF" w:rsidRPr="002E6E74" w:rsidRDefault="00366EBF" w:rsidP="00175765">
            <w:pPr>
              <w:jc w:val="center"/>
              <w:rPr>
                <w:sz w:val="18"/>
                <w:szCs w:val="20"/>
              </w:rPr>
            </w:pPr>
            <w:r w:rsidRPr="002E6E74">
              <w:rPr>
                <w:sz w:val="18"/>
                <w:szCs w:val="20"/>
              </w:rPr>
              <w:t>–</w:t>
            </w:r>
          </w:p>
        </w:tc>
      </w:tr>
      <w:tr w:rsidR="00366EBF" w:rsidRPr="002E6E74" w14:paraId="66C2DBD9" w14:textId="77777777" w:rsidTr="00175765">
        <w:tblPrEx>
          <w:tblLook w:val="0000" w:firstRow="0" w:lastRow="0" w:firstColumn="0" w:lastColumn="0" w:noHBand="0" w:noVBand="0"/>
        </w:tblPrEx>
        <w:trPr>
          <w:trHeight w:val="54"/>
        </w:trPr>
        <w:tc>
          <w:tcPr>
            <w:tcW w:w="1691" w:type="dxa"/>
          </w:tcPr>
          <w:p w14:paraId="60A6BC1E" w14:textId="77777777" w:rsidR="00366EBF" w:rsidRPr="002E6E74" w:rsidRDefault="00366EBF" w:rsidP="00175765">
            <w:pPr>
              <w:jc w:val="center"/>
              <w:rPr>
                <w:sz w:val="18"/>
                <w:szCs w:val="20"/>
              </w:rPr>
            </w:pPr>
            <w:r w:rsidRPr="002E6E74">
              <w:rPr>
                <w:sz w:val="18"/>
                <w:szCs w:val="20"/>
              </w:rPr>
              <w:t>1</w:t>
            </w:r>
          </w:p>
        </w:tc>
        <w:tc>
          <w:tcPr>
            <w:tcW w:w="1558" w:type="dxa"/>
          </w:tcPr>
          <w:p w14:paraId="778BC2A1" w14:textId="77777777" w:rsidR="00366EBF" w:rsidRPr="002E6E74" w:rsidRDefault="00366EBF" w:rsidP="00175765">
            <w:pPr>
              <w:jc w:val="center"/>
              <w:rPr>
                <w:sz w:val="18"/>
                <w:szCs w:val="20"/>
              </w:rPr>
            </w:pPr>
            <w:r w:rsidRPr="002E6E74">
              <w:rPr>
                <w:sz w:val="18"/>
                <w:szCs w:val="20"/>
              </w:rPr>
              <w:t>357783.49</w:t>
            </w:r>
          </w:p>
        </w:tc>
        <w:tc>
          <w:tcPr>
            <w:tcW w:w="1562" w:type="dxa"/>
          </w:tcPr>
          <w:p w14:paraId="47B6A4BB" w14:textId="77777777" w:rsidR="00366EBF" w:rsidRPr="002E6E74" w:rsidRDefault="00366EBF" w:rsidP="00175765">
            <w:pPr>
              <w:jc w:val="center"/>
              <w:rPr>
                <w:sz w:val="18"/>
                <w:szCs w:val="20"/>
              </w:rPr>
            </w:pPr>
            <w:r w:rsidRPr="002E6E74">
              <w:rPr>
                <w:sz w:val="18"/>
                <w:szCs w:val="20"/>
              </w:rPr>
              <w:t>2211372.11</w:t>
            </w:r>
          </w:p>
        </w:tc>
        <w:tc>
          <w:tcPr>
            <w:tcW w:w="2278" w:type="dxa"/>
          </w:tcPr>
          <w:p w14:paraId="44DA78B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55FC12" w14:textId="77777777" w:rsidR="00366EBF" w:rsidRPr="002E6E74" w:rsidRDefault="00366EBF" w:rsidP="00175765">
            <w:pPr>
              <w:jc w:val="center"/>
              <w:rPr>
                <w:sz w:val="18"/>
                <w:szCs w:val="20"/>
              </w:rPr>
            </w:pPr>
            <w:r w:rsidRPr="002E6E74">
              <w:rPr>
                <w:sz w:val="18"/>
                <w:szCs w:val="20"/>
              </w:rPr>
              <w:t>5.00</w:t>
            </w:r>
          </w:p>
        </w:tc>
        <w:tc>
          <w:tcPr>
            <w:tcW w:w="1702" w:type="dxa"/>
          </w:tcPr>
          <w:p w14:paraId="59B3EE1E" w14:textId="77777777" w:rsidR="00366EBF" w:rsidRPr="002E6E74" w:rsidRDefault="00366EBF" w:rsidP="00175765">
            <w:pPr>
              <w:jc w:val="center"/>
              <w:rPr>
                <w:sz w:val="18"/>
                <w:szCs w:val="20"/>
              </w:rPr>
            </w:pPr>
            <w:r w:rsidRPr="002E6E74">
              <w:rPr>
                <w:sz w:val="18"/>
                <w:szCs w:val="20"/>
              </w:rPr>
              <w:t>–</w:t>
            </w:r>
          </w:p>
        </w:tc>
      </w:tr>
      <w:tr w:rsidR="00366EBF" w:rsidRPr="002E6E74" w14:paraId="298FCB23" w14:textId="77777777" w:rsidTr="00175765">
        <w:trPr>
          <w:trHeight w:hRule="exact" w:val="397"/>
        </w:trPr>
        <w:tc>
          <w:tcPr>
            <w:tcW w:w="10632" w:type="dxa"/>
            <w:gridSpan w:val="6"/>
          </w:tcPr>
          <w:p w14:paraId="5C7903B3" w14:textId="77777777" w:rsidR="00366EBF" w:rsidRPr="00FC38E9" w:rsidRDefault="00366EBF" w:rsidP="00175765">
            <w:pPr>
              <w:rPr>
                <w:b/>
                <w:bCs/>
                <w:sz w:val="20"/>
                <w:szCs w:val="20"/>
              </w:rPr>
            </w:pPr>
            <w:r w:rsidRPr="00FC38E9">
              <w:rPr>
                <w:b/>
                <w:bCs/>
                <w:sz w:val="20"/>
                <w:szCs w:val="20"/>
              </w:rPr>
              <w:t>3. Сведения о характерных точках части (частей) границы объекта</w:t>
            </w:r>
          </w:p>
        </w:tc>
      </w:tr>
      <w:tr w:rsidR="00366EBF" w:rsidRPr="002E6E74" w14:paraId="0E1D4629" w14:textId="77777777" w:rsidTr="00175765">
        <w:tblPrEx>
          <w:tblLook w:val="0000" w:firstRow="0" w:lastRow="0" w:firstColumn="0" w:lastColumn="0" w:noHBand="0" w:noVBand="0"/>
        </w:tblPrEx>
        <w:trPr>
          <w:trHeight w:val="54"/>
        </w:trPr>
        <w:tc>
          <w:tcPr>
            <w:tcW w:w="1691" w:type="dxa"/>
            <w:vMerge w:val="restart"/>
            <w:vAlign w:val="center"/>
          </w:tcPr>
          <w:p w14:paraId="0C70C0C7" w14:textId="77777777" w:rsidR="00366EBF" w:rsidRPr="00FC38E9" w:rsidRDefault="00366EBF" w:rsidP="00175765">
            <w:pPr>
              <w:pStyle w:val="12"/>
              <w:jc w:val="center"/>
              <w:rPr>
                <w:b/>
                <w:bCs/>
                <w:sz w:val="20"/>
              </w:rPr>
            </w:pPr>
            <w:r w:rsidRPr="00FC38E9">
              <w:rPr>
                <w:b/>
                <w:bCs/>
                <w:sz w:val="20"/>
              </w:rPr>
              <w:t>Обозначение</w:t>
            </w:r>
          </w:p>
          <w:p w14:paraId="5CA05B92" w14:textId="77777777" w:rsidR="00366EBF" w:rsidRPr="00FC38E9" w:rsidRDefault="00366EBF" w:rsidP="00175765">
            <w:pPr>
              <w:pStyle w:val="12"/>
              <w:jc w:val="center"/>
              <w:rPr>
                <w:b/>
                <w:bCs/>
                <w:sz w:val="20"/>
              </w:rPr>
            </w:pPr>
            <w:r w:rsidRPr="00FC38E9">
              <w:rPr>
                <w:b/>
                <w:bCs/>
                <w:sz w:val="20"/>
              </w:rPr>
              <w:t>характерных точек части границы</w:t>
            </w:r>
          </w:p>
        </w:tc>
        <w:tc>
          <w:tcPr>
            <w:tcW w:w="3120" w:type="dxa"/>
            <w:gridSpan w:val="2"/>
            <w:vAlign w:val="center"/>
          </w:tcPr>
          <w:p w14:paraId="0EE5E29C" w14:textId="77777777" w:rsidR="00366EBF" w:rsidRPr="00FC38E9" w:rsidRDefault="00366EBF" w:rsidP="00175765">
            <w:pPr>
              <w:pStyle w:val="12"/>
              <w:jc w:val="center"/>
              <w:rPr>
                <w:b/>
                <w:bCs/>
                <w:sz w:val="20"/>
              </w:rPr>
            </w:pPr>
            <w:r w:rsidRPr="00FC38E9">
              <w:rPr>
                <w:b/>
                <w:bCs/>
                <w:sz w:val="20"/>
              </w:rPr>
              <w:t>Координаты, м</w:t>
            </w:r>
          </w:p>
        </w:tc>
        <w:tc>
          <w:tcPr>
            <w:tcW w:w="2278" w:type="dxa"/>
            <w:vMerge w:val="restart"/>
            <w:vAlign w:val="center"/>
          </w:tcPr>
          <w:p w14:paraId="243323BC" w14:textId="77777777" w:rsidR="00366EBF" w:rsidRPr="00FC38E9" w:rsidRDefault="00366EBF" w:rsidP="00175765">
            <w:pPr>
              <w:pStyle w:val="12"/>
              <w:spacing w:before="60" w:after="60"/>
              <w:jc w:val="center"/>
              <w:rPr>
                <w:b/>
                <w:bCs/>
                <w:sz w:val="20"/>
              </w:rPr>
            </w:pPr>
            <w:r w:rsidRPr="00FC38E9">
              <w:rPr>
                <w:b/>
                <w:bCs/>
                <w:sz w:val="20"/>
              </w:rPr>
              <w:t xml:space="preserve">Метод определения координат характерной точки </w:t>
            </w:r>
          </w:p>
        </w:tc>
        <w:tc>
          <w:tcPr>
            <w:tcW w:w="1841" w:type="dxa"/>
            <w:vMerge w:val="restart"/>
          </w:tcPr>
          <w:p w14:paraId="58EEAB74" w14:textId="77777777" w:rsidR="00366EBF" w:rsidRPr="00FC38E9" w:rsidRDefault="00366EBF" w:rsidP="00175765">
            <w:pPr>
              <w:pStyle w:val="12"/>
              <w:spacing w:before="60" w:after="60"/>
              <w:jc w:val="center"/>
              <w:rPr>
                <w:b/>
                <w:bCs/>
                <w:sz w:val="20"/>
              </w:rPr>
            </w:pPr>
            <w:r w:rsidRPr="00FC38E9">
              <w:rPr>
                <w:b/>
                <w:bCs/>
                <w:sz w:val="20"/>
              </w:rPr>
              <w:t>Средняя квадратическая погрешность положения характерной точки (М</w:t>
            </w:r>
            <w:r w:rsidRPr="00FC38E9">
              <w:rPr>
                <w:b/>
                <w:bCs/>
                <w:sz w:val="20"/>
                <w:vertAlign w:val="subscript"/>
                <w:lang w:val="en-US"/>
              </w:rPr>
              <w:t>t</w:t>
            </w:r>
            <w:r w:rsidRPr="00FC38E9">
              <w:rPr>
                <w:b/>
                <w:bCs/>
                <w:sz w:val="20"/>
              </w:rPr>
              <w:t>), м</w:t>
            </w:r>
          </w:p>
        </w:tc>
        <w:tc>
          <w:tcPr>
            <w:tcW w:w="1702" w:type="dxa"/>
            <w:vMerge w:val="restart"/>
            <w:vAlign w:val="center"/>
          </w:tcPr>
          <w:p w14:paraId="573457E8" w14:textId="77777777" w:rsidR="00366EBF" w:rsidRPr="00FC38E9" w:rsidRDefault="00366EBF" w:rsidP="00175765">
            <w:pPr>
              <w:pStyle w:val="12"/>
              <w:spacing w:before="60" w:after="60"/>
              <w:jc w:val="center"/>
              <w:rPr>
                <w:b/>
                <w:bCs/>
                <w:sz w:val="20"/>
              </w:rPr>
            </w:pPr>
            <w:r w:rsidRPr="00FC38E9">
              <w:rPr>
                <w:b/>
                <w:bCs/>
                <w:sz w:val="20"/>
              </w:rPr>
              <w:t>Описание обозначения точки на местности (при наличии)</w:t>
            </w:r>
          </w:p>
        </w:tc>
      </w:tr>
      <w:tr w:rsidR="00366EBF" w:rsidRPr="002E6E74" w14:paraId="121DF692" w14:textId="77777777" w:rsidTr="00175765">
        <w:tblPrEx>
          <w:tblLook w:val="0000" w:firstRow="0" w:lastRow="0" w:firstColumn="0" w:lastColumn="0" w:noHBand="0" w:noVBand="0"/>
        </w:tblPrEx>
        <w:trPr>
          <w:trHeight w:val="54"/>
        </w:trPr>
        <w:tc>
          <w:tcPr>
            <w:tcW w:w="1691" w:type="dxa"/>
            <w:vMerge/>
            <w:vAlign w:val="center"/>
          </w:tcPr>
          <w:p w14:paraId="1419556F" w14:textId="77777777" w:rsidR="00366EBF" w:rsidRPr="00FC38E9" w:rsidRDefault="00366EBF" w:rsidP="00175765">
            <w:pPr>
              <w:pStyle w:val="12"/>
              <w:jc w:val="center"/>
              <w:rPr>
                <w:b/>
                <w:bCs/>
                <w:sz w:val="20"/>
              </w:rPr>
            </w:pPr>
          </w:p>
        </w:tc>
        <w:tc>
          <w:tcPr>
            <w:tcW w:w="1558" w:type="dxa"/>
            <w:vAlign w:val="center"/>
          </w:tcPr>
          <w:p w14:paraId="2AEF4231" w14:textId="77777777" w:rsidR="00366EBF" w:rsidRPr="00FC38E9" w:rsidRDefault="00366EBF" w:rsidP="00175765">
            <w:pPr>
              <w:pStyle w:val="a3"/>
              <w:jc w:val="center"/>
              <w:rPr>
                <w:b/>
                <w:bCs/>
                <w:sz w:val="20"/>
                <w:szCs w:val="20"/>
              </w:rPr>
            </w:pPr>
            <w:r w:rsidRPr="00FC38E9">
              <w:rPr>
                <w:b/>
                <w:bCs/>
                <w:sz w:val="20"/>
                <w:szCs w:val="20"/>
              </w:rPr>
              <w:t>Х</w:t>
            </w:r>
          </w:p>
        </w:tc>
        <w:tc>
          <w:tcPr>
            <w:tcW w:w="1562" w:type="dxa"/>
            <w:vAlign w:val="center"/>
          </w:tcPr>
          <w:p w14:paraId="37CB147D" w14:textId="77777777" w:rsidR="00366EBF" w:rsidRPr="00FC38E9" w:rsidRDefault="00366EBF" w:rsidP="00175765">
            <w:pPr>
              <w:pStyle w:val="12"/>
              <w:jc w:val="center"/>
              <w:rPr>
                <w:b/>
                <w:bCs/>
                <w:sz w:val="20"/>
                <w:lang w:val="en-US"/>
              </w:rPr>
            </w:pPr>
            <w:r w:rsidRPr="00FC38E9">
              <w:rPr>
                <w:b/>
                <w:bCs/>
                <w:sz w:val="20"/>
                <w:lang w:val="en-US"/>
              </w:rPr>
              <w:t>Y</w:t>
            </w:r>
          </w:p>
        </w:tc>
        <w:tc>
          <w:tcPr>
            <w:tcW w:w="2278" w:type="dxa"/>
            <w:vMerge/>
            <w:vAlign w:val="center"/>
          </w:tcPr>
          <w:p w14:paraId="04DDCC37" w14:textId="77777777" w:rsidR="00366EBF" w:rsidRPr="00FC38E9" w:rsidRDefault="00366EBF" w:rsidP="00175765">
            <w:pPr>
              <w:pStyle w:val="12"/>
              <w:jc w:val="center"/>
              <w:rPr>
                <w:b/>
                <w:bCs/>
                <w:sz w:val="20"/>
              </w:rPr>
            </w:pPr>
          </w:p>
        </w:tc>
        <w:tc>
          <w:tcPr>
            <w:tcW w:w="1841" w:type="dxa"/>
            <w:vMerge/>
          </w:tcPr>
          <w:p w14:paraId="4BF0146D" w14:textId="77777777" w:rsidR="00366EBF" w:rsidRPr="00FC38E9" w:rsidRDefault="00366EBF" w:rsidP="00175765">
            <w:pPr>
              <w:pStyle w:val="12"/>
              <w:jc w:val="center"/>
              <w:rPr>
                <w:b/>
                <w:bCs/>
                <w:sz w:val="20"/>
              </w:rPr>
            </w:pPr>
          </w:p>
        </w:tc>
        <w:tc>
          <w:tcPr>
            <w:tcW w:w="1702" w:type="dxa"/>
            <w:vMerge/>
            <w:vAlign w:val="center"/>
          </w:tcPr>
          <w:p w14:paraId="544C6726" w14:textId="77777777" w:rsidR="00366EBF" w:rsidRPr="00FC38E9" w:rsidRDefault="00366EBF" w:rsidP="00175765">
            <w:pPr>
              <w:pStyle w:val="12"/>
              <w:jc w:val="center"/>
              <w:rPr>
                <w:b/>
                <w:bCs/>
                <w:sz w:val="20"/>
              </w:rPr>
            </w:pPr>
          </w:p>
        </w:tc>
      </w:tr>
      <w:tr w:rsidR="00366EBF" w:rsidRPr="002E6E74" w14:paraId="0D3EF739" w14:textId="77777777" w:rsidTr="00175765">
        <w:tblPrEx>
          <w:tblLook w:val="0000" w:firstRow="0" w:lastRow="0" w:firstColumn="0" w:lastColumn="0" w:noHBand="0" w:noVBand="0"/>
        </w:tblPrEx>
        <w:trPr>
          <w:trHeight w:val="54"/>
        </w:trPr>
        <w:tc>
          <w:tcPr>
            <w:tcW w:w="1691" w:type="dxa"/>
            <w:vAlign w:val="center"/>
          </w:tcPr>
          <w:p w14:paraId="228909BF" w14:textId="77777777" w:rsidR="00366EBF" w:rsidRPr="00FC38E9" w:rsidRDefault="00366EBF" w:rsidP="00175765">
            <w:pPr>
              <w:pStyle w:val="12"/>
              <w:jc w:val="center"/>
              <w:rPr>
                <w:b/>
                <w:bCs/>
                <w:sz w:val="20"/>
              </w:rPr>
            </w:pPr>
            <w:r w:rsidRPr="00FC38E9">
              <w:rPr>
                <w:b/>
                <w:bCs/>
                <w:sz w:val="20"/>
              </w:rPr>
              <w:t>1</w:t>
            </w:r>
          </w:p>
        </w:tc>
        <w:tc>
          <w:tcPr>
            <w:tcW w:w="1558" w:type="dxa"/>
            <w:vAlign w:val="center"/>
          </w:tcPr>
          <w:p w14:paraId="7E479B88" w14:textId="77777777" w:rsidR="00366EBF" w:rsidRPr="00FC38E9" w:rsidRDefault="00366EBF" w:rsidP="00175765">
            <w:pPr>
              <w:pStyle w:val="a3"/>
              <w:jc w:val="center"/>
              <w:rPr>
                <w:b/>
                <w:bCs/>
                <w:sz w:val="20"/>
                <w:szCs w:val="20"/>
              </w:rPr>
            </w:pPr>
            <w:r w:rsidRPr="00FC38E9">
              <w:rPr>
                <w:b/>
                <w:bCs/>
                <w:sz w:val="20"/>
                <w:szCs w:val="20"/>
              </w:rPr>
              <w:t>2</w:t>
            </w:r>
          </w:p>
        </w:tc>
        <w:tc>
          <w:tcPr>
            <w:tcW w:w="1562" w:type="dxa"/>
            <w:vAlign w:val="center"/>
          </w:tcPr>
          <w:p w14:paraId="1C26A49F" w14:textId="77777777" w:rsidR="00366EBF" w:rsidRPr="00FC38E9" w:rsidRDefault="00366EBF" w:rsidP="00175765">
            <w:pPr>
              <w:pStyle w:val="12"/>
              <w:jc w:val="center"/>
              <w:rPr>
                <w:b/>
                <w:bCs/>
                <w:sz w:val="20"/>
                <w:lang w:val="en-US"/>
              </w:rPr>
            </w:pPr>
            <w:r w:rsidRPr="00FC38E9">
              <w:rPr>
                <w:b/>
                <w:bCs/>
                <w:sz w:val="20"/>
                <w:lang w:val="en-US"/>
              </w:rPr>
              <w:t>3</w:t>
            </w:r>
          </w:p>
        </w:tc>
        <w:tc>
          <w:tcPr>
            <w:tcW w:w="2278" w:type="dxa"/>
            <w:vAlign w:val="center"/>
          </w:tcPr>
          <w:p w14:paraId="1186371D" w14:textId="77777777" w:rsidR="00366EBF" w:rsidRPr="00FC38E9" w:rsidRDefault="00366EBF" w:rsidP="00175765">
            <w:pPr>
              <w:pStyle w:val="12"/>
              <w:jc w:val="center"/>
              <w:rPr>
                <w:b/>
                <w:bCs/>
                <w:sz w:val="20"/>
              </w:rPr>
            </w:pPr>
            <w:r w:rsidRPr="00FC38E9">
              <w:rPr>
                <w:b/>
                <w:bCs/>
                <w:sz w:val="20"/>
              </w:rPr>
              <w:t>4</w:t>
            </w:r>
          </w:p>
        </w:tc>
        <w:tc>
          <w:tcPr>
            <w:tcW w:w="1841" w:type="dxa"/>
          </w:tcPr>
          <w:p w14:paraId="64FD14B9" w14:textId="77777777" w:rsidR="00366EBF" w:rsidRPr="00FC38E9" w:rsidRDefault="00366EBF" w:rsidP="00175765">
            <w:pPr>
              <w:pStyle w:val="12"/>
              <w:jc w:val="center"/>
              <w:rPr>
                <w:b/>
                <w:bCs/>
                <w:sz w:val="20"/>
              </w:rPr>
            </w:pPr>
            <w:r w:rsidRPr="00FC38E9">
              <w:rPr>
                <w:b/>
                <w:bCs/>
                <w:sz w:val="20"/>
              </w:rPr>
              <w:t>5</w:t>
            </w:r>
          </w:p>
        </w:tc>
        <w:tc>
          <w:tcPr>
            <w:tcW w:w="1702" w:type="dxa"/>
            <w:vAlign w:val="center"/>
          </w:tcPr>
          <w:p w14:paraId="5C10D818" w14:textId="77777777" w:rsidR="00366EBF" w:rsidRPr="00FC38E9" w:rsidRDefault="00366EBF" w:rsidP="00175765">
            <w:pPr>
              <w:pStyle w:val="12"/>
              <w:jc w:val="center"/>
              <w:rPr>
                <w:b/>
                <w:bCs/>
                <w:sz w:val="20"/>
              </w:rPr>
            </w:pPr>
            <w:r w:rsidRPr="00FC38E9">
              <w:rPr>
                <w:b/>
                <w:bCs/>
                <w:sz w:val="20"/>
              </w:rPr>
              <w:t>6</w:t>
            </w:r>
          </w:p>
        </w:tc>
      </w:tr>
      <w:tr w:rsidR="00366EBF" w:rsidRPr="002E6E74" w14:paraId="1654B425" w14:textId="77777777" w:rsidTr="00175765">
        <w:tblPrEx>
          <w:tblLook w:val="0000" w:firstRow="0" w:lastRow="0" w:firstColumn="0" w:lastColumn="0" w:noHBand="0" w:noVBand="0"/>
        </w:tblPrEx>
        <w:trPr>
          <w:trHeight w:val="243"/>
        </w:trPr>
        <w:tc>
          <w:tcPr>
            <w:tcW w:w="1691" w:type="dxa"/>
            <w:vAlign w:val="center"/>
          </w:tcPr>
          <w:p w14:paraId="439F0BC4" w14:textId="77777777" w:rsidR="00366EBF" w:rsidRPr="002E6E74" w:rsidRDefault="00366EBF">
            <w:pPr>
              <w:jc w:val="center"/>
            </w:pPr>
            <w:r w:rsidRPr="002E6E74">
              <w:rPr>
                <w:sz w:val="18"/>
                <w:szCs w:val="18"/>
              </w:rPr>
              <w:t>–</w:t>
            </w:r>
          </w:p>
        </w:tc>
        <w:tc>
          <w:tcPr>
            <w:tcW w:w="1558" w:type="dxa"/>
            <w:vAlign w:val="center"/>
          </w:tcPr>
          <w:p w14:paraId="479331AC" w14:textId="77777777" w:rsidR="00366EBF" w:rsidRPr="002E6E74" w:rsidRDefault="00366EBF">
            <w:pPr>
              <w:jc w:val="center"/>
            </w:pPr>
            <w:r w:rsidRPr="002E6E74">
              <w:rPr>
                <w:sz w:val="18"/>
                <w:szCs w:val="18"/>
              </w:rPr>
              <w:t>–</w:t>
            </w:r>
          </w:p>
        </w:tc>
        <w:tc>
          <w:tcPr>
            <w:tcW w:w="1562" w:type="dxa"/>
            <w:vAlign w:val="center"/>
          </w:tcPr>
          <w:p w14:paraId="74E57AA8" w14:textId="77777777" w:rsidR="00366EBF" w:rsidRPr="002E6E74" w:rsidRDefault="00366EBF">
            <w:pPr>
              <w:jc w:val="center"/>
            </w:pPr>
            <w:r w:rsidRPr="002E6E74">
              <w:rPr>
                <w:sz w:val="18"/>
                <w:szCs w:val="18"/>
              </w:rPr>
              <w:t>–</w:t>
            </w:r>
          </w:p>
        </w:tc>
        <w:tc>
          <w:tcPr>
            <w:tcW w:w="2278" w:type="dxa"/>
            <w:vAlign w:val="center"/>
          </w:tcPr>
          <w:p w14:paraId="229F83CE" w14:textId="77777777" w:rsidR="00366EBF" w:rsidRPr="002E6E74" w:rsidRDefault="00366EBF">
            <w:pPr>
              <w:jc w:val="center"/>
            </w:pPr>
            <w:r w:rsidRPr="002E6E74">
              <w:rPr>
                <w:sz w:val="18"/>
                <w:szCs w:val="18"/>
                <w:lang w:val="en-US"/>
              </w:rPr>
              <w:t>–</w:t>
            </w:r>
          </w:p>
        </w:tc>
        <w:tc>
          <w:tcPr>
            <w:tcW w:w="1841" w:type="dxa"/>
            <w:vAlign w:val="center"/>
          </w:tcPr>
          <w:p w14:paraId="5C904A94" w14:textId="77777777" w:rsidR="00366EBF" w:rsidRPr="002E6E74" w:rsidRDefault="00366EBF">
            <w:pPr>
              <w:jc w:val="center"/>
            </w:pPr>
            <w:r w:rsidRPr="002E6E74">
              <w:rPr>
                <w:sz w:val="18"/>
                <w:szCs w:val="18"/>
              </w:rPr>
              <w:t>–</w:t>
            </w:r>
          </w:p>
        </w:tc>
        <w:tc>
          <w:tcPr>
            <w:tcW w:w="1702" w:type="dxa"/>
            <w:vAlign w:val="center"/>
          </w:tcPr>
          <w:p w14:paraId="2689FA51" w14:textId="77777777" w:rsidR="00366EBF" w:rsidRPr="002E6E74" w:rsidRDefault="00366EBF">
            <w:pPr>
              <w:jc w:val="center"/>
            </w:pPr>
            <w:r w:rsidRPr="002E6E74">
              <w:rPr>
                <w:sz w:val="18"/>
                <w:szCs w:val="18"/>
              </w:rPr>
              <w:t>–</w:t>
            </w:r>
          </w:p>
        </w:tc>
      </w:tr>
    </w:tbl>
    <w:p w14:paraId="4A8FA431"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039AC0D9" w14:textId="77777777" w:rsidR="00366EBF" w:rsidRDefault="00366EBF">
      <w:pPr>
        <w:spacing w:after="160" w:line="259" w:lineRule="auto"/>
      </w:pPr>
      <w:r>
        <w:br w:type="page"/>
      </w:r>
    </w:p>
    <w:p w14:paraId="62E4FE86"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15B32AD4" w14:textId="77777777" w:rsidTr="00175765">
        <w:tc>
          <w:tcPr>
            <w:tcW w:w="10349" w:type="dxa"/>
            <w:gridSpan w:val="3"/>
            <w:tcBorders>
              <w:top w:val="nil"/>
              <w:left w:val="nil"/>
              <w:bottom w:val="nil"/>
              <w:right w:val="nil"/>
            </w:tcBorders>
            <w:vAlign w:val="center"/>
          </w:tcPr>
          <w:p w14:paraId="060555A4"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3AB4C4C8" w14:textId="77777777" w:rsidTr="00175765">
        <w:tc>
          <w:tcPr>
            <w:tcW w:w="10349" w:type="dxa"/>
            <w:gridSpan w:val="3"/>
            <w:tcBorders>
              <w:top w:val="nil"/>
              <w:left w:val="nil"/>
              <w:bottom w:val="nil"/>
              <w:right w:val="nil"/>
            </w:tcBorders>
            <w:vAlign w:val="center"/>
          </w:tcPr>
          <w:p w14:paraId="157ECDFA"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3CB0A3D2"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5F898B60"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1C231755" w14:textId="77777777" w:rsidTr="00175765">
        <w:tc>
          <w:tcPr>
            <w:tcW w:w="10349" w:type="dxa"/>
            <w:gridSpan w:val="3"/>
            <w:tcBorders>
              <w:top w:val="nil"/>
              <w:left w:val="nil"/>
              <w:bottom w:val="nil"/>
              <w:right w:val="nil"/>
            </w:tcBorders>
            <w:vAlign w:val="center"/>
          </w:tcPr>
          <w:p w14:paraId="43EDFD81" w14:textId="77777777" w:rsidR="00366EBF" w:rsidRDefault="00366EBF" w:rsidP="004A327B">
            <w:pPr>
              <w:tabs>
                <w:tab w:val="left" w:pos="2738"/>
              </w:tabs>
              <w:jc w:val="center"/>
              <w:rPr>
                <w:sz w:val="20"/>
              </w:rPr>
            </w:pPr>
          </w:p>
        </w:tc>
      </w:tr>
      <w:tr w:rsidR="00366EBF" w:rsidRPr="005B4876" w14:paraId="61CDFBBF" w14:textId="77777777" w:rsidTr="00175765">
        <w:tc>
          <w:tcPr>
            <w:tcW w:w="10349" w:type="dxa"/>
            <w:gridSpan w:val="3"/>
            <w:tcBorders>
              <w:top w:val="nil"/>
              <w:left w:val="nil"/>
              <w:bottom w:val="nil"/>
              <w:right w:val="nil"/>
            </w:tcBorders>
            <w:vAlign w:val="center"/>
          </w:tcPr>
          <w:p w14:paraId="0942C6B6" w14:textId="77777777" w:rsidR="00366EBF" w:rsidRPr="001B2FAD" w:rsidRDefault="00366EBF" w:rsidP="00175765">
            <w:pPr>
              <w:pStyle w:val="a6"/>
              <w:jc w:val="center"/>
              <w:rPr>
                <w:b/>
                <w:bCs/>
                <w:u w:val="single"/>
              </w:rPr>
            </w:pPr>
            <w:r w:rsidRPr="001B2FAD">
              <w:rPr>
                <w:b/>
                <w:bCs/>
                <w:u w:val="single"/>
              </w:rPr>
              <w:t>Ж-1 "Зона застройки и индивидуальными жилыми домами"</w:t>
            </w:r>
          </w:p>
        </w:tc>
      </w:tr>
      <w:tr w:rsidR="00366EBF" w:rsidRPr="005B4876" w14:paraId="46DFDFCE" w14:textId="77777777" w:rsidTr="00175765">
        <w:tc>
          <w:tcPr>
            <w:tcW w:w="10349" w:type="dxa"/>
            <w:gridSpan w:val="3"/>
            <w:tcBorders>
              <w:top w:val="nil"/>
              <w:left w:val="nil"/>
              <w:bottom w:val="nil"/>
              <w:right w:val="nil"/>
            </w:tcBorders>
            <w:vAlign w:val="center"/>
          </w:tcPr>
          <w:p w14:paraId="363FC11A"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479ED80D" w14:textId="77777777" w:rsidTr="00175765">
        <w:tc>
          <w:tcPr>
            <w:tcW w:w="10349" w:type="dxa"/>
            <w:gridSpan w:val="3"/>
            <w:tcBorders>
              <w:top w:val="nil"/>
              <w:left w:val="nil"/>
              <w:bottom w:val="nil"/>
              <w:right w:val="nil"/>
            </w:tcBorders>
            <w:vAlign w:val="center"/>
          </w:tcPr>
          <w:p w14:paraId="1599C81E" w14:textId="77777777" w:rsidR="00366EBF" w:rsidRPr="005A5528" w:rsidRDefault="00366EBF" w:rsidP="00175765">
            <w:pPr>
              <w:pStyle w:val="12"/>
              <w:spacing w:line="240" w:lineRule="atLeast"/>
              <w:jc w:val="center"/>
            </w:pPr>
          </w:p>
        </w:tc>
      </w:tr>
      <w:tr w:rsidR="00366EBF" w:rsidRPr="005B4876" w14:paraId="4BE00FA3" w14:textId="77777777" w:rsidTr="00175765">
        <w:tc>
          <w:tcPr>
            <w:tcW w:w="10349" w:type="dxa"/>
            <w:gridSpan w:val="3"/>
            <w:tcBorders>
              <w:top w:val="nil"/>
              <w:left w:val="nil"/>
              <w:bottom w:val="nil"/>
              <w:right w:val="nil"/>
            </w:tcBorders>
            <w:vAlign w:val="center"/>
          </w:tcPr>
          <w:p w14:paraId="33D34A8F" w14:textId="77777777" w:rsidR="00366EBF" w:rsidRPr="005A5528" w:rsidRDefault="00366EBF" w:rsidP="00175765">
            <w:pPr>
              <w:pStyle w:val="12"/>
              <w:spacing w:line="240" w:lineRule="atLeast"/>
              <w:jc w:val="center"/>
            </w:pPr>
          </w:p>
        </w:tc>
      </w:tr>
      <w:tr w:rsidR="00366EBF" w:rsidRPr="005B4876" w14:paraId="316722A3" w14:textId="77777777" w:rsidTr="00175765">
        <w:tc>
          <w:tcPr>
            <w:tcW w:w="10349" w:type="dxa"/>
            <w:gridSpan w:val="3"/>
            <w:tcBorders>
              <w:top w:val="nil"/>
              <w:left w:val="nil"/>
              <w:right w:val="nil"/>
            </w:tcBorders>
            <w:vAlign w:val="center"/>
          </w:tcPr>
          <w:p w14:paraId="6DC4C930" w14:textId="77777777" w:rsidR="00366EBF" w:rsidRPr="001B2FAD" w:rsidRDefault="00366EBF" w:rsidP="00175765">
            <w:pPr>
              <w:pStyle w:val="12"/>
              <w:spacing w:line="240" w:lineRule="atLeast"/>
              <w:jc w:val="center"/>
              <w:rPr>
                <w:b/>
                <w:bCs/>
              </w:rPr>
            </w:pPr>
            <w:r w:rsidRPr="001B2FAD">
              <w:rPr>
                <w:b/>
                <w:bCs/>
              </w:rPr>
              <w:t>Раздел 1</w:t>
            </w:r>
          </w:p>
        </w:tc>
      </w:tr>
      <w:tr w:rsidR="00366EBF" w:rsidRPr="005B4876" w14:paraId="482116D5" w14:textId="77777777" w:rsidTr="00175765">
        <w:trPr>
          <w:trHeight w:hRule="exact" w:val="397"/>
        </w:trPr>
        <w:tc>
          <w:tcPr>
            <w:tcW w:w="10349" w:type="dxa"/>
            <w:gridSpan w:val="3"/>
            <w:vAlign w:val="center"/>
          </w:tcPr>
          <w:p w14:paraId="5CA885C7" w14:textId="77777777" w:rsidR="00366EBF" w:rsidRPr="001B2FAD" w:rsidRDefault="00366EBF" w:rsidP="00175765">
            <w:pPr>
              <w:pStyle w:val="12"/>
              <w:jc w:val="center"/>
              <w:rPr>
                <w:b/>
                <w:bCs/>
                <w:sz w:val="20"/>
                <w:szCs w:val="24"/>
              </w:rPr>
            </w:pPr>
            <w:r w:rsidRPr="001B2FAD">
              <w:rPr>
                <w:b/>
                <w:bCs/>
                <w:sz w:val="20"/>
                <w:szCs w:val="24"/>
              </w:rPr>
              <w:t>Сведения об объекте</w:t>
            </w:r>
          </w:p>
        </w:tc>
      </w:tr>
      <w:tr w:rsidR="00366EBF" w:rsidRPr="005B4876" w14:paraId="0FDC3506" w14:textId="77777777" w:rsidTr="00175765">
        <w:tblPrEx>
          <w:tblLook w:val="0000" w:firstRow="0" w:lastRow="0" w:firstColumn="0" w:lastColumn="0" w:noHBand="0" w:noVBand="0"/>
        </w:tblPrEx>
        <w:trPr>
          <w:trHeight w:val="246"/>
        </w:trPr>
        <w:tc>
          <w:tcPr>
            <w:tcW w:w="852" w:type="dxa"/>
            <w:vAlign w:val="center"/>
          </w:tcPr>
          <w:p w14:paraId="3875C6AA" w14:textId="77777777" w:rsidR="00366EBF" w:rsidRPr="001B2FAD" w:rsidRDefault="00366EBF" w:rsidP="00175765">
            <w:pPr>
              <w:pStyle w:val="12"/>
              <w:jc w:val="center"/>
              <w:rPr>
                <w:b/>
                <w:bCs/>
                <w:sz w:val="20"/>
                <w:szCs w:val="24"/>
              </w:rPr>
            </w:pPr>
            <w:r w:rsidRPr="001B2FAD">
              <w:rPr>
                <w:b/>
                <w:bCs/>
                <w:sz w:val="20"/>
                <w:szCs w:val="24"/>
              </w:rPr>
              <w:t>№ п/п</w:t>
            </w:r>
          </w:p>
        </w:tc>
        <w:tc>
          <w:tcPr>
            <w:tcW w:w="4677" w:type="dxa"/>
            <w:vAlign w:val="center"/>
          </w:tcPr>
          <w:p w14:paraId="19534712" w14:textId="77777777" w:rsidR="00366EBF" w:rsidRPr="001B2FAD" w:rsidRDefault="00366EBF" w:rsidP="00175765">
            <w:pPr>
              <w:pStyle w:val="12"/>
              <w:jc w:val="center"/>
              <w:rPr>
                <w:b/>
                <w:bCs/>
                <w:sz w:val="20"/>
                <w:szCs w:val="24"/>
              </w:rPr>
            </w:pPr>
            <w:r w:rsidRPr="001B2FAD">
              <w:rPr>
                <w:b/>
                <w:bCs/>
                <w:sz w:val="20"/>
                <w:szCs w:val="24"/>
              </w:rPr>
              <w:t>Характеристики объекта</w:t>
            </w:r>
          </w:p>
        </w:tc>
        <w:tc>
          <w:tcPr>
            <w:tcW w:w="4820" w:type="dxa"/>
            <w:vAlign w:val="center"/>
          </w:tcPr>
          <w:p w14:paraId="2ADA32D1" w14:textId="77777777" w:rsidR="00366EBF" w:rsidRPr="001B2FAD" w:rsidRDefault="00366EBF" w:rsidP="00175765">
            <w:pPr>
              <w:pStyle w:val="12"/>
              <w:jc w:val="center"/>
              <w:rPr>
                <w:b/>
                <w:bCs/>
                <w:sz w:val="20"/>
                <w:szCs w:val="24"/>
              </w:rPr>
            </w:pPr>
            <w:r w:rsidRPr="001B2FAD">
              <w:rPr>
                <w:b/>
                <w:bCs/>
                <w:sz w:val="20"/>
                <w:szCs w:val="24"/>
              </w:rPr>
              <w:t>Описание характеристик</w:t>
            </w:r>
          </w:p>
        </w:tc>
      </w:tr>
      <w:tr w:rsidR="00366EBF" w:rsidRPr="005B4876" w14:paraId="63A88B76" w14:textId="77777777" w:rsidTr="00175765">
        <w:tblPrEx>
          <w:tblLook w:val="0000" w:firstRow="0" w:lastRow="0" w:firstColumn="0" w:lastColumn="0" w:noHBand="0" w:noVBand="0"/>
        </w:tblPrEx>
        <w:trPr>
          <w:trHeight w:val="243"/>
        </w:trPr>
        <w:tc>
          <w:tcPr>
            <w:tcW w:w="852" w:type="dxa"/>
            <w:vAlign w:val="center"/>
          </w:tcPr>
          <w:p w14:paraId="0DEAEA65" w14:textId="77777777" w:rsidR="00366EBF" w:rsidRPr="001B2FAD" w:rsidRDefault="00366EBF" w:rsidP="00175765">
            <w:pPr>
              <w:pStyle w:val="12"/>
              <w:jc w:val="center"/>
              <w:rPr>
                <w:b/>
                <w:bCs/>
                <w:sz w:val="20"/>
                <w:szCs w:val="24"/>
              </w:rPr>
            </w:pPr>
            <w:r w:rsidRPr="001B2FAD">
              <w:rPr>
                <w:b/>
                <w:bCs/>
                <w:sz w:val="20"/>
                <w:szCs w:val="24"/>
              </w:rPr>
              <w:t>1</w:t>
            </w:r>
          </w:p>
        </w:tc>
        <w:tc>
          <w:tcPr>
            <w:tcW w:w="4677" w:type="dxa"/>
            <w:vAlign w:val="center"/>
          </w:tcPr>
          <w:p w14:paraId="082ED58C" w14:textId="77777777" w:rsidR="00366EBF" w:rsidRPr="001B2FAD" w:rsidRDefault="00366EBF" w:rsidP="00175765">
            <w:pPr>
              <w:pStyle w:val="12"/>
              <w:jc w:val="center"/>
              <w:rPr>
                <w:b/>
                <w:bCs/>
                <w:sz w:val="20"/>
                <w:szCs w:val="24"/>
              </w:rPr>
            </w:pPr>
            <w:r w:rsidRPr="001B2FAD">
              <w:rPr>
                <w:b/>
                <w:bCs/>
                <w:sz w:val="20"/>
                <w:szCs w:val="24"/>
              </w:rPr>
              <w:t>2</w:t>
            </w:r>
          </w:p>
        </w:tc>
        <w:tc>
          <w:tcPr>
            <w:tcW w:w="4820" w:type="dxa"/>
            <w:vAlign w:val="center"/>
          </w:tcPr>
          <w:p w14:paraId="07C31FD3" w14:textId="77777777" w:rsidR="00366EBF" w:rsidRPr="001B2FAD" w:rsidRDefault="00366EBF" w:rsidP="00175765">
            <w:pPr>
              <w:pStyle w:val="12"/>
              <w:jc w:val="center"/>
              <w:rPr>
                <w:b/>
                <w:bCs/>
                <w:sz w:val="20"/>
                <w:szCs w:val="24"/>
              </w:rPr>
            </w:pPr>
            <w:r w:rsidRPr="001B2FAD">
              <w:rPr>
                <w:b/>
                <w:bCs/>
                <w:sz w:val="20"/>
                <w:szCs w:val="24"/>
              </w:rPr>
              <w:t>3</w:t>
            </w:r>
          </w:p>
        </w:tc>
      </w:tr>
      <w:tr w:rsidR="00366EBF" w:rsidRPr="005B4876" w14:paraId="4689CF0A" w14:textId="77777777" w:rsidTr="00175765">
        <w:tblPrEx>
          <w:tblLook w:val="0000" w:firstRow="0" w:lastRow="0" w:firstColumn="0" w:lastColumn="0" w:noHBand="0" w:noVBand="0"/>
        </w:tblPrEx>
        <w:trPr>
          <w:trHeight w:val="243"/>
        </w:trPr>
        <w:tc>
          <w:tcPr>
            <w:tcW w:w="852" w:type="dxa"/>
          </w:tcPr>
          <w:p w14:paraId="53FB1558"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626EA4E3"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49B88316" w14:textId="77777777" w:rsidR="00366EBF" w:rsidRPr="001B2FAD" w:rsidRDefault="00366EBF" w:rsidP="00175765">
            <w:pPr>
              <w:pStyle w:val="12"/>
              <w:rPr>
                <w:sz w:val="20"/>
                <w:szCs w:val="24"/>
              </w:rPr>
            </w:pPr>
            <w:r w:rsidRPr="001B2FAD">
              <w:rPr>
                <w:sz w:val="20"/>
                <w:szCs w:val="24"/>
              </w:rPr>
              <w:t>440507, Пензенская область, муниципальный район Пензенский, сельское поселение Большееланский сельсовет, село Надеждино</w:t>
            </w:r>
          </w:p>
        </w:tc>
      </w:tr>
      <w:tr w:rsidR="00366EBF" w:rsidRPr="005B4876" w14:paraId="7863B475" w14:textId="77777777" w:rsidTr="00175765">
        <w:tblPrEx>
          <w:tblLook w:val="0000" w:firstRow="0" w:lastRow="0" w:firstColumn="0" w:lastColumn="0" w:noHBand="0" w:noVBand="0"/>
        </w:tblPrEx>
        <w:trPr>
          <w:trHeight w:val="243"/>
        </w:trPr>
        <w:tc>
          <w:tcPr>
            <w:tcW w:w="852" w:type="dxa"/>
          </w:tcPr>
          <w:p w14:paraId="2FD889A0"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2124948C"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13637509"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698D9A42" w14:textId="77777777" w:rsidR="00366EBF" w:rsidRPr="005A5528" w:rsidRDefault="00366EBF" w:rsidP="00175765">
            <w:pPr>
              <w:rPr>
                <w:sz w:val="20"/>
              </w:rPr>
            </w:pPr>
            <w:r w:rsidRPr="005A5528">
              <w:rPr>
                <w:sz w:val="20"/>
                <w:lang w:val="en-US"/>
              </w:rPr>
              <w:t>1068909 кв.м ± 18092.91 кв.м</w:t>
            </w:r>
          </w:p>
        </w:tc>
      </w:tr>
      <w:tr w:rsidR="00366EBF" w:rsidRPr="005B4876" w14:paraId="1B08185B" w14:textId="77777777" w:rsidTr="00175765">
        <w:tblPrEx>
          <w:tblLook w:val="0000" w:firstRow="0" w:lastRow="0" w:firstColumn="0" w:lastColumn="0" w:noHBand="0" w:noVBand="0"/>
        </w:tblPrEx>
        <w:trPr>
          <w:trHeight w:val="243"/>
        </w:trPr>
        <w:tc>
          <w:tcPr>
            <w:tcW w:w="852" w:type="dxa"/>
          </w:tcPr>
          <w:p w14:paraId="240EEE95"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6BE38A31"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13395F42" w14:textId="77777777" w:rsidR="00366EBF" w:rsidRPr="005A5528" w:rsidRDefault="00366EBF" w:rsidP="00175765">
            <w:pPr>
              <w:pStyle w:val="12"/>
              <w:rPr>
                <w:sz w:val="20"/>
                <w:szCs w:val="24"/>
                <w:lang w:val="en-US"/>
              </w:rPr>
            </w:pPr>
            <w:r w:rsidRPr="005A5528">
              <w:rPr>
                <w:sz w:val="20"/>
                <w:szCs w:val="24"/>
                <w:lang w:val="en-US"/>
              </w:rPr>
              <w:t>–</w:t>
            </w:r>
          </w:p>
        </w:tc>
      </w:tr>
    </w:tbl>
    <w:p w14:paraId="209B2970" w14:textId="77777777" w:rsidR="00366EBF" w:rsidRDefault="00366EBF">
      <w:r>
        <w:br w:type="page"/>
      </w:r>
    </w:p>
    <w:p w14:paraId="7B916103" w14:textId="77777777" w:rsidR="00366EBF" w:rsidRDefault="00366EBF">
      <w:pPr>
        <w:sectPr w:rsidR="00366EBF" w:rsidSect="00636BE8">
          <w:footerReference w:type="even" r:id="rId12"/>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237F0512" w14:textId="77777777" w:rsidTr="00175765">
        <w:trPr>
          <w:trHeight w:val="430"/>
        </w:trPr>
        <w:tc>
          <w:tcPr>
            <w:tcW w:w="10632" w:type="dxa"/>
            <w:gridSpan w:val="6"/>
            <w:tcBorders>
              <w:top w:val="nil"/>
              <w:left w:val="nil"/>
              <w:right w:val="nil"/>
            </w:tcBorders>
          </w:tcPr>
          <w:p w14:paraId="13439A31" w14:textId="77777777" w:rsidR="00366EBF" w:rsidRPr="001B2FAD" w:rsidRDefault="00366EBF" w:rsidP="00175765">
            <w:pPr>
              <w:pStyle w:val="12"/>
              <w:jc w:val="center"/>
              <w:rPr>
                <w:b/>
                <w:bCs/>
                <w:sz w:val="20"/>
              </w:rPr>
            </w:pPr>
            <w:r w:rsidRPr="001B2FAD">
              <w:rPr>
                <w:b/>
                <w:bCs/>
              </w:rPr>
              <w:lastRenderedPageBreak/>
              <w:t>Раздел 2</w:t>
            </w:r>
          </w:p>
        </w:tc>
      </w:tr>
      <w:tr w:rsidR="00366EBF" w:rsidRPr="002E6E74" w14:paraId="1D1AD940" w14:textId="77777777" w:rsidTr="00175765">
        <w:trPr>
          <w:trHeight w:val="430"/>
        </w:trPr>
        <w:tc>
          <w:tcPr>
            <w:tcW w:w="10632" w:type="dxa"/>
            <w:gridSpan w:val="6"/>
          </w:tcPr>
          <w:p w14:paraId="5AF25103" w14:textId="77777777" w:rsidR="00366EBF" w:rsidRPr="001B2FAD" w:rsidRDefault="00366EBF" w:rsidP="00175765">
            <w:pPr>
              <w:pStyle w:val="12"/>
              <w:spacing w:before="120"/>
              <w:jc w:val="center"/>
              <w:rPr>
                <w:b/>
                <w:bCs/>
                <w:sz w:val="20"/>
              </w:rPr>
            </w:pPr>
            <w:r w:rsidRPr="001B2FAD">
              <w:rPr>
                <w:b/>
                <w:bCs/>
                <w:sz w:val="20"/>
              </w:rPr>
              <w:t>Сведения о местоположении границ объекта</w:t>
            </w:r>
          </w:p>
        </w:tc>
      </w:tr>
      <w:tr w:rsidR="00366EBF" w:rsidRPr="002E6E74" w14:paraId="58A02509" w14:textId="77777777" w:rsidTr="00175765">
        <w:trPr>
          <w:trHeight w:hRule="exact" w:val="397"/>
        </w:trPr>
        <w:tc>
          <w:tcPr>
            <w:tcW w:w="10632" w:type="dxa"/>
            <w:gridSpan w:val="6"/>
          </w:tcPr>
          <w:p w14:paraId="2A0D3B14" w14:textId="77777777" w:rsidR="00366EBF" w:rsidRPr="001B2FAD" w:rsidRDefault="00366EBF" w:rsidP="00175765">
            <w:pPr>
              <w:pStyle w:val="12"/>
              <w:rPr>
                <w:b/>
                <w:bCs/>
                <w:sz w:val="20"/>
              </w:rPr>
            </w:pPr>
            <w:r w:rsidRPr="001B2FAD">
              <w:rPr>
                <w:b/>
                <w:bCs/>
                <w:sz w:val="20"/>
              </w:rPr>
              <w:t xml:space="preserve">1. Система координат </w:t>
            </w:r>
            <w:r w:rsidRPr="001B2FAD">
              <w:rPr>
                <w:b/>
                <w:bCs/>
                <w:sz w:val="20"/>
                <w:u w:val="single"/>
              </w:rPr>
              <w:t>МСК-58, зона 2</w:t>
            </w:r>
          </w:p>
        </w:tc>
      </w:tr>
      <w:tr w:rsidR="00366EBF" w:rsidRPr="002E6E74" w14:paraId="7B54843D" w14:textId="77777777" w:rsidTr="00175765">
        <w:trPr>
          <w:trHeight w:hRule="exact" w:val="397"/>
        </w:trPr>
        <w:tc>
          <w:tcPr>
            <w:tcW w:w="10632" w:type="dxa"/>
            <w:gridSpan w:val="6"/>
          </w:tcPr>
          <w:p w14:paraId="12B9C202" w14:textId="77777777" w:rsidR="00366EBF" w:rsidRPr="001B2FAD" w:rsidRDefault="00366EBF" w:rsidP="00175765">
            <w:pPr>
              <w:rPr>
                <w:b/>
                <w:bCs/>
                <w:sz w:val="20"/>
                <w:szCs w:val="20"/>
              </w:rPr>
            </w:pPr>
            <w:r w:rsidRPr="001B2FAD">
              <w:rPr>
                <w:b/>
                <w:bCs/>
                <w:sz w:val="20"/>
                <w:szCs w:val="20"/>
              </w:rPr>
              <w:t>2. Сведения о характерных точках границ объекта</w:t>
            </w:r>
          </w:p>
        </w:tc>
      </w:tr>
      <w:tr w:rsidR="00366EBF" w:rsidRPr="002E6E74" w14:paraId="4BB5EAF0" w14:textId="77777777" w:rsidTr="00175765">
        <w:tblPrEx>
          <w:tblLook w:val="0000" w:firstRow="0" w:lastRow="0" w:firstColumn="0" w:lastColumn="0" w:noHBand="0" w:noVBand="0"/>
        </w:tblPrEx>
        <w:trPr>
          <w:trHeight w:val="54"/>
        </w:trPr>
        <w:tc>
          <w:tcPr>
            <w:tcW w:w="1691" w:type="dxa"/>
            <w:vMerge w:val="restart"/>
            <w:vAlign w:val="center"/>
          </w:tcPr>
          <w:p w14:paraId="74621D3B" w14:textId="77777777" w:rsidR="00366EBF" w:rsidRPr="001B2FAD" w:rsidRDefault="00366EBF" w:rsidP="00175765">
            <w:pPr>
              <w:pStyle w:val="12"/>
              <w:jc w:val="center"/>
              <w:rPr>
                <w:b/>
                <w:bCs/>
                <w:sz w:val="20"/>
              </w:rPr>
            </w:pPr>
            <w:r w:rsidRPr="001B2FAD">
              <w:rPr>
                <w:b/>
                <w:bCs/>
                <w:sz w:val="20"/>
              </w:rPr>
              <w:t>Обозначение</w:t>
            </w:r>
          </w:p>
          <w:p w14:paraId="7308510C" w14:textId="77777777" w:rsidR="00366EBF" w:rsidRPr="001B2FAD" w:rsidRDefault="00366EBF" w:rsidP="00175765">
            <w:pPr>
              <w:pStyle w:val="12"/>
              <w:jc w:val="center"/>
              <w:rPr>
                <w:b/>
                <w:bCs/>
                <w:sz w:val="20"/>
              </w:rPr>
            </w:pPr>
            <w:r w:rsidRPr="001B2FAD">
              <w:rPr>
                <w:b/>
                <w:bCs/>
                <w:sz w:val="20"/>
              </w:rPr>
              <w:t>характерных точек границ</w:t>
            </w:r>
          </w:p>
        </w:tc>
        <w:tc>
          <w:tcPr>
            <w:tcW w:w="3120" w:type="dxa"/>
            <w:gridSpan w:val="2"/>
            <w:vAlign w:val="center"/>
          </w:tcPr>
          <w:p w14:paraId="211A39DD" w14:textId="77777777" w:rsidR="00366EBF" w:rsidRPr="001B2FAD" w:rsidRDefault="00366EBF" w:rsidP="00175765">
            <w:pPr>
              <w:pStyle w:val="12"/>
              <w:jc w:val="center"/>
              <w:rPr>
                <w:b/>
                <w:bCs/>
                <w:sz w:val="20"/>
              </w:rPr>
            </w:pPr>
            <w:r w:rsidRPr="001B2FAD">
              <w:rPr>
                <w:b/>
                <w:bCs/>
                <w:sz w:val="20"/>
              </w:rPr>
              <w:t>Координаты, м</w:t>
            </w:r>
          </w:p>
        </w:tc>
        <w:tc>
          <w:tcPr>
            <w:tcW w:w="2278" w:type="dxa"/>
            <w:vMerge w:val="restart"/>
            <w:vAlign w:val="center"/>
          </w:tcPr>
          <w:p w14:paraId="062A9A8C" w14:textId="77777777" w:rsidR="00366EBF" w:rsidRPr="001B2FAD" w:rsidRDefault="00366EBF" w:rsidP="00175765">
            <w:pPr>
              <w:pStyle w:val="12"/>
              <w:spacing w:before="60" w:after="60"/>
              <w:jc w:val="center"/>
              <w:rPr>
                <w:b/>
                <w:bCs/>
                <w:sz w:val="20"/>
              </w:rPr>
            </w:pPr>
            <w:r w:rsidRPr="001B2FAD">
              <w:rPr>
                <w:b/>
                <w:bCs/>
                <w:sz w:val="20"/>
              </w:rPr>
              <w:t xml:space="preserve">Метод определения координат характерной точки </w:t>
            </w:r>
          </w:p>
        </w:tc>
        <w:tc>
          <w:tcPr>
            <w:tcW w:w="1841" w:type="dxa"/>
            <w:vMerge w:val="restart"/>
          </w:tcPr>
          <w:p w14:paraId="2B77965F" w14:textId="77777777" w:rsidR="00366EBF" w:rsidRPr="001B2FAD" w:rsidRDefault="00366EBF" w:rsidP="00175765">
            <w:pPr>
              <w:pStyle w:val="12"/>
              <w:spacing w:before="60" w:after="60"/>
              <w:jc w:val="center"/>
              <w:rPr>
                <w:b/>
                <w:bCs/>
                <w:sz w:val="20"/>
              </w:rPr>
            </w:pPr>
            <w:r w:rsidRPr="001B2FAD">
              <w:rPr>
                <w:b/>
                <w:bCs/>
                <w:sz w:val="20"/>
              </w:rPr>
              <w:t>Средняя квадратическая погрешность положения характерной точки (М</w:t>
            </w:r>
            <w:r w:rsidRPr="001B2FAD">
              <w:rPr>
                <w:b/>
                <w:bCs/>
                <w:sz w:val="20"/>
                <w:vertAlign w:val="subscript"/>
                <w:lang w:val="en-US"/>
              </w:rPr>
              <w:t>t</w:t>
            </w:r>
            <w:r w:rsidRPr="001B2FAD">
              <w:rPr>
                <w:b/>
                <w:bCs/>
                <w:sz w:val="20"/>
              </w:rPr>
              <w:t>), м</w:t>
            </w:r>
          </w:p>
        </w:tc>
        <w:tc>
          <w:tcPr>
            <w:tcW w:w="1702" w:type="dxa"/>
            <w:vMerge w:val="restart"/>
            <w:vAlign w:val="center"/>
          </w:tcPr>
          <w:p w14:paraId="25D0861E" w14:textId="77777777" w:rsidR="00366EBF" w:rsidRPr="001B2FAD" w:rsidRDefault="00366EBF" w:rsidP="00175765">
            <w:pPr>
              <w:pStyle w:val="12"/>
              <w:spacing w:before="60" w:after="60"/>
              <w:jc w:val="center"/>
              <w:rPr>
                <w:b/>
                <w:bCs/>
                <w:sz w:val="20"/>
              </w:rPr>
            </w:pPr>
            <w:r w:rsidRPr="001B2FAD">
              <w:rPr>
                <w:b/>
                <w:bCs/>
                <w:sz w:val="20"/>
              </w:rPr>
              <w:t>Описание обозначения точки на местности (при наличии)</w:t>
            </w:r>
          </w:p>
        </w:tc>
      </w:tr>
      <w:tr w:rsidR="00366EBF" w:rsidRPr="002E6E74" w14:paraId="17BE5350" w14:textId="77777777" w:rsidTr="00175765">
        <w:tblPrEx>
          <w:tblLook w:val="0000" w:firstRow="0" w:lastRow="0" w:firstColumn="0" w:lastColumn="0" w:noHBand="0" w:noVBand="0"/>
        </w:tblPrEx>
        <w:trPr>
          <w:trHeight w:val="54"/>
        </w:trPr>
        <w:tc>
          <w:tcPr>
            <w:tcW w:w="1691" w:type="dxa"/>
            <w:vMerge/>
            <w:vAlign w:val="center"/>
          </w:tcPr>
          <w:p w14:paraId="1D02E250" w14:textId="77777777" w:rsidR="00366EBF" w:rsidRPr="001B2FAD" w:rsidRDefault="00366EBF" w:rsidP="00175765">
            <w:pPr>
              <w:pStyle w:val="12"/>
              <w:jc w:val="center"/>
              <w:rPr>
                <w:b/>
                <w:bCs/>
                <w:sz w:val="20"/>
              </w:rPr>
            </w:pPr>
          </w:p>
        </w:tc>
        <w:tc>
          <w:tcPr>
            <w:tcW w:w="1558" w:type="dxa"/>
            <w:vAlign w:val="center"/>
          </w:tcPr>
          <w:p w14:paraId="12B0EAD6" w14:textId="77777777" w:rsidR="00366EBF" w:rsidRPr="001B2FAD" w:rsidRDefault="00366EBF" w:rsidP="00175765">
            <w:pPr>
              <w:pStyle w:val="a3"/>
              <w:jc w:val="center"/>
              <w:rPr>
                <w:b/>
                <w:bCs/>
                <w:sz w:val="20"/>
                <w:szCs w:val="20"/>
              </w:rPr>
            </w:pPr>
            <w:r w:rsidRPr="001B2FAD">
              <w:rPr>
                <w:b/>
                <w:bCs/>
                <w:sz w:val="20"/>
                <w:szCs w:val="20"/>
              </w:rPr>
              <w:t>Х</w:t>
            </w:r>
          </w:p>
        </w:tc>
        <w:tc>
          <w:tcPr>
            <w:tcW w:w="1562" w:type="dxa"/>
            <w:vAlign w:val="center"/>
          </w:tcPr>
          <w:p w14:paraId="282DCA11" w14:textId="77777777" w:rsidR="00366EBF" w:rsidRPr="001B2FAD" w:rsidRDefault="00366EBF" w:rsidP="00175765">
            <w:pPr>
              <w:pStyle w:val="12"/>
              <w:jc w:val="center"/>
              <w:rPr>
                <w:b/>
                <w:bCs/>
                <w:sz w:val="20"/>
                <w:lang w:val="en-US"/>
              </w:rPr>
            </w:pPr>
            <w:r w:rsidRPr="001B2FAD">
              <w:rPr>
                <w:b/>
                <w:bCs/>
                <w:sz w:val="20"/>
                <w:lang w:val="en-US"/>
              </w:rPr>
              <w:t>Y</w:t>
            </w:r>
          </w:p>
        </w:tc>
        <w:tc>
          <w:tcPr>
            <w:tcW w:w="2278" w:type="dxa"/>
            <w:vMerge/>
            <w:vAlign w:val="center"/>
          </w:tcPr>
          <w:p w14:paraId="7FADBC19" w14:textId="77777777" w:rsidR="00366EBF" w:rsidRPr="001B2FAD" w:rsidRDefault="00366EBF" w:rsidP="00175765">
            <w:pPr>
              <w:pStyle w:val="12"/>
              <w:jc w:val="center"/>
              <w:rPr>
                <w:b/>
                <w:bCs/>
                <w:sz w:val="20"/>
              </w:rPr>
            </w:pPr>
          </w:p>
        </w:tc>
        <w:tc>
          <w:tcPr>
            <w:tcW w:w="1841" w:type="dxa"/>
            <w:vMerge/>
          </w:tcPr>
          <w:p w14:paraId="471607B0" w14:textId="77777777" w:rsidR="00366EBF" w:rsidRPr="001B2FAD" w:rsidRDefault="00366EBF" w:rsidP="00175765">
            <w:pPr>
              <w:pStyle w:val="12"/>
              <w:jc w:val="center"/>
              <w:rPr>
                <w:b/>
                <w:bCs/>
                <w:sz w:val="20"/>
              </w:rPr>
            </w:pPr>
          </w:p>
        </w:tc>
        <w:tc>
          <w:tcPr>
            <w:tcW w:w="1702" w:type="dxa"/>
            <w:vMerge/>
            <w:vAlign w:val="center"/>
          </w:tcPr>
          <w:p w14:paraId="3331C77A" w14:textId="77777777" w:rsidR="00366EBF" w:rsidRPr="001B2FAD" w:rsidRDefault="00366EBF" w:rsidP="00175765">
            <w:pPr>
              <w:pStyle w:val="12"/>
              <w:jc w:val="center"/>
              <w:rPr>
                <w:b/>
                <w:bCs/>
                <w:sz w:val="20"/>
              </w:rPr>
            </w:pPr>
          </w:p>
        </w:tc>
      </w:tr>
      <w:tr w:rsidR="00366EBF" w:rsidRPr="002E6E74" w14:paraId="0D9EBE4D" w14:textId="77777777" w:rsidTr="00175765">
        <w:tblPrEx>
          <w:tblLook w:val="0000" w:firstRow="0" w:lastRow="0" w:firstColumn="0" w:lastColumn="0" w:noHBand="0" w:noVBand="0"/>
        </w:tblPrEx>
        <w:trPr>
          <w:trHeight w:val="54"/>
        </w:trPr>
        <w:tc>
          <w:tcPr>
            <w:tcW w:w="1691" w:type="dxa"/>
            <w:vAlign w:val="center"/>
          </w:tcPr>
          <w:p w14:paraId="7B8EDC2E" w14:textId="77777777" w:rsidR="00366EBF" w:rsidRPr="001B2FAD" w:rsidRDefault="00366EBF" w:rsidP="00175765">
            <w:pPr>
              <w:pStyle w:val="12"/>
              <w:jc w:val="center"/>
              <w:rPr>
                <w:b/>
                <w:bCs/>
                <w:sz w:val="20"/>
              </w:rPr>
            </w:pPr>
            <w:r w:rsidRPr="001B2FAD">
              <w:rPr>
                <w:b/>
                <w:bCs/>
                <w:sz w:val="20"/>
              </w:rPr>
              <w:t>1</w:t>
            </w:r>
          </w:p>
        </w:tc>
        <w:tc>
          <w:tcPr>
            <w:tcW w:w="1558" w:type="dxa"/>
            <w:vAlign w:val="center"/>
          </w:tcPr>
          <w:p w14:paraId="32A1D2CA" w14:textId="77777777" w:rsidR="00366EBF" w:rsidRPr="001B2FAD" w:rsidRDefault="00366EBF" w:rsidP="00175765">
            <w:pPr>
              <w:pStyle w:val="a3"/>
              <w:jc w:val="center"/>
              <w:rPr>
                <w:b/>
                <w:bCs/>
                <w:sz w:val="20"/>
                <w:szCs w:val="20"/>
              </w:rPr>
            </w:pPr>
            <w:r w:rsidRPr="001B2FAD">
              <w:rPr>
                <w:b/>
                <w:bCs/>
                <w:sz w:val="20"/>
                <w:szCs w:val="20"/>
              </w:rPr>
              <w:t>2</w:t>
            </w:r>
          </w:p>
        </w:tc>
        <w:tc>
          <w:tcPr>
            <w:tcW w:w="1562" w:type="dxa"/>
            <w:vAlign w:val="center"/>
          </w:tcPr>
          <w:p w14:paraId="05204F73" w14:textId="77777777" w:rsidR="00366EBF" w:rsidRPr="001B2FAD" w:rsidRDefault="00366EBF" w:rsidP="00175765">
            <w:pPr>
              <w:pStyle w:val="12"/>
              <w:jc w:val="center"/>
              <w:rPr>
                <w:b/>
                <w:bCs/>
                <w:sz w:val="20"/>
                <w:lang w:val="en-US"/>
              </w:rPr>
            </w:pPr>
            <w:r w:rsidRPr="001B2FAD">
              <w:rPr>
                <w:b/>
                <w:bCs/>
                <w:sz w:val="20"/>
                <w:lang w:val="en-US"/>
              </w:rPr>
              <w:t>3</w:t>
            </w:r>
          </w:p>
        </w:tc>
        <w:tc>
          <w:tcPr>
            <w:tcW w:w="2278" w:type="dxa"/>
            <w:vAlign w:val="center"/>
          </w:tcPr>
          <w:p w14:paraId="4394ADDE" w14:textId="77777777" w:rsidR="00366EBF" w:rsidRPr="001B2FAD" w:rsidRDefault="00366EBF" w:rsidP="00175765">
            <w:pPr>
              <w:pStyle w:val="12"/>
              <w:jc w:val="center"/>
              <w:rPr>
                <w:b/>
                <w:bCs/>
                <w:sz w:val="20"/>
              </w:rPr>
            </w:pPr>
            <w:r w:rsidRPr="001B2FAD">
              <w:rPr>
                <w:b/>
                <w:bCs/>
                <w:sz w:val="20"/>
              </w:rPr>
              <w:t>4</w:t>
            </w:r>
          </w:p>
        </w:tc>
        <w:tc>
          <w:tcPr>
            <w:tcW w:w="1841" w:type="dxa"/>
          </w:tcPr>
          <w:p w14:paraId="39DEF53E" w14:textId="77777777" w:rsidR="00366EBF" w:rsidRPr="001B2FAD" w:rsidRDefault="00366EBF" w:rsidP="00175765">
            <w:pPr>
              <w:pStyle w:val="12"/>
              <w:jc w:val="center"/>
              <w:rPr>
                <w:b/>
                <w:bCs/>
                <w:sz w:val="20"/>
              </w:rPr>
            </w:pPr>
            <w:r w:rsidRPr="001B2FAD">
              <w:rPr>
                <w:b/>
                <w:bCs/>
                <w:sz w:val="20"/>
              </w:rPr>
              <w:t>5</w:t>
            </w:r>
          </w:p>
        </w:tc>
        <w:tc>
          <w:tcPr>
            <w:tcW w:w="1702" w:type="dxa"/>
            <w:vAlign w:val="center"/>
          </w:tcPr>
          <w:p w14:paraId="39730BF6" w14:textId="77777777" w:rsidR="00366EBF" w:rsidRPr="001B2FAD" w:rsidRDefault="00366EBF" w:rsidP="00175765">
            <w:pPr>
              <w:pStyle w:val="12"/>
              <w:jc w:val="center"/>
              <w:rPr>
                <w:b/>
                <w:bCs/>
                <w:sz w:val="20"/>
              </w:rPr>
            </w:pPr>
            <w:r w:rsidRPr="001B2FAD">
              <w:rPr>
                <w:b/>
                <w:bCs/>
                <w:sz w:val="20"/>
              </w:rPr>
              <w:t>6</w:t>
            </w:r>
          </w:p>
        </w:tc>
      </w:tr>
      <w:tr w:rsidR="00366EBF" w:rsidRPr="002E6E74" w14:paraId="344C6E73" w14:textId="77777777" w:rsidTr="00526137">
        <w:tblPrEx>
          <w:tblLook w:val="0000" w:firstRow="0" w:lastRow="0" w:firstColumn="0" w:lastColumn="0" w:noHBand="0" w:noVBand="0"/>
        </w:tblPrEx>
        <w:trPr>
          <w:trHeight w:val="227"/>
        </w:trPr>
        <w:tc>
          <w:tcPr>
            <w:tcW w:w="1691" w:type="dxa"/>
            <w:vAlign w:val="center"/>
          </w:tcPr>
          <w:p w14:paraId="1DF752F6" w14:textId="77777777" w:rsidR="00366EBF" w:rsidRPr="002E6E74" w:rsidRDefault="00366EBF" w:rsidP="00526137">
            <w:pPr>
              <w:jc w:val="center"/>
              <w:rPr>
                <w:sz w:val="18"/>
                <w:szCs w:val="20"/>
              </w:rPr>
            </w:pPr>
            <w:r w:rsidRPr="002E6E74">
              <w:rPr>
                <w:sz w:val="18"/>
                <w:szCs w:val="20"/>
              </w:rPr>
              <w:t>Зона 1(1)</w:t>
            </w:r>
          </w:p>
        </w:tc>
        <w:tc>
          <w:tcPr>
            <w:tcW w:w="1558" w:type="dxa"/>
            <w:vAlign w:val="center"/>
          </w:tcPr>
          <w:p w14:paraId="343669AE"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26810889"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3F313ED2"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5F43C9F7"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46A7F41A" w14:textId="77777777" w:rsidR="00366EBF" w:rsidRPr="002E6E74" w:rsidRDefault="00366EBF" w:rsidP="00526137">
            <w:pPr>
              <w:jc w:val="center"/>
              <w:rPr>
                <w:sz w:val="18"/>
                <w:szCs w:val="20"/>
              </w:rPr>
            </w:pPr>
            <w:r w:rsidRPr="002E6E74">
              <w:rPr>
                <w:sz w:val="18"/>
                <w:szCs w:val="20"/>
              </w:rPr>
              <w:t>–</w:t>
            </w:r>
          </w:p>
        </w:tc>
      </w:tr>
      <w:tr w:rsidR="00366EBF" w:rsidRPr="002E6E74" w14:paraId="4D057DE0" w14:textId="77777777" w:rsidTr="00526137">
        <w:tblPrEx>
          <w:tblLook w:val="0000" w:firstRow="0" w:lastRow="0" w:firstColumn="0" w:lastColumn="0" w:noHBand="0" w:noVBand="0"/>
        </w:tblPrEx>
        <w:trPr>
          <w:trHeight w:val="227"/>
        </w:trPr>
        <w:tc>
          <w:tcPr>
            <w:tcW w:w="1691" w:type="dxa"/>
            <w:vAlign w:val="center"/>
          </w:tcPr>
          <w:p w14:paraId="733605EB" w14:textId="77777777" w:rsidR="00366EBF" w:rsidRPr="002E6E74" w:rsidRDefault="00366EBF" w:rsidP="00526137">
            <w:pPr>
              <w:jc w:val="center"/>
              <w:rPr>
                <w:sz w:val="18"/>
                <w:szCs w:val="20"/>
              </w:rPr>
            </w:pPr>
            <w:r w:rsidRPr="002E6E74">
              <w:rPr>
                <w:sz w:val="18"/>
                <w:szCs w:val="20"/>
              </w:rPr>
              <w:t>1</w:t>
            </w:r>
          </w:p>
        </w:tc>
        <w:tc>
          <w:tcPr>
            <w:tcW w:w="1558" w:type="dxa"/>
            <w:vAlign w:val="center"/>
          </w:tcPr>
          <w:p w14:paraId="7A8E07E5" w14:textId="77777777" w:rsidR="00366EBF" w:rsidRPr="002E6E74" w:rsidRDefault="00366EBF" w:rsidP="00526137">
            <w:pPr>
              <w:jc w:val="center"/>
              <w:rPr>
                <w:sz w:val="18"/>
                <w:szCs w:val="20"/>
              </w:rPr>
            </w:pPr>
            <w:r w:rsidRPr="002E6E74">
              <w:rPr>
                <w:sz w:val="18"/>
                <w:szCs w:val="20"/>
              </w:rPr>
              <w:t>359859.60</w:t>
            </w:r>
          </w:p>
        </w:tc>
        <w:tc>
          <w:tcPr>
            <w:tcW w:w="1562" w:type="dxa"/>
            <w:vAlign w:val="center"/>
          </w:tcPr>
          <w:p w14:paraId="35D1E264" w14:textId="77777777" w:rsidR="00366EBF" w:rsidRPr="002E6E74" w:rsidRDefault="00366EBF" w:rsidP="00526137">
            <w:pPr>
              <w:jc w:val="center"/>
              <w:rPr>
                <w:sz w:val="18"/>
                <w:szCs w:val="20"/>
              </w:rPr>
            </w:pPr>
            <w:r w:rsidRPr="002E6E74">
              <w:rPr>
                <w:sz w:val="18"/>
                <w:szCs w:val="20"/>
              </w:rPr>
              <w:t>2209975.10</w:t>
            </w:r>
          </w:p>
        </w:tc>
        <w:tc>
          <w:tcPr>
            <w:tcW w:w="2278" w:type="dxa"/>
            <w:vAlign w:val="center"/>
          </w:tcPr>
          <w:p w14:paraId="4FE6D617"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65B0204C" w14:textId="77777777" w:rsidR="00366EBF" w:rsidRPr="002E6E74" w:rsidRDefault="00366EBF" w:rsidP="00526137">
            <w:pPr>
              <w:jc w:val="center"/>
              <w:rPr>
                <w:sz w:val="18"/>
                <w:szCs w:val="20"/>
              </w:rPr>
            </w:pPr>
            <w:r w:rsidRPr="002E6E74">
              <w:rPr>
                <w:sz w:val="18"/>
                <w:szCs w:val="20"/>
              </w:rPr>
              <w:t>0.30</w:t>
            </w:r>
          </w:p>
        </w:tc>
        <w:tc>
          <w:tcPr>
            <w:tcW w:w="1702" w:type="dxa"/>
            <w:vAlign w:val="center"/>
          </w:tcPr>
          <w:p w14:paraId="30D3EBB0" w14:textId="77777777" w:rsidR="00366EBF" w:rsidRPr="002E6E74" w:rsidRDefault="00366EBF" w:rsidP="00526137">
            <w:pPr>
              <w:jc w:val="center"/>
              <w:rPr>
                <w:sz w:val="18"/>
                <w:szCs w:val="20"/>
              </w:rPr>
            </w:pPr>
            <w:r w:rsidRPr="002E6E74">
              <w:rPr>
                <w:sz w:val="18"/>
                <w:szCs w:val="20"/>
              </w:rPr>
              <w:t>–</w:t>
            </w:r>
          </w:p>
        </w:tc>
      </w:tr>
      <w:tr w:rsidR="00366EBF" w:rsidRPr="002E6E74" w14:paraId="650F9F56" w14:textId="77777777" w:rsidTr="00526137">
        <w:tblPrEx>
          <w:tblLook w:val="0000" w:firstRow="0" w:lastRow="0" w:firstColumn="0" w:lastColumn="0" w:noHBand="0" w:noVBand="0"/>
        </w:tblPrEx>
        <w:trPr>
          <w:trHeight w:val="227"/>
        </w:trPr>
        <w:tc>
          <w:tcPr>
            <w:tcW w:w="1691" w:type="dxa"/>
            <w:vAlign w:val="center"/>
          </w:tcPr>
          <w:p w14:paraId="66BAEA64" w14:textId="77777777" w:rsidR="00366EBF" w:rsidRPr="002E6E74" w:rsidRDefault="00366EBF" w:rsidP="00526137">
            <w:pPr>
              <w:jc w:val="center"/>
              <w:rPr>
                <w:sz w:val="18"/>
                <w:szCs w:val="20"/>
              </w:rPr>
            </w:pPr>
            <w:r w:rsidRPr="002E6E74">
              <w:rPr>
                <w:sz w:val="18"/>
                <w:szCs w:val="20"/>
              </w:rPr>
              <w:t>2</w:t>
            </w:r>
          </w:p>
        </w:tc>
        <w:tc>
          <w:tcPr>
            <w:tcW w:w="1558" w:type="dxa"/>
            <w:vAlign w:val="center"/>
          </w:tcPr>
          <w:p w14:paraId="2BBEED60" w14:textId="77777777" w:rsidR="00366EBF" w:rsidRPr="002E6E74" w:rsidRDefault="00366EBF" w:rsidP="00526137">
            <w:pPr>
              <w:jc w:val="center"/>
              <w:rPr>
                <w:sz w:val="18"/>
                <w:szCs w:val="20"/>
              </w:rPr>
            </w:pPr>
            <w:r w:rsidRPr="002E6E74">
              <w:rPr>
                <w:sz w:val="18"/>
                <w:szCs w:val="20"/>
              </w:rPr>
              <w:t>359646.29</w:t>
            </w:r>
          </w:p>
        </w:tc>
        <w:tc>
          <w:tcPr>
            <w:tcW w:w="1562" w:type="dxa"/>
            <w:vAlign w:val="center"/>
          </w:tcPr>
          <w:p w14:paraId="56A536B1" w14:textId="77777777" w:rsidR="00366EBF" w:rsidRPr="002E6E74" w:rsidRDefault="00366EBF" w:rsidP="00526137">
            <w:pPr>
              <w:jc w:val="center"/>
              <w:rPr>
                <w:sz w:val="18"/>
                <w:szCs w:val="20"/>
              </w:rPr>
            </w:pPr>
            <w:r w:rsidRPr="002E6E74">
              <w:rPr>
                <w:sz w:val="18"/>
                <w:szCs w:val="20"/>
              </w:rPr>
              <w:t>2209945.22</w:t>
            </w:r>
          </w:p>
        </w:tc>
        <w:tc>
          <w:tcPr>
            <w:tcW w:w="2278" w:type="dxa"/>
            <w:vAlign w:val="center"/>
          </w:tcPr>
          <w:p w14:paraId="1B3014B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E96B5D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6CA2C3B" w14:textId="77777777" w:rsidR="00366EBF" w:rsidRPr="002E6E74" w:rsidRDefault="00366EBF" w:rsidP="00526137">
            <w:pPr>
              <w:jc w:val="center"/>
              <w:rPr>
                <w:sz w:val="18"/>
                <w:szCs w:val="20"/>
              </w:rPr>
            </w:pPr>
            <w:r w:rsidRPr="002E6E74">
              <w:rPr>
                <w:sz w:val="18"/>
                <w:szCs w:val="20"/>
              </w:rPr>
              <w:t>–</w:t>
            </w:r>
          </w:p>
        </w:tc>
      </w:tr>
      <w:tr w:rsidR="00366EBF" w:rsidRPr="002E6E74" w14:paraId="4A4E5A73" w14:textId="77777777" w:rsidTr="00526137">
        <w:tblPrEx>
          <w:tblLook w:val="0000" w:firstRow="0" w:lastRow="0" w:firstColumn="0" w:lastColumn="0" w:noHBand="0" w:noVBand="0"/>
        </w:tblPrEx>
        <w:trPr>
          <w:trHeight w:val="227"/>
        </w:trPr>
        <w:tc>
          <w:tcPr>
            <w:tcW w:w="1691" w:type="dxa"/>
            <w:vAlign w:val="center"/>
          </w:tcPr>
          <w:p w14:paraId="23608029" w14:textId="77777777" w:rsidR="00366EBF" w:rsidRPr="002E6E74" w:rsidRDefault="00366EBF" w:rsidP="00526137">
            <w:pPr>
              <w:jc w:val="center"/>
              <w:rPr>
                <w:sz w:val="18"/>
                <w:szCs w:val="20"/>
              </w:rPr>
            </w:pPr>
            <w:r w:rsidRPr="002E6E74">
              <w:rPr>
                <w:sz w:val="18"/>
                <w:szCs w:val="20"/>
              </w:rPr>
              <w:t>3</w:t>
            </w:r>
          </w:p>
        </w:tc>
        <w:tc>
          <w:tcPr>
            <w:tcW w:w="1558" w:type="dxa"/>
            <w:vAlign w:val="center"/>
          </w:tcPr>
          <w:p w14:paraId="4821572C" w14:textId="77777777" w:rsidR="00366EBF" w:rsidRPr="002E6E74" w:rsidRDefault="00366EBF" w:rsidP="00526137">
            <w:pPr>
              <w:jc w:val="center"/>
              <w:rPr>
                <w:sz w:val="18"/>
                <w:szCs w:val="20"/>
              </w:rPr>
            </w:pPr>
            <w:r w:rsidRPr="002E6E74">
              <w:rPr>
                <w:sz w:val="18"/>
                <w:szCs w:val="20"/>
              </w:rPr>
              <w:t>359589.05</w:t>
            </w:r>
          </w:p>
        </w:tc>
        <w:tc>
          <w:tcPr>
            <w:tcW w:w="1562" w:type="dxa"/>
            <w:vAlign w:val="center"/>
          </w:tcPr>
          <w:p w14:paraId="421A0841" w14:textId="77777777" w:rsidR="00366EBF" w:rsidRPr="002E6E74" w:rsidRDefault="00366EBF" w:rsidP="00526137">
            <w:pPr>
              <w:jc w:val="center"/>
              <w:rPr>
                <w:sz w:val="18"/>
                <w:szCs w:val="20"/>
              </w:rPr>
            </w:pPr>
            <w:r w:rsidRPr="002E6E74">
              <w:rPr>
                <w:sz w:val="18"/>
                <w:szCs w:val="20"/>
              </w:rPr>
              <w:t>2209930.17</w:t>
            </w:r>
          </w:p>
        </w:tc>
        <w:tc>
          <w:tcPr>
            <w:tcW w:w="2278" w:type="dxa"/>
            <w:vAlign w:val="center"/>
          </w:tcPr>
          <w:p w14:paraId="7BBB7436"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1662A3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76E375B" w14:textId="77777777" w:rsidR="00366EBF" w:rsidRPr="002E6E74" w:rsidRDefault="00366EBF" w:rsidP="00526137">
            <w:pPr>
              <w:jc w:val="center"/>
              <w:rPr>
                <w:sz w:val="18"/>
                <w:szCs w:val="20"/>
              </w:rPr>
            </w:pPr>
            <w:r w:rsidRPr="002E6E74">
              <w:rPr>
                <w:sz w:val="18"/>
                <w:szCs w:val="20"/>
              </w:rPr>
              <w:t>–</w:t>
            </w:r>
          </w:p>
        </w:tc>
      </w:tr>
      <w:tr w:rsidR="00366EBF" w:rsidRPr="002E6E74" w14:paraId="374F867F" w14:textId="77777777" w:rsidTr="00526137">
        <w:tblPrEx>
          <w:tblLook w:val="0000" w:firstRow="0" w:lastRow="0" w:firstColumn="0" w:lastColumn="0" w:noHBand="0" w:noVBand="0"/>
        </w:tblPrEx>
        <w:trPr>
          <w:trHeight w:val="227"/>
        </w:trPr>
        <w:tc>
          <w:tcPr>
            <w:tcW w:w="1691" w:type="dxa"/>
            <w:vAlign w:val="center"/>
          </w:tcPr>
          <w:p w14:paraId="3AF0D70D" w14:textId="77777777" w:rsidR="00366EBF" w:rsidRPr="002E6E74" w:rsidRDefault="00366EBF" w:rsidP="00526137">
            <w:pPr>
              <w:jc w:val="center"/>
              <w:rPr>
                <w:sz w:val="18"/>
                <w:szCs w:val="20"/>
              </w:rPr>
            </w:pPr>
            <w:r w:rsidRPr="002E6E74">
              <w:rPr>
                <w:sz w:val="18"/>
                <w:szCs w:val="20"/>
              </w:rPr>
              <w:t>4</w:t>
            </w:r>
          </w:p>
        </w:tc>
        <w:tc>
          <w:tcPr>
            <w:tcW w:w="1558" w:type="dxa"/>
            <w:vAlign w:val="center"/>
          </w:tcPr>
          <w:p w14:paraId="4476EF6E" w14:textId="77777777" w:rsidR="00366EBF" w:rsidRPr="002E6E74" w:rsidRDefault="00366EBF" w:rsidP="00526137">
            <w:pPr>
              <w:jc w:val="center"/>
              <w:rPr>
                <w:sz w:val="18"/>
                <w:szCs w:val="20"/>
              </w:rPr>
            </w:pPr>
            <w:r w:rsidRPr="002E6E74">
              <w:rPr>
                <w:sz w:val="18"/>
                <w:szCs w:val="20"/>
              </w:rPr>
              <w:t>359433.00</w:t>
            </w:r>
          </w:p>
        </w:tc>
        <w:tc>
          <w:tcPr>
            <w:tcW w:w="1562" w:type="dxa"/>
            <w:vAlign w:val="center"/>
          </w:tcPr>
          <w:p w14:paraId="21CC2368" w14:textId="77777777" w:rsidR="00366EBF" w:rsidRPr="002E6E74" w:rsidRDefault="00366EBF" w:rsidP="00526137">
            <w:pPr>
              <w:jc w:val="center"/>
              <w:rPr>
                <w:sz w:val="18"/>
                <w:szCs w:val="20"/>
              </w:rPr>
            </w:pPr>
            <w:r w:rsidRPr="002E6E74">
              <w:rPr>
                <w:sz w:val="18"/>
                <w:szCs w:val="20"/>
              </w:rPr>
              <w:t>2209886.67</w:t>
            </w:r>
          </w:p>
        </w:tc>
        <w:tc>
          <w:tcPr>
            <w:tcW w:w="2278" w:type="dxa"/>
            <w:vAlign w:val="center"/>
          </w:tcPr>
          <w:p w14:paraId="2F771B75"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76526B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E8AA101" w14:textId="77777777" w:rsidR="00366EBF" w:rsidRPr="002E6E74" w:rsidRDefault="00366EBF" w:rsidP="00526137">
            <w:pPr>
              <w:jc w:val="center"/>
              <w:rPr>
                <w:sz w:val="18"/>
                <w:szCs w:val="20"/>
              </w:rPr>
            </w:pPr>
            <w:r w:rsidRPr="002E6E74">
              <w:rPr>
                <w:sz w:val="18"/>
                <w:szCs w:val="20"/>
              </w:rPr>
              <w:t>–</w:t>
            </w:r>
          </w:p>
        </w:tc>
      </w:tr>
      <w:tr w:rsidR="00366EBF" w:rsidRPr="002E6E74" w14:paraId="2D4C3029" w14:textId="77777777" w:rsidTr="00526137">
        <w:tblPrEx>
          <w:tblLook w:val="0000" w:firstRow="0" w:lastRow="0" w:firstColumn="0" w:lastColumn="0" w:noHBand="0" w:noVBand="0"/>
        </w:tblPrEx>
        <w:trPr>
          <w:trHeight w:val="227"/>
        </w:trPr>
        <w:tc>
          <w:tcPr>
            <w:tcW w:w="1691" w:type="dxa"/>
            <w:vAlign w:val="center"/>
          </w:tcPr>
          <w:p w14:paraId="00E77588" w14:textId="77777777" w:rsidR="00366EBF" w:rsidRPr="002E6E74" w:rsidRDefault="00366EBF" w:rsidP="00526137">
            <w:pPr>
              <w:jc w:val="center"/>
              <w:rPr>
                <w:sz w:val="18"/>
                <w:szCs w:val="20"/>
              </w:rPr>
            </w:pPr>
            <w:r w:rsidRPr="002E6E74">
              <w:rPr>
                <w:sz w:val="18"/>
                <w:szCs w:val="20"/>
              </w:rPr>
              <w:t>5</w:t>
            </w:r>
          </w:p>
        </w:tc>
        <w:tc>
          <w:tcPr>
            <w:tcW w:w="1558" w:type="dxa"/>
            <w:vAlign w:val="center"/>
          </w:tcPr>
          <w:p w14:paraId="4A948925" w14:textId="77777777" w:rsidR="00366EBF" w:rsidRPr="002E6E74" w:rsidRDefault="00366EBF" w:rsidP="00526137">
            <w:pPr>
              <w:jc w:val="center"/>
              <w:rPr>
                <w:sz w:val="18"/>
                <w:szCs w:val="20"/>
              </w:rPr>
            </w:pPr>
            <w:r w:rsidRPr="002E6E74">
              <w:rPr>
                <w:sz w:val="18"/>
                <w:szCs w:val="20"/>
              </w:rPr>
              <w:t>359293.51</w:t>
            </w:r>
          </w:p>
        </w:tc>
        <w:tc>
          <w:tcPr>
            <w:tcW w:w="1562" w:type="dxa"/>
            <w:vAlign w:val="center"/>
          </w:tcPr>
          <w:p w14:paraId="3F5E26C3" w14:textId="77777777" w:rsidR="00366EBF" w:rsidRPr="002E6E74" w:rsidRDefault="00366EBF" w:rsidP="00526137">
            <w:pPr>
              <w:jc w:val="center"/>
              <w:rPr>
                <w:sz w:val="18"/>
                <w:szCs w:val="20"/>
              </w:rPr>
            </w:pPr>
            <w:r w:rsidRPr="002E6E74">
              <w:rPr>
                <w:sz w:val="18"/>
                <w:szCs w:val="20"/>
              </w:rPr>
              <w:t>2210199.00</w:t>
            </w:r>
          </w:p>
        </w:tc>
        <w:tc>
          <w:tcPr>
            <w:tcW w:w="2278" w:type="dxa"/>
            <w:vAlign w:val="center"/>
          </w:tcPr>
          <w:p w14:paraId="1A01CF6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27D42C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A76DEC0" w14:textId="77777777" w:rsidR="00366EBF" w:rsidRPr="002E6E74" w:rsidRDefault="00366EBF" w:rsidP="00526137">
            <w:pPr>
              <w:jc w:val="center"/>
              <w:rPr>
                <w:sz w:val="18"/>
                <w:szCs w:val="20"/>
              </w:rPr>
            </w:pPr>
            <w:r w:rsidRPr="002E6E74">
              <w:rPr>
                <w:sz w:val="18"/>
                <w:szCs w:val="20"/>
              </w:rPr>
              <w:t>–</w:t>
            </w:r>
          </w:p>
        </w:tc>
      </w:tr>
      <w:tr w:rsidR="00366EBF" w:rsidRPr="002E6E74" w14:paraId="39A84BC9" w14:textId="77777777" w:rsidTr="00526137">
        <w:tblPrEx>
          <w:tblLook w:val="0000" w:firstRow="0" w:lastRow="0" w:firstColumn="0" w:lastColumn="0" w:noHBand="0" w:noVBand="0"/>
        </w:tblPrEx>
        <w:trPr>
          <w:trHeight w:val="227"/>
        </w:trPr>
        <w:tc>
          <w:tcPr>
            <w:tcW w:w="1691" w:type="dxa"/>
            <w:vAlign w:val="center"/>
          </w:tcPr>
          <w:p w14:paraId="5EE06883" w14:textId="77777777" w:rsidR="00366EBF" w:rsidRPr="002E6E74" w:rsidRDefault="00366EBF" w:rsidP="00526137">
            <w:pPr>
              <w:jc w:val="center"/>
              <w:rPr>
                <w:sz w:val="18"/>
                <w:szCs w:val="20"/>
              </w:rPr>
            </w:pPr>
            <w:r w:rsidRPr="002E6E74">
              <w:rPr>
                <w:sz w:val="18"/>
                <w:szCs w:val="20"/>
              </w:rPr>
              <w:t>6</w:t>
            </w:r>
          </w:p>
        </w:tc>
        <w:tc>
          <w:tcPr>
            <w:tcW w:w="1558" w:type="dxa"/>
            <w:vAlign w:val="center"/>
          </w:tcPr>
          <w:p w14:paraId="62165EB3" w14:textId="77777777" w:rsidR="00366EBF" w:rsidRPr="002E6E74" w:rsidRDefault="00366EBF" w:rsidP="00526137">
            <w:pPr>
              <w:jc w:val="center"/>
              <w:rPr>
                <w:sz w:val="18"/>
                <w:szCs w:val="20"/>
              </w:rPr>
            </w:pPr>
            <w:r w:rsidRPr="002E6E74">
              <w:rPr>
                <w:sz w:val="18"/>
                <w:szCs w:val="20"/>
              </w:rPr>
              <w:t>359251.70</w:t>
            </w:r>
          </w:p>
        </w:tc>
        <w:tc>
          <w:tcPr>
            <w:tcW w:w="1562" w:type="dxa"/>
            <w:vAlign w:val="center"/>
          </w:tcPr>
          <w:p w14:paraId="0F3BF590" w14:textId="77777777" w:rsidR="00366EBF" w:rsidRPr="002E6E74" w:rsidRDefault="00366EBF" w:rsidP="00526137">
            <w:pPr>
              <w:jc w:val="center"/>
              <w:rPr>
                <w:sz w:val="18"/>
                <w:szCs w:val="20"/>
              </w:rPr>
            </w:pPr>
            <w:r w:rsidRPr="002E6E74">
              <w:rPr>
                <w:sz w:val="18"/>
                <w:szCs w:val="20"/>
              </w:rPr>
              <w:t>2210238.51</w:t>
            </w:r>
          </w:p>
        </w:tc>
        <w:tc>
          <w:tcPr>
            <w:tcW w:w="2278" w:type="dxa"/>
            <w:vAlign w:val="center"/>
          </w:tcPr>
          <w:p w14:paraId="0A48447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176868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B14D7D2" w14:textId="77777777" w:rsidR="00366EBF" w:rsidRPr="002E6E74" w:rsidRDefault="00366EBF" w:rsidP="00526137">
            <w:pPr>
              <w:jc w:val="center"/>
              <w:rPr>
                <w:sz w:val="18"/>
                <w:szCs w:val="20"/>
              </w:rPr>
            </w:pPr>
            <w:r w:rsidRPr="002E6E74">
              <w:rPr>
                <w:sz w:val="18"/>
                <w:szCs w:val="20"/>
              </w:rPr>
              <w:t>–</w:t>
            </w:r>
          </w:p>
        </w:tc>
      </w:tr>
      <w:tr w:rsidR="00366EBF" w:rsidRPr="002E6E74" w14:paraId="6DAEB954" w14:textId="77777777" w:rsidTr="00526137">
        <w:tblPrEx>
          <w:tblLook w:val="0000" w:firstRow="0" w:lastRow="0" w:firstColumn="0" w:lastColumn="0" w:noHBand="0" w:noVBand="0"/>
        </w:tblPrEx>
        <w:trPr>
          <w:trHeight w:val="227"/>
        </w:trPr>
        <w:tc>
          <w:tcPr>
            <w:tcW w:w="1691" w:type="dxa"/>
            <w:vAlign w:val="center"/>
          </w:tcPr>
          <w:p w14:paraId="08703637" w14:textId="77777777" w:rsidR="00366EBF" w:rsidRPr="002E6E74" w:rsidRDefault="00366EBF" w:rsidP="00526137">
            <w:pPr>
              <w:jc w:val="center"/>
              <w:rPr>
                <w:sz w:val="18"/>
                <w:szCs w:val="20"/>
              </w:rPr>
            </w:pPr>
            <w:r w:rsidRPr="002E6E74">
              <w:rPr>
                <w:sz w:val="18"/>
                <w:szCs w:val="20"/>
              </w:rPr>
              <w:t>7</w:t>
            </w:r>
          </w:p>
        </w:tc>
        <w:tc>
          <w:tcPr>
            <w:tcW w:w="1558" w:type="dxa"/>
            <w:vAlign w:val="center"/>
          </w:tcPr>
          <w:p w14:paraId="53DC8770" w14:textId="77777777" w:rsidR="00366EBF" w:rsidRPr="002E6E74" w:rsidRDefault="00366EBF" w:rsidP="00526137">
            <w:pPr>
              <w:jc w:val="center"/>
              <w:rPr>
                <w:sz w:val="18"/>
                <w:szCs w:val="20"/>
              </w:rPr>
            </w:pPr>
            <w:r w:rsidRPr="002E6E74">
              <w:rPr>
                <w:sz w:val="18"/>
                <w:szCs w:val="20"/>
              </w:rPr>
              <w:t>359245.64</w:t>
            </w:r>
          </w:p>
        </w:tc>
        <w:tc>
          <w:tcPr>
            <w:tcW w:w="1562" w:type="dxa"/>
            <w:vAlign w:val="center"/>
          </w:tcPr>
          <w:p w14:paraId="4E44BB03" w14:textId="77777777" w:rsidR="00366EBF" w:rsidRPr="002E6E74" w:rsidRDefault="00366EBF" w:rsidP="00526137">
            <w:pPr>
              <w:jc w:val="center"/>
              <w:rPr>
                <w:sz w:val="18"/>
                <w:szCs w:val="20"/>
              </w:rPr>
            </w:pPr>
            <w:r w:rsidRPr="002E6E74">
              <w:rPr>
                <w:sz w:val="18"/>
                <w:szCs w:val="20"/>
              </w:rPr>
              <w:t>2210268.38</w:t>
            </w:r>
          </w:p>
        </w:tc>
        <w:tc>
          <w:tcPr>
            <w:tcW w:w="2278" w:type="dxa"/>
            <w:vAlign w:val="center"/>
          </w:tcPr>
          <w:p w14:paraId="3DC74E7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218EB31"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1037BBC" w14:textId="77777777" w:rsidR="00366EBF" w:rsidRPr="002E6E74" w:rsidRDefault="00366EBF" w:rsidP="00526137">
            <w:pPr>
              <w:jc w:val="center"/>
              <w:rPr>
                <w:sz w:val="18"/>
                <w:szCs w:val="20"/>
              </w:rPr>
            </w:pPr>
            <w:r w:rsidRPr="002E6E74">
              <w:rPr>
                <w:sz w:val="18"/>
                <w:szCs w:val="20"/>
              </w:rPr>
              <w:t>–</w:t>
            </w:r>
          </w:p>
        </w:tc>
      </w:tr>
      <w:tr w:rsidR="00366EBF" w:rsidRPr="002E6E74" w14:paraId="6BE52FC8" w14:textId="77777777" w:rsidTr="00526137">
        <w:tblPrEx>
          <w:tblLook w:val="0000" w:firstRow="0" w:lastRow="0" w:firstColumn="0" w:lastColumn="0" w:noHBand="0" w:noVBand="0"/>
        </w:tblPrEx>
        <w:trPr>
          <w:trHeight w:val="227"/>
        </w:trPr>
        <w:tc>
          <w:tcPr>
            <w:tcW w:w="1691" w:type="dxa"/>
            <w:vAlign w:val="center"/>
          </w:tcPr>
          <w:p w14:paraId="6308CA25" w14:textId="77777777" w:rsidR="00366EBF" w:rsidRPr="002E6E74" w:rsidRDefault="00366EBF" w:rsidP="00526137">
            <w:pPr>
              <w:jc w:val="center"/>
              <w:rPr>
                <w:sz w:val="18"/>
                <w:szCs w:val="20"/>
              </w:rPr>
            </w:pPr>
            <w:r w:rsidRPr="002E6E74">
              <w:rPr>
                <w:sz w:val="18"/>
                <w:szCs w:val="20"/>
              </w:rPr>
              <w:t>8</w:t>
            </w:r>
          </w:p>
        </w:tc>
        <w:tc>
          <w:tcPr>
            <w:tcW w:w="1558" w:type="dxa"/>
            <w:vAlign w:val="center"/>
          </w:tcPr>
          <w:p w14:paraId="633FC661" w14:textId="77777777" w:rsidR="00366EBF" w:rsidRPr="002E6E74" w:rsidRDefault="00366EBF" w:rsidP="00526137">
            <w:pPr>
              <w:jc w:val="center"/>
              <w:rPr>
                <w:sz w:val="18"/>
                <w:szCs w:val="20"/>
              </w:rPr>
            </w:pPr>
            <w:r w:rsidRPr="002E6E74">
              <w:rPr>
                <w:sz w:val="18"/>
                <w:szCs w:val="20"/>
              </w:rPr>
              <w:t>359247.37</w:t>
            </w:r>
          </w:p>
        </w:tc>
        <w:tc>
          <w:tcPr>
            <w:tcW w:w="1562" w:type="dxa"/>
            <w:vAlign w:val="center"/>
          </w:tcPr>
          <w:p w14:paraId="20AA6862" w14:textId="77777777" w:rsidR="00366EBF" w:rsidRPr="002E6E74" w:rsidRDefault="00366EBF" w:rsidP="00526137">
            <w:pPr>
              <w:jc w:val="center"/>
              <w:rPr>
                <w:sz w:val="18"/>
                <w:szCs w:val="20"/>
              </w:rPr>
            </w:pPr>
            <w:r w:rsidRPr="002E6E74">
              <w:rPr>
                <w:sz w:val="18"/>
                <w:szCs w:val="20"/>
              </w:rPr>
              <w:t>2210307.17</w:t>
            </w:r>
          </w:p>
        </w:tc>
        <w:tc>
          <w:tcPr>
            <w:tcW w:w="2278" w:type="dxa"/>
            <w:vAlign w:val="center"/>
          </w:tcPr>
          <w:p w14:paraId="447335B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2E09D9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E09E00D" w14:textId="77777777" w:rsidR="00366EBF" w:rsidRPr="002E6E74" w:rsidRDefault="00366EBF" w:rsidP="00526137">
            <w:pPr>
              <w:jc w:val="center"/>
              <w:rPr>
                <w:sz w:val="18"/>
                <w:szCs w:val="20"/>
              </w:rPr>
            </w:pPr>
            <w:r w:rsidRPr="002E6E74">
              <w:rPr>
                <w:sz w:val="18"/>
                <w:szCs w:val="20"/>
              </w:rPr>
              <w:t>–</w:t>
            </w:r>
          </w:p>
        </w:tc>
      </w:tr>
      <w:tr w:rsidR="00366EBF" w:rsidRPr="002E6E74" w14:paraId="288593D2" w14:textId="77777777" w:rsidTr="00526137">
        <w:tblPrEx>
          <w:tblLook w:val="0000" w:firstRow="0" w:lastRow="0" w:firstColumn="0" w:lastColumn="0" w:noHBand="0" w:noVBand="0"/>
        </w:tblPrEx>
        <w:trPr>
          <w:trHeight w:val="227"/>
        </w:trPr>
        <w:tc>
          <w:tcPr>
            <w:tcW w:w="1691" w:type="dxa"/>
            <w:vAlign w:val="center"/>
          </w:tcPr>
          <w:p w14:paraId="5266FC6C" w14:textId="77777777" w:rsidR="00366EBF" w:rsidRPr="002E6E74" w:rsidRDefault="00366EBF" w:rsidP="00526137">
            <w:pPr>
              <w:jc w:val="center"/>
              <w:rPr>
                <w:sz w:val="18"/>
                <w:szCs w:val="20"/>
              </w:rPr>
            </w:pPr>
            <w:r w:rsidRPr="002E6E74">
              <w:rPr>
                <w:sz w:val="18"/>
                <w:szCs w:val="20"/>
              </w:rPr>
              <w:t>9</w:t>
            </w:r>
          </w:p>
        </w:tc>
        <w:tc>
          <w:tcPr>
            <w:tcW w:w="1558" w:type="dxa"/>
            <w:vAlign w:val="center"/>
          </w:tcPr>
          <w:p w14:paraId="53EEA34F" w14:textId="77777777" w:rsidR="00366EBF" w:rsidRPr="002E6E74" w:rsidRDefault="00366EBF" w:rsidP="00526137">
            <w:pPr>
              <w:jc w:val="center"/>
              <w:rPr>
                <w:sz w:val="18"/>
                <w:szCs w:val="20"/>
              </w:rPr>
            </w:pPr>
            <w:r w:rsidRPr="002E6E74">
              <w:rPr>
                <w:sz w:val="18"/>
                <w:szCs w:val="20"/>
              </w:rPr>
              <w:t>359222.72</w:t>
            </w:r>
          </w:p>
        </w:tc>
        <w:tc>
          <w:tcPr>
            <w:tcW w:w="1562" w:type="dxa"/>
            <w:vAlign w:val="center"/>
          </w:tcPr>
          <w:p w14:paraId="04FBF302" w14:textId="77777777" w:rsidR="00366EBF" w:rsidRPr="002E6E74" w:rsidRDefault="00366EBF" w:rsidP="00526137">
            <w:pPr>
              <w:jc w:val="center"/>
              <w:rPr>
                <w:sz w:val="18"/>
                <w:szCs w:val="20"/>
              </w:rPr>
            </w:pPr>
            <w:r w:rsidRPr="002E6E74">
              <w:rPr>
                <w:sz w:val="18"/>
                <w:szCs w:val="20"/>
              </w:rPr>
              <w:t>2210366.24</w:t>
            </w:r>
          </w:p>
        </w:tc>
        <w:tc>
          <w:tcPr>
            <w:tcW w:w="2278" w:type="dxa"/>
            <w:vAlign w:val="center"/>
          </w:tcPr>
          <w:p w14:paraId="50A6370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399838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3568053" w14:textId="77777777" w:rsidR="00366EBF" w:rsidRPr="002E6E74" w:rsidRDefault="00366EBF" w:rsidP="00526137">
            <w:pPr>
              <w:jc w:val="center"/>
              <w:rPr>
                <w:sz w:val="18"/>
                <w:szCs w:val="20"/>
              </w:rPr>
            </w:pPr>
            <w:r w:rsidRPr="002E6E74">
              <w:rPr>
                <w:sz w:val="18"/>
                <w:szCs w:val="20"/>
              </w:rPr>
              <w:t>–</w:t>
            </w:r>
          </w:p>
        </w:tc>
      </w:tr>
      <w:tr w:rsidR="00366EBF" w:rsidRPr="002E6E74" w14:paraId="25F9C1FD" w14:textId="77777777" w:rsidTr="00526137">
        <w:tblPrEx>
          <w:tblLook w:val="0000" w:firstRow="0" w:lastRow="0" w:firstColumn="0" w:lastColumn="0" w:noHBand="0" w:noVBand="0"/>
        </w:tblPrEx>
        <w:trPr>
          <w:trHeight w:val="227"/>
        </w:trPr>
        <w:tc>
          <w:tcPr>
            <w:tcW w:w="1691" w:type="dxa"/>
            <w:vAlign w:val="center"/>
          </w:tcPr>
          <w:p w14:paraId="2784A473" w14:textId="77777777" w:rsidR="00366EBF" w:rsidRPr="002E6E74" w:rsidRDefault="00366EBF" w:rsidP="00526137">
            <w:pPr>
              <w:jc w:val="center"/>
              <w:rPr>
                <w:sz w:val="18"/>
                <w:szCs w:val="20"/>
              </w:rPr>
            </w:pPr>
            <w:r w:rsidRPr="002E6E74">
              <w:rPr>
                <w:sz w:val="18"/>
                <w:szCs w:val="20"/>
              </w:rPr>
              <w:t>10</w:t>
            </w:r>
          </w:p>
        </w:tc>
        <w:tc>
          <w:tcPr>
            <w:tcW w:w="1558" w:type="dxa"/>
            <w:vAlign w:val="center"/>
          </w:tcPr>
          <w:p w14:paraId="26A59C5B" w14:textId="77777777" w:rsidR="00366EBF" w:rsidRPr="002E6E74" w:rsidRDefault="00366EBF" w:rsidP="00526137">
            <w:pPr>
              <w:jc w:val="center"/>
              <w:rPr>
                <w:sz w:val="18"/>
                <w:szCs w:val="20"/>
              </w:rPr>
            </w:pPr>
            <w:r w:rsidRPr="002E6E74">
              <w:rPr>
                <w:sz w:val="18"/>
                <w:szCs w:val="20"/>
              </w:rPr>
              <w:t>359194.48</w:t>
            </w:r>
          </w:p>
        </w:tc>
        <w:tc>
          <w:tcPr>
            <w:tcW w:w="1562" w:type="dxa"/>
            <w:vAlign w:val="center"/>
          </w:tcPr>
          <w:p w14:paraId="3A6C1AF6" w14:textId="77777777" w:rsidR="00366EBF" w:rsidRPr="002E6E74" w:rsidRDefault="00366EBF" w:rsidP="00526137">
            <w:pPr>
              <w:jc w:val="center"/>
              <w:rPr>
                <w:sz w:val="18"/>
                <w:szCs w:val="20"/>
              </w:rPr>
            </w:pPr>
            <w:r w:rsidRPr="002E6E74">
              <w:rPr>
                <w:sz w:val="18"/>
                <w:szCs w:val="20"/>
              </w:rPr>
              <w:t>2210431.72</w:t>
            </w:r>
          </w:p>
        </w:tc>
        <w:tc>
          <w:tcPr>
            <w:tcW w:w="2278" w:type="dxa"/>
            <w:vAlign w:val="center"/>
          </w:tcPr>
          <w:p w14:paraId="6053294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16387C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25D7262" w14:textId="77777777" w:rsidR="00366EBF" w:rsidRPr="002E6E74" w:rsidRDefault="00366EBF" w:rsidP="00526137">
            <w:pPr>
              <w:jc w:val="center"/>
              <w:rPr>
                <w:sz w:val="18"/>
                <w:szCs w:val="20"/>
              </w:rPr>
            </w:pPr>
            <w:r w:rsidRPr="002E6E74">
              <w:rPr>
                <w:sz w:val="18"/>
                <w:szCs w:val="20"/>
              </w:rPr>
              <w:t>–</w:t>
            </w:r>
          </w:p>
        </w:tc>
      </w:tr>
      <w:tr w:rsidR="00366EBF" w:rsidRPr="002E6E74" w14:paraId="6D480ACC" w14:textId="77777777" w:rsidTr="00526137">
        <w:tblPrEx>
          <w:tblLook w:val="0000" w:firstRow="0" w:lastRow="0" w:firstColumn="0" w:lastColumn="0" w:noHBand="0" w:noVBand="0"/>
        </w:tblPrEx>
        <w:trPr>
          <w:trHeight w:val="227"/>
        </w:trPr>
        <w:tc>
          <w:tcPr>
            <w:tcW w:w="1691" w:type="dxa"/>
            <w:vAlign w:val="center"/>
          </w:tcPr>
          <w:p w14:paraId="7993DD13" w14:textId="77777777" w:rsidR="00366EBF" w:rsidRPr="002E6E74" w:rsidRDefault="00366EBF" w:rsidP="00526137">
            <w:pPr>
              <w:jc w:val="center"/>
              <w:rPr>
                <w:sz w:val="18"/>
                <w:szCs w:val="20"/>
              </w:rPr>
            </w:pPr>
            <w:r w:rsidRPr="002E6E74">
              <w:rPr>
                <w:sz w:val="18"/>
                <w:szCs w:val="20"/>
              </w:rPr>
              <w:t>11</w:t>
            </w:r>
          </w:p>
        </w:tc>
        <w:tc>
          <w:tcPr>
            <w:tcW w:w="1558" w:type="dxa"/>
            <w:vAlign w:val="center"/>
          </w:tcPr>
          <w:p w14:paraId="38951DC2" w14:textId="77777777" w:rsidR="00366EBF" w:rsidRPr="002E6E74" w:rsidRDefault="00366EBF" w:rsidP="00526137">
            <w:pPr>
              <w:jc w:val="center"/>
              <w:rPr>
                <w:sz w:val="18"/>
                <w:szCs w:val="20"/>
              </w:rPr>
            </w:pPr>
            <w:r w:rsidRPr="002E6E74">
              <w:rPr>
                <w:sz w:val="18"/>
                <w:szCs w:val="20"/>
              </w:rPr>
              <w:t>359186.98</w:t>
            </w:r>
          </w:p>
        </w:tc>
        <w:tc>
          <w:tcPr>
            <w:tcW w:w="1562" w:type="dxa"/>
            <w:vAlign w:val="center"/>
          </w:tcPr>
          <w:p w14:paraId="4BA37F0E" w14:textId="77777777" w:rsidR="00366EBF" w:rsidRPr="002E6E74" w:rsidRDefault="00366EBF" w:rsidP="00526137">
            <w:pPr>
              <w:jc w:val="center"/>
              <w:rPr>
                <w:sz w:val="18"/>
                <w:szCs w:val="20"/>
              </w:rPr>
            </w:pPr>
            <w:r w:rsidRPr="002E6E74">
              <w:rPr>
                <w:sz w:val="18"/>
                <w:szCs w:val="20"/>
              </w:rPr>
              <w:t>2210450.67</w:t>
            </w:r>
          </w:p>
        </w:tc>
        <w:tc>
          <w:tcPr>
            <w:tcW w:w="2278" w:type="dxa"/>
            <w:vAlign w:val="center"/>
          </w:tcPr>
          <w:p w14:paraId="5A4E254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2F93C4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E89888B" w14:textId="77777777" w:rsidR="00366EBF" w:rsidRPr="002E6E74" w:rsidRDefault="00366EBF" w:rsidP="00526137">
            <w:pPr>
              <w:jc w:val="center"/>
              <w:rPr>
                <w:sz w:val="18"/>
                <w:szCs w:val="20"/>
              </w:rPr>
            </w:pPr>
            <w:r w:rsidRPr="002E6E74">
              <w:rPr>
                <w:sz w:val="18"/>
                <w:szCs w:val="20"/>
              </w:rPr>
              <w:t>–</w:t>
            </w:r>
          </w:p>
        </w:tc>
      </w:tr>
      <w:tr w:rsidR="00366EBF" w:rsidRPr="002E6E74" w14:paraId="1EC6E3C8" w14:textId="77777777" w:rsidTr="00526137">
        <w:tblPrEx>
          <w:tblLook w:val="0000" w:firstRow="0" w:lastRow="0" w:firstColumn="0" w:lastColumn="0" w:noHBand="0" w:noVBand="0"/>
        </w:tblPrEx>
        <w:trPr>
          <w:trHeight w:val="227"/>
        </w:trPr>
        <w:tc>
          <w:tcPr>
            <w:tcW w:w="1691" w:type="dxa"/>
            <w:vAlign w:val="center"/>
          </w:tcPr>
          <w:p w14:paraId="7FD31DD4" w14:textId="77777777" w:rsidR="00366EBF" w:rsidRPr="002E6E74" w:rsidRDefault="00366EBF" w:rsidP="00526137">
            <w:pPr>
              <w:jc w:val="center"/>
              <w:rPr>
                <w:sz w:val="18"/>
                <w:szCs w:val="20"/>
              </w:rPr>
            </w:pPr>
            <w:r w:rsidRPr="002E6E74">
              <w:rPr>
                <w:sz w:val="18"/>
                <w:szCs w:val="20"/>
              </w:rPr>
              <w:t>12</w:t>
            </w:r>
          </w:p>
        </w:tc>
        <w:tc>
          <w:tcPr>
            <w:tcW w:w="1558" w:type="dxa"/>
            <w:vAlign w:val="center"/>
          </w:tcPr>
          <w:p w14:paraId="612C599B" w14:textId="77777777" w:rsidR="00366EBF" w:rsidRPr="002E6E74" w:rsidRDefault="00366EBF" w:rsidP="00526137">
            <w:pPr>
              <w:jc w:val="center"/>
              <w:rPr>
                <w:sz w:val="18"/>
                <w:szCs w:val="20"/>
              </w:rPr>
            </w:pPr>
            <w:r w:rsidRPr="002E6E74">
              <w:rPr>
                <w:sz w:val="18"/>
                <w:szCs w:val="20"/>
              </w:rPr>
              <w:t>359170.30</w:t>
            </w:r>
          </w:p>
        </w:tc>
        <w:tc>
          <w:tcPr>
            <w:tcW w:w="1562" w:type="dxa"/>
            <w:vAlign w:val="center"/>
          </w:tcPr>
          <w:p w14:paraId="7D76786E" w14:textId="77777777" w:rsidR="00366EBF" w:rsidRPr="002E6E74" w:rsidRDefault="00366EBF" w:rsidP="00526137">
            <w:pPr>
              <w:jc w:val="center"/>
              <w:rPr>
                <w:sz w:val="18"/>
                <w:szCs w:val="20"/>
              </w:rPr>
            </w:pPr>
            <w:r w:rsidRPr="002E6E74">
              <w:rPr>
                <w:sz w:val="18"/>
                <w:szCs w:val="20"/>
              </w:rPr>
              <w:t>2210487.00</w:t>
            </w:r>
          </w:p>
        </w:tc>
        <w:tc>
          <w:tcPr>
            <w:tcW w:w="2278" w:type="dxa"/>
            <w:vAlign w:val="center"/>
          </w:tcPr>
          <w:p w14:paraId="44F70E1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4E48B8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ECAA272" w14:textId="77777777" w:rsidR="00366EBF" w:rsidRPr="002E6E74" w:rsidRDefault="00366EBF" w:rsidP="00526137">
            <w:pPr>
              <w:jc w:val="center"/>
              <w:rPr>
                <w:sz w:val="18"/>
                <w:szCs w:val="20"/>
              </w:rPr>
            </w:pPr>
            <w:r w:rsidRPr="002E6E74">
              <w:rPr>
                <w:sz w:val="18"/>
                <w:szCs w:val="20"/>
              </w:rPr>
              <w:t>–</w:t>
            </w:r>
          </w:p>
        </w:tc>
      </w:tr>
      <w:tr w:rsidR="00366EBF" w:rsidRPr="002E6E74" w14:paraId="0D86DD85" w14:textId="77777777" w:rsidTr="00526137">
        <w:tblPrEx>
          <w:tblLook w:val="0000" w:firstRow="0" w:lastRow="0" w:firstColumn="0" w:lastColumn="0" w:noHBand="0" w:noVBand="0"/>
        </w:tblPrEx>
        <w:trPr>
          <w:trHeight w:val="227"/>
        </w:trPr>
        <w:tc>
          <w:tcPr>
            <w:tcW w:w="1691" w:type="dxa"/>
            <w:vAlign w:val="center"/>
          </w:tcPr>
          <w:p w14:paraId="4F1D2681" w14:textId="77777777" w:rsidR="00366EBF" w:rsidRPr="002E6E74" w:rsidRDefault="00366EBF" w:rsidP="00526137">
            <w:pPr>
              <w:jc w:val="center"/>
              <w:rPr>
                <w:sz w:val="18"/>
                <w:szCs w:val="20"/>
              </w:rPr>
            </w:pPr>
            <w:r w:rsidRPr="002E6E74">
              <w:rPr>
                <w:sz w:val="18"/>
                <w:szCs w:val="20"/>
              </w:rPr>
              <w:t>13</w:t>
            </w:r>
          </w:p>
        </w:tc>
        <w:tc>
          <w:tcPr>
            <w:tcW w:w="1558" w:type="dxa"/>
            <w:vAlign w:val="center"/>
          </w:tcPr>
          <w:p w14:paraId="2C5AFB35" w14:textId="77777777" w:rsidR="00366EBF" w:rsidRPr="002E6E74" w:rsidRDefault="00366EBF" w:rsidP="00526137">
            <w:pPr>
              <w:jc w:val="center"/>
              <w:rPr>
                <w:sz w:val="18"/>
                <w:szCs w:val="20"/>
              </w:rPr>
            </w:pPr>
            <w:r w:rsidRPr="002E6E74">
              <w:rPr>
                <w:sz w:val="18"/>
                <w:szCs w:val="20"/>
              </w:rPr>
              <w:t>359252.99</w:t>
            </w:r>
          </w:p>
        </w:tc>
        <w:tc>
          <w:tcPr>
            <w:tcW w:w="1562" w:type="dxa"/>
            <w:vAlign w:val="center"/>
          </w:tcPr>
          <w:p w14:paraId="3963D9A6" w14:textId="77777777" w:rsidR="00366EBF" w:rsidRPr="002E6E74" w:rsidRDefault="00366EBF" w:rsidP="00526137">
            <w:pPr>
              <w:jc w:val="center"/>
              <w:rPr>
                <w:sz w:val="18"/>
                <w:szCs w:val="20"/>
              </w:rPr>
            </w:pPr>
            <w:r w:rsidRPr="002E6E74">
              <w:rPr>
                <w:sz w:val="18"/>
                <w:szCs w:val="20"/>
              </w:rPr>
              <w:t>2210537.71</w:t>
            </w:r>
          </w:p>
        </w:tc>
        <w:tc>
          <w:tcPr>
            <w:tcW w:w="2278" w:type="dxa"/>
            <w:vAlign w:val="center"/>
          </w:tcPr>
          <w:p w14:paraId="46A1946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FC6871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E383645" w14:textId="77777777" w:rsidR="00366EBF" w:rsidRPr="002E6E74" w:rsidRDefault="00366EBF" w:rsidP="00526137">
            <w:pPr>
              <w:jc w:val="center"/>
              <w:rPr>
                <w:sz w:val="18"/>
                <w:szCs w:val="20"/>
              </w:rPr>
            </w:pPr>
            <w:r w:rsidRPr="002E6E74">
              <w:rPr>
                <w:sz w:val="18"/>
                <w:szCs w:val="20"/>
              </w:rPr>
              <w:t>–</w:t>
            </w:r>
          </w:p>
        </w:tc>
      </w:tr>
      <w:tr w:rsidR="00366EBF" w:rsidRPr="002E6E74" w14:paraId="58C97671" w14:textId="77777777" w:rsidTr="00526137">
        <w:tblPrEx>
          <w:tblLook w:val="0000" w:firstRow="0" w:lastRow="0" w:firstColumn="0" w:lastColumn="0" w:noHBand="0" w:noVBand="0"/>
        </w:tblPrEx>
        <w:trPr>
          <w:trHeight w:val="227"/>
        </w:trPr>
        <w:tc>
          <w:tcPr>
            <w:tcW w:w="1691" w:type="dxa"/>
            <w:vAlign w:val="center"/>
          </w:tcPr>
          <w:p w14:paraId="09ECF2BD" w14:textId="77777777" w:rsidR="00366EBF" w:rsidRPr="002E6E74" w:rsidRDefault="00366EBF" w:rsidP="00526137">
            <w:pPr>
              <w:jc w:val="center"/>
              <w:rPr>
                <w:sz w:val="18"/>
                <w:szCs w:val="20"/>
              </w:rPr>
            </w:pPr>
            <w:r w:rsidRPr="002E6E74">
              <w:rPr>
                <w:sz w:val="18"/>
                <w:szCs w:val="20"/>
              </w:rPr>
              <w:t>14</w:t>
            </w:r>
          </w:p>
        </w:tc>
        <w:tc>
          <w:tcPr>
            <w:tcW w:w="1558" w:type="dxa"/>
            <w:vAlign w:val="center"/>
          </w:tcPr>
          <w:p w14:paraId="6228F1B5" w14:textId="77777777" w:rsidR="00366EBF" w:rsidRPr="002E6E74" w:rsidRDefault="00366EBF" w:rsidP="00526137">
            <w:pPr>
              <w:jc w:val="center"/>
              <w:rPr>
                <w:sz w:val="18"/>
                <w:szCs w:val="20"/>
              </w:rPr>
            </w:pPr>
            <w:r w:rsidRPr="002E6E74">
              <w:rPr>
                <w:sz w:val="18"/>
                <w:szCs w:val="20"/>
              </w:rPr>
              <w:t>359286.27</w:t>
            </w:r>
          </w:p>
        </w:tc>
        <w:tc>
          <w:tcPr>
            <w:tcW w:w="1562" w:type="dxa"/>
            <w:vAlign w:val="center"/>
          </w:tcPr>
          <w:p w14:paraId="57CD9DAB" w14:textId="77777777" w:rsidR="00366EBF" w:rsidRPr="002E6E74" w:rsidRDefault="00366EBF" w:rsidP="00526137">
            <w:pPr>
              <w:jc w:val="center"/>
              <w:rPr>
                <w:sz w:val="18"/>
                <w:szCs w:val="20"/>
              </w:rPr>
            </w:pPr>
            <w:r w:rsidRPr="002E6E74">
              <w:rPr>
                <w:sz w:val="18"/>
                <w:szCs w:val="20"/>
              </w:rPr>
              <w:t>2210557.83</w:t>
            </w:r>
          </w:p>
        </w:tc>
        <w:tc>
          <w:tcPr>
            <w:tcW w:w="2278" w:type="dxa"/>
            <w:vAlign w:val="center"/>
          </w:tcPr>
          <w:p w14:paraId="06269F1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2B0D88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5701B06" w14:textId="77777777" w:rsidR="00366EBF" w:rsidRPr="002E6E74" w:rsidRDefault="00366EBF" w:rsidP="00526137">
            <w:pPr>
              <w:jc w:val="center"/>
              <w:rPr>
                <w:sz w:val="18"/>
                <w:szCs w:val="20"/>
              </w:rPr>
            </w:pPr>
            <w:r w:rsidRPr="002E6E74">
              <w:rPr>
                <w:sz w:val="18"/>
                <w:szCs w:val="20"/>
              </w:rPr>
              <w:t>–</w:t>
            </w:r>
          </w:p>
        </w:tc>
      </w:tr>
      <w:tr w:rsidR="00366EBF" w:rsidRPr="002E6E74" w14:paraId="674C4EED" w14:textId="77777777" w:rsidTr="00526137">
        <w:tblPrEx>
          <w:tblLook w:val="0000" w:firstRow="0" w:lastRow="0" w:firstColumn="0" w:lastColumn="0" w:noHBand="0" w:noVBand="0"/>
        </w:tblPrEx>
        <w:trPr>
          <w:trHeight w:val="227"/>
        </w:trPr>
        <w:tc>
          <w:tcPr>
            <w:tcW w:w="1691" w:type="dxa"/>
            <w:vAlign w:val="center"/>
          </w:tcPr>
          <w:p w14:paraId="43D1AEE8" w14:textId="77777777" w:rsidR="00366EBF" w:rsidRPr="002E6E74" w:rsidRDefault="00366EBF" w:rsidP="00526137">
            <w:pPr>
              <w:jc w:val="center"/>
              <w:rPr>
                <w:sz w:val="18"/>
                <w:szCs w:val="20"/>
              </w:rPr>
            </w:pPr>
            <w:r w:rsidRPr="002E6E74">
              <w:rPr>
                <w:sz w:val="18"/>
                <w:szCs w:val="20"/>
              </w:rPr>
              <w:t>15</w:t>
            </w:r>
          </w:p>
        </w:tc>
        <w:tc>
          <w:tcPr>
            <w:tcW w:w="1558" w:type="dxa"/>
            <w:vAlign w:val="center"/>
          </w:tcPr>
          <w:p w14:paraId="5E2FDCA9" w14:textId="77777777" w:rsidR="00366EBF" w:rsidRPr="002E6E74" w:rsidRDefault="00366EBF" w:rsidP="00526137">
            <w:pPr>
              <w:jc w:val="center"/>
              <w:rPr>
                <w:sz w:val="18"/>
                <w:szCs w:val="20"/>
              </w:rPr>
            </w:pPr>
            <w:r w:rsidRPr="002E6E74">
              <w:rPr>
                <w:sz w:val="18"/>
                <w:szCs w:val="20"/>
              </w:rPr>
              <w:t>359263.55</w:t>
            </w:r>
          </w:p>
        </w:tc>
        <w:tc>
          <w:tcPr>
            <w:tcW w:w="1562" w:type="dxa"/>
            <w:vAlign w:val="center"/>
          </w:tcPr>
          <w:p w14:paraId="6D312C30" w14:textId="77777777" w:rsidR="00366EBF" w:rsidRPr="002E6E74" w:rsidRDefault="00366EBF" w:rsidP="00526137">
            <w:pPr>
              <w:jc w:val="center"/>
              <w:rPr>
                <w:sz w:val="18"/>
                <w:szCs w:val="20"/>
              </w:rPr>
            </w:pPr>
            <w:r w:rsidRPr="002E6E74">
              <w:rPr>
                <w:sz w:val="18"/>
                <w:szCs w:val="20"/>
              </w:rPr>
              <w:t>2210584.45</w:t>
            </w:r>
          </w:p>
        </w:tc>
        <w:tc>
          <w:tcPr>
            <w:tcW w:w="2278" w:type="dxa"/>
            <w:vAlign w:val="center"/>
          </w:tcPr>
          <w:p w14:paraId="127923C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C5D4F6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2BBBCF2" w14:textId="77777777" w:rsidR="00366EBF" w:rsidRPr="002E6E74" w:rsidRDefault="00366EBF" w:rsidP="00526137">
            <w:pPr>
              <w:jc w:val="center"/>
              <w:rPr>
                <w:sz w:val="18"/>
                <w:szCs w:val="20"/>
              </w:rPr>
            </w:pPr>
            <w:r w:rsidRPr="002E6E74">
              <w:rPr>
                <w:sz w:val="18"/>
                <w:szCs w:val="20"/>
              </w:rPr>
              <w:t>–</w:t>
            </w:r>
          </w:p>
        </w:tc>
      </w:tr>
      <w:tr w:rsidR="00366EBF" w:rsidRPr="002E6E74" w14:paraId="400C6E23" w14:textId="77777777" w:rsidTr="00526137">
        <w:tblPrEx>
          <w:tblLook w:val="0000" w:firstRow="0" w:lastRow="0" w:firstColumn="0" w:lastColumn="0" w:noHBand="0" w:noVBand="0"/>
        </w:tblPrEx>
        <w:trPr>
          <w:trHeight w:val="227"/>
        </w:trPr>
        <w:tc>
          <w:tcPr>
            <w:tcW w:w="1691" w:type="dxa"/>
            <w:vAlign w:val="center"/>
          </w:tcPr>
          <w:p w14:paraId="757CD115" w14:textId="77777777" w:rsidR="00366EBF" w:rsidRPr="002E6E74" w:rsidRDefault="00366EBF" w:rsidP="00526137">
            <w:pPr>
              <w:jc w:val="center"/>
              <w:rPr>
                <w:sz w:val="18"/>
                <w:szCs w:val="20"/>
              </w:rPr>
            </w:pPr>
            <w:r w:rsidRPr="002E6E74">
              <w:rPr>
                <w:sz w:val="18"/>
                <w:szCs w:val="20"/>
              </w:rPr>
              <w:t>16</w:t>
            </w:r>
          </w:p>
        </w:tc>
        <w:tc>
          <w:tcPr>
            <w:tcW w:w="1558" w:type="dxa"/>
            <w:vAlign w:val="center"/>
          </w:tcPr>
          <w:p w14:paraId="506DFD8D" w14:textId="77777777" w:rsidR="00366EBF" w:rsidRPr="002E6E74" w:rsidRDefault="00366EBF" w:rsidP="00526137">
            <w:pPr>
              <w:jc w:val="center"/>
              <w:rPr>
                <w:sz w:val="18"/>
                <w:szCs w:val="20"/>
              </w:rPr>
            </w:pPr>
            <w:r w:rsidRPr="002E6E74">
              <w:rPr>
                <w:sz w:val="18"/>
                <w:szCs w:val="20"/>
              </w:rPr>
              <w:t>359097.99</w:t>
            </w:r>
          </w:p>
        </w:tc>
        <w:tc>
          <w:tcPr>
            <w:tcW w:w="1562" w:type="dxa"/>
            <w:vAlign w:val="center"/>
          </w:tcPr>
          <w:p w14:paraId="26A4EBDB" w14:textId="77777777" w:rsidR="00366EBF" w:rsidRPr="002E6E74" w:rsidRDefault="00366EBF" w:rsidP="00526137">
            <w:pPr>
              <w:jc w:val="center"/>
              <w:rPr>
                <w:sz w:val="18"/>
                <w:szCs w:val="20"/>
              </w:rPr>
            </w:pPr>
            <w:r w:rsidRPr="002E6E74">
              <w:rPr>
                <w:sz w:val="18"/>
                <w:szCs w:val="20"/>
              </w:rPr>
              <w:t>2210668.10</w:t>
            </w:r>
          </w:p>
        </w:tc>
        <w:tc>
          <w:tcPr>
            <w:tcW w:w="2278" w:type="dxa"/>
            <w:vAlign w:val="center"/>
          </w:tcPr>
          <w:p w14:paraId="1FF8FE0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E367211"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C2C4FF" w14:textId="77777777" w:rsidR="00366EBF" w:rsidRPr="002E6E74" w:rsidRDefault="00366EBF" w:rsidP="00526137">
            <w:pPr>
              <w:jc w:val="center"/>
              <w:rPr>
                <w:sz w:val="18"/>
                <w:szCs w:val="20"/>
              </w:rPr>
            </w:pPr>
            <w:r w:rsidRPr="002E6E74">
              <w:rPr>
                <w:sz w:val="18"/>
                <w:szCs w:val="20"/>
              </w:rPr>
              <w:t>–</w:t>
            </w:r>
          </w:p>
        </w:tc>
      </w:tr>
      <w:tr w:rsidR="00366EBF" w:rsidRPr="002E6E74" w14:paraId="2C36A2C3" w14:textId="77777777" w:rsidTr="00526137">
        <w:tblPrEx>
          <w:tblLook w:val="0000" w:firstRow="0" w:lastRow="0" w:firstColumn="0" w:lastColumn="0" w:noHBand="0" w:noVBand="0"/>
        </w:tblPrEx>
        <w:trPr>
          <w:trHeight w:val="227"/>
        </w:trPr>
        <w:tc>
          <w:tcPr>
            <w:tcW w:w="1691" w:type="dxa"/>
            <w:vAlign w:val="center"/>
          </w:tcPr>
          <w:p w14:paraId="37EA062A" w14:textId="77777777" w:rsidR="00366EBF" w:rsidRPr="002E6E74" w:rsidRDefault="00366EBF" w:rsidP="00526137">
            <w:pPr>
              <w:jc w:val="center"/>
              <w:rPr>
                <w:sz w:val="18"/>
                <w:szCs w:val="20"/>
              </w:rPr>
            </w:pPr>
            <w:r w:rsidRPr="002E6E74">
              <w:rPr>
                <w:sz w:val="18"/>
                <w:szCs w:val="20"/>
              </w:rPr>
              <w:t>17</w:t>
            </w:r>
          </w:p>
        </w:tc>
        <w:tc>
          <w:tcPr>
            <w:tcW w:w="1558" w:type="dxa"/>
            <w:vAlign w:val="center"/>
          </w:tcPr>
          <w:p w14:paraId="27FB3DBE" w14:textId="77777777" w:rsidR="00366EBF" w:rsidRPr="002E6E74" w:rsidRDefault="00366EBF" w:rsidP="00526137">
            <w:pPr>
              <w:jc w:val="center"/>
              <w:rPr>
                <w:sz w:val="18"/>
                <w:szCs w:val="20"/>
              </w:rPr>
            </w:pPr>
            <w:r w:rsidRPr="002E6E74">
              <w:rPr>
                <w:sz w:val="18"/>
                <w:szCs w:val="20"/>
              </w:rPr>
              <w:t>359104.14</w:t>
            </w:r>
          </w:p>
        </w:tc>
        <w:tc>
          <w:tcPr>
            <w:tcW w:w="1562" w:type="dxa"/>
            <w:vAlign w:val="center"/>
          </w:tcPr>
          <w:p w14:paraId="6C7C7C9C" w14:textId="77777777" w:rsidR="00366EBF" w:rsidRPr="002E6E74" w:rsidRDefault="00366EBF" w:rsidP="00526137">
            <w:pPr>
              <w:jc w:val="center"/>
              <w:rPr>
                <w:sz w:val="18"/>
                <w:szCs w:val="20"/>
              </w:rPr>
            </w:pPr>
            <w:r w:rsidRPr="002E6E74">
              <w:rPr>
                <w:sz w:val="18"/>
                <w:szCs w:val="20"/>
              </w:rPr>
              <w:t>2210688.47</w:t>
            </w:r>
          </w:p>
        </w:tc>
        <w:tc>
          <w:tcPr>
            <w:tcW w:w="2278" w:type="dxa"/>
            <w:vAlign w:val="center"/>
          </w:tcPr>
          <w:p w14:paraId="7EC55DA9"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4A7194C"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49827105" w14:textId="77777777" w:rsidR="00366EBF" w:rsidRPr="002E6E74" w:rsidRDefault="00366EBF" w:rsidP="00526137">
            <w:pPr>
              <w:jc w:val="center"/>
              <w:rPr>
                <w:sz w:val="18"/>
                <w:szCs w:val="20"/>
              </w:rPr>
            </w:pPr>
            <w:r w:rsidRPr="002E6E74">
              <w:rPr>
                <w:sz w:val="18"/>
                <w:szCs w:val="20"/>
              </w:rPr>
              <w:t>–</w:t>
            </w:r>
          </w:p>
        </w:tc>
      </w:tr>
      <w:tr w:rsidR="00366EBF" w:rsidRPr="002E6E74" w14:paraId="42F0FB14" w14:textId="77777777" w:rsidTr="00526137">
        <w:tblPrEx>
          <w:tblLook w:val="0000" w:firstRow="0" w:lastRow="0" w:firstColumn="0" w:lastColumn="0" w:noHBand="0" w:noVBand="0"/>
        </w:tblPrEx>
        <w:trPr>
          <w:trHeight w:val="227"/>
        </w:trPr>
        <w:tc>
          <w:tcPr>
            <w:tcW w:w="1691" w:type="dxa"/>
            <w:vAlign w:val="center"/>
          </w:tcPr>
          <w:p w14:paraId="470ED36E" w14:textId="77777777" w:rsidR="00366EBF" w:rsidRPr="002E6E74" w:rsidRDefault="00366EBF" w:rsidP="00526137">
            <w:pPr>
              <w:jc w:val="center"/>
              <w:rPr>
                <w:sz w:val="18"/>
                <w:szCs w:val="20"/>
              </w:rPr>
            </w:pPr>
            <w:r w:rsidRPr="002E6E74">
              <w:rPr>
                <w:sz w:val="18"/>
                <w:szCs w:val="20"/>
              </w:rPr>
              <w:t>18</w:t>
            </w:r>
          </w:p>
        </w:tc>
        <w:tc>
          <w:tcPr>
            <w:tcW w:w="1558" w:type="dxa"/>
            <w:vAlign w:val="center"/>
          </w:tcPr>
          <w:p w14:paraId="1ED1EC78" w14:textId="77777777" w:rsidR="00366EBF" w:rsidRPr="002E6E74" w:rsidRDefault="00366EBF" w:rsidP="00526137">
            <w:pPr>
              <w:jc w:val="center"/>
              <w:rPr>
                <w:sz w:val="18"/>
                <w:szCs w:val="20"/>
              </w:rPr>
            </w:pPr>
            <w:r w:rsidRPr="002E6E74">
              <w:rPr>
                <w:sz w:val="18"/>
                <w:szCs w:val="20"/>
              </w:rPr>
              <w:t>359127.91</w:t>
            </w:r>
          </w:p>
        </w:tc>
        <w:tc>
          <w:tcPr>
            <w:tcW w:w="1562" w:type="dxa"/>
            <w:vAlign w:val="center"/>
          </w:tcPr>
          <w:p w14:paraId="76697256" w14:textId="77777777" w:rsidR="00366EBF" w:rsidRPr="002E6E74" w:rsidRDefault="00366EBF" w:rsidP="00526137">
            <w:pPr>
              <w:jc w:val="center"/>
              <w:rPr>
                <w:sz w:val="18"/>
                <w:szCs w:val="20"/>
              </w:rPr>
            </w:pPr>
            <w:r w:rsidRPr="002E6E74">
              <w:rPr>
                <w:sz w:val="18"/>
                <w:szCs w:val="20"/>
              </w:rPr>
              <w:t>2210703.32</w:t>
            </w:r>
          </w:p>
        </w:tc>
        <w:tc>
          <w:tcPr>
            <w:tcW w:w="2278" w:type="dxa"/>
            <w:vAlign w:val="center"/>
          </w:tcPr>
          <w:p w14:paraId="465436AB"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27C2077A"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59A5A67D" w14:textId="77777777" w:rsidR="00366EBF" w:rsidRPr="002E6E74" w:rsidRDefault="00366EBF" w:rsidP="00526137">
            <w:pPr>
              <w:jc w:val="center"/>
              <w:rPr>
                <w:sz w:val="18"/>
                <w:szCs w:val="20"/>
              </w:rPr>
            </w:pPr>
            <w:r w:rsidRPr="002E6E74">
              <w:rPr>
                <w:sz w:val="18"/>
                <w:szCs w:val="20"/>
              </w:rPr>
              <w:t>–</w:t>
            </w:r>
          </w:p>
        </w:tc>
      </w:tr>
      <w:tr w:rsidR="00366EBF" w:rsidRPr="002E6E74" w14:paraId="4B4C5F34" w14:textId="77777777" w:rsidTr="00526137">
        <w:tblPrEx>
          <w:tblLook w:val="0000" w:firstRow="0" w:lastRow="0" w:firstColumn="0" w:lastColumn="0" w:noHBand="0" w:noVBand="0"/>
        </w:tblPrEx>
        <w:trPr>
          <w:trHeight w:val="227"/>
        </w:trPr>
        <w:tc>
          <w:tcPr>
            <w:tcW w:w="1691" w:type="dxa"/>
            <w:vAlign w:val="center"/>
          </w:tcPr>
          <w:p w14:paraId="31DCF6CC" w14:textId="77777777" w:rsidR="00366EBF" w:rsidRPr="002E6E74" w:rsidRDefault="00366EBF" w:rsidP="00526137">
            <w:pPr>
              <w:jc w:val="center"/>
              <w:rPr>
                <w:sz w:val="18"/>
                <w:szCs w:val="20"/>
              </w:rPr>
            </w:pPr>
            <w:r w:rsidRPr="002E6E74">
              <w:rPr>
                <w:sz w:val="18"/>
                <w:szCs w:val="20"/>
              </w:rPr>
              <w:t>19</w:t>
            </w:r>
          </w:p>
        </w:tc>
        <w:tc>
          <w:tcPr>
            <w:tcW w:w="1558" w:type="dxa"/>
            <w:vAlign w:val="center"/>
          </w:tcPr>
          <w:p w14:paraId="04F4C35C" w14:textId="77777777" w:rsidR="00366EBF" w:rsidRPr="002E6E74" w:rsidRDefault="00366EBF" w:rsidP="00526137">
            <w:pPr>
              <w:jc w:val="center"/>
              <w:rPr>
                <w:sz w:val="18"/>
                <w:szCs w:val="20"/>
              </w:rPr>
            </w:pPr>
            <w:r w:rsidRPr="002E6E74">
              <w:rPr>
                <w:sz w:val="18"/>
                <w:szCs w:val="20"/>
              </w:rPr>
              <w:t>359168.53</w:t>
            </w:r>
          </w:p>
        </w:tc>
        <w:tc>
          <w:tcPr>
            <w:tcW w:w="1562" w:type="dxa"/>
            <w:vAlign w:val="center"/>
          </w:tcPr>
          <w:p w14:paraId="3CF74C55" w14:textId="77777777" w:rsidR="00366EBF" w:rsidRPr="002E6E74" w:rsidRDefault="00366EBF" w:rsidP="00526137">
            <w:pPr>
              <w:jc w:val="center"/>
              <w:rPr>
                <w:sz w:val="18"/>
                <w:szCs w:val="20"/>
              </w:rPr>
            </w:pPr>
            <w:r w:rsidRPr="002E6E74">
              <w:rPr>
                <w:sz w:val="18"/>
                <w:szCs w:val="20"/>
              </w:rPr>
              <w:t>2210723.10</w:t>
            </w:r>
          </w:p>
        </w:tc>
        <w:tc>
          <w:tcPr>
            <w:tcW w:w="2278" w:type="dxa"/>
            <w:vAlign w:val="center"/>
          </w:tcPr>
          <w:p w14:paraId="76381D49"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61C87380"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6203EA9C" w14:textId="77777777" w:rsidR="00366EBF" w:rsidRPr="002E6E74" w:rsidRDefault="00366EBF" w:rsidP="00526137">
            <w:pPr>
              <w:jc w:val="center"/>
              <w:rPr>
                <w:sz w:val="18"/>
                <w:szCs w:val="20"/>
              </w:rPr>
            </w:pPr>
            <w:r w:rsidRPr="002E6E74">
              <w:rPr>
                <w:sz w:val="18"/>
                <w:szCs w:val="20"/>
              </w:rPr>
              <w:t>–</w:t>
            </w:r>
          </w:p>
        </w:tc>
      </w:tr>
      <w:tr w:rsidR="00366EBF" w:rsidRPr="002E6E74" w14:paraId="0BB7508D" w14:textId="77777777" w:rsidTr="00526137">
        <w:tblPrEx>
          <w:tblLook w:val="0000" w:firstRow="0" w:lastRow="0" w:firstColumn="0" w:lastColumn="0" w:noHBand="0" w:noVBand="0"/>
        </w:tblPrEx>
        <w:trPr>
          <w:trHeight w:val="227"/>
        </w:trPr>
        <w:tc>
          <w:tcPr>
            <w:tcW w:w="1691" w:type="dxa"/>
            <w:vAlign w:val="center"/>
          </w:tcPr>
          <w:p w14:paraId="4BED2362" w14:textId="77777777" w:rsidR="00366EBF" w:rsidRPr="002E6E74" w:rsidRDefault="00366EBF" w:rsidP="00526137">
            <w:pPr>
              <w:jc w:val="center"/>
              <w:rPr>
                <w:sz w:val="18"/>
                <w:szCs w:val="20"/>
              </w:rPr>
            </w:pPr>
            <w:r w:rsidRPr="002E6E74">
              <w:rPr>
                <w:sz w:val="18"/>
                <w:szCs w:val="20"/>
              </w:rPr>
              <w:t>20</w:t>
            </w:r>
          </w:p>
        </w:tc>
        <w:tc>
          <w:tcPr>
            <w:tcW w:w="1558" w:type="dxa"/>
            <w:vAlign w:val="center"/>
          </w:tcPr>
          <w:p w14:paraId="63734A1B" w14:textId="77777777" w:rsidR="00366EBF" w:rsidRPr="002E6E74" w:rsidRDefault="00366EBF" w:rsidP="00526137">
            <w:pPr>
              <w:jc w:val="center"/>
              <w:rPr>
                <w:sz w:val="18"/>
                <w:szCs w:val="20"/>
              </w:rPr>
            </w:pPr>
            <w:r w:rsidRPr="002E6E74">
              <w:rPr>
                <w:sz w:val="18"/>
                <w:szCs w:val="20"/>
              </w:rPr>
              <w:t>359254.58</w:t>
            </w:r>
          </w:p>
        </w:tc>
        <w:tc>
          <w:tcPr>
            <w:tcW w:w="1562" w:type="dxa"/>
            <w:vAlign w:val="center"/>
          </w:tcPr>
          <w:p w14:paraId="58EED00A" w14:textId="77777777" w:rsidR="00366EBF" w:rsidRPr="002E6E74" w:rsidRDefault="00366EBF" w:rsidP="00526137">
            <w:pPr>
              <w:jc w:val="center"/>
              <w:rPr>
                <w:sz w:val="18"/>
                <w:szCs w:val="20"/>
              </w:rPr>
            </w:pPr>
            <w:r w:rsidRPr="002E6E74">
              <w:rPr>
                <w:sz w:val="18"/>
                <w:szCs w:val="20"/>
              </w:rPr>
              <w:t>2210755.10</w:t>
            </w:r>
          </w:p>
        </w:tc>
        <w:tc>
          <w:tcPr>
            <w:tcW w:w="2278" w:type="dxa"/>
            <w:vAlign w:val="center"/>
          </w:tcPr>
          <w:p w14:paraId="5CAFEE7E"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645D2FF6"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6605E88D" w14:textId="77777777" w:rsidR="00366EBF" w:rsidRPr="002E6E74" w:rsidRDefault="00366EBF" w:rsidP="00526137">
            <w:pPr>
              <w:jc w:val="center"/>
              <w:rPr>
                <w:sz w:val="18"/>
                <w:szCs w:val="20"/>
              </w:rPr>
            </w:pPr>
            <w:r w:rsidRPr="002E6E74">
              <w:rPr>
                <w:sz w:val="18"/>
                <w:szCs w:val="20"/>
              </w:rPr>
              <w:t>–</w:t>
            </w:r>
          </w:p>
        </w:tc>
      </w:tr>
      <w:tr w:rsidR="00366EBF" w:rsidRPr="002E6E74" w14:paraId="3CB041BD" w14:textId="77777777" w:rsidTr="00526137">
        <w:tblPrEx>
          <w:tblLook w:val="0000" w:firstRow="0" w:lastRow="0" w:firstColumn="0" w:lastColumn="0" w:noHBand="0" w:noVBand="0"/>
        </w:tblPrEx>
        <w:trPr>
          <w:trHeight w:val="227"/>
        </w:trPr>
        <w:tc>
          <w:tcPr>
            <w:tcW w:w="1691" w:type="dxa"/>
            <w:vAlign w:val="center"/>
          </w:tcPr>
          <w:p w14:paraId="1299F735" w14:textId="77777777" w:rsidR="00366EBF" w:rsidRPr="002E6E74" w:rsidRDefault="00366EBF" w:rsidP="00526137">
            <w:pPr>
              <w:jc w:val="center"/>
              <w:rPr>
                <w:sz w:val="18"/>
                <w:szCs w:val="20"/>
              </w:rPr>
            </w:pPr>
            <w:r w:rsidRPr="002E6E74">
              <w:rPr>
                <w:sz w:val="18"/>
                <w:szCs w:val="20"/>
              </w:rPr>
              <w:t>21</w:t>
            </w:r>
          </w:p>
        </w:tc>
        <w:tc>
          <w:tcPr>
            <w:tcW w:w="1558" w:type="dxa"/>
            <w:vAlign w:val="center"/>
          </w:tcPr>
          <w:p w14:paraId="37AD78C2" w14:textId="77777777" w:rsidR="00366EBF" w:rsidRPr="002E6E74" w:rsidRDefault="00366EBF" w:rsidP="00526137">
            <w:pPr>
              <w:jc w:val="center"/>
              <w:rPr>
                <w:sz w:val="18"/>
                <w:szCs w:val="20"/>
              </w:rPr>
            </w:pPr>
            <w:r w:rsidRPr="002E6E74">
              <w:rPr>
                <w:sz w:val="18"/>
                <w:szCs w:val="20"/>
              </w:rPr>
              <w:t>359284.71</w:t>
            </w:r>
          </w:p>
        </w:tc>
        <w:tc>
          <w:tcPr>
            <w:tcW w:w="1562" w:type="dxa"/>
            <w:vAlign w:val="center"/>
          </w:tcPr>
          <w:p w14:paraId="14FE6F6A" w14:textId="77777777" w:rsidR="00366EBF" w:rsidRPr="002E6E74" w:rsidRDefault="00366EBF" w:rsidP="00526137">
            <w:pPr>
              <w:jc w:val="center"/>
              <w:rPr>
                <w:sz w:val="18"/>
                <w:szCs w:val="20"/>
              </w:rPr>
            </w:pPr>
            <w:r w:rsidRPr="002E6E74">
              <w:rPr>
                <w:sz w:val="18"/>
                <w:szCs w:val="20"/>
              </w:rPr>
              <w:t>2210809.00</w:t>
            </w:r>
          </w:p>
        </w:tc>
        <w:tc>
          <w:tcPr>
            <w:tcW w:w="2278" w:type="dxa"/>
            <w:vAlign w:val="center"/>
          </w:tcPr>
          <w:p w14:paraId="0004ED2F"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580BD5FA"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591CB09C" w14:textId="77777777" w:rsidR="00366EBF" w:rsidRPr="002E6E74" w:rsidRDefault="00366EBF" w:rsidP="00526137">
            <w:pPr>
              <w:jc w:val="center"/>
              <w:rPr>
                <w:sz w:val="18"/>
                <w:szCs w:val="20"/>
              </w:rPr>
            </w:pPr>
            <w:r w:rsidRPr="002E6E74">
              <w:rPr>
                <w:sz w:val="18"/>
                <w:szCs w:val="20"/>
              </w:rPr>
              <w:t>–</w:t>
            </w:r>
          </w:p>
        </w:tc>
      </w:tr>
      <w:tr w:rsidR="00366EBF" w:rsidRPr="002E6E74" w14:paraId="52FD7D50" w14:textId="77777777" w:rsidTr="00526137">
        <w:tblPrEx>
          <w:tblLook w:val="0000" w:firstRow="0" w:lastRow="0" w:firstColumn="0" w:lastColumn="0" w:noHBand="0" w:noVBand="0"/>
        </w:tblPrEx>
        <w:trPr>
          <w:trHeight w:val="227"/>
        </w:trPr>
        <w:tc>
          <w:tcPr>
            <w:tcW w:w="1691" w:type="dxa"/>
            <w:vAlign w:val="center"/>
          </w:tcPr>
          <w:p w14:paraId="50D6CD2C" w14:textId="77777777" w:rsidR="00366EBF" w:rsidRPr="002E6E74" w:rsidRDefault="00366EBF" w:rsidP="00526137">
            <w:pPr>
              <w:jc w:val="center"/>
              <w:rPr>
                <w:sz w:val="18"/>
                <w:szCs w:val="20"/>
              </w:rPr>
            </w:pPr>
            <w:r w:rsidRPr="002E6E74">
              <w:rPr>
                <w:sz w:val="18"/>
                <w:szCs w:val="20"/>
              </w:rPr>
              <w:t>22</w:t>
            </w:r>
          </w:p>
        </w:tc>
        <w:tc>
          <w:tcPr>
            <w:tcW w:w="1558" w:type="dxa"/>
            <w:vAlign w:val="center"/>
          </w:tcPr>
          <w:p w14:paraId="5B89DED5" w14:textId="77777777" w:rsidR="00366EBF" w:rsidRPr="002E6E74" w:rsidRDefault="00366EBF" w:rsidP="00526137">
            <w:pPr>
              <w:jc w:val="center"/>
              <w:rPr>
                <w:sz w:val="18"/>
                <w:szCs w:val="20"/>
              </w:rPr>
            </w:pPr>
            <w:r w:rsidRPr="002E6E74">
              <w:rPr>
                <w:sz w:val="18"/>
                <w:szCs w:val="20"/>
              </w:rPr>
              <w:t>359266.54</w:t>
            </w:r>
          </w:p>
        </w:tc>
        <w:tc>
          <w:tcPr>
            <w:tcW w:w="1562" w:type="dxa"/>
            <w:vAlign w:val="center"/>
          </w:tcPr>
          <w:p w14:paraId="53368704" w14:textId="77777777" w:rsidR="00366EBF" w:rsidRPr="002E6E74" w:rsidRDefault="00366EBF" w:rsidP="00526137">
            <w:pPr>
              <w:jc w:val="center"/>
              <w:rPr>
                <w:sz w:val="18"/>
                <w:szCs w:val="20"/>
              </w:rPr>
            </w:pPr>
            <w:r w:rsidRPr="002E6E74">
              <w:rPr>
                <w:sz w:val="18"/>
                <w:szCs w:val="20"/>
              </w:rPr>
              <w:t>2210879.64</w:t>
            </w:r>
          </w:p>
        </w:tc>
        <w:tc>
          <w:tcPr>
            <w:tcW w:w="2278" w:type="dxa"/>
            <w:vAlign w:val="center"/>
          </w:tcPr>
          <w:p w14:paraId="6DE68509"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3F8A8947"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40C14EEC" w14:textId="77777777" w:rsidR="00366EBF" w:rsidRPr="002E6E74" w:rsidRDefault="00366EBF" w:rsidP="00526137">
            <w:pPr>
              <w:jc w:val="center"/>
              <w:rPr>
                <w:sz w:val="18"/>
                <w:szCs w:val="20"/>
              </w:rPr>
            </w:pPr>
            <w:r w:rsidRPr="002E6E74">
              <w:rPr>
                <w:sz w:val="18"/>
                <w:szCs w:val="20"/>
              </w:rPr>
              <w:t>–</w:t>
            </w:r>
          </w:p>
        </w:tc>
      </w:tr>
      <w:tr w:rsidR="00366EBF" w:rsidRPr="002E6E74" w14:paraId="1BA39327" w14:textId="77777777" w:rsidTr="00526137">
        <w:tblPrEx>
          <w:tblLook w:val="0000" w:firstRow="0" w:lastRow="0" w:firstColumn="0" w:lastColumn="0" w:noHBand="0" w:noVBand="0"/>
        </w:tblPrEx>
        <w:trPr>
          <w:trHeight w:val="227"/>
        </w:trPr>
        <w:tc>
          <w:tcPr>
            <w:tcW w:w="1691" w:type="dxa"/>
            <w:vAlign w:val="center"/>
          </w:tcPr>
          <w:p w14:paraId="61BD4E23" w14:textId="77777777" w:rsidR="00366EBF" w:rsidRPr="002E6E74" w:rsidRDefault="00366EBF" w:rsidP="00526137">
            <w:pPr>
              <w:jc w:val="center"/>
              <w:rPr>
                <w:sz w:val="18"/>
                <w:szCs w:val="20"/>
              </w:rPr>
            </w:pPr>
            <w:r w:rsidRPr="002E6E74">
              <w:rPr>
                <w:sz w:val="18"/>
                <w:szCs w:val="20"/>
              </w:rPr>
              <w:t>23</w:t>
            </w:r>
          </w:p>
        </w:tc>
        <w:tc>
          <w:tcPr>
            <w:tcW w:w="1558" w:type="dxa"/>
            <w:vAlign w:val="center"/>
          </w:tcPr>
          <w:p w14:paraId="366B7A05" w14:textId="77777777" w:rsidR="00366EBF" w:rsidRPr="002E6E74" w:rsidRDefault="00366EBF" w:rsidP="00526137">
            <w:pPr>
              <w:jc w:val="center"/>
              <w:rPr>
                <w:sz w:val="18"/>
                <w:szCs w:val="20"/>
              </w:rPr>
            </w:pPr>
            <w:r w:rsidRPr="002E6E74">
              <w:rPr>
                <w:sz w:val="18"/>
                <w:szCs w:val="20"/>
              </w:rPr>
              <w:t>359256.62</w:t>
            </w:r>
          </w:p>
        </w:tc>
        <w:tc>
          <w:tcPr>
            <w:tcW w:w="1562" w:type="dxa"/>
            <w:vAlign w:val="center"/>
          </w:tcPr>
          <w:p w14:paraId="5434DB78" w14:textId="77777777" w:rsidR="00366EBF" w:rsidRPr="002E6E74" w:rsidRDefault="00366EBF" w:rsidP="00526137">
            <w:pPr>
              <w:jc w:val="center"/>
              <w:rPr>
                <w:sz w:val="18"/>
                <w:szCs w:val="20"/>
              </w:rPr>
            </w:pPr>
            <w:r w:rsidRPr="002E6E74">
              <w:rPr>
                <w:sz w:val="18"/>
                <w:szCs w:val="20"/>
              </w:rPr>
              <w:t>2210933.18</w:t>
            </w:r>
          </w:p>
        </w:tc>
        <w:tc>
          <w:tcPr>
            <w:tcW w:w="2278" w:type="dxa"/>
            <w:vAlign w:val="center"/>
          </w:tcPr>
          <w:p w14:paraId="0AD479A4"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144B4366"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26656A16" w14:textId="77777777" w:rsidR="00366EBF" w:rsidRPr="002E6E74" w:rsidRDefault="00366EBF" w:rsidP="00526137">
            <w:pPr>
              <w:jc w:val="center"/>
              <w:rPr>
                <w:sz w:val="18"/>
                <w:szCs w:val="20"/>
              </w:rPr>
            </w:pPr>
            <w:r w:rsidRPr="002E6E74">
              <w:rPr>
                <w:sz w:val="18"/>
                <w:szCs w:val="20"/>
              </w:rPr>
              <w:t>–</w:t>
            </w:r>
          </w:p>
        </w:tc>
      </w:tr>
      <w:tr w:rsidR="00366EBF" w:rsidRPr="002E6E74" w14:paraId="40621579" w14:textId="77777777" w:rsidTr="00526137">
        <w:tblPrEx>
          <w:tblLook w:val="0000" w:firstRow="0" w:lastRow="0" w:firstColumn="0" w:lastColumn="0" w:noHBand="0" w:noVBand="0"/>
        </w:tblPrEx>
        <w:trPr>
          <w:trHeight w:val="227"/>
        </w:trPr>
        <w:tc>
          <w:tcPr>
            <w:tcW w:w="1691" w:type="dxa"/>
            <w:vAlign w:val="center"/>
          </w:tcPr>
          <w:p w14:paraId="6D510BBE" w14:textId="77777777" w:rsidR="00366EBF" w:rsidRPr="002E6E74" w:rsidRDefault="00366EBF" w:rsidP="00526137">
            <w:pPr>
              <w:jc w:val="center"/>
              <w:rPr>
                <w:sz w:val="18"/>
                <w:szCs w:val="20"/>
              </w:rPr>
            </w:pPr>
            <w:r w:rsidRPr="002E6E74">
              <w:rPr>
                <w:sz w:val="18"/>
                <w:szCs w:val="20"/>
              </w:rPr>
              <w:t>24</w:t>
            </w:r>
          </w:p>
        </w:tc>
        <w:tc>
          <w:tcPr>
            <w:tcW w:w="1558" w:type="dxa"/>
            <w:vAlign w:val="center"/>
          </w:tcPr>
          <w:p w14:paraId="593C6A4A" w14:textId="77777777" w:rsidR="00366EBF" w:rsidRPr="002E6E74" w:rsidRDefault="00366EBF" w:rsidP="00526137">
            <w:pPr>
              <w:jc w:val="center"/>
              <w:rPr>
                <w:sz w:val="18"/>
                <w:szCs w:val="20"/>
              </w:rPr>
            </w:pPr>
            <w:r w:rsidRPr="002E6E74">
              <w:rPr>
                <w:sz w:val="18"/>
                <w:szCs w:val="20"/>
              </w:rPr>
              <w:t>359275.44</w:t>
            </w:r>
          </w:p>
        </w:tc>
        <w:tc>
          <w:tcPr>
            <w:tcW w:w="1562" w:type="dxa"/>
            <w:vAlign w:val="center"/>
          </w:tcPr>
          <w:p w14:paraId="7DC672DE" w14:textId="77777777" w:rsidR="00366EBF" w:rsidRPr="002E6E74" w:rsidRDefault="00366EBF" w:rsidP="00526137">
            <w:pPr>
              <w:jc w:val="center"/>
              <w:rPr>
                <w:sz w:val="18"/>
                <w:szCs w:val="20"/>
              </w:rPr>
            </w:pPr>
            <w:r w:rsidRPr="002E6E74">
              <w:rPr>
                <w:sz w:val="18"/>
                <w:szCs w:val="20"/>
              </w:rPr>
              <w:t>2210943.07</w:t>
            </w:r>
          </w:p>
        </w:tc>
        <w:tc>
          <w:tcPr>
            <w:tcW w:w="2278" w:type="dxa"/>
            <w:vAlign w:val="center"/>
          </w:tcPr>
          <w:p w14:paraId="4131B49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AEB08E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5C1A19F" w14:textId="77777777" w:rsidR="00366EBF" w:rsidRPr="002E6E74" w:rsidRDefault="00366EBF" w:rsidP="00526137">
            <w:pPr>
              <w:jc w:val="center"/>
              <w:rPr>
                <w:sz w:val="18"/>
                <w:szCs w:val="20"/>
              </w:rPr>
            </w:pPr>
            <w:r w:rsidRPr="002E6E74">
              <w:rPr>
                <w:sz w:val="18"/>
                <w:szCs w:val="20"/>
              </w:rPr>
              <w:t>–</w:t>
            </w:r>
          </w:p>
        </w:tc>
      </w:tr>
      <w:tr w:rsidR="00366EBF" w:rsidRPr="002E6E74" w14:paraId="2327FF7D" w14:textId="77777777" w:rsidTr="00526137">
        <w:tblPrEx>
          <w:tblLook w:val="0000" w:firstRow="0" w:lastRow="0" w:firstColumn="0" w:lastColumn="0" w:noHBand="0" w:noVBand="0"/>
        </w:tblPrEx>
        <w:trPr>
          <w:trHeight w:val="227"/>
        </w:trPr>
        <w:tc>
          <w:tcPr>
            <w:tcW w:w="1691" w:type="dxa"/>
            <w:vAlign w:val="center"/>
          </w:tcPr>
          <w:p w14:paraId="0DDE8C17" w14:textId="77777777" w:rsidR="00366EBF" w:rsidRPr="002E6E74" w:rsidRDefault="00366EBF" w:rsidP="00526137">
            <w:pPr>
              <w:jc w:val="center"/>
              <w:rPr>
                <w:sz w:val="18"/>
                <w:szCs w:val="20"/>
              </w:rPr>
            </w:pPr>
            <w:r w:rsidRPr="002E6E74">
              <w:rPr>
                <w:sz w:val="18"/>
                <w:szCs w:val="20"/>
              </w:rPr>
              <w:t>25</w:t>
            </w:r>
          </w:p>
        </w:tc>
        <w:tc>
          <w:tcPr>
            <w:tcW w:w="1558" w:type="dxa"/>
            <w:vAlign w:val="center"/>
          </w:tcPr>
          <w:p w14:paraId="2DB10C9F" w14:textId="77777777" w:rsidR="00366EBF" w:rsidRPr="002E6E74" w:rsidRDefault="00366EBF" w:rsidP="00526137">
            <w:pPr>
              <w:jc w:val="center"/>
              <w:rPr>
                <w:sz w:val="18"/>
                <w:szCs w:val="20"/>
              </w:rPr>
            </w:pPr>
            <w:r w:rsidRPr="002E6E74">
              <w:rPr>
                <w:sz w:val="18"/>
                <w:szCs w:val="20"/>
              </w:rPr>
              <w:t>359284.35</w:t>
            </w:r>
          </w:p>
        </w:tc>
        <w:tc>
          <w:tcPr>
            <w:tcW w:w="1562" w:type="dxa"/>
            <w:vAlign w:val="center"/>
          </w:tcPr>
          <w:p w14:paraId="7C3E076D" w14:textId="77777777" w:rsidR="00366EBF" w:rsidRPr="002E6E74" w:rsidRDefault="00366EBF" w:rsidP="00526137">
            <w:pPr>
              <w:jc w:val="center"/>
              <w:rPr>
                <w:sz w:val="18"/>
                <w:szCs w:val="20"/>
              </w:rPr>
            </w:pPr>
            <w:r w:rsidRPr="002E6E74">
              <w:rPr>
                <w:sz w:val="18"/>
                <w:szCs w:val="20"/>
              </w:rPr>
              <w:t>2210945.05</w:t>
            </w:r>
          </w:p>
        </w:tc>
        <w:tc>
          <w:tcPr>
            <w:tcW w:w="2278" w:type="dxa"/>
            <w:vAlign w:val="center"/>
          </w:tcPr>
          <w:p w14:paraId="72AFCE5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D8CCA0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D2F85AB" w14:textId="77777777" w:rsidR="00366EBF" w:rsidRPr="002E6E74" w:rsidRDefault="00366EBF" w:rsidP="00526137">
            <w:pPr>
              <w:jc w:val="center"/>
              <w:rPr>
                <w:sz w:val="18"/>
                <w:szCs w:val="20"/>
              </w:rPr>
            </w:pPr>
            <w:r w:rsidRPr="002E6E74">
              <w:rPr>
                <w:sz w:val="18"/>
                <w:szCs w:val="20"/>
              </w:rPr>
              <w:t>–</w:t>
            </w:r>
          </w:p>
        </w:tc>
      </w:tr>
      <w:tr w:rsidR="00366EBF" w:rsidRPr="002E6E74" w14:paraId="1B79A702" w14:textId="77777777" w:rsidTr="00526137">
        <w:tblPrEx>
          <w:tblLook w:val="0000" w:firstRow="0" w:lastRow="0" w:firstColumn="0" w:lastColumn="0" w:noHBand="0" w:noVBand="0"/>
        </w:tblPrEx>
        <w:trPr>
          <w:trHeight w:val="227"/>
        </w:trPr>
        <w:tc>
          <w:tcPr>
            <w:tcW w:w="1691" w:type="dxa"/>
            <w:vAlign w:val="center"/>
          </w:tcPr>
          <w:p w14:paraId="50811662" w14:textId="77777777" w:rsidR="00366EBF" w:rsidRPr="002E6E74" w:rsidRDefault="00366EBF" w:rsidP="00526137">
            <w:pPr>
              <w:jc w:val="center"/>
              <w:rPr>
                <w:sz w:val="18"/>
                <w:szCs w:val="20"/>
              </w:rPr>
            </w:pPr>
            <w:r w:rsidRPr="002E6E74">
              <w:rPr>
                <w:sz w:val="18"/>
                <w:szCs w:val="20"/>
              </w:rPr>
              <w:t>26</w:t>
            </w:r>
          </w:p>
        </w:tc>
        <w:tc>
          <w:tcPr>
            <w:tcW w:w="1558" w:type="dxa"/>
            <w:vAlign w:val="center"/>
          </w:tcPr>
          <w:p w14:paraId="03447B62" w14:textId="77777777" w:rsidR="00366EBF" w:rsidRPr="002E6E74" w:rsidRDefault="00366EBF" w:rsidP="00526137">
            <w:pPr>
              <w:jc w:val="center"/>
              <w:rPr>
                <w:sz w:val="18"/>
                <w:szCs w:val="20"/>
              </w:rPr>
            </w:pPr>
            <w:r w:rsidRPr="002E6E74">
              <w:rPr>
                <w:sz w:val="18"/>
                <w:szCs w:val="20"/>
              </w:rPr>
              <w:t>359297.23</w:t>
            </w:r>
          </w:p>
        </w:tc>
        <w:tc>
          <w:tcPr>
            <w:tcW w:w="1562" w:type="dxa"/>
            <w:vAlign w:val="center"/>
          </w:tcPr>
          <w:p w14:paraId="753E008B" w14:textId="77777777" w:rsidR="00366EBF" w:rsidRPr="002E6E74" w:rsidRDefault="00366EBF" w:rsidP="00526137">
            <w:pPr>
              <w:jc w:val="center"/>
              <w:rPr>
                <w:sz w:val="18"/>
                <w:szCs w:val="20"/>
              </w:rPr>
            </w:pPr>
            <w:r w:rsidRPr="002E6E74">
              <w:rPr>
                <w:sz w:val="18"/>
                <w:szCs w:val="20"/>
              </w:rPr>
              <w:t>2210956.93</w:t>
            </w:r>
          </w:p>
        </w:tc>
        <w:tc>
          <w:tcPr>
            <w:tcW w:w="2278" w:type="dxa"/>
            <w:vAlign w:val="center"/>
          </w:tcPr>
          <w:p w14:paraId="66A7B93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B78CF3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4B33EB5" w14:textId="77777777" w:rsidR="00366EBF" w:rsidRPr="002E6E74" w:rsidRDefault="00366EBF" w:rsidP="00526137">
            <w:pPr>
              <w:jc w:val="center"/>
              <w:rPr>
                <w:sz w:val="18"/>
                <w:szCs w:val="20"/>
              </w:rPr>
            </w:pPr>
            <w:r w:rsidRPr="002E6E74">
              <w:rPr>
                <w:sz w:val="18"/>
                <w:szCs w:val="20"/>
              </w:rPr>
              <w:t>–</w:t>
            </w:r>
          </w:p>
        </w:tc>
      </w:tr>
      <w:tr w:rsidR="00366EBF" w:rsidRPr="002E6E74" w14:paraId="72919A94" w14:textId="77777777" w:rsidTr="00526137">
        <w:tblPrEx>
          <w:tblLook w:val="0000" w:firstRow="0" w:lastRow="0" w:firstColumn="0" w:lastColumn="0" w:noHBand="0" w:noVBand="0"/>
        </w:tblPrEx>
        <w:trPr>
          <w:trHeight w:val="227"/>
        </w:trPr>
        <w:tc>
          <w:tcPr>
            <w:tcW w:w="1691" w:type="dxa"/>
            <w:vAlign w:val="center"/>
          </w:tcPr>
          <w:p w14:paraId="2508B7F1" w14:textId="77777777" w:rsidR="00366EBF" w:rsidRPr="002E6E74" w:rsidRDefault="00366EBF" w:rsidP="00526137">
            <w:pPr>
              <w:jc w:val="center"/>
              <w:rPr>
                <w:sz w:val="18"/>
                <w:szCs w:val="20"/>
              </w:rPr>
            </w:pPr>
            <w:r w:rsidRPr="002E6E74">
              <w:rPr>
                <w:sz w:val="18"/>
                <w:szCs w:val="20"/>
              </w:rPr>
              <w:t>27</w:t>
            </w:r>
          </w:p>
        </w:tc>
        <w:tc>
          <w:tcPr>
            <w:tcW w:w="1558" w:type="dxa"/>
            <w:vAlign w:val="center"/>
          </w:tcPr>
          <w:p w14:paraId="5A856593" w14:textId="77777777" w:rsidR="00366EBF" w:rsidRPr="002E6E74" w:rsidRDefault="00366EBF" w:rsidP="00526137">
            <w:pPr>
              <w:jc w:val="center"/>
              <w:rPr>
                <w:sz w:val="18"/>
                <w:szCs w:val="20"/>
              </w:rPr>
            </w:pPr>
            <w:r w:rsidRPr="002E6E74">
              <w:rPr>
                <w:sz w:val="18"/>
                <w:szCs w:val="20"/>
              </w:rPr>
              <w:t>359377.45</w:t>
            </w:r>
          </w:p>
        </w:tc>
        <w:tc>
          <w:tcPr>
            <w:tcW w:w="1562" w:type="dxa"/>
            <w:vAlign w:val="center"/>
          </w:tcPr>
          <w:p w14:paraId="4A96AE1D" w14:textId="77777777" w:rsidR="00366EBF" w:rsidRPr="002E6E74" w:rsidRDefault="00366EBF" w:rsidP="00526137">
            <w:pPr>
              <w:jc w:val="center"/>
              <w:rPr>
                <w:sz w:val="18"/>
                <w:szCs w:val="20"/>
              </w:rPr>
            </w:pPr>
            <w:r w:rsidRPr="002E6E74">
              <w:rPr>
                <w:sz w:val="18"/>
                <w:szCs w:val="20"/>
              </w:rPr>
              <w:t>2211016.33</w:t>
            </w:r>
          </w:p>
        </w:tc>
        <w:tc>
          <w:tcPr>
            <w:tcW w:w="2278" w:type="dxa"/>
            <w:vAlign w:val="center"/>
          </w:tcPr>
          <w:p w14:paraId="11A27617"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09904E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95D123E" w14:textId="77777777" w:rsidR="00366EBF" w:rsidRPr="002E6E74" w:rsidRDefault="00366EBF" w:rsidP="00526137">
            <w:pPr>
              <w:jc w:val="center"/>
              <w:rPr>
                <w:sz w:val="18"/>
                <w:szCs w:val="20"/>
              </w:rPr>
            </w:pPr>
            <w:r w:rsidRPr="002E6E74">
              <w:rPr>
                <w:sz w:val="18"/>
                <w:szCs w:val="20"/>
              </w:rPr>
              <w:t>–</w:t>
            </w:r>
          </w:p>
        </w:tc>
      </w:tr>
      <w:tr w:rsidR="00366EBF" w:rsidRPr="002E6E74" w14:paraId="70D46025" w14:textId="77777777" w:rsidTr="00526137">
        <w:tblPrEx>
          <w:tblLook w:val="0000" w:firstRow="0" w:lastRow="0" w:firstColumn="0" w:lastColumn="0" w:noHBand="0" w:noVBand="0"/>
        </w:tblPrEx>
        <w:trPr>
          <w:trHeight w:val="227"/>
        </w:trPr>
        <w:tc>
          <w:tcPr>
            <w:tcW w:w="1691" w:type="dxa"/>
            <w:vAlign w:val="center"/>
          </w:tcPr>
          <w:p w14:paraId="56E41999" w14:textId="77777777" w:rsidR="00366EBF" w:rsidRPr="002E6E74" w:rsidRDefault="00366EBF" w:rsidP="00526137">
            <w:pPr>
              <w:jc w:val="center"/>
              <w:rPr>
                <w:sz w:val="18"/>
                <w:szCs w:val="20"/>
              </w:rPr>
            </w:pPr>
            <w:r w:rsidRPr="002E6E74">
              <w:rPr>
                <w:sz w:val="18"/>
                <w:szCs w:val="20"/>
              </w:rPr>
              <w:t>28</w:t>
            </w:r>
          </w:p>
        </w:tc>
        <w:tc>
          <w:tcPr>
            <w:tcW w:w="1558" w:type="dxa"/>
            <w:vAlign w:val="center"/>
          </w:tcPr>
          <w:p w14:paraId="07B6E9E9" w14:textId="77777777" w:rsidR="00366EBF" w:rsidRPr="002E6E74" w:rsidRDefault="00366EBF" w:rsidP="00526137">
            <w:pPr>
              <w:jc w:val="center"/>
              <w:rPr>
                <w:sz w:val="18"/>
                <w:szCs w:val="20"/>
              </w:rPr>
            </w:pPr>
            <w:r w:rsidRPr="002E6E74">
              <w:rPr>
                <w:sz w:val="18"/>
                <w:szCs w:val="20"/>
              </w:rPr>
              <w:t>359585.45</w:t>
            </w:r>
          </w:p>
        </w:tc>
        <w:tc>
          <w:tcPr>
            <w:tcW w:w="1562" w:type="dxa"/>
            <w:vAlign w:val="center"/>
          </w:tcPr>
          <w:p w14:paraId="0F3855A2" w14:textId="77777777" w:rsidR="00366EBF" w:rsidRPr="002E6E74" w:rsidRDefault="00366EBF" w:rsidP="00526137">
            <w:pPr>
              <w:jc w:val="center"/>
              <w:rPr>
                <w:sz w:val="18"/>
                <w:szCs w:val="20"/>
              </w:rPr>
            </w:pPr>
            <w:r w:rsidRPr="002E6E74">
              <w:rPr>
                <w:sz w:val="18"/>
                <w:szCs w:val="20"/>
              </w:rPr>
              <w:t>2211150.93</w:t>
            </w:r>
          </w:p>
        </w:tc>
        <w:tc>
          <w:tcPr>
            <w:tcW w:w="2278" w:type="dxa"/>
            <w:vAlign w:val="center"/>
          </w:tcPr>
          <w:p w14:paraId="7F39CDF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7A04E3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BE5254B" w14:textId="77777777" w:rsidR="00366EBF" w:rsidRPr="002E6E74" w:rsidRDefault="00366EBF" w:rsidP="00526137">
            <w:pPr>
              <w:jc w:val="center"/>
              <w:rPr>
                <w:sz w:val="18"/>
                <w:szCs w:val="20"/>
              </w:rPr>
            </w:pPr>
            <w:r w:rsidRPr="002E6E74">
              <w:rPr>
                <w:sz w:val="18"/>
                <w:szCs w:val="20"/>
              </w:rPr>
              <w:t>–</w:t>
            </w:r>
          </w:p>
        </w:tc>
      </w:tr>
      <w:tr w:rsidR="00366EBF" w:rsidRPr="002E6E74" w14:paraId="43271BD8" w14:textId="77777777" w:rsidTr="00526137">
        <w:tblPrEx>
          <w:tblLook w:val="0000" w:firstRow="0" w:lastRow="0" w:firstColumn="0" w:lastColumn="0" w:noHBand="0" w:noVBand="0"/>
        </w:tblPrEx>
        <w:trPr>
          <w:trHeight w:val="227"/>
        </w:trPr>
        <w:tc>
          <w:tcPr>
            <w:tcW w:w="1691" w:type="dxa"/>
            <w:vAlign w:val="center"/>
          </w:tcPr>
          <w:p w14:paraId="1E796A99" w14:textId="77777777" w:rsidR="00366EBF" w:rsidRPr="002E6E74" w:rsidRDefault="00366EBF" w:rsidP="00526137">
            <w:pPr>
              <w:jc w:val="center"/>
              <w:rPr>
                <w:sz w:val="18"/>
                <w:szCs w:val="20"/>
              </w:rPr>
            </w:pPr>
            <w:r w:rsidRPr="002E6E74">
              <w:rPr>
                <w:sz w:val="18"/>
                <w:szCs w:val="20"/>
              </w:rPr>
              <w:t>29</w:t>
            </w:r>
          </w:p>
        </w:tc>
        <w:tc>
          <w:tcPr>
            <w:tcW w:w="1558" w:type="dxa"/>
            <w:vAlign w:val="center"/>
          </w:tcPr>
          <w:p w14:paraId="32FB2C80" w14:textId="77777777" w:rsidR="00366EBF" w:rsidRPr="002E6E74" w:rsidRDefault="00366EBF" w:rsidP="00526137">
            <w:pPr>
              <w:jc w:val="center"/>
              <w:rPr>
                <w:sz w:val="18"/>
                <w:szCs w:val="20"/>
              </w:rPr>
            </w:pPr>
            <w:r w:rsidRPr="002E6E74">
              <w:rPr>
                <w:sz w:val="18"/>
                <w:szCs w:val="20"/>
              </w:rPr>
              <w:t>359671.38</w:t>
            </w:r>
          </w:p>
        </w:tc>
        <w:tc>
          <w:tcPr>
            <w:tcW w:w="1562" w:type="dxa"/>
            <w:vAlign w:val="center"/>
          </w:tcPr>
          <w:p w14:paraId="68E6F7D3" w14:textId="77777777" w:rsidR="00366EBF" w:rsidRPr="002E6E74" w:rsidRDefault="00366EBF" w:rsidP="00526137">
            <w:pPr>
              <w:jc w:val="center"/>
              <w:rPr>
                <w:sz w:val="18"/>
                <w:szCs w:val="20"/>
              </w:rPr>
            </w:pPr>
            <w:r w:rsidRPr="002E6E74">
              <w:rPr>
                <w:sz w:val="18"/>
                <w:szCs w:val="20"/>
              </w:rPr>
              <w:t>2211191.86</w:t>
            </w:r>
          </w:p>
        </w:tc>
        <w:tc>
          <w:tcPr>
            <w:tcW w:w="2278" w:type="dxa"/>
            <w:vAlign w:val="center"/>
          </w:tcPr>
          <w:p w14:paraId="7FBE44D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1651C71"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F00F796" w14:textId="77777777" w:rsidR="00366EBF" w:rsidRPr="002E6E74" w:rsidRDefault="00366EBF" w:rsidP="00526137">
            <w:pPr>
              <w:jc w:val="center"/>
              <w:rPr>
                <w:sz w:val="18"/>
                <w:szCs w:val="20"/>
              </w:rPr>
            </w:pPr>
            <w:r w:rsidRPr="002E6E74">
              <w:rPr>
                <w:sz w:val="18"/>
                <w:szCs w:val="20"/>
              </w:rPr>
              <w:t>–</w:t>
            </w:r>
          </w:p>
        </w:tc>
      </w:tr>
      <w:tr w:rsidR="00366EBF" w:rsidRPr="002E6E74" w14:paraId="1A2C32C8" w14:textId="77777777" w:rsidTr="00526137">
        <w:tblPrEx>
          <w:tblLook w:val="0000" w:firstRow="0" w:lastRow="0" w:firstColumn="0" w:lastColumn="0" w:noHBand="0" w:noVBand="0"/>
        </w:tblPrEx>
        <w:trPr>
          <w:trHeight w:val="227"/>
        </w:trPr>
        <w:tc>
          <w:tcPr>
            <w:tcW w:w="1691" w:type="dxa"/>
            <w:vAlign w:val="center"/>
          </w:tcPr>
          <w:p w14:paraId="4E640BF4" w14:textId="77777777" w:rsidR="00366EBF" w:rsidRPr="002E6E74" w:rsidRDefault="00366EBF" w:rsidP="00526137">
            <w:pPr>
              <w:jc w:val="center"/>
              <w:rPr>
                <w:sz w:val="18"/>
                <w:szCs w:val="20"/>
              </w:rPr>
            </w:pPr>
            <w:r w:rsidRPr="002E6E74">
              <w:rPr>
                <w:sz w:val="18"/>
                <w:szCs w:val="20"/>
              </w:rPr>
              <w:t>30</w:t>
            </w:r>
          </w:p>
        </w:tc>
        <w:tc>
          <w:tcPr>
            <w:tcW w:w="1558" w:type="dxa"/>
            <w:vAlign w:val="center"/>
          </w:tcPr>
          <w:p w14:paraId="6F2B6B5A" w14:textId="77777777" w:rsidR="00366EBF" w:rsidRPr="002E6E74" w:rsidRDefault="00366EBF" w:rsidP="00526137">
            <w:pPr>
              <w:jc w:val="center"/>
              <w:rPr>
                <w:sz w:val="18"/>
                <w:szCs w:val="20"/>
              </w:rPr>
            </w:pPr>
            <w:r w:rsidRPr="002E6E74">
              <w:rPr>
                <w:sz w:val="18"/>
                <w:szCs w:val="20"/>
              </w:rPr>
              <w:t>359678.64</w:t>
            </w:r>
          </w:p>
        </w:tc>
        <w:tc>
          <w:tcPr>
            <w:tcW w:w="1562" w:type="dxa"/>
            <w:vAlign w:val="center"/>
          </w:tcPr>
          <w:p w14:paraId="6FC2421F" w14:textId="77777777" w:rsidR="00366EBF" w:rsidRPr="002E6E74" w:rsidRDefault="00366EBF" w:rsidP="00526137">
            <w:pPr>
              <w:jc w:val="center"/>
              <w:rPr>
                <w:sz w:val="18"/>
                <w:szCs w:val="20"/>
              </w:rPr>
            </w:pPr>
            <w:r w:rsidRPr="002E6E74">
              <w:rPr>
                <w:sz w:val="18"/>
                <w:szCs w:val="20"/>
              </w:rPr>
              <w:t>2211192.77</w:t>
            </w:r>
          </w:p>
        </w:tc>
        <w:tc>
          <w:tcPr>
            <w:tcW w:w="2278" w:type="dxa"/>
            <w:vAlign w:val="center"/>
          </w:tcPr>
          <w:p w14:paraId="0A6F84C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346180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3143B1A" w14:textId="77777777" w:rsidR="00366EBF" w:rsidRPr="002E6E74" w:rsidRDefault="00366EBF" w:rsidP="00526137">
            <w:pPr>
              <w:jc w:val="center"/>
              <w:rPr>
                <w:sz w:val="18"/>
                <w:szCs w:val="20"/>
              </w:rPr>
            </w:pPr>
            <w:r w:rsidRPr="002E6E74">
              <w:rPr>
                <w:sz w:val="18"/>
                <w:szCs w:val="20"/>
              </w:rPr>
              <w:t>–</w:t>
            </w:r>
          </w:p>
        </w:tc>
      </w:tr>
      <w:tr w:rsidR="00366EBF" w:rsidRPr="002E6E74" w14:paraId="0F0507C9" w14:textId="77777777" w:rsidTr="00526137">
        <w:tblPrEx>
          <w:tblLook w:val="0000" w:firstRow="0" w:lastRow="0" w:firstColumn="0" w:lastColumn="0" w:noHBand="0" w:noVBand="0"/>
        </w:tblPrEx>
        <w:trPr>
          <w:trHeight w:val="227"/>
        </w:trPr>
        <w:tc>
          <w:tcPr>
            <w:tcW w:w="1691" w:type="dxa"/>
            <w:vAlign w:val="center"/>
          </w:tcPr>
          <w:p w14:paraId="2CA4F06F" w14:textId="77777777" w:rsidR="00366EBF" w:rsidRPr="002E6E74" w:rsidRDefault="00366EBF" w:rsidP="00526137">
            <w:pPr>
              <w:jc w:val="center"/>
              <w:rPr>
                <w:sz w:val="18"/>
                <w:szCs w:val="20"/>
              </w:rPr>
            </w:pPr>
            <w:r w:rsidRPr="002E6E74">
              <w:rPr>
                <w:sz w:val="18"/>
                <w:szCs w:val="20"/>
              </w:rPr>
              <w:t>31</w:t>
            </w:r>
          </w:p>
        </w:tc>
        <w:tc>
          <w:tcPr>
            <w:tcW w:w="1558" w:type="dxa"/>
            <w:vAlign w:val="center"/>
          </w:tcPr>
          <w:p w14:paraId="4EA89AA1" w14:textId="77777777" w:rsidR="00366EBF" w:rsidRPr="002E6E74" w:rsidRDefault="00366EBF" w:rsidP="00526137">
            <w:pPr>
              <w:jc w:val="center"/>
              <w:rPr>
                <w:sz w:val="18"/>
                <w:szCs w:val="20"/>
              </w:rPr>
            </w:pPr>
            <w:r w:rsidRPr="002E6E74">
              <w:rPr>
                <w:sz w:val="18"/>
                <w:szCs w:val="20"/>
              </w:rPr>
              <w:t>359694.90</w:t>
            </w:r>
          </w:p>
        </w:tc>
        <w:tc>
          <w:tcPr>
            <w:tcW w:w="1562" w:type="dxa"/>
            <w:vAlign w:val="center"/>
          </w:tcPr>
          <w:p w14:paraId="3540F731" w14:textId="77777777" w:rsidR="00366EBF" w:rsidRPr="002E6E74" w:rsidRDefault="00366EBF" w:rsidP="00526137">
            <w:pPr>
              <w:jc w:val="center"/>
              <w:rPr>
                <w:sz w:val="18"/>
                <w:szCs w:val="20"/>
              </w:rPr>
            </w:pPr>
            <w:r w:rsidRPr="002E6E74">
              <w:rPr>
                <w:sz w:val="18"/>
                <w:szCs w:val="20"/>
              </w:rPr>
              <w:t>2211187.96</w:t>
            </w:r>
          </w:p>
        </w:tc>
        <w:tc>
          <w:tcPr>
            <w:tcW w:w="2278" w:type="dxa"/>
            <w:vAlign w:val="center"/>
          </w:tcPr>
          <w:p w14:paraId="1857F17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0D618F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088E6A5" w14:textId="77777777" w:rsidR="00366EBF" w:rsidRPr="002E6E74" w:rsidRDefault="00366EBF" w:rsidP="00526137">
            <w:pPr>
              <w:jc w:val="center"/>
              <w:rPr>
                <w:sz w:val="18"/>
                <w:szCs w:val="20"/>
              </w:rPr>
            </w:pPr>
            <w:r w:rsidRPr="002E6E74">
              <w:rPr>
                <w:sz w:val="18"/>
                <w:szCs w:val="20"/>
              </w:rPr>
              <w:t>–</w:t>
            </w:r>
          </w:p>
        </w:tc>
      </w:tr>
      <w:tr w:rsidR="00366EBF" w:rsidRPr="002E6E74" w14:paraId="259C8AD2" w14:textId="77777777" w:rsidTr="00526137">
        <w:tblPrEx>
          <w:tblLook w:val="0000" w:firstRow="0" w:lastRow="0" w:firstColumn="0" w:lastColumn="0" w:noHBand="0" w:noVBand="0"/>
        </w:tblPrEx>
        <w:trPr>
          <w:trHeight w:val="227"/>
        </w:trPr>
        <w:tc>
          <w:tcPr>
            <w:tcW w:w="1691" w:type="dxa"/>
            <w:vAlign w:val="center"/>
          </w:tcPr>
          <w:p w14:paraId="4F085FB4" w14:textId="77777777" w:rsidR="00366EBF" w:rsidRPr="002E6E74" w:rsidRDefault="00366EBF" w:rsidP="00526137">
            <w:pPr>
              <w:jc w:val="center"/>
              <w:rPr>
                <w:sz w:val="18"/>
                <w:szCs w:val="20"/>
              </w:rPr>
            </w:pPr>
            <w:r w:rsidRPr="002E6E74">
              <w:rPr>
                <w:sz w:val="18"/>
                <w:szCs w:val="20"/>
              </w:rPr>
              <w:t>32</w:t>
            </w:r>
          </w:p>
        </w:tc>
        <w:tc>
          <w:tcPr>
            <w:tcW w:w="1558" w:type="dxa"/>
            <w:vAlign w:val="center"/>
          </w:tcPr>
          <w:p w14:paraId="0F4C6EFF" w14:textId="77777777" w:rsidR="00366EBF" w:rsidRPr="002E6E74" w:rsidRDefault="00366EBF" w:rsidP="00526137">
            <w:pPr>
              <w:jc w:val="center"/>
              <w:rPr>
                <w:sz w:val="18"/>
                <w:szCs w:val="20"/>
              </w:rPr>
            </w:pPr>
            <w:r w:rsidRPr="002E6E74">
              <w:rPr>
                <w:sz w:val="18"/>
                <w:szCs w:val="20"/>
              </w:rPr>
              <w:t>359720.49</w:t>
            </w:r>
          </w:p>
        </w:tc>
        <w:tc>
          <w:tcPr>
            <w:tcW w:w="1562" w:type="dxa"/>
            <w:vAlign w:val="center"/>
          </w:tcPr>
          <w:p w14:paraId="024AEC54" w14:textId="77777777" w:rsidR="00366EBF" w:rsidRPr="002E6E74" w:rsidRDefault="00366EBF" w:rsidP="00526137">
            <w:pPr>
              <w:jc w:val="center"/>
              <w:rPr>
                <w:sz w:val="18"/>
                <w:szCs w:val="20"/>
              </w:rPr>
            </w:pPr>
            <w:r w:rsidRPr="002E6E74">
              <w:rPr>
                <w:sz w:val="18"/>
                <w:szCs w:val="20"/>
              </w:rPr>
              <w:t>2211182.51</w:t>
            </w:r>
          </w:p>
        </w:tc>
        <w:tc>
          <w:tcPr>
            <w:tcW w:w="2278" w:type="dxa"/>
            <w:vAlign w:val="center"/>
          </w:tcPr>
          <w:p w14:paraId="0F59152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78C58D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E386C39" w14:textId="77777777" w:rsidR="00366EBF" w:rsidRPr="002E6E74" w:rsidRDefault="00366EBF" w:rsidP="00526137">
            <w:pPr>
              <w:jc w:val="center"/>
              <w:rPr>
                <w:sz w:val="18"/>
                <w:szCs w:val="20"/>
              </w:rPr>
            </w:pPr>
            <w:r w:rsidRPr="002E6E74">
              <w:rPr>
                <w:sz w:val="18"/>
                <w:szCs w:val="20"/>
              </w:rPr>
              <w:t>–</w:t>
            </w:r>
          </w:p>
        </w:tc>
      </w:tr>
      <w:tr w:rsidR="00366EBF" w:rsidRPr="002E6E74" w14:paraId="29D35062" w14:textId="77777777" w:rsidTr="00526137">
        <w:tblPrEx>
          <w:tblLook w:val="0000" w:firstRow="0" w:lastRow="0" w:firstColumn="0" w:lastColumn="0" w:noHBand="0" w:noVBand="0"/>
        </w:tblPrEx>
        <w:trPr>
          <w:trHeight w:val="227"/>
        </w:trPr>
        <w:tc>
          <w:tcPr>
            <w:tcW w:w="1691" w:type="dxa"/>
            <w:vAlign w:val="center"/>
          </w:tcPr>
          <w:p w14:paraId="0186520A" w14:textId="77777777" w:rsidR="00366EBF" w:rsidRPr="002E6E74" w:rsidRDefault="00366EBF" w:rsidP="00526137">
            <w:pPr>
              <w:jc w:val="center"/>
              <w:rPr>
                <w:sz w:val="18"/>
                <w:szCs w:val="20"/>
              </w:rPr>
            </w:pPr>
            <w:r w:rsidRPr="002E6E74">
              <w:rPr>
                <w:sz w:val="18"/>
                <w:szCs w:val="20"/>
              </w:rPr>
              <w:t>33</w:t>
            </w:r>
          </w:p>
        </w:tc>
        <w:tc>
          <w:tcPr>
            <w:tcW w:w="1558" w:type="dxa"/>
            <w:vAlign w:val="center"/>
          </w:tcPr>
          <w:p w14:paraId="19060282" w14:textId="77777777" w:rsidR="00366EBF" w:rsidRPr="002E6E74" w:rsidRDefault="00366EBF" w:rsidP="00526137">
            <w:pPr>
              <w:jc w:val="center"/>
              <w:rPr>
                <w:sz w:val="18"/>
                <w:szCs w:val="20"/>
              </w:rPr>
            </w:pPr>
            <w:r w:rsidRPr="002E6E74">
              <w:rPr>
                <w:sz w:val="18"/>
                <w:szCs w:val="20"/>
              </w:rPr>
              <w:t>359746.44</w:t>
            </w:r>
          </w:p>
        </w:tc>
        <w:tc>
          <w:tcPr>
            <w:tcW w:w="1562" w:type="dxa"/>
            <w:vAlign w:val="center"/>
          </w:tcPr>
          <w:p w14:paraId="169AE389" w14:textId="77777777" w:rsidR="00366EBF" w:rsidRPr="002E6E74" w:rsidRDefault="00366EBF" w:rsidP="00526137">
            <w:pPr>
              <w:jc w:val="center"/>
              <w:rPr>
                <w:sz w:val="18"/>
                <w:szCs w:val="20"/>
              </w:rPr>
            </w:pPr>
            <w:r w:rsidRPr="002E6E74">
              <w:rPr>
                <w:sz w:val="18"/>
                <w:szCs w:val="20"/>
              </w:rPr>
              <w:t>2211174.04</w:t>
            </w:r>
          </w:p>
        </w:tc>
        <w:tc>
          <w:tcPr>
            <w:tcW w:w="2278" w:type="dxa"/>
            <w:vAlign w:val="center"/>
          </w:tcPr>
          <w:p w14:paraId="4F17C77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E4CD7E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503474E" w14:textId="77777777" w:rsidR="00366EBF" w:rsidRPr="002E6E74" w:rsidRDefault="00366EBF" w:rsidP="00526137">
            <w:pPr>
              <w:jc w:val="center"/>
              <w:rPr>
                <w:sz w:val="18"/>
                <w:szCs w:val="20"/>
              </w:rPr>
            </w:pPr>
            <w:r w:rsidRPr="002E6E74">
              <w:rPr>
                <w:sz w:val="18"/>
                <w:szCs w:val="20"/>
              </w:rPr>
              <w:t>–</w:t>
            </w:r>
          </w:p>
        </w:tc>
      </w:tr>
      <w:tr w:rsidR="00366EBF" w:rsidRPr="002E6E74" w14:paraId="0723D206" w14:textId="77777777" w:rsidTr="00526137">
        <w:tblPrEx>
          <w:tblLook w:val="0000" w:firstRow="0" w:lastRow="0" w:firstColumn="0" w:lastColumn="0" w:noHBand="0" w:noVBand="0"/>
        </w:tblPrEx>
        <w:trPr>
          <w:trHeight w:val="227"/>
        </w:trPr>
        <w:tc>
          <w:tcPr>
            <w:tcW w:w="1691" w:type="dxa"/>
            <w:vAlign w:val="center"/>
          </w:tcPr>
          <w:p w14:paraId="2ABF794C" w14:textId="77777777" w:rsidR="00366EBF" w:rsidRPr="002E6E74" w:rsidRDefault="00366EBF" w:rsidP="00526137">
            <w:pPr>
              <w:jc w:val="center"/>
              <w:rPr>
                <w:sz w:val="18"/>
                <w:szCs w:val="20"/>
              </w:rPr>
            </w:pPr>
            <w:r w:rsidRPr="002E6E74">
              <w:rPr>
                <w:sz w:val="18"/>
                <w:szCs w:val="20"/>
              </w:rPr>
              <w:t>34</w:t>
            </w:r>
          </w:p>
        </w:tc>
        <w:tc>
          <w:tcPr>
            <w:tcW w:w="1558" w:type="dxa"/>
            <w:vAlign w:val="center"/>
          </w:tcPr>
          <w:p w14:paraId="0E9D2D35" w14:textId="77777777" w:rsidR="00366EBF" w:rsidRPr="002E6E74" w:rsidRDefault="00366EBF" w:rsidP="00526137">
            <w:pPr>
              <w:jc w:val="center"/>
              <w:rPr>
                <w:sz w:val="18"/>
                <w:szCs w:val="20"/>
              </w:rPr>
            </w:pPr>
            <w:r w:rsidRPr="002E6E74">
              <w:rPr>
                <w:sz w:val="18"/>
                <w:szCs w:val="20"/>
              </w:rPr>
              <w:t>359767.02</w:t>
            </w:r>
          </w:p>
        </w:tc>
        <w:tc>
          <w:tcPr>
            <w:tcW w:w="1562" w:type="dxa"/>
            <w:vAlign w:val="center"/>
          </w:tcPr>
          <w:p w14:paraId="3EDC0081" w14:textId="77777777" w:rsidR="00366EBF" w:rsidRPr="002E6E74" w:rsidRDefault="00366EBF" w:rsidP="00526137">
            <w:pPr>
              <w:jc w:val="center"/>
              <w:rPr>
                <w:sz w:val="18"/>
                <w:szCs w:val="20"/>
              </w:rPr>
            </w:pPr>
            <w:r w:rsidRPr="002E6E74">
              <w:rPr>
                <w:sz w:val="18"/>
                <w:szCs w:val="20"/>
              </w:rPr>
              <w:t>2211151.70</w:t>
            </w:r>
          </w:p>
        </w:tc>
        <w:tc>
          <w:tcPr>
            <w:tcW w:w="2278" w:type="dxa"/>
            <w:vAlign w:val="center"/>
          </w:tcPr>
          <w:p w14:paraId="190C1BD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09421A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DDBDFC1" w14:textId="77777777" w:rsidR="00366EBF" w:rsidRPr="002E6E74" w:rsidRDefault="00366EBF" w:rsidP="00526137">
            <w:pPr>
              <w:jc w:val="center"/>
              <w:rPr>
                <w:sz w:val="18"/>
                <w:szCs w:val="20"/>
              </w:rPr>
            </w:pPr>
            <w:r w:rsidRPr="002E6E74">
              <w:rPr>
                <w:sz w:val="18"/>
                <w:szCs w:val="20"/>
              </w:rPr>
              <w:t>–</w:t>
            </w:r>
          </w:p>
        </w:tc>
      </w:tr>
      <w:tr w:rsidR="00366EBF" w:rsidRPr="002E6E74" w14:paraId="00FBD297" w14:textId="77777777" w:rsidTr="00526137">
        <w:tblPrEx>
          <w:tblLook w:val="0000" w:firstRow="0" w:lastRow="0" w:firstColumn="0" w:lastColumn="0" w:noHBand="0" w:noVBand="0"/>
        </w:tblPrEx>
        <w:trPr>
          <w:trHeight w:val="227"/>
        </w:trPr>
        <w:tc>
          <w:tcPr>
            <w:tcW w:w="1691" w:type="dxa"/>
            <w:vAlign w:val="center"/>
          </w:tcPr>
          <w:p w14:paraId="043CE622" w14:textId="77777777" w:rsidR="00366EBF" w:rsidRPr="002E6E74" w:rsidRDefault="00366EBF" w:rsidP="00526137">
            <w:pPr>
              <w:jc w:val="center"/>
              <w:rPr>
                <w:sz w:val="18"/>
                <w:szCs w:val="20"/>
              </w:rPr>
            </w:pPr>
            <w:r w:rsidRPr="002E6E74">
              <w:rPr>
                <w:sz w:val="18"/>
                <w:szCs w:val="20"/>
              </w:rPr>
              <w:t>35</w:t>
            </w:r>
          </w:p>
        </w:tc>
        <w:tc>
          <w:tcPr>
            <w:tcW w:w="1558" w:type="dxa"/>
            <w:vAlign w:val="center"/>
          </w:tcPr>
          <w:p w14:paraId="2F555170" w14:textId="77777777" w:rsidR="00366EBF" w:rsidRPr="002E6E74" w:rsidRDefault="00366EBF" w:rsidP="00526137">
            <w:pPr>
              <w:jc w:val="center"/>
              <w:rPr>
                <w:sz w:val="18"/>
                <w:szCs w:val="20"/>
              </w:rPr>
            </w:pPr>
            <w:r w:rsidRPr="002E6E74">
              <w:rPr>
                <w:sz w:val="18"/>
                <w:szCs w:val="20"/>
              </w:rPr>
              <w:t>359783.66</w:t>
            </w:r>
          </w:p>
        </w:tc>
        <w:tc>
          <w:tcPr>
            <w:tcW w:w="1562" w:type="dxa"/>
            <w:vAlign w:val="center"/>
          </w:tcPr>
          <w:p w14:paraId="7721FA2B" w14:textId="77777777" w:rsidR="00366EBF" w:rsidRPr="002E6E74" w:rsidRDefault="00366EBF" w:rsidP="00526137">
            <w:pPr>
              <w:jc w:val="center"/>
              <w:rPr>
                <w:sz w:val="18"/>
                <w:szCs w:val="20"/>
              </w:rPr>
            </w:pPr>
            <w:r w:rsidRPr="002E6E74">
              <w:rPr>
                <w:sz w:val="18"/>
                <w:szCs w:val="20"/>
              </w:rPr>
              <w:t>2211120.60</w:t>
            </w:r>
          </w:p>
        </w:tc>
        <w:tc>
          <w:tcPr>
            <w:tcW w:w="2278" w:type="dxa"/>
            <w:vAlign w:val="center"/>
          </w:tcPr>
          <w:p w14:paraId="6D87449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95E861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A4B9765" w14:textId="77777777" w:rsidR="00366EBF" w:rsidRPr="002E6E74" w:rsidRDefault="00366EBF" w:rsidP="00526137">
            <w:pPr>
              <w:jc w:val="center"/>
              <w:rPr>
                <w:sz w:val="18"/>
                <w:szCs w:val="20"/>
              </w:rPr>
            </w:pPr>
            <w:r w:rsidRPr="002E6E74">
              <w:rPr>
                <w:sz w:val="18"/>
                <w:szCs w:val="20"/>
              </w:rPr>
              <w:t>–</w:t>
            </w:r>
          </w:p>
        </w:tc>
      </w:tr>
      <w:tr w:rsidR="00366EBF" w:rsidRPr="002E6E74" w14:paraId="4E320D2C" w14:textId="77777777" w:rsidTr="00526137">
        <w:tblPrEx>
          <w:tblLook w:val="0000" w:firstRow="0" w:lastRow="0" w:firstColumn="0" w:lastColumn="0" w:noHBand="0" w:noVBand="0"/>
        </w:tblPrEx>
        <w:trPr>
          <w:trHeight w:val="227"/>
        </w:trPr>
        <w:tc>
          <w:tcPr>
            <w:tcW w:w="1691" w:type="dxa"/>
            <w:vAlign w:val="center"/>
          </w:tcPr>
          <w:p w14:paraId="57CA969D" w14:textId="77777777" w:rsidR="00366EBF" w:rsidRPr="002E6E74" w:rsidRDefault="00366EBF" w:rsidP="00526137">
            <w:pPr>
              <w:jc w:val="center"/>
              <w:rPr>
                <w:sz w:val="18"/>
                <w:szCs w:val="20"/>
              </w:rPr>
            </w:pPr>
            <w:r w:rsidRPr="002E6E74">
              <w:rPr>
                <w:sz w:val="18"/>
                <w:szCs w:val="20"/>
              </w:rPr>
              <w:t>36</w:t>
            </w:r>
          </w:p>
        </w:tc>
        <w:tc>
          <w:tcPr>
            <w:tcW w:w="1558" w:type="dxa"/>
            <w:vAlign w:val="center"/>
          </w:tcPr>
          <w:p w14:paraId="1200E1E0" w14:textId="77777777" w:rsidR="00366EBF" w:rsidRPr="002E6E74" w:rsidRDefault="00366EBF" w:rsidP="00526137">
            <w:pPr>
              <w:jc w:val="center"/>
              <w:rPr>
                <w:sz w:val="18"/>
                <w:szCs w:val="20"/>
              </w:rPr>
            </w:pPr>
            <w:r w:rsidRPr="002E6E74">
              <w:rPr>
                <w:sz w:val="18"/>
                <w:szCs w:val="20"/>
              </w:rPr>
              <w:t>359806.03</w:t>
            </w:r>
          </w:p>
        </w:tc>
        <w:tc>
          <w:tcPr>
            <w:tcW w:w="1562" w:type="dxa"/>
            <w:vAlign w:val="center"/>
          </w:tcPr>
          <w:p w14:paraId="46E60F56" w14:textId="77777777" w:rsidR="00366EBF" w:rsidRPr="002E6E74" w:rsidRDefault="00366EBF" w:rsidP="00526137">
            <w:pPr>
              <w:jc w:val="center"/>
              <w:rPr>
                <w:sz w:val="18"/>
                <w:szCs w:val="20"/>
              </w:rPr>
            </w:pPr>
            <w:r w:rsidRPr="002E6E74">
              <w:rPr>
                <w:sz w:val="18"/>
                <w:szCs w:val="20"/>
              </w:rPr>
              <w:t>2211079.86</w:t>
            </w:r>
          </w:p>
        </w:tc>
        <w:tc>
          <w:tcPr>
            <w:tcW w:w="2278" w:type="dxa"/>
            <w:vAlign w:val="center"/>
          </w:tcPr>
          <w:p w14:paraId="02E7429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CF2675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A73F95B" w14:textId="77777777" w:rsidR="00366EBF" w:rsidRPr="002E6E74" w:rsidRDefault="00366EBF" w:rsidP="00526137">
            <w:pPr>
              <w:jc w:val="center"/>
              <w:rPr>
                <w:sz w:val="18"/>
                <w:szCs w:val="20"/>
              </w:rPr>
            </w:pPr>
            <w:r w:rsidRPr="002E6E74">
              <w:rPr>
                <w:sz w:val="18"/>
                <w:szCs w:val="20"/>
              </w:rPr>
              <w:t>–</w:t>
            </w:r>
          </w:p>
        </w:tc>
      </w:tr>
      <w:tr w:rsidR="00366EBF" w:rsidRPr="002E6E74" w14:paraId="394F4E2D" w14:textId="77777777" w:rsidTr="00526137">
        <w:tblPrEx>
          <w:tblLook w:val="0000" w:firstRow="0" w:lastRow="0" w:firstColumn="0" w:lastColumn="0" w:noHBand="0" w:noVBand="0"/>
        </w:tblPrEx>
        <w:trPr>
          <w:trHeight w:val="227"/>
        </w:trPr>
        <w:tc>
          <w:tcPr>
            <w:tcW w:w="1691" w:type="dxa"/>
            <w:vAlign w:val="center"/>
          </w:tcPr>
          <w:p w14:paraId="71302739" w14:textId="77777777" w:rsidR="00366EBF" w:rsidRPr="002E6E74" w:rsidRDefault="00366EBF" w:rsidP="00526137">
            <w:pPr>
              <w:jc w:val="center"/>
              <w:rPr>
                <w:sz w:val="18"/>
                <w:szCs w:val="20"/>
              </w:rPr>
            </w:pPr>
            <w:r w:rsidRPr="002E6E74">
              <w:rPr>
                <w:sz w:val="18"/>
                <w:szCs w:val="20"/>
              </w:rPr>
              <w:t>37</w:t>
            </w:r>
          </w:p>
        </w:tc>
        <w:tc>
          <w:tcPr>
            <w:tcW w:w="1558" w:type="dxa"/>
            <w:vAlign w:val="center"/>
          </w:tcPr>
          <w:p w14:paraId="5F5DB888" w14:textId="77777777" w:rsidR="00366EBF" w:rsidRPr="002E6E74" w:rsidRDefault="00366EBF" w:rsidP="00526137">
            <w:pPr>
              <w:jc w:val="center"/>
              <w:rPr>
                <w:sz w:val="18"/>
                <w:szCs w:val="20"/>
              </w:rPr>
            </w:pPr>
            <w:r w:rsidRPr="002E6E74">
              <w:rPr>
                <w:sz w:val="18"/>
                <w:szCs w:val="20"/>
              </w:rPr>
              <w:t>359814.76</w:t>
            </w:r>
          </w:p>
        </w:tc>
        <w:tc>
          <w:tcPr>
            <w:tcW w:w="1562" w:type="dxa"/>
            <w:vAlign w:val="center"/>
          </w:tcPr>
          <w:p w14:paraId="297D18F1" w14:textId="77777777" w:rsidR="00366EBF" w:rsidRPr="002E6E74" w:rsidRDefault="00366EBF" w:rsidP="00526137">
            <w:pPr>
              <w:jc w:val="center"/>
              <w:rPr>
                <w:sz w:val="18"/>
                <w:szCs w:val="20"/>
              </w:rPr>
            </w:pPr>
            <w:r w:rsidRPr="002E6E74">
              <w:rPr>
                <w:sz w:val="18"/>
                <w:szCs w:val="20"/>
              </w:rPr>
              <w:t>2211057.25</w:t>
            </w:r>
          </w:p>
        </w:tc>
        <w:tc>
          <w:tcPr>
            <w:tcW w:w="2278" w:type="dxa"/>
            <w:vAlign w:val="center"/>
          </w:tcPr>
          <w:p w14:paraId="3F329FB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4269C0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83CA33E" w14:textId="77777777" w:rsidR="00366EBF" w:rsidRPr="002E6E74" w:rsidRDefault="00366EBF" w:rsidP="00526137">
            <w:pPr>
              <w:jc w:val="center"/>
              <w:rPr>
                <w:sz w:val="18"/>
                <w:szCs w:val="20"/>
              </w:rPr>
            </w:pPr>
            <w:r w:rsidRPr="002E6E74">
              <w:rPr>
                <w:sz w:val="18"/>
                <w:szCs w:val="20"/>
              </w:rPr>
              <w:t>–</w:t>
            </w:r>
          </w:p>
        </w:tc>
      </w:tr>
      <w:tr w:rsidR="00366EBF" w:rsidRPr="002E6E74" w14:paraId="035D7C93" w14:textId="77777777" w:rsidTr="00526137">
        <w:tblPrEx>
          <w:tblLook w:val="0000" w:firstRow="0" w:lastRow="0" w:firstColumn="0" w:lastColumn="0" w:noHBand="0" w:noVBand="0"/>
        </w:tblPrEx>
        <w:trPr>
          <w:trHeight w:val="227"/>
        </w:trPr>
        <w:tc>
          <w:tcPr>
            <w:tcW w:w="1691" w:type="dxa"/>
            <w:vAlign w:val="center"/>
          </w:tcPr>
          <w:p w14:paraId="3276E738" w14:textId="77777777" w:rsidR="00366EBF" w:rsidRPr="002E6E74" w:rsidRDefault="00366EBF" w:rsidP="00526137">
            <w:pPr>
              <w:jc w:val="center"/>
              <w:rPr>
                <w:sz w:val="18"/>
                <w:szCs w:val="20"/>
              </w:rPr>
            </w:pPr>
            <w:r w:rsidRPr="002E6E74">
              <w:rPr>
                <w:sz w:val="18"/>
                <w:szCs w:val="20"/>
              </w:rPr>
              <w:t>38</w:t>
            </w:r>
          </w:p>
        </w:tc>
        <w:tc>
          <w:tcPr>
            <w:tcW w:w="1558" w:type="dxa"/>
            <w:vAlign w:val="center"/>
          </w:tcPr>
          <w:p w14:paraId="16912524" w14:textId="77777777" w:rsidR="00366EBF" w:rsidRPr="002E6E74" w:rsidRDefault="00366EBF" w:rsidP="00526137">
            <w:pPr>
              <w:jc w:val="center"/>
              <w:rPr>
                <w:sz w:val="18"/>
                <w:szCs w:val="20"/>
              </w:rPr>
            </w:pPr>
            <w:r w:rsidRPr="002E6E74">
              <w:rPr>
                <w:sz w:val="18"/>
                <w:szCs w:val="20"/>
              </w:rPr>
              <w:t>359816.89</w:t>
            </w:r>
          </w:p>
        </w:tc>
        <w:tc>
          <w:tcPr>
            <w:tcW w:w="1562" w:type="dxa"/>
            <w:vAlign w:val="center"/>
          </w:tcPr>
          <w:p w14:paraId="594A88BA" w14:textId="77777777" w:rsidR="00366EBF" w:rsidRPr="002E6E74" w:rsidRDefault="00366EBF" w:rsidP="00526137">
            <w:pPr>
              <w:jc w:val="center"/>
              <w:rPr>
                <w:sz w:val="18"/>
                <w:szCs w:val="20"/>
              </w:rPr>
            </w:pPr>
            <w:r w:rsidRPr="002E6E74">
              <w:rPr>
                <w:sz w:val="18"/>
                <w:szCs w:val="20"/>
              </w:rPr>
              <w:t>2211031.77</w:t>
            </w:r>
          </w:p>
        </w:tc>
        <w:tc>
          <w:tcPr>
            <w:tcW w:w="2278" w:type="dxa"/>
            <w:vAlign w:val="center"/>
          </w:tcPr>
          <w:p w14:paraId="1B6C3FA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2D3D69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3DB6925" w14:textId="77777777" w:rsidR="00366EBF" w:rsidRPr="002E6E74" w:rsidRDefault="00366EBF" w:rsidP="00526137">
            <w:pPr>
              <w:jc w:val="center"/>
              <w:rPr>
                <w:sz w:val="18"/>
                <w:szCs w:val="20"/>
              </w:rPr>
            </w:pPr>
            <w:r w:rsidRPr="002E6E74">
              <w:rPr>
                <w:sz w:val="18"/>
                <w:szCs w:val="20"/>
              </w:rPr>
              <w:t>–</w:t>
            </w:r>
          </w:p>
        </w:tc>
      </w:tr>
      <w:tr w:rsidR="00366EBF" w:rsidRPr="002E6E74" w14:paraId="02170042" w14:textId="77777777" w:rsidTr="00526137">
        <w:tblPrEx>
          <w:tblLook w:val="0000" w:firstRow="0" w:lastRow="0" w:firstColumn="0" w:lastColumn="0" w:noHBand="0" w:noVBand="0"/>
        </w:tblPrEx>
        <w:trPr>
          <w:trHeight w:val="227"/>
        </w:trPr>
        <w:tc>
          <w:tcPr>
            <w:tcW w:w="1691" w:type="dxa"/>
            <w:vAlign w:val="center"/>
          </w:tcPr>
          <w:p w14:paraId="3480B57F" w14:textId="77777777" w:rsidR="00366EBF" w:rsidRPr="002E6E74" w:rsidRDefault="00366EBF" w:rsidP="00526137">
            <w:pPr>
              <w:jc w:val="center"/>
              <w:rPr>
                <w:sz w:val="18"/>
                <w:szCs w:val="20"/>
              </w:rPr>
            </w:pPr>
            <w:r w:rsidRPr="002E6E74">
              <w:rPr>
                <w:sz w:val="18"/>
                <w:szCs w:val="20"/>
              </w:rPr>
              <w:t>39</w:t>
            </w:r>
          </w:p>
        </w:tc>
        <w:tc>
          <w:tcPr>
            <w:tcW w:w="1558" w:type="dxa"/>
            <w:vAlign w:val="center"/>
          </w:tcPr>
          <w:p w14:paraId="48BF956A" w14:textId="77777777" w:rsidR="00366EBF" w:rsidRPr="002E6E74" w:rsidRDefault="00366EBF" w:rsidP="00526137">
            <w:pPr>
              <w:jc w:val="center"/>
              <w:rPr>
                <w:sz w:val="18"/>
                <w:szCs w:val="20"/>
              </w:rPr>
            </w:pPr>
            <w:r w:rsidRPr="002E6E74">
              <w:rPr>
                <w:sz w:val="18"/>
                <w:szCs w:val="20"/>
              </w:rPr>
              <w:t>359814.00</w:t>
            </w:r>
          </w:p>
        </w:tc>
        <w:tc>
          <w:tcPr>
            <w:tcW w:w="1562" w:type="dxa"/>
            <w:vAlign w:val="center"/>
          </w:tcPr>
          <w:p w14:paraId="78D3D9E6" w14:textId="77777777" w:rsidR="00366EBF" w:rsidRPr="002E6E74" w:rsidRDefault="00366EBF" w:rsidP="00526137">
            <w:pPr>
              <w:jc w:val="center"/>
              <w:rPr>
                <w:sz w:val="18"/>
                <w:szCs w:val="20"/>
              </w:rPr>
            </w:pPr>
            <w:r w:rsidRPr="002E6E74">
              <w:rPr>
                <w:sz w:val="18"/>
                <w:szCs w:val="20"/>
              </w:rPr>
              <w:t>2210978.20</w:t>
            </w:r>
          </w:p>
        </w:tc>
        <w:tc>
          <w:tcPr>
            <w:tcW w:w="2278" w:type="dxa"/>
            <w:vAlign w:val="center"/>
          </w:tcPr>
          <w:p w14:paraId="725B36F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05805C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BE2AD16" w14:textId="77777777" w:rsidR="00366EBF" w:rsidRPr="002E6E74" w:rsidRDefault="00366EBF" w:rsidP="00526137">
            <w:pPr>
              <w:jc w:val="center"/>
              <w:rPr>
                <w:sz w:val="18"/>
                <w:szCs w:val="20"/>
              </w:rPr>
            </w:pPr>
            <w:r w:rsidRPr="002E6E74">
              <w:rPr>
                <w:sz w:val="18"/>
                <w:szCs w:val="20"/>
              </w:rPr>
              <w:t>–</w:t>
            </w:r>
          </w:p>
        </w:tc>
      </w:tr>
      <w:tr w:rsidR="00366EBF" w:rsidRPr="002E6E74" w14:paraId="319B8C1B" w14:textId="77777777" w:rsidTr="00526137">
        <w:tblPrEx>
          <w:tblLook w:val="0000" w:firstRow="0" w:lastRow="0" w:firstColumn="0" w:lastColumn="0" w:noHBand="0" w:noVBand="0"/>
        </w:tblPrEx>
        <w:trPr>
          <w:trHeight w:val="227"/>
        </w:trPr>
        <w:tc>
          <w:tcPr>
            <w:tcW w:w="1691" w:type="dxa"/>
            <w:vAlign w:val="center"/>
          </w:tcPr>
          <w:p w14:paraId="4771A098" w14:textId="77777777" w:rsidR="00366EBF" w:rsidRPr="002E6E74" w:rsidRDefault="00366EBF" w:rsidP="00526137">
            <w:pPr>
              <w:jc w:val="center"/>
              <w:rPr>
                <w:sz w:val="18"/>
                <w:szCs w:val="20"/>
              </w:rPr>
            </w:pPr>
            <w:r w:rsidRPr="002E6E74">
              <w:rPr>
                <w:sz w:val="18"/>
                <w:szCs w:val="20"/>
              </w:rPr>
              <w:t>40</w:t>
            </w:r>
          </w:p>
        </w:tc>
        <w:tc>
          <w:tcPr>
            <w:tcW w:w="1558" w:type="dxa"/>
            <w:vAlign w:val="center"/>
          </w:tcPr>
          <w:p w14:paraId="6D2ABF09" w14:textId="77777777" w:rsidR="00366EBF" w:rsidRPr="002E6E74" w:rsidRDefault="00366EBF" w:rsidP="00526137">
            <w:pPr>
              <w:jc w:val="center"/>
              <w:rPr>
                <w:sz w:val="18"/>
                <w:szCs w:val="20"/>
              </w:rPr>
            </w:pPr>
            <w:r w:rsidRPr="002E6E74">
              <w:rPr>
                <w:sz w:val="18"/>
                <w:szCs w:val="20"/>
              </w:rPr>
              <w:t>359806.46</w:t>
            </w:r>
          </w:p>
        </w:tc>
        <w:tc>
          <w:tcPr>
            <w:tcW w:w="1562" w:type="dxa"/>
            <w:vAlign w:val="center"/>
          </w:tcPr>
          <w:p w14:paraId="1BEFA89E" w14:textId="77777777" w:rsidR="00366EBF" w:rsidRPr="002E6E74" w:rsidRDefault="00366EBF" w:rsidP="00526137">
            <w:pPr>
              <w:jc w:val="center"/>
              <w:rPr>
                <w:sz w:val="18"/>
                <w:szCs w:val="20"/>
              </w:rPr>
            </w:pPr>
            <w:r w:rsidRPr="002E6E74">
              <w:rPr>
                <w:sz w:val="18"/>
                <w:szCs w:val="20"/>
              </w:rPr>
              <w:t>2210947.84</w:t>
            </w:r>
          </w:p>
        </w:tc>
        <w:tc>
          <w:tcPr>
            <w:tcW w:w="2278" w:type="dxa"/>
            <w:vAlign w:val="center"/>
          </w:tcPr>
          <w:p w14:paraId="5424820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79DFF9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3634004" w14:textId="77777777" w:rsidR="00366EBF" w:rsidRPr="002E6E74" w:rsidRDefault="00366EBF" w:rsidP="00526137">
            <w:pPr>
              <w:jc w:val="center"/>
              <w:rPr>
                <w:sz w:val="18"/>
                <w:szCs w:val="20"/>
              </w:rPr>
            </w:pPr>
            <w:r w:rsidRPr="002E6E74">
              <w:rPr>
                <w:sz w:val="18"/>
                <w:szCs w:val="20"/>
              </w:rPr>
              <w:t>–</w:t>
            </w:r>
          </w:p>
        </w:tc>
      </w:tr>
      <w:tr w:rsidR="00366EBF" w:rsidRPr="002E6E74" w14:paraId="49ABA7F2" w14:textId="77777777" w:rsidTr="00526137">
        <w:tblPrEx>
          <w:tblLook w:val="0000" w:firstRow="0" w:lastRow="0" w:firstColumn="0" w:lastColumn="0" w:noHBand="0" w:noVBand="0"/>
        </w:tblPrEx>
        <w:trPr>
          <w:trHeight w:val="227"/>
        </w:trPr>
        <w:tc>
          <w:tcPr>
            <w:tcW w:w="1691" w:type="dxa"/>
            <w:vAlign w:val="center"/>
          </w:tcPr>
          <w:p w14:paraId="375AB98E" w14:textId="77777777" w:rsidR="00366EBF" w:rsidRPr="002E6E74" w:rsidRDefault="00366EBF" w:rsidP="00526137">
            <w:pPr>
              <w:jc w:val="center"/>
              <w:rPr>
                <w:sz w:val="18"/>
                <w:szCs w:val="20"/>
              </w:rPr>
            </w:pPr>
            <w:r w:rsidRPr="002E6E74">
              <w:rPr>
                <w:sz w:val="18"/>
                <w:szCs w:val="20"/>
              </w:rPr>
              <w:t>41</w:t>
            </w:r>
          </w:p>
        </w:tc>
        <w:tc>
          <w:tcPr>
            <w:tcW w:w="1558" w:type="dxa"/>
            <w:vAlign w:val="center"/>
          </w:tcPr>
          <w:p w14:paraId="2E8D5CF2" w14:textId="77777777" w:rsidR="00366EBF" w:rsidRPr="002E6E74" w:rsidRDefault="00366EBF" w:rsidP="00526137">
            <w:pPr>
              <w:jc w:val="center"/>
              <w:rPr>
                <w:sz w:val="18"/>
                <w:szCs w:val="20"/>
              </w:rPr>
            </w:pPr>
            <w:r w:rsidRPr="002E6E74">
              <w:rPr>
                <w:sz w:val="18"/>
                <w:szCs w:val="20"/>
              </w:rPr>
              <w:t>359796.71</w:t>
            </w:r>
          </w:p>
        </w:tc>
        <w:tc>
          <w:tcPr>
            <w:tcW w:w="1562" w:type="dxa"/>
            <w:vAlign w:val="center"/>
          </w:tcPr>
          <w:p w14:paraId="00337A06" w14:textId="77777777" w:rsidR="00366EBF" w:rsidRPr="002E6E74" w:rsidRDefault="00366EBF" w:rsidP="00526137">
            <w:pPr>
              <w:jc w:val="center"/>
              <w:rPr>
                <w:sz w:val="18"/>
                <w:szCs w:val="20"/>
              </w:rPr>
            </w:pPr>
            <w:r w:rsidRPr="002E6E74">
              <w:rPr>
                <w:sz w:val="18"/>
                <w:szCs w:val="20"/>
              </w:rPr>
              <w:t>2210925.30</w:t>
            </w:r>
          </w:p>
        </w:tc>
        <w:tc>
          <w:tcPr>
            <w:tcW w:w="2278" w:type="dxa"/>
            <w:vAlign w:val="center"/>
          </w:tcPr>
          <w:p w14:paraId="51DCDDF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13B556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C46F82C" w14:textId="77777777" w:rsidR="00366EBF" w:rsidRPr="002E6E74" w:rsidRDefault="00366EBF" w:rsidP="00526137">
            <w:pPr>
              <w:jc w:val="center"/>
              <w:rPr>
                <w:sz w:val="18"/>
                <w:szCs w:val="20"/>
              </w:rPr>
            </w:pPr>
            <w:r w:rsidRPr="002E6E74">
              <w:rPr>
                <w:sz w:val="18"/>
                <w:szCs w:val="20"/>
              </w:rPr>
              <w:t>–</w:t>
            </w:r>
          </w:p>
        </w:tc>
      </w:tr>
      <w:tr w:rsidR="00366EBF" w:rsidRPr="002E6E74" w14:paraId="66093429" w14:textId="77777777" w:rsidTr="00526137">
        <w:tblPrEx>
          <w:tblLook w:val="0000" w:firstRow="0" w:lastRow="0" w:firstColumn="0" w:lastColumn="0" w:noHBand="0" w:noVBand="0"/>
        </w:tblPrEx>
        <w:trPr>
          <w:trHeight w:val="227"/>
        </w:trPr>
        <w:tc>
          <w:tcPr>
            <w:tcW w:w="1691" w:type="dxa"/>
            <w:vAlign w:val="center"/>
          </w:tcPr>
          <w:p w14:paraId="5956C169" w14:textId="77777777" w:rsidR="00366EBF" w:rsidRPr="002E6E74" w:rsidRDefault="00366EBF" w:rsidP="00526137">
            <w:pPr>
              <w:jc w:val="center"/>
              <w:rPr>
                <w:sz w:val="18"/>
                <w:szCs w:val="20"/>
              </w:rPr>
            </w:pPr>
            <w:r w:rsidRPr="002E6E74">
              <w:rPr>
                <w:sz w:val="18"/>
                <w:szCs w:val="20"/>
              </w:rPr>
              <w:t>42</w:t>
            </w:r>
          </w:p>
        </w:tc>
        <w:tc>
          <w:tcPr>
            <w:tcW w:w="1558" w:type="dxa"/>
            <w:vAlign w:val="center"/>
          </w:tcPr>
          <w:p w14:paraId="7046B275" w14:textId="77777777" w:rsidR="00366EBF" w:rsidRPr="002E6E74" w:rsidRDefault="00366EBF" w:rsidP="00526137">
            <w:pPr>
              <w:jc w:val="center"/>
              <w:rPr>
                <w:sz w:val="18"/>
                <w:szCs w:val="20"/>
              </w:rPr>
            </w:pPr>
            <w:r w:rsidRPr="002E6E74">
              <w:rPr>
                <w:sz w:val="18"/>
                <w:szCs w:val="20"/>
              </w:rPr>
              <w:t>359790.20</w:t>
            </w:r>
          </w:p>
        </w:tc>
        <w:tc>
          <w:tcPr>
            <w:tcW w:w="1562" w:type="dxa"/>
            <w:vAlign w:val="center"/>
          </w:tcPr>
          <w:p w14:paraId="6339201F" w14:textId="77777777" w:rsidR="00366EBF" w:rsidRPr="002E6E74" w:rsidRDefault="00366EBF" w:rsidP="00526137">
            <w:pPr>
              <w:jc w:val="center"/>
              <w:rPr>
                <w:sz w:val="18"/>
                <w:szCs w:val="20"/>
              </w:rPr>
            </w:pPr>
            <w:r w:rsidRPr="002E6E74">
              <w:rPr>
                <w:sz w:val="18"/>
                <w:szCs w:val="20"/>
              </w:rPr>
              <w:t>2210911.91</w:t>
            </w:r>
          </w:p>
        </w:tc>
        <w:tc>
          <w:tcPr>
            <w:tcW w:w="2278" w:type="dxa"/>
            <w:vAlign w:val="center"/>
          </w:tcPr>
          <w:p w14:paraId="21923B9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20448F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7058BD" w14:textId="77777777" w:rsidR="00366EBF" w:rsidRPr="002E6E74" w:rsidRDefault="00366EBF" w:rsidP="00526137">
            <w:pPr>
              <w:jc w:val="center"/>
              <w:rPr>
                <w:sz w:val="18"/>
                <w:szCs w:val="20"/>
              </w:rPr>
            </w:pPr>
            <w:r w:rsidRPr="002E6E74">
              <w:rPr>
                <w:sz w:val="18"/>
                <w:szCs w:val="20"/>
              </w:rPr>
              <w:t>–</w:t>
            </w:r>
          </w:p>
        </w:tc>
      </w:tr>
      <w:tr w:rsidR="00366EBF" w:rsidRPr="002E6E74" w14:paraId="1949C281" w14:textId="77777777" w:rsidTr="00526137">
        <w:tblPrEx>
          <w:tblLook w:val="0000" w:firstRow="0" w:lastRow="0" w:firstColumn="0" w:lastColumn="0" w:noHBand="0" w:noVBand="0"/>
        </w:tblPrEx>
        <w:trPr>
          <w:trHeight w:val="227"/>
        </w:trPr>
        <w:tc>
          <w:tcPr>
            <w:tcW w:w="1691" w:type="dxa"/>
            <w:vAlign w:val="center"/>
          </w:tcPr>
          <w:p w14:paraId="0A22F039" w14:textId="77777777" w:rsidR="00366EBF" w:rsidRPr="002E6E74" w:rsidRDefault="00366EBF" w:rsidP="00526137">
            <w:pPr>
              <w:jc w:val="center"/>
              <w:rPr>
                <w:sz w:val="18"/>
                <w:szCs w:val="20"/>
              </w:rPr>
            </w:pPr>
            <w:r w:rsidRPr="002E6E74">
              <w:rPr>
                <w:sz w:val="18"/>
                <w:szCs w:val="20"/>
              </w:rPr>
              <w:t>43</w:t>
            </w:r>
          </w:p>
        </w:tc>
        <w:tc>
          <w:tcPr>
            <w:tcW w:w="1558" w:type="dxa"/>
            <w:vAlign w:val="center"/>
          </w:tcPr>
          <w:p w14:paraId="796680B0" w14:textId="77777777" w:rsidR="00366EBF" w:rsidRPr="002E6E74" w:rsidRDefault="00366EBF" w:rsidP="00526137">
            <w:pPr>
              <w:jc w:val="center"/>
              <w:rPr>
                <w:sz w:val="18"/>
                <w:szCs w:val="20"/>
              </w:rPr>
            </w:pPr>
            <w:r w:rsidRPr="002E6E74">
              <w:rPr>
                <w:sz w:val="18"/>
                <w:szCs w:val="20"/>
              </w:rPr>
              <w:t>359783.47</w:t>
            </w:r>
          </w:p>
        </w:tc>
        <w:tc>
          <w:tcPr>
            <w:tcW w:w="1562" w:type="dxa"/>
            <w:vAlign w:val="center"/>
          </w:tcPr>
          <w:p w14:paraId="6C63D2CD" w14:textId="77777777" w:rsidR="00366EBF" w:rsidRPr="002E6E74" w:rsidRDefault="00366EBF" w:rsidP="00526137">
            <w:pPr>
              <w:jc w:val="center"/>
              <w:rPr>
                <w:sz w:val="18"/>
                <w:szCs w:val="20"/>
              </w:rPr>
            </w:pPr>
            <w:r w:rsidRPr="002E6E74">
              <w:rPr>
                <w:sz w:val="18"/>
                <w:szCs w:val="20"/>
              </w:rPr>
              <w:t>2210899.35</w:t>
            </w:r>
          </w:p>
        </w:tc>
        <w:tc>
          <w:tcPr>
            <w:tcW w:w="2278" w:type="dxa"/>
            <w:vAlign w:val="center"/>
          </w:tcPr>
          <w:p w14:paraId="4C9AEDD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EA35C8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C2241FA" w14:textId="77777777" w:rsidR="00366EBF" w:rsidRPr="002E6E74" w:rsidRDefault="00366EBF" w:rsidP="00526137">
            <w:pPr>
              <w:jc w:val="center"/>
              <w:rPr>
                <w:sz w:val="18"/>
                <w:szCs w:val="20"/>
              </w:rPr>
            </w:pPr>
            <w:r w:rsidRPr="002E6E74">
              <w:rPr>
                <w:sz w:val="18"/>
                <w:szCs w:val="20"/>
              </w:rPr>
              <w:t>–</w:t>
            </w:r>
          </w:p>
        </w:tc>
      </w:tr>
      <w:tr w:rsidR="00366EBF" w:rsidRPr="002E6E74" w14:paraId="2DDC0953" w14:textId="77777777" w:rsidTr="00526137">
        <w:tblPrEx>
          <w:tblLook w:val="0000" w:firstRow="0" w:lastRow="0" w:firstColumn="0" w:lastColumn="0" w:noHBand="0" w:noVBand="0"/>
        </w:tblPrEx>
        <w:trPr>
          <w:trHeight w:val="227"/>
        </w:trPr>
        <w:tc>
          <w:tcPr>
            <w:tcW w:w="1691" w:type="dxa"/>
            <w:vAlign w:val="center"/>
          </w:tcPr>
          <w:p w14:paraId="3DB7888F" w14:textId="77777777" w:rsidR="00366EBF" w:rsidRPr="002E6E74" w:rsidRDefault="00366EBF" w:rsidP="00526137">
            <w:pPr>
              <w:jc w:val="center"/>
              <w:rPr>
                <w:sz w:val="18"/>
                <w:szCs w:val="20"/>
              </w:rPr>
            </w:pPr>
            <w:r w:rsidRPr="002E6E74">
              <w:rPr>
                <w:sz w:val="18"/>
                <w:szCs w:val="20"/>
              </w:rPr>
              <w:t>44</w:t>
            </w:r>
          </w:p>
        </w:tc>
        <w:tc>
          <w:tcPr>
            <w:tcW w:w="1558" w:type="dxa"/>
            <w:vAlign w:val="center"/>
          </w:tcPr>
          <w:p w14:paraId="44FEAA8B" w14:textId="77777777" w:rsidR="00366EBF" w:rsidRPr="002E6E74" w:rsidRDefault="00366EBF" w:rsidP="00526137">
            <w:pPr>
              <w:jc w:val="center"/>
              <w:rPr>
                <w:sz w:val="18"/>
                <w:szCs w:val="20"/>
              </w:rPr>
            </w:pPr>
            <w:r w:rsidRPr="002E6E74">
              <w:rPr>
                <w:sz w:val="18"/>
                <w:szCs w:val="20"/>
              </w:rPr>
              <w:t>359783.11</w:t>
            </w:r>
          </w:p>
        </w:tc>
        <w:tc>
          <w:tcPr>
            <w:tcW w:w="1562" w:type="dxa"/>
            <w:vAlign w:val="center"/>
          </w:tcPr>
          <w:p w14:paraId="78E1731B" w14:textId="77777777" w:rsidR="00366EBF" w:rsidRPr="002E6E74" w:rsidRDefault="00366EBF" w:rsidP="00526137">
            <w:pPr>
              <w:jc w:val="center"/>
              <w:rPr>
                <w:sz w:val="18"/>
                <w:szCs w:val="20"/>
              </w:rPr>
            </w:pPr>
            <w:r w:rsidRPr="002E6E74">
              <w:rPr>
                <w:sz w:val="18"/>
                <w:szCs w:val="20"/>
              </w:rPr>
              <w:t>2210897.93</w:t>
            </w:r>
          </w:p>
        </w:tc>
        <w:tc>
          <w:tcPr>
            <w:tcW w:w="2278" w:type="dxa"/>
            <w:vAlign w:val="center"/>
          </w:tcPr>
          <w:p w14:paraId="7C09C02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D1C8C6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B4414BA" w14:textId="77777777" w:rsidR="00366EBF" w:rsidRPr="002E6E74" w:rsidRDefault="00366EBF" w:rsidP="00526137">
            <w:pPr>
              <w:jc w:val="center"/>
              <w:rPr>
                <w:sz w:val="18"/>
                <w:szCs w:val="20"/>
              </w:rPr>
            </w:pPr>
            <w:r w:rsidRPr="002E6E74">
              <w:rPr>
                <w:sz w:val="18"/>
                <w:szCs w:val="20"/>
              </w:rPr>
              <w:t>–</w:t>
            </w:r>
          </w:p>
        </w:tc>
      </w:tr>
      <w:tr w:rsidR="00366EBF" w:rsidRPr="002E6E74" w14:paraId="27D9D3B6" w14:textId="77777777" w:rsidTr="00526137">
        <w:tblPrEx>
          <w:tblLook w:val="0000" w:firstRow="0" w:lastRow="0" w:firstColumn="0" w:lastColumn="0" w:noHBand="0" w:noVBand="0"/>
        </w:tblPrEx>
        <w:trPr>
          <w:trHeight w:val="227"/>
        </w:trPr>
        <w:tc>
          <w:tcPr>
            <w:tcW w:w="1691" w:type="dxa"/>
            <w:vAlign w:val="center"/>
          </w:tcPr>
          <w:p w14:paraId="6D5E8267" w14:textId="77777777" w:rsidR="00366EBF" w:rsidRPr="002E6E74" w:rsidRDefault="00366EBF" w:rsidP="00526137">
            <w:pPr>
              <w:jc w:val="center"/>
              <w:rPr>
                <w:sz w:val="18"/>
                <w:szCs w:val="20"/>
              </w:rPr>
            </w:pPr>
            <w:r w:rsidRPr="002E6E74">
              <w:rPr>
                <w:sz w:val="18"/>
                <w:szCs w:val="20"/>
              </w:rPr>
              <w:t>45</w:t>
            </w:r>
          </w:p>
        </w:tc>
        <w:tc>
          <w:tcPr>
            <w:tcW w:w="1558" w:type="dxa"/>
            <w:vAlign w:val="center"/>
          </w:tcPr>
          <w:p w14:paraId="5DBD8DAC" w14:textId="77777777" w:rsidR="00366EBF" w:rsidRPr="002E6E74" w:rsidRDefault="00366EBF" w:rsidP="00526137">
            <w:pPr>
              <w:jc w:val="center"/>
              <w:rPr>
                <w:sz w:val="18"/>
                <w:szCs w:val="20"/>
              </w:rPr>
            </w:pPr>
            <w:r w:rsidRPr="002E6E74">
              <w:rPr>
                <w:sz w:val="18"/>
                <w:szCs w:val="20"/>
              </w:rPr>
              <w:t>359785.52</w:t>
            </w:r>
          </w:p>
        </w:tc>
        <w:tc>
          <w:tcPr>
            <w:tcW w:w="1562" w:type="dxa"/>
            <w:vAlign w:val="center"/>
          </w:tcPr>
          <w:p w14:paraId="4BF0DAD2" w14:textId="77777777" w:rsidR="00366EBF" w:rsidRPr="002E6E74" w:rsidRDefault="00366EBF" w:rsidP="00526137">
            <w:pPr>
              <w:jc w:val="center"/>
              <w:rPr>
                <w:sz w:val="18"/>
                <w:szCs w:val="20"/>
              </w:rPr>
            </w:pPr>
            <w:r w:rsidRPr="002E6E74">
              <w:rPr>
                <w:sz w:val="18"/>
                <w:szCs w:val="20"/>
              </w:rPr>
              <w:t>2210885.48</w:t>
            </w:r>
          </w:p>
        </w:tc>
        <w:tc>
          <w:tcPr>
            <w:tcW w:w="2278" w:type="dxa"/>
            <w:vAlign w:val="center"/>
          </w:tcPr>
          <w:p w14:paraId="7207943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7CEBBD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109965A" w14:textId="77777777" w:rsidR="00366EBF" w:rsidRPr="002E6E74" w:rsidRDefault="00366EBF" w:rsidP="00526137">
            <w:pPr>
              <w:jc w:val="center"/>
              <w:rPr>
                <w:sz w:val="18"/>
                <w:szCs w:val="20"/>
              </w:rPr>
            </w:pPr>
            <w:r w:rsidRPr="002E6E74">
              <w:rPr>
                <w:sz w:val="18"/>
                <w:szCs w:val="20"/>
              </w:rPr>
              <w:t>–</w:t>
            </w:r>
          </w:p>
        </w:tc>
      </w:tr>
      <w:tr w:rsidR="00366EBF" w:rsidRPr="002E6E74" w14:paraId="5684C5B1" w14:textId="77777777" w:rsidTr="00526137">
        <w:tblPrEx>
          <w:tblLook w:val="0000" w:firstRow="0" w:lastRow="0" w:firstColumn="0" w:lastColumn="0" w:noHBand="0" w:noVBand="0"/>
        </w:tblPrEx>
        <w:trPr>
          <w:trHeight w:val="227"/>
        </w:trPr>
        <w:tc>
          <w:tcPr>
            <w:tcW w:w="1691" w:type="dxa"/>
            <w:vAlign w:val="center"/>
          </w:tcPr>
          <w:p w14:paraId="6A9BBEDD" w14:textId="77777777" w:rsidR="00366EBF" w:rsidRPr="002E6E74" w:rsidRDefault="00366EBF" w:rsidP="00526137">
            <w:pPr>
              <w:jc w:val="center"/>
              <w:rPr>
                <w:sz w:val="18"/>
                <w:szCs w:val="20"/>
              </w:rPr>
            </w:pPr>
            <w:r w:rsidRPr="002E6E74">
              <w:rPr>
                <w:sz w:val="18"/>
                <w:szCs w:val="20"/>
              </w:rPr>
              <w:t>46</w:t>
            </w:r>
          </w:p>
        </w:tc>
        <w:tc>
          <w:tcPr>
            <w:tcW w:w="1558" w:type="dxa"/>
            <w:vAlign w:val="center"/>
          </w:tcPr>
          <w:p w14:paraId="73F604A4" w14:textId="77777777" w:rsidR="00366EBF" w:rsidRPr="002E6E74" w:rsidRDefault="00366EBF" w:rsidP="00526137">
            <w:pPr>
              <w:jc w:val="center"/>
              <w:rPr>
                <w:sz w:val="18"/>
                <w:szCs w:val="20"/>
              </w:rPr>
            </w:pPr>
            <w:r w:rsidRPr="002E6E74">
              <w:rPr>
                <w:sz w:val="18"/>
                <w:szCs w:val="20"/>
              </w:rPr>
              <w:t>359798.49</w:t>
            </w:r>
          </w:p>
        </w:tc>
        <w:tc>
          <w:tcPr>
            <w:tcW w:w="1562" w:type="dxa"/>
            <w:vAlign w:val="center"/>
          </w:tcPr>
          <w:p w14:paraId="401CF80C" w14:textId="77777777" w:rsidR="00366EBF" w:rsidRPr="002E6E74" w:rsidRDefault="00366EBF" w:rsidP="00526137">
            <w:pPr>
              <w:jc w:val="center"/>
              <w:rPr>
                <w:sz w:val="18"/>
                <w:szCs w:val="20"/>
              </w:rPr>
            </w:pPr>
            <w:r w:rsidRPr="002E6E74">
              <w:rPr>
                <w:sz w:val="18"/>
                <w:szCs w:val="20"/>
              </w:rPr>
              <w:t>2210875.43</w:t>
            </w:r>
          </w:p>
        </w:tc>
        <w:tc>
          <w:tcPr>
            <w:tcW w:w="2278" w:type="dxa"/>
            <w:vAlign w:val="center"/>
          </w:tcPr>
          <w:p w14:paraId="3264B09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BD653B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85741D1" w14:textId="77777777" w:rsidR="00366EBF" w:rsidRPr="002E6E74" w:rsidRDefault="00366EBF" w:rsidP="00526137">
            <w:pPr>
              <w:jc w:val="center"/>
              <w:rPr>
                <w:sz w:val="18"/>
                <w:szCs w:val="20"/>
              </w:rPr>
            </w:pPr>
            <w:r w:rsidRPr="002E6E74">
              <w:rPr>
                <w:sz w:val="18"/>
                <w:szCs w:val="20"/>
              </w:rPr>
              <w:t>–</w:t>
            </w:r>
          </w:p>
        </w:tc>
      </w:tr>
      <w:tr w:rsidR="00366EBF" w:rsidRPr="002E6E74" w14:paraId="2D494F82" w14:textId="77777777" w:rsidTr="00526137">
        <w:tblPrEx>
          <w:tblLook w:val="0000" w:firstRow="0" w:lastRow="0" w:firstColumn="0" w:lastColumn="0" w:noHBand="0" w:noVBand="0"/>
        </w:tblPrEx>
        <w:trPr>
          <w:trHeight w:val="227"/>
        </w:trPr>
        <w:tc>
          <w:tcPr>
            <w:tcW w:w="1691" w:type="dxa"/>
            <w:vAlign w:val="center"/>
          </w:tcPr>
          <w:p w14:paraId="3EA0FE2D" w14:textId="77777777" w:rsidR="00366EBF" w:rsidRPr="002E6E74" w:rsidRDefault="00366EBF" w:rsidP="00526137">
            <w:pPr>
              <w:jc w:val="center"/>
              <w:rPr>
                <w:sz w:val="18"/>
                <w:szCs w:val="20"/>
              </w:rPr>
            </w:pPr>
            <w:r w:rsidRPr="002E6E74">
              <w:rPr>
                <w:sz w:val="18"/>
                <w:szCs w:val="20"/>
              </w:rPr>
              <w:lastRenderedPageBreak/>
              <w:t>47</w:t>
            </w:r>
          </w:p>
        </w:tc>
        <w:tc>
          <w:tcPr>
            <w:tcW w:w="1558" w:type="dxa"/>
            <w:vAlign w:val="center"/>
          </w:tcPr>
          <w:p w14:paraId="4143ED3F" w14:textId="77777777" w:rsidR="00366EBF" w:rsidRPr="002E6E74" w:rsidRDefault="00366EBF" w:rsidP="00526137">
            <w:pPr>
              <w:jc w:val="center"/>
              <w:rPr>
                <w:sz w:val="18"/>
                <w:szCs w:val="20"/>
              </w:rPr>
            </w:pPr>
            <w:r w:rsidRPr="002E6E74">
              <w:rPr>
                <w:sz w:val="18"/>
                <w:szCs w:val="20"/>
              </w:rPr>
              <w:t>359816.06</w:t>
            </w:r>
          </w:p>
        </w:tc>
        <w:tc>
          <w:tcPr>
            <w:tcW w:w="1562" w:type="dxa"/>
            <w:vAlign w:val="center"/>
          </w:tcPr>
          <w:p w14:paraId="65F16F1D" w14:textId="77777777" w:rsidR="00366EBF" w:rsidRPr="002E6E74" w:rsidRDefault="00366EBF" w:rsidP="00526137">
            <w:pPr>
              <w:jc w:val="center"/>
              <w:rPr>
                <w:sz w:val="18"/>
                <w:szCs w:val="20"/>
              </w:rPr>
            </w:pPr>
            <w:r w:rsidRPr="002E6E74">
              <w:rPr>
                <w:sz w:val="18"/>
                <w:szCs w:val="20"/>
              </w:rPr>
              <w:t>2210868.09</w:t>
            </w:r>
          </w:p>
        </w:tc>
        <w:tc>
          <w:tcPr>
            <w:tcW w:w="2278" w:type="dxa"/>
            <w:vAlign w:val="center"/>
          </w:tcPr>
          <w:p w14:paraId="7A409495"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A910B4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96B1D21" w14:textId="77777777" w:rsidR="00366EBF" w:rsidRPr="002E6E74" w:rsidRDefault="00366EBF" w:rsidP="00526137">
            <w:pPr>
              <w:jc w:val="center"/>
              <w:rPr>
                <w:sz w:val="18"/>
                <w:szCs w:val="20"/>
              </w:rPr>
            </w:pPr>
            <w:r w:rsidRPr="002E6E74">
              <w:rPr>
                <w:sz w:val="18"/>
                <w:szCs w:val="20"/>
              </w:rPr>
              <w:t>–</w:t>
            </w:r>
          </w:p>
        </w:tc>
      </w:tr>
      <w:tr w:rsidR="00366EBF" w:rsidRPr="002E6E74" w14:paraId="28971BC7" w14:textId="77777777" w:rsidTr="00526137">
        <w:tblPrEx>
          <w:tblLook w:val="0000" w:firstRow="0" w:lastRow="0" w:firstColumn="0" w:lastColumn="0" w:noHBand="0" w:noVBand="0"/>
        </w:tblPrEx>
        <w:trPr>
          <w:trHeight w:val="227"/>
        </w:trPr>
        <w:tc>
          <w:tcPr>
            <w:tcW w:w="1691" w:type="dxa"/>
            <w:vAlign w:val="center"/>
          </w:tcPr>
          <w:p w14:paraId="707C03DE" w14:textId="77777777" w:rsidR="00366EBF" w:rsidRPr="002E6E74" w:rsidRDefault="00366EBF" w:rsidP="00526137">
            <w:pPr>
              <w:jc w:val="center"/>
              <w:rPr>
                <w:sz w:val="18"/>
                <w:szCs w:val="20"/>
              </w:rPr>
            </w:pPr>
            <w:r w:rsidRPr="002E6E74">
              <w:rPr>
                <w:sz w:val="18"/>
                <w:szCs w:val="20"/>
              </w:rPr>
              <w:t>48</w:t>
            </w:r>
          </w:p>
        </w:tc>
        <w:tc>
          <w:tcPr>
            <w:tcW w:w="1558" w:type="dxa"/>
            <w:vAlign w:val="center"/>
          </w:tcPr>
          <w:p w14:paraId="60AD4D17" w14:textId="77777777" w:rsidR="00366EBF" w:rsidRPr="002E6E74" w:rsidRDefault="00366EBF" w:rsidP="00526137">
            <w:pPr>
              <w:jc w:val="center"/>
              <w:rPr>
                <w:sz w:val="18"/>
                <w:szCs w:val="20"/>
              </w:rPr>
            </w:pPr>
            <w:r w:rsidRPr="002E6E74">
              <w:rPr>
                <w:sz w:val="18"/>
                <w:szCs w:val="20"/>
              </w:rPr>
              <w:t>359841.58</w:t>
            </w:r>
          </w:p>
        </w:tc>
        <w:tc>
          <w:tcPr>
            <w:tcW w:w="1562" w:type="dxa"/>
            <w:vAlign w:val="center"/>
          </w:tcPr>
          <w:p w14:paraId="7373457E" w14:textId="77777777" w:rsidR="00366EBF" w:rsidRPr="002E6E74" w:rsidRDefault="00366EBF" w:rsidP="00526137">
            <w:pPr>
              <w:jc w:val="center"/>
              <w:rPr>
                <w:sz w:val="18"/>
                <w:szCs w:val="20"/>
              </w:rPr>
            </w:pPr>
            <w:r w:rsidRPr="002E6E74">
              <w:rPr>
                <w:sz w:val="18"/>
                <w:szCs w:val="20"/>
              </w:rPr>
              <w:t>2210869.18</w:t>
            </w:r>
          </w:p>
        </w:tc>
        <w:tc>
          <w:tcPr>
            <w:tcW w:w="2278" w:type="dxa"/>
            <w:vAlign w:val="center"/>
          </w:tcPr>
          <w:p w14:paraId="283DE05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8D372D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2E9A622" w14:textId="77777777" w:rsidR="00366EBF" w:rsidRPr="002E6E74" w:rsidRDefault="00366EBF" w:rsidP="00526137">
            <w:pPr>
              <w:jc w:val="center"/>
              <w:rPr>
                <w:sz w:val="18"/>
                <w:szCs w:val="20"/>
              </w:rPr>
            </w:pPr>
            <w:r w:rsidRPr="002E6E74">
              <w:rPr>
                <w:sz w:val="18"/>
                <w:szCs w:val="20"/>
              </w:rPr>
              <w:t>–</w:t>
            </w:r>
          </w:p>
        </w:tc>
      </w:tr>
      <w:tr w:rsidR="00366EBF" w:rsidRPr="002E6E74" w14:paraId="4CE547CC" w14:textId="77777777" w:rsidTr="00526137">
        <w:tblPrEx>
          <w:tblLook w:val="0000" w:firstRow="0" w:lastRow="0" w:firstColumn="0" w:lastColumn="0" w:noHBand="0" w:noVBand="0"/>
        </w:tblPrEx>
        <w:trPr>
          <w:trHeight w:val="227"/>
        </w:trPr>
        <w:tc>
          <w:tcPr>
            <w:tcW w:w="1691" w:type="dxa"/>
            <w:vAlign w:val="center"/>
          </w:tcPr>
          <w:p w14:paraId="48116853" w14:textId="77777777" w:rsidR="00366EBF" w:rsidRPr="002E6E74" w:rsidRDefault="00366EBF" w:rsidP="00526137">
            <w:pPr>
              <w:jc w:val="center"/>
              <w:rPr>
                <w:sz w:val="18"/>
                <w:szCs w:val="20"/>
              </w:rPr>
            </w:pPr>
            <w:r w:rsidRPr="002E6E74">
              <w:rPr>
                <w:sz w:val="18"/>
                <w:szCs w:val="20"/>
              </w:rPr>
              <w:t>49</w:t>
            </w:r>
          </w:p>
        </w:tc>
        <w:tc>
          <w:tcPr>
            <w:tcW w:w="1558" w:type="dxa"/>
            <w:vAlign w:val="center"/>
          </w:tcPr>
          <w:p w14:paraId="5EDC197C" w14:textId="77777777" w:rsidR="00366EBF" w:rsidRPr="002E6E74" w:rsidRDefault="00366EBF" w:rsidP="00526137">
            <w:pPr>
              <w:jc w:val="center"/>
              <w:rPr>
                <w:sz w:val="18"/>
                <w:szCs w:val="20"/>
              </w:rPr>
            </w:pPr>
            <w:r w:rsidRPr="002E6E74">
              <w:rPr>
                <w:sz w:val="18"/>
                <w:szCs w:val="20"/>
              </w:rPr>
              <w:t>359858.78</w:t>
            </w:r>
          </w:p>
        </w:tc>
        <w:tc>
          <w:tcPr>
            <w:tcW w:w="1562" w:type="dxa"/>
            <w:vAlign w:val="center"/>
          </w:tcPr>
          <w:p w14:paraId="3CCA8203" w14:textId="77777777" w:rsidR="00366EBF" w:rsidRPr="002E6E74" w:rsidRDefault="00366EBF" w:rsidP="00526137">
            <w:pPr>
              <w:jc w:val="center"/>
              <w:rPr>
                <w:sz w:val="18"/>
                <w:szCs w:val="20"/>
              </w:rPr>
            </w:pPr>
            <w:r w:rsidRPr="002E6E74">
              <w:rPr>
                <w:sz w:val="18"/>
                <w:szCs w:val="20"/>
              </w:rPr>
              <w:t>2210875.59</w:t>
            </w:r>
          </w:p>
        </w:tc>
        <w:tc>
          <w:tcPr>
            <w:tcW w:w="2278" w:type="dxa"/>
            <w:vAlign w:val="center"/>
          </w:tcPr>
          <w:p w14:paraId="3FEA905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4B159D7"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2D051F7" w14:textId="77777777" w:rsidR="00366EBF" w:rsidRPr="002E6E74" w:rsidRDefault="00366EBF" w:rsidP="00526137">
            <w:pPr>
              <w:jc w:val="center"/>
              <w:rPr>
                <w:sz w:val="18"/>
                <w:szCs w:val="20"/>
              </w:rPr>
            </w:pPr>
            <w:r w:rsidRPr="002E6E74">
              <w:rPr>
                <w:sz w:val="18"/>
                <w:szCs w:val="20"/>
              </w:rPr>
              <w:t>–</w:t>
            </w:r>
          </w:p>
        </w:tc>
      </w:tr>
      <w:tr w:rsidR="00366EBF" w:rsidRPr="002E6E74" w14:paraId="3C813B19" w14:textId="77777777" w:rsidTr="00526137">
        <w:tblPrEx>
          <w:tblLook w:val="0000" w:firstRow="0" w:lastRow="0" w:firstColumn="0" w:lastColumn="0" w:noHBand="0" w:noVBand="0"/>
        </w:tblPrEx>
        <w:trPr>
          <w:trHeight w:val="227"/>
        </w:trPr>
        <w:tc>
          <w:tcPr>
            <w:tcW w:w="1691" w:type="dxa"/>
            <w:vAlign w:val="center"/>
          </w:tcPr>
          <w:p w14:paraId="13003980" w14:textId="77777777" w:rsidR="00366EBF" w:rsidRPr="002E6E74" w:rsidRDefault="00366EBF" w:rsidP="00526137">
            <w:pPr>
              <w:jc w:val="center"/>
              <w:rPr>
                <w:sz w:val="18"/>
                <w:szCs w:val="20"/>
              </w:rPr>
            </w:pPr>
            <w:r w:rsidRPr="002E6E74">
              <w:rPr>
                <w:sz w:val="18"/>
                <w:szCs w:val="20"/>
              </w:rPr>
              <w:t>50</w:t>
            </w:r>
          </w:p>
        </w:tc>
        <w:tc>
          <w:tcPr>
            <w:tcW w:w="1558" w:type="dxa"/>
            <w:vAlign w:val="center"/>
          </w:tcPr>
          <w:p w14:paraId="0AAA958E" w14:textId="77777777" w:rsidR="00366EBF" w:rsidRPr="002E6E74" w:rsidRDefault="00366EBF" w:rsidP="00526137">
            <w:pPr>
              <w:jc w:val="center"/>
              <w:rPr>
                <w:sz w:val="18"/>
                <w:szCs w:val="20"/>
              </w:rPr>
            </w:pPr>
            <w:r w:rsidRPr="002E6E74">
              <w:rPr>
                <w:sz w:val="18"/>
                <w:szCs w:val="20"/>
              </w:rPr>
              <w:t>359869.96</w:t>
            </w:r>
          </w:p>
        </w:tc>
        <w:tc>
          <w:tcPr>
            <w:tcW w:w="1562" w:type="dxa"/>
            <w:vAlign w:val="center"/>
          </w:tcPr>
          <w:p w14:paraId="4D3828F3" w14:textId="77777777" w:rsidR="00366EBF" w:rsidRPr="002E6E74" w:rsidRDefault="00366EBF" w:rsidP="00526137">
            <w:pPr>
              <w:jc w:val="center"/>
              <w:rPr>
                <w:sz w:val="18"/>
                <w:szCs w:val="20"/>
              </w:rPr>
            </w:pPr>
            <w:r w:rsidRPr="002E6E74">
              <w:rPr>
                <w:sz w:val="18"/>
                <w:szCs w:val="20"/>
              </w:rPr>
              <w:t>2210880.73</w:t>
            </w:r>
          </w:p>
        </w:tc>
        <w:tc>
          <w:tcPr>
            <w:tcW w:w="2278" w:type="dxa"/>
            <w:vAlign w:val="center"/>
          </w:tcPr>
          <w:p w14:paraId="7E87CD3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AD98AA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6A82ADD" w14:textId="77777777" w:rsidR="00366EBF" w:rsidRPr="002E6E74" w:rsidRDefault="00366EBF" w:rsidP="00526137">
            <w:pPr>
              <w:jc w:val="center"/>
              <w:rPr>
                <w:sz w:val="18"/>
                <w:szCs w:val="20"/>
              </w:rPr>
            </w:pPr>
            <w:r w:rsidRPr="002E6E74">
              <w:rPr>
                <w:sz w:val="18"/>
                <w:szCs w:val="20"/>
              </w:rPr>
              <w:t>–</w:t>
            </w:r>
          </w:p>
        </w:tc>
      </w:tr>
      <w:tr w:rsidR="00366EBF" w:rsidRPr="002E6E74" w14:paraId="31459A08" w14:textId="77777777" w:rsidTr="00526137">
        <w:tblPrEx>
          <w:tblLook w:val="0000" w:firstRow="0" w:lastRow="0" w:firstColumn="0" w:lastColumn="0" w:noHBand="0" w:noVBand="0"/>
        </w:tblPrEx>
        <w:trPr>
          <w:trHeight w:val="227"/>
        </w:trPr>
        <w:tc>
          <w:tcPr>
            <w:tcW w:w="1691" w:type="dxa"/>
            <w:vAlign w:val="center"/>
          </w:tcPr>
          <w:p w14:paraId="44C50D9E" w14:textId="77777777" w:rsidR="00366EBF" w:rsidRPr="002E6E74" w:rsidRDefault="00366EBF" w:rsidP="00526137">
            <w:pPr>
              <w:jc w:val="center"/>
              <w:rPr>
                <w:sz w:val="18"/>
                <w:szCs w:val="20"/>
              </w:rPr>
            </w:pPr>
            <w:r w:rsidRPr="002E6E74">
              <w:rPr>
                <w:sz w:val="18"/>
                <w:szCs w:val="20"/>
              </w:rPr>
              <w:t>51</w:t>
            </w:r>
          </w:p>
        </w:tc>
        <w:tc>
          <w:tcPr>
            <w:tcW w:w="1558" w:type="dxa"/>
            <w:vAlign w:val="center"/>
          </w:tcPr>
          <w:p w14:paraId="56A83094" w14:textId="77777777" w:rsidR="00366EBF" w:rsidRPr="002E6E74" w:rsidRDefault="00366EBF" w:rsidP="00526137">
            <w:pPr>
              <w:jc w:val="center"/>
              <w:rPr>
                <w:sz w:val="18"/>
                <w:szCs w:val="20"/>
              </w:rPr>
            </w:pPr>
            <w:r w:rsidRPr="002E6E74">
              <w:rPr>
                <w:sz w:val="18"/>
                <w:szCs w:val="20"/>
              </w:rPr>
              <w:t>359882.14</w:t>
            </w:r>
          </w:p>
        </w:tc>
        <w:tc>
          <w:tcPr>
            <w:tcW w:w="1562" w:type="dxa"/>
            <w:vAlign w:val="center"/>
          </w:tcPr>
          <w:p w14:paraId="0D5C70DD" w14:textId="77777777" w:rsidR="00366EBF" w:rsidRPr="002E6E74" w:rsidRDefault="00366EBF" w:rsidP="00526137">
            <w:pPr>
              <w:jc w:val="center"/>
              <w:rPr>
                <w:sz w:val="18"/>
                <w:szCs w:val="20"/>
              </w:rPr>
            </w:pPr>
            <w:r w:rsidRPr="002E6E74">
              <w:rPr>
                <w:sz w:val="18"/>
                <w:szCs w:val="20"/>
              </w:rPr>
              <w:t>2210881.69</w:t>
            </w:r>
          </w:p>
        </w:tc>
        <w:tc>
          <w:tcPr>
            <w:tcW w:w="2278" w:type="dxa"/>
            <w:vAlign w:val="center"/>
          </w:tcPr>
          <w:p w14:paraId="2E62929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69FAA6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6597762" w14:textId="77777777" w:rsidR="00366EBF" w:rsidRPr="002E6E74" w:rsidRDefault="00366EBF" w:rsidP="00526137">
            <w:pPr>
              <w:jc w:val="center"/>
              <w:rPr>
                <w:sz w:val="18"/>
                <w:szCs w:val="20"/>
              </w:rPr>
            </w:pPr>
            <w:r w:rsidRPr="002E6E74">
              <w:rPr>
                <w:sz w:val="18"/>
                <w:szCs w:val="20"/>
              </w:rPr>
              <w:t>–</w:t>
            </w:r>
          </w:p>
        </w:tc>
      </w:tr>
      <w:tr w:rsidR="00366EBF" w:rsidRPr="002E6E74" w14:paraId="4FB8779B" w14:textId="77777777" w:rsidTr="00526137">
        <w:tblPrEx>
          <w:tblLook w:val="0000" w:firstRow="0" w:lastRow="0" w:firstColumn="0" w:lastColumn="0" w:noHBand="0" w:noVBand="0"/>
        </w:tblPrEx>
        <w:trPr>
          <w:trHeight w:val="227"/>
        </w:trPr>
        <w:tc>
          <w:tcPr>
            <w:tcW w:w="1691" w:type="dxa"/>
            <w:vAlign w:val="center"/>
          </w:tcPr>
          <w:p w14:paraId="5632FDEC" w14:textId="77777777" w:rsidR="00366EBF" w:rsidRPr="002E6E74" w:rsidRDefault="00366EBF" w:rsidP="00526137">
            <w:pPr>
              <w:jc w:val="center"/>
              <w:rPr>
                <w:sz w:val="18"/>
                <w:szCs w:val="20"/>
              </w:rPr>
            </w:pPr>
            <w:r w:rsidRPr="002E6E74">
              <w:rPr>
                <w:sz w:val="18"/>
                <w:szCs w:val="20"/>
              </w:rPr>
              <w:t>52</w:t>
            </w:r>
          </w:p>
        </w:tc>
        <w:tc>
          <w:tcPr>
            <w:tcW w:w="1558" w:type="dxa"/>
            <w:vAlign w:val="center"/>
          </w:tcPr>
          <w:p w14:paraId="7D44187A" w14:textId="77777777" w:rsidR="00366EBF" w:rsidRPr="002E6E74" w:rsidRDefault="00366EBF" w:rsidP="00526137">
            <w:pPr>
              <w:jc w:val="center"/>
              <w:rPr>
                <w:sz w:val="18"/>
                <w:szCs w:val="20"/>
              </w:rPr>
            </w:pPr>
            <w:r w:rsidRPr="002E6E74">
              <w:rPr>
                <w:sz w:val="18"/>
                <w:szCs w:val="20"/>
              </w:rPr>
              <w:t>359900.12</w:t>
            </w:r>
          </w:p>
        </w:tc>
        <w:tc>
          <w:tcPr>
            <w:tcW w:w="1562" w:type="dxa"/>
            <w:vAlign w:val="center"/>
          </w:tcPr>
          <w:p w14:paraId="386C070B" w14:textId="77777777" w:rsidR="00366EBF" w:rsidRPr="002E6E74" w:rsidRDefault="00366EBF" w:rsidP="00526137">
            <w:pPr>
              <w:jc w:val="center"/>
              <w:rPr>
                <w:sz w:val="18"/>
                <w:szCs w:val="20"/>
              </w:rPr>
            </w:pPr>
            <w:r w:rsidRPr="002E6E74">
              <w:rPr>
                <w:sz w:val="18"/>
                <w:szCs w:val="20"/>
              </w:rPr>
              <w:t>2210889.86</w:t>
            </w:r>
          </w:p>
        </w:tc>
        <w:tc>
          <w:tcPr>
            <w:tcW w:w="2278" w:type="dxa"/>
            <w:vAlign w:val="center"/>
          </w:tcPr>
          <w:p w14:paraId="2356FB4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AF1A05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2A003A5" w14:textId="77777777" w:rsidR="00366EBF" w:rsidRPr="002E6E74" w:rsidRDefault="00366EBF" w:rsidP="00526137">
            <w:pPr>
              <w:jc w:val="center"/>
              <w:rPr>
                <w:sz w:val="18"/>
                <w:szCs w:val="20"/>
              </w:rPr>
            </w:pPr>
            <w:r w:rsidRPr="002E6E74">
              <w:rPr>
                <w:sz w:val="18"/>
                <w:szCs w:val="20"/>
              </w:rPr>
              <w:t>–</w:t>
            </w:r>
          </w:p>
        </w:tc>
      </w:tr>
      <w:tr w:rsidR="00366EBF" w:rsidRPr="002E6E74" w14:paraId="633AA0FA" w14:textId="77777777" w:rsidTr="00526137">
        <w:tblPrEx>
          <w:tblLook w:val="0000" w:firstRow="0" w:lastRow="0" w:firstColumn="0" w:lastColumn="0" w:noHBand="0" w:noVBand="0"/>
        </w:tblPrEx>
        <w:trPr>
          <w:trHeight w:val="227"/>
        </w:trPr>
        <w:tc>
          <w:tcPr>
            <w:tcW w:w="1691" w:type="dxa"/>
            <w:vAlign w:val="center"/>
          </w:tcPr>
          <w:p w14:paraId="72D144A8" w14:textId="77777777" w:rsidR="00366EBF" w:rsidRPr="002E6E74" w:rsidRDefault="00366EBF" w:rsidP="00526137">
            <w:pPr>
              <w:jc w:val="center"/>
              <w:rPr>
                <w:sz w:val="18"/>
                <w:szCs w:val="20"/>
              </w:rPr>
            </w:pPr>
            <w:r w:rsidRPr="002E6E74">
              <w:rPr>
                <w:sz w:val="18"/>
                <w:szCs w:val="20"/>
              </w:rPr>
              <w:t>53</w:t>
            </w:r>
          </w:p>
        </w:tc>
        <w:tc>
          <w:tcPr>
            <w:tcW w:w="1558" w:type="dxa"/>
            <w:vAlign w:val="center"/>
          </w:tcPr>
          <w:p w14:paraId="6143DF95" w14:textId="77777777" w:rsidR="00366EBF" w:rsidRPr="002E6E74" w:rsidRDefault="00366EBF" w:rsidP="00526137">
            <w:pPr>
              <w:jc w:val="center"/>
              <w:rPr>
                <w:sz w:val="18"/>
                <w:szCs w:val="20"/>
              </w:rPr>
            </w:pPr>
            <w:r w:rsidRPr="002E6E74">
              <w:rPr>
                <w:sz w:val="18"/>
                <w:szCs w:val="20"/>
              </w:rPr>
              <w:t>359919.28</w:t>
            </w:r>
          </w:p>
        </w:tc>
        <w:tc>
          <w:tcPr>
            <w:tcW w:w="1562" w:type="dxa"/>
            <w:vAlign w:val="center"/>
          </w:tcPr>
          <w:p w14:paraId="03E54F65" w14:textId="77777777" w:rsidR="00366EBF" w:rsidRPr="002E6E74" w:rsidRDefault="00366EBF" w:rsidP="00526137">
            <w:pPr>
              <w:jc w:val="center"/>
              <w:rPr>
                <w:sz w:val="18"/>
                <w:szCs w:val="20"/>
              </w:rPr>
            </w:pPr>
            <w:r w:rsidRPr="002E6E74">
              <w:rPr>
                <w:sz w:val="18"/>
                <w:szCs w:val="20"/>
              </w:rPr>
              <w:t>2210904.89</w:t>
            </w:r>
          </w:p>
        </w:tc>
        <w:tc>
          <w:tcPr>
            <w:tcW w:w="2278" w:type="dxa"/>
            <w:vAlign w:val="center"/>
          </w:tcPr>
          <w:p w14:paraId="0F23774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EA3073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F5822C5" w14:textId="77777777" w:rsidR="00366EBF" w:rsidRPr="002E6E74" w:rsidRDefault="00366EBF" w:rsidP="00526137">
            <w:pPr>
              <w:jc w:val="center"/>
              <w:rPr>
                <w:sz w:val="18"/>
                <w:szCs w:val="20"/>
              </w:rPr>
            </w:pPr>
            <w:r w:rsidRPr="002E6E74">
              <w:rPr>
                <w:sz w:val="18"/>
                <w:szCs w:val="20"/>
              </w:rPr>
              <w:t>–</w:t>
            </w:r>
          </w:p>
        </w:tc>
      </w:tr>
      <w:tr w:rsidR="00366EBF" w:rsidRPr="002E6E74" w14:paraId="63024601" w14:textId="77777777" w:rsidTr="00526137">
        <w:tblPrEx>
          <w:tblLook w:val="0000" w:firstRow="0" w:lastRow="0" w:firstColumn="0" w:lastColumn="0" w:noHBand="0" w:noVBand="0"/>
        </w:tblPrEx>
        <w:trPr>
          <w:trHeight w:val="227"/>
        </w:trPr>
        <w:tc>
          <w:tcPr>
            <w:tcW w:w="1691" w:type="dxa"/>
            <w:vAlign w:val="center"/>
          </w:tcPr>
          <w:p w14:paraId="5B3E869D" w14:textId="77777777" w:rsidR="00366EBF" w:rsidRPr="002E6E74" w:rsidRDefault="00366EBF" w:rsidP="00526137">
            <w:pPr>
              <w:jc w:val="center"/>
              <w:rPr>
                <w:sz w:val="18"/>
                <w:szCs w:val="20"/>
              </w:rPr>
            </w:pPr>
            <w:r w:rsidRPr="002E6E74">
              <w:rPr>
                <w:sz w:val="18"/>
                <w:szCs w:val="20"/>
              </w:rPr>
              <w:t>54</w:t>
            </w:r>
          </w:p>
        </w:tc>
        <w:tc>
          <w:tcPr>
            <w:tcW w:w="1558" w:type="dxa"/>
            <w:vAlign w:val="center"/>
          </w:tcPr>
          <w:p w14:paraId="08BF0F2D" w14:textId="77777777" w:rsidR="00366EBF" w:rsidRPr="002E6E74" w:rsidRDefault="00366EBF" w:rsidP="00526137">
            <w:pPr>
              <w:jc w:val="center"/>
              <w:rPr>
                <w:sz w:val="18"/>
                <w:szCs w:val="20"/>
              </w:rPr>
            </w:pPr>
            <w:r w:rsidRPr="002E6E74">
              <w:rPr>
                <w:sz w:val="18"/>
                <w:szCs w:val="20"/>
              </w:rPr>
              <w:t>359940.34</w:t>
            </w:r>
          </w:p>
        </w:tc>
        <w:tc>
          <w:tcPr>
            <w:tcW w:w="1562" w:type="dxa"/>
            <w:vAlign w:val="center"/>
          </w:tcPr>
          <w:p w14:paraId="24B5F888" w14:textId="77777777" w:rsidR="00366EBF" w:rsidRPr="002E6E74" w:rsidRDefault="00366EBF" w:rsidP="00526137">
            <w:pPr>
              <w:jc w:val="center"/>
              <w:rPr>
                <w:sz w:val="18"/>
                <w:szCs w:val="20"/>
              </w:rPr>
            </w:pPr>
            <w:r w:rsidRPr="002E6E74">
              <w:rPr>
                <w:sz w:val="18"/>
                <w:szCs w:val="20"/>
              </w:rPr>
              <w:t>2210933.75</w:t>
            </w:r>
          </w:p>
        </w:tc>
        <w:tc>
          <w:tcPr>
            <w:tcW w:w="2278" w:type="dxa"/>
            <w:vAlign w:val="center"/>
          </w:tcPr>
          <w:p w14:paraId="740C424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558C6C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9CEF10D" w14:textId="77777777" w:rsidR="00366EBF" w:rsidRPr="002E6E74" w:rsidRDefault="00366EBF" w:rsidP="00526137">
            <w:pPr>
              <w:jc w:val="center"/>
              <w:rPr>
                <w:sz w:val="18"/>
                <w:szCs w:val="20"/>
              </w:rPr>
            </w:pPr>
            <w:r w:rsidRPr="002E6E74">
              <w:rPr>
                <w:sz w:val="18"/>
                <w:szCs w:val="20"/>
              </w:rPr>
              <w:t>–</w:t>
            </w:r>
          </w:p>
        </w:tc>
      </w:tr>
      <w:tr w:rsidR="00366EBF" w:rsidRPr="002E6E74" w14:paraId="03C9A94B" w14:textId="77777777" w:rsidTr="00526137">
        <w:tblPrEx>
          <w:tblLook w:val="0000" w:firstRow="0" w:lastRow="0" w:firstColumn="0" w:lastColumn="0" w:noHBand="0" w:noVBand="0"/>
        </w:tblPrEx>
        <w:trPr>
          <w:trHeight w:val="227"/>
        </w:trPr>
        <w:tc>
          <w:tcPr>
            <w:tcW w:w="1691" w:type="dxa"/>
            <w:vAlign w:val="center"/>
          </w:tcPr>
          <w:p w14:paraId="69447CBC" w14:textId="77777777" w:rsidR="00366EBF" w:rsidRPr="002E6E74" w:rsidRDefault="00366EBF" w:rsidP="00526137">
            <w:pPr>
              <w:jc w:val="center"/>
              <w:rPr>
                <w:sz w:val="18"/>
                <w:szCs w:val="20"/>
              </w:rPr>
            </w:pPr>
            <w:r w:rsidRPr="002E6E74">
              <w:rPr>
                <w:sz w:val="18"/>
                <w:szCs w:val="20"/>
              </w:rPr>
              <w:t>55</w:t>
            </w:r>
          </w:p>
        </w:tc>
        <w:tc>
          <w:tcPr>
            <w:tcW w:w="1558" w:type="dxa"/>
            <w:vAlign w:val="center"/>
          </w:tcPr>
          <w:p w14:paraId="0372397A" w14:textId="77777777" w:rsidR="00366EBF" w:rsidRPr="002E6E74" w:rsidRDefault="00366EBF" w:rsidP="00526137">
            <w:pPr>
              <w:jc w:val="center"/>
              <w:rPr>
                <w:sz w:val="18"/>
                <w:szCs w:val="20"/>
              </w:rPr>
            </w:pPr>
            <w:r w:rsidRPr="002E6E74">
              <w:rPr>
                <w:sz w:val="18"/>
                <w:szCs w:val="20"/>
              </w:rPr>
              <w:t>359952.49</w:t>
            </w:r>
          </w:p>
        </w:tc>
        <w:tc>
          <w:tcPr>
            <w:tcW w:w="1562" w:type="dxa"/>
            <w:vAlign w:val="center"/>
          </w:tcPr>
          <w:p w14:paraId="5013B67D" w14:textId="77777777" w:rsidR="00366EBF" w:rsidRPr="002E6E74" w:rsidRDefault="00366EBF" w:rsidP="00526137">
            <w:pPr>
              <w:jc w:val="center"/>
              <w:rPr>
                <w:sz w:val="18"/>
                <w:szCs w:val="20"/>
              </w:rPr>
            </w:pPr>
            <w:r w:rsidRPr="002E6E74">
              <w:rPr>
                <w:sz w:val="18"/>
                <w:szCs w:val="20"/>
              </w:rPr>
              <w:t>2210948.33</w:t>
            </w:r>
          </w:p>
        </w:tc>
        <w:tc>
          <w:tcPr>
            <w:tcW w:w="2278" w:type="dxa"/>
            <w:vAlign w:val="center"/>
          </w:tcPr>
          <w:p w14:paraId="1F4CC9F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FEC68B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B7ADF00" w14:textId="77777777" w:rsidR="00366EBF" w:rsidRPr="002E6E74" w:rsidRDefault="00366EBF" w:rsidP="00526137">
            <w:pPr>
              <w:jc w:val="center"/>
              <w:rPr>
                <w:sz w:val="18"/>
                <w:szCs w:val="20"/>
              </w:rPr>
            </w:pPr>
            <w:r w:rsidRPr="002E6E74">
              <w:rPr>
                <w:sz w:val="18"/>
                <w:szCs w:val="20"/>
              </w:rPr>
              <w:t>–</w:t>
            </w:r>
          </w:p>
        </w:tc>
      </w:tr>
      <w:tr w:rsidR="00366EBF" w:rsidRPr="002E6E74" w14:paraId="1504E8F3" w14:textId="77777777" w:rsidTr="00526137">
        <w:tblPrEx>
          <w:tblLook w:val="0000" w:firstRow="0" w:lastRow="0" w:firstColumn="0" w:lastColumn="0" w:noHBand="0" w:noVBand="0"/>
        </w:tblPrEx>
        <w:trPr>
          <w:trHeight w:val="227"/>
        </w:trPr>
        <w:tc>
          <w:tcPr>
            <w:tcW w:w="1691" w:type="dxa"/>
            <w:vAlign w:val="center"/>
          </w:tcPr>
          <w:p w14:paraId="6A704EC0" w14:textId="77777777" w:rsidR="00366EBF" w:rsidRPr="002E6E74" w:rsidRDefault="00366EBF" w:rsidP="00526137">
            <w:pPr>
              <w:jc w:val="center"/>
              <w:rPr>
                <w:sz w:val="18"/>
                <w:szCs w:val="20"/>
              </w:rPr>
            </w:pPr>
            <w:r w:rsidRPr="002E6E74">
              <w:rPr>
                <w:sz w:val="18"/>
                <w:szCs w:val="20"/>
              </w:rPr>
              <w:t>56</w:t>
            </w:r>
          </w:p>
        </w:tc>
        <w:tc>
          <w:tcPr>
            <w:tcW w:w="1558" w:type="dxa"/>
            <w:vAlign w:val="center"/>
          </w:tcPr>
          <w:p w14:paraId="718A17E7" w14:textId="77777777" w:rsidR="00366EBF" w:rsidRPr="002E6E74" w:rsidRDefault="00366EBF" w:rsidP="00526137">
            <w:pPr>
              <w:jc w:val="center"/>
              <w:rPr>
                <w:sz w:val="18"/>
                <w:szCs w:val="20"/>
              </w:rPr>
            </w:pPr>
            <w:r w:rsidRPr="002E6E74">
              <w:rPr>
                <w:sz w:val="18"/>
                <w:szCs w:val="20"/>
              </w:rPr>
              <w:t>359959.87</w:t>
            </w:r>
          </w:p>
        </w:tc>
        <w:tc>
          <w:tcPr>
            <w:tcW w:w="1562" w:type="dxa"/>
            <w:vAlign w:val="center"/>
          </w:tcPr>
          <w:p w14:paraId="59C3F84B" w14:textId="77777777" w:rsidR="00366EBF" w:rsidRPr="002E6E74" w:rsidRDefault="00366EBF" w:rsidP="00526137">
            <w:pPr>
              <w:jc w:val="center"/>
              <w:rPr>
                <w:sz w:val="18"/>
                <w:szCs w:val="20"/>
              </w:rPr>
            </w:pPr>
            <w:r w:rsidRPr="002E6E74">
              <w:rPr>
                <w:sz w:val="18"/>
                <w:szCs w:val="20"/>
              </w:rPr>
              <w:t>2210953.23</w:t>
            </w:r>
          </w:p>
        </w:tc>
        <w:tc>
          <w:tcPr>
            <w:tcW w:w="2278" w:type="dxa"/>
            <w:vAlign w:val="center"/>
          </w:tcPr>
          <w:p w14:paraId="4E194D5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BB97C6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5E6DEF9" w14:textId="77777777" w:rsidR="00366EBF" w:rsidRPr="002E6E74" w:rsidRDefault="00366EBF" w:rsidP="00526137">
            <w:pPr>
              <w:jc w:val="center"/>
              <w:rPr>
                <w:sz w:val="18"/>
                <w:szCs w:val="20"/>
              </w:rPr>
            </w:pPr>
            <w:r w:rsidRPr="002E6E74">
              <w:rPr>
                <w:sz w:val="18"/>
                <w:szCs w:val="20"/>
              </w:rPr>
              <w:t>–</w:t>
            </w:r>
          </w:p>
        </w:tc>
      </w:tr>
      <w:tr w:rsidR="00366EBF" w:rsidRPr="002E6E74" w14:paraId="3C5F553E" w14:textId="77777777" w:rsidTr="00526137">
        <w:tblPrEx>
          <w:tblLook w:val="0000" w:firstRow="0" w:lastRow="0" w:firstColumn="0" w:lastColumn="0" w:noHBand="0" w:noVBand="0"/>
        </w:tblPrEx>
        <w:trPr>
          <w:trHeight w:val="227"/>
        </w:trPr>
        <w:tc>
          <w:tcPr>
            <w:tcW w:w="1691" w:type="dxa"/>
            <w:vAlign w:val="center"/>
          </w:tcPr>
          <w:p w14:paraId="78697ABB" w14:textId="77777777" w:rsidR="00366EBF" w:rsidRPr="002E6E74" w:rsidRDefault="00366EBF" w:rsidP="00526137">
            <w:pPr>
              <w:jc w:val="center"/>
              <w:rPr>
                <w:sz w:val="18"/>
                <w:szCs w:val="20"/>
              </w:rPr>
            </w:pPr>
            <w:r w:rsidRPr="002E6E74">
              <w:rPr>
                <w:sz w:val="18"/>
                <w:szCs w:val="20"/>
              </w:rPr>
              <w:t>57</w:t>
            </w:r>
          </w:p>
        </w:tc>
        <w:tc>
          <w:tcPr>
            <w:tcW w:w="1558" w:type="dxa"/>
            <w:vAlign w:val="center"/>
          </w:tcPr>
          <w:p w14:paraId="01964A94" w14:textId="77777777" w:rsidR="00366EBF" w:rsidRPr="002E6E74" w:rsidRDefault="00366EBF" w:rsidP="00526137">
            <w:pPr>
              <w:jc w:val="center"/>
              <w:rPr>
                <w:sz w:val="18"/>
                <w:szCs w:val="20"/>
              </w:rPr>
            </w:pPr>
            <w:r w:rsidRPr="002E6E74">
              <w:rPr>
                <w:sz w:val="18"/>
                <w:szCs w:val="20"/>
              </w:rPr>
              <w:t>359988.10</w:t>
            </w:r>
          </w:p>
        </w:tc>
        <w:tc>
          <w:tcPr>
            <w:tcW w:w="1562" w:type="dxa"/>
            <w:vAlign w:val="center"/>
          </w:tcPr>
          <w:p w14:paraId="7DB7BFF1" w14:textId="77777777" w:rsidR="00366EBF" w:rsidRPr="002E6E74" w:rsidRDefault="00366EBF" w:rsidP="00526137">
            <w:pPr>
              <w:jc w:val="center"/>
              <w:rPr>
                <w:sz w:val="18"/>
                <w:szCs w:val="20"/>
              </w:rPr>
            </w:pPr>
            <w:r w:rsidRPr="002E6E74">
              <w:rPr>
                <w:sz w:val="18"/>
                <w:szCs w:val="20"/>
              </w:rPr>
              <w:t>2210964.46</w:t>
            </w:r>
          </w:p>
        </w:tc>
        <w:tc>
          <w:tcPr>
            <w:tcW w:w="2278" w:type="dxa"/>
            <w:vAlign w:val="center"/>
          </w:tcPr>
          <w:p w14:paraId="0D4B78E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36976E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0035EFA" w14:textId="77777777" w:rsidR="00366EBF" w:rsidRPr="002E6E74" w:rsidRDefault="00366EBF" w:rsidP="00526137">
            <w:pPr>
              <w:jc w:val="center"/>
              <w:rPr>
                <w:sz w:val="18"/>
                <w:szCs w:val="20"/>
              </w:rPr>
            </w:pPr>
            <w:r w:rsidRPr="002E6E74">
              <w:rPr>
                <w:sz w:val="18"/>
                <w:szCs w:val="20"/>
              </w:rPr>
              <w:t>–</w:t>
            </w:r>
          </w:p>
        </w:tc>
      </w:tr>
      <w:tr w:rsidR="00366EBF" w:rsidRPr="002E6E74" w14:paraId="6A2C6CF8" w14:textId="77777777" w:rsidTr="00526137">
        <w:tblPrEx>
          <w:tblLook w:val="0000" w:firstRow="0" w:lastRow="0" w:firstColumn="0" w:lastColumn="0" w:noHBand="0" w:noVBand="0"/>
        </w:tblPrEx>
        <w:trPr>
          <w:trHeight w:val="227"/>
        </w:trPr>
        <w:tc>
          <w:tcPr>
            <w:tcW w:w="1691" w:type="dxa"/>
            <w:vAlign w:val="center"/>
          </w:tcPr>
          <w:p w14:paraId="3055FCBF" w14:textId="77777777" w:rsidR="00366EBF" w:rsidRPr="002E6E74" w:rsidRDefault="00366EBF" w:rsidP="00526137">
            <w:pPr>
              <w:jc w:val="center"/>
              <w:rPr>
                <w:sz w:val="18"/>
                <w:szCs w:val="20"/>
              </w:rPr>
            </w:pPr>
            <w:r w:rsidRPr="002E6E74">
              <w:rPr>
                <w:sz w:val="18"/>
                <w:szCs w:val="20"/>
              </w:rPr>
              <w:t>58</w:t>
            </w:r>
          </w:p>
        </w:tc>
        <w:tc>
          <w:tcPr>
            <w:tcW w:w="1558" w:type="dxa"/>
            <w:vAlign w:val="center"/>
          </w:tcPr>
          <w:p w14:paraId="6DCE0154" w14:textId="77777777" w:rsidR="00366EBF" w:rsidRPr="002E6E74" w:rsidRDefault="00366EBF" w:rsidP="00526137">
            <w:pPr>
              <w:jc w:val="center"/>
              <w:rPr>
                <w:sz w:val="18"/>
                <w:szCs w:val="20"/>
              </w:rPr>
            </w:pPr>
            <w:r w:rsidRPr="002E6E74">
              <w:rPr>
                <w:sz w:val="18"/>
                <w:szCs w:val="20"/>
              </w:rPr>
              <w:t>360017.76</w:t>
            </w:r>
          </w:p>
        </w:tc>
        <w:tc>
          <w:tcPr>
            <w:tcW w:w="1562" w:type="dxa"/>
            <w:vAlign w:val="center"/>
          </w:tcPr>
          <w:p w14:paraId="1315DA78" w14:textId="77777777" w:rsidR="00366EBF" w:rsidRPr="002E6E74" w:rsidRDefault="00366EBF" w:rsidP="00526137">
            <w:pPr>
              <w:jc w:val="center"/>
              <w:rPr>
                <w:sz w:val="18"/>
                <w:szCs w:val="20"/>
              </w:rPr>
            </w:pPr>
            <w:r w:rsidRPr="002E6E74">
              <w:rPr>
                <w:sz w:val="18"/>
                <w:szCs w:val="20"/>
              </w:rPr>
              <w:t>2210970.47</w:t>
            </w:r>
          </w:p>
        </w:tc>
        <w:tc>
          <w:tcPr>
            <w:tcW w:w="2278" w:type="dxa"/>
            <w:vAlign w:val="center"/>
          </w:tcPr>
          <w:p w14:paraId="486AF74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A9C1AE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1C1FDA4" w14:textId="77777777" w:rsidR="00366EBF" w:rsidRPr="002E6E74" w:rsidRDefault="00366EBF" w:rsidP="00526137">
            <w:pPr>
              <w:jc w:val="center"/>
              <w:rPr>
                <w:sz w:val="18"/>
                <w:szCs w:val="20"/>
              </w:rPr>
            </w:pPr>
            <w:r w:rsidRPr="002E6E74">
              <w:rPr>
                <w:sz w:val="18"/>
                <w:szCs w:val="20"/>
              </w:rPr>
              <w:t>–</w:t>
            </w:r>
          </w:p>
        </w:tc>
      </w:tr>
      <w:tr w:rsidR="00366EBF" w:rsidRPr="002E6E74" w14:paraId="582F7AE8" w14:textId="77777777" w:rsidTr="00526137">
        <w:tblPrEx>
          <w:tblLook w:val="0000" w:firstRow="0" w:lastRow="0" w:firstColumn="0" w:lastColumn="0" w:noHBand="0" w:noVBand="0"/>
        </w:tblPrEx>
        <w:trPr>
          <w:trHeight w:val="227"/>
        </w:trPr>
        <w:tc>
          <w:tcPr>
            <w:tcW w:w="1691" w:type="dxa"/>
            <w:vAlign w:val="center"/>
          </w:tcPr>
          <w:p w14:paraId="455D519E" w14:textId="77777777" w:rsidR="00366EBF" w:rsidRPr="002E6E74" w:rsidRDefault="00366EBF" w:rsidP="00526137">
            <w:pPr>
              <w:jc w:val="center"/>
              <w:rPr>
                <w:sz w:val="18"/>
                <w:szCs w:val="20"/>
              </w:rPr>
            </w:pPr>
            <w:r w:rsidRPr="002E6E74">
              <w:rPr>
                <w:sz w:val="18"/>
                <w:szCs w:val="20"/>
              </w:rPr>
              <w:t>59</w:t>
            </w:r>
          </w:p>
        </w:tc>
        <w:tc>
          <w:tcPr>
            <w:tcW w:w="1558" w:type="dxa"/>
            <w:vAlign w:val="center"/>
          </w:tcPr>
          <w:p w14:paraId="2810E6FA" w14:textId="77777777" w:rsidR="00366EBF" w:rsidRPr="002E6E74" w:rsidRDefault="00366EBF" w:rsidP="00526137">
            <w:pPr>
              <w:jc w:val="center"/>
              <w:rPr>
                <w:sz w:val="18"/>
                <w:szCs w:val="20"/>
              </w:rPr>
            </w:pPr>
            <w:r w:rsidRPr="002E6E74">
              <w:rPr>
                <w:sz w:val="18"/>
                <w:szCs w:val="20"/>
              </w:rPr>
              <w:t>360042.24</w:t>
            </w:r>
          </w:p>
        </w:tc>
        <w:tc>
          <w:tcPr>
            <w:tcW w:w="1562" w:type="dxa"/>
            <w:vAlign w:val="center"/>
          </w:tcPr>
          <w:p w14:paraId="2B79D0B9" w14:textId="77777777" w:rsidR="00366EBF" w:rsidRPr="002E6E74" w:rsidRDefault="00366EBF" w:rsidP="00526137">
            <w:pPr>
              <w:jc w:val="center"/>
              <w:rPr>
                <w:sz w:val="18"/>
                <w:szCs w:val="20"/>
              </w:rPr>
            </w:pPr>
            <w:r w:rsidRPr="002E6E74">
              <w:rPr>
                <w:sz w:val="18"/>
                <w:szCs w:val="20"/>
              </w:rPr>
              <w:t>2210963.57</w:t>
            </w:r>
          </w:p>
        </w:tc>
        <w:tc>
          <w:tcPr>
            <w:tcW w:w="2278" w:type="dxa"/>
            <w:vAlign w:val="center"/>
          </w:tcPr>
          <w:p w14:paraId="7B49231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FD534E7"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15B5742" w14:textId="77777777" w:rsidR="00366EBF" w:rsidRPr="002E6E74" w:rsidRDefault="00366EBF" w:rsidP="00526137">
            <w:pPr>
              <w:jc w:val="center"/>
              <w:rPr>
                <w:sz w:val="18"/>
                <w:szCs w:val="20"/>
              </w:rPr>
            </w:pPr>
            <w:r w:rsidRPr="002E6E74">
              <w:rPr>
                <w:sz w:val="18"/>
                <w:szCs w:val="20"/>
              </w:rPr>
              <w:t>–</w:t>
            </w:r>
          </w:p>
        </w:tc>
      </w:tr>
      <w:tr w:rsidR="00366EBF" w:rsidRPr="002E6E74" w14:paraId="72C0CE05" w14:textId="77777777" w:rsidTr="00526137">
        <w:tblPrEx>
          <w:tblLook w:val="0000" w:firstRow="0" w:lastRow="0" w:firstColumn="0" w:lastColumn="0" w:noHBand="0" w:noVBand="0"/>
        </w:tblPrEx>
        <w:trPr>
          <w:trHeight w:val="227"/>
        </w:trPr>
        <w:tc>
          <w:tcPr>
            <w:tcW w:w="1691" w:type="dxa"/>
            <w:vAlign w:val="center"/>
          </w:tcPr>
          <w:p w14:paraId="308B00E8" w14:textId="77777777" w:rsidR="00366EBF" w:rsidRPr="002E6E74" w:rsidRDefault="00366EBF" w:rsidP="00526137">
            <w:pPr>
              <w:jc w:val="center"/>
              <w:rPr>
                <w:sz w:val="18"/>
                <w:szCs w:val="20"/>
              </w:rPr>
            </w:pPr>
            <w:r w:rsidRPr="002E6E74">
              <w:rPr>
                <w:sz w:val="18"/>
                <w:szCs w:val="20"/>
              </w:rPr>
              <w:t>60</w:t>
            </w:r>
          </w:p>
        </w:tc>
        <w:tc>
          <w:tcPr>
            <w:tcW w:w="1558" w:type="dxa"/>
            <w:vAlign w:val="center"/>
          </w:tcPr>
          <w:p w14:paraId="5FAE89F7" w14:textId="77777777" w:rsidR="00366EBF" w:rsidRPr="002E6E74" w:rsidRDefault="00366EBF" w:rsidP="00526137">
            <w:pPr>
              <w:jc w:val="center"/>
              <w:rPr>
                <w:sz w:val="18"/>
                <w:szCs w:val="20"/>
              </w:rPr>
            </w:pPr>
            <w:r w:rsidRPr="002E6E74">
              <w:rPr>
                <w:sz w:val="18"/>
                <w:szCs w:val="20"/>
              </w:rPr>
              <w:t>360083.50</w:t>
            </w:r>
          </w:p>
        </w:tc>
        <w:tc>
          <w:tcPr>
            <w:tcW w:w="1562" w:type="dxa"/>
            <w:vAlign w:val="center"/>
          </w:tcPr>
          <w:p w14:paraId="45EF9FB9" w14:textId="77777777" w:rsidR="00366EBF" w:rsidRPr="002E6E74" w:rsidRDefault="00366EBF" w:rsidP="00526137">
            <w:pPr>
              <w:jc w:val="center"/>
              <w:rPr>
                <w:sz w:val="18"/>
                <w:szCs w:val="20"/>
              </w:rPr>
            </w:pPr>
            <w:r w:rsidRPr="002E6E74">
              <w:rPr>
                <w:sz w:val="18"/>
                <w:szCs w:val="20"/>
              </w:rPr>
              <w:t>2210921.76</w:t>
            </w:r>
          </w:p>
        </w:tc>
        <w:tc>
          <w:tcPr>
            <w:tcW w:w="2278" w:type="dxa"/>
            <w:vAlign w:val="center"/>
          </w:tcPr>
          <w:p w14:paraId="14CF51A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07B43A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3DF90BF" w14:textId="77777777" w:rsidR="00366EBF" w:rsidRPr="002E6E74" w:rsidRDefault="00366EBF" w:rsidP="00526137">
            <w:pPr>
              <w:jc w:val="center"/>
              <w:rPr>
                <w:sz w:val="18"/>
                <w:szCs w:val="20"/>
              </w:rPr>
            </w:pPr>
            <w:r w:rsidRPr="002E6E74">
              <w:rPr>
                <w:sz w:val="18"/>
                <w:szCs w:val="20"/>
              </w:rPr>
              <w:t>–</w:t>
            </w:r>
          </w:p>
        </w:tc>
      </w:tr>
      <w:tr w:rsidR="00366EBF" w:rsidRPr="002E6E74" w14:paraId="7D91560D" w14:textId="77777777" w:rsidTr="00526137">
        <w:tblPrEx>
          <w:tblLook w:val="0000" w:firstRow="0" w:lastRow="0" w:firstColumn="0" w:lastColumn="0" w:noHBand="0" w:noVBand="0"/>
        </w:tblPrEx>
        <w:trPr>
          <w:trHeight w:val="227"/>
        </w:trPr>
        <w:tc>
          <w:tcPr>
            <w:tcW w:w="1691" w:type="dxa"/>
            <w:vAlign w:val="center"/>
          </w:tcPr>
          <w:p w14:paraId="69AC7F77" w14:textId="77777777" w:rsidR="00366EBF" w:rsidRPr="002E6E74" w:rsidRDefault="00366EBF" w:rsidP="00526137">
            <w:pPr>
              <w:jc w:val="center"/>
              <w:rPr>
                <w:sz w:val="18"/>
                <w:szCs w:val="20"/>
              </w:rPr>
            </w:pPr>
            <w:r w:rsidRPr="002E6E74">
              <w:rPr>
                <w:sz w:val="18"/>
                <w:szCs w:val="20"/>
              </w:rPr>
              <w:t>61</w:t>
            </w:r>
          </w:p>
        </w:tc>
        <w:tc>
          <w:tcPr>
            <w:tcW w:w="1558" w:type="dxa"/>
            <w:vAlign w:val="center"/>
          </w:tcPr>
          <w:p w14:paraId="19A2D691" w14:textId="77777777" w:rsidR="00366EBF" w:rsidRPr="002E6E74" w:rsidRDefault="00366EBF" w:rsidP="00526137">
            <w:pPr>
              <w:jc w:val="center"/>
              <w:rPr>
                <w:sz w:val="18"/>
                <w:szCs w:val="20"/>
              </w:rPr>
            </w:pPr>
            <w:r w:rsidRPr="002E6E74">
              <w:rPr>
                <w:sz w:val="18"/>
                <w:szCs w:val="20"/>
              </w:rPr>
              <w:t>360084.14</w:t>
            </w:r>
          </w:p>
        </w:tc>
        <w:tc>
          <w:tcPr>
            <w:tcW w:w="1562" w:type="dxa"/>
            <w:vAlign w:val="center"/>
          </w:tcPr>
          <w:p w14:paraId="170E4674" w14:textId="77777777" w:rsidR="00366EBF" w:rsidRPr="002E6E74" w:rsidRDefault="00366EBF" w:rsidP="00526137">
            <w:pPr>
              <w:jc w:val="center"/>
              <w:rPr>
                <w:sz w:val="18"/>
                <w:szCs w:val="20"/>
              </w:rPr>
            </w:pPr>
            <w:r w:rsidRPr="002E6E74">
              <w:rPr>
                <w:sz w:val="18"/>
                <w:szCs w:val="20"/>
              </w:rPr>
              <w:t>2210921.27</w:t>
            </w:r>
          </w:p>
        </w:tc>
        <w:tc>
          <w:tcPr>
            <w:tcW w:w="2278" w:type="dxa"/>
            <w:vAlign w:val="center"/>
          </w:tcPr>
          <w:p w14:paraId="19B1987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D32321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9B98789" w14:textId="77777777" w:rsidR="00366EBF" w:rsidRPr="002E6E74" w:rsidRDefault="00366EBF" w:rsidP="00526137">
            <w:pPr>
              <w:jc w:val="center"/>
              <w:rPr>
                <w:sz w:val="18"/>
                <w:szCs w:val="20"/>
              </w:rPr>
            </w:pPr>
            <w:r w:rsidRPr="002E6E74">
              <w:rPr>
                <w:sz w:val="18"/>
                <w:szCs w:val="20"/>
              </w:rPr>
              <w:t>–</w:t>
            </w:r>
          </w:p>
        </w:tc>
      </w:tr>
      <w:tr w:rsidR="00366EBF" w:rsidRPr="002E6E74" w14:paraId="585A2B41" w14:textId="77777777" w:rsidTr="00526137">
        <w:tblPrEx>
          <w:tblLook w:val="0000" w:firstRow="0" w:lastRow="0" w:firstColumn="0" w:lastColumn="0" w:noHBand="0" w:noVBand="0"/>
        </w:tblPrEx>
        <w:trPr>
          <w:trHeight w:val="227"/>
        </w:trPr>
        <w:tc>
          <w:tcPr>
            <w:tcW w:w="1691" w:type="dxa"/>
            <w:vAlign w:val="center"/>
          </w:tcPr>
          <w:p w14:paraId="4B9F3545" w14:textId="77777777" w:rsidR="00366EBF" w:rsidRPr="002E6E74" w:rsidRDefault="00366EBF" w:rsidP="00526137">
            <w:pPr>
              <w:jc w:val="center"/>
              <w:rPr>
                <w:sz w:val="18"/>
                <w:szCs w:val="20"/>
              </w:rPr>
            </w:pPr>
            <w:r w:rsidRPr="002E6E74">
              <w:rPr>
                <w:sz w:val="18"/>
                <w:szCs w:val="20"/>
              </w:rPr>
              <w:t>62</w:t>
            </w:r>
          </w:p>
        </w:tc>
        <w:tc>
          <w:tcPr>
            <w:tcW w:w="1558" w:type="dxa"/>
            <w:vAlign w:val="center"/>
          </w:tcPr>
          <w:p w14:paraId="35CB7E58" w14:textId="77777777" w:rsidR="00366EBF" w:rsidRPr="002E6E74" w:rsidRDefault="00366EBF" w:rsidP="00526137">
            <w:pPr>
              <w:jc w:val="center"/>
              <w:rPr>
                <w:sz w:val="18"/>
                <w:szCs w:val="20"/>
              </w:rPr>
            </w:pPr>
            <w:r w:rsidRPr="002E6E74">
              <w:rPr>
                <w:sz w:val="18"/>
                <w:szCs w:val="20"/>
              </w:rPr>
              <w:t>360085.13</w:t>
            </w:r>
          </w:p>
        </w:tc>
        <w:tc>
          <w:tcPr>
            <w:tcW w:w="1562" w:type="dxa"/>
            <w:vAlign w:val="center"/>
          </w:tcPr>
          <w:p w14:paraId="5ABACD7C" w14:textId="77777777" w:rsidR="00366EBF" w:rsidRPr="002E6E74" w:rsidRDefault="00366EBF" w:rsidP="00526137">
            <w:pPr>
              <w:jc w:val="center"/>
              <w:rPr>
                <w:sz w:val="18"/>
                <w:szCs w:val="20"/>
              </w:rPr>
            </w:pPr>
            <w:r w:rsidRPr="002E6E74">
              <w:rPr>
                <w:sz w:val="18"/>
                <w:szCs w:val="20"/>
              </w:rPr>
              <w:t>2210920.91</w:t>
            </w:r>
          </w:p>
        </w:tc>
        <w:tc>
          <w:tcPr>
            <w:tcW w:w="2278" w:type="dxa"/>
            <w:vAlign w:val="center"/>
          </w:tcPr>
          <w:p w14:paraId="4B69EDE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9D7B6C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38C4C5C" w14:textId="77777777" w:rsidR="00366EBF" w:rsidRPr="002E6E74" w:rsidRDefault="00366EBF" w:rsidP="00526137">
            <w:pPr>
              <w:jc w:val="center"/>
              <w:rPr>
                <w:sz w:val="18"/>
                <w:szCs w:val="20"/>
              </w:rPr>
            </w:pPr>
            <w:r w:rsidRPr="002E6E74">
              <w:rPr>
                <w:sz w:val="18"/>
                <w:szCs w:val="20"/>
              </w:rPr>
              <w:t>–</w:t>
            </w:r>
          </w:p>
        </w:tc>
      </w:tr>
      <w:tr w:rsidR="00366EBF" w:rsidRPr="002E6E74" w14:paraId="06069062" w14:textId="77777777" w:rsidTr="00526137">
        <w:tblPrEx>
          <w:tblLook w:val="0000" w:firstRow="0" w:lastRow="0" w:firstColumn="0" w:lastColumn="0" w:noHBand="0" w:noVBand="0"/>
        </w:tblPrEx>
        <w:trPr>
          <w:trHeight w:val="227"/>
        </w:trPr>
        <w:tc>
          <w:tcPr>
            <w:tcW w:w="1691" w:type="dxa"/>
            <w:vAlign w:val="center"/>
          </w:tcPr>
          <w:p w14:paraId="163A418B" w14:textId="77777777" w:rsidR="00366EBF" w:rsidRPr="002E6E74" w:rsidRDefault="00366EBF" w:rsidP="00526137">
            <w:pPr>
              <w:jc w:val="center"/>
              <w:rPr>
                <w:sz w:val="18"/>
                <w:szCs w:val="20"/>
              </w:rPr>
            </w:pPr>
            <w:r w:rsidRPr="002E6E74">
              <w:rPr>
                <w:sz w:val="18"/>
                <w:szCs w:val="20"/>
              </w:rPr>
              <w:t>63</w:t>
            </w:r>
          </w:p>
        </w:tc>
        <w:tc>
          <w:tcPr>
            <w:tcW w:w="1558" w:type="dxa"/>
            <w:vAlign w:val="center"/>
          </w:tcPr>
          <w:p w14:paraId="53F13EAC" w14:textId="77777777" w:rsidR="00366EBF" w:rsidRPr="002E6E74" w:rsidRDefault="00366EBF" w:rsidP="00526137">
            <w:pPr>
              <w:jc w:val="center"/>
              <w:rPr>
                <w:sz w:val="18"/>
                <w:szCs w:val="20"/>
              </w:rPr>
            </w:pPr>
            <w:r w:rsidRPr="002E6E74">
              <w:rPr>
                <w:sz w:val="18"/>
                <w:szCs w:val="20"/>
              </w:rPr>
              <w:t>360106.14</w:t>
            </w:r>
          </w:p>
        </w:tc>
        <w:tc>
          <w:tcPr>
            <w:tcW w:w="1562" w:type="dxa"/>
            <w:vAlign w:val="center"/>
          </w:tcPr>
          <w:p w14:paraId="68FE29C5" w14:textId="77777777" w:rsidR="00366EBF" w:rsidRPr="002E6E74" w:rsidRDefault="00366EBF" w:rsidP="00526137">
            <w:pPr>
              <w:jc w:val="center"/>
              <w:rPr>
                <w:sz w:val="18"/>
                <w:szCs w:val="20"/>
              </w:rPr>
            </w:pPr>
            <w:r w:rsidRPr="002E6E74">
              <w:rPr>
                <w:sz w:val="18"/>
                <w:szCs w:val="20"/>
              </w:rPr>
              <w:t>2210917.26</w:t>
            </w:r>
          </w:p>
        </w:tc>
        <w:tc>
          <w:tcPr>
            <w:tcW w:w="2278" w:type="dxa"/>
            <w:vAlign w:val="center"/>
          </w:tcPr>
          <w:p w14:paraId="799549D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F3FF20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3343CA1" w14:textId="77777777" w:rsidR="00366EBF" w:rsidRPr="002E6E74" w:rsidRDefault="00366EBF" w:rsidP="00526137">
            <w:pPr>
              <w:jc w:val="center"/>
              <w:rPr>
                <w:sz w:val="18"/>
                <w:szCs w:val="20"/>
              </w:rPr>
            </w:pPr>
            <w:r w:rsidRPr="002E6E74">
              <w:rPr>
                <w:sz w:val="18"/>
                <w:szCs w:val="20"/>
              </w:rPr>
              <w:t>–</w:t>
            </w:r>
          </w:p>
        </w:tc>
      </w:tr>
      <w:tr w:rsidR="00366EBF" w:rsidRPr="002E6E74" w14:paraId="78B528CF" w14:textId="77777777" w:rsidTr="00526137">
        <w:tblPrEx>
          <w:tblLook w:val="0000" w:firstRow="0" w:lastRow="0" w:firstColumn="0" w:lastColumn="0" w:noHBand="0" w:noVBand="0"/>
        </w:tblPrEx>
        <w:trPr>
          <w:trHeight w:val="227"/>
        </w:trPr>
        <w:tc>
          <w:tcPr>
            <w:tcW w:w="1691" w:type="dxa"/>
            <w:vAlign w:val="center"/>
          </w:tcPr>
          <w:p w14:paraId="44DDB34E" w14:textId="77777777" w:rsidR="00366EBF" w:rsidRPr="002E6E74" w:rsidRDefault="00366EBF" w:rsidP="00526137">
            <w:pPr>
              <w:jc w:val="center"/>
              <w:rPr>
                <w:sz w:val="18"/>
                <w:szCs w:val="20"/>
              </w:rPr>
            </w:pPr>
            <w:r w:rsidRPr="002E6E74">
              <w:rPr>
                <w:sz w:val="18"/>
                <w:szCs w:val="20"/>
              </w:rPr>
              <w:t>64</w:t>
            </w:r>
          </w:p>
        </w:tc>
        <w:tc>
          <w:tcPr>
            <w:tcW w:w="1558" w:type="dxa"/>
            <w:vAlign w:val="center"/>
          </w:tcPr>
          <w:p w14:paraId="08348E8C" w14:textId="77777777" w:rsidR="00366EBF" w:rsidRPr="002E6E74" w:rsidRDefault="00366EBF" w:rsidP="00526137">
            <w:pPr>
              <w:jc w:val="center"/>
              <w:rPr>
                <w:sz w:val="18"/>
                <w:szCs w:val="20"/>
              </w:rPr>
            </w:pPr>
            <w:r w:rsidRPr="002E6E74">
              <w:rPr>
                <w:sz w:val="18"/>
                <w:szCs w:val="20"/>
              </w:rPr>
              <w:t>360106.52</w:t>
            </w:r>
          </w:p>
        </w:tc>
        <w:tc>
          <w:tcPr>
            <w:tcW w:w="1562" w:type="dxa"/>
            <w:vAlign w:val="center"/>
          </w:tcPr>
          <w:p w14:paraId="634D4588" w14:textId="77777777" w:rsidR="00366EBF" w:rsidRPr="002E6E74" w:rsidRDefault="00366EBF" w:rsidP="00526137">
            <w:pPr>
              <w:jc w:val="center"/>
              <w:rPr>
                <w:sz w:val="18"/>
                <w:szCs w:val="20"/>
              </w:rPr>
            </w:pPr>
            <w:r w:rsidRPr="002E6E74">
              <w:rPr>
                <w:sz w:val="18"/>
                <w:szCs w:val="20"/>
              </w:rPr>
              <w:t>2210917.22</w:t>
            </w:r>
          </w:p>
        </w:tc>
        <w:tc>
          <w:tcPr>
            <w:tcW w:w="2278" w:type="dxa"/>
            <w:vAlign w:val="center"/>
          </w:tcPr>
          <w:p w14:paraId="267166D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78350A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3B9C486" w14:textId="77777777" w:rsidR="00366EBF" w:rsidRPr="002E6E74" w:rsidRDefault="00366EBF" w:rsidP="00526137">
            <w:pPr>
              <w:jc w:val="center"/>
              <w:rPr>
                <w:sz w:val="18"/>
                <w:szCs w:val="20"/>
              </w:rPr>
            </w:pPr>
            <w:r w:rsidRPr="002E6E74">
              <w:rPr>
                <w:sz w:val="18"/>
                <w:szCs w:val="20"/>
              </w:rPr>
              <w:t>–</w:t>
            </w:r>
          </w:p>
        </w:tc>
      </w:tr>
      <w:tr w:rsidR="00366EBF" w:rsidRPr="002E6E74" w14:paraId="562ABA8F" w14:textId="77777777" w:rsidTr="00526137">
        <w:tblPrEx>
          <w:tblLook w:val="0000" w:firstRow="0" w:lastRow="0" w:firstColumn="0" w:lastColumn="0" w:noHBand="0" w:noVBand="0"/>
        </w:tblPrEx>
        <w:trPr>
          <w:trHeight w:val="227"/>
        </w:trPr>
        <w:tc>
          <w:tcPr>
            <w:tcW w:w="1691" w:type="dxa"/>
            <w:vAlign w:val="center"/>
          </w:tcPr>
          <w:p w14:paraId="58EB8F20" w14:textId="77777777" w:rsidR="00366EBF" w:rsidRPr="002E6E74" w:rsidRDefault="00366EBF" w:rsidP="00526137">
            <w:pPr>
              <w:jc w:val="center"/>
              <w:rPr>
                <w:sz w:val="18"/>
                <w:szCs w:val="20"/>
              </w:rPr>
            </w:pPr>
            <w:r w:rsidRPr="002E6E74">
              <w:rPr>
                <w:sz w:val="18"/>
                <w:szCs w:val="20"/>
              </w:rPr>
              <w:t>65</w:t>
            </w:r>
          </w:p>
        </w:tc>
        <w:tc>
          <w:tcPr>
            <w:tcW w:w="1558" w:type="dxa"/>
            <w:vAlign w:val="center"/>
          </w:tcPr>
          <w:p w14:paraId="5FDE9743" w14:textId="77777777" w:rsidR="00366EBF" w:rsidRPr="002E6E74" w:rsidRDefault="00366EBF" w:rsidP="00526137">
            <w:pPr>
              <w:jc w:val="center"/>
              <w:rPr>
                <w:sz w:val="18"/>
                <w:szCs w:val="20"/>
              </w:rPr>
            </w:pPr>
            <w:r w:rsidRPr="002E6E74">
              <w:rPr>
                <w:sz w:val="18"/>
                <w:szCs w:val="20"/>
              </w:rPr>
              <w:t>360135.27</w:t>
            </w:r>
          </w:p>
        </w:tc>
        <w:tc>
          <w:tcPr>
            <w:tcW w:w="1562" w:type="dxa"/>
            <w:vAlign w:val="center"/>
          </w:tcPr>
          <w:p w14:paraId="795DE0F8" w14:textId="77777777" w:rsidR="00366EBF" w:rsidRPr="002E6E74" w:rsidRDefault="00366EBF" w:rsidP="00526137">
            <w:pPr>
              <w:jc w:val="center"/>
              <w:rPr>
                <w:sz w:val="18"/>
                <w:szCs w:val="20"/>
              </w:rPr>
            </w:pPr>
            <w:r w:rsidRPr="002E6E74">
              <w:rPr>
                <w:sz w:val="18"/>
                <w:szCs w:val="20"/>
              </w:rPr>
              <w:t>2210915.96</w:t>
            </w:r>
          </w:p>
        </w:tc>
        <w:tc>
          <w:tcPr>
            <w:tcW w:w="2278" w:type="dxa"/>
            <w:vAlign w:val="center"/>
          </w:tcPr>
          <w:p w14:paraId="218C7F0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5F32AC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CBC12D0" w14:textId="77777777" w:rsidR="00366EBF" w:rsidRPr="002E6E74" w:rsidRDefault="00366EBF" w:rsidP="00526137">
            <w:pPr>
              <w:jc w:val="center"/>
              <w:rPr>
                <w:sz w:val="18"/>
                <w:szCs w:val="20"/>
              </w:rPr>
            </w:pPr>
            <w:r w:rsidRPr="002E6E74">
              <w:rPr>
                <w:sz w:val="18"/>
                <w:szCs w:val="20"/>
              </w:rPr>
              <w:t>–</w:t>
            </w:r>
          </w:p>
        </w:tc>
      </w:tr>
      <w:tr w:rsidR="00366EBF" w:rsidRPr="002E6E74" w14:paraId="1E888DDF" w14:textId="77777777" w:rsidTr="00526137">
        <w:tblPrEx>
          <w:tblLook w:val="0000" w:firstRow="0" w:lastRow="0" w:firstColumn="0" w:lastColumn="0" w:noHBand="0" w:noVBand="0"/>
        </w:tblPrEx>
        <w:trPr>
          <w:trHeight w:val="227"/>
        </w:trPr>
        <w:tc>
          <w:tcPr>
            <w:tcW w:w="1691" w:type="dxa"/>
            <w:vAlign w:val="center"/>
          </w:tcPr>
          <w:p w14:paraId="4043E9AC" w14:textId="77777777" w:rsidR="00366EBF" w:rsidRPr="002E6E74" w:rsidRDefault="00366EBF" w:rsidP="00526137">
            <w:pPr>
              <w:jc w:val="center"/>
              <w:rPr>
                <w:sz w:val="18"/>
                <w:szCs w:val="20"/>
              </w:rPr>
            </w:pPr>
            <w:r w:rsidRPr="002E6E74">
              <w:rPr>
                <w:sz w:val="18"/>
                <w:szCs w:val="20"/>
              </w:rPr>
              <w:t>66</w:t>
            </w:r>
          </w:p>
        </w:tc>
        <w:tc>
          <w:tcPr>
            <w:tcW w:w="1558" w:type="dxa"/>
            <w:vAlign w:val="center"/>
          </w:tcPr>
          <w:p w14:paraId="086850A4" w14:textId="77777777" w:rsidR="00366EBF" w:rsidRPr="002E6E74" w:rsidRDefault="00366EBF" w:rsidP="00526137">
            <w:pPr>
              <w:jc w:val="center"/>
              <w:rPr>
                <w:sz w:val="18"/>
                <w:szCs w:val="20"/>
              </w:rPr>
            </w:pPr>
            <w:r w:rsidRPr="002E6E74">
              <w:rPr>
                <w:sz w:val="18"/>
                <w:szCs w:val="20"/>
              </w:rPr>
              <w:t>360165.96</w:t>
            </w:r>
          </w:p>
        </w:tc>
        <w:tc>
          <w:tcPr>
            <w:tcW w:w="1562" w:type="dxa"/>
            <w:vAlign w:val="center"/>
          </w:tcPr>
          <w:p w14:paraId="24EA5F4C" w14:textId="77777777" w:rsidR="00366EBF" w:rsidRPr="002E6E74" w:rsidRDefault="00366EBF" w:rsidP="00526137">
            <w:pPr>
              <w:jc w:val="center"/>
              <w:rPr>
                <w:sz w:val="18"/>
                <w:szCs w:val="20"/>
              </w:rPr>
            </w:pPr>
            <w:r w:rsidRPr="002E6E74">
              <w:rPr>
                <w:sz w:val="18"/>
                <w:szCs w:val="20"/>
              </w:rPr>
              <w:t>2210904.62</w:t>
            </w:r>
          </w:p>
        </w:tc>
        <w:tc>
          <w:tcPr>
            <w:tcW w:w="2278" w:type="dxa"/>
            <w:vAlign w:val="center"/>
          </w:tcPr>
          <w:p w14:paraId="4E56B78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FCBBCD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618552D" w14:textId="77777777" w:rsidR="00366EBF" w:rsidRPr="002E6E74" w:rsidRDefault="00366EBF" w:rsidP="00526137">
            <w:pPr>
              <w:jc w:val="center"/>
              <w:rPr>
                <w:sz w:val="18"/>
                <w:szCs w:val="20"/>
              </w:rPr>
            </w:pPr>
            <w:r w:rsidRPr="002E6E74">
              <w:rPr>
                <w:sz w:val="18"/>
                <w:szCs w:val="20"/>
              </w:rPr>
              <w:t>–</w:t>
            </w:r>
          </w:p>
        </w:tc>
      </w:tr>
      <w:tr w:rsidR="00366EBF" w:rsidRPr="002E6E74" w14:paraId="35C4CC03" w14:textId="77777777" w:rsidTr="00526137">
        <w:tblPrEx>
          <w:tblLook w:val="0000" w:firstRow="0" w:lastRow="0" w:firstColumn="0" w:lastColumn="0" w:noHBand="0" w:noVBand="0"/>
        </w:tblPrEx>
        <w:trPr>
          <w:trHeight w:val="227"/>
        </w:trPr>
        <w:tc>
          <w:tcPr>
            <w:tcW w:w="1691" w:type="dxa"/>
            <w:vAlign w:val="center"/>
          </w:tcPr>
          <w:p w14:paraId="77B7547D" w14:textId="77777777" w:rsidR="00366EBF" w:rsidRPr="002E6E74" w:rsidRDefault="00366EBF" w:rsidP="00526137">
            <w:pPr>
              <w:jc w:val="center"/>
              <w:rPr>
                <w:sz w:val="18"/>
                <w:szCs w:val="20"/>
              </w:rPr>
            </w:pPr>
            <w:r w:rsidRPr="002E6E74">
              <w:rPr>
                <w:sz w:val="18"/>
                <w:szCs w:val="20"/>
              </w:rPr>
              <w:t>67</w:t>
            </w:r>
          </w:p>
        </w:tc>
        <w:tc>
          <w:tcPr>
            <w:tcW w:w="1558" w:type="dxa"/>
            <w:vAlign w:val="center"/>
          </w:tcPr>
          <w:p w14:paraId="4F312D41" w14:textId="77777777" w:rsidR="00366EBF" w:rsidRPr="002E6E74" w:rsidRDefault="00366EBF" w:rsidP="00526137">
            <w:pPr>
              <w:jc w:val="center"/>
              <w:rPr>
                <w:sz w:val="18"/>
                <w:szCs w:val="20"/>
              </w:rPr>
            </w:pPr>
            <w:r w:rsidRPr="002E6E74">
              <w:rPr>
                <w:sz w:val="18"/>
                <w:szCs w:val="20"/>
              </w:rPr>
              <w:t>360151.10</w:t>
            </w:r>
          </w:p>
        </w:tc>
        <w:tc>
          <w:tcPr>
            <w:tcW w:w="1562" w:type="dxa"/>
            <w:vAlign w:val="center"/>
          </w:tcPr>
          <w:p w14:paraId="2CA1FB8B" w14:textId="77777777" w:rsidR="00366EBF" w:rsidRPr="002E6E74" w:rsidRDefault="00366EBF" w:rsidP="00526137">
            <w:pPr>
              <w:jc w:val="center"/>
              <w:rPr>
                <w:sz w:val="18"/>
                <w:szCs w:val="20"/>
              </w:rPr>
            </w:pPr>
            <w:r w:rsidRPr="002E6E74">
              <w:rPr>
                <w:sz w:val="18"/>
                <w:szCs w:val="20"/>
              </w:rPr>
              <w:t>2210858.79</w:t>
            </w:r>
          </w:p>
        </w:tc>
        <w:tc>
          <w:tcPr>
            <w:tcW w:w="2278" w:type="dxa"/>
            <w:vAlign w:val="center"/>
          </w:tcPr>
          <w:p w14:paraId="5D3BD0A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AC133C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0EBEBE0" w14:textId="77777777" w:rsidR="00366EBF" w:rsidRPr="002E6E74" w:rsidRDefault="00366EBF" w:rsidP="00526137">
            <w:pPr>
              <w:jc w:val="center"/>
              <w:rPr>
                <w:sz w:val="18"/>
                <w:szCs w:val="20"/>
              </w:rPr>
            </w:pPr>
            <w:r w:rsidRPr="002E6E74">
              <w:rPr>
                <w:sz w:val="18"/>
                <w:szCs w:val="20"/>
              </w:rPr>
              <w:t>–</w:t>
            </w:r>
          </w:p>
        </w:tc>
      </w:tr>
      <w:tr w:rsidR="00366EBF" w:rsidRPr="002E6E74" w14:paraId="7173F312" w14:textId="77777777" w:rsidTr="00526137">
        <w:tblPrEx>
          <w:tblLook w:val="0000" w:firstRow="0" w:lastRow="0" w:firstColumn="0" w:lastColumn="0" w:noHBand="0" w:noVBand="0"/>
        </w:tblPrEx>
        <w:trPr>
          <w:trHeight w:val="227"/>
        </w:trPr>
        <w:tc>
          <w:tcPr>
            <w:tcW w:w="1691" w:type="dxa"/>
            <w:vAlign w:val="center"/>
          </w:tcPr>
          <w:p w14:paraId="59D36E8C" w14:textId="77777777" w:rsidR="00366EBF" w:rsidRPr="002E6E74" w:rsidRDefault="00366EBF" w:rsidP="00526137">
            <w:pPr>
              <w:jc w:val="center"/>
              <w:rPr>
                <w:sz w:val="18"/>
                <w:szCs w:val="20"/>
              </w:rPr>
            </w:pPr>
            <w:r w:rsidRPr="002E6E74">
              <w:rPr>
                <w:sz w:val="18"/>
                <w:szCs w:val="20"/>
              </w:rPr>
              <w:t>68</w:t>
            </w:r>
          </w:p>
        </w:tc>
        <w:tc>
          <w:tcPr>
            <w:tcW w:w="1558" w:type="dxa"/>
            <w:vAlign w:val="center"/>
          </w:tcPr>
          <w:p w14:paraId="1F44DA70" w14:textId="77777777" w:rsidR="00366EBF" w:rsidRPr="002E6E74" w:rsidRDefault="00366EBF" w:rsidP="00526137">
            <w:pPr>
              <w:jc w:val="center"/>
              <w:rPr>
                <w:sz w:val="18"/>
                <w:szCs w:val="20"/>
              </w:rPr>
            </w:pPr>
            <w:r w:rsidRPr="002E6E74">
              <w:rPr>
                <w:sz w:val="18"/>
                <w:szCs w:val="20"/>
              </w:rPr>
              <w:t>360083.90</w:t>
            </w:r>
          </w:p>
        </w:tc>
        <w:tc>
          <w:tcPr>
            <w:tcW w:w="1562" w:type="dxa"/>
            <w:vAlign w:val="center"/>
          </w:tcPr>
          <w:p w14:paraId="2F7CAB8B" w14:textId="77777777" w:rsidR="00366EBF" w:rsidRPr="002E6E74" w:rsidRDefault="00366EBF" w:rsidP="00526137">
            <w:pPr>
              <w:jc w:val="center"/>
              <w:rPr>
                <w:sz w:val="18"/>
                <w:szCs w:val="20"/>
              </w:rPr>
            </w:pPr>
            <w:r w:rsidRPr="002E6E74">
              <w:rPr>
                <w:sz w:val="18"/>
                <w:szCs w:val="20"/>
              </w:rPr>
              <w:t>2210572.43</w:t>
            </w:r>
          </w:p>
        </w:tc>
        <w:tc>
          <w:tcPr>
            <w:tcW w:w="2278" w:type="dxa"/>
            <w:vAlign w:val="center"/>
          </w:tcPr>
          <w:p w14:paraId="5CCDB77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B03D3A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CDC7B53" w14:textId="77777777" w:rsidR="00366EBF" w:rsidRPr="002E6E74" w:rsidRDefault="00366EBF" w:rsidP="00526137">
            <w:pPr>
              <w:jc w:val="center"/>
              <w:rPr>
                <w:sz w:val="18"/>
                <w:szCs w:val="20"/>
              </w:rPr>
            </w:pPr>
            <w:r w:rsidRPr="002E6E74">
              <w:rPr>
                <w:sz w:val="18"/>
                <w:szCs w:val="20"/>
              </w:rPr>
              <w:t>–</w:t>
            </w:r>
          </w:p>
        </w:tc>
      </w:tr>
      <w:tr w:rsidR="00366EBF" w:rsidRPr="002E6E74" w14:paraId="3DD9E24C" w14:textId="77777777" w:rsidTr="00526137">
        <w:tblPrEx>
          <w:tblLook w:val="0000" w:firstRow="0" w:lastRow="0" w:firstColumn="0" w:lastColumn="0" w:noHBand="0" w:noVBand="0"/>
        </w:tblPrEx>
        <w:trPr>
          <w:trHeight w:val="227"/>
        </w:trPr>
        <w:tc>
          <w:tcPr>
            <w:tcW w:w="1691" w:type="dxa"/>
            <w:vAlign w:val="center"/>
          </w:tcPr>
          <w:p w14:paraId="0840E42A" w14:textId="77777777" w:rsidR="00366EBF" w:rsidRPr="002E6E74" w:rsidRDefault="00366EBF" w:rsidP="00526137">
            <w:pPr>
              <w:jc w:val="center"/>
              <w:rPr>
                <w:sz w:val="18"/>
                <w:szCs w:val="20"/>
              </w:rPr>
            </w:pPr>
            <w:r w:rsidRPr="002E6E74">
              <w:rPr>
                <w:sz w:val="18"/>
                <w:szCs w:val="20"/>
              </w:rPr>
              <w:t>69</w:t>
            </w:r>
          </w:p>
        </w:tc>
        <w:tc>
          <w:tcPr>
            <w:tcW w:w="1558" w:type="dxa"/>
            <w:vAlign w:val="center"/>
          </w:tcPr>
          <w:p w14:paraId="3C7DE504" w14:textId="77777777" w:rsidR="00366EBF" w:rsidRPr="002E6E74" w:rsidRDefault="00366EBF" w:rsidP="00526137">
            <w:pPr>
              <w:jc w:val="center"/>
              <w:rPr>
                <w:sz w:val="18"/>
                <w:szCs w:val="20"/>
              </w:rPr>
            </w:pPr>
            <w:r w:rsidRPr="002E6E74">
              <w:rPr>
                <w:sz w:val="18"/>
                <w:szCs w:val="20"/>
              </w:rPr>
              <w:t>360077.86</w:t>
            </w:r>
          </w:p>
        </w:tc>
        <w:tc>
          <w:tcPr>
            <w:tcW w:w="1562" w:type="dxa"/>
            <w:vAlign w:val="center"/>
          </w:tcPr>
          <w:p w14:paraId="44C7A86A" w14:textId="77777777" w:rsidR="00366EBF" w:rsidRPr="002E6E74" w:rsidRDefault="00366EBF" w:rsidP="00526137">
            <w:pPr>
              <w:jc w:val="center"/>
              <w:rPr>
                <w:sz w:val="18"/>
                <w:szCs w:val="20"/>
              </w:rPr>
            </w:pPr>
            <w:r w:rsidRPr="002E6E74">
              <w:rPr>
                <w:sz w:val="18"/>
                <w:szCs w:val="20"/>
              </w:rPr>
              <w:t>2210546.54</w:t>
            </w:r>
          </w:p>
        </w:tc>
        <w:tc>
          <w:tcPr>
            <w:tcW w:w="2278" w:type="dxa"/>
            <w:vAlign w:val="center"/>
          </w:tcPr>
          <w:p w14:paraId="3A94BBC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6F5AAB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9A44438" w14:textId="77777777" w:rsidR="00366EBF" w:rsidRPr="002E6E74" w:rsidRDefault="00366EBF" w:rsidP="00526137">
            <w:pPr>
              <w:jc w:val="center"/>
              <w:rPr>
                <w:sz w:val="18"/>
                <w:szCs w:val="20"/>
              </w:rPr>
            </w:pPr>
            <w:r w:rsidRPr="002E6E74">
              <w:rPr>
                <w:sz w:val="18"/>
                <w:szCs w:val="20"/>
              </w:rPr>
              <w:t>–</w:t>
            </w:r>
          </w:p>
        </w:tc>
      </w:tr>
      <w:tr w:rsidR="00366EBF" w:rsidRPr="002E6E74" w14:paraId="2AB32FEF" w14:textId="77777777" w:rsidTr="00526137">
        <w:tblPrEx>
          <w:tblLook w:val="0000" w:firstRow="0" w:lastRow="0" w:firstColumn="0" w:lastColumn="0" w:noHBand="0" w:noVBand="0"/>
        </w:tblPrEx>
        <w:trPr>
          <w:trHeight w:val="227"/>
        </w:trPr>
        <w:tc>
          <w:tcPr>
            <w:tcW w:w="1691" w:type="dxa"/>
            <w:vAlign w:val="center"/>
          </w:tcPr>
          <w:p w14:paraId="6ACB6229" w14:textId="77777777" w:rsidR="00366EBF" w:rsidRPr="002E6E74" w:rsidRDefault="00366EBF" w:rsidP="00526137">
            <w:pPr>
              <w:jc w:val="center"/>
              <w:rPr>
                <w:sz w:val="18"/>
                <w:szCs w:val="20"/>
              </w:rPr>
            </w:pPr>
            <w:r w:rsidRPr="002E6E74">
              <w:rPr>
                <w:sz w:val="18"/>
                <w:szCs w:val="20"/>
              </w:rPr>
              <w:t>70</w:t>
            </w:r>
          </w:p>
        </w:tc>
        <w:tc>
          <w:tcPr>
            <w:tcW w:w="1558" w:type="dxa"/>
            <w:vAlign w:val="center"/>
          </w:tcPr>
          <w:p w14:paraId="1781B5F5" w14:textId="77777777" w:rsidR="00366EBF" w:rsidRPr="002E6E74" w:rsidRDefault="00366EBF" w:rsidP="00526137">
            <w:pPr>
              <w:jc w:val="center"/>
              <w:rPr>
                <w:sz w:val="18"/>
                <w:szCs w:val="20"/>
              </w:rPr>
            </w:pPr>
            <w:r w:rsidRPr="002E6E74">
              <w:rPr>
                <w:sz w:val="18"/>
                <w:szCs w:val="20"/>
              </w:rPr>
              <w:t>360082.17</w:t>
            </w:r>
          </w:p>
        </w:tc>
        <w:tc>
          <w:tcPr>
            <w:tcW w:w="1562" w:type="dxa"/>
            <w:vAlign w:val="center"/>
          </w:tcPr>
          <w:p w14:paraId="662E439B" w14:textId="77777777" w:rsidR="00366EBF" w:rsidRPr="002E6E74" w:rsidRDefault="00366EBF" w:rsidP="00526137">
            <w:pPr>
              <w:jc w:val="center"/>
              <w:rPr>
                <w:sz w:val="18"/>
                <w:szCs w:val="20"/>
              </w:rPr>
            </w:pPr>
            <w:r w:rsidRPr="002E6E74">
              <w:rPr>
                <w:sz w:val="18"/>
                <w:szCs w:val="20"/>
              </w:rPr>
              <w:t>2210524.11</w:t>
            </w:r>
          </w:p>
        </w:tc>
        <w:tc>
          <w:tcPr>
            <w:tcW w:w="2278" w:type="dxa"/>
            <w:vAlign w:val="center"/>
          </w:tcPr>
          <w:p w14:paraId="17E475B7"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284B03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76A0E4C" w14:textId="77777777" w:rsidR="00366EBF" w:rsidRPr="002E6E74" w:rsidRDefault="00366EBF" w:rsidP="00526137">
            <w:pPr>
              <w:jc w:val="center"/>
              <w:rPr>
                <w:sz w:val="18"/>
                <w:szCs w:val="20"/>
              </w:rPr>
            </w:pPr>
            <w:r w:rsidRPr="002E6E74">
              <w:rPr>
                <w:sz w:val="18"/>
                <w:szCs w:val="20"/>
              </w:rPr>
              <w:t>–</w:t>
            </w:r>
          </w:p>
        </w:tc>
      </w:tr>
      <w:tr w:rsidR="00366EBF" w:rsidRPr="002E6E74" w14:paraId="5AE0555D" w14:textId="77777777" w:rsidTr="00526137">
        <w:tblPrEx>
          <w:tblLook w:val="0000" w:firstRow="0" w:lastRow="0" w:firstColumn="0" w:lastColumn="0" w:noHBand="0" w:noVBand="0"/>
        </w:tblPrEx>
        <w:trPr>
          <w:trHeight w:val="227"/>
        </w:trPr>
        <w:tc>
          <w:tcPr>
            <w:tcW w:w="1691" w:type="dxa"/>
            <w:vAlign w:val="center"/>
          </w:tcPr>
          <w:p w14:paraId="3742B1C0" w14:textId="77777777" w:rsidR="00366EBF" w:rsidRPr="002E6E74" w:rsidRDefault="00366EBF" w:rsidP="00526137">
            <w:pPr>
              <w:jc w:val="center"/>
              <w:rPr>
                <w:sz w:val="18"/>
                <w:szCs w:val="20"/>
              </w:rPr>
            </w:pPr>
            <w:r w:rsidRPr="002E6E74">
              <w:rPr>
                <w:sz w:val="18"/>
                <w:szCs w:val="20"/>
              </w:rPr>
              <w:t>71</w:t>
            </w:r>
          </w:p>
        </w:tc>
        <w:tc>
          <w:tcPr>
            <w:tcW w:w="1558" w:type="dxa"/>
            <w:vAlign w:val="center"/>
          </w:tcPr>
          <w:p w14:paraId="14A9E8FF" w14:textId="77777777" w:rsidR="00366EBF" w:rsidRPr="002E6E74" w:rsidRDefault="00366EBF" w:rsidP="00526137">
            <w:pPr>
              <w:jc w:val="center"/>
              <w:rPr>
                <w:sz w:val="18"/>
                <w:szCs w:val="20"/>
              </w:rPr>
            </w:pPr>
            <w:r w:rsidRPr="002E6E74">
              <w:rPr>
                <w:sz w:val="18"/>
                <w:szCs w:val="20"/>
              </w:rPr>
              <w:t>360102.01</w:t>
            </w:r>
          </w:p>
        </w:tc>
        <w:tc>
          <w:tcPr>
            <w:tcW w:w="1562" w:type="dxa"/>
            <w:vAlign w:val="center"/>
          </w:tcPr>
          <w:p w14:paraId="555C34BC" w14:textId="77777777" w:rsidR="00366EBF" w:rsidRPr="002E6E74" w:rsidRDefault="00366EBF" w:rsidP="00526137">
            <w:pPr>
              <w:jc w:val="center"/>
              <w:rPr>
                <w:sz w:val="18"/>
                <w:szCs w:val="20"/>
              </w:rPr>
            </w:pPr>
            <w:r w:rsidRPr="002E6E74">
              <w:rPr>
                <w:sz w:val="18"/>
                <w:szCs w:val="20"/>
              </w:rPr>
              <w:t>2210498.80</w:t>
            </w:r>
          </w:p>
        </w:tc>
        <w:tc>
          <w:tcPr>
            <w:tcW w:w="2278" w:type="dxa"/>
            <w:vAlign w:val="center"/>
          </w:tcPr>
          <w:p w14:paraId="4D5FEFA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47AC8D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576D544" w14:textId="77777777" w:rsidR="00366EBF" w:rsidRPr="002E6E74" w:rsidRDefault="00366EBF" w:rsidP="00526137">
            <w:pPr>
              <w:jc w:val="center"/>
              <w:rPr>
                <w:sz w:val="18"/>
                <w:szCs w:val="20"/>
              </w:rPr>
            </w:pPr>
            <w:r w:rsidRPr="002E6E74">
              <w:rPr>
                <w:sz w:val="18"/>
                <w:szCs w:val="20"/>
              </w:rPr>
              <w:t>–</w:t>
            </w:r>
          </w:p>
        </w:tc>
      </w:tr>
      <w:tr w:rsidR="00366EBF" w:rsidRPr="002E6E74" w14:paraId="5489CAF0" w14:textId="77777777" w:rsidTr="00526137">
        <w:tblPrEx>
          <w:tblLook w:val="0000" w:firstRow="0" w:lastRow="0" w:firstColumn="0" w:lastColumn="0" w:noHBand="0" w:noVBand="0"/>
        </w:tblPrEx>
        <w:trPr>
          <w:trHeight w:val="227"/>
        </w:trPr>
        <w:tc>
          <w:tcPr>
            <w:tcW w:w="1691" w:type="dxa"/>
            <w:vAlign w:val="center"/>
          </w:tcPr>
          <w:p w14:paraId="6B37AB72" w14:textId="77777777" w:rsidR="00366EBF" w:rsidRPr="002E6E74" w:rsidRDefault="00366EBF" w:rsidP="00526137">
            <w:pPr>
              <w:jc w:val="center"/>
              <w:rPr>
                <w:sz w:val="18"/>
                <w:szCs w:val="20"/>
              </w:rPr>
            </w:pPr>
            <w:r w:rsidRPr="002E6E74">
              <w:rPr>
                <w:sz w:val="18"/>
                <w:szCs w:val="20"/>
              </w:rPr>
              <w:t>72</w:t>
            </w:r>
          </w:p>
        </w:tc>
        <w:tc>
          <w:tcPr>
            <w:tcW w:w="1558" w:type="dxa"/>
            <w:vAlign w:val="center"/>
          </w:tcPr>
          <w:p w14:paraId="51B92C60" w14:textId="77777777" w:rsidR="00366EBF" w:rsidRPr="002E6E74" w:rsidRDefault="00366EBF" w:rsidP="00526137">
            <w:pPr>
              <w:jc w:val="center"/>
              <w:rPr>
                <w:sz w:val="18"/>
                <w:szCs w:val="20"/>
              </w:rPr>
            </w:pPr>
            <w:r w:rsidRPr="002E6E74">
              <w:rPr>
                <w:sz w:val="18"/>
                <w:szCs w:val="20"/>
              </w:rPr>
              <w:t>360130.49</w:t>
            </w:r>
          </w:p>
        </w:tc>
        <w:tc>
          <w:tcPr>
            <w:tcW w:w="1562" w:type="dxa"/>
            <w:vAlign w:val="center"/>
          </w:tcPr>
          <w:p w14:paraId="47E8315F" w14:textId="77777777" w:rsidR="00366EBF" w:rsidRPr="002E6E74" w:rsidRDefault="00366EBF" w:rsidP="00526137">
            <w:pPr>
              <w:jc w:val="center"/>
              <w:rPr>
                <w:sz w:val="18"/>
                <w:szCs w:val="20"/>
              </w:rPr>
            </w:pPr>
            <w:r w:rsidRPr="002E6E74">
              <w:rPr>
                <w:sz w:val="18"/>
                <w:szCs w:val="20"/>
              </w:rPr>
              <w:t>2210464.00</w:t>
            </w:r>
          </w:p>
        </w:tc>
        <w:tc>
          <w:tcPr>
            <w:tcW w:w="2278" w:type="dxa"/>
            <w:vAlign w:val="center"/>
          </w:tcPr>
          <w:p w14:paraId="31BAE2D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99CA64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9A39B4E" w14:textId="77777777" w:rsidR="00366EBF" w:rsidRPr="002E6E74" w:rsidRDefault="00366EBF" w:rsidP="00526137">
            <w:pPr>
              <w:jc w:val="center"/>
              <w:rPr>
                <w:sz w:val="18"/>
                <w:szCs w:val="20"/>
              </w:rPr>
            </w:pPr>
            <w:r w:rsidRPr="002E6E74">
              <w:rPr>
                <w:sz w:val="18"/>
                <w:szCs w:val="20"/>
              </w:rPr>
              <w:t>–</w:t>
            </w:r>
          </w:p>
        </w:tc>
      </w:tr>
      <w:tr w:rsidR="00366EBF" w:rsidRPr="002E6E74" w14:paraId="692189B5" w14:textId="77777777" w:rsidTr="00526137">
        <w:tblPrEx>
          <w:tblLook w:val="0000" w:firstRow="0" w:lastRow="0" w:firstColumn="0" w:lastColumn="0" w:noHBand="0" w:noVBand="0"/>
        </w:tblPrEx>
        <w:trPr>
          <w:trHeight w:val="227"/>
        </w:trPr>
        <w:tc>
          <w:tcPr>
            <w:tcW w:w="1691" w:type="dxa"/>
            <w:vAlign w:val="center"/>
          </w:tcPr>
          <w:p w14:paraId="453B3D97" w14:textId="77777777" w:rsidR="00366EBF" w:rsidRPr="002E6E74" w:rsidRDefault="00366EBF" w:rsidP="00526137">
            <w:pPr>
              <w:jc w:val="center"/>
              <w:rPr>
                <w:sz w:val="18"/>
                <w:szCs w:val="20"/>
              </w:rPr>
            </w:pPr>
            <w:r w:rsidRPr="002E6E74">
              <w:rPr>
                <w:sz w:val="18"/>
                <w:szCs w:val="20"/>
              </w:rPr>
              <w:t>73</w:t>
            </w:r>
          </w:p>
        </w:tc>
        <w:tc>
          <w:tcPr>
            <w:tcW w:w="1558" w:type="dxa"/>
            <w:vAlign w:val="center"/>
          </w:tcPr>
          <w:p w14:paraId="0CB6B2FC" w14:textId="77777777" w:rsidR="00366EBF" w:rsidRPr="002E6E74" w:rsidRDefault="00366EBF" w:rsidP="00526137">
            <w:pPr>
              <w:jc w:val="center"/>
              <w:rPr>
                <w:sz w:val="18"/>
                <w:szCs w:val="20"/>
              </w:rPr>
            </w:pPr>
            <w:r w:rsidRPr="002E6E74">
              <w:rPr>
                <w:sz w:val="18"/>
                <w:szCs w:val="20"/>
              </w:rPr>
              <w:t>360184.80</w:t>
            </w:r>
          </w:p>
        </w:tc>
        <w:tc>
          <w:tcPr>
            <w:tcW w:w="1562" w:type="dxa"/>
            <w:vAlign w:val="center"/>
          </w:tcPr>
          <w:p w14:paraId="57FD1AF4" w14:textId="77777777" w:rsidR="00366EBF" w:rsidRPr="002E6E74" w:rsidRDefault="00366EBF" w:rsidP="00526137">
            <w:pPr>
              <w:jc w:val="center"/>
              <w:rPr>
                <w:sz w:val="18"/>
                <w:szCs w:val="20"/>
              </w:rPr>
            </w:pPr>
            <w:r w:rsidRPr="002E6E74">
              <w:rPr>
                <w:sz w:val="18"/>
                <w:szCs w:val="20"/>
              </w:rPr>
              <w:t>2210356.58</w:t>
            </w:r>
          </w:p>
        </w:tc>
        <w:tc>
          <w:tcPr>
            <w:tcW w:w="2278" w:type="dxa"/>
            <w:vAlign w:val="center"/>
          </w:tcPr>
          <w:p w14:paraId="23FFDF54"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2A276771"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44B8304B" w14:textId="77777777" w:rsidR="00366EBF" w:rsidRPr="002E6E74" w:rsidRDefault="00366EBF" w:rsidP="00526137">
            <w:pPr>
              <w:jc w:val="center"/>
              <w:rPr>
                <w:sz w:val="18"/>
                <w:szCs w:val="20"/>
              </w:rPr>
            </w:pPr>
            <w:r w:rsidRPr="002E6E74">
              <w:rPr>
                <w:sz w:val="18"/>
                <w:szCs w:val="20"/>
              </w:rPr>
              <w:t>–</w:t>
            </w:r>
          </w:p>
        </w:tc>
      </w:tr>
      <w:tr w:rsidR="00366EBF" w:rsidRPr="002E6E74" w14:paraId="29D100B9" w14:textId="77777777" w:rsidTr="00526137">
        <w:tblPrEx>
          <w:tblLook w:val="0000" w:firstRow="0" w:lastRow="0" w:firstColumn="0" w:lastColumn="0" w:noHBand="0" w:noVBand="0"/>
        </w:tblPrEx>
        <w:trPr>
          <w:trHeight w:val="227"/>
        </w:trPr>
        <w:tc>
          <w:tcPr>
            <w:tcW w:w="1691" w:type="dxa"/>
            <w:vAlign w:val="center"/>
          </w:tcPr>
          <w:p w14:paraId="46ACC423" w14:textId="77777777" w:rsidR="00366EBF" w:rsidRPr="002E6E74" w:rsidRDefault="00366EBF" w:rsidP="00526137">
            <w:pPr>
              <w:jc w:val="center"/>
              <w:rPr>
                <w:sz w:val="18"/>
                <w:szCs w:val="20"/>
              </w:rPr>
            </w:pPr>
            <w:r w:rsidRPr="002E6E74">
              <w:rPr>
                <w:sz w:val="18"/>
                <w:szCs w:val="20"/>
              </w:rPr>
              <w:t>74</w:t>
            </w:r>
          </w:p>
        </w:tc>
        <w:tc>
          <w:tcPr>
            <w:tcW w:w="1558" w:type="dxa"/>
            <w:vAlign w:val="center"/>
          </w:tcPr>
          <w:p w14:paraId="6CED5551" w14:textId="77777777" w:rsidR="00366EBF" w:rsidRPr="002E6E74" w:rsidRDefault="00366EBF" w:rsidP="00526137">
            <w:pPr>
              <w:jc w:val="center"/>
              <w:rPr>
                <w:sz w:val="18"/>
                <w:szCs w:val="20"/>
              </w:rPr>
            </w:pPr>
            <w:r w:rsidRPr="002E6E74">
              <w:rPr>
                <w:sz w:val="18"/>
                <w:szCs w:val="20"/>
              </w:rPr>
              <w:t>360164.68</w:t>
            </w:r>
          </w:p>
        </w:tc>
        <w:tc>
          <w:tcPr>
            <w:tcW w:w="1562" w:type="dxa"/>
            <w:vAlign w:val="center"/>
          </w:tcPr>
          <w:p w14:paraId="67EF0620" w14:textId="77777777" w:rsidR="00366EBF" w:rsidRPr="002E6E74" w:rsidRDefault="00366EBF" w:rsidP="00526137">
            <w:pPr>
              <w:jc w:val="center"/>
              <w:rPr>
                <w:sz w:val="18"/>
                <w:szCs w:val="20"/>
              </w:rPr>
            </w:pPr>
            <w:r w:rsidRPr="002E6E74">
              <w:rPr>
                <w:sz w:val="18"/>
                <w:szCs w:val="20"/>
              </w:rPr>
              <w:t>2210351.24</w:t>
            </w:r>
          </w:p>
        </w:tc>
        <w:tc>
          <w:tcPr>
            <w:tcW w:w="2278" w:type="dxa"/>
            <w:vAlign w:val="center"/>
          </w:tcPr>
          <w:p w14:paraId="57CAE3A6"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1D8C31F8"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2665C8B1" w14:textId="77777777" w:rsidR="00366EBF" w:rsidRPr="002E6E74" w:rsidRDefault="00366EBF" w:rsidP="00526137">
            <w:pPr>
              <w:jc w:val="center"/>
              <w:rPr>
                <w:sz w:val="18"/>
                <w:szCs w:val="20"/>
              </w:rPr>
            </w:pPr>
            <w:r w:rsidRPr="002E6E74">
              <w:rPr>
                <w:sz w:val="18"/>
                <w:szCs w:val="20"/>
              </w:rPr>
              <w:t>–</w:t>
            </w:r>
          </w:p>
        </w:tc>
      </w:tr>
      <w:tr w:rsidR="00366EBF" w:rsidRPr="002E6E74" w14:paraId="188914F9" w14:textId="77777777" w:rsidTr="00526137">
        <w:tblPrEx>
          <w:tblLook w:val="0000" w:firstRow="0" w:lastRow="0" w:firstColumn="0" w:lastColumn="0" w:noHBand="0" w:noVBand="0"/>
        </w:tblPrEx>
        <w:trPr>
          <w:trHeight w:val="227"/>
        </w:trPr>
        <w:tc>
          <w:tcPr>
            <w:tcW w:w="1691" w:type="dxa"/>
            <w:vAlign w:val="center"/>
          </w:tcPr>
          <w:p w14:paraId="52158B8D" w14:textId="77777777" w:rsidR="00366EBF" w:rsidRPr="002E6E74" w:rsidRDefault="00366EBF" w:rsidP="00526137">
            <w:pPr>
              <w:jc w:val="center"/>
              <w:rPr>
                <w:sz w:val="18"/>
                <w:szCs w:val="20"/>
              </w:rPr>
            </w:pPr>
            <w:r w:rsidRPr="002E6E74">
              <w:rPr>
                <w:sz w:val="18"/>
                <w:szCs w:val="20"/>
              </w:rPr>
              <w:t>75</w:t>
            </w:r>
          </w:p>
        </w:tc>
        <w:tc>
          <w:tcPr>
            <w:tcW w:w="1558" w:type="dxa"/>
            <w:vAlign w:val="center"/>
          </w:tcPr>
          <w:p w14:paraId="1F9791F7" w14:textId="77777777" w:rsidR="00366EBF" w:rsidRPr="002E6E74" w:rsidRDefault="00366EBF" w:rsidP="00526137">
            <w:pPr>
              <w:jc w:val="center"/>
              <w:rPr>
                <w:sz w:val="18"/>
                <w:szCs w:val="20"/>
              </w:rPr>
            </w:pPr>
            <w:r w:rsidRPr="002E6E74">
              <w:rPr>
                <w:sz w:val="18"/>
                <w:szCs w:val="20"/>
              </w:rPr>
              <w:t>360003.09</w:t>
            </w:r>
          </w:p>
        </w:tc>
        <w:tc>
          <w:tcPr>
            <w:tcW w:w="1562" w:type="dxa"/>
            <w:vAlign w:val="center"/>
          </w:tcPr>
          <w:p w14:paraId="14C7803B" w14:textId="77777777" w:rsidR="00366EBF" w:rsidRPr="002E6E74" w:rsidRDefault="00366EBF" w:rsidP="00526137">
            <w:pPr>
              <w:jc w:val="center"/>
              <w:rPr>
                <w:sz w:val="18"/>
                <w:szCs w:val="20"/>
              </w:rPr>
            </w:pPr>
            <w:r w:rsidRPr="002E6E74">
              <w:rPr>
                <w:sz w:val="18"/>
                <w:szCs w:val="20"/>
              </w:rPr>
              <w:t>2210328.55</w:t>
            </w:r>
          </w:p>
        </w:tc>
        <w:tc>
          <w:tcPr>
            <w:tcW w:w="2278" w:type="dxa"/>
            <w:vAlign w:val="center"/>
          </w:tcPr>
          <w:p w14:paraId="448F268F"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42C70E98"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6987C478" w14:textId="77777777" w:rsidR="00366EBF" w:rsidRPr="002E6E74" w:rsidRDefault="00366EBF" w:rsidP="00526137">
            <w:pPr>
              <w:jc w:val="center"/>
              <w:rPr>
                <w:sz w:val="18"/>
                <w:szCs w:val="20"/>
              </w:rPr>
            </w:pPr>
            <w:r w:rsidRPr="002E6E74">
              <w:rPr>
                <w:sz w:val="18"/>
                <w:szCs w:val="20"/>
              </w:rPr>
              <w:t>–</w:t>
            </w:r>
          </w:p>
        </w:tc>
      </w:tr>
      <w:tr w:rsidR="00366EBF" w:rsidRPr="002E6E74" w14:paraId="4D053AAB" w14:textId="77777777" w:rsidTr="00526137">
        <w:tblPrEx>
          <w:tblLook w:val="0000" w:firstRow="0" w:lastRow="0" w:firstColumn="0" w:lastColumn="0" w:noHBand="0" w:noVBand="0"/>
        </w:tblPrEx>
        <w:trPr>
          <w:trHeight w:val="227"/>
        </w:trPr>
        <w:tc>
          <w:tcPr>
            <w:tcW w:w="1691" w:type="dxa"/>
            <w:vAlign w:val="center"/>
          </w:tcPr>
          <w:p w14:paraId="5DF66514" w14:textId="77777777" w:rsidR="00366EBF" w:rsidRPr="002E6E74" w:rsidRDefault="00366EBF" w:rsidP="00526137">
            <w:pPr>
              <w:jc w:val="center"/>
              <w:rPr>
                <w:sz w:val="18"/>
                <w:szCs w:val="20"/>
              </w:rPr>
            </w:pPr>
            <w:r w:rsidRPr="002E6E74">
              <w:rPr>
                <w:sz w:val="18"/>
                <w:szCs w:val="20"/>
              </w:rPr>
              <w:t>76</w:t>
            </w:r>
          </w:p>
        </w:tc>
        <w:tc>
          <w:tcPr>
            <w:tcW w:w="1558" w:type="dxa"/>
            <w:vAlign w:val="center"/>
          </w:tcPr>
          <w:p w14:paraId="50909B30" w14:textId="77777777" w:rsidR="00366EBF" w:rsidRPr="002E6E74" w:rsidRDefault="00366EBF" w:rsidP="00526137">
            <w:pPr>
              <w:jc w:val="center"/>
              <w:rPr>
                <w:sz w:val="18"/>
                <w:szCs w:val="20"/>
              </w:rPr>
            </w:pPr>
            <w:r w:rsidRPr="002E6E74">
              <w:rPr>
                <w:sz w:val="18"/>
                <w:szCs w:val="20"/>
              </w:rPr>
              <w:t>359946.05</w:t>
            </w:r>
          </w:p>
        </w:tc>
        <w:tc>
          <w:tcPr>
            <w:tcW w:w="1562" w:type="dxa"/>
            <w:vAlign w:val="center"/>
          </w:tcPr>
          <w:p w14:paraId="569E61FE" w14:textId="77777777" w:rsidR="00366EBF" w:rsidRPr="002E6E74" w:rsidRDefault="00366EBF" w:rsidP="00526137">
            <w:pPr>
              <w:jc w:val="center"/>
              <w:rPr>
                <w:sz w:val="18"/>
                <w:szCs w:val="20"/>
              </w:rPr>
            </w:pPr>
            <w:r w:rsidRPr="002E6E74">
              <w:rPr>
                <w:sz w:val="18"/>
                <w:szCs w:val="20"/>
              </w:rPr>
              <w:t>2210320.54</w:t>
            </w:r>
          </w:p>
        </w:tc>
        <w:tc>
          <w:tcPr>
            <w:tcW w:w="2278" w:type="dxa"/>
            <w:vAlign w:val="center"/>
          </w:tcPr>
          <w:p w14:paraId="15223A26"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5D1D745B"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4E05BBDF" w14:textId="77777777" w:rsidR="00366EBF" w:rsidRPr="002E6E74" w:rsidRDefault="00366EBF" w:rsidP="00526137">
            <w:pPr>
              <w:jc w:val="center"/>
              <w:rPr>
                <w:sz w:val="18"/>
                <w:szCs w:val="20"/>
              </w:rPr>
            </w:pPr>
            <w:r w:rsidRPr="002E6E74">
              <w:rPr>
                <w:sz w:val="18"/>
                <w:szCs w:val="20"/>
              </w:rPr>
              <w:t>–</w:t>
            </w:r>
          </w:p>
        </w:tc>
      </w:tr>
      <w:tr w:rsidR="00366EBF" w:rsidRPr="002E6E74" w14:paraId="4BF02C4A" w14:textId="77777777" w:rsidTr="00526137">
        <w:tblPrEx>
          <w:tblLook w:val="0000" w:firstRow="0" w:lastRow="0" w:firstColumn="0" w:lastColumn="0" w:noHBand="0" w:noVBand="0"/>
        </w:tblPrEx>
        <w:trPr>
          <w:trHeight w:val="227"/>
        </w:trPr>
        <w:tc>
          <w:tcPr>
            <w:tcW w:w="1691" w:type="dxa"/>
            <w:vAlign w:val="center"/>
          </w:tcPr>
          <w:p w14:paraId="5CA89819" w14:textId="77777777" w:rsidR="00366EBF" w:rsidRPr="002E6E74" w:rsidRDefault="00366EBF" w:rsidP="00526137">
            <w:pPr>
              <w:jc w:val="center"/>
              <w:rPr>
                <w:sz w:val="18"/>
                <w:szCs w:val="20"/>
              </w:rPr>
            </w:pPr>
            <w:r w:rsidRPr="002E6E74">
              <w:rPr>
                <w:sz w:val="18"/>
                <w:szCs w:val="20"/>
              </w:rPr>
              <w:t>77</w:t>
            </w:r>
          </w:p>
        </w:tc>
        <w:tc>
          <w:tcPr>
            <w:tcW w:w="1558" w:type="dxa"/>
            <w:vAlign w:val="center"/>
          </w:tcPr>
          <w:p w14:paraId="4ADFD917" w14:textId="77777777" w:rsidR="00366EBF" w:rsidRPr="002E6E74" w:rsidRDefault="00366EBF" w:rsidP="00526137">
            <w:pPr>
              <w:jc w:val="center"/>
              <w:rPr>
                <w:sz w:val="18"/>
                <w:szCs w:val="20"/>
              </w:rPr>
            </w:pPr>
            <w:r w:rsidRPr="002E6E74">
              <w:rPr>
                <w:sz w:val="18"/>
                <w:szCs w:val="20"/>
              </w:rPr>
              <w:t>359832.09</w:t>
            </w:r>
          </w:p>
        </w:tc>
        <w:tc>
          <w:tcPr>
            <w:tcW w:w="1562" w:type="dxa"/>
            <w:vAlign w:val="center"/>
          </w:tcPr>
          <w:p w14:paraId="08981150" w14:textId="77777777" w:rsidR="00366EBF" w:rsidRPr="002E6E74" w:rsidRDefault="00366EBF" w:rsidP="00526137">
            <w:pPr>
              <w:jc w:val="center"/>
              <w:rPr>
                <w:sz w:val="18"/>
                <w:szCs w:val="20"/>
              </w:rPr>
            </w:pPr>
            <w:r w:rsidRPr="002E6E74">
              <w:rPr>
                <w:sz w:val="18"/>
                <w:szCs w:val="20"/>
              </w:rPr>
              <w:t>2210304.00</w:t>
            </w:r>
          </w:p>
        </w:tc>
        <w:tc>
          <w:tcPr>
            <w:tcW w:w="2278" w:type="dxa"/>
            <w:vAlign w:val="center"/>
          </w:tcPr>
          <w:p w14:paraId="4CDCE841"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51C6D64F" w14:textId="77777777" w:rsidR="00366EBF" w:rsidRPr="002E6E74" w:rsidRDefault="00366EBF" w:rsidP="00526137">
            <w:pPr>
              <w:jc w:val="center"/>
              <w:rPr>
                <w:sz w:val="18"/>
                <w:szCs w:val="20"/>
              </w:rPr>
            </w:pPr>
            <w:r w:rsidRPr="002E6E74">
              <w:rPr>
                <w:sz w:val="18"/>
                <w:szCs w:val="20"/>
              </w:rPr>
              <w:t>0.30</w:t>
            </w:r>
          </w:p>
        </w:tc>
        <w:tc>
          <w:tcPr>
            <w:tcW w:w="1702" w:type="dxa"/>
            <w:vAlign w:val="center"/>
          </w:tcPr>
          <w:p w14:paraId="54188697" w14:textId="77777777" w:rsidR="00366EBF" w:rsidRPr="002E6E74" w:rsidRDefault="00366EBF" w:rsidP="00526137">
            <w:pPr>
              <w:jc w:val="center"/>
              <w:rPr>
                <w:sz w:val="18"/>
                <w:szCs w:val="20"/>
              </w:rPr>
            </w:pPr>
            <w:r w:rsidRPr="002E6E74">
              <w:rPr>
                <w:sz w:val="18"/>
                <w:szCs w:val="20"/>
              </w:rPr>
              <w:t>–</w:t>
            </w:r>
          </w:p>
        </w:tc>
      </w:tr>
      <w:tr w:rsidR="00366EBF" w:rsidRPr="002E6E74" w14:paraId="0D69485C" w14:textId="77777777" w:rsidTr="00526137">
        <w:tblPrEx>
          <w:tblLook w:val="0000" w:firstRow="0" w:lastRow="0" w:firstColumn="0" w:lastColumn="0" w:noHBand="0" w:noVBand="0"/>
        </w:tblPrEx>
        <w:trPr>
          <w:trHeight w:val="227"/>
        </w:trPr>
        <w:tc>
          <w:tcPr>
            <w:tcW w:w="1691" w:type="dxa"/>
            <w:vAlign w:val="center"/>
          </w:tcPr>
          <w:p w14:paraId="57E00021" w14:textId="77777777" w:rsidR="00366EBF" w:rsidRPr="002E6E74" w:rsidRDefault="00366EBF" w:rsidP="00526137">
            <w:pPr>
              <w:jc w:val="center"/>
              <w:rPr>
                <w:sz w:val="18"/>
                <w:szCs w:val="20"/>
              </w:rPr>
            </w:pPr>
            <w:r w:rsidRPr="002E6E74">
              <w:rPr>
                <w:sz w:val="18"/>
                <w:szCs w:val="20"/>
              </w:rPr>
              <w:t>78</w:t>
            </w:r>
          </w:p>
        </w:tc>
        <w:tc>
          <w:tcPr>
            <w:tcW w:w="1558" w:type="dxa"/>
            <w:vAlign w:val="center"/>
          </w:tcPr>
          <w:p w14:paraId="4771C562" w14:textId="77777777" w:rsidR="00366EBF" w:rsidRPr="002E6E74" w:rsidRDefault="00366EBF" w:rsidP="00526137">
            <w:pPr>
              <w:jc w:val="center"/>
              <w:rPr>
                <w:sz w:val="18"/>
                <w:szCs w:val="20"/>
              </w:rPr>
            </w:pPr>
            <w:r w:rsidRPr="002E6E74">
              <w:rPr>
                <w:sz w:val="18"/>
                <w:szCs w:val="20"/>
              </w:rPr>
              <w:t>359773.38</w:t>
            </w:r>
          </w:p>
        </w:tc>
        <w:tc>
          <w:tcPr>
            <w:tcW w:w="1562" w:type="dxa"/>
            <w:vAlign w:val="center"/>
          </w:tcPr>
          <w:p w14:paraId="72AE20CF" w14:textId="77777777" w:rsidR="00366EBF" w:rsidRPr="002E6E74" w:rsidRDefault="00366EBF" w:rsidP="00526137">
            <w:pPr>
              <w:jc w:val="center"/>
              <w:rPr>
                <w:sz w:val="18"/>
                <w:szCs w:val="20"/>
              </w:rPr>
            </w:pPr>
            <w:r w:rsidRPr="002E6E74">
              <w:rPr>
                <w:sz w:val="18"/>
                <w:szCs w:val="20"/>
              </w:rPr>
              <w:t>2210296.30</w:t>
            </w:r>
          </w:p>
        </w:tc>
        <w:tc>
          <w:tcPr>
            <w:tcW w:w="2278" w:type="dxa"/>
            <w:vAlign w:val="center"/>
          </w:tcPr>
          <w:p w14:paraId="1D2D87BB"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6BCE560"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47B888EA" w14:textId="77777777" w:rsidR="00366EBF" w:rsidRPr="002E6E74" w:rsidRDefault="00366EBF" w:rsidP="00526137">
            <w:pPr>
              <w:jc w:val="center"/>
              <w:rPr>
                <w:sz w:val="18"/>
                <w:szCs w:val="20"/>
              </w:rPr>
            </w:pPr>
            <w:r w:rsidRPr="002E6E74">
              <w:rPr>
                <w:sz w:val="18"/>
                <w:szCs w:val="20"/>
              </w:rPr>
              <w:t>–</w:t>
            </w:r>
          </w:p>
        </w:tc>
      </w:tr>
      <w:tr w:rsidR="00366EBF" w:rsidRPr="002E6E74" w14:paraId="15181ECB" w14:textId="77777777" w:rsidTr="00526137">
        <w:tblPrEx>
          <w:tblLook w:val="0000" w:firstRow="0" w:lastRow="0" w:firstColumn="0" w:lastColumn="0" w:noHBand="0" w:noVBand="0"/>
        </w:tblPrEx>
        <w:trPr>
          <w:trHeight w:val="227"/>
        </w:trPr>
        <w:tc>
          <w:tcPr>
            <w:tcW w:w="1691" w:type="dxa"/>
            <w:vAlign w:val="center"/>
          </w:tcPr>
          <w:p w14:paraId="1B09B29D" w14:textId="77777777" w:rsidR="00366EBF" w:rsidRPr="002E6E74" w:rsidRDefault="00366EBF" w:rsidP="00526137">
            <w:pPr>
              <w:jc w:val="center"/>
              <w:rPr>
                <w:sz w:val="18"/>
                <w:szCs w:val="20"/>
              </w:rPr>
            </w:pPr>
            <w:r w:rsidRPr="002E6E74">
              <w:rPr>
                <w:sz w:val="18"/>
                <w:szCs w:val="20"/>
              </w:rPr>
              <w:t>79</w:t>
            </w:r>
          </w:p>
        </w:tc>
        <w:tc>
          <w:tcPr>
            <w:tcW w:w="1558" w:type="dxa"/>
            <w:vAlign w:val="center"/>
          </w:tcPr>
          <w:p w14:paraId="5E15E58F" w14:textId="77777777" w:rsidR="00366EBF" w:rsidRPr="002E6E74" w:rsidRDefault="00366EBF" w:rsidP="00526137">
            <w:pPr>
              <w:jc w:val="center"/>
              <w:rPr>
                <w:sz w:val="18"/>
                <w:szCs w:val="20"/>
              </w:rPr>
            </w:pPr>
            <w:r w:rsidRPr="002E6E74">
              <w:rPr>
                <w:sz w:val="18"/>
                <w:szCs w:val="20"/>
              </w:rPr>
              <w:t>359705.24</w:t>
            </w:r>
          </w:p>
        </w:tc>
        <w:tc>
          <w:tcPr>
            <w:tcW w:w="1562" w:type="dxa"/>
            <w:vAlign w:val="center"/>
          </w:tcPr>
          <w:p w14:paraId="09148574" w14:textId="77777777" w:rsidR="00366EBF" w:rsidRPr="002E6E74" w:rsidRDefault="00366EBF" w:rsidP="00526137">
            <w:pPr>
              <w:jc w:val="center"/>
              <w:rPr>
                <w:sz w:val="18"/>
                <w:szCs w:val="20"/>
              </w:rPr>
            </w:pPr>
            <w:r w:rsidRPr="002E6E74">
              <w:rPr>
                <w:sz w:val="18"/>
                <w:szCs w:val="20"/>
              </w:rPr>
              <w:t>2210227.19</w:t>
            </w:r>
          </w:p>
        </w:tc>
        <w:tc>
          <w:tcPr>
            <w:tcW w:w="2278" w:type="dxa"/>
            <w:vAlign w:val="center"/>
          </w:tcPr>
          <w:p w14:paraId="73507932"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1466CFF"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35D059F7" w14:textId="77777777" w:rsidR="00366EBF" w:rsidRPr="002E6E74" w:rsidRDefault="00366EBF" w:rsidP="00526137">
            <w:pPr>
              <w:jc w:val="center"/>
              <w:rPr>
                <w:sz w:val="18"/>
                <w:szCs w:val="20"/>
              </w:rPr>
            </w:pPr>
            <w:r w:rsidRPr="002E6E74">
              <w:rPr>
                <w:sz w:val="18"/>
                <w:szCs w:val="20"/>
              </w:rPr>
              <w:t>–</w:t>
            </w:r>
          </w:p>
        </w:tc>
      </w:tr>
      <w:tr w:rsidR="00366EBF" w:rsidRPr="002E6E74" w14:paraId="4F5D0DC2" w14:textId="77777777" w:rsidTr="00526137">
        <w:tblPrEx>
          <w:tblLook w:val="0000" w:firstRow="0" w:lastRow="0" w:firstColumn="0" w:lastColumn="0" w:noHBand="0" w:noVBand="0"/>
        </w:tblPrEx>
        <w:trPr>
          <w:trHeight w:val="227"/>
        </w:trPr>
        <w:tc>
          <w:tcPr>
            <w:tcW w:w="1691" w:type="dxa"/>
            <w:vAlign w:val="center"/>
          </w:tcPr>
          <w:p w14:paraId="5961FEDA" w14:textId="77777777" w:rsidR="00366EBF" w:rsidRPr="002E6E74" w:rsidRDefault="00366EBF" w:rsidP="00526137">
            <w:pPr>
              <w:jc w:val="center"/>
              <w:rPr>
                <w:sz w:val="18"/>
                <w:szCs w:val="20"/>
              </w:rPr>
            </w:pPr>
            <w:r w:rsidRPr="002E6E74">
              <w:rPr>
                <w:sz w:val="18"/>
                <w:szCs w:val="20"/>
              </w:rPr>
              <w:t>80</w:t>
            </w:r>
          </w:p>
        </w:tc>
        <w:tc>
          <w:tcPr>
            <w:tcW w:w="1558" w:type="dxa"/>
            <w:vAlign w:val="center"/>
          </w:tcPr>
          <w:p w14:paraId="1F7AD860" w14:textId="77777777" w:rsidR="00366EBF" w:rsidRPr="002E6E74" w:rsidRDefault="00366EBF" w:rsidP="00526137">
            <w:pPr>
              <w:jc w:val="center"/>
              <w:rPr>
                <w:sz w:val="18"/>
                <w:szCs w:val="20"/>
              </w:rPr>
            </w:pPr>
            <w:r w:rsidRPr="002E6E74">
              <w:rPr>
                <w:sz w:val="18"/>
                <w:szCs w:val="20"/>
              </w:rPr>
              <w:t>359738.78</w:t>
            </w:r>
          </w:p>
        </w:tc>
        <w:tc>
          <w:tcPr>
            <w:tcW w:w="1562" w:type="dxa"/>
            <w:vAlign w:val="center"/>
          </w:tcPr>
          <w:p w14:paraId="46CB92EC" w14:textId="77777777" w:rsidR="00366EBF" w:rsidRPr="002E6E74" w:rsidRDefault="00366EBF" w:rsidP="00526137">
            <w:pPr>
              <w:jc w:val="center"/>
              <w:rPr>
                <w:sz w:val="18"/>
                <w:szCs w:val="20"/>
              </w:rPr>
            </w:pPr>
            <w:r w:rsidRPr="002E6E74">
              <w:rPr>
                <w:sz w:val="18"/>
                <w:szCs w:val="20"/>
              </w:rPr>
              <w:t>2209980.86</w:t>
            </w:r>
          </w:p>
        </w:tc>
        <w:tc>
          <w:tcPr>
            <w:tcW w:w="2278" w:type="dxa"/>
            <w:vAlign w:val="center"/>
          </w:tcPr>
          <w:p w14:paraId="0AD03C7B"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1ACFEDE"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14BA6FBB" w14:textId="77777777" w:rsidR="00366EBF" w:rsidRPr="002E6E74" w:rsidRDefault="00366EBF" w:rsidP="00526137">
            <w:pPr>
              <w:jc w:val="center"/>
              <w:rPr>
                <w:sz w:val="18"/>
                <w:szCs w:val="20"/>
              </w:rPr>
            </w:pPr>
            <w:r w:rsidRPr="002E6E74">
              <w:rPr>
                <w:sz w:val="18"/>
                <w:szCs w:val="20"/>
              </w:rPr>
              <w:t>–</w:t>
            </w:r>
          </w:p>
        </w:tc>
      </w:tr>
      <w:tr w:rsidR="00366EBF" w:rsidRPr="002E6E74" w14:paraId="4E4A0B65" w14:textId="77777777" w:rsidTr="00526137">
        <w:tblPrEx>
          <w:tblLook w:val="0000" w:firstRow="0" w:lastRow="0" w:firstColumn="0" w:lastColumn="0" w:noHBand="0" w:noVBand="0"/>
        </w:tblPrEx>
        <w:trPr>
          <w:trHeight w:val="227"/>
        </w:trPr>
        <w:tc>
          <w:tcPr>
            <w:tcW w:w="1691" w:type="dxa"/>
            <w:vAlign w:val="center"/>
          </w:tcPr>
          <w:p w14:paraId="3FE5A77D" w14:textId="77777777" w:rsidR="00366EBF" w:rsidRPr="002E6E74" w:rsidRDefault="00366EBF" w:rsidP="00526137">
            <w:pPr>
              <w:jc w:val="center"/>
              <w:rPr>
                <w:sz w:val="18"/>
                <w:szCs w:val="20"/>
              </w:rPr>
            </w:pPr>
            <w:r w:rsidRPr="002E6E74">
              <w:rPr>
                <w:sz w:val="18"/>
                <w:szCs w:val="20"/>
              </w:rPr>
              <w:t>81</w:t>
            </w:r>
          </w:p>
        </w:tc>
        <w:tc>
          <w:tcPr>
            <w:tcW w:w="1558" w:type="dxa"/>
            <w:vAlign w:val="center"/>
          </w:tcPr>
          <w:p w14:paraId="68574258" w14:textId="77777777" w:rsidR="00366EBF" w:rsidRPr="002E6E74" w:rsidRDefault="00366EBF" w:rsidP="00526137">
            <w:pPr>
              <w:jc w:val="center"/>
              <w:rPr>
                <w:sz w:val="18"/>
                <w:szCs w:val="20"/>
              </w:rPr>
            </w:pPr>
            <w:r w:rsidRPr="002E6E74">
              <w:rPr>
                <w:sz w:val="18"/>
                <w:szCs w:val="20"/>
              </w:rPr>
              <w:t>359852.22</w:t>
            </w:r>
          </w:p>
        </w:tc>
        <w:tc>
          <w:tcPr>
            <w:tcW w:w="1562" w:type="dxa"/>
            <w:vAlign w:val="center"/>
          </w:tcPr>
          <w:p w14:paraId="7699254C" w14:textId="77777777" w:rsidR="00366EBF" w:rsidRPr="002E6E74" w:rsidRDefault="00366EBF" w:rsidP="00526137">
            <w:pPr>
              <w:jc w:val="center"/>
              <w:rPr>
                <w:sz w:val="18"/>
                <w:szCs w:val="20"/>
              </w:rPr>
            </w:pPr>
            <w:r w:rsidRPr="002E6E74">
              <w:rPr>
                <w:sz w:val="18"/>
                <w:szCs w:val="20"/>
              </w:rPr>
              <w:t>2209999.17</w:t>
            </w:r>
          </w:p>
        </w:tc>
        <w:tc>
          <w:tcPr>
            <w:tcW w:w="2278" w:type="dxa"/>
            <w:vAlign w:val="center"/>
          </w:tcPr>
          <w:p w14:paraId="6C38D40F"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5B2C429A" w14:textId="77777777" w:rsidR="00366EBF" w:rsidRPr="002E6E74" w:rsidRDefault="00366EBF" w:rsidP="00526137">
            <w:pPr>
              <w:jc w:val="center"/>
              <w:rPr>
                <w:sz w:val="18"/>
                <w:szCs w:val="20"/>
              </w:rPr>
            </w:pPr>
            <w:r w:rsidRPr="002E6E74">
              <w:rPr>
                <w:sz w:val="18"/>
                <w:szCs w:val="20"/>
              </w:rPr>
              <w:t>0.30</w:t>
            </w:r>
          </w:p>
        </w:tc>
        <w:tc>
          <w:tcPr>
            <w:tcW w:w="1702" w:type="dxa"/>
            <w:vAlign w:val="center"/>
          </w:tcPr>
          <w:p w14:paraId="4C03F13A" w14:textId="77777777" w:rsidR="00366EBF" w:rsidRPr="002E6E74" w:rsidRDefault="00366EBF" w:rsidP="00526137">
            <w:pPr>
              <w:jc w:val="center"/>
              <w:rPr>
                <w:sz w:val="18"/>
                <w:szCs w:val="20"/>
              </w:rPr>
            </w:pPr>
            <w:r w:rsidRPr="002E6E74">
              <w:rPr>
                <w:sz w:val="18"/>
                <w:szCs w:val="20"/>
              </w:rPr>
              <w:t>–</w:t>
            </w:r>
          </w:p>
        </w:tc>
      </w:tr>
      <w:tr w:rsidR="00366EBF" w:rsidRPr="002E6E74" w14:paraId="74F78CA3" w14:textId="77777777" w:rsidTr="00526137">
        <w:tblPrEx>
          <w:tblLook w:val="0000" w:firstRow="0" w:lastRow="0" w:firstColumn="0" w:lastColumn="0" w:noHBand="0" w:noVBand="0"/>
        </w:tblPrEx>
        <w:trPr>
          <w:trHeight w:val="227"/>
        </w:trPr>
        <w:tc>
          <w:tcPr>
            <w:tcW w:w="1691" w:type="dxa"/>
            <w:vAlign w:val="center"/>
          </w:tcPr>
          <w:p w14:paraId="09A40CEB" w14:textId="77777777" w:rsidR="00366EBF" w:rsidRPr="002E6E74" w:rsidRDefault="00366EBF" w:rsidP="00526137">
            <w:pPr>
              <w:jc w:val="center"/>
              <w:rPr>
                <w:sz w:val="18"/>
                <w:szCs w:val="20"/>
              </w:rPr>
            </w:pPr>
            <w:r w:rsidRPr="002E6E74">
              <w:rPr>
                <w:sz w:val="18"/>
                <w:szCs w:val="20"/>
              </w:rPr>
              <w:t>1</w:t>
            </w:r>
          </w:p>
        </w:tc>
        <w:tc>
          <w:tcPr>
            <w:tcW w:w="1558" w:type="dxa"/>
            <w:vAlign w:val="center"/>
          </w:tcPr>
          <w:p w14:paraId="75904412" w14:textId="77777777" w:rsidR="00366EBF" w:rsidRPr="002E6E74" w:rsidRDefault="00366EBF" w:rsidP="00526137">
            <w:pPr>
              <w:jc w:val="center"/>
              <w:rPr>
                <w:sz w:val="18"/>
                <w:szCs w:val="20"/>
              </w:rPr>
            </w:pPr>
            <w:r w:rsidRPr="002E6E74">
              <w:rPr>
                <w:sz w:val="18"/>
                <w:szCs w:val="20"/>
              </w:rPr>
              <w:t>359859.60</w:t>
            </w:r>
          </w:p>
        </w:tc>
        <w:tc>
          <w:tcPr>
            <w:tcW w:w="1562" w:type="dxa"/>
            <w:vAlign w:val="center"/>
          </w:tcPr>
          <w:p w14:paraId="3A90694A" w14:textId="77777777" w:rsidR="00366EBF" w:rsidRPr="002E6E74" w:rsidRDefault="00366EBF" w:rsidP="00526137">
            <w:pPr>
              <w:jc w:val="center"/>
              <w:rPr>
                <w:sz w:val="18"/>
                <w:szCs w:val="20"/>
              </w:rPr>
            </w:pPr>
            <w:r w:rsidRPr="002E6E74">
              <w:rPr>
                <w:sz w:val="18"/>
                <w:szCs w:val="20"/>
              </w:rPr>
              <w:t>2209975.10</w:t>
            </w:r>
          </w:p>
        </w:tc>
        <w:tc>
          <w:tcPr>
            <w:tcW w:w="2278" w:type="dxa"/>
            <w:vAlign w:val="center"/>
          </w:tcPr>
          <w:p w14:paraId="5124145F"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02E6E34" w14:textId="77777777" w:rsidR="00366EBF" w:rsidRPr="002E6E74" w:rsidRDefault="00366EBF" w:rsidP="00526137">
            <w:pPr>
              <w:jc w:val="center"/>
              <w:rPr>
                <w:sz w:val="18"/>
                <w:szCs w:val="20"/>
              </w:rPr>
            </w:pPr>
            <w:r w:rsidRPr="002E6E74">
              <w:rPr>
                <w:sz w:val="18"/>
                <w:szCs w:val="20"/>
              </w:rPr>
              <w:t>0.30</w:t>
            </w:r>
          </w:p>
        </w:tc>
        <w:tc>
          <w:tcPr>
            <w:tcW w:w="1702" w:type="dxa"/>
            <w:vAlign w:val="center"/>
          </w:tcPr>
          <w:p w14:paraId="4046BE19" w14:textId="77777777" w:rsidR="00366EBF" w:rsidRPr="002E6E74" w:rsidRDefault="00366EBF" w:rsidP="00526137">
            <w:pPr>
              <w:jc w:val="center"/>
              <w:rPr>
                <w:sz w:val="18"/>
                <w:szCs w:val="20"/>
              </w:rPr>
            </w:pPr>
            <w:r w:rsidRPr="002E6E74">
              <w:rPr>
                <w:sz w:val="18"/>
                <w:szCs w:val="20"/>
              </w:rPr>
              <w:t>–</w:t>
            </w:r>
          </w:p>
        </w:tc>
      </w:tr>
      <w:tr w:rsidR="00366EBF" w:rsidRPr="002E6E74" w14:paraId="126D293C" w14:textId="77777777" w:rsidTr="00526137">
        <w:tblPrEx>
          <w:tblLook w:val="0000" w:firstRow="0" w:lastRow="0" w:firstColumn="0" w:lastColumn="0" w:noHBand="0" w:noVBand="0"/>
        </w:tblPrEx>
        <w:trPr>
          <w:trHeight w:val="227"/>
        </w:trPr>
        <w:tc>
          <w:tcPr>
            <w:tcW w:w="1691" w:type="dxa"/>
            <w:vAlign w:val="center"/>
          </w:tcPr>
          <w:p w14:paraId="57DB34F6" w14:textId="77777777" w:rsidR="00366EBF" w:rsidRPr="002E6E74" w:rsidRDefault="00366EBF" w:rsidP="00526137">
            <w:pPr>
              <w:jc w:val="center"/>
              <w:rPr>
                <w:sz w:val="18"/>
                <w:szCs w:val="20"/>
              </w:rPr>
            </w:pPr>
            <w:r w:rsidRPr="002E6E74">
              <w:rPr>
                <w:sz w:val="18"/>
                <w:szCs w:val="20"/>
              </w:rPr>
              <w:t>–</w:t>
            </w:r>
          </w:p>
        </w:tc>
        <w:tc>
          <w:tcPr>
            <w:tcW w:w="1558" w:type="dxa"/>
            <w:vAlign w:val="center"/>
          </w:tcPr>
          <w:p w14:paraId="0F8BA301"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7AF90479"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3E2D8F1E"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74D840CC"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273AB637" w14:textId="77777777" w:rsidR="00366EBF" w:rsidRPr="002E6E74" w:rsidRDefault="00366EBF" w:rsidP="00526137">
            <w:pPr>
              <w:jc w:val="center"/>
              <w:rPr>
                <w:sz w:val="18"/>
                <w:szCs w:val="20"/>
              </w:rPr>
            </w:pPr>
            <w:r w:rsidRPr="002E6E74">
              <w:rPr>
                <w:sz w:val="18"/>
                <w:szCs w:val="20"/>
              </w:rPr>
              <w:t>–</w:t>
            </w:r>
          </w:p>
        </w:tc>
      </w:tr>
      <w:tr w:rsidR="00366EBF" w:rsidRPr="002E6E74" w14:paraId="51D3D993" w14:textId="77777777" w:rsidTr="00526137">
        <w:tblPrEx>
          <w:tblLook w:val="0000" w:firstRow="0" w:lastRow="0" w:firstColumn="0" w:lastColumn="0" w:noHBand="0" w:noVBand="0"/>
        </w:tblPrEx>
        <w:trPr>
          <w:trHeight w:val="227"/>
        </w:trPr>
        <w:tc>
          <w:tcPr>
            <w:tcW w:w="1691" w:type="dxa"/>
            <w:vAlign w:val="center"/>
          </w:tcPr>
          <w:p w14:paraId="00D3A0B1" w14:textId="77777777" w:rsidR="00366EBF" w:rsidRPr="002E6E74" w:rsidRDefault="00366EBF" w:rsidP="00526137">
            <w:pPr>
              <w:jc w:val="center"/>
              <w:rPr>
                <w:sz w:val="18"/>
                <w:szCs w:val="20"/>
              </w:rPr>
            </w:pPr>
            <w:r w:rsidRPr="002E6E74">
              <w:rPr>
                <w:sz w:val="18"/>
                <w:szCs w:val="20"/>
              </w:rPr>
              <w:t>82</w:t>
            </w:r>
          </w:p>
        </w:tc>
        <w:tc>
          <w:tcPr>
            <w:tcW w:w="1558" w:type="dxa"/>
            <w:vAlign w:val="center"/>
          </w:tcPr>
          <w:p w14:paraId="51C85B20" w14:textId="77777777" w:rsidR="00366EBF" w:rsidRPr="002E6E74" w:rsidRDefault="00366EBF" w:rsidP="00526137">
            <w:pPr>
              <w:jc w:val="center"/>
              <w:rPr>
                <w:sz w:val="18"/>
                <w:szCs w:val="20"/>
              </w:rPr>
            </w:pPr>
            <w:r w:rsidRPr="002E6E74">
              <w:rPr>
                <w:sz w:val="18"/>
                <w:szCs w:val="20"/>
              </w:rPr>
              <w:t>359528.09</w:t>
            </w:r>
          </w:p>
        </w:tc>
        <w:tc>
          <w:tcPr>
            <w:tcW w:w="1562" w:type="dxa"/>
            <w:vAlign w:val="center"/>
          </w:tcPr>
          <w:p w14:paraId="0E5CB6A4" w14:textId="77777777" w:rsidR="00366EBF" w:rsidRPr="002E6E74" w:rsidRDefault="00366EBF" w:rsidP="00526137">
            <w:pPr>
              <w:jc w:val="center"/>
              <w:rPr>
                <w:sz w:val="18"/>
                <w:szCs w:val="20"/>
              </w:rPr>
            </w:pPr>
            <w:r w:rsidRPr="002E6E74">
              <w:rPr>
                <w:sz w:val="18"/>
                <w:szCs w:val="20"/>
              </w:rPr>
              <w:t>2210431.25</w:t>
            </w:r>
          </w:p>
        </w:tc>
        <w:tc>
          <w:tcPr>
            <w:tcW w:w="2278" w:type="dxa"/>
            <w:vAlign w:val="center"/>
          </w:tcPr>
          <w:p w14:paraId="15D7729E"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0554E45B"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24C91914" w14:textId="77777777" w:rsidR="00366EBF" w:rsidRPr="002E6E74" w:rsidRDefault="00366EBF" w:rsidP="00526137">
            <w:pPr>
              <w:jc w:val="center"/>
              <w:rPr>
                <w:sz w:val="18"/>
                <w:szCs w:val="20"/>
              </w:rPr>
            </w:pPr>
            <w:r w:rsidRPr="002E6E74">
              <w:rPr>
                <w:sz w:val="18"/>
                <w:szCs w:val="20"/>
              </w:rPr>
              <w:t>–</w:t>
            </w:r>
          </w:p>
        </w:tc>
      </w:tr>
      <w:tr w:rsidR="00366EBF" w:rsidRPr="002E6E74" w14:paraId="6ECF3F86" w14:textId="77777777" w:rsidTr="00526137">
        <w:tblPrEx>
          <w:tblLook w:val="0000" w:firstRow="0" w:lastRow="0" w:firstColumn="0" w:lastColumn="0" w:noHBand="0" w:noVBand="0"/>
        </w:tblPrEx>
        <w:trPr>
          <w:trHeight w:val="227"/>
        </w:trPr>
        <w:tc>
          <w:tcPr>
            <w:tcW w:w="1691" w:type="dxa"/>
            <w:vAlign w:val="center"/>
          </w:tcPr>
          <w:p w14:paraId="474EB6EA" w14:textId="77777777" w:rsidR="00366EBF" w:rsidRPr="002E6E74" w:rsidRDefault="00366EBF" w:rsidP="00526137">
            <w:pPr>
              <w:jc w:val="center"/>
              <w:rPr>
                <w:sz w:val="18"/>
                <w:szCs w:val="20"/>
              </w:rPr>
            </w:pPr>
            <w:r w:rsidRPr="002E6E74">
              <w:rPr>
                <w:sz w:val="18"/>
                <w:szCs w:val="20"/>
              </w:rPr>
              <w:t>83</w:t>
            </w:r>
          </w:p>
        </w:tc>
        <w:tc>
          <w:tcPr>
            <w:tcW w:w="1558" w:type="dxa"/>
            <w:vAlign w:val="center"/>
          </w:tcPr>
          <w:p w14:paraId="31CC1908" w14:textId="77777777" w:rsidR="00366EBF" w:rsidRPr="002E6E74" w:rsidRDefault="00366EBF" w:rsidP="00526137">
            <w:pPr>
              <w:jc w:val="center"/>
              <w:rPr>
                <w:sz w:val="18"/>
                <w:szCs w:val="20"/>
              </w:rPr>
            </w:pPr>
            <w:r w:rsidRPr="002E6E74">
              <w:rPr>
                <w:sz w:val="18"/>
                <w:szCs w:val="20"/>
              </w:rPr>
              <w:t>359508.79</w:t>
            </w:r>
          </w:p>
        </w:tc>
        <w:tc>
          <w:tcPr>
            <w:tcW w:w="1562" w:type="dxa"/>
            <w:vAlign w:val="center"/>
          </w:tcPr>
          <w:p w14:paraId="7DE92291" w14:textId="77777777" w:rsidR="00366EBF" w:rsidRPr="002E6E74" w:rsidRDefault="00366EBF" w:rsidP="00526137">
            <w:pPr>
              <w:jc w:val="center"/>
              <w:rPr>
                <w:sz w:val="18"/>
                <w:szCs w:val="20"/>
              </w:rPr>
            </w:pPr>
            <w:r w:rsidRPr="002E6E74">
              <w:rPr>
                <w:sz w:val="18"/>
                <w:szCs w:val="20"/>
              </w:rPr>
              <w:t>2210494.76</w:t>
            </w:r>
          </w:p>
        </w:tc>
        <w:tc>
          <w:tcPr>
            <w:tcW w:w="2278" w:type="dxa"/>
            <w:vAlign w:val="center"/>
          </w:tcPr>
          <w:p w14:paraId="73E00CA2"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5519BB5"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56CF6E81" w14:textId="77777777" w:rsidR="00366EBF" w:rsidRPr="002E6E74" w:rsidRDefault="00366EBF" w:rsidP="00526137">
            <w:pPr>
              <w:jc w:val="center"/>
              <w:rPr>
                <w:sz w:val="18"/>
                <w:szCs w:val="20"/>
              </w:rPr>
            </w:pPr>
            <w:r w:rsidRPr="002E6E74">
              <w:rPr>
                <w:sz w:val="18"/>
                <w:szCs w:val="20"/>
              </w:rPr>
              <w:t>–</w:t>
            </w:r>
          </w:p>
        </w:tc>
      </w:tr>
      <w:tr w:rsidR="00366EBF" w:rsidRPr="002E6E74" w14:paraId="032D8EB9" w14:textId="77777777" w:rsidTr="00526137">
        <w:tblPrEx>
          <w:tblLook w:val="0000" w:firstRow="0" w:lastRow="0" w:firstColumn="0" w:lastColumn="0" w:noHBand="0" w:noVBand="0"/>
        </w:tblPrEx>
        <w:trPr>
          <w:trHeight w:val="227"/>
        </w:trPr>
        <w:tc>
          <w:tcPr>
            <w:tcW w:w="1691" w:type="dxa"/>
            <w:vAlign w:val="center"/>
          </w:tcPr>
          <w:p w14:paraId="1FC4F0C4" w14:textId="77777777" w:rsidR="00366EBF" w:rsidRPr="002E6E74" w:rsidRDefault="00366EBF" w:rsidP="00526137">
            <w:pPr>
              <w:jc w:val="center"/>
              <w:rPr>
                <w:sz w:val="18"/>
                <w:szCs w:val="20"/>
              </w:rPr>
            </w:pPr>
            <w:r w:rsidRPr="002E6E74">
              <w:rPr>
                <w:sz w:val="18"/>
                <w:szCs w:val="20"/>
              </w:rPr>
              <w:t>84</w:t>
            </w:r>
          </w:p>
        </w:tc>
        <w:tc>
          <w:tcPr>
            <w:tcW w:w="1558" w:type="dxa"/>
            <w:vAlign w:val="center"/>
          </w:tcPr>
          <w:p w14:paraId="6155570F" w14:textId="77777777" w:rsidR="00366EBF" w:rsidRPr="002E6E74" w:rsidRDefault="00366EBF" w:rsidP="00526137">
            <w:pPr>
              <w:jc w:val="center"/>
              <w:rPr>
                <w:sz w:val="18"/>
                <w:szCs w:val="20"/>
              </w:rPr>
            </w:pPr>
            <w:r w:rsidRPr="002E6E74">
              <w:rPr>
                <w:sz w:val="18"/>
                <w:szCs w:val="20"/>
              </w:rPr>
              <w:t>359489.88</w:t>
            </w:r>
          </w:p>
        </w:tc>
        <w:tc>
          <w:tcPr>
            <w:tcW w:w="1562" w:type="dxa"/>
            <w:vAlign w:val="center"/>
          </w:tcPr>
          <w:p w14:paraId="21F9BBB5" w14:textId="77777777" w:rsidR="00366EBF" w:rsidRPr="002E6E74" w:rsidRDefault="00366EBF" w:rsidP="00526137">
            <w:pPr>
              <w:jc w:val="center"/>
              <w:rPr>
                <w:sz w:val="18"/>
                <w:szCs w:val="20"/>
              </w:rPr>
            </w:pPr>
            <w:r w:rsidRPr="002E6E74">
              <w:rPr>
                <w:sz w:val="18"/>
                <w:szCs w:val="20"/>
              </w:rPr>
              <w:t>2210549.54</w:t>
            </w:r>
          </w:p>
        </w:tc>
        <w:tc>
          <w:tcPr>
            <w:tcW w:w="2278" w:type="dxa"/>
            <w:vAlign w:val="center"/>
          </w:tcPr>
          <w:p w14:paraId="04A2DFC1"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76EB026"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6C68951E" w14:textId="77777777" w:rsidR="00366EBF" w:rsidRPr="002E6E74" w:rsidRDefault="00366EBF" w:rsidP="00526137">
            <w:pPr>
              <w:jc w:val="center"/>
              <w:rPr>
                <w:sz w:val="18"/>
                <w:szCs w:val="20"/>
              </w:rPr>
            </w:pPr>
            <w:r w:rsidRPr="002E6E74">
              <w:rPr>
                <w:sz w:val="18"/>
                <w:szCs w:val="20"/>
              </w:rPr>
              <w:t>–</w:t>
            </w:r>
          </w:p>
        </w:tc>
      </w:tr>
      <w:tr w:rsidR="00366EBF" w:rsidRPr="002E6E74" w14:paraId="7CCD5820" w14:textId="77777777" w:rsidTr="00526137">
        <w:tblPrEx>
          <w:tblLook w:val="0000" w:firstRow="0" w:lastRow="0" w:firstColumn="0" w:lastColumn="0" w:noHBand="0" w:noVBand="0"/>
        </w:tblPrEx>
        <w:trPr>
          <w:trHeight w:val="227"/>
        </w:trPr>
        <w:tc>
          <w:tcPr>
            <w:tcW w:w="1691" w:type="dxa"/>
            <w:vAlign w:val="center"/>
          </w:tcPr>
          <w:p w14:paraId="05C8F533" w14:textId="77777777" w:rsidR="00366EBF" w:rsidRPr="002E6E74" w:rsidRDefault="00366EBF" w:rsidP="00526137">
            <w:pPr>
              <w:jc w:val="center"/>
              <w:rPr>
                <w:sz w:val="18"/>
                <w:szCs w:val="20"/>
              </w:rPr>
            </w:pPr>
            <w:r w:rsidRPr="002E6E74">
              <w:rPr>
                <w:sz w:val="18"/>
                <w:szCs w:val="20"/>
              </w:rPr>
              <w:t>85</w:t>
            </w:r>
          </w:p>
        </w:tc>
        <w:tc>
          <w:tcPr>
            <w:tcW w:w="1558" w:type="dxa"/>
            <w:vAlign w:val="center"/>
          </w:tcPr>
          <w:p w14:paraId="09735C88" w14:textId="77777777" w:rsidR="00366EBF" w:rsidRPr="002E6E74" w:rsidRDefault="00366EBF" w:rsidP="00526137">
            <w:pPr>
              <w:jc w:val="center"/>
              <w:rPr>
                <w:sz w:val="18"/>
                <w:szCs w:val="20"/>
              </w:rPr>
            </w:pPr>
            <w:r w:rsidRPr="002E6E74">
              <w:rPr>
                <w:sz w:val="18"/>
                <w:szCs w:val="20"/>
              </w:rPr>
              <w:t>359472.12</w:t>
            </w:r>
          </w:p>
        </w:tc>
        <w:tc>
          <w:tcPr>
            <w:tcW w:w="1562" w:type="dxa"/>
            <w:vAlign w:val="center"/>
          </w:tcPr>
          <w:p w14:paraId="29B17DF4" w14:textId="77777777" w:rsidR="00366EBF" w:rsidRPr="002E6E74" w:rsidRDefault="00366EBF" w:rsidP="00526137">
            <w:pPr>
              <w:jc w:val="center"/>
              <w:rPr>
                <w:sz w:val="18"/>
                <w:szCs w:val="20"/>
              </w:rPr>
            </w:pPr>
            <w:r w:rsidRPr="002E6E74">
              <w:rPr>
                <w:sz w:val="18"/>
                <w:szCs w:val="20"/>
              </w:rPr>
              <w:t>2210581.23</w:t>
            </w:r>
          </w:p>
        </w:tc>
        <w:tc>
          <w:tcPr>
            <w:tcW w:w="2278" w:type="dxa"/>
            <w:vAlign w:val="center"/>
          </w:tcPr>
          <w:p w14:paraId="1939B8D6"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674A95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491EA10" w14:textId="77777777" w:rsidR="00366EBF" w:rsidRPr="002E6E74" w:rsidRDefault="00366EBF" w:rsidP="00526137">
            <w:pPr>
              <w:jc w:val="center"/>
              <w:rPr>
                <w:sz w:val="18"/>
                <w:szCs w:val="20"/>
              </w:rPr>
            </w:pPr>
            <w:r w:rsidRPr="002E6E74">
              <w:rPr>
                <w:sz w:val="18"/>
                <w:szCs w:val="20"/>
              </w:rPr>
              <w:t>–</w:t>
            </w:r>
          </w:p>
        </w:tc>
      </w:tr>
      <w:tr w:rsidR="00366EBF" w:rsidRPr="002E6E74" w14:paraId="6AE1EF26" w14:textId="77777777" w:rsidTr="00526137">
        <w:tblPrEx>
          <w:tblLook w:val="0000" w:firstRow="0" w:lastRow="0" w:firstColumn="0" w:lastColumn="0" w:noHBand="0" w:noVBand="0"/>
        </w:tblPrEx>
        <w:trPr>
          <w:trHeight w:val="227"/>
        </w:trPr>
        <w:tc>
          <w:tcPr>
            <w:tcW w:w="1691" w:type="dxa"/>
            <w:vAlign w:val="center"/>
          </w:tcPr>
          <w:p w14:paraId="6CBACE8A" w14:textId="77777777" w:rsidR="00366EBF" w:rsidRPr="002E6E74" w:rsidRDefault="00366EBF" w:rsidP="00526137">
            <w:pPr>
              <w:jc w:val="center"/>
              <w:rPr>
                <w:sz w:val="18"/>
                <w:szCs w:val="20"/>
              </w:rPr>
            </w:pPr>
            <w:r w:rsidRPr="002E6E74">
              <w:rPr>
                <w:sz w:val="18"/>
                <w:szCs w:val="20"/>
              </w:rPr>
              <w:t>86</w:t>
            </w:r>
          </w:p>
        </w:tc>
        <w:tc>
          <w:tcPr>
            <w:tcW w:w="1558" w:type="dxa"/>
            <w:vAlign w:val="center"/>
          </w:tcPr>
          <w:p w14:paraId="55927B58" w14:textId="77777777" w:rsidR="00366EBF" w:rsidRPr="002E6E74" w:rsidRDefault="00366EBF" w:rsidP="00526137">
            <w:pPr>
              <w:jc w:val="center"/>
              <w:rPr>
                <w:sz w:val="18"/>
                <w:szCs w:val="20"/>
              </w:rPr>
            </w:pPr>
            <w:r w:rsidRPr="002E6E74">
              <w:rPr>
                <w:sz w:val="18"/>
                <w:szCs w:val="20"/>
              </w:rPr>
              <w:t>359464.00</w:t>
            </w:r>
          </w:p>
        </w:tc>
        <w:tc>
          <w:tcPr>
            <w:tcW w:w="1562" w:type="dxa"/>
            <w:vAlign w:val="center"/>
          </w:tcPr>
          <w:p w14:paraId="6F92B881" w14:textId="77777777" w:rsidR="00366EBF" w:rsidRPr="002E6E74" w:rsidRDefault="00366EBF" w:rsidP="00526137">
            <w:pPr>
              <w:jc w:val="center"/>
              <w:rPr>
                <w:sz w:val="18"/>
                <w:szCs w:val="20"/>
              </w:rPr>
            </w:pPr>
            <w:r w:rsidRPr="002E6E74">
              <w:rPr>
                <w:sz w:val="18"/>
                <w:szCs w:val="20"/>
              </w:rPr>
              <w:t>2210581.71</w:t>
            </w:r>
          </w:p>
        </w:tc>
        <w:tc>
          <w:tcPr>
            <w:tcW w:w="2278" w:type="dxa"/>
            <w:vAlign w:val="center"/>
          </w:tcPr>
          <w:p w14:paraId="6ABD2F6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6CFD2F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DDE0E93" w14:textId="77777777" w:rsidR="00366EBF" w:rsidRPr="002E6E74" w:rsidRDefault="00366EBF" w:rsidP="00526137">
            <w:pPr>
              <w:jc w:val="center"/>
              <w:rPr>
                <w:sz w:val="18"/>
                <w:szCs w:val="20"/>
              </w:rPr>
            </w:pPr>
            <w:r w:rsidRPr="002E6E74">
              <w:rPr>
                <w:sz w:val="18"/>
                <w:szCs w:val="20"/>
              </w:rPr>
              <w:t>–</w:t>
            </w:r>
          </w:p>
        </w:tc>
      </w:tr>
      <w:tr w:rsidR="00366EBF" w:rsidRPr="002E6E74" w14:paraId="539600FA" w14:textId="77777777" w:rsidTr="00526137">
        <w:tblPrEx>
          <w:tblLook w:val="0000" w:firstRow="0" w:lastRow="0" w:firstColumn="0" w:lastColumn="0" w:noHBand="0" w:noVBand="0"/>
        </w:tblPrEx>
        <w:trPr>
          <w:trHeight w:val="227"/>
        </w:trPr>
        <w:tc>
          <w:tcPr>
            <w:tcW w:w="1691" w:type="dxa"/>
            <w:vAlign w:val="center"/>
          </w:tcPr>
          <w:p w14:paraId="78A06529" w14:textId="77777777" w:rsidR="00366EBF" w:rsidRPr="002E6E74" w:rsidRDefault="00366EBF" w:rsidP="00526137">
            <w:pPr>
              <w:jc w:val="center"/>
              <w:rPr>
                <w:sz w:val="18"/>
                <w:szCs w:val="20"/>
              </w:rPr>
            </w:pPr>
            <w:r w:rsidRPr="002E6E74">
              <w:rPr>
                <w:sz w:val="18"/>
                <w:szCs w:val="20"/>
              </w:rPr>
              <w:t>87</w:t>
            </w:r>
          </w:p>
        </w:tc>
        <w:tc>
          <w:tcPr>
            <w:tcW w:w="1558" w:type="dxa"/>
            <w:vAlign w:val="center"/>
          </w:tcPr>
          <w:p w14:paraId="3C55C683" w14:textId="77777777" w:rsidR="00366EBF" w:rsidRPr="002E6E74" w:rsidRDefault="00366EBF" w:rsidP="00526137">
            <w:pPr>
              <w:jc w:val="center"/>
              <w:rPr>
                <w:sz w:val="18"/>
                <w:szCs w:val="20"/>
              </w:rPr>
            </w:pPr>
            <w:r w:rsidRPr="002E6E74">
              <w:rPr>
                <w:sz w:val="18"/>
                <w:szCs w:val="20"/>
              </w:rPr>
              <w:t>359338.34</w:t>
            </w:r>
          </w:p>
        </w:tc>
        <w:tc>
          <w:tcPr>
            <w:tcW w:w="1562" w:type="dxa"/>
            <w:vAlign w:val="center"/>
          </w:tcPr>
          <w:p w14:paraId="41AD69BB" w14:textId="77777777" w:rsidR="00366EBF" w:rsidRPr="002E6E74" w:rsidRDefault="00366EBF" w:rsidP="00526137">
            <w:pPr>
              <w:jc w:val="center"/>
              <w:rPr>
                <w:sz w:val="18"/>
                <w:szCs w:val="20"/>
              </w:rPr>
            </w:pPr>
            <w:r w:rsidRPr="002E6E74">
              <w:rPr>
                <w:sz w:val="18"/>
                <w:szCs w:val="20"/>
              </w:rPr>
              <w:t>2210533.74</w:t>
            </w:r>
          </w:p>
        </w:tc>
        <w:tc>
          <w:tcPr>
            <w:tcW w:w="2278" w:type="dxa"/>
            <w:vAlign w:val="center"/>
          </w:tcPr>
          <w:p w14:paraId="34BDF21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5FE31C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3C97B90" w14:textId="77777777" w:rsidR="00366EBF" w:rsidRPr="002E6E74" w:rsidRDefault="00366EBF" w:rsidP="00526137">
            <w:pPr>
              <w:jc w:val="center"/>
              <w:rPr>
                <w:sz w:val="18"/>
                <w:szCs w:val="20"/>
              </w:rPr>
            </w:pPr>
            <w:r w:rsidRPr="002E6E74">
              <w:rPr>
                <w:sz w:val="18"/>
                <w:szCs w:val="20"/>
              </w:rPr>
              <w:t>–</w:t>
            </w:r>
          </w:p>
        </w:tc>
      </w:tr>
      <w:tr w:rsidR="00366EBF" w:rsidRPr="002E6E74" w14:paraId="1BB99F85" w14:textId="77777777" w:rsidTr="00526137">
        <w:tblPrEx>
          <w:tblLook w:val="0000" w:firstRow="0" w:lastRow="0" w:firstColumn="0" w:lastColumn="0" w:noHBand="0" w:noVBand="0"/>
        </w:tblPrEx>
        <w:trPr>
          <w:trHeight w:val="227"/>
        </w:trPr>
        <w:tc>
          <w:tcPr>
            <w:tcW w:w="1691" w:type="dxa"/>
            <w:vAlign w:val="center"/>
          </w:tcPr>
          <w:p w14:paraId="3CB06378" w14:textId="77777777" w:rsidR="00366EBF" w:rsidRPr="002E6E74" w:rsidRDefault="00366EBF" w:rsidP="00526137">
            <w:pPr>
              <w:jc w:val="center"/>
              <w:rPr>
                <w:sz w:val="18"/>
                <w:szCs w:val="20"/>
              </w:rPr>
            </w:pPr>
            <w:r w:rsidRPr="002E6E74">
              <w:rPr>
                <w:sz w:val="18"/>
                <w:szCs w:val="20"/>
              </w:rPr>
              <w:t>88</w:t>
            </w:r>
          </w:p>
        </w:tc>
        <w:tc>
          <w:tcPr>
            <w:tcW w:w="1558" w:type="dxa"/>
            <w:vAlign w:val="center"/>
          </w:tcPr>
          <w:p w14:paraId="55E4B49B" w14:textId="77777777" w:rsidR="00366EBF" w:rsidRPr="002E6E74" w:rsidRDefault="00366EBF" w:rsidP="00526137">
            <w:pPr>
              <w:jc w:val="center"/>
              <w:rPr>
                <w:sz w:val="18"/>
                <w:szCs w:val="20"/>
              </w:rPr>
            </w:pPr>
            <w:r w:rsidRPr="002E6E74">
              <w:rPr>
                <w:sz w:val="18"/>
                <w:szCs w:val="20"/>
              </w:rPr>
              <w:t>359297.04</w:t>
            </w:r>
          </w:p>
        </w:tc>
        <w:tc>
          <w:tcPr>
            <w:tcW w:w="1562" w:type="dxa"/>
            <w:vAlign w:val="center"/>
          </w:tcPr>
          <w:p w14:paraId="41F1791F" w14:textId="77777777" w:rsidR="00366EBF" w:rsidRPr="002E6E74" w:rsidRDefault="00366EBF" w:rsidP="00526137">
            <w:pPr>
              <w:jc w:val="center"/>
              <w:rPr>
                <w:sz w:val="18"/>
                <w:szCs w:val="20"/>
              </w:rPr>
            </w:pPr>
            <w:r w:rsidRPr="002E6E74">
              <w:rPr>
                <w:sz w:val="18"/>
                <w:szCs w:val="20"/>
              </w:rPr>
              <w:t>2210537.39</w:t>
            </w:r>
          </w:p>
        </w:tc>
        <w:tc>
          <w:tcPr>
            <w:tcW w:w="2278" w:type="dxa"/>
            <w:vAlign w:val="center"/>
          </w:tcPr>
          <w:p w14:paraId="67C079C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E0D514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FF456FB" w14:textId="77777777" w:rsidR="00366EBF" w:rsidRPr="002E6E74" w:rsidRDefault="00366EBF" w:rsidP="00526137">
            <w:pPr>
              <w:jc w:val="center"/>
              <w:rPr>
                <w:sz w:val="18"/>
                <w:szCs w:val="20"/>
              </w:rPr>
            </w:pPr>
            <w:r w:rsidRPr="002E6E74">
              <w:rPr>
                <w:sz w:val="18"/>
                <w:szCs w:val="20"/>
              </w:rPr>
              <w:t>–</w:t>
            </w:r>
          </w:p>
        </w:tc>
      </w:tr>
      <w:tr w:rsidR="00366EBF" w:rsidRPr="002E6E74" w14:paraId="417603F8" w14:textId="77777777" w:rsidTr="00526137">
        <w:tblPrEx>
          <w:tblLook w:val="0000" w:firstRow="0" w:lastRow="0" w:firstColumn="0" w:lastColumn="0" w:noHBand="0" w:noVBand="0"/>
        </w:tblPrEx>
        <w:trPr>
          <w:trHeight w:val="227"/>
        </w:trPr>
        <w:tc>
          <w:tcPr>
            <w:tcW w:w="1691" w:type="dxa"/>
            <w:vAlign w:val="center"/>
          </w:tcPr>
          <w:p w14:paraId="3B297DF8" w14:textId="77777777" w:rsidR="00366EBF" w:rsidRPr="002E6E74" w:rsidRDefault="00366EBF" w:rsidP="00526137">
            <w:pPr>
              <w:jc w:val="center"/>
              <w:rPr>
                <w:sz w:val="18"/>
                <w:szCs w:val="20"/>
              </w:rPr>
            </w:pPr>
            <w:r w:rsidRPr="002E6E74">
              <w:rPr>
                <w:sz w:val="18"/>
                <w:szCs w:val="20"/>
              </w:rPr>
              <w:t>89</w:t>
            </w:r>
          </w:p>
        </w:tc>
        <w:tc>
          <w:tcPr>
            <w:tcW w:w="1558" w:type="dxa"/>
            <w:vAlign w:val="center"/>
          </w:tcPr>
          <w:p w14:paraId="41D265F7" w14:textId="77777777" w:rsidR="00366EBF" w:rsidRPr="002E6E74" w:rsidRDefault="00366EBF" w:rsidP="00526137">
            <w:pPr>
              <w:jc w:val="center"/>
              <w:rPr>
                <w:sz w:val="18"/>
                <w:szCs w:val="20"/>
              </w:rPr>
            </w:pPr>
            <w:r w:rsidRPr="002E6E74">
              <w:rPr>
                <w:sz w:val="18"/>
                <w:szCs w:val="20"/>
              </w:rPr>
              <w:t>359238.19</w:t>
            </w:r>
          </w:p>
        </w:tc>
        <w:tc>
          <w:tcPr>
            <w:tcW w:w="1562" w:type="dxa"/>
            <w:vAlign w:val="center"/>
          </w:tcPr>
          <w:p w14:paraId="3F9E8A86" w14:textId="77777777" w:rsidR="00366EBF" w:rsidRPr="002E6E74" w:rsidRDefault="00366EBF" w:rsidP="00526137">
            <w:pPr>
              <w:jc w:val="center"/>
              <w:rPr>
                <w:sz w:val="18"/>
                <w:szCs w:val="20"/>
              </w:rPr>
            </w:pPr>
            <w:r w:rsidRPr="002E6E74">
              <w:rPr>
                <w:sz w:val="18"/>
                <w:szCs w:val="20"/>
              </w:rPr>
              <w:t>2210516.31</w:t>
            </w:r>
          </w:p>
        </w:tc>
        <w:tc>
          <w:tcPr>
            <w:tcW w:w="2278" w:type="dxa"/>
            <w:vAlign w:val="center"/>
          </w:tcPr>
          <w:p w14:paraId="40350FB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EA7F16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BE52981" w14:textId="77777777" w:rsidR="00366EBF" w:rsidRPr="002E6E74" w:rsidRDefault="00366EBF" w:rsidP="00526137">
            <w:pPr>
              <w:jc w:val="center"/>
              <w:rPr>
                <w:sz w:val="18"/>
                <w:szCs w:val="20"/>
              </w:rPr>
            </w:pPr>
            <w:r w:rsidRPr="002E6E74">
              <w:rPr>
                <w:sz w:val="18"/>
                <w:szCs w:val="20"/>
              </w:rPr>
              <w:t>–</w:t>
            </w:r>
          </w:p>
        </w:tc>
      </w:tr>
      <w:tr w:rsidR="00366EBF" w:rsidRPr="002E6E74" w14:paraId="43D87D52" w14:textId="77777777" w:rsidTr="00526137">
        <w:tblPrEx>
          <w:tblLook w:val="0000" w:firstRow="0" w:lastRow="0" w:firstColumn="0" w:lastColumn="0" w:noHBand="0" w:noVBand="0"/>
        </w:tblPrEx>
        <w:trPr>
          <w:trHeight w:val="227"/>
        </w:trPr>
        <w:tc>
          <w:tcPr>
            <w:tcW w:w="1691" w:type="dxa"/>
            <w:vAlign w:val="center"/>
          </w:tcPr>
          <w:p w14:paraId="67830D38" w14:textId="77777777" w:rsidR="00366EBF" w:rsidRPr="002E6E74" w:rsidRDefault="00366EBF" w:rsidP="00526137">
            <w:pPr>
              <w:jc w:val="center"/>
              <w:rPr>
                <w:sz w:val="18"/>
                <w:szCs w:val="20"/>
              </w:rPr>
            </w:pPr>
            <w:r w:rsidRPr="002E6E74">
              <w:rPr>
                <w:sz w:val="18"/>
                <w:szCs w:val="20"/>
              </w:rPr>
              <w:t>90</w:t>
            </w:r>
          </w:p>
        </w:tc>
        <w:tc>
          <w:tcPr>
            <w:tcW w:w="1558" w:type="dxa"/>
            <w:vAlign w:val="center"/>
          </w:tcPr>
          <w:p w14:paraId="299F0C2A" w14:textId="77777777" w:rsidR="00366EBF" w:rsidRPr="002E6E74" w:rsidRDefault="00366EBF" w:rsidP="00526137">
            <w:pPr>
              <w:jc w:val="center"/>
              <w:rPr>
                <w:sz w:val="18"/>
                <w:szCs w:val="20"/>
              </w:rPr>
            </w:pPr>
            <w:r w:rsidRPr="002E6E74">
              <w:rPr>
                <w:sz w:val="18"/>
                <w:szCs w:val="20"/>
              </w:rPr>
              <w:t>359274.41</w:t>
            </w:r>
          </w:p>
        </w:tc>
        <w:tc>
          <w:tcPr>
            <w:tcW w:w="1562" w:type="dxa"/>
            <w:vAlign w:val="center"/>
          </w:tcPr>
          <w:p w14:paraId="55A27389" w14:textId="77777777" w:rsidR="00366EBF" w:rsidRPr="002E6E74" w:rsidRDefault="00366EBF" w:rsidP="00526137">
            <w:pPr>
              <w:jc w:val="center"/>
              <w:rPr>
                <w:sz w:val="18"/>
                <w:szCs w:val="20"/>
              </w:rPr>
            </w:pPr>
            <w:r w:rsidRPr="002E6E74">
              <w:rPr>
                <w:sz w:val="18"/>
                <w:szCs w:val="20"/>
              </w:rPr>
              <w:t>2210425.70</w:t>
            </w:r>
          </w:p>
        </w:tc>
        <w:tc>
          <w:tcPr>
            <w:tcW w:w="2278" w:type="dxa"/>
            <w:vAlign w:val="center"/>
          </w:tcPr>
          <w:p w14:paraId="5437252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299804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5DB9463" w14:textId="77777777" w:rsidR="00366EBF" w:rsidRPr="002E6E74" w:rsidRDefault="00366EBF" w:rsidP="00526137">
            <w:pPr>
              <w:jc w:val="center"/>
              <w:rPr>
                <w:sz w:val="18"/>
                <w:szCs w:val="20"/>
              </w:rPr>
            </w:pPr>
            <w:r w:rsidRPr="002E6E74">
              <w:rPr>
                <w:sz w:val="18"/>
                <w:szCs w:val="20"/>
              </w:rPr>
              <w:t>–</w:t>
            </w:r>
          </w:p>
        </w:tc>
      </w:tr>
      <w:tr w:rsidR="00366EBF" w:rsidRPr="002E6E74" w14:paraId="59EE44B0" w14:textId="77777777" w:rsidTr="00526137">
        <w:tblPrEx>
          <w:tblLook w:val="0000" w:firstRow="0" w:lastRow="0" w:firstColumn="0" w:lastColumn="0" w:noHBand="0" w:noVBand="0"/>
        </w:tblPrEx>
        <w:trPr>
          <w:trHeight w:val="227"/>
        </w:trPr>
        <w:tc>
          <w:tcPr>
            <w:tcW w:w="1691" w:type="dxa"/>
            <w:vAlign w:val="center"/>
          </w:tcPr>
          <w:p w14:paraId="634C8715" w14:textId="77777777" w:rsidR="00366EBF" w:rsidRPr="002E6E74" w:rsidRDefault="00366EBF" w:rsidP="00526137">
            <w:pPr>
              <w:jc w:val="center"/>
              <w:rPr>
                <w:sz w:val="18"/>
                <w:szCs w:val="20"/>
              </w:rPr>
            </w:pPr>
            <w:r w:rsidRPr="002E6E74">
              <w:rPr>
                <w:sz w:val="18"/>
                <w:szCs w:val="20"/>
              </w:rPr>
              <w:t>91</w:t>
            </w:r>
          </w:p>
        </w:tc>
        <w:tc>
          <w:tcPr>
            <w:tcW w:w="1558" w:type="dxa"/>
            <w:vAlign w:val="center"/>
          </w:tcPr>
          <w:p w14:paraId="09E717BC" w14:textId="77777777" w:rsidR="00366EBF" w:rsidRPr="002E6E74" w:rsidRDefault="00366EBF" w:rsidP="00526137">
            <w:pPr>
              <w:jc w:val="center"/>
              <w:rPr>
                <w:sz w:val="18"/>
                <w:szCs w:val="20"/>
              </w:rPr>
            </w:pPr>
            <w:r w:rsidRPr="002E6E74">
              <w:rPr>
                <w:sz w:val="18"/>
                <w:szCs w:val="20"/>
              </w:rPr>
              <w:t>359345.56</w:t>
            </w:r>
          </w:p>
        </w:tc>
        <w:tc>
          <w:tcPr>
            <w:tcW w:w="1562" w:type="dxa"/>
            <w:vAlign w:val="center"/>
          </w:tcPr>
          <w:p w14:paraId="01863861" w14:textId="77777777" w:rsidR="00366EBF" w:rsidRPr="002E6E74" w:rsidRDefault="00366EBF" w:rsidP="00526137">
            <w:pPr>
              <w:jc w:val="center"/>
              <w:rPr>
                <w:sz w:val="18"/>
                <w:szCs w:val="20"/>
              </w:rPr>
            </w:pPr>
            <w:r w:rsidRPr="002E6E74">
              <w:rPr>
                <w:sz w:val="18"/>
                <w:szCs w:val="20"/>
              </w:rPr>
              <w:t>2210453.77</w:t>
            </w:r>
          </w:p>
        </w:tc>
        <w:tc>
          <w:tcPr>
            <w:tcW w:w="2278" w:type="dxa"/>
            <w:vAlign w:val="center"/>
          </w:tcPr>
          <w:p w14:paraId="152D93B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089A3D7"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B5F167C" w14:textId="77777777" w:rsidR="00366EBF" w:rsidRPr="002E6E74" w:rsidRDefault="00366EBF" w:rsidP="00526137">
            <w:pPr>
              <w:jc w:val="center"/>
              <w:rPr>
                <w:sz w:val="18"/>
                <w:szCs w:val="20"/>
              </w:rPr>
            </w:pPr>
            <w:r w:rsidRPr="002E6E74">
              <w:rPr>
                <w:sz w:val="18"/>
                <w:szCs w:val="20"/>
              </w:rPr>
              <w:t>–</w:t>
            </w:r>
          </w:p>
        </w:tc>
      </w:tr>
      <w:tr w:rsidR="00366EBF" w:rsidRPr="002E6E74" w14:paraId="680C2254" w14:textId="77777777" w:rsidTr="00526137">
        <w:tblPrEx>
          <w:tblLook w:val="0000" w:firstRow="0" w:lastRow="0" w:firstColumn="0" w:lastColumn="0" w:noHBand="0" w:noVBand="0"/>
        </w:tblPrEx>
        <w:trPr>
          <w:trHeight w:val="227"/>
        </w:trPr>
        <w:tc>
          <w:tcPr>
            <w:tcW w:w="1691" w:type="dxa"/>
            <w:vAlign w:val="center"/>
          </w:tcPr>
          <w:p w14:paraId="24CDE786" w14:textId="77777777" w:rsidR="00366EBF" w:rsidRPr="002E6E74" w:rsidRDefault="00366EBF" w:rsidP="00526137">
            <w:pPr>
              <w:jc w:val="center"/>
              <w:rPr>
                <w:sz w:val="18"/>
                <w:szCs w:val="20"/>
              </w:rPr>
            </w:pPr>
            <w:r w:rsidRPr="002E6E74">
              <w:rPr>
                <w:sz w:val="18"/>
                <w:szCs w:val="20"/>
              </w:rPr>
              <w:t>92</w:t>
            </w:r>
          </w:p>
        </w:tc>
        <w:tc>
          <w:tcPr>
            <w:tcW w:w="1558" w:type="dxa"/>
            <w:vAlign w:val="center"/>
          </w:tcPr>
          <w:p w14:paraId="0A37B7BB" w14:textId="77777777" w:rsidR="00366EBF" w:rsidRPr="002E6E74" w:rsidRDefault="00366EBF" w:rsidP="00526137">
            <w:pPr>
              <w:jc w:val="center"/>
              <w:rPr>
                <w:sz w:val="18"/>
                <w:szCs w:val="20"/>
              </w:rPr>
            </w:pPr>
            <w:r w:rsidRPr="002E6E74">
              <w:rPr>
                <w:sz w:val="18"/>
                <w:szCs w:val="20"/>
              </w:rPr>
              <w:t>359379.92</w:t>
            </w:r>
          </w:p>
        </w:tc>
        <w:tc>
          <w:tcPr>
            <w:tcW w:w="1562" w:type="dxa"/>
            <w:vAlign w:val="center"/>
          </w:tcPr>
          <w:p w14:paraId="16902F51" w14:textId="77777777" w:rsidR="00366EBF" w:rsidRPr="002E6E74" w:rsidRDefault="00366EBF" w:rsidP="00526137">
            <w:pPr>
              <w:jc w:val="center"/>
              <w:rPr>
                <w:sz w:val="18"/>
                <w:szCs w:val="20"/>
              </w:rPr>
            </w:pPr>
            <w:r w:rsidRPr="002E6E74">
              <w:rPr>
                <w:sz w:val="18"/>
                <w:szCs w:val="20"/>
              </w:rPr>
              <w:t>2210374.01</w:t>
            </w:r>
          </w:p>
        </w:tc>
        <w:tc>
          <w:tcPr>
            <w:tcW w:w="2278" w:type="dxa"/>
            <w:vAlign w:val="center"/>
          </w:tcPr>
          <w:p w14:paraId="3473FA9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06217C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E35FBDD" w14:textId="77777777" w:rsidR="00366EBF" w:rsidRPr="002E6E74" w:rsidRDefault="00366EBF" w:rsidP="00526137">
            <w:pPr>
              <w:jc w:val="center"/>
              <w:rPr>
                <w:sz w:val="18"/>
                <w:szCs w:val="20"/>
              </w:rPr>
            </w:pPr>
            <w:r w:rsidRPr="002E6E74">
              <w:rPr>
                <w:sz w:val="18"/>
                <w:szCs w:val="20"/>
              </w:rPr>
              <w:t>–</w:t>
            </w:r>
          </w:p>
        </w:tc>
      </w:tr>
      <w:tr w:rsidR="00366EBF" w:rsidRPr="002E6E74" w14:paraId="0F1707F5" w14:textId="77777777" w:rsidTr="00526137">
        <w:tblPrEx>
          <w:tblLook w:val="0000" w:firstRow="0" w:lastRow="0" w:firstColumn="0" w:lastColumn="0" w:noHBand="0" w:noVBand="0"/>
        </w:tblPrEx>
        <w:trPr>
          <w:trHeight w:val="227"/>
        </w:trPr>
        <w:tc>
          <w:tcPr>
            <w:tcW w:w="1691" w:type="dxa"/>
            <w:vAlign w:val="center"/>
          </w:tcPr>
          <w:p w14:paraId="348DD093" w14:textId="77777777" w:rsidR="00366EBF" w:rsidRPr="002E6E74" w:rsidRDefault="00366EBF" w:rsidP="00526137">
            <w:pPr>
              <w:jc w:val="center"/>
              <w:rPr>
                <w:sz w:val="18"/>
                <w:szCs w:val="20"/>
              </w:rPr>
            </w:pPr>
            <w:r w:rsidRPr="002E6E74">
              <w:rPr>
                <w:sz w:val="18"/>
                <w:szCs w:val="20"/>
              </w:rPr>
              <w:t>93</w:t>
            </w:r>
          </w:p>
        </w:tc>
        <w:tc>
          <w:tcPr>
            <w:tcW w:w="1558" w:type="dxa"/>
            <w:vAlign w:val="center"/>
          </w:tcPr>
          <w:p w14:paraId="3F876BFF" w14:textId="77777777" w:rsidR="00366EBF" w:rsidRPr="002E6E74" w:rsidRDefault="00366EBF" w:rsidP="00526137">
            <w:pPr>
              <w:jc w:val="center"/>
              <w:rPr>
                <w:sz w:val="18"/>
                <w:szCs w:val="20"/>
              </w:rPr>
            </w:pPr>
            <w:r w:rsidRPr="002E6E74">
              <w:rPr>
                <w:sz w:val="18"/>
                <w:szCs w:val="20"/>
              </w:rPr>
              <w:t>359397.92</w:t>
            </w:r>
          </w:p>
        </w:tc>
        <w:tc>
          <w:tcPr>
            <w:tcW w:w="1562" w:type="dxa"/>
            <w:vAlign w:val="center"/>
          </w:tcPr>
          <w:p w14:paraId="4946F23F" w14:textId="77777777" w:rsidR="00366EBF" w:rsidRPr="002E6E74" w:rsidRDefault="00366EBF" w:rsidP="00526137">
            <w:pPr>
              <w:jc w:val="center"/>
              <w:rPr>
                <w:sz w:val="18"/>
                <w:szCs w:val="20"/>
              </w:rPr>
            </w:pPr>
            <w:r w:rsidRPr="002E6E74">
              <w:rPr>
                <w:sz w:val="18"/>
                <w:szCs w:val="20"/>
              </w:rPr>
              <w:t>2210381.37</w:t>
            </w:r>
          </w:p>
        </w:tc>
        <w:tc>
          <w:tcPr>
            <w:tcW w:w="2278" w:type="dxa"/>
            <w:vAlign w:val="center"/>
          </w:tcPr>
          <w:p w14:paraId="41C84835"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B86F39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33CD07C" w14:textId="77777777" w:rsidR="00366EBF" w:rsidRPr="002E6E74" w:rsidRDefault="00366EBF" w:rsidP="00526137">
            <w:pPr>
              <w:jc w:val="center"/>
              <w:rPr>
                <w:sz w:val="18"/>
                <w:szCs w:val="20"/>
              </w:rPr>
            </w:pPr>
            <w:r w:rsidRPr="002E6E74">
              <w:rPr>
                <w:sz w:val="18"/>
                <w:szCs w:val="20"/>
              </w:rPr>
              <w:t>–</w:t>
            </w:r>
          </w:p>
        </w:tc>
      </w:tr>
      <w:tr w:rsidR="00366EBF" w:rsidRPr="002E6E74" w14:paraId="6EFFCDBE" w14:textId="77777777" w:rsidTr="00526137">
        <w:tblPrEx>
          <w:tblLook w:val="0000" w:firstRow="0" w:lastRow="0" w:firstColumn="0" w:lastColumn="0" w:noHBand="0" w:noVBand="0"/>
        </w:tblPrEx>
        <w:trPr>
          <w:trHeight w:val="227"/>
        </w:trPr>
        <w:tc>
          <w:tcPr>
            <w:tcW w:w="1691" w:type="dxa"/>
            <w:vAlign w:val="center"/>
          </w:tcPr>
          <w:p w14:paraId="0198EC7E" w14:textId="77777777" w:rsidR="00366EBF" w:rsidRPr="002E6E74" w:rsidRDefault="00366EBF" w:rsidP="00526137">
            <w:pPr>
              <w:jc w:val="center"/>
              <w:rPr>
                <w:sz w:val="18"/>
                <w:szCs w:val="20"/>
              </w:rPr>
            </w:pPr>
            <w:r w:rsidRPr="002E6E74">
              <w:rPr>
                <w:sz w:val="18"/>
                <w:szCs w:val="20"/>
              </w:rPr>
              <w:t>94</w:t>
            </w:r>
          </w:p>
        </w:tc>
        <w:tc>
          <w:tcPr>
            <w:tcW w:w="1558" w:type="dxa"/>
            <w:vAlign w:val="center"/>
          </w:tcPr>
          <w:p w14:paraId="62B550DF" w14:textId="77777777" w:rsidR="00366EBF" w:rsidRPr="002E6E74" w:rsidRDefault="00366EBF" w:rsidP="00526137">
            <w:pPr>
              <w:jc w:val="center"/>
              <w:rPr>
                <w:sz w:val="18"/>
                <w:szCs w:val="20"/>
              </w:rPr>
            </w:pPr>
            <w:r w:rsidRPr="002E6E74">
              <w:rPr>
                <w:sz w:val="18"/>
                <w:szCs w:val="20"/>
              </w:rPr>
              <w:t>359414.99</w:t>
            </w:r>
          </w:p>
        </w:tc>
        <w:tc>
          <w:tcPr>
            <w:tcW w:w="1562" w:type="dxa"/>
            <w:vAlign w:val="center"/>
          </w:tcPr>
          <w:p w14:paraId="60EC7691" w14:textId="77777777" w:rsidR="00366EBF" w:rsidRPr="002E6E74" w:rsidRDefault="00366EBF" w:rsidP="00526137">
            <w:pPr>
              <w:jc w:val="center"/>
              <w:rPr>
                <w:sz w:val="18"/>
                <w:szCs w:val="20"/>
              </w:rPr>
            </w:pPr>
            <w:r w:rsidRPr="002E6E74">
              <w:rPr>
                <w:sz w:val="18"/>
                <w:szCs w:val="20"/>
              </w:rPr>
              <w:t>2210387.20</w:t>
            </w:r>
          </w:p>
        </w:tc>
        <w:tc>
          <w:tcPr>
            <w:tcW w:w="2278" w:type="dxa"/>
            <w:vAlign w:val="center"/>
          </w:tcPr>
          <w:p w14:paraId="6A8D9222"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542C0D0C"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38FD7860" w14:textId="77777777" w:rsidR="00366EBF" w:rsidRPr="002E6E74" w:rsidRDefault="00366EBF" w:rsidP="00526137">
            <w:pPr>
              <w:jc w:val="center"/>
              <w:rPr>
                <w:sz w:val="18"/>
                <w:szCs w:val="20"/>
              </w:rPr>
            </w:pPr>
            <w:r w:rsidRPr="002E6E74">
              <w:rPr>
                <w:sz w:val="18"/>
                <w:szCs w:val="20"/>
              </w:rPr>
              <w:t>–</w:t>
            </w:r>
          </w:p>
        </w:tc>
      </w:tr>
      <w:tr w:rsidR="00366EBF" w:rsidRPr="002E6E74" w14:paraId="15C58A7A" w14:textId="77777777" w:rsidTr="00526137">
        <w:tblPrEx>
          <w:tblLook w:val="0000" w:firstRow="0" w:lastRow="0" w:firstColumn="0" w:lastColumn="0" w:noHBand="0" w:noVBand="0"/>
        </w:tblPrEx>
        <w:trPr>
          <w:trHeight w:val="227"/>
        </w:trPr>
        <w:tc>
          <w:tcPr>
            <w:tcW w:w="1691" w:type="dxa"/>
            <w:vAlign w:val="center"/>
          </w:tcPr>
          <w:p w14:paraId="6684EE2D" w14:textId="77777777" w:rsidR="00366EBF" w:rsidRPr="002E6E74" w:rsidRDefault="00366EBF" w:rsidP="00526137">
            <w:pPr>
              <w:jc w:val="center"/>
              <w:rPr>
                <w:sz w:val="18"/>
                <w:szCs w:val="20"/>
              </w:rPr>
            </w:pPr>
            <w:r w:rsidRPr="002E6E74">
              <w:rPr>
                <w:sz w:val="18"/>
                <w:szCs w:val="20"/>
              </w:rPr>
              <w:t>82</w:t>
            </w:r>
          </w:p>
        </w:tc>
        <w:tc>
          <w:tcPr>
            <w:tcW w:w="1558" w:type="dxa"/>
            <w:vAlign w:val="center"/>
          </w:tcPr>
          <w:p w14:paraId="14B233CE" w14:textId="77777777" w:rsidR="00366EBF" w:rsidRPr="002E6E74" w:rsidRDefault="00366EBF" w:rsidP="00526137">
            <w:pPr>
              <w:jc w:val="center"/>
              <w:rPr>
                <w:sz w:val="18"/>
                <w:szCs w:val="20"/>
              </w:rPr>
            </w:pPr>
            <w:r w:rsidRPr="002E6E74">
              <w:rPr>
                <w:sz w:val="18"/>
                <w:szCs w:val="20"/>
              </w:rPr>
              <w:t>359528.09</w:t>
            </w:r>
          </w:p>
        </w:tc>
        <w:tc>
          <w:tcPr>
            <w:tcW w:w="1562" w:type="dxa"/>
            <w:vAlign w:val="center"/>
          </w:tcPr>
          <w:p w14:paraId="137A1831" w14:textId="77777777" w:rsidR="00366EBF" w:rsidRPr="002E6E74" w:rsidRDefault="00366EBF" w:rsidP="00526137">
            <w:pPr>
              <w:jc w:val="center"/>
              <w:rPr>
                <w:sz w:val="18"/>
                <w:szCs w:val="20"/>
              </w:rPr>
            </w:pPr>
            <w:r w:rsidRPr="002E6E74">
              <w:rPr>
                <w:sz w:val="18"/>
                <w:szCs w:val="20"/>
              </w:rPr>
              <w:t>2210431.25</w:t>
            </w:r>
          </w:p>
        </w:tc>
        <w:tc>
          <w:tcPr>
            <w:tcW w:w="2278" w:type="dxa"/>
            <w:vAlign w:val="center"/>
          </w:tcPr>
          <w:p w14:paraId="4DFEC5AC"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41F24854" w14:textId="77777777" w:rsidR="00366EBF" w:rsidRPr="002E6E74" w:rsidRDefault="00366EBF" w:rsidP="00526137">
            <w:pPr>
              <w:jc w:val="center"/>
              <w:rPr>
                <w:sz w:val="18"/>
                <w:szCs w:val="20"/>
              </w:rPr>
            </w:pPr>
            <w:r w:rsidRPr="002E6E74">
              <w:rPr>
                <w:sz w:val="18"/>
                <w:szCs w:val="20"/>
              </w:rPr>
              <w:t>0.10</w:t>
            </w:r>
          </w:p>
        </w:tc>
        <w:tc>
          <w:tcPr>
            <w:tcW w:w="1702" w:type="dxa"/>
            <w:vAlign w:val="center"/>
          </w:tcPr>
          <w:p w14:paraId="06CD8720" w14:textId="77777777" w:rsidR="00366EBF" w:rsidRPr="002E6E74" w:rsidRDefault="00366EBF" w:rsidP="00526137">
            <w:pPr>
              <w:jc w:val="center"/>
              <w:rPr>
                <w:sz w:val="18"/>
                <w:szCs w:val="20"/>
              </w:rPr>
            </w:pPr>
            <w:r w:rsidRPr="002E6E74">
              <w:rPr>
                <w:sz w:val="18"/>
                <w:szCs w:val="20"/>
              </w:rPr>
              <w:t>–</w:t>
            </w:r>
          </w:p>
        </w:tc>
      </w:tr>
      <w:tr w:rsidR="00366EBF" w:rsidRPr="002E6E74" w14:paraId="4A5D386E" w14:textId="77777777" w:rsidTr="00526137">
        <w:tblPrEx>
          <w:tblLook w:val="0000" w:firstRow="0" w:lastRow="0" w:firstColumn="0" w:lastColumn="0" w:noHBand="0" w:noVBand="0"/>
        </w:tblPrEx>
        <w:trPr>
          <w:trHeight w:val="227"/>
        </w:trPr>
        <w:tc>
          <w:tcPr>
            <w:tcW w:w="1691" w:type="dxa"/>
            <w:vAlign w:val="center"/>
          </w:tcPr>
          <w:p w14:paraId="565E3878" w14:textId="77777777" w:rsidR="00366EBF" w:rsidRPr="002E6E74" w:rsidRDefault="00366EBF" w:rsidP="00526137">
            <w:pPr>
              <w:jc w:val="center"/>
              <w:rPr>
                <w:sz w:val="18"/>
                <w:szCs w:val="20"/>
              </w:rPr>
            </w:pPr>
            <w:r w:rsidRPr="002E6E74">
              <w:rPr>
                <w:sz w:val="18"/>
                <w:szCs w:val="20"/>
              </w:rPr>
              <w:t>–</w:t>
            </w:r>
          </w:p>
        </w:tc>
        <w:tc>
          <w:tcPr>
            <w:tcW w:w="1558" w:type="dxa"/>
            <w:vAlign w:val="center"/>
          </w:tcPr>
          <w:p w14:paraId="77A93EBD"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32D8CF1F"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428EB8D8"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7856157A"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1982CF73" w14:textId="77777777" w:rsidR="00366EBF" w:rsidRPr="002E6E74" w:rsidRDefault="00366EBF" w:rsidP="00526137">
            <w:pPr>
              <w:jc w:val="center"/>
              <w:rPr>
                <w:sz w:val="18"/>
                <w:szCs w:val="20"/>
              </w:rPr>
            </w:pPr>
            <w:r w:rsidRPr="002E6E74">
              <w:rPr>
                <w:sz w:val="18"/>
                <w:szCs w:val="20"/>
              </w:rPr>
              <w:t>–</w:t>
            </w:r>
          </w:p>
        </w:tc>
      </w:tr>
      <w:tr w:rsidR="00366EBF" w:rsidRPr="002E6E74" w14:paraId="0B69B438" w14:textId="77777777" w:rsidTr="00526137">
        <w:tblPrEx>
          <w:tblLook w:val="0000" w:firstRow="0" w:lastRow="0" w:firstColumn="0" w:lastColumn="0" w:noHBand="0" w:noVBand="0"/>
        </w:tblPrEx>
        <w:trPr>
          <w:trHeight w:val="227"/>
        </w:trPr>
        <w:tc>
          <w:tcPr>
            <w:tcW w:w="1691" w:type="dxa"/>
            <w:vAlign w:val="center"/>
          </w:tcPr>
          <w:p w14:paraId="754AC300" w14:textId="77777777" w:rsidR="00366EBF" w:rsidRPr="002E6E74" w:rsidRDefault="00366EBF" w:rsidP="00526137">
            <w:pPr>
              <w:jc w:val="center"/>
              <w:rPr>
                <w:sz w:val="18"/>
                <w:szCs w:val="20"/>
              </w:rPr>
            </w:pPr>
            <w:r w:rsidRPr="002E6E74">
              <w:rPr>
                <w:sz w:val="18"/>
                <w:szCs w:val="20"/>
              </w:rPr>
              <w:t>95</w:t>
            </w:r>
          </w:p>
        </w:tc>
        <w:tc>
          <w:tcPr>
            <w:tcW w:w="1558" w:type="dxa"/>
            <w:vAlign w:val="center"/>
          </w:tcPr>
          <w:p w14:paraId="5027DE8B" w14:textId="77777777" w:rsidR="00366EBF" w:rsidRPr="002E6E74" w:rsidRDefault="00366EBF" w:rsidP="00526137">
            <w:pPr>
              <w:jc w:val="center"/>
              <w:rPr>
                <w:sz w:val="18"/>
                <w:szCs w:val="20"/>
              </w:rPr>
            </w:pPr>
            <w:r w:rsidRPr="002E6E74">
              <w:rPr>
                <w:sz w:val="18"/>
                <w:szCs w:val="20"/>
              </w:rPr>
              <w:t>360147.18</w:t>
            </w:r>
          </w:p>
        </w:tc>
        <w:tc>
          <w:tcPr>
            <w:tcW w:w="1562" w:type="dxa"/>
            <w:vAlign w:val="center"/>
          </w:tcPr>
          <w:p w14:paraId="24916AF7" w14:textId="77777777" w:rsidR="00366EBF" w:rsidRPr="002E6E74" w:rsidRDefault="00366EBF" w:rsidP="00526137">
            <w:pPr>
              <w:jc w:val="center"/>
              <w:rPr>
                <w:sz w:val="18"/>
                <w:szCs w:val="20"/>
              </w:rPr>
            </w:pPr>
            <w:r w:rsidRPr="002E6E74">
              <w:rPr>
                <w:sz w:val="18"/>
                <w:szCs w:val="20"/>
              </w:rPr>
              <w:t>2210348.97</w:t>
            </w:r>
          </w:p>
        </w:tc>
        <w:tc>
          <w:tcPr>
            <w:tcW w:w="2278" w:type="dxa"/>
            <w:vAlign w:val="center"/>
          </w:tcPr>
          <w:p w14:paraId="79C151D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86E2D6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5CFAE98" w14:textId="77777777" w:rsidR="00366EBF" w:rsidRPr="002E6E74" w:rsidRDefault="00366EBF" w:rsidP="00526137">
            <w:pPr>
              <w:jc w:val="center"/>
              <w:rPr>
                <w:sz w:val="18"/>
                <w:szCs w:val="20"/>
              </w:rPr>
            </w:pPr>
            <w:r w:rsidRPr="002E6E74">
              <w:rPr>
                <w:sz w:val="18"/>
                <w:szCs w:val="20"/>
              </w:rPr>
              <w:t>–</w:t>
            </w:r>
          </w:p>
        </w:tc>
      </w:tr>
      <w:tr w:rsidR="00366EBF" w:rsidRPr="002E6E74" w14:paraId="0A035966" w14:textId="77777777" w:rsidTr="00526137">
        <w:tblPrEx>
          <w:tblLook w:val="0000" w:firstRow="0" w:lastRow="0" w:firstColumn="0" w:lastColumn="0" w:noHBand="0" w:noVBand="0"/>
        </w:tblPrEx>
        <w:trPr>
          <w:trHeight w:val="227"/>
        </w:trPr>
        <w:tc>
          <w:tcPr>
            <w:tcW w:w="1691" w:type="dxa"/>
            <w:vAlign w:val="center"/>
          </w:tcPr>
          <w:p w14:paraId="71338841" w14:textId="77777777" w:rsidR="00366EBF" w:rsidRPr="002E6E74" w:rsidRDefault="00366EBF" w:rsidP="00526137">
            <w:pPr>
              <w:jc w:val="center"/>
              <w:rPr>
                <w:sz w:val="18"/>
                <w:szCs w:val="20"/>
              </w:rPr>
            </w:pPr>
            <w:r w:rsidRPr="002E6E74">
              <w:rPr>
                <w:sz w:val="18"/>
                <w:szCs w:val="20"/>
              </w:rPr>
              <w:t>96</w:t>
            </w:r>
          </w:p>
        </w:tc>
        <w:tc>
          <w:tcPr>
            <w:tcW w:w="1558" w:type="dxa"/>
            <w:vAlign w:val="center"/>
          </w:tcPr>
          <w:p w14:paraId="60FF237E" w14:textId="77777777" w:rsidR="00366EBF" w:rsidRPr="002E6E74" w:rsidRDefault="00366EBF" w:rsidP="00526137">
            <w:pPr>
              <w:jc w:val="center"/>
              <w:rPr>
                <w:sz w:val="18"/>
                <w:szCs w:val="20"/>
              </w:rPr>
            </w:pPr>
            <w:r w:rsidRPr="002E6E74">
              <w:rPr>
                <w:sz w:val="18"/>
                <w:szCs w:val="20"/>
              </w:rPr>
              <w:t>360146.23</w:t>
            </w:r>
          </w:p>
        </w:tc>
        <w:tc>
          <w:tcPr>
            <w:tcW w:w="1562" w:type="dxa"/>
            <w:vAlign w:val="center"/>
          </w:tcPr>
          <w:p w14:paraId="3701789C" w14:textId="77777777" w:rsidR="00366EBF" w:rsidRPr="002E6E74" w:rsidRDefault="00366EBF" w:rsidP="00526137">
            <w:pPr>
              <w:jc w:val="center"/>
              <w:rPr>
                <w:sz w:val="18"/>
                <w:szCs w:val="20"/>
              </w:rPr>
            </w:pPr>
            <w:r w:rsidRPr="002E6E74">
              <w:rPr>
                <w:sz w:val="18"/>
                <w:szCs w:val="20"/>
              </w:rPr>
              <w:t>2210353.37</w:t>
            </w:r>
          </w:p>
        </w:tc>
        <w:tc>
          <w:tcPr>
            <w:tcW w:w="2278" w:type="dxa"/>
            <w:vAlign w:val="center"/>
          </w:tcPr>
          <w:p w14:paraId="4E7CB85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1B98A6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5FF30E3" w14:textId="77777777" w:rsidR="00366EBF" w:rsidRPr="002E6E74" w:rsidRDefault="00366EBF" w:rsidP="00526137">
            <w:pPr>
              <w:jc w:val="center"/>
              <w:rPr>
                <w:sz w:val="18"/>
                <w:szCs w:val="20"/>
              </w:rPr>
            </w:pPr>
            <w:r w:rsidRPr="002E6E74">
              <w:rPr>
                <w:sz w:val="18"/>
                <w:szCs w:val="20"/>
              </w:rPr>
              <w:t>–</w:t>
            </w:r>
          </w:p>
        </w:tc>
      </w:tr>
      <w:tr w:rsidR="00366EBF" w:rsidRPr="002E6E74" w14:paraId="3B6FA480" w14:textId="77777777" w:rsidTr="00526137">
        <w:tblPrEx>
          <w:tblLook w:val="0000" w:firstRow="0" w:lastRow="0" w:firstColumn="0" w:lastColumn="0" w:noHBand="0" w:noVBand="0"/>
        </w:tblPrEx>
        <w:trPr>
          <w:trHeight w:val="227"/>
        </w:trPr>
        <w:tc>
          <w:tcPr>
            <w:tcW w:w="1691" w:type="dxa"/>
            <w:vAlign w:val="center"/>
          </w:tcPr>
          <w:p w14:paraId="3D8944DE" w14:textId="77777777" w:rsidR="00366EBF" w:rsidRPr="002E6E74" w:rsidRDefault="00366EBF" w:rsidP="00526137">
            <w:pPr>
              <w:jc w:val="center"/>
              <w:rPr>
                <w:sz w:val="18"/>
                <w:szCs w:val="20"/>
              </w:rPr>
            </w:pPr>
            <w:r w:rsidRPr="002E6E74">
              <w:rPr>
                <w:sz w:val="18"/>
                <w:szCs w:val="20"/>
              </w:rPr>
              <w:t>97</w:t>
            </w:r>
          </w:p>
        </w:tc>
        <w:tc>
          <w:tcPr>
            <w:tcW w:w="1558" w:type="dxa"/>
            <w:vAlign w:val="center"/>
          </w:tcPr>
          <w:p w14:paraId="5623D5EF" w14:textId="77777777" w:rsidR="00366EBF" w:rsidRPr="002E6E74" w:rsidRDefault="00366EBF" w:rsidP="00526137">
            <w:pPr>
              <w:jc w:val="center"/>
              <w:rPr>
                <w:sz w:val="18"/>
                <w:szCs w:val="20"/>
              </w:rPr>
            </w:pPr>
            <w:r w:rsidRPr="002E6E74">
              <w:rPr>
                <w:sz w:val="18"/>
                <w:szCs w:val="20"/>
              </w:rPr>
              <w:t>360145.98</w:t>
            </w:r>
          </w:p>
        </w:tc>
        <w:tc>
          <w:tcPr>
            <w:tcW w:w="1562" w:type="dxa"/>
            <w:vAlign w:val="center"/>
          </w:tcPr>
          <w:p w14:paraId="37D31122" w14:textId="77777777" w:rsidR="00366EBF" w:rsidRPr="002E6E74" w:rsidRDefault="00366EBF" w:rsidP="00526137">
            <w:pPr>
              <w:jc w:val="center"/>
              <w:rPr>
                <w:sz w:val="18"/>
                <w:szCs w:val="20"/>
              </w:rPr>
            </w:pPr>
            <w:r w:rsidRPr="002E6E74">
              <w:rPr>
                <w:sz w:val="18"/>
                <w:szCs w:val="20"/>
              </w:rPr>
              <w:t>2210353.31</w:t>
            </w:r>
          </w:p>
        </w:tc>
        <w:tc>
          <w:tcPr>
            <w:tcW w:w="2278" w:type="dxa"/>
            <w:vAlign w:val="center"/>
          </w:tcPr>
          <w:p w14:paraId="374520F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20F695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44A24B9" w14:textId="77777777" w:rsidR="00366EBF" w:rsidRPr="002E6E74" w:rsidRDefault="00366EBF" w:rsidP="00526137">
            <w:pPr>
              <w:jc w:val="center"/>
              <w:rPr>
                <w:sz w:val="18"/>
                <w:szCs w:val="20"/>
              </w:rPr>
            </w:pPr>
            <w:r w:rsidRPr="002E6E74">
              <w:rPr>
                <w:sz w:val="18"/>
                <w:szCs w:val="20"/>
              </w:rPr>
              <w:t>–</w:t>
            </w:r>
          </w:p>
        </w:tc>
      </w:tr>
      <w:tr w:rsidR="00366EBF" w:rsidRPr="002E6E74" w14:paraId="28909E02" w14:textId="77777777" w:rsidTr="00526137">
        <w:tblPrEx>
          <w:tblLook w:val="0000" w:firstRow="0" w:lastRow="0" w:firstColumn="0" w:lastColumn="0" w:noHBand="0" w:noVBand="0"/>
        </w:tblPrEx>
        <w:trPr>
          <w:trHeight w:val="227"/>
        </w:trPr>
        <w:tc>
          <w:tcPr>
            <w:tcW w:w="1691" w:type="dxa"/>
            <w:vAlign w:val="center"/>
          </w:tcPr>
          <w:p w14:paraId="45068D6E" w14:textId="77777777" w:rsidR="00366EBF" w:rsidRPr="002E6E74" w:rsidRDefault="00366EBF" w:rsidP="00526137">
            <w:pPr>
              <w:jc w:val="center"/>
              <w:rPr>
                <w:sz w:val="18"/>
                <w:szCs w:val="20"/>
              </w:rPr>
            </w:pPr>
            <w:r w:rsidRPr="002E6E74">
              <w:rPr>
                <w:sz w:val="18"/>
                <w:szCs w:val="20"/>
              </w:rPr>
              <w:t>98</w:t>
            </w:r>
          </w:p>
        </w:tc>
        <w:tc>
          <w:tcPr>
            <w:tcW w:w="1558" w:type="dxa"/>
            <w:vAlign w:val="center"/>
          </w:tcPr>
          <w:p w14:paraId="276C8104" w14:textId="77777777" w:rsidR="00366EBF" w:rsidRPr="002E6E74" w:rsidRDefault="00366EBF" w:rsidP="00526137">
            <w:pPr>
              <w:jc w:val="center"/>
              <w:rPr>
                <w:sz w:val="18"/>
                <w:szCs w:val="20"/>
              </w:rPr>
            </w:pPr>
            <w:r w:rsidRPr="002E6E74">
              <w:rPr>
                <w:sz w:val="18"/>
                <w:szCs w:val="20"/>
              </w:rPr>
              <w:t>360146.93</w:t>
            </w:r>
          </w:p>
        </w:tc>
        <w:tc>
          <w:tcPr>
            <w:tcW w:w="1562" w:type="dxa"/>
            <w:vAlign w:val="center"/>
          </w:tcPr>
          <w:p w14:paraId="089E37F2" w14:textId="77777777" w:rsidR="00366EBF" w:rsidRPr="002E6E74" w:rsidRDefault="00366EBF" w:rsidP="00526137">
            <w:pPr>
              <w:jc w:val="center"/>
              <w:rPr>
                <w:sz w:val="18"/>
                <w:szCs w:val="20"/>
              </w:rPr>
            </w:pPr>
            <w:r w:rsidRPr="002E6E74">
              <w:rPr>
                <w:sz w:val="18"/>
                <w:szCs w:val="20"/>
              </w:rPr>
              <w:t>2210348.91</w:t>
            </w:r>
          </w:p>
        </w:tc>
        <w:tc>
          <w:tcPr>
            <w:tcW w:w="2278" w:type="dxa"/>
            <w:vAlign w:val="center"/>
          </w:tcPr>
          <w:p w14:paraId="38D4E8F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AF9884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1EE932B" w14:textId="77777777" w:rsidR="00366EBF" w:rsidRPr="002E6E74" w:rsidRDefault="00366EBF" w:rsidP="00526137">
            <w:pPr>
              <w:jc w:val="center"/>
              <w:rPr>
                <w:sz w:val="18"/>
                <w:szCs w:val="20"/>
              </w:rPr>
            </w:pPr>
            <w:r w:rsidRPr="002E6E74">
              <w:rPr>
                <w:sz w:val="18"/>
                <w:szCs w:val="20"/>
              </w:rPr>
              <w:t>–</w:t>
            </w:r>
          </w:p>
        </w:tc>
      </w:tr>
      <w:tr w:rsidR="00366EBF" w:rsidRPr="002E6E74" w14:paraId="6A2CB2F2" w14:textId="77777777" w:rsidTr="00526137">
        <w:tblPrEx>
          <w:tblLook w:val="0000" w:firstRow="0" w:lastRow="0" w:firstColumn="0" w:lastColumn="0" w:noHBand="0" w:noVBand="0"/>
        </w:tblPrEx>
        <w:trPr>
          <w:trHeight w:val="227"/>
        </w:trPr>
        <w:tc>
          <w:tcPr>
            <w:tcW w:w="1691" w:type="dxa"/>
            <w:vAlign w:val="center"/>
          </w:tcPr>
          <w:p w14:paraId="4F0A6DD8" w14:textId="77777777" w:rsidR="00366EBF" w:rsidRPr="002E6E74" w:rsidRDefault="00366EBF" w:rsidP="00526137">
            <w:pPr>
              <w:jc w:val="center"/>
              <w:rPr>
                <w:sz w:val="18"/>
                <w:szCs w:val="20"/>
              </w:rPr>
            </w:pPr>
            <w:r w:rsidRPr="002E6E74">
              <w:rPr>
                <w:sz w:val="18"/>
                <w:szCs w:val="20"/>
              </w:rPr>
              <w:t>95</w:t>
            </w:r>
          </w:p>
        </w:tc>
        <w:tc>
          <w:tcPr>
            <w:tcW w:w="1558" w:type="dxa"/>
            <w:vAlign w:val="center"/>
          </w:tcPr>
          <w:p w14:paraId="5E24DD5F" w14:textId="77777777" w:rsidR="00366EBF" w:rsidRPr="002E6E74" w:rsidRDefault="00366EBF" w:rsidP="00526137">
            <w:pPr>
              <w:jc w:val="center"/>
              <w:rPr>
                <w:sz w:val="18"/>
                <w:szCs w:val="20"/>
              </w:rPr>
            </w:pPr>
            <w:r w:rsidRPr="002E6E74">
              <w:rPr>
                <w:sz w:val="18"/>
                <w:szCs w:val="20"/>
              </w:rPr>
              <w:t>360147.18</w:t>
            </w:r>
          </w:p>
        </w:tc>
        <w:tc>
          <w:tcPr>
            <w:tcW w:w="1562" w:type="dxa"/>
            <w:vAlign w:val="center"/>
          </w:tcPr>
          <w:p w14:paraId="474D608D" w14:textId="77777777" w:rsidR="00366EBF" w:rsidRPr="002E6E74" w:rsidRDefault="00366EBF" w:rsidP="00526137">
            <w:pPr>
              <w:jc w:val="center"/>
              <w:rPr>
                <w:sz w:val="18"/>
                <w:szCs w:val="20"/>
              </w:rPr>
            </w:pPr>
            <w:r w:rsidRPr="002E6E74">
              <w:rPr>
                <w:sz w:val="18"/>
                <w:szCs w:val="20"/>
              </w:rPr>
              <w:t>2210348.97</w:t>
            </w:r>
          </w:p>
        </w:tc>
        <w:tc>
          <w:tcPr>
            <w:tcW w:w="2278" w:type="dxa"/>
            <w:vAlign w:val="center"/>
          </w:tcPr>
          <w:p w14:paraId="7E7DCF4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B867AC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1216BAE" w14:textId="77777777" w:rsidR="00366EBF" w:rsidRPr="002E6E74" w:rsidRDefault="00366EBF" w:rsidP="00526137">
            <w:pPr>
              <w:jc w:val="center"/>
              <w:rPr>
                <w:sz w:val="18"/>
                <w:szCs w:val="20"/>
              </w:rPr>
            </w:pPr>
            <w:r w:rsidRPr="002E6E74">
              <w:rPr>
                <w:sz w:val="18"/>
                <w:szCs w:val="20"/>
              </w:rPr>
              <w:t>–</w:t>
            </w:r>
          </w:p>
        </w:tc>
      </w:tr>
      <w:tr w:rsidR="00366EBF" w:rsidRPr="002E6E74" w14:paraId="47DDF46F" w14:textId="77777777" w:rsidTr="00526137">
        <w:tblPrEx>
          <w:tblLook w:val="0000" w:firstRow="0" w:lastRow="0" w:firstColumn="0" w:lastColumn="0" w:noHBand="0" w:noVBand="0"/>
        </w:tblPrEx>
        <w:trPr>
          <w:trHeight w:val="227"/>
        </w:trPr>
        <w:tc>
          <w:tcPr>
            <w:tcW w:w="1691" w:type="dxa"/>
            <w:vAlign w:val="center"/>
          </w:tcPr>
          <w:p w14:paraId="4FD9EBB8" w14:textId="77777777" w:rsidR="00366EBF" w:rsidRPr="002E6E74" w:rsidRDefault="00366EBF" w:rsidP="00526137">
            <w:pPr>
              <w:jc w:val="center"/>
              <w:rPr>
                <w:sz w:val="18"/>
                <w:szCs w:val="20"/>
              </w:rPr>
            </w:pPr>
            <w:r w:rsidRPr="002E6E74">
              <w:rPr>
                <w:sz w:val="18"/>
                <w:szCs w:val="20"/>
              </w:rPr>
              <w:t>–</w:t>
            </w:r>
          </w:p>
        </w:tc>
        <w:tc>
          <w:tcPr>
            <w:tcW w:w="1558" w:type="dxa"/>
            <w:vAlign w:val="center"/>
          </w:tcPr>
          <w:p w14:paraId="7634CAB5"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62516BED"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68A64BC5"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4EB5BB41"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2CDD7BAA" w14:textId="77777777" w:rsidR="00366EBF" w:rsidRPr="002E6E74" w:rsidRDefault="00366EBF" w:rsidP="00526137">
            <w:pPr>
              <w:jc w:val="center"/>
              <w:rPr>
                <w:sz w:val="18"/>
                <w:szCs w:val="20"/>
              </w:rPr>
            </w:pPr>
            <w:r w:rsidRPr="002E6E74">
              <w:rPr>
                <w:sz w:val="18"/>
                <w:szCs w:val="20"/>
              </w:rPr>
              <w:t>–</w:t>
            </w:r>
          </w:p>
        </w:tc>
      </w:tr>
      <w:tr w:rsidR="00366EBF" w:rsidRPr="002E6E74" w14:paraId="24E0F07E" w14:textId="77777777" w:rsidTr="00526137">
        <w:tblPrEx>
          <w:tblLook w:val="0000" w:firstRow="0" w:lastRow="0" w:firstColumn="0" w:lastColumn="0" w:noHBand="0" w:noVBand="0"/>
        </w:tblPrEx>
        <w:trPr>
          <w:trHeight w:val="227"/>
        </w:trPr>
        <w:tc>
          <w:tcPr>
            <w:tcW w:w="1691" w:type="dxa"/>
            <w:vAlign w:val="center"/>
          </w:tcPr>
          <w:p w14:paraId="28F731B3" w14:textId="77777777" w:rsidR="00366EBF" w:rsidRPr="002E6E74" w:rsidRDefault="00366EBF" w:rsidP="00526137">
            <w:pPr>
              <w:jc w:val="center"/>
              <w:rPr>
                <w:sz w:val="18"/>
                <w:szCs w:val="20"/>
              </w:rPr>
            </w:pPr>
            <w:r w:rsidRPr="002E6E74">
              <w:rPr>
                <w:sz w:val="18"/>
                <w:szCs w:val="20"/>
              </w:rPr>
              <w:t>99</w:t>
            </w:r>
          </w:p>
        </w:tc>
        <w:tc>
          <w:tcPr>
            <w:tcW w:w="1558" w:type="dxa"/>
            <w:vAlign w:val="center"/>
          </w:tcPr>
          <w:p w14:paraId="2E3A5EAB" w14:textId="77777777" w:rsidR="00366EBF" w:rsidRPr="002E6E74" w:rsidRDefault="00366EBF" w:rsidP="00526137">
            <w:pPr>
              <w:jc w:val="center"/>
              <w:rPr>
                <w:sz w:val="18"/>
                <w:szCs w:val="20"/>
              </w:rPr>
            </w:pPr>
            <w:r w:rsidRPr="002E6E74">
              <w:rPr>
                <w:sz w:val="18"/>
                <w:szCs w:val="20"/>
              </w:rPr>
              <w:t>359308.73</w:t>
            </w:r>
          </w:p>
        </w:tc>
        <w:tc>
          <w:tcPr>
            <w:tcW w:w="1562" w:type="dxa"/>
            <w:vAlign w:val="center"/>
          </w:tcPr>
          <w:p w14:paraId="104E9A45" w14:textId="77777777" w:rsidR="00366EBF" w:rsidRPr="002E6E74" w:rsidRDefault="00366EBF" w:rsidP="00526137">
            <w:pPr>
              <w:jc w:val="center"/>
              <w:rPr>
                <w:sz w:val="18"/>
                <w:szCs w:val="20"/>
              </w:rPr>
            </w:pPr>
            <w:r w:rsidRPr="002E6E74">
              <w:rPr>
                <w:sz w:val="18"/>
                <w:szCs w:val="20"/>
              </w:rPr>
              <w:t>2210552.99</w:t>
            </w:r>
          </w:p>
        </w:tc>
        <w:tc>
          <w:tcPr>
            <w:tcW w:w="2278" w:type="dxa"/>
            <w:vAlign w:val="center"/>
          </w:tcPr>
          <w:p w14:paraId="3280FBD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94B535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C8BBFE" w14:textId="77777777" w:rsidR="00366EBF" w:rsidRPr="002E6E74" w:rsidRDefault="00366EBF" w:rsidP="00526137">
            <w:pPr>
              <w:jc w:val="center"/>
              <w:rPr>
                <w:sz w:val="18"/>
                <w:szCs w:val="20"/>
              </w:rPr>
            </w:pPr>
            <w:r w:rsidRPr="002E6E74">
              <w:rPr>
                <w:sz w:val="18"/>
                <w:szCs w:val="20"/>
              </w:rPr>
              <w:t>–</w:t>
            </w:r>
          </w:p>
        </w:tc>
      </w:tr>
      <w:tr w:rsidR="00366EBF" w:rsidRPr="002E6E74" w14:paraId="6D116FF2" w14:textId="77777777" w:rsidTr="00526137">
        <w:tblPrEx>
          <w:tblLook w:val="0000" w:firstRow="0" w:lastRow="0" w:firstColumn="0" w:lastColumn="0" w:noHBand="0" w:noVBand="0"/>
        </w:tblPrEx>
        <w:trPr>
          <w:trHeight w:val="227"/>
        </w:trPr>
        <w:tc>
          <w:tcPr>
            <w:tcW w:w="1691" w:type="dxa"/>
            <w:vAlign w:val="center"/>
          </w:tcPr>
          <w:p w14:paraId="6476D6EE" w14:textId="77777777" w:rsidR="00366EBF" w:rsidRPr="002E6E74" w:rsidRDefault="00366EBF" w:rsidP="00526137">
            <w:pPr>
              <w:jc w:val="center"/>
              <w:rPr>
                <w:sz w:val="18"/>
                <w:szCs w:val="20"/>
              </w:rPr>
            </w:pPr>
            <w:r w:rsidRPr="002E6E74">
              <w:rPr>
                <w:sz w:val="18"/>
                <w:szCs w:val="20"/>
              </w:rPr>
              <w:t>100</w:t>
            </w:r>
          </w:p>
        </w:tc>
        <w:tc>
          <w:tcPr>
            <w:tcW w:w="1558" w:type="dxa"/>
            <w:vAlign w:val="center"/>
          </w:tcPr>
          <w:p w14:paraId="3E205B67" w14:textId="77777777" w:rsidR="00366EBF" w:rsidRPr="002E6E74" w:rsidRDefault="00366EBF" w:rsidP="00526137">
            <w:pPr>
              <w:jc w:val="center"/>
              <w:rPr>
                <w:sz w:val="18"/>
                <w:szCs w:val="20"/>
              </w:rPr>
            </w:pPr>
            <w:r w:rsidRPr="002E6E74">
              <w:rPr>
                <w:sz w:val="18"/>
                <w:szCs w:val="20"/>
              </w:rPr>
              <w:t>359308.85</w:t>
            </w:r>
          </w:p>
        </w:tc>
        <w:tc>
          <w:tcPr>
            <w:tcW w:w="1562" w:type="dxa"/>
            <w:vAlign w:val="center"/>
          </w:tcPr>
          <w:p w14:paraId="7A5F4A51" w14:textId="77777777" w:rsidR="00366EBF" w:rsidRPr="002E6E74" w:rsidRDefault="00366EBF" w:rsidP="00526137">
            <w:pPr>
              <w:jc w:val="center"/>
              <w:rPr>
                <w:sz w:val="18"/>
                <w:szCs w:val="20"/>
              </w:rPr>
            </w:pPr>
            <w:r w:rsidRPr="002E6E74">
              <w:rPr>
                <w:sz w:val="18"/>
                <w:szCs w:val="20"/>
              </w:rPr>
              <w:t>2210553.21</w:t>
            </w:r>
          </w:p>
        </w:tc>
        <w:tc>
          <w:tcPr>
            <w:tcW w:w="2278" w:type="dxa"/>
            <w:vAlign w:val="center"/>
          </w:tcPr>
          <w:p w14:paraId="34B305B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2EEA30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7F13F2D" w14:textId="77777777" w:rsidR="00366EBF" w:rsidRPr="002E6E74" w:rsidRDefault="00366EBF" w:rsidP="00526137">
            <w:pPr>
              <w:jc w:val="center"/>
              <w:rPr>
                <w:sz w:val="18"/>
                <w:szCs w:val="20"/>
              </w:rPr>
            </w:pPr>
            <w:r w:rsidRPr="002E6E74">
              <w:rPr>
                <w:sz w:val="18"/>
                <w:szCs w:val="20"/>
              </w:rPr>
              <w:t>–</w:t>
            </w:r>
          </w:p>
        </w:tc>
      </w:tr>
      <w:tr w:rsidR="00366EBF" w:rsidRPr="002E6E74" w14:paraId="6C7A2FC4" w14:textId="77777777" w:rsidTr="00526137">
        <w:tblPrEx>
          <w:tblLook w:val="0000" w:firstRow="0" w:lastRow="0" w:firstColumn="0" w:lastColumn="0" w:noHBand="0" w:noVBand="0"/>
        </w:tblPrEx>
        <w:trPr>
          <w:trHeight w:val="227"/>
        </w:trPr>
        <w:tc>
          <w:tcPr>
            <w:tcW w:w="1691" w:type="dxa"/>
            <w:vAlign w:val="center"/>
          </w:tcPr>
          <w:p w14:paraId="51008582" w14:textId="77777777" w:rsidR="00366EBF" w:rsidRPr="002E6E74" w:rsidRDefault="00366EBF" w:rsidP="00526137">
            <w:pPr>
              <w:jc w:val="center"/>
              <w:rPr>
                <w:sz w:val="18"/>
                <w:szCs w:val="20"/>
              </w:rPr>
            </w:pPr>
            <w:r w:rsidRPr="002E6E74">
              <w:rPr>
                <w:sz w:val="18"/>
                <w:szCs w:val="20"/>
              </w:rPr>
              <w:t>101</w:t>
            </w:r>
          </w:p>
        </w:tc>
        <w:tc>
          <w:tcPr>
            <w:tcW w:w="1558" w:type="dxa"/>
            <w:vAlign w:val="center"/>
          </w:tcPr>
          <w:p w14:paraId="1C0EA9F7" w14:textId="77777777" w:rsidR="00366EBF" w:rsidRPr="002E6E74" w:rsidRDefault="00366EBF" w:rsidP="00526137">
            <w:pPr>
              <w:jc w:val="center"/>
              <w:rPr>
                <w:sz w:val="18"/>
                <w:szCs w:val="20"/>
              </w:rPr>
            </w:pPr>
            <w:r w:rsidRPr="002E6E74">
              <w:rPr>
                <w:sz w:val="18"/>
                <w:szCs w:val="20"/>
              </w:rPr>
              <w:t>359308.68</w:t>
            </w:r>
          </w:p>
        </w:tc>
        <w:tc>
          <w:tcPr>
            <w:tcW w:w="1562" w:type="dxa"/>
            <w:vAlign w:val="center"/>
          </w:tcPr>
          <w:p w14:paraId="799B251F" w14:textId="77777777" w:rsidR="00366EBF" w:rsidRPr="002E6E74" w:rsidRDefault="00366EBF" w:rsidP="00526137">
            <w:pPr>
              <w:jc w:val="center"/>
              <w:rPr>
                <w:sz w:val="18"/>
                <w:szCs w:val="20"/>
              </w:rPr>
            </w:pPr>
            <w:r w:rsidRPr="002E6E74">
              <w:rPr>
                <w:sz w:val="18"/>
                <w:szCs w:val="20"/>
              </w:rPr>
              <w:t>2210553.29</w:t>
            </w:r>
          </w:p>
        </w:tc>
        <w:tc>
          <w:tcPr>
            <w:tcW w:w="2278" w:type="dxa"/>
            <w:vAlign w:val="center"/>
          </w:tcPr>
          <w:p w14:paraId="4FEBFF8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BB70C8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86958A3" w14:textId="77777777" w:rsidR="00366EBF" w:rsidRPr="002E6E74" w:rsidRDefault="00366EBF" w:rsidP="00526137">
            <w:pPr>
              <w:jc w:val="center"/>
              <w:rPr>
                <w:sz w:val="18"/>
                <w:szCs w:val="20"/>
              </w:rPr>
            </w:pPr>
            <w:r w:rsidRPr="002E6E74">
              <w:rPr>
                <w:sz w:val="18"/>
                <w:szCs w:val="20"/>
              </w:rPr>
              <w:t>–</w:t>
            </w:r>
          </w:p>
        </w:tc>
      </w:tr>
      <w:tr w:rsidR="00366EBF" w:rsidRPr="002E6E74" w14:paraId="6D01CEF1" w14:textId="77777777" w:rsidTr="00526137">
        <w:tblPrEx>
          <w:tblLook w:val="0000" w:firstRow="0" w:lastRow="0" w:firstColumn="0" w:lastColumn="0" w:noHBand="0" w:noVBand="0"/>
        </w:tblPrEx>
        <w:trPr>
          <w:trHeight w:val="227"/>
        </w:trPr>
        <w:tc>
          <w:tcPr>
            <w:tcW w:w="1691" w:type="dxa"/>
            <w:vAlign w:val="center"/>
          </w:tcPr>
          <w:p w14:paraId="26876824" w14:textId="77777777" w:rsidR="00366EBF" w:rsidRPr="002E6E74" w:rsidRDefault="00366EBF" w:rsidP="00526137">
            <w:pPr>
              <w:jc w:val="center"/>
              <w:rPr>
                <w:sz w:val="18"/>
                <w:szCs w:val="20"/>
              </w:rPr>
            </w:pPr>
            <w:r w:rsidRPr="002E6E74">
              <w:rPr>
                <w:sz w:val="18"/>
                <w:szCs w:val="20"/>
              </w:rPr>
              <w:lastRenderedPageBreak/>
              <w:t>102</w:t>
            </w:r>
          </w:p>
        </w:tc>
        <w:tc>
          <w:tcPr>
            <w:tcW w:w="1558" w:type="dxa"/>
            <w:vAlign w:val="center"/>
          </w:tcPr>
          <w:p w14:paraId="33B30352" w14:textId="77777777" w:rsidR="00366EBF" w:rsidRPr="002E6E74" w:rsidRDefault="00366EBF" w:rsidP="00526137">
            <w:pPr>
              <w:jc w:val="center"/>
              <w:rPr>
                <w:sz w:val="18"/>
                <w:szCs w:val="20"/>
              </w:rPr>
            </w:pPr>
            <w:r w:rsidRPr="002E6E74">
              <w:rPr>
                <w:sz w:val="18"/>
                <w:szCs w:val="20"/>
              </w:rPr>
              <w:t>359308.56</w:t>
            </w:r>
          </w:p>
        </w:tc>
        <w:tc>
          <w:tcPr>
            <w:tcW w:w="1562" w:type="dxa"/>
            <w:vAlign w:val="center"/>
          </w:tcPr>
          <w:p w14:paraId="75933D3F" w14:textId="77777777" w:rsidR="00366EBF" w:rsidRPr="002E6E74" w:rsidRDefault="00366EBF" w:rsidP="00526137">
            <w:pPr>
              <w:jc w:val="center"/>
              <w:rPr>
                <w:sz w:val="18"/>
                <w:szCs w:val="20"/>
              </w:rPr>
            </w:pPr>
            <w:r w:rsidRPr="002E6E74">
              <w:rPr>
                <w:sz w:val="18"/>
                <w:szCs w:val="20"/>
              </w:rPr>
              <w:t>2210553.07</w:t>
            </w:r>
          </w:p>
        </w:tc>
        <w:tc>
          <w:tcPr>
            <w:tcW w:w="2278" w:type="dxa"/>
            <w:vAlign w:val="center"/>
          </w:tcPr>
          <w:p w14:paraId="2CA19FA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F75EC8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FFFFB5" w14:textId="77777777" w:rsidR="00366EBF" w:rsidRPr="002E6E74" w:rsidRDefault="00366EBF" w:rsidP="00526137">
            <w:pPr>
              <w:jc w:val="center"/>
              <w:rPr>
                <w:sz w:val="18"/>
                <w:szCs w:val="20"/>
              </w:rPr>
            </w:pPr>
            <w:r w:rsidRPr="002E6E74">
              <w:rPr>
                <w:sz w:val="18"/>
                <w:szCs w:val="20"/>
              </w:rPr>
              <w:t>–</w:t>
            </w:r>
          </w:p>
        </w:tc>
      </w:tr>
      <w:tr w:rsidR="00366EBF" w:rsidRPr="002E6E74" w14:paraId="435E80D8" w14:textId="77777777" w:rsidTr="00526137">
        <w:tblPrEx>
          <w:tblLook w:val="0000" w:firstRow="0" w:lastRow="0" w:firstColumn="0" w:lastColumn="0" w:noHBand="0" w:noVBand="0"/>
        </w:tblPrEx>
        <w:trPr>
          <w:trHeight w:val="227"/>
        </w:trPr>
        <w:tc>
          <w:tcPr>
            <w:tcW w:w="1691" w:type="dxa"/>
            <w:vAlign w:val="center"/>
          </w:tcPr>
          <w:p w14:paraId="796CEE0E" w14:textId="77777777" w:rsidR="00366EBF" w:rsidRPr="002E6E74" w:rsidRDefault="00366EBF" w:rsidP="00526137">
            <w:pPr>
              <w:jc w:val="center"/>
              <w:rPr>
                <w:sz w:val="18"/>
                <w:szCs w:val="20"/>
              </w:rPr>
            </w:pPr>
            <w:r w:rsidRPr="002E6E74">
              <w:rPr>
                <w:sz w:val="18"/>
                <w:szCs w:val="20"/>
              </w:rPr>
              <w:t>99</w:t>
            </w:r>
          </w:p>
        </w:tc>
        <w:tc>
          <w:tcPr>
            <w:tcW w:w="1558" w:type="dxa"/>
            <w:vAlign w:val="center"/>
          </w:tcPr>
          <w:p w14:paraId="62F58EB0" w14:textId="77777777" w:rsidR="00366EBF" w:rsidRPr="002E6E74" w:rsidRDefault="00366EBF" w:rsidP="00526137">
            <w:pPr>
              <w:jc w:val="center"/>
              <w:rPr>
                <w:sz w:val="18"/>
                <w:szCs w:val="20"/>
              </w:rPr>
            </w:pPr>
            <w:r w:rsidRPr="002E6E74">
              <w:rPr>
                <w:sz w:val="18"/>
                <w:szCs w:val="20"/>
              </w:rPr>
              <w:t>359308.73</w:t>
            </w:r>
          </w:p>
        </w:tc>
        <w:tc>
          <w:tcPr>
            <w:tcW w:w="1562" w:type="dxa"/>
            <w:vAlign w:val="center"/>
          </w:tcPr>
          <w:p w14:paraId="016FDCAB" w14:textId="77777777" w:rsidR="00366EBF" w:rsidRPr="002E6E74" w:rsidRDefault="00366EBF" w:rsidP="00526137">
            <w:pPr>
              <w:jc w:val="center"/>
              <w:rPr>
                <w:sz w:val="18"/>
                <w:szCs w:val="20"/>
              </w:rPr>
            </w:pPr>
            <w:r w:rsidRPr="002E6E74">
              <w:rPr>
                <w:sz w:val="18"/>
                <w:szCs w:val="20"/>
              </w:rPr>
              <w:t>2210552.99</w:t>
            </w:r>
          </w:p>
        </w:tc>
        <w:tc>
          <w:tcPr>
            <w:tcW w:w="2278" w:type="dxa"/>
            <w:vAlign w:val="center"/>
          </w:tcPr>
          <w:p w14:paraId="3B7140B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2CCC05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3FAB0D5" w14:textId="77777777" w:rsidR="00366EBF" w:rsidRPr="002E6E74" w:rsidRDefault="00366EBF" w:rsidP="00526137">
            <w:pPr>
              <w:jc w:val="center"/>
              <w:rPr>
                <w:sz w:val="18"/>
                <w:szCs w:val="20"/>
              </w:rPr>
            </w:pPr>
            <w:r w:rsidRPr="002E6E74">
              <w:rPr>
                <w:sz w:val="18"/>
                <w:szCs w:val="20"/>
              </w:rPr>
              <w:t>–</w:t>
            </w:r>
          </w:p>
        </w:tc>
      </w:tr>
      <w:tr w:rsidR="00366EBF" w:rsidRPr="002E6E74" w14:paraId="0A2DA810" w14:textId="77777777" w:rsidTr="00526137">
        <w:tblPrEx>
          <w:tblLook w:val="0000" w:firstRow="0" w:lastRow="0" w:firstColumn="0" w:lastColumn="0" w:noHBand="0" w:noVBand="0"/>
        </w:tblPrEx>
        <w:trPr>
          <w:trHeight w:val="227"/>
        </w:trPr>
        <w:tc>
          <w:tcPr>
            <w:tcW w:w="1691" w:type="dxa"/>
            <w:vAlign w:val="center"/>
          </w:tcPr>
          <w:p w14:paraId="1B81C869" w14:textId="77777777" w:rsidR="00366EBF" w:rsidRPr="002E6E74" w:rsidRDefault="00366EBF" w:rsidP="00526137">
            <w:pPr>
              <w:jc w:val="center"/>
              <w:rPr>
                <w:sz w:val="18"/>
                <w:szCs w:val="20"/>
              </w:rPr>
            </w:pPr>
            <w:r w:rsidRPr="002E6E74">
              <w:rPr>
                <w:sz w:val="18"/>
                <w:szCs w:val="20"/>
              </w:rPr>
              <w:t>–</w:t>
            </w:r>
          </w:p>
        </w:tc>
        <w:tc>
          <w:tcPr>
            <w:tcW w:w="1558" w:type="dxa"/>
            <w:vAlign w:val="center"/>
          </w:tcPr>
          <w:p w14:paraId="5CF2288D"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510AA335"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2023F701"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1EC7B788"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6ED8B1E6" w14:textId="77777777" w:rsidR="00366EBF" w:rsidRPr="002E6E74" w:rsidRDefault="00366EBF" w:rsidP="00526137">
            <w:pPr>
              <w:jc w:val="center"/>
              <w:rPr>
                <w:sz w:val="18"/>
                <w:szCs w:val="20"/>
              </w:rPr>
            </w:pPr>
            <w:r w:rsidRPr="002E6E74">
              <w:rPr>
                <w:sz w:val="18"/>
                <w:szCs w:val="20"/>
              </w:rPr>
              <w:t>–</w:t>
            </w:r>
          </w:p>
        </w:tc>
      </w:tr>
      <w:tr w:rsidR="00366EBF" w:rsidRPr="002E6E74" w14:paraId="75F579C5" w14:textId="77777777" w:rsidTr="00526137">
        <w:tblPrEx>
          <w:tblLook w:val="0000" w:firstRow="0" w:lastRow="0" w:firstColumn="0" w:lastColumn="0" w:noHBand="0" w:noVBand="0"/>
        </w:tblPrEx>
        <w:trPr>
          <w:trHeight w:val="227"/>
        </w:trPr>
        <w:tc>
          <w:tcPr>
            <w:tcW w:w="1691" w:type="dxa"/>
            <w:vAlign w:val="center"/>
          </w:tcPr>
          <w:p w14:paraId="149529AF" w14:textId="77777777" w:rsidR="00366EBF" w:rsidRPr="002E6E74" w:rsidRDefault="00366EBF" w:rsidP="00526137">
            <w:pPr>
              <w:jc w:val="center"/>
              <w:rPr>
                <w:sz w:val="18"/>
                <w:szCs w:val="20"/>
              </w:rPr>
            </w:pPr>
            <w:r w:rsidRPr="002E6E74">
              <w:rPr>
                <w:sz w:val="18"/>
                <w:szCs w:val="20"/>
              </w:rPr>
              <w:t>103</w:t>
            </w:r>
          </w:p>
        </w:tc>
        <w:tc>
          <w:tcPr>
            <w:tcW w:w="1558" w:type="dxa"/>
            <w:vAlign w:val="center"/>
          </w:tcPr>
          <w:p w14:paraId="396CD712" w14:textId="77777777" w:rsidR="00366EBF" w:rsidRPr="002E6E74" w:rsidRDefault="00366EBF" w:rsidP="00526137">
            <w:pPr>
              <w:jc w:val="center"/>
              <w:rPr>
                <w:sz w:val="18"/>
                <w:szCs w:val="20"/>
              </w:rPr>
            </w:pPr>
            <w:r w:rsidRPr="002E6E74">
              <w:rPr>
                <w:sz w:val="18"/>
                <w:szCs w:val="20"/>
              </w:rPr>
              <w:t>360070.96</w:t>
            </w:r>
          </w:p>
        </w:tc>
        <w:tc>
          <w:tcPr>
            <w:tcW w:w="1562" w:type="dxa"/>
            <w:vAlign w:val="center"/>
          </w:tcPr>
          <w:p w14:paraId="1F83A5BB" w14:textId="77777777" w:rsidR="00366EBF" w:rsidRPr="002E6E74" w:rsidRDefault="00366EBF" w:rsidP="00526137">
            <w:pPr>
              <w:jc w:val="center"/>
              <w:rPr>
                <w:sz w:val="18"/>
                <w:szCs w:val="20"/>
              </w:rPr>
            </w:pPr>
            <w:r w:rsidRPr="002E6E74">
              <w:rPr>
                <w:sz w:val="18"/>
                <w:szCs w:val="20"/>
              </w:rPr>
              <w:t>2210339.44</w:t>
            </w:r>
          </w:p>
        </w:tc>
        <w:tc>
          <w:tcPr>
            <w:tcW w:w="2278" w:type="dxa"/>
            <w:vAlign w:val="center"/>
          </w:tcPr>
          <w:p w14:paraId="1879C8C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3177B71"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6E7640A" w14:textId="77777777" w:rsidR="00366EBF" w:rsidRPr="002E6E74" w:rsidRDefault="00366EBF" w:rsidP="00526137">
            <w:pPr>
              <w:jc w:val="center"/>
              <w:rPr>
                <w:sz w:val="18"/>
                <w:szCs w:val="20"/>
              </w:rPr>
            </w:pPr>
            <w:r w:rsidRPr="002E6E74">
              <w:rPr>
                <w:sz w:val="18"/>
                <w:szCs w:val="20"/>
              </w:rPr>
              <w:t>–</w:t>
            </w:r>
          </w:p>
        </w:tc>
      </w:tr>
      <w:tr w:rsidR="00366EBF" w:rsidRPr="002E6E74" w14:paraId="24DFAA78" w14:textId="77777777" w:rsidTr="00526137">
        <w:tblPrEx>
          <w:tblLook w:val="0000" w:firstRow="0" w:lastRow="0" w:firstColumn="0" w:lastColumn="0" w:noHBand="0" w:noVBand="0"/>
        </w:tblPrEx>
        <w:trPr>
          <w:trHeight w:val="227"/>
        </w:trPr>
        <w:tc>
          <w:tcPr>
            <w:tcW w:w="1691" w:type="dxa"/>
            <w:vAlign w:val="center"/>
          </w:tcPr>
          <w:p w14:paraId="654D65DD" w14:textId="77777777" w:rsidR="00366EBF" w:rsidRPr="002E6E74" w:rsidRDefault="00366EBF" w:rsidP="00526137">
            <w:pPr>
              <w:jc w:val="center"/>
              <w:rPr>
                <w:sz w:val="18"/>
                <w:szCs w:val="20"/>
              </w:rPr>
            </w:pPr>
            <w:r w:rsidRPr="002E6E74">
              <w:rPr>
                <w:sz w:val="18"/>
                <w:szCs w:val="20"/>
              </w:rPr>
              <w:t>104</w:t>
            </w:r>
          </w:p>
        </w:tc>
        <w:tc>
          <w:tcPr>
            <w:tcW w:w="1558" w:type="dxa"/>
            <w:vAlign w:val="center"/>
          </w:tcPr>
          <w:p w14:paraId="6549AD51" w14:textId="77777777" w:rsidR="00366EBF" w:rsidRPr="002E6E74" w:rsidRDefault="00366EBF" w:rsidP="00526137">
            <w:pPr>
              <w:jc w:val="center"/>
              <w:rPr>
                <w:sz w:val="18"/>
                <w:szCs w:val="20"/>
              </w:rPr>
            </w:pPr>
            <w:r w:rsidRPr="002E6E74">
              <w:rPr>
                <w:sz w:val="18"/>
                <w:szCs w:val="20"/>
              </w:rPr>
              <w:t>360070.91</w:t>
            </w:r>
          </w:p>
        </w:tc>
        <w:tc>
          <w:tcPr>
            <w:tcW w:w="1562" w:type="dxa"/>
            <w:vAlign w:val="center"/>
          </w:tcPr>
          <w:p w14:paraId="568AFB0E" w14:textId="77777777" w:rsidR="00366EBF" w:rsidRPr="002E6E74" w:rsidRDefault="00366EBF" w:rsidP="00526137">
            <w:pPr>
              <w:jc w:val="center"/>
              <w:rPr>
                <w:sz w:val="18"/>
                <w:szCs w:val="20"/>
              </w:rPr>
            </w:pPr>
            <w:r w:rsidRPr="002E6E74">
              <w:rPr>
                <w:sz w:val="18"/>
                <w:szCs w:val="20"/>
              </w:rPr>
              <w:t>2210339.69</w:t>
            </w:r>
          </w:p>
        </w:tc>
        <w:tc>
          <w:tcPr>
            <w:tcW w:w="2278" w:type="dxa"/>
            <w:vAlign w:val="center"/>
          </w:tcPr>
          <w:p w14:paraId="2CCE20E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AD0149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BB25E7D" w14:textId="77777777" w:rsidR="00366EBF" w:rsidRPr="002E6E74" w:rsidRDefault="00366EBF" w:rsidP="00526137">
            <w:pPr>
              <w:jc w:val="center"/>
              <w:rPr>
                <w:sz w:val="18"/>
                <w:szCs w:val="20"/>
              </w:rPr>
            </w:pPr>
            <w:r w:rsidRPr="002E6E74">
              <w:rPr>
                <w:sz w:val="18"/>
                <w:szCs w:val="20"/>
              </w:rPr>
              <w:t>–</w:t>
            </w:r>
          </w:p>
        </w:tc>
      </w:tr>
      <w:tr w:rsidR="00366EBF" w:rsidRPr="002E6E74" w14:paraId="1D61BAB3" w14:textId="77777777" w:rsidTr="00526137">
        <w:tblPrEx>
          <w:tblLook w:val="0000" w:firstRow="0" w:lastRow="0" w:firstColumn="0" w:lastColumn="0" w:noHBand="0" w:noVBand="0"/>
        </w:tblPrEx>
        <w:trPr>
          <w:trHeight w:val="227"/>
        </w:trPr>
        <w:tc>
          <w:tcPr>
            <w:tcW w:w="1691" w:type="dxa"/>
            <w:vAlign w:val="center"/>
          </w:tcPr>
          <w:p w14:paraId="339B74E4" w14:textId="77777777" w:rsidR="00366EBF" w:rsidRPr="002E6E74" w:rsidRDefault="00366EBF" w:rsidP="00526137">
            <w:pPr>
              <w:jc w:val="center"/>
              <w:rPr>
                <w:sz w:val="18"/>
                <w:szCs w:val="20"/>
              </w:rPr>
            </w:pPr>
            <w:r w:rsidRPr="002E6E74">
              <w:rPr>
                <w:sz w:val="18"/>
                <w:szCs w:val="20"/>
              </w:rPr>
              <w:t>105</w:t>
            </w:r>
          </w:p>
        </w:tc>
        <w:tc>
          <w:tcPr>
            <w:tcW w:w="1558" w:type="dxa"/>
            <w:vAlign w:val="center"/>
          </w:tcPr>
          <w:p w14:paraId="6DE02A9D" w14:textId="77777777" w:rsidR="00366EBF" w:rsidRPr="002E6E74" w:rsidRDefault="00366EBF" w:rsidP="00526137">
            <w:pPr>
              <w:jc w:val="center"/>
              <w:rPr>
                <w:sz w:val="18"/>
                <w:szCs w:val="20"/>
              </w:rPr>
            </w:pPr>
            <w:r w:rsidRPr="002E6E74">
              <w:rPr>
                <w:sz w:val="18"/>
                <w:szCs w:val="20"/>
              </w:rPr>
              <w:t>360070.73</w:t>
            </w:r>
          </w:p>
        </w:tc>
        <w:tc>
          <w:tcPr>
            <w:tcW w:w="1562" w:type="dxa"/>
            <w:vAlign w:val="center"/>
          </w:tcPr>
          <w:p w14:paraId="4BCFB66E" w14:textId="77777777" w:rsidR="00366EBF" w:rsidRPr="002E6E74" w:rsidRDefault="00366EBF" w:rsidP="00526137">
            <w:pPr>
              <w:jc w:val="center"/>
              <w:rPr>
                <w:sz w:val="18"/>
                <w:szCs w:val="20"/>
              </w:rPr>
            </w:pPr>
            <w:r w:rsidRPr="002E6E74">
              <w:rPr>
                <w:sz w:val="18"/>
                <w:szCs w:val="20"/>
              </w:rPr>
              <w:t>2210339.65</w:t>
            </w:r>
          </w:p>
        </w:tc>
        <w:tc>
          <w:tcPr>
            <w:tcW w:w="2278" w:type="dxa"/>
            <w:vAlign w:val="center"/>
          </w:tcPr>
          <w:p w14:paraId="7A967B4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A04C43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3E82F0D" w14:textId="77777777" w:rsidR="00366EBF" w:rsidRPr="002E6E74" w:rsidRDefault="00366EBF" w:rsidP="00526137">
            <w:pPr>
              <w:jc w:val="center"/>
              <w:rPr>
                <w:sz w:val="18"/>
                <w:szCs w:val="20"/>
              </w:rPr>
            </w:pPr>
            <w:r w:rsidRPr="002E6E74">
              <w:rPr>
                <w:sz w:val="18"/>
                <w:szCs w:val="20"/>
              </w:rPr>
              <w:t>–</w:t>
            </w:r>
          </w:p>
        </w:tc>
      </w:tr>
      <w:tr w:rsidR="00366EBF" w:rsidRPr="002E6E74" w14:paraId="0CDA5DCC" w14:textId="77777777" w:rsidTr="00526137">
        <w:tblPrEx>
          <w:tblLook w:val="0000" w:firstRow="0" w:lastRow="0" w:firstColumn="0" w:lastColumn="0" w:noHBand="0" w:noVBand="0"/>
        </w:tblPrEx>
        <w:trPr>
          <w:trHeight w:val="227"/>
        </w:trPr>
        <w:tc>
          <w:tcPr>
            <w:tcW w:w="1691" w:type="dxa"/>
            <w:vAlign w:val="center"/>
          </w:tcPr>
          <w:p w14:paraId="4944289D" w14:textId="77777777" w:rsidR="00366EBF" w:rsidRPr="002E6E74" w:rsidRDefault="00366EBF" w:rsidP="00526137">
            <w:pPr>
              <w:jc w:val="center"/>
              <w:rPr>
                <w:sz w:val="18"/>
                <w:szCs w:val="20"/>
              </w:rPr>
            </w:pPr>
            <w:r w:rsidRPr="002E6E74">
              <w:rPr>
                <w:sz w:val="18"/>
                <w:szCs w:val="20"/>
              </w:rPr>
              <w:t>106</w:t>
            </w:r>
          </w:p>
        </w:tc>
        <w:tc>
          <w:tcPr>
            <w:tcW w:w="1558" w:type="dxa"/>
            <w:vAlign w:val="center"/>
          </w:tcPr>
          <w:p w14:paraId="56D6E2BB" w14:textId="77777777" w:rsidR="00366EBF" w:rsidRPr="002E6E74" w:rsidRDefault="00366EBF" w:rsidP="00526137">
            <w:pPr>
              <w:jc w:val="center"/>
              <w:rPr>
                <w:sz w:val="18"/>
                <w:szCs w:val="20"/>
              </w:rPr>
            </w:pPr>
            <w:r w:rsidRPr="002E6E74">
              <w:rPr>
                <w:sz w:val="18"/>
                <w:szCs w:val="20"/>
              </w:rPr>
              <w:t>360070.77</w:t>
            </w:r>
          </w:p>
        </w:tc>
        <w:tc>
          <w:tcPr>
            <w:tcW w:w="1562" w:type="dxa"/>
            <w:vAlign w:val="center"/>
          </w:tcPr>
          <w:p w14:paraId="0CC4F5A8" w14:textId="77777777" w:rsidR="00366EBF" w:rsidRPr="002E6E74" w:rsidRDefault="00366EBF" w:rsidP="00526137">
            <w:pPr>
              <w:jc w:val="center"/>
              <w:rPr>
                <w:sz w:val="18"/>
                <w:szCs w:val="20"/>
              </w:rPr>
            </w:pPr>
            <w:r w:rsidRPr="002E6E74">
              <w:rPr>
                <w:sz w:val="18"/>
                <w:szCs w:val="20"/>
              </w:rPr>
              <w:t>2210339.41</w:t>
            </w:r>
          </w:p>
        </w:tc>
        <w:tc>
          <w:tcPr>
            <w:tcW w:w="2278" w:type="dxa"/>
            <w:vAlign w:val="center"/>
          </w:tcPr>
          <w:p w14:paraId="7B10D9B6"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07D175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9F59176" w14:textId="77777777" w:rsidR="00366EBF" w:rsidRPr="002E6E74" w:rsidRDefault="00366EBF" w:rsidP="00526137">
            <w:pPr>
              <w:jc w:val="center"/>
              <w:rPr>
                <w:sz w:val="18"/>
                <w:szCs w:val="20"/>
              </w:rPr>
            </w:pPr>
            <w:r w:rsidRPr="002E6E74">
              <w:rPr>
                <w:sz w:val="18"/>
                <w:szCs w:val="20"/>
              </w:rPr>
              <w:t>–</w:t>
            </w:r>
          </w:p>
        </w:tc>
      </w:tr>
      <w:tr w:rsidR="00366EBF" w:rsidRPr="002E6E74" w14:paraId="73ABD21C" w14:textId="77777777" w:rsidTr="00526137">
        <w:tblPrEx>
          <w:tblLook w:val="0000" w:firstRow="0" w:lastRow="0" w:firstColumn="0" w:lastColumn="0" w:noHBand="0" w:noVBand="0"/>
        </w:tblPrEx>
        <w:trPr>
          <w:trHeight w:val="227"/>
        </w:trPr>
        <w:tc>
          <w:tcPr>
            <w:tcW w:w="1691" w:type="dxa"/>
            <w:vAlign w:val="center"/>
          </w:tcPr>
          <w:p w14:paraId="304D0D3D" w14:textId="77777777" w:rsidR="00366EBF" w:rsidRPr="002E6E74" w:rsidRDefault="00366EBF" w:rsidP="00526137">
            <w:pPr>
              <w:jc w:val="center"/>
              <w:rPr>
                <w:sz w:val="18"/>
                <w:szCs w:val="20"/>
              </w:rPr>
            </w:pPr>
            <w:r w:rsidRPr="002E6E74">
              <w:rPr>
                <w:sz w:val="18"/>
                <w:szCs w:val="20"/>
              </w:rPr>
              <w:t>103</w:t>
            </w:r>
          </w:p>
        </w:tc>
        <w:tc>
          <w:tcPr>
            <w:tcW w:w="1558" w:type="dxa"/>
            <w:vAlign w:val="center"/>
          </w:tcPr>
          <w:p w14:paraId="1701A47F" w14:textId="77777777" w:rsidR="00366EBF" w:rsidRPr="002E6E74" w:rsidRDefault="00366EBF" w:rsidP="00526137">
            <w:pPr>
              <w:jc w:val="center"/>
              <w:rPr>
                <w:sz w:val="18"/>
                <w:szCs w:val="20"/>
              </w:rPr>
            </w:pPr>
            <w:r w:rsidRPr="002E6E74">
              <w:rPr>
                <w:sz w:val="18"/>
                <w:szCs w:val="20"/>
              </w:rPr>
              <w:t>360070.96</w:t>
            </w:r>
          </w:p>
        </w:tc>
        <w:tc>
          <w:tcPr>
            <w:tcW w:w="1562" w:type="dxa"/>
            <w:vAlign w:val="center"/>
          </w:tcPr>
          <w:p w14:paraId="35104C9E" w14:textId="77777777" w:rsidR="00366EBF" w:rsidRPr="002E6E74" w:rsidRDefault="00366EBF" w:rsidP="00526137">
            <w:pPr>
              <w:jc w:val="center"/>
              <w:rPr>
                <w:sz w:val="18"/>
                <w:szCs w:val="20"/>
              </w:rPr>
            </w:pPr>
            <w:r w:rsidRPr="002E6E74">
              <w:rPr>
                <w:sz w:val="18"/>
                <w:szCs w:val="20"/>
              </w:rPr>
              <w:t>2210339.44</w:t>
            </w:r>
          </w:p>
        </w:tc>
        <w:tc>
          <w:tcPr>
            <w:tcW w:w="2278" w:type="dxa"/>
            <w:vAlign w:val="center"/>
          </w:tcPr>
          <w:p w14:paraId="4D5810E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68C6C8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42BE98F" w14:textId="77777777" w:rsidR="00366EBF" w:rsidRPr="002E6E74" w:rsidRDefault="00366EBF" w:rsidP="00526137">
            <w:pPr>
              <w:jc w:val="center"/>
              <w:rPr>
                <w:sz w:val="18"/>
                <w:szCs w:val="20"/>
              </w:rPr>
            </w:pPr>
            <w:r w:rsidRPr="002E6E74">
              <w:rPr>
                <w:sz w:val="18"/>
                <w:szCs w:val="20"/>
              </w:rPr>
              <w:t>–</w:t>
            </w:r>
          </w:p>
        </w:tc>
      </w:tr>
      <w:tr w:rsidR="00366EBF" w:rsidRPr="002E6E74" w14:paraId="4163670E" w14:textId="77777777" w:rsidTr="00526137">
        <w:tblPrEx>
          <w:tblLook w:val="0000" w:firstRow="0" w:lastRow="0" w:firstColumn="0" w:lastColumn="0" w:noHBand="0" w:noVBand="0"/>
        </w:tblPrEx>
        <w:trPr>
          <w:trHeight w:val="227"/>
        </w:trPr>
        <w:tc>
          <w:tcPr>
            <w:tcW w:w="1691" w:type="dxa"/>
            <w:vAlign w:val="center"/>
          </w:tcPr>
          <w:p w14:paraId="21A88119" w14:textId="77777777" w:rsidR="00366EBF" w:rsidRPr="002E6E74" w:rsidRDefault="00366EBF" w:rsidP="00526137">
            <w:pPr>
              <w:jc w:val="center"/>
              <w:rPr>
                <w:sz w:val="18"/>
                <w:szCs w:val="20"/>
              </w:rPr>
            </w:pPr>
            <w:r w:rsidRPr="002E6E74">
              <w:rPr>
                <w:sz w:val="18"/>
                <w:szCs w:val="20"/>
              </w:rPr>
              <w:t>Зона 1(2)</w:t>
            </w:r>
          </w:p>
        </w:tc>
        <w:tc>
          <w:tcPr>
            <w:tcW w:w="1558" w:type="dxa"/>
            <w:vAlign w:val="center"/>
          </w:tcPr>
          <w:p w14:paraId="586D588C" w14:textId="77777777" w:rsidR="00366EBF" w:rsidRPr="002E6E74" w:rsidRDefault="00366EBF" w:rsidP="00526137">
            <w:pPr>
              <w:jc w:val="center"/>
              <w:rPr>
                <w:sz w:val="18"/>
                <w:szCs w:val="20"/>
              </w:rPr>
            </w:pPr>
            <w:r w:rsidRPr="002E6E74">
              <w:rPr>
                <w:sz w:val="18"/>
                <w:szCs w:val="20"/>
              </w:rPr>
              <w:t>–</w:t>
            </w:r>
          </w:p>
        </w:tc>
        <w:tc>
          <w:tcPr>
            <w:tcW w:w="1562" w:type="dxa"/>
            <w:vAlign w:val="center"/>
          </w:tcPr>
          <w:p w14:paraId="75EAE319" w14:textId="77777777" w:rsidR="00366EBF" w:rsidRPr="002E6E74" w:rsidRDefault="00366EBF" w:rsidP="00526137">
            <w:pPr>
              <w:jc w:val="center"/>
              <w:rPr>
                <w:sz w:val="18"/>
                <w:szCs w:val="20"/>
              </w:rPr>
            </w:pPr>
            <w:r w:rsidRPr="002E6E74">
              <w:rPr>
                <w:sz w:val="18"/>
                <w:szCs w:val="20"/>
              </w:rPr>
              <w:t>–</w:t>
            </w:r>
          </w:p>
        </w:tc>
        <w:tc>
          <w:tcPr>
            <w:tcW w:w="2278" w:type="dxa"/>
            <w:vAlign w:val="center"/>
          </w:tcPr>
          <w:p w14:paraId="4F173A08" w14:textId="77777777" w:rsidR="00366EBF" w:rsidRPr="002E6E74" w:rsidRDefault="00366EBF" w:rsidP="00526137">
            <w:pPr>
              <w:jc w:val="center"/>
              <w:rPr>
                <w:sz w:val="18"/>
                <w:szCs w:val="20"/>
                <w:lang w:val="en-US"/>
              </w:rPr>
            </w:pPr>
            <w:r w:rsidRPr="002E6E74">
              <w:rPr>
                <w:sz w:val="18"/>
                <w:szCs w:val="20"/>
              </w:rPr>
              <w:t>–</w:t>
            </w:r>
          </w:p>
        </w:tc>
        <w:tc>
          <w:tcPr>
            <w:tcW w:w="1841" w:type="dxa"/>
            <w:vAlign w:val="center"/>
          </w:tcPr>
          <w:p w14:paraId="491A19CD" w14:textId="77777777" w:rsidR="00366EBF" w:rsidRPr="002E6E74" w:rsidRDefault="00366EBF" w:rsidP="00526137">
            <w:pPr>
              <w:jc w:val="center"/>
              <w:rPr>
                <w:sz w:val="18"/>
                <w:szCs w:val="20"/>
              </w:rPr>
            </w:pPr>
            <w:r w:rsidRPr="002E6E74">
              <w:rPr>
                <w:sz w:val="18"/>
                <w:szCs w:val="20"/>
              </w:rPr>
              <w:t>–</w:t>
            </w:r>
          </w:p>
        </w:tc>
        <w:tc>
          <w:tcPr>
            <w:tcW w:w="1702" w:type="dxa"/>
            <w:vAlign w:val="center"/>
          </w:tcPr>
          <w:p w14:paraId="095C9F99" w14:textId="77777777" w:rsidR="00366EBF" w:rsidRPr="002E6E74" w:rsidRDefault="00366EBF" w:rsidP="00526137">
            <w:pPr>
              <w:jc w:val="center"/>
              <w:rPr>
                <w:sz w:val="18"/>
                <w:szCs w:val="20"/>
              </w:rPr>
            </w:pPr>
            <w:r w:rsidRPr="002E6E74">
              <w:rPr>
                <w:sz w:val="18"/>
                <w:szCs w:val="20"/>
              </w:rPr>
              <w:t>–</w:t>
            </w:r>
          </w:p>
        </w:tc>
      </w:tr>
      <w:tr w:rsidR="00366EBF" w:rsidRPr="002E6E74" w14:paraId="7A345252" w14:textId="77777777" w:rsidTr="00526137">
        <w:tblPrEx>
          <w:tblLook w:val="0000" w:firstRow="0" w:lastRow="0" w:firstColumn="0" w:lastColumn="0" w:noHBand="0" w:noVBand="0"/>
        </w:tblPrEx>
        <w:trPr>
          <w:trHeight w:val="227"/>
        </w:trPr>
        <w:tc>
          <w:tcPr>
            <w:tcW w:w="1691" w:type="dxa"/>
            <w:vAlign w:val="center"/>
          </w:tcPr>
          <w:p w14:paraId="1D755FF3" w14:textId="77777777" w:rsidR="00366EBF" w:rsidRPr="002E6E74" w:rsidRDefault="00366EBF" w:rsidP="00526137">
            <w:pPr>
              <w:jc w:val="center"/>
              <w:rPr>
                <w:sz w:val="18"/>
                <w:szCs w:val="20"/>
              </w:rPr>
            </w:pPr>
            <w:r w:rsidRPr="002E6E74">
              <w:rPr>
                <w:sz w:val="18"/>
                <w:szCs w:val="20"/>
              </w:rPr>
              <w:t>107</w:t>
            </w:r>
          </w:p>
        </w:tc>
        <w:tc>
          <w:tcPr>
            <w:tcW w:w="1558" w:type="dxa"/>
            <w:vAlign w:val="center"/>
          </w:tcPr>
          <w:p w14:paraId="3AEEBB47" w14:textId="77777777" w:rsidR="00366EBF" w:rsidRPr="002E6E74" w:rsidRDefault="00366EBF" w:rsidP="00526137">
            <w:pPr>
              <w:jc w:val="center"/>
              <w:rPr>
                <w:sz w:val="18"/>
                <w:szCs w:val="20"/>
              </w:rPr>
            </w:pPr>
            <w:r w:rsidRPr="002E6E74">
              <w:rPr>
                <w:sz w:val="18"/>
                <w:szCs w:val="20"/>
              </w:rPr>
              <w:t>360167.35</w:t>
            </w:r>
          </w:p>
        </w:tc>
        <w:tc>
          <w:tcPr>
            <w:tcW w:w="1562" w:type="dxa"/>
            <w:vAlign w:val="center"/>
          </w:tcPr>
          <w:p w14:paraId="73937000" w14:textId="77777777" w:rsidR="00366EBF" w:rsidRPr="002E6E74" w:rsidRDefault="00366EBF" w:rsidP="00526137">
            <w:pPr>
              <w:jc w:val="center"/>
              <w:rPr>
                <w:sz w:val="18"/>
                <w:szCs w:val="20"/>
              </w:rPr>
            </w:pPr>
            <w:r w:rsidRPr="002E6E74">
              <w:rPr>
                <w:sz w:val="18"/>
                <w:szCs w:val="20"/>
              </w:rPr>
              <w:t>2210910.48</w:t>
            </w:r>
          </w:p>
        </w:tc>
        <w:tc>
          <w:tcPr>
            <w:tcW w:w="2278" w:type="dxa"/>
            <w:vAlign w:val="center"/>
          </w:tcPr>
          <w:p w14:paraId="7A3CAEB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5070F3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ADFE3D5" w14:textId="77777777" w:rsidR="00366EBF" w:rsidRPr="002E6E74" w:rsidRDefault="00366EBF" w:rsidP="00526137">
            <w:pPr>
              <w:jc w:val="center"/>
              <w:rPr>
                <w:sz w:val="18"/>
                <w:szCs w:val="20"/>
              </w:rPr>
            </w:pPr>
            <w:r w:rsidRPr="002E6E74">
              <w:rPr>
                <w:sz w:val="18"/>
                <w:szCs w:val="20"/>
              </w:rPr>
              <w:t>–</w:t>
            </w:r>
          </w:p>
        </w:tc>
      </w:tr>
      <w:tr w:rsidR="00366EBF" w:rsidRPr="002E6E74" w14:paraId="454D77D4" w14:textId="77777777" w:rsidTr="00526137">
        <w:tblPrEx>
          <w:tblLook w:val="0000" w:firstRow="0" w:lastRow="0" w:firstColumn="0" w:lastColumn="0" w:noHBand="0" w:noVBand="0"/>
        </w:tblPrEx>
        <w:trPr>
          <w:trHeight w:val="227"/>
        </w:trPr>
        <w:tc>
          <w:tcPr>
            <w:tcW w:w="1691" w:type="dxa"/>
            <w:vAlign w:val="center"/>
          </w:tcPr>
          <w:p w14:paraId="4446FC04" w14:textId="77777777" w:rsidR="00366EBF" w:rsidRPr="002E6E74" w:rsidRDefault="00366EBF" w:rsidP="00526137">
            <w:pPr>
              <w:jc w:val="center"/>
              <w:rPr>
                <w:sz w:val="18"/>
                <w:szCs w:val="20"/>
              </w:rPr>
            </w:pPr>
            <w:r w:rsidRPr="002E6E74">
              <w:rPr>
                <w:sz w:val="18"/>
                <w:szCs w:val="20"/>
              </w:rPr>
              <w:t>108</w:t>
            </w:r>
          </w:p>
        </w:tc>
        <w:tc>
          <w:tcPr>
            <w:tcW w:w="1558" w:type="dxa"/>
            <w:vAlign w:val="center"/>
          </w:tcPr>
          <w:p w14:paraId="723EF267" w14:textId="77777777" w:rsidR="00366EBF" w:rsidRPr="002E6E74" w:rsidRDefault="00366EBF" w:rsidP="00526137">
            <w:pPr>
              <w:jc w:val="center"/>
              <w:rPr>
                <w:sz w:val="18"/>
                <w:szCs w:val="20"/>
              </w:rPr>
            </w:pPr>
            <w:r w:rsidRPr="002E6E74">
              <w:rPr>
                <w:sz w:val="18"/>
                <w:szCs w:val="20"/>
              </w:rPr>
              <w:t>360172.96</w:t>
            </w:r>
          </w:p>
        </w:tc>
        <w:tc>
          <w:tcPr>
            <w:tcW w:w="1562" w:type="dxa"/>
            <w:vAlign w:val="center"/>
          </w:tcPr>
          <w:p w14:paraId="73E64829" w14:textId="77777777" w:rsidR="00366EBF" w:rsidRPr="002E6E74" w:rsidRDefault="00366EBF" w:rsidP="00526137">
            <w:pPr>
              <w:jc w:val="center"/>
              <w:rPr>
                <w:sz w:val="18"/>
                <w:szCs w:val="20"/>
              </w:rPr>
            </w:pPr>
            <w:r w:rsidRPr="002E6E74">
              <w:rPr>
                <w:sz w:val="18"/>
                <w:szCs w:val="20"/>
              </w:rPr>
              <w:t>2210987.25</w:t>
            </w:r>
          </w:p>
        </w:tc>
        <w:tc>
          <w:tcPr>
            <w:tcW w:w="2278" w:type="dxa"/>
            <w:vAlign w:val="center"/>
          </w:tcPr>
          <w:p w14:paraId="646B38B7"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06BAD0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DD8E81D" w14:textId="77777777" w:rsidR="00366EBF" w:rsidRPr="002E6E74" w:rsidRDefault="00366EBF" w:rsidP="00526137">
            <w:pPr>
              <w:jc w:val="center"/>
              <w:rPr>
                <w:sz w:val="18"/>
                <w:szCs w:val="20"/>
              </w:rPr>
            </w:pPr>
            <w:r w:rsidRPr="002E6E74">
              <w:rPr>
                <w:sz w:val="18"/>
                <w:szCs w:val="20"/>
              </w:rPr>
              <w:t>–</w:t>
            </w:r>
          </w:p>
        </w:tc>
      </w:tr>
      <w:tr w:rsidR="00366EBF" w:rsidRPr="002E6E74" w14:paraId="1CB2C779" w14:textId="77777777" w:rsidTr="00526137">
        <w:tblPrEx>
          <w:tblLook w:val="0000" w:firstRow="0" w:lastRow="0" w:firstColumn="0" w:lastColumn="0" w:noHBand="0" w:noVBand="0"/>
        </w:tblPrEx>
        <w:trPr>
          <w:trHeight w:val="227"/>
        </w:trPr>
        <w:tc>
          <w:tcPr>
            <w:tcW w:w="1691" w:type="dxa"/>
            <w:vAlign w:val="center"/>
          </w:tcPr>
          <w:p w14:paraId="47FAD668" w14:textId="77777777" w:rsidR="00366EBF" w:rsidRPr="002E6E74" w:rsidRDefault="00366EBF" w:rsidP="00526137">
            <w:pPr>
              <w:jc w:val="center"/>
              <w:rPr>
                <w:sz w:val="18"/>
                <w:szCs w:val="20"/>
              </w:rPr>
            </w:pPr>
            <w:r w:rsidRPr="002E6E74">
              <w:rPr>
                <w:sz w:val="18"/>
                <w:szCs w:val="20"/>
              </w:rPr>
              <w:t>109</w:t>
            </w:r>
          </w:p>
        </w:tc>
        <w:tc>
          <w:tcPr>
            <w:tcW w:w="1558" w:type="dxa"/>
            <w:vAlign w:val="center"/>
          </w:tcPr>
          <w:p w14:paraId="7D003E2D" w14:textId="77777777" w:rsidR="00366EBF" w:rsidRPr="002E6E74" w:rsidRDefault="00366EBF" w:rsidP="00526137">
            <w:pPr>
              <w:jc w:val="center"/>
              <w:rPr>
                <w:sz w:val="18"/>
                <w:szCs w:val="20"/>
              </w:rPr>
            </w:pPr>
            <w:r w:rsidRPr="002E6E74">
              <w:rPr>
                <w:sz w:val="18"/>
                <w:szCs w:val="20"/>
              </w:rPr>
              <w:t>360187.30</w:t>
            </w:r>
          </w:p>
        </w:tc>
        <w:tc>
          <w:tcPr>
            <w:tcW w:w="1562" w:type="dxa"/>
            <w:vAlign w:val="center"/>
          </w:tcPr>
          <w:p w14:paraId="0D5E41DB" w14:textId="77777777" w:rsidR="00366EBF" w:rsidRPr="002E6E74" w:rsidRDefault="00366EBF" w:rsidP="00526137">
            <w:pPr>
              <w:jc w:val="center"/>
              <w:rPr>
                <w:sz w:val="18"/>
                <w:szCs w:val="20"/>
              </w:rPr>
            </w:pPr>
            <w:r w:rsidRPr="002E6E74">
              <w:rPr>
                <w:sz w:val="18"/>
                <w:szCs w:val="20"/>
              </w:rPr>
              <w:t>2211050.59</w:t>
            </w:r>
          </w:p>
        </w:tc>
        <w:tc>
          <w:tcPr>
            <w:tcW w:w="2278" w:type="dxa"/>
            <w:vAlign w:val="center"/>
          </w:tcPr>
          <w:p w14:paraId="74112B9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1C3746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254DD18" w14:textId="77777777" w:rsidR="00366EBF" w:rsidRPr="002E6E74" w:rsidRDefault="00366EBF" w:rsidP="00526137">
            <w:pPr>
              <w:jc w:val="center"/>
              <w:rPr>
                <w:sz w:val="18"/>
                <w:szCs w:val="20"/>
              </w:rPr>
            </w:pPr>
            <w:r w:rsidRPr="002E6E74">
              <w:rPr>
                <w:sz w:val="18"/>
                <w:szCs w:val="20"/>
              </w:rPr>
              <w:t>–</w:t>
            </w:r>
          </w:p>
        </w:tc>
      </w:tr>
      <w:tr w:rsidR="00366EBF" w:rsidRPr="002E6E74" w14:paraId="29B717E9" w14:textId="77777777" w:rsidTr="00526137">
        <w:tblPrEx>
          <w:tblLook w:val="0000" w:firstRow="0" w:lastRow="0" w:firstColumn="0" w:lastColumn="0" w:noHBand="0" w:noVBand="0"/>
        </w:tblPrEx>
        <w:trPr>
          <w:trHeight w:val="227"/>
        </w:trPr>
        <w:tc>
          <w:tcPr>
            <w:tcW w:w="1691" w:type="dxa"/>
            <w:vAlign w:val="center"/>
          </w:tcPr>
          <w:p w14:paraId="119B3A10" w14:textId="77777777" w:rsidR="00366EBF" w:rsidRPr="002E6E74" w:rsidRDefault="00366EBF" w:rsidP="00526137">
            <w:pPr>
              <w:jc w:val="center"/>
              <w:rPr>
                <w:sz w:val="18"/>
                <w:szCs w:val="20"/>
              </w:rPr>
            </w:pPr>
            <w:r w:rsidRPr="002E6E74">
              <w:rPr>
                <w:sz w:val="18"/>
                <w:szCs w:val="20"/>
              </w:rPr>
              <w:t>110</w:t>
            </w:r>
          </w:p>
        </w:tc>
        <w:tc>
          <w:tcPr>
            <w:tcW w:w="1558" w:type="dxa"/>
            <w:vAlign w:val="center"/>
          </w:tcPr>
          <w:p w14:paraId="0B0F27C5" w14:textId="77777777" w:rsidR="00366EBF" w:rsidRPr="002E6E74" w:rsidRDefault="00366EBF" w:rsidP="00526137">
            <w:pPr>
              <w:jc w:val="center"/>
              <w:rPr>
                <w:sz w:val="18"/>
                <w:szCs w:val="20"/>
              </w:rPr>
            </w:pPr>
            <w:r w:rsidRPr="002E6E74">
              <w:rPr>
                <w:sz w:val="18"/>
                <w:szCs w:val="20"/>
              </w:rPr>
              <w:t>360201.64</w:t>
            </w:r>
          </w:p>
        </w:tc>
        <w:tc>
          <w:tcPr>
            <w:tcW w:w="1562" w:type="dxa"/>
            <w:vAlign w:val="center"/>
          </w:tcPr>
          <w:p w14:paraId="5F756DA2" w14:textId="77777777" w:rsidR="00366EBF" w:rsidRPr="002E6E74" w:rsidRDefault="00366EBF" w:rsidP="00526137">
            <w:pPr>
              <w:jc w:val="center"/>
              <w:rPr>
                <w:sz w:val="18"/>
                <w:szCs w:val="20"/>
              </w:rPr>
            </w:pPr>
            <w:r w:rsidRPr="002E6E74">
              <w:rPr>
                <w:sz w:val="18"/>
                <w:szCs w:val="20"/>
              </w:rPr>
              <w:t>2211079.27</w:t>
            </w:r>
          </w:p>
        </w:tc>
        <w:tc>
          <w:tcPr>
            <w:tcW w:w="2278" w:type="dxa"/>
            <w:vAlign w:val="center"/>
          </w:tcPr>
          <w:p w14:paraId="36FBBB1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2462A8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8D9E1C6" w14:textId="77777777" w:rsidR="00366EBF" w:rsidRPr="002E6E74" w:rsidRDefault="00366EBF" w:rsidP="00526137">
            <w:pPr>
              <w:jc w:val="center"/>
              <w:rPr>
                <w:sz w:val="18"/>
                <w:szCs w:val="20"/>
              </w:rPr>
            </w:pPr>
            <w:r w:rsidRPr="002E6E74">
              <w:rPr>
                <w:sz w:val="18"/>
                <w:szCs w:val="20"/>
              </w:rPr>
              <w:t>–</w:t>
            </w:r>
          </w:p>
        </w:tc>
      </w:tr>
      <w:tr w:rsidR="00366EBF" w:rsidRPr="002E6E74" w14:paraId="12ADE9EC" w14:textId="77777777" w:rsidTr="00526137">
        <w:tblPrEx>
          <w:tblLook w:val="0000" w:firstRow="0" w:lastRow="0" w:firstColumn="0" w:lastColumn="0" w:noHBand="0" w:noVBand="0"/>
        </w:tblPrEx>
        <w:trPr>
          <w:trHeight w:val="227"/>
        </w:trPr>
        <w:tc>
          <w:tcPr>
            <w:tcW w:w="1691" w:type="dxa"/>
            <w:vAlign w:val="center"/>
          </w:tcPr>
          <w:p w14:paraId="701D1B36" w14:textId="77777777" w:rsidR="00366EBF" w:rsidRPr="002E6E74" w:rsidRDefault="00366EBF" w:rsidP="00526137">
            <w:pPr>
              <w:jc w:val="center"/>
              <w:rPr>
                <w:sz w:val="18"/>
                <w:szCs w:val="20"/>
              </w:rPr>
            </w:pPr>
            <w:r w:rsidRPr="002E6E74">
              <w:rPr>
                <w:sz w:val="18"/>
                <w:szCs w:val="20"/>
              </w:rPr>
              <w:t>111</w:t>
            </w:r>
          </w:p>
        </w:tc>
        <w:tc>
          <w:tcPr>
            <w:tcW w:w="1558" w:type="dxa"/>
            <w:vAlign w:val="center"/>
          </w:tcPr>
          <w:p w14:paraId="27A9D118" w14:textId="77777777" w:rsidR="00366EBF" w:rsidRPr="002E6E74" w:rsidRDefault="00366EBF" w:rsidP="00526137">
            <w:pPr>
              <w:jc w:val="center"/>
              <w:rPr>
                <w:sz w:val="18"/>
                <w:szCs w:val="20"/>
              </w:rPr>
            </w:pPr>
            <w:r w:rsidRPr="002E6E74">
              <w:rPr>
                <w:sz w:val="18"/>
                <w:szCs w:val="20"/>
              </w:rPr>
              <w:t>360217.33</w:t>
            </w:r>
          </w:p>
        </w:tc>
        <w:tc>
          <w:tcPr>
            <w:tcW w:w="1562" w:type="dxa"/>
            <w:vAlign w:val="center"/>
          </w:tcPr>
          <w:p w14:paraId="38C73D8B" w14:textId="77777777" w:rsidR="00366EBF" w:rsidRPr="002E6E74" w:rsidRDefault="00366EBF" w:rsidP="00526137">
            <w:pPr>
              <w:jc w:val="center"/>
              <w:rPr>
                <w:sz w:val="18"/>
                <w:szCs w:val="20"/>
              </w:rPr>
            </w:pPr>
            <w:r w:rsidRPr="002E6E74">
              <w:rPr>
                <w:sz w:val="18"/>
                <w:szCs w:val="20"/>
              </w:rPr>
              <w:t>2211098.24</w:t>
            </w:r>
          </w:p>
        </w:tc>
        <w:tc>
          <w:tcPr>
            <w:tcW w:w="2278" w:type="dxa"/>
            <w:vAlign w:val="center"/>
          </w:tcPr>
          <w:p w14:paraId="4E90BD56"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1BC5CC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2409556" w14:textId="77777777" w:rsidR="00366EBF" w:rsidRPr="002E6E74" w:rsidRDefault="00366EBF" w:rsidP="00526137">
            <w:pPr>
              <w:jc w:val="center"/>
              <w:rPr>
                <w:sz w:val="18"/>
                <w:szCs w:val="20"/>
              </w:rPr>
            </w:pPr>
            <w:r w:rsidRPr="002E6E74">
              <w:rPr>
                <w:sz w:val="18"/>
                <w:szCs w:val="20"/>
              </w:rPr>
              <w:t>–</w:t>
            </w:r>
          </w:p>
        </w:tc>
      </w:tr>
      <w:tr w:rsidR="00366EBF" w:rsidRPr="002E6E74" w14:paraId="44E899FB" w14:textId="77777777" w:rsidTr="00526137">
        <w:tblPrEx>
          <w:tblLook w:val="0000" w:firstRow="0" w:lastRow="0" w:firstColumn="0" w:lastColumn="0" w:noHBand="0" w:noVBand="0"/>
        </w:tblPrEx>
        <w:trPr>
          <w:trHeight w:val="227"/>
        </w:trPr>
        <w:tc>
          <w:tcPr>
            <w:tcW w:w="1691" w:type="dxa"/>
            <w:vAlign w:val="center"/>
          </w:tcPr>
          <w:p w14:paraId="34F3C8DE" w14:textId="77777777" w:rsidR="00366EBF" w:rsidRPr="002E6E74" w:rsidRDefault="00366EBF" w:rsidP="00526137">
            <w:pPr>
              <w:jc w:val="center"/>
              <w:rPr>
                <w:sz w:val="18"/>
                <w:szCs w:val="20"/>
              </w:rPr>
            </w:pPr>
            <w:r w:rsidRPr="002E6E74">
              <w:rPr>
                <w:sz w:val="18"/>
                <w:szCs w:val="20"/>
              </w:rPr>
              <w:t>112</w:t>
            </w:r>
          </w:p>
        </w:tc>
        <w:tc>
          <w:tcPr>
            <w:tcW w:w="1558" w:type="dxa"/>
            <w:vAlign w:val="center"/>
          </w:tcPr>
          <w:p w14:paraId="076DC717" w14:textId="77777777" w:rsidR="00366EBF" w:rsidRPr="002E6E74" w:rsidRDefault="00366EBF" w:rsidP="00526137">
            <w:pPr>
              <w:jc w:val="center"/>
              <w:rPr>
                <w:sz w:val="18"/>
                <w:szCs w:val="20"/>
              </w:rPr>
            </w:pPr>
            <w:r w:rsidRPr="002E6E74">
              <w:rPr>
                <w:sz w:val="18"/>
                <w:szCs w:val="20"/>
              </w:rPr>
              <w:t>360256.03</w:t>
            </w:r>
          </w:p>
        </w:tc>
        <w:tc>
          <w:tcPr>
            <w:tcW w:w="1562" w:type="dxa"/>
            <w:vAlign w:val="center"/>
          </w:tcPr>
          <w:p w14:paraId="197B7A0D" w14:textId="77777777" w:rsidR="00366EBF" w:rsidRPr="002E6E74" w:rsidRDefault="00366EBF" w:rsidP="00526137">
            <w:pPr>
              <w:jc w:val="center"/>
              <w:rPr>
                <w:sz w:val="18"/>
                <w:szCs w:val="20"/>
              </w:rPr>
            </w:pPr>
            <w:r w:rsidRPr="002E6E74">
              <w:rPr>
                <w:sz w:val="18"/>
                <w:szCs w:val="20"/>
              </w:rPr>
              <w:t>2211138.64</w:t>
            </w:r>
          </w:p>
        </w:tc>
        <w:tc>
          <w:tcPr>
            <w:tcW w:w="2278" w:type="dxa"/>
            <w:vAlign w:val="center"/>
          </w:tcPr>
          <w:p w14:paraId="3105FD25"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DCD45A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6F660B3" w14:textId="77777777" w:rsidR="00366EBF" w:rsidRPr="002E6E74" w:rsidRDefault="00366EBF" w:rsidP="00526137">
            <w:pPr>
              <w:jc w:val="center"/>
              <w:rPr>
                <w:sz w:val="18"/>
                <w:szCs w:val="20"/>
              </w:rPr>
            </w:pPr>
            <w:r w:rsidRPr="002E6E74">
              <w:rPr>
                <w:sz w:val="18"/>
                <w:szCs w:val="20"/>
              </w:rPr>
              <w:t>–</w:t>
            </w:r>
          </w:p>
        </w:tc>
      </w:tr>
      <w:tr w:rsidR="00366EBF" w:rsidRPr="002E6E74" w14:paraId="147FC35E" w14:textId="77777777" w:rsidTr="00526137">
        <w:tblPrEx>
          <w:tblLook w:val="0000" w:firstRow="0" w:lastRow="0" w:firstColumn="0" w:lastColumn="0" w:noHBand="0" w:noVBand="0"/>
        </w:tblPrEx>
        <w:trPr>
          <w:trHeight w:val="227"/>
        </w:trPr>
        <w:tc>
          <w:tcPr>
            <w:tcW w:w="1691" w:type="dxa"/>
            <w:vAlign w:val="center"/>
          </w:tcPr>
          <w:p w14:paraId="2A67FBB1" w14:textId="77777777" w:rsidR="00366EBF" w:rsidRPr="002E6E74" w:rsidRDefault="00366EBF" w:rsidP="00526137">
            <w:pPr>
              <w:jc w:val="center"/>
              <w:rPr>
                <w:sz w:val="18"/>
                <w:szCs w:val="20"/>
              </w:rPr>
            </w:pPr>
            <w:r w:rsidRPr="002E6E74">
              <w:rPr>
                <w:sz w:val="18"/>
                <w:szCs w:val="20"/>
              </w:rPr>
              <w:t>113</w:t>
            </w:r>
          </w:p>
        </w:tc>
        <w:tc>
          <w:tcPr>
            <w:tcW w:w="1558" w:type="dxa"/>
            <w:vAlign w:val="center"/>
          </w:tcPr>
          <w:p w14:paraId="722F700B" w14:textId="77777777" w:rsidR="00366EBF" w:rsidRPr="002E6E74" w:rsidRDefault="00366EBF" w:rsidP="00526137">
            <w:pPr>
              <w:jc w:val="center"/>
              <w:rPr>
                <w:sz w:val="18"/>
                <w:szCs w:val="20"/>
              </w:rPr>
            </w:pPr>
            <w:r w:rsidRPr="002E6E74">
              <w:rPr>
                <w:sz w:val="18"/>
                <w:szCs w:val="20"/>
              </w:rPr>
              <w:t>360364.14</w:t>
            </w:r>
          </w:p>
        </w:tc>
        <w:tc>
          <w:tcPr>
            <w:tcW w:w="1562" w:type="dxa"/>
            <w:vAlign w:val="center"/>
          </w:tcPr>
          <w:p w14:paraId="20EA3F6C" w14:textId="77777777" w:rsidR="00366EBF" w:rsidRPr="002E6E74" w:rsidRDefault="00366EBF" w:rsidP="00526137">
            <w:pPr>
              <w:jc w:val="center"/>
              <w:rPr>
                <w:sz w:val="18"/>
                <w:szCs w:val="20"/>
              </w:rPr>
            </w:pPr>
            <w:r w:rsidRPr="002E6E74">
              <w:rPr>
                <w:sz w:val="18"/>
                <w:szCs w:val="20"/>
              </w:rPr>
              <w:t>2211298.85</w:t>
            </w:r>
          </w:p>
        </w:tc>
        <w:tc>
          <w:tcPr>
            <w:tcW w:w="2278" w:type="dxa"/>
            <w:vAlign w:val="center"/>
          </w:tcPr>
          <w:p w14:paraId="558FDB97"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AE8030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1C8EEDA" w14:textId="77777777" w:rsidR="00366EBF" w:rsidRPr="002E6E74" w:rsidRDefault="00366EBF" w:rsidP="00526137">
            <w:pPr>
              <w:jc w:val="center"/>
              <w:rPr>
                <w:sz w:val="18"/>
                <w:szCs w:val="20"/>
              </w:rPr>
            </w:pPr>
            <w:r w:rsidRPr="002E6E74">
              <w:rPr>
                <w:sz w:val="18"/>
                <w:szCs w:val="20"/>
              </w:rPr>
              <w:t>–</w:t>
            </w:r>
          </w:p>
        </w:tc>
      </w:tr>
      <w:tr w:rsidR="00366EBF" w:rsidRPr="002E6E74" w14:paraId="62D15072" w14:textId="77777777" w:rsidTr="00526137">
        <w:tblPrEx>
          <w:tblLook w:val="0000" w:firstRow="0" w:lastRow="0" w:firstColumn="0" w:lastColumn="0" w:noHBand="0" w:noVBand="0"/>
        </w:tblPrEx>
        <w:trPr>
          <w:trHeight w:val="227"/>
        </w:trPr>
        <w:tc>
          <w:tcPr>
            <w:tcW w:w="1691" w:type="dxa"/>
            <w:vAlign w:val="center"/>
          </w:tcPr>
          <w:p w14:paraId="04769A09" w14:textId="77777777" w:rsidR="00366EBF" w:rsidRPr="002E6E74" w:rsidRDefault="00366EBF" w:rsidP="00526137">
            <w:pPr>
              <w:jc w:val="center"/>
              <w:rPr>
                <w:sz w:val="18"/>
                <w:szCs w:val="20"/>
              </w:rPr>
            </w:pPr>
            <w:r w:rsidRPr="002E6E74">
              <w:rPr>
                <w:sz w:val="18"/>
                <w:szCs w:val="20"/>
              </w:rPr>
              <w:t>114</w:t>
            </w:r>
          </w:p>
        </w:tc>
        <w:tc>
          <w:tcPr>
            <w:tcW w:w="1558" w:type="dxa"/>
            <w:vAlign w:val="center"/>
          </w:tcPr>
          <w:p w14:paraId="55000E2E" w14:textId="77777777" w:rsidR="00366EBF" w:rsidRPr="002E6E74" w:rsidRDefault="00366EBF" w:rsidP="00526137">
            <w:pPr>
              <w:jc w:val="center"/>
              <w:rPr>
                <w:sz w:val="18"/>
                <w:szCs w:val="20"/>
              </w:rPr>
            </w:pPr>
            <w:r w:rsidRPr="002E6E74">
              <w:rPr>
                <w:sz w:val="18"/>
                <w:szCs w:val="20"/>
              </w:rPr>
              <w:t>360302.66</w:t>
            </w:r>
          </w:p>
        </w:tc>
        <w:tc>
          <w:tcPr>
            <w:tcW w:w="1562" w:type="dxa"/>
            <w:vAlign w:val="center"/>
          </w:tcPr>
          <w:p w14:paraId="7E2CDC6A" w14:textId="77777777" w:rsidR="00366EBF" w:rsidRPr="002E6E74" w:rsidRDefault="00366EBF" w:rsidP="00526137">
            <w:pPr>
              <w:jc w:val="center"/>
              <w:rPr>
                <w:sz w:val="18"/>
                <w:szCs w:val="20"/>
              </w:rPr>
            </w:pPr>
            <w:r w:rsidRPr="002E6E74">
              <w:rPr>
                <w:sz w:val="18"/>
                <w:szCs w:val="20"/>
              </w:rPr>
              <w:t>2211408.95</w:t>
            </w:r>
          </w:p>
        </w:tc>
        <w:tc>
          <w:tcPr>
            <w:tcW w:w="2278" w:type="dxa"/>
            <w:vAlign w:val="center"/>
          </w:tcPr>
          <w:p w14:paraId="1A10C95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107F72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A24F83" w14:textId="77777777" w:rsidR="00366EBF" w:rsidRPr="002E6E74" w:rsidRDefault="00366EBF" w:rsidP="00526137">
            <w:pPr>
              <w:jc w:val="center"/>
              <w:rPr>
                <w:sz w:val="18"/>
                <w:szCs w:val="20"/>
              </w:rPr>
            </w:pPr>
            <w:r w:rsidRPr="002E6E74">
              <w:rPr>
                <w:sz w:val="18"/>
                <w:szCs w:val="20"/>
              </w:rPr>
              <w:t>–</w:t>
            </w:r>
          </w:p>
        </w:tc>
      </w:tr>
      <w:tr w:rsidR="00366EBF" w:rsidRPr="002E6E74" w14:paraId="704E59AC" w14:textId="77777777" w:rsidTr="00526137">
        <w:tblPrEx>
          <w:tblLook w:val="0000" w:firstRow="0" w:lastRow="0" w:firstColumn="0" w:lastColumn="0" w:noHBand="0" w:noVBand="0"/>
        </w:tblPrEx>
        <w:trPr>
          <w:trHeight w:val="227"/>
        </w:trPr>
        <w:tc>
          <w:tcPr>
            <w:tcW w:w="1691" w:type="dxa"/>
            <w:vAlign w:val="center"/>
          </w:tcPr>
          <w:p w14:paraId="130808FF" w14:textId="77777777" w:rsidR="00366EBF" w:rsidRPr="002E6E74" w:rsidRDefault="00366EBF" w:rsidP="00526137">
            <w:pPr>
              <w:jc w:val="center"/>
              <w:rPr>
                <w:sz w:val="18"/>
                <w:szCs w:val="20"/>
              </w:rPr>
            </w:pPr>
            <w:r w:rsidRPr="002E6E74">
              <w:rPr>
                <w:sz w:val="18"/>
                <w:szCs w:val="20"/>
              </w:rPr>
              <w:t>115</w:t>
            </w:r>
          </w:p>
        </w:tc>
        <w:tc>
          <w:tcPr>
            <w:tcW w:w="1558" w:type="dxa"/>
            <w:vAlign w:val="center"/>
          </w:tcPr>
          <w:p w14:paraId="364DE179" w14:textId="77777777" w:rsidR="00366EBF" w:rsidRPr="002E6E74" w:rsidRDefault="00366EBF" w:rsidP="00526137">
            <w:pPr>
              <w:jc w:val="center"/>
              <w:rPr>
                <w:sz w:val="18"/>
                <w:szCs w:val="20"/>
              </w:rPr>
            </w:pPr>
            <w:r w:rsidRPr="002E6E74">
              <w:rPr>
                <w:sz w:val="18"/>
                <w:szCs w:val="20"/>
              </w:rPr>
              <w:t>360260.04</w:t>
            </w:r>
          </w:p>
        </w:tc>
        <w:tc>
          <w:tcPr>
            <w:tcW w:w="1562" w:type="dxa"/>
            <w:vAlign w:val="center"/>
          </w:tcPr>
          <w:p w14:paraId="64CFB9B1" w14:textId="77777777" w:rsidR="00366EBF" w:rsidRPr="002E6E74" w:rsidRDefault="00366EBF" w:rsidP="00526137">
            <w:pPr>
              <w:jc w:val="center"/>
              <w:rPr>
                <w:sz w:val="18"/>
                <w:szCs w:val="20"/>
              </w:rPr>
            </w:pPr>
            <w:r w:rsidRPr="002E6E74">
              <w:rPr>
                <w:sz w:val="18"/>
                <w:szCs w:val="20"/>
              </w:rPr>
              <w:t>2211446.66</w:t>
            </w:r>
          </w:p>
        </w:tc>
        <w:tc>
          <w:tcPr>
            <w:tcW w:w="2278" w:type="dxa"/>
            <w:vAlign w:val="center"/>
          </w:tcPr>
          <w:p w14:paraId="1013BA3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FDC37B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E52FA05" w14:textId="77777777" w:rsidR="00366EBF" w:rsidRPr="002E6E74" w:rsidRDefault="00366EBF" w:rsidP="00526137">
            <w:pPr>
              <w:jc w:val="center"/>
              <w:rPr>
                <w:sz w:val="18"/>
                <w:szCs w:val="20"/>
              </w:rPr>
            </w:pPr>
            <w:r w:rsidRPr="002E6E74">
              <w:rPr>
                <w:sz w:val="18"/>
                <w:szCs w:val="20"/>
              </w:rPr>
              <w:t>–</w:t>
            </w:r>
          </w:p>
        </w:tc>
      </w:tr>
      <w:tr w:rsidR="00366EBF" w:rsidRPr="002E6E74" w14:paraId="31B24275" w14:textId="77777777" w:rsidTr="00526137">
        <w:tblPrEx>
          <w:tblLook w:val="0000" w:firstRow="0" w:lastRow="0" w:firstColumn="0" w:lastColumn="0" w:noHBand="0" w:noVBand="0"/>
        </w:tblPrEx>
        <w:trPr>
          <w:trHeight w:val="227"/>
        </w:trPr>
        <w:tc>
          <w:tcPr>
            <w:tcW w:w="1691" w:type="dxa"/>
            <w:vAlign w:val="center"/>
          </w:tcPr>
          <w:p w14:paraId="08D2FCBF" w14:textId="77777777" w:rsidR="00366EBF" w:rsidRPr="002E6E74" w:rsidRDefault="00366EBF" w:rsidP="00526137">
            <w:pPr>
              <w:jc w:val="center"/>
              <w:rPr>
                <w:sz w:val="18"/>
                <w:szCs w:val="20"/>
              </w:rPr>
            </w:pPr>
            <w:r w:rsidRPr="002E6E74">
              <w:rPr>
                <w:sz w:val="18"/>
                <w:szCs w:val="20"/>
              </w:rPr>
              <w:t>116</w:t>
            </w:r>
          </w:p>
        </w:tc>
        <w:tc>
          <w:tcPr>
            <w:tcW w:w="1558" w:type="dxa"/>
            <w:vAlign w:val="center"/>
          </w:tcPr>
          <w:p w14:paraId="2136D62C" w14:textId="77777777" w:rsidR="00366EBF" w:rsidRPr="002E6E74" w:rsidRDefault="00366EBF" w:rsidP="00526137">
            <w:pPr>
              <w:jc w:val="center"/>
              <w:rPr>
                <w:sz w:val="18"/>
                <w:szCs w:val="20"/>
              </w:rPr>
            </w:pPr>
            <w:r w:rsidRPr="002E6E74">
              <w:rPr>
                <w:sz w:val="18"/>
                <w:szCs w:val="20"/>
              </w:rPr>
              <w:t>360229.87</w:t>
            </w:r>
          </w:p>
        </w:tc>
        <w:tc>
          <w:tcPr>
            <w:tcW w:w="1562" w:type="dxa"/>
            <w:vAlign w:val="center"/>
          </w:tcPr>
          <w:p w14:paraId="4FC324F5" w14:textId="77777777" w:rsidR="00366EBF" w:rsidRPr="002E6E74" w:rsidRDefault="00366EBF" w:rsidP="00526137">
            <w:pPr>
              <w:jc w:val="center"/>
              <w:rPr>
                <w:sz w:val="18"/>
                <w:szCs w:val="20"/>
              </w:rPr>
            </w:pPr>
            <w:r w:rsidRPr="002E6E74">
              <w:rPr>
                <w:sz w:val="18"/>
                <w:szCs w:val="20"/>
              </w:rPr>
              <w:t>2211474.05</w:t>
            </w:r>
          </w:p>
        </w:tc>
        <w:tc>
          <w:tcPr>
            <w:tcW w:w="2278" w:type="dxa"/>
            <w:vAlign w:val="center"/>
          </w:tcPr>
          <w:p w14:paraId="0C6DB614"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67EEE665"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53099552" w14:textId="77777777" w:rsidR="00366EBF" w:rsidRPr="002E6E74" w:rsidRDefault="00366EBF" w:rsidP="00526137">
            <w:pPr>
              <w:jc w:val="center"/>
              <w:rPr>
                <w:sz w:val="18"/>
                <w:szCs w:val="20"/>
              </w:rPr>
            </w:pPr>
            <w:r w:rsidRPr="002E6E74">
              <w:rPr>
                <w:sz w:val="18"/>
                <w:szCs w:val="20"/>
              </w:rPr>
              <w:t>–</w:t>
            </w:r>
          </w:p>
        </w:tc>
      </w:tr>
      <w:tr w:rsidR="00366EBF" w:rsidRPr="002E6E74" w14:paraId="0976E6D9" w14:textId="77777777" w:rsidTr="00526137">
        <w:tblPrEx>
          <w:tblLook w:val="0000" w:firstRow="0" w:lastRow="0" w:firstColumn="0" w:lastColumn="0" w:noHBand="0" w:noVBand="0"/>
        </w:tblPrEx>
        <w:trPr>
          <w:trHeight w:val="227"/>
        </w:trPr>
        <w:tc>
          <w:tcPr>
            <w:tcW w:w="1691" w:type="dxa"/>
            <w:vAlign w:val="center"/>
          </w:tcPr>
          <w:p w14:paraId="1EAC49EA" w14:textId="77777777" w:rsidR="00366EBF" w:rsidRPr="002E6E74" w:rsidRDefault="00366EBF" w:rsidP="00526137">
            <w:pPr>
              <w:jc w:val="center"/>
              <w:rPr>
                <w:sz w:val="18"/>
                <w:szCs w:val="20"/>
              </w:rPr>
            </w:pPr>
            <w:r w:rsidRPr="002E6E74">
              <w:rPr>
                <w:sz w:val="18"/>
                <w:szCs w:val="20"/>
              </w:rPr>
              <w:t>117</w:t>
            </w:r>
          </w:p>
        </w:tc>
        <w:tc>
          <w:tcPr>
            <w:tcW w:w="1558" w:type="dxa"/>
            <w:vAlign w:val="center"/>
          </w:tcPr>
          <w:p w14:paraId="529C4D74" w14:textId="77777777" w:rsidR="00366EBF" w:rsidRPr="002E6E74" w:rsidRDefault="00366EBF" w:rsidP="00526137">
            <w:pPr>
              <w:jc w:val="center"/>
              <w:rPr>
                <w:sz w:val="18"/>
                <w:szCs w:val="20"/>
              </w:rPr>
            </w:pPr>
            <w:r w:rsidRPr="002E6E74">
              <w:rPr>
                <w:sz w:val="18"/>
                <w:szCs w:val="20"/>
              </w:rPr>
              <w:t>360217.42</w:t>
            </w:r>
          </w:p>
        </w:tc>
        <w:tc>
          <w:tcPr>
            <w:tcW w:w="1562" w:type="dxa"/>
            <w:vAlign w:val="center"/>
          </w:tcPr>
          <w:p w14:paraId="515444DD" w14:textId="77777777" w:rsidR="00366EBF" w:rsidRPr="002E6E74" w:rsidRDefault="00366EBF" w:rsidP="00526137">
            <w:pPr>
              <w:jc w:val="center"/>
              <w:rPr>
                <w:sz w:val="18"/>
                <w:szCs w:val="20"/>
              </w:rPr>
            </w:pPr>
            <w:r w:rsidRPr="002E6E74">
              <w:rPr>
                <w:sz w:val="18"/>
                <w:szCs w:val="20"/>
              </w:rPr>
              <w:t>2211485.36</w:t>
            </w:r>
          </w:p>
        </w:tc>
        <w:tc>
          <w:tcPr>
            <w:tcW w:w="2278" w:type="dxa"/>
            <w:vAlign w:val="center"/>
          </w:tcPr>
          <w:p w14:paraId="28E2B771"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1CA425C5"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6049C77D" w14:textId="77777777" w:rsidR="00366EBF" w:rsidRPr="002E6E74" w:rsidRDefault="00366EBF" w:rsidP="00526137">
            <w:pPr>
              <w:jc w:val="center"/>
              <w:rPr>
                <w:sz w:val="18"/>
                <w:szCs w:val="20"/>
              </w:rPr>
            </w:pPr>
            <w:r w:rsidRPr="002E6E74">
              <w:rPr>
                <w:sz w:val="18"/>
                <w:szCs w:val="20"/>
              </w:rPr>
              <w:t>–</w:t>
            </w:r>
          </w:p>
        </w:tc>
      </w:tr>
      <w:tr w:rsidR="00366EBF" w:rsidRPr="002E6E74" w14:paraId="7D47C3F6" w14:textId="77777777" w:rsidTr="00526137">
        <w:tblPrEx>
          <w:tblLook w:val="0000" w:firstRow="0" w:lastRow="0" w:firstColumn="0" w:lastColumn="0" w:noHBand="0" w:noVBand="0"/>
        </w:tblPrEx>
        <w:trPr>
          <w:trHeight w:val="227"/>
        </w:trPr>
        <w:tc>
          <w:tcPr>
            <w:tcW w:w="1691" w:type="dxa"/>
            <w:vAlign w:val="center"/>
          </w:tcPr>
          <w:p w14:paraId="3182BD8B" w14:textId="77777777" w:rsidR="00366EBF" w:rsidRPr="002E6E74" w:rsidRDefault="00366EBF" w:rsidP="00526137">
            <w:pPr>
              <w:jc w:val="center"/>
              <w:rPr>
                <w:sz w:val="18"/>
                <w:szCs w:val="20"/>
              </w:rPr>
            </w:pPr>
            <w:r w:rsidRPr="002E6E74">
              <w:rPr>
                <w:sz w:val="18"/>
                <w:szCs w:val="20"/>
              </w:rPr>
              <w:t>118</w:t>
            </w:r>
          </w:p>
        </w:tc>
        <w:tc>
          <w:tcPr>
            <w:tcW w:w="1558" w:type="dxa"/>
            <w:vAlign w:val="center"/>
          </w:tcPr>
          <w:p w14:paraId="7FAE4580" w14:textId="77777777" w:rsidR="00366EBF" w:rsidRPr="002E6E74" w:rsidRDefault="00366EBF" w:rsidP="00526137">
            <w:pPr>
              <w:jc w:val="center"/>
              <w:rPr>
                <w:sz w:val="18"/>
                <w:szCs w:val="20"/>
              </w:rPr>
            </w:pPr>
            <w:r w:rsidRPr="002E6E74">
              <w:rPr>
                <w:sz w:val="18"/>
                <w:szCs w:val="20"/>
              </w:rPr>
              <w:t>360174.80</w:t>
            </w:r>
          </w:p>
        </w:tc>
        <w:tc>
          <w:tcPr>
            <w:tcW w:w="1562" w:type="dxa"/>
            <w:vAlign w:val="center"/>
          </w:tcPr>
          <w:p w14:paraId="5BAD2EB1" w14:textId="77777777" w:rsidR="00366EBF" w:rsidRPr="002E6E74" w:rsidRDefault="00366EBF" w:rsidP="00526137">
            <w:pPr>
              <w:jc w:val="center"/>
              <w:rPr>
                <w:sz w:val="18"/>
                <w:szCs w:val="20"/>
              </w:rPr>
            </w:pPr>
            <w:r w:rsidRPr="002E6E74">
              <w:rPr>
                <w:sz w:val="18"/>
                <w:szCs w:val="20"/>
              </w:rPr>
              <w:t>2211515.16</w:t>
            </w:r>
          </w:p>
        </w:tc>
        <w:tc>
          <w:tcPr>
            <w:tcW w:w="2278" w:type="dxa"/>
            <w:vAlign w:val="center"/>
          </w:tcPr>
          <w:p w14:paraId="1DE52B6C"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BBF9005"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7F04FC16" w14:textId="77777777" w:rsidR="00366EBF" w:rsidRPr="002E6E74" w:rsidRDefault="00366EBF" w:rsidP="00526137">
            <w:pPr>
              <w:jc w:val="center"/>
              <w:rPr>
                <w:sz w:val="18"/>
                <w:szCs w:val="20"/>
              </w:rPr>
            </w:pPr>
            <w:r w:rsidRPr="002E6E74">
              <w:rPr>
                <w:sz w:val="18"/>
                <w:szCs w:val="20"/>
              </w:rPr>
              <w:t>–</w:t>
            </w:r>
          </w:p>
        </w:tc>
      </w:tr>
      <w:tr w:rsidR="00366EBF" w:rsidRPr="002E6E74" w14:paraId="007EF969" w14:textId="77777777" w:rsidTr="00526137">
        <w:tblPrEx>
          <w:tblLook w:val="0000" w:firstRow="0" w:lastRow="0" w:firstColumn="0" w:lastColumn="0" w:noHBand="0" w:noVBand="0"/>
        </w:tblPrEx>
        <w:trPr>
          <w:trHeight w:val="227"/>
        </w:trPr>
        <w:tc>
          <w:tcPr>
            <w:tcW w:w="1691" w:type="dxa"/>
            <w:vAlign w:val="center"/>
          </w:tcPr>
          <w:p w14:paraId="4535AAD4" w14:textId="77777777" w:rsidR="00366EBF" w:rsidRPr="002E6E74" w:rsidRDefault="00366EBF" w:rsidP="00526137">
            <w:pPr>
              <w:jc w:val="center"/>
              <w:rPr>
                <w:sz w:val="18"/>
                <w:szCs w:val="20"/>
              </w:rPr>
            </w:pPr>
            <w:r w:rsidRPr="002E6E74">
              <w:rPr>
                <w:sz w:val="18"/>
                <w:szCs w:val="20"/>
              </w:rPr>
              <w:t>119</w:t>
            </w:r>
          </w:p>
        </w:tc>
        <w:tc>
          <w:tcPr>
            <w:tcW w:w="1558" w:type="dxa"/>
            <w:vAlign w:val="center"/>
          </w:tcPr>
          <w:p w14:paraId="36E76799" w14:textId="77777777" w:rsidR="00366EBF" w:rsidRPr="002E6E74" w:rsidRDefault="00366EBF" w:rsidP="00526137">
            <w:pPr>
              <w:jc w:val="center"/>
              <w:rPr>
                <w:sz w:val="18"/>
                <w:szCs w:val="20"/>
              </w:rPr>
            </w:pPr>
            <w:r w:rsidRPr="002E6E74">
              <w:rPr>
                <w:sz w:val="18"/>
                <w:szCs w:val="20"/>
              </w:rPr>
              <w:t>360079.64</w:t>
            </w:r>
          </w:p>
        </w:tc>
        <w:tc>
          <w:tcPr>
            <w:tcW w:w="1562" w:type="dxa"/>
            <w:vAlign w:val="center"/>
          </w:tcPr>
          <w:p w14:paraId="667E3797" w14:textId="77777777" w:rsidR="00366EBF" w:rsidRPr="002E6E74" w:rsidRDefault="00366EBF" w:rsidP="00526137">
            <w:pPr>
              <w:jc w:val="center"/>
              <w:rPr>
                <w:sz w:val="18"/>
                <w:szCs w:val="20"/>
              </w:rPr>
            </w:pPr>
            <w:r w:rsidRPr="002E6E74">
              <w:rPr>
                <w:sz w:val="18"/>
                <w:szCs w:val="20"/>
              </w:rPr>
              <w:t>2211612.39</w:t>
            </w:r>
          </w:p>
        </w:tc>
        <w:tc>
          <w:tcPr>
            <w:tcW w:w="2278" w:type="dxa"/>
            <w:vAlign w:val="center"/>
          </w:tcPr>
          <w:p w14:paraId="132781FC"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6DB26A20"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709E35B3" w14:textId="77777777" w:rsidR="00366EBF" w:rsidRPr="002E6E74" w:rsidRDefault="00366EBF" w:rsidP="00526137">
            <w:pPr>
              <w:jc w:val="center"/>
              <w:rPr>
                <w:sz w:val="18"/>
                <w:szCs w:val="20"/>
              </w:rPr>
            </w:pPr>
            <w:r w:rsidRPr="002E6E74">
              <w:rPr>
                <w:sz w:val="18"/>
                <w:szCs w:val="20"/>
              </w:rPr>
              <w:t>–</w:t>
            </w:r>
          </w:p>
        </w:tc>
      </w:tr>
      <w:tr w:rsidR="00366EBF" w:rsidRPr="002E6E74" w14:paraId="7191E71F" w14:textId="77777777" w:rsidTr="00526137">
        <w:tblPrEx>
          <w:tblLook w:val="0000" w:firstRow="0" w:lastRow="0" w:firstColumn="0" w:lastColumn="0" w:noHBand="0" w:noVBand="0"/>
        </w:tblPrEx>
        <w:trPr>
          <w:trHeight w:val="227"/>
        </w:trPr>
        <w:tc>
          <w:tcPr>
            <w:tcW w:w="1691" w:type="dxa"/>
            <w:vAlign w:val="center"/>
          </w:tcPr>
          <w:p w14:paraId="2232DB7B" w14:textId="77777777" w:rsidR="00366EBF" w:rsidRPr="002E6E74" w:rsidRDefault="00366EBF" w:rsidP="00526137">
            <w:pPr>
              <w:jc w:val="center"/>
              <w:rPr>
                <w:sz w:val="18"/>
                <w:szCs w:val="20"/>
              </w:rPr>
            </w:pPr>
            <w:r w:rsidRPr="002E6E74">
              <w:rPr>
                <w:sz w:val="18"/>
                <w:szCs w:val="20"/>
              </w:rPr>
              <w:t>120</w:t>
            </w:r>
          </w:p>
        </w:tc>
        <w:tc>
          <w:tcPr>
            <w:tcW w:w="1558" w:type="dxa"/>
            <w:vAlign w:val="center"/>
          </w:tcPr>
          <w:p w14:paraId="141AC937" w14:textId="77777777" w:rsidR="00366EBF" w:rsidRPr="002E6E74" w:rsidRDefault="00366EBF" w:rsidP="00526137">
            <w:pPr>
              <w:jc w:val="center"/>
              <w:rPr>
                <w:sz w:val="18"/>
                <w:szCs w:val="20"/>
              </w:rPr>
            </w:pPr>
            <w:r w:rsidRPr="002E6E74">
              <w:rPr>
                <w:sz w:val="18"/>
                <w:szCs w:val="20"/>
              </w:rPr>
              <w:t>360034.04</w:t>
            </w:r>
          </w:p>
        </w:tc>
        <w:tc>
          <w:tcPr>
            <w:tcW w:w="1562" w:type="dxa"/>
            <w:vAlign w:val="center"/>
          </w:tcPr>
          <w:p w14:paraId="62A6058D" w14:textId="77777777" w:rsidR="00366EBF" w:rsidRPr="002E6E74" w:rsidRDefault="00366EBF" w:rsidP="00526137">
            <w:pPr>
              <w:jc w:val="center"/>
              <w:rPr>
                <w:sz w:val="18"/>
                <w:szCs w:val="20"/>
              </w:rPr>
            </w:pPr>
            <w:r w:rsidRPr="002E6E74">
              <w:rPr>
                <w:sz w:val="18"/>
                <w:szCs w:val="20"/>
              </w:rPr>
              <w:t>2211663.01</w:t>
            </w:r>
          </w:p>
        </w:tc>
        <w:tc>
          <w:tcPr>
            <w:tcW w:w="2278" w:type="dxa"/>
            <w:vAlign w:val="center"/>
          </w:tcPr>
          <w:p w14:paraId="162FEE1F"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47CEC8AB"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62F524CE" w14:textId="77777777" w:rsidR="00366EBF" w:rsidRPr="002E6E74" w:rsidRDefault="00366EBF" w:rsidP="00526137">
            <w:pPr>
              <w:jc w:val="center"/>
              <w:rPr>
                <w:sz w:val="18"/>
                <w:szCs w:val="20"/>
              </w:rPr>
            </w:pPr>
            <w:r w:rsidRPr="002E6E74">
              <w:rPr>
                <w:sz w:val="18"/>
                <w:szCs w:val="20"/>
              </w:rPr>
              <w:t>–</w:t>
            </w:r>
          </w:p>
        </w:tc>
      </w:tr>
      <w:tr w:rsidR="00366EBF" w:rsidRPr="002E6E74" w14:paraId="7D930F6E" w14:textId="77777777" w:rsidTr="00526137">
        <w:tblPrEx>
          <w:tblLook w:val="0000" w:firstRow="0" w:lastRow="0" w:firstColumn="0" w:lastColumn="0" w:noHBand="0" w:noVBand="0"/>
        </w:tblPrEx>
        <w:trPr>
          <w:trHeight w:val="227"/>
        </w:trPr>
        <w:tc>
          <w:tcPr>
            <w:tcW w:w="1691" w:type="dxa"/>
            <w:vAlign w:val="center"/>
          </w:tcPr>
          <w:p w14:paraId="055C8CDF" w14:textId="77777777" w:rsidR="00366EBF" w:rsidRPr="002E6E74" w:rsidRDefault="00366EBF" w:rsidP="00526137">
            <w:pPr>
              <w:jc w:val="center"/>
              <w:rPr>
                <w:sz w:val="18"/>
                <w:szCs w:val="20"/>
              </w:rPr>
            </w:pPr>
            <w:r w:rsidRPr="002E6E74">
              <w:rPr>
                <w:sz w:val="18"/>
                <w:szCs w:val="20"/>
              </w:rPr>
              <w:t>121</w:t>
            </w:r>
          </w:p>
        </w:tc>
        <w:tc>
          <w:tcPr>
            <w:tcW w:w="1558" w:type="dxa"/>
            <w:vAlign w:val="center"/>
          </w:tcPr>
          <w:p w14:paraId="4A94FD2F" w14:textId="77777777" w:rsidR="00366EBF" w:rsidRPr="002E6E74" w:rsidRDefault="00366EBF" w:rsidP="00526137">
            <w:pPr>
              <w:jc w:val="center"/>
              <w:rPr>
                <w:sz w:val="18"/>
                <w:szCs w:val="20"/>
              </w:rPr>
            </w:pPr>
            <w:r w:rsidRPr="002E6E74">
              <w:rPr>
                <w:sz w:val="18"/>
                <w:szCs w:val="20"/>
              </w:rPr>
              <w:t>360002.47</w:t>
            </w:r>
          </w:p>
        </w:tc>
        <w:tc>
          <w:tcPr>
            <w:tcW w:w="1562" w:type="dxa"/>
            <w:vAlign w:val="center"/>
          </w:tcPr>
          <w:p w14:paraId="50C1DA6D" w14:textId="77777777" w:rsidR="00366EBF" w:rsidRPr="002E6E74" w:rsidRDefault="00366EBF" w:rsidP="00526137">
            <w:pPr>
              <w:jc w:val="center"/>
              <w:rPr>
                <w:sz w:val="18"/>
                <w:szCs w:val="20"/>
              </w:rPr>
            </w:pPr>
            <w:r w:rsidRPr="002E6E74">
              <w:rPr>
                <w:sz w:val="18"/>
                <w:szCs w:val="20"/>
              </w:rPr>
              <w:t>2211673.67</w:t>
            </w:r>
          </w:p>
        </w:tc>
        <w:tc>
          <w:tcPr>
            <w:tcW w:w="2278" w:type="dxa"/>
            <w:vAlign w:val="center"/>
          </w:tcPr>
          <w:p w14:paraId="37E56615"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68A0F57"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297B6309" w14:textId="77777777" w:rsidR="00366EBF" w:rsidRPr="002E6E74" w:rsidRDefault="00366EBF" w:rsidP="00526137">
            <w:pPr>
              <w:jc w:val="center"/>
              <w:rPr>
                <w:sz w:val="18"/>
                <w:szCs w:val="20"/>
              </w:rPr>
            </w:pPr>
            <w:r w:rsidRPr="002E6E74">
              <w:rPr>
                <w:sz w:val="18"/>
                <w:szCs w:val="20"/>
              </w:rPr>
              <w:t>–</w:t>
            </w:r>
          </w:p>
        </w:tc>
      </w:tr>
      <w:tr w:rsidR="00366EBF" w:rsidRPr="002E6E74" w14:paraId="4A0152E4" w14:textId="77777777" w:rsidTr="00526137">
        <w:tblPrEx>
          <w:tblLook w:val="0000" w:firstRow="0" w:lastRow="0" w:firstColumn="0" w:lastColumn="0" w:noHBand="0" w:noVBand="0"/>
        </w:tblPrEx>
        <w:trPr>
          <w:trHeight w:val="227"/>
        </w:trPr>
        <w:tc>
          <w:tcPr>
            <w:tcW w:w="1691" w:type="dxa"/>
            <w:vAlign w:val="center"/>
          </w:tcPr>
          <w:p w14:paraId="0DC3F3E3" w14:textId="77777777" w:rsidR="00366EBF" w:rsidRPr="002E6E74" w:rsidRDefault="00366EBF" w:rsidP="00526137">
            <w:pPr>
              <w:jc w:val="center"/>
              <w:rPr>
                <w:sz w:val="18"/>
                <w:szCs w:val="20"/>
              </w:rPr>
            </w:pPr>
            <w:r w:rsidRPr="002E6E74">
              <w:rPr>
                <w:sz w:val="18"/>
                <w:szCs w:val="20"/>
              </w:rPr>
              <w:t>122</w:t>
            </w:r>
          </w:p>
        </w:tc>
        <w:tc>
          <w:tcPr>
            <w:tcW w:w="1558" w:type="dxa"/>
            <w:vAlign w:val="center"/>
          </w:tcPr>
          <w:p w14:paraId="317007EF" w14:textId="77777777" w:rsidR="00366EBF" w:rsidRPr="002E6E74" w:rsidRDefault="00366EBF" w:rsidP="00526137">
            <w:pPr>
              <w:jc w:val="center"/>
              <w:rPr>
                <w:sz w:val="18"/>
                <w:szCs w:val="20"/>
              </w:rPr>
            </w:pPr>
            <w:r w:rsidRPr="002E6E74">
              <w:rPr>
                <w:sz w:val="18"/>
                <w:szCs w:val="20"/>
              </w:rPr>
              <w:t>359926.70</w:t>
            </w:r>
          </w:p>
        </w:tc>
        <w:tc>
          <w:tcPr>
            <w:tcW w:w="1562" w:type="dxa"/>
            <w:vAlign w:val="center"/>
          </w:tcPr>
          <w:p w14:paraId="31ED25B4" w14:textId="77777777" w:rsidR="00366EBF" w:rsidRPr="002E6E74" w:rsidRDefault="00366EBF" w:rsidP="00526137">
            <w:pPr>
              <w:jc w:val="center"/>
              <w:rPr>
                <w:sz w:val="18"/>
                <w:szCs w:val="20"/>
              </w:rPr>
            </w:pPr>
            <w:r w:rsidRPr="002E6E74">
              <w:rPr>
                <w:sz w:val="18"/>
                <w:szCs w:val="20"/>
              </w:rPr>
              <w:t>2211607.33</w:t>
            </w:r>
          </w:p>
        </w:tc>
        <w:tc>
          <w:tcPr>
            <w:tcW w:w="2278" w:type="dxa"/>
            <w:vAlign w:val="center"/>
          </w:tcPr>
          <w:p w14:paraId="71CC47F9"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44F216A4"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165B5CBC" w14:textId="77777777" w:rsidR="00366EBF" w:rsidRPr="002E6E74" w:rsidRDefault="00366EBF" w:rsidP="00526137">
            <w:pPr>
              <w:jc w:val="center"/>
              <w:rPr>
                <w:sz w:val="18"/>
                <w:szCs w:val="20"/>
              </w:rPr>
            </w:pPr>
            <w:r w:rsidRPr="002E6E74">
              <w:rPr>
                <w:sz w:val="18"/>
                <w:szCs w:val="20"/>
              </w:rPr>
              <w:t>–</w:t>
            </w:r>
          </w:p>
        </w:tc>
      </w:tr>
      <w:tr w:rsidR="00366EBF" w:rsidRPr="002E6E74" w14:paraId="46418A4A" w14:textId="77777777" w:rsidTr="00526137">
        <w:tblPrEx>
          <w:tblLook w:val="0000" w:firstRow="0" w:lastRow="0" w:firstColumn="0" w:lastColumn="0" w:noHBand="0" w:noVBand="0"/>
        </w:tblPrEx>
        <w:trPr>
          <w:trHeight w:val="227"/>
        </w:trPr>
        <w:tc>
          <w:tcPr>
            <w:tcW w:w="1691" w:type="dxa"/>
            <w:vAlign w:val="center"/>
          </w:tcPr>
          <w:p w14:paraId="2FD5D051" w14:textId="77777777" w:rsidR="00366EBF" w:rsidRPr="002E6E74" w:rsidRDefault="00366EBF" w:rsidP="00526137">
            <w:pPr>
              <w:jc w:val="center"/>
              <w:rPr>
                <w:sz w:val="18"/>
                <w:szCs w:val="20"/>
              </w:rPr>
            </w:pPr>
            <w:r w:rsidRPr="002E6E74">
              <w:rPr>
                <w:sz w:val="18"/>
                <w:szCs w:val="20"/>
              </w:rPr>
              <w:t>123</w:t>
            </w:r>
          </w:p>
        </w:tc>
        <w:tc>
          <w:tcPr>
            <w:tcW w:w="1558" w:type="dxa"/>
            <w:vAlign w:val="center"/>
          </w:tcPr>
          <w:p w14:paraId="38A584F3" w14:textId="77777777" w:rsidR="00366EBF" w:rsidRPr="002E6E74" w:rsidRDefault="00366EBF" w:rsidP="00526137">
            <w:pPr>
              <w:jc w:val="center"/>
              <w:rPr>
                <w:sz w:val="18"/>
                <w:szCs w:val="20"/>
              </w:rPr>
            </w:pPr>
            <w:r w:rsidRPr="002E6E74">
              <w:rPr>
                <w:sz w:val="18"/>
                <w:szCs w:val="20"/>
              </w:rPr>
              <w:t>359884.08</w:t>
            </w:r>
          </w:p>
        </w:tc>
        <w:tc>
          <w:tcPr>
            <w:tcW w:w="1562" w:type="dxa"/>
            <w:vAlign w:val="center"/>
          </w:tcPr>
          <w:p w14:paraId="40EA29BB" w14:textId="77777777" w:rsidR="00366EBF" w:rsidRPr="002E6E74" w:rsidRDefault="00366EBF" w:rsidP="00526137">
            <w:pPr>
              <w:jc w:val="center"/>
              <w:rPr>
                <w:sz w:val="18"/>
                <w:szCs w:val="20"/>
              </w:rPr>
            </w:pPr>
            <w:r w:rsidRPr="002E6E74">
              <w:rPr>
                <w:sz w:val="18"/>
                <w:szCs w:val="20"/>
              </w:rPr>
              <w:t>2211567.06</w:t>
            </w:r>
          </w:p>
        </w:tc>
        <w:tc>
          <w:tcPr>
            <w:tcW w:w="2278" w:type="dxa"/>
            <w:vAlign w:val="center"/>
          </w:tcPr>
          <w:p w14:paraId="724FC166"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8BB576B"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46159D54" w14:textId="77777777" w:rsidR="00366EBF" w:rsidRPr="002E6E74" w:rsidRDefault="00366EBF" w:rsidP="00526137">
            <w:pPr>
              <w:jc w:val="center"/>
              <w:rPr>
                <w:sz w:val="18"/>
                <w:szCs w:val="20"/>
              </w:rPr>
            </w:pPr>
            <w:r w:rsidRPr="002E6E74">
              <w:rPr>
                <w:sz w:val="18"/>
                <w:szCs w:val="20"/>
              </w:rPr>
              <w:t>–</w:t>
            </w:r>
          </w:p>
        </w:tc>
      </w:tr>
      <w:tr w:rsidR="00366EBF" w:rsidRPr="002E6E74" w14:paraId="1489DC14" w14:textId="77777777" w:rsidTr="00526137">
        <w:tblPrEx>
          <w:tblLook w:val="0000" w:firstRow="0" w:lastRow="0" w:firstColumn="0" w:lastColumn="0" w:noHBand="0" w:noVBand="0"/>
        </w:tblPrEx>
        <w:trPr>
          <w:trHeight w:val="227"/>
        </w:trPr>
        <w:tc>
          <w:tcPr>
            <w:tcW w:w="1691" w:type="dxa"/>
            <w:vAlign w:val="center"/>
          </w:tcPr>
          <w:p w14:paraId="5B630C80" w14:textId="77777777" w:rsidR="00366EBF" w:rsidRPr="002E6E74" w:rsidRDefault="00366EBF" w:rsidP="00526137">
            <w:pPr>
              <w:jc w:val="center"/>
              <w:rPr>
                <w:sz w:val="18"/>
                <w:szCs w:val="20"/>
              </w:rPr>
            </w:pPr>
            <w:r w:rsidRPr="002E6E74">
              <w:rPr>
                <w:sz w:val="18"/>
                <w:szCs w:val="20"/>
              </w:rPr>
              <w:t>124</w:t>
            </w:r>
          </w:p>
        </w:tc>
        <w:tc>
          <w:tcPr>
            <w:tcW w:w="1558" w:type="dxa"/>
            <w:vAlign w:val="center"/>
          </w:tcPr>
          <w:p w14:paraId="01E37F9E" w14:textId="77777777" w:rsidR="00366EBF" w:rsidRPr="002E6E74" w:rsidRDefault="00366EBF" w:rsidP="00526137">
            <w:pPr>
              <w:jc w:val="center"/>
              <w:rPr>
                <w:sz w:val="18"/>
                <w:szCs w:val="20"/>
              </w:rPr>
            </w:pPr>
            <w:r w:rsidRPr="002E6E74">
              <w:rPr>
                <w:sz w:val="18"/>
                <w:szCs w:val="20"/>
              </w:rPr>
              <w:t>359859.22</w:t>
            </w:r>
          </w:p>
        </w:tc>
        <w:tc>
          <w:tcPr>
            <w:tcW w:w="1562" w:type="dxa"/>
            <w:vAlign w:val="center"/>
          </w:tcPr>
          <w:p w14:paraId="0FA38035" w14:textId="77777777" w:rsidR="00366EBF" w:rsidRPr="002E6E74" w:rsidRDefault="00366EBF" w:rsidP="00526137">
            <w:pPr>
              <w:jc w:val="center"/>
              <w:rPr>
                <w:sz w:val="18"/>
                <w:szCs w:val="20"/>
              </w:rPr>
            </w:pPr>
            <w:r w:rsidRPr="002E6E74">
              <w:rPr>
                <w:sz w:val="18"/>
                <w:szCs w:val="20"/>
              </w:rPr>
              <w:t>2211432.02</w:t>
            </w:r>
          </w:p>
        </w:tc>
        <w:tc>
          <w:tcPr>
            <w:tcW w:w="2278" w:type="dxa"/>
            <w:vAlign w:val="center"/>
          </w:tcPr>
          <w:p w14:paraId="0E7A2064"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7E394A1B"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76DCED55" w14:textId="77777777" w:rsidR="00366EBF" w:rsidRPr="002E6E74" w:rsidRDefault="00366EBF" w:rsidP="00526137">
            <w:pPr>
              <w:jc w:val="center"/>
              <w:rPr>
                <w:sz w:val="18"/>
                <w:szCs w:val="20"/>
              </w:rPr>
            </w:pPr>
            <w:r w:rsidRPr="002E6E74">
              <w:rPr>
                <w:sz w:val="18"/>
                <w:szCs w:val="20"/>
              </w:rPr>
              <w:t>–</w:t>
            </w:r>
          </w:p>
        </w:tc>
      </w:tr>
      <w:tr w:rsidR="00366EBF" w:rsidRPr="002E6E74" w14:paraId="69CA0221" w14:textId="77777777" w:rsidTr="00526137">
        <w:tblPrEx>
          <w:tblLook w:val="0000" w:firstRow="0" w:lastRow="0" w:firstColumn="0" w:lastColumn="0" w:noHBand="0" w:noVBand="0"/>
        </w:tblPrEx>
        <w:trPr>
          <w:trHeight w:val="227"/>
        </w:trPr>
        <w:tc>
          <w:tcPr>
            <w:tcW w:w="1691" w:type="dxa"/>
            <w:vAlign w:val="center"/>
          </w:tcPr>
          <w:p w14:paraId="07CCAB09" w14:textId="77777777" w:rsidR="00366EBF" w:rsidRPr="002E6E74" w:rsidRDefault="00366EBF" w:rsidP="00526137">
            <w:pPr>
              <w:jc w:val="center"/>
              <w:rPr>
                <w:sz w:val="18"/>
                <w:szCs w:val="20"/>
              </w:rPr>
            </w:pPr>
            <w:r w:rsidRPr="002E6E74">
              <w:rPr>
                <w:sz w:val="18"/>
                <w:szCs w:val="20"/>
              </w:rPr>
              <w:t>125</w:t>
            </w:r>
          </w:p>
        </w:tc>
        <w:tc>
          <w:tcPr>
            <w:tcW w:w="1558" w:type="dxa"/>
            <w:vAlign w:val="center"/>
          </w:tcPr>
          <w:p w14:paraId="51CA1B7C" w14:textId="77777777" w:rsidR="00366EBF" w:rsidRPr="002E6E74" w:rsidRDefault="00366EBF" w:rsidP="00526137">
            <w:pPr>
              <w:jc w:val="center"/>
              <w:rPr>
                <w:sz w:val="18"/>
                <w:szCs w:val="20"/>
              </w:rPr>
            </w:pPr>
            <w:r w:rsidRPr="002E6E74">
              <w:rPr>
                <w:sz w:val="18"/>
                <w:szCs w:val="20"/>
              </w:rPr>
              <w:t>359766.02</w:t>
            </w:r>
          </w:p>
        </w:tc>
        <w:tc>
          <w:tcPr>
            <w:tcW w:w="1562" w:type="dxa"/>
            <w:vAlign w:val="center"/>
          </w:tcPr>
          <w:p w14:paraId="518D4C1F" w14:textId="77777777" w:rsidR="00366EBF" w:rsidRPr="002E6E74" w:rsidRDefault="00366EBF" w:rsidP="00526137">
            <w:pPr>
              <w:jc w:val="center"/>
              <w:rPr>
                <w:sz w:val="18"/>
                <w:szCs w:val="20"/>
              </w:rPr>
            </w:pPr>
            <w:r w:rsidRPr="002E6E74">
              <w:rPr>
                <w:sz w:val="18"/>
                <w:szCs w:val="20"/>
              </w:rPr>
              <w:t>2211384.57</w:t>
            </w:r>
          </w:p>
        </w:tc>
        <w:tc>
          <w:tcPr>
            <w:tcW w:w="2278" w:type="dxa"/>
            <w:vAlign w:val="center"/>
          </w:tcPr>
          <w:p w14:paraId="34AE2691" w14:textId="77777777" w:rsidR="00366EBF" w:rsidRPr="002E6E74" w:rsidRDefault="00366EBF" w:rsidP="00526137">
            <w:pPr>
              <w:jc w:val="center"/>
              <w:rPr>
                <w:sz w:val="18"/>
                <w:szCs w:val="20"/>
                <w:lang w:val="en-US"/>
              </w:rPr>
            </w:pPr>
            <w:r w:rsidRPr="002E6E74">
              <w:rPr>
                <w:sz w:val="18"/>
                <w:szCs w:val="20"/>
              </w:rPr>
              <w:t>Аналитический метод</w:t>
            </w:r>
          </w:p>
        </w:tc>
        <w:tc>
          <w:tcPr>
            <w:tcW w:w="1841" w:type="dxa"/>
            <w:vAlign w:val="center"/>
          </w:tcPr>
          <w:p w14:paraId="180A5255" w14:textId="77777777" w:rsidR="00366EBF" w:rsidRPr="002E6E74" w:rsidRDefault="00366EBF" w:rsidP="00526137">
            <w:pPr>
              <w:jc w:val="center"/>
              <w:rPr>
                <w:sz w:val="18"/>
                <w:szCs w:val="20"/>
              </w:rPr>
            </w:pPr>
            <w:r w:rsidRPr="002E6E74">
              <w:rPr>
                <w:sz w:val="18"/>
                <w:szCs w:val="20"/>
              </w:rPr>
              <w:t>2.50</w:t>
            </w:r>
          </w:p>
        </w:tc>
        <w:tc>
          <w:tcPr>
            <w:tcW w:w="1702" w:type="dxa"/>
            <w:vAlign w:val="center"/>
          </w:tcPr>
          <w:p w14:paraId="5F054F8F" w14:textId="77777777" w:rsidR="00366EBF" w:rsidRPr="002E6E74" w:rsidRDefault="00366EBF" w:rsidP="00526137">
            <w:pPr>
              <w:jc w:val="center"/>
              <w:rPr>
                <w:sz w:val="18"/>
                <w:szCs w:val="20"/>
              </w:rPr>
            </w:pPr>
            <w:r w:rsidRPr="002E6E74">
              <w:rPr>
                <w:sz w:val="18"/>
                <w:szCs w:val="20"/>
              </w:rPr>
              <w:t>–</w:t>
            </w:r>
          </w:p>
        </w:tc>
      </w:tr>
      <w:tr w:rsidR="00366EBF" w:rsidRPr="002E6E74" w14:paraId="56E64870" w14:textId="77777777" w:rsidTr="00526137">
        <w:tblPrEx>
          <w:tblLook w:val="0000" w:firstRow="0" w:lastRow="0" w:firstColumn="0" w:lastColumn="0" w:noHBand="0" w:noVBand="0"/>
        </w:tblPrEx>
        <w:trPr>
          <w:trHeight w:val="227"/>
        </w:trPr>
        <w:tc>
          <w:tcPr>
            <w:tcW w:w="1691" w:type="dxa"/>
            <w:vAlign w:val="center"/>
          </w:tcPr>
          <w:p w14:paraId="05C09C62" w14:textId="77777777" w:rsidR="00366EBF" w:rsidRPr="002E6E74" w:rsidRDefault="00366EBF" w:rsidP="00526137">
            <w:pPr>
              <w:jc w:val="center"/>
              <w:rPr>
                <w:sz w:val="18"/>
                <w:szCs w:val="20"/>
              </w:rPr>
            </w:pPr>
            <w:r w:rsidRPr="002E6E74">
              <w:rPr>
                <w:sz w:val="18"/>
                <w:szCs w:val="20"/>
              </w:rPr>
              <w:t>126</w:t>
            </w:r>
          </w:p>
        </w:tc>
        <w:tc>
          <w:tcPr>
            <w:tcW w:w="1558" w:type="dxa"/>
            <w:vAlign w:val="center"/>
          </w:tcPr>
          <w:p w14:paraId="493C20C3" w14:textId="77777777" w:rsidR="00366EBF" w:rsidRPr="002E6E74" w:rsidRDefault="00366EBF" w:rsidP="00526137">
            <w:pPr>
              <w:jc w:val="center"/>
              <w:rPr>
                <w:sz w:val="18"/>
                <w:szCs w:val="20"/>
              </w:rPr>
            </w:pPr>
            <w:r w:rsidRPr="002E6E74">
              <w:rPr>
                <w:sz w:val="18"/>
                <w:szCs w:val="20"/>
              </w:rPr>
              <w:t>359761.88</w:t>
            </w:r>
          </w:p>
        </w:tc>
        <w:tc>
          <w:tcPr>
            <w:tcW w:w="1562" w:type="dxa"/>
            <w:vAlign w:val="center"/>
          </w:tcPr>
          <w:p w14:paraId="22C1A56B" w14:textId="77777777" w:rsidR="00366EBF" w:rsidRPr="002E6E74" w:rsidRDefault="00366EBF" w:rsidP="00526137">
            <w:pPr>
              <w:jc w:val="center"/>
              <w:rPr>
                <w:sz w:val="18"/>
                <w:szCs w:val="20"/>
              </w:rPr>
            </w:pPr>
            <w:r w:rsidRPr="002E6E74">
              <w:rPr>
                <w:sz w:val="18"/>
                <w:szCs w:val="20"/>
              </w:rPr>
              <w:t>2211378.58</w:t>
            </w:r>
          </w:p>
        </w:tc>
        <w:tc>
          <w:tcPr>
            <w:tcW w:w="2278" w:type="dxa"/>
            <w:vAlign w:val="center"/>
          </w:tcPr>
          <w:p w14:paraId="79F3C5C5"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7F716D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D34351B" w14:textId="77777777" w:rsidR="00366EBF" w:rsidRPr="002E6E74" w:rsidRDefault="00366EBF" w:rsidP="00526137">
            <w:pPr>
              <w:jc w:val="center"/>
              <w:rPr>
                <w:sz w:val="18"/>
                <w:szCs w:val="20"/>
              </w:rPr>
            </w:pPr>
            <w:r w:rsidRPr="002E6E74">
              <w:rPr>
                <w:sz w:val="18"/>
                <w:szCs w:val="20"/>
              </w:rPr>
              <w:t>–</w:t>
            </w:r>
          </w:p>
        </w:tc>
      </w:tr>
      <w:tr w:rsidR="00366EBF" w:rsidRPr="002E6E74" w14:paraId="1C85B7A7" w14:textId="77777777" w:rsidTr="00526137">
        <w:tblPrEx>
          <w:tblLook w:val="0000" w:firstRow="0" w:lastRow="0" w:firstColumn="0" w:lastColumn="0" w:noHBand="0" w:noVBand="0"/>
        </w:tblPrEx>
        <w:trPr>
          <w:trHeight w:val="227"/>
        </w:trPr>
        <w:tc>
          <w:tcPr>
            <w:tcW w:w="1691" w:type="dxa"/>
            <w:vAlign w:val="center"/>
          </w:tcPr>
          <w:p w14:paraId="5B75E5CD" w14:textId="77777777" w:rsidR="00366EBF" w:rsidRPr="002E6E74" w:rsidRDefault="00366EBF" w:rsidP="00526137">
            <w:pPr>
              <w:jc w:val="center"/>
              <w:rPr>
                <w:sz w:val="18"/>
                <w:szCs w:val="20"/>
              </w:rPr>
            </w:pPr>
            <w:r w:rsidRPr="002E6E74">
              <w:rPr>
                <w:sz w:val="18"/>
                <w:szCs w:val="20"/>
              </w:rPr>
              <w:t>127</w:t>
            </w:r>
          </w:p>
        </w:tc>
        <w:tc>
          <w:tcPr>
            <w:tcW w:w="1558" w:type="dxa"/>
            <w:vAlign w:val="center"/>
          </w:tcPr>
          <w:p w14:paraId="54FDBFA4" w14:textId="77777777" w:rsidR="00366EBF" w:rsidRPr="002E6E74" w:rsidRDefault="00366EBF" w:rsidP="00526137">
            <w:pPr>
              <w:jc w:val="center"/>
              <w:rPr>
                <w:sz w:val="18"/>
                <w:szCs w:val="20"/>
              </w:rPr>
            </w:pPr>
            <w:r w:rsidRPr="002E6E74">
              <w:rPr>
                <w:sz w:val="18"/>
                <w:szCs w:val="20"/>
              </w:rPr>
              <w:t>359767.73</w:t>
            </w:r>
          </w:p>
        </w:tc>
        <w:tc>
          <w:tcPr>
            <w:tcW w:w="1562" w:type="dxa"/>
            <w:vAlign w:val="center"/>
          </w:tcPr>
          <w:p w14:paraId="25ADCC13" w14:textId="77777777" w:rsidR="00366EBF" w:rsidRPr="002E6E74" w:rsidRDefault="00366EBF" w:rsidP="00526137">
            <w:pPr>
              <w:jc w:val="center"/>
              <w:rPr>
                <w:sz w:val="18"/>
                <w:szCs w:val="20"/>
              </w:rPr>
            </w:pPr>
            <w:r w:rsidRPr="002E6E74">
              <w:rPr>
                <w:sz w:val="18"/>
                <w:szCs w:val="20"/>
              </w:rPr>
              <w:t>2211332.56</w:t>
            </w:r>
          </w:p>
        </w:tc>
        <w:tc>
          <w:tcPr>
            <w:tcW w:w="2278" w:type="dxa"/>
            <w:vAlign w:val="center"/>
          </w:tcPr>
          <w:p w14:paraId="177AB20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90D323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6A4CB9ED" w14:textId="77777777" w:rsidR="00366EBF" w:rsidRPr="002E6E74" w:rsidRDefault="00366EBF" w:rsidP="00526137">
            <w:pPr>
              <w:jc w:val="center"/>
              <w:rPr>
                <w:sz w:val="18"/>
                <w:szCs w:val="20"/>
              </w:rPr>
            </w:pPr>
            <w:r w:rsidRPr="002E6E74">
              <w:rPr>
                <w:sz w:val="18"/>
                <w:szCs w:val="20"/>
              </w:rPr>
              <w:t>–</w:t>
            </w:r>
          </w:p>
        </w:tc>
      </w:tr>
      <w:tr w:rsidR="00366EBF" w:rsidRPr="002E6E74" w14:paraId="6B84B14D" w14:textId="77777777" w:rsidTr="00526137">
        <w:tblPrEx>
          <w:tblLook w:val="0000" w:firstRow="0" w:lastRow="0" w:firstColumn="0" w:lastColumn="0" w:noHBand="0" w:noVBand="0"/>
        </w:tblPrEx>
        <w:trPr>
          <w:trHeight w:val="227"/>
        </w:trPr>
        <w:tc>
          <w:tcPr>
            <w:tcW w:w="1691" w:type="dxa"/>
            <w:vAlign w:val="center"/>
          </w:tcPr>
          <w:p w14:paraId="50E3537D" w14:textId="77777777" w:rsidR="00366EBF" w:rsidRPr="002E6E74" w:rsidRDefault="00366EBF" w:rsidP="00526137">
            <w:pPr>
              <w:jc w:val="center"/>
              <w:rPr>
                <w:sz w:val="18"/>
                <w:szCs w:val="20"/>
              </w:rPr>
            </w:pPr>
            <w:r w:rsidRPr="002E6E74">
              <w:rPr>
                <w:sz w:val="18"/>
                <w:szCs w:val="20"/>
              </w:rPr>
              <w:t>128</w:t>
            </w:r>
          </w:p>
        </w:tc>
        <w:tc>
          <w:tcPr>
            <w:tcW w:w="1558" w:type="dxa"/>
            <w:vAlign w:val="center"/>
          </w:tcPr>
          <w:p w14:paraId="3C06C9BD" w14:textId="77777777" w:rsidR="00366EBF" w:rsidRPr="002E6E74" w:rsidRDefault="00366EBF" w:rsidP="00526137">
            <w:pPr>
              <w:jc w:val="center"/>
              <w:rPr>
                <w:sz w:val="18"/>
                <w:szCs w:val="20"/>
              </w:rPr>
            </w:pPr>
            <w:r w:rsidRPr="002E6E74">
              <w:rPr>
                <w:sz w:val="18"/>
                <w:szCs w:val="20"/>
              </w:rPr>
              <w:t>359755.06</w:t>
            </w:r>
          </w:p>
        </w:tc>
        <w:tc>
          <w:tcPr>
            <w:tcW w:w="1562" w:type="dxa"/>
            <w:vAlign w:val="center"/>
          </w:tcPr>
          <w:p w14:paraId="6B761DA4" w14:textId="77777777" w:rsidR="00366EBF" w:rsidRPr="002E6E74" w:rsidRDefault="00366EBF" w:rsidP="00526137">
            <w:pPr>
              <w:jc w:val="center"/>
              <w:rPr>
                <w:sz w:val="18"/>
                <w:szCs w:val="20"/>
              </w:rPr>
            </w:pPr>
            <w:r w:rsidRPr="002E6E74">
              <w:rPr>
                <w:sz w:val="18"/>
                <w:szCs w:val="20"/>
              </w:rPr>
              <w:t>2211292.05</w:t>
            </w:r>
          </w:p>
        </w:tc>
        <w:tc>
          <w:tcPr>
            <w:tcW w:w="2278" w:type="dxa"/>
            <w:vAlign w:val="center"/>
          </w:tcPr>
          <w:p w14:paraId="2D5C0F7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FC94D6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8AC0D3D" w14:textId="77777777" w:rsidR="00366EBF" w:rsidRPr="002E6E74" w:rsidRDefault="00366EBF" w:rsidP="00526137">
            <w:pPr>
              <w:jc w:val="center"/>
              <w:rPr>
                <w:sz w:val="18"/>
                <w:szCs w:val="20"/>
              </w:rPr>
            </w:pPr>
            <w:r w:rsidRPr="002E6E74">
              <w:rPr>
                <w:sz w:val="18"/>
                <w:szCs w:val="20"/>
              </w:rPr>
              <w:t>–</w:t>
            </w:r>
          </w:p>
        </w:tc>
      </w:tr>
      <w:tr w:rsidR="00366EBF" w:rsidRPr="002E6E74" w14:paraId="56B7C9F4" w14:textId="77777777" w:rsidTr="00526137">
        <w:tblPrEx>
          <w:tblLook w:val="0000" w:firstRow="0" w:lastRow="0" w:firstColumn="0" w:lastColumn="0" w:noHBand="0" w:noVBand="0"/>
        </w:tblPrEx>
        <w:trPr>
          <w:trHeight w:val="227"/>
        </w:trPr>
        <w:tc>
          <w:tcPr>
            <w:tcW w:w="1691" w:type="dxa"/>
            <w:vAlign w:val="center"/>
          </w:tcPr>
          <w:p w14:paraId="5C92D680" w14:textId="77777777" w:rsidR="00366EBF" w:rsidRPr="002E6E74" w:rsidRDefault="00366EBF" w:rsidP="00526137">
            <w:pPr>
              <w:jc w:val="center"/>
              <w:rPr>
                <w:sz w:val="18"/>
                <w:szCs w:val="20"/>
              </w:rPr>
            </w:pPr>
            <w:r w:rsidRPr="002E6E74">
              <w:rPr>
                <w:sz w:val="18"/>
                <w:szCs w:val="20"/>
              </w:rPr>
              <w:t>129</w:t>
            </w:r>
          </w:p>
        </w:tc>
        <w:tc>
          <w:tcPr>
            <w:tcW w:w="1558" w:type="dxa"/>
            <w:vAlign w:val="center"/>
          </w:tcPr>
          <w:p w14:paraId="083BCC56" w14:textId="77777777" w:rsidR="00366EBF" w:rsidRPr="002E6E74" w:rsidRDefault="00366EBF" w:rsidP="00526137">
            <w:pPr>
              <w:jc w:val="center"/>
              <w:rPr>
                <w:sz w:val="18"/>
                <w:szCs w:val="20"/>
              </w:rPr>
            </w:pPr>
            <w:r w:rsidRPr="002E6E74">
              <w:rPr>
                <w:sz w:val="18"/>
                <w:szCs w:val="20"/>
              </w:rPr>
              <w:t>359745.85</w:t>
            </w:r>
          </w:p>
        </w:tc>
        <w:tc>
          <w:tcPr>
            <w:tcW w:w="1562" w:type="dxa"/>
            <w:vAlign w:val="center"/>
          </w:tcPr>
          <w:p w14:paraId="791ABEEE" w14:textId="77777777" w:rsidR="00366EBF" w:rsidRPr="002E6E74" w:rsidRDefault="00366EBF" w:rsidP="00526137">
            <w:pPr>
              <w:jc w:val="center"/>
              <w:rPr>
                <w:sz w:val="18"/>
                <w:szCs w:val="20"/>
              </w:rPr>
            </w:pPr>
            <w:r w:rsidRPr="002E6E74">
              <w:rPr>
                <w:sz w:val="18"/>
                <w:szCs w:val="20"/>
              </w:rPr>
              <w:t>2211248.89</w:t>
            </w:r>
          </w:p>
        </w:tc>
        <w:tc>
          <w:tcPr>
            <w:tcW w:w="2278" w:type="dxa"/>
            <w:vAlign w:val="center"/>
          </w:tcPr>
          <w:p w14:paraId="121B997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7DA239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6946A1E" w14:textId="77777777" w:rsidR="00366EBF" w:rsidRPr="002E6E74" w:rsidRDefault="00366EBF" w:rsidP="00526137">
            <w:pPr>
              <w:jc w:val="center"/>
              <w:rPr>
                <w:sz w:val="18"/>
                <w:szCs w:val="20"/>
              </w:rPr>
            </w:pPr>
            <w:r w:rsidRPr="002E6E74">
              <w:rPr>
                <w:sz w:val="18"/>
                <w:szCs w:val="20"/>
              </w:rPr>
              <w:t>–</w:t>
            </w:r>
          </w:p>
        </w:tc>
      </w:tr>
      <w:tr w:rsidR="00366EBF" w:rsidRPr="002E6E74" w14:paraId="17948D2E" w14:textId="77777777" w:rsidTr="00526137">
        <w:tblPrEx>
          <w:tblLook w:val="0000" w:firstRow="0" w:lastRow="0" w:firstColumn="0" w:lastColumn="0" w:noHBand="0" w:noVBand="0"/>
        </w:tblPrEx>
        <w:trPr>
          <w:trHeight w:val="227"/>
        </w:trPr>
        <w:tc>
          <w:tcPr>
            <w:tcW w:w="1691" w:type="dxa"/>
            <w:vAlign w:val="center"/>
          </w:tcPr>
          <w:p w14:paraId="63CB734D" w14:textId="77777777" w:rsidR="00366EBF" w:rsidRPr="002E6E74" w:rsidRDefault="00366EBF" w:rsidP="00526137">
            <w:pPr>
              <w:jc w:val="center"/>
              <w:rPr>
                <w:sz w:val="18"/>
                <w:szCs w:val="20"/>
              </w:rPr>
            </w:pPr>
            <w:r w:rsidRPr="002E6E74">
              <w:rPr>
                <w:sz w:val="18"/>
                <w:szCs w:val="20"/>
              </w:rPr>
              <w:t>130</w:t>
            </w:r>
          </w:p>
        </w:tc>
        <w:tc>
          <w:tcPr>
            <w:tcW w:w="1558" w:type="dxa"/>
            <w:vAlign w:val="center"/>
          </w:tcPr>
          <w:p w14:paraId="0F132CC3" w14:textId="77777777" w:rsidR="00366EBF" w:rsidRPr="002E6E74" w:rsidRDefault="00366EBF" w:rsidP="00526137">
            <w:pPr>
              <w:jc w:val="center"/>
              <w:rPr>
                <w:sz w:val="18"/>
                <w:szCs w:val="20"/>
              </w:rPr>
            </w:pPr>
            <w:r w:rsidRPr="002E6E74">
              <w:rPr>
                <w:sz w:val="18"/>
                <w:szCs w:val="20"/>
              </w:rPr>
              <w:t>359733.09</w:t>
            </w:r>
          </w:p>
        </w:tc>
        <w:tc>
          <w:tcPr>
            <w:tcW w:w="1562" w:type="dxa"/>
            <w:vAlign w:val="center"/>
          </w:tcPr>
          <w:p w14:paraId="6DA8FBDF" w14:textId="77777777" w:rsidR="00366EBF" w:rsidRPr="002E6E74" w:rsidRDefault="00366EBF" w:rsidP="00526137">
            <w:pPr>
              <w:jc w:val="center"/>
              <w:rPr>
                <w:sz w:val="18"/>
                <w:szCs w:val="20"/>
              </w:rPr>
            </w:pPr>
            <w:r w:rsidRPr="002E6E74">
              <w:rPr>
                <w:sz w:val="18"/>
                <w:szCs w:val="20"/>
              </w:rPr>
              <w:t>2211211.57</w:t>
            </w:r>
          </w:p>
        </w:tc>
        <w:tc>
          <w:tcPr>
            <w:tcW w:w="2278" w:type="dxa"/>
            <w:vAlign w:val="center"/>
          </w:tcPr>
          <w:p w14:paraId="06D37B5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A2FB70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38CB1FA" w14:textId="77777777" w:rsidR="00366EBF" w:rsidRPr="002E6E74" w:rsidRDefault="00366EBF" w:rsidP="00526137">
            <w:pPr>
              <w:jc w:val="center"/>
              <w:rPr>
                <w:sz w:val="18"/>
                <w:szCs w:val="20"/>
              </w:rPr>
            </w:pPr>
            <w:r w:rsidRPr="002E6E74">
              <w:rPr>
                <w:sz w:val="18"/>
                <w:szCs w:val="20"/>
              </w:rPr>
              <w:t>–</w:t>
            </w:r>
          </w:p>
        </w:tc>
      </w:tr>
      <w:tr w:rsidR="00366EBF" w:rsidRPr="002E6E74" w14:paraId="78161213" w14:textId="77777777" w:rsidTr="00526137">
        <w:tblPrEx>
          <w:tblLook w:val="0000" w:firstRow="0" w:lastRow="0" w:firstColumn="0" w:lastColumn="0" w:noHBand="0" w:noVBand="0"/>
        </w:tblPrEx>
        <w:trPr>
          <w:trHeight w:val="227"/>
        </w:trPr>
        <w:tc>
          <w:tcPr>
            <w:tcW w:w="1691" w:type="dxa"/>
            <w:vAlign w:val="center"/>
          </w:tcPr>
          <w:p w14:paraId="38F8CA85" w14:textId="77777777" w:rsidR="00366EBF" w:rsidRPr="002E6E74" w:rsidRDefault="00366EBF" w:rsidP="00526137">
            <w:pPr>
              <w:jc w:val="center"/>
              <w:rPr>
                <w:sz w:val="18"/>
                <w:szCs w:val="20"/>
              </w:rPr>
            </w:pPr>
            <w:r w:rsidRPr="002E6E74">
              <w:rPr>
                <w:sz w:val="18"/>
                <w:szCs w:val="20"/>
              </w:rPr>
              <w:t>131</w:t>
            </w:r>
          </w:p>
        </w:tc>
        <w:tc>
          <w:tcPr>
            <w:tcW w:w="1558" w:type="dxa"/>
            <w:vAlign w:val="center"/>
          </w:tcPr>
          <w:p w14:paraId="3B7E1B9F" w14:textId="77777777" w:rsidR="00366EBF" w:rsidRPr="002E6E74" w:rsidRDefault="00366EBF" w:rsidP="00526137">
            <w:pPr>
              <w:jc w:val="center"/>
              <w:rPr>
                <w:sz w:val="18"/>
                <w:szCs w:val="20"/>
              </w:rPr>
            </w:pPr>
            <w:r w:rsidRPr="002E6E74">
              <w:rPr>
                <w:sz w:val="18"/>
                <w:szCs w:val="20"/>
              </w:rPr>
              <w:t>359702.44</w:t>
            </w:r>
          </w:p>
        </w:tc>
        <w:tc>
          <w:tcPr>
            <w:tcW w:w="1562" w:type="dxa"/>
            <w:vAlign w:val="center"/>
          </w:tcPr>
          <w:p w14:paraId="6FF66B4A" w14:textId="77777777" w:rsidR="00366EBF" w:rsidRPr="002E6E74" w:rsidRDefault="00366EBF" w:rsidP="00526137">
            <w:pPr>
              <w:jc w:val="center"/>
              <w:rPr>
                <w:sz w:val="18"/>
                <w:szCs w:val="20"/>
              </w:rPr>
            </w:pPr>
            <w:r w:rsidRPr="002E6E74">
              <w:rPr>
                <w:sz w:val="18"/>
                <w:szCs w:val="20"/>
              </w:rPr>
              <w:t>2211195.77</w:t>
            </w:r>
          </w:p>
        </w:tc>
        <w:tc>
          <w:tcPr>
            <w:tcW w:w="2278" w:type="dxa"/>
            <w:vAlign w:val="center"/>
          </w:tcPr>
          <w:p w14:paraId="5B7EEF7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FB6871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86A7BA5" w14:textId="77777777" w:rsidR="00366EBF" w:rsidRPr="002E6E74" w:rsidRDefault="00366EBF" w:rsidP="00526137">
            <w:pPr>
              <w:jc w:val="center"/>
              <w:rPr>
                <w:sz w:val="18"/>
                <w:szCs w:val="20"/>
              </w:rPr>
            </w:pPr>
            <w:r w:rsidRPr="002E6E74">
              <w:rPr>
                <w:sz w:val="18"/>
                <w:szCs w:val="20"/>
              </w:rPr>
              <w:t>–</w:t>
            </w:r>
          </w:p>
        </w:tc>
      </w:tr>
      <w:tr w:rsidR="00366EBF" w:rsidRPr="002E6E74" w14:paraId="5D167E0B" w14:textId="77777777" w:rsidTr="00526137">
        <w:tblPrEx>
          <w:tblLook w:val="0000" w:firstRow="0" w:lastRow="0" w:firstColumn="0" w:lastColumn="0" w:noHBand="0" w:noVBand="0"/>
        </w:tblPrEx>
        <w:trPr>
          <w:trHeight w:val="227"/>
        </w:trPr>
        <w:tc>
          <w:tcPr>
            <w:tcW w:w="1691" w:type="dxa"/>
            <w:vAlign w:val="center"/>
          </w:tcPr>
          <w:p w14:paraId="01C05865" w14:textId="77777777" w:rsidR="00366EBF" w:rsidRPr="002E6E74" w:rsidRDefault="00366EBF" w:rsidP="00526137">
            <w:pPr>
              <w:jc w:val="center"/>
              <w:rPr>
                <w:sz w:val="18"/>
                <w:szCs w:val="20"/>
              </w:rPr>
            </w:pPr>
            <w:r w:rsidRPr="002E6E74">
              <w:rPr>
                <w:sz w:val="18"/>
                <w:szCs w:val="20"/>
              </w:rPr>
              <w:t>132</w:t>
            </w:r>
          </w:p>
        </w:tc>
        <w:tc>
          <w:tcPr>
            <w:tcW w:w="1558" w:type="dxa"/>
            <w:vAlign w:val="center"/>
          </w:tcPr>
          <w:p w14:paraId="4B0BC6F9" w14:textId="77777777" w:rsidR="00366EBF" w:rsidRPr="002E6E74" w:rsidRDefault="00366EBF" w:rsidP="00526137">
            <w:pPr>
              <w:jc w:val="center"/>
              <w:rPr>
                <w:sz w:val="18"/>
                <w:szCs w:val="20"/>
              </w:rPr>
            </w:pPr>
            <w:r w:rsidRPr="002E6E74">
              <w:rPr>
                <w:sz w:val="18"/>
                <w:szCs w:val="20"/>
              </w:rPr>
              <w:t>359693.47</w:t>
            </w:r>
          </w:p>
        </w:tc>
        <w:tc>
          <w:tcPr>
            <w:tcW w:w="1562" w:type="dxa"/>
            <w:vAlign w:val="center"/>
          </w:tcPr>
          <w:p w14:paraId="1DDD25B7" w14:textId="77777777" w:rsidR="00366EBF" w:rsidRPr="002E6E74" w:rsidRDefault="00366EBF" w:rsidP="00526137">
            <w:pPr>
              <w:jc w:val="center"/>
              <w:rPr>
                <w:sz w:val="18"/>
                <w:szCs w:val="20"/>
              </w:rPr>
            </w:pPr>
            <w:r w:rsidRPr="002E6E74">
              <w:rPr>
                <w:sz w:val="18"/>
                <w:szCs w:val="20"/>
              </w:rPr>
              <w:t>2211194.64</w:t>
            </w:r>
          </w:p>
        </w:tc>
        <w:tc>
          <w:tcPr>
            <w:tcW w:w="2278" w:type="dxa"/>
            <w:vAlign w:val="center"/>
          </w:tcPr>
          <w:p w14:paraId="47FC8D2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EBF3F4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9EB25D0" w14:textId="77777777" w:rsidR="00366EBF" w:rsidRPr="002E6E74" w:rsidRDefault="00366EBF" w:rsidP="00526137">
            <w:pPr>
              <w:jc w:val="center"/>
              <w:rPr>
                <w:sz w:val="18"/>
                <w:szCs w:val="20"/>
              </w:rPr>
            </w:pPr>
            <w:r w:rsidRPr="002E6E74">
              <w:rPr>
                <w:sz w:val="18"/>
                <w:szCs w:val="20"/>
              </w:rPr>
              <w:t>–</w:t>
            </w:r>
          </w:p>
        </w:tc>
      </w:tr>
      <w:tr w:rsidR="00366EBF" w:rsidRPr="002E6E74" w14:paraId="7459DCC5" w14:textId="77777777" w:rsidTr="00526137">
        <w:tblPrEx>
          <w:tblLook w:val="0000" w:firstRow="0" w:lastRow="0" w:firstColumn="0" w:lastColumn="0" w:noHBand="0" w:noVBand="0"/>
        </w:tblPrEx>
        <w:trPr>
          <w:trHeight w:val="227"/>
        </w:trPr>
        <w:tc>
          <w:tcPr>
            <w:tcW w:w="1691" w:type="dxa"/>
            <w:vAlign w:val="center"/>
          </w:tcPr>
          <w:p w14:paraId="42EE51E6" w14:textId="77777777" w:rsidR="00366EBF" w:rsidRPr="002E6E74" w:rsidRDefault="00366EBF" w:rsidP="00526137">
            <w:pPr>
              <w:jc w:val="center"/>
              <w:rPr>
                <w:sz w:val="18"/>
                <w:szCs w:val="20"/>
              </w:rPr>
            </w:pPr>
            <w:r w:rsidRPr="002E6E74">
              <w:rPr>
                <w:sz w:val="18"/>
                <w:szCs w:val="20"/>
              </w:rPr>
              <w:t>133</w:t>
            </w:r>
          </w:p>
        </w:tc>
        <w:tc>
          <w:tcPr>
            <w:tcW w:w="1558" w:type="dxa"/>
            <w:vAlign w:val="center"/>
          </w:tcPr>
          <w:p w14:paraId="4BC8BF98" w14:textId="77777777" w:rsidR="00366EBF" w:rsidRPr="002E6E74" w:rsidRDefault="00366EBF" w:rsidP="00526137">
            <w:pPr>
              <w:jc w:val="center"/>
              <w:rPr>
                <w:sz w:val="18"/>
                <w:szCs w:val="20"/>
              </w:rPr>
            </w:pPr>
            <w:r w:rsidRPr="002E6E74">
              <w:rPr>
                <w:sz w:val="18"/>
                <w:szCs w:val="20"/>
              </w:rPr>
              <w:t>359696.26</w:t>
            </w:r>
          </w:p>
        </w:tc>
        <w:tc>
          <w:tcPr>
            <w:tcW w:w="1562" w:type="dxa"/>
            <w:vAlign w:val="center"/>
          </w:tcPr>
          <w:p w14:paraId="6F6AF84B" w14:textId="77777777" w:rsidR="00366EBF" w:rsidRPr="002E6E74" w:rsidRDefault="00366EBF" w:rsidP="00526137">
            <w:pPr>
              <w:jc w:val="center"/>
              <w:rPr>
                <w:sz w:val="18"/>
                <w:szCs w:val="20"/>
              </w:rPr>
            </w:pPr>
            <w:r w:rsidRPr="002E6E74">
              <w:rPr>
                <w:sz w:val="18"/>
                <w:szCs w:val="20"/>
              </w:rPr>
              <w:t>2211193.80</w:t>
            </w:r>
          </w:p>
        </w:tc>
        <w:tc>
          <w:tcPr>
            <w:tcW w:w="2278" w:type="dxa"/>
            <w:vAlign w:val="center"/>
          </w:tcPr>
          <w:p w14:paraId="75C4396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3DBDEE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502B802" w14:textId="77777777" w:rsidR="00366EBF" w:rsidRPr="002E6E74" w:rsidRDefault="00366EBF" w:rsidP="00526137">
            <w:pPr>
              <w:jc w:val="center"/>
              <w:rPr>
                <w:sz w:val="18"/>
                <w:szCs w:val="20"/>
              </w:rPr>
            </w:pPr>
            <w:r w:rsidRPr="002E6E74">
              <w:rPr>
                <w:sz w:val="18"/>
                <w:szCs w:val="20"/>
              </w:rPr>
              <w:t>–</w:t>
            </w:r>
          </w:p>
        </w:tc>
      </w:tr>
      <w:tr w:rsidR="00366EBF" w:rsidRPr="002E6E74" w14:paraId="38296CF7" w14:textId="77777777" w:rsidTr="00526137">
        <w:tblPrEx>
          <w:tblLook w:val="0000" w:firstRow="0" w:lastRow="0" w:firstColumn="0" w:lastColumn="0" w:noHBand="0" w:noVBand="0"/>
        </w:tblPrEx>
        <w:trPr>
          <w:trHeight w:val="227"/>
        </w:trPr>
        <w:tc>
          <w:tcPr>
            <w:tcW w:w="1691" w:type="dxa"/>
            <w:vAlign w:val="center"/>
          </w:tcPr>
          <w:p w14:paraId="36776CAD" w14:textId="77777777" w:rsidR="00366EBF" w:rsidRPr="002E6E74" w:rsidRDefault="00366EBF" w:rsidP="00526137">
            <w:pPr>
              <w:jc w:val="center"/>
              <w:rPr>
                <w:sz w:val="18"/>
                <w:szCs w:val="20"/>
              </w:rPr>
            </w:pPr>
            <w:r w:rsidRPr="002E6E74">
              <w:rPr>
                <w:sz w:val="18"/>
                <w:szCs w:val="20"/>
              </w:rPr>
              <w:t>134</w:t>
            </w:r>
          </w:p>
        </w:tc>
        <w:tc>
          <w:tcPr>
            <w:tcW w:w="1558" w:type="dxa"/>
            <w:vAlign w:val="center"/>
          </w:tcPr>
          <w:p w14:paraId="1E90ED1C" w14:textId="77777777" w:rsidR="00366EBF" w:rsidRPr="002E6E74" w:rsidRDefault="00366EBF" w:rsidP="00526137">
            <w:pPr>
              <w:jc w:val="center"/>
              <w:rPr>
                <w:sz w:val="18"/>
                <w:szCs w:val="20"/>
              </w:rPr>
            </w:pPr>
            <w:r w:rsidRPr="002E6E74">
              <w:rPr>
                <w:sz w:val="18"/>
                <w:szCs w:val="20"/>
              </w:rPr>
              <w:t>359721.89</w:t>
            </w:r>
          </w:p>
        </w:tc>
        <w:tc>
          <w:tcPr>
            <w:tcW w:w="1562" w:type="dxa"/>
            <w:vAlign w:val="center"/>
          </w:tcPr>
          <w:p w14:paraId="38E510DB" w14:textId="77777777" w:rsidR="00366EBF" w:rsidRPr="002E6E74" w:rsidRDefault="00366EBF" w:rsidP="00526137">
            <w:pPr>
              <w:jc w:val="center"/>
              <w:rPr>
                <w:sz w:val="18"/>
                <w:szCs w:val="20"/>
              </w:rPr>
            </w:pPr>
            <w:r w:rsidRPr="002E6E74">
              <w:rPr>
                <w:sz w:val="18"/>
                <w:szCs w:val="20"/>
              </w:rPr>
              <w:t>2211188.34</w:t>
            </w:r>
          </w:p>
        </w:tc>
        <w:tc>
          <w:tcPr>
            <w:tcW w:w="2278" w:type="dxa"/>
            <w:vAlign w:val="center"/>
          </w:tcPr>
          <w:p w14:paraId="46C4788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A518EA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5DA061E" w14:textId="77777777" w:rsidR="00366EBF" w:rsidRPr="002E6E74" w:rsidRDefault="00366EBF" w:rsidP="00526137">
            <w:pPr>
              <w:jc w:val="center"/>
              <w:rPr>
                <w:sz w:val="18"/>
                <w:szCs w:val="20"/>
              </w:rPr>
            </w:pPr>
            <w:r w:rsidRPr="002E6E74">
              <w:rPr>
                <w:sz w:val="18"/>
                <w:szCs w:val="20"/>
              </w:rPr>
              <w:t>–</w:t>
            </w:r>
          </w:p>
        </w:tc>
      </w:tr>
      <w:tr w:rsidR="00366EBF" w:rsidRPr="002E6E74" w14:paraId="0C5C305E" w14:textId="77777777" w:rsidTr="00526137">
        <w:tblPrEx>
          <w:tblLook w:val="0000" w:firstRow="0" w:lastRow="0" w:firstColumn="0" w:lastColumn="0" w:noHBand="0" w:noVBand="0"/>
        </w:tblPrEx>
        <w:trPr>
          <w:trHeight w:val="227"/>
        </w:trPr>
        <w:tc>
          <w:tcPr>
            <w:tcW w:w="1691" w:type="dxa"/>
            <w:vAlign w:val="center"/>
          </w:tcPr>
          <w:p w14:paraId="2845FED2" w14:textId="77777777" w:rsidR="00366EBF" w:rsidRPr="002E6E74" w:rsidRDefault="00366EBF" w:rsidP="00526137">
            <w:pPr>
              <w:jc w:val="center"/>
              <w:rPr>
                <w:sz w:val="18"/>
                <w:szCs w:val="20"/>
              </w:rPr>
            </w:pPr>
            <w:r w:rsidRPr="002E6E74">
              <w:rPr>
                <w:sz w:val="18"/>
                <w:szCs w:val="20"/>
              </w:rPr>
              <w:t>135</w:t>
            </w:r>
          </w:p>
        </w:tc>
        <w:tc>
          <w:tcPr>
            <w:tcW w:w="1558" w:type="dxa"/>
            <w:vAlign w:val="center"/>
          </w:tcPr>
          <w:p w14:paraId="204D95E2" w14:textId="77777777" w:rsidR="00366EBF" w:rsidRPr="002E6E74" w:rsidRDefault="00366EBF" w:rsidP="00526137">
            <w:pPr>
              <w:jc w:val="center"/>
              <w:rPr>
                <w:sz w:val="18"/>
                <w:szCs w:val="20"/>
              </w:rPr>
            </w:pPr>
            <w:r w:rsidRPr="002E6E74">
              <w:rPr>
                <w:sz w:val="18"/>
                <w:szCs w:val="20"/>
              </w:rPr>
              <w:t>359749.62</w:t>
            </w:r>
          </w:p>
        </w:tc>
        <w:tc>
          <w:tcPr>
            <w:tcW w:w="1562" w:type="dxa"/>
            <w:vAlign w:val="center"/>
          </w:tcPr>
          <w:p w14:paraId="5B7BBF8A" w14:textId="77777777" w:rsidR="00366EBF" w:rsidRPr="002E6E74" w:rsidRDefault="00366EBF" w:rsidP="00526137">
            <w:pPr>
              <w:jc w:val="center"/>
              <w:rPr>
                <w:sz w:val="18"/>
                <w:szCs w:val="20"/>
              </w:rPr>
            </w:pPr>
            <w:r w:rsidRPr="002E6E74">
              <w:rPr>
                <w:sz w:val="18"/>
                <w:szCs w:val="20"/>
              </w:rPr>
              <w:t>2211179.25</w:t>
            </w:r>
          </w:p>
        </w:tc>
        <w:tc>
          <w:tcPr>
            <w:tcW w:w="2278" w:type="dxa"/>
            <w:vAlign w:val="center"/>
          </w:tcPr>
          <w:p w14:paraId="356FF311"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2CC962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DA98B92" w14:textId="77777777" w:rsidR="00366EBF" w:rsidRPr="002E6E74" w:rsidRDefault="00366EBF" w:rsidP="00526137">
            <w:pPr>
              <w:jc w:val="center"/>
              <w:rPr>
                <w:sz w:val="18"/>
                <w:szCs w:val="20"/>
              </w:rPr>
            </w:pPr>
            <w:r w:rsidRPr="002E6E74">
              <w:rPr>
                <w:sz w:val="18"/>
                <w:szCs w:val="20"/>
              </w:rPr>
              <w:t>–</w:t>
            </w:r>
          </w:p>
        </w:tc>
      </w:tr>
      <w:tr w:rsidR="00366EBF" w:rsidRPr="002E6E74" w14:paraId="1362E2D6" w14:textId="77777777" w:rsidTr="00526137">
        <w:tblPrEx>
          <w:tblLook w:val="0000" w:firstRow="0" w:lastRow="0" w:firstColumn="0" w:lastColumn="0" w:noHBand="0" w:noVBand="0"/>
        </w:tblPrEx>
        <w:trPr>
          <w:trHeight w:val="227"/>
        </w:trPr>
        <w:tc>
          <w:tcPr>
            <w:tcW w:w="1691" w:type="dxa"/>
            <w:vAlign w:val="center"/>
          </w:tcPr>
          <w:p w14:paraId="47B82ED6" w14:textId="77777777" w:rsidR="00366EBF" w:rsidRPr="002E6E74" w:rsidRDefault="00366EBF" w:rsidP="00526137">
            <w:pPr>
              <w:jc w:val="center"/>
              <w:rPr>
                <w:sz w:val="18"/>
                <w:szCs w:val="20"/>
              </w:rPr>
            </w:pPr>
            <w:r w:rsidRPr="002E6E74">
              <w:rPr>
                <w:sz w:val="18"/>
                <w:szCs w:val="20"/>
              </w:rPr>
              <w:t>136</w:t>
            </w:r>
          </w:p>
        </w:tc>
        <w:tc>
          <w:tcPr>
            <w:tcW w:w="1558" w:type="dxa"/>
            <w:vAlign w:val="center"/>
          </w:tcPr>
          <w:p w14:paraId="7FE9936B" w14:textId="77777777" w:rsidR="00366EBF" w:rsidRPr="002E6E74" w:rsidRDefault="00366EBF" w:rsidP="00526137">
            <w:pPr>
              <w:jc w:val="center"/>
              <w:rPr>
                <w:sz w:val="18"/>
                <w:szCs w:val="20"/>
              </w:rPr>
            </w:pPr>
            <w:r w:rsidRPr="002E6E74">
              <w:rPr>
                <w:sz w:val="18"/>
                <w:szCs w:val="20"/>
              </w:rPr>
              <w:t>359772.09</w:t>
            </w:r>
          </w:p>
        </w:tc>
        <w:tc>
          <w:tcPr>
            <w:tcW w:w="1562" w:type="dxa"/>
            <w:vAlign w:val="center"/>
          </w:tcPr>
          <w:p w14:paraId="3EC95B3E" w14:textId="77777777" w:rsidR="00366EBF" w:rsidRPr="002E6E74" w:rsidRDefault="00366EBF" w:rsidP="00526137">
            <w:pPr>
              <w:jc w:val="center"/>
              <w:rPr>
                <w:sz w:val="18"/>
                <w:szCs w:val="20"/>
              </w:rPr>
            </w:pPr>
            <w:r w:rsidRPr="002E6E74">
              <w:rPr>
                <w:sz w:val="18"/>
                <w:szCs w:val="20"/>
              </w:rPr>
              <w:t>2211154.95</w:t>
            </w:r>
          </w:p>
        </w:tc>
        <w:tc>
          <w:tcPr>
            <w:tcW w:w="2278" w:type="dxa"/>
            <w:vAlign w:val="center"/>
          </w:tcPr>
          <w:p w14:paraId="4DBE3E9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674751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CBB957F" w14:textId="77777777" w:rsidR="00366EBF" w:rsidRPr="002E6E74" w:rsidRDefault="00366EBF" w:rsidP="00526137">
            <w:pPr>
              <w:jc w:val="center"/>
              <w:rPr>
                <w:sz w:val="18"/>
                <w:szCs w:val="20"/>
              </w:rPr>
            </w:pPr>
            <w:r w:rsidRPr="002E6E74">
              <w:rPr>
                <w:sz w:val="18"/>
                <w:szCs w:val="20"/>
              </w:rPr>
              <w:t>–</w:t>
            </w:r>
          </w:p>
        </w:tc>
      </w:tr>
      <w:tr w:rsidR="00366EBF" w:rsidRPr="002E6E74" w14:paraId="4007D9D9" w14:textId="77777777" w:rsidTr="00526137">
        <w:tblPrEx>
          <w:tblLook w:val="0000" w:firstRow="0" w:lastRow="0" w:firstColumn="0" w:lastColumn="0" w:noHBand="0" w:noVBand="0"/>
        </w:tblPrEx>
        <w:trPr>
          <w:trHeight w:val="227"/>
        </w:trPr>
        <w:tc>
          <w:tcPr>
            <w:tcW w:w="1691" w:type="dxa"/>
            <w:vAlign w:val="center"/>
          </w:tcPr>
          <w:p w14:paraId="53A4D9F9" w14:textId="77777777" w:rsidR="00366EBF" w:rsidRPr="002E6E74" w:rsidRDefault="00366EBF" w:rsidP="00526137">
            <w:pPr>
              <w:jc w:val="center"/>
              <w:rPr>
                <w:sz w:val="18"/>
                <w:szCs w:val="20"/>
              </w:rPr>
            </w:pPr>
            <w:r w:rsidRPr="002E6E74">
              <w:rPr>
                <w:sz w:val="18"/>
                <w:szCs w:val="20"/>
              </w:rPr>
              <w:t>137</w:t>
            </w:r>
          </w:p>
        </w:tc>
        <w:tc>
          <w:tcPr>
            <w:tcW w:w="1558" w:type="dxa"/>
            <w:vAlign w:val="center"/>
          </w:tcPr>
          <w:p w14:paraId="764B0211" w14:textId="77777777" w:rsidR="00366EBF" w:rsidRPr="002E6E74" w:rsidRDefault="00366EBF" w:rsidP="00526137">
            <w:pPr>
              <w:jc w:val="center"/>
              <w:rPr>
                <w:sz w:val="18"/>
                <w:szCs w:val="20"/>
              </w:rPr>
            </w:pPr>
            <w:r w:rsidRPr="002E6E74">
              <w:rPr>
                <w:sz w:val="18"/>
                <w:szCs w:val="20"/>
              </w:rPr>
              <w:t>359788.93</w:t>
            </w:r>
          </w:p>
        </w:tc>
        <w:tc>
          <w:tcPr>
            <w:tcW w:w="1562" w:type="dxa"/>
            <w:vAlign w:val="center"/>
          </w:tcPr>
          <w:p w14:paraId="369B337F" w14:textId="77777777" w:rsidR="00366EBF" w:rsidRPr="002E6E74" w:rsidRDefault="00366EBF" w:rsidP="00526137">
            <w:pPr>
              <w:jc w:val="center"/>
              <w:rPr>
                <w:sz w:val="18"/>
                <w:szCs w:val="20"/>
              </w:rPr>
            </w:pPr>
            <w:r w:rsidRPr="002E6E74">
              <w:rPr>
                <w:sz w:val="18"/>
                <w:szCs w:val="20"/>
              </w:rPr>
              <w:t>2211123.47</w:t>
            </w:r>
          </w:p>
        </w:tc>
        <w:tc>
          <w:tcPr>
            <w:tcW w:w="2278" w:type="dxa"/>
            <w:vAlign w:val="center"/>
          </w:tcPr>
          <w:p w14:paraId="7B13699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2C60F7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34BDA6F" w14:textId="77777777" w:rsidR="00366EBF" w:rsidRPr="002E6E74" w:rsidRDefault="00366EBF" w:rsidP="00526137">
            <w:pPr>
              <w:jc w:val="center"/>
              <w:rPr>
                <w:sz w:val="18"/>
                <w:szCs w:val="20"/>
              </w:rPr>
            </w:pPr>
            <w:r w:rsidRPr="002E6E74">
              <w:rPr>
                <w:sz w:val="18"/>
                <w:szCs w:val="20"/>
              </w:rPr>
              <w:t>–</w:t>
            </w:r>
          </w:p>
        </w:tc>
      </w:tr>
      <w:tr w:rsidR="00366EBF" w:rsidRPr="002E6E74" w14:paraId="2F2CBB55" w14:textId="77777777" w:rsidTr="00526137">
        <w:tblPrEx>
          <w:tblLook w:val="0000" w:firstRow="0" w:lastRow="0" w:firstColumn="0" w:lastColumn="0" w:noHBand="0" w:noVBand="0"/>
        </w:tblPrEx>
        <w:trPr>
          <w:trHeight w:val="227"/>
        </w:trPr>
        <w:tc>
          <w:tcPr>
            <w:tcW w:w="1691" w:type="dxa"/>
            <w:vAlign w:val="center"/>
          </w:tcPr>
          <w:p w14:paraId="083D27B0" w14:textId="77777777" w:rsidR="00366EBF" w:rsidRPr="002E6E74" w:rsidRDefault="00366EBF" w:rsidP="00526137">
            <w:pPr>
              <w:jc w:val="center"/>
              <w:rPr>
                <w:sz w:val="18"/>
                <w:szCs w:val="20"/>
              </w:rPr>
            </w:pPr>
            <w:r w:rsidRPr="002E6E74">
              <w:rPr>
                <w:sz w:val="18"/>
                <w:szCs w:val="20"/>
              </w:rPr>
              <w:t>138</w:t>
            </w:r>
          </w:p>
        </w:tc>
        <w:tc>
          <w:tcPr>
            <w:tcW w:w="1558" w:type="dxa"/>
            <w:vAlign w:val="center"/>
          </w:tcPr>
          <w:p w14:paraId="2D2833DA" w14:textId="77777777" w:rsidR="00366EBF" w:rsidRPr="002E6E74" w:rsidRDefault="00366EBF" w:rsidP="00526137">
            <w:pPr>
              <w:jc w:val="center"/>
              <w:rPr>
                <w:sz w:val="18"/>
                <w:szCs w:val="20"/>
              </w:rPr>
            </w:pPr>
            <w:r w:rsidRPr="002E6E74">
              <w:rPr>
                <w:sz w:val="18"/>
                <w:szCs w:val="20"/>
              </w:rPr>
              <w:t>359811.56</w:t>
            </w:r>
          </w:p>
        </w:tc>
        <w:tc>
          <w:tcPr>
            <w:tcW w:w="1562" w:type="dxa"/>
            <w:vAlign w:val="center"/>
          </w:tcPr>
          <w:p w14:paraId="7A59EC69" w14:textId="77777777" w:rsidR="00366EBF" w:rsidRPr="002E6E74" w:rsidRDefault="00366EBF" w:rsidP="00526137">
            <w:pPr>
              <w:jc w:val="center"/>
              <w:rPr>
                <w:sz w:val="18"/>
                <w:szCs w:val="20"/>
              </w:rPr>
            </w:pPr>
            <w:r w:rsidRPr="002E6E74">
              <w:rPr>
                <w:sz w:val="18"/>
                <w:szCs w:val="20"/>
              </w:rPr>
              <w:t>2211082.21</w:t>
            </w:r>
          </w:p>
        </w:tc>
        <w:tc>
          <w:tcPr>
            <w:tcW w:w="2278" w:type="dxa"/>
            <w:vAlign w:val="center"/>
          </w:tcPr>
          <w:p w14:paraId="66CF7D8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10F171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AF54A35" w14:textId="77777777" w:rsidR="00366EBF" w:rsidRPr="002E6E74" w:rsidRDefault="00366EBF" w:rsidP="00526137">
            <w:pPr>
              <w:jc w:val="center"/>
              <w:rPr>
                <w:sz w:val="18"/>
                <w:szCs w:val="20"/>
              </w:rPr>
            </w:pPr>
            <w:r w:rsidRPr="002E6E74">
              <w:rPr>
                <w:sz w:val="18"/>
                <w:szCs w:val="20"/>
              </w:rPr>
              <w:t>–</w:t>
            </w:r>
          </w:p>
        </w:tc>
      </w:tr>
      <w:tr w:rsidR="00366EBF" w:rsidRPr="002E6E74" w14:paraId="16BEBFCB" w14:textId="77777777" w:rsidTr="00526137">
        <w:tblPrEx>
          <w:tblLook w:val="0000" w:firstRow="0" w:lastRow="0" w:firstColumn="0" w:lastColumn="0" w:noHBand="0" w:noVBand="0"/>
        </w:tblPrEx>
        <w:trPr>
          <w:trHeight w:val="227"/>
        </w:trPr>
        <w:tc>
          <w:tcPr>
            <w:tcW w:w="1691" w:type="dxa"/>
            <w:vAlign w:val="center"/>
          </w:tcPr>
          <w:p w14:paraId="621B6AE4" w14:textId="77777777" w:rsidR="00366EBF" w:rsidRPr="002E6E74" w:rsidRDefault="00366EBF" w:rsidP="00526137">
            <w:pPr>
              <w:jc w:val="center"/>
              <w:rPr>
                <w:sz w:val="18"/>
                <w:szCs w:val="20"/>
              </w:rPr>
            </w:pPr>
            <w:r w:rsidRPr="002E6E74">
              <w:rPr>
                <w:sz w:val="18"/>
                <w:szCs w:val="20"/>
              </w:rPr>
              <w:t>139</w:t>
            </w:r>
          </w:p>
        </w:tc>
        <w:tc>
          <w:tcPr>
            <w:tcW w:w="1558" w:type="dxa"/>
            <w:vAlign w:val="center"/>
          </w:tcPr>
          <w:p w14:paraId="50E0A3D0" w14:textId="77777777" w:rsidR="00366EBF" w:rsidRPr="002E6E74" w:rsidRDefault="00366EBF" w:rsidP="00526137">
            <w:pPr>
              <w:jc w:val="center"/>
              <w:rPr>
                <w:sz w:val="18"/>
                <w:szCs w:val="20"/>
              </w:rPr>
            </w:pPr>
            <w:r w:rsidRPr="002E6E74">
              <w:rPr>
                <w:sz w:val="18"/>
                <w:szCs w:val="20"/>
              </w:rPr>
              <w:t>359820.70</w:t>
            </w:r>
          </w:p>
        </w:tc>
        <w:tc>
          <w:tcPr>
            <w:tcW w:w="1562" w:type="dxa"/>
            <w:vAlign w:val="center"/>
          </w:tcPr>
          <w:p w14:paraId="54F94D7C" w14:textId="77777777" w:rsidR="00366EBF" w:rsidRPr="002E6E74" w:rsidRDefault="00366EBF" w:rsidP="00526137">
            <w:pPr>
              <w:jc w:val="center"/>
              <w:rPr>
                <w:sz w:val="18"/>
                <w:szCs w:val="20"/>
              </w:rPr>
            </w:pPr>
            <w:r w:rsidRPr="002E6E74">
              <w:rPr>
                <w:sz w:val="18"/>
                <w:szCs w:val="20"/>
              </w:rPr>
              <w:t>2211058.18</w:t>
            </w:r>
          </w:p>
        </w:tc>
        <w:tc>
          <w:tcPr>
            <w:tcW w:w="2278" w:type="dxa"/>
            <w:vAlign w:val="center"/>
          </w:tcPr>
          <w:p w14:paraId="7B1E6F9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9AC53D1"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3184FEB" w14:textId="77777777" w:rsidR="00366EBF" w:rsidRPr="002E6E74" w:rsidRDefault="00366EBF" w:rsidP="00526137">
            <w:pPr>
              <w:jc w:val="center"/>
              <w:rPr>
                <w:sz w:val="18"/>
                <w:szCs w:val="20"/>
              </w:rPr>
            </w:pPr>
            <w:r w:rsidRPr="002E6E74">
              <w:rPr>
                <w:sz w:val="18"/>
                <w:szCs w:val="20"/>
              </w:rPr>
              <w:t>–</w:t>
            </w:r>
          </w:p>
        </w:tc>
      </w:tr>
      <w:tr w:rsidR="00366EBF" w:rsidRPr="002E6E74" w14:paraId="0A861560" w14:textId="77777777" w:rsidTr="00526137">
        <w:tblPrEx>
          <w:tblLook w:val="0000" w:firstRow="0" w:lastRow="0" w:firstColumn="0" w:lastColumn="0" w:noHBand="0" w:noVBand="0"/>
        </w:tblPrEx>
        <w:trPr>
          <w:trHeight w:val="227"/>
        </w:trPr>
        <w:tc>
          <w:tcPr>
            <w:tcW w:w="1691" w:type="dxa"/>
            <w:vAlign w:val="center"/>
          </w:tcPr>
          <w:p w14:paraId="2ED084EC" w14:textId="77777777" w:rsidR="00366EBF" w:rsidRPr="002E6E74" w:rsidRDefault="00366EBF" w:rsidP="00526137">
            <w:pPr>
              <w:jc w:val="center"/>
              <w:rPr>
                <w:sz w:val="18"/>
                <w:szCs w:val="20"/>
              </w:rPr>
            </w:pPr>
            <w:r w:rsidRPr="002E6E74">
              <w:rPr>
                <w:sz w:val="18"/>
                <w:szCs w:val="20"/>
              </w:rPr>
              <w:t>140</w:t>
            </w:r>
          </w:p>
        </w:tc>
        <w:tc>
          <w:tcPr>
            <w:tcW w:w="1558" w:type="dxa"/>
            <w:vAlign w:val="center"/>
          </w:tcPr>
          <w:p w14:paraId="108811BA" w14:textId="77777777" w:rsidR="00366EBF" w:rsidRPr="002E6E74" w:rsidRDefault="00366EBF" w:rsidP="00526137">
            <w:pPr>
              <w:jc w:val="center"/>
              <w:rPr>
                <w:sz w:val="18"/>
                <w:szCs w:val="20"/>
              </w:rPr>
            </w:pPr>
            <w:r w:rsidRPr="002E6E74">
              <w:rPr>
                <w:sz w:val="18"/>
                <w:szCs w:val="20"/>
              </w:rPr>
              <w:t>359822.90</w:t>
            </w:r>
          </w:p>
        </w:tc>
        <w:tc>
          <w:tcPr>
            <w:tcW w:w="1562" w:type="dxa"/>
            <w:vAlign w:val="center"/>
          </w:tcPr>
          <w:p w14:paraId="4F1CC4B1" w14:textId="77777777" w:rsidR="00366EBF" w:rsidRPr="002E6E74" w:rsidRDefault="00366EBF" w:rsidP="00526137">
            <w:pPr>
              <w:jc w:val="center"/>
              <w:rPr>
                <w:sz w:val="18"/>
                <w:szCs w:val="20"/>
              </w:rPr>
            </w:pPr>
            <w:r w:rsidRPr="002E6E74">
              <w:rPr>
                <w:sz w:val="18"/>
                <w:szCs w:val="20"/>
              </w:rPr>
              <w:t>2211031.81</w:t>
            </w:r>
          </w:p>
        </w:tc>
        <w:tc>
          <w:tcPr>
            <w:tcW w:w="2278" w:type="dxa"/>
            <w:vAlign w:val="center"/>
          </w:tcPr>
          <w:p w14:paraId="1DB2960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731D78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E25C867" w14:textId="77777777" w:rsidR="00366EBF" w:rsidRPr="002E6E74" w:rsidRDefault="00366EBF" w:rsidP="00526137">
            <w:pPr>
              <w:jc w:val="center"/>
              <w:rPr>
                <w:sz w:val="18"/>
                <w:szCs w:val="20"/>
              </w:rPr>
            </w:pPr>
            <w:r w:rsidRPr="002E6E74">
              <w:rPr>
                <w:sz w:val="18"/>
                <w:szCs w:val="20"/>
              </w:rPr>
              <w:t>–</w:t>
            </w:r>
          </w:p>
        </w:tc>
      </w:tr>
      <w:tr w:rsidR="00366EBF" w:rsidRPr="002E6E74" w14:paraId="0DF8AAEA" w14:textId="77777777" w:rsidTr="00526137">
        <w:tblPrEx>
          <w:tblLook w:val="0000" w:firstRow="0" w:lastRow="0" w:firstColumn="0" w:lastColumn="0" w:noHBand="0" w:noVBand="0"/>
        </w:tblPrEx>
        <w:trPr>
          <w:trHeight w:val="227"/>
        </w:trPr>
        <w:tc>
          <w:tcPr>
            <w:tcW w:w="1691" w:type="dxa"/>
            <w:vAlign w:val="center"/>
          </w:tcPr>
          <w:p w14:paraId="54EEC463" w14:textId="77777777" w:rsidR="00366EBF" w:rsidRPr="002E6E74" w:rsidRDefault="00366EBF" w:rsidP="00526137">
            <w:pPr>
              <w:jc w:val="center"/>
              <w:rPr>
                <w:sz w:val="18"/>
                <w:szCs w:val="20"/>
              </w:rPr>
            </w:pPr>
            <w:r w:rsidRPr="002E6E74">
              <w:rPr>
                <w:sz w:val="18"/>
                <w:szCs w:val="20"/>
              </w:rPr>
              <w:t>141</w:t>
            </w:r>
          </w:p>
        </w:tc>
        <w:tc>
          <w:tcPr>
            <w:tcW w:w="1558" w:type="dxa"/>
            <w:vAlign w:val="center"/>
          </w:tcPr>
          <w:p w14:paraId="66F0F2DD" w14:textId="77777777" w:rsidR="00366EBF" w:rsidRPr="002E6E74" w:rsidRDefault="00366EBF" w:rsidP="00526137">
            <w:pPr>
              <w:jc w:val="center"/>
              <w:rPr>
                <w:sz w:val="18"/>
                <w:szCs w:val="20"/>
              </w:rPr>
            </w:pPr>
            <w:r w:rsidRPr="002E6E74">
              <w:rPr>
                <w:sz w:val="18"/>
                <w:szCs w:val="20"/>
              </w:rPr>
              <w:t>359819.98</w:t>
            </w:r>
          </w:p>
        </w:tc>
        <w:tc>
          <w:tcPr>
            <w:tcW w:w="1562" w:type="dxa"/>
            <w:vAlign w:val="center"/>
          </w:tcPr>
          <w:p w14:paraId="44A1ED83" w14:textId="77777777" w:rsidR="00366EBF" w:rsidRPr="002E6E74" w:rsidRDefault="00366EBF" w:rsidP="00526137">
            <w:pPr>
              <w:jc w:val="center"/>
              <w:rPr>
                <w:sz w:val="18"/>
                <w:szCs w:val="20"/>
              </w:rPr>
            </w:pPr>
            <w:r w:rsidRPr="002E6E74">
              <w:rPr>
                <w:sz w:val="18"/>
                <w:szCs w:val="20"/>
              </w:rPr>
              <w:t>2210977.59</w:t>
            </w:r>
          </w:p>
        </w:tc>
        <w:tc>
          <w:tcPr>
            <w:tcW w:w="2278" w:type="dxa"/>
            <w:vAlign w:val="center"/>
          </w:tcPr>
          <w:p w14:paraId="1321A3A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C8F976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BAF450B" w14:textId="77777777" w:rsidR="00366EBF" w:rsidRPr="002E6E74" w:rsidRDefault="00366EBF" w:rsidP="00526137">
            <w:pPr>
              <w:jc w:val="center"/>
              <w:rPr>
                <w:sz w:val="18"/>
                <w:szCs w:val="20"/>
              </w:rPr>
            </w:pPr>
            <w:r w:rsidRPr="002E6E74">
              <w:rPr>
                <w:sz w:val="18"/>
                <w:szCs w:val="20"/>
              </w:rPr>
              <w:t>–</w:t>
            </w:r>
          </w:p>
        </w:tc>
      </w:tr>
      <w:tr w:rsidR="00366EBF" w:rsidRPr="002E6E74" w14:paraId="6CB63A8E" w14:textId="77777777" w:rsidTr="00526137">
        <w:tblPrEx>
          <w:tblLook w:val="0000" w:firstRow="0" w:lastRow="0" w:firstColumn="0" w:lastColumn="0" w:noHBand="0" w:noVBand="0"/>
        </w:tblPrEx>
        <w:trPr>
          <w:trHeight w:val="227"/>
        </w:trPr>
        <w:tc>
          <w:tcPr>
            <w:tcW w:w="1691" w:type="dxa"/>
            <w:vAlign w:val="center"/>
          </w:tcPr>
          <w:p w14:paraId="17C1867D" w14:textId="77777777" w:rsidR="00366EBF" w:rsidRPr="002E6E74" w:rsidRDefault="00366EBF" w:rsidP="00526137">
            <w:pPr>
              <w:jc w:val="center"/>
              <w:rPr>
                <w:sz w:val="18"/>
                <w:szCs w:val="20"/>
              </w:rPr>
            </w:pPr>
            <w:r w:rsidRPr="002E6E74">
              <w:rPr>
                <w:sz w:val="18"/>
                <w:szCs w:val="20"/>
              </w:rPr>
              <w:t>142</w:t>
            </w:r>
          </w:p>
        </w:tc>
        <w:tc>
          <w:tcPr>
            <w:tcW w:w="1558" w:type="dxa"/>
            <w:vAlign w:val="center"/>
          </w:tcPr>
          <w:p w14:paraId="765114B7" w14:textId="77777777" w:rsidR="00366EBF" w:rsidRPr="002E6E74" w:rsidRDefault="00366EBF" w:rsidP="00526137">
            <w:pPr>
              <w:jc w:val="center"/>
              <w:rPr>
                <w:sz w:val="18"/>
                <w:szCs w:val="20"/>
              </w:rPr>
            </w:pPr>
            <w:r w:rsidRPr="002E6E74">
              <w:rPr>
                <w:sz w:val="18"/>
                <w:szCs w:val="20"/>
              </w:rPr>
              <w:t>359812.22</w:t>
            </w:r>
          </w:p>
        </w:tc>
        <w:tc>
          <w:tcPr>
            <w:tcW w:w="1562" w:type="dxa"/>
            <w:vAlign w:val="center"/>
          </w:tcPr>
          <w:p w14:paraId="1F94B03C" w14:textId="77777777" w:rsidR="00366EBF" w:rsidRPr="002E6E74" w:rsidRDefault="00366EBF" w:rsidP="00526137">
            <w:pPr>
              <w:jc w:val="center"/>
              <w:rPr>
                <w:sz w:val="18"/>
                <w:szCs w:val="20"/>
              </w:rPr>
            </w:pPr>
            <w:r w:rsidRPr="002E6E74">
              <w:rPr>
                <w:sz w:val="18"/>
                <w:szCs w:val="20"/>
              </w:rPr>
              <w:t>2210946.16</w:t>
            </w:r>
          </w:p>
        </w:tc>
        <w:tc>
          <w:tcPr>
            <w:tcW w:w="2278" w:type="dxa"/>
            <w:vAlign w:val="center"/>
          </w:tcPr>
          <w:p w14:paraId="2639BC1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FF1DDC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CD6EFB1" w14:textId="77777777" w:rsidR="00366EBF" w:rsidRPr="002E6E74" w:rsidRDefault="00366EBF" w:rsidP="00526137">
            <w:pPr>
              <w:jc w:val="center"/>
              <w:rPr>
                <w:sz w:val="18"/>
                <w:szCs w:val="20"/>
              </w:rPr>
            </w:pPr>
            <w:r w:rsidRPr="002E6E74">
              <w:rPr>
                <w:sz w:val="18"/>
                <w:szCs w:val="20"/>
              </w:rPr>
              <w:t>–</w:t>
            </w:r>
          </w:p>
        </w:tc>
      </w:tr>
      <w:tr w:rsidR="00366EBF" w:rsidRPr="002E6E74" w14:paraId="1267078C" w14:textId="77777777" w:rsidTr="00526137">
        <w:tblPrEx>
          <w:tblLook w:val="0000" w:firstRow="0" w:lastRow="0" w:firstColumn="0" w:lastColumn="0" w:noHBand="0" w:noVBand="0"/>
        </w:tblPrEx>
        <w:trPr>
          <w:trHeight w:val="227"/>
        </w:trPr>
        <w:tc>
          <w:tcPr>
            <w:tcW w:w="1691" w:type="dxa"/>
            <w:vAlign w:val="center"/>
          </w:tcPr>
          <w:p w14:paraId="25F150F3" w14:textId="77777777" w:rsidR="00366EBF" w:rsidRPr="002E6E74" w:rsidRDefault="00366EBF" w:rsidP="00526137">
            <w:pPr>
              <w:jc w:val="center"/>
              <w:rPr>
                <w:sz w:val="18"/>
                <w:szCs w:val="20"/>
              </w:rPr>
            </w:pPr>
            <w:r w:rsidRPr="002E6E74">
              <w:rPr>
                <w:sz w:val="18"/>
                <w:szCs w:val="20"/>
              </w:rPr>
              <w:t>143</w:t>
            </w:r>
          </w:p>
        </w:tc>
        <w:tc>
          <w:tcPr>
            <w:tcW w:w="1558" w:type="dxa"/>
            <w:vAlign w:val="center"/>
          </w:tcPr>
          <w:p w14:paraId="35BB3B64" w14:textId="77777777" w:rsidR="00366EBF" w:rsidRPr="002E6E74" w:rsidRDefault="00366EBF" w:rsidP="00526137">
            <w:pPr>
              <w:jc w:val="center"/>
              <w:rPr>
                <w:sz w:val="18"/>
                <w:szCs w:val="20"/>
              </w:rPr>
            </w:pPr>
            <w:r w:rsidRPr="002E6E74">
              <w:rPr>
                <w:sz w:val="18"/>
                <w:szCs w:val="20"/>
              </w:rPr>
              <w:t>359802.14</w:t>
            </w:r>
          </w:p>
        </w:tc>
        <w:tc>
          <w:tcPr>
            <w:tcW w:w="1562" w:type="dxa"/>
            <w:vAlign w:val="center"/>
          </w:tcPr>
          <w:p w14:paraId="6AE23F3F" w14:textId="77777777" w:rsidR="00366EBF" w:rsidRPr="002E6E74" w:rsidRDefault="00366EBF" w:rsidP="00526137">
            <w:pPr>
              <w:jc w:val="center"/>
              <w:rPr>
                <w:sz w:val="18"/>
                <w:szCs w:val="20"/>
              </w:rPr>
            </w:pPr>
            <w:r w:rsidRPr="002E6E74">
              <w:rPr>
                <w:sz w:val="18"/>
                <w:szCs w:val="20"/>
              </w:rPr>
              <w:t>2210922.74</w:t>
            </w:r>
          </w:p>
        </w:tc>
        <w:tc>
          <w:tcPr>
            <w:tcW w:w="2278" w:type="dxa"/>
            <w:vAlign w:val="center"/>
          </w:tcPr>
          <w:p w14:paraId="04A13E8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8E7ED5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4894D4B" w14:textId="77777777" w:rsidR="00366EBF" w:rsidRPr="002E6E74" w:rsidRDefault="00366EBF" w:rsidP="00526137">
            <w:pPr>
              <w:jc w:val="center"/>
              <w:rPr>
                <w:sz w:val="18"/>
                <w:szCs w:val="20"/>
              </w:rPr>
            </w:pPr>
            <w:r w:rsidRPr="002E6E74">
              <w:rPr>
                <w:sz w:val="18"/>
                <w:szCs w:val="20"/>
              </w:rPr>
              <w:t>–</w:t>
            </w:r>
          </w:p>
        </w:tc>
      </w:tr>
      <w:tr w:rsidR="00366EBF" w:rsidRPr="002E6E74" w14:paraId="4E6047FA" w14:textId="77777777" w:rsidTr="00526137">
        <w:tblPrEx>
          <w:tblLook w:val="0000" w:firstRow="0" w:lastRow="0" w:firstColumn="0" w:lastColumn="0" w:noHBand="0" w:noVBand="0"/>
        </w:tblPrEx>
        <w:trPr>
          <w:trHeight w:val="227"/>
        </w:trPr>
        <w:tc>
          <w:tcPr>
            <w:tcW w:w="1691" w:type="dxa"/>
            <w:vAlign w:val="center"/>
          </w:tcPr>
          <w:p w14:paraId="15993C69" w14:textId="77777777" w:rsidR="00366EBF" w:rsidRPr="002E6E74" w:rsidRDefault="00366EBF" w:rsidP="00526137">
            <w:pPr>
              <w:jc w:val="center"/>
              <w:rPr>
                <w:sz w:val="18"/>
                <w:szCs w:val="20"/>
              </w:rPr>
            </w:pPr>
            <w:r w:rsidRPr="002E6E74">
              <w:rPr>
                <w:sz w:val="18"/>
                <w:szCs w:val="20"/>
              </w:rPr>
              <w:t>144</w:t>
            </w:r>
          </w:p>
        </w:tc>
        <w:tc>
          <w:tcPr>
            <w:tcW w:w="1558" w:type="dxa"/>
            <w:vAlign w:val="center"/>
          </w:tcPr>
          <w:p w14:paraId="32AF449D" w14:textId="77777777" w:rsidR="00366EBF" w:rsidRPr="002E6E74" w:rsidRDefault="00366EBF" w:rsidP="00526137">
            <w:pPr>
              <w:jc w:val="center"/>
              <w:rPr>
                <w:sz w:val="18"/>
                <w:szCs w:val="20"/>
              </w:rPr>
            </w:pPr>
            <w:r w:rsidRPr="002E6E74">
              <w:rPr>
                <w:sz w:val="18"/>
                <w:szCs w:val="20"/>
              </w:rPr>
              <w:t>359795.57</w:t>
            </w:r>
          </w:p>
        </w:tc>
        <w:tc>
          <w:tcPr>
            <w:tcW w:w="1562" w:type="dxa"/>
            <w:vAlign w:val="center"/>
          </w:tcPr>
          <w:p w14:paraId="08E804EB" w14:textId="77777777" w:rsidR="00366EBF" w:rsidRPr="002E6E74" w:rsidRDefault="00366EBF" w:rsidP="00526137">
            <w:pPr>
              <w:jc w:val="center"/>
              <w:rPr>
                <w:sz w:val="18"/>
                <w:szCs w:val="20"/>
              </w:rPr>
            </w:pPr>
            <w:r w:rsidRPr="002E6E74">
              <w:rPr>
                <w:sz w:val="18"/>
                <w:szCs w:val="20"/>
              </w:rPr>
              <w:t>2210909.23</w:t>
            </w:r>
          </w:p>
        </w:tc>
        <w:tc>
          <w:tcPr>
            <w:tcW w:w="2278" w:type="dxa"/>
            <w:vAlign w:val="center"/>
          </w:tcPr>
          <w:p w14:paraId="48116298"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E00360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925E8C9" w14:textId="77777777" w:rsidR="00366EBF" w:rsidRPr="002E6E74" w:rsidRDefault="00366EBF" w:rsidP="00526137">
            <w:pPr>
              <w:jc w:val="center"/>
              <w:rPr>
                <w:sz w:val="18"/>
                <w:szCs w:val="20"/>
              </w:rPr>
            </w:pPr>
            <w:r w:rsidRPr="002E6E74">
              <w:rPr>
                <w:sz w:val="18"/>
                <w:szCs w:val="20"/>
              </w:rPr>
              <w:t>–</w:t>
            </w:r>
          </w:p>
        </w:tc>
      </w:tr>
      <w:tr w:rsidR="00366EBF" w:rsidRPr="002E6E74" w14:paraId="00AD6F19" w14:textId="77777777" w:rsidTr="00526137">
        <w:tblPrEx>
          <w:tblLook w:val="0000" w:firstRow="0" w:lastRow="0" w:firstColumn="0" w:lastColumn="0" w:noHBand="0" w:noVBand="0"/>
        </w:tblPrEx>
        <w:trPr>
          <w:trHeight w:val="227"/>
        </w:trPr>
        <w:tc>
          <w:tcPr>
            <w:tcW w:w="1691" w:type="dxa"/>
            <w:vAlign w:val="center"/>
          </w:tcPr>
          <w:p w14:paraId="5EB61D4E" w14:textId="77777777" w:rsidR="00366EBF" w:rsidRPr="002E6E74" w:rsidRDefault="00366EBF" w:rsidP="00526137">
            <w:pPr>
              <w:jc w:val="center"/>
              <w:rPr>
                <w:sz w:val="18"/>
                <w:szCs w:val="20"/>
              </w:rPr>
            </w:pPr>
            <w:r w:rsidRPr="002E6E74">
              <w:rPr>
                <w:sz w:val="18"/>
                <w:szCs w:val="20"/>
              </w:rPr>
              <w:t>145</w:t>
            </w:r>
          </w:p>
        </w:tc>
        <w:tc>
          <w:tcPr>
            <w:tcW w:w="1558" w:type="dxa"/>
            <w:vAlign w:val="center"/>
          </w:tcPr>
          <w:p w14:paraId="0B8F313A" w14:textId="77777777" w:rsidR="00366EBF" w:rsidRPr="002E6E74" w:rsidRDefault="00366EBF" w:rsidP="00526137">
            <w:pPr>
              <w:jc w:val="center"/>
              <w:rPr>
                <w:sz w:val="18"/>
                <w:szCs w:val="20"/>
              </w:rPr>
            </w:pPr>
            <w:r w:rsidRPr="002E6E74">
              <w:rPr>
                <w:sz w:val="18"/>
                <w:szCs w:val="20"/>
              </w:rPr>
              <w:t>359789.25</w:t>
            </w:r>
          </w:p>
        </w:tc>
        <w:tc>
          <w:tcPr>
            <w:tcW w:w="1562" w:type="dxa"/>
            <w:vAlign w:val="center"/>
          </w:tcPr>
          <w:p w14:paraId="0F60232A" w14:textId="77777777" w:rsidR="00366EBF" w:rsidRPr="002E6E74" w:rsidRDefault="00366EBF" w:rsidP="00526137">
            <w:pPr>
              <w:jc w:val="center"/>
              <w:rPr>
                <w:sz w:val="18"/>
                <w:szCs w:val="20"/>
              </w:rPr>
            </w:pPr>
            <w:r w:rsidRPr="002E6E74">
              <w:rPr>
                <w:sz w:val="18"/>
                <w:szCs w:val="20"/>
              </w:rPr>
              <w:t>2210897.44</w:t>
            </w:r>
          </w:p>
        </w:tc>
        <w:tc>
          <w:tcPr>
            <w:tcW w:w="2278" w:type="dxa"/>
            <w:vAlign w:val="center"/>
          </w:tcPr>
          <w:p w14:paraId="7631B25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B9464C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6EB6C7B" w14:textId="77777777" w:rsidR="00366EBF" w:rsidRPr="002E6E74" w:rsidRDefault="00366EBF" w:rsidP="00526137">
            <w:pPr>
              <w:jc w:val="center"/>
              <w:rPr>
                <w:sz w:val="18"/>
                <w:szCs w:val="20"/>
              </w:rPr>
            </w:pPr>
            <w:r w:rsidRPr="002E6E74">
              <w:rPr>
                <w:sz w:val="18"/>
                <w:szCs w:val="20"/>
              </w:rPr>
              <w:t>–</w:t>
            </w:r>
          </w:p>
        </w:tc>
      </w:tr>
      <w:tr w:rsidR="00366EBF" w:rsidRPr="002E6E74" w14:paraId="095C114E" w14:textId="77777777" w:rsidTr="00526137">
        <w:tblPrEx>
          <w:tblLook w:val="0000" w:firstRow="0" w:lastRow="0" w:firstColumn="0" w:lastColumn="0" w:noHBand="0" w:noVBand="0"/>
        </w:tblPrEx>
        <w:trPr>
          <w:trHeight w:val="227"/>
        </w:trPr>
        <w:tc>
          <w:tcPr>
            <w:tcW w:w="1691" w:type="dxa"/>
            <w:vAlign w:val="center"/>
          </w:tcPr>
          <w:p w14:paraId="188BBF57" w14:textId="77777777" w:rsidR="00366EBF" w:rsidRPr="002E6E74" w:rsidRDefault="00366EBF" w:rsidP="00526137">
            <w:pPr>
              <w:jc w:val="center"/>
              <w:rPr>
                <w:sz w:val="18"/>
                <w:szCs w:val="20"/>
              </w:rPr>
            </w:pPr>
            <w:r w:rsidRPr="002E6E74">
              <w:rPr>
                <w:sz w:val="18"/>
                <w:szCs w:val="20"/>
              </w:rPr>
              <w:t>146</w:t>
            </w:r>
          </w:p>
        </w:tc>
        <w:tc>
          <w:tcPr>
            <w:tcW w:w="1558" w:type="dxa"/>
            <w:vAlign w:val="center"/>
          </w:tcPr>
          <w:p w14:paraId="44383B5B" w14:textId="77777777" w:rsidR="00366EBF" w:rsidRPr="002E6E74" w:rsidRDefault="00366EBF" w:rsidP="00526137">
            <w:pPr>
              <w:jc w:val="center"/>
              <w:rPr>
                <w:sz w:val="18"/>
                <w:szCs w:val="20"/>
              </w:rPr>
            </w:pPr>
            <w:r w:rsidRPr="002E6E74">
              <w:rPr>
                <w:sz w:val="18"/>
                <w:szCs w:val="20"/>
              </w:rPr>
              <w:t>359790.86</w:t>
            </w:r>
          </w:p>
        </w:tc>
        <w:tc>
          <w:tcPr>
            <w:tcW w:w="1562" w:type="dxa"/>
            <w:vAlign w:val="center"/>
          </w:tcPr>
          <w:p w14:paraId="3C49F3BA" w14:textId="77777777" w:rsidR="00366EBF" w:rsidRPr="002E6E74" w:rsidRDefault="00366EBF" w:rsidP="00526137">
            <w:pPr>
              <w:jc w:val="center"/>
              <w:rPr>
                <w:sz w:val="18"/>
                <w:szCs w:val="20"/>
              </w:rPr>
            </w:pPr>
            <w:r w:rsidRPr="002E6E74">
              <w:rPr>
                <w:sz w:val="18"/>
                <w:szCs w:val="20"/>
              </w:rPr>
              <w:t>2210888.67</w:t>
            </w:r>
          </w:p>
        </w:tc>
        <w:tc>
          <w:tcPr>
            <w:tcW w:w="2278" w:type="dxa"/>
            <w:vAlign w:val="center"/>
          </w:tcPr>
          <w:p w14:paraId="7C180AAC"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15E5C1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C000F69" w14:textId="77777777" w:rsidR="00366EBF" w:rsidRPr="002E6E74" w:rsidRDefault="00366EBF" w:rsidP="00526137">
            <w:pPr>
              <w:jc w:val="center"/>
              <w:rPr>
                <w:sz w:val="18"/>
                <w:szCs w:val="20"/>
              </w:rPr>
            </w:pPr>
            <w:r w:rsidRPr="002E6E74">
              <w:rPr>
                <w:sz w:val="18"/>
                <w:szCs w:val="20"/>
              </w:rPr>
              <w:t>–</w:t>
            </w:r>
          </w:p>
        </w:tc>
      </w:tr>
      <w:tr w:rsidR="00366EBF" w:rsidRPr="002E6E74" w14:paraId="6B0EA88A" w14:textId="77777777" w:rsidTr="00526137">
        <w:tblPrEx>
          <w:tblLook w:val="0000" w:firstRow="0" w:lastRow="0" w:firstColumn="0" w:lastColumn="0" w:noHBand="0" w:noVBand="0"/>
        </w:tblPrEx>
        <w:trPr>
          <w:trHeight w:val="227"/>
        </w:trPr>
        <w:tc>
          <w:tcPr>
            <w:tcW w:w="1691" w:type="dxa"/>
            <w:vAlign w:val="center"/>
          </w:tcPr>
          <w:p w14:paraId="2C108EDD" w14:textId="77777777" w:rsidR="00366EBF" w:rsidRPr="002E6E74" w:rsidRDefault="00366EBF" w:rsidP="00526137">
            <w:pPr>
              <w:jc w:val="center"/>
              <w:rPr>
                <w:sz w:val="18"/>
                <w:szCs w:val="20"/>
              </w:rPr>
            </w:pPr>
            <w:r w:rsidRPr="002E6E74">
              <w:rPr>
                <w:sz w:val="18"/>
                <w:szCs w:val="20"/>
              </w:rPr>
              <w:t>147</w:t>
            </w:r>
          </w:p>
        </w:tc>
        <w:tc>
          <w:tcPr>
            <w:tcW w:w="1558" w:type="dxa"/>
            <w:vAlign w:val="center"/>
          </w:tcPr>
          <w:p w14:paraId="1245909A" w14:textId="77777777" w:rsidR="00366EBF" w:rsidRPr="002E6E74" w:rsidRDefault="00366EBF" w:rsidP="00526137">
            <w:pPr>
              <w:jc w:val="center"/>
              <w:rPr>
                <w:sz w:val="18"/>
                <w:szCs w:val="20"/>
              </w:rPr>
            </w:pPr>
            <w:r w:rsidRPr="002E6E74">
              <w:rPr>
                <w:sz w:val="18"/>
                <w:szCs w:val="20"/>
              </w:rPr>
              <w:t>359801.51</w:t>
            </w:r>
          </w:p>
        </w:tc>
        <w:tc>
          <w:tcPr>
            <w:tcW w:w="1562" w:type="dxa"/>
            <w:vAlign w:val="center"/>
          </w:tcPr>
          <w:p w14:paraId="11C90F08" w14:textId="77777777" w:rsidR="00366EBF" w:rsidRPr="002E6E74" w:rsidRDefault="00366EBF" w:rsidP="00526137">
            <w:pPr>
              <w:jc w:val="center"/>
              <w:rPr>
                <w:sz w:val="18"/>
                <w:szCs w:val="20"/>
              </w:rPr>
            </w:pPr>
            <w:r w:rsidRPr="002E6E74">
              <w:rPr>
                <w:sz w:val="18"/>
                <w:szCs w:val="20"/>
              </w:rPr>
              <w:t>2210880.64</w:t>
            </w:r>
          </w:p>
        </w:tc>
        <w:tc>
          <w:tcPr>
            <w:tcW w:w="2278" w:type="dxa"/>
            <w:vAlign w:val="center"/>
          </w:tcPr>
          <w:p w14:paraId="69526A6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9C858EB"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607FA00" w14:textId="77777777" w:rsidR="00366EBF" w:rsidRPr="002E6E74" w:rsidRDefault="00366EBF" w:rsidP="00526137">
            <w:pPr>
              <w:jc w:val="center"/>
              <w:rPr>
                <w:sz w:val="18"/>
                <w:szCs w:val="20"/>
              </w:rPr>
            </w:pPr>
            <w:r w:rsidRPr="002E6E74">
              <w:rPr>
                <w:sz w:val="18"/>
                <w:szCs w:val="20"/>
              </w:rPr>
              <w:t>–</w:t>
            </w:r>
          </w:p>
        </w:tc>
      </w:tr>
      <w:tr w:rsidR="00366EBF" w:rsidRPr="002E6E74" w14:paraId="2DC66C3E" w14:textId="77777777" w:rsidTr="00526137">
        <w:tblPrEx>
          <w:tblLook w:val="0000" w:firstRow="0" w:lastRow="0" w:firstColumn="0" w:lastColumn="0" w:noHBand="0" w:noVBand="0"/>
        </w:tblPrEx>
        <w:trPr>
          <w:trHeight w:val="227"/>
        </w:trPr>
        <w:tc>
          <w:tcPr>
            <w:tcW w:w="1691" w:type="dxa"/>
            <w:vAlign w:val="center"/>
          </w:tcPr>
          <w:p w14:paraId="2C64AE78" w14:textId="77777777" w:rsidR="00366EBF" w:rsidRPr="002E6E74" w:rsidRDefault="00366EBF" w:rsidP="00526137">
            <w:pPr>
              <w:jc w:val="center"/>
              <w:rPr>
                <w:sz w:val="18"/>
                <w:szCs w:val="20"/>
              </w:rPr>
            </w:pPr>
            <w:r w:rsidRPr="002E6E74">
              <w:rPr>
                <w:sz w:val="18"/>
                <w:szCs w:val="20"/>
              </w:rPr>
              <w:t>148</w:t>
            </w:r>
          </w:p>
        </w:tc>
        <w:tc>
          <w:tcPr>
            <w:tcW w:w="1558" w:type="dxa"/>
            <w:vAlign w:val="center"/>
          </w:tcPr>
          <w:p w14:paraId="2D8600A5" w14:textId="77777777" w:rsidR="00366EBF" w:rsidRPr="002E6E74" w:rsidRDefault="00366EBF" w:rsidP="00526137">
            <w:pPr>
              <w:jc w:val="center"/>
              <w:rPr>
                <w:sz w:val="18"/>
                <w:szCs w:val="20"/>
              </w:rPr>
            </w:pPr>
            <w:r w:rsidRPr="002E6E74">
              <w:rPr>
                <w:sz w:val="18"/>
                <w:szCs w:val="20"/>
              </w:rPr>
              <w:t>359816.62</w:t>
            </w:r>
          </w:p>
        </w:tc>
        <w:tc>
          <w:tcPr>
            <w:tcW w:w="1562" w:type="dxa"/>
            <w:vAlign w:val="center"/>
          </w:tcPr>
          <w:p w14:paraId="08D3859F" w14:textId="77777777" w:rsidR="00366EBF" w:rsidRPr="002E6E74" w:rsidRDefault="00366EBF" w:rsidP="00526137">
            <w:pPr>
              <w:jc w:val="center"/>
              <w:rPr>
                <w:sz w:val="18"/>
                <w:szCs w:val="20"/>
              </w:rPr>
            </w:pPr>
            <w:r w:rsidRPr="002E6E74">
              <w:rPr>
                <w:sz w:val="18"/>
                <w:szCs w:val="20"/>
              </w:rPr>
              <w:t>2210874.12</w:t>
            </w:r>
          </w:p>
        </w:tc>
        <w:tc>
          <w:tcPr>
            <w:tcW w:w="2278" w:type="dxa"/>
            <w:vAlign w:val="center"/>
          </w:tcPr>
          <w:p w14:paraId="35B9E9C6"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84A0F9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C442830" w14:textId="77777777" w:rsidR="00366EBF" w:rsidRPr="002E6E74" w:rsidRDefault="00366EBF" w:rsidP="00526137">
            <w:pPr>
              <w:jc w:val="center"/>
              <w:rPr>
                <w:sz w:val="18"/>
                <w:szCs w:val="20"/>
              </w:rPr>
            </w:pPr>
            <w:r w:rsidRPr="002E6E74">
              <w:rPr>
                <w:sz w:val="18"/>
                <w:szCs w:val="20"/>
              </w:rPr>
              <w:t>–</w:t>
            </w:r>
          </w:p>
        </w:tc>
      </w:tr>
      <w:tr w:rsidR="00366EBF" w:rsidRPr="002E6E74" w14:paraId="22463E4C" w14:textId="77777777" w:rsidTr="00526137">
        <w:tblPrEx>
          <w:tblLook w:val="0000" w:firstRow="0" w:lastRow="0" w:firstColumn="0" w:lastColumn="0" w:noHBand="0" w:noVBand="0"/>
        </w:tblPrEx>
        <w:trPr>
          <w:trHeight w:val="227"/>
        </w:trPr>
        <w:tc>
          <w:tcPr>
            <w:tcW w:w="1691" w:type="dxa"/>
            <w:vAlign w:val="center"/>
          </w:tcPr>
          <w:p w14:paraId="30333FD8" w14:textId="77777777" w:rsidR="00366EBF" w:rsidRPr="002E6E74" w:rsidRDefault="00366EBF" w:rsidP="00526137">
            <w:pPr>
              <w:jc w:val="center"/>
              <w:rPr>
                <w:sz w:val="18"/>
                <w:szCs w:val="20"/>
              </w:rPr>
            </w:pPr>
            <w:r w:rsidRPr="002E6E74">
              <w:rPr>
                <w:sz w:val="18"/>
                <w:szCs w:val="20"/>
              </w:rPr>
              <w:t>149</w:t>
            </w:r>
          </w:p>
        </w:tc>
        <w:tc>
          <w:tcPr>
            <w:tcW w:w="1558" w:type="dxa"/>
            <w:vAlign w:val="center"/>
          </w:tcPr>
          <w:p w14:paraId="39251996" w14:textId="77777777" w:rsidR="00366EBF" w:rsidRPr="002E6E74" w:rsidRDefault="00366EBF" w:rsidP="00526137">
            <w:pPr>
              <w:jc w:val="center"/>
              <w:rPr>
                <w:sz w:val="18"/>
                <w:szCs w:val="20"/>
              </w:rPr>
            </w:pPr>
            <w:r w:rsidRPr="002E6E74">
              <w:rPr>
                <w:sz w:val="18"/>
                <w:szCs w:val="20"/>
              </w:rPr>
              <w:t>359840.83</w:t>
            </w:r>
          </w:p>
        </w:tc>
        <w:tc>
          <w:tcPr>
            <w:tcW w:w="1562" w:type="dxa"/>
            <w:vAlign w:val="center"/>
          </w:tcPr>
          <w:p w14:paraId="5F535A58" w14:textId="77777777" w:rsidR="00366EBF" w:rsidRPr="002E6E74" w:rsidRDefault="00366EBF" w:rsidP="00526137">
            <w:pPr>
              <w:jc w:val="center"/>
              <w:rPr>
                <w:sz w:val="18"/>
                <w:szCs w:val="20"/>
              </w:rPr>
            </w:pPr>
            <w:r w:rsidRPr="002E6E74">
              <w:rPr>
                <w:sz w:val="18"/>
                <w:szCs w:val="20"/>
              </w:rPr>
              <w:t>2210875.16</w:t>
            </w:r>
          </w:p>
        </w:tc>
        <w:tc>
          <w:tcPr>
            <w:tcW w:w="2278" w:type="dxa"/>
            <w:vAlign w:val="center"/>
          </w:tcPr>
          <w:p w14:paraId="1BBDCD6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B7E477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68909B6" w14:textId="77777777" w:rsidR="00366EBF" w:rsidRPr="002E6E74" w:rsidRDefault="00366EBF" w:rsidP="00526137">
            <w:pPr>
              <w:jc w:val="center"/>
              <w:rPr>
                <w:sz w:val="18"/>
                <w:szCs w:val="20"/>
              </w:rPr>
            </w:pPr>
            <w:r w:rsidRPr="002E6E74">
              <w:rPr>
                <w:sz w:val="18"/>
                <w:szCs w:val="20"/>
              </w:rPr>
              <w:t>–</w:t>
            </w:r>
          </w:p>
        </w:tc>
      </w:tr>
      <w:tr w:rsidR="00366EBF" w:rsidRPr="002E6E74" w14:paraId="55665B8D" w14:textId="77777777" w:rsidTr="00526137">
        <w:tblPrEx>
          <w:tblLook w:val="0000" w:firstRow="0" w:lastRow="0" w:firstColumn="0" w:lastColumn="0" w:noHBand="0" w:noVBand="0"/>
        </w:tblPrEx>
        <w:trPr>
          <w:trHeight w:val="227"/>
        </w:trPr>
        <w:tc>
          <w:tcPr>
            <w:tcW w:w="1691" w:type="dxa"/>
            <w:vAlign w:val="center"/>
          </w:tcPr>
          <w:p w14:paraId="7BD09F68" w14:textId="77777777" w:rsidR="00366EBF" w:rsidRPr="002E6E74" w:rsidRDefault="00366EBF" w:rsidP="00526137">
            <w:pPr>
              <w:jc w:val="center"/>
              <w:rPr>
                <w:sz w:val="18"/>
                <w:szCs w:val="20"/>
              </w:rPr>
            </w:pPr>
            <w:r w:rsidRPr="002E6E74">
              <w:rPr>
                <w:sz w:val="18"/>
                <w:szCs w:val="20"/>
              </w:rPr>
              <w:t>150</w:t>
            </w:r>
          </w:p>
        </w:tc>
        <w:tc>
          <w:tcPr>
            <w:tcW w:w="1558" w:type="dxa"/>
            <w:vAlign w:val="center"/>
          </w:tcPr>
          <w:p w14:paraId="0D8042A9" w14:textId="77777777" w:rsidR="00366EBF" w:rsidRPr="002E6E74" w:rsidRDefault="00366EBF" w:rsidP="00526137">
            <w:pPr>
              <w:jc w:val="center"/>
              <w:rPr>
                <w:sz w:val="18"/>
                <w:szCs w:val="20"/>
              </w:rPr>
            </w:pPr>
            <w:r w:rsidRPr="002E6E74">
              <w:rPr>
                <w:sz w:val="18"/>
                <w:szCs w:val="20"/>
              </w:rPr>
              <w:t>359856.55</w:t>
            </w:r>
          </w:p>
        </w:tc>
        <w:tc>
          <w:tcPr>
            <w:tcW w:w="1562" w:type="dxa"/>
            <w:vAlign w:val="center"/>
          </w:tcPr>
          <w:p w14:paraId="0C89F3D6" w14:textId="77777777" w:rsidR="00366EBF" w:rsidRPr="002E6E74" w:rsidRDefault="00366EBF" w:rsidP="00526137">
            <w:pPr>
              <w:jc w:val="center"/>
              <w:rPr>
                <w:sz w:val="18"/>
                <w:szCs w:val="20"/>
              </w:rPr>
            </w:pPr>
            <w:r w:rsidRPr="002E6E74">
              <w:rPr>
                <w:sz w:val="18"/>
                <w:szCs w:val="20"/>
              </w:rPr>
              <w:t>2210881.16</w:t>
            </w:r>
          </w:p>
        </w:tc>
        <w:tc>
          <w:tcPr>
            <w:tcW w:w="2278" w:type="dxa"/>
            <w:vAlign w:val="center"/>
          </w:tcPr>
          <w:p w14:paraId="235C133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E58E5FE"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37BF4AC" w14:textId="77777777" w:rsidR="00366EBF" w:rsidRPr="002E6E74" w:rsidRDefault="00366EBF" w:rsidP="00526137">
            <w:pPr>
              <w:jc w:val="center"/>
              <w:rPr>
                <w:sz w:val="18"/>
                <w:szCs w:val="20"/>
              </w:rPr>
            </w:pPr>
            <w:r w:rsidRPr="002E6E74">
              <w:rPr>
                <w:sz w:val="18"/>
                <w:szCs w:val="20"/>
              </w:rPr>
              <w:t>–</w:t>
            </w:r>
          </w:p>
        </w:tc>
      </w:tr>
      <w:tr w:rsidR="00366EBF" w:rsidRPr="002E6E74" w14:paraId="43E4D6D7" w14:textId="77777777" w:rsidTr="00526137">
        <w:tblPrEx>
          <w:tblLook w:val="0000" w:firstRow="0" w:lastRow="0" w:firstColumn="0" w:lastColumn="0" w:noHBand="0" w:noVBand="0"/>
        </w:tblPrEx>
        <w:trPr>
          <w:trHeight w:val="227"/>
        </w:trPr>
        <w:tc>
          <w:tcPr>
            <w:tcW w:w="1691" w:type="dxa"/>
            <w:vAlign w:val="center"/>
          </w:tcPr>
          <w:p w14:paraId="52D30DBB" w14:textId="77777777" w:rsidR="00366EBF" w:rsidRPr="002E6E74" w:rsidRDefault="00366EBF" w:rsidP="00526137">
            <w:pPr>
              <w:jc w:val="center"/>
              <w:rPr>
                <w:sz w:val="18"/>
                <w:szCs w:val="20"/>
              </w:rPr>
            </w:pPr>
            <w:r w:rsidRPr="002E6E74">
              <w:rPr>
                <w:sz w:val="18"/>
                <w:szCs w:val="20"/>
              </w:rPr>
              <w:t>151</w:t>
            </w:r>
          </w:p>
        </w:tc>
        <w:tc>
          <w:tcPr>
            <w:tcW w:w="1558" w:type="dxa"/>
            <w:vAlign w:val="center"/>
          </w:tcPr>
          <w:p w14:paraId="05C2B327" w14:textId="77777777" w:rsidR="00366EBF" w:rsidRPr="002E6E74" w:rsidRDefault="00366EBF" w:rsidP="00526137">
            <w:pPr>
              <w:jc w:val="center"/>
              <w:rPr>
                <w:sz w:val="18"/>
                <w:szCs w:val="20"/>
              </w:rPr>
            </w:pPr>
            <w:r w:rsidRPr="002E6E74">
              <w:rPr>
                <w:sz w:val="18"/>
                <w:szCs w:val="20"/>
              </w:rPr>
              <w:t>359869.02</w:t>
            </w:r>
          </w:p>
        </w:tc>
        <w:tc>
          <w:tcPr>
            <w:tcW w:w="1562" w:type="dxa"/>
            <w:vAlign w:val="center"/>
          </w:tcPr>
          <w:p w14:paraId="195F8815" w14:textId="77777777" w:rsidR="00366EBF" w:rsidRPr="002E6E74" w:rsidRDefault="00366EBF" w:rsidP="00526137">
            <w:pPr>
              <w:jc w:val="center"/>
              <w:rPr>
                <w:sz w:val="18"/>
                <w:szCs w:val="20"/>
              </w:rPr>
            </w:pPr>
            <w:r w:rsidRPr="002E6E74">
              <w:rPr>
                <w:sz w:val="18"/>
                <w:szCs w:val="20"/>
              </w:rPr>
              <w:t>2210886.68</w:t>
            </w:r>
          </w:p>
        </w:tc>
        <w:tc>
          <w:tcPr>
            <w:tcW w:w="2278" w:type="dxa"/>
            <w:vAlign w:val="center"/>
          </w:tcPr>
          <w:p w14:paraId="00F447D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6752ED8"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892D43C" w14:textId="77777777" w:rsidR="00366EBF" w:rsidRPr="002E6E74" w:rsidRDefault="00366EBF" w:rsidP="00526137">
            <w:pPr>
              <w:jc w:val="center"/>
              <w:rPr>
                <w:sz w:val="18"/>
                <w:szCs w:val="20"/>
              </w:rPr>
            </w:pPr>
            <w:r w:rsidRPr="002E6E74">
              <w:rPr>
                <w:sz w:val="18"/>
                <w:szCs w:val="20"/>
              </w:rPr>
              <w:t>–</w:t>
            </w:r>
          </w:p>
        </w:tc>
      </w:tr>
      <w:tr w:rsidR="00366EBF" w:rsidRPr="002E6E74" w14:paraId="341243B3" w14:textId="77777777" w:rsidTr="00526137">
        <w:tblPrEx>
          <w:tblLook w:val="0000" w:firstRow="0" w:lastRow="0" w:firstColumn="0" w:lastColumn="0" w:noHBand="0" w:noVBand="0"/>
        </w:tblPrEx>
        <w:trPr>
          <w:trHeight w:val="227"/>
        </w:trPr>
        <w:tc>
          <w:tcPr>
            <w:tcW w:w="1691" w:type="dxa"/>
            <w:vAlign w:val="center"/>
          </w:tcPr>
          <w:p w14:paraId="3D12D62A" w14:textId="77777777" w:rsidR="00366EBF" w:rsidRPr="002E6E74" w:rsidRDefault="00366EBF" w:rsidP="00526137">
            <w:pPr>
              <w:jc w:val="center"/>
              <w:rPr>
                <w:sz w:val="18"/>
                <w:szCs w:val="20"/>
              </w:rPr>
            </w:pPr>
            <w:r w:rsidRPr="002E6E74">
              <w:rPr>
                <w:sz w:val="18"/>
                <w:szCs w:val="20"/>
              </w:rPr>
              <w:t>152</w:t>
            </w:r>
          </w:p>
        </w:tc>
        <w:tc>
          <w:tcPr>
            <w:tcW w:w="1558" w:type="dxa"/>
            <w:vAlign w:val="center"/>
          </w:tcPr>
          <w:p w14:paraId="16AEDDDB" w14:textId="77777777" w:rsidR="00366EBF" w:rsidRPr="002E6E74" w:rsidRDefault="00366EBF" w:rsidP="00526137">
            <w:pPr>
              <w:jc w:val="center"/>
              <w:rPr>
                <w:sz w:val="18"/>
                <w:szCs w:val="20"/>
              </w:rPr>
            </w:pPr>
            <w:r w:rsidRPr="002E6E74">
              <w:rPr>
                <w:sz w:val="18"/>
                <w:szCs w:val="20"/>
              </w:rPr>
              <w:t>359880.16</w:t>
            </w:r>
          </w:p>
        </w:tc>
        <w:tc>
          <w:tcPr>
            <w:tcW w:w="1562" w:type="dxa"/>
            <w:vAlign w:val="center"/>
          </w:tcPr>
          <w:p w14:paraId="4D81D0CE" w14:textId="77777777" w:rsidR="00366EBF" w:rsidRPr="002E6E74" w:rsidRDefault="00366EBF" w:rsidP="00526137">
            <w:pPr>
              <w:jc w:val="center"/>
              <w:rPr>
                <w:sz w:val="18"/>
                <w:szCs w:val="20"/>
              </w:rPr>
            </w:pPr>
            <w:r w:rsidRPr="002E6E74">
              <w:rPr>
                <w:sz w:val="18"/>
                <w:szCs w:val="20"/>
              </w:rPr>
              <w:t>2210887.38</w:t>
            </w:r>
          </w:p>
        </w:tc>
        <w:tc>
          <w:tcPr>
            <w:tcW w:w="2278" w:type="dxa"/>
            <w:vAlign w:val="center"/>
          </w:tcPr>
          <w:p w14:paraId="08345C2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BC044E5"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A1FE146" w14:textId="77777777" w:rsidR="00366EBF" w:rsidRPr="002E6E74" w:rsidRDefault="00366EBF" w:rsidP="00526137">
            <w:pPr>
              <w:jc w:val="center"/>
              <w:rPr>
                <w:sz w:val="18"/>
                <w:szCs w:val="20"/>
              </w:rPr>
            </w:pPr>
            <w:r w:rsidRPr="002E6E74">
              <w:rPr>
                <w:sz w:val="18"/>
                <w:szCs w:val="20"/>
              </w:rPr>
              <w:t>–</w:t>
            </w:r>
          </w:p>
        </w:tc>
      </w:tr>
      <w:tr w:rsidR="00366EBF" w:rsidRPr="002E6E74" w14:paraId="7CF29642" w14:textId="77777777" w:rsidTr="00526137">
        <w:tblPrEx>
          <w:tblLook w:val="0000" w:firstRow="0" w:lastRow="0" w:firstColumn="0" w:lastColumn="0" w:noHBand="0" w:noVBand="0"/>
        </w:tblPrEx>
        <w:trPr>
          <w:trHeight w:val="227"/>
        </w:trPr>
        <w:tc>
          <w:tcPr>
            <w:tcW w:w="1691" w:type="dxa"/>
            <w:vAlign w:val="center"/>
          </w:tcPr>
          <w:p w14:paraId="3BBBFAE0" w14:textId="77777777" w:rsidR="00366EBF" w:rsidRPr="002E6E74" w:rsidRDefault="00366EBF" w:rsidP="00526137">
            <w:pPr>
              <w:jc w:val="center"/>
              <w:rPr>
                <w:sz w:val="18"/>
                <w:szCs w:val="20"/>
              </w:rPr>
            </w:pPr>
            <w:r w:rsidRPr="002E6E74">
              <w:rPr>
                <w:sz w:val="18"/>
                <w:szCs w:val="20"/>
              </w:rPr>
              <w:t>153</w:t>
            </w:r>
          </w:p>
        </w:tc>
        <w:tc>
          <w:tcPr>
            <w:tcW w:w="1558" w:type="dxa"/>
            <w:vAlign w:val="center"/>
          </w:tcPr>
          <w:p w14:paraId="35943CD7" w14:textId="77777777" w:rsidR="00366EBF" w:rsidRPr="002E6E74" w:rsidRDefault="00366EBF" w:rsidP="00526137">
            <w:pPr>
              <w:jc w:val="center"/>
              <w:rPr>
                <w:sz w:val="18"/>
                <w:szCs w:val="20"/>
              </w:rPr>
            </w:pPr>
            <w:r w:rsidRPr="002E6E74">
              <w:rPr>
                <w:sz w:val="18"/>
                <w:szCs w:val="20"/>
              </w:rPr>
              <w:t>359897.05</w:t>
            </w:r>
          </w:p>
        </w:tc>
        <w:tc>
          <w:tcPr>
            <w:tcW w:w="1562" w:type="dxa"/>
            <w:vAlign w:val="center"/>
          </w:tcPr>
          <w:p w14:paraId="12EED94D" w14:textId="77777777" w:rsidR="00366EBF" w:rsidRPr="002E6E74" w:rsidRDefault="00366EBF" w:rsidP="00526137">
            <w:pPr>
              <w:jc w:val="center"/>
              <w:rPr>
                <w:sz w:val="18"/>
                <w:szCs w:val="20"/>
              </w:rPr>
            </w:pPr>
            <w:r w:rsidRPr="002E6E74">
              <w:rPr>
                <w:sz w:val="18"/>
                <w:szCs w:val="20"/>
              </w:rPr>
              <w:t>2210895.04</w:t>
            </w:r>
          </w:p>
        </w:tc>
        <w:tc>
          <w:tcPr>
            <w:tcW w:w="2278" w:type="dxa"/>
            <w:vAlign w:val="center"/>
          </w:tcPr>
          <w:p w14:paraId="7013269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9BCD4A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C3734D4" w14:textId="77777777" w:rsidR="00366EBF" w:rsidRPr="002E6E74" w:rsidRDefault="00366EBF" w:rsidP="00526137">
            <w:pPr>
              <w:jc w:val="center"/>
              <w:rPr>
                <w:sz w:val="18"/>
                <w:szCs w:val="20"/>
              </w:rPr>
            </w:pPr>
            <w:r w:rsidRPr="002E6E74">
              <w:rPr>
                <w:sz w:val="18"/>
                <w:szCs w:val="20"/>
              </w:rPr>
              <w:t>–</w:t>
            </w:r>
          </w:p>
        </w:tc>
      </w:tr>
      <w:tr w:rsidR="00366EBF" w:rsidRPr="002E6E74" w14:paraId="25E0F3AA" w14:textId="77777777" w:rsidTr="00526137">
        <w:tblPrEx>
          <w:tblLook w:val="0000" w:firstRow="0" w:lastRow="0" w:firstColumn="0" w:lastColumn="0" w:noHBand="0" w:noVBand="0"/>
        </w:tblPrEx>
        <w:trPr>
          <w:trHeight w:val="227"/>
        </w:trPr>
        <w:tc>
          <w:tcPr>
            <w:tcW w:w="1691" w:type="dxa"/>
            <w:vAlign w:val="center"/>
          </w:tcPr>
          <w:p w14:paraId="017B5BBD" w14:textId="77777777" w:rsidR="00366EBF" w:rsidRPr="002E6E74" w:rsidRDefault="00366EBF" w:rsidP="00526137">
            <w:pPr>
              <w:jc w:val="center"/>
              <w:rPr>
                <w:sz w:val="18"/>
                <w:szCs w:val="20"/>
              </w:rPr>
            </w:pPr>
            <w:r w:rsidRPr="002E6E74">
              <w:rPr>
                <w:sz w:val="18"/>
                <w:szCs w:val="20"/>
              </w:rPr>
              <w:t>154</w:t>
            </w:r>
          </w:p>
        </w:tc>
        <w:tc>
          <w:tcPr>
            <w:tcW w:w="1558" w:type="dxa"/>
            <w:vAlign w:val="center"/>
          </w:tcPr>
          <w:p w14:paraId="747B1B94" w14:textId="77777777" w:rsidR="00366EBF" w:rsidRPr="002E6E74" w:rsidRDefault="00366EBF" w:rsidP="00526137">
            <w:pPr>
              <w:jc w:val="center"/>
              <w:rPr>
                <w:sz w:val="18"/>
                <w:szCs w:val="20"/>
              </w:rPr>
            </w:pPr>
            <w:r w:rsidRPr="002E6E74">
              <w:rPr>
                <w:sz w:val="18"/>
                <w:szCs w:val="20"/>
              </w:rPr>
              <w:t>359915.25</w:t>
            </w:r>
          </w:p>
        </w:tc>
        <w:tc>
          <w:tcPr>
            <w:tcW w:w="1562" w:type="dxa"/>
            <w:vAlign w:val="center"/>
          </w:tcPr>
          <w:p w14:paraId="31DDE644" w14:textId="77777777" w:rsidR="00366EBF" w:rsidRPr="002E6E74" w:rsidRDefault="00366EBF" w:rsidP="00526137">
            <w:pPr>
              <w:jc w:val="center"/>
              <w:rPr>
                <w:sz w:val="18"/>
                <w:szCs w:val="20"/>
              </w:rPr>
            </w:pPr>
            <w:r w:rsidRPr="002E6E74">
              <w:rPr>
                <w:sz w:val="18"/>
                <w:szCs w:val="20"/>
              </w:rPr>
              <w:t>2210909.35</w:t>
            </w:r>
          </w:p>
        </w:tc>
        <w:tc>
          <w:tcPr>
            <w:tcW w:w="2278" w:type="dxa"/>
            <w:vAlign w:val="center"/>
          </w:tcPr>
          <w:p w14:paraId="28D79A7E"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24E9AC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C95B22B" w14:textId="77777777" w:rsidR="00366EBF" w:rsidRPr="002E6E74" w:rsidRDefault="00366EBF" w:rsidP="00526137">
            <w:pPr>
              <w:jc w:val="center"/>
              <w:rPr>
                <w:sz w:val="18"/>
                <w:szCs w:val="20"/>
              </w:rPr>
            </w:pPr>
            <w:r w:rsidRPr="002E6E74">
              <w:rPr>
                <w:sz w:val="18"/>
                <w:szCs w:val="20"/>
              </w:rPr>
              <w:t>–</w:t>
            </w:r>
          </w:p>
        </w:tc>
      </w:tr>
      <w:tr w:rsidR="00366EBF" w:rsidRPr="002E6E74" w14:paraId="78AB83EE" w14:textId="77777777" w:rsidTr="00526137">
        <w:tblPrEx>
          <w:tblLook w:val="0000" w:firstRow="0" w:lastRow="0" w:firstColumn="0" w:lastColumn="0" w:noHBand="0" w:noVBand="0"/>
        </w:tblPrEx>
        <w:trPr>
          <w:trHeight w:val="227"/>
        </w:trPr>
        <w:tc>
          <w:tcPr>
            <w:tcW w:w="1691" w:type="dxa"/>
            <w:vAlign w:val="center"/>
          </w:tcPr>
          <w:p w14:paraId="41F084A5" w14:textId="77777777" w:rsidR="00366EBF" w:rsidRPr="002E6E74" w:rsidRDefault="00366EBF" w:rsidP="00526137">
            <w:pPr>
              <w:jc w:val="center"/>
              <w:rPr>
                <w:sz w:val="18"/>
                <w:szCs w:val="20"/>
              </w:rPr>
            </w:pPr>
            <w:r w:rsidRPr="002E6E74">
              <w:rPr>
                <w:sz w:val="18"/>
                <w:szCs w:val="20"/>
              </w:rPr>
              <w:t>155</w:t>
            </w:r>
          </w:p>
        </w:tc>
        <w:tc>
          <w:tcPr>
            <w:tcW w:w="1558" w:type="dxa"/>
            <w:vAlign w:val="center"/>
          </w:tcPr>
          <w:p w14:paraId="431D7726" w14:textId="77777777" w:rsidR="00366EBF" w:rsidRPr="002E6E74" w:rsidRDefault="00366EBF" w:rsidP="00526137">
            <w:pPr>
              <w:jc w:val="center"/>
              <w:rPr>
                <w:sz w:val="18"/>
                <w:szCs w:val="20"/>
              </w:rPr>
            </w:pPr>
            <w:r w:rsidRPr="002E6E74">
              <w:rPr>
                <w:sz w:val="18"/>
                <w:szCs w:val="20"/>
              </w:rPr>
              <w:t>359936.01</w:t>
            </w:r>
          </w:p>
        </w:tc>
        <w:tc>
          <w:tcPr>
            <w:tcW w:w="1562" w:type="dxa"/>
            <w:vAlign w:val="center"/>
          </w:tcPr>
          <w:p w14:paraId="5C70B209" w14:textId="77777777" w:rsidR="00366EBF" w:rsidRPr="002E6E74" w:rsidRDefault="00366EBF" w:rsidP="00526137">
            <w:pPr>
              <w:jc w:val="center"/>
              <w:rPr>
                <w:sz w:val="18"/>
                <w:szCs w:val="20"/>
              </w:rPr>
            </w:pPr>
            <w:r w:rsidRPr="002E6E74">
              <w:rPr>
                <w:sz w:val="18"/>
                <w:szCs w:val="20"/>
              </w:rPr>
              <w:t>2210937.92</w:t>
            </w:r>
          </w:p>
        </w:tc>
        <w:tc>
          <w:tcPr>
            <w:tcW w:w="2278" w:type="dxa"/>
            <w:vAlign w:val="center"/>
          </w:tcPr>
          <w:p w14:paraId="6A6AFD2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57F957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A96DD10" w14:textId="77777777" w:rsidR="00366EBF" w:rsidRPr="002E6E74" w:rsidRDefault="00366EBF" w:rsidP="00526137">
            <w:pPr>
              <w:jc w:val="center"/>
              <w:rPr>
                <w:sz w:val="18"/>
                <w:szCs w:val="20"/>
              </w:rPr>
            </w:pPr>
            <w:r w:rsidRPr="002E6E74">
              <w:rPr>
                <w:sz w:val="18"/>
                <w:szCs w:val="20"/>
              </w:rPr>
              <w:t>–</w:t>
            </w:r>
          </w:p>
        </w:tc>
      </w:tr>
      <w:tr w:rsidR="00366EBF" w:rsidRPr="002E6E74" w14:paraId="1138A0DC" w14:textId="77777777" w:rsidTr="00526137">
        <w:tblPrEx>
          <w:tblLook w:val="0000" w:firstRow="0" w:lastRow="0" w:firstColumn="0" w:lastColumn="0" w:noHBand="0" w:noVBand="0"/>
        </w:tblPrEx>
        <w:trPr>
          <w:trHeight w:val="227"/>
        </w:trPr>
        <w:tc>
          <w:tcPr>
            <w:tcW w:w="1691" w:type="dxa"/>
            <w:vAlign w:val="center"/>
          </w:tcPr>
          <w:p w14:paraId="66F1287C" w14:textId="77777777" w:rsidR="00366EBF" w:rsidRPr="002E6E74" w:rsidRDefault="00366EBF" w:rsidP="00526137">
            <w:pPr>
              <w:jc w:val="center"/>
              <w:rPr>
                <w:sz w:val="18"/>
                <w:szCs w:val="20"/>
              </w:rPr>
            </w:pPr>
            <w:r w:rsidRPr="002E6E74">
              <w:rPr>
                <w:sz w:val="18"/>
                <w:szCs w:val="20"/>
              </w:rPr>
              <w:t>156</w:t>
            </w:r>
          </w:p>
        </w:tc>
        <w:tc>
          <w:tcPr>
            <w:tcW w:w="1558" w:type="dxa"/>
            <w:vAlign w:val="center"/>
          </w:tcPr>
          <w:p w14:paraId="4CAB13F5" w14:textId="77777777" w:rsidR="00366EBF" w:rsidRPr="002E6E74" w:rsidRDefault="00366EBF" w:rsidP="00526137">
            <w:pPr>
              <w:jc w:val="center"/>
              <w:rPr>
                <w:sz w:val="18"/>
                <w:szCs w:val="20"/>
              </w:rPr>
            </w:pPr>
            <w:r w:rsidRPr="002E6E74">
              <w:rPr>
                <w:sz w:val="18"/>
                <w:szCs w:val="20"/>
              </w:rPr>
              <w:t>359948.08</w:t>
            </w:r>
          </w:p>
        </w:tc>
        <w:tc>
          <w:tcPr>
            <w:tcW w:w="1562" w:type="dxa"/>
            <w:vAlign w:val="center"/>
          </w:tcPr>
          <w:p w14:paraId="5A2981F5" w14:textId="77777777" w:rsidR="00366EBF" w:rsidRPr="002E6E74" w:rsidRDefault="00366EBF" w:rsidP="00526137">
            <w:pPr>
              <w:jc w:val="center"/>
              <w:rPr>
                <w:sz w:val="18"/>
                <w:szCs w:val="20"/>
              </w:rPr>
            </w:pPr>
            <w:r w:rsidRPr="002E6E74">
              <w:rPr>
                <w:sz w:val="18"/>
                <w:szCs w:val="20"/>
              </w:rPr>
              <w:t>2210951.38</w:t>
            </w:r>
          </w:p>
        </w:tc>
        <w:tc>
          <w:tcPr>
            <w:tcW w:w="2278" w:type="dxa"/>
            <w:vAlign w:val="center"/>
          </w:tcPr>
          <w:p w14:paraId="056B79AF"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0727F4B6"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2E39E32" w14:textId="77777777" w:rsidR="00366EBF" w:rsidRPr="002E6E74" w:rsidRDefault="00366EBF" w:rsidP="00526137">
            <w:pPr>
              <w:jc w:val="center"/>
              <w:rPr>
                <w:sz w:val="18"/>
                <w:szCs w:val="20"/>
              </w:rPr>
            </w:pPr>
            <w:r w:rsidRPr="002E6E74">
              <w:rPr>
                <w:sz w:val="18"/>
                <w:szCs w:val="20"/>
              </w:rPr>
              <w:t>–</w:t>
            </w:r>
          </w:p>
        </w:tc>
      </w:tr>
      <w:tr w:rsidR="00366EBF" w:rsidRPr="002E6E74" w14:paraId="64349F9A" w14:textId="77777777" w:rsidTr="00526137">
        <w:tblPrEx>
          <w:tblLook w:val="0000" w:firstRow="0" w:lastRow="0" w:firstColumn="0" w:lastColumn="0" w:noHBand="0" w:noVBand="0"/>
        </w:tblPrEx>
        <w:trPr>
          <w:trHeight w:val="227"/>
        </w:trPr>
        <w:tc>
          <w:tcPr>
            <w:tcW w:w="1691" w:type="dxa"/>
            <w:vAlign w:val="center"/>
          </w:tcPr>
          <w:p w14:paraId="447FD058" w14:textId="77777777" w:rsidR="00366EBF" w:rsidRPr="002E6E74" w:rsidRDefault="00366EBF" w:rsidP="00526137">
            <w:pPr>
              <w:jc w:val="center"/>
              <w:rPr>
                <w:sz w:val="18"/>
                <w:szCs w:val="20"/>
              </w:rPr>
            </w:pPr>
            <w:r w:rsidRPr="002E6E74">
              <w:rPr>
                <w:sz w:val="18"/>
                <w:szCs w:val="20"/>
              </w:rPr>
              <w:t>157</w:t>
            </w:r>
          </w:p>
        </w:tc>
        <w:tc>
          <w:tcPr>
            <w:tcW w:w="1558" w:type="dxa"/>
            <w:vAlign w:val="center"/>
          </w:tcPr>
          <w:p w14:paraId="76689130" w14:textId="77777777" w:rsidR="00366EBF" w:rsidRPr="002E6E74" w:rsidRDefault="00366EBF" w:rsidP="00526137">
            <w:pPr>
              <w:jc w:val="center"/>
              <w:rPr>
                <w:sz w:val="18"/>
                <w:szCs w:val="20"/>
              </w:rPr>
            </w:pPr>
            <w:r w:rsidRPr="002E6E74">
              <w:rPr>
                <w:sz w:val="18"/>
                <w:szCs w:val="20"/>
              </w:rPr>
              <w:t>359957.03</w:t>
            </w:r>
          </w:p>
        </w:tc>
        <w:tc>
          <w:tcPr>
            <w:tcW w:w="1562" w:type="dxa"/>
            <w:vAlign w:val="center"/>
          </w:tcPr>
          <w:p w14:paraId="2496DABF" w14:textId="77777777" w:rsidR="00366EBF" w:rsidRPr="002E6E74" w:rsidRDefault="00366EBF" w:rsidP="00526137">
            <w:pPr>
              <w:jc w:val="center"/>
              <w:rPr>
                <w:sz w:val="18"/>
                <w:szCs w:val="20"/>
              </w:rPr>
            </w:pPr>
            <w:r w:rsidRPr="002E6E74">
              <w:rPr>
                <w:sz w:val="18"/>
                <w:szCs w:val="20"/>
              </w:rPr>
              <w:t>2210957.70</w:t>
            </w:r>
          </w:p>
        </w:tc>
        <w:tc>
          <w:tcPr>
            <w:tcW w:w="2278" w:type="dxa"/>
            <w:vAlign w:val="center"/>
          </w:tcPr>
          <w:p w14:paraId="4A52920D"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CB9CD3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5F01D426" w14:textId="77777777" w:rsidR="00366EBF" w:rsidRPr="002E6E74" w:rsidRDefault="00366EBF" w:rsidP="00526137">
            <w:pPr>
              <w:jc w:val="center"/>
              <w:rPr>
                <w:sz w:val="18"/>
                <w:szCs w:val="20"/>
              </w:rPr>
            </w:pPr>
            <w:r w:rsidRPr="002E6E74">
              <w:rPr>
                <w:sz w:val="18"/>
                <w:szCs w:val="20"/>
              </w:rPr>
              <w:t>–</w:t>
            </w:r>
          </w:p>
        </w:tc>
      </w:tr>
      <w:tr w:rsidR="00366EBF" w:rsidRPr="002E6E74" w14:paraId="016B11D8" w14:textId="77777777" w:rsidTr="00526137">
        <w:tblPrEx>
          <w:tblLook w:val="0000" w:firstRow="0" w:lastRow="0" w:firstColumn="0" w:lastColumn="0" w:noHBand="0" w:noVBand="0"/>
        </w:tblPrEx>
        <w:trPr>
          <w:trHeight w:val="227"/>
        </w:trPr>
        <w:tc>
          <w:tcPr>
            <w:tcW w:w="1691" w:type="dxa"/>
            <w:vAlign w:val="center"/>
          </w:tcPr>
          <w:p w14:paraId="51DBC311" w14:textId="77777777" w:rsidR="00366EBF" w:rsidRPr="002E6E74" w:rsidRDefault="00366EBF" w:rsidP="00526137">
            <w:pPr>
              <w:jc w:val="center"/>
              <w:rPr>
                <w:sz w:val="18"/>
                <w:szCs w:val="20"/>
              </w:rPr>
            </w:pPr>
            <w:r w:rsidRPr="002E6E74">
              <w:rPr>
                <w:sz w:val="18"/>
                <w:szCs w:val="20"/>
              </w:rPr>
              <w:t>158</w:t>
            </w:r>
          </w:p>
        </w:tc>
        <w:tc>
          <w:tcPr>
            <w:tcW w:w="1558" w:type="dxa"/>
            <w:vAlign w:val="center"/>
          </w:tcPr>
          <w:p w14:paraId="76D74122" w14:textId="77777777" w:rsidR="00366EBF" w:rsidRPr="002E6E74" w:rsidRDefault="00366EBF" w:rsidP="00526137">
            <w:pPr>
              <w:jc w:val="center"/>
              <w:rPr>
                <w:sz w:val="18"/>
                <w:szCs w:val="20"/>
              </w:rPr>
            </w:pPr>
            <w:r w:rsidRPr="002E6E74">
              <w:rPr>
                <w:sz w:val="18"/>
                <w:szCs w:val="20"/>
              </w:rPr>
              <w:t>359986.02</w:t>
            </w:r>
          </w:p>
        </w:tc>
        <w:tc>
          <w:tcPr>
            <w:tcW w:w="1562" w:type="dxa"/>
            <w:vAlign w:val="center"/>
          </w:tcPr>
          <w:p w14:paraId="3AEAAD03" w14:textId="77777777" w:rsidR="00366EBF" w:rsidRPr="002E6E74" w:rsidRDefault="00366EBF" w:rsidP="00526137">
            <w:pPr>
              <w:jc w:val="center"/>
              <w:rPr>
                <w:sz w:val="18"/>
                <w:szCs w:val="20"/>
              </w:rPr>
            </w:pPr>
            <w:r w:rsidRPr="002E6E74">
              <w:rPr>
                <w:sz w:val="18"/>
                <w:szCs w:val="20"/>
              </w:rPr>
              <w:t>2210970.10</w:t>
            </w:r>
          </w:p>
        </w:tc>
        <w:tc>
          <w:tcPr>
            <w:tcW w:w="2278" w:type="dxa"/>
            <w:vAlign w:val="center"/>
          </w:tcPr>
          <w:p w14:paraId="57FC291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7FC0A7B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CEE6A27" w14:textId="77777777" w:rsidR="00366EBF" w:rsidRPr="002E6E74" w:rsidRDefault="00366EBF" w:rsidP="00526137">
            <w:pPr>
              <w:jc w:val="center"/>
              <w:rPr>
                <w:sz w:val="18"/>
                <w:szCs w:val="20"/>
              </w:rPr>
            </w:pPr>
            <w:r w:rsidRPr="002E6E74">
              <w:rPr>
                <w:sz w:val="18"/>
                <w:szCs w:val="20"/>
              </w:rPr>
              <w:t>–</w:t>
            </w:r>
          </w:p>
        </w:tc>
      </w:tr>
      <w:tr w:rsidR="00366EBF" w:rsidRPr="002E6E74" w14:paraId="3A38835E" w14:textId="77777777" w:rsidTr="00526137">
        <w:tblPrEx>
          <w:tblLook w:val="0000" w:firstRow="0" w:lastRow="0" w:firstColumn="0" w:lastColumn="0" w:noHBand="0" w:noVBand="0"/>
        </w:tblPrEx>
        <w:trPr>
          <w:trHeight w:val="227"/>
        </w:trPr>
        <w:tc>
          <w:tcPr>
            <w:tcW w:w="1691" w:type="dxa"/>
            <w:vAlign w:val="center"/>
          </w:tcPr>
          <w:p w14:paraId="03983D60" w14:textId="77777777" w:rsidR="00366EBF" w:rsidRPr="002E6E74" w:rsidRDefault="00366EBF" w:rsidP="00526137">
            <w:pPr>
              <w:jc w:val="center"/>
              <w:rPr>
                <w:sz w:val="18"/>
                <w:szCs w:val="20"/>
              </w:rPr>
            </w:pPr>
            <w:r w:rsidRPr="002E6E74">
              <w:rPr>
                <w:sz w:val="18"/>
                <w:szCs w:val="20"/>
              </w:rPr>
              <w:lastRenderedPageBreak/>
              <w:t>159</w:t>
            </w:r>
          </w:p>
        </w:tc>
        <w:tc>
          <w:tcPr>
            <w:tcW w:w="1558" w:type="dxa"/>
            <w:vAlign w:val="center"/>
          </w:tcPr>
          <w:p w14:paraId="02773E4F" w14:textId="77777777" w:rsidR="00366EBF" w:rsidRPr="002E6E74" w:rsidRDefault="00366EBF" w:rsidP="00526137">
            <w:pPr>
              <w:jc w:val="center"/>
              <w:rPr>
                <w:sz w:val="18"/>
                <w:szCs w:val="20"/>
              </w:rPr>
            </w:pPr>
            <w:r w:rsidRPr="002E6E74">
              <w:rPr>
                <w:sz w:val="18"/>
                <w:szCs w:val="20"/>
              </w:rPr>
              <w:t>359986.60</w:t>
            </w:r>
          </w:p>
        </w:tc>
        <w:tc>
          <w:tcPr>
            <w:tcW w:w="1562" w:type="dxa"/>
            <w:vAlign w:val="center"/>
          </w:tcPr>
          <w:p w14:paraId="339DFEAD" w14:textId="77777777" w:rsidR="00366EBF" w:rsidRPr="002E6E74" w:rsidRDefault="00366EBF" w:rsidP="00526137">
            <w:pPr>
              <w:jc w:val="center"/>
              <w:rPr>
                <w:sz w:val="18"/>
                <w:szCs w:val="20"/>
              </w:rPr>
            </w:pPr>
            <w:r w:rsidRPr="002E6E74">
              <w:rPr>
                <w:sz w:val="18"/>
                <w:szCs w:val="20"/>
              </w:rPr>
              <w:t>2210970.28</w:t>
            </w:r>
          </w:p>
        </w:tc>
        <w:tc>
          <w:tcPr>
            <w:tcW w:w="2278" w:type="dxa"/>
            <w:vAlign w:val="center"/>
          </w:tcPr>
          <w:p w14:paraId="4F40003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5559420"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1F206E69" w14:textId="77777777" w:rsidR="00366EBF" w:rsidRPr="002E6E74" w:rsidRDefault="00366EBF" w:rsidP="00526137">
            <w:pPr>
              <w:jc w:val="center"/>
              <w:rPr>
                <w:sz w:val="18"/>
                <w:szCs w:val="20"/>
              </w:rPr>
            </w:pPr>
            <w:r w:rsidRPr="002E6E74">
              <w:rPr>
                <w:sz w:val="18"/>
                <w:szCs w:val="20"/>
              </w:rPr>
              <w:t>–</w:t>
            </w:r>
          </w:p>
        </w:tc>
      </w:tr>
      <w:tr w:rsidR="00366EBF" w:rsidRPr="002E6E74" w14:paraId="35BBBEEC" w14:textId="77777777" w:rsidTr="00526137">
        <w:tblPrEx>
          <w:tblLook w:val="0000" w:firstRow="0" w:lastRow="0" w:firstColumn="0" w:lastColumn="0" w:noHBand="0" w:noVBand="0"/>
        </w:tblPrEx>
        <w:trPr>
          <w:trHeight w:val="227"/>
        </w:trPr>
        <w:tc>
          <w:tcPr>
            <w:tcW w:w="1691" w:type="dxa"/>
            <w:vAlign w:val="center"/>
          </w:tcPr>
          <w:p w14:paraId="25148318" w14:textId="77777777" w:rsidR="00366EBF" w:rsidRPr="002E6E74" w:rsidRDefault="00366EBF" w:rsidP="00526137">
            <w:pPr>
              <w:jc w:val="center"/>
              <w:rPr>
                <w:sz w:val="18"/>
                <w:szCs w:val="20"/>
              </w:rPr>
            </w:pPr>
            <w:r w:rsidRPr="002E6E74">
              <w:rPr>
                <w:sz w:val="18"/>
                <w:szCs w:val="20"/>
              </w:rPr>
              <w:t>160</w:t>
            </w:r>
          </w:p>
        </w:tc>
        <w:tc>
          <w:tcPr>
            <w:tcW w:w="1558" w:type="dxa"/>
            <w:vAlign w:val="center"/>
          </w:tcPr>
          <w:p w14:paraId="1EF5F04F" w14:textId="77777777" w:rsidR="00366EBF" w:rsidRPr="002E6E74" w:rsidRDefault="00366EBF" w:rsidP="00526137">
            <w:pPr>
              <w:jc w:val="center"/>
              <w:rPr>
                <w:sz w:val="18"/>
                <w:szCs w:val="20"/>
              </w:rPr>
            </w:pPr>
            <w:r w:rsidRPr="002E6E74">
              <w:rPr>
                <w:sz w:val="18"/>
                <w:szCs w:val="20"/>
              </w:rPr>
              <w:t>360017.28</w:t>
            </w:r>
          </w:p>
        </w:tc>
        <w:tc>
          <w:tcPr>
            <w:tcW w:w="1562" w:type="dxa"/>
            <w:vAlign w:val="center"/>
          </w:tcPr>
          <w:p w14:paraId="5C10D034" w14:textId="77777777" w:rsidR="00366EBF" w:rsidRPr="002E6E74" w:rsidRDefault="00366EBF" w:rsidP="00526137">
            <w:pPr>
              <w:jc w:val="center"/>
              <w:rPr>
                <w:sz w:val="18"/>
                <w:szCs w:val="20"/>
              </w:rPr>
            </w:pPr>
            <w:r w:rsidRPr="002E6E74">
              <w:rPr>
                <w:sz w:val="18"/>
                <w:szCs w:val="20"/>
              </w:rPr>
              <w:t>2210976.49</w:t>
            </w:r>
          </w:p>
        </w:tc>
        <w:tc>
          <w:tcPr>
            <w:tcW w:w="2278" w:type="dxa"/>
            <w:vAlign w:val="center"/>
          </w:tcPr>
          <w:p w14:paraId="0C103C00"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5DA8F0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CAF2219" w14:textId="77777777" w:rsidR="00366EBF" w:rsidRPr="002E6E74" w:rsidRDefault="00366EBF" w:rsidP="00526137">
            <w:pPr>
              <w:jc w:val="center"/>
              <w:rPr>
                <w:sz w:val="18"/>
                <w:szCs w:val="20"/>
              </w:rPr>
            </w:pPr>
            <w:r w:rsidRPr="002E6E74">
              <w:rPr>
                <w:sz w:val="18"/>
                <w:szCs w:val="20"/>
              </w:rPr>
              <w:t>–</w:t>
            </w:r>
          </w:p>
        </w:tc>
      </w:tr>
      <w:tr w:rsidR="00366EBF" w:rsidRPr="002E6E74" w14:paraId="0E73FD81" w14:textId="77777777" w:rsidTr="00526137">
        <w:tblPrEx>
          <w:tblLook w:val="0000" w:firstRow="0" w:lastRow="0" w:firstColumn="0" w:lastColumn="0" w:noHBand="0" w:noVBand="0"/>
        </w:tblPrEx>
        <w:trPr>
          <w:trHeight w:val="227"/>
        </w:trPr>
        <w:tc>
          <w:tcPr>
            <w:tcW w:w="1691" w:type="dxa"/>
            <w:vAlign w:val="center"/>
          </w:tcPr>
          <w:p w14:paraId="7E983328" w14:textId="77777777" w:rsidR="00366EBF" w:rsidRPr="002E6E74" w:rsidRDefault="00366EBF" w:rsidP="00526137">
            <w:pPr>
              <w:jc w:val="center"/>
              <w:rPr>
                <w:sz w:val="18"/>
                <w:szCs w:val="20"/>
              </w:rPr>
            </w:pPr>
            <w:r w:rsidRPr="002E6E74">
              <w:rPr>
                <w:sz w:val="18"/>
                <w:szCs w:val="20"/>
              </w:rPr>
              <w:t>161</w:t>
            </w:r>
          </w:p>
        </w:tc>
        <w:tc>
          <w:tcPr>
            <w:tcW w:w="1558" w:type="dxa"/>
            <w:vAlign w:val="center"/>
          </w:tcPr>
          <w:p w14:paraId="2FEF740D" w14:textId="77777777" w:rsidR="00366EBF" w:rsidRPr="002E6E74" w:rsidRDefault="00366EBF" w:rsidP="00526137">
            <w:pPr>
              <w:jc w:val="center"/>
              <w:rPr>
                <w:sz w:val="18"/>
                <w:szCs w:val="20"/>
              </w:rPr>
            </w:pPr>
            <w:r w:rsidRPr="002E6E74">
              <w:rPr>
                <w:sz w:val="18"/>
                <w:szCs w:val="20"/>
              </w:rPr>
              <w:t>360017.88</w:t>
            </w:r>
          </w:p>
        </w:tc>
        <w:tc>
          <w:tcPr>
            <w:tcW w:w="1562" w:type="dxa"/>
            <w:vAlign w:val="center"/>
          </w:tcPr>
          <w:p w14:paraId="1043ED91" w14:textId="77777777" w:rsidR="00366EBF" w:rsidRPr="002E6E74" w:rsidRDefault="00366EBF" w:rsidP="00526137">
            <w:pPr>
              <w:jc w:val="center"/>
              <w:rPr>
                <w:sz w:val="18"/>
                <w:szCs w:val="20"/>
              </w:rPr>
            </w:pPr>
            <w:r w:rsidRPr="002E6E74">
              <w:rPr>
                <w:sz w:val="18"/>
                <w:szCs w:val="20"/>
              </w:rPr>
              <w:t>2210976.55</w:t>
            </w:r>
          </w:p>
        </w:tc>
        <w:tc>
          <w:tcPr>
            <w:tcW w:w="2278" w:type="dxa"/>
            <w:vAlign w:val="center"/>
          </w:tcPr>
          <w:p w14:paraId="18FD9B29"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436324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E34E64D" w14:textId="77777777" w:rsidR="00366EBF" w:rsidRPr="002E6E74" w:rsidRDefault="00366EBF" w:rsidP="00526137">
            <w:pPr>
              <w:jc w:val="center"/>
              <w:rPr>
                <w:sz w:val="18"/>
                <w:szCs w:val="20"/>
              </w:rPr>
            </w:pPr>
            <w:r w:rsidRPr="002E6E74">
              <w:rPr>
                <w:sz w:val="18"/>
                <w:szCs w:val="20"/>
              </w:rPr>
              <w:t>–</w:t>
            </w:r>
          </w:p>
        </w:tc>
      </w:tr>
      <w:tr w:rsidR="00366EBF" w:rsidRPr="002E6E74" w14:paraId="469F9379" w14:textId="77777777" w:rsidTr="00526137">
        <w:tblPrEx>
          <w:tblLook w:val="0000" w:firstRow="0" w:lastRow="0" w:firstColumn="0" w:lastColumn="0" w:noHBand="0" w:noVBand="0"/>
        </w:tblPrEx>
        <w:trPr>
          <w:trHeight w:val="227"/>
        </w:trPr>
        <w:tc>
          <w:tcPr>
            <w:tcW w:w="1691" w:type="dxa"/>
            <w:vAlign w:val="center"/>
          </w:tcPr>
          <w:p w14:paraId="12D0F610" w14:textId="77777777" w:rsidR="00366EBF" w:rsidRPr="002E6E74" w:rsidRDefault="00366EBF" w:rsidP="00526137">
            <w:pPr>
              <w:jc w:val="center"/>
              <w:rPr>
                <w:sz w:val="18"/>
                <w:szCs w:val="20"/>
              </w:rPr>
            </w:pPr>
            <w:r w:rsidRPr="002E6E74">
              <w:rPr>
                <w:sz w:val="18"/>
                <w:szCs w:val="20"/>
              </w:rPr>
              <w:t>162</w:t>
            </w:r>
          </w:p>
        </w:tc>
        <w:tc>
          <w:tcPr>
            <w:tcW w:w="1558" w:type="dxa"/>
            <w:vAlign w:val="center"/>
          </w:tcPr>
          <w:p w14:paraId="757C8020" w14:textId="77777777" w:rsidR="00366EBF" w:rsidRPr="002E6E74" w:rsidRDefault="00366EBF" w:rsidP="00526137">
            <w:pPr>
              <w:jc w:val="center"/>
              <w:rPr>
                <w:sz w:val="18"/>
                <w:szCs w:val="20"/>
              </w:rPr>
            </w:pPr>
            <w:r w:rsidRPr="002E6E74">
              <w:rPr>
                <w:sz w:val="18"/>
                <w:szCs w:val="20"/>
              </w:rPr>
              <w:t>360018.69</w:t>
            </w:r>
          </w:p>
        </w:tc>
        <w:tc>
          <w:tcPr>
            <w:tcW w:w="1562" w:type="dxa"/>
            <w:vAlign w:val="center"/>
          </w:tcPr>
          <w:p w14:paraId="444C544B" w14:textId="77777777" w:rsidR="00366EBF" w:rsidRPr="002E6E74" w:rsidRDefault="00366EBF" w:rsidP="00526137">
            <w:pPr>
              <w:jc w:val="center"/>
              <w:rPr>
                <w:sz w:val="18"/>
                <w:szCs w:val="20"/>
              </w:rPr>
            </w:pPr>
            <w:r w:rsidRPr="002E6E74">
              <w:rPr>
                <w:sz w:val="18"/>
                <w:szCs w:val="20"/>
              </w:rPr>
              <w:t>2210976.44</w:t>
            </w:r>
          </w:p>
        </w:tc>
        <w:tc>
          <w:tcPr>
            <w:tcW w:w="2278" w:type="dxa"/>
            <w:vAlign w:val="center"/>
          </w:tcPr>
          <w:p w14:paraId="3F4AA71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2DF857F9"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B53BDA8" w14:textId="77777777" w:rsidR="00366EBF" w:rsidRPr="002E6E74" w:rsidRDefault="00366EBF" w:rsidP="00526137">
            <w:pPr>
              <w:jc w:val="center"/>
              <w:rPr>
                <w:sz w:val="18"/>
                <w:szCs w:val="20"/>
              </w:rPr>
            </w:pPr>
            <w:r w:rsidRPr="002E6E74">
              <w:rPr>
                <w:sz w:val="18"/>
                <w:szCs w:val="20"/>
              </w:rPr>
              <w:t>–</w:t>
            </w:r>
          </w:p>
        </w:tc>
      </w:tr>
      <w:tr w:rsidR="00366EBF" w:rsidRPr="002E6E74" w14:paraId="716ED2AC" w14:textId="77777777" w:rsidTr="00526137">
        <w:tblPrEx>
          <w:tblLook w:val="0000" w:firstRow="0" w:lastRow="0" w:firstColumn="0" w:lastColumn="0" w:noHBand="0" w:noVBand="0"/>
        </w:tblPrEx>
        <w:trPr>
          <w:trHeight w:val="227"/>
        </w:trPr>
        <w:tc>
          <w:tcPr>
            <w:tcW w:w="1691" w:type="dxa"/>
            <w:vAlign w:val="center"/>
          </w:tcPr>
          <w:p w14:paraId="72E960B2" w14:textId="77777777" w:rsidR="00366EBF" w:rsidRPr="002E6E74" w:rsidRDefault="00366EBF" w:rsidP="00526137">
            <w:pPr>
              <w:jc w:val="center"/>
              <w:rPr>
                <w:sz w:val="18"/>
                <w:szCs w:val="20"/>
              </w:rPr>
            </w:pPr>
            <w:r w:rsidRPr="002E6E74">
              <w:rPr>
                <w:sz w:val="18"/>
                <w:szCs w:val="20"/>
              </w:rPr>
              <w:t>163</w:t>
            </w:r>
          </w:p>
        </w:tc>
        <w:tc>
          <w:tcPr>
            <w:tcW w:w="1558" w:type="dxa"/>
            <w:vAlign w:val="center"/>
          </w:tcPr>
          <w:p w14:paraId="7E2F8166" w14:textId="77777777" w:rsidR="00366EBF" w:rsidRPr="002E6E74" w:rsidRDefault="00366EBF" w:rsidP="00526137">
            <w:pPr>
              <w:jc w:val="center"/>
              <w:rPr>
                <w:sz w:val="18"/>
                <w:szCs w:val="20"/>
              </w:rPr>
            </w:pPr>
            <w:r w:rsidRPr="002E6E74">
              <w:rPr>
                <w:sz w:val="18"/>
                <w:szCs w:val="20"/>
              </w:rPr>
              <w:t>360044.63</w:t>
            </w:r>
          </w:p>
        </w:tc>
        <w:tc>
          <w:tcPr>
            <w:tcW w:w="1562" w:type="dxa"/>
            <w:vAlign w:val="center"/>
          </w:tcPr>
          <w:p w14:paraId="7F842641" w14:textId="77777777" w:rsidR="00366EBF" w:rsidRPr="002E6E74" w:rsidRDefault="00366EBF" w:rsidP="00526137">
            <w:pPr>
              <w:jc w:val="center"/>
              <w:rPr>
                <w:sz w:val="18"/>
                <w:szCs w:val="20"/>
              </w:rPr>
            </w:pPr>
            <w:r w:rsidRPr="002E6E74">
              <w:rPr>
                <w:sz w:val="18"/>
                <w:szCs w:val="20"/>
              </w:rPr>
              <w:t>2210969.13</w:t>
            </w:r>
          </w:p>
        </w:tc>
        <w:tc>
          <w:tcPr>
            <w:tcW w:w="2278" w:type="dxa"/>
            <w:vAlign w:val="center"/>
          </w:tcPr>
          <w:p w14:paraId="0BBC83B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A1630A3"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054D4A7" w14:textId="77777777" w:rsidR="00366EBF" w:rsidRPr="002E6E74" w:rsidRDefault="00366EBF" w:rsidP="00526137">
            <w:pPr>
              <w:jc w:val="center"/>
              <w:rPr>
                <w:sz w:val="18"/>
                <w:szCs w:val="20"/>
              </w:rPr>
            </w:pPr>
            <w:r w:rsidRPr="002E6E74">
              <w:rPr>
                <w:sz w:val="18"/>
                <w:szCs w:val="20"/>
              </w:rPr>
              <w:t>–</w:t>
            </w:r>
          </w:p>
        </w:tc>
      </w:tr>
      <w:tr w:rsidR="00366EBF" w:rsidRPr="002E6E74" w14:paraId="2AFA465F" w14:textId="77777777" w:rsidTr="00526137">
        <w:tblPrEx>
          <w:tblLook w:val="0000" w:firstRow="0" w:lastRow="0" w:firstColumn="0" w:lastColumn="0" w:noHBand="0" w:noVBand="0"/>
        </w:tblPrEx>
        <w:trPr>
          <w:trHeight w:val="227"/>
        </w:trPr>
        <w:tc>
          <w:tcPr>
            <w:tcW w:w="1691" w:type="dxa"/>
            <w:vAlign w:val="center"/>
          </w:tcPr>
          <w:p w14:paraId="4394FFAE" w14:textId="77777777" w:rsidR="00366EBF" w:rsidRPr="002E6E74" w:rsidRDefault="00366EBF" w:rsidP="00526137">
            <w:pPr>
              <w:jc w:val="center"/>
              <w:rPr>
                <w:sz w:val="18"/>
                <w:szCs w:val="20"/>
              </w:rPr>
            </w:pPr>
            <w:r w:rsidRPr="002E6E74">
              <w:rPr>
                <w:sz w:val="18"/>
                <w:szCs w:val="20"/>
              </w:rPr>
              <w:t>164</w:t>
            </w:r>
          </w:p>
        </w:tc>
        <w:tc>
          <w:tcPr>
            <w:tcW w:w="1558" w:type="dxa"/>
            <w:vAlign w:val="center"/>
          </w:tcPr>
          <w:p w14:paraId="46217EF7" w14:textId="77777777" w:rsidR="00366EBF" w:rsidRPr="002E6E74" w:rsidRDefault="00366EBF" w:rsidP="00526137">
            <w:pPr>
              <w:jc w:val="center"/>
              <w:rPr>
                <w:sz w:val="18"/>
                <w:szCs w:val="20"/>
              </w:rPr>
            </w:pPr>
            <w:r w:rsidRPr="002E6E74">
              <w:rPr>
                <w:sz w:val="18"/>
                <w:szCs w:val="20"/>
              </w:rPr>
              <w:t>360045.32</w:t>
            </w:r>
          </w:p>
        </w:tc>
        <w:tc>
          <w:tcPr>
            <w:tcW w:w="1562" w:type="dxa"/>
            <w:vAlign w:val="center"/>
          </w:tcPr>
          <w:p w14:paraId="0E10B1E2" w14:textId="77777777" w:rsidR="00366EBF" w:rsidRPr="002E6E74" w:rsidRDefault="00366EBF" w:rsidP="00526137">
            <w:pPr>
              <w:jc w:val="center"/>
              <w:rPr>
                <w:sz w:val="18"/>
                <w:szCs w:val="20"/>
              </w:rPr>
            </w:pPr>
            <w:r w:rsidRPr="002E6E74">
              <w:rPr>
                <w:sz w:val="18"/>
                <w:szCs w:val="20"/>
              </w:rPr>
              <w:t>2210968.84</w:t>
            </w:r>
          </w:p>
        </w:tc>
        <w:tc>
          <w:tcPr>
            <w:tcW w:w="2278" w:type="dxa"/>
            <w:vAlign w:val="center"/>
          </w:tcPr>
          <w:p w14:paraId="3184F10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41EC59F"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3B90542E" w14:textId="77777777" w:rsidR="00366EBF" w:rsidRPr="002E6E74" w:rsidRDefault="00366EBF" w:rsidP="00526137">
            <w:pPr>
              <w:jc w:val="center"/>
              <w:rPr>
                <w:sz w:val="18"/>
                <w:szCs w:val="20"/>
              </w:rPr>
            </w:pPr>
            <w:r w:rsidRPr="002E6E74">
              <w:rPr>
                <w:sz w:val="18"/>
                <w:szCs w:val="20"/>
              </w:rPr>
              <w:t>–</w:t>
            </w:r>
          </w:p>
        </w:tc>
      </w:tr>
      <w:tr w:rsidR="00366EBF" w:rsidRPr="002E6E74" w14:paraId="6AA0990C" w14:textId="77777777" w:rsidTr="00526137">
        <w:tblPrEx>
          <w:tblLook w:val="0000" w:firstRow="0" w:lastRow="0" w:firstColumn="0" w:lastColumn="0" w:noHBand="0" w:noVBand="0"/>
        </w:tblPrEx>
        <w:trPr>
          <w:trHeight w:val="227"/>
        </w:trPr>
        <w:tc>
          <w:tcPr>
            <w:tcW w:w="1691" w:type="dxa"/>
            <w:vAlign w:val="center"/>
          </w:tcPr>
          <w:p w14:paraId="5E6A864C" w14:textId="77777777" w:rsidR="00366EBF" w:rsidRPr="002E6E74" w:rsidRDefault="00366EBF" w:rsidP="00526137">
            <w:pPr>
              <w:jc w:val="center"/>
              <w:rPr>
                <w:sz w:val="18"/>
                <w:szCs w:val="20"/>
              </w:rPr>
            </w:pPr>
            <w:r w:rsidRPr="002E6E74">
              <w:rPr>
                <w:sz w:val="18"/>
                <w:szCs w:val="20"/>
              </w:rPr>
              <w:t>165</w:t>
            </w:r>
          </w:p>
        </w:tc>
        <w:tc>
          <w:tcPr>
            <w:tcW w:w="1558" w:type="dxa"/>
            <w:vAlign w:val="center"/>
          </w:tcPr>
          <w:p w14:paraId="37AEFF01" w14:textId="77777777" w:rsidR="00366EBF" w:rsidRPr="002E6E74" w:rsidRDefault="00366EBF" w:rsidP="00526137">
            <w:pPr>
              <w:jc w:val="center"/>
              <w:rPr>
                <w:sz w:val="18"/>
                <w:szCs w:val="20"/>
              </w:rPr>
            </w:pPr>
            <w:r w:rsidRPr="002E6E74">
              <w:rPr>
                <w:sz w:val="18"/>
                <w:szCs w:val="20"/>
              </w:rPr>
              <w:t>360045.96</w:t>
            </w:r>
          </w:p>
        </w:tc>
        <w:tc>
          <w:tcPr>
            <w:tcW w:w="1562" w:type="dxa"/>
            <w:vAlign w:val="center"/>
          </w:tcPr>
          <w:p w14:paraId="4F79AAB2" w14:textId="77777777" w:rsidR="00366EBF" w:rsidRPr="002E6E74" w:rsidRDefault="00366EBF" w:rsidP="00526137">
            <w:pPr>
              <w:jc w:val="center"/>
              <w:rPr>
                <w:sz w:val="18"/>
                <w:szCs w:val="20"/>
              </w:rPr>
            </w:pPr>
            <w:r w:rsidRPr="002E6E74">
              <w:rPr>
                <w:sz w:val="18"/>
                <w:szCs w:val="20"/>
              </w:rPr>
              <w:t>2210968.35</w:t>
            </w:r>
          </w:p>
        </w:tc>
        <w:tc>
          <w:tcPr>
            <w:tcW w:w="2278" w:type="dxa"/>
            <w:vAlign w:val="center"/>
          </w:tcPr>
          <w:p w14:paraId="099646A2"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652071C4"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8B95FE5" w14:textId="77777777" w:rsidR="00366EBF" w:rsidRPr="002E6E74" w:rsidRDefault="00366EBF" w:rsidP="00526137">
            <w:pPr>
              <w:jc w:val="center"/>
              <w:rPr>
                <w:sz w:val="18"/>
                <w:szCs w:val="20"/>
              </w:rPr>
            </w:pPr>
            <w:r w:rsidRPr="002E6E74">
              <w:rPr>
                <w:sz w:val="18"/>
                <w:szCs w:val="20"/>
              </w:rPr>
              <w:t>–</w:t>
            </w:r>
          </w:p>
        </w:tc>
      </w:tr>
      <w:tr w:rsidR="00366EBF" w:rsidRPr="002E6E74" w14:paraId="61ADC997" w14:textId="77777777" w:rsidTr="00526137">
        <w:tblPrEx>
          <w:tblLook w:val="0000" w:firstRow="0" w:lastRow="0" w:firstColumn="0" w:lastColumn="0" w:noHBand="0" w:noVBand="0"/>
        </w:tblPrEx>
        <w:trPr>
          <w:trHeight w:val="227"/>
        </w:trPr>
        <w:tc>
          <w:tcPr>
            <w:tcW w:w="1691" w:type="dxa"/>
            <w:vAlign w:val="center"/>
          </w:tcPr>
          <w:p w14:paraId="2E1C5ECA" w14:textId="77777777" w:rsidR="00366EBF" w:rsidRPr="002E6E74" w:rsidRDefault="00366EBF" w:rsidP="00526137">
            <w:pPr>
              <w:jc w:val="center"/>
              <w:rPr>
                <w:sz w:val="18"/>
                <w:szCs w:val="20"/>
              </w:rPr>
            </w:pPr>
            <w:r w:rsidRPr="002E6E74">
              <w:rPr>
                <w:sz w:val="18"/>
                <w:szCs w:val="20"/>
              </w:rPr>
              <w:t>166</w:t>
            </w:r>
          </w:p>
        </w:tc>
        <w:tc>
          <w:tcPr>
            <w:tcW w:w="1558" w:type="dxa"/>
            <w:vAlign w:val="center"/>
          </w:tcPr>
          <w:p w14:paraId="116D47C6" w14:textId="77777777" w:rsidR="00366EBF" w:rsidRPr="002E6E74" w:rsidRDefault="00366EBF" w:rsidP="00526137">
            <w:pPr>
              <w:jc w:val="center"/>
              <w:rPr>
                <w:sz w:val="18"/>
                <w:szCs w:val="20"/>
              </w:rPr>
            </w:pPr>
            <w:r w:rsidRPr="002E6E74">
              <w:rPr>
                <w:sz w:val="18"/>
                <w:szCs w:val="20"/>
              </w:rPr>
              <w:t>360087.10</w:t>
            </w:r>
          </w:p>
        </w:tc>
        <w:tc>
          <w:tcPr>
            <w:tcW w:w="1562" w:type="dxa"/>
            <w:vAlign w:val="center"/>
          </w:tcPr>
          <w:p w14:paraId="286728FC" w14:textId="77777777" w:rsidR="00366EBF" w:rsidRPr="002E6E74" w:rsidRDefault="00366EBF" w:rsidP="00526137">
            <w:pPr>
              <w:jc w:val="center"/>
              <w:rPr>
                <w:sz w:val="18"/>
                <w:szCs w:val="20"/>
              </w:rPr>
            </w:pPr>
            <w:r w:rsidRPr="002E6E74">
              <w:rPr>
                <w:sz w:val="18"/>
                <w:szCs w:val="20"/>
              </w:rPr>
              <w:t>2210926.66</w:t>
            </w:r>
          </w:p>
        </w:tc>
        <w:tc>
          <w:tcPr>
            <w:tcW w:w="2278" w:type="dxa"/>
            <w:vAlign w:val="center"/>
          </w:tcPr>
          <w:p w14:paraId="189C0BEA"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3581C49C"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4E605BC7" w14:textId="77777777" w:rsidR="00366EBF" w:rsidRPr="002E6E74" w:rsidRDefault="00366EBF" w:rsidP="00526137">
            <w:pPr>
              <w:jc w:val="center"/>
              <w:rPr>
                <w:sz w:val="18"/>
                <w:szCs w:val="20"/>
              </w:rPr>
            </w:pPr>
            <w:r w:rsidRPr="002E6E74">
              <w:rPr>
                <w:sz w:val="18"/>
                <w:szCs w:val="20"/>
              </w:rPr>
              <w:t>–</w:t>
            </w:r>
          </w:p>
        </w:tc>
      </w:tr>
      <w:tr w:rsidR="00366EBF" w:rsidRPr="002E6E74" w14:paraId="13C1635B" w14:textId="77777777" w:rsidTr="00526137">
        <w:tblPrEx>
          <w:tblLook w:val="0000" w:firstRow="0" w:lastRow="0" w:firstColumn="0" w:lastColumn="0" w:noHBand="0" w:noVBand="0"/>
        </w:tblPrEx>
        <w:trPr>
          <w:trHeight w:val="227"/>
        </w:trPr>
        <w:tc>
          <w:tcPr>
            <w:tcW w:w="1691" w:type="dxa"/>
            <w:vAlign w:val="center"/>
          </w:tcPr>
          <w:p w14:paraId="631BA010" w14:textId="77777777" w:rsidR="00366EBF" w:rsidRPr="002E6E74" w:rsidRDefault="00366EBF" w:rsidP="00526137">
            <w:pPr>
              <w:jc w:val="center"/>
              <w:rPr>
                <w:sz w:val="18"/>
                <w:szCs w:val="20"/>
              </w:rPr>
            </w:pPr>
            <w:r w:rsidRPr="002E6E74">
              <w:rPr>
                <w:sz w:val="18"/>
                <w:szCs w:val="20"/>
              </w:rPr>
              <w:t>167</w:t>
            </w:r>
          </w:p>
        </w:tc>
        <w:tc>
          <w:tcPr>
            <w:tcW w:w="1558" w:type="dxa"/>
            <w:vAlign w:val="center"/>
          </w:tcPr>
          <w:p w14:paraId="35D86978" w14:textId="77777777" w:rsidR="00366EBF" w:rsidRPr="002E6E74" w:rsidRDefault="00366EBF" w:rsidP="00526137">
            <w:pPr>
              <w:jc w:val="center"/>
              <w:rPr>
                <w:sz w:val="18"/>
                <w:szCs w:val="20"/>
              </w:rPr>
            </w:pPr>
            <w:r w:rsidRPr="002E6E74">
              <w:rPr>
                <w:sz w:val="18"/>
                <w:szCs w:val="20"/>
              </w:rPr>
              <w:t>360106.97</w:t>
            </w:r>
          </w:p>
        </w:tc>
        <w:tc>
          <w:tcPr>
            <w:tcW w:w="1562" w:type="dxa"/>
            <w:vAlign w:val="center"/>
          </w:tcPr>
          <w:p w14:paraId="4A52EA66" w14:textId="77777777" w:rsidR="00366EBF" w:rsidRPr="002E6E74" w:rsidRDefault="00366EBF" w:rsidP="00526137">
            <w:pPr>
              <w:jc w:val="center"/>
              <w:rPr>
                <w:sz w:val="18"/>
                <w:szCs w:val="20"/>
              </w:rPr>
            </w:pPr>
            <w:r w:rsidRPr="002E6E74">
              <w:rPr>
                <w:sz w:val="18"/>
                <w:szCs w:val="20"/>
              </w:rPr>
              <w:t>2210923.21</w:t>
            </w:r>
          </w:p>
        </w:tc>
        <w:tc>
          <w:tcPr>
            <w:tcW w:w="2278" w:type="dxa"/>
            <w:vAlign w:val="center"/>
          </w:tcPr>
          <w:p w14:paraId="69F721AB"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48D39C6D"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7924CC5F" w14:textId="77777777" w:rsidR="00366EBF" w:rsidRPr="002E6E74" w:rsidRDefault="00366EBF" w:rsidP="00526137">
            <w:pPr>
              <w:jc w:val="center"/>
              <w:rPr>
                <w:sz w:val="18"/>
                <w:szCs w:val="20"/>
              </w:rPr>
            </w:pPr>
            <w:r w:rsidRPr="002E6E74">
              <w:rPr>
                <w:sz w:val="18"/>
                <w:szCs w:val="20"/>
              </w:rPr>
              <w:t>–</w:t>
            </w:r>
          </w:p>
        </w:tc>
      </w:tr>
      <w:tr w:rsidR="00366EBF" w:rsidRPr="002E6E74" w14:paraId="6B7398A6" w14:textId="77777777" w:rsidTr="00526137">
        <w:tblPrEx>
          <w:tblLook w:val="0000" w:firstRow="0" w:lastRow="0" w:firstColumn="0" w:lastColumn="0" w:noHBand="0" w:noVBand="0"/>
        </w:tblPrEx>
        <w:trPr>
          <w:trHeight w:val="227"/>
        </w:trPr>
        <w:tc>
          <w:tcPr>
            <w:tcW w:w="1691" w:type="dxa"/>
            <w:vAlign w:val="center"/>
          </w:tcPr>
          <w:p w14:paraId="7D0D63DC" w14:textId="77777777" w:rsidR="00366EBF" w:rsidRPr="002E6E74" w:rsidRDefault="00366EBF" w:rsidP="00526137">
            <w:pPr>
              <w:jc w:val="center"/>
              <w:rPr>
                <w:sz w:val="18"/>
                <w:szCs w:val="20"/>
              </w:rPr>
            </w:pPr>
            <w:r w:rsidRPr="002E6E74">
              <w:rPr>
                <w:sz w:val="18"/>
                <w:szCs w:val="20"/>
              </w:rPr>
              <w:t>168</w:t>
            </w:r>
          </w:p>
        </w:tc>
        <w:tc>
          <w:tcPr>
            <w:tcW w:w="1558" w:type="dxa"/>
            <w:vAlign w:val="center"/>
          </w:tcPr>
          <w:p w14:paraId="05BCEBE8" w14:textId="77777777" w:rsidR="00366EBF" w:rsidRPr="002E6E74" w:rsidRDefault="00366EBF" w:rsidP="00526137">
            <w:pPr>
              <w:jc w:val="center"/>
              <w:rPr>
                <w:sz w:val="18"/>
                <w:szCs w:val="20"/>
              </w:rPr>
            </w:pPr>
            <w:r w:rsidRPr="002E6E74">
              <w:rPr>
                <w:sz w:val="18"/>
                <w:szCs w:val="20"/>
              </w:rPr>
              <w:t>360136.00</w:t>
            </w:r>
          </w:p>
        </w:tc>
        <w:tc>
          <w:tcPr>
            <w:tcW w:w="1562" w:type="dxa"/>
            <w:vAlign w:val="center"/>
          </w:tcPr>
          <w:p w14:paraId="3BB2D5DC" w14:textId="77777777" w:rsidR="00366EBF" w:rsidRPr="002E6E74" w:rsidRDefault="00366EBF" w:rsidP="00526137">
            <w:pPr>
              <w:jc w:val="center"/>
              <w:rPr>
                <w:sz w:val="18"/>
                <w:szCs w:val="20"/>
              </w:rPr>
            </w:pPr>
            <w:r w:rsidRPr="002E6E74">
              <w:rPr>
                <w:sz w:val="18"/>
                <w:szCs w:val="20"/>
              </w:rPr>
              <w:t>2210921.94</w:t>
            </w:r>
          </w:p>
        </w:tc>
        <w:tc>
          <w:tcPr>
            <w:tcW w:w="2278" w:type="dxa"/>
            <w:vAlign w:val="center"/>
          </w:tcPr>
          <w:p w14:paraId="56C323B3"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173D6E82"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2AC53AF5" w14:textId="77777777" w:rsidR="00366EBF" w:rsidRPr="002E6E74" w:rsidRDefault="00366EBF" w:rsidP="00526137">
            <w:pPr>
              <w:jc w:val="center"/>
              <w:rPr>
                <w:sz w:val="18"/>
                <w:szCs w:val="20"/>
              </w:rPr>
            </w:pPr>
            <w:r w:rsidRPr="002E6E74">
              <w:rPr>
                <w:sz w:val="18"/>
                <w:szCs w:val="20"/>
              </w:rPr>
              <w:t>–</w:t>
            </w:r>
          </w:p>
        </w:tc>
      </w:tr>
      <w:tr w:rsidR="00366EBF" w:rsidRPr="002E6E74" w14:paraId="0E25D966" w14:textId="77777777" w:rsidTr="00526137">
        <w:tblPrEx>
          <w:tblLook w:val="0000" w:firstRow="0" w:lastRow="0" w:firstColumn="0" w:lastColumn="0" w:noHBand="0" w:noVBand="0"/>
        </w:tblPrEx>
        <w:trPr>
          <w:trHeight w:val="227"/>
        </w:trPr>
        <w:tc>
          <w:tcPr>
            <w:tcW w:w="1691" w:type="dxa"/>
            <w:vAlign w:val="center"/>
          </w:tcPr>
          <w:p w14:paraId="4CB41BBA" w14:textId="77777777" w:rsidR="00366EBF" w:rsidRPr="002E6E74" w:rsidRDefault="00366EBF" w:rsidP="00526137">
            <w:pPr>
              <w:jc w:val="center"/>
              <w:rPr>
                <w:sz w:val="18"/>
                <w:szCs w:val="20"/>
              </w:rPr>
            </w:pPr>
            <w:r w:rsidRPr="002E6E74">
              <w:rPr>
                <w:sz w:val="18"/>
                <w:szCs w:val="20"/>
              </w:rPr>
              <w:t>107</w:t>
            </w:r>
          </w:p>
        </w:tc>
        <w:tc>
          <w:tcPr>
            <w:tcW w:w="1558" w:type="dxa"/>
            <w:vAlign w:val="center"/>
          </w:tcPr>
          <w:p w14:paraId="34989F7D" w14:textId="77777777" w:rsidR="00366EBF" w:rsidRPr="002E6E74" w:rsidRDefault="00366EBF" w:rsidP="00526137">
            <w:pPr>
              <w:jc w:val="center"/>
              <w:rPr>
                <w:sz w:val="18"/>
                <w:szCs w:val="20"/>
              </w:rPr>
            </w:pPr>
            <w:r w:rsidRPr="002E6E74">
              <w:rPr>
                <w:sz w:val="18"/>
                <w:szCs w:val="20"/>
              </w:rPr>
              <w:t>360167.35</w:t>
            </w:r>
          </w:p>
        </w:tc>
        <w:tc>
          <w:tcPr>
            <w:tcW w:w="1562" w:type="dxa"/>
            <w:vAlign w:val="center"/>
          </w:tcPr>
          <w:p w14:paraId="5E2B4DFC" w14:textId="77777777" w:rsidR="00366EBF" w:rsidRPr="002E6E74" w:rsidRDefault="00366EBF" w:rsidP="00526137">
            <w:pPr>
              <w:jc w:val="center"/>
              <w:rPr>
                <w:sz w:val="18"/>
                <w:szCs w:val="20"/>
              </w:rPr>
            </w:pPr>
            <w:r w:rsidRPr="002E6E74">
              <w:rPr>
                <w:sz w:val="18"/>
                <w:szCs w:val="20"/>
              </w:rPr>
              <w:t>2210910.48</w:t>
            </w:r>
          </w:p>
        </w:tc>
        <w:tc>
          <w:tcPr>
            <w:tcW w:w="2278" w:type="dxa"/>
            <w:vAlign w:val="center"/>
          </w:tcPr>
          <w:p w14:paraId="3E5B92A4" w14:textId="77777777" w:rsidR="00366EBF" w:rsidRPr="002E6E74" w:rsidRDefault="00366EBF" w:rsidP="00526137">
            <w:pPr>
              <w:jc w:val="center"/>
              <w:rPr>
                <w:sz w:val="18"/>
                <w:szCs w:val="20"/>
                <w:lang w:val="en-US"/>
              </w:rPr>
            </w:pPr>
            <w:r w:rsidRPr="002E6E74">
              <w:rPr>
                <w:sz w:val="18"/>
                <w:szCs w:val="20"/>
              </w:rPr>
              <w:t>Картометрический метод</w:t>
            </w:r>
          </w:p>
        </w:tc>
        <w:tc>
          <w:tcPr>
            <w:tcW w:w="1841" w:type="dxa"/>
            <w:vAlign w:val="center"/>
          </w:tcPr>
          <w:p w14:paraId="5A156C1A" w14:textId="77777777" w:rsidR="00366EBF" w:rsidRPr="002E6E74" w:rsidRDefault="00366EBF" w:rsidP="00526137">
            <w:pPr>
              <w:jc w:val="center"/>
              <w:rPr>
                <w:sz w:val="18"/>
                <w:szCs w:val="20"/>
              </w:rPr>
            </w:pPr>
            <w:r w:rsidRPr="002E6E74">
              <w:rPr>
                <w:sz w:val="18"/>
                <w:szCs w:val="20"/>
              </w:rPr>
              <w:t>5.00</w:t>
            </w:r>
          </w:p>
        </w:tc>
        <w:tc>
          <w:tcPr>
            <w:tcW w:w="1702" w:type="dxa"/>
            <w:vAlign w:val="center"/>
          </w:tcPr>
          <w:p w14:paraId="02E10913" w14:textId="77777777" w:rsidR="00366EBF" w:rsidRPr="002E6E74" w:rsidRDefault="00366EBF" w:rsidP="00526137">
            <w:pPr>
              <w:jc w:val="center"/>
              <w:rPr>
                <w:sz w:val="18"/>
                <w:szCs w:val="20"/>
              </w:rPr>
            </w:pPr>
            <w:r w:rsidRPr="002E6E74">
              <w:rPr>
                <w:sz w:val="18"/>
                <w:szCs w:val="20"/>
              </w:rPr>
              <w:t>–</w:t>
            </w:r>
          </w:p>
        </w:tc>
      </w:tr>
      <w:tr w:rsidR="00366EBF" w:rsidRPr="002E6E74" w14:paraId="10E7E857" w14:textId="77777777" w:rsidTr="00175765">
        <w:trPr>
          <w:trHeight w:hRule="exact" w:val="397"/>
        </w:trPr>
        <w:tc>
          <w:tcPr>
            <w:tcW w:w="10632" w:type="dxa"/>
            <w:gridSpan w:val="6"/>
          </w:tcPr>
          <w:p w14:paraId="5D11DA13" w14:textId="77777777" w:rsidR="00366EBF" w:rsidRPr="001B2FAD" w:rsidRDefault="00366EBF" w:rsidP="00175765">
            <w:pPr>
              <w:rPr>
                <w:b/>
                <w:bCs/>
                <w:sz w:val="20"/>
                <w:szCs w:val="20"/>
              </w:rPr>
            </w:pPr>
            <w:r w:rsidRPr="001B2FAD">
              <w:rPr>
                <w:b/>
                <w:bCs/>
                <w:sz w:val="20"/>
                <w:szCs w:val="20"/>
              </w:rPr>
              <w:t>3. Сведения о характерных точках части (частей) границы объекта</w:t>
            </w:r>
          </w:p>
        </w:tc>
      </w:tr>
      <w:tr w:rsidR="00366EBF" w:rsidRPr="002E6E74" w14:paraId="2C7CFF4D" w14:textId="77777777" w:rsidTr="00175765">
        <w:tblPrEx>
          <w:tblLook w:val="0000" w:firstRow="0" w:lastRow="0" w:firstColumn="0" w:lastColumn="0" w:noHBand="0" w:noVBand="0"/>
        </w:tblPrEx>
        <w:trPr>
          <w:trHeight w:val="54"/>
        </w:trPr>
        <w:tc>
          <w:tcPr>
            <w:tcW w:w="1691" w:type="dxa"/>
            <w:vMerge w:val="restart"/>
            <w:vAlign w:val="center"/>
          </w:tcPr>
          <w:p w14:paraId="2BC9187D" w14:textId="77777777" w:rsidR="00366EBF" w:rsidRPr="001B2FAD" w:rsidRDefault="00366EBF" w:rsidP="00175765">
            <w:pPr>
              <w:pStyle w:val="12"/>
              <w:jc w:val="center"/>
              <w:rPr>
                <w:b/>
                <w:bCs/>
                <w:sz w:val="20"/>
              </w:rPr>
            </w:pPr>
            <w:r w:rsidRPr="001B2FAD">
              <w:rPr>
                <w:b/>
                <w:bCs/>
                <w:sz w:val="20"/>
              </w:rPr>
              <w:t>Обозначение</w:t>
            </w:r>
          </w:p>
          <w:p w14:paraId="5CBD46CE" w14:textId="77777777" w:rsidR="00366EBF" w:rsidRPr="001B2FAD" w:rsidRDefault="00366EBF" w:rsidP="00175765">
            <w:pPr>
              <w:pStyle w:val="12"/>
              <w:jc w:val="center"/>
              <w:rPr>
                <w:b/>
                <w:bCs/>
                <w:sz w:val="20"/>
              </w:rPr>
            </w:pPr>
            <w:r w:rsidRPr="001B2FAD">
              <w:rPr>
                <w:b/>
                <w:bCs/>
                <w:sz w:val="20"/>
              </w:rPr>
              <w:t>характерных точек части границы</w:t>
            </w:r>
          </w:p>
        </w:tc>
        <w:tc>
          <w:tcPr>
            <w:tcW w:w="3120" w:type="dxa"/>
            <w:gridSpan w:val="2"/>
            <w:vAlign w:val="center"/>
          </w:tcPr>
          <w:p w14:paraId="64522D0B" w14:textId="77777777" w:rsidR="00366EBF" w:rsidRPr="001B2FAD" w:rsidRDefault="00366EBF" w:rsidP="00175765">
            <w:pPr>
              <w:pStyle w:val="12"/>
              <w:jc w:val="center"/>
              <w:rPr>
                <w:b/>
                <w:bCs/>
                <w:sz w:val="20"/>
              </w:rPr>
            </w:pPr>
            <w:r w:rsidRPr="001B2FAD">
              <w:rPr>
                <w:b/>
                <w:bCs/>
                <w:sz w:val="20"/>
              </w:rPr>
              <w:t>Координаты, м</w:t>
            </w:r>
          </w:p>
        </w:tc>
        <w:tc>
          <w:tcPr>
            <w:tcW w:w="2278" w:type="dxa"/>
            <w:vMerge w:val="restart"/>
            <w:vAlign w:val="center"/>
          </w:tcPr>
          <w:p w14:paraId="3F96E187" w14:textId="77777777" w:rsidR="00366EBF" w:rsidRPr="001B2FAD" w:rsidRDefault="00366EBF" w:rsidP="00175765">
            <w:pPr>
              <w:pStyle w:val="12"/>
              <w:spacing w:before="60" w:after="60"/>
              <w:jc w:val="center"/>
              <w:rPr>
                <w:b/>
                <w:bCs/>
                <w:sz w:val="20"/>
              </w:rPr>
            </w:pPr>
            <w:r w:rsidRPr="001B2FAD">
              <w:rPr>
                <w:b/>
                <w:bCs/>
                <w:sz w:val="20"/>
              </w:rPr>
              <w:t xml:space="preserve">Метод определения координат характерной точки </w:t>
            </w:r>
          </w:p>
        </w:tc>
        <w:tc>
          <w:tcPr>
            <w:tcW w:w="1841" w:type="dxa"/>
            <w:vMerge w:val="restart"/>
          </w:tcPr>
          <w:p w14:paraId="1A56CC6A" w14:textId="77777777" w:rsidR="00366EBF" w:rsidRPr="001B2FAD" w:rsidRDefault="00366EBF" w:rsidP="00175765">
            <w:pPr>
              <w:pStyle w:val="12"/>
              <w:spacing w:before="60" w:after="60"/>
              <w:jc w:val="center"/>
              <w:rPr>
                <w:b/>
                <w:bCs/>
                <w:sz w:val="20"/>
              </w:rPr>
            </w:pPr>
            <w:r w:rsidRPr="001B2FAD">
              <w:rPr>
                <w:b/>
                <w:bCs/>
                <w:sz w:val="20"/>
              </w:rPr>
              <w:t>Средняя квадратическая погрешность положения характерной точки (М</w:t>
            </w:r>
            <w:r w:rsidRPr="001B2FAD">
              <w:rPr>
                <w:b/>
                <w:bCs/>
                <w:sz w:val="20"/>
                <w:vertAlign w:val="subscript"/>
                <w:lang w:val="en-US"/>
              </w:rPr>
              <w:t>t</w:t>
            </w:r>
            <w:r w:rsidRPr="001B2FAD">
              <w:rPr>
                <w:b/>
                <w:bCs/>
                <w:sz w:val="20"/>
              </w:rPr>
              <w:t>), м</w:t>
            </w:r>
          </w:p>
        </w:tc>
        <w:tc>
          <w:tcPr>
            <w:tcW w:w="1702" w:type="dxa"/>
            <w:vMerge w:val="restart"/>
            <w:vAlign w:val="center"/>
          </w:tcPr>
          <w:p w14:paraId="0EECC638" w14:textId="77777777" w:rsidR="00366EBF" w:rsidRPr="001B2FAD" w:rsidRDefault="00366EBF" w:rsidP="00175765">
            <w:pPr>
              <w:pStyle w:val="12"/>
              <w:spacing w:before="60" w:after="60"/>
              <w:jc w:val="center"/>
              <w:rPr>
                <w:b/>
                <w:bCs/>
                <w:sz w:val="20"/>
              </w:rPr>
            </w:pPr>
            <w:r w:rsidRPr="001B2FAD">
              <w:rPr>
                <w:b/>
                <w:bCs/>
                <w:sz w:val="20"/>
              </w:rPr>
              <w:t>Описание обозначения точки на местности (при наличии)</w:t>
            </w:r>
          </w:p>
        </w:tc>
      </w:tr>
      <w:tr w:rsidR="00366EBF" w:rsidRPr="002E6E74" w14:paraId="1DA9B153" w14:textId="77777777" w:rsidTr="00175765">
        <w:tblPrEx>
          <w:tblLook w:val="0000" w:firstRow="0" w:lastRow="0" w:firstColumn="0" w:lastColumn="0" w:noHBand="0" w:noVBand="0"/>
        </w:tblPrEx>
        <w:trPr>
          <w:trHeight w:val="54"/>
        </w:trPr>
        <w:tc>
          <w:tcPr>
            <w:tcW w:w="1691" w:type="dxa"/>
            <w:vMerge/>
            <w:vAlign w:val="center"/>
          </w:tcPr>
          <w:p w14:paraId="525B0636" w14:textId="77777777" w:rsidR="00366EBF" w:rsidRPr="001B2FAD" w:rsidRDefault="00366EBF" w:rsidP="00175765">
            <w:pPr>
              <w:pStyle w:val="12"/>
              <w:jc w:val="center"/>
              <w:rPr>
                <w:b/>
                <w:bCs/>
                <w:sz w:val="20"/>
              </w:rPr>
            </w:pPr>
          </w:p>
        </w:tc>
        <w:tc>
          <w:tcPr>
            <w:tcW w:w="1558" w:type="dxa"/>
            <w:vAlign w:val="center"/>
          </w:tcPr>
          <w:p w14:paraId="090A2C46" w14:textId="77777777" w:rsidR="00366EBF" w:rsidRPr="001B2FAD" w:rsidRDefault="00366EBF" w:rsidP="00175765">
            <w:pPr>
              <w:pStyle w:val="a3"/>
              <w:jc w:val="center"/>
              <w:rPr>
                <w:b/>
                <w:bCs/>
                <w:sz w:val="20"/>
                <w:szCs w:val="20"/>
              </w:rPr>
            </w:pPr>
            <w:r w:rsidRPr="001B2FAD">
              <w:rPr>
                <w:b/>
                <w:bCs/>
                <w:sz w:val="20"/>
                <w:szCs w:val="20"/>
              </w:rPr>
              <w:t>Х</w:t>
            </w:r>
          </w:p>
        </w:tc>
        <w:tc>
          <w:tcPr>
            <w:tcW w:w="1562" w:type="dxa"/>
            <w:vAlign w:val="center"/>
          </w:tcPr>
          <w:p w14:paraId="6651270F" w14:textId="77777777" w:rsidR="00366EBF" w:rsidRPr="001B2FAD" w:rsidRDefault="00366EBF" w:rsidP="00175765">
            <w:pPr>
              <w:pStyle w:val="12"/>
              <w:jc w:val="center"/>
              <w:rPr>
                <w:b/>
                <w:bCs/>
                <w:sz w:val="20"/>
                <w:lang w:val="en-US"/>
              </w:rPr>
            </w:pPr>
            <w:r w:rsidRPr="001B2FAD">
              <w:rPr>
                <w:b/>
                <w:bCs/>
                <w:sz w:val="20"/>
                <w:lang w:val="en-US"/>
              </w:rPr>
              <w:t>Y</w:t>
            </w:r>
          </w:p>
        </w:tc>
        <w:tc>
          <w:tcPr>
            <w:tcW w:w="2278" w:type="dxa"/>
            <w:vMerge/>
            <w:vAlign w:val="center"/>
          </w:tcPr>
          <w:p w14:paraId="52545C0A" w14:textId="77777777" w:rsidR="00366EBF" w:rsidRPr="001B2FAD" w:rsidRDefault="00366EBF" w:rsidP="00175765">
            <w:pPr>
              <w:pStyle w:val="12"/>
              <w:jc w:val="center"/>
              <w:rPr>
                <w:b/>
                <w:bCs/>
                <w:sz w:val="20"/>
              </w:rPr>
            </w:pPr>
          </w:p>
        </w:tc>
        <w:tc>
          <w:tcPr>
            <w:tcW w:w="1841" w:type="dxa"/>
            <w:vMerge/>
          </w:tcPr>
          <w:p w14:paraId="095BD390" w14:textId="77777777" w:rsidR="00366EBF" w:rsidRPr="001B2FAD" w:rsidRDefault="00366EBF" w:rsidP="00175765">
            <w:pPr>
              <w:pStyle w:val="12"/>
              <w:jc w:val="center"/>
              <w:rPr>
                <w:b/>
                <w:bCs/>
                <w:sz w:val="20"/>
              </w:rPr>
            </w:pPr>
          </w:p>
        </w:tc>
        <w:tc>
          <w:tcPr>
            <w:tcW w:w="1702" w:type="dxa"/>
            <w:vMerge/>
            <w:vAlign w:val="center"/>
          </w:tcPr>
          <w:p w14:paraId="22CFEC51" w14:textId="77777777" w:rsidR="00366EBF" w:rsidRPr="001B2FAD" w:rsidRDefault="00366EBF" w:rsidP="00175765">
            <w:pPr>
              <w:pStyle w:val="12"/>
              <w:jc w:val="center"/>
              <w:rPr>
                <w:b/>
                <w:bCs/>
                <w:sz w:val="20"/>
              </w:rPr>
            </w:pPr>
          </w:p>
        </w:tc>
      </w:tr>
      <w:tr w:rsidR="00366EBF" w:rsidRPr="002E6E74" w14:paraId="1A8AC223" w14:textId="77777777" w:rsidTr="00175765">
        <w:tblPrEx>
          <w:tblLook w:val="0000" w:firstRow="0" w:lastRow="0" w:firstColumn="0" w:lastColumn="0" w:noHBand="0" w:noVBand="0"/>
        </w:tblPrEx>
        <w:trPr>
          <w:trHeight w:val="54"/>
        </w:trPr>
        <w:tc>
          <w:tcPr>
            <w:tcW w:w="1691" w:type="dxa"/>
            <w:vAlign w:val="center"/>
          </w:tcPr>
          <w:p w14:paraId="12048516" w14:textId="77777777" w:rsidR="00366EBF" w:rsidRPr="001B2FAD" w:rsidRDefault="00366EBF" w:rsidP="00175765">
            <w:pPr>
              <w:pStyle w:val="12"/>
              <w:jc w:val="center"/>
              <w:rPr>
                <w:b/>
                <w:bCs/>
                <w:sz w:val="20"/>
              </w:rPr>
            </w:pPr>
            <w:r w:rsidRPr="001B2FAD">
              <w:rPr>
                <w:b/>
                <w:bCs/>
                <w:sz w:val="20"/>
              </w:rPr>
              <w:t>1</w:t>
            </w:r>
          </w:p>
        </w:tc>
        <w:tc>
          <w:tcPr>
            <w:tcW w:w="1558" w:type="dxa"/>
            <w:vAlign w:val="center"/>
          </w:tcPr>
          <w:p w14:paraId="52725EDA" w14:textId="77777777" w:rsidR="00366EBF" w:rsidRPr="001B2FAD" w:rsidRDefault="00366EBF" w:rsidP="00175765">
            <w:pPr>
              <w:pStyle w:val="a3"/>
              <w:jc w:val="center"/>
              <w:rPr>
                <w:b/>
                <w:bCs/>
                <w:sz w:val="20"/>
                <w:szCs w:val="20"/>
              </w:rPr>
            </w:pPr>
            <w:r w:rsidRPr="001B2FAD">
              <w:rPr>
                <w:b/>
                <w:bCs/>
                <w:sz w:val="20"/>
                <w:szCs w:val="20"/>
              </w:rPr>
              <w:t>2</w:t>
            </w:r>
          </w:p>
        </w:tc>
        <w:tc>
          <w:tcPr>
            <w:tcW w:w="1562" w:type="dxa"/>
            <w:vAlign w:val="center"/>
          </w:tcPr>
          <w:p w14:paraId="08ADC470" w14:textId="77777777" w:rsidR="00366EBF" w:rsidRPr="001B2FAD" w:rsidRDefault="00366EBF" w:rsidP="00175765">
            <w:pPr>
              <w:pStyle w:val="12"/>
              <w:jc w:val="center"/>
              <w:rPr>
                <w:b/>
                <w:bCs/>
                <w:sz w:val="20"/>
                <w:lang w:val="en-US"/>
              </w:rPr>
            </w:pPr>
            <w:r w:rsidRPr="001B2FAD">
              <w:rPr>
                <w:b/>
                <w:bCs/>
                <w:sz w:val="20"/>
                <w:lang w:val="en-US"/>
              </w:rPr>
              <w:t>3</w:t>
            </w:r>
          </w:p>
        </w:tc>
        <w:tc>
          <w:tcPr>
            <w:tcW w:w="2278" w:type="dxa"/>
            <w:vAlign w:val="center"/>
          </w:tcPr>
          <w:p w14:paraId="0D55BE1A" w14:textId="77777777" w:rsidR="00366EBF" w:rsidRPr="001B2FAD" w:rsidRDefault="00366EBF" w:rsidP="00175765">
            <w:pPr>
              <w:pStyle w:val="12"/>
              <w:jc w:val="center"/>
              <w:rPr>
                <w:b/>
                <w:bCs/>
                <w:sz w:val="20"/>
              </w:rPr>
            </w:pPr>
            <w:r w:rsidRPr="001B2FAD">
              <w:rPr>
                <w:b/>
                <w:bCs/>
                <w:sz w:val="20"/>
              </w:rPr>
              <w:t>4</w:t>
            </w:r>
          </w:p>
        </w:tc>
        <w:tc>
          <w:tcPr>
            <w:tcW w:w="1841" w:type="dxa"/>
          </w:tcPr>
          <w:p w14:paraId="2D6AB4E0" w14:textId="77777777" w:rsidR="00366EBF" w:rsidRPr="001B2FAD" w:rsidRDefault="00366EBF" w:rsidP="00175765">
            <w:pPr>
              <w:pStyle w:val="12"/>
              <w:jc w:val="center"/>
              <w:rPr>
                <w:b/>
                <w:bCs/>
                <w:sz w:val="20"/>
              </w:rPr>
            </w:pPr>
            <w:r w:rsidRPr="001B2FAD">
              <w:rPr>
                <w:b/>
                <w:bCs/>
                <w:sz w:val="20"/>
              </w:rPr>
              <w:t>5</w:t>
            </w:r>
          </w:p>
        </w:tc>
        <w:tc>
          <w:tcPr>
            <w:tcW w:w="1702" w:type="dxa"/>
            <w:vAlign w:val="center"/>
          </w:tcPr>
          <w:p w14:paraId="71A9CF83" w14:textId="77777777" w:rsidR="00366EBF" w:rsidRPr="001B2FAD" w:rsidRDefault="00366EBF" w:rsidP="00175765">
            <w:pPr>
              <w:pStyle w:val="12"/>
              <w:jc w:val="center"/>
              <w:rPr>
                <w:b/>
                <w:bCs/>
                <w:sz w:val="20"/>
              </w:rPr>
            </w:pPr>
            <w:r w:rsidRPr="001B2FAD">
              <w:rPr>
                <w:b/>
                <w:bCs/>
                <w:sz w:val="20"/>
              </w:rPr>
              <w:t>6</w:t>
            </w:r>
          </w:p>
        </w:tc>
      </w:tr>
      <w:tr w:rsidR="00366EBF" w:rsidRPr="002E6E74" w14:paraId="3B689584" w14:textId="77777777" w:rsidTr="00175765">
        <w:tblPrEx>
          <w:tblLook w:val="0000" w:firstRow="0" w:lastRow="0" w:firstColumn="0" w:lastColumn="0" w:noHBand="0" w:noVBand="0"/>
        </w:tblPrEx>
        <w:trPr>
          <w:trHeight w:val="243"/>
        </w:trPr>
        <w:tc>
          <w:tcPr>
            <w:tcW w:w="1691" w:type="dxa"/>
            <w:vAlign w:val="center"/>
          </w:tcPr>
          <w:p w14:paraId="584681C5" w14:textId="77777777" w:rsidR="00366EBF" w:rsidRPr="002E6E74" w:rsidRDefault="00366EBF">
            <w:pPr>
              <w:jc w:val="center"/>
            </w:pPr>
            <w:r w:rsidRPr="002E6E74">
              <w:rPr>
                <w:sz w:val="18"/>
                <w:szCs w:val="18"/>
              </w:rPr>
              <w:t>–</w:t>
            </w:r>
          </w:p>
        </w:tc>
        <w:tc>
          <w:tcPr>
            <w:tcW w:w="1558" w:type="dxa"/>
            <w:vAlign w:val="center"/>
          </w:tcPr>
          <w:p w14:paraId="23ED403B" w14:textId="77777777" w:rsidR="00366EBF" w:rsidRPr="002E6E74" w:rsidRDefault="00366EBF">
            <w:pPr>
              <w:jc w:val="center"/>
            </w:pPr>
            <w:r w:rsidRPr="002E6E74">
              <w:rPr>
                <w:sz w:val="18"/>
                <w:szCs w:val="18"/>
              </w:rPr>
              <w:t>–</w:t>
            </w:r>
          </w:p>
        </w:tc>
        <w:tc>
          <w:tcPr>
            <w:tcW w:w="1562" w:type="dxa"/>
            <w:vAlign w:val="center"/>
          </w:tcPr>
          <w:p w14:paraId="5FC5CCDB" w14:textId="77777777" w:rsidR="00366EBF" w:rsidRPr="002E6E74" w:rsidRDefault="00366EBF">
            <w:pPr>
              <w:jc w:val="center"/>
            </w:pPr>
            <w:r w:rsidRPr="002E6E74">
              <w:rPr>
                <w:sz w:val="18"/>
                <w:szCs w:val="18"/>
              </w:rPr>
              <w:t>–</w:t>
            </w:r>
          </w:p>
        </w:tc>
        <w:tc>
          <w:tcPr>
            <w:tcW w:w="2278" w:type="dxa"/>
            <w:vAlign w:val="center"/>
          </w:tcPr>
          <w:p w14:paraId="4250DAF4" w14:textId="77777777" w:rsidR="00366EBF" w:rsidRPr="002E6E74" w:rsidRDefault="00366EBF">
            <w:pPr>
              <w:jc w:val="center"/>
            </w:pPr>
            <w:r w:rsidRPr="002E6E74">
              <w:rPr>
                <w:sz w:val="18"/>
                <w:szCs w:val="18"/>
                <w:lang w:val="en-US"/>
              </w:rPr>
              <w:t>–</w:t>
            </w:r>
          </w:p>
        </w:tc>
        <w:tc>
          <w:tcPr>
            <w:tcW w:w="1841" w:type="dxa"/>
            <w:vAlign w:val="center"/>
          </w:tcPr>
          <w:p w14:paraId="32ECA3F9" w14:textId="77777777" w:rsidR="00366EBF" w:rsidRPr="002E6E74" w:rsidRDefault="00366EBF">
            <w:pPr>
              <w:jc w:val="center"/>
            </w:pPr>
            <w:r w:rsidRPr="002E6E74">
              <w:rPr>
                <w:sz w:val="18"/>
                <w:szCs w:val="18"/>
              </w:rPr>
              <w:t>–</w:t>
            </w:r>
          </w:p>
        </w:tc>
        <w:tc>
          <w:tcPr>
            <w:tcW w:w="1702" w:type="dxa"/>
            <w:vAlign w:val="center"/>
          </w:tcPr>
          <w:p w14:paraId="3B5B5F6C" w14:textId="77777777" w:rsidR="00366EBF" w:rsidRPr="002E6E74" w:rsidRDefault="00366EBF">
            <w:pPr>
              <w:jc w:val="center"/>
            </w:pPr>
            <w:r w:rsidRPr="002E6E74">
              <w:rPr>
                <w:sz w:val="18"/>
                <w:szCs w:val="18"/>
              </w:rPr>
              <w:t>–</w:t>
            </w:r>
          </w:p>
        </w:tc>
      </w:tr>
    </w:tbl>
    <w:p w14:paraId="363CB648"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5229AD04" w14:textId="77777777" w:rsidR="00366EBF" w:rsidRDefault="00366EBF">
      <w:pPr>
        <w:spacing w:after="160" w:line="259" w:lineRule="auto"/>
      </w:pPr>
      <w:r>
        <w:br w:type="page"/>
      </w:r>
    </w:p>
    <w:p w14:paraId="23DF4986"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4E4284CE" w14:textId="77777777" w:rsidTr="00175765">
        <w:tc>
          <w:tcPr>
            <w:tcW w:w="10349" w:type="dxa"/>
            <w:gridSpan w:val="3"/>
            <w:tcBorders>
              <w:top w:val="nil"/>
              <w:left w:val="nil"/>
              <w:bottom w:val="nil"/>
              <w:right w:val="nil"/>
            </w:tcBorders>
            <w:vAlign w:val="center"/>
          </w:tcPr>
          <w:p w14:paraId="48144FB4"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3795A5DC" w14:textId="77777777" w:rsidTr="00175765">
        <w:tc>
          <w:tcPr>
            <w:tcW w:w="10349" w:type="dxa"/>
            <w:gridSpan w:val="3"/>
            <w:tcBorders>
              <w:top w:val="nil"/>
              <w:left w:val="nil"/>
              <w:bottom w:val="nil"/>
              <w:right w:val="nil"/>
            </w:tcBorders>
            <w:vAlign w:val="center"/>
          </w:tcPr>
          <w:p w14:paraId="68EDB98F"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02F4A448"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7E4EFEE5"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7EF4293D" w14:textId="77777777" w:rsidTr="00175765">
        <w:tc>
          <w:tcPr>
            <w:tcW w:w="10349" w:type="dxa"/>
            <w:gridSpan w:val="3"/>
            <w:tcBorders>
              <w:top w:val="nil"/>
              <w:left w:val="nil"/>
              <w:bottom w:val="nil"/>
              <w:right w:val="nil"/>
            </w:tcBorders>
            <w:vAlign w:val="center"/>
          </w:tcPr>
          <w:p w14:paraId="0308AD7C" w14:textId="77777777" w:rsidR="00366EBF" w:rsidRDefault="00366EBF" w:rsidP="004A327B">
            <w:pPr>
              <w:tabs>
                <w:tab w:val="left" w:pos="2738"/>
              </w:tabs>
              <w:jc w:val="center"/>
              <w:rPr>
                <w:sz w:val="20"/>
              </w:rPr>
            </w:pPr>
          </w:p>
        </w:tc>
      </w:tr>
      <w:tr w:rsidR="00366EBF" w:rsidRPr="005B4876" w14:paraId="3F917ED4" w14:textId="77777777" w:rsidTr="00175765">
        <w:tc>
          <w:tcPr>
            <w:tcW w:w="10349" w:type="dxa"/>
            <w:gridSpan w:val="3"/>
            <w:tcBorders>
              <w:top w:val="nil"/>
              <w:left w:val="nil"/>
              <w:bottom w:val="nil"/>
              <w:right w:val="nil"/>
            </w:tcBorders>
            <w:vAlign w:val="center"/>
          </w:tcPr>
          <w:p w14:paraId="77DEF608" w14:textId="77777777" w:rsidR="00366EBF" w:rsidRPr="00895079" w:rsidRDefault="00366EBF" w:rsidP="00175765">
            <w:pPr>
              <w:pStyle w:val="a6"/>
              <w:jc w:val="center"/>
              <w:rPr>
                <w:b/>
                <w:bCs/>
                <w:u w:val="single"/>
              </w:rPr>
            </w:pPr>
            <w:r w:rsidRPr="00895079">
              <w:rPr>
                <w:b/>
                <w:bCs/>
                <w:u w:val="single"/>
              </w:rPr>
              <w:t>Ж-1 "Зона застройки и индивидуальными жилыми домами"</w:t>
            </w:r>
          </w:p>
        </w:tc>
      </w:tr>
      <w:tr w:rsidR="00366EBF" w:rsidRPr="005B4876" w14:paraId="6C0B1A68" w14:textId="77777777" w:rsidTr="00175765">
        <w:tc>
          <w:tcPr>
            <w:tcW w:w="10349" w:type="dxa"/>
            <w:gridSpan w:val="3"/>
            <w:tcBorders>
              <w:top w:val="nil"/>
              <w:left w:val="nil"/>
              <w:bottom w:val="nil"/>
              <w:right w:val="nil"/>
            </w:tcBorders>
            <w:vAlign w:val="center"/>
          </w:tcPr>
          <w:p w14:paraId="4BBB5079"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1B0D14CD" w14:textId="77777777" w:rsidTr="00175765">
        <w:tc>
          <w:tcPr>
            <w:tcW w:w="10349" w:type="dxa"/>
            <w:gridSpan w:val="3"/>
            <w:tcBorders>
              <w:top w:val="nil"/>
              <w:left w:val="nil"/>
              <w:bottom w:val="nil"/>
              <w:right w:val="nil"/>
            </w:tcBorders>
            <w:vAlign w:val="center"/>
          </w:tcPr>
          <w:p w14:paraId="0100E991" w14:textId="77777777" w:rsidR="00366EBF" w:rsidRPr="005A5528" w:rsidRDefault="00366EBF" w:rsidP="00175765">
            <w:pPr>
              <w:pStyle w:val="12"/>
              <w:spacing w:line="240" w:lineRule="atLeast"/>
              <w:jc w:val="center"/>
            </w:pPr>
          </w:p>
        </w:tc>
      </w:tr>
      <w:tr w:rsidR="00366EBF" w:rsidRPr="005B4876" w14:paraId="41628697" w14:textId="77777777" w:rsidTr="00175765">
        <w:tc>
          <w:tcPr>
            <w:tcW w:w="10349" w:type="dxa"/>
            <w:gridSpan w:val="3"/>
            <w:tcBorders>
              <w:top w:val="nil"/>
              <w:left w:val="nil"/>
              <w:bottom w:val="nil"/>
              <w:right w:val="nil"/>
            </w:tcBorders>
            <w:vAlign w:val="center"/>
          </w:tcPr>
          <w:p w14:paraId="5FE3CDFF" w14:textId="77777777" w:rsidR="00366EBF" w:rsidRPr="005A5528" w:rsidRDefault="00366EBF" w:rsidP="00175765">
            <w:pPr>
              <w:pStyle w:val="12"/>
              <w:spacing w:line="240" w:lineRule="atLeast"/>
              <w:jc w:val="center"/>
            </w:pPr>
          </w:p>
        </w:tc>
      </w:tr>
      <w:tr w:rsidR="00366EBF" w:rsidRPr="005B4876" w14:paraId="4A2212CF" w14:textId="77777777" w:rsidTr="00175765">
        <w:tc>
          <w:tcPr>
            <w:tcW w:w="10349" w:type="dxa"/>
            <w:gridSpan w:val="3"/>
            <w:tcBorders>
              <w:top w:val="nil"/>
              <w:left w:val="nil"/>
              <w:right w:val="nil"/>
            </w:tcBorders>
            <w:vAlign w:val="center"/>
          </w:tcPr>
          <w:p w14:paraId="7BD23401" w14:textId="77777777" w:rsidR="00366EBF" w:rsidRPr="00895079" w:rsidRDefault="00366EBF" w:rsidP="00175765">
            <w:pPr>
              <w:pStyle w:val="12"/>
              <w:spacing w:line="240" w:lineRule="atLeast"/>
              <w:jc w:val="center"/>
              <w:rPr>
                <w:b/>
                <w:bCs/>
              </w:rPr>
            </w:pPr>
            <w:r w:rsidRPr="00895079">
              <w:rPr>
                <w:b/>
                <w:bCs/>
              </w:rPr>
              <w:t>Раздел 1</w:t>
            </w:r>
          </w:p>
        </w:tc>
      </w:tr>
      <w:tr w:rsidR="00366EBF" w:rsidRPr="005B4876" w14:paraId="45CF4591" w14:textId="77777777" w:rsidTr="00175765">
        <w:trPr>
          <w:trHeight w:hRule="exact" w:val="397"/>
        </w:trPr>
        <w:tc>
          <w:tcPr>
            <w:tcW w:w="10349" w:type="dxa"/>
            <w:gridSpan w:val="3"/>
            <w:vAlign w:val="center"/>
          </w:tcPr>
          <w:p w14:paraId="18386033" w14:textId="77777777" w:rsidR="00366EBF" w:rsidRPr="00895079" w:rsidRDefault="00366EBF" w:rsidP="00175765">
            <w:pPr>
              <w:pStyle w:val="12"/>
              <w:jc w:val="center"/>
              <w:rPr>
                <w:b/>
                <w:bCs/>
                <w:sz w:val="20"/>
                <w:szCs w:val="24"/>
              </w:rPr>
            </w:pPr>
            <w:r w:rsidRPr="00895079">
              <w:rPr>
                <w:b/>
                <w:bCs/>
                <w:sz w:val="20"/>
                <w:szCs w:val="24"/>
              </w:rPr>
              <w:t>Сведения об объекте</w:t>
            </w:r>
          </w:p>
        </w:tc>
      </w:tr>
      <w:tr w:rsidR="00366EBF" w:rsidRPr="005B4876" w14:paraId="4661B44D" w14:textId="77777777" w:rsidTr="00175765">
        <w:tblPrEx>
          <w:tblLook w:val="0000" w:firstRow="0" w:lastRow="0" w:firstColumn="0" w:lastColumn="0" w:noHBand="0" w:noVBand="0"/>
        </w:tblPrEx>
        <w:trPr>
          <w:trHeight w:val="246"/>
        </w:trPr>
        <w:tc>
          <w:tcPr>
            <w:tcW w:w="852" w:type="dxa"/>
            <w:vAlign w:val="center"/>
          </w:tcPr>
          <w:p w14:paraId="3BAC98A1" w14:textId="77777777" w:rsidR="00366EBF" w:rsidRPr="00895079" w:rsidRDefault="00366EBF" w:rsidP="00175765">
            <w:pPr>
              <w:pStyle w:val="12"/>
              <w:jc w:val="center"/>
              <w:rPr>
                <w:b/>
                <w:bCs/>
                <w:sz w:val="20"/>
                <w:szCs w:val="24"/>
              </w:rPr>
            </w:pPr>
            <w:r w:rsidRPr="00895079">
              <w:rPr>
                <w:b/>
                <w:bCs/>
                <w:sz w:val="20"/>
                <w:szCs w:val="24"/>
              </w:rPr>
              <w:t>№ п/п</w:t>
            </w:r>
          </w:p>
        </w:tc>
        <w:tc>
          <w:tcPr>
            <w:tcW w:w="4677" w:type="dxa"/>
            <w:vAlign w:val="center"/>
          </w:tcPr>
          <w:p w14:paraId="676820DE" w14:textId="77777777" w:rsidR="00366EBF" w:rsidRPr="00895079" w:rsidRDefault="00366EBF" w:rsidP="00175765">
            <w:pPr>
              <w:pStyle w:val="12"/>
              <w:jc w:val="center"/>
              <w:rPr>
                <w:b/>
                <w:bCs/>
                <w:sz w:val="20"/>
                <w:szCs w:val="24"/>
              </w:rPr>
            </w:pPr>
            <w:r w:rsidRPr="00895079">
              <w:rPr>
                <w:b/>
                <w:bCs/>
                <w:sz w:val="20"/>
                <w:szCs w:val="24"/>
              </w:rPr>
              <w:t>Характеристики объекта</w:t>
            </w:r>
          </w:p>
        </w:tc>
        <w:tc>
          <w:tcPr>
            <w:tcW w:w="4820" w:type="dxa"/>
            <w:vAlign w:val="center"/>
          </w:tcPr>
          <w:p w14:paraId="20C1D053" w14:textId="77777777" w:rsidR="00366EBF" w:rsidRPr="00895079" w:rsidRDefault="00366EBF" w:rsidP="00175765">
            <w:pPr>
              <w:pStyle w:val="12"/>
              <w:jc w:val="center"/>
              <w:rPr>
                <w:b/>
                <w:bCs/>
                <w:sz w:val="20"/>
                <w:szCs w:val="24"/>
              </w:rPr>
            </w:pPr>
            <w:r w:rsidRPr="00895079">
              <w:rPr>
                <w:b/>
                <w:bCs/>
                <w:sz w:val="20"/>
                <w:szCs w:val="24"/>
              </w:rPr>
              <w:t>Описание характеристик</w:t>
            </w:r>
          </w:p>
        </w:tc>
      </w:tr>
      <w:tr w:rsidR="00366EBF" w:rsidRPr="005B4876" w14:paraId="7DA54E75" w14:textId="77777777" w:rsidTr="00175765">
        <w:tblPrEx>
          <w:tblLook w:val="0000" w:firstRow="0" w:lastRow="0" w:firstColumn="0" w:lastColumn="0" w:noHBand="0" w:noVBand="0"/>
        </w:tblPrEx>
        <w:trPr>
          <w:trHeight w:val="243"/>
        </w:trPr>
        <w:tc>
          <w:tcPr>
            <w:tcW w:w="852" w:type="dxa"/>
            <w:vAlign w:val="center"/>
          </w:tcPr>
          <w:p w14:paraId="2D4ED7FF" w14:textId="77777777" w:rsidR="00366EBF" w:rsidRPr="00895079" w:rsidRDefault="00366EBF" w:rsidP="00175765">
            <w:pPr>
              <w:pStyle w:val="12"/>
              <w:jc w:val="center"/>
              <w:rPr>
                <w:b/>
                <w:bCs/>
                <w:sz w:val="20"/>
                <w:szCs w:val="24"/>
              </w:rPr>
            </w:pPr>
            <w:r w:rsidRPr="00895079">
              <w:rPr>
                <w:b/>
                <w:bCs/>
                <w:sz w:val="20"/>
                <w:szCs w:val="24"/>
              </w:rPr>
              <w:t>1</w:t>
            </w:r>
          </w:p>
        </w:tc>
        <w:tc>
          <w:tcPr>
            <w:tcW w:w="4677" w:type="dxa"/>
            <w:vAlign w:val="center"/>
          </w:tcPr>
          <w:p w14:paraId="44C12C4D" w14:textId="77777777" w:rsidR="00366EBF" w:rsidRPr="00895079" w:rsidRDefault="00366EBF" w:rsidP="00175765">
            <w:pPr>
              <w:pStyle w:val="12"/>
              <w:jc w:val="center"/>
              <w:rPr>
                <w:b/>
                <w:bCs/>
                <w:sz w:val="20"/>
                <w:szCs w:val="24"/>
              </w:rPr>
            </w:pPr>
            <w:r w:rsidRPr="00895079">
              <w:rPr>
                <w:b/>
                <w:bCs/>
                <w:sz w:val="20"/>
                <w:szCs w:val="24"/>
              </w:rPr>
              <w:t>2</w:t>
            </w:r>
          </w:p>
        </w:tc>
        <w:tc>
          <w:tcPr>
            <w:tcW w:w="4820" w:type="dxa"/>
            <w:vAlign w:val="center"/>
          </w:tcPr>
          <w:p w14:paraId="41CD5792" w14:textId="77777777" w:rsidR="00366EBF" w:rsidRPr="00895079" w:rsidRDefault="00366EBF" w:rsidP="00175765">
            <w:pPr>
              <w:pStyle w:val="12"/>
              <w:jc w:val="center"/>
              <w:rPr>
                <w:b/>
                <w:bCs/>
                <w:sz w:val="20"/>
                <w:szCs w:val="24"/>
              </w:rPr>
            </w:pPr>
            <w:r w:rsidRPr="00895079">
              <w:rPr>
                <w:b/>
                <w:bCs/>
                <w:sz w:val="20"/>
                <w:szCs w:val="24"/>
              </w:rPr>
              <w:t>3</w:t>
            </w:r>
          </w:p>
        </w:tc>
      </w:tr>
      <w:tr w:rsidR="00366EBF" w:rsidRPr="005B4876" w14:paraId="5C9012BF" w14:textId="77777777" w:rsidTr="00175765">
        <w:tblPrEx>
          <w:tblLook w:val="0000" w:firstRow="0" w:lastRow="0" w:firstColumn="0" w:lastColumn="0" w:noHBand="0" w:noVBand="0"/>
        </w:tblPrEx>
        <w:trPr>
          <w:trHeight w:val="243"/>
        </w:trPr>
        <w:tc>
          <w:tcPr>
            <w:tcW w:w="852" w:type="dxa"/>
          </w:tcPr>
          <w:p w14:paraId="49BFD737"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5FB0246F"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03728CCC" w14:textId="77777777" w:rsidR="00366EBF" w:rsidRPr="00895079" w:rsidRDefault="00366EBF" w:rsidP="00175765">
            <w:pPr>
              <w:pStyle w:val="12"/>
              <w:rPr>
                <w:sz w:val="20"/>
                <w:szCs w:val="24"/>
              </w:rPr>
            </w:pPr>
            <w:r w:rsidRPr="00895079">
              <w:rPr>
                <w:sz w:val="20"/>
                <w:szCs w:val="24"/>
              </w:rPr>
              <w:t>440507, Пензенская область, муниципальный район Пензенский, сельское поселение Большееланский сельсовет, деревня Ханеневка</w:t>
            </w:r>
          </w:p>
        </w:tc>
      </w:tr>
      <w:tr w:rsidR="00366EBF" w:rsidRPr="005B4876" w14:paraId="52517565" w14:textId="77777777" w:rsidTr="00175765">
        <w:tblPrEx>
          <w:tblLook w:val="0000" w:firstRow="0" w:lastRow="0" w:firstColumn="0" w:lastColumn="0" w:noHBand="0" w:noVBand="0"/>
        </w:tblPrEx>
        <w:trPr>
          <w:trHeight w:val="243"/>
        </w:trPr>
        <w:tc>
          <w:tcPr>
            <w:tcW w:w="852" w:type="dxa"/>
          </w:tcPr>
          <w:p w14:paraId="1E2C22C6"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1E3EC34C"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68D70B61"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1CDC811A" w14:textId="77777777" w:rsidR="00366EBF" w:rsidRPr="005A5528" w:rsidRDefault="00366EBF" w:rsidP="00175765">
            <w:pPr>
              <w:rPr>
                <w:sz w:val="20"/>
              </w:rPr>
            </w:pPr>
            <w:r w:rsidRPr="005A5528">
              <w:rPr>
                <w:sz w:val="20"/>
                <w:lang w:val="en-US"/>
              </w:rPr>
              <w:t>882496 кв.м ± 8219.86 кв.м</w:t>
            </w:r>
          </w:p>
        </w:tc>
      </w:tr>
      <w:tr w:rsidR="00366EBF" w:rsidRPr="005B4876" w14:paraId="4061A4C9" w14:textId="77777777" w:rsidTr="00175765">
        <w:tblPrEx>
          <w:tblLook w:val="0000" w:firstRow="0" w:lastRow="0" w:firstColumn="0" w:lastColumn="0" w:noHBand="0" w:noVBand="0"/>
        </w:tblPrEx>
        <w:trPr>
          <w:trHeight w:val="243"/>
        </w:trPr>
        <w:tc>
          <w:tcPr>
            <w:tcW w:w="852" w:type="dxa"/>
          </w:tcPr>
          <w:p w14:paraId="1A119150"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2F0079F0"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4052B7CA" w14:textId="77777777" w:rsidR="00366EBF" w:rsidRPr="005A5528" w:rsidRDefault="00366EBF" w:rsidP="00175765">
            <w:pPr>
              <w:pStyle w:val="12"/>
              <w:rPr>
                <w:sz w:val="20"/>
                <w:szCs w:val="24"/>
                <w:lang w:val="en-US"/>
              </w:rPr>
            </w:pPr>
            <w:r w:rsidRPr="005A5528">
              <w:rPr>
                <w:sz w:val="20"/>
                <w:szCs w:val="24"/>
                <w:lang w:val="en-US"/>
              </w:rPr>
              <w:t>–</w:t>
            </w:r>
          </w:p>
        </w:tc>
      </w:tr>
    </w:tbl>
    <w:p w14:paraId="7CFB9C24" w14:textId="77777777" w:rsidR="00366EBF" w:rsidRDefault="00366EBF">
      <w:r>
        <w:br w:type="page"/>
      </w:r>
    </w:p>
    <w:p w14:paraId="5BA20B36" w14:textId="77777777" w:rsidR="00366EBF" w:rsidRDefault="00366EBF">
      <w:pPr>
        <w:sectPr w:rsidR="00366EBF" w:rsidSect="00636BE8">
          <w:footerReference w:type="even" r:id="rId13"/>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366EBF" w:rsidRPr="002E6E74" w14:paraId="574C8500" w14:textId="77777777" w:rsidTr="00175765">
        <w:trPr>
          <w:trHeight w:val="430"/>
        </w:trPr>
        <w:tc>
          <w:tcPr>
            <w:tcW w:w="10632" w:type="dxa"/>
            <w:gridSpan w:val="6"/>
            <w:tcBorders>
              <w:top w:val="nil"/>
              <w:left w:val="nil"/>
              <w:right w:val="nil"/>
            </w:tcBorders>
          </w:tcPr>
          <w:p w14:paraId="7294F373" w14:textId="77777777" w:rsidR="00366EBF" w:rsidRPr="00895079" w:rsidRDefault="00366EBF" w:rsidP="00175765">
            <w:pPr>
              <w:pStyle w:val="12"/>
              <w:jc w:val="center"/>
              <w:rPr>
                <w:b/>
                <w:bCs/>
                <w:sz w:val="20"/>
              </w:rPr>
            </w:pPr>
            <w:r w:rsidRPr="00895079">
              <w:rPr>
                <w:b/>
                <w:bCs/>
              </w:rPr>
              <w:lastRenderedPageBreak/>
              <w:t>Раздел 2</w:t>
            </w:r>
          </w:p>
        </w:tc>
      </w:tr>
      <w:tr w:rsidR="00366EBF" w:rsidRPr="002E6E74" w14:paraId="1F529DBD" w14:textId="77777777" w:rsidTr="00175765">
        <w:trPr>
          <w:trHeight w:val="430"/>
        </w:trPr>
        <w:tc>
          <w:tcPr>
            <w:tcW w:w="10632" w:type="dxa"/>
            <w:gridSpan w:val="6"/>
          </w:tcPr>
          <w:p w14:paraId="2D974584" w14:textId="77777777" w:rsidR="00366EBF" w:rsidRPr="00895079" w:rsidRDefault="00366EBF" w:rsidP="00175765">
            <w:pPr>
              <w:pStyle w:val="12"/>
              <w:spacing w:before="120"/>
              <w:jc w:val="center"/>
              <w:rPr>
                <w:b/>
                <w:bCs/>
                <w:sz w:val="20"/>
              </w:rPr>
            </w:pPr>
            <w:r w:rsidRPr="00895079">
              <w:rPr>
                <w:b/>
                <w:bCs/>
                <w:sz w:val="20"/>
              </w:rPr>
              <w:t>Сведения о местоположении границ объекта</w:t>
            </w:r>
          </w:p>
        </w:tc>
      </w:tr>
      <w:tr w:rsidR="00366EBF" w:rsidRPr="002E6E74" w14:paraId="4CED91FC" w14:textId="77777777" w:rsidTr="00175765">
        <w:trPr>
          <w:trHeight w:hRule="exact" w:val="397"/>
        </w:trPr>
        <w:tc>
          <w:tcPr>
            <w:tcW w:w="10632" w:type="dxa"/>
            <w:gridSpan w:val="6"/>
          </w:tcPr>
          <w:p w14:paraId="3F7A2BC2" w14:textId="77777777" w:rsidR="00366EBF" w:rsidRPr="00895079" w:rsidRDefault="00366EBF" w:rsidP="00175765">
            <w:pPr>
              <w:pStyle w:val="12"/>
              <w:rPr>
                <w:b/>
                <w:bCs/>
                <w:sz w:val="20"/>
              </w:rPr>
            </w:pPr>
            <w:r w:rsidRPr="00895079">
              <w:rPr>
                <w:b/>
                <w:bCs/>
                <w:sz w:val="20"/>
              </w:rPr>
              <w:t xml:space="preserve">1. Система координат </w:t>
            </w:r>
            <w:r w:rsidRPr="00895079">
              <w:rPr>
                <w:b/>
                <w:bCs/>
                <w:sz w:val="20"/>
                <w:u w:val="single"/>
              </w:rPr>
              <w:t>МСК-58, зона 2</w:t>
            </w:r>
          </w:p>
        </w:tc>
      </w:tr>
      <w:tr w:rsidR="00366EBF" w:rsidRPr="002E6E74" w14:paraId="791B8CBD" w14:textId="77777777" w:rsidTr="00175765">
        <w:trPr>
          <w:trHeight w:hRule="exact" w:val="397"/>
        </w:trPr>
        <w:tc>
          <w:tcPr>
            <w:tcW w:w="10632" w:type="dxa"/>
            <w:gridSpan w:val="6"/>
          </w:tcPr>
          <w:p w14:paraId="51064896" w14:textId="77777777" w:rsidR="00366EBF" w:rsidRPr="00895079" w:rsidRDefault="00366EBF" w:rsidP="00175765">
            <w:pPr>
              <w:rPr>
                <w:b/>
                <w:bCs/>
                <w:sz w:val="20"/>
                <w:szCs w:val="20"/>
              </w:rPr>
            </w:pPr>
            <w:r w:rsidRPr="00895079">
              <w:rPr>
                <w:b/>
                <w:bCs/>
                <w:sz w:val="20"/>
                <w:szCs w:val="20"/>
              </w:rPr>
              <w:t>2. Сведения о характерных точках границ объекта</w:t>
            </w:r>
          </w:p>
        </w:tc>
      </w:tr>
      <w:tr w:rsidR="00366EBF" w:rsidRPr="002E6E74" w14:paraId="79253655" w14:textId="77777777" w:rsidTr="00175765">
        <w:tblPrEx>
          <w:tblLook w:val="0000" w:firstRow="0" w:lastRow="0" w:firstColumn="0" w:lastColumn="0" w:noHBand="0" w:noVBand="0"/>
        </w:tblPrEx>
        <w:trPr>
          <w:trHeight w:val="54"/>
        </w:trPr>
        <w:tc>
          <w:tcPr>
            <w:tcW w:w="1691" w:type="dxa"/>
            <w:vMerge w:val="restart"/>
            <w:vAlign w:val="center"/>
          </w:tcPr>
          <w:p w14:paraId="30F31E3B" w14:textId="77777777" w:rsidR="00366EBF" w:rsidRPr="00895079" w:rsidRDefault="00366EBF" w:rsidP="00175765">
            <w:pPr>
              <w:pStyle w:val="12"/>
              <w:jc w:val="center"/>
              <w:rPr>
                <w:b/>
                <w:bCs/>
                <w:sz w:val="20"/>
              </w:rPr>
            </w:pPr>
            <w:r w:rsidRPr="00895079">
              <w:rPr>
                <w:b/>
                <w:bCs/>
                <w:sz w:val="20"/>
              </w:rPr>
              <w:t>Обозначение</w:t>
            </w:r>
          </w:p>
          <w:p w14:paraId="79DB82BD" w14:textId="77777777" w:rsidR="00366EBF" w:rsidRPr="00895079" w:rsidRDefault="00366EBF" w:rsidP="00175765">
            <w:pPr>
              <w:pStyle w:val="12"/>
              <w:jc w:val="center"/>
              <w:rPr>
                <w:b/>
                <w:bCs/>
                <w:sz w:val="20"/>
              </w:rPr>
            </w:pPr>
            <w:r w:rsidRPr="00895079">
              <w:rPr>
                <w:b/>
                <w:bCs/>
                <w:sz w:val="20"/>
              </w:rPr>
              <w:t>характерных точек границ</w:t>
            </w:r>
          </w:p>
        </w:tc>
        <w:tc>
          <w:tcPr>
            <w:tcW w:w="3120" w:type="dxa"/>
            <w:gridSpan w:val="2"/>
            <w:vAlign w:val="center"/>
          </w:tcPr>
          <w:p w14:paraId="75338D89" w14:textId="77777777" w:rsidR="00366EBF" w:rsidRPr="00895079" w:rsidRDefault="00366EBF" w:rsidP="00175765">
            <w:pPr>
              <w:pStyle w:val="12"/>
              <w:jc w:val="center"/>
              <w:rPr>
                <w:b/>
                <w:bCs/>
                <w:sz w:val="20"/>
              </w:rPr>
            </w:pPr>
            <w:r w:rsidRPr="00895079">
              <w:rPr>
                <w:b/>
                <w:bCs/>
                <w:sz w:val="20"/>
              </w:rPr>
              <w:t>Координаты, м</w:t>
            </w:r>
          </w:p>
        </w:tc>
        <w:tc>
          <w:tcPr>
            <w:tcW w:w="2134" w:type="dxa"/>
            <w:vMerge w:val="restart"/>
            <w:vAlign w:val="center"/>
          </w:tcPr>
          <w:p w14:paraId="55C9AACB" w14:textId="77777777" w:rsidR="00366EBF" w:rsidRPr="00895079" w:rsidRDefault="00366EBF" w:rsidP="00175765">
            <w:pPr>
              <w:pStyle w:val="12"/>
              <w:spacing w:before="60" w:after="60"/>
              <w:jc w:val="center"/>
              <w:rPr>
                <w:b/>
                <w:bCs/>
                <w:sz w:val="20"/>
              </w:rPr>
            </w:pPr>
            <w:r w:rsidRPr="00895079">
              <w:rPr>
                <w:b/>
                <w:bCs/>
                <w:sz w:val="20"/>
              </w:rPr>
              <w:t xml:space="preserve">Метод определения координат характерной точки </w:t>
            </w:r>
          </w:p>
        </w:tc>
        <w:tc>
          <w:tcPr>
            <w:tcW w:w="1985" w:type="dxa"/>
            <w:vMerge w:val="restart"/>
          </w:tcPr>
          <w:p w14:paraId="34AA087C" w14:textId="77777777" w:rsidR="00366EBF" w:rsidRPr="00895079" w:rsidRDefault="00366EBF" w:rsidP="00175765">
            <w:pPr>
              <w:pStyle w:val="12"/>
              <w:spacing w:before="60" w:after="60"/>
              <w:jc w:val="center"/>
              <w:rPr>
                <w:b/>
                <w:bCs/>
                <w:sz w:val="20"/>
              </w:rPr>
            </w:pPr>
            <w:r w:rsidRPr="00895079">
              <w:rPr>
                <w:b/>
                <w:bCs/>
                <w:sz w:val="20"/>
              </w:rPr>
              <w:t>Средняя квадратическая погрешность положения характерной точки (М</w:t>
            </w:r>
            <w:r w:rsidRPr="00895079">
              <w:rPr>
                <w:b/>
                <w:bCs/>
                <w:sz w:val="20"/>
                <w:vertAlign w:val="subscript"/>
                <w:lang w:val="en-US"/>
              </w:rPr>
              <w:t>t</w:t>
            </w:r>
            <w:r w:rsidRPr="00895079">
              <w:rPr>
                <w:b/>
                <w:bCs/>
                <w:sz w:val="20"/>
              </w:rPr>
              <w:t>), м</w:t>
            </w:r>
          </w:p>
        </w:tc>
        <w:tc>
          <w:tcPr>
            <w:tcW w:w="1702" w:type="dxa"/>
            <w:vMerge w:val="restart"/>
            <w:vAlign w:val="center"/>
          </w:tcPr>
          <w:p w14:paraId="7A14559C" w14:textId="77777777" w:rsidR="00366EBF" w:rsidRPr="00895079" w:rsidRDefault="00366EBF" w:rsidP="00175765">
            <w:pPr>
              <w:pStyle w:val="12"/>
              <w:spacing w:before="60" w:after="60"/>
              <w:jc w:val="center"/>
              <w:rPr>
                <w:b/>
                <w:bCs/>
                <w:sz w:val="20"/>
              </w:rPr>
            </w:pPr>
            <w:r w:rsidRPr="00895079">
              <w:rPr>
                <w:b/>
                <w:bCs/>
                <w:sz w:val="20"/>
              </w:rPr>
              <w:t>Описание обозначения точки на местности (при наличии)</w:t>
            </w:r>
          </w:p>
        </w:tc>
      </w:tr>
      <w:tr w:rsidR="00366EBF" w:rsidRPr="002E6E74" w14:paraId="355FB1AF" w14:textId="77777777" w:rsidTr="00175765">
        <w:tblPrEx>
          <w:tblLook w:val="0000" w:firstRow="0" w:lastRow="0" w:firstColumn="0" w:lastColumn="0" w:noHBand="0" w:noVBand="0"/>
        </w:tblPrEx>
        <w:trPr>
          <w:trHeight w:val="54"/>
        </w:trPr>
        <w:tc>
          <w:tcPr>
            <w:tcW w:w="1691" w:type="dxa"/>
            <w:vMerge/>
            <w:vAlign w:val="center"/>
          </w:tcPr>
          <w:p w14:paraId="23A2540A" w14:textId="77777777" w:rsidR="00366EBF" w:rsidRPr="00895079" w:rsidRDefault="00366EBF" w:rsidP="00175765">
            <w:pPr>
              <w:pStyle w:val="12"/>
              <w:jc w:val="center"/>
              <w:rPr>
                <w:b/>
                <w:bCs/>
                <w:sz w:val="20"/>
              </w:rPr>
            </w:pPr>
          </w:p>
        </w:tc>
        <w:tc>
          <w:tcPr>
            <w:tcW w:w="1558" w:type="dxa"/>
            <w:vAlign w:val="center"/>
          </w:tcPr>
          <w:p w14:paraId="257ED289" w14:textId="77777777" w:rsidR="00366EBF" w:rsidRPr="00895079" w:rsidRDefault="00366EBF" w:rsidP="00175765">
            <w:pPr>
              <w:pStyle w:val="a3"/>
              <w:jc w:val="center"/>
              <w:rPr>
                <w:b/>
                <w:bCs/>
                <w:sz w:val="20"/>
                <w:szCs w:val="20"/>
              </w:rPr>
            </w:pPr>
            <w:r w:rsidRPr="00895079">
              <w:rPr>
                <w:b/>
                <w:bCs/>
                <w:sz w:val="20"/>
                <w:szCs w:val="20"/>
              </w:rPr>
              <w:t>Х</w:t>
            </w:r>
          </w:p>
        </w:tc>
        <w:tc>
          <w:tcPr>
            <w:tcW w:w="1562" w:type="dxa"/>
            <w:vAlign w:val="center"/>
          </w:tcPr>
          <w:p w14:paraId="0D5F8F84" w14:textId="77777777" w:rsidR="00366EBF" w:rsidRPr="00895079" w:rsidRDefault="00366EBF" w:rsidP="00175765">
            <w:pPr>
              <w:pStyle w:val="12"/>
              <w:jc w:val="center"/>
              <w:rPr>
                <w:b/>
                <w:bCs/>
                <w:sz w:val="20"/>
                <w:lang w:val="en-US"/>
              </w:rPr>
            </w:pPr>
            <w:r w:rsidRPr="00895079">
              <w:rPr>
                <w:b/>
                <w:bCs/>
                <w:sz w:val="20"/>
                <w:lang w:val="en-US"/>
              </w:rPr>
              <w:t>Y</w:t>
            </w:r>
          </w:p>
        </w:tc>
        <w:tc>
          <w:tcPr>
            <w:tcW w:w="2134" w:type="dxa"/>
            <w:vMerge/>
            <w:vAlign w:val="center"/>
          </w:tcPr>
          <w:p w14:paraId="261161D8" w14:textId="77777777" w:rsidR="00366EBF" w:rsidRPr="00895079" w:rsidRDefault="00366EBF" w:rsidP="00175765">
            <w:pPr>
              <w:pStyle w:val="12"/>
              <w:jc w:val="center"/>
              <w:rPr>
                <w:b/>
                <w:bCs/>
                <w:sz w:val="20"/>
              </w:rPr>
            </w:pPr>
          </w:p>
        </w:tc>
        <w:tc>
          <w:tcPr>
            <w:tcW w:w="1985" w:type="dxa"/>
            <w:vMerge/>
          </w:tcPr>
          <w:p w14:paraId="03E3595D" w14:textId="77777777" w:rsidR="00366EBF" w:rsidRPr="00895079" w:rsidRDefault="00366EBF" w:rsidP="00175765">
            <w:pPr>
              <w:pStyle w:val="12"/>
              <w:jc w:val="center"/>
              <w:rPr>
                <w:b/>
                <w:bCs/>
                <w:sz w:val="20"/>
              </w:rPr>
            </w:pPr>
          </w:p>
        </w:tc>
        <w:tc>
          <w:tcPr>
            <w:tcW w:w="1702" w:type="dxa"/>
            <w:vMerge/>
            <w:vAlign w:val="center"/>
          </w:tcPr>
          <w:p w14:paraId="43E7F99C" w14:textId="77777777" w:rsidR="00366EBF" w:rsidRPr="00895079" w:rsidRDefault="00366EBF" w:rsidP="00175765">
            <w:pPr>
              <w:pStyle w:val="12"/>
              <w:jc w:val="center"/>
              <w:rPr>
                <w:b/>
                <w:bCs/>
                <w:sz w:val="20"/>
              </w:rPr>
            </w:pPr>
          </w:p>
        </w:tc>
      </w:tr>
      <w:tr w:rsidR="00366EBF" w:rsidRPr="002E6E74" w14:paraId="7F3C76CA" w14:textId="77777777" w:rsidTr="00175765">
        <w:tblPrEx>
          <w:tblLook w:val="0000" w:firstRow="0" w:lastRow="0" w:firstColumn="0" w:lastColumn="0" w:noHBand="0" w:noVBand="0"/>
        </w:tblPrEx>
        <w:trPr>
          <w:trHeight w:val="54"/>
        </w:trPr>
        <w:tc>
          <w:tcPr>
            <w:tcW w:w="1691" w:type="dxa"/>
            <w:vAlign w:val="center"/>
          </w:tcPr>
          <w:p w14:paraId="33306283" w14:textId="77777777" w:rsidR="00366EBF" w:rsidRPr="00895079" w:rsidRDefault="00366EBF" w:rsidP="00175765">
            <w:pPr>
              <w:pStyle w:val="12"/>
              <w:jc w:val="center"/>
              <w:rPr>
                <w:b/>
                <w:bCs/>
                <w:sz w:val="20"/>
              </w:rPr>
            </w:pPr>
            <w:r w:rsidRPr="00895079">
              <w:rPr>
                <w:b/>
                <w:bCs/>
                <w:sz w:val="20"/>
              </w:rPr>
              <w:t>1</w:t>
            </w:r>
          </w:p>
        </w:tc>
        <w:tc>
          <w:tcPr>
            <w:tcW w:w="1558" w:type="dxa"/>
            <w:vAlign w:val="center"/>
          </w:tcPr>
          <w:p w14:paraId="6240108F" w14:textId="77777777" w:rsidR="00366EBF" w:rsidRPr="00895079" w:rsidRDefault="00366EBF" w:rsidP="00175765">
            <w:pPr>
              <w:pStyle w:val="a3"/>
              <w:jc w:val="center"/>
              <w:rPr>
                <w:b/>
                <w:bCs/>
                <w:sz w:val="20"/>
                <w:szCs w:val="20"/>
              </w:rPr>
            </w:pPr>
            <w:r w:rsidRPr="00895079">
              <w:rPr>
                <w:b/>
                <w:bCs/>
                <w:sz w:val="20"/>
                <w:szCs w:val="20"/>
              </w:rPr>
              <w:t>2</w:t>
            </w:r>
          </w:p>
        </w:tc>
        <w:tc>
          <w:tcPr>
            <w:tcW w:w="1562" w:type="dxa"/>
            <w:vAlign w:val="center"/>
          </w:tcPr>
          <w:p w14:paraId="4EC8170A" w14:textId="77777777" w:rsidR="00366EBF" w:rsidRPr="00895079" w:rsidRDefault="00366EBF" w:rsidP="00175765">
            <w:pPr>
              <w:pStyle w:val="12"/>
              <w:jc w:val="center"/>
              <w:rPr>
                <w:b/>
                <w:bCs/>
                <w:sz w:val="20"/>
                <w:lang w:val="en-US"/>
              </w:rPr>
            </w:pPr>
            <w:r w:rsidRPr="00895079">
              <w:rPr>
                <w:b/>
                <w:bCs/>
                <w:sz w:val="20"/>
                <w:lang w:val="en-US"/>
              </w:rPr>
              <w:t>3</w:t>
            </w:r>
          </w:p>
        </w:tc>
        <w:tc>
          <w:tcPr>
            <w:tcW w:w="2134" w:type="dxa"/>
            <w:vAlign w:val="center"/>
          </w:tcPr>
          <w:p w14:paraId="6D28B358" w14:textId="77777777" w:rsidR="00366EBF" w:rsidRPr="00895079" w:rsidRDefault="00366EBF" w:rsidP="00175765">
            <w:pPr>
              <w:pStyle w:val="12"/>
              <w:jc w:val="center"/>
              <w:rPr>
                <w:b/>
                <w:bCs/>
                <w:sz w:val="20"/>
              </w:rPr>
            </w:pPr>
            <w:r w:rsidRPr="00895079">
              <w:rPr>
                <w:b/>
                <w:bCs/>
                <w:sz w:val="20"/>
              </w:rPr>
              <w:t>4</w:t>
            </w:r>
          </w:p>
        </w:tc>
        <w:tc>
          <w:tcPr>
            <w:tcW w:w="1985" w:type="dxa"/>
          </w:tcPr>
          <w:p w14:paraId="4D753991" w14:textId="77777777" w:rsidR="00366EBF" w:rsidRPr="00895079" w:rsidRDefault="00366EBF" w:rsidP="00175765">
            <w:pPr>
              <w:pStyle w:val="12"/>
              <w:jc w:val="center"/>
              <w:rPr>
                <w:b/>
                <w:bCs/>
                <w:sz w:val="20"/>
              </w:rPr>
            </w:pPr>
            <w:r w:rsidRPr="00895079">
              <w:rPr>
                <w:b/>
                <w:bCs/>
                <w:sz w:val="20"/>
              </w:rPr>
              <w:t>5</w:t>
            </w:r>
          </w:p>
        </w:tc>
        <w:tc>
          <w:tcPr>
            <w:tcW w:w="1702" w:type="dxa"/>
            <w:vAlign w:val="center"/>
          </w:tcPr>
          <w:p w14:paraId="252E6098" w14:textId="77777777" w:rsidR="00366EBF" w:rsidRPr="00895079" w:rsidRDefault="00366EBF" w:rsidP="00175765">
            <w:pPr>
              <w:pStyle w:val="12"/>
              <w:jc w:val="center"/>
              <w:rPr>
                <w:b/>
                <w:bCs/>
                <w:sz w:val="20"/>
              </w:rPr>
            </w:pPr>
            <w:r w:rsidRPr="00895079">
              <w:rPr>
                <w:b/>
                <w:bCs/>
                <w:sz w:val="20"/>
              </w:rPr>
              <w:t>6</w:t>
            </w:r>
          </w:p>
        </w:tc>
      </w:tr>
      <w:tr w:rsidR="00366EBF" w:rsidRPr="002E6E74" w14:paraId="013D1D15" w14:textId="77777777" w:rsidTr="00175765">
        <w:tblPrEx>
          <w:tblLook w:val="0000" w:firstRow="0" w:lastRow="0" w:firstColumn="0" w:lastColumn="0" w:noHBand="0" w:noVBand="0"/>
        </w:tblPrEx>
        <w:trPr>
          <w:trHeight w:val="54"/>
        </w:trPr>
        <w:tc>
          <w:tcPr>
            <w:tcW w:w="1691" w:type="dxa"/>
          </w:tcPr>
          <w:p w14:paraId="4DA61FD7" w14:textId="77777777" w:rsidR="00366EBF" w:rsidRPr="002E6E74" w:rsidRDefault="00366EBF" w:rsidP="00175765">
            <w:pPr>
              <w:jc w:val="center"/>
              <w:rPr>
                <w:sz w:val="18"/>
                <w:szCs w:val="20"/>
              </w:rPr>
            </w:pPr>
            <w:r w:rsidRPr="002E6E74">
              <w:rPr>
                <w:sz w:val="18"/>
                <w:szCs w:val="20"/>
              </w:rPr>
              <w:t>1</w:t>
            </w:r>
          </w:p>
        </w:tc>
        <w:tc>
          <w:tcPr>
            <w:tcW w:w="1558" w:type="dxa"/>
          </w:tcPr>
          <w:p w14:paraId="792049B4" w14:textId="77777777" w:rsidR="00366EBF" w:rsidRPr="002E6E74" w:rsidRDefault="00366EBF" w:rsidP="00175765">
            <w:pPr>
              <w:jc w:val="center"/>
              <w:rPr>
                <w:sz w:val="18"/>
                <w:szCs w:val="20"/>
              </w:rPr>
            </w:pPr>
            <w:r w:rsidRPr="002E6E74">
              <w:rPr>
                <w:sz w:val="18"/>
                <w:szCs w:val="20"/>
              </w:rPr>
              <w:t>366695.51</w:t>
            </w:r>
          </w:p>
        </w:tc>
        <w:tc>
          <w:tcPr>
            <w:tcW w:w="1562" w:type="dxa"/>
          </w:tcPr>
          <w:p w14:paraId="66B86CFC" w14:textId="77777777" w:rsidR="00366EBF" w:rsidRPr="002E6E74" w:rsidRDefault="00366EBF" w:rsidP="00175765">
            <w:pPr>
              <w:jc w:val="center"/>
              <w:rPr>
                <w:sz w:val="18"/>
                <w:szCs w:val="20"/>
              </w:rPr>
            </w:pPr>
            <w:r w:rsidRPr="002E6E74">
              <w:rPr>
                <w:sz w:val="18"/>
                <w:szCs w:val="20"/>
              </w:rPr>
              <w:t>2210524.96</w:t>
            </w:r>
          </w:p>
        </w:tc>
        <w:tc>
          <w:tcPr>
            <w:tcW w:w="2134" w:type="dxa"/>
          </w:tcPr>
          <w:p w14:paraId="4C39DD4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2EAF5E9" w14:textId="77777777" w:rsidR="00366EBF" w:rsidRPr="002E6E74" w:rsidRDefault="00366EBF" w:rsidP="00175765">
            <w:pPr>
              <w:jc w:val="center"/>
              <w:rPr>
                <w:sz w:val="18"/>
                <w:szCs w:val="20"/>
              </w:rPr>
            </w:pPr>
            <w:r w:rsidRPr="002E6E74">
              <w:rPr>
                <w:sz w:val="18"/>
                <w:szCs w:val="20"/>
              </w:rPr>
              <w:t>2.50</w:t>
            </w:r>
          </w:p>
        </w:tc>
        <w:tc>
          <w:tcPr>
            <w:tcW w:w="1702" w:type="dxa"/>
          </w:tcPr>
          <w:p w14:paraId="6AE8D4EB" w14:textId="77777777" w:rsidR="00366EBF" w:rsidRPr="002E6E74" w:rsidRDefault="00366EBF" w:rsidP="00175765">
            <w:pPr>
              <w:jc w:val="center"/>
              <w:rPr>
                <w:sz w:val="18"/>
                <w:szCs w:val="20"/>
              </w:rPr>
            </w:pPr>
            <w:r w:rsidRPr="002E6E74">
              <w:rPr>
                <w:sz w:val="18"/>
                <w:szCs w:val="20"/>
              </w:rPr>
              <w:t>–</w:t>
            </w:r>
          </w:p>
        </w:tc>
      </w:tr>
      <w:tr w:rsidR="00366EBF" w:rsidRPr="002E6E74" w14:paraId="0880D9DA" w14:textId="77777777" w:rsidTr="00175765">
        <w:tblPrEx>
          <w:tblLook w:val="0000" w:firstRow="0" w:lastRow="0" w:firstColumn="0" w:lastColumn="0" w:noHBand="0" w:noVBand="0"/>
        </w:tblPrEx>
        <w:trPr>
          <w:trHeight w:val="54"/>
        </w:trPr>
        <w:tc>
          <w:tcPr>
            <w:tcW w:w="1691" w:type="dxa"/>
          </w:tcPr>
          <w:p w14:paraId="20915CB6" w14:textId="77777777" w:rsidR="00366EBF" w:rsidRPr="002E6E74" w:rsidRDefault="00366EBF" w:rsidP="00175765">
            <w:pPr>
              <w:jc w:val="center"/>
              <w:rPr>
                <w:sz w:val="18"/>
                <w:szCs w:val="20"/>
              </w:rPr>
            </w:pPr>
            <w:r w:rsidRPr="002E6E74">
              <w:rPr>
                <w:sz w:val="18"/>
                <w:szCs w:val="20"/>
              </w:rPr>
              <w:t>2</w:t>
            </w:r>
          </w:p>
        </w:tc>
        <w:tc>
          <w:tcPr>
            <w:tcW w:w="1558" w:type="dxa"/>
          </w:tcPr>
          <w:p w14:paraId="039E80CC" w14:textId="77777777" w:rsidR="00366EBF" w:rsidRPr="002E6E74" w:rsidRDefault="00366EBF" w:rsidP="00175765">
            <w:pPr>
              <w:jc w:val="center"/>
              <w:rPr>
                <w:sz w:val="18"/>
                <w:szCs w:val="20"/>
              </w:rPr>
            </w:pPr>
            <w:r w:rsidRPr="002E6E74">
              <w:rPr>
                <w:sz w:val="18"/>
                <w:szCs w:val="20"/>
              </w:rPr>
              <w:t>366667.29</w:t>
            </w:r>
          </w:p>
        </w:tc>
        <w:tc>
          <w:tcPr>
            <w:tcW w:w="1562" w:type="dxa"/>
          </w:tcPr>
          <w:p w14:paraId="72BFC672" w14:textId="77777777" w:rsidR="00366EBF" w:rsidRPr="002E6E74" w:rsidRDefault="00366EBF" w:rsidP="00175765">
            <w:pPr>
              <w:jc w:val="center"/>
              <w:rPr>
                <w:sz w:val="18"/>
                <w:szCs w:val="20"/>
              </w:rPr>
            </w:pPr>
            <w:r w:rsidRPr="002E6E74">
              <w:rPr>
                <w:sz w:val="18"/>
                <w:szCs w:val="20"/>
              </w:rPr>
              <w:t>2210519.88</w:t>
            </w:r>
          </w:p>
        </w:tc>
        <w:tc>
          <w:tcPr>
            <w:tcW w:w="2134" w:type="dxa"/>
          </w:tcPr>
          <w:p w14:paraId="422CEB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05A2F6D" w14:textId="77777777" w:rsidR="00366EBF" w:rsidRPr="002E6E74" w:rsidRDefault="00366EBF" w:rsidP="00175765">
            <w:pPr>
              <w:jc w:val="center"/>
              <w:rPr>
                <w:sz w:val="18"/>
                <w:szCs w:val="20"/>
              </w:rPr>
            </w:pPr>
            <w:r w:rsidRPr="002E6E74">
              <w:rPr>
                <w:sz w:val="18"/>
                <w:szCs w:val="20"/>
              </w:rPr>
              <w:t>2.50</w:t>
            </w:r>
          </w:p>
        </w:tc>
        <w:tc>
          <w:tcPr>
            <w:tcW w:w="1702" w:type="dxa"/>
          </w:tcPr>
          <w:p w14:paraId="2EDA51CC" w14:textId="77777777" w:rsidR="00366EBF" w:rsidRPr="002E6E74" w:rsidRDefault="00366EBF" w:rsidP="00175765">
            <w:pPr>
              <w:jc w:val="center"/>
              <w:rPr>
                <w:sz w:val="18"/>
                <w:szCs w:val="20"/>
              </w:rPr>
            </w:pPr>
            <w:r w:rsidRPr="002E6E74">
              <w:rPr>
                <w:sz w:val="18"/>
                <w:szCs w:val="20"/>
              </w:rPr>
              <w:t>–</w:t>
            </w:r>
          </w:p>
        </w:tc>
      </w:tr>
      <w:tr w:rsidR="00366EBF" w:rsidRPr="002E6E74" w14:paraId="38B1116B" w14:textId="77777777" w:rsidTr="00175765">
        <w:tblPrEx>
          <w:tblLook w:val="0000" w:firstRow="0" w:lastRow="0" w:firstColumn="0" w:lastColumn="0" w:noHBand="0" w:noVBand="0"/>
        </w:tblPrEx>
        <w:trPr>
          <w:trHeight w:val="54"/>
        </w:trPr>
        <w:tc>
          <w:tcPr>
            <w:tcW w:w="1691" w:type="dxa"/>
          </w:tcPr>
          <w:p w14:paraId="52323266" w14:textId="77777777" w:rsidR="00366EBF" w:rsidRPr="002E6E74" w:rsidRDefault="00366EBF" w:rsidP="00175765">
            <w:pPr>
              <w:jc w:val="center"/>
              <w:rPr>
                <w:sz w:val="18"/>
                <w:szCs w:val="20"/>
              </w:rPr>
            </w:pPr>
            <w:r w:rsidRPr="002E6E74">
              <w:rPr>
                <w:sz w:val="18"/>
                <w:szCs w:val="20"/>
              </w:rPr>
              <w:t>3</w:t>
            </w:r>
          </w:p>
        </w:tc>
        <w:tc>
          <w:tcPr>
            <w:tcW w:w="1558" w:type="dxa"/>
          </w:tcPr>
          <w:p w14:paraId="6AC4415A" w14:textId="77777777" w:rsidR="00366EBF" w:rsidRPr="002E6E74" w:rsidRDefault="00366EBF" w:rsidP="00175765">
            <w:pPr>
              <w:jc w:val="center"/>
              <w:rPr>
                <w:sz w:val="18"/>
                <w:szCs w:val="20"/>
              </w:rPr>
            </w:pPr>
            <w:r w:rsidRPr="002E6E74">
              <w:rPr>
                <w:sz w:val="18"/>
                <w:szCs w:val="20"/>
              </w:rPr>
              <w:t>366664.01</w:t>
            </w:r>
          </w:p>
        </w:tc>
        <w:tc>
          <w:tcPr>
            <w:tcW w:w="1562" w:type="dxa"/>
          </w:tcPr>
          <w:p w14:paraId="060C12C9" w14:textId="77777777" w:rsidR="00366EBF" w:rsidRPr="002E6E74" w:rsidRDefault="00366EBF" w:rsidP="00175765">
            <w:pPr>
              <w:jc w:val="center"/>
              <w:rPr>
                <w:sz w:val="18"/>
                <w:szCs w:val="20"/>
              </w:rPr>
            </w:pPr>
            <w:r w:rsidRPr="002E6E74">
              <w:rPr>
                <w:sz w:val="18"/>
                <w:szCs w:val="20"/>
              </w:rPr>
              <w:t>2210518.80</w:t>
            </w:r>
          </w:p>
        </w:tc>
        <w:tc>
          <w:tcPr>
            <w:tcW w:w="2134" w:type="dxa"/>
          </w:tcPr>
          <w:p w14:paraId="18394A8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8EC64D8" w14:textId="77777777" w:rsidR="00366EBF" w:rsidRPr="002E6E74" w:rsidRDefault="00366EBF" w:rsidP="00175765">
            <w:pPr>
              <w:jc w:val="center"/>
              <w:rPr>
                <w:sz w:val="18"/>
                <w:szCs w:val="20"/>
              </w:rPr>
            </w:pPr>
            <w:r w:rsidRPr="002E6E74">
              <w:rPr>
                <w:sz w:val="18"/>
                <w:szCs w:val="20"/>
              </w:rPr>
              <w:t>2.50</w:t>
            </w:r>
          </w:p>
        </w:tc>
        <w:tc>
          <w:tcPr>
            <w:tcW w:w="1702" w:type="dxa"/>
          </w:tcPr>
          <w:p w14:paraId="4FE5A9D4" w14:textId="77777777" w:rsidR="00366EBF" w:rsidRPr="002E6E74" w:rsidRDefault="00366EBF" w:rsidP="00175765">
            <w:pPr>
              <w:jc w:val="center"/>
              <w:rPr>
                <w:sz w:val="18"/>
                <w:szCs w:val="20"/>
              </w:rPr>
            </w:pPr>
            <w:r w:rsidRPr="002E6E74">
              <w:rPr>
                <w:sz w:val="18"/>
                <w:szCs w:val="20"/>
              </w:rPr>
              <w:t>–</w:t>
            </w:r>
          </w:p>
        </w:tc>
      </w:tr>
      <w:tr w:rsidR="00366EBF" w:rsidRPr="002E6E74" w14:paraId="43EF7D7D" w14:textId="77777777" w:rsidTr="00175765">
        <w:tblPrEx>
          <w:tblLook w:val="0000" w:firstRow="0" w:lastRow="0" w:firstColumn="0" w:lastColumn="0" w:noHBand="0" w:noVBand="0"/>
        </w:tblPrEx>
        <w:trPr>
          <w:trHeight w:val="54"/>
        </w:trPr>
        <w:tc>
          <w:tcPr>
            <w:tcW w:w="1691" w:type="dxa"/>
          </w:tcPr>
          <w:p w14:paraId="7BF602D2" w14:textId="77777777" w:rsidR="00366EBF" w:rsidRPr="002E6E74" w:rsidRDefault="00366EBF" w:rsidP="00175765">
            <w:pPr>
              <w:jc w:val="center"/>
              <w:rPr>
                <w:sz w:val="18"/>
                <w:szCs w:val="20"/>
              </w:rPr>
            </w:pPr>
            <w:r w:rsidRPr="002E6E74">
              <w:rPr>
                <w:sz w:val="18"/>
                <w:szCs w:val="20"/>
              </w:rPr>
              <w:t>4</w:t>
            </w:r>
          </w:p>
        </w:tc>
        <w:tc>
          <w:tcPr>
            <w:tcW w:w="1558" w:type="dxa"/>
          </w:tcPr>
          <w:p w14:paraId="27D72109" w14:textId="77777777" w:rsidR="00366EBF" w:rsidRPr="002E6E74" w:rsidRDefault="00366EBF" w:rsidP="00175765">
            <w:pPr>
              <w:jc w:val="center"/>
              <w:rPr>
                <w:sz w:val="18"/>
                <w:szCs w:val="20"/>
              </w:rPr>
            </w:pPr>
            <w:r w:rsidRPr="002E6E74">
              <w:rPr>
                <w:sz w:val="18"/>
                <w:szCs w:val="20"/>
              </w:rPr>
              <w:t>366648.39</w:t>
            </w:r>
          </w:p>
        </w:tc>
        <w:tc>
          <w:tcPr>
            <w:tcW w:w="1562" w:type="dxa"/>
          </w:tcPr>
          <w:p w14:paraId="031B1BBB" w14:textId="77777777" w:rsidR="00366EBF" w:rsidRPr="002E6E74" w:rsidRDefault="00366EBF" w:rsidP="00175765">
            <w:pPr>
              <w:jc w:val="center"/>
              <w:rPr>
                <w:sz w:val="18"/>
                <w:szCs w:val="20"/>
              </w:rPr>
            </w:pPr>
            <w:r w:rsidRPr="002E6E74">
              <w:rPr>
                <w:sz w:val="18"/>
                <w:szCs w:val="20"/>
              </w:rPr>
              <w:t>2210513.70</w:t>
            </w:r>
          </w:p>
        </w:tc>
        <w:tc>
          <w:tcPr>
            <w:tcW w:w="2134" w:type="dxa"/>
          </w:tcPr>
          <w:p w14:paraId="420397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EC57C9A" w14:textId="77777777" w:rsidR="00366EBF" w:rsidRPr="002E6E74" w:rsidRDefault="00366EBF" w:rsidP="00175765">
            <w:pPr>
              <w:jc w:val="center"/>
              <w:rPr>
                <w:sz w:val="18"/>
                <w:szCs w:val="20"/>
              </w:rPr>
            </w:pPr>
            <w:r w:rsidRPr="002E6E74">
              <w:rPr>
                <w:sz w:val="18"/>
                <w:szCs w:val="20"/>
              </w:rPr>
              <w:t>2.50</w:t>
            </w:r>
          </w:p>
        </w:tc>
        <w:tc>
          <w:tcPr>
            <w:tcW w:w="1702" w:type="dxa"/>
          </w:tcPr>
          <w:p w14:paraId="1949EC00" w14:textId="77777777" w:rsidR="00366EBF" w:rsidRPr="002E6E74" w:rsidRDefault="00366EBF" w:rsidP="00175765">
            <w:pPr>
              <w:jc w:val="center"/>
              <w:rPr>
                <w:sz w:val="18"/>
                <w:szCs w:val="20"/>
              </w:rPr>
            </w:pPr>
            <w:r w:rsidRPr="002E6E74">
              <w:rPr>
                <w:sz w:val="18"/>
                <w:szCs w:val="20"/>
              </w:rPr>
              <w:t>–</w:t>
            </w:r>
          </w:p>
        </w:tc>
      </w:tr>
      <w:tr w:rsidR="00366EBF" w:rsidRPr="002E6E74" w14:paraId="6B6E4908" w14:textId="77777777" w:rsidTr="00175765">
        <w:tblPrEx>
          <w:tblLook w:val="0000" w:firstRow="0" w:lastRow="0" w:firstColumn="0" w:lastColumn="0" w:noHBand="0" w:noVBand="0"/>
        </w:tblPrEx>
        <w:trPr>
          <w:trHeight w:val="54"/>
        </w:trPr>
        <w:tc>
          <w:tcPr>
            <w:tcW w:w="1691" w:type="dxa"/>
          </w:tcPr>
          <w:p w14:paraId="55ADF4CF" w14:textId="77777777" w:rsidR="00366EBF" w:rsidRPr="002E6E74" w:rsidRDefault="00366EBF" w:rsidP="00175765">
            <w:pPr>
              <w:jc w:val="center"/>
              <w:rPr>
                <w:sz w:val="18"/>
                <w:szCs w:val="20"/>
              </w:rPr>
            </w:pPr>
            <w:r w:rsidRPr="002E6E74">
              <w:rPr>
                <w:sz w:val="18"/>
                <w:szCs w:val="20"/>
              </w:rPr>
              <w:t>5</w:t>
            </w:r>
          </w:p>
        </w:tc>
        <w:tc>
          <w:tcPr>
            <w:tcW w:w="1558" w:type="dxa"/>
          </w:tcPr>
          <w:p w14:paraId="0D957F38" w14:textId="77777777" w:rsidR="00366EBF" w:rsidRPr="002E6E74" w:rsidRDefault="00366EBF" w:rsidP="00175765">
            <w:pPr>
              <w:jc w:val="center"/>
              <w:rPr>
                <w:sz w:val="18"/>
                <w:szCs w:val="20"/>
              </w:rPr>
            </w:pPr>
            <w:r w:rsidRPr="002E6E74">
              <w:rPr>
                <w:sz w:val="18"/>
                <w:szCs w:val="20"/>
              </w:rPr>
              <w:t>366620.61</w:t>
            </w:r>
          </w:p>
        </w:tc>
        <w:tc>
          <w:tcPr>
            <w:tcW w:w="1562" w:type="dxa"/>
          </w:tcPr>
          <w:p w14:paraId="3B3E4EE7" w14:textId="77777777" w:rsidR="00366EBF" w:rsidRPr="002E6E74" w:rsidRDefault="00366EBF" w:rsidP="00175765">
            <w:pPr>
              <w:jc w:val="center"/>
              <w:rPr>
                <w:sz w:val="18"/>
                <w:szCs w:val="20"/>
              </w:rPr>
            </w:pPr>
            <w:r w:rsidRPr="002E6E74">
              <w:rPr>
                <w:sz w:val="18"/>
                <w:szCs w:val="20"/>
              </w:rPr>
              <w:t>2210504.63</w:t>
            </w:r>
          </w:p>
        </w:tc>
        <w:tc>
          <w:tcPr>
            <w:tcW w:w="2134" w:type="dxa"/>
          </w:tcPr>
          <w:p w14:paraId="6065B9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982A075" w14:textId="77777777" w:rsidR="00366EBF" w:rsidRPr="002E6E74" w:rsidRDefault="00366EBF" w:rsidP="00175765">
            <w:pPr>
              <w:jc w:val="center"/>
              <w:rPr>
                <w:sz w:val="18"/>
                <w:szCs w:val="20"/>
              </w:rPr>
            </w:pPr>
            <w:r w:rsidRPr="002E6E74">
              <w:rPr>
                <w:sz w:val="18"/>
                <w:szCs w:val="20"/>
              </w:rPr>
              <w:t>2.50</w:t>
            </w:r>
          </w:p>
        </w:tc>
        <w:tc>
          <w:tcPr>
            <w:tcW w:w="1702" w:type="dxa"/>
          </w:tcPr>
          <w:p w14:paraId="6352680B" w14:textId="77777777" w:rsidR="00366EBF" w:rsidRPr="002E6E74" w:rsidRDefault="00366EBF" w:rsidP="00175765">
            <w:pPr>
              <w:jc w:val="center"/>
              <w:rPr>
                <w:sz w:val="18"/>
                <w:szCs w:val="20"/>
              </w:rPr>
            </w:pPr>
            <w:r w:rsidRPr="002E6E74">
              <w:rPr>
                <w:sz w:val="18"/>
                <w:szCs w:val="20"/>
              </w:rPr>
              <w:t>–</w:t>
            </w:r>
          </w:p>
        </w:tc>
      </w:tr>
      <w:tr w:rsidR="00366EBF" w:rsidRPr="002E6E74" w14:paraId="1D8D3F70" w14:textId="77777777" w:rsidTr="00175765">
        <w:tblPrEx>
          <w:tblLook w:val="0000" w:firstRow="0" w:lastRow="0" w:firstColumn="0" w:lastColumn="0" w:noHBand="0" w:noVBand="0"/>
        </w:tblPrEx>
        <w:trPr>
          <w:trHeight w:val="54"/>
        </w:trPr>
        <w:tc>
          <w:tcPr>
            <w:tcW w:w="1691" w:type="dxa"/>
          </w:tcPr>
          <w:p w14:paraId="00F4AC59" w14:textId="77777777" w:rsidR="00366EBF" w:rsidRPr="002E6E74" w:rsidRDefault="00366EBF" w:rsidP="00175765">
            <w:pPr>
              <w:jc w:val="center"/>
              <w:rPr>
                <w:sz w:val="18"/>
                <w:szCs w:val="20"/>
              </w:rPr>
            </w:pPr>
            <w:r w:rsidRPr="002E6E74">
              <w:rPr>
                <w:sz w:val="18"/>
                <w:szCs w:val="20"/>
              </w:rPr>
              <w:t>6</w:t>
            </w:r>
          </w:p>
        </w:tc>
        <w:tc>
          <w:tcPr>
            <w:tcW w:w="1558" w:type="dxa"/>
          </w:tcPr>
          <w:p w14:paraId="4584904C" w14:textId="77777777" w:rsidR="00366EBF" w:rsidRPr="002E6E74" w:rsidRDefault="00366EBF" w:rsidP="00175765">
            <w:pPr>
              <w:jc w:val="center"/>
              <w:rPr>
                <w:sz w:val="18"/>
                <w:szCs w:val="20"/>
              </w:rPr>
            </w:pPr>
            <w:r w:rsidRPr="002E6E74">
              <w:rPr>
                <w:sz w:val="18"/>
                <w:szCs w:val="20"/>
              </w:rPr>
              <w:t>366572.61</w:t>
            </w:r>
          </w:p>
        </w:tc>
        <w:tc>
          <w:tcPr>
            <w:tcW w:w="1562" w:type="dxa"/>
          </w:tcPr>
          <w:p w14:paraId="09A095C5" w14:textId="77777777" w:rsidR="00366EBF" w:rsidRPr="002E6E74" w:rsidRDefault="00366EBF" w:rsidP="00175765">
            <w:pPr>
              <w:jc w:val="center"/>
              <w:rPr>
                <w:sz w:val="18"/>
                <w:szCs w:val="20"/>
              </w:rPr>
            </w:pPr>
            <w:r w:rsidRPr="002E6E74">
              <w:rPr>
                <w:sz w:val="18"/>
                <w:szCs w:val="20"/>
              </w:rPr>
              <w:t>2210488.95</w:t>
            </w:r>
          </w:p>
        </w:tc>
        <w:tc>
          <w:tcPr>
            <w:tcW w:w="2134" w:type="dxa"/>
          </w:tcPr>
          <w:p w14:paraId="709E638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75E393F" w14:textId="77777777" w:rsidR="00366EBF" w:rsidRPr="002E6E74" w:rsidRDefault="00366EBF" w:rsidP="00175765">
            <w:pPr>
              <w:jc w:val="center"/>
              <w:rPr>
                <w:sz w:val="18"/>
                <w:szCs w:val="20"/>
              </w:rPr>
            </w:pPr>
            <w:r w:rsidRPr="002E6E74">
              <w:rPr>
                <w:sz w:val="18"/>
                <w:szCs w:val="20"/>
              </w:rPr>
              <w:t>2.50</w:t>
            </w:r>
          </w:p>
        </w:tc>
        <w:tc>
          <w:tcPr>
            <w:tcW w:w="1702" w:type="dxa"/>
          </w:tcPr>
          <w:p w14:paraId="44C6E6B3" w14:textId="77777777" w:rsidR="00366EBF" w:rsidRPr="002E6E74" w:rsidRDefault="00366EBF" w:rsidP="00175765">
            <w:pPr>
              <w:jc w:val="center"/>
              <w:rPr>
                <w:sz w:val="18"/>
                <w:szCs w:val="20"/>
              </w:rPr>
            </w:pPr>
            <w:r w:rsidRPr="002E6E74">
              <w:rPr>
                <w:sz w:val="18"/>
                <w:szCs w:val="20"/>
              </w:rPr>
              <w:t>–</w:t>
            </w:r>
          </w:p>
        </w:tc>
      </w:tr>
      <w:tr w:rsidR="00366EBF" w:rsidRPr="002E6E74" w14:paraId="3B6CB7ED" w14:textId="77777777" w:rsidTr="00175765">
        <w:tblPrEx>
          <w:tblLook w:val="0000" w:firstRow="0" w:lastRow="0" w:firstColumn="0" w:lastColumn="0" w:noHBand="0" w:noVBand="0"/>
        </w:tblPrEx>
        <w:trPr>
          <w:trHeight w:val="54"/>
        </w:trPr>
        <w:tc>
          <w:tcPr>
            <w:tcW w:w="1691" w:type="dxa"/>
          </w:tcPr>
          <w:p w14:paraId="4EC7806E" w14:textId="77777777" w:rsidR="00366EBF" w:rsidRPr="002E6E74" w:rsidRDefault="00366EBF" w:rsidP="00175765">
            <w:pPr>
              <w:jc w:val="center"/>
              <w:rPr>
                <w:sz w:val="18"/>
                <w:szCs w:val="20"/>
              </w:rPr>
            </w:pPr>
            <w:r w:rsidRPr="002E6E74">
              <w:rPr>
                <w:sz w:val="18"/>
                <w:szCs w:val="20"/>
              </w:rPr>
              <w:t>7</w:t>
            </w:r>
          </w:p>
        </w:tc>
        <w:tc>
          <w:tcPr>
            <w:tcW w:w="1558" w:type="dxa"/>
          </w:tcPr>
          <w:p w14:paraId="5696E682" w14:textId="77777777" w:rsidR="00366EBF" w:rsidRPr="002E6E74" w:rsidRDefault="00366EBF" w:rsidP="00175765">
            <w:pPr>
              <w:jc w:val="center"/>
              <w:rPr>
                <w:sz w:val="18"/>
                <w:szCs w:val="20"/>
              </w:rPr>
            </w:pPr>
            <w:r w:rsidRPr="002E6E74">
              <w:rPr>
                <w:sz w:val="18"/>
                <w:szCs w:val="20"/>
              </w:rPr>
              <w:t>366546.74</w:t>
            </w:r>
          </w:p>
        </w:tc>
        <w:tc>
          <w:tcPr>
            <w:tcW w:w="1562" w:type="dxa"/>
          </w:tcPr>
          <w:p w14:paraId="7615EE4D" w14:textId="77777777" w:rsidR="00366EBF" w:rsidRPr="002E6E74" w:rsidRDefault="00366EBF" w:rsidP="00175765">
            <w:pPr>
              <w:jc w:val="center"/>
              <w:rPr>
                <w:sz w:val="18"/>
                <w:szCs w:val="20"/>
              </w:rPr>
            </w:pPr>
            <w:r w:rsidRPr="002E6E74">
              <w:rPr>
                <w:sz w:val="18"/>
                <w:szCs w:val="20"/>
              </w:rPr>
              <w:t>2210475.56</w:t>
            </w:r>
          </w:p>
        </w:tc>
        <w:tc>
          <w:tcPr>
            <w:tcW w:w="2134" w:type="dxa"/>
          </w:tcPr>
          <w:p w14:paraId="4264017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1986DD3" w14:textId="77777777" w:rsidR="00366EBF" w:rsidRPr="002E6E74" w:rsidRDefault="00366EBF" w:rsidP="00175765">
            <w:pPr>
              <w:jc w:val="center"/>
              <w:rPr>
                <w:sz w:val="18"/>
                <w:szCs w:val="20"/>
              </w:rPr>
            </w:pPr>
            <w:r w:rsidRPr="002E6E74">
              <w:rPr>
                <w:sz w:val="18"/>
                <w:szCs w:val="20"/>
              </w:rPr>
              <w:t>2.50</w:t>
            </w:r>
          </w:p>
        </w:tc>
        <w:tc>
          <w:tcPr>
            <w:tcW w:w="1702" w:type="dxa"/>
          </w:tcPr>
          <w:p w14:paraId="1FB9F159" w14:textId="77777777" w:rsidR="00366EBF" w:rsidRPr="002E6E74" w:rsidRDefault="00366EBF" w:rsidP="00175765">
            <w:pPr>
              <w:jc w:val="center"/>
              <w:rPr>
                <w:sz w:val="18"/>
                <w:szCs w:val="20"/>
              </w:rPr>
            </w:pPr>
            <w:r w:rsidRPr="002E6E74">
              <w:rPr>
                <w:sz w:val="18"/>
                <w:szCs w:val="20"/>
              </w:rPr>
              <w:t>–</w:t>
            </w:r>
          </w:p>
        </w:tc>
      </w:tr>
      <w:tr w:rsidR="00366EBF" w:rsidRPr="002E6E74" w14:paraId="63F2FD65" w14:textId="77777777" w:rsidTr="00175765">
        <w:tblPrEx>
          <w:tblLook w:val="0000" w:firstRow="0" w:lastRow="0" w:firstColumn="0" w:lastColumn="0" w:noHBand="0" w:noVBand="0"/>
        </w:tblPrEx>
        <w:trPr>
          <w:trHeight w:val="54"/>
        </w:trPr>
        <w:tc>
          <w:tcPr>
            <w:tcW w:w="1691" w:type="dxa"/>
          </w:tcPr>
          <w:p w14:paraId="54D8DBB5" w14:textId="77777777" w:rsidR="00366EBF" w:rsidRPr="002E6E74" w:rsidRDefault="00366EBF" w:rsidP="00175765">
            <w:pPr>
              <w:jc w:val="center"/>
              <w:rPr>
                <w:sz w:val="18"/>
                <w:szCs w:val="20"/>
              </w:rPr>
            </w:pPr>
            <w:r w:rsidRPr="002E6E74">
              <w:rPr>
                <w:sz w:val="18"/>
                <w:szCs w:val="20"/>
              </w:rPr>
              <w:t>8</w:t>
            </w:r>
          </w:p>
        </w:tc>
        <w:tc>
          <w:tcPr>
            <w:tcW w:w="1558" w:type="dxa"/>
          </w:tcPr>
          <w:p w14:paraId="1E719C14" w14:textId="77777777" w:rsidR="00366EBF" w:rsidRPr="002E6E74" w:rsidRDefault="00366EBF" w:rsidP="00175765">
            <w:pPr>
              <w:jc w:val="center"/>
              <w:rPr>
                <w:sz w:val="18"/>
                <w:szCs w:val="20"/>
              </w:rPr>
            </w:pPr>
            <w:r w:rsidRPr="002E6E74">
              <w:rPr>
                <w:sz w:val="18"/>
                <w:szCs w:val="20"/>
              </w:rPr>
              <w:t>366543.29</w:t>
            </w:r>
          </w:p>
        </w:tc>
        <w:tc>
          <w:tcPr>
            <w:tcW w:w="1562" w:type="dxa"/>
          </w:tcPr>
          <w:p w14:paraId="077D5F45" w14:textId="77777777" w:rsidR="00366EBF" w:rsidRPr="002E6E74" w:rsidRDefault="00366EBF" w:rsidP="00175765">
            <w:pPr>
              <w:jc w:val="center"/>
              <w:rPr>
                <w:sz w:val="18"/>
                <w:szCs w:val="20"/>
              </w:rPr>
            </w:pPr>
            <w:r w:rsidRPr="002E6E74">
              <w:rPr>
                <w:sz w:val="18"/>
                <w:szCs w:val="20"/>
              </w:rPr>
              <w:t>2210473.78</w:t>
            </w:r>
          </w:p>
        </w:tc>
        <w:tc>
          <w:tcPr>
            <w:tcW w:w="2134" w:type="dxa"/>
          </w:tcPr>
          <w:p w14:paraId="6FBC8FC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FE51B4A" w14:textId="77777777" w:rsidR="00366EBF" w:rsidRPr="002E6E74" w:rsidRDefault="00366EBF" w:rsidP="00175765">
            <w:pPr>
              <w:jc w:val="center"/>
              <w:rPr>
                <w:sz w:val="18"/>
                <w:szCs w:val="20"/>
              </w:rPr>
            </w:pPr>
            <w:r w:rsidRPr="002E6E74">
              <w:rPr>
                <w:sz w:val="18"/>
                <w:szCs w:val="20"/>
              </w:rPr>
              <w:t>2.50</w:t>
            </w:r>
          </w:p>
        </w:tc>
        <w:tc>
          <w:tcPr>
            <w:tcW w:w="1702" w:type="dxa"/>
          </w:tcPr>
          <w:p w14:paraId="0354B6BC" w14:textId="77777777" w:rsidR="00366EBF" w:rsidRPr="002E6E74" w:rsidRDefault="00366EBF" w:rsidP="00175765">
            <w:pPr>
              <w:jc w:val="center"/>
              <w:rPr>
                <w:sz w:val="18"/>
                <w:szCs w:val="20"/>
              </w:rPr>
            </w:pPr>
            <w:r w:rsidRPr="002E6E74">
              <w:rPr>
                <w:sz w:val="18"/>
                <w:szCs w:val="20"/>
              </w:rPr>
              <w:t>–</w:t>
            </w:r>
          </w:p>
        </w:tc>
      </w:tr>
      <w:tr w:rsidR="00366EBF" w:rsidRPr="002E6E74" w14:paraId="0423CBAF" w14:textId="77777777" w:rsidTr="00175765">
        <w:tblPrEx>
          <w:tblLook w:val="0000" w:firstRow="0" w:lastRow="0" w:firstColumn="0" w:lastColumn="0" w:noHBand="0" w:noVBand="0"/>
        </w:tblPrEx>
        <w:trPr>
          <w:trHeight w:val="54"/>
        </w:trPr>
        <w:tc>
          <w:tcPr>
            <w:tcW w:w="1691" w:type="dxa"/>
          </w:tcPr>
          <w:p w14:paraId="7BF0073F" w14:textId="77777777" w:rsidR="00366EBF" w:rsidRPr="002E6E74" w:rsidRDefault="00366EBF" w:rsidP="00175765">
            <w:pPr>
              <w:jc w:val="center"/>
              <w:rPr>
                <w:sz w:val="18"/>
                <w:szCs w:val="20"/>
              </w:rPr>
            </w:pPr>
            <w:r w:rsidRPr="002E6E74">
              <w:rPr>
                <w:sz w:val="18"/>
                <w:szCs w:val="20"/>
              </w:rPr>
              <w:t>9</w:t>
            </w:r>
          </w:p>
        </w:tc>
        <w:tc>
          <w:tcPr>
            <w:tcW w:w="1558" w:type="dxa"/>
          </w:tcPr>
          <w:p w14:paraId="425300E2" w14:textId="77777777" w:rsidR="00366EBF" w:rsidRPr="002E6E74" w:rsidRDefault="00366EBF" w:rsidP="00175765">
            <w:pPr>
              <w:jc w:val="center"/>
              <w:rPr>
                <w:sz w:val="18"/>
                <w:szCs w:val="20"/>
              </w:rPr>
            </w:pPr>
            <w:r w:rsidRPr="002E6E74">
              <w:rPr>
                <w:sz w:val="18"/>
                <w:szCs w:val="20"/>
              </w:rPr>
              <w:t>366507.66</w:t>
            </w:r>
          </w:p>
        </w:tc>
        <w:tc>
          <w:tcPr>
            <w:tcW w:w="1562" w:type="dxa"/>
          </w:tcPr>
          <w:p w14:paraId="0555C7D4" w14:textId="77777777" w:rsidR="00366EBF" w:rsidRPr="002E6E74" w:rsidRDefault="00366EBF" w:rsidP="00175765">
            <w:pPr>
              <w:jc w:val="center"/>
              <w:rPr>
                <w:sz w:val="18"/>
                <w:szCs w:val="20"/>
              </w:rPr>
            </w:pPr>
            <w:r w:rsidRPr="002E6E74">
              <w:rPr>
                <w:sz w:val="18"/>
                <w:szCs w:val="20"/>
              </w:rPr>
              <w:t>2210463.93</w:t>
            </w:r>
          </w:p>
        </w:tc>
        <w:tc>
          <w:tcPr>
            <w:tcW w:w="2134" w:type="dxa"/>
          </w:tcPr>
          <w:p w14:paraId="46DFCE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30D96EC" w14:textId="77777777" w:rsidR="00366EBF" w:rsidRPr="002E6E74" w:rsidRDefault="00366EBF" w:rsidP="00175765">
            <w:pPr>
              <w:jc w:val="center"/>
              <w:rPr>
                <w:sz w:val="18"/>
                <w:szCs w:val="20"/>
              </w:rPr>
            </w:pPr>
            <w:r w:rsidRPr="002E6E74">
              <w:rPr>
                <w:sz w:val="18"/>
                <w:szCs w:val="20"/>
              </w:rPr>
              <w:t>2.50</w:t>
            </w:r>
          </w:p>
        </w:tc>
        <w:tc>
          <w:tcPr>
            <w:tcW w:w="1702" w:type="dxa"/>
          </w:tcPr>
          <w:p w14:paraId="0B63864C" w14:textId="77777777" w:rsidR="00366EBF" w:rsidRPr="002E6E74" w:rsidRDefault="00366EBF" w:rsidP="00175765">
            <w:pPr>
              <w:jc w:val="center"/>
              <w:rPr>
                <w:sz w:val="18"/>
                <w:szCs w:val="20"/>
              </w:rPr>
            </w:pPr>
            <w:r w:rsidRPr="002E6E74">
              <w:rPr>
                <w:sz w:val="18"/>
                <w:szCs w:val="20"/>
              </w:rPr>
              <w:t>–</w:t>
            </w:r>
          </w:p>
        </w:tc>
      </w:tr>
      <w:tr w:rsidR="00366EBF" w:rsidRPr="002E6E74" w14:paraId="1FB84AB0" w14:textId="77777777" w:rsidTr="00175765">
        <w:tblPrEx>
          <w:tblLook w:val="0000" w:firstRow="0" w:lastRow="0" w:firstColumn="0" w:lastColumn="0" w:noHBand="0" w:noVBand="0"/>
        </w:tblPrEx>
        <w:trPr>
          <w:trHeight w:val="54"/>
        </w:trPr>
        <w:tc>
          <w:tcPr>
            <w:tcW w:w="1691" w:type="dxa"/>
          </w:tcPr>
          <w:p w14:paraId="6C49A348" w14:textId="77777777" w:rsidR="00366EBF" w:rsidRPr="002E6E74" w:rsidRDefault="00366EBF" w:rsidP="00175765">
            <w:pPr>
              <w:jc w:val="center"/>
              <w:rPr>
                <w:sz w:val="18"/>
                <w:szCs w:val="20"/>
              </w:rPr>
            </w:pPr>
            <w:r w:rsidRPr="002E6E74">
              <w:rPr>
                <w:sz w:val="18"/>
                <w:szCs w:val="20"/>
              </w:rPr>
              <w:t>10</w:t>
            </w:r>
          </w:p>
        </w:tc>
        <w:tc>
          <w:tcPr>
            <w:tcW w:w="1558" w:type="dxa"/>
          </w:tcPr>
          <w:p w14:paraId="6009EF86" w14:textId="77777777" w:rsidR="00366EBF" w:rsidRPr="002E6E74" w:rsidRDefault="00366EBF" w:rsidP="00175765">
            <w:pPr>
              <w:jc w:val="center"/>
              <w:rPr>
                <w:sz w:val="18"/>
                <w:szCs w:val="20"/>
              </w:rPr>
            </w:pPr>
            <w:r w:rsidRPr="002E6E74">
              <w:rPr>
                <w:sz w:val="18"/>
                <w:szCs w:val="20"/>
              </w:rPr>
              <w:t>366495.04</w:t>
            </w:r>
          </w:p>
        </w:tc>
        <w:tc>
          <w:tcPr>
            <w:tcW w:w="1562" w:type="dxa"/>
          </w:tcPr>
          <w:p w14:paraId="7836D6F2" w14:textId="77777777" w:rsidR="00366EBF" w:rsidRPr="002E6E74" w:rsidRDefault="00366EBF" w:rsidP="00175765">
            <w:pPr>
              <w:jc w:val="center"/>
              <w:rPr>
                <w:sz w:val="18"/>
                <w:szCs w:val="20"/>
              </w:rPr>
            </w:pPr>
            <w:r w:rsidRPr="002E6E74">
              <w:rPr>
                <w:sz w:val="18"/>
                <w:szCs w:val="20"/>
              </w:rPr>
              <w:t>2210462.63</w:t>
            </w:r>
          </w:p>
        </w:tc>
        <w:tc>
          <w:tcPr>
            <w:tcW w:w="2134" w:type="dxa"/>
          </w:tcPr>
          <w:p w14:paraId="6AE0F80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396FC07" w14:textId="77777777" w:rsidR="00366EBF" w:rsidRPr="002E6E74" w:rsidRDefault="00366EBF" w:rsidP="00175765">
            <w:pPr>
              <w:jc w:val="center"/>
              <w:rPr>
                <w:sz w:val="18"/>
                <w:szCs w:val="20"/>
              </w:rPr>
            </w:pPr>
            <w:r w:rsidRPr="002E6E74">
              <w:rPr>
                <w:sz w:val="18"/>
                <w:szCs w:val="20"/>
              </w:rPr>
              <w:t>2.50</w:t>
            </w:r>
          </w:p>
        </w:tc>
        <w:tc>
          <w:tcPr>
            <w:tcW w:w="1702" w:type="dxa"/>
          </w:tcPr>
          <w:p w14:paraId="624F8543" w14:textId="77777777" w:rsidR="00366EBF" w:rsidRPr="002E6E74" w:rsidRDefault="00366EBF" w:rsidP="00175765">
            <w:pPr>
              <w:jc w:val="center"/>
              <w:rPr>
                <w:sz w:val="18"/>
                <w:szCs w:val="20"/>
              </w:rPr>
            </w:pPr>
            <w:r w:rsidRPr="002E6E74">
              <w:rPr>
                <w:sz w:val="18"/>
                <w:szCs w:val="20"/>
              </w:rPr>
              <w:t>–</w:t>
            </w:r>
          </w:p>
        </w:tc>
      </w:tr>
      <w:tr w:rsidR="00366EBF" w:rsidRPr="002E6E74" w14:paraId="6B54E963" w14:textId="77777777" w:rsidTr="00175765">
        <w:tblPrEx>
          <w:tblLook w:val="0000" w:firstRow="0" w:lastRow="0" w:firstColumn="0" w:lastColumn="0" w:noHBand="0" w:noVBand="0"/>
        </w:tblPrEx>
        <w:trPr>
          <w:trHeight w:val="54"/>
        </w:trPr>
        <w:tc>
          <w:tcPr>
            <w:tcW w:w="1691" w:type="dxa"/>
          </w:tcPr>
          <w:p w14:paraId="7C15F243" w14:textId="77777777" w:rsidR="00366EBF" w:rsidRPr="002E6E74" w:rsidRDefault="00366EBF" w:rsidP="00175765">
            <w:pPr>
              <w:jc w:val="center"/>
              <w:rPr>
                <w:sz w:val="18"/>
                <w:szCs w:val="20"/>
              </w:rPr>
            </w:pPr>
            <w:r w:rsidRPr="002E6E74">
              <w:rPr>
                <w:sz w:val="18"/>
                <w:szCs w:val="20"/>
              </w:rPr>
              <w:t>11</w:t>
            </w:r>
          </w:p>
        </w:tc>
        <w:tc>
          <w:tcPr>
            <w:tcW w:w="1558" w:type="dxa"/>
          </w:tcPr>
          <w:p w14:paraId="70FBFA9C" w14:textId="77777777" w:rsidR="00366EBF" w:rsidRPr="002E6E74" w:rsidRDefault="00366EBF" w:rsidP="00175765">
            <w:pPr>
              <w:jc w:val="center"/>
              <w:rPr>
                <w:sz w:val="18"/>
                <w:szCs w:val="20"/>
              </w:rPr>
            </w:pPr>
            <w:r w:rsidRPr="002E6E74">
              <w:rPr>
                <w:sz w:val="18"/>
                <w:szCs w:val="20"/>
              </w:rPr>
              <w:t>366485.57</w:t>
            </w:r>
          </w:p>
        </w:tc>
        <w:tc>
          <w:tcPr>
            <w:tcW w:w="1562" w:type="dxa"/>
          </w:tcPr>
          <w:p w14:paraId="0DCA1FB2" w14:textId="77777777" w:rsidR="00366EBF" w:rsidRPr="002E6E74" w:rsidRDefault="00366EBF" w:rsidP="00175765">
            <w:pPr>
              <w:jc w:val="center"/>
              <w:rPr>
                <w:sz w:val="18"/>
                <w:szCs w:val="20"/>
              </w:rPr>
            </w:pPr>
            <w:r w:rsidRPr="002E6E74">
              <w:rPr>
                <w:sz w:val="18"/>
                <w:szCs w:val="20"/>
              </w:rPr>
              <w:t>2210461.65</w:t>
            </w:r>
          </w:p>
        </w:tc>
        <w:tc>
          <w:tcPr>
            <w:tcW w:w="2134" w:type="dxa"/>
          </w:tcPr>
          <w:p w14:paraId="1E2EAE3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FDEDA9B" w14:textId="77777777" w:rsidR="00366EBF" w:rsidRPr="002E6E74" w:rsidRDefault="00366EBF" w:rsidP="00175765">
            <w:pPr>
              <w:jc w:val="center"/>
              <w:rPr>
                <w:sz w:val="18"/>
                <w:szCs w:val="20"/>
              </w:rPr>
            </w:pPr>
            <w:r w:rsidRPr="002E6E74">
              <w:rPr>
                <w:sz w:val="18"/>
                <w:szCs w:val="20"/>
              </w:rPr>
              <w:t>2.50</w:t>
            </w:r>
          </w:p>
        </w:tc>
        <w:tc>
          <w:tcPr>
            <w:tcW w:w="1702" w:type="dxa"/>
          </w:tcPr>
          <w:p w14:paraId="23756FF6" w14:textId="77777777" w:rsidR="00366EBF" w:rsidRPr="002E6E74" w:rsidRDefault="00366EBF" w:rsidP="00175765">
            <w:pPr>
              <w:jc w:val="center"/>
              <w:rPr>
                <w:sz w:val="18"/>
                <w:szCs w:val="20"/>
              </w:rPr>
            </w:pPr>
            <w:r w:rsidRPr="002E6E74">
              <w:rPr>
                <w:sz w:val="18"/>
                <w:szCs w:val="20"/>
              </w:rPr>
              <w:t>–</w:t>
            </w:r>
          </w:p>
        </w:tc>
      </w:tr>
      <w:tr w:rsidR="00366EBF" w:rsidRPr="002E6E74" w14:paraId="10BE8270" w14:textId="77777777" w:rsidTr="00175765">
        <w:tblPrEx>
          <w:tblLook w:val="0000" w:firstRow="0" w:lastRow="0" w:firstColumn="0" w:lastColumn="0" w:noHBand="0" w:noVBand="0"/>
        </w:tblPrEx>
        <w:trPr>
          <w:trHeight w:val="54"/>
        </w:trPr>
        <w:tc>
          <w:tcPr>
            <w:tcW w:w="1691" w:type="dxa"/>
          </w:tcPr>
          <w:p w14:paraId="338A5D92" w14:textId="77777777" w:rsidR="00366EBF" w:rsidRPr="002E6E74" w:rsidRDefault="00366EBF" w:rsidP="00175765">
            <w:pPr>
              <w:jc w:val="center"/>
              <w:rPr>
                <w:sz w:val="18"/>
                <w:szCs w:val="20"/>
              </w:rPr>
            </w:pPr>
            <w:r w:rsidRPr="002E6E74">
              <w:rPr>
                <w:sz w:val="18"/>
                <w:szCs w:val="20"/>
              </w:rPr>
              <w:t>12</w:t>
            </w:r>
          </w:p>
        </w:tc>
        <w:tc>
          <w:tcPr>
            <w:tcW w:w="1558" w:type="dxa"/>
          </w:tcPr>
          <w:p w14:paraId="5E348560" w14:textId="77777777" w:rsidR="00366EBF" w:rsidRPr="002E6E74" w:rsidRDefault="00366EBF" w:rsidP="00175765">
            <w:pPr>
              <w:jc w:val="center"/>
              <w:rPr>
                <w:sz w:val="18"/>
                <w:szCs w:val="20"/>
              </w:rPr>
            </w:pPr>
            <w:r w:rsidRPr="002E6E74">
              <w:rPr>
                <w:sz w:val="18"/>
                <w:szCs w:val="20"/>
              </w:rPr>
              <w:t>366472.53</w:t>
            </w:r>
          </w:p>
        </w:tc>
        <w:tc>
          <w:tcPr>
            <w:tcW w:w="1562" w:type="dxa"/>
          </w:tcPr>
          <w:p w14:paraId="1FED9DD3" w14:textId="77777777" w:rsidR="00366EBF" w:rsidRPr="002E6E74" w:rsidRDefault="00366EBF" w:rsidP="00175765">
            <w:pPr>
              <w:jc w:val="center"/>
              <w:rPr>
                <w:sz w:val="18"/>
                <w:szCs w:val="20"/>
              </w:rPr>
            </w:pPr>
            <w:r w:rsidRPr="002E6E74">
              <w:rPr>
                <w:sz w:val="18"/>
                <w:szCs w:val="20"/>
              </w:rPr>
              <w:t>2210460.31</w:t>
            </w:r>
          </w:p>
        </w:tc>
        <w:tc>
          <w:tcPr>
            <w:tcW w:w="2134" w:type="dxa"/>
          </w:tcPr>
          <w:p w14:paraId="79CC7B5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4A4DB0D" w14:textId="77777777" w:rsidR="00366EBF" w:rsidRPr="002E6E74" w:rsidRDefault="00366EBF" w:rsidP="00175765">
            <w:pPr>
              <w:jc w:val="center"/>
              <w:rPr>
                <w:sz w:val="18"/>
                <w:szCs w:val="20"/>
              </w:rPr>
            </w:pPr>
            <w:r w:rsidRPr="002E6E74">
              <w:rPr>
                <w:sz w:val="18"/>
                <w:szCs w:val="20"/>
              </w:rPr>
              <w:t>2.50</w:t>
            </w:r>
          </w:p>
        </w:tc>
        <w:tc>
          <w:tcPr>
            <w:tcW w:w="1702" w:type="dxa"/>
          </w:tcPr>
          <w:p w14:paraId="337453C5" w14:textId="77777777" w:rsidR="00366EBF" w:rsidRPr="002E6E74" w:rsidRDefault="00366EBF" w:rsidP="00175765">
            <w:pPr>
              <w:jc w:val="center"/>
              <w:rPr>
                <w:sz w:val="18"/>
                <w:szCs w:val="20"/>
              </w:rPr>
            </w:pPr>
            <w:r w:rsidRPr="002E6E74">
              <w:rPr>
                <w:sz w:val="18"/>
                <w:szCs w:val="20"/>
              </w:rPr>
              <w:t>–</w:t>
            </w:r>
          </w:p>
        </w:tc>
      </w:tr>
      <w:tr w:rsidR="00366EBF" w:rsidRPr="002E6E74" w14:paraId="335952CC" w14:textId="77777777" w:rsidTr="00175765">
        <w:tblPrEx>
          <w:tblLook w:val="0000" w:firstRow="0" w:lastRow="0" w:firstColumn="0" w:lastColumn="0" w:noHBand="0" w:noVBand="0"/>
        </w:tblPrEx>
        <w:trPr>
          <w:trHeight w:val="54"/>
        </w:trPr>
        <w:tc>
          <w:tcPr>
            <w:tcW w:w="1691" w:type="dxa"/>
          </w:tcPr>
          <w:p w14:paraId="779EBC4E" w14:textId="77777777" w:rsidR="00366EBF" w:rsidRPr="002E6E74" w:rsidRDefault="00366EBF" w:rsidP="00175765">
            <w:pPr>
              <w:jc w:val="center"/>
              <w:rPr>
                <w:sz w:val="18"/>
                <w:szCs w:val="20"/>
              </w:rPr>
            </w:pPr>
            <w:r w:rsidRPr="002E6E74">
              <w:rPr>
                <w:sz w:val="18"/>
                <w:szCs w:val="20"/>
              </w:rPr>
              <w:t>13</w:t>
            </w:r>
          </w:p>
        </w:tc>
        <w:tc>
          <w:tcPr>
            <w:tcW w:w="1558" w:type="dxa"/>
          </w:tcPr>
          <w:p w14:paraId="1FAAF054" w14:textId="77777777" w:rsidR="00366EBF" w:rsidRPr="002E6E74" w:rsidRDefault="00366EBF" w:rsidP="00175765">
            <w:pPr>
              <w:jc w:val="center"/>
              <w:rPr>
                <w:sz w:val="18"/>
                <w:szCs w:val="20"/>
              </w:rPr>
            </w:pPr>
            <w:r w:rsidRPr="002E6E74">
              <w:rPr>
                <w:sz w:val="18"/>
                <w:szCs w:val="20"/>
              </w:rPr>
              <w:t>366440.75</w:t>
            </w:r>
          </w:p>
        </w:tc>
        <w:tc>
          <w:tcPr>
            <w:tcW w:w="1562" w:type="dxa"/>
          </w:tcPr>
          <w:p w14:paraId="7BD280E2" w14:textId="77777777" w:rsidR="00366EBF" w:rsidRPr="002E6E74" w:rsidRDefault="00366EBF" w:rsidP="00175765">
            <w:pPr>
              <w:jc w:val="center"/>
              <w:rPr>
                <w:sz w:val="18"/>
                <w:szCs w:val="20"/>
              </w:rPr>
            </w:pPr>
            <w:r w:rsidRPr="002E6E74">
              <w:rPr>
                <w:sz w:val="18"/>
                <w:szCs w:val="20"/>
              </w:rPr>
              <w:t>2210457.03</w:t>
            </w:r>
          </w:p>
        </w:tc>
        <w:tc>
          <w:tcPr>
            <w:tcW w:w="2134" w:type="dxa"/>
          </w:tcPr>
          <w:p w14:paraId="55A74B0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DF6E966" w14:textId="77777777" w:rsidR="00366EBF" w:rsidRPr="002E6E74" w:rsidRDefault="00366EBF" w:rsidP="00175765">
            <w:pPr>
              <w:jc w:val="center"/>
              <w:rPr>
                <w:sz w:val="18"/>
                <w:szCs w:val="20"/>
              </w:rPr>
            </w:pPr>
            <w:r w:rsidRPr="002E6E74">
              <w:rPr>
                <w:sz w:val="18"/>
                <w:szCs w:val="20"/>
              </w:rPr>
              <w:t>2.50</w:t>
            </w:r>
          </w:p>
        </w:tc>
        <w:tc>
          <w:tcPr>
            <w:tcW w:w="1702" w:type="dxa"/>
          </w:tcPr>
          <w:p w14:paraId="54649FF5" w14:textId="77777777" w:rsidR="00366EBF" w:rsidRPr="002E6E74" w:rsidRDefault="00366EBF" w:rsidP="00175765">
            <w:pPr>
              <w:jc w:val="center"/>
              <w:rPr>
                <w:sz w:val="18"/>
                <w:szCs w:val="20"/>
              </w:rPr>
            </w:pPr>
            <w:r w:rsidRPr="002E6E74">
              <w:rPr>
                <w:sz w:val="18"/>
                <w:szCs w:val="20"/>
              </w:rPr>
              <w:t>–</w:t>
            </w:r>
          </w:p>
        </w:tc>
      </w:tr>
      <w:tr w:rsidR="00366EBF" w:rsidRPr="002E6E74" w14:paraId="0A484134" w14:textId="77777777" w:rsidTr="00175765">
        <w:tblPrEx>
          <w:tblLook w:val="0000" w:firstRow="0" w:lastRow="0" w:firstColumn="0" w:lastColumn="0" w:noHBand="0" w:noVBand="0"/>
        </w:tblPrEx>
        <w:trPr>
          <w:trHeight w:val="54"/>
        </w:trPr>
        <w:tc>
          <w:tcPr>
            <w:tcW w:w="1691" w:type="dxa"/>
          </w:tcPr>
          <w:p w14:paraId="04CA18F5" w14:textId="77777777" w:rsidR="00366EBF" w:rsidRPr="002E6E74" w:rsidRDefault="00366EBF" w:rsidP="00175765">
            <w:pPr>
              <w:jc w:val="center"/>
              <w:rPr>
                <w:sz w:val="18"/>
                <w:szCs w:val="20"/>
              </w:rPr>
            </w:pPr>
            <w:r w:rsidRPr="002E6E74">
              <w:rPr>
                <w:sz w:val="18"/>
                <w:szCs w:val="20"/>
              </w:rPr>
              <w:t>14</w:t>
            </w:r>
          </w:p>
        </w:tc>
        <w:tc>
          <w:tcPr>
            <w:tcW w:w="1558" w:type="dxa"/>
          </w:tcPr>
          <w:p w14:paraId="582C0EFF" w14:textId="77777777" w:rsidR="00366EBF" w:rsidRPr="002E6E74" w:rsidRDefault="00366EBF" w:rsidP="00175765">
            <w:pPr>
              <w:jc w:val="center"/>
              <w:rPr>
                <w:sz w:val="18"/>
                <w:szCs w:val="20"/>
              </w:rPr>
            </w:pPr>
            <w:r w:rsidRPr="002E6E74">
              <w:rPr>
                <w:sz w:val="18"/>
                <w:szCs w:val="20"/>
              </w:rPr>
              <w:t>366416.93</w:t>
            </w:r>
          </w:p>
        </w:tc>
        <w:tc>
          <w:tcPr>
            <w:tcW w:w="1562" w:type="dxa"/>
          </w:tcPr>
          <w:p w14:paraId="2D483BFB" w14:textId="77777777" w:rsidR="00366EBF" w:rsidRPr="002E6E74" w:rsidRDefault="00366EBF" w:rsidP="00175765">
            <w:pPr>
              <w:jc w:val="center"/>
              <w:rPr>
                <w:sz w:val="18"/>
                <w:szCs w:val="20"/>
              </w:rPr>
            </w:pPr>
            <w:r w:rsidRPr="002E6E74">
              <w:rPr>
                <w:sz w:val="18"/>
                <w:szCs w:val="20"/>
              </w:rPr>
              <w:t>2210454.58</w:t>
            </w:r>
          </w:p>
        </w:tc>
        <w:tc>
          <w:tcPr>
            <w:tcW w:w="2134" w:type="dxa"/>
          </w:tcPr>
          <w:p w14:paraId="4731E2E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FD98B48" w14:textId="77777777" w:rsidR="00366EBF" w:rsidRPr="002E6E74" w:rsidRDefault="00366EBF" w:rsidP="00175765">
            <w:pPr>
              <w:jc w:val="center"/>
              <w:rPr>
                <w:sz w:val="18"/>
                <w:szCs w:val="20"/>
              </w:rPr>
            </w:pPr>
            <w:r w:rsidRPr="002E6E74">
              <w:rPr>
                <w:sz w:val="18"/>
                <w:szCs w:val="20"/>
              </w:rPr>
              <w:t>2.50</w:t>
            </w:r>
          </w:p>
        </w:tc>
        <w:tc>
          <w:tcPr>
            <w:tcW w:w="1702" w:type="dxa"/>
          </w:tcPr>
          <w:p w14:paraId="37C1362E" w14:textId="77777777" w:rsidR="00366EBF" w:rsidRPr="002E6E74" w:rsidRDefault="00366EBF" w:rsidP="00175765">
            <w:pPr>
              <w:jc w:val="center"/>
              <w:rPr>
                <w:sz w:val="18"/>
                <w:szCs w:val="20"/>
              </w:rPr>
            </w:pPr>
            <w:r w:rsidRPr="002E6E74">
              <w:rPr>
                <w:sz w:val="18"/>
                <w:szCs w:val="20"/>
              </w:rPr>
              <w:t>–</w:t>
            </w:r>
          </w:p>
        </w:tc>
      </w:tr>
      <w:tr w:rsidR="00366EBF" w:rsidRPr="002E6E74" w14:paraId="5C95BB0A" w14:textId="77777777" w:rsidTr="00175765">
        <w:tblPrEx>
          <w:tblLook w:val="0000" w:firstRow="0" w:lastRow="0" w:firstColumn="0" w:lastColumn="0" w:noHBand="0" w:noVBand="0"/>
        </w:tblPrEx>
        <w:trPr>
          <w:trHeight w:val="54"/>
        </w:trPr>
        <w:tc>
          <w:tcPr>
            <w:tcW w:w="1691" w:type="dxa"/>
          </w:tcPr>
          <w:p w14:paraId="10FA2E1A" w14:textId="77777777" w:rsidR="00366EBF" w:rsidRPr="002E6E74" w:rsidRDefault="00366EBF" w:rsidP="00175765">
            <w:pPr>
              <w:jc w:val="center"/>
              <w:rPr>
                <w:sz w:val="18"/>
                <w:szCs w:val="20"/>
              </w:rPr>
            </w:pPr>
            <w:r w:rsidRPr="002E6E74">
              <w:rPr>
                <w:sz w:val="18"/>
                <w:szCs w:val="20"/>
              </w:rPr>
              <w:t>15</w:t>
            </w:r>
          </w:p>
        </w:tc>
        <w:tc>
          <w:tcPr>
            <w:tcW w:w="1558" w:type="dxa"/>
          </w:tcPr>
          <w:p w14:paraId="68C7567D" w14:textId="77777777" w:rsidR="00366EBF" w:rsidRPr="002E6E74" w:rsidRDefault="00366EBF" w:rsidP="00175765">
            <w:pPr>
              <w:jc w:val="center"/>
              <w:rPr>
                <w:sz w:val="18"/>
                <w:szCs w:val="20"/>
              </w:rPr>
            </w:pPr>
            <w:r w:rsidRPr="002E6E74">
              <w:rPr>
                <w:sz w:val="18"/>
                <w:szCs w:val="20"/>
              </w:rPr>
              <w:t>366405.05</w:t>
            </w:r>
          </w:p>
        </w:tc>
        <w:tc>
          <w:tcPr>
            <w:tcW w:w="1562" w:type="dxa"/>
          </w:tcPr>
          <w:p w14:paraId="424DD858" w14:textId="77777777" w:rsidR="00366EBF" w:rsidRPr="002E6E74" w:rsidRDefault="00366EBF" w:rsidP="00175765">
            <w:pPr>
              <w:jc w:val="center"/>
              <w:rPr>
                <w:sz w:val="18"/>
                <w:szCs w:val="20"/>
              </w:rPr>
            </w:pPr>
            <w:r w:rsidRPr="002E6E74">
              <w:rPr>
                <w:sz w:val="18"/>
                <w:szCs w:val="20"/>
              </w:rPr>
              <w:t>2210455.84</w:t>
            </w:r>
          </w:p>
        </w:tc>
        <w:tc>
          <w:tcPr>
            <w:tcW w:w="2134" w:type="dxa"/>
          </w:tcPr>
          <w:p w14:paraId="3F71872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159CAB1" w14:textId="77777777" w:rsidR="00366EBF" w:rsidRPr="002E6E74" w:rsidRDefault="00366EBF" w:rsidP="00175765">
            <w:pPr>
              <w:jc w:val="center"/>
              <w:rPr>
                <w:sz w:val="18"/>
                <w:szCs w:val="20"/>
              </w:rPr>
            </w:pPr>
            <w:r w:rsidRPr="002E6E74">
              <w:rPr>
                <w:sz w:val="18"/>
                <w:szCs w:val="20"/>
              </w:rPr>
              <w:t>2.50</w:t>
            </w:r>
          </w:p>
        </w:tc>
        <w:tc>
          <w:tcPr>
            <w:tcW w:w="1702" w:type="dxa"/>
          </w:tcPr>
          <w:p w14:paraId="6CC1A9A3" w14:textId="77777777" w:rsidR="00366EBF" w:rsidRPr="002E6E74" w:rsidRDefault="00366EBF" w:rsidP="00175765">
            <w:pPr>
              <w:jc w:val="center"/>
              <w:rPr>
                <w:sz w:val="18"/>
                <w:szCs w:val="20"/>
              </w:rPr>
            </w:pPr>
            <w:r w:rsidRPr="002E6E74">
              <w:rPr>
                <w:sz w:val="18"/>
                <w:szCs w:val="20"/>
              </w:rPr>
              <w:t>–</w:t>
            </w:r>
          </w:p>
        </w:tc>
      </w:tr>
      <w:tr w:rsidR="00366EBF" w:rsidRPr="002E6E74" w14:paraId="1121ECFD" w14:textId="77777777" w:rsidTr="00175765">
        <w:tblPrEx>
          <w:tblLook w:val="0000" w:firstRow="0" w:lastRow="0" w:firstColumn="0" w:lastColumn="0" w:noHBand="0" w:noVBand="0"/>
        </w:tblPrEx>
        <w:trPr>
          <w:trHeight w:val="54"/>
        </w:trPr>
        <w:tc>
          <w:tcPr>
            <w:tcW w:w="1691" w:type="dxa"/>
          </w:tcPr>
          <w:p w14:paraId="77355881" w14:textId="77777777" w:rsidR="00366EBF" w:rsidRPr="002E6E74" w:rsidRDefault="00366EBF" w:rsidP="00175765">
            <w:pPr>
              <w:jc w:val="center"/>
              <w:rPr>
                <w:sz w:val="18"/>
                <w:szCs w:val="20"/>
              </w:rPr>
            </w:pPr>
            <w:r w:rsidRPr="002E6E74">
              <w:rPr>
                <w:sz w:val="18"/>
                <w:szCs w:val="20"/>
              </w:rPr>
              <w:t>16</w:t>
            </w:r>
          </w:p>
        </w:tc>
        <w:tc>
          <w:tcPr>
            <w:tcW w:w="1558" w:type="dxa"/>
          </w:tcPr>
          <w:p w14:paraId="54913FF4" w14:textId="77777777" w:rsidR="00366EBF" w:rsidRPr="002E6E74" w:rsidRDefault="00366EBF" w:rsidP="00175765">
            <w:pPr>
              <w:jc w:val="center"/>
              <w:rPr>
                <w:sz w:val="18"/>
                <w:szCs w:val="20"/>
              </w:rPr>
            </w:pPr>
            <w:r w:rsidRPr="002E6E74">
              <w:rPr>
                <w:sz w:val="18"/>
                <w:szCs w:val="20"/>
              </w:rPr>
              <w:t>366398.74</w:t>
            </w:r>
          </w:p>
        </w:tc>
        <w:tc>
          <w:tcPr>
            <w:tcW w:w="1562" w:type="dxa"/>
          </w:tcPr>
          <w:p w14:paraId="634F4D7A" w14:textId="77777777" w:rsidR="00366EBF" w:rsidRPr="002E6E74" w:rsidRDefault="00366EBF" w:rsidP="00175765">
            <w:pPr>
              <w:jc w:val="center"/>
              <w:rPr>
                <w:sz w:val="18"/>
                <w:szCs w:val="20"/>
              </w:rPr>
            </w:pPr>
            <w:r w:rsidRPr="002E6E74">
              <w:rPr>
                <w:sz w:val="18"/>
                <w:szCs w:val="20"/>
              </w:rPr>
              <w:t>2210455.84</w:t>
            </w:r>
          </w:p>
        </w:tc>
        <w:tc>
          <w:tcPr>
            <w:tcW w:w="2134" w:type="dxa"/>
          </w:tcPr>
          <w:p w14:paraId="745C395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1113174" w14:textId="77777777" w:rsidR="00366EBF" w:rsidRPr="002E6E74" w:rsidRDefault="00366EBF" w:rsidP="00175765">
            <w:pPr>
              <w:jc w:val="center"/>
              <w:rPr>
                <w:sz w:val="18"/>
                <w:szCs w:val="20"/>
              </w:rPr>
            </w:pPr>
            <w:r w:rsidRPr="002E6E74">
              <w:rPr>
                <w:sz w:val="18"/>
                <w:szCs w:val="20"/>
              </w:rPr>
              <w:t>2.50</w:t>
            </w:r>
          </w:p>
        </w:tc>
        <w:tc>
          <w:tcPr>
            <w:tcW w:w="1702" w:type="dxa"/>
          </w:tcPr>
          <w:p w14:paraId="5BA2D713" w14:textId="77777777" w:rsidR="00366EBF" w:rsidRPr="002E6E74" w:rsidRDefault="00366EBF" w:rsidP="00175765">
            <w:pPr>
              <w:jc w:val="center"/>
              <w:rPr>
                <w:sz w:val="18"/>
                <w:szCs w:val="20"/>
              </w:rPr>
            </w:pPr>
            <w:r w:rsidRPr="002E6E74">
              <w:rPr>
                <w:sz w:val="18"/>
                <w:szCs w:val="20"/>
              </w:rPr>
              <w:t>–</w:t>
            </w:r>
          </w:p>
        </w:tc>
      </w:tr>
      <w:tr w:rsidR="00366EBF" w:rsidRPr="002E6E74" w14:paraId="41BC5CED" w14:textId="77777777" w:rsidTr="00175765">
        <w:tblPrEx>
          <w:tblLook w:val="0000" w:firstRow="0" w:lastRow="0" w:firstColumn="0" w:lastColumn="0" w:noHBand="0" w:noVBand="0"/>
        </w:tblPrEx>
        <w:trPr>
          <w:trHeight w:val="54"/>
        </w:trPr>
        <w:tc>
          <w:tcPr>
            <w:tcW w:w="1691" w:type="dxa"/>
          </w:tcPr>
          <w:p w14:paraId="5D8D6DC4" w14:textId="77777777" w:rsidR="00366EBF" w:rsidRPr="002E6E74" w:rsidRDefault="00366EBF" w:rsidP="00175765">
            <w:pPr>
              <w:jc w:val="center"/>
              <w:rPr>
                <w:sz w:val="18"/>
                <w:szCs w:val="20"/>
              </w:rPr>
            </w:pPr>
            <w:r w:rsidRPr="002E6E74">
              <w:rPr>
                <w:sz w:val="18"/>
                <w:szCs w:val="20"/>
              </w:rPr>
              <w:t>17</w:t>
            </w:r>
          </w:p>
        </w:tc>
        <w:tc>
          <w:tcPr>
            <w:tcW w:w="1558" w:type="dxa"/>
          </w:tcPr>
          <w:p w14:paraId="15B8D977" w14:textId="77777777" w:rsidR="00366EBF" w:rsidRPr="002E6E74" w:rsidRDefault="00366EBF" w:rsidP="00175765">
            <w:pPr>
              <w:jc w:val="center"/>
              <w:rPr>
                <w:sz w:val="18"/>
                <w:szCs w:val="20"/>
              </w:rPr>
            </w:pPr>
            <w:r w:rsidRPr="002E6E74">
              <w:rPr>
                <w:sz w:val="18"/>
                <w:szCs w:val="20"/>
              </w:rPr>
              <w:t>366391.66</w:t>
            </w:r>
          </w:p>
        </w:tc>
        <w:tc>
          <w:tcPr>
            <w:tcW w:w="1562" w:type="dxa"/>
          </w:tcPr>
          <w:p w14:paraId="6F7B54DD" w14:textId="77777777" w:rsidR="00366EBF" w:rsidRPr="002E6E74" w:rsidRDefault="00366EBF" w:rsidP="00175765">
            <w:pPr>
              <w:jc w:val="center"/>
              <w:rPr>
                <w:sz w:val="18"/>
                <w:szCs w:val="20"/>
              </w:rPr>
            </w:pPr>
            <w:r w:rsidRPr="002E6E74">
              <w:rPr>
                <w:sz w:val="18"/>
                <w:szCs w:val="20"/>
              </w:rPr>
              <w:t>2210454.32</w:t>
            </w:r>
          </w:p>
        </w:tc>
        <w:tc>
          <w:tcPr>
            <w:tcW w:w="2134" w:type="dxa"/>
          </w:tcPr>
          <w:p w14:paraId="697389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075F1E4" w14:textId="77777777" w:rsidR="00366EBF" w:rsidRPr="002E6E74" w:rsidRDefault="00366EBF" w:rsidP="00175765">
            <w:pPr>
              <w:jc w:val="center"/>
              <w:rPr>
                <w:sz w:val="18"/>
                <w:szCs w:val="20"/>
              </w:rPr>
            </w:pPr>
            <w:r w:rsidRPr="002E6E74">
              <w:rPr>
                <w:sz w:val="18"/>
                <w:szCs w:val="20"/>
              </w:rPr>
              <w:t>2.50</w:t>
            </w:r>
          </w:p>
        </w:tc>
        <w:tc>
          <w:tcPr>
            <w:tcW w:w="1702" w:type="dxa"/>
          </w:tcPr>
          <w:p w14:paraId="17CD8036" w14:textId="77777777" w:rsidR="00366EBF" w:rsidRPr="002E6E74" w:rsidRDefault="00366EBF" w:rsidP="00175765">
            <w:pPr>
              <w:jc w:val="center"/>
              <w:rPr>
                <w:sz w:val="18"/>
                <w:szCs w:val="20"/>
              </w:rPr>
            </w:pPr>
            <w:r w:rsidRPr="002E6E74">
              <w:rPr>
                <w:sz w:val="18"/>
                <w:szCs w:val="20"/>
              </w:rPr>
              <w:t>–</w:t>
            </w:r>
          </w:p>
        </w:tc>
      </w:tr>
      <w:tr w:rsidR="00366EBF" w:rsidRPr="002E6E74" w14:paraId="100EA9A6" w14:textId="77777777" w:rsidTr="00175765">
        <w:tblPrEx>
          <w:tblLook w:val="0000" w:firstRow="0" w:lastRow="0" w:firstColumn="0" w:lastColumn="0" w:noHBand="0" w:noVBand="0"/>
        </w:tblPrEx>
        <w:trPr>
          <w:trHeight w:val="54"/>
        </w:trPr>
        <w:tc>
          <w:tcPr>
            <w:tcW w:w="1691" w:type="dxa"/>
          </w:tcPr>
          <w:p w14:paraId="7245CA9C" w14:textId="77777777" w:rsidR="00366EBF" w:rsidRPr="002E6E74" w:rsidRDefault="00366EBF" w:rsidP="00175765">
            <w:pPr>
              <w:jc w:val="center"/>
              <w:rPr>
                <w:sz w:val="18"/>
                <w:szCs w:val="20"/>
              </w:rPr>
            </w:pPr>
            <w:r w:rsidRPr="002E6E74">
              <w:rPr>
                <w:sz w:val="18"/>
                <w:szCs w:val="20"/>
              </w:rPr>
              <w:t>18</w:t>
            </w:r>
          </w:p>
        </w:tc>
        <w:tc>
          <w:tcPr>
            <w:tcW w:w="1558" w:type="dxa"/>
          </w:tcPr>
          <w:p w14:paraId="7A7AACB1" w14:textId="77777777" w:rsidR="00366EBF" w:rsidRPr="002E6E74" w:rsidRDefault="00366EBF" w:rsidP="00175765">
            <w:pPr>
              <w:jc w:val="center"/>
              <w:rPr>
                <w:sz w:val="18"/>
                <w:szCs w:val="20"/>
              </w:rPr>
            </w:pPr>
            <w:r w:rsidRPr="002E6E74">
              <w:rPr>
                <w:sz w:val="18"/>
                <w:szCs w:val="20"/>
              </w:rPr>
              <w:t>366390.37</w:t>
            </w:r>
          </w:p>
        </w:tc>
        <w:tc>
          <w:tcPr>
            <w:tcW w:w="1562" w:type="dxa"/>
          </w:tcPr>
          <w:p w14:paraId="4F400367" w14:textId="77777777" w:rsidR="00366EBF" w:rsidRPr="002E6E74" w:rsidRDefault="00366EBF" w:rsidP="00175765">
            <w:pPr>
              <w:jc w:val="center"/>
              <w:rPr>
                <w:sz w:val="18"/>
                <w:szCs w:val="20"/>
              </w:rPr>
            </w:pPr>
            <w:r w:rsidRPr="002E6E74">
              <w:rPr>
                <w:sz w:val="18"/>
                <w:szCs w:val="20"/>
              </w:rPr>
              <w:t>2210453.74</w:t>
            </w:r>
          </w:p>
        </w:tc>
        <w:tc>
          <w:tcPr>
            <w:tcW w:w="2134" w:type="dxa"/>
          </w:tcPr>
          <w:p w14:paraId="65CF5F0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F7E97B7" w14:textId="77777777" w:rsidR="00366EBF" w:rsidRPr="002E6E74" w:rsidRDefault="00366EBF" w:rsidP="00175765">
            <w:pPr>
              <w:jc w:val="center"/>
              <w:rPr>
                <w:sz w:val="18"/>
                <w:szCs w:val="20"/>
              </w:rPr>
            </w:pPr>
            <w:r w:rsidRPr="002E6E74">
              <w:rPr>
                <w:sz w:val="18"/>
                <w:szCs w:val="20"/>
              </w:rPr>
              <w:t>2.50</w:t>
            </w:r>
          </w:p>
        </w:tc>
        <w:tc>
          <w:tcPr>
            <w:tcW w:w="1702" w:type="dxa"/>
          </w:tcPr>
          <w:p w14:paraId="168F3C72" w14:textId="77777777" w:rsidR="00366EBF" w:rsidRPr="002E6E74" w:rsidRDefault="00366EBF" w:rsidP="00175765">
            <w:pPr>
              <w:jc w:val="center"/>
              <w:rPr>
                <w:sz w:val="18"/>
                <w:szCs w:val="20"/>
              </w:rPr>
            </w:pPr>
            <w:r w:rsidRPr="002E6E74">
              <w:rPr>
                <w:sz w:val="18"/>
                <w:szCs w:val="20"/>
              </w:rPr>
              <w:t>–</w:t>
            </w:r>
          </w:p>
        </w:tc>
      </w:tr>
      <w:tr w:rsidR="00366EBF" w:rsidRPr="002E6E74" w14:paraId="590ADBCF" w14:textId="77777777" w:rsidTr="00175765">
        <w:tblPrEx>
          <w:tblLook w:val="0000" w:firstRow="0" w:lastRow="0" w:firstColumn="0" w:lastColumn="0" w:noHBand="0" w:noVBand="0"/>
        </w:tblPrEx>
        <w:trPr>
          <w:trHeight w:val="54"/>
        </w:trPr>
        <w:tc>
          <w:tcPr>
            <w:tcW w:w="1691" w:type="dxa"/>
          </w:tcPr>
          <w:p w14:paraId="1D8EFCAE" w14:textId="77777777" w:rsidR="00366EBF" w:rsidRPr="002E6E74" w:rsidRDefault="00366EBF" w:rsidP="00175765">
            <w:pPr>
              <w:jc w:val="center"/>
              <w:rPr>
                <w:sz w:val="18"/>
                <w:szCs w:val="20"/>
              </w:rPr>
            </w:pPr>
            <w:r w:rsidRPr="002E6E74">
              <w:rPr>
                <w:sz w:val="18"/>
                <w:szCs w:val="20"/>
              </w:rPr>
              <w:t>19</w:t>
            </w:r>
          </w:p>
        </w:tc>
        <w:tc>
          <w:tcPr>
            <w:tcW w:w="1558" w:type="dxa"/>
          </w:tcPr>
          <w:p w14:paraId="11805B9B" w14:textId="77777777" w:rsidR="00366EBF" w:rsidRPr="002E6E74" w:rsidRDefault="00366EBF" w:rsidP="00175765">
            <w:pPr>
              <w:jc w:val="center"/>
              <w:rPr>
                <w:sz w:val="18"/>
                <w:szCs w:val="20"/>
              </w:rPr>
            </w:pPr>
            <w:r w:rsidRPr="002E6E74">
              <w:rPr>
                <w:sz w:val="18"/>
                <w:szCs w:val="20"/>
              </w:rPr>
              <w:t>366386.61</w:t>
            </w:r>
          </w:p>
        </w:tc>
        <w:tc>
          <w:tcPr>
            <w:tcW w:w="1562" w:type="dxa"/>
          </w:tcPr>
          <w:p w14:paraId="04470C39" w14:textId="77777777" w:rsidR="00366EBF" w:rsidRPr="002E6E74" w:rsidRDefault="00366EBF" w:rsidP="00175765">
            <w:pPr>
              <w:jc w:val="center"/>
              <w:rPr>
                <w:sz w:val="18"/>
                <w:szCs w:val="20"/>
              </w:rPr>
            </w:pPr>
            <w:r w:rsidRPr="002E6E74">
              <w:rPr>
                <w:sz w:val="18"/>
                <w:szCs w:val="20"/>
              </w:rPr>
              <w:t>2210452.05</w:t>
            </w:r>
          </w:p>
        </w:tc>
        <w:tc>
          <w:tcPr>
            <w:tcW w:w="2134" w:type="dxa"/>
          </w:tcPr>
          <w:p w14:paraId="34ACA20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DD1A12A" w14:textId="77777777" w:rsidR="00366EBF" w:rsidRPr="002E6E74" w:rsidRDefault="00366EBF" w:rsidP="00175765">
            <w:pPr>
              <w:jc w:val="center"/>
              <w:rPr>
                <w:sz w:val="18"/>
                <w:szCs w:val="20"/>
              </w:rPr>
            </w:pPr>
            <w:r w:rsidRPr="002E6E74">
              <w:rPr>
                <w:sz w:val="18"/>
                <w:szCs w:val="20"/>
              </w:rPr>
              <w:t>2.50</w:t>
            </w:r>
          </w:p>
        </w:tc>
        <w:tc>
          <w:tcPr>
            <w:tcW w:w="1702" w:type="dxa"/>
          </w:tcPr>
          <w:p w14:paraId="4E20BD4C" w14:textId="77777777" w:rsidR="00366EBF" w:rsidRPr="002E6E74" w:rsidRDefault="00366EBF" w:rsidP="00175765">
            <w:pPr>
              <w:jc w:val="center"/>
              <w:rPr>
                <w:sz w:val="18"/>
                <w:szCs w:val="20"/>
              </w:rPr>
            </w:pPr>
            <w:r w:rsidRPr="002E6E74">
              <w:rPr>
                <w:sz w:val="18"/>
                <w:szCs w:val="20"/>
              </w:rPr>
              <w:t>–</w:t>
            </w:r>
          </w:p>
        </w:tc>
      </w:tr>
      <w:tr w:rsidR="00366EBF" w:rsidRPr="002E6E74" w14:paraId="06C0A6D6" w14:textId="77777777" w:rsidTr="00175765">
        <w:tblPrEx>
          <w:tblLook w:val="0000" w:firstRow="0" w:lastRow="0" w:firstColumn="0" w:lastColumn="0" w:noHBand="0" w:noVBand="0"/>
        </w:tblPrEx>
        <w:trPr>
          <w:trHeight w:val="54"/>
        </w:trPr>
        <w:tc>
          <w:tcPr>
            <w:tcW w:w="1691" w:type="dxa"/>
          </w:tcPr>
          <w:p w14:paraId="109F6DD1" w14:textId="77777777" w:rsidR="00366EBF" w:rsidRPr="002E6E74" w:rsidRDefault="00366EBF" w:rsidP="00175765">
            <w:pPr>
              <w:jc w:val="center"/>
              <w:rPr>
                <w:sz w:val="18"/>
                <w:szCs w:val="20"/>
              </w:rPr>
            </w:pPr>
            <w:r w:rsidRPr="002E6E74">
              <w:rPr>
                <w:sz w:val="18"/>
                <w:szCs w:val="20"/>
              </w:rPr>
              <w:t>20</w:t>
            </w:r>
          </w:p>
        </w:tc>
        <w:tc>
          <w:tcPr>
            <w:tcW w:w="1558" w:type="dxa"/>
          </w:tcPr>
          <w:p w14:paraId="4F44A7B1" w14:textId="77777777" w:rsidR="00366EBF" w:rsidRPr="002E6E74" w:rsidRDefault="00366EBF" w:rsidP="00175765">
            <w:pPr>
              <w:jc w:val="center"/>
              <w:rPr>
                <w:sz w:val="18"/>
                <w:szCs w:val="20"/>
              </w:rPr>
            </w:pPr>
            <w:r w:rsidRPr="002E6E74">
              <w:rPr>
                <w:sz w:val="18"/>
                <w:szCs w:val="20"/>
              </w:rPr>
              <w:t>366375.99</w:t>
            </w:r>
          </w:p>
        </w:tc>
        <w:tc>
          <w:tcPr>
            <w:tcW w:w="1562" w:type="dxa"/>
          </w:tcPr>
          <w:p w14:paraId="17E2170E" w14:textId="77777777" w:rsidR="00366EBF" w:rsidRPr="002E6E74" w:rsidRDefault="00366EBF" w:rsidP="00175765">
            <w:pPr>
              <w:jc w:val="center"/>
              <w:rPr>
                <w:sz w:val="18"/>
                <w:szCs w:val="20"/>
              </w:rPr>
            </w:pPr>
            <w:r w:rsidRPr="002E6E74">
              <w:rPr>
                <w:sz w:val="18"/>
                <w:szCs w:val="20"/>
              </w:rPr>
              <w:t>2210445.73</w:t>
            </w:r>
          </w:p>
        </w:tc>
        <w:tc>
          <w:tcPr>
            <w:tcW w:w="2134" w:type="dxa"/>
          </w:tcPr>
          <w:p w14:paraId="579B41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A20A4C0" w14:textId="77777777" w:rsidR="00366EBF" w:rsidRPr="002E6E74" w:rsidRDefault="00366EBF" w:rsidP="00175765">
            <w:pPr>
              <w:jc w:val="center"/>
              <w:rPr>
                <w:sz w:val="18"/>
                <w:szCs w:val="20"/>
              </w:rPr>
            </w:pPr>
            <w:r w:rsidRPr="002E6E74">
              <w:rPr>
                <w:sz w:val="18"/>
                <w:szCs w:val="20"/>
              </w:rPr>
              <w:t>2.50</w:t>
            </w:r>
          </w:p>
        </w:tc>
        <w:tc>
          <w:tcPr>
            <w:tcW w:w="1702" w:type="dxa"/>
          </w:tcPr>
          <w:p w14:paraId="515D638B" w14:textId="77777777" w:rsidR="00366EBF" w:rsidRPr="002E6E74" w:rsidRDefault="00366EBF" w:rsidP="00175765">
            <w:pPr>
              <w:jc w:val="center"/>
              <w:rPr>
                <w:sz w:val="18"/>
                <w:szCs w:val="20"/>
              </w:rPr>
            </w:pPr>
            <w:r w:rsidRPr="002E6E74">
              <w:rPr>
                <w:sz w:val="18"/>
                <w:szCs w:val="20"/>
              </w:rPr>
              <w:t>–</w:t>
            </w:r>
          </w:p>
        </w:tc>
      </w:tr>
      <w:tr w:rsidR="00366EBF" w:rsidRPr="002E6E74" w14:paraId="28FCCA00" w14:textId="77777777" w:rsidTr="00175765">
        <w:tblPrEx>
          <w:tblLook w:val="0000" w:firstRow="0" w:lastRow="0" w:firstColumn="0" w:lastColumn="0" w:noHBand="0" w:noVBand="0"/>
        </w:tblPrEx>
        <w:trPr>
          <w:trHeight w:val="54"/>
        </w:trPr>
        <w:tc>
          <w:tcPr>
            <w:tcW w:w="1691" w:type="dxa"/>
          </w:tcPr>
          <w:p w14:paraId="27CD2354" w14:textId="77777777" w:rsidR="00366EBF" w:rsidRPr="002E6E74" w:rsidRDefault="00366EBF" w:rsidP="00175765">
            <w:pPr>
              <w:jc w:val="center"/>
              <w:rPr>
                <w:sz w:val="18"/>
                <w:szCs w:val="20"/>
              </w:rPr>
            </w:pPr>
            <w:r w:rsidRPr="002E6E74">
              <w:rPr>
                <w:sz w:val="18"/>
                <w:szCs w:val="20"/>
              </w:rPr>
              <w:t>21</w:t>
            </w:r>
          </w:p>
        </w:tc>
        <w:tc>
          <w:tcPr>
            <w:tcW w:w="1558" w:type="dxa"/>
          </w:tcPr>
          <w:p w14:paraId="03D12137" w14:textId="77777777" w:rsidR="00366EBF" w:rsidRPr="002E6E74" w:rsidRDefault="00366EBF" w:rsidP="00175765">
            <w:pPr>
              <w:jc w:val="center"/>
              <w:rPr>
                <w:sz w:val="18"/>
                <w:szCs w:val="20"/>
              </w:rPr>
            </w:pPr>
            <w:r w:rsidRPr="002E6E74">
              <w:rPr>
                <w:sz w:val="18"/>
                <w:szCs w:val="20"/>
              </w:rPr>
              <w:t>366364.62</w:t>
            </w:r>
          </w:p>
        </w:tc>
        <w:tc>
          <w:tcPr>
            <w:tcW w:w="1562" w:type="dxa"/>
          </w:tcPr>
          <w:p w14:paraId="08F3EA57" w14:textId="77777777" w:rsidR="00366EBF" w:rsidRPr="002E6E74" w:rsidRDefault="00366EBF" w:rsidP="00175765">
            <w:pPr>
              <w:jc w:val="center"/>
              <w:rPr>
                <w:sz w:val="18"/>
                <w:szCs w:val="20"/>
              </w:rPr>
            </w:pPr>
            <w:r w:rsidRPr="002E6E74">
              <w:rPr>
                <w:sz w:val="18"/>
                <w:szCs w:val="20"/>
              </w:rPr>
              <w:t>2210441.69</w:t>
            </w:r>
          </w:p>
        </w:tc>
        <w:tc>
          <w:tcPr>
            <w:tcW w:w="2134" w:type="dxa"/>
          </w:tcPr>
          <w:p w14:paraId="1071B74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59167BF" w14:textId="77777777" w:rsidR="00366EBF" w:rsidRPr="002E6E74" w:rsidRDefault="00366EBF" w:rsidP="00175765">
            <w:pPr>
              <w:jc w:val="center"/>
              <w:rPr>
                <w:sz w:val="18"/>
                <w:szCs w:val="20"/>
              </w:rPr>
            </w:pPr>
            <w:r w:rsidRPr="002E6E74">
              <w:rPr>
                <w:sz w:val="18"/>
                <w:szCs w:val="20"/>
              </w:rPr>
              <w:t>2.50</w:t>
            </w:r>
          </w:p>
        </w:tc>
        <w:tc>
          <w:tcPr>
            <w:tcW w:w="1702" w:type="dxa"/>
          </w:tcPr>
          <w:p w14:paraId="664610BB" w14:textId="77777777" w:rsidR="00366EBF" w:rsidRPr="002E6E74" w:rsidRDefault="00366EBF" w:rsidP="00175765">
            <w:pPr>
              <w:jc w:val="center"/>
              <w:rPr>
                <w:sz w:val="18"/>
                <w:szCs w:val="20"/>
              </w:rPr>
            </w:pPr>
            <w:r w:rsidRPr="002E6E74">
              <w:rPr>
                <w:sz w:val="18"/>
                <w:szCs w:val="20"/>
              </w:rPr>
              <w:t>–</w:t>
            </w:r>
          </w:p>
        </w:tc>
      </w:tr>
      <w:tr w:rsidR="00366EBF" w:rsidRPr="002E6E74" w14:paraId="69571DBB" w14:textId="77777777" w:rsidTr="00175765">
        <w:tblPrEx>
          <w:tblLook w:val="0000" w:firstRow="0" w:lastRow="0" w:firstColumn="0" w:lastColumn="0" w:noHBand="0" w:noVBand="0"/>
        </w:tblPrEx>
        <w:trPr>
          <w:trHeight w:val="54"/>
        </w:trPr>
        <w:tc>
          <w:tcPr>
            <w:tcW w:w="1691" w:type="dxa"/>
          </w:tcPr>
          <w:p w14:paraId="04DE2357" w14:textId="77777777" w:rsidR="00366EBF" w:rsidRPr="002E6E74" w:rsidRDefault="00366EBF" w:rsidP="00175765">
            <w:pPr>
              <w:jc w:val="center"/>
              <w:rPr>
                <w:sz w:val="18"/>
                <w:szCs w:val="20"/>
              </w:rPr>
            </w:pPr>
            <w:r w:rsidRPr="002E6E74">
              <w:rPr>
                <w:sz w:val="18"/>
                <w:szCs w:val="20"/>
              </w:rPr>
              <w:t>22</w:t>
            </w:r>
          </w:p>
        </w:tc>
        <w:tc>
          <w:tcPr>
            <w:tcW w:w="1558" w:type="dxa"/>
          </w:tcPr>
          <w:p w14:paraId="58FE8311" w14:textId="77777777" w:rsidR="00366EBF" w:rsidRPr="002E6E74" w:rsidRDefault="00366EBF" w:rsidP="00175765">
            <w:pPr>
              <w:jc w:val="center"/>
              <w:rPr>
                <w:sz w:val="18"/>
                <w:szCs w:val="20"/>
              </w:rPr>
            </w:pPr>
            <w:r w:rsidRPr="002E6E74">
              <w:rPr>
                <w:sz w:val="18"/>
                <w:szCs w:val="20"/>
              </w:rPr>
              <w:t>366357.04</w:t>
            </w:r>
          </w:p>
        </w:tc>
        <w:tc>
          <w:tcPr>
            <w:tcW w:w="1562" w:type="dxa"/>
          </w:tcPr>
          <w:p w14:paraId="36F70170" w14:textId="77777777" w:rsidR="00366EBF" w:rsidRPr="002E6E74" w:rsidRDefault="00366EBF" w:rsidP="00175765">
            <w:pPr>
              <w:jc w:val="center"/>
              <w:rPr>
                <w:sz w:val="18"/>
                <w:szCs w:val="20"/>
              </w:rPr>
            </w:pPr>
            <w:r w:rsidRPr="002E6E74">
              <w:rPr>
                <w:sz w:val="18"/>
                <w:szCs w:val="20"/>
              </w:rPr>
              <w:t>2210441.18</w:t>
            </w:r>
          </w:p>
        </w:tc>
        <w:tc>
          <w:tcPr>
            <w:tcW w:w="2134" w:type="dxa"/>
          </w:tcPr>
          <w:p w14:paraId="3CFEEC7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AC39091" w14:textId="77777777" w:rsidR="00366EBF" w:rsidRPr="002E6E74" w:rsidRDefault="00366EBF" w:rsidP="00175765">
            <w:pPr>
              <w:jc w:val="center"/>
              <w:rPr>
                <w:sz w:val="18"/>
                <w:szCs w:val="20"/>
              </w:rPr>
            </w:pPr>
            <w:r w:rsidRPr="002E6E74">
              <w:rPr>
                <w:sz w:val="18"/>
                <w:szCs w:val="20"/>
              </w:rPr>
              <w:t>2.50</w:t>
            </w:r>
          </w:p>
        </w:tc>
        <w:tc>
          <w:tcPr>
            <w:tcW w:w="1702" w:type="dxa"/>
          </w:tcPr>
          <w:p w14:paraId="5B8DC8A4" w14:textId="77777777" w:rsidR="00366EBF" w:rsidRPr="002E6E74" w:rsidRDefault="00366EBF" w:rsidP="00175765">
            <w:pPr>
              <w:jc w:val="center"/>
              <w:rPr>
                <w:sz w:val="18"/>
                <w:szCs w:val="20"/>
              </w:rPr>
            </w:pPr>
            <w:r w:rsidRPr="002E6E74">
              <w:rPr>
                <w:sz w:val="18"/>
                <w:szCs w:val="20"/>
              </w:rPr>
              <w:t>–</w:t>
            </w:r>
          </w:p>
        </w:tc>
      </w:tr>
      <w:tr w:rsidR="00366EBF" w:rsidRPr="002E6E74" w14:paraId="41FFCE98" w14:textId="77777777" w:rsidTr="00175765">
        <w:tblPrEx>
          <w:tblLook w:val="0000" w:firstRow="0" w:lastRow="0" w:firstColumn="0" w:lastColumn="0" w:noHBand="0" w:noVBand="0"/>
        </w:tblPrEx>
        <w:trPr>
          <w:trHeight w:val="54"/>
        </w:trPr>
        <w:tc>
          <w:tcPr>
            <w:tcW w:w="1691" w:type="dxa"/>
          </w:tcPr>
          <w:p w14:paraId="4E1C8D30" w14:textId="77777777" w:rsidR="00366EBF" w:rsidRPr="002E6E74" w:rsidRDefault="00366EBF" w:rsidP="00175765">
            <w:pPr>
              <w:jc w:val="center"/>
              <w:rPr>
                <w:sz w:val="18"/>
                <w:szCs w:val="20"/>
              </w:rPr>
            </w:pPr>
            <w:r w:rsidRPr="002E6E74">
              <w:rPr>
                <w:sz w:val="18"/>
                <w:szCs w:val="20"/>
              </w:rPr>
              <w:t>23</w:t>
            </w:r>
          </w:p>
        </w:tc>
        <w:tc>
          <w:tcPr>
            <w:tcW w:w="1558" w:type="dxa"/>
          </w:tcPr>
          <w:p w14:paraId="386146C0" w14:textId="77777777" w:rsidR="00366EBF" w:rsidRPr="002E6E74" w:rsidRDefault="00366EBF" w:rsidP="00175765">
            <w:pPr>
              <w:jc w:val="center"/>
              <w:rPr>
                <w:sz w:val="18"/>
                <w:szCs w:val="20"/>
              </w:rPr>
            </w:pPr>
            <w:r w:rsidRPr="002E6E74">
              <w:rPr>
                <w:sz w:val="18"/>
                <w:szCs w:val="20"/>
              </w:rPr>
              <w:t>366350.72</w:t>
            </w:r>
          </w:p>
        </w:tc>
        <w:tc>
          <w:tcPr>
            <w:tcW w:w="1562" w:type="dxa"/>
          </w:tcPr>
          <w:p w14:paraId="06E40533" w14:textId="77777777" w:rsidR="00366EBF" w:rsidRPr="002E6E74" w:rsidRDefault="00366EBF" w:rsidP="00175765">
            <w:pPr>
              <w:jc w:val="center"/>
              <w:rPr>
                <w:sz w:val="18"/>
                <w:szCs w:val="20"/>
              </w:rPr>
            </w:pPr>
            <w:r w:rsidRPr="002E6E74">
              <w:rPr>
                <w:sz w:val="18"/>
                <w:szCs w:val="20"/>
              </w:rPr>
              <w:t>2210441.43</w:t>
            </w:r>
          </w:p>
        </w:tc>
        <w:tc>
          <w:tcPr>
            <w:tcW w:w="2134" w:type="dxa"/>
          </w:tcPr>
          <w:p w14:paraId="74A83A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4C65FAD" w14:textId="77777777" w:rsidR="00366EBF" w:rsidRPr="002E6E74" w:rsidRDefault="00366EBF" w:rsidP="00175765">
            <w:pPr>
              <w:jc w:val="center"/>
              <w:rPr>
                <w:sz w:val="18"/>
                <w:szCs w:val="20"/>
              </w:rPr>
            </w:pPr>
            <w:r w:rsidRPr="002E6E74">
              <w:rPr>
                <w:sz w:val="18"/>
                <w:szCs w:val="20"/>
              </w:rPr>
              <w:t>2.50</w:t>
            </w:r>
          </w:p>
        </w:tc>
        <w:tc>
          <w:tcPr>
            <w:tcW w:w="1702" w:type="dxa"/>
          </w:tcPr>
          <w:p w14:paraId="795160E9" w14:textId="77777777" w:rsidR="00366EBF" w:rsidRPr="002E6E74" w:rsidRDefault="00366EBF" w:rsidP="00175765">
            <w:pPr>
              <w:jc w:val="center"/>
              <w:rPr>
                <w:sz w:val="18"/>
                <w:szCs w:val="20"/>
              </w:rPr>
            </w:pPr>
            <w:r w:rsidRPr="002E6E74">
              <w:rPr>
                <w:sz w:val="18"/>
                <w:szCs w:val="20"/>
              </w:rPr>
              <w:t>–</w:t>
            </w:r>
          </w:p>
        </w:tc>
      </w:tr>
      <w:tr w:rsidR="00366EBF" w:rsidRPr="002E6E74" w14:paraId="05294E85" w14:textId="77777777" w:rsidTr="00175765">
        <w:tblPrEx>
          <w:tblLook w:val="0000" w:firstRow="0" w:lastRow="0" w:firstColumn="0" w:lastColumn="0" w:noHBand="0" w:noVBand="0"/>
        </w:tblPrEx>
        <w:trPr>
          <w:trHeight w:val="54"/>
        </w:trPr>
        <w:tc>
          <w:tcPr>
            <w:tcW w:w="1691" w:type="dxa"/>
          </w:tcPr>
          <w:p w14:paraId="0DA5721E" w14:textId="77777777" w:rsidR="00366EBF" w:rsidRPr="002E6E74" w:rsidRDefault="00366EBF" w:rsidP="00175765">
            <w:pPr>
              <w:jc w:val="center"/>
              <w:rPr>
                <w:sz w:val="18"/>
                <w:szCs w:val="20"/>
              </w:rPr>
            </w:pPr>
            <w:r w:rsidRPr="002E6E74">
              <w:rPr>
                <w:sz w:val="18"/>
                <w:szCs w:val="20"/>
              </w:rPr>
              <w:t>24</w:t>
            </w:r>
          </w:p>
        </w:tc>
        <w:tc>
          <w:tcPr>
            <w:tcW w:w="1558" w:type="dxa"/>
          </w:tcPr>
          <w:p w14:paraId="1F1794A9" w14:textId="77777777" w:rsidR="00366EBF" w:rsidRPr="002E6E74" w:rsidRDefault="00366EBF" w:rsidP="00175765">
            <w:pPr>
              <w:jc w:val="center"/>
              <w:rPr>
                <w:sz w:val="18"/>
                <w:szCs w:val="20"/>
              </w:rPr>
            </w:pPr>
            <w:r w:rsidRPr="002E6E74">
              <w:rPr>
                <w:sz w:val="18"/>
                <w:szCs w:val="20"/>
              </w:rPr>
              <w:t>366342.38</w:t>
            </w:r>
          </w:p>
        </w:tc>
        <w:tc>
          <w:tcPr>
            <w:tcW w:w="1562" w:type="dxa"/>
          </w:tcPr>
          <w:p w14:paraId="66AECDDE" w14:textId="77777777" w:rsidR="00366EBF" w:rsidRPr="002E6E74" w:rsidRDefault="00366EBF" w:rsidP="00175765">
            <w:pPr>
              <w:jc w:val="center"/>
              <w:rPr>
                <w:sz w:val="18"/>
                <w:szCs w:val="20"/>
              </w:rPr>
            </w:pPr>
            <w:r w:rsidRPr="002E6E74">
              <w:rPr>
                <w:sz w:val="18"/>
                <w:szCs w:val="20"/>
              </w:rPr>
              <w:t>2210442.19</w:t>
            </w:r>
          </w:p>
        </w:tc>
        <w:tc>
          <w:tcPr>
            <w:tcW w:w="2134" w:type="dxa"/>
          </w:tcPr>
          <w:p w14:paraId="5B1C998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33A0496" w14:textId="77777777" w:rsidR="00366EBF" w:rsidRPr="002E6E74" w:rsidRDefault="00366EBF" w:rsidP="00175765">
            <w:pPr>
              <w:jc w:val="center"/>
              <w:rPr>
                <w:sz w:val="18"/>
                <w:szCs w:val="20"/>
              </w:rPr>
            </w:pPr>
            <w:r w:rsidRPr="002E6E74">
              <w:rPr>
                <w:sz w:val="18"/>
                <w:szCs w:val="20"/>
              </w:rPr>
              <w:t>2.50</w:t>
            </w:r>
          </w:p>
        </w:tc>
        <w:tc>
          <w:tcPr>
            <w:tcW w:w="1702" w:type="dxa"/>
          </w:tcPr>
          <w:p w14:paraId="13CEF212" w14:textId="77777777" w:rsidR="00366EBF" w:rsidRPr="002E6E74" w:rsidRDefault="00366EBF" w:rsidP="00175765">
            <w:pPr>
              <w:jc w:val="center"/>
              <w:rPr>
                <w:sz w:val="18"/>
                <w:szCs w:val="20"/>
              </w:rPr>
            </w:pPr>
            <w:r w:rsidRPr="002E6E74">
              <w:rPr>
                <w:sz w:val="18"/>
                <w:szCs w:val="20"/>
              </w:rPr>
              <w:t>–</w:t>
            </w:r>
          </w:p>
        </w:tc>
      </w:tr>
      <w:tr w:rsidR="00366EBF" w:rsidRPr="002E6E74" w14:paraId="4ECB7745" w14:textId="77777777" w:rsidTr="00175765">
        <w:tblPrEx>
          <w:tblLook w:val="0000" w:firstRow="0" w:lastRow="0" w:firstColumn="0" w:lastColumn="0" w:noHBand="0" w:noVBand="0"/>
        </w:tblPrEx>
        <w:trPr>
          <w:trHeight w:val="54"/>
        </w:trPr>
        <w:tc>
          <w:tcPr>
            <w:tcW w:w="1691" w:type="dxa"/>
          </w:tcPr>
          <w:p w14:paraId="1CB5FDB7" w14:textId="77777777" w:rsidR="00366EBF" w:rsidRPr="002E6E74" w:rsidRDefault="00366EBF" w:rsidP="00175765">
            <w:pPr>
              <w:jc w:val="center"/>
              <w:rPr>
                <w:sz w:val="18"/>
                <w:szCs w:val="20"/>
              </w:rPr>
            </w:pPr>
            <w:r w:rsidRPr="002E6E74">
              <w:rPr>
                <w:sz w:val="18"/>
                <w:szCs w:val="20"/>
              </w:rPr>
              <w:t>25</w:t>
            </w:r>
          </w:p>
        </w:tc>
        <w:tc>
          <w:tcPr>
            <w:tcW w:w="1558" w:type="dxa"/>
          </w:tcPr>
          <w:p w14:paraId="0CD30E34" w14:textId="77777777" w:rsidR="00366EBF" w:rsidRPr="002E6E74" w:rsidRDefault="00366EBF" w:rsidP="00175765">
            <w:pPr>
              <w:jc w:val="center"/>
              <w:rPr>
                <w:sz w:val="18"/>
                <w:szCs w:val="20"/>
              </w:rPr>
            </w:pPr>
            <w:r w:rsidRPr="002E6E74">
              <w:rPr>
                <w:sz w:val="18"/>
                <w:szCs w:val="20"/>
              </w:rPr>
              <w:t>366336.31</w:t>
            </w:r>
          </w:p>
        </w:tc>
        <w:tc>
          <w:tcPr>
            <w:tcW w:w="1562" w:type="dxa"/>
          </w:tcPr>
          <w:p w14:paraId="17D4A7A0" w14:textId="77777777" w:rsidR="00366EBF" w:rsidRPr="002E6E74" w:rsidRDefault="00366EBF" w:rsidP="00175765">
            <w:pPr>
              <w:jc w:val="center"/>
              <w:rPr>
                <w:sz w:val="18"/>
                <w:szCs w:val="20"/>
              </w:rPr>
            </w:pPr>
            <w:r w:rsidRPr="002E6E74">
              <w:rPr>
                <w:sz w:val="18"/>
                <w:szCs w:val="20"/>
              </w:rPr>
              <w:t>2210443.96</w:t>
            </w:r>
          </w:p>
        </w:tc>
        <w:tc>
          <w:tcPr>
            <w:tcW w:w="2134" w:type="dxa"/>
          </w:tcPr>
          <w:p w14:paraId="542F6A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18BE94" w14:textId="77777777" w:rsidR="00366EBF" w:rsidRPr="002E6E74" w:rsidRDefault="00366EBF" w:rsidP="00175765">
            <w:pPr>
              <w:jc w:val="center"/>
              <w:rPr>
                <w:sz w:val="18"/>
                <w:szCs w:val="20"/>
              </w:rPr>
            </w:pPr>
            <w:r w:rsidRPr="002E6E74">
              <w:rPr>
                <w:sz w:val="18"/>
                <w:szCs w:val="20"/>
              </w:rPr>
              <w:t>2.50</w:t>
            </w:r>
          </w:p>
        </w:tc>
        <w:tc>
          <w:tcPr>
            <w:tcW w:w="1702" w:type="dxa"/>
          </w:tcPr>
          <w:p w14:paraId="6254158C" w14:textId="77777777" w:rsidR="00366EBF" w:rsidRPr="002E6E74" w:rsidRDefault="00366EBF" w:rsidP="00175765">
            <w:pPr>
              <w:jc w:val="center"/>
              <w:rPr>
                <w:sz w:val="18"/>
                <w:szCs w:val="20"/>
              </w:rPr>
            </w:pPr>
            <w:r w:rsidRPr="002E6E74">
              <w:rPr>
                <w:sz w:val="18"/>
                <w:szCs w:val="20"/>
              </w:rPr>
              <w:t>–</w:t>
            </w:r>
          </w:p>
        </w:tc>
      </w:tr>
      <w:tr w:rsidR="00366EBF" w:rsidRPr="002E6E74" w14:paraId="308AC425" w14:textId="77777777" w:rsidTr="00175765">
        <w:tblPrEx>
          <w:tblLook w:val="0000" w:firstRow="0" w:lastRow="0" w:firstColumn="0" w:lastColumn="0" w:noHBand="0" w:noVBand="0"/>
        </w:tblPrEx>
        <w:trPr>
          <w:trHeight w:val="54"/>
        </w:trPr>
        <w:tc>
          <w:tcPr>
            <w:tcW w:w="1691" w:type="dxa"/>
          </w:tcPr>
          <w:p w14:paraId="6EAB82FB" w14:textId="77777777" w:rsidR="00366EBF" w:rsidRPr="002E6E74" w:rsidRDefault="00366EBF" w:rsidP="00175765">
            <w:pPr>
              <w:jc w:val="center"/>
              <w:rPr>
                <w:sz w:val="18"/>
                <w:szCs w:val="20"/>
              </w:rPr>
            </w:pPr>
            <w:r w:rsidRPr="002E6E74">
              <w:rPr>
                <w:sz w:val="18"/>
                <w:szCs w:val="20"/>
              </w:rPr>
              <w:t>26</w:t>
            </w:r>
          </w:p>
        </w:tc>
        <w:tc>
          <w:tcPr>
            <w:tcW w:w="1558" w:type="dxa"/>
          </w:tcPr>
          <w:p w14:paraId="44CCCD1F" w14:textId="77777777" w:rsidR="00366EBF" w:rsidRPr="002E6E74" w:rsidRDefault="00366EBF" w:rsidP="00175765">
            <w:pPr>
              <w:jc w:val="center"/>
              <w:rPr>
                <w:sz w:val="18"/>
                <w:szCs w:val="20"/>
              </w:rPr>
            </w:pPr>
            <w:r w:rsidRPr="002E6E74">
              <w:rPr>
                <w:sz w:val="18"/>
                <w:szCs w:val="20"/>
              </w:rPr>
              <w:t>366331.77</w:t>
            </w:r>
          </w:p>
        </w:tc>
        <w:tc>
          <w:tcPr>
            <w:tcW w:w="1562" w:type="dxa"/>
          </w:tcPr>
          <w:p w14:paraId="7FE5F480" w14:textId="77777777" w:rsidR="00366EBF" w:rsidRPr="002E6E74" w:rsidRDefault="00366EBF" w:rsidP="00175765">
            <w:pPr>
              <w:jc w:val="center"/>
              <w:rPr>
                <w:sz w:val="18"/>
                <w:szCs w:val="20"/>
              </w:rPr>
            </w:pPr>
            <w:r w:rsidRPr="002E6E74">
              <w:rPr>
                <w:sz w:val="18"/>
                <w:szCs w:val="20"/>
              </w:rPr>
              <w:t>2210444.72</w:t>
            </w:r>
          </w:p>
        </w:tc>
        <w:tc>
          <w:tcPr>
            <w:tcW w:w="2134" w:type="dxa"/>
          </w:tcPr>
          <w:p w14:paraId="33E1D55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9C1B0AF" w14:textId="77777777" w:rsidR="00366EBF" w:rsidRPr="002E6E74" w:rsidRDefault="00366EBF" w:rsidP="00175765">
            <w:pPr>
              <w:jc w:val="center"/>
              <w:rPr>
                <w:sz w:val="18"/>
                <w:szCs w:val="20"/>
              </w:rPr>
            </w:pPr>
            <w:r w:rsidRPr="002E6E74">
              <w:rPr>
                <w:sz w:val="18"/>
                <w:szCs w:val="20"/>
              </w:rPr>
              <w:t>2.50</w:t>
            </w:r>
          </w:p>
        </w:tc>
        <w:tc>
          <w:tcPr>
            <w:tcW w:w="1702" w:type="dxa"/>
          </w:tcPr>
          <w:p w14:paraId="16A41A1F" w14:textId="77777777" w:rsidR="00366EBF" w:rsidRPr="002E6E74" w:rsidRDefault="00366EBF" w:rsidP="00175765">
            <w:pPr>
              <w:jc w:val="center"/>
              <w:rPr>
                <w:sz w:val="18"/>
                <w:szCs w:val="20"/>
              </w:rPr>
            </w:pPr>
            <w:r w:rsidRPr="002E6E74">
              <w:rPr>
                <w:sz w:val="18"/>
                <w:szCs w:val="20"/>
              </w:rPr>
              <w:t>–</w:t>
            </w:r>
          </w:p>
        </w:tc>
      </w:tr>
      <w:tr w:rsidR="00366EBF" w:rsidRPr="002E6E74" w14:paraId="7FFFB0AC" w14:textId="77777777" w:rsidTr="00175765">
        <w:tblPrEx>
          <w:tblLook w:val="0000" w:firstRow="0" w:lastRow="0" w:firstColumn="0" w:lastColumn="0" w:noHBand="0" w:noVBand="0"/>
        </w:tblPrEx>
        <w:trPr>
          <w:trHeight w:val="54"/>
        </w:trPr>
        <w:tc>
          <w:tcPr>
            <w:tcW w:w="1691" w:type="dxa"/>
          </w:tcPr>
          <w:p w14:paraId="569391B6" w14:textId="77777777" w:rsidR="00366EBF" w:rsidRPr="002E6E74" w:rsidRDefault="00366EBF" w:rsidP="00175765">
            <w:pPr>
              <w:jc w:val="center"/>
              <w:rPr>
                <w:sz w:val="18"/>
                <w:szCs w:val="20"/>
              </w:rPr>
            </w:pPr>
            <w:r w:rsidRPr="002E6E74">
              <w:rPr>
                <w:sz w:val="18"/>
                <w:szCs w:val="20"/>
              </w:rPr>
              <w:t>27</w:t>
            </w:r>
          </w:p>
        </w:tc>
        <w:tc>
          <w:tcPr>
            <w:tcW w:w="1558" w:type="dxa"/>
          </w:tcPr>
          <w:p w14:paraId="7649DDE3" w14:textId="77777777" w:rsidR="00366EBF" w:rsidRPr="002E6E74" w:rsidRDefault="00366EBF" w:rsidP="00175765">
            <w:pPr>
              <w:jc w:val="center"/>
              <w:rPr>
                <w:sz w:val="18"/>
                <w:szCs w:val="20"/>
              </w:rPr>
            </w:pPr>
            <w:r w:rsidRPr="002E6E74">
              <w:rPr>
                <w:sz w:val="18"/>
                <w:szCs w:val="20"/>
              </w:rPr>
              <w:t>366327.47</w:t>
            </w:r>
          </w:p>
        </w:tc>
        <w:tc>
          <w:tcPr>
            <w:tcW w:w="1562" w:type="dxa"/>
          </w:tcPr>
          <w:p w14:paraId="0AD24774" w14:textId="77777777" w:rsidR="00366EBF" w:rsidRPr="002E6E74" w:rsidRDefault="00366EBF" w:rsidP="00175765">
            <w:pPr>
              <w:jc w:val="center"/>
              <w:rPr>
                <w:sz w:val="18"/>
                <w:szCs w:val="20"/>
              </w:rPr>
            </w:pPr>
            <w:r w:rsidRPr="002E6E74">
              <w:rPr>
                <w:sz w:val="18"/>
                <w:szCs w:val="20"/>
              </w:rPr>
              <w:t>2210445.98</w:t>
            </w:r>
          </w:p>
        </w:tc>
        <w:tc>
          <w:tcPr>
            <w:tcW w:w="2134" w:type="dxa"/>
          </w:tcPr>
          <w:p w14:paraId="400BD58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10B7236" w14:textId="77777777" w:rsidR="00366EBF" w:rsidRPr="002E6E74" w:rsidRDefault="00366EBF" w:rsidP="00175765">
            <w:pPr>
              <w:jc w:val="center"/>
              <w:rPr>
                <w:sz w:val="18"/>
                <w:szCs w:val="20"/>
              </w:rPr>
            </w:pPr>
            <w:r w:rsidRPr="002E6E74">
              <w:rPr>
                <w:sz w:val="18"/>
                <w:szCs w:val="20"/>
              </w:rPr>
              <w:t>2.50</w:t>
            </w:r>
          </w:p>
        </w:tc>
        <w:tc>
          <w:tcPr>
            <w:tcW w:w="1702" w:type="dxa"/>
          </w:tcPr>
          <w:p w14:paraId="4F29571C" w14:textId="77777777" w:rsidR="00366EBF" w:rsidRPr="002E6E74" w:rsidRDefault="00366EBF" w:rsidP="00175765">
            <w:pPr>
              <w:jc w:val="center"/>
              <w:rPr>
                <w:sz w:val="18"/>
                <w:szCs w:val="20"/>
              </w:rPr>
            </w:pPr>
            <w:r w:rsidRPr="002E6E74">
              <w:rPr>
                <w:sz w:val="18"/>
                <w:szCs w:val="20"/>
              </w:rPr>
              <w:t>–</w:t>
            </w:r>
          </w:p>
        </w:tc>
      </w:tr>
      <w:tr w:rsidR="00366EBF" w:rsidRPr="002E6E74" w14:paraId="563F33A3" w14:textId="77777777" w:rsidTr="00175765">
        <w:tblPrEx>
          <w:tblLook w:val="0000" w:firstRow="0" w:lastRow="0" w:firstColumn="0" w:lastColumn="0" w:noHBand="0" w:noVBand="0"/>
        </w:tblPrEx>
        <w:trPr>
          <w:trHeight w:val="54"/>
        </w:trPr>
        <w:tc>
          <w:tcPr>
            <w:tcW w:w="1691" w:type="dxa"/>
          </w:tcPr>
          <w:p w14:paraId="0F29BF15" w14:textId="77777777" w:rsidR="00366EBF" w:rsidRPr="002E6E74" w:rsidRDefault="00366EBF" w:rsidP="00175765">
            <w:pPr>
              <w:jc w:val="center"/>
              <w:rPr>
                <w:sz w:val="18"/>
                <w:szCs w:val="20"/>
              </w:rPr>
            </w:pPr>
            <w:r w:rsidRPr="002E6E74">
              <w:rPr>
                <w:sz w:val="18"/>
                <w:szCs w:val="20"/>
              </w:rPr>
              <w:t>28</w:t>
            </w:r>
          </w:p>
        </w:tc>
        <w:tc>
          <w:tcPr>
            <w:tcW w:w="1558" w:type="dxa"/>
          </w:tcPr>
          <w:p w14:paraId="4F944133" w14:textId="77777777" w:rsidR="00366EBF" w:rsidRPr="002E6E74" w:rsidRDefault="00366EBF" w:rsidP="00175765">
            <w:pPr>
              <w:jc w:val="center"/>
              <w:rPr>
                <w:sz w:val="18"/>
                <w:szCs w:val="20"/>
              </w:rPr>
            </w:pPr>
            <w:r w:rsidRPr="002E6E74">
              <w:rPr>
                <w:sz w:val="18"/>
                <w:szCs w:val="20"/>
              </w:rPr>
              <w:t>366316.86</w:t>
            </w:r>
          </w:p>
        </w:tc>
        <w:tc>
          <w:tcPr>
            <w:tcW w:w="1562" w:type="dxa"/>
          </w:tcPr>
          <w:p w14:paraId="059620B1" w14:textId="77777777" w:rsidR="00366EBF" w:rsidRPr="002E6E74" w:rsidRDefault="00366EBF" w:rsidP="00175765">
            <w:pPr>
              <w:jc w:val="center"/>
              <w:rPr>
                <w:sz w:val="18"/>
                <w:szCs w:val="20"/>
              </w:rPr>
            </w:pPr>
            <w:r w:rsidRPr="002E6E74">
              <w:rPr>
                <w:sz w:val="18"/>
                <w:szCs w:val="20"/>
              </w:rPr>
              <w:t>2210446.24</w:t>
            </w:r>
          </w:p>
        </w:tc>
        <w:tc>
          <w:tcPr>
            <w:tcW w:w="2134" w:type="dxa"/>
          </w:tcPr>
          <w:p w14:paraId="6B70CDA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18DCDEA" w14:textId="77777777" w:rsidR="00366EBF" w:rsidRPr="002E6E74" w:rsidRDefault="00366EBF" w:rsidP="00175765">
            <w:pPr>
              <w:jc w:val="center"/>
              <w:rPr>
                <w:sz w:val="18"/>
                <w:szCs w:val="20"/>
              </w:rPr>
            </w:pPr>
            <w:r w:rsidRPr="002E6E74">
              <w:rPr>
                <w:sz w:val="18"/>
                <w:szCs w:val="20"/>
              </w:rPr>
              <w:t>2.50</w:t>
            </w:r>
          </w:p>
        </w:tc>
        <w:tc>
          <w:tcPr>
            <w:tcW w:w="1702" w:type="dxa"/>
          </w:tcPr>
          <w:p w14:paraId="182172D6" w14:textId="77777777" w:rsidR="00366EBF" w:rsidRPr="002E6E74" w:rsidRDefault="00366EBF" w:rsidP="00175765">
            <w:pPr>
              <w:jc w:val="center"/>
              <w:rPr>
                <w:sz w:val="18"/>
                <w:szCs w:val="20"/>
              </w:rPr>
            </w:pPr>
            <w:r w:rsidRPr="002E6E74">
              <w:rPr>
                <w:sz w:val="18"/>
                <w:szCs w:val="20"/>
              </w:rPr>
              <w:t>–</w:t>
            </w:r>
          </w:p>
        </w:tc>
      </w:tr>
      <w:tr w:rsidR="00366EBF" w:rsidRPr="002E6E74" w14:paraId="509A7FAA" w14:textId="77777777" w:rsidTr="00175765">
        <w:tblPrEx>
          <w:tblLook w:val="0000" w:firstRow="0" w:lastRow="0" w:firstColumn="0" w:lastColumn="0" w:noHBand="0" w:noVBand="0"/>
        </w:tblPrEx>
        <w:trPr>
          <w:trHeight w:val="54"/>
        </w:trPr>
        <w:tc>
          <w:tcPr>
            <w:tcW w:w="1691" w:type="dxa"/>
          </w:tcPr>
          <w:p w14:paraId="51ACE162" w14:textId="77777777" w:rsidR="00366EBF" w:rsidRPr="002E6E74" w:rsidRDefault="00366EBF" w:rsidP="00175765">
            <w:pPr>
              <w:jc w:val="center"/>
              <w:rPr>
                <w:sz w:val="18"/>
                <w:szCs w:val="20"/>
              </w:rPr>
            </w:pPr>
            <w:r w:rsidRPr="002E6E74">
              <w:rPr>
                <w:sz w:val="18"/>
                <w:szCs w:val="20"/>
              </w:rPr>
              <w:t>29</w:t>
            </w:r>
          </w:p>
        </w:tc>
        <w:tc>
          <w:tcPr>
            <w:tcW w:w="1558" w:type="dxa"/>
          </w:tcPr>
          <w:p w14:paraId="704F5F64" w14:textId="77777777" w:rsidR="00366EBF" w:rsidRPr="002E6E74" w:rsidRDefault="00366EBF" w:rsidP="00175765">
            <w:pPr>
              <w:jc w:val="center"/>
              <w:rPr>
                <w:sz w:val="18"/>
                <w:szCs w:val="20"/>
              </w:rPr>
            </w:pPr>
            <w:r w:rsidRPr="002E6E74">
              <w:rPr>
                <w:sz w:val="18"/>
                <w:szCs w:val="20"/>
              </w:rPr>
              <w:t>366308.77</w:t>
            </w:r>
          </w:p>
        </w:tc>
        <w:tc>
          <w:tcPr>
            <w:tcW w:w="1562" w:type="dxa"/>
          </w:tcPr>
          <w:p w14:paraId="300B63A9" w14:textId="77777777" w:rsidR="00366EBF" w:rsidRPr="002E6E74" w:rsidRDefault="00366EBF" w:rsidP="00175765">
            <w:pPr>
              <w:jc w:val="center"/>
              <w:rPr>
                <w:sz w:val="18"/>
                <w:szCs w:val="20"/>
              </w:rPr>
            </w:pPr>
            <w:r w:rsidRPr="002E6E74">
              <w:rPr>
                <w:sz w:val="18"/>
                <w:szCs w:val="20"/>
              </w:rPr>
              <w:t>2210445.73</w:t>
            </w:r>
          </w:p>
        </w:tc>
        <w:tc>
          <w:tcPr>
            <w:tcW w:w="2134" w:type="dxa"/>
          </w:tcPr>
          <w:p w14:paraId="3FFB06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C2C1734" w14:textId="77777777" w:rsidR="00366EBF" w:rsidRPr="002E6E74" w:rsidRDefault="00366EBF" w:rsidP="00175765">
            <w:pPr>
              <w:jc w:val="center"/>
              <w:rPr>
                <w:sz w:val="18"/>
                <w:szCs w:val="20"/>
              </w:rPr>
            </w:pPr>
            <w:r w:rsidRPr="002E6E74">
              <w:rPr>
                <w:sz w:val="18"/>
                <w:szCs w:val="20"/>
              </w:rPr>
              <w:t>2.50</w:t>
            </w:r>
          </w:p>
        </w:tc>
        <w:tc>
          <w:tcPr>
            <w:tcW w:w="1702" w:type="dxa"/>
          </w:tcPr>
          <w:p w14:paraId="6282D7B7" w14:textId="77777777" w:rsidR="00366EBF" w:rsidRPr="002E6E74" w:rsidRDefault="00366EBF" w:rsidP="00175765">
            <w:pPr>
              <w:jc w:val="center"/>
              <w:rPr>
                <w:sz w:val="18"/>
                <w:szCs w:val="20"/>
              </w:rPr>
            </w:pPr>
            <w:r w:rsidRPr="002E6E74">
              <w:rPr>
                <w:sz w:val="18"/>
                <w:szCs w:val="20"/>
              </w:rPr>
              <w:t>–</w:t>
            </w:r>
          </w:p>
        </w:tc>
      </w:tr>
      <w:tr w:rsidR="00366EBF" w:rsidRPr="002E6E74" w14:paraId="256F08FE" w14:textId="77777777" w:rsidTr="00175765">
        <w:tblPrEx>
          <w:tblLook w:val="0000" w:firstRow="0" w:lastRow="0" w:firstColumn="0" w:lastColumn="0" w:noHBand="0" w:noVBand="0"/>
        </w:tblPrEx>
        <w:trPr>
          <w:trHeight w:val="54"/>
        </w:trPr>
        <w:tc>
          <w:tcPr>
            <w:tcW w:w="1691" w:type="dxa"/>
          </w:tcPr>
          <w:p w14:paraId="52208415" w14:textId="77777777" w:rsidR="00366EBF" w:rsidRPr="002E6E74" w:rsidRDefault="00366EBF" w:rsidP="00175765">
            <w:pPr>
              <w:jc w:val="center"/>
              <w:rPr>
                <w:sz w:val="18"/>
                <w:szCs w:val="20"/>
              </w:rPr>
            </w:pPr>
            <w:r w:rsidRPr="002E6E74">
              <w:rPr>
                <w:sz w:val="18"/>
                <w:szCs w:val="20"/>
              </w:rPr>
              <w:t>30</w:t>
            </w:r>
          </w:p>
        </w:tc>
        <w:tc>
          <w:tcPr>
            <w:tcW w:w="1558" w:type="dxa"/>
          </w:tcPr>
          <w:p w14:paraId="447805FA" w14:textId="77777777" w:rsidR="00366EBF" w:rsidRPr="002E6E74" w:rsidRDefault="00366EBF" w:rsidP="00175765">
            <w:pPr>
              <w:jc w:val="center"/>
              <w:rPr>
                <w:sz w:val="18"/>
                <w:szCs w:val="20"/>
              </w:rPr>
            </w:pPr>
            <w:r w:rsidRPr="002E6E74">
              <w:rPr>
                <w:sz w:val="18"/>
                <w:szCs w:val="20"/>
              </w:rPr>
              <w:t>366299.67</w:t>
            </w:r>
          </w:p>
        </w:tc>
        <w:tc>
          <w:tcPr>
            <w:tcW w:w="1562" w:type="dxa"/>
          </w:tcPr>
          <w:p w14:paraId="4B8A1452" w14:textId="77777777" w:rsidR="00366EBF" w:rsidRPr="002E6E74" w:rsidRDefault="00366EBF" w:rsidP="00175765">
            <w:pPr>
              <w:jc w:val="center"/>
              <w:rPr>
                <w:sz w:val="18"/>
                <w:szCs w:val="20"/>
              </w:rPr>
            </w:pPr>
            <w:r w:rsidRPr="002E6E74">
              <w:rPr>
                <w:sz w:val="18"/>
                <w:szCs w:val="20"/>
              </w:rPr>
              <w:t>2210444.21</w:t>
            </w:r>
          </w:p>
        </w:tc>
        <w:tc>
          <w:tcPr>
            <w:tcW w:w="2134" w:type="dxa"/>
          </w:tcPr>
          <w:p w14:paraId="0B3A79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D441F07" w14:textId="77777777" w:rsidR="00366EBF" w:rsidRPr="002E6E74" w:rsidRDefault="00366EBF" w:rsidP="00175765">
            <w:pPr>
              <w:jc w:val="center"/>
              <w:rPr>
                <w:sz w:val="18"/>
                <w:szCs w:val="20"/>
              </w:rPr>
            </w:pPr>
            <w:r w:rsidRPr="002E6E74">
              <w:rPr>
                <w:sz w:val="18"/>
                <w:szCs w:val="20"/>
              </w:rPr>
              <w:t>2.50</w:t>
            </w:r>
          </w:p>
        </w:tc>
        <w:tc>
          <w:tcPr>
            <w:tcW w:w="1702" w:type="dxa"/>
          </w:tcPr>
          <w:p w14:paraId="196727D0" w14:textId="77777777" w:rsidR="00366EBF" w:rsidRPr="002E6E74" w:rsidRDefault="00366EBF" w:rsidP="00175765">
            <w:pPr>
              <w:jc w:val="center"/>
              <w:rPr>
                <w:sz w:val="18"/>
                <w:szCs w:val="20"/>
              </w:rPr>
            </w:pPr>
            <w:r w:rsidRPr="002E6E74">
              <w:rPr>
                <w:sz w:val="18"/>
                <w:szCs w:val="20"/>
              </w:rPr>
              <w:t>–</w:t>
            </w:r>
          </w:p>
        </w:tc>
      </w:tr>
      <w:tr w:rsidR="00366EBF" w:rsidRPr="002E6E74" w14:paraId="3449A161" w14:textId="77777777" w:rsidTr="00175765">
        <w:tblPrEx>
          <w:tblLook w:val="0000" w:firstRow="0" w:lastRow="0" w:firstColumn="0" w:lastColumn="0" w:noHBand="0" w:noVBand="0"/>
        </w:tblPrEx>
        <w:trPr>
          <w:trHeight w:val="54"/>
        </w:trPr>
        <w:tc>
          <w:tcPr>
            <w:tcW w:w="1691" w:type="dxa"/>
          </w:tcPr>
          <w:p w14:paraId="2FB8B51E" w14:textId="77777777" w:rsidR="00366EBF" w:rsidRPr="002E6E74" w:rsidRDefault="00366EBF" w:rsidP="00175765">
            <w:pPr>
              <w:jc w:val="center"/>
              <w:rPr>
                <w:sz w:val="18"/>
                <w:szCs w:val="20"/>
              </w:rPr>
            </w:pPr>
            <w:r w:rsidRPr="002E6E74">
              <w:rPr>
                <w:sz w:val="18"/>
                <w:szCs w:val="20"/>
              </w:rPr>
              <w:t>31</w:t>
            </w:r>
          </w:p>
        </w:tc>
        <w:tc>
          <w:tcPr>
            <w:tcW w:w="1558" w:type="dxa"/>
          </w:tcPr>
          <w:p w14:paraId="5C090641" w14:textId="77777777" w:rsidR="00366EBF" w:rsidRPr="002E6E74" w:rsidRDefault="00366EBF" w:rsidP="00175765">
            <w:pPr>
              <w:jc w:val="center"/>
              <w:rPr>
                <w:sz w:val="18"/>
                <w:szCs w:val="20"/>
              </w:rPr>
            </w:pPr>
            <w:r w:rsidRPr="002E6E74">
              <w:rPr>
                <w:sz w:val="18"/>
                <w:szCs w:val="20"/>
              </w:rPr>
              <w:t>366289.56</w:t>
            </w:r>
          </w:p>
        </w:tc>
        <w:tc>
          <w:tcPr>
            <w:tcW w:w="1562" w:type="dxa"/>
          </w:tcPr>
          <w:p w14:paraId="6141DAF4" w14:textId="77777777" w:rsidR="00366EBF" w:rsidRPr="002E6E74" w:rsidRDefault="00366EBF" w:rsidP="00175765">
            <w:pPr>
              <w:jc w:val="center"/>
              <w:rPr>
                <w:sz w:val="18"/>
                <w:szCs w:val="20"/>
              </w:rPr>
            </w:pPr>
            <w:r w:rsidRPr="002E6E74">
              <w:rPr>
                <w:sz w:val="18"/>
                <w:szCs w:val="20"/>
              </w:rPr>
              <w:t>2210440.68</w:t>
            </w:r>
          </w:p>
        </w:tc>
        <w:tc>
          <w:tcPr>
            <w:tcW w:w="2134" w:type="dxa"/>
          </w:tcPr>
          <w:p w14:paraId="3679BFB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BBEF92" w14:textId="77777777" w:rsidR="00366EBF" w:rsidRPr="002E6E74" w:rsidRDefault="00366EBF" w:rsidP="00175765">
            <w:pPr>
              <w:jc w:val="center"/>
              <w:rPr>
                <w:sz w:val="18"/>
                <w:szCs w:val="20"/>
              </w:rPr>
            </w:pPr>
            <w:r w:rsidRPr="002E6E74">
              <w:rPr>
                <w:sz w:val="18"/>
                <w:szCs w:val="20"/>
              </w:rPr>
              <w:t>2.50</w:t>
            </w:r>
          </w:p>
        </w:tc>
        <w:tc>
          <w:tcPr>
            <w:tcW w:w="1702" w:type="dxa"/>
          </w:tcPr>
          <w:p w14:paraId="7FE2A10E" w14:textId="77777777" w:rsidR="00366EBF" w:rsidRPr="002E6E74" w:rsidRDefault="00366EBF" w:rsidP="00175765">
            <w:pPr>
              <w:jc w:val="center"/>
              <w:rPr>
                <w:sz w:val="18"/>
                <w:szCs w:val="20"/>
              </w:rPr>
            </w:pPr>
            <w:r w:rsidRPr="002E6E74">
              <w:rPr>
                <w:sz w:val="18"/>
                <w:szCs w:val="20"/>
              </w:rPr>
              <w:t>–</w:t>
            </w:r>
          </w:p>
        </w:tc>
      </w:tr>
      <w:tr w:rsidR="00366EBF" w:rsidRPr="002E6E74" w14:paraId="387F1040" w14:textId="77777777" w:rsidTr="00175765">
        <w:tblPrEx>
          <w:tblLook w:val="0000" w:firstRow="0" w:lastRow="0" w:firstColumn="0" w:lastColumn="0" w:noHBand="0" w:noVBand="0"/>
        </w:tblPrEx>
        <w:trPr>
          <w:trHeight w:val="54"/>
        </w:trPr>
        <w:tc>
          <w:tcPr>
            <w:tcW w:w="1691" w:type="dxa"/>
          </w:tcPr>
          <w:p w14:paraId="07C0D37E" w14:textId="77777777" w:rsidR="00366EBF" w:rsidRPr="002E6E74" w:rsidRDefault="00366EBF" w:rsidP="00175765">
            <w:pPr>
              <w:jc w:val="center"/>
              <w:rPr>
                <w:sz w:val="18"/>
                <w:szCs w:val="20"/>
              </w:rPr>
            </w:pPr>
            <w:r w:rsidRPr="002E6E74">
              <w:rPr>
                <w:sz w:val="18"/>
                <w:szCs w:val="20"/>
              </w:rPr>
              <w:t>32</w:t>
            </w:r>
          </w:p>
        </w:tc>
        <w:tc>
          <w:tcPr>
            <w:tcW w:w="1558" w:type="dxa"/>
          </w:tcPr>
          <w:p w14:paraId="0B7E46AB" w14:textId="77777777" w:rsidR="00366EBF" w:rsidRPr="002E6E74" w:rsidRDefault="00366EBF" w:rsidP="00175765">
            <w:pPr>
              <w:jc w:val="center"/>
              <w:rPr>
                <w:sz w:val="18"/>
                <w:szCs w:val="20"/>
              </w:rPr>
            </w:pPr>
            <w:r w:rsidRPr="002E6E74">
              <w:rPr>
                <w:sz w:val="18"/>
                <w:szCs w:val="20"/>
              </w:rPr>
              <w:t>366282.74</w:t>
            </w:r>
          </w:p>
        </w:tc>
        <w:tc>
          <w:tcPr>
            <w:tcW w:w="1562" w:type="dxa"/>
          </w:tcPr>
          <w:p w14:paraId="0669C2F3" w14:textId="77777777" w:rsidR="00366EBF" w:rsidRPr="002E6E74" w:rsidRDefault="00366EBF" w:rsidP="00175765">
            <w:pPr>
              <w:jc w:val="center"/>
              <w:rPr>
                <w:sz w:val="18"/>
                <w:szCs w:val="20"/>
              </w:rPr>
            </w:pPr>
            <w:r w:rsidRPr="002E6E74">
              <w:rPr>
                <w:sz w:val="18"/>
                <w:szCs w:val="20"/>
              </w:rPr>
              <w:t>2210437.39</w:t>
            </w:r>
          </w:p>
        </w:tc>
        <w:tc>
          <w:tcPr>
            <w:tcW w:w="2134" w:type="dxa"/>
          </w:tcPr>
          <w:p w14:paraId="226899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1E5F509" w14:textId="77777777" w:rsidR="00366EBF" w:rsidRPr="002E6E74" w:rsidRDefault="00366EBF" w:rsidP="00175765">
            <w:pPr>
              <w:jc w:val="center"/>
              <w:rPr>
                <w:sz w:val="18"/>
                <w:szCs w:val="20"/>
              </w:rPr>
            </w:pPr>
            <w:r w:rsidRPr="002E6E74">
              <w:rPr>
                <w:sz w:val="18"/>
                <w:szCs w:val="20"/>
              </w:rPr>
              <w:t>2.50</w:t>
            </w:r>
          </w:p>
        </w:tc>
        <w:tc>
          <w:tcPr>
            <w:tcW w:w="1702" w:type="dxa"/>
          </w:tcPr>
          <w:p w14:paraId="0DF62F3E" w14:textId="77777777" w:rsidR="00366EBF" w:rsidRPr="002E6E74" w:rsidRDefault="00366EBF" w:rsidP="00175765">
            <w:pPr>
              <w:jc w:val="center"/>
              <w:rPr>
                <w:sz w:val="18"/>
                <w:szCs w:val="20"/>
              </w:rPr>
            </w:pPr>
            <w:r w:rsidRPr="002E6E74">
              <w:rPr>
                <w:sz w:val="18"/>
                <w:szCs w:val="20"/>
              </w:rPr>
              <w:t>–</w:t>
            </w:r>
          </w:p>
        </w:tc>
      </w:tr>
      <w:tr w:rsidR="00366EBF" w:rsidRPr="002E6E74" w14:paraId="4A9FA88B" w14:textId="77777777" w:rsidTr="00175765">
        <w:tblPrEx>
          <w:tblLook w:val="0000" w:firstRow="0" w:lastRow="0" w:firstColumn="0" w:lastColumn="0" w:noHBand="0" w:noVBand="0"/>
        </w:tblPrEx>
        <w:trPr>
          <w:trHeight w:val="54"/>
        </w:trPr>
        <w:tc>
          <w:tcPr>
            <w:tcW w:w="1691" w:type="dxa"/>
          </w:tcPr>
          <w:p w14:paraId="7D9F3FF6" w14:textId="77777777" w:rsidR="00366EBF" w:rsidRPr="002E6E74" w:rsidRDefault="00366EBF" w:rsidP="00175765">
            <w:pPr>
              <w:jc w:val="center"/>
              <w:rPr>
                <w:sz w:val="18"/>
                <w:szCs w:val="20"/>
              </w:rPr>
            </w:pPr>
            <w:r w:rsidRPr="002E6E74">
              <w:rPr>
                <w:sz w:val="18"/>
                <w:szCs w:val="20"/>
              </w:rPr>
              <w:t>33</w:t>
            </w:r>
          </w:p>
        </w:tc>
        <w:tc>
          <w:tcPr>
            <w:tcW w:w="1558" w:type="dxa"/>
          </w:tcPr>
          <w:p w14:paraId="6165C2F7" w14:textId="77777777" w:rsidR="00366EBF" w:rsidRPr="002E6E74" w:rsidRDefault="00366EBF" w:rsidP="00175765">
            <w:pPr>
              <w:jc w:val="center"/>
              <w:rPr>
                <w:sz w:val="18"/>
                <w:szCs w:val="20"/>
              </w:rPr>
            </w:pPr>
            <w:r w:rsidRPr="002E6E74">
              <w:rPr>
                <w:sz w:val="18"/>
                <w:szCs w:val="20"/>
              </w:rPr>
              <w:t>366274.15</w:t>
            </w:r>
          </w:p>
        </w:tc>
        <w:tc>
          <w:tcPr>
            <w:tcW w:w="1562" w:type="dxa"/>
          </w:tcPr>
          <w:p w14:paraId="17F56EA6" w14:textId="77777777" w:rsidR="00366EBF" w:rsidRPr="002E6E74" w:rsidRDefault="00366EBF" w:rsidP="00175765">
            <w:pPr>
              <w:jc w:val="center"/>
              <w:rPr>
                <w:sz w:val="18"/>
                <w:szCs w:val="20"/>
              </w:rPr>
            </w:pPr>
            <w:r w:rsidRPr="002E6E74">
              <w:rPr>
                <w:sz w:val="18"/>
                <w:szCs w:val="20"/>
              </w:rPr>
              <w:t>2210431.07</w:t>
            </w:r>
          </w:p>
        </w:tc>
        <w:tc>
          <w:tcPr>
            <w:tcW w:w="2134" w:type="dxa"/>
          </w:tcPr>
          <w:p w14:paraId="3DA2A5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3C27ED5" w14:textId="77777777" w:rsidR="00366EBF" w:rsidRPr="002E6E74" w:rsidRDefault="00366EBF" w:rsidP="00175765">
            <w:pPr>
              <w:jc w:val="center"/>
              <w:rPr>
                <w:sz w:val="18"/>
                <w:szCs w:val="20"/>
              </w:rPr>
            </w:pPr>
            <w:r w:rsidRPr="002E6E74">
              <w:rPr>
                <w:sz w:val="18"/>
                <w:szCs w:val="20"/>
              </w:rPr>
              <w:t>2.50</w:t>
            </w:r>
          </w:p>
        </w:tc>
        <w:tc>
          <w:tcPr>
            <w:tcW w:w="1702" w:type="dxa"/>
          </w:tcPr>
          <w:p w14:paraId="77887FE7" w14:textId="77777777" w:rsidR="00366EBF" w:rsidRPr="002E6E74" w:rsidRDefault="00366EBF" w:rsidP="00175765">
            <w:pPr>
              <w:jc w:val="center"/>
              <w:rPr>
                <w:sz w:val="18"/>
                <w:szCs w:val="20"/>
              </w:rPr>
            </w:pPr>
            <w:r w:rsidRPr="002E6E74">
              <w:rPr>
                <w:sz w:val="18"/>
                <w:szCs w:val="20"/>
              </w:rPr>
              <w:t>–</w:t>
            </w:r>
          </w:p>
        </w:tc>
      </w:tr>
      <w:tr w:rsidR="00366EBF" w:rsidRPr="002E6E74" w14:paraId="1B25A733" w14:textId="77777777" w:rsidTr="00175765">
        <w:tblPrEx>
          <w:tblLook w:val="0000" w:firstRow="0" w:lastRow="0" w:firstColumn="0" w:lastColumn="0" w:noHBand="0" w:noVBand="0"/>
        </w:tblPrEx>
        <w:trPr>
          <w:trHeight w:val="54"/>
        </w:trPr>
        <w:tc>
          <w:tcPr>
            <w:tcW w:w="1691" w:type="dxa"/>
          </w:tcPr>
          <w:p w14:paraId="6A11BE6D" w14:textId="77777777" w:rsidR="00366EBF" w:rsidRPr="002E6E74" w:rsidRDefault="00366EBF" w:rsidP="00175765">
            <w:pPr>
              <w:jc w:val="center"/>
              <w:rPr>
                <w:sz w:val="18"/>
                <w:szCs w:val="20"/>
              </w:rPr>
            </w:pPr>
            <w:r w:rsidRPr="002E6E74">
              <w:rPr>
                <w:sz w:val="18"/>
                <w:szCs w:val="20"/>
              </w:rPr>
              <w:t>34</w:t>
            </w:r>
          </w:p>
        </w:tc>
        <w:tc>
          <w:tcPr>
            <w:tcW w:w="1558" w:type="dxa"/>
          </w:tcPr>
          <w:p w14:paraId="45C344F2" w14:textId="77777777" w:rsidR="00366EBF" w:rsidRPr="002E6E74" w:rsidRDefault="00366EBF" w:rsidP="00175765">
            <w:pPr>
              <w:jc w:val="center"/>
              <w:rPr>
                <w:sz w:val="18"/>
                <w:szCs w:val="20"/>
              </w:rPr>
            </w:pPr>
            <w:r w:rsidRPr="002E6E74">
              <w:rPr>
                <w:sz w:val="18"/>
                <w:szCs w:val="20"/>
              </w:rPr>
              <w:t>366238.51</w:t>
            </w:r>
          </w:p>
        </w:tc>
        <w:tc>
          <w:tcPr>
            <w:tcW w:w="1562" w:type="dxa"/>
          </w:tcPr>
          <w:p w14:paraId="6F38E096" w14:textId="77777777" w:rsidR="00366EBF" w:rsidRPr="002E6E74" w:rsidRDefault="00366EBF" w:rsidP="00175765">
            <w:pPr>
              <w:jc w:val="center"/>
              <w:rPr>
                <w:sz w:val="18"/>
                <w:szCs w:val="20"/>
              </w:rPr>
            </w:pPr>
            <w:r w:rsidRPr="002E6E74">
              <w:rPr>
                <w:sz w:val="18"/>
                <w:szCs w:val="20"/>
              </w:rPr>
              <w:t>2210406.56</w:t>
            </w:r>
          </w:p>
        </w:tc>
        <w:tc>
          <w:tcPr>
            <w:tcW w:w="2134" w:type="dxa"/>
          </w:tcPr>
          <w:p w14:paraId="740CD12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AC1A0C3" w14:textId="77777777" w:rsidR="00366EBF" w:rsidRPr="002E6E74" w:rsidRDefault="00366EBF" w:rsidP="00175765">
            <w:pPr>
              <w:jc w:val="center"/>
              <w:rPr>
                <w:sz w:val="18"/>
                <w:szCs w:val="20"/>
              </w:rPr>
            </w:pPr>
            <w:r w:rsidRPr="002E6E74">
              <w:rPr>
                <w:sz w:val="18"/>
                <w:szCs w:val="20"/>
              </w:rPr>
              <w:t>2.50</w:t>
            </w:r>
          </w:p>
        </w:tc>
        <w:tc>
          <w:tcPr>
            <w:tcW w:w="1702" w:type="dxa"/>
          </w:tcPr>
          <w:p w14:paraId="61412497" w14:textId="77777777" w:rsidR="00366EBF" w:rsidRPr="002E6E74" w:rsidRDefault="00366EBF" w:rsidP="00175765">
            <w:pPr>
              <w:jc w:val="center"/>
              <w:rPr>
                <w:sz w:val="18"/>
                <w:szCs w:val="20"/>
              </w:rPr>
            </w:pPr>
            <w:r w:rsidRPr="002E6E74">
              <w:rPr>
                <w:sz w:val="18"/>
                <w:szCs w:val="20"/>
              </w:rPr>
              <w:t>–</w:t>
            </w:r>
          </w:p>
        </w:tc>
      </w:tr>
      <w:tr w:rsidR="00366EBF" w:rsidRPr="002E6E74" w14:paraId="6713B1DC" w14:textId="77777777" w:rsidTr="00175765">
        <w:tblPrEx>
          <w:tblLook w:val="0000" w:firstRow="0" w:lastRow="0" w:firstColumn="0" w:lastColumn="0" w:noHBand="0" w:noVBand="0"/>
        </w:tblPrEx>
        <w:trPr>
          <w:trHeight w:val="54"/>
        </w:trPr>
        <w:tc>
          <w:tcPr>
            <w:tcW w:w="1691" w:type="dxa"/>
          </w:tcPr>
          <w:p w14:paraId="0E8C0A0D" w14:textId="77777777" w:rsidR="00366EBF" w:rsidRPr="002E6E74" w:rsidRDefault="00366EBF" w:rsidP="00175765">
            <w:pPr>
              <w:jc w:val="center"/>
              <w:rPr>
                <w:sz w:val="18"/>
                <w:szCs w:val="20"/>
              </w:rPr>
            </w:pPr>
            <w:r w:rsidRPr="002E6E74">
              <w:rPr>
                <w:sz w:val="18"/>
                <w:szCs w:val="20"/>
              </w:rPr>
              <w:t>35</w:t>
            </w:r>
          </w:p>
        </w:tc>
        <w:tc>
          <w:tcPr>
            <w:tcW w:w="1558" w:type="dxa"/>
          </w:tcPr>
          <w:p w14:paraId="2D6A42E1" w14:textId="77777777" w:rsidR="00366EBF" w:rsidRPr="002E6E74" w:rsidRDefault="00366EBF" w:rsidP="00175765">
            <w:pPr>
              <w:jc w:val="center"/>
              <w:rPr>
                <w:sz w:val="18"/>
                <w:szCs w:val="20"/>
              </w:rPr>
            </w:pPr>
            <w:r w:rsidRPr="002E6E74">
              <w:rPr>
                <w:sz w:val="18"/>
                <w:szCs w:val="20"/>
              </w:rPr>
              <w:t>366219.56</w:t>
            </w:r>
          </w:p>
        </w:tc>
        <w:tc>
          <w:tcPr>
            <w:tcW w:w="1562" w:type="dxa"/>
          </w:tcPr>
          <w:p w14:paraId="60948761" w14:textId="77777777" w:rsidR="00366EBF" w:rsidRPr="002E6E74" w:rsidRDefault="00366EBF" w:rsidP="00175765">
            <w:pPr>
              <w:jc w:val="center"/>
              <w:rPr>
                <w:sz w:val="18"/>
                <w:szCs w:val="20"/>
              </w:rPr>
            </w:pPr>
            <w:r w:rsidRPr="002E6E74">
              <w:rPr>
                <w:sz w:val="18"/>
                <w:szCs w:val="20"/>
              </w:rPr>
              <w:t>2210391.90</w:t>
            </w:r>
          </w:p>
        </w:tc>
        <w:tc>
          <w:tcPr>
            <w:tcW w:w="2134" w:type="dxa"/>
          </w:tcPr>
          <w:p w14:paraId="3D1A85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D873E33" w14:textId="77777777" w:rsidR="00366EBF" w:rsidRPr="002E6E74" w:rsidRDefault="00366EBF" w:rsidP="00175765">
            <w:pPr>
              <w:jc w:val="center"/>
              <w:rPr>
                <w:sz w:val="18"/>
                <w:szCs w:val="20"/>
              </w:rPr>
            </w:pPr>
            <w:r w:rsidRPr="002E6E74">
              <w:rPr>
                <w:sz w:val="18"/>
                <w:szCs w:val="20"/>
              </w:rPr>
              <w:t>2.50</w:t>
            </w:r>
          </w:p>
        </w:tc>
        <w:tc>
          <w:tcPr>
            <w:tcW w:w="1702" w:type="dxa"/>
          </w:tcPr>
          <w:p w14:paraId="086A0A24" w14:textId="77777777" w:rsidR="00366EBF" w:rsidRPr="002E6E74" w:rsidRDefault="00366EBF" w:rsidP="00175765">
            <w:pPr>
              <w:jc w:val="center"/>
              <w:rPr>
                <w:sz w:val="18"/>
                <w:szCs w:val="20"/>
              </w:rPr>
            </w:pPr>
            <w:r w:rsidRPr="002E6E74">
              <w:rPr>
                <w:sz w:val="18"/>
                <w:szCs w:val="20"/>
              </w:rPr>
              <w:t>–</w:t>
            </w:r>
          </w:p>
        </w:tc>
      </w:tr>
      <w:tr w:rsidR="00366EBF" w:rsidRPr="002E6E74" w14:paraId="6DA6C957" w14:textId="77777777" w:rsidTr="00175765">
        <w:tblPrEx>
          <w:tblLook w:val="0000" w:firstRow="0" w:lastRow="0" w:firstColumn="0" w:lastColumn="0" w:noHBand="0" w:noVBand="0"/>
        </w:tblPrEx>
        <w:trPr>
          <w:trHeight w:val="54"/>
        </w:trPr>
        <w:tc>
          <w:tcPr>
            <w:tcW w:w="1691" w:type="dxa"/>
          </w:tcPr>
          <w:p w14:paraId="799B3A42" w14:textId="77777777" w:rsidR="00366EBF" w:rsidRPr="002E6E74" w:rsidRDefault="00366EBF" w:rsidP="00175765">
            <w:pPr>
              <w:jc w:val="center"/>
              <w:rPr>
                <w:sz w:val="18"/>
                <w:szCs w:val="20"/>
              </w:rPr>
            </w:pPr>
            <w:r w:rsidRPr="002E6E74">
              <w:rPr>
                <w:sz w:val="18"/>
                <w:szCs w:val="20"/>
              </w:rPr>
              <w:t>36</w:t>
            </w:r>
          </w:p>
        </w:tc>
        <w:tc>
          <w:tcPr>
            <w:tcW w:w="1558" w:type="dxa"/>
          </w:tcPr>
          <w:p w14:paraId="5316E10C" w14:textId="77777777" w:rsidR="00366EBF" w:rsidRPr="002E6E74" w:rsidRDefault="00366EBF" w:rsidP="00175765">
            <w:pPr>
              <w:jc w:val="center"/>
              <w:rPr>
                <w:sz w:val="18"/>
                <w:szCs w:val="20"/>
              </w:rPr>
            </w:pPr>
            <w:r w:rsidRPr="002E6E74">
              <w:rPr>
                <w:sz w:val="18"/>
                <w:szCs w:val="20"/>
              </w:rPr>
              <w:t>366207.43</w:t>
            </w:r>
          </w:p>
        </w:tc>
        <w:tc>
          <w:tcPr>
            <w:tcW w:w="1562" w:type="dxa"/>
          </w:tcPr>
          <w:p w14:paraId="2FC478EE" w14:textId="77777777" w:rsidR="00366EBF" w:rsidRPr="002E6E74" w:rsidRDefault="00366EBF" w:rsidP="00175765">
            <w:pPr>
              <w:jc w:val="center"/>
              <w:rPr>
                <w:sz w:val="18"/>
                <w:szCs w:val="20"/>
              </w:rPr>
            </w:pPr>
            <w:r w:rsidRPr="002E6E74">
              <w:rPr>
                <w:sz w:val="18"/>
                <w:szCs w:val="20"/>
              </w:rPr>
              <w:t>2210372.69</w:t>
            </w:r>
          </w:p>
        </w:tc>
        <w:tc>
          <w:tcPr>
            <w:tcW w:w="2134" w:type="dxa"/>
          </w:tcPr>
          <w:p w14:paraId="1F6007B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2140B36" w14:textId="77777777" w:rsidR="00366EBF" w:rsidRPr="002E6E74" w:rsidRDefault="00366EBF" w:rsidP="00175765">
            <w:pPr>
              <w:jc w:val="center"/>
              <w:rPr>
                <w:sz w:val="18"/>
                <w:szCs w:val="20"/>
              </w:rPr>
            </w:pPr>
            <w:r w:rsidRPr="002E6E74">
              <w:rPr>
                <w:sz w:val="18"/>
                <w:szCs w:val="20"/>
              </w:rPr>
              <w:t>2.50</w:t>
            </w:r>
          </w:p>
        </w:tc>
        <w:tc>
          <w:tcPr>
            <w:tcW w:w="1702" w:type="dxa"/>
          </w:tcPr>
          <w:p w14:paraId="15FEDE67" w14:textId="77777777" w:rsidR="00366EBF" w:rsidRPr="002E6E74" w:rsidRDefault="00366EBF" w:rsidP="00175765">
            <w:pPr>
              <w:jc w:val="center"/>
              <w:rPr>
                <w:sz w:val="18"/>
                <w:szCs w:val="20"/>
              </w:rPr>
            </w:pPr>
            <w:r w:rsidRPr="002E6E74">
              <w:rPr>
                <w:sz w:val="18"/>
                <w:szCs w:val="20"/>
              </w:rPr>
              <w:t>–</w:t>
            </w:r>
          </w:p>
        </w:tc>
      </w:tr>
      <w:tr w:rsidR="00366EBF" w:rsidRPr="002E6E74" w14:paraId="51B54EE2" w14:textId="77777777" w:rsidTr="00175765">
        <w:tblPrEx>
          <w:tblLook w:val="0000" w:firstRow="0" w:lastRow="0" w:firstColumn="0" w:lastColumn="0" w:noHBand="0" w:noVBand="0"/>
        </w:tblPrEx>
        <w:trPr>
          <w:trHeight w:val="54"/>
        </w:trPr>
        <w:tc>
          <w:tcPr>
            <w:tcW w:w="1691" w:type="dxa"/>
          </w:tcPr>
          <w:p w14:paraId="32870A17" w14:textId="77777777" w:rsidR="00366EBF" w:rsidRPr="002E6E74" w:rsidRDefault="00366EBF" w:rsidP="00175765">
            <w:pPr>
              <w:jc w:val="center"/>
              <w:rPr>
                <w:sz w:val="18"/>
                <w:szCs w:val="20"/>
              </w:rPr>
            </w:pPr>
            <w:r w:rsidRPr="002E6E74">
              <w:rPr>
                <w:sz w:val="18"/>
                <w:szCs w:val="20"/>
              </w:rPr>
              <w:t>37</w:t>
            </w:r>
          </w:p>
        </w:tc>
        <w:tc>
          <w:tcPr>
            <w:tcW w:w="1558" w:type="dxa"/>
          </w:tcPr>
          <w:p w14:paraId="019AD506" w14:textId="77777777" w:rsidR="00366EBF" w:rsidRPr="002E6E74" w:rsidRDefault="00366EBF" w:rsidP="00175765">
            <w:pPr>
              <w:jc w:val="center"/>
              <w:rPr>
                <w:sz w:val="18"/>
                <w:szCs w:val="20"/>
              </w:rPr>
            </w:pPr>
            <w:r w:rsidRPr="002E6E74">
              <w:rPr>
                <w:sz w:val="18"/>
                <w:szCs w:val="20"/>
              </w:rPr>
              <w:t>366200.35</w:t>
            </w:r>
          </w:p>
        </w:tc>
        <w:tc>
          <w:tcPr>
            <w:tcW w:w="1562" w:type="dxa"/>
          </w:tcPr>
          <w:p w14:paraId="2BEAF14A" w14:textId="77777777" w:rsidR="00366EBF" w:rsidRPr="002E6E74" w:rsidRDefault="00366EBF" w:rsidP="00175765">
            <w:pPr>
              <w:jc w:val="center"/>
              <w:rPr>
                <w:sz w:val="18"/>
                <w:szCs w:val="20"/>
              </w:rPr>
            </w:pPr>
            <w:r w:rsidRPr="002E6E74">
              <w:rPr>
                <w:sz w:val="18"/>
                <w:szCs w:val="20"/>
              </w:rPr>
              <w:t>2210358.54</w:t>
            </w:r>
          </w:p>
        </w:tc>
        <w:tc>
          <w:tcPr>
            <w:tcW w:w="2134" w:type="dxa"/>
          </w:tcPr>
          <w:p w14:paraId="6F3780D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F57B9F3" w14:textId="77777777" w:rsidR="00366EBF" w:rsidRPr="002E6E74" w:rsidRDefault="00366EBF" w:rsidP="00175765">
            <w:pPr>
              <w:jc w:val="center"/>
              <w:rPr>
                <w:sz w:val="18"/>
                <w:szCs w:val="20"/>
              </w:rPr>
            </w:pPr>
            <w:r w:rsidRPr="002E6E74">
              <w:rPr>
                <w:sz w:val="18"/>
                <w:szCs w:val="20"/>
              </w:rPr>
              <w:t>2.50</w:t>
            </w:r>
          </w:p>
        </w:tc>
        <w:tc>
          <w:tcPr>
            <w:tcW w:w="1702" w:type="dxa"/>
          </w:tcPr>
          <w:p w14:paraId="238573B9" w14:textId="77777777" w:rsidR="00366EBF" w:rsidRPr="002E6E74" w:rsidRDefault="00366EBF" w:rsidP="00175765">
            <w:pPr>
              <w:jc w:val="center"/>
              <w:rPr>
                <w:sz w:val="18"/>
                <w:szCs w:val="20"/>
              </w:rPr>
            </w:pPr>
            <w:r w:rsidRPr="002E6E74">
              <w:rPr>
                <w:sz w:val="18"/>
                <w:szCs w:val="20"/>
              </w:rPr>
              <w:t>–</w:t>
            </w:r>
          </w:p>
        </w:tc>
      </w:tr>
      <w:tr w:rsidR="00366EBF" w:rsidRPr="002E6E74" w14:paraId="230772A2" w14:textId="77777777" w:rsidTr="00175765">
        <w:tblPrEx>
          <w:tblLook w:val="0000" w:firstRow="0" w:lastRow="0" w:firstColumn="0" w:lastColumn="0" w:noHBand="0" w:noVBand="0"/>
        </w:tblPrEx>
        <w:trPr>
          <w:trHeight w:val="54"/>
        </w:trPr>
        <w:tc>
          <w:tcPr>
            <w:tcW w:w="1691" w:type="dxa"/>
          </w:tcPr>
          <w:p w14:paraId="33A0034D" w14:textId="77777777" w:rsidR="00366EBF" w:rsidRPr="002E6E74" w:rsidRDefault="00366EBF" w:rsidP="00175765">
            <w:pPr>
              <w:jc w:val="center"/>
              <w:rPr>
                <w:sz w:val="18"/>
                <w:szCs w:val="20"/>
              </w:rPr>
            </w:pPr>
            <w:r w:rsidRPr="002E6E74">
              <w:rPr>
                <w:sz w:val="18"/>
                <w:szCs w:val="20"/>
              </w:rPr>
              <w:t>38</w:t>
            </w:r>
          </w:p>
        </w:tc>
        <w:tc>
          <w:tcPr>
            <w:tcW w:w="1558" w:type="dxa"/>
          </w:tcPr>
          <w:p w14:paraId="1CAB7A97" w14:textId="77777777" w:rsidR="00366EBF" w:rsidRPr="002E6E74" w:rsidRDefault="00366EBF" w:rsidP="00175765">
            <w:pPr>
              <w:jc w:val="center"/>
              <w:rPr>
                <w:sz w:val="18"/>
                <w:szCs w:val="20"/>
              </w:rPr>
            </w:pPr>
            <w:r w:rsidRPr="002E6E74">
              <w:rPr>
                <w:sz w:val="18"/>
                <w:szCs w:val="20"/>
              </w:rPr>
              <w:t>366191.50</w:t>
            </w:r>
          </w:p>
        </w:tc>
        <w:tc>
          <w:tcPr>
            <w:tcW w:w="1562" w:type="dxa"/>
          </w:tcPr>
          <w:p w14:paraId="798AAF9E" w14:textId="77777777" w:rsidR="00366EBF" w:rsidRPr="002E6E74" w:rsidRDefault="00366EBF" w:rsidP="00175765">
            <w:pPr>
              <w:jc w:val="center"/>
              <w:rPr>
                <w:sz w:val="18"/>
                <w:szCs w:val="20"/>
              </w:rPr>
            </w:pPr>
            <w:r w:rsidRPr="002E6E74">
              <w:rPr>
                <w:sz w:val="18"/>
                <w:szCs w:val="20"/>
              </w:rPr>
              <w:t>2210346.16</w:t>
            </w:r>
          </w:p>
        </w:tc>
        <w:tc>
          <w:tcPr>
            <w:tcW w:w="2134" w:type="dxa"/>
          </w:tcPr>
          <w:p w14:paraId="58804C8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D043134" w14:textId="77777777" w:rsidR="00366EBF" w:rsidRPr="002E6E74" w:rsidRDefault="00366EBF" w:rsidP="00175765">
            <w:pPr>
              <w:jc w:val="center"/>
              <w:rPr>
                <w:sz w:val="18"/>
                <w:szCs w:val="20"/>
              </w:rPr>
            </w:pPr>
            <w:r w:rsidRPr="002E6E74">
              <w:rPr>
                <w:sz w:val="18"/>
                <w:szCs w:val="20"/>
              </w:rPr>
              <w:t>2.50</w:t>
            </w:r>
          </w:p>
        </w:tc>
        <w:tc>
          <w:tcPr>
            <w:tcW w:w="1702" w:type="dxa"/>
          </w:tcPr>
          <w:p w14:paraId="34E07C25" w14:textId="77777777" w:rsidR="00366EBF" w:rsidRPr="002E6E74" w:rsidRDefault="00366EBF" w:rsidP="00175765">
            <w:pPr>
              <w:jc w:val="center"/>
              <w:rPr>
                <w:sz w:val="18"/>
                <w:szCs w:val="20"/>
              </w:rPr>
            </w:pPr>
            <w:r w:rsidRPr="002E6E74">
              <w:rPr>
                <w:sz w:val="18"/>
                <w:szCs w:val="20"/>
              </w:rPr>
              <w:t>–</w:t>
            </w:r>
          </w:p>
        </w:tc>
      </w:tr>
      <w:tr w:rsidR="00366EBF" w:rsidRPr="002E6E74" w14:paraId="3DADACBB" w14:textId="77777777" w:rsidTr="00175765">
        <w:tblPrEx>
          <w:tblLook w:val="0000" w:firstRow="0" w:lastRow="0" w:firstColumn="0" w:lastColumn="0" w:noHBand="0" w:noVBand="0"/>
        </w:tblPrEx>
        <w:trPr>
          <w:trHeight w:val="54"/>
        </w:trPr>
        <w:tc>
          <w:tcPr>
            <w:tcW w:w="1691" w:type="dxa"/>
          </w:tcPr>
          <w:p w14:paraId="6FC5667F" w14:textId="77777777" w:rsidR="00366EBF" w:rsidRPr="002E6E74" w:rsidRDefault="00366EBF" w:rsidP="00175765">
            <w:pPr>
              <w:jc w:val="center"/>
              <w:rPr>
                <w:sz w:val="18"/>
                <w:szCs w:val="20"/>
              </w:rPr>
            </w:pPr>
            <w:r w:rsidRPr="002E6E74">
              <w:rPr>
                <w:sz w:val="18"/>
                <w:szCs w:val="20"/>
              </w:rPr>
              <w:t>39</w:t>
            </w:r>
          </w:p>
        </w:tc>
        <w:tc>
          <w:tcPr>
            <w:tcW w:w="1558" w:type="dxa"/>
          </w:tcPr>
          <w:p w14:paraId="02FA1871" w14:textId="77777777" w:rsidR="00366EBF" w:rsidRPr="002E6E74" w:rsidRDefault="00366EBF" w:rsidP="00175765">
            <w:pPr>
              <w:jc w:val="center"/>
              <w:rPr>
                <w:sz w:val="18"/>
                <w:szCs w:val="20"/>
              </w:rPr>
            </w:pPr>
            <w:r w:rsidRPr="002E6E74">
              <w:rPr>
                <w:sz w:val="18"/>
                <w:szCs w:val="20"/>
              </w:rPr>
              <w:t>366183.17</w:t>
            </w:r>
          </w:p>
        </w:tc>
        <w:tc>
          <w:tcPr>
            <w:tcW w:w="1562" w:type="dxa"/>
          </w:tcPr>
          <w:p w14:paraId="4F8855BB" w14:textId="77777777" w:rsidR="00366EBF" w:rsidRPr="002E6E74" w:rsidRDefault="00366EBF" w:rsidP="00175765">
            <w:pPr>
              <w:jc w:val="center"/>
              <w:rPr>
                <w:sz w:val="18"/>
                <w:szCs w:val="20"/>
              </w:rPr>
            </w:pPr>
            <w:r w:rsidRPr="002E6E74">
              <w:rPr>
                <w:sz w:val="18"/>
                <w:szCs w:val="20"/>
              </w:rPr>
              <w:t>2210340.60</w:t>
            </w:r>
          </w:p>
        </w:tc>
        <w:tc>
          <w:tcPr>
            <w:tcW w:w="2134" w:type="dxa"/>
          </w:tcPr>
          <w:p w14:paraId="3C4DC6F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ED7E9E0" w14:textId="77777777" w:rsidR="00366EBF" w:rsidRPr="002E6E74" w:rsidRDefault="00366EBF" w:rsidP="00175765">
            <w:pPr>
              <w:jc w:val="center"/>
              <w:rPr>
                <w:sz w:val="18"/>
                <w:szCs w:val="20"/>
              </w:rPr>
            </w:pPr>
            <w:r w:rsidRPr="002E6E74">
              <w:rPr>
                <w:sz w:val="18"/>
                <w:szCs w:val="20"/>
              </w:rPr>
              <w:t>2.50</w:t>
            </w:r>
          </w:p>
        </w:tc>
        <w:tc>
          <w:tcPr>
            <w:tcW w:w="1702" w:type="dxa"/>
          </w:tcPr>
          <w:p w14:paraId="0C33E38F" w14:textId="77777777" w:rsidR="00366EBF" w:rsidRPr="002E6E74" w:rsidRDefault="00366EBF" w:rsidP="00175765">
            <w:pPr>
              <w:jc w:val="center"/>
              <w:rPr>
                <w:sz w:val="18"/>
                <w:szCs w:val="20"/>
              </w:rPr>
            </w:pPr>
            <w:r w:rsidRPr="002E6E74">
              <w:rPr>
                <w:sz w:val="18"/>
                <w:szCs w:val="20"/>
              </w:rPr>
              <w:t>–</w:t>
            </w:r>
          </w:p>
        </w:tc>
      </w:tr>
      <w:tr w:rsidR="00366EBF" w:rsidRPr="002E6E74" w14:paraId="1C4F5F83" w14:textId="77777777" w:rsidTr="00175765">
        <w:tblPrEx>
          <w:tblLook w:val="0000" w:firstRow="0" w:lastRow="0" w:firstColumn="0" w:lastColumn="0" w:noHBand="0" w:noVBand="0"/>
        </w:tblPrEx>
        <w:trPr>
          <w:trHeight w:val="54"/>
        </w:trPr>
        <w:tc>
          <w:tcPr>
            <w:tcW w:w="1691" w:type="dxa"/>
          </w:tcPr>
          <w:p w14:paraId="4AC85C39" w14:textId="77777777" w:rsidR="00366EBF" w:rsidRPr="002E6E74" w:rsidRDefault="00366EBF" w:rsidP="00175765">
            <w:pPr>
              <w:jc w:val="center"/>
              <w:rPr>
                <w:sz w:val="18"/>
                <w:szCs w:val="20"/>
              </w:rPr>
            </w:pPr>
            <w:r w:rsidRPr="002E6E74">
              <w:rPr>
                <w:sz w:val="18"/>
                <w:szCs w:val="20"/>
              </w:rPr>
              <w:t>40</w:t>
            </w:r>
          </w:p>
        </w:tc>
        <w:tc>
          <w:tcPr>
            <w:tcW w:w="1558" w:type="dxa"/>
          </w:tcPr>
          <w:p w14:paraId="0386CBD4" w14:textId="77777777" w:rsidR="00366EBF" w:rsidRPr="002E6E74" w:rsidRDefault="00366EBF" w:rsidP="00175765">
            <w:pPr>
              <w:jc w:val="center"/>
              <w:rPr>
                <w:sz w:val="18"/>
                <w:szCs w:val="20"/>
              </w:rPr>
            </w:pPr>
            <w:r w:rsidRPr="002E6E74">
              <w:rPr>
                <w:sz w:val="18"/>
                <w:szCs w:val="20"/>
              </w:rPr>
              <w:t>366172.55</w:t>
            </w:r>
          </w:p>
        </w:tc>
        <w:tc>
          <w:tcPr>
            <w:tcW w:w="1562" w:type="dxa"/>
          </w:tcPr>
          <w:p w14:paraId="654644AD" w14:textId="77777777" w:rsidR="00366EBF" w:rsidRPr="002E6E74" w:rsidRDefault="00366EBF" w:rsidP="00175765">
            <w:pPr>
              <w:jc w:val="center"/>
              <w:rPr>
                <w:sz w:val="18"/>
                <w:szCs w:val="20"/>
              </w:rPr>
            </w:pPr>
            <w:r w:rsidRPr="002E6E74">
              <w:rPr>
                <w:sz w:val="18"/>
                <w:szCs w:val="20"/>
              </w:rPr>
              <w:t>2210336.05</w:t>
            </w:r>
          </w:p>
        </w:tc>
        <w:tc>
          <w:tcPr>
            <w:tcW w:w="2134" w:type="dxa"/>
          </w:tcPr>
          <w:p w14:paraId="53C597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E58F18F" w14:textId="77777777" w:rsidR="00366EBF" w:rsidRPr="002E6E74" w:rsidRDefault="00366EBF" w:rsidP="00175765">
            <w:pPr>
              <w:jc w:val="center"/>
              <w:rPr>
                <w:sz w:val="18"/>
                <w:szCs w:val="20"/>
              </w:rPr>
            </w:pPr>
            <w:r w:rsidRPr="002E6E74">
              <w:rPr>
                <w:sz w:val="18"/>
                <w:szCs w:val="20"/>
              </w:rPr>
              <w:t>2.50</w:t>
            </w:r>
          </w:p>
        </w:tc>
        <w:tc>
          <w:tcPr>
            <w:tcW w:w="1702" w:type="dxa"/>
          </w:tcPr>
          <w:p w14:paraId="1537E4C0" w14:textId="77777777" w:rsidR="00366EBF" w:rsidRPr="002E6E74" w:rsidRDefault="00366EBF" w:rsidP="00175765">
            <w:pPr>
              <w:jc w:val="center"/>
              <w:rPr>
                <w:sz w:val="18"/>
                <w:szCs w:val="20"/>
              </w:rPr>
            </w:pPr>
            <w:r w:rsidRPr="002E6E74">
              <w:rPr>
                <w:sz w:val="18"/>
                <w:szCs w:val="20"/>
              </w:rPr>
              <w:t>–</w:t>
            </w:r>
          </w:p>
        </w:tc>
      </w:tr>
      <w:tr w:rsidR="00366EBF" w:rsidRPr="002E6E74" w14:paraId="17373A67" w14:textId="77777777" w:rsidTr="00175765">
        <w:tblPrEx>
          <w:tblLook w:val="0000" w:firstRow="0" w:lastRow="0" w:firstColumn="0" w:lastColumn="0" w:noHBand="0" w:noVBand="0"/>
        </w:tblPrEx>
        <w:trPr>
          <w:trHeight w:val="54"/>
        </w:trPr>
        <w:tc>
          <w:tcPr>
            <w:tcW w:w="1691" w:type="dxa"/>
          </w:tcPr>
          <w:p w14:paraId="2C0FDC30" w14:textId="77777777" w:rsidR="00366EBF" w:rsidRPr="002E6E74" w:rsidRDefault="00366EBF" w:rsidP="00175765">
            <w:pPr>
              <w:jc w:val="center"/>
              <w:rPr>
                <w:sz w:val="18"/>
                <w:szCs w:val="20"/>
              </w:rPr>
            </w:pPr>
            <w:r w:rsidRPr="002E6E74">
              <w:rPr>
                <w:sz w:val="18"/>
                <w:szCs w:val="20"/>
              </w:rPr>
              <w:t>41</w:t>
            </w:r>
          </w:p>
        </w:tc>
        <w:tc>
          <w:tcPr>
            <w:tcW w:w="1558" w:type="dxa"/>
          </w:tcPr>
          <w:p w14:paraId="777EEEBB" w14:textId="77777777" w:rsidR="00366EBF" w:rsidRPr="002E6E74" w:rsidRDefault="00366EBF" w:rsidP="00175765">
            <w:pPr>
              <w:jc w:val="center"/>
              <w:rPr>
                <w:sz w:val="18"/>
                <w:szCs w:val="20"/>
              </w:rPr>
            </w:pPr>
            <w:r w:rsidRPr="002E6E74">
              <w:rPr>
                <w:sz w:val="18"/>
                <w:szCs w:val="20"/>
              </w:rPr>
              <w:t>366153.60</w:t>
            </w:r>
          </w:p>
        </w:tc>
        <w:tc>
          <w:tcPr>
            <w:tcW w:w="1562" w:type="dxa"/>
          </w:tcPr>
          <w:p w14:paraId="5B997F35" w14:textId="77777777" w:rsidR="00366EBF" w:rsidRPr="002E6E74" w:rsidRDefault="00366EBF" w:rsidP="00175765">
            <w:pPr>
              <w:jc w:val="center"/>
              <w:rPr>
                <w:sz w:val="18"/>
                <w:szCs w:val="20"/>
              </w:rPr>
            </w:pPr>
            <w:r w:rsidRPr="002E6E74">
              <w:rPr>
                <w:sz w:val="18"/>
                <w:szCs w:val="20"/>
              </w:rPr>
              <w:t>2210329.23</w:t>
            </w:r>
          </w:p>
        </w:tc>
        <w:tc>
          <w:tcPr>
            <w:tcW w:w="2134" w:type="dxa"/>
          </w:tcPr>
          <w:p w14:paraId="2AB1F71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860D0E0" w14:textId="77777777" w:rsidR="00366EBF" w:rsidRPr="002E6E74" w:rsidRDefault="00366EBF" w:rsidP="00175765">
            <w:pPr>
              <w:jc w:val="center"/>
              <w:rPr>
                <w:sz w:val="18"/>
                <w:szCs w:val="20"/>
              </w:rPr>
            </w:pPr>
            <w:r w:rsidRPr="002E6E74">
              <w:rPr>
                <w:sz w:val="18"/>
                <w:szCs w:val="20"/>
              </w:rPr>
              <w:t>2.50</w:t>
            </w:r>
          </w:p>
        </w:tc>
        <w:tc>
          <w:tcPr>
            <w:tcW w:w="1702" w:type="dxa"/>
          </w:tcPr>
          <w:p w14:paraId="0539D89A" w14:textId="77777777" w:rsidR="00366EBF" w:rsidRPr="002E6E74" w:rsidRDefault="00366EBF" w:rsidP="00175765">
            <w:pPr>
              <w:jc w:val="center"/>
              <w:rPr>
                <w:sz w:val="18"/>
                <w:szCs w:val="20"/>
              </w:rPr>
            </w:pPr>
            <w:r w:rsidRPr="002E6E74">
              <w:rPr>
                <w:sz w:val="18"/>
                <w:szCs w:val="20"/>
              </w:rPr>
              <w:t>–</w:t>
            </w:r>
          </w:p>
        </w:tc>
      </w:tr>
      <w:tr w:rsidR="00366EBF" w:rsidRPr="002E6E74" w14:paraId="1C832D84" w14:textId="77777777" w:rsidTr="00175765">
        <w:tblPrEx>
          <w:tblLook w:val="0000" w:firstRow="0" w:lastRow="0" w:firstColumn="0" w:lastColumn="0" w:noHBand="0" w:noVBand="0"/>
        </w:tblPrEx>
        <w:trPr>
          <w:trHeight w:val="54"/>
        </w:trPr>
        <w:tc>
          <w:tcPr>
            <w:tcW w:w="1691" w:type="dxa"/>
          </w:tcPr>
          <w:p w14:paraId="3CC84C92" w14:textId="77777777" w:rsidR="00366EBF" w:rsidRPr="002E6E74" w:rsidRDefault="00366EBF" w:rsidP="00175765">
            <w:pPr>
              <w:jc w:val="center"/>
              <w:rPr>
                <w:sz w:val="18"/>
                <w:szCs w:val="20"/>
              </w:rPr>
            </w:pPr>
            <w:r w:rsidRPr="002E6E74">
              <w:rPr>
                <w:sz w:val="18"/>
                <w:szCs w:val="20"/>
              </w:rPr>
              <w:t>42</w:t>
            </w:r>
          </w:p>
        </w:tc>
        <w:tc>
          <w:tcPr>
            <w:tcW w:w="1558" w:type="dxa"/>
          </w:tcPr>
          <w:p w14:paraId="6B2E5DFE" w14:textId="77777777" w:rsidR="00366EBF" w:rsidRPr="002E6E74" w:rsidRDefault="00366EBF" w:rsidP="00175765">
            <w:pPr>
              <w:jc w:val="center"/>
              <w:rPr>
                <w:sz w:val="18"/>
                <w:szCs w:val="20"/>
              </w:rPr>
            </w:pPr>
            <w:r w:rsidRPr="002E6E74">
              <w:rPr>
                <w:sz w:val="18"/>
                <w:szCs w:val="20"/>
              </w:rPr>
              <w:t>366146.01</w:t>
            </w:r>
          </w:p>
        </w:tc>
        <w:tc>
          <w:tcPr>
            <w:tcW w:w="1562" w:type="dxa"/>
          </w:tcPr>
          <w:p w14:paraId="6CD8DB1F" w14:textId="77777777" w:rsidR="00366EBF" w:rsidRPr="002E6E74" w:rsidRDefault="00366EBF" w:rsidP="00175765">
            <w:pPr>
              <w:jc w:val="center"/>
              <w:rPr>
                <w:sz w:val="18"/>
                <w:szCs w:val="20"/>
              </w:rPr>
            </w:pPr>
            <w:r w:rsidRPr="002E6E74">
              <w:rPr>
                <w:sz w:val="18"/>
                <w:szCs w:val="20"/>
              </w:rPr>
              <w:t>2210325.94</w:t>
            </w:r>
          </w:p>
        </w:tc>
        <w:tc>
          <w:tcPr>
            <w:tcW w:w="2134" w:type="dxa"/>
          </w:tcPr>
          <w:p w14:paraId="565B2C3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2BC5935" w14:textId="77777777" w:rsidR="00366EBF" w:rsidRPr="002E6E74" w:rsidRDefault="00366EBF" w:rsidP="00175765">
            <w:pPr>
              <w:jc w:val="center"/>
              <w:rPr>
                <w:sz w:val="18"/>
                <w:szCs w:val="20"/>
              </w:rPr>
            </w:pPr>
            <w:r w:rsidRPr="002E6E74">
              <w:rPr>
                <w:sz w:val="18"/>
                <w:szCs w:val="20"/>
              </w:rPr>
              <w:t>2.50</w:t>
            </w:r>
          </w:p>
        </w:tc>
        <w:tc>
          <w:tcPr>
            <w:tcW w:w="1702" w:type="dxa"/>
          </w:tcPr>
          <w:p w14:paraId="0EB6F935" w14:textId="77777777" w:rsidR="00366EBF" w:rsidRPr="002E6E74" w:rsidRDefault="00366EBF" w:rsidP="00175765">
            <w:pPr>
              <w:jc w:val="center"/>
              <w:rPr>
                <w:sz w:val="18"/>
                <w:szCs w:val="20"/>
              </w:rPr>
            </w:pPr>
            <w:r w:rsidRPr="002E6E74">
              <w:rPr>
                <w:sz w:val="18"/>
                <w:szCs w:val="20"/>
              </w:rPr>
              <w:t>–</w:t>
            </w:r>
          </w:p>
        </w:tc>
      </w:tr>
      <w:tr w:rsidR="00366EBF" w:rsidRPr="002E6E74" w14:paraId="54BB95A5" w14:textId="77777777" w:rsidTr="00175765">
        <w:tblPrEx>
          <w:tblLook w:val="0000" w:firstRow="0" w:lastRow="0" w:firstColumn="0" w:lastColumn="0" w:noHBand="0" w:noVBand="0"/>
        </w:tblPrEx>
        <w:trPr>
          <w:trHeight w:val="54"/>
        </w:trPr>
        <w:tc>
          <w:tcPr>
            <w:tcW w:w="1691" w:type="dxa"/>
          </w:tcPr>
          <w:p w14:paraId="6F75E177" w14:textId="77777777" w:rsidR="00366EBF" w:rsidRPr="002E6E74" w:rsidRDefault="00366EBF" w:rsidP="00175765">
            <w:pPr>
              <w:jc w:val="center"/>
              <w:rPr>
                <w:sz w:val="18"/>
                <w:szCs w:val="20"/>
              </w:rPr>
            </w:pPr>
            <w:r w:rsidRPr="002E6E74">
              <w:rPr>
                <w:sz w:val="18"/>
                <w:szCs w:val="20"/>
              </w:rPr>
              <w:t>43</w:t>
            </w:r>
          </w:p>
        </w:tc>
        <w:tc>
          <w:tcPr>
            <w:tcW w:w="1558" w:type="dxa"/>
          </w:tcPr>
          <w:p w14:paraId="18577B22" w14:textId="77777777" w:rsidR="00366EBF" w:rsidRPr="002E6E74" w:rsidRDefault="00366EBF" w:rsidP="00175765">
            <w:pPr>
              <w:jc w:val="center"/>
              <w:rPr>
                <w:sz w:val="18"/>
                <w:szCs w:val="20"/>
              </w:rPr>
            </w:pPr>
            <w:r w:rsidRPr="002E6E74">
              <w:rPr>
                <w:sz w:val="18"/>
                <w:szCs w:val="20"/>
              </w:rPr>
              <w:t>366140.96</w:t>
            </w:r>
          </w:p>
        </w:tc>
        <w:tc>
          <w:tcPr>
            <w:tcW w:w="1562" w:type="dxa"/>
          </w:tcPr>
          <w:p w14:paraId="6F1B8637" w14:textId="77777777" w:rsidR="00366EBF" w:rsidRPr="002E6E74" w:rsidRDefault="00366EBF" w:rsidP="00175765">
            <w:pPr>
              <w:jc w:val="center"/>
              <w:rPr>
                <w:sz w:val="18"/>
                <w:szCs w:val="20"/>
              </w:rPr>
            </w:pPr>
            <w:r w:rsidRPr="002E6E74">
              <w:rPr>
                <w:sz w:val="18"/>
                <w:szCs w:val="20"/>
              </w:rPr>
              <w:t>2210322.91</w:t>
            </w:r>
          </w:p>
        </w:tc>
        <w:tc>
          <w:tcPr>
            <w:tcW w:w="2134" w:type="dxa"/>
          </w:tcPr>
          <w:p w14:paraId="0DF8D50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E1160DC" w14:textId="77777777" w:rsidR="00366EBF" w:rsidRPr="002E6E74" w:rsidRDefault="00366EBF" w:rsidP="00175765">
            <w:pPr>
              <w:jc w:val="center"/>
              <w:rPr>
                <w:sz w:val="18"/>
                <w:szCs w:val="20"/>
              </w:rPr>
            </w:pPr>
            <w:r w:rsidRPr="002E6E74">
              <w:rPr>
                <w:sz w:val="18"/>
                <w:szCs w:val="20"/>
              </w:rPr>
              <w:t>2.50</w:t>
            </w:r>
          </w:p>
        </w:tc>
        <w:tc>
          <w:tcPr>
            <w:tcW w:w="1702" w:type="dxa"/>
          </w:tcPr>
          <w:p w14:paraId="1BBDA04E" w14:textId="77777777" w:rsidR="00366EBF" w:rsidRPr="002E6E74" w:rsidRDefault="00366EBF" w:rsidP="00175765">
            <w:pPr>
              <w:jc w:val="center"/>
              <w:rPr>
                <w:sz w:val="18"/>
                <w:szCs w:val="20"/>
              </w:rPr>
            </w:pPr>
            <w:r w:rsidRPr="002E6E74">
              <w:rPr>
                <w:sz w:val="18"/>
                <w:szCs w:val="20"/>
              </w:rPr>
              <w:t>–</w:t>
            </w:r>
          </w:p>
        </w:tc>
      </w:tr>
      <w:tr w:rsidR="00366EBF" w:rsidRPr="002E6E74" w14:paraId="19D85B0F" w14:textId="77777777" w:rsidTr="00175765">
        <w:tblPrEx>
          <w:tblLook w:val="0000" w:firstRow="0" w:lastRow="0" w:firstColumn="0" w:lastColumn="0" w:noHBand="0" w:noVBand="0"/>
        </w:tblPrEx>
        <w:trPr>
          <w:trHeight w:val="54"/>
        </w:trPr>
        <w:tc>
          <w:tcPr>
            <w:tcW w:w="1691" w:type="dxa"/>
          </w:tcPr>
          <w:p w14:paraId="3B68B575" w14:textId="77777777" w:rsidR="00366EBF" w:rsidRPr="002E6E74" w:rsidRDefault="00366EBF" w:rsidP="00175765">
            <w:pPr>
              <w:jc w:val="center"/>
              <w:rPr>
                <w:sz w:val="18"/>
                <w:szCs w:val="20"/>
              </w:rPr>
            </w:pPr>
            <w:r w:rsidRPr="002E6E74">
              <w:rPr>
                <w:sz w:val="18"/>
                <w:szCs w:val="20"/>
              </w:rPr>
              <w:t>44</w:t>
            </w:r>
          </w:p>
        </w:tc>
        <w:tc>
          <w:tcPr>
            <w:tcW w:w="1558" w:type="dxa"/>
          </w:tcPr>
          <w:p w14:paraId="3B060D2A" w14:textId="77777777" w:rsidR="00366EBF" w:rsidRPr="002E6E74" w:rsidRDefault="00366EBF" w:rsidP="00175765">
            <w:pPr>
              <w:jc w:val="center"/>
              <w:rPr>
                <w:sz w:val="18"/>
                <w:szCs w:val="20"/>
              </w:rPr>
            </w:pPr>
            <w:r w:rsidRPr="002E6E74">
              <w:rPr>
                <w:sz w:val="18"/>
                <w:szCs w:val="20"/>
              </w:rPr>
              <w:t>366125.29</w:t>
            </w:r>
          </w:p>
        </w:tc>
        <w:tc>
          <w:tcPr>
            <w:tcW w:w="1562" w:type="dxa"/>
          </w:tcPr>
          <w:p w14:paraId="7233DEEB" w14:textId="77777777" w:rsidR="00366EBF" w:rsidRPr="002E6E74" w:rsidRDefault="00366EBF" w:rsidP="00175765">
            <w:pPr>
              <w:jc w:val="center"/>
              <w:rPr>
                <w:sz w:val="18"/>
                <w:szCs w:val="20"/>
              </w:rPr>
            </w:pPr>
            <w:r w:rsidRPr="002E6E74">
              <w:rPr>
                <w:sz w:val="18"/>
                <w:szCs w:val="20"/>
              </w:rPr>
              <w:t>2210309.77</w:t>
            </w:r>
          </w:p>
        </w:tc>
        <w:tc>
          <w:tcPr>
            <w:tcW w:w="2134" w:type="dxa"/>
          </w:tcPr>
          <w:p w14:paraId="4AFBD55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33F060" w14:textId="77777777" w:rsidR="00366EBF" w:rsidRPr="002E6E74" w:rsidRDefault="00366EBF" w:rsidP="00175765">
            <w:pPr>
              <w:jc w:val="center"/>
              <w:rPr>
                <w:sz w:val="18"/>
                <w:szCs w:val="20"/>
              </w:rPr>
            </w:pPr>
            <w:r w:rsidRPr="002E6E74">
              <w:rPr>
                <w:sz w:val="18"/>
                <w:szCs w:val="20"/>
              </w:rPr>
              <w:t>2.50</w:t>
            </w:r>
          </w:p>
        </w:tc>
        <w:tc>
          <w:tcPr>
            <w:tcW w:w="1702" w:type="dxa"/>
          </w:tcPr>
          <w:p w14:paraId="75996C30" w14:textId="77777777" w:rsidR="00366EBF" w:rsidRPr="002E6E74" w:rsidRDefault="00366EBF" w:rsidP="00175765">
            <w:pPr>
              <w:jc w:val="center"/>
              <w:rPr>
                <w:sz w:val="18"/>
                <w:szCs w:val="20"/>
              </w:rPr>
            </w:pPr>
            <w:r w:rsidRPr="002E6E74">
              <w:rPr>
                <w:sz w:val="18"/>
                <w:szCs w:val="20"/>
              </w:rPr>
              <w:t>–</w:t>
            </w:r>
          </w:p>
        </w:tc>
      </w:tr>
      <w:tr w:rsidR="00366EBF" w:rsidRPr="002E6E74" w14:paraId="1C6C0316" w14:textId="77777777" w:rsidTr="00175765">
        <w:tblPrEx>
          <w:tblLook w:val="0000" w:firstRow="0" w:lastRow="0" w:firstColumn="0" w:lastColumn="0" w:noHBand="0" w:noVBand="0"/>
        </w:tblPrEx>
        <w:trPr>
          <w:trHeight w:val="54"/>
        </w:trPr>
        <w:tc>
          <w:tcPr>
            <w:tcW w:w="1691" w:type="dxa"/>
          </w:tcPr>
          <w:p w14:paraId="1C2A1E66" w14:textId="77777777" w:rsidR="00366EBF" w:rsidRPr="002E6E74" w:rsidRDefault="00366EBF" w:rsidP="00175765">
            <w:pPr>
              <w:jc w:val="center"/>
              <w:rPr>
                <w:sz w:val="18"/>
                <w:szCs w:val="20"/>
              </w:rPr>
            </w:pPr>
            <w:r w:rsidRPr="002E6E74">
              <w:rPr>
                <w:sz w:val="18"/>
                <w:szCs w:val="20"/>
              </w:rPr>
              <w:t>45</w:t>
            </w:r>
          </w:p>
        </w:tc>
        <w:tc>
          <w:tcPr>
            <w:tcW w:w="1558" w:type="dxa"/>
          </w:tcPr>
          <w:p w14:paraId="16DD01A1" w14:textId="77777777" w:rsidR="00366EBF" w:rsidRPr="002E6E74" w:rsidRDefault="00366EBF" w:rsidP="00175765">
            <w:pPr>
              <w:jc w:val="center"/>
              <w:rPr>
                <w:sz w:val="18"/>
                <w:szCs w:val="20"/>
              </w:rPr>
            </w:pPr>
            <w:r w:rsidRPr="002E6E74">
              <w:rPr>
                <w:sz w:val="18"/>
                <w:szCs w:val="20"/>
              </w:rPr>
              <w:t>366117.20</w:t>
            </w:r>
          </w:p>
        </w:tc>
        <w:tc>
          <w:tcPr>
            <w:tcW w:w="1562" w:type="dxa"/>
          </w:tcPr>
          <w:p w14:paraId="37943769" w14:textId="77777777" w:rsidR="00366EBF" w:rsidRPr="002E6E74" w:rsidRDefault="00366EBF" w:rsidP="00175765">
            <w:pPr>
              <w:jc w:val="center"/>
              <w:rPr>
                <w:sz w:val="18"/>
                <w:szCs w:val="20"/>
              </w:rPr>
            </w:pPr>
            <w:r w:rsidRPr="002E6E74">
              <w:rPr>
                <w:sz w:val="18"/>
                <w:szCs w:val="20"/>
              </w:rPr>
              <w:t>2210303.95</w:t>
            </w:r>
          </w:p>
        </w:tc>
        <w:tc>
          <w:tcPr>
            <w:tcW w:w="2134" w:type="dxa"/>
          </w:tcPr>
          <w:p w14:paraId="4C1E7A4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845EC67" w14:textId="77777777" w:rsidR="00366EBF" w:rsidRPr="002E6E74" w:rsidRDefault="00366EBF" w:rsidP="00175765">
            <w:pPr>
              <w:jc w:val="center"/>
              <w:rPr>
                <w:sz w:val="18"/>
                <w:szCs w:val="20"/>
              </w:rPr>
            </w:pPr>
            <w:r w:rsidRPr="002E6E74">
              <w:rPr>
                <w:sz w:val="18"/>
                <w:szCs w:val="20"/>
              </w:rPr>
              <w:t>2.50</w:t>
            </w:r>
          </w:p>
        </w:tc>
        <w:tc>
          <w:tcPr>
            <w:tcW w:w="1702" w:type="dxa"/>
          </w:tcPr>
          <w:p w14:paraId="3D8B19DD" w14:textId="77777777" w:rsidR="00366EBF" w:rsidRPr="002E6E74" w:rsidRDefault="00366EBF" w:rsidP="00175765">
            <w:pPr>
              <w:jc w:val="center"/>
              <w:rPr>
                <w:sz w:val="18"/>
                <w:szCs w:val="20"/>
              </w:rPr>
            </w:pPr>
            <w:r w:rsidRPr="002E6E74">
              <w:rPr>
                <w:sz w:val="18"/>
                <w:szCs w:val="20"/>
              </w:rPr>
              <w:t>–</w:t>
            </w:r>
          </w:p>
        </w:tc>
      </w:tr>
      <w:tr w:rsidR="00366EBF" w:rsidRPr="002E6E74" w14:paraId="734674B4" w14:textId="77777777" w:rsidTr="00175765">
        <w:tblPrEx>
          <w:tblLook w:val="0000" w:firstRow="0" w:lastRow="0" w:firstColumn="0" w:lastColumn="0" w:noHBand="0" w:noVBand="0"/>
        </w:tblPrEx>
        <w:trPr>
          <w:trHeight w:val="54"/>
        </w:trPr>
        <w:tc>
          <w:tcPr>
            <w:tcW w:w="1691" w:type="dxa"/>
          </w:tcPr>
          <w:p w14:paraId="76BF27A0" w14:textId="77777777" w:rsidR="00366EBF" w:rsidRPr="002E6E74" w:rsidRDefault="00366EBF" w:rsidP="00175765">
            <w:pPr>
              <w:jc w:val="center"/>
              <w:rPr>
                <w:sz w:val="18"/>
                <w:szCs w:val="20"/>
              </w:rPr>
            </w:pPr>
            <w:r w:rsidRPr="002E6E74">
              <w:rPr>
                <w:sz w:val="18"/>
                <w:szCs w:val="20"/>
              </w:rPr>
              <w:t>46</w:t>
            </w:r>
          </w:p>
        </w:tc>
        <w:tc>
          <w:tcPr>
            <w:tcW w:w="1558" w:type="dxa"/>
          </w:tcPr>
          <w:p w14:paraId="1E600DA7" w14:textId="77777777" w:rsidR="00366EBF" w:rsidRPr="002E6E74" w:rsidRDefault="00366EBF" w:rsidP="00175765">
            <w:pPr>
              <w:jc w:val="center"/>
              <w:rPr>
                <w:sz w:val="18"/>
                <w:szCs w:val="20"/>
              </w:rPr>
            </w:pPr>
            <w:r w:rsidRPr="002E6E74">
              <w:rPr>
                <w:sz w:val="18"/>
                <w:szCs w:val="20"/>
              </w:rPr>
              <w:t>366110.38</w:t>
            </w:r>
          </w:p>
        </w:tc>
        <w:tc>
          <w:tcPr>
            <w:tcW w:w="1562" w:type="dxa"/>
          </w:tcPr>
          <w:p w14:paraId="65F88221" w14:textId="77777777" w:rsidR="00366EBF" w:rsidRPr="002E6E74" w:rsidRDefault="00366EBF" w:rsidP="00175765">
            <w:pPr>
              <w:jc w:val="center"/>
              <w:rPr>
                <w:sz w:val="18"/>
                <w:szCs w:val="20"/>
              </w:rPr>
            </w:pPr>
            <w:r w:rsidRPr="002E6E74">
              <w:rPr>
                <w:sz w:val="18"/>
                <w:szCs w:val="20"/>
              </w:rPr>
              <w:t>2210301.17</w:t>
            </w:r>
          </w:p>
        </w:tc>
        <w:tc>
          <w:tcPr>
            <w:tcW w:w="2134" w:type="dxa"/>
          </w:tcPr>
          <w:p w14:paraId="09A50A4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B87000F" w14:textId="77777777" w:rsidR="00366EBF" w:rsidRPr="002E6E74" w:rsidRDefault="00366EBF" w:rsidP="00175765">
            <w:pPr>
              <w:jc w:val="center"/>
              <w:rPr>
                <w:sz w:val="18"/>
                <w:szCs w:val="20"/>
              </w:rPr>
            </w:pPr>
            <w:r w:rsidRPr="002E6E74">
              <w:rPr>
                <w:sz w:val="18"/>
                <w:szCs w:val="20"/>
              </w:rPr>
              <w:t>2.50</w:t>
            </w:r>
          </w:p>
        </w:tc>
        <w:tc>
          <w:tcPr>
            <w:tcW w:w="1702" w:type="dxa"/>
          </w:tcPr>
          <w:p w14:paraId="251A0BE1" w14:textId="77777777" w:rsidR="00366EBF" w:rsidRPr="002E6E74" w:rsidRDefault="00366EBF" w:rsidP="00175765">
            <w:pPr>
              <w:jc w:val="center"/>
              <w:rPr>
                <w:sz w:val="18"/>
                <w:szCs w:val="20"/>
              </w:rPr>
            </w:pPr>
            <w:r w:rsidRPr="002E6E74">
              <w:rPr>
                <w:sz w:val="18"/>
                <w:szCs w:val="20"/>
              </w:rPr>
              <w:t>–</w:t>
            </w:r>
          </w:p>
        </w:tc>
      </w:tr>
      <w:tr w:rsidR="00366EBF" w:rsidRPr="002E6E74" w14:paraId="1B4A1B8A" w14:textId="77777777" w:rsidTr="00175765">
        <w:tblPrEx>
          <w:tblLook w:val="0000" w:firstRow="0" w:lastRow="0" w:firstColumn="0" w:lastColumn="0" w:noHBand="0" w:noVBand="0"/>
        </w:tblPrEx>
        <w:trPr>
          <w:trHeight w:val="54"/>
        </w:trPr>
        <w:tc>
          <w:tcPr>
            <w:tcW w:w="1691" w:type="dxa"/>
          </w:tcPr>
          <w:p w14:paraId="70F7FF8B" w14:textId="77777777" w:rsidR="00366EBF" w:rsidRPr="002E6E74" w:rsidRDefault="00366EBF" w:rsidP="00175765">
            <w:pPr>
              <w:jc w:val="center"/>
              <w:rPr>
                <w:sz w:val="18"/>
                <w:szCs w:val="20"/>
              </w:rPr>
            </w:pPr>
            <w:r w:rsidRPr="002E6E74">
              <w:rPr>
                <w:sz w:val="18"/>
                <w:szCs w:val="20"/>
              </w:rPr>
              <w:t>47</w:t>
            </w:r>
          </w:p>
        </w:tc>
        <w:tc>
          <w:tcPr>
            <w:tcW w:w="1558" w:type="dxa"/>
          </w:tcPr>
          <w:p w14:paraId="751375E6" w14:textId="77777777" w:rsidR="00366EBF" w:rsidRPr="002E6E74" w:rsidRDefault="00366EBF" w:rsidP="00175765">
            <w:pPr>
              <w:jc w:val="center"/>
              <w:rPr>
                <w:sz w:val="18"/>
                <w:szCs w:val="20"/>
              </w:rPr>
            </w:pPr>
            <w:r w:rsidRPr="002E6E74">
              <w:rPr>
                <w:sz w:val="18"/>
                <w:szCs w:val="20"/>
              </w:rPr>
              <w:t>366104.32</w:t>
            </w:r>
          </w:p>
        </w:tc>
        <w:tc>
          <w:tcPr>
            <w:tcW w:w="1562" w:type="dxa"/>
          </w:tcPr>
          <w:p w14:paraId="069EE2E2" w14:textId="77777777" w:rsidR="00366EBF" w:rsidRPr="002E6E74" w:rsidRDefault="00366EBF" w:rsidP="00175765">
            <w:pPr>
              <w:jc w:val="center"/>
              <w:rPr>
                <w:sz w:val="18"/>
                <w:szCs w:val="20"/>
              </w:rPr>
            </w:pPr>
            <w:r w:rsidRPr="002E6E74">
              <w:rPr>
                <w:sz w:val="18"/>
                <w:szCs w:val="20"/>
              </w:rPr>
              <w:t>2210300.42</w:t>
            </w:r>
          </w:p>
        </w:tc>
        <w:tc>
          <w:tcPr>
            <w:tcW w:w="2134" w:type="dxa"/>
          </w:tcPr>
          <w:p w14:paraId="1872A1F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0BD2EFF" w14:textId="77777777" w:rsidR="00366EBF" w:rsidRPr="002E6E74" w:rsidRDefault="00366EBF" w:rsidP="00175765">
            <w:pPr>
              <w:jc w:val="center"/>
              <w:rPr>
                <w:sz w:val="18"/>
                <w:szCs w:val="20"/>
              </w:rPr>
            </w:pPr>
            <w:r w:rsidRPr="002E6E74">
              <w:rPr>
                <w:sz w:val="18"/>
                <w:szCs w:val="20"/>
              </w:rPr>
              <w:t>2.50</w:t>
            </w:r>
          </w:p>
        </w:tc>
        <w:tc>
          <w:tcPr>
            <w:tcW w:w="1702" w:type="dxa"/>
          </w:tcPr>
          <w:p w14:paraId="74C09612" w14:textId="77777777" w:rsidR="00366EBF" w:rsidRPr="002E6E74" w:rsidRDefault="00366EBF" w:rsidP="00175765">
            <w:pPr>
              <w:jc w:val="center"/>
              <w:rPr>
                <w:sz w:val="18"/>
                <w:szCs w:val="20"/>
              </w:rPr>
            </w:pPr>
            <w:r w:rsidRPr="002E6E74">
              <w:rPr>
                <w:sz w:val="18"/>
                <w:szCs w:val="20"/>
              </w:rPr>
              <w:t>–</w:t>
            </w:r>
          </w:p>
        </w:tc>
      </w:tr>
      <w:tr w:rsidR="00366EBF" w:rsidRPr="002E6E74" w14:paraId="59383D8A" w14:textId="77777777" w:rsidTr="00175765">
        <w:tblPrEx>
          <w:tblLook w:val="0000" w:firstRow="0" w:lastRow="0" w:firstColumn="0" w:lastColumn="0" w:noHBand="0" w:noVBand="0"/>
        </w:tblPrEx>
        <w:trPr>
          <w:trHeight w:val="54"/>
        </w:trPr>
        <w:tc>
          <w:tcPr>
            <w:tcW w:w="1691" w:type="dxa"/>
          </w:tcPr>
          <w:p w14:paraId="050F4AD6" w14:textId="77777777" w:rsidR="00366EBF" w:rsidRPr="002E6E74" w:rsidRDefault="00366EBF" w:rsidP="00175765">
            <w:pPr>
              <w:jc w:val="center"/>
              <w:rPr>
                <w:sz w:val="18"/>
                <w:szCs w:val="20"/>
              </w:rPr>
            </w:pPr>
            <w:r w:rsidRPr="002E6E74">
              <w:rPr>
                <w:sz w:val="18"/>
                <w:szCs w:val="20"/>
              </w:rPr>
              <w:t>48</w:t>
            </w:r>
          </w:p>
        </w:tc>
        <w:tc>
          <w:tcPr>
            <w:tcW w:w="1558" w:type="dxa"/>
          </w:tcPr>
          <w:p w14:paraId="36B6B515" w14:textId="77777777" w:rsidR="00366EBF" w:rsidRPr="002E6E74" w:rsidRDefault="00366EBF" w:rsidP="00175765">
            <w:pPr>
              <w:jc w:val="center"/>
              <w:rPr>
                <w:sz w:val="18"/>
                <w:szCs w:val="20"/>
              </w:rPr>
            </w:pPr>
            <w:r w:rsidRPr="002E6E74">
              <w:rPr>
                <w:sz w:val="18"/>
                <w:szCs w:val="20"/>
              </w:rPr>
              <w:t>366096.23</w:t>
            </w:r>
          </w:p>
        </w:tc>
        <w:tc>
          <w:tcPr>
            <w:tcW w:w="1562" w:type="dxa"/>
          </w:tcPr>
          <w:p w14:paraId="1A4DA918" w14:textId="77777777" w:rsidR="00366EBF" w:rsidRPr="002E6E74" w:rsidRDefault="00366EBF" w:rsidP="00175765">
            <w:pPr>
              <w:jc w:val="center"/>
              <w:rPr>
                <w:sz w:val="18"/>
                <w:szCs w:val="20"/>
              </w:rPr>
            </w:pPr>
            <w:r w:rsidRPr="002E6E74">
              <w:rPr>
                <w:sz w:val="18"/>
                <w:szCs w:val="20"/>
              </w:rPr>
              <w:t>2210300.42</w:t>
            </w:r>
          </w:p>
        </w:tc>
        <w:tc>
          <w:tcPr>
            <w:tcW w:w="2134" w:type="dxa"/>
          </w:tcPr>
          <w:p w14:paraId="305CB5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FB03534" w14:textId="77777777" w:rsidR="00366EBF" w:rsidRPr="002E6E74" w:rsidRDefault="00366EBF" w:rsidP="00175765">
            <w:pPr>
              <w:jc w:val="center"/>
              <w:rPr>
                <w:sz w:val="18"/>
                <w:szCs w:val="20"/>
              </w:rPr>
            </w:pPr>
            <w:r w:rsidRPr="002E6E74">
              <w:rPr>
                <w:sz w:val="18"/>
                <w:szCs w:val="20"/>
              </w:rPr>
              <w:t>2.50</w:t>
            </w:r>
          </w:p>
        </w:tc>
        <w:tc>
          <w:tcPr>
            <w:tcW w:w="1702" w:type="dxa"/>
          </w:tcPr>
          <w:p w14:paraId="55F5FEAE" w14:textId="77777777" w:rsidR="00366EBF" w:rsidRPr="002E6E74" w:rsidRDefault="00366EBF" w:rsidP="00175765">
            <w:pPr>
              <w:jc w:val="center"/>
              <w:rPr>
                <w:sz w:val="18"/>
                <w:szCs w:val="20"/>
              </w:rPr>
            </w:pPr>
            <w:r w:rsidRPr="002E6E74">
              <w:rPr>
                <w:sz w:val="18"/>
                <w:szCs w:val="20"/>
              </w:rPr>
              <w:t>–</w:t>
            </w:r>
          </w:p>
        </w:tc>
      </w:tr>
      <w:tr w:rsidR="00366EBF" w:rsidRPr="002E6E74" w14:paraId="19A65B9A" w14:textId="77777777" w:rsidTr="00175765">
        <w:tblPrEx>
          <w:tblLook w:val="0000" w:firstRow="0" w:lastRow="0" w:firstColumn="0" w:lastColumn="0" w:noHBand="0" w:noVBand="0"/>
        </w:tblPrEx>
        <w:trPr>
          <w:trHeight w:val="54"/>
        </w:trPr>
        <w:tc>
          <w:tcPr>
            <w:tcW w:w="1691" w:type="dxa"/>
          </w:tcPr>
          <w:p w14:paraId="5D9DB94A" w14:textId="77777777" w:rsidR="00366EBF" w:rsidRPr="002E6E74" w:rsidRDefault="00366EBF" w:rsidP="00175765">
            <w:pPr>
              <w:jc w:val="center"/>
              <w:rPr>
                <w:sz w:val="18"/>
                <w:szCs w:val="20"/>
              </w:rPr>
            </w:pPr>
            <w:r w:rsidRPr="002E6E74">
              <w:rPr>
                <w:sz w:val="18"/>
                <w:szCs w:val="20"/>
              </w:rPr>
              <w:t>49</w:t>
            </w:r>
          </w:p>
        </w:tc>
        <w:tc>
          <w:tcPr>
            <w:tcW w:w="1558" w:type="dxa"/>
          </w:tcPr>
          <w:p w14:paraId="06DA23C7" w14:textId="77777777" w:rsidR="00366EBF" w:rsidRPr="002E6E74" w:rsidRDefault="00366EBF" w:rsidP="00175765">
            <w:pPr>
              <w:jc w:val="center"/>
              <w:rPr>
                <w:sz w:val="18"/>
                <w:szCs w:val="20"/>
              </w:rPr>
            </w:pPr>
            <w:r w:rsidRPr="002E6E74">
              <w:rPr>
                <w:sz w:val="18"/>
                <w:szCs w:val="20"/>
              </w:rPr>
              <w:t>366092.44</w:t>
            </w:r>
          </w:p>
        </w:tc>
        <w:tc>
          <w:tcPr>
            <w:tcW w:w="1562" w:type="dxa"/>
          </w:tcPr>
          <w:p w14:paraId="799B3F3D" w14:textId="77777777" w:rsidR="00366EBF" w:rsidRPr="002E6E74" w:rsidRDefault="00366EBF" w:rsidP="00175765">
            <w:pPr>
              <w:jc w:val="center"/>
              <w:rPr>
                <w:sz w:val="18"/>
                <w:szCs w:val="20"/>
              </w:rPr>
            </w:pPr>
            <w:r w:rsidRPr="002E6E74">
              <w:rPr>
                <w:sz w:val="18"/>
                <w:szCs w:val="20"/>
              </w:rPr>
              <w:t>2210300.16</w:t>
            </w:r>
          </w:p>
        </w:tc>
        <w:tc>
          <w:tcPr>
            <w:tcW w:w="2134" w:type="dxa"/>
          </w:tcPr>
          <w:p w14:paraId="53D5FEF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3A35B04" w14:textId="77777777" w:rsidR="00366EBF" w:rsidRPr="002E6E74" w:rsidRDefault="00366EBF" w:rsidP="00175765">
            <w:pPr>
              <w:jc w:val="center"/>
              <w:rPr>
                <w:sz w:val="18"/>
                <w:szCs w:val="20"/>
              </w:rPr>
            </w:pPr>
            <w:r w:rsidRPr="002E6E74">
              <w:rPr>
                <w:sz w:val="18"/>
                <w:szCs w:val="20"/>
              </w:rPr>
              <w:t>2.50</w:t>
            </w:r>
          </w:p>
        </w:tc>
        <w:tc>
          <w:tcPr>
            <w:tcW w:w="1702" w:type="dxa"/>
          </w:tcPr>
          <w:p w14:paraId="3CE78A03" w14:textId="77777777" w:rsidR="00366EBF" w:rsidRPr="002E6E74" w:rsidRDefault="00366EBF" w:rsidP="00175765">
            <w:pPr>
              <w:jc w:val="center"/>
              <w:rPr>
                <w:sz w:val="18"/>
                <w:szCs w:val="20"/>
              </w:rPr>
            </w:pPr>
            <w:r w:rsidRPr="002E6E74">
              <w:rPr>
                <w:sz w:val="18"/>
                <w:szCs w:val="20"/>
              </w:rPr>
              <w:t>–</w:t>
            </w:r>
          </w:p>
        </w:tc>
      </w:tr>
      <w:tr w:rsidR="00366EBF" w:rsidRPr="002E6E74" w14:paraId="400672C5" w14:textId="77777777" w:rsidTr="00175765">
        <w:tblPrEx>
          <w:tblLook w:val="0000" w:firstRow="0" w:lastRow="0" w:firstColumn="0" w:lastColumn="0" w:noHBand="0" w:noVBand="0"/>
        </w:tblPrEx>
        <w:trPr>
          <w:trHeight w:val="54"/>
        </w:trPr>
        <w:tc>
          <w:tcPr>
            <w:tcW w:w="1691" w:type="dxa"/>
          </w:tcPr>
          <w:p w14:paraId="1E14D380" w14:textId="77777777" w:rsidR="00366EBF" w:rsidRPr="002E6E74" w:rsidRDefault="00366EBF" w:rsidP="00175765">
            <w:pPr>
              <w:jc w:val="center"/>
              <w:rPr>
                <w:sz w:val="18"/>
                <w:szCs w:val="20"/>
              </w:rPr>
            </w:pPr>
            <w:r w:rsidRPr="002E6E74">
              <w:rPr>
                <w:sz w:val="18"/>
                <w:szCs w:val="20"/>
              </w:rPr>
              <w:t>50</w:t>
            </w:r>
          </w:p>
        </w:tc>
        <w:tc>
          <w:tcPr>
            <w:tcW w:w="1558" w:type="dxa"/>
          </w:tcPr>
          <w:p w14:paraId="2002A3F4" w14:textId="77777777" w:rsidR="00366EBF" w:rsidRPr="002E6E74" w:rsidRDefault="00366EBF" w:rsidP="00175765">
            <w:pPr>
              <w:jc w:val="center"/>
              <w:rPr>
                <w:sz w:val="18"/>
                <w:szCs w:val="20"/>
              </w:rPr>
            </w:pPr>
            <w:r w:rsidRPr="002E6E74">
              <w:rPr>
                <w:sz w:val="18"/>
                <w:szCs w:val="20"/>
              </w:rPr>
              <w:t>366088.39</w:t>
            </w:r>
          </w:p>
        </w:tc>
        <w:tc>
          <w:tcPr>
            <w:tcW w:w="1562" w:type="dxa"/>
          </w:tcPr>
          <w:p w14:paraId="205881F0" w14:textId="77777777" w:rsidR="00366EBF" w:rsidRPr="002E6E74" w:rsidRDefault="00366EBF" w:rsidP="00175765">
            <w:pPr>
              <w:jc w:val="center"/>
              <w:rPr>
                <w:sz w:val="18"/>
                <w:szCs w:val="20"/>
              </w:rPr>
            </w:pPr>
            <w:r w:rsidRPr="002E6E74">
              <w:rPr>
                <w:sz w:val="18"/>
                <w:szCs w:val="20"/>
              </w:rPr>
              <w:t>2210299.15</w:t>
            </w:r>
          </w:p>
        </w:tc>
        <w:tc>
          <w:tcPr>
            <w:tcW w:w="2134" w:type="dxa"/>
          </w:tcPr>
          <w:p w14:paraId="7E7D93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29C017B" w14:textId="77777777" w:rsidR="00366EBF" w:rsidRPr="002E6E74" w:rsidRDefault="00366EBF" w:rsidP="00175765">
            <w:pPr>
              <w:jc w:val="center"/>
              <w:rPr>
                <w:sz w:val="18"/>
                <w:szCs w:val="20"/>
              </w:rPr>
            </w:pPr>
            <w:r w:rsidRPr="002E6E74">
              <w:rPr>
                <w:sz w:val="18"/>
                <w:szCs w:val="20"/>
              </w:rPr>
              <w:t>2.50</w:t>
            </w:r>
          </w:p>
        </w:tc>
        <w:tc>
          <w:tcPr>
            <w:tcW w:w="1702" w:type="dxa"/>
          </w:tcPr>
          <w:p w14:paraId="25F195A4" w14:textId="77777777" w:rsidR="00366EBF" w:rsidRPr="002E6E74" w:rsidRDefault="00366EBF" w:rsidP="00175765">
            <w:pPr>
              <w:jc w:val="center"/>
              <w:rPr>
                <w:sz w:val="18"/>
                <w:szCs w:val="20"/>
              </w:rPr>
            </w:pPr>
            <w:r w:rsidRPr="002E6E74">
              <w:rPr>
                <w:sz w:val="18"/>
                <w:szCs w:val="20"/>
              </w:rPr>
              <w:t>–</w:t>
            </w:r>
          </w:p>
        </w:tc>
      </w:tr>
      <w:tr w:rsidR="00366EBF" w:rsidRPr="002E6E74" w14:paraId="4754A08F" w14:textId="77777777" w:rsidTr="00175765">
        <w:tblPrEx>
          <w:tblLook w:val="0000" w:firstRow="0" w:lastRow="0" w:firstColumn="0" w:lastColumn="0" w:noHBand="0" w:noVBand="0"/>
        </w:tblPrEx>
        <w:trPr>
          <w:trHeight w:val="54"/>
        </w:trPr>
        <w:tc>
          <w:tcPr>
            <w:tcW w:w="1691" w:type="dxa"/>
          </w:tcPr>
          <w:p w14:paraId="526DC043" w14:textId="77777777" w:rsidR="00366EBF" w:rsidRPr="002E6E74" w:rsidRDefault="00366EBF" w:rsidP="00175765">
            <w:pPr>
              <w:jc w:val="center"/>
              <w:rPr>
                <w:sz w:val="18"/>
                <w:szCs w:val="20"/>
              </w:rPr>
            </w:pPr>
            <w:r w:rsidRPr="002E6E74">
              <w:rPr>
                <w:sz w:val="18"/>
                <w:szCs w:val="20"/>
              </w:rPr>
              <w:t>51</w:t>
            </w:r>
          </w:p>
        </w:tc>
        <w:tc>
          <w:tcPr>
            <w:tcW w:w="1558" w:type="dxa"/>
          </w:tcPr>
          <w:p w14:paraId="5775BC3B" w14:textId="77777777" w:rsidR="00366EBF" w:rsidRPr="002E6E74" w:rsidRDefault="00366EBF" w:rsidP="00175765">
            <w:pPr>
              <w:jc w:val="center"/>
              <w:rPr>
                <w:sz w:val="18"/>
                <w:szCs w:val="20"/>
              </w:rPr>
            </w:pPr>
            <w:r w:rsidRPr="002E6E74">
              <w:rPr>
                <w:sz w:val="18"/>
                <w:szCs w:val="20"/>
              </w:rPr>
              <w:t>366085.36</w:t>
            </w:r>
          </w:p>
        </w:tc>
        <w:tc>
          <w:tcPr>
            <w:tcW w:w="1562" w:type="dxa"/>
          </w:tcPr>
          <w:p w14:paraId="5AC300DE" w14:textId="77777777" w:rsidR="00366EBF" w:rsidRPr="002E6E74" w:rsidRDefault="00366EBF" w:rsidP="00175765">
            <w:pPr>
              <w:jc w:val="center"/>
              <w:rPr>
                <w:sz w:val="18"/>
                <w:szCs w:val="20"/>
              </w:rPr>
            </w:pPr>
            <w:r w:rsidRPr="002E6E74">
              <w:rPr>
                <w:sz w:val="18"/>
                <w:szCs w:val="20"/>
              </w:rPr>
              <w:t>2210297.89</w:t>
            </w:r>
          </w:p>
        </w:tc>
        <w:tc>
          <w:tcPr>
            <w:tcW w:w="2134" w:type="dxa"/>
          </w:tcPr>
          <w:p w14:paraId="060531E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057F197" w14:textId="77777777" w:rsidR="00366EBF" w:rsidRPr="002E6E74" w:rsidRDefault="00366EBF" w:rsidP="00175765">
            <w:pPr>
              <w:jc w:val="center"/>
              <w:rPr>
                <w:sz w:val="18"/>
                <w:szCs w:val="20"/>
              </w:rPr>
            </w:pPr>
            <w:r w:rsidRPr="002E6E74">
              <w:rPr>
                <w:sz w:val="18"/>
                <w:szCs w:val="20"/>
              </w:rPr>
              <w:t>2.50</w:t>
            </w:r>
          </w:p>
        </w:tc>
        <w:tc>
          <w:tcPr>
            <w:tcW w:w="1702" w:type="dxa"/>
          </w:tcPr>
          <w:p w14:paraId="18DBE7B4" w14:textId="77777777" w:rsidR="00366EBF" w:rsidRPr="002E6E74" w:rsidRDefault="00366EBF" w:rsidP="00175765">
            <w:pPr>
              <w:jc w:val="center"/>
              <w:rPr>
                <w:sz w:val="18"/>
                <w:szCs w:val="20"/>
              </w:rPr>
            </w:pPr>
            <w:r w:rsidRPr="002E6E74">
              <w:rPr>
                <w:sz w:val="18"/>
                <w:szCs w:val="20"/>
              </w:rPr>
              <w:t>–</w:t>
            </w:r>
          </w:p>
        </w:tc>
      </w:tr>
      <w:tr w:rsidR="00366EBF" w:rsidRPr="002E6E74" w14:paraId="4ED87FC5" w14:textId="77777777" w:rsidTr="00175765">
        <w:tblPrEx>
          <w:tblLook w:val="0000" w:firstRow="0" w:lastRow="0" w:firstColumn="0" w:lastColumn="0" w:noHBand="0" w:noVBand="0"/>
        </w:tblPrEx>
        <w:trPr>
          <w:trHeight w:val="54"/>
        </w:trPr>
        <w:tc>
          <w:tcPr>
            <w:tcW w:w="1691" w:type="dxa"/>
          </w:tcPr>
          <w:p w14:paraId="14A06252" w14:textId="77777777" w:rsidR="00366EBF" w:rsidRPr="002E6E74" w:rsidRDefault="00366EBF" w:rsidP="00175765">
            <w:pPr>
              <w:jc w:val="center"/>
              <w:rPr>
                <w:sz w:val="18"/>
                <w:szCs w:val="20"/>
              </w:rPr>
            </w:pPr>
            <w:r w:rsidRPr="002E6E74">
              <w:rPr>
                <w:sz w:val="18"/>
                <w:szCs w:val="20"/>
              </w:rPr>
              <w:lastRenderedPageBreak/>
              <w:t>52</w:t>
            </w:r>
          </w:p>
        </w:tc>
        <w:tc>
          <w:tcPr>
            <w:tcW w:w="1558" w:type="dxa"/>
          </w:tcPr>
          <w:p w14:paraId="67E8AB7E" w14:textId="77777777" w:rsidR="00366EBF" w:rsidRPr="002E6E74" w:rsidRDefault="00366EBF" w:rsidP="00175765">
            <w:pPr>
              <w:jc w:val="center"/>
              <w:rPr>
                <w:sz w:val="18"/>
                <w:szCs w:val="20"/>
              </w:rPr>
            </w:pPr>
            <w:r w:rsidRPr="002E6E74">
              <w:rPr>
                <w:sz w:val="18"/>
                <w:szCs w:val="20"/>
              </w:rPr>
              <w:t>366082.58</w:t>
            </w:r>
          </w:p>
        </w:tc>
        <w:tc>
          <w:tcPr>
            <w:tcW w:w="1562" w:type="dxa"/>
          </w:tcPr>
          <w:p w14:paraId="6407FA75" w14:textId="77777777" w:rsidR="00366EBF" w:rsidRPr="002E6E74" w:rsidRDefault="00366EBF" w:rsidP="00175765">
            <w:pPr>
              <w:jc w:val="center"/>
              <w:rPr>
                <w:sz w:val="18"/>
                <w:szCs w:val="20"/>
              </w:rPr>
            </w:pPr>
            <w:r w:rsidRPr="002E6E74">
              <w:rPr>
                <w:sz w:val="18"/>
                <w:szCs w:val="20"/>
              </w:rPr>
              <w:t>2210295.36</w:t>
            </w:r>
          </w:p>
        </w:tc>
        <w:tc>
          <w:tcPr>
            <w:tcW w:w="2134" w:type="dxa"/>
          </w:tcPr>
          <w:p w14:paraId="212033B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B6DE6AC" w14:textId="77777777" w:rsidR="00366EBF" w:rsidRPr="002E6E74" w:rsidRDefault="00366EBF" w:rsidP="00175765">
            <w:pPr>
              <w:jc w:val="center"/>
              <w:rPr>
                <w:sz w:val="18"/>
                <w:szCs w:val="20"/>
              </w:rPr>
            </w:pPr>
            <w:r w:rsidRPr="002E6E74">
              <w:rPr>
                <w:sz w:val="18"/>
                <w:szCs w:val="20"/>
              </w:rPr>
              <w:t>2.50</w:t>
            </w:r>
          </w:p>
        </w:tc>
        <w:tc>
          <w:tcPr>
            <w:tcW w:w="1702" w:type="dxa"/>
          </w:tcPr>
          <w:p w14:paraId="72374ED7" w14:textId="77777777" w:rsidR="00366EBF" w:rsidRPr="002E6E74" w:rsidRDefault="00366EBF" w:rsidP="00175765">
            <w:pPr>
              <w:jc w:val="center"/>
              <w:rPr>
                <w:sz w:val="18"/>
                <w:szCs w:val="20"/>
              </w:rPr>
            </w:pPr>
            <w:r w:rsidRPr="002E6E74">
              <w:rPr>
                <w:sz w:val="18"/>
                <w:szCs w:val="20"/>
              </w:rPr>
              <w:t>–</w:t>
            </w:r>
          </w:p>
        </w:tc>
      </w:tr>
      <w:tr w:rsidR="00366EBF" w:rsidRPr="002E6E74" w14:paraId="69E1A39C" w14:textId="77777777" w:rsidTr="00175765">
        <w:tblPrEx>
          <w:tblLook w:val="0000" w:firstRow="0" w:lastRow="0" w:firstColumn="0" w:lastColumn="0" w:noHBand="0" w:noVBand="0"/>
        </w:tblPrEx>
        <w:trPr>
          <w:trHeight w:val="54"/>
        </w:trPr>
        <w:tc>
          <w:tcPr>
            <w:tcW w:w="1691" w:type="dxa"/>
          </w:tcPr>
          <w:p w14:paraId="62AA9789" w14:textId="77777777" w:rsidR="00366EBF" w:rsidRPr="002E6E74" w:rsidRDefault="00366EBF" w:rsidP="00175765">
            <w:pPr>
              <w:jc w:val="center"/>
              <w:rPr>
                <w:sz w:val="18"/>
                <w:szCs w:val="20"/>
              </w:rPr>
            </w:pPr>
            <w:r w:rsidRPr="002E6E74">
              <w:rPr>
                <w:sz w:val="18"/>
                <w:szCs w:val="20"/>
              </w:rPr>
              <w:t>53</w:t>
            </w:r>
          </w:p>
        </w:tc>
        <w:tc>
          <w:tcPr>
            <w:tcW w:w="1558" w:type="dxa"/>
          </w:tcPr>
          <w:p w14:paraId="45843CFC" w14:textId="77777777" w:rsidR="00366EBF" w:rsidRPr="002E6E74" w:rsidRDefault="00366EBF" w:rsidP="00175765">
            <w:pPr>
              <w:jc w:val="center"/>
              <w:rPr>
                <w:sz w:val="18"/>
                <w:szCs w:val="20"/>
              </w:rPr>
            </w:pPr>
            <w:r w:rsidRPr="002E6E74">
              <w:rPr>
                <w:sz w:val="18"/>
                <w:szCs w:val="20"/>
              </w:rPr>
              <w:t>366068.68</w:t>
            </w:r>
          </w:p>
        </w:tc>
        <w:tc>
          <w:tcPr>
            <w:tcW w:w="1562" w:type="dxa"/>
          </w:tcPr>
          <w:p w14:paraId="7D245DB2" w14:textId="77777777" w:rsidR="00366EBF" w:rsidRPr="002E6E74" w:rsidRDefault="00366EBF" w:rsidP="00175765">
            <w:pPr>
              <w:jc w:val="center"/>
              <w:rPr>
                <w:sz w:val="18"/>
                <w:szCs w:val="20"/>
              </w:rPr>
            </w:pPr>
            <w:r w:rsidRPr="002E6E74">
              <w:rPr>
                <w:sz w:val="18"/>
                <w:szCs w:val="20"/>
              </w:rPr>
              <w:t>2210280.45</w:t>
            </w:r>
          </w:p>
        </w:tc>
        <w:tc>
          <w:tcPr>
            <w:tcW w:w="2134" w:type="dxa"/>
          </w:tcPr>
          <w:p w14:paraId="772B60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62DDBCF" w14:textId="77777777" w:rsidR="00366EBF" w:rsidRPr="002E6E74" w:rsidRDefault="00366EBF" w:rsidP="00175765">
            <w:pPr>
              <w:jc w:val="center"/>
              <w:rPr>
                <w:sz w:val="18"/>
                <w:szCs w:val="20"/>
              </w:rPr>
            </w:pPr>
            <w:r w:rsidRPr="002E6E74">
              <w:rPr>
                <w:sz w:val="18"/>
                <w:szCs w:val="20"/>
              </w:rPr>
              <w:t>2.50</w:t>
            </w:r>
          </w:p>
        </w:tc>
        <w:tc>
          <w:tcPr>
            <w:tcW w:w="1702" w:type="dxa"/>
          </w:tcPr>
          <w:p w14:paraId="385682B8" w14:textId="77777777" w:rsidR="00366EBF" w:rsidRPr="002E6E74" w:rsidRDefault="00366EBF" w:rsidP="00175765">
            <w:pPr>
              <w:jc w:val="center"/>
              <w:rPr>
                <w:sz w:val="18"/>
                <w:szCs w:val="20"/>
              </w:rPr>
            </w:pPr>
            <w:r w:rsidRPr="002E6E74">
              <w:rPr>
                <w:sz w:val="18"/>
                <w:szCs w:val="20"/>
              </w:rPr>
              <w:t>–</w:t>
            </w:r>
          </w:p>
        </w:tc>
      </w:tr>
      <w:tr w:rsidR="00366EBF" w:rsidRPr="002E6E74" w14:paraId="04E028EB" w14:textId="77777777" w:rsidTr="00175765">
        <w:tblPrEx>
          <w:tblLook w:val="0000" w:firstRow="0" w:lastRow="0" w:firstColumn="0" w:lastColumn="0" w:noHBand="0" w:noVBand="0"/>
        </w:tblPrEx>
        <w:trPr>
          <w:trHeight w:val="54"/>
        </w:trPr>
        <w:tc>
          <w:tcPr>
            <w:tcW w:w="1691" w:type="dxa"/>
          </w:tcPr>
          <w:p w14:paraId="104E7E8D" w14:textId="77777777" w:rsidR="00366EBF" w:rsidRPr="002E6E74" w:rsidRDefault="00366EBF" w:rsidP="00175765">
            <w:pPr>
              <w:jc w:val="center"/>
              <w:rPr>
                <w:sz w:val="18"/>
                <w:szCs w:val="20"/>
              </w:rPr>
            </w:pPr>
            <w:r w:rsidRPr="002E6E74">
              <w:rPr>
                <w:sz w:val="18"/>
                <w:szCs w:val="20"/>
              </w:rPr>
              <w:t>54</w:t>
            </w:r>
          </w:p>
        </w:tc>
        <w:tc>
          <w:tcPr>
            <w:tcW w:w="1558" w:type="dxa"/>
          </w:tcPr>
          <w:p w14:paraId="2E59A9C3" w14:textId="77777777" w:rsidR="00366EBF" w:rsidRPr="002E6E74" w:rsidRDefault="00366EBF" w:rsidP="00175765">
            <w:pPr>
              <w:jc w:val="center"/>
              <w:rPr>
                <w:sz w:val="18"/>
                <w:szCs w:val="20"/>
              </w:rPr>
            </w:pPr>
            <w:r w:rsidRPr="002E6E74">
              <w:rPr>
                <w:sz w:val="18"/>
                <w:szCs w:val="20"/>
              </w:rPr>
              <w:t>366056.30</w:t>
            </w:r>
          </w:p>
        </w:tc>
        <w:tc>
          <w:tcPr>
            <w:tcW w:w="1562" w:type="dxa"/>
          </w:tcPr>
          <w:p w14:paraId="40D25CB4" w14:textId="77777777" w:rsidR="00366EBF" w:rsidRPr="002E6E74" w:rsidRDefault="00366EBF" w:rsidP="00175765">
            <w:pPr>
              <w:jc w:val="center"/>
              <w:rPr>
                <w:sz w:val="18"/>
                <w:szCs w:val="20"/>
              </w:rPr>
            </w:pPr>
            <w:r w:rsidRPr="002E6E74">
              <w:rPr>
                <w:sz w:val="18"/>
                <w:szCs w:val="20"/>
              </w:rPr>
              <w:t>2210271.86</w:t>
            </w:r>
          </w:p>
        </w:tc>
        <w:tc>
          <w:tcPr>
            <w:tcW w:w="2134" w:type="dxa"/>
          </w:tcPr>
          <w:p w14:paraId="613B4E7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B3D11DA" w14:textId="77777777" w:rsidR="00366EBF" w:rsidRPr="002E6E74" w:rsidRDefault="00366EBF" w:rsidP="00175765">
            <w:pPr>
              <w:jc w:val="center"/>
              <w:rPr>
                <w:sz w:val="18"/>
                <w:szCs w:val="20"/>
              </w:rPr>
            </w:pPr>
            <w:r w:rsidRPr="002E6E74">
              <w:rPr>
                <w:sz w:val="18"/>
                <w:szCs w:val="20"/>
              </w:rPr>
              <w:t>2.50</w:t>
            </w:r>
          </w:p>
        </w:tc>
        <w:tc>
          <w:tcPr>
            <w:tcW w:w="1702" w:type="dxa"/>
          </w:tcPr>
          <w:p w14:paraId="30E2B901" w14:textId="77777777" w:rsidR="00366EBF" w:rsidRPr="002E6E74" w:rsidRDefault="00366EBF" w:rsidP="00175765">
            <w:pPr>
              <w:jc w:val="center"/>
              <w:rPr>
                <w:sz w:val="18"/>
                <w:szCs w:val="20"/>
              </w:rPr>
            </w:pPr>
            <w:r w:rsidRPr="002E6E74">
              <w:rPr>
                <w:sz w:val="18"/>
                <w:szCs w:val="20"/>
              </w:rPr>
              <w:t>–</w:t>
            </w:r>
          </w:p>
        </w:tc>
      </w:tr>
      <w:tr w:rsidR="00366EBF" w:rsidRPr="002E6E74" w14:paraId="48B4CF48" w14:textId="77777777" w:rsidTr="00175765">
        <w:tblPrEx>
          <w:tblLook w:val="0000" w:firstRow="0" w:lastRow="0" w:firstColumn="0" w:lastColumn="0" w:noHBand="0" w:noVBand="0"/>
        </w:tblPrEx>
        <w:trPr>
          <w:trHeight w:val="54"/>
        </w:trPr>
        <w:tc>
          <w:tcPr>
            <w:tcW w:w="1691" w:type="dxa"/>
          </w:tcPr>
          <w:p w14:paraId="268E72C6" w14:textId="77777777" w:rsidR="00366EBF" w:rsidRPr="002E6E74" w:rsidRDefault="00366EBF" w:rsidP="00175765">
            <w:pPr>
              <w:jc w:val="center"/>
              <w:rPr>
                <w:sz w:val="18"/>
                <w:szCs w:val="20"/>
              </w:rPr>
            </w:pPr>
            <w:r w:rsidRPr="002E6E74">
              <w:rPr>
                <w:sz w:val="18"/>
                <w:szCs w:val="20"/>
              </w:rPr>
              <w:t>55</w:t>
            </w:r>
          </w:p>
        </w:tc>
        <w:tc>
          <w:tcPr>
            <w:tcW w:w="1558" w:type="dxa"/>
          </w:tcPr>
          <w:p w14:paraId="41D5E0A2" w14:textId="77777777" w:rsidR="00366EBF" w:rsidRPr="002E6E74" w:rsidRDefault="00366EBF" w:rsidP="00175765">
            <w:pPr>
              <w:jc w:val="center"/>
              <w:rPr>
                <w:sz w:val="18"/>
                <w:szCs w:val="20"/>
              </w:rPr>
            </w:pPr>
            <w:r w:rsidRPr="002E6E74">
              <w:rPr>
                <w:sz w:val="18"/>
                <w:szCs w:val="20"/>
              </w:rPr>
              <w:t>366050.23</w:t>
            </w:r>
          </w:p>
        </w:tc>
        <w:tc>
          <w:tcPr>
            <w:tcW w:w="1562" w:type="dxa"/>
          </w:tcPr>
          <w:p w14:paraId="4517845D" w14:textId="77777777" w:rsidR="00366EBF" w:rsidRPr="002E6E74" w:rsidRDefault="00366EBF" w:rsidP="00175765">
            <w:pPr>
              <w:jc w:val="center"/>
              <w:rPr>
                <w:sz w:val="18"/>
                <w:szCs w:val="20"/>
              </w:rPr>
            </w:pPr>
            <w:r w:rsidRPr="002E6E74">
              <w:rPr>
                <w:sz w:val="18"/>
                <w:szCs w:val="20"/>
              </w:rPr>
              <w:t>2210269.58</w:t>
            </w:r>
          </w:p>
        </w:tc>
        <w:tc>
          <w:tcPr>
            <w:tcW w:w="2134" w:type="dxa"/>
          </w:tcPr>
          <w:p w14:paraId="323DB1A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3D4897E" w14:textId="77777777" w:rsidR="00366EBF" w:rsidRPr="002E6E74" w:rsidRDefault="00366EBF" w:rsidP="00175765">
            <w:pPr>
              <w:jc w:val="center"/>
              <w:rPr>
                <w:sz w:val="18"/>
                <w:szCs w:val="20"/>
              </w:rPr>
            </w:pPr>
            <w:r w:rsidRPr="002E6E74">
              <w:rPr>
                <w:sz w:val="18"/>
                <w:szCs w:val="20"/>
              </w:rPr>
              <w:t>2.50</w:t>
            </w:r>
          </w:p>
        </w:tc>
        <w:tc>
          <w:tcPr>
            <w:tcW w:w="1702" w:type="dxa"/>
          </w:tcPr>
          <w:p w14:paraId="0BAB60FF" w14:textId="77777777" w:rsidR="00366EBF" w:rsidRPr="002E6E74" w:rsidRDefault="00366EBF" w:rsidP="00175765">
            <w:pPr>
              <w:jc w:val="center"/>
              <w:rPr>
                <w:sz w:val="18"/>
                <w:szCs w:val="20"/>
              </w:rPr>
            </w:pPr>
            <w:r w:rsidRPr="002E6E74">
              <w:rPr>
                <w:sz w:val="18"/>
                <w:szCs w:val="20"/>
              </w:rPr>
              <w:t>–</w:t>
            </w:r>
          </w:p>
        </w:tc>
      </w:tr>
      <w:tr w:rsidR="00366EBF" w:rsidRPr="002E6E74" w14:paraId="0D29A0AF" w14:textId="77777777" w:rsidTr="00175765">
        <w:tblPrEx>
          <w:tblLook w:val="0000" w:firstRow="0" w:lastRow="0" w:firstColumn="0" w:lastColumn="0" w:noHBand="0" w:noVBand="0"/>
        </w:tblPrEx>
        <w:trPr>
          <w:trHeight w:val="54"/>
        </w:trPr>
        <w:tc>
          <w:tcPr>
            <w:tcW w:w="1691" w:type="dxa"/>
          </w:tcPr>
          <w:p w14:paraId="5B80E348" w14:textId="77777777" w:rsidR="00366EBF" w:rsidRPr="002E6E74" w:rsidRDefault="00366EBF" w:rsidP="00175765">
            <w:pPr>
              <w:jc w:val="center"/>
              <w:rPr>
                <w:sz w:val="18"/>
                <w:szCs w:val="20"/>
              </w:rPr>
            </w:pPr>
            <w:r w:rsidRPr="002E6E74">
              <w:rPr>
                <w:sz w:val="18"/>
                <w:szCs w:val="20"/>
              </w:rPr>
              <w:t>56</w:t>
            </w:r>
          </w:p>
        </w:tc>
        <w:tc>
          <w:tcPr>
            <w:tcW w:w="1558" w:type="dxa"/>
          </w:tcPr>
          <w:p w14:paraId="7A9C3119" w14:textId="77777777" w:rsidR="00366EBF" w:rsidRPr="002E6E74" w:rsidRDefault="00366EBF" w:rsidP="00175765">
            <w:pPr>
              <w:jc w:val="center"/>
              <w:rPr>
                <w:sz w:val="18"/>
                <w:szCs w:val="20"/>
              </w:rPr>
            </w:pPr>
            <w:r w:rsidRPr="002E6E74">
              <w:rPr>
                <w:sz w:val="18"/>
                <w:szCs w:val="20"/>
              </w:rPr>
              <w:t>366043.41</w:t>
            </w:r>
          </w:p>
        </w:tc>
        <w:tc>
          <w:tcPr>
            <w:tcW w:w="1562" w:type="dxa"/>
          </w:tcPr>
          <w:p w14:paraId="55147428" w14:textId="77777777" w:rsidR="00366EBF" w:rsidRPr="002E6E74" w:rsidRDefault="00366EBF" w:rsidP="00175765">
            <w:pPr>
              <w:jc w:val="center"/>
              <w:rPr>
                <w:sz w:val="18"/>
                <w:szCs w:val="20"/>
              </w:rPr>
            </w:pPr>
            <w:r w:rsidRPr="002E6E74">
              <w:rPr>
                <w:sz w:val="18"/>
                <w:szCs w:val="20"/>
              </w:rPr>
              <w:t>2210269.33</w:t>
            </w:r>
          </w:p>
        </w:tc>
        <w:tc>
          <w:tcPr>
            <w:tcW w:w="2134" w:type="dxa"/>
          </w:tcPr>
          <w:p w14:paraId="0CB907E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1714645" w14:textId="77777777" w:rsidR="00366EBF" w:rsidRPr="002E6E74" w:rsidRDefault="00366EBF" w:rsidP="00175765">
            <w:pPr>
              <w:jc w:val="center"/>
              <w:rPr>
                <w:sz w:val="18"/>
                <w:szCs w:val="20"/>
              </w:rPr>
            </w:pPr>
            <w:r w:rsidRPr="002E6E74">
              <w:rPr>
                <w:sz w:val="18"/>
                <w:szCs w:val="20"/>
              </w:rPr>
              <w:t>2.50</w:t>
            </w:r>
          </w:p>
        </w:tc>
        <w:tc>
          <w:tcPr>
            <w:tcW w:w="1702" w:type="dxa"/>
          </w:tcPr>
          <w:p w14:paraId="61A189A0" w14:textId="77777777" w:rsidR="00366EBF" w:rsidRPr="002E6E74" w:rsidRDefault="00366EBF" w:rsidP="00175765">
            <w:pPr>
              <w:jc w:val="center"/>
              <w:rPr>
                <w:sz w:val="18"/>
                <w:szCs w:val="20"/>
              </w:rPr>
            </w:pPr>
            <w:r w:rsidRPr="002E6E74">
              <w:rPr>
                <w:sz w:val="18"/>
                <w:szCs w:val="20"/>
              </w:rPr>
              <w:t>–</w:t>
            </w:r>
          </w:p>
        </w:tc>
      </w:tr>
      <w:tr w:rsidR="00366EBF" w:rsidRPr="002E6E74" w14:paraId="025C85C0" w14:textId="77777777" w:rsidTr="00175765">
        <w:tblPrEx>
          <w:tblLook w:val="0000" w:firstRow="0" w:lastRow="0" w:firstColumn="0" w:lastColumn="0" w:noHBand="0" w:noVBand="0"/>
        </w:tblPrEx>
        <w:trPr>
          <w:trHeight w:val="54"/>
        </w:trPr>
        <w:tc>
          <w:tcPr>
            <w:tcW w:w="1691" w:type="dxa"/>
          </w:tcPr>
          <w:p w14:paraId="11062016" w14:textId="77777777" w:rsidR="00366EBF" w:rsidRPr="002E6E74" w:rsidRDefault="00366EBF" w:rsidP="00175765">
            <w:pPr>
              <w:jc w:val="center"/>
              <w:rPr>
                <w:sz w:val="18"/>
                <w:szCs w:val="20"/>
              </w:rPr>
            </w:pPr>
            <w:r w:rsidRPr="002E6E74">
              <w:rPr>
                <w:sz w:val="18"/>
                <w:szCs w:val="20"/>
              </w:rPr>
              <w:t>57</w:t>
            </w:r>
          </w:p>
        </w:tc>
        <w:tc>
          <w:tcPr>
            <w:tcW w:w="1558" w:type="dxa"/>
          </w:tcPr>
          <w:p w14:paraId="33099C8C" w14:textId="77777777" w:rsidR="00366EBF" w:rsidRPr="002E6E74" w:rsidRDefault="00366EBF" w:rsidP="00175765">
            <w:pPr>
              <w:jc w:val="center"/>
              <w:rPr>
                <w:sz w:val="18"/>
                <w:szCs w:val="20"/>
              </w:rPr>
            </w:pPr>
            <w:r w:rsidRPr="002E6E74">
              <w:rPr>
                <w:sz w:val="18"/>
                <w:szCs w:val="20"/>
              </w:rPr>
              <w:t>366036.08</w:t>
            </w:r>
          </w:p>
        </w:tc>
        <w:tc>
          <w:tcPr>
            <w:tcW w:w="1562" w:type="dxa"/>
          </w:tcPr>
          <w:p w14:paraId="12C77550" w14:textId="77777777" w:rsidR="00366EBF" w:rsidRPr="002E6E74" w:rsidRDefault="00366EBF" w:rsidP="00175765">
            <w:pPr>
              <w:jc w:val="center"/>
              <w:rPr>
                <w:sz w:val="18"/>
                <w:szCs w:val="20"/>
              </w:rPr>
            </w:pPr>
            <w:r w:rsidRPr="002E6E74">
              <w:rPr>
                <w:sz w:val="18"/>
                <w:szCs w:val="20"/>
              </w:rPr>
              <w:t>2210270.34</w:t>
            </w:r>
          </w:p>
        </w:tc>
        <w:tc>
          <w:tcPr>
            <w:tcW w:w="2134" w:type="dxa"/>
          </w:tcPr>
          <w:p w14:paraId="08EC385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93AE109" w14:textId="77777777" w:rsidR="00366EBF" w:rsidRPr="002E6E74" w:rsidRDefault="00366EBF" w:rsidP="00175765">
            <w:pPr>
              <w:jc w:val="center"/>
              <w:rPr>
                <w:sz w:val="18"/>
                <w:szCs w:val="20"/>
              </w:rPr>
            </w:pPr>
            <w:r w:rsidRPr="002E6E74">
              <w:rPr>
                <w:sz w:val="18"/>
                <w:szCs w:val="20"/>
              </w:rPr>
              <w:t>2.50</w:t>
            </w:r>
          </w:p>
        </w:tc>
        <w:tc>
          <w:tcPr>
            <w:tcW w:w="1702" w:type="dxa"/>
          </w:tcPr>
          <w:p w14:paraId="12D7F847" w14:textId="77777777" w:rsidR="00366EBF" w:rsidRPr="002E6E74" w:rsidRDefault="00366EBF" w:rsidP="00175765">
            <w:pPr>
              <w:jc w:val="center"/>
              <w:rPr>
                <w:sz w:val="18"/>
                <w:szCs w:val="20"/>
              </w:rPr>
            </w:pPr>
            <w:r w:rsidRPr="002E6E74">
              <w:rPr>
                <w:sz w:val="18"/>
                <w:szCs w:val="20"/>
              </w:rPr>
              <w:t>–</w:t>
            </w:r>
          </w:p>
        </w:tc>
      </w:tr>
      <w:tr w:rsidR="00366EBF" w:rsidRPr="002E6E74" w14:paraId="2A9C8448" w14:textId="77777777" w:rsidTr="00175765">
        <w:tblPrEx>
          <w:tblLook w:val="0000" w:firstRow="0" w:lastRow="0" w:firstColumn="0" w:lastColumn="0" w:noHBand="0" w:noVBand="0"/>
        </w:tblPrEx>
        <w:trPr>
          <w:trHeight w:val="54"/>
        </w:trPr>
        <w:tc>
          <w:tcPr>
            <w:tcW w:w="1691" w:type="dxa"/>
          </w:tcPr>
          <w:p w14:paraId="3283D4F1" w14:textId="77777777" w:rsidR="00366EBF" w:rsidRPr="002E6E74" w:rsidRDefault="00366EBF" w:rsidP="00175765">
            <w:pPr>
              <w:jc w:val="center"/>
              <w:rPr>
                <w:sz w:val="18"/>
                <w:szCs w:val="20"/>
              </w:rPr>
            </w:pPr>
            <w:r w:rsidRPr="002E6E74">
              <w:rPr>
                <w:sz w:val="18"/>
                <w:szCs w:val="20"/>
              </w:rPr>
              <w:t>58</w:t>
            </w:r>
          </w:p>
        </w:tc>
        <w:tc>
          <w:tcPr>
            <w:tcW w:w="1558" w:type="dxa"/>
          </w:tcPr>
          <w:p w14:paraId="068CF241" w14:textId="77777777" w:rsidR="00366EBF" w:rsidRPr="002E6E74" w:rsidRDefault="00366EBF" w:rsidP="00175765">
            <w:pPr>
              <w:jc w:val="center"/>
              <w:rPr>
                <w:sz w:val="18"/>
                <w:szCs w:val="20"/>
              </w:rPr>
            </w:pPr>
            <w:r w:rsidRPr="002E6E74">
              <w:rPr>
                <w:sz w:val="18"/>
                <w:szCs w:val="20"/>
              </w:rPr>
              <w:t>366002.21</w:t>
            </w:r>
          </w:p>
        </w:tc>
        <w:tc>
          <w:tcPr>
            <w:tcW w:w="1562" w:type="dxa"/>
          </w:tcPr>
          <w:p w14:paraId="683663C7" w14:textId="77777777" w:rsidR="00366EBF" w:rsidRPr="002E6E74" w:rsidRDefault="00366EBF" w:rsidP="00175765">
            <w:pPr>
              <w:jc w:val="center"/>
              <w:rPr>
                <w:sz w:val="18"/>
                <w:szCs w:val="20"/>
              </w:rPr>
            </w:pPr>
            <w:r w:rsidRPr="002E6E74">
              <w:rPr>
                <w:sz w:val="18"/>
                <w:szCs w:val="20"/>
              </w:rPr>
              <w:t>2210278.69</w:t>
            </w:r>
          </w:p>
        </w:tc>
        <w:tc>
          <w:tcPr>
            <w:tcW w:w="2134" w:type="dxa"/>
          </w:tcPr>
          <w:p w14:paraId="099EC40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AD30840" w14:textId="77777777" w:rsidR="00366EBF" w:rsidRPr="002E6E74" w:rsidRDefault="00366EBF" w:rsidP="00175765">
            <w:pPr>
              <w:jc w:val="center"/>
              <w:rPr>
                <w:sz w:val="18"/>
                <w:szCs w:val="20"/>
              </w:rPr>
            </w:pPr>
            <w:r w:rsidRPr="002E6E74">
              <w:rPr>
                <w:sz w:val="18"/>
                <w:szCs w:val="20"/>
              </w:rPr>
              <w:t>2.50</w:t>
            </w:r>
          </w:p>
        </w:tc>
        <w:tc>
          <w:tcPr>
            <w:tcW w:w="1702" w:type="dxa"/>
          </w:tcPr>
          <w:p w14:paraId="7CF05291" w14:textId="77777777" w:rsidR="00366EBF" w:rsidRPr="002E6E74" w:rsidRDefault="00366EBF" w:rsidP="00175765">
            <w:pPr>
              <w:jc w:val="center"/>
              <w:rPr>
                <w:sz w:val="18"/>
                <w:szCs w:val="20"/>
              </w:rPr>
            </w:pPr>
            <w:r w:rsidRPr="002E6E74">
              <w:rPr>
                <w:sz w:val="18"/>
                <w:szCs w:val="20"/>
              </w:rPr>
              <w:t>–</w:t>
            </w:r>
          </w:p>
        </w:tc>
      </w:tr>
      <w:tr w:rsidR="00366EBF" w:rsidRPr="002E6E74" w14:paraId="452C2BE9" w14:textId="77777777" w:rsidTr="00175765">
        <w:tblPrEx>
          <w:tblLook w:val="0000" w:firstRow="0" w:lastRow="0" w:firstColumn="0" w:lastColumn="0" w:noHBand="0" w:noVBand="0"/>
        </w:tblPrEx>
        <w:trPr>
          <w:trHeight w:val="54"/>
        </w:trPr>
        <w:tc>
          <w:tcPr>
            <w:tcW w:w="1691" w:type="dxa"/>
          </w:tcPr>
          <w:p w14:paraId="518B7E85" w14:textId="77777777" w:rsidR="00366EBF" w:rsidRPr="002E6E74" w:rsidRDefault="00366EBF" w:rsidP="00175765">
            <w:pPr>
              <w:jc w:val="center"/>
              <w:rPr>
                <w:sz w:val="18"/>
                <w:szCs w:val="20"/>
              </w:rPr>
            </w:pPr>
            <w:r w:rsidRPr="002E6E74">
              <w:rPr>
                <w:sz w:val="18"/>
                <w:szCs w:val="20"/>
              </w:rPr>
              <w:t>59</w:t>
            </w:r>
          </w:p>
        </w:tc>
        <w:tc>
          <w:tcPr>
            <w:tcW w:w="1558" w:type="dxa"/>
          </w:tcPr>
          <w:p w14:paraId="6F818F47" w14:textId="77777777" w:rsidR="00366EBF" w:rsidRPr="002E6E74" w:rsidRDefault="00366EBF" w:rsidP="00175765">
            <w:pPr>
              <w:jc w:val="center"/>
              <w:rPr>
                <w:sz w:val="18"/>
                <w:szCs w:val="20"/>
              </w:rPr>
            </w:pPr>
            <w:r w:rsidRPr="002E6E74">
              <w:rPr>
                <w:sz w:val="18"/>
                <w:szCs w:val="20"/>
              </w:rPr>
              <w:t>366000.19</w:t>
            </w:r>
          </w:p>
        </w:tc>
        <w:tc>
          <w:tcPr>
            <w:tcW w:w="1562" w:type="dxa"/>
          </w:tcPr>
          <w:p w14:paraId="58628443" w14:textId="77777777" w:rsidR="00366EBF" w:rsidRPr="002E6E74" w:rsidRDefault="00366EBF" w:rsidP="00175765">
            <w:pPr>
              <w:jc w:val="center"/>
              <w:rPr>
                <w:sz w:val="18"/>
                <w:szCs w:val="20"/>
              </w:rPr>
            </w:pPr>
            <w:r w:rsidRPr="002E6E74">
              <w:rPr>
                <w:sz w:val="18"/>
                <w:szCs w:val="20"/>
              </w:rPr>
              <w:t>2210279.19</w:t>
            </w:r>
          </w:p>
        </w:tc>
        <w:tc>
          <w:tcPr>
            <w:tcW w:w="2134" w:type="dxa"/>
          </w:tcPr>
          <w:p w14:paraId="5678E6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37D54A" w14:textId="77777777" w:rsidR="00366EBF" w:rsidRPr="002E6E74" w:rsidRDefault="00366EBF" w:rsidP="00175765">
            <w:pPr>
              <w:jc w:val="center"/>
              <w:rPr>
                <w:sz w:val="18"/>
                <w:szCs w:val="20"/>
              </w:rPr>
            </w:pPr>
            <w:r w:rsidRPr="002E6E74">
              <w:rPr>
                <w:sz w:val="18"/>
                <w:szCs w:val="20"/>
              </w:rPr>
              <w:t>2.50</w:t>
            </w:r>
          </w:p>
        </w:tc>
        <w:tc>
          <w:tcPr>
            <w:tcW w:w="1702" w:type="dxa"/>
          </w:tcPr>
          <w:p w14:paraId="33FE7DC8" w14:textId="77777777" w:rsidR="00366EBF" w:rsidRPr="002E6E74" w:rsidRDefault="00366EBF" w:rsidP="00175765">
            <w:pPr>
              <w:jc w:val="center"/>
              <w:rPr>
                <w:sz w:val="18"/>
                <w:szCs w:val="20"/>
              </w:rPr>
            </w:pPr>
            <w:r w:rsidRPr="002E6E74">
              <w:rPr>
                <w:sz w:val="18"/>
                <w:szCs w:val="20"/>
              </w:rPr>
              <w:t>–</w:t>
            </w:r>
          </w:p>
        </w:tc>
      </w:tr>
      <w:tr w:rsidR="00366EBF" w:rsidRPr="002E6E74" w14:paraId="46B0BFD1" w14:textId="77777777" w:rsidTr="00175765">
        <w:tblPrEx>
          <w:tblLook w:val="0000" w:firstRow="0" w:lastRow="0" w:firstColumn="0" w:lastColumn="0" w:noHBand="0" w:noVBand="0"/>
        </w:tblPrEx>
        <w:trPr>
          <w:trHeight w:val="54"/>
        </w:trPr>
        <w:tc>
          <w:tcPr>
            <w:tcW w:w="1691" w:type="dxa"/>
          </w:tcPr>
          <w:p w14:paraId="4A9D63B5" w14:textId="77777777" w:rsidR="00366EBF" w:rsidRPr="002E6E74" w:rsidRDefault="00366EBF" w:rsidP="00175765">
            <w:pPr>
              <w:jc w:val="center"/>
              <w:rPr>
                <w:sz w:val="18"/>
                <w:szCs w:val="20"/>
              </w:rPr>
            </w:pPr>
            <w:r w:rsidRPr="002E6E74">
              <w:rPr>
                <w:sz w:val="18"/>
                <w:szCs w:val="20"/>
              </w:rPr>
              <w:t>60</w:t>
            </w:r>
          </w:p>
        </w:tc>
        <w:tc>
          <w:tcPr>
            <w:tcW w:w="1558" w:type="dxa"/>
          </w:tcPr>
          <w:p w14:paraId="1306FD55" w14:textId="77777777" w:rsidR="00366EBF" w:rsidRPr="002E6E74" w:rsidRDefault="00366EBF" w:rsidP="00175765">
            <w:pPr>
              <w:jc w:val="center"/>
              <w:rPr>
                <w:sz w:val="18"/>
                <w:szCs w:val="20"/>
              </w:rPr>
            </w:pPr>
            <w:r w:rsidRPr="002E6E74">
              <w:rPr>
                <w:sz w:val="18"/>
                <w:szCs w:val="20"/>
              </w:rPr>
              <w:t>365978.21</w:t>
            </w:r>
          </w:p>
        </w:tc>
        <w:tc>
          <w:tcPr>
            <w:tcW w:w="1562" w:type="dxa"/>
          </w:tcPr>
          <w:p w14:paraId="0E3172E9" w14:textId="77777777" w:rsidR="00366EBF" w:rsidRPr="002E6E74" w:rsidRDefault="00366EBF" w:rsidP="00175765">
            <w:pPr>
              <w:jc w:val="center"/>
              <w:rPr>
                <w:sz w:val="18"/>
                <w:szCs w:val="20"/>
              </w:rPr>
            </w:pPr>
            <w:r w:rsidRPr="002E6E74">
              <w:rPr>
                <w:sz w:val="18"/>
                <w:szCs w:val="20"/>
              </w:rPr>
              <w:t>2210283.99</w:t>
            </w:r>
          </w:p>
        </w:tc>
        <w:tc>
          <w:tcPr>
            <w:tcW w:w="2134" w:type="dxa"/>
          </w:tcPr>
          <w:p w14:paraId="1A11FDA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F3BF10A" w14:textId="77777777" w:rsidR="00366EBF" w:rsidRPr="002E6E74" w:rsidRDefault="00366EBF" w:rsidP="00175765">
            <w:pPr>
              <w:jc w:val="center"/>
              <w:rPr>
                <w:sz w:val="18"/>
                <w:szCs w:val="20"/>
              </w:rPr>
            </w:pPr>
            <w:r w:rsidRPr="002E6E74">
              <w:rPr>
                <w:sz w:val="18"/>
                <w:szCs w:val="20"/>
              </w:rPr>
              <w:t>2.50</w:t>
            </w:r>
          </w:p>
        </w:tc>
        <w:tc>
          <w:tcPr>
            <w:tcW w:w="1702" w:type="dxa"/>
          </w:tcPr>
          <w:p w14:paraId="799AE785" w14:textId="77777777" w:rsidR="00366EBF" w:rsidRPr="002E6E74" w:rsidRDefault="00366EBF" w:rsidP="00175765">
            <w:pPr>
              <w:jc w:val="center"/>
              <w:rPr>
                <w:sz w:val="18"/>
                <w:szCs w:val="20"/>
              </w:rPr>
            </w:pPr>
            <w:r w:rsidRPr="002E6E74">
              <w:rPr>
                <w:sz w:val="18"/>
                <w:szCs w:val="20"/>
              </w:rPr>
              <w:t>–</w:t>
            </w:r>
          </w:p>
        </w:tc>
      </w:tr>
      <w:tr w:rsidR="00366EBF" w:rsidRPr="002E6E74" w14:paraId="37115FB1" w14:textId="77777777" w:rsidTr="00175765">
        <w:tblPrEx>
          <w:tblLook w:val="0000" w:firstRow="0" w:lastRow="0" w:firstColumn="0" w:lastColumn="0" w:noHBand="0" w:noVBand="0"/>
        </w:tblPrEx>
        <w:trPr>
          <w:trHeight w:val="54"/>
        </w:trPr>
        <w:tc>
          <w:tcPr>
            <w:tcW w:w="1691" w:type="dxa"/>
          </w:tcPr>
          <w:p w14:paraId="05BBA15A" w14:textId="77777777" w:rsidR="00366EBF" w:rsidRPr="002E6E74" w:rsidRDefault="00366EBF" w:rsidP="00175765">
            <w:pPr>
              <w:jc w:val="center"/>
              <w:rPr>
                <w:sz w:val="18"/>
                <w:szCs w:val="20"/>
              </w:rPr>
            </w:pPr>
            <w:r w:rsidRPr="002E6E74">
              <w:rPr>
                <w:sz w:val="18"/>
                <w:szCs w:val="20"/>
              </w:rPr>
              <w:t>61</w:t>
            </w:r>
          </w:p>
        </w:tc>
        <w:tc>
          <w:tcPr>
            <w:tcW w:w="1558" w:type="dxa"/>
          </w:tcPr>
          <w:p w14:paraId="0A29A6CE" w14:textId="77777777" w:rsidR="00366EBF" w:rsidRPr="002E6E74" w:rsidRDefault="00366EBF" w:rsidP="00175765">
            <w:pPr>
              <w:jc w:val="center"/>
              <w:rPr>
                <w:sz w:val="18"/>
                <w:szCs w:val="20"/>
              </w:rPr>
            </w:pPr>
            <w:r w:rsidRPr="002E6E74">
              <w:rPr>
                <w:sz w:val="18"/>
                <w:szCs w:val="20"/>
              </w:rPr>
              <w:t>365955.97</w:t>
            </w:r>
          </w:p>
        </w:tc>
        <w:tc>
          <w:tcPr>
            <w:tcW w:w="1562" w:type="dxa"/>
          </w:tcPr>
          <w:p w14:paraId="7AF0EDA5" w14:textId="77777777" w:rsidR="00366EBF" w:rsidRPr="002E6E74" w:rsidRDefault="00366EBF" w:rsidP="00175765">
            <w:pPr>
              <w:jc w:val="center"/>
              <w:rPr>
                <w:sz w:val="18"/>
                <w:szCs w:val="20"/>
              </w:rPr>
            </w:pPr>
            <w:r w:rsidRPr="002E6E74">
              <w:rPr>
                <w:sz w:val="18"/>
                <w:szCs w:val="20"/>
              </w:rPr>
              <w:t>2210287.27</w:t>
            </w:r>
          </w:p>
        </w:tc>
        <w:tc>
          <w:tcPr>
            <w:tcW w:w="2134" w:type="dxa"/>
          </w:tcPr>
          <w:p w14:paraId="07D9D7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B355C39" w14:textId="77777777" w:rsidR="00366EBF" w:rsidRPr="002E6E74" w:rsidRDefault="00366EBF" w:rsidP="00175765">
            <w:pPr>
              <w:jc w:val="center"/>
              <w:rPr>
                <w:sz w:val="18"/>
                <w:szCs w:val="20"/>
              </w:rPr>
            </w:pPr>
            <w:r w:rsidRPr="002E6E74">
              <w:rPr>
                <w:sz w:val="18"/>
                <w:szCs w:val="20"/>
              </w:rPr>
              <w:t>2.50</w:t>
            </w:r>
          </w:p>
        </w:tc>
        <w:tc>
          <w:tcPr>
            <w:tcW w:w="1702" w:type="dxa"/>
          </w:tcPr>
          <w:p w14:paraId="591FE141" w14:textId="77777777" w:rsidR="00366EBF" w:rsidRPr="002E6E74" w:rsidRDefault="00366EBF" w:rsidP="00175765">
            <w:pPr>
              <w:jc w:val="center"/>
              <w:rPr>
                <w:sz w:val="18"/>
                <w:szCs w:val="20"/>
              </w:rPr>
            </w:pPr>
            <w:r w:rsidRPr="002E6E74">
              <w:rPr>
                <w:sz w:val="18"/>
                <w:szCs w:val="20"/>
              </w:rPr>
              <w:t>–</w:t>
            </w:r>
          </w:p>
        </w:tc>
      </w:tr>
      <w:tr w:rsidR="00366EBF" w:rsidRPr="002E6E74" w14:paraId="6EE1A346" w14:textId="77777777" w:rsidTr="00175765">
        <w:tblPrEx>
          <w:tblLook w:val="0000" w:firstRow="0" w:lastRow="0" w:firstColumn="0" w:lastColumn="0" w:noHBand="0" w:noVBand="0"/>
        </w:tblPrEx>
        <w:trPr>
          <w:trHeight w:val="54"/>
        </w:trPr>
        <w:tc>
          <w:tcPr>
            <w:tcW w:w="1691" w:type="dxa"/>
          </w:tcPr>
          <w:p w14:paraId="3090E46A" w14:textId="77777777" w:rsidR="00366EBF" w:rsidRPr="002E6E74" w:rsidRDefault="00366EBF" w:rsidP="00175765">
            <w:pPr>
              <w:jc w:val="center"/>
              <w:rPr>
                <w:sz w:val="18"/>
                <w:szCs w:val="20"/>
              </w:rPr>
            </w:pPr>
            <w:r w:rsidRPr="002E6E74">
              <w:rPr>
                <w:sz w:val="18"/>
                <w:szCs w:val="20"/>
              </w:rPr>
              <w:t>62</w:t>
            </w:r>
          </w:p>
        </w:tc>
        <w:tc>
          <w:tcPr>
            <w:tcW w:w="1558" w:type="dxa"/>
          </w:tcPr>
          <w:p w14:paraId="41978B8D" w14:textId="77777777" w:rsidR="00366EBF" w:rsidRPr="002E6E74" w:rsidRDefault="00366EBF" w:rsidP="00175765">
            <w:pPr>
              <w:jc w:val="center"/>
              <w:rPr>
                <w:sz w:val="18"/>
                <w:szCs w:val="20"/>
              </w:rPr>
            </w:pPr>
            <w:r w:rsidRPr="002E6E74">
              <w:rPr>
                <w:sz w:val="18"/>
                <w:szCs w:val="20"/>
              </w:rPr>
              <w:t>365937.27</w:t>
            </w:r>
          </w:p>
        </w:tc>
        <w:tc>
          <w:tcPr>
            <w:tcW w:w="1562" w:type="dxa"/>
          </w:tcPr>
          <w:p w14:paraId="6DD18047" w14:textId="77777777" w:rsidR="00366EBF" w:rsidRPr="002E6E74" w:rsidRDefault="00366EBF" w:rsidP="00175765">
            <w:pPr>
              <w:jc w:val="center"/>
              <w:rPr>
                <w:sz w:val="18"/>
                <w:szCs w:val="20"/>
              </w:rPr>
            </w:pPr>
            <w:r w:rsidRPr="002E6E74">
              <w:rPr>
                <w:sz w:val="18"/>
                <w:szCs w:val="20"/>
              </w:rPr>
              <w:t>2210290.56</w:t>
            </w:r>
          </w:p>
        </w:tc>
        <w:tc>
          <w:tcPr>
            <w:tcW w:w="2134" w:type="dxa"/>
          </w:tcPr>
          <w:p w14:paraId="19331EC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92F886F" w14:textId="77777777" w:rsidR="00366EBF" w:rsidRPr="002E6E74" w:rsidRDefault="00366EBF" w:rsidP="00175765">
            <w:pPr>
              <w:jc w:val="center"/>
              <w:rPr>
                <w:sz w:val="18"/>
                <w:szCs w:val="20"/>
              </w:rPr>
            </w:pPr>
            <w:r w:rsidRPr="002E6E74">
              <w:rPr>
                <w:sz w:val="18"/>
                <w:szCs w:val="20"/>
              </w:rPr>
              <w:t>2.50</w:t>
            </w:r>
          </w:p>
        </w:tc>
        <w:tc>
          <w:tcPr>
            <w:tcW w:w="1702" w:type="dxa"/>
          </w:tcPr>
          <w:p w14:paraId="0F91FE9E" w14:textId="77777777" w:rsidR="00366EBF" w:rsidRPr="002E6E74" w:rsidRDefault="00366EBF" w:rsidP="00175765">
            <w:pPr>
              <w:jc w:val="center"/>
              <w:rPr>
                <w:sz w:val="18"/>
                <w:szCs w:val="20"/>
              </w:rPr>
            </w:pPr>
            <w:r w:rsidRPr="002E6E74">
              <w:rPr>
                <w:sz w:val="18"/>
                <w:szCs w:val="20"/>
              </w:rPr>
              <w:t>–</w:t>
            </w:r>
          </w:p>
        </w:tc>
      </w:tr>
      <w:tr w:rsidR="00366EBF" w:rsidRPr="002E6E74" w14:paraId="62CE175C" w14:textId="77777777" w:rsidTr="00175765">
        <w:tblPrEx>
          <w:tblLook w:val="0000" w:firstRow="0" w:lastRow="0" w:firstColumn="0" w:lastColumn="0" w:noHBand="0" w:noVBand="0"/>
        </w:tblPrEx>
        <w:trPr>
          <w:trHeight w:val="54"/>
        </w:trPr>
        <w:tc>
          <w:tcPr>
            <w:tcW w:w="1691" w:type="dxa"/>
          </w:tcPr>
          <w:p w14:paraId="6141B741" w14:textId="77777777" w:rsidR="00366EBF" w:rsidRPr="002E6E74" w:rsidRDefault="00366EBF" w:rsidP="00175765">
            <w:pPr>
              <w:jc w:val="center"/>
              <w:rPr>
                <w:sz w:val="18"/>
                <w:szCs w:val="20"/>
              </w:rPr>
            </w:pPr>
            <w:r w:rsidRPr="002E6E74">
              <w:rPr>
                <w:sz w:val="18"/>
                <w:szCs w:val="20"/>
              </w:rPr>
              <w:t>63</w:t>
            </w:r>
          </w:p>
        </w:tc>
        <w:tc>
          <w:tcPr>
            <w:tcW w:w="1558" w:type="dxa"/>
          </w:tcPr>
          <w:p w14:paraId="31201826" w14:textId="77777777" w:rsidR="00366EBF" w:rsidRPr="002E6E74" w:rsidRDefault="00366EBF" w:rsidP="00175765">
            <w:pPr>
              <w:jc w:val="center"/>
              <w:rPr>
                <w:sz w:val="18"/>
                <w:szCs w:val="20"/>
              </w:rPr>
            </w:pPr>
            <w:r w:rsidRPr="002E6E74">
              <w:rPr>
                <w:sz w:val="18"/>
                <w:szCs w:val="20"/>
              </w:rPr>
              <w:t>365931.20</w:t>
            </w:r>
          </w:p>
        </w:tc>
        <w:tc>
          <w:tcPr>
            <w:tcW w:w="1562" w:type="dxa"/>
          </w:tcPr>
          <w:p w14:paraId="374B33FC" w14:textId="77777777" w:rsidR="00366EBF" w:rsidRPr="002E6E74" w:rsidRDefault="00366EBF" w:rsidP="00175765">
            <w:pPr>
              <w:jc w:val="center"/>
              <w:rPr>
                <w:sz w:val="18"/>
                <w:szCs w:val="20"/>
              </w:rPr>
            </w:pPr>
            <w:r w:rsidRPr="002E6E74">
              <w:rPr>
                <w:sz w:val="18"/>
                <w:szCs w:val="20"/>
              </w:rPr>
              <w:t>2210293.59</w:t>
            </w:r>
          </w:p>
        </w:tc>
        <w:tc>
          <w:tcPr>
            <w:tcW w:w="2134" w:type="dxa"/>
          </w:tcPr>
          <w:p w14:paraId="5B161DA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A7C0746" w14:textId="77777777" w:rsidR="00366EBF" w:rsidRPr="002E6E74" w:rsidRDefault="00366EBF" w:rsidP="00175765">
            <w:pPr>
              <w:jc w:val="center"/>
              <w:rPr>
                <w:sz w:val="18"/>
                <w:szCs w:val="20"/>
              </w:rPr>
            </w:pPr>
            <w:r w:rsidRPr="002E6E74">
              <w:rPr>
                <w:sz w:val="18"/>
                <w:szCs w:val="20"/>
              </w:rPr>
              <w:t>2.50</w:t>
            </w:r>
          </w:p>
        </w:tc>
        <w:tc>
          <w:tcPr>
            <w:tcW w:w="1702" w:type="dxa"/>
          </w:tcPr>
          <w:p w14:paraId="032FFB73" w14:textId="77777777" w:rsidR="00366EBF" w:rsidRPr="002E6E74" w:rsidRDefault="00366EBF" w:rsidP="00175765">
            <w:pPr>
              <w:jc w:val="center"/>
              <w:rPr>
                <w:sz w:val="18"/>
                <w:szCs w:val="20"/>
              </w:rPr>
            </w:pPr>
            <w:r w:rsidRPr="002E6E74">
              <w:rPr>
                <w:sz w:val="18"/>
                <w:szCs w:val="20"/>
              </w:rPr>
              <w:t>–</w:t>
            </w:r>
          </w:p>
        </w:tc>
      </w:tr>
      <w:tr w:rsidR="00366EBF" w:rsidRPr="002E6E74" w14:paraId="72AECF16" w14:textId="77777777" w:rsidTr="00175765">
        <w:tblPrEx>
          <w:tblLook w:val="0000" w:firstRow="0" w:lastRow="0" w:firstColumn="0" w:lastColumn="0" w:noHBand="0" w:noVBand="0"/>
        </w:tblPrEx>
        <w:trPr>
          <w:trHeight w:val="54"/>
        </w:trPr>
        <w:tc>
          <w:tcPr>
            <w:tcW w:w="1691" w:type="dxa"/>
          </w:tcPr>
          <w:p w14:paraId="17630130" w14:textId="77777777" w:rsidR="00366EBF" w:rsidRPr="002E6E74" w:rsidRDefault="00366EBF" w:rsidP="00175765">
            <w:pPr>
              <w:jc w:val="center"/>
              <w:rPr>
                <w:sz w:val="18"/>
                <w:szCs w:val="20"/>
              </w:rPr>
            </w:pPr>
            <w:r w:rsidRPr="002E6E74">
              <w:rPr>
                <w:sz w:val="18"/>
                <w:szCs w:val="20"/>
              </w:rPr>
              <w:t>64</w:t>
            </w:r>
          </w:p>
        </w:tc>
        <w:tc>
          <w:tcPr>
            <w:tcW w:w="1558" w:type="dxa"/>
          </w:tcPr>
          <w:p w14:paraId="4C3153F8" w14:textId="77777777" w:rsidR="00366EBF" w:rsidRPr="002E6E74" w:rsidRDefault="00366EBF" w:rsidP="00175765">
            <w:pPr>
              <w:jc w:val="center"/>
              <w:rPr>
                <w:sz w:val="18"/>
                <w:szCs w:val="20"/>
              </w:rPr>
            </w:pPr>
            <w:r w:rsidRPr="002E6E74">
              <w:rPr>
                <w:sz w:val="18"/>
                <w:szCs w:val="20"/>
              </w:rPr>
              <w:t>365927.92</w:t>
            </w:r>
          </w:p>
        </w:tc>
        <w:tc>
          <w:tcPr>
            <w:tcW w:w="1562" w:type="dxa"/>
          </w:tcPr>
          <w:p w14:paraId="1B6F4084" w14:textId="77777777" w:rsidR="00366EBF" w:rsidRPr="002E6E74" w:rsidRDefault="00366EBF" w:rsidP="00175765">
            <w:pPr>
              <w:jc w:val="center"/>
              <w:rPr>
                <w:sz w:val="18"/>
                <w:szCs w:val="20"/>
              </w:rPr>
            </w:pPr>
            <w:r w:rsidRPr="002E6E74">
              <w:rPr>
                <w:sz w:val="18"/>
                <w:szCs w:val="20"/>
              </w:rPr>
              <w:t>2210294.86</w:t>
            </w:r>
          </w:p>
        </w:tc>
        <w:tc>
          <w:tcPr>
            <w:tcW w:w="2134" w:type="dxa"/>
          </w:tcPr>
          <w:p w14:paraId="160ABF4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557D60A" w14:textId="77777777" w:rsidR="00366EBF" w:rsidRPr="002E6E74" w:rsidRDefault="00366EBF" w:rsidP="00175765">
            <w:pPr>
              <w:jc w:val="center"/>
              <w:rPr>
                <w:sz w:val="18"/>
                <w:szCs w:val="20"/>
              </w:rPr>
            </w:pPr>
            <w:r w:rsidRPr="002E6E74">
              <w:rPr>
                <w:sz w:val="18"/>
                <w:szCs w:val="20"/>
              </w:rPr>
              <w:t>2.50</w:t>
            </w:r>
          </w:p>
        </w:tc>
        <w:tc>
          <w:tcPr>
            <w:tcW w:w="1702" w:type="dxa"/>
          </w:tcPr>
          <w:p w14:paraId="05BB04AB" w14:textId="77777777" w:rsidR="00366EBF" w:rsidRPr="002E6E74" w:rsidRDefault="00366EBF" w:rsidP="00175765">
            <w:pPr>
              <w:jc w:val="center"/>
              <w:rPr>
                <w:sz w:val="18"/>
                <w:szCs w:val="20"/>
              </w:rPr>
            </w:pPr>
            <w:r w:rsidRPr="002E6E74">
              <w:rPr>
                <w:sz w:val="18"/>
                <w:szCs w:val="20"/>
              </w:rPr>
              <w:t>–</w:t>
            </w:r>
          </w:p>
        </w:tc>
      </w:tr>
      <w:tr w:rsidR="00366EBF" w:rsidRPr="002E6E74" w14:paraId="624AD614" w14:textId="77777777" w:rsidTr="00175765">
        <w:tblPrEx>
          <w:tblLook w:val="0000" w:firstRow="0" w:lastRow="0" w:firstColumn="0" w:lastColumn="0" w:noHBand="0" w:noVBand="0"/>
        </w:tblPrEx>
        <w:trPr>
          <w:trHeight w:val="54"/>
        </w:trPr>
        <w:tc>
          <w:tcPr>
            <w:tcW w:w="1691" w:type="dxa"/>
          </w:tcPr>
          <w:p w14:paraId="374B7D52" w14:textId="77777777" w:rsidR="00366EBF" w:rsidRPr="002E6E74" w:rsidRDefault="00366EBF" w:rsidP="00175765">
            <w:pPr>
              <w:jc w:val="center"/>
              <w:rPr>
                <w:sz w:val="18"/>
                <w:szCs w:val="20"/>
              </w:rPr>
            </w:pPr>
            <w:r w:rsidRPr="002E6E74">
              <w:rPr>
                <w:sz w:val="18"/>
                <w:szCs w:val="20"/>
              </w:rPr>
              <w:t>65</w:t>
            </w:r>
          </w:p>
        </w:tc>
        <w:tc>
          <w:tcPr>
            <w:tcW w:w="1558" w:type="dxa"/>
          </w:tcPr>
          <w:p w14:paraId="66139638" w14:textId="77777777" w:rsidR="00366EBF" w:rsidRPr="002E6E74" w:rsidRDefault="00366EBF" w:rsidP="00175765">
            <w:pPr>
              <w:jc w:val="center"/>
              <w:rPr>
                <w:sz w:val="18"/>
                <w:szCs w:val="20"/>
              </w:rPr>
            </w:pPr>
            <w:r w:rsidRPr="002E6E74">
              <w:rPr>
                <w:sz w:val="18"/>
                <w:szCs w:val="20"/>
              </w:rPr>
              <w:t>365924.88</w:t>
            </w:r>
          </w:p>
        </w:tc>
        <w:tc>
          <w:tcPr>
            <w:tcW w:w="1562" w:type="dxa"/>
          </w:tcPr>
          <w:p w14:paraId="1876BD9C" w14:textId="77777777" w:rsidR="00366EBF" w:rsidRPr="002E6E74" w:rsidRDefault="00366EBF" w:rsidP="00175765">
            <w:pPr>
              <w:jc w:val="center"/>
              <w:rPr>
                <w:sz w:val="18"/>
                <w:szCs w:val="20"/>
              </w:rPr>
            </w:pPr>
            <w:r w:rsidRPr="002E6E74">
              <w:rPr>
                <w:sz w:val="18"/>
                <w:szCs w:val="20"/>
              </w:rPr>
              <w:t>2210295.11</w:t>
            </w:r>
          </w:p>
        </w:tc>
        <w:tc>
          <w:tcPr>
            <w:tcW w:w="2134" w:type="dxa"/>
          </w:tcPr>
          <w:p w14:paraId="1E54C64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547DCB3" w14:textId="77777777" w:rsidR="00366EBF" w:rsidRPr="002E6E74" w:rsidRDefault="00366EBF" w:rsidP="00175765">
            <w:pPr>
              <w:jc w:val="center"/>
              <w:rPr>
                <w:sz w:val="18"/>
                <w:szCs w:val="20"/>
              </w:rPr>
            </w:pPr>
            <w:r w:rsidRPr="002E6E74">
              <w:rPr>
                <w:sz w:val="18"/>
                <w:szCs w:val="20"/>
              </w:rPr>
              <w:t>2.50</w:t>
            </w:r>
          </w:p>
        </w:tc>
        <w:tc>
          <w:tcPr>
            <w:tcW w:w="1702" w:type="dxa"/>
          </w:tcPr>
          <w:p w14:paraId="20EA945F" w14:textId="77777777" w:rsidR="00366EBF" w:rsidRPr="002E6E74" w:rsidRDefault="00366EBF" w:rsidP="00175765">
            <w:pPr>
              <w:jc w:val="center"/>
              <w:rPr>
                <w:sz w:val="18"/>
                <w:szCs w:val="20"/>
              </w:rPr>
            </w:pPr>
            <w:r w:rsidRPr="002E6E74">
              <w:rPr>
                <w:sz w:val="18"/>
                <w:szCs w:val="20"/>
              </w:rPr>
              <w:t>–</w:t>
            </w:r>
          </w:p>
        </w:tc>
      </w:tr>
      <w:tr w:rsidR="00366EBF" w:rsidRPr="002E6E74" w14:paraId="63FB3C1E" w14:textId="77777777" w:rsidTr="00175765">
        <w:tblPrEx>
          <w:tblLook w:val="0000" w:firstRow="0" w:lastRow="0" w:firstColumn="0" w:lastColumn="0" w:noHBand="0" w:noVBand="0"/>
        </w:tblPrEx>
        <w:trPr>
          <w:trHeight w:val="54"/>
        </w:trPr>
        <w:tc>
          <w:tcPr>
            <w:tcW w:w="1691" w:type="dxa"/>
          </w:tcPr>
          <w:p w14:paraId="6C03A7BD" w14:textId="77777777" w:rsidR="00366EBF" w:rsidRPr="002E6E74" w:rsidRDefault="00366EBF" w:rsidP="00175765">
            <w:pPr>
              <w:jc w:val="center"/>
              <w:rPr>
                <w:sz w:val="18"/>
                <w:szCs w:val="20"/>
              </w:rPr>
            </w:pPr>
            <w:r w:rsidRPr="002E6E74">
              <w:rPr>
                <w:sz w:val="18"/>
                <w:szCs w:val="20"/>
              </w:rPr>
              <w:t>66</w:t>
            </w:r>
          </w:p>
        </w:tc>
        <w:tc>
          <w:tcPr>
            <w:tcW w:w="1558" w:type="dxa"/>
          </w:tcPr>
          <w:p w14:paraId="6346DBC5" w14:textId="77777777" w:rsidR="00366EBF" w:rsidRPr="002E6E74" w:rsidRDefault="00366EBF" w:rsidP="00175765">
            <w:pPr>
              <w:jc w:val="center"/>
              <w:rPr>
                <w:sz w:val="18"/>
                <w:szCs w:val="20"/>
              </w:rPr>
            </w:pPr>
            <w:r w:rsidRPr="002E6E74">
              <w:rPr>
                <w:sz w:val="18"/>
                <w:szCs w:val="20"/>
              </w:rPr>
              <w:t>365920.59</w:t>
            </w:r>
          </w:p>
        </w:tc>
        <w:tc>
          <w:tcPr>
            <w:tcW w:w="1562" w:type="dxa"/>
          </w:tcPr>
          <w:p w14:paraId="3069F3CD" w14:textId="77777777" w:rsidR="00366EBF" w:rsidRPr="002E6E74" w:rsidRDefault="00366EBF" w:rsidP="00175765">
            <w:pPr>
              <w:jc w:val="center"/>
              <w:rPr>
                <w:sz w:val="18"/>
                <w:szCs w:val="20"/>
              </w:rPr>
            </w:pPr>
            <w:r w:rsidRPr="002E6E74">
              <w:rPr>
                <w:sz w:val="18"/>
                <w:szCs w:val="20"/>
              </w:rPr>
              <w:t>2210294.60</w:t>
            </w:r>
          </w:p>
        </w:tc>
        <w:tc>
          <w:tcPr>
            <w:tcW w:w="2134" w:type="dxa"/>
          </w:tcPr>
          <w:p w14:paraId="6BBAD42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9694CA8" w14:textId="77777777" w:rsidR="00366EBF" w:rsidRPr="002E6E74" w:rsidRDefault="00366EBF" w:rsidP="00175765">
            <w:pPr>
              <w:jc w:val="center"/>
              <w:rPr>
                <w:sz w:val="18"/>
                <w:szCs w:val="20"/>
              </w:rPr>
            </w:pPr>
            <w:r w:rsidRPr="002E6E74">
              <w:rPr>
                <w:sz w:val="18"/>
                <w:szCs w:val="20"/>
              </w:rPr>
              <w:t>2.50</w:t>
            </w:r>
          </w:p>
        </w:tc>
        <w:tc>
          <w:tcPr>
            <w:tcW w:w="1702" w:type="dxa"/>
          </w:tcPr>
          <w:p w14:paraId="57AEB24E" w14:textId="77777777" w:rsidR="00366EBF" w:rsidRPr="002E6E74" w:rsidRDefault="00366EBF" w:rsidP="00175765">
            <w:pPr>
              <w:jc w:val="center"/>
              <w:rPr>
                <w:sz w:val="18"/>
                <w:szCs w:val="20"/>
              </w:rPr>
            </w:pPr>
            <w:r w:rsidRPr="002E6E74">
              <w:rPr>
                <w:sz w:val="18"/>
                <w:szCs w:val="20"/>
              </w:rPr>
              <w:t>–</w:t>
            </w:r>
          </w:p>
        </w:tc>
      </w:tr>
      <w:tr w:rsidR="00366EBF" w:rsidRPr="002E6E74" w14:paraId="72A2F1F2" w14:textId="77777777" w:rsidTr="00175765">
        <w:tblPrEx>
          <w:tblLook w:val="0000" w:firstRow="0" w:lastRow="0" w:firstColumn="0" w:lastColumn="0" w:noHBand="0" w:noVBand="0"/>
        </w:tblPrEx>
        <w:trPr>
          <w:trHeight w:val="54"/>
        </w:trPr>
        <w:tc>
          <w:tcPr>
            <w:tcW w:w="1691" w:type="dxa"/>
          </w:tcPr>
          <w:p w14:paraId="383E2650" w14:textId="77777777" w:rsidR="00366EBF" w:rsidRPr="002E6E74" w:rsidRDefault="00366EBF" w:rsidP="00175765">
            <w:pPr>
              <w:jc w:val="center"/>
              <w:rPr>
                <w:sz w:val="18"/>
                <w:szCs w:val="20"/>
              </w:rPr>
            </w:pPr>
            <w:r w:rsidRPr="002E6E74">
              <w:rPr>
                <w:sz w:val="18"/>
                <w:szCs w:val="20"/>
              </w:rPr>
              <w:t>67</w:t>
            </w:r>
          </w:p>
        </w:tc>
        <w:tc>
          <w:tcPr>
            <w:tcW w:w="1558" w:type="dxa"/>
          </w:tcPr>
          <w:p w14:paraId="4350959E" w14:textId="77777777" w:rsidR="00366EBF" w:rsidRPr="002E6E74" w:rsidRDefault="00366EBF" w:rsidP="00175765">
            <w:pPr>
              <w:jc w:val="center"/>
              <w:rPr>
                <w:sz w:val="18"/>
                <w:szCs w:val="20"/>
              </w:rPr>
            </w:pPr>
            <w:r w:rsidRPr="002E6E74">
              <w:rPr>
                <w:sz w:val="18"/>
                <w:szCs w:val="20"/>
              </w:rPr>
              <w:t>365916.80</w:t>
            </w:r>
          </w:p>
        </w:tc>
        <w:tc>
          <w:tcPr>
            <w:tcW w:w="1562" w:type="dxa"/>
          </w:tcPr>
          <w:p w14:paraId="05889DFA" w14:textId="77777777" w:rsidR="00366EBF" w:rsidRPr="002E6E74" w:rsidRDefault="00366EBF" w:rsidP="00175765">
            <w:pPr>
              <w:jc w:val="center"/>
              <w:rPr>
                <w:sz w:val="18"/>
                <w:szCs w:val="20"/>
              </w:rPr>
            </w:pPr>
            <w:r w:rsidRPr="002E6E74">
              <w:rPr>
                <w:sz w:val="18"/>
                <w:szCs w:val="20"/>
              </w:rPr>
              <w:t>2210293.59</w:t>
            </w:r>
          </w:p>
        </w:tc>
        <w:tc>
          <w:tcPr>
            <w:tcW w:w="2134" w:type="dxa"/>
          </w:tcPr>
          <w:p w14:paraId="65212F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52A02BF" w14:textId="77777777" w:rsidR="00366EBF" w:rsidRPr="002E6E74" w:rsidRDefault="00366EBF" w:rsidP="00175765">
            <w:pPr>
              <w:jc w:val="center"/>
              <w:rPr>
                <w:sz w:val="18"/>
                <w:szCs w:val="20"/>
              </w:rPr>
            </w:pPr>
            <w:r w:rsidRPr="002E6E74">
              <w:rPr>
                <w:sz w:val="18"/>
                <w:szCs w:val="20"/>
              </w:rPr>
              <w:t>2.50</w:t>
            </w:r>
          </w:p>
        </w:tc>
        <w:tc>
          <w:tcPr>
            <w:tcW w:w="1702" w:type="dxa"/>
          </w:tcPr>
          <w:p w14:paraId="77B84102" w14:textId="77777777" w:rsidR="00366EBF" w:rsidRPr="002E6E74" w:rsidRDefault="00366EBF" w:rsidP="00175765">
            <w:pPr>
              <w:jc w:val="center"/>
              <w:rPr>
                <w:sz w:val="18"/>
                <w:szCs w:val="20"/>
              </w:rPr>
            </w:pPr>
            <w:r w:rsidRPr="002E6E74">
              <w:rPr>
                <w:sz w:val="18"/>
                <w:szCs w:val="20"/>
              </w:rPr>
              <w:t>–</w:t>
            </w:r>
          </w:p>
        </w:tc>
      </w:tr>
      <w:tr w:rsidR="00366EBF" w:rsidRPr="002E6E74" w14:paraId="413BC84A" w14:textId="77777777" w:rsidTr="00175765">
        <w:tblPrEx>
          <w:tblLook w:val="0000" w:firstRow="0" w:lastRow="0" w:firstColumn="0" w:lastColumn="0" w:noHBand="0" w:noVBand="0"/>
        </w:tblPrEx>
        <w:trPr>
          <w:trHeight w:val="54"/>
        </w:trPr>
        <w:tc>
          <w:tcPr>
            <w:tcW w:w="1691" w:type="dxa"/>
          </w:tcPr>
          <w:p w14:paraId="7028B371" w14:textId="77777777" w:rsidR="00366EBF" w:rsidRPr="002E6E74" w:rsidRDefault="00366EBF" w:rsidP="00175765">
            <w:pPr>
              <w:jc w:val="center"/>
              <w:rPr>
                <w:sz w:val="18"/>
                <w:szCs w:val="20"/>
              </w:rPr>
            </w:pPr>
            <w:r w:rsidRPr="002E6E74">
              <w:rPr>
                <w:sz w:val="18"/>
                <w:szCs w:val="20"/>
              </w:rPr>
              <w:t>68</w:t>
            </w:r>
          </w:p>
        </w:tc>
        <w:tc>
          <w:tcPr>
            <w:tcW w:w="1558" w:type="dxa"/>
          </w:tcPr>
          <w:p w14:paraId="6478F0DB" w14:textId="77777777" w:rsidR="00366EBF" w:rsidRPr="002E6E74" w:rsidRDefault="00366EBF" w:rsidP="00175765">
            <w:pPr>
              <w:jc w:val="center"/>
              <w:rPr>
                <w:sz w:val="18"/>
                <w:szCs w:val="20"/>
              </w:rPr>
            </w:pPr>
            <w:r w:rsidRPr="002E6E74">
              <w:rPr>
                <w:sz w:val="18"/>
                <w:szCs w:val="20"/>
              </w:rPr>
              <w:t>365913.51</w:t>
            </w:r>
          </w:p>
        </w:tc>
        <w:tc>
          <w:tcPr>
            <w:tcW w:w="1562" w:type="dxa"/>
          </w:tcPr>
          <w:p w14:paraId="0EBCF6AD" w14:textId="77777777" w:rsidR="00366EBF" w:rsidRPr="002E6E74" w:rsidRDefault="00366EBF" w:rsidP="00175765">
            <w:pPr>
              <w:jc w:val="center"/>
              <w:rPr>
                <w:sz w:val="18"/>
                <w:szCs w:val="20"/>
              </w:rPr>
            </w:pPr>
            <w:r w:rsidRPr="002E6E74">
              <w:rPr>
                <w:sz w:val="18"/>
                <w:szCs w:val="20"/>
              </w:rPr>
              <w:t>2210293.84</w:t>
            </w:r>
          </w:p>
        </w:tc>
        <w:tc>
          <w:tcPr>
            <w:tcW w:w="2134" w:type="dxa"/>
          </w:tcPr>
          <w:p w14:paraId="024FFA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14FAE29" w14:textId="77777777" w:rsidR="00366EBF" w:rsidRPr="002E6E74" w:rsidRDefault="00366EBF" w:rsidP="00175765">
            <w:pPr>
              <w:jc w:val="center"/>
              <w:rPr>
                <w:sz w:val="18"/>
                <w:szCs w:val="20"/>
              </w:rPr>
            </w:pPr>
            <w:r w:rsidRPr="002E6E74">
              <w:rPr>
                <w:sz w:val="18"/>
                <w:szCs w:val="20"/>
              </w:rPr>
              <w:t>2.50</w:t>
            </w:r>
          </w:p>
        </w:tc>
        <w:tc>
          <w:tcPr>
            <w:tcW w:w="1702" w:type="dxa"/>
          </w:tcPr>
          <w:p w14:paraId="78D93E66" w14:textId="77777777" w:rsidR="00366EBF" w:rsidRPr="002E6E74" w:rsidRDefault="00366EBF" w:rsidP="00175765">
            <w:pPr>
              <w:jc w:val="center"/>
              <w:rPr>
                <w:sz w:val="18"/>
                <w:szCs w:val="20"/>
              </w:rPr>
            </w:pPr>
            <w:r w:rsidRPr="002E6E74">
              <w:rPr>
                <w:sz w:val="18"/>
                <w:szCs w:val="20"/>
              </w:rPr>
              <w:t>–</w:t>
            </w:r>
          </w:p>
        </w:tc>
      </w:tr>
      <w:tr w:rsidR="00366EBF" w:rsidRPr="002E6E74" w14:paraId="0D453A49" w14:textId="77777777" w:rsidTr="00175765">
        <w:tblPrEx>
          <w:tblLook w:val="0000" w:firstRow="0" w:lastRow="0" w:firstColumn="0" w:lastColumn="0" w:noHBand="0" w:noVBand="0"/>
        </w:tblPrEx>
        <w:trPr>
          <w:trHeight w:val="54"/>
        </w:trPr>
        <w:tc>
          <w:tcPr>
            <w:tcW w:w="1691" w:type="dxa"/>
          </w:tcPr>
          <w:p w14:paraId="2D7F94D4" w14:textId="77777777" w:rsidR="00366EBF" w:rsidRPr="002E6E74" w:rsidRDefault="00366EBF" w:rsidP="00175765">
            <w:pPr>
              <w:jc w:val="center"/>
              <w:rPr>
                <w:sz w:val="18"/>
                <w:szCs w:val="20"/>
              </w:rPr>
            </w:pPr>
            <w:r w:rsidRPr="002E6E74">
              <w:rPr>
                <w:sz w:val="18"/>
                <w:szCs w:val="20"/>
              </w:rPr>
              <w:t>69</w:t>
            </w:r>
          </w:p>
        </w:tc>
        <w:tc>
          <w:tcPr>
            <w:tcW w:w="1558" w:type="dxa"/>
          </w:tcPr>
          <w:p w14:paraId="127D499B" w14:textId="77777777" w:rsidR="00366EBF" w:rsidRPr="002E6E74" w:rsidRDefault="00366EBF" w:rsidP="00175765">
            <w:pPr>
              <w:jc w:val="center"/>
              <w:rPr>
                <w:sz w:val="18"/>
                <w:szCs w:val="20"/>
              </w:rPr>
            </w:pPr>
            <w:r w:rsidRPr="002E6E74">
              <w:rPr>
                <w:sz w:val="18"/>
                <w:szCs w:val="20"/>
              </w:rPr>
              <w:t>365911.24</w:t>
            </w:r>
          </w:p>
        </w:tc>
        <w:tc>
          <w:tcPr>
            <w:tcW w:w="1562" w:type="dxa"/>
          </w:tcPr>
          <w:p w14:paraId="6B7D88D0" w14:textId="77777777" w:rsidR="00366EBF" w:rsidRPr="002E6E74" w:rsidRDefault="00366EBF" w:rsidP="00175765">
            <w:pPr>
              <w:jc w:val="center"/>
              <w:rPr>
                <w:sz w:val="18"/>
                <w:szCs w:val="20"/>
              </w:rPr>
            </w:pPr>
            <w:r w:rsidRPr="002E6E74">
              <w:rPr>
                <w:sz w:val="18"/>
                <w:szCs w:val="20"/>
              </w:rPr>
              <w:t>2210294.60</w:t>
            </w:r>
          </w:p>
        </w:tc>
        <w:tc>
          <w:tcPr>
            <w:tcW w:w="2134" w:type="dxa"/>
          </w:tcPr>
          <w:p w14:paraId="49F674A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EE6AD8C" w14:textId="77777777" w:rsidR="00366EBF" w:rsidRPr="002E6E74" w:rsidRDefault="00366EBF" w:rsidP="00175765">
            <w:pPr>
              <w:jc w:val="center"/>
              <w:rPr>
                <w:sz w:val="18"/>
                <w:szCs w:val="20"/>
              </w:rPr>
            </w:pPr>
            <w:r w:rsidRPr="002E6E74">
              <w:rPr>
                <w:sz w:val="18"/>
                <w:szCs w:val="20"/>
              </w:rPr>
              <w:t>2.50</w:t>
            </w:r>
          </w:p>
        </w:tc>
        <w:tc>
          <w:tcPr>
            <w:tcW w:w="1702" w:type="dxa"/>
          </w:tcPr>
          <w:p w14:paraId="429C9D24" w14:textId="77777777" w:rsidR="00366EBF" w:rsidRPr="002E6E74" w:rsidRDefault="00366EBF" w:rsidP="00175765">
            <w:pPr>
              <w:jc w:val="center"/>
              <w:rPr>
                <w:sz w:val="18"/>
                <w:szCs w:val="20"/>
              </w:rPr>
            </w:pPr>
            <w:r w:rsidRPr="002E6E74">
              <w:rPr>
                <w:sz w:val="18"/>
                <w:szCs w:val="20"/>
              </w:rPr>
              <w:t>–</w:t>
            </w:r>
          </w:p>
        </w:tc>
      </w:tr>
      <w:tr w:rsidR="00366EBF" w:rsidRPr="002E6E74" w14:paraId="0D2BA8AF" w14:textId="77777777" w:rsidTr="00175765">
        <w:tblPrEx>
          <w:tblLook w:val="0000" w:firstRow="0" w:lastRow="0" w:firstColumn="0" w:lastColumn="0" w:noHBand="0" w:noVBand="0"/>
        </w:tblPrEx>
        <w:trPr>
          <w:trHeight w:val="54"/>
        </w:trPr>
        <w:tc>
          <w:tcPr>
            <w:tcW w:w="1691" w:type="dxa"/>
          </w:tcPr>
          <w:p w14:paraId="33D9AB95" w14:textId="77777777" w:rsidR="00366EBF" w:rsidRPr="002E6E74" w:rsidRDefault="00366EBF" w:rsidP="00175765">
            <w:pPr>
              <w:jc w:val="center"/>
              <w:rPr>
                <w:sz w:val="18"/>
                <w:szCs w:val="20"/>
              </w:rPr>
            </w:pPr>
            <w:r w:rsidRPr="002E6E74">
              <w:rPr>
                <w:sz w:val="18"/>
                <w:szCs w:val="20"/>
              </w:rPr>
              <w:t>70</w:t>
            </w:r>
          </w:p>
        </w:tc>
        <w:tc>
          <w:tcPr>
            <w:tcW w:w="1558" w:type="dxa"/>
          </w:tcPr>
          <w:p w14:paraId="40983B49" w14:textId="77777777" w:rsidR="00366EBF" w:rsidRPr="002E6E74" w:rsidRDefault="00366EBF" w:rsidP="00175765">
            <w:pPr>
              <w:jc w:val="center"/>
              <w:rPr>
                <w:sz w:val="18"/>
                <w:szCs w:val="20"/>
              </w:rPr>
            </w:pPr>
            <w:r w:rsidRPr="002E6E74">
              <w:rPr>
                <w:sz w:val="18"/>
                <w:szCs w:val="20"/>
              </w:rPr>
              <w:t>365908.20</w:t>
            </w:r>
          </w:p>
        </w:tc>
        <w:tc>
          <w:tcPr>
            <w:tcW w:w="1562" w:type="dxa"/>
          </w:tcPr>
          <w:p w14:paraId="2B27364A" w14:textId="77777777" w:rsidR="00366EBF" w:rsidRPr="002E6E74" w:rsidRDefault="00366EBF" w:rsidP="00175765">
            <w:pPr>
              <w:jc w:val="center"/>
              <w:rPr>
                <w:sz w:val="18"/>
                <w:szCs w:val="20"/>
              </w:rPr>
            </w:pPr>
            <w:r w:rsidRPr="002E6E74">
              <w:rPr>
                <w:sz w:val="18"/>
                <w:szCs w:val="20"/>
              </w:rPr>
              <w:t>2210296.62</w:t>
            </w:r>
          </w:p>
        </w:tc>
        <w:tc>
          <w:tcPr>
            <w:tcW w:w="2134" w:type="dxa"/>
          </w:tcPr>
          <w:p w14:paraId="1A5A756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B568C98" w14:textId="77777777" w:rsidR="00366EBF" w:rsidRPr="002E6E74" w:rsidRDefault="00366EBF" w:rsidP="00175765">
            <w:pPr>
              <w:jc w:val="center"/>
              <w:rPr>
                <w:sz w:val="18"/>
                <w:szCs w:val="20"/>
              </w:rPr>
            </w:pPr>
            <w:r w:rsidRPr="002E6E74">
              <w:rPr>
                <w:sz w:val="18"/>
                <w:szCs w:val="20"/>
              </w:rPr>
              <w:t>2.50</w:t>
            </w:r>
          </w:p>
        </w:tc>
        <w:tc>
          <w:tcPr>
            <w:tcW w:w="1702" w:type="dxa"/>
          </w:tcPr>
          <w:p w14:paraId="625C6215" w14:textId="77777777" w:rsidR="00366EBF" w:rsidRPr="002E6E74" w:rsidRDefault="00366EBF" w:rsidP="00175765">
            <w:pPr>
              <w:jc w:val="center"/>
              <w:rPr>
                <w:sz w:val="18"/>
                <w:szCs w:val="20"/>
              </w:rPr>
            </w:pPr>
            <w:r w:rsidRPr="002E6E74">
              <w:rPr>
                <w:sz w:val="18"/>
                <w:szCs w:val="20"/>
              </w:rPr>
              <w:t>–</w:t>
            </w:r>
          </w:p>
        </w:tc>
      </w:tr>
      <w:tr w:rsidR="00366EBF" w:rsidRPr="002E6E74" w14:paraId="5C4DEBA3" w14:textId="77777777" w:rsidTr="00175765">
        <w:tblPrEx>
          <w:tblLook w:val="0000" w:firstRow="0" w:lastRow="0" w:firstColumn="0" w:lastColumn="0" w:noHBand="0" w:noVBand="0"/>
        </w:tblPrEx>
        <w:trPr>
          <w:trHeight w:val="54"/>
        </w:trPr>
        <w:tc>
          <w:tcPr>
            <w:tcW w:w="1691" w:type="dxa"/>
          </w:tcPr>
          <w:p w14:paraId="5EF2E803" w14:textId="77777777" w:rsidR="00366EBF" w:rsidRPr="002E6E74" w:rsidRDefault="00366EBF" w:rsidP="00175765">
            <w:pPr>
              <w:jc w:val="center"/>
              <w:rPr>
                <w:sz w:val="18"/>
                <w:szCs w:val="20"/>
              </w:rPr>
            </w:pPr>
            <w:r w:rsidRPr="002E6E74">
              <w:rPr>
                <w:sz w:val="18"/>
                <w:szCs w:val="20"/>
              </w:rPr>
              <w:t>71</w:t>
            </w:r>
          </w:p>
        </w:tc>
        <w:tc>
          <w:tcPr>
            <w:tcW w:w="1558" w:type="dxa"/>
          </w:tcPr>
          <w:p w14:paraId="27BB9BE6" w14:textId="77777777" w:rsidR="00366EBF" w:rsidRPr="002E6E74" w:rsidRDefault="00366EBF" w:rsidP="00175765">
            <w:pPr>
              <w:jc w:val="center"/>
              <w:rPr>
                <w:sz w:val="18"/>
                <w:szCs w:val="20"/>
              </w:rPr>
            </w:pPr>
            <w:r w:rsidRPr="002E6E74">
              <w:rPr>
                <w:sz w:val="18"/>
                <w:szCs w:val="20"/>
              </w:rPr>
              <w:t>365904.92</w:t>
            </w:r>
          </w:p>
        </w:tc>
        <w:tc>
          <w:tcPr>
            <w:tcW w:w="1562" w:type="dxa"/>
          </w:tcPr>
          <w:p w14:paraId="6358941B" w14:textId="77777777" w:rsidR="00366EBF" w:rsidRPr="002E6E74" w:rsidRDefault="00366EBF" w:rsidP="00175765">
            <w:pPr>
              <w:jc w:val="center"/>
              <w:rPr>
                <w:sz w:val="18"/>
                <w:szCs w:val="20"/>
              </w:rPr>
            </w:pPr>
            <w:r w:rsidRPr="002E6E74">
              <w:rPr>
                <w:sz w:val="18"/>
                <w:szCs w:val="20"/>
              </w:rPr>
              <w:t>2210299.15</w:t>
            </w:r>
          </w:p>
        </w:tc>
        <w:tc>
          <w:tcPr>
            <w:tcW w:w="2134" w:type="dxa"/>
          </w:tcPr>
          <w:p w14:paraId="5836A99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14371B" w14:textId="77777777" w:rsidR="00366EBF" w:rsidRPr="002E6E74" w:rsidRDefault="00366EBF" w:rsidP="00175765">
            <w:pPr>
              <w:jc w:val="center"/>
              <w:rPr>
                <w:sz w:val="18"/>
                <w:szCs w:val="20"/>
              </w:rPr>
            </w:pPr>
            <w:r w:rsidRPr="002E6E74">
              <w:rPr>
                <w:sz w:val="18"/>
                <w:szCs w:val="20"/>
              </w:rPr>
              <w:t>2.50</w:t>
            </w:r>
          </w:p>
        </w:tc>
        <w:tc>
          <w:tcPr>
            <w:tcW w:w="1702" w:type="dxa"/>
          </w:tcPr>
          <w:p w14:paraId="5692E451" w14:textId="77777777" w:rsidR="00366EBF" w:rsidRPr="002E6E74" w:rsidRDefault="00366EBF" w:rsidP="00175765">
            <w:pPr>
              <w:jc w:val="center"/>
              <w:rPr>
                <w:sz w:val="18"/>
                <w:szCs w:val="20"/>
              </w:rPr>
            </w:pPr>
            <w:r w:rsidRPr="002E6E74">
              <w:rPr>
                <w:sz w:val="18"/>
                <w:szCs w:val="20"/>
              </w:rPr>
              <w:t>–</w:t>
            </w:r>
          </w:p>
        </w:tc>
      </w:tr>
      <w:tr w:rsidR="00366EBF" w:rsidRPr="002E6E74" w14:paraId="2B7418EB" w14:textId="77777777" w:rsidTr="00175765">
        <w:tblPrEx>
          <w:tblLook w:val="0000" w:firstRow="0" w:lastRow="0" w:firstColumn="0" w:lastColumn="0" w:noHBand="0" w:noVBand="0"/>
        </w:tblPrEx>
        <w:trPr>
          <w:trHeight w:val="54"/>
        </w:trPr>
        <w:tc>
          <w:tcPr>
            <w:tcW w:w="1691" w:type="dxa"/>
          </w:tcPr>
          <w:p w14:paraId="3455C1DA" w14:textId="77777777" w:rsidR="00366EBF" w:rsidRPr="002E6E74" w:rsidRDefault="00366EBF" w:rsidP="00175765">
            <w:pPr>
              <w:jc w:val="center"/>
              <w:rPr>
                <w:sz w:val="18"/>
                <w:szCs w:val="20"/>
              </w:rPr>
            </w:pPr>
            <w:r w:rsidRPr="002E6E74">
              <w:rPr>
                <w:sz w:val="18"/>
                <w:szCs w:val="20"/>
              </w:rPr>
              <w:t>72</w:t>
            </w:r>
          </w:p>
        </w:tc>
        <w:tc>
          <w:tcPr>
            <w:tcW w:w="1558" w:type="dxa"/>
          </w:tcPr>
          <w:p w14:paraId="58FAA8C7" w14:textId="77777777" w:rsidR="00366EBF" w:rsidRPr="002E6E74" w:rsidRDefault="00366EBF" w:rsidP="00175765">
            <w:pPr>
              <w:jc w:val="center"/>
              <w:rPr>
                <w:sz w:val="18"/>
                <w:szCs w:val="20"/>
              </w:rPr>
            </w:pPr>
            <w:r w:rsidRPr="002E6E74">
              <w:rPr>
                <w:sz w:val="18"/>
                <w:szCs w:val="20"/>
              </w:rPr>
              <w:t>365901.89</w:t>
            </w:r>
          </w:p>
        </w:tc>
        <w:tc>
          <w:tcPr>
            <w:tcW w:w="1562" w:type="dxa"/>
          </w:tcPr>
          <w:p w14:paraId="2329B94E" w14:textId="77777777" w:rsidR="00366EBF" w:rsidRPr="002E6E74" w:rsidRDefault="00366EBF" w:rsidP="00175765">
            <w:pPr>
              <w:jc w:val="center"/>
              <w:rPr>
                <w:sz w:val="18"/>
                <w:szCs w:val="20"/>
              </w:rPr>
            </w:pPr>
            <w:r w:rsidRPr="002E6E74">
              <w:rPr>
                <w:sz w:val="18"/>
                <w:szCs w:val="20"/>
              </w:rPr>
              <w:t>2210300.42</w:t>
            </w:r>
          </w:p>
        </w:tc>
        <w:tc>
          <w:tcPr>
            <w:tcW w:w="2134" w:type="dxa"/>
          </w:tcPr>
          <w:p w14:paraId="12B6A51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3E8A007" w14:textId="77777777" w:rsidR="00366EBF" w:rsidRPr="002E6E74" w:rsidRDefault="00366EBF" w:rsidP="00175765">
            <w:pPr>
              <w:jc w:val="center"/>
              <w:rPr>
                <w:sz w:val="18"/>
                <w:szCs w:val="20"/>
              </w:rPr>
            </w:pPr>
            <w:r w:rsidRPr="002E6E74">
              <w:rPr>
                <w:sz w:val="18"/>
                <w:szCs w:val="20"/>
              </w:rPr>
              <w:t>2.50</w:t>
            </w:r>
          </w:p>
        </w:tc>
        <w:tc>
          <w:tcPr>
            <w:tcW w:w="1702" w:type="dxa"/>
          </w:tcPr>
          <w:p w14:paraId="0E4FEE42" w14:textId="77777777" w:rsidR="00366EBF" w:rsidRPr="002E6E74" w:rsidRDefault="00366EBF" w:rsidP="00175765">
            <w:pPr>
              <w:jc w:val="center"/>
              <w:rPr>
                <w:sz w:val="18"/>
                <w:szCs w:val="20"/>
              </w:rPr>
            </w:pPr>
            <w:r w:rsidRPr="002E6E74">
              <w:rPr>
                <w:sz w:val="18"/>
                <w:szCs w:val="20"/>
              </w:rPr>
              <w:t>–</w:t>
            </w:r>
          </w:p>
        </w:tc>
      </w:tr>
      <w:tr w:rsidR="00366EBF" w:rsidRPr="002E6E74" w14:paraId="64FA6D28" w14:textId="77777777" w:rsidTr="00175765">
        <w:tblPrEx>
          <w:tblLook w:val="0000" w:firstRow="0" w:lastRow="0" w:firstColumn="0" w:lastColumn="0" w:noHBand="0" w:noVBand="0"/>
        </w:tblPrEx>
        <w:trPr>
          <w:trHeight w:val="54"/>
        </w:trPr>
        <w:tc>
          <w:tcPr>
            <w:tcW w:w="1691" w:type="dxa"/>
          </w:tcPr>
          <w:p w14:paraId="1FECB907" w14:textId="77777777" w:rsidR="00366EBF" w:rsidRPr="002E6E74" w:rsidRDefault="00366EBF" w:rsidP="00175765">
            <w:pPr>
              <w:jc w:val="center"/>
              <w:rPr>
                <w:sz w:val="18"/>
                <w:szCs w:val="20"/>
              </w:rPr>
            </w:pPr>
            <w:r w:rsidRPr="002E6E74">
              <w:rPr>
                <w:sz w:val="18"/>
                <w:szCs w:val="20"/>
              </w:rPr>
              <w:t>73</w:t>
            </w:r>
          </w:p>
        </w:tc>
        <w:tc>
          <w:tcPr>
            <w:tcW w:w="1558" w:type="dxa"/>
          </w:tcPr>
          <w:p w14:paraId="57830A39" w14:textId="77777777" w:rsidR="00366EBF" w:rsidRPr="002E6E74" w:rsidRDefault="00366EBF" w:rsidP="00175765">
            <w:pPr>
              <w:jc w:val="center"/>
              <w:rPr>
                <w:sz w:val="18"/>
                <w:szCs w:val="20"/>
              </w:rPr>
            </w:pPr>
            <w:r w:rsidRPr="002E6E74">
              <w:rPr>
                <w:sz w:val="18"/>
                <w:szCs w:val="20"/>
              </w:rPr>
              <w:t>365899.36</w:t>
            </w:r>
          </w:p>
        </w:tc>
        <w:tc>
          <w:tcPr>
            <w:tcW w:w="1562" w:type="dxa"/>
          </w:tcPr>
          <w:p w14:paraId="592C0DE3" w14:textId="77777777" w:rsidR="00366EBF" w:rsidRPr="002E6E74" w:rsidRDefault="00366EBF" w:rsidP="00175765">
            <w:pPr>
              <w:jc w:val="center"/>
              <w:rPr>
                <w:sz w:val="18"/>
                <w:szCs w:val="20"/>
              </w:rPr>
            </w:pPr>
            <w:r w:rsidRPr="002E6E74">
              <w:rPr>
                <w:sz w:val="18"/>
                <w:szCs w:val="20"/>
              </w:rPr>
              <w:t>2210299.91</w:t>
            </w:r>
          </w:p>
        </w:tc>
        <w:tc>
          <w:tcPr>
            <w:tcW w:w="2134" w:type="dxa"/>
          </w:tcPr>
          <w:p w14:paraId="0A1DAD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FA39615" w14:textId="77777777" w:rsidR="00366EBF" w:rsidRPr="002E6E74" w:rsidRDefault="00366EBF" w:rsidP="00175765">
            <w:pPr>
              <w:jc w:val="center"/>
              <w:rPr>
                <w:sz w:val="18"/>
                <w:szCs w:val="20"/>
              </w:rPr>
            </w:pPr>
            <w:r w:rsidRPr="002E6E74">
              <w:rPr>
                <w:sz w:val="18"/>
                <w:szCs w:val="20"/>
              </w:rPr>
              <w:t>2.50</w:t>
            </w:r>
          </w:p>
        </w:tc>
        <w:tc>
          <w:tcPr>
            <w:tcW w:w="1702" w:type="dxa"/>
          </w:tcPr>
          <w:p w14:paraId="31C17035" w14:textId="77777777" w:rsidR="00366EBF" w:rsidRPr="002E6E74" w:rsidRDefault="00366EBF" w:rsidP="00175765">
            <w:pPr>
              <w:jc w:val="center"/>
              <w:rPr>
                <w:sz w:val="18"/>
                <w:szCs w:val="20"/>
              </w:rPr>
            </w:pPr>
            <w:r w:rsidRPr="002E6E74">
              <w:rPr>
                <w:sz w:val="18"/>
                <w:szCs w:val="20"/>
              </w:rPr>
              <w:t>–</w:t>
            </w:r>
          </w:p>
        </w:tc>
      </w:tr>
      <w:tr w:rsidR="00366EBF" w:rsidRPr="002E6E74" w14:paraId="4FB5E20C" w14:textId="77777777" w:rsidTr="00175765">
        <w:tblPrEx>
          <w:tblLook w:val="0000" w:firstRow="0" w:lastRow="0" w:firstColumn="0" w:lastColumn="0" w:noHBand="0" w:noVBand="0"/>
        </w:tblPrEx>
        <w:trPr>
          <w:trHeight w:val="54"/>
        </w:trPr>
        <w:tc>
          <w:tcPr>
            <w:tcW w:w="1691" w:type="dxa"/>
          </w:tcPr>
          <w:p w14:paraId="763A7171" w14:textId="77777777" w:rsidR="00366EBF" w:rsidRPr="002E6E74" w:rsidRDefault="00366EBF" w:rsidP="00175765">
            <w:pPr>
              <w:jc w:val="center"/>
              <w:rPr>
                <w:sz w:val="18"/>
                <w:szCs w:val="20"/>
              </w:rPr>
            </w:pPr>
            <w:r w:rsidRPr="002E6E74">
              <w:rPr>
                <w:sz w:val="18"/>
                <w:szCs w:val="20"/>
              </w:rPr>
              <w:t>74</w:t>
            </w:r>
          </w:p>
        </w:tc>
        <w:tc>
          <w:tcPr>
            <w:tcW w:w="1558" w:type="dxa"/>
          </w:tcPr>
          <w:p w14:paraId="3B1EFB0E" w14:textId="77777777" w:rsidR="00366EBF" w:rsidRPr="002E6E74" w:rsidRDefault="00366EBF" w:rsidP="00175765">
            <w:pPr>
              <w:jc w:val="center"/>
              <w:rPr>
                <w:sz w:val="18"/>
                <w:szCs w:val="20"/>
              </w:rPr>
            </w:pPr>
            <w:r w:rsidRPr="002E6E74">
              <w:rPr>
                <w:sz w:val="18"/>
                <w:szCs w:val="20"/>
              </w:rPr>
              <w:t>365895.82</w:t>
            </w:r>
          </w:p>
        </w:tc>
        <w:tc>
          <w:tcPr>
            <w:tcW w:w="1562" w:type="dxa"/>
          </w:tcPr>
          <w:p w14:paraId="2E921D6E" w14:textId="77777777" w:rsidR="00366EBF" w:rsidRPr="002E6E74" w:rsidRDefault="00366EBF" w:rsidP="00175765">
            <w:pPr>
              <w:jc w:val="center"/>
              <w:rPr>
                <w:sz w:val="18"/>
                <w:szCs w:val="20"/>
              </w:rPr>
            </w:pPr>
            <w:r w:rsidRPr="002E6E74">
              <w:rPr>
                <w:sz w:val="18"/>
                <w:szCs w:val="20"/>
              </w:rPr>
              <w:t>2210296.88</w:t>
            </w:r>
          </w:p>
        </w:tc>
        <w:tc>
          <w:tcPr>
            <w:tcW w:w="2134" w:type="dxa"/>
          </w:tcPr>
          <w:p w14:paraId="367FDA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1EF5784" w14:textId="77777777" w:rsidR="00366EBF" w:rsidRPr="002E6E74" w:rsidRDefault="00366EBF" w:rsidP="00175765">
            <w:pPr>
              <w:jc w:val="center"/>
              <w:rPr>
                <w:sz w:val="18"/>
                <w:szCs w:val="20"/>
              </w:rPr>
            </w:pPr>
            <w:r w:rsidRPr="002E6E74">
              <w:rPr>
                <w:sz w:val="18"/>
                <w:szCs w:val="20"/>
              </w:rPr>
              <w:t>2.50</w:t>
            </w:r>
          </w:p>
        </w:tc>
        <w:tc>
          <w:tcPr>
            <w:tcW w:w="1702" w:type="dxa"/>
          </w:tcPr>
          <w:p w14:paraId="35FD4110" w14:textId="77777777" w:rsidR="00366EBF" w:rsidRPr="002E6E74" w:rsidRDefault="00366EBF" w:rsidP="00175765">
            <w:pPr>
              <w:jc w:val="center"/>
              <w:rPr>
                <w:sz w:val="18"/>
                <w:szCs w:val="20"/>
              </w:rPr>
            </w:pPr>
            <w:r w:rsidRPr="002E6E74">
              <w:rPr>
                <w:sz w:val="18"/>
                <w:szCs w:val="20"/>
              </w:rPr>
              <w:t>–</w:t>
            </w:r>
          </w:p>
        </w:tc>
      </w:tr>
      <w:tr w:rsidR="00366EBF" w:rsidRPr="002E6E74" w14:paraId="31DB72A5" w14:textId="77777777" w:rsidTr="00175765">
        <w:tblPrEx>
          <w:tblLook w:val="0000" w:firstRow="0" w:lastRow="0" w:firstColumn="0" w:lastColumn="0" w:noHBand="0" w:noVBand="0"/>
        </w:tblPrEx>
        <w:trPr>
          <w:trHeight w:val="54"/>
        </w:trPr>
        <w:tc>
          <w:tcPr>
            <w:tcW w:w="1691" w:type="dxa"/>
          </w:tcPr>
          <w:p w14:paraId="0FADBB08" w14:textId="77777777" w:rsidR="00366EBF" w:rsidRPr="002E6E74" w:rsidRDefault="00366EBF" w:rsidP="00175765">
            <w:pPr>
              <w:jc w:val="center"/>
              <w:rPr>
                <w:sz w:val="18"/>
                <w:szCs w:val="20"/>
              </w:rPr>
            </w:pPr>
            <w:r w:rsidRPr="002E6E74">
              <w:rPr>
                <w:sz w:val="18"/>
                <w:szCs w:val="20"/>
              </w:rPr>
              <w:t>75</w:t>
            </w:r>
          </w:p>
        </w:tc>
        <w:tc>
          <w:tcPr>
            <w:tcW w:w="1558" w:type="dxa"/>
          </w:tcPr>
          <w:p w14:paraId="16ECDF20" w14:textId="77777777" w:rsidR="00366EBF" w:rsidRPr="002E6E74" w:rsidRDefault="00366EBF" w:rsidP="00175765">
            <w:pPr>
              <w:jc w:val="center"/>
              <w:rPr>
                <w:sz w:val="18"/>
                <w:szCs w:val="20"/>
              </w:rPr>
            </w:pPr>
            <w:r w:rsidRPr="002E6E74">
              <w:rPr>
                <w:sz w:val="18"/>
                <w:szCs w:val="20"/>
              </w:rPr>
              <w:t>365893.06</w:t>
            </w:r>
          </w:p>
        </w:tc>
        <w:tc>
          <w:tcPr>
            <w:tcW w:w="1562" w:type="dxa"/>
          </w:tcPr>
          <w:p w14:paraId="18389177" w14:textId="77777777" w:rsidR="00366EBF" w:rsidRPr="002E6E74" w:rsidRDefault="00366EBF" w:rsidP="00175765">
            <w:pPr>
              <w:jc w:val="center"/>
              <w:rPr>
                <w:sz w:val="18"/>
                <w:szCs w:val="20"/>
              </w:rPr>
            </w:pPr>
            <w:r w:rsidRPr="002E6E74">
              <w:rPr>
                <w:sz w:val="18"/>
                <w:szCs w:val="20"/>
              </w:rPr>
              <w:t>2210296.10</w:t>
            </w:r>
          </w:p>
        </w:tc>
        <w:tc>
          <w:tcPr>
            <w:tcW w:w="2134" w:type="dxa"/>
          </w:tcPr>
          <w:p w14:paraId="4D3136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408B0DF" w14:textId="77777777" w:rsidR="00366EBF" w:rsidRPr="002E6E74" w:rsidRDefault="00366EBF" w:rsidP="00175765">
            <w:pPr>
              <w:jc w:val="center"/>
              <w:rPr>
                <w:sz w:val="18"/>
                <w:szCs w:val="20"/>
              </w:rPr>
            </w:pPr>
            <w:r w:rsidRPr="002E6E74">
              <w:rPr>
                <w:sz w:val="18"/>
                <w:szCs w:val="20"/>
              </w:rPr>
              <w:t>2.50</w:t>
            </w:r>
          </w:p>
        </w:tc>
        <w:tc>
          <w:tcPr>
            <w:tcW w:w="1702" w:type="dxa"/>
          </w:tcPr>
          <w:p w14:paraId="0C764FAE" w14:textId="77777777" w:rsidR="00366EBF" w:rsidRPr="002E6E74" w:rsidRDefault="00366EBF" w:rsidP="00175765">
            <w:pPr>
              <w:jc w:val="center"/>
              <w:rPr>
                <w:sz w:val="18"/>
                <w:szCs w:val="20"/>
              </w:rPr>
            </w:pPr>
            <w:r w:rsidRPr="002E6E74">
              <w:rPr>
                <w:sz w:val="18"/>
                <w:szCs w:val="20"/>
              </w:rPr>
              <w:t>–</w:t>
            </w:r>
          </w:p>
        </w:tc>
      </w:tr>
      <w:tr w:rsidR="00366EBF" w:rsidRPr="002E6E74" w14:paraId="23BCFA13" w14:textId="77777777" w:rsidTr="00175765">
        <w:tblPrEx>
          <w:tblLook w:val="0000" w:firstRow="0" w:lastRow="0" w:firstColumn="0" w:lastColumn="0" w:noHBand="0" w:noVBand="0"/>
        </w:tblPrEx>
        <w:trPr>
          <w:trHeight w:val="54"/>
        </w:trPr>
        <w:tc>
          <w:tcPr>
            <w:tcW w:w="1691" w:type="dxa"/>
          </w:tcPr>
          <w:p w14:paraId="4AC9F2C4" w14:textId="77777777" w:rsidR="00366EBF" w:rsidRPr="002E6E74" w:rsidRDefault="00366EBF" w:rsidP="00175765">
            <w:pPr>
              <w:jc w:val="center"/>
              <w:rPr>
                <w:sz w:val="18"/>
                <w:szCs w:val="20"/>
              </w:rPr>
            </w:pPr>
            <w:r w:rsidRPr="002E6E74">
              <w:rPr>
                <w:sz w:val="18"/>
                <w:szCs w:val="20"/>
              </w:rPr>
              <w:t>76</w:t>
            </w:r>
          </w:p>
        </w:tc>
        <w:tc>
          <w:tcPr>
            <w:tcW w:w="1558" w:type="dxa"/>
          </w:tcPr>
          <w:p w14:paraId="40732657" w14:textId="77777777" w:rsidR="00366EBF" w:rsidRPr="002E6E74" w:rsidRDefault="00366EBF" w:rsidP="00175765">
            <w:pPr>
              <w:jc w:val="center"/>
              <w:rPr>
                <w:sz w:val="18"/>
                <w:szCs w:val="20"/>
              </w:rPr>
            </w:pPr>
            <w:r w:rsidRPr="002E6E74">
              <w:rPr>
                <w:sz w:val="18"/>
                <w:szCs w:val="20"/>
              </w:rPr>
              <w:t>365890.79</w:t>
            </w:r>
          </w:p>
        </w:tc>
        <w:tc>
          <w:tcPr>
            <w:tcW w:w="1562" w:type="dxa"/>
          </w:tcPr>
          <w:p w14:paraId="1C92A8FB" w14:textId="77777777" w:rsidR="00366EBF" w:rsidRPr="002E6E74" w:rsidRDefault="00366EBF" w:rsidP="00175765">
            <w:pPr>
              <w:jc w:val="center"/>
              <w:rPr>
                <w:sz w:val="18"/>
                <w:szCs w:val="20"/>
              </w:rPr>
            </w:pPr>
            <w:r w:rsidRPr="002E6E74">
              <w:rPr>
                <w:sz w:val="18"/>
                <w:szCs w:val="20"/>
              </w:rPr>
              <w:t>2210295.46</w:t>
            </w:r>
          </w:p>
        </w:tc>
        <w:tc>
          <w:tcPr>
            <w:tcW w:w="2134" w:type="dxa"/>
          </w:tcPr>
          <w:p w14:paraId="416962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2FC4BBE" w14:textId="77777777" w:rsidR="00366EBF" w:rsidRPr="002E6E74" w:rsidRDefault="00366EBF" w:rsidP="00175765">
            <w:pPr>
              <w:jc w:val="center"/>
              <w:rPr>
                <w:sz w:val="18"/>
                <w:szCs w:val="20"/>
              </w:rPr>
            </w:pPr>
            <w:r w:rsidRPr="002E6E74">
              <w:rPr>
                <w:sz w:val="18"/>
                <w:szCs w:val="20"/>
              </w:rPr>
              <w:t>0.50</w:t>
            </w:r>
          </w:p>
        </w:tc>
        <w:tc>
          <w:tcPr>
            <w:tcW w:w="1702" w:type="dxa"/>
          </w:tcPr>
          <w:p w14:paraId="23F25BEB" w14:textId="77777777" w:rsidR="00366EBF" w:rsidRPr="002E6E74" w:rsidRDefault="00366EBF" w:rsidP="00175765">
            <w:pPr>
              <w:jc w:val="center"/>
              <w:rPr>
                <w:sz w:val="18"/>
                <w:szCs w:val="20"/>
              </w:rPr>
            </w:pPr>
            <w:r w:rsidRPr="002E6E74">
              <w:rPr>
                <w:sz w:val="18"/>
                <w:szCs w:val="20"/>
              </w:rPr>
              <w:t>–</w:t>
            </w:r>
          </w:p>
        </w:tc>
      </w:tr>
      <w:tr w:rsidR="00366EBF" w:rsidRPr="002E6E74" w14:paraId="421C1978" w14:textId="77777777" w:rsidTr="00175765">
        <w:tblPrEx>
          <w:tblLook w:val="0000" w:firstRow="0" w:lastRow="0" w:firstColumn="0" w:lastColumn="0" w:noHBand="0" w:noVBand="0"/>
        </w:tblPrEx>
        <w:trPr>
          <w:trHeight w:val="54"/>
        </w:trPr>
        <w:tc>
          <w:tcPr>
            <w:tcW w:w="1691" w:type="dxa"/>
          </w:tcPr>
          <w:p w14:paraId="23D2821F" w14:textId="77777777" w:rsidR="00366EBF" w:rsidRPr="002E6E74" w:rsidRDefault="00366EBF" w:rsidP="00175765">
            <w:pPr>
              <w:jc w:val="center"/>
              <w:rPr>
                <w:sz w:val="18"/>
                <w:szCs w:val="20"/>
              </w:rPr>
            </w:pPr>
            <w:r w:rsidRPr="002E6E74">
              <w:rPr>
                <w:sz w:val="18"/>
                <w:szCs w:val="20"/>
              </w:rPr>
              <w:t>77</w:t>
            </w:r>
          </w:p>
        </w:tc>
        <w:tc>
          <w:tcPr>
            <w:tcW w:w="1558" w:type="dxa"/>
          </w:tcPr>
          <w:p w14:paraId="5DD6A338" w14:textId="77777777" w:rsidR="00366EBF" w:rsidRPr="002E6E74" w:rsidRDefault="00366EBF" w:rsidP="00175765">
            <w:pPr>
              <w:jc w:val="center"/>
              <w:rPr>
                <w:sz w:val="18"/>
                <w:szCs w:val="20"/>
              </w:rPr>
            </w:pPr>
            <w:r w:rsidRPr="002E6E74">
              <w:rPr>
                <w:sz w:val="18"/>
                <w:szCs w:val="20"/>
              </w:rPr>
              <w:t>365888.65</w:t>
            </w:r>
          </w:p>
        </w:tc>
        <w:tc>
          <w:tcPr>
            <w:tcW w:w="1562" w:type="dxa"/>
          </w:tcPr>
          <w:p w14:paraId="0E4091E2" w14:textId="77777777" w:rsidR="00366EBF" w:rsidRPr="002E6E74" w:rsidRDefault="00366EBF" w:rsidP="00175765">
            <w:pPr>
              <w:jc w:val="center"/>
              <w:rPr>
                <w:sz w:val="18"/>
                <w:szCs w:val="20"/>
              </w:rPr>
            </w:pPr>
            <w:r w:rsidRPr="002E6E74">
              <w:rPr>
                <w:sz w:val="18"/>
                <w:szCs w:val="20"/>
              </w:rPr>
              <w:t>2210294.85</w:t>
            </w:r>
          </w:p>
        </w:tc>
        <w:tc>
          <w:tcPr>
            <w:tcW w:w="2134" w:type="dxa"/>
          </w:tcPr>
          <w:p w14:paraId="5E294C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15DADE6" w14:textId="77777777" w:rsidR="00366EBF" w:rsidRPr="002E6E74" w:rsidRDefault="00366EBF" w:rsidP="00175765">
            <w:pPr>
              <w:jc w:val="center"/>
              <w:rPr>
                <w:sz w:val="18"/>
                <w:szCs w:val="20"/>
              </w:rPr>
            </w:pPr>
            <w:r w:rsidRPr="002E6E74">
              <w:rPr>
                <w:sz w:val="18"/>
                <w:szCs w:val="20"/>
              </w:rPr>
              <w:t>0.50</w:t>
            </w:r>
          </w:p>
        </w:tc>
        <w:tc>
          <w:tcPr>
            <w:tcW w:w="1702" w:type="dxa"/>
          </w:tcPr>
          <w:p w14:paraId="31E53B2E" w14:textId="77777777" w:rsidR="00366EBF" w:rsidRPr="002E6E74" w:rsidRDefault="00366EBF" w:rsidP="00175765">
            <w:pPr>
              <w:jc w:val="center"/>
              <w:rPr>
                <w:sz w:val="18"/>
                <w:szCs w:val="20"/>
              </w:rPr>
            </w:pPr>
            <w:r w:rsidRPr="002E6E74">
              <w:rPr>
                <w:sz w:val="18"/>
                <w:szCs w:val="20"/>
              </w:rPr>
              <w:t>–</w:t>
            </w:r>
          </w:p>
        </w:tc>
      </w:tr>
      <w:tr w:rsidR="00366EBF" w:rsidRPr="002E6E74" w14:paraId="3F656595" w14:textId="77777777" w:rsidTr="00175765">
        <w:tblPrEx>
          <w:tblLook w:val="0000" w:firstRow="0" w:lastRow="0" w:firstColumn="0" w:lastColumn="0" w:noHBand="0" w:noVBand="0"/>
        </w:tblPrEx>
        <w:trPr>
          <w:trHeight w:val="54"/>
        </w:trPr>
        <w:tc>
          <w:tcPr>
            <w:tcW w:w="1691" w:type="dxa"/>
          </w:tcPr>
          <w:p w14:paraId="4B09EE8E" w14:textId="77777777" w:rsidR="00366EBF" w:rsidRPr="002E6E74" w:rsidRDefault="00366EBF" w:rsidP="00175765">
            <w:pPr>
              <w:jc w:val="center"/>
              <w:rPr>
                <w:sz w:val="18"/>
                <w:szCs w:val="20"/>
              </w:rPr>
            </w:pPr>
            <w:r w:rsidRPr="002E6E74">
              <w:rPr>
                <w:sz w:val="18"/>
                <w:szCs w:val="20"/>
              </w:rPr>
              <w:t>78</w:t>
            </w:r>
          </w:p>
        </w:tc>
        <w:tc>
          <w:tcPr>
            <w:tcW w:w="1558" w:type="dxa"/>
          </w:tcPr>
          <w:p w14:paraId="57118EE2" w14:textId="77777777" w:rsidR="00366EBF" w:rsidRPr="002E6E74" w:rsidRDefault="00366EBF" w:rsidP="00175765">
            <w:pPr>
              <w:jc w:val="center"/>
              <w:rPr>
                <w:sz w:val="18"/>
                <w:szCs w:val="20"/>
              </w:rPr>
            </w:pPr>
            <w:r w:rsidRPr="002E6E74">
              <w:rPr>
                <w:sz w:val="18"/>
                <w:szCs w:val="20"/>
              </w:rPr>
              <w:t>365885.56</w:t>
            </w:r>
          </w:p>
        </w:tc>
        <w:tc>
          <w:tcPr>
            <w:tcW w:w="1562" w:type="dxa"/>
          </w:tcPr>
          <w:p w14:paraId="57A35103" w14:textId="77777777" w:rsidR="00366EBF" w:rsidRPr="002E6E74" w:rsidRDefault="00366EBF" w:rsidP="00175765">
            <w:pPr>
              <w:jc w:val="center"/>
              <w:rPr>
                <w:sz w:val="18"/>
                <w:szCs w:val="20"/>
              </w:rPr>
            </w:pPr>
            <w:r w:rsidRPr="002E6E74">
              <w:rPr>
                <w:sz w:val="18"/>
                <w:szCs w:val="20"/>
              </w:rPr>
              <w:t>2210293.97</w:t>
            </w:r>
          </w:p>
        </w:tc>
        <w:tc>
          <w:tcPr>
            <w:tcW w:w="2134" w:type="dxa"/>
          </w:tcPr>
          <w:p w14:paraId="2F67C2E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ADA19D" w14:textId="77777777" w:rsidR="00366EBF" w:rsidRPr="002E6E74" w:rsidRDefault="00366EBF" w:rsidP="00175765">
            <w:pPr>
              <w:jc w:val="center"/>
              <w:rPr>
                <w:sz w:val="18"/>
                <w:szCs w:val="20"/>
              </w:rPr>
            </w:pPr>
            <w:r w:rsidRPr="002E6E74">
              <w:rPr>
                <w:sz w:val="18"/>
                <w:szCs w:val="20"/>
              </w:rPr>
              <w:t>0.50</w:t>
            </w:r>
          </w:p>
        </w:tc>
        <w:tc>
          <w:tcPr>
            <w:tcW w:w="1702" w:type="dxa"/>
          </w:tcPr>
          <w:p w14:paraId="321DE19F" w14:textId="77777777" w:rsidR="00366EBF" w:rsidRPr="002E6E74" w:rsidRDefault="00366EBF" w:rsidP="00175765">
            <w:pPr>
              <w:jc w:val="center"/>
              <w:rPr>
                <w:sz w:val="18"/>
                <w:szCs w:val="20"/>
              </w:rPr>
            </w:pPr>
            <w:r w:rsidRPr="002E6E74">
              <w:rPr>
                <w:sz w:val="18"/>
                <w:szCs w:val="20"/>
              </w:rPr>
              <w:t>–</w:t>
            </w:r>
          </w:p>
        </w:tc>
      </w:tr>
      <w:tr w:rsidR="00366EBF" w:rsidRPr="002E6E74" w14:paraId="2B0D3031" w14:textId="77777777" w:rsidTr="00175765">
        <w:tblPrEx>
          <w:tblLook w:val="0000" w:firstRow="0" w:lastRow="0" w:firstColumn="0" w:lastColumn="0" w:noHBand="0" w:noVBand="0"/>
        </w:tblPrEx>
        <w:trPr>
          <w:trHeight w:val="54"/>
        </w:trPr>
        <w:tc>
          <w:tcPr>
            <w:tcW w:w="1691" w:type="dxa"/>
          </w:tcPr>
          <w:p w14:paraId="2FF6D049" w14:textId="77777777" w:rsidR="00366EBF" w:rsidRPr="002E6E74" w:rsidRDefault="00366EBF" w:rsidP="00175765">
            <w:pPr>
              <w:jc w:val="center"/>
              <w:rPr>
                <w:sz w:val="18"/>
                <w:szCs w:val="20"/>
              </w:rPr>
            </w:pPr>
            <w:r w:rsidRPr="002E6E74">
              <w:rPr>
                <w:sz w:val="18"/>
                <w:szCs w:val="20"/>
              </w:rPr>
              <w:t>79</w:t>
            </w:r>
          </w:p>
        </w:tc>
        <w:tc>
          <w:tcPr>
            <w:tcW w:w="1558" w:type="dxa"/>
          </w:tcPr>
          <w:p w14:paraId="2AA13B1D" w14:textId="77777777" w:rsidR="00366EBF" w:rsidRPr="002E6E74" w:rsidRDefault="00366EBF" w:rsidP="00175765">
            <w:pPr>
              <w:jc w:val="center"/>
              <w:rPr>
                <w:sz w:val="18"/>
                <w:szCs w:val="20"/>
              </w:rPr>
            </w:pPr>
            <w:r w:rsidRPr="002E6E74">
              <w:rPr>
                <w:sz w:val="18"/>
                <w:szCs w:val="20"/>
              </w:rPr>
              <w:t>365882.43</w:t>
            </w:r>
          </w:p>
        </w:tc>
        <w:tc>
          <w:tcPr>
            <w:tcW w:w="1562" w:type="dxa"/>
          </w:tcPr>
          <w:p w14:paraId="0665A307" w14:textId="77777777" w:rsidR="00366EBF" w:rsidRPr="002E6E74" w:rsidRDefault="00366EBF" w:rsidP="00175765">
            <w:pPr>
              <w:jc w:val="center"/>
              <w:rPr>
                <w:sz w:val="18"/>
                <w:szCs w:val="20"/>
              </w:rPr>
            </w:pPr>
            <w:r w:rsidRPr="002E6E74">
              <w:rPr>
                <w:sz w:val="18"/>
                <w:szCs w:val="20"/>
              </w:rPr>
              <w:t>2210293.09</w:t>
            </w:r>
          </w:p>
        </w:tc>
        <w:tc>
          <w:tcPr>
            <w:tcW w:w="2134" w:type="dxa"/>
          </w:tcPr>
          <w:p w14:paraId="042BEE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4713AD8" w14:textId="77777777" w:rsidR="00366EBF" w:rsidRPr="002E6E74" w:rsidRDefault="00366EBF" w:rsidP="00175765">
            <w:pPr>
              <w:jc w:val="center"/>
              <w:rPr>
                <w:sz w:val="18"/>
                <w:szCs w:val="20"/>
              </w:rPr>
            </w:pPr>
            <w:r w:rsidRPr="002E6E74">
              <w:rPr>
                <w:sz w:val="18"/>
                <w:szCs w:val="20"/>
              </w:rPr>
              <w:t>0.50</w:t>
            </w:r>
          </w:p>
        </w:tc>
        <w:tc>
          <w:tcPr>
            <w:tcW w:w="1702" w:type="dxa"/>
          </w:tcPr>
          <w:p w14:paraId="26EB46F0" w14:textId="77777777" w:rsidR="00366EBF" w:rsidRPr="002E6E74" w:rsidRDefault="00366EBF" w:rsidP="00175765">
            <w:pPr>
              <w:jc w:val="center"/>
              <w:rPr>
                <w:sz w:val="18"/>
                <w:szCs w:val="20"/>
              </w:rPr>
            </w:pPr>
            <w:r w:rsidRPr="002E6E74">
              <w:rPr>
                <w:sz w:val="18"/>
                <w:szCs w:val="20"/>
              </w:rPr>
              <w:t>–</w:t>
            </w:r>
          </w:p>
        </w:tc>
      </w:tr>
      <w:tr w:rsidR="00366EBF" w:rsidRPr="002E6E74" w14:paraId="0CD9C336" w14:textId="77777777" w:rsidTr="00175765">
        <w:tblPrEx>
          <w:tblLook w:val="0000" w:firstRow="0" w:lastRow="0" w:firstColumn="0" w:lastColumn="0" w:noHBand="0" w:noVBand="0"/>
        </w:tblPrEx>
        <w:trPr>
          <w:trHeight w:val="54"/>
        </w:trPr>
        <w:tc>
          <w:tcPr>
            <w:tcW w:w="1691" w:type="dxa"/>
          </w:tcPr>
          <w:p w14:paraId="33FE9AD3" w14:textId="77777777" w:rsidR="00366EBF" w:rsidRPr="002E6E74" w:rsidRDefault="00366EBF" w:rsidP="00175765">
            <w:pPr>
              <w:jc w:val="center"/>
              <w:rPr>
                <w:sz w:val="18"/>
                <w:szCs w:val="20"/>
              </w:rPr>
            </w:pPr>
            <w:r w:rsidRPr="002E6E74">
              <w:rPr>
                <w:sz w:val="18"/>
                <w:szCs w:val="20"/>
              </w:rPr>
              <w:t>80</w:t>
            </w:r>
          </w:p>
        </w:tc>
        <w:tc>
          <w:tcPr>
            <w:tcW w:w="1558" w:type="dxa"/>
          </w:tcPr>
          <w:p w14:paraId="49864E05" w14:textId="77777777" w:rsidR="00366EBF" w:rsidRPr="002E6E74" w:rsidRDefault="00366EBF" w:rsidP="00175765">
            <w:pPr>
              <w:jc w:val="center"/>
              <w:rPr>
                <w:sz w:val="18"/>
                <w:szCs w:val="20"/>
              </w:rPr>
            </w:pPr>
            <w:r w:rsidRPr="002E6E74">
              <w:rPr>
                <w:sz w:val="18"/>
                <w:szCs w:val="20"/>
              </w:rPr>
              <w:t>365880.99</w:t>
            </w:r>
          </w:p>
        </w:tc>
        <w:tc>
          <w:tcPr>
            <w:tcW w:w="1562" w:type="dxa"/>
          </w:tcPr>
          <w:p w14:paraId="406BE697" w14:textId="77777777" w:rsidR="00366EBF" w:rsidRPr="002E6E74" w:rsidRDefault="00366EBF" w:rsidP="00175765">
            <w:pPr>
              <w:jc w:val="center"/>
              <w:rPr>
                <w:sz w:val="18"/>
                <w:szCs w:val="20"/>
              </w:rPr>
            </w:pPr>
            <w:r w:rsidRPr="002E6E74">
              <w:rPr>
                <w:sz w:val="18"/>
                <w:szCs w:val="20"/>
              </w:rPr>
              <w:t>2210293.37</w:t>
            </w:r>
          </w:p>
        </w:tc>
        <w:tc>
          <w:tcPr>
            <w:tcW w:w="2134" w:type="dxa"/>
          </w:tcPr>
          <w:p w14:paraId="067A01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192B303" w14:textId="77777777" w:rsidR="00366EBF" w:rsidRPr="002E6E74" w:rsidRDefault="00366EBF" w:rsidP="00175765">
            <w:pPr>
              <w:jc w:val="center"/>
              <w:rPr>
                <w:sz w:val="18"/>
                <w:szCs w:val="20"/>
              </w:rPr>
            </w:pPr>
            <w:r w:rsidRPr="002E6E74">
              <w:rPr>
                <w:sz w:val="18"/>
                <w:szCs w:val="20"/>
              </w:rPr>
              <w:t>0.50</w:t>
            </w:r>
          </w:p>
        </w:tc>
        <w:tc>
          <w:tcPr>
            <w:tcW w:w="1702" w:type="dxa"/>
          </w:tcPr>
          <w:p w14:paraId="43EA4159" w14:textId="77777777" w:rsidR="00366EBF" w:rsidRPr="002E6E74" w:rsidRDefault="00366EBF" w:rsidP="00175765">
            <w:pPr>
              <w:jc w:val="center"/>
              <w:rPr>
                <w:sz w:val="18"/>
                <w:szCs w:val="20"/>
              </w:rPr>
            </w:pPr>
            <w:r w:rsidRPr="002E6E74">
              <w:rPr>
                <w:sz w:val="18"/>
                <w:szCs w:val="20"/>
              </w:rPr>
              <w:t>–</w:t>
            </w:r>
          </w:p>
        </w:tc>
      </w:tr>
      <w:tr w:rsidR="00366EBF" w:rsidRPr="002E6E74" w14:paraId="40F9BF3E" w14:textId="77777777" w:rsidTr="00175765">
        <w:tblPrEx>
          <w:tblLook w:val="0000" w:firstRow="0" w:lastRow="0" w:firstColumn="0" w:lastColumn="0" w:noHBand="0" w:noVBand="0"/>
        </w:tblPrEx>
        <w:trPr>
          <w:trHeight w:val="54"/>
        </w:trPr>
        <w:tc>
          <w:tcPr>
            <w:tcW w:w="1691" w:type="dxa"/>
          </w:tcPr>
          <w:p w14:paraId="192293DC" w14:textId="77777777" w:rsidR="00366EBF" w:rsidRPr="002E6E74" w:rsidRDefault="00366EBF" w:rsidP="00175765">
            <w:pPr>
              <w:jc w:val="center"/>
              <w:rPr>
                <w:sz w:val="18"/>
                <w:szCs w:val="20"/>
              </w:rPr>
            </w:pPr>
            <w:r w:rsidRPr="002E6E74">
              <w:rPr>
                <w:sz w:val="18"/>
                <w:szCs w:val="20"/>
              </w:rPr>
              <w:t>81</w:t>
            </w:r>
          </w:p>
        </w:tc>
        <w:tc>
          <w:tcPr>
            <w:tcW w:w="1558" w:type="dxa"/>
          </w:tcPr>
          <w:p w14:paraId="5E8F1CF6" w14:textId="77777777" w:rsidR="00366EBF" w:rsidRPr="002E6E74" w:rsidRDefault="00366EBF" w:rsidP="00175765">
            <w:pPr>
              <w:jc w:val="center"/>
              <w:rPr>
                <w:sz w:val="18"/>
                <w:szCs w:val="20"/>
              </w:rPr>
            </w:pPr>
            <w:r w:rsidRPr="002E6E74">
              <w:rPr>
                <w:sz w:val="18"/>
                <w:szCs w:val="20"/>
              </w:rPr>
              <w:t>365875.86</w:t>
            </w:r>
          </w:p>
        </w:tc>
        <w:tc>
          <w:tcPr>
            <w:tcW w:w="1562" w:type="dxa"/>
          </w:tcPr>
          <w:p w14:paraId="3356F27E" w14:textId="77777777" w:rsidR="00366EBF" w:rsidRPr="002E6E74" w:rsidRDefault="00366EBF" w:rsidP="00175765">
            <w:pPr>
              <w:jc w:val="center"/>
              <w:rPr>
                <w:sz w:val="18"/>
                <w:szCs w:val="20"/>
              </w:rPr>
            </w:pPr>
            <w:r w:rsidRPr="002E6E74">
              <w:rPr>
                <w:sz w:val="18"/>
                <w:szCs w:val="20"/>
              </w:rPr>
              <w:t>2210294.35</w:t>
            </w:r>
          </w:p>
        </w:tc>
        <w:tc>
          <w:tcPr>
            <w:tcW w:w="2134" w:type="dxa"/>
          </w:tcPr>
          <w:p w14:paraId="29A19F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872742F" w14:textId="77777777" w:rsidR="00366EBF" w:rsidRPr="002E6E74" w:rsidRDefault="00366EBF" w:rsidP="00175765">
            <w:pPr>
              <w:jc w:val="center"/>
              <w:rPr>
                <w:sz w:val="18"/>
                <w:szCs w:val="20"/>
              </w:rPr>
            </w:pPr>
            <w:r w:rsidRPr="002E6E74">
              <w:rPr>
                <w:sz w:val="18"/>
                <w:szCs w:val="20"/>
              </w:rPr>
              <w:t>0.50</w:t>
            </w:r>
          </w:p>
        </w:tc>
        <w:tc>
          <w:tcPr>
            <w:tcW w:w="1702" w:type="dxa"/>
          </w:tcPr>
          <w:p w14:paraId="19DFFD01" w14:textId="77777777" w:rsidR="00366EBF" w:rsidRPr="002E6E74" w:rsidRDefault="00366EBF" w:rsidP="00175765">
            <w:pPr>
              <w:jc w:val="center"/>
              <w:rPr>
                <w:sz w:val="18"/>
                <w:szCs w:val="20"/>
              </w:rPr>
            </w:pPr>
            <w:r w:rsidRPr="002E6E74">
              <w:rPr>
                <w:sz w:val="18"/>
                <w:szCs w:val="20"/>
              </w:rPr>
              <w:t>–</w:t>
            </w:r>
          </w:p>
        </w:tc>
      </w:tr>
      <w:tr w:rsidR="00366EBF" w:rsidRPr="002E6E74" w14:paraId="091D15BD" w14:textId="77777777" w:rsidTr="00175765">
        <w:tblPrEx>
          <w:tblLook w:val="0000" w:firstRow="0" w:lastRow="0" w:firstColumn="0" w:lastColumn="0" w:noHBand="0" w:noVBand="0"/>
        </w:tblPrEx>
        <w:trPr>
          <w:trHeight w:val="54"/>
        </w:trPr>
        <w:tc>
          <w:tcPr>
            <w:tcW w:w="1691" w:type="dxa"/>
          </w:tcPr>
          <w:p w14:paraId="482A89FC" w14:textId="77777777" w:rsidR="00366EBF" w:rsidRPr="002E6E74" w:rsidRDefault="00366EBF" w:rsidP="00175765">
            <w:pPr>
              <w:jc w:val="center"/>
              <w:rPr>
                <w:sz w:val="18"/>
                <w:szCs w:val="20"/>
              </w:rPr>
            </w:pPr>
            <w:r w:rsidRPr="002E6E74">
              <w:rPr>
                <w:sz w:val="18"/>
                <w:szCs w:val="20"/>
              </w:rPr>
              <w:t>82</w:t>
            </w:r>
          </w:p>
        </w:tc>
        <w:tc>
          <w:tcPr>
            <w:tcW w:w="1558" w:type="dxa"/>
          </w:tcPr>
          <w:p w14:paraId="22FC67EF" w14:textId="77777777" w:rsidR="00366EBF" w:rsidRPr="002E6E74" w:rsidRDefault="00366EBF" w:rsidP="00175765">
            <w:pPr>
              <w:jc w:val="center"/>
              <w:rPr>
                <w:sz w:val="18"/>
                <w:szCs w:val="20"/>
              </w:rPr>
            </w:pPr>
            <w:r w:rsidRPr="002E6E74">
              <w:rPr>
                <w:sz w:val="18"/>
                <w:szCs w:val="20"/>
              </w:rPr>
              <w:t>365870.80</w:t>
            </w:r>
          </w:p>
        </w:tc>
        <w:tc>
          <w:tcPr>
            <w:tcW w:w="1562" w:type="dxa"/>
          </w:tcPr>
          <w:p w14:paraId="482BF811" w14:textId="77777777" w:rsidR="00366EBF" w:rsidRPr="002E6E74" w:rsidRDefault="00366EBF" w:rsidP="00175765">
            <w:pPr>
              <w:jc w:val="center"/>
              <w:rPr>
                <w:sz w:val="18"/>
                <w:szCs w:val="20"/>
              </w:rPr>
            </w:pPr>
            <w:r w:rsidRPr="002E6E74">
              <w:rPr>
                <w:sz w:val="18"/>
                <w:szCs w:val="20"/>
              </w:rPr>
              <w:t>2210296.88</w:t>
            </w:r>
          </w:p>
        </w:tc>
        <w:tc>
          <w:tcPr>
            <w:tcW w:w="2134" w:type="dxa"/>
          </w:tcPr>
          <w:p w14:paraId="59D87F8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1A0AE89" w14:textId="77777777" w:rsidR="00366EBF" w:rsidRPr="002E6E74" w:rsidRDefault="00366EBF" w:rsidP="00175765">
            <w:pPr>
              <w:jc w:val="center"/>
              <w:rPr>
                <w:sz w:val="18"/>
                <w:szCs w:val="20"/>
              </w:rPr>
            </w:pPr>
            <w:r w:rsidRPr="002E6E74">
              <w:rPr>
                <w:sz w:val="18"/>
                <w:szCs w:val="20"/>
              </w:rPr>
              <w:t>2.50</w:t>
            </w:r>
          </w:p>
        </w:tc>
        <w:tc>
          <w:tcPr>
            <w:tcW w:w="1702" w:type="dxa"/>
          </w:tcPr>
          <w:p w14:paraId="6C54B7D3" w14:textId="77777777" w:rsidR="00366EBF" w:rsidRPr="002E6E74" w:rsidRDefault="00366EBF" w:rsidP="00175765">
            <w:pPr>
              <w:jc w:val="center"/>
              <w:rPr>
                <w:sz w:val="18"/>
                <w:szCs w:val="20"/>
              </w:rPr>
            </w:pPr>
            <w:r w:rsidRPr="002E6E74">
              <w:rPr>
                <w:sz w:val="18"/>
                <w:szCs w:val="20"/>
              </w:rPr>
              <w:t>–</w:t>
            </w:r>
          </w:p>
        </w:tc>
      </w:tr>
      <w:tr w:rsidR="00366EBF" w:rsidRPr="002E6E74" w14:paraId="746FBA99" w14:textId="77777777" w:rsidTr="00175765">
        <w:tblPrEx>
          <w:tblLook w:val="0000" w:firstRow="0" w:lastRow="0" w:firstColumn="0" w:lastColumn="0" w:noHBand="0" w:noVBand="0"/>
        </w:tblPrEx>
        <w:trPr>
          <w:trHeight w:val="54"/>
        </w:trPr>
        <w:tc>
          <w:tcPr>
            <w:tcW w:w="1691" w:type="dxa"/>
          </w:tcPr>
          <w:p w14:paraId="3BD79F58" w14:textId="77777777" w:rsidR="00366EBF" w:rsidRPr="002E6E74" w:rsidRDefault="00366EBF" w:rsidP="00175765">
            <w:pPr>
              <w:jc w:val="center"/>
              <w:rPr>
                <w:sz w:val="18"/>
                <w:szCs w:val="20"/>
              </w:rPr>
            </w:pPr>
            <w:r w:rsidRPr="002E6E74">
              <w:rPr>
                <w:sz w:val="18"/>
                <w:szCs w:val="20"/>
              </w:rPr>
              <w:t>83</w:t>
            </w:r>
          </w:p>
        </w:tc>
        <w:tc>
          <w:tcPr>
            <w:tcW w:w="1558" w:type="dxa"/>
          </w:tcPr>
          <w:p w14:paraId="5A08C8D6" w14:textId="77777777" w:rsidR="00366EBF" w:rsidRPr="002E6E74" w:rsidRDefault="00366EBF" w:rsidP="00175765">
            <w:pPr>
              <w:jc w:val="center"/>
              <w:rPr>
                <w:sz w:val="18"/>
                <w:szCs w:val="20"/>
              </w:rPr>
            </w:pPr>
            <w:r w:rsidRPr="002E6E74">
              <w:rPr>
                <w:sz w:val="18"/>
                <w:szCs w:val="20"/>
              </w:rPr>
              <w:t>365862.97</w:t>
            </w:r>
          </w:p>
        </w:tc>
        <w:tc>
          <w:tcPr>
            <w:tcW w:w="1562" w:type="dxa"/>
          </w:tcPr>
          <w:p w14:paraId="1E0D99BA" w14:textId="77777777" w:rsidR="00366EBF" w:rsidRPr="002E6E74" w:rsidRDefault="00366EBF" w:rsidP="00175765">
            <w:pPr>
              <w:jc w:val="center"/>
              <w:rPr>
                <w:sz w:val="18"/>
                <w:szCs w:val="20"/>
              </w:rPr>
            </w:pPr>
            <w:r w:rsidRPr="002E6E74">
              <w:rPr>
                <w:sz w:val="18"/>
                <w:szCs w:val="20"/>
              </w:rPr>
              <w:t>2210301.17</w:t>
            </w:r>
          </w:p>
        </w:tc>
        <w:tc>
          <w:tcPr>
            <w:tcW w:w="2134" w:type="dxa"/>
          </w:tcPr>
          <w:p w14:paraId="0ACF423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C2B58E5" w14:textId="77777777" w:rsidR="00366EBF" w:rsidRPr="002E6E74" w:rsidRDefault="00366EBF" w:rsidP="00175765">
            <w:pPr>
              <w:jc w:val="center"/>
              <w:rPr>
                <w:sz w:val="18"/>
                <w:szCs w:val="20"/>
              </w:rPr>
            </w:pPr>
            <w:r w:rsidRPr="002E6E74">
              <w:rPr>
                <w:sz w:val="18"/>
                <w:szCs w:val="20"/>
              </w:rPr>
              <w:t>2.50</w:t>
            </w:r>
          </w:p>
        </w:tc>
        <w:tc>
          <w:tcPr>
            <w:tcW w:w="1702" w:type="dxa"/>
          </w:tcPr>
          <w:p w14:paraId="35FE3623" w14:textId="77777777" w:rsidR="00366EBF" w:rsidRPr="002E6E74" w:rsidRDefault="00366EBF" w:rsidP="00175765">
            <w:pPr>
              <w:jc w:val="center"/>
              <w:rPr>
                <w:sz w:val="18"/>
                <w:szCs w:val="20"/>
              </w:rPr>
            </w:pPr>
            <w:r w:rsidRPr="002E6E74">
              <w:rPr>
                <w:sz w:val="18"/>
                <w:szCs w:val="20"/>
              </w:rPr>
              <w:t>–</w:t>
            </w:r>
          </w:p>
        </w:tc>
      </w:tr>
      <w:tr w:rsidR="00366EBF" w:rsidRPr="002E6E74" w14:paraId="44B15A37" w14:textId="77777777" w:rsidTr="00175765">
        <w:tblPrEx>
          <w:tblLook w:val="0000" w:firstRow="0" w:lastRow="0" w:firstColumn="0" w:lastColumn="0" w:noHBand="0" w:noVBand="0"/>
        </w:tblPrEx>
        <w:trPr>
          <w:trHeight w:val="54"/>
        </w:trPr>
        <w:tc>
          <w:tcPr>
            <w:tcW w:w="1691" w:type="dxa"/>
          </w:tcPr>
          <w:p w14:paraId="7D567045" w14:textId="77777777" w:rsidR="00366EBF" w:rsidRPr="002E6E74" w:rsidRDefault="00366EBF" w:rsidP="00175765">
            <w:pPr>
              <w:jc w:val="center"/>
              <w:rPr>
                <w:sz w:val="18"/>
                <w:szCs w:val="20"/>
              </w:rPr>
            </w:pPr>
            <w:r w:rsidRPr="002E6E74">
              <w:rPr>
                <w:sz w:val="18"/>
                <w:szCs w:val="20"/>
              </w:rPr>
              <w:t>84</w:t>
            </w:r>
          </w:p>
        </w:tc>
        <w:tc>
          <w:tcPr>
            <w:tcW w:w="1558" w:type="dxa"/>
          </w:tcPr>
          <w:p w14:paraId="781E0E75" w14:textId="77777777" w:rsidR="00366EBF" w:rsidRPr="002E6E74" w:rsidRDefault="00366EBF" w:rsidP="00175765">
            <w:pPr>
              <w:jc w:val="center"/>
              <w:rPr>
                <w:sz w:val="18"/>
                <w:szCs w:val="20"/>
              </w:rPr>
            </w:pPr>
            <w:r w:rsidRPr="002E6E74">
              <w:rPr>
                <w:sz w:val="18"/>
                <w:szCs w:val="20"/>
              </w:rPr>
              <w:t>365854.88</w:t>
            </w:r>
          </w:p>
        </w:tc>
        <w:tc>
          <w:tcPr>
            <w:tcW w:w="1562" w:type="dxa"/>
          </w:tcPr>
          <w:p w14:paraId="341DA766" w14:textId="77777777" w:rsidR="00366EBF" w:rsidRPr="002E6E74" w:rsidRDefault="00366EBF" w:rsidP="00175765">
            <w:pPr>
              <w:jc w:val="center"/>
              <w:rPr>
                <w:sz w:val="18"/>
                <w:szCs w:val="20"/>
              </w:rPr>
            </w:pPr>
            <w:r w:rsidRPr="002E6E74">
              <w:rPr>
                <w:sz w:val="18"/>
                <w:szCs w:val="20"/>
              </w:rPr>
              <w:t>2210303.20</w:t>
            </w:r>
          </w:p>
        </w:tc>
        <w:tc>
          <w:tcPr>
            <w:tcW w:w="2134" w:type="dxa"/>
          </w:tcPr>
          <w:p w14:paraId="70ABC87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37A52E" w14:textId="77777777" w:rsidR="00366EBF" w:rsidRPr="002E6E74" w:rsidRDefault="00366EBF" w:rsidP="00175765">
            <w:pPr>
              <w:jc w:val="center"/>
              <w:rPr>
                <w:sz w:val="18"/>
                <w:szCs w:val="20"/>
              </w:rPr>
            </w:pPr>
            <w:r w:rsidRPr="002E6E74">
              <w:rPr>
                <w:sz w:val="18"/>
                <w:szCs w:val="20"/>
              </w:rPr>
              <w:t>2.50</w:t>
            </w:r>
          </w:p>
        </w:tc>
        <w:tc>
          <w:tcPr>
            <w:tcW w:w="1702" w:type="dxa"/>
          </w:tcPr>
          <w:p w14:paraId="36C87EB3" w14:textId="77777777" w:rsidR="00366EBF" w:rsidRPr="002E6E74" w:rsidRDefault="00366EBF" w:rsidP="00175765">
            <w:pPr>
              <w:jc w:val="center"/>
              <w:rPr>
                <w:sz w:val="18"/>
                <w:szCs w:val="20"/>
              </w:rPr>
            </w:pPr>
            <w:r w:rsidRPr="002E6E74">
              <w:rPr>
                <w:sz w:val="18"/>
                <w:szCs w:val="20"/>
              </w:rPr>
              <w:t>–</w:t>
            </w:r>
          </w:p>
        </w:tc>
      </w:tr>
      <w:tr w:rsidR="00366EBF" w:rsidRPr="002E6E74" w14:paraId="44CBDFEA" w14:textId="77777777" w:rsidTr="00175765">
        <w:tblPrEx>
          <w:tblLook w:val="0000" w:firstRow="0" w:lastRow="0" w:firstColumn="0" w:lastColumn="0" w:noHBand="0" w:noVBand="0"/>
        </w:tblPrEx>
        <w:trPr>
          <w:trHeight w:val="54"/>
        </w:trPr>
        <w:tc>
          <w:tcPr>
            <w:tcW w:w="1691" w:type="dxa"/>
          </w:tcPr>
          <w:p w14:paraId="62DECADE" w14:textId="77777777" w:rsidR="00366EBF" w:rsidRPr="002E6E74" w:rsidRDefault="00366EBF" w:rsidP="00175765">
            <w:pPr>
              <w:jc w:val="center"/>
              <w:rPr>
                <w:sz w:val="18"/>
                <w:szCs w:val="20"/>
              </w:rPr>
            </w:pPr>
            <w:r w:rsidRPr="002E6E74">
              <w:rPr>
                <w:sz w:val="18"/>
                <w:szCs w:val="20"/>
              </w:rPr>
              <w:t>85</w:t>
            </w:r>
          </w:p>
        </w:tc>
        <w:tc>
          <w:tcPr>
            <w:tcW w:w="1558" w:type="dxa"/>
          </w:tcPr>
          <w:p w14:paraId="18198D27" w14:textId="77777777" w:rsidR="00366EBF" w:rsidRPr="002E6E74" w:rsidRDefault="00366EBF" w:rsidP="00175765">
            <w:pPr>
              <w:jc w:val="center"/>
              <w:rPr>
                <w:sz w:val="18"/>
                <w:szCs w:val="20"/>
              </w:rPr>
            </w:pPr>
            <w:r w:rsidRPr="002E6E74">
              <w:rPr>
                <w:sz w:val="18"/>
                <w:szCs w:val="20"/>
              </w:rPr>
              <w:t>365847.04</w:t>
            </w:r>
          </w:p>
        </w:tc>
        <w:tc>
          <w:tcPr>
            <w:tcW w:w="1562" w:type="dxa"/>
          </w:tcPr>
          <w:p w14:paraId="2748D73A" w14:textId="77777777" w:rsidR="00366EBF" w:rsidRPr="002E6E74" w:rsidRDefault="00366EBF" w:rsidP="00175765">
            <w:pPr>
              <w:jc w:val="center"/>
              <w:rPr>
                <w:sz w:val="18"/>
                <w:szCs w:val="20"/>
              </w:rPr>
            </w:pPr>
            <w:r w:rsidRPr="002E6E74">
              <w:rPr>
                <w:sz w:val="18"/>
                <w:szCs w:val="20"/>
              </w:rPr>
              <w:t>2210303.20</w:t>
            </w:r>
          </w:p>
        </w:tc>
        <w:tc>
          <w:tcPr>
            <w:tcW w:w="2134" w:type="dxa"/>
          </w:tcPr>
          <w:p w14:paraId="30759F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B765850" w14:textId="77777777" w:rsidR="00366EBF" w:rsidRPr="002E6E74" w:rsidRDefault="00366EBF" w:rsidP="00175765">
            <w:pPr>
              <w:jc w:val="center"/>
              <w:rPr>
                <w:sz w:val="18"/>
                <w:szCs w:val="20"/>
              </w:rPr>
            </w:pPr>
            <w:r w:rsidRPr="002E6E74">
              <w:rPr>
                <w:sz w:val="18"/>
                <w:szCs w:val="20"/>
              </w:rPr>
              <w:t>2.50</w:t>
            </w:r>
          </w:p>
        </w:tc>
        <w:tc>
          <w:tcPr>
            <w:tcW w:w="1702" w:type="dxa"/>
          </w:tcPr>
          <w:p w14:paraId="7626AD1B" w14:textId="77777777" w:rsidR="00366EBF" w:rsidRPr="002E6E74" w:rsidRDefault="00366EBF" w:rsidP="00175765">
            <w:pPr>
              <w:jc w:val="center"/>
              <w:rPr>
                <w:sz w:val="18"/>
                <w:szCs w:val="20"/>
              </w:rPr>
            </w:pPr>
            <w:r w:rsidRPr="002E6E74">
              <w:rPr>
                <w:sz w:val="18"/>
                <w:szCs w:val="20"/>
              </w:rPr>
              <w:t>–</w:t>
            </w:r>
          </w:p>
        </w:tc>
      </w:tr>
      <w:tr w:rsidR="00366EBF" w:rsidRPr="002E6E74" w14:paraId="71C394E8" w14:textId="77777777" w:rsidTr="00175765">
        <w:tblPrEx>
          <w:tblLook w:val="0000" w:firstRow="0" w:lastRow="0" w:firstColumn="0" w:lastColumn="0" w:noHBand="0" w:noVBand="0"/>
        </w:tblPrEx>
        <w:trPr>
          <w:trHeight w:val="54"/>
        </w:trPr>
        <w:tc>
          <w:tcPr>
            <w:tcW w:w="1691" w:type="dxa"/>
          </w:tcPr>
          <w:p w14:paraId="5C59FEA1" w14:textId="77777777" w:rsidR="00366EBF" w:rsidRPr="002E6E74" w:rsidRDefault="00366EBF" w:rsidP="00175765">
            <w:pPr>
              <w:jc w:val="center"/>
              <w:rPr>
                <w:sz w:val="18"/>
                <w:szCs w:val="20"/>
              </w:rPr>
            </w:pPr>
            <w:r w:rsidRPr="002E6E74">
              <w:rPr>
                <w:sz w:val="18"/>
                <w:szCs w:val="20"/>
              </w:rPr>
              <w:t>86</w:t>
            </w:r>
          </w:p>
        </w:tc>
        <w:tc>
          <w:tcPr>
            <w:tcW w:w="1558" w:type="dxa"/>
          </w:tcPr>
          <w:p w14:paraId="038A528A" w14:textId="77777777" w:rsidR="00366EBF" w:rsidRPr="002E6E74" w:rsidRDefault="00366EBF" w:rsidP="00175765">
            <w:pPr>
              <w:jc w:val="center"/>
              <w:rPr>
                <w:sz w:val="18"/>
                <w:szCs w:val="20"/>
              </w:rPr>
            </w:pPr>
            <w:r w:rsidRPr="002E6E74">
              <w:rPr>
                <w:sz w:val="18"/>
                <w:szCs w:val="20"/>
              </w:rPr>
              <w:t>365829.10</w:t>
            </w:r>
          </w:p>
        </w:tc>
        <w:tc>
          <w:tcPr>
            <w:tcW w:w="1562" w:type="dxa"/>
          </w:tcPr>
          <w:p w14:paraId="6C8D28C2" w14:textId="77777777" w:rsidR="00366EBF" w:rsidRPr="002E6E74" w:rsidRDefault="00366EBF" w:rsidP="00175765">
            <w:pPr>
              <w:jc w:val="center"/>
              <w:rPr>
                <w:sz w:val="18"/>
                <w:szCs w:val="20"/>
              </w:rPr>
            </w:pPr>
            <w:r w:rsidRPr="002E6E74">
              <w:rPr>
                <w:sz w:val="18"/>
                <w:szCs w:val="20"/>
              </w:rPr>
              <w:t>2210305.22</w:t>
            </w:r>
          </w:p>
        </w:tc>
        <w:tc>
          <w:tcPr>
            <w:tcW w:w="2134" w:type="dxa"/>
          </w:tcPr>
          <w:p w14:paraId="7E61964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0CE3E84" w14:textId="77777777" w:rsidR="00366EBF" w:rsidRPr="002E6E74" w:rsidRDefault="00366EBF" w:rsidP="00175765">
            <w:pPr>
              <w:jc w:val="center"/>
              <w:rPr>
                <w:sz w:val="18"/>
                <w:szCs w:val="20"/>
              </w:rPr>
            </w:pPr>
            <w:r w:rsidRPr="002E6E74">
              <w:rPr>
                <w:sz w:val="18"/>
                <w:szCs w:val="20"/>
              </w:rPr>
              <w:t>2.50</w:t>
            </w:r>
          </w:p>
        </w:tc>
        <w:tc>
          <w:tcPr>
            <w:tcW w:w="1702" w:type="dxa"/>
          </w:tcPr>
          <w:p w14:paraId="03410E05" w14:textId="77777777" w:rsidR="00366EBF" w:rsidRPr="002E6E74" w:rsidRDefault="00366EBF" w:rsidP="00175765">
            <w:pPr>
              <w:jc w:val="center"/>
              <w:rPr>
                <w:sz w:val="18"/>
                <w:szCs w:val="20"/>
              </w:rPr>
            </w:pPr>
            <w:r w:rsidRPr="002E6E74">
              <w:rPr>
                <w:sz w:val="18"/>
                <w:szCs w:val="20"/>
              </w:rPr>
              <w:t>–</w:t>
            </w:r>
          </w:p>
        </w:tc>
      </w:tr>
      <w:tr w:rsidR="00366EBF" w:rsidRPr="002E6E74" w14:paraId="46793CE5" w14:textId="77777777" w:rsidTr="00175765">
        <w:tblPrEx>
          <w:tblLook w:val="0000" w:firstRow="0" w:lastRow="0" w:firstColumn="0" w:lastColumn="0" w:noHBand="0" w:noVBand="0"/>
        </w:tblPrEx>
        <w:trPr>
          <w:trHeight w:val="54"/>
        </w:trPr>
        <w:tc>
          <w:tcPr>
            <w:tcW w:w="1691" w:type="dxa"/>
          </w:tcPr>
          <w:p w14:paraId="77346B5E" w14:textId="77777777" w:rsidR="00366EBF" w:rsidRPr="002E6E74" w:rsidRDefault="00366EBF" w:rsidP="00175765">
            <w:pPr>
              <w:jc w:val="center"/>
              <w:rPr>
                <w:sz w:val="18"/>
                <w:szCs w:val="20"/>
              </w:rPr>
            </w:pPr>
            <w:r w:rsidRPr="002E6E74">
              <w:rPr>
                <w:sz w:val="18"/>
                <w:szCs w:val="20"/>
              </w:rPr>
              <w:t>87</w:t>
            </w:r>
          </w:p>
        </w:tc>
        <w:tc>
          <w:tcPr>
            <w:tcW w:w="1558" w:type="dxa"/>
          </w:tcPr>
          <w:p w14:paraId="3107F9FF" w14:textId="77777777" w:rsidR="00366EBF" w:rsidRPr="002E6E74" w:rsidRDefault="00366EBF" w:rsidP="00175765">
            <w:pPr>
              <w:jc w:val="center"/>
              <w:rPr>
                <w:sz w:val="18"/>
                <w:szCs w:val="20"/>
              </w:rPr>
            </w:pPr>
            <w:r w:rsidRPr="002E6E74">
              <w:rPr>
                <w:sz w:val="18"/>
                <w:szCs w:val="20"/>
              </w:rPr>
              <w:t>365819.50</w:t>
            </w:r>
          </w:p>
        </w:tc>
        <w:tc>
          <w:tcPr>
            <w:tcW w:w="1562" w:type="dxa"/>
          </w:tcPr>
          <w:p w14:paraId="1A0E876D" w14:textId="77777777" w:rsidR="00366EBF" w:rsidRPr="002E6E74" w:rsidRDefault="00366EBF" w:rsidP="00175765">
            <w:pPr>
              <w:jc w:val="center"/>
              <w:rPr>
                <w:sz w:val="18"/>
                <w:szCs w:val="20"/>
              </w:rPr>
            </w:pPr>
            <w:r w:rsidRPr="002E6E74">
              <w:rPr>
                <w:sz w:val="18"/>
                <w:szCs w:val="20"/>
              </w:rPr>
              <w:t>2210306.48</w:t>
            </w:r>
          </w:p>
        </w:tc>
        <w:tc>
          <w:tcPr>
            <w:tcW w:w="2134" w:type="dxa"/>
          </w:tcPr>
          <w:p w14:paraId="3A6E27A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EF32CD2" w14:textId="77777777" w:rsidR="00366EBF" w:rsidRPr="002E6E74" w:rsidRDefault="00366EBF" w:rsidP="00175765">
            <w:pPr>
              <w:jc w:val="center"/>
              <w:rPr>
                <w:sz w:val="18"/>
                <w:szCs w:val="20"/>
              </w:rPr>
            </w:pPr>
            <w:r w:rsidRPr="002E6E74">
              <w:rPr>
                <w:sz w:val="18"/>
                <w:szCs w:val="20"/>
              </w:rPr>
              <w:t>2.50</w:t>
            </w:r>
          </w:p>
        </w:tc>
        <w:tc>
          <w:tcPr>
            <w:tcW w:w="1702" w:type="dxa"/>
          </w:tcPr>
          <w:p w14:paraId="420B4C41" w14:textId="77777777" w:rsidR="00366EBF" w:rsidRPr="002E6E74" w:rsidRDefault="00366EBF" w:rsidP="00175765">
            <w:pPr>
              <w:jc w:val="center"/>
              <w:rPr>
                <w:sz w:val="18"/>
                <w:szCs w:val="20"/>
              </w:rPr>
            </w:pPr>
            <w:r w:rsidRPr="002E6E74">
              <w:rPr>
                <w:sz w:val="18"/>
                <w:szCs w:val="20"/>
              </w:rPr>
              <w:t>–</w:t>
            </w:r>
          </w:p>
        </w:tc>
      </w:tr>
      <w:tr w:rsidR="00366EBF" w:rsidRPr="002E6E74" w14:paraId="48794E3B" w14:textId="77777777" w:rsidTr="00175765">
        <w:tblPrEx>
          <w:tblLook w:val="0000" w:firstRow="0" w:lastRow="0" w:firstColumn="0" w:lastColumn="0" w:noHBand="0" w:noVBand="0"/>
        </w:tblPrEx>
        <w:trPr>
          <w:trHeight w:val="54"/>
        </w:trPr>
        <w:tc>
          <w:tcPr>
            <w:tcW w:w="1691" w:type="dxa"/>
          </w:tcPr>
          <w:p w14:paraId="3421EA85" w14:textId="77777777" w:rsidR="00366EBF" w:rsidRPr="002E6E74" w:rsidRDefault="00366EBF" w:rsidP="00175765">
            <w:pPr>
              <w:jc w:val="center"/>
              <w:rPr>
                <w:sz w:val="18"/>
                <w:szCs w:val="20"/>
              </w:rPr>
            </w:pPr>
            <w:r w:rsidRPr="002E6E74">
              <w:rPr>
                <w:sz w:val="18"/>
                <w:szCs w:val="20"/>
              </w:rPr>
              <w:t>88</w:t>
            </w:r>
          </w:p>
        </w:tc>
        <w:tc>
          <w:tcPr>
            <w:tcW w:w="1558" w:type="dxa"/>
          </w:tcPr>
          <w:p w14:paraId="142EB52E" w14:textId="77777777" w:rsidR="00366EBF" w:rsidRPr="002E6E74" w:rsidRDefault="00366EBF" w:rsidP="00175765">
            <w:pPr>
              <w:jc w:val="center"/>
              <w:rPr>
                <w:sz w:val="18"/>
                <w:szCs w:val="20"/>
              </w:rPr>
            </w:pPr>
            <w:r w:rsidRPr="002E6E74">
              <w:rPr>
                <w:sz w:val="18"/>
                <w:szCs w:val="20"/>
              </w:rPr>
              <w:t>365813.94</w:t>
            </w:r>
          </w:p>
        </w:tc>
        <w:tc>
          <w:tcPr>
            <w:tcW w:w="1562" w:type="dxa"/>
          </w:tcPr>
          <w:p w14:paraId="5EE9566A" w14:textId="77777777" w:rsidR="00366EBF" w:rsidRPr="002E6E74" w:rsidRDefault="00366EBF" w:rsidP="00175765">
            <w:pPr>
              <w:jc w:val="center"/>
              <w:rPr>
                <w:sz w:val="18"/>
                <w:szCs w:val="20"/>
              </w:rPr>
            </w:pPr>
            <w:r w:rsidRPr="002E6E74">
              <w:rPr>
                <w:sz w:val="18"/>
                <w:szCs w:val="20"/>
              </w:rPr>
              <w:t>2210307.49</w:t>
            </w:r>
          </w:p>
        </w:tc>
        <w:tc>
          <w:tcPr>
            <w:tcW w:w="2134" w:type="dxa"/>
          </w:tcPr>
          <w:p w14:paraId="38A4FCE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C86B59C" w14:textId="77777777" w:rsidR="00366EBF" w:rsidRPr="002E6E74" w:rsidRDefault="00366EBF" w:rsidP="00175765">
            <w:pPr>
              <w:jc w:val="center"/>
              <w:rPr>
                <w:sz w:val="18"/>
                <w:szCs w:val="20"/>
              </w:rPr>
            </w:pPr>
            <w:r w:rsidRPr="002E6E74">
              <w:rPr>
                <w:sz w:val="18"/>
                <w:szCs w:val="20"/>
              </w:rPr>
              <w:t>2.50</w:t>
            </w:r>
          </w:p>
        </w:tc>
        <w:tc>
          <w:tcPr>
            <w:tcW w:w="1702" w:type="dxa"/>
          </w:tcPr>
          <w:p w14:paraId="46F1E209" w14:textId="77777777" w:rsidR="00366EBF" w:rsidRPr="002E6E74" w:rsidRDefault="00366EBF" w:rsidP="00175765">
            <w:pPr>
              <w:jc w:val="center"/>
              <w:rPr>
                <w:sz w:val="18"/>
                <w:szCs w:val="20"/>
              </w:rPr>
            </w:pPr>
            <w:r w:rsidRPr="002E6E74">
              <w:rPr>
                <w:sz w:val="18"/>
                <w:szCs w:val="20"/>
              </w:rPr>
              <w:t>–</w:t>
            </w:r>
          </w:p>
        </w:tc>
      </w:tr>
      <w:tr w:rsidR="00366EBF" w:rsidRPr="002E6E74" w14:paraId="2A9A468D" w14:textId="77777777" w:rsidTr="00175765">
        <w:tblPrEx>
          <w:tblLook w:val="0000" w:firstRow="0" w:lastRow="0" w:firstColumn="0" w:lastColumn="0" w:noHBand="0" w:noVBand="0"/>
        </w:tblPrEx>
        <w:trPr>
          <w:trHeight w:val="54"/>
        </w:trPr>
        <w:tc>
          <w:tcPr>
            <w:tcW w:w="1691" w:type="dxa"/>
          </w:tcPr>
          <w:p w14:paraId="70BB1AE7" w14:textId="77777777" w:rsidR="00366EBF" w:rsidRPr="002E6E74" w:rsidRDefault="00366EBF" w:rsidP="00175765">
            <w:pPr>
              <w:jc w:val="center"/>
              <w:rPr>
                <w:sz w:val="18"/>
                <w:szCs w:val="20"/>
              </w:rPr>
            </w:pPr>
            <w:r w:rsidRPr="002E6E74">
              <w:rPr>
                <w:sz w:val="18"/>
                <w:szCs w:val="20"/>
              </w:rPr>
              <w:t>89</w:t>
            </w:r>
          </w:p>
        </w:tc>
        <w:tc>
          <w:tcPr>
            <w:tcW w:w="1558" w:type="dxa"/>
          </w:tcPr>
          <w:p w14:paraId="5503F838" w14:textId="77777777" w:rsidR="00366EBF" w:rsidRPr="002E6E74" w:rsidRDefault="00366EBF" w:rsidP="00175765">
            <w:pPr>
              <w:jc w:val="center"/>
              <w:rPr>
                <w:sz w:val="18"/>
                <w:szCs w:val="20"/>
              </w:rPr>
            </w:pPr>
            <w:r w:rsidRPr="002E6E74">
              <w:rPr>
                <w:sz w:val="18"/>
                <w:szCs w:val="20"/>
              </w:rPr>
              <w:t>365806.86</w:t>
            </w:r>
          </w:p>
        </w:tc>
        <w:tc>
          <w:tcPr>
            <w:tcW w:w="1562" w:type="dxa"/>
          </w:tcPr>
          <w:p w14:paraId="14565031" w14:textId="77777777" w:rsidR="00366EBF" w:rsidRPr="002E6E74" w:rsidRDefault="00366EBF" w:rsidP="00175765">
            <w:pPr>
              <w:jc w:val="center"/>
              <w:rPr>
                <w:sz w:val="18"/>
                <w:szCs w:val="20"/>
              </w:rPr>
            </w:pPr>
            <w:r w:rsidRPr="002E6E74">
              <w:rPr>
                <w:sz w:val="18"/>
                <w:szCs w:val="20"/>
              </w:rPr>
              <w:t>2210308.00</w:t>
            </w:r>
          </w:p>
        </w:tc>
        <w:tc>
          <w:tcPr>
            <w:tcW w:w="2134" w:type="dxa"/>
          </w:tcPr>
          <w:p w14:paraId="4E4F25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D4ED386" w14:textId="77777777" w:rsidR="00366EBF" w:rsidRPr="002E6E74" w:rsidRDefault="00366EBF" w:rsidP="00175765">
            <w:pPr>
              <w:jc w:val="center"/>
              <w:rPr>
                <w:sz w:val="18"/>
                <w:szCs w:val="20"/>
              </w:rPr>
            </w:pPr>
            <w:r w:rsidRPr="002E6E74">
              <w:rPr>
                <w:sz w:val="18"/>
                <w:szCs w:val="20"/>
              </w:rPr>
              <w:t>2.50</w:t>
            </w:r>
          </w:p>
        </w:tc>
        <w:tc>
          <w:tcPr>
            <w:tcW w:w="1702" w:type="dxa"/>
          </w:tcPr>
          <w:p w14:paraId="6415924B" w14:textId="77777777" w:rsidR="00366EBF" w:rsidRPr="002E6E74" w:rsidRDefault="00366EBF" w:rsidP="00175765">
            <w:pPr>
              <w:jc w:val="center"/>
              <w:rPr>
                <w:sz w:val="18"/>
                <w:szCs w:val="20"/>
              </w:rPr>
            </w:pPr>
            <w:r w:rsidRPr="002E6E74">
              <w:rPr>
                <w:sz w:val="18"/>
                <w:szCs w:val="20"/>
              </w:rPr>
              <w:t>–</w:t>
            </w:r>
          </w:p>
        </w:tc>
      </w:tr>
      <w:tr w:rsidR="00366EBF" w:rsidRPr="002E6E74" w14:paraId="1B094322" w14:textId="77777777" w:rsidTr="00175765">
        <w:tblPrEx>
          <w:tblLook w:val="0000" w:firstRow="0" w:lastRow="0" w:firstColumn="0" w:lastColumn="0" w:noHBand="0" w:noVBand="0"/>
        </w:tblPrEx>
        <w:trPr>
          <w:trHeight w:val="54"/>
        </w:trPr>
        <w:tc>
          <w:tcPr>
            <w:tcW w:w="1691" w:type="dxa"/>
          </w:tcPr>
          <w:p w14:paraId="7B9159FF" w14:textId="77777777" w:rsidR="00366EBF" w:rsidRPr="002E6E74" w:rsidRDefault="00366EBF" w:rsidP="00175765">
            <w:pPr>
              <w:jc w:val="center"/>
              <w:rPr>
                <w:sz w:val="18"/>
                <w:szCs w:val="20"/>
              </w:rPr>
            </w:pPr>
            <w:r w:rsidRPr="002E6E74">
              <w:rPr>
                <w:sz w:val="18"/>
                <w:szCs w:val="20"/>
              </w:rPr>
              <w:t>90</w:t>
            </w:r>
          </w:p>
        </w:tc>
        <w:tc>
          <w:tcPr>
            <w:tcW w:w="1558" w:type="dxa"/>
          </w:tcPr>
          <w:p w14:paraId="1236967B" w14:textId="77777777" w:rsidR="00366EBF" w:rsidRPr="002E6E74" w:rsidRDefault="00366EBF" w:rsidP="00175765">
            <w:pPr>
              <w:jc w:val="center"/>
              <w:rPr>
                <w:sz w:val="18"/>
                <w:szCs w:val="20"/>
              </w:rPr>
            </w:pPr>
            <w:r w:rsidRPr="002E6E74">
              <w:rPr>
                <w:sz w:val="18"/>
                <w:szCs w:val="20"/>
              </w:rPr>
              <w:t>365802.31</w:t>
            </w:r>
          </w:p>
        </w:tc>
        <w:tc>
          <w:tcPr>
            <w:tcW w:w="1562" w:type="dxa"/>
          </w:tcPr>
          <w:p w14:paraId="5337B67D" w14:textId="77777777" w:rsidR="00366EBF" w:rsidRPr="002E6E74" w:rsidRDefault="00366EBF" w:rsidP="00175765">
            <w:pPr>
              <w:jc w:val="center"/>
              <w:rPr>
                <w:sz w:val="18"/>
                <w:szCs w:val="20"/>
              </w:rPr>
            </w:pPr>
            <w:r w:rsidRPr="002E6E74">
              <w:rPr>
                <w:sz w:val="18"/>
                <w:szCs w:val="20"/>
              </w:rPr>
              <w:t>2210307.74</w:t>
            </w:r>
          </w:p>
        </w:tc>
        <w:tc>
          <w:tcPr>
            <w:tcW w:w="2134" w:type="dxa"/>
          </w:tcPr>
          <w:p w14:paraId="1B60B0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74DD57B" w14:textId="77777777" w:rsidR="00366EBF" w:rsidRPr="002E6E74" w:rsidRDefault="00366EBF" w:rsidP="00175765">
            <w:pPr>
              <w:jc w:val="center"/>
              <w:rPr>
                <w:sz w:val="18"/>
                <w:szCs w:val="20"/>
              </w:rPr>
            </w:pPr>
            <w:r w:rsidRPr="002E6E74">
              <w:rPr>
                <w:sz w:val="18"/>
                <w:szCs w:val="20"/>
              </w:rPr>
              <w:t>2.50</w:t>
            </w:r>
          </w:p>
        </w:tc>
        <w:tc>
          <w:tcPr>
            <w:tcW w:w="1702" w:type="dxa"/>
          </w:tcPr>
          <w:p w14:paraId="3003C0D4" w14:textId="77777777" w:rsidR="00366EBF" w:rsidRPr="002E6E74" w:rsidRDefault="00366EBF" w:rsidP="00175765">
            <w:pPr>
              <w:jc w:val="center"/>
              <w:rPr>
                <w:sz w:val="18"/>
                <w:szCs w:val="20"/>
              </w:rPr>
            </w:pPr>
            <w:r w:rsidRPr="002E6E74">
              <w:rPr>
                <w:sz w:val="18"/>
                <w:szCs w:val="20"/>
              </w:rPr>
              <w:t>–</w:t>
            </w:r>
          </w:p>
        </w:tc>
      </w:tr>
      <w:tr w:rsidR="00366EBF" w:rsidRPr="002E6E74" w14:paraId="79D29CD2" w14:textId="77777777" w:rsidTr="00175765">
        <w:tblPrEx>
          <w:tblLook w:val="0000" w:firstRow="0" w:lastRow="0" w:firstColumn="0" w:lastColumn="0" w:noHBand="0" w:noVBand="0"/>
        </w:tblPrEx>
        <w:trPr>
          <w:trHeight w:val="54"/>
        </w:trPr>
        <w:tc>
          <w:tcPr>
            <w:tcW w:w="1691" w:type="dxa"/>
          </w:tcPr>
          <w:p w14:paraId="4D613915" w14:textId="77777777" w:rsidR="00366EBF" w:rsidRPr="002E6E74" w:rsidRDefault="00366EBF" w:rsidP="00175765">
            <w:pPr>
              <w:jc w:val="center"/>
              <w:rPr>
                <w:sz w:val="18"/>
                <w:szCs w:val="20"/>
              </w:rPr>
            </w:pPr>
            <w:r w:rsidRPr="002E6E74">
              <w:rPr>
                <w:sz w:val="18"/>
                <w:szCs w:val="20"/>
              </w:rPr>
              <w:t>91</w:t>
            </w:r>
          </w:p>
        </w:tc>
        <w:tc>
          <w:tcPr>
            <w:tcW w:w="1558" w:type="dxa"/>
          </w:tcPr>
          <w:p w14:paraId="25D7AA48" w14:textId="77777777" w:rsidR="00366EBF" w:rsidRPr="002E6E74" w:rsidRDefault="00366EBF" w:rsidP="00175765">
            <w:pPr>
              <w:jc w:val="center"/>
              <w:rPr>
                <w:sz w:val="18"/>
                <w:szCs w:val="20"/>
              </w:rPr>
            </w:pPr>
            <w:r w:rsidRPr="002E6E74">
              <w:rPr>
                <w:sz w:val="18"/>
                <w:szCs w:val="20"/>
              </w:rPr>
              <w:t>365798.52</w:t>
            </w:r>
          </w:p>
        </w:tc>
        <w:tc>
          <w:tcPr>
            <w:tcW w:w="1562" w:type="dxa"/>
          </w:tcPr>
          <w:p w14:paraId="5DAC42DA" w14:textId="77777777" w:rsidR="00366EBF" w:rsidRPr="002E6E74" w:rsidRDefault="00366EBF" w:rsidP="00175765">
            <w:pPr>
              <w:jc w:val="center"/>
              <w:rPr>
                <w:sz w:val="18"/>
                <w:szCs w:val="20"/>
              </w:rPr>
            </w:pPr>
            <w:r w:rsidRPr="002E6E74">
              <w:rPr>
                <w:sz w:val="18"/>
                <w:szCs w:val="20"/>
              </w:rPr>
              <w:t>2210306.99</w:t>
            </w:r>
          </w:p>
        </w:tc>
        <w:tc>
          <w:tcPr>
            <w:tcW w:w="2134" w:type="dxa"/>
          </w:tcPr>
          <w:p w14:paraId="348D95F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6BEE65E" w14:textId="77777777" w:rsidR="00366EBF" w:rsidRPr="002E6E74" w:rsidRDefault="00366EBF" w:rsidP="00175765">
            <w:pPr>
              <w:jc w:val="center"/>
              <w:rPr>
                <w:sz w:val="18"/>
                <w:szCs w:val="20"/>
              </w:rPr>
            </w:pPr>
            <w:r w:rsidRPr="002E6E74">
              <w:rPr>
                <w:sz w:val="18"/>
                <w:szCs w:val="20"/>
              </w:rPr>
              <w:t>2.50</w:t>
            </w:r>
          </w:p>
        </w:tc>
        <w:tc>
          <w:tcPr>
            <w:tcW w:w="1702" w:type="dxa"/>
          </w:tcPr>
          <w:p w14:paraId="5498827B" w14:textId="77777777" w:rsidR="00366EBF" w:rsidRPr="002E6E74" w:rsidRDefault="00366EBF" w:rsidP="00175765">
            <w:pPr>
              <w:jc w:val="center"/>
              <w:rPr>
                <w:sz w:val="18"/>
                <w:szCs w:val="20"/>
              </w:rPr>
            </w:pPr>
            <w:r w:rsidRPr="002E6E74">
              <w:rPr>
                <w:sz w:val="18"/>
                <w:szCs w:val="20"/>
              </w:rPr>
              <w:t>–</w:t>
            </w:r>
          </w:p>
        </w:tc>
      </w:tr>
      <w:tr w:rsidR="00366EBF" w:rsidRPr="002E6E74" w14:paraId="3A66570E" w14:textId="77777777" w:rsidTr="00175765">
        <w:tblPrEx>
          <w:tblLook w:val="0000" w:firstRow="0" w:lastRow="0" w:firstColumn="0" w:lastColumn="0" w:noHBand="0" w:noVBand="0"/>
        </w:tblPrEx>
        <w:trPr>
          <w:trHeight w:val="54"/>
        </w:trPr>
        <w:tc>
          <w:tcPr>
            <w:tcW w:w="1691" w:type="dxa"/>
          </w:tcPr>
          <w:p w14:paraId="1FD712F6" w14:textId="77777777" w:rsidR="00366EBF" w:rsidRPr="002E6E74" w:rsidRDefault="00366EBF" w:rsidP="00175765">
            <w:pPr>
              <w:jc w:val="center"/>
              <w:rPr>
                <w:sz w:val="18"/>
                <w:szCs w:val="20"/>
              </w:rPr>
            </w:pPr>
            <w:r w:rsidRPr="002E6E74">
              <w:rPr>
                <w:sz w:val="18"/>
                <w:szCs w:val="20"/>
              </w:rPr>
              <w:t>92</w:t>
            </w:r>
          </w:p>
        </w:tc>
        <w:tc>
          <w:tcPr>
            <w:tcW w:w="1558" w:type="dxa"/>
          </w:tcPr>
          <w:p w14:paraId="18FF25C9" w14:textId="77777777" w:rsidR="00366EBF" w:rsidRPr="002E6E74" w:rsidRDefault="00366EBF" w:rsidP="00175765">
            <w:pPr>
              <w:jc w:val="center"/>
              <w:rPr>
                <w:sz w:val="18"/>
                <w:szCs w:val="20"/>
              </w:rPr>
            </w:pPr>
            <w:r w:rsidRPr="002E6E74">
              <w:rPr>
                <w:sz w:val="18"/>
                <w:szCs w:val="20"/>
              </w:rPr>
              <w:t>365793.47</w:t>
            </w:r>
          </w:p>
        </w:tc>
        <w:tc>
          <w:tcPr>
            <w:tcW w:w="1562" w:type="dxa"/>
          </w:tcPr>
          <w:p w14:paraId="0F594F43" w14:textId="77777777" w:rsidR="00366EBF" w:rsidRPr="002E6E74" w:rsidRDefault="00366EBF" w:rsidP="00175765">
            <w:pPr>
              <w:jc w:val="center"/>
              <w:rPr>
                <w:sz w:val="18"/>
                <w:szCs w:val="20"/>
              </w:rPr>
            </w:pPr>
            <w:r w:rsidRPr="002E6E74">
              <w:rPr>
                <w:sz w:val="18"/>
                <w:szCs w:val="20"/>
              </w:rPr>
              <w:t>2210304.21</w:t>
            </w:r>
          </w:p>
        </w:tc>
        <w:tc>
          <w:tcPr>
            <w:tcW w:w="2134" w:type="dxa"/>
          </w:tcPr>
          <w:p w14:paraId="70427C8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1AF3F6C" w14:textId="77777777" w:rsidR="00366EBF" w:rsidRPr="002E6E74" w:rsidRDefault="00366EBF" w:rsidP="00175765">
            <w:pPr>
              <w:jc w:val="center"/>
              <w:rPr>
                <w:sz w:val="18"/>
                <w:szCs w:val="20"/>
              </w:rPr>
            </w:pPr>
            <w:r w:rsidRPr="002E6E74">
              <w:rPr>
                <w:sz w:val="18"/>
                <w:szCs w:val="20"/>
              </w:rPr>
              <w:t>2.50</w:t>
            </w:r>
          </w:p>
        </w:tc>
        <w:tc>
          <w:tcPr>
            <w:tcW w:w="1702" w:type="dxa"/>
          </w:tcPr>
          <w:p w14:paraId="7B20F510" w14:textId="77777777" w:rsidR="00366EBF" w:rsidRPr="002E6E74" w:rsidRDefault="00366EBF" w:rsidP="00175765">
            <w:pPr>
              <w:jc w:val="center"/>
              <w:rPr>
                <w:sz w:val="18"/>
                <w:szCs w:val="20"/>
              </w:rPr>
            </w:pPr>
            <w:r w:rsidRPr="002E6E74">
              <w:rPr>
                <w:sz w:val="18"/>
                <w:szCs w:val="20"/>
              </w:rPr>
              <w:t>–</w:t>
            </w:r>
          </w:p>
        </w:tc>
      </w:tr>
      <w:tr w:rsidR="00366EBF" w:rsidRPr="002E6E74" w14:paraId="5AC3AABF" w14:textId="77777777" w:rsidTr="00175765">
        <w:tblPrEx>
          <w:tblLook w:val="0000" w:firstRow="0" w:lastRow="0" w:firstColumn="0" w:lastColumn="0" w:noHBand="0" w:noVBand="0"/>
        </w:tblPrEx>
        <w:trPr>
          <w:trHeight w:val="54"/>
        </w:trPr>
        <w:tc>
          <w:tcPr>
            <w:tcW w:w="1691" w:type="dxa"/>
          </w:tcPr>
          <w:p w14:paraId="032691D3" w14:textId="77777777" w:rsidR="00366EBF" w:rsidRPr="002E6E74" w:rsidRDefault="00366EBF" w:rsidP="00175765">
            <w:pPr>
              <w:jc w:val="center"/>
              <w:rPr>
                <w:sz w:val="18"/>
                <w:szCs w:val="20"/>
              </w:rPr>
            </w:pPr>
            <w:r w:rsidRPr="002E6E74">
              <w:rPr>
                <w:sz w:val="18"/>
                <w:szCs w:val="20"/>
              </w:rPr>
              <w:t>93</w:t>
            </w:r>
          </w:p>
        </w:tc>
        <w:tc>
          <w:tcPr>
            <w:tcW w:w="1558" w:type="dxa"/>
          </w:tcPr>
          <w:p w14:paraId="79B5080B" w14:textId="77777777" w:rsidR="00366EBF" w:rsidRPr="002E6E74" w:rsidRDefault="00366EBF" w:rsidP="00175765">
            <w:pPr>
              <w:jc w:val="center"/>
              <w:rPr>
                <w:sz w:val="18"/>
                <w:szCs w:val="20"/>
              </w:rPr>
            </w:pPr>
            <w:r w:rsidRPr="002E6E74">
              <w:rPr>
                <w:sz w:val="18"/>
                <w:szCs w:val="20"/>
              </w:rPr>
              <w:t>365789.42</w:t>
            </w:r>
          </w:p>
        </w:tc>
        <w:tc>
          <w:tcPr>
            <w:tcW w:w="1562" w:type="dxa"/>
          </w:tcPr>
          <w:p w14:paraId="31027746" w14:textId="77777777" w:rsidR="00366EBF" w:rsidRPr="002E6E74" w:rsidRDefault="00366EBF" w:rsidP="00175765">
            <w:pPr>
              <w:jc w:val="center"/>
              <w:rPr>
                <w:sz w:val="18"/>
                <w:szCs w:val="20"/>
              </w:rPr>
            </w:pPr>
            <w:r w:rsidRPr="002E6E74">
              <w:rPr>
                <w:sz w:val="18"/>
                <w:szCs w:val="20"/>
              </w:rPr>
              <w:t>2210300.42</w:t>
            </w:r>
          </w:p>
        </w:tc>
        <w:tc>
          <w:tcPr>
            <w:tcW w:w="2134" w:type="dxa"/>
          </w:tcPr>
          <w:p w14:paraId="46A68A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E26BFAB" w14:textId="77777777" w:rsidR="00366EBF" w:rsidRPr="002E6E74" w:rsidRDefault="00366EBF" w:rsidP="00175765">
            <w:pPr>
              <w:jc w:val="center"/>
              <w:rPr>
                <w:sz w:val="18"/>
                <w:szCs w:val="20"/>
              </w:rPr>
            </w:pPr>
            <w:r w:rsidRPr="002E6E74">
              <w:rPr>
                <w:sz w:val="18"/>
                <w:szCs w:val="20"/>
              </w:rPr>
              <w:t>2.50</w:t>
            </w:r>
          </w:p>
        </w:tc>
        <w:tc>
          <w:tcPr>
            <w:tcW w:w="1702" w:type="dxa"/>
          </w:tcPr>
          <w:p w14:paraId="2F93F8FC" w14:textId="77777777" w:rsidR="00366EBF" w:rsidRPr="002E6E74" w:rsidRDefault="00366EBF" w:rsidP="00175765">
            <w:pPr>
              <w:jc w:val="center"/>
              <w:rPr>
                <w:sz w:val="18"/>
                <w:szCs w:val="20"/>
              </w:rPr>
            </w:pPr>
            <w:r w:rsidRPr="002E6E74">
              <w:rPr>
                <w:sz w:val="18"/>
                <w:szCs w:val="20"/>
              </w:rPr>
              <w:t>–</w:t>
            </w:r>
          </w:p>
        </w:tc>
      </w:tr>
      <w:tr w:rsidR="00366EBF" w:rsidRPr="002E6E74" w14:paraId="1AC5B073" w14:textId="77777777" w:rsidTr="00175765">
        <w:tblPrEx>
          <w:tblLook w:val="0000" w:firstRow="0" w:lastRow="0" w:firstColumn="0" w:lastColumn="0" w:noHBand="0" w:noVBand="0"/>
        </w:tblPrEx>
        <w:trPr>
          <w:trHeight w:val="54"/>
        </w:trPr>
        <w:tc>
          <w:tcPr>
            <w:tcW w:w="1691" w:type="dxa"/>
          </w:tcPr>
          <w:p w14:paraId="1F7A3B01" w14:textId="77777777" w:rsidR="00366EBF" w:rsidRPr="002E6E74" w:rsidRDefault="00366EBF" w:rsidP="00175765">
            <w:pPr>
              <w:jc w:val="center"/>
              <w:rPr>
                <w:sz w:val="18"/>
                <w:szCs w:val="20"/>
              </w:rPr>
            </w:pPr>
            <w:r w:rsidRPr="002E6E74">
              <w:rPr>
                <w:sz w:val="18"/>
                <w:szCs w:val="20"/>
              </w:rPr>
              <w:t>94</w:t>
            </w:r>
          </w:p>
        </w:tc>
        <w:tc>
          <w:tcPr>
            <w:tcW w:w="1558" w:type="dxa"/>
          </w:tcPr>
          <w:p w14:paraId="2F365222" w14:textId="77777777" w:rsidR="00366EBF" w:rsidRPr="002E6E74" w:rsidRDefault="00366EBF" w:rsidP="00175765">
            <w:pPr>
              <w:jc w:val="center"/>
              <w:rPr>
                <w:sz w:val="18"/>
                <w:szCs w:val="20"/>
              </w:rPr>
            </w:pPr>
            <w:r w:rsidRPr="002E6E74">
              <w:rPr>
                <w:sz w:val="18"/>
                <w:szCs w:val="20"/>
              </w:rPr>
              <w:t>365786.64</w:t>
            </w:r>
          </w:p>
        </w:tc>
        <w:tc>
          <w:tcPr>
            <w:tcW w:w="1562" w:type="dxa"/>
          </w:tcPr>
          <w:p w14:paraId="51F9A1BD" w14:textId="77777777" w:rsidR="00366EBF" w:rsidRPr="002E6E74" w:rsidRDefault="00366EBF" w:rsidP="00175765">
            <w:pPr>
              <w:jc w:val="center"/>
              <w:rPr>
                <w:sz w:val="18"/>
                <w:szCs w:val="20"/>
              </w:rPr>
            </w:pPr>
            <w:r w:rsidRPr="002E6E74">
              <w:rPr>
                <w:sz w:val="18"/>
                <w:szCs w:val="20"/>
              </w:rPr>
              <w:t>2210295.87</w:t>
            </w:r>
          </w:p>
        </w:tc>
        <w:tc>
          <w:tcPr>
            <w:tcW w:w="2134" w:type="dxa"/>
          </w:tcPr>
          <w:p w14:paraId="70BEC31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15078F1" w14:textId="77777777" w:rsidR="00366EBF" w:rsidRPr="002E6E74" w:rsidRDefault="00366EBF" w:rsidP="00175765">
            <w:pPr>
              <w:jc w:val="center"/>
              <w:rPr>
                <w:sz w:val="18"/>
                <w:szCs w:val="20"/>
              </w:rPr>
            </w:pPr>
            <w:r w:rsidRPr="002E6E74">
              <w:rPr>
                <w:sz w:val="18"/>
                <w:szCs w:val="20"/>
              </w:rPr>
              <w:t>2.50</w:t>
            </w:r>
          </w:p>
        </w:tc>
        <w:tc>
          <w:tcPr>
            <w:tcW w:w="1702" w:type="dxa"/>
          </w:tcPr>
          <w:p w14:paraId="673C98FB" w14:textId="77777777" w:rsidR="00366EBF" w:rsidRPr="002E6E74" w:rsidRDefault="00366EBF" w:rsidP="00175765">
            <w:pPr>
              <w:jc w:val="center"/>
              <w:rPr>
                <w:sz w:val="18"/>
                <w:szCs w:val="20"/>
              </w:rPr>
            </w:pPr>
            <w:r w:rsidRPr="002E6E74">
              <w:rPr>
                <w:sz w:val="18"/>
                <w:szCs w:val="20"/>
              </w:rPr>
              <w:t>–</w:t>
            </w:r>
          </w:p>
        </w:tc>
      </w:tr>
      <w:tr w:rsidR="00366EBF" w:rsidRPr="002E6E74" w14:paraId="1857184F" w14:textId="77777777" w:rsidTr="00175765">
        <w:tblPrEx>
          <w:tblLook w:val="0000" w:firstRow="0" w:lastRow="0" w:firstColumn="0" w:lastColumn="0" w:noHBand="0" w:noVBand="0"/>
        </w:tblPrEx>
        <w:trPr>
          <w:trHeight w:val="54"/>
        </w:trPr>
        <w:tc>
          <w:tcPr>
            <w:tcW w:w="1691" w:type="dxa"/>
          </w:tcPr>
          <w:p w14:paraId="2D0EE865" w14:textId="77777777" w:rsidR="00366EBF" w:rsidRPr="002E6E74" w:rsidRDefault="00366EBF" w:rsidP="00175765">
            <w:pPr>
              <w:jc w:val="center"/>
              <w:rPr>
                <w:sz w:val="18"/>
                <w:szCs w:val="20"/>
              </w:rPr>
            </w:pPr>
            <w:r w:rsidRPr="002E6E74">
              <w:rPr>
                <w:sz w:val="18"/>
                <w:szCs w:val="20"/>
              </w:rPr>
              <w:t>95</w:t>
            </w:r>
          </w:p>
        </w:tc>
        <w:tc>
          <w:tcPr>
            <w:tcW w:w="1558" w:type="dxa"/>
          </w:tcPr>
          <w:p w14:paraId="2FF64282" w14:textId="77777777" w:rsidR="00366EBF" w:rsidRPr="002E6E74" w:rsidRDefault="00366EBF" w:rsidP="00175765">
            <w:pPr>
              <w:jc w:val="center"/>
              <w:rPr>
                <w:sz w:val="18"/>
                <w:szCs w:val="20"/>
              </w:rPr>
            </w:pPr>
            <w:r w:rsidRPr="002E6E74">
              <w:rPr>
                <w:sz w:val="18"/>
                <w:szCs w:val="20"/>
              </w:rPr>
              <w:t>365781.59</w:t>
            </w:r>
          </w:p>
        </w:tc>
        <w:tc>
          <w:tcPr>
            <w:tcW w:w="1562" w:type="dxa"/>
          </w:tcPr>
          <w:p w14:paraId="15624A93" w14:textId="77777777" w:rsidR="00366EBF" w:rsidRPr="002E6E74" w:rsidRDefault="00366EBF" w:rsidP="00175765">
            <w:pPr>
              <w:jc w:val="center"/>
              <w:rPr>
                <w:sz w:val="18"/>
                <w:szCs w:val="20"/>
              </w:rPr>
            </w:pPr>
            <w:r w:rsidRPr="002E6E74">
              <w:rPr>
                <w:sz w:val="18"/>
                <w:szCs w:val="20"/>
              </w:rPr>
              <w:t>2210284.24</w:t>
            </w:r>
          </w:p>
        </w:tc>
        <w:tc>
          <w:tcPr>
            <w:tcW w:w="2134" w:type="dxa"/>
          </w:tcPr>
          <w:p w14:paraId="76D398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E925CC8" w14:textId="77777777" w:rsidR="00366EBF" w:rsidRPr="002E6E74" w:rsidRDefault="00366EBF" w:rsidP="00175765">
            <w:pPr>
              <w:jc w:val="center"/>
              <w:rPr>
                <w:sz w:val="18"/>
                <w:szCs w:val="20"/>
              </w:rPr>
            </w:pPr>
            <w:r w:rsidRPr="002E6E74">
              <w:rPr>
                <w:sz w:val="18"/>
                <w:szCs w:val="20"/>
              </w:rPr>
              <w:t>2.50</w:t>
            </w:r>
          </w:p>
        </w:tc>
        <w:tc>
          <w:tcPr>
            <w:tcW w:w="1702" w:type="dxa"/>
          </w:tcPr>
          <w:p w14:paraId="3FFE42D7" w14:textId="77777777" w:rsidR="00366EBF" w:rsidRPr="002E6E74" w:rsidRDefault="00366EBF" w:rsidP="00175765">
            <w:pPr>
              <w:jc w:val="center"/>
              <w:rPr>
                <w:sz w:val="18"/>
                <w:szCs w:val="20"/>
              </w:rPr>
            </w:pPr>
            <w:r w:rsidRPr="002E6E74">
              <w:rPr>
                <w:sz w:val="18"/>
                <w:szCs w:val="20"/>
              </w:rPr>
              <w:t>–</w:t>
            </w:r>
          </w:p>
        </w:tc>
      </w:tr>
      <w:tr w:rsidR="00366EBF" w:rsidRPr="002E6E74" w14:paraId="552A9AC5" w14:textId="77777777" w:rsidTr="00175765">
        <w:tblPrEx>
          <w:tblLook w:val="0000" w:firstRow="0" w:lastRow="0" w:firstColumn="0" w:lastColumn="0" w:noHBand="0" w:noVBand="0"/>
        </w:tblPrEx>
        <w:trPr>
          <w:trHeight w:val="54"/>
        </w:trPr>
        <w:tc>
          <w:tcPr>
            <w:tcW w:w="1691" w:type="dxa"/>
          </w:tcPr>
          <w:p w14:paraId="604C5F3F" w14:textId="77777777" w:rsidR="00366EBF" w:rsidRPr="002E6E74" w:rsidRDefault="00366EBF" w:rsidP="00175765">
            <w:pPr>
              <w:jc w:val="center"/>
              <w:rPr>
                <w:sz w:val="18"/>
                <w:szCs w:val="20"/>
              </w:rPr>
            </w:pPr>
            <w:r w:rsidRPr="002E6E74">
              <w:rPr>
                <w:sz w:val="18"/>
                <w:szCs w:val="20"/>
              </w:rPr>
              <w:t>96</w:t>
            </w:r>
          </w:p>
        </w:tc>
        <w:tc>
          <w:tcPr>
            <w:tcW w:w="1558" w:type="dxa"/>
          </w:tcPr>
          <w:p w14:paraId="6CEED7D7" w14:textId="77777777" w:rsidR="00366EBF" w:rsidRPr="002E6E74" w:rsidRDefault="00366EBF" w:rsidP="00175765">
            <w:pPr>
              <w:jc w:val="center"/>
              <w:rPr>
                <w:sz w:val="18"/>
                <w:szCs w:val="20"/>
              </w:rPr>
            </w:pPr>
            <w:r w:rsidRPr="002E6E74">
              <w:rPr>
                <w:sz w:val="18"/>
                <w:szCs w:val="20"/>
              </w:rPr>
              <w:t>365780.59</w:t>
            </w:r>
          </w:p>
        </w:tc>
        <w:tc>
          <w:tcPr>
            <w:tcW w:w="1562" w:type="dxa"/>
          </w:tcPr>
          <w:p w14:paraId="21DB38C9" w14:textId="77777777" w:rsidR="00366EBF" w:rsidRPr="002E6E74" w:rsidRDefault="00366EBF" w:rsidP="00175765">
            <w:pPr>
              <w:jc w:val="center"/>
              <w:rPr>
                <w:sz w:val="18"/>
                <w:szCs w:val="20"/>
              </w:rPr>
            </w:pPr>
            <w:r w:rsidRPr="002E6E74">
              <w:rPr>
                <w:sz w:val="18"/>
                <w:szCs w:val="20"/>
              </w:rPr>
              <w:t>2210279.56</w:t>
            </w:r>
          </w:p>
        </w:tc>
        <w:tc>
          <w:tcPr>
            <w:tcW w:w="2134" w:type="dxa"/>
          </w:tcPr>
          <w:p w14:paraId="721E3D3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D1FBB7B" w14:textId="77777777" w:rsidR="00366EBF" w:rsidRPr="002E6E74" w:rsidRDefault="00366EBF" w:rsidP="00175765">
            <w:pPr>
              <w:jc w:val="center"/>
              <w:rPr>
                <w:sz w:val="18"/>
                <w:szCs w:val="20"/>
              </w:rPr>
            </w:pPr>
            <w:r w:rsidRPr="002E6E74">
              <w:rPr>
                <w:sz w:val="18"/>
                <w:szCs w:val="20"/>
              </w:rPr>
              <w:t>2.50</w:t>
            </w:r>
          </w:p>
        </w:tc>
        <w:tc>
          <w:tcPr>
            <w:tcW w:w="1702" w:type="dxa"/>
          </w:tcPr>
          <w:p w14:paraId="15681642" w14:textId="77777777" w:rsidR="00366EBF" w:rsidRPr="002E6E74" w:rsidRDefault="00366EBF" w:rsidP="00175765">
            <w:pPr>
              <w:jc w:val="center"/>
              <w:rPr>
                <w:sz w:val="18"/>
                <w:szCs w:val="20"/>
              </w:rPr>
            </w:pPr>
            <w:r w:rsidRPr="002E6E74">
              <w:rPr>
                <w:sz w:val="18"/>
                <w:szCs w:val="20"/>
              </w:rPr>
              <w:t>–</w:t>
            </w:r>
          </w:p>
        </w:tc>
      </w:tr>
      <w:tr w:rsidR="00366EBF" w:rsidRPr="002E6E74" w14:paraId="1D3281AB" w14:textId="77777777" w:rsidTr="00175765">
        <w:tblPrEx>
          <w:tblLook w:val="0000" w:firstRow="0" w:lastRow="0" w:firstColumn="0" w:lastColumn="0" w:noHBand="0" w:noVBand="0"/>
        </w:tblPrEx>
        <w:trPr>
          <w:trHeight w:val="54"/>
        </w:trPr>
        <w:tc>
          <w:tcPr>
            <w:tcW w:w="1691" w:type="dxa"/>
          </w:tcPr>
          <w:p w14:paraId="5E806BA1" w14:textId="77777777" w:rsidR="00366EBF" w:rsidRPr="002E6E74" w:rsidRDefault="00366EBF" w:rsidP="00175765">
            <w:pPr>
              <w:jc w:val="center"/>
              <w:rPr>
                <w:sz w:val="18"/>
                <w:szCs w:val="20"/>
              </w:rPr>
            </w:pPr>
            <w:r w:rsidRPr="002E6E74">
              <w:rPr>
                <w:sz w:val="18"/>
                <w:szCs w:val="20"/>
              </w:rPr>
              <w:t>97</w:t>
            </w:r>
          </w:p>
        </w:tc>
        <w:tc>
          <w:tcPr>
            <w:tcW w:w="1558" w:type="dxa"/>
          </w:tcPr>
          <w:p w14:paraId="7FADE72F" w14:textId="77777777" w:rsidR="00366EBF" w:rsidRPr="002E6E74" w:rsidRDefault="00366EBF" w:rsidP="00175765">
            <w:pPr>
              <w:jc w:val="center"/>
              <w:rPr>
                <w:sz w:val="18"/>
                <w:szCs w:val="20"/>
              </w:rPr>
            </w:pPr>
            <w:r w:rsidRPr="002E6E74">
              <w:rPr>
                <w:sz w:val="18"/>
                <w:szCs w:val="20"/>
              </w:rPr>
              <w:t>365780.18</w:t>
            </w:r>
          </w:p>
        </w:tc>
        <w:tc>
          <w:tcPr>
            <w:tcW w:w="1562" w:type="dxa"/>
          </w:tcPr>
          <w:p w14:paraId="4D8B0543" w14:textId="77777777" w:rsidR="00366EBF" w:rsidRPr="002E6E74" w:rsidRDefault="00366EBF" w:rsidP="00175765">
            <w:pPr>
              <w:jc w:val="center"/>
              <w:rPr>
                <w:sz w:val="18"/>
                <w:szCs w:val="20"/>
              </w:rPr>
            </w:pPr>
            <w:r w:rsidRPr="002E6E74">
              <w:rPr>
                <w:sz w:val="18"/>
                <w:szCs w:val="20"/>
              </w:rPr>
              <w:t>2210277.67</w:t>
            </w:r>
          </w:p>
        </w:tc>
        <w:tc>
          <w:tcPr>
            <w:tcW w:w="2134" w:type="dxa"/>
          </w:tcPr>
          <w:p w14:paraId="6955B9A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8C0EFA0" w14:textId="77777777" w:rsidR="00366EBF" w:rsidRPr="002E6E74" w:rsidRDefault="00366EBF" w:rsidP="00175765">
            <w:pPr>
              <w:jc w:val="center"/>
              <w:rPr>
                <w:sz w:val="18"/>
                <w:szCs w:val="20"/>
              </w:rPr>
            </w:pPr>
            <w:r w:rsidRPr="002E6E74">
              <w:rPr>
                <w:sz w:val="18"/>
                <w:szCs w:val="20"/>
              </w:rPr>
              <w:t>2.50</w:t>
            </w:r>
          </w:p>
        </w:tc>
        <w:tc>
          <w:tcPr>
            <w:tcW w:w="1702" w:type="dxa"/>
          </w:tcPr>
          <w:p w14:paraId="3CB5956E" w14:textId="77777777" w:rsidR="00366EBF" w:rsidRPr="002E6E74" w:rsidRDefault="00366EBF" w:rsidP="00175765">
            <w:pPr>
              <w:jc w:val="center"/>
              <w:rPr>
                <w:sz w:val="18"/>
                <w:szCs w:val="20"/>
              </w:rPr>
            </w:pPr>
            <w:r w:rsidRPr="002E6E74">
              <w:rPr>
                <w:sz w:val="18"/>
                <w:szCs w:val="20"/>
              </w:rPr>
              <w:t>–</w:t>
            </w:r>
          </w:p>
        </w:tc>
      </w:tr>
      <w:tr w:rsidR="00366EBF" w:rsidRPr="002E6E74" w14:paraId="112100F2" w14:textId="77777777" w:rsidTr="00175765">
        <w:tblPrEx>
          <w:tblLook w:val="0000" w:firstRow="0" w:lastRow="0" w:firstColumn="0" w:lastColumn="0" w:noHBand="0" w:noVBand="0"/>
        </w:tblPrEx>
        <w:trPr>
          <w:trHeight w:val="54"/>
        </w:trPr>
        <w:tc>
          <w:tcPr>
            <w:tcW w:w="1691" w:type="dxa"/>
          </w:tcPr>
          <w:p w14:paraId="35A53565" w14:textId="77777777" w:rsidR="00366EBF" w:rsidRPr="002E6E74" w:rsidRDefault="00366EBF" w:rsidP="00175765">
            <w:pPr>
              <w:jc w:val="center"/>
              <w:rPr>
                <w:sz w:val="18"/>
                <w:szCs w:val="20"/>
              </w:rPr>
            </w:pPr>
            <w:r w:rsidRPr="002E6E74">
              <w:rPr>
                <w:sz w:val="18"/>
                <w:szCs w:val="20"/>
              </w:rPr>
              <w:t>98</w:t>
            </w:r>
          </w:p>
        </w:tc>
        <w:tc>
          <w:tcPr>
            <w:tcW w:w="1558" w:type="dxa"/>
          </w:tcPr>
          <w:p w14:paraId="1DFE26FB" w14:textId="77777777" w:rsidR="00366EBF" w:rsidRPr="002E6E74" w:rsidRDefault="00366EBF" w:rsidP="00175765">
            <w:pPr>
              <w:jc w:val="center"/>
              <w:rPr>
                <w:sz w:val="18"/>
                <w:szCs w:val="20"/>
              </w:rPr>
            </w:pPr>
            <w:r w:rsidRPr="002E6E74">
              <w:rPr>
                <w:sz w:val="18"/>
                <w:szCs w:val="20"/>
              </w:rPr>
              <w:t>365779.32</w:t>
            </w:r>
          </w:p>
        </w:tc>
        <w:tc>
          <w:tcPr>
            <w:tcW w:w="1562" w:type="dxa"/>
          </w:tcPr>
          <w:p w14:paraId="3A2A2301" w14:textId="77777777" w:rsidR="00366EBF" w:rsidRPr="002E6E74" w:rsidRDefault="00366EBF" w:rsidP="00175765">
            <w:pPr>
              <w:jc w:val="center"/>
              <w:rPr>
                <w:sz w:val="18"/>
                <w:szCs w:val="20"/>
              </w:rPr>
            </w:pPr>
            <w:r w:rsidRPr="002E6E74">
              <w:rPr>
                <w:sz w:val="18"/>
                <w:szCs w:val="20"/>
              </w:rPr>
              <w:t>2210273.63</w:t>
            </w:r>
          </w:p>
        </w:tc>
        <w:tc>
          <w:tcPr>
            <w:tcW w:w="2134" w:type="dxa"/>
          </w:tcPr>
          <w:p w14:paraId="7D8DC39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2946239" w14:textId="77777777" w:rsidR="00366EBF" w:rsidRPr="002E6E74" w:rsidRDefault="00366EBF" w:rsidP="00175765">
            <w:pPr>
              <w:jc w:val="center"/>
              <w:rPr>
                <w:sz w:val="18"/>
                <w:szCs w:val="20"/>
              </w:rPr>
            </w:pPr>
            <w:r w:rsidRPr="002E6E74">
              <w:rPr>
                <w:sz w:val="18"/>
                <w:szCs w:val="20"/>
              </w:rPr>
              <w:t>2.50</w:t>
            </w:r>
          </w:p>
        </w:tc>
        <w:tc>
          <w:tcPr>
            <w:tcW w:w="1702" w:type="dxa"/>
          </w:tcPr>
          <w:p w14:paraId="518908BC" w14:textId="77777777" w:rsidR="00366EBF" w:rsidRPr="002E6E74" w:rsidRDefault="00366EBF" w:rsidP="00175765">
            <w:pPr>
              <w:jc w:val="center"/>
              <w:rPr>
                <w:sz w:val="18"/>
                <w:szCs w:val="20"/>
              </w:rPr>
            </w:pPr>
            <w:r w:rsidRPr="002E6E74">
              <w:rPr>
                <w:sz w:val="18"/>
                <w:szCs w:val="20"/>
              </w:rPr>
              <w:t>–</w:t>
            </w:r>
          </w:p>
        </w:tc>
      </w:tr>
      <w:tr w:rsidR="00366EBF" w:rsidRPr="002E6E74" w14:paraId="3001EED9" w14:textId="77777777" w:rsidTr="00175765">
        <w:tblPrEx>
          <w:tblLook w:val="0000" w:firstRow="0" w:lastRow="0" w:firstColumn="0" w:lastColumn="0" w:noHBand="0" w:noVBand="0"/>
        </w:tblPrEx>
        <w:trPr>
          <w:trHeight w:val="54"/>
        </w:trPr>
        <w:tc>
          <w:tcPr>
            <w:tcW w:w="1691" w:type="dxa"/>
          </w:tcPr>
          <w:p w14:paraId="3A2E05ED" w14:textId="77777777" w:rsidR="00366EBF" w:rsidRPr="002E6E74" w:rsidRDefault="00366EBF" w:rsidP="00175765">
            <w:pPr>
              <w:jc w:val="center"/>
              <w:rPr>
                <w:sz w:val="18"/>
                <w:szCs w:val="20"/>
              </w:rPr>
            </w:pPr>
            <w:r w:rsidRPr="002E6E74">
              <w:rPr>
                <w:sz w:val="18"/>
                <w:szCs w:val="20"/>
              </w:rPr>
              <w:t>99</w:t>
            </w:r>
          </w:p>
        </w:tc>
        <w:tc>
          <w:tcPr>
            <w:tcW w:w="1558" w:type="dxa"/>
          </w:tcPr>
          <w:p w14:paraId="12A62FEA" w14:textId="77777777" w:rsidR="00366EBF" w:rsidRPr="002E6E74" w:rsidRDefault="00366EBF" w:rsidP="00175765">
            <w:pPr>
              <w:jc w:val="center"/>
              <w:rPr>
                <w:sz w:val="18"/>
                <w:szCs w:val="20"/>
              </w:rPr>
            </w:pPr>
            <w:r w:rsidRPr="002E6E74">
              <w:rPr>
                <w:sz w:val="18"/>
                <w:szCs w:val="20"/>
              </w:rPr>
              <w:t>365774.51</w:t>
            </w:r>
          </w:p>
        </w:tc>
        <w:tc>
          <w:tcPr>
            <w:tcW w:w="1562" w:type="dxa"/>
          </w:tcPr>
          <w:p w14:paraId="0C88DD2E" w14:textId="77777777" w:rsidR="00366EBF" w:rsidRPr="002E6E74" w:rsidRDefault="00366EBF" w:rsidP="00175765">
            <w:pPr>
              <w:jc w:val="center"/>
              <w:rPr>
                <w:sz w:val="18"/>
                <w:szCs w:val="20"/>
              </w:rPr>
            </w:pPr>
            <w:r w:rsidRPr="002E6E74">
              <w:rPr>
                <w:sz w:val="18"/>
                <w:szCs w:val="20"/>
              </w:rPr>
              <w:t>2210267.56</w:t>
            </w:r>
          </w:p>
        </w:tc>
        <w:tc>
          <w:tcPr>
            <w:tcW w:w="2134" w:type="dxa"/>
          </w:tcPr>
          <w:p w14:paraId="7999F7E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2C7B8ED" w14:textId="77777777" w:rsidR="00366EBF" w:rsidRPr="002E6E74" w:rsidRDefault="00366EBF" w:rsidP="00175765">
            <w:pPr>
              <w:jc w:val="center"/>
              <w:rPr>
                <w:sz w:val="18"/>
                <w:szCs w:val="20"/>
              </w:rPr>
            </w:pPr>
            <w:r w:rsidRPr="002E6E74">
              <w:rPr>
                <w:sz w:val="18"/>
                <w:szCs w:val="20"/>
              </w:rPr>
              <w:t>2.50</w:t>
            </w:r>
          </w:p>
        </w:tc>
        <w:tc>
          <w:tcPr>
            <w:tcW w:w="1702" w:type="dxa"/>
          </w:tcPr>
          <w:p w14:paraId="630E2081" w14:textId="77777777" w:rsidR="00366EBF" w:rsidRPr="002E6E74" w:rsidRDefault="00366EBF" w:rsidP="00175765">
            <w:pPr>
              <w:jc w:val="center"/>
              <w:rPr>
                <w:sz w:val="18"/>
                <w:szCs w:val="20"/>
              </w:rPr>
            </w:pPr>
            <w:r w:rsidRPr="002E6E74">
              <w:rPr>
                <w:sz w:val="18"/>
                <w:szCs w:val="20"/>
              </w:rPr>
              <w:t>–</w:t>
            </w:r>
          </w:p>
        </w:tc>
      </w:tr>
      <w:tr w:rsidR="00366EBF" w:rsidRPr="002E6E74" w14:paraId="5024762F" w14:textId="77777777" w:rsidTr="00175765">
        <w:tblPrEx>
          <w:tblLook w:val="0000" w:firstRow="0" w:lastRow="0" w:firstColumn="0" w:lastColumn="0" w:noHBand="0" w:noVBand="0"/>
        </w:tblPrEx>
        <w:trPr>
          <w:trHeight w:val="54"/>
        </w:trPr>
        <w:tc>
          <w:tcPr>
            <w:tcW w:w="1691" w:type="dxa"/>
          </w:tcPr>
          <w:p w14:paraId="5534C995" w14:textId="77777777" w:rsidR="00366EBF" w:rsidRPr="002E6E74" w:rsidRDefault="00366EBF" w:rsidP="00175765">
            <w:pPr>
              <w:jc w:val="center"/>
              <w:rPr>
                <w:sz w:val="18"/>
                <w:szCs w:val="20"/>
              </w:rPr>
            </w:pPr>
            <w:r w:rsidRPr="002E6E74">
              <w:rPr>
                <w:sz w:val="18"/>
                <w:szCs w:val="20"/>
              </w:rPr>
              <w:t>100</w:t>
            </w:r>
          </w:p>
        </w:tc>
        <w:tc>
          <w:tcPr>
            <w:tcW w:w="1558" w:type="dxa"/>
          </w:tcPr>
          <w:p w14:paraId="65262F4B" w14:textId="77777777" w:rsidR="00366EBF" w:rsidRPr="002E6E74" w:rsidRDefault="00366EBF" w:rsidP="00175765">
            <w:pPr>
              <w:jc w:val="center"/>
              <w:rPr>
                <w:sz w:val="18"/>
                <w:szCs w:val="20"/>
              </w:rPr>
            </w:pPr>
            <w:r w:rsidRPr="002E6E74">
              <w:rPr>
                <w:sz w:val="18"/>
                <w:szCs w:val="20"/>
              </w:rPr>
              <w:t>365770.22</w:t>
            </w:r>
          </w:p>
        </w:tc>
        <w:tc>
          <w:tcPr>
            <w:tcW w:w="1562" w:type="dxa"/>
          </w:tcPr>
          <w:p w14:paraId="04F14C1B" w14:textId="77777777" w:rsidR="00366EBF" w:rsidRPr="002E6E74" w:rsidRDefault="00366EBF" w:rsidP="00175765">
            <w:pPr>
              <w:jc w:val="center"/>
              <w:rPr>
                <w:sz w:val="18"/>
                <w:szCs w:val="20"/>
              </w:rPr>
            </w:pPr>
            <w:r w:rsidRPr="002E6E74">
              <w:rPr>
                <w:sz w:val="18"/>
                <w:szCs w:val="20"/>
              </w:rPr>
              <w:t>2210263.27</w:t>
            </w:r>
          </w:p>
        </w:tc>
        <w:tc>
          <w:tcPr>
            <w:tcW w:w="2134" w:type="dxa"/>
          </w:tcPr>
          <w:p w14:paraId="380164F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88AA083" w14:textId="77777777" w:rsidR="00366EBF" w:rsidRPr="002E6E74" w:rsidRDefault="00366EBF" w:rsidP="00175765">
            <w:pPr>
              <w:jc w:val="center"/>
              <w:rPr>
                <w:sz w:val="18"/>
                <w:szCs w:val="20"/>
              </w:rPr>
            </w:pPr>
            <w:r w:rsidRPr="002E6E74">
              <w:rPr>
                <w:sz w:val="18"/>
                <w:szCs w:val="20"/>
              </w:rPr>
              <w:t>2.50</w:t>
            </w:r>
          </w:p>
        </w:tc>
        <w:tc>
          <w:tcPr>
            <w:tcW w:w="1702" w:type="dxa"/>
          </w:tcPr>
          <w:p w14:paraId="693C7A15" w14:textId="77777777" w:rsidR="00366EBF" w:rsidRPr="002E6E74" w:rsidRDefault="00366EBF" w:rsidP="00175765">
            <w:pPr>
              <w:jc w:val="center"/>
              <w:rPr>
                <w:sz w:val="18"/>
                <w:szCs w:val="20"/>
              </w:rPr>
            </w:pPr>
            <w:r w:rsidRPr="002E6E74">
              <w:rPr>
                <w:sz w:val="18"/>
                <w:szCs w:val="20"/>
              </w:rPr>
              <w:t>–</w:t>
            </w:r>
          </w:p>
        </w:tc>
      </w:tr>
      <w:tr w:rsidR="00366EBF" w:rsidRPr="002E6E74" w14:paraId="420FE092" w14:textId="77777777" w:rsidTr="00175765">
        <w:tblPrEx>
          <w:tblLook w:val="0000" w:firstRow="0" w:lastRow="0" w:firstColumn="0" w:lastColumn="0" w:noHBand="0" w:noVBand="0"/>
        </w:tblPrEx>
        <w:trPr>
          <w:trHeight w:val="54"/>
        </w:trPr>
        <w:tc>
          <w:tcPr>
            <w:tcW w:w="1691" w:type="dxa"/>
          </w:tcPr>
          <w:p w14:paraId="21D6BAE6" w14:textId="77777777" w:rsidR="00366EBF" w:rsidRPr="002E6E74" w:rsidRDefault="00366EBF" w:rsidP="00175765">
            <w:pPr>
              <w:jc w:val="center"/>
              <w:rPr>
                <w:sz w:val="18"/>
                <w:szCs w:val="20"/>
              </w:rPr>
            </w:pPr>
            <w:r w:rsidRPr="002E6E74">
              <w:rPr>
                <w:sz w:val="18"/>
                <w:szCs w:val="20"/>
              </w:rPr>
              <w:t>101</w:t>
            </w:r>
          </w:p>
        </w:tc>
        <w:tc>
          <w:tcPr>
            <w:tcW w:w="1558" w:type="dxa"/>
          </w:tcPr>
          <w:p w14:paraId="45CCCA84" w14:textId="77777777" w:rsidR="00366EBF" w:rsidRPr="002E6E74" w:rsidRDefault="00366EBF" w:rsidP="00175765">
            <w:pPr>
              <w:jc w:val="center"/>
              <w:rPr>
                <w:sz w:val="18"/>
                <w:szCs w:val="20"/>
              </w:rPr>
            </w:pPr>
            <w:r w:rsidRPr="002E6E74">
              <w:rPr>
                <w:sz w:val="18"/>
                <w:szCs w:val="20"/>
              </w:rPr>
              <w:t>365754.55</w:t>
            </w:r>
          </w:p>
        </w:tc>
        <w:tc>
          <w:tcPr>
            <w:tcW w:w="1562" w:type="dxa"/>
          </w:tcPr>
          <w:p w14:paraId="5C82164C" w14:textId="77777777" w:rsidR="00366EBF" w:rsidRPr="002E6E74" w:rsidRDefault="00366EBF" w:rsidP="00175765">
            <w:pPr>
              <w:jc w:val="center"/>
              <w:rPr>
                <w:sz w:val="18"/>
                <w:szCs w:val="20"/>
              </w:rPr>
            </w:pPr>
            <w:r w:rsidRPr="002E6E74">
              <w:rPr>
                <w:sz w:val="18"/>
                <w:szCs w:val="20"/>
              </w:rPr>
              <w:t>2210255.18</w:t>
            </w:r>
          </w:p>
        </w:tc>
        <w:tc>
          <w:tcPr>
            <w:tcW w:w="2134" w:type="dxa"/>
          </w:tcPr>
          <w:p w14:paraId="059E547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61B9142" w14:textId="77777777" w:rsidR="00366EBF" w:rsidRPr="002E6E74" w:rsidRDefault="00366EBF" w:rsidP="00175765">
            <w:pPr>
              <w:jc w:val="center"/>
              <w:rPr>
                <w:sz w:val="18"/>
                <w:szCs w:val="20"/>
              </w:rPr>
            </w:pPr>
            <w:r w:rsidRPr="002E6E74">
              <w:rPr>
                <w:sz w:val="18"/>
                <w:szCs w:val="20"/>
              </w:rPr>
              <w:t>2.50</w:t>
            </w:r>
          </w:p>
        </w:tc>
        <w:tc>
          <w:tcPr>
            <w:tcW w:w="1702" w:type="dxa"/>
          </w:tcPr>
          <w:p w14:paraId="0AA048A7" w14:textId="77777777" w:rsidR="00366EBF" w:rsidRPr="002E6E74" w:rsidRDefault="00366EBF" w:rsidP="00175765">
            <w:pPr>
              <w:jc w:val="center"/>
              <w:rPr>
                <w:sz w:val="18"/>
                <w:szCs w:val="20"/>
              </w:rPr>
            </w:pPr>
            <w:r w:rsidRPr="002E6E74">
              <w:rPr>
                <w:sz w:val="18"/>
                <w:szCs w:val="20"/>
              </w:rPr>
              <w:t>–</w:t>
            </w:r>
          </w:p>
        </w:tc>
      </w:tr>
      <w:tr w:rsidR="00366EBF" w:rsidRPr="002E6E74" w14:paraId="033DF60F" w14:textId="77777777" w:rsidTr="00175765">
        <w:tblPrEx>
          <w:tblLook w:val="0000" w:firstRow="0" w:lastRow="0" w:firstColumn="0" w:lastColumn="0" w:noHBand="0" w:noVBand="0"/>
        </w:tblPrEx>
        <w:trPr>
          <w:trHeight w:val="54"/>
        </w:trPr>
        <w:tc>
          <w:tcPr>
            <w:tcW w:w="1691" w:type="dxa"/>
          </w:tcPr>
          <w:p w14:paraId="762719D3" w14:textId="77777777" w:rsidR="00366EBF" w:rsidRPr="002E6E74" w:rsidRDefault="00366EBF" w:rsidP="00175765">
            <w:pPr>
              <w:jc w:val="center"/>
              <w:rPr>
                <w:sz w:val="18"/>
                <w:szCs w:val="20"/>
              </w:rPr>
            </w:pPr>
            <w:r w:rsidRPr="002E6E74">
              <w:rPr>
                <w:sz w:val="18"/>
                <w:szCs w:val="20"/>
              </w:rPr>
              <w:t>102</w:t>
            </w:r>
          </w:p>
        </w:tc>
        <w:tc>
          <w:tcPr>
            <w:tcW w:w="1558" w:type="dxa"/>
          </w:tcPr>
          <w:p w14:paraId="5516BD38" w14:textId="77777777" w:rsidR="00366EBF" w:rsidRPr="002E6E74" w:rsidRDefault="00366EBF" w:rsidP="00175765">
            <w:pPr>
              <w:jc w:val="center"/>
              <w:rPr>
                <w:sz w:val="18"/>
                <w:szCs w:val="20"/>
              </w:rPr>
            </w:pPr>
            <w:r w:rsidRPr="002E6E74">
              <w:rPr>
                <w:sz w:val="18"/>
                <w:szCs w:val="20"/>
              </w:rPr>
              <w:t>365741.15</w:t>
            </w:r>
          </w:p>
        </w:tc>
        <w:tc>
          <w:tcPr>
            <w:tcW w:w="1562" w:type="dxa"/>
          </w:tcPr>
          <w:p w14:paraId="6465FA10" w14:textId="77777777" w:rsidR="00366EBF" w:rsidRPr="002E6E74" w:rsidRDefault="00366EBF" w:rsidP="00175765">
            <w:pPr>
              <w:jc w:val="center"/>
              <w:rPr>
                <w:sz w:val="18"/>
                <w:szCs w:val="20"/>
              </w:rPr>
            </w:pPr>
            <w:r w:rsidRPr="002E6E74">
              <w:rPr>
                <w:sz w:val="18"/>
                <w:szCs w:val="20"/>
              </w:rPr>
              <w:t>2210244.56</w:t>
            </w:r>
          </w:p>
        </w:tc>
        <w:tc>
          <w:tcPr>
            <w:tcW w:w="2134" w:type="dxa"/>
          </w:tcPr>
          <w:p w14:paraId="3737272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9E60039" w14:textId="77777777" w:rsidR="00366EBF" w:rsidRPr="002E6E74" w:rsidRDefault="00366EBF" w:rsidP="00175765">
            <w:pPr>
              <w:jc w:val="center"/>
              <w:rPr>
                <w:sz w:val="18"/>
                <w:szCs w:val="20"/>
              </w:rPr>
            </w:pPr>
            <w:r w:rsidRPr="002E6E74">
              <w:rPr>
                <w:sz w:val="18"/>
                <w:szCs w:val="20"/>
              </w:rPr>
              <w:t>2.50</w:t>
            </w:r>
          </w:p>
        </w:tc>
        <w:tc>
          <w:tcPr>
            <w:tcW w:w="1702" w:type="dxa"/>
          </w:tcPr>
          <w:p w14:paraId="67A36A9D" w14:textId="77777777" w:rsidR="00366EBF" w:rsidRPr="002E6E74" w:rsidRDefault="00366EBF" w:rsidP="00175765">
            <w:pPr>
              <w:jc w:val="center"/>
              <w:rPr>
                <w:sz w:val="18"/>
                <w:szCs w:val="20"/>
              </w:rPr>
            </w:pPr>
            <w:r w:rsidRPr="002E6E74">
              <w:rPr>
                <w:sz w:val="18"/>
                <w:szCs w:val="20"/>
              </w:rPr>
              <w:t>–</w:t>
            </w:r>
          </w:p>
        </w:tc>
      </w:tr>
      <w:tr w:rsidR="00366EBF" w:rsidRPr="002E6E74" w14:paraId="0CE26C95" w14:textId="77777777" w:rsidTr="00175765">
        <w:tblPrEx>
          <w:tblLook w:val="0000" w:firstRow="0" w:lastRow="0" w:firstColumn="0" w:lastColumn="0" w:noHBand="0" w:noVBand="0"/>
        </w:tblPrEx>
        <w:trPr>
          <w:trHeight w:val="54"/>
        </w:trPr>
        <w:tc>
          <w:tcPr>
            <w:tcW w:w="1691" w:type="dxa"/>
          </w:tcPr>
          <w:p w14:paraId="7B155BF0" w14:textId="77777777" w:rsidR="00366EBF" w:rsidRPr="002E6E74" w:rsidRDefault="00366EBF" w:rsidP="00175765">
            <w:pPr>
              <w:jc w:val="center"/>
              <w:rPr>
                <w:sz w:val="18"/>
                <w:szCs w:val="20"/>
              </w:rPr>
            </w:pPr>
            <w:r w:rsidRPr="002E6E74">
              <w:rPr>
                <w:sz w:val="18"/>
                <w:szCs w:val="20"/>
              </w:rPr>
              <w:t>103</w:t>
            </w:r>
          </w:p>
        </w:tc>
        <w:tc>
          <w:tcPr>
            <w:tcW w:w="1558" w:type="dxa"/>
          </w:tcPr>
          <w:p w14:paraId="7D74F2C2" w14:textId="77777777" w:rsidR="00366EBF" w:rsidRPr="002E6E74" w:rsidRDefault="00366EBF" w:rsidP="00175765">
            <w:pPr>
              <w:jc w:val="center"/>
              <w:rPr>
                <w:sz w:val="18"/>
                <w:szCs w:val="20"/>
              </w:rPr>
            </w:pPr>
            <w:r w:rsidRPr="002E6E74">
              <w:rPr>
                <w:sz w:val="18"/>
                <w:szCs w:val="20"/>
              </w:rPr>
              <w:t>365731.30</w:t>
            </w:r>
          </w:p>
        </w:tc>
        <w:tc>
          <w:tcPr>
            <w:tcW w:w="1562" w:type="dxa"/>
          </w:tcPr>
          <w:p w14:paraId="0A91F4E4" w14:textId="77777777" w:rsidR="00366EBF" w:rsidRPr="002E6E74" w:rsidRDefault="00366EBF" w:rsidP="00175765">
            <w:pPr>
              <w:jc w:val="center"/>
              <w:rPr>
                <w:sz w:val="18"/>
                <w:szCs w:val="20"/>
              </w:rPr>
            </w:pPr>
            <w:r w:rsidRPr="002E6E74">
              <w:rPr>
                <w:sz w:val="18"/>
                <w:szCs w:val="20"/>
              </w:rPr>
              <w:t>2210238.25</w:t>
            </w:r>
          </w:p>
        </w:tc>
        <w:tc>
          <w:tcPr>
            <w:tcW w:w="2134" w:type="dxa"/>
          </w:tcPr>
          <w:p w14:paraId="1C6C7E6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3A42BD" w14:textId="77777777" w:rsidR="00366EBF" w:rsidRPr="002E6E74" w:rsidRDefault="00366EBF" w:rsidP="00175765">
            <w:pPr>
              <w:jc w:val="center"/>
              <w:rPr>
                <w:sz w:val="18"/>
                <w:szCs w:val="20"/>
              </w:rPr>
            </w:pPr>
            <w:r w:rsidRPr="002E6E74">
              <w:rPr>
                <w:sz w:val="18"/>
                <w:szCs w:val="20"/>
              </w:rPr>
              <w:t>2.50</w:t>
            </w:r>
          </w:p>
        </w:tc>
        <w:tc>
          <w:tcPr>
            <w:tcW w:w="1702" w:type="dxa"/>
          </w:tcPr>
          <w:p w14:paraId="1B1EEFCE" w14:textId="77777777" w:rsidR="00366EBF" w:rsidRPr="002E6E74" w:rsidRDefault="00366EBF" w:rsidP="00175765">
            <w:pPr>
              <w:jc w:val="center"/>
              <w:rPr>
                <w:sz w:val="18"/>
                <w:szCs w:val="20"/>
              </w:rPr>
            </w:pPr>
            <w:r w:rsidRPr="002E6E74">
              <w:rPr>
                <w:sz w:val="18"/>
                <w:szCs w:val="20"/>
              </w:rPr>
              <w:t>–</w:t>
            </w:r>
          </w:p>
        </w:tc>
      </w:tr>
      <w:tr w:rsidR="00366EBF" w:rsidRPr="002E6E74" w14:paraId="2EB6B283" w14:textId="77777777" w:rsidTr="00175765">
        <w:tblPrEx>
          <w:tblLook w:val="0000" w:firstRow="0" w:lastRow="0" w:firstColumn="0" w:lastColumn="0" w:noHBand="0" w:noVBand="0"/>
        </w:tblPrEx>
        <w:trPr>
          <w:trHeight w:val="54"/>
        </w:trPr>
        <w:tc>
          <w:tcPr>
            <w:tcW w:w="1691" w:type="dxa"/>
          </w:tcPr>
          <w:p w14:paraId="656C5330" w14:textId="77777777" w:rsidR="00366EBF" w:rsidRPr="002E6E74" w:rsidRDefault="00366EBF" w:rsidP="00175765">
            <w:pPr>
              <w:jc w:val="center"/>
              <w:rPr>
                <w:sz w:val="18"/>
                <w:szCs w:val="20"/>
              </w:rPr>
            </w:pPr>
            <w:r w:rsidRPr="002E6E74">
              <w:rPr>
                <w:sz w:val="18"/>
                <w:szCs w:val="20"/>
              </w:rPr>
              <w:t>104</w:t>
            </w:r>
          </w:p>
        </w:tc>
        <w:tc>
          <w:tcPr>
            <w:tcW w:w="1558" w:type="dxa"/>
          </w:tcPr>
          <w:p w14:paraId="07C04816" w14:textId="77777777" w:rsidR="00366EBF" w:rsidRPr="002E6E74" w:rsidRDefault="00366EBF" w:rsidP="00175765">
            <w:pPr>
              <w:jc w:val="center"/>
              <w:rPr>
                <w:sz w:val="18"/>
                <w:szCs w:val="20"/>
              </w:rPr>
            </w:pPr>
            <w:r w:rsidRPr="002E6E74">
              <w:rPr>
                <w:sz w:val="18"/>
                <w:szCs w:val="20"/>
              </w:rPr>
              <w:t>365727.00</w:t>
            </w:r>
          </w:p>
        </w:tc>
        <w:tc>
          <w:tcPr>
            <w:tcW w:w="1562" w:type="dxa"/>
          </w:tcPr>
          <w:p w14:paraId="769A19D4" w14:textId="77777777" w:rsidR="00366EBF" w:rsidRPr="002E6E74" w:rsidRDefault="00366EBF" w:rsidP="00175765">
            <w:pPr>
              <w:jc w:val="center"/>
              <w:rPr>
                <w:sz w:val="18"/>
                <w:szCs w:val="20"/>
              </w:rPr>
            </w:pPr>
            <w:r w:rsidRPr="002E6E74">
              <w:rPr>
                <w:sz w:val="18"/>
                <w:szCs w:val="20"/>
              </w:rPr>
              <w:t>2210235.21</w:t>
            </w:r>
          </w:p>
        </w:tc>
        <w:tc>
          <w:tcPr>
            <w:tcW w:w="2134" w:type="dxa"/>
          </w:tcPr>
          <w:p w14:paraId="10DDCF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879D9FE" w14:textId="77777777" w:rsidR="00366EBF" w:rsidRPr="002E6E74" w:rsidRDefault="00366EBF" w:rsidP="00175765">
            <w:pPr>
              <w:jc w:val="center"/>
              <w:rPr>
                <w:sz w:val="18"/>
                <w:szCs w:val="20"/>
              </w:rPr>
            </w:pPr>
            <w:r w:rsidRPr="002E6E74">
              <w:rPr>
                <w:sz w:val="18"/>
                <w:szCs w:val="20"/>
              </w:rPr>
              <w:t>2.50</w:t>
            </w:r>
          </w:p>
        </w:tc>
        <w:tc>
          <w:tcPr>
            <w:tcW w:w="1702" w:type="dxa"/>
          </w:tcPr>
          <w:p w14:paraId="65ACBC0A" w14:textId="77777777" w:rsidR="00366EBF" w:rsidRPr="002E6E74" w:rsidRDefault="00366EBF" w:rsidP="00175765">
            <w:pPr>
              <w:jc w:val="center"/>
              <w:rPr>
                <w:sz w:val="18"/>
                <w:szCs w:val="20"/>
              </w:rPr>
            </w:pPr>
            <w:r w:rsidRPr="002E6E74">
              <w:rPr>
                <w:sz w:val="18"/>
                <w:szCs w:val="20"/>
              </w:rPr>
              <w:t>–</w:t>
            </w:r>
          </w:p>
        </w:tc>
      </w:tr>
      <w:tr w:rsidR="00366EBF" w:rsidRPr="002E6E74" w14:paraId="2E239FF4" w14:textId="77777777" w:rsidTr="00175765">
        <w:tblPrEx>
          <w:tblLook w:val="0000" w:firstRow="0" w:lastRow="0" w:firstColumn="0" w:lastColumn="0" w:noHBand="0" w:noVBand="0"/>
        </w:tblPrEx>
        <w:trPr>
          <w:trHeight w:val="54"/>
        </w:trPr>
        <w:tc>
          <w:tcPr>
            <w:tcW w:w="1691" w:type="dxa"/>
          </w:tcPr>
          <w:p w14:paraId="31EB0E21" w14:textId="77777777" w:rsidR="00366EBF" w:rsidRPr="002E6E74" w:rsidRDefault="00366EBF" w:rsidP="00175765">
            <w:pPr>
              <w:jc w:val="center"/>
              <w:rPr>
                <w:sz w:val="18"/>
                <w:szCs w:val="20"/>
              </w:rPr>
            </w:pPr>
            <w:r w:rsidRPr="002E6E74">
              <w:rPr>
                <w:sz w:val="18"/>
                <w:szCs w:val="20"/>
              </w:rPr>
              <w:t>105</w:t>
            </w:r>
          </w:p>
        </w:tc>
        <w:tc>
          <w:tcPr>
            <w:tcW w:w="1558" w:type="dxa"/>
          </w:tcPr>
          <w:p w14:paraId="2189C6DB" w14:textId="77777777" w:rsidR="00366EBF" w:rsidRPr="002E6E74" w:rsidRDefault="00366EBF" w:rsidP="00175765">
            <w:pPr>
              <w:jc w:val="center"/>
              <w:rPr>
                <w:sz w:val="18"/>
                <w:szCs w:val="20"/>
              </w:rPr>
            </w:pPr>
            <w:r w:rsidRPr="002E6E74">
              <w:rPr>
                <w:sz w:val="18"/>
                <w:szCs w:val="20"/>
              </w:rPr>
              <w:t>365716.69</w:t>
            </w:r>
          </w:p>
        </w:tc>
        <w:tc>
          <w:tcPr>
            <w:tcW w:w="1562" w:type="dxa"/>
          </w:tcPr>
          <w:p w14:paraId="3D9E823F" w14:textId="77777777" w:rsidR="00366EBF" w:rsidRPr="002E6E74" w:rsidRDefault="00366EBF" w:rsidP="00175765">
            <w:pPr>
              <w:jc w:val="center"/>
              <w:rPr>
                <w:sz w:val="18"/>
                <w:szCs w:val="20"/>
              </w:rPr>
            </w:pPr>
            <w:r w:rsidRPr="002E6E74">
              <w:rPr>
                <w:sz w:val="18"/>
                <w:szCs w:val="20"/>
              </w:rPr>
              <w:t>2210232.22</w:t>
            </w:r>
          </w:p>
        </w:tc>
        <w:tc>
          <w:tcPr>
            <w:tcW w:w="2134" w:type="dxa"/>
          </w:tcPr>
          <w:p w14:paraId="04F777B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4B77BBF" w14:textId="77777777" w:rsidR="00366EBF" w:rsidRPr="002E6E74" w:rsidRDefault="00366EBF" w:rsidP="00175765">
            <w:pPr>
              <w:jc w:val="center"/>
              <w:rPr>
                <w:sz w:val="18"/>
                <w:szCs w:val="20"/>
              </w:rPr>
            </w:pPr>
            <w:r w:rsidRPr="002E6E74">
              <w:rPr>
                <w:sz w:val="18"/>
                <w:szCs w:val="20"/>
              </w:rPr>
              <w:t>2.50</w:t>
            </w:r>
          </w:p>
        </w:tc>
        <w:tc>
          <w:tcPr>
            <w:tcW w:w="1702" w:type="dxa"/>
          </w:tcPr>
          <w:p w14:paraId="2E131BF0" w14:textId="77777777" w:rsidR="00366EBF" w:rsidRPr="002E6E74" w:rsidRDefault="00366EBF" w:rsidP="00175765">
            <w:pPr>
              <w:jc w:val="center"/>
              <w:rPr>
                <w:sz w:val="18"/>
                <w:szCs w:val="20"/>
              </w:rPr>
            </w:pPr>
            <w:r w:rsidRPr="002E6E74">
              <w:rPr>
                <w:sz w:val="18"/>
                <w:szCs w:val="20"/>
              </w:rPr>
              <w:t>–</w:t>
            </w:r>
          </w:p>
        </w:tc>
      </w:tr>
      <w:tr w:rsidR="00366EBF" w:rsidRPr="002E6E74" w14:paraId="7BFB1A42" w14:textId="77777777" w:rsidTr="00175765">
        <w:tblPrEx>
          <w:tblLook w:val="0000" w:firstRow="0" w:lastRow="0" w:firstColumn="0" w:lastColumn="0" w:noHBand="0" w:noVBand="0"/>
        </w:tblPrEx>
        <w:trPr>
          <w:trHeight w:val="54"/>
        </w:trPr>
        <w:tc>
          <w:tcPr>
            <w:tcW w:w="1691" w:type="dxa"/>
          </w:tcPr>
          <w:p w14:paraId="27BC1E59" w14:textId="77777777" w:rsidR="00366EBF" w:rsidRPr="002E6E74" w:rsidRDefault="00366EBF" w:rsidP="00175765">
            <w:pPr>
              <w:jc w:val="center"/>
              <w:rPr>
                <w:sz w:val="18"/>
                <w:szCs w:val="20"/>
              </w:rPr>
            </w:pPr>
            <w:r w:rsidRPr="002E6E74">
              <w:rPr>
                <w:sz w:val="18"/>
                <w:szCs w:val="20"/>
              </w:rPr>
              <w:t>106</w:t>
            </w:r>
          </w:p>
        </w:tc>
        <w:tc>
          <w:tcPr>
            <w:tcW w:w="1558" w:type="dxa"/>
          </w:tcPr>
          <w:p w14:paraId="76E4F37A" w14:textId="77777777" w:rsidR="00366EBF" w:rsidRPr="002E6E74" w:rsidRDefault="00366EBF" w:rsidP="00175765">
            <w:pPr>
              <w:jc w:val="center"/>
              <w:rPr>
                <w:sz w:val="18"/>
                <w:szCs w:val="20"/>
              </w:rPr>
            </w:pPr>
            <w:r w:rsidRPr="002E6E74">
              <w:rPr>
                <w:sz w:val="18"/>
                <w:szCs w:val="20"/>
              </w:rPr>
              <w:t>365703.50</w:t>
            </w:r>
          </w:p>
        </w:tc>
        <w:tc>
          <w:tcPr>
            <w:tcW w:w="1562" w:type="dxa"/>
          </w:tcPr>
          <w:p w14:paraId="485D8389" w14:textId="77777777" w:rsidR="00366EBF" w:rsidRPr="002E6E74" w:rsidRDefault="00366EBF" w:rsidP="00175765">
            <w:pPr>
              <w:jc w:val="center"/>
              <w:rPr>
                <w:sz w:val="18"/>
                <w:szCs w:val="20"/>
              </w:rPr>
            </w:pPr>
            <w:r w:rsidRPr="002E6E74">
              <w:rPr>
                <w:sz w:val="18"/>
                <w:szCs w:val="20"/>
              </w:rPr>
              <w:t>2210228.39</w:t>
            </w:r>
          </w:p>
        </w:tc>
        <w:tc>
          <w:tcPr>
            <w:tcW w:w="2134" w:type="dxa"/>
          </w:tcPr>
          <w:p w14:paraId="468BEE1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13ADC74" w14:textId="77777777" w:rsidR="00366EBF" w:rsidRPr="002E6E74" w:rsidRDefault="00366EBF" w:rsidP="00175765">
            <w:pPr>
              <w:jc w:val="center"/>
              <w:rPr>
                <w:sz w:val="18"/>
                <w:szCs w:val="20"/>
              </w:rPr>
            </w:pPr>
            <w:r w:rsidRPr="002E6E74">
              <w:rPr>
                <w:sz w:val="18"/>
                <w:szCs w:val="20"/>
              </w:rPr>
              <w:t>2.50</w:t>
            </w:r>
          </w:p>
        </w:tc>
        <w:tc>
          <w:tcPr>
            <w:tcW w:w="1702" w:type="dxa"/>
          </w:tcPr>
          <w:p w14:paraId="4A2802AA" w14:textId="77777777" w:rsidR="00366EBF" w:rsidRPr="002E6E74" w:rsidRDefault="00366EBF" w:rsidP="00175765">
            <w:pPr>
              <w:jc w:val="center"/>
              <w:rPr>
                <w:sz w:val="18"/>
                <w:szCs w:val="20"/>
              </w:rPr>
            </w:pPr>
            <w:r w:rsidRPr="002E6E74">
              <w:rPr>
                <w:sz w:val="18"/>
                <w:szCs w:val="20"/>
              </w:rPr>
              <w:t>–</w:t>
            </w:r>
          </w:p>
        </w:tc>
      </w:tr>
      <w:tr w:rsidR="00366EBF" w:rsidRPr="002E6E74" w14:paraId="72E7A929" w14:textId="77777777" w:rsidTr="00175765">
        <w:tblPrEx>
          <w:tblLook w:val="0000" w:firstRow="0" w:lastRow="0" w:firstColumn="0" w:lastColumn="0" w:noHBand="0" w:noVBand="0"/>
        </w:tblPrEx>
        <w:trPr>
          <w:trHeight w:val="54"/>
        </w:trPr>
        <w:tc>
          <w:tcPr>
            <w:tcW w:w="1691" w:type="dxa"/>
          </w:tcPr>
          <w:p w14:paraId="6B2B4DDC" w14:textId="77777777" w:rsidR="00366EBF" w:rsidRPr="002E6E74" w:rsidRDefault="00366EBF" w:rsidP="00175765">
            <w:pPr>
              <w:jc w:val="center"/>
              <w:rPr>
                <w:sz w:val="18"/>
                <w:szCs w:val="20"/>
              </w:rPr>
            </w:pPr>
            <w:r w:rsidRPr="002E6E74">
              <w:rPr>
                <w:sz w:val="18"/>
                <w:szCs w:val="20"/>
              </w:rPr>
              <w:t>107</w:t>
            </w:r>
          </w:p>
        </w:tc>
        <w:tc>
          <w:tcPr>
            <w:tcW w:w="1558" w:type="dxa"/>
          </w:tcPr>
          <w:p w14:paraId="7756E2BC" w14:textId="77777777" w:rsidR="00366EBF" w:rsidRPr="002E6E74" w:rsidRDefault="00366EBF" w:rsidP="00175765">
            <w:pPr>
              <w:jc w:val="center"/>
              <w:rPr>
                <w:sz w:val="18"/>
                <w:szCs w:val="20"/>
              </w:rPr>
            </w:pPr>
            <w:r w:rsidRPr="002E6E74">
              <w:rPr>
                <w:sz w:val="18"/>
                <w:szCs w:val="20"/>
              </w:rPr>
              <w:t>365698.66</w:t>
            </w:r>
          </w:p>
        </w:tc>
        <w:tc>
          <w:tcPr>
            <w:tcW w:w="1562" w:type="dxa"/>
          </w:tcPr>
          <w:p w14:paraId="5B454333" w14:textId="77777777" w:rsidR="00366EBF" w:rsidRPr="002E6E74" w:rsidRDefault="00366EBF" w:rsidP="00175765">
            <w:pPr>
              <w:jc w:val="center"/>
              <w:rPr>
                <w:sz w:val="18"/>
                <w:szCs w:val="20"/>
              </w:rPr>
            </w:pPr>
            <w:r w:rsidRPr="002E6E74">
              <w:rPr>
                <w:sz w:val="18"/>
                <w:szCs w:val="20"/>
              </w:rPr>
              <w:t>2210225.76</w:t>
            </w:r>
          </w:p>
        </w:tc>
        <w:tc>
          <w:tcPr>
            <w:tcW w:w="2134" w:type="dxa"/>
          </w:tcPr>
          <w:p w14:paraId="0B2FF3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9AE140E" w14:textId="77777777" w:rsidR="00366EBF" w:rsidRPr="002E6E74" w:rsidRDefault="00366EBF" w:rsidP="00175765">
            <w:pPr>
              <w:jc w:val="center"/>
              <w:rPr>
                <w:sz w:val="18"/>
                <w:szCs w:val="20"/>
              </w:rPr>
            </w:pPr>
            <w:r w:rsidRPr="002E6E74">
              <w:rPr>
                <w:sz w:val="18"/>
                <w:szCs w:val="20"/>
              </w:rPr>
              <w:t>2.50</w:t>
            </w:r>
          </w:p>
        </w:tc>
        <w:tc>
          <w:tcPr>
            <w:tcW w:w="1702" w:type="dxa"/>
          </w:tcPr>
          <w:p w14:paraId="36443D12" w14:textId="77777777" w:rsidR="00366EBF" w:rsidRPr="002E6E74" w:rsidRDefault="00366EBF" w:rsidP="00175765">
            <w:pPr>
              <w:jc w:val="center"/>
              <w:rPr>
                <w:sz w:val="18"/>
                <w:szCs w:val="20"/>
              </w:rPr>
            </w:pPr>
            <w:r w:rsidRPr="002E6E74">
              <w:rPr>
                <w:sz w:val="18"/>
                <w:szCs w:val="20"/>
              </w:rPr>
              <w:t>–</w:t>
            </w:r>
          </w:p>
        </w:tc>
      </w:tr>
      <w:tr w:rsidR="00366EBF" w:rsidRPr="002E6E74" w14:paraId="7ED625CD" w14:textId="77777777" w:rsidTr="00175765">
        <w:tblPrEx>
          <w:tblLook w:val="0000" w:firstRow="0" w:lastRow="0" w:firstColumn="0" w:lastColumn="0" w:noHBand="0" w:noVBand="0"/>
        </w:tblPrEx>
        <w:trPr>
          <w:trHeight w:val="54"/>
        </w:trPr>
        <w:tc>
          <w:tcPr>
            <w:tcW w:w="1691" w:type="dxa"/>
          </w:tcPr>
          <w:p w14:paraId="3C5190FE" w14:textId="77777777" w:rsidR="00366EBF" w:rsidRPr="002E6E74" w:rsidRDefault="00366EBF" w:rsidP="00175765">
            <w:pPr>
              <w:jc w:val="center"/>
              <w:rPr>
                <w:sz w:val="18"/>
                <w:szCs w:val="20"/>
              </w:rPr>
            </w:pPr>
            <w:r w:rsidRPr="002E6E74">
              <w:rPr>
                <w:sz w:val="18"/>
                <w:szCs w:val="20"/>
              </w:rPr>
              <w:t>108</w:t>
            </w:r>
          </w:p>
        </w:tc>
        <w:tc>
          <w:tcPr>
            <w:tcW w:w="1558" w:type="dxa"/>
          </w:tcPr>
          <w:p w14:paraId="203426EF" w14:textId="77777777" w:rsidR="00366EBF" w:rsidRPr="002E6E74" w:rsidRDefault="00366EBF" w:rsidP="00175765">
            <w:pPr>
              <w:jc w:val="center"/>
              <w:rPr>
                <w:sz w:val="18"/>
                <w:szCs w:val="20"/>
              </w:rPr>
            </w:pPr>
            <w:r w:rsidRPr="002E6E74">
              <w:rPr>
                <w:sz w:val="18"/>
                <w:szCs w:val="20"/>
              </w:rPr>
              <w:t>365694.65</w:t>
            </w:r>
          </w:p>
        </w:tc>
        <w:tc>
          <w:tcPr>
            <w:tcW w:w="1562" w:type="dxa"/>
          </w:tcPr>
          <w:p w14:paraId="0BC65D51" w14:textId="77777777" w:rsidR="00366EBF" w:rsidRPr="002E6E74" w:rsidRDefault="00366EBF" w:rsidP="00175765">
            <w:pPr>
              <w:jc w:val="center"/>
              <w:rPr>
                <w:sz w:val="18"/>
                <w:szCs w:val="20"/>
              </w:rPr>
            </w:pPr>
            <w:r w:rsidRPr="002E6E74">
              <w:rPr>
                <w:sz w:val="18"/>
                <w:szCs w:val="20"/>
              </w:rPr>
              <w:t>2210223.59</w:t>
            </w:r>
          </w:p>
        </w:tc>
        <w:tc>
          <w:tcPr>
            <w:tcW w:w="2134" w:type="dxa"/>
          </w:tcPr>
          <w:p w14:paraId="53F6B2A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2FD242" w14:textId="77777777" w:rsidR="00366EBF" w:rsidRPr="002E6E74" w:rsidRDefault="00366EBF" w:rsidP="00175765">
            <w:pPr>
              <w:jc w:val="center"/>
              <w:rPr>
                <w:sz w:val="18"/>
                <w:szCs w:val="20"/>
              </w:rPr>
            </w:pPr>
            <w:r w:rsidRPr="002E6E74">
              <w:rPr>
                <w:sz w:val="18"/>
                <w:szCs w:val="20"/>
              </w:rPr>
              <w:t>2.50</w:t>
            </w:r>
          </w:p>
        </w:tc>
        <w:tc>
          <w:tcPr>
            <w:tcW w:w="1702" w:type="dxa"/>
          </w:tcPr>
          <w:p w14:paraId="57A20CE9" w14:textId="77777777" w:rsidR="00366EBF" w:rsidRPr="002E6E74" w:rsidRDefault="00366EBF" w:rsidP="00175765">
            <w:pPr>
              <w:jc w:val="center"/>
              <w:rPr>
                <w:sz w:val="18"/>
                <w:szCs w:val="20"/>
              </w:rPr>
            </w:pPr>
            <w:r w:rsidRPr="002E6E74">
              <w:rPr>
                <w:sz w:val="18"/>
                <w:szCs w:val="20"/>
              </w:rPr>
              <w:t>–</w:t>
            </w:r>
          </w:p>
        </w:tc>
      </w:tr>
      <w:tr w:rsidR="00366EBF" w:rsidRPr="002E6E74" w14:paraId="0FE72B66" w14:textId="77777777" w:rsidTr="00175765">
        <w:tblPrEx>
          <w:tblLook w:val="0000" w:firstRow="0" w:lastRow="0" w:firstColumn="0" w:lastColumn="0" w:noHBand="0" w:noVBand="0"/>
        </w:tblPrEx>
        <w:trPr>
          <w:trHeight w:val="54"/>
        </w:trPr>
        <w:tc>
          <w:tcPr>
            <w:tcW w:w="1691" w:type="dxa"/>
          </w:tcPr>
          <w:p w14:paraId="78751D89" w14:textId="77777777" w:rsidR="00366EBF" w:rsidRPr="002E6E74" w:rsidRDefault="00366EBF" w:rsidP="00175765">
            <w:pPr>
              <w:jc w:val="center"/>
              <w:rPr>
                <w:sz w:val="18"/>
                <w:szCs w:val="20"/>
              </w:rPr>
            </w:pPr>
            <w:r w:rsidRPr="002E6E74">
              <w:rPr>
                <w:sz w:val="18"/>
                <w:szCs w:val="20"/>
              </w:rPr>
              <w:t>109</w:t>
            </w:r>
          </w:p>
        </w:tc>
        <w:tc>
          <w:tcPr>
            <w:tcW w:w="1558" w:type="dxa"/>
          </w:tcPr>
          <w:p w14:paraId="3FFAF88C" w14:textId="77777777" w:rsidR="00366EBF" w:rsidRPr="002E6E74" w:rsidRDefault="00366EBF" w:rsidP="00175765">
            <w:pPr>
              <w:jc w:val="center"/>
              <w:rPr>
                <w:sz w:val="18"/>
                <w:szCs w:val="20"/>
              </w:rPr>
            </w:pPr>
            <w:r w:rsidRPr="002E6E74">
              <w:rPr>
                <w:sz w:val="18"/>
                <w:szCs w:val="20"/>
              </w:rPr>
              <w:t>365688.08</w:t>
            </w:r>
          </w:p>
        </w:tc>
        <w:tc>
          <w:tcPr>
            <w:tcW w:w="1562" w:type="dxa"/>
          </w:tcPr>
          <w:p w14:paraId="1A1DDC5E" w14:textId="77777777" w:rsidR="00366EBF" w:rsidRPr="002E6E74" w:rsidRDefault="00366EBF" w:rsidP="00175765">
            <w:pPr>
              <w:jc w:val="center"/>
              <w:rPr>
                <w:sz w:val="18"/>
                <w:szCs w:val="20"/>
              </w:rPr>
            </w:pPr>
            <w:r w:rsidRPr="002E6E74">
              <w:rPr>
                <w:sz w:val="18"/>
                <w:szCs w:val="20"/>
              </w:rPr>
              <w:t>2210218.79</w:t>
            </w:r>
          </w:p>
        </w:tc>
        <w:tc>
          <w:tcPr>
            <w:tcW w:w="2134" w:type="dxa"/>
          </w:tcPr>
          <w:p w14:paraId="069BBCE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FAA6041" w14:textId="77777777" w:rsidR="00366EBF" w:rsidRPr="002E6E74" w:rsidRDefault="00366EBF" w:rsidP="00175765">
            <w:pPr>
              <w:jc w:val="center"/>
              <w:rPr>
                <w:sz w:val="18"/>
                <w:szCs w:val="20"/>
              </w:rPr>
            </w:pPr>
            <w:r w:rsidRPr="002E6E74">
              <w:rPr>
                <w:sz w:val="18"/>
                <w:szCs w:val="20"/>
              </w:rPr>
              <w:t>2.50</w:t>
            </w:r>
          </w:p>
        </w:tc>
        <w:tc>
          <w:tcPr>
            <w:tcW w:w="1702" w:type="dxa"/>
          </w:tcPr>
          <w:p w14:paraId="663B66E4" w14:textId="77777777" w:rsidR="00366EBF" w:rsidRPr="002E6E74" w:rsidRDefault="00366EBF" w:rsidP="00175765">
            <w:pPr>
              <w:jc w:val="center"/>
              <w:rPr>
                <w:sz w:val="18"/>
                <w:szCs w:val="20"/>
              </w:rPr>
            </w:pPr>
            <w:r w:rsidRPr="002E6E74">
              <w:rPr>
                <w:sz w:val="18"/>
                <w:szCs w:val="20"/>
              </w:rPr>
              <w:t>–</w:t>
            </w:r>
          </w:p>
        </w:tc>
      </w:tr>
      <w:tr w:rsidR="00366EBF" w:rsidRPr="002E6E74" w14:paraId="715C630E" w14:textId="77777777" w:rsidTr="00175765">
        <w:tblPrEx>
          <w:tblLook w:val="0000" w:firstRow="0" w:lastRow="0" w:firstColumn="0" w:lastColumn="0" w:noHBand="0" w:noVBand="0"/>
        </w:tblPrEx>
        <w:trPr>
          <w:trHeight w:val="54"/>
        </w:trPr>
        <w:tc>
          <w:tcPr>
            <w:tcW w:w="1691" w:type="dxa"/>
          </w:tcPr>
          <w:p w14:paraId="3278911E" w14:textId="77777777" w:rsidR="00366EBF" w:rsidRPr="002E6E74" w:rsidRDefault="00366EBF" w:rsidP="00175765">
            <w:pPr>
              <w:jc w:val="center"/>
              <w:rPr>
                <w:sz w:val="18"/>
                <w:szCs w:val="20"/>
              </w:rPr>
            </w:pPr>
            <w:r w:rsidRPr="002E6E74">
              <w:rPr>
                <w:sz w:val="18"/>
                <w:szCs w:val="20"/>
              </w:rPr>
              <w:t>110</w:t>
            </w:r>
          </w:p>
        </w:tc>
        <w:tc>
          <w:tcPr>
            <w:tcW w:w="1558" w:type="dxa"/>
          </w:tcPr>
          <w:p w14:paraId="5663F40E" w14:textId="77777777" w:rsidR="00366EBF" w:rsidRPr="002E6E74" w:rsidRDefault="00366EBF" w:rsidP="00175765">
            <w:pPr>
              <w:jc w:val="center"/>
              <w:rPr>
                <w:sz w:val="18"/>
                <w:szCs w:val="20"/>
              </w:rPr>
            </w:pPr>
            <w:r w:rsidRPr="002E6E74">
              <w:rPr>
                <w:sz w:val="18"/>
                <w:szCs w:val="20"/>
              </w:rPr>
              <w:t>365682.27</w:t>
            </w:r>
          </w:p>
        </w:tc>
        <w:tc>
          <w:tcPr>
            <w:tcW w:w="1562" w:type="dxa"/>
          </w:tcPr>
          <w:p w14:paraId="539693DA" w14:textId="77777777" w:rsidR="00366EBF" w:rsidRPr="002E6E74" w:rsidRDefault="00366EBF" w:rsidP="00175765">
            <w:pPr>
              <w:jc w:val="center"/>
              <w:rPr>
                <w:sz w:val="18"/>
                <w:szCs w:val="20"/>
              </w:rPr>
            </w:pPr>
            <w:r w:rsidRPr="002E6E74">
              <w:rPr>
                <w:sz w:val="18"/>
                <w:szCs w:val="20"/>
              </w:rPr>
              <w:t>2210213.23</w:t>
            </w:r>
          </w:p>
        </w:tc>
        <w:tc>
          <w:tcPr>
            <w:tcW w:w="2134" w:type="dxa"/>
          </w:tcPr>
          <w:p w14:paraId="52B2F91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70A1071" w14:textId="77777777" w:rsidR="00366EBF" w:rsidRPr="002E6E74" w:rsidRDefault="00366EBF" w:rsidP="00175765">
            <w:pPr>
              <w:jc w:val="center"/>
              <w:rPr>
                <w:sz w:val="18"/>
                <w:szCs w:val="20"/>
              </w:rPr>
            </w:pPr>
            <w:r w:rsidRPr="002E6E74">
              <w:rPr>
                <w:sz w:val="18"/>
                <w:szCs w:val="20"/>
              </w:rPr>
              <w:t>2.50</w:t>
            </w:r>
          </w:p>
        </w:tc>
        <w:tc>
          <w:tcPr>
            <w:tcW w:w="1702" w:type="dxa"/>
          </w:tcPr>
          <w:p w14:paraId="18257DEB" w14:textId="77777777" w:rsidR="00366EBF" w:rsidRPr="002E6E74" w:rsidRDefault="00366EBF" w:rsidP="00175765">
            <w:pPr>
              <w:jc w:val="center"/>
              <w:rPr>
                <w:sz w:val="18"/>
                <w:szCs w:val="20"/>
              </w:rPr>
            </w:pPr>
            <w:r w:rsidRPr="002E6E74">
              <w:rPr>
                <w:sz w:val="18"/>
                <w:szCs w:val="20"/>
              </w:rPr>
              <w:t>–</w:t>
            </w:r>
          </w:p>
        </w:tc>
      </w:tr>
      <w:tr w:rsidR="00366EBF" w:rsidRPr="002E6E74" w14:paraId="18F38E70" w14:textId="77777777" w:rsidTr="00175765">
        <w:tblPrEx>
          <w:tblLook w:val="0000" w:firstRow="0" w:lastRow="0" w:firstColumn="0" w:lastColumn="0" w:noHBand="0" w:noVBand="0"/>
        </w:tblPrEx>
        <w:trPr>
          <w:trHeight w:val="54"/>
        </w:trPr>
        <w:tc>
          <w:tcPr>
            <w:tcW w:w="1691" w:type="dxa"/>
          </w:tcPr>
          <w:p w14:paraId="00510341" w14:textId="77777777" w:rsidR="00366EBF" w:rsidRPr="002E6E74" w:rsidRDefault="00366EBF" w:rsidP="00175765">
            <w:pPr>
              <w:jc w:val="center"/>
              <w:rPr>
                <w:sz w:val="18"/>
                <w:szCs w:val="20"/>
              </w:rPr>
            </w:pPr>
            <w:r w:rsidRPr="002E6E74">
              <w:rPr>
                <w:sz w:val="18"/>
                <w:szCs w:val="20"/>
              </w:rPr>
              <w:t>111</w:t>
            </w:r>
          </w:p>
        </w:tc>
        <w:tc>
          <w:tcPr>
            <w:tcW w:w="1558" w:type="dxa"/>
          </w:tcPr>
          <w:p w14:paraId="3EF68F22" w14:textId="77777777" w:rsidR="00366EBF" w:rsidRPr="002E6E74" w:rsidRDefault="00366EBF" w:rsidP="00175765">
            <w:pPr>
              <w:jc w:val="center"/>
              <w:rPr>
                <w:sz w:val="18"/>
                <w:szCs w:val="20"/>
              </w:rPr>
            </w:pPr>
            <w:r w:rsidRPr="002E6E74">
              <w:rPr>
                <w:sz w:val="18"/>
                <w:szCs w:val="20"/>
              </w:rPr>
              <w:t>365676.20</w:t>
            </w:r>
          </w:p>
        </w:tc>
        <w:tc>
          <w:tcPr>
            <w:tcW w:w="1562" w:type="dxa"/>
          </w:tcPr>
          <w:p w14:paraId="13DDDFE0" w14:textId="77777777" w:rsidR="00366EBF" w:rsidRPr="002E6E74" w:rsidRDefault="00366EBF" w:rsidP="00175765">
            <w:pPr>
              <w:jc w:val="center"/>
              <w:rPr>
                <w:sz w:val="18"/>
                <w:szCs w:val="20"/>
              </w:rPr>
            </w:pPr>
            <w:r w:rsidRPr="002E6E74">
              <w:rPr>
                <w:sz w:val="18"/>
                <w:szCs w:val="20"/>
              </w:rPr>
              <w:t>2210204.63</w:t>
            </w:r>
          </w:p>
        </w:tc>
        <w:tc>
          <w:tcPr>
            <w:tcW w:w="2134" w:type="dxa"/>
          </w:tcPr>
          <w:p w14:paraId="41E2520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2723648" w14:textId="77777777" w:rsidR="00366EBF" w:rsidRPr="002E6E74" w:rsidRDefault="00366EBF" w:rsidP="00175765">
            <w:pPr>
              <w:jc w:val="center"/>
              <w:rPr>
                <w:sz w:val="18"/>
                <w:szCs w:val="20"/>
              </w:rPr>
            </w:pPr>
            <w:r w:rsidRPr="002E6E74">
              <w:rPr>
                <w:sz w:val="18"/>
                <w:szCs w:val="20"/>
              </w:rPr>
              <w:t>2.50</w:t>
            </w:r>
          </w:p>
        </w:tc>
        <w:tc>
          <w:tcPr>
            <w:tcW w:w="1702" w:type="dxa"/>
          </w:tcPr>
          <w:p w14:paraId="12992A2C" w14:textId="77777777" w:rsidR="00366EBF" w:rsidRPr="002E6E74" w:rsidRDefault="00366EBF" w:rsidP="00175765">
            <w:pPr>
              <w:jc w:val="center"/>
              <w:rPr>
                <w:sz w:val="18"/>
                <w:szCs w:val="20"/>
              </w:rPr>
            </w:pPr>
            <w:r w:rsidRPr="002E6E74">
              <w:rPr>
                <w:sz w:val="18"/>
                <w:szCs w:val="20"/>
              </w:rPr>
              <w:t>–</w:t>
            </w:r>
          </w:p>
        </w:tc>
      </w:tr>
      <w:tr w:rsidR="00366EBF" w:rsidRPr="002E6E74" w14:paraId="7F5DFA15" w14:textId="77777777" w:rsidTr="00175765">
        <w:tblPrEx>
          <w:tblLook w:val="0000" w:firstRow="0" w:lastRow="0" w:firstColumn="0" w:lastColumn="0" w:noHBand="0" w:noVBand="0"/>
        </w:tblPrEx>
        <w:trPr>
          <w:trHeight w:val="54"/>
        </w:trPr>
        <w:tc>
          <w:tcPr>
            <w:tcW w:w="1691" w:type="dxa"/>
          </w:tcPr>
          <w:p w14:paraId="52AC17DB" w14:textId="77777777" w:rsidR="00366EBF" w:rsidRPr="002E6E74" w:rsidRDefault="00366EBF" w:rsidP="00175765">
            <w:pPr>
              <w:jc w:val="center"/>
              <w:rPr>
                <w:sz w:val="18"/>
                <w:szCs w:val="20"/>
              </w:rPr>
            </w:pPr>
            <w:r w:rsidRPr="002E6E74">
              <w:rPr>
                <w:sz w:val="18"/>
                <w:szCs w:val="20"/>
              </w:rPr>
              <w:t>112</w:t>
            </w:r>
          </w:p>
        </w:tc>
        <w:tc>
          <w:tcPr>
            <w:tcW w:w="1558" w:type="dxa"/>
          </w:tcPr>
          <w:p w14:paraId="2F1C1D1A" w14:textId="77777777" w:rsidR="00366EBF" w:rsidRPr="002E6E74" w:rsidRDefault="00366EBF" w:rsidP="00175765">
            <w:pPr>
              <w:jc w:val="center"/>
              <w:rPr>
                <w:sz w:val="18"/>
                <w:szCs w:val="20"/>
              </w:rPr>
            </w:pPr>
            <w:r w:rsidRPr="002E6E74">
              <w:rPr>
                <w:sz w:val="18"/>
                <w:szCs w:val="20"/>
              </w:rPr>
              <w:t>365674.49</w:t>
            </w:r>
          </w:p>
        </w:tc>
        <w:tc>
          <w:tcPr>
            <w:tcW w:w="1562" w:type="dxa"/>
          </w:tcPr>
          <w:p w14:paraId="6495418A" w14:textId="77777777" w:rsidR="00366EBF" w:rsidRPr="002E6E74" w:rsidRDefault="00366EBF" w:rsidP="00175765">
            <w:pPr>
              <w:jc w:val="center"/>
              <w:rPr>
                <w:sz w:val="18"/>
                <w:szCs w:val="20"/>
              </w:rPr>
            </w:pPr>
            <w:r w:rsidRPr="002E6E74">
              <w:rPr>
                <w:sz w:val="18"/>
                <w:szCs w:val="20"/>
              </w:rPr>
              <w:t>2210202.45</w:t>
            </w:r>
          </w:p>
        </w:tc>
        <w:tc>
          <w:tcPr>
            <w:tcW w:w="2134" w:type="dxa"/>
          </w:tcPr>
          <w:p w14:paraId="4D0035D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C1DF908" w14:textId="77777777" w:rsidR="00366EBF" w:rsidRPr="002E6E74" w:rsidRDefault="00366EBF" w:rsidP="00175765">
            <w:pPr>
              <w:jc w:val="center"/>
              <w:rPr>
                <w:sz w:val="18"/>
                <w:szCs w:val="20"/>
              </w:rPr>
            </w:pPr>
            <w:r w:rsidRPr="002E6E74">
              <w:rPr>
                <w:sz w:val="18"/>
                <w:szCs w:val="20"/>
              </w:rPr>
              <w:t>2.50</w:t>
            </w:r>
          </w:p>
        </w:tc>
        <w:tc>
          <w:tcPr>
            <w:tcW w:w="1702" w:type="dxa"/>
          </w:tcPr>
          <w:p w14:paraId="44E77AC7" w14:textId="77777777" w:rsidR="00366EBF" w:rsidRPr="002E6E74" w:rsidRDefault="00366EBF" w:rsidP="00175765">
            <w:pPr>
              <w:jc w:val="center"/>
              <w:rPr>
                <w:sz w:val="18"/>
                <w:szCs w:val="20"/>
              </w:rPr>
            </w:pPr>
            <w:r w:rsidRPr="002E6E74">
              <w:rPr>
                <w:sz w:val="18"/>
                <w:szCs w:val="20"/>
              </w:rPr>
              <w:t>–</w:t>
            </w:r>
          </w:p>
        </w:tc>
      </w:tr>
      <w:tr w:rsidR="00366EBF" w:rsidRPr="002E6E74" w14:paraId="7BC40A58" w14:textId="77777777" w:rsidTr="00175765">
        <w:tblPrEx>
          <w:tblLook w:val="0000" w:firstRow="0" w:lastRow="0" w:firstColumn="0" w:lastColumn="0" w:noHBand="0" w:noVBand="0"/>
        </w:tblPrEx>
        <w:trPr>
          <w:trHeight w:val="54"/>
        </w:trPr>
        <w:tc>
          <w:tcPr>
            <w:tcW w:w="1691" w:type="dxa"/>
          </w:tcPr>
          <w:p w14:paraId="534FF702" w14:textId="77777777" w:rsidR="00366EBF" w:rsidRPr="002E6E74" w:rsidRDefault="00366EBF" w:rsidP="00175765">
            <w:pPr>
              <w:jc w:val="center"/>
              <w:rPr>
                <w:sz w:val="18"/>
                <w:szCs w:val="20"/>
              </w:rPr>
            </w:pPr>
            <w:r w:rsidRPr="002E6E74">
              <w:rPr>
                <w:sz w:val="18"/>
                <w:szCs w:val="20"/>
              </w:rPr>
              <w:t>113</w:t>
            </w:r>
          </w:p>
        </w:tc>
        <w:tc>
          <w:tcPr>
            <w:tcW w:w="1558" w:type="dxa"/>
          </w:tcPr>
          <w:p w14:paraId="3DC3D979" w14:textId="77777777" w:rsidR="00366EBF" w:rsidRPr="002E6E74" w:rsidRDefault="00366EBF" w:rsidP="00175765">
            <w:pPr>
              <w:jc w:val="center"/>
              <w:rPr>
                <w:sz w:val="18"/>
                <w:szCs w:val="20"/>
              </w:rPr>
            </w:pPr>
            <w:r w:rsidRPr="002E6E74">
              <w:rPr>
                <w:sz w:val="18"/>
                <w:szCs w:val="20"/>
              </w:rPr>
              <w:t>365671.49</w:t>
            </w:r>
          </w:p>
        </w:tc>
        <w:tc>
          <w:tcPr>
            <w:tcW w:w="1562" w:type="dxa"/>
          </w:tcPr>
          <w:p w14:paraId="1D7AD751" w14:textId="77777777" w:rsidR="00366EBF" w:rsidRPr="002E6E74" w:rsidRDefault="00366EBF" w:rsidP="00175765">
            <w:pPr>
              <w:jc w:val="center"/>
              <w:rPr>
                <w:sz w:val="18"/>
                <w:szCs w:val="20"/>
              </w:rPr>
            </w:pPr>
            <w:r w:rsidRPr="002E6E74">
              <w:rPr>
                <w:sz w:val="18"/>
                <w:szCs w:val="20"/>
              </w:rPr>
              <w:t>2210198.63</w:t>
            </w:r>
          </w:p>
        </w:tc>
        <w:tc>
          <w:tcPr>
            <w:tcW w:w="2134" w:type="dxa"/>
          </w:tcPr>
          <w:p w14:paraId="0CA3088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58B1588" w14:textId="77777777" w:rsidR="00366EBF" w:rsidRPr="002E6E74" w:rsidRDefault="00366EBF" w:rsidP="00175765">
            <w:pPr>
              <w:jc w:val="center"/>
              <w:rPr>
                <w:sz w:val="18"/>
                <w:szCs w:val="20"/>
              </w:rPr>
            </w:pPr>
            <w:r w:rsidRPr="002E6E74">
              <w:rPr>
                <w:sz w:val="18"/>
                <w:szCs w:val="20"/>
              </w:rPr>
              <w:t>2.50</w:t>
            </w:r>
          </w:p>
        </w:tc>
        <w:tc>
          <w:tcPr>
            <w:tcW w:w="1702" w:type="dxa"/>
          </w:tcPr>
          <w:p w14:paraId="23C5F13A" w14:textId="77777777" w:rsidR="00366EBF" w:rsidRPr="002E6E74" w:rsidRDefault="00366EBF" w:rsidP="00175765">
            <w:pPr>
              <w:jc w:val="center"/>
              <w:rPr>
                <w:sz w:val="18"/>
                <w:szCs w:val="20"/>
              </w:rPr>
            </w:pPr>
            <w:r w:rsidRPr="002E6E74">
              <w:rPr>
                <w:sz w:val="18"/>
                <w:szCs w:val="20"/>
              </w:rPr>
              <w:t>–</w:t>
            </w:r>
          </w:p>
        </w:tc>
      </w:tr>
      <w:tr w:rsidR="00366EBF" w:rsidRPr="002E6E74" w14:paraId="00380A59" w14:textId="77777777" w:rsidTr="00175765">
        <w:tblPrEx>
          <w:tblLook w:val="0000" w:firstRow="0" w:lastRow="0" w:firstColumn="0" w:lastColumn="0" w:noHBand="0" w:noVBand="0"/>
        </w:tblPrEx>
        <w:trPr>
          <w:trHeight w:val="54"/>
        </w:trPr>
        <w:tc>
          <w:tcPr>
            <w:tcW w:w="1691" w:type="dxa"/>
          </w:tcPr>
          <w:p w14:paraId="2ACDCEBA" w14:textId="77777777" w:rsidR="00366EBF" w:rsidRPr="002E6E74" w:rsidRDefault="00366EBF" w:rsidP="00175765">
            <w:pPr>
              <w:jc w:val="center"/>
              <w:rPr>
                <w:sz w:val="18"/>
                <w:szCs w:val="20"/>
              </w:rPr>
            </w:pPr>
            <w:r w:rsidRPr="002E6E74">
              <w:rPr>
                <w:sz w:val="18"/>
                <w:szCs w:val="20"/>
              </w:rPr>
              <w:t>114</w:t>
            </w:r>
          </w:p>
        </w:tc>
        <w:tc>
          <w:tcPr>
            <w:tcW w:w="1558" w:type="dxa"/>
          </w:tcPr>
          <w:p w14:paraId="348079AE" w14:textId="77777777" w:rsidR="00366EBF" w:rsidRPr="002E6E74" w:rsidRDefault="00366EBF" w:rsidP="00175765">
            <w:pPr>
              <w:jc w:val="center"/>
              <w:rPr>
                <w:sz w:val="18"/>
                <w:szCs w:val="20"/>
              </w:rPr>
            </w:pPr>
            <w:r w:rsidRPr="002E6E74">
              <w:rPr>
                <w:sz w:val="18"/>
                <w:szCs w:val="20"/>
              </w:rPr>
              <w:t>365670.64</w:t>
            </w:r>
          </w:p>
        </w:tc>
        <w:tc>
          <w:tcPr>
            <w:tcW w:w="1562" w:type="dxa"/>
          </w:tcPr>
          <w:p w14:paraId="3FC8E652" w14:textId="77777777" w:rsidR="00366EBF" w:rsidRPr="002E6E74" w:rsidRDefault="00366EBF" w:rsidP="00175765">
            <w:pPr>
              <w:jc w:val="center"/>
              <w:rPr>
                <w:sz w:val="18"/>
                <w:szCs w:val="20"/>
              </w:rPr>
            </w:pPr>
            <w:r w:rsidRPr="002E6E74">
              <w:rPr>
                <w:sz w:val="18"/>
                <w:szCs w:val="20"/>
              </w:rPr>
              <w:t>2210197.56</w:t>
            </w:r>
          </w:p>
        </w:tc>
        <w:tc>
          <w:tcPr>
            <w:tcW w:w="2134" w:type="dxa"/>
          </w:tcPr>
          <w:p w14:paraId="1938B70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FD235DA" w14:textId="77777777" w:rsidR="00366EBF" w:rsidRPr="002E6E74" w:rsidRDefault="00366EBF" w:rsidP="00175765">
            <w:pPr>
              <w:jc w:val="center"/>
              <w:rPr>
                <w:sz w:val="18"/>
                <w:szCs w:val="20"/>
              </w:rPr>
            </w:pPr>
            <w:r w:rsidRPr="002E6E74">
              <w:rPr>
                <w:sz w:val="18"/>
                <w:szCs w:val="20"/>
              </w:rPr>
              <w:t>2.50</w:t>
            </w:r>
          </w:p>
        </w:tc>
        <w:tc>
          <w:tcPr>
            <w:tcW w:w="1702" w:type="dxa"/>
          </w:tcPr>
          <w:p w14:paraId="2E68A96A" w14:textId="77777777" w:rsidR="00366EBF" w:rsidRPr="002E6E74" w:rsidRDefault="00366EBF" w:rsidP="00175765">
            <w:pPr>
              <w:jc w:val="center"/>
              <w:rPr>
                <w:sz w:val="18"/>
                <w:szCs w:val="20"/>
              </w:rPr>
            </w:pPr>
            <w:r w:rsidRPr="002E6E74">
              <w:rPr>
                <w:sz w:val="18"/>
                <w:szCs w:val="20"/>
              </w:rPr>
              <w:t>–</w:t>
            </w:r>
          </w:p>
        </w:tc>
      </w:tr>
      <w:tr w:rsidR="00366EBF" w:rsidRPr="002E6E74" w14:paraId="53F9B1E4" w14:textId="77777777" w:rsidTr="00175765">
        <w:tblPrEx>
          <w:tblLook w:val="0000" w:firstRow="0" w:lastRow="0" w:firstColumn="0" w:lastColumn="0" w:noHBand="0" w:noVBand="0"/>
        </w:tblPrEx>
        <w:trPr>
          <w:trHeight w:val="54"/>
        </w:trPr>
        <w:tc>
          <w:tcPr>
            <w:tcW w:w="1691" w:type="dxa"/>
          </w:tcPr>
          <w:p w14:paraId="00F1ACB6" w14:textId="77777777" w:rsidR="00366EBF" w:rsidRPr="002E6E74" w:rsidRDefault="00366EBF" w:rsidP="00175765">
            <w:pPr>
              <w:jc w:val="center"/>
              <w:rPr>
                <w:sz w:val="18"/>
                <w:szCs w:val="20"/>
              </w:rPr>
            </w:pPr>
            <w:r w:rsidRPr="002E6E74">
              <w:rPr>
                <w:sz w:val="18"/>
                <w:szCs w:val="20"/>
              </w:rPr>
              <w:t>115</w:t>
            </w:r>
          </w:p>
        </w:tc>
        <w:tc>
          <w:tcPr>
            <w:tcW w:w="1558" w:type="dxa"/>
          </w:tcPr>
          <w:p w14:paraId="527B7452" w14:textId="77777777" w:rsidR="00366EBF" w:rsidRPr="002E6E74" w:rsidRDefault="00366EBF" w:rsidP="00175765">
            <w:pPr>
              <w:jc w:val="center"/>
              <w:rPr>
                <w:sz w:val="18"/>
                <w:szCs w:val="20"/>
              </w:rPr>
            </w:pPr>
            <w:r w:rsidRPr="002E6E74">
              <w:rPr>
                <w:sz w:val="18"/>
                <w:szCs w:val="20"/>
              </w:rPr>
              <w:t>365665.59</w:t>
            </w:r>
          </w:p>
        </w:tc>
        <w:tc>
          <w:tcPr>
            <w:tcW w:w="1562" w:type="dxa"/>
          </w:tcPr>
          <w:p w14:paraId="652A4A76" w14:textId="77777777" w:rsidR="00366EBF" w:rsidRPr="002E6E74" w:rsidRDefault="00366EBF" w:rsidP="00175765">
            <w:pPr>
              <w:jc w:val="center"/>
              <w:rPr>
                <w:sz w:val="18"/>
                <w:szCs w:val="20"/>
              </w:rPr>
            </w:pPr>
            <w:r w:rsidRPr="002E6E74">
              <w:rPr>
                <w:sz w:val="18"/>
                <w:szCs w:val="20"/>
              </w:rPr>
              <w:t>2210190.48</w:t>
            </w:r>
          </w:p>
        </w:tc>
        <w:tc>
          <w:tcPr>
            <w:tcW w:w="2134" w:type="dxa"/>
          </w:tcPr>
          <w:p w14:paraId="227779C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C87396E" w14:textId="77777777" w:rsidR="00366EBF" w:rsidRPr="002E6E74" w:rsidRDefault="00366EBF" w:rsidP="00175765">
            <w:pPr>
              <w:jc w:val="center"/>
              <w:rPr>
                <w:sz w:val="18"/>
                <w:szCs w:val="20"/>
              </w:rPr>
            </w:pPr>
            <w:r w:rsidRPr="002E6E74">
              <w:rPr>
                <w:sz w:val="18"/>
                <w:szCs w:val="20"/>
              </w:rPr>
              <w:t>2.50</w:t>
            </w:r>
          </w:p>
        </w:tc>
        <w:tc>
          <w:tcPr>
            <w:tcW w:w="1702" w:type="dxa"/>
          </w:tcPr>
          <w:p w14:paraId="4AB31A03" w14:textId="77777777" w:rsidR="00366EBF" w:rsidRPr="002E6E74" w:rsidRDefault="00366EBF" w:rsidP="00175765">
            <w:pPr>
              <w:jc w:val="center"/>
              <w:rPr>
                <w:sz w:val="18"/>
                <w:szCs w:val="20"/>
              </w:rPr>
            </w:pPr>
            <w:r w:rsidRPr="002E6E74">
              <w:rPr>
                <w:sz w:val="18"/>
                <w:szCs w:val="20"/>
              </w:rPr>
              <w:t>–</w:t>
            </w:r>
          </w:p>
        </w:tc>
      </w:tr>
      <w:tr w:rsidR="00366EBF" w:rsidRPr="002E6E74" w14:paraId="5FB0C04F" w14:textId="77777777" w:rsidTr="00175765">
        <w:tblPrEx>
          <w:tblLook w:val="0000" w:firstRow="0" w:lastRow="0" w:firstColumn="0" w:lastColumn="0" w:noHBand="0" w:noVBand="0"/>
        </w:tblPrEx>
        <w:trPr>
          <w:trHeight w:val="54"/>
        </w:trPr>
        <w:tc>
          <w:tcPr>
            <w:tcW w:w="1691" w:type="dxa"/>
          </w:tcPr>
          <w:p w14:paraId="2D2A58A3" w14:textId="77777777" w:rsidR="00366EBF" w:rsidRPr="002E6E74" w:rsidRDefault="00366EBF" w:rsidP="00175765">
            <w:pPr>
              <w:jc w:val="center"/>
              <w:rPr>
                <w:sz w:val="18"/>
                <w:szCs w:val="20"/>
              </w:rPr>
            </w:pPr>
            <w:r w:rsidRPr="002E6E74">
              <w:rPr>
                <w:sz w:val="18"/>
                <w:szCs w:val="20"/>
              </w:rPr>
              <w:t>116</w:t>
            </w:r>
          </w:p>
        </w:tc>
        <w:tc>
          <w:tcPr>
            <w:tcW w:w="1558" w:type="dxa"/>
          </w:tcPr>
          <w:p w14:paraId="4C9732C4" w14:textId="77777777" w:rsidR="00366EBF" w:rsidRPr="002E6E74" w:rsidRDefault="00366EBF" w:rsidP="00175765">
            <w:pPr>
              <w:jc w:val="center"/>
              <w:rPr>
                <w:sz w:val="18"/>
                <w:szCs w:val="20"/>
              </w:rPr>
            </w:pPr>
            <w:r w:rsidRPr="002E6E74">
              <w:rPr>
                <w:sz w:val="18"/>
                <w:szCs w:val="20"/>
              </w:rPr>
              <w:t>365662.31</w:t>
            </w:r>
          </w:p>
        </w:tc>
        <w:tc>
          <w:tcPr>
            <w:tcW w:w="1562" w:type="dxa"/>
          </w:tcPr>
          <w:p w14:paraId="5F8362F7" w14:textId="77777777" w:rsidR="00366EBF" w:rsidRPr="002E6E74" w:rsidRDefault="00366EBF" w:rsidP="00175765">
            <w:pPr>
              <w:jc w:val="center"/>
              <w:rPr>
                <w:sz w:val="18"/>
                <w:szCs w:val="20"/>
              </w:rPr>
            </w:pPr>
            <w:r w:rsidRPr="002E6E74">
              <w:rPr>
                <w:sz w:val="18"/>
                <w:szCs w:val="20"/>
              </w:rPr>
              <w:t>2210187.95</w:t>
            </w:r>
          </w:p>
        </w:tc>
        <w:tc>
          <w:tcPr>
            <w:tcW w:w="2134" w:type="dxa"/>
          </w:tcPr>
          <w:p w14:paraId="4E788E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20B05A0" w14:textId="77777777" w:rsidR="00366EBF" w:rsidRPr="002E6E74" w:rsidRDefault="00366EBF" w:rsidP="00175765">
            <w:pPr>
              <w:jc w:val="center"/>
              <w:rPr>
                <w:sz w:val="18"/>
                <w:szCs w:val="20"/>
              </w:rPr>
            </w:pPr>
            <w:r w:rsidRPr="002E6E74">
              <w:rPr>
                <w:sz w:val="18"/>
                <w:szCs w:val="20"/>
              </w:rPr>
              <w:t>2.50</w:t>
            </w:r>
          </w:p>
        </w:tc>
        <w:tc>
          <w:tcPr>
            <w:tcW w:w="1702" w:type="dxa"/>
          </w:tcPr>
          <w:p w14:paraId="7BE3729C" w14:textId="77777777" w:rsidR="00366EBF" w:rsidRPr="002E6E74" w:rsidRDefault="00366EBF" w:rsidP="00175765">
            <w:pPr>
              <w:jc w:val="center"/>
              <w:rPr>
                <w:sz w:val="18"/>
                <w:szCs w:val="20"/>
              </w:rPr>
            </w:pPr>
            <w:r w:rsidRPr="002E6E74">
              <w:rPr>
                <w:sz w:val="18"/>
                <w:szCs w:val="20"/>
              </w:rPr>
              <w:t>–</w:t>
            </w:r>
          </w:p>
        </w:tc>
      </w:tr>
      <w:tr w:rsidR="00366EBF" w:rsidRPr="002E6E74" w14:paraId="377BEC36" w14:textId="77777777" w:rsidTr="00175765">
        <w:tblPrEx>
          <w:tblLook w:val="0000" w:firstRow="0" w:lastRow="0" w:firstColumn="0" w:lastColumn="0" w:noHBand="0" w:noVBand="0"/>
        </w:tblPrEx>
        <w:trPr>
          <w:trHeight w:val="54"/>
        </w:trPr>
        <w:tc>
          <w:tcPr>
            <w:tcW w:w="1691" w:type="dxa"/>
          </w:tcPr>
          <w:p w14:paraId="1ACE8E5D" w14:textId="77777777" w:rsidR="00366EBF" w:rsidRPr="002E6E74" w:rsidRDefault="00366EBF" w:rsidP="00175765">
            <w:pPr>
              <w:jc w:val="center"/>
              <w:rPr>
                <w:sz w:val="18"/>
                <w:szCs w:val="20"/>
              </w:rPr>
            </w:pPr>
            <w:r w:rsidRPr="002E6E74">
              <w:rPr>
                <w:sz w:val="18"/>
                <w:szCs w:val="20"/>
              </w:rPr>
              <w:t>117</w:t>
            </w:r>
          </w:p>
        </w:tc>
        <w:tc>
          <w:tcPr>
            <w:tcW w:w="1558" w:type="dxa"/>
          </w:tcPr>
          <w:p w14:paraId="01383C56" w14:textId="77777777" w:rsidR="00366EBF" w:rsidRPr="002E6E74" w:rsidRDefault="00366EBF" w:rsidP="00175765">
            <w:pPr>
              <w:jc w:val="center"/>
              <w:rPr>
                <w:sz w:val="18"/>
                <w:szCs w:val="20"/>
              </w:rPr>
            </w:pPr>
            <w:r w:rsidRPr="002E6E74">
              <w:rPr>
                <w:sz w:val="18"/>
                <w:szCs w:val="20"/>
              </w:rPr>
              <w:t>365653.71</w:t>
            </w:r>
          </w:p>
        </w:tc>
        <w:tc>
          <w:tcPr>
            <w:tcW w:w="1562" w:type="dxa"/>
          </w:tcPr>
          <w:p w14:paraId="656F6BB5" w14:textId="77777777" w:rsidR="00366EBF" w:rsidRPr="002E6E74" w:rsidRDefault="00366EBF" w:rsidP="00175765">
            <w:pPr>
              <w:jc w:val="center"/>
              <w:rPr>
                <w:sz w:val="18"/>
                <w:szCs w:val="20"/>
              </w:rPr>
            </w:pPr>
            <w:r w:rsidRPr="002E6E74">
              <w:rPr>
                <w:sz w:val="18"/>
                <w:szCs w:val="20"/>
              </w:rPr>
              <w:t>2210185.17</w:t>
            </w:r>
          </w:p>
        </w:tc>
        <w:tc>
          <w:tcPr>
            <w:tcW w:w="2134" w:type="dxa"/>
          </w:tcPr>
          <w:p w14:paraId="7E83EEF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67495B0" w14:textId="77777777" w:rsidR="00366EBF" w:rsidRPr="002E6E74" w:rsidRDefault="00366EBF" w:rsidP="00175765">
            <w:pPr>
              <w:jc w:val="center"/>
              <w:rPr>
                <w:sz w:val="18"/>
                <w:szCs w:val="20"/>
              </w:rPr>
            </w:pPr>
            <w:r w:rsidRPr="002E6E74">
              <w:rPr>
                <w:sz w:val="18"/>
                <w:szCs w:val="20"/>
              </w:rPr>
              <w:t>2.50</w:t>
            </w:r>
          </w:p>
        </w:tc>
        <w:tc>
          <w:tcPr>
            <w:tcW w:w="1702" w:type="dxa"/>
          </w:tcPr>
          <w:p w14:paraId="619F4DE3" w14:textId="77777777" w:rsidR="00366EBF" w:rsidRPr="002E6E74" w:rsidRDefault="00366EBF" w:rsidP="00175765">
            <w:pPr>
              <w:jc w:val="center"/>
              <w:rPr>
                <w:sz w:val="18"/>
                <w:szCs w:val="20"/>
              </w:rPr>
            </w:pPr>
            <w:r w:rsidRPr="002E6E74">
              <w:rPr>
                <w:sz w:val="18"/>
                <w:szCs w:val="20"/>
              </w:rPr>
              <w:t>–</w:t>
            </w:r>
          </w:p>
        </w:tc>
      </w:tr>
      <w:tr w:rsidR="00366EBF" w:rsidRPr="002E6E74" w14:paraId="119F5E5A" w14:textId="77777777" w:rsidTr="00175765">
        <w:tblPrEx>
          <w:tblLook w:val="0000" w:firstRow="0" w:lastRow="0" w:firstColumn="0" w:lastColumn="0" w:noHBand="0" w:noVBand="0"/>
        </w:tblPrEx>
        <w:trPr>
          <w:trHeight w:val="54"/>
        </w:trPr>
        <w:tc>
          <w:tcPr>
            <w:tcW w:w="1691" w:type="dxa"/>
          </w:tcPr>
          <w:p w14:paraId="282198ED" w14:textId="77777777" w:rsidR="00366EBF" w:rsidRPr="002E6E74" w:rsidRDefault="00366EBF" w:rsidP="00175765">
            <w:pPr>
              <w:jc w:val="center"/>
              <w:rPr>
                <w:sz w:val="18"/>
                <w:szCs w:val="20"/>
              </w:rPr>
            </w:pPr>
            <w:r w:rsidRPr="002E6E74">
              <w:rPr>
                <w:sz w:val="18"/>
                <w:szCs w:val="20"/>
              </w:rPr>
              <w:t>118</w:t>
            </w:r>
          </w:p>
        </w:tc>
        <w:tc>
          <w:tcPr>
            <w:tcW w:w="1558" w:type="dxa"/>
          </w:tcPr>
          <w:p w14:paraId="2BF4969D" w14:textId="77777777" w:rsidR="00366EBF" w:rsidRPr="002E6E74" w:rsidRDefault="00366EBF" w:rsidP="00175765">
            <w:pPr>
              <w:jc w:val="center"/>
              <w:rPr>
                <w:sz w:val="18"/>
                <w:szCs w:val="20"/>
              </w:rPr>
            </w:pPr>
            <w:r w:rsidRPr="002E6E74">
              <w:rPr>
                <w:sz w:val="18"/>
                <w:szCs w:val="20"/>
              </w:rPr>
              <w:t>365641.83</w:t>
            </w:r>
          </w:p>
        </w:tc>
        <w:tc>
          <w:tcPr>
            <w:tcW w:w="1562" w:type="dxa"/>
          </w:tcPr>
          <w:p w14:paraId="6142C8B2" w14:textId="77777777" w:rsidR="00366EBF" w:rsidRPr="002E6E74" w:rsidRDefault="00366EBF" w:rsidP="00175765">
            <w:pPr>
              <w:jc w:val="center"/>
              <w:rPr>
                <w:sz w:val="18"/>
                <w:szCs w:val="20"/>
              </w:rPr>
            </w:pPr>
            <w:r w:rsidRPr="002E6E74">
              <w:rPr>
                <w:sz w:val="18"/>
                <w:szCs w:val="20"/>
              </w:rPr>
              <w:t>2210180.12</w:t>
            </w:r>
          </w:p>
        </w:tc>
        <w:tc>
          <w:tcPr>
            <w:tcW w:w="2134" w:type="dxa"/>
          </w:tcPr>
          <w:p w14:paraId="5A1A2F5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9967B1D" w14:textId="77777777" w:rsidR="00366EBF" w:rsidRPr="002E6E74" w:rsidRDefault="00366EBF" w:rsidP="00175765">
            <w:pPr>
              <w:jc w:val="center"/>
              <w:rPr>
                <w:sz w:val="18"/>
                <w:szCs w:val="20"/>
              </w:rPr>
            </w:pPr>
            <w:r w:rsidRPr="002E6E74">
              <w:rPr>
                <w:sz w:val="18"/>
                <w:szCs w:val="20"/>
              </w:rPr>
              <w:t>2.50</w:t>
            </w:r>
          </w:p>
        </w:tc>
        <w:tc>
          <w:tcPr>
            <w:tcW w:w="1702" w:type="dxa"/>
          </w:tcPr>
          <w:p w14:paraId="5CFDD9F4" w14:textId="77777777" w:rsidR="00366EBF" w:rsidRPr="002E6E74" w:rsidRDefault="00366EBF" w:rsidP="00175765">
            <w:pPr>
              <w:jc w:val="center"/>
              <w:rPr>
                <w:sz w:val="18"/>
                <w:szCs w:val="20"/>
              </w:rPr>
            </w:pPr>
            <w:r w:rsidRPr="002E6E74">
              <w:rPr>
                <w:sz w:val="18"/>
                <w:szCs w:val="20"/>
              </w:rPr>
              <w:t>–</w:t>
            </w:r>
          </w:p>
        </w:tc>
      </w:tr>
      <w:tr w:rsidR="00366EBF" w:rsidRPr="002E6E74" w14:paraId="1C9AED94" w14:textId="77777777" w:rsidTr="00175765">
        <w:tblPrEx>
          <w:tblLook w:val="0000" w:firstRow="0" w:lastRow="0" w:firstColumn="0" w:lastColumn="0" w:noHBand="0" w:noVBand="0"/>
        </w:tblPrEx>
        <w:trPr>
          <w:trHeight w:val="54"/>
        </w:trPr>
        <w:tc>
          <w:tcPr>
            <w:tcW w:w="1691" w:type="dxa"/>
          </w:tcPr>
          <w:p w14:paraId="29F36E13" w14:textId="77777777" w:rsidR="00366EBF" w:rsidRPr="002E6E74" w:rsidRDefault="00366EBF" w:rsidP="00175765">
            <w:pPr>
              <w:jc w:val="center"/>
              <w:rPr>
                <w:sz w:val="18"/>
                <w:szCs w:val="20"/>
              </w:rPr>
            </w:pPr>
            <w:r w:rsidRPr="002E6E74">
              <w:rPr>
                <w:sz w:val="18"/>
                <w:szCs w:val="20"/>
              </w:rPr>
              <w:lastRenderedPageBreak/>
              <w:t>119</w:t>
            </w:r>
          </w:p>
        </w:tc>
        <w:tc>
          <w:tcPr>
            <w:tcW w:w="1558" w:type="dxa"/>
          </w:tcPr>
          <w:p w14:paraId="7AD29E66" w14:textId="77777777" w:rsidR="00366EBF" w:rsidRPr="002E6E74" w:rsidRDefault="00366EBF" w:rsidP="00175765">
            <w:pPr>
              <w:jc w:val="center"/>
              <w:rPr>
                <w:sz w:val="18"/>
                <w:szCs w:val="20"/>
              </w:rPr>
            </w:pPr>
            <w:r w:rsidRPr="002E6E74">
              <w:rPr>
                <w:sz w:val="18"/>
                <w:szCs w:val="20"/>
              </w:rPr>
              <w:t>365636.53</w:t>
            </w:r>
          </w:p>
        </w:tc>
        <w:tc>
          <w:tcPr>
            <w:tcW w:w="1562" w:type="dxa"/>
          </w:tcPr>
          <w:p w14:paraId="7D13A48A" w14:textId="77777777" w:rsidR="00366EBF" w:rsidRPr="002E6E74" w:rsidRDefault="00366EBF" w:rsidP="00175765">
            <w:pPr>
              <w:jc w:val="center"/>
              <w:rPr>
                <w:sz w:val="18"/>
                <w:szCs w:val="20"/>
              </w:rPr>
            </w:pPr>
            <w:r w:rsidRPr="002E6E74">
              <w:rPr>
                <w:sz w:val="18"/>
                <w:szCs w:val="20"/>
              </w:rPr>
              <w:t>2210174.05</w:t>
            </w:r>
          </w:p>
        </w:tc>
        <w:tc>
          <w:tcPr>
            <w:tcW w:w="2134" w:type="dxa"/>
          </w:tcPr>
          <w:p w14:paraId="759C3B2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595BB68" w14:textId="77777777" w:rsidR="00366EBF" w:rsidRPr="002E6E74" w:rsidRDefault="00366EBF" w:rsidP="00175765">
            <w:pPr>
              <w:jc w:val="center"/>
              <w:rPr>
                <w:sz w:val="18"/>
                <w:szCs w:val="20"/>
              </w:rPr>
            </w:pPr>
            <w:r w:rsidRPr="002E6E74">
              <w:rPr>
                <w:sz w:val="18"/>
                <w:szCs w:val="20"/>
              </w:rPr>
              <w:t>2.50</w:t>
            </w:r>
          </w:p>
        </w:tc>
        <w:tc>
          <w:tcPr>
            <w:tcW w:w="1702" w:type="dxa"/>
          </w:tcPr>
          <w:p w14:paraId="5C434AD6" w14:textId="77777777" w:rsidR="00366EBF" w:rsidRPr="002E6E74" w:rsidRDefault="00366EBF" w:rsidP="00175765">
            <w:pPr>
              <w:jc w:val="center"/>
              <w:rPr>
                <w:sz w:val="18"/>
                <w:szCs w:val="20"/>
              </w:rPr>
            </w:pPr>
            <w:r w:rsidRPr="002E6E74">
              <w:rPr>
                <w:sz w:val="18"/>
                <w:szCs w:val="20"/>
              </w:rPr>
              <w:t>–</w:t>
            </w:r>
          </w:p>
        </w:tc>
      </w:tr>
      <w:tr w:rsidR="00366EBF" w:rsidRPr="002E6E74" w14:paraId="52B973CB" w14:textId="77777777" w:rsidTr="00175765">
        <w:tblPrEx>
          <w:tblLook w:val="0000" w:firstRow="0" w:lastRow="0" w:firstColumn="0" w:lastColumn="0" w:noHBand="0" w:noVBand="0"/>
        </w:tblPrEx>
        <w:trPr>
          <w:trHeight w:val="54"/>
        </w:trPr>
        <w:tc>
          <w:tcPr>
            <w:tcW w:w="1691" w:type="dxa"/>
          </w:tcPr>
          <w:p w14:paraId="7E990793" w14:textId="77777777" w:rsidR="00366EBF" w:rsidRPr="002E6E74" w:rsidRDefault="00366EBF" w:rsidP="00175765">
            <w:pPr>
              <w:jc w:val="center"/>
              <w:rPr>
                <w:sz w:val="18"/>
                <w:szCs w:val="20"/>
              </w:rPr>
            </w:pPr>
            <w:r w:rsidRPr="002E6E74">
              <w:rPr>
                <w:sz w:val="18"/>
                <w:szCs w:val="20"/>
              </w:rPr>
              <w:t>120</w:t>
            </w:r>
          </w:p>
        </w:tc>
        <w:tc>
          <w:tcPr>
            <w:tcW w:w="1558" w:type="dxa"/>
          </w:tcPr>
          <w:p w14:paraId="4FC4972D" w14:textId="77777777" w:rsidR="00366EBF" w:rsidRPr="002E6E74" w:rsidRDefault="00366EBF" w:rsidP="00175765">
            <w:pPr>
              <w:jc w:val="center"/>
              <w:rPr>
                <w:sz w:val="18"/>
                <w:szCs w:val="20"/>
              </w:rPr>
            </w:pPr>
            <w:r w:rsidRPr="002E6E74">
              <w:rPr>
                <w:sz w:val="18"/>
                <w:szCs w:val="20"/>
              </w:rPr>
              <w:t>365632.23</w:t>
            </w:r>
          </w:p>
        </w:tc>
        <w:tc>
          <w:tcPr>
            <w:tcW w:w="1562" w:type="dxa"/>
          </w:tcPr>
          <w:p w14:paraId="43E86E17" w14:textId="77777777" w:rsidR="00366EBF" w:rsidRPr="002E6E74" w:rsidRDefault="00366EBF" w:rsidP="00175765">
            <w:pPr>
              <w:jc w:val="center"/>
              <w:rPr>
                <w:sz w:val="18"/>
                <w:szCs w:val="20"/>
              </w:rPr>
            </w:pPr>
            <w:r w:rsidRPr="002E6E74">
              <w:rPr>
                <w:sz w:val="18"/>
                <w:szCs w:val="20"/>
              </w:rPr>
              <w:t>2210170.73</w:t>
            </w:r>
          </w:p>
        </w:tc>
        <w:tc>
          <w:tcPr>
            <w:tcW w:w="2134" w:type="dxa"/>
          </w:tcPr>
          <w:p w14:paraId="46D452E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A7D4CFF" w14:textId="77777777" w:rsidR="00366EBF" w:rsidRPr="002E6E74" w:rsidRDefault="00366EBF" w:rsidP="00175765">
            <w:pPr>
              <w:jc w:val="center"/>
              <w:rPr>
                <w:sz w:val="18"/>
                <w:szCs w:val="20"/>
              </w:rPr>
            </w:pPr>
            <w:r w:rsidRPr="002E6E74">
              <w:rPr>
                <w:sz w:val="18"/>
                <w:szCs w:val="20"/>
              </w:rPr>
              <w:t>2.50</w:t>
            </w:r>
          </w:p>
        </w:tc>
        <w:tc>
          <w:tcPr>
            <w:tcW w:w="1702" w:type="dxa"/>
          </w:tcPr>
          <w:p w14:paraId="13FFADC1" w14:textId="77777777" w:rsidR="00366EBF" w:rsidRPr="002E6E74" w:rsidRDefault="00366EBF" w:rsidP="00175765">
            <w:pPr>
              <w:jc w:val="center"/>
              <w:rPr>
                <w:sz w:val="18"/>
                <w:szCs w:val="20"/>
              </w:rPr>
            </w:pPr>
            <w:r w:rsidRPr="002E6E74">
              <w:rPr>
                <w:sz w:val="18"/>
                <w:szCs w:val="20"/>
              </w:rPr>
              <w:t>–</w:t>
            </w:r>
          </w:p>
        </w:tc>
      </w:tr>
      <w:tr w:rsidR="00366EBF" w:rsidRPr="002E6E74" w14:paraId="0438D99C" w14:textId="77777777" w:rsidTr="00175765">
        <w:tblPrEx>
          <w:tblLook w:val="0000" w:firstRow="0" w:lastRow="0" w:firstColumn="0" w:lastColumn="0" w:noHBand="0" w:noVBand="0"/>
        </w:tblPrEx>
        <w:trPr>
          <w:trHeight w:val="54"/>
        </w:trPr>
        <w:tc>
          <w:tcPr>
            <w:tcW w:w="1691" w:type="dxa"/>
          </w:tcPr>
          <w:p w14:paraId="2F9C12CE" w14:textId="77777777" w:rsidR="00366EBF" w:rsidRPr="002E6E74" w:rsidRDefault="00366EBF" w:rsidP="00175765">
            <w:pPr>
              <w:jc w:val="center"/>
              <w:rPr>
                <w:sz w:val="18"/>
                <w:szCs w:val="20"/>
              </w:rPr>
            </w:pPr>
            <w:r w:rsidRPr="002E6E74">
              <w:rPr>
                <w:sz w:val="18"/>
                <w:szCs w:val="20"/>
              </w:rPr>
              <w:t>121</w:t>
            </w:r>
          </w:p>
        </w:tc>
        <w:tc>
          <w:tcPr>
            <w:tcW w:w="1558" w:type="dxa"/>
          </w:tcPr>
          <w:p w14:paraId="118A3D6F" w14:textId="77777777" w:rsidR="00366EBF" w:rsidRPr="002E6E74" w:rsidRDefault="00366EBF" w:rsidP="00175765">
            <w:pPr>
              <w:jc w:val="center"/>
              <w:rPr>
                <w:sz w:val="18"/>
                <w:szCs w:val="20"/>
              </w:rPr>
            </w:pPr>
            <w:r w:rsidRPr="002E6E74">
              <w:rPr>
                <w:sz w:val="18"/>
                <w:szCs w:val="20"/>
              </w:rPr>
              <w:t>365630.97</w:t>
            </w:r>
          </w:p>
        </w:tc>
        <w:tc>
          <w:tcPr>
            <w:tcW w:w="1562" w:type="dxa"/>
          </w:tcPr>
          <w:p w14:paraId="7F638192" w14:textId="77777777" w:rsidR="00366EBF" w:rsidRPr="002E6E74" w:rsidRDefault="00366EBF" w:rsidP="00175765">
            <w:pPr>
              <w:jc w:val="center"/>
              <w:rPr>
                <w:sz w:val="18"/>
                <w:szCs w:val="20"/>
              </w:rPr>
            </w:pPr>
            <w:r w:rsidRPr="002E6E74">
              <w:rPr>
                <w:sz w:val="18"/>
                <w:szCs w:val="20"/>
              </w:rPr>
              <w:t>2210169.76</w:t>
            </w:r>
          </w:p>
        </w:tc>
        <w:tc>
          <w:tcPr>
            <w:tcW w:w="2134" w:type="dxa"/>
          </w:tcPr>
          <w:p w14:paraId="276EAB5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BB0C2DC" w14:textId="77777777" w:rsidR="00366EBF" w:rsidRPr="002E6E74" w:rsidRDefault="00366EBF" w:rsidP="00175765">
            <w:pPr>
              <w:jc w:val="center"/>
              <w:rPr>
                <w:sz w:val="18"/>
                <w:szCs w:val="20"/>
              </w:rPr>
            </w:pPr>
            <w:r w:rsidRPr="002E6E74">
              <w:rPr>
                <w:sz w:val="18"/>
                <w:szCs w:val="20"/>
              </w:rPr>
              <w:t>2.50</w:t>
            </w:r>
          </w:p>
        </w:tc>
        <w:tc>
          <w:tcPr>
            <w:tcW w:w="1702" w:type="dxa"/>
          </w:tcPr>
          <w:p w14:paraId="273054FB" w14:textId="77777777" w:rsidR="00366EBF" w:rsidRPr="002E6E74" w:rsidRDefault="00366EBF" w:rsidP="00175765">
            <w:pPr>
              <w:jc w:val="center"/>
              <w:rPr>
                <w:sz w:val="18"/>
                <w:szCs w:val="20"/>
              </w:rPr>
            </w:pPr>
            <w:r w:rsidRPr="002E6E74">
              <w:rPr>
                <w:sz w:val="18"/>
                <w:szCs w:val="20"/>
              </w:rPr>
              <w:t>–</w:t>
            </w:r>
          </w:p>
        </w:tc>
      </w:tr>
      <w:tr w:rsidR="00366EBF" w:rsidRPr="002E6E74" w14:paraId="63D9A477" w14:textId="77777777" w:rsidTr="00175765">
        <w:tblPrEx>
          <w:tblLook w:val="0000" w:firstRow="0" w:lastRow="0" w:firstColumn="0" w:lastColumn="0" w:noHBand="0" w:noVBand="0"/>
        </w:tblPrEx>
        <w:trPr>
          <w:trHeight w:val="54"/>
        </w:trPr>
        <w:tc>
          <w:tcPr>
            <w:tcW w:w="1691" w:type="dxa"/>
          </w:tcPr>
          <w:p w14:paraId="1400E089" w14:textId="77777777" w:rsidR="00366EBF" w:rsidRPr="002E6E74" w:rsidRDefault="00366EBF" w:rsidP="00175765">
            <w:pPr>
              <w:jc w:val="center"/>
              <w:rPr>
                <w:sz w:val="18"/>
                <w:szCs w:val="20"/>
              </w:rPr>
            </w:pPr>
            <w:r w:rsidRPr="002E6E74">
              <w:rPr>
                <w:sz w:val="18"/>
                <w:szCs w:val="20"/>
              </w:rPr>
              <w:t>122</w:t>
            </w:r>
          </w:p>
        </w:tc>
        <w:tc>
          <w:tcPr>
            <w:tcW w:w="1558" w:type="dxa"/>
          </w:tcPr>
          <w:p w14:paraId="00B2975A" w14:textId="77777777" w:rsidR="00366EBF" w:rsidRPr="002E6E74" w:rsidRDefault="00366EBF" w:rsidP="00175765">
            <w:pPr>
              <w:jc w:val="center"/>
              <w:rPr>
                <w:sz w:val="18"/>
                <w:szCs w:val="20"/>
              </w:rPr>
            </w:pPr>
            <w:r w:rsidRPr="002E6E74">
              <w:rPr>
                <w:sz w:val="18"/>
                <w:szCs w:val="20"/>
              </w:rPr>
              <w:t>365627.43</w:t>
            </w:r>
          </w:p>
        </w:tc>
        <w:tc>
          <w:tcPr>
            <w:tcW w:w="1562" w:type="dxa"/>
          </w:tcPr>
          <w:p w14:paraId="5E651848" w14:textId="77777777" w:rsidR="00366EBF" w:rsidRPr="002E6E74" w:rsidRDefault="00366EBF" w:rsidP="00175765">
            <w:pPr>
              <w:jc w:val="center"/>
              <w:rPr>
                <w:sz w:val="18"/>
                <w:szCs w:val="20"/>
              </w:rPr>
            </w:pPr>
            <w:r w:rsidRPr="002E6E74">
              <w:rPr>
                <w:sz w:val="18"/>
                <w:szCs w:val="20"/>
              </w:rPr>
              <w:t>2210166.47</w:t>
            </w:r>
          </w:p>
        </w:tc>
        <w:tc>
          <w:tcPr>
            <w:tcW w:w="2134" w:type="dxa"/>
          </w:tcPr>
          <w:p w14:paraId="6761720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0603CC1" w14:textId="77777777" w:rsidR="00366EBF" w:rsidRPr="002E6E74" w:rsidRDefault="00366EBF" w:rsidP="00175765">
            <w:pPr>
              <w:jc w:val="center"/>
              <w:rPr>
                <w:sz w:val="18"/>
                <w:szCs w:val="20"/>
              </w:rPr>
            </w:pPr>
            <w:r w:rsidRPr="002E6E74">
              <w:rPr>
                <w:sz w:val="18"/>
                <w:szCs w:val="20"/>
              </w:rPr>
              <w:t>2.50</w:t>
            </w:r>
          </w:p>
        </w:tc>
        <w:tc>
          <w:tcPr>
            <w:tcW w:w="1702" w:type="dxa"/>
          </w:tcPr>
          <w:p w14:paraId="27077329" w14:textId="77777777" w:rsidR="00366EBF" w:rsidRPr="002E6E74" w:rsidRDefault="00366EBF" w:rsidP="00175765">
            <w:pPr>
              <w:jc w:val="center"/>
              <w:rPr>
                <w:sz w:val="18"/>
                <w:szCs w:val="20"/>
              </w:rPr>
            </w:pPr>
            <w:r w:rsidRPr="002E6E74">
              <w:rPr>
                <w:sz w:val="18"/>
                <w:szCs w:val="20"/>
              </w:rPr>
              <w:t>–</w:t>
            </w:r>
          </w:p>
        </w:tc>
      </w:tr>
      <w:tr w:rsidR="00366EBF" w:rsidRPr="002E6E74" w14:paraId="77EBC9BA" w14:textId="77777777" w:rsidTr="00175765">
        <w:tblPrEx>
          <w:tblLook w:val="0000" w:firstRow="0" w:lastRow="0" w:firstColumn="0" w:lastColumn="0" w:noHBand="0" w:noVBand="0"/>
        </w:tblPrEx>
        <w:trPr>
          <w:trHeight w:val="54"/>
        </w:trPr>
        <w:tc>
          <w:tcPr>
            <w:tcW w:w="1691" w:type="dxa"/>
          </w:tcPr>
          <w:p w14:paraId="2F874864" w14:textId="77777777" w:rsidR="00366EBF" w:rsidRPr="002E6E74" w:rsidRDefault="00366EBF" w:rsidP="00175765">
            <w:pPr>
              <w:jc w:val="center"/>
              <w:rPr>
                <w:sz w:val="18"/>
                <w:szCs w:val="20"/>
              </w:rPr>
            </w:pPr>
            <w:r w:rsidRPr="002E6E74">
              <w:rPr>
                <w:sz w:val="18"/>
                <w:szCs w:val="20"/>
              </w:rPr>
              <w:t>123</w:t>
            </w:r>
          </w:p>
        </w:tc>
        <w:tc>
          <w:tcPr>
            <w:tcW w:w="1558" w:type="dxa"/>
          </w:tcPr>
          <w:p w14:paraId="73F0F207" w14:textId="77777777" w:rsidR="00366EBF" w:rsidRPr="002E6E74" w:rsidRDefault="00366EBF" w:rsidP="00175765">
            <w:pPr>
              <w:jc w:val="center"/>
              <w:rPr>
                <w:sz w:val="18"/>
                <w:szCs w:val="20"/>
              </w:rPr>
            </w:pPr>
            <w:r w:rsidRPr="002E6E74">
              <w:rPr>
                <w:sz w:val="18"/>
                <w:szCs w:val="20"/>
              </w:rPr>
              <w:t>365624.14</w:t>
            </w:r>
          </w:p>
        </w:tc>
        <w:tc>
          <w:tcPr>
            <w:tcW w:w="1562" w:type="dxa"/>
          </w:tcPr>
          <w:p w14:paraId="7D81DE3E" w14:textId="77777777" w:rsidR="00366EBF" w:rsidRPr="002E6E74" w:rsidRDefault="00366EBF" w:rsidP="00175765">
            <w:pPr>
              <w:jc w:val="center"/>
              <w:rPr>
                <w:sz w:val="18"/>
                <w:szCs w:val="20"/>
              </w:rPr>
            </w:pPr>
            <w:r w:rsidRPr="002E6E74">
              <w:rPr>
                <w:sz w:val="18"/>
                <w:szCs w:val="20"/>
              </w:rPr>
              <w:t>2210162.18</w:t>
            </w:r>
          </w:p>
        </w:tc>
        <w:tc>
          <w:tcPr>
            <w:tcW w:w="2134" w:type="dxa"/>
          </w:tcPr>
          <w:p w14:paraId="7A37D95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B9A09AB" w14:textId="77777777" w:rsidR="00366EBF" w:rsidRPr="002E6E74" w:rsidRDefault="00366EBF" w:rsidP="00175765">
            <w:pPr>
              <w:jc w:val="center"/>
              <w:rPr>
                <w:sz w:val="18"/>
                <w:szCs w:val="20"/>
              </w:rPr>
            </w:pPr>
            <w:r w:rsidRPr="002E6E74">
              <w:rPr>
                <w:sz w:val="18"/>
                <w:szCs w:val="20"/>
              </w:rPr>
              <w:t>2.50</w:t>
            </w:r>
          </w:p>
        </w:tc>
        <w:tc>
          <w:tcPr>
            <w:tcW w:w="1702" w:type="dxa"/>
          </w:tcPr>
          <w:p w14:paraId="6F71B2F8" w14:textId="77777777" w:rsidR="00366EBF" w:rsidRPr="002E6E74" w:rsidRDefault="00366EBF" w:rsidP="00175765">
            <w:pPr>
              <w:jc w:val="center"/>
              <w:rPr>
                <w:sz w:val="18"/>
                <w:szCs w:val="20"/>
              </w:rPr>
            </w:pPr>
            <w:r w:rsidRPr="002E6E74">
              <w:rPr>
                <w:sz w:val="18"/>
                <w:szCs w:val="20"/>
              </w:rPr>
              <w:t>–</w:t>
            </w:r>
          </w:p>
        </w:tc>
      </w:tr>
      <w:tr w:rsidR="00366EBF" w:rsidRPr="002E6E74" w14:paraId="332BACFC" w14:textId="77777777" w:rsidTr="00175765">
        <w:tblPrEx>
          <w:tblLook w:val="0000" w:firstRow="0" w:lastRow="0" w:firstColumn="0" w:lastColumn="0" w:noHBand="0" w:noVBand="0"/>
        </w:tblPrEx>
        <w:trPr>
          <w:trHeight w:val="54"/>
        </w:trPr>
        <w:tc>
          <w:tcPr>
            <w:tcW w:w="1691" w:type="dxa"/>
          </w:tcPr>
          <w:p w14:paraId="2BA6EBAB" w14:textId="77777777" w:rsidR="00366EBF" w:rsidRPr="002E6E74" w:rsidRDefault="00366EBF" w:rsidP="00175765">
            <w:pPr>
              <w:jc w:val="center"/>
              <w:rPr>
                <w:sz w:val="18"/>
                <w:szCs w:val="20"/>
              </w:rPr>
            </w:pPr>
            <w:r w:rsidRPr="002E6E74">
              <w:rPr>
                <w:sz w:val="18"/>
                <w:szCs w:val="20"/>
              </w:rPr>
              <w:t>124</w:t>
            </w:r>
          </w:p>
        </w:tc>
        <w:tc>
          <w:tcPr>
            <w:tcW w:w="1558" w:type="dxa"/>
          </w:tcPr>
          <w:p w14:paraId="3DABC5C7" w14:textId="77777777" w:rsidR="00366EBF" w:rsidRPr="002E6E74" w:rsidRDefault="00366EBF" w:rsidP="00175765">
            <w:pPr>
              <w:jc w:val="center"/>
              <w:rPr>
                <w:sz w:val="18"/>
                <w:szCs w:val="20"/>
              </w:rPr>
            </w:pPr>
            <w:r w:rsidRPr="002E6E74">
              <w:rPr>
                <w:sz w:val="18"/>
                <w:szCs w:val="20"/>
              </w:rPr>
              <w:t>365618.33</w:t>
            </w:r>
          </w:p>
        </w:tc>
        <w:tc>
          <w:tcPr>
            <w:tcW w:w="1562" w:type="dxa"/>
          </w:tcPr>
          <w:p w14:paraId="01CF4827" w14:textId="77777777" w:rsidR="00366EBF" w:rsidRPr="002E6E74" w:rsidRDefault="00366EBF" w:rsidP="00175765">
            <w:pPr>
              <w:jc w:val="center"/>
              <w:rPr>
                <w:sz w:val="18"/>
                <w:szCs w:val="20"/>
              </w:rPr>
            </w:pPr>
            <w:r w:rsidRPr="002E6E74">
              <w:rPr>
                <w:sz w:val="18"/>
                <w:szCs w:val="20"/>
              </w:rPr>
              <w:t>2210157.88</w:t>
            </w:r>
          </w:p>
        </w:tc>
        <w:tc>
          <w:tcPr>
            <w:tcW w:w="2134" w:type="dxa"/>
          </w:tcPr>
          <w:p w14:paraId="080FA00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A7A747F" w14:textId="77777777" w:rsidR="00366EBF" w:rsidRPr="002E6E74" w:rsidRDefault="00366EBF" w:rsidP="00175765">
            <w:pPr>
              <w:jc w:val="center"/>
              <w:rPr>
                <w:sz w:val="18"/>
                <w:szCs w:val="20"/>
              </w:rPr>
            </w:pPr>
            <w:r w:rsidRPr="002E6E74">
              <w:rPr>
                <w:sz w:val="18"/>
                <w:szCs w:val="20"/>
              </w:rPr>
              <w:t>2.50</w:t>
            </w:r>
          </w:p>
        </w:tc>
        <w:tc>
          <w:tcPr>
            <w:tcW w:w="1702" w:type="dxa"/>
          </w:tcPr>
          <w:p w14:paraId="26D42211" w14:textId="77777777" w:rsidR="00366EBF" w:rsidRPr="002E6E74" w:rsidRDefault="00366EBF" w:rsidP="00175765">
            <w:pPr>
              <w:jc w:val="center"/>
              <w:rPr>
                <w:sz w:val="18"/>
                <w:szCs w:val="20"/>
              </w:rPr>
            </w:pPr>
            <w:r w:rsidRPr="002E6E74">
              <w:rPr>
                <w:sz w:val="18"/>
                <w:szCs w:val="20"/>
              </w:rPr>
              <w:t>–</w:t>
            </w:r>
          </w:p>
        </w:tc>
      </w:tr>
      <w:tr w:rsidR="00366EBF" w:rsidRPr="002E6E74" w14:paraId="393A9744" w14:textId="77777777" w:rsidTr="00175765">
        <w:tblPrEx>
          <w:tblLook w:val="0000" w:firstRow="0" w:lastRow="0" w:firstColumn="0" w:lastColumn="0" w:noHBand="0" w:noVBand="0"/>
        </w:tblPrEx>
        <w:trPr>
          <w:trHeight w:val="54"/>
        </w:trPr>
        <w:tc>
          <w:tcPr>
            <w:tcW w:w="1691" w:type="dxa"/>
          </w:tcPr>
          <w:p w14:paraId="2D980BFA" w14:textId="77777777" w:rsidR="00366EBF" w:rsidRPr="002E6E74" w:rsidRDefault="00366EBF" w:rsidP="00175765">
            <w:pPr>
              <w:jc w:val="center"/>
              <w:rPr>
                <w:sz w:val="18"/>
                <w:szCs w:val="20"/>
              </w:rPr>
            </w:pPr>
            <w:r w:rsidRPr="002E6E74">
              <w:rPr>
                <w:sz w:val="18"/>
                <w:szCs w:val="20"/>
              </w:rPr>
              <w:t>125</w:t>
            </w:r>
          </w:p>
        </w:tc>
        <w:tc>
          <w:tcPr>
            <w:tcW w:w="1558" w:type="dxa"/>
          </w:tcPr>
          <w:p w14:paraId="3D1033C9" w14:textId="77777777" w:rsidR="00366EBF" w:rsidRPr="002E6E74" w:rsidRDefault="00366EBF" w:rsidP="00175765">
            <w:pPr>
              <w:jc w:val="center"/>
              <w:rPr>
                <w:sz w:val="18"/>
                <w:szCs w:val="20"/>
              </w:rPr>
            </w:pPr>
            <w:r w:rsidRPr="002E6E74">
              <w:rPr>
                <w:sz w:val="18"/>
                <w:szCs w:val="20"/>
              </w:rPr>
              <w:t>365614.29</w:t>
            </w:r>
          </w:p>
        </w:tc>
        <w:tc>
          <w:tcPr>
            <w:tcW w:w="1562" w:type="dxa"/>
          </w:tcPr>
          <w:p w14:paraId="319F882D" w14:textId="77777777" w:rsidR="00366EBF" w:rsidRPr="002E6E74" w:rsidRDefault="00366EBF" w:rsidP="00175765">
            <w:pPr>
              <w:jc w:val="center"/>
              <w:rPr>
                <w:sz w:val="18"/>
                <w:szCs w:val="20"/>
              </w:rPr>
            </w:pPr>
            <w:r w:rsidRPr="002E6E74">
              <w:rPr>
                <w:sz w:val="18"/>
                <w:szCs w:val="20"/>
              </w:rPr>
              <w:t>2210154.59</w:t>
            </w:r>
          </w:p>
        </w:tc>
        <w:tc>
          <w:tcPr>
            <w:tcW w:w="2134" w:type="dxa"/>
          </w:tcPr>
          <w:p w14:paraId="5037FE3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F21467A" w14:textId="77777777" w:rsidR="00366EBF" w:rsidRPr="002E6E74" w:rsidRDefault="00366EBF" w:rsidP="00175765">
            <w:pPr>
              <w:jc w:val="center"/>
              <w:rPr>
                <w:sz w:val="18"/>
                <w:szCs w:val="20"/>
              </w:rPr>
            </w:pPr>
            <w:r w:rsidRPr="002E6E74">
              <w:rPr>
                <w:sz w:val="18"/>
                <w:szCs w:val="20"/>
              </w:rPr>
              <w:t>2.50</w:t>
            </w:r>
          </w:p>
        </w:tc>
        <w:tc>
          <w:tcPr>
            <w:tcW w:w="1702" w:type="dxa"/>
          </w:tcPr>
          <w:p w14:paraId="0A996168" w14:textId="77777777" w:rsidR="00366EBF" w:rsidRPr="002E6E74" w:rsidRDefault="00366EBF" w:rsidP="00175765">
            <w:pPr>
              <w:jc w:val="center"/>
              <w:rPr>
                <w:sz w:val="18"/>
                <w:szCs w:val="20"/>
              </w:rPr>
            </w:pPr>
            <w:r w:rsidRPr="002E6E74">
              <w:rPr>
                <w:sz w:val="18"/>
                <w:szCs w:val="20"/>
              </w:rPr>
              <w:t>–</w:t>
            </w:r>
          </w:p>
        </w:tc>
      </w:tr>
      <w:tr w:rsidR="00366EBF" w:rsidRPr="002E6E74" w14:paraId="5D11E45D" w14:textId="77777777" w:rsidTr="00175765">
        <w:tblPrEx>
          <w:tblLook w:val="0000" w:firstRow="0" w:lastRow="0" w:firstColumn="0" w:lastColumn="0" w:noHBand="0" w:noVBand="0"/>
        </w:tblPrEx>
        <w:trPr>
          <w:trHeight w:val="54"/>
        </w:trPr>
        <w:tc>
          <w:tcPr>
            <w:tcW w:w="1691" w:type="dxa"/>
          </w:tcPr>
          <w:p w14:paraId="17C9E64B" w14:textId="77777777" w:rsidR="00366EBF" w:rsidRPr="002E6E74" w:rsidRDefault="00366EBF" w:rsidP="00175765">
            <w:pPr>
              <w:jc w:val="center"/>
              <w:rPr>
                <w:sz w:val="18"/>
                <w:szCs w:val="20"/>
              </w:rPr>
            </w:pPr>
            <w:r w:rsidRPr="002E6E74">
              <w:rPr>
                <w:sz w:val="18"/>
                <w:szCs w:val="20"/>
              </w:rPr>
              <w:t>126</w:t>
            </w:r>
          </w:p>
        </w:tc>
        <w:tc>
          <w:tcPr>
            <w:tcW w:w="1558" w:type="dxa"/>
          </w:tcPr>
          <w:p w14:paraId="379495E0" w14:textId="77777777" w:rsidR="00366EBF" w:rsidRPr="002E6E74" w:rsidRDefault="00366EBF" w:rsidP="00175765">
            <w:pPr>
              <w:jc w:val="center"/>
              <w:rPr>
                <w:sz w:val="18"/>
                <w:szCs w:val="20"/>
              </w:rPr>
            </w:pPr>
            <w:r w:rsidRPr="002E6E74">
              <w:rPr>
                <w:sz w:val="18"/>
                <w:szCs w:val="20"/>
              </w:rPr>
              <w:t>365597.36</w:t>
            </w:r>
          </w:p>
        </w:tc>
        <w:tc>
          <w:tcPr>
            <w:tcW w:w="1562" w:type="dxa"/>
          </w:tcPr>
          <w:p w14:paraId="5A4688EA" w14:textId="77777777" w:rsidR="00366EBF" w:rsidRPr="002E6E74" w:rsidRDefault="00366EBF" w:rsidP="00175765">
            <w:pPr>
              <w:jc w:val="center"/>
              <w:rPr>
                <w:sz w:val="18"/>
                <w:szCs w:val="20"/>
              </w:rPr>
            </w:pPr>
            <w:r w:rsidRPr="002E6E74">
              <w:rPr>
                <w:sz w:val="18"/>
                <w:szCs w:val="20"/>
              </w:rPr>
              <w:t>2210147.52</w:t>
            </w:r>
          </w:p>
        </w:tc>
        <w:tc>
          <w:tcPr>
            <w:tcW w:w="2134" w:type="dxa"/>
          </w:tcPr>
          <w:p w14:paraId="5EFF715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8AC0BDF" w14:textId="77777777" w:rsidR="00366EBF" w:rsidRPr="002E6E74" w:rsidRDefault="00366EBF" w:rsidP="00175765">
            <w:pPr>
              <w:jc w:val="center"/>
              <w:rPr>
                <w:sz w:val="18"/>
                <w:szCs w:val="20"/>
              </w:rPr>
            </w:pPr>
            <w:r w:rsidRPr="002E6E74">
              <w:rPr>
                <w:sz w:val="18"/>
                <w:szCs w:val="20"/>
              </w:rPr>
              <w:t>2.50</w:t>
            </w:r>
          </w:p>
        </w:tc>
        <w:tc>
          <w:tcPr>
            <w:tcW w:w="1702" w:type="dxa"/>
          </w:tcPr>
          <w:p w14:paraId="4B5027C1" w14:textId="77777777" w:rsidR="00366EBF" w:rsidRPr="002E6E74" w:rsidRDefault="00366EBF" w:rsidP="00175765">
            <w:pPr>
              <w:jc w:val="center"/>
              <w:rPr>
                <w:sz w:val="18"/>
                <w:szCs w:val="20"/>
              </w:rPr>
            </w:pPr>
            <w:r w:rsidRPr="002E6E74">
              <w:rPr>
                <w:sz w:val="18"/>
                <w:szCs w:val="20"/>
              </w:rPr>
              <w:t>–</w:t>
            </w:r>
          </w:p>
        </w:tc>
      </w:tr>
      <w:tr w:rsidR="00366EBF" w:rsidRPr="002E6E74" w14:paraId="51808215" w14:textId="77777777" w:rsidTr="00175765">
        <w:tblPrEx>
          <w:tblLook w:val="0000" w:firstRow="0" w:lastRow="0" w:firstColumn="0" w:lastColumn="0" w:noHBand="0" w:noVBand="0"/>
        </w:tblPrEx>
        <w:trPr>
          <w:trHeight w:val="54"/>
        </w:trPr>
        <w:tc>
          <w:tcPr>
            <w:tcW w:w="1691" w:type="dxa"/>
          </w:tcPr>
          <w:p w14:paraId="1272A80B" w14:textId="77777777" w:rsidR="00366EBF" w:rsidRPr="002E6E74" w:rsidRDefault="00366EBF" w:rsidP="00175765">
            <w:pPr>
              <w:jc w:val="center"/>
              <w:rPr>
                <w:sz w:val="18"/>
                <w:szCs w:val="20"/>
              </w:rPr>
            </w:pPr>
            <w:r w:rsidRPr="002E6E74">
              <w:rPr>
                <w:sz w:val="18"/>
                <w:szCs w:val="20"/>
              </w:rPr>
              <w:t>127</w:t>
            </w:r>
          </w:p>
        </w:tc>
        <w:tc>
          <w:tcPr>
            <w:tcW w:w="1558" w:type="dxa"/>
          </w:tcPr>
          <w:p w14:paraId="53A562D2" w14:textId="77777777" w:rsidR="00366EBF" w:rsidRPr="002E6E74" w:rsidRDefault="00366EBF" w:rsidP="00175765">
            <w:pPr>
              <w:jc w:val="center"/>
              <w:rPr>
                <w:sz w:val="18"/>
                <w:szCs w:val="20"/>
              </w:rPr>
            </w:pPr>
            <w:r w:rsidRPr="002E6E74">
              <w:rPr>
                <w:sz w:val="18"/>
                <w:szCs w:val="20"/>
              </w:rPr>
              <w:t>365586.74</w:t>
            </w:r>
          </w:p>
        </w:tc>
        <w:tc>
          <w:tcPr>
            <w:tcW w:w="1562" w:type="dxa"/>
          </w:tcPr>
          <w:p w14:paraId="0ACCEE4E" w14:textId="77777777" w:rsidR="00366EBF" w:rsidRPr="002E6E74" w:rsidRDefault="00366EBF" w:rsidP="00175765">
            <w:pPr>
              <w:jc w:val="center"/>
              <w:rPr>
                <w:sz w:val="18"/>
                <w:szCs w:val="20"/>
              </w:rPr>
            </w:pPr>
            <w:r w:rsidRPr="002E6E74">
              <w:rPr>
                <w:sz w:val="18"/>
                <w:szCs w:val="20"/>
              </w:rPr>
              <w:t>2210143.73</w:t>
            </w:r>
          </w:p>
        </w:tc>
        <w:tc>
          <w:tcPr>
            <w:tcW w:w="2134" w:type="dxa"/>
          </w:tcPr>
          <w:p w14:paraId="72DEDB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AA74E9C" w14:textId="77777777" w:rsidR="00366EBF" w:rsidRPr="002E6E74" w:rsidRDefault="00366EBF" w:rsidP="00175765">
            <w:pPr>
              <w:jc w:val="center"/>
              <w:rPr>
                <w:sz w:val="18"/>
                <w:szCs w:val="20"/>
              </w:rPr>
            </w:pPr>
            <w:r w:rsidRPr="002E6E74">
              <w:rPr>
                <w:sz w:val="18"/>
                <w:szCs w:val="20"/>
              </w:rPr>
              <w:t>2.50</w:t>
            </w:r>
          </w:p>
        </w:tc>
        <w:tc>
          <w:tcPr>
            <w:tcW w:w="1702" w:type="dxa"/>
          </w:tcPr>
          <w:p w14:paraId="2F7FB647" w14:textId="77777777" w:rsidR="00366EBF" w:rsidRPr="002E6E74" w:rsidRDefault="00366EBF" w:rsidP="00175765">
            <w:pPr>
              <w:jc w:val="center"/>
              <w:rPr>
                <w:sz w:val="18"/>
                <w:szCs w:val="20"/>
              </w:rPr>
            </w:pPr>
            <w:r w:rsidRPr="002E6E74">
              <w:rPr>
                <w:sz w:val="18"/>
                <w:szCs w:val="20"/>
              </w:rPr>
              <w:t>–</w:t>
            </w:r>
          </w:p>
        </w:tc>
      </w:tr>
      <w:tr w:rsidR="00366EBF" w:rsidRPr="002E6E74" w14:paraId="00A298EC" w14:textId="77777777" w:rsidTr="00175765">
        <w:tblPrEx>
          <w:tblLook w:val="0000" w:firstRow="0" w:lastRow="0" w:firstColumn="0" w:lastColumn="0" w:noHBand="0" w:noVBand="0"/>
        </w:tblPrEx>
        <w:trPr>
          <w:trHeight w:val="54"/>
        </w:trPr>
        <w:tc>
          <w:tcPr>
            <w:tcW w:w="1691" w:type="dxa"/>
          </w:tcPr>
          <w:p w14:paraId="4A0B33A0" w14:textId="77777777" w:rsidR="00366EBF" w:rsidRPr="002E6E74" w:rsidRDefault="00366EBF" w:rsidP="00175765">
            <w:pPr>
              <w:jc w:val="center"/>
              <w:rPr>
                <w:sz w:val="18"/>
                <w:szCs w:val="20"/>
              </w:rPr>
            </w:pPr>
            <w:r w:rsidRPr="002E6E74">
              <w:rPr>
                <w:sz w:val="18"/>
                <w:szCs w:val="20"/>
              </w:rPr>
              <w:t>128</w:t>
            </w:r>
          </w:p>
        </w:tc>
        <w:tc>
          <w:tcPr>
            <w:tcW w:w="1558" w:type="dxa"/>
          </w:tcPr>
          <w:p w14:paraId="2AC84C5B" w14:textId="77777777" w:rsidR="00366EBF" w:rsidRPr="002E6E74" w:rsidRDefault="00366EBF" w:rsidP="00175765">
            <w:pPr>
              <w:jc w:val="center"/>
              <w:rPr>
                <w:sz w:val="18"/>
                <w:szCs w:val="20"/>
              </w:rPr>
            </w:pPr>
            <w:r w:rsidRPr="002E6E74">
              <w:rPr>
                <w:sz w:val="18"/>
                <w:szCs w:val="20"/>
              </w:rPr>
              <w:t>365582.19</w:t>
            </w:r>
          </w:p>
        </w:tc>
        <w:tc>
          <w:tcPr>
            <w:tcW w:w="1562" w:type="dxa"/>
          </w:tcPr>
          <w:p w14:paraId="6126009F" w14:textId="77777777" w:rsidR="00366EBF" w:rsidRPr="002E6E74" w:rsidRDefault="00366EBF" w:rsidP="00175765">
            <w:pPr>
              <w:jc w:val="center"/>
              <w:rPr>
                <w:sz w:val="18"/>
                <w:szCs w:val="20"/>
              </w:rPr>
            </w:pPr>
            <w:r w:rsidRPr="002E6E74">
              <w:rPr>
                <w:sz w:val="18"/>
                <w:szCs w:val="20"/>
              </w:rPr>
              <w:t>2210142.46</w:t>
            </w:r>
          </w:p>
        </w:tc>
        <w:tc>
          <w:tcPr>
            <w:tcW w:w="2134" w:type="dxa"/>
          </w:tcPr>
          <w:p w14:paraId="09F2AB2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D9BE2E3" w14:textId="77777777" w:rsidR="00366EBF" w:rsidRPr="002E6E74" w:rsidRDefault="00366EBF" w:rsidP="00175765">
            <w:pPr>
              <w:jc w:val="center"/>
              <w:rPr>
                <w:sz w:val="18"/>
                <w:szCs w:val="20"/>
              </w:rPr>
            </w:pPr>
            <w:r w:rsidRPr="002E6E74">
              <w:rPr>
                <w:sz w:val="18"/>
                <w:szCs w:val="20"/>
              </w:rPr>
              <w:t>2.50</w:t>
            </w:r>
          </w:p>
        </w:tc>
        <w:tc>
          <w:tcPr>
            <w:tcW w:w="1702" w:type="dxa"/>
          </w:tcPr>
          <w:p w14:paraId="205BE666" w14:textId="77777777" w:rsidR="00366EBF" w:rsidRPr="002E6E74" w:rsidRDefault="00366EBF" w:rsidP="00175765">
            <w:pPr>
              <w:jc w:val="center"/>
              <w:rPr>
                <w:sz w:val="18"/>
                <w:szCs w:val="20"/>
              </w:rPr>
            </w:pPr>
            <w:r w:rsidRPr="002E6E74">
              <w:rPr>
                <w:sz w:val="18"/>
                <w:szCs w:val="20"/>
              </w:rPr>
              <w:t>–</w:t>
            </w:r>
          </w:p>
        </w:tc>
      </w:tr>
      <w:tr w:rsidR="00366EBF" w:rsidRPr="002E6E74" w14:paraId="6B2999FD" w14:textId="77777777" w:rsidTr="00175765">
        <w:tblPrEx>
          <w:tblLook w:val="0000" w:firstRow="0" w:lastRow="0" w:firstColumn="0" w:lastColumn="0" w:noHBand="0" w:noVBand="0"/>
        </w:tblPrEx>
        <w:trPr>
          <w:trHeight w:val="54"/>
        </w:trPr>
        <w:tc>
          <w:tcPr>
            <w:tcW w:w="1691" w:type="dxa"/>
          </w:tcPr>
          <w:p w14:paraId="78D13C3F" w14:textId="77777777" w:rsidR="00366EBF" w:rsidRPr="002E6E74" w:rsidRDefault="00366EBF" w:rsidP="00175765">
            <w:pPr>
              <w:jc w:val="center"/>
              <w:rPr>
                <w:sz w:val="18"/>
                <w:szCs w:val="20"/>
              </w:rPr>
            </w:pPr>
            <w:r w:rsidRPr="002E6E74">
              <w:rPr>
                <w:sz w:val="18"/>
                <w:szCs w:val="20"/>
              </w:rPr>
              <w:t>129</w:t>
            </w:r>
          </w:p>
        </w:tc>
        <w:tc>
          <w:tcPr>
            <w:tcW w:w="1558" w:type="dxa"/>
          </w:tcPr>
          <w:p w14:paraId="0E0124AB" w14:textId="77777777" w:rsidR="00366EBF" w:rsidRPr="002E6E74" w:rsidRDefault="00366EBF" w:rsidP="00175765">
            <w:pPr>
              <w:jc w:val="center"/>
              <w:rPr>
                <w:sz w:val="18"/>
                <w:szCs w:val="20"/>
              </w:rPr>
            </w:pPr>
            <w:r w:rsidRPr="002E6E74">
              <w:rPr>
                <w:sz w:val="18"/>
                <w:szCs w:val="20"/>
              </w:rPr>
              <w:t>365572.08</w:t>
            </w:r>
          </w:p>
        </w:tc>
        <w:tc>
          <w:tcPr>
            <w:tcW w:w="1562" w:type="dxa"/>
          </w:tcPr>
          <w:p w14:paraId="5CE862CD" w14:textId="77777777" w:rsidR="00366EBF" w:rsidRPr="002E6E74" w:rsidRDefault="00366EBF" w:rsidP="00175765">
            <w:pPr>
              <w:jc w:val="center"/>
              <w:rPr>
                <w:sz w:val="18"/>
                <w:szCs w:val="20"/>
              </w:rPr>
            </w:pPr>
            <w:r w:rsidRPr="002E6E74">
              <w:rPr>
                <w:sz w:val="18"/>
                <w:szCs w:val="20"/>
              </w:rPr>
              <w:t>2210140.44</w:t>
            </w:r>
          </w:p>
        </w:tc>
        <w:tc>
          <w:tcPr>
            <w:tcW w:w="2134" w:type="dxa"/>
          </w:tcPr>
          <w:p w14:paraId="5A2332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3566001" w14:textId="77777777" w:rsidR="00366EBF" w:rsidRPr="002E6E74" w:rsidRDefault="00366EBF" w:rsidP="00175765">
            <w:pPr>
              <w:jc w:val="center"/>
              <w:rPr>
                <w:sz w:val="18"/>
                <w:szCs w:val="20"/>
              </w:rPr>
            </w:pPr>
            <w:r w:rsidRPr="002E6E74">
              <w:rPr>
                <w:sz w:val="18"/>
                <w:szCs w:val="20"/>
              </w:rPr>
              <w:t>2.50</w:t>
            </w:r>
          </w:p>
        </w:tc>
        <w:tc>
          <w:tcPr>
            <w:tcW w:w="1702" w:type="dxa"/>
          </w:tcPr>
          <w:p w14:paraId="73ADBC9C" w14:textId="77777777" w:rsidR="00366EBF" w:rsidRPr="002E6E74" w:rsidRDefault="00366EBF" w:rsidP="00175765">
            <w:pPr>
              <w:jc w:val="center"/>
              <w:rPr>
                <w:sz w:val="18"/>
                <w:szCs w:val="20"/>
              </w:rPr>
            </w:pPr>
            <w:r w:rsidRPr="002E6E74">
              <w:rPr>
                <w:sz w:val="18"/>
                <w:szCs w:val="20"/>
              </w:rPr>
              <w:t>–</w:t>
            </w:r>
          </w:p>
        </w:tc>
      </w:tr>
      <w:tr w:rsidR="00366EBF" w:rsidRPr="002E6E74" w14:paraId="30C14639" w14:textId="77777777" w:rsidTr="00175765">
        <w:tblPrEx>
          <w:tblLook w:val="0000" w:firstRow="0" w:lastRow="0" w:firstColumn="0" w:lastColumn="0" w:noHBand="0" w:noVBand="0"/>
        </w:tblPrEx>
        <w:trPr>
          <w:trHeight w:val="54"/>
        </w:trPr>
        <w:tc>
          <w:tcPr>
            <w:tcW w:w="1691" w:type="dxa"/>
          </w:tcPr>
          <w:p w14:paraId="36057FB6" w14:textId="77777777" w:rsidR="00366EBF" w:rsidRPr="002E6E74" w:rsidRDefault="00366EBF" w:rsidP="00175765">
            <w:pPr>
              <w:jc w:val="center"/>
              <w:rPr>
                <w:sz w:val="18"/>
                <w:szCs w:val="20"/>
              </w:rPr>
            </w:pPr>
            <w:r w:rsidRPr="002E6E74">
              <w:rPr>
                <w:sz w:val="18"/>
                <w:szCs w:val="20"/>
              </w:rPr>
              <w:t>130</w:t>
            </w:r>
          </w:p>
        </w:tc>
        <w:tc>
          <w:tcPr>
            <w:tcW w:w="1558" w:type="dxa"/>
          </w:tcPr>
          <w:p w14:paraId="0C014C40" w14:textId="77777777" w:rsidR="00366EBF" w:rsidRPr="002E6E74" w:rsidRDefault="00366EBF" w:rsidP="00175765">
            <w:pPr>
              <w:jc w:val="center"/>
              <w:rPr>
                <w:sz w:val="18"/>
                <w:szCs w:val="20"/>
              </w:rPr>
            </w:pPr>
            <w:r w:rsidRPr="002E6E74">
              <w:rPr>
                <w:sz w:val="18"/>
                <w:szCs w:val="20"/>
              </w:rPr>
              <w:t>365567.53</w:t>
            </w:r>
          </w:p>
        </w:tc>
        <w:tc>
          <w:tcPr>
            <w:tcW w:w="1562" w:type="dxa"/>
          </w:tcPr>
          <w:p w14:paraId="28D6F2A4" w14:textId="77777777" w:rsidR="00366EBF" w:rsidRPr="002E6E74" w:rsidRDefault="00366EBF" w:rsidP="00175765">
            <w:pPr>
              <w:jc w:val="center"/>
              <w:rPr>
                <w:sz w:val="18"/>
                <w:szCs w:val="20"/>
              </w:rPr>
            </w:pPr>
            <w:r w:rsidRPr="002E6E74">
              <w:rPr>
                <w:sz w:val="18"/>
                <w:szCs w:val="20"/>
              </w:rPr>
              <w:t>2210139.18</w:t>
            </w:r>
          </w:p>
        </w:tc>
        <w:tc>
          <w:tcPr>
            <w:tcW w:w="2134" w:type="dxa"/>
          </w:tcPr>
          <w:p w14:paraId="59274A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368CB87" w14:textId="77777777" w:rsidR="00366EBF" w:rsidRPr="002E6E74" w:rsidRDefault="00366EBF" w:rsidP="00175765">
            <w:pPr>
              <w:jc w:val="center"/>
              <w:rPr>
                <w:sz w:val="18"/>
                <w:szCs w:val="20"/>
              </w:rPr>
            </w:pPr>
            <w:r w:rsidRPr="002E6E74">
              <w:rPr>
                <w:sz w:val="18"/>
                <w:szCs w:val="20"/>
              </w:rPr>
              <w:t>2.50</w:t>
            </w:r>
          </w:p>
        </w:tc>
        <w:tc>
          <w:tcPr>
            <w:tcW w:w="1702" w:type="dxa"/>
          </w:tcPr>
          <w:p w14:paraId="7654DD78" w14:textId="77777777" w:rsidR="00366EBF" w:rsidRPr="002E6E74" w:rsidRDefault="00366EBF" w:rsidP="00175765">
            <w:pPr>
              <w:jc w:val="center"/>
              <w:rPr>
                <w:sz w:val="18"/>
                <w:szCs w:val="20"/>
              </w:rPr>
            </w:pPr>
            <w:r w:rsidRPr="002E6E74">
              <w:rPr>
                <w:sz w:val="18"/>
                <w:szCs w:val="20"/>
              </w:rPr>
              <w:t>–</w:t>
            </w:r>
          </w:p>
        </w:tc>
      </w:tr>
      <w:tr w:rsidR="00366EBF" w:rsidRPr="002E6E74" w14:paraId="0CDD4A51" w14:textId="77777777" w:rsidTr="00175765">
        <w:tblPrEx>
          <w:tblLook w:val="0000" w:firstRow="0" w:lastRow="0" w:firstColumn="0" w:lastColumn="0" w:noHBand="0" w:noVBand="0"/>
        </w:tblPrEx>
        <w:trPr>
          <w:trHeight w:val="54"/>
        </w:trPr>
        <w:tc>
          <w:tcPr>
            <w:tcW w:w="1691" w:type="dxa"/>
          </w:tcPr>
          <w:p w14:paraId="01AFB57A" w14:textId="77777777" w:rsidR="00366EBF" w:rsidRPr="002E6E74" w:rsidRDefault="00366EBF" w:rsidP="00175765">
            <w:pPr>
              <w:jc w:val="center"/>
              <w:rPr>
                <w:sz w:val="18"/>
                <w:szCs w:val="20"/>
              </w:rPr>
            </w:pPr>
            <w:r w:rsidRPr="002E6E74">
              <w:rPr>
                <w:sz w:val="18"/>
                <w:szCs w:val="20"/>
              </w:rPr>
              <w:t>131</w:t>
            </w:r>
          </w:p>
        </w:tc>
        <w:tc>
          <w:tcPr>
            <w:tcW w:w="1558" w:type="dxa"/>
          </w:tcPr>
          <w:p w14:paraId="4CD1C8B6" w14:textId="77777777" w:rsidR="00366EBF" w:rsidRPr="002E6E74" w:rsidRDefault="00366EBF" w:rsidP="00175765">
            <w:pPr>
              <w:jc w:val="center"/>
              <w:rPr>
                <w:sz w:val="18"/>
                <w:szCs w:val="20"/>
              </w:rPr>
            </w:pPr>
            <w:r w:rsidRPr="002E6E74">
              <w:rPr>
                <w:sz w:val="18"/>
                <w:szCs w:val="20"/>
              </w:rPr>
              <w:t>365561.47</w:t>
            </w:r>
          </w:p>
        </w:tc>
        <w:tc>
          <w:tcPr>
            <w:tcW w:w="1562" w:type="dxa"/>
          </w:tcPr>
          <w:p w14:paraId="270DBB39" w14:textId="77777777" w:rsidR="00366EBF" w:rsidRPr="002E6E74" w:rsidRDefault="00366EBF" w:rsidP="00175765">
            <w:pPr>
              <w:jc w:val="center"/>
              <w:rPr>
                <w:sz w:val="18"/>
                <w:szCs w:val="20"/>
              </w:rPr>
            </w:pPr>
            <w:r w:rsidRPr="002E6E74">
              <w:rPr>
                <w:sz w:val="18"/>
                <w:szCs w:val="20"/>
              </w:rPr>
              <w:t>2210135.39</w:t>
            </w:r>
          </w:p>
        </w:tc>
        <w:tc>
          <w:tcPr>
            <w:tcW w:w="2134" w:type="dxa"/>
          </w:tcPr>
          <w:p w14:paraId="54D440A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DC1941E" w14:textId="77777777" w:rsidR="00366EBF" w:rsidRPr="002E6E74" w:rsidRDefault="00366EBF" w:rsidP="00175765">
            <w:pPr>
              <w:jc w:val="center"/>
              <w:rPr>
                <w:sz w:val="18"/>
                <w:szCs w:val="20"/>
              </w:rPr>
            </w:pPr>
            <w:r w:rsidRPr="002E6E74">
              <w:rPr>
                <w:sz w:val="18"/>
                <w:szCs w:val="20"/>
              </w:rPr>
              <w:t>2.50</w:t>
            </w:r>
          </w:p>
        </w:tc>
        <w:tc>
          <w:tcPr>
            <w:tcW w:w="1702" w:type="dxa"/>
          </w:tcPr>
          <w:p w14:paraId="365C4559" w14:textId="77777777" w:rsidR="00366EBF" w:rsidRPr="002E6E74" w:rsidRDefault="00366EBF" w:rsidP="00175765">
            <w:pPr>
              <w:jc w:val="center"/>
              <w:rPr>
                <w:sz w:val="18"/>
                <w:szCs w:val="20"/>
              </w:rPr>
            </w:pPr>
            <w:r w:rsidRPr="002E6E74">
              <w:rPr>
                <w:sz w:val="18"/>
                <w:szCs w:val="20"/>
              </w:rPr>
              <w:t>–</w:t>
            </w:r>
          </w:p>
        </w:tc>
      </w:tr>
      <w:tr w:rsidR="00366EBF" w:rsidRPr="002E6E74" w14:paraId="16AB82A3" w14:textId="77777777" w:rsidTr="00175765">
        <w:tblPrEx>
          <w:tblLook w:val="0000" w:firstRow="0" w:lastRow="0" w:firstColumn="0" w:lastColumn="0" w:noHBand="0" w:noVBand="0"/>
        </w:tblPrEx>
        <w:trPr>
          <w:trHeight w:val="54"/>
        </w:trPr>
        <w:tc>
          <w:tcPr>
            <w:tcW w:w="1691" w:type="dxa"/>
          </w:tcPr>
          <w:p w14:paraId="2078B6E1" w14:textId="77777777" w:rsidR="00366EBF" w:rsidRPr="002E6E74" w:rsidRDefault="00366EBF" w:rsidP="00175765">
            <w:pPr>
              <w:jc w:val="center"/>
              <w:rPr>
                <w:sz w:val="18"/>
                <w:szCs w:val="20"/>
              </w:rPr>
            </w:pPr>
            <w:r w:rsidRPr="002E6E74">
              <w:rPr>
                <w:sz w:val="18"/>
                <w:szCs w:val="20"/>
              </w:rPr>
              <w:t>132</w:t>
            </w:r>
          </w:p>
        </w:tc>
        <w:tc>
          <w:tcPr>
            <w:tcW w:w="1558" w:type="dxa"/>
          </w:tcPr>
          <w:p w14:paraId="520CAB15" w14:textId="77777777" w:rsidR="00366EBF" w:rsidRPr="002E6E74" w:rsidRDefault="00366EBF" w:rsidP="00175765">
            <w:pPr>
              <w:jc w:val="center"/>
              <w:rPr>
                <w:sz w:val="18"/>
                <w:szCs w:val="20"/>
              </w:rPr>
            </w:pPr>
            <w:r w:rsidRPr="002E6E74">
              <w:rPr>
                <w:sz w:val="18"/>
                <w:szCs w:val="20"/>
              </w:rPr>
              <w:t>365557.93</w:t>
            </w:r>
          </w:p>
        </w:tc>
        <w:tc>
          <w:tcPr>
            <w:tcW w:w="1562" w:type="dxa"/>
          </w:tcPr>
          <w:p w14:paraId="4B0C1A32" w14:textId="77777777" w:rsidR="00366EBF" w:rsidRPr="002E6E74" w:rsidRDefault="00366EBF" w:rsidP="00175765">
            <w:pPr>
              <w:jc w:val="center"/>
              <w:rPr>
                <w:sz w:val="18"/>
                <w:szCs w:val="20"/>
              </w:rPr>
            </w:pPr>
            <w:r w:rsidRPr="002E6E74">
              <w:rPr>
                <w:sz w:val="18"/>
                <w:szCs w:val="20"/>
              </w:rPr>
              <w:t>2210130.08</w:t>
            </w:r>
          </w:p>
        </w:tc>
        <w:tc>
          <w:tcPr>
            <w:tcW w:w="2134" w:type="dxa"/>
          </w:tcPr>
          <w:p w14:paraId="2A55DAA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B17D53" w14:textId="77777777" w:rsidR="00366EBF" w:rsidRPr="002E6E74" w:rsidRDefault="00366EBF" w:rsidP="00175765">
            <w:pPr>
              <w:jc w:val="center"/>
              <w:rPr>
                <w:sz w:val="18"/>
                <w:szCs w:val="20"/>
              </w:rPr>
            </w:pPr>
            <w:r w:rsidRPr="002E6E74">
              <w:rPr>
                <w:sz w:val="18"/>
                <w:szCs w:val="20"/>
              </w:rPr>
              <w:t>2.50</w:t>
            </w:r>
          </w:p>
        </w:tc>
        <w:tc>
          <w:tcPr>
            <w:tcW w:w="1702" w:type="dxa"/>
          </w:tcPr>
          <w:p w14:paraId="4621B863" w14:textId="77777777" w:rsidR="00366EBF" w:rsidRPr="002E6E74" w:rsidRDefault="00366EBF" w:rsidP="00175765">
            <w:pPr>
              <w:jc w:val="center"/>
              <w:rPr>
                <w:sz w:val="18"/>
                <w:szCs w:val="20"/>
              </w:rPr>
            </w:pPr>
            <w:r w:rsidRPr="002E6E74">
              <w:rPr>
                <w:sz w:val="18"/>
                <w:szCs w:val="20"/>
              </w:rPr>
              <w:t>–</w:t>
            </w:r>
          </w:p>
        </w:tc>
      </w:tr>
      <w:tr w:rsidR="00366EBF" w:rsidRPr="002E6E74" w14:paraId="2B3E1B65" w14:textId="77777777" w:rsidTr="00175765">
        <w:tblPrEx>
          <w:tblLook w:val="0000" w:firstRow="0" w:lastRow="0" w:firstColumn="0" w:lastColumn="0" w:noHBand="0" w:noVBand="0"/>
        </w:tblPrEx>
        <w:trPr>
          <w:trHeight w:val="54"/>
        </w:trPr>
        <w:tc>
          <w:tcPr>
            <w:tcW w:w="1691" w:type="dxa"/>
          </w:tcPr>
          <w:p w14:paraId="4CBF646E" w14:textId="77777777" w:rsidR="00366EBF" w:rsidRPr="002E6E74" w:rsidRDefault="00366EBF" w:rsidP="00175765">
            <w:pPr>
              <w:jc w:val="center"/>
              <w:rPr>
                <w:sz w:val="18"/>
                <w:szCs w:val="20"/>
              </w:rPr>
            </w:pPr>
            <w:r w:rsidRPr="002E6E74">
              <w:rPr>
                <w:sz w:val="18"/>
                <w:szCs w:val="20"/>
              </w:rPr>
              <w:t>133</w:t>
            </w:r>
          </w:p>
        </w:tc>
        <w:tc>
          <w:tcPr>
            <w:tcW w:w="1558" w:type="dxa"/>
          </w:tcPr>
          <w:p w14:paraId="657CB929" w14:textId="77777777" w:rsidR="00366EBF" w:rsidRPr="002E6E74" w:rsidRDefault="00366EBF" w:rsidP="00175765">
            <w:pPr>
              <w:jc w:val="center"/>
              <w:rPr>
                <w:sz w:val="18"/>
                <w:szCs w:val="20"/>
              </w:rPr>
            </w:pPr>
            <w:r w:rsidRPr="002E6E74">
              <w:rPr>
                <w:sz w:val="18"/>
                <w:szCs w:val="20"/>
              </w:rPr>
              <w:t>365550.60</w:t>
            </w:r>
          </w:p>
        </w:tc>
        <w:tc>
          <w:tcPr>
            <w:tcW w:w="1562" w:type="dxa"/>
          </w:tcPr>
          <w:p w14:paraId="7CD834A1" w14:textId="77777777" w:rsidR="00366EBF" w:rsidRPr="002E6E74" w:rsidRDefault="00366EBF" w:rsidP="00175765">
            <w:pPr>
              <w:jc w:val="center"/>
              <w:rPr>
                <w:sz w:val="18"/>
                <w:szCs w:val="20"/>
              </w:rPr>
            </w:pPr>
            <w:r w:rsidRPr="002E6E74">
              <w:rPr>
                <w:sz w:val="18"/>
                <w:szCs w:val="20"/>
              </w:rPr>
              <w:t>2210117.70</w:t>
            </w:r>
          </w:p>
        </w:tc>
        <w:tc>
          <w:tcPr>
            <w:tcW w:w="2134" w:type="dxa"/>
          </w:tcPr>
          <w:p w14:paraId="0D68036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A57EE52" w14:textId="77777777" w:rsidR="00366EBF" w:rsidRPr="002E6E74" w:rsidRDefault="00366EBF" w:rsidP="00175765">
            <w:pPr>
              <w:jc w:val="center"/>
              <w:rPr>
                <w:sz w:val="18"/>
                <w:szCs w:val="20"/>
              </w:rPr>
            </w:pPr>
            <w:r w:rsidRPr="002E6E74">
              <w:rPr>
                <w:sz w:val="18"/>
                <w:szCs w:val="20"/>
              </w:rPr>
              <w:t>2.50</w:t>
            </w:r>
          </w:p>
        </w:tc>
        <w:tc>
          <w:tcPr>
            <w:tcW w:w="1702" w:type="dxa"/>
          </w:tcPr>
          <w:p w14:paraId="4A5EA072" w14:textId="77777777" w:rsidR="00366EBF" w:rsidRPr="002E6E74" w:rsidRDefault="00366EBF" w:rsidP="00175765">
            <w:pPr>
              <w:jc w:val="center"/>
              <w:rPr>
                <w:sz w:val="18"/>
                <w:szCs w:val="20"/>
              </w:rPr>
            </w:pPr>
            <w:r w:rsidRPr="002E6E74">
              <w:rPr>
                <w:sz w:val="18"/>
                <w:szCs w:val="20"/>
              </w:rPr>
              <w:t>–</w:t>
            </w:r>
          </w:p>
        </w:tc>
      </w:tr>
      <w:tr w:rsidR="00366EBF" w:rsidRPr="002E6E74" w14:paraId="1627EA49" w14:textId="77777777" w:rsidTr="00175765">
        <w:tblPrEx>
          <w:tblLook w:val="0000" w:firstRow="0" w:lastRow="0" w:firstColumn="0" w:lastColumn="0" w:noHBand="0" w:noVBand="0"/>
        </w:tblPrEx>
        <w:trPr>
          <w:trHeight w:val="54"/>
        </w:trPr>
        <w:tc>
          <w:tcPr>
            <w:tcW w:w="1691" w:type="dxa"/>
          </w:tcPr>
          <w:p w14:paraId="08ADAD57" w14:textId="77777777" w:rsidR="00366EBF" w:rsidRPr="002E6E74" w:rsidRDefault="00366EBF" w:rsidP="00175765">
            <w:pPr>
              <w:jc w:val="center"/>
              <w:rPr>
                <w:sz w:val="18"/>
                <w:szCs w:val="20"/>
              </w:rPr>
            </w:pPr>
            <w:r w:rsidRPr="002E6E74">
              <w:rPr>
                <w:sz w:val="18"/>
                <w:szCs w:val="20"/>
              </w:rPr>
              <w:t>134</w:t>
            </w:r>
          </w:p>
        </w:tc>
        <w:tc>
          <w:tcPr>
            <w:tcW w:w="1558" w:type="dxa"/>
          </w:tcPr>
          <w:p w14:paraId="09DF8633" w14:textId="77777777" w:rsidR="00366EBF" w:rsidRPr="002E6E74" w:rsidRDefault="00366EBF" w:rsidP="00175765">
            <w:pPr>
              <w:jc w:val="center"/>
              <w:rPr>
                <w:sz w:val="18"/>
                <w:szCs w:val="20"/>
              </w:rPr>
            </w:pPr>
            <w:r w:rsidRPr="002E6E74">
              <w:rPr>
                <w:sz w:val="18"/>
                <w:szCs w:val="20"/>
              </w:rPr>
              <w:t>365543.27</w:t>
            </w:r>
          </w:p>
        </w:tc>
        <w:tc>
          <w:tcPr>
            <w:tcW w:w="1562" w:type="dxa"/>
          </w:tcPr>
          <w:p w14:paraId="5F2C10B7" w14:textId="77777777" w:rsidR="00366EBF" w:rsidRPr="002E6E74" w:rsidRDefault="00366EBF" w:rsidP="00175765">
            <w:pPr>
              <w:jc w:val="center"/>
              <w:rPr>
                <w:sz w:val="18"/>
                <w:szCs w:val="20"/>
              </w:rPr>
            </w:pPr>
            <w:r w:rsidRPr="002E6E74">
              <w:rPr>
                <w:sz w:val="18"/>
                <w:szCs w:val="20"/>
              </w:rPr>
              <w:t>2210112.14</w:t>
            </w:r>
          </w:p>
        </w:tc>
        <w:tc>
          <w:tcPr>
            <w:tcW w:w="2134" w:type="dxa"/>
          </w:tcPr>
          <w:p w14:paraId="388A33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8E82707" w14:textId="77777777" w:rsidR="00366EBF" w:rsidRPr="002E6E74" w:rsidRDefault="00366EBF" w:rsidP="00175765">
            <w:pPr>
              <w:jc w:val="center"/>
              <w:rPr>
                <w:sz w:val="18"/>
                <w:szCs w:val="20"/>
              </w:rPr>
            </w:pPr>
            <w:r w:rsidRPr="002E6E74">
              <w:rPr>
                <w:sz w:val="18"/>
                <w:szCs w:val="20"/>
              </w:rPr>
              <w:t>2.50</w:t>
            </w:r>
          </w:p>
        </w:tc>
        <w:tc>
          <w:tcPr>
            <w:tcW w:w="1702" w:type="dxa"/>
          </w:tcPr>
          <w:p w14:paraId="6D2DEE9D" w14:textId="77777777" w:rsidR="00366EBF" w:rsidRPr="002E6E74" w:rsidRDefault="00366EBF" w:rsidP="00175765">
            <w:pPr>
              <w:jc w:val="center"/>
              <w:rPr>
                <w:sz w:val="18"/>
                <w:szCs w:val="20"/>
              </w:rPr>
            </w:pPr>
            <w:r w:rsidRPr="002E6E74">
              <w:rPr>
                <w:sz w:val="18"/>
                <w:szCs w:val="20"/>
              </w:rPr>
              <w:t>–</w:t>
            </w:r>
          </w:p>
        </w:tc>
      </w:tr>
      <w:tr w:rsidR="00366EBF" w:rsidRPr="002E6E74" w14:paraId="2D89612D" w14:textId="77777777" w:rsidTr="00175765">
        <w:tblPrEx>
          <w:tblLook w:val="0000" w:firstRow="0" w:lastRow="0" w:firstColumn="0" w:lastColumn="0" w:noHBand="0" w:noVBand="0"/>
        </w:tblPrEx>
        <w:trPr>
          <w:trHeight w:val="54"/>
        </w:trPr>
        <w:tc>
          <w:tcPr>
            <w:tcW w:w="1691" w:type="dxa"/>
          </w:tcPr>
          <w:p w14:paraId="14539FB4" w14:textId="77777777" w:rsidR="00366EBF" w:rsidRPr="002E6E74" w:rsidRDefault="00366EBF" w:rsidP="00175765">
            <w:pPr>
              <w:jc w:val="center"/>
              <w:rPr>
                <w:sz w:val="18"/>
                <w:szCs w:val="20"/>
              </w:rPr>
            </w:pPr>
            <w:r w:rsidRPr="002E6E74">
              <w:rPr>
                <w:sz w:val="18"/>
                <w:szCs w:val="20"/>
              </w:rPr>
              <w:t>135</w:t>
            </w:r>
          </w:p>
        </w:tc>
        <w:tc>
          <w:tcPr>
            <w:tcW w:w="1558" w:type="dxa"/>
          </w:tcPr>
          <w:p w14:paraId="6722842B" w14:textId="77777777" w:rsidR="00366EBF" w:rsidRPr="002E6E74" w:rsidRDefault="00366EBF" w:rsidP="00175765">
            <w:pPr>
              <w:jc w:val="center"/>
              <w:rPr>
                <w:sz w:val="18"/>
                <w:szCs w:val="20"/>
              </w:rPr>
            </w:pPr>
            <w:r w:rsidRPr="002E6E74">
              <w:rPr>
                <w:sz w:val="18"/>
                <w:szCs w:val="20"/>
              </w:rPr>
              <w:t>365535.69</w:t>
            </w:r>
          </w:p>
        </w:tc>
        <w:tc>
          <w:tcPr>
            <w:tcW w:w="1562" w:type="dxa"/>
          </w:tcPr>
          <w:p w14:paraId="32356646" w14:textId="77777777" w:rsidR="00366EBF" w:rsidRPr="002E6E74" w:rsidRDefault="00366EBF" w:rsidP="00175765">
            <w:pPr>
              <w:jc w:val="center"/>
              <w:rPr>
                <w:sz w:val="18"/>
                <w:szCs w:val="20"/>
              </w:rPr>
            </w:pPr>
            <w:r w:rsidRPr="002E6E74">
              <w:rPr>
                <w:sz w:val="18"/>
                <w:szCs w:val="20"/>
              </w:rPr>
              <w:t>2210105.82</w:t>
            </w:r>
          </w:p>
        </w:tc>
        <w:tc>
          <w:tcPr>
            <w:tcW w:w="2134" w:type="dxa"/>
          </w:tcPr>
          <w:p w14:paraId="45A160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B01C1E2" w14:textId="77777777" w:rsidR="00366EBF" w:rsidRPr="002E6E74" w:rsidRDefault="00366EBF" w:rsidP="00175765">
            <w:pPr>
              <w:jc w:val="center"/>
              <w:rPr>
                <w:sz w:val="18"/>
                <w:szCs w:val="20"/>
              </w:rPr>
            </w:pPr>
            <w:r w:rsidRPr="002E6E74">
              <w:rPr>
                <w:sz w:val="18"/>
                <w:szCs w:val="20"/>
              </w:rPr>
              <w:t>2.50</w:t>
            </w:r>
          </w:p>
        </w:tc>
        <w:tc>
          <w:tcPr>
            <w:tcW w:w="1702" w:type="dxa"/>
          </w:tcPr>
          <w:p w14:paraId="6D77F1EF" w14:textId="77777777" w:rsidR="00366EBF" w:rsidRPr="002E6E74" w:rsidRDefault="00366EBF" w:rsidP="00175765">
            <w:pPr>
              <w:jc w:val="center"/>
              <w:rPr>
                <w:sz w:val="18"/>
                <w:szCs w:val="20"/>
              </w:rPr>
            </w:pPr>
            <w:r w:rsidRPr="002E6E74">
              <w:rPr>
                <w:sz w:val="18"/>
                <w:szCs w:val="20"/>
              </w:rPr>
              <w:t>–</w:t>
            </w:r>
          </w:p>
        </w:tc>
      </w:tr>
      <w:tr w:rsidR="00366EBF" w:rsidRPr="002E6E74" w14:paraId="68602BE7" w14:textId="77777777" w:rsidTr="00175765">
        <w:tblPrEx>
          <w:tblLook w:val="0000" w:firstRow="0" w:lastRow="0" w:firstColumn="0" w:lastColumn="0" w:noHBand="0" w:noVBand="0"/>
        </w:tblPrEx>
        <w:trPr>
          <w:trHeight w:val="54"/>
        </w:trPr>
        <w:tc>
          <w:tcPr>
            <w:tcW w:w="1691" w:type="dxa"/>
          </w:tcPr>
          <w:p w14:paraId="0A61BEDD" w14:textId="77777777" w:rsidR="00366EBF" w:rsidRPr="002E6E74" w:rsidRDefault="00366EBF" w:rsidP="00175765">
            <w:pPr>
              <w:jc w:val="center"/>
              <w:rPr>
                <w:sz w:val="18"/>
                <w:szCs w:val="20"/>
              </w:rPr>
            </w:pPr>
            <w:r w:rsidRPr="002E6E74">
              <w:rPr>
                <w:sz w:val="18"/>
                <w:szCs w:val="20"/>
              </w:rPr>
              <w:t>136</w:t>
            </w:r>
          </w:p>
        </w:tc>
        <w:tc>
          <w:tcPr>
            <w:tcW w:w="1558" w:type="dxa"/>
          </w:tcPr>
          <w:p w14:paraId="62E3CAA6" w14:textId="77777777" w:rsidR="00366EBF" w:rsidRPr="002E6E74" w:rsidRDefault="00366EBF" w:rsidP="00175765">
            <w:pPr>
              <w:jc w:val="center"/>
              <w:rPr>
                <w:sz w:val="18"/>
                <w:szCs w:val="20"/>
              </w:rPr>
            </w:pPr>
            <w:r w:rsidRPr="002E6E74">
              <w:rPr>
                <w:sz w:val="18"/>
                <w:szCs w:val="20"/>
              </w:rPr>
              <w:t>365525.84</w:t>
            </w:r>
          </w:p>
        </w:tc>
        <w:tc>
          <w:tcPr>
            <w:tcW w:w="1562" w:type="dxa"/>
          </w:tcPr>
          <w:p w14:paraId="57E21C24" w14:textId="77777777" w:rsidR="00366EBF" w:rsidRPr="002E6E74" w:rsidRDefault="00366EBF" w:rsidP="00175765">
            <w:pPr>
              <w:jc w:val="center"/>
              <w:rPr>
                <w:sz w:val="18"/>
                <w:szCs w:val="20"/>
              </w:rPr>
            </w:pPr>
            <w:r w:rsidRPr="002E6E74">
              <w:rPr>
                <w:sz w:val="18"/>
                <w:szCs w:val="20"/>
              </w:rPr>
              <w:t>2210101.27</w:t>
            </w:r>
          </w:p>
        </w:tc>
        <w:tc>
          <w:tcPr>
            <w:tcW w:w="2134" w:type="dxa"/>
          </w:tcPr>
          <w:p w14:paraId="185E891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DBEF6EC" w14:textId="77777777" w:rsidR="00366EBF" w:rsidRPr="002E6E74" w:rsidRDefault="00366EBF" w:rsidP="00175765">
            <w:pPr>
              <w:jc w:val="center"/>
              <w:rPr>
                <w:sz w:val="18"/>
                <w:szCs w:val="20"/>
              </w:rPr>
            </w:pPr>
            <w:r w:rsidRPr="002E6E74">
              <w:rPr>
                <w:sz w:val="18"/>
                <w:szCs w:val="20"/>
              </w:rPr>
              <w:t>2.50</w:t>
            </w:r>
          </w:p>
        </w:tc>
        <w:tc>
          <w:tcPr>
            <w:tcW w:w="1702" w:type="dxa"/>
          </w:tcPr>
          <w:p w14:paraId="2213B053" w14:textId="77777777" w:rsidR="00366EBF" w:rsidRPr="002E6E74" w:rsidRDefault="00366EBF" w:rsidP="00175765">
            <w:pPr>
              <w:jc w:val="center"/>
              <w:rPr>
                <w:sz w:val="18"/>
                <w:szCs w:val="20"/>
              </w:rPr>
            </w:pPr>
            <w:r w:rsidRPr="002E6E74">
              <w:rPr>
                <w:sz w:val="18"/>
                <w:szCs w:val="20"/>
              </w:rPr>
              <w:t>–</w:t>
            </w:r>
          </w:p>
        </w:tc>
      </w:tr>
      <w:tr w:rsidR="00366EBF" w:rsidRPr="002E6E74" w14:paraId="293753B3" w14:textId="77777777" w:rsidTr="00175765">
        <w:tblPrEx>
          <w:tblLook w:val="0000" w:firstRow="0" w:lastRow="0" w:firstColumn="0" w:lastColumn="0" w:noHBand="0" w:noVBand="0"/>
        </w:tblPrEx>
        <w:trPr>
          <w:trHeight w:val="54"/>
        </w:trPr>
        <w:tc>
          <w:tcPr>
            <w:tcW w:w="1691" w:type="dxa"/>
          </w:tcPr>
          <w:p w14:paraId="4C812F42" w14:textId="77777777" w:rsidR="00366EBF" w:rsidRPr="002E6E74" w:rsidRDefault="00366EBF" w:rsidP="00175765">
            <w:pPr>
              <w:jc w:val="center"/>
              <w:rPr>
                <w:sz w:val="18"/>
                <w:szCs w:val="20"/>
              </w:rPr>
            </w:pPr>
            <w:r w:rsidRPr="002E6E74">
              <w:rPr>
                <w:sz w:val="18"/>
                <w:szCs w:val="20"/>
              </w:rPr>
              <w:t>137</w:t>
            </w:r>
          </w:p>
        </w:tc>
        <w:tc>
          <w:tcPr>
            <w:tcW w:w="1558" w:type="dxa"/>
          </w:tcPr>
          <w:p w14:paraId="12FED7DD" w14:textId="77777777" w:rsidR="00366EBF" w:rsidRPr="002E6E74" w:rsidRDefault="00366EBF" w:rsidP="00175765">
            <w:pPr>
              <w:jc w:val="center"/>
              <w:rPr>
                <w:sz w:val="18"/>
                <w:szCs w:val="20"/>
              </w:rPr>
            </w:pPr>
            <w:r w:rsidRPr="002E6E74">
              <w:rPr>
                <w:sz w:val="18"/>
                <w:szCs w:val="20"/>
              </w:rPr>
              <w:t>365515.73</w:t>
            </w:r>
          </w:p>
        </w:tc>
        <w:tc>
          <w:tcPr>
            <w:tcW w:w="1562" w:type="dxa"/>
          </w:tcPr>
          <w:p w14:paraId="55ABE771" w14:textId="77777777" w:rsidR="00366EBF" w:rsidRPr="002E6E74" w:rsidRDefault="00366EBF" w:rsidP="00175765">
            <w:pPr>
              <w:jc w:val="center"/>
              <w:rPr>
                <w:sz w:val="18"/>
                <w:szCs w:val="20"/>
              </w:rPr>
            </w:pPr>
            <w:r w:rsidRPr="002E6E74">
              <w:rPr>
                <w:sz w:val="18"/>
                <w:szCs w:val="20"/>
              </w:rPr>
              <w:t>2210098.24</w:t>
            </w:r>
          </w:p>
        </w:tc>
        <w:tc>
          <w:tcPr>
            <w:tcW w:w="2134" w:type="dxa"/>
          </w:tcPr>
          <w:p w14:paraId="3EDAAFB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6930ABD" w14:textId="77777777" w:rsidR="00366EBF" w:rsidRPr="002E6E74" w:rsidRDefault="00366EBF" w:rsidP="00175765">
            <w:pPr>
              <w:jc w:val="center"/>
              <w:rPr>
                <w:sz w:val="18"/>
                <w:szCs w:val="20"/>
              </w:rPr>
            </w:pPr>
            <w:r w:rsidRPr="002E6E74">
              <w:rPr>
                <w:sz w:val="18"/>
                <w:szCs w:val="20"/>
              </w:rPr>
              <w:t>2.50</w:t>
            </w:r>
          </w:p>
        </w:tc>
        <w:tc>
          <w:tcPr>
            <w:tcW w:w="1702" w:type="dxa"/>
          </w:tcPr>
          <w:p w14:paraId="320FF503" w14:textId="77777777" w:rsidR="00366EBF" w:rsidRPr="002E6E74" w:rsidRDefault="00366EBF" w:rsidP="00175765">
            <w:pPr>
              <w:jc w:val="center"/>
              <w:rPr>
                <w:sz w:val="18"/>
                <w:szCs w:val="20"/>
              </w:rPr>
            </w:pPr>
            <w:r w:rsidRPr="002E6E74">
              <w:rPr>
                <w:sz w:val="18"/>
                <w:szCs w:val="20"/>
              </w:rPr>
              <w:t>–</w:t>
            </w:r>
          </w:p>
        </w:tc>
      </w:tr>
      <w:tr w:rsidR="00366EBF" w:rsidRPr="002E6E74" w14:paraId="78895735" w14:textId="77777777" w:rsidTr="00175765">
        <w:tblPrEx>
          <w:tblLook w:val="0000" w:firstRow="0" w:lastRow="0" w:firstColumn="0" w:lastColumn="0" w:noHBand="0" w:noVBand="0"/>
        </w:tblPrEx>
        <w:trPr>
          <w:trHeight w:val="54"/>
        </w:trPr>
        <w:tc>
          <w:tcPr>
            <w:tcW w:w="1691" w:type="dxa"/>
          </w:tcPr>
          <w:p w14:paraId="4A92CB2D" w14:textId="77777777" w:rsidR="00366EBF" w:rsidRPr="002E6E74" w:rsidRDefault="00366EBF" w:rsidP="00175765">
            <w:pPr>
              <w:jc w:val="center"/>
              <w:rPr>
                <w:sz w:val="18"/>
                <w:szCs w:val="20"/>
              </w:rPr>
            </w:pPr>
            <w:r w:rsidRPr="002E6E74">
              <w:rPr>
                <w:sz w:val="18"/>
                <w:szCs w:val="20"/>
              </w:rPr>
              <w:t>138</w:t>
            </w:r>
          </w:p>
        </w:tc>
        <w:tc>
          <w:tcPr>
            <w:tcW w:w="1558" w:type="dxa"/>
          </w:tcPr>
          <w:p w14:paraId="7C894C52" w14:textId="77777777" w:rsidR="00366EBF" w:rsidRPr="002E6E74" w:rsidRDefault="00366EBF" w:rsidP="00175765">
            <w:pPr>
              <w:jc w:val="center"/>
              <w:rPr>
                <w:sz w:val="18"/>
                <w:szCs w:val="20"/>
              </w:rPr>
            </w:pPr>
            <w:r w:rsidRPr="002E6E74">
              <w:rPr>
                <w:sz w:val="18"/>
                <w:szCs w:val="20"/>
              </w:rPr>
              <w:t>365511.18</w:t>
            </w:r>
          </w:p>
        </w:tc>
        <w:tc>
          <w:tcPr>
            <w:tcW w:w="1562" w:type="dxa"/>
          </w:tcPr>
          <w:p w14:paraId="3A41D0DD" w14:textId="77777777" w:rsidR="00366EBF" w:rsidRPr="002E6E74" w:rsidRDefault="00366EBF" w:rsidP="00175765">
            <w:pPr>
              <w:jc w:val="center"/>
              <w:rPr>
                <w:sz w:val="18"/>
                <w:szCs w:val="20"/>
              </w:rPr>
            </w:pPr>
            <w:r w:rsidRPr="002E6E74">
              <w:rPr>
                <w:sz w:val="18"/>
                <w:szCs w:val="20"/>
              </w:rPr>
              <w:t>2210097.23</w:t>
            </w:r>
          </w:p>
        </w:tc>
        <w:tc>
          <w:tcPr>
            <w:tcW w:w="2134" w:type="dxa"/>
          </w:tcPr>
          <w:p w14:paraId="09F677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F52E202" w14:textId="77777777" w:rsidR="00366EBF" w:rsidRPr="002E6E74" w:rsidRDefault="00366EBF" w:rsidP="00175765">
            <w:pPr>
              <w:jc w:val="center"/>
              <w:rPr>
                <w:sz w:val="18"/>
                <w:szCs w:val="20"/>
              </w:rPr>
            </w:pPr>
            <w:r w:rsidRPr="002E6E74">
              <w:rPr>
                <w:sz w:val="18"/>
                <w:szCs w:val="20"/>
              </w:rPr>
              <w:t>2.50</w:t>
            </w:r>
          </w:p>
        </w:tc>
        <w:tc>
          <w:tcPr>
            <w:tcW w:w="1702" w:type="dxa"/>
          </w:tcPr>
          <w:p w14:paraId="39B53A46" w14:textId="77777777" w:rsidR="00366EBF" w:rsidRPr="002E6E74" w:rsidRDefault="00366EBF" w:rsidP="00175765">
            <w:pPr>
              <w:jc w:val="center"/>
              <w:rPr>
                <w:sz w:val="18"/>
                <w:szCs w:val="20"/>
              </w:rPr>
            </w:pPr>
            <w:r w:rsidRPr="002E6E74">
              <w:rPr>
                <w:sz w:val="18"/>
                <w:szCs w:val="20"/>
              </w:rPr>
              <w:t>–</w:t>
            </w:r>
          </w:p>
        </w:tc>
      </w:tr>
      <w:tr w:rsidR="00366EBF" w:rsidRPr="002E6E74" w14:paraId="611CFD65" w14:textId="77777777" w:rsidTr="00175765">
        <w:tblPrEx>
          <w:tblLook w:val="0000" w:firstRow="0" w:lastRow="0" w:firstColumn="0" w:lastColumn="0" w:noHBand="0" w:noVBand="0"/>
        </w:tblPrEx>
        <w:trPr>
          <w:trHeight w:val="54"/>
        </w:trPr>
        <w:tc>
          <w:tcPr>
            <w:tcW w:w="1691" w:type="dxa"/>
          </w:tcPr>
          <w:p w14:paraId="47E38CE8" w14:textId="77777777" w:rsidR="00366EBF" w:rsidRPr="002E6E74" w:rsidRDefault="00366EBF" w:rsidP="00175765">
            <w:pPr>
              <w:jc w:val="center"/>
              <w:rPr>
                <w:sz w:val="18"/>
                <w:szCs w:val="20"/>
              </w:rPr>
            </w:pPr>
            <w:r w:rsidRPr="002E6E74">
              <w:rPr>
                <w:sz w:val="18"/>
                <w:szCs w:val="20"/>
              </w:rPr>
              <w:t>139</w:t>
            </w:r>
          </w:p>
        </w:tc>
        <w:tc>
          <w:tcPr>
            <w:tcW w:w="1558" w:type="dxa"/>
          </w:tcPr>
          <w:p w14:paraId="7FA17579" w14:textId="77777777" w:rsidR="00366EBF" w:rsidRPr="002E6E74" w:rsidRDefault="00366EBF" w:rsidP="00175765">
            <w:pPr>
              <w:jc w:val="center"/>
              <w:rPr>
                <w:sz w:val="18"/>
                <w:szCs w:val="20"/>
              </w:rPr>
            </w:pPr>
            <w:r w:rsidRPr="002E6E74">
              <w:rPr>
                <w:sz w:val="18"/>
                <w:szCs w:val="20"/>
              </w:rPr>
              <w:t>365505.87</w:t>
            </w:r>
          </w:p>
        </w:tc>
        <w:tc>
          <w:tcPr>
            <w:tcW w:w="1562" w:type="dxa"/>
          </w:tcPr>
          <w:p w14:paraId="702490F3" w14:textId="77777777" w:rsidR="00366EBF" w:rsidRPr="002E6E74" w:rsidRDefault="00366EBF" w:rsidP="00175765">
            <w:pPr>
              <w:jc w:val="center"/>
              <w:rPr>
                <w:sz w:val="18"/>
                <w:szCs w:val="20"/>
              </w:rPr>
            </w:pPr>
            <w:r w:rsidRPr="002E6E74">
              <w:rPr>
                <w:sz w:val="18"/>
                <w:szCs w:val="20"/>
              </w:rPr>
              <w:t>2210092.17</w:t>
            </w:r>
          </w:p>
        </w:tc>
        <w:tc>
          <w:tcPr>
            <w:tcW w:w="2134" w:type="dxa"/>
          </w:tcPr>
          <w:p w14:paraId="45D9AC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ACE69B5" w14:textId="77777777" w:rsidR="00366EBF" w:rsidRPr="002E6E74" w:rsidRDefault="00366EBF" w:rsidP="00175765">
            <w:pPr>
              <w:jc w:val="center"/>
              <w:rPr>
                <w:sz w:val="18"/>
                <w:szCs w:val="20"/>
              </w:rPr>
            </w:pPr>
            <w:r w:rsidRPr="002E6E74">
              <w:rPr>
                <w:sz w:val="18"/>
                <w:szCs w:val="20"/>
              </w:rPr>
              <w:t>2.50</w:t>
            </w:r>
          </w:p>
        </w:tc>
        <w:tc>
          <w:tcPr>
            <w:tcW w:w="1702" w:type="dxa"/>
          </w:tcPr>
          <w:p w14:paraId="6BBA31FF" w14:textId="77777777" w:rsidR="00366EBF" w:rsidRPr="002E6E74" w:rsidRDefault="00366EBF" w:rsidP="00175765">
            <w:pPr>
              <w:jc w:val="center"/>
              <w:rPr>
                <w:sz w:val="18"/>
                <w:szCs w:val="20"/>
              </w:rPr>
            </w:pPr>
            <w:r w:rsidRPr="002E6E74">
              <w:rPr>
                <w:sz w:val="18"/>
                <w:szCs w:val="20"/>
              </w:rPr>
              <w:t>–</w:t>
            </w:r>
          </w:p>
        </w:tc>
      </w:tr>
      <w:tr w:rsidR="00366EBF" w:rsidRPr="002E6E74" w14:paraId="4061338A" w14:textId="77777777" w:rsidTr="00175765">
        <w:tblPrEx>
          <w:tblLook w:val="0000" w:firstRow="0" w:lastRow="0" w:firstColumn="0" w:lastColumn="0" w:noHBand="0" w:noVBand="0"/>
        </w:tblPrEx>
        <w:trPr>
          <w:trHeight w:val="54"/>
        </w:trPr>
        <w:tc>
          <w:tcPr>
            <w:tcW w:w="1691" w:type="dxa"/>
          </w:tcPr>
          <w:p w14:paraId="3031EBFA" w14:textId="77777777" w:rsidR="00366EBF" w:rsidRPr="002E6E74" w:rsidRDefault="00366EBF" w:rsidP="00175765">
            <w:pPr>
              <w:jc w:val="center"/>
              <w:rPr>
                <w:sz w:val="18"/>
                <w:szCs w:val="20"/>
              </w:rPr>
            </w:pPr>
            <w:r w:rsidRPr="002E6E74">
              <w:rPr>
                <w:sz w:val="18"/>
                <w:szCs w:val="20"/>
              </w:rPr>
              <w:t>140</w:t>
            </w:r>
          </w:p>
        </w:tc>
        <w:tc>
          <w:tcPr>
            <w:tcW w:w="1558" w:type="dxa"/>
          </w:tcPr>
          <w:p w14:paraId="063698F6" w14:textId="77777777" w:rsidR="00366EBF" w:rsidRPr="002E6E74" w:rsidRDefault="00366EBF" w:rsidP="00175765">
            <w:pPr>
              <w:jc w:val="center"/>
              <w:rPr>
                <w:sz w:val="18"/>
                <w:szCs w:val="20"/>
              </w:rPr>
            </w:pPr>
            <w:r w:rsidRPr="002E6E74">
              <w:rPr>
                <w:sz w:val="18"/>
                <w:szCs w:val="20"/>
              </w:rPr>
              <w:t>365502.84</w:t>
            </w:r>
          </w:p>
        </w:tc>
        <w:tc>
          <w:tcPr>
            <w:tcW w:w="1562" w:type="dxa"/>
          </w:tcPr>
          <w:p w14:paraId="7796BF40" w14:textId="77777777" w:rsidR="00366EBF" w:rsidRPr="002E6E74" w:rsidRDefault="00366EBF" w:rsidP="00175765">
            <w:pPr>
              <w:jc w:val="center"/>
              <w:rPr>
                <w:sz w:val="18"/>
                <w:szCs w:val="20"/>
              </w:rPr>
            </w:pPr>
            <w:r w:rsidRPr="002E6E74">
              <w:rPr>
                <w:sz w:val="18"/>
                <w:szCs w:val="20"/>
              </w:rPr>
              <w:t>2210087.88</w:t>
            </w:r>
          </w:p>
        </w:tc>
        <w:tc>
          <w:tcPr>
            <w:tcW w:w="2134" w:type="dxa"/>
          </w:tcPr>
          <w:p w14:paraId="6D33E8B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B72C49C" w14:textId="77777777" w:rsidR="00366EBF" w:rsidRPr="002E6E74" w:rsidRDefault="00366EBF" w:rsidP="00175765">
            <w:pPr>
              <w:jc w:val="center"/>
              <w:rPr>
                <w:sz w:val="18"/>
                <w:szCs w:val="20"/>
              </w:rPr>
            </w:pPr>
            <w:r w:rsidRPr="002E6E74">
              <w:rPr>
                <w:sz w:val="18"/>
                <w:szCs w:val="20"/>
              </w:rPr>
              <w:t>2.50</w:t>
            </w:r>
          </w:p>
        </w:tc>
        <w:tc>
          <w:tcPr>
            <w:tcW w:w="1702" w:type="dxa"/>
          </w:tcPr>
          <w:p w14:paraId="7CED8DAD" w14:textId="77777777" w:rsidR="00366EBF" w:rsidRPr="002E6E74" w:rsidRDefault="00366EBF" w:rsidP="00175765">
            <w:pPr>
              <w:jc w:val="center"/>
              <w:rPr>
                <w:sz w:val="18"/>
                <w:szCs w:val="20"/>
              </w:rPr>
            </w:pPr>
            <w:r w:rsidRPr="002E6E74">
              <w:rPr>
                <w:sz w:val="18"/>
                <w:szCs w:val="20"/>
              </w:rPr>
              <w:t>–</w:t>
            </w:r>
          </w:p>
        </w:tc>
      </w:tr>
      <w:tr w:rsidR="00366EBF" w:rsidRPr="002E6E74" w14:paraId="07853466" w14:textId="77777777" w:rsidTr="00175765">
        <w:tblPrEx>
          <w:tblLook w:val="0000" w:firstRow="0" w:lastRow="0" w:firstColumn="0" w:lastColumn="0" w:noHBand="0" w:noVBand="0"/>
        </w:tblPrEx>
        <w:trPr>
          <w:trHeight w:val="54"/>
        </w:trPr>
        <w:tc>
          <w:tcPr>
            <w:tcW w:w="1691" w:type="dxa"/>
          </w:tcPr>
          <w:p w14:paraId="6C02FB30" w14:textId="77777777" w:rsidR="00366EBF" w:rsidRPr="002E6E74" w:rsidRDefault="00366EBF" w:rsidP="00175765">
            <w:pPr>
              <w:jc w:val="center"/>
              <w:rPr>
                <w:sz w:val="18"/>
                <w:szCs w:val="20"/>
              </w:rPr>
            </w:pPr>
            <w:r w:rsidRPr="002E6E74">
              <w:rPr>
                <w:sz w:val="18"/>
                <w:szCs w:val="20"/>
              </w:rPr>
              <w:t>141</w:t>
            </w:r>
          </w:p>
        </w:tc>
        <w:tc>
          <w:tcPr>
            <w:tcW w:w="1558" w:type="dxa"/>
          </w:tcPr>
          <w:p w14:paraId="496B5A45" w14:textId="77777777" w:rsidR="00366EBF" w:rsidRPr="002E6E74" w:rsidRDefault="00366EBF" w:rsidP="00175765">
            <w:pPr>
              <w:jc w:val="center"/>
              <w:rPr>
                <w:sz w:val="18"/>
                <w:szCs w:val="20"/>
              </w:rPr>
            </w:pPr>
            <w:r w:rsidRPr="002E6E74">
              <w:rPr>
                <w:sz w:val="18"/>
                <w:szCs w:val="20"/>
              </w:rPr>
              <w:t>365499.05</w:t>
            </w:r>
          </w:p>
        </w:tc>
        <w:tc>
          <w:tcPr>
            <w:tcW w:w="1562" w:type="dxa"/>
          </w:tcPr>
          <w:p w14:paraId="3672F065" w14:textId="77777777" w:rsidR="00366EBF" w:rsidRPr="002E6E74" w:rsidRDefault="00366EBF" w:rsidP="00175765">
            <w:pPr>
              <w:jc w:val="center"/>
              <w:rPr>
                <w:sz w:val="18"/>
                <w:szCs w:val="20"/>
              </w:rPr>
            </w:pPr>
            <w:r w:rsidRPr="002E6E74">
              <w:rPr>
                <w:sz w:val="18"/>
                <w:szCs w:val="20"/>
              </w:rPr>
              <w:t>2210084.59</w:t>
            </w:r>
          </w:p>
        </w:tc>
        <w:tc>
          <w:tcPr>
            <w:tcW w:w="2134" w:type="dxa"/>
          </w:tcPr>
          <w:p w14:paraId="727D18A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287159" w14:textId="77777777" w:rsidR="00366EBF" w:rsidRPr="002E6E74" w:rsidRDefault="00366EBF" w:rsidP="00175765">
            <w:pPr>
              <w:jc w:val="center"/>
              <w:rPr>
                <w:sz w:val="18"/>
                <w:szCs w:val="20"/>
              </w:rPr>
            </w:pPr>
            <w:r w:rsidRPr="002E6E74">
              <w:rPr>
                <w:sz w:val="18"/>
                <w:szCs w:val="20"/>
              </w:rPr>
              <w:t>2.50</w:t>
            </w:r>
          </w:p>
        </w:tc>
        <w:tc>
          <w:tcPr>
            <w:tcW w:w="1702" w:type="dxa"/>
          </w:tcPr>
          <w:p w14:paraId="5E914EB4" w14:textId="77777777" w:rsidR="00366EBF" w:rsidRPr="002E6E74" w:rsidRDefault="00366EBF" w:rsidP="00175765">
            <w:pPr>
              <w:jc w:val="center"/>
              <w:rPr>
                <w:sz w:val="18"/>
                <w:szCs w:val="20"/>
              </w:rPr>
            </w:pPr>
            <w:r w:rsidRPr="002E6E74">
              <w:rPr>
                <w:sz w:val="18"/>
                <w:szCs w:val="20"/>
              </w:rPr>
              <w:t>–</w:t>
            </w:r>
          </w:p>
        </w:tc>
      </w:tr>
      <w:tr w:rsidR="00366EBF" w:rsidRPr="002E6E74" w14:paraId="5035782C" w14:textId="77777777" w:rsidTr="00175765">
        <w:tblPrEx>
          <w:tblLook w:val="0000" w:firstRow="0" w:lastRow="0" w:firstColumn="0" w:lastColumn="0" w:noHBand="0" w:noVBand="0"/>
        </w:tblPrEx>
        <w:trPr>
          <w:trHeight w:val="54"/>
        </w:trPr>
        <w:tc>
          <w:tcPr>
            <w:tcW w:w="1691" w:type="dxa"/>
          </w:tcPr>
          <w:p w14:paraId="1C37DAD7" w14:textId="77777777" w:rsidR="00366EBF" w:rsidRPr="002E6E74" w:rsidRDefault="00366EBF" w:rsidP="00175765">
            <w:pPr>
              <w:jc w:val="center"/>
              <w:rPr>
                <w:sz w:val="18"/>
                <w:szCs w:val="20"/>
              </w:rPr>
            </w:pPr>
            <w:r w:rsidRPr="002E6E74">
              <w:rPr>
                <w:sz w:val="18"/>
                <w:szCs w:val="20"/>
              </w:rPr>
              <w:t>142</w:t>
            </w:r>
          </w:p>
        </w:tc>
        <w:tc>
          <w:tcPr>
            <w:tcW w:w="1558" w:type="dxa"/>
          </w:tcPr>
          <w:p w14:paraId="25D31CE9" w14:textId="77777777" w:rsidR="00366EBF" w:rsidRPr="002E6E74" w:rsidRDefault="00366EBF" w:rsidP="00175765">
            <w:pPr>
              <w:jc w:val="center"/>
              <w:rPr>
                <w:sz w:val="18"/>
                <w:szCs w:val="20"/>
              </w:rPr>
            </w:pPr>
            <w:r w:rsidRPr="002E6E74">
              <w:rPr>
                <w:sz w:val="18"/>
                <w:szCs w:val="20"/>
              </w:rPr>
              <w:t>365491.97</w:t>
            </w:r>
          </w:p>
        </w:tc>
        <w:tc>
          <w:tcPr>
            <w:tcW w:w="1562" w:type="dxa"/>
          </w:tcPr>
          <w:p w14:paraId="2F08CFF7" w14:textId="77777777" w:rsidR="00366EBF" w:rsidRPr="002E6E74" w:rsidRDefault="00366EBF" w:rsidP="00175765">
            <w:pPr>
              <w:jc w:val="center"/>
              <w:rPr>
                <w:sz w:val="18"/>
                <w:szCs w:val="20"/>
              </w:rPr>
            </w:pPr>
            <w:r w:rsidRPr="002E6E74">
              <w:rPr>
                <w:sz w:val="18"/>
                <w:szCs w:val="20"/>
              </w:rPr>
              <w:t>2210079.54</w:t>
            </w:r>
          </w:p>
        </w:tc>
        <w:tc>
          <w:tcPr>
            <w:tcW w:w="2134" w:type="dxa"/>
          </w:tcPr>
          <w:p w14:paraId="001F0ED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28965B0" w14:textId="77777777" w:rsidR="00366EBF" w:rsidRPr="002E6E74" w:rsidRDefault="00366EBF" w:rsidP="00175765">
            <w:pPr>
              <w:jc w:val="center"/>
              <w:rPr>
                <w:sz w:val="18"/>
                <w:szCs w:val="20"/>
              </w:rPr>
            </w:pPr>
            <w:r w:rsidRPr="002E6E74">
              <w:rPr>
                <w:sz w:val="18"/>
                <w:szCs w:val="20"/>
              </w:rPr>
              <w:t>2.50</w:t>
            </w:r>
          </w:p>
        </w:tc>
        <w:tc>
          <w:tcPr>
            <w:tcW w:w="1702" w:type="dxa"/>
          </w:tcPr>
          <w:p w14:paraId="2C0ED606" w14:textId="77777777" w:rsidR="00366EBF" w:rsidRPr="002E6E74" w:rsidRDefault="00366EBF" w:rsidP="00175765">
            <w:pPr>
              <w:jc w:val="center"/>
              <w:rPr>
                <w:sz w:val="18"/>
                <w:szCs w:val="20"/>
              </w:rPr>
            </w:pPr>
            <w:r w:rsidRPr="002E6E74">
              <w:rPr>
                <w:sz w:val="18"/>
                <w:szCs w:val="20"/>
              </w:rPr>
              <w:t>–</w:t>
            </w:r>
          </w:p>
        </w:tc>
      </w:tr>
      <w:tr w:rsidR="00366EBF" w:rsidRPr="002E6E74" w14:paraId="60F05ED0" w14:textId="77777777" w:rsidTr="00175765">
        <w:tblPrEx>
          <w:tblLook w:val="0000" w:firstRow="0" w:lastRow="0" w:firstColumn="0" w:lastColumn="0" w:noHBand="0" w:noVBand="0"/>
        </w:tblPrEx>
        <w:trPr>
          <w:trHeight w:val="54"/>
        </w:trPr>
        <w:tc>
          <w:tcPr>
            <w:tcW w:w="1691" w:type="dxa"/>
          </w:tcPr>
          <w:p w14:paraId="2E502194" w14:textId="77777777" w:rsidR="00366EBF" w:rsidRPr="002E6E74" w:rsidRDefault="00366EBF" w:rsidP="00175765">
            <w:pPr>
              <w:jc w:val="center"/>
              <w:rPr>
                <w:sz w:val="18"/>
                <w:szCs w:val="20"/>
              </w:rPr>
            </w:pPr>
            <w:r w:rsidRPr="002E6E74">
              <w:rPr>
                <w:sz w:val="18"/>
                <w:szCs w:val="20"/>
              </w:rPr>
              <w:t>143</w:t>
            </w:r>
          </w:p>
        </w:tc>
        <w:tc>
          <w:tcPr>
            <w:tcW w:w="1558" w:type="dxa"/>
          </w:tcPr>
          <w:p w14:paraId="5324EC54" w14:textId="77777777" w:rsidR="00366EBF" w:rsidRPr="002E6E74" w:rsidRDefault="00366EBF" w:rsidP="00175765">
            <w:pPr>
              <w:jc w:val="center"/>
              <w:rPr>
                <w:sz w:val="18"/>
                <w:szCs w:val="20"/>
              </w:rPr>
            </w:pPr>
            <w:r w:rsidRPr="002E6E74">
              <w:rPr>
                <w:sz w:val="18"/>
                <w:szCs w:val="20"/>
              </w:rPr>
              <w:t>365479.33</w:t>
            </w:r>
          </w:p>
        </w:tc>
        <w:tc>
          <w:tcPr>
            <w:tcW w:w="1562" w:type="dxa"/>
          </w:tcPr>
          <w:p w14:paraId="4A8B29E2" w14:textId="77777777" w:rsidR="00366EBF" w:rsidRPr="002E6E74" w:rsidRDefault="00366EBF" w:rsidP="00175765">
            <w:pPr>
              <w:jc w:val="center"/>
              <w:rPr>
                <w:sz w:val="18"/>
                <w:szCs w:val="20"/>
              </w:rPr>
            </w:pPr>
            <w:r w:rsidRPr="002E6E74">
              <w:rPr>
                <w:sz w:val="18"/>
                <w:szCs w:val="20"/>
              </w:rPr>
              <w:t>2210075.24</w:t>
            </w:r>
          </w:p>
        </w:tc>
        <w:tc>
          <w:tcPr>
            <w:tcW w:w="2134" w:type="dxa"/>
          </w:tcPr>
          <w:p w14:paraId="57D294F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AAE8EE" w14:textId="77777777" w:rsidR="00366EBF" w:rsidRPr="002E6E74" w:rsidRDefault="00366EBF" w:rsidP="00175765">
            <w:pPr>
              <w:jc w:val="center"/>
              <w:rPr>
                <w:sz w:val="18"/>
                <w:szCs w:val="20"/>
              </w:rPr>
            </w:pPr>
            <w:r w:rsidRPr="002E6E74">
              <w:rPr>
                <w:sz w:val="18"/>
                <w:szCs w:val="20"/>
              </w:rPr>
              <w:t>2.50</w:t>
            </w:r>
          </w:p>
        </w:tc>
        <w:tc>
          <w:tcPr>
            <w:tcW w:w="1702" w:type="dxa"/>
          </w:tcPr>
          <w:p w14:paraId="6BB6DAAF" w14:textId="77777777" w:rsidR="00366EBF" w:rsidRPr="002E6E74" w:rsidRDefault="00366EBF" w:rsidP="00175765">
            <w:pPr>
              <w:jc w:val="center"/>
              <w:rPr>
                <w:sz w:val="18"/>
                <w:szCs w:val="20"/>
              </w:rPr>
            </w:pPr>
            <w:r w:rsidRPr="002E6E74">
              <w:rPr>
                <w:sz w:val="18"/>
                <w:szCs w:val="20"/>
              </w:rPr>
              <w:t>–</w:t>
            </w:r>
          </w:p>
        </w:tc>
      </w:tr>
      <w:tr w:rsidR="00366EBF" w:rsidRPr="002E6E74" w14:paraId="7699015D" w14:textId="77777777" w:rsidTr="00175765">
        <w:tblPrEx>
          <w:tblLook w:val="0000" w:firstRow="0" w:lastRow="0" w:firstColumn="0" w:lastColumn="0" w:noHBand="0" w:noVBand="0"/>
        </w:tblPrEx>
        <w:trPr>
          <w:trHeight w:val="54"/>
        </w:trPr>
        <w:tc>
          <w:tcPr>
            <w:tcW w:w="1691" w:type="dxa"/>
          </w:tcPr>
          <w:p w14:paraId="0072397E" w14:textId="77777777" w:rsidR="00366EBF" w:rsidRPr="002E6E74" w:rsidRDefault="00366EBF" w:rsidP="00175765">
            <w:pPr>
              <w:jc w:val="center"/>
              <w:rPr>
                <w:sz w:val="18"/>
                <w:szCs w:val="20"/>
              </w:rPr>
            </w:pPr>
            <w:r w:rsidRPr="002E6E74">
              <w:rPr>
                <w:sz w:val="18"/>
                <w:szCs w:val="20"/>
              </w:rPr>
              <w:t>144</w:t>
            </w:r>
          </w:p>
        </w:tc>
        <w:tc>
          <w:tcPr>
            <w:tcW w:w="1558" w:type="dxa"/>
          </w:tcPr>
          <w:p w14:paraId="391447C7" w14:textId="77777777" w:rsidR="00366EBF" w:rsidRPr="002E6E74" w:rsidRDefault="00366EBF" w:rsidP="00175765">
            <w:pPr>
              <w:jc w:val="center"/>
              <w:rPr>
                <w:sz w:val="18"/>
                <w:szCs w:val="20"/>
              </w:rPr>
            </w:pPr>
            <w:r w:rsidRPr="002E6E74">
              <w:rPr>
                <w:sz w:val="18"/>
                <w:szCs w:val="20"/>
              </w:rPr>
              <w:t>365470.99</w:t>
            </w:r>
          </w:p>
        </w:tc>
        <w:tc>
          <w:tcPr>
            <w:tcW w:w="1562" w:type="dxa"/>
          </w:tcPr>
          <w:p w14:paraId="5A126F31" w14:textId="77777777" w:rsidR="00366EBF" w:rsidRPr="002E6E74" w:rsidRDefault="00366EBF" w:rsidP="00175765">
            <w:pPr>
              <w:jc w:val="center"/>
              <w:rPr>
                <w:sz w:val="18"/>
                <w:szCs w:val="20"/>
              </w:rPr>
            </w:pPr>
            <w:r w:rsidRPr="002E6E74">
              <w:rPr>
                <w:sz w:val="18"/>
                <w:szCs w:val="20"/>
              </w:rPr>
              <w:t>2210072.97</w:t>
            </w:r>
          </w:p>
        </w:tc>
        <w:tc>
          <w:tcPr>
            <w:tcW w:w="2134" w:type="dxa"/>
          </w:tcPr>
          <w:p w14:paraId="10407E3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5362460" w14:textId="77777777" w:rsidR="00366EBF" w:rsidRPr="002E6E74" w:rsidRDefault="00366EBF" w:rsidP="00175765">
            <w:pPr>
              <w:jc w:val="center"/>
              <w:rPr>
                <w:sz w:val="18"/>
                <w:szCs w:val="20"/>
              </w:rPr>
            </w:pPr>
            <w:r w:rsidRPr="002E6E74">
              <w:rPr>
                <w:sz w:val="18"/>
                <w:szCs w:val="20"/>
              </w:rPr>
              <w:t>2.50</w:t>
            </w:r>
          </w:p>
        </w:tc>
        <w:tc>
          <w:tcPr>
            <w:tcW w:w="1702" w:type="dxa"/>
          </w:tcPr>
          <w:p w14:paraId="591E330B" w14:textId="77777777" w:rsidR="00366EBF" w:rsidRPr="002E6E74" w:rsidRDefault="00366EBF" w:rsidP="00175765">
            <w:pPr>
              <w:jc w:val="center"/>
              <w:rPr>
                <w:sz w:val="18"/>
                <w:szCs w:val="20"/>
              </w:rPr>
            </w:pPr>
            <w:r w:rsidRPr="002E6E74">
              <w:rPr>
                <w:sz w:val="18"/>
                <w:szCs w:val="20"/>
              </w:rPr>
              <w:t>–</w:t>
            </w:r>
          </w:p>
        </w:tc>
      </w:tr>
      <w:tr w:rsidR="00366EBF" w:rsidRPr="002E6E74" w14:paraId="4DCE245F" w14:textId="77777777" w:rsidTr="00175765">
        <w:tblPrEx>
          <w:tblLook w:val="0000" w:firstRow="0" w:lastRow="0" w:firstColumn="0" w:lastColumn="0" w:noHBand="0" w:noVBand="0"/>
        </w:tblPrEx>
        <w:trPr>
          <w:trHeight w:val="54"/>
        </w:trPr>
        <w:tc>
          <w:tcPr>
            <w:tcW w:w="1691" w:type="dxa"/>
          </w:tcPr>
          <w:p w14:paraId="66D63ADA" w14:textId="77777777" w:rsidR="00366EBF" w:rsidRPr="002E6E74" w:rsidRDefault="00366EBF" w:rsidP="00175765">
            <w:pPr>
              <w:jc w:val="center"/>
              <w:rPr>
                <w:sz w:val="18"/>
                <w:szCs w:val="20"/>
              </w:rPr>
            </w:pPr>
            <w:r w:rsidRPr="002E6E74">
              <w:rPr>
                <w:sz w:val="18"/>
                <w:szCs w:val="20"/>
              </w:rPr>
              <w:t>145</w:t>
            </w:r>
          </w:p>
        </w:tc>
        <w:tc>
          <w:tcPr>
            <w:tcW w:w="1558" w:type="dxa"/>
          </w:tcPr>
          <w:p w14:paraId="439CB6F4" w14:textId="77777777" w:rsidR="00366EBF" w:rsidRPr="002E6E74" w:rsidRDefault="00366EBF" w:rsidP="00175765">
            <w:pPr>
              <w:jc w:val="center"/>
              <w:rPr>
                <w:sz w:val="18"/>
                <w:szCs w:val="20"/>
              </w:rPr>
            </w:pPr>
            <w:r w:rsidRPr="002E6E74">
              <w:rPr>
                <w:sz w:val="18"/>
                <w:szCs w:val="20"/>
              </w:rPr>
              <w:t>365445.72</w:t>
            </w:r>
          </w:p>
        </w:tc>
        <w:tc>
          <w:tcPr>
            <w:tcW w:w="1562" w:type="dxa"/>
          </w:tcPr>
          <w:p w14:paraId="6E238ED9" w14:textId="77777777" w:rsidR="00366EBF" w:rsidRPr="002E6E74" w:rsidRDefault="00366EBF" w:rsidP="00175765">
            <w:pPr>
              <w:jc w:val="center"/>
              <w:rPr>
                <w:sz w:val="18"/>
                <w:szCs w:val="20"/>
              </w:rPr>
            </w:pPr>
            <w:r w:rsidRPr="002E6E74">
              <w:rPr>
                <w:sz w:val="18"/>
                <w:szCs w:val="20"/>
              </w:rPr>
              <w:t>2210071.77</w:t>
            </w:r>
          </w:p>
        </w:tc>
        <w:tc>
          <w:tcPr>
            <w:tcW w:w="2134" w:type="dxa"/>
          </w:tcPr>
          <w:p w14:paraId="652BFD5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3A3AD3A" w14:textId="77777777" w:rsidR="00366EBF" w:rsidRPr="002E6E74" w:rsidRDefault="00366EBF" w:rsidP="00175765">
            <w:pPr>
              <w:jc w:val="center"/>
              <w:rPr>
                <w:sz w:val="18"/>
                <w:szCs w:val="20"/>
              </w:rPr>
            </w:pPr>
            <w:r w:rsidRPr="002E6E74">
              <w:rPr>
                <w:sz w:val="18"/>
                <w:szCs w:val="20"/>
              </w:rPr>
              <w:t>2.50</w:t>
            </w:r>
          </w:p>
        </w:tc>
        <w:tc>
          <w:tcPr>
            <w:tcW w:w="1702" w:type="dxa"/>
          </w:tcPr>
          <w:p w14:paraId="19397F1C" w14:textId="77777777" w:rsidR="00366EBF" w:rsidRPr="002E6E74" w:rsidRDefault="00366EBF" w:rsidP="00175765">
            <w:pPr>
              <w:jc w:val="center"/>
              <w:rPr>
                <w:sz w:val="18"/>
                <w:szCs w:val="20"/>
              </w:rPr>
            </w:pPr>
            <w:r w:rsidRPr="002E6E74">
              <w:rPr>
                <w:sz w:val="18"/>
                <w:szCs w:val="20"/>
              </w:rPr>
              <w:t>–</w:t>
            </w:r>
          </w:p>
        </w:tc>
      </w:tr>
      <w:tr w:rsidR="00366EBF" w:rsidRPr="002E6E74" w14:paraId="1957B5B9" w14:textId="77777777" w:rsidTr="00175765">
        <w:tblPrEx>
          <w:tblLook w:val="0000" w:firstRow="0" w:lastRow="0" w:firstColumn="0" w:lastColumn="0" w:noHBand="0" w:noVBand="0"/>
        </w:tblPrEx>
        <w:trPr>
          <w:trHeight w:val="54"/>
        </w:trPr>
        <w:tc>
          <w:tcPr>
            <w:tcW w:w="1691" w:type="dxa"/>
          </w:tcPr>
          <w:p w14:paraId="78562A1F" w14:textId="77777777" w:rsidR="00366EBF" w:rsidRPr="002E6E74" w:rsidRDefault="00366EBF" w:rsidP="00175765">
            <w:pPr>
              <w:jc w:val="center"/>
              <w:rPr>
                <w:sz w:val="18"/>
                <w:szCs w:val="20"/>
              </w:rPr>
            </w:pPr>
            <w:r w:rsidRPr="002E6E74">
              <w:rPr>
                <w:sz w:val="18"/>
                <w:szCs w:val="20"/>
              </w:rPr>
              <w:t>146</w:t>
            </w:r>
          </w:p>
        </w:tc>
        <w:tc>
          <w:tcPr>
            <w:tcW w:w="1558" w:type="dxa"/>
          </w:tcPr>
          <w:p w14:paraId="1C9AF0C2" w14:textId="77777777" w:rsidR="00366EBF" w:rsidRPr="002E6E74" w:rsidRDefault="00366EBF" w:rsidP="00175765">
            <w:pPr>
              <w:jc w:val="center"/>
              <w:rPr>
                <w:sz w:val="18"/>
                <w:szCs w:val="20"/>
              </w:rPr>
            </w:pPr>
            <w:r w:rsidRPr="002E6E74">
              <w:rPr>
                <w:sz w:val="18"/>
                <w:szCs w:val="20"/>
              </w:rPr>
              <w:t>365437.64</w:t>
            </w:r>
          </w:p>
        </w:tc>
        <w:tc>
          <w:tcPr>
            <w:tcW w:w="1562" w:type="dxa"/>
          </w:tcPr>
          <w:p w14:paraId="7F1301F0" w14:textId="77777777" w:rsidR="00366EBF" w:rsidRPr="002E6E74" w:rsidRDefault="00366EBF" w:rsidP="00175765">
            <w:pPr>
              <w:jc w:val="center"/>
              <w:rPr>
                <w:sz w:val="18"/>
                <w:szCs w:val="20"/>
              </w:rPr>
            </w:pPr>
            <w:r w:rsidRPr="002E6E74">
              <w:rPr>
                <w:sz w:val="18"/>
                <w:szCs w:val="20"/>
              </w:rPr>
              <w:t>2210070.00</w:t>
            </w:r>
          </w:p>
        </w:tc>
        <w:tc>
          <w:tcPr>
            <w:tcW w:w="2134" w:type="dxa"/>
          </w:tcPr>
          <w:p w14:paraId="173E4EA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C5AFC1C" w14:textId="77777777" w:rsidR="00366EBF" w:rsidRPr="002E6E74" w:rsidRDefault="00366EBF" w:rsidP="00175765">
            <w:pPr>
              <w:jc w:val="center"/>
              <w:rPr>
                <w:sz w:val="18"/>
                <w:szCs w:val="20"/>
              </w:rPr>
            </w:pPr>
            <w:r w:rsidRPr="002E6E74">
              <w:rPr>
                <w:sz w:val="18"/>
                <w:szCs w:val="20"/>
              </w:rPr>
              <w:t>2.50</w:t>
            </w:r>
          </w:p>
        </w:tc>
        <w:tc>
          <w:tcPr>
            <w:tcW w:w="1702" w:type="dxa"/>
          </w:tcPr>
          <w:p w14:paraId="5986898C" w14:textId="77777777" w:rsidR="00366EBF" w:rsidRPr="002E6E74" w:rsidRDefault="00366EBF" w:rsidP="00175765">
            <w:pPr>
              <w:jc w:val="center"/>
              <w:rPr>
                <w:sz w:val="18"/>
                <w:szCs w:val="20"/>
              </w:rPr>
            </w:pPr>
            <w:r w:rsidRPr="002E6E74">
              <w:rPr>
                <w:sz w:val="18"/>
                <w:szCs w:val="20"/>
              </w:rPr>
              <w:t>–</w:t>
            </w:r>
          </w:p>
        </w:tc>
      </w:tr>
      <w:tr w:rsidR="00366EBF" w:rsidRPr="002E6E74" w14:paraId="23F4A755" w14:textId="77777777" w:rsidTr="00175765">
        <w:tblPrEx>
          <w:tblLook w:val="0000" w:firstRow="0" w:lastRow="0" w:firstColumn="0" w:lastColumn="0" w:noHBand="0" w:noVBand="0"/>
        </w:tblPrEx>
        <w:trPr>
          <w:trHeight w:val="54"/>
        </w:trPr>
        <w:tc>
          <w:tcPr>
            <w:tcW w:w="1691" w:type="dxa"/>
          </w:tcPr>
          <w:p w14:paraId="54E34955" w14:textId="77777777" w:rsidR="00366EBF" w:rsidRPr="002E6E74" w:rsidRDefault="00366EBF" w:rsidP="00175765">
            <w:pPr>
              <w:jc w:val="center"/>
              <w:rPr>
                <w:sz w:val="18"/>
                <w:szCs w:val="20"/>
              </w:rPr>
            </w:pPr>
            <w:r w:rsidRPr="002E6E74">
              <w:rPr>
                <w:sz w:val="18"/>
                <w:szCs w:val="20"/>
              </w:rPr>
              <w:t>147</w:t>
            </w:r>
          </w:p>
        </w:tc>
        <w:tc>
          <w:tcPr>
            <w:tcW w:w="1558" w:type="dxa"/>
          </w:tcPr>
          <w:p w14:paraId="2E811487" w14:textId="77777777" w:rsidR="00366EBF" w:rsidRPr="002E6E74" w:rsidRDefault="00366EBF" w:rsidP="00175765">
            <w:pPr>
              <w:jc w:val="center"/>
              <w:rPr>
                <w:sz w:val="18"/>
                <w:szCs w:val="20"/>
              </w:rPr>
            </w:pPr>
            <w:r w:rsidRPr="002E6E74">
              <w:rPr>
                <w:sz w:val="18"/>
                <w:szCs w:val="20"/>
              </w:rPr>
              <w:t>365432.08</w:t>
            </w:r>
          </w:p>
        </w:tc>
        <w:tc>
          <w:tcPr>
            <w:tcW w:w="1562" w:type="dxa"/>
          </w:tcPr>
          <w:p w14:paraId="28FD3FEF" w14:textId="77777777" w:rsidR="00366EBF" w:rsidRPr="002E6E74" w:rsidRDefault="00366EBF" w:rsidP="00175765">
            <w:pPr>
              <w:jc w:val="center"/>
              <w:rPr>
                <w:sz w:val="18"/>
                <w:szCs w:val="20"/>
              </w:rPr>
            </w:pPr>
            <w:r w:rsidRPr="002E6E74">
              <w:rPr>
                <w:sz w:val="18"/>
                <w:szCs w:val="20"/>
              </w:rPr>
              <w:t>2210067.47</w:t>
            </w:r>
          </w:p>
        </w:tc>
        <w:tc>
          <w:tcPr>
            <w:tcW w:w="2134" w:type="dxa"/>
          </w:tcPr>
          <w:p w14:paraId="168A72D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86472BA" w14:textId="77777777" w:rsidR="00366EBF" w:rsidRPr="002E6E74" w:rsidRDefault="00366EBF" w:rsidP="00175765">
            <w:pPr>
              <w:jc w:val="center"/>
              <w:rPr>
                <w:sz w:val="18"/>
                <w:szCs w:val="20"/>
              </w:rPr>
            </w:pPr>
            <w:r w:rsidRPr="002E6E74">
              <w:rPr>
                <w:sz w:val="18"/>
                <w:szCs w:val="20"/>
              </w:rPr>
              <w:t>2.50</w:t>
            </w:r>
          </w:p>
        </w:tc>
        <w:tc>
          <w:tcPr>
            <w:tcW w:w="1702" w:type="dxa"/>
          </w:tcPr>
          <w:p w14:paraId="2092347F" w14:textId="77777777" w:rsidR="00366EBF" w:rsidRPr="002E6E74" w:rsidRDefault="00366EBF" w:rsidP="00175765">
            <w:pPr>
              <w:jc w:val="center"/>
              <w:rPr>
                <w:sz w:val="18"/>
                <w:szCs w:val="20"/>
              </w:rPr>
            </w:pPr>
            <w:r w:rsidRPr="002E6E74">
              <w:rPr>
                <w:sz w:val="18"/>
                <w:szCs w:val="20"/>
              </w:rPr>
              <w:t>–</w:t>
            </w:r>
          </w:p>
        </w:tc>
      </w:tr>
      <w:tr w:rsidR="00366EBF" w:rsidRPr="002E6E74" w14:paraId="71114B5D" w14:textId="77777777" w:rsidTr="00175765">
        <w:tblPrEx>
          <w:tblLook w:val="0000" w:firstRow="0" w:lastRow="0" w:firstColumn="0" w:lastColumn="0" w:noHBand="0" w:noVBand="0"/>
        </w:tblPrEx>
        <w:trPr>
          <w:trHeight w:val="54"/>
        </w:trPr>
        <w:tc>
          <w:tcPr>
            <w:tcW w:w="1691" w:type="dxa"/>
          </w:tcPr>
          <w:p w14:paraId="7BC42E62" w14:textId="77777777" w:rsidR="00366EBF" w:rsidRPr="002E6E74" w:rsidRDefault="00366EBF" w:rsidP="00175765">
            <w:pPr>
              <w:jc w:val="center"/>
              <w:rPr>
                <w:sz w:val="18"/>
                <w:szCs w:val="20"/>
              </w:rPr>
            </w:pPr>
            <w:r w:rsidRPr="002E6E74">
              <w:rPr>
                <w:sz w:val="18"/>
                <w:szCs w:val="20"/>
              </w:rPr>
              <w:t>148</w:t>
            </w:r>
          </w:p>
        </w:tc>
        <w:tc>
          <w:tcPr>
            <w:tcW w:w="1558" w:type="dxa"/>
          </w:tcPr>
          <w:p w14:paraId="303462E2" w14:textId="77777777" w:rsidR="00366EBF" w:rsidRPr="002E6E74" w:rsidRDefault="00366EBF" w:rsidP="00175765">
            <w:pPr>
              <w:jc w:val="center"/>
              <w:rPr>
                <w:sz w:val="18"/>
                <w:szCs w:val="20"/>
              </w:rPr>
            </w:pPr>
            <w:r w:rsidRPr="002E6E74">
              <w:rPr>
                <w:sz w:val="18"/>
                <w:szCs w:val="20"/>
              </w:rPr>
              <w:t>365426.01</w:t>
            </w:r>
          </w:p>
        </w:tc>
        <w:tc>
          <w:tcPr>
            <w:tcW w:w="1562" w:type="dxa"/>
          </w:tcPr>
          <w:p w14:paraId="64C2468D" w14:textId="77777777" w:rsidR="00366EBF" w:rsidRPr="002E6E74" w:rsidRDefault="00366EBF" w:rsidP="00175765">
            <w:pPr>
              <w:jc w:val="center"/>
              <w:rPr>
                <w:sz w:val="18"/>
                <w:szCs w:val="20"/>
              </w:rPr>
            </w:pPr>
            <w:r w:rsidRPr="002E6E74">
              <w:rPr>
                <w:sz w:val="18"/>
                <w:szCs w:val="20"/>
              </w:rPr>
              <w:t>2210063.93</w:t>
            </w:r>
          </w:p>
        </w:tc>
        <w:tc>
          <w:tcPr>
            <w:tcW w:w="2134" w:type="dxa"/>
          </w:tcPr>
          <w:p w14:paraId="0C196F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6E5F0B7" w14:textId="77777777" w:rsidR="00366EBF" w:rsidRPr="002E6E74" w:rsidRDefault="00366EBF" w:rsidP="00175765">
            <w:pPr>
              <w:jc w:val="center"/>
              <w:rPr>
                <w:sz w:val="18"/>
                <w:szCs w:val="20"/>
              </w:rPr>
            </w:pPr>
            <w:r w:rsidRPr="002E6E74">
              <w:rPr>
                <w:sz w:val="18"/>
                <w:szCs w:val="20"/>
              </w:rPr>
              <w:t>2.50</w:t>
            </w:r>
          </w:p>
        </w:tc>
        <w:tc>
          <w:tcPr>
            <w:tcW w:w="1702" w:type="dxa"/>
          </w:tcPr>
          <w:p w14:paraId="7E507E7C" w14:textId="77777777" w:rsidR="00366EBF" w:rsidRPr="002E6E74" w:rsidRDefault="00366EBF" w:rsidP="00175765">
            <w:pPr>
              <w:jc w:val="center"/>
              <w:rPr>
                <w:sz w:val="18"/>
                <w:szCs w:val="20"/>
              </w:rPr>
            </w:pPr>
            <w:r w:rsidRPr="002E6E74">
              <w:rPr>
                <w:sz w:val="18"/>
                <w:szCs w:val="20"/>
              </w:rPr>
              <w:t>–</w:t>
            </w:r>
          </w:p>
        </w:tc>
      </w:tr>
      <w:tr w:rsidR="00366EBF" w:rsidRPr="002E6E74" w14:paraId="7C9DD96C" w14:textId="77777777" w:rsidTr="00175765">
        <w:tblPrEx>
          <w:tblLook w:val="0000" w:firstRow="0" w:lastRow="0" w:firstColumn="0" w:lastColumn="0" w:noHBand="0" w:noVBand="0"/>
        </w:tblPrEx>
        <w:trPr>
          <w:trHeight w:val="54"/>
        </w:trPr>
        <w:tc>
          <w:tcPr>
            <w:tcW w:w="1691" w:type="dxa"/>
          </w:tcPr>
          <w:p w14:paraId="3F85136A" w14:textId="77777777" w:rsidR="00366EBF" w:rsidRPr="002E6E74" w:rsidRDefault="00366EBF" w:rsidP="00175765">
            <w:pPr>
              <w:jc w:val="center"/>
              <w:rPr>
                <w:sz w:val="18"/>
                <w:szCs w:val="20"/>
              </w:rPr>
            </w:pPr>
            <w:r w:rsidRPr="002E6E74">
              <w:rPr>
                <w:sz w:val="18"/>
                <w:szCs w:val="20"/>
              </w:rPr>
              <w:t>149</w:t>
            </w:r>
          </w:p>
        </w:tc>
        <w:tc>
          <w:tcPr>
            <w:tcW w:w="1558" w:type="dxa"/>
          </w:tcPr>
          <w:p w14:paraId="6F46A13F" w14:textId="77777777" w:rsidR="00366EBF" w:rsidRPr="002E6E74" w:rsidRDefault="00366EBF" w:rsidP="00175765">
            <w:pPr>
              <w:jc w:val="center"/>
              <w:rPr>
                <w:sz w:val="18"/>
                <w:szCs w:val="20"/>
              </w:rPr>
            </w:pPr>
            <w:r w:rsidRPr="002E6E74">
              <w:rPr>
                <w:sz w:val="18"/>
                <w:szCs w:val="20"/>
              </w:rPr>
              <w:t>365421.71</w:t>
            </w:r>
          </w:p>
        </w:tc>
        <w:tc>
          <w:tcPr>
            <w:tcW w:w="1562" w:type="dxa"/>
          </w:tcPr>
          <w:p w14:paraId="03A4E2A1" w14:textId="77777777" w:rsidR="00366EBF" w:rsidRPr="002E6E74" w:rsidRDefault="00366EBF" w:rsidP="00175765">
            <w:pPr>
              <w:jc w:val="center"/>
              <w:rPr>
                <w:sz w:val="18"/>
                <w:szCs w:val="20"/>
              </w:rPr>
            </w:pPr>
            <w:r w:rsidRPr="002E6E74">
              <w:rPr>
                <w:sz w:val="18"/>
                <w:szCs w:val="20"/>
              </w:rPr>
              <w:t>2210060.65</w:t>
            </w:r>
          </w:p>
        </w:tc>
        <w:tc>
          <w:tcPr>
            <w:tcW w:w="2134" w:type="dxa"/>
          </w:tcPr>
          <w:p w14:paraId="6796ED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433EE68" w14:textId="77777777" w:rsidR="00366EBF" w:rsidRPr="002E6E74" w:rsidRDefault="00366EBF" w:rsidP="00175765">
            <w:pPr>
              <w:jc w:val="center"/>
              <w:rPr>
                <w:sz w:val="18"/>
                <w:szCs w:val="20"/>
              </w:rPr>
            </w:pPr>
            <w:r w:rsidRPr="002E6E74">
              <w:rPr>
                <w:sz w:val="18"/>
                <w:szCs w:val="20"/>
              </w:rPr>
              <w:t>2.50</w:t>
            </w:r>
          </w:p>
        </w:tc>
        <w:tc>
          <w:tcPr>
            <w:tcW w:w="1702" w:type="dxa"/>
          </w:tcPr>
          <w:p w14:paraId="774DBECE" w14:textId="77777777" w:rsidR="00366EBF" w:rsidRPr="002E6E74" w:rsidRDefault="00366EBF" w:rsidP="00175765">
            <w:pPr>
              <w:jc w:val="center"/>
              <w:rPr>
                <w:sz w:val="18"/>
                <w:szCs w:val="20"/>
              </w:rPr>
            </w:pPr>
            <w:r w:rsidRPr="002E6E74">
              <w:rPr>
                <w:sz w:val="18"/>
                <w:szCs w:val="20"/>
              </w:rPr>
              <w:t>–</w:t>
            </w:r>
          </w:p>
        </w:tc>
      </w:tr>
      <w:tr w:rsidR="00366EBF" w:rsidRPr="002E6E74" w14:paraId="417A9D0D" w14:textId="77777777" w:rsidTr="00175765">
        <w:tblPrEx>
          <w:tblLook w:val="0000" w:firstRow="0" w:lastRow="0" w:firstColumn="0" w:lastColumn="0" w:noHBand="0" w:noVBand="0"/>
        </w:tblPrEx>
        <w:trPr>
          <w:trHeight w:val="54"/>
        </w:trPr>
        <w:tc>
          <w:tcPr>
            <w:tcW w:w="1691" w:type="dxa"/>
          </w:tcPr>
          <w:p w14:paraId="4EAAF659" w14:textId="77777777" w:rsidR="00366EBF" w:rsidRPr="002E6E74" w:rsidRDefault="00366EBF" w:rsidP="00175765">
            <w:pPr>
              <w:jc w:val="center"/>
              <w:rPr>
                <w:sz w:val="18"/>
                <w:szCs w:val="20"/>
              </w:rPr>
            </w:pPr>
            <w:r w:rsidRPr="002E6E74">
              <w:rPr>
                <w:sz w:val="18"/>
                <w:szCs w:val="20"/>
              </w:rPr>
              <w:t>150</w:t>
            </w:r>
          </w:p>
        </w:tc>
        <w:tc>
          <w:tcPr>
            <w:tcW w:w="1558" w:type="dxa"/>
          </w:tcPr>
          <w:p w14:paraId="0FB9A6C0" w14:textId="77777777" w:rsidR="00366EBF" w:rsidRPr="002E6E74" w:rsidRDefault="00366EBF" w:rsidP="00175765">
            <w:pPr>
              <w:jc w:val="center"/>
              <w:rPr>
                <w:sz w:val="18"/>
                <w:szCs w:val="20"/>
              </w:rPr>
            </w:pPr>
            <w:r w:rsidRPr="002E6E74">
              <w:rPr>
                <w:sz w:val="18"/>
                <w:szCs w:val="20"/>
              </w:rPr>
              <w:t>365417.42</w:t>
            </w:r>
          </w:p>
        </w:tc>
        <w:tc>
          <w:tcPr>
            <w:tcW w:w="1562" w:type="dxa"/>
          </w:tcPr>
          <w:p w14:paraId="603ED53C" w14:textId="77777777" w:rsidR="00366EBF" w:rsidRPr="002E6E74" w:rsidRDefault="00366EBF" w:rsidP="00175765">
            <w:pPr>
              <w:jc w:val="center"/>
              <w:rPr>
                <w:sz w:val="18"/>
                <w:szCs w:val="20"/>
              </w:rPr>
            </w:pPr>
            <w:r w:rsidRPr="002E6E74">
              <w:rPr>
                <w:sz w:val="18"/>
                <w:szCs w:val="20"/>
              </w:rPr>
              <w:t>2210055.34</w:t>
            </w:r>
          </w:p>
        </w:tc>
        <w:tc>
          <w:tcPr>
            <w:tcW w:w="2134" w:type="dxa"/>
          </w:tcPr>
          <w:p w14:paraId="6587558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3EA24F8" w14:textId="77777777" w:rsidR="00366EBF" w:rsidRPr="002E6E74" w:rsidRDefault="00366EBF" w:rsidP="00175765">
            <w:pPr>
              <w:jc w:val="center"/>
              <w:rPr>
                <w:sz w:val="18"/>
                <w:szCs w:val="20"/>
              </w:rPr>
            </w:pPr>
            <w:r w:rsidRPr="002E6E74">
              <w:rPr>
                <w:sz w:val="18"/>
                <w:szCs w:val="20"/>
              </w:rPr>
              <w:t>2.50</w:t>
            </w:r>
          </w:p>
        </w:tc>
        <w:tc>
          <w:tcPr>
            <w:tcW w:w="1702" w:type="dxa"/>
          </w:tcPr>
          <w:p w14:paraId="189905A7" w14:textId="77777777" w:rsidR="00366EBF" w:rsidRPr="002E6E74" w:rsidRDefault="00366EBF" w:rsidP="00175765">
            <w:pPr>
              <w:jc w:val="center"/>
              <w:rPr>
                <w:sz w:val="18"/>
                <w:szCs w:val="20"/>
              </w:rPr>
            </w:pPr>
            <w:r w:rsidRPr="002E6E74">
              <w:rPr>
                <w:sz w:val="18"/>
                <w:szCs w:val="20"/>
              </w:rPr>
              <w:t>–</w:t>
            </w:r>
          </w:p>
        </w:tc>
      </w:tr>
      <w:tr w:rsidR="00366EBF" w:rsidRPr="002E6E74" w14:paraId="1D108A0F" w14:textId="77777777" w:rsidTr="00175765">
        <w:tblPrEx>
          <w:tblLook w:val="0000" w:firstRow="0" w:lastRow="0" w:firstColumn="0" w:lastColumn="0" w:noHBand="0" w:noVBand="0"/>
        </w:tblPrEx>
        <w:trPr>
          <w:trHeight w:val="54"/>
        </w:trPr>
        <w:tc>
          <w:tcPr>
            <w:tcW w:w="1691" w:type="dxa"/>
          </w:tcPr>
          <w:p w14:paraId="17E7DD35" w14:textId="77777777" w:rsidR="00366EBF" w:rsidRPr="002E6E74" w:rsidRDefault="00366EBF" w:rsidP="00175765">
            <w:pPr>
              <w:jc w:val="center"/>
              <w:rPr>
                <w:sz w:val="18"/>
                <w:szCs w:val="20"/>
              </w:rPr>
            </w:pPr>
            <w:r w:rsidRPr="002E6E74">
              <w:rPr>
                <w:sz w:val="18"/>
                <w:szCs w:val="20"/>
              </w:rPr>
              <w:t>151</w:t>
            </w:r>
          </w:p>
        </w:tc>
        <w:tc>
          <w:tcPr>
            <w:tcW w:w="1558" w:type="dxa"/>
          </w:tcPr>
          <w:p w14:paraId="351DF9CB" w14:textId="77777777" w:rsidR="00366EBF" w:rsidRPr="002E6E74" w:rsidRDefault="00366EBF" w:rsidP="00175765">
            <w:pPr>
              <w:jc w:val="center"/>
              <w:rPr>
                <w:sz w:val="18"/>
                <w:szCs w:val="20"/>
              </w:rPr>
            </w:pPr>
            <w:r w:rsidRPr="002E6E74">
              <w:rPr>
                <w:sz w:val="18"/>
                <w:szCs w:val="20"/>
              </w:rPr>
              <w:t>365414.13</w:t>
            </w:r>
          </w:p>
        </w:tc>
        <w:tc>
          <w:tcPr>
            <w:tcW w:w="1562" w:type="dxa"/>
          </w:tcPr>
          <w:p w14:paraId="5A04BBC8" w14:textId="77777777" w:rsidR="00366EBF" w:rsidRPr="002E6E74" w:rsidRDefault="00366EBF" w:rsidP="00175765">
            <w:pPr>
              <w:jc w:val="center"/>
              <w:rPr>
                <w:sz w:val="18"/>
                <w:szCs w:val="20"/>
              </w:rPr>
            </w:pPr>
            <w:r w:rsidRPr="002E6E74">
              <w:rPr>
                <w:sz w:val="18"/>
                <w:szCs w:val="20"/>
              </w:rPr>
              <w:t>2210052.31</w:t>
            </w:r>
          </w:p>
        </w:tc>
        <w:tc>
          <w:tcPr>
            <w:tcW w:w="2134" w:type="dxa"/>
          </w:tcPr>
          <w:p w14:paraId="02A4DC1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9C68E7" w14:textId="77777777" w:rsidR="00366EBF" w:rsidRPr="002E6E74" w:rsidRDefault="00366EBF" w:rsidP="00175765">
            <w:pPr>
              <w:jc w:val="center"/>
              <w:rPr>
                <w:sz w:val="18"/>
                <w:szCs w:val="20"/>
              </w:rPr>
            </w:pPr>
            <w:r w:rsidRPr="002E6E74">
              <w:rPr>
                <w:sz w:val="18"/>
                <w:szCs w:val="20"/>
              </w:rPr>
              <w:t>2.50</w:t>
            </w:r>
          </w:p>
        </w:tc>
        <w:tc>
          <w:tcPr>
            <w:tcW w:w="1702" w:type="dxa"/>
          </w:tcPr>
          <w:p w14:paraId="507113C7" w14:textId="77777777" w:rsidR="00366EBF" w:rsidRPr="002E6E74" w:rsidRDefault="00366EBF" w:rsidP="00175765">
            <w:pPr>
              <w:jc w:val="center"/>
              <w:rPr>
                <w:sz w:val="18"/>
                <w:szCs w:val="20"/>
              </w:rPr>
            </w:pPr>
            <w:r w:rsidRPr="002E6E74">
              <w:rPr>
                <w:sz w:val="18"/>
                <w:szCs w:val="20"/>
              </w:rPr>
              <w:t>–</w:t>
            </w:r>
          </w:p>
        </w:tc>
      </w:tr>
      <w:tr w:rsidR="00366EBF" w:rsidRPr="002E6E74" w14:paraId="7AC143D3" w14:textId="77777777" w:rsidTr="00175765">
        <w:tblPrEx>
          <w:tblLook w:val="0000" w:firstRow="0" w:lastRow="0" w:firstColumn="0" w:lastColumn="0" w:noHBand="0" w:noVBand="0"/>
        </w:tblPrEx>
        <w:trPr>
          <w:trHeight w:val="54"/>
        </w:trPr>
        <w:tc>
          <w:tcPr>
            <w:tcW w:w="1691" w:type="dxa"/>
          </w:tcPr>
          <w:p w14:paraId="1E8D24AA" w14:textId="77777777" w:rsidR="00366EBF" w:rsidRPr="002E6E74" w:rsidRDefault="00366EBF" w:rsidP="00175765">
            <w:pPr>
              <w:jc w:val="center"/>
              <w:rPr>
                <w:sz w:val="18"/>
                <w:szCs w:val="20"/>
              </w:rPr>
            </w:pPr>
            <w:r w:rsidRPr="002E6E74">
              <w:rPr>
                <w:sz w:val="18"/>
                <w:szCs w:val="20"/>
              </w:rPr>
              <w:t>152</w:t>
            </w:r>
          </w:p>
        </w:tc>
        <w:tc>
          <w:tcPr>
            <w:tcW w:w="1558" w:type="dxa"/>
          </w:tcPr>
          <w:p w14:paraId="27C43E9D" w14:textId="77777777" w:rsidR="00366EBF" w:rsidRPr="002E6E74" w:rsidRDefault="00366EBF" w:rsidP="00175765">
            <w:pPr>
              <w:jc w:val="center"/>
              <w:rPr>
                <w:sz w:val="18"/>
                <w:szCs w:val="20"/>
              </w:rPr>
            </w:pPr>
            <w:r w:rsidRPr="002E6E74">
              <w:rPr>
                <w:sz w:val="18"/>
                <w:szCs w:val="20"/>
              </w:rPr>
              <w:t>365412.92</w:t>
            </w:r>
          </w:p>
        </w:tc>
        <w:tc>
          <w:tcPr>
            <w:tcW w:w="1562" w:type="dxa"/>
          </w:tcPr>
          <w:p w14:paraId="2EA2D0FF" w14:textId="77777777" w:rsidR="00366EBF" w:rsidRPr="002E6E74" w:rsidRDefault="00366EBF" w:rsidP="00175765">
            <w:pPr>
              <w:jc w:val="center"/>
              <w:rPr>
                <w:sz w:val="18"/>
                <w:szCs w:val="20"/>
              </w:rPr>
            </w:pPr>
            <w:r w:rsidRPr="002E6E74">
              <w:rPr>
                <w:sz w:val="18"/>
                <w:szCs w:val="20"/>
              </w:rPr>
              <w:t>2210050.33</w:t>
            </w:r>
          </w:p>
        </w:tc>
        <w:tc>
          <w:tcPr>
            <w:tcW w:w="2134" w:type="dxa"/>
          </w:tcPr>
          <w:p w14:paraId="373896D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0FE6AAE" w14:textId="77777777" w:rsidR="00366EBF" w:rsidRPr="002E6E74" w:rsidRDefault="00366EBF" w:rsidP="00175765">
            <w:pPr>
              <w:jc w:val="center"/>
              <w:rPr>
                <w:sz w:val="18"/>
                <w:szCs w:val="20"/>
              </w:rPr>
            </w:pPr>
            <w:r w:rsidRPr="002E6E74">
              <w:rPr>
                <w:sz w:val="18"/>
                <w:szCs w:val="20"/>
              </w:rPr>
              <w:t>2.50</w:t>
            </w:r>
          </w:p>
        </w:tc>
        <w:tc>
          <w:tcPr>
            <w:tcW w:w="1702" w:type="dxa"/>
          </w:tcPr>
          <w:p w14:paraId="0B4F42C5" w14:textId="77777777" w:rsidR="00366EBF" w:rsidRPr="002E6E74" w:rsidRDefault="00366EBF" w:rsidP="00175765">
            <w:pPr>
              <w:jc w:val="center"/>
              <w:rPr>
                <w:sz w:val="18"/>
                <w:szCs w:val="20"/>
              </w:rPr>
            </w:pPr>
            <w:r w:rsidRPr="002E6E74">
              <w:rPr>
                <w:sz w:val="18"/>
                <w:szCs w:val="20"/>
              </w:rPr>
              <w:t>–</w:t>
            </w:r>
          </w:p>
        </w:tc>
      </w:tr>
      <w:tr w:rsidR="00366EBF" w:rsidRPr="002E6E74" w14:paraId="118D96E6" w14:textId="77777777" w:rsidTr="00175765">
        <w:tblPrEx>
          <w:tblLook w:val="0000" w:firstRow="0" w:lastRow="0" w:firstColumn="0" w:lastColumn="0" w:noHBand="0" w:noVBand="0"/>
        </w:tblPrEx>
        <w:trPr>
          <w:trHeight w:val="54"/>
        </w:trPr>
        <w:tc>
          <w:tcPr>
            <w:tcW w:w="1691" w:type="dxa"/>
          </w:tcPr>
          <w:p w14:paraId="6353E1B2" w14:textId="77777777" w:rsidR="00366EBF" w:rsidRPr="002E6E74" w:rsidRDefault="00366EBF" w:rsidP="00175765">
            <w:pPr>
              <w:jc w:val="center"/>
              <w:rPr>
                <w:sz w:val="18"/>
                <w:szCs w:val="20"/>
              </w:rPr>
            </w:pPr>
            <w:r w:rsidRPr="002E6E74">
              <w:rPr>
                <w:sz w:val="18"/>
                <w:szCs w:val="20"/>
              </w:rPr>
              <w:t>153</w:t>
            </w:r>
          </w:p>
        </w:tc>
        <w:tc>
          <w:tcPr>
            <w:tcW w:w="1558" w:type="dxa"/>
          </w:tcPr>
          <w:p w14:paraId="2406672C" w14:textId="77777777" w:rsidR="00366EBF" w:rsidRPr="002E6E74" w:rsidRDefault="00366EBF" w:rsidP="00175765">
            <w:pPr>
              <w:jc w:val="center"/>
              <w:rPr>
                <w:sz w:val="18"/>
                <w:szCs w:val="20"/>
              </w:rPr>
            </w:pPr>
            <w:r w:rsidRPr="002E6E74">
              <w:rPr>
                <w:sz w:val="18"/>
                <w:szCs w:val="20"/>
              </w:rPr>
              <w:t>365411.35</w:t>
            </w:r>
          </w:p>
        </w:tc>
        <w:tc>
          <w:tcPr>
            <w:tcW w:w="1562" w:type="dxa"/>
          </w:tcPr>
          <w:p w14:paraId="24B0BFFA" w14:textId="77777777" w:rsidR="00366EBF" w:rsidRPr="002E6E74" w:rsidRDefault="00366EBF" w:rsidP="00175765">
            <w:pPr>
              <w:jc w:val="center"/>
              <w:rPr>
                <w:sz w:val="18"/>
                <w:szCs w:val="20"/>
              </w:rPr>
            </w:pPr>
            <w:r w:rsidRPr="002E6E74">
              <w:rPr>
                <w:sz w:val="18"/>
                <w:szCs w:val="20"/>
              </w:rPr>
              <w:t>2210047.76</w:t>
            </w:r>
          </w:p>
        </w:tc>
        <w:tc>
          <w:tcPr>
            <w:tcW w:w="2134" w:type="dxa"/>
          </w:tcPr>
          <w:p w14:paraId="2BC1AE1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04175A3" w14:textId="77777777" w:rsidR="00366EBF" w:rsidRPr="002E6E74" w:rsidRDefault="00366EBF" w:rsidP="00175765">
            <w:pPr>
              <w:jc w:val="center"/>
              <w:rPr>
                <w:sz w:val="18"/>
                <w:szCs w:val="20"/>
              </w:rPr>
            </w:pPr>
            <w:r w:rsidRPr="002E6E74">
              <w:rPr>
                <w:sz w:val="18"/>
                <w:szCs w:val="20"/>
              </w:rPr>
              <w:t>2.50</w:t>
            </w:r>
          </w:p>
        </w:tc>
        <w:tc>
          <w:tcPr>
            <w:tcW w:w="1702" w:type="dxa"/>
          </w:tcPr>
          <w:p w14:paraId="2A4AC5A8" w14:textId="77777777" w:rsidR="00366EBF" w:rsidRPr="002E6E74" w:rsidRDefault="00366EBF" w:rsidP="00175765">
            <w:pPr>
              <w:jc w:val="center"/>
              <w:rPr>
                <w:sz w:val="18"/>
                <w:szCs w:val="20"/>
              </w:rPr>
            </w:pPr>
            <w:r w:rsidRPr="002E6E74">
              <w:rPr>
                <w:sz w:val="18"/>
                <w:szCs w:val="20"/>
              </w:rPr>
              <w:t>–</w:t>
            </w:r>
          </w:p>
        </w:tc>
      </w:tr>
      <w:tr w:rsidR="00366EBF" w:rsidRPr="002E6E74" w14:paraId="531FABB3" w14:textId="77777777" w:rsidTr="00175765">
        <w:tblPrEx>
          <w:tblLook w:val="0000" w:firstRow="0" w:lastRow="0" w:firstColumn="0" w:lastColumn="0" w:noHBand="0" w:noVBand="0"/>
        </w:tblPrEx>
        <w:trPr>
          <w:trHeight w:val="54"/>
        </w:trPr>
        <w:tc>
          <w:tcPr>
            <w:tcW w:w="1691" w:type="dxa"/>
          </w:tcPr>
          <w:p w14:paraId="7FE2B95C" w14:textId="77777777" w:rsidR="00366EBF" w:rsidRPr="002E6E74" w:rsidRDefault="00366EBF" w:rsidP="00175765">
            <w:pPr>
              <w:jc w:val="center"/>
              <w:rPr>
                <w:sz w:val="18"/>
                <w:szCs w:val="20"/>
              </w:rPr>
            </w:pPr>
            <w:r w:rsidRPr="002E6E74">
              <w:rPr>
                <w:sz w:val="18"/>
                <w:szCs w:val="20"/>
              </w:rPr>
              <w:t>154</w:t>
            </w:r>
          </w:p>
        </w:tc>
        <w:tc>
          <w:tcPr>
            <w:tcW w:w="1558" w:type="dxa"/>
          </w:tcPr>
          <w:p w14:paraId="37EE0D63" w14:textId="77777777" w:rsidR="00366EBF" w:rsidRPr="002E6E74" w:rsidRDefault="00366EBF" w:rsidP="00175765">
            <w:pPr>
              <w:jc w:val="center"/>
              <w:rPr>
                <w:sz w:val="18"/>
                <w:szCs w:val="20"/>
              </w:rPr>
            </w:pPr>
            <w:r w:rsidRPr="002E6E74">
              <w:rPr>
                <w:sz w:val="18"/>
                <w:szCs w:val="20"/>
              </w:rPr>
              <w:t>365409.58</w:t>
            </w:r>
          </w:p>
        </w:tc>
        <w:tc>
          <w:tcPr>
            <w:tcW w:w="1562" w:type="dxa"/>
          </w:tcPr>
          <w:p w14:paraId="42845852" w14:textId="77777777" w:rsidR="00366EBF" w:rsidRPr="002E6E74" w:rsidRDefault="00366EBF" w:rsidP="00175765">
            <w:pPr>
              <w:jc w:val="center"/>
              <w:rPr>
                <w:sz w:val="18"/>
                <w:szCs w:val="20"/>
              </w:rPr>
            </w:pPr>
            <w:r w:rsidRPr="002E6E74">
              <w:rPr>
                <w:sz w:val="18"/>
                <w:szCs w:val="20"/>
              </w:rPr>
              <w:t>2210045.48</w:t>
            </w:r>
          </w:p>
        </w:tc>
        <w:tc>
          <w:tcPr>
            <w:tcW w:w="2134" w:type="dxa"/>
          </w:tcPr>
          <w:p w14:paraId="6A3D14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59ECAC" w14:textId="77777777" w:rsidR="00366EBF" w:rsidRPr="002E6E74" w:rsidRDefault="00366EBF" w:rsidP="00175765">
            <w:pPr>
              <w:jc w:val="center"/>
              <w:rPr>
                <w:sz w:val="18"/>
                <w:szCs w:val="20"/>
              </w:rPr>
            </w:pPr>
            <w:r w:rsidRPr="002E6E74">
              <w:rPr>
                <w:sz w:val="18"/>
                <w:szCs w:val="20"/>
              </w:rPr>
              <w:t>2.50</w:t>
            </w:r>
          </w:p>
        </w:tc>
        <w:tc>
          <w:tcPr>
            <w:tcW w:w="1702" w:type="dxa"/>
          </w:tcPr>
          <w:p w14:paraId="48D94B04" w14:textId="77777777" w:rsidR="00366EBF" w:rsidRPr="002E6E74" w:rsidRDefault="00366EBF" w:rsidP="00175765">
            <w:pPr>
              <w:jc w:val="center"/>
              <w:rPr>
                <w:sz w:val="18"/>
                <w:szCs w:val="20"/>
              </w:rPr>
            </w:pPr>
            <w:r w:rsidRPr="002E6E74">
              <w:rPr>
                <w:sz w:val="18"/>
                <w:szCs w:val="20"/>
              </w:rPr>
              <w:t>–</w:t>
            </w:r>
          </w:p>
        </w:tc>
      </w:tr>
      <w:tr w:rsidR="00366EBF" w:rsidRPr="002E6E74" w14:paraId="08EF0877" w14:textId="77777777" w:rsidTr="00175765">
        <w:tblPrEx>
          <w:tblLook w:val="0000" w:firstRow="0" w:lastRow="0" w:firstColumn="0" w:lastColumn="0" w:noHBand="0" w:noVBand="0"/>
        </w:tblPrEx>
        <w:trPr>
          <w:trHeight w:val="54"/>
        </w:trPr>
        <w:tc>
          <w:tcPr>
            <w:tcW w:w="1691" w:type="dxa"/>
          </w:tcPr>
          <w:p w14:paraId="010AC44E" w14:textId="77777777" w:rsidR="00366EBF" w:rsidRPr="002E6E74" w:rsidRDefault="00366EBF" w:rsidP="00175765">
            <w:pPr>
              <w:jc w:val="center"/>
              <w:rPr>
                <w:sz w:val="18"/>
                <w:szCs w:val="20"/>
              </w:rPr>
            </w:pPr>
            <w:r w:rsidRPr="002E6E74">
              <w:rPr>
                <w:sz w:val="18"/>
                <w:szCs w:val="20"/>
              </w:rPr>
              <w:t>155</w:t>
            </w:r>
          </w:p>
        </w:tc>
        <w:tc>
          <w:tcPr>
            <w:tcW w:w="1558" w:type="dxa"/>
          </w:tcPr>
          <w:p w14:paraId="15198263" w14:textId="77777777" w:rsidR="00366EBF" w:rsidRPr="002E6E74" w:rsidRDefault="00366EBF" w:rsidP="00175765">
            <w:pPr>
              <w:jc w:val="center"/>
              <w:rPr>
                <w:sz w:val="18"/>
                <w:szCs w:val="20"/>
              </w:rPr>
            </w:pPr>
            <w:r w:rsidRPr="002E6E74">
              <w:rPr>
                <w:sz w:val="18"/>
                <w:szCs w:val="20"/>
              </w:rPr>
              <w:t>365408.57</w:t>
            </w:r>
          </w:p>
        </w:tc>
        <w:tc>
          <w:tcPr>
            <w:tcW w:w="1562" w:type="dxa"/>
          </w:tcPr>
          <w:p w14:paraId="0EABBD3A" w14:textId="77777777" w:rsidR="00366EBF" w:rsidRPr="002E6E74" w:rsidRDefault="00366EBF" w:rsidP="00175765">
            <w:pPr>
              <w:jc w:val="center"/>
              <w:rPr>
                <w:sz w:val="18"/>
                <w:szCs w:val="20"/>
              </w:rPr>
            </w:pPr>
            <w:r w:rsidRPr="002E6E74">
              <w:rPr>
                <w:sz w:val="18"/>
                <w:szCs w:val="20"/>
              </w:rPr>
              <w:t>2210041.44</w:t>
            </w:r>
          </w:p>
        </w:tc>
        <w:tc>
          <w:tcPr>
            <w:tcW w:w="2134" w:type="dxa"/>
          </w:tcPr>
          <w:p w14:paraId="6D870D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12F54D1" w14:textId="77777777" w:rsidR="00366EBF" w:rsidRPr="002E6E74" w:rsidRDefault="00366EBF" w:rsidP="00175765">
            <w:pPr>
              <w:jc w:val="center"/>
              <w:rPr>
                <w:sz w:val="18"/>
                <w:szCs w:val="20"/>
              </w:rPr>
            </w:pPr>
            <w:r w:rsidRPr="002E6E74">
              <w:rPr>
                <w:sz w:val="18"/>
                <w:szCs w:val="20"/>
              </w:rPr>
              <w:t>2.50</w:t>
            </w:r>
          </w:p>
        </w:tc>
        <w:tc>
          <w:tcPr>
            <w:tcW w:w="1702" w:type="dxa"/>
          </w:tcPr>
          <w:p w14:paraId="3FD5D23B" w14:textId="77777777" w:rsidR="00366EBF" w:rsidRPr="002E6E74" w:rsidRDefault="00366EBF" w:rsidP="00175765">
            <w:pPr>
              <w:jc w:val="center"/>
              <w:rPr>
                <w:sz w:val="18"/>
                <w:szCs w:val="20"/>
              </w:rPr>
            </w:pPr>
            <w:r w:rsidRPr="002E6E74">
              <w:rPr>
                <w:sz w:val="18"/>
                <w:szCs w:val="20"/>
              </w:rPr>
              <w:t>–</w:t>
            </w:r>
          </w:p>
        </w:tc>
      </w:tr>
      <w:tr w:rsidR="00366EBF" w:rsidRPr="002E6E74" w14:paraId="48DC46B0" w14:textId="77777777" w:rsidTr="00175765">
        <w:tblPrEx>
          <w:tblLook w:val="0000" w:firstRow="0" w:lastRow="0" w:firstColumn="0" w:lastColumn="0" w:noHBand="0" w:noVBand="0"/>
        </w:tblPrEx>
        <w:trPr>
          <w:trHeight w:val="54"/>
        </w:trPr>
        <w:tc>
          <w:tcPr>
            <w:tcW w:w="1691" w:type="dxa"/>
          </w:tcPr>
          <w:p w14:paraId="55246757" w14:textId="77777777" w:rsidR="00366EBF" w:rsidRPr="002E6E74" w:rsidRDefault="00366EBF" w:rsidP="00175765">
            <w:pPr>
              <w:jc w:val="center"/>
              <w:rPr>
                <w:sz w:val="18"/>
                <w:szCs w:val="20"/>
              </w:rPr>
            </w:pPr>
            <w:r w:rsidRPr="002E6E74">
              <w:rPr>
                <w:sz w:val="18"/>
                <w:szCs w:val="20"/>
              </w:rPr>
              <w:t>156</w:t>
            </w:r>
          </w:p>
        </w:tc>
        <w:tc>
          <w:tcPr>
            <w:tcW w:w="1558" w:type="dxa"/>
          </w:tcPr>
          <w:p w14:paraId="709D5197" w14:textId="77777777" w:rsidR="00366EBF" w:rsidRPr="002E6E74" w:rsidRDefault="00366EBF" w:rsidP="00175765">
            <w:pPr>
              <w:jc w:val="center"/>
              <w:rPr>
                <w:sz w:val="18"/>
                <w:szCs w:val="20"/>
              </w:rPr>
            </w:pPr>
            <w:r w:rsidRPr="002E6E74">
              <w:rPr>
                <w:sz w:val="18"/>
                <w:szCs w:val="20"/>
              </w:rPr>
              <w:t>365408.46</w:t>
            </w:r>
          </w:p>
        </w:tc>
        <w:tc>
          <w:tcPr>
            <w:tcW w:w="1562" w:type="dxa"/>
          </w:tcPr>
          <w:p w14:paraId="5E4FF7A7" w14:textId="77777777" w:rsidR="00366EBF" w:rsidRPr="002E6E74" w:rsidRDefault="00366EBF" w:rsidP="00175765">
            <w:pPr>
              <w:jc w:val="center"/>
              <w:rPr>
                <w:sz w:val="18"/>
                <w:szCs w:val="20"/>
              </w:rPr>
            </w:pPr>
            <w:r w:rsidRPr="002E6E74">
              <w:rPr>
                <w:sz w:val="18"/>
                <w:szCs w:val="20"/>
              </w:rPr>
              <w:t>2210039.17</w:t>
            </w:r>
          </w:p>
        </w:tc>
        <w:tc>
          <w:tcPr>
            <w:tcW w:w="2134" w:type="dxa"/>
          </w:tcPr>
          <w:p w14:paraId="3CDCADC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903FC57" w14:textId="77777777" w:rsidR="00366EBF" w:rsidRPr="002E6E74" w:rsidRDefault="00366EBF" w:rsidP="00175765">
            <w:pPr>
              <w:jc w:val="center"/>
              <w:rPr>
                <w:sz w:val="18"/>
                <w:szCs w:val="20"/>
              </w:rPr>
            </w:pPr>
            <w:r w:rsidRPr="002E6E74">
              <w:rPr>
                <w:sz w:val="18"/>
                <w:szCs w:val="20"/>
              </w:rPr>
              <w:t>2.50</w:t>
            </w:r>
          </w:p>
        </w:tc>
        <w:tc>
          <w:tcPr>
            <w:tcW w:w="1702" w:type="dxa"/>
          </w:tcPr>
          <w:p w14:paraId="28F48D45" w14:textId="77777777" w:rsidR="00366EBF" w:rsidRPr="002E6E74" w:rsidRDefault="00366EBF" w:rsidP="00175765">
            <w:pPr>
              <w:jc w:val="center"/>
              <w:rPr>
                <w:sz w:val="18"/>
                <w:szCs w:val="20"/>
              </w:rPr>
            </w:pPr>
            <w:r w:rsidRPr="002E6E74">
              <w:rPr>
                <w:sz w:val="18"/>
                <w:szCs w:val="20"/>
              </w:rPr>
              <w:t>–</w:t>
            </w:r>
          </w:p>
        </w:tc>
      </w:tr>
      <w:tr w:rsidR="00366EBF" w:rsidRPr="002E6E74" w14:paraId="25EBFB95" w14:textId="77777777" w:rsidTr="00175765">
        <w:tblPrEx>
          <w:tblLook w:val="0000" w:firstRow="0" w:lastRow="0" w:firstColumn="0" w:lastColumn="0" w:noHBand="0" w:noVBand="0"/>
        </w:tblPrEx>
        <w:trPr>
          <w:trHeight w:val="54"/>
        </w:trPr>
        <w:tc>
          <w:tcPr>
            <w:tcW w:w="1691" w:type="dxa"/>
          </w:tcPr>
          <w:p w14:paraId="4590B7BC" w14:textId="77777777" w:rsidR="00366EBF" w:rsidRPr="002E6E74" w:rsidRDefault="00366EBF" w:rsidP="00175765">
            <w:pPr>
              <w:jc w:val="center"/>
              <w:rPr>
                <w:sz w:val="18"/>
                <w:szCs w:val="20"/>
              </w:rPr>
            </w:pPr>
            <w:r w:rsidRPr="002E6E74">
              <w:rPr>
                <w:sz w:val="18"/>
                <w:szCs w:val="20"/>
              </w:rPr>
              <w:t>157</w:t>
            </w:r>
          </w:p>
        </w:tc>
        <w:tc>
          <w:tcPr>
            <w:tcW w:w="1558" w:type="dxa"/>
          </w:tcPr>
          <w:p w14:paraId="5BE5936B" w14:textId="77777777" w:rsidR="00366EBF" w:rsidRPr="002E6E74" w:rsidRDefault="00366EBF" w:rsidP="00175765">
            <w:pPr>
              <w:jc w:val="center"/>
              <w:rPr>
                <w:sz w:val="18"/>
                <w:szCs w:val="20"/>
              </w:rPr>
            </w:pPr>
            <w:r w:rsidRPr="002E6E74">
              <w:rPr>
                <w:sz w:val="18"/>
                <w:szCs w:val="20"/>
              </w:rPr>
              <w:t>365408.32</w:t>
            </w:r>
          </w:p>
        </w:tc>
        <w:tc>
          <w:tcPr>
            <w:tcW w:w="1562" w:type="dxa"/>
          </w:tcPr>
          <w:p w14:paraId="11554DD6" w14:textId="77777777" w:rsidR="00366EBF" w:rsidRPr="002E6E74" w:rsidRDefault="00366EBF" w:rsidP="00175765">
            <w:pPr>
              <w:jc w:val="center"/>
              <w:rPr>
                <w:sz w:val="18"/>
                <w:szCs w:val="20"/>
              </w:rPr>
            </w:pPr>
            <w:r w:rsidRPr="002E6E74">
              <w:rPr>
                <w:sz w:val="18"/>
                <w:szCs w:val="20"/>
              </w:rPr>
              <w:t>2210036.13</w:t>
            </w:r>
          </w:p>
        </w:tc>
        <w:tc>
          <w:tcPr>
            <w:tcW w:w="2134" w:type="dxa"/>
          </w:tcPr>
          <w:p w14:paraId="1097B5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7218AC3" w14:textId="77777777" w:rsidR="00366EBF" w:rsidRPr="002E6E74" w:rsidRDefault="00366EBF" w:rsidP="00175765">
            <w:pPr>
              <w:jc w:val="center"/>
              <w:rPr>
                <w:sz w:val="18"/>
                <w:szCs w:val="20"/>
              </w:rPr>
            </w:pPr>
            <w:r w:rsidRPr="002E6E74">
              <w:rPr>
                <w:sz w:val="18"/>
                <w:szCs w:val="20"/>
              </w:rPr>
              <w:t>2.50</w:t>
            </w:r>
          </w:p>
        </w:tc>
        <w:tc>
          <w:tcPr>
            <w:tcW w:w="1702" w:type="dxa"/>
          </w:tcPr>
          <w:p w14:paraId="4CD5174E" w14:textId="77777777" w:rsidR="00366EBF" w:rsidRPr="002E6E74" w:rsidRDefault="00366EBF" w:rsidP="00175765">
            <w:pPr>
              <w:jc w:val="center"/>
              <w:rPr>
                <w:sz w:val="18"/>
                <w:szCs w:val="20"/>
              </w:rPr>
            </w:pPr>
            <w:r w:rsidRPr="002E6E74">
              <w:rPr>
                <w:sz w:val="18"/>
                <w:szCs w:val="20"/>
              </w:rPr>
              <w:t>–</w:t>
            </w:r>
          </w:p>
        </w:tc>
      </w:tr>
      <w:tr w:rsidR="00366EBF" w:rsidRPr="002E6E74" w14:paraId="3C1E2562" w14:textId="77777777" w:rsidTr="00175765">
        <w:tblPrEx>
          <w:tblLook w:val="0000" w:firstRow="0" w:lastRow="0" w:firstColumn="0" w:lastColumn="0" w:noHBand="0" w:noVBand="0"/>
        </w:tblPrEx>
        <w:trPr>
          <w:trHeight w:val="54"/>
        </w:trPr>
        <w:tc>
          <w:tcPr>
            <w:tcW w:w="1691" w:type="dxa"/>
          </w:tcPr>
          <w:p w14:paraId="691F3A59" w14:textId="77777777" w:rsidR="00366EBF" w:rsidRPr="002E6E74" w:rsidRDefault="00366EBF" w:rsidP="00175765">
            <w:pPr>
              <w:jc w:val="center"/>
              <w:rPr>
                <w:sz w:val="18"/>
                <w:szCs w:val="20"/>
              </w:rPr>
            </w:pPr>
            <w:r w:rsidRPr="002E6E74">
              <w:rPr>
                <w:sz w:val="18"/>
                <w:szCs w:val="20"/>
              </w:rPr>
              <w:t>158</w:t>
            </w:r>
          </w:p>
        </w:tc>
        <w:tc>
          <w:tcPr>
            <w:tcW w:w="1558" w:type="dxa"/>
          </w:tcPr>
          <w:p w14:paraId="6E0E6383" w14:textId="77777777" w:rsidR="00366EBF" w:rsidRPr="002E6E74" w:rsidRDefault="00366EBF" w:rsidP="00175765">
            <w:pPr>
              <w:jc w:val="center"/>
              <w:rPr>
                <w:sz w:val="18"/>
                <w:szCs w:val="20"/>
              </w:rPr>
            </w:pPr>
            <w:r w:rsidRPr="002E6E74">
              <w:rPr>
                <w:sz w:val="18"/>
                <w:szCs w:val="20"/>
              </w:rPr>
              <w:t>365408.57</w:t>
            </w:r>
          </w:p>
        </w:tc>
        <w:tc>
          <w:tcPr>
            <w:tcW w:w="1562" w:type="dxa"/>
          </w:tcPr>
          <w:p w14:paraId="390C8A1B" w14:textId="77777777" w:rsidR="00366EBF" w:rsidRPr="002E6E74" w:rsidRDefault="00366EBF" w:rsidP="00175765">
            <w:pPr>
              <w:jc w:val="center"/>
              <w:rPr>
                <w:sz w:val="18"/>
                <w:szCs w:val="20"/>
              </w:rPr>
            </w:pPr>
            <w:r w:rsidRPr="002E6E74">
              <w:rPr>
                <w:sz w:val="18"/>
                <w:szCs w:val="20"/>
              </w:rPr>
              <w:t>2210025.01</w:t>
            </w:r>
          </w:p>
        </w:tc>
        <w:tc>
          <w:tcPr>
            <w:tcW w:w="2134" w:type="dxa"/>
          </w:tcPr>
          <w:p w14:paraId="311B0ED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615308F" w14:textId="77777777" w:rsidR="00366EBF" w:rsidRPr="002E6E74" w:rsidRDefault="00366EBF" w:rsidP="00175765">
            <w:pPr>
              <w:jc w:val="center"/>
              <w:rPr>
                <w:sz w:val="18"/>
                <w:szCs w:val="20"/>
              </w:rPr>
            </w:pPr>
            <w:r w:rsidRPr="002E6E74">
              <w:rPr>
                <w:sz w:val="18"/>
                <w:szCs w:val="20"/>
              </w:rPr>
              <w:t>2.50</w:t>
            </w:r>
          </w:p>
        </w:tc>
        <w:tc>
          <w:tcPr>
            <w:tcW w:w="1702" w:type="dxa"/>
          </w:tcPr>
          <w:p w14:paraId="25F4D1B7" w14:textId="77777777" w:rsidR="00366EBF" w:rsidRPr="002E6E74" w:rsidRDefault="00366EBF" w:rsidP="00175765">
            <w:pPr>
              <w:jc w:val="center"/>
              <w:rPr>
                <w:sz w:val="18"/>
                <w:szCs w:val="20"/>
              </w:rPr>
            </w:pPr>
            <w:r w:rsidRPr="002E6E74">
              <w:rPr>
                <w:sz w:val="18"/>
                <w:szCs w:val="20"/>
              </w:rPr>
              <w:t>–</w:t>
            </w:r>
          </w:p>
        </w:tc>
      </w:tr>
      <w:tr w:rsidR="00366EBF" w:rsidRPr="002E6E74" w14:paraId="627DE4CD" w14:textId="77777777" w:rsidTr="00175765">
        <w:tblPrEx>
          <w:tblLook w:val="0000" w:firstRow="0" w:lastRow="0" w:firstColumn="0" w:lastColumn="0" w:noHBand="0" w:noVBand="0"/>
        </w:tblPrEx>
        <w:trPr>
          <w:trHeight w:val="54"/>
        </w:trPr>
        <w:tc>
          <w:tcPr>
            <w:tcW w:w="1691" w:type="dxa"/>
          </w:tcPr>
          <w:p w14:paraId="6B8CFA83" w14:textId="77777777" w:rsidR="00366EBF" w:rsidRPr="002E6E74" w:rsidRDefault="00366EBF" w:rsidP="00175765">
            <w:pPr>
              <w:jc w:val="center"/>
              <w:rPr>
                <w:sz w:val="18"/>
                <w:szCs w:val="20"/>
              </w:rPr>
            </w:pPr>
            <w:r w:rsidRPr="002E6E74">
              <w:rPr>
                <w:sz w:val="18"/>
                <w:szCs w:val="20"/>
              </w:rPr>
              <w:t>159</w:t>
            </w:r>
          </w:p>
        </w:tc>
        <w:tc>
          <w:tcPr>
            <w:tcW w:w="1558" w:type="dxa"/>
          </w:tcPr>
          <w:p w14:paraId="1A737299" w14:textId="77777777" w:rsidR="00366EBF" w:rsidRPr="002E6E74" w:rsidRDefault="00366EBF" w:rsidP="00175765">
            <w:pPr>
              <w:jc w:val="center"/>
              <w:rPr>
                <w:sz w:val="18"/>
                <w:szCs w:val="20"/>
              </w:rPr>
            </w:pPr>
            <w:r w:rsidRPr="002E6E74">
              <w:rPr>
                <w:sz w:val="18"/>
                <w:szCs w:val="20"/>
              </w:rPr>
              <w:t>365407.87</w:t>
            </w:r>
          </w:p>
        </w:tc>
        <w:tc>
          <w:tcPr>
            <w:tcW w:w="1562" w:type="dxa"/>
          </w:tcPr>
          <w:p w14:paraId="5A000690" w14:textId="77777777" w:rsidR="00366EBF" w:rsidRPr="002E6E74" w:rsidRDefault="00366EBF" w:rsidP="00175765">
            <w:pPr>
              <w:jc w:val="center"/>
              <w:rPr>
                <w:sz w:val="18"/>
                <w:szCs w:val="20"/>
              </w:rPr>
            </w:pPr>
            <w:r w:rsidRPr="002E6E74">
              <w:rPr>
                <w:sz w:val="18"/>
                <w:szCs w:val="20"/>
              </w:rPr>
              <w:t>2210023.61</w:t>
            </w:r>
          </w:p>
        </w:tc>
        <w:tc>
          <w:tcPr>
            <w:tcW w:w="2134" w:type="dxa"/>
          </w:tcPr>
          <w:p w14:paraId="4E0897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B77D36" w14:textId="77777777" w:rsidR="00366EBF" w:rsidRPr="002E6E74" w:rsidRDefault="00366EBF" w:rsidP="00175765">
            <w:pPr>
              <w:jc w:val="center"/>
              <w:rPr>
                <w:sz w:val="18"/>
                <w:szCs w:val="20"/>
              </w:rPr>
            </w:pPr>
            <w:r w:rsidRPr="002E6E74">
              <w:rPr>
                <w:sz w:val="18"/>
                <w:szCs w:val="20"/>
              </w:rPr>
              <w:t>2.50</w:t>
            </w:r>
          </w:p>
        </w:tc>
        <w:tc>
          <w:tcPr>
            <w:tcW w:w="1702" w:type="dxa"/>
          </w:tcPr>
          <w:p w14:paraId="2C4B5EBB" w14:textId="77777777" w:rsidR="00366EBF" w:rsidRPr="002E6E74" w:rsidRDefault="00366EBF" w:rsidP="00175765">
            <w:pPr>
              <w:jc w:val="center"/>
              <w:rPr>
                <w:sz w:val="18"/>
                <w:szCs w:val="20"/>
              </w:rPr>
            </w:pPr>
            <w:r w:rsidRPr="002E6E74">
              <w:rPr>
                <w:sz w:val="18"/>
                <w:szCs w:val="20"/>
              </w:rPr>
              <w:t>–</w:t>
            </w:r>
          </w:p>
        </w:tc>
      </w:tr>
      <w:tr w:rsidR="00366EBF" w:rsidRPr="002E6E74" w14:paraId="681D8A7B" w14:textId="77777777" w:rsidTr="00175765">
        <w:tblPrEx>
          <w:tblLook w:val="0000" w:firstRow="0" w:lastRow="0" w:firstColumn="0" w:lastColumn="0" w:noHBand="0" w:noVBand="0"/>
        </w:tblPrEx>
        <w:trPr>
          <w:trHeight w:val="54"/>
        </w:trPr>
        <w:tc>
          <w:tcPr>
            <w:tcW w:w="1691" w:type="dxa"/>
          </w:tcPr>
          <w:p w14:paraId="12BF8782" w14:textId="77777777" w:rsidR="00366EBF" w:rsidRPr="002E6E74" w:rsidRDefault="00366EBF" w:rsidP="00175765">
            <w:pPr>
              <w:jc w:val="center"/>
              <w:rPr>
                <w:sz w:val="18"/>
                <w:szCs w:val="20"/>
              </w:rPr>
            </w:pPr>
            <w:r w:rsidRPr="002E6E74">
              <w:rPr>
                <w:sz w:val="18"/>
                <w:szCs w:val="20"/>
              </w:rPr>
              <w:t>160</w:t>
            </w:r>
          </w:p>
        </w:tc>
        <w:tc>
          <w:tcPr>
            <w:tcW w:w="1558" w:type="dxa"/>
          </w:tcPr>
          <w:p w14:paraId="58BE4371" w14:textId="77777777" w:rsidR="00366EBF" w:rsidRPr="002E6E74" w:rsidRDefault="00366EBF" w:rsidP="00175765">
            <w:pPr>
              <w:jc w:val="center"/>
              <w:rPr>
                <w:sz w:val="18"/>
                <w:szCs w:val="20"/>
              </w:rPr>
            </w:pPr>
            <w:r w:rsidRPr="002E6E74">
              <w:rPr>
                <w:sz w:val="18"/>
                <w:szCs w:val="20"/>
              </w:rPr>
              <w:t>365406.80</w:t>
            </w:r>
          </w:p>
        </w:tc>
        <w:tc>
          <w:tcPr>
            <w:tcW w:w="1562" w:type="dxa"/>
          </w:tcPr>
          <w:p w14:paraId="162E2F41" w14:textId="77777777" w:rsidR="00366EBF" w:rsidRPr="002E6E74" w:rsidRDefault="00366EBF" w:rsidP="00175765">
            <w:pPr>
              <w:jc w:val="center"/>
              <w:rPr>
                <w:sz w:val="18"/>
                <w:szCs w:val="20"/>
              </w:rPr>
            </w:pPr>
            <w:r w:rsidRPr="002E6E74">
              <w:rPr>
                <w:sz w:val="18"/>
                <w:szCs w:val="20"/>
              </w:rPr>
              <w:t>2210021.48</w:t>
            </w:r>
          </w:p>
        </w:tc>
        <w:tc>
          <w:tcPr>
            <w:tcW w:w="2134" w:type="dxa"/>
          </w:tcPr>
          <w:p w14:paraId="04D784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B15B679" w14:textId="77777777" w:rsidR="00366EBF" w:rsidRPr="002E6E74" w:rsidRDefault="00366EBF" w:rsidP="00175765">
            <w:pPr>
              <w:jc w:val="center"/>
              <w:rPr>
                <w:sz w:val="18"/>
                <w:szCs w:val="20"/>
              </w:rPr>
            </w:pPr>
            <w:r w:rsidRPr="002E6E74">
              <w:rPr>
                <w:sz w:val="18"/>
                <w:szCs w:val="20"/>
              </w:rPr>
              <w:t>2.50</w:t>
            </w:r>
          </w:p>
        </w:tc>
        <w:tc>
          <w:tcPr>
            <w:tcW w:w="1702" w:type="dxa"/>
          </w:tcPr>
          <w:p w14:paraId="6B06349E" w14:textId="77777777" w:rsidR="00366EBF" w:rsidRPr="002E6E74" w:rsidRDefault="00366EBF" w:rsidP="00175765">
            <w:pPr>
              <w:jc w:val="center"/>
              <w:rPr>
                <w:sz w:val="18"/>
                <w:szCs w:val="20"/>
              </w:rPr>
            </w:pPr>
            <w:r w:rsidRPr="002E6E74">
              <w:rPr>
                <w:sz w:val="18"/>
                <w:szCs w:val="20"/>
              </w:rPr>
              <w:t>–</w:t>
            </w:r>
          </w:p>
        </w:tc>
      </w:tr>
      <w:tr w:rsidR="00366EBF" w:rsidRPr="002E6E74" w14:paraId="207A84D9" w14:textId="77777777" w:rsidTr="00175765">
        <w:tblPrEx>
          <w:tblLook w:val="0000" w:firstRow="0" w:lastRow="0" w:firstColumn="0" w:lastColumn="0" w:noHBand="0" w:noVBand="0"/>
        </w:tblPrEx>
        <w:trPr>
          <w:trHeight w:val="54"/>
        </w:trPr>
        <w:tc>
          <w:tcPr>
            <w:tcW w:w="1691" w:type="dxa"/>
          </w:tcPr>
          <w:p w14:paraId="50567EE7" w14:textId="77777777" w:rsidR="00366EBF" w:rsidRPr="002E6E74" w:rsidRDefault="00366EBF" w:rsidP="00175765">
            <w:pPr>
              <w:jc w:val="center"/>
              <w:rPr>
                <w:sz w:val="18"/>
                <w:szCs w:val="20"/>
              </w:rPr>
            </w:pPr>
            <w:r w:rsidRPr="002E6E74">
              <w:rPr>
                <w:sz w:val="18"/>
                <w:szCs w:val="20"/>
              </w:rPr>
              <w:t>161</w:t>
            </w:r>
          </w:p>
        </w:tc>
        <w:tc>
          <w:tcPr>
            <w:tcW w:w="1558" w:type="dxa"/>
          </w:tcPr>
          <w:p w14:paraId="214F452D" w14:textId="77777777" w:rsidR="00366EBF" w:rsidRPr="002E6E74" w:rsidRDefault="00366EBF" w:rsidP="00175765">
            <w:pPr>
              <w:jc w:val="center"/>
              <w:rPr>
                <w:sz w:val="18"/>
                <w:szCs w:val="20"/>
              </w:rPr>
            </w:pPr>
            <w:r w:rsidRPr="002E6E74">
              <w:rPr>
                <w:sz w:val="18"/>
                <w:szCs w:val="20"/>
              </w:rPr>
              <w:t>365403.52</w:t>
            </w:r>
          </w:p>
        </w:tc>
        <w:tc>
          <w:tcPr>
            <w:tcW w:w="1562" w:type="dxa"/>
          </w:tcPr>
          <w:p w14:paraId="791DA058" w14:textId="77777777" w:rsidR="00366EBF" w:rsidRPr="002E6E74" w:rsidRDefault="00366EBF" w:rsidP="00175765">
            <w:pPr>
              <w:jc w:val="center"/>
              <w:rPr>
                <w:sz w:val="18"/>
                <w:szCs w:val="20"/>
              </w:rPr>
            </w:pPr>
            <w:r w:rsidRPr="002E6E74">
              <w:rPr>
                <w:sz w:val="18"/>
                <w:szCs w:val="20"/>
              </w:rPr>
              <w:t>2210018.70</w:t>
            </w:r>
          </w:p>
        </w:tc>
        <w:tc>
          <w:tcPr>
            <w:tcW w:w="2134" w:type="dxa"/>
          </w:tcPr>
          <w:p w14:paraId="009D376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A620477" w14:textId="77777777" w:rsidR="00366EBF" w:rsidRPr="002E6E74" w:rsidRDefault="00366EBF" w:rsidP="00175765">
            <w:pPr>
              <w:jc w:val="center"/>
              <w:rPr>
                <w:sz w:val="18"/>
                <w:szCs w:val="20"/>
              </w:rPr>
            </w:pPr>
            <w:r w:rsidRPr="002E6E74">
              <w:rPr>
                <w:sz w:val="18"/>
                <w:szCs w:val="20"/>
              </w:rPr>
              <w:t>2.50</w:t>
            </w:r>
          </w:p>
        </w:tc>
        <w:tc>
          <w:tcPr>
            <w:tcW w:w="1702" w:type="dxa"/>
          </w:tcPr>
          <w:p w14:paraId="0D52119E" w14:textId="77777777" w:rsidR="00366EBF" w:rsidRPr="002E6E74" w:rsidRDefault="00366EBF" w:rsidP="00175765">
            <w:pPr>
              <w:jc w:val="center"/>
              <w:rPr>
                <w:sz w:val="18"/>
                <w:szCs w:val="20"/>
              </w:rPr>
            </w:pPr>
            <w:r w:rsidRPr="002E6E74">
              <w:rPr>
                <w:sz w:val="18"/>
                <w:szCs w:val="20"/>
              </w:rPr>
              <w:t>–</w:t>
            </w:r>
          </w:p>
        </w:tc>
      </w:tr>
      <w:tr w:rsidR="00366EBF" w:rsidRPr="002E6E74" w14:paraId="48084BFE" w14:textId="77777777" w:rsidTr="00175765">
        <w:tblPrEx>
          <w:tblLook w:val="0000" w:firstRow="0" w:lastRow="0" w:firstColumn="0" w:lastColumn="0" w:noHBand="0" w:noVBand="0"/>
        </w:tblPrEx>
        <w:trPr>
          <w:trHeight w:val="54"/>
        </w:trPr>
        <w:tc>
          <w:tcPr>
            <w:tcW w:w="1691" w:type="dxa"/>
          </w:tcPr>
          <w:p w14:paraId="17473BA2" w14:textId="77777777" w:rsidR="00366EBF" w:rsidRPr="002E6E74" w:rsidRDefault="00366EBF" w:rsidP="00175765">
            <w:pPr>
              <w:jc w:val="center"/>
              <w:rPr>
                <w:sz w:val="18"/>
                <w:szCs w:val="20"/>
              </w:rPr>
            </w:pPr>
            <w:r w:rsidRPr="002E6E74">
              <w:rPr>
                <w:sz w:val="18"/>
                <w:szCs w:val="20"/>
              </w:rPr>
              <w:t>162</w:t>
            </w:r>
          </w:p>
        </w:tc>
        <w:tc>
          <w:tcPr>
            <w:tcW w:w="1558" w:type="dxa"/>
          </w:tcPr>
          <w:p w14:paraId="22C779ED" w14:textId="77777777" w:rsidR="00366EBF" w:rsidRPr="002E6E74" w:rsidRDefault="00366EBF" w:rsidP="00175765">
            <w:pPr>
              <w:jc w:val="center"/>
              <w:rPr>
                <w:sz w:val="18"/>
                <w:szCs w:val="20"/>
              </w:rPr>
            </w:pPr>
            <w:r w:rsidRPr="002E6E74">
              <w:rPr>
                <w:sz w:val="18"/>
                <w:szCs w:val="20"/>
              </w:rPr>
              <w:t>365400.65</w:t>
            </w:r>
          </w:p>
        </w:tc>
        <w:tc>
          <w:tcPr>
            <w:tcW w:w="1562" w:type="dxa"/>
          </w:tcPr>
          <w:p w14:paraId="599D408A" w14:textId="77777777" w:rsidR="00366EBF" w:rsidRPr="002E6E74" w:rsidRDefault="00366EBF" w:rsidP="00175765">
            <w:pPr>
              <w:jc w:val="center"/>
              <w:rPr>
                <w:sz w:val="18"/>
                <w:szCs w:val="20"/>
              </w:rPr>
            </w:pPr>
            <w:r w:rsidRPr="002E6E74">
              <w:rPr>
                <w:sz w:val="18"/>
                <w:szCs w:val="20"/>
              </w:rPr>
              <w:t>2210017.37</w:t>
            </w:r>
          </w:p>
        </w:tc>
        <w:tc>
          <w:tcPr>
            <w:tcW w:w="2134" w:type="dxa"/>
          </w:tcPr>
          <w:p w14:paraId="00C1E29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91F4F31" w14:textId="77777777" w:rsidR="00366EBF" w:rsidRPr="002E6E74" w:rsidRDefault="00366EBF" w:rsidP="00175765">
            <w:pPr>
              <w:jc w:val="center"/>
              <w:rPr>
                <w:sz w:val="18"/>
                <w:szCs w:val="20"/>
              </w:rPr>
            </w:pPr>
            <w:r w:rsidRPr="002E6E74">
              <w:rPr>
                <w:sz w:val="18"/>
                <w:szCs w:val="20"/>
              </w:rPr>
              <w:t>2.50</w:t>
            </w:r>
          </w:p>
        </w:tc>
        <w:tc>
          <w:tcPr>
            <w:tcW w:w="1702" w:type="dxa"/>
          </w:tcPr>
          <w:p w14:paraId="312DE072" w14:textId="77777777" w:rsidR="00366EBF" w:rsidRPr="002E6E74" w:rsidRDefault="00366EBF" w:rsidP="00175765">
            <w:pPr>
              <w:jc w:val="center"/>
              <w:rPr>
                <w:sz w:val="18"/>
                <w:szCs w:val="20"/>
              </w:rPr>
            </w:pPr>
            <w:r w:rsidRPr="002E6E74">
              <w:rPr>
                <w:sz w:val="18"/>
                <w:szCs w:val="20"/>
              </w:rPr>
              <w:t>–</w:t>
            </w:r>
          </w:p>
        </w:tc>
      </w:tr>
      <w:tr w:rsidR="00366EBF" w:rsidRPr="002E6E74" w14:paraId="02C19E09" w14:textId="77777777" w:rsidTr="00175765">
        <w:tblPrEx>
          <w:tblLook w:val="0000" w:firstRow="0" w:lastRow="0" w:firstColumn="0" w:lastColumn="0" w:noHBand="0" w:noVBand="0"/>
        </w:tblPrEx>
        <w:trPr>
          <w:trHeight w:val="54"/>
        </w:trPr>
        <w:tc>
          <w:tcPr>
            <w:tcW w:w="1691" w:type="dxa"/>
          </w:tcPr>
          <w:p w14:paraId="015837EA" w14:textId="77777777" w:rsidR="00366EBF" w:rsidRPr="002E6E74" w:rsidRDefault="00366EBF" w:rsidP="00175765">
            <w:pPr>
              <w:jc w:val="center"/>
              <w:rPr>
                <w:sz w:val="18"/>
                <w:szCs w:val="20"/>
              </w:rPr>
            </w:pPr>
            <w:r w:rsidRPr="002E6E74">
              <w:rPr>
                <w:sz w:val="18"/>
                <w:szCs w:val="20"/>
              </w:rPr>
              <w:t>163</w:t>
            </w:r>
          </w:p>
        </w:tc>
        <w:tc>
          <w:tcPr>
            <w:tcW w:w="1558" w:type="dxa"/>
          </w:tcPr>
          <w:p w14:paraId="3065C5B4" w14:textId="77777777" w:rsidR="00366EBF" w:rsidRPr="002E6E74" w:rsidRDefault="00366EBF" w:rsidP="00175765">
            <w:pPr>
              <w:jc w:val="center"/>
              <w:rPr>
                <w:sz w:val="18"/>
                <w:szCs w:val="20"/>
              </w:rPr>
            </w:pPr>
            <w:r w:rsidRPr="002E6E74">
              <w:rPr>
                <w:sz w:val="18"/>
                <w:szCs w:val="20"/>
              </w:rPr>
              <w:t>365393.16</w:t>
            </w:r>
          </w:p>
        </w:tc>
        <w:tc>
          <w:tcPr>
            <w:tcW w:w="1562" w:type="dxa"/>
          </w:tcPr>
          <w:p w14:paraId="4B5E5EFC" w14:textId="77777777" w:rsidR="00366EBF" w:rsidRPr="002E6E74" w:rsidRDefault="00366EBF" w:rsidP="00175765">
            <w:pPr>
              <w:jc w:val="center"/>
              <w:rPr>
                <w:sz w:val="18"/>
                <w:szCs w:val="20"/>
              </w:rPr>
            </w:pPr>
            <w:r w:rsidRPr="002E6E74">
              <w:rPr>
                <w:sz w:val="18"/>
                <w:szCs w:val="20"/>
              </w:rPr>
              <w:t>2210013.89</w:t>
            </w:r>
          </w:p>
        </w:tc>
        <w:tc>
          <w:tcPr>
            <w:tcW w:w="2134" w:type="dxa"/>
          </w:tcPr>
          <w:p w14:paraId="7E6ED1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C6E15F6" w14:textId="77777777" w:rsidR="00366EBF" w:rsidRPr="002E6E74" w:rsidRDefault="00366EBF" w:rsidP="00175765">
            <w:pPr>
              <w:jc w:val="center"/>
              <w:rPr>
                <w:sz w:val="18"/>
                <w:szCs w:val="20"/>
              </w:rPr>
            </w:pPr>
            <w:r w:rsidRPr="002E6E74">
              <w:rPr>
                <w:sz w:val="18"/>
                <w:szCs w:val="20"/>
              </w:rPr>
              <w:t>2.50</w:t>
            </w:r>
          </w:p>
        </w:tc>
        <w:tc>
          <w:tcPr>
            <w:tcW w:w="1702" w:type="dxa"/>
          </w:tcPr>
          <w:p w14:paraId="264D68FE" w14:textId="77777777" w:rsidR="00366EBF" w:rsidRPr="002E6E74" w:rsidRDefault="00366EBF" w:rsidP="00175765">
            <w:pPr>
              <w:jc w:val="center"/>
              <w:rPr>
                <w:sz w:val="18"/>
                <w:szCs w:val="20"/>
              </w:rPr>
            </w:pPr>
            <w:r w:rsidRPr="002E6E74">
              <w:rPr>
                <w:sz w:val="18"/>
                <w:szCs w:val="20"/>
              </w:rPr>
              <w:t>–</w:t>
            </w:r>
          </w:p>
        </w:tc>
      </w:tr>
      <w:tr w:rsidR="00366EBF" w:rsidRPr="002E6E74" w14:paraId="187E41DF" w14:textId="77777777" w:rsidTr="00175765">
        <w:tblPrEx>
          <w:tblLook w:val="0000" w:firstRow="0" w:lastRow="0" w:firstColumn="0" w:lastColumn="0" w:noHBand="0" w:noVBand="0"/>
        </w:tblPrEx>
        <w:trPr>
          <w:trHeight w:val="54"/>
        </w:trPr>
        <w:tc>
          <w:tcPr>
            <w:tcW w:w="1691" w:type="dxa"/>
          </w:tcPr>
          <w:p w14:paraId="58D876DD" w14:textId="77777777" w:rsidR="00366EBF" w:rsidRPr="002E6E74" w:rsidRDefault="00366EBF" w:rsidP="00175765">
            <w:pPr>
              <w:jc w:val="center"/>
              <w:rPr>
                <w:sz w:val="18"/>
                <w:szCs w:val="20"/>
              </w:rPr>
            </w:pPr>
            <w:r w:rsidRPr="002E6E74">
              <w:rPr>
                <w:sz w:val="18"/>
                <w:szCs w:val="20"/>
              </w:rPr>
              <w:t>164</w:t>
            </w:r>
          </w:p>
        </w:tc>
        <w:tc>
          <w:tcPr>
            <w:tcW w:w="1558" w:type="dxa"/>
          </w:tcPr>
          <w:p w14:paraId="0354F3F4" w14:textId="77777777" w:rsidR="00366EBF" w:rsidRPr="002E6E74" w:rsidRDefault="00366EBF" w:rsidP="00175765">
            <w:pPr>
              <w:jc w:val="center"/>
              <w:rPr>
                <w:sz w:val="18"/>
                <w:szCs w:val="20"/>
              </w:rPr>
            </w:pPr>
            <w:r w:rsidRPr="002E6E74">
              <w:rPr>
                <w:sz w:val="18"/>
                <w:szCs w:val="20"/>
              </w:rPr>
              <w:t>365372.43</w:t>
            </w:r>
          </w:p>
        </w:tc>
        <w:tc>
          <w:tcPr>
            <w:tcW w:w="1562" w:type="dxa"/>
          </w:tcPr>
          <w:p w14:paraId="6D1F7ED3" w14:textId="77777777" w:rsidR="00366EBF" w:rsidRPr="002E6E74" w:rsidRDefault="00366EBF" w:rsidP="00175765">
            <w:pPr>
              <w:jc w:val="center"/>
              <w:rPr>
                <w:sz w:val="18"/>
                <w:szCs w:val="20"/>
              </w:rPr>
            </w:pPr>
            <w:r w:rsidRPr="002E6E74">
              <w:rPr>
                <w:sz w:val="18"/>
                <w:szCs w:val="20"/>
              </w:rPr>
              <w:t>2210005.55</w:t>
            </w:r>
          </w:p>
        </w:tc>
        <w:tc>
          <w:tcPr>
            <w:tcW w:w="2134" w:type="dxa"/>
          </w:tcPr>
          <w:p w14:paraId="6C5164C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942E71" w14:textId="77777777" w:rsidR="00366EBF" w:rsidRPr="002E6E74" w:rsidRDefault="00366EBF" w:rsidP="00175765">
            <w:pPr>
              <w:jc w:val="center"/>
              <w:rPr>
                <w:sz w:val="18"/>
                <w:szCs w:val="20"/>
              </w:rPr>
            </w:pPr>
            <w:r w:rsidRPr="002E6E74">
              <w:rPr>
                <w:sz w:val="18"/>
                <w:szCs w:val="20"/>
              </w:rPr>
              <w:t>2.50</w:t>
            </w:r>
          </w:p>
        </w:tc>
        <w:tc>
          <w:tcPr>
            <w:tcW w:w="1702" w:type="dxa"/>
          </w:tcPr>
          <w:p w14:paraId="14C65A2E" w14:textId="77777777" w:rsidR="00366EBF" w:rsidRPr="002E6E74" w:rsidRDefault="00366EBF" w:rsidP="00175765">
            <w:pPr>
              <w:jc w:val="center"/>
              <w:rPr>
                <w:sz w:val="18"/>
                <w:szCs w:val="20"/>
              </w:rPr>
            </w:pPr>
            <w:r w:rsidRPr="002E6E74">
              <w:rPr>
                <w:sz w:val="18"/>
                <w:szCs w:val="20"/>
              </w:rPr>
              <w:t>–</w:t>
            </w:r>
          </w:p>
        </w:tc>
      </w:tr>
      <w:tr w:rsidR="00366EBF" w:rsidRPr="002E6E74" w14:paraId="1167F8C1" w14:textId="77777777" w:rsidTr="00175765">
        <w:tblPrEx>
          <w:tblLook w:val="0000" w:firstRow="0" w:lastRow="0" w:firstColumn="0" w:lastColumn="0" w:noHBand="0" w:noVBand="0"/>
        </w:tblPrEx>
        <w:trPr>
          <w:trHeight w:val="54"/>
        </w:trPr>
        <w:tc>
          <w:tcPr>
            <w:tcW w:w="1691" w:type="dxa"/>
          </w:tcPr>
          <w:p w14:paraId="3EB1D377" w14:textId="77777777" w:rsidR="00366EBF" w:rsidRPr="002E6E74" w:rsidRDefault="00366EBF" w:rsidP="00175765">
            <w:pPr>
              <w:jc w:val="center"/>
              <w:rPr>
                <w:sz w:val="18"/>
                <w:szCs w:val="20"/>
              </w:rPr>
            </w:pPr>
            <w:r w:rsidRPr="002E6E74">
              <w:rPr>
                <w:sz w:val="18"/>
                <w:szCs w:val="20"/>
              </w:rPr>
              <w:t>165</w:t>
            </w:r>
          </w:p>
        </w:tc>
        <w:tc>
          <w:tcPr>
            <w:tcW w:w="1558" w:type="dxa"/>
          </w:tcPr>
          <w:p w14:paraId="470A52B3" w14:textId="77777777" w:rsidR="00366EBF" w:rsidRPr="002E6E74" w:rsidRDefault="00366EBF" w:rsidP="00175765">
            <w:pPr>
              <w:jc w:val="center"/>
              <w:rPr>
                <w:sz w:val="18"/>
                <w:szCs w:val="20"/>
              </w:rPr>
            </w:pPr>
            <w:r w:rsidRPr="002E6E74">
              <w:rPr>
                <w:sz w:val="18"/>
                <w:szCs w:val="20"/>
              </w:rPr>
              <w:t>365353.48</w:t>
            </w:r>
          </w:p>
        </w:tc>
        <w:tc>
          <w:tcPr>
            <w:tcW w:w="1562" w:type="dxa"/>
          </w:tcPr>
          <w:p w14:paraId="72136807" w14:textId="77777777" w:rsidR="00366EBF" w:rsidRPr="002E6E74" w:rsidRDefault="00366EBF" w:rsidP="00175765">
            <w:pPr>
              <w:jc w:val="center"/>
              <w:rPr>
                <w:sz w:val="18"/>
                <w:szCs w:val="20"/>
              </w:rPr>
            </w:pPr>
            <w:r w:rsidRPr="002E6E74">
              <w:rPr>
                <w:sz w:val="18"/>
                <w:szCs w:val="20"/>
              </w:rPr>
              <w:t>2210000.50</w:t>
            </w:r>
          </w:p>
        </w:tc>
        <w:tc>
          <w:tcPr>
            <w:tcW w:w="2134" w:type="dxa"/>
          </w:tcPr>
          <w:p w14:paraId="6D8ACDE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10AE0D5" w14:textId="77777777" w:rsidR="00366EBF" w:rsidRPr="002E6E74" w:rsidRDefault="00366EBF" w:rsidP="00175765">
            <w:pPr>
              <w:jc w:val="center"/>
              <w:rPr>
                <w:sz w:val="18"/>
                <w:szCs w:val="20"/>
              </w:rPr>
            </w:pPr>
            <w:r w:rsidRPr="002E6E74">
              <w:rPr>
                <w:sz w:val="18"/>
                <w:szCs w:val="20"/>
              </w:rPr>
              <w:t>2.50</w:t>
            </w:r>
          </w:p>
        </w:tc>
        <w:tc>
          <w:tcPr>
            <w:tcW w:w="1702" w:type="dxa"/>
          </w:tcPr>
          <w:p w14:paraId="195FF5DE" w14:textId="77777777" w:rsidR="00366EBF" w:rsidRPr="002E6E74" w:rsidRDefault="00366EBF" w:rsidP="00175765">
            <w:pPr>
              <w:jc w:val="center"/>
              <w:rPr>
                <w:sz w:val="18"/>
                <w:szCs w:val="20"/>
              </w:rPr>
            </w:pPr>
            <w:r w:rsidRPr="002E6E74">
              <w:rPr>
                <w:sz w:val="18"/>
                <w:szCs w:val="20"/>
              </w:rPr>
              <w:t>–</w:t>
            </w:r>
          </w:p>
        </w:tc>
      </w:tr>
      <w:tr w:rsidR="00366EBF" w:rsidRPr="002E6E74" w14:paraId="5FB0A82E" w14:textId="77777777" w:rsidTr="00175765">
        <w:tblPrEx>
          <w:tblLook w:val="0000" w:firstRow="0" w:lastRow="0" w:firstColumn="0" w:lastColumn="0" w:noHBand="0" w:noVBand="0"/>
        </w:tblPrEx>
        <w:trPr>
          <w:trHeight w:val="54"/>
        </w:trPr>
        <w:tc>
          <w:tcPr>
            <w:tcW w:w="1691" w:type="dxa"/>
          </w:tcPr>
          <w:p w14:paraId="5CBEBE72" w14:textId="77777777" w:rsidR="00366EBF" w:rsidRPr="002E6E74" w:rsidRDefault="00366EBF" w:rsidP="00175765">
            <w:pPr>
              <w:jc w:val="center"/>
              <w:rPr>
                <w:sz w:val="18"/>
                <w:szCs w:val="20"/>
              </w:rPr>
            </w:pPr>
            <w:r w:rsidRPr="002E6E74">
              <w:rPr>
                <w:sz w:val="18"/>
                <w:szCs w:val="20"/>
              </w:rPr>
              <w:t>166</w:t>
            </w:r>
          </w:p>
        </w:tc>
        <w:tc>
          <w:tcPr>
            <w:tcW w:w="1558" w:type="dxa"/>
          </w:tcPr>
          <w:p w14:paraId="1C9CF1B2" w14:textId="77777777" w:rsidR="00366EBF" w:rsidRPr="002E6E74" w:rsidRDefault="00366EBF" w:rsidP="00175765">
            <w:pPr>
              <w:jc w:val="center"/>
              <w:rPr>
                <w:sz w:val="18"/>
                <w:szCs w:val="20"/>
              </w:rPr>
            </w:pPr>
            <w:r w:rsidRPr="002E6E74">
              <w:rPr>
                <w:sz w:val="18"/>
                <w:szCs w:val="20"/>
              </w:rPr>
              <w:t>365347.67</w:t>
            </w:r>
          </w:p>
        </w:tc>
        <w:tc>
          <w:tcPr>
            <w:tcW w:w="1562" w:type="dxa"/>
          </w:tcPr>
          <w:p w14:paraId="4BF10664" w14:textId="77777777" w:rsidR="00366EBF" w:rsidRPr="002E6E74" w:rsidRDefault="00366EBF" w:rsidP="00175765">
            <w:pPr>
              <w:jc w:val="center"/>
              <w:rPr>
                <w:sz w:val="18"/>
                <w:szCs w:val="20"/>
              </w:rPr>
            </w:pPr>
            <w:r w:rsidRPr="002E6E74">
              <w:rPr>
                <w:sz w:val="18"/>
                <w:szCs w:val="20"/>
              </w:rPr>
              <w:t>2209997.97</w:t>
            </w:r>
          </w:p>
        </w:tc>
        <w:tc>
          <w:tcPr>
            <w:tcW w:w="2134" w:type="dxa"/>
          </w:tcPr>
          <w:p w14:paraId="788F042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19FB74C" w14:textId="77777777" w:rsidR="00366EBF" w:rsidRPr="002E6E74" w:rsidRDefault="00366EBF" w:rsidP="00175765">
            <w:pPr>
              <w:jc w:val="center"/>
              <w:rPr>
                <w:sz w:val="18"/>
                <w:szCs w:val="20"/>
              </w:rPr>
            </w:pPr>
            <w:r w:rsidRPr="002E6E74">
              <w:rPr>
                <w:sz w:val="18"/>
                <w:szCs w:val="20"/>
              </w:rPr>
              <w:t>2.50</w:t>
            </w:r>
          </w:p>
        </w:tc>
        <w:tc>
          <w:tcPr>
            <w:tcW w:w="1702" w:type="dxa"/>
          </w:tcPr>
          <w:p w14:paraId="074791CA" w14:textId="77777777" w:rsidR="00366EBF" w:rsidRPr="002E6E74" w:rsidRDefault="00366EBF" w:rsidP="00175765">
            <w:pPr>
              <w:jc w:val="center"/>
              <w:rPr>
                <w:sz w:val="18"/>
                <w:szCs w:val="20"/>
              </w:rPr>
            </w:pPr>
            <w:r w:rsidRPr="002E6E74">
              <w:rPr>
                <w:sz w:val="18"/>
                <w:szCs w:val="20"/>
              </w:rPr>
              <w:t>–</w:t>
            </w:r>
          </w:p>
        </w:tc>
      </w:tr>
      <w:tr w:rsidR="00366EBF" w:rsidRPr="002E6E74" w14:paraId="77829D11" w14:textId="77777777" w:rsidTr="00175765">
        <w:tblPrEx>
          <w:tblLook w:val="0000" w:firstRow="0" w:lastRow="0" w:firstColumn="0" w:lastColumn="0" w:noHBand="0" w:noVBand="0"/>
        </w:tblPrEx>
        <w:trPr>
          <w:trHeight w:val="54"/>
        </w:trPr>
        <w:tc>
          <w:tcPr>
            <w:tcW w:w="1691" w:type="dxa"/>
          </w:tcPr>
          <w:p w14:paraId="1730D696" w14:textId="77777777" w:rsidR="00366EBF" w:rsidRPr="002E6E74" w:rsidRDefault="00366EBF" w:rsidP="00175765">
            <w:pPr>
              <w:jc w:val="center"/>
              <w:rPr>
                <w:sz w:val="18"/>
                <w:szCs w:val="20"/>
              </w:rPr>
            </w:pPr>
            <w:r w:rsidRPr="002E6E74">
              <w:rPr>
                <w:sz w:val="18"/>
                <w:szCs w:val="20"/>
              </w:rPr>
              <w:t>167</w:t>
            </w:r>
          </w:p>
        </w:tc>
        <w:tc>
          <w:tcPr>
            <w:tcW w:w="1558" w:type="dxa"/>
          </w:tcPr>
          <w:p w14:paraId="47A50538" w14:textId="77777777" w:rsidR="00366EBF" w:rsidRPr="002E6E74" w:rsidRDefault="00366EBF" w:rsidP="00175765">
            <w:pPr>
              <w:jc w:val="center"/>
              <w:rPr>
                <w:sz w:val="18"/>
                <w:szCs w:val="20"/>
              </w:rPr>
            </w:pPr>
            <w:r w:rsidRPr="002E6E74">
              <w:rPr>
                <w:sz w:val="18"/>
                <w:szCs w:val="20"/>
              </w:rPr>
              <w:t>365342.61</w:t>
            </w:r>
          </w:p>
        </w:tc>
        <w:tc>
          <w:tcPr>
            <w:tcW w:w="1562" w:type="dxa"/>
          </w:tcPr>
          <w:p w14:paraId="20C60F2F" w14:textId="77777777" w:rsidR="00366EBF" w:rsidRPr="002E6E74" w:rsidRDefault="00366EBF" w:rsidP="00175765">
            <w:pPr>
              <w:jc w:val="center"/>
              <w:rPr>
                <w:sz w:val="18"/>
                <w:szCs w:val="20"/>
              </w:rPr>
            </w:pPr>
            <w:r w:rsidRPr="002E6E74">
              <w:rPr>
                <w:sz w:val="18"/>
                <w:szCs w:val="20"/>
              </w:rPr>
              <w:t>2209993.93</w:t>
            </w:r>
          </w:p>
        </w:tc>
        <w:tc>
          <w:tcPr>
            <w:tcW w:w="2134" w:type="dxa"/>
          </w:tcPr>
          <w:p w14:paraId="69414FB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9D2BC8" w14:textId="77777777" w:rsidR="00366EBF" w:rsidRPr="002E6E74" w:rsidRDefault="00366EBF" w:rsidP="00175765">
            <w:pPr>
              <w:jc w:val="center"/>
              <w:rPr>
                <w:sz w:val="18"/>
                <w:szCs w:val="20"/>
              </w:rPr>
            </w:pPr>
            <w:r w:rsidRPr="002E6E74">
              <w:rPr>
                <w:sz w:val="18"/>
                <w:szCs w:val="20"/>
              </w:rPr>
              <w:t>2.50</w:t>
            </w:r>
          </w:p>
        </w:tc>
        <w:tc>
          <w:tcPr>
            <w:tcW w:w="1702" w:type="dxa"/>
          </w:tcPr>
          <w:p w14:paraId="6DA53F84" w14:textId="77777777" w:rsidR="00366EBF" w:rsidRPr="002E6E74" w:rsidRDefault="00366EBF" w:rsidP="00175765">
            <w:pPr>
              <w:jc w:val="center"/>
              <w:rPr>
                <w:sz w:val="18"/>
                <w:szCs w:val="20"/>
              </w:rPr>
            </w:pPr>
            <w:r w:rsidRPr="002E6E74">
              <w:rPr>
                <w:sz w:val="18"/>
                <w:szCs w:val="20"/>
              </w:rPr>
              <w:t>–</w:t>
            </w:r>
          </w:p>
        </w:tc>
      </w:tr>
      <w:tr w:rsidR="00366EBF" w:rsidRPr="002E6E74" w14:paraId="1A719535" w14:textId="77777777" w:rsidTr="00175765">
        <w:tblPrEx>
          <w:tblLook w:val="0000" w:firstRow="0" w:lastRow="0" w:firstColumn="0" w:lastColumn="0" w:noHBand="0" w:noVBand="0"/>
        </w:tblPrEx>
        <w:trPr>
          <w:trHeight w:val="54"/>
        </w:trPr>
        <w:tc>
          <w:tcPr>
            <w:tcW w:w="1691" w:type="dxa"/>
          </w:tcPr>
          <w:p w14:paraId="68D08797" w14:textId="77777777" w:rsidR="00366EBF" w:rsidRPr="002E6E74" w:rsidRDefault="00366EBF" w:rsidP="00175765">
            <w:pPr>
              <w:jc w:val="center"/>
              <w:rPr>
                <w:sz w:val="18"/>
                <w:szCs w:val="20"/>
              </w:rPr>
            </w:pPr>
            <w:r w:rsidRPr="002E6E74">
              <w:rPr>
                <w:sz w:val="18"/>
                <w:szCs w:val="20"/>
              </w:rPr>
              <w:t>168</w:t>
            </w:r>
          </w:p>
        </w:tc>
        <w:tc>
          <w:tcPr>
            <w:tcW w:w="1558" w:type="dxa"/>
          </w:tcPr>
          <w:p w14:paraId="22EE93C8" w14:textId="77777777" w:rsidR="00366EBF" w:rsidRPr="002E6E74" w:rsidRDefault="00366EBF" w:rsidP="00175765">
            <w:pPr>
              <w:jc w:val="center"/>
              <w:rPr>
                <w:sz w:val="18"/>
                <w:szCs w:val="20"/>
              </w:rPr>
            </w:pPr>
            <w:r w:rsidRPr="002E6E74">
              <w:rPr>
                <w:sz w:val="18"/>
                <w:szCs w:val="20"/>
              </w:rPr>
              <w:t>365336.80</w:t>
            </w:r>
          </w:p>
        </w:tc>
        <w:tc>
          <w:tcPr>
            <w:tcW w:w="1562" w:type="dxa"/>
          </w:tcPr>
          <w:p w14:paraId="35A83706" w14:textId="77777777" w:rsidR="00366EBF" w:rsidRPr="002E6E74" w:rsidRDefault="00366EBF" w:rsidP="00175765">
            <w:pPr>
              <w:jc w:val="center"/>
              <w:rPr>
                <w:sz w:val="18"/>
                <w:szCs w:val="20"/>
              </w:rPr>
            </w:pPr>
            <w:r w:rsidRPr="002E6E74">
              <w:rPr>
                <w:sz w:val="18"/>
                <w:szCs w:val="20"/>
              </w:rPr>
              <w:t>2209990.14</w:t>
            </w:r>
          </w:p>
        </w:tc>
        <w:tc>
          <w:tcPr>
            <w:tcW w:w="2134" w:type="dxa"/>
          </w:tcPr>
          <w:p w14:paraId="1153B3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309CE32" w14:textId="77777777" w:rsidR="00366EBF" w:rsidRPr="002E6E74" w:rsidRDefault="00366EBF" w:rsidP="00175765">
            <w:pPr>
              <w:jc w:val="center"/>
              <w:rPr>
                <w:sz w:val="18"/>
                <w:szCs w:val="20"/>
              </w:rPr>
            </w:pPr>
            <w:r w:rsidRPr="002E6E74">
              <w:rPr>
                <w:sz w:val="18"/>
                <w:szCs w:val="20"/>
              </w:rPr>
              <w:t>2.50</w:t>
            </w:r>
          </w:p>
        </w:tc>
        <w:tc>
          <w:tcPr>
            <w:tcW w:w="1702" w:type="dxa"/>
          </w:tcPr>
          <w:p w14:paraId="3A383C64" w14:textId="77777777" w:rsidR="00366EBF" w:rsidRPr="002E6E74" w:rsidRDefault="00366EBF" w:rsidP="00175765">
            <w:pPr>
              <w:jc w:val="center"/>
              <w:rPr>
                <w:sz w:val="18"/>
                <w:szCs w:val="20"/>
              </w:rPr>
            </w:pPr>
            <w:r w:rsidRPr="002E6E74">
              <w:rPr>
                <w:sz w:val="18"/>
                <w:szCs w:val="20"/>
              </w:rPr>
              <w:t>–</w:t>
            </w:r>
          </w:p>
        </w:tc>
      </w:tr>
      <w:tr w:rsidR="00366EBF" w:rsidRPr="002E6E74" w14:paraId="5535E43D" w14:textId="77777777" w:rsidTr="00175765">
        <w:tblPrEx>
          <w:tblLook w:val="0000" w:firstRow="0" w:lastRow="0" w:firstColumn="0" w:lastColumn="0" w:noHBand="0" w:noVBand="0"/>
        </w:tblPrEx>
        <w:trPr>
          <w:trHeight w:val="54"/>
        </w:trPr>
        <w:tc>
          <w:tcPr>
            <w:tcW w:w="1691" w:type="dxa"/>
          </w:tcPr>
          <w:p w14:paraId="1275D3AB" w14:textId="77777777" w:rsidR="00366EBF" w:rsidRPr="002E6E74" w:rsidRDefault="00366EBF" w:rsidP="00175765">
            <w:pPr>
              <w:jc w:val="center"/>
              <w:rPr>
                <w:sz w:val="18"/>
                <w:szCs w:val="20"/>
              </w:rPr>
            </w:pPr>
            <w:r w:rsidRPr="002E6E74">
              <w:rPr>
                <w:sz w:val="18"/>
                <w:szCs w:val="20"/>
              </w:rPr>
              <w:t>169</w:t>
            </w:r>
          </w:p>
        </w:tc>
        <w:tc>
          <w:tcPr>
            <w:tcW w:w="1558" w:type="dxa"/>
          </w:tcPr>
          <w:p w14:paraId="4D46108D" w14:textId="77777777" w:rsidR="00366EBF" w:rsidRPr="002E6E74" w:rsidRDefault="00366EBF" w:rsidP="00175765">
            <w:pPr>
              <w:jc w:val="center"/>
              <w:rPr>
                <w:sz w:val="18"/>
                <w:szCs w:val="20"/>
              </w:rPr>
            </w:pPr>
            <w:r w:rsidRPr="002E6E74">
              <w:rPr>
                <w:sz w:val="18"/>
                <w:szCs w:val="20"/>
              </w:rPr>
              <w:t>365319.63</w:t>
            </w:r>
          </w:p>
        </w:tc>
        <w:tc>
          <w:tcPr>
            <w:tcW w:w="1562" w:type="dxa"/>
          </w:tcPr>
          <w:p w14:paraId="13F5CB5D" w14:textId="77777777" w:rsidR="00366EBF" w:rsidRPr="002E6E74" w:rsidRDefault="00366EBF" w:rsidP="00175765">
            <w:pPr>
              <w:jc w:val="center"/>
              <w:rPr>
                <w:sz w:val="18"/>
                <w:szCs w:val="20"/>
              </w:rPr>
            </w:pPr>
            <w:r w:rsidRPr="002E6E74">
              <w:rPr>
                <w:sz w:val="18"/>
                <w:szCs w:val="20"/>
              </w:rPr>
              <w:t>2209981.29</w:t>
            </w:r>
          </w:p>
        </w:tc>
        <w:tc>
          <w:tcPr>
            <w:tcW w:w="2134" w:type="dxa"/>
          </w:tcPr>
          <w:p w14:paraId="578775F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2C57401" w14:textId="77777777" w:rsidR="00366EBF" w:rsidRPr="002E6E74" w:rsidRDefault="00366EBF" w:rsidP="00175765">
            <w:pPr>
              <w:jc w:val="center"/>
              <w:rPr>
                <w:sz w:val="18"/>
                <w:szCs w:val="20"/>
              </w:rPr>
            </w:pPr>
            <w:r w:rsidRPr="002E6E74">
              <w:rPr>
                <w:sz w:val="18"/>
                <w:szCs w:val="20"/>
              </w:rPr>
              <w:t>2.50</w:t>
            </w:r>
          </w:p>
        </w:tc>
        <w:tc>
          <w:tcPr>
            <w:tcW w:w="1702" w:type="dxa"/>
          </w:tcPr>
          <w:p w14:paraId="6BFFF3B9" w14:textId="77777777" w:rsidR="00366EBF" w:rsidRPr="002E6E74" w:rsidRDefault="00366EBF" w:rsidP="00175765">
            <w:pPr>
              <w:jc w:val="center"/>
              <w:rPr>
                <w:sz w:val="18"/>
                <w:szCs w:val="20"/>
              </w:rPr>
            </w:pPr>
            <w:r w:rsidRPr="002E6E74">
              <w:rPr>
                <w:sz w:val="18"/>
                <w:szCs w:val="20"/>
              </w:rPr>
              <w:t>–</w:t>
            </w:r>
          </w:p>
        </w:tc>
      </w:tr>
      <w:tr w:rsidR="00366EBF" w:rsidRPr="002E6E74" w14:paraId="204C0DDD" w14:textId="77777777" w:rsidTr="00175765">
        <w:tblPrEx>
          <w:tblLook w:val="0000" w:firstRow="0" w:lastRow="0" w:firstColumn="0" w:lastColumn="0" w:noHBand="0" w:noVBand="0"/>
        </w:tblPrEx>
        <w:trPr>
          <w:trHeight w:val="54"/>
        </w:trPr>
        <w:tc>
          <w:tcPr>
            <w:tcW w:w="1691" w:type="dxa"/>
          </w:tcPr>
          <w:p w14:paraId="0F81D573" w14:textId="77777777" w:rsidR="00366EBF" w:rsidRPr="002E6E74" w:rsidRDefault="00366EBF" w:rsidP="00175765">
            <w:pPr>
              <w:jc w:val="center"/>
              <w:rPr>
                <w:sz w:val="18"/>
                <w:szCs w:val="20"/>
              </w:rPr>
            </w:pPr>
            <w:r w:rsidRPr="002E6E74">
              <w:rPr>
                <w:sz w:val="18"/>
                <w:szCs w:val="20"/>
              </w:rPr>
              <w:t>170</w:t>
            </w:r>
          </w:p>
        </w:tc>
        <w:tc>
          <w:tcPr>
            <w:tcW w:w="1558" w:type="dxa"/>
          </w:tcPr>
          <w:p w14:paraId="02E655BA" w14:textId="77777777" w:rsidR="00366EBF" w:rsidRPr="002E6E74" w:rsidRDefault="00366EBF" w:rsidP="00175765">
            <w:pPr>
              <w:jc w:val="center"/>
              <w:rPr>
                <w:sz w:val="18"/>
                <w:szCs w:val="20"/>
              </w:rPr>
            </w:pPr>
            <w:r w:rsidRPr="002E6E74">
              <w:rPr>
                <w:sz w:val="18"/>
                <w:szCs w:val="20"/>
              </w:rPr>
              <w:t>365309.77</w:t>
            </w:r>
          </w:p>
        </w:tc>
        <w:tc>
          <w:tcPr>
            <w:tcW w:w="1562" w:type="dxa"/>
          </w:tcPr>
          <w:p w14:paraId="597375D8" w14:textId="77777777" w:rsidR="00366EBF" w:rsidRPr="002E6E74" w:rsidRDefault="00366EBF" w:rsidP="00175765">
            <w:pPr>
              <w:jc w:val="center"/>
              <w:rPr>
                <w:sz w:val="18"/>
                <w:szCs w:val="20"/>
              </w:rPr>
            </w:pPr>
            <w:r w:rsidRPr="002E6E74">
              <w:rPr>
                <w:sz w:val="18"/>
                <w:szCs w:val="20"/>
              </w:rPr>
              <w:t>2209977.50</w:t>
            </w:r>
          </w:p>
        </w:tc>
        <w:tc>
          <w:tcPr>
            <w:tcW w:w="2134" w:type="dxa"/>
          </w:tcPr>
          <w:p w14:paraId="3D7CBE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5B58AAC" w14:textId="77777777" w:rsidR="00366EBF" w:rsidRPr="002E6E74" w:rsidRDefault="00366EBF" w:rsidP="00175765">
            <w:pPr>
              <w:jc w:val="center"/>
              <w:rPr>
                <w:sz w:val="18"/>
                <w:szCs w:val="20"/>
              </w:rPr>
            </w:pPr>
            <w:r w:rsidRPr="002E6E74">
              <w:rPr>
                <w:sz w:val="18"/>
                <w:szCs w:val="20"/>
              </w:rPr>
              <w:t>2.50</w:t>
            </w:r>
          </w:p>
        </w:tc>
        <w:tc>
          <w:tcPr>
            <w:tcW w:w="1702" w:type="dxa"/>
          </w:tcPr>
          <w:p w14:paraId="5095DCFF" w14:textId="77777777" w:rsidR="00366EBF" w:rsidRPr="002E6E74" w:rsidRDefault="00366EBF" w:rsidP="00175765">
            <w:pPr>
              <w:jc w:val="center"/>
              <w:rPr>
                <w:sz w:val="18"/>
                <w:szCs w:val="20"/>
              </w:rPr>
            </w:pPr>
            <w:r w:rsidRPr="002E6E74">
              <w:rPr>
                <w:sz w:val="18"/>
                <w:szCs w:val="20"/>
              </w:rPr>
              <w:t>–</w:t>
            </w:r>
          </w:p>
        </w:tc>
      </w:tr>
      <w:tr w:rsidR="00366EBF" w:rsidRPr="002E6E74" w14:paraId="404A3F93" w14:textId="77777777" w:rsidTr="00175765">
        <w:tblPrEx>
          <w:tblLook w:val="0000" w:firstRow="0" w:lastRow="0" w:firstColumn="0" w:lastColumn="0" w:noHBand="0" w:noVBand="0"/>
        </w:tblPrEx>
        <w:trPr>
          <w:trHeight w:val="54"/>
        </w:trPr>
        <w:tc>
          <w:tcPr>
            <w:tcW w:w="1691" w:type="dxa"/>
          </w:tcPr>
          <w:p w14:paraId="20BC87FE" w14:textId="77777777" w:rsidR="00366EBF" w:rsidRPr="002E6E74" w:rsidRDefault="00366EBF" w:rsidP="00175765">
            <w:pPr>
              <w:jc w:val="center"/>
              <w:rPr>
                <w:sz w:val="18"/>
                <w:szCs w:val="20"/>
              </w:rPr>
            </w:pPr>
            <w:r w:rsidRPr="002E6E74">
              <w:rPr>
                <w:sz w:val="18"/>
                <w:szCs w:val="20"/>
              </w:rPr>
              <w:t>171</w:t>
            </w:r>
          </w:p>
        </w:tc>
        <w:tc>
          <w:tcPr>
            <w:tcW w:w="1558" w:type="dxa"/>
          </w:tcPr>
          <w:p w14:paraId="7BB9D14B" w14:textId="77777777" w:rsidR="00366EBF" w:rsidRPr="002E6E74" w:rsidRDefault="00366EBF" w:rsidP="00175765">
            <w:pPr>
              <w:jc w:val="center"/>
              <w:rPr>
                <w:sz w:val="18"/>
                <w:szCs w:val="20"/>
              </w:rPr>
            </w:pPr>
            <w:r w:rsidRPr="002E6E74">
              <w:rPr>
                <w:sz w:val="18"/>
                <w:szCs w:val="20"/>
              </w:rPr>
              <w:t>365300.17</w:t>
            </w:r>
          </w:p>
        </w:tc>
        <w:tc>
          <w:tcPr>
            <w:tcW w:w="1562" w:type="dxa"/>
          </w:tcPr>
          <w:p w14:paraId="229F2907" w14:textId="77777777" w:rsidR="00366EBF" w:rsidRPr="002E6E74" w:rsidRDefault="00366EBF" w:rsidP="00175765">
            <w:pPr>
              <w:jc w:val="center"/>
              <w:rPr>
                <w:sz w:val="18"/>
                <w:szCs w:val="20"/>
              </w:rPr>
            </w:pPr>
            <w:r w:rsidRPr="002E6E74">
              <w:rPr>
                <w:sz w:val="18"/>
                <w:szCs w:val="20"/>
              </w:rPr>
              <w:t>2209974.22</w:t>
            </w:r>
          </w:p>
        </w:tc>
        <w:tc>
          <w:tcPr>
            <w:tcW w:w="2134" w:type="dxa"/>
          </w:tcPr>
          <w:p w14:paraId="4EF5B1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2B6EC3F" w14:textId="77777777" w:rsidR="00366EBF" w:rsidRPr="002E6E74" w:rsidRDefault="00366EBF" w:rsidP="00175765">
            <w:pPr>
              <w:jc w:val="center"/>
              <w:rPr>
                <w:sz w:val="18"/>
                <w:szCs w:val="20"/>
              </w:rPr>
            </w:pPr>
            <w:r w:rsidRPr="002E6E74">
              <w:rPr>
                <w:sz w:val="18"/>
                <w:szCs w:val="20"/>
              </w:rPr>
              <w:t>2.50</w:t>
            </w:r>
          </w:p>
        </w:tc>
        <w:tc>
          <w:tcPr>
            <w:tcW w:w="1702" w:type="dxa"/>
          </w:tcPr>
          <w:p w14:paraId="7E91F3FD" w14:textId="77777777" w:rsidR="00366EBF" w:rsidRPr="002E6E74" w:rsidRDefault="00366EBF" w:rsidP="00175765">
            <w:pPr>
              <w:jc w:val="center"/>
              <w:rPr>
                <w:sz w:val="18"/>
                <w:szCs w:val="20"/>
              </w:rPr>
            </w:pPr>
            <w:r w:rsidRPr="002E6E74">
              <w:rPr>
                <w:sz w:val="18"/>
                <w:szCs w:val="20"/>
              </w:rPr>
              <w:t>–</w:t>
            </w:r>
          </w:p>
        </w:tc>
      </w:tr>
      <w:tr w:rsidR="00366EBF" w:rsidRPr="002E6E74" w14:paraId="600D84E2" w14:textId="77777777" w:rsidTr="00175765">
        <w:tblPrEx>
          <w:tblLook w:val="0000" w:firstRow="0" w:lastRow="0" w:firstColumn="0" w:lastColumn="0" w:noHBand="0" w:noVBand="0"/>
        </w:tblPrEx>
        <w:trPr>
          <w:trHeight w:val="54"/>
        </w:trPr>
        <w:tc>
          <w:tcPr>
            <w:tcW w:w="1691" w:type="dxa"/>
          </w:tcPr>
          <w:p w14:paraId="7B75BE3E" w14:textId="77777777" w:rsidR="00366EBF" w:rsidRPr="002E6E74" w:rsidRDefault="00366EBF" w:rsidP="00175765">
            <w:pPr>
              <w:jc w:val="center"/>
              <w:rPr>
                <w:sz w:val="18"/>
                <w:szCs w:val="20"/>
              </w:rPr>
            </w:pPr>
            <w:r w:rsidRPr="002E6E74">
              <w:rPr>
                <w:sz w:val="18"/>
                <w:szCs w:val="20"/>
              </w:rPr>
              <w:t>172</w:t>
            </w:r>
          </w:p>
        </w:tc>
        <w:tc>
          <w:tcPr>
            <w:tcW w:w="1558" w:type="dxa"/>
          </w:tcPr>
          <w:p w14:paraId="6F105A8A" w14:textId="77777777" w:rsidR="00366EBF" w:rsidRPr="002E6E74" w:rsidRDefault="00366EBF" w:rsidP="00175765">
            <w:pPr>
              <w:jc w:val="center"/>
              <w:rPr>
                <w:sz w:val="18"/>
                <w:szCs w:val="20"/>
              </w:rPr>
            </w:pPr>
            <w:r w:rsidRPr="002E6E74">
              <w:rPr>
                <w:sz w:val="18"/>
                <w:szCs w:val="20"/>
              </w:rPr>
              <w:t>365288.54</w:t>
            </w:r>
          </w:p>
        </w:tc>
        <w:tc>
          <w:tcPr>
            <w:tcW w:w="1562" w:type="dxa"/>
          </w:tcPr>
          <w:p w14:paraId="616E5073" w14:textId="77777777" w:rsidR="00366EBF" w:rsidRPr="002E6E74" w:rsidRDefault="00366EBF" w:rsidP="00175765">
            <w:pPr>
              <w:jc w:val="center"/>
              <w:rPr>
                <w:sz w:val="18"/>
                <w:szCs w:val="20"/>
              </w:rPr>
            </w:pPr>
            <w:r w:rsidRPr="002E6E74">
              <w:rPr>
                <w:sz w:val="18"/>
                <w:szCs w:val="20"/>
              </w:rPr>
              <w:t>2209971.18</w:t>
            </w:r>
          </w:p>
        </w:tc>
        <w:tc>
          <w:tcPr>
            <w:tcW w:w="2134" w:type="dxa"/>
          </w:tcPr>
          <w:p w14:paraId="6011306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E7ADD73" w14:textId="77777777" w:rsidR="00366EBF" w:rsidRPr="002E6E74" w:rsidRDefault="00366EBF" w:rsidP="00175765">
            <w:pPr>
              <w:jc w:val="center"/>
              <w:rPr>
                <w:sz w:val="18"/>
                <w:szCs w:val="20"/>
              </w:rPr>
            </w:pPr>
            <w:r w:rsidRPr="002E6E74">
              <w:rPr>
                <w:sz w:val="18"/>
                <w:szCs w:val="20"/>
              </w:rPr>
              <w:t>2.50</w:t>
            </w:r>
          </w:p>
        </w:tc>
        <w:tc>
          <w:tcPr>
            <w:tcW w:w="1702" w:type="dxa"/>
          </w:tcPr>
          <w:p w14:paraId="1A8E4C30" w14:textId="77777777" w:rsidR="00366EBF" w:rsidRPr="002E6E74" w:rsidRDefault="00366EBF" w:rsidP="00175765">
            <w:pPr>
              <w:jc w:val="center"/>
              <w:rPr>
                <w:sz w:val="18"/>
                <w:szCs w:val="20"/>
              </w:rPr>
            </w:pPr>
            <w:r w:rsidRPr="002E6E74">
              <w:rPr>
                <w:sz w:val="18"/>
                <w:szCs w:val="20"/>
              </w:rPr>
              <w:t>–</w:t>
            </w:r>
          </w:p>
        </w:tc>
      </w:tr>
      <w:tr w:rsidR="00366EBF" w:rsidRPr="002E6E74" w14:paraId="5396F1C6" w14:textId="77777777" w:rsidTr="00175765">
        <w:tblPrEx>
          <w:tblLook w:val="0000" w:firstRow="0" w:lastRow="0" w:firstColumn="0" w:lastColumn="0" w:noHBand="0" w:noVBand="0"/>
        </w:tblPrEx>
        <w:trPr>
          <w:trHeight w:val="54"/>
        </w:trPr>
        <w:tc>
          <w:tcPr>
            <w:tcW w:w="1691" w:type="dxa"/>
          </w:tcPr>
          <w:p w14:paraId="01AFBBD4" w14:textId="77777777" w:rsidR="00366EBF" w:rsidRPr="002E6E74" w:rsidRDefault="00366EBF" w:rsidP="00175765">
            <w:pPr>
              <w:jc w:val="center"/>
              <w:rPr>
                <w:sz w:val="18"/>
                <w:szCs w:val="20"/>
              </w:rPr>
            </w:pPr>
            <w:r w:rsidRPr="002E6E74">
              <w:rPr>
                <w:sz w:val="18"/>
                <w:szCs w:val="20"/>
              </w:rPr>
              <w:t>173</w:t>
            </w:r>
          </w:p>
        </w:tc>
        <w:tc>
          <w:tcPr>
            <w:tcW w:w="1558" w:type="dxa"/>
          </w:tcPr>
          <w:p w14:paraId="4DC572CE" w14:textId="77777777" w:rsidR="00366EBF" w:rsidRPr="002E6E74" w:rsidRDefault="00366EBF" w:rsidP="00175765">
            <w:pPr>
              <w:jc w:val="center"/>
              <w:rPr>
                <w:sz w:val="18"/>
                <w:szCs w:val="20"/>
              </w:rPr>
            </w:pPr>
            <w:r w:rsidRPr="002E6E74">
              <w:rPr>
                <w:sz w:val="18"/>
                <w:szCs w:val="20"/>
              </w:rPr>
              <w:t>365277.42</w:t>
            </w:r>
          </w:p>
        </w:tc>
        <w:tc>
          <w:tcPr>
            <w:tcW w:w="1562" w:type="dxa"/>
          </w:tcPr>
          <w:p w14:paraId="2AD22AEC" w14:textId="77777777" w:rsidR="00366EBF" w:rsidRPr="002E6E74" w:rsidRDefault="00366EBF" w:rsidP="00175765">
            <w:pPr>
              <w:jc w:val="center"/>
              <w:rPr>
                <w:sz w:val="18"/>
                <w:szCs w:val="20"/>
              </w:rPr>
            </w:pPr>
            <w:r w:rsidRPr="002E6E74">
              <w:rPr>
                <w:sz w:val="18"/>
                <w:szCs w:val="20"/>
              </w:rPr>
              <w:t>2209969.67</w:t>
            </w:r>
          </w:p>
        </w:tc>
        <w:tc>
          <w:tcPr>
            <w:tcW w:w="2134" w:type="dxa"/>
          </w:tcPr>
          <w:p w14:paraId="5BC561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E3277FA" w14:textId="77777777" w:rsidR="00366EBF" w:rsidRPr="002E6E74" w:rsidRDefault="00366EBF" w:rsidP="00175765">
            <w:pPr>
              <w:jc w:val="center"/>
              <w:rPr>
                <w:sz w:val="18"/>
                <w:szCs w:val="20"/>
              </w:rPr>
            </w:pPr>
            <w:r w:rsidRPr="002E6E74">
              <w:rPr>
                <w:sz w:val="18"/>
                <w:szCs w:val="20"/>
              </w:rPr>
              <w:t>2.50</w:t>
            </w:r>
          </w:p>
        </w:tc>
        <w:tc>
          <w:tcPr>
            <w:tcW w:w="1702" w:type="dxa"/>
          </w:tcPr>
          <w:p w14:paraId="313183B8" w14:textId="77777777" w:rsidR="00366EBF" w:rsidRPr="002E6E74" w:rsidRDefault="00366EBF" w:rsidP="00175765">
            <w:pPr>
              <w:jc w:val="center"/>
              <w:rPr>
                <w:sz w:val="18"/>
                <w:szCs w:val="20"/>
              </w:rPr>
            </w:pPr>
            <w:r w:rsidRPr="002E6E74">
              <w:rPr>
                <w:sz w:val="18"/>
                <w:szCs w:val="20"/>
              </w:rPr>
              <w:t>–</w:t>
            </w:r>
          </w:p>
        </w:tc>
      </w:tr>
      <w:tr w:rsidR="00366EBF" w:rsidRPr="002E6E74" w14:paraId="1A540B4B" w14:textId="77777777" w:rsidTr="00175765">
        <w:tblPrEx>
          <w:tblLook w:val="0000" w:firstRow="0" w:lastRow="0" w:firstColumn="0" w:lastColumn="0" w:noHBand="0" w:noVBand="0"/>
        </w:tblPrEx>
        <w:trPr>
          <w:trHeight w:val="54"/>
        </w:trPr>
        <w:tc>
          <w:tcPr>
            <w:tcW w:w="1691" w:type="dxa"/>
          </w:tcPr>
          <w:p w14:paraId="60C62127" w14:textId="77777777" w:rsidR="00366EBF" w:rsidRPr="002E6E74" w:rsidRDefault="00366EBF" w:rsidP="00175765">
            <w:pPr>
              <w:jc w:val="center"/>
              <w:rPr>
                <w:sz w:val="18"/>
                <w:szCs w:val="20"/>
              </w:rPr>
            </w:pPr>
            <w:r w:rsidRPr="002E6E74">
              <w:rPr>
                <w:sz w:val="18"/>
                <w:szCs w:val="20"/>
              </w:rPr>
              <w:t>174</w:t>
            </w:r>
          </w:p>
        </w:tc>
        <w:tc>
          <w:tcPr>
            <w:tcW w:w="1558" w:type="dxa"/>
          </w:tcPr>
          <w:p w14:paraId="2BF2C869" w14:textId="77777777" w:rsidR="00366EBF" w:rsidRPr="002E6E74" w:rsidRDefault="00366EBF" w:rsidP="00175765">
            <w:pPr>
              <w:jc w:val="center"/>
              <w:rPr>
                <w:sz w:val="18"/>
                <w:szCs w:val="20"/>
              </w:rPr>
            </w:pPr>
            <w:r w:rsidRPr="002E6E74">
              <w:rPr>
                <w:sz w:val="18"/>
                <w:szCs w:val="20"/>
              </w:rPr>
              <w:t>365263.46</w:t>
            </w:r>
          </w:p>
        </w:tc>
        <w:tc>
          <w:tcPr>
            <w:tcW w:w="1562" w:type="dxa"/>
          </w:tcPr>
          <w:p w14:paraId="1BFF258F" w14:textId="77777777" w:rsidR="00366EBF" w:rsidRPr="002E6E74" w:rsidRDefault="00366EBF" w:rsidP="00175765">
            <w:pPr>
              <w:jc w:val="center"/>
              <w:rPr>
                <w:sz w:val="18"/>
                <w:szCs w:val="20"/>
              </w:rPr>
            </w:pPr>
            <w:r w:rsidRPr="002E6E74">
              <w:rPr>
                <w:sz w:val="18"/>
                <w:szCs w:val="20"/>
              </w:rPr>
              <w:t>2209971.94</w:t>
            </w:r>
          </w:p>
        </w:tc>
        <w:tc>
          <w:tcPr>
            <w:tcW w:w="2134" w:type="dxa"/>
          </w:tcPr>
          <w:p w14:paraId="2650A8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F586B60" w14:textId="77777777" w:rsidR="00366EBF" w:rsidRPr="002E6E74" w:rsidRDefault="00366EBF" w:rsidP="00175765">
            <w:pPr>
              <w:jc w:val="center"/>
              <w:rPr>
                <w:sz w:val="18"/>
                <w:szCs w:val="20"/>
              </w:rPr>
            </w:pPr>
            <w:r w:rsidRPr="002E6E74">
              <w:rPr>
                <w:sz w:val="18"/>
                <w:szCs w:val="20"/>
              </w:rPr>
              <w:t>2.50</w:t>
            </w:r>
          </w:p>
        </w:tc>
        <w:tc>
          <w:tcPr>
            <w:tcW w:w="1702" w:type="dxa"/>
          </w:tcPr>
          <w:p w14:paraId="7E1C2F6B" w14:textId="77777777" w:rsidR="00366EBF" w:rsidRPr="002E6E74" w:rsidRDefault="00366EBF" w:rsidP="00175765">
            <w:pPr>
              <w:jc w:val="center"/>
              <w:rPr>
                <w:sz w:val="18"/>
                <w:szCs w:val="20"/>
              </w:rPr>
            </w:pPr>
            <w:r w:rsidRPr="002E6E74">
              <w:rPr>
                <w:sz w:val="18"/>
                <w:szCs w:val="20"/>
              </w:rPr>
              <w:t>–</w:t>
            </w:r>
          </w:p>
        </w:tc>
      </w:tr>
      <w:tr w:rsidR="00366EBF" w:rsidRPr="002E6E74" w14:paraId="5CAA250C" w14:textId="77777777" w:rsidTr="00175765">
        <w:tblPrEx>
          <w:tblLook w:val="0000" w:firstRow="0" w:lastRow="0" w:firstColumn="0" w:lastColumn="0" w:noHBand="0" w:noVBand="0"/>
        </w:tblPrEx>
        <w:trPr>
          <w:trHeight w:val="54"/>
        </w:trPr>
        <w:tc>
          <w:tcPr>
            <w:tcW w:w="1691" w:type="dxa"/>
          </w:tcPr>
          <w:p w14:paraId="2541F39F" w14:textId="77777777" w:rsidR="00366EBF" w:rsidRPr="002E6E74" w:rsidRDefault="00366EBF" w:rsidP="00175765">
            <w:pPr>
              <w:jc w:val="center"/>
              <w:rPr>
                <w:sz w:val="18"/>
                <w:szCs w:val="20"/>
              </w:rPr>
            </w:pPr>
            <w:r w:rsidRPr="002E6E74">
              <w:rPr>
                <w:sz w:val="18"/>
                <w:szCs w:val="20"/>
              </w:rPr>
              <w:t>175</w:t>
            </w:r>
          </w:p>
        </w:tc>
        <w:tc>
          <w:tcPr>
            <w:tcW w:w="1558" w:type="dxa"/>
          </w:tcPr>
          <w:p w14:paraId="6E2BD727" w14:textId="77777777" w:rsidR="00366EBF" w:rsidRPr="002E6E74" w:rsidRDefault="00366EBF" w:rsidP="00175765">
            <w:pPr>
              <w:jc w:val="center"/>
              <w:rPr>
                <w:sz w:val="18"/>
                <w:szCs w:val="20"/>
              </w:rPr>
            </w:pPr>
            <w:r w:rsidRPr="002E6E74">
              <w:rPr>
                <w:sz w:val="18"/>
                <w:szCs w:val="20"/>
              </w:rPr>
              <w:t>365256.38</w:t>
            </w:r>
          </w:p>
        </w:tc>
        <w:tc>
          <w:tcPr>
            <w:tcW w:w="1562" w:type="dxa"/>
          </w:tcPr>
          <w:p w14:paraId="22E9DC72" w14:textId="77777777" w:rsidR="00366EBF" w:rsidRPr="002E6E74" w:rsidRDefault="00366EBF" w:rsidP="00175765">
            <w:pPr>
              <w:jc w:val="center"/>
              <w:rPr>
                <w:sz w:val="18"/>
                <w:szCs w:val="20"/>
              </w:rPr>
            </w:pPr>
            <w:r w:rsidRPr="002E6E74">
              <w:rPr>
                <w:sz w:val="18"/>
                <w:szCs w:val="20"/>
              </w:rPr>
              <w:t>2209972.45</w:t>
            </w:r>
          </w:p>
        </w:tc>
        <w:tc>
          <w:tcPr>
            <w:tcW w:w="2134" w:type="dxa"/>
          </w:tcPr>
          <w:p w14:paraId="00BABC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6EB12CB" w14:textId="77777777" w:rsidR="00366EBF" w:rsidRPr="002E6E74" w:rsidRDefault="00366EBF" w:rsidP="00175765">
            <w:pPr>
              <w:jc w:val="center"/>
              <w:rPr>
                <w:sz w:val="18"/>
                <w:szCs w:val="20"/>
              </w:rPr>
            </w:pPr>
            <w:r w:rsidRPr="002E6E74">
              <w:rPr>
                <w:sz w:val="18"/>
                <w:szCs w:val="20"/>
              </w:rPr>
              <w:t>2.50</w:t>
            </w:r>
          </w:p>
        </w:tc>
        <w:tc>
          <w:tcPr>
            <w:tcW w:w="1702" w:type="dxa"/>
          </w:tcPr>
          <w:p w14:paraId="533CC04D" w14:textId="77777777" w:rsidR="00366EBF" w:rsidRPr="002E6E74" w:rsidRDefault="00366EBF" w:rsidP="00175765">
            <w:pPr>
              <w:jc w:val="center"/>
              <w:rPr>
                <w:sz w:val="18"/>
                <w:szCs w:val="20"/>
              </w:rPr>
            </w:pPr>
            <w:r w:rsidRPr="002E6E74">
              <w:rPr>
                <w:sz w:val="18"/>
                <w:szCs w:val="20"/>
              </w:rPr>
              <w:t>–</w:t>
            </w:r>
          </w:p>
        </w:tc>
      </w:tr>
      <w:tr w:rsidR="00366EBF" w:rsidRPr="002E6E74" w14:paraId="05EA92A0" w14:textId="77777777" w:rsidTr="00175765">
        <w:tblPrEx>
          <w:tblLook w:val="0000" w:firstRow="0" w:lastRow="0" w:firstColumn="0" w:lastColumn="0" w:noHBand="0" w:noVBand="0"/>
        </w:tblPrEx>
        <w:trPr>
          <w:trHeight w:val="54"/>
        </w:trPr>
        <w:tc>
          <w:tcPr>
            <w:tcW w:w="1691" w:type="dxa"/>
          </w:tcPr>
          <w:p w14:paraId="065C2211" w14:textId="77777777" w:rsidR="00366EBF" w:rsidRPr="002E6E74" w:rsidRDefault="00366EBF" w:rsidP="00175765">
            <w:pPr>
              <w:jc w:val="center"/>
              <w:rPr>
                <w:sz w:val="18"/>
                <w:szCs w:val="20"/>
              </w:rPr>
            </w:pPr>
            <w:r w:rsidRPr="002E6E74">
              <w:rPr>
                <w:sz w:val="18"/>
                <w:szCs w:val="20"/>
              </w:rPr>
              <w:t>176</w:t>
            </w:r>
          </w:p>
        </w:tc>
        <w:tc>
          <w:tcPr>
            <w:tcW w:w="1558" w:type="dxa"/>
          </w:tcPr>
          <w:p w14:paraId="17939E73" w14:textId="77777777" w:rsidR="00366EBF" w:rsidRPr="002E6E74" w:rsidRDefault="00366EBF" w:rsidP="00175765">
            <w:pPr>
              <w:jc w:val="center"/>
              <w:rPr>
                <w:sz w:val="18"/>
                <w:szCs w:val="20"/>
              </w:rPr>
            </w:pPr>
            <w:r w:rsidRPr="002E6E74">
              <w:rPr>
                <w:sz w:val="18"/>
                <w:szCs w:val="20"/>
              </w:rPr>
              <w:t>365251.33</w:t>
            </w:r>
          </w:p>
        </w:tc>
        <w:tc>
          <w:tcPr>
            <w:tcW w:w="1562" w:type="dxa"/>
          </w:tcPr>
          <w:p w14:paraId="15326511" w14:textId="77777777" w:rsidR="00366EBF" w:rsidRPr="002E6E74" w:rsidRDefault="00366EBF" w:rsidP="00175765">
            <w:pPr>
              <w:jc w:val="center"/>
              <w:rPr>
                <w:sz w:val="18"/>
                <w:szCs w:val="20"/>
              </w:rPr>
            </w:pPr>
            <w:r w:rsidRPr="002E6E74">
              <w:rPr>
                <w:sz w:val="18"/>
                <w:szCs w:val="20"/>
              </w:rPr>
              <w:t>2209970.93</w:t>
            </w:r>
          </w:p>
        </w:tc>
        <w:tc>
          <w:tcPr>
            <w:tcW w:w="2134" w:type="dxa"/>
          </w:tcPr>
          <w:p w14:paraId="495BF4F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7D2C0D6" w14:textId="77777777" w:rsidR="00366EBF" w:rsidRPr="002E6E74" w:rsidRDefault="00366EBF" w:rsidP="00175765">
            <w:pPr>
              <w:jc w:val="center"/>
              <w:rPr>
                <w:sz w:val="18"/>
                <w:szCs w:val="20"/>
              </w:rPr>
            </w:pPr>
            <w:r w:rsidRPr="002E6E74">
              <w:rPr>
                <w:sz w:val="18"/>
                <w:szCs w:val="20"/>
              </w:rPr>
              <w:t>2.50</w:t>
            </w:r>
          </w:p>
        </w:tc>
        <w:tc>
          <w:tcPr>
            <w:tcW w:w="1702" w:type="dxa"/>
          </w:tcPr>
          <w:p w14:paraId="1B3CC8A8" w14:textId="77777777" w:rsidR="00366EBF" w:rsidRPr="002E6E74" w:rsidRDefault="00366EBF" w:rsidP="00175765">
            <w:pPr>
              <w:jc w:val="center"/>
              <w:rPr>
                <w:sz w:val="18"/>
                <w:szCs w:val="20"/>
              </w:rPr>
            </w:pPr>
            <w:r w:rsidRPr="002E6E74">
              <w:rPr>
                <w:sz w:val="18"/>
                <w:szCs w:val="20"/>
              </w:rPr>
              <w:t>–</w:t>
            </w:r>
          </w:p>
        </w:tc>
      </w:tr>
      <w:tr w:rsidR="00366EBF" w:rsidRPr="002E6E74" w14:paraId="5E91AEB0" w14:textId="77777777" w:rsidTr="00175765">
        <w:tblPrEx>
          <w:tblLook w:val="0000" w:firstRow="0" w:lastRow="0" w:firstColumn="0" w:lastColumn="0" w:noHBand="0" w:noVBand="0"/>
        </w:tblPrEx>
        <w:trPr>
          <w:trHeight w:val="54"/>
        </w:trPr>
        <w:tc>
          <w:tcPr>
            <w:tcW w:w="1691" w:type="dxa"/>
          </w:tcPr>
          <w:p w14:paraId="1307C371" w14:textId="77777777" w:rsidR="00366EBF" w:rsidRPr="002E6E74" w:rsidRDefault="00366EBF" w:rsidP="00175765">
            <w:pPr>
              <w:jc w:val="center"/>
              <w:rPr>
                <w:sz w:val="18"/>
                <w:szCs w:val="20"/>
              </w:rPr>
            </w:pPr>
            <w:r w:rsidRPr="002E6E74">
              <w:rPr>
                <w:sz w:val="18"/>
                <w:szCs w:val="20"/>
              </w:rPr>
              <w:t>177</w:t>
            </w:r>
          </w:p>
        </w:tc>
        <w:tc>
          <w:tcPr>
            <w:tcW w:w="1558" w:type="dxa"/>
          </w:tcPr>
          <w:p w14:paraId="2BE18C2F" w14:textId="77777777" w:rsidR="00366EBF" w:rsidRPr="002E6E74" w:rsidRDefault="00366EBF" w:rsidP="00175765">
            <w:pPr>
              <w:jc w:val="center"/>
              <w:rPr>
                <w:sz w:val="18"/>
                <w:szCs w:val="20"/>
              </w:rPr>
            </w:pPr>
            <w:r w:rsidRPr="002E6E74">
              <w:rPr>
                <w:sz w:val="18"/>
                <w:szCs w:val="20"/>
              </w:rPr>
              <w:t>365248.30</w:t>
            </w:r>
          </w:p>
        </w:tc>
        <w:tc>
          <w:tcPr>
            <w:tcW w:w="1562" w:type="dxa"/>
          </w:tcPr>
          <w:p w14:paraId="06CBC184" w14:textId="77777777" w:rsidR="00366EBF" w:rsidRPr="002E6E74" w:rsidRDefault="00366EBF" w:rsidP="00175765">
            <w:pPr>
              <w:jc w:val="center"/>
              <w:rPr>
                <w:sz w:val="18"/>
                <w:szCs w:val="20"/>
              </w:rPr>
            </w:pPr>
            <w:r w:rsidRPr="002E6E74">
              <w:rPr>
                <w:sz w:val="18"/>
                <w:szCs w:val="20"/>
              </w:rPr>
              <w:t>2209969.41</w:t>
            </w:r>
          </w:p>
        </w:tc>
        <w:tc>
          <w:tcPr>
            <w:tcW w:w="2134" w:type="dxa"/>
          </w:tcPr>
          <w:p w14:paraId="51CBA1A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C0515BB" w14:textId="77777777" w:rsidR="00366EBF" w:rsidRPr="002E6E74" w:rsidRDefault="00366EBF" w:rsidP="00175765">
            <w:pPr>
              <w:jc w:val="center"/>
              <w:rPr>
                <w:sz w:val="18"/>
                <w:szCs w:val="20"/>
              </w:rPr>
            </w:pPr>
            <w:r w:rsidRPr="002E6E74">
              <w:rPr>
                <w:sz w:val="18"/>
                <w:szCs w:val="20"/>
              </w:rPr>
              <w:t>2.50</w:t>
            </w:r>
          </w:p>
        </w:tc>
        <w:tc>
          <w:tcPr>
            <w:tcW w:w="1702" w:type="dxa"/>
          </w:tcPr>
          <w:p w14:paraId="3A1F51CB" w14:textId="77777777" w:rsidR="00366EBF" w:rsidRPr="002E6E74" w:rsidRDefault="00366EBF" w:rsidP="00175765">
            <w:pPr>
              <w:jc w:val="center"/>
              <w:rPr>
                <w:sz w:val="18"/>
                <w:szCs w:val="20"/>
              </w:rPr>
            </w:pPr>
            <w:r w:rsidRPr="002E6E74">
              <w:rPr>
                <w:sz w:val="18"/>
                <w:szCs w:val="20"/>
              </w:rPr>
              <w:t>–</w:t>
            </w:r>
          </w:p>
        </w:tc>
      </w:tr>
      <w:tr w:rsidR="00366EBF" w:rsidRPr="002E6E74" w14:paraId="23D0FDB6" w14:textId="77777777" w:rsidTr="00175765">
        <w:tblPrEx>
          <w:tblLook w:val="0000" w:firstRow="0" w:lastRow="0" w:firstColumn="0" w:lastColumn="0" w:noHBand="0" w:noVBand="0"/>
        </w:tblPrEx>
        <w:trPr>
          <w:trHeight w:val="54"/>
        </w:trPr>
        <w:tc>
          <w:tcPr>
            <w:tcW w:w="1691" w:type="dxa"/>
          </w:tcPr>
          <w:p w14:paraId="15E77CE4" w14:textId="77777777" w:rsidR="00366EBF" w:rsidRPr="002E6E74" w:rsidRDefault="00366EBF" w:rsidP="00175765">
            <w:pPr>
              <w:jc w:val="center"/>
              <w:rPr>
                <w:sz w:val="18"/>
                <w:szCs w:val="20"/>
              </w:rPr>
            </w:pPr>
            <w:r w:rsidRPr="002E6E74">
              <w:rPr>
                <w:sz w:val="18"/>
                <w:szCs w:val="20"/>
              </w:rPr>
              <w:t>178</w:t>
            </w:r>
          </w:p>
        </w:tc>
        <w:tc>
          <w:tcPr>
            <w:tcW w:w="1558" w:type="dxa"/>
          </w:tcPr>
          <w:p w14:paraId="6CAF0055" w14:textId="77777777" w:rsidR="00366EBF" w:rsidRPr="002E6E74" w:rsidRDefault="00366EBF" w:rsidP="00175765">
            <w:pPr>
              <w:jc w:val="center"/>
              <w:rPr>
                <w:sz w:val="18"/>
                <w:szCs w:val="20"/>
              </w:rPr>
            </w:pPr>
            <w:r w:rsidRPr="002E6E74">
              <w:rPr>
                <w:sz w:val="18"/>
                <w:szCs w:val="20"/>
              </w:rPr>
              <w:t>365115.40</w:t>
            </w:r>
          </w:p>
        </w:tc>
        <w:tc>
          <w:tcPr>
            <w:tcW w:w="1562" w:type="dxa"/>
          </w:tcPr>
          <w:p w14:paraId="10AC9DFD" w14:textId="77777777" w:rsidR="00366EBF" w:rsidRPr="002E6E74" w:rsidRDefault="00366EBF" w:rsidP="00175765">
            <w:pPr>
              <w:jc w:val="center"/>
              <w:rPr>
                <w:sz w:val="18"/>
                <w:szCs w:val="20"/>
              </w:rPr>
            </w:pPr>
            <w:r w:rsidRPr="002E6E74">
              <w:rPr>
                <w:sz w:val="18"/>
                <w:szCs w:val="20"/>
              </w:rPr>
              <w:t>2210252.44</w:t>
            </w:r>
          </w:p>
        </w:tc>
        <w:tc>
          <w:tcPr>
            <w:tcW w:w="2134" w:type="dxa"/>
          </w:tcPr>
          <w:p w14:paraId="4935B5F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C92DABD" w14:textId="77777777" w:rsidR="00366EBF" w:rsidRPr="002E6E74" w:rsidRDefault="00366EBF" w:rsidP="00175765">
            <w:pPr>
              <w:jc w:val="center"/>
              <w:rPr>
                <w:sz w:val="18"/>
                <w:szCs w:val="20"/>
              </w:rPr>
            </w:pPr>
            <w:r w:rsidRPr="002E6E74">
              <w:rPr>
                <w:sz w:val="18"/>
                <w:szCs w:val="20"/>
              </w:rPr>
              <w:t>2.50</w:t>
            </w:r>
          </w:p>
        </w:tc>
        <w:tc>
          <w:tcPr>
            <w:tcW w:w="1702" w:type="dxa"/>
          </w:tcPr>
          <w:p w14:paraId="18DE50DD" w14:textId="77777777" w:rsidR="00366EBF" w:rsidRPr="002E6E74" w:rsidRDefault="00366EBF" w:rsidP="00175765">
            <w:pPr>
              <w:jc w:val="center"/>
              <w:rPr>
                <w:sz w:val="18"/>
                <w:szCs w:val="20"/>
              </w:rPr>
            </w:pPr>
            <w:r w:rsidRPr="002E6E74">
              <w:rPr>
                <w:sz w:val="18"/>
                <w:szCs w:val="20"/>
              </w:rPr>
              <w:t>–</w:t>
            </w:r>
          </w:p>
        </w:tc>
      </w:tr>
      <w:tr w:rsidR="00366EBF" w:rsidRPr="002E6E74" w14:paraId="3A17B397" w14:textId="77777777" w:rsidTr="00175765">
        <w:tblPrEx>
          <w:tblLook w:val="0000" w:firstRow="0" w:lastRow="0" w:firstColumn="0" w:lastColumn="0" w:noHBand="0" w:noVBand="0"/>
        </w:tblPrEx>
        <w:trPr>
          <w:trHeight w:val="54"/>
        </w:trPr>
        <w:tc>
          <w:tcPr>
            <w:tcW w:w="1691" w:type="dxa"/>
          </w:tcPr>
          <w:p w14:paraId="23A1F746" w14:textId="77777777" w:rsidR="00366EBF" w:rsidRPr="002E6E74" w:rsidRDefault="00366EBF" w:rsidP="00175765">
            <w:pPr>
              <w:jc w:val="center"/>
              <w:rPr>
                <w:sz w:val="18"/>
                <w:szCs w:val="20"/>
              </w:rPr>
            </w:pPr>
            <w:r w:rsidRPr="002E6E74">
              <w:rPr>
                <w:sz w:val="18"/>
                <w:szCs w:val="20"/>
              </w:rPr>
              <w:t>179</w:t>
            </w:r>
          </w:p>
        </w:tc>
        <w:tc>
          <w:tcPr>
            <w:tcW w:w="1558" w:type="dxa"/>
          </w:tcPr>
          <w:p w14:paraId="17980F33" w14:textId="77777777" w:rsidR="00366EBF" w:rsidRPr="002E6E74" w:rsidRDefault="00366EBF" w:rsidP="00175765">
            <w:pPr>
              <w:jc w:val="center"/>
              <w:rPr>
                <w:sz w:val="18"/>
                <w:szCs w:val="20"/>
              </w:rPr>
            </w:pPr>
            <w:r w:rsidRPr="002E6E74">
              <w:rPr>
                <w:sz w:val="18"/>
                <w:szCs w:val="20"/>
              </w:rPr>
              <w:t>365139.66</w:t>
            </w:r>
          </w:p>
        </w:tc>
        <w:tc>
          <w:tcPr>
            <w:tcW w:w="1562" w:type="dxa"/>
          </w:tcPr>
          <w:p w14:paraId="3F8BD80A" w14:textId="77777777" w:rsidR="00366EBF" w:rsidRPr="002E6E74" w:rsidRDefault="00366EBF" w:rsidP="00175765">
            <w:pPr>
              <w:jc w:val="center"/>
              <w:rPr>
                <w:sz w:val="18"/>
                <w:szCs w:val="20"/>
              </w:rPr>
            </w:pPr>
            <w:r w:rsidRPr="002E6E74">
              <w:rPr>
                <w:sz w:val="18"/>
                <w:szCs w:val="20"/>
              </w:rPr>
              <w:t>2210257.24</w:t>
            </w:r>
          </w:p>
        </w:tc>
        <w:tc>
          <w:tcPr>
            <w:tcW w:w="2134" w:type="dxa"/>
          </w:tcPr>
          <w:p w14:paraId="72EBE0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E11A6A2" w14:textId="77777777" w:rsidR="00366EBF" w:rsidRPr="002E6E74" w:rsidRDefault="00366EBF" w:rsidP="00175765">
            <w:pPr>
              <w:jc w:val="center"/>
              <w:rPr>
                <w:sz w:val="18"/>
                <w:szCs w:val="20"/>
              </w:rPr>
            </w:pPr>
            <w:r w:rsidRPr="002E6E74">
              <w:rPr>
                <w:sz w:val="18"/>
                <w:szCs w:val="20"/>
              </w:rPr>
              <w:t>2.50</w:t>
            </w:r>
          </w:p>
        </w:tc>
        <w:tc>
          <w:tcPr>
            <w:tcW w:w="1702" w:type="dxa"/>
          </w:tcPr>
          <w:p w14:paraId="66327DF9" w14:textId="77777777" w:rsidR="00366EBF" w:rsidRPr="002E6E74" w:rsidRDefault="00366EBF" w:rsidP="00175765">
            <w:pPr>
              <w:jc w:val="center"/>
              <w:rPr>
                <w:sz w:val="18"/>
                <w:szCs w:val="20"/>
              </w:rPr>
            </w:pPr>
            <w:r w:rsidRPr="002E6E74">
              <w:rPr>
                <w:sz w:val="18"/>
                <w:szCs w:val="20"/>
              </w:rPr>
              <w:t>–</w:t>
            </w:r>
          </w:p>
        </w:tc>
      </w:tr>
      <w:tr w:rsidR="00366EBF" w:rsidRPr="002E6E74" w14:paraId="15B7D880" w14:textId="77777777" w:rsidTr="00175765">
        <w:tblPrEx>
          <w:tblLook w:val="0000" w:firstRow="0" w:lastRow="0" w:firstColumn="0" w:lastColumn="0" w:noHBand="0" w:noVBand="0"/>
        </w:tblPrEx>
        <w:trPr>
          <w:trHeight w:val="54"/>
        </w:trPr>
        <w:tc>
          <w:tcPr>
            <w:tcW w:w="1691" w:type="dxa"/>
          </w:tcPr>
          <w:p w14:paraId="3A51848B" w14:textId="77777777" w:rsidR="00366EBF" w:rsidRPr="002E6E74" w:rsidRDefault="00366EBF" w:rsidP="00175765">
            <w:pPr>
              <w:jc w:val="center"/>
              <w:rPr>
                <w:sz w:val="18"/>
                <w:szCs w:val="20"/>
              </w:rPr>
            </w:pPr>
            <w:r w:rsidRPr="002E6E74">
              <w:rPr>
                <w:sz w:val="18"/>
                <w:szCs w:val="20"/>
              </w:rPr>
              <w:t>180</w:t>
            </w:r>
          </w:p>
        </w:tc>
        <w:tc>
          <w:tcPr>
            <w:tcW w:w="1558" w:type="dxa"/>
          </w:tcPr>
          <w:p w14:paraId="6456966B" w14:textId="77777777" w:rsidR="00366EBF" w:rsidRPr="002E6E74" w:rsidRDefault="00366EBF" w:rsidP="00175765">
            <w:pPr>
              <w:jc w:val="center"/>
              <w:rPr>
                <w:sz w:val="18"/>
                <w:szCs w:val="20"/>
              </w:rPr>
            </w:pPr>
            <w:r w:rsidRPr="002E6E74">
              <w:rPr>
                <w:sz w:val="18"/>
                <w:szCs w:val="20"/>
              </w:rPr>
              <w:t>365162.91</w:t>
            </w:r>
          </w:p>
        </w:tc>
        <w:tc>
          <w:tcPr>
            <w:tcW w:w="1562" w:type="dxa"/>
          </w:tcPr>
          <w:p w14:paraId="68D5837A" w14:textId="77777777" w:rsidR="00366EBF" w:rsidRPr="002E6E74" w:rsidRDefault="00366EBF" w:rsidP="00175765">
            <w:pPr>
              <w:jc w:val="center"/>
              <w:rPr>
                <w:sz w:val="18"/>
                <w:szCs w:val="20"/>
              </w:rPr>
            </w:pPr>
            <w:r w:rsidRPr="002E6E74">
              <w:rPr>
                <w:sz w:val="18"/>
                <w:szCs w:val="20"/>
              </w:rPr>
              <w:t>2210265.58</w:t>
            </w:r>
          </w:p>
        </w:tc>
        <w:tc>
          <w:tcPr>
            <w:tcW w:w="2134" w:type="dxa"/>
          </w:tcPr>
          <w:p w14:paraId="6221BBC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32DC70A" w14:textId="77777777" w:rsidR="00366EBF" w:rsidRPr="002E6E74" w:rsidRDefault="00366EBF" w:rsidP="00175765">
            <w:pPr>
              <w:jc w:val="center"/>
              <w:rPr>
                <w:sz w:val="18"/>
                <w:szCs w:val="20"/>
              </w:rPr>
            </w:pPr>
            <w:r w:rsidRPr="002E6E74">
              <w:rPr>
                <w:sz w:val="18"/>
                <w:szCs w:val="20"/>
              </w:rPr>
              <w:t>2.50</w:t>
            </w:r>
          </w:p>
        </w:tc>
        <w:tc>
          <w:tcPr>
            <w:tcW w:w="1702" w:type="dxa"/>
          </w:tcPr>
          <w:p w14:paraId="4E39AD3D" w14:textId="77777777" w:rsidR="00366EBF" w:rsidRPr="002E6E74" w:rsidRDefault="00366EBF" w:rsidP="00175765">
            <w:pPr>
              <w:jc w:val="center"/>
              <w:rPr>
                <w:sz w:val="18"/>
                <w:szCs w:val="20"/>
              </w:rPr>
            </w:pPr>
            <w:r w:rsidRPr="002E6E74">
              <w:rPr>
                <w:sz w:val="18"/>
                <w:szCs w:val="20"/>
              </w:rPr>
              <w:t>–</w:t>
            </w:r>
          </w:p>
        </w:tc>
      </w:tr>
      <w:tr w:rsidR="00366EBF" w:rsidRPr="002E6E74" w14:paraId="3A9752DE" w14:textId="77777777" w:rsidTr="00175765">
        <w:tblPrEx>
          <w:tblLook w:val="0000" w:firstRow="0" w:lastRow="0" w:firstColumn="0" w:lastColumn="0" w:noHBand="0" w:noVBand="0"/>
        </w:tblPrEx>
        <w:trPr>
          <w:trHeight w:val="54"/>
        </w:trPr>
        <w:tc>
          <w:tcPr>
            <w:tcW w:w="1691" w:type="dxa"/>
          </w:tcPr>
          <w:p w14:paraId="48F96A16" w14:textId="77777777" w:rsidR="00366EBF" w:rsidRPr="002E6E74" w:rsidRDefault="00366EBF" w:rsidP="00175765">
            <w:pPr>
              <w:jc w:val="center"/>
              <w:rPr>
                <w:sz w:val="18"/>
                <w:szCs w:val="20"/>
              </w:rPr>
            </w:pPr>
            <w:r w:rsidRPr="002E6E74">
              <w:rPr>
                <w:sz w:val="18"/>
                <w:szCs w:val="20"/>
              </w:rPr>
              <w:t>181</w:t>
            </w:r>
          </w:p>
        </w:tc>
        <w:tc>
          <w:tcPr>
            <w:tcW w:w="1558" w:type="dxa"/>
          </w:tcPr>
          <w:p w14:paraId="2367A1B0" w14:textId="77777777" w:rsidR="00366EBF" w:rsidRPr="002E6E74" w:rsidRDefault="00366EBF" w:rsidP="00175765">
            <w:pPr>
              <w:jc w:val="center"/>
              <w:rPr>
                <w:sz w:val="18"/>
                <w:szCs w:val="20"/>
              </w:rPr>
            </w:pPr>
            <w:r w:rsidRPr="002E6E74">
              <w:rPr>
                <w:sz w:val="18"/>
                <w:szCs w:val="20"/>
              </w:rPr>
              <w:t>365190.21</w:t>
            </w:r>
          </w:p>
        </w:tc>
        <w:tc>
          <w:tcPr>
            <w:tcW w:w="1562" w:type="dxa"/>
          </w:tcPr>
          <w:p w14:paraId="59B2B2A7" w14:textId="77777777" w:rsidR="00366EBF" w:rsidRPr="002E6E74" w:rsidRDefault="00366EBF" w:rsidP="00175765">
            <w:pPr>
              <w:jc w:val="center"/>
              <w:rPr>
                <w:sz w:val="18"/>
                <w:szCs w:val="20"/>
              </w:rPr>
            </w:pPr>
            <w:r w:rsidRPr="002E6E74">
              <w:rPr>
                <w:sz w:val="18"/>
                <w:szCs w:val="20"/>
              </w:rPr>
              <w:t>2210276.70</w:t>
            </w:r>
          </w:p>
        </w:tc>
        <w:tc>
          <w:tcPr>
            <w:tcW w:w="2134" w:type="dxa"/>
          </w:tcPr>
          <w:p w14:paraId="377CA9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6F3A22" w14:textId="77777777" w:rsidR="00366EBF" w:rsidRPr="002E6E74" w:rsidRDefault="00366EBF" w:rsidP="00175765">
            <w:pPr>
              <w:jc w:val="center"/>
              <w:rPr>
                <w:sz w:val="18"/>
                <w:szCs w:val="20"/>
              </w:rPr>
            </w:pPr>
            <w:r w:rsidRPr="002E6E74">
              <w:rPr>
                <w:sz w:val="18"/>
                <w:szCs w:val="20"/>
              </w:rPr>
              <w:t>2.50</w:t>
            </w:r>
          </w:p>
        </w:tc>
        <w:tc>
          <w:tcPr>
            <w:tcW w:w="1702" w:type="dxa"/>
          </w:tcPr>
          <w:p w14:paraId="7A160A55" w14:textId="77777777" w:rsidR="00366EBF" w:rsidRPr="002E6E74" w:rsidRDefault="00366EBF" w:rsidP="00175765">
            <w:pPr>
              <w:jc w:val="center"/>
              <w:rPr>
                <w:sz w:val="18"/>
                <w:szCs w:val="20"/>
              </w:rPr>
            </w:pPr>
            <w:r w:rsidRPr="002E6E74">
              <w:rPr>
                <w:sz w:val="18"/>
                <w:szCs w:val="20"/>
              </w:rPr>
              <w:t>–</w:t>
            </w:r>
          </w:p>
        </w:tc>
      </w:tr>
      <w:tr w:rsidR="00366EBF" w:rsidRPr="002E6E74" w14:paraId="7B375AA9" w14:textId="77777777" w:rsidTr="00175765">
        <w:tblPrEx>
          <w:tblLook w:val="0000" w:firstRow="0" w:lastRow="0" w:firstColumn="0" w:lastColumn="0" w:noHBand="0" w:noVBand="0"/>
        </w:tblPrEx>
        <w:trPr>
          <w:trHeight w:val="54"/>
        </w:trPr>
        <w:tc>
          <w:tcPr>
            <w:tcW w:w="1691" w:type="dxa"/>
          </w:tcPr>
          <w:p w14:paraId="5A52EF61" w14:textId="77777777" w:rsidR="00366EBF" w:rsidRPr="002E6E74" w:rsidRDefault="00366EBF" w:rsidP="00175765">
            <w:pPr>
              <w:jc w:val="center"/>
              <w:rPr>
                <w:sz w:val="18"/>
                <w:szCs w:val="20"/>
              </w:rPr>
            </w:pPr>
            <w:r w:rsidRPr="002E6E74">
              <w:rPr>
                <w:sz w:val="18"/>
                <w:szCs w:val="20"/>
              </w:rPr>
              <w:t>182</w:t>
            </w:r>
          </w:p>
        </w:tc>
        <w:tc>
          <w:tcPr>
            <w:tcW w:w="1558" w:type="dxa"/>
          </w:tcPr>
          <w:p w14:paraId="3AB6492F" w14:textId="77777777" w:rsidR="00366EBF" w:rsidRPr="002E6E74" w:rsidRDefault="00366EBF" w:rsidP="00175765">
            <w:pPr>
              <w:jc w:val="center"/>
              <w:rPr>
                <w:sz w:val="18"/>
                <w:szCs w:val="20"/>
              </w:rPr>
            </w:pPr>
            <w:r w:rsidRPr="002E6E74">
              <w:rPr>
                <w:sz w:val="18"/>
                <w:szCs w:val="20"/>
              </w:rPr>
              <w:t>365215.73</w:t>
            </w:r>
          </w:p>
        </w:tc>
        <w:tc>
          <w:tcPr>
            <w:tcW w:w="1562" w:type="dxa"/>
          </w:tcPr>
          <w:p w14:paraId="7E226DF5" w14:textId="77777777" w:rsidR="00366EBF" w:rsidRPr="002E6E74" w:rsidRDefault="00366EBF" w:rsidP="00175765">
            <w:pPr>
              <w:jc w:val="center"/>
              <w:rPr>
                <w:sz w:val="18"/>
                <w:szCs w:val="20"/>
              </w:rPr>
            </w:pPr>
            <w:r w:rsidRPr="002E6E74">
              <w:rPr>
                <w:sz w:val="18"/>
                <w:szCs w:val="20"/>
              </w:rPr>
              <w:t>2210290.09</w:t>
            </w:r>
          </w:p>
        </w:tc>
        <w:tc>
          <w:tcPr>
            <w:tcW w:w="2134" w:type="dxa"/>
          </w:tcPr>
          <w:p w14:paraId="09E140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17BCDB3" w14:textId="77777777" w:rsidR="00366EBF" w:rsidRPr="002E6E74" w:rsidRDefault="00366EBF" w:rsidP="00175765">
            <w:pPr>
              <w:jc w:val="center"/>
              <w:rPr>
                <w:sz w:val="18"/>
                <w:szCs w:val="20"/>
              </w:rPr>
            </w:pPr>
            <w:r w:rsidRPr="002E6E74">
              <w:rPr>
                <w:sz w:val="18"/>
                <w:szCs w:val="20"/>
              </w:rPr>
              <w:t>2.50</w:t>
            </w:r>
          </w:p>
        </w:tc>
        <w:tc>
          <w:tcPr>
            <w:tcW w:w="1702" w:type="dxa"/>
          </w:tcPr>
          <w:p w14:paraId="258F081F" w14:textId="77777777" w:rsidR="00366EBF" w:rsidRPr="002E6E74" w:rsidRDefault="00366EBF" w:rsidP="00175765">
            <w:pPr>
              <w:jc w:val="center"/>
              <w:rPr>
                <w:sz w:val="18"/>
                <w:szCs w:val="20"/>
              </w:rPr>
            </w:pPr>
            <w:r w:rsidRPr="002E6E74">
              <w:rPr>
                <w:sz w:val="18"/>
                <w:szCs w:val="20"/>
              </w:rPr>
              <w:t>–</w:t>
            </w:r>
          </w:p>
        </w:tc>
      </w:tr>
      <w:tr w:rsidR="00366EBF" w:rsidRPr="002E6E74" w14:paraId="1922874E" w14:textId="77777777" w:rsidTr="00175765">
        <w:tblPrEx>
          <w:tblLook w:val="0000" w:firstRow="0" w:lastRow="0" w:firstColumn="0" w:lastColumn="0" w:noHBand="0" w:noVBand="0"/>
        </w:tblPrEx>
        <w:trPr>
          <w:trHeight w:val="54"/>
        </w:trPr>
        <w:tc>
          <w:tcPr>
            <w:tcW w:w="1691" w:type="dxa"/>
          </w:tcPr>
          <w:p w14:paraId="159DF797" w14:textId="77777777" w:rsidR="00366EBF" w:rsidRPr="002E6E74" w:rsidRDefault="00366EBF" w:rsidP="00175765">
            <w:pPr>
              <w:jc w:val="center"/>
              <w:rPr>
                <w:sz w:val="18"/>
                <w:szCs w:val="20"/>
              </w:rPr>
            </w:pPr>
            <w:r w:rsidRPr="002E6E74">
              <w:rPr>
                <w:sz w:val="18"/>
                <w:szCs w:val="20"/>
              </w:rPr>
              <w:t>183</w:t>
            </w:r>
          </w:p>
        </w:tc>
        <w:tc>
          <w:tcPr>
            <w:tcW w:w="1558" w:type="dxa"/>
          </w:tcPr>
          <w:p w14:paraId="68300870" w14:textId="77777777" w:rsidR="00366EBF" w:rsidRPr="002E6E74" w:rsidRDefault="00366EBF" w:rsidP="00175765">
            <w:pPr>
              <w:jc w:val="center"/>
              <w:rPr>
                <w:sz w:val="18"/>
                <w:szCs w:val="20"/>
              </w:rPr>
            </w:pPr>
            <w:r w:rsidRPr="002E6E74">
              <w:rPr>
                <w:sz w:val="18"/>
                <w:szCs w:val="20"/>
              </w:rPr>
              <w:t>365266.21</w:t>
            </w:r>
          </w:p>
        </w:tc>
        <w:tc>
          <w:tcPr>
            <w:tcW w:w="1562" w:type="dxa"/>
          </w:tcPr>
          <w:p w14:paraId="15C08D74" w14:textId="77777777" w:rsidR="00366EBF" w:rsidRPr="002E6E74" w:rsidRDefault="00366EBF" w:rsidP="00175765">
            <w:pPr>
              <w:jc w:val="center"/>
              <w:rPr>
                <w:sz w:val="18"/>
                <w:szCs w:val="20"/>
              </w:rPr>
            </w:pPr>
            <w:r w:rsidRPr="002E6E74">
              <w:rPr>
                <w:sz w:val="18"/>
                <w:szCs w:val="20"/>
              </w:rPr>
              <w:t>2210314.15</w:t>
            </w:r>
          </w:p>
        </w:tc>
        <w:tc>
          <w:tcPr>
            <w:tcW w:w="2134" w:type="dxa"/>
          </w:tcPr>
          <w:p w14:paraId="16FF49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ABA1D9B" w14:textId="77777777" w:rsidR="00366EBF" w:rsidRPr="002E6E74" w:rsidRDefault="00366EBF" w:rsidP="00175765">
            <w:pPr>
              <w:jc w:val="center"/>
              <w:rPr>
                <w:sz w:val="18"/>
                <w:szCs w:val="20"/>
              </w:rPr>
            </w:pPr>
            <w:r w:rsidRPr="002E6E74">
              <w:rPr>
                <w:sz w:val="18"/>
                <w:szCs w:val="20"/>
              </w:rPr>
              <w:t>2.50</w:t>
            </w:r>
          </w:p>
        </w:tc>
        <w:tc>
          <w:tcPr>
            <w:tcW w:w="1702" w:type="dxa"/>
          </w:tcPr>
          <w:p w14:paraId="310EA025" w14:textId="77777777" w:rsidR="00366EBF" w:rsidRPr="002E6E74" w:rsidRDefault="00366EBF" w:rsidP="00175765">
            <w:pPr>
              <w:jc w:val="center"/>
              <w:rPr>
                <w:sz w:val="18"/>
                <w:szCs w:val="20"/>
              </w:rPr>
            </w:pPr>
            <w:r w:rsidRPr="002E6E74">
              <w:rPr>
                <w:sz w:val="18"/>
                <w:szCs w:val="20"/>
              </w:rPr>
              <w:t>–</w:t>
            </w:r>
          </w:p>
        </w:tc>
      </w:tr>
      <w:tr w:rsidR="00366EBF" w:rsidRPr="002E6E74" w14:paraId="278D913D" w14:textId="77777777" w:rsidTr="00175765">
        <w:tblPrEx>
          <w:tblLook w:val="0000" w:firstRow="0" w:lastRow="0" w:firstColumn="0" w:lastColumn="0" w:noHBand="0" w:noVBand="0"/>
        </w:tblPrEx>
        <w:trPr>
          <w:trHeight w:val="54"/>
        </w:trPr>
        <w:tc>
          <w:tcPr>
            <w:tcW w:w="1691" w:type="dxa"/>
          </w:tcPr>
          <w:p w14:paraId="5CAD8956" w14:textId="77777777" w:rsidR="00366EBF" w:rsidRPr="002E6E74" w:rsidRDefault="00366EBF" w:rsidP="00175765">
            <w:pPr>
              <w:jc w:val="center"/>
              <w:rPr>
                <w:sz w:val="18"/>
                <w:szCs w:val="20"/>
              </w:rPr>
            </w:pPr>
            <w:r w:rsidRPr="002E6E74">
              <w:rPr>
                <w:sz w:val="18"/>
                <w:szCs w:val="20"/>
              </w:rPr>
              <w:t>184</w:t>
            </w:r>
          </w:p>
        </w:tc>
        <w:tc>
          <w:tcPr>
            <w:tcW w:w="1558" w:type="dxa"/>
          </w:tcPr>
          <w:p w14:paraId="087A8575" w14:textId="77777777" w:rsidR="00366EBF" w:rsidRPr="002E6E74" w:rsidRDefault="00366EBF" w:rsidP="00175765">
            <w:pPr>
              <w:jc w:val="center"/>
              <w:rPr>
                <w:sz w:val="18"/>
                <w:szCs w:val="20"/>
              </w:rPr>
            </w:pPr>
            <w:r w:rsidRPr="002E6E74">
              <w:rPr>
                <w:sz w:val="18"/>
                <w:szCs w:val="20"/>
              </w:rPr>
              <w:t>365269.81</w:t>
            </w:r>
          </w:p>
        </w:tc>
        <w:tc>
          <w:tcPr>
            <w:tcW w:w="1562" w:type="dxa"/>
          </w:tcPr>
          <w:p w14:paraId="5F5E8B7B" w14:textId="77777777" w:rsidR="00366EBF" w:rsidRPr="002E6E74" w:rsidRDefault="00366EBF" w:rsidP="00175765">
            <w:pPr>
              <w:jc w:val="center"/>
              <w:rPr>
                <w:sz w:val="18"/>
                <w:szCs w:val="20"/>
              </w:rPr>
            </w:pPr>
            <w:r w:rsidRPr="002E6E74">
              <w:rPr>
                <w:sz w:val="18"/>
                <w:szCs w:val="20"/>
              </w:rPr>
              <w:t>2210315.87</w:t>
            </w:r>
          </w:p>
        </w:tc>
        <w:tc>
          <w:tcPr>
            <w:tcW w:w="2134" w:type="dxa"/>
          </w:tcPr>
          <w:p w14:paraId="4919CD7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DEB4722" w14:textId="77777777" w:rsidR="00366EBF" w:rsidRPr="002E6E74" w:rsidRDefault="00366EBF" w:rsidP="00175765">
            <w:pPr>
              <w:jc w:val="center"/>
              <w:rPr>
                <w:sz w:val="18"/>
                <w:szCs w:val="20"/>
              </w:rPr>
            </w:pPr>
            <w:r w:rsidRPr="002E6E74">
              <w:rPr>
                <w:sz w:val="18"/>
                <w:szCs w:val="20"/>
              </w:rPr>
              <w:t>2.50</w:t>
            </w:r>
          </w:p>
        </w:tc>
        <w:tc>
          <w:tcPr>
            <w:tcW w:w="1702" w:type="dxa"/>
          </w:tcPr>
          <w:p w14:paraId="4614D072" w14:textId="77777777" w:rsidR="00366EBF" w:rsidRPr="002E6E74" w:rsidRDefault="00366EBF" w:rsidP="00175765">
            <w:pPr>
              <w:jc w:val="center"/>
              <w:rPr>
                <w:sz w:val="18"/>
                <w:szCs w:val="20"/>
              </w:rPr>
            </w:pPr>
            <w:r w:rsidRPr="002E6E74">
              <w:rPr>
                <w:sz w:val="18"/>
                <w:szCs w:val="20"/>
              </w:rPr>
              <w:t>–</w:t>
            </w:r>
          </w:p>
        </w:tc>
      </w:tr>
      <w:tr w:rsidR="00366EBF" w:rsidRPr="002E6E74" w14:paraId="34EFF1DB" w14:textId="77777777" w:rsidTr="00175765">
        <w:tblPrEx>
          <w:tblLook w:val="0000" w:firstRow="0" w:lastRow="0" w:firstColumn="0" w:lastColumn="0" w:noHBand="0" w:noVBand="0"/>
        </w:tblPrEx>
        <w:trPr>
          <w:trHeight w:val="54"/>
        </w:trPr>
        <w:tc>
          <w:tcPr>
            <w:tcW w:w="1691" w:type="dxa"/>
          </w:tcPr>
          <w:p w14:paraId="7D09933E" w14:textId="77777777" w:rsidR="00366EBF" w:rsidRPr="002E6E74" w:rsidRDefault="00366EBF" w:rsidP="00175765">
            <w:pPr>
              <w:jc w:val="center"/>
              <w:rPr>
                <w:sz w:val="18"/>
                <w:szCs w:val="20"/>
              </w:rPr>
            </w:pPr>
            <w:r w:rsidRPr="002E6E74">
              <w:rPr>
                <w:sz w:val="18"/>
                <w:szCs w:val="20"/>
              </w:rPr>
              <w:t>185</w:t>
            </w:r>
          </w:p>
        </w:tc>
        <w:tc>
          <w:tcPr>
            <w:tcW w:w="1558" w:type="dxa"/>
          </w:tcPr>
          <w:p w14:paraId="7362B9AA" w14:textId="77777777" w:rsidR="00366EBF" w:rsidRPr="002E6E74" w:rsidRDefault="00366EBF" w:rsidP="00175765">
            <w:pPr>
              <w:jc w:val="center"/>
              <w:rPr>
                <w:sz w:val="18"/>
                <w:szCs w:val="20"/>
              </w:rPr>
            </w:pPr>
            <w:r w:rsidRPr="002E6E74">
              <w:rPr>
                <w:sz w:val="18"/>
                <w:szCs w:val="20"/>
              </w:rPr>
              <w:t>365290.20</w:t>
            </w:r>
          </w:p>
        </w:tc>
        <w:tc>
          <w:tcPr>
            <w:tcW w:w="1562" w:type="dxa"/>
          </w:tcPr>
          <w:p w14:paraId="2D79B09C" w14:textId="77777777" w:rsidR="00366EBF" w:rsidRPr="002E6E74" w:rsidRDefault="00366EBF" w:rsidP="00175765">
            <w:pPr>
              <w:jc w:val="center"/>
              <w:rPr>
                <w:sz w:val="18"/>
                <w:szCs w:val="20"/>
              </w:rPr>
            </w:pPr>
            <w:r w:rsidRPr="002E6E74">
              <w:rPr>
                <w:sz w:val="18"/>
                <w:szCs w:val="20"/>
              </w:rPr>
              <w:t>2210324.37</w:t>
            </w:r>
          </w:p>
        </w:tc>
        <w:tc>
          <w:tcPr>
            <w:tcW w:w="2134" w:type="dxa"/>
          </w:tcPr>
          <w:p w14:paraId="3079224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224837D" w14:textId="77777777" w:rsidR="00366EBF" w:rsidRPr="002E6E74" w:rsidRDefault="00366EBF" w:rsidP="00175765">
            <w:pPr>
              <w:jc w:val="center"/>
              <w:rPr>
                <w:sz w:val="18"/>
                <w:szCs w:val="20"/>
              </w:rPr>
            </w:pPr>
            <w:r w:rsidRPr="002E6E74">
              <w:rPr>
                <w:sz w:val="18"/>
                <w:szCs w:val="20"/>
              </w:rPr>
              <w:t>2.50</w:t>
            </w:r>
          </w:p>
        </w:tc>
        <w:tc>
          <w:tcPr>
            <w:tcW w:w="1702" w:type="dxa"/>
          </w:tcPr>
          <w:p w14:paraId="3DD524C2" w14:textId="77777777" w:rsidR="00366EBF" w:rsidRPr="002E6E74" w:rsidRDefault="00366EBF" w:rsidP="00175765">
            <w:pPr>
              <w:jc w:val="center"/>
              <w:rPr>
                <w:sz w:val="18"/>
                <w:szCs w:val="20"/>
              </w:rPr>
            </w:pPr>
            <w:r w:rsidRPr="002E6E74">
              <w:rPr>
                <w:sz w:val="18"/>
                <w:szCs w:val="20"/>
              </w:rPr>
              <w:t>–</w:t>
            </w:r>
          </w:p>
        </w:tc>
      </w:tr>
      <w:tr w:rsidR="00366EBF" w:rsidRPr="002E6E74" w14:paraId="28F4A8AD" w14:textId="77777777" w:rsidTr="00175765">
        <w:tblPrEx>
          <w:tblLook w:val="0000" w:firstRow="0" w:lastRow="0" w:firstColumn="0" w:lastColumn="0" w:noHBand="0" w:noVBand="0"/>
        </w:tblPrEx>
        <w:trPr>
          <w:trHeight w:val="54"/>
        </w:trPr>
        <w:tc>
          <w:tcPr>
            <w:tcW w:w="1691" w:type="dxa"/>
          </w:tcPr>
          <w:p w14:paraId="741E2E0E" w14:textId="77777777" w:rsidR="00366EBF" w:rsidRPr="002E6E74" w:rsidRDefault="00366EBF" w:rsidP="00175765">
            <w:pPr>
              <w:jc w:val="center"/>
              <w:rPr>
                <w:sz w:val="18"/>
                <w:szCs w:val="20"/>
              </w:rPr>
            </w:pPr>
            <w:r w:rsidRPr="002E6E74">
              <w:rPr>
                <w:sz w:val="18"/>
                <w:szCs w:val="20"/>
              </w:rPr>
              <w:lastRenderedPageBreak/>
              <w:t>186</w:t>
            </w:r>
          </w:p>
        </w:tc>
        <w:tc>
          <w:tcPr>
            <w:tcW w:w="1558" w:type="dxa"/>
          </w:tcPr>
          <w:p w14:paraId="44D9C493" w14:textId="77777777" w:rsidR="00366EBF" w:rsidRPr="002E6E74" w:rsidRDefault="00366EBF" w:rsidP="00175765">
            <w:pPr>
              <w:jc w:val="center"/>
              <w:rPr>
                <w:sz w:val="18"/>
                <w:szCs w:val="20"/>
              </w:rPr>
            </w:pPr>
            <w:r w:rsidRPr="002E6E74">
              <w:rPr>
                <w:sz w:val="18"/>
                <w:szCs w:val="20"/>
              </w:rPr>
              <w:t>365317.42</w:t>
            </w:r>
          </w:p>
        </w:tc>
        <w:tc>
          <w:tcPr>
            <w:tcW w:w="1562" w:type="dxa"/>
          </w:tcPr>
          <w:p w14:paraId="71570E0C" w14:textId="77777777" w:rsidR="00366EBF" w:rsidRPr="002E6E74" w:rsidRDefault="00366EBF" w:rsidP="00175765">
            <w:pPr>
              <w:jc w:val="center"/>
              <w:rPr>
                <w:sz w:val="18"/>
                <w:szCs w:val="20"/>
              </w:rPr>
            </w:pPr>
            <w:r w:rsidRPr="002E6E74">
              <w:rPr>
                <w:sz w:val="18"/>
                <w:szCs w:val="20"/>
              </w:rPr>
              <w:t>2210335.72</w:t>
            </w:r>
          </w:p>
        </w:tc>
        <w:tc>
          <w:tcPr>
            <w:tcW w:w="2134" w:type="dxa"/>
          </w:tcPr>
          <w:p w14:paraId="33C2C99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2BD4B33" w14:textId="77777777" w:rsidR="00366EBF" w:rsidRPr="002E6E74" w:rsidRDefault="00366EBF" w:rsidP="00175765">
            <w:pPr>
              <w:jc w:val="center"/>
              <w:rPr>
                <w:sz w:val="18"/>
                <w:szCs w:val="20"/>
              </w:rPr>
            </w:pPr>
            <w:r w:rsidRPr="002E6E74">
              <w:rPr>
                <w:sz w:val="18"/>
                <w:szCs w:val="20"/>
              </w:rPr>
              <w:t>2.50</w:t>
            </w:r>
          </w:p>
        </w:tc>
        <w:tc>
          <w:tcPr>
            <w:tcW w:w="1702" w:type="dxa"/>
          </w:tcPr>
          <w:p w14:paraId="42FAC216" w14:textId="77777777" w:rsidR="00366EBF" w:rsidRPr="002E6E74" w:rsidRDefault="00366EBF" w:rsidP="00175765">
            <w:pPr>
              <w:jc w:val="center"/>
              <w:rPr>
                <w:sz w:val="18"/>
                <w:szCs w:val="20"/>
              </w:rPr>
            </w:pPr>
            <w:r w:rsidRPr="002E6E74">
              <w:rPr>
                <w:sz w:val="18"/>
                <w:szCs w:val="20"/>
              </w:rPr>
              <w:t>–</w:t>
            </w:r>
          </w:p>
        </w:tc>
      </w:tr>
      <w:tr w:rsidR="00366EBF" w:rsidRPr="002E6E74" w14:paraId="425423B2" w14:textId="77777777" w:rsidTr="00175765">
        <w:tblPrEx>
          <w:tblLook w:val="0000" w:firstRow="0" w:lastRow="0" w:firstColumn="0" w:lastColumn="0" w:noHBand="0" w:noVBand="0"/>
        </w:tblPrEx>
        <w:trPr>
          <w:trHeight w:val="54"/>
        </w:trPr>
        <w:tc>
          <w:tcPr>
            <w:tcW w:w="1691" w:type="dxa"/>
          </w:tcPr>
          <w:p w14:paraId="4CF7B0CA" w14:textId="77777777" w:rsidR="00366EBF" w:rsidRPr="002E6E74" w:rsidRDefault="00366EBF" w:rsidP="00175765">
            <w:pPr>
              <w:jc w:val="center"/>
              <w:rPr>
                <w:sz w:val="18"/>
                <w:szCs w:val="20"/>
              </w:rPr>
            </w:pPr>
            <w:r w:rsidRPr="002E6E74">
              <w:rPr>
                <w:sz w:val="18"/>
                <w:szCs w:val="20"/>
              </w:rPr>
              <w:t>187</w:t>
            </w:r>
          </w:p>
        </w:tc>
        <w:tc>
          <w:tcPr>
            <w:tcW w:w="1558" w:type="dxa"/>
          </w:tcPr>
          <w:p w14:paraId="55461B36" w14:textId="77777777" w:rsidR="00366EBF" w:rsidRPr="002E6E74" w:rsidRDefault="00366EBF" w:rsidP="00175765">
            <w:pPr>
              <w:jc w:val="center"/>
              <w:rPr>
                <w:sz w:val="18"/>
                <w:szCs w:val="20"/>
              </w:rPr>
            </w:pPr>
            <w:r w:rsidRPr="002E6E74">
              <w:rPr>
                <w:sz w:val="18"/>
                <w:szCs w:val="20"/>
              </w:rPr>
              <w:t>365338.30</w:t>
            </w:r>
          </w:p>
        </w:tc>
        <w:tc>
          <w:tcPr>
            <w:tcW w:w="1562" w:type="dxa"/>
          </w:tcPr>
          <w:p w14:paraId="7D8EBAAF" w14:textId="77777777" w:rsidR="00366EBF" w:rsidRPr="002E6E74" w:rsidRDefault="00366EBF" w:rsidP="00175765">
            <w:pPr>
              <w:jc w:val="center"/>
              <w:rPr>
                <w:sz w:val="18"/>
                <w:szCs w:val="20"/>
              </w:rPr>
            </w:pPr>
            <w:r w:rsidRPr="002E6E74">
              <w:rPr>
                <w:sz w:val="18"/>
                <w:szCs w:val="20"/>
              </w:rPr>
              <w:t>2210344.43</w:t>
            </w:r>
          </w:p>
        </w:tc>
        <w:tc>
          <w:tcPr>
            <w:tcW w:w="2134" w:type="dxa"/>
          </w:tcPr>
          <w:p w14:paraId="679CC42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41D303C" w14:textId="77777777" w:rsidR="00366EBF" w:rsidRPr="002E6E74" w:rsidRDefault="00366EBF" w:rsidP="00175765">
            <w:pPr>
              <w:jc w:val="center"/>
              <w:rPr>
                <w:sz w:val="18"/>
                <w:szCs w:val="20"/>
              </w:rPr>
            </w:pPr>
            <w:r w:rsidRPr="002E6E74">
              <w:rPr>
                <w:sz w:val="18"/>
                <w:szCs w:val="20"/>
              </w:rPr>
              <w:t>2.50</w:t>
            </w:r>
          </w:p>
        </w:tc>
        <w:tc>
          <w:tcPr>
            <w:tcW w:w="1702" w:type="dxa"/>
          </w:tcPr>
          <w:p w14:paraId="6ED02624" w14:textId="77777777" w:rsidR="00366EBF" w:rsidRPr="002E6E74" w:rsidRDefault="00366EBF" w:rsidP="00175765">
            <w:pPr>
              <w:jc w:val="center"/>
              <w:rPr>
                <w:sz w:val="18"/>
                <w:szCs w:val="20"/>
              </w:rPr>
            </w:pPr>
            <w:r w:rsidRPr="002E6E74">
              <w:rPr>
                <w:sz w:val="18"/>
                <w:szCs w:val="20"/>
              </w:rPr>
              <w:t>–</w:t>
            </w:r>
          </w:p>
        </w:tc>
      </w:tr>
      <w:tr w:rsidR="00366EBF" w:rsidRPr="002E6E74" w14:paraId="7103DA9C" w14:textId="77777777" w:rsidTr="00175765">
        <w:tblPrEx>
          <w:tblLook w:val="0000" w:firstRow="0" w:lastRow="0" w:firstColumn="0" w:lastColumn="0" w:noHBand="0" w:noVBand="0"/>
        </w:tblPrEx>
        <w:trPr>
          <w:trHeight w:val="54"/>
        </w:trPr>
        <w:tc>
          <w:tcPr>
            <w:tcW w:w="1691" w:type="dxa"/>
          </w:tcPr>
          <w:p w14:paraId="30EA3DCE" w14:textId="77777777" w:rsidR="00366EBF" w:rsidRPr="002E6E74" w:rsidRDefault="00366EBF" w:rsidP="00175765">
            <w:pPr>
              <w:jc w:val="center"/>
              <w:rPr>
                <w:sz w:val="18"/>
                <w:szCs w:val="20"/>
              </w:rPr>
            </w:pPr>
            <w:r w:rsidRPr="002E6E74">
              <w:rPr>
                <w:sz w:val="18"/>
                <w:szCs w:val="20"/>
              </w:rPr>
              <w:t>188</w:t>
            </w:r>
          </w:p>
        </w:tc>
        <w:tc>
          <w:tcPr>
            <w:tcW w:w="1558" w:type="dxa"/>
          </w:tcPr>
          <w:p w14:paraId="2551CF05" w14:textId="77777777" w:rsidR="00366EBF" w:rsidRPr="002E6E74" w:rsidRDefault="00366EBF" w:rsidP="00175765">
            <w:pPr>
              <w:jc w:val="center"/>
              <w:rPr>
                <w:sz w:val="18"/>
                <w:szCs w:val="20"/>
              </w:rPr>
            </w:pPr>
            <w:r w:rsidRPr="002E6E74">
              <w:rPr>
                <w:sz w:val="18"/>
                <w:szCs w:val="20"/>
              </w:rPr>
              <w:t>365371.29</w:t>
            </w:r>
          </w:p>
        </w:tc>
        <w:tc>
          <w:tcPr>
            <w:tcW w:w="1562" w:type="dxa"/>
          </w:tcPr>
          <w:p w14:paraId="4E7FBBB9" w14:textId="77777777" w:rsidR="00366EBF" w:rsidRPr="002E6E74" w:rsidRDefault="00366EBF" w:rsidP="00175765">
            <w:pPr>
              <w:jc w:val="center"/>
              <w:rPr>
                <w:sz w:val="18"/>
                <w:szCs w:val="20"/>
              </w:rPr>
            </w:pPr>
            <w:r w:rsidRPr="002E6E74">
              <w:rPr>
                <w:sz w:val="18"/>
                <w:szCs w:val="20"/>
              </w:rPr>
              <w:t>2210356.74</w:t>
            </w:r>
          </w:p>
        </w:tc>
        <w:tc>
          <w:tcPr>
            <w:tcW w:w="2134" w:type="dxa"/>
          </w:tcPr>
          <w:p w14:paraId="155177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172C97D" w14:textId="77777777" w:rsidR="00366EBF" w:rsidRPr="002E6E74" w:rsidRDefault="00366EBF" w:rsidP="00175765">
            <w:pPr>
              <w:jc w:val="center"/>
              <w:rPr>
                <w:sz w:val="18"/>
                <w:szCs w:val="20"/>
              </w:rPr>
            </w:pPr>
            <w:r w:rsidRPr="002E6E74">
              <w:rPr>
                <w:sz w:val="18"/>
                <w:szCs w:val="20"/>
              </w:rPr>
              <w:t>2.50</w:t>
            </w:r>
          </w:p>
        </w:tc>
        <w:tc>
          <w:tcPr>
            <w:tcW w:w="1702" w:type="dxa"/>
          </w:tcPr>
          <w:p w14:paraId="5BA8AD0E" w14:textId="77777777" w:rsidR="00366EBF" w:rsidRPr="002E6E74" w:rsidRDefault="00366EBF" w:rsidP="00175765">
            <w:pPr>
              <w:jc w:val="center"/>
              <w:rPr>
                <w:sz w:val="18"/>
                <w:szCs w:val="20"/>
              </w:rPr>
            </w:pPr>
            <w:r w:rsidRPr="002E6E74">
              <w:rPr>
                <w:sz w:val="18"/>
                <w:szCs w:val="20"/>
              </w:rPr>
              <w:t>–</w:t>
            </w:r>
          </w:p>
        </w:tc>
      </w:tr>
      <w:tr w:rsidR="00366EBF" w:rsidRPr="002E6E74" w14:paraId="3F7AF597" w14:textId="77777777" w:rsidTr="00175765">
        <w:tblPrEx>
          <w:tblLook w:val="0000" w:firstRow="0" w:lastRow="0" w:firstColumn="0" w:lastColumn="0" w:noHBand="0" w:noVBand="0"/>
        </w:tblPrEx>
        <w:trPr>
          <w:trHeight w:val="54"/>
        </w:trPr>
        <w:tc>
          <w:tcPr>
            <w:tcW w:w="1691" w:type="dxa"/>
          </w:tcPr>
          <w:p w14:paraId="3BE67B6C" w14:textId="77777777" w:rsidR="00366EBF" w:rsidRPr="002E6E74" w:rsidRDefault="00366EBF" w:rsidP="00175765">
            <w:pPr>
              <w:jc w:val="center"/>
              <w:rPr>
                <w:sz w:val="18"/>
                <w:szCs w:val="20"/>
              </w:rPr>
            </w:pPr>
            <w:r w:rsidRPr="002E6E74">
              <w:rPr>
                <w:sz w:val="18"/>
                <w:szCs w:val="20"/>
              </w:rPr>
              <w:t>189</w:t>
            </w:r>
          </w:p>
        </w:tc>
        <w:tc>
          <w:tcPr>
            <w:tcW w:w="1558" w:type="dxa"/>
          </w:tcPr>
          <w:p w14:paraId="1419B5AE" w14:textId="77777777" w:rsidR="00366EBF" w:rsidRPr="002E6E74" w:rsidRDefault="00366EBF" w:rsidP="00175765">
            <w:pPr>
              <w:jc w:val="center"/>
              <w:rPr>
                <w:sz w:val="18"/>
                <w:szCs w:val="20"/>
              </w:rPr>
            </w:pPr>
            <w:r w:rsidRPr="002E6E74">
              <w:rPr>
                <w:sz w:val="18"/>
                <w:szCs w:val="20"/>
              </w:rPr>
              <w:t>365393.14</w:t>
            </w:r>
          </w:p>
        </w:tc>
        <w:tc>
          <w:tcPr>
            <w:tcW w:w="1562" w:type="dxa"/>
          </w:tcPr>
          <w:p w14:paraId="395B86B7" w14:textId="77777777" w:rsidR="00366EBF" w:rsidRPr="002E6E74" w:rsidRDefault="00366EBF" w:rsidP="00175765">
            <w:pPr>
              <w:jc w:val="center"/>
              <w:rPr>
                <w:sz w:val="18"/>
                <w:szCs w:val="20"/>
              </w:rPr>
            </w:pPr>
            <w:r w:rsidRPr="002E6E74">
              <w:rPr>
                <w:sz w:val="18"/>
                <w:szCs w:val="20"/>
              </w:rPr>
              <w:t>2210364.90</w:t>
            </w:r>
          </w:p>
        </w:tc>
        <w:tc>
          <w:tcPr>
            <w:tcW w:w="2134" w:type="dxa"/>
          </w:tcPr>
          <w:p w14:paraId="074BDE4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49BA57D" w14:textId="77777777" w:rsidR="00366EBF" w:rsidRPr="002E6E74" w:rsidRDefault="00366EBF" w:rsidP="00175765">
            <w:pPr>
              <w:jc w:val="center"/>
              <w:rPr>
                <w:sz w:val="18"/>
                <w:szCs w:val="20"/>
              </w:rPr>
            </w:pPr>
            <w:r w:rsidRPr="002E6E74">
              <w:rPr>
                <w:sz w:val="18"/>
                <w:szCs w:val="20"/>
              </w:rPr>
              <w:t>2.50</w:t>
            </w:r>
          </w:p>
        </w:tc>
        <w:tc>
          <w:tcPr>
            <w:tcW w:w="1702" w:type="dxa"/>
          </w:tcPr>
          <w:p w14:paraId="62284F66" w14:textId="77777777" w:rsidR="00366EBF" w:rsidRPr="002E6E74" w:rsidRDefault="00366EBF" w:rsidP="00175765">
            <w:pPr>
              <w:jc w:val="center"/>
              <w:rPr>
                <w:sz w:val="18"/>
                <w:szCs w:val="20"/>
              </w:rPr>
            </w:pPr>
            <w:r w:rsidRPr="002E6E74">
              <w:rPr>
                <w:sz w:val="18"/>
                <w:szCs w:val="20"/>
              </w:rPr>
              <w:t>–</w:t>
            </w:r>
          </w:p>
        </w:tc>
      </w:tr>
      <w:tr w:rsidR="00366EBF" w:rsidRPr="002E6E74" w14:paraId="1D6EFE9D" w14:textId="77777777" w:rsidTr="00175765">
        <w:tblPrEx>
          <w:tblLook w:val="0000" w:firstRow="0" w:lastRow="0" w:firstColumn="0" w:lastColumn="0" w:noHBand="0" w:noVBand="0"/>
        </w:tblPrEx>
        <w:trPr>
          <w:trHeight w:val="54"/>
        </w:trPr>
        <w:tc>
          <w:tcPr>
            <w:tcW w:w="1691" w:type="dxa"/>
          </w:tcPr>
          <w:p w14:paraId="6B2C6D28" w14:textId="77777777" w:rsidR="00366EBF" w:rsidRPr="002E6E74" w:rsidRDefault="00366EBF" w:rsidP="00175765">
            <w:pPr>
              <w:jc w:val="center"/>
              <w:rPr>
                <w:sz w:val="18"/>
                <w:szCs w:val="20"/>
              </w:rPr>
            </w:pPr>
            <w:r w:rsidRPr="002E6E74">
              <w:rPr>
                <w:sz w:val="18"/>
                <w:szCs w:val="20"/>
              </w:rPr>
              <w:t>190</w:t>
            </w:r>
          </w:p>
        </w:tc>
        <w:tc>
          <w:tcPr>
            <w:tcW w:w="1558" w:type="dxa"/>
          </w:tcPr>
          <w:p w14:paraId="2264866D" w14:textId="77777777" w:rsidR="00366EBF" w:rsidRPr="002E6E74" w:rsidRDefault="00366EBF" w:rsidP="00175765">
            <w:pPr>
              <w:jc w:val="center"/>
              <w:rPr>
                <w:sz w:val="18"/>
                <w:szCs w:val="20"/>
              </w:rPr>
            </w:pPr>
            <w:r w:rsidRPr="002E6E74">
              <w:rPr>
                <w:sz w:val="18"/>
                <w:szCs w:val="20"/>
              </w:rPr>
              <w:t>365416.90</w:t>
            </w:r>
          </w:p>
        </w:tc>
        <w:tc>
          <w:tcPr>
            <w:tcW w:w="1562" w:type="dxa"/>
          </w:tcPr>
          <w:p w14:paraId="0585D6D9" w14:textId="77777777" w:rsidR="00366EBF" w:rsidRPr="002E6E74" w:rsidRDefault="00366EBF" w:rsidP="00175765">
            <w:pPr>
              <w:jc w:val="center"/>
              <w:rPr>
                <w:sz w:val="18"/>
                <w:szCs w:val="20"/>
              </w:rPr>
            </w:pPr>
            <w:r w:rsidRPr="002E6E74">
              <w:rPr>
                <w:sz w:val="18"/>
                <w:szCs w:val="20"/>
              </w:rPr>
              <w:t>2210374.25</w:t>
            </w:r>
          </w:p>
        </w:tc>
        <w:tc>
          <w:tcPr>
            <w:tcW w:w="2134" w:type="dxa"/>
          </w:tcPr>
          <w:p w14:paraId="7A8FEEB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EC6B36E" w14:textId="77777777" w:rsidR="00366EBF" w:rsidRPr="002E6E74" w:rsidRDefault="00366EBF" w:rsidP="00175765">
            <w:pPr>
              <w:jc w:val="center"/>
              <w:rPr>
                <w:sz w:val="18"/>
                <w:szCs w:val="20"/>
              </w:rPr>
            </w:pPr>
            <w:r w:rsidRPr="002E6E74">
              <w:rPr>
                <w:sz w:val="18"/>
                <w:szCs w:val="20"/>
              </w:rPr>
              <w:t>2.50</w:t>
            </w:r>
          </w:p>
        </w:tc>
        <w:tc>
          <w:tcPr>
            <w:tcW w:w="1702" w:type="dxa"/>
          </w:tcPr>
          <w:p w14:paraId="27DE7D05" w14:textId="77777777" w:rsidR="00366EBF" w:rsidRPr="002E6E74" w:rsidRDefault="00366EBF" w:rsidP="00175765">
            <w:pPr>
              <w:jc w:val="center"/>
              <w:rPr>
                <w:sz w:val="18"/>
                <w:szCs w:val="20"/>
              </w:rPr>
            </w:pPr>
            <w:r w:rsidRPr="002E6E74">
              <w:rPr>
                <w:sz w:val="18"/>
                <w:szCs w:val="20"/>
              </w:rPr>
              <w:t>–</w:t>
            </w:r>
          </w:p>
        </w:tc>
      </w:tr>
      <w:tr w:rsidR="00366EBF" w:rsidRPr="002E6E74" w14:paraId="70013BA2" w14:textId="77777777" w:rsidTr="00175765">
        <w:tblPrEx>
          <w:tblLook w:val="0000" w:firstRow="0" w:lastRow="0" w:firstColumn="0" w:lastColumn="0" w:noHBand="0" w:noVBand="0"/>
        </w:tblPrEx>
        <w:trPr>
          <w:trHeight w:val="54"/>
        </w:trPr>
        <w:tc>
          <w:tcPr>
            <w:tcW w:w="1691" w:type="dxa"/>
          </w:tcPr>
          <w:p w14:paraId="462A7FB0" w14:textId="77777777" w:rsidR="00366EBF" w:rsidRPr="002E6E74" w:rsidRDefault="00366EBF" w:rsidP="00175765">
            <w:pPr>
              <w:jc w:val="center"/>
              <w:rPr>
                <w:sz w:val="18"/>
                <w:szCs w:val="20"/>
              </w:rPr>
            </w:pPr>
            <w:r w:rsidRPr="002E6E74">
              <w:rPr>
                <w:sz w:val="18"/>
                <w:szCs w:val="20"/>
              </w:rPr>
              <w:t>191</w:t>
            </w:r>
          </w:p>
        </w:tc>
        <w:tc>
          <w:tcPr>
            <w:tcW w:w="1558" w:type="dxa"/>
          </w:tcPr>
          <w:p w14:paraId="677154AF" w14:textId="77777777" w:rsidR="00366EBF" w:rsidRPr="002E6E74" w:rsidRDefault="00366EBF" w:rsidP="00175765">
            <w:pPr>
              <w:jc w:val="center"/>
              <w:rPr>
                <w:sz w:val="18"/>
                <w:szCs w:val="20"/>
              </w:rPr>
            </w:pPr>
            <w:r w:rsidRPr="002E6E74">
              <w:rPr>
                <w:sz w:val="18"/>
                <w:szCs w:val="20"/>
              </w:rPr>
              <w:t>365442.17</w:t>
            </w:r>
          </w:p>
        </w:tc>
        <w:tc>
          <w:tcPr>
            <w:tcW w:w="1562" w:type="dxa"/>
          </w:tcPr>
          <w:p w14:paraId="01CA9DF0" w14:textId="77777777" w:rsidR="00366EBF" w:rsidRPr="002E6E74" w:rsidRDefault="00366EBF" w:rsidP="00175765">
            <w:pPr>
              <w:jc w:val="center"/>
              <w:rPr>
                <w:sz w:val="18"/>
                <w:szCs w:val="20"/>
              </w:rPr>
            </w:pPr>
            <w:r w:rsidRPr="002E6E74">
              <w:rPr>
                <w:sz w:val="18"/>
                <w:szCs w:val="20"/>
              </w:rPr>
              <w:t>2210380.82</w:t>
            </w:r>
          </w:p>
        </w:tc>
        <w:tc>
          <w:tcPr>
            <w:tcW w:w="2134" w:type="dxa"/>
          </w:tcPr>
          <w:p w14:paraId="5519A3E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3B2AD97" w14:textId="77777777" w:rsidR="00366EBF" w:rsidRPr="002E6E74" w:rsidRDefault="00366EBF" w:rsidP="00175765">
            <w:pPr>
              <w:jc w:val="center"/>
              <w:rPr>
                <w:sz w:val="18"/>
                <w:szCs w:val="20"/>
              </w:rPr>
            </w:pPr>
            <w:r w:rsidRPr="002E6E74">
              <w:rPr>
                <w:sz w:val="18"/>
                <w:szCs w:val="20"/>
              </w:rPr>
              <w:t>2.50</w:t>
            </w:r>
          </w:p>
        </w:tc>
        <w:tc>
          <w:tcPr>
            <w:tcW w:w="1702" w:type="dxa"/>
          </w:tcPr>
          <w:p w14:paraId="08BA5951" w14:textId="77777777" w:rsidR="00366EBF" w:rsidRPr="002E6E74" w:rsidRDefault="00366EBF" w:rsidP="00175765">
            <w:pPr>
              <w:jc w:val="center"/>
              <w:rPr>
                <w:sz w:val="18"/>
                <w:szCs w:val="20"/>
              </w:rPr>
            </w:pPr>
            <w:r w:rsidRPr="002E6E74">
              <w:rPr>
                <w:sz w:val="18"/>
                <w:szCs w:val="20"/>
              </w:rPr>
              <w:t>–</w:t>
            </w:r>
          </w:p>
        </w:tc>
      </w:tr>
      <w:tr w:rsidR="00366EBF" w:rsidRPr="002E6E74" w14:paraId="7291C193" w14:textId="77777777" w:rsidTr="00175765">
        <w:tblPrEx>
          <w:tblLook w:val="0000" w:firstRow="0" w:lastRow="0" w:firstColumn="0" w:lastColumn="0" w:noHBand="0" w:noVBand="0"/>
        </w:tblPrEx>
        <w:trPr>
          <w:trHeight w:val="54"/>
        </w:trPr>
        <w:tc>
          <w:tcPr>
            <w:tcW w:w="1691" w:type="dxa"/>
          </w:tcPr>
          <w:p w14:paraId="7A59B36E" w14:textId="77777777" w:rsidR="00366EBF" w:rsidRPr="002E6E74" w:rsidRDefault="00366EBF" w:rsidP="00175765">
            <w:pPr>
              <w:jc w:val="center"/>
              <w:rPr>
                <w:sz w:val="18"/>
                <w:szCs w:val="20"/>
              </w:rPr>
            </w:pPr>
            <w:r w:rsidRPr="002E6E74">
              <w:rPr>
                <w:sz w:val="18"/>
                <w:szCs w:val="20"/>
              </w:rPr>
              <w:t>192</w:t>
            </w:r>
          </w:p>
        </w:tc>
        <w:tc>
          <w:tcPr>
            <w:tcW w:w="1558" w:type="dxa"/>
          </w:tcPr>
          <w:p w14:paraId="5E456D48" w14:textId="77777777" w:rsidR="00366EBF" w:rsidRPr="002E6E74" w:rsidRDefault="00366EBF" w:rsidP="00175765">
            <w:pPr>
              <w:jc w:val="center"/>
              <w:rPr>
                <w:sz w:val="18"/>
                <w:szCs w:val="20"/>
              </w:rPr>
            </w:pPr>
            <w:r w:rsidRPr="002E6E74">
              <w:rPr>
                <w:sz w:val="18"/>
                <w:szCs w:val="20"/>
              </w:rPr>
              <w:t>365450.64</w:t>
            </w:r>
          </w:p>
        </w:tc>
        <w:tc>
          <w:tcPr>
            <w:tcW w:w="1562" w:type="dxa"/>
          </w:tcPr>
          <w:p w14:paraId="287E59C5" w14:textId="77777777" w:rsidR="00366EBF" w:rsidRPr="002E6E74" w:rsidRDefault="00366EBF" w:rsidP="00175765">
            <w:pPr>
              <w:jc w:val="center"/>
              <w:rPr>
                <w:sz w:val="18"/>
                <w:szCs w:val="20"/>
              </w:rPr>
            </w:pPr>
            <w:r w:rsidRPr="002E6E74">
              <w:rPr>
                <w:sz w:val="18"/>
                <w:szCs w:val="20"/>
              </w:rPr>
              <w:t>2210383.41</w:t>
            </w:r>
          </w:p>
        </w:tc>
        <w:tc>
          <w:tcPr>
            <w:tcW w:w="2134" w:type="dxa"/>
          </w:tcPr>
          <w:p w14:paraId="1246A2A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ADA8A1B" w14:textId="77777777" w:rsidR="00366EBF" w:rsidRPr="002E6E74" w:rsidRDefault="00366EBF" w:rsidP="00175765">
            <w:pPr>
              <w:jc w:val="center"/>
              <w:rPr>
                <w:sz w:val="18"/>
                <w:szCs w:val="20"/>
              </w:rPr>
            </w:pPr>
            <w:r w:rsidRPr="002E6E74">
              <w:rPr>
                <w:sz w:val="18"/>
                <w:szCs w:val="20"/>
              </w:rPr>
              <w:t>2.50</w:t>
            </w:r>
          </w:p>
        </w:tc>
        <w:tc>
          <w:tcPr>
            <w:tcW w:w="1702" w:type="dxa"/>
          </w:tcPr>
          <w:p w14:paraId="6CF0F271" w14:textId="77777777" w:rsidR="00366EBF" w:rsidRPr="002E6E74" w:rsidRDefault="00366EBF" w:rsidP="00175765">
            <w:pPr>
              <w:jc w:val="center"/>
              <w:rPr>
                <w:sz w:val="18"/>
                <w:szCs w:val="20"/>
              </w:rPr>
            </w:pPr>
            <w:r w:rsidRPr="002E6E74">
              <w:rPr>
                <w:sz w:val="18"/>
                <w:szCs w:val="20"/>
              </w:rPr>
              <w:t>–</w:t>
            </w:r>
          </w:p>
        </w:tc>
      </w:tr>
      <w:tr w:rsidR="00366EBF" w:rsidRPr="002E6E74" w14:paraId="55DCE7DC" w14:textId="77777777" w:rsidTr="00175765">
        <w:tblPrEx>
          <w:tblLook w:val="0000" w:firstRow="0" w:lastRow="0" w:firstColumn="0" w:lastColumn="0" w:noHBand="0" w:noVBand="0"/>
        </w:tblPrEx>
        <w:trPr>
          <w:trHeight w:val="54"/>
        </w:trPr>
        <w:tc>
          <w:tcPr>
            <w:tcW w:w="1691" w:type="dxa"/>
          </w:tcPr>
          <w:p w14:paraId="5CBC0D3A" w14:textId="77777777" w:rsidR="00366EBF" w:rsidRPr="002E6E74" w:rsidRDefault="00366EBF" w:rsidP="00175765">
            <w:pPr>
              <w:jc w:val="center"/>
              <w:rPr>
                <w:sz w:val="18"/>
                <w:szCs w:val="20"/>
              </w:rPr>
            </w:pPr>
            <w:r w:rsidRPr="002E6E74">
              <w:rPr>
                <w:sz w:val="18"/>
                <w:szCs w:val="20"/>
              </w:rPr>
              <w:t>193</w:t>
            </w:r>
          </w:p>
        </w:tc>
        <w:tc>
          <w:tcPr>
            <w:tcW w:w="1558" w:type="dxa"/>
          </w:tcPr>
          <w:p w14:paraId="35544868" w14:textId="77777777" w:rsidR="00366EBF" w:rsidRPr="002E6E74" w:rsidRDefault="00366EBF" w:rsidP="00175765">
            <w:pPr>
              <w:jc w:val="center"/>
              <w:rPr>
                <w:sz w:val="18"/>
                <w:szCs w:val="20"/>
              </w:rPr>
            </w:pPr>
            <w:r w:rsidRPr="002E6E74">
              <w:rPr>
                <w:sz w:val="18"/>
                <w:szCs w:val="20"/>
              </w:rPr>
              <w:t>365467.51</w:t>
            </w:r>
          </w:p>
        </w:tc>
        <w:tc>
          <w:tcPr>
            <w:tcW w:w="1562" w:type="dxa"/>
          </w:tcPr>
          <w:p w14:paraId="7D6A8B8E" w14:textId="77777777" w:rsidR="00366EBF" w:rsidRPr="002E6E74" w:rsidRDefault="00366EBF" w:rsidP="00175765">
            <w:pPr>
              <w:jc w:val="center"/>
              <w:rPr>
                <w:sz w:val="18"/>
                <w:szCs w:val="20"/>
              </w:rPr>
            </w:pPr>
            <w:r w:rsidRPr="002E6E74">
              <w:rPr>
                <w:sz w:val="18"/>
                <w:szCs w:val="20"/>
              </w:rPr>
              <w:t>2210388.57</w:t>
            </w:r>
          </w:p>
        </w:tc>
        <w:tc>
          <w:tcPr>
            <w:tcW w:w="2134" w:type="dxa"/>
          </w:tcPr>
          <w:p w14:paraId="7B78B54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0CE6364" w14:textId="77777777" w:rsidR="00366EBF" w:rsidRPr="002E6E74" w:rsidRDefault="00366EBF" w:rsidP="00175765">
            <w:pPr>
              <w:jc w:val="center"/>
              <w:rPr>
                <w:sz w:val="18"/>
                <w:szCs w:val="20"/>
              </w:rPr>
            </w:pPr>
            <w:r w:rsidRPr="002E6E74">
              <w:rPr>
                <w:sz w:val="18"/>
                <w:szCs w:val="20"/>
              </w:rPr>
              <w:t>2.50</w:t>
            </w:r>
          </w:p>
        </w:tc>
        <w:tc>
          <w:tcPr>
            <w:tcW w:w="1702" w:type="dxa"/>
          </w:tcPr>
          <w:p w14:paraId="68C7D901" w14:textId="77777777" w:rsidR="00366EBF" w:rsidRPr="002E6E74" w:rsidRDefault="00366EBF" w:rsidP="00175765">
            <w:pPr>
              <w:jc w:val="center"/>
              <w:rPr>
                <w:sz w:val="18"/>
                <w:szCs w:val="20"/>
              </w:rPr>
            </w:pPr>
            <w:r w:rsidRPr="002E6E74">
              <w:rPr>
                <w:sz w:val="18"/>
                <w:szCs w:val="20"/>
              </w:rPr>
              <w:t>–</w:t>
            </w:r>
          </w:p>
        </w:tc>
      </w:tr>
      <w:tr w:rsidR="00366EBF" w:rsidRPr="002E6E74" w14:paraId="7B17E885" w14:textId="77777777" w:rsidTr="00175765">
        <w:tblPrEx>
          <w:tblLook w:val="0000" w:firstRow="0" w:lastRow="0" w:firstColumn="0" w:lastColumn="0" w:noHBand="0" w:noVBand="0"/>
        </w:tblPrEx>
        <w:trPr>
          <w:trHeight w:val="54"/>
        </w:trPr>
        <w:tc>
          <w:tcPr>
            <w:tcW w:w="1691" w:type="dxa"/>
          </w:tcPr>
          <w:p w14:paraId="16B7BD5D" w14:textId="77777777" w:rsidR="00366EBF" w:rsidRPr="002E6E74" w:rsidRDefault="00366EBF" w:rsidP="00175765">
            <w:pPr>
              <w:jc w:val="center"/>
              <w:rPr>
                <w:sz w:val="18"/>
                <w:szCs w:val="20"/>
              </w:rPr>
            </w:pPr>
            <w:r w:rsidRPr="002E6E74">
              <w:rPr>
                <w:sz w:val="18"/>
                <w:szCs w:val="20"/>
              </w:rPr>
              <w:t>194</w:t>
            </w:r>
          </w:p>
        </w:tc>
        <w:tc>
          <w:tcPr>
            <w:tcW w:w="1558" w:type="dxa"/>
          </w:tcPr>
          <w:p w14:paraId="21E8557B" w14:textId="77777777" w:rsidR="00366EBF" w:rsidRPr="002E6E74" w:rsidRDefault="00366EBF" w:rsidP="00175765">
            <w:pPr>
              <w:jc w:val="center"/>
              <w:rPr>
                <w:sz w:val="18"/>
                <w:szCs w:val="20"/>
              </w:rPr>
            </w:pPr>
            <w:r w:rsidRPr="002E6E74">
              <w:rPr>
                <w:sz w:val="18"/>
                <w:szCs w:val="20"/>
              </w:rPr>
              <w:t>365472.75</w:t>
            </w:r>
          </w:p>
        </w:tc>
        <w:tc>
          <w:tcPr>
            <w:tcW w:w="1562" w:type="dxa"/>
          </w:tcPr>
          <w:p w14:paraId="6924081A" w14:textId="77777777" w:rsidR="00366EBF" w:rsidRPr="002E6E74" w:rsidRDefault="00366EBF" w:rsidP="00175765">
            <w:pPr>
              <w:jc w:val="center"/>
              <w:rPr>
                <w:sz w:val="18"/>
                <w:szCs w:val="20"/>
              </w:rPr>
            </w:pPr>
            <w:r w:rsidRPr="002E6E74">
              <w:rPr>
                <w:sz w:val="18"/>
                <w:szCs w:val="20"/>
              </w:rPr>
              <w:t>2210390.17</w:t>
            </w:r>
          </w:p>
        </w:tc>
        <w:tc>
          <w:tcPr>
            <w:tcW w:w="2134" w:type="dxa"/>
          </w:tcPr>
          <w:p w14:paraId="2657C5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02E99DA" w14:textId="77777777" w:rsidR="00366EBF" w:rsidRPr="002E6E74" w:rsidRDefault="00366EBF" w:rsidP="00175765">
            <w:pPr>
              <w:jc w:val="center"/>
              <w:rPr>
                <w:sz w:val="18"/>
                <w:szCs w:val="20"/>
              </w:rPr>
            </w:pPr>
            <w:r w:rsidRPr="002E6E74">
              <w:rPr>
                <w:sz w:val="18"/>
                <w:szCs w:val="20"/>
              </w:rPr>
              <w:t>2.50</w:t>
            </w:r>
          </w:p>
        </w:tc>
        <w:tc>
          <w:tcPr>
            <w:tcW w:w="1702" w:type="dxa"/>
          </w:tcPr>
          <w:p w14:paraId="66D100C8" w14:textId="77777777" w:rsidR="00366EBF" w:rsidRPr="002E6E74" w:rsidRDefault="00366EBF" w:rsidP="00175765">
            <w:pPr>
              <w:jc w:val="center"/>
              <w:rPr>
                <w:sz w:val="18"/>
                <w:szCs w:val="20"/>
              </w:rPr>
            </w:pPr>
            <w:r w:rsidRPr="002E6E74">
              <w:rPr>
                <w:sz w:val="18"/>
                <w:szCs w:val="20"/>
              </w:rPr>
              <w:t>–</w:t>
            </w:r>
          </w:p>
        </w:tc>
      </w:tr>
      <w:tr w:rsidR="00366EBF" w:rsidRPr="002E6E74" w14:paraId="175A3A38" w14:textId="77777777" w:rsidTr="00175765">
        <w:tblPrEx>
          <w:tblLook w:val="0000" w:firstRow="0" w:lastRow="0" w:firstColumn="0" w:lastColumn="0" w:noHBand="0" w:noVBand="0"/>
        </w:tblPrEx>
        <w:trPr>
          <w:trHeight w:val="54"/>
        </w:trPr>
        <w:tc>
          <w:tcPr>
            <w:tcW w:w="1691" w:type="dxa"/>
          </w:tcPr>
          <w:p w14:paraId="5F403DC9" w14:textId="77777777" w:rsidR="00366EBF" w:rsidRPr="002E6E74" w:rsidRDefault="00366EBF" w:rsidP="00175765">
            <w:pPr>
              <w:jc w:val="center"/>
              <w:rPr>
                <w:sz w:val="18"/>
                <w:szCs w:val="20"/>
              </w:rPr>
            </w:pPr>
            <w:r w:rsidRPr="002E6E74">
              <w:rPr>
                <w:sz w:val="18"/>
                <w:szCs w:val="20"/>
              </w:rPr>
              <w:t>195</w:t>
            </w:r>
          </w:p>
        </w:tc>
        <w:tc>
          <w:tcPr>
            <w:tcW w:w="1558" w:type="dxa"/>
          </w:tcPr>
          <w:p w14:paraId="3E8F3172" w14:textId="77777777" w:rsidR="00366EBF" w:rsidRPr="002E6E74" w:rsidRDefault="00366EBF" w:rsidP="00175765">
            <w:pPr>
              <w:jc w:val="center"/>
              <w:rPr>
                <w:sz w:val="18"/>
                <w:szCs w:val="20"/>
              </w:rPr>
            </w:pPr>
            <w:r w:rsidRPr="002E6E74">
              <w:rPr>
                <w:sz w:val="18"/>
                <w:szCs w:val="20"/>
              </w:rPr>
              <w:t>365495.24</w:t>
            </w:r>
          </w:p>
        </w:tc>
        <w:tc>
          <w:tcPr>
            <w:tcW w:w="1562" w:type="dxa"/>
          </w:tcPr>
          <w:p w14:paraId="1668ABB2" w14:textId="77777777" w:rsidR="00366EBF" w:rsidRPr="002E6E74" w:rsidRDefault="00366EBF" w:rsidP="00175765">
            <w:pPr>
              <w:jc w:val="center"/>
              <w:rPr>
                <w:sz w:val="18"/>
                <w:szCs w:val="20"/>
              </w:rPr>
            </w:pPr>
            <w:r w:rsidRPr="002E6E74">
              <w:rPr>
                <w:sz w:val="18"/>
                <w:szCs w:val="20"/>
              </w:rPr>
              <w:t>2210395.73</w:t>
            </w:r>
          </w:p>
        </w:tc>
        <w:tc>
          <w:tcPr>
            <w:tcW w:w="2134" w:type="dxa"/>
          </w:tcPr>
          <w:p w14:paraId="488F97D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7C1EF13" w14:textId="77777777" w:rsidR="00366EBF" w:rsidRPr="002E6E74" w:rsidRDefault="00366EBF" w:rsidP="00175765">
            <w:pPr>
              <w:jc w:val="center"/>
              <w:rPr>
                <w:sz w:val="18"/>
                <w:szCs w:val="20"/>
              </w:rPr>
            </w:pPr>
            <w:r w:rsidRPr="002E6E74">
              <w:rPr>
                <w:sz w:val="18"/>
                <w:szCs w:val="20"/>
              </w:rPr>
              <w:t>2.50</w:t>
            </w:r>
          </w:p>
        </w:tc>
        <w:tc>
          <w:tcPr>
            <w:tcW w:w="1702" w:type="dxa"/>
          </w:tcPr>
          <w:p w14:paraId="75FD740E" w14:textId="77777777" w:rsidR="00366EBF" w:rsidRPr="002E6E74" w:rsidRDefault="00366EBF" w:rsidP="00175765">
            <w:pPr>
              <w:jc w:val="center"/>
              <w:rPr>
                <w:sz w:val="18"/>
                <w:szCs w:val="20"/>
              </w:rPr>
            </w:pPr>
            <w:r w:rsidRPr="002E6E74">
              <w:rPr>
                <w:sz w:val="18"/>
                <w:szCs w:val="20"/>
              </w:rPr>
              <w:t>–</w:t>
            </w:r>
          </w:p>
        </w:tc>
      </w:tr>
      <w:tr w:rsidR="00366EBF" w:rsidRPr="002E6E74" w14:paraId="1A2987AE" w14:textId="77777777" w:rsidTr="00175765">
        <w:tblPrEx>
          <w:tblLook w:val="0000" w:firstRow="0" w:lastRow="0" w:firstColumn="0" w:lastColumn="0" w:noHBand="0" w:noVBand="0"/>
        </w:tblPrEx>
        <w:trPr>
          <w:trHeight w:val="54"/>
        </w:trPr>
        <w:tc>
          <w:tcPr>
            <w:tcW w:w="1691" w:type="dxa"/>
          </w:tcPr>
          <w:p w14:paraId="7B783701" w14:textId="77777777" w:rsidR="00366EBF" w:rsidRPr="002E6E74" w:rsidRDefault="00366EBF" w:rsidP="00175765">
            <w:pPr>
              <w:jc w:val="center"/>
              <w:rPr>
                <w:sz w:val="18"/>
                <w:szCs w:val="20"/>
              </w:rPr>
            </w:pPr>
            <w:r w:rsidRPr="002E6E74">
              <w:rPr>
                <w:sz w:val="18"/>
                <w:szCs w:val="20"/>
              </w:rPr>
              <w:t>196</w:t>
            </w:r>
          </w:p>
        </w:tc>
        <w:tc>
          <w:tcPr>
            <w:tcW w:w="1558" w:type="dxa"/>
          </w:tcPr>
          <w:p w14:paraId="4DE31833" w14:textId="77777777" w:rsidR="00366EBF" w:rsidRPr="002E6E74" w:rsidRDefault="00366EBF" w:rsidP="00175765">
            <w:pPr>
              <w:jc w:val="center"/>
              <w:rPr>
                <w:sz w:val="18"/>
                <w:szCs w:val="20"/>
              </w:rPr>
            </w:pPr>
            <w:r w:rsidRPr="002E6E74">
              <w:rPr>
                <w:sz w:val="18"/>
                <w:szCs w:val="20"/>
              </w:rPr>
              <w:t>365507.71</w:t>
            </w:r>
          </w:p>
        </w:tc>
        <w:tc>
          <w:tcPr>
            <w:tcW w:w="1562" w:type="dxa"/>
          </w:tcPr>
          <w:p w14:paraId="1C2439AA" w14:textId="77777777" w:rsidR="00366EBF" w:rsidRPr="002E6E74" w:rsidRDefault="00366EBF" w:rsidP="00175765">
            <w:pPr>
              <w:jc w:val="center"/>
              <w:rPr>
                <w:sz w:val="18"/>
                <w:szCs w:val="20"/>
              </w:rPr>
            </w:pPr>
            <w:r w:rsidRPr="002E6E74">
              <w:rPr>
                <w:sz w:val="18"/>
                <w:szCs w:val="20"/>
              </w:rPr>
              <w:t>2210398.46</w:t>
            </w:r>
          </w:p>
        </w:tc>
        <w:tc>
          <w:tcPr>
            <w:tcW w:w="2134" w:type="dxa"/>
          </w:tcPr>
          <w:p w14:paraId="34C5002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4A2D5DF" w14:textId="77777777" w:rsidR="00366EBF" w:rsidRPr="002E6E74" w:rsidRDefault="00366EBF" w:rsidP="00175765">
            <w:pPr>
              <w:jc w:val="center"/>
              <w:rPr>
                <w:sz w:val="18"/>
                <w:szCs w:val="20"/>
              </w:rPr>
            </w:pPr>
            <w:r w:rsidRPr="002E6E74">
              <w:rPr>
                <w:sz w:val="18"/>
                <w:szCs w:val="20"/>
              </w:rPr>
              <w:t>2.50</w:t>
            </w:r>
          </w:p>
        </w:tc>
        <w:tc>
          <w:tcPr>
            <w:tcW w:w="1702" w:type="dxa"/>
          </w:tcPr>
          <w:p w14:paraId="75F3845B" w14:textId="77777777" w:rsidR="00366EBF" w:rsidRPr="002E6E74" w:rsidRDefault="00366EBF" w:rsidP="00175765">
            <w:pPr>
              <w:jc w:val="center"/>
              <w:rPr>
                <w:sz w:val="18"/>
                <w:szCs w:val="20"/>
              </w:rPr>
            </w:pPr>
            <w:r w:rsidRPr="002E6E74">
              <w:rPr>
                <w:sz w:val="18"/>
                <w:szCs w:val="20"/>
              </w:rPr>
              <w:t>–</w:t>
            </w:r>
          </w:p>
        </w:tc>
      </w:tr>
      <w:tr w:rsidR="00366EBF" w:rsidRPr="002E6E74" w14:paraId="2FDF830D" w14:textId="77777777" w:rsidTr="00175765">
        <w:tblPrEx>
          <w:tblLook w:val="0000" w:firstRow="0" w:lastRow="0" w:firstColumn="0" w:lastColumn="0" w:noHBand="0" w:noVBand="0"/>
        </w:tblPrEx>
        <w:trPr>
          <w:trHeight w:val="54"/>
        </w:trPr>
        <w:tc>
          <w:tcPr>
            <w:tcW w:w="1691" w:type="dxa"/>
          </w:tcPr>
          <w:p w14:paraId="4646D1FD" w14:textId="77777777" w:rsidR="00366EBF" w:rsidRPr="002E6E74" w:rsidRDefault="00366EBF" w:rsidP="00175765">
            <w:pPr>
              <w:jc w:val="center"/>
              <w:rPr>
                <w:sz w:val="18"/>
                <w:szCs w:val="20"/>
              </w:rPr>
            </w:pPr>
            <w:r w:rsidRPr="002E6E74">
              <w:rPr>
                <w:sz w:val="18"/>
                <w:szCs w:val="20"/>
              </w:rPr>
              <w:t>197</w:t>
            </w:r>
          </w:p>
        </w:tc>
        <w:tc>
          <w:tcPr>
            <w:tcW w:w="1558" w:type="dxa"/>
          </w:tcPr>
          <w:p w14:paraId="25F29E18" w14:textId="77777777" w:rsidR="00366EBF" w:rsidRPr="002E6E74" w:rsidRDefault="00366EBF" w:rsidP="00175765">
            <w:pPr>
              <w:jc w:val="center"/>
              <w:rPr>
                <w:sz w:val="18"/>
                <w:szCs w:val="20"/>
              </w:rPr>
            </w:pPr>
            <w:r w:rsidRPr="002E6E74">
              <w:rPr>
                <w:sz w:val="18"/>
                <w:szCs w:val="20"/>
              </w:rPr>
              <w:t>365511.42</w:t>
            </w:r>
          </w:p>
        </w:tc>
        <w:tc>
          <w:tcPr>
            <w:tcW w:w="1562" w:type="dxa"/>
          </w:tcPr>
          <w:p w14:paraId="67A7C79F" w14:textId="77777777" w:rsidR="00366EBF" w:rsidRPr="002E6E74" w:rsidRDefault="00366EBF" w:rsidP="00175765">
            <w:pPr>
              <w:jc w:val="center"/>
              <w:rPr>
                <w:sz w:val="18"/>
                <w:szCs w:val="20"/>
              </w:rPr>
            </w:pPr>
            <w:r w:rsidRPr="002E6E74">
              <w:rPr>
                <w:sz w:val="18"/>
                <w:szCs w:val="20"/>
              </w:rPr>
              <w:t>2210399.27</w:t>
            </w:r>
          </w:p>
        </w:tc>
        <w:tc>
          <w:tcPr>
            <w:tcW w:w="2134" w:type="dxa"/>
          </w:tcPr>
          <w:p w14:paraId="2AA214D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706ACDD" w14:textId="77777777" w:rsidR="00366EBF" w:rsidRPr="002E6E74" w:rsidRDefault="00366EBF" w:rsidP="00175765">
            <w:pPr>
              <w:jc w:val="center"/>
              <w:rPr>
                <w:sz w:val="18"/>
                <w:szCs w:val="20"/>
              </w:rPr>
            </w:pPr>
            <w:r w:rsidRPr="002E6E74">
              <w:rPr>
                <w:sz w:val="18"/>
                <w:szCs w:val="20"/>
              </w:rPr>
              <w:t>2.50</w:t>
            </w:r>
          </w:p>
        </w:tc>
        <w:tc>
          <w:tcPr>
            <w:tcW w:w="1702" w:type="dxa"/>
          </w:tcPr>
          <w:p w14:paraId="46226091" w14:textId="77777777" w:rsidR="00366EBF" w:rsidRPr="002E6E74" w:rsidRDefault="00366EBF" w:rsidP="00175765">
            <w:pPr>
              <w:jc w:val="center"/>
              <w:rPr>
                <w:sz w:val="18"/>
                <w:szCs w:val="20"/>
              </w:rPr>
            </w:pPr>
            <w:r w:rsidRPr="002E6E74">
              <w:rPr>
                <w:sz w:val="18"/>
                <w:szCs w:val="20"/>
              </w:rPr>
              <w:t>–</w:t>
            </w:r>
          </w:p>
        </w:tc>
      </w:tr>
      <w:tr w:rsidR="00366EBF" w:rsidRPr="002E6E74" w14:paraId="0AB323BA" w14:textId="77777777" w:rsidTr="00175765">
        <w:tblPrEx>
          <w:tblLook w:val="0000" w:firstRow="0" w:lastRow="0" w:firstColumn="0" w:lastColumn="0" w:noHBand="0" w:noVBand="0"/>
        </w:tblPrEx>
        <w:trPr>
          <w:trHeight w:val="54"/>
        </w:trPr>
        <w:tc>
          <w:tcPr>
            <w:tcW w:w="1691" w:type="dxa"/>
          </w:tcPr>
          <w:p w14:paraId="2CB3648A" w14:textId="77777777" w:rsidR="00366EBF" w:rsidRPr="002E6E74" w:rsidRDefault="00366EBF" w:rsidP="00175765">
            <w:pPr>
              <w:jc w:val="center"/>
              <w:rPr>
                <w:sz w:val="18"/>
                <w:szCs w:val="20"/>
              </w:rPr>
            </w:pPr>
            <w:r w:rsidRPr="002E6E74">
              <w:rPr>
                <w:sz w:val="18"/>
                <w:szCs w:val="20"/>
              </w:rPr>
              <w:t>198</w:t>
            </w:r>
          </w:p>
        </w:tc>
        <w:tc>
          <w:tcPr>
            <w:tcW w:w="1558" w:type="dxa"/>
          </w:tcPr>
          <w:p w14:paraId="7924BB4D" w14:textId="77777777" w:rsidR="00366EBF" w:rsidRPr="002E6E74" w:rsidRDefault="00366EBF" w:rsidP="00175765">
            <w:pPr>
              <w:jc w:val="center"/>
              <w:rPr>
                <w:sz w:val="18"/>
                <w:szCs w:val="20"/>
              </w:rPr>
            </w:pPr>
            <w:r w:rsidRPr="002E6E74">
              <w:rPr>
                <w:sz w:val="18"/>
                <w:szCs w:val="20"/>
              </w:rPr>
              <w:t>365523.36</w:t>
            </w:r>
          </w:p>
        </w:tc>
        <w:tc>
          <w:tcPr>
            <w:tcW w:w="1562" w:type="dxa"/>
          </w:tcPr>
          <w:p w14:paraId="11326985" w14:textId="77777777" w:rsidR="00366EBF" w:rsidRPr="002E6E74" w:rsidRDefault="00366EBF" w:rsidP="00175765">
            <w:pPr>
              <w:jc w:val="center"/>
              <w:rPr>
                <w:sz w:val="18"/>
                <w:szCs w:val="20"/>
              </w:rPr>
            </w:pPr>
            <w:r w:rsidRPr="002E6E74">
              <w:rPr>
                <w:sz w:val="18"/>
                <w:szCs w:val="20"/>
              </w:rPr>
              <w:t>2210402.79</w:t>
            </w:r>
          </w:p>
        </w:tc>
        <w:tc>
          <w:tcPr>
            <w:tcW w:w="2134" w:type="dxa"/>
          </w:tcPr>
          <w:p w14:paraId="5606C03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C0836CC" w14:textId="77777777" w:rsidR="00366EBF" w:rsidRPr="002E6E74" w:rsidRDefault="00366EBF" w:rsidP="00175765">
            <w:pPr>
              <w:jc w:val="center"/>
              <w:rPr>
                <w:sz w:val="18"/>
                <w:szCs w:val="20"/>
              </w:rPr>
            </w:pPr>
            <w:r w:rsidRPr="002E6E74">
              <w:rPr>
                <w:sz w:val="18"/>
                <w:szCs w:val="20"/>
              </w:rPr>
              <w:t>2.50</w:t>
            </w:r>
          </w:p>
        </w:tc>
        <w:tc>
          <w:tcPr>
            <w:tcW w:w="1702" w:type="dxa"/>
          </w:tcPr>
          <w:p w14:paraId="422B1AE2" w14:textId="77777777" w:rsidR="00366EBF" w:rsidRPr="002E6E74" w:rsidRDefault="00366EBF" w:rsidP="00175765">
            <w:pPr>
              <w:jc w:val="center"/>
              <w:rPr>
                <w:sz w:val="18"/>
                <w:szCs w:val="20"/>
              </w:rPr>
            </w:pPr>
            <w:r w:rsidRPr="002E6E74">
              <w:rPr>
                <w:sz w:val="18"/>
                <w:szCs w:val="20"/>
              </w:rPr>
              <w:t>–</w:t>
            </w:r>
          </w:p>
        </w:tc>
      </w:tr>
      <w:tr w:rsidR="00366EBF" w:rsidRPr="002E6E74" w14:paraId="3FFEEC8F" w14:textId="77777777" w:rsidTr="00175765">
        <w:tblPrEx>
          <w:tblLook w:val="0000" w:firstRow="0" w:lastRow="0" w:firstColumn="0" w:lastColumn="0" w:noHBand="0" w:noVBand="0"/>
        </w:tblPrEx>
        <w:trPr>
          <w:trHeight w:val="54"/>
        </w:trPr>
        <w:tc>
          <w:tcPr>
            <w:tcW w:w="1691" w:type="dxa"/>
          </w:tcPr>
          <w:p w14:paraId="156E3EF6" w14:textId="77777777" w:rsidR="00366EBF" w:rsidRPr="002E6E74" w:rsidRDefault="00366EBF" w:rsidP="00175765">
            <w:pPr>
              <w:jc w:val="center"/>
              <w:rPr>
                <w:sz w:val="18"/>
                <w:szCs w:val="20"/>
              </w:rPr>
            </w:pPr>
            <w:r w:rsidRPr="002E6E74">
              <w:rPr>
                <w:sz w:val="18"/>
                <w:szCs w:val="20"/>
              </w:rPr>
              <w:t>199</w:t>
            </w:r>
          </w:p>
        </w:tc>
        <w:tc>
          <w:tcPr>
            <w:tcW w:w="1558" w:type="dxa"/>
          </w:tcPr>
          <w:p w14:paraId="4172132C" w14:textId="77777777" w:rsidR="00366EBF" w:rsidRPr="002E6E74" w:rsidRDefault="00366EBF" w:rsidP="00175765">
            <w:pPr>
              <w:jc w:val="center"/>
              <w:rPr>
                <w:sz w:val="18"/>
                <w:szCs w:val="20"/>
              </w:rPr>
            </w:pPr>
            <w:r w:rsidRPr="002E6E74">
              <w:rPr>
                <w:sz w:val="18"/>
                <w:szCs w:val="20"/>
              </w:rPr>
              <w:t>365560.29</w:t>
            </w:r>
          </w:p>
        </w:tc>
        <w:tc>
          <w:tcPr>
            <w:tcW w:w="1562" w:type="dxa"/>
          </w:tcPr>
          <w:p w14:paraId="5056547A" w14:textId="77777777" w:rsidR="00366EBF" w:rsidRPr="002E6E74" w:rsidRDefault="00366EBF" w:rsidP="00175765">
            <w:pPr>
              <w:jc w:val="center"/>
              <w:rPr>
                <w:sz w:val="18"/>
                <w:szCs w:val="20"/>
              </w:rPr>
            </w:pPr>
            <w:r w:rsidRPr="002E6E74">
              <w:rPr>
                <w:sz w:val="18"/>
                <w:szCs w:val="20"/>
              </w:rPr>
              <w:t>2210413.68</w:t>
            </w:r>
          </w:p>
        </w:tc>
        <w:tc>
          <w:tcPr>
            <w:tcW w:w="2134" w:type="dxa"/>
          </w:tcPr>
          <w:p w14:paraId="1AF3AF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1AD13E3" w14:textId="77777777" w:rsidR="00366EBF" w:rsidRPr="002E6E74" w:rsidRDefault="00366EBF" w:rsidP="00175765">
            <w:pPr>
              <w:jc w:val="center"/>
              <w:rPr>
                <w:sz w:val="18"/>
                <w:szCs w:val="20"/>
              </w:rPr>
            </w:pPr>
            <w:r w:rsidRPr="002E6E74">
              <w:rPr>
                <w:sz w:val="18"/>
                <w:szCs w:val="20"/>
              </w:rPr>
              <w:t>2.50</w:t>
            </w:r>
          </w:p>
        </w:tc>
        <w:tc>
          <w:tcPr>
            <w:tcW w:w="1702" w:type="dxa"/>
          </w:tcPr>
          <w:p w14:paraId="37E0A3F6" w14:textId="77777777" w:rsidR="00366EBF" w:rsidRPr="002E6E74" w:rsidRDefault="00366EBF" w:rsidP="00175765">
            <w:pPr>
              <w:jc w:val="center"/>
              <w:rPr>
                <w:sz w:val="18"/>
                <w:szCs w:val="20"/>
              </w:rPr>
            </w:pPr>
            <w:r w:rsidRPr="002E6E74">
              <w:rPr>
                <w:sz w:val="18"/>
                <w:szCs w:val="20"/>
              </w:rPr>
              <w:t>–</w:t>
            </w:r>
          </w:p>
        </w:tc>
      </w:tr>
      <w:tr w:rsidR="00366EBF" w:rsidRPr="002E6E74" w14:paraId="69833685" w14:textId="77777777" w:rsidTr="00175765">
        <w:tblPrEx>
          <w:tblLook w:val="0000" w:firstRow="0" w:lastRow="0" w:firstColumn="0" w:lastColumn="0" w:noHBand="0" w:noVBand="0"/>
        </w:tblPrEx>
        <w:trPr>
          <w:trHeight w:val="54"/>
        </w:trPr>
        <w:tc>
          <w:tcPr>
            <w:tcW w:w="1691" w:type="dxa"/>
          </w:tcPr>
          <w:p w14:paraId="31C5FBC6" w14:textId="77777777" w:rsidR="00366EBF" w:rsidRPr="002E6E74" w:rsidRDefault="00366EBF" w:rsidP="00175765">
            <w:pPr>
              <w:jc w:val="center"/>
              <w:rPr>
                <w:sz w:val="18"/>
                <w:szCs w:val="20"/>
              </w:rPr>
            </w:pPr>
            <w:r w:rsidRPr="002E6E74">
              <w:rPr>
                <w:sz w:val="18"/>
                <w:szCs w:val="20"/>
              </w:rPr>
              <w:t>200</w:t>
            </w:r>
          </w:p>
        </w:tc>
        <w:tc>
          <w:tcPr>
            <w:tcW w:w="1558" w:type="dxa"/>
          </w:tcPr>
          <w:p w14:paraId="13589BE5" w14:textId="77777777" w:rsidR="00366EBF" w:rsidRPr="002E6E74" w:rsidRDefault="00366EBF" w:rsidP="00175765">
            <w:pPr>
              <w:jc w:val="center"/>
              <w:rPr>
                <w:sz w:val="18"/>
                <w:szCs w:val="20"/>
              </w:rPr>
            </w:pPr>
            <w:r w:rsidRPr="002E6E74">
              <w:rPr>
                <w:sz w:val="18"/>
                <w:szCs w:val="20"/>
              </w:rPr>
              <w:t>365566.26</w:t>
            </w:r>
          </w:p>
        </w:tc>
        <w:tc>
          <w:tcPr>
            <w:tcW w:w="1562" w:type="dxa"/>
          </w:tcPr>
          <w:p w14:paraId="4961662D" w14:textId="77777777" w:rsidR="00366EBF" w:rsidRPr="002E6E74" w:rsidRDefault="00366EBF" w:rsidP="00175765">
            <w:pPr>
              <w:jc w:val="center"/>
              <w:rPr>
                <w:sz w:val="18"/>
                <w:szCs w:val="20"/>
              </w:rPr>
            </w:pPr>
            <w:r w:rsidRPr="002E6E74">
              <w:rPr>
                <w:sz w:val="18"/>
                <w:szCs w:val="20"/>
              </w:rPr>
              <w:t>2210415.44</w:t>
            </w:r>
          </w:p>
        </w:tc>
        <w:tc>
          <w:tcPr>
            <w:tcW w:w="2134" w:type="dxa"/>
          </w:tcPr>
          <w:p w14:paraId="389998D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89A820" w14:textId="77777777" w:rsidR="00366EBF" w:rsidRPr="002E6E74" w:rsidRDefault="00366EBF" w:rsidP="00175765">
            <w:pPr>
              <w:jc w:val="center"/>
              <w:rPr>
                <w:sz w:val="18"/>
                <w:szCs w:val="20"/>
              </w:rPr>
            </w:pPr>
            <w:r w:rsidRPr="002E6E74">
              <w:rPr>
                <w:sz w:val="18"/>
                <w:szCs w:val="20"/>
              </w:rPr>
              <w:t>2.50</w:t>
            </w:r>
          </w:p>
        </w:tc>
        <w:tc>
          <w:tcPr>
            <w:tcW w:w="1702" w:type="dxa"/>
          </w:tcPr>
          <w:p w14:paraId="7703D805" w14:textId="77777777" w:rsidR="00366EBF" w:rsidRPr="002E6E74" w:rsidRDefault="00366EBF" w:rsidP="00175765">
            <w:pPr>
              <w:jc w:val="center"/>
              <w:rPr>
                <w:sz w:val="18"/>
                <w:szCs w:val="20"/>
              </w:rPr>
            </w:pPr>
            <w:r w:rsidRPr="002E6E74">
              <w:rPr>
                <w:sz w:val="18"/>
                <w:szCs w:val="20"/>
              </w:rPr>
              <w:t>–</w:t>
            </w:r>
          </w:p>
        </w:tc>
      </w:tr>
      <w:tr w:rsidR="00366EBF" w:rsidRPr="002E6E74" w14:paraId="6D588E82" w14:textId="77777777" w:rsidTr="00175765">
        <w:tblPrEx>
          <w:tblLook w:val="0000" w:firstRow="0" w:lastRow="0" w:firstColumn="0" w:lastColumn="0" w:noHBand="0" w:noVBand="0"/>
        </w:tblPrEx>
        <w:trPr>
          <w:trHeight w:val="54"/>
        </w:trPr>
        <w:tc>
          <w:tcPr>
            <w:tcW w:w="1691" w:type="dxa"/>
          </w:tcPr>
          <w:p w14:paraId="69CF6C26" w14:textId="77777777" w:rsidR="00366EBF" w:rsidRPr="002E6E74" w:rsidRDefault="00366EBF" w:rsidP="00175765">
            <w:pPr>
              <w:jc w:val="center"/>
              <w:rPr>
                <w:sz w:val="18"/>
                <w:szCs w:val="20"/>
              </w:rPr>
            </w:pPr>
            <w:r w:rsidRPr="002E6E74">
              <w:rPr>
                <w:sz w:val="18"/>
                <w:szCs w:val="20"/>
              </w:rPr>
              <w:t>201</w:t>
            </w:r>
          </w:p>
        </w:tc>
        <w:tc>
          <w:tcPr>
            <w:tcW w:w="1558" w:type="dxa"/>
          </w:tcPr>
          <w:p w14:paraId="5574D3DB" w14:textId="77777777" w:rsidR="00366EBF" w:rsidRPr="002E6E74" w:rsidRDefault="00366EBF" w:rsidP="00175765">
            <w:pPr>
              <w:jc w:val="center"/>
              <w:rPr>
                <w:sz w:val="18"/>
                <w:szCs w:val="20"/>
              </w:rPr>
            </w:pPr>
            <w:r w:rsidRPr="002E6E74">
              <w:rPr>
                <w:sz w:val="18"/>
                <w:szCs w:val="20"/>
              </w:rPr>
              <w:t>365599.22</w:t>
            </w:r>
          </w:p>
        </w:tc>
        <w:tc>
          <w:tcPr>
            <w:tcW w:w="1562" w:type="dxa"/>
          </w:tcPr>
          <w:p w14:paraId="7DF06188" w14:textId="77777777" w:rsidR="00366EBF" w:rsidRPr="002E6E74" w:rsidRDefault="00366EBF" w:rsidP="00175765">
            <w:pPr>
              <w:jc w:val="center"/>
              <w:rPr>
                <w:sz w:val="18"/>
                <w:szCs w:val="20"/>
              </w:rPr>
            </w:pPr>
            <w:r w:rsidRPr="002E6E74">
              <w:rPr>
                <w:sz w:val="18"/>
                <w:szCs w:val="20"/>
              </w:rPr>
              <w:t>2210424.88</w:t>
            </w:r>
          </w:p>
        </w:tc>
        <w:tc>
          <w:tcPr>
            <w:tcW w:w="2134" w:type="dxa"/>
          </w:tcPr>
          <w:p w14:paraId="09DA8A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0041AE0" w14:textId="77777777" w:rsidR="00366EBF" w:rsidRPr="002E6E74" w:rsidRDefault="00366EBF" w:rsidP="00175765">
            <w:pPr>
              <w:jc w:val="center"/>
              <w:rPr>
                <w:sz w:val="18"/>
                <w:szCs w:val="20"/>
              </w:rPr>
            </w:pPr>
            <w:r w:rsidRPr="002E6E74">
              <w:rPr>
                <w:sz w:val="18"/>
                <w:szCs w:val="20"/>
              </w:rPr>
              <w:t>2.50</w:t>
            </w:r>
          </w:p>
        </w:tc>
        <w:tc>
          <w:tcPr>
            <w:tcW w:w="1702" w:type="dxa"/>
          </w:tcPr>
          <w:p w14:paraId="5887D08D" w14:textId="77777777" w:rsidR="00366EBF" w:rsidRPr="002E6E74" w:rsidRDefault="00366EBF" w:rsidP="00175765">
            <w:pPr>
              <w:jc w:val="center"/>
              <w:rPr>
                <w:sz w:val="18"/>
                <w:szCs w:val="20"/>
              </w:rPr>
            </w:pPr>
            <w:r w:rsidRPr="002E6E74">
              <w:rPr>
                <w:sz w:val="18"/>
                <w:szCs w:val="20"/>
              </w:rPr>
              <w:t>–</w:t>
            </w:r>
          </w:p>
        </w:tc>
      </w:tr>
      <w:tr w:rsidR="00366EBF" w:rsidRPr="002E6E74" w14:paraId="43DBBFC1" w14:textId="77777777" w:rsidTr="00175765">
        <w:tblPrEx>
          <w:tblLook w:val="0000" w:firstRow="0" w:lastRow="0" w:firstColumn="0" w:lastColumn="0" w:noHBand="0" w:noVBand="0"/>
        </w:tblPrEx>
        <w:trPr>
          <w:trHeight w:val="54"/>
        </w:trPr>
        <w:tc>
          <w:tcPr>
            <w:tcW w:w="1691" w:type="dxa"/>
          </w:tcPr>
          <w:p w14:paraId="795FF088" w14:textId="77777777" w:rsidR="00366EBF" w:rsidRPr="002E6E74" w:rsidRDefault="00366EBF" w:rsidP="00175765">
            <w:pPr>
              <w:jc w:val="center"/>
              <w:rPr>
                <w:sz w:val="18"/>
                <w:szCs w:val="20"/>
              </w:rPr>
            </w:pPr>
            <w:r w:rsidRPr="002E6E74">
              <w:rPr>
                <w:sz w:val="18"/>
                <w:szCs w:val="20"/>
              </w:rPr>
              <w:t>202</w:t>
            </w:r>
          </w:p>
        </w:tc>
        <w:tc>
          <w:tcPr>
            <w:tcW w:w="1558" w:type="dxa"/>
          </w:tcPr>
          <w:p w14:paraId="709B9367" w14:textId="77777777" w:rsidR="00366EBF" w:rsidRPr="002E6E74" w:rsidRDefault="00366EBF" w:rsidP="00175765">
            <w:pPr>
              <w:jc w:val="center"/>
              <w:rPr>
                <w:sz w:val="18"/>
                <w:szCs w:val="20"/>
              </w:rPr>
            </w:pPr>
            <w:r w:rsidRPr="002E6E74">
              <w:rPr>
                <w:sz w:val="18"/>
                <w:szCs w:val="20"/>
              </w:rPr>
              <w:t>365623.62</w:t>
            </w:r>
          </w:p>
        </w:tc>
        <w:tc>
          <w:tcPr>
            <w:tcW w:w="1562" w:type="dxa"/>
          </w:tcPr>
          <w:p w14:paraId="1B72DC51" w14:textId="77777777" w:rsidR="00366EBF" w:rsidRPr="002E6E74" w:rsidRDefault="00366EBF" w:rsidP="00175765">
            <w:pPr>
              <w:jc w:val="center"/>
              <w:rPr>
                <w:sz w:val="18"/>
                <w:szCs w:val="20"/>
              </w:rPr>
            </w:pPr>
            <w:r w:rsidRPr="002E6E74">
              <w:rPr>
                <w:sz w:val="18"/>
                <w:szCs w:val="20"/>
              </w:rPr>
              <w:t>2210431.87</w:t>
            </w:r>
          </w:p>
        </w:tc>
        <w:tc>
          <w:tcPr>
            <w:tcW w:w="2134" w:type="dxa"/>
          </w:tcPr>
          <w:p w14:paraId="207AD9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3FDC247" w14:textId="77777777" w:rsidR="00366EBF" w:rsidRPr="002E6E74" w:rsidRDefault="00366EBF" w:rsidP="00175765">
            <w:pPr>
              <w:jc w:val="center"/>
              <w:rPr>
                <w:sz w:val="18"/>
                <w:szCs w:val="20"/>
              </w:rPr>
            </w:pPr>
            <w:r w:rsidRPr="002E6E74">
              <w:rPr>
                <w:sz w:val="18"/>
                <w:szCs w:val="20"/>
              </w:rPr>
              <w:t>2.50</w:t>
            </w:r>
          </w:p>
        </w:tc>
        <w:tc>
          <w:tcPr>
            <w:tcW w:w="1702" w:type="dxa"/>
          </w:tcPr>
          <w:p w14:paraId="5912DE01" w14:textId="77777777" w:rsidR="00366EBF" w:rsidRPr="002E6E74" w:rsidRDefault="00366EBF" w:rsidP="00175765">
            <w:pPr>
              <w:jc w:val="center"/>
              <w:rPr>
                <w:sz w:val="18"/>
                <w:szCs w:val="20"/>
              </w:rPr>
            </w:pPr>
            <w:r w:rsidRPr="002E6E74">
              <w:rPr>
                <w:sz w:val="18"/>
                <w:szCs w:val="20"/>
              </w:rPr>
              <w:t>–</w:t>
            </w:r>
          </w:p>
        </w:tc>
      </w:tr>
      <w:tr w:rsidR="00366EBF" w:rsidRPr="002E6E74" w14:paraId="1D231253" w14:textId="77777777" w:rsidTr="00175765">
        <w:tblPrEx>
          <w:tblLook w:val="0000" w:firstRow="0" w:lastRow="0" w:firstColumn="0" w:lastColumn="0" w:noHBand="0" w:noVBand="0"/>
        </w:tblPrEx>
        <w:trPr>
          <w:trHeight w:val="54"/>
        </w:trPr>
        <w:tc>
          <w:tcPr>
            <w:tcW w:w="1691" w:type="dxa"/>
          </w:tcPr>
          <w:p w14:paraId="60581E76" w14:textId="77777777" w:rsidR="00366EBF" w:rsidRPr="002E6E74" w:rsidRDefault="00366EBF" w:rsidP="00175765">
            <w:pPr>
              <w:jc w:val="center"/>
              <w:rPr>
                <w:sz w:val="18"/>
                <w:szCs w:val="20"/>
              </w:rPr>
            </w:pPr>
            <w:r w:rsidRPr="002E6E74">
              <w:rPr>
                <w:sz w:val="18"/>
                <w:szCs w:val="20"/>
              </w:rPr>
              <w:t>203</w:t>
            </w:r>
          </w:p>
        </w:tc>
        <w:tc>
          <w:tcPr>
            <w:tcW w:w="1558" w:type="dxa"/>
          </w:tcPr>
          <w:p w14:paraId="2F957C6B" w14:textId="77777777" w:rsidR="00366EBF" w:rsidRPr="002E6E74" w:rsidRDefault="00366EBF" w:rsidP="00175765">
            <w:pPr>
              <w:jc w:val="center"/>
              <w:rPr>
                <w:sz w:val="18"/>
                <w:szCs w:val="20"/>
              </w:rPr>
            </w:pPr>
            <w:r w:rsidRPr="002E6E74">
              <w:rPr>
                <w:sz w:val="18"/>
                <w:szCs w:val="20"/>
              </w:rPr>
              <w:t>365678.21</w:t>
            </w:r>
          </w:p>
        </w:tc>
        <w:tc>
          <w:tcPr>
            <w:tcW w:w="1562" w:type="dxa"/>
          </w:tcPr>
          <w:p w14:paraId="14D2EFC3" w14:textId="77777777" w:rsidR="00366EBF" w:rsidRPr="002E6E74" w:rsidRDefault="00366EBF" w:rsidP="00175765">
            <w:pPr>
              <w:jc w:val="center"/>
              <w:rPr>
                <w:sz w:val="18"/>
                <w:szCs w:val="20"/>
              </w:rPr>
            </w:pPr>
            <w:r w:rsidRPr="002E6E74">
              <w:rPr>
                <w:sz w:val="18"/>
                <w:szCs w:val="20"/>
              </w:rPr>
              <w:t>2210444.76</w:t>
            </w:r>
          </w:p>
        </w:tc>
        <w:tc>
          <w:tcPr>
            <w:tcW w:w="2134" w:type="dxa"/>
          </w:tcPr>
          <w:p w14:paraId="7B44CB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952223F" w14:textId="77777777" w:rsidR="00366EBF" w:rsidRPr="002E6E74" w:rsidRDefault="00366EBF" w:rsidP="00175765">
            <w:pPr>
              <w:jc w:val="center"/>
              <w:rPr>
                <w:sz w:val="18"/>
                <w:szCs w:val="20"/>
              </w:rPr>
            </w:pPr>
            <w:r w:rsidRPr="002E6E74">
              <w:rPr>
                <w:sz w:val="18"/>
                <w:szCs w:val="20"/>
              </w:rPr>
              <w:t>2.50</w:t>
            </w:r>
          </w:p>
        </w:tc>
        <w:tc>
          <w:tcPr>
            <w:tcW w:w="1702" w:type="dxa"/>
          </w:tcPr>
          <w:p w14:paraId="7EF87811" w14:textId="77777777" w:rsidR="00366EBF" w:rsidRPr="002E6E74" w:rsidRDefault="00366EBF" w:rsidP="00175765">
            <w:pPr>
              <w:jc w:val="center"/>
              <w:rPr>
                <w:sz w:val="18"/>
                <w:szCs w:val="20"/>
              </w:rPr>
            </w:pPr>
            <w:r w:rsidRPr="002E6E74">
              <w:rPr>
                <w:sz w:val="18"/>
                <w:szCs w:val="20"/>
              </w:rPr>
              <w:t>–</w:t>
            </w:r>
          </w:p>
        </w:tc>
      </w:tr>
      <w:tr w:rsidR="00366EBF" w:rsidRPr="002E6E74" w14:paraId="1BF3CE35" w14:textId="77777777" w:rsidTr="00175765">
        <w:tblPrEx>
          <w:tblLook w:val="0000" w:firstRow="0" w:lastRow="0" w:firstColumn="0" w:lastColumn="0" w:noHBand="0" w:noVBand="0"/>
        </w:tblPrEx>
        <w:trPr>
          <w:trHeight w:val="54"/>
        </w:trPr>
        <w:tc>
          <w:tcPr>
            <w:tcW w:w="1691" w:type="dxa"/>
          </w:tcPr>
          <w:p w14:paraId="6582AE3A" w14:textId="77777777" w:rsidR="00366EBF" w:rsidRPr="002E6E74" w:rsidRDefault="00366EBF" w:rsidP="00175765">
            <w:pPr>
              <w:jc w:val="center"/>
              <w:rPr>
                <w:sz w:val="18"/>
                <w:szCs w:val="20"/>
              </w:rPr>
            </w:pPr>
            <w:r w:rsidRPr="002E6E74">
              <w:rPr>
                <w:sz w:val="18"/>
                <w:szCs w:val="20"/>
              </w:rPr>
              <w:t>204</w:t>
            </w:r>
          </w:p>
        </w:tc>
        <w:tc>
          <w:tcPr>
            <w:tcW w:w="1558" w:type="dxa"/>
          </w:tcPr>
          <w:p w14:paraId="6162CA20" w14:textId="77777777" w:rsidR="00366EBF" w:rsidRPr="002E6E74" w:rsidRDefault="00366EBF" w:rsidP="00175765">
            <w:pPr>
              <w:jc w:val="center"/>
              <w:rPr>
                <w:sz w:val="18"/>
                <w:szCs w:val="20"/>
              </w:rPr>
            </w:pPr>
            <w:r w:rsidRPr="002E6E74">
              <w:rPr>
                <w:sz w:val="18"/>
                <w:szCs w:val="20"/>
              </w:rPr>
              <w:t>365711.57</w:t>
            </w:r>
          </w:p>
        </w:tc>
        <w:tc>
          <w:tcPr>
            <w:tcW w:w="1562" w:type="dxa"/>
          </w:tcPr>
          <w:p w14:paraId="25F10C69" w14:textId="77777777" w:rsidR="00366EBF" w:rsidRPr="002E6E74" w:rsidRDefault="00366EBF" w:rsidP="00175765">
            <w:pPr>
              <w:jc w:val="center"/>
              <w:rPr>
                <w:sz w:val="18"/>
                <w:szCs w:val="20"/>
              </w:rPr>
            </w:pPr>
            <w:r w:rsidRPr="002E6E74">
              <w:rPr>
                <w:sz w:val="18"/>
                <w:szCs w:val="20"/>
              </w:rPr>
              <w:t>2210451.33</w:t>
            </w:r>
          </w:p>
        </w:tc>
        <w:tc>
          <w:tcPr>
            <w:tcW w:w="2134" w:type="dxa"/>
          </w:tcPr>
          <w:p w14:paraId="2B75E9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5869117" w14:textId="77777777" w:rsidR="00366EBF" w:rsidRPr="002E6E74" w:rsidRDefault="00366EBF" w:rsidP="00175765">
            <w:pPr>
              <w:jc w:val="center"/>
              <w:rPr>
                <w:sz w:val="18"/>
                <w:szCs w:val="20"/>
              </w:rPr>
            </w:pPr>
            <w:r w:rsidRPr="002E6E74">
              <w:rPr>
                <w:sz w:val="18"/>
                <w:szCs w:val="20"/>
              </w:rPr>
              <w:t>2.50</w:t>
            </w:r>
          </w:p>
        </w:tc>
        <w:tc>
          <w:tcPr>
            <w:tcW w:w="1702" w:type="dxa"/>
          </w:tcPr>
          <w:p w14:paraId="7679064E" w14:textId="77777777" w:rsidR="00366EBF" w:rsidRPr="002E6E74" w:rsidRDefault="00366EBF" w:rsidP="00175765">
            <w:pPr>
              <w:jc w:val="center"/>
              <w:rPr>
                <w:sz w:val="18"/>
                <w:szCs w:val="20"/>
              </w:rPr>
            </w:pPr>
            <w:r w:rsidRPr="002E6E74">
              <w:rPr>
                <w:sz w:val="18"/>
                <w:szCs w:val="20"/>
              </w:rPr>
              <w:t>–</w:t>
            </w:r>
          </w:p>
        </w:tc>
      </w:tr>
      <w:tr w:rsidR="00366EBF" w:rsidRPr="002E6E74" w14:paraId="31E9374C" w14:textId="77777777" w:rsidTr="00175765">
        <w:tblPrEx>
          <w:tblLook w:val="0000" w:firstRow="0" w:lastRow="0" w:firstColumn="0" w:lastColumn="0" w:noHBand="0" w:noVBand="0"/>
        </w:tblPrEx>
        <w:trPr>
          <w:trHeight w:val="54"/>
        </w:trPr>
        <w:tc>
          <w:tcPr>
            <w:tcW w:w="1691" w:type="dxa"/>
          </w:tcPr>
          <w:p w14:paraId="733A8212" w14:textId="77777777" w:rsidR="00366EBF" w:rsidRPr="002E6E74" w:rsidRDefault="00366EBF" w:rsidP="00175765">
            <w:pPr>
              <w:jc w:val="center"/>
              <w:rPr>
                <w:sz w:val="18"/>
                <w:szCs w:val="20"/>
              </w:rPr>
            </w:pPr>
            <w:r w:rsidRPr="002E6E74">
              <w:rPr>
                <w:sz w:val="18"/>
                <w:szCs w:val="20"/>
              </w:rPr>
              <w:t>205</w:t>
            </w:r>
          </w:p>
        </w:tc>
        <w:tc>
          <w:tcPr>
            <w:tcW w:w="1558" w:type="dxa"/>
          </w:tcPr>
          <w:p w14:paraId="269CDCEF" w14:textId="77777777" w:rsidR="00366EBF" w:rsidRPr="002E6E74" w:rsidRDefault="00366EBF" w:rsidP="00175765">
            <w:pPr>
              <w:jc w:val="center"/>
              <w:rPr>
                <w:sz w:val="18"/>
                <w:szCs w:val="20"/>
              </w:rPr>
            </w:pPr>
            <w:r w:rsidRPr="002E6E74">
              <w:rPr>
                <w:sz w:val="18"/>
                <w:szCs w:val="20"/>
              </w:rPr>
              <w:t>365736.54</w:t>
            </w:r>
          </w:p>
        </w:tc>
        <w:tc>
          <w:tcPr>
            <w:tcW w:w="1562" w:type="dxa"/>
          </w:tcPr>
          <w:p w14:paraId="6AD481FB" w14:textId="77777777" w:rsidR="00366EBF" w:rsidRPr="002E6E74" w:rsidRDefault="00366EBF" w:rsidP="00175765">
            <w:pPr>
              <w:jc w:val="center"/>
              <w:rPr>
                <w:sz w:val="18"/>
                <w:szCs w:val="20"/>
              </w:rPr>
            </w:pPr>
            <w:r w:rsidRPr="002E6E74">
              <w:rPr>
                <w:sz w:val="18"/>
                <w:szCs w:val="20"/>
              </w:rPr>
              <w:t>2210455.92</w:t>
            </w:r>
          </w:p>
        </w:tc>
        <w:tc>
          <w:tcPr>
            <w:tcW w:w="2134" w:type="dxa"/>
          </w:tcPr>
          <w:p w14:paraId="758B6D1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0E630AE" w14:textId="77777777" w:rsidR="00366EBF" w:rsidRPr="002E6E74" w:rsidRDefault="00366EBF" w:rsidP="00175765">
            <w:pPr>
              <w:jc w:val="center"/>
              <w:rPr>
                <w:sz w:val="18"/>
                <w:szCs w:val="20"/>
              </w:rPr>
            </w:pPr>
            <w:r w:rsidRPr="002E6E74">
              <w:rPr>
                <w:sz w:val="18"/>
                <w:szCs w:val="20"/>
              </w:rPr>
              <w:t>2.50</w:t>
            </w:r>
          </w:p>
        </w:tc>
        <w:tc>
          <w:tcPr>
            <w:tcW w:w="1702" w:type="dxa"/>
          </w:tcPr>
          <w:p w14:paraId="19E644C7" w14:textId="77777777" w:rsidR="00366EBF" w:rsidRPr="002E6E74" w:rsidRDefault="00366EBF" w:rsidP="00175765">
            <w:pPr>
              <w:jc w:val="center"/>
              <w:rPr>
                <w:sz w:val="18"/>
                <w:szCs w:val="20"/>
              </w:rPr>
            </w:pPr>
            <w:r w:rsidRPr="002E6E74">
              <w:rPr>
                <w:sz w:val="18"/>
                <w:szCs w:val="20"/>
              </w:rPr>
              <w:t>–</w:t>
            </w:r>
          </w:p>
        </w:tc>
      </w:tr>
      <w:tr w:rsidR="00366EBF" w:rsidRPr="002E6E74" w14:paraId="77013720" w14:textId="77777777" w:rsidTr="00175765">
        <w:tblPrEx>
          <w:tblLook w:val="0000" w:firstRow="0" w:lastRow="0" w:firstColumn="0" w:lastColumn="0" w:noHBand="0" w:noVBand="0"/>
        </w:tblPrEx>
        <w:trPr>
          <w:trHeight w:val="54"/>
        </w:trPr>
        <w:tc>
          <w:tcPr>
            <w:tcW w:w="1691" w:type="dxa"/>
          </w:tcPr>
          <w:p w14:paraId="5AFB3C02" w14:textId="77777777" w:rsidR="00366EBF" w:rsidRPr="002E6E74" w:rsidRDefault="00366EBF" w:rsidP="00175765">
            <w:pPr>
              <w:jc w:val="center"/>
              <w:rPr>
                <w:sz w:val="18"/>
                <w:szCs w:val="20"/>
              </w:rPr>
            </w:pPr>
            <w:r w:rsidRPr="002E6E74">
              <w:rPr>
                <w:sz w:val="18"/>
                <w:szCs w:val="20"/>
              </w:rPr>
              <w:t>206</w:t>
            </w:r>
          </w:p>
        </w:tc>
        <w:tc>
          <w:tcPr>
            <w:tcW w:w="1558" w:type="dxa"/>
          </w:tcPr>
          <w:p w14:paraId="7339EF4E" w14:textId="77777777" w:rsidR="00366EBF" w:rsidRPr="002E6E74" w:rsidRDefault="00366EBF" w:rsidP="00175765">
            <w:pPr>
              <w:jc w:val="center"/>
              <w:rPr>
                <w:sz w:val="18"/>
                <w:szCs w:val="20"/>
              </w:rPr>
            </w:pPr>
            <w:r w:rsidRPr="002E6E74">
              <w:rPr>
                <w:sz w:val="18"/>
                <w:szCs w:val="20"/>
              </w:rPr>
              <w:t>365798.26</w:t>
            </w:r>
          </w:p>
        </w:tc>
        <w:tc>
          <w:tcPr>
            <w:tcW w:w="1562" w:type="dxa"/>
          </w:tcPr>
          <w:p w14:paraId="109E6BF0" w14:textId="77777777" w:rsidR="00366EBF" w:rsidRPr="002E6E74" w:rsidRDefault="00366EBF" w:rsidP="00175765">
            <w:pPr>
              <w:jc w:val="center"/>
              <w:rPr>
                <w:sz w:val="18"/>
                <w:szCs w:val="20"/>
              </w:rPr>
            </w:pPr>
            <w:r w:rsidRPr="002E6E74">
              <w:rPr>
                <w:sz w:val="18"/>
                <w:szCs w:val="20"/>
              </w:rPr>
              <w:t>2210467.25</w:t>
            </w:r>
          </w:p>
        </w:tc>
        <w:tc>
          <w:tcPr>
            <w:tcW w:w="2134" w:type="dxa"/>
          </w:tcPr>
          <w:p w14:paraId="289F9F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EB86AAB" w14:textId="77777777" w:rsidR="00366EBF" w:rsidRPr="002E6E74" w:rsidRDefault="00366EBF" w:rsidP="00175765">
            <w:pPr>
              <w:jc w:val="center"/>
              <w:rPr>
                <w:sz w:val="18"/>
                <w:szCs w:val="20"/>
              </w:rPr>
            </w:pPr>
            <w:r w:rsidRPr="002E6E74">
              <w:rPr>
                <w:sz w:val="18"/>
                <w:szCs w:val="20"/>
              </w:rPr>
              <w:t>2.50</w:t>
            </w:r>
          </w:p>
        </w:tc>
        <w:tc>
          <w:tcPr>
            <w:tcW w:w="1702" w:type="dxa"/>
          </w:tcPr>
          <w:p w14:paraId="53E0ED6C" w14:textId="77777777" w:rsidR="00366EBF" w:rsidRPr="002E6E74" w:rsidRDefault="00366EBF" w:rsidP="00175765">
            <w:pPr>
              <w:jc w:val="center"/>
              <w:rPr>
                <w:sz w:val="18"/>
                <w:szCs w:val="20"/>
              </w:rPr>
            </w:pPr>
            <w:r w:rsidRPr="002E6E74">
              <w:rPr>
                <w:sz w:val="18"/>
                <w:szCs w:val="20"/>
              </w:rPr>
              <w:t>–</w:t>
            </w:r>
          </w:p>
        </w:tc>
      </w:tr>
      <w:tr w:rsidR="00366EBF" w:rsidRPr="002E6E74" w14:paraId="3E3F88AB" w14:textId="77777777" w:rsidTr="00175765">
        <w:tblPrEx>
          <w:tblLook w:val="0000" w:firstRow="0" w:lastRow="0" w:firstColumn="0" w:lastColumn="0" w:noHBand="0" w:noVBand="0"/>
        </w:tblPrEx>
        <w:trPr>
          <w:trHeight w:val="54"/>
        </w:trPr>
        <w:tc>
          <w:tcPr>
            <w:tcW w:w="1691" w:type="dxa"/>
          </w:tcPr>
          <w:p w14:paraId="04ACC03D" w14:textId="77777777" w:rsidR="00366EBF" w:rsidRPr="002E6E74" w:rsidRDefault="00366EBF" w:rsidP="00175765">
            <w:pPr>
              <w:jc w:val="center"/>
              <w:rPr>
                <w:sz w:val="18"/>
                <w:szCs w:val="20"/>
              </w:rPr>
            </w:pPr>
            <w:r w:rsidRPr="002E6E74">
              <w:rPr>
                <w:sz w:val="18"/>
                <w:szCs w:val="20"/>
              </w:rPr>
              <w:t>207</w:t>
            </w:r>
          </w:p>
        </w:tc>
        <w:tc>
          <w:tcPr>
            <w:tcW w:w="1558" w:type="dxa"/>
          </w:tcPr>
          <w:p w14:paraId="72579024" w14:textId="77777777" w:rsidR="00366EBF" w:rsidRPr="002E6E74" w:rsidRDefault="00366EBF" w:rsidP="00175765">
            <w:pPr>
              <w:jc w:val="center"/>
              <w:rPr>
                <w:sz w:val="18"/>
                <w:szCs w:val="20"/>
              </w:rPr>
            </w:pPr>
            <w:r w:rsidRPr="002E6E74">
              <w:rPr>
                <w:sz w:val="18"/>
                <w:szCs w:val="20"/>
              </w:rPr>
              <w:t>365815.44</w:t>
            </w:r>
          </w:p>
        </w:tc>
        <w:tc>
          <w:tcPr>
            <w:tcW w:w="1562" w:type="dxa"/>
          </w:tcPr>
          <w:p w14:paraId="2441A6D2" w14:textId="77777777" w:rsidR="00366EBF" w:rsidRPr="002E6E74" w:rsidRDefault="00366EBF" w:rsidP="00175765">
            <w:pPr>
              <w:jc w:val="center"/>
              <w:rPr>
                <w:sz w:val="18"/>
                <w:szCs w:val="20"/>
              </w:rPr>
            </w:pPr>
            <w:r w:rsidRPr="002E6E74">
              <w:rPr>
                <w:sz w:val="18"/>
                <w:szCs w:val="20"/>
              </w:rPr>
              <w:t>2210469.53</w:t>
            </w:r>
          </w:p>
        </w:tc>
        <w:tc>
          <w:tcPr>
            <w:tcW w:w="2134" w:type="dxa"/>
          </w:tcPr>
          <w:p w14:paraId="05A995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5E9F53F" w14:textId="77777777" w:rsidR="00366EBF" w:rsidRPr="002E6E74" w:rsidRDefault="00366EBF" w:rsidP="00175765">
            <w:pPr>
              <w:jc w:val="center"/>
              <w:rPr>
                <w:sz w:val="18"/>
                <w:szCs w:val="20"/>
              </w:rPr>
            </w:pPr>
            <w:r w:rsidRPr="002E6E74">
              <w:rPr>
                <w:sz w:val="18"/>
                <w:szCs w:val="20"/>
              </w:rPr>
              <w:t>2.50</w:t>
            </w:r>
          </w:p>
        </w:tc>
        <w:tc>
          <w:tcPr>
            <w:tcW w:w="1702" w:type="dxa"/>
          </w:tcPr>
          <w:p w14:paraId="0B7262A8" w14:textId="77777777" w:rsidR="00366EBF" w:rsidRPr="002E6E74" w:rsidRDefault="00366EBF" w:rsidP="00175765">
            <w:pPr>
              <w:jc w:val="center"/>
              <w:rPr>
                <w:sz w:val="18"/>
                <w:szCs w:val="20"/>
              </w:rPr>
            </w:pPr>
            <w:r w:rsidRPr="002E6E74">
              <w:rPr>
                <w:sz w:val="18"/>
                <w:szCs w:val="20"/>
              </w:rPr>
              <w:t>–</w:t>
            </w:r>
          </w:p>
        </w:tc>
      </w:tr>
      <w:tr w:rsidR="00366EBF" w:rsidRPr="002E6E74" w14:paraId="0CD252BE" w14:textId="77777777" w:rsidTr="00175765">
        <w:tblPrEx>
          <w:tblLook w:val="0000" w:firstRow="0" w:lastRow="0" w:firstColumn="0" w:lastColumn="0" w:noHBand="0" w:noVBand="0"/>
        </w:tblPrEx>
        <w:trPr>
          <w:trHeight w:val="54"/>
        </w:trPr>
        <w:tc>
          <w:tcPr>
            <w:tcW w:w="1691" w:type="dxa"/>
          </w:tcPr>
          <w:p w14:paraId="266AE675" w14:textId="77777777" w:rsidR="00366EBF" w:rsidRPr="002E6E74" w:rsidRDefault="00366EBF" w:rsidP="00175765">
            <w:pPr>
              <w:jc w:val="center"/>
              <w:rPr>
                <w:sz w:val="18"/>
                <w:szCs w:val="20"/>
              </w:rPr>
            </w:pPr>
            <w:r w:rsidRPr="002E6E74">
              <w:rPr>
                <w:sz w:val="18"/>
                <w:szCs w:val="20"/>
              </w:rPr>
              <w:t>208</w:t>
            </w:r>
          </w:p>
        </w:tc>
        <w:tc>
          <w:tcPr>
            <w:tcW w:w="1558" w:type="dxa"/>
          </w:tcPr>
          <w:p w14:paraId="6E17E447" w14:textId="77777777" w:rsidR="00366EBF" w:rsidRPr="002E6E74" w:rsidRDefault="00366EBF" w:rsidP="00175765">
            <w:pPr>
              <w:jc w:val="center"/>
              <w:rPr>
                <w:sz w:val="18"/>
                <w:szCs w:val="20"/>
              </w:rPr>
            </w:pPr>
            <w:r w:rsidRPr="002E6E74">
              <w:rPr>
                <w:sz w:val="18"/>
                <w:szCs w:val="20"/>
              </w:rPr>
              <w:t>365826.06</w:t>
            </w:r>
          </w:p>
        </w:tc>
        <w:tc>
          <w:tcPr>
            <w:tcW w:w="1562" w:type="dxa"/>
          </w:tcPr>
          <w:p w14:paraId="259D6677" w14:textId="77777777" w:rsidR="00366EBF" w:rsidRPr="002E6E74" w:rsidRDefault="00366EBF" w:rsidP="00175765">
            <w:pPr>
              <w:jc w:val="center"/>
              <w:rPr>
                <w:sz w:val="18"/>
                <w:szCs w:val="20"/>
              </w:rPr>
            </w:pPr>
            <w:r w:rsidRPr="002E6E74">
              <w:rPr>
                <w:sz w:val="18"/>
                <w:szCs w:val="20"/>
              </w:rPr>
              <w:t>2210473.82</w:t>
            </w:r>
          </w:p>
        </w:tc>
        <w:tc>
          <w:tcPr>
            <w:tcW w:w="2134" w:type="dxa"/>
          </w:tcPr>
          <w:p w14:paraId="2270A1A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5F61C8B" w14:textId="77777777" w:rsidR="00366EBF" w:rsidRPr="002E6E74" w:rsidRDefault="00366EBF" w:rsidP="00175765">
            <w:pPr>
              <w:jc w:val="center"/>
              <w:rPr>
                <w:sz w:val="18"/>
                <w:szCs w:val="20"/>
              </w:rPr>
            </w:pPr>
            <w:r w:rsidRPr="002E6E74">
              <w:rPr>
                <w:sz w:val="18"/>
                <w:szCs w:val="20"/>
              </w:rPr>
              <w:t>2.50</w:t>
            </w:r>
          </w:p>
        </w:tc>
        <w:tc>
          <w:tcPr>
            <w:tcW w:w="1702" w:type="dxa"/>
          </w:tcPr>
          <w:p w14:paraId="5DB1E606" w14:textId="77777777" w:rsidR="00366EBF" w:rsidRPr="002E6E74" w:rsidRDefault="00366EBF" w:rsidP="00175765">
            <w:pPr>
              <w:jc w:val="center"/>
              <w:rPr>
                <w:sz w:val="18"/>
                <w:szCs w:val="20"/>
              </w:rPr>
            </w:pPr>
            <w:r w:rsidRPr="002E6E74">
              <w:rPr>
                <w:sz w:val="18"/>
                <w:szCs w:val="20"/>
              </w:rPr>
              <w:t>–</w:t>
            </w:r>
          </w:p>
        </w:tc>
      </w:tr>
      <w:tr w:rsidR="00366EBF" w:rsidRPr="002E6E74" w14:paraId="159FACF9" w14:textId="77777777" w:rsidTr="00175765">
        <w:tblPrEx>
          <w:tblLook w:val="0000" w:firstRow="0" w:lastRow="0" w:firstColumn="0" w:lastColumn="0" w:noHBand="0" w:noVBand="0"/>
        </w:tblPrEx>
        <w:trPr>
          <w:trHeight w:val="54"/>
        </w:trPr>
        <w:tc>
          <w:tcPr>
            <w:tcW w:w="1691" w:type="dxa"/>
          </w:tcPr>
          <w:p w14:paraId="7BBCFF56" w14:textId="77777777" w:rsidR="00366EBF" w:rsidRPr="002E6E74" w:rsidRDefault="00366EBF" w:rsidP="00175765">
            <w:pPr>
              <w:jc w:val="center"/>
              <w:rPr>
                <w:sz w:val="18"/>
                <w:szCs w:val="20"/>
              </w:rPr>
            </w:pPr>
            <w:r w:rsidRPr="002E6E74">
              <w:rPr>
                <w:sz w:val="18"/>
                <w:szCs w:val="20"/>
              </w:rPr>
              <w:t>209</w:t>
            </w:r>
          </w:p>
        </w:tc>
        <w:tc>
          <w:tcPr>
            <w:tcW w:w="1558" w:type="dxa"/>
          </w:tcPr>
          <w:p w14:paraId="1C9C8EEA" w14:textId="77777777" w:rsidR="00366EBF" w:rsidRPr="002E6E74" w:rsidRDefault="00366EBF" w:rsidP="00175765">
            <w:pPr>
              <w:jc w:val="center"/>
              <w:rPr>
                <w:sz w:val="18"/>
                <w:szCs w:val="20"/>
              </w:rPr>
            </w:pPr>
            <w:r w:rsidRPr="002E6E74">
              <w:rPr>
                <w:sz w:val="18"/>
                <w:szCs w:val="20"/>
              </w:rPr>
              <w:t>365827.73</w:t>
            </w:r>
          </w:p>
        </w:tc>
        <w:tc>
          <w:tcPr>
            <w:tcW w:w="1562" w:type="dxa"/>
          </w:tcPr>
          <w:p w14:paraId="3D236679" w14:textId="77777777" w:rsidR="00366EBF" w:rsidRPr="002E6E74" w:rsidRDefault="00366EBF" w:rsidP="00175765">
            <w:pPr>
              <w:jc w:val="center"/>
              <w:rPr>
                <w:sz w:val="18"/>
                <w:szCs w:val="20"/>
              </w:rPr>
            </w:pPr>
            <w:r w:rsidRPr="002E6E74">
              <w:rPr>
                <w:sz w:val="18"/>
                <w:szCs w:val="20"/>
              </w:rPr>
              <w:t>2210474.86</w:t>
            </w:r>
          </w:p>
        </w:tc>
        <w:tc>
          <w:tcPr>
            <w:tcW w:w="2134" w:type="dxa"/>
          </w:tcPr>
          <w:p w14:paraId="121F04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AEA52BD" w14:textId="77777777" w:rsidR="00366EBF" w:rsidRPr="002E6E74" w:rsidRDefault="00366EBF" w:rsidP="00175765">
            <w:pPr>
              <w:jc w:val="center"/>
              <w:rPr>
                <w:sz w:val="18"/>
                <w:szCs w:val="20"/>
              </w:rPr>
            </w:pPr>
            <w:r w:rsidRPr="002E6E74">
              <w:rPr>
                <w:sz w:val="18"/>
                <w:szCs w:val="20"/>
              </w:rPr>
              <w:t>0.50</w:t>
            </w:r>
          </w:p>
        </w:tc>
        <w:tc>
          <w:tcPr>
            <w:tcW w:w="1702" w:type="dxa"/>
          </w:tcPr>
          <w:p w14:paraId="1A750078" w14:textId="77777777" w:rsidR="00366EBF" w:rsidRPr="002E6E74" w:rsidRDefault="00366EBF" w:rsidP="00175765">
            <w:pPr>
              <w:jc w:val="center"/>
              <w:rPr>
                <w:sz w:val="18"/>
                <w:szCs w:val="20"/>
              </w:rPr>
            </w:pPr>
            <w:r w:rsidRPr="002E6E74">
              <w:rPr>
                <w:sz w:val="18"/>
                <w:szCs w:val="20"/>
              </w:rPr>
              <w:t>–</w:t>
            </w:r>
          </w:p>
        </w:tc>
      </w:tr>
      <w:tr w:rsidR="00366EBF" w:rsidRPr="002E6E74" w14:paraId="1C592E0A" w14:textId="77777777" w:rsidTr="00175765">
        <w:tblPrEx>
          <w:tblLook w:val="0000" w:firstRow="0" w:lastRow="0" w:firstColumn="0" w:lastColumn="0" w:noHBand="0" w:noVBand="0"/>
        </w:tblPrEx>
        <w:trPr>
          <w:trHeight w:val="54"/>
        </w:trPr>
        <w:tc>
          <w:tcPr>
            <w:tcW w:w="1691" w:type="dxa"/>
          </w:tcPr>
          <w:p w14:paraId="29BB9AD5" w14:textId="77777777" w:rsidR="00366EBF" w:rsidRPr="002E6E74" w:rsidRDefault="00366EBF" w:rsidP="00175765">
            <w:pPr>
              <w:jc w:val="center"/>
              <w:rPr>
                <w:sz w:val="18"/>
                <w:szCs w:val="20"/>
              </w:rPr>
            </w:pPr>
            <w:r w:rsidRPr="002E6E74">
              <w:rPr>
                <w:sz w:val="18"/>
                <w:szCs w:val="20"/>
              </w:rPr>
              <w:t>210</w:t>
            </w:r>
          </w:p>
        </w:tc>
        <w:tc>
          <w:tcPr>
            <w:tcW w:w="1558" w:type="dxa"/>
          </w:tcPr>
          <w:p w14:paraId="1D2FB712" w14:textId="77777777" w:rsidR="00366EBF" w:rsidRPr="002E6E74" w:rsidRDefault="00366EBF" w:rsidP="00175765">
            <w:pPr>
              <w:jc w:val="center"/>
              <w:rPr>
                <w:sz w:val="18"/>
                <w:szCs w:val="20"/>
              </w:rPr>
            </w:pPr>
            <w:r w:rsidRPr="002E6E74">
              <w:rPr>
                <w:sz w:val="18"/>
                <w:szCs w:val="20"/>
              </w:rPr>
              <w:t>365831.57</w:t>
            </w:r>
          </w:p>
        </w:tc>
        <w:tc>
          <w:tcPr>
            <w:tcW w:w="1562" w:type="dxa"/>
          </w:tcPr>
          <w:p w14:paraId="4A8EF146" w14:textId="77777777" w:rsidR="00366EBF" w:rsidRPr="002E6E74" w:rsidRDefault="00366EBF" w:rsidP="00175765">
            <w:pPr>
              <w:jc w:val="center"/>
              <w:rPr>
                <w:sz w:val="18"/>
                <w:szCs w:val="20"/>
              </w:rPr>
            </w:pPr>
            <w:r w:rsidRPr="002E6E74">
              <w:rPr>
                <w:sz w:val="18"/>
                <w:szCs w:val="20"/>
              </w:rPr>
              <w:t>2210477.24</w:t>
            </w:r>
          </w:p>
        </w:tc>
        <w:tc>
          <w:tcPr>
            <w:tcW w:w="2134" w:type="dxa"/>
          </w:tcPr>
          <w:p w14:paraId="68CAEC0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BCEEF4A" w14:textId="77777777" w:rsidR="00366EBF" w:rsidRPr="002E6E74" w:rsidRDefault="00366EBF" w:rsidP="00175765">
            <w:pPr>
              <w:jc w:val="center"/>
              <w:rPr>
                <w:sz w:val="18"/>
                <w:szCs w:val="20"/>
              </w:rPr>
            </w:pPr>
            <w:r w:rsidRPr="002E6E74">
              <w:rPr>
                <w:sz w:val="18"/>
                <w:szCs w:val="20"/>
              </w:rPr>
              <w:t>0.50</w:t>
            </w:r>
          </w:p>
        </w:tc>
        <w:tc>
          <w:tcPr>
            <w:tcW w:w="1702" w:type="dxa"/>
          </w:tcPr>
          <w:p w14:paraId="5CBEBCAD" w14:textId="77777777" w:rsidR="00366EBF" w:rsidRPr="002E6E74" w:rsidRDefault="00366EBF" w:rsidP="00175765">
            <w:pPr>
              <w:jc w:val="center"/>
              <w:rPr>
                <w:sz w:val="18"/>
                <w:szCs w:val="20"/>
              </w:rPr>
            </w:pPr>
            <w:r w:rsidRPr="002E6E74">
              <w:rPr>
                <w:sz w:val="18"/>
                <w:szCs w:val="20"/>
              </w:rPr>
              <w:t>–</w:t>
            </w:r>
          </w:p>
        </w:tc>
      </w:tr>
      <w:tr w:rsidR="00366EBF" w:rsidRPr="002E6E74" w14:paraId="3AA8E2FB" w14:textId="77777777" w:rsidTr="00175765">
        <w:tblPrEx>
          <w:tblLook w:val="0000" w:firstRow="0" w:lastRow="0" w:firstColumn="0" w:lastColumn="0" w:noHBand="0" w:noVBand="0"/>
        </w:tblPrEx>
        <w:trPr>
          <w:trHeight w:val="54"/>
        </w:trPr>
        <w:tc>
          <w:tcPr>
            <w:tcW w:w="1691" w:type="dxa"/>
          </w:tcPr>
          <w:p w14:paraId="2447EC68" w14:textId="77777777" w:rsidR="00366EBF" w:rsidRPr="002E6E74" w:rsidRDefault="00366EBF" w:rsidP="00175765">
            <w:pPr>
              <w:jc w:val="center"/>
              <w:rPr>
                <w:sz w:val="18"/>
                <w:szCs w:val="20"/>
              </w:rPr>
            </w:pPr>
            <w:r w:rsidRPr="002E6E74">
              <w:rPr>
                <w:sz w:val="18"/>
                <w:szCs w:val="20"/>
              </w:rPr>
              <w:t>211</w:t>
            </w:r>
          </w:p>
        </w:tc>
        <w:tc>
          <w:tcPr>
            <w:tcW w:w="1558" w:type="dxa"/>
          </w:tcPr>
          <w:p w14:paraId="76452326" w14:textId="77777777" w:rsidR="00366EBF" w:rsidRPr="002E6E74" w:rsidRDefault="00366EBF" w:rsidP="00175765">
            <w:pPr>
              <w:jc w:val="center"/>
              <w:rPr>
                <w:sz w:val="18"/>
                <w:szCs w:val="20"/>
              </w:rPr>
            </w:pPr>
            <w:r w:rsidRPr="002E6E74">
              <w:rPr>
                <w:sz w:val="18"/>
                <w:szCs w:val="20"/>
              </w:rPr>
              <w:t>365833.92</w:t>
            </w:r>
          </w:p>
        </w:tc>
        <w:tc>
          <w:tcPr>
            <w:tcW w:w="1562" w:type="dxa"/>
          </w:tcPr>
          <w:p w14:paraId="5562730C" w14:textId="77777777" w:rsidR="00366EBF" w:rsidRPr="002E6E74" w:rsidRDefault="00366EBF" w:rsidP="00175765">
            <w:pPr>
              <w:jc w:val="center"/>
              <w:rPr>
                <w:sz w:val="18"/>
                <w:szCs w:val="20"/>
              </w:rPr>
            </w:pPr>
            <w:r w:rsidRPr="002E6E74">
              <w:rPr>
                <w:sz w:val="18"/>
                <w:szCs w:val="20"/>
              </w:rPr>
              <w:t>2210478.70</w:t>
            </w:r>
          </w:p>
        </w:tc>
        <w:tc>
          <w:tcPr>
            <w:tcW w:w="2134" w:type="dxa"/>
          </w:tcPr>
          <w:p w14:paraId="3CE4722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2FBC6AA" w14:textId="77777777" w:rsidR="00366EBF" w:rsidRPr="002E6E74" w:rsidRDefault="00366EBF" w:rsidP="00175765">
            <w:pPr>
              <w:jc w:val="center"/>
              <w:rPr>
                <w:sz w:val="18"/>
                <w:szCs w:val="20"/>
              </w:rPr>
            </w:pPr>
            <w:r w:rsidRPr="002E6E74">
              <w:rPr>
                <w:sz w:val="18"/>
                <w:szCs w:val="20"/>
              </w:rPr>
              <w:t>0.50</w:t>
            </w:r>
          </w:p>
        </w:tc>
        <w:tc>
          <w:tcPr>
            <w:tcW w:w="1702" w:type="dxa"/>
          </w:tcPr>
          <w:p w14:paraId="30013DB4" w14:textId="77777777" w:rsidR="00366EBF" w:rsidRPr="002E6E74" w:rsidRDefault="00366EBF" w:rsidP="00175765">
            <w:pPr>
              <w:jc w:val="center"/>
              <w:rPr>
                <w:sz w:val="18"/>
                <w:szCs w:val="20"/>
              </w:rPr>
            </w:pPr>
            <w:r w:rsidRPr="002E6E74">
              <w:rPr>
                <w:sz w:val="18"/>
                <w:szCs w:val="20"/>
              </w:rPr>
              <w:t>–</w:t>
            </w:r>
          </w:p>
        </w:tc>
      </w:tr>
      <w:tr w:rsidR="00366EBF" w:rsidRPr="002E6E74" w14:paraId="10835009" w14:textId="77777777" w:rsidTr="00175765">
        <w:tblPrEx>
          <w:tblLook w:val="0000" w:firstRow="0" w:lastRow="0" w:firstColumn="0" w:lastColumn="0" w:noHBand="0" w:noVBand="0"/>
        </w:tblPrEx>
        <w:trPr>
          <w:trHeight w:val="54"/>
        </w:trPr>
        <w:tc>
          <w:tcPr>
            <w:tcW w:w="1691" w:type="dxa"/>
          </w:tcPr>
          <w:p w14:paraId="7C1880AF" w14:textId="77777777" w:rsidR="00366EBF" w:rsidRPr="002E6E74" w:rsidRDefault="00366EBF" w:rsidP="00175765">
            <w:pPr>
              <w:jc w:val="center"/>
              <w:rPr>
                <w:sz w:val="18"/>
                <w:szCs w:val="20"/>
              </w:rPr>
            </w:pPr>
            <w:r w:rsidRPr="002E6E74">
              <w:rPr>
                <w:sz w:val="18"/>
                <w:szCs w:val="20"/>
              </w:rPr>
              <w:t>212</w:t>
            </w:r>
          </w:p>
        </w:tc>
        <w:tc>
          <w:tcPr>
            <w:tcW w:w="1558" w:type="dxa"/>
          </w:tcPr>
          <w:p w14:paraId="530DC10B" w14:textId="77777777" w:rsidR="00366EBF" w:rsidRPr="002E6E74" w:rsidRDefault="00366EBF" w:rsidP="00175765">
            <w:pPr>
              <w:jc w:val="center"/>
              <w:rPr>
                <w:sz w:val="18"/>
                <w:szCs w:val="20"/>
              </w:rPr>
            </w:pPr>
            <w:r w:rsidRPr="002E6E74">
              <w:rPr>
                <w:sz w:val="18"/>
                <w:szCs w:val="20"/>
              </w:rPr>
              <w:t>365836.46</w:t>
            </w:r>
          </w:p>
        </w:tc>
        <w:tc>
          <w:tcPr>
            <w:tcW w:w="1562" w:type="dxa"/>
          </w:tcPr>
          <w:p w14:paraId="51B3AC6B" w14:textId="77777777" w:rsidR="00366EBF" w:rsidRPr="002E6E74" w:rsidRDefault="00366EBF" w:rsidP="00175765">
            <w:pPr>
              <w:jc w:val="center"/>
              <w:rPr>
                <w:sz w:val="18"/>
                <w:szCs w:val="20"/>
              </w:rPr>
            </w:pPr>
            <w:r w:rsidRPr="002E6E74">
              <w:rPr>
                <w:sz w:val="18"/>
                <w:szCs w:val="20"/>
              </w:rPr>
              <w:t>2210480.28</w:t>
            </w:r>
          </w:p>
        </w:tc>
        <w:tc>
          <w:tcPr>
            <w:tcW w:w="2134" w:type="dxa"/>
          </w:tcPr>
          <w:p w14:paraId="74EA748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184B827" w14:textId="77777777" w:rsidR="00366EBF" w:rsidRPr="002E6E74" w:rsidRDefault="00366EBF" w:rsidP="00175765">
            <w:pPr>
              <w:jc w:val="center"/>
              <w:rPr>
                <w:sz w:val="18"/>
                <w:szCs w:val="20"/>
              </w:rPr>
            </w:pPr>
            <w:r w:rsidRPr="002E6E74">
              <w:rPr>
                <w:sz w:val="18"/>
                <w:szCs w:val="20"/>
              </w:rPr>
              <w:t>0.50</w:t>
            </w:r>
          </w:p>
        </w:tc>
        <w:tc>
          <w:tcPr>
            <w:tcW w:w="1702" w:type="dxa"/>
          </w:tcPr>
          <w:p w14:paraId="3B99A608" w14:textId="77777777" w:rsidR="00366EBF" w:rsidRPr="002E6E74" w:rsidRDefault="00366EBF" w:rsidP="00175765">
            <w:pPr>
              <w:jc w:val="center"/>
              <w:rPr>
                <w:sz w:val="18"/>
                <w:szCs w:val="20"/>
              </w:rPr>
            </w:pPr>
            <w:r w:rsidRPr="002E6E74">
              <w:rPr>
                <w:sz w:val="18"/>
                <w:szCs w:val="20"/>
              </w:rPr>
              <w:t>–</w:t>
            </w:r>
          </w:p>
        </w:tc>
      </w:tr>
      <w:tr w:rsidR="00366EBF" w:rsidRPr="002E6E74" w14:paraId="4675F812" w14:textId="77777777" w:rsidTr="00175765">
        <w:tblPrEx>
          <w:tblLook w:val="0000" w:firstRow="0" w:lastRow="0" w:firstColumn="0" w:lastColumn="0" w:noHBand="0" w:noVBand="0"/>
        </w:tblPrEx>
        <w:trPr>
          <w:trHeight w:val="54"/>
        </w:trPr>
        <w:tc>
          <w:tcPr>
            <w:tcW w:w="1691" w:type="dxa"/>
          </w:tcPr>
          <w:p w14:paraId="18A2158E" w14:textId="77777777" w:rsidR="00366EBF" w:rsidRPr="002E6E74" w:rsidRDefault="00366EBF" w:rsidP="00175765">
            <w:pPr>
              <w:jc w:val="center"/>
              <w:rPr>
                <w:sz w:val="18"/>
                <w:szCs w:val="20"/>
              </w:rPr>
            </w:pPr>
            <w:r w:rsidRPr="002E6E74">
              <w:rPr>
                <w:sz w:val="18"/>
                <w:szCs w:val="20"/>
              </w:rPr>
              <w:t>213</w:t>
            </w:r>
          </w:p>
        </w:tc>
        <w:tc>
          <w:tcPr>
            <w:tcW w:w="1558" w:type="dxa"/>
          </w:tcPr>
          <w:p w14:paraId="1D21A97A" w14:textId="77777777" w:rsidR="00366EBF" w:rsidRPr="002E6E74" w:rsidRDefault="00366EBF" w:rsidP="00175765">
            <w:pPr>
              <w:jc w:val="center"/>
              <w:rPr>
                <w:sz w:val="18"/>
                <w:szCs w:val="20"/>
              </w:rPr>
            </w:pPr>
            <w:r w:rsidRPr="002E6E74">
              <w:rPr>
                <w:sz w:val="18"/>
                <w:szCs w:val="20"/>
              </w:rPr>
              <w:t>365824.15</w:t>
            </w:r>
          </w:p>
        </w:tc>
        <w:tc>
          <w:tcPr>
            <w:tcW w:w="1562" w:type="dxa"/>
          </w:tcPr>
          <w:p w14:paraId="2F6F6C56" w14:textId="77777777" w:rsidR="00366EBF" w:rsidRPr="002E6E74" w:rsidRDefault="00366EBF" w:rsidP="00175765">
            <w:pPr>
              <w:jc w:val="center"/>
              <w:rPr>
                <w:sz w:val="18"/>
                <w:szCs w:val="20"/>
              </w:rPr>
            </w:pPr>
            <w:r w:rsidRPr="002E6E74">
              <w:rPr>
                <w:sz w:val="18"/>
                <w:szCs w:val="20"/>
              </w:rPr>
              <w:t>2210516.80</w:t>
            </w:r>
          </w:p>
        </w:tc>
        <w:tc>
          <w:tcPr>
            <w:tcW w:w="2134" w:type="dxa"/>
          </w:tcPr>
          <w:p w14:paraId="609BEFD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94DDC35" w14:textId="77777777" w:rsidR="00366EBF" w:rsidRPr="002E6E74" w:rsidRDefault="00366EBF" w:rsidP="00175765">
            <w:pPr>
              <w:jc w:val="center"/>
              <w:rPr>
                <w:sz w:val="18"/>
                <w:szCs w:val="20"/>
              </w:rPr>
            </w:pPr>
            <w:r w:rsidRPr="002E6E74">
              <w:rPr>
                <w:sz w:val="18"/>
                <w:szCs w:val="20"/>
              </w:rPr>
              <w:t>0.50</w:t>
            </w:r>
          </w:p>
        </w:tc>
        <w:tc>
          <w:tcPr>
            <w:tcW w:w="1702" w:type="dxa"/>
          </w:tcPr>
          <w:p w14:paraId="1B05BED0" w14:textId="77777777" w:rsidR="00366EBF" w:rsidRPr="002E6E74" w:rsidRDefault="00366EBF" w:rsidP="00175765">
            <w:pPr>
              <w:jc w:val="center"/>
              <w:rPr>
                <w:sz w:val="18"/>
                <w:szCs w:val="20"/>
              </w:rPr>
            </w:pPr>
            <w:r w:rsidRPr="002E6E74">
              <w:rPr>
                <w:sz w:val="18"/>
                <w:szCs w:val="20"/>
              </w:rPr>
              <w:t>–</w:t>
            </w:r>
          </w:p>
        </w:tc>
      </w:tr>
      <w:tr w:rsidR="00366EBF" w:rsidRPr="002E6E74" w14:paraId="1BD79FB2" w14:textId="77777777" w:rsidTr="00175765">
        <w:tblPrEx>
          <w:tblLook w:val="0000" w:firstRow="0" w:lastRow="0" w:firstColumn="0" w:lastColumn="0" w:noHBand="0" w:noVBand="0"/>
        </w:tblPrEx>
        <w:trPr>
          <w:trHeight w:val="54"/>
        </w:trPr>
        <w:tc>
          <w:tcPr>
            <w:tcW w:w="1691" w:type="dxa"/>
          </w:tcPr>
          <w:p w14:paraId="36BAA175" w14:textId="77777777" w:rsidR="00366EBF" w:rsidRPr="002E6E74" w:rsidRDefault="00366EBF" w:rsidP="00175765">
            <w:pPr>
              <w:jc w:val="center"/>
              <w:rPr>
                <w:sz w:val="18"/>
                <w:szCs w:val="20"/>
              </w:rPr>
            </w:pPr>
            <w:r w:rsidRPr="002E6E74">
              <w:rPr>
                <w:sz w:val="18"/>
                <w:szCs w:val="20"/>
              </w:rPr>
              <w:t>214</w:t>
            </w:r>
          </w:p>
        </w:tc>
        <w:tc>
          <w:tcPr>
            <w:tcW w:w="1558" w:type="dxa"/>
          </w:tcPr>
          <w:p w14:paraId="30D0D3F5" w14:textId="77777777" w:rsidR="00366EBF" w:rsidRPr="002E6E74" w:rsidRDefault="00366EBF" w:rsidP="00175765">
            <w:pPr>
              <w:jc w:val="center"/>
              <w:rPr>
                <w:sz w:val="18"/>
                <w:szCs w:val="20"/>
              </w:rPr>
            </w:pPr>
            <w:r w:rsidRPr="002E6E74">
              <w:rPr>
                <w:sz w:val="18"/>
                <w:szCs w:val="20"/>
              </w:rPr>
              <w:t>365811.26</w:t>
            </w:r>
          </w:p>
        </w:tc>
        <w:tc>
          <w:tcPr>
            <w:tcW w:w="1562" w:type="dxa"/>
          </w:tcPr>
          <w:p w14:paraId="5660184C" w14:textId="77777777" w:rsidR="00366EBF" w:rsidRPr="002E6E74" w:rsidRDefault="00366EBF" w:rsidP="00175765">
            <w:pPr>
              <w:jc w:val="center"/>
              <w:rPr>
                <w:sz w:val="18"/>
                <w:szCs w:val="20"/>
              </w:rPr>
            </w:pPr>
            <w:r w:rsidRPr="002E6E74">
              <w:rPr>
                <w:sz w:val="18"/>
                <w:szCs w:val="20"/>
              </w:rPr>
              <w:t>2210558.93</w:t>
            </w:r>
          </w:p>
        </w:tc>
        <w:tc>
          <w:tcPr>
            <w:tcW w:w="2134" w:type="dxa"/>
          </w:tcPr>
          <w:p w14:paraId="3F91019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8F6B980" w14:textId="77777777" w:rsidR="00366EBF" w:rsidRPr="002E6E74" w:rsidRDefault="00366EBF" w:rsidP="00175765">
            <w:pPr>
              <w:jc w:val="center"/>
              <w:rPr>
                <w:sz w:val="18"/>
                <w:szCs w:val="20"/>
              </w:rPr>
            </w:pPr>
            <w:r w:rsidRPr="002E6E74">
              <w:rPr>
                <w:sz w:val="18"/>
                <w:szCs w:val="20"/>
              </w:rPr>
              <w:t>0.50</w:t>
            </w:r>
          </w:p>
        </w:tc>
        <w:tc>
          <w:tcPr>
            <w:tcW w:w="1702" w:type="dxa"/>
          </w:tcPr>
          <w:p w14:paraId="6C372D74" w14:textId="77777777" w:rsidR="00366EBF" w:rsidRPr="002E6E74" w:rsidRDefault="00366EBF" w:rsidP="00175765">
            <w:pPr>
              <w:jc w:val="center"/>
              <w:rPr>
                <w:sz w:val="18"/>
                <w:szCs w:val="20"/>
              </w:rPr>
            </w:pPr>
            <w:r w:rsidRPr="002E6E74">
              <w:rPr>
                <w:sz w:val="18"/>
                <w:szCs w:val="20"/>
              </w:rPr>
              <w:t>–</w:t>
            </w:r>
          </w:p>
        </w:tc>
      </w:tr>
      <w:tr w:rsidR="00366EBF" w:rsidRPr="002E6E74" w14:paraId="7C7AAF8E" w14:textId="77777777" w:rsidTr="00175765">
        <w:tblPrEx>
          <w:tblLook w:val="0000" w:firstRow="0" w:lastRow="0" w:firstColumn="0" w:lastColumn="0" w:noHBand="0" w:noVBand="0"/>
        </w:tblPrEx>
        <w:trPr>
          <w:trHeight w:val="54"/>
        </w:trPr>
        <w:tc>
          <w:tcPr>
            <w:tcW w:w="1691" w:type="dxa"/>
          </w:tcPr>
          <w:p w14:paraId="3A164083" w14:textId="77777777" w:rsidR="00366EBF" w:rsidRPr="002E6E74" w:rsidRDefault="00366EBF" w:rsidP="00175765">
            <w:pPr>
              <w:jc w:val="center"/>
              <w:rPr>
                <w:sz w:val="18"/>
                <w:szCs w:val="20"/>
              </w:rPr>
            </w:pPr>
            <w:r w:rsidRPr="002E6E74">
              <w:rPr>
                <w:sz w:val="18"/>
                <w:szCs w:val="20"/>
              </w:rPr>
              <w:t>215</w:t>
            </w:r>
          </w:p>
        </w:tc>
        <w:tc>
          <w:tcPr>
            <w:tcW w:w="1558" w:type="dxa"/>
          </w:tcPr>
          <w:p w14:paraId="02B5BB0F" w14:textId="77777777" w:rsidR="00366EBF" w:rsidRPr="002E6E74" w:rsidRDefault="00366EBF" w:rsidP="00175765">
            <w:pPr>
              <w:jc w:val="center"/>
              <w:rPr>
                <w:sz w:val="18"/>
                <w:szCs w:val="20"/>
              </w:rPr>
            </w:pPr>
            <w:r w:rsidRPr="002E6E74">
              <w:rPr>
                <w:sz w:val="18"/>
                <w:szCs w:val="20"/>
              </w:rPr>
              <w:t>365790.74</w:t>
            </w:r>
          </w:p>
        </w:tc>
        <w:tc>
          <w:tcPr>
            <w:tcW w:w="1562" w:type="dxa"/>
          </w:tcPr>
          <w:p w14:paraId="10D5DD48" w14:textId="77777777" w:rsidR="00366EBF" w:rsidRPr="002E6E74" w:rsidRDefault="00366EBF" w:rsidP="00175765">
            <w:pPr>
              <w:jc w:val="center"/>
              <w:rPr>
                <w:sz w:val="18"/>
                <w:szCs w:val="20"/>
              </w:rPr>
            </w:pPr>
            <w:r w:rsidRPr="002E6E74">
              <w:rPr>
                <w:sz w:val="18"/>
                <w:szCs w:val="20"/>
              </w:rPr>
              <w:t>2210624.16</w:t>
            </w:r>
          </w:p>
        </w:tc>
        <w:tc>
          <w:tcPr>
            <w:tcW w:w="2134" w:type="dxa"/>
          </w:tcPr>
          <w:p w14:paraId="7796DAC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1545ABC" w14:textId="77777777" w:rsidR="00366EBF" w:rsidRPr="002E6E74" w:rsidRDefault="00366EBF" w:rsidP="00175765">
            <w:pPr>
              <w:jc w:val="center"/>
              <w:rPr>
                <w:sz w:val="18"/>
                <w:szCs w:val="20"/>
              </w:rPr>
            </w:pPr>
            <w:r w:rsidRPr="002E6E74">
              <w:rPr>
                <w:sz w:val="18"/>
                <w:szCs w:val="20"/>
              </w:rPr>
              <w:t>0.50</w:t>
            </w:r>
          </w:p>
        </w:tc>
        <w:tc>
          <w:tcPr>
            <w:tcW w:w="1702" w:type="dxa"/>
          </w:tcPr>
          <w:p w14:paraId="4C29D91B" w14:textId="77777777" w:rsidR="00366EBF" w:rsidRPr="002E6E74" w:rsidRDefault="00366EBF" w:rsidP="00175765">
            <w:pPr>
              <w:jc w:val="center"/>
              <w:rPr>
                <w:sz w:val="18"/>
                <w:szCs w:val="20"/>
              </w:rPr>
            </w:pPr>
            <w:r w:rsidRPr="002E6E74">
              <w:rPr>
                <w:sz w:val="18"/>
                <w:szCs w:val="20"/>
              </w:rPr>
              <w:t>–</w:t>
            </w:r>
          </w:p>
        </w:tc>
      </w:tr>
      <w:tr w:rsidR="00366EBF" w:rsidRPr="002E6E74" w14:paraId="0AEFE4A0" w14:textId="77777777" w:rsidTr="00175765">
        <w:tblPrEx>
          <w:tblLook w:val="0000" w:firstRow="0" w:lastRow="0" w:firstColumn="0" w:lastColumn="0" w:noHBand="0" w:noVBand="0"/>
        </w:tblPrEx>
        <w:trPr>
          <w:trHeight w:val="54"/>
        </w:trPr>
        <w:tc>
          <w:tcPr>
            <w:tcW w:w="1691" w:type="dxa"/>
          </w:tcPr>
          <w:p w14:paraId="09ADD71F" w14:textId="77777777" w:rsidR="00366EBF" w:rsidRPr="002E6E74" w:rsidRDefault="00366EBF" w:rsidP="00175765">
            <w:pPr>
              <w:jc w:val="center"/>
              <w:rPr>
                <w:sz w:val="18"/>
                <w:szCs w:val="20"/>
              </w:rPr>
            </w:pPr>
            <w:r w:rsidRPr="002E6E74">
              <w:rPr>
                <w:sz w:val="18"/>
                <w:szCs w:val="20"/>
              </w:rPr>
              <w:t>216</w:t>
            </w:r>
          </w:p>
        </w:tc>
        <w:tc>
          <w:tcPr>
            <w:tcW w:w="1558" w:type="dxa"/>
          </w:tcPr>
          <w:p w14:paraId="6D226F8A" w14:textId="77777777" w:rsidR="00366EBF" w:rsidRPr="002E6E74" w:rsidRDefault="00366EBF" w:rsidP="00175765">
            <w:pPr>
              <w:jc w:val="center"/>
              <w:rPr>
                <w:sz w:val="18"/>
                <w:szCs w:val="20"/>
              </w:rPr>
            </w:pPr>
            <w:r w:rsidRPr="002E6E74">
              <w:rPr>
                <w:sz w:val="18"/>
                <w:szCs w:val="20"/>
              </w:rPr>
              <w:t>365721.69</w:t>
            </w:r>
          </w:p>
        </w:tc>
        <w:tc>
          <w:tcPr>
            <w:tcW w:w="1562" w:type="dxa"/>
          </w:tcPr>
          <w:p w14:paraId="5D1DF293" w14:textId="77777777" w:rsidR="00366EBF" w:rsidRPr="002E6E74" w:rsidRDefault="00366EBF" w:rsidP="00175765">
            <w:pPr>
              <w:jc w:val="center"/>
              <w:rPr>
                <w:sz w:val="18"/>
                <w:szCs w:val="20"/>
              </w:rPr>
            </w:pPr>
            <w:r w:rsidRPr="002E6E74">
              <w:rPr>
                <w:sz w:val="18"/>
                <w:szCs w:val="20"/>
              </w:rPr>
              <w:t>2210824.02</w:t>
            </w:r>
          </w:p>
        </w:tc>
        <w:tc>
          <w:tcPr>
            <w:tcW w:w="2134" w:type="dxa"/>
          </w:tcPr>
          <w:p w14:paraId="60EFCB8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A605AAD" w14:textId="77777777" w:rsidR="00366EBF" w:rsidRPr="002E6E74" w:rsidRDefault="00366EBF" w:rsidP="00175765">
            <w:pPr>
              <w:jc w:val="center"/>
              <w:rPr>
                <w:sz w:val="18"/>
                <w:szCs w:val="20"/>
              </w:rPr>
            </w:pPr>
            <w:r w:rsidRPr="002E6E74">
              <w:rPr>
                <w:sz w:val="18"/>
                <w:szCs w:val="20"/>
              </w:rPr>
              <w:t>0.50</w:t>
            </w:r>
          </w:p>
        </w:tc>
        <w:tc>
          <w:tcPr>
            <w:tcW w:w="1702" w:type="dxa"/>
          </w:tcPr>
          <w:p w14:paraId="0D838E1F" w14:textId="77777777" w:rsidR="00366EBF" w:rsidRPr="002E6E74" w:rsidRDefault="00366EBF" w:rsidP="00175765">
            <w:pPr>
              <w:jc w:val="center"/>
              <w:rPr>
                <w:sz w:val="18"/>
                <w:szCs w:val="20"/>
              </w:rPr>
            </w:pPr>
            <w:r w:rsidRPr="002E6E74">
              <w:rPr>
                <w:sz w:val="18"/>
                <w:szCs w:val="20"/>
              </w:rPr>
              <w:t>–</w:t>
            </w:r>
          </w:p>
        </w:tc>
      </w:tr>
      <w:tr w:rsidR="00366EBF" w:rsidRPr="002E6E74" w14:paraId="5886E54A" w14:textId="77777777" w:rsidTr="00175765">
        <w:tblPrEx>
          <w:tblLook w:val="0000" w:firstRow="0" w:lastRow="0" w:firstColumn="0" w:lastColumn="0" w:noHBand="0" w:noVBand="0"/>
        </w:tblPrEx>
        <w:trPr>
          <w:trHeight w:val="54"/>
        </w:trPr>
        <w:tc>
          <w:tcPr>
            <w:tcW w:w="1691" w:type="dxa"/>
          </w:tcPr>
          <w:p w14:paraId="30228BCB" w14:textId="77777777" w:rsidR="00366EBF" w:rsidRPr="002E6E74" w:rsidRDefault="00366EBF" w:rsidP="00175765">
            <w:pPr>
              <w:jc w:val="center"/>
              <w:rPr>
                <w:sz w:val="18"/>
                <w:szCs w:val="20"/>
              </w:rPr>
            </w:pPr>
            <w:r w:rsidRPr="002E6E74">
              <w:rPr>
                <w:sz w:val="18"/>
                <w:szCs w:val="20"/>
              </w:rPr>
              <w:t>217</w:t>
            </w:r>
          </w:p>
        </w:tc>
        <w:tc>
          <w:tcPr>
            <w:tcW w:w="1558" w:type="dxa"/>
          </w:tcPr>
          <w:p w14:paraId="3859B108" w14:textId="77777777" w:rsidR="00366EBF" w:rsidRPr="002E6E74" w:rsidRDefault="00366EBF" w:rsidP="00175765">
            <w:pPr>
              <w:jc w:val="center"/>
              <w:rPr>
                <w:sz w:val="18"/>
                <w:szCs w:val="20"/>
              </w:rPr>
            </w:pPr>
            <w:r w:rsidRPr="002E6E74">
              <w:rPr>
                <w:sz w:val="18"/>
                <w:szCs w:val="20"/>
              </w:rPr>
              <w:t>365674.71</w:t>
            </w:r>
          </w:p>
        </w:tc>
        <w:tc>
          <w:tcPr>
            <w:tcW w:w="1562" w:type="dxa"/>
          </w:tcPr>
          <w:p w14:paraId="63E941EB" w14:textId="77777777" w:rsidR="00366EBF" w:rsidRPr="002E6E74" w:rsidRDefault="00366EBF" w:rsidP="00175765">
            <w:pPr>
              <w:jc w:val="center"/>
              <w:rPr>
                <w:sz w:val="18"/>
                <w:szCs w:val="20"/>
              </w:rPr>
            </w:pPr>
            <w:r w:rsidRPr="002E6E74">
              <w:rPr>
                <w:sz w:val="18"/>
                <w:szCs w:val="20"/>
              </w:rPr>
              <w:t>2210968.29</w:t>
            </w:r>
          </w:p>
        </w:tc>
        <w:tc>
          <w:tcPr>
            <w:tcW w:w="2134" w:type="dxa"/>
          </w:tcPr>
          <w:p w14:paraId="0692AF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4577D9C" w14:textId="77777777" w:rsidR="00366EBF" w:rsidRPr="002E6E74" w:rsidRDefault="00366EBF" w:rsidP="00175765">
            <w:pPr>
              <w:jc w:val="center"/>
              <w:rPr>
                <w:sz w:val="18"/>
                <w:szCs w:val="20"/>
              </w:rPr>
            </w:pPr>
            <w:r w:rsidRPr="002E6E74">
              <w:rPr>
                <w:sz w:val="18"/>
                <w:szCs w:val="20"/>
              </w:rPr>
              <w:t>0.50</w:t>
            </w:r>
          </w:p>
        </w:tc>
        <w:tc>
          <w:tcPr>
            <w:tcW w:w="1702" w:type="dxa"/>
          </w:tcPr>
          <w:p w14:paraId="6B7A93D9" w14:textId="77777777" w:rsidR="00366EBF" w:rsidRPr="002E6E74" w:rsidRDefault="00366EBF" w:rsidP="00175765">
            <w:pPr>
              <w:jc w:val="center"/>
              <w:rPr>
                <w:sz w:val="18"/>
                <w:szCs w:val="20"/>
              </w:rPr>
            </w:pPr>
            <w:r w:rsidRPr="002E6E74">
              <w:rPr>
                <w:sz w:val="18"/>
                <w:szCs w:val="20"/>
              </w:rPr>
              <w:t>–</w:t>
            </w:r>
          </w:p>
        </w:tc>
      </w:tr>
      <w:tr w:rsidR="00366EBF" w:rsidRPr="002E6E74" w14:paraId="5036966C" w14:textId="77777777" w:rsidTr="00175765">
        <w:tblPrEx>
          <w:tblLook w:val="0000" w:firstRow="0" w:lastRow="0" w:firstColumn="0" w:lastColumn="0" w:noHBand="0" w:noVBand="0"/>
        </w:tblPrEx>
        <w:trPr>
          <w:trHeight w:val="54"/>
        </w:trPr>
        <w:tc>
          <w:tcPr>
            <w:tcW w:w="1691" w:type="dxa"/>
          </w:tcPr>
          <w:p w14:paraId="4A1732A8" w14:textId="77777777" w:rsidR="00366EBF" w:rsidRPr="002E6E74" w:rsidRDefault="00366EBF" w:rsidP="00175765">
            <w:pPr>
              <w:jc w:val="center"/>
              <w:rPr>
                <w:sz w:val="18"/>
                <w:szCs w:val="20"/>
              </w:rPr>
            </w:pPr>
            <w:r w:rsidRPr="002E6E74">
              <w:rPr>
                <w:sz w:val="18"/>
                <w:szCs w:val="20"/>
              </w:rPr>
              <w:t>218</w:t>
            </w:r>
          </w:p>
        </w:tc>
        <w:tc>
          <w:tcPr>
            <w:tcW w:w="1558" w:type="dxa"/>
          </w:tcPr>
          <w:p w14:paraId="76FF2AA6" w14:textId="77777777" w:rsidR="00366EBF" w:rsidRPr="002E6E74" w:rsidRDefault="00366EBF" w:rsidP="00175765">
            <w:pPr>
              <w:jc w:val="center"/>
              <w:rPr>
                <w:sz w:val="18"/>
                <w:szCs w:val="20"/>
              </w:rPr>
            </w:pPr>
            <w:r w:rsidRPr="002E6E74">
              <w:rPr>
                <w:sz w:val="18"/>
                <w:szCs w:val="20"/>
              </w:rPr>
              <w:t>365892.78</w:t>
            </w:r>
          </w:p>
        </w:tc>
        <w:tc>
          <w:tcPr>
            <w:tcW w:w="1562" w:type="dxa"/>
          </w:tcPr>
          <w:p w14:paraId="3614176B" w14:textId="77777777" w:rsidR="00366EBF" w:rsidRPr="002E6E74" w:rsidRDefault="00366EBF" w:rsidP="00175765">
            <w:pPr>
              <w:jc w:val="center"/>
              <w:rPr>
                <w:sz w:val="18"/>
                <w:szCs w:val="20"/>
              </w:rPr>
            </w:pPr>
            <w:r w:rsidRPr="002E6E74">
              <w:rPr>
                <w:sz w:val="18"/>
                <w:szCs w:val="20"/>
              </w:rPr>
              <w:t>2211007.41</w:t>
            </w:r>
          </w:p>
        </w:tc>
        <w:tc>
          <w:tcPr>
            <w:tcW w:w="2134" w:type="dxa"/>
          </w:tcPr>
          <w:p w14:paraId="3BD33A1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16946FF" w14:textId="77777777" w:rsidR="00366EBF" w:rsidRPr="002E6E74" w:rsidRDefault="00366EBF" w:rsidP="00175765">
            <w:pPr>
              <w:jc w:val="center"/>
              <w:rPr>
                <w:sz w:val="18"/>
                <w:szCs w:val="20"/>
              </w:rPr>
            </w:pPr>
            <w:r w:rsidRPr="002E6E74">
              <w:rPr>
                <w:sz w:val="18"/>
                <w:szCs w:val="20"/>
              </w:rPr>
              <w:t>2.50</w:t>
            </w:r>
          </w:p>
        </w:tc>
        <w:tc>
          <w:tcPr>
            <w:tcW w:w="1702" w:type="dxa"/>
          </w:tcPr>
          <w:p w14:paraId="2ED58406" w14:textId="77777777" w:rsidR="00366EBF" w:rsidRPr="002E6E74" w:rsidRDefault="00366EBF" w:rsidP="00175765">
            <w:pPr>
              <w:jc w:val="center"/>
              <w:rPr>
                <w:sz w:val="18"/>
                <w:szCs w:val="20"/>
              </w:rPr>
            </w:pPr>
            <w:r w:rsidRPr="002E6E74">
              <w:rPr>
                <w:sz w:val="18"/>
                <w:szCs w:val="20"/>
              </w:rPr>
              <w:t>–</w:t>
            </w:r>
          </w:p>
        </w:tc>
      </w:tr>
      <w:tr w:rsidR="00366EBF" w:rsidRPr="002E6E74" w14:paraId="5196FC64" w14:textId="77777777" w:rsidTr="00175765">
        <w:tblPrEx>
          <w:tblLook w:val="0000" w:firstRow="0" w:lastRow="0" w:firstColumn="0" w:lastColumn="0" w:noHBand="0" w:noVBand="0"/>
        </w:tblPrEx>
        <w:trPr>
          <w:trHeight w:val="54"/>
        </w:trPr>
        <w:tc>
          <w:tcPr>
            <w:tcW w:w="1691" w:type="dxa"/>
          </w:tcPr>
          <w:p w14:paraId="59358892" w14:textId="77777777" w:rsidR="00366EBF" w:rsidRPr="002E6E74" w:rsidRDefault="00366EBF" w:rsidP="00175765">
            <w:pPr>
              <w:jc w:val="center"/>
              <w:rPr>
                <w:sz w:val="18"/>
                <w:szCs w:val="20"/>
              </w:rPr>
            </w:pPr>
            <w:r w:rsidRPr="002E6E74">
              <w:rPr>
                <w:sz w:val="18"/>
                <w:szCs w:val="20"/>
              </w:rPr>
              <w:t>219</w:t>
            </w:r>
          </w:p>
        </w:tc>
        <w:tc>
          <w:tcPr>
            <w:tcW w:w="1558" w:type="dxa"/>
          </w:tcPr>
          <w:p w14:paraId="75C532FC" w14:textId="77777777" w:rsidR="00366EBF" w:rsidRPr="002E6E74" w:rsidRDefault="00366EBF" w:rsidP="00175765">
            <w:pPr>
              <w:jc w:val="center"/>
              <w:rPr>
                <w:sz w:val="18"/>
                <w:szCs w:val="20"/>
              </w:rPr>
            </w:pPr>
            <w:r w:rsidRPr="002E6E74">
              <w:rPr>
                <w:sz w:val="18"/>
                <w:szCs w:val="20"/>
              </w:rPr>
              <w:t>366086.94</w:t>
            </w:r>
          </w:p>
        </w:tc>
        <w:tc>
          <w:tcPr>
            <w:tcW w:w="1562" w:type="dxa"/>
          </w:tcPr>
          <w:p w14:paraId="2941E79B" w14:textId="77777777" w:rsidR="00366EBF" w:rsidRPr="002E6E74" w:rsidRDefault="00366EBF" w:rsidP="00175765">
            <w:pPr>
              <w:jc w:val="center"/>
              <w:rPr>
                <w:sz w:val="18"/>
                <w:szCs w:val="20"/>
              </w:rPr>
            </w:pPr>
            <w:r w:rsidRPr="002E6E74">
              <w:rPr>
                <w:sz w:val="18"/>
                <w:szCs w:val="20"/>
              </w:rPr>
              <w:t>2211042.81</w:t>
            </w:r>
          </w:p>
        </w:tc>
        <w:tc>
          <w:tcPr>
            <w:tcW w:w="2134" w:type="dxa"/>
          </w:tcPr>
          <w:p w14:paraId="605EFB1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6D3ED76" w14:textId="77777777" w:rsidR="00366EBF" w:rsidRPr="002E6E74" w:rsidRDefault="00366EBF" w:rsidP="00175765">
            <w:pPr>
              <w:jc w:val="center"/>
              <w:rPr>
                <w:sz w:val="18"/>
                <w:szCs w:val="20"/>
              </w:rPr>
            </w:pPr>
            <w:r w:rsidRPr="002E6E74">
              <w:rPr>
                <w:sz w:val="18"/>
                <w:szCs w:val="20"/>
              </w:rPr>
              <w:t>2.50</w:t>
            </w:r>
          </w:p>
        </w:tc>
        <w:tc>
          <w:tcPr>
            <w:tcW w:w="1702" w:type="dxa"/>
          </w:tcPr>
          <w:p w14:paraId="7B49999C" w14:textId="77777777" w:rsidR="00366EBF" w:rsidRPr="002E6E74" w:rsidRDefault="00366EBF" w:rsidP="00175765">
            <w:pPr>
              <w:jc w:val="center"/>
              <w:rPr>
                <w:sz w:val="18"/>
                <w:szCs w:val="20"/>
              </w:rPr>
            </w:pPr>
            <w:r w:rsidRPr="002E6E74">
              <w:rPr>
                <w:sz w:val="18"/>
                <w:szCs w:val="20"/>
              </w:rPr>
              <w:t>–</w:t>
            </w:r>
          </w:p>
        </w:tc>
      </w:tr>
      <w:tr w:rsidR="00366EBF" w:rsidRPr="002E6E74" w14:paraId="6B6D495A" w14:textId="77777777" w:rsidTr="00175765">
        <w:tblPrEx>
          <w:tblLook w:val="0000" w:firstRow="0" w:lastRow="0" w:firstColumn="0" w:lastColumn="0" w:noHBand="0" w:noVBand="0"/>
        </w:tblPrEx>
        <w:trPr>
          <w:trHeight w:val="54"/>
        </w:trPr>
        <w:tc>
          <w:tcPr>
            <w:tcW w:w="1691" w:type="dxa"/>
          </w:tcPr>
          <w:p w14:paraId="285D78F2" w14:textId="77777777" w:rsidR="00366EBF" w:rsidRPr="002E6E74" w:rsidRDefault="00366EBF" w:rsidP="00175765">
            <w:pPr>
              <w:jc w:val="center"/>
              <w:rPr>
                <w:sz w:val="18"/>
                <w:szCs w:val="20"/>
              </w:rPr>
            </w:pPr>
            <w:r w:rsidRPr="002E6E74">
              <w:rPr>
                <w:sz w:val="18"/>
                <w:szCs w:val="20"/>
              </w:rPr>
              <w:t>220</w:t>
            </w:r>
          </w:p>
        </w:tc>
        <w:tc>
          <w:tcPr>
            <w:tcW w:w="1558" w:type="dxa"/>
          </w:tcPr>
          <w:p w14:paraId="24F5B5FB" w14:textId="77777777" w:rsidR="00366EBF" w:rsidRPr="002E6E74" w:rsidRDefault="00366EBF" w:rsidP="00175765">
            <w:pPr>
              <w:jc w:val="center"/>
              <w:rPr>
                <w:sz w:val="18"/>
                <w:szCs w:val="20"/>
              </w:rPr>
            </w:pPr>
            <w:r w:rsidRPr="002E6E74">
              <w:rPr>
                <w:sz w:val="18"/>
                <w:szCs w:val="20"/>
              </w:rPr>
              <w:t>366219.75</w:t>
            </w:r>
          </w:p>
        </w:tc>
        <w:tc>
          <w:tcPr>
            <w:tcW w:w="1562" w:type="dxa"/>
          </w:tcPr>
          <w:p w14:paraId="01531E67" w14:textId="77777777" w:rsidR="00366EBF" w:rsidRPr="002E6E74" w:rsidRDefault="00366EBF" w:rsidP="00175765">
            <w:pPr>
              <w:jc w:val="center"/>
              <w:rPr>
                <w:sz w:val="18"/>
                <w:szCs w:val="20"/>
              </w:rPr>
            </w:pPr>
            <w:r w:rsidRPr="002E6E74">
              <w:rPr>
                <w:sz w:val="18"/>
                <w:szCs w:val="20"/>
              </w:rPr>
              <w:t>2211057.81</w:t>
            </w:r>
          </w:p>
        </w:tc>
        <w:tc>
          <w:tcPr>
            <w:tcW w:w="2134" w:type="dxa"/>
          </w:tcPr>
          <w:p w14:paraId="6CC1FC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8F080FA" w14:textId="77777777" w:rsidR="00366EBF" w:rsidRPr="002E6E74" w:rsidRDefault="00366EBF" w:rsidP="00175765">
            <w:pPr>
              <w:jc w:val="center"/>
              <w:rPr>
                <w:sz w:val="18"/>
                <w:szCs w:val="20"/>
              </w:rPr>
            </w:pPr>
            <w:r w:rsidRPr="002E6E74">
              <w:rPr>
                <w:sz w:val="18"/>
                <w:szCs w:val="20"/>
              </w:rPr>
              <w:t>2.50</w:t>
            </w:r>
          </w:p>
        </w:tc>
        <w:tc>
          <w:tcPr>
            <w:tcW w:w="1702" w:type="dxa"/>
          </w:tcPr>
          <w:p w14:paraId="6D90E9FC" w14:textId="77777777" w:rsidR="00366EBF" w:rsidRPr="002E6E74" w:rsidRDefault="00366EBF" w:rsidP="00175765">
            <w:pPr>
              <w:jc w:val="center"/>
              <w:rPr>
                <w:sz w:val="18"/>
                <w:szCs w:val="20"/>
              </w:rPr>
            </w:pPr>
            <w:r w:rsidRPr="002E6E74">
              <w:rPr>
                <w:sz w:val="18"/>
                <w:szCs w:val="20"/>
              </w:rPr>
              <w:t>–</w:t>
            </w:r>
          </w:p>
        </w:tc>
      </w:tr>
      <w:tr w:rsidR="00366EBF" w:rsidRPr="002E6E74" w14:paraId="7AFB4147" w14:textId="77777777" w:rsidTr="00175765">
        <w:tblPrEx>
          <w:tblLook w:val="0000" w:firstRow="0" w:lastRow="0" w:firstColumn="0" w:lastColumn="0" w:noHBand="0" w:noVBand="0"/>
        </w:tblPrEx>
        <w:trPr>
          <w:trHeight w:val="54"/>
        </w:trPr>
        <w:tc>
          <w:tcPr>
            <w:tcW w:w="1691" w:type="dxa"/>
          </w:tcPr>
          <w:p w14:paraId="5AA3F59C" w14:textId="77777777" w:rsidR="00366EBF" w:rsidRPr="002E6E74" w:rsidRDefault="00366EBF" w:rsidP="00175765">
            <w:pPr>
              <w:jc w:val="center"/>
              <w:rPr>
                <w:sz w:val="18"/>
                <w:szCs w:val="20"/>
              </w:rPr>
            </w:pPr>
            <w:r w:rsidRPr="002E6E74">
              <w:rPr>
                <w:sz w:val="18"/>
                <w:szCs w:val="20"/>
              </w:rPr>
              <w:t>221</w:t>
            </w:r>
          </w:p>
        </w:tc>
        <w:tc>
          <w:tcPr>
            <w:tcW w:w="1558" w:type="dxa"/>
          </w:tcPr>
          <w:p w14:paraId="5F123B82" w14:textId="77777777" w:rsidR="00366EBF" w:rsidRPr="002E6E74" w:rsidRDefault="00366EBF" w:rsidP="00175765">
            <w:pPr>
              <w:jc w:val="center"/>
              <w:rPr>
                <w:sz w:val="18"/>
                <w:szCs w:val="20"/>
              </w:rPr>
            </w:pPr>
            <w:r w:rsidRPr="002E6E74">
              <w:rPr>
                <w:sz w:val="18"/>
                <w:szCs w:val="20"/>
              </w:rPr>
              <w:t>366627.66</w:t>
            </w:r>
          </w:p>
        </w:tc>
        <w:tc>
          <w:tcPr>
            <w:tcW w:w="1562" w:type="dxa"/>
          </w:tcPr>
          <w:p w14:paraId="5981E243" w14:textId="77777777" w:rsidR="00366EBF" w:rsidRPr="002E6E74" w:rsidRDefault="00366EBF" w:rsidP="00175765">
            <w:pPr>
              <w:jc w:val="center"/>
              <w:rPr>
                <w:sz w:val="18"/>
                <w:szCs w:val="20"/>
              </w:rPr>
            </w:pPr>
            <w:r w:rsidRPr="002E6E74">
              <w:rPr>
                <w:sz w:val="18"/>
                <w:szCs w:val="20"/>
              </w:rPr>
              <w:t>2211088.57</w:t>
            </w:r>
          </w:p>
        </w:tc>
        <w:tc>
          <w:tcPr>
            <w:tcW w:w="2134" w:type="dxa"/>
          </w:tcPr>
          <w:p w14:paraId="66D1FDB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0FFBD29" w14:textId="77777777" w:rsidR="00366EBF" w:rsidRPr="002E6E74" w:rsidRDefault="00366EBF" w:rsidP="00175765">
            <w:pPr>
              <w:jc w:val="center"/>
              <w:rPr>
                <w:sz w:val="18"/>
                <w:szCs w:val="20"/>
              </w:rPr>
            </w:pPr>
            <w:r w:rsidRPr="002E6E74">
              <w:rPr>
                <w:sz w:val="18"/>
                <w:szCs w:val="20"/>
              </w:rPr>
              <w:t>2.50</w:t>
            </w:r>
          </w:p>
        </w:tc>
        <w:tc>
          <w:tcPr>
            <w:tcW w:w="1702" w:type="dxa"/>
          </w:tcPr>
          <w:p w14:paraId="0E0899A7" w14:textId="77777777" w:rsidR="00366EBF" w:rsidRPr="002E6E74" w:rsidRDefault="00366EBF" w:rsidP="00175765">
            <w:pPr>
              <w:jc w:val="center"/>
              <w:rPr>
                <w:sz w:val="18"/>
                <w:szCs w:val="20"/>
              </w:rPr>
            </w:pPr>
            <w:r w:rsidRPr="002E6E74">
              <w:rPr>
                <w:sz w:val="18"/>
                <w:szCs w:val="20"/>
              </w:rPr>
              <w:t>–</w:t>
            </w:r>
          </w:p>
        </w:tc>
      </w:tr>
      <w:tr w:rsidR="00366EBF" w:rsidRPr="002E6E74" w14:paraId="45FD5F02" w14:textId="77777777" w:rsidTr="00175765">
        <w:tblPrEx>
          <w:tblLook w:val="0000" w:firstRow="0" w:lastRow="0" w:firstColumn="0" w:lastColumn="0" w:noHBand="0" w:noVBand="0"/>
        </w:tblPrEx>
        <w:trPr>
          <w:trHeight w:val="54"/>
        </w:trPr>
        <w:tc>
          <w:tcPr>
            <w:tcW w:w="1691" w:type="dxa"/>
          </w:tcPr>
          <w:p w14:paraId="1404480B" w14:textId="77777777" w:rsidR="00366EBF" w:rsidRPr="002E6E74" w:rsidRDefault="00366EBF" w:rsidP="00175765">
            <w:pPr>
              <w:jc w:val="center"/>
              <w:rPr>
                <w:sz w:val="18"/>
                <w:szCs w:val="20"/>
              </w:rPr>
            </w:pPr>
            <w:r w:rsidRPr="002E6E74">
              <w:rPr>
                <w:sz w:val="18"/>
                <w:szCs w:val="20"/>
              </w:rPr>
              <w:t>222</w:t>
            </w:r>
          </w:p>
        </w:tc>
        <w:tc>
          <w:tcPr>
            <w:tcW w:w="1558" w:type="dxa"/>
          </w:tcPr>
          <w:p w14:paraId="034C7C3B" w14:textId="77777777" w:rsidR="00366EBF" w:rsidRPr="002E6E74" w:rsidRDefault="00366EBF" w:rsidP="00175765">
            <w:pPr>
              <w:jc w:val="center"/>
              <w:rPr>
                <w:sz w:val="18"/>
                <w:szCs w:val="20"/>
              </w:rPr>
            </w:pPr>
            <w:r w:rsidRPr="002E6E74">
              <w:rPr>
                <w:sz w:val="18"/>
                <w:szCs w:val="20"/>
              </w:rPr>
              <w:t>367022.95</w:t>
            </w:r>
          </w:p>
        </w:tc>
        <w:tc>
          <w:tcPr>
            <w:tcW w:w="1562" w:type="dxa"/>
          </w:tcPr>
          <w:p w14:paraId="284699AF" w14:textId="77777777" w:rsidR="00366EBF" w:rsidRPr="002E6E74" w:rsidRDefault="00366EBF" w:rsidP="00175765">
            <w:pPr>
              <w:jc w:val="center"/>
              <w:rPr>
                <w:sz w:val="18"/>
                <w:szCs w:val="20"/>
              </w:rPr>
            </w:pPr>
            <w:r w:rsidRPr="002E6E74">
              <w:rPr>
                <w:sz w:val="18"/>
                <w:szCs w:val="20"/>
              </w:rPr>
              <w:t>2211141.66</w:t>
            </w:r>
          </w:p>
        </w:tc>
        <w:tc>
          <w:tcPr>
            <w:tcW w:w="2134" w:type="dxa"/>
          </w:tcPr>
          <w:p w14:paraId="3782958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7AF73C6" w14:textId="77777777" w:rsidR="00366EBF" w:rsidRPr="002E6E74" w:rsidRDefault="00366EBF" w:rsidP="00175765">
            <w:pPr>
              <w:jc w:val="center"/>
              <w:rPr>
                <w:sz w:val="18"/>
                <w:szCs w:val="20"/>
              </w:rPr>
            </w:pPr>
            <w:r w:rsidRPr="002E6E74">
              <w:rPr>
                <w:sz w:val="18"/>
                <w:szCs w:val="20"/>
              </w:rPr>
              <w:t>2.50</w:t>
            </w:r>
          </w:p>
        </w:tc>
        <w:tc>
          <w:tcPr>
            <w:tcW w:w="1702" w:type="dxa"/>
          </w:tcPr>
          <w:p w14:paraId="10F945F4" w14:textId="77777777" w:rsidR="00366EBF" w:rsidRPr="002E6E74" w:rsidRDefault="00366EBF" w:rsidP="00175765">
            <w:pPr>
              <w:jc w:val="center"/>
              <w:rPr>
                <w:sz w:val="18"/>
                <w:szCs w:val="20"/>
              </w:rPr>
            </w:pPr>
            <w:r w:rsidRPr="002E6E74">
              <w:rPr>
                <w:sz w:val="18"/>
                <w:szCs w:val="20"/>
              </w:rPr>
              <w:t>–</w:t>
            </w:r>
          </w:p>
        </w:tc>
      </w:tr>
      <w:tr w:rsidR="00366EBF" w:rsidRPr="002E6E74" w14:paraId="561194B7" w14:textId="77777777" w:rsidTr="00175765">
        <w:tblPrEx>
          <w:tblLook w:val="0000" w:firstRow="0" w:lastRow="0" w:firstColumn="0" w:lastColumn="0" w:noHBand="0" w:noVBand="0"/>
        </w:tblPrEx>
        <w:trPr>
          <w:trHeight w:val="54"/>
        </w:trPr>
        <w:tc>
          <w:tcPr>
            <w:tcW w:w="1691" w:type="dxa"/>
          </w:tcPr>
          <w:p w14:paraId="2432A080" w14:textId="77777777" w:rsidR="00366EBF" w:rsidRPr="002E6E74" w:rsidRDefault="00366EBF" w:rsidP="00175765">
            <w:pPr>
              <w:jc w:val="center"/>
              <w:rPr>
                <w:sz w:val="18"/>
                <w:szCs w:val="20"/>
              </w:rPr>
            </w:pPr>
            <w:r w:rsidRPr="002E6E74">
              <w:rPr>
                <w:sz w:val="18"/>
                <w:szCs w:val="20"/>
              </w:rPr>
              <w:t>223</w:t>
            </w:r>
          </w:p>
        </w:tc>
        <w:tc>
          <w:tcPr>
            <w:tcW w:w="1558" w:type="dxa"/>
          </w:tcPr>
          <w:p w14:paraId="454420FF" w14:textId="77777777" w:rsidR="00366EBF" w:rsidRPr="002E6E74" w:rsidRDefault="00366EBF" w:rsidP="00175765">
            <w:pPr>
              <w:jc w:val="center"/>
              <w:rPr>
                <w:sz w:val="18"/>
                <w:szCs w:val="20"/>
              </w:rPr>
            </w:pPr>
            <w:r w:rsidRPr="002E6E74">
              <w:rPr>
                <w:sz w:val="18"/>
                <w:szCs w:val="20"/>
              </w:rPr>
              <w:t>366819.60</w:t>
            </w:r>
          </w:p>
        </w:tc>
        <w:tc>
          <w:tcPr>
            <w:tcW w:w="1562" w:type="dxa"/>
          </w:tcPr>
          <w:p w14:paraId="61B2AFF3" w14:textId="77777777" w:rsidR="00366EBF" w:rsidRPr="002E6E74" w:rsidRDefault="00366EBF" w:rsidP="00175765">
            <w:pPr>
              <w:jc w:val="center"/>
              <w:rPr>
                <w:sz w:val="18"/>
                <w:szCs w:val="20"/>
              </w:rPr>
            </w:pPr>
            <w:r w:rsidRPr="002E6E74">
              <w:rPr>
                <w:sz w:val="18"/>
                <w:szCs w:val="20"/>
              </w:rPr>
              <w:t>2210769.29</w:t>
            </w:r>
          </w:p>
        </w:tc>
        <w:tc>
          <w:tcPr>
            <w:tcW w:w="2134" w:type="dxa"/>
          </w:tcPr>
          <w:p w14:paraId="1F14EAE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084496F" w14:textId="77777777" w:rsidR="00366EBF" w:rsidRPr="002E6E74" w:rsidRDefault="00366EBF" w:rsidP="00175765">
            <w:pPr>
              <w:jc w:val="center"/>
              <w:rPr>
                <w:sz w:val="18"/>
                <w:szCs w:val="20"/>
              </w:rPr>
            </w:pPr>
            <w:r w:rsidRPr="002E6E74">
              <w:rPr>
                <w:sz w:val="18"/>
                <w:szCs w:val="20"/>
              </w:rPr>
              <w:t>2.50</w:t>
            </w:r>
          </w:p>
        </w:tc>
        <w:tc>
          <w:tcPr>
            <w:tcW w:w="1702" w:type="dxa"/>
          </w:tcPr>
          <w:p w14:paraId="6E01CC90" w14:textId="77777777" w:rsidR="00366EBF" w:rsidRPr="002E6E74" w:rsidRDefault="00366EBF" w:rsidP="00175765">
            <w:pPr>
              <w:jc w:val="center"/>
              <w:rPr>
                <w:sz w:val="18"/>
                <w:szCs w:val="20"/>
              </w:rPr>
            </w:pPr>
            <w:r w:rsidRPr="002E6E74">
              <w:rPr>
                <w:sz w:val="18"/>
                <w:szCs w:val="20"/>
              </w:rPr>
              <w:t>–</w:t>
            </w:r>
          </w:p>
        </w:tc>
      </w:tr>
      <w:tr w:rsidR="00366EBF" w:rsidRPr="002E6E74" w14:paraId="0AECB1C1" w14:textId="77777777" w:rsidTr="00175765">
        <w:tblPrEx>
          <w:tblLook w:val="0000" w:firstRow="0" w:lastRow="0" w:firstColumn="0" w:lastColumn="0" w:noHBand="0" w:noVBand="0"/>
        </w:tblPrEx>
        <w:trPr>
          <w:trHeight w:val="54"/>
        </w:trPr>
        <w:tc>
          <w:tcPr>
            <w:tcW w:w="1691" w:type="dxa"/>
          </w:tcPr>
          <w:p w14:paraId="7B832524" w14:textId="77777777" w:rsidR="00366EBF" w:rsidRPr="002E6E74" w:rsidRDefault="00366EBF" w:rsidP="00175765">
            <w:pPr>
              <w:jc w:val="center"/>
              <w:rPr>
                <w:sz w:val="18"/>
                <w:szCs w:val="20"/>
              </w:rPr>
            </w:pPr>
            <w:r w:rsidRPr="002E6E74">
              <w:rPr>
                <w:sz w:val="18"/>
                <w:szCs w:val="20"/>
              </w:rPr>
              <w:t>224</w:t>
            </w:r>
          </w:p>
        </w:tc>
        <w:tc>
          <w:tcPr>
            <w:tcW w:w="1558" w:type="dxa"/>
          </w:tcPr>
          <w:p w14:paraId="7134CF29" w14:textId="77777777" w:rsidR="00366EBF" w:rsidRPr="002E6E74" w:rsidRDefault="00366EBF" w:rsidP="00175765">
            <w:pPr>
              <w:jc w:val="center"/>
              <w:rPr>
                <w:sz w:val="18"/>
                <w:szCs w:val="20"/>
              </w:rPr>
            </w:pPr>
            <w:r w:rsidRPr="002E6E74">
              <w:rPr>
                <w:sz w:val="18"/>
                <w:szCs w:val="20"/>
              </w:rPr>
              <w:t>366710.35</w:t>
            </w:r>
          </w:p>
        </w:tc>
        <w:tc>
          <w:tcPr>
            <w:tcW w:w="1562" w:type="dxa"/>
          </w:tcPr>
          <w:p w14:paraId="11FC461E" w14:textId="77777777" w:rsidR="00366EBF" w:rsidRPr="002E6E74" w:rsidRDefault="00366EBF" w:rsidP="00175765">
            <w:pPr>
              <w:jc w:val="center"/>
              <w:rPr>
                <w:sz w:val="18"/>
                <w:szCs w:val="20"/>
              </w:rPr>
            </w:pPr>
            <w:r w:rsidRPr="002E6E74">
              <w:rPr>
                <w:sz w:val="18"/>
                <w:szCs w:val="20"/>
              </w:rPr>
              <w:t>2210733.06</w:t>
            </w:r>
          </w:p>
        </w:tc>
        <w:tc>
          <w:tcPr>
            <w:tcW w:w="2134" w:type="dxa"/>
          </w:tcPr>
          <w:p w14:paraId="161AA7D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7A6C79E" w14:textId="77777777" w:rsidR="00366EBF" w:rsidRPr="002E6E74" w:rsidRDefault="00366EBF" w:rsidP="00175765">
            <w:pPr>
              <w:jc w:val="center"/>
              <w:rPr>
                <w:sz w:val="18"/>
                <w:szCs w:val="20"/>
              </w:rPr>
            </w:pPr>
            <w:r w:rsidRPr="002E6E74">
              <w:rPr>
                <w:sz w:val="18"/>
                <w:szCs w:val="20"/>
              </w:rPr>
              <w:t>2.50</w:t>
            </w:r>
          </w:p>
        </w:tc>
        <w:tc>
          <w:tcPr>
            <w:tcW w:w="1702" w:type="dxa"/>
          </w:tcPr>
          <w:p w14:paraId="7444B550" w14:textId="77777777" w:rsidR="00366EBF" w:rsidRPr="002E6E74" w:rsidRDefault="00366EBF" w:rsidP="00175765">
            <w:pPr>
              <w:jc w:val="center"/>
              <w:rPr>
                <w:sz w:val="18"/>
                <w:szCs w:val="20"/>
              </w:rPr>
            </w:pPr>
            <w:r w:rsidRPr="002E6E74">
              <w:rPr>
                <w:sz w:val="18"/>
                <w:szCs w:val="20"/>
              </w:rPr>
              <w:t>–</w:t>
            </w:r>
          </w:p>
        </w:tc>
      </w:tr>
      <w:tr w:rsidR="00366EBF" w:rsidRPr="002E6E74" w14:paraId="5CD8F6D3" w14:textId="77777777" w:rsidTr="00175765">
        <w:tblPrEx>
          <w:tblLook w:val="0000" w:firstRow="0" w:lastRow="0" w:firstColumn="0" w:lastColumn="0" w:noHBand="0" w:noVBand="0"/>
        </w:tblPrEx>
        <w:trPr>
          <w:trHeight w:val="54"/>
        </w:trPr>
        <w:tc>
          <w:tcPr>
            <w:tcW w:w="1691" w:type="dxa"/>
          </w:tcPr>
          <w:p w14:paraId="356BFDF9" w14:textId="77777777" w:rsidR="00366EBF" w:rsidRPr="002E6E74" w:rsidRDefault="00366EBF" w:rsidP="00175765">
            <w:pPr>
              <w:jc w:val="center"/>
              <w:rPr>
                <w:sz w:val="18"/>
                <w:szCs w:val="20"/>
              </w:rPr>
            </w:pPr>
            <w:r w:rsidRPr="002E6E74">
              <w:rPr>
                <w:sz w:val="18"/>
                <w:szCs w:val="20"/>
              </w:rPr>
              <w:t>225</w:t>
            </w:r>
          </w:p>
        </w:tc>
        <w:tc>
          <w:tcPr>
            <w:tcW w:w="1558" w:type="dxa"/>
          </w:tcPr>
          <w:p w14:paraId="0AFB1087" w14:textId="77777777" w:rsidR="00366EBF" w:rsidRPr="002E6E74" w:rsidRDefault="00366EBF" w:rsidP="00175765">
            <w:pPr>
              <w:jc w:val="center"/>
              <w:rPr>
                <w:sz w:val="18"/>
                <w:szCs w:val="20"/>
              </w:rPr>
            </w:pPr>
            <w:r w:rsidRPr="002E6E74">
              <w:rPr>
                <w:sz w:val="18"/>
                <w:szCs w:val="20"/>
              </w:rPr>
              <w:t>366713.97</w:t>
            </w:r>
          </w:p>
        </w:tc>
        <w:tc>
          <w:tcPr>
            <w:tcW w:w="1562" w:type="dxa"/>
          </w:tcPr>
          <w:p w14:paraId="5CB5C111" w14:textId="77777777" w:rsidR="00366EBF" w:rsidRPr="002E6E74" w:rsidRDefault="00366EBF" w:rsidP="00175765">
            <w:pPr>
              <w:jc w:val="center"/>
              <w:rPr>
                <w:sz w:val="18"/>
                <w:szCs w:val="20"/>
              </w:rPr>
            </w:pPr>
            <w:r w:rsidRPr="002E6E74">
              <w:rPr>
                <w:sz w:val="18"/>
                <w:szCs w:val="20"/>
              </w:rPr>
              <w:t>2210708.59</w:t>
            </w:r>
          </w:p>
        </w:tc>
        <w:tc>
          <w:tcPr>
            <w:tcW w:w="2134" w:type="dxa"/>
          </w:tcPr>
          <w:p w14:paraId="43BC819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1C46495" w14:textId="77777777" w:rsidR="00366EBF" w:rsidRPr="002E6E74" w:rsidRDefault="00366EBF" w:rsidP="00175765">
            <w:pPr>
              <w:jc w:val="center"/>
              <w:rPr>
                <w:sz w:val="18"/>
                <w:szCs w:val="20"/>
              </w:rPr>
            </w:pPr>
            <w:r w:rsidRPr="002E6E74">
              <w:rPr>
                <w:sz w:val="18"/>
                <w:szCs w:val="20"/>
              </w:rPr>
              <w:t>2.50</w:t>
            </w:r>
          </w:p>
        </w:tc>
        <w:tc>
          <w:tcPr>
            <w:tcW w:w="1702" w:type="dxa"/>
          </w:tcPr>
          <w:p w14:paraId="56538317" w14:textId="77777777" w:rsidR="00366EBF" w:rsidRPr="002E6E74" w:rsidRDefault="00366EBF" w:rsidP="00175765">
            <w:pPr>
              <w:jc w:val="center"/>
              <w:rPr>
                <w:sz w:val="18"/>
                <w:szCs w:val="20"/>
              </w:rPr>
            </w:pPr>
            <w:r w:rsidRPr="002E6E74">
              <w:rPr>
                <w:sz w:val="18"/>
                <w:szCs w:val="20"/>
              </w:rPr>
              <w:t>–</w:t>
            </w:r>
          </w:p>
        </w:tc>
      </w:tr>
      <w:tr w:rsidR="00366EBF" w:rsidRPr="002E6E74" w14:paraId="52E2385C" w14:textId="77777777" w:rsidTr="00175765">
        <w:tblPrEx>
          <w:tblLook w:val="0000" w:firstRow="0" w:lastRow="0" w:firstColumn="0" w:lastColumn="0" w:noHBand="0" w:noVBand="0"/>
        </w:tblPrEx>
        <w:trPr>
          <w:trHeight w:val="54"/>
        </w:trPr>
        <w:tc>
          <w:tcPr>
            <w:tcW w:w="1691" w:type="dxa"/>
          </w:tcPr>
          <w:p w14:paraId="0A81E4F5" w14:textId="77777777" w:rsidR="00366EBF" w:rsidRPr="002E6E74" w:rsidRDefault="00366EBF" w:rsidP="00175765">
            <w:pPr>
              <w:jc w:val="center"/>
              <w:rPr>
                <w:sz w:val="18"/>
                <w:szCs w:val="20"/>
              </w:rPr>
            </w:pPr>
            <w:r w:rsidRPr="002E6E74">
              <w:rPr>
                <w:sz w:val="18"/>
                <w:szCs w:val="20"/>
              </w:rPr>
              <w:t>226</w:t>
            </w:r>
          </w:p>
        </w:tc>
        <w:tc>
          <w:tcPr>
            <w:tcW w:w="1558" w:type="dxa"/>
          </w:tcPr>
          <w:p w14:paraId="3439387D" w14:textId="77777777" w:rsidR="00366EBF" w:rsidRPr="002E6E74" w:rsidRDefault="00366EBF" w:rsidP="00175765">
            <w:pPr>
              <w:jc w:val="center"/>
              <w:rPr>
                <w:sz w:val="18"/>
                <w:szCs w:val="20"/>
              </w:rPr>
            </w:pPr>
            <w:r w:rsidRPr="002E6E74">
              <w:rPr>
                <w:sz w:val="18"/>
                <w:szCs w:val="20"/>
              </w:rPr>
              <w:t>366714.44</w:t>
            </w:r>
          </w:p>
        </w:tc>
        <w:tc>
          <w:tcPr>
            <w:tcW w:w="1562" w:type="dxa"/>
          </w:tcPr>
          <w:p w14:paraId="1238D0B4" w14:textId="77777777" w:rsidR="00366EBF" w:rsidRPr="002E6E74" w:rsidRDefault="00366EBF" w:rsidP="00175765">
            <w:pPr>
              <w:jc w:val="center"/>
              <w:rPr>
                <w:sz w:val="18"/>
                <w:szCs w:val="20"/>
              </w:rPr>
            </w:pPr>
            <w:r w:rsidRPr="002E6E74">
              <w:rPr>
                <w:sz w:val="18"/>
                <w:szCs w:val="20"/>
              </w:rPr>
              <w:t>2210708.60</w:t>
            </w:r>
          </w:p>
        </w:tc>
        <w:tc>
          <w:tcPr>
            <w:tcW w:w="2134" w:type="dxa"/>
          </w:tcPr>
          <w:p w14:paraId="28AB53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FA37BC8" w14:textId="77777777" w:rsidR="00366EBF" w:rsidRPr="002E6E74" w:rsidRDefault="00366EBF" w:rsidP="00175765">
            <w:pPr>
              <w:jc w:val="center"/>
              <w:rPr>
                <w:sz w:val="18"/>
                <w:szCs w:val="20"/>
              </w:rPr>
            </w:pPr>
            <w:r w:rsidRPr="002E6E74">
              <w:rPr>
                <w:sz w:val="18"/>
                <w:szCs w:val="20"/>
              </w:rPr>
              <w:t>0.30</w:t>
            </w:r>
          </w:p>
        </w:tc>
        <w:tc>
          <w:tcPr>
            <w:tcW w:w="1702" w:type="dxa"/>
          </w:tcPr>
          <w:p w14:paraId="4DD08098" w14:textId="77777777" w:rsidR="00366EBF" w:rsidRPr="002E6E74" w:rsidRDefault="00366EBF" w:rsidP="00175765">
            <w:pPr>
              <w:jc w:val="center"/>
              <w:rPr>
                <w:sz w:val="18"/>
                <w:szCs w:val="20"/>
              </w:rPr>
            </w:pPr>
            <w:r w:rsidRPr="002E6E74">
              <w:rPr>
                <w:sz w:val="18"/>
                <w:szCs w:val="20"/>
              </w:rPr>
              <w:t>–</w:t>
            </w:r>
          </w:p>
        </w:tc>
      </w:tr>
      <w:tr w:rsidR="00366EBF" w:rsidRPr="002E6E74" w14:paraId="0D3B97BA" w14:textId="77777777" w:rsidTr="00175765">
        <w:tblPrEx>
          <w:tblLook w:val="0000" w:firstRow="0" w:lastRow="0" w:firstColumn="0" w:lastColumn="0" w:noHBand="0" w:noVBand="0"/>
        </w:tblPrEx>
        <w:trPr>
          <w:trHeight w:val="54"/>
        </w:trPr>
        <w:tc>
          <w:tcPr>
            <w:tcW w:w="1691" w:type="dxa"/>
          </w:tcPr>
          <w:p w14:paraId="4B9905E6" w14:textId="77777777" w:rsidR="00366EBF" w:rsidRPr="002E6E74" w:rsidRDefault="00366EBF" w:rsidP="00175765">
            <w:pPr>
              <w:jc w:val="center"/>
              <w:rPr>
                <w:sz w:val="18"/>
                <w:szCs w:val="20"/>
              </w:rPr>
            </w:pPr>
            <w:r w:rsidRPr="002E6E74">
              <w:rPr>
                <w:sz w:val="18"/>
                <w:szCs w:val="20"/>
              </w:rPr>
              <w:t>227</w:t>
            </w:r>
          </w:p>
        </w:tc>
        <w:tc>
          <w:tcPr>
            <w:tcW w:w="1558" w:type="dxa"/>
          </w:tcPr>
          <w:p w14:paraId="488438A6" w14:textId="77777777" w:rsidR="00366EBF" w:rsidRPr="002E6E74" w:rsidRDefault="00366EBF" w:rsidP="00175765">
            <w:pPr>
              <w:jc w:val="center"/>
              <w:rPr>
                <w:sz w:val="18"/>
                <w:szCs w:val="20"/>
              </w:rPr>
            </w:pPr>
            <w:r w:rsidRPr="002E6E74">
              <w:rPr>
                <w:sz w:val="18"/>
                <w:szCs w:val="20"/>
              </w:rPr>
              <w:t>366724.70</w:t>
            </w:r>
          </w:p>
        </w:tc>
        <w:tc>
          <w:tcPr>
            <w:tcW w:w="1562" w:type="dxa"/>
          </w:tcPr>
          <w:p w14:paraId="137E07F5" w14:textId="77777777" w:rsidR="00366EBF" w:rsidRPr="002E6E74" w:rsidRDefault="00366EBF" w:rsidP="00175765">
            <w:pPr>
              <w:jc w:val="center"/>
              <w:rPr>
                <w:sz w:val="18"/>
                <w:szCs w:val="20"/>
              </w:rPr>
            </w:pPr>
            <w:r w:rsidRPr="002E6E74">
              <w:rPr>
                <w:sz w:val="18"/>
                <w:szCs w:val="20"/>
              </w:rPr>
              <w:t>2210647.15</w:t>
            </w:r>
          </w:p>
        </w:tc>
        <w:tc>
          <w:tcPr>
            <w:tcW w:w="2134" w:type="dxa"/>
          </w:tcPr>
          <w:p w14:paraId="6503F8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468DBCB" w14:textId="77777777" w:rsidR="00366EBF" w:rsidRPr="002E6E74" w:rsidRDefault="00366EBF" w:rsidP="00175765">
            <w:pPr>
              <w:jc w:val="center"/>
              <w:rPr>
                <w:sz w:val="18"/>
                <w:szCs w:val="20"/>
              </w:rPr>
            </w:pPr>
            <w:r w:rsidRPr="002E6E74">
              <w:rPr>
                <w:sz w:val="18"/>
                <w:szCs w:val="20"/>
              </w:rPr>
              <w:t>0.30</w:t>
            </w:r>
          </w:p>
        </w:tc>
        <w:tc>
          <w:tcPr>
            <w:tcW w:w="1702" w:type="dxa"/>
          </w:tcPr>
          <w:p w14:paraId="25C4E2C0" w14:textId="77777777" w:rsidR="00366EBF" w:rsidRPr="002E6E74" w:rsidRDefault="00366EBF" w:rsidP="00175765">
            <w:pPr>
              <w:jc w:val="center"/>
              <w:rPr>
                <w:sz w:val="18"/>
                <w:szCs w:val="20"/>
              </w:rPr>
            </w:pPr>
            <w:r w:rsidRPr="002E6E74">
              <w:rPr>
                <w:sz w:val="18"/>
                <w:szCs w:val="20"/>
              </w:rPr>
              <w:t>–</w:t>
            </w:r>
          </w:p>
        </w:tc>
      </w:tr>
      <w:tr w:rsidR="00366EBF" w:rsidRPr="002E6E74" w14:paraId="3F351871" w14:textId="77777777" w:rsidTr="00175765">
        <w:tblPrEx>
          <w:tblLook w:val="0000" w:firstRow="0" w:lastRow="0" w:firstColumn="0" w:lastColumn="0" w:noHBand="0" w:noVBand="0"/>
        </w:tblPrEx>
        <w:trPr>
          <w:trHeight w:val="54"/>
        </w:trPr>
        <w:tc>
          <w:tcPr>
            <w:tcW w:w="1691" w:type="dxa"/>
          </w:tcPr>
          <w:p w14:paraId="423861FC" w14:textId="77777777" w:rsidR="00366EBF" w:rsidRPr="002E6E74" w:rsidRDefault="00366EBF" w:rsidP="00175765">
            <w:pPr>
              <w:jc w:val="center"/>
              <w:rPr>
                <w:sz w:val="18"/>
                <w:szCs w:val="20"/>
              </w:rPr>
            </w:pPr>
            <w:r w:rsidRPr="002E6E74">
              <w:rPr>
                <w:sz w:val="18"/>
                <w:szCs w:val="20"/>
              </w:rPr>
              <w:t>228</w:t>
            </w:r>
          </w:p>
        </w:tc>
        <w:tc>
          <w:tcPr>
            <w:tcW w:w="1558" w:type="dxa"/>
          </w:tcPr>
          <w:p w14:paraId="0813C8DB" w14:textId="77777777" w:rsidR="00366EBF" w:rsidRPr="002E6E74" w:rsidRDefault="00366EBF" w:rsidP="00175765">
            <w:pPr>
              <w:jc w:val="center"/>
              <w:rPr>
                <w:sz w:val="18"/>
                <w:szCs w:val="20"/>
              </w:rPr>
            </w:pPr>
            <w:r w:rsidRPr="002E6E74">
              <w:rPr>
                <w:sz w:val="18"/>
                <w:szCs w:val="20"/>
              </w:rPr>
              <w:t>366726.30</w:t>
            </w:r>
          </w:p>
        </w:tc>
        <w:tc>
          <w:tcPr>
            <w:tcW w:w="1562" w:type="dxa"/>
          </w:tcPr>
          <w:p w14:paraId="7A0D37E5" w14:textId="77777777" w:rsidR="00366EBF" w:rsidRPr="002E6E74" w:rsidRDefault="00366EBF" w:rsidP="00175765">
            <w:pPr>
              <w:jc w:val="center"/>
              <w:rPr>
                <w:sz w:val="18"/>
                <w:szCs w:val="20"/>
              </w:rPr>
            </w:pPr>
            <w:r w:rsidRPr="002E6E74">
              <w:rPr>
                <w:sz w:val="18"/>
                <w:szCs w:val="20"/>
              </w:rPr>
              <w:t>2210633.99</w:t>
            </w:r>
          </w:p>
        </w:tc>
        <w:tc>
          <w:tcPr>
            <w:tcW w:w="2134" w:type="dxa"/>
          </w:tcPr>
          <w:p w14:paraId="682651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105882A" w14:textId="77777777" w:rsidR="00366EBF" w:rsidRPr="002E6E74" w:rsidRDefault="00366EBF" w:rsidP="00175765">
            <w:pPr>
              <w:jc w:val="center"/>
              <w:rPr>
                <w:sz w:val="18"/>
                <w:szCs w:val="20"/>
              </w:rPr>
            </w:pPr>
            <w:r w:rsidRPr="002E6E74">
              <w:rPr>
                <w:sz w:val="18"/>
                <w:szCs w:val="20"/>
              </w:rPr>
              <w:t>0.30</w:t>
            </w:r>
          </w:p>
        </w:tc>
        <w:tc>
          <w:tcPr>
            <w:tcW w:w="1702" w:type="dxa"/>
          </w:tcPr>
          <w:p w14:paraId="6C45720C" w14:textId="77777777" w:rsidR="00366EBF" w:rsidRPr="002E6E74" w:rsidRDefault="00366EBF" w:rsidP="00175765">
            <w:pPr>
              <w:jc w:val="center"/>
              <w:rPr>
                <w:sz w:val="18"/>
                <w:szCs w:val="20"/>
              </w:rPr>
            </w:pPr>
            <w:r w:rsidRPr="002E6E74">
              <w:rPr>
                <w:sz w:val="18"/>
                <w:szCs w:val="20"/>
              </w:rPr>
              <w:t>–</w:t>
            </w:r>
          </w:p>
        </w:tc>
      </w:tr>
      <w:tr w:rsidR="00366EBF" w:rsidRPr="002E6E74" w14:paraId="699B4C48" w14:textId="77777777" w:rsidTr="00175765">
        <w:tblPrEx>
          <w:tblLook w:val="0000" w:firstRow="0" w:lastRow="0" w:firstColumn="0" w:lastColumn="0" w:noHBand="0" w:noVBand="0"/>
        </w:tblPrEx>
        <w:trPr>
          <w:trHeight w:val="54"/>
        </w:trPr>
        <w:tc>
          <w:tcPr>
            <w:tcW w:w="1691" w:type="dxa"/>
          </w:tcPr>
          <w:p w14:paraId="72F7780C" w14:textId="77777777" w:rsidR="00366EBF" w:rsidRPr="002E6E74" w:rsidRDefault="00366EBF" w:rsidP="00175765">
            <w:pPr>
              <w:jc w:val="center"/>
              <w:rPr>
                <w:sz w:val="18"/>
                <w:szCs w:val="20"/>
              </w:rPr>
            </w:pPr>
            <w:r w:rsidRPr="002E6E74">
              <w:rPr>
                <w:sz w:val="18"/>
                <w:szCs w:val="20"/>
              </w:rPr>
              <w:t>229</w:t>
            </w:r>
          </w:p>
        </w:tc>
        <w:tc>
          <w:tcPr>
            <w:tcW w:w="1558" w:type="dxa"/>
          </w:tcPr>
          <w:p w14:paraId="1AC54BC3" w14:textId="77777777" w:rsidR="00366EBF" w:rsidRPr="002E6E74" w:rsidRDefault="00366EBF" w:rsidP="00175765">
            <w:pPr>
              <w:jc w:val="center"/>
              <w:rPr>
                <w:sz w:val="18"/>
                <w:szCs w:val="20"/>
              </w:rPr>
            </w:pPr>
            <w:r w:rsidRPr="002E6E74">
              <w:rPr>
                <w:sz w:val="18"/>
                <w:szCs w:val="20"/>
              </w:rPr>
              <w:t>366726.89</w:t>
            </w:r>
          </w:p>
        </w:tc>
        <w:tc>
          <w:tcPr>
            <w:tcW w:w="1562" w:type="dxa"/>
          </w:tcPr>
          <w:p w14:paraId="1DF844CB" w14:textId="77777777" w:rsidR="00366EBF" w:rsidRPr="002E6E74" w:rsidRDefault="00366EBF" w:rsidP="00175765">
            <w:pPr>
              <w:jc w:val="center"/>
              <w:rPr>
                <w:sz w:val="18"/>
                <w:szCs w:val="20"/>
              </w:rPr>
            </w:pPr>
            <w:r w:rsidRPr="002E6E74">
              <w:rPr>
                <w:sz w:val="18"/>
                <w:szCs w:val="20"/>
              </w:rPr>
              <w:t>2210624.03</w:t>
            </w:r>
          </w:p>
        </w:tc>
        <w:tc>
          <w:tcPr>
            <w:tcW w:w="2134" w:type="dxa"/>
          </w:tcPr>
          <w:p w14:paraId="5873E8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19CFF4B" w14:textId="77777777" w:rsidR="00366EBF" w:rsidRPr="002E6E74" w:rsidRDefault="00366EBF" w:rsidP="00175765">
            <w:pPr>
              <w:jc w:val="center"/>
              <w:rPr>
                <w:sz w:val="18"/>
                <w:szCs w:val="20"/>
              </w:rPr>
            </w:pPr>
            <w:r w:rsidRPr="002E6E74">
              <w:rPr>
                <w:sz w:val="18"/>
                <w:szCs w:val="20"/>
              </w:rPr>
              <w:t>0.30</w:t>
            </w:r>
          </w:p>
        </w:tc>
        <w:tc>
          <w:tcPr>
            <w:tcW w:w="1702" w:type="dxa"/>
          </w:tcPr>
          <w:p w14:paraId="2EFAE120" w14:textId="77777777" w:rsidR="00366EBF" w:rsidRPr="002E6E74" w:rsidRDefault="00366EBF" w:rsidP="00175765">
            <w:pPr>
              <w:jc w:val="center"/>
              <w:rPr>
                <w:sz w:val="18"/>
                <w:szCs w:val="20"/>
              </w:rPr>
            </w:pPr>
            <w:r w:rsidRPr="002E6E74">
              <w:rPr>
                <w:sz w:val="18"/>
                <w:szCs w:val="20"/>
              </w:rPr>
              <w:t>–</w:t>
            </w:r>
          </w:p>
        </w:tc>
      </w:tr>
      <w:tr w:rsidR="00366EBF" w:rsidRPr="002E6E74" w14:paraId="777208ED" w14:textId="77777777" w:rsidTr="00175765">
        <w:tblPrEx>
          <w:tblLook w:val="0000" w:firstRow="0" w:lastRow="0" w:firstColumn="0" w:lastColumn="0" w:noHBand="0" w:noVBand="0"/>
        </w:tblPrEx>
        <w:trPr>
          <w:trHeight w:val="54"/>
        </w:trPr>
        <w:tc>
          <w:tcPr>
            <w:tcW w:w="1691" w:type="dxa"/>
          </w:tcPr>
          <w:p w14:paraId="05CA6730" w14:textId="77777777" w:rsidR="00366EBF" w:rsidRPr="002E6E74" w:rsidRDefault="00366EBF" w:rsidP="00175765">
            <w:pPr>
              <w:jc w:val="center"/>
              <w:rPr>
                <w:sz w:val="18"/>
                <w:szCs w:val="20"/>
              </w:rPr>
            </w:pPr>
            <w:r w:rsidRPr="002E6E74">
              <w:rPr>
                <w:sz w:val="18"/>
                <w:szCs w:val="20"/>
              </w:rPr>
              <w:t>230</w:t>
            </w:r>
          </w:p>
        </w:tc>
        <w:tc>
          <w:tcPr>
            <w:tcW w:w="1558" w:type="dxa"/>
          </w:tcPr>
          <w:p w14:paraId="40E547AC" w14:textId="77777777" w:rsidR="00366EBF" w:rsidRPr="002E6E74" w:rsidRDefault="00366EBF" w:rsidP="00175765">
            <w:pPr>
              <w:jc w:val="center"/>
              <w:rPr>
                <w:sz w:val="18"/>
                <w:szCs w:val="20"/>
              </w:rPr>
            </w:pPr>
            <w:r w:rsidRPr="002E6E74">
              <w:rPr>
                <w:sz w:val="18"/>
                <w:szCs w:val="20"/>
              </w:rPr>
              <w:t>366726.84</w:t>
            </w:r>
          </w:p>
        </w:tc>
        <w:tc>
          <w:tcPr>
            <w:tcW w:w="1562" w:type="dxa"/>
          </w:tcPr>
          <w:p w14:paraId="36FB63E8" w14:textId="77777777" w:rsidR="00366EBF" w:rsidRPr="002E6E74" w:rsidRDefault="00366EBF" w:rsidP="00175765">
            <w:pPr>
              <w:jc w:val="center"/>
              <w:rPr>
                <w:sz w:val="18"/>
                <w:szCs w:val="20"/>
              </w:rPr>
            </w:pPr>
            <w:r w:rsidRPr="002E6E74">
              <w:rPr>
                <w:sz w:val="18"/>
                <w:szCs w:val="20"/>
              </w:rPr>
              <w:t>2210621.46</w:t>
            </w:r>
          </w:p>
        </w:tc>
        <w:tc>
          <w:tcPr>
            <w:tcW w:w="2134" w:type="dxa"/>
          </w:tcPr>
          <w:p w14:paraId="65348DA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C2A24DE" w14:textId="77777777" w:rsidR="00366EBF" w:rsidRPr="002E6E74" w:rsidRDefault="00366EBF" w:rsidP="00175765">
            <w:pPr>
              <w:jc w:val="center"/>
              <w:rPr>
                <w:sz w:val="18"/>
                <w:szCs w:val="20"/>
              </w:rPr>
            </w:pPr>
            <w:r w:rsidRPr="002E6E74">
              <w:rPr>
                <w:sz w:val="18"/>
                <w:szCs w:val="20"/>
              </w:rPr>
              <w:t>0.30</w:t>
            </w:r>
          </w:p>
        </w:tc>
        <w:tc>
          <w:tcPr>
            <w:tcW w:w="1702" w:type="dxa"/>
          </w:tcPr>
          <w:p w14:paraId="67D52825" w14:textId="77777777" w:rsidR="00366EBF" w:rsidRPr="002E6E74" w:rsidRDefault="00366EBF" w:rsidP="00175765">
            <w:pPr>
              <w:jc w:val="center"/>
              <w:rPr>
                <w:sz w:val="18"/>
                <w:szCs w:val="20"/>
              </w:rPr>
            </w:pPr>
            <w:r w:rsidRPr="002E6E74">
              <w:rPr>
                <w:sz w:val="18"/>
                <w:szCs w:val="20"/>
              </w:rPr>
              <w:t>–</w:t>
            </w:r>
          </w:p>
        </w:tc>
      </w:tr>
      <w:tr w:rsidR="00366EBF" w:rsidRPr="002E6E74" w14:paraId="7B213736" w14:textId="77777777" w:rsidTr="00175765">
        <w:tblPrEx>
          <w:tblLook w:val="0000" w:firstRow="0" w:lastRow="0" w:firstColumn="0" w:lastColumn="0" w:noHBand="0" w:noVBand="0"/>
        </w:tblPrEx>
        <w:trPr>
          <w:trHeight w:val="54"/>
        </w:trPr>
        <w:tc>
          <w:tcPr>
            <w:tcW w:w="1691" w:type="dxa"/>
          </w:tcPr>
          <w:p w14:paraId="6CCD651B" w14:textId="77777777" w:rsidR="00366EBF" w:rsidRPr="002E6E74" w:rsidRDefault="00366EBF" w:rsidP="00175765">
            <w:pPr>
              <w:jc w:val="center"/>
              <w:rPr>
                <w:sz w:val="18"/>
                <w:szCs w:val="20"/>
              </w:rPr>
            </w:pPr>
            <w:r w:rsidRPr="002E6E74">
              <w:rPr>
                <w:sz w:val="18"/>
                <w:szCs w:val="20"/>
              </w:rPr>
              <w:t>231</w:t>
            </w:r>
          </w:p>
        </w:tc>
        <w:tc>
          <w:tcPr>
            <w:tcW w:w="1558" w:type="dxa"/>
          </w:tcPr>
          <w:p w14:paraId="1EACA423" w14:textId="77777777" w:rsidR="00366EBF" w:rsidRPr="002E6E74" w:rsidRDefault="00366EBF" w:rsidP="00175765">
            <w:pPr>
              <w:jc w:val="center"/>
              <w:rPr>
                <w:sz w:val="18"/>
                <w:szCs w:val="20"/>
              </w:rPr>
            </w:pPr>
            <w:r w:rsidRPr="002E6E74">
              <w:rPr>
                <w:sz w:val="18"/>
                <w:szCs w:val="20"/>
              </w:rPr>
              <w:t>366726.69</w:t>
            </w:r>
          </w:p>
        </w:tc>
        <w:tc>
          <w:tcPr>
            <w:tcW w:w="1562" w:type="dxa"/>
          </w:tcPr>
          <w:p w14:paraId="602198C5" w14:textId="77777777" w:rsidR="00366EBF" w:rsidRPr="002E6E74" w:rsidRDefault="00366EBF" w:rsidP="00175765">
            <w:pPr>
              <w:jc w:val="center"/>
              <w:rPr>
                <w:sz w:val="18"/>
                <w:szCs w:val="20"/>
              </w:rPr>
            </w:pPr>
            <w:r w:rsidRPr="002E6E74">
              <w:rPr>
                <w:sz w:val="18"/>
                <w:szCs w:val="20"/>
              </w:rPr>
              <w:t>2210613.46</w:t>
            </w:r>
          </w:p>
        </w:tc>
        <w:tc>
          <w:tcPr>
            <w:tcW w:w="2134" w:type="dxa"/>
          </w:tcPr>
          <w:p w14:paraId="03EEB76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FEAB3A" w14:textId="77777777" w:rsidR="00366EBF" w:rsidRPr="002E6E74" w:rsidRDefault="00366EBF" w:rsidP="00175765">
            <w:pPr>
              <w:jc w:val="center"/>
              <w:rPr>
                <w:sz w:val="18"/>
                <w:szCs w:val="20"/>
              </w:rPr>
            </w:pPr>
            <w:r w:rsidRPr="002E6E74">
              <w:rPr>
                <w:sz w:val="18"/>
                <w:szCs w:val="20"/>
              </w:rPr>
              <w:t>2.50</w:t>
            </w:r>
          </w:p>
        </w:tc>
        <w:tc>
          <w:tcPr>
            <w:tcW w:w="1702" w:type="dxa"/>
          </w:tcPr>
          <w:p w14:paraId="7FFBD4D7" w14:textId="77777777" w:rsidR="00366EBF" w:rsidRPr="002E6E74" w:rsidRDefault="00366EBF" w:rsidP="00175765">
            <w:pPr>
              <w:jc w:val="center"/>
              <w:rPr>
                <w:sz w:val="18"/>
                <w:szCs w:val="20"/>
              </w:rPr>
            </w:pPr>
            <w:r w:rsidRPr="002E6E74">
              <w:rPr>
                <w:sz w:val="18"/>
                <w:szCs w:val="20"/>
              </w:rPr>
              <w:t>–</w:t>
            </w:r>
          </w:p>
        </w:tc>
      </w:tr>
      <w:tr w:rsidR="00366EBF" w:rsidRPr="002E6E74" w14:paraId="5717952D" w14:textId="77777777" w:rsidTr="00175765">
        <w:tblPrEx>
          <w:tblLook w:val="0000" w:firstRow="0" w:lastRow="0" w:firstColumn="0" w:lastColumn="0" w:noHBand="0" w:noVBand="0"/>
        </w:tblPrEx>
        <w:trPr>
          <w:trHeight w:val="54"/>
        </w:trPr>
        <w:tc>
          <w:tcPr>
            <w:tcW w:w="1691" w:type="dxa"/>
          </w:tcPr>
          <w:p w14:paraId="444FFD3D" w14:textId="77777777" w:rsidR="00366EBF" w:rsidRPr="002E6E74" w:rsidRDefault="00366EBF" w:rsidP="00175765">
            <w:pPr>
              <w:jc w:val="center"/>
              <w:rPr>
                <w:sz w:val="18"/>
                <w:szCs w:val="20"/>
              </w:rPr>
            </w:pPr>
            <w:r w:rsidRPr="002E6E74">
              <w:rPr>
                <w:sz w:val="18"/>
                <w:szCs w:val="20"/>
              </w:rPr>
              <w:t>232</w:t>
            </w:r>
          </w:p>
        </w:tc>
        <w:tc>
          <w:tcPr>
            <w:tcW w:w="1558" w:type="dxa"/>
          </w:tcPr>
          <w:p w14:paraId="4BB2F948" w14:textId="77777777" w:rsidR="00366EBF" w:rsidRPr="002E6E74" w:rsidRDefault="00366EBF" w:rsidP="00175765">
            <w:pPr>
              <w:jc w:val="center"/>
              <w:rPr>
                <w:sz w:val="18"/>
                <w:szCs w:val="20"/>
              </w:rPr>
            </w:pPr>
            <w:r w:rsidRPr="002E6E74">
              <w:rPr>
                <w:sz w:val="18"/>
                <w:szCs w:val="20"/>
              </w:rPr>
              <w:t>366725.70</w:t>
            </w:r>
          </w:p>
        </w:tc>
        <w:tc>
          <w:tcPr>
            <w:tcW w:w="1562" w:type="dxa"/>
          </w:tcPr>
          <w:p w14:paraId="2C121D1E" w14:textId="77777777" w:rsidR="00366EBF" w:rsidRPr="002E6E74" w:rsidRDefault="00366EBF" w:rsidP="00175765">
            <w:pPr>
              <w:jc w:val="center"/>
              <w:rPr>
                <w:sz w:val="18"/>
                <w:szCs w:val="20"/>
              </w:rPr>
            </w:pPr>
            <w:r w:rsidRPr="002E6E74">
              <w:rPr>
                <w:sz w:val="18"/>
                <w:szCs w:val="20"/>
              </w:rPr>
              <w:t>2210609.28</w:t>
            </w:r>
          </w:p>
        </w:tc>
        <w:tc>
          <w:tcPr>
            <w:tcW w:w="2134" w:type="dxa"/>
          </w:tcPr>
          <w:p w14:paraId="4DF3D9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EE03014" w14:textId="77777777" w:rsidR="00366EBF" w:rsidRPr="002E6E74" w:rsidRDefault="00366EBF" w:rsidP="00175765">
            <w:pPr>
              <w:jc w:val="center"/>
              <w:rPr>
                <w:sz w:val="18"/>
                <w:szCs w:val="20"/>
              </w:rPr>
            </w:pPr>
            <w:r w:rsidRPr="002E6E74">
              <w:rPr>
                <w:sz w:val="18"/>
                <w:szCs w:val="20"/>
              </w:rPr>
              <w:t>2.50</w:t>
            </w:r>
          </w:p>
        </w:tc>
        <w:tc>
          <w:tcPr>
            <w:tcW w:w="1702" w:type="dxa"/>
          </w:tcPr>
          <w:p w14:paraId="19A12BBC" w14:textId="77777777" w:rsidR="00366EBF" w:rsidRPr="002E6E74" w:rsidRDefault="00366EBF" w:rsidP="00175765">
            <w:pPr>
              <w:jc w:val="center"/>
              <w:rPr>
                <w:sz w:val="18"/>
                <w:szCs w:val="20"/>
              </w:rPr>
            </w:pPr>
            <w:r w:rsidRPr="002E6E74">
              <w:rPr>
                <w:sz w:val="18"/>
                <w:szCs w:val="20"/>
              </w:rPr>
              <w:t>–</w:t>
            </w:r>
          </w:p>
        </w:tc>
      </w:tr>
      <w:tr w:rsidR="00366EBF" w:rsidRPr="002E6E74" w14:paraId="034BA5A9" w14:textId="77777777" w:rsidTr="00175765">
        <w:tblPrEx>
          <w:tblLook w:val="0000" w:firstRow="0" w:lastRow="0" w:firstColumn="0" w:lastColumn="0" w:noHBand="0" w:noVBand="0"/>
        </w:tblPrEx>
        <w:trPr>
          <w:trHeight w:val="54"/>
        </w:trPr>
        <w:tc>
          <w:tcPr>
            <w:tcW w:w="1691" w:type="dxa"/>
          </w:tcPr>
          <w:p w14:paraId="3EC2BCEF" w14:textId="77777777" w:rsidR="00366EBF" w:rsidRPr="002E6E74" w:rsidRDefault="00366EBF" w:rsidP="00175765">
            <w:pPr>
              <w:jc w:val="center"/>
              <w:rPr>
                <w:sz w:val="18"/>
                <w:szCs w:val="20"/>
              </w:rPr>
            </w:pPr>
            <w:r w:rsidRPr="002E6E74">
              <w:rPr>
                <w:sz w:val="18"/>
                <w:szCs w:val="20"/>
              </w:rPr>
              <w:t>233</w:t>
            </w:r>
          </w:p>
        </w:tc>
        <w:tc>
          <w:tcPr>
            <w:tcW w:w="1558" w:type="dxa"/>
          </w:tcPr>
          <w:p w14:paraId="4FD6F1A4" w14:textId="77777777" w:rsidR="00366EBF" w:rsidRPr="002E6E74" w:rsidRDefault="00366EBF" w:rsidP="00175765">
            <w:pPr>
              <w:jc w:val="center"/>
              <w:rPr>
                <w:sz w:val="18"/>
                <w:szCs w:val="20"/>
              </w:rPr>
            </w:pPr>
            <w:r w:rsidRPr="002E6E74">
              <w:rPr>
                <w:sz w:val="18"/>
                <w:szCs w:val="20"/>
              </w:rPr>
              <w:t>366725.31</w:t>
            </w:r>
          </w:p>
        </w:tc>
        <w:tc>
          <w:tcPr>
            <w:tcW w:w="1562" w:type="dxa"/>
          </w:tcPr>
          <w:p w14:paraId="04011219" w14:textId="77777777" w:rsidR="00366EBF" w:rsidRPr="002E6E74" w:rsidRDefault="00366EBF" w:rsidP="00175765">
            <w:pPr>
              <w:jc w:val="center"/>
              <w:rPr>
                <w:sz w:val="18"/>
                <w:szCs w:val="20"/>
              </w:rPr>
            </w:pPr>
            <w:r w:rsidRPr="002E6E74">
              <w:rPr>
                <w:sz w:val="18"/>
                <w:szCs w:val="20"/>
              </w:rPr>
              <w:t>2210608.60</w:t>
            </w:r>
          </w:p>
        </w:tc>
        <w:tc>
          <w:tcPr>
            <w:tcW w:w="2134" w:type="dxa"/>
          </w:tcPr>
          <w:p w14:paraId="382003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F39DF56" w14:textId="77777777" w:rsidR="00366EBF" w:rsidRPr="002E6E74" w:rsidRDefault="00366EBF" w:rsidP="00175765">
            <w:pPr>
              <w:jc w:val="center"/>
              <w:rPr>
                <w:sz w:val="18"/>
                <w:szCs w:val="20"/>
              </w:rPr>
            </w:pPr>
            <w:r w:rsidRPr="002E6E74">
              <w:rPr>
                <w:sz w:val="18"/>
                <w:szCs w:val="20"/>
              </w:rPr>
              <w:t>2.50</w:t>
            </w:r>
          </w:p>
        </w:tc>
        <w:tc>
          <w:tcPr>
            <w:tcW w:w="1702" w:type="dxa"/>
          </w:tcPr>
          <w:p w14:paraId="2A39B7C4" w14:textId="77777777" w:rsidR="00366EBF" w:rsidRPr="002E6E74" w:rsidRDefault="00366EBF" w:rsidP="00175765">
            <w:pPr>
              <w:jc w:val="center"/>
              <w:rPr>
                <w:sz w:val="18"/>
                <w:szCs w:val="20"/>
              </w:rPr>
            </w:pPr>
            <w:r w:rsidRPr="002E6E74">
              <w:rPr>
                <w:sz w:val="18"/>
                <w:szCs w:val="20"/>
              </w:rPr>
              <w:t>–</w:t>
            </w:r>
          </w:p>
        </w:tc>
      </w:tr>
      <w:tr w:rsidR="00366EBF" w:rsidRPr="002E6E74" w14:paraId="0054FA4C" w14:textId="77777777" w:rsidTr="00175765">
        <w:tblPrEx>
          <w:tblLook w:val="0000" w:firstRow="0" w:lastRow="0" w:firstColumn="0" w:lastColumn="0" w:noHBand="0" w:noVBand="0"/>
        </w:tblPrEx>
        <w:trPr>
          <w:trHeight w:val="54"/>
        </w:trPr>
        <w:tc>
          <w:tcPr>
            <w:tcW w:w="1691" w:type="dxa"/>
          </w:tcPr>
          <w:p w14:paraId="081EF481" w14:textId="77777777" w:rsidR="00366EBF" w:rsidRPr="002E6E74" w:rsidRDefault="00366EBF" w:rsidP="00175765">
            <w:pPr>
              <w:jc w:val="center"/>
              <w:rPr>
                <w:sz w:val="18"/>
                <w:szCs w:val="20"/>
              </w:rPr>
            </w:pPr>
            <w:r w:rsidRPr="002E6E74">
              <w:rPr>
                <w:sz w:val="18"/>
                <w:szCs w:val="20"/>
              </w:rPr>
              <w:t>234</w:t>
            </w:r>
          </w:p>
        </w:tc>
        <w:tc>
          <w:tcPr>
            <w:tcW w:w="1558" w:type="dxa"/>
          </w:tcPr>
          <w:p w14:paraId="26969D82" w14:textId="77777777" w:rsidR="00366EBF" w:rsidRPr="002E6E74" w:rsidRDefault="00366EBF" w:rsidP="00175765">
            <w:pPr>
              <w:jc w:val="center"/>
              <w:rPr>
                <w:sz w:val="18"/>
                <w:szCs w:val="20"/>
              </w:rPr>
            </w:pPr>
            <w:r w:rsidRPr="002E6E74">
              <w:rPr>
                <w:sz w:val="18"/>
                <w:szCs w:val="20"/>
              </w:rPr>
              <w:t>366723.51</w:t>
            </w:r>
          </w:p>
        </w:tc>
        <w:tc>
          <w:tcPr>
            <w:tcW w:w="1562" w:type="dxa"/>
          </w:tcPr>
          <w:p w14:paraId="7B2547E0" w14:textId="77777777" w:rsidR="00366EBF" w:rsidRPr="002E6E74" w:rsidRDefault="00366EBF" w:rsidP="00175765">
            <w:pPr>
              <w:jc w:val="center"/>
              <w:rPr>
                <w:sz w:val="18"/>
                <w:szCs w:val="20"/>
              </w:rPr>
            </w:pPr>
            <w:r w:rsidRPr="002E6E74">
              <w:rPr>
                <w:sz w:val="18"/>
                <w:szCs w:val="20"/>
              </w:rPr>
              <w:t>2210605.49</w:t>
            </w:r>
          </w:p>
        </w:tc>
        <w:tc>
          <w:tcPr>
            <w:tcW w:w="2134" w:type="dxa"/>
          </w:tcPr>
          <w:p w14:paraId="60434E2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11A1473" w14:textId="77777777" w:rsidR="00366EBF" w:rsidRPr="002E6E74" w:rsidRDefault="00366EBF" w:rsidP="00175765">
            <w:pPr>
              <w:jc w:val="center"/>
              <w:rPr>
                <w:sz w:val="18"/>
                <w:szCs w:val="20"/>
              </w:rPr>
            </w:pPr>
            <w:r w:rsidRPr="002E6E74">
              <w:rPr>
                <w:sz w:val="18"/>
                <w:szCs w:val="20"/>
              </w:rPr>
              <w:t>2.50</w:t>
            </w:r>
          </w:p>
        </w:tc>
        <w:tc>
          <w:tcPr>
            <w:tcW w:w="1702" w:type="dxa"/>
          </w:tcPr>
          <w:p w14:paraId="308F30EE" w14:textId="77777777" w:rsidR="00366EBF" w:rsidRPr="002E6E74" w:rsidRDefault="00366EBF" w:rsidP="00175765">
            <w:pPr>
              <w:jc w:val="center"/>
              <w:rPr>
                <w:sz w:val="18"/>
                <w:szCs w:val="20"/>
              </w:rPr>
            </w:pPr>
            <w:r w:rsidRPr="002E6E74">
              <w:rPr>
                <w:sz w:val="18"/>
                <w:szCs w:val="20"/>
              </w:rPr>
              <w:t>–</w:t>
            </w:r>
          </w:p>
        </w:tc>
      </w:tr>
      <w:tr w:rsidR="00366EBF" w:rsidRPr="002E6E74" w14:paraId="01538B7F" w14:textId="77777777" w:rsidTr="00175765">
        <w:tblPrEx>
          <w:tblLook w:val="0000" w:firstRow="0" w:lastRow="0" w:firstColumn="0" w:lastColumn="0" w:noHBand="0" w:noVBand="0"/>
        </w:tblPrEx>
        <w:trPr>
          <w:trHeight w:val="54"/>
        </w:trPr>
        <w:tc>
          <w:tcPr>
            <w:tcW w:w="1691" w:type="dxa"/>
          </w:tcPr>
          <w:p w14:paraId="5712F54C" w14:textId="77777777" w:rsidR="00366EBF" w:rsidRPr="002E6E74" w:rsidRDefault="00366EBF" w:rsidP="00175765">
            <w:pPr>
              <w:jc w:val="center"/>
              <w:rPr>
                <w:sz w:val="18"/>
                <w:szCs w:val="20"/>
              </w:rPr>
            </w:pPr>
            <w:r w:rsidRPr="002E6E74">
              <w:rPr>
                <w:sz w:val="18"/>
                <w:szCs w:val="20"/>
              </w:rPr>
              <w:t>235</w:t>
            </w:r>
          </w:p>
        </w:tc>
        <w:tc>
          <w:tcPr>
            <w:tcW w:w="1558" w:type="dxa"/>
          </w:tcPr>
          <w:p w14:paraId="0D594D97" w14:textId="77777777" w:rsidR="00366EBF" w:rsidRPr="002E6E74" w:rsidRDefault="00366EBF" w:rsidP="00175765">
            <w:pPr>
              <w:jc w:val="center"/>
              <w:rPr>
                <w:sz w:val="18"/>
                <w:szCs w:val="20"/>
              </w:rPr>
            </w:pPr>
            <w:r w:rsidRPr="002E6E74">
              <w:rPr>
                <w:sz w:val="18"/>
                <w:szCs w:val="20"/>
              </w:rPr>
              <w:t>366723.18</w:t>
            </w:r>
          </w:p>
        </w:tc>
        <w:tc>
          <w:tcPr>
            <w:tcW w:w="1562" w:type="dxa"/>
          </w:tcPr>
          <w:p w14:paraId="360247B6" w14:textId="77777777" w:rsidR="00366EBF" w:rsidRPr="002E6E74" w:rsidRDefault="00366EBF" w:rsidP="00175765">
            <w:pPr>
              <w:jc w:val="center"/>
              <w:rPr>
                <w:sz w:val="18"/>
                <w:szCs w:val="20"/>
              </w:rPr>
            </w:pPr>
            <w:r w:rsidRPr="002E6E74">
              <w:rPr>
                <w:sz w:val="18"/>
                <w:szCs w:val="20"/>
              </w:rPr>
              <w:t>2210604.84</w:t>
            </w:r>
          </w:p>
        </w:tc>
        <w:tc>
          <w:tcPr>
            <w:tcW w:w="2134" w:type="dxa"/>
          </w:tcPr>
          <w:p w14:paraId="1085F14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D84FFCF" w14:textId="77777777" w:rsidR="00366EBF" w:rsidRPr="002E6E74" w:rsidRDefault="00366EBF" w:rsidP="00175765">
            <w:pPr>
              <w:jc w:val="center"/>
              <w:rPr>
                <w:sz w:val="18"/>
                <w:szCs w:val="20"/>
              </w:rPr>
            </w:pPr>
            <w:r w:rsidRPr="002E6E74">
              <w:rPr>
                <w:sz w:val="18"/>
                <w:szCs w:val="20"/>
              </w:rPr>
              <w:t>2.50</w:t>
            </w:r>
          </w:p>
        </w:tc>
        <w:tc>
          <w:tcPr>
            <w:tcW w:w="1702" w:type="dxa"/>
          </w:tcPr>
          <w:p w14:paraId="7256A70D" w14:textId="77777777" w:rsidR="00366EBF" w:rsidRPr="002E6E74" w:rsidRDefault="00366EBF" w:rsidP="00175765">
            <w:pPr>
              <w:jc w:val="center"/>
              <w:rPr>
                <w:sz w:val="18"/>
                <w:szCs w:val="20"/>
              </w:rPr>
            </w:pPr>
            <w:r w:rsidRPr="002E6E74">
              <w:rPr>
                <w:sz w:val="18"/>
                <w:szCs w:val="20"/>
              </w:rPr>
              <w:t>–</w:t>
            </w:r>
          </w:p>
        </w:tc>
      </w:tr>
      <w:tr w:rsidR="00366EBF" w:rsidRPr="002E6E74" w14:paraId="05D1489E" w14:textId="77777777" w:rsidTr="00175765">
        <w:tblPrEx>
          <w:tblLook w:val="0000" w:firstRow="0" w:lastRow="0" w:firstColumn="0" w:lastColumn="0" w:noHBand="0" w:noVBand="0"/>
        </w:tblPrEx>
        <w:trPr>
          <w:trHeight w:val="54"/>
        </w:trPr>
        <w:tc>
          <w:tcPr>
            <w:tcW w:w="1691" w:type="dxa"/>
          </w:tcPr>
          <w:p w14:paraId="7D1B3EA8" w14:textId="77777777" w:rsidR="00366EBF" w:rsidRPr="002E6E74" w:rsidRDefault="00366EBF" w:rsidP="00175765">
            <w:pPr>
              <w:jc w:val="center"/>
              <w:rPr>
                <w:sz w:val="18"/>
                <w:szCs w:val="20"/>
              </w:rPr>
            </w:pPr>
            <w:r w:rsidRPr="002E6E74">
              <w:rPr>
                <w:sz w:val="18"/>
                <w:szCs w:val="20"/>
              </w:rPr>
              <w:t>236</w:t>
            </w:r>
          </w:p>
        </w:tc>
        <w:tc>
          <w:tcPr>
            <w:tcW w:w="1558" w:type="dxa"/>
          </w:tcPr>
          <w:p w14:paraId="193FA3BA" w14:textId="77777777" w:rsidR="00366EBF" w:rsidRPr="002E6E74" w:rsidRDefault="00366EBF" w:rsidP="00175765">
            <w:pPr>
              <w:jc w:val="center"/>
              <w:rPr>
                <w:sz w:val="18"/>
                <w:szCs w:val="20"/>
              </w:rPr>
            </w:pPr>
            <w:r w:rsidRPr="002E6E74">
              <w:rPr>
                <w:sz w:val="18"/>
                <w:szCs w:val="20"/>
              </w:rPr>
              <w:t>366721.11</w:t>
            </w:r>
          </w:p>
        </w:tc>
        <w:tc>
          <w:tcPr>
            <w:tcW w:w="1562" w:type="dxa"/>
          </w:tcPr>
          <w:p w14:paraId="3978DCC7" w14:textId="77777777" w:rsidR="00366EBF" w:rsidRPr="002E6E74" w:rsidRDefault="00366EBF" w:rsidP="00175765">
            <w:pPr>
              <w:jc w:val="center"/>
              <w:rPr>
                <w:sz w:val="18"/>
                <w:szCs w:val="20"/>
              </w:rPr>
            </w:pPr>
            <w:r w:rsidRPr="002E6E74">
              <w:rPr>
                <w:sz w:val="18"/>
                <w:szCs w:val="20"/>
              </w:rPr>
              <w:t>2210600.70</w:t>
            </w:r>
          </w:p>
        </w:tc>
        <w:tc>
          <w:tcPr>
            <w:tcW w:w="2134" w:type="dxa"/>
          </w:tcPr>
          <w:p w14:paraId="6CBA9F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E8D74F6" w14:textId="77777777" w:rsidR="00366EBF" w:rsidRPr="002E6E74" w:rsidRDefault="00366EBF" w:rsidP="00175765">
            <w:pPr>
              <w:jc w:val="center"/>
              <w:rPr>
                <w:sz w:val="18"/>
                <w:szCs w:val="20"/>
              </w:rPr>
            </w:pPr>
            <w:r w:rsidRPr="002E6E74">
              <w:rPr>
                <w:sz w:val="18"/>
                <w:szCs w:val="20"/>
              </w:rPr>
              <w:t>2.50</w:t>
            </w:r>
          </w:p>
        </w:tc>
        <w:tc>
          <w:tcPr>
            <w:tcW w:w="1702" w:type="dxa"/>
          </w:tcPr>
          <w:p w14:paraId="23CCE09A" w14:textId="77777777" w:rsidR="00366EBF" w:rsidRPr="002E6E74" w:rsidRDefault="00366EBF" w:rsidP="00175765">
            <w:pPr>
              <w:jc w:val="center"/>
              <w:rPr>
                <w:sz w:val="18"/>
                <w:szCs w:val="20"/>
              </w:rPr>
            </w:pPr>
            <w:r w:rsidRPr="002E6E74">
              <w:rPr>
                <w:sz w:val="18"/>
                <w:szCs w:val="20"/>
              </w:rPr>
              <w:t>–</w:t>
            </w:r>
          </w:p>
        </w:tc>
      </w:tr>
      <w:tr w:rsidR="00366EBF" w:rsidRPr="002E6E74" w14:paraId="4562FA33" w14:textId="77777777" w:rsidTr="00175765">
        <w:tblPrEx>
          <w:tblLook w:val="0000" w:firstRow="0" w:lastRow="0" w:firstColumn="0" w:lastColumn="0" w:noHBand="0" w:noVBand="0"/>
        </w:tblPrEx>
        <w:trPr>
          <w:trHeight w:val="54"/>
        </w:trPr>
        <w:tc>
          <w:tcPr>
            <w:tcW w:w="1691" w:type="dxa"/>
          </w:tcPr>
          <w:p w14:paraId="48DB929D" w14:textId="77777777" w:rsidR="00366EBF" w:rsidRPr="002E6E74" w:rsidRDefault="00366EBF" w:rsidP="00175765">
            <w:pPr>
              <w:jc w:val="center"/>
              <w:rPr>
                <w:sz w:val="18"/>
                <w:szCs w:val="20"/>
              </w:rPr>
            </w:pPr>
            <w:r w:rsidRPr="002E6E74">
              <w:rPr>
                <w:sz w:val="18"/>
                <w:szCs w:val="20"/>
              </w:rPr>
              <w:t>237</w:t>
            </w:r>
          </w:p>
        </w:tc>
        <w:tc>
          <w:tcPr>
            <w:tcW w:w="1558" w:type="dxa"/>
          </w:tcPr>
          <w:p w14:paraId="2A947A3C" w14:textId="77777777" w:rsidR="00366EBF" w:rsidRPr="002E6E74" w:rsidRDefault="00366EBF" w:rsidP="00175765">
            <w:pPr>
              <w:jc w:val="center"/>
              <w:rPr>
                <w:sz w:val="18"/>
                <w:szCs w:val="20"/>
              </w:rPr>
            </w:pPr>
            <w:r w:rsidRPr="002E6E74">
              <w:rPr>
                <w:sz w:val="18"/>
                <w:szCs w:val="20"/>
              </w:rPr>
              <w:t>366715.53</w:t>
            </w:r>
          </w:p>
        </w:tc>
        <w:tc>
          <w:tcPr>
            <w:tcW w:w="1562" w:type="dxa"/>
          </w:tcPr>
          <w:p w14:paraId="1D222A8A" w14:textId="77777777" w:rsidR="00366EBF" w:rsidRPr="002E6E74" w:rsidRDefault="00366EBF" w:rsidP="00175765">
            <w:pPr>
              <w:jc w:val="center"/>
              <w:rPr>
                <w:sz w:val="18"/>
                <w:szCs w:val="20"/>
              </w:rPr>
            </w:pPr>
            <w:r w:rsidRPr="002E6E74">
              <w:rPr>
                <w:sz w:val="18"/>
                <w:szCs w:val="20"/>
              </w:rPr>
              <w:t>2210592.73</w:t>
            </w:r>
          </w:p>
        </w:tc>
        <w:tc>
          <w:tcPr>
            <w:tcW w:w="2134" w:type="dxa"/>
          </w:tcPr>
          <w:p w14:paraId="42C6A2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94E8B8B" w14:textId="77777777" w:rsidR="00366EBF" w:rsidRPr="002E6E74" w:rsidRDefault="00366EBF" w:rsidP="00175765">
            <w:pPr>
              <w:jc w:val="center"/>
              <w:rPr>
                <w:sz w:val="18"/>
                <w:szCs w:val="20"/>
              </w:rPr>
            </w:pPr>
            <w:r w:rsidRPr="002E6E74">
              <w:rPr>
                <w:sz w:val="18"/>
                <w:szCs w:val="20"/>
              </w:rPr>
              <w:t>2.50</w:t>
            </w:r>
          </w:p>
        </w:tc>
        <w:tc>
          <w:tcPr>
            <w:tcW w:w="1702" w:type="dxa"/>
          </w:tcPr>
          <w:p w14:paraId="354C2638" w14:textId="77777777" w:rsidR="00366EBF" w:rsidRPr="002E6E74" w:rsidRDefault="00366EBF" w:rsidP="00175765">
            <w:pPr>
              <w:jc w:val="center"/>
              <w:rPr>
                <w:sz w:val="18"/>
                <w:szCs w:val="20"/>
              </w:rPr>
            </w:pPr>
            <w:r w:rsidRPr="002E6E74">
              <w:rPr>
                <w:sz w:val="18"/>
                <w:szCs w:val="20"/>
              </w:rPr>
              <w:t>–</w:t>
            </w:r>
          </w:p>
        </w:tc>
      </w:tr>
      <w:tr w:rsidR="00366EBF" w:rsidRPr="002E6E74" w14:paraId="4D0B9C87" w14:textId="77777777" w:rsidTr="00175765">
        <w:tblPrEx>
          <w:tblLook w:val="0000" w:firstRow="0" w:lastRow="0" w:firstColumn="0" w:lastColumn="0" w:noHBand="0" w:noVBand="0"/>
        </w:tblPrEx>
        <w:trPr>
          <w:trHeight w:val="54"/>
        </w:trPr>
        <w:tc>
          <w:tcPr>
            <w:tcW w:w="1691" w:type="dxa"/>
          </w:tcPr>
          <w:p w14:paraId="012557CA" w14:textId="77777777" w:rsidR="00366EBF" w:rsidRPr="002E6E74" w:rsidRDefault="00366EBF" w:rsidP="00175765">
            <w:pPr>
              <w:jc w:val="center"/>
              <w:rPr>
                <w:sz w:val="18"/>
                <w:szCs w:val="20"/>
              </w:rPr>
            </w:pPr>
            <w:r w:rsidRPr="002E6E74">
              <w:rPr>
                <w:sz w:val="18"/>
                <w:szCs w:val="20"/>
              </w:rPr>
              <w:t>238</w:t>
            </w:r>
          </w:p>
        </w:tc>
        <w:tc>
          <w:tcPr>
            <w:tcW w:w="1558" w:type="dxa"/>
          </w:tcPr>
          <w:p w14:paraId="10A58B05" w14:textId="77777777" w:rsidR="00366EBF" w:rsidRPr="002E6E74" w:rsidRDefault="00366EBF" w:rsidP="00175765">
            <w:pPr>
              <w:jc w:val="center"/>
              <w:rPr>
                <w:sz w:val="18"/>
                <w:szCs w:val="20"/>
              </w:rPr>
            </w:pPr>
            <w:r w:rsidRPr="002E6E74">
              <w:rPr>
                <w:sz w:val="18"/>
                <w:szCs w:val="20"/>
              </w:rPr>
              <w:t>366710.55</w:t>
            </w:r>
          </w:p>
        </w:tc>
        <w:tc>
          <w:tcPr>
            <w:tcW w:w="1562" w:type="dxa"/>
          </w:tcPr>
          <w:p w14:paraId="39D2FFDB" w14:textId="77777777" w:rsidR="00366EBF" w:rsidRPr="002E6E74" w:rsidRDefault="00366EBF" w:rsidP="00175765">
            <w:pPr>
              <w:jc w:val="center"/>
              <w:rPr>
                <w:sz w:val="18"/>
                <w:szCs w:val="20"/>
              </w:rPr>
            </w:pPr>
            <w:r w:rsidRPr="002E6E74">
              <w:rPr>
                <w:sz w:val="18"/>
                <w:szCs w:val="20"/>
              </w:rPr>
              <w:t>2210586.75</w:t>
            </w:r>
          </w:p>
        </w:tc>
        <w:tc>
          <w:tcPr>
            <w:tcW w:w="2134" w:type="dxa"/>
          </w:tcPr>
          <w:p w14:paraId="6EAE4D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FCD4328" w14:textId="77777777" w:rsidR="00366EBF" w:rsidRPr="002E6E74" w:rsidRDefault="00366EBF" w:rsidP="00175765">
            <w:pPr>
              <w:jc w:val="center"/>
              <w:rPr>
                <w:sz w:val="18"/>
                <w:szCs w:val="20"/>
              </w:rPr>
            </w:pPr>
            <w:r w:rsidRPr="002E6E74">
              <w:rPr>
                <w:sz w:val="18"/>
                <w:szCs w:val="20"/>
              </w:rPr>
              <w:t>2.50</w:t>
            </w:r>
          </w:p>
        </w:tc>
        <w:tc>
          <w:tcPr>
            <w:tcW w:w="1702" w:type="dxa"/>
          </w:tcPr>
          <w:p w14:paraId="70963211" w14:textId="77777777" w:rsidR="00366EBF" w:rsidRPr="002E6E74" w:rsidRDefault="00366EBF" w:rsidP="00175765">
            <w:pPr>
              <w:jc w:val="center"/>
              <w:rPr>
                <w:sz w:val="18"/>
                <w:szCs w:val="20"/>
              </w:rPr>
            </w:pPr>
            <w:r w:rsidRPr="002E6E74">
              <w:rPr>
                <w:sz w:val="18"/>
                <w:szCs w:val="20"/>
              </w:rPr>
              <w:t>–</w:t>
            </w:r>
          </w:p>
        </w:tc>
      </w:tr>
      <w:tr w:rsidR="00366EBF" w:rsidRPr="002E6E74" w14:paraId="50B78833" w14:textId="77777777" w:rsidTr="00175765">
        <w:tblPrEx>
          <w:tblLook w:val="0000" w:firstRow="0" w:lastRow="0" w:firstColumn="0" w:lastColumn="0" w:noHBand="0" w:noVBand="0"/>
        </w:tblPrEx>
        <w:trPr>
          <w:trHeight w:val="54"/>
        </w:trPr>
        <w:tc>
          <w:tcPr>
            <w:tcW w:w="1691" w:type="dxa"/>
          </w:tcPr>
          <w:p w14:paraId="5180C5AD" w14:textId="77777777" w:rsidR="00366EBF" w:rsidRPr="002E6E74" w:rsidRDefault="00366EBF" w:rsidP="00175765">
            <w:pPr>
              <w:jc w:val="center"/>
              <w:rPr>
                <w:sz w:val="18"/>
                <w:szCs w:val="20"/>
              </w:rPr>
            </w:pPr>
            <w:r w:rsidRPr="002E6E74">
              <w:rPr>
                <w:sz w:val="18"/>
                <w:szCs w:val="20"/>
              </w:rPr>
              <w:t>239</w:t>
            </w:r>
          </w:p>
        </w:tc>
        <w:tc>
          <w:tcPr>
            <w:tcW w:w="1558" w:type="dxa"/>
          </w:tcPr>
          <w:p w14:paraId="542C677F" w14:textId="77777777" w:rsidR="00366EBF" w:rsidRPr="002E6E74" w:rsidRDefault="00366EBF" w:rsidP="00175765">
            <w:pPr>
              <w:jc w:val="center"/>
              <w:rPr>
                <w:sz w:val="18"/>
                <w:szCs w:val="20"/>
              </w:rPr>
            </w:pPr>
            <w:r w:rsidRPr="002E6E74">
              <w:rPr>
                <w:sz w:val="18"/>
                <w:szCs w:val="20"/>
              </w:rPr>
              <w:t>366707.64</w:t>
            </w:r>
          </w:p>
        </w:tc>
        <w:tc>
          <w:tcPr>
            <w:tcW w:w="1562" w:type="dxa"/>
          </w:tcPr>
          <w:p w14:paraId="468B5152" w14:textId="77777777" w:rsidR="00366EBF" w:rsidRPr="002E6E74" w:rsidRDefault="00366EBF" w:rsidP="00175765">
            <w:pPr>
              <w:jc w:val="center"/>
              <w:rPr>
                <w:sz w:val="18"/>
                <w:szCs w:val="20"/>
              </w:rPr>
            </w:pPr>
            <w:r w:rsidRPr="002E6E74">
              <w:rPr>
                <w:sz w:val="18"/>
                <w:szCs w:val="20"/>
              </w:rPr>
              <w:t>2210582.54</w:t>
            </w:r>
          </w:p>
        </w:tc>
        <w:tc>
          <w:tcPr>
            <w:tcW w:w="2134" w:type="dxa"/>
          </w:tcPr>
          <w:p w14:paraId="69BB9CF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D828CD2" w14:textId="77777777" w:rsidR="00366EBF" w:rsidRPr="002E6E74" w:rsidRDefault="00366EBF" w:rsidP="00175765">
            <w:pPr>
              <w:jc w:val="center"/>
              <w:rPr>
                <w:sz w:val="18"/>
                <w:szCs w:val="20"/>
              </w:rPr>
            </w:pPr>
            <w:r w:rsidRPr="002E6E74">
              <w:rPr>
                <w:sz w:val="18"/>
                <w:szCs w:val="20"/>
              </w:rPr>
              <w:t>2.50</w:t>
            </w:r>
          </w:p>
        </w:tc>
        <w:tc>
          <w:tcPr>
            <w:tcW w:w="1702" w:type="dxa"/>
          </w:tcPr>
          <w:p w14:paraId="7461383E" w14:textId="77777777" w:rsidR="00366EBF" w:rsidRPr="002E6E74" w:rsidRDefault="00366EBF" w:rsidP="00175765">
            <w:pPr>
              <w:jc w:val="center"/>
              <w:rPr>
                <w:sz w:val="18"/>
                <w:szCs w:val="20"/>
              </w:rPr>
            </w:pPr>
            <w:r w:rsidRPr="002E6E74">
              <w:rPr>
                <w:sz w:val="18"/>
                <w:szCs w:val="20"/>
              </w:rPr>
              <w:t>–</w:t>
            </w:r>
          </w:p>
        </w:tc>
      </w:tr>
      <w:tr w:rsidR="00366EBF" w:rsidRPr="002E6E74" w14:paraId="7A9F8E09" w14:textId="77777777" w:rsidTr="00175765">
        <w:tblPrEx>
          <w:tblLook w:val="0000" w:firstRow="0" w:lastRow="0" w:firstColumn="0" w:lastColumn="0" w:noHBand="0" w:noVBand="0"/>
        </w:tblPrEx>
        <w:trPr>
          <w:trHeight w:val="54"/>
        </w:trPr>
        <w:tc>
          <w:tcPr>
            <w:tcW w:w="1691" w:type="dxa"/>
          </w:tcPr>
          <w:p w14:paraId="2BF0F91A" w14:textId="77777777" w:rsidR="00366EBF" w:rsidRPr="002E6E74" w:rsidRDefault="00366EBF" w:rsidP="00175765">
            <w:pPr>
              <w:jc w:val="center"/>
              <w:rPr>
                <w:sz w:val="18"/>
                <w:szCs w:val="20"/>
              </w:rPr>
            </w:pPr>
            <w:r w:rsidRPr="002E6E74">
              <w:rPr>
                <w:sz w:val="18"/>
                <w:szCs w:val="20"/>
              </w:rPr>
              <w:t>240</w:t>
            </w:r>
          </w:p>
        </w:tc>
        <w:tc>
          <w:tcPr>
            <w:tcW w:w="1558" w:type="dxa"/>
          </w:tcPr>
          <w:p w14:paraId="5691157D" w14:textId="77777777" w:rsidR="00366EBF" w:rsidRPr="002E6E74" w:rsidRDefault="00366EBF" w:rsidP="00175765">
            <w:pPr>
              <w:jc w:val="center"/>
              <w:rPr>
                <w:sz w:val="18"/>
                <w:szCs w:val="20"/>
              </w:rPr>
            </w:pPr>
            <w:r w:rsidRPr="002E6E74">
              <w:rPr>
                <w:sz w:val="18"/>
                <w:szCs w:val="20"/>
              </w:rPr>
              <w:t>366706.56</w:t>
            </w:r>
          </w:p>
        </w:tc>
        <w:tc>
          <w:tcPr>
            <w:tcW w:w="1562" w:type="dxa"/>
          </w:tcPr>
          <w:p w14:paraId="16F23B59" w14:textId="77777777" w:rsidR="00366EBF" w:rsidRPr="002E6E74" w:rsidRDefault="00366EBF" w:rsidP="00175765">
            <w:pPr>
              <w:jc w:val="center"/>
              <w:rPr>
                <w:sz w:val="18"/>
                <w:szCs w:val="20"/>
              </w:rPr>
            </w:pPr>
            <w:r w:rsidRPr="002E6E74">
              <w:rPr>
                <w:sz w:val="18"/>
                <w:szCs w:val="20"/>
              </w:rPr>
              <w:t>2210580.97</w:t>
            </w:r>
          </w:p>
        </w:tc>
        <w:tc>
          <w:tcPr>
            <w:tcW w:w="2134" w:type="dxa"/>
          </w:tcPr>
          <w:p w14:paraId="65DB7E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08285B1" w14:textId="77777777" w:rsidR="00366EBF" w:rsidRPr="002E6E74" w:rsidRDefault="00366EBF" w:rsidP="00175765">
            <w:pPr>
              <w:jc w:val="center"/>
              <w:rPr>
                <w:sz w:val="18"/>
                <w:szCs w:val="20"/>
              </w:rPr>
            </w:pPr>
            <w:r w:rsidRPr="002E6E74">
              <w:rPr>
                <w:sz w:val="18"/>
                <w:szCs w:val="20"/>
              </w:rPr>
              <w:t>2.50</w:t>
            </w:r>
          </w:p>
        </w:tc>
        <w:tc>
          <w:tcPr>
            <w:tcW w:w="1702" w:type="dxa"/>
          </w:tcPr>
          <w:p w14:paraId="1A4F98A4" w14:textId="77777777" w:rsidR="00366EBF" w:rsidRPr="002E6E74" w:rsidRDefault="00366EBF" w:rsidP="00175765">
            <w:pPr>
              <w:jc w:val="center"/>
              <w:rPr>
                <w:sz w:val="18"/>
                <w:szCs w:val="20"/>
              </w:rPr>
            </w:pPr>
            <w:r w:rsidRPr="002E6E74">
              <w:rPr>
                <w:sz w:val="18"/>
                <w:szCs w:val="20"/>
              </w:rPr>
              <w:t>–</w:t>
            </w:r>
          </w:p>
        </w:tc>
      </w:tr>
      <w:tr w:rsidR="00366EBF" w:rsidRPr="002E6E74" w14:paraId="1B4689FE" w14:textId="77777777" w:rsidTr="00175765">
        <w:tblPrEx>
          <w:tblLook w:val="0000" w:firstRow="0" w:lastRow="0" w:firstColumn="0" w:lastColumn="0" w:noHBand="0" w:noVBand="0"/>
        </w:tblPrEx>
        <w:trPr>
          <w:trHeight w:val="54"/>
        </w:trPr>
        <w:tc>
          <w:tcPr>
            <w:tcW w:w="1691" w:type="dxa"/>
          </w:tcPr>
          <w:p w14:paraId="5618F3E4" w14:textId="77777777" w:rsidR="00366EBF" w:rsidRPr="002E6E74" w:rsidRDefault="00366EBF" w:rsidP="00175765">
            <w:pPr>
              <w:jc w:val="center"/>
              <w:rPr>
                <w:sz w:val="18"/>
                <w:szCs w:val="20"/>
              </w:rPr>
            </w:pPr>
            <w:r w:rsidRPr="002E6E74">
              <w:rPr>
                <w:sz w:val="18"/>
                <w:szCs w:val="20"/>
              </w:rPr>
              <w:t>241</w:t>
            </w:r>
          </w:p>
        </w:tc>
        <w:tc>
          <w:tcPr>
            <w:tcW w:w="1558" w:type="dxa"/>
          </w:tcPr>
          <w:p w14:paraId="16515F27" w14:textId="77777777" w:rsidR="00366EBF" w:rsidRPr="002E6E74" w:rsidRDefault="00366EBF" w:rsidP="00175765">
            <w:pPr>
              <w:jc w:val="center"/>
              <w:rPr>
                <w:sz w:val="18"/>
                <w:szCs w:val="20"/>
              </w:rPr>
            </w:pPr>
            <w:r w:rsidRPr="002E6E74">
              <w:rPr>
                <w:sz w:val="18"/>
                <w:szCs w:val="20"/>
              </w:rPr>
              <w:t>366703.57</w:t>
            </w:r>
          </w:p>
        </w:tc>
        <w:tc>
          <w:tcPr>
            <w:tcW w:w="1562" w:type="dxa"/>
          </w:tcPr>
          <w:p w14:paraId="4ABC0F2B" w14:textId="77777777" w:rsidR="00366EBF" w:rsidRPr="002E6E74" w:rsidRDefault="00366EBF" w:rsidP="00175765">
            <w:pPr>
              <w:jc w:val="center"/>
              <w:rPr>
                <w:sz w:val="18"/>
                <w:szCs w:val="20"/>
              </w:rPr>
            </w:pPr>
            <w:r w:rsidRPr="002E6E74">
              <w:rPr>
                <w:sz w:val="18"/>
                <w:szCs w:val="20"/>
              </w:rPr>
              <w:t>2210574.59</w:t>
            </w:r>
          </w:p>
        </w:tc>
        <w:tc>
          <w:tcPr>
            <w:tcW w:w="2134" w:type="dxa"/>
          </w:tcPr>
          <w:p w14:paraId="2B9EC0B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453C2AA" w14:textId="77777777" w:rsidR="00366EBF" w:rsidRPr="002E6E74" w:rsidRDefault="00366EBF" w:rsidP="00175765">
            <w:pPr>
              <w:jc w:val="center"/>
              <w:rPr>
                <w:sz w:val="18"/>
                <w:szCs w:val="20"/>
              </w:rPr>
            </w:pPr>
            <w:r w:rsidRPr="002E6E74">
              <w:rPr>
                <w:sz w:val="18"/>
                <w:szCs w:val="20"/>
              </w:rPr>
              <w:t>2.50</w:t>
            </w:r>
          </w:p>
        </w:tc>
        <w:tc>
          <w:tcPr>
            <w:tcW w:w="1702" w:type="dxa"/>
          </w:tcPr>
          <w:p w14:paraId="1C5F9E3F" w14:textId="77777777" w:rsidR="00366EBF" w:rsidRPr="002E6E74" w:rsidRDefault="00366EBF" w:rsidP="00175765">
            <w:pPr>
              <w:jc w:val="center"/>
              <w:rPr>
                <w:sz w:val="18"/>
                <w:szCs w:val="20"/>
              </w:rPr>
            </w:pPr>
            <w:r w:rsidRPr="002E6E74">
              <w:rPr>
                <w:sz w:val="18"/>
                <w:szCs w:val="20"/>
              </w:rPr>
              <w:t>–</w:t>
            </w:r>
          </w:p>
        </w:tc>
      </w:tr>
      <w:tr w:rsidR="00366EBF" w:rsidRPr="002E6E74" w14:paraId="779DD96B" w14:textId="77777777" w:rsidTr="00175765">
        <w:tblPrEx>
          <w:tblLook w:val="0000" w:firstRow="0" w:lastRow="0" w:firstColumn="0" w:lastColumn="0" w:noHBand="0" w:noVBand="0"/>
        </w:tblPrEx>
        <w:trPr>
          <w:trHeight w:val="54"/>
        </w:trPr>
        <w:tc>
          <w:tcPr>
            <w:tcW w:w="1691" w:type="dxa"/>
          </w:tcPr>
          <w:p w14:paraId="7C28841A" w14:textId="77777777" w:rsidR="00366EBF" w:rsidRPr="002E6E74" w:rsidRDefault="00366EBF" w:rsidP="00175765">
            <w:pPr>
              <w:jc w:val="center"/>
              <w:rPr>
                <w:sz w:val="18"/>
                <w:szCs w:val="20"/>
              </w:rPr>
            </w:pPr>
            <w:r w:rsidRPr="002E6E74">
              <w:rPr>
                <w:sz w:val="18"/>
                <w:szCs w:val="20"/>
              </w:rPr>
              <w:t>242</w:t>
            </w:r>
          </w:p>
        </w:tc>
        <w:tc>
          <w:tcPr>
            <w:tcW w:w="1558" w:type="dxa"/>
          </w:tcPr>
          <w:p w14:paraId="3960C771" w14:textId="77777777" w:rsidR="00366EBF" w:rsidRPr="002E6E74" w:rsidRDefault="00366EBF" w:rsidP="00175765">
            <w:pPr>
              <w:jc w:val="center"/>
              <w:rPr>
                <w:sz w:val="18"/>
                <w:szCs w:val="20"/>
              </w:rPr>
            </w:pPr>
            <w:r w:rsidRPr="002E6E74">
              <w:rPr>
                <w:sz w:val="18"/>
                <w:szCs w:val="20"/>
              </w:rPr>
              <w:t>366702.18</w:t>
            </w:r>
          </w:p>
        </w:tc>
        <w:tc>
          <w:tcPr>
            <w:tcW w:w="1562" w:type="dxa"/>
          </w:tcPr>
          <w:p w14:paraId="50D00667" w14:textId="77777777" w:rsidR="00366EBF" w:rsidRPr="002E6E74" w:rsidRDefault="00366EBF" w:rsidP="00175765">
            <w:pPr>
              <w:jc w:val="center"/>
              <w:rPr>
                <w:sz w:val="18"/>
                <w:szCs w:val="20"/>
              </w:rPr>
            </w:pPr>
            <w:r w:rsidRPr="002E6E74">
              <w:rPr>
                <w:sz w:val="18"/>
                <w:szCs w:val="20"/>
              </w:rPr>
              <w:t>2210570.21</w:t>
            </w:r>
          </w:p>
        </w:tc>
        <w:tc>
          <w:tcPr>
            <w:tcW w:w="2134" w:type="dxa"/>
          </w:tcPr>
          <w:p w14:paraId="57927A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97D0A92" w14:textId="77777777" w:rsidR="00366EBF" w:rsidRPr="002E6E74" w:rsidRDefault="00366EBF" w:rsidP="00175765">
            <w:pPr>
              <w:jc w:val="center"/>
              <w:rPr>
                <w:sz w:val="18"/>
                <w:szCs w:val="20"/>
              </w:rPr>
            </w:pPr>
            <w:r w:rsidRPr="002E6E74">
              <w:rPr>
                <w:sz w:val="18"/>
                <w:szCs w:val="20"/>
              </w:rPr>
              <w:t>2.50</w:t>
            </w:r>
          </w:p>
        </w:tc>
        <w:tc>
          <w:tcPr>
            <w:tcW w:w="1702" w:type="dxa"/>
          </w:tcPr>
          <w:p w14:paraId="3D0B5A8E" w14:textId="77777777" w:rsidR="00366EBF" w:rsidRPr="002E6E74" w:rsidRDefault="00366EBF" w:rsidP="00175765">
            <w:pPr>
              <w:jc w:val="center"/>
              <w:rPr>
                <w:sz w:val="18"/>
                <w:szCs w:val="20"/>
              </w:rPr>
            </w:pPr>
            <w:r w:rsidRPr="002E6E74">
              <w:rPr>
                <w:sz w:val="18"/>
                <w:szCs w:val="20"/>
              </w:rPr>
              <w:t>–</w:t>
            </w:r>
          </w:p>
        </w:tc>
      </w:tr>
      <w:tr w:rsidR="00366EBF" w:rsidRPr="002E6E74" w14:paraId="15F48F61" w14:textId="77777777" w:rsidTr="00175765">
        <w:tblPrEx>
          <w:tblLook w:val="0000" w:firstRow="0" w:lastRow="0" w:firstColumn="0" w:lastColumn="0" w:noHBand="0" w:noVBand="0"/>
        </w:tblPrEx>
        <w:trPr>
          <w:trHeight w:val="54"/>
        </w:trPr>
        <w:tc>
          <w:tcPr>
            <w:tcW w:w="1691" w:type="dxa"/>
          </w:tcPr>
          <w:p w14:paraId="7DAAC3EC" w14:textId="77777777" w:rsidR="00366EBF" w:rsidRPr="002E6E74" w:rsidRDefault="00366EBF" w:rsidP="00175765">
            <w:pPr>
              <w:jc w:val="center"/>
              <w:rPr>
                <w:sz w:val="18"/>
                <w:szCs w:val="20"/>
              </w:rPr>
            </w:pPr>
            <w:r w:rsidRPr="002E6E74">
              <w:rPr>
                <w:sz w:val="18"/>
                <w:szCs w:val="20"/>
              </w:rPr>
              <w:t>243</w:t>
            </w:r>
          </w:p>
        </w:tc>
        <w:tc>
          <w:tcPr>
            <w:tcW w:w="1558" w:type="dxa"/>
          </w:tcPr>
          <w:p w14:paraId="1B2B1DDD" w14:textId="77777777" w:rsidR="00366EBF" w:rsidRPr="002E6E74" w:rsidRDefault="00366EBF" w:rsidP="00175765">
            <w:pPr>
              <w:jc w:val="center"/>
              <w:rPr>
                <w:sz w:val="18"/>
                <w:szCs w:val="20"/>
              </w:rPr>
            </w:pPr>
            <w:r w:rsidRPr="002E6E74">
              <w:rPr>
                <w:sz w:val="18"/>
                <w:szCs w:val="20"/>
              </w:rPr>
              <w:t>366701.49</w:t>
            </w:r>
          </w:p>
        </w:tc>
        <w:tc>
          <w:tcPr>
            <w:tcW w:w="1562" w:type="dxa"/>
          </w:tcPr>
          <w:p w14:paraId="602554C4" w14:textId="77777777" w:rsidR="00366EBF" w:rsidRPr="002E6E74" w:rsidRDefault="00366EBF" w:rsidP="00175765">
            <w:pPr>
              <w:jc w:val="center"/>
              <w:rPr>
                <w:sz w:val="18"/>
                <w:szCs w:val="20"/>
              </w:rPr>
            </w:pPr>
            <w:r w:rsidRPr="002E6E74">
              <w:rPr>
                <w:sz w:val="18"/>
                <w:szCs w:val="20"/>
              </w:rPr>
              <w:t>2210556.85</w:t>
            </w:r>
          </w:p>
        </w:tc>
        <w:tc>
          <w:tcPr>
            <w:tcW w:w="2134" w:type="dxa"/>
          </w:tcPr>
          <w:p w14:paraId="1331C6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A6AFB9" w14:textId="77777777" w:rsidR="00366EBF" w:rsidRPr="002E6E74" w:rsidRDefault="00366EBF" w:rsidP="00175765">
            <w:pPr>
              <w:jc w:val="center"/>
              <w:rPr>
                <w:sz w:val="18"/>
                <w:szCs w:val="20"/>
              </w:rPr>
            </w:pPr>
            <w:r w:rsidRPr="002E6E74">
              <w:rPr>
                <w:sz w:val="18"/>
                <w:szCs w:val="20"/>
              </w:rPr>
              <w:t>2.50</w:t>
            </w:r>
          </w:p>
        </w:tc>
        <w:tc>
          <w:tcPr>
            <w:tcW w:w="1702" w:type="dxa"/>
          </w:tcPr>
          <w:p w14:paraId="50B04930" w14:textId="77777777" w:rsidR="00366EBF" w:rsidRPr="002E6E74" w:rsidRDefault="00366EBF" w:rsidP="00175765">
            <w:pPr>
              <w:jc w:val="center"/>
              <w:rPr>
                <w:sz w:val="18"/>
                <w:szCs w:val="20"/>
              </w:rPr>
            </w:pPr>
            <w:r w:rsidRPr="002E6E74">
              <w:rPr>
                <w:sz w:val="18"/>
                <w:szCs w:val="20"/>
              </w:rPr>
              <w:t>–</w:t>
            </w:r>
          </w:p>
        </w:tc>
      </w:tr>
      <w:tr w:rsidR="00366EBF" w:rsidRPr="002E6E74" w14:paraId="0B931AFE" w14:textId="77777777" w:rsidTr="00175765">
        <w:tblPrEx>
          <w:tblLook w:val="0000" w:firstRow="0" w:lastRow="0" w:firstColumn="0" w:lastColumn="0" w:noHBand="0" w:noVBand="0"/>
        </w:tblPrEx>
        <w:trPr>
          <w:trHeight w:val="54"/>
        </w:trPr>
        <w:tc>
          <w:tcPr>
            <w:tcW w:w="1691" w:type="dxa"/>
          </w:tcPr>
          <w:p w14:paraId="622D4704" w14:textId="77777777" w:rsidR="00366EBF" w:rsidRPr="002E6E74" w:rsidRDefault="00366EBF" w:rsidP="00175765">
            <w:pPr>
              <w:jc w:val="center"/>
              <w:rPr>
                <w:sz w:val="18"/>
                <w:szCs w:val="20"/>
              </w:rPr>
            </w:pPr>
            <w:r w:rsidRPr="002E6E74">
              <w:rPr>
                <w:sz w:val="18"/>
                <w:szCs w:val="20"/>
              </w:rPr>
              <w:t>244</w:t>
            </w:r>
          </w:p>
        </w:tc>
        <w:tc>
          <w:tcPr>
            <w:tcW w:w="1558" w:type="dxa"/>
          </w:tcPr>
          <w:p w14:paraId="7E0A48EE" w14:textId="77777777" w:rsidR="00366EBF" w:rsidRPr="002E6E74" w:rsidRDefault="00366EBF" w:rsidP="00175765">
            <w:pPr>
              <w:jc w:val="center"/>
              <w:rPr>
                <w:sz w:val="18"/>
                <w:szCs w:val="20"/>
              </w:rPr>
            </w:pPr>
            <w:r w:rsidRPr="002E6E74">
              <w:rPr>
                <w:sz w:val="18"/>
                <w:szCs w:val="20"/>
              </w:rPr>
              <w:t>366703.56</w:t>
            </w:r>
          </w:p>
        </w:tc>
        <w:tc>
          <w:tcPr>
            <w:tcW w:w="1562" w:type="dxa"/>
          </w:tcPr>
          <w:p w14:paraId="6B9CC28D" w14:textId="77777777" w:rsidR="00366EBF" w:rsidRPr="002E6E74" w:rsidRDefault="00366EBF" w:rsidP="00175765">
            <w:pPr>
              <w:jc w:val="center"/>
              <w:rPr>
                <w:sz w:val="18"/>
                <w:szCs w:val="20"/>
              </w:rPr>
            </w:pPr>
            <w:r w:rsidRPr="002E6E74">
              <w:rPr>
                <w:sz w:val="18"/>
                <w:szCs w:val="20"/>
              </w:rPr>
              <w:t>2210543.25</w:t>
            </w:r>
          </w:p>
        </w:tc>
        <w:tc>
          <w:tcPr>
            <w:tcW w:w="2134" w:type="dxa"/>
          </w:tcPr>
          <w:p w14:paraId="77E0913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D3087EE" w14:textId="77777777" w:rsidR="00366EBF" w:rsidRPr="002E6E74" w:rsidRDefault="00366EBF" w:rsidP="00175765">
            <w:pPr>
              <w:jc w:val="center"/>
              <w:rPr>
                <w:sz w:val="18"/>
                <w:szCs w:val="20"/>
              </w:rPr>
            </w:pPr>
            <w:r w:rsidRPr="002E6E74">
              <w:rPr>
                <w:sz w:val="18"/>
                <w:szCs w:val="20"/>
              </w:rPr>
              <w:t>2.50</w:t>
            </w:r>
          </w:p>
        </w:tc>
        <w:tc>
          <w:tcPr>
            <w:tcW w:w="1702" w:type="dxa"/>
          </w:tcPr>
          <w:p w14:paraId="49DBAD45" w14:textId="77777777" w:rsidR="00366EBF" w:rsidRPr="002E6E74" w:rsidRDefault="00366EBF" w:rsidP="00175765">
            <w:pPr>
              <w:jc w:val="center"/>
              <w:rPr>
                <w:sz w:val="18"/>
                <w:szCs w:val="20"/>
              </w:rPr>
            </w:pPr>
            <w:r w:rsidRPr="002E6E74">
              <w:rPr>
                <w:sz w:val="18"/>
                <w:szCs w:val="20"/>
              </w:rPr>
              <w:t>–</w:t>
            </w:r>
          </w:p>
        </w:tc>
      </w:tr>
      <w:tr w:rsidR="00366EBF" w:rsidRPr="002E6E74" w14:paraId="230497E8" w14:textId="77777777" w:rsidTr="00175765">
        <w:tblPrEx>
          <w:tblLook w:val="0000" w:firstRow="0" w:lastRow="0" w:firstColumn="0" w:lastColumn="0" w:noHBand="0" w:noVBand="0"/>
        </w:tblPrEx>
        <w:trPr>
          <w:trHeight w:val="54"/>
        </w:trPr>
        <w:tc>
          <w:tcPr>
            <w:tcW w:w="1691" w:type="dxa"/>
          </w:tcPr>
          <w:p w14:paraId="257F3D78" w14:textId="77777777" w:rsidR="00366EBF" w:rsidRPr="002E6E74" w:rsidRDefault="00366EBF" w:rsidP="00175765">
            <w:pPr>
              <w:jc w:val="center"/>
              <w:rPr>
                <w:sz w:val="18"/>
                <w:szCs w:val="20"/>
              </w:rPr>
            </w:pPr>
            <w:r w:rsidRPr="002E6E74">
              <w:rPr>
                <w:sz w:val="18"/>
                <w:szCs w:val="20"/>
              </w:rPr>
              <w:t>245</w:t>
            </w:r>
          </w:p>
        </w:tc>
        <w:tc>
          <w:tcPr>
            <w:tcW w:w="1558" w:type="dxa"/>
          </w:tcPr>
          <w:p w14:paraId="1D65EB1B" w14:textId="77777777" w:rsidR="00366EBF" w:rsidRPr="002E6E74" w:rsidRDefault="00366EBF" w:rsidP="00175765">
            <w:pPr>
              <w:jc w:val="center"/>
              <w:rPr>
                <w:sz w:val="18"/>
                <w:szCs w:val="20"/>
              </w:rPr>
            </w:pPr>
            <w:r w:rsidRPr="002E6E74">
              <w:rPr>
                <w:sz w:val="18"/>
                <w:szCs w:val="20"/>
              </w:rPr>
              <w:t>366704.28</w:t>
            </w:r>
          </w:p>
        </w:tc>
        <w:tc>
          <w:tcPr>
            <w:tcW w:w="1562" w:type="dxa"/>
          </w:tcPr>
          <w:p w14:paraId="69F91B5C" w14:textId="77777777" w:rsidR="00366EBF" w:rsidRPr="002E6E74" w:rsidRDefault="00366EBF" w:rsidP="00175765">
            <w:pPr>
              <w:jc w:val="center"/>
              <w:rPr>
                <w:sz w:val="18"/>
                <w:szCs w:val="20"/>
              </w:rPr>
            </w:pPr>
            <w:r w:rsidRPr="002E6E74">
              <w:rPr>
                <w:sz w:val="18"/>
                <w:szCs w:val="20"/>
              </w:rPr>
              <w:t>2210538.51</w:t>
            </w:r>
          </w:p>
        </w:tc>
        <w:tc>
          <w:tcPr>
            <w:tcW w:w="2134" w:type="dxa"/>
          </w:tcPr>
          <w:p w14:paraId="149B8D3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E861775" w14:textId="77777777" w:rsidR="00366EBF" w:rsidRPr="002E6E74" w:rsidRDefault="00366EBF" w:rsidP="00175765">
            <w:pPr>
              <w:jc w:val="center"/>
              <w:rPr>
                <w:sz w:val="18"/>
                <w:szCs w:val="20"/>
              </w:rPr>
            </w:pPr>
            <w:r w:rsidRPr="002E6E74">
              <w:rPr>
                <w:sz w:val="18"/>
                <w:szCs w:val="20"/>
              </w:rPr>
              <w:t>2.50</w:t>
            </w:r>
          </w:p>
        </w:tc>
        <w:tc>
          <w:tcPr>
            <w:tcW w:w="1702" w:type="dxa"/>
          </w:tcPr>
          <w:p w14:paraId="693EA31E" w14:textId="77777777" w:rsidR="00366EBF" w:rsidRPr="002E6E74" w:rsidRDefault="00366EBF" w:rsidP="00175765">
            <w:pPr>
              <w:jc w:val="center"/>
              <w:rPr>
                <w:sz w:val="18"/>
                <w:szCs w:val="20"/>
              </w:rPr>
            </w:pPr>
            <w:r w:rsidRPr="002E6E74">
              <w:rPr>
                <w:sz w:val="18"/>
                <w:szCs w:val="20"/>
              </w:rPr>
              <w:t>–</w:t>
            </w:r>
          </w:p>
        </w:tc>
      </w:tr>
      <w:tr w:rsidR="00366EBF" w:rsidRPr="002E6E74" w14:paraId="2F61D985" w14:textId="77777777" w:rsidTr="00175765">
        <w:tblPrEx>
          <w:tblLook w:val="0000" w:firstRow="0" w:lastRow="0" w:firstColumn="0" w:lastColumn="0" w:noHBand="0" w:noVBand="0"/>
        </w:tblPrEx>
        <w:trPr>
          <w:trHeight w:val="54"/>
        </w:trPr>
        <w:tc>
          <w:tcPr>
            <w:tcW w:w="1691" w:type="dxa"/>
          </w:tcPr>
          <w:p w14:paraId="0244693D" w14:textId="77777777" w:rsidR="00366EBF" w:rsidRPr="002E6E74" w:rsidRDefault="00366EBF" w:rsidP="00175765">
            <w:pPr>
              <w:jc w:val="center"/>
              <w:rPr>
                <w:sz w:val="18"/>
                <w:szCs w:val="20"/>
              </w:rPr>
            </w:pPr>
            <w:r w:rsidRPr="002E6E74">
              <w:rPr>
                <w:sz w:val="18"/>
                <w:szCs w:val="20"/>
              </w:rPr>
              <w:t>246</w:t>
            </w:r>
          </w:p>
        </w:tc>
        <w:tc>
          <w:tcPr>
            <w:tcW w:w="1558" w:type="dxa"/>
          </w:tcPr>
          <w:p w14:paraId="1586075B" w14:textId="77777777" w:rsidR="00366EBF" w:rsidRPr="002E6E74" w:rsidRDefault="00366EBF" w:rsidP="00175765">
            <w:pPr>
              <w:jc w:val="center"/>
              <w:rPr>
                <w:sz w:val="18"/>
                <w:szCs w:val="20"/>
              </w:rPr>
            </w:pPr>
            <w:r w:rsidRPr="002E6E74">
              <w:rPr>
                <w:sz w:val="18"/>
                <w:szCs w:val="20"/>
              </w:rPr>
              <w:t>366704.28</w:t>
            </w:r>
          </w:p>
        </w:tc>
        <w:tc>
          <w:tcPr>
            <w:tcW w:w="1562" w:type="dxa"/>
          </w:tcPr>
          <w:p w14:paraId="51D4D865" w14:textId="77777777" w:rsidR="00366EBF" w:rsidRPr="002E6E74" w:rsidRDefault="00366EBF" w:rsidP="00175765">
            <w:pPr>
              <w:jc w:val="center"/>
              <w:rPr>
                <w:sz w:val="18"/>
                <w:szCs w:val="20"/>
              </w:rPr>
            </w:pPr>
            <w:r w:rsidRPr="002E6E74">
              <w:rPr>
                <w:sz w:val="18"/>
                <w:szCs w:val="20"/>
              </w:rPr>
              <w:t>2210533.33</w:t>
            </w:r>
          </w:p>
        </w:tc>
        <w:tc>
          <w:tcPr>
            <w:tcW w:w="2134" w:type="dxa"/>
          </w:tcPr>
          <w:p w14:paraId="6D7E7D3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896C814" w14:textId="77777777" w:rsidR="00366EBF" w:rsidRPr="002E6E74" w:rsidRDefault="00366EBF" w:rsidP="00175765">
            <w:pPr>
              <w:jc w:val="center"/>
              <w:rPr>
                <w:sz w:val="18"/>
                <w:szCs w:val="20"/>
              </w:rPr>
            </w:pPr>
            <w:r w:rsidRPr="002E6E74">
              <w:rPr>
                <w:sz w:val="18"/>
                <w:szCs w:val="20"/>
              </w:rPr>
              <w:t>2.50</w:t>
            </w:r>
          </w:p>
        </w:tc>
        <w:tc>
          <w:tcPr>
            <w:tcW w:w="1702" w:type="dxa"/>
          </w:tcPr>
          <w:p w14:paraId="3B866F1F" w14:textId="77777777" w:rsidR="00366EBF" w:rsidRPr="002E6E74" w:rsidRDefault="00366EBF" w:rsidP="00175765">
            <w:pPr>
              <w:jc w:val="center"/>
              <w:rPr>
                <w:sz w:val="18"/>
                <w:szCs w:val="20"/>
              </w:rPr>
            </w:pPr>
            <w:r w:rsidRPr="002E6E74">
              <w:rPr>
                <w:sz w:val="18"/>
                <w:szCs w:val="20"/>
              </w:rPr>
              <w:t>–</w:t>
            </w:r>
          </w:p>
        </w:tc>
      </w:tr>
      <w:tr w:rsidR="00366EBF" w:rsidRPr="002E6E74" w14:paraId="2ADF2EE0" w14:textId="77777777" w:rsidTr="00175765">
        <w:tblPrEx>
          <w:tblLook w:val="0000" w:firstRow="0" w:lastRow="0" w:firstColumn="0" w:lastColumn="0" w:noHBand="0" w:noVBand="0"/>
        </w:tblPrEx>
        <w:trPr>
          <w:trHeight w:val="54"/>
        </w:trPr>
        <w:tc>
          <w:tcPr>
            <w:tcW w:w="1691" w:type="dxa"/>
          </w:tcPr>
          <w:p w14:paraId="57E29450" w14:textId="77777777" w:rsidR="00366EBF" w:rsidRPr="002E6E74" w:rsidRDefault="00366EBF" w:rsidP="00175765">
            <w:pPr>
              <w:jc w:val="center"/>
              <w:rPr>
                <w:sz w:val="18"/>
                <w:szCs w:val="20"/>
              </w:rPr>
            </w:pPr>
            <w:r w:rsidRPr="002E6E74">
              <w:rPr>
                <w:sz w:val="18"/>
                <w:szCs w:val="20"/>
              </w:rPr>
              <w:t>247</w:t>
            </w:r>
          </w:p>
        </w:tc>
        <w:tc>
          <w:tcPr>
            <w:tcW w:w="1558" w:type="dxa"/>
          </w:tcPr>
          <w:p w14:paraId="2A60A877" w14:textId="77777777" w:rsidR="00366EBF" w:rsidRPr="002E6E74" w:rsidRDefault="00366EBF" w:rsidP="00175765">
            <w:pPr>
              <w:jc w:val="center"/>
              <w:rPr>
                <w:sz w:val="18"/>
                <w:szCs w:val="20"/>
              </w:rPr>
            </w:pPr>
            <w:r w:rsidRPr="002E6E74">
              <w:rPr>
                <w:sz w:val="18"/>
                <w:szCs w:val="20"/>
              </w:rPr>
              <w:t>366701.49</w:t>
            </w:r>
          </w:p>
        </w:tc>
        <w:tc>
          <w:tcPr>
            <w:tcW w:w="1562" w:type="dxa"/>
          </w:tcPr>
          <w:p w14:paraId="592BAA2E" w14:textId="77777777" w:rsidR="00366EBF" w:rsidRPr="002E6E74" w:rsidRDefault="00366EBF" w:rsidP="00175765">
            <w:pPr>
              <w:jc w:val="center"/>
              <w:rPr>
                <w:sz w:val="18"/>
                <w:szCs w:val="20"/>
              </w:rPr>
            </w:pPr>
            <w:r w:rsidRPr="002E6E74">
              <w:rPr>
                <w:sz w:val="18"/>
                <w:szCs w:val="20"/>
              </w:rPr>
              <w:t>2210528.95</w:t>
            </w:r>
          </w:p>
        </w:tc>
        <w:tc>
          <w:tcPr>
            <w:tcW w:w="2134" w:type="dxa"/>
          </w:tcPr>
          <w:p w14:paraId="7B2C957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86E6ECF" w14:textId="77777777" w:rsidR="00366EBF" w:rsidRPr="002E6E74" w:rsidRDefault="00366EBF" w:rsidP="00175765">
            <w:pPr>
              <w:jc w:val="center"/>
              <w:rPr>
                <w:sz w:val="18"/>
                <w:szCs w:val="20"/>
              </w:rPr>
            </w:pPr>
            <w:r w:rsidRPr="002E6E74">
              <w:rPr>
                <w:sz w:val="18"/>
                <w:szCs w:val="20"/>
              </w:rPr>
              <w:t>2.50</w:t>
            </w:r>
          </w:p>
        </w:tc>
        <w:tc>
          <w:tcPr>
            <w:tcW w:w="1702" w:type="dxa"/>
          </w:tcPr>
          <w:p w14:paraId="3F9DFC27" w14:textId="77777777" w:rsidR="00366EBF" w:rsidRPr="002E6E74" w:rsidRDefault="00366EBF" w:rsidP="00175765">
            <w:pPr>
              <w:jc w:val="center"/>
              <w:rPr>
                <w:sz w:val="18"/>
                <w:szCs w:val="20"/>
              </w:rPr>
            </w:pPr>
            <w:r w:rsidRPr="002E6E74">
              <w:rPr>
                <w:sz w:val="18"/>
                <w:szCs w:val="20"/>
              </w:rPr>
              <w:t>–</w:t>
            </w:r>
          </w:p>
        </w:tc>
      </w:tr>
      <w:tr w:rsidR="00366EBF" w:rsidRPr="002E6E74" w14:paraId="5B046F1A" w14:textId="77777777" w:rsidTr="00175765">
        <w:tblPrEx>
          <w:tblLook w:val="0000" w:firstRow="0" w:lastRow="0" w:firstColumn="0" w:lastColumn="0" w:noHBand="0" w:noVBand="0"/>
        </w:tblPrEx>
        <w:trPr>
          <w:trHeight w:val="54"/>
        </w:trPr>
        <w:tc>
          <w:tcPr>
            <w:tcW w:w="1691" w:type="dxa"/>
          </w:tcPr>
          <w:p w14:paraId="4F15FE86" w14:textId="77777777" w:rsidR="00366EBF" w:rsidRPr="002E6E74" w:rsidRDefault="00366EBF" w:rsidP="00175765">
            <w:pPr>
              <w:jc w:val="center"/>
              <w:rPr>
                <w:sz w:val="18"/>
                <w:szCs w:val="20"/>
              </w:rPr>
            </w:pPr>
            <w:r w:rsidRPr="002E6E74">
              <w:rPr>
                <w:sz w:val="18"/>
                <w:szCs w:val="20"/>
              </w:rPr>
              <w:t>1</w:t>
            </w:r>
          </w:p>
        </w:tc>
        <w:tc>
          <w:tcPr>
            <w:tcW w:w="1558" w:type="dxa"/>
          </w:tcPr>
          <w:p w14:paraId="19D22888" w14:textId="77777777" w:rsidR="00366EBF" w:rsidRPr="002E6E74" w:rsidRDefault="00366EBF" w:rsidP="00175765">
            <w:pPr>
              <w:jc w:val="center"/>
              <w:rPr>
                <w:sz w:val="18"/>
                <w:szCs w:val="20"/>
              </w:rPr>
            </w:pPr>
            <w:r w:rsidRPr="002E6E74">
              <w:rPr>
                <w:sz w:val="18"/>
                <w:szCs w:val="20"/>
              </w:rPr>
              <w:t>366695.51</w:t>
            </w:r>
          </w:p>
        </w:tc>
        <w:tc>
          <w:tcPr>
            <w:tcW w:w="1562" w:type="dxa"/>
          </w:tcPr>
          <w:p w14:paraId="2E69B8AF" w14:textId="77777777" w:rsidR="00366EBF" w:rsidRPr="002E6E74" w:rsidRDefault="00366EBF" w:rsidP="00175765">
            <w:pPr>
              <w:jc w:val="center"/>
              <w:rPr>
                <w:sz w:val="18"/>
                <w:szCs w:val="20"/>
              </w:rPr>
            </w:pPr>
            <w:r w:rsidRPr="002E6E74">
              <w:rPr>
                <w:sz w:val="18"/>
                <w:szCs w:val="20"/>
              </w:rPr>
              <w:t>2210524.96</w:t>
            </w:r>
          </w:p>
        </w:tc>
        <w:tc>
          <w:tcPr>
            <w:tcW w:w="2134" w:type="dxa"/>
          </w:tcPr>
          <w:p w14:paraId="28DECB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63D09C2" w14:textId="77777777" w:rsidR="00366EBF" w:rsidRPr="002E6E74" w:rsidRDefault="00366EBF" w:rsidP="00175765">
            <w:pPr>
              <w:jc w:val="center"/>
              <w:rPr>
                <w:sz w:val="18"/>
                <w:szCs w:val="20"/>
              </w:rPr>
            </w:pPr>
            <w:r w:rsidRPr="002E6E74">
              <w:rPr>
                <w:sz w:val="18"/>
                <w:szCs w:val="20"/>
              </w:rPr>
              <w:t>2.50</w:t>
            </w:r>
          </w:p>
        </w:tc>
        <w:tc>
          <w:tcPr>
            <w:tcW w:w="1702" w:type="dxa"/>
          </w:tcPr>
          <w:p w14:paraId="6EAC173D" w14:textId="77777777" w:rsidR="00366EBF" w:rsidRPr="002E6E74" w:rsidRDefault="00366EBF" w:rsidP="00175765">
            <w:pPr>
              <w:jc w:val="center"/>
              <w:rPr>
                <w:sz w:val="18"/>
                <w:szCs w:val="20"/>
              </w:rPr>
            </w:pPr>
            <w:r w:rsidRPr="002E6E74">
              <w:rPr>
                <w:sz w:val="18"/>
                <w:szCs w:val="20"/>
              </w:rPr>
              <w:t>–</w:t>
            </w:r>
          </w:p>
        </w:tc>
      </w:tr>
      <w:tr w:rsidR="00366EBF" w:rsidRPr="002E6E74" w14:paraId="21488F3C" w14:textId="77777777" w:rsidTr="00175765">
        <w:tblPrEx>
          <w:tblLook w:val="0000" w:firstRow="0" w:lastRow="0" w:firstColumn="0" w:lastColumn="0" w:noHBand="0" w:noVBand="0"/>
        </w:tblPrEx>
        <w:trPr>
          <w:trHeight w:val="54"/>
        </w:trPr>
        <w:tc>
          <w:tcPr>
            <w:tcW w:w="1691" w:type="dxa"/>
          </w:tcPr>
          <w:p w14:paraId="542720AB" w14:textId="77777777" w:rsidR="00366EBF" w:rsidRPr="002E6E74" w:rsidRDefault="00366EBF" w:rsidP="00175765">
            <w:pPr>
              <w:jc w:val="center"/>
              <w:rPr>
                <w:sz w:val="18"/>
                <w:szCs w:val="20"/>
              </w:rPr>
            </w:pPr>
            <w:r w:rsidRPr="002E6E74">
              <w:rPr>
                <w:sz w:val="18"/>
                <w:szCs w:val="20"/>
              </w:rPr>
              <w:t>–</w:t>
            </w:r>
          </w:p>
        </w:tc>
        <w:tc>
          <w:tcPr>
            <w:tcW w:w="1558" w:type="dxa"/>
          </w:tcPr>
          <w:p w14:paraId="7C1D335C" w14:textId="77777777" w:rsidR="00366EBF" w:rsidRPr="002E6E74" w:rsidRDefault="00366EBF" w:rsidP="00175765">
            <w:pPr>
              <w:jc w:val="center"/>
              <w:rPr>
                <w:sz w:val="18"/>
                <w:szCs w:val="20"/>
              </w:rPr>
            </w:pPr>
            <w:r w:rsidRPr="002E6E74">
              <w:rPr>
                <w:sz w:val="18"/>
                <w:szCs w:val="20"/>
              </w:rPr>
              <w:t>–</w:t>
            </w:r>
          </w:p>
        </w:tc>
        <w:tc>
          <w:tcPr>
            <w:tcW w:w="1562" w:type="dxa"/>
          </w:tcPr>
          <w:p w14:paraId="07483834" w14:textId="77777777" w:rsidR="00366EBF" w:rsidRPr="002E6E74" w:rsidRDefault="00366EBF" w:rsidP="00175765">
            <w:pPr>
              <w:jc w:val="center"/>
              <w:rPr>
                <w:sz w:val="18"/>
                <w:szCs w:val="20"/>
              </w:rPr>
            </w:pPr>
            <w:r w:rsidRPr="002E6E74">
              <w:rPr>
                <w:sz w:val="18"/>
                <w:szCs w:val="20"/>
              </w:rPr>
              <w:t>–</w:t>
            </w:r>
          </w:p>
        </w:tc>
        <w:tc>
          <w:tcPr>
            <w:tcW w:w="2134" w:type="dxa"/>
          </w:tcPr>
          <w:p w14:paraId="78A0C607"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4ADA0203" w14:textId="77777777" w:rsidR="00366EBF" w:rsidRPr="002E6E74" w:rsidRDefault="00366EBF" w:rsidP="00175765">
            <w:pPr>
              <w:jc w:val="center"/>
              <w:rPr>
                <w:sz w:val="18"/>
                <w:szCs w:val="20"/>
              </w:rPr>
            </w:pPr>
            <w:r w:rsidRPr="002E6E74">
              <w:rPr>
                <w:sz w:val="18"/>
                <w:szCs w:val="20"/>
              </w:rPr>
              <w:t>–</w:t>
            </w:r>
          </w:p>
        </w:tc>
        <w:tc>
          <w:tcPr>
            <w:tcW w:w="1702" w:type="dxa"/>
          </w:tcPr>
          <w:p w14:paraId="288C1684" w14:textId="77777777" w:rsidR="00366EBF" w:rsidRPr="002E6E74" w:rsidRDefault="00366EBF" w:rsidP="00175765">
            <w:pPr>
              <w:jc w:val="center"/>
              <w:rPr>
                <w:sz w:val="18"/>
                <w:szCs w:val="20"/>
              </w:rPr>
            </w:pPr>
            <w:r w:rsidRPr="002E6E74">
              <w:rPr>
                <w:sz w:val="18"/>
                <w:szCs w:val="20"/>
              </w:rPr>
              <w:t>–</w:t>
            </w:r>
          </w:p>
        </w:tc>
      </w:tr>
      <w:tr w:rsidR="00366EBF" w:rsidRPr="002E6E74" w14:paraId="1A2CA60E" w14:textId="77777777" w:rsidTr="00175765">
        <w:tblPrEx>
          <w:tblLook w:val="0000" w:firstRow="0" w:lastRow="0" w:firstColumn="0" w:lastColumn="0" w:noHBand="0" w:noVBand="0"/>
        </w:tblPrEx>
        <w:trPr>
          <w:trHeight w:val="54"/>
        </w:trPr>
        <w:tc>
          <w:tcPr>
            <w:tcW w:w="1691" w:type="dxa"/>
          </w:tcPr>
          <w:p w14:paraId="77ABBCFF" w14:textId="77777777" w:rsidR="00366EBF" w:rsidRPr="002E6E74" w:rsidRDefault="00366EBF" w:rsidP="00175765">
            <w:pPr>
              <w:jc w:val="center"/>
              <w:rPr>
                <w:sz w:val="18"/>
                <w:szCs w:val="20"/>
              </w:rPr>
            </w:pPr>
            <w:r w:rsidRPr="002E6E74">
              <w:rPr>
                <w:sz w:val="18"/>
                <w:szCs w:val="20"/>
              </w:rPr>
              <w:t>248</w:t>
            </w:r>
          </w:p>
        </w:tc>
        <w:tc>
          <w:tcPr>
            <w:tcW w:w="1558" w:type="dxa"/>
          </w:tcPr>
          <w:p w14:paraId="127E786D" w14:textId="77777777" w:rsidR="00366EBF" w:rsidRPr="002E6E74" w:rsidRDefault="00366EBF" w:rsidP="00175765">
            <w:pPr>
              <w:jc w:val="center"/>
              <w:rPr>
                <w:sz w:val="18"/>
                <w:szCs w:val="20"/>
              </w:rPr>
            </w:pPr>
            <w:r w:rsidRPr="002E6E74">
              <w:rPr>
                <w:sz w:val="18"/>
                <w:szCs w:val="20"/>
              </w:rPr>
              <w:t>366795.22</w:t>
            </w:r>
          </w:p>
        </w:tc>
        <w:tc>
          <w:tcPr>
            <w:tcW w:w="1562" w:type="dxa"/>
          </w:tcPr>
          <w:p w14:paraId="18DEB5C2" w14:textId="77777777" w:rsidR="00366EBF" w:rsidRPr="002E6E74" w:rsidRDefault="00366EBF" w:rsidP="00175765">
            <w:pPr>
              <w:jc w:val="center"/>
              <w:rPr>
                <w:sz w:val="18"/>
                <w:szCs w:val="20"/>
              </w:rPr>
            </w:pPr>
            <w:r w:rsidRPr="002E6E74">
              <w:rPr>
                <w:sz w:val="18"/>
                <w:szCs w:val="20"/>
              </w:rPr>
              <w:t>2210782.26</w:t>
            </w:r>
          </w:p>
        </w:tc>
        <w:tc>
          <w:tcPr>
            <w:tcW w:w="2134" w:type="dxa"/>
          </w:tcPr>
          <w:p w14:paraId="32EF83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9A3359E" w14:textId="77777777" w:rsidR="00366EBF" w:rsidRPr="002E6E74" w:rsidRDefault="00366EBF" w:rsidP="00175765">
            <w:pPr>
              <w:jc w:val="center"/>
              <w:rPr>
                <w:sz w:val="18"/>
                <w:szCs w:val="20"/>
              </w:rPr>
            </w:pPr>
            <w:r w:rsidRPr="002E6E74">
              <w:rPr>
                <w:sz w:val="18"/>
                <w:szCs w:val="20"/>
              </w:rPr>
              <w:t>2.50</w:t>
            </w:r>
          </w:p>
        </w:tc>
        <w:tc>
          <w:tcPr>
            <w:tcW w:w="1702" w:type="dxa"/>
          </w:tcPr>
          <w:p w14:paraId="754CB0EF" w14:textId="77777777" w:rsidR="00366EBF" w:rsidRPr="002E6E74" w:rsidRDefault="00366EBF" w:rsidP="00175765">
            <w:pPr>
              <w:jc w:val="center"/>
              <w:rPr>
                <w:sz w:val="18"/>
                <w:szCs w:val="20"/>
              </w:rPr>
            </w:pPr>
            <w:r w:rsidRPr="002E6E74">
              <w:rPr>
                <w:sz w:val="18"/>
                <w:szCs w:val="20"/>
              </w:rPr>
              <w:t>–</w:t>
            </w:r>
          </w:p>
        </w:tc>
      </w:tr>
      <w:tr w:rsidR="00366EBF" w:rsidRPr="002E6E74" w14:paraId="0F639ACF" w14:textId="77777777" w:rsidTr="00175765">
        <w:tblPrEx>
          <w:tblLook w:val="0000" w:firstRow="0" w:lastRow="0" w:firstColumn="0" w:lastColumn="0" w:noHBand="0" w:noVBand="0"/>
        </w:tblPrEx>
        <w:trPr>
          <w:trHeight w:val="54"/>
        </w:trPr>
        <w:tc>
          <w:tcPr>
            <w:tcW w:w="1691" w:type="dxa"/>
          </w:tcPr>
          <w:p w14:paraId="3DEB29D9" w14:textId="77777777" w:rsidR="00366EBF" w:rsidRPr="002E6E74" w:rsidRDefault="00366EBF" w:rsidP="00175765">
            <w:pPr>
              <w:jc w:val="center"/>
              <w:rPr>
                <w:sz w:val="18"/>
                <w:szCs w:val="20"/>
              </w:rPr>
            </w:pPr>
            <w:r w:rsidRPr="002E6E74">
              <w:rPr>
                <w:sz w:val="18"/>
                <w:szCs w:val="20"/>
              </w:rPr>
              <w:t>249</w:t>
            </w:r>
          </w:p>
        </w:tc>
        <w:tc>
          <w:tcPr>
            <w:tcW w:w="1558" w:type="dxa"/>
          </w:tcPr>
          <w:p w14:paraId="01B13D9B" w14:textId="77777777" w:rsidR="00366EBF" w:rsidRPr="002E6E74" w:rsidRDefault="00366EBF" w:rsidP="00175765">
            <w:pPr>
              <w:jc w:val="center"/>
              <w:rPr>
                <w:sz w:val="18"/>
                <w:szCs w:val="20"/>
              </w:rPr>
            </w:pPr>
            <w:r w:rsidRPr="002E6E74">
              <w:rPr>
                <w:sz w:val="18"/>
                <w:szCs w:val="20"/>
              </w:rPr>
              <w:t>366795.30</w:t>
            </w:r>
          </w:p>
        </w:tc>
        <w:tc>
          <w:tcPr>
            <w:tcW w:w="1562" w:type="dxa"/>
          </w:tcPr>
          <w:p w14:paraId="079519A3" w14:textId="77777777" w:rsidR="00366EBF" w:rsidRPr="002E6E74" w:rsidRDefault="00366EBF" w:rsidP="00175765">
            <w:pPr>
              <w:jc w:val="center"/>
              <w:rPr>
                <w:sz w:val="18"/>
                <w:szCs w:val="20"/>
              </w:rPr>
            </w:pPr>
            <w:r w:rsidRPr="002E6E74">
              <w:rPr>
                <w:sz w:val="18"/>
                <w:szCs w:val="20"/>
              </w:rPr>
              <w:t>2210782.42</w:t>
            </w:r>
          </w:p>
        </w:tc>
        <w:tc>
          <w:tcPr>
            <w:tcW w:w="2134" w:type="dxa"/>
          </w:tcPr>
          <w:p w14:paraId="7E0529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720A488" w14:textId="77777777" w:rsidR="00366EBF" w:rsidRPr="002E6E74" w:rsidRDefault="00366EBF" w:rsidP="00175765">
            <w:pPr>
              <w:jc w:val="center"/>
              <w:rPr>
                <w:sz w:val="18"/>
                <w:szCs w:val="20"/>
              </w:rPr>
            </w:pPr>
            <w:r w:rsidRPr="002E6E74">
              <w:rPr>
                <w:sz w:val="18"/>
                <w:szCs w:val="20"/>
              </w:rPr>
              <w:t>2.50</w:t>
            </w:r>
          </w:p>
        </w:tc>
        <w:tc>
          <w:tcPr>
            <w:tcW w:w="1702" w:type="dxa"/>
          </w:tcPr>
          <w:p w14:paraId="2A54B9AB" w14:textId="77777777" w:rsidR="00366EBF" w:rsidRPr="002E6E74" w:rsidRDefault="00366EBF" w:rsidP="00175765">
            <w:pPr>
              <w:jc w:val="center"/>
              <w:rPr>
                <w:sz w:val="18"/>
                <w:szCs w:val="20"/>
              </w:rPr>
            </w:pPr>
            <w:r w:rsidRPr="002E6E74">
              <w:rPr>
                <w:sz w:val="18"/>
                <w:szCs w:val="20"/>
              </w:rPr>
              <w:t>–</w:t>
            </w:r>
          </w:p>
        </w:tc>
      </w:tr>
      <w:tr w:rsidR="00366EBF" w:rsidRPr="002E6E74" w14:paraId="64EF0D79" w14:textId="77777777" w:rsidTr="00175765">
        <w:tblPrEx>
          <w:tblLook w:val="0000" w:firstRow="0" w:lastRow="0" w:firstColumn="0" w:lastColumn="0" w:noHBand="0" w:noVBand="0"/>
        </w:tblPrEx>
        <w:trPr>
          <w:trHeight w:val="54"/>
        </w:trPr>
        <w:tc>
          <w:tcPr>
            <w:tcW w:w="1691" w:type="dxa"/>
          </w:tcPr>
          <w:p w14:paraId="7B36A7D3" w14:textId="77777777" w:rsidR="00366EBF" w:rsidRPr="002E6E74" w:rsidRDefault="00366EBF" w:rsidP="00175765">
            <w:pPr>
              <w:jc w:val="center"/>
              <w:rPr>
                <w:sz w:val="18"/>
                <w:szCs w:val="20"/>
              </w:rPr>
            </w:pPr>
            <w:r w:rsidRPr="002E6E74">
              <w:rPr>
                <w:sz w:val="18"/>
                <w:szCs w:val="20"/>
              </w:rPr>
              <w:t>250</w:t>
            </w:r>
          </w:p>
        </w:tc>
        <w:tc>
          <w:tcPr>
            <w:tcW w:w="1558" w:type="dxa"/>
          </w:tcPr>
          <w:p w14:paraId="7AD1456E" w14:textId="77777777" w:rsidR="00366EBF" w:rsidRPr="002E6E74" w:rsidRDefault="00366EBF" w:rsidP="00175765">
            <w:pPr>
              <w:jc w:val="center"/>
              <w:rPr>
                <w:sz w:val="18"/>
                <w:szCs w:val="20"/>
              </w:rPr>
            </w:pPr>
            <w:r w:rsidRPr="002E6E74">
              <w:rPr>
                <w:sz w:val="18"/>
                <w:szCs w:val="20"/>
              </w:rPr>
              <w:t>366795.11</w:t>
            </w:r>
          </w:p>
        </w:tc>
        <w:tc>
          <w:tcPr>
            <w:tcW w:w="1562" w:type="dxa"/>
          </w:tcPr>
          <w:p w14:paraId="49618FDC" w14:textId="77777777" w:rsidR="00366EBF" w:rsidRPr="002E6E74" w:rsidRDefault="00366EBF" w:rsidP="00175765">
            <w:pPr>
              <w:jc w:val="center"/>
              <w:rPr>
                <w:sz w:val="18"/>
                <w:szCs w:val="20"/>
              </w:rPr>
            </w:pPr>
            <w:r w:rsidRPr="002E6E74">
              <w:rPr>
                <w:sz w:val="18"/>
                <w:szCs w:val="20"/>
              </w:rPr>
              <w:t>2210782.52</w:t>
            </w:r>
          </w:p>
        </w:tc>
        <w:tc>
          <w:tcPr>
            <w:tcW w:w="2134" w:type="dxa"/>
          </w:tcPr>
          <w:p w14:paraId="3ED8D15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EE428CA" w14:textId="77777777" w:rsidR="00366EBF" w:rsidRPr="002E6E74" w:rsidRDefault="00366EBF" w:rsidP="00175765">
            <w:pPr>
              <w:jc w:val="center"/>
              <w:rPr>
                <w:sz w:val="18"/>
                <w:szCs w:val="20"/>
              </w:rPr>
            </w:pPr>
            <w:r w:rsidRPr="002E6E74">
              <w:rPr>
                <w:sz w:val="18"/>
                <w:szCs w:val="20"/>
              </w:rPr>
              <w:t>2.50</w:t>
            </w:r>
          </w:p>
        </w:tc>
        <w:tc>
          <w:tcPr>
            <w:tcW w:w="1702" w:type="dxa"/>
          </w:tcPr>
          <w:p w14:paraId="31FD7E9D" w14:textId="77777777" w:rsidR="00366EBF" w:rsidRPr="002E6E74" w:rsidRDefault="00366EBF" w:rsidP="00175765">
            <w:pPr>
              <w:jc w:val="center"/>
              <w:rPr>
                <w:sz w:val="18"/>
                <w:szCs w:val="20"/>
              </w:rPr>
            </w:pPr>
            <w:r w:rsidRPr="002E6E74">
              <w:rPr>
                <w:sz w:val="18"/>
                <w:szCs w:val="20"/>
              </w:rPr>
              <w:t>–</w:t>
            </w:r>
          </w:p>
        </w:tc>
      </w:tr>
      <w:tr w:rsidR="00366EBF" w:rsidRPr="002E6E74" w14:paraId="5C17D10D" w14:textId="77777777" w:rsidTr="00175765">
        <w:tblPrEx>
          <w:tblLook w:val="0000" w:firstRow="0" w:lastRow="0" w:firstColumn="0" w:lastColumn="0" w:noHBand="0" w:noVBand="0"/>
        </w:tblPrEx>
        <w:trPr>
          <w:trHeight w:val="54"/>
        </w:trPr>
        <w:tc>
          <w:tcPr>
            <w:tcW w:w="1691" w:type="dxa"/>
          </w:tcPr>
          <w:p w14:paraId="41E4BCE3" w14:textId="77777777" w:rsidR="00366EBF" w:rsidRPr="002E6E74" w:rsidRDefault="00366EBF" w:rsidP="00175765">
            <w:pPr>
              <w:jc w:val="center"/>
              <w:rPr>
                <w:sz w:val="18"/>
                <w:szCs w:val="20"/>
              </w:rPr>
            </w:pPr>
            <w:r w:rsidRPr="002E6E74">
              <w:rPr>
                <w:sz w:val="18"/>
                <w:szCs w:val="20"/>
              </w:rPr>
              <w:lastRenderedPageBreak/>
              <w:t>251</w:t>
            </w:r>
          </w:p>
        </w:tc>
        <w:tc>
          <w:tcPr>
            <w:tcW w:w="1558" w:type="dxa"/>
          </w:tcPr>
          <w:p w14:paraId="7F2F39CF" w14:textId="77777777" w:rsidR="00366EBF" w:rsidRPr="002E6E74" w:rsidRDefault="00366EBF" w:rsidP="00175765">
            <w:pPr>
              <w:jc w:val="center"/>
              <w:rPr>
                <w:sz w:val="18"/>
                <w:szCs w:val="20"/>
              </w:rPr>
            </w:pPr>
            <w:r w:rsidRPr="002E6E74">
              <w:rPr>
                <w:sz w:val="18"/>
                <w:szCs w:val="20"/>
              </w:rPr>
              <w:t>366795.03</w:t>
            </w:r>
          </w:p>
        </w:tc>
        <w:tc>
          <w:tcPr>
            <w:tcW w:w="1562" w:type="dxa"/>
          </w:tcPr>
          <w:p w14:paraId="51C9C93D" w14:textId="77777777" w:rsidR="00366EBF" w:rsidRPr="002E6E74" w:rsidRDefault="00366EBF" w:rsidP="00175765">
            <w:pPr>
              <w:jc w:val="center"/>
              <w:rPr>
                <w:sz w:val="18"/>
                <w:szCs w:val="20"/>
              </w:rPr>
            </w:pPr>
            <w:r w:rsidRPr="002E6E74">
              <w:rPr>
                <w:sz w:val="18"/>
                <w:szCs w:val="20"/>
              </w:rPr>
              <w:t>2210782.36</w:t>
            </w:r>
          </w:p>
        </w:tc>
        <w:tc>
          <w:tcPr>
            <w:tcW w:w="2134" w:type="dxa"/>
          </w:tcPr>
          <w:p w14:paraId="4539F98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C27B8F7" w14:textId="77777777" w:rsidR="00366EBF" w:rsidRPr="002E6E74" w:rsidRDefault="00366EBF" w:rsidP="00175765">
            <w:pPr>
              <w:jc w:val="center"/>
              <w:rPr>
                <w:sz w:val="18"/>
                <w:szCs w:val="20"/>
              </w:rPr>
            </w:pPr>
            <w:r w:rsidRPr="002E6E74">
              <w:rPr>
                <w:sz w:val="18"/>
                <w:szCs w:val="20"/>
              </w:rPr>
              <w:t>2.50</w:t>
            </w:r>
          </w:p>
        </w:tc>
        <w:tc>
          <w:tcPr>
            <w:tcW w:w="1702" w:type="dxa"/>
          </w:tcPr>
          <w:p w14:paraId="7AEFC9A6" w14:textId="77777777" w:rsidR="00366EBF" w:rsidRPr="002E6E74" w:rsidRDefault="00366EBF" w:rsidP="00175765">
            <w:pPr>
              <w:jc w:val="center"/>
              <w:rPr>
                <w:sz w:val="18"/>
                <w:szCs w:val="20"/>
              </w:rPr>
            </w:pPr>
            <w:r w:rsidRPr="002E6E74">
              <w:rPr>
                <w:sz w:val="18"/>
                <w:szCs w:val="20"/>
              </w:rPr>
              <w:t>–</w:t>
            </w:r>
          </w:p>
        </w:tc>
      </w:tr>
      <w:tr w:rsidR="00366EBF" w:rsidRPr="002E6E74" w14:paraId="48778793" w14:textId="77777777" w:rsidTr="00175765">
        <w:tblPrEx>
          <w:tblLook w:val="0000" w:firstRow="0" w:lastRow="0" w:firstColumn="0" w:lastColumn="0" w:noHBand="0" w:noVBand="0"/>
        </w:tblPrEx>
        <w:trPr>
          <w:trHeight w:val="54"/>
        </w:trPr>
        <w:tc>
          <w:tcPr>
            <w:tcW w:w="1691" w:type="dxa"/>
          </w:tcPr>
          <w:p w14:paraId="18BBC15B" w14:textId="77777777" w:rsidR="00366EBF" w:rsidRPr="002E6E74" w:rsidRDefault="00366EBF" w:rsidP="00175765">
            <w:pPr>
              <w:jc w:val="center"/>
              <w:rPr>
                <w:sz w:val="18"/>
                <w:szCs w:val="20"/>
              </w:rPr>
            </w:pPr>
            <w:r w:rsidRPr="002E6E74">
              <w:rPr>
                <w:sz w:val="18"/>
                <w:szCs w:val="20"/>
              </w:rPr>
              <w:t>248</w:t>
            </w:r>
          </w:p>
        </w:tc>
        <w:tc>
          <w:tcPr>
            <w:tcW w:w="1558" w:type="dxa"/>
          </w:tcPr>
          <w:p w14:paraId="75F58D88" w14:textId="77777777" w:rsidR="00366EBF" w:rsidRPr="002E6E74" w:rsidRDefault="00366EBF" w:rsidP="00175765">
            <w:pPr>
              <w:jc w:val="center"/>
              <w:rPr>
                <w:sz w:val="18"/>
                <w:szCs w:val="20"/>
              </w:rPr>
            </w:pPr>
            <w:r w:rsidRPr="002E6E74">
              <w:rPr>
                <w:sz w:val="18"/>
                <w:szCs w:val="20"/>
              </w:rPr>
              <w:t>366795.22</w:t>
            </w:r>
          </w:p>
        </w:tc>
        <w:tc>
          <w:tcPr>
            <w:tcW w:w="1562" w:type="dxa"/>
          </w:tcPr>
          <w:p w14:paraId="68439390" w14:textId="77777777" w:rsidR="00366EBF" w:rsidRPr="002E6E74" w:rsidRDefault="00366EBF" w:rsidP="00175765">
            <w:pPr>
              <w:jc w:val="center"/>
              <w:rPr>
                <w:sz w:val="18"/>
                <w:szCs w:val="20"/>
              </w:rPr>
            </w:pPr>
            <w:r w:rsidRPr="002E6E74">
              <w:rPr>
                <w:sz w:val="18"/>
                <w:szCs w:val="20"/>
              </w:rPr>
              <w:t>2210782.26</w:t>
            </w:r>
          </w:p>
        </w:tc>
        <w:tc>
          <w:tcPr>
            <w:tcW w:w="2134" w:type="dxa"/>
          </w:tcPr>
          <w:p w14:paraId="0380F0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49A1B83" w14:textId="77777777" w:rsidR="00366EBF" w:rsidRPr="002E6E74" w:rsidRDefault="00366EBF" w:rsidP="00175765">
            <w:pPr>
              <w:jc w:val="center"/>
              <w:rPr>
                <w:sz w:val="18"/>
                <w:szCs w:val="20"/>
              </w:rPr>
            </w:pPr>
            <w:r w:rsidRPr="002E6E74">
              <w:rPr>
                <w:sz w:val="18"/>
                <w:szCs w:val="20"/>
              </w:rPr>
              <w:t>2.50</w:t>
            </w:r>
          </w:p>
        </w:tc>
        <w:tc>
          <w:tcPr>
            <w:tcW w:w="1702" w:type="dxa"/>
          </w:tcPr>
          <w:p w14:paraId="271E177B" w14:textId="77777777" w:rsidR="00366EBF" w:rsidRPr="002E6E74" w:rsidRDefault="00366EBF" w:rsidP="00175765">
            <w:pPr>
              <w:jc w:val="center"/>
              <w:rPr>
                <w:sz w:val="18"/>
                <w:szCs w:val="20"/>
              </w:rPr>
            </w:pPr>
            <w:r w:rsidRPr="002E6E74">
              <w:rPr>
                <w:sz w:val="18"/>
                <w:szCs w:val="20"/>
              </w:rPr>
              <w:t>–</w:t>
            </w:r>
          </w:p>
        </w:tc>
      </w:tr>
      <w:tr w:rsidR="00366EBF" w:rsidRPr="002E6E74" w14:paraId="3F176368" w14:textId="77777777" w:rsidTr="00175765">
        <w:tblPrEx>
          <w:tblLook w:val="0000" w:firstRow="0" w:lastRow="0" w:firstColumn="0" w:lastColumn="0" w:noHBand="0" w:noVBand="0"/>
        </w:tblPrEx>
        <w:trPr>
          <w:trHeight w:val="54"/>
        </w:trPr>
        <w:tc>
          <w:tcPr>
            <w:tcW w:w="1691" w:type="dxa"/>
          </w:tcPr>
          <w:p w14:paraId="2C98ED97" w14:textId="77777777" w:rsidR="00366EBF" w:rsidRPr="002E6E74" w:rsidRDefault="00366EBF" w:rsidP="00175765">
            <w:pPr>
              <w:jc w:val="center"/>
              <w:rPr>
                <w:sz w:val="18"/>
                <w:szCs w:val="20"/>
              </w:rPr>
            </w:pPr>
            <w:r w:rsidRPr="002E6E74">
              <w:rPr>
                <w:sz w:val="18"/>
                <w:szCs w:val="20"/>
              </w:rPr>
              <w:t>–</w:t>
            </w:r>
          </w:p>
        </w:tc>
        <w:tc>
          <w:tcPr>
            <w:tcW w:w="1558" w:type="dxa"/>
          </w:tcPr>
          <w:p w14:paraId="01DF95DF" w14:textId="77777777" w:rsidR="00366EBF" w:rsidRPr="002E6E74" w:rsidRDefault="00366EBF" w:rsidP="00175765">
            <w:pPr>
              <w:jc w:val="center"/>
              <w:rPr>
                <w:sz w:val="18"/>
                <w:szCs w:val="20"/>
              </w:rPr>
            </w:pPr>
            <w:r w:rsidRPr="002E6E74">
              <w:rPr>
                <w:sz w:val="18"/>
                <w:szCs w:val="20"/>
              </w:rPr>
              <w:t>–</w:t>
            </w:r>
          </w:p>
        </w:tc>
        <w:tc>
          <w:tcPr>
            <w:tcW w:w="1562" w:type="dxa"/>
          </w:tcPr>
          <w:p w14:paraId="79854195" w14:textId="77777777" w:rsidR="00366EBF" w:rsidRPr="002E6E74" w:rsidRDefault="00366EBF" w:rsidP="00175765">
            <w:pPr>
              <w:jc w:val="center"/>
              <w:rPr>
                <w:sz w:val="18"/>
                <w:szCs w:val="20"/>
              </w:rPr>
            </w:pPr>
            <w:r w:rsidRPr="002E6E74">
              <w:rPr>
                <w:sz w:val="18"/>
                <w:szCs w:val="20"/>
              </w:rPr>
              <w:t>–</w:t>
            </w:r>
          </w:p>
        </w:tc>
        <w:tc>
          <w:tcPr>
            <w:tcW w:w="2134" w:type="dxa"/>
          </w:tcPr>
          <w:p w14:paraId="0831EC78"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7E495B08" w14:textId="77777777" w:rsidR="00366EBF" w:rsidRPr="002E6E74" w:rsidRDefault="00366EBF" w:rsidP="00175765">
            <w:pPr>
              <w:jc w:val="center"/>
              <w:rPr>
                <w:sz w:val="18"/>
                <w:szCs w:val="20"/>
              </w:rPr>
            </w:pPr>
            <w:r w:rsidRPr="002E6E74">
              <w:rPr>
                <w:sz w:val="18"/>
                <w:szCs w:val="20"/>
              </w:rPr>
              <w:t>–</w:t>
            </w:r>
          </w:p>
        </w:tc>
        <w:tc>
          <w:tcPr>
            <w:tcW w:w="1702" w:type="dxa"/>
          </w:tcPr>
          <w:p w14:paraId="5F363EE3" w14:textId="77777777" w:rsidR="00366EBF" w:rsidRPr="002E6E74" w:rsidRDefault="00366EBF" w:rsidP="00175765">
            <w:pPr>
              <w:jc w:val="center"/>
              <w:rPr>
                <w:sz w:val="18"/>
                <w:szCs w:val="20"/>
              </w:rPr>
            </w:pPr>
            <w:r w:rsidRPr="002E6E74">
              <w:rPr>
                <w:sz w:val="18"/>
                <w:szCs w:val="20"/>
              </w:rPr>
              <w:t>–</w:t>
            </w:r>
          </w:p>
        </w:tc>
      </w:tr>
      <w:tr w:rsidR="00366EBF" w:rsidRPr="002E6E74" w14:paraId="65B4363E" w14:textId="77777777" w:rsidTr="00175765">
        <w:tblPrEx>
          <w:tblLook w:val="0000" w:firstRow="0" w:lastRow="0" w:firstColumn="0" w:lastColumn="0" w:noHBand="0" w:noVBand="0"/>
        </w:tblPrEx>
        <w:trPr>
          <w:trHeight w:val="54"/>
        </w:trPr>
        <w:tc>
          <w:tcPr>
            <w:tcW w:w="1691" w:type="dxa"/>
          </w:tcPr>
          <w:p w14:paraId="7F4D578E" w14:textId="77777777" w:rsidR="00366EBF" w:rsidRPr="002E6E74" w:rsidRDefault="00366EBF" w:rsidP="00175765">
            <w:pPr>
              <w:jc w:val="center"/>
              <w:rPr>
                <w:sz w:val="18"/>
                <w:szCs w:val="20"/>
              </w:rPr>
            </w:pPr>
            <w:r w:rsidRPr="002E6E74">
              <w:rPr>
                <w:sz w:val="18"/>
                <w:szCs w:val="20"/>
              </w:rPr>
              <w:t>252</w:t>
            </w:r>
          </w:p>
        </w:tc>
        <w:tc>
          <w:tcPr>
            <w:tcW w:w="1558" w:type="dxa"/>
          </w:tcPr>
          <w:p w14:paraId="5524ED6D" w14:textId="77777777" w:rsidR="00366EBF" w:rsidRPr="002E6E74" w:rsidRDefault="00366EBF" w:rsidP="00175765">
            <w:pPr>
              <w:jc w:val="center"/>
              <w:rPr>
                <w:sz w:val="18"/>
                <w:szCs w:val="20"/>
              </w:rPr>
            </w:pPr>
            <w:r w:rsidRPr="002E6E74">
              <w:rPr>
                <w:sz w:val="18"/>
                <w:szCs w:val="20"/>
              </w:rPr>
              <w:t>366822.88</w:t>
            </w:r>
          </w:p>
        </w:tc>
        <w:tc>
          <w:tcPr>
            <w:tcW w:w="1562" w:type="dxa"/>
          </w:tcPr>
          <w:p w14:paraId="04B55EC5" w14:textId="77777777" w:rsidR="00366EBF" w:rsidRPr="002E6E74" w:rsidRDefault="00366EBF" w:rsidP="00175765">
            <w:pPr>
              <w:jc w:val="center"/>
              <w:rPr>
                <w:sz w:val="18"/>
                <w:szCs w:val="20"/>
              </w:rPr>
            </w:pPr>
            <w:r w:rsidRPr="002E6E74">
              <w:rPr>
                <w:sz w:val="18"/>
                <w:szCs w:val="20"/>
              </w:rPr>
              <w:t>2210833.13</w:t>
            </w:r>
          </w:p>
        </w:tc>
        <w:tc>
          <w:tcPr>
            <w:tcW w:w="2134" w:type="dxa"/>
          </w:tcPr>
          <w:p w14:paraId="3D015BD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82C603A" w14:textId="77777777" w:rsidR="00366EBF" w:rsidRPr="002E6E74" w:rsidRDefault="00366EBF" w:rsidP="00175765">
            <w:pPr>
              <w:jc w:val="center"/>
              <w:rPr>
                <w:sz w:val="18"/>
                <w:szCs w:val="20"/>
              </w:rPr>
            </w:pPr>
            <w:r w:rsidRPr="002E6E74">
              <w:rPr>
                <w:sz w:val="18"/>
                <w:szCs w:val="20"/>
              </w:rPr>
              <w:t>2.50</w:t>
            </w:r>
          </w:p>
        </w:tc>
        <w:tc>
          <w:tcPr>
            <w:tcW w:w="1702" w:type="dxa"/>
          </w:tcPr>
          <w:p w14:paraId="59748236" w14:textId="77777777" w:rsidR="00366EBF" w:rsidRPr="002E6E74" w:rsidRDefault="00366EBF" w:rsidP="00175765">
            <w:pPr>
              <w:jc w:val="center"/>
              <w:rPr>
                <w:sz w:val="18"/>
                <w:szCs w:val="20"/>
              </w:rPr>
            </w:pPr>
            <w:r w:rsidRPr="002E6E74">
              <w:rPr>
                <w:sz w:val="18"/>
                <w:szCs w:val="20"/>
              </w:rPr>
              <w:t>–</w:t>
            </w:r>
          </w:p>
        </w:tc>
      </w:tr>
      <w:tr w:rsidR="00366EBF" w:rsidRPr="002E6E74" w14:paraId="7B722964" w14:textId="77777777" w:rsidTr="00175765">
        <w:tblPrEx>
          <w:tblLook w:val="0000" w:firstRow="0" w:lastRow="0" w:firstColumn="0" w:lastColumn="0" w:noHBand="0" w:noVBand="0"/>
        </w:tblPrEx>
        <w:trPr>
          <w:trHeight w:val="54"/>
        </w:trPr>
        <w:tc>
          <w:tcPr>
            <w:tcW w:w="1691" w:type="dxa"/>
          </w:tcPr>
          <w:p w14:paraId="4D91E68D" w14:textId="77777777" w:rsidR="00366EBF" w:rsidRPr="002E6E74" w:rsidRDefault="00366EBF" w:rsidP="00175765">
            <w:pPr>
              <w:jc w:val="center"/>
              <w:rPr>
                <w:sz w:val="18"/>
                <w:szCs w:val="20"/>
              </w:rPr>
            </w:pPr>
            <w:r w:rsidRPr="002E6E74">
              <w:rPr>
                <w:sz w:val="18"/>
                <w:szCs w:val="20"/>
              </w:rPr>
              <w:t>253</w:t>
            </w:r>
          </w:p>
        </w:tc>
        <w:tc>
          <w:tcPr>
            <w:tcW w:w="1558" w:type="dxa"/>
          </w:tcPr>
          <w:p w14:paraId="71469CFD" w14:textId="77777777" w:rsidR="00366EBF" w:rsidRPr="002E6E74" w:rsidRDefault="00366EBF" w:rsidP="00175765">
            <w:pPr>
              <w:jc w:val="center"/>
              <w:rPr>
                <w:sz w:val="18"/>
                <w:szCs w:val="20"/>
              </w:rPr>
            </w:pPr>
            <w:r w:rsidRPr="002E6E74">
              <w:rPr>
                <w:sz w:val="18"/>
                <w:szCs w:val="20"/>
              </w:rPr>
              <w:t>366822.97</w:t>
            </w:r>
          </w:p>
        </w:tc>
        <w:tc>
          <w:tcPr>
            <w:tcW w:w="1562" w:type="dxa"/>
          </w:tcPr>
          <w:p w14:paraId="3D019A16" w14:textId="77777777" w:rsidR="00366EBF" w:rsidRPr="002E6E74" w:rsidRDefault="00366EBF" w:rsidP="00175765">
            <w:pPr>
              <w:jc w:val="center"/>
              <w:rPr>
                <w:sz w:val="18"/>
                <w:szCs w:val="20"/>
              </w:rPr>
            </w:pPr>
            <w:r w:rsidRPr="002E6E74">
              <w:rPr>
                <w:sz w:val="18"/>
                <w:szCs w:val="20"/>
              </w:rPr>
              <w:t>2210833.29</w:t>
            </w:r>
          </w:p>
        </w:tc>
        <w:tc>
          <w:tcPr>
            <w:tcW w:w="2134" w:type="dxa"/>
          </w:tcPr>
          <w:p w14:paraId="018101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D1DBED9" w14:textId="77777777" w:rsidR="00366EBF" w:rsidRPr="002E6E74" w:rsidRDefault="00366EBF" w:rsidP="00175765">
            <w:pPr>
              <w:jc w:val="center"/>
              <w:rPr>
                <w:sz w:val="18"/>
                <w:szCs w:val="20"/>
              </w:rPr>
            </w:pPr>
            <w:r w:rsidRPr="002E6E74">
              <w:rPr>
                <w:sz w:val="18"/>
                <w:szCs w:val="20"/>
              </w:rPr>
              <w:t>2.50</w:t>
            </w:r>
          </w:p>
        </w:tc>
        <w:tc>
          <w:tcPr>
            <w:tcW w:w="1702" w:type="dxa"/>
          </w:tcPr>
          <w:p w14:paraId="092F6CEB" w14:textId="77777777" w:rsidR="00366EBF" w:rsidRPr="002E6E74" w:rsidRDefault="00366EBF" w:rsidP="00175765">
            <w:pPr>
              <w:jc w:val="center"/>
              <w:rPr>
                <w:sz w:val="18"/>
                <w:szCs w:val="20"/>
              </w:rPr>
            </w:pPr>
            <w:r w:rsidRPr="002E6E74">
              <w:rPr>
                <w:sz w:val="18"/>
                <w:szCs w:val="20"/>
              </w:rPr>
              <w:t>–</w:t>
            </w:r>
          </w:p>
        </w:tc>
      </w:tr>
      <w:tr w:rsidR="00366EBF" w:rsidRPr="002E6E74" w14:paraId="59DF4B97" w14:textId="77777777" w:rsidTr="00175765">
        <w:tblPrEx>
          <w:tblLook w:val="0000" w:firstRow="0" w:lastRow="0" w:firstColumn="0" w:lastColumn="0" w:noHBand="0" w:noVBand="0"/>
        </w:tblPrEx>
        <w:trPr>
          <w:trHeight w:val="54"/>
        </w:trPr>
        <w:tc>
          <w:tcPr>
            <w:tcW w:w="1691" w:type="dxa"/>
          </w:tcPr>
          <w:p w14:paraId="65AAE01B" w14:textId="77777777" w:rsidR="00366EBF" w:rsidRPr="002E6E74" w:rsidRDefault="00366EBF" w:rsidP="00175765">
            <w:pPr>
              <w:jc w:val="center"/>
              <w:rPr>
                <w:sz w:val="18"/>
                <w:szCs w:val="20"/>
              </w:rPr>
            </w:pPr>
            <w:r w:rsidRPr="002E6E74">
              <w:rPr>
                <w:sz w:val="18"/>
                <w:szCs w:val="20"/>
              </w:rPr>
              <w:t>254</w:t>
            </w:r>
          </w:p>
        </w:tc>
        <w:tc>
          <w:tcPr>
            <w:tcW w:w="1558" w:type="dxa"/>
          </w:tcPr>
          <w:p w14:paraId="67645288" w14:textId="77777777" w:rsidR="00366EBF" w:rsidRPr="002E6E74" w:rsidRDefault="00366EBF" w:rsidP="00175765">
            <w:pPr>
              <w:jc w:val="center"/>
              <w:rPr>
                <w:sz w:val="18"/>
                <w:szCs w:val="20"/>
              </w:rPr>
            </w:pPr>
            <w:r w:rsidRPr="002E6E74">
              <w:rPr>
                <w:sz w:val="18"/>
                <w:szCs w:val="20"/>
              </w:rPr>
              <w:t>366822.79</w:t>
            </w:r>
          </w:p>
        </w:tc>
        <w:tc>
          <w:tcPr>
            <w:tcW w:w="1562" w:type="dxa"/>
          </w:tcPr>
          <w:p w14:paraId="0EBF2CBC" w14:textId="77777777" w:rsidR="00366EBF" w:rsidRPr="002E6E74" w:rsidRDefault="00366EBF" w:rsidP="00175765">
            <w:pPr>
              <w:jc w:val="center"/>
              <w:rPr>
                <w:sz w:val="18"/>
                <w:szCs w:val="20"/>
              </w:rPr>
            </w:pPr>
            <w:r w:rsidRPr="002E6E74">
              <w:rPr>
                <w:sz w:val="18"/>
                <w:szCs w:val="20"/>
              </w:rPr>
              <w:t>2210833.39</w:t>
            </w:r>
          </w:p>
        </w:tc>
        <w:tc>
          <w:tcPr>
            <w:tcW w:w="2134" w:type="dxa"/>
          </w:tcPr>
          <w:p w14:paraId="5723EF6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8A42AB9" w14:textId="77777777" w:rsidR="00366EBF" w:rsidRPr="002E6E74" w:rsidRDefault="00366EBF" w:rsidP="00175765">
            <w:pPr>
              <w:jc w:val="center"/>
              <w:rPr>
                <w:sz w:val="18"/>
                <w:szCs w:val="20"/>
              </w:rPr>
            </w:pPr>
            <w:r w:rsidRPr="002E6E74">
              <w:rPr>
                <w:sz w:val="18"/>
                <w:szCs w:val="20"/>
              </w:rPr>
              <w:t>2.50</w:t>
            </w:r>
          </w:p>
        </w:tc>
        <w:tc>
          <w:tcPr>
            <w:tcW w:w="1702" w:type="dxa"/>
          </w:tcPr>
          <w:p w14:paraId="6D07A8B0" w14:textId="77777777" w:rsidR="00366EBF" w:rsidRPr="002E6E74" w:rsidRDefault="00366EBF" w:rsidP="00175765">
            <w:pPr>
              <w:jc w:val="center"/>
              <w:rPr>
                <w:sz w:val="18"/>
                <w:szCs w:val="20"/>
              </w:rPr>
            </w:pPr>
            <w:r w:rsidRPr="002E6E74">
              <w:rPr>
                <w:sz w:val="18"/>
                <w:szCs w:val="20"/>
              </w:rPr>
              <w:t>–</w:t>
            </w:r>
          </w:p>
        </w:tc>
      </w:tr>
      <w:tr w:rsidR="00366EBF" w:rsidRPr="002E6E74" w14:paraId="403C0FF8" w14:textId="77777777" w:rsidTr="00175765">
        <w:tblPrEx>
          <w:tblLook w:val="0000" w:firstRow="0" w:lastRow="0" w:firstColumn="0" w:lastColumn="0" w:noHBand="0" w:noVBand="0"/>
        </w:tblPrEx>
        <w:trPr>
          <w:trHeight w:val="54"/>
        </w:trPr>
        <w:tc>
          <w:tcPr>
            <w:tcW w:w="1691" w:type="dxa"/>
          </w:tcPr>
          <w:p w14:paraId="6663D02C" w14:textId="77777777" w:rsidR="00366EBF" w:rsidRPr="002E6E74" w:rsidRDefault="00366EBF" w:rsidP="00175765">
            <w:pPr>
              <w:jc w:val="center"/>
              <w:rPr>
                <w:sz w:val="18"/>
                <w:szCs w:val="20"/>
              </w:rPr>
            </w:pPr>
            <w:r w:rsidRPr="002E6E74">
              <w:rPr>
                <w:sz w:val="18"/>
                <w:szCs w:val="20"/>
              </w:rPr>
              <w:t>255</w:t>
            </w:r>
          </w:p>
        </w:tc>
        <w:tc>
          <w:tcPr>
            <w:tcW w:w="1558" w:type="dxa"/>
          </w:tcPr>
          <w:p w14:paraId="1E360C8A" w14:textId="77777777" w:rsidR="00366EBF" w:rsidRPr="002E6E74" w:rsidRDefault="00366EBF" w:rsidP="00175765">
            <w:pPr>
              <w:jc w:val="center"/>
              <w:rPr>
                <w:sz w:val="18"/>
                <w:szCs w:val="20"/>
              </w:rPr>
            </w:pPr>
            <w:r w:rsidRPr="002E6E74">
              <w:rPr>
                <w:sz w:val="18"/>
                <w:szCs w:val="20"/>
              </w:rPr>
              <w:t>366822.70</w:t>
            </w:r>
          </w:p>
        </w:tc>
        <w:tc>
          <w:tcPr>
            <w:tcW w:w="1562" w:type="dxa"/>
          </w:tcPr>
          <w:p w14:paraId="1A8BDAD5" w14:textId="77777777" w:rsidR="00366EBF" w:rsidRPr="002E6E74" w:rsidRDefault="00366EBF" w:rsidP="00175765">
            <w:pPr>
              <w:jc w:val="center"/>
              <w:rPr>
                <w:sz w:val="18"/>
                <w:szCs w:val="20"/>
              </w:rPr>
            </w:pPr>
            <w:r w:rsidRPr="002E6E74">
              <w:rPr>
                <w:sz w:val="18"/>
                <w:szCs w:val="20"/>
              </w:rPr>
              <w:t>2210833.23</w:t>
            </w:r>
          </w:p>
        </w:tc>
        <w:tc>
          <w:tcPr>
            <w:tcW w:w="2134" w:type="dxa"/>
          </w:tcPr>
          <w:p w14:paraId="0256E8E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B31E9B7" w14:textId="77777777" w:rsidR="00366EBF" w:rsidRPr="002E6E74" w:rsidRDefault="00366EBF" w:rsidP="00175765">
            <w:pPr>
              <w:jc w:val="center"/>
              <w:rPr>
                <w:sz w:val="18"/>
                <w:szCs w:val="20"/>
              </w:rPr>
            </w:pPr>
            <w:r w:rsidRPr="002E6E74">
              <w:rPr>
                <w:sz w:val="18"/>
                <w:szCs w:val="20"/>
              </w:rPr>
              <w:t>2.50</w:t>
            </w:r>
          </w:p>
        </w:tc>
        <w:tc>
          <w:tcPr>
            <w:tcW w:w="1702" w:type="dxa"/>
          </w:tcPr>
          <w:p w14:paraId="24DFFEBB" w14:textId="77777777" w:rsidR="00366EBF" w:rsidRPr="002E6E74" w:rsidRDefault="00366EBF" w:rsidP="00175765">
            <w:pPr>
              <w:jc w:val="center"/>
              <w:rPr>
                <w:sz w:val="18"/>
                <w:szCs w:val="20"/>
              </w:rPr>
            </w:pPr>
            <w:r w:rsidRPr="002E6E74">
              <w:rPr>
                <w:sz w:val="18"/>
                <w:szCs w:val="20"/>
              </w:rPr>
              <w:t>–</w:t>
            </w:r>
          </w:p>
        </w:tc>
      </w:tr>
      <w:tr w:rsidR="00366EBF" w:rsidRPr="002E6E74" w14:paraId="74B5D006" w14:textId="77777777" w:rsidTr="00175765">
        <w:tblPrEx>
          <w:tblLook w:val="0000" w:firstRow="0" w:lastRow="0" w:firstColumn="0" w:lastColumn="0" w:noHBand="0" w:noVBand="0"/>
        </w:tblPrEx>
        <w:trPr>
          <w:trHeight w:val="54"/>
        </w:trPr>
        <w:tc>
          <w:tcPr>
            <w:tcW w:w="1691" w:type="dxa"/>
          </w:tcPr>
          <w:p w14:paraId="5B3D743C" w14:textId="77777777" w:rsidR="00366EBF" w:rsidRPr="002E6E74" w:rsidRDefault="00366EBF" w:rsidP="00175765">
            <w:pPr>
              <w:jc w:val="center"/>
              <w:rPr>
                <w:sz w:val="18"/>
                <w:szCs w:val="20"/>
              </w:rPr>
            </w:pPr>
            <w:r w:rsidRPr="002E6E74">
              <w:rPr>
                <w:sz w:val="18"/>
                <w:szCs w:val="20"/>
              </w:rPr>
              <w:t>252</w:t>
            </w:r>
          </w:p>
        </w:tc>
        <w:tc>
          <w:tcPr>
            <w:tcW w:w="1558" w:type="dxa"/>
          </w:tcPr>
          <w:p w14:paraId="5FA10526" w14:textId="77777777" w:rsidR="00366EBF" w:rsidRPr="002E6E74" w:rsidRDefault="00366EBF" w:rsidP="00175765">
            <w:pPr>
              <w:jc w:val="center"/>
              <w:rPr>
                <w:sz w:val="18"/>
                <w:szCs w:val="20"/>
              </w:rPr>
            </w:pPr>
            <w:r w:rsidRPr="002E6E74">
              <w:rPr>
                <w:sz w:val="18"/>
                <w:szCs w:val="20"/>
              </w:rPr>
              <w:t>366822.88</w:t>
            </w:r>
          </w:p>
        </w:tc>
        <w:tc>
          <w:tcPr>
            <w:tcW w:w="1562" w:type="dxa"/>
          </w:tcPr>
          <w:p w14:paraId="3F4F7D76" w14:textId="77777777" w:rsidR="00366EBF" w:rsidRPr="002E6E74" w:rsidRDefault="00366EBF" w:rsidP="00175765">
            <w:pPr>
              <w:jc w:val="center"/>
              <w:rPr>
                <w:sz w:val="18"/>
                <w:szCs w:val="20"/>
              </w:rPr>
            </w:pPr>
            <w:r w:rsidRPr="002E6E74">
              <w:rPr>
                <w:sz w:val="18"/>
                <w:szCs w:val="20"/>
              </w:rPr>
              <w:t>2210833.13</w:t>
            </w:r>
          </w:p>
        </w:tc>
        <w:tc>
          <w:tcPr>
            <w:tcW w:w="2134" w:type="dxa"/>
          </w:tcPr>
          <w:p w14:paraId="678CFEF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71E4789" w14:textId="77777777" w:rsidR="00366EBF" w:rsidRPr="002E6E74" w:rsidRDefault="00366EBF" w:rsidP="00175765">
            <w:pPr>
              <w:jc w:val="center"/>
              <w:rPr>
                <w:sz w:val="18"/>
                <w:szCs w:val="20"/>
              </w:rPr>
            </w:pPr>
            <w:r w:rsidRPr="002E6E74">
              <w:rPr>
                <w:sz w:val="18"/>
                <w:szCs w:val="20"/>
              </w:rPr>
              <w:t>2.50</w:t>
            </w:r>
          </w:p>
        </w:tc>
        <w:tc>
          <w:tcPr>
            <w:tcW w:w="1702" w:type="dxa"/>
          </w:tcPr>
          <w:p w14:paraId="4FAB2BA2" w14:textId="77777777" w:rsidR="00366EBF" w:rsidRPr="002E6E74" w:rsidRDefault="00366EBF" w:rsidP="00175765">
            <w:pPr>
              <w:jc w:val="center"/>
              <w:rPr>
                <w:sz w:val="18"/>
                <w:szCs w:val="20"/>
              </w:rPr>
            </w:pPr>
            <w:r w:rsidRPr="002E6E74">
              <w:rPr>
                <w:sz w:val="18"/>
                <w:szCs w:val="20"/>
              </w:rPr>
              <w:t>–</w:t>
            </w:r>
          </w:p>
        </w:tc>
      </w:tr>
      <w:tr w:rsidR="00366EBF" w:rsidRPr="002E6E74" w14:paraId="267A9E88" w14:textId="77777777" w:rsidTr="00175765">
        <w:tblPrEx>
          <w:tblLook w:val="0000" w:firstRow="0" w:lastRow="0" w:firstColumn="0" w:lastColumn="0" w:noHBand="0" w:noVBand="0"/>
        </w:tblPrEx>
        <w:trPr>
          <w:trHeight w:val="54"/>
        </w:trPr>
        <w:tc>
          <w:tcPr>
            <w:tcW w:w="1691" w:type="dxa"/>
          </w:tcPr>
          <w:p w14:paraId="7DFA5EC7" w14:textId="77777777" w:rsidR="00366EBF" w:rsidRPr="002E6E74" w:rsidRDefault="00366EBF" w:rsidP="00175765">
            <w:pPr>
              <w:jc w:val="center"/>
              <w:rPr>
                <w:sz w:val="18"/>
                <w:szCs w:val="20"/>
              </w:rPr>
            </w:pPr>
            <w:r w:rsidRPr="002E6E74">
              <w:rPr>
                <w:sz w:val="18"/>
                <w:szCs w:val="20"/>
              </w:rPr>
              <w:t>–</w:t>
            </w:r>
          </w:p>
        </w:tc>
        <w:tc>
          <w:tcPr>
            <w:tcW w:w="1558" w:type="dxa"/>
          </w:tcPr>
          <w:p w14:paraId="0912E804" w14:textId="77777777" w:rsidR="00366EBF" w:rsidRPr="002E6E74" w:rsidRDefault="00366EBF" w:rsidP="00175765">
            <w:pPr>
              <w:jc w:val="center"/>
              <w:rPr>
                <w:sz w:val="18"/>
                <w:szCs w:val="20"/>
              </w:rPr>
            </w:pPr>
            <w:r w:rsidRPr="002E6E74">
              <w:rPr>
                <w:sz w:val="18"/>
                <w:szCs w:val="20"/>
              </w:rPr>
              <w:t>–</w:t>
            </w:r>
          </w:p>
        </w:tc>
        <w:tc>
          <w:tcPr>
            <w:tcW w:w="1562" w:type="dxa"/>
          </w:tcPr>
          <w:p w14:paraId="355B8E56" w14:textId="77777777" w:rsidR="00366EBF" w:rsidRPr="002E6E74" w:rsidRDefault="00366EBF" w:rsidP="00175765">
            <w:pPr>
              <w:jc w:val="center"/>
              <w:rPr>
                <w:sz w:val="18"/>
                <w:szCs w:val="20"/>
              </w:rPr>
            </w:pPr>
            <w:r w:rsidRPr="002E6E74">
              <w:rPr>
                <w:sz w:val="18"/>
                <w:szCs w:val="20"/>
              </w:rPr>
              <w:t>–</w:t>
            </w:r>
          </w:p>
        </w:tc>
        <w:tc>
          <w:tcPr>
            <w:tcW w:w="2134" w:type="dxa"/>
          </w:tcPr>
          <w:p w14:paraId="14704B84"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330DCB5D" w14:textId="77777777" w:rsidR="00366EBF" w:rsidRPr="002E6E74" w:rsidRDefault="00366EBF" w:rsidP="00175765">
            <w:pPr>
              <w:jc w:val="center"/>
              <w:rPr>
                <w:sz w:val="18"/>
                <w:szCs w:val="20"/>
              </w:rPr>
            </w:pPr>
            <w:r w:rsidRPr="002E6E74">
              <w:rPr>
                <w:sz w:val="18"/>
                <w:szCs w:val="20"/>
              </w:rPr>
              <w:t>–</w:t>
            </w:r>
          </w:p>
        </w:tc>
        <w:tc>
          <w:tcPr>
            <w:tcW w:w="1702" w:type="dxa"/>
          </w:tcPr>
          <w:p w14:paraId="333F8268" w14:textId="77777777" w:rsidR="00366EBF" w:rsidRPr="002E6E74" w:rsidRDefault="00366EBF" w:rsidP="00175765">
            <w:pPr>
              <w:jc w:val="center"/>
              <w:rPr>
                <w:sz w:val="18"/>
                <w:szCs w:val="20"/>
              </w:rPr>
            </w:pPr>
            <w:r w:rsidRPr="002E6E74">
              <w:rPr>
                <w:sz w:val="18"/>
                <w:szCs w:val="20"/>
              </w:rPr>
              <w:t>–</w:t>
            </w:r>
          </w:p>
        </w:tc>
      </w:tr>
      <w:tr w:rsidR="00366EBF" w:rsidRPr="002E6E74" w14:paraId="7C3C0C21" w14:textId="77777777" w:rsidTr="00175765">
        <w:tblPrEx>
          <w:tblLook w:val="0000" w:firstRow="0" w:lastRow="0" w:firstColumn="0" w:lastColumn="0" w:noHBand="0" w:noVBand="0"/>
        </w:tblPrEx>
        <w:trPr>
          <w:trHeight w:val="54"/>
        </w:trPr>
        <w:tc>
          <w:tcPr>
            <w:tcW w:w="1691" w:type="dxa"/>
          </w:tcPr>
          <w:p w14:paraId="49209D93" w14:textId="77777777" w:rsidR="00366EBF" w:rsidRPr="002E6E74" w:rsidRDefault="00366EBF" w:rsidP="00175765">
            <w:pPr>
              <w:jc w:val="center"/>
              <w:rPr>
                <w:sz w:val="18"/>
                <w:szCs w:val="20"/>
              </w:rPr>
            </w:pPr>
            <w:r w:rsidRPr="002E6E74">
              <w:rPr>
                <w:sz w:val="18"/>
                <w:szCs w:val="20"/>
              </w:rPr>
              <w:t>256</w:t>
            </w:r>
          </w:p>
        </w:tc>
        <w:tc>
          <w:tcPr>
            <w:tcW w:w="1558" w:type="dxa"/>
          </w:tcPr>
          <w:p w14:paraId="0349E5E6" w14:textId="77777777" w:rsidR="00366EBF" w:rsidRPr="002E6E74" w:rsidRDefault="00366EBF" w:rsidP="00175765">
            <w:pPr>
              <w:jc w:val="center"/>
              <w:rPr>
                <w:sz w:val="18"/>
                <w:szCs w:val="20"/>
              </w:rPr>
            </w:pPr>
            <w:r w:rsidRPr="002E6E74">
              <w:rPr>
                <w:sz w:val="18"/>
                <w:szCs w:val="20"/>
              </w:rPr>
              <w:t>366851.37</w:t>
            </w:r>
          </w:p>
        </w:tc>
        <w:tc>
          <w:tcPr>
            <w:tcW w:w="1562" w:type="dxa"/>
          </w:tcPr>
          <w:p w14:paraId="450565B2" w14:textId="77777777" w:rsidR="00366EBF" w:rsidRPr="002E6E74" w:rsidRDefault="00366EBF" w:rsidP="00175765">
            <w:pPr>
              <w:jc w:val="center"/>
              <w:rPr>
                <w:sz w:val="18"/>
                <w:szCs w:val="20"/>
              </w:rPr>
            </w:pPr>
            <w:r w:rsidRPr="002E6E74">
              <w:rPr>
                <w:sz w:val="18"/>
                <w:szCs w:val="20"/>
              </w:rPr>
              <w:t>2210886.36</w:t>
            </w:r>
          </w:p>
        </w:tc>
        <w:tc>
          <w:tcPr>
            <w:tcW w:w="2134" w:type="dxa"/>
          </w:tcPr>
          <w:p w14:paraId="7B1B3FE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F6F2A0D" w14:textId="77777777" w:rsidR="00366EBF" w:rsidRPr="002E6E74" w:rsidRDefault="00366EBF" w:rsidP="00175765">
            <w:pPr>
              <w:jc w:val="center"/>
              <w:rPr>
                <w:sz w:val="18"/>
                <w:szCs w:val="20"/>
              </w:rPr>
            </w:pPr>
            <w:r w:rsidRPr="002E6E74">
              <w:rPr>
                <w:sz w:val="18"/>
                <w:szCs w:val="20"/>
              </w:rPr>
              <w:t>2.50</w:t>
            </w:r>
          </w:p>
        </w:tc>
        <w:tc>
          <w:tcPr>
            <w:tcW w:w="1702" w:type="dxa"/>
          </w:tcPr>
          <w:p w14:paraId="46AD2A49" w14:textId="77777777" w:rsidR="00366EBF" w:rsidRPr="002E6E74" w:rsidRDefault="00366EBF" w:rsidP="00175765">
            <w:pPr>
              <w:jc w:val="center"/>
              <w:rPr>
                <w:sz w:val="18"/>
                <w:szCs w:val="20"/>
              </w:rPr>
            </w:pPr>
            <w:r w:rsidRPr="002E6E74">
              <w:rPr>
                <w:sz w:val="18"/>
                <w:szCs w:val="20"/>
              </w:rPr>
              <w:t>–</w:t>
            </w:r>
          </w:p>
        </w:tc>
      </w:tr>
      <w:tr w:rsidR="00366EBF" w:rsidRPr="002E6E74" w14:paraId="6A7D717E" w14:textId="77777777" w:rsidTr="00175765">
        <w:tblPrEx>
          <w:tblLook w:val="0000" w:firstRow="0" w:lastRow="0" w:firstColumn="0" w:lastColumn="0" w:noHBand="0" w:noVBand="0"/>
        </w:tblPrEx>
        <w:trPr>
          <w:trHeight w:val="54"/>
        </w:trPr>
        <w:tc>
          <w:tcPr>
            <w:tcW w:w="1691" w:type="dxa"/>
          </w:tcPr>
          <w:p w14:paraId="26AA577C" w14:textId="77777777" w:rsidR="00366EBF" w:rsidRPr="002E6E74" w:rsidRDefault="00366EBF" w:rsidP="00175765">
            <w:pPr>
              <w:jc w:val="center"/>
              <w:rPr>
                <w:sz w:val="18"/>
                <w:szCs w:val="20"/>
              </w:rPr>
            </w:pPr>
            <w:r w:rsidRPr="002E6E74">
              <w:rPr>
                <w:sz w:val="18"/>
                <w:szCs w:val="20"/>
              </w:rPr>
              <w:t>257</w:t>
            </w:r>
          </w:p>
        </w:tc>
        <w:tc>
          <w:tcPr>
            <w:tcW w:w="1558" w:type="dxa"/>
          </w:tcPr>
          <w:p w14:paraId="6FEAEF82" w14:textId="77777777" w:rsidR="00366EBF" w:rsidRPr="002E6E74" w:rsidRDefault="00366EBF" w:rsidP="00175765">
            <w:pPr>
              <w:jc w:val="center"/>
              <w:rPr>
                <w:sz w:val="18"/>
                <w:szCs w:val="20"/>
              </w:rPr>
            </w:pPr>
            <w:r w:rsidRPr="002E6E74">
              <w:rPr>
                <w:sz w:val="18"/>
                <w:szCs w:val="20"/>
              </w:rPr>
              <w:t>366851.46</w:t>
            </w:r>
          </w:p>
        </w:tc>
        <w:tc>
          <w:tcPr>
            <w:tcW w:w="1562" w:type="dxa"/>
          </w:tcPr>
          <w:p w14:paraId="22F348A9" w14:textId="77777777" w:rsidR="00366EBF" w:rsidRPr="002E6E74" w:rsidRDefault="00366EBF" w:rsidP="00175765">
            <w:pPr>
              <w:jc w:val="center"/>
              <w:rPr>
                <w:sz w:val="18"/>
                <w:szCs w:val="20"/>
              </w:rPr>
            </w:pPr>
            <w:r w:rsidRPr="002E6E74">
              <w:rPr>
                <w:sz w:val="18"/>
                <w:szCs w:val="20"/>
              </w:rPr>
              <w:t>2210886.52</w:t>
            </w:r>
          </w:p>
        </w:tc>
        <w:tc>
          <w:tcPr>
            <w:tcW w:w="2134" w:type="dxa"/>
          </w:tcPr>
          <w:p w14:paraId="6A374DB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6AE3D66" w14:textId="77777777" w:rsidR="00366EBF" w:rsidRPr="002E6E74" w:rsidRDefault="00366EBF" w:rsidP="00175765">
            <w:pPr>
              <w:jc w:val="center"/>
              <w:rPr>
                <w:sz w:val="18"/>
                <w:szCs w:val="20"/>
              </w:rPr>
            </w:pPr>
            <w:r w:rsidRPr="002E6E74">
              <w:rPr>
                <w:sz w:val="18"/>
                <w:szCs w:val="20"/>
              </w:rPr>
              <w:t>2.50</w:t>
            </w:r>
          </w:p>
        </w:tc>
        <w:tc>
          <w:tcPr>
            <w:tcW w:w="1702" w:type="dxa"/>
          </w:tcPr>
          <w:p w14:paraId="457667EB" w14:textId="77777777" w:rsidR="00366EBF" w:rsidRPr="002E6E74" w:rsidRDefault="00366EBF" w:rsidP="00175765">
            <w:pPr>
              <w:jc w:val="center"/>
              <w:rPr>
                <w:sz w:val="18"/>
                <w:szCs w:val="20"/>
              </w:rPr>
            </w:pPr>
            <w:r w:rsidRPr="002E6E74">
              <w:rPr>
                <w:sz w:val="18"/>
                <w:szCs w:val="20"/>
              </w:rPr>
              <w:t>–</w:t>
            </w:r>
          </w:p>
        </w:tc>
      </w:tr>
      <w:tr w:rsidR="00366EBF" w:rsidRPr="002E6E74" w14:paraId="22CE6FD5" w14:textId="77777777" w:rsidTr="00175765">
        <w:tblPrEx>
          <w:tblLook w:val="0000" w:firstRow="0" w:lastRow="0" w:firstColumn="0" w:lastColumn="0" w:noHBand="0" w:noVBand="0"/>
        </w:tblPrEx>
        <w:trPr>
          <w:trHeight w:val="54"/>
        </w:trPr>
        <w:tc>
          <w:tcPr>
            <w:tcW w:w="1691" w:type="dxa"/>
          </w:tcPr>
          <w:p w14:paraId="6977E7C8" w14:textId="77777777" w:rsidR="00366EBF" w:rsidRPr="002E6E74" w:rsidRDefault="00366EBF" w:rsidP="00175765">
            <w:pPr>
              <w:jc w:val="center"/>
              <w:rPr>
                <w:sz w:val="18"/>
                <w:szCs w:val="20"/>
              </w:rPr>
            </w:pPr>
            <w:r w:rsidRPr="002E6E74">
              <w:rPr>
                <w:sz w:val="18"/>
                <w:szCs w:val="20"/>
              </w:rPr>
              <w:t>258</w:t>
            </w:r>
          </w:p>
        </w:tc>
        <w:tc>
          <w:tcPr>
            <w:tcW w:w="1558" w:type="dxa"/>
          </w:tcPr>
          <w:p w14:paraId="3803CAE9" w14:textId="77777777" w:rsidR="00366EBF" w:rsidRPr="002E6E74" w:rsidRDefault="00366EBF" w:rsidP="00175765">
            <w:pPr>
              <w:jc w:val="center"/>
              <w:rPr>
                <w:sz w:val="18"/>
                <w:szCs w:val="20"/>
              </w:rPr>
            </w:pPr>
            <w:r w:rsidRPr="002E6E74">
              <w:rPr>
                <w:sz w:val="18"/>
                <w:szCs w:val="20"/>
              </w:rPr>
              <w:t>366851.28</w:t>
            </w:r>
          </w:p>
        </w:tc>
        <w:tc>
          <w:tcPr>
            <w:tcW w:w="1562" w:type="dxa"/>
          </w:tcPr>
          <w:p w14:paraId="048C0BAA" w14:textId="77777777" w:rsidR="00366EBF" w:rsidRPr="002E6E74" w:rsidRDefault="00366EBF" w:rsidP="00175765">
            <w:pPr>
              <w:jc w:val="center"/>
              <w:rPr>
                <w:sz w:val="18"/>
                <w:szCs w:val="20"/>
              </w:rPr>
            </w:pPr>
            <w:r w:rsidRPr="002E6E74">
              <w:rPr>
                <w:sz w:val="18"/>
                <w:szCs w:val="20"/>
              </w:rPr>
              <w:t>2210886.62</w:t>
            </w:r>
          </w:p>
        </w:tc>
        <w:tc>
          <w:tcPr>
            <w:tcW w:w="2134" w:type="dxa"/>
          </w:tcPr>
          <w:p w14:paraId="0BA823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C543B60" w14:textId="77777777" w:rsidR="00366EBF" w:rsidRPr="002E6E74" w:rsidRDefault="00366EBF" w:rsidP="00175765">
            <w:pPr>
              <w:jc w:val="center"/>
              <w:rPr>
                <w:sz w:val="18"/>
                <w:szCs w:val="20"/>
              </w:rPr>
            </w:pPr>
            <w:r w:rsidRPr="002E6E74">
              <w:rPr>
                <w:sz w:val="18"/>
                <w:szCs w:val="20"/>
              </w:rPr>
              <w:t>2.50</w:t>
            </w:r>
          </w:p>
        </w:tc>
        <w:tc>
          <w:tcPr>
            <w:tcW w:w="1702" w:type="dxa"/>
          </w:tcPr>
          <w:p w14:paraId="5676B36E" w14:textId="77777777" w:rsidR="00366EBF" w:rsidRPr="002E6E74" w:rsidRDefault="00366EBF" w:rsidP="00175765">
            <w:pPr>
              <w:jc w:val="center"/>
              <w:rPr>
                <w:sz w:val="18"/>
                <w:szCs w:val="20"/>
              </w:rPr>
            </w:pPr>
            <w:r w:rsidRPr="002E6E74">
              <w:rPr>
                <w:sz w:val="18"/>
                <w:szCs w:val="20"/>
              </w:rPr>
              <w:t>–</w:t>
            </w:r>
          </w:p>
        </w:tc>
      </w:tr>
      <w:tr w:rsidR="00366EBF" w:rsidRPr="002E6E74" w14:paraId="188E9FB1" w14:textId="77777777" w:rsidTr="00175765">
        <w:tblPrEx>
          <w:tblLook w:val="0000" w:firstRow="0" w:lastRow="0" w:firstColumn="0" w:lastColumn="0" w:noHBand="0" w:noVBand="0"/>
        </w:tblPrEx>
        <w:trPr>
          <w:trHeight w:val="54"/>
        </w:trPr>
        <w:tc>
          <w:tcPr>
            <w:tcW w:w="1691" w:type="dxa"/>
          </w:tcPr>
          <w:p w14:paraId="64A5154B" w14:textId="77777777" w:rsidR="00366EBF" w:rsidRPr="002E6E74" w:rsidRDefault="00366EBF" w:rsidP="00175765">
            <w:pPr>
              <w:jc w:val="center"/>
              <w:rPr>
                <w:sz w:val="18"/>
                <w:szCs w:val="20"/>
              </w:rPr>
            </w:pPr>
            <w:r w:rsidRPr="002E6E74">
              <w:rPr>
                <w:sz w:val="18"/>
                <w:szCs w:val="20"/>
              </w:rPr>
              <w:t>259</w:t>
            </w:r>
          </w:p>
        </w:tc>
        <w:tc>
          <w:tcPr>
            <w:tcW w:w="1558" w:type="dxa"/>
          </w:tcPr>
          <w:p w14:paraId="2C2ED310" w14:textId="77777777" w:rsidR="00366EBF" w:rsidRPr="002E6E74" w:rsidRDefault="00366EBF" w:rsidP="00175765">
            <w:pPr>
              <w:jc w:val="center"/>
              <w:rPr>
                <w:sz w:val="18"/>
                <w:szCs w:val="20"/>
              </w:rPr>
            </w:pPr>
            <w:r w:rsidRPr="002E6E74">
              <w:rPr>
                <w:sz w:val="18"/>
                <w:szCs w:val="20"/>
              </w:rPr>
              <w:t>366851.19</w:t>
            </w:r>
          </w:p>
        </w:tc>
        <w:tc>
          <w:tcPr>
            <w:tcW w:w="1562" w:type="dxa"/>
          </w:tcPr>
          <w:p w14:paraId="1B63C71C" w14:textId="77777777" w:rsidR="00366EBF" w:rsidRPr="002E6E74" w:rsidRDefault="00366EBF" w:rsidP="00175765">
            <w:pPr>
              <w:jc w:val="center"/>
              <w:rPr>
                <w:sz w:val="18"/>
                <w:szCs w:val="20"/>
              </w:rPr>
            </w:pPr>
            <w:r w:rsidRPr="002E6E74">
              <w:rPr>
                <w:sz w:val="18"/>
                <w:szCs w:val="20"/>
              </w:rPr>
              <w:t>2210886.47</w:t>
            </w:r>
          </w:p>
        </w:tc>
        <w:tc>
          <w:tcPr>
            <w:tcW w:w="2134" w:type="dxa"/>
          </w:tcPr>
          <w:p w14:paraId="5DDA3CC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85ACD07" w14:textId="77777777" w:rsidR="00366EBF" w:rsidRPr="002E6E74" w:rsidRDefault="00366EBF" w:rsidP="00175765">
            <w:pPr>
              <w:jc w:val="center"/>
              <w:rPr>
                <w:sz w:val="18"/>
                <w:szCs w:val="20"/>
              </w:rPr>
            </w:pPr>
            <w:r w:rsidRPr="002E6E74">
              <w:rPr>
                <w:sz w:val="18"/>
                <w:szCs w:val="20"/>
              </w:rPr>
              <w:t>2.50</w:t>
            </w:r>
          </w:p>
        </w:tc>
        <w:tc>
          <w:tcPr>
            <w:tcW w:w="1702" w:type="dxa"/>
          </w:tcPr>
          <w:p w14:paraId="6E784F7F" w14:textId="77777777" w:rsidR="00366EBF" w:rsidRPr="002E6E74" w:rsidRDefault="00366EBF" w:rsidP="00175765">
            <w:pPr>
              <w:jc w:val="center"/>
              <w:rPr>
                <w:sz w:val="18"/>
                <w:szCs w:val="20"/>
              </w:rPr>
            </w:pPr>
            <w:r w:rsidRPr="002E6E74">
              <w:rPr>
                <w:sz w:val="18"/>
                <w:szCs w:val="20"/>
              </w:rPr>
              <w:t>–</w:t>
            </w:r>
          </w:p>
        </w:tc>
      </w:tr>
      <w:tr w:rsidR="00366EBF" w:rsidRPr="002E6E74" w14:paraId="4886A43A" w14:textId="77777777" w:rsidTr="00175765">
        <w:tblPrEx>
          <w:tblLook w:val="0000" w:firstRow="0" w:lastRow="0" w:firstColumn="0" w:lastColumn="0" w:noHBand="0" w:noVBand="0"/>
        </w:tblPrEx>
        <w:trPr>
          <w:trHeight w:val="54"/>
        </w:trPr>
        <w:tc>
          <w:tcPr>
            <w:tcW w:w="1691" w:type="dxa"/>
          </w:tcPr>
          <w:p w14:paraId="32911A26" w14:textId="77777777" w:rsidR="00366EBF" w:rsidRPr="002E6E74" w:rsidRDefault="00366EBF" w:rsidP="00175765">
            <w:pPr>
              <w:jc w:val="center"/>
              <w:rPr>
                <w:sz w:val="18"/>
                <w:szCs w:val="20"/>
              </w:rPr>
            </w:pPr>
            <w:r w:rsidRPr="002E6E74">
              <w:rPr>
                <w:sz w:val="18"/>
                <w:szCs w:val="20"/>
              </w:rPr>
              <w:t>256</w:t>
            </w:r>
          </w:p>
        </w:tc>
        <w:tc>
          <w:tcPr>
            <w:tcW w:w="1558" w:type="dxa"/>
          </w:tcPr>
          <w:p w14:paraId="03A4FD46" w14:textId="77777777" w:rsidR="00366EBF" w:rsidRPr="002E6E74" w:rsidRDefault="00366EBF" w:rsidP="00175765">
            <w:pPr>
              <w:jc w:val="center"/>
              <w:rPr>
                <w:sz w:val="18"/>
                <w:szCs w:val="20"/>
              </w:rPr>
            </w:pPr>
            <w:r w:rsidRPr="002E6E74">
              <w:rPr>
                <w:sz w:val="18"/>
                <w:szCs w:val="20"/>
              </w:rPr>
              <w:t>366851.37</w:t>
            </w:r>
          </w:p>
        </w:tc>
        <w:tc>
          <w:tcPr>
            <w:tcW w:w="1562" w:type="dxa"/>
          </w:tcPr>
          <w:p w14:paraId="6B951542" w14:textId="77777777" w:rsidR="00366EBF" w:rsidRPr="002E6E74" w:rsidRDefault="00366EBF" w:rsidP="00175765">
            <w:pPr>
              <w:jc w:val="center"/>
              <w:rPr>
                <w:sz w:val="18"/>
                <w:szCs w:val="20"/>
              </w:rPr>
            </w:pPr>
            <w:r w:rsidRPr="002E6E74">
              <w:rPr>
                <w:sz w:val="18"/>
                <w:szCs w:val="20"/>
              </w:rPr>
              <w:t>2210886.36</w:t>
            </w:r>
          </w:p>
        </w:tc>
        <w:tc>
          <w:tcPr>
            <w:tcW w:w="2134" w:type="dxa"/>
          </w:tcPr>
          <w:p w14:paraId="515D72F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91086D0" w14:textId="77777777" w:rsidR="00366EBF" w:rsidRPr="002E6E74" w:rsidRDefault="00366EBF" w:rsidP="00175765">
            <w:pPr>
              <w:jc w:val="center"/>
              <w:rPr>
                <w:sz w:val="18"/>
                <w:szCs w:val="20"/>
              </w:rPr>
            </w:pPr>
            <w:r w:rsidRPr="002E6E74">
              <w:rPr>
                <w:sz w:val="18"/>
                <w:szCs w:val="20"/>
              </w:rPr>
              <w:t>2.50</w:t>
            </w:r>
          </w:p>
        </w:tc>
        <w:tc>
          <w:tcPr>
            <w:tcW w:w="1702" w:type="dxa"/>
          </w:tcPr>
          <w:p w14:paraId="5A10908F" w14:textId="77777777" w:rsidR="00366EBF" w:rsidRPr="002E6E74" w:rsidRDefault="00366EBF" w:rsidP="00175765">
            <w:pPr>
              <w:jc w:val="center"/>
              <w:rPr>
                <w:sz w:val="18"/>
                <w:szCs w:val="20"/>
              </w:rPr>
            </w:pPr>
            <w:r w:rsidRPr="002E6E74">
              <w:rPr>
                <w:sz w:val="18"/>
                <w:szCs w:val="20"/>
              </w:rPr>
              <w:t>–</w:t>
            </w:r>
          </w:p>
        </w:tc>
      </w:tr>
      <w:tr w:rsidR="00366EBF" w:rsidRPr="002E6E74" w14:paraId="479CEF95" w14:textId="77777777" w:rsidTr="00175765">
        <w:tblPrEx>
          <w:tblLook w:val="0000" w:firstRow="0" w:lastRow="0" w:firstColumn="0" w:lastColumn="0" w:noHBand="0" w:noVBand="0"/>
        </w:tblPrEx>
        <w:trPr>
          <w:trHeight w:val="54"/>
        </w:trPr>
        <w:tc>
          <w:tcPr>
            <w:tcW w:w="1691" w:type="dxa"/>
          </w:tcPr>
          <w:p w14:paraId="70571C95" w14:textId="77777777" w:rsidR="00366EBF" w:rsidRPr="002E6E74" w:rsidRDefault="00366EBF" w:rsidP="00175765">
            <w:pPr>
              <w:jc w:val="center"/>
              <w:rPr>
                <w:sz w:val="18"/>
                <w:szCs w:val="20"/>
              </w:rPr>
            </w:pPr>
            <w:r w:rsidRPr="002E6E74">
              <w:rPr>
                <w:sz w:val="18"/>
                <w:szCs w:val="20"/>
              </w:rPr>
              <w:t>–</w:t>
            </w:r>
          </w:p>
        </w:tc>
        <w:tc>
          <w:tcPr>
            <w:tcW w:w="1558" w:type="dxa"/>
          </w:tcPr>
          <w:p w14:paraId="58F08653" w14:textId="77777777" w:rsidR="00366EBF" w:rsidRPr="002E6E74" w:rsidRDefault="00366EBF" w:rsidP="00175765">
            <w:pPr>
              <w:jc w:val="center"/>
              <w:rPr>
                <w:sz w:val="18"/>
                <w:szCs w:val="20"/>
              </w:rPr>
            </w:pPr>
            <w:r w:rsidRPr="002E6E74">
              <w:rPr>
                <w:sz w:val="18"/>
                <w:szCs w:val="20"/>
              </w:rPr>
              <w:t>–</w:t>
            </w:r>
          </w:p>
        </w:tc>
        <w:tc>
          <w:tcPr>
            <w:tcW w:w="1562" w:type="dxa"/>
          </w:tcPr>
          <w:p w14:paraId="1E5E0448" w14:textId="77777777" w:rsidR="00366EBF" w:rsidRPr="002E6E74" w:rsidRDefault="00366EBF" w:rsidP="00175765">
            <w:pPr>
              <w:jc w:val="center"/>
              <w:rPr>
                <w:sz w:val="18"/>
                <w:szCs w:val="20"/>
              </w:rPr>
            </w:pPr>
            <w:r w:rsidRPr="002E6E74">
              <w:rPr>
                <w:sz w:val="18"/>
                <w:szCs w:val="20"/>
              </w:rPr>
              <w:t>–</w:t>
            </w:r>
          </w:p>
        </w:tc>
        <w:tc>
          <w:tcPr>
            <w:tcW w:w="2134" w:type="dxa"/>
          </w:tcPr>
          <w:p w14:paraId="17D707BD"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2F509F60" w14:textId="77777777" w:rsidR="00366EBF" w:rsidRPr="002E6E74" w:rsidRDefault="00366EBF" w:rsidP="00175765">
            <w:pPr>
              <w:jc w:val="center"/>
              <w:rPr>
                <w:sz w:val="18"/>
                <w:szCs w:val="20"/>
              </w:rPr>
            </w:pPr>
            <w:r w:rsidRPr="002E6E74">
              <w:rPr>
                <w:sz w:val="18"/>
                <w:szCs w:val="20"/>
              </w:rPr>
              <w:t>–</w:t>
            </w:r>
          </w:p>
        </w:tc>
        <w:tc>
          <w:tcPr>
            <w:tcW w:w="1702" w:type="dxa"/>
          </w:tcPr>
          <w:p w14:paraId="42FEE4D1" w14:textId="77777777" w:rsidR="00366EBF" w:rsidRPr="002E6E74" w:rsidRDefault="00366EBF" w:rsidP="00175765">
            <w:pPr>
              <w:jc w:val="center"/>
              <w:rPr>
                <w:sz w:val="18"/>
                <w:szCs w:val="20"/>
              </w:rPr>
            </w:pPr>
            <w:r w:rsidRPr="002E6E74">
              <w:rPr>
                <w:sz w:val="18"/>
                <w:szCs w:val="20"/>
              </w:rPr>
              <w:t>–</w:t>
            </w:r>
          </w:p>
        </w:tc>
      </w:tr>
      <w:tr w:rsidR="00366EBF" w:rsidRPr="002E6E74" w14:paraId="1D84BD2C" w14:textId="77777777" w:rsidTr="00175765">
        <w:tblPrEx>
          <w:tblLook w:val="0000" w:firstRow="0" w:lastRow="0" w:firstColumn="0" w:lastColumn="0" w:noHBand="0" w:noVBand="0"/>
        </w:tblPrEx>
        <w:trPr>
          <w:trHeight w:val="54"/>
        </w:trPr>
        <w:tc>
          <w:tcPr>
            <w:tcW w:w="1691" w:type="dxa"/>
          </w:tcPr>
          <w:p w14:paraId="6A9FEFCF" w14:textId="77777777" w:rsidR="00366EBF" w:rsidRPr="002E6E74" w:rsidRDefault="00366EBF" w:rsidP="00175765">
            <w:pPr>
              <w:jc w:val="center"/>
              <w:rPr>
                <w:sz w:val="18"/>
                <w:szCs w:val="20"/>
              </w:rPr>
            </w:pPr>
            <w:r w:rsidRPr="002E6E74">
              <w:rPr>
                <w:sz w:val="18"/>
                <w:szCs w:val="20"/>
              </w:rPr>
              <w:t>260</w:t>
            </w:r>
          </w:p>
        </w:tc>
        <w:tc>
          <w:tcPr>
            <w:tcW w:w="1558" w:type="dxa"/>
          </w:tcPr>
          <w:p w14:paraId="14BFB962" w14:textId="77777777" w:rsidR="00366EBF" w:rsidRPr="002E6E74" w:rsidRDefault="00366EBF" w:rsidP="00175765">
            <w:pPr>
              <w:jc w:val="center"/>
              <w:rPr>
                <w:sz w:val="18"/>
                <w:szCs w:val="20"/>
              </w:rPr>
            </w:pPr>
            <w:r w:rsidRPr="002E6E74">
              <w:rPr>
                <w:sz w:val="18"/>
                <w:szCs w:val="20"/>
              </w:rPr>
              <w:t>366884.07</w:t>
            </w:r>
          </w:p>
        </w:tc>
        <w:tc>
          <w:tcPr>
            <w:tcW w:w="1562" w:type="dxa"/>
          </w:tcPr>
          <w:p w14:paraId="1A37AEA2" w14:textId="77777777" w:rsidR="00366EBF" w:rsidRPr="002E6E74" w:rsidRDefault="00366EBF" w:rsidP="00175765">
            <w:pPr>
              <w:jc w:val="center"/>
              <w:rPr>
                <w:sz w:val="18"/>
                <w:szCs w:val="20"/>
              </w:rPr>
            </w:pPr>
            <w:r w:rsidRPr="002E6E74">
              <w:rPr>
                <w:sz w:val="18"/>
                <w:szCs w:val="20"/>
              </w:rPr>
              <w:t>2210948.83</w:t>
            </w:r>
          </w:p>
        </w:tc>
        <w:tc>
          <w:tcPr>
            <w:tcW w:w="2134" w:type="dxa"/>
          </w:tcPr>
          <w:p w14:paraId="653342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A7839AA" w14:textId="77777777" w:rsidR="00366EBF" w:rsidRPr="002E6E74" w:rsidRDefault="00366EBF" w:rsidP="00175765">
            <w:pPr>
              <w:jc w:val="center"/>
              <w:rPr>
                <w:sz w:val="18"/>
                <w:szCs w:val="20"/>
              </w:rPr>
            </w:pPr>
            <w:r w:rsidRPr="002E6E74">
              <w:rPr>
                <w:sz w:val="18"/>
                <w:szCs w:val="20"/>
              </w:rPr>
              <w:t>2.50</w:t>
            </w:r>
          </w:p>
        </w:tc>
        <w:tc>
          <w:tcPr>
            <w:tcW w:w="1702" w:type="dxa"/>
          </w:tcPr>
          <w:p w14:paraId="71492105" w14:textId="77777777" w:rsidR="00366EBF" w:rsidRPr="002E6E74" w:rsidRDefault="00366EBF" w:rsidP="00175765">
            <w:pPr>
              <w:jc w:val="center"/>
              <w:rPr>
                <w:sz w:val="18"/>
                <w:szCs w:val="20"/>
              </w:rPr>
            </w:pPr>
            <w:r w:rsidRPr="002E6E74">
              <w:rPr>
                <w:sz w:val="18"/>
                <w:szCs w:val="20"/>
              </w:rPr>
              <w:t>–</w:t>
            </w:r>
          </w:p>
        </w:tc>
      </w:tr>
      <w:tr w:rsidR="00366EBF" w:rsidRPr="002E6E74" w14:paraId="2028A406" w14:textId="77777777" w:rsidTr="00175765">
        <w:tblPrEx>
          <w:tblLook w:val="0000" w:firstRow="0" w:lastRow="0" w:firstColumn="0" w:lastColumn="0" w:noHBand="0" w:noVBand="0"/>
        </w:tblPrEx>
        <w:trPr>
          <w:trHeight w:val="54"/>
        </w:trPr>
        <w:tc>
          <w:tcPr>
            <w:tcW w:w="1691" w:type="dxa"/>
          </w:tcPr>
          <w:p w14:paraId="0859FA4F" w14:textId="77777777" w:rsidR="00366EBF" w:rsidRPr="002E6E74" w:rsidRDefault="00366EBF" w:rsidP="00175765">
            <w:pPr>
              <w:jc w:val="center"/>
              <w:rPr>
                <w:sz w:val="18"/>
                <w:szCs w:val="20"/>
              </w:rPr>
            </w:pPr>
            <w:r w:rsidRPr="002E6E74">
              <w:rPr>
                <w:sz w:val="18"/>
                <w:szCs w:val="20"/>
              </w:rPr>
              <w:t>261</w:t>
            </w:r>
          </w:p>
        </w:tc>
        <w:tc>
          <w:tcPr>
            <w:tcW w:w="1558" w:type="dxa"/>
          </w:tcPr>
          <w:p w14:paraId="7EE45A73" w14:textId="77777777" w:rsidR="00366EBF" w:rsidRPr="002E6E74" w:rsidRDefault="00366EBF" w:rsidP="00175765">
            <w:pPr>
              <w:jc w:val="center"/>
              <w:rPr>
                <w:sz w:val="18"/>
                <w:szCs w:val="20"/>
              </w:rPr>
            </w:pPr>
            <w:r w:rsidRPr="002E6E74">
              <w:rPr>
                <w:sz w:val="18"/>
                <w:szCs w:val="20"/>
              </w:rPr>
              <w:t>366884.15</w:t>
            </w:r>
          </w:p>
        </w:tc>
        <w:tc>
          <w:tcPr>
            <w:tcW w:w="1562" w:type="dxa"/>
          </w:tcPr>
          <w:p w14:paraId="196EDEFF" w14:textId="77777777" w:rsidR="00366EBF" w:rsidRPr="002E6E74" w:rsidRDefault="00366EBF" w:rsidP="00175765">
            <w:pPr>
              <w:jc w:val="center"/>
              <w:rPr>
                <w:sz w:val="18"/>
                <w:szCs w:val="20"/>
              </w:rPr>
            </w:pPr>
            <w:r w:rsidRPr="002E6E74">
              <w:rPr>
                <w:sz w:val="18"/>
                <w:szCs w:val="20"/>
              </w:rPr>
              <w:t>2210948.99</w:t>
            </w:r>
          </w:p>
        </w:tc>
        <w:tc>
          <w:tcPr>
            <w:tcW w:w="2134" w:type="dxa"/>
          </w:tcPr>
          <w:p w14:paraId="4D6DA1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01E4DBB1" w14:textId="77777777" w:rsidR="00366EBF" w:rsidRPr="002E6E74" w:rsidRDefault="00366EBF" w:rsidP="00175765">
            <w:pPr>
              <w:jc w:val="center"/>
              <w:rPr>
                <w:sz w:val="18"/>
                <w:szCs w:val="20"/>
              </w:rPr>
            </w:pPr>
            <w:r w:rsidRPr="002E6E74">
              <w:rPr>
                <w:sz w:val="18"/>
                <w:szCs w:val="20"/>
              </w:rPr>
              <w:t>2.50</w:t>
            </w:r>
          </w:p>
        </w:tc>
        <w:tc>
          <w:tcPr>
            <w:tcW w:w="1702" w:type="dxa"/>
          </w:tcPr>
          <w:p w14:paraId="43CCBAD7" w14:textId="77777777" w:rsidR="00366EBF" w:rsidRPr="002E6E74" w:rsidRDefault="00366EBF" w:rsidP="00175765">
            <w:pPr>
              <w:jc w:val="center"/>
              <w:rPr>
                <w:sz w:val="18"/>
                <w:szCs w:val="20"/>
              </w:rPr>
            </w:pPr>
            <w:r w:rsidRPr="002E6E74">
              <w:rPr>
                <w:sz w:val="18"/>
                <w:szCs w:val="20"/>
              </w:rPr>
              <w:t>–</w:t>
            </w:r>
          </w:p>
        </w:tc>
      </w:tr>
      <w:tr w:rsidR="00366EBF" w:rsidRPr="002E6E74" w14:paraId="1615D47E" w14:textId="77777777" w:rsidTr="00175765">
        <w:tblPrEx>
          <w:tblLook w:val="0000" w:firstRow="0" w:lastRow="0" w:firstColumn="0" w:lastColumn="0" w:noHBand="0" w:noVBand="0"/>
        </w:tblPrEx>
        <w:trPr>
          <w:trHeight w:val="54"/>
        </w:trPr>
        <w:tc>
          <w:tcPr>
            <w:tcW w:w="1691" w:type="dxa"/>
          </w:tcPr>
          <w:p w14:paraId="52294375" w14:textId="77777777" w:rsidR="00366EBF" w:rsidRPr="002E6E74" w:rsidRDefault="00366EBF" w:rsidP="00175765">
            <w:pPr>
              <w:jc w:val="center"/>
              <w:rPr>
                <w:sz w:val="18"/>
                <w:szCs w:val="20"/>
              </w:rPr>
            </w:pPr>
            <w:r w:rsidRPr="002E6E74">
              <w:rPr>
                <w:sz w:val="18"/>
                <w:szCs w:val="20"/>
              </w:rPr>
              <w:t>262</w:t>
            </w:r>
          </w:p>
        </w:tc>
        <w:tc>
          <w:tcPr>
            <w:tcW w:w="1558" w:type="dxa"/>
          </w:tcPr>
          <w:p w14:paraId="140DD213" w14:textId="77777777" w:rsidR="00366EBF" w:rsidRPr="002E6E74" w:rsidRDefault="00366EBF" w:rsidP="00175765">
            <w:pPr>
              <w:jc w:val="center"/>
              <w:rPr>
                <w:sz w:val="18"/>
                <w:szCs w:val="20"/>
              </w:rPr>
            </w:pPr>
            <w:r w:rsidRPr="002E6E74">
              <w:rPr>
                <w:sz w:val="18"/>
                <w:szCs w:val="20"/>
              </w:rPr>
              <w:t>366883.97</w:t>
            </w:r>
          </w:p>
        </w:tc>
        <w:tc>
          <w:tcPr>
            <w:tcW w:w="1562" w:type="dxa"/>
          </w:tcPr>
          <w:p w14:paraId="7140CBF6" w14:textId="77777777" w:rsidR="00366EBF" w:rsidRPr="002E6E74" w:rsidRDefault="00366EBF" w:rsidP="00175765">
            <w:pPr>
              <w:jc w:val="center"/>
              <w:rPr>
                <w:sz w:val="18"/>
                <w:szCs w:val="20"/>
              </w:rPr>
            </w:pPr>
            <w:r w:rsidRPr="002E6E74">
              <w:rPr>
                <w:sz w:val="18"/>
                <w:szCs w:val="20"/>
              </w:rPr>
              <w:t>2210949.09</w:t>
            </w:r>
          </w:p>
        </w:tc>
        <w:tc>
          <w:tcPr>
            <w:tcW w:w="2134" w:type="dxa"/>
          </w:tcPr>
          <w:p w14:paraId="5DDD8AE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725FD4F" w14:textId="77777777" w:rsidR="00366EBF" w:rsidRPr="002E6E74" w:rsidRDefault="00366EBF" w:rsidP="00175765">
            <w:pPr>
              <w:jc w:val="center"/>
              <w:rPr>
                <w:sz w:val="18"/>
                <w:szCs w:val="20"/>
              </w:rPr>
            </w:pPr>
            <w:r w:rsidRPr="002E6E74">
              <w:rPr>
                <w:sz w:val="18"/>
                <w:szCs w:val="20"/>
              </w:rPr>
              <w:t>2.50</w:t>
            </w:r>
          </w:p>
        </w:tc>
        <w:tc>
          <w:tcPr>
            <w:tcW w:w="1702" w:type="dxa"/>
          </w:tcPr>
          <w:p w14:paraId="2773872F" w14:textId="77777777" w:rsidR="00366EBF" w:rsidRPr="002E6E74" w:rsidRDefault="00366EBF" w:rsidP="00175765">
            <w:pPr>
              <w:jc w:val="center"/>
              <w:rPr>
                <w:sz w:val="18"/>
                <w:szCs w:val="20"/>
              </w:rPr>
            </w:pPr>
            <w:r w:rsidRPr="002E6E74">
              <w:rPr>
                <w:sz w:val="18"/>
                <w:szCs w:val="20"/>
              </w:rPr>
              <w:t>–</w:t>
            </w:r>
          </w:p>
        </w:tc>
      </w:tr>
      <w:tr w:rsidR="00366EBF" w:rsidRPr="002E6E74" w14:paraId="0D5CD7C0" w14:textId="77777777" w:rsidTr="00175765">
        <w:tblPrEx>
          <w:tblLook w:val="0000" w:firstRow="0" w:lastRow="0" w:firstColumn="0" w:lastColumn="0" w:noHBand="0" w:noVBand="0"/>
        </w:tblPrEx>
        <w:trPr>
          <w:trHeight w:val="54"/>
        </w:trPr>
        <w:tc>
          <w:tcPr>
            <w:tcW w:w="1691" w:type="dxa"/>
          </w:tcPr>
          <w:p w14:paraId="5E85A503" w14:textId="77777777" w:rsidR="00366EBF" w:rsidRPr="002E6E74" w:rsidRDefault="00366EBF" w:rsidP="00175765">
            <w:pPr>
              <w:jc w:val="center"/>
              <w:rPr>
                <w:sz w:val="18"/>
                <w:szCs w:val="20"/>
              </w:rPr>
            </w:pPr>
            <w:r w:rsidRPr="002E6E74">
              <w:rPr>
                <w:sz w:val="18"/>
                <w:szCs w:val="20"/>
              </w:rPr>
              <w:t>263</w:t>
            </w:r>
          </w:p>
        </w:tc>
        <w:tc>
          <w:tcPr>
            <w:tcW w:w="1558" w:type="dxa"/>
          </w:tcPr>
          <w:p w14:paraId="4818499E" w14:textId="77777777" w:rsidR="00366EBF" w:rsidRPr="002E6E74" w:rsidRDefault="00366EBF" w:rsidP="00175765">
            <w:pPr>
              <w:jc w:val="center"/>
              <w:rPr>
                <w:sz w:val="18"/>
                <w:szCs w:val="20"/>
              </w:rPr>
            </w:pPr>
            <w:r w:rsidRPr="002E6E74">
              <w:rPr>
                <w:sz w:val="18"/>
                <w:szCs w:val="20"/>
              </w:rPr>
              <w:t>366883.88</w:t>
            </w:r>
          </w:p>
        </w:tc>
        <w:tc>
          <w:tcPr>
            <w:tcW w:w="1562" w:type="dxa"/>
          </w:tcPr>
          <w:p w14:paraId="66CD10F5" w14:textId="77777777" w:rsidR="00366EBF" w:rsidRPr="002E6E74" w:rsidRDefault="00366EBF" w:rsidP="00175765">
            <w:pPr>
              <w:jc w:val="center"/>
              <w:rPr>
                <w:sz w:val="18"/>
                <w:szCs w:val="20"/>
              </w:rPr>
            </w:pPr>
            <w:r w:rsidRPr="002E6E74">
              <w:rPr>
                <w:sz w:val="18"/>
                <w:szCs w:val="20"/>
              </w:rPr>
              <w:t>2210948.93</w:t>
            </w:r>
          </w:p>
        </w:tc>
        <w:tc>
          <w:tcPr>
            <w:tcW w:w="2134" w:type="dxa"/>
          </w:tcPr>
          <w:p w14:paraId="641069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4B340E1" w14:textId="77777777" w:rsidR="00366EBF" w:rsidRPr="002E6E74" w:rsidRDefault="00366EBF" w:rsidP="00175765">
            <w:pPr>
              <w:jc w:val="center"/>
              <w:rPr>
                <w:sz w:val="18"/>
                <w:szCs w:val="20"/>
              </w:rPr>
            </w:pPr>
            <w:r w:rsidRPr="002E6E74">
              <w:rPr>
                <w:sz w:val="18"/>
                <w:szCs w:val="20"/>
              </w:rPr>
              <w:t>2.50</w:t>
            </w:r>
          </w:p>
        </w:tc>
        <w:tc>
          <w:tcPr>
            <w:tcW w:w="1702" w:type="dxa"/>
          </w:tcPr>
          <w:p w14:paraId="4BCCDD91" w14:textId="77777777" w:rsidR="00366EBF" w:rsidRPr="002E6E74" w:rsidRDefault="00366EBF" w:rsidP="00175765">
            <w:pPr>
              <w:jc w:val="center"/>
              <w:rPr>
                <w:sz w:val="18"/>
                <w:szCs w:val="20"/>
              </w:rPr>
            </w:pPr>
            <w:r w:rsidRPr="002E6E74">
              <w:rPr>
                <w:sz w:val="18"/>
                <w:szCs w:val="20"/>
              </w:rPr>
              <w:t>–</w:t>
            </w:r>
          </w:p>
        </w:tc>
      </w:tr>
      <w:tr w:rsidR="00366EBF" w:rsidRPr="002E6E74" w14:paraId="49BFE5F0" w14:textId="77777777" w:rsidTr="00175765">
        <w:tblPrEx>
          <w:tblLook w:val="0000" w:firstRow="0" w:lastRow="0" w:firstColumn="0" w:lastColumn="0" w:noHBand="0" w:noVBand="0"/>
        </w:tblPrEx>
        <w:trPr>
          <w:trHeight w:val="54"/>
        </w:trPr>
        <w:tc>
          <w:tcPr>
            <w:tcW w:w="1691" w:type="dxa"/>
          </w:tcPr>
          <w:p w14:paraId="3DCD8C95" w14:textId="77777777" w:rsidR="00366EBF" w:rsidRPr="002E6E74" w:rsidRDefault="00366EBF" w:rsidP="00175765">
            <w:pPr>
              <w:jc w:val="center"/>
              <w:rPr>
                <w:sz w:val="18"/>
                <w:szCs w:val="20"/>
              </w:rPr>
            </w:pPr>
            <w:r w:rsidRPr="002E6E74">
              <w:rPr>
                <w:sz w:val="18"/>
                <w:szCs w:val="20"/>
              </w:rPr>
              <w:t>260</w:t>
            </w:r>
          </w:p>
        </w:tc>
        <w:tc>
          <w:tcPr>
            <w:tcW w:w="1558" w:type="dxa"/>
          </w:tcPr>
          <w:p w14:paraId="119713F0" w14:textId="77777777" w:rsidR="00366EBF" w:rsidRPr="002E6E74" w:rsidRDefault="00366EBF" w:rsidP="00175765">
            <w:pPr>
              <w:jc w:val="center"/>
              <w:rPr>
                <w:sz w:val="18"/>
                <w:szCs w:val="20"/>
              </w:rPr>
            </w:pPr>
            <w:r w:rsidRPr="002E6E74">
              <w:rPr>
                <w:sz w:val="18"/>
                <w:szCs w:val="20"/>
              </w:rPr>
              <w:t>366884.07</w:t>
            </w:r>
          </w:p>
        </w:tc>
        <w:tc>
          <w:tcPr>
            <w:tcW w:w="1562" w:type="dxa"/>
          </w:tcPr>
          <w:p w14:paraId="6BE48F90" w14:textId="77777777" w:rsidR="00366EBF" w:rsidRPr="002E6E74" w:rsidRDefault="00366EBF" w:rsidP="00175765">
            <w:pPr>
              <w:jc w:val="center"/>
              <w:rPr>
                <w:sz w:val="18"/>
                <w:szCs w:val="20"/>
              </w:rPr>
            </w:pPr>
            <w:r w:rsidRPr="002E6E74">
              <w:rPr>
                <w:sz w:val="18"/>
                <w:szCs w:val="20"/>
              </w:rPr>
              <w:t>2210948.83</w:t>
            </w:r>
          </w:p>
        </w:tc>
        <w:tc>
          <w:tcPr>
            <w:tcW w:w="2134" w:type="dxa"/>
          </w:tcPr>
          <w:p w14:paraId="3A647C0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BF7D890" w14:textId="77777777" w:rsidR="00366EBF" w:rsidRPr="002E6E74" w:rsidRDefault="00366EBF" w:rsidP="00175765">
            <w:pPr>
              <w:jc w:val="center"/>
              <w:rPr>
                <w:sz w:val="18"/>
                <w:szCs w:val="20"/>
              </w:rPr>
            </w:pPr>
            <w:r w:rsidRPr="002E6E74">
              <w:rPr>
                <w:sz w:val="18"/>
                <w:szCs w:val="20"/>
              </w:rPr>
              <w:t>2.50</w:t>
            </w:r>
          </w:p>
        </w:tc>
        <w:tc>
          <w:tcPr>
            <w:tcW w:w="1702" w:type="dxa"/>
          </w:tcPr>
          <w:p w14:paraId="2E3BDDFC" w14:textId="77777777" w:rsidR="00366EBF" w:rsidRPr="002E6E74" w:rsidRDefault="00366EBF" w:rsidP="00175765">
            <w:pPr>
              <w:jc w:val="center"/>
              <w:rPr>
                <w:sz w:val="18"/>
                <w:szCs w:val="20"/>
              </w:rPr>
            </w:pPr>
            <w:r w:rsidRPr="002E6E74">
              <w:rPr>
                <w:sz w:val="18"/>
                <w:szCs w:val="20"/>
              </w:rPr>
              <w:t>–</w:t>
            </w:r>
          </w:p>
        </w:tc>
      </w:tr>
      <w:tr w:rsidR="00366EBF" w:rsidRPr="002E6E74" w14:paraId="68E892FC" w14:textId="77777777" w:rsidTr="00175765">
        <w:tblPrEx>
          <w:tblLook w:val="0000" w:firstRow="0" w:lastRow="0" w:firstColumn="0" w:lastColumn="0" w:noHBand="0" w:noVBand="0"/>
        </w:tblPrEx>
        <w:trPr>
          <w:trHeight w:val="54"/>
        </w:trPr>
        <w:tc>
          <w:tcPr>
            <w:tcW w:w="1691" w:type="dxa"/>
          </w:tcPr>
          <w:p w14:paraId="61E4F669" w14:textId="77777777" w:rsidR="00366EBF" w:rsidRPr="002E6E74" w:rsidRDefault="00366EBF" w:rsidP="00175765">
            <w:pPr>
              <w:jc w:val="center"/>
              <w:rPr>
                <w:sz w:val="18"/>
                <w:szCs w:val="20"/>
              </w:rPr>
            </w:pPr>
            <w:r w:rsidRPr="002E6E74">
              <w:rPr>
                <w:sz w:val="18"/>
                <w:szCs w:val="20"/>
              </w:rPr>
              <w:t>–</w:t>
            </w:r>
          </w:p>
        </w:tc>
        <w:tc>
          <w:tcPr>
            <w:tcW w:w="1558" w:type="dxa"/>
          </w:tcPr>
          <w:p w14:paraId="27CE0C43" w14:textId="77777777" w:rsidR="00366EBF" w:rsidRPr="002E6E74" w:rsidRDefault="00366EBF" w:rsidP="00175765">
            <w:pPr>
              <w:jc w:val="center"/>
              <w:rPr>
                <w:sz w:val="18"/>
                <w:szCs w:val="20"/>
              </w:rPr>
            </w:pPr>
            <w:r w:rsidRPr="002E6E74">
              <w:rPr>
                <w:sz w:val="18"/>
                <w:szCs w:val="20"/>
              </w:rPr>
              <w:t>–</w:t>
            </w:r>
          </w:p>
        </w:tc>
        <w:tc>
          <w:tcPr>
            <w:tcW w:w="1562" w:type="dxa"/>
          </w:tcPr>
          <w:p w14:paraId="26B93252" w14:textId="77777777" w:rsidR="00366EBF" w:rsidRPr="002E6E74" w:rsidRDefault="00366EBF" w:rsidP="00175765">
            <w:pPr>
              <w:jc w:val="center"/>
              <w:rPr>
                <w:sz w:val="18"/>
                <w:szCs w:val="20"/>
              </w:rPr>
            </w:pPr>
            <w:r w:rsidRPr="002E6E74">
              <w:rPr>
                <w:sz w:val="18"/>
                <w:szCs w:val="20"/>
              </w:rPr>
              <w:t>–</w:t>
            </w:r>
          </w:p>
        </w:tc>
        <w:tc>
          <w:tcPr>
            <w:tcW w:w="2134" w:type="dxa"/>
          </w:tcPr>
          <w:p w14:paraId="29CC2E4F"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19196139" w14:textId="77777777" w:rsidR="00366EBF" w:rsidRPr="002E6E74" w:rsidRDefault="00366EBF" w:rsidP="00175765">
            <w:pPr>
              <w:jc w:val="center"/>
              <w:rPr>
                <w:sz w:val="18"/>
                <w:szCs w:val="20"/>
              </w:rPr>
            </w:pPr>
            <w:r w:rsidRPr="002E6E74">
              <w:rPr>
                <w:sz w:val="18"/>
                <w:szCs w:val="20"/>
              </w:rPr>
              <w:t>–</w:t>
            </w:r>
          </w:p>
        </w:tc>
        <w:tc>
          <w:tcPr>
            <w:tcW w:w="1702" w:type="dxa"/>
          </w:tcPr>
          <w:p w14:paraId="7DB376FC" w14:textId="77777777" w:rsidR="00366EBF" w:rsidRPr="002E6E74" w:rsidRDefault="00366EBF" w:rsidP="00175765">
            <w:pPr>
              <w:jc w:val="center"/>
              <w:rPr>
                <w:sz w:val="18"/>
                <w:szCs w:val="20"/>
              </w:rPr>
            </w:pPr>
            <w:r w:rsidRPr="002E6E74">
              <w:rPr>
                <w:sz w:val="18"/>
                <w:szCs w:val="20"/>
              </w:rPr>
              <w:t>–</w:t>
            </w:r>
          </w:p>
        </w:tc>
      </w:tr>
      <w:tr w:rsidR="00366EBF" w:rsidRPr="002E6E74" w14:paraId="1209209E" w14:textId="77777777" w:rsidTr="00175765">
        <w:tblPrEx>
          <w:tblLook w:val="0000" w:firstRow="0" w:lastRow="0" w:firstColumn="0" w:lastColumn="0" w:noHBand="0" w:noVBand="0"/>
        </w:tblPrEx>
        <w:trPr>
          <w:trHeight w:val="54"/>
        </w:trPr>
        <w:tc>
          <w:tcPr>
            <w:tcW w:w="1691" w:type="dxa"/>
          </w:tcPr>
          <w:p w14:paraId="3D5BCE0D" w14:textId="77777777" w:rsidR="00366EBF" w:rsidRPr="002E6E74" w:rsidRDefault="00366EBF" w:rsidP="00175765">
            <w:pPr>
              <w:jc w:val="center"/>
              <w:rPr>
                <w:sz w:val="18"/>
                <w:szCs w:val="20"/>
              </w:rPr>
            </w:pPr>
            <w:r w:rsidRPr="002E6E74">
              <w:rPr>
                <w:sz w:val="18"/>
                <w:szCs w:val="20"/>
              </w:rPr>
              <w:t>264</w:t>
            </w:r>
          </w:p>
        </w:tc>
        <w:tc>
          <w:tcPr>
            <w:tcW w:w="1558" w:type="dxa"/>
          </w:tcPr>
          <w:p w14:paraId="05FC8FE9" w14:textId="77777777" w:rsidR="00366EBF" w:rsidRPr="002E6E74" w:rsidRDefault="00366EBF" w:rsidP="00175765">
            <w:pPr>
              <w:jc w:val="center"/>
              <w:rPr>
                <w:sz w:val="18"/>
                <w:szCs w:val="20"/>
              </w:rPr>
            </w:pPr>
            <w:r w:rsidRPr="002E6E74">
              <w:rPr>
                <w:sz w:val="18"/>
                <w:szCs w:val="20"/>
              </w:rPr>
              <w:t>366915.33</w:t>
            </w:r>
          </w:p>
        </w:tc>
        <w:tc>
          <w:tcPr>
            <w:tcW w:w="1562" w:type="dxa"/>
          </w:tcPr>
          <w:p w14:paraId="45298030" w14:textId="77777777" w:rsidR="00366EBF" w:rsidRPr="002E6E74" w:rsidRDefault="00366EBF" w:rsidP="00175765">
            <w:pPr>
              <w:jc w:val="center"/>
              <w:rPr>
                <w:sz w:val="18"/>
                <w:szCs w:val="20"/>
              </w:rPr>
            </w:pPr>
            <w:r w:rsidRPr="002E6E74">
              <w:rPr>
                <w:sz w:val="18"/>
                <w:szCs w:val="20"/>
              </w:rPr>
              <w:t>2211005.71</w:t>
            </w:r>
          </w:p>
        </w:tc>
        <w:tc>
          <w:tcPr>
            <w:tcW w:w="2134" w:type="dxa"/>
          </w:tcPr>
          <w:p w14:paraId="6427812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A92E5EC" w14:textId="77777777" w:rsidR="00366EBF" w:rsidRPr="002E6E74" w:rsidRDefault="00366EBF" w:rsidP="00175765">
            <w:pPr>
              <w:jc w:val="center"/>
              <w:rPr>
                <w:sz w:val="18"/>
                <w:szCs w:val="20"/>
              </w:rPr>
            </w:pPr>
            <w:r w:rsidRPr="002E6E74">
              <w:rPr>
                <w:sz w:val="18"/>
                <w:szCs w:val="20"/>
              </w:rPr>
              <w:t>2.50</w:t>
            </w:r>
          </w:p>
        </w:tc>
        <w:tc>
          <w:tcPr>
            <w:tcW w:w="1702" w:type="dxa"/>
          </w:tcPr>
          <w:p w14:paraId="508B7B61" w14:textId="77777777" w:rsidR="00366EBF" w:rsidRPr="002E6E74" w:rsidRDefault="00366EBF" w:rsidP="00175765">
            <w:pPr>
              <w:jc w:val="center"/>
              <w:rPr>
                <w:sz w:val="18"/>
                <w:szCs w:val="20"/>
              </w:rPr>
            </w:pPr>
            <w:r w:rsidRPr="002E6E74">
              <w:rPr>
                <w:sz w:val="18"/>
                <w:szCs w:val="20"/>
              </w:rPr>
              <w:t>–</w:t>
            </w:r>
          </w:p>
        </w:tc>
      </w:tr>
      <w:tr w:rsidR="00366EBF" w:rsidRPr="002E6E74" w14:paraId="35A80E87" w14:textId="77777777" w:rsidTr="00175765">
        <w:tblPrEx>
          <w:tblLook w:val="0000" w:firstRow="0" w:lastRow="0" w:firstColumn="0" w:lastColumn="0" w:noHBand="0" w:noVBand="0"/>
        </w:tblPrEx>
        <w:trPr>
          <w:trHeight w:val="54"/>
        </w:trPr>
        <w:tc>
          <w:tcPr>
            <w:tcW w:w="1691" w:type="dxa"/>
          </w:tcPr>
          <w:p w14:paraId="033501DA" w14:textId="77777777" w:rsidR="00366EBF" w:rsidRPr="002E6E74" w:rsidRDefault="00366EBF" w:rsidP="00175765">
            <w:pPr>
              <w:jc w:val="center"/>
              <w:rPr>
                <w:sz w:val="18"/>
                <w:szCs w:val="20"/>
              </w:rPr>
            </w:pPr>
            <w:r w:rsidRPr="002E6E74">
              <w:rPr>
                <w:sz w:val="18"/>
                <w:szCs w:val="20"/>
              </w:rPr>
              <w:t>265</w:t>
            </w:r>
          </w:p>
        </w:tc>
        <w:tc>
          <w:tcPr>
            <w:tcW w:w="1558" w:type="dxa"/>
          </w:tcPr>
          <w:p w14:paraId="2394C15E" w14:textId="77777777" w:rsidR="00366EBF" w:rsidRPr="002E6E74" w:rsidRDefault="00366EBF" w:rsidP="00175765">
            <w:pPr>
              <w:jc w:val="center"/>
              <w:rPr>
                <w:sz w:val="18"/>
                <w:szCs w:val="20"/>
              </w:rPr>
            </w:pPr>
            <w:r w:rsidRPr="002E6E74">
              <w:rPr>
                <w:sz w:val="18"/>
                <w:szCs w:val="20"/>
              </w:rPr>
              <w:t>366915.42</w:t>
            </w:r>
          </w:p>
        </w:tc>
        <w:tc>
          <w:tcPr>
            <w:tcW w:w="1562" w:type="dxa"/>
          </w:tcPr>
          <w:p w14:paraId="1CCAFD55" w14:textId="77777777" w:rsidR="00366EBF" w:rsidRPr="002E6E74" w:rsidRDefault="00366EBF" w:rsidP="00175765">
            <w:pPr>
              <w:jc w:val="center"/>
              <w:rPr>
                <w:sz w:val="18"/>
                <w:szCs w:val="20"/>
              </w:rPr>
            </w:pPr>
            <w:r w:rsidRPr="002E6E74">
              <w:rPr>
                <w:sz w:val="18"/>
                <w:szCs w:val="20"/>
              </w:rPr>
              <w:t>2211005.86</w:t>
            </w:r>
          </w:p>
        </w:tc>
        <w:tc>
          <w:tcPr>
            <w:tcW w:w="2134" w:type="dxa"/>
          </w:tcPr>
          <w:p w14:paraId="326569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7918DAA" w14:textId="77777777" w:rsidR="00366EBF" w:rsidRPr="002E6E74" w:rsidRDefault="00366EBF" w:rsidP="00175765">
            <w:pPr>
              <w:jc w:val="center"/>
              <w:rPr>
                <w:sz w:val="18"/>
                <w:szCs w:val="20"/>
              </w:rPr>
            </w:pPr>
            <w:r w:rsidRPr="002E6E74">
              <w:rPr>
                <w:sz w:val="18"/>
                <w:szCs w:val="20"/>
              </w:rPr>
              <w:t>2.50</w:t>
            </w:r>
          </w:p>
        </w:tc>
        <w:tc>
          <w:tcPr>
            <w:tcW w:w="1702" w:type="dxa"/>
          </w:tcPr>
          <w:p w14:paraId="25F4A699" w14:textId="77777777" w:rsidR="00366EBF" w:rsidRPr="002E6E74" w:rsidRDefault="00366EBF" w:rsidP="00175765">
            <w:pPr>
              <w:jc w:val="center"/>
              <w:rPr>
                <w:sz w:val="18"/>
                <w:szCs w:val="20"/>
              </w:rPr>
            </w:pPr>
            <w:r w:rsidRPr="002E6E74">
              <w:rPr>
                <w:sz w:val="18"/>
                <w:szCs w:val="20"/>
              </w:rPr>
              <w:t>–</w:t>
            </w:r>
          </w:p>
        </w:tc>
      </w:tr>
      <w:tr w:rsidR="00366EBF" w:rsidRPr="002E6E74" w14:paraId="27B41E6B" w14:textId="77777777" w:rsidTr="00175765">
        <w:tblPrEx>
          <w:tblLook w:val="0000" w:firstRow="0" w:lastRow="0" w:firstColumn="0" w:lastColumn="0" w:noHBand="0" w:noVBand="0"/>
        </w:tblPrEx>
        <w:trPr>
          <w:trHeight w:val="54"/>
        </w:trPr>
        <w:tc>
          <w:tcPr>
            <w:tcW w:w="1691" w:type="dxa"/>
          </w:tcPr>
          <w:p w14:paraId="0B422DCF" w14:textId="77777777" w:rsidR="00366EBF" w:rsidRPr="002E6E74" w:rsidRDefault="00366EBF" w:rsidP="00175765">
            <w:pPr>
              <w:jc w:val="center"/>
              <w:rPr>
                <w:sz w:val="18"/>
                <w:szCs w:val="20"/>
              </w:rPr>
            </w:pPr>
            <w:r w:rsidRPr="002E6E74">
              <w:rPr>
                <w:sz w:val="18"/>
                <w:szCs w:val="20"/>
              </w:rPr>
              <w:t>266</w:t>
            </w:r>
          </w:p>
        </w:tc>
        <w:tc>
          <w:tcPr>
            <w:tcW w:w="1558" w:type="dxa"/>
          </w:tcPr>
          <w:p w14:paraId="04E40CBC" w14:textId="77777777" w:rsidR="00366EBF" w:rsidRPr="002E6E74" w:rsidRDefault="00366EBF" w:rsidP="00175765">
            <w:pPr>
              <w:jc w:val="center"/>
              <w:rPr>
                <w:sz w:val="18"/>
                <w:szCs w:val="20"/>
              </w:rPr>
            </w:pPr>
            <w:r w:rsidRPr="002E6E74">
              <w:rPr>
                <w:sz w:val="18"/>
                <w:szCs w:val="20"/>
              </w:rPr>
              <w:t>366915.24</w:t>
            </w:r>
          </w:p>
        </w:tc>
        <w:tc>
          <w:tcPr>
            <w:tcW w:w="1562" w:type="dxa"/>
          </w:tcPr>
          <w:p w14:paraId="3BC9340E" w14:textId="77777777" w:rsidR="00366EBF" w:rsidRPr="002E6E74" w:rsidRDefault="00366EBF" w:rsidP="00175765">
            <w:pPr>
              <w:jc w:val="center"/>
              <w:rPr>
                <w:sz w:val="18"/>
                <w:szCs w:val="20"/>
              </w:rPr>
            </w:pPr>
            <w:r w:rsidRPr="002E6E74">
              <w:rPr>
                <w:sz w:val="18"/>
                <w:szCs w:val="20"/>
              </w:rPr>
              <w:t>2211005.96</w:t>
            </w:r>
          </w:p>
        </w:tc>
        <w:tc>
          <w:tcPr>
            <w:tcW w:w="2134" w:type="dxa"/>
          </w:tcPr>
          <w:p w14:paraId="30DED9E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705B0E98" w14:textId="77777777" w:rsidR="00366EBF" w:rsidRPr="002E6E74" w:rsidRDefault="00366EBF" w:rsidP="00175765">
            <w:pPr>
              <w:jc w:val="center"/>
              <w:rPr>
                <w:sz w:val="18"/>
                <w:szCs w:val="20"/>
              </w:rPr>
            </w:pPr>
            <w:r w:rsidRPr="002E6E74">
              <w:rPr>
                <w:sz w:val="18"/>
                <w:szCs w:val="20"/>
              </w:rPr>
              <w:t>2.50</w:t>
            </w:r>
          </w:p>
        </w:tc>
        <w:tc>
          <w:tcPr>
            <w:tcW w:w="1702" w:type="dxa"/>
          </w:tcPr>
          <w:p w14:paraId="704BD194" w14:textId="77777777" w:rsidR="00366EBF" w:rsidRPr="002E6E74" w:rsidRDefault="00366EBF" w:rsidP="00175765">
            <w:pPr>
              <w:jc w:val="center"/>
              <w:rPr>
                <w:sz w:val="18"/>
                <w:szCs w:val="20"/>
              </w:rPr>
            </w:pPr>
            <w:r w:rsidRPr="002E6E74">
              <w:rPr>
                <w:sz w:val="18"/>
                <w:szCs w:val="20"/>
              </w:rPr>
              <w:t>–</w:t>
            </w:r>
          </w:p>
        </w:tc>
      </w:tr>
      <w:tr w:rsidR="00366EBF" w:rsidRPr="002E6E74" w14:paraId="5BEEBE5E" w14:textId="77777777" w:rsidTr="00175765">
        <w:tblPrEx>
          <w:tblLook w:val="0000" w:firstRow="0" w:lastRow="0" w:firstColumn="0" w:lastColumn="0" w:noHBand="0" w:noVBand="0"/>
        </w:tblPrEx>
        <w:trPr>
          <w:trHeight w:val="54"/>
        </w:trPr>
        <w:tc>
          <w:tcPr>
            <w:tcW w:w="1691" w:type="dxa"/>
          </w:tcPr>
          <w:p w14:paraId="43FFA7E4" w14:textId="77777777" w:rsidR="00366EBF" w:rsidRPr="002E6E74" w:rsidRDefault="00366EBF" w:rsidP="00175765">
            <w:pPr>
              <w:jc w:val="center"/>
              <w:rPr>
                <w:sz w:val="18"/>
                <w:szCs w:val="20"/>
              </w:rPr>
            </w:pPr>
            <w:r w:rsidRPr="002E6E74">
              <w:rPr>
                <w:sz w:val="18"/>
                <w:szCs w:val="20"/>
              </w:rPr>
              <w:t>267</w:t>
            </w:r>
          </w:p>
        </w:tc>
        <w:tc>
          <w:tcPr>
            <w:tcW w:w="1558" w:type="dxa"/>
          </w:tcPr>
          <w:p w14:paraId="41D8B86F" w14:textId="77777777" w:rsidR="00366EBF" w:rsidRPr="002E6E74" w:rsidRDefault="00366EBF" w:rsidP="00175765">
            <w:pPr>
              <w:jc w:val="center"/>
              <w:rPr>
                <w:sz w:val="18"/>
                <w:szCs w:val="20"/>
              </w:rPr>
            </w:pPr>
            <w:r w:rsidRPr="002E6E74">
              <w:rPr>
                <w:sz w:val="18"/>
                <w:szCs w:val="20"/>
              </w:rPr>
              <w:t>366915.15</w:t>
            </w:r>
          </w:p>
        </w:tc>
        <w:tc>
          <w:tcPr>
            <w:tcW w:w="1562" w:type="dxa"/>
          </w:tcPr>
          <w:p w14:paraId="322855AA" w14:textId="77777777" w:rsidR="00366EBF" w:rsidRPr="002E6E74" w:rsidRDefault="00366EBF" w:rsidP="00175765">
            <w:pPr>
              <w:jc w:val="center"/>
              <w:rPr>
                <w:sz w:val="18"/>
                <w:szCs w:val="20"/>
              </w:rPr>
            </w:pPr>
            <w:r w:rsidRPr="002E6E74">
              <w:rPr>
                <w:sz w:val="18"/>
                <w:szCs w:val="20"/>
              </w:rPr>
              <w:t>2211005.81</w:t>
            </w:r>
          </w:p>
        </w:tc>
        <w:tc>
          <w:tcPr>
            <w:tcW w:w="2134" w:type="dxa"/>
          </w:tcPr>
          <w:p w14:paraId="506B1E5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877E9AA" w14:textId="77777777" w:rsidR="00366EBF" w:rsidRPr="002E6E74" w:rsidRDefault="00366EBF" w:rsidP="00175765">
            <w:pPr>
              <w:jc w:val="center"/>
              <w:rPr>
                <w:sz w:val="18"/>
                <w:szCs w:val="20"/>
              </w:rPr>
            </w:pPr>
            <w:r w:rsidRPr="002E6E74">
              <w:rPr>
                <w:sz w:val="18"/>
                <w:szCs w:val="20"/>
              </w:rPr>
              <w:t>2.50</w:t>
            </w:r>
          </w:p>
        </w:tc>
        <w:tc>
          <w:tcPr>
            <w:tcW w:w="1702" w:type="dxa"/>
          </w:tcPr>
          <w:p w14:paraId="6B4BF479" w14:textId="77777777" w:rsidR="00366EBF" w:rsidRPr="002E6E74" w:rsidRDefault="00366EBF" w:rsidP="00175765">
            <w:pPr>
              <w:jc w:val="center"/>
              <w:rPr>
                <w:sz w:val="18"/>
                <w:szCs w:val="20"/>
              </w:rPr>
            </w:pPr>
            <w:r w:rsidRPr="002E6E74">
              <w:rPr>
                <w:sz w:val="18"/>
                <w:szCs w:val="20"/>
              </w:rPr>
              <w:t>–</w:t>
            </w:r>
          </w:p>
        </w:tc>
      </w:tr>
      <w:tr w:rsidR="00366EBF" w:rsidRPr="002E6E74" w14:paraId="432544A9" w14:textId="77777777" w:rsidTr="00175765">
        <w:tblPrEx>
          <w:tblLook w:val="0000" w:firstRow="0" w:lastRow="0" w:firstColumn="0" w:lastColumn="0" w:noHBand="0" w:noVBand="0"/>
        </w:tblPrEx>
        <w:trPr>
          <w:trHeight w:val="54"/>
        </w:trPr>
        <w:tc>
          <w:tcPr>
            <w:tcW w:w="1691" w:type="dxa"/>
          </w:tcPr>
          <w:p w14:paraId="7109F217" w14:textId="77777777" w:rsidR="00366EBF" w:rsidRPr="002E6E74" w:rsidRDefault="00366EBF" w:rsidP="00175765">
            <w:pPr>
              <w:jc w:val="center"/>
              <w:rPr>
                <w:sz w:val="18"/>
                <w:szCs w:val="20"/>
              </w:rPr>
            </w:pPr>
            <w:r w:rsidRPr="002E6E74">
              <w:rPr>
                <w:sz w:val="18"/>
                <w:szCs w:val="20"/>
              </w:rPr>
              <w:t>264</w:t>
            </w:r>
          </w:p>
        </w:tc>
        <w:tc>
          <w:tcPr>
            <w:tcW w:w="1558" w:type="dxa"/>
          </w:tcPr>
          <w:p w14:paraId="2599434F" w14:textId="77777777" w:rsidR="00366EBF" w:rsidRPr="002E6E74" w:rsidRDefault="00366EBF" w:rsidP="00175765">
            <w:pPr>
              <w:jc w:val="center"/>
              <w:rPr>
                <w:sz w:val="18"/>
                <w:szCs w:val="20"/>
              </w:rPr>
            </w:pPr>
            <w:r w:rsidRPr="002E6E74">
              <w:rPr>
                <w:sz w:val="18"/>
                <w:szCs w:val="20"/>
              </w:rPr>
              <w:t>366915.33</w:t>
            </w:r>
          </w:p>
        </w:tc>
        <w:tc>
          <w:tcPr>
            <w:tcW w:w="1562" w:type="dxa"/>
          </w:tcPr>
          <w:p w14:paraId="03B7F75C" w14:textId="77777777" w:rsidR="00366EBF" w:rsidRPr="002E6E74" w:rsidRDefault="00366EBF" w:rsidP="00175765">
            <w:pPr>
              <w:jc w:val="center"/>
              <w:rPr>
                <w:sz w:val="18"/>
                <w:szCs w:val="20"/>
              </w:rPr>
            </w:pPr>
            <w:r w:rsidRPr="002E6E74">
              <w:rPr>
                <w:sz w:val="18"/>
                <w:szCs w:val="20"/>
              </w:rPr>
              <w:t>2211005.71</w:t>
            </w:r>
          </w:p>
        </w:tc>
        <w:tc>
          <w:tcPr>
            <w:tcW w:w="2134" w:type="dxa"/>
          </w:tcPr>
          <w:p w14:paraId="439926B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57001D7" w14:textId="77777777" w:rsidR="00366EBF" w:rsidRPr="002E6E74" w:rsidRDefault="00366EBF" w:rsidP="00175765">
            <w:pPr>
              <w:jc w:val="center"/>
              <w:rPr>
                <w:sz w:val="18"/>
                <w:szCs w:val="20"/>
              </w:rPr>
            </w:pPr>
            <w:r w:rsidRPr="002E6E74">
              <w:rPr>
                <w:sz w:val="18"/>
                <w:szCs w:val="20"/>
              </w:rPr>
              <w:t>2.50</w:t>
            </w:r>
          </w:p>
        </w:tc>
        <w:tc>
          <w:tcPr>
            <w:tcW w:w="1702" w:type="dxa"/>
          </w:tcPr>
          <w:p w14:paraId="15038580" w14:textId="77777777" w:rsidR="00366EBF" w:rsidRPr="002E6E74" w:rsidRDefault="00366EBF" w:rsidP="00175765">
            <w:pPr>
              <w:jc w:val="center"/>
              <w:rPr>
                <w:sz w:val="18"/>
                <w:szCs w:val="20"/>
              </w:rPr>
            </w:pPr>
            <w:r w:rsidRPr="002E6E74">
              <w:rPr>
                <w:sz w:val="18"/>
                <w:szCs w:val="20"/>
              </w:rPr>
              <w:t>–</w:t>
            </w:r>
          </w:p>
        </w:tc>
      </w:tr>
      <w:tr w:rsidR="00366EBF" w:rsidRPr="002E6E74" w14:paraId="7E7255A7" w14:textId="77777777" w:rsidTr="00175765">
        <w:tblPrEx>
          <w:tblLook w:val="0000" w:firstRow="0" w:lastRow="0" w:firstColumn="0" w:lastColumn="0" w:noHBand="0" w:noVBand="0"/>
        </w:tblPrEx>
        <w:trPr>
          <w:trHeight w:val="54"/>
        </w:trPr>
        <w:tc>
          <w:tcPr>
            <w:tcW w:w="1691" w:type="dxa"/>
          </w:tcPr>
          <w:p w14:paraId="07C7D3FA" w14:textId="77777777" w:rsidR="00366EBF" w:rsidRPr="002E6E74" w:rsidRDefault="00366EBF" w:rsidP="00175765">
            <w:pPr>
              <w:jc w:val="center"/>
              <w:rPr>
                <w:sz w:val="18"/>
                <w:szCs w:val="20"/>
              </w:rPr>
            </w:pPr>
            <w:r w:rsidRPr="002E6E74">
              <w:rPr>
                <w:sz w:val="18"/>
                <w:szCs w:val="20"/>
              </w:rPr>
              <w:t>–</w:t>
            </w:r>
          </w:p>
        </w:tc>
        <w:tc>
          <w:tcPr>
            <w:tcW w:w="1558" w:type="dxa"/>
          </w:tcPr>
          <w:p w14:paraId="181BC35D" w14:textId="77777777" w:rsidR="00366EBF" w:rsidRPr="002E6E74" w:rsidRDefault="00366EBF" w:rsidP="00175765">
            <w:pPr>
              <w:jc w:val="center"/>
              <w:rPr>
                <w:sz w:val="18"/>
                <w:szCs w:val="20"/>
              </w:rPr>
            </w:pPr>
            <w:r w:rsidRPr="002E6E74">
              <w:rPr>
                <w:sz w:val="18"/>
                <w:szCs w:val="20"/>
              </w:rPr>
              <w:t>–</w:t>
            </w:r>
          </w:p>
        </w:tc>
        <w:tc>
          <w:tcPr>
            <w:tcW w:w="1562" w:type="dxa"/>
          </w:tcPr>
          <w:p w14:paraId="7C227A55" w14:textId="77777777" w:rsidR="00366EBF" w:rsidRPr="002E6E74" w:rsidRDefault="00366EBF" w:rsidP="00175765">
            <w:pPr>
              <w:jc w:val="center"/>
              <w:rPr>
                <w:sz w:val="18"/>
                <w:szCs w:val="20"/>
              </w:rPr>
            </w:pPr>
            <w:r w:rsidRPr="002E6E74">
              <w:rPr>
                <w:sz w:val="18"/>
                <w:szCs w:val="20"/>
              </w:rPr>
              <w:t>–</w:t>
            </w:r>
          </w:p>
        </w:tc>
        <w:tc>
          <w:tcPr>
            <w:tcW w:w="2134" w:type="dxa"/>
          </w:tcPr>
          <w:p w14:paraId="51BC0DE2"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366D6C72" w14:textId="77777777" w:rsidR="00366EBF" w:rsidRPr="002E6E74" w:rsidRDefault="00366EBF" w:rsidP="00175765">
            <w:pPr>
              <w:jc w:val="center"/>
              <w:rPr>
                <w:sz w:val="18"/>
                <w:szCs w:val="20"/>
              </w:rPr>
            </w:pPr>
            <w:r w:rsidRPr="002E6E74">
              <w:rPr>
                <w:sz w:val="18"/>
                <w:szCs w:val="20"/>
              </w:rPr>
              <w:t>–</w:t>
            </w:r>
          </w:p>
        </w:tc>
        <w:tc>
          <w:tcPr>
            <w:tcW w:w="1702" w:type="dxa"/>
          </w:tcPr>
          <w:p w14:paraId="1EE626FC" w14:textId="77777777" w:rsidR="00366EBF" w:rsidRPr="002E6E74" w:rsidRDefault="00366EBF" w:rsidP="00175765">
            <w:pPr>
              <w:jc w:val="center"/>
              <w:rPr>
                <w:sz w:val="18"/>
                <w:szCs w:val="20"/>
              </w:rPr>
            </w:pPr>
            <w:r w:rsidRPr="002E6E74">
              <w:rPr>
                <w:sz w:val="18"/>
                <w:szCs w:val="20"/>
              </w:rPr>
              <w:t>–</w:t>
            </w:r>
          </w:p>
        </w:tc>
      </w:tr>
      <w:tr w:rsidR="00366EBF" w:rsidRPr="002E6E74" w14:paraId="01B8D415" w14:textId="77777777" w:rsidTr="00175765">
        <w:tblPrEx>
          <w:tblLook w:val="0000" w:firstRow="0" w:lastRow="0" w:firstColumn="0" w:lastColumn="0" w:noHBand="0" w:noVBand="0"/>
        </w:tblPrEx>
        <w:trPr>
          <w:trHeight w:val="54"/>
        </w:trPr>
        <w:tc>
          <w:tcPr>
            <w:tcW w:w="1691" w:type="dxa"/>
          </w:tcPr>
          <w:p w14:paraId="034CEC25" w14:textId="77777777" w:rsidR="00366EBF" w:rsidRPr="002E6E74" w:rsidRDefault="00366EBF" w:rsidP="00175765">
            <w:pPr>
              <w:jc w:val="center"/>
              <w:rPr>
                <w:sz w:val="18"/>
                <w:szCs w:val="20"/>
              </w:rPr>
            </w:pPr>
            <w:r w:rsidRPr="002E6E74">
              <w:rPr>
                <w:sz w:val="18"/>
                <w:szCs w:val="20"/>
              </w:rPr>
              <w:t>268</w:t>
            </w:r>
          </w:p>
        </w:tc>
        <w:tc>
          <w:tcPr>
            <w:tcW w:w="1558" w:type="dxa"/>
          </w:tcPr>
          <w:p w14:paraId="390C0050" w14:textId="77777777" w:rsidR="00366EBF" w:rsidRPr="002E6E74" w:rsidRDefault="00366EBF" w:rsidP="00175765">
            <w:pPr>
              <w:jc w:val="center"/>
              <w:rPr>
                <w:sz w:val="18"/>
                <w:szCs w:val="20"/>
              </w:rPr>
            </w:pPr>
            <w:r w:rsidRPr="002E6E74">
              <w:rPr>
                <w:sz w:val="18"/>
                <w:szCs w:val="20"/>
              </w:rPr>
              <w:t>366948.58</w:t>
            </w:r>
          </w:p>
        </w:tc>
        <w:tc>
          <w:tcPr>
            <w:tcW w:w="1562" w:type="dxa"/>
          </w:tcPr>
          <w:p w14:paraId="1C74D1BC" w14:textId="77777777" w:rsidR="00366EBF" w:rsidRPr="002E6E74" w:rsidRDefault="00366EBF" w:rsidP="00175765">
            <w:pPr>
              <w:jc w:val="center"/>
              <w:rPr>
                <w:sz w:val="18"/>
                <w:szCs w:val="20"/>
              </w:rPr>
            </w:pPr>
            <w:r w:rsidRPr="002E6E74">
              <w:rPr>
                <w:sz w:val="18"/>
                <w:szCs w:val="20"/>
              </w:rPr>
              <w:t>2211067.01</w:t>
            </w:r>
          </w:p>
        </w:tc>
        <w:tc>
          <w:tcPr>
            <w:tcW w:w="2134" w:type="dxa"/>
          </w:tcPr>
          <w:p w14:paraId="489EED8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40AC117" w14:textId="77777777" w:rsidR="00366EBF" w:rsidRPr="002E6E74" w:rsidRDefault="00366EBF" w:rsidP="00175765">
            <w:pPr>
              <w:jc w:val="center"/>
              <w:rPr>
                <w:sz w:val="18"/>
                <w:szCs w:val="20"/>
              </w:rPr>
            </w:pPr>
            <w:r w:rsidRPr="002E6E74">
              <w:rPr>
                <w:sz w:val="18"/>
                <w:szCs w:val="20"/>
              </w:rPr>
              <w:t>2.50</w:t>
            </w:r>
          </w:p>
        </w:tc>
        <w:tc>
          <w:tcPr>
            <w:tcW w:w="1702" w:type="dxa"/>
          </w:tcPr>
          <w:p w14:paraId="7B9E448D" w14:textId="77777777" w:rsidR="00366EBF" w:rsidRPr="002E6E74" w:rsidRDefault="00366EBF" w:rsidP="00175765">
            <w:pPr>
              <w:jc w:val="center"/>
              <w:rPr>
                <w:sz w:val="18"/>
                <w:szCs w:val="20"/>
              </w:rPr>
            </w:pPr>
            <w:r w:rsidRPr="002E6E74">
              <w:rPr>
                <w:sz w:val="18"/>
                <w:szCs w:val="20"/>
              </w:rPr>
              <w:t>–</w:t>
            </w:r>
          </w:p>
        </w:tc>
      </w:tr>
      <w:tr w:rsidR="00366EBF" w:rsidRPr="002E6E74" w14:paraId="48999A0F" w14:textId="77777777" w:rsidTr="00175765">
        <w:tblPrEx>
          <w:tblLook w:val="0000" w:firstRow="0" w:lastRow="0" w:firstColumn="0" w:lastColumn="0" w:noHBand="0" w:noVBand="0"/>
        </w:tblPrEx>
        <w:trPr>
          <w:trHeight w:val="54"/>
        </w:trPr>
        <w:tc>
          <w:tcPr>
            <w:tcW w:w="1691" w:type="dxa"/>
          </w:tcPr>
          <w:p w14:paraId="2AACCAAD" w14:textId="77777777" w:rsidR="00366EBF" w:rsidRPr="002E6E74" w:rsidRDefault="00366EBF" w:rsidP="00175765">
            <w:pPr>
              <w:jc w:val="center"/>
              <w:rPr>
                <w:sz w:val="18"/>
                <w:szCs w:val="20"/>
              </w:rPr>
            </w:pPr>
            <w:r w:rsidRPr="002E6E74">
              <w:rPr>
                <w:sz w:val="18"/>
                <w:szCs w:val="20"/>
              </w:rPr>
              <w:t>269</w:t>
            </w:r>
          </w:p>
        </w:tc>
        <w:tc>
          <w:tcPr>
            <w:tcW w:w="1558" w:type="dxa"/>
          </w:tcPr>
          <w:p w14:paraId="41E8064C" w14:textId="77777777" w:rsidR="00366EBF" w:rsidRPr="002E6E74" w:rsidRDefault="00366EBF" w:rsidP="00175765">
            <w:pPr>
              <w:jc w:val="center"/>
              <w:rPr>
                <w:sz w:val="18"/>
                <w:szCs w:val="20"/>
              </w:rPr>
            </w:pPr>
            <w:r w:rsidRPr="002E6E74">
              <w:rPr>
                <w:sz w:val="18"/>
                <w:szCs w:val="20"/>
              </w:rPr>
              <w:t>366948.67</w:t>
            </w:r>
          </w:p>
        </w:tc>
        <w:tc>
          <w:tcPr>
            <w:tcW w:w="1562" w:type="dxa"/>
          </w:tcPr>
          <w:p w14:paraId="7D466BF8" w14:textId="77777777" w:rsidR="00366EBF" w:rsidRPr="002E6E74" w:rsidRDefault="00366EBF" w:rsidP="00175765">
            <w:pPr>
              <w:jc w:val="center"/>
              <w:rPr>
                <w:sz w:val="18"/>
                <w:szCs w:val="20"/>
              </w:rPr>
            </w:pPr>
            <w:r w:rsidRPr="002E6E74">
              <w:rPr>
                <w:sz w:val="18"/>
                <w:szCs w:val="20"/>
              </w:rPr>
              <w:t>2211067.16</w:t>
            </w:r>
          </w:p>
        </w:tc>
        <w:tc>
          <w:tcPr>
            <w:tcW w:w="2134" w:type="dxa"/>
          </w:tcPr>
          <w:p w14:paraId="11A90B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D2CB67B" w14:textId="77777777" w:rsidR="00366EBF" w:rsidRPr="002E6E74" w:rsidRDefault="00366EBF" w:rsidP="00175765">
            <w:pPr>
              <w:jc w:val="center"/>
              <w:rPr>
                <w:sz w:val="18"/>
                <w:szCs w:val="20"/>
              </w:rPr>
            </w:pPr>
            <w:r w:rsidRPr="002E6E74">
              <w:rPr>
                <w:sz w:val="18"/>
                <w:szCs w:val="20"/>
              </w:rPr>
              <w:t>2.50</w:t>
            </w:r>
          </w:p>
        </w:tc>
        <w:tc>
          <w:tcPr>
            <w:tcW w:w="1702" w:type="dxa"/>
          </w:tcPr>
          <w:p w14:paraId="57613E23" w14:textId="77777777" w:rsidR="00366EBF" w:rsidRPr="002E6E74" w:rsidRDefault="00366EBF" w:rsidP="00175765">
            <w:pPr>
              <w:jc w:val="center"/>
              <w:rPr>
                <w:sz w:val="18"/>
                <w:szCs w:val="20"/>
              </w:rPr>
            </w:pPr>
            <w:r w:rsidRPr="002E6E74">
              <w:rPr>
                <w:sz w:val="18"/>
                <w:szCs w:val="20"/>
              </w:rPr>
              <w:t>–</w:t>
            </w:r>
          </w:p>
        </w:tc>
      </w:tr>
      <w:tr w:rsidR="00366EBF" w:rsidRPr="002E6E74" w14:paraId="23CB79AC" w14:textId="77777777" w:rsidTr="00175765">
        <w:tblPrEx>
          <w:tblLook w:val="0000" w:firstRow="0" w:lastRow="0" w:firstColumn="0" w:lastColumn="0" w:noHBand="0" w:noVBand="0"/>
        </w:tblPrEx>
        <w:trPr>
          <w:trHeight w:val="54"/>
        </w:trPr>
        <w:tc>
          <w:tcPr>
            <w:tcW w:w="1691" w:type="dxa"/>
          </w:tcPr>
          <w:p w14:paraId="47B80704" w14:textId="77777777" w:rsidR="00366EBF" w:rsidRPr="002E6E74" w:rsidRDefault="00366EBF" w:rsidP="00175765">
            <w:pPr>
              <w:jc w:val="center"/>
              <w:rPr>
                <w:sz w:val="18"/>
                <w:szCs w:val="20"/>
              </w:rPr>
            </w:pPr>
            <w:r w:rsidRPr="002E6E74">
              <w:rPr>
                <w:sz w:val="18"/>
                <w:szCs w:val="20"/>
              </w:rPr>
              <w:t>270</w:t>
            </w:r>
          </w:p>
        </w:tc>
        <w:tc>
          <w:tcPr>
            <w:tcW w:w="1558" w:type="dxa"/>
          </w:tcPr>
          <w:p w14:paraId="79F20EEC" w14:textId="77777777" w:rsidR="00366EBF" w:rsidRPr="002E6E74" w:rsidRDefault="00366EBF" w:rsidP="00175765">
            <w:pPr>
              <w:jc w:val="center"/>
              <w:rPr>
                <w:sz w:val="18"/>
                <w:szCs w:val="20"/>
              </w:rPr>
            </w:pPr>
            <w:r w:rsidRPr="002E6E74">
              <w:rPr>
                <w:sz w:val="18"/>
                <w:szCs w:val="20"/>
              </w:rPr>
              <w:t>366948.48</w:t>
            </w:r>
          </w:p>
        </w:tc>
        <w:tc>
          <w:tcPr>
            <w:tcW w:w="1562" w:type="dxa"/>
          </w:tcPr>
          <w:p w14:paraId="56337835" w14:textId="77777777" w:rsidR="00366EBF" w:rsidRPr="002E6E74" w:rsidRDefault="00366EBF" w:rsidP="00175765">
            <w:pPr>
              <w:jc w:val="center"/>
              <w:rPr>
                <w:sz w:val="18"/>
                <w:szCs w:val="20"/>
              </w:rPr>
            </w:pPr>
            <w:r w:rsidRPr="002E6E74">
              <w:rPr>
                <w:sz w:val="18"/>
                <w:szCs w:val="20"/>
              </w:rPr>
              <w:t>2211067.26</w:t>
            </w:r>
          </w:p>
        </w:tc>
        <w:tc>
          <w:tcPr>
            <w:tcW w:w="2134" w:type="dxa"/>
          </w:tcPr>
          <w:p w14:paraId="0F9768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3E905814" w14:textId="77777777" w:rsidR="00366EBF" w:rsidRPr="002E6E74" w:rsidRDefault="00366EBF" w:rsidP="00175765">
            <w:pPr>
              <w:jc w:val="center"/>
              <w:rPr>
                <w:sz w:val="18"/>
                <w:szCs w:val="20"/>
              </w:rPr>
            </w:pPr>
            <w:r w:rsidRPr="002E6E74">
              <w:rPr>
                <w:sz w:val="18"/>
                <w:szCs w:val="20"/>
              </w:rPr>
              <w:t>2.50</w:t>
            </w:r>
          </w:p>
        </w:tc>
        <w:tc>
          <w:tcPr>
            <w:tcW w:w="1702" w:type="dxa"/>
          </w:tcPr>
          <w:p w14:paraId="428FDAD8" w14:textId="77777777" w:rsidR="00366EBF" w:rsidRPr="002E6E74" w:rsidRDefault="00366EBF" w:rsidP="00175765">
            <w:pPr>
              <w:jc w:val="center"/>
              <w:rPr>
                <w:sz w:val="18"/>
                <w:szCs w:val="20"/>
              </w:rPr>
            </w:pPr>
            <w:r w:rsidRPr="002E6E74">
              <w:rPr>
                <w:sz w:val="18"/>
                <w:szCs w:val="20"/>
              </w:rPr>
              <w:t>–</w:t>
            </w:r>
          </w:p>
        </w:tc>
      </w:tr>
      <w:tr w:rsidR="00366EBF" w:rsidRPr="002E6E74" w14:paraId="797BC01F" w14:textId="77777777" w:rsidTr="00175765">
        <w:tblPrEx>
          <w:tblLook w:val="0000" w:firstRow="0" w:lastRow="0" w:firstColumn="0" w:lastColumn="0" w:noHBand="0" w:noVBand="0"/>
        </w:tblPrEx>
        <w:trPr>
          <w:trHeight w:val="54"/>
        </w:trPr>
        <w:tc>
          <w:tcPr>
            <w:tcW w:w="1691" w:type="dxa"/>
          </w:tcPr>
          <w:p w14:paraId="50076FDC" w14:textId="77777777" w:rsidR="00366EBF" w:rsidRPr="002E6E74" w:rsidRDefault="00366EBF" w:rsidP="00175765">
            <w:pPr>
              <w:jc w:val="center"/>
              <w:rPr>
                <w:sz w:val="18"/>
                <w:szCs w:val="20"/>
              </w:rPr>
            </w:pPr>
            <w:r w:rsidRPr="002E6E74">
              <w:rPr>
                <w:sz w:val="18"/>
                <w:szCs w:val="20"/>
              </w:rPr>
              <w:t>271</w:t>
            </w:r>
          </w:p>
        </w:tc>
        <w:tc>
          <w:tcPr>
            <w:tcW w:w="1558" w:type="dxa"/>
          </w:tcPr>
          <w:p w14:paraId="485B237D" w14:textId="77777777" w:rsidR="00366EBF" w:rsidRPr="002E6E74" w:rsidRDefault="00366EBF" w:rsidP="00175765">
            <w:pPr>
              <w:jc w:val="center"/>
              <w:rPr>
                <w:sz w:val="18"/>
                <w:szCs w:val="20"/>
              </w:rPr>
            </w:pPr>
            <w:r w:rsidRPr="002E6E74">
              <w:rPr>
                <w:sz w:val="18"/>
                <w:szCs w:val="20"/>
              </w:rPr>
              <w:t>366948.40</w:t>
            </w:r>
          </w:p>
        </w:tc>
        <w:tc>
          <w:tcPr>
            <w:tcW w:w="1562" w:type="dxa"/>
          </w:tcPr>
          <w:p w14:paraId="6B6D40B5" w14:textId="77777777" w:rsidR="00366EBF" w:rsidRPr="002E6E74" w:rsidRDefault="00366EBF" w:rsidP="00175765">
            <w:pPr>
              <w:jc w:val="center"/>
              <w:rPr>
                <w:sz w:val="18"/>
                <w:szCs w:val="20"/>
              </w:rPr>
            </w:pPr>
            <w:r w:rsidRPr="002E6E74">
              <w:rPr>
                <w:sz w:val="18"/>
                <w:szCs w:val="20"/>
              </w:rPr>
              <w:t>2211067.10</w:t>
            </w:r>
          </w:p>
        </w:tc>
        <w:tc>
          <w:tcPr>
            <w:tcW w:w="2134" w:type="dxa"/>
          </w:tcPr>
          <w:p w14:paraId="595858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D54F7F7" w14:textId="77777777" w:rsidR="00366EBF" w:rsidRPr="002E6E74" w:rsidRDefault="00366EBF" w:rsidP="00175765">
            <w:pPr>
              <w:jc w:val="center"/>
              <w:rPr>
                <w:sz w:val="18"/>
                <w:szCs w:val="20"/>
              </w:rPr>
            </w:pPr>
            <w:r w:rsidRPr="002E6E74">
              <w:rPr>
                <w:sz w:val="18"/>
                <w:szCs w:val="20"/>
              </w:rPr>
              <w:t>2.50</w:t>
            </w:r>
          </w:p>
        </w:tc>
        <w:tc>
          <w:tcPr>
            <w:tcW w:w="1702" w:type="dxa"/>
          </w:tcPr>
          <w:p w14:paraId="2FB979A0" w14:textId="77777777" w:rsidR="00366EBF" w:rsidRPr="002E6E74" w:rsidRDefault="00366EBF" w:rsidP="00175765">
            <w:pPr>
              <w:jc w:val="center"/>
              <w:rPr>
                <w:sz w:val="18"/>
                <w:szCs w:val="20"/>
              </w:rPr>
            </w:pPr>
            <w:r w:rsidRPr="002E6E74">
              <w:rPr>
                <w:sz w:val="18"/>
                <w:szCs w:val="20"/>
              </w:rPr>
              <w:t>–</w:t>
            </w:r>
          </w:p>
        </w:tc>
      </w:tr>
      <w:tr w:rsidR="00366EBF" w:rsidRPr="002E6E74" w14:paraId="75622DBD" w14:textId="77777777" w:rsidTr="00175765">
        <w:tblPrEx>
          <w:tblLook w:val="0000" w:firstRow="0" w:lastRow="0" w:firstColumn="0" w:lastColumn="0" w:noHBand="0" w:noVBand="0"/>
        </w:tblPrEx>
        <w:trPr>
          <w:trHeight w:val="54"/>
        </w:trPr>
        <w:tc>
          <w:tcPr>
            <w:tcW w:w="1691" w:type="dxa"/>
          </w:tcPr>
          <w:p w14:paraId="1B864CAA" w14:textId="77777777" w:rsidR="00366EBF" w:rsidRPr="002E6E74" w:rsidRDefault="00366EBF" w:rsidP="00175765">
            <w:pPr>
              <w:jc w:val="center"/>
              <w:rPr>
                <w:sz w:val="18"/>
                <w:szCs w:val="20"/>
              </w:rPr>
            </w:pPr>
            <w:r w:rsidRPr="002E6E74">
              <w:rPr>
                <w:sz w:val="18"/>
                <w:szCs w:val="20"/>
              </w:rPr>
              <w:t>268</w:t>
            </w:r>
          </w:p>
        </w:tc>
        <w:tc>
          <w:tcPr>
            <w:tcW w:w="1558" w:type="dxa"/>
          </w:tcPr>
          <w:p w14:paraId="0A37E2B6" w14:textId="77777777" w:rsidR="00366EBF" w:rsidRPr="002E6E74" w:rsidRDefault="00366EBF" w:rsidP="00175765">
            <w:pPr>
              <w:jc w:val="center"/>
              <w:rPr>
                <w:sz w:val="18"/>
                <w:szCs w:val="20"/>
              </w:rPr>
            </w:pPr>
            <w:r w:rsidRPr="002E6E74">
              <w:rPr>
                <w:sz w:val="18"/>
                <w:szCs w:val="20"/>
              </w:rPr>
              <w:t>366948.58</w:t>
            </w:r>
          </w:p>
        </w:tc>
        <w:tc>
          <w:tcPr>
            <w:tcW w:w="1562" w:type="dxa"/>
          </w:tcPr>
          <w:p w14:paraId="1D012880" w14:textId="77777777" w:rsidR="00366EBF" w:rsidRPr="002E6E74" w:rsidRDefault="00366EBF" w:rsidP="00175765">
            <w:pPr>
              <w:jc w:val="center"/>
              <w:rPr>
                <w:sz w:val="18"/>
                <w:szCs w:val="20"/>
              </w:rPr>
            </w:pPr>
            <w:r w:rsidRPr="002E6E74">
              <w:rPr>
                <w:sz w:val="18"/>
                <w:szCs w:val="20"/>
              </w:rPr>
              <w:t>2211067.01</w:t>
            </w:r>
          </w:p>
        </w:tc>
        <w:tc>
          <w:tcPr>
            <w:tcW w:w="2134" w:type="dxa"/>
          </w:tcPr>
          <w:p w14:paraId="507B7B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2C498EB7" w14:textId="77777777" w:rsidR="00366EBF" w:rsidRPr="002E6E74" w:rsidRDefault="00366EBF" w:rsidP="00175765">
            <w:pPr>
              <w:jc w:val="center"/>
              <w:rPr>
                <w:sz w:val="18"/>
                <w:szCs w:val="20"/>
              </w:rPr>
            </w:pPr>
            <w:r w:rsidRPr="002E6E74">
              <w:rPr>
                <w:sz w:val="18"/>
                <w:szCs w:val="20"/>
              </w:rPr>
              <w:t>2.50</w:t>
            </w:r>
          </w:p>
        </w:tc>
        <w:tc>
          <w:tcPr>
            <w:tcW w:w="1702" w:type="dxa"/>
          </w:tcPr>
          <w:p w14:paraId="1CF4C625" w14:textId="77777777" w:rsidR="00366EBF" w:rsidRPr="002E6E74" w:rsidRDefault="00366EBF" w:rsidP="00175765">
            <w:pPr>
              <w:jc w:val="center"/>
              <w:rPr>
                <w:sz w:val="18"/>
                <w:szCs w:val="20"/>
              </w:rPr>
            </w:pPr>
            <w:r w:rsidRPr="002E6E74">
              <w:rPr>
                <w:sz w:val="18"/>
                <w:szCs w:val="20"/>
              </w:rPr>
              <w:t>–</w:t>
            </w:r>
          </w:p>
        </w:tc>
      </w:tr>
      <w:tr w:rsidR="00366EBF" w:rsidRPr="002E6E74" w14:paraId="64DF8B0A" w14:textId="77777777" w:rsidTr="00175765">
        <w:tblPrEx>
          <w:tblLook w:val="0000" w:firstRow="0" w:lastRow="0" w:firstColumn="0" w:lastColumn="0" w:noHBand="0" w:noVBand="0"/>
        </w:tblPrEx>
        <w:trPr>
          <w:trHeight w:val="54"/>
        </w:trPr>
        <w:tc>
          <w:tcPr>
            <w:tcW w:w="1691" w:type="dxa"/>
          </w:tcPr>
          <w:p w14:paraId="5281A39F" w14:textId="77777777" w:rsidR="00366EBF" w:rsidRPr="002E6E74" w:rsidRDefault="00366EBF" w:rsidP="00175765">
            <w:pPr>
              <w:jc w:val="center"/>
              <w:rPr>
                <w:sz w:val="18"/>
                <w:szCs w:val="20"/>
              </w:rPr>
            </w:pPr>
            <w:r w:rsidRPr="002E6E74">
              <w:rPr>
                <w:sz w:val="18"/>
                <w:szCs w:val="20"/>
              </w:rPr>
              <w:t>–</w:t>
            </w:r>
          </w:p>
        </w:tc>
        <w:tc>
          <w:tcPr>
            <w:tcW w:w="1558" w:type="dxa"/>
          </w:tcPr>
          <w:p w14:paraId="526EDD42" w14:textId="77777777" w:rsidR="00366EBF" w:rsidRPr="002E6E74" w:rsidRDefault="00366EBF" w:rsidP="00175765">
            <w:pPr>
              <w:jc w:val="center"/>
              <w:rPr>
                <w:sz w:val="18"/>
                <w:szCs w:val="20"/>
              </w:rPr>
            </w:pPr>
            <w:r w:rsidRPr="002E6E74">
              <w:rPr>
                <w:sz w:val="18"/>
                <w:szCs w:val="20"/>
              </w:rPr>
              <w:t>–</w:t>
            </w:r>
          </w:p>
        </w:tc>
        <w:tc>
          <w:tcPr>
            <w:tcW w:w="1562" w:type="dxa"/>
          </w:tcPr>
          <w:p w14:paraId="022B064C" w14:textId="77777777" w:rsidR="00366EBF" w:rsidRPr="002E6E74" w:rsidRDefault="00366EBF" w:rsidP="00175765">
            <w:pPr>
              <w:jc w:val="center"/>
              <w:rPr>
                <w:sz w:val="18"/>
                <w:szCs w:val="20"/>
              </w:rPr>
            </w:pPr>
            <w:r w:rsidRPr="002E6E74">
              <w:rPr>
                <w:sz w:val="18"/>
                <w:szCs w:val="20"/>
              </w:rPr>
              <w:t>–</w:t>
            </w:r>
          </w:p>
        </w:tc>
        <w:tc>
          <w:tcPr>
            <w:tcW w:w="2134" w:type="dxa"/>
          </w:tcPr>
          <w:p w14:paraId="479D3281" w14:textId="77777777" w:rsidR="00366EBF" w:rsidRPr="002E6E74" w:rsidRDefault="00366EBF" w:rsidP="00175765">
            <w:pPr>
              <w:jc w:val="center"/>
              <w:rPr>
                <w:sz w:val="18"/>
                <w:szCs w:val="20"/>
                <w:lang w:val="en-US"/>
              </w:rPr>
            </w:pPr>
            <w:r w:rsidRPr="002E6E74">
              <w:rPr>
                <w:sz w:val="18"/>
                <w:szCs w:val="20"/>
              </w:rPr>
              <w:t>–</w:t>
            </w:r>
          </w:p>
        </w:tc>
        <w:tc>
          <w:tcPr>
            <w:tcW w:w="1985" w:type="dxa"/>
          </w:tcPr>
          <w:p w14:paraId="74A74EBC" w14:textId="77777777" w:rsidR="00366EBF" w:rsidRPr="002E6E74" w:rsidRDefault="00366EBF" w:rsidP="00175765">
            <w:pPr>
              <w:jc w:val="center"/>
              <w:rPr>
                <w:sz w:val="18"/>
                <w:szCs w:val="20"/>
              </w:rPr>
            </w:pPr>
            <w:r w:rsidRPr="002E6E74">
              <w:rPr>
                <w:sz w:val="18"/>
                <w:szCs w:val="20"/>
              </w:rPr>
              <w:t>–</w:t>
            </w:r>
          </w:p>
        </w:tc>
        <w:tc>
          <w:tcPr>
            <w:tcW w:w="1702" w:type="dxa"/>
          </w:tcPr>
          <w:p w14:paraId="51848B44" w14:textId="77777777" w:rsidR="00366EBF" w:rsidRPr="002E6E74" w:rsidRDefault="00366EBF" w:rsidP="00175765">
            <w:pPr>
              <w:jc w:val="center"/>
              <w:rPr>
                <w:sz w:val="18"/>
                <w:szCs w:val="20"/>
              </w:rPr>
            </w:pPr>
            <w:r w:rsidRPr="002E6E74">
              <w:rPr>
                <w:sz w:val="18"/>
                <w:szCs w:val="20"/>
              </w:rPr>
              <w:t>–</w:t>
            </w:r>
          </w:p>
        </w:tc>
      </w:tr>
      <w:tr w:rsidR="00366EBF" w:rsidRPr="002E6E74" w14:paraId="08159483" w14:textId="77777777" w:rsidTr="00175765">
        <w:tblPrEx>
          <w:tblLook w:val="0000" w:firstRow="0" w:lastRow="0" w:firstColumn="0" w:lastColumn="0" w:noHBand="0" w:noVBand="0"/>
        </w:tblPrEx>
        <w:trPr>
          <w:trHeight w:val="54"/>
        </w:trPr>
        <w:tc>
          <w:tcPr>
            <w:tcW w:w="1691" w:type="dxa"/>
          </w:tcPr>
          <w:p w14:paraId="6EE5E894" w14:textId="77777777" w:rsidR="00366EBF" w:rsidRPr="002E6E74" w:rsidRDefault="00366EBF" w:rsidP="00175765">
            <w:pPr>
              <w:jc w:val="center"/>
              <w:rPr>
                <w:sz w:val="18"/>
                <w:szCs w:val="20"/>
              </w:rPr>
            </w:pPr>
            <w:r w:rsidRPr="002E6E74">
              <w:rPr>
                <w:sz w:val="18"/>
                <w:szCs w:val="20"/>
              </w:rPr>
              <w:t>272</w:t>
            </w:r>
          </w:p>
        </w:tc>
        <w:tc>
          <w:tcPr>
            <w:tcW w:w="1558" w:type="dxa"/>
          </w:tcPr>
          <w:p w14:paraId="05186FD4" w14:textId="77777777" w:rsidR="00366EBF" w:rsidRPr="002E6E74" w:rsidRDefault="00366EBF" w:rsidP="00175765">
            <w:pPr>
              <w:jc w:val="center"/>
              <w:rPr>
                <w:sz w:val="18"/>
                <w:szCs w:val="20"/>
              </w:rPr>
            </w:pPr>
            <w:r w:rsidRPr="002E6E74">
              <w:rPr>
                <w:sz w:val="18"/>
                <w:szCs w:val="20"/>
              </w:rPr>
              <w:t>366976.97</w:t>
            </w:r>
          </w:p>
        </w:tc>
        <w:tc>
          <w:tcPr>
            <w:tcW w:w="1562" w:type="dxa"/>
          </w:tcPr>
          <w:p w14:paraId="1586C773" w14:textId="77777777" w:rsidR="00366EBF" w:rsidRPr="002E6E74" w:rsidRDefault="00366EBF" w:rsidP="00175765">
            <w:pPr>
              <w:jc w:val="center"/>
              <w:rPr>
                <w:sz w:val="18"/>
                <w:szCs w:val="20"/>
              </w:rPr>
            </w:pPr>
            <w:r w:rsidRPr="002E6E74">
              <w:rPr>
                <w:sz w:val="18"/>
                <w:szCs w:val="20"/>
              </w:rPr>
              <w:t>2211118.95</w:t>
            </w:r>
          </w:p>
        </w:tc>
        <w:tc>
          <w:tcPr>
            <w:tcW w:w="2134" w:type="dxa"/>
          </w:tcPr>
          <w:p w14:paraId="6E9E396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70E02B5" w14:textId="77777777" w:rsidR="00366EBF" w:rsidRPr="002E6E74" w:rsidRDefault="00366EBF" w:rsidP="00175765">
            <w:pPr>
              <w:jc w:val="center"/>
              <w:rPr>
                <w:sz w:val="18"/>
                <w:szCs w:val="20"/>
              </w:rPr>
            </w:pPr>
            <w:r w:rsidRPr="002E6E74">
              <w:rPr>
                <w:sz w:val="18"/>
                <w:szCs w:val="20"/>
              </w:rPr>
              <w:t>2.50</w:t>
            </w:r>
          </w:p>
        </w:tc>
        <w:tc>
          <w:tcPr>
            <w:tcW w:w="1702" w:type="dxa"/>
          </w:tcPr>
          <w:p w14:paraId="7F8ABA2F" w14:textId="77777777" w:rsidR="00366EBF" w:rsidRPr="002E6E74" w:rsidRDefault="00366EBF" w:rsidP="00175765">
            <w:pPr>
              <w:jc w:val="center"/>
              <w:rPr>
                <w:sz w:val="18"/>
                <w:szCs w:val="20"/>
              </w:rPr>
            </w:pPr>
            <w:r w:rsidRPr="002E6E74">
              <w:rPr>
                <w:sz w:val="18"/>
                <w:szCs w:val="20"/>
              </w:rPr>
              <w:t>–</w:t>
            </w:r>
          </w:p>
        </w:tc>
      </w:tr>
      <w:tr w:rsidR="00366EBF" w:rsidRPr="002E6E74" w14:paraId="5D0AC5BD" w14:textId="77777777" w:rsidTr="00175765">
        <w:tblPrEx>
          <w:tblLook w:val="0000" w:firstRow="0" w:lastRow="0" w:firstColumn="0" w:lastColumn="0" w:noHBand="0" w:noVBand="0"/>
        </w:tblPrEx>
        <w:trPr>
          <w:trHeight w:val="54"/>
        </w:trPr>
        <w:tc>
          <w:tcPr>
            <w:tcW w:w="1691" w:type="dxa"/>
          </w:tcPr>
          <w:p w14:paraId="3EEF2DBF" w14:textId="77777777" w:rsidR="00366EBF" w:rsidRPr="002E6E74" w:rsidRDefault="00366EBF" w:rsidP="00175765">
            <w:pPr>
              <w:jc w:val="center"/>
              <w:rPr>
                <w:sz w:val="18"/>
                <w:szCs w:val="20"/>
              </w:rPr>
            </w:pPr>
            <w:r w:rsidRPr="002E6E74">
              <w:rPr>
                <w:sz w:val="18"/>
                <w:szCs w:val="20"/>
              </w:rPr>
              <w:t>273</w:t>
            </w:r>
          </w:p>
        </w:tc>
        <w:tc>
          <w:tcPr>
            <w:tcW w:w="1558" w:type="dxa"/>
          </w:tcPr>
          <w:p w14:paraId="78BACF27" w14:textId="77777777" w:rsidR="00366EBF" w:rsidRPr="002E6E74" w:rsidRDefault="00366EBF" w:rsidP="00175765">
            <w:pPr>
              <w:jc w:val="center"/>
              <w:rPr>
                <w:sz w:val="18"/>
                <w:szCs w:val="20"/>
              </w:rPr>
            </w:pPr>
            <w:r w:rsidRPr="002E6E74">
              <w:rPr>
                <w:sz w:val="18"/>
                <w:szCs w:val="20"/>
              </w:rPr>
              <w:t>366977.05</w:t>
            </w:r>
          </w:p>
        </w:tc>
        <w:tc>
          <w:tcPr>
            <w:tcW w:w="1562" w:type="dxa"/>
          </w:tcPr>
          <w:p w14:paraId="31A9F20C" w14:textId="77777777" w:rsidR="00366EBF" w:rsidRPr="002E6E74" w:rsidRDefault="00366EBF" w:rsidP="00175765">
            <w:pPr>
              <w:jc w:val="center"/>
              <w:rPr>
                <w:sz w:val="18"/>
                <w:szCs w:val="20"/>
              </w:rPr>
            </w:pPr>
            <w:r w:rsidRPr="002E6E74">
              <w:rPr>
                <w:sz w:val="18"/>
                <w:szCs w:val="20"/>
              </w:rPr>
              <w:t>2211119.11</w:t>
            </w:r>
          </w:p>
        </w:tc>
        <w:tc>
          <w:tcPr>
            <w:tcW w:w="2134" w:type="dxa"/>
          </w:tcPr>
          <w:p w14:paraId="5FB778F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1CA8AE4B" w14:textId="77777777" w:rsidR="00366EBF" w:rsidRPr="002E6E74" w:rsidRDefault="00366EBF" w:rsidP="00175765">
            <w:pPr>
              <w:jc w:val="center"/>
              <w:rPr>
                <w:sz w:val="18"/>
                <w:szCs w:val="20"/>
              </w:rPr>
            </w:pPr>
            <w:r w:rsidRPr="002E6E74">
              <w:rPr>
                <w:sz w:val="18"/>
                <w:szCs w:val="20"/>
              </w:rPr>
              <w:t>2.50</w:t>
            </w:r>
          </w:p>
        </w:tc>
        <w:tc>
          <w:tcPr>
            <w:tcW w:w="1702" w:type="dxa"/>
          </w:tcPr>
          <w:p w14:paraId="0E3331D1" w14:textId="77777777" w:rsidR="00366EBF" w:rsidRPr="002E6E74" w:rsidRDefault="00366EBF" w:rsidP="00175765">
            <w:pPr>
              <w:jc w:val="center"/>
              <w:rPr>
                <w:sz w:val="18"/>
                <w:szCs w:val="20"/>
              </w:rPr>
            </w:pPr>
            <w:r w:rsidRPr="002E6E74">
              <w:rPr>
                <w:sz w:val="18"/>
                <w:szCs w:val="20"/>
              </w:rPr>
              <w:t>–</w:t>
            </w:r>
          </w:p>
        </w:tc>
      </w:tr>
      <w:tr w:rsidR="00366EBF" w:rsidRPr="002E6E74" w14:paraId="322B97E9" w14:textId="77777777" w:rsidTr="00175765">
        <w:tblPrEx>
          <w:tblLook w:val="0000" w:firstRow="0" w:lastRow="0" w:firstColumn="0" w:lastColumn="0" w:noHBand="0" w:noVBand="0"/>
        </w:tblPrEx>
        <w:trPr>
          <w:trHeight w:val="54"/>
        </w:trPr>
        <w:tc>
          <w:tcPr>
            <w:tcW w:w="1691" w:type="dxa"/>
          </w:tcPr>
          <w:p w14:paraId="0150C0F3" w14:textId="77777777" w:rsidR="00366EBF" w:rsidRPr="002E6E74" w:rsidRDefault="00366EBF" w:rsidP="00175765">
            <w:pPr>
              <w:jc w:val="center"/>
              <w:rPr>
                <w:sz w:val="18"/>
                <w:szCs w:val="20"/>
              </w:rPr>
            </w:pPr>
            <w:r w:rsidRPr="002E6E74">
              <w:rPr>
                <w:sz w:val="18"/>
                <w:szCs w:val="20"/>
              </w:rPr>
              <w:t>274</w:t>
            </w:r>
          </w:p>
        </w:tc>
        <w:tc>
          <w:tcPr>
            <w:tcW w:w="1558" w:type="dxa"/>
          </w:tcPr>
          <w:p w14:paraId="1206E33A" w14:textId="77777777" w:rsidR="00366EBF" w:rsidRPr="002E6E74" w:rsidRDefault="00366EBF" w:rsidP="00175765">
            <w:pPr>
              <w:jc w:val="center"/>
              <w:rPr>
                <w:sz w:val="18"/>
                <w:szCs w:val="20"/>
              </w:rPr>
            </w:pPr>
            <w:r w:rsidRPr="002E6E74">
              <w:rPr>
                <w:sz w:val="18"/>
                <w:szCs w:val="20"/>
              </w:rPr>
              <w:t>366976.86</w:t>
            </w:r>
          </w:p>
        </w:tc>
        <w:tc>
          <w:tcPr>
            <w:tcW w:w="1562" w:type="dxa"/>
          </w:tcPr>
          <w:p w14:paraId="2D47DD59" w14:textId="77777777" w:rsidR="00366EBF" w:rsidRPr="002E6E74" w:rsidRDefault="00366EBF" w:rsidP="00175765">
            <w:pPr>
              <w:jc w:val="center"/>
              <w:rPr>
                <w:sz w:val="18"/>
                <w:szCs w:val="20"/>
              </w:rPr>
            </w:pPr>
            <w:r w:rsidRPr="002E6E74">
              <w:rPr>
                <w:sz w:val="18"/>
                <w:szCs w:val="20"/>
              </w:rPr>
              <w:t>2211119.21</w:t>
            </w:r>
          </w:p>
        </w:tc>
        <w:tc>
          <w:tcPr>
            <w:tcW w:w="2134" w:type="dxa"/>
          </w:tcPr>
          <w:p w14:paraId="390363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521D7352" w14:textId="77777777" w:rsidR="00366EBF" w:rsidRPr="002E6E74" w:rsidRDefault="00366EBF" w:rsidP="00175765">
            <w:pPr>
              <w:jc w:val="center"/>
              <w:rPr>
                <w:sz w:val="18"/>
                <w:szCs w:val="20"/>
              </w:rPr>
            </w:pPr>
            <w:r w:rsidRPr="002E6E74">
              <w:rPr>
                <w:sz w:val="18"/>
                <w:szCs w:val="20"/>
              </w:rPr>
              <w:t>2.50</w:t>
            </w:r>
          </w:p>
        </w:tc>
        <w:tc>
          <w:tcPr>
            <w:tcW w:w="1702" w:type="dxa"/>
          </w:tcPr>
          <w:p w14:paraId="4EDDE874" w14:textId="77777777" w:rsidR="00366EBF" w:rsidRPr="002E6E74" w:rsidRDefault="00366EBF" w:rsidP="00175765">
            <w:pPr>
              <w:jc w:val="center"/>
              <w:rPr>
                <w:sz w:val="18"/>
                <w:szCs w:val="20"/>
              </w:rPr>
            </w:pPr>
            <w:r w:rsidRPr="002E6E74">
              <w:rPr>
                <w:sz w:val="18"/>
                <w:szCs w:val="20"/>
              </w:rPr>
              <w:t>–</w:t>
            </w:r>
          </w:p>
        </w:tc>
      </w:tr>
      <w:tr w:rsidR="00366EBF" w:rsidRPr="002E6E74" w14:paraId="1406239E" w14:textId="77777777" w:rsidTr="00175765">
        <w:tblPrEx>
          <w:tblLook w:val="0000" w:firstRow="0" w:lastRow="0" w:firstColumn="0" w:lastColumn="0" w:noHBand="0" w:noVBand="0"/>
        </w:tblPrEx>
        <w:trPr>
          <w:trHeight w:val="54"/>
        </w:trPr>
        <w:tc>
          <w:tcPr>
            <w:tcW w:w="1691" w:type="dxa"/>
          </w:tcPr>
          <w:p w14:paraId="4D6FA374" w14:textId="77777777" w:rsidR="00366EBF" w:rsidRPr="002E6E74" w:rsidRDefault="00366EBF" w:rsidP="00175765">
            <w:pPr>
              <w:jc w:val="center"/>
              <w:rPr>
                <w:sz w:val="18"/>
                <w:szCs w:val="20"/>
              </w:rPr>
            </w:pPr>
            <w:r w:rsidRPr="002E6E74">
              <w:rPr>
                <w:sz w:val="18"/>
                <w:szCs w:val="20"/>
              </w:rPr>
              <w:t>275</w:t>
            </w:r>
          </w:p>
        </w:tc>
        <w:tc>
          <w:tcPr>
            <w:tcW w:w="1558" w:type="dxa"/>
          </w:tcPr>
          <w:p w14:paraId="4EDE82DD" w14:textId="77777777" w:rsidR="00366EBF" w:rsidRPr="002E6E74" w:rsidRDefault="00366EBF" w:rsidP="00175765">
            <w:pPr>
              <w:jc w:val="center"/>
              <w:rPr>
                <w:sz w:val="18"/>
                <w:szCs w:val="20"/>
              </w:rPr>
            </w:pPr>
            <w:r w:rsidRPr="002E6E74">
              <w:rPr>
                <w:sz w:val="18"/>
                <w:szCs w:val="20"/>
              </w:rPr>
              <w:t>366976.78</w:t>
            </w:r>
          </w:p>
        </w:tc>
        <w:tc>
          <w:tcPr>
            <w:tcW w:w="1562" w:type="dxa"/>
          </w:tcPr>
          <w:p w14:paraId="494F3D70" w14:textId="77777777" w:rsidR="00366EBF" w:rsidRPr="002E6E74" w:rsidRDefault="00366EBF" w:rsidP="00175765">
            <w:pPr>
              <w:jc w:val="center"/>
              <w:rPr>
                <w:sz w:val="18"/>
                <w:szCs w:val="20"/>
              </w:rPr>
            </w:pPr>
            <w:r w:rsidRPr="002E6E74">
              <w:rPr>
                <w:sz w:val="18"/>
                <w:szCs w:val="20"/>
              </w:rPr>
              <w:t>2211119.05</w:t>
            </w:r>
          </w:p>
        </w:tc>
        <w:tc>
          <w:tcPr>
            <w:tcW w:w="2134" w:type="dxa"/>
          </w:tcPr>
          <w:p w14:paraId="7FF4D3C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6E6CFD7D" w14:textId="77777777" w:rsidR="00366EBF" w:rsidRPr="002E6E74" w:rsidRDefault="00366EBF" w:rsidP="00175765">
            <w:pPr>
              <w:jc w:val="center"/>
              <w:rPr>
                <w:sz w:val="18"/>
                <w:szCs w:val="20"/>
              </w:rPr>
            </w:pPr>
            <w:r w:rsidRPr="002E6E74">
              <w:rPr>
                <w:sz w:val="18"/>
                <w:szCs w:val="20"/>
              </w:rPr>
              <w:t>2.50</w:t>
            </w:r>
          </w:p>
        </w:tc>
        <w:tc>
          <w:tcPr>
            <w:tcW w:w="1702" w:type="dxa"/>
          </w:tcPr>
          <w:p w14:paraId="664584D7" w14:textId="77777777" w:rsidR="00366EBF" w:rsidRPr="002E6E74" w:rsidRDefault="00366EBF" w:rsidP="00175765">
            <w:pPr>
              <w:jc w:val="center"/>
              <w:rPr>
                <w:sz w:val="18"/>
                <w:szCs w:val="20"/>
              </w:rPr>
            </w:pPr>
            <w:r w:rsidRPr="002E6E74">
              <w:rPr>
                <w:sz w:val="18"/>
                <w:szCs w:val="20"/>
              </w:rPr>
              <w:t>–</w:t>
            </w:r>
          </w:p>
        </w:tc>
      </w:tr>
      <w:tr w:rsidR="00366EBF" w:rsidRPr="002E6E74" w14:paraId="3183D5CF" w14:textId="77777777" w:rsidTr="00175765">
        <w:tblPrEx>
          <w:tblLook w:val="0000" w:firstRow="0" w:lastRow="0" w:firstColumn="0" w:lastColumn="0" w:noHBand="0" w:noVBand="0"/>
        </w:tblPrEx>
        <w:trPr>
          <w:trHeight w:val="54"/>
        </w:trPr>
        <w:tc>
          <w:tcPr>
            <w:tcW w:w="1691" w:type="dxa"/>
          </w:tcPr>
          <w:p w14:paraId="4A91335F" w14:textId="77777777" w:rsidR="00366EBF" w:rsidRPr="002E6E74" w:rsidRDefault="00366EBF" w:rsidP="00175765">
            <w:pPr>
              <w:jc w:val="center"/>
              <w:rPr>
                <w:sz w:val="18"/>
                <w:szCs w:val="20"/>
              </w:rPr>
            </w:pPr>
            <w:r w:rsidRPr="002E6E74">
              <w:rPr>
                <w:sz w:val="18"/>
                <w:szCs w:val="20"/>
              </w:rPr>
              <w:t>272</w:t>
            </w:r>
          </w:p>
        </w:tc>
        <w:tc>
          <w:tcPr>
            <w:tcW w:w="1558" w:type="dxa"/>
          </w:tcPr>
          <w:p w14:paraId="3F6CAE96" w14:textId="77777777" w:rsidR="00366EBF" w:rsidRPr="002E6E74" w:rsidRDefault="00366EBF" w:rsidP="00175765">
            <w:pPr>
              <w:jc w:val="center"/>
              <w:rPr>
                <w:sz w:val="18"/>
                <w:szCs w:val="20"/>
              </w:rPr>
            </w:pPr>
            <w:r w:rsidRPr="002E6E74">
              <w:rPr>
                <w:sz w:val="18"/>
                <w:szCs w:val="20"/>
              </w:rPr>
              <w:t>366976.97</w:t>
            </w:r>
          </w:p>
        </w:tc>
        <w:tc>
          <w:tcPr>
            <w:tcW w:w="1562" w:type="dxa"/>
          </w:tcPr>
          <w:p w14:paraId="4772799F" w14:textId="77777777" w:rsidR="00366EBF" w:rsidRPr="002E6E74" w:rsidRDefault="00366EBF" w:rsidP="00175765">
            <w:pPr>
              <w:jc w:val="center"/>
              <w:rPr>
                <w:sz w:val="18"/>
                <w:szCs w:val="20"/>
              </w:rPr>
            </w:pPr>
            <w:r w:rsidRPr="002E6E74">
              <w:rPr>
                <w:sz w:val="18"/>
                <w:szCs w:val="20"/>
              </w:rPr>
              <w:t>2211118.95</w:t>
            </w:r>
          </w:p>
        </w:tc>
        <w:tc>
          <w:tcPr>
            <w:tcW w:w="2134" w:type="dxa"/>
          </w:tcPr>
          <w:p w14:paraId="0DB0AD6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985" w:type="dxa"/>
          </w:tcPr>
          <w:p w14:paraId="4DF8ACFE" w14:textId="77777777" w:rsidR="00366EBF" w:rsidRPr="002E6E74" w:rsidRDefault="00366EBF" w:rsidP="00175765">
            <w:pPr>
              <w:jc w:val="center"/>
              <w:rPr>
                <w:sz w:val="18"/>
                <w:szCs w:val="20"/>
              </w:rPr>
            </w:pPr>
            <w:r w:rsidRPr="002E6E74">
              <w:rPr>
                <w:sz w:val="18"/>
                <w:szCs w:val="20"/>
              </w:rPr>
              <w:t>2.50</w:t>
            </w:r>
          </w:p>
        </w:tc>
        <w:tc>
          <w:tcPr>
            <w:tcW w:w="1702" w:type="dxa"/>
          </w:tcPr>
          <w:p w14:paraId="58117A0B" w14:textId="77777777" w:rsidR="00366EBF" w:rsidRPr="002E6E74" w:rsidRDefault="00366EBF" w:rsidP="00175765">
            <w:pPr>
              <w:jc w:val="center"/>
              <w:rPr>
                <w:sz w:val="18"/>
                <w:szCs w:val="20"/>
              </w:rPr>
            </w:pPr>
            <w:r w:rsidRPr="002E6E74">
              <w:rPr>
                <w:sz w:val="18"/>
                <w:szCs w:val="20"/>
              </w:rPr>
              <w:t>–</w:t>
            </w:r>
          </w:p>
        </w:tc>
      </w:tr>
      <w:tr w:rsidR="00366EBF" w:rsidRPr="002E6E74" w14:paraId="197D381B" w14:textId="77777777" w:rsidTr="00175765">
        <w:trPr>
          <w:trHeight w:hRule="exact" w:val="397"/>
        </w:trPr>
        <w:tc>
          <w:tcPr>
            <w:tcW w:w="10632" w:type="dxa"/>
            <w:gridSpan w:val="6"/>
          </w:tcPr>
          <w:p w14:paraId="29AE2990" w14:textId="77777777" w:rsidR="00366EBF" w:rsidRPr="00895079" w:rsidRDefault="00366EBF" w:rsidP="00175765">
            <w:pPr>
              <w:rPr>
                <w:b/>
                <w:bCs/>
                <w:sz w:val="20"/>
                <w:szCs w:val="20"/>
              </w:rPr>
            </w:pPr>
            <w:r w:rsidRPr="00895079">
              <w:rPr>
                <w:b/>
                <w:bCs/>
                <w:sz w:val="20"/>
                <w:szCs w:val="20"/>
              </w:rPr>
              <w:t>3. Сведения о характерных точках части (частей) границы объекта</w:t>
            </w:r>
          </w:p>
        </w:tc>
      </w:tr>
      <w:tr w:rsidR="00366EBF" w:rsidRPr="002E6E74" w14:paraId="73D30325" w14:textId="77777777" w:rsidTr="00175765">
        <w:tblPrEx>
          <w:tblLook w:val="0000" w:firstRow="0" w:lastRow="0" w:firstColumn="0" w:lastColumn="0" w:noHBand="0" w:noVBand="0"/>
        </w:tblPrEx>
        <w:trPr>
          <w:trHeight w:val="54"/>
        </w:trPr>
        <w:tc>
          <w:tcPr>
            <w:tcW w:w="1691" w:type="dxa"/>
            <w:vMerge w:val="restart"/>
            <w:vAlign w:val="center"/>
          </w:tcPr>
          <w:p w14:paraId="73DE1F86" w14:textId="77777777" w:rsidR="00366EBF" w:rsidRPr="00895079" w:rsidRDefault="00366EBF" w:rsidP="00175765">
            <w:pPr>
              <w:pStyle w:val="12"/>
              <w:jc w:val="center"/>
              <w:rPr>
                <w:b/>
                <w:bCs/>
                <w:sz w:val="20"/>
              </w:rPr>
            </w:pPr>
            <w:r w:rsidRPr="00895079">
              <w:rPr>
                <w:b/>
                <w:bCs/>
                <w:sz w:val="20"/>
              </w:rPr>
              <w:t>Обозначение</w:t>
            </w:r>
          </w:p>
          <w:p w14:paraId="2B6C4EF8" w14:textId="77777777" w:rsidR="00366EBF" w:rsidRPr="00895079" w:rsidRDefault="00366EBF" w:rsidP="00175765">
            <w:pPr>
              <w:pStyle w:val="12"/>
              <w:jc w:val="center"/>
              <w:rPr>
                <w:b/>
                <w:bCs/>
                <w:sz w:val="20"/>
              </w:rPr>
            </w:pPr>
            <w:r w:rsidRPr="00895079">
              <w:rPr>
                <w:b/>
                <w:bCs/>
                <w:sz w:val="20"/>
              </w:rPr>
              <w:t>характерных точек части границы</w:t>
            </w:r>
          </w:p>
        </w:tc>
        <w:tc>
          <w:tcPr>
            <w:tcW w:w="3120" w:type="dxa"/>
            <w:gridSpan w:val="2"/>
            <w:vAlign w:val="center"/>
          </w:tcPr>
          <w:p w14:paraId="751E3A29" w14:textId="77777777" w:rsidR="00366EBF" w:rsidRPr="00895079" w:rsidRDefault="00366EBF" w:rsidP="00175765">
            <w:pPr>
              <w:pStyle w:val="12"/>
              <w:jc w:val="center"/>
              <w:rPr>
                <w:b/>
                <w:bCs/>
                <w:sz w:val="20"/>
              </w:rPr>
            </w:pPr>
            <w:r w:rsidRPr="00895079">
              <w:rPr>
                <w:b/>
                <w:bCs/>
                <w:sz w:val="20"/>
              </w:rPr>
              <w:t>Координаты, м</w:t>
            </w:r>
          </w:p>
        </w:tc>
        <w:tc>
          <w:tcPr>
            <w:tcW w:w="2134" w:type="dxa"/>
            <w:vMerge w:val="restart"/>
            <w:vAlign w:val="center"/>
          </w:tcPr>
          <w:p w14:paraId="23AA2E55" w14:textId="77777777" w:rsidR="00366EBF" w:rsidRPr="00895079" w:rsidRDefault="00366EBF" w:rsidP="00175765">
            <w:pPr>
              <w:pStyle w:val="12"/>
              <w:spacing w:before="60" w:after="60"/>
              <w:jc w:val="center"/>
              <w:rPr>
                <w:b/>
                <w:bCs/>
                <w:sz w:val="20"/>
              </w:rPr>
            </w:pPr>
            <w:r w:rsidRPr="00895079">
              <w:rPr>
                <w:b/>
                <w:bCs/>
                <w:sz w:val="20"/>
              </w:rPr>
              <w:t xml:space="preserve">Метод определения координат характерной точки </w:t>
            </w:r>
          </w:p>
        </w:tc>
        <w:tc>
          <w:tcPr>
            <w:tcW w:w="1985" w:type="dxa"/>
            <w:vMerge w:val="restart"/>
          </w:tcPr>
          <w:p w14:paraId="52C03B09" w14:textId="77777777" w:rsidR="00366EBF" w:rsidRPr="00895079" w:rsidRDefault="00366EBF" w:rsidP="00175765">
            <w:pPr>
              <w:pStyle w:val="12"/>
              <w:spacing w:before="60" w:after="60"/>
              <w:jc w:val="center"/>
              <w:rPr>
                <w:b/>
                <w:bCs/>
                <w:sz w:val="20"/>
              </w:rPr>
            </w:pPr>
            <w:r w:rsidRPr="00895079">
              <w:rPr>
                <w:b/>
                <w:bCs/>
                <w:sz w:val="20"/>
              </w:rPr>
              <w:t>Средняя квадратическая погрешность положения характерной точки (М</w:t>
            </w:r>
            <w:r w:rsidRPr="00895079">
              <w:rPr>
                <w:b/>
                <w:bCs/>
                <w:sz w:val="20"/>
                <w:vertAlign w:val="subscript"/>
                <w:lang w:val="en-US"/>
              </w:rPr>
              <w:t>t</w:t>
            </w:r>
            <w:r w:rsidRPr="00895079">
              <w:rPr>
                <w:b/>
                <w:bCs/>
                <w:sz w:val="20"/>
              </w:rPr>
              <w:t>), м</w:t>
            </w:r>
          </w:p>
        </w:tc>
        <w:tc>
          <w:tcPr>
            <w:tcW w:w="1702" w:type="dxa"/>
            <w:vMerge w:val="restart"/>
            <w:vAlign w:val="center"/>
          </w:tcPr>
          <w:p w14:paraId="33A59F0A" w14:textId="77777777" w:rsidR="00366EBF" w:rsidRPr="00895079" w:rsidRDefault="00366EBF" w:rsidP="00175765">
            <w:pPr>
              <w:pStyle w:val="12"/>
              <w:spacing w:before="60" w:after="60"/>
              <w:jc w:val="center"/>
              <w:rPr>
                <w:b/>
                <w:bCs/>
                <w:sz w:val="20"/>
              </w:rPr>
            </w:pPr>
            <w:r w:rsidRPr="00895079">
              <w:rPr>
                <w:b/>
                <w:bCs/>
                <w:sz w:val="20"/>
              </w:rPr>
              <w:t>Описание обозначения точки на местности (при наличии)</w:t>
            </w:r>
          </w:p>
        </w:tc>
      </w:tr>
      <w:tr w:rsidR="00366EBF" w:rsidRPr="002E6E74" w14:paraId="743DD664" w14:textId="77777777" w:rsidTr="00175765">
        <w:tblPrEx>
          <w:tblLook w:val="0000" w:firstRow="0" w:lastRow="0" w:firstColumn="0" w:lastColumn="0" w:noHBand="0" w:noVBand="0"/>
        </w:tblPrEx>
        <w:trPr>
          <w:trHeight w:val="54"/>
        </w:trPr>
        <w:tc>
          <w:tcPr>
            <w:tcW w:w="1691" w:type="dxa"/>
            <w:vMerge/>
            <w:vAlign w:val="center"/>
          </w:tcPr>
          <w:p w14:paraId="012C8B58" w14:textId="77777777" w:rsidR="00366EBF" w:rsidRPr="00895079" w:rsidRDefault="00366EBF" w:rsidP="00175765">
            <w:pPr>
              <w:pStyle w:val="12"/>
              <w:jc w:val="center"/>
              <w:rPr>
                <w:b/>
                <w:bCs/>
                <w:sz w:val="20"/>
              </w:rPr>
            </w:pPr>
          </w:p>
        </w:tc>
        <w:tc>
          <w:tcPr>
            <w:tcW w:w="1558" w:type="dxa"/>
            <w:vAlign w:val="center"/>
          </w:tcPr>
          <w:p w14:paraId="24EA6DD6" w14:textId="77777777" w:rsidR="00366EBF" w:rsidRPr="00895079" w:rsidRDefault="00366EBF" w:rsidP="00175765">
            <w:pPr>
              <w:pStyle w:val="a3"/>
              <w:jc w:val="center"/>
              <w:rPr>
                <w:b/>
                <w:bCs/>
                <w:sz w:val="20"/>
                <w:szCs w:val="20"/>
              </w:rPr>
            </w:pPr>
            <w:r w:rsidRPr="00895079">
              <w:rPr>
                <w:b/>
                <w:bCs/>
                <w:sz w:val="20"/>
                <w:szCs w:val="20"/>
              </w:rPr>
              <w:t>Х</w:t>
            </w:r>
          </w:p>
        </w:tc>
        <w:tc>
          <w:tcPr>
            <w:tcW w:w="1562" w:type="dxa"/>
            <w:vAlign w:val="center"/>
          </w:tcPr>
          <w:p w14:paraId="50846D6E" w14:textId="77777777" w:rsidR="00366EBF" w:rsidRPr="00895079" w:rsidRDefault="00366EBF" w:rsidP="00175765">
            <w:pPr>
              <w:pStyle w:val="12"/>
              <w:jc w:val="center"/>
              <w:rPr>
                <w:b/>
                <w:bCs/>
                <w:sz w:val="20"/>
                <w:lang w:val="en-US"/>
              </w:rPr>
            </w:pPr>
            <w:r w:rsidRPr="00895079">
              <w:rPr>
                <w:b/>
                <w:bCs/>
                <w:sz w:val="20"/>
                <w:lang w:val="en-US"/>
              </w:rPr>
              <w:t>Y</w:t>
            </w:r>
          </w:p>
        </w:tc>
        <w:tc>
          <w:tcPr>
            <w:tcW w:w="2134" w:type="dxa"/>
            <w:vMerge/>
            <w:vAlign w:val="center"/>
          </w:tcPr>
          <w:p w14:paraId="0366ED45" w14:textId="77777777" w:rsidR="00366EBF" w:rsidRPr="00895079" w:rsidRDefault="00366EBF" w:rsidP="00175765">
            <w:pPr>
              <w:pStyle w:val="12"/>
              <w:jc w:val="center"/>
              <w:rPr>
                <w:b/>
                <w:bCs/>
                <w:sz w:val="20"/>
              </w:rPr>
            </w:pPr>
          </w:p>
        </w:tc>
        <w:tc>
          <w:tcPr>
            <w:tcW w:w="1985" w:type="dxa"/>
            <w:vMerge/>
          </w:tcPr>
          <w:p w14:paraId="1EA912D6" w14:textId="77777777" w:rsidR="00366EBF" w:rsidRPr="00895079" w:rsidRDefault="00366EBF" w:rsidP="00175765">
            <w:pPr>
              <w:pStyle w:val="12"/>
              <w:jc w:val="center"/>
              <w:rPr>
                <w:b/>
                <w:bCs/>
                <w:sz w:val="20"/>
              </w:rPr>
            </w:pPr>
          </w:p>
        </w:tc>
        <w:tc>
          <w:tcPr>
            <w:tcW w:w="1702" w:type="dxa"/>
            <w:vMerge/>
            <w:vAlign w:val="center"/>
          </w:tcPr>
          <w:p w14:paraId="57445A02" w14:textId="77777777" w:rsidR="00366EBF" w:rsidRPr="00895079" w:rsidRDefault="00366EBF" w:rsidP="00175765">
            <w:pPr>
              <w:pStyle w:val="12"/>
              <w:jc w:val="center"/>
              <w:rPr>
                <w:b/>
                <w:bCs/>
                <w:sz w:val="20"/>
              </w:rPr>
            </w:pPr>
          </w:p>
        </w:tc>
      </w:tr>
      <w:tr w:rsidR="00366EBF" w:rsidRPr="002E6E74" w14:paraId="41F75C70" w14:textId="77777777" w:rsidTr="00175765">
        <w:tblPrEx>
          <w:tblLook w:val="0000" w:firstRow="0" w:lastRow="0" w:firstColumn="0" w:lastColumn="0" w:noHBand="0" w:noVBand="0"/>
        </w:tblPrEx>
        <w:trPr>
          <w:trHeight w:val="54"/>
        </w:trPr>
        <w:tc>
          <w:tcPr>
            <w:tcW w:w="1691" w:type="dxa"/>
            <w:vAlign w:val="center"/>
          </w:tcPr>
          <w:p w14:paraId="0356A81A" w14:textId="77777777" w:rsidR="00366EBF" w:rsidRPr="00895079" w:rsidRDefault="00366EBF" w:rsidP="00175765">
            <w:pPr>
              <w:pStyle w:val="12"/>
              <w:jc w:val="center"/>
              <w:rPr>
                <w:b/>
                <w:bCs/>
                <w:sz w:val="20"/>
              </w:rPr>
            </w:pPr>
            <w:r w:rsidRPr="00895079">
              <w:rPr>
                <w:b/>
                <w:bCs/>
                <w:sz w:val="20"/>
              </w:rPr>
              <w:t>1</w:t>
            </w:r>
          </w:p>
        </w:tc>
        <w:tc>
          <w:tcPr>
            <w:tcW w:w="1558" w:type="dxa"/>
            <w:vAlign w:val="center"/>
          </w:tcPr>
          <w:p w14:paraId="2E7BA4F8" w14:textId="77777777" w:rsidR="00366EBF" w:rsidRPr="00895079" w:rsidRDefault="00366EBF" w:rsidP="00175765">
            <w:pPr>
              <w:pStyle w:val="a3"/>
              <w:jc w:val="center"/>
              <w:rPr>
                <w:b/>
                <w:bCs/>
                <w:sz w:val="20"/>
                <w:szCs w:val="20"/>
              </w:rPr>
            </w:pPr>
            <w:r w:rsidRPr="00895079">
              <w:rPr>
                <w:b/>
                <w:bCs/>
                <w:sz w:val="20"/>
                <w:szCs w:val="20"/>
              </w:rPr>
              <w:t>2</w:t>
            </w:r>
          </w:p>
        </w:tc>
        <w:tc>
          <w:tcPr>
            <w:tcW w:w="1562" w:type="dxa"/>
            <w:vAlign w:val="center"/>
          </w:tcPr>
          <w:p w14:paraId="5874886C" w14:textId="77777777" w:rsidR="00366EBF" w:rsidRPr="00895079" w:rsidRDefault="00366EBF" w:rsidP="00175765">
            <w:pPr>
              <w:pStyle w:val="12"/>
              <w:jc w:val="center"/>
              <w:rPr>
                <w:b/>
                <w:bCs/>
                <w:sz w:val="20"/>
                <w:lang w:val="en-US"/>
              </w:rPr>
            </w:pPr>
            <w:r w:rsidRPr="00895079">
              <w:rPr>
                <w:b/>
                <w:bCs/>
                <w:sz w:val="20"/>
                <w:lang w:val="en-US"/>
              </w:rPr>
              <w:t>3</w:t>
            </w:r>
          </w:p>
        </w:tc>
        <w:tc>
          <w:tcPr>
            <w:tcW w:w="2134" w:type="dxa"/>
            <w:vAlign w:val="center"/>
          </w:tcPr>
          <w:p w14:paraId="09A27845" w14:textId="77777777" w:rsidR="00366EBF" w:rsidRPr="00895079" w:rsidRDefault="00366EBF" w:rsidP="00175765">
            <w:pPr>
              <w:pStyle w:val="12"/>
              <w:jc w:val="center"/>
              <w:rPr>
                <w:b/>
                <w:bCs/>
                <w:sz w:val="20"/>
              </w:rPr>
            </w:pPr>
            <w:r w:rsidRPr="00895079">
              <w:rPr>
                <w:b/>
                <w:bCs/>
                <w:sz w:val="20"/>
              </w:rPr>
              <w:t>4</w:t>
            </w:r>
          </w:p>
        </w:tc>
        <w:tc>
          <w:tcPr>
            <w:tcW w:w="1985" w:type="dxa"/>
          </w:tcPr>
          <w:p w14:paraId="38ECAB29" w14:textId="77777777" w:rsidR="00366EBF" w:rsidRPr="00895079" w:rsidRDefault="00366EBF" w:rsidP="00175765">
            <w:pPr>
              <w:pStyle w:val="12"/>
              <w:jc w:val="center"/>
              <w:rPr>
                <w:b/>
                <w:bCs/>
                <w:sz w:val="20"/>
              </w:rPr>
            </w:pPr>
            <w:r w:rsidRPr="00895079">
              <w:rPr>
                <w:b/>
                <w:bCs/>
                <w:sz w:val="20"/>
              </w:rPr>
              <w:t>5</w:t>
            </w:r>
          </w:p>
        </w:tc>
        <w:tc>
          <w:tcPr>
            <w:tcW w:w="1702" w:type="dxa"/>
            <w:vAlign w:val="center"/>
          </w:tcPr>
          <w:p w14:paraId="6A6F114B" w14:textId="77777777" w:rsidR="00366EBF" w:rsidRPr="00895079" w:rsidRDefault="00366EBF" w:rsidP="00175765">
            <w:pPr>
              <w:pStyle w:val="12"/>
              <w:jc w:val="center"/>
              <w:rPr>
                <w:b/>
                <w:bCs/>
                <w:sz w:val="20"/>
              </w:rPr>
            </w:pPr>
            <w:r w:rsidRPr="00895079">
              <w:rPr>
                <w:b/>
                <w:bCs/>
                <w:sz w:val="20"/>
              </w:rPr>
              <w:t>6</w:t>
            </w:r>
          </w:p>
        </w:tc>
      </w:tr>
      <w:tr w:rsidR="00366EBF" w:rsidRPr="002E6E74" w14:paraId="6D24F516" w14:textId="77777777" w:rsidTr="00175765">
        <w:tblPrEx>
          <w:tblLook w:val="0000" w:firstRow="0" w:lastRow="0" w:firstColumn="0" w:lastColumn="0" w:noHBand="0" w:noVBand="0"/>
        </w:tblPrEx>
        <w:trPr>
          <w:trHeight w:val="243"/>
        </w:trPr>
        <w:tc>
          <w:tcPr>
            <w:tcW w:w="1691" w:type="dxa"/>
            <w:vAlign w:val="center"/>
          </w:tcPr>
          <w:p w14:paraId="49A207A2" w14:textId="77777777" w:rsidR="00366EBF" w:rsidRPr="002E6E74" w:rsidRDefault="00366EBF">
            <w:pPr>
              <w:jc w:val="center"/>
            </w:pPr>
            <w:r w:rsidRPr="002E6E74">
              <w:rPr>
                <w:sz w:val="18"/>
                <w:szCs w:val="18"/>
              </w:rPr>
              <w:t>–</w:t>
            </w:r>
          </w:p>
        </w:tc>
        <w:tc>
          <w:tcPr>
            <w:tcW w:w="1558" w:type="dxa"/>
            <w:vAlign w:val="center"/>
          </w:tcPr>
          <w:p w14:paraId="680BAE9C" w14:textId="77777777" w:rsidR="00366EBF" w:rsidRPr="002E6E74" w:rsidRDefault="00366EBF">
            <w:pPr>
              <w:jc w:val="center"/>
            </w:pPr>
            <w:r w:rsidRPr="002E6E74">
              <w:rPr>
                <w:sz w:val="18"/>
                <w:szCs w:val="18"/>
              </w:rPr>
              <w:t>–</w:t>
            </w:r>
          </w:p>
        </w:tc>
        <w:tc>
          <w:tcPr>
            <w:tcW w:w="1562" w:type="dxa"/>
            <w:vAlign w:val="center"/>
          </w:tcPr>
          <w:p w14:paraId="233691EE" w14:textId="77777777" w:rsidR="00366EBF" w:rsidRPr="002E6E74" w:rsidRDefault="00366EBF">
            <w:pPr>
              <w:jc w:val="center"/>
            </w:pPr>
            <w:r w:rsidRPr="002E6E74">
              <w:rPr>
                <w:sz w:val="18"/>
                <w:szCs w:val="18"/>
              </w:rPr>
              <w:t>–</w:t>
            </w:r>
          </w:p>
        </w:tc>
        <w:tc>
          <w:tcPr>
            <w:tcW w:w="2134" w:type="dxa"/>
            <w:vAlign w:val="center"/>
          </w:tcPr>
          <w:p w14:paraId="7F892994" w14:textId="77777777" w:rsidR="00366EBF" w:rsidRPr="002E6E74" w:rsidRDefault="00366EBF">
            <w:pPr>
              <w:jc w:val="center"/>
            </w:pPr>
            <w:r w:rsidRPr="002E6E74">
              <w:rPr>
                <w:sz w:val="18"/>
                <w:szCs w:val="18"/>
                <w:lang w:val="en-US"/>
              </w:rPr>
              <w:t>–</w:t>
            </w:r>
          </w:p>
        </w:tc>
        <w:tc>
          <w:tcPr>
            <w:tcW w:w="1985" w:type="dxa"/>
            <w:vAlign w:val="center"/>
          </w:tcPr>
          <w:p w14:paraId="4C0D15F7" w14:textId="77777777" w:rsidR="00366EBF" w:rsidRPr="002E6E74" w:rsidRDefault="00366EBF">
            <w:pPr>
              <w:jc w:val="center"/>
            </w:pPr>
            <w:r w:rsidRPr="002E6E74">
              <w:rPr>
                <w:sz w:val="18"/>
                <w:szCs w:val="18"/>
              </w:rPr>
              <w:t>–</w:t>
            </w:r>
          </w:p>
        </w:tc>
        <w:tc>
          <w:tcPr>
            <w:tcW w:w="1702" w:type="dxa"/>
            <w:vAlign w:val="center"/>
          </w:tcPr>
          <w:p w14:paraId="2D1080AB" w14:textId="77777777" w:rsidR="00366EBF" w:rsidRPr="002E6E74" w:rsidRDefault="00366EBF">
            <w:pPr>
              <w:jc w:val="center"/>
            </w:pPr>
            <w:r w:rsidRPr="002E6E74">
              <w:rPr>
                <w:sz w:val="18"/>
                <w:szCs w:val="18"/>
              </w:rPr>
              <w:t>–</w:t>
            </w:r>
          </w:p>
        </w:tc>
      </w:tr>
    </w:tbl>
    <w:p w14:paraId="3DDB4C72"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21108A35" w14:textId="77777777" w:rsidR="00366EBF" w:rsidRDefault="00366EBF">
      <w:pPr>
        <w:spacing w:after="160" w:line="259" w:lineRule="auto"/>
      </w:pPr>
      <w:r>
        <w:br w:type="page"/>
      </w:r>
    </w:p>
    <w:p w14:paraId="1292D019"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0CB15909" w14:textId="77777777" w:rsidTr="00175765">
        <w:tc>
          <w:tcPr>
            <w:tcW w:w="10349" w:type="dxa"/>
            <w:gridSpan w:val="3"/>
            <w:tcBorders>
              <w:top w:val="nil"/>
              <w:left w:val="nil"/>
              <w:bottom w:val="nil"/>
              <w:right w:val="nil"/>
            </w:tcBorders>
            <w:vAlign w:val="center"/>
          </w:tcPr>
          <w:p w14:paraId="25461571"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19E933D1" w14:textId="77777777" w:rsidTr="00175765">
        <w:tc>
          <w:tcPr>
            <w:tcW w:w="10349" w:type="dxa"/>
            <w:gridSpan w:val="3"/>
            <w:tcBorders>
              <w:top w:val="nil"/>
              <w:left w:val="nil"/>
              <w:bottom w:val="nil"/>
              <w:right w:val="nil"/>
            </w:tcBorders>
            <w:vAlign w:val="center"/>
          </w:tcPr>
          <w:p w14:paraId="0AB15E9A"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5186F37D"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4137EF6E"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1566BCC3" w14:textId="77777777" w:rsidTr="00175765">
        <w:tc>
          <w:tcPr>
            <w:tcW w:w="10349" w:type="dxa"/>
            <w:gridSpan w:val="3"/>
            <w:tcBorders>
              <w:top w:val="nil"/>
              <w:left w:val="nil"/>
              <w:bottom w:val="nil"/>
              <w:right w:val="nil"/>
            </w:tcBorders>
            <w:vAlign w:val="center"/>
          </w:tcPr>
          <w:p w14:paraId="22759F23" w14:textId="77777777" w:rsidR="00366EBF" w:rsidRDefault="00366EBF" w:rsidP="004A327B">
            <w:pPr>
              <w:tabs>
                <w:tab w:val="left" w:pos="2738"/>
              </w:tabs>
              <w:jc w:val="center"/>
              <w:rPr>
                <w:sz w:val="20"/>
              </w:rPr>
            </w:pPr>
          </w:p>
        </w:tc>
      </w:tr>
      <w:tr w:rsidR="00366EBF" w:rsidRPr="005B4876" w14:paraId="1D94C44E" w14:textId="77777777" w:rsidTr="00175765">
        <w:tc>
          <w:tcPr>
            <w:tcW w:w="10349" w:type="dxa"/>
            <w:gridSpan w:val="3"/>
            <w:tcBorders>
              <w:top w:val="nil"/>
              <w:left w:val="nil"/>
              <w:bottom w:val="nil"/>
              <w:right w:val="nil"/>
            </w:tcBorders>
            <w:vAlign w:val="center"/>
          </w:tcPr>
          <w:p w14:paraId="21643D6A" w14:textId="77777777" w:rsidR="00366EBF" w:rsidRPr="00CB5149" w:rsidRDefault="00366EBF" w:rsidP="00175765">
            <w:pPr>
              <w:pStyle w:val="a6"/>
              <w:jc w:val="center"/>
              <w:rPr>
                <w:b/>
                <w:bCs/>
                <w:u w:val="single"/>
              </w:rPr>
            </w:pPr>
            <w:r w:rsidRPr="00CB5149">
              <w:rPr>
                <w:b/>
                <w:bCs/>
                <w:u w:val="single"/>
              </w:rPr>
              <w:t>ОД-1 "Многофункциональная общественно-деловая зона"</w:t>
            </w:r>
          </w:p>
        </w:tc>
      </w:tr>
      <w:tr w:rsidR="00366EBF" w:rsidRPr="005B4876" w14:paraId="6029EAF8" w14:textId="77777777" w:rsidTr="00175765">
        <w:tc>
          <w:tcPr>
            <w:tcW w:w="10349" w:type="dxa"/>
            <w:gridSpan w:val="3"/>
            <w:tcBorders>
              <w:top w:val="nil"/>
              <w:left w:val="nil"/>
              <w:bottom w:val="nil"/>
              <w:right w:val="nil"/>
            </w:tcBorders>
            <w:vAlign w:val="center"/>
          </w:tcPr>
          <w:p w14:paraId="6F3BB209"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73B759A1" w14:textId="77777777" w:rsidTr="00175765">
        <w:tc>
          <w:tcPr>
            <w:tcW w:w="10349" w:type="dxa"/>
            <w:gridSpan w:val="3"/>
            <w:tcBorders>
              <w:top w:val="nil"/>
              <w:left w:val="nil"/>
              <w:bottom w:val="nil"/>
              <w:right w:val="nil"/>
            </w:tcBorders>
            <w:vAlign w:val="center"/>
          </w:tcPr>
          <w:p w14:paraId="432814EB" w14:textId="77777777" w:rsidR="00366EBF" w:rsidRPr="005A5528" w:rsidRDefault="00366EBF" w:rsidP="00175765">
            <w:pPr>
              <w:pStyle w:val="12"/>
              <w:spacing w:line="240" w:lineRule="atLeast"/>
              <w:jc w:val="center"/>
            </w:pPr>
          </w:p>
        </w:tc>
      </w:tr>
      <w:tr w:rsidR="00366EBF" w:rsidRPr="005B4876" w14:paraId="1633B9E6" w14:textId="77777777" w:rsidTr="00175765">
        <w:tc>
          <w:tcPr>
            <w:tcW w:w="10349" w:type="dxa"/>
            <w:gridSpan w:val="3"/>
            <w:tcBorders>
              <w:top w:val="nil"/>
              <w:left w:val="nil"/>
              <w:bottom w:val="nil"/>
              <w:right w:val="nil"/>
            </w:tcBorders>
            <w:vAlign w:val="center"/>
          </w:tcPr>
          <w:p w14:paraId="5BF662A8" w14:textId="77777777" w:rsidR="00366EBF" w:rsidRPr="005A5528" w:rsidRDefault="00366EBF" w:rsidP="00175765">
            <w:pPr>
              <w:pStyle w:val="12"/>
              <w:spacing w:line="240" w:lineRule="atLeast"/>
              <w:jc w:val="center"/>
            </w:pPr>
          </w:p>
        </w:tc>
      </w:tr>
      <w:tr w:rsidR="00366EBF" w:rsidRPr="005B4876" w14:paraId="2361A672" w14:textId="77777777" w:rsidTr="00175765">
        <w:tc>
          <w:tcPr>
            <w:tcW w:w="10349" w:type="dxa"/>
            <w:gridSpan w:val="3"/>
            <w:tcBorders>
              <w:top w:val="nil"/>
              <w:left w:val="nil"/>
              <w:right w:val="nil"/>
            </w:tcBorders>
            <w:vAlign w:val="center"/>
          </w:tcPr>
          <w:p w14:paraId="596F717D" w14:textId="77777777" w:rsidR="00366EBF" w:rsidRPr="00CB5149" w:rsidRDefault="00366EBF" w:rsidP="00175765">
            <w:pPr>
              <w:pStyle w:val="12"/>
              <w:spacing w:line="240" w:lineRule="atLeast"/>
              <w:jc w:val="center"/>
              <w:rPr>
                <w:b/>
                <w:bCs/>
              </w:rPr>
            </w:pPr>
            <w:r w:rsidRPr="00CB5149">
              <w:rPr>
                <w:b/>
                <w:bCs/>
              </w:rPr>
              <w:t>Раздел 1</w:t>
            </w:r>
          </w:p>
        </w:tc>
      </w:tr>
      <w:tr w:rsidR="00366EBF" w:rsidRPr="005B4876" w14:paraId="1F6D5B01" w14:textId="77777777" w:rsidTr="00175765">
        <w:trPr>
          <w:trHeight w:hRule="exact" w:val="397"/>
        </w:trPr>
        <w:tc>
          <w:tcPr>
            <w:tcW w:w="10349" w:type="dxa"/>
            <w:gridSpan w:val="3"/>
            <w:vAlign w:val="center"/>
          </w:tcPr>
          <w:p w14:paraId="743B3BAD" w14:textId="77777777" w:rsidR="00366EBF" w:rsidRPr="00CB5149" w:rsidRDefault="00366EBF" w:rsidP="00175765">
            <w:pPr>
              <w:pStyle w:val="12"/>
              <w:jc w:val="center"/>
              <w:rPr>
                <w:b/>
                <w:bCs/>
                <w:sz w:val="20"/>
                <w:szCs w:val="24"/>
              </w:rPr>
            </w:pPr>
            <w:r w:rsidRPr="00CB5149">
              <w:rPr>
                <w:b/>
                <w:bCs/>
                <w:sz w:val="20"/>
                <w:szCs w:val="24"/>
              </w:rPr>
              <w:t>Сведения об объекте</w:t>
            </w:r>
          </w:p>
        </w:tc>
      </w:tr>
      <w:tr w:rsidR="00366EBF" w:rsidRPr="005B4876" w14:paraId="2F463959" w14:textId="77777777" w:rsidTr="00175765">
        <w:tblPrEx>
          <w:tblLook w:val="0000" w:firstRow="0" w:lastRow="0" w:firstColumn="0" w:lastColumn="0" w:noHBand="0" w:noVBand="0"/>
        </w:tblPrEx>
        <w:trPr>
          <w:trHeight w:val="246"/>
        </w:trPr>
        <w:tc>
          <w:tcPr>
            <w:tcW w:w="852" w:type="dxa"/>
            <w:vAlign w:val="center"/>
          </w:tcPr>
          <w:p w14:paraId="4148F248" w14:textId="77777777" w:rsidR="00366EBF" w:rsidRPr="00CB5149" w:rsidRDefault="00366EBF" w:rsidP="00175765">
            <w:pPr>
              <w:pStyle w:val="12"/>
              <w:jc w:val="center"/>
              <w:rPr>
                <w:b/>
                <w:bCs/>
                <w:sz w:val="20"/>
                <w:szCs w:val="24"/>
              </w:rPr>
            </w:pPr>
            <w:r w:rsidRPr="00CB5149">
              <w:rPr>
                <w:b/>
                <w:bCs/>
                <w:sz w:val="20"/>
                <w:szCs w:val="24"/>
              </w:rPr>
              <w:t>№ п/п</w:t>
            </w:r>
          </w:p>
        </w:tc>
        <w:tc>
          <w:tcPr>
            <w:tcW w:w="4677" w:type="dxa"/>
            <w:vAlign w:val="center"/>
          </w:tcPr>
          <w:p w14:paraId="2683817C" w14:textId="77777777" w:rsidR="00366EBF" w:rsidRPr="00CB5149" w:rsidRDefault="00366EBF" w:rsidP="00175765">
            <w:pPr>
              <w:pStyle w:val="12"/>
              <w:jc w:val="center"/>
              <w:rPr>
                <w:b/>
                <w:bCs/>
                <w:sz w:val="20"/>
                <w:szCs w:val="24"/>
              </w:rPr>
            </w:pPr>
            <w:r w:rsidRPr="00CB5149">
              <w:rPr>
                <w:b/>
                <w:bCs/>
                <w:sz w:val="20"/>
                <w:szCs w:val="24"/>
              </w:rPr>
              <w:t>Характеристики объекта</w:t>
            </w:r>
          </w:p>
        </w:tc>
        <w:tc>
          <w:tcPr>
            <w:tcW w:w="4820" w:type="dxa"/>
            <w:vAlign w:val="center"/>
          </w:tcPr>
          <w:p w14:paraId="1E0B36E9" w14:textId="77777777" w:rsidR="00366EBF" w:rsidRPr="00CB5149" w:rsidRDefault="00366EBF" w:rsidP="00175765">
            <w:pPr>
              <w:pStyle w:val="12"/>
              <w:jc w:val="center"/>
              <w:rPr>
                <w:b/>
                <w:bCs/>
                <w:sz w:val="20"/>
                <w:szCs w:val="24"/>
              </w:rPr>
            </w:pPr>
            <w:r w:rsidRPr="00CB5149">
              <w:rPr>
                <w:b/>
                <w:bCs/>
                <w:sz w:val="20"/>
                <w:szCs w:val="24"/>
              </w:rPr>
              <w:t>Описание характеристик</w:t>
            </w:r>
          </w:p>
        </w:tc>
      </w:tr>
      <w:tr w:rsidR="00366EBF" w:rsidRPr="005B4876" w14:paraId="00FCBC5C" w14:textId="77777777" w:rsidTr="00175765">
        <w:tblPrEx>
          <w:tblLook w:val="0000" w:firstRow="0" w:lastRow="0" w:firstColumn="0" w:lastColumn="0" w:noHBand="0" w:noVBand="0"/>
        </w:tblPrEx>
        <w:trPr>
          <w:trHeight w:val="243"/>
        </w:trPr>
        <w:tc>
          <w:tcPr>
            <w:tcW w:w="852" w:type="dxa"/>
            <w:vAlign w:val="center"/>
          </w:tcPr>
          <w:p w14:paraId="3412E7B8" w14:textId="77777777" w:rsidR="00366EBF" w:rsidRPr="00CB5149" w:rsidRDefault="00366EBF" w:rsidP="00175765">
            <w:pPr>
              <w:pStyle w:val="12"/>
              <w:jc w:val="center"/>
              <w:rPr>
                <w:b/>
                <w:bCs/>
                <w:sz w:val="20"/>
                <w:szCs w:val="24"/>
              </w:rPr>
            </w:pPr>
            <w:r w:rsidRPr="00CB5149">
              <w:rPr>
                <w:b/>
                <w:bCs/>
                <w:sz w:val="20"/>
                <w:szCs w:val="24"/>
              </w:rPr>
              <w:t>1</w:t>
            </w:r>
          </w:p>
        </w:tc>
        <w:tc>
          <w:tcPr>
            <w:tcW w:w="4677" w:type="dxa"/>
            <w:vAlign w:val="center"/>
          </w:tcPr>
          <w:p w14:paraId="54505642" w14:textId="77777777" w:rsidR="00366EBF" w:rsidRPr="00CB5149" w:rsidRDefault="00366EBF" w:rsidP="00175765">
            <w:pPr>
              <w:pStyle w:val="12"/>
              <w:jc w:val="center"/>
              <w:rPr>
                <w:b/>
                <w:bCs/>
                <w:sz w:val="20"/>
                <w:szCs w:val="24"/>
              </w:rPr>
            </w:pPr>
            <w:r w:rsidRPr="00CB5149">
              <w:rPr>
                <w:b/>
                <w:bCs/>
                <w:sz w:val="20"/>
                <w:szCs w:val="24"/>
              </w:rPr>
              <w:t>2</w:t>
            </w:r>
          </w:p>
        </w:tc>
        <w:tc>
          <w:tcPr>
            <w:tcW w:w="4820" w:type="dxa"/>
            <w:vAlign w:val="center"/>
          </w:tcPr>
          <w:p w14:paraId="290A08B4" w14:textId="77777777" w:rsidR="00366EBF" w:rsidRPr="00CB5149" w:rsidRDefault="00366EBF" w:rsidP="00175765">
            <w:pPr>
              <w:pStyle w:val="12"/>
              <w:jc w:val="center"/>
              <w:rPr>
                <w:b/>
                <w:bCs/>
                <w:sz w:val="20"/>
                <w:szCs w:val="24"/>
              </w:rPr>
            </w:pPr>
            <w:r w:rsidRPr="00CB5149">
              <w:rPr>
                <w:b/>
                <w:bCs/>
                <w:sz w:val="20"/>
                <w:szCs w:val="24"/>
              </w:rPr>
              <w:t>3</w:t>
            </w:r>
          </w:p>
        </w:tc>
      </w:tr>
      <w:tr w:rsidR="00366EBF" w:rsidRPr="005B4876" w14:paraId="1005317D" w14:textId="77777777" w:rsidTr="00175765">
        <w:tblPrEx>
          <w:tblLook w:val="0000" w:firstRow="0" w:lastRow="0" w:firstColumn="0" w:lastColumn="0" w:noHBand="0" w:noVBand="0"/>
        </w:tblPrEx>
        <w:trPr>
          <w:trHeight w:val="243"/>
        </w:trPr>
        <w:tc>
          <w:tcPr>
            <w:tcW w:w="852" w:type="dxa"/>
          </w:tcPr>
          <w:p w14:paraId="7AD2B62A"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00A35190"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147CBA56" w14:textId="77777777" w:rsidR="00366EBF" w:rsidRPr="00CB5149" w:rsidRDefault="00366EBF" w:rsidP="00175765">
            <w:pPr>
              <w:pStyle w:val="12"/>
              <w:rPr>
                <w:sz w:val="20"/>
                <w:szCs w:val="24"/>
              </w:rPr>
            </w:pPr>
            <w:r w:rsidRPr="00CB5149">
              <w:rPr>
                <w:sz w:val="20"/>
                <w:szCs w:val="24"/>
              </w:rPr>
              <w:t>440507, Пензенская область, муниципальный район Пензенский, сельское поселение Большееланский сельсовет, село Большая Елань</w:t>
            </w:r>
          </w:p>
        </w:tc>
      </w:tr>
      <w:tr w:rsidR="00366EBF" w:rsidRPr="005B4876" w14:paraId="71477E94" w14:textId="77777777" w:rsidTr="00175765">
        <w:tblPrEx>
          <w:tblLook w:val="0000" w:firstRow="0" w:lastRow="0" w:firstColumn="0" w:lastColumn="0" w:noHBand="0" w:noVBand="0"/>
        </w:tblPrEx>
        <w:trPr>
          <w:trHeight w:val="243"/>
        </w:trPr>
        <w:tc>
          <w:tcPr>
            <w:tcW w:w="852" w:type="dxa"/>
          </w:tcPr>
          <w:p w14:paraId="324848E3"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1A20FEB4"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7ED7ED21"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3CB11A37" w14:textId="77777777" w:rsidR="00366EBF" w:rsidRPr="005A5528" w:rsidRDefault="00366EBF" w:rsidP="00175765">
            <w:pPr>
              <w:rPr>
                <w:sz w:val="20"/>
              </w:rPr>
            </w:pPr>
            <w:r w:rsidRPr="005A5528">
              <w:rPr>
                <w:sz w:val="20"/>
                <w:lang w:val="en-US"/>
              </w:rPr>
              <w:t>85348 кв.м ± 5112.53 кв.м</w:t>
            </w:r>
          </w:p>
        </w:tc>
      </w:tr>
      <w:tr w:rsidR="00366EBF" w:rsidRPr="005B4876" w14:paraId="55311FCB" w14:textId="77777777" w:rsidTr="00175765">
        <w:tblPrEx>
          <w:tblLook w:val="0000" w:firstRow="0" w:lastRow="0" w:firstColumn="0" w:lastColumn="0" w:noHBand="0" w:noVBand="0"/>
        </w:tblPrEx>
        <w:trPr>
          <w:trHeight w:val="243"/>
        </w:trPr>
        <w:tc>
          <w:tcPr>
            <w:tcW w:w="852" w:type="dxa"/>
          </w:tcPr>
          <w:p w14:paraId="5ECFE25C"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682BC128"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719DFE49" w14:textId="77777777" w:rsidR="00366EBF" w:rsidRPr="005A5528" w:rsidRDefault="00366EBF" w:rsidP="00175765">
            <w:pPr>
              <w:pStyle w:val="12"/>
              <w:rPr>
                <w:sz w:val="20"/>
                <w:szCs w:val="24"/>
                <w:lang w:val="en-US"/>
              </w:rPr>
            </w:pPr>
            <w:r w:rsidRPr="005A5528">
              <w:rPr>
                <w:sz w:val="20"/>
                <w:szCs w:val="24"/>
                <w:lang w:val="en-US"/>
              </w:rPr>
              <w:t>–</w:t>
            </w:r>
          </w:p>
        </w:tc>
      </w:tr>
    </w:tbl>
    <w:p w14:paraId="589D9087" w14:textId="77777777" w:rsidR="00366EBF" w:rsidRDefault="00366EBF">
      <w:r>
        <w:br w:type="page"/>
      </w:r>
    </w:p>
    <w:p w14:paraId="2FBE6675" w14:textId="77777777" w:rsidR="00366EBF" w:rsidRDefault="00366EBF">
      <w:pPr>
        <w:sectPr w:rsidR="00366EBF" w:rsidSect="00636BE8">
          <w:footerReference w:type="even" r:id="rId14"/>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1D314C07" w14:textId="77777777" w:rsidTr="00175765">
        <w:trPr>
          <w:trHeight w:val="430"/>
        </w:trPr>
        <w:tc>
          <w:tcPr>
            <w:tcW w:w="10632" w:type="dxa"/>
            <w:gridSpan w:val="6"/>
            <w:tcBorders>
              <w:top w:val="nil"/>
              <w:left w:val="nil"/>
              <w:right w:val="nil"/>
            </w:tcBorders>
          </w:tcPr>
          <w:p w14:paraId="366D610F" w14:textId="77777777" w:rsidR="00366EBF" w:rsidRPr="00CB5149" w:rsidRDefault="00366EBF" w:rsidP="00175765">
            <w:pPr>
              <w:pStyle w:val="12"/>
              <w:jc w:val="center"/>
              <w:rPr>
                <w:b/>
                <w:bCs/>
                <w:sz w:val="20"/>
              </w:rPr>
            </w:pPr>
            <w:r w:rsidRPr="00CB5149">
              <w:rPr>
                <w:b/>
                <w:bCs/>
              </w:rPr>
              <w:lastRenderedPageBreak/>
              <w:t>Раздел 2</w:t>
            </w:r>
          </w:p>
        </w:tc>
      </w:tr>
      <w:tr w:rsidR="00366EBF" w:rsidRPr="002E6E74" w14:paraId="7DCD43F3" w14:textId="77777777" w:rsidTr="00175765">
        <w:trPr>
          <w:trHeight w:val="430"/>
        </w:trPr>
        <w:tc>
          <w:tcPr>
            <w:tcW w:w="10632" w:type="dxa"/>
            <w:gridSpan w:val="6"/>
          </w:tcPr>
          <w:p w14:paraId="073E5847" w14:textId="77777777" w:rsidR="00366EBF" w:rsidRPr="00CB5149" w:rsidRDefault="00366EBF" w:rsidP="00175765">
            <w:pPr>
              <w:pStyle w:val="12"/>
              <w:spacing w:before="120"/>
              <w:jc w:val="center"/>
              <w:rPr>
                <w:b/>
                <w:bCs/>
                <w:sz w:val="20"/>
              </w:rPr>
            </w:pPr>
            <w:r w:rsidRPr="00CB5149">
              <w:rPr>
                <w:b/>
                <w:bCs/>
                <w:sz w:val="20"/>
              </w:rPr>
              <w:t>Сведения о местоположении границ объекта</w:t>
            </w:r>
          </w:p>
        </w:tc>
      </w:tr>
      <w:tr w:rsidR="00366EBF" w:rsidRPr="002E6E74" w14:paraId="218045A3" w14:textId="77777777" w:rsidTr="00175765">
        <w:trPr>
          <w:trHeight w:hRule="exact" w:val="397"/>
        </w:trPr>
        <w:tc>
          <w:tcPr>
            <w:tcW w:w="10632" w:type="dxa"/>
            <w:gridSpan w:val="6"/>
          </w:tcPr>
          <w:p w14:paraId="46B4CF44" w14:textId="77777777" w:rsidR="00366EBF" w:rsidRPr="00CB5149" w:rsidRDefault="00366EBF" w:rsidP="00175765">
            <w:pPr>
              <w:pStyle w:val="12"/>
              <w:rPr>
                <w:b/>
                <w:bCs/>
                <w:sz w:val="20"/>
              </w:rPr>
            </w:pPr>
            <w:r w:rsidRPr="00CB5149">
              <w:rPr>
                <w:b/>
                <w:bCs/>
                <w:sz w:val="20"/>
              </w:rPr>
              <w:t xml:space="preserve">1. Система координат </w:t>
            </w:r>
            <w:r w:rsidRPr="00CB5149">
              <w:rPr>
                <w:b/>
                <w:bCs/>
                <w:sz w:val="20"/>
                <w:u w:val="single"/>
              </w:rPr>
              <w:t>МСК-58, зона 2</w:t>
            </w:r>
          </w:p>
        </w:tc>
      </w:tr>
      <w:tr w:rsidR="00366EBF" w:rsidRPr="002E6E74" w14:paraId="785E2A33" w14:textId="77777777" w:rsidTr="00175765">
        <w:trPr>
          <w:trHeight w:hRule="exact" w:val="397"/>
        </w:trPr>
        <w:tc>
          <w:tcPr>
            <w:tcW w:w="10632" w:type="dxa"/>
            <w:gridSpan w:val="6"/>
          </w:tcPr>
          <w:p w14:paraId="50FC4133" w14:textId="77777777" w:rsidR="00366EBF" w:rsidRPr="00CB5149" w:rsidRDefault="00366EBF" w:rsidP="00175765">
            <w:pPr>
              <w:rPr>
                <w:b/>
                <w:bCs/>
                <w:sz w:val="20"/>
                <w:szCs w:val="20"/>
              </w:rPr>
            </w:pPr>
            <w:r w:rsidRPr="00CB5149">
              <w:rPr>
                <w:b/>
                <w:bCs/>
                <w:sz w:val="20"/>
                <w:szCs w:val="20"/>
              </w:rPr>
              <w:t>2. Сведения о характерных точках границ объекта</w:t>
            </w:r>
          </w:p>
        </w:tc>
      </w:tr>
      <w:tr w:rsidR="00366EBF" w:rsidRPr="002E6E74" w14:paraId="0F3A2CE5" w14:textId="77777777" w:rsidTr="00175765">
        <w:tblPrEx>
          <w:tblLook w:val="0000" w:firstRow="0" w:lastRow="0" w:firstColumn="0" w:lastColumn="0" w:noHBand="0" w:noVBand="0"/>
        </w:tblPrEx>
        <w:trPr>
          <w:trHeight w:val="54"/>
        </w:trPr>
        <w:tc>
          <w:tcPr>
            <w:tcW w:w="1691" w:type="dxa"/>
            <w:vMerge w:val="restart"/>
            <w:vAlign w:val="center"/>
          </w:tcPr>
          <w:p w14:paraId="4F85DD37" w14:textId="77777777" w:rsidR="00366EBF" w:rsidRPr="00CB5149" w:rsidRDefault="00366EBF" w:rsidP="00175765">
            <w:pPr>
              <w:pStyle w:val="12"/>
              <w:jc w:val="center"/>
              <w:rPr>
                <w:b/>
                <w:bCs/>
                <w:sz w:val="20"/>
              </w:rPr>
            </w:pPr>
            <w:r w:rsidRPr="00CB5149">
              <w:rPr>
                <w:b/>
                <w:bCs/>
                <w:sz w:val="20"/>
              </w:rPr>
              <w:t>Обозначение</w:t>
            </w:r>
          </w:p>
          <w:p w14:paraId="5D845607" w14:textId="77777777" w:rsidR="00366EBF" w:rsidRPr="00CB5149" w:rsidRDefault="00366EBF" w:rsidP="00175765">
            <w:pPr>
              <w:pStyle w:val="12"/>
              <w:jc w:val="center"/>
              <w:rPr>
                <w:b/>
                <w:bCs/>
                <w:sz w:val="20"/>
              </w:rPr>
            </w:pPr>
            <w:r w:rsidRPr="00CB5149">
              <w:rPr>
                <w:b/>
                <w:bCs/>
                <w:sz w:val="20"/>
              </w:rPr>
              <w:t>характерных точек границ</w:t>
            </w:r>
          </w:p>
        </w:tc>
        <w:tc>
          <w:tcPr>
            <w:tcW w:w="3120" w:type="dxa"/>
            <w:gridSpan w:val="2"/>
            <w:vAlign w:val="center"/>
          </w:tcPr>
          <w:p w14:paraId="38E53C96" w14:textId="77777777" w:rsidR="00366EBF" w:rsidRPr="00CB5149" w:rsidRDefault="00366EBF" w:rsidP="00175765">
            <w:pPr>
              <w:pStyle w:val="12"/>
              <w:jc w:val="center"/>
              <w:rPr>
                <w:b/>
                <w:bCs/>
                <w:sz w:val="20"/>
              </w:rPr>
            </w:pPr>
            <w:r w:rsidRPr="00CB5149">
              <w:rPr>
                <w:b/>
                <w:bCs/>
                <w:sz w:val="20"/>
              </w:rPr>
              <w:t>Координаты, м</w:t>
            </w:r>
          </w:p>
        </w:tc>
        <w:tc>
          <w:tcPr>
            <w:tcW w:w="2278" w:type="dxa"/>
            <w:vMerge w:val="restart"/>
            <w:vAlign w:val="center"/>
          </w:tcPr>
          <w:p w14:paraId="4D520B80" w14:textId="77777777" w:rsidR="00366EBF" w:rsidRPr="00CB5149" w:rsidRDefault="00366EBF" w:rsidP="00175765">
            <w:pPr>
              <w:pStyle w:val="12"/>
              <w:spacing w:before="60" w:after="60"/>
              <w:jc w:val="center"/>
              <w:rPr>
                <w:b/>
                <w:bCs/>
                <w:sz w:val="20"/>
              </w:rPr>
            </w:pPr>
            <w:r w:rsidRPr="00CB5149">
              <w:rPr>
                <w:b/>
                <w:bCs/>
                <w:sz w:val="20"/>
              </w:rPr>
              <w:t xml:space="preserve">Метод определения координат характерной точки </w:t>
            </w:r>
          </w:p>
        </w:tc>
        <w:tc>
          <w:tcPr>
            <w:tcW w:w="1841" w:type="dxa"/>
            <w:vMerge w:val="restart"/>
          </w:tcPr>
          <w:p w14:paraId="5F901280" w14:textId="77777777" w:rsidR="00366EBF" w:rsidRPr="00CB5149" w:rsidRDefault="00366EBF" w:rsidP="00175765">
            <w:pPr>
              <w:pStyle w:val="12"/>
              <w:spacing w:before="60" w:after="60"/>
              <w:jc w:val="center"/>
              <w:rPr>
                <w:b/>
                <w:bCs/>
                <w:sz w:val="20"/>
              </w:rPr>
            </w:pPr>
            <w:r w:rsidRPr="00CB5149">
              <w:rPr>
                <w:b/>
                <w:bCs/>
                <w:sz w:val="20"/>
              </w:rPr>
              <w:t>Средняя квадратическая погрешность положения характерной точки (М</w:t>
            </w:r>
            <w:r w:rsidRPr="00CB5149">
              <w:rPr>
                <w:b/>
                <w:bCs/>
                <w:sz w:val="20"/>
                <w:vertAlign w:val="subscript"/>
                <w:lang w:val="en-US"/>
              </w:rPr>
              <w:t>t</w:t>
            </w:r>
            <w:r w:rsidRPr="00CB5149">
              <w:rPr>
                <w:b/>
                <w:bCs/>
                <w:sz w:val="20"/>
              </w:rPr>
              <w:t>), м</w:t>
            </w:r>
          </w:p>
        </w:tc>
        <w:tc>
          <w:tcPr>
            <w:tcW w:w="1702" w:type="dxa"/>
            <w:vMerge w:val="restart"/>
            <w:vAlign w:val="center"/>
          </w:tcPr>
          <w:p w14:paraId="3522B302" w14:textId="77777777" w:rsidR="00366EBF" w:rsidRPr="00CB5149" w:rsidRDefault="00366EBF" w:rsidP="00175765">
            <w:pPr>
              <w:pStyle w:val="12"/>
              <w:spacing w:before="60" w:after="60"/>
              <w:jc w:val="center"/>
              <w:rPr>
                <w:b/>
                <w:bCs/>
                <w:sz w:val="20"/>
              </w:rPr>
            </w:pPr>
            <w:r w:rsidRPr="00CB5149">
              <w:rPr>
                <w:b/>
                <w:bCs/>
                <w:sz w:val="20"/>
              </w:rPr>
              <w:t>Описание обозначения точки на местности (при наличии)</w:t>
            </w:r>
          </w:p>
        </w:tc>
      </w:tr>
      <w:tr w:rsidR="00366EBF" w:rsidRPr="002E6E74" w14:paraId="6BB894FD" w14:textId="77777777" w:rsidTr="00175765">
        <w:tblPrEx>
          <w:tblLook w:val="0000" w:firstRow="0" w:lastRow="0" w:firstColumn="0" w:lastColumn="0" w:noHBand="0" w:noVBand="0"/>
        </w:tblPrEx>
        <w:trPr>
          <w:trHeight w:val="54"/>
        </w:trPr>
        <w:tc>
          <w:tcPr>
            <w:tcW w:w="1691" w:type="dxa"/>
            <w:vMerge/>
            <w:vAlign w:val="center"/>
          </w:tcPr>
          <w:p w14:paraId="45D90683" w14:textId="77777777" w:rsidR="00366EBF" w:rsidRPr="00CB5149" w:rsidRDefault="00366EBF" w:rsidP="00175765">
            <w:pPr>
              <w:pStyle w:val="12"/>
              <w:jc w:val="center"/>
              <w:rPr>
                <w:b/>
                <w:bCs/>
                <w:sz w:val="20"/>
              </w:rPr>
            </w:pPr>
          </w:p>
        </w:tc>
        <w:tc>
          <w:tcPr>
            <w:tcW w:w="1558" w:type="dxa"/>
            <w:vAlign w:val="center"/>
          </w:tcPr>
          <w:p w14:paraId="31DBA7B5" w14:textId="77777777" w:rsidR="00366EBF" w:rsidRPr="00CB5149" w:rsidRDefault="00366EBF" w:rsidP="00175765">
            <w:pPr>
              <w:pStyle w:val="a3"/>
              <w:jc w:val="center"/>
              <w:rPr>
                <w:b/>
                <w:bCs/>
                <w:sz w:val="20"/>
                <w:szCs w:val="20"/>
              </w:rPr>
            </w:pPr>
            <w:r w:rsidRPr="00CB5149">
              <w:rPr>
                <w:b/>
                <w:bCs/>
                <w:sz w:val="20"/>
                <w:szCs w:val="20"/>
              </w:rPr>
              <w:t>Х</w:t>
            </w:r>
          </w:p>
        </w:tc>
        <w:tc>
          <w:tcPr>
            <w:tcW w:w="1562" w:type="dxa"/>
            <w:vAlign w:val="center"/>
          </w:tcPr>
          <w:p w14:paraId="52BD959B" w14:textId="77777777" w:rsidR="00366EBF" w:rsidRPr="00CB5149" w:rsidRDefault="00366EBF" w:rsidP="00175765">
            <w:pPr>
              <w:pStyle w:val="12"/>
              <w:jc w:val="center"/>
              <w:rPr>
                <w:b/>
                <w:bCs/>
                <w:sz w:val="20"/>
                <w:lang w:val="en-US"/>
              </w:rPr>
            </w:pPr>
            <w:r w:rsidRPr="00CB5149">
              <w:rPr>
                <w:b/>
                <w:bCs/>
                <w:sz w:val="20"/>
                <w:lang w:val="en-US"/>
              </w:rPr>
              <w:t>Y</w:t>
            </w:r>
          </w:p>
        </w:tc>
        <w:tc>
          <w:tcPr>
            <w:tcW w:w="2278" w:type="dxa"/>
            <w:vMerge/>
            <w:vAlign w:val="center"/>
          </w:tcPr>
          <w:p w14:paraId="4E2146C1" w14:textId="77777777" w:rsidR="00366EBF" w:rsidRPr="00CB5149" w:rsidRDefault="00366EBF" w:rsidP="00175765">
            <w:pPr>
              <w:pStyle w:val="12"/>
              <w:jc w:val="center"/>
              <w:rPr>
                <w:b/>
                <w:bCs/>
                <w:sz w:val="20"/>
              </w:rPr>
            </w:pPr>
          </w:p>
        </w:tc>
        <w:tc>
          <w:tcPr>
            <w:tcW w:w="1841" w:type="dxa"/>
            <w:vMerge/>
          </w:tcPr>
          <w:p w14:paraId="6DA44615" w14:textId="77777777" w:rsidR="00366EBF" w:rsidRPr="00CB5149" w:rsidRDefault="00366EBF" w:rsidP="00175765">
            <w:pPr>
              <w:pStyle w:val="12"/>
              <w:jc w:val="center"/>
              <w:rPr>
                <w:b/>
                <w:bCs/>
                <w:sz w:val="20"/>
              </w:rPr>
            </w:pPr>
          </w:p>
        </w:tc>
        <w:tc>
          <w:tcPr>
            <w:tcW w:w="1702" w:type="dxa"/>
            <w:vMerge/>
            <w:vAlign w:val="center"/>
          </w:tcPr>
          <w:p w14:paraId="52218A04" w14:textId="77777777" w:rsidR="00366EBF" w:rsidRPr="00CB5149" w:rsidRDefault="00366EBF" w:rsidP="00175765">
            <w:pPr>
              <w:pStyle w:val="12"/>
              <w:jc w:val="center"/>
              <w:rPr>
                <w:b/>
                <w:bCs/>
                <w:sz w:val="20"/>
              </w:rPr>
            </w:pPr>
          </w:p>
        </w:tc>
      </w:tr>
      <w:tr w:rsidR="00366EBF" w:rsidRPr="002E6E74" w14:paraId="333463AE" w14:textId="77777777" w:rsidTr="00175765">
        <w:tblPrEx>
          <w:tblLook w:val="0000" w:firstRow="0" w:lastRow="0" w:firstColumn="0" w:lastColumn="0" w:noHBand="0" w:noVBand="0"/>
        </w:tblPrEx>
        <w:trPr>
          <w:trHeight w:val="54"/>
        </w:trPr>
        <w:tc>
          <w:tcPr>
            <w:tcW w:w="1691" w:type="dxa"/>
            <w:vAlign w:val="center"/>
          </w:tcPr>
          <w:p w14:paraId="2338B070" w14:textId="77777777" w:rsidR="00366EBF" w:rsidRPr="00CB5149" w:rsidRDefault="00366EBF" w:rsidP="00175765">
            <w:pPr>
              <w:pStyle w:val="12"/>
              <w:jc w:val="center"/>
              <w:rPr>
                <w:b/>
                <w:bCs/>
                <w:sz w:val="20"/>
              </w:rPr>
            </w:pPr>
            <w:r w:rsidRPr="00CB5149">
              <w:rPr>
                <w:b/>
                <w:bCs/>
                <w:sz w:val="20"/>
              </w:rPr>
              <w:t>1</w:t>
            </w:r>
          </w:p>
        </w:tc>
        <w:tc>
          <w:tcPr>
            <w:tcW w:w="1558" w:type="dxa"/>
            <w:vAlign w:val="center"/>
          </w:tcPr>
          <w:p w14:paraId="50D57C59" w14:textId="77777777" w:rsidR="00366EBF" w:rsidRPr="00CB5149" w:rsidRDefault="00366EBF" w:rsidP="00175765">
            <w:pPr>
              <w:pStyle w:val="a3"/>
              <w:jc w:val="center"/>
              <w:rPr>
                <w:b/>
                <w:bCs/>
                <w:sz w:val="20"/>
                <w:szCs w:val="20"/>
              </w:rPr>
            </w:pPr>
            <w:r w:rsidRPr="00CB5149">
              <w:rPr>
                <w:b/>
                <w:bCs/>
                <w:sz w:val="20"/>
                <w:szCs w:val="20"/>
              </w:rPr>
              <w:t>2</w:t>
            </w:r>
          </w:p>
        </w:tc>
        <w:tc>
          <w:tcPr>
            <w:tcW w:w="1562" w:type="dxa"/>
            <w:vAlign w:val="center"/>
          </w:tcPr>
          <w:p w14:paraId="29103CFF" w14:textId="77777777" w:rsidR="00366EBF" w:rsidRPr="00CB5149" w:rsidRDefault="00366EBF" w:rsidP="00175765">
            <w:pPr>
              <w:pStyle w:val="12"/>
              <w:jc w:val="center"/>
              <w:rPr>
                <w:b/>
                <w:bCs/>
                <w:sz w:val="20"/>
                <w:lang w:val="en-US"/>
              </w:rPr>
            </w:pPr>
            <w:r w:rsidRPr="00CB5149">
              <w:rPr>
                <w:b/>
                <w:bCs/>
                <w:sz w:val="20"/>
                <w:lang w:val="en-US"/>
              </w:rPr>
              <w:t>3</w:t>
            </w:r>
          </w:p>
        </w:tc>
        <w:tc>
          <w:tcPr>
            <w:tcW w:w="2278" w:type="dxa"/>
            <w:vAlign w:val="center"/>
          </w:tcPr>
          <w:p w14:paraId="6F00D43B" w14:textId="77777777" w:rsidR="00366EBF" w:rsidRPr="00CB5149" w:rsidRDefault="00366EBF" w:rsidP="00175765">
            <w:pPr>
              <w:pStyle w:val="12"/>
              <w:jc w:val="center"/>
              <w:rPr>
                <w:b/>
                <w:bCs/>
                <w:sz w:val="20"/>
              </w:rPr>
            </w:pPr>
            <w:r w:rsidRPr="00CB5149">
              <w:rPr>
                <w:b/>
                <w:bCs/>
                <w:sz w:val="20"/>
              </w:rPr>
              <w:t>4</w:t>
            </w:r>
          </w:p>
        </w:tc>
        <w:tc>
          <w:tcPr>
            <w:tcW w:w="1841" w:type="dxa"/>
          </w:tcPr>
          <w:p w14:paraId="0DDAD439" w14:textId="77777777" w:rsidR="00366EBF" w:rsidRPr="00CB5149" w:rsidRDefault="00366EBF" w:rsidP="00175765">
            <w:pPr>
              <w:pStyle w:val="12"/>
              <w:jc w:val="center"/>
              <w:rPr>
                <w:b/>
                <w:bCs/>
                <w:sz w:val="20"/>
              </w:rPr>
            </w:pPr>
            <w:r w:rsidRPr="00CB5149">
              <w:rPr>
                <w:b/>
                <w:bCs/>
                <w:sz w:val="20"/>
              </w:rPr>
              <w:t>5</w:t>
            </w:r>
          </w:p>
        </w:tc>
        <w:tc>
          <w:tcPr>
            <w:tcW w:w="1702" w:type="dxa"/>
            <w:vAlign w:val="center"/>
          </w:tcPr>
          <w:p w14:paraId="1F0C3AB1" w14:textId="77777777" w:rsidR="00366EBF" w:rsidRPr="00CB5149" w:rsidRDefault="00366EBF" w:rsidP="00175765">
            <w:pPr>
              <w:pStyle w:val="12"/>
              <w:jc w:val="center"/>
              <w:rPr>
                <w:b/>
                <w:bCs/>
                <w:sz w:val="20"/>
              </w:rPr>
            </w:pPr>
            <w:r w:rsidRPr="00CB5149">
              <w:rPr>
                <w:b/>
                <w:bCs/>
                <w:sz w:val="20"/>
              </w:rPr>
              <w:t>6</w:t>
            </w:r>
          </w:p>
        </w:tc>
      </w:tr>
      <w:tr w:rsidR="00366EBF" w:rsidRPr="002E6E74" w14:paraId="7EF19879" w14:textId="77777777" w:rsidTr="00175765">
        <w:tblPrEx>
          <w:tblLook w:val="0000" w:firstRow="0" w:lastRow="0" w:firstColumn="0" w:lastColumn="0" w:noHBand="0" w:noVBand="0"/>
        </w:tblPrEx>
        <w:trPr>
          <w:trHeight w:val="54"/>
        </w:trPr>
        <w:tc>
          <w:tcPr>
            <w:tcW w:w="1691" w:type="dxa"/>
          </w:tcPr>
          <w:p w14:paraId="7BE0D9B5" w14:textId="77777777" w:rsidR="00366EBF" w:rsidRPr="002E6E74" w:rsidRDefault="00366EBF" w:rsidP="00175765">
            <w:pPr>
              <w:jc w:val="center"/>
              <w:rPr>
                <w:sz w:val="18"/>
                <w:szCs w:val="20"/>
              </w:rPr>
            </w:pPr>
            <w:r w:rsidRPr="002E6E74">
              <w:rPr>
                <w:sz w:val="18"/>
                <w:szCs w:val="20"/>
              </w:rPr>
              <w:t>Зона 1(1)</w:t>
            </w:r>
          </w:p>
        </w:tc>
        <w:tc>
          <w:tcPr>
            <w:tcW w:w="1558" w:type="dxa"/>
          </w:tcPr>
          <w:p w14:paraId="7C0CEA3D" w14:textId="77777777" w:rsidR="00366EBF" w:rsidRPr="002E6E74" w:rsidRDefault="00366EBF" w:rsidP="00175765">
            <w:pPr>
              <w:jc w:val="center"/>
              <w:rPr>
                <w:sz w:val="18"/>
                <w:szCs w:val="20"/>
              </w:rPr>
            </w:pPr>
            <w:r w:rsidRPr="002E6E74">
              <w:rPr>
                <w:sz w:val="18"/>
                <w:szCs w:val="20"/>
              </w:rPr>
              <w:t>–</w:t>
            </w:r>
          </w:p>
        </w:tc>
        <w:tc>
          <w:tcPr>
            <w:tcW w:w="1562" w:type="dxa"/>
          </w:tcPr>
          <w:p w14:paraId="16831F2C" w14:textId="77777777" w:rsidR="00366EBF" w:rsidRPr="002E6E74" w:rsidRDefault="00366EBF" w:rsidP="00175765">
            <w:pPr>
              <w:jc w:val="center"/>
              <w:rPr>
                <w:sz w:val="18"/>
                <w:szCs w:val="20"/>
              </w:rPr>
            </w:pPr>
            <w:r w:rsidRPr="002E6E74">
              <w:rPr>
                <w:sz w:val="18"/>
                <w:szCs w:val="20"/>
              </w:rPr>
              <w:t>–</w:t>
            </w:r>
          </w:p>
        </w:tc>
        <w:tc>
          <w:tcPr>
            <w:tcW w:w="2278" w:type="dxa"/>
          </w:tcPr>
          <w:p w14:paraId="3F4F9BF3"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6C1E7F42" w14:textId="77777777" w:rsidR="00366EBF" w:rsidRPr="002E6E74" w:rsidRDefault="00366EBF" w:rsidP="00175765">
            <w:pPr>
              <w:jc w:val="center"/>
              <w:rPr>
                <w:sz w:val="18"/>
                <w:szCs w:val="20"/>
              </w:rPr>
            </w:pPr>
            <w:r w:rsidRPr="002E6E74">
              <w:rPr>
                <w:sz w:val="18"/>
                <w:szCs w:val="20"/>
              </w:rPr>
              <w:t>–</w:t>
            </w:r>
          </w:p>
        </w:tc>
        <w:tc>
          <w:tcPr>
            <w:tcW w:w="1702" w:type="dxa"/>
          </w:tcPr>
          <w:p w14:paraId="6904F9D7" w14:textId="77777777" w:rsidR="00366EBF" w:rsidRPr="002E6E74" w:rsidRDefault="00366EBF" w:rsidP="00175765">
            <w:pPr>
              <w:jc w:val="center"/>
              <w:rPr>
                <w:sz w:val="18"/>
                <w:szCs w:val="20"/>
              </w:rPr>
            </w:pPr>
            <w:r w:rsidRPr="002E6E74">
              <w:rPr>
                <w:sz w:val="18"/>
                <w:szCs w:val="20"/>
              </w:rPr>
              <w:t>–</w:t>
            </w:r>
          </w:p>
        </w:tc>
      </w:tr>
      <w:tr w:rsidR="00366EBF" w:rsidRPr="002E6E74" w14:paraId="23B8FD44" w14:textId="77777777" w:rsidTr="00175765">
        <w:tblPrEx>
          <w:tblLook w:val="0000" w:firstRow="0" w:lastRow="0" w:firstColumn="0" w:lastColumn="0" w:noHBand="0" w:noVBand="0"/>
        </w:tblPrEx>
        <w:trPr>
          <w:trHeight w:val="54"/>
        </w:trPr>
        <w:tc>
          <w:tcPr>
            <w:tcW w:w="1691" w:type="dxa"/>
          </w:tcPr>
          <w:p w14:paraId="15736554" w14:textId="77777777" w:rsidR="00366EBF" w:rsidRPr="002E6E74" w:rsidRDefault="00366EBF" w:rsidP="00175765">
            <w:pPr>
              <w:jc w:val="center"/>
              <w:rPr>
                <w:sz w:val="18"/>
                <w:szCs w:val="20"/>
              </w:rPr>
            </w:pPr>
            <w:r w:rsidRPr="002E6E74">
              <w:rPr>
                <w:sz w:val="18"/>
                <w:szCs w:val="20"/>
              </w:rPr>
              <w:t>1</w:t>
            </w:r>
          </w:p>
        </w:tc>
        <w:tc>
          <w:tcPr>
            <w:tcW w:w="1558" w:type="dxa"/>
          </w:tcPr>
          <w:p w14:paraId="0702F54D" w14:textId="77777777" w:rsidR="00366EBF" w:rsidRPr="002E6E74" w:rsidRDefault="00366EBF" w:rsidP="00175765">
            <w:pPr>
              <w:jc w:val="center"/>
              <w:rPr>
                <w:sz w:val="18"/>
                <w:szCs w:val="20"/>
              </w:rPr>
            </w:pPr>
            <w:r w:rsidRPr="002E6E74">
              <w:rPr>
                <w:sz w:val="18"/>
                <w:szCs w:val="20"/>
              </w:rPr>
              <w:t>366637.69</w:t>
            </w:r>
          </w:p>
        </w:tc>
        <w:tc>
          <w:tcPr>
            <w:tcW w:w="1562" w:type="dxa"/>
          </w:tcPr>
          <w:p w14:paraId="17893DC7" w14:textId="77777777" w:rsidR="00366EBF" w:rsidRPr="002E6E74" w:rsidRDefault="00366EBF" w:rsidP="00175765">
            <w:pPr>
              <w:jc w:val="center"/>
              <w:rPr>
                <w:sz w:val="18"/>
                <w:szCs w:val="20"/>
              </w:rPr>
            </w:pPr>
            <w:r w:rsidRPr="002E6E74">
              <w:rPr>
                <w:sz w:val="18"/>
                <w:szCs w:val="20"/>
              </w:rPr>
              <w:t>2208264.33</w:t>
            </w:r>
          </w:p>
        </w:tc>
        <w:tc>
          <w:tcPr>
            <w:tcW w:w="2278" w:type="dxa"/>
          </w:tcPr>
          <w:p w14:paraId="0713B49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A04C327" w14:textId="77777777" w:rsidR="00366EBF" w:rsidRPr="002E6E74" w:rsidRDefault="00366EBF" w:rsidP="00175765">
            <w:pPr>
              <w:jc w:val="center"/>
              <w:rPr>
                <w:sz w:val="18"/>
                <w:szCs w:val="20"/>
              </w:rPr>
            </w:pPr>
            <w:r w:rsidRPr="002E6E74">
              <w:rPr>
                <w:sz w:val="18"/>
                <w:szCs w:val="20"/>
              </w:rPr>
              <w:t>5.00</w:t>
            </w:r>
          </w:p>
        </w:tc>
        <w:tc>
          <w:tcPr>
            <w:tcW w:w="1702" w:type="dxa"/>
          </w:tcPr>
          <w:p w14:paraId="43BF7A05" w14:textId="77777777" w:rsidR="00366EBF" w:rsidRPr="002E6E74" w:rsidRDefault="00366EBF" w:rsidP="00175765">
            <w:pPr>
              <w:jc w:val="center"/>
              <w:rPr>
                <w:sz w:val="18"/>
                <w:szCs w:val="20"/>
              </w:rPr>
            </w:pPr>
            <w:r w:rsidRPr="002E6E74">
              <w:rPr>
                <w:sz w:val="18"/>
                <w:szCs w:val="20"/>
              </w:rPr>
              <w:t>–</w:t>
            </w:r>
          </w:p>
        </w:tc>
      </w:tr>
      <w:tr w:rsidR="00366EBF" w:rsidRPr="002E6E74" w14:paraId="7C38171D" w14:textId="77777777" w:rsidTr="00175765">
        <w:tblPrEx>
          <w:tblLook w:val="0000" w:firstRow="0" w:lastRow="0" w:firstColumn="0" w:lastColumn="0" w:noHBand="0" w:noVBand="0"/>
        </w:tblPrEx>
        <w:trPr>
          <w:trHeight w:val="54"/>
        </w:trPr>
        <w:tc>
          <w:tcPr>
            <w:tcW w:w="1691" w:type="dxa"/>
          </w:tcPr>
          <w:p w14:paraId="0AD8DF51" w14:textId="77777777" w:rsidR="00366EBF" w:rsidRPr="002E6E74" w:rsidRDefault="00366EBF" w:rsidP="00175765">
            <w:pPr>
              <w:jc w:val="center"/>
              <w:rPr>
                <w:sz w:val="18"/>
                <w:szCs w:val="20"/>
              </w:rPr>
            </w:pPr>
            <w:r w:rsidRPr="002E6E74">
              <w:rPr>
                <w:sz w:val="18"/>
                <w:szCs w:val="20"/>
              </w:rPr>
              <w:t>2</w:t>
            </w:r>
          </w:p>
        </w:tc>
        <w:tc>
          <w:tcPr>
            <w:tcW w:w="1558" w:type="dxa"/>
          </w:tcPr>
          <w:p w14:paraId="3CFBD016" w14:textId="77777777" w:rsidR="00366EBF" w:rsidRPr="002E6E74" w:rsidRDefault="00366EBF" w:rsidP="00175765">
            <w:pPr>
              <w:jc w:val="center"/>
              <w:rPr>
                <w:sz w:val="18"/>
                <w:szCs w:val="20"/>
              </w:rPr>
            </w:pPr>
            <w:r w:rsidRPr="002E6E74">
              <w:rPr>
                <w:sz w:val="18"/>
                <w:szCs w:val="20"/>
              </w:rPr>
              <w:t>366640.62</w:t>
            </w:r>
          </w:p>
        </w:tc>
        <w:tc>
          <w:tcPr>
            <w:tcW w:w="1562" w:type="dxa"/>
          </w:tcPr>
          <w:p w14:paraId="236AB589" w14:textId="77777777" w:rsidR="00366EBF" w:rsidRPr="002E6E74" w:rsidRDefault="00366EBF" w:rsidP="00175765">
            <w:pPr>
              <w:jc w:val="center"/>
              <w:rPr>
                <w:sz w:val="18"/>
                <w:szCs w:val="20"/>
              </w:rPr>
            </w:pPr>
            <w:r w:rsidRPr="002E6E74">
              <w:rPr>
                <w:sz w:val="18"/>
                <w:szCs w:val="20"/>
              </w:rPr>
              <w:t>2208289.84</w:t>
            </w:r>
          </w:p>
        </w:tc>
        <w:tc>
          <w:tcPr>
            <w:tcW w:w="2278" w:type="dxa"/>
          </w:tcPr>
          <w:p w14:paraId="4FC2FE9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6ACEA8E" w14:textId="77777777" w:rsidR="00366EBF" w:rsidRPr="002E6E74" w:rsidRDefault="00366EBF" w:rsidP="00175765">
            <w:pPr>
              <w:jc w:val="center"/>
              <w:rPr>
                <w:sz w:val="18"/>
                <w:szCs w:val="20"/>
              </w:rPr>
            </w:pPr>
            <w:r w:rsidRPr="002E6E74">
              <w:rPr>
                <w:sz w:val="18"/>
                <w:szCs w:val="20"/>
              </w:rPr>
              <w:t>5.00</w:t>
            </w:r>
          </w:p>
        </w:tc>
        <w:tc>
          <w:tcPr>
            <w:tcW w:w="1702" w:type="dxa"/>
          </w:tcPr>
          <w:p w14:paraId="32AEEFF3" w14:textId="77777777" w:rsidR="00366EBF" w:rsidRPr="002E6E74" w:rsidRDefault="00366EBF" w:rsidP="00175765">
            <w:pPr>
              <w:jc w:val="center"/>
              <w:rPr>
                <w:sz w:val="18"/>
                <w:szCs w:val="20"/>
              </w:rPr>
            </w:pPr>
            <w:r w:rsidRPr="002E6E74">
              <w:rPr>
                <w:sz w:val="18"/>
                <w:szCs w:val="20"/>
              </w:rPr>
              <w:t>–</w:t>
            </w:r>
          </w:p>
        </w:tc>
      </w:tr>
      <w:tr w:rsidR="00366EBF" w:rsidRPr="002E6E74" w14:paraId="4778DAAE" w14:textId="77777777" w:rsidTr="00175765">
        <w:tblPrEx>
          <w:tblLook w:val="0000" w:firstRow="0" w:lastRow="0" w:firstColumn="0" w:lastColumn="0" w:noHBand="0" w:noVBand="0"/>
        </w:tblPrEx>
        <w:trPr>
          <w:trHeight w:val="54"/>
        </w:trPr>
        <w:tc>
          <w:tcPr>
            <w:tcW w:w="1691" w:type="dxa"/>
          </w:tcPr>
          <w:p w14:paraId="0EDBAB93" w14:textId="77777777" w:rsidR="00366EBF" w:rsidRPr="002E6E74" w:rsidRDefault="00366EBF" w:rsidP="00175765">
            <w:pPr>
              <w:jc w:val="center"/>
              <w:rPr>
                <w:sz w:val="18"/>
                <w:szCs w:val="20"/>
              </w:rPr>
            </w:pPr>
            <w:r w:rsidRPr="002E6E74">
              <w:rPr>
                <w:sz w:val="18"/>
                <w:szCs w:val="20"/>
              </w:rPr>
              <w:t>3</w:t>
            </w:r>
          </w:p>
        </w:tc>
        <w:tc>
          <w:tcPr>
            <w:tcW w:w="1558" w:type="dxa"/>
          </w:tcPr>
          <w:p w14:paraId="1C51D995" w14:textId="77777777" w:rsidR="00366EBF" w:rsidRPr="002E6E74" w:rsidRDefault="00366EBF" w:rsidP="00175765">
            <w:pPr>
              <w:jc w:val="center"/>
              <w:rPr>
                <w:sz w:val="18"/>
                <w:szCs w:val="20"/>
              </w:rPr>
            </w:pPr>
            <w:r w:rsidRPr="002E6E74">
              <w:rPr>
                <w:sz w:val="18"/>
                <w:szCs w:val="20"/>
              </w:rPr>
              <w:t>366647.18</w:t>
            </w:r>
          </w:p>
        </w:tc>
        <w:tc>
          <w:tcPr>
            <w:tcW w:w="1562" w:type="dxa"/>
          </w:tcPr>
          <w:p w14:paraId="0B14DEEE" w14:textId="77777777" w:rsidR="00366EBF" w:rsidRPr="002E6E74" w:rsidRDefault="00366EBF" w:rsidP="00175765">
            <w:pPr>
              <w:jc w:val="center"/>
              <w:rPr>
                <w:sz w:val="18"/>
                <w:szCs w:val="20"/>
              </w:rPr>
            </w:pPr>
            <w:r w:rsidRPr="002E6E74">
              <w:rPr>
                <w:sz w:val="18"/>
                <w:szCs w:val="20"/>
              </w:rPr>
              <w:t>2208288.74</w:t>
            </w:r>
          </w:p>
        </w:tc>
        <w:tc>
          <w:tcPr>
            <w:tcW w:w="2278" w:type="dxa"/>
          </w:tcPr>
          <w:p w14:paraId="3AB913F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940042E" w14:textId="77777777" w:rsidR="00366EBF" w:rsidRPr="002E6E74" w:rsidRDefault="00366EBF" w:rsidP="00175765">
            <w:pPr>
              <w:jc w:val="center"/>
              <w:rPr>
                <w:sz w:val="18"/>
                <w:szCs w:val="20"/>
              </w:rPr>
            </w:pPr>
            <w:r w:rsidRPr="002E6E74">
              <w:rPr>
                <w:sz w:val="18"/>
                <w:szCs w:val="20"/>
              </w:rPr>
              <w:t>5.00</w:t>
            </w:r>
          </w:p>
        </w:tc>
        <w:tc>
          <w:tcPr>
            <w:tcW w:w="1702" w:type="dxa"/>
          </w:tcPr>
          <w:p w14:paraId="57ED58E9" w14:textId="77777777" w:rsidR="00366EBF" w:rsidRPr="002E6E74" w:rsidRDefault="00366EBF" w:rsidP="00175765">
            <w:pPr>
              <w:jc w:val="center"/>
              <w:rPr>
                <w:sz w:val="18"/>
                <w:szCs w:val="20"/>
              </w:rPr>
            </w:pPr>
            <w:r w:rsidRPr="002E6E74">
              <w:rPr>
                <w:sz w:val="18"/>
                <w:szCs w:val="20"/>
              </w:rPr>
              <w:t>–</w:t>
            </w:r>
          </w:p>
        </w:tc>
      </w:tr>
      <w:tr w:rsidR="00366EBF" w:rsidRPr="002E6E74" w14:paraId="31334DD7" w14:textId="77777777" w:rsidTr="00175765">
        <w:tblPrEx>
          <w:tblLook w:val="0000" w:firstRow="0" w:lastRow="0" w:firstColumn="0" w:lastColumn="0" w:noHBand="0" w:noVBand="0"/>
        </w:tblPrEx>
        <w:trPr>
          <w:trHeight w:val="54"/>
        </w:trPr>
        <w:tc>
          <w:tcPr>
            <w:tcW w:w="1691" w:type="dxa"/>
          </w:tcPr>
          <w:p w14:paraId="026A1E9B" w14:textId="77777777" w:rsidR="00366EBF" w:rsidRPr="002E6E74" w:rsidRDefault="00366EBF" w:rsidP="00175765">
            <w:pPr>
              <w:jc w:val="center"/>
              <w:rPr>
                <w:sz w:val="18"/>
                <w:szCs w:val="20"/>
              </w:rPr>
            </w:pPr>
            <w:r w:rsidRPr="002E6E74">
              <w:rPr>
                <w:sz w:val="18"/>
                <w:szCs w:val="20"/>
              </w:rPr>
              <w:t>4</w:t>
            </w:r>
          </w:p>
        </w:tc>
        <w:tc>
          <w:tcPr>
            <w:tcW w:w="1558" w:type="dxa"/>
          </w:tcPr>
          <w:p w14:paraId="3C24C82C" w14:textId="77777777" w:rsidR="00366EBF" w:rsidRPr="002E6E74" w:rsidRDefault="00366EBF" w:rsidP="00175765">
            <w:pPr>
              <w:jc w:val="center"/>
              <w:rPr>
                <w:sz w:val="18"/>
                <w:szCs w:val="20"/>
              </w:rPr>
            </w:pPr>
            <w:r w:rsidRPr="002E6E74">
              <w:rPr>
                <w:sz w:val="18"/>
                <w:szCs w:val="20"/>
              </w:rPr>
              <w:t>366648.56</w:t>
            </w:r>
          </w:p>
        </w:tc>
        <w:tc>
          <w:tcPr>
            <w:tcW w:w="1562" w:type="dxa"/>
          </w:tcPr>
          <w:p w14:paraId="6A200BBD" w14:textId="77777777" w:rsidR="00366EBF" w:rsidRPr="002E6E74" w:rsidRDefault="00366EBF" w:rsidP="00175765">
            <w:pPr>
              <w:jc w:val="center"/>
              <w:rPr>
                <w:sz w:val="18"/>
                <w:szCs w:val="20"/>
              </w:rPr>
            </w:pPr>
            <w:r w:rsidRPr="002E6E74">
              <w:rPr>
                <w:sz w:val="18"/>
                <w:szCs w:val="20"/>
              </w:rPr>
              <w:t>2208298.84</w:t>
            </w:r>
          </w:p>
        </w:tc>
        <w:tc>
          <w:tcPr>
            <w:tcW w:w="2278" w:type="dxa"/>
          </w:tcPr>
          <w:p w14:paraId="6A6F34A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7434F65" w14:textId="77777777" w:rsidR="00366EBF" w:rsidRPr="002E6E74" w:rsidRDefault="00366EBF" w:rsidP="00175765">
            <w:pPr>
              <w:jc w:val="center"/>
              <w:rPr>
                <w:sz w:val="18"/>
                <w:szCs w:val="20"/>
              </w:rPr>
            </w:pPr>
            <w:r w:rsidRPr="002E6E74">
              <w:rPr>
                <w:sz w:val="18"/>
                <w:szCs w:val="20"/>
              </w:rPr>
              <w:t>5.00</w:t>
            </w:r>
          </w:p>
        </w:tc>
        <w:tc>
          <w:tcPr>
            <w:tcW w:w="1702" w:type="dxa"/>
          </w:tcPr>
          <w:p w14:paraId="7C49AB08" w14:textId="77777777" w:rsidR="00366EBF" w:rsidRPr="002E6E74" w:rsidRDefault="00366EBF" w:rsidP="00175765">
            <w:pPr>
              <w:jc w:val="center"/>
              <w:rPr>
                <w:sz w:val="18"/>
                <w:szCs w:val="20"/>
              </w:rPr>
            </w:pPr>
            <w:r w:rsidRPr="002E6E74">
              <w:rPr>
                <w:sz w:val="18"/>
                <w:szCs w:val="20"/>
              </w:rPr>
              <w:t>–</w:t>
            </w:r>
          </w:p>
        </w:tc>
      </w:tr>
      <w:tr w:rsidR="00366EBF" w:rsidRPr="002E6E74" w14:paraId="069B05C5" w14:textId="77777777" w:rsidTr="00175765">
        <w:tblPrEx>
          <w:tblLook w:val="0000" w:firstRow="0" w:lastRow="0" w:firstColumn="0" w:lastColumn="0" w:noHBand="0" w:noVBand="0"/>
        </w:tblPrEx>
        <w:trPr>
          <w:trHeight w:val="54"/>
        </w:trPr>
        <w:tc>
          <w:tcPr>
            <w:tcW w:w="1691" w:type="dxa"/>
          </w:tcPr>
          <w:p w14:paraId="183DF55E" w14:textId="77777777" w:rsidR="00366EBF" w:rsidRPr="002E6E74" w:rsidRDefault="00366EBF" w:rsidP="00175765">
            <w:pPr>
              <w:jc w:val="center"/>
              <w:rPr>
                <w:sz w:val="18"/>
                <w:szCs w:val="20"/>
              </w:rPr>
            </w:pPr>
            <w:r w:rsidRPr="002E6E74">
              <w:rPr>
                <w:sz w:val="18"/>
                <w:szCs w:val="20"/>
              </w:rPr>
              <w:t>5</w:t>
            </w:r>
          </w:p>
        </w:tc>
        <w:tc>
          <w:tcPr>
            <w:tcW w:w="1558" w:type="dxa"/>
          </w:tcPr>
          <w:p w14:paraId="1BFADCD6" w14:textId="77777777" w:rsidR="00366EBF" w:rsidRPr="002E6E74" w:rsidRDefault="00366EBF" w:rsidP="00175765">
            <w:pPr>
              <w:jc w:val="center"/>
              <w:rPr>
                <w:sz w:val="18"/>
                <w:szCs w:val="20"/>
              </w:rPr>
            </w:pPr>
            <w:r w:rsidRPr="002E6E74">
              <w:rPr>
                <w:sz w:val="18"/>
                <w:szCs w:val="20"/>
              </w:rPr>
              <w:t>366629.43</w:t>
            </w:r>
          </w:p>
        </w:tc>
        <w:tc>
          <w:tcPr>
            <w:tcW w:w="1562" w:type="dxa"/>
          </w:tcPr>
          <w:p w14:paraId="01F6AE60" w14:textId="77777777" w:rsidR="00366EBF" w:rsidRPr="002E6E74" w:rsidRDefault="00366EBF" w:rsidP="00175765">
            <w:pPr>
              <w:jc w:val="center"/>
              <w:rPr>
                <w:sz w:val="18"/>
                <w:szCs w:val="20"/>
              </w:rPr>
            </w:pPr>
            <w:r w:rsidRPr="002E6E74">
              <w:rPr>
                <w:sz w:val="18"/>
                <w:szCs w:val="20"/>
              </w:rPr>
              <w:t>2208302.75</w:t>
            </w:r>
          </w:p>
        </w:tc>
        <w:tc>
          <w:tcPr>
            <w:tcW w:w="2278" w:type="dxa"/>
          </w:tcPr>
          <w:p w14:paraId="6F8C47E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3B051FF" w14:textId="77777777" w:rsidR="00366EBF" w:rsidRPr="002E6E74" w:rsidRDefault="00366EBF" w:rsidP="00175765">
            <w:pPr>
              <w:jc w:val="center"/>
              <w:rPr>
                <w:sz w:val="18"/>
                <w:szCs w:val="20"/>
              </w:rPr>
            </w:pPr>
            <w:r w:rsidRPr="002E6E74">
              <w:rPr>
                <w:sz w:val="18"/>
                <w:szCs w:val="20"/>
              </w:rPr>
              <w:t>5.00</w:t>
            </w:r>
          </w:p>
        </w:tc>
        <w:tc>
          <w:tcPr>
            <w:tcW w:w="1702" w:type="dxa"/>
          </w:tcPr>
          <w:p w14:paraId="4E46A0FE" w14:textId="77777777" w:rsidR="00366EBF" w:rsidRPr="002E6E74" w:rsidRDefault="00366EBF" w:rsidP="00175765">
            <w:pPr>
              <w:jc w:val="center"/>
              <w:rPr>
                <w:sz w:val="18"/>
                <w:szCs w:val="20"/>
              </w:rPr>
            </w:pPr>
            <w:r w:rsidRPr="002E6E74">
              <w:rPr>
                <w:sz w:val="18"/>
                <w:szCs w:val="20"/>
              </w:rPr>
              <w:t>–</w:t>
            </w:r>
          </w:p>
        </w:tc>
      </w:tr>
      <w:tr w:rsidR="00366EBF" w:rsidRPr="002E6E74" w14:paraId="6EB9C73E" w14:textId="77777777" w:rsidTr="00175765">
        <w:tblPrEx>
          <w:tblLook w:val="0000" w:firstRow="0" w:lastRow="0" w:firstColumn="0" w:lastColumn="0" w:noHBand="0" w:noVBand="0"/>
        </w:tblPrEx>
        <w:trPr>
          <w:trHeight w:val="54"/>
        </w:trPr>
        <w:tc>
          <w:tcPr>
            <w:tcW w:w="1691" w:type="dxa"/>
          </w:tcPr>
          <w:p w14:paraId="043913B6" w14:textId="77777777" w:rsidR="00366EBF" w:rsidRPr="002E6E74" w:rsidRDefault="00366EBF" w:rsidP="00175765">
            <w:pPr>
              <w:jc w:val="center"/>
              <w:rPr>
                <w:sz w:val="18"/>
                <w:szCs w:val="20"/>
              </w:rPr>
            </w:pPr>
            <w:r w:rsidRPr="002E6E74">
              <w:rPr>
                <w:sz w:val="18"/>
                <w:szCs w:val="20"/>
              </w:rPr>
              <w:t>6</w:t>
            </w:r>
          </w:p>
        </w:tc>
        <w:tc>
          <w:tcPr>
            <w:tcW w:w="1558" w:type="dxa"/>
          </w:tcPr>
          <w:p w14:paraId="1CB5E8FD" w14:textId="77777777" w:rsidR="00366EBF" w:rsidRPr="002E6E74" w:rsidRDefault="00366EBF" w:rsidP="00175765">
            <w:pPr>
              <w:jc w:val="center"/>
              <w:rPr>
                <w:sz w:val="18"/>
                <w:szCs w:val="20"/>
              </w:rPr>
            </w:pPr>
            <w:r w:rsidRPr="002E6E74">
              <w:rPr>
                <w:sz w:val="18"/>
                <w:szCs w:val="20"/>
              </w:rPr>
              <w:t>366611.94</w:t>
            </w:r>
          </w:p>
        </w:tc>
        <w:tc>
          <w:tcPr>
            <w:tcW w:w="1562" w:type="dxa"/>
          </w:tcPr>
          <w:p w14:paraId="09B7EA69" w14:textId="77777777" w:rsidR="00366EBF" w:rsidRPr="002E6E74" w:rsidRDefault="00366EBF" w:rsidP="00175765">
            <w:pPr>
              <w:jc w:val="center"/>
              <w:rPr>
                <w:sz w:val="18"/>
                <w:szCs w:val="20"/>
              </w:rPr>
            </w:pPr>
            <w:r w:rsidRPr="002E6E74">
              <w:rPr>
                <w:sz w:val="18"/>
                <w:szCs w:val="20"/>
              </w:rPr>
              <w:t>2208310.36</w:t>
            </w:r>
          </w:p>
        </w:tc>
        <w:tc>
          <w:tcPr>
            <w:tcW w:w="2278" w:type="dxa"/>
          </w:tcPr>
          <w:p w14:paraId="6FA86FF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BDC7548" w14:textId="77777777" w:rsidR="00366EBF" w:rsidRPr="002E6E74" w:rsidRDefault="00366EBF" w:rsidP="00175765">
            <w:pPr>
              <w:jc w:val="center"/>
              <w:rPr>
                <w:sz w:val="18"/>
                <w:szCs w:val="20"/>
              </w:rPr>
            </w:pPr>
            <w:r w:rsidRPr="002E6E74">
              <w:rPr>
                <w:sz w:val="18"/>
                <w:szCs w:val="20"/>
              </w:rPr>
              <w:t>5.00</w:t>
            </w:r>
          </w:p>
        </w:tc>
        <w:tc>
          <w:tcPr>
            <w:tcW w:w="1702" w:type="dxa"/>
          </w:tcPr>
          <w:p w14:paraId="438C0C1F" w14:textId="77777777" w:rsidR="00366EBF" w:rsidRPr="002E6E74" w:rsidRDefault="00366EBF" w:rsidP="00175765">
            <w:pPr>
              <w:jc w:val="center"/>
              <w:rPr>
                <w:sz w:val="18"/>
                <w:szCs w:val="20"/>
              </w:rPr>
            </w:pPr>
            <w:r w:rsidRPr="002E6E74">
              <w:rPr>
                <w:sz w:val="18"/>
                <w:szCs w:val="20"/>
              </w:rPr>
              <w:t>–</w:t>
            </w:r>
          </w:p>
        </w:tc>
      </w:tr>
      <w:tr w:rsidR="00366EBF" w:rsidRPr="002E6E74" w14:paraId="15F86EE7" w14:textId="77777777" w:rsidTr="00175765">
        <w:tblPrEx>
          <w:tblLook w:val="0000" w:firstRow="0" w:lastRow="0" w:firstColumn="0" w:lastColumn="0" w:noHBand="0" w:noVBand="0"/>
        </w:tblPrEx>
        <w:trPr>
          <w:trHeight w:val="54"/>
        </w:trPr>
        <w:tc>
          <w:tcPr>
            <w:tcW w:w="1691" w:type="dxa"/>
          </w:tcPr>
          <w:p w14:paraId="681D8863" w14:textId="77777777" w:rsidR="00366EBF" w:rsidRPr="002E6E74" w:rsidRDefault="00366EBF" w:rsidP="00175765">
            <w:pPr>
              <w:jc w:val="center"/>
              <w:rPr>
                <w:sz w:val="18"/>
                <w:szCs w:val="20"/>
              </w:rPr>
            </w:pPr>
            <w:r w:rsidRPr="002E6E74">
              <w:rPr>
                <w:sz w:val="18"/>
                <w:szCs w:val="20"/>
              </w:rPr>
              <w:t>7</w:t>
            </w:r>
          </w:p>
        </w:tc>
        <w:tc>
          <w:tcPr>
            <w:tcW w:w="1558" w:type="dxa"/>
          </w:tcPr>
          <w:p w14:paraId="50062956" w14:textId="77777777" w:rsidR="00366EBF" w:rsidRPr="002E6E74" w:rsidRDefault="00366EBF" w:rsidP="00175765">
            <w:pPr>
              <w:jc w:val="center"/>
              <w:rPr>
                <w:sz w:val="18"/>
                <w:szCs w:val="20"/>
              </w:rPr>
            </w:pPr>
            <w:r w:rsidRPr="002E6E74">
              <w:rPr>
                <w:sz w:val="18"/>
                <w:szCs w:val="20"/>
              </w:rPr>
              <w:t>366604.92</w:t>
            </w:r>
          </w:p>
        </w:tc>
        <w:tc>
          <w:tcPr>
            <w:tcW w:w="1562" w:type="dxa"/>
          </w:tcPr>
          <w:p w14:paraId="176CAD40" w14:textId="77777777" w:rsidR="00366EBF" w:rsidRPr="002E6E74" w:rsidRDefault="00366EBF" w:rsidP="00175765">
            <w:pPr>
              <w:jc w:val="center"/>
              <w:rPr>
                <w:sz w:val="18"/>
                <w:szCs w:val="20"/>
              </w:rPr>
            </w:pPr>
            <w:r w:rsidRPr="002E6E74">
              <w:rPr>
                <w:sz w:val="18"/>
                <w:szCs w:val="20"/>
              </w:rPr>
              <w:t>2208271.45</w:t>
            </w:r>
          </w:p>
        </w:tc>
        <w:tc>
          <w:tcPr>
            <w:tcW w:w="2278" w:type="dxa"/>
          </w:tcPr>
          <w:p w14:paraId="3F3F1E0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36FF211" w14:textId="77777777" w:rsidR="00366EBF" w:rsidRPr="002E6E74" w:rsidRDefault="00366EBF" w:rsidP="00175765">
            <w:pPr>
              <w:jc w:val="center"/>
              <w:rPr>
                <w:sz w:val="18"/>
                <w:szCs w:val="20"/>
              </w:rPr>
            </w:pPr>
            <w:r w:rsidRPr="002E6E74">
              <w:rPr>
                <w:sz w:val="18"/>
                <w:szCs w:val="20"/>
              </w:rPr>
              <w:t>5.00</w:t>
            </w:r>
          </w:p>
        </w:tc>
        <w:tc>
          <w:tcPr>
            <w:tcW w:w="1702" w:type="dxa"/>
          </w:tcPr>
          <w:p w14:paraId="28A67C39" w14:textId="77777777" w:rsidR="00366EBF" w:rsidRPr="002E6E74" w:rsidRDefault="00366EBF" w:rsidP="00175765">
            <w:pPr>
              <w:jc w:val="center"/>
              <w:rPr>
                <w:sz w:val="18"/>
                <w:szCs w:val="20"/>
              </w:rPr>
            </w:pPr>
            <w:r w:rsidRPr="002E6E74">
              <w:rPr>
                <w:sz w:val="18"/>
                <w:szCs w:val="20"/>
              </w:rPr>
              <w:t>–</w:t>
            </w:r>
          </w:p>
        </w:tc>
      </w:tr>
      <w:tr w:rsidR="00366EBF" w:rsidRPr="002E6E74" w14:paraId="175777D3" w14:textId="77777777" w:rsidTr="00175765">
        <w:tblPrEx>
          <w:tblLook w:val="0000" w:firstRow="0" w:lastRow="0" w:firstColumn="0" w:lastColumn="0" w:noHBand="0" w:noVBand="0"/>
        </w:tblPrEx>
        <w:trPr>
          <w:trHeight w:val="54"/>
        </w:trPr>
        <w:tc>
          <w:tcPr>
            <w:tcW w:w="1691" w:type="dxa"/>
          </w:tcPr>
          <w:p w14:paraId="76C33F60" w14:textId="77777777" w:rsidR="00366EBF" w:rsidRPr="002E6E74" w:rsidRDefault="00366EBF" w:rsidP="00175765">
            <w:pPr>
              <w:jc w:val="center"/>
              <w:rPr>
                <w:sz w:val="18"/>
                <w:szCs w:val="20"/>
              </w:rPr>
            </w:pPr>
            <w:r w:rsidRPr="002E6E74">
              <w:rPr>
                <w:sz w:val="18"/>
                <w:szCs w:val="20"/>
              </w:rPr>
              <w:t>8</w:t>
            </w:r>
          </w:p>
        </w:tc>
        <w:tc>
          <w:tcPr>
            <w:tcW w:w="1558" w:type="dxa"/>
          </w:tcPr>
          <w:p w14:paraId="3B632D34" w14:textId="77777777" w:rsidR="00366EBF" w:rsidRPr="002E6E74" w:rsidRDefault="00366EBF" w:rsidP="00175765">
            <w:pPr>
              <w:jc w:val="center"/>
              <w:rPr>
                <w:sz w:val="18"/>
                <w:szCs w:val="20"/>
              </w:rPr>
            </w:pPr>
            <w:r w:rsidRPr="002E6E74">
              <w:rPr>
                <w:sz w:val="18"/>
                <w:szCs w:val="20"/>
              </w:rPr>
              <w:t>366628.38</w:t>
            </w:r>
          </w:p>
        </w:tc>
        <w:tc>
          <w:tcPr>
            <w:tcW w:w="1562" w:type="dxa"/>
          </w:tcPr>
          <w:p w14:paraId="66C9E9F2" w14:textId="77777777" w:rsidR="00366EBF" w:rsidRPr="002E6E74" w:rsidRDefault="00366EBF" w:rsidP="00175765">
            <w:pPr>
              <w:jc w:val="center"/>
              <w:rPr>
                <w:sz w:val="18"/>
                <w:szCs w:val="20"/>
              </w:rPr>
            </w:pPr>
            <w:r w:rsidRPr="002E6E74">
              <w:rPr>
                <w:sz w:val="18"/>
                <w:szCs w:val="20"/>
              </w:rPr>
              <w:t>2208266.37</w:t>
            </w:r>
          </w:p>
        </w:tc>
        <w:tc>
          <w:tcPr>
            <w:tcW w:w="2278" w:type="dxa"/>
          </w:tcPr>
          <w:p w14:paraId="6B20E2B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7A7A090" w14:textId="77777777" w:rsidR="00366EBF" w:rsidRPr="002E6E74" w:rsidRDefault="00366EBF" w:rsidP="00175765">
            <w:pPr>
              <w:jc w:val="center"/>
              <w:rPr>
                <w:sz w:val="18"/>
                <w:szCs w:val="20"/>
              </w:rPr>
            </w:pPr>
            <w:r w:rsidRPr="002E6E74">
              <w:rPr>
                <w:sz w:val="18"/>
                <w:szCs w:val="20"/>
              </w:rPr>
              <w:t>5.00</w:t>
            </w:r>
          </w:p>
        </w:tc>
        <w:tc>
          <w:tcPr>
            <w:tcW w:w="1702" w:type="dxa"/>
          </w:tcPr>
          <w:p w14:paraId="24C792CD" w14:textId="77777777" w:rsidR="00366EBF" w:rsidRPr="002E6E74" w:rsidRDefault="00366EBF" w:rsidP="00175765">
            <w:pPr>
              <w:jc w:val="center"/>
              <w:rPr>
                <w:sz w:val="18"/>
                <w:szCs w:val="20"/>
              </w:rPr>
            </w:pPr>
            <w:r w:rsidRPr="002E6E74">
              <w:rPr>
                <w:sz w:val="18"/>
                <w:szCs w:val="20"/>
              </w:rPr>
              <w:t>–</w:t>
            </w:r>
          </w:p>
        </w:tc>
      </w:tr>
      <w:tr w:rsidR="00366EBF" w:rsidRPr="002E6E74" w14:paraId="7A8ABA6A" w14:textId="77777777" w:rsidTr="00175765">
        <w:tblPrEx>
          <w:tblLook w:val="0000" w:firstRow="0" w:lastRow="0" w:firstColumn="0" w:lastColumn="0" w:noHBand="0" w:noVBand="0"/>
        </w:tblPrEx>
        <w:trPr>
          <w:trHeight w:val="54"/>
        </w:trPr>
        <w:tc>
          <w:tcPr>
            <w:tcW w:w="1691" w:type="dxa"/>
          </w:tcPr>
          <w:p w14:paraId="119C99B8" w14:textId="77777777" w:rsidR="00366EBF" w:rsidRPr="002E6E74" w:rsidRDefault="00366EBF" w:rsidP="00175765">
            <w:pPr>
              <w:jc w:val="center"/>
              <w:rPr>
                <w:sz w:val="18"/>
                <w:szCs w:val="20"/>
              </w:rPr>
            </w:pPr>
            <w:r w:rsidRPr="002E6E74">
              <w:rPr>
                <w:sz w:val="18"/>
                <w:szCs w:val="20"/>
              </w:rPr>
              <w:t>1</w:t>
            </w:r>
          </w:p>
        </w:tc>
        <w:tc>
          <w:tcPr>
            <w:tcW w:w="1558" w:type="dxa"/>
          </w:tcPr>
          <w:p w14:paraId="3FC1E6EF" w14:textId="77777777" w:rsidR="00366EBF" w:rsidRPr="002E6E74" w:rsidRDefault="00366EBF" w:rsidP="00175765">
            <w:pPr>
              <w:jc w:val="center"/>
              <w:rPr>
                <w:sz w:val="18"/>
                <w:szCs w:val="20"/>
              </w:rPr>
            </w:pPr>
            <w:r w:rsidRPr="002E6E74">
              <w:rPr>
                <w:sz w:val="18"/>
                <w:szCs w:val="20"/>
              </w:rPr>
              <w:t>366637.69</w:t>
            </w:r>
          </w:p>
        </w:tc>
        <w:tc>
          <w:tcPr>
            <w:tcW w:w="1562" w:type="dxa"/>
          </w:tcPr>
          <w:p w14:paraId="0CC5366B" w14:textId="77777777" w:rsidR="00366EBF" w:rsidRPr="002E6E74" w:rsidRDefault="00366EBF" w:rsidP="00175765">
            <w:pPr>
              <w:jc w:val="center"/>
              <w:rPr>
                <w:sz w:val="18"/>
                <w:szCs w:val="20"/>
              </w:rPr>
            </w:pPr>
            <w:r w:rsidRPr="002E6E74">
              <w:rPr>
                <w:sz w:val="18"/>
                <w:szCs w:val="20"/>
              </w:rPr>
              <w:t>2208264.33</w:t>
            </w:r>
          </w:p>
        </w:tc>
        <w:tc>
          <w:tcPr>
            <w:tcW w:w="2278" w:type="dxa"/>
          </w:tcPr>
          <w:p w14:paraId="04C5675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41923A2" w14:textId="77777777" w:rsidR="00366EBF" w:rsidRPr="002E6E74" w:rsidRDefault="00366EBF" w:rsidP="00175765">
            <w:pPr>
              <w:jc w:val="center"/>
              <w:rPr>
                <w:sz w:val="18"/>
                <w:szCs w:val="20"/>
              </w:rPr>
            </w:pPr>
            <w:r w:rsidRPr="002E6E74">
              <w:rPr>
                <w:sz w:val="18"/>
                <w:szCs w:val="20"/>
              </w:rPr>
              <w:t>5.00</w:t>
            </w:r>
          </w:p>
        </w:tc>
        <w:tc>
          <w:tcPr>
            <w:tcW w:w="1702" w:type="dxa"/>
          </w:tcPr>
          <w:p w14:paraId="7378C0D6" w14:textId="77777777" w:rsidR="00366EBF" w:rsidRPr="002E6E74" w:rsidRDefault="00366EBF" w:rsidP="00175765">
            <w:pPr>
              <w:jc w:val="center"/>
              <w:rPr>
                <w:sz w:val="18"/>
                <w:szCs w:val="20"/>
              </w:rPr>
            </w:pPr>
            <w:r w:rsidRPr="002E6E74">
              <w:rPr>
                <w:sz w:val="18"/>
                <w:szCs w:val="20"/>
              </w:rPr>
              <w:t>–</w:t>
            </w:r>
          </w:p>
        </w:tc>
      </w:tr>
      <w:tr w:rsidR="00366EBF" w:rsidRPr="002E6E74" w14:paraId="19A4675B" w14:textId="77777777" w:rsidTr="00175765">
        <w:tblPrEx>
          <w:tblLook w:val="0000" w:firstRow="0" w:lastRow="0" w:firstColumn="0" w:lastColumn="0" w:noHBand="0" w:noVBand="0"/>
        </w:tblPrEx>
        <w:trPr>
          <w:trHeight w:val="54"/>
        </w:trPr>
        <w:tc>
          <w:tcPr>
            <w:tcW w:w="1691" w:type="dxa"/>
          </w:tcPr>
          <w:p w14:paraId="371E6B45" w14:textId="77777777" w:rsidR="00366EBF" w:rsidRPr="002E6E74" w:rsidRDefault="00366EBF" w:rsidP="00175765">
            <w:pPr>
              <w:jc w:val="center"/>
              <w:rPr>
                <w:sz w:val="18"/>
                <w:szCs w:val="20"/>
              </w:rPr>
            </w:pPr>
            <w:r w:rsidRPr="002E6E74">
              <w:rPr>
                <w:sz w:val="18"/>
                <w:szCs w:val="20"/>
              </w:rPr>
              <w:t>Зона 1(2)</w:t>
            </w:r>
          </w:p>
        </w:tc>
        <w:tc>
          <w:tcPr>
            <w:tcW w:w="1558" w:type="dxa"/>
          </w:tcPr>
          <w:p w14:paraId="25060C29" w14:textId="77777777" w:rsidR="00366EBF" w:rsidRPr="002E6E74" w:rsidRDefault="00366EBF" w:rsidP="00175765">
            <w:pPr>
              <w:jc w:val="center"/>
              <w:rPr>
                <w:sz w:val="18"/>
                <w:szCs w:val="20"/>
              </w:rPr>
            </w:pPr>
            <w:r w:rsidRPr="002E6E74">
              <w:rPr>
                <w:sz w:val="18"/>
                <w:szCs w:val="20"/>
              </w:rPr>
              <w:t>–</w:t>
            </w:r>
          </w:p>
        </w:tc>
        <w:tc>
          <w:tcPr>
            <w:tcW w:w="1562" w:type="dxa"/>
          </w:tcPr>
          <w:p w14:paraId="740D4F6B" w14:textId="77777777" w:rsidR="00366EBF" w:rsidRPr="002E6E74" w:rsidRDefault="00366EBF" w:rsidP="00175765">
            <w:pPr>
              <w:jc w:val="center"/>
              <w:rPr>
                <w:sz w:val="18"/>
                <w:szCs w:val="20"/>
              </w:rPr>
            </w:pPr>
            <w:r w:rsidRPr="002E6E74">
              <w:rPr>
                <w:sz w:val="18"/>
                <w:szCs w:val="20"/>
              </w:rPr>
              <w:t>–</w:t>
            </w:r>
          </w:p>
        </w:tc>
        <w:tc>
          <w:tcPr>
            <w:tcW w:w="2278" w:type="dxa"/>
          </w:tcPr>
          <w:p w14:paraId="3DACA37F"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23092112" w14:textId="77777777" w:rsidR="00366EBF" w:rsidRPr="002E6E74" w:rsidRDefault="00366EBF" w:rsidP="00175765">
            <w:pPr>
              <w:jc w:val="center"/>
              <w:rPr>
                <w:sz w:val="18"/>
                <w:szCs w:val="20"/>
              </w:rPr>
            </w:pPr>
            <w:r w:rsidRPr="002E6E74">
              <w:rPr>
                <w:sz w:val="18"/>
                <w:szCs w:val="20"/>
              </w:rPr>
              <w:t>–</w:t>
            </w:r>
          </w:p>
        </w:tc>
        <w:tc>
          <w:tcPr>
            <w:tcW w:w="1702" w:type="dxa"/>
          </w:tcPr>
          <w:p w14:paraId="30467287" w14:textId="77777777" w:rsidR="00366EBF" w:rsidRPr="002E6E74" w:rsidRDefault="00366EBF" w:rsidP="00175765">
            <w:pPr>
              <w:jc w:val="center"/>
              <w:rPr>
                <w:sz w:val="18"/>
                <w:szCs w:val="20"/>
              </w:rPr>
            </w:pPr>
            <w:r w:rsidRPr="002E6E74">
              <w:rPr>
                <w:sz w:val="18"/>
                <w:szCs w:val="20"/>
              </w:rPr>
              <w:t>–</w:t>
            </w:r>
          </w:p>
        </w:tc>
      </w:tr>
      <w:tr w:rsidR="00366EBF" w:rsidRPr="002E6E74" w14:paraId="37A2A3FB" w14:textId="77777777" w:rsidTr="00175765">
        <w:tblPrEx>
          <w:tblLook w:val="0000" w:firstRow="0" w:lastRow="0" w:firstColumn="0" w:lastColumn="0" w:noHBand="0" w:noVBand="0"/>
        </w:tblPrEx>
        <w:trPr>
          <w:trHeight w:val="54"/>
        </w:trPr>
        <w:tc>
          <w:tcPr>
            <w:tcW w:w="1691" w:type="dxa"/>
          </w:tcPr>
          <w:p w14:paraId="531DDE62" w14:textId="77777777" w:rsidR="00366EBF" w:rsidRPr="002E6E74" w:rsidRDefault="00366EBF" w:rsidP="00175765">
            <w:pPr>
              <w:jc w:val="center"/>
              <w:rPr>
                <w:sz w:val="18"/>
                <w:szCs w:val="20"/>
              </w:rPr>
            </w:pPr>
            <w:r w:rsidRPr="002E6E74">
              <w:rPr>
                <w:sz w:val="18"/>
                <w:szCs w:val="20"/>
              </w:rPr>
              <w:t>9</w:t>
            </w:r>
          </w:p>
        </w:tc>
        <w:tc>
          <w:tcPr>
            <w:tcW w:w="1558" w:type="dxa"/>
          </w:tcPr>
          <w:p w14:paraId="3BE924A7" w14:textId="77777777" w:rsidR="00366EBF" w:rsidRPr="002E6E74" w:rsidRDefault="00366EBF" w:rsidP="00175765">
            <w:pPr>
              <w:jc w:val="center"/>
              <w:rPr>
                <w:sz w:val="18"/>
                <w:szCs w:val="20"/>
              </w:rPr>
            </w:pPr>
            <w:r w:rsidRPr="002E6E74">
              <w:rPr>
                <w:sz w:val="18"/>
                <w:szCs w:val="20"/>
              </w:rPr>
              <w:t>367083.34</w:t>
            </w:r>
          </w:p>
        </w:tc>
        <w:tc>
          <w:tcPr>
            <w:tcW w:w="1562" w:type="dxa"/>
          </w:tcPr>
          <w:p w14:paraId="7A2FE658" w14:textId="77777777" w:rsidR="00366EBF" w:rsidRPr="002E6E74" w:rsidRDefault="00366EBF" w:rsidP="00175765">
            <w:pPr>
              <w:jc w:val="center"/>
              <w:rPr>
                <w:sz w:val="18"/>
                <w:szCs w:val="20"/>
              </w:rPr>
            </w:pPr>
            <w:r w:rsidRPr="002E6E74">
              <w:rPr>
                <w:sz w:val="18"/>
                <w:szCs w:val="20"/>
              </w:rPr>
              <w:t>2208554.39</w:t>
            </w:r>
          </w:p>
        </w:tc>
        <w:tc>
          <w:tcPr>
            <w:tcW w:w="2278" w:type="dxa"/>
          </w:tcPr>
          <w:p w14:paraId="1AA4A95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A0153AF" w14:textId="77777777" w:rsidR="00366EBF" w:rsidRPr="002E6E74" w:rsidRDefault="00366EBF" w:rsidP="00175765">
            <w:pPr>
              <w:jc w:val="center"/>
              <w:rPr>
                <w:sz w:val="18"/>
                <w:szCs w:val="20"/>
              </w:rPr>
            </w:pPr>
            <w:r w:rsidRPr="002E6E74">
              <w:rPr>
                <w:sz w:val="18"/>
                <w:szCs w:val="20"/>
              </w:rPr>
              <w:t>5.00</w:t>
            </w:r>
          </w:p>
        </w:tc>
        <w:tc>
          <w:tcPr>
            <w:tcW w:w="1702" w:type="dxa"/>
          </w:tcPr>
          <w:p w14:paraId="5FF43BAF" w14:textId="77777777" w:rsidR="00366EBF" w:rsidRPr="002E6E74" w:rsidRDefault="00366EBF" w:rsidP="00175765">
            <w:pPr>
              <w:jc w:val="center"/>
              <w:rPr>
                <w:sz w:val="18"/>
                <w:szCs w:val="20"/>
              </w:rPr>
            </w:pPr>
            <w:r w:rsidRPr="002E6E74">
              <w:rPr>
                <w:sz w:val="18"/>
                <w:szCs w:val="20"/>
              </w:rPr>
              <w:t>–</w:t>
            </w:r>
          </w:p>
        </w:tc>
      </w:tr>
      <w:tr w:rsidR="00366EBF" w:rsidRPr="002E6E74" w14:paraId="2195EAE5" w14:textId="77777777" w:rsidTr="00175765">
        <w:tblPrEx>
          <w:tblLook w:val="0000" w:firstRow="0" w:lastRow="0" w:firstColumn="0" w:lastColumn="0" w:noHBand="0" w:noVBand="0"/>
        </w:tblPrEx>
        <w:trPr>
          <w:trHeight w:val="54"/>
        </w:trPr>
        <w:tc>
          <w:tcPr>
            <w:tcW w:w="1691" w:type="dxa"/>
          </w:tcPr>
          <w:p w14:paraId="7579B43D" w14:textId="77777777" w:rsidR="00366EBF" w:rsidRPr="002E6E74" w:rsidRDefault="00366EBF" w:rsidP="00175765">
            <w:pPr>
              <w:jc w:val="center"/>
              <w:rPr>
                <w:sz w:val="18"/>
                <w:szCs w:val="20"/>
              </w:rPr>
            </w:pPr>
            <w:r w:rsidRPr="002E6E74">
              <w:rPr>
                <w:sz w:val="18"/>
                <w:szCs w:val="20"/>
              </w:rPr>
              <w:t>10</w:t>
            </w:r>
          </w:p>
        </w:tc>
        <w:tc>
          <w:tcPr>
            <w:tcW w:w="1558" w:type="dxa"/>
          </w:tcPr>
          <w:p w14:paraId="5904831E" w14:textId="77777777" w:rsidR="00366EBF" w:rsidRPr="002E6E74" w:rsidRDefault="00366EBF" w:rsidP="00175765">
            <w:pPr>
              <w:jc w:val="center"/>
              <w:rPr>
                <w:sz w:val="18"/>
                <w:szCs w:val="20"/>
              </w:rPr>
            </w:pPr>
            <w:r w:rsidRPr="002E6E74">
              <w:rPr>
                <w:sz w:val="18"/>
                <w:szCs w:val="20"/>
              </w:rPr>
              <w:t>367193.05</w:t>
            </w:r>
          </w:p>
        </w:tc>
        <w:tc>
          <w:tcPr>
            <w:tcW w:w="1562" w:type="dxa"/>
          </w:tcPr>
          <w:p w14:paraId="1D26F296" w14:textId="77777777" w:rsidR="00366EBF" w:rsidRPr="002E6E74" w:rsidRDefault="00366EBF" w:rsidP="00175765">
            <w:pPr>
              <w:jc w:val="center"/>
              <w:rPr>
                <w:sz w:val="18"/>
                <w:szCs w:val="20"/>
              </w:rPr>
            </w:pPr>
            <w:r w:rsidRPr="002E6E74">
              <w:rPr>
                <w:sz w:val="18"/>
                <w:szCs w:val="20"/>
              </w:rPr>
              <w:t>2208780.64</w:t>
            </w:r>
          </w:p>
        </w:tc>
        <w:tc>
          <w:tcPr>
            <w:tcW w:w="2278" w:type="dxa"/>
          </w:tcPr>
          <w:p w14:paraId="7A35326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5DC091D" w14:textId="77777777" w:rsidR="00366EBF" w:rsidRPr="002E6E74" w:rsidRDefault="00366EBF" w:rsidP="00175765">
            <w:pPr>
              <w:jc w:val="center"/>
              <w:rPr>
                <w:sz w:val="18"/>
                <w:szCs w:val="20"/>
              </w:rPr>
            </w:pPr>
            <w:r w:rsidRPr="002E6E74">
              <w:rPr>
                <w:sz w:val="18"/>
                <w:szCs w:val="20"/>
              </w:rPr>
              <w:t>5.00</w:t>
            </w:r>
          </w:p>
        </w:tc>
        <w:tc>
          <w:tcPr>
            <w:tcW w:w="1702" w:type="dxa"/>
          </w:tcPr>
          <w:p w14:paraId="45567A12" w14:textId="77777777" w:rsidR="00366EBF" w:rsidRPr="002E6E74" w:rsidRDefault="00366EBF" w:rsidP="00175765">
            <w:pPr>
              <w:jc w:val="center"/>
              <w:rPr>
                <w:sz w:val="18"/>
                <w:szCs w:val="20"/>
              </w:rPr>
            </w:pPr>
            <w:r w:rsidRPr="002E6E74">
              <w:rPr>
                <w:sz w:val="18"/>
                <w:szCs w:val="20"/>
              </w:rPr>
              <w:t>–</w:t>
            </w:r>
          </w:p>
        </w:tc>
      </w:tr>
      <w:tr w:rsidR="00366EBF" w:rsidRPr="002E6E74" w14:paraId="0B952886" w14:textId="77777777" w:rsidTr="00175765">
        <w:tblPrEx>
          <w:tblLook w:val="0000" w:firstRow="0" w:lastRow="0" w:firstColumn="0" w:lastColumn="0" w:noHBand="0" w:noVBand="0"/>
        </w:tblPrEx>
        <w:trPr>
          <w:trHeight w:val="54"/>
        </w:trPr>
        <w:tc>
          <w:tcPr>
            <w:tcW w:w="1691" w:type="dxa"/>
          </w:tcPr>
          <w:p w14:paraId="0F610B51" w14:textId="77777777" w:rsidR="00366EBF" w:rsidRPr="002E6E74" w:rsidRDefault="00366EBF" w:rsidP="00175765">
            <w:pPr>
              <w:jc w:val="center"/>
              <w:rPr>
                <w:sz w:val="18"/>
                <w:szCs w:val="20"/>
              </w:rPr>
            </w:pPr>
            <w:r w:rsidRPr="002E6E74">
              <w:rPr>
                <w:sz w:val="18"/>
                <w:szCs w:val="20"/>
              </w:rPr>
              <w:t>11</w:t>
            </w:r>
          </w:p>
        </w:tc>
        <w:tc>
          <w:tcPr>
            <w:tcW w:w="1558" w:type="dxa"/>
          </w:tcPr>
          <w:p w14:paraId="18FBD7C7" w14:textId="77777777" w:rsidR="00366EBF" w:rsidRPr="002E6E74" w:rsidRDefault="00366EBF" w:rsidP="00175765">
            <w:pPr>
              <w:jc w:val="center"/>
              <w:rPr>
                <w:sz w:val="18"/>
                <w:szCs w:val="20"/>
              </w:rPr>
            </w:pPr>
            <w:r w:rsidRPr="002E6E74">
              <w:rPr>
                <w:sz w:val="18"/>
                <w:szCs w:val="20"/>
              </w:rPr>
              <w:t>367154.71</w:t>
            </w:r>
          </w:p>
        </w:tc>
        <w:tc>
          <w:tcPr>
            <w:tcW w:w="1562" w:type="dxa"/>
          </w:tcPr>
          <w:p w14:paraId="1091AD5C" w14:textId="77777777" w:rsidR="00366EBF" w:rsidRPr="002E6E74" w:rsidRDefault="00366EBF" w:rsidP="00175765">
            <w:pPr>
              <w:jc w:val="center"/>
              <w:rPr>
                <w:sz w:val="18"/>
                <w:szCs w:val="20"/>
              </w:rPr>
            </w:pPr>
            <w:r w:rsidRPr="002E6E74">
              <w:rPr>
                <w:sz w:val="18"/>
                <w:szCs w:val="20"/>
              </w:rPr>
              <w:t>2208805.09</w:t>
            </w:r>
          </w:p>
        </w:tc>
        <w:tc>
          <w:tcPr>
            <w:tcW w:w="2278" w:type="dxa"/>
          </w:tcPr>
          <w:p w14:paraId="3FB4618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0DB62F" w14:textId="77777777" w:rsidR="00366EBF" w:rsidRPr="002E6E74" w:rsidRDefault="00366EBF" w:rsidP="00175765">
            <w:pPr>
              <w:jc w:val="center"/>
              <w:rPr>
                <w:sz w:val="18"/>
                <w:szCs w:val="20"/>
              </w:rPr>
            </w:pPr>
            <w:r w:rsidRPr="002E6E74">
              <w:rPr>
                <w:sz w:val="18"/>
                <w:szCs w:val="20"/>
              </w:rPr>
              <w:t>0.10</w:t>
            </w:r>
          </w:p>
        </w:tc>
        <w:tc>
          <w:tcPr>
            <w:tcW w:w="1702" w:type="dxa"/>
          </w:tcPr>
          <w:p w14:paraId="5712E983" w14:textId="77777777" w:rsidR="00366EBF" w:rsidRPr="002E6E74" w:rsidRDefault="00366EBF" w:rsidP="00175765">
            <w:pPr>
              <w:jc w:val="center"/>
              <w:rPr>
                <w:sz w:val="18"/>
                <w:szCs w:val="20"/>
              </w:rPr>
            </w:pPr>
            <w:r w:rsidRPr="002E6E74">
              <w:rPr>
                <w:sz w:val="18"/>
                <w:szCs w:val="20"/>
              </w:rPr>
              <w:t>–</w:t>
            </w:r>
          </w:p>
        </w:tc>
      </w:tr>
      <w:tr w:rsidR="00366EBF" w:rsidRPr="002E6E74" w14:paraId="586E735D" w14:textId="77777777" w:rsidTr="00175765">
        <w:tblPrEx>
          <w:tblLook w:val="0000" w:firstRow="0" w:lastRow="0" w:firstColumn="0" w:lastColumn="0" w:noHBand="0" w:noVBand="0"/>
        </w:tblPrEx>
        <w:trPr>
          <w:trHeight w:val="54"/>
        </w:trPr>
        <w:tc>
          <w:tcPr>
            <w:tcW w:w="1691" w:type="dxa"/>
          </w:tcPr>
          <w:p w14:paraId="74405FAA" w14:textId="77777777" w:rsidR="00366EBF" w:rsidRPr="002E6E74" w:rsidRDefault="00366EBF" w:rsidP="00175765">
            <w:pPr>
              <w:jc w:val="center"/>
              <w:rPr>
                <w:sz w:val="18"/>
                <w:szCs w:val="20"/>
              </w:rPr>
            </w:pPr>
            <w:r w:rsidRPr="002E6E74">
              <w:rPr>
                <w:sz w:val="18"/>
                <w:szCs w:val="20"/>
              </w:rPr>
              <w:t>12</w:t>
            </w:r>
          </w:p>
        </w:tc>
        <w:tc>
          <w:tcPr>
            <w:tcW w:w="1558" w:type="dxa"/>
          </w:tcPr>
          <w:p w14:paraId="64A2E56E" w14:textId="77777777" w:rsidR="00366EBF" w:rsidRPr="002E6E74" w:rsidRDefault="00366EBF" w:rsidP="00175765">
            <w:pPr>
              <w:jc w:val="center"/>
              <w:rPr>
                <w:sz w:val="18"/>
                <w:szCs w:val="20"/>
              </w:rPr>
            </w:pPr>
            <w:r w:rsidRPr="002E6E74">
              <w:rPr>
                <w:sz w:val="18"/>
                <w:szCs w:val="20"/>
              </w:rPr>
              <w:t>367121.01</w:t>
            </w:r>
          </w:p>
        </w:tc>
        <w:tc>
          <w:tcPr>
            <w:tcW w:w="1562" w:type="dxa"/>
          </w:tcPr>
          <w:p w14:paraId="5848A3B9" w14:textId="77777777" w:rsidR="00366EBF" w:rsidRPr="002E6E74" w:rsidRDefault="00366EBF" w:rsidP="00175765">
            <w:pPr>
              <w:jc w:val="center"/>
              <w:rPr>
                <w:sz w:val="18"/>
                <w:szCs w:val="20"/>
              </w:rPr>
            </w:pPr>
            <w:r w:rsidRPr="002E6E74">
              <w:rPr>
                <w:sz w:val="18"/>
                <w:szCs w:val="20"/>
              </w:rPr>
              <w:t>2208826.58</w:t>
            </w:r>
          </w:p>
        </w:tc>
        <w:tc>
          <w:tcPr>
            <w:tcW w:w="2278" w:type="dxa"/>
          </w:tcPr>
          <w:p w14:paraId="75BDC63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6A66A1" w14:textId="77777777" w:rsidR="00366EBF" w:rsidRPr="002E6E74" w:rsidRDefault="00366EBF" w:rsidP="00175765">
            <w:pPr>
              <w:jc w:val="center"/>
              <w:rPr>
                <w:sz w:val="18"/>
                <w:szCs w:val="20"/>
              </w:rPr>
            </w:pPr>
            <w:r w:rsidRPr="002E6E74">
              <w:rPr>
                <w:sz w:val="18"/>
                <w:szCs w:val="20"/>
              </w:rPr>
              <w:t>0.10</w:t>
            </w:r>
          </w:p>
        </w:tc>
        <w:tc>
          <w:tcPr>
            <w:tcW w:w="1702" w:type="dxa"/>
          </w:tcPr>
          <w:p w14:paraId="68EFF3F2" w14:textId="77777777" w:rsidR="00366EBF" w:rsidRPr="002E6E74" w:rsidRDefault="00366EBF" w:rsidP="00175765">
            <w:pPr>
              <w:jc w:val="center"/>
              <w:rPr>
                <w:sz w:val="18"/>
                <w:szCs w:val="20"/>
              </w:rPr>
            </w:pPr>
            <w:r w:rsidRPr="002E6E74">
              <w:rPr>
                <w:sz w:val="18"/>
                <w:szCs w:val="20"/>
              </w:rPr>
              <w:t>–</w:t>
            </w:r>
          </w:p>
        </w:tc>
      </w:tr>
      <w:tr w:rsidR="00366EBF" w:rsidRPr="002E6E74" w14:paraId="2286B83F" w14:textId="77777777" w:rsidTr="00175765">
        <w:tblPrEx>
          <w:tblLook w:val="0000" w:firstRow="0" w:lastRow="0" w:firstColumn="0" w:lastColumn="0" w:noHBand="0" w:noVBand="0"/>
        </w:tblPrEx>
        <w:trPr>
          <w:trHeight w:val="54"/>
        </w:trPr>
        <w:tc>
          <w:tcPr>
            <w:tcW w:w="1691" w:type="dxa"/>
          </w:tcPr>
          <w:p w14:paraId="204C9892" w14:textId="77777777" w:rsidR="00366EBF" w:rsidRPr="002E6E74" w:rsidRDefault="00366EBF" w:rsidP="00175765">
            <w:pPr>
              <w:jc w:val="center"/>
              <w:rPr>
                <w:sz w:val="18"/>
                <w:szCs w:val="20"/>
              </w:rPr>
            </w:pPr>
            <w:r w:rsidRPr="002E6E74">
              <w:rPr>
                <w:sz w:val="18"/>
                <w:szCs w:val="20"/>
              </w:rPr>
              <w:t>13</w:t>
            </w:r>
          </w:p>
        </w:tc>
        <w:tc>
          <w:tcPr>
            <w:tcW w:w="1558" w:type="dxa"/>
          </w:tcPr>
          <w:p w14:paraId="3585CE17" w14:textId="77777777" w:rsidR="00366EBF" w:rsidRPr="002E6E74" w:rsidRDefault="00366EBF" w:rsidP="00175765">
            <w:pPr>
              <w:jc w:val="center"/>
              <w:rPr>
                <w:sz w:val="18"/>
                <w:szCs w:val="20"/>
              </w:rPr>
            </w:pPr>
            <w:r w:rsidRPr="002E6E74">
              <w:rPr>
                <w:sz w:val="18"/>
                <w:szCs w:val="20"/>
              </w:rPr>
              <w:t>367109.73</w:t>
            </w:r>
          </w:p>
        </w:tc>
        <w:tc>
          <w:tcPr>
            <w:tcW w:w="1562" w:type="dxa"/>
          </w:tcPr>
          <w:p w14:paraId="694012E8" w14:textId="77777777" w:rsidR="00366EBF" w:rsidRPr="002E6E74" w:rsidRDefault="00366EBF" w:rsidP="00175765">
            <w:pPr>
              <w:jc w:val="center"/>
              <w:rPr>
                <w:sz w:val="18"/>
                <w:szCs w:val="20"/>
              </w:rPr>
            </w:pPr>
            <w:r w:rsidRPr="002E6E74">
              <w:rPr>
                <w:sz w:val="18"/>
                <w:szCs w:val="20"/>
              </w:rPr>
              <w:t>2208807.95</w:t>
            </w:r>
          </w:p>
        </w:tc>
        <w:tc>
          <w:tcPr>
            <w:tcW w:w="2278" w:type="dxa"/>
          </w:tcPr>
          <w:p w14:paraId="5A22443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9FEE6F" w14:textId="77777777" w:rsidR="00366EBF" w:rsidRPr="002E6E74" w:rsidRDefault="00366EBF" w:rsidP="00175765">
            <w:pPr>
              <w:jc w:val="center"/>
              <w:rPr>
                <w:sz w:val="18"/>
                <w:szCs w:val="20"/>
              </w:rPr>
            </w:pPr>
            <w:r w:rsidRPr="002E6E74">
              <w:rPr>
                <w:sz w:val="18"/>
                <w:szCs w:val="20"/>
              </w:rPr>
              <w:t>0.10</w:t>
            </w:r>
          </w:p>
        </w:tc>
        <w:tc>
          <w:tcPr>
            <w:tcW w:w="1702" w:type="dxa"/>
          </w:tcPr>
          <w:p w14:paraId="658B0D36" w14:textId="77777777" w:rsidR="00366EBF" w:rsidRPr="002E6E74" w:rsidRDefault="00366EBF" w:rsidP="00175765">
            <w:pPr>
              <w:jc w:val="center"/>
              <w:rPr>
                <w:sz w:val="18"/>
                <w:szCs w:val="20"/>
              </w:rPr>
            </w:pPr>
            <w:r w:rsidRPr="002E6E74">
              <w:rPr>
                <w:sz w:val="18"/>
                <w:szCs w:val="20"/>
              </w:rPr>
              <w:t>–</w:t>
            </w:r>
          </w:p>
        </w:tc>
      </w:tr>
      <w:tr w:rsidR="00366EBF" w:rsidRPr="002E6E74" w14:paraId="285A8DDB" w14:textId="77777777" w:rsidTr="00175765">
        <w:tblPrEx>
          <w:tblLook w:val="0000" w:firstRow="0" w:lastRow="0" w:firstColumn="0" w:lastColumn="0" w:noHBand="0" w:noVBand="0"/>
        </w:tblPrEx>
        <w:trPr>
          <w:trHeight w:val="54"/>
        </w:trPr>
        <w:tc>
          <w:tcPr>
            <w:tcW w:w="1691" w:type="dxa"/>
          </w:tcPr>
          <w:p w14:paraId="25570462" w14:textId="77777777" w:rsidR="00366EBF" w:rsidRPr="002E6E74" w:rsidRDefault="00366EBF" w:rsidP="00175765">
            <w:pPr>
              <w:jc w:val="center"/>
              <w:rPr>
                <w:sz w:val="18"/>
                <w:szCs w:val="20"/>
              </w:rPr>
            </w:pPr>
            <w:r w:rsidRPr="002E6E74">
              <w:rPr>
                <w:sz w:val="18"/>
                <w:szCs w:val="20"/>
              </w:rPr>
              <w:t>14</w:t>
            </w:r>
          </w:p>
        </w:tc>
        <w:tc>
          <w:tcPr>
            <w:tcW w:w="1558" w:type="dxa"/>
          </w:tcPr>
          <w:p w14:paraId="164FDF9F" w14:textId="77777777" w:rsidR="00366EBF" w:rsidRPr="002E6E74" w:rsidRDefault="00366EBF" w:rsidP="00175765">
            <w:pPr>
              <w:jc w:val="center"/>
              <w:rPr>
                <w:sz w:val="18"/>
                <w:szCs w:val="20"/>
              </w:rPr>
            </w:pPr>
            <w:r w:rsidRPr="002E6E74">
              <w:rPr>
                <w:sz w:val="18"/>
                <w:szCs w:val="20"/>
              </w:rPr>
              <w:t>367095.79</w:t>
            </w:r>
          </w:p>
        </w:tc>
        <w:tc>
          <w:tcPr>
            <w:tcW w:w="1562" w:type="dxa"/>
          </w:tcPr>
          <w:p w14:paraId="11429D33" w14:textId="77777777" w:rsidR="00366EBF" w:rsidRPr="002E6E74" w:rsidRDefault="00366EBF" w:rsidP="00175765">
            <w:pPr>
              <w:jc w:val="center"/>
              <w:rPr>
                <w:sz w:val="18"/>
                <w:szCs w:val="20"/>
              </w:rPr>
            </w:pPr>
            <w:r w:rsidRPr="002E6E74">
              <w:rPr>
                <w:sz w:val="18"/>
                <w:szCs w:val="20"/>
              </w:rPr>
              <w:t>2208815.95</w:t>
            </w:r>
          </w:p>
        </w:tc>
        <w:tc>
          <w:tcPr>
            <w:tcW w:w="2278" w:type="dxa"/>
          </w:tcPr>
          <w:p w14:paraId="4395571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33BC61B" w14:textId="77777777" w:rsidR="00366EBF" w:rsidRPr="002E6E74" w:rsidRDefault="00366EBF" w:rsidP="00175765">
            <w:pPr>
              <w:jc w:val="center"/>
              <w:rPr>
                <w:sz w:val="18"/>
                <w:szCs w:val="20"/>
              </w:rPr>
            </w:pPr>
            <w:r w:rsidRPr="002E6E74">
              <w:rPr>
                <w:sz w:val="18"/>
                <w:szCs w:val="20"/>
              </w:rPr>
              <w:t>5.00</w:t>
            </w:r>
          </w:p>
        </w:tc>
        <w:tc>
          <w:tcPr>
            <w:tcW w:w="1702" w:type="dxa"/>
          </w:tcPr>
          <w:p w14:paraId="372BDA18" w14:textId="77777777" w:rsidR="00366EBF" w:rsidRPr="002E6E74" w:rsidRDefault="00366EBF" w:rsidP="00175765">
            <w:pPr>
              <w:jc w:val="center"/>
              <w:rPr>
                <w:sz w:val="18"/>
                <w:szCs w:val="20"/>
              </w:rPr>
            </w:pPr>
            <w:r w:rsidRPr="002E6E74">
              <w:rPr>
                <w:sz w:val="18"/>
                <w:szCs w:val="20"/>
              </w:rPr>
              <w:t>–</w:t>
            </w:r>
          </w:p>
        </w:tc>
      </w:tr>
      <w:tr w:rsidR="00366EBF" w:rsidRPr="002E6E74" w14:paraId="7C6672A3" w14:textId="77777777" w:rsidTr="00175765">
        <w:tblPrEx>
          <w:tblLook w:val="0000" w:firstRow="0" w:lastRow="0" w:firstColumn="0" w:lastColumn="0" w:noHBand="0" w:noVBand="0"/>
        </w:tblPrEx>
        <w:trPr>
          <w:trHeight w:val="54"/>
        </w:trPr>
        <w:tc>
          <w:tcPr>
            <w:tcW w:w="1691" w:type="dxa"/>
          </w:tcPr>
          <w:p w14:paraId="3500DACF" w14:textId="77777777" w:rsidR="00366EBF" w:rsidRPr="002E6E74" w:rsidRDefault="00366EBF" w:rsidP="00175765">
            <w:pPr>
              <w:jc w:val="center"/>
              <w:rPr>
                <w:sz w:val="18"/>
                <w:szCs w:val="20"/>
              </w:rPr>
            </w:pPr>
            <w:r w:rsidRPr="002E6E74">
              <w:rPr>
                <w:sz w:val="18"/>
                <w:szCs w:val="20"/>
              </w:rPr>
              <w:t>15</w:t>
            </w:r>
          </w:p>
        </w:tc>
        <w:tc>
          <w:tcPr>
            <w:tcW w:w="1558" w:type="dxa"/>
          </w:tcPr>
          <w:p w14:paraId="7CD6FF47" w14:textId="77777777" w:rsidR="00366EBF" w:rsidRPr="002E6E74" w:rsidRDefault="00366EBF" w:rsidP="00175765">
            <w:pPr>
              <w:jc w:val="center"/>
              <w:rPr>
                <w:sz w:val="18"/>
                <w:szCs w:val="20"/>
              </w:rPr>
            </w:pPr>
            <w:r w:rsidRPr="002E6E74">
              <w:rPr>
                <w:sz w:val="18"/>
                <w:szCs w:val="20"/>
              </w:rPr>
              <w:t>367073.62</w:t>
            </w:r>
          </w:p>
        </w:tc>
        <w:tc>
          <w:tcPr>
            <w:tcW w:w="1562" w:type="dxa"/>
          </w:tcPr>
          <w:p w14:paraId="5F0C3CF4" w14:textId="77777777" w:rsidR="00366EBF" w:rsidRPr="002E6E74" w:rsidRDefault="00366EBF" w:rsidP="00175765">
            <w:pPr>
              <w:jc w:val="center"/>
              <w:rPr>
                <w:sz w:val="18"/>
                <w:szCs w:val="20"/>
              </w:rPr>
            </w:pPr>
            <w:r w:rsidRPr="002E6E74">
              <w:rPr>
                <w:sz w:val="18"/>
                <w:szCs w:val="20"/>
              </w:rPr>
              <w:t>2208828.58</w:t>
            </w:r>
          </w:p>
        </w:tc>
        <w:tc>
          <w:tcPr>
            <w:tcW w:w="2278" w:type="dxa"/>
          </w:tcPr>
          <w:p w14:paraId="738B47B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14B009C" w14:textId="77777777" w:rsidR="00366EBF" w:rsidRPr="002E6E74" w:rsidRDefault="00366EBF" w:rsidP="00175765">
            <w:pPr>
              <w:jc w:val="center"/>
              <w:rPr>
                <w:sz w:val="18"/>
                <w:szCs w:val="20"/>
              </w:rPr>
            </w:pPr>
            <w:r w:rsidRPr="002E6E74">
              <w:rPr>
                <w:sz w:val="18"/>
                <w:szCs w:val="20"/>
              </w:rPr>
              <w:t>5.00</w:t>
            </w:r>
          </w:p>
        </w:tc>
        <w:tc>
          <w:tcPr>
            <w:tcW w:w="1702" w:type="dxa"/>
          </w:tcPr>
          <w:p w14:paraId="7563454C" w14:textId="77777777" w:rsidR="00366EBF" w:rsidRPr="002E6E74" w:rsidRDefault="00366EBF" w:rsidP="00175765">
            <w:pPr>
              <w:jc w:val="center"/>
              <w:rPr>
                <w:sz w:val="18"/>
                <w:szCs w:val="20"/>
              </w:rPr>
            </w:pPr>
            <w:r w:rsidRPr="002E6E74">
              <w:rPr>
                <w:sz w:val="18"/>
                <w:szCs w:val="20"/>
              </w:rPr>
              <w:t>–</w:t>
            </w:r>
          </w:p>
        </w:tc>
      </w:tr>
      <w:tr w:rsidR="00366EBF" w:rsidRPr="002E6E74" w14:paraId="1AC90DF1" w14:textId="77777777" w:rsidTr="00175765">
        <w:tblPrEx>
          <w:tblLook w:val="0000" w:firstRow="0" w:lastRow="0" w:firstColumn="0" w:lastColumn="0" w:noHBand="0" w:noVBand="0"/>
        </w:tblPrEx>
        <w:trPr>
          <w:trHeight w:val="54"/>
        </w:trPr>
        <w:tc>
          <w:tcPr>
            <w:tcW w:w="1691" w:type="dxa"/>
          </w:tcPr>
          <w:p w14:paraId="0148C524" w14:textId="77777777" w:rsidR="00366EBF" w:rsidRPr="002E6E74" w:rsidRDefault="00366EBF" w:rsidP="00175765">
            <w:pPr>
              <w:jc w:val="center"/>
              <w:rPr>
                <w:sz w:val="18"/>
                <w:szCs w:val="20"/>
              </w:rPr>
            </w:pPr>
            <w:r w:rsidRPr="002E6E74">
              <w:rPr>
                <w:sz w:val="18"/>
                <w:szCs w:val="20"/>
              </w:rPr>
              <w:t>16</w:t>
            </w:r>
          </w:p>
        </w:tc>
        <w:tc>
          <w:tcPr>
            <w:tcW w:w="1558" w:type="dxa"/>
          </w:tcPr>
          <w:p w14:paraId="5FBF952C" w14:textId="77777777" w:rsidR="00366EBF" w:rsidRPr="002E6E74" w:rsidRDefault="00366EBF" w:rsidP="00175765">
            <w:pPr>
              <w:jc w:val="center"/>
              <w:rPr>
                <w:sz w:val="18"/>
                <w:szCs w:val="20"/>
              </w:rPr>
            </w:pPr>
            <w:r w:rsidRPr="002E6E74">
              <w:rPr>
                <w:sz w:val="18"/>
                <w:szCs w:val="20"/>
              </w:rPr>
              <w:t>367073.33</w:t>
            </w:r>
          </w:p>
        </w:tc>
        <w:tc>
          <w:tcPr>
            <w:tcW w:w="1562" w:type="dxa"/>
          </w:tcPr>
          <w:p w14:paraId="53CAA16F" w14:textId="77777777" w:rsidR="00366EBF" w:rsidRPr="002E6E74" w:rsidRDefault="00366EBF" w:rsidP="00175765">
            <w:pPr>
              <w:jc w:val="center"/>
              <w:rPr>
                <w:sz w:val="18"/>
                <w:szCs w:val="20"/>
              </w:rPr>
            </w:pPr>
            <w:r w:rsidRPr="002E6E74">
              <w:rPr>
                <w:sz w:val="18"/>
                <w:szCs w:val="20"/>
              </w:rPr>
              <w:t>2208828.74</w:t>
            </w:r>
          </w:p>
        </w:tc>
        <w:tc>
          <w:tcPr>
            <w:tcW w:w="2278" w:type="dxa"/>
          </w:tcPr>
          <w:p w14:paraId="1FA00C9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A0F106F" w14:textId="77777777" w:rsidR="00366EBF" w:rsidRPr="002E6E74" w:rsidRDefault="00366EBF" w:rsidP="00175765">
            <w:pPr>
              <w:jc w:val="center"/>
              <w:rPr>
                <w:sz w:val="18"/>
                <w:szCs w:val="20"/>
              </w:rPr>
            </w:pPr>
            <w:r w:rsidRPr="002E6E74">
              <w:rPr>
                <w:sz w:val="18"/>
                <w:szCs w:val="20"/>
              </w:rPr>
              <w:t>5.00</w:t>
            </w:r>
          </w:p>
        </w:tc>
        <w:tc>
          <w:tcPr>
            <w:tcW w:w="1702" w:type="dxa"/>
          </w:tcPr>
          <w:p w14:paraId="0EF65289" w14:textId="77777777" w:rsidR="00366EBF" w:rsidRPr="002E6E74" w:rsidRDefault="00366EBF" w:rsidP="00175765">
            <w:pPr>
              <w:jc w:val="center"/>
              <w:rPr>
                <w:sz w:val="18"/>
                <w:szCs w:val="20"/>
              </w:rPr>
            </w:pPr>
            <w:r w:rsidRPr="002E6E74">
              <w:rPr>
                <w:sz w:val="18"/>
                <w:szCs w:val="20"/>
              </w:rPr>
              <w:t>–</w:t>
            </w:r>
          </w:p>
        </w:tc>
      </w:tr>
      <w:tr w:rsidR="00366EBF" w:rsidRPr="002E6E74" w14:paraId="4EA667A7" w14:textId="77777777" w:rsidTr="00175765">
        <w:tblPrEx>
          <w:tblLook w:val="0000" w:firstRow="0" w:lastRow="0" w:firstColumn="0" w:lastColumn="0" w:noHBand="0" w:noVBand="0"/>
        </w:tblPrEx>
        <w:trPr>
          <w:trHeight w:val="54"/>
        </w:trPr>
        <w:tc>
          <w:tcPr>
            <w:tcW w:w="1691" w:type="dxa"/>
          </w:tcPr>
          <w:p w14:paraId="2E28848F" w14:textId="77777777" w:rsidR="00366EBF" w:rsidRPr="002E6E74" w:rsidRDefault="00366EBF" w:rsidP="00175765">
            <w:pPr>
              <w:jc w:val="center"/>
              <w:rPr>
                <w:sz w:val="18"/>
                <w:szCs w:val="20"/>
              </w:rPr>
            </w:pPr>
            <w:r w:rsidRPr="002E6E74">
              <w:rPr>
                <w:sz w:val="18"/>
                <w:szCs w:val="20"/>
              </w:rPr>
              <w:t>17</w:t>
            </w:r>
          </w:p>
        </w:tc>
        <w:tc>
          <w:tcPr>
            <w:tcW w:w="1558" w:type="dxa"/>
          </w:tcPr>
          <w:p w14:paraId="637229A7" w14:textId="77777777" w:rsidR="00366EBF" w:rsidRPr="002E6E74" w:rsidRDefault="00366EBF" w:rsidP="00175765">
            <w:pPr>
              <w:jc w:val="center"/>
              <w:rPr>
                <w:sz w:val="18"/>
                <w:szCs w:val="20"/>
              </w:rPr>
            </w:pPr>
            <w:r w:rsidRPr="002E6E74">
              <w:rPr>
                <w:sz w:val="18"/>
                <w:szCs w:val="20"/>
              </w:rPr>
              <w:t>367063.95</w:t>
            </w:r>
          </w:p>
        </w:tc>
        <w:tc>
          <w:tcPr>
            <w:tcW w:w="1562" w:type="dxa"/>
          </w:tcPr>
          <w:p w14:paraId="2DB4E55A" w14:textId="77777777" w:rsidR="00366EBF" w:rsidRPr="002E6E74" w:rsidRDefault="00366EBF" w:rsidP="00175765">
            <w:pPr>
              <w:jc w:val="center"/>
              <w:rPr>
                <w:sz w:val="18"/>
                <w:szCs w:val="20"/>
              </w:rPr>
            </w:pPr>
            <w:r w:rsidRPr="002E6E74">
              <w:rPr>
                <w:sz w:val="18"/>
                <w:szCs w:val="20"/>
              </w:rPr>
              <w:t>2208834.34</w:t>
            </w:r>
          </w:p>
        </w:tc>
        <w:tc>
          <w:tcPr>
            <w:tcW w:w="2278" w:type="dxa"/>
          </w:tcPr>
          <w:p w14:paraId="0FCF86F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778657A" w14:textId="77777777" w:rsidR="00366EBF" w:rsidRPr="002E6E74" w:rsidRDefault="00366EBF" w:rsidP="00175765">
            <w:pPr>
              <w:jc w:val="center"/>
              <w:rPr>
                <w:sz w:val="18"/>
                <w:szCs w:val="20"/>
              </w:rPr>
            </w:pPr>
            <w:r w:rsidRPr="002E6E74">
              <w:rPr>
                <w:sz w:val="18"/>
                <w:szCs w:val="20"/>
              </w:rPr>
              <w:t>5.00</w:t>
            </w:r>
          </w:p>
        </w:tc>
        <w:tc>
          <w:tcPr>
            <w:tcW w:w="1702" w:type="dxa"/>
          </w:tcPr>
          <w:p w14:paraId="50D9CD50" w14:textId="77777777" w:rsidR="00366EBF" w:rsidRPr="002E6E74" w:rsidRDefault="00366EBF" w:rsidP="00175765">
            <w:pPr>
              <w:jc w:val="center"/>
              <w:rPr>
                <w:sz w:val="18"/>
                <w:szCs w:val="20"/>
              </w:rPr>
            </w:pPr>
            <w:r w:rsidRPr="002E6E74">
              <w:rPr>
                <w:sz w:val="18"/>
                <w:szCs w:val="20"/>
              </w:rPr>
              <w:t>–</w:t>
            </w:r>
          </w:p>
        </w:tc>
      </w:tr>
      <w:tr w:rsidR="00366EBF" w:rsidRPr="002E6E74" w14:paraId="05262522" w14:textId="77777777" w:rsidTr="00175765">
        <w:tblPrEx>
          <w:tblLook w:val="0000" w:firstRow="0" w:lastRow="0" w:firstColumn="0" w:lastColumn="0" w:noHBand="0" w:noVBand="0"/>
        </w:tblPrEx>
        <w:trPr>
          <w:trHeight w:val="54"/>
        </w:trPr>
        <w:tc>
          <w:tcPr>
            <w:tcW w:w="1691" w:type="dxa"/>
          </w:tcPr>
          <w:p w14:paraId="60E35998" w14:textId="77777777" w:rsidR="00366EBF" w:rsidRPr="002E6E74" w:rsidRDefault="00366EBF" w:rsidP="00175765">
            <w:pPr>
              <w:jc w:val="center"/>
              <w:rPr>
                <w:sz w:val="18"/>
                <w:szCs w:val="20"/>
              </w:rPr>
            </w:pPr>
            <w:r w:rsidRPr="002E6E74">
              <w:rPr>
                <w:sz w:val="18"/>
                <w:szCs w:val="20"/>
              </w:rPr>
              <w:t>18</w:t>
            </w:r>
          </w:p>
        </w:tc>
        <w:tc>
          <w:tcPr>
            <w:tcW w:w="1558" w:type="dxa"/>
          </w:tcPr>
          <w:p w14:paraId="0CF0F397" w14:textId="77777777" w:rsidR="00366EBF" w:rsidRPr="002E6E74" w:rsidRDefault="00366EBF" w:rsidP="00175765">
            <w:pPr>
              <w:jc w:val="center"/>
              <w:rPr>
                <w:sz w:val="18"/>
                <w:szCs w:val="20"/>
              </w:rPr>
            </w:pPr>
            <w:r w:rsidRPr="002E6E74">
              <w:rPr>
                <w:sz w:val="18"/>
                <w:szCs w:val="20"/>
              </w:rPr>
              <w:t>367101.81</w:t>
            </w:r>
          </w:p>
        </w:tc>
        <w:tc>
          <w:tcPr>
            <w:tcW w:w="1562" w:type="dxa"/>
          </w:tcPr>
          <w:p w14:paraId="12BD9364" w14:textId="77777777" w:rsidR="00366EBF" w:rsidRPr="002E6E74" w:rsidRDefault="00366EBF" w:rsidP="00175765">
            <w:pPr>
              <w:jc w:val="center"/>
              <w:rPr>
                <w:sz w:val="18"/>
                <w:szCs w:val="20"/>
              </w:rPr>
            </w:pPr>
            <w:r w:rsidRPr="002E6E74">
              <w:rPr>
                <w:sz w:val="18"/>
                <w:szCs w:val="20"/>
              </w:rPr>
              <w:t>2208898.34</w:t>
            </w:r>
          </w:p>
        </w:tc>
        <w:tc>
          <w:tcPr>
            <w:tcW w:w="2278" w:type="dxa"/>
          </w:tcPr>
          <w:p w14:paraId="0DCC2B4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CA46B33" w14:textId="77777777" w:rsidR="00366EBF" w:rsidRPr="002E6E74" w:rsidRDefault="00366EBF" w:rsidP="00175765">
            <w:pPr>
              <w:jc w:val="center"/>
              <w:rPr>
                <w:sz w:val="18"/>
                <w:szCs w:val="20"/>
              </w:rPr>
            </w:pPr>
            <w:r w:rsidRPr="002E6E74">
              <w:rPr>
                <w:sz w:val="18"/>
                <w:szCs w:val="20"/>
              </w:rPr>
              <w:t>5.00</w:t>
            </w:r>
          </w:p>
        </w:tc>
        <w:tc>
          <w:tcPr>
            <w:tcW w:w="1702" w:type="dxa"/>
          </w:tcPr>
          <w:p w14:paraId="7AB176C4" w14:textId="77777777" w:rsidR="00366EBF" w:rsidRPr="002E6E74" w:rsidRDefault="00366EBF" w:rsidP="00175765">
            <w:pPr>
              <w:jc w:val="center"/>
              <w:rPr>
                <w:sz w:val="18"/>
                <w:szCs w:val="20"/>
              </w:rPr>
            </w:pPr>
            <w:r w:rsidRPr="002E6E74">
              <w:rPr>
                <w:sz w:val="18"/>
                <w:szCs w:val="20"/>
              </w:rPr>
              <w:t>–</w:t>
            </w:r>
          </w:p>
        </w:tc>
      </w:tr>
      <w:tr w:rsidR="00366EBF" w:rsidRPr="002E6E74" w14:paraId="6A4713E0" w14:textId="77777777" w:rsidTr="00175765">
        <w:tblPrEx>
          <w:tblLook w:val="0000" w:firstRow="0" w:lastRow="0" w:firstColumn="0" w:lastColumn="0" w:noHBand="0" w:noVBand="0"/>
        </w:tblPrEx>
        <w:trPr>
          <w:trHeight w:val="54"/>
        </w:trPr>
        <w:tc>
          <w:tcPr>
            <w:tcW w:w="1691" w:type="dxa"/>
          </w:tcPr>
          <w:p w14:paraId="236B3A6F" w14:textId="77777777" w:rsidR="00366EBF" w:rsidRPr="002E6E74" w:rsidRDefault="00366EBF" w:rsidP="00175765">
            <w:pPr>
              <w:jc w:val="center"/>
              <w:rPr>
                <w:sz w:val="18"/>
                <w:szCs w:val="20"/>
              </w:rPr>
            </w:pPr>
            <w:r w:rsidRPr="002E6E74">
              <w:rPr>
                <w:sz w:val="18"/>
                <w:szCs w:val="20"/>
              </w:rPr>
              <w:t>19</w:t>
            </w:r>
          </w:p>
        </w:tc>
        <w:tc>
          <w:tcPr>
            <w:tcW w:w="1558" w:type="dxa"/>
          </w:tcPr>
          <w:p w14:paraId="63AD66D3" w14:textId="77777777" w:rsidR="00366EBF" w:rsidRPr="002E6E74" w:rsidRDefault="00366EBF" w:rsidP="00175765">
            <w:pPr>
              <w:jc w:val="center"/>
              <w:rPr>
                <w:sz w:val="18"/>
                <w:szCs w:val="20"/>
              </w:rPr>
            </w:pPr>
            <w:r w:rsidRPr="002E6E74">
              <w:rPr>
                <w:sz w:val="18"/>
                <w:szCs w:val="20"/>
              </w:rPr>
              <w:t>367012.31</w:t>
            </w:r>
          </w:p>
        </w:tc>
        <w:tc>
          <w:tcPr>
            <w:tcW w:w="1562" w:type="dxa"/>
          </w:tcPr>
          <w:p w14:paraId="0E4E96D4" w14:textId="77777777" w:rsidR="00366EBF" w:rsidRPr="002E6E74" w:rsidRDefault="00366EBF" w:rsidP="00175765">
            <w:pPr>
              <w:jc w:val="center"/>
              <w:rPr>
                <w:sz w:val="18"/>
                <w:szCs w:val="20"/>
              </w:rPr>
            </w:pPr>
            <w:r w:rsidRPr="002E6E74">
              <w:rPr>
                <w:sz w:val="18"/>
                <w:szCs w:val="20"/>
              </w:rPr>
              <w:t>2208948.64</w:t>
            </w:r>
          </w:p>
        </w:tc>
        <w:tc>
          <w:tcPr>
            <w:tcW w:w="2278" w:type="dxa"/>
          </w:tcPr>
          <w:p w14:paraId="77FD054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0BF57F8" w14:textId="77777777" w:rsidR="00366EBF" w:rsidRPr="002E6E74" w:rsidRDefault="00366EBF" w:rsidP="00175765">
            <w:pPr>
              <w:jc w:val="center"/>
              <w:rPr>
                <w:sz w:val="18"/>
                <w:szCs w:val="20"/>
              </w:rPr>
            </w:pPr>
            <w:r w:rsidRPr="002E6E74">
              <w:rPr>
                <w:sz w:val="18"/>
                <w:szCs w:val="20"/>
              </w:rPr>
              <w:t>5.00</w:t>
            </w:r>
          </w:p>
        </w:tc>
        <w:tc>
          <w:tcPr>
            <w:tcW w:w="1702" w:type="dxa"/>
          </w:tcPr>
          <w:p w14:paraId="079E9858" w14:textId="77777777" w:rsidR="00366EBF" w:rsidRPr="002E6E74" w:rsidRDefault="00366EBF" w:rsidP="00175765">
            <w:pPr>
              <w:jc w:val="center"/>
              <w:rPr>
                <w:sz w:val="18"/>
                <w:szCs w:val="20"/>
              </w:rPr>
            </w:pPr>
            <w:r w:rsidRPr="002E6E74">
              <w:rPr>
                <w:sz w:val="18"/>
                <w:szCs w:val="20"/>
              </w:rPr>
              <w:t>–</w:t>
            </w:r>
          </w:p>
        </w:tc>
      </w:tr>
      <w:tr w:rsidR="00366EBF" w:rsidRPr="002E6E74" w14:paraId="645AB2BA" w14:textId="77777777" w:rsidTr="00175765">
        <w:tblPrEx>
          <w:tblLook w:val="0000" w:firstRow="0" w:lastRow="0" w:firstColumn="0" w:lastColumn="0" w:noHBand="0" w:noVBand="0"/>
        </w:tblPrEx>
        <w:trPr>
          <w:trHeight w:val="54"/>
        </w:trPr>
        <w:tc>
          <w:tcPr>
            <w:tcW w:w="1691" w:type="dxa"/>
          </w:tcPr>
          <w:p w14:paraId="43D26326" w14:textId="77777777" w:rsidR="00366EBF" w:rsidRPr="002E6E74" w:rsidRDefault="00366EBF" w:rsidP="00175765">
            <w:pPr>
              <w:jc w:val="center"/>
              <w:rPr>
                <w:sz w:val="18"/>
                <w:szCs w:val="20"/>
              </w:rPr>
            </w:pPr>
            <w:r w:rsidRPr="002E6E74">
              <w:rPr>
                <w:sz w:val="18"/>
                <w:szCs w:val="20"/>
              </w:rPr>
              <w:t>20</w:t>
            </w:r>
          </w:p>
        </w:tc>
        <w:tc>
          <w:tcPr>
            <w:tcW w:w="1558" w:type="dxa"/>
          </w:tcPr>
          <w:p w14:paraId="79327C6C" w14:textId="77777777" w:rsidR="00366EBF" w:rsidRPr="002E6E74" w:rsidRDefault="00366EBF" w:rsidP="00175765">
            <w:pPr>
              <w:jc w:val="center"/>
              <w:rPr>
                <w:sz w:val="18"/>
                <w:szCs w:val="20"/>
              </w:rPr>
            </w:pPr>
            <w:r w:rsidRPr="002E6E74">
              <w:rPr>
                <w:sz w:val="18"/>
                <w:szCs w:val="20"/>
              </w:rPr>
              <w:t>366960.48</w:t>
            </w:r>
          </w:p>
        </w:tc>
        <w:tc>
          <w:tcPr>
            <w:tcW w:w="1562" w:type="dxa"/>
          </w:tcPr>
          <w:p w14:paraId="20DC3059" w14:textId="77777777" w:rsidR="00366EBF" w:rsidRPr="002E6E74" w:rsidRDefault="00366EBF" w:rsidP="00175765">
            <w:pPr>
              <w:jc w:val="center"/>
              <w:rPr>
                <w:sz w:val="18"/>
                <w:szCs w:val="20"/>
              </w:rPr>
            </w:pPr>
            <w:r w:rsidRPr="002E6E74">
              <w:rPr>
                <w:sz w:val="18"/>
                <w:szCs w:val="20"/>
              </w:rPr>
              <w:t>2208873.45</w:t>
            </w:r>
          </w:p>
        </w:tc>
        <w:tc>
          <w:tcPr>
            <w:tcW w:w="2278" w:type="dxa"/>
          </w:tcPr>
          <w:p w14:paraId="3A379C9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27E8FDE" w14:textId="77777777" w:rsidR="00366EBF" w:rsidRPr="002E6E74" w:rsidRDefault="00366EBF" w:rsidP="00175765">
            <w:pPr>
              <w:jc w:val="center"/>
              <w:rPr>
                <w:sz w:val="18"/>
                <w:szCs w:val="20"/>
              </w:rPr>
            </w:pPr>
            <w:r w:rsidRPr="002E6E74">
              <w:rPr>
                <w:sz w:val="18"/>
                <w:szCs w:val="20"/>
              </w:rPr>
              <w:t>5.00</w:t>
            </w:r>
          </w:p>
        </w:tc>
        <w:tc>
          <w:tcPr>
            <w:tcW w:w="1702" w:type="dxa"/>
          </w:tcPr>
          <w:p w14:paraId="4C61F0AB" w14:textId="77777777" w:rsidR="00366EBF" w:rsidRPr="002E6E74" w:rsidRDefault="00366EBF" w:rsidP="00175765">
            <w:pPr>
              <w:jc w:val="center"/>
              <w:rPr>
                <w:sz w:val="18"/>
                <w:szCs w:val="20"/>
              </w:rPr>
            </w:pPr>
            <w:r w:rsidRPr="002E6E74">
              <w:rPr>
                <w:sz w:val="18"/>
                <w:szCs w:val="20"/>
              </w:rPr>
              <w:t>–</w:t>
            </w:r>
          </w:p>
        </w:tc>
      </w:tr>
      <w:tr w:rsidR="00366EBF" w:rsidRPr="002E6E74" w14:paraId="4725E9E6" w14:textId="77777777" w:rsidTr="00175765">
        <w:tblPrEx>
          <w:tblLook w:val="0000" w:firstRow="0" w:lastRow="0" w:firstColumn="0" w:lastColumn="0" w:noHBand="0" w:noVBand="0"/>
        </w:tblPrEx>
        <w:trPr>
          <w:trHeight w:val="54"/>
        </w:trPr>
        <w:tc>
          <w:tcPr>
            <w:tcW w:w="1691" w:type="dxa"/>
          </w:tcPr>
          <w:p w14:paraId="06877BEA" w14:textId="77777777" w:rsidR="00366EBF" w:rsidRPr="002E6E74" w:rsidRDefault="00366EBF" w:rsidP="00175765">
            <w:pPr>
              <w:jc w:val="center"/>
              <w:rPr>
                <w:sz w:val="18"/>
                <w:szCs w:val="20"/>
              </w:rPr>
            </w:pPr>
            <w:r w:rsidRPr="002E6E74">
              <w:rPr>
                <w:sz w:val="18"/>
                <w:szCs w:val="20"/>
              </w:rPr>
              <w:t>21</w:t>
            </w:r>
          </w:p>
        </w:tc>
        <w:tc>
          <w:tcPr>
            <w:tcW w:w="1558" w:type="dxa"/>
          </w:tcPr>
          <w:p w14:paraId="16A97A88" w14:textId="77777777" w:rsidR="00366EBF" w:rsidRPr="002E6E74" w:rsidRDefault="00366EBF" w:rsidP="00175765">
            <w:pPr>
              <w:jc w:val="center"/>
              <w:rPr>
                <w:sz w:val="18"/>
                <w:szCs w:val="20"/>
              </w:rPr>
            </w:pPr>
            <w:r w:rsidRPr="002E6E74">
              <w:rPr>
                <w:sz w:val="18"/>
                <w:szCs w:val="20"/>
              </w:rPr>
              <w:t>366949.28</w:t>
            </w:r>
          </w:p>
        </w:tc>
        <w:tc>
          <w:tcPr>
            <w:tcW w:w="1562" w:type="dxa"/>
          </w:tcPr>
          <w:p w14:paraId="7ECE618F" w14:textId="77777777" w:rsidR="00366EBF" w:rsidRPr="002E6E74" w:rsidRDefault="00366EBF" w:rsidP="00175765">
            <w:pPr>
              <w:jc w:val="center"/>
              <w:rPr>
                <w:sz w:val="18"/>
                <w:szCs w:val="20"/>
              </w:rPr>
            </w:pPr>
            <w:r w:rsidRPr="002E6E74">
              <w:rPr>
                <w:sz w:val="18"/>
                <w:szCs w:val="20"/>
              </w:rPr>
              <w:t>2208868.10</w:t>
            </w:r>
          </w:p>
        </w:tc>
        <w:tc>
          <w:tcPr>
            <w:tcW w:w="2278" w:type="dxa"/>
          </w:tcPr>
          <w:p w14:paraId="4E81A6F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EEED028" w14:textId="77777777" w:rsidR="00366EBF" w:rsidRPr="002E6E74" w:rsidRDefault="00366EBF" w:rsidP="00175765">
            <w:pPr>
              <w:jc w:val="center"/>
              <w:rPr>
                <w:sz w:val="18"/>
                <w:szCs w:val="20"/>
              </w:rPr>
            </w:pPr>
            <w:r w:rsidRPr="002E6E74">
              <w:rPr>
                <w:sz w:val="18"/>
                <w:szCs w:val="20"/>
              </w:rPr>
              <w:t>5.00</w:t>
            </w:r>
          </w:p>
        </w:tc>
        <w:tc>
          <w:tcPr>
            <w:tcW w:w="1702" w:type="dxa"/>
          </w:tcPr>
          <w:p w14:paraId="0AB46F7E" w14:textId="77777777" w:rsidR="00366EBF" w:rsidRPr="002E6E74" w:rsidRDefault="00366EBF" w:rsidP="00175765">
            <w:pPr>
              <w:jc w:val="center"/>
              <w:rPr>
                <w:sz w:val="18"/>
                <w:szCs w:val="20"/>
              </w:rPr>
            </w:pPr>
            <w:r w:rsidRPr="002E6E74">
              <w:rPr>
                <w:sz w:val="18"/>
                <w:szCs w:val="20"/>
              </w:rPr>
              <w:t>–</w:t>
            </w:r>
          </w:p>
        </w:tc>
      </w:tr>
      <w:tr w:rsidR="00366EBF" w:rsidRPr="002E6E74" w14:paraId="3610D6F7" w14:textId="77777777" w:rsidTr="00175765">
        <w:tblPrEx>
          <w:tblLook w:val="0000" w:firstRow="0" w:lastRow="0" w:firstColumn="0" w:lastColumn="0" w:noHBand="0" w:noVBand="0"/>
        </w:tblPrEx>
        <w:trPr>
          <w:trHeight w:val="54"/>
        </w:trPr>
        <w:tc>
          <w:tcPr>
            <w:tcW w:w="1691" w:type="dxa"/>
          </w:tcPr>
          <w:p w14:paraId="148AEE14" w14:textId="77777777" w:rsidR="00366EBF" w:rsidRPr="002E6E74" w:rsidRDefault="00366EBF" w:rsidP="00175765">
            <w:pPr>
              <w:jc w:val="center"/>
              <w:rPr>
                <w:sz w:val="18"/>
                <w:szCs w:val="20"/>
              </w:rPr>
            </w:pPr>
            <w:r w:rsidRPr="002E6E74">
              <w:rPr>
                <w:sz w:val="18"/>
                <w:szCs w:val="20"/>
              </w:rPr>
              <w:t>22</w:t>
            </w:r>
          </w:p>
        </w:tc>
        <w:tc>
          <w:tcPr>
            <w:tcW w:w="1558" w:type="dxa"/>
          </w:tcPr>
          <w:p w14:paraId="30DC40B8" w14:textId="77777777" w:rsidR="00366EBF" w:rsidRPr="002E6E74" w:rsidRDefault="00366EBF" w:rsidP="00175765">
            <w:pPr>
              <w:jc w:val="center"/>
              <w:rPr>
                <w:sz w:val="18"/>
                <w:szCs w:val="20"/>
              </w:rPr>
            </w:pPr>
            <w:r w:rsidRPr="002E6E74">
              <w:rPr>
                <w:sz w:val="18"/>
                <w:szCs w:val="20"/>
              </w:rPr>
              <w:t>366940.65</w:t>
            </w:r>
          </w:p>
        </w:tc>
        <w:tc>
          <w:tcPr>
            <w:tcW w:w="1562" w:type="dxa"/>
          </w:tcPr>
          <w:p w14:paraId="0CABA951" w14:textId="77777777" w:rsidR="00366EBF" w:rsidRPr="002E6E74" w:rsidRDefault="00366EBF" w:rsidP="00175765">
            <w:pPr>
              <w:jc w:val="center"/>
              <w:rPr>
                <w:sz w:val="18"/>
                <w:szCs w:val="20"/>
              </w:rPr>
            </w:pPr>
            <w:r w:rsidRPr="002E6E74">
              <w:rPr>
                <w:sz w:val="18"/>
                <w:szCs w:val="20"/>
              </w:rPr>
              <w:t>2208867.57</w:t>
            </w:r>
          </w:p>
        </w:tc>
        <w:tc>
          <w:tcPr>
            <w:tcW w:w="2278" w:type="dxa"/>
          </w:tcPr>
          <w:p w14:paraId="308B2D1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64CB832" w14:textId="77777777" w:rsidR="00366EBF" w:rsidRPr="002E6E74" w:rsidRDefault="00366EBF" w:rsidP="00175765">
            <w:pPr>
              <w:jc w:val="center"/>
              <w:rPr>
                <w:sz w:val="18"/>
                <w:szCs w:val="20"/>
              </w:rPr>
            </w:pPr>
            <w:r w:rsidRPr="002E6E74">
              <w:rPr>
                <w:sz w:val="18"/>
                <w:szCs w:val="20"/>
              </w:rPr>
              <w:t>5.00</w:t>
            </w:r>
          </w:p>
        </w:tc>
        <w:tc>
          <w:tcPr>
            <w:tcW w:w="1702" w:type="dxa"/>
          </w:tcPr>
          <w:p w14:paraId="284339E5" w14:textId="77777777" w:rsidR="00366EBF" w:rsidRPr="002E6E74" w:rsidRDefault="00366EBF" w:rsidP="00175765">
            <w:pPr>
              <w:jc w:val="center"/>
              <w:rPr>
                <w:sz w:val="18"/>
                <w:szCs w:val="20"/>
              </w:rPr>
            </w:pPr>
            <w:r w:rsidRPr="002E6E74">
              <w:rPr>
                <w:sz w:val="18"/>
                <w:szCs w:val="20"/>
              </w:rPr>
              <w:t>–</w:t>
            </w:r>
          </w:p>
        </w:tc>
      </w:tr>
      <w:tr w:rsidR="00366EBF" w:rsidRPr="002E6E74" w14:paraId="53589A92" w14:textId="77777777" w:rsidTr="00175765">
        <w:tblPrEx>
          <w:tblLook w:val="0000" w:firstRow="0" w:lastRow="0" w:firstColumn="0" w:lastColumn="0" w:noHBand="0" w:noVBand="0"/>
        </w:tblPrEx>
        <w:trPr>
          <w:trHeight w:val="54"/>
        </w:trPr>
        <w:tc>
          <w:tcPr>
            <w:tcW w:w="1691" w:type="dxa"/>
          </w:tcPr>
          <w:p w14:paraId="3F13943A" w14:textId="77777777" w:rsidR="00366EBF" w:rsidRPr="002E6E74" w:rsidRDefault="00366EBF" w:rsidP="00175765">
            <w:pPr>
              <w:jc w:val="center"/>
              <w:rPr>
                <w:sz w:val="18"/>
                <w:szCs w:val="20"/>
              </w:rPr>
            </w:pPr>
            <w:r w:rsidRPr="002E6E74">
              <w:rPr>
                <w:sz w:val="18"/>
                <w:szCs w:val="20"/>
              </w:rPr>
              <w:t>23</w:t>
            </w:r>
          </w:p>
        </w:tc>
        <w:tc>
          <w:tcPr>
            <w:tcW w:w="1558" w:type="dxa"/>
          </w:tcPr>
          <w:p w14:paraId="6D2A4E62" w14:textId="77777777" w:rsidR="00366EBF" w:rsidRPr="002E6E74" w:rsidRDefault="00366EBF" w:rsidP="00175765">
            <w:pPr>
              <w:jc w:val="center"/>
              <w:rPr>
                <w:sz w:val="18"/>
                <w:szCs w:val="20"/>
              </w:rPr>
            </w:pPr>
            <w:r w:rsidRPr="002E6E74">
              <w:rPr>
                <w:sz w:val="18"/>
                <w:szCs w:val="20"/>
              </w:rPr>
              <w:t>366925.24</w:t>
            </w:r>
          </w:p>
        </w:tc>
        <w:tc>
          <w:tcPr>
            <w:tcW w:w="1562" w:type="dxa"/>
          </w:tcPr>
          <w:p w14:paraId="0B0DF33A" w14:textId="77777777" w:rsidR="00366EBF" w:rsidRPr="002E6E74" w:rsidRDefault="00366EBF" w:rsidP="00175765">
            <w:pPr>
              <w:jc w:val="center"/>
              <w:rPr>
                <w:sz w:val="18"/>
                <w:szCs w:val="20"/>
              </w:rPr>
            </w:pPr>
            <w:r w:rsidRPr="002E6E74">
              <w:rPr>
                <w:sz w:val="18"/>
                <w:szCs w:val="20"/>
              </w:rPr>
              <w:t>2208869.77</w:t>
            </w:r>
          </w:p>
        </w:tc>
        <w:tc>
          <w:tcPr>
            <w:tcW w:w="2278" w:type="dxa"/>
          </w:tcPr>
          <w:p w14:paraId="3138A1A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9E7C9A" w14:textId="77777777" w:rsidR="00366EBF" w:rsidRPr="002E6E74" w:rsidRDefault="00366EBF" w:rsidP="00175765">
            <w:pPr>
              <w:jc w:val="center"/>
              <w:rPr>
                <w:sz w:val="18"/>
                <w:szCs w:val="20"/>
              </w:rPr>
            </w:pPr>
            <w:r w:rsidRPr="002E6E74">
              <w:rPr>
                <w:sz w:val="18"/>
                <w:szCs w:val="20"/>
              </w:rPr>
              <w:t>5.00</w:t>
            </w:r>
          </w:p>
        </w:tc>
        <w:tc>
          <w:tcPr>
            <w:tcW w:w="1702" w:type="dxa"/>
          </w:tcPr>
          <w:p w14:paraId="2F1F003B" w14:textId="77777777" w:rsidR="00366EBF" w:rsidRPr="002E6E74" w:rsidRDefault="00366EBF" w:rsidP="00175765">
            <w:pPr>
              <w:jc w:val="center"/>
              <w:rPr>
                <w:sz w:val="18"/>
                <w:szCs w:val="20"/>
              </w:rPr>
            </w:pPr>
            <w:r w:rsidRPr="002E6E74">
              <w:rPr>
                <w:sz w:val="18"/>
                <w:szCs w:val="20"/>
              </w:rPr>
              <w:t>–</w:t>
            </w:r>
          </w:p>
        </w:tc>
      </w:tr>
      <w:tr w:rsidR="00366EBF" w:rsidRPr="002E6E74" w14:paraId="105DA673" w14:textId="77777777" w:rsidTr="00175765">
        <w:tblPrEx>
          <w:tblLook w:val="0000" w:firstRow="0" w:lastRow="0" w:firstColumn="0" w:lastColumn="0" w:noHBand="0" w:noVBand="0"/>
        </w:tblPrEx>
        <w:trPr>
          <w:trHeight w:val="54"/>
        </w:trPr>
        <w:tc>
          <w:tcPr>
            <w:tcW w:w="1691" w:type="dxa"/>
          </w:tcPr>
          <w:p w14:paraId="092EA34A" w14:textId="77777777" w:rsidR="00366EBF" w:rsidRPr="002E6E74" w:rsidRDefault="00366EBF" w:rsidP="00175765">
            <w:pPr>
              <w:jc w:val="center"/>
              <w:rPr>
                <w:sz w:val="18"/>
                <w:szCs w:val="20"/>
              </w:rPr>
            </w:pPr>
            <w:r w:rsidRPr="002E6E74">
              <w:rPr>
                <w:sz w:val="18"/>
                <w:szCs w:val="20"/>
              </w:rPr>
              <w:t>24</w:t>
            </w:r>
          </w:p>
        </w:tc>
        <w:tc>
          <w:tcPr>
            <w:tcW w:w="1558" w:type="dxa"/>
          </w:tcPr>
          <w:p w14:paraId="5D3B15F6" w14:textId="77777777" w:rsidR="00366EBF" w:rsidRPr="002E6E74" w:rsidRDefault="00366EBF" w:rsidP="00175765">
            <w:pPr>
              <w:jc w:val="center"/>
              <w:rPr>
                <w:sz w:val="18"/>
                <w:szCs w:val="20"/>
              </w:rPr>
            </w:pPr>
            <w:r w:rsidRPr="002E6E74">
              <w:rPr>
                <w:sz w:val="18"/>
                <w:szCs w:val="20"/>
              </w:rPr>
              <w:t>366812.96</w:t>
            </w:r>
          </w:p>
        </w:tc>
        <w:tc>
          <w:tcPr>
            <w:tcW w:w="1562" w:type="dxa"/>
          </w:tcPr>
          <w:p w14:paraId="3EC67488" w14:textId="77777777" w:rsidR="00366EBF" w:rsidRPr="002E6E74" w:rsidRDefault="00366EBF" w:rsidP="00175765">
            <w:pPr>
              <w:jc w:val="center"/>
              <w:rPr>
                <w:sz w:val="18"/>
                <w:szCs w:val="20"/>
              </w:rPr>
            </w:pPr>
            <w:r w:rsidRPr="002E6E74">
              <w:rPr>
                <w:sz w:val="18"/>
                <w:szCs w:val="20"/>
              </w:rPr>
              <w:t>2208927.50</w:t>
            </w:r>
          </w:p>
        </w:tc>
        <w:tc>
          <w:tcPr>
            <w:tcW w:w="2278" w:type="dxa"/>
          </w:tcPr>
          <w:p w14:paraId="5E714A0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B324A29" w14:textId="77777777" w:rsidR="00366EBF" w:rsidRPr="002E6E74" w:rsidRDefault="00366EBF" w:rsidP="00175765">
            <w:pPr>
              <w:jc w:val="center"/>
              <w:rPr>
                <w:sz w:val="18"/>
                <w:szCs w:val="20"/>
              </w:rPr>
            </w:pPr>
            <w:r w:rsidRPr="002E6E74">
              <w:rPr>
                <w:sz w:val="18"/>
                <w:szCs w:val="20"/>
              </w:rPr>
              <w:t>5.00</w:t>
            </w:r>
          </w:p>
        </w:tc>
        <w:tc>
          <w:tcPr>
            <w:tcW w:w="1702" w:type="dxa"/>
          </w:tcPr>
          <w:p w14:paraId="1353C949" w14:textId="77777777" w:rsidR="00366EBF" w:rsidRPr="002E6E74" w:rsidRDefault="00366EBF" w:rsidP="00175765">
            <w:pPr>
              <w:jc w:val="center"/>
              <w:rPr>
                <w:sz w:val="18"/>
                <w:szCs w:val="20"/>
              </w:rPr>
            </w:pPr>
            <w:r w:rsidRPr="002E6E74">
              <w:rPr>
                <w:sz w:val="18"/>
                <w:szCs w:val="20"/>
              </w:rPr>
              <w:t>–</w:t>
            </w:r>
          </w:p>
        </w:tc>
      </w:tr>
      <w:tr w:rsidR="00366EBF" w:rsidRPr="002E6E74" w14:paraId="7DD19B4E" w14:textId="77777777" w:rsidTr="00175765">
        <w:tblPrEx>
          <w:tblLook w:val="0000" w:firstRow="0" w:lastRow="0" w:firstColumn="0" w:lastColumn="0" w:noHBand="0" w:noVBand="0"/>
        </w:tblPrEx>
        <w:trPr>
          <w:trHeight w:val="54"/>
        </w:trPr>
        <w:tc>
          <w:tcPr>
            <w:tcW w:w="1691" w:type="dxa"/>
          </w:tcPr>
          <w:p w14:paraId="73C754B4" w14:textId="77777777" w:rsidR="00366EBF" w:rsidRPr="002E6E74" w:rsidRDefault="00366EBF" w:rsidP="00175765">
            <w:pPr>
              <w:jc w:val="center"/>
              <w:rPr>
                <w:sz w:val="18"/>
                <w:szCs w:val="20"/>
              </w:rPr>
            </w:pPr>
            <w:r w:rsidRPr="002E6E74">
              <w:rPr>
                <w:sz w:val="18"/>
                <w:szCs w:val="20"/>
              </w:rPr>
              <w:t>25</w:t>
            </w:r>
          </w:p>
        </w:tc>
        <w:tc>
          <w:tcPr>
            <w:tcW w:w="1558" w:type="dxa"/>
          </w:tcPr>
          <w:p w14:paraId="41096FCE" w14:textId="77777777" w:rsidR="00366EBF" w:rsidRPr="002E6E74" w:rsidRDefault="00366EBF" w:rsidP="00175765">
            <w:pPr>
              <w:jc w:val="center"/>
              <w:rPr>
                <w:sz w:val="18"/>
                <w:szCs w:val="20"/>
              </w:rPr>
            </w:pPr>
            <w:r w:rsidRPr="002E6E74">
              <w:rPr>
                <w:sz w:val="18"/>
                <w:szCs w:val="20"/>
              </w:rPr>
              <w:t>366795.20</w:t>
            </w:r>
          </w:p>
        </w:tc>
        <w:tc>
          <w:tcPr>
            <w:tcW w:w="1562" w:type="dxa"/>
          </w:tcPr>
          <w:p w14:paraId="221319C3" w14:textId="77777777" w:rsidR="00366EBF" w:rsidRPr="002E6E74" w:rsidRDefault="00366EBF" w:rsidP="00175765">
            <w:pPr>
              <w:jc w:val="center"/>
              <w:rPr>
                <w:sz w:val="18"/>
                <w:szCs w:val="20"/>
              </w:rPr>
            </w:pPr>
            <w:r w:rsidRPr="002E6E74">
              <w:rPr>
                <w:sz w:val="18"/>
                <w:szCs w:val="20"/>
              </w:rPr>
              <w:t>2208931.31</w:t>
            </w:r>
          </w:p>
        </w:tc>
        <w:tc>
          <w:tcPr>
            <w:tcW w:w="2278" w:type="dxa"/>
          </w:tcPr>
          <w:p w14:paraId="51D0253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9303427" w14:textId="77777777" w:rsidR="00366EBF" w:rsidRPr="002E6E74" w:rsidRDefault="00366EBF" w:rsidP="00175765">
            <w:pPr>
              <w:jc w:val="center"/>
              <w:rPr>
                <w:sz w:val="18"/>
                <w:szCs w:val="20"/>
              </w:rPr>
            </w:pPr>
            <w:r w:rsidRPr="002E6E74">
              <w:rPr>
                <w:sz w:val="18"/>
                <w:szCs w:val="20"/>
              </w:rPr>
              <w:t>5.00</w:t>
            </w:r>
          </w:p>
        </w:tc>
        <w:tc>
          <w:tcPr>
            <w:tcW w:w="1702" w:type="dxa"/>
          </w:tcPr>
          <w:p w14:paraId="094D841A" w14:textId="77777777" w:rsidR="00366EBF" w:rsidRPr="002E6E74" w:rsidRDefault="00366EBF" w:rsidP="00175765">
            <w:pPr>
              <w:jc w:val="center"/>
              <w:rPr>
                <w:sz w:val="18"/>
                <w:szCs w:val="20"/>
              </w:rPr>
            </w:pPr>
            <w:r w:rsidRPr="002E6E74">
              <w:rPr>
                <w:sz w:val="18"/>
                <w:szCs w:val="20"/>
              </w:rPr>
              <w:t>–</w:t>
            </w:r>
          </w:p>
        </w:tc>
      </w:tr>
      <w:tr w:rsidR="00366EBF" w:rsidRPr="002E6E74" w14:paraId="7BCC9F2E" w14:textId="77777777" w:rsidTr="00175765">
        <w:tblPrEx>
          <w:tblLook w:val="0000" w:firstRow="0" w:lastRow="0" w:firstColumn="0" w:lastColumn="0" w:noHBand="0" w:noVBand="0"/>
        </w:tblPrEx>
        <w:trPr>
          <w:trHeight w:val="54"/>
        </w:trPr>
        <w:tc>
          <w:tcPr>
            <w:tcW w:w="1691" w:type="dxa"/>
          </w:tcPr>
          <w:p w14:paraId="6D3FF293" w14:textId="77777777" w:rsidR="00366EBF" w:rsidRPr="002E6E74" w:rsidRDefault="00366EBF" w:rsidP="00175765">
            <w:pPr>
              <w:jc w:val="center"/>
              <w:rPr>
                <w:sz w:val="18"/>
                <w:szCs w:val="20"/>
              </w:rPr>
            </w:pPr>
            <w:r w:rsidRPr="002E6E74">
              <w:rPr>
                <w:sz w:val="18"/>
                <w:szCs w:val="20"/>
              </w:rPr>
              <w:t>26</w:t>
            </w:r>
          </w:p>
        </w:tc>
        <w:tc>
          <w:tcPr>
            <w:tcW w:w="1558" w:type="dxa"/>
          </w:tcPr>
          <w:p w14:paraId="4949D954" w14:textId="77777777" w:rsidR="00366EBF" w:rsidRPr="002E6E74" w:rsidRDefault="00366EBF" w:rsidP="00175765">
            <w:pPr>
              <w:jc w:val="center"/>
              <w:rPr>
                <w:sz w:val="18"/>
                <w:szCs w:val="20"/>
              </w:rPr>
            </w:pPr>
            <w:r w:rsidRPr="002E6E74">
              <w:rPr>
                <w:sz w:val="18"/>
                <w:szCs w:val="20"/>
              </w:rPr>
              <w:t>366776.46</w:t>
            </w:r>
          </w:p>
        </w:tc>
        <w:tc>
          <w:tcPr>
            <w:tcW w:w="1562" w:type="dxa"/>
          </w:tcPr>
          <w:p w14:paraId="312342F5" w14:textId="77777777" w:rsidR="00366EBF" w:rsidRPr="002E6E74" w:rsidRDefault="00366EBF" w:rsidP="00175765">
            <w:pPr>
              <w:jc w:val="center"/>
              <w:rPr>
                <w:sz w:val="18"/>
                <w:szCs w:val="20"/>
              </w:rPr>
            </w:pPr>
            <w:r w:rsidRPr="002E6E74">
              <w:rPr>
                <w:sz w:val="18"/>
                <w:szCs w:val="20"/>
              </w:rPr>
              <w:t>2208929.61</w:t>
            </w:r>
          </w:p>
        </w:tc>
        <w:tc>
          <w:tcPr>
            <w:tcW w:w="2278" w:type="dxa"/>
          </w:tcPr>
          <w:p w14:paraId="30CC89D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1D1F3D3" w14:textId="77777777" w:rsidR="00366EBF" w:rsidRPr="002E6E74" w:rsidRDefault="00366EBF" w:rsidP="00175765">
            <w:pPr>
              <w:jc w:val="center"/>
              <w:rPr>
                <w:sz w:val="18"/>
                <w:szCs w:val="20"/>
              </w:rPr>
            </w:pPr>
            <w:r w:rsidRPr="002E6E74">
              <w:rPr>
                <w:sz w:val="18"/>
                <w:szCs w:val="20"/>
              </w:rPr>
              <w:t>5.00</w:t>
            </w:r>
          </w:p>
        </w:tc>
        <w:tc>
          <w:tcPr>
            <w:tcW w:w="1702" w:type="dxa"/>
          </w:tcPr>
          <w:p w14:paraId="5E83A7E3" w14:textId="77777777" w:rsidR="00366EBF" w:rsidRPr="002E6E74" w:rsidRDefault="00366EBF" w:rsidP="00175765">
            <w:pPr>
              <w:jc w:val="center"/>
              <w:rPr>
                <w:sz w:val="18"/>
                <w:szCs w:val="20"/>
              </w:rPr>
            </w:pPr>
            <w:r w:rsidRPr="002E6E74">
              <w:rPr>
                <w:sz w:val="18"/>
                <w:szCs w:val="20"/>
              </w:rPr>
              <w:t>–</w:t>
            </w:r>
          </w:p>
        </w:tc>
      </w:tr>
      <w:tr w:rsidR="00366EBF" w:rsidRPr="002E6E74" w14:paraId="7A651D87" w14:textId="77777777" w:rsidTr="00175765">
        <w:tblPrEx>
          <w:tblLook w:val="0000" w:firstRow="0" w:lastRow="0" w:firstColumn="0" w:lastColumn="0" w:noHBand="0" w:noVBand="0"/>
        </w:tblPrEx>
        <w:trPr>
          <w:trHeight w:val="54"/>
        </w:trPr>
        <w:tc>
          <w:tcPr>
            <w:tcW w:w="1691" w:type="dxa"/>
          </w:tcPr>
          <w:p w14:paraId="7403A13E" w14:textId="77777777" w:rsidR="00366EBF" w:rsidRPr="002E6E74" w:rsidRDefault="00366EBF" w:rsidP="00175765">
            <w:pPr>
              <w:jc w:val="center"/>
              <w:rPr>
                <w:sz w:val="18"/>
                <w:szCs w:val="20"/>
              </w:rPr>
            </w:pPr>
            <w:r w:rsidRPr="002E6E74">
              <w:rPr>
                <w:sz w:val="18"/>
                <w:szCs w:val="20"/>
              </w:rPr>
              <w:t>27</w:t>
            </w:r>
          </w:p>
        </w:tc>
        <w:tc>
          <w:tcPr>
            <w:tcW w:w="1558" w:type="dxa"/>
          </w:tcPr>
          <w:p w14:paraId="4A4DB957" w14:textId="77777777" w:rsidR="00366EBF" w:rsidRPr="002E6E74" w:rsidRDefault="00366EBF" w:rsidP="00175765">
            <w:pPr>
              <w:jc w:val="center"/>
              <w:rPr>
                <w:sz w:val="18"/>
                <w:szCs w:val="20"/>
              </w:rPr>
            </w:pPr>
            <w:r w:rsidRPr="002E6E74">
              <w:rPr>
                <w:sz w:val="18"/>
                <w:szCs w:val="20"/>
              </w:rPr>
              <w:t>366747.83</w:t>
            </w:r>
          </w:p>
        </w:tc>
        <w:tc>
          <w:tcPr>
            <w:tcW w:w="1562" w:type="dxa"/>
          </w:tcPr>
          <w:p w14:paraId="22CC1526" w14:textId="77777777" w:rsidR="00366EBF" w:rsidRPr="002E6E74" w:rsidRDefault="00366EBF" w:rsidP="00175765">
            <w:pPr>
              <w:jc w:val="center"/>
              <w:rPr>
                <w:sz w:val="18"/>
                <w:szCs w:val="20"/>
              </w:rPr>
            </w:pPr>
            <w:r w:rsidRPr="002E6E74">
              <w:rPr>
                <w:sz w:val="18"/>
                <w:szCs w:val="20"/>
              </w:rPr>
              <w:t>2208918.73</w:t>
            </w:r>
          </w:p>
        </w:tc>
        <w:tc>
          <w:tcPr>
            <w:tcW w:w="2278" w:type="dxa"/>
          </w:tcPr>
          <w:p w14:paraId="0A5424C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913B531" w14:textId="77777777" w:rsidR="00366EBF" w:rsidRPr="002E6E74" w:rsidRDefault="00366EBF" w:rsidP="00175765">
            <w:pPr>
              <w:jc w:val="center"/>
              <w:rPr>
                <w:sz w:val="18"/>
                <w:szCs w:val="20"/>
              </w:rPr>
            </w:pPr>
            <w:r w:rsidRPr="002E6E74">
              <w:rPr>
                <w:sz w:val="18"/>
                <w:szCs w:val="20"/>
              </w:rPr>
              <w:t>5.00</w:t>
            </w:r>
          </w:p>
        </w:tc>
        <w:tc>
          <w:tcPr>
            <w:tcW w:w="1702" w:type="dxa"/>
          </w:tcPr>
          <w:p w14:paraId="641AFCE7" w14:textId="77777777" w:rsidR="00366EBF" w:rsidRPr="002E6E74" w:rsidRDefault="00366EBF" w:rsidP="00175765">
            <w:pPr>
              <w:jc w:val="center"/>
              <w:rPr>
                <w:sz w:val="18"/>
                <w:szCs w:val="20"/>
              </w:rPr>
            </w:pPr>
            <w:r w:rsidRPr="002E6E74">
              <w:rPr>
                <w:sz w:val="18"/>
                <w:szCs w:val="20"/>
              </w:rPr>
              <w:t>–</w:t>
            </w:r>
          </w:p>
        </w:tc>
      </w:tr>
      <w:tr w:rsidR="00366EBF" w:rsidRPr="002E6E74" w14:paraId="713F3DC1" w14:textId="77777777" w:rsidTr="00175765">
        <w:tblPrEx>
          <w:tblLook w:val="0000" w:firstRow="0" w:lastRow="0" w:firstColumn="0" w:lastColumn="0" w:noHBand="0" w:noVBand="0"/>
        </w:tblPrEx>
        <w:trPr>
          <w:trHeight w:val="54"/>
        </w:trPr>
        <w:tc>
          <w:tcPr>
            <w:tcW w:w="1691" w:type="dxa"/>
          </w:tcPr>
          <w:p w14:paraId="142ACEAA" w14:textId="77777777" w:rsidR="00366EBF" w:rsidRPr="002E6E74" w:rsidRDefault="00366EBF" w:rsidP="00175765">
            <w:pPr>
              <w:jc w:val="center"/>
              <w:rPr>
                <w:sz w:val="18"/>
                <w:szCs w:val="20"/>
              </w:rPr>
            </w:pPr>
            <w:r w:rsidRPr="002E6E74">
              <w:rPr>
                <w:sz w:val="18"/>
                <w:szCs w:val="20"/>
              </w:rPr>
              <w:t>28</w:t>
            </w:r>
          </w:p>
        </w:tc>
        <w:tc>
          <w:tcPr>
            <w:tcW w:w="1558" w:type="dxa"/>
          </w:tcPr>
          <w:p w14:paraId="494704BB" w14:textId="77777777" w:rsidR="00366EBF" w:rsidRPr="002E6E74" w:rsidRDefault="00366EBF" w:rsidP="00175765">
            <w:pPr>
              <w:jc w:val="center"/>
              <w:rPr>
                <w:sz w:val="18"/>
                <w:szCs w:val="20"/>
              </w:rPr>
            </w:pPr>
            <w:r w:rsidRPr="002E6E74">
              <w:rPr>
                <w:sz w:val="18"/>
                <w:szCs w:val="20"/>
              </w:rPr>
              <w:t>366725.72</w:t>
            </w:r>
          </w:p>
        </w:tc>
        <w:tc>
          <w:tcPr>
            <w:tcW w:w="1562" w:type="dxa"/>
          </w:tcPr>
          <w:p w14:paraId="448D63E2" w14:textId="77777777" w:rsidR="00366EBF" w:rsidRPr="002E6E74" w:rsidRDefault="00366EBF" w:rsidP="00175765">
            <w:pPr>
              <w:jc w:val="center"/>
              <w:rPr>
                <w:sz w:val="18"/>
                <w:szCs w:val="20"/>
              </w:rPr>
            </w:pPr>
            <w:r w:rsidRPr="002E6E74">
              <w:rPr>
                <w:sz w:val="18"/>
                <w:szCs w:val="20"/>
              </w:rPr>
              <w:t>2208904.98</w:t>
            </w:r>
          </w:p>
        </w:tc>
        <w:tc>
          <w:tcPr>
            <w:tcW w:w="2278" w:type="dxa"/>
          </w:tcPr>
          <w:p w14:paraId="7F3DA8C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B816FD3" w14:textId="77777777" w:rsidR="00366EBF" w:rsidRPr="002E6E74" w:rsidRDefault="00366EBF" w:rsidP="00175765">
            <w:pPr>
              <w:jc w:val="center"/>
              <w:rPr>
                <w:sz w:val="18"/>
                <w:szCs w:val="20"/>
              </w:rPr>
            </w:pPr>
            <w:r w:rsidRPr="002E6E74">
              <w:rPr>
                <w:sz w:val="18"/>
                <w:szCs w:val="20"/>
              </w:rPr>
              <w:t>5.00</w:t>
            </w:r>
          </w:p>
        </w:tc>
        <w:tc>
          <w:tcPr>
            <w:tcW w:w="1702" w:type="dxa"/>
          </w:tcPr>
          <w:p w14:paraId="2FABEA10" w14:textId="77777777" w:rsidR="00366EBF" w:rsidRPr="002E6E74" w:rsidRDefault="00366EBF" w:rsidP="00175765">
            <w:pPr>
              <w:jc w:val="center"/>
              <w:rPr>
                <w:sz w:val="18"/>
                <w:szCs w:val="20"/>
              </w:rPr>
            </w:pPr>
            <w:r w:rsidRPr="002E6E74">
              <w:rPr>
                <w:sz w:val="18"/>
                <w:szCs w:val="20"/>
              </w:rPr>
              <w:t>–</w:t>
            </w:r>
          </w:p>
        </w:tc>
      </w:tr>
      <w:tr w:rsidR="00366EBF" w:rsidRPr="002E6E74" w14:paraId="0D807EEC" w14:textId="77777777" w:rsidTr="00175765">
        <w:tblPrEx>
          <w:tblLook w:val="0000" w:firstRow="0" w:lastRow="0" w:firstColumn="0" w:lastColumn="0" w:noHBand="0" w:noVBand="0"/>
        </w:tblPrEx>
        <w:trPr>
          <w:trHeight w:val="54"/>
        </w:trPr>
        <w:tc>
          <w:tcPr>
            <w:tcW w:w="1691" w:type="dxa"/>
          </w:tcPr>
          <w:p w14:paraId="2230FC11" w14:textId="77777777" w:rsidR="00366EBF" w:rsidRPr="002E6E74" w:rsidRDefault="00366EBF" w:rsidP="00175765">
            <w:pPr>
              <w:jc w:val="center"/>
              <w:rPr>
                <w:sz w:val="18"/>
                <w:szCs w:val="20"/>
              </w:rPr>
            </w:pPr>
            <w:r w:rsidRPr="002E6E74">
              <w:rPr>
                <w:sz w:val="18"/>
                <w:szCs w:val="20"/>
              </w:rPr>
              <w:t>29</w:t>
            </w:r>
          </w:p>
        </w:tc>
        <w:tc>
          <w:tcPr>
            <w:tcW w:w="1558" w:type="dxa"/>
          </w:tcPr>
          <w:p w14:paraId="4C42E1D4" w14:textId="77777777" w:rsidR="00366EBF" w:rsidRPr="002E6E74" w:rsidRDefault="00366EBF" w:rsidP="00175765">
            <w:pPr>
              <w:jc w:val="center"/>
              <w:rPr>
                <w:sz w:val="18"/>
                <w:szCs w:val="20"/>
              </w:rPr>
            </w:pPr>
            <w:r w:rsidRPr="002E6E74">
              <w:rPr>
                <w:sz w:val="18"/>
                <w:szCs w:val="20"/>
              </w:rPr>
              <w:t>366752.79</w:t>
            </w:r>
          </w:p>
        </w:tc>
        <w:tc>
          <w:tcPr>
            <w:tcW w:w="1562" w:type="dxa"/>
          </w:tcPr>
          <w:p w14:paraId="3CDE710F" w14:textId="77777777" w:rsidR="00366EBF" w:rsidRPr="002E6E74" w:rsidRDefault="00366EBF" w:rsidP="00175765">
            <w:pPr>
              <w:jc w:val="center"/>
              <w:rPr>
                <w:sz w:val="18"/>
                <w:szCs w:val="20"/>
              </w:rPr>
            </w:pPr>
            <w:r w:rsidRPr="002E6E74">
              <w:rPr>
                <w:sz w:val="18"/>
                <w:szCs w:val="20"/>
              </w:rPr>
              <w:t>2208860.50</w:t>
            </w:r>
          </w:p>
        </w:tc>
        <w:tc>
          <w:tcPr>
            <w:tcW w:w="2278" w:type="dxa"/>
          </w:tcPr>
          <w:p w14:paraId="3CA42DA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17769E3" w14:textId="77777777" w:rsidR="00366EBF" w:rsidRPr="002E6E74" w:rsidRDefault="00366EBF" w:rsidP="00175765">
            <w:pPr>
              <w:jc w:val="center"/>
              <w:rPr>
                <w:sz w:val="18"/>
                <w:szCs w:val="20"/>
              </w:rPr>
            </w:pPr>
            <w:r w:rsidRPr="002E6E74">
              <w:rPr>
                <w:sz w:val="18"/>
                <w:szCs w:val="20"/>
              </w:rPr>
              <w:t>5.00</w:t>
            </w:r>
          </w:p>
        </w:tc>
        <w:tc>
          <w:tcPr>
            <w:tcW w:w="1702" w:type="dxa"/>
          </w:tcPr>
          <w:p w14:paraId="5D25C842" w14:textId="77777777" w:rsidR="00366EBF" w:rsidRPr="002E6E74" w:rsidRDefault="00366EBF" w:rsidP="00175765">
            <w:pPr>
              <w:jc w:val="center"/>
              <w:rPr>
                <w:sz w:val="18"/>
                <w:szCs w:val="20"/>
              </w:rPr>
            </w:pPr>
            <w:r w:rsidRPr="002E6E74">
              <w:rPr>
                <w:sz w:val="18"/>
                <w:szCs w:val="20"/>
              </w:rPr>
              <w:t>–</w:t>
            </w:r>
          </w:p>
        </w:tc>
      </w:tr>
      <w:tr w:rsidR="00366EBF" w:rsidRPr="002E6E74" w14:paraId="3F4E276C" w14:textId="77777777" w:rsidTr="00175765">
        <w:tblPrEx>
          <w:tblLook w:val="0000" w:firstRow="0" w:lastRow="0" w:firstColumn="0" w:lastColumn="0" w:noHBand="0" w:noVBand="0"/>
        </w:tblPrEx>
        <w:trPr>
          <w:trHeight w:val="54"/>
        </w:trPr>
        <w:tc>
          <w:tcPr>
            <w:tcW w:w="1691" w:type="dxa"/>
          </w:tcPr>
          <w:p w14:paraId="1591D4BE" w14:textId="77777777" w:rsidR="00366EBF" w:rsidRPr="002E6E74" w:rsidRDefault="00366EBF" w:rsidP="00175765">
            <w:pPr>
              <w:jc w:val="center"/>
              <w:rPr>
                <w:sz w:val="18"/>
                <w:szCs w:val="20"/>
              </w:rPr>
            </w:pPr>
            <w:r w:rsidRPr="002E6E74">
              <w:rPr>
                <w:sz w:val="18"/>
                <w:szCs w:val="20"/>
              </w:rPr>
              <w:t>30</w:t>
            </w:r>
          </w:p>
        </w:tc>
        <w:tc>
          <w:tcPr>
            <w:tcW w:w="1558" w:type="dxa"/>
          </w:tcPr>
          <w:p w14:paraId="169B288F" w14:textId="77777777" w:rsidR="00366EBF" w:rsidRPr="002E6E74" w:rsidRDefault="00366EBF" w:rsidP="00175765">
            <w:pPr>
              <w:jc w:val="center"/>
              <w:rPr>
                <w:sz w:val="18"/>
                <w:szCs w:val="20"/>
              </w:rPr>
            </w:pPr>
            <w:r w:rsidRPr="002E6E74">
              <w:rPr>
                <w:sz w:val="18"/>
                <w:szCs w:val="20"/>
              </w:rPr>
              <w:t>366781.95</w:t>
            </w:r>
          </w:p>
        </w:tc>
        <w:tc>
          <w:tcPr>
            <w:tcW w:w="1562" w:type="dxa"/>
          </w:tcPr>
          <w:p w14:paraId="596FBDE1" w14:textId="77777777" w:rsidR="00366EBF" w:rsidRPr="002E6E74" w:rsidRDefault="00366EBF" w:rsidP="00175765">
            <w:pPr>
              <w:jc w:val="center"/>
              <w:rPr>
                <w:sz w:val="18"/>
                <w:szCs w:val="20"/>
              </w:rPr>
            </w:pPr>
            <w:r w:rsidRPr="002E6E74">
              <w:rPr>
                <w:sz w:val="18"/>
                <w:szCs w:val="20"/>
              </w:rPr>
              <w:t>2208874.77</w:t>
            </w:r>
          </w:p>
        </w:tc>
        <w:tc>
          <w:tcPr>
            <w:tcW w:w="2278" w:type="dxa"/>
          </w:tcPr>
          <w:p w14:paraId="2ED448F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FFF89C" w14:textId="77777777" w:rsidR="00366EBF" w:rsidRPr="002E6E74" w:rsidRDefault="00366EBF" w:rsidP="00175765">
            <w:pPr>
              <w:jc w:val="center"/>
              <w:rPr>
                <w:sz w:val="18"/>
                <w:szCs w:val="20"/>
              </w:rPr>
            </w:pPr>
            <w:r w:rsidRPr="002E6E74">
              <w:rPr>
                <w:sz w:val="18"/>
                <w:szCs w:val="20"/>
              </w:rPr>
              <w:t>0.10</w:t>
            </w:r>
          </w:p>
        </w:tc>
        <w:tc>
          <w:tcPr>
            <w:tcW w:w="1702" w:type="dxa"/>
          </w:tcPr>
          <w:p w14:paraId="16F13A16" w14:textId="77777777" w:rsidR="00366EBF" w:rsidRPr="002E6E74" w:rsidRDefault="00366EBF" w:rsidP="00175765">
            <w:pPr>
              <w:jc w:val="center"/>
              <w:rPr>
                <w:sz w:val="18"/>
                <w:szCs w:val="20"/>
              </w:rPr>
            </w:pPr>
            <w:r w:rsidRPr="002E6E74">
              <w:rPr>
                <w:sz w:val="18"/>
                <w:szCs w:val="20"/>
              </w:rPr>
              <w:t>–</w:t>
            </w:r>
          </w:p>
        </w:tc>
      </w:tr>
      <w:tr w:rsidR="00366EBF" w:rsidRPr="002E6E74" w14:paraId="7FAF6E97" w14:textId="77777777" w:rsidTr="00175765">
        <w:tblPrEx>
          <w:tblLook w:val="0000" w:firstRow="0" w:lastRow="0" w:firstColumn="0" w:lastColumn="0" w:noHBand="0" w:noVBand="0"/>
        </w:tblPrEx>
        <w:trPr>
          <w:trHeight w:val="54"/>
        </w:trPr>
        <w:tc>
          <w:tcPr>
            <w:tcW w:w="1691" w:type="dxa"/>
          </w:tcPr>
          <w:p w14:paraId="344B3460" w14:textId="77777777" w:rsidR="00366EBF" w:rsidRPr="002E6E74" w:rsidRDefault="00366EBF" w:rsidP="00175765">
            <w:pPr>
              <w:jc w:val="center"/>
              <w:rPr>
                <w:sz w:val="18"/>
                <w:szCs w:val="20"/>
              </w:rPr>
            </w:pPr>
            <w:r w:rsidRPr="002E6E74">
              <w:rPr>
                <w:sz w:val="18"/>
                <w:szCs w:val="20"/>
              </w:rPr>
              <w:t>31</w:t>
            </w:r>
          </w:p>
        </w:tc>
        <w:tc>
          <w:tcPr>
            <w:tcW w:w="1558" w:type="dxa"/>
          </w:tcPr>
          <w:p w14:paraId="44250E0F" w14:textId="77777777" w:rsidR="00366EBF" w:rsidRPr="002E6E74" w:rsidRDefault="00366EBF" w:rsidP="00175765">
            <w:pPr>
              <w:jc w:val="center"/>
              <w:rPr>
                <w:sz w:val="18"/>
                <w:szCs w:val="20"/>
              </w:rPr>
            </w:pPr>
            <w:r w:rsidRPr="002E6E74">
              <w:rPr>
                <w:sz w:val="18"/>
                <w:szCs w:val="20"/>
              </w:rPr>
              <w:t>366813.09</w:t>
            </w:r>
          </w:p>
        </w:tc>
        <w:tc>
          <w:tcPr>
            <w:tcW w:w="1562" w:type="dxa"/>
          </w:tcPr>
          <w:p w14:paraId="5C991E5A" w14:textId="77777777" w:rsidR="00366EBF" w:rsidRPr="002E6E74" w:rsidRDefault="00366EBF" w:rsidP="00175765">
            <w:pPr>
              <w:jc w:val="center"/>
              <w:rPr>
                <w:sz w:val="18"/>
                <w:szCs w:val="20"/>
              </w:rPr>
            </w:pPr>
            <w:r w:rsidRPr="002E6E74">
              <w:rPr>
                <w:sz w:val="18"/>
                <w:szCs w:val="20"/>
              </w:rPr>
              <w:t>2208857.37</w:t>
            </w:r>
          </w:p>
        </w:tc>
        <w:tc>
          <w:tcPr>
            <w:tcW w:w="2278" w:type="dxa"/>
          </w:tcPr>
          <w:p w14:paraId="792E58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10D4B1" w14:textId="77777777" w:rsidR="00366EBF" w:rsidRPr="002E6E74" w:rsidRDefault="00366EBF" w:rsidP="00175765">
            <w:pPr>
              <w:jc w:val="center"/>
              <w:rPr>
                <w:sz w:val="18"/>
                <w:szCs w:val="20"/>
              </w:rPr>
            </w:pPr>
            <w:r w:rsidRPr="002E6E74">
              <w:rPr>
                <w:sz w:val="18"/>
                <w:szCs w:val="20"/>
              </w:rPr>
              <w:t>0.10</w:t>
            </w:r>
          </w:p>
        </w:tc>
        <w:tc>
          <w:tcPr>
            <w:tcW w:w="1702" w:type="dxa"/>
          </w:tcPr>
          <w:p w14:paraId="5ABC2A4B" w14:textId="77777777" w:rsidR="00366EBF" w:rsidRPr="002E6E74" w:rsidRDefault="00366EBF" w:rsidP="00175765">
            <w:pPr>
              <w:jc w:val="center"/>
              <w:rPr>
                <w:sz w:val="18"/>
                <w:szCs w:val="20"/>
              </w:rPr>
            </w:pPr>
            <w:r w:rsidRPr="002E6E74">
              <w:rPr>
                <w:sz w:val="18"/>
                <w:szCs w:val="20"/>
              </w:rPr>
              <w:t>–</w:t>
            </w:r>
          </w:p>
        </w:tc>
      </w:tr>
      <w:tr w:rsidR="00366EBF" w:rsidRPr="002E6E74" w14:paraId="4145928F" w14:textId="77777777" w:rsidTr="00175765">
        <w:tblPrEx>
          <w:tblLook w:val="0000" w:firstRow="0" w:lastRow="0" w:firstColumn="0" w:lastColumn="0" w:noHBand="0" w:noVBand="0"/>
        </w:tblPrEx>
        <w:trPr>
          <w:trHeight w:val="54"/>
        </w:trPr>
        <w:tc>
          <w:tcPr>
            <w:tcW w:w="1691" w:type="dxa"/>
          </w:tcPr>
          <w:p w14:paraId="0832848E" w14:textId="77777777" w:rsidR="00366EBF" w:rsidRPr="002E6E74" w:rsidRDefault="00366EBF" w:rsidP="00175765">
            <w:pPr>
              <w:jc w:val="center"/>
              <w:rPr>
                <w:sz w:val="18"/>
                <w:szCs w:val="20"/>
              </w:rPr>
            </w:pPr>
            <w:r w:rsidRPr="002E6E74">
              <w:rPr>
                <w:sz w:val="18"/>
                <w:szCs w:val="20"/>
              </w:rPr>
              <w:t>32</w:t>
            </w:r>
          </w:p>
        </w:tc>
        <w:tc>
          <w:tcPr>
            <w:tcW w:w="1558" w:type="dxa"/>
          </w:tcPr>
          <w:p w14:paraId="1513EC11" w14:textId="77777777" w:rsidR="00366EBF" w:rsidRPr="002E6E74" w:rsidRDefault="00366EBF" w:rsidP="00175765">
            <w:pPr>
              <w:jc w:val="center"/>
              <w:rPr>
                <w:sz w:val="18"/>
                <w:szCs w:val="20"/>
              </w:rPr>
            </w:pPr>
            <w:r w:rsidRPr="002E6E74">
              <w:rPr>
                <w:sz w:val="18"/>
                <w:szCs w:val="20"/>
              </w:rPr>
              <w:t>366824.30</w:t>
            </w:r>
          </w:p>
        </w:tc>
        <w:tc>
          <w:tcPr>
            <w:tcW w:w="1562" w:type="dxa"/>
          </w:tcPr>
          <w:p w14:paraId="38540FA8" w14:textId="77777777" w:rsidR="00366EBF" w:rsidRPr="002E6E74" w:rsidRDefault="00366EBF" w:rsidP="00175765">
            <w:pPr>
              <w:jc w:val="center"/>
              <w:rPr>
                <w:sz w:val="18"/>
                <w:szCs w:val="20"/>
              </w:rPr>
            </w:pPr>
            <w:r w:rsidRPr="002E6E74">
              <w:rPr>
                <w:sz w:val="18"/>
                <w:szCs w:val="20"/>
              </w:rPr>
              <w:t>2208864.52</w:t>
            </w:r>
          </w:p>
        </w:tc>
        <w:tc>
          <w:tcPr>
            <w:tcW w:w="2278" w:type="dxa"/>
          </w:tcPr>
          <w:p w14:paraId="0BE984D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98DECE" w14:textId="77777777" w:rsidR="00366EBF" w:rsidRPr="002E6E74" w:rsidRDefault="00366EBF" w:rsidP="00175765">
            <w:pPr>
              <w:jc w:val="center"/>
              <w:rPr>
                <w:sz w:val="18"/>
                <w:szCs w:val="20"/>
              </w:rPr>
            </w:pPr>
            <w:r w:rsidRPr="002E6E74">
              <w:rPr>
                <w:sz w:val="18"/>
                <w:szCs w:val="20"/>
              </w:rPr>
              <w:t>0.30</w:t>
            </w:r>
          </w:p>
        </w:tc>
        <w:tc>
          <w:tcPr>
            <w:tcW w:w="1702" w:type="dxa"/>
          </w:tcPr>
          <w:p w14:paraId="3BA84400" w14:textId="77777777" w:rsidR="00366EBF" w:rsidRPr="002E6E74" w:rsidRDefault="00366EBF" w:rsidP="00175765">
            <w:pPr>
              <w:jc w:val="center"/>
              <w:rPr>
                <w:sz w:val="18"/>
                <w:szCs w:val="20"/>
              </w:rPr>
            </w:pPr>
            <w:r w:rsidRPr="002E6E74">
              <w:rPr>
                <w:sz w:val="18"/>
                <w:szCs w:val="20"/>
              </w:rPr>
              <w:t>–</w:t>
            </w:r>
          </w:p>
        </w:tc>
      </w:tr>
      <w:tr w:rsidR="00366EBF" w:rsidRPr="002E6E74" w14:paraId="7EC5B732" w14:textId="77777777" w:rsidTr="00175765">
        <w:tblPrEx>
          <w:tblLook w:val="0000" w:firstRow="0" w:lastRow="0" w:firstColumn="0" w:lastColumn="0" w:noHBand="0" w:noVBand="0"/>
        </w:tblPrEx>
        <w:trPr>
          <w:trHeight w:val="54"/>
        </w:trPr>
        <w:tc>
          <w:tcPr>
            <w:tcW w:w="1691" w:type="dxa"/>
          </w:tcPr>
          <w:p w14:paraId="25145AA2" w14:textId="77777777" w:rsidR="00366EBF" w:rsidRPr="002E6E74" w:rsidRDefault="00366EBF" w:rsidP="00175765">
            <w:pPr>
              <w:jc w:val="center"/>
              <w:rPr>
                <w:sz w:val="18"/>
                <w:szCs w:val="20"/>
              </w:rPr>
            </w:pPr>
            <w:r w:rsidRPr="002E6E74">
              <w:rPr>
                <w:sz w:val="18"/>
                <w:szCs w:val="20"/>
              </w:rPr>
              <w:t>33</w:t>
            </w:r>
          </w:p>
        </w:tc>
        <w:tc>
          <w:tcPr>
            <w:tcW w:w="1558" w:type="dxa"/>
          </w:tcPr>
          <w:p w14:paraId="18E5B4CC" w14:textId="77777777" w:rsidR="00366EBF" w:rsidRPr="002E6E74" w:rsidRDefault="00366EBF" w:rsidP="00175765">
            <w:pPr>
              <w:jc w:val="center"/>
              <w:rPr>
                <w:sz w:val="18"/>
                <w:szCs w:val="20"/>
              </w:rPr>
            </w:pPr>
            <w:r w:rsidRPr="002E6E74">
              <w:rPr>
                <w:sz w:val="18"/>
                <w:szCs w:val="20"/>
              </w:rPr>
              <w:t>366841.73</w:t>
            </w:r>
          </w:p>
        </w:tc>
        <w:tc>
          <w:tcPr>
            <w:tcW w:w="1562" w:type="dxa"/>
          </w:tcPr>
          <w:p w14:paraId="3F55B593" w14:textId="77777777" w:rsidR="00366EBF" w:rsidRPr="002E6E74" w:rsidRDefault="00366EBF" w:rsidP="00175765">
            <w:pPr>
              <w:jc w:val="center"/>
              <w:rPr>
                <w:sz w:val="18"/>
                <w:szCs w:val="20"/>
              </w:rPr>
            </w:pPr>
            <w:r w:rsidRPr="002E6E74">
              <w:rPr>
                <w:sz w:val="18"/>
                <w:szCs w:val="20"/>
              </w:rPr>
              <w:t>2208856.82</w:t>
            </w:r>
          </w:p>
        </w:tc>
        <w:tc>
          <w:tcPr>
            <w:tcW w:w="2278" w:type="dxa"/>
          </w:tcPr>
          <w:p w14:paraId="56239C7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36A028" w14:textId="77777777" w:rsidR="00366EBF" w:rsidRPr="002E6E74" w:rsidRDefault="00366EBF" w:rsidP="00175765">
            <w:pPr>
              <w:jc w:val="center"/>
              <w:rPr>
                <w:sz w:val="18"/>
                <w:szCs w:val="20"/>
              </w:rPr>
            </w:pPr>
            <w:r w:rsidRPr="002E6E74">
              <w:rPr>
                <w:sz w:val="18"/>
                <w:szCs w:val="20"/>
              </w:rPr>
              <w:t>0.30</w:t>
            </w:r>
          </w:p>
        </w:tc>
        <w:tc>
          <w:tcPr>
            <w:tcW w:w="1702" w:type="dxa"/>
          </w:tcPr>
          <w:p w14:paraId="5DAADBF9" w14:textId="77777777" w:rsidR="00366EBF" w:rsidRPr="002E6E74" w:rsidRDefault="00366EBF" w:rsidP="00175765">
            <w:pPr>
              <w:jc w:val="center"/>
              <w:rPr>
                <w:sz w:val="18"/>
                <w:szCs w:val="20"/>
              </w:rPr>
            </w:pPr>
            <w:r w:rsidRPr="002E6E74">
              <w:rPr>
                <w:sz w:val="18"/>
                <w:szCs w:val="20"/>
              </w:rPr>
              <w:t>–</w:t>
            </w:r>
          </w:p>
        </w:tc>
      </w:tr>
      <w:tr w:rsidR="00366EBF" w:rsidRPr="002E6E74" w14:paraId="6C2CAD1E" w14:textId="77777777" w:rsidTr="00175765">
        <w:tblPrEx>
          <w:tblLook w:val="0000" w:firstRow="0" w:lastRow="0" w:firstColumn="0" w:lastColumn="0" w:noHBand="0" w:noVBand="0"/>
        </w:tblPrEx>
        <w:trPr>
          <w:trHeight w:val="54"/>
        </w:trPr>
        <w:tc>
          <w:tcPr>
            <w:tcW w:w="1691" w:type="dxa"/>
          </w:tcPr>
          <w:p w14:paraId="0211EDE8" w14:textId="77777777" w:rsidR="00366EBF" w:rsidRPr="002E6E74" w:rsidRDefault="00366EBF" w:rsidP="00175765">
            <w:pPr>
              <w:jc w:val="center"/>
              <w:rPr>
                <w:sz w:val="18"/>
                <w:szCs w:val="20"/>
              </w:rPr>
            </w:pPr>
            <w:r w:rsidRPr="002E6E74">
              <w:rPr>
                <w:sz w:val="18"/>
                <w:szCs w:val="20"/>
              </w:rPr>
              <w:t>34</w:t>
            </w:r>
          </w:p>
        </w:tc>
        <w:tc>
          <w:tcPr>
            <w:tcW w:w="1558" w:type="dxa"/>
          </w:tcPr>
          <w:p w14:paraId="04E090C3" w14:textId="77777777" w:rsidR="00366EBF" w:rsidRPr="002E6E74" w:rsidRDefault="00366EBF" w:rsidP="00175765">
            <w:pPr>
              <w:jc w:val="center"/>
              <w:rPr>
                <w:sz w:val="18"/>
                <w:szCs w:val="20"/>
              </w:rPr>
            </w:pPr>
            <w:r w:rsidRPr="002E6E74">
              <w:rPr>
                <w:sz w:val="18"/>
                <w:szCs w:val="20"/>
              </w:rPr>
              <w:t>366861.00</w:t>
            </w:r>
          </w:p>
        </w:tc>
        <w:tc>
          <w:tcPr>
            <w:tcW w:w="1562" w:type="dxa"/>
          </w:tcPr>
          <w:p w14:paraId="361E3427" w14:textId="77777777" w:rsidR="00366EBF" w:rsidRPr="002E6E74" w:rsidRDefault="00366EBF" w:rsidP="00175765">
            <w:pPr>
              <w:jc w:val="center"/>
              <w:rPr>
                <w:sz w:val="18"/>
                <w:szCs w:val="20"/>
              </w:rPr>
            </w:pPr>
            <w:r w:rsidRPr="002E6E74">
              <w:rPr>
                <w:sz w:val="18"/>
                <w:szCs w:val="20"/>
              </w:rPr>
              <w:t>2208846.53</w:t>
            </w:r>
          </w:p>
        </w:tc>
        <w:tc>
          <w:tcPr>
            <w:tcW w:w="2278" w:type="dxa"/>
          </w:tcPr>
          <w:p w14:paraId="3FC386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AFFBBAD" w14:textId="77777777" w:rsidR="00366EBF" w:rsidRPr="002E6E74" w:rsidRDefault="00366EBF" w:rsidP="00175765">
            <w:pPr>
              <w:jc w:val="center"/>
              <w:rPr>
                <w:sz w:val="18"/>
                <w:szCs w:val="20"/>
              </w:rPr>
            </w:pPr>
            <w:r w:rsidRPr="002E6E74">
              <w:rPr>
                <w:sz w:val="18"/>
                <w:szCs w:val="20"/>
              </w:rPr>
              <w:t>0.30</w:t>
            </w:r>
          </w:p>
        </w:tc>
        <w:tc>
          <w:tcPr>
            <w:tcW w:w="1702" w:type="dxa"/>
          </w:tcPr>
          <w:p w14:paraId="4FCFA653" w14:textId="77777777" w:rsidR="00366EBF" w:rsidRPr="002E6E74" w:rsidRDefault="00366EBF" w:rsidP="00175765">
            <w:pPr>
              <w:jc w:val="center"/>
              <w:rPr>
                <w:sz w:val="18"/>
                <w:szCs w:val="20"/>
              </w:rPr>
            </w:pPr>
            <w:r w:rsidRPr="002E6E74">
              <w:rPr>
                <w:sz w:val="18"/>
                <w:szCs w:val="20"/>
              </w:rPr>
              <w:t>–</w:t>
            </w:r>
          </w:p>
        </w:tc>
      </w:tr>
      <w:tr w:rsidR="00366EBF" w:rsidRPr="002E6E74" w14:paraId="58C4838E" w14:textId="77777777" w:rsidTr="00175765">
        <w:tblPrEx>
          <w:tblLook w:val="0000" w:firstRow="0" w:lastRow="0" w:firstColumn="0" w:lastColumn="0" w:noHBand="0" w:noVBand="0"/>
        </w:tblPrEx>
        <w:trPr>
          <w:trHeight w:val="54"/>
        </w:trPr>
        <w:tc>
          <w:tcPr>
            <w:tcW w:w="1691" w:type="dxa"/>
          </w:tcPr>
          <w:p w14:paraId="08FA587B" w14:textId="77777777" w:rsidR="00366EBF" w:rsidRPr="002E6E74" w:rsidRDefault="00366EBF" w:rsidP="00175765">
            <w:pPr>
              <w:jc w:val="center"/>
              <w:rPr>
                <w:sz w:val="18"/>
                <w:szCs w:val="20"/>
              </w:rPr>
            </w:pPr>
            <w:r w:rsidRPr="002E6E74">
              <w:rPr>
                <w:sz w:val="18"/>
                <w:szCs w:val="20"/>
              </w:rPr>
              <w:t>35</w:t>
            </w:r>
          </w:p>
        </w:tc>
        <w:tc>
          <w:tcPr>
            <w:tcW w:w="1558" w:type="dxa"/>
          </w:tcPr>
          <w:p w14:paraId="07210E79" w14:textId="77777777" w:rsidR="00366EBF" w:rsidRPr="002E6E74" w:rsidRDefault="00366EBF" w:rsidP="00175765">
            <w:pPr>
              <w:jc w:val="center"/>
              <w:rPr>
                <w:sz w:val="18"/>
                <w:szCs w:val="20"/>
              </w:rPr>
            </w:pPr>
            <w:r w:rsidRPr="002E6E74">
              <w:rPr>
                <w:sz w:val="18"/>
                <w:szCs w:val="20"/>
              </w:rPr>
              <w:t>366892.58</w:t>
            </w:r>
          </w:p>
        </w:tc>
        <w:tc>
          <w:tcPr>
            <w:tcW w:w="1562" w:type="dxa"/>
          </w:tcPr>
          <w:p w14:paraId="1A34FCBE" w14:textId="77777777" w:rsidR="00366EBF" w:rsidRPr="002E6E74" w:rsidRDefault="00366EBF" w:rsidP="00175765">
            <w:pPr>
              <w:jc w:val="center"/>
              <w:rPr>
                <w:sz w:val="18"/>
                <w:szCs w:val="20"/>
              </w:rPr>
            </w:pPr>
            <w:r w:rsidRPr="002E6E74">
              <w:rPr>
                <w:sz w:val="18"/>
                <w:szCs w:val="20"/>
              </w:rPr>
              <w:t>2208834.12</w:t>
            </w:r>
          </w:p>
        </w:tc>
        <w:tc>
          <w:tcPr>
            <w:tcW w:w="2278" w:type="dxa"/>
          </w:tcPr>
          <w:p w14:paraId="7DD0D51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F8CE6C5" w14:textId="77777777" w:rsidR="00366EBF" w:rsidRPr="002E6E74" w:rsidRDefault="00366EBF" w:rsidP="00175765">
            <w:pPr>
              <w:jc w:val="center"/>
              <w:rPr>
                <w:sz w:val="18"/>
                <w:szCs w:val="20"/>
              </w:rPr>
            </w:pPr>
            <w:r w:rsidRPr="002E6E74">
              <w:rPr>
                <w:sz w:val="18"/>
                <w:szCs w:val="20"/>
              </w:rPr>
              <w:t>5.00</w:t>
            </w:r>
          </w:p>
        </w:tc>
        <w:tc>
          <w:tcPr>
            <w:tcW w:w="1702" w:type="dxa"/>
          </w:tcPr>
          <w:p w14:paraId="6B7DEB9B" w14:textId="77777777" w:rsidR="00366EBF" w:rsidRPr="002E6E74" w:rsidRDefault="00366EBF" w:rsidP="00175765">
            <w:pPr>
              <w:jc w:val="center"/>
              <w:rPr>
                <w:sz w:val="18"/>
                <w:szCs w:val="20"/>
              </w:rPr>
            </w:pPr>
            <w:r w:rsidRPr="002E6E74">
              <w:rPr>
                <w:sz w:val="18"/>
                <w:szCs w:val="20"/>
              </w:rPr>
              <w:t>–</w:t>
            </w:r>
          </w:p>
        </w:tc>
      </w:tr>
      <w:tr w:rsidR="00366EBF" w:rsidRPr="002E6E74" w14:paraId="1728C7FF" w14:textId="77777777" w:rsidTr="00175765">
        <w:tblPrEx>
          <w:tblLook w:val="0000" w:firstRow="0" w:lastRow="0" w:firstColumn="0" w:lastColumn="0" w:noHBand="0" w:noVBand="0"/>
        </w:tblPrEx>
        <w:trPr>
          <w:trHeight w:val="54"/>
        </w:trPr>
        <w:tc>
          <w:tcPr>
            <w:tcW w:w="1691" w:type="dxa"/>
          </w:tcPr>
          <w:p w14:paraId="05F7CE4F" w14:textId="77777777" w:rsidR="00366EBF" w:rsidRPr="002E6E74" w:rsidRDefault="00366EBF" w:rsidP="00175765">
            <w:pPr>
              <w:jc w:val="center"/>
              <w:rPr>
                <w:sz w:val="18"/>
                <w:szCs w:val="20"/>
              </w:rPr>
            </w:pPr>
            <w:r w:rsidRPr="002E6E74">
              <w:rPr>
                <w:sz w:val="18"/>
                <w:szCs w:val="20"/>
              </w:rPr>
              <w:t>36</w:t>
            </w:r>
          </w:p>
        </w:tc>
        <w:tc>
          <w:tcPr>
            <w:tcW w:w="1558" w:type="dxa"/>
          </w:tcPr>
          <w:p w14:paraId="0EB25982" w14:textId="77777777" w:rsidR="00366EBF" w:rsidRPr="002E6E74" w:rsidRDefault="00366EBF" w:rsidP="00175765">
            <w:pPr>
              <w:jc w:val="center"/>
              <w:rPr>
                <w:sz w:val="18"/>
                <w:szCs w:val="20"/>
              </w:rPr>
            </w:pPr>
            <w:r w:rsidRPr="002E6E74">
              <w:rPr>
                <w:sz w:val="18"/>
                <w:szCs w:val="20"/>
              </w:rPr>
              <w:t>366919.20</w:t>
            </w:r>
          </w:p>
        </w:tc>
        <w:tc>
          <w:tcPr>
            <w:tcW w:w="1562" w:type="dxa"/>
          </w:tcPr>
          <w:p w14:paraId="6B209B87" w14:textId="77777777" w:rsidR="00366EBF" w:rsidRPr="002E6E74" w:rsidRDefault="00366EBF" w:rsidP="00175765">
            <w:pPr>
              <w:jc w:val="center"/>
              <w:rPr>
                <w:sz w:val="18"/>
                <w:szCs w:val="20"/>
              </w:rPr>
            </w:pPr>
            <w:r w:rsidRPr="002E6E74">
              <w:rPr>
                <w:sz w:val="18"/>
                <w:szCs w:val="20"/>
              </w:rPr>
              <w:t>2208805.11</w:t>
            </w:r>
          </w:p>
        </w:tc>
        <w:tc>
          <w:tcPr>
            <w:tcW w:w="2278" w:type="dxa"/>
          </w:tcPr>
          <w:p w14:paraId="5CFB78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65B626F" w14:textId="77777777" w:rsidR="00366EBF" w:rsidRPr="002E6E74" w:rsidRDefault="00366EBF" w:rsidP="00175765">
            <w:pPr>
              <w:jc w:val="center"/>
              <w:rPr>
                <w:sz w:val="18"/>
                <w:szCs w:val="20"/>
              </w:rPr>
            </w:pPr>
            <w:r w:rsidRPr="002E6E74">
              <w:rPr>
                <w:sz w:val="18"/>
                <w:szCs w:val="20"/>
              </w:rPr>
              <w:t>0.30</w:t>
            </w:r>
          </w:p>
        </w:tc>
        <w:tc>
          <w:tcPr>
            <w:tcW w:w="1702" w:type="dxa"/>
          </w:tcPr>
          <w:p w14:paraId="6ADC0E98" w14:textId="77777777" w:rsidR="00366EBF" w:rsidRPr="002E6E74" w:rsidRDefault="00366EBF" w:rsidP="00175765">
            <w:pPr>
              <w:jc w:val="center"/>
              <w:rPr>
                <w:sz w:val="18"/>
                <w:szCs w:val="20"/>
              </w:rPr>
            </w:pPr>
            <w:r w:rsidRPr="002E6E74">
              <w:rPr>
                <w:sz w:val="18"/>
                <w:szCs w:val="20"/>
              </w:rPr>
              <w:t>–</w:t>
            </w:r>
          </w:p>
        </w:tc>
      </w:tr>
      <w:tr w:rsidR="00366EBF" w:rsidRPr="002E6E74" w14:paraId="7E303B69" w14:textId="77777777" w:rsidTr="00175765">
        <w:tblPrEx>
          <w:tblLook w:val="0000" w:firstRow="0" w:lastRow="0" w:firstColumn="0" w:lastColumn="0" w:noHBand="0" w:noVBand="0"/>
        </w:tblPrEx>
        <w:trPr>
          <w:trHeight w:val="54"/>
        </w:trPr>
        <w:tc>
          <w:tcPr>
            <w:tcW w:w="1691" w:type="dxa"/>
          </w:tcPr>
          <w:p w14:paraId="128D2EF9" w14:textId="77777777" w:rsidR="00366EBF" w:rsidRPr="002E6E74" w:rsidRDefault="00366EBF" w:rsidP="00175765">
            <w:pPr>
              <w:jc w:val="center"/>
              <w:rPr>
                <w:sz w:val="18"/>
                <w:szCs w:val="20"/>
              </w:rPr>
            </w:pPr>
            <w:r w:rsidRPr="002E6E74">
              <w:rPr>
                <w:sz w:val="18"/>
                <w:szCs w:val="20"/>
              </w:rPr>
              <w:t>37</w:t>
            </w:r>
          </w:p>
        </w:tc>
        <w:tc>
          <w:tcPr>
            <w:tcW w:w="1558" w:type="dxa"/>
          </w:tcPr>
          <w:p w14:paraId="4D4FB5D0" w14:textId="77777777" w:rsidR="00366EBF" w:rsidRPr="002E6E74" w:rsidRDefault="00366EBF" w:rsidP="00175765">
            <w:pPr>
              <w:jc w:val="center"/>
              <w:rPr>
                <w:sz w:val="18"/>
                <w:szCs w:val="20"/>
              </w:rPr>
            </w:pPr>
            <w:r w:rsidRPr="002E6E74">
              <w:rPr>
                <w:sz w:val="18"/>
                <w:szCs w:val="20"/>
              </w:rPr>
              <w:t>366937.93</w:t>
            </w:r>
          </w:p>
        </w:tc>
        <w:tc>
          <w:tcPr>
            <w:tcW w:w="1562" w:type="dxa"/>
          </w:tcPr>
          <w:p w14:paraId="05FEBE9D" w14:textId="77777777" w:rsidR="00366EBF" w:rsidRPr="002E6E74" w:rsidRDefault="00366EBF" w:rsidP="00175765">
            <w:pPr>
              <w:jc w:val="center"/>
              <w:rPr>
                <w:sz w:val="18"/>
                <w:szCs w:val="20"/>
              </w:rPr>
            </w:pPr>
            <w:r w:rsidRPr="002E6E74">
              <w:rPr>
                <w:sz w:val="18"/>
                <w:szCs w:val="20"/>
              </w:rPr>
              <w:t>2208793.57</w:t>
            </w:r>
          </w:p>
        </w:tc>
        <w:tc>
          <w:tcPr>
            <w:tcW w:w="2278" w:type="dxa"/>
          </w:tcPr>
          <w:p w14:paraId="18E33C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0965A1D" w14:textId="77777777" w:rsidR="00366EBF" w:rsidRPr="002E6E74" w:rsidRDefault="00366EBF" w:rsidP="00175765">
            <w:pPr>
              <w:jc w:val="center"/>
              <w:rPr>
                <w:sz w:val="18"/>
                <w:szCs w:val="20"/>
              </w:rPr>
            </w:pPr>
            <w:r w:rsidRPr="002E6E74">
              <w:rPr>
                <w:sz w:val="18"/>
                <w:szCs w:val="20"/>
              </w:rPr>
              <w:t>0.30</w:t>
            </w:r>
          </w:p>
        </w:tc>
        <w:tc>
          <w:tcPr>
            <w:tcW w:w="1702" w:type="dxa"/>
          </w:tcPr>
          <w:p w14:paraId="030BFE87" w14:textId="77777777" w:rsidR="00366EBF" w:rsidRPr="002E6E74" w:rsidRDefault="00366EBF" w:rsidP="00175765">
            <w:pPr>
              <w:jc w:val="center"/>
              <w:rPr>
                <w:sz w:val="18"/>
                <w:szCs w:val="20"/>
              </w:rPr>
            </w:pPr>
            <w:r w:rsidRPr="002E6E74">
              <w:rPr>
                <w:sz w:val="18"/>
                <w:szCs w:val="20"/>
              </w:rPr>
              <w:t>–</w:t>
            </w:r>
          </w:p>
        </w:tc>
      </w:tr>
      <w:tr w:rsidR="00366EBF" w:rsidRPr="002E6E74" w14:paraId="38442B6D" w14:textId="77777777" w:rsidTr="00175765">
        <w:tblPrEx>
          <w:tblLook w:val="0000" w:firstRow="0" w:lastRow="0" w:firstColumn="0" w:lastColumn="0" w:noHBand="0" w:noVBand="0"/>
        </w:tblPrEx>
        <w:trPr>
          <w:trHeight w:val="54"/>
        </w:trPr>
        <w:tc>
          <w:tcPr>
            <w:tcW w:w="1691" w:type="dxa"/>
          </w:tcPr>
          <w:p w14:paraId="1B641818" w14:textId="77777777" w:rsidR="00366EBF" w:rsidRPr="002E6E74" w:rsidRDefault="00366EBF" w:rsidP="00175765">
            <w:pPr>
              <w:jc w:val="center"/>
              <w:rPr>
                <w:sz w:val="18"/>
                <w:szCs w:val="20"/>
              </w:rPr>
            </w:pPr>
            <w:r w:rsidRPr="002E6E74">
              <w:rPr>
                <w:sz w:val="18"/>
                <w:szCs w:val="20"/>
              </w:rPr>
              <w:t>38</w:t>
            </w:r>
          </w:p>
        </w:tc>
        <w:tc>
          <w:tcPr>
            <w:tcW w:w="1558" w:type="dxa"/>
          </w:tcPr>
          <w:p w14:paraId="69FD1F51" w14:textId="77777777" w:rsidR="00366EBF" w:rsidRPr="002E6E74" w:rsidRDefault="00366EBF" w:rsidP="00175765">
            <w:pPr>
              <w:jc w:val="center"/>
              <w:rPr>
                <w:sz w:val="18"/>
                <w:szCs w:val="20"/>
              </w:rPr>
            </w:pPr>
            <w:r w:rsidRPr="002E6E74">
              <w:rPr>
                <w:sz w:val="18"/>
                <w:szCs w:val="20"/>
              </w:rPr>
              <w:t>366932.26</w:t>
            </w:r>
          </w:p>
        </w:tc>
        <w:tc>
          <w:tcPr>
            <w:tcW w:w="1562" w:type="dxa"/>
          </w:tcPr>
          <w:p w14:paraId="2EA75505" w14:textId="77777777" w:rsidR="00366EBF" w:rsidRPr="002E6E74" w:rsidRDefault="00366EBF" w:rsidP="00175765">
            <w:pPr>
              <w:jc w:val="center"/>
              <w:rPr>
                <w:sz w:val="18"/>
                <w:szCs w:val="20"/>
              </w:rPr>
            </w:pPr>
            <w:r w:rsidRPr="002E6E74">
              <w:rPr>
                <w:sz w:val="18"/>
                <w:szCs w:val="20"/>
              </w:rPr>
              <w:t>2208778.86</w:t>
            </w:r>
          </w:p>
        </w:tc>
        <w:tc>
          <w:tcPr>
            <w:tcW w:w="2278" w:type="dxa"/>
          </w:tcPr>
          <w:p w14:paraId="64757E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A84C9FB" w14:textId="77777777" w:rsidR="00366EBF" w:rsidRPr="002E6E74" w:rsidRDefault="00366EBF" w:rsidP="00175765">
            <w:pPr>
              <w:jc w:val="center"/>
              <w:rPr>
                <w:sz w:val="18"/>
                <w:szCs w:val="20"/>
              </w:rPr>
            </w:pPr>
            <w:r w:rsidRPr="002E6E74">
              <w:rPr>
                <w:sz w:val="18"/>
                <w:szCs w:val="20"/>
              </w:rPr>
              <w:t>0.30</w:t>
            </w:r>
          </w:p>
        </w:tc>
        <w:tc>
          <w:tcPr>
            <w:tcW w:w="1702" w:type="dxa"/>
          </w:tcPr>
          <w:p w14:paraId="23456519" w14:textId="77777777" w:rsidR="00366EBF" w:rsidRPr="002E6E74" w:rsidRDefault="00366EBF" w:rsidP="00175765">
            <w:pPr>
              <w:jc w:val="center"/>
              <w:rPr>
                <w:sz w:val="18"/>
                <w:szCs w:val="20"/>
              </w:rPr>
            </w:pPr>
            <w:r w:rsidRPr="002E6E74">
              <w:rPr>
                <w:sz w:val="18"/>
                <w:szCs w:val="20"/>
              </w:rPr>
              <w:t>–</w:t>
            </w:r>
          </w:p>
        </w:tc>
      </w:tr>
      <w:tr w:rsidR="00366EBF" w:rsidRPr="002E6E74" w14:paraId="766E260F" w14:textId="77777777" w:rsidTr="00175765">
        <w:tblPrEx>
          <w:tblLook w:val="0000" w:firstRow="0" w:lastRow="0" w:firstColumn="0" w:lastColumn="0" w:noHBand="0" w:noVBand="0"/>
        </w:tblPrEx>
        <w:trPr>
          <w:trHeight w:val="54"/>
        </w:trPr>
        <w:tc>
          <w:tcPr>
            <w:tcW w:w="1691" w:type="dxa"/>
          </w:tcPr>
          <w:p w14:paraId="2A42C90B" w14:textId="77777777" w:rsidR="00366EBF" w:rsidRPr="002E6E74" w:rsidRDefault="00366EBF" w:rsidP="00175765">
            <w:pPr>
              <w:jc w:val="center"/>
              <w:rPr>
                <w:sz w:val="18"/>
                <w:szCs w:val="20"/>
              </w:rPr>
            </w:pPr>
            <w:r w:rsidRPr="002E6E74">
              <w:rPr>
                <w:sz w:val="18"/>
                <w:szCs w:val="20"/>
              </w:rPr>
              <w:t>39</w:t>
            </w:r>
          </w:p>
        </w:tc>
        <w:tc>
          <w:tcPr>
            <w:tcW w:w="1558" w:type="dxa"/>
          </w:tcPr>
          <w:p w14:paraId="5F2779AB" w14:textId="77777777" w:rsidR="00366EBF" w:rsidRPr="002E6E74" w:rsidRDefault="00366EBF" w:rsidP="00175765">
            <w:pPr>
              <w:jc w:val="center"/>
              <w:rPr>
                <w:sz w:val="18"/>
                <w:szCs w:val="20"/>
              </w:rPr>
            </w:pPr>
            <w:r w:rsidRPr="002E6E74">
              <w:rPr>
                <w:sz w:val="18"/>
                <w:szCs w:val="20"/>
              </w:rPr>
              <w:t>366957.15</w:t>
            </w:r>
          </w:p>
        </w:tc>
        <w:tc>
          <w:tcPr>
            <w:tcW w:w="1562" w:type="dxa"/>
          </w:tcPr>
          <w:p w14:paraId="08738AB0" w14:textId="77777777" w:rsidR="00366EBF" w:rsidRPr="002E6E74" w:rsidRDefault="00366EBF" w:rsidP="00175765">
            <w:pPr>
              <w:jc w:val="center"/>
              <w:rPr>
                <w:sz w:val="18"/>
                <w:szCs w:val="20"/>
              </w:rPr>
            </w:pPr>
            <w:r w:rsidRPr="002E6E74">
              <w:rPr>
                <w:sz w:val="18"/>
                <w:szCs w:val="20"/>
              </w:rPr>
              <w:t>2208762.94</w:t>
            </w:r>
          </w:p>
        </w:tc>
        <w:tc>
          <w:tcPr>
            <w:tcW w:w="2278" w:type="dxa"/>
          </w:tcPr>
          <w:p w14:paraId="539C35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B15592" w14:textId="77777777" w:rsidR="00366EBF" w:rsidRPr="002E6E74" w:rsidRDefault="00366EBF" w:rsidP="00175765">
            <w:pPr>
              <w:jc w:val="center"/>
              <w:rPr>
                <w:sz w:val="18"/>
                <w:szCs w:val="20"/>
              </w:rPr>
            </w:pPr>
            <w:r w:rsidRPr="002E6E74">
              <w:rPr>
                <w:sz w:val="18"/>
                <w:szCs w:val="20"/>
              </w:rPr>
              <w:t>0.30</w:t>
            </w:r>
          </w:p>
        </w:tc>
        <w:tc>
          <w:tcPr>
            <w:tcW w:w="1702" w:type="dxa"/>
          </w:tcPr>
          <w:p w14:paraId="702C816D" w14:textId="77777777" w:rsidR="00366EBF" w:rsidRPr="002E6E74" w:rsidRDefault="00366EBF" w:rsidP="00175765">
            <w:pPr>
              <w:jc w:val="center"/>
              <w:rPr>
                <w:sz w:val="18"/>
                <w:szCs w:val="20"/>
              </w:rPr>
            </w:pPr>
            <w:r w:rsidRPr="002E6E74">
              <w:rPr>
                <w:sz w:val="18"/>
                <w:szCs w:val="20"/>
              </w:rPr>
              <w:t>–</w:t>
            </w:r>
          </w:p>
        </w:tc>
      </w:tr>
      <w:tr w:rsidR="00366EBF" w:rsidRPr="002E6E74" w14:paraId="3FDAA0BA" w14:textId="77777777" w:rsidTr="00175765">
        <w:tblPrEx>
          <w:tblLook w:val="0000" w:firstRow="0" w:lastRow="0" w:firstColumn="0" w:lastColumn="0" w:noHBand="0" w:noVBand="0"/>
        </w:tblPrEx>
        <w:trPr>
          <w:trHeight w:val="54"/>
        </w:trPr>
        <w:tc>
          <w:tcPr>
            <w:tcW w:w="1691" w:type="dxa"/>
          </w:tcPr>
          <w:p w14:paraId="7AB70A34" w14:textId="77777777" w:rsidR="00366EBF" w:rsidRPr="002E6E74" w:rsidRDefault="00366EBF" w:rsidP="00175765">
            <w:pPr>
              <w:jc w:val="center"/>
              <w:rPr>
                <w:sz w:val="18"/>
                <w:szCs w:val="20"/>
              </w:rPr>
            </w:pPr>
            <w:r w:rsidRPr="002E6E74">
              <w:rPr>
                <w:sz w:val="18"/>
                <w:szCs w:val="20"/>
              </w:rPr>
              <w:t>40</w:t>
            </w:r>
          </w:p>
        </w:tc>
        <w:tc>
          <w:tcPr>
            <w:tcW w:w="1558" w:type="dxa"/>
          </w:tcPr>
          <w:p w14:paraId="5B0F575D" w14:textId="77777777" w:rsidR="00366EBF" w:rsidRPr="002E6E74" w:rsidRDefault="00366EBF" w:rsidP="00175765">
            <w:pPr>
              <w:jc w:val="center"/>
              <w:rPr>
                <w:sz w:val="18"/>
                <w:szCs w:val="20"/>
              </w:rPr>
            </w:pPr>
            <w:r w:rsidRPr="002E6E74">
              <w:rPr>
                <w:sz w:val="18"/>
                <w:szCs w:val="20"/>
              </w:rPr>
              <w:t>366939.80</w:t>
            </w:r>
          </w:p>
        </w:tc>
        <w:tc>
          <w:tcPr>
            <w:tcW w:w="1562" w:type="dxa"/>
          </w:tcPr>
          <w:p w14:paraId="769768F8" w14:textId="77777777" w:rsidR="00366EBF" w:rsidRPr="002E6E74" w:rsidRDefault="00366EBF" w:rsidP="00175765">
            <w:pPr>
              <w:jc w:val="center"/>
              <w:rPr>
                <w:sz w:val="18"/>
                <w:szCs w:val="20"/>
              </w:rPr>
            </w:pPr>
            <w:r w:rsidRPr="002E6E74">
              <w:rPr>
                <w:sz w:val="18"/>
                <w:szCs w:val="20"/>
              </w:rPr>
              <w:t>2208729.72</w:t>
            </w:r>
          </w:p>
        </w:tc>
        <w:tc>
          <w:tcPr>
            <w:tcW w:w="2278" w:type="dxa"/>
          </w:tcPr>
          <w:p w14:paraId="29A2D8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750AC28" w14:textId="77777777" w:rsidR="00366EBF" w:rsidRPr="002E6E74" w:rsidRDefault="00366EBF" w:rsidP="00175765">
            <w:pPr>
              <w:jc w:val="center"/>
              <w:rPr>
                <w:sz w:val="18"/>
                <w:szCs w:val="20"/>
              </w:rPr>
            </w:pPr>
            <w:r w:rsidRPr="002E6E74">
              <w:rPr>
                <w:sz w:val="18"/>
                <w:szCs w:val="20"/>
              </w:rPr>
              <w:t>0.30</w:t>
            </w:r>
          </w:p>
        </w:tc>
        <w:tc>
          <w:tcPr>
            <w:tcW w:w="1702" w:type="dxa"/>
          </w:tcPr>
          <w:p w14:paraId="1CE95E7D" w14:textId="77777777" w:rsidR="00366EBF" w:rsidRPr="002E6E74" w:rsidRDefault="00366EBF" w:rsidP="00175765">
            <w:pPr>
              <w:jc w:val="center"/>
              <w:rPr>
                <w:sz w:val="18"/>
                <w:szCs w:val="20"/>
              </w:rPr>
            </w:pPr>
            <w:r w:rsidRPr="002E6E74">
              <w:rPr>
                <w:sz w:val="18"/>
                <w:szCs w:val="20"/>
              </w:rPr>
              <w:t>–</w:t>
            </w:r>
          </w:p>
        </w:tc>
      </w:tr>
      <w:tr w:rsidR="00366EBF" w:rsidRPr="002E6E74" w14:paraId="3195CB49" w14:textId="77777777" w:rsidTr="00175765">
        <w:tblPrEx>
          <w:tblLook w:val="0000" w:firstRow="0" w:lastRow="0" w:firstColumn="0" w:lastColumn="0" w:noHBand="0" w:noVBand="0"/>
        </w:tblPrEx>
        <w:trPr>
          <w:trHeight w:val="54"/>
        </w:trPr>
        <w:tc>
          <w:tcPr>
            <w:tcW w:w="1691" w:type="dxa"/>
          </w:tcPr>
          <w:p w14:paraId="4154C5B4" w14:textId="77777777" w:rsidR="00366EBF" w:rsidRPr="002E6E74" w:rsidRDefault="00366EBF" w:rsidP="00175765">
            <w:pPr>
              <w:jc w:val="center"/>
              <w:rPr>
                <w:sz w:val="18"/>
                <w:szCs w:val="20"/>
              </w:rPr>
            </w:pPr>
            <w:r w:rsidRPr="002E6E74">
              <w:rPr>
                <w:sz w:val="18"/>
                <w:szCs w:val="20"/>
              </w:rPr>
              <w:t>41</w:t>
            </w:r>
          </w:p>
        </w:tc>
        <w:tc>
          <w:tcPr>
            <w:tcW w:w="1558" w:type="dxa"/>
          </w:tcPr>
          <w:p w14:paraId="6C3164D4" w14:textId="77777777" w:rsidR="00366EBF" w:rsidRPr="002E6E74" w:rsidRDefault="00366EBF" w:rsidP="00175765">
            <w:pPr>
              <w:jc w:val="center"/>
              <w:rPr>
                <w:sz w:val="18"/>
                <w:szCs w:val="20"/>
              </w:rPr>
            </w:pPr>
            <w:r w:rsidRPr="002E6E74">
              <w:rPr>
                <w:sz w:val="18"/>
                <w:szCs w:val="20"/>
              </w:rPr>
              <w:t>366927.11</w:t>
            </w:r>
          </w:p>
        </w:tc>
        <w:tc>
          <w:tcPr>
            <w:tcW w:w="1562" w:type="dxa"/>
          </w:tcPr>
          <w:p w14:paraId="3DF5FC12" w14:textId="77777777" w:rsidR="00366EBF" w:rsidRPr="002E6E74" w:rsidRDefault="00366EBF" w:rsidP="00175765">
            <w:pPr>
              <w:jc w:val="center"/>
              <w:rPr>
                <w:sz w:val="18"/>
                <w:szCs w:val="20"/>
              </w:rPr>
            </w:pPr>
            <w:r w:rsidRPr="002E6E74">
              <w:rPr>
                <w:sz w:val="18"/>
                <w:szCs w:val="20"/>
              </w:rPr>
              <w:t>2208711.61</w:t>
            </w:r>
          </w:p>
        </w:tc>
        <w:tc>
          <w:tcPr>
            <w:tcW w:w="2278" w:type="dxa"/>
          </w:tcPr>
          <w:p w14:paraId="20D41D7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47B8A1F" w14:textId="77777777" w:rsidR="00366EBF" w:rsidRPr="002E6E74" w:rsidRDefault="00366EBF" w:rsidP="00175765">
            <w:pPr>
              <w:jc w:val="center"/>
              <w:rPr>
                <w:sz w:val="18"/>
                <w:szCs w:val="20"/>
              </w:rPr>
            </w:pPr>
            <w:r w:rsidRPr="002E6E74">
              <w:rPr>
                <w:sz w:val="18"/>
                <w:szCs w:val="20"/>
              </w:rPr>
              <w:t>0.30</w:t>
            </w:r>
          </w:p>
        </w:tc>
        <w:tc>
          <w:tcPr>
            <w:tcW w:w="1702" w:type="dxa"/>
          </w:tcPr>
          <w:p w14:paraId="126E6E9A" w14:textId="77777777" w:rsidR="00366EBF" w:rsidRPr="002E6E74" w:rsidRDefault="00366EBF" w:rsidP="00175765">
            <w:pPr>
              <w:jc w:val="center"/>
              <w:rPr>
                <w:sz w:val="18"/>
                <w:szCs w:val="20"/>
              </w:rPr>
            </w:pPr>
            <w:r w:rsidRPr="002E6E74">
              <w:rPr>
                <w:sz w:val="18"/>
                <w:szCs w:val="20"/>
              </w:rPr>
              <w:t>–</w:t>
            </w:r>
          </w:p>
        </w:tc>
      </w:tr>
      <w:tr w:rsidR="00366EBF" w:rsidRPr="002E6E74" w14:paraId="644D523D" w14:textId="77777777" w:rsidTr="00175765">
        <w:tblPrEx>
          <w:tblLook w:val="0000" w:firstRow="0" w:lastRow="0" w:firstColumn="0" w:lastColumn="0" w:noHBand="0" w:noVBand="0"/>
        </w:tblPrEx>
        <w:trPr>
          <w:trHeight w:val="54"/>
        </w:trPr>
        <w:tc>
          <w:tcPr>
            <w:tcW w:w="1691" w:type="dxa"/>
          </w:tcPr>
          <w:p w14:paraId="5AA471FB" w14:textId="77777777" w:rsidR="00366EBF" w:rsidRPr="002E6E74" w:rsidRDefault="00366EBF" w:rsidP="00175765">
            <w:pPr>
              <w:jc w:val="center"/>
              <w:rPr>
                <w:sz w:val="18"/>
                <w:szCs w:val="20"/>
              </w:rPr>
            </w:pPr>
            <w:r w:rsidRPr="002E6E74">
              <w:rPr>
                <w:sz w:val="18"/>
                <w:szCs w:val="20"/>
              </w:rPr>
              <w:t>42</w:t>
            </w:r>
          </w:p>
        </w:tc>
        <w:tc>
          <w:tcPr>
            <w:tcW w:w="1558" w:type="dxa"/>
          </w:tcPr>
          <w:p w14:paraId="71B58871" w14:textId="77777777" w:rsidR="00366EBF" w:rsidRPr="002E6E74" w:rsidRDefault="00366EBF" w:rsidP="00175765">
            <w:pPr>
              <w:jc w:val="center"/>
              <w:rPr>
                <w:sz w:val="18"/>
                <w:szCs w:val="20"/>
              </w:rPr>
            </w:pPr>
            <w:r w:rsidRPr="002E6E74">
              <w:rPr>
                <w:sz w:val="18"/>
                <w:szCs w:val="20"/>
              </w:rPr>
              <w:t>366927.02</w:t>
            </w:r>
          </w:p>
        </w:tc>
        <w:tc>
          <w:tcPr>
            <w:tcW w:w="1562" w:type="dxa"/>
          </w:tcPr>
          <w:p w14:paraId="5C404438" w14:textId="77777777" w:rsidR="00366EBF" w:rsidRPr="002E6E74" w:rsidRDefault="00366EBF" w:rsidP="00175765">
            <w:pPr>
              <w:jc w:val="center"/>
              <w:rPr>
                <w:sz w:val="18"/>
                <w:szCs w:val="20"/>
              </w:rPr>
            </w:pPr>
            <w:r w:rsidRPr="002E6E74">
              <w:rPr>
                <w:sz w:val="18"/>
                <w:szCs w:val="20"/>
              </w:rPr>
              <w:t>2208709.04</w:t>
            </w:r>
          </w:p>
        </w:tc>
        <w:tc>
          <w:tcPr>
            <w:tcW w:w="2278" w:type="dxa"/>
          </w:tcPr>
          <w:p w14:paraId="28860B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68DB8D" w14:textId="77777777" w:rsidR="00366EBF" w:rsidRPr="002E6E74" w:rsidRDefault="00366EBF" w:rsidP="00175765">
            <w:pPr>
              <w:jc w:val="center"/>
              <w:rPr>
                <w:sz w:val="18"/>
                <w:szCs w:val="20"/>
              </w:rPr>
            </w:pPr>
            <w:r w:rsidRPr="002E6E74">
              <w:rPr>
                <w:sz w:val="18"/>
                <w:szCs w:val="20"/>
              </w:rPr>
              <w:t>0.30</w:t>
            </w:r>
          </w:p>
        </w:tc>
        <w:tc>
          <w:tcPr>
            <w:tcW w:w="1702" w:type="dxa"/>
          </w:tcPr>
          <w:p w14:paraId="06BB8E43" w14:textId="77777777" w:rsidR="00366EBF" w:rsidRPr="002E6E74" w:rsidRDefault="00366EBF" w:rsidP="00175765">
            <w:pPr>
              <w:jc w:val="center"/>
              <w:rPr>
                <w:sz w:val="18"/>
                <w:szCs w:val="20"/>
              </w:rPr>
            </w:pPr>
            <w:r w:rsidRPr="002E6E74">
              <w:rPr>
                <w:sz w:val="18"/>
                <w:szCs w:val="20"/>
              </w:rPr>
              <w:t>–</w:t>
            </w:r>
          </w:p>
        </w:tc>
      </w:tr>
      <w:tr w:rsidR="00366EBF" w:rsidRPr="002E6E74" w14:paraId="2A5C5D2B" w14:textId="77777777" w:rsidTr="00175765">
        <w:tblPrEx>
          <w:tblLook w:val="0000" w:firstRow="0" w:lastRow="0" w:firstColumn="0" w:lastColumn="0" w:noHBand="0" w:noVBand="0"/>
        </w:tblPrEx>
        <w:trPr>
          <w:trHeight w:val="54"/>
        </w:trPr>
        <w:tc>
          <w:tcPr>
            <w:tcW w:w="1691" w:type="dxa"/>
          </w:tcPr>
          <w:p w14:paraId="0558ED51" w14:textId="77777777" w:rsidR="00366EBF" w:rsidRPr="002E6E74" w:rsidRDefault="00366EBF" w:rsidP="00175765">
            <w:pPr>
              <w:jc w:val="center"/>
              <w:rPr>
                <w:sz w:val="18"/>
                <w:szCs w:val="20"/>
              </w:rPr>
            </w:pPr>
            <w:r w:rsidRPr="002E6E74">
              <w:rPr>
                <w:sz w:val="18"/>
                <w:szCs w:val="20"/>
              </w:rPr>
              <w:t>43</w:t>
            </w:r>
          </w:p>
        </w:tc>
        <w:tc>
          <w:tcPr>
            <w:tcW w:w="1558" w:type="dxa"/>
          </w:tcPr>
          <w:p w14:paraId="3F94F945" w14:textId="77777777" w:rsidR="00366EBF" w:rsidRPr="002E6E74" w:rsidRDefault="00366EBF" w:rsidP="00175765">
            <w:pPr>
              <w:jc w:val="center"/>
              <w:rPr>
                <w:sz w:val="18"/>
                <w:szCs w:val="20"/>
              </w:rPr>
            </w:pPr>
            <w:r w:rsidRPr="002E6E74">
              <w:rPr>
                <w:sz w:val="18"/>
                <w:szCs w:val="20"/>
              </w:rPr>
              <w:t>366924.31</w:t>
            </w:r>
          </w:p>
        </w:tc>
        <w:tc>
          <w:tcPr>
            <w:tcW w:w="1562" w:type="dxa"/>
          </w:tcPr>
          <w:p w14:paraId="512B926C" w14:textId="77777777" w:rsidR="00366EBF" w:rsidRPr="002E6E74" w:rsidRDefault="00366EBF" w:rsidP="00175765">
            <w:pPr>
              <w:jc w:val="center"/>
              <w:rPr>
                <w:sz w:val="18"/>
                <w:szCs w:val="20"/>
              </w:rPr>
            </w:pPr>
            <w:r w:rsidRPr="002E6E74">
              <w:rPr>
                <w:sz w:val="18"/>
                <w:szCs w:val="20"/>
              </w:rPr>
              <w:t>2208703.76</w:t>
            </w:r>
          </w:p>
        </w:tc>
        <w:tc>
          <w:tcPr>
            <w:tcW w:w="2278" w:type="dxa"/>
          </w:tcPr>
          <w:p w14:paraId="0F9D28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2A8C76" w14:textId="77777777" w:rsidR="00366EBF" w:rsidRPr="002E6E74" w:rsidRDefault="00366EBF" w:rsidP="00175765">
            <w:pPr>
              <w:jc w:val="center"/>
              <w:rPr>
                <w:sz w:val="18"/>
                <w:szCs w:val="20"/>
              </w:rPr>
            </w:pPr>
            <w:r w:rsidRPr="002E6E74">
              <w:rPr>
                <w:sz w:val="18"/>
                <w:szCs w:val="20"/>
              </w:rPr>
              <w:t>0.30</w:t>
            </w:r>
          </w:p>
        </w:tc>
        <w:tc>
          <w:tcPr>
            <w:tcW w:w="1702" w:type="dxa"/>
          </w:tcPr>
          <w:p w14:paraId="4A5B4469" w14:textId="77777777" w:rsidR="00366EBF" w:rsidRPr="002E6E74" w:rsidRDefault="00366EBF" w:rsidP="00175765">
            <w:pPr>
              <w:jc w:val="center"/>
              <w:rPr>
                <w:sz w:val="18"/>
                <w:szCs w:val="20"/>
              </w:rPr>
            </w:pPr>
            <w:r w:rsidRPr="002E6E74">
              <w:rPr>
                <w:sz w:val="18"/>
                <w:szCs w:val="20"/>
              </w:rPr>
              <w:t>–</w:t>
            </w:r>
          </w:p>
        </w:tc>
      </w:tr>
      <w:tr w:rsidR="00366EBF" w:rsidRPr="002E6E74" w14:paraId="3803EF65" w14:textId="77777777" w:rsidTr="00175765">
        <w:tblPrEx>
          <w:tblLook w:val="0000" w:firstRow="0" w:lastRow="0" w:firstColumn="0" w:lastColumn="0" w:noHBand="0" w:noVBand="0"/>
        </w:tblPrEx>
        <w:trPr>
          <w:trHeight w:val="54"/>
        </w:trPr>
        <w:tc>
          <w:tcPr>
            <w:tcW w:w="1691" w:type="dxa"/>
          </w:tcPr>
          <w:p w14:paraId="346EF91D" w14:textId="77777777" w:rsidR="00366EBF" w:rsidRPr="002E6E74" w:rsidRDefault="00366EBF" w:rsidP="00175765">
            <w:pPr>
              <w:jc w:val="center"/>
              <w:rPr>
                <w:sz w:val="18"/>
                <w:szCs w:val="20"/>
              </w:rPr>
            </w:pPr>
            <w:r w:rsidRPr="002E6E74">
              <w:rPr>
                <w:sz w:val="18"/>
                <w:szCs w:val="20"/>
              </w:rPr>
              <w:t>44</w:t>
            </w:r>
          </w:p>
        </w:tc>
        <w:tc>
          <w:tcPr>
            <w:tcW w:w="1558" w:type="dxa"/>
          </w:tcPr>
          <w:p w14:paraId="205793BF" w14:textId="77777777" w:rsidR="00366EBF" w:rsidRPr="002E6E74" w:rsidRDefault="00366EBF" w:rsidP="00175765">
            <w:pPr>
              <w:jc w:val="center"/>
              <w:rPr>
                <w:sz w:val="18"/>
                <w:szCs w:val="20"/>
              </w:rPr>
            </w:pPr>
            <w:r w:rsidRPr="002E6E74">
              <w:rPr>
                <w:sz w:val="18"/>
                <w:szCs w:val="20"/>
              </w:rPr>
              <w:t>366904.79</w:t>
            </w:r>
          </w:p>
        </w:tc>
        <w:tc>
          <w:tcPr>
            <w:tcW w:w="1562" w:type="dxa"/>
          </w:tcPr>
          <w:p w14:paraId="5ACBC16E" w14:textId="77777777" w:rsidR="00366EBF" w:rsidRPr="002E6E74" w:rsidRDefault="00366EBF" w:rsidP="00175765">
            <w:pPr>
              <w:jc w:val="center"/>
              <w:rPr>
                <w:sz w:val="18"/>
                <w:szCs w:val="20"/>
              </w:rPr>
            </w:pPr>
            <w:r w:rsidRPr="002E6E74">
              <w:rPr>
                <w:sz w:val="18"/>
                <w:szCs w:val="20"/>
              </w:rPr>
              <w:t>2208704.90</w:t>
            </w:r>
          </w:p>
        </w:tc>
        <w:tc>
          <w:tcPr>
            <w:tcW w:w="2278" w:type="dxa"/>
          </w:tcPr>
          <w:p w14:paraId="55C877E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AC6B5B" w14:textId="77777777" w:rsidR="00366EBF" w:rsidRPr="002E6E74" w:rsidRDefault="00366EBF" w:rsidP="00175765">
            <w:pPr>
              <w:jc w:val="center"/>
              <w:rPr>
                <w:sz w:val="18"/>
                <w:szCs w:val="20"/>
              </w:rPr>
            </w:pPr>
            <w:r w:rsidRPr="002E6E74">
              <w:rPr>
                <w:sz w:val="18"/>
                <w:szCs w:val="20"/>
              </w:rPr>
              <w:t>0.30</w:t>
            </w:r>
          </w:p>
        </w:tc>
        <w:tc>
          <w:tcPr>
            <w:tcW w:w="1702" w:type="dxa"/>
          </w:tcPr>
          <w:p w14:paraId="1F9F2966" w14:textId="77777777" w:rsidR="00366EBF" w:rsidRPr="002E6E74" w:rsidRDefault="00366EBF" w:rsidP="00175765">
            <w:pPr>
              <w:jc w:val="center"/>
              <w:rPr>
                <w:sz w:val="18"/>
                <w:szCs w:val="20"/>
              </w:rPr>
            </w:pPr>
            <w:r w:rsidRPr="002E6E74">
              <w:rPr>
                <w:sz w:val="18"/>
                <w:szCs w:val="20"/>
              </w:rPr>
              <w:t>–</w:t>
            </w:r>
          </w:p>
        </w:tc>
      </w:tr>
      <w:tr w:rsidR="00366EBF" w:rsidRPr="002E6E74" w14:paraId="6F2E9C55" w14:textId="77777777" w:rsidTr="00175765">
        <w:tblPrEx>
          <w:tblLook w:val="0000" w:firstRow="0" w:lastRow="0" w:firstColumn="0" w:lastColumn="0" w:noHBand="0" w:noVBand="0"/>
        </w:tblPrEx>
        <w:trPr>
          <w:trHeight w:val="54"/>
        </w:trPr>
        <w:tc>
          <w:tcPr>
            <w:tcW w:w="1691" w:type="dxa"/>
          </w:tcPr>
          <w:p w14:paraId="0A03B828" w14:textId="77777777" w:rsidR="00366EBF" w:rsidRPr="002E6E74" w:rsidRDefault="00366EBF" w:rsidP="00175765">
            <w:pPr>
              <w:jc w:val="center"/>
              <w:rPr>
                <w:sz w:val="18"/>
                <w:szCs w:val="20"/>
              </w:rPr>
            </w:pPr>
            <w:r w:rsidRPr="002E6E74">
              <w:rPr>
                <w:sz w:val="18"/>
                <w:szCs w:val="20"/>
              </w:rPr>
              <w:t>45</w:t>
            </w:r>
          </w:p>
        </w:tc>
        <w:tc>
          <w:tcPr>
            <w:tcW w:w="1558" w:type="dxa"/>
          </w:tcPr>
          <w:p w14:paraId="4BBC8E6D" w14:textId="77777777" w:rsidR="00366EBF" w:rsidRPr="002E6E74" w:rsidRDefault="00366EBF" w:rsidP="00175765">
            <w:pPr>
              <w:jc w:val="center"/>
              <w:rPr>
                <w:sz w:val="18"/>
                <w:szCs w:val="20"/>
              </w:rPr>
            </w:pPr>
            <w:r w:rsidRPr="002E6E74">
              <w:rPr>
                <w:sz w:val="18"/>
                <w:szCs w:val="20"/>
              </w:rPr>
              <w:t>366899.32</w:t>
            </w:r>
          </w:p>
        </w:tc>
        <w:tc>
          <w:tcPr>
            <w:tcW w:w="1562" w:type="dxa"/>
          </w:tcPr>
          <w:p w14:paraId="1BB0D8C5" w14:textId="77777777" w:rsidR="00366EBF" w:rsidRPr="002E6E74" w:rsidRDefault="00366EBF" w:rsidP="00175765">
            <w:pPr>
              <w:jc w:val="center"/>
              <w:rPr>
                <w:sz w:val="18"/>
                <w:szCs w:val="20"/>
              </w:rPr>
            </w:pPr>
            <w:r w:rsidRPr="002E6E74">
              <w:rPr>
                <w:sz w:val="18"/>
                <w:szCs w:val="20"/>
              </w:rPr>
              <w:t>2208695.19</w:t>
            </w:r>
          </w:p>
        </w:tc>
        <w:tc>
          <w:tcPr>
            <w:tcW w:w="2278" w:type="dxa"/>
          </w:tcPr>
          <w:p w14:paraId="6A78C9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6E9F99A" w14:textId="77777777" w:rsidR="00366EBF" w:rsidRPr="002E6E74" w:rsidRDefault="00366EBF" w:rsidP="00175765">
            <w:pPr>
              <w:jc w:val="center"/>
              <w:rPr>
                <w:sz w:val="18"/>
                <w:szCs w:val="20"/>
              </w:rPr>
            </w:pPr>
            <w:r w:rsidRPr="002E6E74">
              <w:rPr>
                <w:sz w:val="18"/>
                <w:szCs w:val="20"/>
              </w:rPr>
              <w:t>0.30</w:t>
            </w:r>
          </w:p>
        </w:tc>
        <w:tc>
          <w:tcPr>
            <w:tcW w:w="1702" w:type="dxa"/>
          </w:tcPr>
          <w:p w14:paraId="49196B1A" w14:textId="77777777" w:rsidR="00366EBF" w:rsidRPr="002E6E74" w:rsidRDefault="00366EBF" w:rsidP="00175765">
            <w:pPr>
              <w:jc w:val="center"/>
              <w:rPr>
                <w:sz w:val="18"/>
                <w:szCs w:val="20"/>
              </w:rPr>
            </w:pPr>
            <w:r w:rsidRPr="002E6E74">
              <w:rPr>
                <w:sz w:val="18"/>
                <w:szCs w:val="20"/>
              </w:rPr>
              <w:t>–</w:t>
            </w:r>
          </w:p>
        </w:tc>
      </w:tr>
      <w:tr w:rsidR="00366EBF" w:rsidRPr="002E6E74" w14:paraId="7FCA8A48" w14:textId="77777777" w:rsidTr="00175765">
        <w:tblPrEx>
          <w:tblLook w:val="0000" w:firstRow="0" w:lastRow="0" w:firstColumn="0" w:lastColumn="0" w:noHBand="0" w:noVBand="0"/>
        </w:tblPrEx>
        <w:trPr>
          <w:trHeight w:val="54"/>
        </w:trPr>
        <w:tc>
          <w:tcPr>
            <w:tcW w:w="1691" w:type="dxa"/>
          </w:tcPr>
          <w:p w14:paraId="6A306B8D" w14:textId="77777777" w:rsidR="00366EBF" w:rsidRPr="002E6E74" w:rsidRDefault="00366EBF" w:rsidP="00175765">
            <w:pPr>
              <w:jc w:val="center"/>
              <w:rPr>
                <w:sz w:val="18"/>
                <w:szCs w:val="20"/>
              </w:rPr>
            </w:pPr>
            <w:r w:rsidRPr="002E6E74">
              <w:rPr>
                <w:sz w:val="18"/>
                <w:szCs w:val="20"/>
              </w:rPr>
              <w:t>46</w:t>
            </w:r>
          </w:p>
        </w:tc>
        <w:tc>
          <w:tcPr>
            <w:tcW w:w="1558" w:type="dxa"/>
          </w:tcPr>
          <w:p w14:paraId="5E9AF808" w14:textId="77777777" w:rsidR="00366EBF" w:rsidRPr="002E6E74" w:rsidRDefault="00366EBF" w:rsidP="00175765">
            <w:pPr>
              <w:jc w:val="center"/>
              <w:rPr>
                <w:sz w:val="18"/>
                <w:szCs w:val="20"/>
              </w:rPr>
            </w:pPr>
            <w:r w:rsidRPr="002E6E74">
              <w:rPr>
                <w:sz w:val="18"/>
                <w:szCs w:val="20"/>
              </w:rPr>
              <w:t>366901.52</w:t>
            </w:r>
          </w:p>
        </w:tc>
        <w:tc>
          <w:tcPr>
            <w:tcW w:w="1562" w:type="dxa"/>
          </w:tcPr>
          <w:p w14:paraId="7A2A35C0" w14:textId="77777777" w:rsidR="00366EBF" w:rsidRPr="002E6E74" w:rsidRDefault="00366EBF" w:rsidP="00175765">
            <w:pPr>
              <w:jc w:val="center"/>
              <w:rPr>
                <w:sz w:val="18"/>
                <w:szCs w:val="20"/>
              </w:rPr>
            </w:pPr>
            <w:r w:rsidRPr="002E6E74">
              <w:rPr>
                <w:sz w:val="18"/>
                <w:szCs w:val="20"/>
              </w:rPr>
              <w:t>2208693.87</w:t>
            </w:r>
          </w:p>
        </w:tc>
        <w:tc>
          <w:tcPr>
            <w:tcW w:w="2278" w:type="dxa"/>
          </w:tcPr>
          <w:p w14:paraId="405D07B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BFD4F18" w14:textId="77777777" w:rsidR="00366EBF" w:rsidRPr="002E6E74" w:rsidRDefault="00366EBF" w:rsidP="00175765">
            <w:pPr>
              <w:jc w:val="center"/>
              <w:rPr>
                <w:sz w:val="18"/>
                <w:szCs w:val="20"/>
              </w:rPr>
            </w:pPr>
            <w:r w:rsidRPr="002E6E74">
              <w:rPr>
                <w:sz w:val="18"/>
                <w:szCs w:val="20"/>
              </w:rPr>
              <w:t>0.30</w:t>
            </w:r>
          </w:p>
        </w:tc>
        <w:tc>
          <w:tcPr>
            <w:tcW w:w="1702" w:type="dxa"/>
          </w:tcPr>
          <w:p w14:paraId="4FD0293B" w14:textId="77777777" w:rsidR="00366EBF" w:rsidRPr="002E6E74" w:rsidRDefault="00366EBF" w:rsidP="00175765">
            <w:pPr>
              <w:jc w:val="center"/>
              <w:rPr>
                <w:sz w:val="18"/>
                <w:szCs w:val="20"/>
              </w:rPr>
            </w:pPr>
            <w:r w:rsidRPr="002E6E74">
              <w:rPr>
                <w:sz w:val="18"/>
                <w:szCs w:val="20"/>
              </w:rPr>
              <w:t>–</w:t>
            </w:r>
          </w:p>
        </w:tc>
      </w:tr>
      <w:tr w:rsidR="00366EBF" w:rsidRPr="002E6E74" w14:paraId="59EE8D43" w14:textId="77777777" w:rsidTr="00175765">
        <w:tblPrEx>
          <w:tblLook w:val="0000" w:firstRow="0" w:lastRow="0" w:firstColumn="0" w:lastColumn="0" w:noHBand="0" w:noVBand="0"/>
        </w:tblPrEx>
        <w:trPr>
          <w:trHeight w:val="54"/>
        </w:trPr>
        <w:tc>
          <w:tcPr>
            <w:tcW w:w="1691" w:type="dxa"/>
          </w:tcPr>
          <w:p w14:paraId="1827E1CC" w14:textId="77777777" w:rsidR="00366EBF" w:rsidRPr="002E6E74" w:rsidRDefault="00366EBF" w:rsidP="00175765">
            <w:pPr>
              <w:jc w:val="center"/>
              <w:rPr>
                <w:sz w:val="18"/>
                <w:szCs w:val="20"/>
              </w:rPr>
            </w:pPr>
            <w:r w:rsidRPr="002E6E74">
              <w:rPr>
                <w:sz w:val="18"/>
                <w:szCs w:val="20"/>
              </w:rPr>
              <w:t>47</w:t>
            </w:r>
          </w:p>
        </w:tc>
        <w:tc>
          <w:tcPr>
            <w:tcW w:w="1558" w:type="dxa"/>
          </w:tcPr>
          <w:p w14:paraId="4D0E097A" w14:textId="77777777" w:rsidR="00366EBF" w:rsidRPr="002E6E74" w:rsidRDefault="00366EBF" w:rsidP="00175765">
            <w:pPr>
              <w:jc w:val="center"/>
              <w:rPr>
                <w:sz w:val="18"/>
                <w:szCs w:val="20"/>
              </w:rPr>
            </w:pPr>
            <w:r w:rsidRPr="002E6E74">
              <w:rPr>
                <w:sz w:val="18"/>
                <w:szCs w:val="20"/>
              </w:rPr>
              <w:t>366882.64</w:t>
            </w:r>
          </w:p>
        </w:tc>
        <w:tc>
          <w:tcPr>
            <w:tcW w:w="1562" w:type="dxa"/>
          </w:tcPr>
          <w:p w14:paraId="2E8E7A44" w14:textId="77777777" w:rsidR="00366EBF" w:rsidRPr="002E6E74" w:rsidRDefault="00366EBF" w:rsidP="00175765">
            <w:pPr>
              <w:jc w:val="center"/>
              <w:rPr>
                <w:sz w:val="18"/>
                <w:szCs w:val="20"/>
              </w:rPr>
            </w:pPr>
            <w:r w:rsidRPr="002E6E74">
              <w:rPr>
                <w:sz w:val="18"/>
                <w:szCs w:val="20"/>
              </w:rPr>
              <w:t>2208651.13</w:t>
            </w:r>
          </w:p>
        </w:tc>
        <w:tc>
          <w:tcPr>
            <w:tcW w:w="2278" w:type="dxa"/>
          </w:tcPr>
          <w:p w14:paraId="2AF5609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874B30" w14:textId="77777777" w:rsidR="00366EBF" w:rsidRPr="002E6E74" w:rsidRDefault="00366EBF" w:rsidP="00175765">
            <w:pPr>
              <w:jc w:val="center"/>
              <w:rPr>
                <w:sz w:val="18"/>
                <w:szCs w:val="20"/>
              </w:rPr>
            </w:pPr>
            <w:r w:rsidRPr="002E6E74">
              <w:rPr>
                <w:sz w:val="18"/>
                <w:szCs w:val="20"/>
              </w:rPr>
              <w:t>0.30</w:t>
            </w:r>
          </w:p>
        </w:tc>
        <w:tc>
          <w:tcPr>
            <w:tcW w:w="1702" w:type="dxa"/>
          </w:tcPr>
          <w:p w14:paraId="3B5C2B1B" w14:textId="77777777" w:rsidR="00366EBF" w:rsidRPr="002E6E74" w:rsidRDefault="00366EBF" w:rsidP="00175765">
            <w:pPr>
              <w:jc w:val="center"/>
              <w:rPr>
                <w:sz w:val="18"/>
                <w:szCs w:val="20"/>
              </w:rPr>
            </w:pPr>
            <w:r w:rsidRPr="002E6E74">
              <w:rPr>
                <w:sz w:val="18"/>
                <w:szCs w:val="20"/>
              </w:rPr>
              <w:t>–</w:t>
            </w:r>
          </w:p>
        </w:tc>
      </w:tr>
      <w:tr w:rsidR="00366EBF" w:rsidRPr="002E6E74" w14:paraId="767DD70C" w14:textId="77777777" w:rsidTr="00175765">
        <w:tblPrEx>
          <w:tblLook w:val="0000" w:firstRow="0" w:lastRow="0" w:firstColumn="0" w:lastColumn="0" w:noHBand="0" w:noVBand="0"/>
        </w:tblPrEx>
        <w:trPr>
          <w:trHeight w:val="54"/>
        </w:trPr>
        <w:tc>
          <w:tcPr>
            <w:tcW w:w="1691" w:type="dxa"/>
          </w:tcPr>
          <w:p w14:paraId="2FAE371B" w14:textId="77777777" w:rsidR="00366EBF" w:rsidRPr="002E6E74" w:rsidRDefault="00366EBF" w:rsidP="00175765">
            <w:pPr>
              <w:jc w:val="center"/>
              <w:rPr>
                <w:sz w:val="18"/>
                <w:szCs w:val="20"/>
              </w:rPr>
            </w:pPr>
            <w:r w:rsidRPr="002E6E74">
              <w:rPr>
                <w:sz w:val="18"/>
                <w:szCs w:val="20"/>
              </w:rPr>
              <w:t>48</w:t>
            </w:r>
          </w:p>
        </w:tc>
        <w:tc>
          <w:tcPr>
            <w:tcW w:w="1558" w:type="dxa"/>
          </w:tcPr>
          <w:p w14:paraId="4984D2A3" w14:textId="77777777" w:rsidR="00366EBF" w:rsidRPr="002E6E74" w:rsidRDefault="00366EBF" w:rsidP="00175765">
            <w:pPr>
              <w:jc w:val="center"/>
              <w:rPr>
                <w:sz w:val="18"/>
                <w:szCs w:val="20"/>
              </w:rPr>
            </w:pPr>
            <w:r w:rsidRPr="002E6E74">
              <w:rPr>
                <w:sz w:val="18"/>
                <w:szCs w:val="20"/>
              </w:rPr>
              <w:t>366889.65</w:t>
            </w:r>
          </w:p>
        </w:tc>
        <w:tc>
          <w:tcPr>
            <w:tcW w:w="1562" w:type="dxa"/>
          </w:tcPr>
          <w:p w14:paraId="07918A2A" w14:textId="77777777" w:rsidR="00366EBF" w:rsidRPr="002E6E74" w:rsidRDefault="00366EBF" w:rsidP="00175765">
            <w:pPr>
              <w:jc w:val="center"/>
              <w:rPr>
                <w:sz w:val="18"/>
                <w:szCs w:val="20"/>
              </w:rPr>
            </w:pPr>
            <w:r w:rsidRPr="002E6E74">
              <w:rPr>
                <w:sz w:val="18"/>
                <w:szCs w:val="20"/>
              </w:rPr>
              <w:t>2208647.30</w:t>
            </w:r>
          </w:p>
        </w:tc>
        <w:tc>
          <w:tcPr>
            <w:tcW w:w="2278" w:type="dxa"/>
          </w:tcPr>
          <w:p w14:paraId="756E23A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5AB8ED" w14:textId="77777777" w:rsidR="00366EBF" w:rsidRPr="002E6E74" w:rsidRDefault="00366EBF" w:rsidP="00175765">
            <w:pPr>
              <w:jc w:val="center"/>
              <w:rPr>
                <w:sz w:val="18"/>
                <w:szCs w:val="20"/>
              </w:rPr>
            </w:pPr>
            <w:r w:rsidRPr="002E6E74">
              <w:rPr>
                <w:sz w:val="18"/>
                <w:szCs w:val="20"/>
              </w:rPr>
              <w:t>0.30</w:t>
            </w:r>
          </w:p>
        </w:tc>
        <w:tc>
          <w:tcPr>
            <w:tcW w:w="1702" w:type="dxa"/>
          </w:tcPr>
          <w:p w14:paraId="3C752E4B" w14:textId="77777777" w:rsidR="00366EBF" w:rsidRPr="002E6E74" w:rsidRDefault="00366EBF" w:rsidP="00175765">
            <w:pPr>
              <w:jc w:val="center"/>
              <w:rPr>
                <w:sz w:val="18"/>
                <w:szCs w:val="20"/>
              </w:rPr>
            </w:pPr>
            <w:r w:rsidRPr="002E6E74">
              <w:rPr>
                <w:sz w:val="18"/>
                <w:szCs w:val="20"/>
              </w:rPr>
              <w:t>–</w:t>
            </w:r>
          </w:p>
        </w:tc>
      </w:tr>
      <w:tr w:rsidR="00366EBF" w:rsidRPr="002E6E74" w14:paraId="43AF844C" w14:textId="77777777" w:rsidTr="00175765">
        <w:tblPrEx>
          <w:tblLook w:val="0000" w:firstRow="0" w:lastRow="0" w:firstColumn="0" w:lastColumn="0" w:noHBand="0" w:noVBand="0"/>
        </w:tblPrEx>
        <w:trPr>
          <w:trHeight w:val="54"/>
        </w:trPr>
        <w:tc>
          <w:tcPr>
            <w:tcW w:w="1691" w:type="dxa"/>
          </w:tcPr>
          <w:p w14:paraId="54AFE576" w14:textId="77777777" w:rsidR="00366EBF" w:rsidRPr="002E6E74" w:rsidRDefault="00366EBF" w:rsidP="00175765">
            <w:pPr>
              <w:jc w:val="center"/>
              <w:rPr>
                <w:sz w:val="18"/>
                <w:szCs w:val="20"/>
              </w:rPr>
            </w:pPr>
            <w:r w:rsidRPr="002E6E74">
              <w:rPr>
                <w:sz w:val="18"/>
                <w:szCs w:val="20"/>
              </w:rPr>
              <w:lastRenderedPageBreak/>
              <w:t>49</w:t>
            </w:r>
          </w:p>
        </w:tc>
        <w:tc>
          <w:tcPr>
            <w:tcW w:w="1558" w:type="dxa"/>
          </w:tcPr>
          <w:p w14:paraId="7B02D4AD" w14:textId="77777777" w:rsidR="00366EBF" w:rsidRPr="002E6E74" w:rsidRDefault="00366EBF" w:rsidP="00175765">
            <w:pPr>
              <w:jc w:val="center"/>
              <w:rPr>
                <w:sz w:val="18"/>
                <w:szCs w:val="20"/>
              </w:rPr>
            </w:pPr>
            <w:r w:rsidRPr="002E6E74">
              <w:rPr>
                <w:sz w:val="18"/>
                <w:szCs w:val="20"/>
              </w:rPr>
              <w:t>366877.30</w:t>
            </w:r>
          </w:p>
        </w:tc>
        <w:tc>
          <w:tcPr>
            <w:tcW w:w="1562" w:type="dxa"/>
          </w:tcPr>
          <w:p w14:paraId="36A5F7DF" w14:textId="77777777" w:rsidR="00366EBF" w:rsidRPr="002E6E74" w:rsidRDefault="00366EBF" w:rsidP="00175765">
            <w:pPr>
              <w:jc w:val="center"/>
              <w:rPr>
                <w:sz w:val="18"/>
                <w:szCs w:val="20"/>
              </w:rPr>
            </w:pPr>
            <w:r w:rsidRPr="002E6E74">
              <w:rPr>
                <w:sz w:val="18"/>
                <w:szCs w:val="20"/>
              </w:rPr>
              <w:t>2208609.20</w:t>
            </w:r>
          </w:p>
        </w:tc>
        <w:tc>
          <w:tcPr>
            <w:tcW w:w="2278" w:type="dxa"/>
          </w:tcPr>
          <w:p w14:paraId="1822E5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DD5CCE0" w14:textId="77777777" w:rsidR="00366EBF" w:rsidRPr="002E6E74" w:rsidRDefault="00366EBF" w:rsidP="00175765">
            <w:pPr>
              <w:jc w:val="center"/>
              <w:rPr>
                <w:sz w:val="18"/>
                <w:szCs w:val="20"/>
              </w:rPr>
            </w:pPr>
            <w:r w:rsidRPr="002E6E74">
              <w:rPr>
                <w:sz w:val="18"/>
                <w:szCs w:val="20"/>
              </w:rPr>
              <w:t>0.30</w:t>
            </w:r>
          </w:p>
        </w:tc>
        <w:tc>
          <w:tcPr>
            <w:tcW w:w="1702" w:type="dxa"/>
          </w:tcPr>
          <w:p w14:paraId="5E216F16" w14:textId="77777777" w:rsidR="00366EBF" w:rsidRPr="002E6E74" w:rsidRDefault="00366EBF" w:rsidP="00175765">
            <w:pPr>
              <w:jc w:val="center"/>
              <w:rPr>
                <w:sz w:val="18"/>
                <w:szCs w:val="20"/>
              </w:rPr>
            </w:pPr>
            <w:r w:rsidRPr="002E6E74">
              <w:rPr>
                <w:sz w:val="18"/>
                <w:szCs w:val="20"/>
              </w:rPr>
              <w:t>–</w:t>
            </w:r>
          </w:p>
        </w:tc>
      </w:tr>
      <w:tr w:rsidR="00366EBF" w:rsidRPr="002E6E74" w14:paraId="71800AFB" w14:textId="77777777" w:rsidTr="00175765">
        <w:tblPrEx>
          <w:tblLook w:val="0000" w:firstRow="0" w:lastRow="0" w:firstColumn="0" w:lastColumn="0" w:noHBand="0" w:noVBand="0"/>
        </w:tblPrEx>
        <w:trPr>
          <w:trHeight w:val="54"/>
        </w:trPr>
        <w:tc>
          <w:tcPr>
            <w:tcW w:w="1691" w:type="dxa"/>
          </w:tcPr>
          <w:p w14:paraId="3F732144" w14:textId="77777777" w:rsidR="00366EBF" w:rsidRPr="002E6E74" w:rsidRDefault="00366EBF" w:rsidP="00175765">
            <w:pPr>
              <w:jc w:val="center"/>
              <w:rPr>
                <w:sz w:val="18"/>
                <w:szCs w:val="20"/>
              </w:rPr>
            </w:pPr>
            <w:r w:rsidRPr="002E6E74">
              <w:rPr>
                <w:sz w:val="18"/>
                <w:szCs w:val="20"/>
              </w:rPr>
              <w:t>50</w:t>
            </w:r>
          </w:p>
        </w:tc>
        <w:tc>
          <w:tcPr>
            <w:tcW w:w="1558" w:type="dxa"/>
          </w:tcPr>
          <w:p w14:paraId="3ECFF662" w14:textId="77777777" w:rsidR="00366EBF" w:rsidRPr="002E6E74" w:rsidRDefault="00366EBF" w:rsidP="00175765">
            <w:pPr>
              <w:jc w:val="center"/>
              <w:rPr>
                <w:sz w:val="18"/>
                <w:szCs w:val="20"/>
              </w:rPr>
            </w:pPr>
            <w:r w:rsidRPr="002E6E74">
              <w:rPr>
                <w:sz w:val="18"/>
                <w:szCs w:val="20"/>
              </w:rPr>
              <w:t>366882.68</w:t>
            </w:r>
          </w:p>
        </w:tc>
        <w:tc>
          <w:tcPr>
            <w:tcW w:w="1562" w:type="dxa"/>
          </w:tcPr>
          <w:p w14:paraId="4B2BEEC8" w14:textId="77777777" w:rsidR="00366EBF" w:rsidRPr="002E6E74" w:rsidRDefault="00366EBF" w:rsidP="00175765">
            <w:pPr>
              <w:jc w:val="center"/>
              <w:rPr>
                <w:sz w:val="18"/>
                <w:szCs w:val="20"/>
              </w:rPr>
            </w:pPr>
            <w:r w:rsidRPr="002E6E74">
              <w:rPr>
                <w:sz w:val="18"/>
                <w:szCs w:val="20"/>
              </w:rPr>
              <w:t>2208606.25</w:t>
            </w:r>
          </w:p>
        </w:tc>
        <w:tc>
          <w:tcPr>
            <w:tcW w:w="2278" w:type="dxa"/>
          </w:tcPr>
          <w:p w14:paraId="6F745F0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E6F3AE1" w14:textId="77777777" w:rsidR="00366EBF" w:rsidRPr="002E6E74" w:rsidRDefault="00366EBF" w:rsidP="00175765">
            <w:pPr>
              <w:jc w:val="center"/>
              <w:rPr>
                <w:sz w:val="18"/>
                <w:szCs w:val="20"/>
              </w:rPr>
            </w:pPr>
            <w:r w:rsidRPr="002E6E74">
              <w:rPr>
                <w:sz w:val="18"/>
                <w:szCs w:val="20"/>
              </w:rPr>
              <w:t>0.30</w:t>
            </w:r>
          </w:p>
        </w:tc>
        <w:tc>
          <w:tcPr>
            <w:tcW w:w="1702" w:type="dxa"/>
          </w:tcPr>
          <w:p w14:paraId="6C32BCC0" w14:textId="77777777" w:rsidR="00366EBF" w:rsidRPr="002E6E74" w:rsidRDefault="00366EBF" w:rsidP="00175765">
            <w:pPr>
              <w:jc w:val="center"/>
              <w:rPr>
                <w:sz w:val="18"/>
                <w:szCs w:val="20"/>
              </w:rPr>
            </w:pPr>
            <w:r w:rsidRPr="002E6E74">
              <w:rPr>
                <w:sz w:val="18"/>
                <w:szCs w:val="20"/>
              </w:rPr>
              <w:t>–</w:t>
            </w:r>
          </w:p>
        </w:tc>
      </w:tr>
      <w:tr w:rsidR="00366EBF" w:rsidRPr="002E6E74" w14:paraId="38948FDF" w14:textId="77777777" w:rsidTr="00175765">
        <w:tblPrEx>
          <w:tblLook w:val="0000" w:firstRow="0" w:lastRow="0" w:firstColumn="0" w:lastColumn="0" w:noHBand="0" w:noVBand="0"/>
        </w:tblPrEx>
        <w:trPr>
          <w:trHeight w:val="54"/>
        </w:trPr>
        <w:tc>
          <w:tcPr>
            <w:tcW w:w="1691" w:type="dxa"/>
          </w:tcPr>
          <w:p w14:paraId="58323B7D" w14:textId="77777777" w:rsidR="00366EBF" w:rsidRPr="002E6E74" w:rsidRDefault="00366EBF" w:rsidP="00175765">
            <w:pPr>
              <w:jc w:val="center"/>
              <w:rPr>
                <w:sz w:val="18"/>
                <w:szCs w:val="20"/>
              </w:rPr>
            </w:pPr>
            <w:r w:rsidRPr="002E6E74">
              <w:rPr>
                <w:sz w:val="18"/>
                <w:szCs w:val="20"/>
              </w:rPr>
              <w:t>51</w:t>
            </w:r>
          </w:p>
        </w:tc>
        <w:tc>
          <w:tcPr>
            <w:tcW w:w="1558" w:type="dxa"/>
          </w:tcPr>
          <w:p w14:paraId="1A211170" w14:textId="77777777" w:rsidR="00366EBF" w:rsidRPr="002E6E74" w:rsidRDefault="00366EBF" w:rsidP="00175765">
            <w:pPr>
              <w:jc w:val="center"/>
              <w:rPr>
                <w:sz w:val="18"/>
                <w:szCs w:val="20"/>
              </w:rPr>
            </w:pPr>
            <w:r w:rsidRPr="002E6E74">
              <w:rPr>
                <w:sz w:val="18"/>
                <w:szCs w:val="20"/>
              </w:rPr>
              <w:t>366920.39</w:t>
            </w:r>
          </w:p>
        </w:tc>
        <w:tc>
          <w:tcPr>
            <w:tcW w:w="1562" w:type="dxa"/>
          </w:tcPr>
          <w:p w14:paraId="01A6C62A" w14:textId="77777777" w:rsidR="00366EBF" w:rsidRPr="002E6E74" w:rsidRDefault="00366EBF" w:rsidP="00175765">
            <w:pPr>
              <w:jc w:val="center"/>
              <w:rPr>
                <w:sz w:val="18"/>
                <w:szCs w:val="20"/>
              </w:rPr>
            </w:pPr>
            <w:r w:rsidRPr="002E6E74">
              <w:rPr>
                <w:sz w:val="18"/>
                <w:szCs w:val="20"/>
              </w:rPr>
              <w:t>2208585.11</w:t>
            </w:r>
          </w:p>
        </w:tc>
        <w:tc>
          <w:tcPr>
            <w:tcW w:w="2278" w:type="dxa"/>
          </w:tcPr>
          <w:p w14:paraId="760CEFE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95B7489" w14:textId="77777777" w:rsidR="00366EBF" w:rsidRPr="002E6E74" w:rsidRDefault="00366EBF" w:rsidP="00175765">
            <w:pPr>
              <w:jc w:val="center"/>
              <w:rPr>
                <w:sz w:val="18"/>
                <w:szCs w:val="20"/>
              </w:rPr>
            </w:pPr>
            <w:r w:rsidRPr="002E6E74">
              <w:rPr>
                <w:sz w:val="18"/>
                <w:szCs w:val="20"/>
              </w:rPr>
              <w:t>5.00</w:t>
            </w:r>
          </w:p>
        </w:tc>
        <w:tc>
          <w:tcPr>
            <w:tcW w:w="1702" w:type="dxa"/>
          </w:tcPr>
          <w:p w14:paraId="7492A36D" w14:textId="77777777" w:rsidR="00366EBF" w:rsidRPr="002E6E74" w:rsidRDefault="00366EBF" w:rsidP="00175765">
            <w:pPr>
              <w:jc w:val="center"/>
              <w:rPr>
                <w:sz w:val="18"/>
                <w:szCs w:val="20"/>
              </w:rPr>
            </w:pPr>
            <w:r w:rsidRPr="002E6E74">
              <w:rPr>
                <w:sz w:val="18"/>
                <w:szCs w:val="20"/>
              </w:rPr>
              <w:t>–</w:t>
            </w:r>
          </w:p>
        </w:tc>
      </w:tr>
      <w:tr w:rsidR="00366EBF" w:rsidRPr="002E6E74" w14:paraId="1695AF13" w14:textId="77777777" w:rsidTr="00175765">
        <w:tblPrEx>
          <w:tblLook w:val="0000" w:firstRow="0" w:lastRow="0" w:firstColumn="0" w:lastColumn="0" w:noHBand="0" w:noVBand="0"/>
        </w:tblPrEx>
        <w:trPr>
          <w:trHeight w:val="54"/>
        </w:trPr>
        <w:tc>
          <w:tcPr>
            <w:tcW w:w="1691" w:type="dxa"/>
          </w:tcPr>
          <w:p w14:paraId="366040D8" w14:textId="77777777" w:rsidR="00366EBF" w:rsidRPr="002E6E74" w:rsidRDefault="00366EBF" w:rsidP="00175765">
            <w:pPr>
              <w:jc w:val="center"/>
              <w:rPr>
                <w:sz w:val="18"/>
                <w:szCs w:val="20"/>
              </w:rPr>
            </w:pPr>
            <w:r w:rsidRPr="002E6E74">
              <w:rPr>
                <w:sz w:val="18"/>
                <w:szCs w:val="20"/>
              </w:rPr>
              <w:t>52</w:t>
            </w:r>
          </w:p>
        </w:tc>
        <w:tc>
          <w:tcPr>
            <w:tcW w:w="1558" w:type="dxa"/>
          </w:tcPr>
          <w:p w14:paraId="25A4685A" w14:textId="77777777" w:rsidR="00366EBF" w:rsidRPr="002E6E74" w:rsidRDefault="00366EBF" w:rsidP="00175765">
            <w:pPr>
              <w:jc w:val="center"/>
              <w:rPr>
                <w:sz w:val="18"/>
                <w:szCs w:val="20"/>
              </w:rPr>
            </w:pPr>
            <w:r w:rsidRPr="002E6E74">
              <w:rPr>
                <w:sz w:val="18"/>
                <w:szCs w:val="20"/>
              </w:rPr>
              <w:t>366924.45</w:t>
            </w:r>
          </w:p>
        </w:tc>
        <w:tc>
          <w:tcPr>
            <w:tcW w:w="1562" w:type="dxa"/>
          </w:tcPr>
          <w:p w14:paraId="2F43FBEB" w14:textId="77777777" w:rsidR="00366EBF" w:rsidRPr="002E6E74" w:rsidRDefault="00366EBF" w:rsidP="00175765">
            <w:pPr>
              <w:jc w:val="center"/>
              <w:rPr>
                <w:sz w:val="18"/>
                <w:szCs w:val="20"/>
              </w:rPr>
            </w:pPr>
            <w:r w:rsidRPr="002E6E74">
              <w:rPr>
                <w:sz w:val="18"/>
                <w:szCs w:val="20"/>
              </w:rPr>
              <w:t>2208584.21</w:t>
            </w:r>
          </w:p>
        </w:tc>
        <w:tc>
          <w:tcPr>
            <w:tcW w:w="2278" w:type="dxa"/>
          </w:tcPr>
          <w:p w14:paraId="5E243B3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EFF91F5" w14:textId="77777777" w:rsidR="00366EBF" w:rsidRPr="002E6E74" w:rsidRDefault="00366EBF" w:rsidP="00175765">
            <w:pPr>
              <w:jc w:val="center"/>
              <w:rPr>
                <w:sz w:val="18"/>
                <w:szCs w:val="20"/>
              </w:rPr>
            </w:pPr>
            <w:r w:rsidRPr="002E6E74">
              <w:rPr>
                <w:sz w:val="18"/>
                <w:szCs w:val="20"/>
              </w:rPr>
              <w:t>5.00</w:t>
            </w:r>
          </w:p>
        </w:tc>
        <w:tc>
          <w:tcPr>
            <w:tcW w:w="1702" w:type="dxa"/>
          </w:tcPr>
          <w:p w14:paraId="1D8F1E9A" w14:textId="77777777" w:rsidR="00366EBF" w:rsidRPr="002E6E74" w:rsidRDefault="00366EBF" w:rsidP="00175765">
            <w:pPr>
              <w:jc w:val="center"/>
              <w:rPr>
                <w:sz w:val="18"/>
                <w:szCs w:val="20"/>
              </w:rPr>
            </w:pPr>
            <w:r w:rsidRPr="002E6E74">
              <w:rPr>
                <w:sz w:val="18"/>
                <w:szCs w:val="20"/>
              </w:rPr>
              <w:t>–</w:t>
            </w:r>
          </w:p>
        </w:tc>
      </w:tr>
      <w:tr w:rsidR="00366EBF" w:rsidRPr="002E6E74" w14:paraId="485B0177" w14:textId="77777777" w:rsidTr="00175765">
        <w:tblPrEx>
          <w:tblLook w:val="0000" w:firstRow="0" w:lastRow="0" w:firstColumn="0" w:lastColumn="0" w:noHBand="0" w:noVBand="0"/>
        </w:tblPrEx>
        <w:trPr>
          <w:trHeight w:val="54"/>
        </w:trPr>
        <w:tc>
          <w:tcPr>
            <w:tcW w:w="1691" w:type="dxa"/>
          </w:tcPr>
          <w:p w14:paraId="076A1711" w14:textId="77777777" w:rsidR="00366EBF" w:rsidRPr="002E6E74" w:rsidRDefault="00366EBF" w:rsidP="00175765">
            <w:pPr>
              <w:jc w:val="center"/>
              <w:rPr>
                <w:sz w:val="18"/>
                <w:szCs w:val="20"/>
              </w:rPr>
            </w:pPr>
            <w:r w:rsidRPr="002E6E74">
              <w:rPr>
                <w:sz w:val="18"/>
                <w:szCs w:val="20"/>
              </w:rPr>
              <w:t>53</w:t>
            </w:r>
          </w:p>
        </w:tc>
        <w:tc>
          <w:tcPr>
            <w:tcW w:w="1558" w:type="dxa"/>
          </w:tcPr>
          <w:p w14:paraId="0C038C45" w14:textId="77777777" w:rsidR="00366EBF" w:rsidRPr="002E6E74" w:rsidRDefault="00366EBF" w:rsidP="00175765">
            <w:pPr>
              <w:jc w:val="center"/>
              <w:rPr>
                <w:sz w:val="18"/>
                <w:szCs w:val="20"/>
              </w:rPr>
            </w:pPr>
            <w:r w:rsidRPr="002E6E74">
              <w:rPr>
                <w:sz w:val="18"/>
                <w:szCs w:val="20"/>
              </w:rPr>
              <w:t>366934.15</w:t>
            </w:r>
          </w:p>
        </w:tc>
        <w:tc>
          <w:tcPr>
            <w:tcW w:w="1562" w:type="dxa"/>
          </w:tcPr>
          <w:p w14:paraId="7F28E32B" w14:textId="77777777" w:rsidR="00366EBF" w:rsidRPr="002E6E74" w:rsidRDefault="00366EBF" w:rsidP="00175765">
            <w:pPr>
              <w:jc w:val="center"/>
              <w:rPr>
                <w:sz w:val="18"/>
                <w:szCs w:val="20"/>
              </w:rPr>
            </w:pPr>
            <w:r w:rsidRPr="002E6E74">
              <w:rPr>
                <w:sz w:val="18"/>
                <w:szCs w:val="20"/>
              </w:rPr>
              <w:t>2208578.35</w:t>
            </w:r>
          </w:p>
        </w:tc>
        <w:tc>
          <w:tcPr>
            <w:tcW w:w="2278" w:type="dxa"/>
          </w:tcPr>
          <w:p w14:paraId="5E9FD9F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57A9202" w14:textId="77777777" w:rsidR="00366EBF" w:rsidRPr="002E6E74" w:rsidRDefault="00366EBF" w:rsidP="00175765">
            <w:pPr>
              <w:jc w:val="center"/>
              <w:rPr>
                <w:sz w:val="18"/>
                <w:szCs w:val="20"/>
              </w:rPr>
            </w:pPr>
            <w:r w:rsidRPr="002E6E74">
              <w:rPr>
                <w:sz w:val="18"/>
                <w:szCs w:val="20"/>
              </w:rPr>
              <w:t>5.00</w:t>
            </w:r>
          </w:p>
        </w:tc>
        <w:tc>
          <w:tcPr>
            <w:tcW w:w="1702" w:type="dxa"/>
          </w:tcPr>
          <w:p w14:paraId="3A401B10" w14:textId="77777777" w:rsidR="00366EBF" w:rsidRPr="002E6E74" w:rsidRDefault="00366EBF" w:rsidP="00175765">
            <w:pPr>
              <w:jc w:val="center"/>
              <w:rPr>
                <w:sz w:val="18"/>
                <w:szCs w:val="20"/>
              </w:rPr>
            </w:pPr>
            <w:r w:rsidRPr="002E6E74">
              <w:rPr>
                <w:sz w:val="18"/>
                <w:szCs w:val="20"/>
              </w:rPr>
              <w:t>–</w:t>
            </w:r>
          </w:p>
        </w:tc>
      </w:tr>
      <w:tr w:rsidR="00366EBF" w:rsidRPr="002E6E74" w14:paraId="5AA707A3" w14:textId="77777777" w:rsidTr="00175765">
        <w:tblPrEx>
          <w:tblLook w:val="0000" w:firstRow="0" w:lastRow="0" w:firstColumn="0" w:lastColumn="0" w:noHBand="0" w:noVBand="0"/>
        </w:tblPrEx>
        <w:trPr>
          <w:trHeight w:val="54"/>
        </w:trPr>
        <w:tc>
          <w:tcPr>
            <w:tcW w:w="1691" w:type="dxa"/>
          </w:tcPr>
          <w:p w14:paraId="66540519" w14:textId="77777777" w:rsidR="00366EBF" w:rsidRPr="002E6E74" w:rsidRDefault="00366EBF" w:rsidP="00175765">
            <w:pPr>
              <w:jc w:val="center"/>
              <w:rPr>
                <w:sz w:val="18"/>
                <w:szCs w:val="20"/>
              </w:rPr>
            </w:pPr>
            <w:r w:rsidRPr="002E6E74">
              <w:rPr>
                <w:sz w:val="18"/>
                <w:szCs w:val="20"/>
              </w:rPr>
              <w:t>54</w:t>
            </w:r>
          </w:p>
        </w:tc>
        <w:tc>
          <w:tcPr>
            <w:tcW w:w="1558" w:type="dxa"/>
          </w:tcPr>
          <w:p w14:paraId="40548C3D" w14:textId="77777777" w:rsidR="00366EBF" w:rsidRPr="002E6E74" w:rsidRDefault="00366EBF" w:rsidP="00175765">
            <w:pPr>
              <w:jc w:val="center"/>
              <w:rPr>
                <w:sz w:val="18"/>
                <w:szCs w:val="20"/>
              </w:rPr>
            </w:pPr>
            <w:r w:rsidRPr="002E6E74">
              <w:rPr>
                <w:sz w:val="18"/>
                <w:szCs w:val="20"/>
              </w:rPr>
              <w:t>366950.61</w:t>
            </w:r>
          </w:p>
        </w:tc>
        <w:tc>
          <w:tcPr>
            <w:tcW w:w="1562" w:type="dxa"/>
          </w:tcPr>
          <w:p w14:paraId="0694D92E" w14:textId="77777777" w:rsidR="00366EBF" w:rsidRPr="002E6E74" w:rsidRDefault="00366EBF" w:rsidP="00175765">
            <w:pPr>
              <w:jc w:val="center"/>
              <w:rPr>
                <w:sz w:val="18"/>
                <w:szCs w:val="20"/>
              </w:rPr>
            </w:pPr>
            <w:r w:rsidRPr="002E6E74">
              <w:rPr>
                <w:sz w:val="18"/>
                <w:szCs w:val="20"/>
              </w:rPr>
              <w:t>2208566.40</w:t>
            </w:r>
          </w:p>
        </w:tc>
        <w:tc>
          <w:tcPr>
            <w:tcW w:w="2278" w:type="dxa"/>
          </w:tcPr>
          <w:p w14:paraId="175C651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E9F2A13" w14:textId="77777777" w:rsidR="00366EBF" w:rsidRPr="002E6E74" w:rsidRDefault="00366EBF" w:rsidP="00175765">
            <w:pPr>
              <w:jc w:val="center"/>
              <w:rPr>
                <w:sz w:val="18"/>
                <w:szCs w:val="20"/>
              </w:rPr>
            </w:pPr>
            <w:r w:rsidRPr="002E6E74">
              <w:rPr>
                <w:sz w:val="18"/>
                <w:szCs w:val="20"/>
              </w:rPr>
              <w:t>5.00</w:t>
            </w:r>
          </w:p>
        </w:tc>
        <w:tc>
          <w:tcPr>
            <w:tcW w:w="1702" w:type="dxa"/>
          </w:tcPr>
          <w:p w14:paraId="4B1E0B5F" w14:textId="77777777" w:rsidR="00366EBF" w:rsidRPr="002E6E74" w:rsidRDefault="00366EBF" w:rsidP="00175765">
            <w:pPr>
              <w:jc w:val="center"/>
              <w:rPr>
                <w:sz w:val="18"/>
                <w:szCs w:val="20"/>
              </w:rPr>
            </w:pPr>
            <w:r w:rsidRPr="002E6E74">
              <w:rPr>
                <w:sz w:val="18"/>
                <w:szCs w:val="20"/>
              </w:rPr>
              <w:t>–</w:t>
            </w:r>
          </w:p>
        </w:tc>
      </w:tr>
      <w:tr w:rsidR="00366EBF" w:rsidRPr="002E6E74" w14:paraId="480716DC" w14:textId="77777777" w:rsidTr="00175765">
        <w:tblPrEx>
          <w:tblLook w:val="0000" w:firstRow="0" w:lastRow="0" w:firstColumn="0" w:lastColumn="0" w:noHBand="0" w:noVBand="0"/>
        </w:tblPrEx>
        <w:trPr>
          <w:trHeight w:val="54"/>
        </w:trPr>
        <w:tc>
          <w:tcPr>
            <w:tcW w:w="1691" w:type="dxa"/>
          </w:tcPr>
          <w:p w14:paraId="54DCE708" w14:textId="77777777" w:rsidR="00366EBF" w:rsidRPr="002E6E74" w:rsidRDefault="00366EBF" w:rsidP="00175765">
            <w:pPr>
              <w:jc w:val="center"/>
              <w:rPr>
                <w:sz w:val="18"/>
                <w:szCs w:val="20"/>
              </w:rPr>
            </w:pPr>
            <w:r w:rsidRPr="002E6E74">
              <w:rPr>
                <w:sz w:val="18"/>
                <w:szCs w:val="20"/>
              </w:rPr>
              <w:t>55</w:t>
            </w:r>
          </w:p>
        </w:tc>
        <w:tc>
          <w:tcPr>
            <w:tcW w:w="1558" w:type="dxa"/>
          </w:tcPr>
          <w:p w14:paraId="3998108C" w14:textId="77777777" w:rsidR="00366EBF" w:rsidRPr="002E6E74" w:rsidRDefault="00366EBF" w:rsidP="00175765">
            <w:pPr>
              <w:jc w:val="center"/>
              <w:rPr>
                <w:sz w:val="18"/>
                <w:szCs w:val="20"/>
              </w:rPr>
            </w:pPr>
            <w:r w:rsidRPr="002E6E74">
              <w:rPr>
                <w:sz w:val="18"/>
                <w:szCs w:val="20"/>
              </w:rPr>
              <w:t>366962.57</w:t>
            </w:r>
          </w:p>
        </w:tc>
        <w:tc>
          <w:tcPr>
            <w:tcW w:w="1562" w:type="dxa"/>
          </w:tcPr>
          <w:p w14:paraId="19BFA141" w14:textId="77777777" w:rsidR="00366EBF" w:rsidRPr="002E6E74" w:rsidRDefault="00366EBF" w:rsidP="00175765">
            <w:pPr>
              <w:jc w:val="center"/>
              <w:rPr>
                <w:sz w:val="18"/>
                <w:szCs w:val="20"/>
              </w:rPr>
            </w:pPr>
            <w:r w:rsidRPr="002E6E74">
              <w:rPr>
                <w:sz w:val="18"/>
                <w:szCs w:val="20"/>
              </w:rPr>
              <w:t>2208562.11</w:t>
            </w:r>
          </w:p>
        </w:tc>
        <w:tc>
          <w:tcPr>
            <w:tcW w:w="2278" w:type="dxa"/>
          </w:tcPr>
          <w:p w14:paraId="6799FEA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CAFD73" w14:textId="77777777" w:rsidR="00366EBF" w:rsidRPr="002E6E74" w:rsidRDefault="00366EBF" w:rsidP="00175765">
            <w:pPr>
              <w:jc w:val="center"/>
              <w:rPr>
                <w:sz w:val="18"/>
                <w:szCs w:val="20"/>
              </w:rPr>
            </w:pPr>
            <w:r w:rsidRPr="002E6E74">
              <w:rPr>
                <w:sz w:val="18"/>
                <w:szCs w:val="20"/>
              </w:rPr>
              <w:t>5.00</w:t>
            </w:r>
          </w:p>
        </w:tc>
        <w:tc>
          <w:tcPr>
            <w:tcW w:w="1702" w:type="dxa"/>
          </w:tcPr>
          <w:p w14:paraId="1B69E1C6" w14:textId="77777777" w:rsidR="00366EBF" w:rsidRPr="002E6E74" w:rsidRDefault="00366EBF" w:rsidP="00175765">
            <w:pPr>
              <w:jc w:val="center"/>
              <w:rPr>
                <w:sz w:val="18"/>
                <w:szCs w:val="20"/>
              </w:rPr>
            </w:pPr>
            <w:r w:rsidRPr="002E6E74">
              <w:rPr>
                <w:sz w:val="18"/>
                <w:szCs w:val="20"/>
              </w:rPr>
              <w:t>–</w:t>
            </w:r>
          </w:p>
        </w:tc>
      </w:tr>
      <w:tr w:rsidR="00366EBF" w:rsidRPr="002E6E74" w14:paraId="245A3E09" w14:textId="77777777" w:rsidTr="00175765">
        <w:tblPrEx>
          <w:tblLook w:val="0000" w:firstRow="0" w:lastRow="0" w:firstColumn="0" w:lastColumn="0" w:noHBand="0" w:noVBand="0"/>
        </w:tblPrEx>
        <w:trPr>
          <w:trHeight w:val="54"/>
        </w:trPr>
        <w:tc>
          <w:tcPr>
            <w:tcW w:w="1691" w:type="dxa"/>
          </w:tcPr>
          <w:p w14:paraId="5304DD06" w14:textId="77777777" w:rsidR="00366EBF" w:rsidRPr="002E6E74" w:rsidRDefault="00366EBF" w:rsidP="00175765">
            <w:pPr>
              <w:jc w:val="center"/>
              <w:rPr>
                <w:sz w:val="18"/>
                <w:szCs w:val="20"/>
              </w:rPr>
            </w:pPr>
            <w:r w:rsidRPr="002E6E74">
              <w:rPr>
                <w:sz w:val="18"/>
                <w:szCs w:val="20"/>
              </w:rPr>
              <w:t>56</w:t>
            </w:r>
          </w:p>
        </w:tc>
        <w:tc>
          <w:tcPr>
            <w:tcW w:w="1558" w:type="dxa"/>
          </w:tcPr>
          <w:p w14:paraId="7CA0069E" w14:textId="77777777" w:rsidR="00366EBF" w:rsidRPr="002E6E74" w:rsidRDefault="00366EBF" w:rsidP="00175765">
            <w:pPr>
              <w:jc w:val="center"/>
              <w:rPr>
                <w:sz w:val="18"/>
                <w:szCs w:val="20"/>
              </w:rPr>
            </w:pPr>
            <w:r w:rsidRPr="002E6E74">
              <w:rPr>
                <w:sz w:val="18"/>
                <w:szCs w:val="20"/>
              </w:rPr>
              <w:t>366971.14</w:t>
            </w:r>
          </w:p>
        </w:tc>
        <w:tc>
          <w:tcPr>
            <w:tcW w:w="1562" w:type="dxa"/>
          </w:tcPr>
          <w:p w14:paraId="222ADAA1" w14:textId="77777777" w:rsidR="00366EBF" w:rsidRPr="002E6E74" w:rsidRDefault="00366EBF" w:rsidP="00175765">
            <w:pPr>
              <w:jc w:val="center"/>
              <w:rPr>
                <w:sz w:val="18"/>
                <w:szCs w:val="20"/>
              </w:rPr>
            </w:pPr>
            <w:r w:rsidRPr="002E6E74">
              <w:rPr>
                <w:sz w:val="18"/>
                <w:szCs w:val="20"/>
              </w:rPr>
              <w:t>2208560.08</w:t>
            </w:r>
          </w:p>
        </w:tc>
        <w:tc>
          <w:tcPr>
            <w:tcW w:w="2278" w:type="dxa"/>
          </w:tcPr>
          <w:p w14:paraId="6112167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DF409F4" w14:textId="77777777" w:rsidR="00366EBF" w:rsidRPr="002E6E74" w:rsidRDefault="00366EBF" w:rsidP="00175765">
            <w:pPr>
              <w:jc w:val="center"/>
              <w:rPr>
                <w:sz w:val="18"/>
                <w:szCs w:val="20"/>
              </w:rPr>
            </w:pPr>
            <w:r w:rsidRPr="002E6E74">
              <w:rPr>
                <w:sz w:val="18"/>
                <w:szCs w:val="20"/>
              </w:rPr>
              <w:t>5.00</w:t>
            </w:r>
          </w:p>
        </w:tc>
        <w:tc>
          <w:tcPr>
            <w:tcW w:w="1702" w:type="dxa"/>
          </w:tcPr>
          <w:p w14:paraId="662E96C0" w14:textId="77777777" w:rsidR="00366EBF" w:rsidRPr="002E6E74" w:rsidRDefault="00366EBF" w:rsidP="00175765">
            <w:pPr>
              <w:jc w:val="center"/>
              <w:rPr>
                <w:sz w:val="18"/>
                <w:szCs w:val="20"/>
              </w:rPr>
            </w:pPr>
            <w:r w:rsidRPr="002E6E74">
              <w:rPr>
                <w:sz w:val="18"/>
                <w:szCs w:val="20"/>
              </w:rPr>
              <w:t>–</w:t>
            </w:r>
          </w:p>
        </w:tc>
      </w:tr>
      <w:tr w:rsidR="00366EBF" w:rsidRPr="002E6E74" w14:paraId="060F4977" w14:textId="77777777" w:rsidTr="00175765">
        <w:tblPrEx>
          <w:tblLook w:val="0000" w:firstRow="0" w:lastRow="0" w:firstColumn="0" w:lastColumn="0" w:noHBand="0" w:noVBand="0"/>
        </w:tblPrEx>
        <w:trPr>
          <w:trHeight w:val="54"/>
        </w:trPr>
        <w:tc>
          <w:tcPr>
            <w:tcW w:w="1691" w:type="dxa"/>
          </w:tcPr>
          <w:p w14:paraId="350AA388" w14:textId="77777777" w:rsidR="00366EBF" w:rsidRPr="002E6E74" w:rsidRDefault="00366EBF" w:rsidP="00175765">
            <w:pPr>
              <w:jc w:val="center"/>
              <w:rPr>
                <w:sz w:val="18"/>
                <w:szCs w:val="20"/>
              </w:rPr>
            </w:pPr>
            <w:r w:rsidRPr="002E6E74">
              <w:rPr>
                <w:sz w:val="18"/>
                <w:szCs w:val="20"/>
              </w:rPr>
              <w:t>57</w:t>
            </w:r>
          </w:p>
        </w:tc>
        <w:tc>
          <w:tcPr>
            <w:tcW w:w="1558" w:type="dxa"/>
          </w:tcPr>
          <w:p w14:paraId="74305E16" w14:textId="77777777" w:rsidR="00366EBF" w:rsidRPr="002E6E74" w:rsidRDefault="00366EBF" w:rsidP="00175765">
            <w:pPr>
              <w:jc w:val="center"/>
              <w:rPr>
                <w:sz w:val="18"/>
                <w:szCs w:val="20"/>
              </w:rPr>
            </w:pPr>
            <w:r w:rsidRPr="002E6E74">
              <w:rPr>
                <w:sz w:val="18"/>
                <w:szCs w:val="20"/>
              </w:rPr>
              <w:t>366983.78</w:t>
            </w:r>
          </w:p>
        </w:tc>
        <w:tc>
          <w:tcPr>
            <w:tcW w:w="1562" w:type="dxa"/>
          </w:tcPr>
          <w:p w14:paraId="7E966F58" w14:textId="77777777" w:rsidR="00366EBF" w:rsidRPr="002E6E74" w:rsidRDefault="00366EBF" w:rsidP="00175765">
            <w:pPr>
              <w:jc w:val="center"/>
              <w:rPr>
                <w:sz w:val="18"/>
                <w:szCs w:val="20"/>
              </w:rPr>
            </w:pPr>
            <w:r w:rsidRPr="002E6E74">
              <w:rPr>
                <w:sz w:val="18"/>
                <w:szCs w:val="20"/>
              </w:rPr>
              <w:t>2208558.60</w:t>
            </w:r>
          </w:p>
        </w:tc>
        <w:tc>
          <w:tcPr>
            <w:tcW w:w="2278" w:type="dxa"/>
          </w:tcPr>
          <w:p w14:paraId="6C3A7ED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B20483C" w14:textId="77777777" w:rsidR="00366EBF" w:rsidRPr="002E6E74" w:rsidRDefault="00366EBF" w:rsidP="00175765">
            <w:pPr>
              <w:jc w:val="center"/>
              <w:rPr>
                <w:sz w:val="18"/>
                <w:szCs w:val="20"/>
              </w:rPr>
            </w:pPr>
            <w:r w:rsidRPr="002E6E74">
              <w:rPr>
                <w:sz w:val="18"/>
                <w:szCs w:val="20"/>
              </w:rPr>
              <w:t>5.00</w:t>
            </w:r>
          </w:p>
        </w:tc>
        <w:tc>
          <w:tcPr>
            <w:tcW w:w="1702" w:type="dxa"/>
          </w:tcPr>
          <w:p w14:paraId="407FE8B5" w14:textId="77777777" w:rsidR="00366EBF" w:rsidRPr="002E6E74" w:rsidRDefault="00366EBF" w:rsidP="00175765">
            <w:pPr>
              <w:jc w:val="center"/>
              <w:rPr>
                <w:sz w:val="18"/>
                <w:szCs w:val="20"/>
              </w:rPr>
            </w:pPr>
            <w:r w:rsidRPr="002E6E74">
              <w:rPr>
                <w:sz w:val="18"/>
                <w:szCs w:val="20"/>
              </w:rPr>
              <w:t>–</w:t>
            </w:r>
          </w:p>
        </w:tc>
      </w:tr>
      <w:tr w:rsidR="00366EBF" w:rsidRPr="002E6E74" w14:paraId="7F28B400" w14:textId="77777777" w:rsidTr="00175765">
        <w:tblPrEx>
          <w:tblLook w:val="0000" w:firstRow="0" w:lastRow="0" w:firstColumn="0" w:lastColumn="0" w:noHBand="0" w:noVBand="0"/>
        </w:tblPrEx>
        <w:trPr>
          <w:trHeight w:val="54"/>
        </w:trPr>
        <w:tc>
          <w:tcPr>
            <w:tcW w:w="1691" w:type="dxa"/>
          </w:tcPr>
          <w:p w14:paraId="13820850" w14:textId="77777777" w:rsidR="00366EBF" w:rsidRPr="002E6E74" w:rsidRDefault="00366EBF" w:rsidP="00175765">
            <w:pPr>
              <w:jc w:val="center"/>
              <w:rPr>
                <w:sz w:val="18"/>
                <w:szCs w:val="20"/>
              </w:rPr>
            </w:pPr>
            <w:r w:rsidRPr="002E6E74">
              <w:rPr>
                <w:sz w:val="18"/>
                <w:szCs w:val="20"/>
              </w:rPr>
              <w:t>58</w:t>
            </w:r>
          </w:p>
        </w:tc>
        <w:tc>
          <w:tcPr>
            <w:tcW w:w="1558" w:type="dxa"/>
          </w:tcPr>
          <w:p w14:paraId="7E85B3BC" w14:textId="77777777" w:rsidR="00366EBF" w:rsidRPr="002E6E74" w:rsidRDefault="00366EBF" w:rsidP="00175765">
            <w:pPr>
              <w:jc w:val="center"/>
              <w:rPr>
                <w:sz w:val="18"/>
                <w:szCs w:val="20"/>
              </w:rPr>
            </w:pPr>
            <w:r w:rsidRPr="002E6E74">
              <w:rPr>
                <w:sz w:val="18"/>
                <w:szCs w:val="20"/>
              </w:rPr>
              <w:t>366995.12</w:t>
            </w:r>
          </w:p>
        </w:tc>
        <w:tc>
          <w:tcPr>
            <w:tcW w:w="1562" w:type="dxa"/>
          </w:tcPr>
          <w:p w14:paraId="6A4D28DB" w14:textId="77777777" w:rsidR="00366EBF" w:rsidRPr="002E6E74" w:rsidRDefault="00366EBF" w:rsidP="00175765">
            <w:pPr>
              <w:jc w:val="center"/>
              <w:rPr>
                <w:sz w:val="18"/>
                <w:szCs w:val="20"/>
              </w:rPr>
            </w:pPr>
            <w:r w:rsidRPr="002E6E74">
              <w:rPr>
                <w:sz w:val="18"/>
                <w:szCs w:val="20"/>
              </w:rPr>
              <w:t>2208558.66</w:t>
            </w:r>
          </w:p>
        </w:tc>
        <w:tc>
          <w:tcPr>
            <w:tcW w:w="2278" w:type="dxa"/>
          </w:tcPr>
          <w:p w14:paraId="2D25599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CEB9FC6" w14:textId="77777777" w:rsidR="00366EBF" w:rsidRPr="002E6E74" w:rsidRDefault="00366EBF" w:rsidP="00175765">
            <w:pPr>
              <w:jc w:val="center"/>
              <w:rPr>
                <w:sz w:val="18"/>
                <w:szCs w:val="20"/>
              </w:rPr>
            </w:pPr>
            <w:r w:rsidRPr="002E6E74">
              <w:rPr>
                <w:sz w:val="18"/>
                <w:szCs w:val="20"/>
              </w:rPr>
              <w:t>5.00</w:t>
            </w:r>
          </w:p>
        </w:tc>
        <w:tc>
          <w:tcPr>
            <w:tcW w:w="1702" w:type="dxa"/>
          </w:tcPr>
          <w:p w14:paraId="465D2A33" w14:textId="77777777" w:rsidR="00366EBF" w:rsidRPr="002E6E74" w:rsidRDefault="00366EBF" w:rsidP="00175765">
            <w:pPr>
              <w:jc w:val="center"/>
              <w:rPr>
                <w:sz w:val="18"/>
                <w:szCs w:val="20"/>
              </w:rPr>
            </w:pPr>
            <w:r w:rsidRPr="002E6E74">
              <w:rPr>
                <w:sz w:val="18"/>
                <w:szCs w:val="20"/>
              </w:rPr>
              <w:t>–</w:t>
            </w:r>
          </w:p>
        </w:tc>
      </w:tr>
      <w:tr w:rsidR="00366EBF" w:rsidRPr="002E6E74" w14:paraId="6E372FC0" w14:textId="77777777" w:rsidTr="00175765">
        <w:tblPrEx>
          <w:tblLook w:val="0000" w:firstRow="0" w:lastRow="0" w:firstColumn="0" w:lastColumn="0" w:noHBand="0" w:noVBand="0"/>
        </w:tblPrEx>
        <w:trPr>
          <w:trHeight w:val="54"/>
        </w:trPr>
        <w:tc>
          <w:tcPr>
            <w:tcW w:w="1691" w:type="dxa"/>
          </w:tcPr>
          <w:p w14:paraId="578E5D28" w14:textId="77777777" w:rsidR="00366EBF" w:rsidRPr="002E6E74" w:rsidRDefault="00366EBF" w:rsidP="00175765">
            <w:pPr>
              <w:jc w:val="center"/>
              <w:rPr>
                <w:sz w:val="18"/>
                <w:szCs w:val="20"/>
              </w:rPr>
            </w:pPr>
            <w:r w:rsidRPr="002E6E74">
              <w:rPr>
                <w:sz w:val="18"/>
                <w:szCs w:val="20"/>
              </w:rPr>
              <w:t>59</w:t>
            </w:r>
          </w:p>
        </w:tc>
        <w:tc>
          <w:tcPr>
            <w:tcW w:w="1558" w:type="dxa"/>
          </w:tcPr>
          <w:p w14:paraId="0B98BCCC" w14:textId="77777777" w:rsidR="00366EBF" w:rsidRPr="002E6E74" w:rsidRDefault="00366EBF" w:rsidP="00175765">
            <w:pPr>
              <w:jc w:val="center"/>
              <w:rPr>
                <w:sz w:val="18"/>
                <w:szCs w:val="20"/>
              </w:rPr>
            </w:pPr>
            <w:r w:rsidRPr="002E6E74">
              <w:rPr>
                <w:sz w:val="18"/>
                <w:szCs w:val="20"/>
              </w:rPr>
              <w:t>367006.37</w:t>
            </w:r>
          </w:p>
        </w:tc>
        <w:tc>
          <w:tcPr>
            <w:tcW w:w="1562" w:type="dxa"/>
          </w:tcPr>
          <w:p w14:paraId="7D8F9BD9" w14:textId="77777777" w:rsidR="00366EBF" w:rsidRPr="002E6E74" w:rsidRDefault="00366EBF" w:rsidP="00175765">
            <w:pPr>
              <w:jc w:val="center"/>
              <w:rPr>
                <w:sz w:val="18"/>
                <w:szCs w:val="20"/>
              </w:rPr>
            </w:pPr>
            <w:r w:rsidRPr="002E6E74">
              <w:rPr>
                <w:sz w:val="18"/>
                <w:szCs w:val="20"/>
              </w:rPr>
              <w:t>2208558.71</w:t>
            </w:r>
          </w:p>
        </w:tc>
        <w:tc>
          <w:tcPr>
            <w:tcW w:w="2278" w:type="dxa"/>
          </w:tcPr>
          <w:p w14:paraId="095AC77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AA244BD" w14:textId="77777777" w:rsidR="00366EBF" w:rsidRPr="002E6E74" w:rsidRDefault="00366EBF" w:rsidP="00175765">
            <w:pPr>
              <w:jc w:val="center"/>
              <w:rPr>
                <w:sz w:val="18"/>
                <w:szCs w:val="20"/>
              </w:rPr>
            </w:pPr>
            <w:r w:rsidRPr="002E6E74">
              <w:rPr>
                <w:sz w:val="18"/>
                <w:szCs w:val="20"/>
              </w:rPr>
              <w:t>5.00</w:t>
            </w:r>
          </w:p>
        </w:tc>
        <w:tc>
          <w:tcPr>
            <w:tcW w:w="1702" w:type="dxa"/>
          </w:tcPr>
          <w:p w14:paraId="3E340F2E" w14:textId="77777777" w:rsidR="00366EBF" w:rsidRPr="002E6E74" w:rsidRDefault="00366EBF" w:rsidP="00175765">
            <w:pPr>
              <w:jc w:val="center"/>
              <w:rPr>
                <w:sz w:val="18"/>
                <w:szCs w:val="20"/>
              </w:rPr>
            </w:pPr>
            <w:r w:rsidRPr="002E6E74">
              <w:rPr>
                <w:sz w:val="18"/>
                <w:szCs w:val="20"/>
              </w:rPr>
              <w:t>–</w:t>
            </w:r>
          </w:p>
        </w:tc>
      </w:tr>
      <w:tr w:rsidR="00366EBF" w:rsidRPr="002E6E74" w14:paraId="37AB59E7" w14:textId="77777777" w:rsidTr="00175765">
        <w:tblPrEx>
          <w:tblLook w:val="0000" w:firstRow="0" w:lastRow="0" w:firstColumn="0" w:lastColumn="0" w:noHBand="0" w:noVBand="0"/>
        </w:tblPrEx>
        <w:trPr>
          <w:trHeight w:val="54"/>
        </w:trPr>
        <w:tc>
          <w:tcPr>
            <w:tcW w:w="1691" w:type="dxa"/>
          </w:tcPr>
          <w:p w14:paraId="562FC2FF" w14:textId="77777777" w:rsidR="00366EBF" w:rsidRPr="002E6E74" w:rsidRDefault="00366EBF" w:rsidP="00175765">
            <w:pPr>
              <w:jc w:val="center"/>
              <w:rPr>
                <w:sz w:val="18"/>
                <w:szCs w:val="20"/>
              </w:rPr>
            </w:pPr>
            <w:r w:rsidRPr="002E6E74">
              <w:rPr>
                <w:sz w:val="18"/>
                <w:szCs w:val="20"/>
              </w:rPr>
              <w:t>60</w:t>
            </w:r>
          </w:p>
        </w:tc>
        <w:tc>
          <w:tcPr>
            <w:tcW w:w="1558" w:type="dxa"/>
          </w:tcPr>
          <w:p w14:paraId="0158A05C" w14:textId="77777777" w:rsidR="00366EBF" w:rsidRPr="002E6E74" w:rsidRDefault="00366EBF" w:rsidP="00175765">
            <w:pPr>
              <w:jc w:val="center"/>
              <w:rPr>
                <w:sz w:val="18"/>
                <w:szCs w:val="20"/>
              </w:rPr>
            </w:pPr>
            <w:r w:rsidRPr="002E6E74">
              <w:rPr>
                <w:sz w:val="18"/>
                <w:szCs w:val="20"/>
              </w:rPr>
              <w:t>367022.17</w:t>
            </w:r>
          </w:p>
        </w:tc>
        <w:tc>
          <w:tcPr>
            <w:tcW w:w="1562" w:type="dxa"/>
          </w:tcPr>
          <w:p w14:paraId="400C963B" w14:textId="77777777" w:rsidR="00366EBF" w:rsidRPr="002E6E74" w:rsidRDefault="00366EBF" w:rsidP="00175765">
            <w:pPr>
              <w:jc w:val="center"/>
              <w:rPr>
                <w:sz w:val="18"/>
                <w:szCs w:val="20"/>
              </w:rPr>
            </w:pPr>
            <w:r w:rsidRPr="002E6E74">
              <w:rPr>
                <w:sz w:val="18"/>
                <w:szCs w:val="20"/>
              </w:rPr>
              <w:t>2208561.40</w:t>
            </w:r>
          </w:p>
        </w:tc>
        <w:tc>
          <w:tcPr>
            <w:tcW w:w="2278" w:type="dxa"/>
          </w:tcPr>
          <w:p w14:paraId="3DEC20B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6B0C6A8" w14:textId="77777777" w:rsidR="00366EBF" w:rsidRPr="002E6E74" w:rsidRDefault="00366EBF" w:rsidP="00175765">
            <w:pPr>
              <w:jc w:val="center"/>
              <w:rPr>
                <w:sz w:val="18"/>
                <w:szCs w:val="20"/>
              </w:rPr>
            </w:pPr>
            <w:r w:rsidRPr="002E6E74">
              <w:rPr>
                <w:sz w:val="18"/>
                <w:szCs w:val="20"/>
              </w:rPr>
              <w:t>5.00</w:t>
            </w:r>
          </w:p>
        </w:tc>
        <w:tc>
          <w:tcPr>
            <w:tcW w:w="1702" w:type="dxa"/>
          </w:tcPr>
          <w:p w14:paraId="66C1E642" w14:textId="77777777" w:rsidR="00366EBF" w:rsidRPr="002E6E74" w:rsidRDefault="00366EBF" w:rsidP="00175765">
            <w:pPr>
              <w:jc w:val="center"/>
              <w:rPr>
                <w:sz w:val="18"/>
                <w:szCs w:val="20"/>
              </w:rPr>
            </w:pPr>
            <w:r w:rsidRPr="002E6E74">
              <w:rPr>
                <w:sz w:val="18"/>
                <w:szCs w:val="20"/>
              </w:rPr>
              <w:t>–</w:t>
            </w:r>
          </w:p>
        </w:tc>
      </w:tr>
      <w:tr w:rsidR="00366EBF" w:rsidRPr="002E6E74" w14:paraId="36AC4C23" w14:textId="77777777" w:rsidTr="00175765">
        <w:tblPrEx>
          <w:tblLook w:val="0000" w:firstRow="0" w:lastRow="0" w:firstColumn="0" w:lastColumn="0" w:noHBand="0" w:noVBand="0"/>
        </w:tblPrEx>
        <w:trPr>
          <w:trHeight w:val="54"/>
        </w:trPr>
        <w:tc>
          <w:tcPr>
            <w:tcW w:w="1691" w:type="dxa"/>
          </w:tcPr>
          <w:p w14:paraId="43A4CA49" w14:textId="77777777" w:rsidR="00366EBF" w:rsidRPr="002E6E74" w:rsidRDefault="00366EBF" w:rsidP="00175765">
            <w:pPr>
              <w:jc w:val="center"/>
              <w:rPr>
                <w:sz w:val="18"/>
                <w:szCs w:val="20"/>
              </w:rPr>
            </w:pPr>
            <w:r w:rsidRPr="002E6E74">
              <w:rPr>
                <w:sz w:val="18"/>
                <w:szCs w:val="20"/>
              </w:rPr>
              <w:t>61</w:t>
            </w:r>
          </w:p>
        </w:tc>
        <w:tc>
          <w:tcPr>
            <w:tcW w:w="1558" w:type="dxa"/>
          </w:tcPr>
          <w:p w14:paraId="23F1246B" w14:textId="77777777" w:rsidR="00366EBF" w:rsidRPr="002E6E74" w:rsidRDefault="00366EBF" w:rsidP="00175765">
            <w:pPr>
              <w:jc w:val="center"/>
              <w:rPr>
                <w:sz w:val="18"/>
                <w:szCs w:val="20"/>
              </w:rPr>
            </w:pPr>
            <w:r w:rsidRPr="002E6E74">
              <w:rPr>
                <w:sz w:val="18"/>
                <w:szCs w:val="20"/>
              </w:rPr>
              <w:t>367056.80</w:t>
            </w:r>
          </w:p>
        </w:tc>
        <w:tc>
          <w:tcPr>
            <w:tcW w:w="1562" w:type="dxa"/>
          </w:tcPr>
          <w:p w14:paraId="750EE4CD" w14:textId="77777777" w:rsidR="00366EBF" w:rsidRPr="002E6E74" w:rsidRDefault="00366EBF" w:rsidP="00175765">
            <w:pPr>
              <w:jc w:val="center"/>
              <w:rPr>
                <w:sz w:val="18"/>
                <w:szCs w:val="20"/>
              </w:rPr>
            </w:pPr>
            <w:r w:rsidRPr="002E6E74">
              <w:rPr>
                <w:sz w:val="18"/>
                <w:szCs w:val="20"/>
              </w:rPr>
              <w:t>2208554.01</w:t>
            </w:r>
          </w:p>
        </w:tc>
        <w:tc>
          <w:tcPr>
            <w:tcW w:w="2278" w:type="dxa"/>
          </w:tcPr>
          <w:p w14:paraId="576C74B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6C5C3FA" w14:textId="77777777" w:rsidR="00366EBF" w:rsidRPr="002E6E74" w:rsidRDefault="00366EBF" w:rsidP="00175765">
            <w:pPr>
              <w:jc w:val="center"/>
              <w:rPr>
                <w:sz w:val="18"/>
                <w:szCs w:val="20"/>
              </w:rPr>
            </w:pPr>
            <w:r w:rsidRPr="002E6E74">
              <w:rPr>
                <w:sz w:val="18"/>
                <w:szCs w:val="20"/>
              </w:rPr>
              <w:t>5.00</w:t>
            </w:r>
          </w:p>
        </w:tc>
        <w:tc>
          <w:tcPr>
            <w:tcW w:w="1702" w:type="dxa"/>
          </w:tcPr>
          <w:p w14:paraId="1BFC3C91" w14:textId="77777777" w:rsidR="00366EBF" w:rsidRPr="002E6E74" w:rsidRDefault="00366EBF" w:rsidP="00175765">
            <w:pPr>
              <w:jc w:val="center"/>
              <w:rPr>
                <w:sz w:val="18"/>
                <w:szCs w:val="20"/>
              </w:rPr>
            </w:pPr>
            <w:r w:rsidRPr="002E6E74">
              <w:rPr>
                <w:sz w:val="18"/>
                <w:szCs w:val="20"/>
              </w:rPr>
              <w:t>–</w:t>
            </w:r>
          </w:p>
        </w:tc>
      </w:tr>
      <w:tr w:rsidR="00366EBF" w:rsidRPr="002E6E74" w14:paraId="2D351927" w14:textId="77777777" w:rsidTr="00175765">
        <w:tblPrEx>
          <w:tblLook w:val="0000" w:firstRow="0" w:lastRow="0" w:firstColumn="0" w:lastColumn="0" w:noHBand="0" w:noVBand="0"/>
        </w:tblPrEx>
        <w:trPr>
          <w:trHeight w:val="54"/>
        </w:trPr>
        <w:tc>
          <w:tcPr>
            <w:tcW w:w="1691" w:type="dxa"/>
          </w:tcPr>
          <w:p w14:paraId="0AF19CCE" w14:textId="77777777" w:rsidR="00366EBF" w:rsidRPr="002E6E74" w:rsidRDefault="00366EBF" w:rsidP="00175765">
            <w:pPr>
              <w:jc w:val="center"/>
              <w:rPr>
                <w:sz w:val="18"/>
                <w:szCs w:val="20"/>
              </w:rPr>
            </w:pPr>
            <w:r w:rsidRPr="002E6E74">
              <w:rPr>
                <w:sz w:val="18"/>
                <w:szCs w:val="20"/>
              </w:rPr>
              <w:t>9</w:t>
            </w:r>
          </w:p>
        </w:tc>
        <w:tc>
          <w:tcPr>
            <w:tcW w:w="1558" w:type="dxa"/>
          </w:tcPr>
          <w:p w14:paraId="72194640" w14:textId="77777777" w:rsidR="00366EBF" w:rsidRPr="002E6E74" w:rsidRDefault="00366EBF" w:rsidP="00175765">
            <w:pPr>
              <w:jc w:val="center"/>
              <w:rPr>
                <w:sz w:val="18"/>
                <w:szCs w:val="20"/>
              </w:rPr>
            </w:pPr>
            <w:r w:rsidRPr="002E6E74">
              <w:rPr>
                <w:sz w:val="18"/>
                <w:szCs w:val="20"/>
              </w:rPr>
              <w:t>367083.34</w:t>
            </w:r>
          </w:p>
        </w:tc>
        <w:tc>
          <w:tcPr>
            <w:tcW w:w="1562" w:type="dxa"/>
          </w:tcPr>
          <w:p w14:paraId="4EA90706" w14:textId="77777777" w:rsidR="00366EBF" w:rsidRPr="002E6E74" w:rsidRDefault="00366EBF" w:rsidP="00175765">
            <w:pPr>
              <w:jc w:val="center"/>
              <w:rPr>
                <w:sz w:val="18"/>
                <w:szCs w:val="20"/>
              </w:rPr>
            </w:pPr>
            <w:r w:rsidRPr="002E6E74">
              <w:rPr>
                <w:sz w:val="18"/>
                <w:szCs w:val="20"/>
              </w:rPr>
              <w:t>2208554.39</w:t>
            </w:r>
          </w:p>
        </w:tc>
        <w:tc>
          <w:tcPr>
            <w:tcW w:w="2278" w:type="dxa"/>
          </w:tcPr>
          <w:p w14:paraId="457F621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2E328A8" w14:textId="77777777" w:rsidR="00366EBF" w:rsidRPr="002E6E74" w:rsidRDefault="00366EBF" w:rsidP="00175765">
            <w:pPr>
              <w:jc w:val="center"/>
              <w:rPr>
                <w:sz w:val="18"/>
                <w:szCs w:val="20"/>
              </w:rPr>
            </w:pPr>
            <w:r w:rsidRPr="002E6E74">
              <w:rPr>
                <w:sz w:val="18"/>
                <w:szCs w:val="20"/>
              </w:rPr>
              <w:t>5.00</w:t>
            </w:r>
          </w:p>
        </w:tc>
        <w:tc>
          <w:tcPr>
            <w:tcW w:w="1702" w:type="dxa"/>
          </w:tcPr>
          <w:p w14:paraId="1F9B8B20" w14:textId="77777777" w:rsidR="00366EBF" w:rsidRPr="002E6E74" w:rsidRDefault="00366EBF" w:rsidP="00175765">
            <w:pPr>
              <w:jc w:val="center"/>
              <w:rPr>
                <w:sz w:val="18"/>
                <w:szCs w:val="20"/>
              </w:rPr>
            </w:pPr>
            <w:r w:rsidRPr="002E6E74">
              <w:rPr>
                <w:sz w:val="18"/>
                <w:szCs w:val="20"/>
              </w:rPr>
              <w:t>–</w:t>
            </w:r>
          </w:p>
        </w:tc>
      </w:tr>
      <w:tr w:rsidR="00366EBF" w:rsidRPr="002E6E74" w14:paraId="0CBA93D2" w14:textId="77777777" w:rsidTr="00175765">
        <w:trPr>
          <w:trHeight w:hRule="exact" w:val="397"/>
        </w:trPr>
        <w:tc>
          <w:tcPr>
            <w:tcW w:w="10632" w:type="dxa"/>
            <w:gridSpan w:val="6"/>
          </w:tcPr>
          <w:p w14:paraId="6912AE6E" w14:textId="77777777" w:rsidR="00366EBF" w:rsidRPr="00CB5149" w:rsidRDefault="00366EBF" w:rsidP="00175765">
            <w:pPr>
              <w:rPr>
                <w:b/>
                <w:bCs/>
                <w:sz w:val="20"/>
                <w:szCs w:val="20"/>
              </w:rPr>
            </w:pPr>
            <w:r w:rsidRPr="00CB5149">
              <w:rPr>
                <w:b/>
                <w:bCs/>
                <w:sz w:val="20"/>
                <w:szCs w:val="20"/>
              </w:rPr>
              <w:t>3. Сведения о характерных точках части (частей) границы объекта</w:t>
            </w:r>
          </w:p>
        </w:tc>
      </w:tr>
      <w:tr w:rsidR="00366EBF" w:rsidRPr="002E6E74" w14:paraId="14C13F04" w14:textId="77777777" w:rsidTr="00175765">
        <w:tblPrEx>
          <w:tblLook w:val="0000" w:firstRow="0" w:lastRow="0" w:firstColumn="0" w:lastColumn="0" w:noHBand="0" w:noVBand="0"/>
        </w:tblPrEx>
        <w:trPr>
          <w:trHeight w:val="54"/>
        </w:trPr>
        <w:tc>
          <w:tcPr>
            <w:tcW w:w="1691" w:type="dxa"/>
            <w:vMerge w:val="restart"/>
            <w:vAlign w:val="center"/>
          </w:tcPr>
          <w:p w14:paraId="6CC59B4E" w14:textId="77777777" w:rsidR="00366EBF" w:rsidRPr="00CB5149" w:rsidRDefault="00366EBF" w:rsidP="00175765">
            <w:pPr>
              <w:pStyle w:val="12"/>
              <w:jc w:val="center"/>
              <w:rPr>
                <w:b/>
                <w:bCs/>
                <w:sz w:val="20"/>
              </w:rPr>
            </w:pPr>
            <w:r w:rsidRPr="00CB5149">
              <w:rPr>
                <w:b/>
                <w:bCs/>
                <w:sz w:val="20"/>
              </w:rPr>
              <w:t>Обозначение</w:t>
            </w:r>
          </w:p>
          <w:p w14:paraId="73E3EC21" w14:textId="77777777" w:rsidR="00366EBF" w:rsidRPr="00CB5149" w:rsidRDefault="00366EBF" w:rsidP="00175765">
            <w:pPr>
              <w:pStyle w:val="12"/>
              <w:jc w:val="center"/>
              <w:rPr>
                <w:b/>
                <w:bCs/>
                <w:sz w:val="20"/>
              </w:rPr>
            </w:pPr>
            <w:r w:rsidRPr="00CB5149">
              <w:rPr>
                <w:b/>
                <w:bCs/>
                <w:sz w:val="20"/>
              </w:rPr>
              <w:t>характерных точек части границы</w:t>
            </w:r>
          </w:p>
        </w:tc>
        <w:tc>
          <w:tcPr>
            <w:tcW w:w="3120" w:type="dxa"/>
            <w:gridSpan w:val="2"/>
            <w:vAlign w:val="center"/>
          </w:tcPr>
          <w:p w14:paraId="09E6A44E" w14:textId="77777777" w:rsidR="00366EBF" w:rsidRPr="00CB5149" w:rsidRDefault="00366EBF" w:rsidP="00175765">
            <w:pPr>
              <w:pStyle w:val="12"/>
              <w:jc w:val="center"/>
              <w:rPr>
                <w:b/>
                <w:bCs/>
                <w:sz w:val="20"/>
              </w:rPr>
            </w:pPr>
            <w:r w:rsidRPr="00CB5149">
              <w:rPr>
                <w:b/>
                <w:bCs/>
                <w:sz w:val="20"/>
              </w:rPr>
              <w:t>Координаты, м</w:t>
            </w:r>
          </w:p>
        </w:tc>
        <w:tc>
          <w:tcPr>
            <w:tcW w:w="2278" w:type="dxa"/>
            <w:vMerge w:val="restart"/>
            <w:vAlign w:val="center"/>
          </w:tcPr>
          <w:p w14:paraId="7039F09E" w14:textId="77777777" w:rsidR="00366EBF" w:rsidRPr="00CB5149" w:rsidRDefault="00366EBF" w:rsidP="00175765">
            <w:pPr>
              <w:pStyle w:val="12"/>
              <w:spacing w:before="60" w:after="60"/>
              <w:jc w:val="center"/>
              <w:rPr>
                <w:b/>
                <w:bCs/>
                <w:sz w:val="20"/>
              </w:rPr>
            </w:pPr>
            <w:r w:rsidRPr="00CB5149">
              <w:rPr>
                <w:b/>
                <w:bCs/>
                <w:sz w:val="20"/>
              </w:rPr>
              <w:t xml:space="preserve">Метод определения координат характерной точки </w:t>
            </w:r>
          </w:p>
        </w:tc>
        <w:tc>
          <w:tcPr>
            <w:tcW w:w="1841" w:type="dxa"/>
            <w:vMerge w:val="restart"/>
          </w:tcPr>
          <w:p w14:paraId="79D0C4A5" w14:textId="77777777" w:rsidR="00366EBF" w:rsidRPr="00CB5149" w:rsidRDefault="00366EBF" w:rsidP="00175765">
            <w:pPr>
              <w:pStyle w:val="12"/>
              <w:spacing w:before="60" w:after="60"/>
              <w:jc w:val="center"/>
              <w:rPr>
                <w:b/>
                <w:bCs/>
                <w:sz w:val="20"/>
              </w:rPr>
            </w:pPr>
            <w:r w:rsidRPr="00CB5149">
              <w:rPr>
                <w:b/>
                <w:bCs/>
                <w:sz w:val="20"/>
              </w:rPr>
              <w:t>Средняя квадратическая погрешность положения характерной точки (М</w:t>
            </w:r>
            <w:r w:rsidRPr="00CB5149">
              <w:rPr>
                <w:b/>
                <w:bCs/>
                <w:sz w:val="20"/>
                <w:vertAlign w:val="subscript"/>
                <w:lang w:val="en-US"/>
              </w:rPr>
              <w:t>t</w:t>
            </w:r>
            <w:r w:rsidRPr="00CB5149">
              <w:rPr>
                <w:b/>
                <w:bCs/>
                <w:sz w:val="20"/>
              </w:rPr>
              <w:t>), м</w:t>
            </w:r>
          </w:p>
        </w:tc>
        <w:tc>
          <w:tcPr>
            <w:tcW w:w="1702" w:type="dxa"/>
            <w:vMerge w:val="restart"/>
            <w:vAlign w:val="center"/>
          </w:tcPr>
          <w:p w14:paraId="5914F9D5" w14:textId="77777777" w:rsidR="00366EBF" w:rsidRPr="00CB5149" w:rsidRDefault="00366EBF" w:rsidP="00175765">
            <w:pPr>
              <w:pStyle w:val="12"/>
              <w:spacing w:before="60" w:after="60"/>
              <w:jc w:val="center"/>
              <w:rPr>
                <w:b/>
                <w:bCs/>
                <w:sz w:val="20"/>
              </w:rPr>
            </w:pPr>
            <w:r w:rsidRPr="00CB5149">
              <w:rPr>
                <w:b/>
                <w:bCs/>
                <w:sz w:val="20"/>
              </w:rPr>
              <w:t>Описание обозначения точки на местности (при наличии)</w:t>
            </w:r>
          </w:p>
        </w:tc>
      </w:tr>
      <w:tr w:rsidR="00366EBF" w:rsidRPr="002E6E74" w14:paraId="06AC7715" w14:textId="77777777" w:rsidTr="00175765">
        <w:tblPrEx>
          <w:tblLook w:val="0000" w:firstRow="0" w:lastRow="0" w:firstColumn="0" w:lastColumn="0" w:noHBand="0" w:noVBand="0"/>
        </w:tblPrEx>
        <w:trPr>
          <w:trHeight w:val="54"/>
        </w:trPr>
        <w:tc>
          <w:tcPr>
            <w:tcW w:w="1691" w:type="dxa"/>
            <w:vMerge/>
            <w:vAlign w:val="center"/>
          </w:tcPr>
          <w:p w14:paraId="549B3FBD" w14:textId="77777777" w:rsidR="00366EBF" w:rsidRPr="00CB5149" w:rsidRDefault="00366EBF" w:rsidP="00175765">
            <w:pPr>
              <w:pStyle w:val="12"/>
              <w:jc w:val="center"/>
              <w:rPr>
                <w:b/>
                <w:bCs/>
                <w:sz w:val="20"/>
              </w:rPr>
            </w:pPr>
          </w:p>
        </w:tc>
        <w:tc>
          <w:tcPr>
            <w:tcW w:w="1558" w:type="dxa"/>
            <w:vAlign w:val="center"/>
          </w:tcPr>
          <w:p w14:paraId="62E913D8" w14:textId="77777777" w:rsidR="00366EBF" w:rsidRPr="00CB5149" w:rsidRDefault="00366EBF" w:rsidP="00175765">
            <w:pPr>
              <w:pStyle w:val="a3"/>
              <w:jc w:val="center"/>
              <w:rPr>
                <w:b/>
                <w:bCs/>
                <w:sz w:val="20"/>
                <w:szCs w:val="20"/>
              </w:rPr>
            </w:pPr>
            <w:r w:rsidRPr="00CB5149">
              <w:rPr>
                <w:b/>
                <w:bCs/>
                <w:sz w:val="20"/>
                <w:szCs w:val="20"/>
              </w:rPr>
              <w:t>Х</w:t>
            </w:r>
          </w:p>
        </w:tc>
        <w:tc>
          <w:tcPr>
            <w:tcW w:w="1562" w:type="dxa"/>
            <w:vAlign w:val="center"/>
          </w:tcPr>
          <w:p w14:paraId="22AB2BAC" w14:textId="77777777" w:rsidR="00366EBF" w:rsidRPr="00CB5149" w:rsidRDefault="00366EBF" w:rsidP="00175765">
            <w:pPr>
              <w:pStyle w:val="12"/>
              <w:jc w:val="center"/>
              <w:rPr>
                <w:b/>
                <w:bCs/>
                <w:sz w:val="20"/>
                <w:lang w:val="en-US"/>
              </w:rPr>
            </w:pPr>
            <w:r w:rsidRPr="00CB5149">
              <w:rPr>
                <w:b/>
                <w:bCs/>
                <w:sz w:val="20"/>
                <w:lang w:val="en-US"/>
              </w:rPr>
              <w:t>Y</w:t>
            </w:r>
          </w:p>
        </w:tc>
        <w:tc>
          <w:tcPr>
            <w:tcW w:w="2278" w:type="dxa"/>
            <w:vMerge/>
            <w:vAlign w:val="center"/>
          </w:tcPr>
          <w:p w14:paraId="1BB73609" w14:textId="77777777" w:rsidR="00366EBF" w:rsidRPr="00CB5149" w:rsidRDefault="00366EBF" w:rsidP="00175765">
            <w:pPr>
              <w:pStyle w:val="12"/>
              <w:jc w:val="center"/>
              <w:rPr>
                <w:b/>
                <w:bCs/>
                <w:sz w:val="20"/>
              </w:rPr>
            </w:pPr>
          </w:p>
        </w:tc>
        <w:tc>
          <w:tcPr>
            <w:tcW w:w="1841" w:type="dxa"/>
            <w:vMerge/>
          </w:tcPr>
          <w:p w14:paraId="5EA0B4DC" w14:textId="77777777" w:rsidR="00366EBF" w:rsidRPr="00CB5149" w:rsidRDefault="00366EBF" w:rsidP="00175765">
            <w:pPr>
              <w:pStyle w:val="12"/>
              <w:jc w:val="center"/>
              <w:rPr>
                <w:b/>
                <w:bCs/>
                <w:sz w:val="20"/>
              </w:rPr>
            </w:pPr>
          </w:p>
        </w:tc>
        <w:tc>
          <w:tcPr>
            <w:tcW w:w="1702" w:type="dxa"/>
            <w:vMerge/>
            <w:vAlign w:val="center"/>
          </w:tcPr>
          <w:p w14:paraId="56474199" w14:textId="77777777" w:rsidR="00366EBF" w:rsidRPr="00CB5149" w:rsidRDefault="00366EBF" w:rsidP="00175765">
            <w:pPr>
              <w:pStyle w:val="12"/>
              <w:jc w:val="center"/>
              <w:rPr>
                <w:b/>
                <w:bCs/>
                <w:sz w:val="20"/>
              </w:rPr>
            </w:pPr>
          </w:p>
        </w:tc>
      </w:tr>
      <w:tr w:rsidR="00366EBF" w:rsidRPr="002E6E74" w14:paraId="1D50F01F" w14:textId="77777777" w:rsidTr="00175765">
        <w:tblPrEx>
          <w:tblLook w:val="0000" w:firstRow="0" w:lastRow="0" w:firstColumn="0" w:lastColumn="0" w:noHBand="0" w:noVBand="0"/>
        </w:tblPrEx>
        <w:trPr>
          <w:trHeight w:val="54"/>
        </w:trPr>
        <w:tc>
          <w:tcPr>
            <w:tcW w:w="1691" w:type="dxa"/>
            <w:vAlign w:val="center"/>
          </w:tcPr>
          <w:p w14:paraId="216114B5" w14:textId="77777777" w:rsidR="00366EBF" w:rsidRPr="00CB5149" w:rsidRDefault="00366EBF" w:rsidP="00175765">
            <w:pPr>
              <w:pStyle w:val="12"/>
              <w:jc w:val="center"/>
              <w:rPr>
                <w:b/>
                <w:bCs/>
                <w:sz w:val="20"/>
              </w:rPr>
            </w:pPr>
            <w:r w:rsidRPr="00CB5149">
              <w:rPr>
                <w:b/>
                <w:bCs/>
                <w:sz w:val="20"/>
              </w:rPr>
              <w:t>1</w:t>
            </w:r>
          </w:p>
        </w:tc>
        <w:tc>
          <w:tcPr>
            <w:tcW w:w="1558" w:type="dxa"/>
            <w:vAlign w:val="center"/>
          </w:tcPr>
          <w:p w14:paraId="24642073" w14:textId="77777777" w:rsidR="00366EBF" w:rsidRPr="00CB5149" w:rsidRDefault="00366EBF" w:rsidP="00175765">
            <w:pPr>
              <w:pStyle w:val="a3"/>
              <w:jc w:val="center"/>
              <w:rPr>
                <w:b/>
                <w:bCs/>
                <w:sz w:val="20"/>
                <w:szCs w:val="20"/>
              </w:rPr>
            </w:pPr>
            <w:r w:rsidRPr="00CB5149">
              <w:rPr>
                <w:b/>
                <w:bCs/>
                <w:sz w:val="20"/>
                <w:szCs w:val="20"/>
              </w:rPr>
              <w:t>2</w:t>
            </w:r>
          </w:p>
        </w:tc>
        <w:tc>
          <w:tcPr>
            <w:tcW w:w="1562" w:type="dxa"/>
            <w:vAlign w:val="center"/>
          </w:tcPr>
          <w:p w14:paraId="303D9433" w14:textId="77777777" w:rsidR="00366EBF" w:rsidRPr="00CB5149" w:rsidRDefault="00366EBF" w:rsidP="00175765">
            <w:pPr>
              <w:pStyle w:val="12"/>
              <w:jc w:val="center"/>
              <w:rPr>
                <w:b/>
                <w:bCs/>
                <w:sz w:val="20"/>
                <w:lang w:val="en-US"/>
              </w:rPr>
            </w:pPr>
            <w:r w:rsidRPr="00CB5149">
              <w:rPr>
                <w:b/>
                <w:bCs/>
                <w:sz w:val="20"/>
                <w:lang w:val="en-US"/>
              </w:rPr>
              <w:t>3</w:t>
            </w:r>
          </w:p>
        </w:tc>
        <w:tc>
          <w:tcPr>
            <w:tcW w:w="2278" w:type="dxa"/>
            <w:vAlign w:val="center"/>
          </w:tcPr>
          <w:p w14:paraId="456B39C0" w14:textId="77777777" w:rsidR="00366EBF" w:rsidRPr="00CB5149" w:rsidRDefault="00366EBF" w:rsidP="00175765">
            <w:pPr>
              <w:pStyle w:val="12"/>
              <w:jc w:val="center"/>
              <w:rPr>
                <w:b/>
                <w:bCs/>
                <w:sz w:val="20"/>
              </w:rPr>
            </w:pPr>
            <w:r w:rsidRPr="00CB5149">
              <w:rPr>
                <w:b/>
                <w:bCs/>
                <w:sz w:val="20"/>
              </w:rPr>
              <w:t>4</w:t>
            </w:r>
          </w:p>
        </w:tc>
        <w:tc>
          <w:tcPr>
            <w:tcW w:w="1841" w:type="dxa"/>
          </w:tcPr>
          <w:p w14:paraId="3D9350B1" w14:textId="77777777" w:rsidR="00366EBF" w:rsidRPr="00CB5149" w:rsidRDefault="00366EBF" w:rsidP="00175765">
            <w:pPr>
              <w:pStyle w:val="12"/>
              <w:jc w:val="center"/>
              <w:rPr>
                <w:b/>
                <w:bCs/>
                <w:sz w:val="20"/>
              </w:rPr>
            </w:pPr>
            <w:r w:rsidRPr="00CB5149">
              <w:rPr>
                <w:b/>
                <w:bCs/>
                <w:sz w:val="20"/>
              </w:rPr>
              <w:t>5</w:t>
            </w:r>
          </w:p>
        </w:tc>
        <w:tc>
          <w:tcPr>
            <w:tcW w:w="1702" w:type="dxa"/>
            <w:vAlign w:val="center"/>
          </w:tcPr>
          <w:p w14:paraId="578B7D40" w14:textId="77777777" w:rsidR="00366EBF" w:rsidRPr="00CB5149" w:rsidRDefault="00366EBF" w:rsidP="00175765">
            <w:pPr>
              <w:pStyle w:val="12"/>
              <w:jc w:val="center"/>
              <w:rPr>
                <w:b/>
                <w:bCs/>
                <w:sz w:val="20"/>
              </w:rPr>
            </w:pPr>
            <w:r w:rsidRPr="00CB5149">
              <w:rPr>
                <w:b/>
                <w:bCs/>
                <w:sz w:val="20"/>
              </w:rPr>
              <w:t>6</w:t>
            </w:r>
          </w:p>
        </w:tc>
      </w:tr>
      <w:tr w:rsidR="00366EBF" w:rsidRPr="002E6E74" w14:paraId="235FC1B0" w14:textId="77777777" w:rsidTr="00175765">
        <w:tblPrEx>
          <w:tblLook w:val="0000" w:firstRow="0" w:lastRow="0" w:firstColumn="0" w:lastColumn="0" w:noHBand="0" w:noVBand="0"/>
        </w:tblPrEx>
        <w:trPr>
          <w:trHeight w:val="243"/>
        </w:trPr>
        <w:tc>
          <w:tcPr>
            <w:tcW w:w="1691" w:type="dxa"/>
            <w:vAlign w:val="center"/>
          </w:tcPr>
          <w:p w14:paraId="45189001" w14:textId="77777777" w:rsidR="00366EBF" w:rsidRPr="002E6E74" w:rsidRDefault="00366EBF">
            <w:pPr>
              <w:jc w:val="center"/>
            </w:pPr>
            <w:r w:rsidRPr="002E6E74">
              <w:rPr>
                <w:sz w:val="18"/>
                <w:szCs w:val="18"/>
              </w:rPr>
              <w:t>–</w:t>
            </w:r>
          </w:p>
        </w:tc>
        <w:tc>
          <w:tcPr>
            <w:tcW w:w="1558" w:type="dxa"/>
            <w:vAlign w:val="center"/>
          </w:tcPr>
          <w:p w14:paraId="5A595FC9" w14:textId="77777777" w:rsidR="00366EBF" w:rsidRPr="002E6E74" w:rsidRDefault="00366EBF">
            <w:pPr>
              <w:jc w:val="center"/>
            </w:pPr>
            <w:r w:rsidRPr="002E6E74">
              <w:rPr>
                <w:sz w:val="18"/>
                <w:szCs w:val="18"/>
              </w:rPr>
              <w:t>–</w:t>
            </w:r>
          </w:p>
        </w:tc>
        <w:tc>
          <w:tcPr>
            <w:tcW w:w="1562" w:type="dxa"/>
            <w:vAlign w:val="center"/>
          </w:tcPr>
          <w:p w14:paraId="31BC91AA" w14:textId="77777777" w:rsidR="00366EBF" w:rsidRPr="002E6E74" w:rsidRDefault="00366EBF">
            <w:pPr>
              <w:jc w:val="center"/>
            </w:pPr>
            <w:r w:rsidRPr="002E6E74">
              <w:rPr>
                <w:sz w:val="18"/>
                <w:szCs w:val="18"/>
              </w:rPr>
              <w:t>–</w:t>
            </w:r>
          </w:p>
        </w:tc>
        <w:tc>
          <w:tcPr>
            <w:tcW w:w="2278" w:type="dxa"/>
            <w:vAlign w:val="center"/>
          </w:tcPr>
          <w:p w14:paraId="2A2CF2F6" w14:textId="77777777" w:rsidR="00366EBF" w:rsidRPr="002E6E74" w:rsidRDefault="00366EBF">
            <w:pPr>
              <w:jc w:val="center"/>
            </w:pPr>
            <w:r w:rsidRPr="002E6E74">
              <w:rPr>
                <w:sz w:val="18"/>
                <w:szCs w:val="18"/>
                <w:lang w:val="en-US"/>
              </w:rPr>
              <w:t>–</w:t>
            </w:r>
          </w:p>
        </w:tc>
        <w:tc>
          <w:tcPr>
            <w:tcW w:w="1841" w:type="dxa"/>
            <w:vAlign w:val="center"/>
          </w:tcPr>
          <w:p w14:paraId="197196CB" w14:textId="77777777" w:rsidR="00366EBF" w:rsidRPr="002E6E74" w:rsidRDefault="00366EBF">
            <w:pPr>
              <w:jc w:val="center"/>
            </w:pPr>
            <w:r w:rsidRPr="002E6E74">
              <w:rPr>
                <w:sz w:val="18"/>
                <w:szCs w:val="18"/>
              </w:rPr>
              <w:t>–</w:t>
            </w:r>
          </w:p>
        </w:tc>
        <w:tc>
          <w:tcPr>
            <w:tcW w:w="1702" w:type="dxa"/>
            <w:vAlign w:val="center"/>
          </w:tcPr>
          <w:p w14:paraId="35B2B1E7" w14:textId="77777777" w:rsidR="00366EBF" w:rsidRPr="002E6E74" w:rsidRDefault="00366EBF">
            <w:pPr>
              <w:jc w:val="center"/>
            </w:pPr>
            <w:r w:rsidRPr="002E6E74">
              <w:rPr>
                <w:sz w:val="18"/>
                <w:szCs w:val="18"/>
              </w:rPr>
              <w:t>–</w:t>
            </w:r>
          </w:p>
        </w:tc>
      </w:tr>
    </w:tbl>
    <w:p w14:paraId="2B963D74"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3DC04DAD" w14:textId="77777777" w:rsidR="00366EBF" w:rsidRDefault="00366EBF">
      <w:pPr>
        <w:spacing w:after="160" w:line="259" w:lineRule="auto"/>
      </w:pPr>
      <w:r>
        <w:br w:type="page"/>
      </w:r>
    </w:p>
    <w:p w14:paraId="1570CB14"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56FEDD71" w14:textId="77777777" w:rsidTr="00175765">
        <w:tc>
          <w:tcPr>
            <w:tcW w:w="10349" w:type="dxa"/>
            <w:gridSpan w:val="3"/>
            <w:tcBorders>
              <w:top w:val="nil"/>
              <w:left w:val="nil"/>
              <w:bottom w:val="nil"/>
              <w:right w:val="nil"/>
            </w:tcBorders>
            <w:vAlign w:val="center"/>
          </w:tcPr>
          <w:p w14:paraId="232B80F4"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4A56D7E9" w14:textId="77777777" w:rsidTr="00175765">
        <w:tc>
          <w:tcPr>
            <w:tcW w:w="10349" w:type="dxa"/>
            <w:gridSpan w:val="3"/>
            <w:tcBorders>
              <w:top w:val="nil"/>
              <w:left w:val="nil"/>
              <w:bottom w:val="nil"/>
              <w:right w:val="nil"/>
            </w:tcBorders>
            <w:vAlign w:val="center"/>
          </w:tcPr>
          <w:p w14:paraId="0A8218DD"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3C007D79"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79DA64B8"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770B2340" w14:textId="77777777" w:rsidTr="00175765">
        <w:tc>
          <w:tcPr>
            <w:tcW w:w="10349" w:type="dxa"/>
            <w:gridSpan w:val="3"/>
            <w:tcBorders>
              <w:top w:val="nil"/>
              <w:left w:val="nil"/>
              <w:bottom w:val="nil"/>
              <w:right w:val="nil"/>
            </w:tcBorders>
            <w:vAlign w:val="center"/>
          </w:tcPr>
          <w:p w14:paraId="00A5E33C" w14:textId="77777777" w:rsidR="00366EBF" w:rsidRDefault="00366EBF" w:rsidP="004A327B">
            <w:pPr>
              <w:tabs>
                <w:tab w:val="left" w:pos="2738"/>
              </w:tabs>
              <w:jc w:val="center"/>
              <w:rPr>
                <w:sz w:val="20"/>
              </w:rPr>
            </w:pPr>
          </w:p>
        </w:tc>
      </w:tr>
      <w:tr w:rsidR="00366EBF" w:rsidRPr="005B4876" w14:paraId="181F2EC7" w14:textId="77777777" w:rsidTr="00175765">
        <w:tc>
          <w:tcPr>
            <w:tcW w:w="10349" w:type="dxa"/>
            <w:gridSpan w:val="3"/>
            <w:tcBorders>
              <w:top w:val="nil"/>
              <w:left w:val="nil"/>
              <w:bottom w:val="nil"/>
              <w:right w:val="nil"/>
            </w:tcBorders>
            <w:vAlign w:val="center"/>
          </w:tcPr>
          <w:p w14:paraId="01543FC6" w14:textId="77777777" w:rsidR="00366EBF" w:rsidRPr="008D0BE2" w:rsidRDefault="00366EBF" w:rsidP="00175765">
            <w:pPr>
              <w:pStyle w:val="a6"/>
              <w:jc w:val="center"/>
              <w:rPr>
                <w:b/>
                <w:bCs/>
                <w:u w:val="single"/>
              </w:rPr>
            </w:pPr>
            <w:r w:rsidRPr="008D0BE2">
              <w:rPr>
                <w:b/>
                <w:bCs/>
                <w:u w:val="single"/>
              </w:rPr>
              <w:t>ОД-1 "Многофункциональная общественно-деловая зона"</w:t>
            </w:r>
          </w:p>
        </w:tc>
      </w:tr>
      <w:tr w:rsidR="00366EBF" w:rsidRPr="005B4876" w14:paraId="11EE24AE" w14:textId="77777777" w:rsidTr="00175765">
        <w:tc>
          <w:tcPr>
            <w:tcW w:w="10349" w:type="dxa"/>
            <w:gridSpan w:val="3"/>
            <w:tcBorders>
              <w:top w:val="nil"/>
              <w:left w:val="nil"/>
              <w:bottom w:val="nil"/>
              <w:right w:val="nil"/>
            </w:tcBorders>
            <w:vAlign w:val="center"/>
          </w:tcPr>
          <w:p w14:paraId="7F524356"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7D31C0F2" w14:textId="77777777" w:rsidTr="00175765">
        <w:tc>
          <w:tcPr>
            <w:tcW w:w="10349" w:type="dxa"/>
            <w:gridSpan w:val="3"/>
            <w:tcBorders>
              <w:top w:val="nil"/>
              <w:left w:val="nil"/>
              <w:bottom w:val="nil"/>
              <w:right w:val="nil"/>
            </w:tcBorders>
            <w:vAlign w:val="center"/>
          </w:tcPr>
          <w:p w14:paraId="7801EEC4" w14:textId="77777777" w:rsidR="00366EBF" w:rsidRPr="005A5528" w:rsidRDefault="00366EBF" w:rsidP="00175765">
            <w:pPr>
              <w:pStyle w:val="12"/>
              <w:spacing w:line="240" w:lineRule="atLeast"/>
              <w:jc w:val="center"/>
            </w:pPr>
          </w:p>
        </w:tc>
      </w:tr>
      <w:tr w:rsidR="00366EBF" w:rsidRPr="005B4876" w14:paraId="1409B733" w14:textId="77777777" w:rsidTr="00175765">
        <w:tc>
          <w:tcPr>
            <w:tcW w:w="10349" w:type="dxa"/>
            <w:gridSpan w:val="3"/>
            <w:tcBorders>
              <w:top w:val="nil"/>
              <w:left w:val="nil"/>
              <w:bottom w:val="nil"/>
              <w:right w:val="nil"/>
            </w:tcBorders>
            <w:vAlign w:val="center"/>
          </w:tcPr>
          <w:p w14:paraId="78C40BE8" w14:textId="77777777" w:rsidR="00366EBF" w:rsidRPr="005A5528" w:rsidRDefault="00366EBF" w:rsidP="00175765">
            <w:pPr>
              <w:pStyle w:val="12"/>
              <w:spacing w:line="240" w:lineRule="atLeast"/>
              <w:jc w:val="center"/>
            </w:pPr>
          </w:p>
        </w:tc>
      </w:tr>
      <w:tr w:rsidR="00366EBF" w:rsidRPr="005B4876" w14:paraId="673C9F08" w14:textId="77777777" w:rsidTr="00175765">
        <w:tc>
          <w:tcPr>
            <w:tcW w:w="10349" w:type="dxa"/>
            <w:gridSpan w:val="3"/>
            <w:tcBorders>
              <w:top w:val="nil"/>
              <w:left w:val="nil"/>
              <w:right w:val="nil"/>
            </w:tcBorders>
            <w:vAlign w:val="center"/>
          </w:tcPr>
          <w:p w14:paraId="53C5D301" w14:textId="77777777" w:rsidR="00366EBF" w:rsidRPr="008D0BE2" w:rsidRDefault="00366EBF" w:rsidP="00175765">
            <w:pPr>
              <w:pStyle w:val="12"/>
              <w:spacing w:line="240" w:lineRule="atLeast"/>
              <w:jc w:val="center"/>
              <w:rPr>
                <w:b/>
                <w:bCs/>
              </w:rPr>
            </w:pPr>
            <w:r w:rsidRPr="008D0BE2">
              <w:rPr>
                <w:b/>
                <w:bCs/>
              </w:rPr>
              <w:t>Раздел 1</w:t>
            </w:r>
          </w:p>
        </w:tc>
      </w:tr>
      <w:tr w:rsidR="00366EBF" w:rsidRPr="005B4876" w14:paraId="7BB6229E" w14:textId="77777777" w:rsidTr="00175765">
        <w:trPr>
          <w:trHeight w:hRule="exact" w:val="397"/>
        </w:trPr>
        <w:tc>
          <w:tcPr>
            <w:tcW w:w="10349" w:type="dxa"/>
            <w:gridSpan w:val="3"/>
            <w:vAlign w:val="center"/>
          </w:tcPr>
          <w:p w14:paraId="1BADF5A9" w14:textId="77777777" w:rsidR="00366EBF" w:rsidRPr="008D0BE2" w:rsidRDefault="00366EBF" w:rsidP="00175765">
            <w:pPr>
              <w:pStyle w:val="12"/>
              <w:jc w:val="center"/>
              <w:rPr>
                <w:b/>
                <w:bCs/>
                <w:sz w:val="20"/>
                <w:szCs w:val="24"/>
              </w:rPr>
            </w:pPr>
            <w:r w:rsidRPr="008D0BE2">
              <w:rPr>
                <w:b/>
                <w:bCs/>
                <w:sz w:val="20"/>
                <w:szCs w:val="24"/>
              </w:rPr>
              <w:t>Сведения об объекте</w:t>
            </w:r>
          </w:p>
        </w:tc>
      </w:tr>
      <w:tr w:rsidR="00366EBF" w:rsidRPr="005B4876" w14:paraId="5D0E3561" w14:textId="77777777" w:rsidTr="00175765">
        <w:tblPrEx>
          <w:tblLook w:val="0000" w:firstRow="0" w:lastRow="0" w:firstColumn="0" w:lastColumn="0" w:noHBand="0" w:noVBand="0"/>
        </w:tblPrEx>
        <w:trPr>
          <w:trHeight w:val="246"/>
        </w:trPr>
        <w:tc>
          <w:tcPr>
            <w:tcW w:w="852" w:type="dxa"/>
            <w:vAlign w:val="center"/>
          </w:tcPr>
          <w:p w14:paraId="155AF984" w14:textId="77777777" w:rsidR="00366EBF" w:rsidRPr="008D0BE2" w:rsidRDefault="00366EBF" w:rsidP="00175765">
            <w:pPr>
              <w:pStyle w:val="12"/>
              <w:jc w:val="center"/>
              <w:rPr>
                <w:b/>
                <w:bCs/>
                <w:sz w:val="20"/>
                <w:szCs w:val="24"/>
              </w:rPr>
            </w:pPr>
            <w:r w:rsidRPr="008D0BE2">
              <w:rPr>
                <w:b/>
                <w:bCs/>
                <w:sz w:val="20"/>
                <w:szCs w:val="24"/>
              </w:rPr>
              <w:t>№ п/п</w:t>
            </w:r>
          </w:p>
        </w:tc>
        <w:tc>
          <w:tcPr>
            <w:tcW w:w="4677" w:type="dxa"/>
            <w:vAlign w:val="center"/>
          </w:tcPr>
          <w:p w14:paraId="5E230901" w14:textId="77777777" w:rsidR="00366EBF" w:rsidRPr="008D0BE2" w:rsidRDefault="00366EBF" w:rsidP="00175765">
            <w:pPr>
              <w:pStyle w:val="12"/>
              <w:jc w:val="center"/>
              <w:rPr>
                <w:b/>
                <w:bCs/>
                <w:sz w:val="20"/>
                <w:szCs w:val="24"/>
              </w:rPr>
            </w:pPr>
            <w:r w:rsidRPr="008D0BE2">
              <w:rPr>
                <w:b/>
                <w:bCs/>
                <w:sz w:val="20"/>
                <w:szCs w:val="24"/>
              </w:rPr>
              <w:t>Характеристики объекта</w:t>
            </w:r>
          </w:p>
        </w:tc>
        <w:tc>
          <w:tcPr>
            <w:tcW w:w="4820" w:type="dxa"/>
            <w:vAlign w:val="center"/>
          </w:tcPr>
          <w:p w14:paraId="011D5338" w14:textId="77777777" w:rsidR="00366EBF" w:rsidRPr="008D0BE2" w:rsidRDefault="00366EBF" w:rsidP="00175765">
            <w:pPr>
              <w:pStyle w:val="12"/>
              <w:jc w:val="center"/>
              <w:rPr>
                <w:b/>
                <w:bCs/>
                <w:sz w:val="20"/>
                <w:szCs w:val="24"/>
              </w:rPr>
            </w:pPr>
            <w:r w:rsidRPr="008D0BE2">
              <w:rPr>
                <w:b/>
                <w:bCs/>
                <w:sz w:val="20"/>
                <w:szCs w:val="24"/>
              </w:rPr>
              <w:t>Описание характеристик</w:t>
            </w:r>
          </w:p>
        </w:tc>
      </w:tr>
      <w:tr w:rsidR="00366EBF" w:rsidRPr="005B4876" w14:paraId="6C675EEB" w14:textId="77777777" w:rsidTr="00175765">
        <w:tblPrEx>
          <w:tblLook w:val="0000" w:firstRow="0" w:lastRow="0" w:firstColumn="0" w:lastColumn="0" w:noHBand="0" w:noVBand="0"/>
        </w:tblPrEx>
        <w:trPr>
          <w:trHeight w:val="243"/>
        </w:trPr>
        <w:tc>
          <w:tcPr>
            <w:tcW w:w="852" w:type="dxa"/>
            <w:vAlign w:val="center"/>
          </w:tcPr>
          <w:p w14:paraId="0522A043" w14:textId="77777777" w:rsidR="00366EBF" w:rsidRPr="008D0BE2" w:rsidRDefault="00366EBF" w:rsidP="00175765">
            <w:pPr>
              <w:pStyle w:val="12"/>
              <w:jc w:val="center"/>
              <w:rPr>
                <w:b/>
                <w:bCs/>
                <w:sz w:val="20"/>
                <w:szCs w:val="24"/>
              </w:rPr>
            </w:pPr>
            <w:r w:rsidRPr="008D0BE2">
              <w:rPr>
                <w:b/>
                <w:bCs/>
                <w:sz w:val="20"/>
                <w:szCs w:val="24"/>
              </w:rPr>
              <w:t>1</w:t>
            </w:r>
          </w:p>
        </w:tc>
        <w:tc>
          <w:tcPr>
            <w:tcW w:w="4677" w:type="dxa"/>
            <w:vAlign w:val="center"/>
          </w:tcPr>
          <w:p w14:paraId="1C6AD700" w14:textId="77777777" w:rsidR="00366EBF" w:rsidRPr="008D0BE2" w:rsidRDefault="00366EBF" w:rsidP="00175765">
            <w:pPr>
              <w:pStyle w:val="12"/>
              <w:jc w:val="center"/>
              <w:rPr>
                <w:b/>
                <w:bCs/>
                <w:sz w:val="20"/>
                <w:szCs w:val="24"/>
              </w:rPr>
            </w:pPr>
            <w:r w:rsidRPr="008D0BE2">
              <w:rPr>
                <w:b/>
                <w:bCs/>
                <w:sz w:val="20"/>
                <w:szCs w:val="24"/>
              </w:rPr>
              <w:t>2</w:t>
            </w:r>
          </w:p>
        </w:tc>
        <w:tc>
          <w:tcPr>
            <w:tcW w:w="4820" w:type="dxa"/>
            <w:vAlign w:val="center"/>
          </w:tcPr>
          <w:p w14:paraId="49C6D85E" w14:textId="77777777" w:rsidR="00366EBF" w:rsidRPr="008D0BE2" w:rsidRDefault="00366EBF" w:rsidP="00175765">
            <w:pPr>
              <w:pStyle w:val="12"/>
              <w:jc w:val="center"/>
              <w:rPr>
                <w:b/>
                <w:bCs/>
                <w:sz w:val="20"/>
                <w:szCs w:val="24"/>
              </w:rPr>
            </w:pPr>
            <w:r w:rsidRPr="008D0BE2">
              <w:rPr>
                <w:b/>
                <w:bCs/>
                <w:sz w:val="20"/>
                <w:szCs w:val="24"/>
              </w:rPr>
              <w:t>3</w:t>
            </w:r>
          </w:p>
        </w:tc>
      </w:tr>
      <w:tr w:rsidR="00366EBF" w:rsidRPr="005B4876" w14:paraId="3DF79D7E" w14:textId="77777777" w:rsidTr="00175765">
        <w:tblPrEx>
          <w:tblLook w:val="0000" w:firstRow="0" w:lastRow="0" w:firstColumn="0" w:lastColumn="0" w:noHBand="0" w:noVBand="0"/>
        </w:tblPrEx>
        <w:trPr>
          <w:trHeight w:val="243"/>
        </w:trPr>
        <w:tc>
          <w:tcPr>
            <w:tcW w:w="852" w:type="dxa"/>
          </w:tcPr>
          <w:p w14:paraId="54B1563B"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3245EED3"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3FE7E2E1" w14:textId="77777777" w:rsidR="00366EBF" w:rsidRPr="008D0BE2" w:rsidRDefault="00366EBF" w:rsidP="00175765">
            <w:pPr>
              <w:pStyle w:val="12"/>
              <w:rPr>
                <w:sz w:val="20"/>
                <w:szCs w:val="24"/>
              </w:rPr>
            </w:pPr>
            <w:r w:rsidRPr="008D0BE2">
              <w:rPr>
                <w:sz w:val="20"/>
                <w:szCs w:val="24"/>
              </w:rPr>
              <w:t>440507, Пензенская область, муниципальный район Пензенский, сельское поселение Большееланский сельсовет, село Надеждино</w:t>
            </w:r>
          </w:p>
        </w:tc>
      </w:tr>
      <w:tr w:rsidR="00366EBF" w:rsidRPr="005B4876" w14:paraId="25255AB0" w14:textId="77777777" w:rsidTr="00175765">
        <w:tblPrEx>
          <w:tblLook w:val="0000" w:firstRow="0" w:lastRow="0" w:firstColumn="0" w:lastColumn="0" w:noHBand="0" w:noVBand="0"/>
        </w:tblPrEx>
        <w:trPr>
          <w:trHeight w:val="243"/>
        </w:trPr>
        <w:tc>
          <w:tcPr>
            <w:tcW w:w="852" w:type="dxa"/>
          </w:tcPr>
          <w:p w14:paraId="5F61B6C0"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42ACC4A2"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79004F5E"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1BF1C528" w14:textId="77777777" w:rsidR="00366EBF" w:rsidRPr="005A5528" w:rsidRDefault="00366EBF" w:rsidP="00175765">
            <w:pPr>
              <w:rPr>
                <w:sz w:val="20"/>
              </w:rPr>
            </w:pPr>
            <w:r w:rsidRPr="005A5528">
              <w:rPr>
                <w:sz w:val="20"/>
                <w:lang w:val="en-US"/>
              </w:rPr>
              <w:t>34571 кв.м ± 3253.80 кв.м</w:t>
            </w:r>
          </w:p>
        </w:tc>
      </w:tr>
      <w:tr w:rsidR="00366EBF" w:rsidRPr="005B4876" w14:paraId="317FA9EF" w14:textId="77777777" w:rsidTr="00175765">
        <w:tblPrEx>
          <w:tblLook w:val="0000" w:firstRow="0" w:lastRow="0" w:firstColumn="0" w:lastColumn="0" w:noHBand="0" w:noVBand="0"/>
        </w:tblPrEx>
        <w:trPr>
          <w:trHeight w:val="243"/>
        </w:trPr>
        <w:tc>
          <w:tcPr>
            <w:tcW w:w="852" w:type="dxa"/>
          </w:tcPr>
          <w:p w14:paraId="2514CC89"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29F758E5"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111A1AB7" w14:textId="77777777" w:rsidR="00366EBF" w:rsidRPr="005A5528" w:rsidRDefault="00366EBF" w:rsidP="00175765">
            <w:pPr>
              <w:pStyle w:val="12"/>
              <w:rPr>
                <w:sz w:val="20"/>
                <w:szCs w:val="24"/>
                <w:lang w:val="en-US"/>
              </w:rPr>
            </w:pPr>
            <w:r w:rsidRPr="005A5528">
              <w:rPr>
                <w:sz w:val="20"/>
                <w:szCs w:val="24"/>
                <w:lang w:val="en-US"/>
              </w:rPr>
              <w:t>–</w:t>
            </w:r>
          </w:p>
        </w:tc>
      </w:tr>
    </w:tbl>
    <w:p w14:paraId="09A70C4C" w14:textId="77777777" w:rsidR="00366EBF" w:rsidRDefault="00366EBF">
      <w:r>
        <w:br w:type="page"/>
      </w:r>
    </w:p>
    <w:p w14:paraId="688F643F" w14:textId="77777777" w:rsidR="00366EBF" w:rsidRDefault="00366EBF">
      <w:pPr>
        <w:sectPr w:rsidR="00366EBF" w:rsidSect="00636BE8">
          <w:footerReference w:type="even" r:id="rId15"/>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576140CB" w14:textId="77777777" w:rsidTr="00175765">
        <w:trPr>
          <w:trHeight w:val="430"/>
        </w:trPr>
        <w:tc>
          <w:tcPr>
            <w:tcW w:w="10632" w:type="dxa"/>
            <w:gridSpan w:val="6"/>
            <w:tcBorders>
              <w:top w:val="nil"/>
              <w:left w:val="nil"/>
              <w:right w:val="nil"/>
            </w:tcBorders>
          </w:tcPr>
          <w:p w14:paraId="6005BE45" w14:textId="77777777" w:rsidR="00366EBF" w:rsidRPr="008D0BE2" w:rsidRDefault="00366EBF" w:rsidP="00175765">
            <w:pPr>
              <w:pStyle w:val="12"/>
              <w:jc w:val="center"/>
              <w:rPr>
                <w:b/>
                <w:bCs/>
                <w:sz w:val="20"/>
              </w:rPr>
            </w:pPr>
            <w:r w:rsidRPr="008D0BE2">
              <w:rPr>
                <w:b/>
                <w:bCs/>
              </w:rPr>
              <w:lastRenderedPageBreak/>
              <w:t>Раздел 2</w:t>
            </w:r>
          </w:p>
        </w:tc>
      </w:tr>
      <w:tr w:rsidR="00366EBF" w:rsidRPr="002E6E74" w14:paraId="12188A9A" w14:textId="77777777" w:rsidTr="00175765">
        <w:trPr>
          <w:trHeight w:val="430"/>
        </w:trPr>
        <w:tc>
          <w:tcPr>
            <w:tcW w:w="10632" w:type="dxa"/>
            <w:gridSpan w:val="6"/>
          </w:tcPr>
          <w:p w14:paraId="48FFA2E2" w14:textId="77777777" w:rsidR="00366EBF" w:rsidRPr="008D0BE2" w:rsidRDefault="00366EBF" w:rsidP="00175765">
            <w:pPr>
              <w:pStyle w:val="12"/>
              <w:spacing w:before="120"/>
              <w:jc w:val="center"/>
              <w:rPr>
                <w:b/>
                <w:bCs/>
                <w:sz w:val="20"/>
              </w:rPr>
            </w:pPr>
            <w:r w:rsidRPr="008D0BE2">
              <w:rPr>
                <w:b/>
                <w:bCs/>
                <w:sz w:val="20"/>
              </w:rPr>
              <w:t>Сведения о местоположении границ объекта</w:t>
            </w:r>
          </w:p>
        </w:tc>
      </w:tr>
      <w:tr w:rsidR="00366EBF" w:rsidRPr="002E6E74" w14:paraId="0FB886D1" w14:textId="77777777" w:rsidTr="00175765">
        <w:trPr>
          <w:trHeight w:hRule="exact" w:val="397"/>
        </w:trPr>
        <w:tc>
          <w:tcPr>
            <w:tcW w:w="10632" w:type="dxa"/>
            <w:gridSpan w:val="6"/>
          </w:tcPr>
          <w:p w14:paraId="5289E8E5" w14:textId="77777777" w:rsidR="00366EBF" w:rsidRPr="008D0BE2" w:rsidRDefault="00366EBF" w:rsidP="00175765">
            <w:pPr>
              <w:pStyle w:val="12"/>
              <w:rPr>
                <w:b/>
                <w:bCs/>
                <w:sz w:val="20"/>
              </w:rPr>
            </w:pPr>
            <w:r w:rsidRPr="008D0BE2">
              <w:rPr>
                <w:b/>
                <w:bCs/>
                <w:sz w:val="20"/>
              </w:rPr>
              <w:t xml:space="preserve">1. Система координат </w:t>
            </w:r>
            <w:r w:rsidRPr="008D0BE2">
              <w:rPr>
                <w:b/>
                <w:bCs/>
                <w:sz w:val="20"/>
                <w:u w:val="single"/>
              </w:rPr>
              <w:t>МСК-58, зона 2</w:t>
            </w:r>
          </w:p>
        </w:tc>
      </w:tr>
      <w:tr w:rsidR="00366EBF" w:rsidRPr="002E6E74" w14:paraId="0E28F94B" w14:textId="77777777" w:rsidTr="00175765">
        <w:trPr>
          <w:trHeight w:hRule="exact" w:val="397"/>
        </w:trPr>
        <w:tc>
          <w:tcPr>
            <w:tcW w:w="10632" w:type="dxa"/>
            <w:gridSpan w:val="6"/>
          </w:tcPr>
          <w:p w14:paraId="3518A970" w14:textId="77777777" w:rsidR="00366EBF" w:rsidRPr="008D0BE2" w:rsidRDefault="00366EBF" w:rsidP="00175765">
            <w:pPr>
              <w:rPr>
                <w:b/>
                <w:bCs/>
                <w:sz w:val="20"/>
                <w:szCs w:val="20"/>
              </w:rPr>
            </w:pPr>
            <w:r w:rsidRPr="008D0BE2">
              <w:rPr>
                <w:b/>
                <w:bCs/>
                <w:sz w:val="20"/>
                <w:szCs w:val="20"/>
              </w:rPr>
              <w:t>2. Сведения о характерных точках границ объекта</w:t>
            </w:r>
          </w:p>
        </w:tc>
      </w:tr>
      <w:tr w:rsidR="00366EBF" w:rsidRPr="002E6E74" w14:paraId="597E1D17" w14:textId="77777777" w:rsidTr="00175765">
        <w:tblPrEx>
          <w:tblLook w:val="0000" w:firstRow="0" w:lastRow="0" w:firstColumn="0" w:lastColumn="0" w:noHBand="0" w:noVBand="0"/>
        </w:tblPrEx>
        <w:trPr>
          <w:trHeight w:val="54"/>
        </w:trPr>
        <w:tc>
          <w:tcPr>
            <w:tcW w:w="1691" w:type="dxa"/>
            <w:vMerge w:val="restart"/>
            <w:vAlign w:val="center"/>
          </w:tcPr>
          <w:p w14:paraId="54F07049" w14:textId="77777777" w:rsidR="00366EBF" w:rsidRPr="008D0BE2" w:rsidRDefault="00366EBF" w:rsidP="00175765">
            <w:pPr>
              <w:pStyle w:val="12"/>
              <w:jc w:val="center"/>
              <w:rPr>
                <w:b/>
                <w:bCs/>
                <w:sz w:val="20"/>
              </w:rPr>
            </w:pPr>
            <w:r w:rsidRPr="008D0BE2">
              <w:rPr>
                <w:b/>
                <w:bCs/>
                <w:sz w:val="20"/>
              </w:rPr>
              <w:t>Обозначение</w:t>
            </w:r>
          </w:p>
          <w:p w14:paraId="271089A5" w14:textId="77777777" w:rsidR="00366EBF" w:rsidRPr="008D0BE2" w:rsidRDefault="00366EBF" w:rsidP="00175765">
            <w:pPr>
              <w:pStyle w:val="12"/>
              <w:jc w:val="center"/>
              <w:rPr>
                <w:b/>
                <w:bCs/>
                <w:sz w:val="20"/>
              </w:rPr>
            </w:pPr>
            <w:r w:rsidRPr="008D0BE2">
              <w:rPr>
                <w:b/>
                <w:bCs/>
                <w:sz w:val="20"/>
              </w:rPr>
              <w:t>характерных точек границ</w:t>
            </w:r>
          </w:p>
        </w:tc>
        <w:tc>
          <w:tcPr>
            <w:tcW w:w="3120" w:type="dxa"/>
            <w:gridSpan w:val="2"/>
            <w:vAlign w:val="center"/>
          </w:tcPr>
          <w:p w14:paraId="407D52B6" w14:textId="77777777" w:rsidR="00366EBF" w:rsidRPr="008D0BE2" w:rsidRDefault="00366EBF" w:rsidP="00175765">
            <w:pPr>
              <w:pStyle w:val="12"/>
              <w:jc w:val="center"/>
              <w:rPr>
                <w:b/>
                <w:bCs/>
                <w:sz w:val="20"/>
              </w:rPr>
            </w:pPr>
            <w:r w:rsidRPr="008D0BE2">
              <w:rPr>
                <w:b/>
                <w:bCs/>
                <w:sz w:val="20"/>
              </w:rPr>
              <w:t>Координаты, м</w:t>
            </w:r>
          </w:p>
        </w:tc>
        <w:tc>
          <w:tcPr>
            <w:tcW w:w="2278" w:type="dxa"/>
            <w:vMerge w:val="restart"/>
            <w:vAlign w:val="center"/>
          </w:tcPr>
          <w:p w14:paraId="22DAECCE" w14:textId="77777777" w:rsidR="00366EBF" w:rsidRPr="008D0BE2" w:rsidRDefault="00366EBF" w:rsidP="00175765">
            <w:pPr>
              <w:pStyle w:val="12"/>
              <w:spacing w:before="60" w:after="60"/>
              <w:jc w:val="center"/>
              <w:rPr>
                <w:b/>
                <w:bCs/>
                <w:sz w:val="20"/>
              </w:rPr>
            </w:pPr>
            <w:r w:rsidRPr="008D0BE2">
              <w:rPr>
                <w:b/>
                <w:bCs/>
                <w:sz w:val="20"/>
              </w:rPr>
              <w:t xml:space="preserve">Метод определения координат характерной точки </w:t>
            </w:r>
          </w:p>
        </w:tc>
        <w:tc>
          <w:tcPr>
            <w:tcW w:w="1841" w:type="dxa"/>
            <w:vMerge w:val="restart"/>
          </w:tcPr>
          <w:p w14:paraId="43BB68C3" w14:textId="77777777" w:rsidR="00366EBF" w:rsidRPr="008D0BE2" w:rsidRDefault="00366EBF" w:rsidP="00175765">
            <w:pPr>
              <w:pStyle w:val="12"/>
              <w:spacing w:before="60" w:after="60"/>
              <w:jc w:val="center"/>
              <w:rPr>
                <w:b/>
                <w:bCs/>
                <w:sz w:val="20"/>
              </w:rPr>
            </w:pPr>
            <w:r w:rsidRPr="008D0BE2">
              <w:rPr>
                <w:b/>
                <w:bCs/>
                <w:sz w:val="20"/>
              </w:rPr>
              <w:t>Средняя квадратическая погрешность положения характерной точки (М</w:t>
            </w:r>
            <w:r w:rsidRPr="008D0BE2">
              <w:rPr>
                <w:b/>
                <w:bCs/>
                <w:sz w:val="20"/>
                <w:vertAlign w:val="subscript"/>
                <w:lang w:val="en-US"/>
              </w:rPr>
              <w:t>t</w:t>
            </w:r>
            <w:r w:rsidRPr="008D0BE2">
              <w:rPr>
                <w:b/>
                <w:bCs/>
                <w:sz w:val="20"/>
              </w:rPr>
              <w:t>), м</w:t>
            </w:r>
          </w:p>
        </w:tc>
        <w:tc>
          <w:tcPr>
            <w:tcW w:w="1702" w:type="dxa"/>
            <w:vMerge w:val="restart"/>
            <w:vAlign w:val="center"/>
          </w:tcPr>
          <w:p w14:paraId="07AED716" w14:textId="77777777" w:rsidR="00366EBF" w:rsidRPr="008D0BE2" w:rsidRDefault="00366EBF" w:rsidP="00175765">
            <w:pPr>
              <w:pStyle w:val="12"/>
              <w:spacing w:before="60" w:after="60"/>
              <w:jc w:val="center"/>
              <w:rPr>
                <w:b/>
                <w:bCs/>
                <w:sz w:val="20"/>
              </w:rPr>
            </w:pPr>
            <w:r w:rsidRPr="008D0BE2">
              <w:rPr>
                <w:b/>
                <w:bCs/>
                <w:sz w:val="20"/>
              </w:rPr>
              <w:t>Описание обозначения точки на местности (при наличии)</w:t>
            </w:r>
          </w:p>
        </w:tc>
      </w:tr>
      <w:tr w:rsidR="00366EBF" w:rsidRPr="002E6E74" w14:paraId="2F24D957" w14:textId="77777777" w:rsidTr="00175765">
        <w:tblPrEx>
          <w:tblLook w:val="0000" w:firstRow="0" w:lastRow="0" w:firstColumn="0" w:lastColumn="0" w:noHBand="0" w:noVBand="0"/>
        </w:tblPrEx>
        <w:trPr>
          <w:trHeight w:val="54"/>
        </w:trPr>
        <w:tc>
          <w:tcPr>
            <w:tcW w:w="1691" w:type="dxa"/>
            <w:vMerge/>
            <w:vAlign w:val="center"/>
          </w:tcPr>
          <w:p w14:paraId="562EDABD" w14:textId="77777777" w:rsidR="00366EBF" w:rsidRPr="008D0BE2" w:rsidRDefault="00366EBF" w:rsidP="00175765">
            <w:pPr>
              <w:pStyle w:val="12"/>
              <w:jc w:val="center"/>
              <w:rPr>
                <w:b/>
                <w:bCs/>
                <w:sz w:val="20"/>
              </w:rPr>
            </w:pPr>
          </w:p>
        </w:tc>
        <w:tc>
          <w:tcPr>
            <w:tcW w:w="1558" w:type="dxa"/>
            <w:vAlign w:val="center"/>
          </w:tcPr>
          <w:p w14:paraId="5E8A6744" w14:textId="77777777" w:rsidR="00366EBF" w:rsidRPr="008D0BE2" w:rsidRDefault="00366EBF" w:rsidP="00175765">
            <w:pPr>
              <w:pStyle w:val="a3"/>
              <w:jc w:val="center"/>
              <w:rPr>
                <w:b/>
                <w:bCs/>
                <w:sz w:val="20"/>
                <w:szCs w:val="20"/>
              </w:rPr>
            </w:pPr>
            <w:r w:rsidRPr="008D0BE2">
              <w:rPr>
                <w:b/>
                <w:bCs/>
                <w:sz w:val="20"/>
                <w:szCs w:val="20"/>
              </w:rPr>
              <w:t>Х</w:t>
            </w:r>
          </w:p>
        </w:tc>
        <w:tc>
          <w:tcPr>
            <w:tcW w:w="1562" w:type="dxa"/>
            <w:vAlign w:val="center"/>
          </w:tcPr>
          <w:p w14:paraId="7EA8770A" w14:textId="77777777" w:rsidR="00366EBF" w:rsidRPr="008D0BE2" w:rsidRDefault="00366EBF" w:rsidP="00175765">
            <w:pPr>
              <w:pStyle w:val="12"/>
              <w:jc w:val="center"/>
              <w:rPr>
                <w:b/>
                <w:bCs/>
                <w:sz w:val="20"/>
                <w:lang w:val="en-US"/>
              </w:rPr>
            </w:pPr>
            <w:r w:rsidRPr="008D0BE2">
              <w:rPr>
                <w:b/>
                <w:bCs/>
                <w:sz w:val="20"/>
                <w:lang w:val="en-US"/>
              </w:rPr>
              <w:t>Y</w:t>
            </w:r>
          </w:p>
        </w:tc>
        <w:tc>
          <w:tcPr>
            <w:tcW w:w="2278" w:type="dxa"/>
            <w:vMerge/>
            <w:vAlign w:val="center"/>
          </w:tcPr>
          <w:p w14:paraId="1FEBA495" w14:textId="77777777" w:rsidR="00366EBF" w:rsidRPr="008D0BE2" w:rsidRDefault="00366EBF" w:rsidP="00175765">
            <w:pPr>
              <w:pStyle w:val="12"/>
              <w:jc w:val="center"/>
              <w:rPr>
                <w:b/>
                <w:bCs/>
                <w:sz w:val="20"/>
              </w:rPr>
            </w:pPr>
          </w:p>
        </w:tc>
        <w:tc>
          <w:tcPr>
            <w:tcW w:w="1841" w:type="dxa"/>
            <w:vMerge/>
          </w:tcPr>
          <w:p w14:paraId="2E15BBFA" w14:textId="77777777" w:rsidR="00366EBF" w:rsidRPr="008D0BE2" w:rsidRDefault="00366EBF" w:rsidP="00175765">
            <w:pPr>
              <w:pStyle w:val="12"/>
              <w:jc w:val="center"/>
              <w:rPr>
                <w:b/>
                <w:bCs/>
                <w:sz w:val="20"/>
              </w:rPr>
            </w:pPr>
          </w:p>
        </w:tc>
        <w:tc>
          <w:tcPr>
            <w:tcW w:w="1702" w:type="dxa"/>
            <w:vMerge/>
            <w:vAlign w:val="center"/>
          </w:tcPr>
          <w:p w14:paraId="12D9231D" w14:textId="77777777" w:rsidR="00366EBF" w:rsidRPr="008D0BE2" w:rsidRDefault="00366EBF" w:rsidP="00175765">
            <w:pPr>
              <w:pStyle w:val="12"/>
              <w:jc w:val="center"/>
              <w:rPr>
                <w:b/>
                <w:bCs/>
                <w:sz w:val="20"/>
              </w:rPr>
            </w:pPr>
          </w:p>
        </w:tc>
      </w:tr>
      <w:tr w:rsidR="00366EBF" w:rsidRPr="002E6E74" w14:paraId="6CE164BC" w14:textId="77777777" w:rsidTr="00175765">
        <w:tblPrEx>
          <w:tblLook w:val="0000" w:firstRow="0" w:lastRow="0" w:firstColumn="0" w:lastColumn="0" w:noHBand="0" w:noVBand="0"/>
        </w:tblPrEx>
        <w:trPr>
          <w:trHeight w:val="54"/>
        </w:trPr>
        <w:tc>
          <w:tcPr>
            <w:tcW w:w="1691" w:type="dxa"/>
            <w:vAlign w:val="center"/>
          </w:tcPr>
          <w:p w14:paraId="33B2B539" w14:textId="77777777" w:rsidR="00366EBF" w:rsidRPr="008D0BE2" w:rsidRDefault="00366EBF" w:rsidP="00175765">
            <w:pPr>
              <w:pStyle w:val="12"/>
              <w:jc w:val="center"/>
              <w:rPr>
                <w:b/>
                <w:bCs/>
                <w:sz w:val="20"/>
              </w:rPr>
            </w:pPr>
            <w:r w:rsidRPr="008D0BE2">
              <w:rPr>
                <w:b/>
                <w:bCs/>
                <w:sz w:val="20"/>
              </w:rPr>
              <w:t>1</w:t>
            </w:r>
          </w:p>
        </w:tc>
        <w:tc>
          <w:tcPr>
            <w:tcW w:w="1558" w:type="dxa"/>
            <w:vAlign w:val="center"/>
          </w:tcPr>
          <w:p w14:paraId="69DF24A5" w14:textId="77777777" w:rsidR="00366EBF" w:rsidRPr="008D0BE2" w:rsidRDefault="00366EBF" w:rsidP="00175765">
            <w:pPr>
              <w:pStyle w:val="a3"/>
              <w:jc w:val="center"/>
              <w:rPr>
                <w:b/>
                <w:bCs/>
                <w:sz w:val="20"/>
                <w:szCs w:val="20"/>
              </w:rPr>
            </w:pPr>
            <w:r w:rsidRPr="008D0BE2">
              <w:rPr>
                <w:b/>
                <w:bCs/>
                <w:sz w:val="20"/>
                <w:szCs w:val="20"/>
              </w:rPr>
              <w:t>2</w:t>
            </w:r>
          </w:p>
        </w:tc>
        <w:tc>
          <w:tcPr>
            <w:tcW w:w="1562" w:type="dxa"/>
            <w:vAlign w:val="center"/>
          </w:tcPr>
          <w:p w14:paraId="308DBF16" w14:textId="77777777" w:rsidR="00366EBF" w:rsidRPr="008D0BE2" w:rsidRDefault="00366EBF" w:rsidP="00175765">
            <w:pPr>
              <w:pStyle w:val="12"/>
              <w:jc w:val="center"/>
              <w:rPr>
                <w:b/>
                <w:bCs/>
                <w:sz w:val="20"/>
                <w:lang w:val="en-US"/>
              </w:rPr>
            </w:pPr>
            <w:r w:rsidRPr="008D0BE2">
              <w:rPr>
                <w:b/>
                <w:bCs/>
                <w:sz w:val="20"/>
                <w:lang w:val="en-US"/>
              </w:rPr>
              <w:t>3</w:t>
            </w:r>
          </w:p>
        </w:tc>
        <w:tc>
          <w:tcPr>
            <w:tcW w:w="2278" w:type="dxa"/>
            <w:vAlign w:val="center"/>
          </w:tcPr>
          <w:p w14:paraId="48E86D1C" w14:textId="77777777" w:rsidR="00366EBF" w:rsidRPr="008D0BE2" w:rsidRDefault="00366EBF" w:rsidP="00175765">
            <w:pPr>
              <w:pStyle w:val="12"/>
              <w:jc w:val="center"/>
              <w:rPr>
                <w:b/>
                <w:bCs/>
                <w:sz w:val="20"/>
              </w:rPr>
            </w:pPr>
            <w:r w:rsidRPr="008D0BE2">
              <w:rPr>
                <w:b/>
                <w:bCs/>
                <w:sz w:val="20"/>
              </w:rPr>
              <w:t>4</w:t>
            </w:r>
          </w:p>
        </w:tc>
        <w:tc>
          <w:tcPr>
            <w:tcW w:w="1841" w:type="dxa"/>
          </w:tcPr>
          <w:p w14:paraId="17AE94E7" w14:textId="77777777" w:rsidR="00366EBF" w:rsidRPr="008D0BE2" w:rsidRDefault="00366EBF" w:rsidP="00175765">
            <w:pPr>
              <w:pStyle w:val="12"/>
              <w:jc w:val="center"/>
              <w:rPr>
                <w:b/>
                <w:bCs/>
                <w:sz w:val="20"/>
              </w:rPr>
            </w:pPr>
            <w:r w:rsidRPr="008D0BE2">
              <w:rPr>
                <w:b/>
                <w:bCs/>
                <w:sz w:val="20"/>
              </w:rPr>
              <w:t>5</w:t>
            </w:r>
          </w:p>
        </w:tc>
        <w:tc>
          <w:tcPr>
            <w:tcW w:w="1702" w:type="dxa"/>
            <w:vAlign w:val="center"/>
          </w:tcPr>
          <w:p w14:paraId="1F933192" w14:textId="77777777" w:rsidR="00366EBF" w:rsidRPr="008D0BE2" w:rsidRDefault="00366EBF" w:rsidP="00175765">
            <w:pPr>
              <w:pStyle w:val="12"/>
              <w:jc w:val="center"/>
              <w:rPr>
                <w:b/>
                <w:bCs/>
                <w:sz w:val="20"/>
              </w:rPr>
            </w:pPr>
            <w:r w:rsidRPr="008D0BE2">
              <w:rPr>
                <w:b/>
                <w:bCs/>
                <w:sz w:val="20"/>
              </w:rPr>
              <w:t>6</w:t>
            </w:r>
          </w:p>
        </w:tc>
      </w:tr>
      <w:tr w:rsidR="00366EBF" w:rsidRPr="002E6E74" w14:paraId="1F8D37D6" w14:textId="77777777" w:rsidTr="00175765">
        <w:tblPrEx>
          <w:tblLook w:val="0000" w:firstRow="0" w:lastRow="0" w:firstColumn="0" w:lastColumn="0" w:noHBand="0" w:noVBand="0"/>
        </w:tblPrEx>
        <w:trPr>
          <w:trHeight w:val="54"/>
        </w:trPr>
        <w:tc>
          <w:tcPr>
            <w:tcW w:w="1691" w:type="dxa"/>
          </w:tcPr>
          <w:p w14:paraId="1DE27111" w14:textId="77777777" w:rsidR="00366EBF" w:rsidRPr="002E6E74" w:rsidRDefault="00366EBF" w:rsidP="00175765">
            <w:pPr>
              <w:jc w:val="center"/>
              <w:rPr>
                <w:sz w:val="18"/>
                <w:szCs w:val="20"/>
              </w:rPr>
            </w:pPr>
            <w:r w:rsidRPr="002E6E74">
              <w:rPr>
                <w:sz w:val="18"/>
                <w:szCs w:val="20"/>
              </w:rPr>
              <w:t>1</w:t>
            </w:r>
          </w:p>
        </w:tc>
        <w:tc>
          <w:tcPr>
            <w:tcW w:w="1558" w:type="dxa"/>
          </w:tcPr>
          <w:p w14:paraId="13185AE4" w14:textId="77777777" w:rsidR="00366EBF" w:rsidRPr="002E6E74" w:rsidRDefault="00366EBF" w:rsidP="00175765">
            <w:pPr>
              <w:jc w:val="center"/>
              <w:rPr>
                <w:sz w:val="18"/>
                <w:szCs w:val="20"/>
              </w:rPr>
            </w:pPr>
            <w:r w:rsidRPr="002E6E74">
              <w:rPr>
                <w:sz w:val="18"/>
                <w:szCs w:val="20"/>
              </w:rPr>
              <w:t>359528.09</w:t>
            </w:r>
          </w:p>
        </w:tc>
        <w:tc>
          <w:tcPr>
            <w:tcW w:w="1562" w:type="dxa"/>
          </w:tcPr>
          <w:p w14:paraId="28639BC5" w14:textId="77777777" w:rsidR="00366EBF" w:rsidRPr="002E6E74" w:rsidRDefault="00366EBF" w:rsidP="00175765">
            <w:pPr>
              <w:jc w:val="center"/>
              <w:rPr>
                <w:sz w:val="18"/>
                <w:szCs w:val="20"/>
              </w:rPr>
            </w:pPr>
            <w:r w:rsidRPr="002E6E74">
              <w:rPr>
                <w:sz w:val="18"/>
                <w:szCs w:val="20"/>
              </w:rPr>
              <w:t>2210431.25</w:t>
            </w:r>
          </w:p>
        </w:tc>
        <w:tc>
          <w:tcPr>
            <w:tcW w:w="2278" w:type="dxa"/>
          </w:tcPr>
          <w:p w14:paraId="105B9E3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D1B964" w14:textId="77777777" w:rsidR="00366EBF" w:rsidRPr="002E6E74" w:rsidRDefault="00366EBF" w:rsidP="00175765">
            <w:pPr>
              <w:jc w:val="center"/>
              <w:rPr>
                <w:sz w:val="18"/>
                <w:szCs w:val="20"/>
              </w:rPr>
            </w:pPr>
            <w:r w:rsidRPr="002E6E74">
              <w:rPr>
                <w:sz w:val="18"/>
                <w:szCs w:val="20"/>
              </w:rPr>
              <w:t>0.10</w:t>
            </w:r>
          </w:p>
        </w:tc>
        <w:tc>
          <w:tcPr>
            <w:tcW w:w="1702" w:type="dxa"/>
          </w:tcPr>
          <w:p w14:paraId="79C1EC25" w14:textId="77777777" w:rsidR="00366EBF" w:rsidRPr="002E6E74" w:rsidRDefault="00366EBF" w:rsidP="00175765">
            <w:pPr>
              <w:jc w:val="center"/>
              <w:rPr>
                <w:sz w:val="18"/>
                <w:szCs w:val="20"/>
              </w:rPr>
            </w:pPr>
            <w:r w:rsidRPr="002E6E74">
              <w:rPr>
                <w:sz w:val="18"/>
                <w:szCs w:val="20"/>
              </w:rPr>
              <w:t>–</w:t>
            </w:r>
          </w:p>
        </w:tc>
      </w:tr>
      <w:tr w:rsidR="00366EBF" w:rsidRPr="002E6E74" w14:paraId="6B37892B" w14:textId="77777777" w:rsidTr="00175765">
        <w:tblPrEx>
          <w:tblLook w:val="0000" w:firstRow="0" w:lastRow="0" w:firstColumn="0" w:lastColumn="0" w:noHBand="0" w:noVBand="0"/>
        </w:tblPrEx>
        <w:trPr>
          <w:trHeight w:val="54"/>
        </w:trPr>
        <w:tc>
          <w:tcPr>
            <w:tcW w:w="1691" w:type="dxa"/>
          </w:tcPr>
          <w:p w14:paraId="07A3D1E8" w14:textId="77777777" w:rsidR="00366EBF" w:rsidRPr="002E6E74" w:rsidRDefault="00366EBF" w:rsidP="00175765">
            <w:pPr>
              <w:jc w:val="center"/>
              <w:rPr>
                <w:sz w:val="18"/>
                <w:szCs w:val="20"/>
              </w:rPr>
            </w:pPr>
            <w:r w:rsidRPr="002E6E74">
              <w:rPr>
                <w:sz w:val="18"/>
                <w:szCs w:val="20"/>
              </w:rPr>
              <w:t>2</w:t>
            </w:r>
          </w:p>
        </w:tc>
        <w:tc>
          <w:tcPr>
            <w:tcW w:w="1558" w:type="dxa"/>
          </w:tcPr>
          <w:p w14:paraId="32B8577F" w14:textId="77777777" w:rsidR="00366EBF" w:rsidRPr="002E6E74" w:rsidRDefault="00366EBF" w:rsidP="00175765">
            <w:pPr>
              <w:jc w:val="center"/>
              <w:rPr>
                <w:sz w:val="18"/>
                <w:szCs w:val="20"/>
              </w:rPr>
            </w:pPr>
            <w:r w:rsidRPr="002E6E74">
              <w:rPr>
                <w:sz w:val="18"/>
                <w:szCs w:val="20"/>
              </w:rPr>
              <w:t>359508.79</w:t>
            </w:r>
          </w:p>
        </w:tc>
        <w:tc>
          <w:tcPr>
            <w:tcW w:w="1562" w:type="dxa"/>
          </w:tcPr>
          <w:p w14:paraId="65016F0A" w14:textId="77777777" w:rsidR="00366EBF" w:rsidRPr="002E6E74" w:rsidRDefault="00366EBF" w:rsidP="00175765">
            <w:pPr>
              <w:jc w:val="center"/>
              <w:rPr>
                <w:sz w:val="18"/>
                <w:szCs w:val="20"/>
              </w:rPr>
            </w:pPr>
            <w:r w:rsidRPr="002E6E74">
              <w:rPr>
                <w:sz w:val="18"/>
                <w:szCs w:val="20"/>
              </w:rPr>
              <w:t>2210494.76</w:t>
            </w:r>
          </w:p>
        </w:tc>
        <w:tc>
          <w:tcPr>
            <w:tcW w:w="2278" w:type="dxa"/>
          </w:tcPr>
          <w:p w14:paraId="030DAC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A14F80" w14:textId="77777777" w:rsidR="00366EBF" w:rsidRPr="002E6E74" w:rsidRDefault="00366EBF" w:rsidP="00175765">
            <w:pPr>
              <w:jc w:val="center"/>
              <w:rPr>
                <w:sz w:val="18"/>
                <w:szCs w:val="20"/>
              </w:rPr>
            </w:pPr>
            <w:r w:rsidRPr="002E6E74">
              <w:rPr>
                <w:sz w:val="18"/>
                <w:szCs w:val="20"/>
              </w:rPr>
              <w:t>0.10</w:t>
            </w:r>
          </w:p>
        </w:tc>
        <w:tc>
          <w:tcPr>
            <w:tcW w:w="1702" w:type="dxa"/>
          </w:tcPr>
          <w:p w14:paraId="4D73B6C5" w14:textId="77777777" w:rsidR="00366EBF" w:rsidRPr="002E6E74" w:rsidRDefault="00366EBF" w:rsidP="00175765">
            <w:pPr>
              <w:jc w:val="center"/>
              <w:rPr>
                <w:sz w:val="18"/>
                <w:szCs w:val="20"/>
              </w:rPr>
            </w:pPr>
            <w:r w:rsidRPr="002E6E74">
              <w:rPr>
                <w:sz w:val="18"/>
                <w:szCs w:val="20"/>
              </w:rPr>
              <w:t>–</w:t>
            </w:r>
          </w:p>
        </w:tc>
      </w:tr>
      <w:tr w:rsidR="00366EBF" w:rsidRPr="002E6E74" w14:paraId="7233DED8" w14:textId="77777777" w:rsidTr="00175765">
        <w:tblPrEx>
          <w:tblLook w:val="0000" w:firstRow="0" w:lastRow="0" w:firstColumn="0" w:lastColumn="0" w:noHBand="0" w:noVBand="0"/>
        </w:tblPrEx>
        <w:trPr>
          <w:trHeight w:val="54"/>
        </w:trPr>
        <w:tc>
          <w:tcPr>
            <w:tcW w:w="1691" w:type="dxa"/>
          </w:tcPr>
          <w:p w14:paraId="4C961C26" w14:textId="77777777" w:rsidR="00366EBF" w:rsidRPr="002E6E74" w:rsidRDefault="00366EBF" w:rsidP="00175765">
            <w:pPr>
              <w:jc w:val="center"/>
              <w:rPr>
                <w:sz w:val="18"/>
                <w:szCs w:val="20"/>
              </w:rPr>
            </w:pPr>
            <w:r w:rsidRPr="002E6E74">
              <w:rPr>
                <w:sz w:val="18"/>
                <w:szCs w:val="20"/>
              </w:rPr>
              <w:t>3</w:t>
            </w:r>
          </w:p>
        </w:tc>
        <w:tc>
          <w:tcPr>
            <w:tcW w:w="1558" w:type="dxa"/>
          </w:tcPr>
          <w:p w14:paraId="35C2BC71" w14:textId="77777777" w:rsidR="00366EBF" w:rsidRPr="002E6E74" w:rsidRDefault="00366EBF" w:rsidP="00175765">
            <w:pPr>
              <w:jc w:val="center"/>
              <w:rPr>
                <w:sz w:val="18"/>
                <w:szCs w:val="20"/>
              </w:rPr>
            </w:pPr>
            <w:r w:rsidRPr="002E6E74">
              <w:rPr>
                <w:sz w:val="18"/>
                <w:szCs w:val="20"/>
              </w:rPr>
              <w:t>359489.88</w:t>
            </w:r>
          </w:p>
        </w:tc>
        <w:tc>
          <w:tcPr>
            <w:tcW w:w="1562" w:type="dxa"/>
          </w:tcPr>
          <w:p w14:paraId="0AC3FE57" w14:textId="77777777" w:rsidR="00366EBF" w:rsidRPr="002E6E74" w:rsidRDefault="00366EBF" w:rsidP="00175765">
            <w:pPr>
              <w:jc w:val="center"/>
              <w:rPr>
                <w:sz w:val="18"/>
                <w:szCs w:val="20"/>
              </w:rPr>
            </w:pPr>
            <w:r w:rsidRPr="002E6E74">
              <w:rPr>
                <w:sz w:val="18"/>
                <w:szCs w:val="20"/>
              </w:rPr>
              <w:t>2210549.54</w:t>
            </w:r>
          </w:p>
        </w:tc>
        <w:tc>
          <w:tcPr>
            <w:tcW w:w="2278" w:type="dxa"/>
          </w:tcPr>
          <w:p w14:paraId="1C01076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E86C6CC" w14:textId="77777777" w:rsidR="00366EBF" w:rsidRPr="002E6E74" w:rsidRDefault="00366EBF" w:rsidP="00175765">
            <w:pPr>
              <w:jc w:val="center"/>
              <w:rPr>
                <w:sz w:val="18"/>
                <w:szCs w:val="20"/>
              </w:rPr>
            </w:pPr>
            <w:r w:rsidRPr="002E6E74">
              <w:rPr>
                <w:sz w:val="18"/>
                <w:szCs w:val="20"/>
              </w:rPr>
              <w:t>0.10</w:t>
            </w:r>
          </w:p>
        </w:tc>
        <w:tc>
          <w:tcPr>
            <w:tcW w:w="1702" w:type="dxa"/>
          </w:tcPr>
          <w:p w14:paraId="43857705" w14:textId="77777777" w:rsidR="00366EBF" w:rsidRPr="002E6E74" w:rsidRDefault="00366EBF" w:rsidP="00175765">
            <w:pPr>
              <w:jc w:val="center"/>
              <w:rPr>
                <w:sz w:val="18"/>
                <w:szCs w:val="20"/>
              </w:rPr>
            </w:pPr>
            <w:r w:rsidRPr="002E6E74">
              <w:rPr>
                <w:sz w:val="18"/>
                <w:szCs w:val="20"/>
              </w:rPr>
              <w:t>–</w:t>
            </w:r>
          </w:p>
        </w:tc>
      </w:tr>
      <w:tr w:rsidR="00366EBF" w:rsidRPr="002E6E74" w14:paraId="5237446F" w14:textId="77777777" w:rsidTr="00175765">
        <w:tblPrEx>
          <w:tblLook w:val="0000" w:firstRow="0" w:lastRow="0" w:firstColumn="0" w:lastColumn="0" w:noHBand="0" w:noVBand="0"/>
        </w:tblPrEx>
        <w:trPr>
          <w:trHeight w:val="54"/>
        </w:trPr>
        <w:tc>
          <w:tcPr>
            <w:tcW w:w="1691" w:type="dxa"/>
          </w:tcPr>
          <w:p w14:paraId="4AF8F11D" w14:textId="77777777" w:rsidR="00366EBF" w:rsidRPr="002E6E74" w:rsidRDefault="00366EBF" w:rsidP="00175765">
            <w:pPr>
              <w:jc w:val="center"/>
              <w:rPr>
                <w:sz w:val="18"/>
                <w:szCs w:val="20"/>
              </w:rPr>
            </w:pPr>
            <w:r w:rsidRPr="002E6E74">
              <w:rPr>
                <w:sz w:val="18"/>
                <w:szCs w:val="20"/>
              </w:rPr>
              <w:t>4</w:t>
            </w:r>
          </w:p>
        </w:tc>
        <w:tc>
          <w:tcPr>
            <w:tcW w:w="1558" w:type="dxa"/>
          </w:tcPr>
          <w:p w14:paraId="4B46CE0F" w14:textId="77777777" w:rsidR="00366EBF" w:rsidRPr="002E6E74" w:rsidRDefault="00366EBF" w:rsidP="00175765">
            <w:pPr>
              <w:jc w:val="center"/>
              <w:rPr>
                <w:sz w:val="18"/>
                <w:szCs w:val="20"/>
              </w:rPr>
            </w:pPr>
            <w:r w:rsidRPr="002E6E74">
              <w:rPr>
                <w:sz w:val="18"/>
                <w:szCs w:val="20"/>
              </w:rPr>
              <w:t>359472.12</w:t>
            </w:r>
          </w:p>
        </w:tc>
        <w:tc>
          <w:tcPr>
            <w:tcW w:w="1562" w:type="dxa"/>
          </w:tcPr>
          <w:p w14:paraId="765BFE32" w14:textId="77777777" w:rsidR="00366EBF" w:rsidRPr="002E6E74" w:rsidRDefault="00366EBF" w:rsidP="00175765">
            <w:pPr>
              <w:jc w:val="center"/>
              <w:rPr>
                <w:sz w:val="18"/>
                <w:szCs w:val="20"/>
              </w:rPr>
            </w:pPr>
            <w:r w:rsidRPr="002E6E74">
              <w:rPr>
                <w:sz w:val="18"/>
                <w:szCs w:val="20"/>
              </w:rPr>
              <w:t>2210581.23</w:t>
            </w:r>
          </w:p>
        </w:tc>
        <w:tc>
          <w:tcPr>
            <w:tcW w:w="2278" w:type="dxa"/>
          </w:tcPr>
          <w:p w14:paraId="4233C1D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9F604B" w14:textId="77777777" w:rsidR="00366EBF" w:rsidRPr="002E6E74" w:rsidRDefault="00366EBF" w:rsidP="00175765">
            <w:pPr>
              <w:jc w:val="center"/>
              <w:rPr>
                <w:sz w:val="18"/>
                <w:szCs w:val="20"/>
              </w:rPr>
            </w:pPr>
            <w:r w:rsidRPr="002E6E74">
              <w:rPr>
                <w:sz w:val="18"/>
                <w:szCs w:val="20"/>
              </w:rPr>
              <w:t>5.00</w:t>
            </w:r>
          </w:p>
        </w:tc>
        <w:tc>
          <w:tcPr>
            <w:tcW w:w="1702" w:type="dxa"/>
          </w:tcPr>
          <w:p w14:paraId="3B3DF044" w14:textId="77777777" w:rsidR="00366EBF" w:rsidRPr="002E6E74" w:rsidRDefault="00366EBF" w:rsidP="00175765">
            <w:pPr>
              <w:jc w:val="center"/>
              <w:rPr>
                <w:sz w:val="18"/>
                <w:szCs w:val="20"/>
              </w:rPr>
            </w:pPr>
            <w:r w:rsidRPr="002E6E74">
              <w:rPr>
                <w:sz w:val="18"/>
                <w:szCs w:val="20"/>
              </w:rPr>
              <w:t>–</w:t>
            </w:r>
          </w:p>
        </w:tc>
      </w:tr>
      <w:tr w:rsidR="00366EBF" w:rsidRPr="002E6E74" w14:paraId="601E20A9" w14:textId="77777777" w:rsidTr="00175765">
        <w:tblPrEx>
          <w:tblLook w:val="0000" w:firstRow="0" w:lastRow="0" w:firstColumn="0" w:lastColumn="0" w:noHBand="0" w:noVBand="0"/>
        </w:tblPrEx>
        <w:trPr>
          <w:trHeight w:val="54"/>
        </w:trPr>
        <w:tc>
          <w:tcPr>
            <w:tcW w:w="1691" w:type="dxa"/>
          </w:tcPr>
          <w:p w14:paraId="2D492719" w14:textId="77777777" w:rsidR="00366EBF" w:rsidRPr="002E6E74" w:rsidRDefault="00366EBF" w:rsidP="00175765">
            <w:pPr>
              <w:jc w:val="center"/>
              <w:rPr>
                <w:sz w:val="18"/>
                <w:szCs w:val="20"/>
              </w:rPr>
            </w:pPr>
            <w:r w:rsidRPr="002E6E74">
              <w:rPr>
                <w:sz w:val="18"/>
                <w:szCs w:val="20"/>
              </w:rPr>
              <w:t>5</w:t>
            </w:r>
          </w:p>
        </w:tc>
        <w:tc>
          <w:tcPr>
            <w:tcW w:w="1558" w:type="dxa"/>
          </w:tcPr>
          <w:p w14:paraId="6A6DBC93" w14:textId="77777777" w:rsidR="00366EBF" w:rsidRPr="002E6E74" w:rsidRDefault="00366EBF" w:rsidP="00175765">
            <w:pPr>
              <w:jc w:val="center"/>
              <w:rPr>
                <w:sz w:val="18"/>
                <w:szCs w:val="20"/>
              </w:rPr>
            </w:pPr>
            <w:r w:rsidRPr="002E6E74">
              <w:rPr>
                <w:sz w:val="18"/>
                <w:szCs w:val="20"/>
              </w:rPr>
              <w:t>359464.00</w:t>
            </w:r>
          </w:p>
        </w:tc>
        <w:tc>
          <w:tcPr>
            <w:tcW w:w="1562" w:type="dxa"/>
          </w:tcPr>
          <w:p w14:paraId="0EE85315" w14:textId="77777777" w:rsidR="00366EBF" w:rsidRPr="002E6E74" w:rsidRDefault="00366EBF" w:rsidP="00175765">
            <w:pPr>
              <w:jc w:val="center"/>
              <w:rPr>
                <w:sz w:val="18"/>
                <w:szCs w:val="20"/>
              </w:rPr>
            </w:pPr>
            <w:r w:rsidRPr="002E6E74">
              <w:rPr>
                <w:sz w:val="18"/>
                <w:szCs w:val="20"/>
              </w:rPr>
              <w:t>2210581.71</w:t>
            </w:r>
          </w:p>
        </w:tc>
        <w:tc>
          <w:tcPr>
            <w:tcW w:w="2278" w:type="dxa"/>
          </w:tcPr>
          <w:p w14:paraId="01C813E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3AFBB56" w14:textId="77777777" w:rsidR="00366EBF" w:rsidRPr="002E6E74" w:rsidRDefault="00366EBF" w:rsidP="00175765">
            <w:pPr>
              <w:jc w:val="center"/>
              <w:rPr>
                <w:sz w:val="18"/>
                <w:szCs w:val="20"/>
              </w:rPr>
            </w:pPr>
            <w:r w:rsidRPr="002E6E74">
              <w:rPr>
                <w:sz w:val="18"/>
                <w:szCs w:val="20"/>
              </w:rPr>
              <w:t>5.00</w:t>
            </w:r>
          </w:p>
        </w:tc>
        <w:tc>
          <w:tcPr>
            <w:tcW w:w="1702" w:type="dxa"/>
          </w:tcPr>
          <w:p w14:paraId="37B2C436" w14:textId="77777777" w:rsidR="00366EBF" w:rsidRPr="002E6E74" w:rsidRDefault="00366EBF" w:rsidP="00175765">
            <w:pPr>
              <w:jc w:val="center"/>
              <w:rPr>
                <w:sz w:val="18"/>
                <w:szCs w:val="20"/>
              </w:rPr>
            </w:pPr>
            <w:r w:rsidRPr="002E6E74">
              <w:rPr>
                <w:sz w:val="18"/>
                <w:szCs w:val="20"/>
              </w:rPr>
              <w:t>–</w:t>
            </w:r>
          </w:p>
        </w:tc>
      </w:tr>
      <w:tr w:rsidR="00366EBF" w:rsidRPr="002E6E74" w14:paraId="4430D73D" w14:textId="77777777" w:rsidTr="00175765">
        <w:tblPrEx>
          <w:tblLook w:val="0000" w:firstRow="0" w:lastRow="0" w:firstColumn="0" w:lastColumn="0" w:noHBand="0" w:noVBand="0"/>
        </w:tblPrEx>
        <w:trPr>
          <w:trHeight w:val="54"/>
        </w:trPr>
        <w:tc>
          <w:tcPr>
            <w:tcW w:w="1691" w:type="dxa"/>
          </w:tcPr>
          <w:p w14:paraId="7ED7D373" w14:textId="77777777" w:rsidR="00366EBF" w:rsidRPr="002E6E74" w:rsidRDefault="00366EBF" w:rsidP="00175765">
            <w:pPr>
              <w:jc w:val="center"/>
              <w:rPr>
                <w:sz w:val="18"/>
                <w:szCs w:val="20"/>
              </w:rPr>
            </w:pPr>
            <w:r w:rsidRPr="002E6E74">
              <w:rPr>
                <w:sz w:val="18"/>
                <w:szCs w:val="20"/>
              </w:rPr>
              <w:t>6</w:t>
            </w:r>
          </w:p>
        </w:tc>
        <w:tc>
          <w:tcPr>
            <w:tcW w:w="1558" w:type="dxa"/>
          </w:tcPr>
          <w:p w14:paraId="38D7DDBC" w14:textId="77777777" w:rsidR="00366EBF" w:rsidRPr="002E6E74" w:rsidRDefault="00366EBF" w:rsidP="00175765">
            <w:pPr>
              <w:jc w:val="center"/>
              <w:rPr>
                <w:sz w:val="18"/>
                <w:szCs w:val="20"/>
              </w:rPr>
            </w:pPr>
            <w:r w:rsidRPr="002E6E74">
              <w:rPr>
                <w:sz w:val="18"/>
                <w:szCs w:val="20"/>
              </w:rPr>
              <w:t>359338.34</w:t>
            </w:r>
          </w:p>
        </w:tc>
        <w:tc>
          <w:tcPr>
            <w:tcW w:w="1562" w:type="dxa"/>
          </w:tcPr>
          <w:p w14:paraId="4C6251FC" w14:textId="77777777" w:rsidR="00366EBF" w:rsidRPr="002E6E74" w:rsidRDefault="00366EBF" w:rsidP="00175765">
            <w:pPr>
              <w:jc w:val="center"/>
              <w:rPr>
                <w:sz w:val="18"/>
                <w:szCs w:val="20"/>
              </w:rPr>
            </w:pPr>
            <w:r w:rsidRPr="002E6E74">
              <w:rPr>
                <w:sz w:val="18"/>
                <w:szCs w:val="20"/>
              </w:rPr>
              <w:t>2210533.74</w:t>
            </w:r>
          </w:p>
        </w:tc>
        <w:tc>
          <w:tcPr>
            <w:tcW w:w="2278" w:type="dxa"/>
          </w:tcPr>
          <w:p w14:paraId="72EFFE7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023E32" w14:textId="77777777" w:rsidR="00366EBF" w:rsidRPr="002E6E74" w:rsidRDefault="00366EBF" w:rsidP="00175765">
            <w:pPr>
              <w:jc w:val="center"/>
              <w:rPr>
                <w:sz w:val="18"/>
                <w:szCs w:val="20"/>
              </w:rPr>
            </w:pPr>
            <w:r w:rsidRPr="002E6E74">
              <w:rPr>
                <w:sz w:val="18"/>
                <w:szCs w:val="20"/>
              </w:rPr>
              <w:t>5.00</w:t>
            </w:r>
          </w:p>
        </w:tc>
        <w:tc>
          <w:tcPr>
            <w:tcW w:w="1702" w:type="dxa"/>
          </w:tcPr>
          <w:p w14:paraId="7D19070F" w14:textId="77777777" w:rsidR="00366EBF" w:rsidRPr="002E6E74" w:rsidRDefault="00366EBF" w:rsidP="00175765">
            <w:pPr>
              <w:jc w:val="center"/>
              <w:rPr>
                <w:sz w:val="18"/>
                <w:szCs w:val="20"/>
              </w:rPr>
            </w:pPr>
            <w:r w:rsidRPr="002E6E74">
              <w:rPr>
                <w:sz w:val="18"/>
                <w:szCs w:val="20"/>
              </w:rPr>
              <w:t>–</w:t>
            </w:r>
          </w:p>
        </w:tc>
      </w:tr>
      <w:tr w:rsidR="00366EBF" w:rsidRPr="002E6E74" w14:paraId="50589157" w14:textId="77777777" w:rsidTr="00175765">
        <w:tblPrEx>
          <w:tblLook w:val="0000" w:firstRow="0" w:lastRow="0" w:firstColumn="0" w:lastColumn="0" w:noHBand="0" w:noVBand="0"/>
        </w:tblPrEx>
        <w:trPr>
          <w:trHeight w:val="54"/>
        </w:trPr>
        <w:tc>
          <w:tcPr>
            <w:tcW w:w="1691" w:type="dxa"/>
          </w:tcPr>
          <w:p w14:paraId="20BE24B1" w14:textId="77777777" w:rsidR="00366EBF" w:rsidRPr="002E6E74" w:rsidRDefault="00366EBF" w:rsidP="00175765">
            <w:pPr>
              <w:jc w:val="center"/>
              <w:rPr>
                <w:sz w:val="18"/>
                <w:szCs w:val="20"/>
              </w:rPr>
            </w:pPr>
            <w:r w:rsidRPr="002E6E74">
              <w:rPr>
                <w:sz w:val="18"/>
                <w:szCs w:val="20"/>
              </w:rPr>
              <w:t>7</w:t>
            </w:r>
          </w:p>
        </w:tc>
        <w:tc>
          <w:tcPr>
            <w:tcW w:w="1558" w:type="dxa"/>
          </w:tcPr>
          <w:p w14:paraId="3992527F" w14:textId="77777777" w:rsidR="00366EBF" w:rsidRPr="002E6E74" w:rsidRDefault="00366EBF" w:rsidP="00175765">
            <w:pPr>
              <w:jc w:val="center"/>
              <w:rPr>
                <w:sz w:val="18"/>
                <w:szCs w:val="20"/>
              </w:rPr>
            </w:pPr>
            <w:r w:rsidRPr="002E6E74">
              <w:rPr>
                <w:sz w:val="18"/>
                <w:szCs w:val="20"/>
              </w:rPr>
              <w:t>359297.04</w:t>
            </w:r>
          </w:p>
        </w:tc>
        <w:tc>
          <w:tcPr>
            <w:tcW w:w="1562" w:type="dxa"/>
          </w:tcPr>
          <w:p w14:paraId="3D73B4D1" w14:textId="77777777" w:rsidR="00366EBF" w:rsidRPr="002E6E74" w:rsidRDefault="00366EBF" w:rsidP="00175765">
            <w:pPr>
              <w:jc w:val="center"/>
              <w:rPr>
                <w:sz w:val="18"/>
                <w:szCs w:val="20"/>
              </w:rPr>
            </w:pPr>
            <w:r w:rsidRPr="002E6E74">
              <w:rPr>
                <w:sz w:val="18"/>
                <w:szCs w:val="20"/>
              </w:rPr>
              <w:t>2210537.39</w:t>
            </w:r>
          </w:p>
        </w:tc>
        <w:tc>
          <w:tcPr>
            <w:tcW w:w="2278" w:type="dxa"/>
          </w:tcPr>
          <w:p w14:paraId="1AEC983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198F544" w14:textId="77777777" w:rsidR="00366EBF" w:rsidRPr="002E6E74" w:rsidRDefault="00366EBF" w:rsidP="00175765">
            <w:pPr>
              <w:jc w:val="center"/>
              <w:rPr>
                <w:sz w:val="18"/>
                <w:szCs w:val="20"/>
              </w:rPr>
            </w:pPr>
            <w:r w:rsidRPr="002E6E74">
              <w:rPr>
                <w:sz w:val="18"/>
                <w:szCs w:val="20"/>
              </w:rPr>
              <w:t>5.00</w:t>
            </w:r>
          </w:p>
        </w:tc>
        <w:tc>
          <w:tcPr>
            <w:tcW w:w="1702" w:type="dxa"/>
          </w:tcPr>
          <w:p w14:paraId="6405DF68" w14:textId="77777777" w:rsidR="00366EBF" w:rsidRPr="002E6E74" w:rsidRDefault="00366EBF" w:rsidP="00175765">
            <w:pPr>
              <w:jc w:val="center"/>
              <w:rPr>
                <w:sz w:val="18"/>
                <w:szCs w:val="20"/>
              </w:rPr>
            </w:pPr>
            <w:r w:rsidRPr="002E6E74">
              <w:rPr>
                <w:sz w:val="18"/>
                <w:szCs w:val="20"/>
              </w:rPr>
              <w:t>–</w:t>
            </w:r>
          </w:p>
        </w:tc>
      </w:tr>
      <w:tr w:rsidR="00366EBF" w:rsidRPr="002E6E74" w14:paraId="4CE47F7F" w14:textId="77777777" w:rsidTr="00175765">
        <w:tblPrEx>
          <w:tblLook w:val="0000" w:firstRow="0" w:lastRow="0" w:firstColumn="0" w:lastColumn="0" w:noHBand="0" w:noVBand="0"/>
        </w:tblPrEx>
        <w:trPr>
          <w:trHeight w:val="54"/>
        </w:trPr>
        <w:tc>
          <w:tcPr>
            <w:tcW w:w="1691" w:type="dxa"/>
          </w:tcPr>
          <w:p w14:paraId="70CCA5DF" w14:textId="77777777" w:rsidR="00366EBF" w:rsidRPr="002E6E74" w:rsidRDefault="00366EBF" w:rsidP="00175765">
            <w:pPr>
              <w:jc w:val="center"/>
              <w:rPr>
                <w:sz w:val="18"/>
                <w:szCs w:val="20"/>
              </w:rPr>
            </w:pPr>
            <w:r w:rsidRPr="002E6E74">
              <w:rPr>
                <w:sz w:val="18"/>
                <w:szCs w:val="20"/>
              </w:rPr>
              <w:t>8</w:t>
            </w:r>
          </w:p>
        </w:tc>
        <w:tc>
          <w:tcPr>
            <w:tcW w:w="1558" w:type="dxa"/>
          </w:tcPr>
          <w:p w14:paraId="76045219" w14:textId="77777777" w:rsidR="00366EBF" w:rsidRPr="002E6E74" w:rsidRDefault="00366EBF" w:rsidP="00175765">
            <w:pPr>
              <w:jc w:val="center"/>
              <w:rPr>
                <w:sz w:val="18"/>
                <w:szCs w:val="20"/>
              </w:rPr>
            </w:pPr>
            <w:r w:rsidRPr="002E6E74">
              <w:rPr>
                <w:sz w:val="18"/>
                <w:szCs w:val="20"/>
              </w:rPr>
              <w:t>359238.19</w:t>
            </w:r>
          </w:p>
        </w:tc>
        <w:tc>
          <w:tcPr>
            <w:tcW w:w="1562" w:type="dxa"/>
          </w:tcPr>
          <w:p w14:paraId="1ECE6D1D" w14:textId="77777777" w:rsidR="00366EBF" w:rsidRPr="002E6E74" w:rsidRDefault="00366EBF" w:rsidP="00175765">
            <w:pPr>
              <w:jc w:val="center"/>
              <w:rPr>
                <w:sz w:val="18"/>
                <w:szCs w:val="20"/>
              </w:rPr>
            </w:pPr>
            <w:r w:rsidRPr="002E6E74">
              <w:rPr>
                <w:sz w:val="18"/>
                <w:szCs w:val="20"/>
              </w:rPr>
              <w:t>2210516.31</w:t>
            </w:r>
          </w:p>
        </w:tc>
        <w:tc>
          <w:tcPr>
            <w:tcW w:w="2278" w:type="dxa"/>
          </w:tcPr>
          <w:p w14:paraId="703CB7E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67952B" w14:textId="77777777" w:rsidR="00366EBF" w:rsidRPr="002E6E74" w:rsidRDefault="00366EBF" w:rsidP="00175765">
            <w:pPr>
              <w:jc w:val="center"/>
              <w:rPr>
                <w:sz w:val="18"/>
                <w:szCs w:val="20"/>
              </w:rPr>
            </w:pPr>
            <w:r w:rsidRPr="002E6E74">
              <w:rPr>
                <w:sz w:val="18"/>
                <w:szCs w:val="20"/>
              </w:rPr>
              <w:t>5.00</w:t>
            </w:r>
          </w:p>
        </w:tc>
        <w:tc>
          <w:tcPr>
            <w:tcW w:w="1702" w:type="dxa"/>
          </w:tcPr>
          <w:p w14:paraId="74D28FD3" w14:textId="77777777" w:rsidR="00366EBF" w:rsidRPr="002E6E74" w:rsidRDefault="00366EBF" w:rsidP="00175765">
            <w:pPr>
              <w:jc w:val="center"/>
              <w:rPr>
                <w:sz w:val="18"/>
                <w:szCs w:val="20"/>
              </w:rPr>
            </w:pPr>
            <w:r w:rsidRPr="002E6E74">
              <w:rPr>
                <w:sz w:val="18"/>
                <w:szCs w:val="20"/>
              </w:rPr>
              <w:t>–</w:t>
            </w:r>
          </w:p>
        </w:tc>
      </w:tr>
      <w:tr w:rsidR="00366EBF" w:rsidRPr="002E6E74" w14:paraId="5F9D6A41" w14:textId="77777777" w:rsidTr="00175765">
        <w:tblPrEx>
          <w:tblLook w:val="0000" w:firstRow="0" w:lastRow="0" w:firstColumn="0" w:lastColumn="0" w:noHBand="0" w:noVBand="0"/>
        </w:tblPrEx>
        <w:trPr>
          <w:trHeight w:val="54"/>
        </w:trPr>
        <w:tc>
          <w:tcPr>
            <w:tcW w:w="1691" w:type="dxa"/>
          </w:tcPr>
          <w:p w14:paraId="74FC1010" w14:textId="77777777" w:rsidR="00366EBF" w:rsidRPr="002E6E74" w:rsidRDefault="00366EBF" w:rsidP="00175765">
            <w:pPr>
              <w:jc w:val="center"/>
              <w:rPr>
                <w:sz w:val="18"/>
                <w:szCs w:val="20"/>
              </w:rPr>
            </w:pPr>
            <w:r w:rsidRPr="002E6E74">
              <w:rPr>
                <w:sz w:val="18"/>
                <w:szCs w:val="20"/>
              </w:rPr>
              <w:t>9</w:t>
            </w:r>
          </w:p>
        </w:tc>
        <w:tc>
          <w:tcPr>
            <w:tcW w:w="1558" w:type="dxa"/>
          </w:tcPr>
          <w:p w14:paraId="0501295B" w14:textId="77777777" w:rsidR="00366EBF" w:rsidRPr="002E6E74" w:rsidRDefault="00366EBF" w:rsidP="00175765">
            <w:pPr>
              <w:jc w:val="center"/>
              <w:rPr>
                <w:sz w:val="18"/>
                <w:szCs w:val="20"/>
              </w:rPr>
            </w:pPr>
            <w:r w:rsidRPr="002E6E74">
              <w:rPr>
                <w:sz w:val="18"/>
                <w:szCs w:val="20"/>
              </w:rPr>
              <w:t>359274.41</w:t>
            </w:r>
          </w:p>
        </w:tc>
        <w:tc>
          <w:tcPr>
            <w:tcW w:w="1562" w:type="dxa"/>
          </w:tcPr>
          <w:p w14:paraId="189C3F22" w14:textId="77777777" w:rsidR="00366EBF" w:rsidRPr="002E6E74" w:rsidRDefault="00366EBF" w:rsidP="00175765">
            <w:pPr>
              <w:jc w:val="center"/>
              <w:rPr>
                <w:sz w:val="18"/>
                <w:szCs w:val="20"/>
              </w:rPr>
            </w:pPr>
            <w:r w:rsidRPr="002E6E74">
              <w:rPr>
                <w:sz w:val="18"/>
                <w:szCs w:val="20"/>
              </w:rPr>
              <w:t>2210425.70</w:t>
            </w:r>
          </w:p>
        </w:tc>
        <w:tc>
          <w:tcPr>
            <w:tcW w:w="2278" w:type="dxa"/>
          </w:tcPr>
          <w:p w14:paraId="3D2EC23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5DE4B31" w14:textId="77777777" w:rsidR="00366EBF" w:rsidRPr="002E6E74" w:rsidRDefault="00366EBF" w:rsidP="00175765">
            <w:pPr>
              <w:jc w:val="center"/>
              <w:rPr>
                <w:sz w:val="18"/>
                <w:szCs w:val="20"/>
              </w:rPr>
            </w:pPr>
            <w:r w:rsidRPr="002E6E74">
              <w:rPr>
                <w:sz w:val="18"/>
                <w:szCs w:val="20"/>
              </w:rPr>
              <w:t>5.00</w:t>
            </w:r>
          </w:p>
        </w:tc>
        <w:tc>
          <w:tcPr>
            <w:tcW w:w="1702" w:type="dxa"/>
          </w:tcPr>
          <w:p w14:paraId="7BF77701" w14:textId="77777777" w:rsidR="00366EBF" w:rsidRPr="002E6E74" w:rsidRDefault="00366EBF" w:rsidP="00175765">
            <w:pPr>
              <w:jc w:val="center"/>
              <w:rPr>
                <w:sz w:val="18"/>
                <w:szCs w:val="20"/>
              </w:rPr>
            </w:pPr>
            <w:r w:rsidRPr="002E6E74">
              <w:rPr>
                <w:sz w:val="18"/>
                <w:szCs w:val="20"/>
              </w:rPr>
              <w:t>–</w:t>
            </w:r>
          </w:p>
        </w:tc>
      </w:tr>
      <w:tr w:rsidR="00366EBF" w:rsidRPr="002E6E74" w14:paraId="42A408AF" w14:textId="77777777" w:rsidTr="00175765">
        <w:tblPrEx>
          <w:tblLook w:val="0000" w:firstRow="0" w:lastRow="0" w:firstColumn="0" w:lastColumn="0" w:noHBand="0" w:noVBand="0"/>
        </w:tblPrEx>
        <w:trPr>
          <w:trHeight w:val="54"/>
        </w:trPr>
        <w:tc>
          <w:tcPr>
            <w:tcW w:w="1691" w:type="dxa"/>
          </w:tcPr>
          <w:p w14:paraId="35023A6C" w14:textId="77777777" w:rsidR="00366EBF" w:rsidRPr="002E6E74" w:rsidRDefault="00366EBF" w:rsidP="00175765">
            <w:pPr>
              <w:jc w:val="center"/>
              <w:rPr>
                <w:sz w:val="18"/>
                <w:szCs w:val="20"/>
              </w:rPr>
            </w:pPr>
            <w:r w:rsidRPr="002E6E74">
              <w:rPr>
                <w:sz w:val="18"/>
                <w:szCs w:val="20"/>
              </w:rPr>
              <w:t>10</w:t>
            </w:r>
          </w:p>
        </w:tc>
        <w:tc>
          <w:tcPr>
            <w:tcW w:w="1558" w:type="dxa"/>
          </w:tcPr>
          <w:p w14:paraId="31880FE9" w14:textId="77777777" w:rsidR="00366EBF" w:rsidRPr="002E6E74" w:rsidRDefault="00366EBF" w:rsidP="00175765">
            <w:pPr>
              <w:jc w:val="center"/>
              <w:rPr>
                <w:sz w:val="18"/>
                <w:szCs w:val="20"/>
              </w:rPr>
            </w:pPr>
            <w:r w:rsidRPr="002E6E74">
              <w:rPr>
                <w:sz w:val="18"/>
                <w:szCs w:val="20"/>
              </w:rPr>
              <w:t>359345.56</w:t>
            </w:r>
          </w:p>
        </w:tc>
        <w:tc>
          <w:tcPr>
            <w:tcW w:w="1562" w:type="dxa"/>
          </w:tcPr>
          <w:p w14:paraId="4BD72CD8" w14:textId="77777777" w:rsidR="00366EBF" w:rsidRPr="002E6E74" w:rsidRDefault="00366EBF" w:rsidP="00175765">
            <w:pPr>
              <w:jc w:val="center"/>
              <w:rPr>
                <w:sz w:val="18"/>
                <w:szCs w:val="20"/>
              </w:rPr>
            </w:pPr>
            <w:r w:rsidRPr="002E6E74">
              <w:rPr>
                <w:sz w:val="18"/>
                <w:szCs w:val="20"/>
              </w:rPr>
              <w:t>2210453.77</w:t>
            </w:r>
          </w:p>
        </w:tc>
        <w:tc>
          <w:tcPr>
            <w:tcW w:w="2278" w:type="dxa"/>
          </w:tcPr>
          <w:p w14:paraId="18E0341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C3AECC2" w14:textId="77777777" w:rsidR="00366EBF" w:rsidRPr="002E6E74" w:rsidRDefault="00366EBF" w:rsidP="00175765">
            <w:pPr>
              <w:jc w:val="center"/>
              <w:rPr>
                <w:sz w:val="18"/>
                <w:szCs w:val="20"/>
              </w:rPr>
            </w:pPr>
            <w:r w:rsidRPr="002E6E74">
              <w:rPr>
                <w:sz w:val="18"/>
                <w:szCs w:val="20"/>
              </w:rPr>
              <w:t>5.00</w:t>
            </w:r>
          </w:p>
        </w:tc>
        <w:tc>
          <w:tcPr>
            <w:tcW w:w="1702" w:type="dxa"/>
          </w:tcPr>
          <w:p w14:paraId="2B99B43B" w14:textId="77777777" w:rsidR="00366EBF" w:rsidRPr="002E6E74" w:rsidRDefault="00366EBF" w:rsidP="00175765">
            <w:pPr>
              <w:jc w:val="center"/>
              <w:rPr>
                <w:sz w:val="18"/>
                <w:szCs w:val="20"/>
              </w:rPr>
            </w:pPr>
            <w:r w:rsidRPr="002E6E74">
              <w:rPr>
                <w:sz w:val="18"/>
                <w:szCs w:val="20"/>
              </w:rPr>
              <w:t>–</w:t>
            </w:r>
          </w:p>
        </w:tc>
      </w:tr>
      <w:tr w:rsidR="00366EBF" w:rsidRPr="002E6E74" w14:paraId="78F374F4" w14:textId="77777777" w:rsidTr="00175765">
        <w:tblPrEx>
          <w:tblLook w:val="0000" w:firstRow="0" w:lastRow="0" w:firstColumn="0" w:lastColumn="0" w:noHBand="0" w:noVBand="0"/>
        </w:tblPrEx>
        <w:trPr>
          <w:trHeight w:val="54"/>
        </w:trPr>
        <w:tc>
          <w:tcPr>
            <w:tcW w:w="1691" w:type="dxa"/>
          </w:tcPr>
          <w:p w14:paraId="29EE05D4" w14:textId="77777777" w:rsidR="00366EBF" w:rsidRPr="002E6E74" w:rsidRDefault="00366EBF" w:rsidP="00175765">
            <w:pPr>
              <w:jc w:val="center"/>
              <w:rPr>
                <w:sz w:val="18"/>
                <w:szCs w:val="20"/>
              </w:rPr>
            </w:pPr>
            <w:r w:rsidRPr="002E6E74">
              <w:rPr>
                <w:sz w:val="18"/>
                <w:szCs w:val="20"/>
              </w:rPr>
              <w:t>11</w:t>
            </w:r>
          </w:p>
        </w:tc>
        <w:tc>
          <w:tcPr>
            <w:tcW w:w="1558" w:type="dxa"/>
          </w:tcPr>
          <w:p w14:paraId="2B627134" w14:textId="77777777" w:rsidR="00366EBF" w:rsidRPr="002E6E74" w:rsidRDefault="00366EBF" w:rsidP="00175765">
            <w:pPr>
              <w:jc w:val="center"/>
              <w:rPr>
                <w:sz w:val="18"/>
                <w:szCs w:val="20"/>
              </w:rPr>
            </w:pPr>
            <w:r w:rsidRPr="002E6E74">
              <w:rPr>
                <w:sz w:val="18"/>
                <w:szCs w:val="20"/>
              </w:rPr>
              <w:t>359379.92</w:t>
            </w:r>
          </w:p>
        </w:tc>
        <w:tc>
          <w:tcPr>
            <w:tcW w:w="1562" w:type="dxa"/>
          </w:tcPr>
          <w:p w14:paraId="7A9DB3E6" w14:textId="77777777" w:rsidR="00366EBF" w:rsidRPr="002E6E74" w:rsidRDefault="00366EBF" w:rsidP="00175765">
            <w:pPr>
              <w:jc w:val="center"/>
              <w:rPr>
                <w:sz w:val="18"/>
                <w:szCs w:val="20"/>
              </w:rPr>
            </w:pPr>
            <w:r w:rsidRPr="002E6E74">
              <w:rPr>
                <w:sz w:val="18"/>
                <w:szCs w:val="20"/>
              </w:rPr>
              <w:t>2210374.01</w:t>
            </w:r>
          </w:p>
        </w:tc>
        <w:tc>
          <w:tcPr>
            <w:tcW w:w="2278" w:type="dxa"/>
          </w:tcPr>
          <w:p w14:paraId="0F0B80D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75B269A" w14:textId="77777777" w:rsidR="00366EBF" w:rsidRPr="002E6E74" w:rsidRDefault="00366EBF" w:rsidP="00175765">
            <w:pPr>
              <w:jc w:val="center"/>
              <w:rPr>
                <w:sz w:val="18"/>
                <w:szCs w:val="20"/>
              </w:rPr>
            </w:pPr>
            <w:r w:rsidRPr="002E6E74">
              <w:rPr>
                <w:sz w:val="18"/>
                <w:szCs w:val="20"/>
              </w:rPr>
              <w:t>5.00</w:t>
            </w:r>
          </w:p>
        </w:tc>
        <w:tc>
          <w:tcPr>
            <w:tcW w:w="1702" w:type="dxa"/>
          </w:tcPr>
          <w:p w14:paraId="0EE4C202" w14:textId="77777777" w:rsidR="00366EBF" w:rsidRPr="002E6E74" w:rsidRDefault="00366EBF" w:rsidP="00175765">
            <w:pPr>
              <w:jc w:val="center"/>
              <w:rPr>
                <w:sz w:val="18"/>
                <w:szCs w:val="20"/>
              </w:rPr>
            </w:pPr>
            <w:r w:rsidRPr="002E6E74">
              <w:rPr>
                <w:sz w:val="18"/>
                <w:szCs w:val="20"/>
              </w:rPr>
              <w:t>–</w:t>
            </w:r>
          </w:p>
        </w:tc>
      </w:tr>
      <w:tr w:rsidR="00366EBF" w:rsidRPr="002E6E74" w14:paraId="5055F70E" w14:textId="77777777" w:rsidTr="00175765">
        <w:tblPrEx>
          <w:tblLook w:val="0000" w:firstRow="0" w:lastRow="0" w:firstColumn="0" w:lastColumn="0" w:noHBand="0" w:noVBand="0"/>
        </w:tblPrEx>
        <w:trPr>
          <w:trHeight w:val="54"/>
        </w:trPr>
        <w:tc>
          <w:tcPr>
            <w:tcW w:w="1691" w:type="dxa"/>
          </w:tcPr>
          <w:p w14:paraId="2EDAB79E" w14:textId="77777777" w:rsidR="00366EBF" w:rsidRPr="002E6E74" w:rsidRDefault="00366EBF" w:rsidP="00175765">
            <w:pPr>
              <w:jc w:val="center"/>
              <w:rPr>
                <w:sz w:val="18"/>
                <w:szCs w:val="20"/>
              </w:rPr>
            </w:pPr>
            <w:r w:rsidRPr="002E6E74">
              <w:rPr>
                <w:sz w:val="18"/>
                <w:szCs w:val="20"/>
              </w:rPr>
              <w:t>12</w:t>
            </w:r>
          </w:p>
        </w:tc>
        <w:tc>
          <w:tcPr>
            <w:tcW w:w="1558" w:type="dxa"/>
          </w:tcPr>
          <w:p w14:paraId="17C2EF5C" w14:textId="77777777" w:rsidR="00366EBF" w:rsidRPr="002E6E74" w:rsidRDefault="00366EBF" w:rsidP="00175765">
            <w:pPr>
              <w:jc w:val="center"/>
              <w:rPr>
                <w:sz w:val="18"/>
                <w:szCs w:val="20"/>
              </w:rPr>
            </w:pPr>
            <w:r w:rsidRPr="002E6E74">
              <w:rPr>
                <w:sz w:val="18"/>
                <w:szCs w:val="20"/>
              </w:rPr>
              <w:t>359397.92</w:t>
            </w:r>
          </w:p>
        </w:tc>
        <w:tc>
          <w:tcPr>
            <w:tcW w:w="1562" w:type="dxa"/>
          </w:tcPr>
          <w:p w14:paraId="2C65506C" w14:textId="77777777" w:rsidR="00366EBF" w:rsidRPr="002E6E74" w:rsidRDefault="00366EBF" w:rsidP="00175765">
            <w:pPr>
              <w:jc w:val="center"/>
              <w:rPr>
                <w:sz w:val="18"/>
                <w:szCs w:val="20"/>
              </w:rPr>
            </w:pPr>
            <w:r w:rsidRPr="002E6E74">
              <w:rPr>
                <w:sz w:val="18"/>
                <w:szCs w:val="20"/>
              </w:rPr>
              <w:t>2210381.37</w:t>
            </w:r>
          </w:p>
        </w:tc>
        <w:tc>
          <w:tcPr>
            <w:tcW w:w="2278" w:type="dxa"/>
          </w:tcPr>
          <w:p w14:paraId="45CB1B5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BE3FBB2" w14:textId="77777777" w:rsidR="00366EBF" w:rsidRPr="002E6E74" w:rsidRDefault="00366EBF" w:rsidP="00175765">
            <w:pPr>
              <w:jc w:val="center"/>
              <w:rPr>
                <w:sz w:val="18"/>
                <w:szCs w:val="20"/>
              </w:rPr>
            </w:pPr>
            <w:r w:rsidRPr="002E6E74">
              <w:rPr>
                <w:sz w:val="18"/>
                <w:szCs w:val="20"/>
              </w:rPr>
              <w:t>5.00</w:t>
            </w:r>
          </w:p>
        </w:tc>
        <w:tc>
          <w:tcPr>
            <w:tcW w:w="1702" w:type="dxa"/>
          </w:tcPr>
          <w:p w14:paraId="143BAC84" w14:textId="77777777" w:rsidR="00366EBF" w:rsidRPr="002E6E74" w:rsidRDefault="00366EBF" w:rsidP="00175765">
            <w:pPr>
              <w:jc w:val="center"/>
              <w:rPr>
                <w:sz w:val="18"/>
                <w:szCs w:val="20"/>
              </w:rPr>
            </w:pPr>
            <w:r w:rsidRPr="002E6E74">
              <w:rPr>
                <w:sz w:val="18"/>
                <w:szCs w:val="20"/>
              </w:rPr>
              <w:t>–</w:t>
            </w:r>
          </w:p>
        </w:tc>
      </w:tr>
      <w:tr w:rsidR="00366EBF" w:rsidRPr="002E6E74" w14:paraId="59565B04" w14:textId="77777777" w:rsidTr="00175765">
        <w:tblPrEx>
          <w:tblLook w:val="0000" w:firstRow="0" w:lastRow="0" w:firstColumn="0" w:lastColumn="0" w:noHBand="0" w:noVBand="0"/>
        </w:tblPrEx>
        <w:trPr>
          <w:trHeight w:val="54"/>
        </w:trPr>
        <w:tc>
          <w:tcPr>
            <w:tcW w:w="1691" w:type="dxa"/>
          </w:tcPr>
          <w:p w14:paraId="0CF3A948" w14:textId="77777777" w:rsidR="00366EBF" w:rsidRPr="002E6E74" w:rsidRDefault="00366EBF" w:rsidP="00175765">
            <w:pPr>
              <w:jc w:val="center"/>
              <w:rPr>
                <w:sz w:val="18"/>
                <w:szCs w:val="20"/>
              </w:rPr>
            </w:pPr>
            <w:r w:rsidRPr="002E6E74">
              <w:rPr>
                <w:sz w:val="18"/>
                <w:szCs w:val="20"/>
              </w:rPr>
              <w:t>13</w:t>
            </w:r>
          </w:p>
        </w:tc>
        <w:tc>
          <w:tcPr>
            <w:tcW w:w="1558" w:type="dxa"/>
          </w:tcPr>
          <w:p w14:paraId="7AB1F6C9" w14:textId="77777777" w:rsidR="00366EBF" w:rsidRPr="002E6E74" w:rsidRDefault="00366EBF" w:rsidP="00175765">
            <w:pPr>
              <w:jc w:val="center"/>
              <w:rPr>
                <w:sz w:val="18"/>
                <w:szCs w:val="20"/>
              </w:rPr>
            </w:pPr>
            <w:r w:rsidRPr="002E6E74">
              <w:rPr>
                <w:sz w:val="18"/>
                <w:szCs w:val="20"/>
              </w:rPr>
              <w:t>359414.99</w:t>
            </w:r>
          </w:p>
        </w:tc>
        <w:tc>
          <w:tcPr>
            <w:tcW w:w="1562" w:type="dxa"/>
          </w:tcPr>
          <w:p w14:paraId="18556FBD" w14:textId="77777777" w:rsidR="00366EBF" w:rsidRPr="002E6E74" w:rsidRDefault="00366EBF" w:rsidP="00175765">
            <w:pPr>
              <w:jc w:val="center"/>
              <w:rPr>
                <w:sz w:val="18"/>
                <w:szCs w:val="20"/>
              </w:rPr>
            </w:pPr>
            <w:r w:rsidRPr="002E6E74">
              <w:rPr>
                <w:sz w:val="18"/>
                <w:szCs w:val="20"/>
              </w:rPr>
              <w:t>2210387.20</w:t>
            </w:r>
          </w:p>
        </w:tc>
        <w:tc>
          <w:tcPr>
            <w:tcW w:w="2278" w:type="dxa"/>
          </w:tcPr>
          <w:p w14:paraId="20AC5CB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F6E5F2F" w14:textId="77777777" w:rsidR="00366EBF" w:rsidRPr="002E6E74" w:rsidRDefault="00366EBF" w:rsidP="00175765">
            <w:pPr>
              <w:jc w:val="center"/>
              <w:rPr>
                <w:sz w:val="18"/>
                <w:szCs w:val="20"/>
              </w:rPr>
            </w:pPr>
            <w:r w:rsidRPr="002E6E74">
              <w:rPr>
                <w:sz w:val="18"/>
                <w:szCs w:val="20"/>
              </w:rPr>
              <w:t>0.10</w:t>
            </w:r>
          </w:p>
        </w:tc>
        <w:tc>
          <w:tcPr>
            <w:tcW w:w="1702" w:type="dxa"/>
          </w:tcPr>
          <w:p w14:paraId="18463B1C" w14:textId="77777777" w:rsidR="00366EBF" w:rsidRPr="002E6E74" w:rsidRDefault="00366EBF" w:rsidP="00175765">
            <w:pPr>
              <w:jc w:val="center"/>
              <w:rPr>
                <w:sz w:val="18"/>
                <w:szCs w:val="20"/>
              </w:rPr>
            </w:pPr>
            <w:r w:rsidRPr="002E6E74">
              <w:rPr>
                <w:sz w:val="18"/>
                <w:szCs w:val="20"/>
              </w:rPr>
              <w:t>–</w:t>
            </w:r>
          </w:p>
        </w:tc>
      </w:tr>
      <w:tr w:rsidR="00366EBF" w:rsidRPr="002E6E74" w14:paraId="275BA35C" w14:textId="77777777" w:rsidTr="00175765">
        <w:tblPrEx>
          <w:tblLook w:val="0000" w:firstRow="0" w:lastRow="0" w:firstColumn="0" w:lastColumn="0" w:noHBand="0" w:noVBand="0"/>
        </w:tblPrEx>
        <w:trPr>
          <w:trHeight w:val="54"/>
        </w:trPr>
        <w:tc>
          <w:tcPr>
            <w:tcW w:w="1691" w:type="dxa"/>
          </w:tcPr>
          <w:p w14:paraId="60EE8AFB" w14:textId="77777777" w:rsidR="00366EBF" w:rsidRPr="002E6E74" w:rsidRDefault="00366EBF" w:rsidP="00175765">
            <w:pPr>
              <w:jc w:val="center"/>
              <w:rPr>
                <w:sz w:val="18"/>
                <w:szCs w:val="20"/>
              </w:rPr>
            </w:pPr>
            <w:r w:rsidRPr="002E6E74">
              <w:rPr>
                <w:sz w:val="18"/>
                <w:szCs w:val="20"/>
              </w:rPr>
              <w:t>1</w:t>
            </w:r>
          </w:p>
        </w:tc>
        <w:tc>
          <w:tcPr>
            <w:tcW w:w="1558" w:type="dxa"/>
          </w:tcPr>
          <w:p w14:paraId="3A56B9EB" w14:textId="77777777" w:rsidR="00366EBF" w:rsidRPr="002E6E74" w:rsidRDefault="00366EBF" w:rsidP="00175765">
            <w:pPr>
              <w:jc w:val="center"/>
              <w:rPr>
                <w:sz w:val="18"/>
                <w:szCs w:val="20"/>
              </w:rPr>
            </w:pPr>
            <w:r w:rsidRPr="002E6E74">
              <w:rPr>
                <w:sz w:val="18"/>
                <w:szCs w:val="20"/>
              </w:rPr>
              <w:t>359528.09</w:t>
            </w:r>
          </w:p>
        </w:tc>
        <w:tc>
          <w:tcPr>
            <w:tcW w:w="1562" w:type="dxa"/>
          </w:tcPr>
          <w:p w14:paraId="2C273414" w14:textId="77777777" w:rsidR="00366EBF" w:rsidRPr="002E6E74" w:rsidRDefault="00366EBF" w:rsidP="00175765">
            <w:pPr>
              <w:jc w:val="center"/>
              <w:rPr>
                <w:sz w:val="18"/>
                <w:szCs w:val="20"/>
              </w:rPr>
            </w:pPr>
            <w:r w:rsidRPr="002E6E74">
              <w:rPr>
                <w:sz w:val="18"/>
                <w:szCs w:val="20"/>
              </w:rPr>
              <w:t>2210431.25</w:t>
            </w:r>
          </w:p>
        </w:tc>
        <w:tc>
          <w:tcPr>
            <w:tcW w:w="2278" w:type="dxa"/>
          </w:tcPr>
          <w:p w14:paraId="7705B6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13A71BC" w14:textId="77777777" w:rsidR="00366EBF" w:rsidRPr="002E6E74" w:rsidRDefault="00366EBF" w:rsidP="00175765">
            <w:pPr>
              <w:jc w:val="center"/>
              <w:rPr>
                <w:sz w:val="18"/>
                <w:szCs w:val="20"/>
              </w:rPr>
            </w:pPr>
            <w:r w:rsidRPr="002E6E74">
              <w:rPr>
                <w:sz w:val="18"/>
                <w:szCs w:val="20"/>
              </w:rPr>
              <w:t>0.10</w:t>
            </w:r>
          </w:p>
        </w:tc>
        <w:tc>
          <w:tcPr>
            <w:tcW w:w="1702" w:type="dxa"/>
          </w:tcPr>
          <w:p w14:paraId="2A29F9A9" w14:textId="77777777" w:rsidR="00366EBF" w:rsidRPr="002E6E74" w:rsidRDefault="00366EBF" w:rsidP="00175765">
            <w:pPr>
              <w:jc w:val="center"/>
              <w:rPr>
                <w:sz w:val="18"/>
                <w:szCs w:val="20"/>
              </w:rPr>
            </w:pPr>
            <w:r w:rsidRPr="002E6E74">
              <w:rPr>
                <w:sz w:val="18"/>
                <w:szCs w:val="20"/>
              </w:rPr>
              <w:t>–</w:t>
            </w:r>
          </w:p>
        </w:tc>
      </w:tr>
      <w:tr w:rsidR="00366EBF" w:rsidRPr="002E6E74" w14:paraId="10716E59" w14:textId="77777777" w:rsidTr="00175765">
        <w:trPr>
          <w:trHeight w:hRule="exact" w:val="397"/>
        </w:trPr>
        <w:tc>
          <w:tcPr>
            <w:tcW w:w="10632" w:type="dxa"/>
            <w:gridSpan w:val="6"/>
          </w:tcPr>
          <w:p w14:paraId="0196C788" w14:textId="77777777" w:rsidR="00366EBF" w:rsidRPr="008D0BE2" w:rsidRDefault="00366EBF" w:rsidP="00175765">
            <w:pPr>
              <w:rPr>
                <w:b/>
                <w:bCs/>
                <w:sz w:val="20"/>
                <w:szCs w:val="20"/>
              </w:rPr>
            </w:pPr>
            <w:r w:rsidRPr="008D0BE2">
              <w:rPr>
                <w:b/>
                <w:bCs/>
                <w:sz w:val="20"/>
                <w:szCs w:val="20"/>
              </w:rPr>
              <w:t>3. Сведения о характерных точках части (частей) границы объекта</w:t>
            </w:r>
          </w:p>
        </w:tc>
      </w:tr>
      <w:tr w:rsidR="00366EBF" w:rsidRPr="002E6E74" w14:paraId="4FA5D9A2" w14:textId="77777777" w:rsidTr="00175765">
        <w:tblPrEx>
          <w:tblLook w:val="0000" w:firstRow="0" w:lastRow="0" w:firstColumn="0" w:lastColumn="0" w:noHBand="0" w:noVBand="0"/>
        </w:tblPrEx>
        <w:trPr>
          <w:trHeight w:val="54"/>
        </w:trPr>
        <w:tc>
          <w:tcPr>
            <w:tcW w:w="1691" w:type="dxa"/>
            <w:vMerge w:val="restart"/>
            <w:vAlign w:val="center"/>
          </w:tcPr>
          <w:p w14:paraId="6AA2F9D0" w14:textId="77777777" w:rsidR="00366EBF" w:rsidRPr="008D0BE2" w:rsidRDefault="00366EBF" w:rsidP="00175765">
            <w:pPr>
              <w:pStyle w:val="12"/>
              <w:jc w:val="center"/>
              <w:rPr>
                <w:b/>
                <w:bCs/>
                <w:sz w:val="20"/>
              </w:rPr>
            </w:pPr>
            <w:r w:rsidRPr="008D0BE2">
              <w:rPr>
                <w:b/>
                <w:bCs/>
                <w:sz w:val="20"/>
              </w:rPr>
              <w:t>Обозначение</w:t>
            </w:r>
          </w:p>
          <w:p w14:paraId="09568FB9" w14:textId="77777777" w:rsidR="00366EBF" w:rsidRPr="008D0BE2" w:rsidRDefault="00366EBF" w:rsidP="00175765">
            <w:pPr>
              <w:pStyle w:val="12"/>
              <w:jc w:val="center"/>
              <w:rPr>
                <w:b/>
                <w:bCs/>
                <w:sz w:val="20"/>
              </w:rPr>
            </w:pPr>
            <w:r w:rsidRPr="008D0BE2">
              <w:rPr>
                <w:b/>
                <w:bCs/>
                <w:sz w:val="20"/>
              </w:rPr>
              <w:t>характерных точек части границы</w:t>
            </w:r>
          </w:p>
        </w:tc>
        <w:tc>
          <w:tcPr>
            <w:tcW w:w="3120" w:type="dxa"/>
            <w:gridSpan w:val="2"/>
            <w:vAlign w:val="center"/>
          </w:tcPr>
          <w:p w14:paraId="58D45E42" w14:textId="77777777" w:rsidR="00366EBF" w:rsidRPr="008D0BE2" w:rsidRDefault="00366EBF" w:rsidP="00175765">
            <w:pPr>
              <w:pStyle w:val="12"/>
              <w:jc w:val="center"/>
              <w:rPr>
                <w:b/>
                <w:bCs/>
                <w:sz w:val="20"/>
              </w:rPr>
            </w:pPr>
            <w:r w:rsidRPr="008D0BE2">
              <w:rPr>
                <w:b/>
                <w:bCs/>
                <w:sz w:val="20"/>
              </w:rPr>
              <w:t>Координаты, м</w:t>
            </w:r>
          </w:p>
        </w:tc>
        <w:tc>
          <w:tcPr>
            <w:tcW w:w="2278" w:type="dxa"/>
            <w:vMerge w:val="restart"/>
            <w:vAlign w:val="center"/>
          </w:tcPr>
          <w:p w14:paraId="6630F0B4" w14:textId="77777777" w:rsidR="00366EBF" w:rsidRPr="008D0BE2" w:rsidRDefault="00366EBF" w:rsidP="00175765">
            <w:pPr>
              <w:pStyle w:val="12"/>
              <w:spacing w:before="60" w:after="60"/>
              <w:jc w:val="center"/>
              <w:rPr>
                <w:b/>
                <w:bCs/>
                <w:sz w:val="20"/>
              </w:rPr>
            </w:pPr>
            <w:r w:rsidRPr="008D0BE2">
              <w:rPr>
                <w:b/>
                <w:bCs/>
                <w:sz w:val="20"/>
              </w:rPr>
              <w:t xml:space="preserve">Метод определения координат характерной точки </w:t>
            </w:r>
          </w:p>
        </w:tc>
        <w:tc>
          <w:tcPr>
            <w:tcW w:w="1841" w:type="dxa"/>
            <w:vMerge w:val="restart"/>
          </w:tcPr>
          <w:p w14:paraId="7E8F045A" w14:textId="77777777" w:rsidR="00366EBF" w:rsidRPr="008D0BE2" w:rsidRDefault="00366EBF" w:rsidP="00175765">
            <w:pPr>
              <w:pStyle w:val="12"/>
              <w:spacing w:before="60" w:after="60"/>
              <w:jc w:val="center"/>
              <w:rPr>
                <w:b/>
                <w:bCs/>
                <w:sz w:val="20"/>
              </w:rPr>
            </w:pPr>
            <w:r w:rsidRPr="008D0BE2">
              <w:rPr>
                <w:b/>
                <w:bCs/>
                <w:sz w:val="20"/>
              </w:rPr>
              <w:t>Средняя квадратическая погрешность положения характерной точки (М</w:t>
            </w:r>
            <w:r w:rsidRPr="008D0BE2">
              <w:rPr>
                <w:b/>
                <w:bCs/>
                <w:sz w:val="20"/>
                <w:vertAlign w:val="subscript"/>
                <w:lang w:val="en-US"/>
              </w:rPr>
              <w:t>t</w:t>
            </w:r>
            <w:r w:rsidRPr="008D0BE2">
              <w:rPr>
                <w:b/>
                <w:bCs/>
                <w:sz w:val="20"/>
              </w:rPr>
              <w:t>), м</w:t>
            </w:r>
          </w:p>
        </w:tc>
        <w:tc>
          <w:tcPr>
            <w:tcW w:w="1702" w:type="dxa"/>
            <w:vMerge w:val="restart"/>
            <w:vAlign w:val="center"/>
          </w:tcPr>
          <w:p w14:paraId="4FA6DE2A" w14:textId="77777777" w:rsidR="00366EBF" w:rsidRPr="008D0BE2" w:rsidRDefault="00366EBF" w:rsidP="00175765">
            <w:pPr>
              <w:pStyle w:val="12"/>
              <w:spacing w:before="60" w:after="60"/>
              <w:jc w:val="center"/>
              <w:rPr>
                <w:b/>
                <w:bCs/>
                <w:sz w:val="20"/>
              </w:rPr>
            </w:pPr>
            <w:r w:rsidRPr="008D0BE2">
              <w:rPr>
                <w:b/>
                <w:bCs/>
                <w:sz w:val="20"/>
              </w:rPr>
              <w:t>Описание обозначения точки на местности (при наличии)</w:t>
            </w:r>
          </w:p>
        </w:tc>
      </w:tr>
      <w:tr w:rsidR="00366EBF" w:rsidRPr="002E6E74" w14:paraId="69DE026D" w14:textId="77777777" w:rsidTr="00175765">
        <w:tblPrEx>
          <w:tblLook w:val="0000" w:firstRow="0" w:lastRow="0" w:firstColumn="0" w:lastColumn="0" w:noHBand="0" w:noVBand="0"/>
        </w:tblPrEx>
        <w:trPr>
          <w:trHeight w:val="54"/>
        </w:trPr>
        <w:tc>
          <w:tcPr>
            <w:tcW w:w="1691" w:type="dxa"/>
            <w:vMerge/>
            <w:vAlign w:val="center"/>
          </w:tcPr>
          <w:p w14:paraId="289AF6AB" w14:textId="77777777" w:rsidR="00366EBF" w:rsidRPr="008D0BE2" w:rsidRDefault="00366EBF" w:rsidP="00175765">
            <w:pPr>
              <w:pStyle w:val="12"/>
              <w:jc w:val="center"/>
              <w:rPr>
                <w:b/>
                <w:bCs/>
                <w:sz w:val="20"/>
              </w:rPr>
            </w:pPr>
          </w:p>
        </w:tc>
        <w:tc>
          <w:tcPr>
            <w:tcW w:w="1558" w:type="dxa"/>
            <w:vAlign w:val="center"/>
          </w:tcPr>
          <w:p w14:paraId="5BF5B74A" w14:textId="77777777" w:rsidR="00366EBF" w:rsidRPr="008D0BE2" w:rsidRDefault="00366EBF" w:rsidP="00175765">
            <w:pPr>
              <w:pStyle w:val="a3"/>
              <w:jc w:val="center"/>
              <w:rPr>
                <w:b/>
                <w:bCs/>
                <w:sz w:val="20"/>
                <w:szCs w:val="20"/>
              </w:rPr>
            </w:pPr>
            <w:r w:rsidRPr="008D0BE2">
              <w:rPr>
                <w:b/>
                <w:bCs/>
                <w:sz w:val="20"/>
                <w:szCs w:val="20"/>
              </w:rPr>
              <w:t>Х</w:t>
            </w:r>
          </w:p>
        </w:tc>
        <w:tc>
          <w:tcPr>
            <w:tcW w:w="1562" w:type="dxa"/>
            <w:vAlign w:val="center"/>
          </w:tcPr>
          <w:p w14:paraId="7C85826C" w14:textId="77777777" w:rsidR="00366EBF" w:rsidRPr="008D0BE2" w:rsidRDefault="00366EBF" w:rsidP="00175765">
            <w:pPr>
              <w:pStyle w:val="12"/>
              <w:jc w:val="center"/>
              <w:rPr>
                <w:b/>
                <w:bCs/>
                <w:sz w:val="20"/>
                <w:lang w:val="en-US"/>
              </w:rPr>
            </w:pPr>
            <w:r w:rsidRPr="008D0BE2">
              <w:rPr>
                <w:b/>
                <w:bCs/>
                <w:sz w:val="20"/>
                <w:lang w:val="en-US"/>
              </w:rPr>
              <w:t>Y</w:t>
            </w:r>
          </w:p>
        </w:tc>
        <w:tc>
          <w:tcPr>
            <w:tcW w:w="2278" w:type="dxa"/>
            <w:vMerge/>
            <w:vAlign w:val="center"/>
          </w:tcPr>
          <w:p w14:paraId="28E962B2" w14:textId="77777777" w:rsidR="00366EBF" w:rsidRPr="008D0BE2" w:rsidRDefault="00366EBF" w:rsidP="00175765">
            <w:pPr>
              <w:pStyle w:val="12"/>
              <w:jc w:val="center"/>
              <w:rPr>
                <w:b/>
                <w:bCs/>
                <w:sz w:val="20"/>
              </w:rPr>
            </w:pPr>
          </w:p>
        </w:tc>
        <w:tc>
          <w:tcPr>
            <w:tcW w:w="1841" w:type="dxa"/>
            <w:vMerge/>
          </w:tcPr>
          <w:p w14:paraId="1C7C0B13" w14:textId="77777777" w:rsidR="00366EBF" w:rsidRPr="008D0BE2" w:rsidRDefault="00366EBF" w:rsidP="00175765">
            <w:pPr>
              <w:pStyle w:val="12"/>
              <w:jc w:val="center"/>
              <w:rPr>
                <w:b/>
                <w:bCs/>
                <w:sz w:val="20"/>
              </w:rPr>
            </w:pPr>
          </w:p>
        </w:tc>
        <w:tc>
          <w:tcPr>
            <w:tcW w:w="1702" w:type="dxa"/>
            <w:vMerge/>
            <w:vAlign w:val="center"/>
          </w:tcPr>
          <w:p w14:paraId="5DC1AB85" w14:textId="77777777" w:rsidR="00366EBF" w:rsidRPr="008D0BE2" w:rsidRDefault="00366EBF" w:rsidP="00175765">
            <w:pPr>
              <w:pStyle w:val="12"/>
              <w:jc w:val="center"/>
              <w:rPr>
                <w:b/>
                <w:bCs/>
                <w:sz w:val="20"/>
              </w:rPr>
            </w:pPr>
          </w:p>
        </w:tc>
      </w:tr>
      <w:tr w:rsidR="00366EBF" w:rsidRPr="002E6E74" w14:paraId="39C91B70" w14:textId="77777777" w:rsidTr="00175765">
        <w:tblPrEx>
          <w:tblLook w:val="0000" w:firstRow="0" w:lastRow="0" w:firstColumn="0" w:lastColumn="0" w:noHBand="0" w:noVBand="0"/>
        </w:tblPrEx>
        <w:trPr>
          <w:trHeight w:val="54"/>
        </w:trPr>
        <w:tc>
          <w:tcPr>
            <w:tcW w:w="1691" w:type="dxa"/>
            <w:vAlign w:val="center"/>
          </w:tcPr>
          <w:p w14:paraId="05100C22" w14:textId="77777777" w:rsidR="00366EBF" w:rsidRPr="008D0BE2" w:rsidRDefault="00366EBF" w:rsidP="00175765">
            <w:pPr>
              <w:pStyle w:val="12"/>
              <w:jc w:val="center"/>
              <w:rPr>
                <w:b/>
                <w:bCs/>
                <w:sz w:val="20"/>
              </w:rPr>
            </w:pPr>
            <w:r w:rsidRPr="008D0BE2">
              <w:rPr>
                <w:b/>
                <w:bCs/>
                <w:sz w:val="20"/>
              </w:rPr>
              <w:t>1</w:t>
            </w:r>
          </w:p>
        </w:tc>
        <w:tc>
          <w:tcPr>
            <w:tcW w:w="1558" w:type="dxa"/>
            <w:vAlign w:val="center"/>
          </w:tcPr>
          <w:p w14:paraId="53AE237B" w14:textId="77777777" w:rsidR="00366EBF" w:rsidRPr="008D0BE2" w:rsidRDefault="00366EBF" w:rsidP="00175765">
            <w:pPr>
              <w:pStyle w:val="a3"/>
              <w:jc w:val="center"/>
              <w:rPr>
                <w:b/>
                <w:bCs/>
                <w:sz w:val="20"/>
                <w:szCs w:val="20"/>
              </w:rPr>
            </w:pPr>
            <w:r w:rsidRPr="008D0BE2">
              <w:rPr>
                <w:b/>
                <w:bCs/>
                <w:sz w:val="20"/>
                <w:szCs w:val="20"/>
              </w:rPr>
              <w:t>2</w:t>
            </w:r>
          </w:p>
        </w:tc>
        <w:tc>
          <w:tcPr>
            <w:tcW w:w="1562" w:type="dxa"/>
            <w:vAlign w:val="center"/>
          </w:tcPr>
          <w:p w14:paraId="5A940930" w14:textId="77777777" w:rsidR="00366EBF" w:rsidRPr="008D0BE2" w:rsidRDefault="00366EBF" w:rsidP="00175765">
            <w:pPr>
              <w:pStyle w:val="12"/>
              <w:jc w:val="center"/>
              <w:rPr>
                <w:b/>
                <w:bCs/>
                <w:sz w:val="20"/>
                <w:lang w:val="en-US"/>
              </w:rPr>
            </w:pPr>
            <w:r w:rsidRPr="008D0BE2">
              <w:rPr>
                <w:b/>
                <w:bCs/>
                <w:sz w:val="20"/>
                <w:lang w:val="en-US"/>
              </w:rPr>
              <w:t>3</w:t>
            </w:r>
          </w:p>
        </w:tc>
        <w:tc>
          <w:tcPr>
            <w:tcW w:w="2278" w:type="dxa"/>
            <w:vAlign w:val="center"/>
          </w:tcPr>
          <w:p w14:paraId="7C3158AA" w14:textId="77777777" w:rsidR="00366EBF" w:rsidRPr="008D0BE2" w:rsidRDefault="00366EBF" w:rsidP="00175765">
            <w:pPr>
              <w:pStyle w:val="12"/>
              <w:jc w:val="center"/>
              <w:rPr>
                <w:b/>
                <w:bCs/>
                <w:sz w:val="20"/>
              </w:rPr>
            </w:pPr>
            <w:r w:rsidRPr="008D0BE2">
              <w:rPr>
                <w:b/>
                <w:bCs/>
                <w:sz w:val="20"/>
              </w:rPr>
              <w:t>4</w:t>
            </w:r>
          </w:p>
        </w:tc>
        <w:tc>
          <w:tcPr>
            <w:tcW w:w="1841" w:type="dxa"/>
          </w:tcPr>
          <w:p w14:paraId="0C2376FC" w14:textId="77777777" w:rsidR="00366EBF" w:rsidRPr="008D0BE2" w:rsidRDefault="00366EBF" w:rsidP="00175765">
            <w:pPr>
              <w:pStyle w:val="12"/>
              <w:jc w:val="center"/>
              <w:rPr>
                <w:b/>
                <w:bCs/>
                <w:sz w:val="20"/>
              </w:rPr>
            </w:pPr>
            <w:r w:rsidRPr="008D0BE2">
              <w:rPr>
                <w:b/>
                <w:bCs/>
                <w:sz w:val="20"/>
              </w:rPr>
              <w:t>5</w:t>
            </w:r>
          </w:p>
        </w:tc>
        <w:tc>
          <w:tcPr>
            <w:tcW w:w="1702" w:type="dxa"/>
            <w:vAlign w:val="center"/>
          </w:tcPr>
          <w:p w14:paraId="47985386" w14:textId="77777777" w:rsidR="00366EBF" w:rsidRPr="008D0BE2" w:rsidRDefault="00366EBF" w:rsidP="00175765">
            <w:pPr>
              <w:pStyle w:val="12"/>
              <w:jc w:val="center"/>
              <w:rPr>
                <w:b/>
                <w:bCs/>
                <w:sz w:val="20"/>
              </w:rPr>
            </w:pPr>
            <w:r w:rsidRPr="008D0BE2">
              <w:rPr>
                <w:b/>
                <w:bCs/>
                <w:sz w:val="20"/>
              </w:rPr>
              <w:t>6</w:t>
            </w:r>
          </w:p>
        </w:tc>
      </w:tr>
      <w:tr w:rsidR="00366EBF" w:rsidRPr="002E6E74" w14:paraId="5E69593D" w14:textId="77777777" w:rsidTr="00175765">
        <w:tblPrEx>
          <w:tblLook w:val="0000" w:firstRow="0" w:lastRow="0" w:firstColumn="0" w:lastColumn="0" w:noHBand="0" w:noVBand="0"/>
        </w:tblPrEx>
        <w:trPr>
          <w:trHeight w:val="243"/>
        </w:trPr>
        <w:tc>
          <w:tcPr>
            <w:tcW w:w="1691" w:type="dxa"/>
            <w:vAlign w:val="center"/>
          </w:tcPr>
          <w:p w14:paraId="732E76C5" w14:textId="77777777" w:rsidR="00366EBF" w:rsidRPr="002E6E74" w:rsidRDefault="00366EBF">
            <w:pPr>
              <w:jc w:val="center"/>
            </w:pPr>
            <w:r w:rsidRPr="002E6E74">
              <w:rPr>
                <w:sz w:val="18"/>
                <w:szCs w:val="18"/>
              </w:rPr>
              <w:t>–</w:t>
            </w:r>
          </w:p>
        </w:tc>
        <w:tc>
          <w:tcPr>
            <w:tcW w:w="1558" w:type="dxa"/>
            <w:vAlign w:val="center"/>
          </w:tcPr>
          <w:p w14:paraId="588F50A9" w14:textId="77777777" w:rsidR="00366EBF" w:rsidRPr="002E6E74" w:rsidRDefault="00366EBF">
            <w:pPr>
              <w:jc w:val="center"/>
            </w:pPr>
            <w:r w:rsidRPr="002E6E74">
              <w:rPr>
                <w:sz w:val="18"/>
                <w:szCs w:val="18"/>
              </w:rPr>
              <w:t>–</w:t>
            </w:r>
          </w:p>
        </w:tc>
        <w:tc>
          <w:tcPr>
            <w:tcW w:w="1562" w:type="dxa"/>
            <w:vAlign w:val="center"/>
          </w:tcPr>
          <w:p w14:paraId="0D164F38" w14:textId="77777777" w:rsidR="00366EBF" w:rsidRPr="002E6E74" w:rsidRDefault="00366EBF">
            <w:pPr>
              <w:jc w:val="center"/>
            </w:pPr>
            <w:r w:rsidRPr="002E6E74">
              <w:rPr>
                <w:sz w:val="18"/>
                <w:szCs w:val="18"/>
              </w:rPr>
              <w:t>–</w:t>
            </w:r>
          </w:p>
        </w:tc>
        <w:tc>
          <w:tcPr>
            <w:tcW w:w="2278" w:type="dxa"/>
            <w:vAlign w:val="center"/>
          </w:tcPr>
          <w:p w14:paraId="2BE9D96F" w14:textId="77777777" w:rsidR="00366EBF" w:rsidRPr="002E6E74" w:rsidRDefault="00366EBF">
            <w:pPr>
              <w:jc w:val="center"/>
            </w:pPr>
            <w:r w:rsidRPr="002E6E74">
              <w:rPr>
                <w:sz w:val="18"/>
                <w:szCs w:val="18"/>
                <w:lang w:val="en-US"/>
              </w:rPr>
              <w:t>–</w:t>
            </w:r>
          </w:p>
        </w:tc>
        <w:tc>
          <w:tcPr>
            <w:tcW w:w="1841" w:type="dxa"/>
            <w:vAlign w:val="center"/>
          </w:tcPr>
          <w:p w14:paraId="454732BE" w14:textId="77777777" w:rsidR="00366EBF" w:rsidRPr="002E6E74" w:rsidRDefault="00366EBF">
            <w:pPr>
              <w:jc w:val="center"/>
            </w:pPr>
            <w:r w:rsidRPr="002E6E74">
              <w:rPr>
                <w:sz w:val="18"/>
                <w:szCs w:val="18"/>
              </w:rPr>
              <w:t>–</w:t>
            </w:r>
          </w:p>
        </w:tc>
        <w:tc>
          <w:tcPr>
            <w:tcW w:w="1702" w:type="dxa"/>
            <w:vAlign w:val="center"/>
          </w:tcPr>
          <w:p w14:paraId="57727E6F" w14:textId="77777777" w:rsidR="00366EBF" w:rsidRPr="002E6E74" w:rsidRDefault="00366EBF">
            <w:pPr>
              <w:jc w:val="center"/>
            </w:pPr>
            <w:r w:rsidRPr="002E6E74">
              <w:rPr>
                <w:sz w:val="18"/>
                <w:szCs w:val="18"/>
              </w:rPr>
              <w:t>–</w:t>
            </w:r>
          </w:p>
        </w:tc>
      </w:tr>
    </w:tbl>
    <w:p w14:paraId="0A916F1A"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085FE82E" w14:textId="77777777" w:rsidR="00366EBF" w:rsidRDefault="00366EBF">
      <w:pPr>
        <w:spacing w:after="160" w:line="259" w:lineRule="auto"/>
      </w:pPr>
      <w:r>
        <w:br w:type="page"/>
      </w:r>
    </w:p>
    <w:p w14:paraId="625AD4DF"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4EF98D12" w14:textId="77777777" w:rsidTr="00175765">
        <w:tc>
          <w:tcPr>
            <w:tcW w:w="10349" w:type="dxa"/>
            <w:gridSpan w:val="3"/>
            <w:tcBorders>
              <w:top w:val="nil"/>
              <w:left w:val="nil"/>
              <w:bottom w:val="nil"/>
              <w:right w:val="nil"/>
            </w:tcBorders>
            <w:vAlign w:val="center"/>
          </w:tcPr>
          <w:p w14:paraId="51A556A3"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3C8C959C" w14:textId="77777777" w:rsidTr="00175765">
        <w:tc>
          <w:tcPr>
            <w:tcW w:w="10349" w:type="dxa"/>
            <w:gridSpan w:val="3"/>
            <w:tcBorders>
              <w:top w:val="nil"/>
              <w:left w:val="nil"/>
              <w:bottom w:val="nil"/>
              <w:right w:val="nil"/>
            </w:tcBorders>
            <w:vAlign w:val="center"/>
          </w:tcPr>
          <w:p w14:paraId="56A5CDEB"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31D99D2B"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046F4A93"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583EB723" w14:textId="77777777" w:rsidTr="00175765">
        <w:tc>
          <w:tcPr>
            <w:tcW w:w="10349" w:type="dxa"/>
            <w:gridSpan w:val="3"/>
            <w:tcBorders>
              <w:top w:val="nil"/>
              <w:left w:val="nil"/>
              <w:bottom w:val="nil"/>
              <w:right w:val="nil"/>
            </w:tcBorders>
            <w:vAlign w:val="center"/>
          </w:tcPr>
          <w:p w14:paraId="785461F4" w14:textId="77777777" w:rsidR="00366EBF" w:rsidRDefault="00366EBF" w:rsidP="004A327B">
            <w:pPr>
              <w:tabs>
                <w:tab w:val="left" w:pos="2738"/>
              </w:tabs>
              <w:jc w:val="center"/>
              <w:rPr>
                <w:sz w:val="20"/>
              </w:rPr>
            </w:pPr>
          </w:p>
        </w:tc>
      </w:tr>
      <w:tr w:rsidR="00366EBF" w:rsidRPr="005B4876" w14:paraId="43ED4E99" w14:textId="77777777" w:rsidTr="00175765">
        <w:tc>
          <w:tcPr>
            <w:tcW w:w="10349" w:type="dxa"/>
            <w:gridSpan w:val="3"/>
            <w:tcBorders>
              <w:top w:val="nil"/>
              <w:left w:val="nil"/>
              <w:bottom w:val="nil"/>
              <w:right w:val="nil"/>
            </w:tcBorders>
            <w:vAlign w:val="center"/>
          </w:tcPr>
          <w:p w14:paraId="7904B053" w14:textId="77777777" w:rsidR="00366EBF" w:rsidRPr="009F5B74" w:rsidRDefault="00366EBF" w:rsidP="00175765">
            <w:pPr>
              <w:pStyle w:val="a6"/>
              <w:jc w:val="center"/>
              <w:rPr>
                <w:b/>
                <w:bCs/>
                <w:u w:val="single"/>
              </w:rPr>
            </w:pPr>
            <w:r w:rsidRPr="009F5B74">
              <w:rPr>
                <w:b/>
                <w:bCs/>
                <w:u w:val="single"/>
              </w:rPr>
              <w:t>П-1 "Производственная зона"</w:t>
            </w:r>
          </w:p>
        </w:tc>
      </w:tr>
      <w:tr w:rsidR="00366EBF" w:rsidRPr="005B4876" w14:paraId="7F131AF9" w14:textId="77777777" w:rsidTr="00175765">
        <w:tc>
          <w:tcPr>
            <w:tcW w:w="10349" w:type="dxa"/>
            <w:gridSpan w:val="3"/>
            <w:tcBorders>
              <w:top w:val="nil"/>
              <w:left w:val="nil"/>
              <w:bottom w:val="nil"/>
              <w:right w:val="nil"/>
            </w:tcBorders>
            <w:vAlign w:val="center"/>
          </w:tcPr>
          <w:p w14:paraId="01ED1389"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3B75EAF3" w14:textId="77777777" w:rsidTr="00175765">
        <w:tc>
          <w:tcPr>
            <w:tcW w:w="10349" w:type="dxa"/>
            <w:gridSpan w:val="3"/>
            <w:tcBorders>
              <w:top w:val="nil"/>
              <w:left w:val="nil"/>
              <w:bottom w:val="nil"/>
              <w:right w:val="nil"/>
            </w:tcBorders>
            <w:vAlign w:val="center"/>
          </w:tcPr>
          <w:p w14:paraId="1AFEC91C" w14:textId="77777777" w:rsidR="00366EBF" w:rsidRPr="005A5528" w:rsidRDefault="00366EBF" w:rsidP="00175765">
            <w:pPr>
              <w:pStyle w:val="12"/>
              <w:spacing w:line="240" w:lineRule="atLeast"/>
              <w:jc w:val="center"/>
            </w:pPr>
          </w:p>
        </w:tc>
      </w:tr>
      <w:tr w:rsidR="00366EBF" w:rsidRPr="005B4876" w14:paraId="1C99FEC6" w14:textId="77777777" w:rsidTr="00175765">
        <w:tc>
          <w:tcPr>
            <w:tcW w:w="10349" w:type="dxa"/>
            <w:gridSpan w:val="3"/>
            <w:tcBorders>
              <w:top w:val="nil"/>
              <w:left w:val="nil"/>
              <w:bottom w:val="nil"/>
              <w:right w:val="nil"/>
            </w:tcBorders>
            <w:vAlign w:val="center"/>
          </w:tcPr>
          <w:p w14:paraId="35C33376" w14:textId="77777777" w:rsidR="00366EBF" w:rsidRPr="005A5528" w:rsidRDefault="00366EBF" w:rsidP="00175765">
            <w:pPr>
              <w:pStyle w:val="12"/>
              <w:spacing w:line="240" w:lineRule="atLeast"/>
              <w:jc w:val="center"/>
            </w:pPr>
          </w:p>
        </w:tc>
      </w:tr>
      <w:tr w:rsidR="00366EBF" w:rsidRPr="005B4876" w14:paraId="6F4507B2" w14:textId="77777777" w:rsidTr="00175765">
        <w:tc>
          <w:tcPr>
            <w:tcW w:w="10349" w:type="dxa"/>
            <w:gridSpan w:val="3"/>
            <w:tcBorders>
              <w:top w:val="nil"/>
              <w:left w:val="nil"/>
              <w:right w:val="nil"/>
            </w:tcBorders>
            <w:vAlign w:val="center"/>
          </w:tcPr>
          <w:p w14:paraId="5ACFC1A7" w14:textId="77777777" w:rsidR="00366EBF" w:rsidRPr="009F5B74" w:rsidRDefault="00366EBF" w:rsidP="00175765">
            <w:pPr>
              <w:pStyle w:val="12"/>
              <w:spacing w:line="240" w:lineRule="atLeast"/>
              <w:jc w:val="center"/>
              <w:rPr>
                <w:b/>
                <w:bCs/>
              </w:rPr>
            </w:pPr>
            <w:r w:rsidRPr="009F5B74">
              <w:rPr>
                <w:b/>
                <w:bCs/>
              </w:rPr>
              <w:t>Раздел 1</w:t>
            </w:r>
          </w:p>
        </w:tc>
      </w:tr>
      <w:tr w:rsidR="00366EBF" w:rsidRPr="005B4876" w14:paraId="658ED339" w14:textId="77777777" w:rsidTr="00175765">
        <w:trPr>
          <w:trHeight w:hRule="exact" w:val="397"/>
        </w:trPr>
        <w:tc>
          <w:tcPr>
            <w:tcW w:w="10349" w:type="dxa"/>
            <w:gridSpan w:val="3"/>
            <w:vAlign w:val="center"/>
          </w:tcPr>
          <w:p w14:paraId="4645244F" w14:textId="77777777" w:rsidR="00366EBF" w:rsidRPr="009F5B74" w:rsidRDefault="00366EBF" w:rsidP="00175765">
            <w:pPr>
              <w:pStyle w:val="12"/>
              <w:jc w:val="center"/>
              <w:rPr>
                <w:b/>
                <w:bCs/>
                <w:sz w:val="20"/>
                <w:szCs w:val="24"/>
              </w:rPr>
            </w:pPr>
            <w:r w:rsidRPr="009F5B74">
              <w:rPr>
                <w:b/>
                <w:bCs/>
                <w:sz w:val="20"/>
                <w:szCs w:val="24"/>
              </w:rPr>
              <w:t>Сведения об объекте</w:t>
            </w:r>
          </w:p>
        </w:tc>
      </w:tr>
      <w:tr w:rsidR="00366EBF" w:rsidRPr="005B4876" w14:paraId="545B2DAF" w14:textId="77777777" w:rsidTr="00175765">
        <w:tblPrEx>
          <w:tblLook w:val="0000" w:firstRow="0" w:lastRow="0" w:firstColumn="0" w:lastColumn="0" w:noHBand="0" w:noVBand="0"/>
        </w:tblPrEx>
        <w:trPr>
          <w:trHeight w:val="246"/>
        </w:trPr>
        <w:tc>
          <w:tcPr>
            <w:tcW w:w="852" w:type="dxa"/>
            <w:vAlign w:val="center"/>
          </w:tcPr>
          <w:p w14:paraId="334A1A75" w14:textId="77777777" w:rsidR="00366EBF" w:rsidRPr="009F5B74" w:rsidRDefault="00366EBF" w:rsidP="00175765">
            <w:pPr>
              <w:pStyle w:val="12"/>
              <w:jc w:val="center"/>
              <w:rPr>
                <w:b/>
                <w:bCs/>
                <w:sz w:val="20"/>
                <w:szCs w:val="24"/>
              </w:rPr>
            </w:pPr>
            <w:r w:rsidRPr="009F5B74">
              <w:rPr>
                <w:b/>
                <w:bCs/>
                <w:sz w:val="20"/>
                <w:szCs w:val="24"/>
              </w:rPr>
              <w:t>№ п/п</w:t>
            </w:r>
          </w:p>
        </w:tc>
        <w:tc>
          <w:tcPr>
            <w:tcW w:w="4677" w:type="dxa"/>
            <w:vAlign w:val="center"/>
          </w:tcPr>
          <w:p w14:paraId="3CE5D1CC" w14:textId="77777777" w:rsidR="00366EBF" w:rsidRPr="009F5B74" w:rsidRDefault="00366EBF" w:rsidP="00175765">
            <w:pPr>
              <w:pStyle w:val="12"/>
              <w:jc w:val="center"/>
              <w:rPr>
                <w:b/>
                <w:bCs/>
                <w:sz w:val="20"/>
                <w:szCs w:val="24"/>
              </w:rPr>
            </w:pPr>
            <w:r w:rsidRPr="009F5B74">
              <w:rPr>
                <w:b/>
                <w:bCs/>
                <w:sz w:val="20"/>
                <w:szCs w:val="24"/>
              </w:rPr>
              <w:t>Характеристики объекта</w:t>
            </w:r>
          </w:p>
        </w:tc>
        <w:tc>
          <w:tcPr>
            <w:tcW w:w="4820" w:type="dxa"/>
            <w:vAlign w:val="center"/>
          </w:tcPr>
          <w:p w14:paraId="57AE4A09" w14:textId="77777777" w:rsidR="00366EBF" w:rsidRPr="009F5B74" w:rsidRDefault="00366EBF" w:rsidP="00175765">
            <w:pPr>
              <w:pStyle w:val="12"/>
              <w:jc w:val="center"/>
              <w:rPr>
                <w:b/>
                <w:bCs/>
                <w:sz w:val="20"/>
                <w:szCs w:val="24"/>
              </w:rPr>
            </w:pPr>
            <w:r w:rsidRPr="009F5B74">
              <w:rPr>
                <w:b/>
                <w:bCs/>
                <w:sz w:val="20"/>
                <w:szCs w:val="24"/>
              </w:rPr>
              <w:t>Описание характеристик</w:t>
            </w:r>
          </w:p>
        </w:tc>
      </w:tr>
      <w:tr w:rsidR="00366EBF" w:rsidRPr="005B4876" w14:paraId="73C2BF96" w14:textId="77777777" w:rsidTr="00175765">
        <w:tblPrEx>
          <w:tblLook w:val="0000" w:firstRow="0" w:lastRow="0" w:firstColumn="0" w:lastColumn="0" w:noHBand="0" w:noVBand="0"/>
        </w:tblPrEx>
        <w:trPr>
          <w:trHeight w:val="243"/>
        </w:trPr>
        <w:tc>
          <w:tcPr>
            <w:tcW w:w="852" w:type="dxa"/>
            <w:vAlign w:val="center"/>
          </w:tcPr>
          <w:p w14:paraId="48F47A6D" w14:textId="77777777" w:rsidR="00366EBF" w:rsidRPr="009F5B74" w:rsidRDefault="00366EBF" w:rsidP="00175765">
            <w:pPr>
              <w:pStyle w:val="12"/>
              <w:jc w:val="center"/>
              <w:rPr>
                <w:b/>
                <w:bCs/>
                <w:sz w:val="20"/>
                <w:szCs w:val="24"/>
              </w:rPr>
            </w:pPr>
            <w:r w:rsidRPr="009F5B74">
              <w:rPr>
                <w:b/>
                <w:bCs/>
                <w:sz w:val="20"/>
                <w:szCs w:val="24"/>
              </w:rPr>
              <w:t>1</w:t>
            </w:r>
          </w:p>
        </w:tc>
        <w:tc>
          <w:tcPr>
            <w:tcW w:w="4677" w:type="dxa"/>
            <w:vAlign w:val="center"/>
          </w:tcPr>
          <w:p w14:paraId="660977FE" w14:textId="77777777" w:rsidR="00366EBF" w:rsidRPr="009F5B74" w:rsidRDefault="00366EBF" w:rsidP="00175765">
            <w:pPr>
              <w:pStyle w:val="12"/>
              <w:jc w:val="center"/>
              <w:rPr>
                <w:b/>
                <w:bCs/>
                <w:sz w:val="20"/>
                <w:szCs w:val="24"/>
              </w:rPr>
            </w:pPr>
            <w:r w:rsidRPr="009F5B74">
              <w:rPr>
                <w:b/>
                <w:bCs/>
                <w:sz w:val="20"/>
                <w:szCs w:val="24"/>
              </w:rPr>
              <w:t>2</w:t>
            </w:r>
          </w:p>
        </w:tc>
        <w:tc>
          <w:tcPr>
            <w:tcW w:w="4820" w:type="dxa"/>
            <w:vAlign w:val="center"/>
          </w:tcPr>
          <w:p w14:paraId="144D47A8" w14:textId="77777777" w:rsidR="00366EBF" w:rsidRPr="009F5B74" w:rsidRDefault="00366EBF" w:rsidP="00175765">
            <w:pPr>
              <w:pStyle w:val="12"/>
              <w:jc w:val="center"/>
              <w:rPr>
                <w:b/>
                <w:bCs/>
                <w:sz w:val="20"/>
                <w:szCs w:val="24"/>
              </w:rPr>
            </w:pPr>
            <w:r w:rsidRPr="009F5B74">
              <w:rPr>
                <w:b/>
                <w:bCs/>
                <w:sz w:val="20"/>
                <w:szCs w:val="24"/>
              </w:rPr>
              <w:t>3</w:t>
            </w:r>
          </w:p>
        </w:tc>
      </w:tr>
      <w:tr w:rsidR="00366EBF" w:rsidRPr="005B4876" w14:paraId="2371EC81" w14:textId="77777777" w:rsidTr="00175765">
        <w:tblPrEx>
          <w:tblLook w:val="0000" w:firstRow="0" w:lastRow="0" w:firstColumn="0" w:lastColumn="0" w:noHBand="0" w:noVBand="0"/>
        </w:tblPrEx>
        <w:trPr>
          <w:trHeight w:val="243"/>
        </w:trPr>
        <w:tc>
          <w:tcPr>
            <w:tcW w:w="852" w:type="dxa"/>
          </w:tcPr>
          <w:p w14:paraId="113CC93E"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64010ACA"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1707DB3A" w14:textId="77777777" w:rsidR="00366EBF" w:rsidRPr="009F5B74" w:rsidRDefault="00366EBF" w:rsidP="00175765">
            <w:pPr>
              <w:pStyle w:val="12"/>
              <w:rPr>
                <w:sz w:val="20"/>
                <w:szCs w:val="24"/>
              </w:rPr>
            </w:pPr>
            <w:r w:rsidRPr="009F5B74">
              <w:rPr>
                <w:sz w:val="20"/>
                <w:szCs w:val="24"/>
              </w:rPr>
              <w:t>Пензенская область, муниципальный район Пензенский, сельское поселение Большееланский сельсовет</w:t>
            </w:r>
          </w:p>
        </w:tc>
      </w:tr>
      <w:tr w:rsidR="00366EBF" w:rsidRPr="005B4876" w14:paraId="5C50AC68" w14:textId="77777777" w:rsidTr="00175765">
        <w:tblPrEx>
          <w:tblLook w:val="0000" w:firstRow="0" w:lastRow="0" w:firstColumn="0" w:lastColumn="0" w:noHBand="0" w:noVBand="0"/>
        </w:tblPrEx>
        <w:trPr>
          <w:trHeight w:val="243"/>
        </w:trPr>
        <w:tc>
          <w:tcPr>
            <w:tcW w:w="852" w:type="dxa"/>
          </w:tcPr>
          <w:p w14:paraId="648ADFB0"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3EB44013"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240AEA47"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51CA634F" w14:textId="77777777" w:rsidR="00366EBF" w:rsidRPr="005A5528" w:rsidRDefault="00366EBF" w:rsidP="00175765">
            <w:pPr>
              <w:rPr>
                <w:sz w:val="20"/>
              </w:rPr>
            </w:pPr>
            <w:r w:rsidRPr="005A5528">
              <w:rPr>
                <w:sz w:val="20"/>
                <w:lang w:val="en-US"/>
              </w:rPr>
              <w:t>164244 кв.м ± 7092.23 кв.м</w:t>
            </w:r>
          </w:p>
        </w:tc>
      </w:tr>
      <w:tr w:rsidR="00366EBF" w:rsidRPr="005B4876" w14:paraId="46AC4B59" w14:textId="77777777" w:rsidTr="00175765">
        <w:tblPrEx>
          <w:tblLook w:val="0000" w:firstRow="0" w:lastRow="0" w:firstColumn="0" w:lastColumn="0" w:noHBand="0" w:noVBand="0"/>
        </w:tblPrEx>
        <w:trPr>
          <w:trHeight w:val="243"/>
        </w:trPr>
        <w:tc>
          <w:tcPr>
            <w:tcW w:w="852" w:type="dxa"/>
          </w:tcPr>
          <w:p w14:paraId="1DF30267"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0EAFDD1F"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0BC2AE7B" w14:textId="77777777" w:rsidR="00366EBF" w:rsidRPr="005A5528" w:rsidRDefault="00366EBF" w:rsidP="00175765">
            <w:pPr>
              <w:pStyle w:val="12"/>
              <w:rPr>
                <w:sz w:val="20"/>
                <w:szCs w:val="24"/>
                <w:lang w:val="en-US"/>
              </w:rPr>
            </w:pPr>
            <w:r w:rsidRPr="005A5528">
              <w:rPr>
                <w:sz w:val="20"/>
                <w:szCs w:val="24"/>
                <w:lang w:val="en-US"/>
              </w:rPr>
              <w:t>–</w:t>
            </w:r>
          </w:p>
        </w:tc>
      </w:tr>
    </w:tbl>
    <w:p w14:paraId="5AD364AE" w14:textId="77777777" w:rsidR="00366EBF" w:rsidRDefault="00366EBF">
      <w:r>
        <w:br w:type="page"/>
      </w:r>
    </w:p>
    <w:p w14:paraId="7ACA4EC2" w14:textId="77777777" w:rsidR="00366EBF" w:rsidRDefault="00366EBF">
      <w:pPr>
        <w:sectPr w:rsidR="00366EBF" w:rsidSect="00636BE8">
          <w:footerReference w:type="even" r:id="rId16"/>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2EB0EB26" w14:textId="77777777" w:rsidTr="00175765">
        <w:trPr>
          <w:trHeight w:val="430"/>
        </w:trPr>
        <w:tc>
          <w:tcPr>
            <w:tcW w:w="10632" w:type="dxa"/>
            <w:gridSpan w:val="6"/>
            <w:tcBorders>
              <w:top w:val="nil"/>
              <w:left w:val="nil"/>
              <w:right w:val="nil"/>
            </w:tcBorders>
          </w:tcPr>
          <w:p w14:paraId="3E3C69BA" w14:textId="77777777" w:rsidR="00366EBF" w:rsidRPr="009F5B74" w:rsidRDefault="00366EBF" w:rsidP="00175765">
            <w:pPr>
              <w:pStyle w:val="12"/>
              <w:jc w:val="center"/>
              <w:rPr>
                <w:b/>
                <w:bCs/>
                <w:sz w:val="20"/>
              </w:rPr>
            </w:pPr>
            <w:r w:rsidRPr="009F5B74">
              <w:rPr>
                <w:b/>
                <w:bCs/>
              </w:rPr>
              <w:lastRenderedPageBreak/>
              <w:t>Раздел 2</w:t>
            </w:r>
          </w:p>
        </w:tc>
      </w:tr>
      <w:tr w:rsidR="00366EBF" w:rsidRPr="002E6E74" w14:paraId="4B0003BA" w14:textId="77777777" w:rsidTr="00175765">
        <w:trPr>
          <w:trHeight w:val="430"/>
        </w:trPr>
        <w:tc>
          <w:tcPr>
            <w:tcW w:w="10632" w:type="dxa"/>
            <w:gridSpan w:val="6"/>
          </w:tcPr>
          <w:p w14:paraId="5439DDD4" w14:textId="77777777" w:rsidR="00366EBF" w:rsidRPr="009F5B74" w:rsidRDefault="00366EBF" w:rsidP="00175765">
            <w:pPr>
              <w:pStyle w:val="12"/>
              <w:spacing w:before="120"/>
              <w:jc w:val="center"/>
              <w:rPr>
                <w:b/>
                <w:bCs/>
                <w:sz w:val="20"/>
              </w:rPr>
            </w:pPr>
            <w:r w:rsidRPr="009F5B74">
              <w:rPr>
                <w:b/>
                <w:bCs/>
                <w:sz w:val="20"/>
              </w:rPr>
              <w:t>Сведения о местоположении границ объекта</w:t>
            </w:r>
          </w:p>
        </w:tc>
      </w:tr>
      <w:tr w:rsidR="00366EBF" w:rsidRPr="002E6E74" w14:paraId="28A52627" w14:textId="77777777" w:rsidTr="00175765">
        <w:trPr>
          <w:trHeight w:hRule="exact" w:val="397"/>
        </w:trPr>
        <w:tc>
          <w:tcPr>
            <w:tcW w:w="10632" w:type="dxa"/>
            <w:gridSpan w:val="6"/>
          </w:tcPr>
          <w:p w14:paraId="5A9BDE1F" w14:textId="77777777" w:rsidR="00366EBF" w:rsidRPr="009F5B74" w:rsidRDefault="00366EBF" w:rsidP="00175765">
            <w:pPr>
              <w:pStyle w:val="12"/>
              <w:rPr>
                <w:b/>
                <w:bCs/>
                <w:sz w:val="20"/>
              </w:rPr>
            </w:pPr>
            <w:r w:rsidRPr="009F5B74">
              <w:rPr>
                <w:b/>
                <w:bCs/>
                <w:sz w:val="20"/>
              </w:rPr>
              <w:t xml:space="preserve">1. Система координат </w:t>
            </w:r>
            <w:r w:rsidRPr="009F5B74">
              <w:rPr>
                <w:b/>
                <w:bCs/>
                <w:sz w:val="20"/>
                <w:u w:val="single"/>
              </w:rPr>
              <w:t>МСК-58, зона 2</w:t>
            </w:r>
          </w:p>
        </w:tc>
      </w:tr>
      <w:tr w:rsidR="00366EBF" w:rsidRPr="002E6E74" w14:paraId="6422AAC1" w14:textId="77777777" w:rsidTr="00175765">
        <w:trPr>
          <w:trHeight w:hRule="exact" w:val="397"/>
        </w:trPr>
        <w:tc>
          <w:tcPr>
            <w:tcW w:w="10632" w:type="dxa"/>
            <w:gridSpan w:val="6"/>
          </w:tcPr>
          <w:p w14:paraId="62B5664E" w14:textId="77777777" w:rsidR="00366EBF" w:rsidRPr="009F5B74" w:rsidRDefault="00366EBF" w:rsidP="00175765">
            <w:pPr>
              <w:rPr>
                <w:b/>
                <w:bCs/>
                <w:sz w:val="20"/>
                <w:szCs w:val="20"/>
              </w:rPr>
            </w:pPr>
            <w:r w:rsidRPr="009F5B74">
              <w:rPr>
                <w:b/>
                <w:bCs/>
                <w:sz w:val="20"/>
                <w:szCs w:val="20"/>
              </w:rPr>
              <w:t>2. Сведения о характерных точках границ объекта</w:t>
            </w:r>
          </w:p>
        </w:tc>
      </w:tr>
      <w:tr w:rsidR="00366EBF" w:rsidRPr="002E6E74" w14:paraId="406C111A" w14:textId="77777777" w:rsidTr="00175765">
        <w:tblPrEx>
          <w:tblLook w:val="0000" w:firstRow="0" w:lastRow="0" w:firstColumn="0" w:lastColumn="0" w:noHBand="0" w:noVBand="0"/>
        </w:tblPrEx>
        <w:trPr>
          <w:trHeight w:val="54"/>
        </w:trPr>
        <w:tc>
          <w:tcPr>
            <w:tcW w:w="1691" w:type="dxa"/>
            <w:vMerge w:val="restart"/>
            <w:vAlign w:val="center"/>
          </w:tcPr>
          <w:p w14:paraId="20FDA7F3" w14:textId="77777777" w:rsidR="00366EBF" w:rsidRPr="009F5B74" w:rsidRDefault="00366EBF" w:rsidP="00175765">
            <w:pPr>
              <w:pStyle w:val="12"/>
              <w:jc w:val="center"/>
              <w:rPr>
                <w:b/>
                <w:bCs/>
                <w:sz w:val="20"/>
              </w:rPr>
            </w:pPr>
            <w:r w:rsidRPr="009F5B74">
              <w:rPr>
                <w:b/>
                <w:bCs/>
                <w:sz w:val="20"/>
              </w:rPr>
              <w:t>Обозначение</w:t>
            </w:r>
          </w:p>
          <w:p w14:paraId="3E20D617" w14:textId="77777777" w:rsidR="00366EBF" w:rsidRPr="009F5B74" w:rsidRDefault="00366EBF" w:rsidP="00175765">
            <w:pPr>
              <w:pStyle w:val="12"/>
              <w:jc w:val="center"/>
              <w:rPr>
                <w:b/>
                <w:bCs/>
                <w:sz w:val="20"/>
              </w:rPr>
            </w:pPr>
            <w:r w:rsidRPr="009F5B74">
              <w:rPr>
                <w:b/>
                <w:bCs/>
                <w:sz w:val="20"/>
              </w:rPr>
              <w:t>характерных точек границ</w:t>
            </w:r>
          </w:p>
        </w:tc>
        <w:tc>
          <w:tcPr>
            <w:tcW w:w="3120" w:type="dxa"/>
            <w:gridSpan w:val="2"/>
            <w:vAlign w:val="center"/>
          </w:tcPr>
          <w:p w14:paraId="0CC20EC5" w14:textId="77777777" w:rsidR="00366EBF" w:rsidRPr="009F5B74" w:rsidRDefault="00366EBF" w:rsidP="00175765">
            <w:pPr>
              <w:pStyle w:val="12"/>
              <w:jc w:val="center"/>
              <w:rPr>
                <w:b/>
                <w:bCs/>
                <w:sz w:val="20"/>
              </w:rPr>
            </w:pPr>
            <w:r w:rsidRPr="009F5B74">
              <w:rPr>
                <w:b/>
                <w:bCs/>
                <w:sz w:val="20"/>
              </w:rPr>
              <w:t>Координаты, м</w:t>
            </w:r>
          </w:p>
        </w:tc>
        <w:tc>
          <w:tcPr>
            <w:tcW w:w="2278" w:type="dxa"/>
            <w:vMerge w:val="restart"/>
            <w:vAlign w:val="center"/>
          </w:tcPr>
          <w:p w14:paraId="0BBD49F3" w14:textId="77777777" w:rsidR="00366EBF" w:rsidRPr="009F5B74" w:rsidRDefault="00366EBF" w:rsidP="00175765">
            <w:pPr>
              <w:pStyle w:val="12"/>
              <w:spacing w:before="60" w:after="60"/>
              <w:jc w:val="center"/>
              <w:rPr>
                <w:b/>
                <w:bCs/>
                <w:sz w:val="20"/>
              </w:rPr>
            </w:pPr>
            <w:r w:rsidRPr="009F5B74">
              <w:rPr>
                <w:b/>
                <w:bCs/>
                <w:sz w:val="20"/>
              </w:rPr>
              <w:t xml:space="preserve">Метод определения координат характерной точки </w:t>
            </w:r>
          </w:p>
        </w:tc>
        <w:tc>
          <w:tcPr>
            <w:tcW w:w="1841" w:type="dxa"/>
            <w:vMerge w:val="restart"/>
          </w:tcPr>
          <w:p w14:paraId="77CAB376" w14:textId="77777777" w:rsidR="00366EBF" w:rsidRPr="009F5B74" w:rsidRDefault="00366EBF" w:rsidP="00175765">
            <w:pPr>
              <w:pStyle w:val="12"/>
              <w:spacing w:before="60" w:after="60"/>
              <w:jc w:val="center"/>
              <w:rPr>
                <w:b/>
                <w:bCs/>
                <w:sz w:val="20"/>
              </w:rPr>
            </w:pPr>
            <w:r w:rsidRPr="009F5B74">
              <w:rPr>
                <w:b/>
                <w:bCs/>
                <w:sz w:val="20"/>
              </w:rPr>
              <w:t>Средняя квадратическая погрешность положения характерной точки (М</w:t>
            </w:r>
            <w:r w:rsidRPr="009F5B74">
              <w:rPr>
                <w:b/>
                <w:bCs/>
                <w:sz w:val="20"/>
                <w:vertAlign w:val="subscript"/>
                <w:lang w:val="en-US"/>
              </w:rPr>
              <w:t>t</w:t>
            </w:r>
            <w:r w:rsidRPr="009F5B74">
              <w:rPr>
                <w:b/>
                <w:bCs/>
                <w:sz w:val="20"/>
              </w:rPr>
              <w:t>), м</w:t>
            </w:r>
          </w:p>
        </w:tc>
        <w:tc>
          <w:tcPr>
            <w:tcW w:w="1702" w:type="dxa"/>
            <w:vMerge w:val="restart"/>
            <w:vAlign w:val="center"/>
          </w:tcPr>
          <w:p w14:paraId="36539AF2" w14:textId="77777777" w:rsidR="00366EBF" w:rsidRPr="009F5B74" w:rsidRDefault="00366EBF" w:rsidP="00175765">
            <w:pPr>
              <w:pStyle w:val="12"/>
              <w:spacing w:before="60" w:after="60"/>
              <w:jc w:val="center"/>
              <w:rPr>
                <w:b/>
                <w:bCs/>
                <w:sz w:val="20"/>
              </w:rPr>
            </w:pPr>
            <w:r w:rsidRPr="009F5B74">
              <w:rPr>
                <w:b/>
                <w:bCs/>
                <w:sz w:val="20"/>
              </w:rPr>
              <w:t>Описание обозначения точки на местности (при наличии)</w:t>
            </w:r>
          </w:p>
        </w:tc>
      </w:tr>
      <w:tr w:rsidR="00366EBF" w:rsidRPr="002E6E74" w14:paraId="12DCD043" w14:textId="77777777" w:rsidTr="00175765">
        <w:tblPrEx>
          <w:tblLook w:val="0000" w:firstRow="0" w:lastRow="0" w:firstColumn="0" w:lastColumn="0" w:noHBand="0" w:noVBand="0"/>
        </w:tblPrEx>
        <w:trPr>
          <w:trHeight w:val="54"/>
        </w:trPr>
        <w:tc>
          <w:tcPr>
            <w:tcW w:w="1691" w:type="dxa"/>
            <w:vMerge/>
            <w:vAlign w:val="center"/>
          </w:tcPr>
          <w:p w14:paraId="0CD8EE76" w14:textId="77777777" w:rsidR="00366EBF" w:rsidRPr="009F5B74" w:rsidRDefault="00366EBF" w:rsidP="00175765">
            <w:pPr>
              <w:pStyle w:val="12"/>
              <w:jc w:val="center"/>
              <w:rPr>
                <w:b/>
                <w:bCs/>
                <w:sz w:val="20"/>
              </w:rPr>
            </w:pPr>
          </w:p>
        </w:tc>
        <w:tc>
          <w:tcPr>
            <w:tcW w:w="1558" w:type="dxa"/>
            <w:vAlign w:val="center"/>
          </w:tcPr>
          <w:p w14:paraId="7940DA70" w14:textId="77777777" w:rsidR="00366EBF" w:rsidRPr="009F5B74" w:rsidRDefault="00366EBF" w:rsidP="00175765">
            <w:pPr>
              <w:pStyle w:val="a3"/>
              <w:jc w:val="center"/>
              <w:rPr>
                <w:b/>
                <w:bCs/>
                <w:sz w:val="20"/>
                <w:szCs w:val="20"/>
              </w:rPr>
            </w:pPr>
            <w:r w:rsidRPr="009F5B74">
              <w:rPr>
                <w:b/>
                <w:bCs/>
                <w:sz w:val="20"/>
                <w:szCs w:val="20"/>
              </w:rPr>
              <w:t>Х</w:t>
            </w:r>
          </w:p>
        </w:tc>
        <w:tc>
          <w:tcPr>
            <w:tcW w:w="1562" w:type="dxa"/>
            <w:vAlign w:val="center"/>
          </w:tcPr>
          <w:p w14:paraId="4808F605" w14:textId="77777777" w:rsidR="00366EBF" w:rsidRPr="009F5B74" w:rsidRDefault="00366EBF" w:rsidP="00175765">
            <w:pPr>
              <w:pStyle w:val="12"/>
              <w:jc w:val="center"/>
              <w:rPr>
                <w:b/>
                <w:bCs/>
                <w:sz w:val="20"/>
                <w:lang w:val="en-US"/>
              </w:rPr>
            </w:pPr>
            <w:r w:rsidRPr="009F5B74">
              <w:rPr>
                <w:b/>
                <w:bCs/>
                <w:sz w:val="20"/>
                <w:lang w:val="en-US"/>
              </w:rPr>
              <w:t>Y</w:t>
            </w:r>
          </w:p>
        </w:tc>
        <w:tc>
          <w:tcPr>
            <w:tcW w:w="2278" w:type="dxa"/>
            <w:vMerge/>
            <w:vAlign w:val="center"/>
          </w:tcPr>
          <w:p w14:paraId="1AD2F70F" w14:textId="77777777" w:rsidR="00366EBF" w:rsidRPr="009F5B74" w:rsidRDefault="00366EBF" w:rsidP="00175765">
            <w:pPr>
              <w:pStyle w:val="12"/>
              <w:jc w:val="center"/>
              <w:rPr>
                <w:b/>
                <w:bCs/>
                <w:sz w:val="20"/>
              </w:rPr>
            </w:pPr>
          </w:p>
        </w:tc>
        <w:tc>
          <w:tcPr>
            <w:tcW w:w="1841" w:type="dxa"/>
            <w:vMerge/>
          </w:tcPr>
          <w:p w14:paraId="2A5CBABD" w14:textId="77777777" w:rsidR="00366EBF" w:rsidRPr="009F5B74" w:rsidRDefault="00366EBF" w:rsidP="00175765">
            <w:pPr>
              <w:pStyle w:val="12"/>
              <w:jc w:val="center"/>
              <w:rPr>
                <w:b/>
                <w:bCs/>
                <w:sz w:val="20"/>
              </w:rPr>
            </w:pPr>
          </w:p>
        </w:tc>
        <w:tc>
          <w:tcPr>
            <w:tcW w:w="1702" w:type="dxa"/>
            <w:vMerge/>
            <w:vAlign w:val="center"/>
          </w:tcPr>
          <w:p w14:paraId="4274B8A8" w14:textId="77777777" w:rsidR="00366EBF" w:rsidRPr="009F5B74" w:rsidRDefault="00366EBF" w:rsidP="00175765">
            <w:pPr>
              <w:pStyle w:val="12"/>
              <w:jc w:val="center"/>
              <w:rPr>
                <w:b/>
                <w:bCs/>
                <w:sz w:val="20"/>
              </w:rPr>
            </w:pPr>
          </w:p>
        </w:tc>
      </w:tr>
      <w:tr w:rsidR="00366EBF" w:rsidRPr="002E6E74" w14:paraId="08648ED9" w14:textId="77777777" w:rsidTr="00175765">
        <w:tblPrEx>
          <w:tblLook w:val="0000" w:firstRow="0" w:lastRow="0" w:firstColumn="0" w:lastColumn="0" w:noHBand="0" w:noVBand="0"/>
        </w:tblPrEx>
        <w:trPr>
          <w:trHeight w:val="54"/>
        </w:trPr>
        <w:tc>
          <w:tcPr>
            <w:tcW w:w="1691" w:type="dxa"/>
            <w:vAlign w:val="center"/>
          </w:tcPr>
          <w:p w14:paraId="3C2E5BE7" w14:textId="77777777" w:rsidR="00366EBF" w:rsidRPr="009F5B74" w:rsidRDefault="00366EBF" w:rsidP="00175765">
            <w:pPr>
              <w:pStyle w:val="12"/>
              <w:jc w:val="center"/>
              <w:rPr>
                <w:b/>
                <w:bCs/>
                <w:sz w:val="20"/>
              </w:rPr>
            </w:pPr>
            <w:r w:rsidRPr="009F5B74">
              <w:rPr>
                <w:b/>
                <w:bCs/>
                <w:sz w:val="20"/>
              </w:rPr>
              <w:t>1</w:t>
            </w:r>
          </w:p>
        </w:tc>
        <w:tc>
          <w:tcPr>
            <w:tcW w:w="1558" w:type="dxa"/>
            <w:vAlign w:val="center"/>
          </w:tcPr>
          <w:p w14:paraId="59888448" w14:textId="77777777" w:rsidR="00366EBF" w:rsidRPr="009F5B74" w:rsidRDefault="00366EBF" w:rsidP="00175765">
            <w:pPr>
              <w:pStyle w:val="a3"/>
              <w:jc w:val="center"/>
              <w:rPr>
                <w:b/>
                <w:bCs/>
                <w:sz w:val="20"/>
                <w:szCs w:val="20"/>
              </w:rPr>
            </w:pPr>
            <w:r w:rsidRPr="009F5B74">
              <w:rPr>
                <w:b/>
                <w:bCs/>
                <w:sz w:val="20"/>
                <w:szCs w:val="20"/>
              </w:rPr>
              <w:t>2</w:t>
            </w:r>
          </w:p>
        </w:tc>
        <w:tc>
          <w:tcPr>
            <w:tcW w:w="1562" w:type="dxa"/>
            <w:vAlign w:val="center"/>
          </w:tcPr>
          <w:p w14:paraId="6547B66A" w14:textId="77777777" w:rsidR="00366EBF" w:rsidRPr="009F5B74" w:rsidRDefault="00366EBF" w:rsidP="00175765">
            <w:pPr>
              <w:pStyle w:val="12"/>
              <w:jc w:val="center"/>
              <w:rPr>
                <w:b/>
                <w:bCs/>
                <w:sz w:val="20"/>
                <w:lang w:val="en-US"/>
              </w:rPr>
            </w:pPr>
            <w:r w:rsidRPr="009F5B74">
              <w:rPr>
                <w:b/>
                <w:bCs/>
                <w:sz w:val="20"/>
                <w:lang w:val="en-US"/>
              </w:rPr>
              <w:t>3</w:t>
            </w:r>
          </w:p>
        </w:tc>
        <w:tc>
          <w:tcPr>
            <w:tcW w:w="2278" w:type="dxa"/>
            <w:vAlign w:val="center"/>
          </w:tcPr>
          <w:p w14:paraId="0B2DEECE" w14:textId="77777777" w:rsidR="00366EBF" w:rsidRPr="009F5B74" w:rsidRDefault="00366EBF" w:rsidP="00175765">
            <w:pPr>
              <w:pStyle w:val="12"/>
              <w:jc w:val="center"/>
              <w:rPr>
                <w:b/>
                <w:bCs/>
                <w:sz w:val="20"/>
              </w:rPr>
            </w:pPr>
            <w:r w:rsidRPr="009F5B74">
              <w:rPr>
                <w:b/>
                <w:bCs/>
                <w:sz w:val="20"/>
              </w:rPr>
              <w:t>4</w:t>
            </w:r>
          </w:p>
        </w:tc>
        <w:tc>
          <w:tcPr>
            <w:tcW w:w="1841" w:type="dxa"/>
          </w:tcPr>
          <w:p w14:paraId="7C2F16B2" w14:textId="77777777" w:rsidR="00366EBF" w:rsidRPr="009F5B74" w:rsidRDefault="00366EBF" w:rsidP="00175765">
            <w:pPr>
              <w:pStyle w:val="12"/>
              <w:jc w:val="center"/>
              <w:rPr>
                <w:b/>
                <w:bCs/>
                <w:sz w:val="20"/>
              </w:rPr>
            </w:pPr>
            <w:r w:rsidRPr="009F5B74">
              <w:rPr>
                <w:b/>
                <w:bCs/>
                <w:sz w:val="20"/>
              </w:rPr>
              <w:t>5</w:t>
            </w:r>
          </w:p>
        </w:tc>
        <w:tc>
          <w:tcPr>
            <w:tcW w:w="1702" w:type="dxa"/>
            <w:vAlign w:val="center"/>
          </w:tcPr>
          <w:p w14:paraId="35869DE8" w14:textId="77777777" w:rsidR="00366EBF" w:rsidRPr="009F5B74" w:rsidRDefault="00366EBF" w:rsidP="00175765">
            <w:pPr>
              <w:pStyle w:val="12"/>
              <w:jc w:val="center"/>
              <w:rPr>
                <w:b/>
                <w:bCs/>
                <w:sz w:val="20"/>
              </w:rPr>
            </w:pPr>
            <w:r w:rsidRPr="009F5B74">
              <w:rPr>
                <w:b/>
                <w:bCs/>
                <w:sz w:val="20"/>
              </w:rPr>
              <w:t>6</w:t>
            </w:r>
          </w:p>
        </w:tc>
      </w:tr>
      <w:tr w:rsidR="00366EBF" w:rsidRPr="002E6E74" w14:paraId="2073589B" w14:textId="77777777" w:rsidTr="00175765">
        <w:tblPrEx>
          <w:tblLook w:val="0000" w:firstRow="0" w:lastRow="0" w:firstColumn="0" w:lastColumn="0" w:noHBand="0" w:noVBand="0"/>
        </w:tblPrEx>
        <w:trPr>
          <w:trHeight w:val="54"/>
        </w:trPr>
        <w:tc>
          <w:tcPr>
            <w:tcW w:w="1691" w:type="dxa"/>
          </w:tcPr>
          <w:p w14:paraId="14C8CBD7" w14:textId="77777777" w:rsidR="00366EBF" w:rsidRPr="002E6E74" w:rsidRDefault="00366EBF" w:rsidP="00175765">
            <w:pPr>
              <w:jc w:val="center"/>
              <w:rPr>
                <w:sz w:val="18"/>
                <w:szCs w:val="20"/>
              </w:rPr>
            </w:pPr>
            <w:r w:rsidRPr="002E6E74">
              <w:rPr>
                <w:sz w:val="18"/>
                <w:szCs w:val="20"/>
              </w:rPr>
              <w:t>1</w:t>
            </w:r>
          </w:p>
        </w:tc>
        <w:tc>
          <w:tcPr>
            <w:tcW w:w="1558" w:type="dxa"/>
          </w:tcPr>
          <w:p w14:paraId="7640A2A3" w14:textId="77777777" w:rsidR="00366EBF" w:rsidRPr="002E6E74" w:rsidRDefault="00366EBF" w:rsidP="00175765">
            <w:pPr>
              <w:jc w:val="center"/>
              <w:rPr>
                <w:sz w:val="18"/>
                <w:szCs w:val="20"/>
              </w:rPr>
            </w:pPr>
            <w:r w:rsidRPr="002E6E74">
              <w:rPr>
                <w:sz w:val="18"/>
                <w:szCs w:val="20"/>
              </w:rPr>
              <w:t>364650.24</w:t>
            </w:r>
          </w:p>
        </w:tc>
        <w:tc>
          <w:tcPr>
            <w:tcW w:w="1562" w:type="dxa"/>
          </w:tcPr>
          <w:p w14:paraId="28AC3583" w14:textId="77777777" w:rsidR="00366EBF" w:rsidRPr="002E6E74" w:rsidRDefault="00366EBF" w:rsidP="00175765">
            <w:pPr>
              <w:jc w:val="center"/>
              <w:rPr>
                <w:sz w:val="18"/>
                <w:szCs w:val="20"/>
              </w:rPr>
            </w:pPr>
            <w:r w:rsidRPr="002E6E74">
              <w:rPr>
                <w:sz w:val="18"/>
                <w:szCs w:val="20"/>
              </w:rPr>
              <w:t>2203902.49</w:t>
            </w:r>
          </w:p>
        </w:tc>
        <w:tc>
          <w:tcPr>
            <w:tcW w:w="2278" w:type="dxa"/>
          </w:tcPr>
          <w:p w14:paraId="718DA47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EAC304" w14:textId="77777777" w:rsidR="00366EBF" w:rsidRPr="002E6E74" w:rsidRDefault="00366EBF" w:rsidP="00175765">
            <w:pPr>
              <w:jc w:val="center"/>
              <w:rPr>
                <w:sz w:val="18"/>
                <w:szCs w:val="20"/>
              </w:rPr>
            </w:pPr>
            <w:r w:rsidRPr="002E6E74">
              <w:rPr>
                <w:sz w:val="18"/>
                <w:szCs w:val="20"/>
              </w:rPr>
              <w:t>0.10</w:t>
            </w:r>
          </w:p>
        </w:tc>
        <w:tc>
          <w:tcPr>
            <w:tcW w:w="1702" w:type="dxa"/>
          </w:tcPr>
          <w:p w14:paraId="06485862" w14:textId="77777777" w:rsidR="00366EBF" w:rsidRPr="002E6E74" w:rsidRDefault="00366EBF" w:rsidP="00175765">
            <w:pPr>
              <w:jc w:val="center"/>
              <w:rPr>
                <w:sz w:val="18"/>
                <w:szCs w:val="20"/>
              </w:rPr>
            </w:pPr>
            <w:r w:rsidRPr="002E6E74">
              <w:rPr>
                <w:sz w:val="18"/>
                <w:szCs w:val="20"/>
              </w:rPr>
              <w:t>–</w:t>
            </w:r>
          </w:p>
        </w:tc>
      </w:tr>
      <w:tr w:rsidR="00366EBF" w:rsidRPr="002E6E74" w14:paraId="2D7F6775" w14:textId="77777777" w:rsidTr="00175765">
        <w:tblPrEx>
          <w:tblLook w:val="0000" w:firstRow="0" w:lastRow="0" w:firstColumn="0" w:lastColumn="0" w:noHBand="0" w:noVBand="0"/>
        </w:tblPrEx>
        <w:trPr>
          <w:trHeight w:val="54"/>
        </w:trPr>
        <w:tc>
          <w:tcPr>
            <w:tcW w:w="1691" w:type="dxa"/>
          </w:tcPr>
          <w:p w14:paraId="041B0436" w14:textId="77777777" w:rsidR="00366EBF" w:rsidRPr="002E6E74" w:rsidRDefault="00366EBF" w:rsidP="00175765">
            <w:pPr>
              <w:jc w:val="center"/>
              <w:rPr>
                <w:sz w:val="18"/>
                <w:szCs w:val="20"/>
              </w:rPr>
            </w:pPr>
            <w:r w:rsidRPr="002E6E74">
              <w:rPr>
                <w:sz w:val="18"/>
                <w:szCs w:val="20"/>
              </w:rPr>
              <w:t>2</w:t>
            </w:r>
          </w:p>
        </w:tc>
        <w:tc>
          <w:tcPr>
            <w:tcW w:w="1558" w:type="dxa"/>
          </w:tcPr>
          <w:p w14:paraId="1B7D2D30" w14:textId="77777777" w:rsidR="00366EBF" w:rsidRPr="002E6E74" w:rsidRDefault="00366EBF" w:rsidP="00175765">
            <w:pPr>
              <w:jc w:val="center"/>
              <w:rPr>
                <w:sz w:val="18"/>
                <w:szCs w:val="20"/>
              </w:rPr>
            </w:pPr>
            <w:r w:rsidRPr="002E6E74">
              <w:rPr>
                <w:sz w:val="18"/>
                <w:szCs w:val="20"/>
              </w:rPr>
              <w:t>364678.29</w:t>
            </w:r>
          </w:p>
        </w:tc>
        <w:tc>
          <w:tcPr>
            <w:tcW w:w="1562" w:type="dxa"/>
          </w:tcPr>
          <w:p w14:paraId="2C3B4C4D" w14:textId="77777777" w:rsidR="00366EBF" w:rsidRPr="002E6E74" w:rsidRDefault="00366EBF" w:rsidP="00175765">
            <w:pPr>
              <w:jc w:val="center"/>
              <w:rPr>
                <w:sz w:val="18"/>
                <w:szCs w:val="20"/>
              </w:rPr>
            </w:pPr>
            <w:r w:rsidRPr="002E6E74">
              <w:rPr>
                <w:sz w:val="18"/>
                <w:szCs w:val="20"/>
              </w:rPr>
              <w:t>2204272.74</w:t>
            </w:r>
          </w:p>
        </w:tc>
        <w:tc>
          <w:tcPr>
            <w:tcW w:w="2278" w:type="dxa"/>
          </w:tcPr>
          <w:p w14:paraId="79EAF2D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73569C" w14:textId="77777777" w:rsidR="00366EBF" w:rsidRPr="002E6E74" w:rsidRDefault="00366EBF" w:rsidP="00175765">
            <w:pPr>
              <w:jc w:val="center"/>
              <w:rPr>
                <w:sz w:val="18"/>
                <w:szCs w:val="20"/>
              </w:rPr>
            </w:pPr>
            <w:r w:rsidRPr="002E6E74">
              <w:rPr>
                <w:sz w:val="18"/>
                <w:szCs w:val="20"/>
              </w:rPr>
              <w:t>2.50</w:t>
            </w:r>
          </w:p>
        </w:tc>
        <w:tc>
          <w:tcPr>
            <w:tcW w:w="1702" w:type="dxa"/>
          </w:tcPr>
          <w:p w14:paraId="74CE682C" w14:textId="77777777" w:rsidR="00366EBF" w:rsidRPr="002E6E74" w:rsidRDefault="00366EBF" w:rsidP="00175765">
            <w:pPr>
              <w:jc w:val="center"/>
              <w:rPr>
                <w:sz w:val="18"/>
                <w:szCs w:val="20"/>
              </w:rPr>
            </w:pPr>
            <w:r w:rsidRPr="002E6E74">
              <w:rPr>
                <w:sz w:val="18"/>
                <w:szCs w:val="20"/>
              </w:rPr>
              <w:t>–</w:t>
            </w:r>
          </w:p>
        </w:tc>
      </w:tr>
      <w:tr w:rsidR="00366EBF" w:rsidRPr="002E6E74" w14:paraId="1D0266E3" w14:textId="77777777" w:rsidTr="00175765">
        <w:tblPrEx>
          <w:tblLook w:val="0000" w:firstRow="0" w:lastRow="0" w:firstColumn="0" w:lastColumn="0" w:noHBand="0" w:noVBand="0"/>
        </w:tblPrEx>
        <w:trPr>
          <w:trHeight w:val="54"/>
        </w:trPr>
        <w:tc>
          <w:tcPr>
            <w:tcW w:w="1691" w:type="dxa"/>
          </w:tcPr>
          <w:p w14:paraId="0BB0B691" w14:textId="77777777" w:rsidR="00366EBF" w:rsidRPr="002E6E74" w:rsidRDefault="00366EBF" w:rsidP="00175765">
            <w:pPr>
              <w:jc w:val="center"/>
              <w:rPr>
                <w:sz w:val="18"/>
                <w:szCs w:val="20"/>
              </w:rPr>
            </w:pPr>
            <w:r w:rsidRPr="002E6E74">
              <w:rPr>
                <w:sz w:val="18"/>
                <w:szCs w:val="20"/>
              </w:rPr>
              <w:t>3</w:t>
            </w:r>
          </w:p>
        </w:tc>
        <w:tc>
          <w:tcPr>
            <w:tcW w:w="1558" w:type="dxa"/>
          </w:tcPr>
          <w:p w14:paraId="1558A1F5" w14:textId="77777777" w:rsidR="00366EBF" w:rsidRPr="002E6E74" w:rsidRDefault="00366EBF" w:rsidP="00175765">
            <w:pPr>
              <w:jc w:val="center"/>
              <w:rPr>
                <w:sz w:val="18"/>
                <w:szCs w:val="20"/>
              </w:rPr>
            </w:pPr>
            <w:r w:rsidRPr="002E6E74">
              <w:rPr>
                <w:sz w:val="18"/>
                <w:szCs w:val="20"/>
              </w:rPr>
              <w:t>364510.32</w:t>
            </w:r>
          </w:p>
        </w:tc>
        <w:tc>
          <w:tcPr>
            <w:tcW w:w="1562" w:type="dxa"/>
          </w:tcPr>
          <w:p w14:paraId="044A0036" w14:textId="77777777" w:rsidR="00366EBF" w:rsidRPr="002E6E74" w:rsidRDefault="00366EBF" w:rsidP="00175765">
            <w:pPr>
              <w:jc w:val="center"/>
              <w:rPr>
                <w:sz w:val="18"/>
                <w:szCs w:val="20"/>
              </w:rPr>
            </w:pPr>
            <w:r w:rsidRPr="002E6E74">
              <w:rPr>
                <w:sz w:val="18"/>
                <w:szCs w:val="20"/>
              </w:rPr>
              <w:t>2204315.62</w:t>
            </w:r>
          </w:p>
        </w:tc>
        <w:tc>
          <w:tcPr>
            <w:tcW w:w="2278" w:type="dxa"/>
          </w:tcPr>
          <w:p w14:paraId="25F6C0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4A9B5F" w14:textId="77777777" w:rsidR="00366EBF" w:rsidRPr="002E6E74" w:rsidRDefault="00366EBF" w:rsidP="00175765">
            <w:pPr>
              <w:jc w:val="center"/>
              <w:rPr>
                <w:sz w:val="18"/>
                <w:szCs w:val="20"/>
              </w:rPr>
            </w:pPr>
            <w:r w:rsidRPr="002E6E74">
              <w:rPr>
                <w:sz w:val="18"/>
                <w:szCs w:val="20"/>
              </w:rPr>
              <w:t>2.50</w:t>
            </w:r>
          </w:p>
        </w:tc>
        <w:tc>
          <w:tcPr>
            <w:tcW w:w="1702" w:type="dxa"/>
          </w:tcPr>
          <w:p w14:paraId="77373BEA" w14:textId="77777777" w:rsidR="00366EBF" w:rsidRPr="002E6E74" w:rsidRDefault="00366EBF" w:rsidP="00175765">
            <w:pPr>
              <w:jc w:val="center"/>
              <w:rPr>
                <w:sz w:val="18"/>
                <w:szCs w:val="20"/>
              </w:rPr>
            </w:pPr>
            <w:r w:rsidRPr="002E6E74">
              <w:rPr>
                <w:sz w:val="18"/>
                <w:szCs w:val="20"/>
              </w:rPr>
              <w:t>–</w:t>
            </w:r>
          </w:p>
        </w:tc>
      </w:tr>
      <w:tr w:rsidR="00366EBF" w:rsidRPr="002E6E74" w14:paraId="16127956" w14:textId="77777777" w:rsidTr="00175765">
        <w:tblPrEx>
          <w:tblLook w:val="0000" w:firstRow="0" w:lastRow="0" w:firstColumn="0" w:lastColumn="0" w:noHBand="0" w:noVBand="0"/>
        </w:tblPrEx>
        <w:trPr>
          <w:trHeight w:val="54"/>
        </w:trPr>
        <w:tc>
          <w:tcPr>
            <w:tcW w:w="1691" w:type="dxa"/>
          </w:tcPr>
          <w:p w14:paraId="0031D515" w14:textId="77777777" w:rsidR="00366EBF" w:rsidRPr="002E6E74" w:rsidRDefault="00366EBF" w:rsidP="00175765">
            <w:pPr>
              <w:jc w:val="center"/>
              <w:rPr>
                <w:sz w:val="18"/>
                <w:szCs w:val="20"/>
              </w:rPr>
            </w:pPr>
            <w:r w:rsidRPr="002E6E74">
              <w:rPr>
                <w:sz w:val="18"/>
                <w:szCs w:val="20"/>
              </w:rPr>
              <w:t>4</w:t>
            </w:r>
          </w:p>
        </w:tc>
        <w:tc>
          <w:tcPr>
            <w:tcW w:w="1558" w:type="dxa"/>
          </w:tcPr>
          <w:p w14:paraId="12C8261A" w14:textId="77777777" w:rsidR="00366EBF" w:rsidRPr="002E6E74" w:rsidRDefault="00366EBF" w:rsidP="00175765">
            <w:pPr>
              <w:jc w:val="center"/>
              <w:rPr>
                <w:sz w:val="18"/>
                <w:szCs w:val="20"/>
              </w:rPr>
            </w:pPr>
            <w:r w:rsidRPr="002E6E74">
              <w:rPr>
                <w:sz w:val="18"/>
                <w:szCs w:val="20"/>
              </w:rPr>
              <w:t>364387.14</w:t>
            </w:r>
          </w:p>
        </w:tc>
        <w:tc>
          <w:tcPr>
            <w:tcW w:w="1562" w:type="dxa"/>
          </w:tcPr>
          <w:p w14:paraId="236A7204" w14:textId="77777777" w:rsidR="00366EBF" w:rsidRPr="002E6E74" w:rsidRDefault="00366EBF" w:rsidP="00175765">
            <w:pPr>
              <w:jc w:val="center"/>
              <w:rPr>
                <w:sz w:val="18"/>
                <w:szCs w:val="20"/>
              </w:rPr>
            </w:pPr>
            <w:r w:rsidRPr="002E6E74">
              <w:rPr>
                <w:sz w:val="18"/>
                <w:szCs w:val="20"/>
              </w:rPr>
              <w:t>2204454.13</w:t>
            </w:r>
          </w:p>
        </w:tc>
        <w:tc>
          <w:tcPr>
            <w:tcW w:w="2278" w:type="dxa"/>
          </w:tcPr>
          <w:p w14:paraId="45A4B8A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B4BFF35" w14:textId="77777777" w:rsidR="00366EBF" w:rsidRPr="002E6E74" w:rsidRDefault="00366EBF" w:rsidP="00175765">
            <w:pPr>
              <w:jc w:val="center"/>
              <w:rPr>
                <w:sz w:val="18"/>
                <w:szCs w:val="20"/>
              </w:rPr>
            </w:pPr>
            <w:r w:rsidRPr="002E6E74">
              <w:rPr>
                <w:sz w:val="18"/>
                <w:szCs w:val="20"/>
              </w:rPr>
              <w:t>5.00</w:t>
            </w:r>
          </w:p>
        </w:tc>
        <w:tc>
          <w:tcPr>
            <w:tcW w:w="1702" w:type="dxa"/>
          </w:tcPr>
          <w:p w14:paraId="0D8A84BA" w14:textId="77777777" w:rsidR="00366EBF" w:rsidRPr="002E6E74" w:rsidRDefault="00366EBF" w:rsidP="00175765">
            <w:pPr>
              <w:jc w:val="center"/>
              <w:rPr>
                <w:sz w:val="18"/>
                <w:szCs w:val="20"/>
              </w:rPr>
            </w:pPr>
            <w:r w:rsidRPr="002E6E74">
              <w:rPr>
                <w:sz w:val="18"/>
                <w:szCs w:val="20"/>
              </w:rPr>
              <w:t>–</w:t>
            </w:r>
          </w:p>
        </w:tc>
      </w:tr>
      <w:tr w:rsidR="00366EBF" w:rsidRPr="002E6E74" w14:paraId="695E54F8" w14:textId="77777777" w:rsidTr="00175765">
        <w:tblPrEx>
          <w:tblLook w:val="0000" w:firstRow="0" w:lastRow="0" w:firstColumn="0" w:lastColumn="0" w:noHBand="0" w:noVBand="0"/>
        </w:tblPrEx>
        <w:trPr>
          <w:trHeight w:val="54"/>
        </w:trPr>
        <w:tc>
          <w:tcPr>
            <w:tcW w:w="1691" w:type="dxa"/>
          </w:tcPr>
          <w:p w14:paraId="5DC5A0B2" w14:textId="77777777" w:rsidR="00366EBF" w:rsidRPr="002E6E74" w:rsidRDefault="00366EBF" w:rsidP="00175765">
            <w:pPr>
              <w:jc w:val="center"/>
              <w:rPr>
                <w:sz w:val="18"/>
                <w:szCs w:val="20"/>
              </w:rPr>
            </w:pPr>
            <w:r w:rsidRPr="002E6E74">
              <w:rPr>
                <w:sz w:val="18"/>
                <w:szCs w:val="20"/>
              </w:rPr>
              <w:t>5</w:t>
            </w:r>
          </w:p>
        </w:tc>
        <w:tc>
          <w:tcPr>
            <w:tcW w:w="1558" w:type="dxa"/>
          </w:tcPr>
          <w:p w14:paraId="01B2BF4F" w14:textId="77777777" w:rsidR="00366EBF" w:rsidRPr="002E6E74" w:rsidRDefault="00366EBF" w:rsidP="00175765">
            <w:pPr>
              <w:jc w:val="center"/>
              <w:rPr>
                <w:sz w:val="18"/>
                <w:szCs w:val="20"/>
              </w:rPr>
            </w:pPr>
            <w:r w:rsidRPr="002E6E74">
              <w:rPr>
                <w:sz w:val="18"/>
                <w:szCs w:val="20"/>
              </w:rPr>
              <w:t>364342.57</w:t>
            </w:r>
          </w:p>
        </w:tc>
        <w:tc>
          <w:tcPr>
            <w:tcW w:w="1562" w:type="dxa"/>
          </w:tcPr>
          <w:p w14:paraId="4161E9BA" w14:textId="77777777" w:rsidR="00366EBF" w:rsidRPr="002E6E74" w:rsidRDefault="00366EBF" w:rsidP="00175765">
            <w:pPr>
              <w:jc w:val="center"/>
              <w:rPr>
                <w:sz w:val="18"/>
                <w:szCs w:val="20"/>
              </w:rPr>
            </w:pPr>
            <w:r w:rsidRPr="002E6E74">
              <w:rPr>
                <w:sz w:val="18"/>
                <w:szCs w:val="20"/>
              </w:rPr>
              <w:t>2204344.64</w:t>
            </w:r>
          </w:p>
        </w:tc>
        <w:tc>
          <w:tcPr>
            <w:tcW w:w="2278" w:type="dxa"/>
          </w:tcPr>
          <w:p w14:paraId="64506EF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BE0E3C" w14:textId="77777777" w:rsidR="00366EBF" w:rsidRPr="002E6E74" w:rsidRDefault="00366EBF" w:rsidP="00175765">
            <w:pPr>
              <w:jc w:val="center"/>
              <w:rPr>
                <w:sz w:val="18"/>
                <w:szCs w:val="20"/>
              </w:rPr>
            </w:pPr>
            <w:r w:rsidRPr="002E6E74">
              <w:rPr>
                <w:sz w:val="18"/>
                <w:szCs w:val="20"/>
              </w:rPr>
              <w:t>5.00</w:t>
            </w:r>
          </w:p>
        </w:tc>
        <w:tc>
          <w:tcPr>
            <w:tcW w:w="1702" w:type="dxa"/>
          </w:tcPr>
          <w:p w14:paraId="22351473" w14:textId="77777777" w:rsidR="00366EBF" w:rsidRPr="002E6E74" w:rsidRDefault="00366EBF" w:rsidP="00175765">
            <w:pPr>
              <w:jc w:val="center"/>
              <w:rPr>
                <w:sz w:val="18"/>
                <w:szCs w:val="20"/>
              </w:rPr>
            </w:pPr>
            <w:r w:rsidRPr="002E6E74">
              <w:rPr>
                <w:sz w:val="18"/>
                <w:szCs w:val="20"/>
              </w:rPr>
              <w:t>–</w:t>
            </w:r>
          </w:p>
        </w:tc>
      </w:tr>
      <w:tr w:rsidR="00366EBF" w:rsidRPr="002E6E74" w14:paraId="1222088B" w14:textId="77777777" w:rsidTr="00175765">
        <w:tblPrEx>
          <w:tblLook w:val="0000" w:firstRow="0" w:lastRow="0" w:firstColumn="0" w:lastColumn="0" w:noHBand="0" w:noVBand="0"/>
        </w:tblPrEx>
        <w:trPr>
          <w:trHeight w:val="54"/>
        </w:trPr>
        <w:tc>
          <w:tcPr>
            <w:tcW w:w="1691" w:type="dxa"/>
          </w:tcPr>
          <w:p w14:paraId="62EE9C16" w14:textId="77777777" w:rsidR="00366EBF" w:rsidRPr="002E6E74" w:rsidRDefault="00366EBF" w:rsidP="00175765">
            <w:pPr>
              <w:jc w:val="center"/>
              <w:rPr>
                <w:sz w:val="18"/>
                <w:szCs w:val="20"/>
              </w:rPr>
            </w:pPr>
            <w:r w:rsidRPr="002E6E74">
              <w:rPr>
                <w:sz w:val="18"/>
                <w:szCs w:val="20"/>
              </w:rPr>
              <w:t>6</w:t>
            </w:r>
          </w:p>
        </w:tc>
        <w:tc>
          <w:tcPr>
            <w:tcW w:w="1558" w:type="dxa"/>
          </w:tcPr>
          <w:p w14:paraId="76E6EAB4" w14:textId="77777777" w:rsidR="00366EBF" w:rsidRPr="002E6E74" w:rsidRDefault="00366EBF" w:rsidP="00175765">
            <w:pPr>
              <w:jc w:val="center"/>
              <w:rPr>
                <w:sz w:val="18"/>
                <w:szCs w:val="20"/>
              </w:rPr>
            </w:pPr>
            <w:r w:rsidRPr="002E6E74">
              <w:rPr>
                <w:sz w:val="18"/>
                <w:szCs w:val="20"/>
              </w:rPr>
              <w:t>364297.28</w:t>
            </w:r>
          </w:p>
        </w:tc>
        <w:tc>
          <w:tcPr>
            <w:tcW w:w="1562" w:type="dxa"/>
          </w:tcPr>
          <w:p w14:paraId="13C6FF1E" w14:textId="77777777" w:rsidR="00366EBF" w:rsidRPr="002E6E74" w:rsidRDefault="00366EBF" w:rsidP="00175765">
            <w:pPr>
              <w:jc w:val="center"/>
              <w:rPr>
                <w:sz w:val="18"/>
                <w:szCs w:val="20"/>
              </w:rPr>
            </w:pPr>
            <w:r w:rsidRPr="002E6E74">
              <w:rPr>
                <w:sz w:val="18"/>
                <w:szCs w:val="20"/>
              </w:rPr>
              <w:t>2204241.23</w:t>
            </w:r>
          </w:p>
        </w:tc>
        <w:tc>
          <w:tcPr>
            <w:tcW w:w="2278" w:type="dxa"/>
          </w:tcPr>
          <w:p w14:paraId="5435E1F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22A7FD2" w14:textId="77777777" w:rsidR="00366EBF" w:rsidRPr="002E6E74" w:rsidRDefault="00366EBF" w:rsidP="00175765">
            <w:pPr>
              <w:jc w:val="center"/>
              <w:rPr>
                <w:sz w:val="18"/>
                <w:szCs w:val="20"/>
              </w:rPr>
            </w:pPr>
            <w:r w:rsidRPr="002E6E74">
              <w:rPr>
                <w:sz w:val="18"/>
                <w:szCs w:val="20"/>
              </w:rPr>
              <w:t>5.00</w:t>
            </w:r>
          </w:p>
        </w:tc>
        <w:tc>
          <w:tcPr>
            <w:tcW w:w="1702" w:type="dxa"/>
          </w:tcPr>
          <w:p w14:paraId="237672E2" w14:textId="77777777" w:rsidR="00366EBF" w:rsidRPr="002E6E74" w:rsidRDefault="00366EBF" w:rsidP="00175765">
            <w:pPr>
              <w:jc w:val="center"/>
              <w:rPr>
                <w:sz w:val="18"/>
                <w:szCs w:val="20"/>
              </w:rPr>
            </w:pPr>
            <w:r w:rsidRPr="002E6E74">
              <w:rPr>
                <w:sz w:val="18"/>
                <w:szCs w:val="20"/>
              </w:rPr>
              <w:t>–</w:t>
            </w:r>
          </w:p>
        </w:tc>
      </w:tr>
      <w:tr w:rsidR="00366EBF" w:rsidRPr="002E6E74" w14:paraId="0AF4583F" w14:textId="77777777" w:rsidTr="00175765">
        <w:tblPrEx>
          <w:tblLook w:val="0000" w:firstRow="0" w:lastRow="0" w:firstColumn="0" w:lastColumn="0" w:noHBand="0" w:noVBand="0"/>
        </w:tblPrEx>
        <w:trPr>
          <w:trHeight w:val="54"/>
        </w:trPr>
        <w:tc>
          <w:tcPr>
            <w:tcW w:w="1691" w:type="dxa"/>
          </w:tcPr>
          <w:p w14:paraId="3EAE7811" w14:textId="77777777" w:rsidR="00366EBF" w:rsidRPr="002E6E74" w:rsidRDefault="00366EBF" w:rsidP="00175765">
            <w:pPr>
              <w:jc w:val="center"/>
              <w:rPr>
                <w:sz w:val="18"/>
                <w:szCs w:val="20"/>
              </w:rPr>
            </w:pPr>
            <w:r w:rsidRPr="002E6E74">
              <w:rPr>
                <w:sz w:val="18"/>
                <w:szCs w:val="20"/>
              </w:rPr>
              <w:t>7</w:t>
            </w:r>
          </w:p>
        </w:tc>
        <w:tc>
          <w:tcPr>
            <w:tcW w:w="1558" w:type="dxa"/>
          </w:tcPr>
          <w:p w14:paraId="4640E729" w14:textId="77777777" w:rsidR="00366EBF" w:rsidRPr="002E6E74" w:rsidRDefault="00366EBF" w:rsidP="00175765">
            <w:pPr>
              <w:jc w:val="center"/>
              <w:rPr>
                <w:sz w:val="18"/>
                <w:szCs w:val="20"/>
              </w:rPr>
            </w:pPr>
            <w:r w:rsidRPr="002E6E74">
              <w:rPr>
                <w:sz w:val="18"/>
                <w:szCs w:val="20"/>
              </w:rPr>
              <w:t>364263.52</w:t>
            </w:r>
          </w:p>
        </w:tc>
        <w:tc>
          <w:tcPr>
            <w:tcW w:w="1562" w:type="dxa"/>
          </w:tcPr>
          <w:p w14:paraId="42F0F892" w14:textId="77777777" w:rsidR="00366EBF" w:rsidRPr="002E6E74" w:rsidRDefault="00366EBF" w:rsidP="00175765">
            <w:pPr>
              <w:jc w:val="center"/>
              <w:rPr>
                <w:sz w:val="18"/>
                <w:szCs w:val="20"/>
              </w:rPr>
            </w:pPr>
            <w:r w:rsidRPr="002E6E74">
              <w:rPr>
                <w:sz w:val="18"/>
                <w:szCs w:val="20"/>
              </w:rPr>
              <w:t>2204206.73</w:t>
            </w:r>
          </w:p>
        </w:tc>
        <w:tc>
          <w:tcPr>
            <w:tcW w:w="2278" w:type="dxa"/>
          </w:tcPr>
          <w:p w14:paraId="317CC95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45C3D6" w14:textId="77777777" w:rsidR="00366EBF" w:rsidRPr="002E6E74" w:rsidRDefault="00366EBF" w:rsidP="00175765">
            <w:pPr>
              <w:jc w:val="center"/>
              <w:rPr>
                <w:sz w:val="18"/>
                <w:szCs w:val="20"/>
              </w:rPr>
            </w:pPr>
            <w:r w:rsidRPr="002E6E74">
              <w:rPr>
                <w:sz w:val="18"/>
                <w:szCs w:val="20"/>
              </w:rPr>
              <w:t>2.50</w:t>
            </w:r>
          </w:p>
        </w:tc>
        <w:tc>
          <w:tcPr>
            <w:tcW w:w="1702" w:type="dxa"/>
          </w:tcPr>
          <w:p w14:paraId="5E76B46B" w14:textId="77777777" w:rsidR="00366EBF" w:rsidRPr="002E6E74" w:rsidRDefault="00366EBF" w:rsidP="00175765">
            <w:pPr>
              <w:jc w:val="center"/>
              <w:rPr>
                <w:sz w:val="18"/>
                <w:szCs w:val="20"/>
              </w:rPr>
            </w:pPr>
            <w:r w:rsidRPr="002E6E74">
              <w:rPr>
                <w:sz w:val="18"/>
                <w:szCs w:val="20"/>
              </w:rPr>
              <w:t>–</w:t>
            </w:r>
          </w:p>
        </w:tc>
      </w:tr>
      <w:tr w:rsidR="00366EBF" w:rsidRPr="002E6E74" w14:paraId="3F203458" w14:textId="77777777" w:rsidTr="00175765">
        <w:tblPrEx>
          <w:tblLook w:val="0000" w:firstRow="0" w:lastRow="0" w:firstColumn="0" w:lastColumn="0" w:noHBand="0" w:noVBand="0"/>
        </w:tblPrEx>
        <w:trPr>
          <w:trHeight w:val="54"/>
        </w:trPr>
        <w:tc>
          <w:tcPr>
            <w:tcW w:w="1691" w:type="dxa"/>
          </w:tcPr>
          <w:p w14:paraId="5AEA2787" w14:textId="77777777" w:rsidR="00366EBF" w:rsidRPr="002E6E74" w:rsidRDefault="00366EBF" w:rsidP="00175765">
            <w:pPr>
              <w:jc w:val="center"/>
              <w:rPr>
                <w:sz w:val="18"/>
                <w:szCs w:val="20"/>
              </w:rPr>
            </w:pPr>
            <w:r w:rsidRPr="002E6E74">
              <w:rPr>
                <w:sz w:val="18"/>
                <w:szCs w:val="20"/>
              </w:rPr>
              <w:t>8</w:t>
            </w:r>
          </w:p>
        </w:tc>
        <w:tc>
          <w:tcPr>
            <w:tcW w:w="1558" w:type="dxa"/>
          </w:tcPr>
          <w:p w14:paraId="63FB3A30" w14:textId="77777777" w:rsidR="00366EBF" w:rsidRPr="002E6E74" w:rsidRDefault="00366EBF" w:rsidP="00175765">
            <w:pPr>
              <w:jc w:val="center"/>
              <w:rPr>
                <w:sz w:val="18"/>
                <w:szCs w:val="20"/>
              </w:rPr>
            </w:pPr>
            <w:r w:rsidRPr="002E6E74">
              <w:rPr>
                <w:sz w:val="18"/>
                <w:szCs w:val="20"/>
              </w:rPr>
              <w:t>364197.48</w:t>
            </w:r>
          </w:p>
        </w:tc>
        <w:tc>
          <w:tcPr>
            <w:tcW w:w="1562" w:type="dxa"/>
          </w:tcPr>
          <w:p w14:paraId="37F41C9A" w14:textId="77777777" w:rsidR="00366EBF" w:rsidRPr="002E6E74" w:rsidRDefault="00366EBF" w:rsidP="00175765">
            <w:pPr>
              <w:jc w:val="center"/>
              <w:rPr>
                <w:sz w:val="18"/>
                <w:szCs w:val="20"/>
              </w:rPr>
            </w:pPr>
            <w:r w:rsidRPr="002E6E74">
              <w:rPr>
                <w:sz w:val="18"/>
                <w:szCs w:val="20"/>
              </w:rPr>
              <w:t>2204130.01</w:t>
            </w:r>
          </w:p>
        </w:tc>
        <w:tc>
          <w:tcPr>
            <w:tcW w:w="2278" w:type="dxa"/>
          </w:tcPr>
          <w:p w14:paraId="2AFA1FA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89C3B9A" w14:textId="77777777" w:rsidR="00366EBF" w:rsidRPr="002E6E74" w:rsidRDefault="00366EBF" w:rsidP="00175765">
            <w:pPr>
              <w:jc w:val="center"/>
              <w:rPr>
                <w:sz w:val="18"/>
                <w:szCs w:val="20"/>
              </w:rPr>
            </w:pPr>
            <w:r w:rsidRPr="002E6E74">
              <w:rPr>
                <w:sz w:val="18"/>
                <w:szCs w:val="20"/>
              </w:rPr>
              <w:t>2.50</w:t>
            </w:r>
          </w:p>
        </w:tc>
        <w:tc>
          <w:tcPr>
            <w:tcW w:w="1702" w:type="dxa"/>
          </w:tcPr>
          <w:p w14:paraId="7CA77429" w14:textId="77777777" w:rsidR="00366EBF" w:rsidRPr="002E6E74" w:rsidRDefault="00366EBF" w:rsidP="00175765">
            <w:pPr>
              <w:jc w:val="center"/>
              <w:rPr>
                <w:sz w:val="18"/>
                <w:szCs w:val="20"/>
              </w:rPr>
            </w:pPr>
            <w:r w:rsidRPr="002E6E74">
              <w:rPr>
                <w:sz w:val="18"/>
                <w:szCs w:val="20"/>
              </w:rPr>
              <w:t>–</w:t>
            </w:r>
          </w:p>
        </w:tc>
      </w:tr>
      <w:tr w:rsidR="00366EBF" w:rsidRPr="002E6E74" w14:paraId="4EDDD474" w14:textId="77777777" w:rsidTr="00175765">
        <w:tblPrEx>
          <w:tblLook w:val="0000" w:firstRow="0" w:lastRow="0" w:firstColumn="0" w:lastColumn="0" w:noHBand="0" w:noVBand="0"/>
        </w:tblPrEx>
        <w:trPr>
          <w:trHeight w:val="54"/>
        </w:trPr>
        <w:tc>
          <w:tcPr>
            <w:tcW w:w="1691" w:type="dxa"/>
          </w:tcPr>
          <w:p w14:paraId="5184D9BA" w14:textId="77777777" w:rsidR="00366EBF" w:rsidRPr="002E6E74" w:rsidRDefault="00366EBF" w:rsidP="00175765">
            <w:pPr>
              <w:jc w:val="center"/>
              <w:rPr>
                <w:sz w:val="18"/>
                <w:szCs w:val="20"/>
              </w:rPr>
            </w:pPr>
            <w:r w:rsidRPr="002E6E74">
              <w:rPr>
                <w:sz w:val="18"/>
                <w:szCs w:val="20"/>
              </w:rPr>
              <w:t>9</w:t>
            </w:r>
          </w:p>
        </w:tc>
        <w:tc>
          <w:tcPr>
            <w:tcW w:w="1558" w:type="dxa"/>
          </w:tcPr>
          <w:p w14:paraId="70A19287" w14:textId="77777777" w:rsidR="00366EBF" w:rsidRPr="002E6E74" w:rsidRDefault="00366EBF" w:rsidP="00175765">
            <w:pPr>
              <w:jc w:val="center"/>
              <w:rPr>
                <w:sz w:val="18"/>
                <w:szCs w:val="20"/>
              </w:rPr>
            </w:pPr>
            <w:r w:rsidRPr="002E6E74">
              <w:rPr>
                <w:sz w:val="18"/>
                <w:szCs w:val="20"/>
              </w:rPr>
              <w:t>364197.48</w:t>
            </w:r>
          </w:p>
        </w:tc>
        <w:tc>
          <w:tcPr>
            <w:tcW w:w="1562" w:type="dxa"/>
          </w:tcPr>
          <w:p w14:paraId="017F3CB5" w14:textId="77777777" w:rsidR="00366EBF" w:rsidRPr="002E6E74" w:rsidRDefault="00366EBF" w:rsidP="00175765">
            <w:pPr>
              <w:jc w:val="center"/>
              <w:rPr>
                <w:sz w:val="18"/>
                <w:szCs w:val="20"/>
              </w:rPr>
            </w:pPr>
            <w:r w:rsidRPr="002E6E74">
              <w:rPr>
                <w:sz w:val="18"/>
                <w:szCs w:val="20"/>
              </w:rPr>
              <w:t>2204075.20</w:t>
            </w:r>
          </w:p>
        </w:tc>
        <w:tc>
          <w:tcPr>
            <w:tcW w:w="2278" w:type="dxa"/>
          </w:tcPr>
          <w:p w14:paraId="0948A2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8A26AD" w14:textId="77777777" w:rsidR="00366EBF" w:rsidRPr="002E6E74" w:rsidRDefault="00366EBF" w:rsidP="00175765">
            <w:pPr>
              <w:jc w:val="center"/>
              <w:rPr>
                <w:sz w:val="18"/>
                <w:szCs w:val="20"/>
              </w:rPr>
            </w:pPr>
            <w:r w:rsidRPr="002E6E74">
              <w:rPr>
                <w:sz w:val="18"/>
                <w:szCs w:val="20"/>
              </w:rPr>
              <w:t>2.50</w:t>
            </w:r>
          </w:p>
        </w:tc>
        <w:tc>
          <w:tcPr>
            <w:tcW w:w="1702" w:type="dxa"/>
          </w:tcPr>
          <w:p w14:paraId="48FA8C1B" w14:textId="77777777" w:rsidR="00366EBF" w:rsidRPr="002E6E74" w:rsidRDefault="00366EBF" w:rsidP="00175765">
            <w:pPr>
              <w:jc w:val="center"/>
              <w:rPr>
                <w:sz w:val="18"/>
                <w:szCs w:val="20"/>
              </w:rPr>
            </w:pPr>
            <w:r w:rsidRPr="002E6E74">
              <w:rPr>
                <w:sz w:val="18"/>
                <w:szCs w:val="20"/>
              </w:rPr>
              <w:t>–</w:t>
            </w:r>
          </w:p>
        </w:tc>
      </w:tr>
      <w:tr w:rsidR="00366EBF" w:rsidRPr="002E6E74" w14:paraId="4241D5B9" w14:textId="77777777" w:rsidTr="00175765">
        <w:tblPrEx>
          <w:tblLook w:val="0000" w:firstRow="0" w:lastRow="0" w:firstColumn="0" w:lastColumn="0" w:noHBand="0" w:noVBand="0"/>
        </w:tblPrEx>
        <w:trPr>
          <w:trHeight w:val="54"/>
        </w:trPr>
        <w:tc>
          <w:tcPr>
            <w:tcW w:w="1691" w:type="dxa"/>
          </w:tcPr>
          <w:p w14:paraId="2F2C4E84" w14:textId="77777777" w:rsidR="00366EBF" w:rsidRPr="002E6E74" w:rsidRDefault="00366EBF" w:rsidP="00175765">
            <w:pPr>
              <w:jc w:val="center"/>
              <w:rPr>
                <w:sz w:val="18"/>
                <w:szCs w:val="20"/>
              </w:rPr>
            </w:pPr>
            <w:r w:rsidRPr="002E6E74">
              <w:rPr>
                <w:sz w:val="18"/>
                <w:szCs w:val="20"/>
              </w:rPr>
              <w:t>10</w:t>
            </w:r>
          </w:p>
        </w:tc>
        <w:tc>
          <w:tcPr>
            <w:tcW w:w="1558" w:type="dxa"/>
          </w:tcPr>
          <w:p w14:paraId="51CCF8C4" w14:textId="77777777" w:rsidR="00366EBF" w:rsidRPr="002E6E74" w:rsidRDefault="00366EBF" w:rsidP="00175765">
            <w:pPr>
              <w:jc w:val="center"/>
              <w:rPr>
                <w:sz w:val="18"/>
                <w:szCs w:val="20"/>
              </w:rPr>
            </w:pPr>
            <w:r w:rsidRPr="002E6E74">
              <w:rPr>
                <w:sz w:val="18"/>
                <w:szCs w:val="20"/>
              </w:rPr>
              <w:t>364162.26</w:t>
            </w:r>
          </w:p>
        </w:tc>
        <w:tc>
          <w:tcPr>
            <w:tcW w:w="1562" w:type="dxa"/>
          </w:tcPr>
          <w:p w14:paraId="3F7056BD" w14:textId="77777777" w:rsidR="00366EBF" w:rsidRPr="002E6E74" w:rsidRDefault="00366EBF" w:rsidP="00175765">
            <w:pPr>
              <w:jc w:val="center"/>
              <w:rPr>
                <w:sz w:val="18"/>
                <w:szCs w:val="20"/>
              </w:rPr>
            </w:pPr>
            <w:r w:rsidRPr="002E6E74">
              <w:rPr>
                <w:sz w:val="18"/>
                <w:szCs w:val="20"/>
              </w:rPr>
              <w:t>2203996.21</w:t>
            </w:r>
          </w:p>
        </w:tc>
        <w:tc>
          <w:tcPr>
            <w:tcW w:w="2278" w:type="dxa"/>
          </w:tcPr>
          <w:p w14:paraId="53BC5AD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F5BD33" w14:textId="77777777" w:rsidR="00366EBF" w:rsidRPr="002E6E74" w:rsidRDefault="00366EBF" w:rsidP="00175765">
            <w:pPr>
              <w:jc w:val="center"/>
              <w:rPr>
                <w:sz w:val="18"/>
                <w:szCs w:val="20"/>
              </w:rPr>
            </w:pPr>
            <w:r w:rsidRPr="002E6E74">
              <w:rPr>
                <w:sz w:val="18"/>
                <w:szCs w:val="20"/>
              </w:rPr>
              <w:t>0.30</w:t>
            </w:r>
          </w:p>
        </w:tc>
        <w:tc>
          <w:tcPr>
            <w:tcW w:w="1702" w:type="dxa"/>
          </w:tcPr>
          <w:p w14:paraId="1D68383A" w14:textId="77777777" w:rsidR="00366EBF" w:rsidRPr="002E6E74" w:rsidRDefault="00366EBF" w:rsidP="00175765">
            <w:pPr>
              <w:jc w:val="center"/>
              <w:rPr>
                <w:sz w:val="18"/>
                <w:szCs w:val="20"/>
              </w:rPr>
            </w:pPr>
            <w:r w:rsidRPr="002E6E74">
              <w:rPr>
                <w:sz w:val="18"/>
                <w:szCs w:val="20"/>
              </w:rPr>
              <w:t>–</w:t>
            </w:r>
          </w:p>
        </w:tc>
      </w:tr>
      <w:tr w:rsidR="00366EBF" w:rsidRPr="002E6E74" w14:paraId="4FB7A66C" w14:textId="77777777" w:rsidTr="00175765">
        <w:tblPrEx>
          <w:tblLook w:val="0000" w:firstRow="0" w:lastRow="0" w:firstColumn="0" w:lastColumn="0" w:noHBand="0" w:noVBand="0"/>
        </w:tblPrEx>
        <w:trPr>
          <w:trHeight w:val="54"/>
        </w:trPr>
        <w:tc>
          <w:tcPr>
            <w:tcW w:w="1691" w:type="dxa"/>
          </w:tcPr>
          <w:p w14:paraId="72B0ED13" w14:textId="77777777" w:rsidR="00366EBF" w:rsidRPr="002E6E74" w:rsidRDefault="00366EBF" w:rsidP="00175765">
            <w:pPr>
              <w:jc w:val="center"/>
              <w:rPr>
                <w:sz w:val="18"/>
                <w:szCs w:val="20"/>
              </w:rPr>
            </w:pPr>
            <w:r w:rsidRPr="002E6E74">
              <w:rPr>
                <w:sz w:val="18"/>
                <w:szCs w:val="20"/>
              </w:rPr>
              <w:t>11</w:t>
            </w:r>
          </w:p>
        </w:tc>
        <w:tc>
          <w:tcPr>
            <w:tcW w:w="1558" w:type="dxa"/>
          </w:tcPr>
          <w:p w14:paraId="0883EE10" w14:textId="77777777" w:rsidR="00366EBF" w:rsidRPr="002E6E74" w:rsidRDefault="00366EBF" w:rsidP="00175765">
            <w:pPr>
              <w:jc w:val="center"/>
              <w:rPr>
                <w:sz w:val="18"/>
                <w:szCs w:val="20"/>
              </w:rPr>
            </w:pPr>
            <w:r w:rsidRPr="002E6E74">
              <w:rPr>
                <w:sz w:val="18"/>
                <w:szCs w:val="20"/>
              </w:rPr>
              <w:t>364223.51</w:t>
            </w:r>
          </w:p>
        </w:tc>
        <w:tc>
          <w:tcPr>
            <w:tcW w:w="1562" w:type="dxa"/>
          </w:tcPr>
          <w:p w14:paraId="48508E8A" w14:textId="77777777" w:rsidR="00366EBF" w:rsidRPr="002E6E74" w:rsidRDefault="00366EBF" w:rsidP="00175765">
            <w:pPr>
              <w:jc w:val="center"/>
              <w:rPr>
                <w:sz w:val="18"/>
                <w:szCs w:val="20"/>
              </w:rPr>
            </w:pPr>
            <w:r w:rsidRPr="002E6E74">
              <w:rPr>
                <w:sz w:val="18"/>
                <w:szCs w:val="20"/>
              </w:rPr>
              <w:t>2204019.75</w:t>
            </w:r>
          </w:p>
        </w:tc>
        <w:tc>
          <w:tcPr>
            <w:tcW w:w="2278" w:type="dxa"/>
          </w:tcPr>
          <w:p w14:paraId="55791CD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548D12" w14:textId="77777777" w:rsidR="00366EBF" w:rsidRPr="002E6E74" w:rsidRDefault="00366EBF" w:rsidP="00175765">
            <w:pPr>
              <w:jc w:val="center"/>
              <w:rPr>
                <w:sz w:val="18"/>
                <w:szCs w:val="20"/>
              </w:rPr>
            </w:pPr>
            <w:r w:rsidRPr="002E6E74">
              <w:rPr>
                <w:sz w:val="18"/>
                <w:szCs w:val="20"/>
              </w:rPr>
              <w:t>0.30</w:t>
            </w:r>
          </w:p>
        </w:tc>
        <w:tc>
          <w:tcPr>
            <w:tcW w:w="1702" w:type="dxa"/>
          </w:tcPr>
          <w:p w14:paraId="20B4B605" w14:textId="77777777" w:rsidR="00366EBF" w:rsidRPr="002E6E74" w:rsidRDefault="00366EBF" w:rsidP="00175765">
            <w:pPr>
              <w:jc w:val="center"/>
              <w:rPr>
                <w:sz w:val="18"/>
                <w:szCs w:val="20"/>
              </w:rPr>
            </w:pPr>
            <w:r w:rsidRPr="002E6E74">
              <w:rPr>
                <w:sz w:val="18"/>
                <w:szCs w:val="20"/>
              </w:rPr>
              <w:t>–</w:t>
            </w:r>
          </w:p>
        </w:tc>
      </w:tr>
      <w:tr w:rsidR="00366EBF" w:rsidRPr="002E6E74" w14:paraId="6199B9DF" w14:textId="77777777" w:rsidTr="00175765">
        <w:tblPrEx>
          <w:tblLook w:val="0000" w:firstRow="0" w:lastRow="0" w:firstColumn="0" w:lastColumn="0" w:noHBand="0" w:noVBand="0"/>
        </w:tblPrEx>
        <w:trPr>
          <w:trHeight w:val="54"/>
        </w:trPr>
        <w:tc>
          <w:tcPr>
            <w:tcW w:w="1691" w:type="dxa"/>
          </w:tcPr>
          <w:p w14:paraId="53785772" w14:textId="77777777" w:rsidR="00366EBF" w:rsidRPr="002E6E74" w:rsidRDefault="00366EBF" w:rsidP="00175765">
            <w:pPr>
              <w:jc w:val="center"/>
              <w:rPr>
                <w:sz w:val="18"/>
                <w:szCs w:val="20"/>
              </w:rPr>
            </w:pPr>
            <w:r w:rsidRPr="002E6E74">
              <w:rPr>
                <w:sz w:val="18"/>
                <w:szCs w:val="20"/>
              </w:rPr>
              <w:t>12</w:t>
            </w:r>
          </w:p>
        </w:tc>
        <w:tc>
          <w:tcPr>
            <w:tcW w:w="1558" w:type="dxa"/>
          </w:tcPr>
          <w:p w14:paraId="4ABFA4ED" w14:textId="77777777" w:rsidR="00366EBF" w:rsidRPr="002E6E74" w:rsidRDefault="00366EBF" w:rsidP="00175765">
            <w:pPr>
              <w:jc w:val="center"/>
              <w:rPr>
                <w:sz w:val="18"/>
                <w:szCs w:val="20"/>
              </w:rPr>
            </w:pPr>
            <w:r w:rsidRPr="002E6E74">
              <w:rPr>
                <w:sz w:val="18"/>
                <w:szCs w:val="20"/>
              </w:rPr>
              <w:t>364374.49</w:t>
            </w:r>
          </w:p>
        </w:tc>
        <w:tc>
          <w:tcPr>
            <w:tcW w:w="1562" w:type="dxa"/>
          </w:tcPr>
          <w:p w14:paraId="3527033F" w14:textId="77777777" w:rsidR="00366EBF" w:rsidRPr="002E6E74" w:rsidRDefault="00366EBF" w:rsidP="00175765">
            <w:pPr>
              <w:jc w:val="center"/>
              <w:rPr>
                <w:sz w:val="18"/>
                <w:szCs w:val="20"/>
              </w:rPr>
            </w:pPr>
            <w:r w:rsidRPr="002E6E74">
              <w:rPr>
                <w:sz w:val="18"/>
                <w:szCs w:val="20"/>
              </w:rPr>
              <w:t>2204000.52</w:t>
            </w:r>
          </w:p>
        </w:tc>
        <w:tc>
          <w:tcPr>
            <w:tcW w:w="2278" w:type="dxa"/>
          </w:tcPr>
          <w:p w14:paraId="34B457F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5A03F0F" w14:textId="77777777" w:rsidR="00366EBF" w:rsidRPr="002E6E74" w:rsidRDefault="00366EBF" w:rsidP="00175765">
            <w:pPr>
              <w:jc w:val="center"/>
              <w:rPr>
                <w:sz w:val="18"/>
                <w:szCs w:val="20"/>
              </w:rPr>
            </w:pPr>
            <w:r w:rsidRPr="002E6E74">
              <w:rPr>
                <w:sz w:val="18"/>
                <w:szCs w:val="20"/>
              </w:rPr>
              <w:t>0.30</w:t>
            </w:r>
          </w:p>
        </w:tc>
        <w:tc>
          <w:tcPr>
            <w:tcW w:w="1702" w:type="dxa"/>
          </w:tcPr>
          <w:p w14:paraId="6F9FD420" w14:textId="77777777" w:rsidR="00366EBF" w:rsidRPr="002E6E74" w:rsidRDefault="00366EBF" w:rsidP="00175765">
            <w:pPr>
              <w:jc w:val="center"/>
              <w:rPr>
                <w:sz w:val="18"/>
                <w:szCs w:val="20"/>
              </w:rPr>
            </w:pPr>
            <w:r w:rsidRPr="002E6E74">
              <w:rPr>
                <w:sz w:val="18"/>
                <w:szCs w:val="20"/>
              </w:rPr>
              <w:t>–</w:t>
            </w:r>
          </w:p>
        </w:tc>
      </w:tr>
      <w:tr w:rsidR="00366EBF" w:rsidRPr="002E6E74" w14:paraId="7C5A3824" w14:textId="77777777" w:rsidTr="00175765">
        <w:tblPrEx>
          <w:tblLook w:val="0000" w:firstRow="0" w:lastRow="0" w:firstColumn="0" w:lastColumn="0" w:noHBand="0" w:noVBand="0"/>
        </w:tblPrEx>
        <w:trPr>
          <w:trHeight w:val="54"/>
        </w:trPr>
        <w:tc>
          <w:tcPr>
            <w:tcW w:w="1691" w:type="dxa"/>
          </w:tcPr>
          <w:p w14:paraId="617C8FBA" w14:textId="77777777" w:rsidR="00366EBF" w:rsidRPr="002E6E74" w:rsidRDefault="00366EBF" w:rsidP="00175765">
            <w:pPr>
              <w:jc w:val="center"/>
              <w:rPr>
                <w:sz w:val="18"/>
                <w:szCs w:val="20"/>
              </w:rPr>
            </w:pPr>
            <w:r w:rsidRPr="002E6E74">
              <w:rPr>
                <w:sz w:val="18"/>
                <w:szCs w:val="20"/>
              </w:rPr>
              <w:t>13</w:t>
            </w:r>
          </w:p>
        </w:tc>
        <w:tc>
          <w:tcPr>
            <w:tcW w:w="1558" w:type="dxa"/>
          </w:tcPr>
          <w:p w14:paraId="02A2CC1C" w14:textId="77777777" w:rsidR="00366EBF" w:rsidRPr="002E6E74" w:rsidRDefault="00366EBF" w:rsidP="00175765">
            <w:pPr>
              <w:jc w:val="center"/>
              <w:rPr>
                <w:sz w:val="18"/>
                <w:szCs w:val="20"/>
              </w:rPr>
            </w:pPr>
            <w:r w:rsidRPr="002E6E74">
              <w:rPr>
                <w:sz w:val="18"/>
                <w:szCs w:val="20"/>
              </w:rPr>
              <w:t>364384.79</w:t>
            </w:r>
          </w:p>
        </w:tc>
        <w:tc>
          <w:tcPr>
            <w:tcW w:w="1562" w:type="dxa"/>
          </w:tcPr>
          <w:p w14:paraId="3A7CF31D" w14:textId="77777777" w:rsidR="00366EBF" w:rsidRPr="002E6E74" w:rsidRDefault="00366EBF" w:rsidP="00175765">
            <w:pPr>
              <w:jc w:val="center"/>
              <w:rPr>
                <w:sz w:val="18"/>
                <w:szCs w:val="20"/>
              </w:rPr>
            </w:pPr>
            <w:r w:rsidRPr="002E6E74">
              <w:rPr>
                <w:sz w:val="18"/>
                <w:szCs w:val="20"/>
              </w:rPr>
              <w:t>2203942.23</w:t>
            </w:r>
          </w:p>
        </w:tc>
        <w:tc>
          <w:tcPr>
            <w:tcW w:w="2278" w:type="dxa"/>
          </w:tcPr>
          <w:p w14:paraId="6687681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3B03E6C" w14:textId="77777777" w:rsidR="00366EBF" w:rsidRPr="002E6E74" w:rsidRDefault="00366EBF" w:rsidP="00175765">
            <w:pPr>
              <w:jc w:val="center"/>
              <w:rPr>
                <w:sz w:val="18"/>
                <w:szCs w:val="20"/>
              </w:rPr>
            </w:pPr>
            <w:r w:rsidRPr="002E6E74">
              <w:rPr>
                <w:sz w:val="18"/>
                <w:szCs w:val="20"/>
              </w:rPr>
              <w:t>0.30</w:t>
            </w:r>
          </w:p>
        </w:tc>
        <w:tc>
          <w:tcPr>
            <w:tcW w:w="1702" w:type="dxa"/>
          </w:tcPr>
          <w:p w14:paraId="4B57A4CD" w14:textId="77777777" w:rsidR="00366EBF" w:rsidRPr="002E6E74" w:rsidRDefault="00366EBF" w:rsidP="00175765">
            <w:pPr>
              <w:jc w:val="center"/>
              <w:rPr>
                <w:sz w:val="18"/>
                <w:szCs w:val="20"/>
              </w:rPr>
            </w:pPr>
            <w:r w:rsidRPr="002E6E74">
              <w:rPr>
                <w:sz w:val="18"/>
                <w:szCs w:val="20"/>
              </w:rPr>
              <w:t>–</w:t>
            </w:r>
          </w:p>
        </w:tc>
      </w:tr>
      <w:tr w:rsidR="00366EBF" w:rsidRPr="002E6E74" w14:paraId="1FBAC5AB" w14:textId="77777777" w:rsidTr="00175765">
        <w:tblPrEx>
          <w:tblLook w:val="0000" w:firstRow="0" w:lastRow="0" w:firstColumn="0" w:lastColumn="0" w:noHBand="0" w:noVBand="0"/>
        </w:tblPrEx>
        <w:trPr>
          <w:trHeight w:val="54"/>
        </w:trPr>
        <w:tc>
          <w:tcPr>
            <w:tcW w:w="1691" w:type="dxa"/>
          </w:tcPr>
          <w:p w14:paraId="2C28BDF5" w14:textId="77777777" w:rsidR="00366EBF" w:rsidRPr="002E6E74" w:rsidRDefault="00366EBF" w:rsidP="00175765">
            <w:pPr>
              <w:jc w:val="center"/>
              <w:rPr>
                <w:sz w:val="18"/>
                <w:szCs w:val="20"/>
              </w:rPr>
            </w:pPr>
            <w:r w:rsidRPr="002E6E74">
              <w:rPr>
                <w:sz w:val="18"/>
                <w:szCs w:val="20"/>
              </w:rPr>
              <w:t>14</w:t>
            </w:r>
          </w:p>
        </w:tc>
        <w:tc>
          <w:tcPr>
            <w:tcW w:w="1558" w:type="dxa"/>
          </w:tcPr>
          <w:p w14:paraId="320C23AA" w14:textId="77777777" w:rsidR="00366EBF" w:rsidRPr="002E6E74" w:rsidRDefault="00366EBF" w:rsidP="00175765">
            <w:pPr>
              <w:jc w:val="center"/>
              <w:rPr>
                <w:sz w:val="18"/>
                <w:szCs w:val="20"/>
              </w:rPr>
            </w:pPr>
            <w:r w:rsidRPr="002E6E74">
              <w:rPr>
                <w:sz w:val="18"/>
                <w:szCs w:val="20"/>
              </w:rPr>
              <w:t>364393.34</w:t>
            </w:r>
          </w:p>
        </w:tc>
        <w:tc>
          <w:tcPr>
            <w:tcW w:w="1562" w:type="dxa"/>
          </w:tcPr>
          <w:p w14:paraId="16C10B6D" w14:textId="77777777" w:rsidR="00366EBF" w:rsidRPr="002E6E74" w:rsidRDefault="00366EBF" w:rsidP="00175765">
            <w:pPr>
              <w:jc w:val="center"/>
              <w:rPr>
                <w:sz w:val="18"/>
                <w:szCs w:val="20"/>
              </w:rPr>
            </w:pPr>
            <w:r w:rsidRPr="002E6E74">
              <w:rPr>
                <w:sz w:val="18"/>
                <w:szCs w:val="20"/>
              </w:rPr>
              <w:t>2203941.04</w:t>
            </w:r>
          </w:p>
        </w:tc>
        <w:tc>
          <w:tcPr>
            <w:tcW w:w="2278" w:type="dxa"/>
          </w:tcPr>
          <w:p w14:paraId="06DFFF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6660CC" w14:textId="77777777" w:rsidR="00366EBF" w:rsidRPr="002E6E74" w:rsidRDefault="00366EBF" w:rsidP="00175765">
            <w:pPr>
              <w:jc w:val="center"/>
              <w:rPr>
                <w:sz w:val="18"/>
                <w:szCs w:val="20"/>
              </w:rPr>
            </w:pPr>
            <w:r w:rsidRPr="002E6E74">
              <w:rPr>
                <w:sz w:val="18"/>
                <w:szCs w:val="20"/>
              </w:rPr>
              <w:t>0.10</w:t>
            </w:r>
          </w:p>
        </w:tc>
        <w:tc>
          <w:tcPr>
            <w:tcW w:w="1702" w:type="dxa"/>
          </w:tcPr>
          <w:p w14:paraId="249C6AD2" w14:textId="77777777" w:rsidR="00366EBF" w:rsidRPr="002E6E74" w:rsidRDefault="00366EBF" w:rsidP="00175765">
            <w:pPr>
              <w:jc w:val="center"/>
              <w:rPr>
                <w:sz w:val="18"/>
                <w:szCs w:val="20"/>
              </w:rPr>
            </w:pPr>
            <w:r w:rsidRPr="002E6E74">
              <w:rPr>
                <w:sz w:val="18"/>
                <w:szCs w:val="20"/>
              </w:rPr>
              <w:t>–</w:t>
            </w:r>
          </w:p>
        </w:tc>
      </w:tr>
      <w:tr w:rsidR="00366EBF" w:rsidRPr="002E6E74" w14:paraId="61B4B53B" w14:textId="77777777" w:rsidTr="00175765">
        <w:tblPrEx>
          <w:tblLook w:val="0000" w:firstRow="0" w:lastRow="0" w:firstColumn="0" w:lastColumn="0" w:noHBand="0" w:noVBand="0"/>
        </w:tblPrEx>
        <w:trPr>
          <w:trHeight w:val="54"/>
        </w:trPr>
        <w:tc>
          <w:tcPr>
            <w:tcW w:w="1691" w:type="dxa"/>
          </w:tcPr>
          <w:p w14:paraId="5B3E009E" w14:textId="77777777" w:rsidR="00366EBF" w:rsidRPr="002E6E74" w:rsidRDefault="00366EBF" w:rsidP="00175765">
            <w:pPr>
              <w:jc w:val="center"/>
              <w:rPr>
                <w:sz w:val="18"/>
                <w:szCs w:val="20"/>
              </w:rPr>
            </w:pPr>
            <w:r w:rsidRPr="002E6E74">
              <w:rPr>
                <w:sz w:val="18"/>
                <w:szCs w:val="20"/>
              </w:rPr>
              <w:t>1</w:t>
            </w:r>
          </w:p>
        </w:tc>
        <w:tc>
          <w:tcPr>
            <w:tcW w:w="1558" w:type="dxa"/>
          </w:tcPr>
          <w:p w14:paraId="74AAA2E2" w14:textId="77777777" w:rsidR="00366EBF" w:rsidRPr="002E6E74" w:rsidRDefault="00366EBF" w:rsidP="00175765">
            <w:pPr>
              <w:jc w:val="center"/>
              <w:rPr>
                <w:sz w:val="18"/>
                <w:szCs w:val="20"/>
              </w:rPr>
            </w:pPr>
            <w:r w:rsidRPr="002E6E74">
              <w:rPr>
                <w:sz w:val="18"/>
                <w:szCs w:val="20"/>
              </w:rPr>
              <w:t>364650.24</w:t>
            </w:r>
          </w:p>
        </w:tc>
        <w:tc>
          <w:tcPr>
            <w:tcW w:w="1562" w:type="dxa"/>
          </w:tcPr>
          <w:p w14:paraId="5137B11C" w14:textId="77777777" w:rsidR="00366EBF" w:rsidRPr="002E6E74" w:rsidRDefault="00366EBF" w:rsidP="00175765">
            <w:pPr>
              <w:jc w:val="center"/>
              <w:rPr>
                <w:sz w:val="18"/>
                <w:szCs w:val="20"/>
              </w:rPr>
            </w:pPr>
            <w:r w:rsidRPr="002E6E74">
              <w:rPr>
                <w:sz w:val="18"/>
                <w:szCs w:val="20"/>
              </w:rPr>
              <w:t>2203902.49</w:t>
            </w:r>
          </w:p>
        </w:tc>
        <w:tc>
          <w:tcPr>
            <w:tcW w:w="2278" w:type="dxa"/>
          </w:tcPr>
          <w:p w14:paraId="6092667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73027B" w14:textId="77777777" w:rsidR="00366EBF" w:rsidRPr="002E6E74" w:rsidRDefault="00366EBF" w:rsidP="00175765">
            <w:pPr>
              <w:jc w:val="center"/>
              <w:rPr>
                <w:sz w:val="18"/>
                <w:szCs w:val="20"/>
              </w:rPr>
            </w:pPr>
            <w:r w:rsidRPr="002E6E74">
              <w:rPr>
                <w:sz w:val="18"/>
                <w:szCs w:val="20"/>
              </w:rPr>
              <w:t>0.10</w:t>
            </w:r>
          </w:p>
        </w:tc>
        <w:tc>
          <w:tcPr>
            <w:tcW w:w="1702" w:type="dxa"/>
          </w:tcPr>
          <w:p w14:paraId="36331B8D" w14:textId="77777777" w:rsidR="00366EBF" w:rsidRPr="002E6E74" w:rsidRDefault="00366EBF" w:rsidP="00175765">
            <w:pPr>
              <w:jc w:val="center"/>
              <w:rPr>
                <w:sz w:val="18"/>
                <w:szCs w:val="20"/>
              </w:rPr>
            </w:pPr>
            <w:r w:rsidRPr="002E6E74">
              <w:rPr>
                <w:sz w:val="18"/>
                <w:szCs w:val="20"/>
              </w:rPr>
              <w:t>–</w:t>
            </w:r>
          </w:p>
        </w:tc>
      </w:tr>
      <w:tr w:rsidR="00366EBF" w:rsidRPr="002E6E74" w14:paraId="576E05D5" w14:textId="77777777" w:rsidTr="00175765">
        <w:trPr>
          <w:trHeight w:hRule="exact" w:val="397"/>
        </w:trPr>
        <w:tc>
          <w:tcPr>
            <w:tcW w:w="10632" w:type="dxa"/>
            <w:gridSpan w:val="6"/>
          </w:tcPr>
          <w:p w14:paraId="6C997D6F" w14:textId="77777777" w:rsidR="00366EBF" w:rsidRPr="009F5B74" w:rsidRDefault="00366EBF" w:rsidP="00175765">
            <w:pPr>
              <w:rPr>
                <w:b/>
                <w:bCs/>
                <w:sz w:val="20"/>
                <w:szCs w:val="20"/>
              </w:rPr>
            </w:pPr>
            <w:r w:rsidRPr="009F5B74">
              <w:rPr>
                <w:b/>
                <w:bCs/>
                <w:sz w:val="20"/>
                <w:szCs w:val="20"/>
              </w:rPr>
              <w:t>3. Сведения о характерных точках части (частей) границы объекта</w:t>
            </w:r>
          </w:p>
        </w:tc>
      </w:tr>
      <w:tr w:rsidR="00366EBF" w:rsidRPr="002E6E74" w14:paraId="1073327B" w14:textId="77777777" w:rsidTr="00175765">
        <w:tblPrEx>
          <w:tblLook w:val="0000" w:firstRow="0" w:lastRow="0" w:firstColumn="0" w:lastColumn="0" w:noHBand="0" w:noVBand="0"/>
        </w:tblPrEx>
        <w:trPr>
          <w:trHeight w:val="54"/>
        </w:trPr>
        <w:tc>
          <w:tcPr>
            <w:tcW w:w="1691" w:type="dxa"/>
            <w:vMerge w:val="restart"/>
            <w:vAlign w:val="center"/>
          </w:tcPr>
          <w:p w14:paraId="32E2959F" w14:textId="77777777" w:rsidR="00366EBF" w:rsidRPr="009F5B74" w:rsidRDefault="00366EBF" w:rsidP="00175765">
            <w:pPr>
              <w:pStyle w:val="12"/>
              <w:jc w:val="center"/>
              <w:rPr>
                <w:b/>
                <w:bCs/>
                <w:sz w:val="20"/>
              </w:rPr>
            </w:pPr>
            <w:r w:rsidRPr="009F5B74">
              <w:rPr>
                <w:b/>
                <w:bCs/>
                <w:sz w:val="20"/>
              </w:rPr>
              <w:t>Обозначение</w:t>
            </w:r>
          </w:p>
          <w:p w14:paraId="3992B50D" w14:textId="77777777" w:rsidR="00366EBF" w:rsidRPr="009F5B74" w:rsidRDefault="00366EBF" w:rsidP="00175765">
            <w:pPr>
              <w:pStyle w:val="12"/>
              <w:jc w:val="center"/>
              <w:rPr>
                <w:b/>
                <w:bCs/>
                <w:sz w:val="20"/>
              </w:rPr>
            </w:pPr>
            <w:r w:rsidRPr="009F5B74">
              <w:rPr>
                <w:b/>
                <w:bCs/>
                <w:sz w:val="20"/>
              </w:rPr>
              <w:t>характерных точек части границы</w:t>
            </w:r>
          </w:p>
        </w:tc>
        <w:tc>
          <w:tcPr>
            <w:tcW w:w="3120" w:type="dxa"/>
            <w:gridSpan w:val="2"/>
            <w:vAlign w:val="center"/>
          </w:tcPr>
          <w:p w14:paraId="4C3887B8" w14:textId="77777777" w:rsidR="00366EBF" w:rsidRPr="009F5B74" w:rsidRDefault="00366EBF" w:rsidP="00175765">
            <w:pPr>
              <w:pStyle w:val="12"/>
              <w:jc w:val="center"/>
              <w:rPr>
                <w:b/>
                <w:bCs/>
                <w:sz w:val="20"/>
              </w:rPr>
            </w:pPr>
            <w:r w:rsidRPr="009F5B74">
              <w:rPr>
                <w:b/>
                <w:bCs/>
                <w:sz w:val="20"/>
              </w:rPr>
              <w:t>Координаты, м</w:t>
            </w:r>
          </w:p>
        </w:tc>
        <w:tc>
          <w:tcPr>
            <w:tcW w:w="2278" w:type="dxa"/>
            <w:vMerge w:val="restart"/>
            <w:vAlign w:val="center"/>
          </w:tcPr>
          <w:p w14:paraId="2FBB6913" w14:textId="77777777" w:rsidR="00366EBF" w:rsidRPr="009F5B74" w:rsidRDefault="00366EBF" w:rsidP="00175765">
            <w:pPr>
              <w:pStyle w:val="12"/>
              <w:spacing w:before="60" w:after="60"/>
              <w:jc w:val="center"/>
              <w:rPr>
                <w:b/>
                <w:bCs/>
                <w:sz w:val="20"/>
              </w:rPr>
            </w:pPr>
            <w:r w:rsidRPr="009F5B74">
              <w:rPr>
                <w:b/>
                <w:bCs/>
                <w:sz w:val="20"/>
              </w:rPr>
              <w:t xml:space="preserve">Метод определения координат характерной точки </w:t>
            </w:r>
          </w:p>
        </w:tc>
        <w:tc>
          <w:tcPr>
            <w:tcW w:w="1841" w:type="dxa"/>
            <w:vMerge w:val="restart"/>
          </w:tcPr>
          <w:p w14:paraId="43BABF77" w14:textId="77777777" w:rsidR="00366EBF" w:rsidRPr="009F5B74" w:rsidRDefault="00366EBF" w:rsidP="00175765">
            <w:pPr>
              <w:pStyle w:val="12"/>
              <w:spacing w:before="60" w:after="60"/>
              <w:jc w:val="center"/>
              <w:rPr>
                <w:b/>
                <w:bCs/>
                <w:sz w:val="20"/>
              </w:rPr>
            </w:pPr>
            <w:r w:rsidRPr="009F5B74">
              <w:rPr>
                <w:b/>
                <w:bCs/>
                <w:sz w:val="20"/>
              </w:rPr>
              <w:t>Средняя квадратическая погрешность положения характерной точки (М</w:t>
            </w:r>
            <w:r w:rsidRPr="009F5B74">
              <w:rPr>
                <w:b/>
                <w:bCs/>
                <w:sz w:val="20"/>
                <w:vertAlign w:val="subscript"/>
                <w:lang w:val="en-US"/>
              </w:rPr>
              <w:t>t</w:t>
            </w:r>
            <w:r w:rsidRPr="009F5B74">
              <w:rPr>
                <w:b/>
                <w:bCs/>
                <w:sz w:val="20"/>
              </w:rPr>
              <w:t>), м</w:t>
            </w:r>
          </w:p>
        </w:tc>
        <w:tc>
          <w:tcPr>
            <w:tcW w:w="1702" w:type="dxa"/>
            <w:vMerge w:val="restart"/>
            <w:vAlign w:val="center"/>
          </w:tcPr>
          <w:p w14:paraId="6E500F98" w14:textId="77777777" w:rsidR="00366EBF" w:rsidRPr="009F5B74" w:rsidRDefault="00366EBF" w:rsidP="00175765">
            <w:pPr>
              <w:pStyle w:val="12"/>
              <w:spacing w:before="60" w:after="60"/>
              <w:jc w:val="center"/>
              <w:rPr>
                <w:b/>
                <w:bCs/>
                <w:sz w:val="20"/>
              </w:rPr>
            </w:pPr>
            <w:r w:rsidRPr="009F5B74">
              <w:rPr>
                <w:b/>
                <w:bCs/>
                <w:sz w:val="20"/>
              </w:rPr>
              <w:t>Описание обозначения точки на местности (при наличии)</w:t>
            </w:r>
          </w:p>
        </w:tc>
      </w:tr>
      <w:tr w:rsidR="00366EBF" w:rsidRPr="002E6E74" w14:paraId="078F465B" w14:textId="77777777" w:rsidTr="00175765">
        <w:tblPrEx>
          <w:tblLook w:val="0000" w:firstRow="0" w:lastRow="0" w:firstColumn="0" w:lastColumn="0" w:noHBand="0" w:noVBand="0"/>
        </w:tblPrEx>
        <w:trPr>
          <w:trHeight w:val="54"/>
        </w:trPr>
        <w:tc>
          <w:tcPr>
            <w:tcW w:w="1691" w:type="dxa"/>
            <w:vMerge/>
            <w:vAlign w:val="center"/>
          </w:tcPr>
          <w:p w14:paraId="2E6460B1" w14:textId="77777777" w:rsidR="00366EBF" w:rsidRPr="009F5B74" w:rsidRDefault="00366EBF" w:rsidP="00175765">
            <w:pPr>
              <w:pStyle w:val="12"/>
              <w:jc w:val="center"/>
              <w:rPr>
                <w:b/>
                <w:bCs/>
                <w:sz w:val="20"/>
              </w:rPr>
            </w:pPr>
          </w:p>
        </w:tc>
        <w:tc>
          <w:tcPr>
            <w:tcW w:w="1558" w:type="dxa"/>
            <w:vAlign w:val="center"/>
          </w:tcPr>
          <w:p w14:paraId="5BDE2F21" w14:textId="77777777" w:rsidR="00366EBF" w:rsidRPr="009F5B74" w:rsidRDefault="00366EBF" w:rsidP="00175765">
            <w:pPr>
              <w:pStyle w:val="a3"/>
              <w:jc w:val="center"/>
              <w:rPr>
                <w:b/>
                <w:bCs/>
                <w:sz w:val="20"/>
                <w:szCs w:val="20"/>
              </w:rPr>
            </w:pPr>
            <w:r w:rsidRPr="009F5B74">
              <w:rPr>
                <w:b/>
                <w:bCs/>
                <w:sz w:val="20"/>
                <w:szCs w:val="20"/>
              </w:rPr>
              <w:t>Х</w:t>
            </w:r>
          </w:p>
        </w:tc>
        <w:tc>
          <w:tcPr>
            <w:tcW w:w="1562" w:type="dxa"/>
            <w:vAlign w:val="center"/>
          </w:tcPr>
          <w:p w14:paraId="75C2F41B" w14:textId="77777777" w:rsidR="00366EBF" w:rsidRPr="009F5B74" w:rsidRDefault="00366EBF" w:rsidP="00175765">
            <w:pPr>
              <w:pStyle w:val="12"/>
              <w:jc w:val="center"/>
              <w:rPr>
                <w:b/>
                <w:bCs/>
                <w:sz w:val="20"/>
                <w:lang w:val="en-US"/>
              </w:rPr>
            </w:pPr>
            <w:r w:rsidRPr="009F5B74">
              <w:rPr>
                <w:b/>
                <w:bCs/>
                <w:sz w:val="20"/>
                <w:lang w:val="en-US"/>
              </w:rPr>
              <w:t>Y</w:t>
            </w:r>
          </w:p>
        </w:tc>
        <w:tc>
          <w:tcPr>
            <w:tcW w:w="2278" w:type="dxa"/>
            <w:vMerge/>
            <w:vAlign w:val="center"/>
          </w:tcPr>
          <w:p w14:paraId="531B97F5" w14:textId="77777777" w:rsidR="00366EBF" w:rsidRPr="009F5B74" w:rsidRDefault="00366EBF" w:rsidP="00175765">
            <w:pPr>
              <w:pStyle w:val="12"/>
              <w:jc w:val="center"/>
              <w:rPr>
                <w:b/>
                <w:bCs/>
                <w:sz w:val="20"/>
              </w:rPr>
            </w:pPr>
          </w:p>
        </w:tc>
        <w:tc>
          <w:tcPr>
            <w:tcW w:w="1841" w:type="dxa"/>
            <w:vMerge/>
          </w:tcPr>
          <w:p w14:paraId="64A17E6C" w14:textId="77777777" w:rsidR="00366EBF" w:rsidRPr="009F5B74" w:rsidRDefault="00366EBF" w:rsidP="00175765">
            <w:pPr>
              <w:pStyle w:val="12"/>
              <w:jc w:val="center"/>
              <w:rPr>
                <w:b/>
                <w:bCs/>
                <w:sz w:val="20"/>
              </w:rPr>
            </w:pPr>
          </w:p>
        </w:tc>
        <w:tc>
          <w:tcPr>
            <w:tcW w:w="1702" w:type="dxa"/>
            <w:vMerge/>
            <w:vAlign w:val="center"/>
          </w:tcPr>
          <w:p w14:paraId="227BEF12" w14:textId="77777777" w:rsidR="00366EBF" w:rsidRPr="009F5B74" w:rsidRDefault="00366EBF" w:rsidP="00175765">
            <w:pPr>
              <w:pStyle w:val="12"/>
              <w:jc w:val="center"/>
              <w:rPr>
                <w:b/>
                <w:bCs/>
                <w:sz w:val="20"/>
              </w:rPr>
            </w:pPr>
          </w:p>
        </w:tc>
      </w:tr>
      <w:tr w:rsidR="00366EBF" w:rsidRPr="002E6E74" w14:paraId="022E530D" w14:textId="77777777" w:rsidTr="00175765">
        <w:tblPrEx>
          <w:tblLook w:val="0000" w:firstRow="0" w:lastRow="0" w:firstColumn="0" w:lastColumn="0" w:noHBand="0" w:noVBand="0"/>
        </w:tblPrEx>
        <w:trPr>
          <w:trHeight w:val="54"/>
        </w:trPr>
        <w:tc>
          <w:tcPr>
            <w:tcW w:w="1691" w:type="dxa"/>
            <w:vAlign w:val="center"/>
          </w:tcPr>
          <w:p w14:paraId="1E8AC91B" w14:textId="77777777" w:rsidR="00366EBF" w:rsidRPr="009F5B74" w:rsidRDefault="00366EBF" w:rsidP="00175765">
            <w:pPr>
              <w:pStyle w:val="12"/>
              <w:jc w:val="center"/>
              <w:rPr>
                <w:b/>
                <w:bCs/>
                <w:sz w:val="20"/>
              </w:rPr>
            </w:pPr>
            <w:r w:rsidRPr="009F5B74">
              <w:rPr>
                <w:b/>
                <w:bCs/>
                <w:sz w:val="20"/>
              </w:rPr>
              <w:t>1</w:t>
            </w:r>
          </w:p>
        </w:tc>
        <w:tc>
          <w:tcPr>
            <w:tcW w:w="1558" w:type="dxa"/>
            <w:vAlign w:val="center"/>
          </w:tcPr>
          <w:p w14:paraId="4D51E58D" w14:textId="77777777" w:rsidR="00366EBF" w:rsidRPr="009F5B74" w:rsidRDefault="00366EBF" w:rsidP="00175765">
            <w:pPr>
              <w:pStyle w:val="a3"/>
              <w:jc w:val="center"/>
              <w:rPr>
                <w:b/>
                <w:bCs/>
                <w:sz w:val="20"/>
                <w:szCs w:val="20"/>
              </w:rPr>
            </w:pPr>
            <w:r w:rsidRPr="009F5B74">
              <w:rPr>
                <w:b/>
                <w:bCs/>
                <w:sz w:val="20"/>
                <w:szCs w:val="20"/>
              </w:rPr>
              <w:t>2</w:t>
            </w:r>
          </w:p>
        </w:tc>
        <w:tc>
          <w:tcPr>
            <w:tcW w:w="1562" w:type="dxa"/>
            <w:vAlign w:val="center"/>
          </w:tcPr>
          <w:p w14:paraId="59E03CC5" w14:textId="77777777" w:rsidR="00366EBF" w:rsidRPr="009F5B74" w:rsidRDefault="00366EBF" w:rsidP="00175765">
            <w:pPr>
              <w:pStyle w:val="12"/>
              <w:jc w:val="center"/>
              <w:rPr>
                <w:b/>
                <w:bCs/>
                <w:sz w:val="20"/>
                <w:lang w:val="en-US"/>
              </w:rPr>
            </w:pPr>
            <w:r w:rsidRPr="009F5B74">
              <w:rPr>
                <w:b/>
                <w:bCs/>
                <w:sz w:val="20"/>
                <w:lang w:val="en-US"/>
              </w:rPr>
              <w:t>3</w:t>
            </w:r>
          </w:p>
        </w:tc>
        <w:tc>
          <w:tcPr>
            <w:tcW w:w="2278" w:type="dxa"/>
            <w:vAlign w:val="center"/>
          </w:tcPr>
          <w:p w14:paraId="0A8836A6" w14:textId="77777777" w:rsidR="00366EBF" w:rsidRPr="009F5B74" w:rsidRDefault="00366EBF" w:rsidP="00175765">
            <w:pPr>
              <w:pStyle w:val="12"/>
              <w:jc w:val="center"/>
              <w:rPr>
                <w:b/>
                <w:bCs/>
                <w:sz w:val="20"/>
              </w:rPr>
            </w:pPr>
            <w:r w:rsidRPr="009F5B74">
              <w:rPr>
                <w:b/>
                <w:bCs/>
                <w:sz w:val="20"/>
              </w:rPr>
              <w:t>4</w:t>
            </w:r>
          </w:p>
        </w:tc>
        <w:tc>
          <w:tcPr>
            <w:tcW w:w="1841" w:type="dxa"/>
          </w:tcPr>
          <w:p w14:paraId="26A5330E" w14:textId="77777777" w:rsidR="00366EBF" w:rsidRPr="009F5B74" w:rsidRDefault="00366EBF" w:rsidP="00175765">
            <w:pPr>
              <w:pStyle w:val="12"/>
              <w:jc w:val="center"/>
              <w:rPr>
                <w:b/>
                <w:bCs/>
                <w:sz w:val="20"/>
              </w:rPr>
            </w:pPr>
            <w:r w:rsidRPr="009F5B74">
              <w:rPr>
                <w:b/>
                <w:bCs/>
                <w:sz w:val="20"/>
              </w:rPr>
              <w:t>5</w:t>
            </w:r>
          </w:p>
        </w:tc>
        <w:tc>
          <w:tcPr>
            <w:tcW w:w="1702" w:type="dxa"/>
            <w:vAlign w:val="center"/>
          </w:tcPr>
          <w:p w14:paraId="2AA47522" w14:textId="77777777" w:rsidR="00366EBF" w:rsidRPr="009F5B74" w:rsidRDefault="00366EBF" w:rsidP="00175765">
            <w:pPr>
              <w:pStyle w:val="12"/>
              <w:jc w:val="center"/>
              <w:rPr>
                <w:b/>
                <w:bCs/>
                <w:sz w:val="20"/>
              </w:rPr>
            </w:pPr>
            <w:r w:rsidRPr="009F5B74">
              <w:rPr>
                <w:b/>
                <w:bCs/>
                <w:sz w:val="20"/>
              </w:rPr>
              <w:t>6</w:t>
            </w:r>
          </w:p>
        </w:tc>
      </w:tr>
      <w:tr w:rsidR="00366EBF" w:rsidRPr="002E6E74" w14:paraId="7F01DE19" w14:textId="77777777" w:rsidTr="00175765">
        <w:tblPrEx>
          <w:tblLook w:val="0000" w:firstRow="0" w:lastRow="0" w:firstColumn="0" w:lastColumn="0" w:noHBand="0" w:noVBand="0"/>
        </w:tblPrEx>
        <w:trPr>
          <w:trHeight w:val="243"/>
        </w:trPr>
        <w:tc>
          <w:tcPr>
            <w:tcW w:w="1691" w:type="dxa"/>
            <w:vAlign w:val="center"/>
          </w:tcPr>
          <w:p w14:paraId="4634C7F4" w14:textId="77777777" w:rsidR="00366EBF" w:rsidRPr="002E6E74" w:rsidRDefault="00366EBF">
            <w:pPr>
              <w:jc w:val="center"/>
            </w:pPr>
            <w:r w:rsidRPr="002E6E74">
              <w:rPr>
                <w:sz w:val="18"/>
                <w:szCs w:val="18"/>
              </w:rPr>
              <w:t>–</w:t>
            </w:r>
          </w:p>
        </w:tc>
        <w:tc>
          <w:tcPr>
            <w:tcW w:w="1558" w:type="dxa"/>
            <w:vAlign w:val="center"/>
          </w:tcPr>
          <w:p w14:paraId="71E7B840" w14:textId="77777777" w:rsidR="00366EBF" w:rsidRPr="002E6E74" w:rsidRDefault="00366EBF">
            <w:pPr>
              <w:jc w:val="center"/>
            </w:pPr>
            <w:r w:rsidRPr="002E6E74">
              <w:rPr>
                <w:sz w:val="18"/>
                <w:szCs w:val="18"/>
              </w:rPr>
              <w:t>–</w:t>
            </w:r>
          </w:p>
        </w:tc>
        <w:tc>
          <w:tcPr>
            <w:tcW w:w="1562" w:type="dxa"/>
            <w:vAlign w:val="center"/>
          </w:tcPr>
          <w:p w14:paraId="61947392" w14:textId="77777777" w:rsidR="00366EBF" w:rsidRPr="002E6E74" w:rsidRDefault="00366EBF">
            <w:pPr>
              <w:jc w:val="center"/>
            </w:pPr>
            <w:r w:rsidRPr="002E6E74">
              <w:rPr>
                <w:sz w:val="18"/>
                <w:szCs w:val="18"/>
              </w:rPr>
              <w:t>–</w:t>
            </w:r>
          </w:p>
        </w:tc>
        <w:tc>
          <w:tcPr>
            <w:tcW w:w="2278" w:type="dxa"/>
            <w:vAlign w:val="center"/>
          </w:tcPr>
          <w:p w14:paraId="17229FDA" w14:textId="77777777" w:rsidR="00366EBF" w:rsidRPr="002E6E74" w:rsidRDefault="00366EBF">
            <w:pPr>
              <w:jc w:val="center"/>
            </w:pPr>
            <w:r w:rsidRPr="002E6E74">
              <w:rPr>
                <w:sz w:val="18"/>
                <w:szCs w:val="18"/>
                <w:lang w:val="en-US"/>
              </w:rPr>
              <w:t>–</w:t>
            </w:r>
          </w:p>
        </w:tc>
        <w:tc>
          <w:tcPr>
            <w:tcW w:w="1841" w:type="dxa"/>
            <w:vAlign w:val="center"/>
          </w:tcPr>
          <w:p w14:paraId="265B32AF" w14:textId="77777777" w:rsidR="00366EBF" w:rsidRPr="002E6E74" w:rsidRDefault="00366EBF">
            <w:pPr>
              <w:jc w:val="center"/>
            </w:pPr>
            <w:r w:rsidRPr="002E6E74">
              <w:rPr>
                <w:sz w:val="18"/>
                <w:szCs w:val="18"/>
              </w:rPr>
              <w:t>–</w:t>
            </w:r>
          </w:p>
        </w:tc>
        <w:tc>
          <w:tcPr>
            <w:tcW w:w="1702" w:type="dxa"/>
            <w:vAlign w:val="center"/>
          </w:tcPr>
          <w:p w14:paraId="13B417CD" w14:textId="77777777" w:rsidR="00366EBF" w:rsidRPr="002E6E74" w:rsidRDefault="00366EBF">
            <w:pPr>
              <w:jc w:val="center"/>
            </w:pPr>
            <w:r w:rsidRPr="002E6E74">
              <w:rPr>
                <w:sz w:val="18"/>
                <w:szCs w:val="18"/>
              </w:rPr>
              <w:t>–</w:t>
            </w:r>
          </w:p>
        </w:tc>
      </w:tr>
    </w:tbl>
    <w:p w14:paraId="05B261FE"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2765F8F5" w14:textId="77777777" w:rsidR="00366EBF" w:rsidRDefault="00366EBF">
      <w:pPr>
        <w:spacing w:after="160" w:line="259" w:lineRule="auto"/>
      </w:pPr>
      <w:r>
        <w:br w:type="page"/>
      </w:r>
    </w:p>
    <w:p w14:paraId="0E0CA4E0"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1300AA44" w14:textId="77777777" w:rsidTr="00175765">
        <w:tc>
          <w:tcPr>
            <w:tcW w:w="10349" w:type="dxa"/>
            <w:gridSpan w:val="3"/>
            <w:tcBorders>
              <w:top w:val="nil"/>
              <w:left w:val="nil"/>
              <w:bottom w:val="nil"/>
              <w:right w:val="nil"/>
            </w:tcBorders>
            <w:vAlign w:val="center"/>
          </w:tcPr>
          <w:p w14:paraId="161DDEFF"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312B3D28" w14:textId="77777777" w:rsidTr="00175765">
        <w:tc>
          <w:tcPr>
            <w:tcW w:w="10349" w:type="dxa"/>
            <w:gridSpan w:val="3"/>
            <w:tcBorders>
              <w:top w:val="nil"/>
              <w:left w:val="nil"/>
              <w:bottom w:val="nil"/>
              <w:right w:val="nil"/>
            </w:tcBorders>
            <w:vAlign w:val="center"/>
          </w:tcPr>
          <w:p w14:paraId="1B90AD13"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184C787D"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48B70AEF"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4253A0FC" w14:textId="77777777" w:rsidTr="00175765">
        <w:tc>
          <w:tcPr>
            <w:tcW w:w="10349" w:type="dxa"/>
            <w:gridSpan w:val="3"/>
            <w:tcBorders>
              <w:top w:val="nil"/>
              <w:left w:val="nil"/>
              <w:bottom w:val="nil"/>
              <w:right w:val="nil"/>
            </w:tcBorders>
            <w:vAlign w:val="center"/>
          </w:tcPr>
          <w:p w14:paraId="62D5E233" w14:textId="77777777" w:rsidR="00366EBF" w:rsidRDefault="00366EBF" w:rsidP="004A327B">
            <w:pPr>
              <w:tabs>
                <w:tab w:val="left" w:pos="2738"/>
              </w:tabs>
              <w:jc w:val="center"/>
              <w:rPr>
                <w:sz w:val="20"/>
              </w:rPr>
            </w:pPr>
          </w:p>
        </w:tc>
      </w:tr>
      <w:tr w:rsidR="00366EBF" w:rsidRPr="005B4876" w14:paraId="2EB8261B" w14:textId="77777777" w:rsidTr="00175765">
        <w:tc>
          <w:tcPr>
            <w:tcW w:w="10349" w:type="dxa"/>
            <w:gridSpan w:val="3"/>
            <w:tcBorders>
              <w:top w:val="nil"/>
              <w:left w:val="nil"/>
              <w:bottom w:val="nil"/>
              <w:right w:val="nil"/>
            </w:tcBorders>
            <w:vAlign w:val="center"/>
          </w:tcPr>
          <w:p w14:paraId="1D53B0F3" w14:textId="77777777" w:rsidR="00366EBF" w:rsidRPr="00D31412" w:rsidRDefault="00366EBF" w:rsidP="00175765">
            <w:pPr>
              <w:pStyle w:val="a6"/>
              <w:jc w:val="center"/>
              <w:rPr>
                <w:b/>
                <w:bCs/>
                <w:u w:val="single"/>
              </w:rPr>
            </w:pPr>
            <w:r w:rsidRPr="00D31412">
              <w:rPr>
                <w:b/>
                <w:bCs/>
                <w:u w:val="single"/>
              </w:rPr>
              <w:t>П-4 "Зона инженерной инфраструктуры"</w:t>
            </w:r>
          </w:p>
        </w:tc>
      </w:tr>
      <w:tr w:rsidR="00366EBF" w:rsidRPr="005B4876" w14:paraId="6DE244DF" w14:textId="77777777" w:rsidTr="00175765">
        <w:tc>
          <w:tcPr>
            <w:tcW w:w="10349" w:type="dxa"/>
            <w:gridSpan w:val="3"/>
            <w:tcBorders>
              <w:top w:val="nil"/>
              <w:left w:val="nil"/>
              <w:bottom w:val="nil"/>
              <w:right w:val="nil"/>
            </w:tcBorders>
            <w:vAlign w:val="center"/>
          </w:tcPr>
          <w:p w14:paraId="699AACC1"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6CF19B43" w14:textId="77777777" w:rsidTr="00175765">
        <w:tc>
          <w:tcPr>
            <w:tcW w:w="10349" w:type="dxa"/>
            <w:gridSpan w:val="3"/>
            <w:tcBorders>
              <w:top w:val="nil"/>
              <w:left w:val="nil"/>
              <w:bottom w:val="nil"/>
              <w:right w:val="nil"/>
            </w:tcBorders>
            <w:vAlign w:val="center"/>
          </w:tcPr>
          <w:p w14:paraId="1C791A45" w14:textId="77777777" w:rsidR="00366EBF" w:rsidRPr="005A5528" w:rsidRDefault="00366EBF" w:rsidP="00175765">
            <w:pPr>
              <w:pStyle w:val="12"/>
              <w:spacing w:line="240" w:lineRule="atLeast"/>
              <w:jc w:val="center"/>
            </w:pPr>
          </w:p>
        </w:tc>
      </w:tr>
      <w:tr w:rsidR="00366EBF" w:rsidRPr="005B4876" w14:paraId="67DC8C2E" w14:textId="77777777" w:rsidTr="00175765">
        <w:tc>
          <w:tcPr>
            <w:tcW w:w="10349" w:type="dxa"/>
            <w:gridSpan w:val="3"/>
            <w:tcBorders>
              <w:top w:val="nil"/>
              <w:left w:val="nil"/>
              <w:bottom w:val="nil"/>
              <w:right w:val="nil"/>
            </w:tcBorders>
            <w:vAlign w:val="center"/>
          </w:tcPr>
          <w:p w14:paraId="0BDE3D26" w14:textId="77777777" w:rsidR="00366EBF" w:rsidRPr="00D31412" w:rsidRDefault="00366EBF" w:rsidP="00175765">
            <w:pPr>
              <w:pStyle w:val="12"/>
              <w:spacing w:line="240" w:lineRule="atLeast"/>
              <w:jc w:val="center"/>
              <w:rPr>
                <w:b/>
                <w:bCs/>
              </w:rPr>
            </w:pPr>
          </w:p>
        </w:tc>
      </w:tr>
      <w:tr w:rsidR="00366EBF" w:rsidRPr="005B4876" w14:paraId="370FD678" w14:textId="77777777" w:rsidTr="00175765">
        <w:tc>
          <w:tcPr>
            <w:tcW w:w="10349" w:type="dxa"/>
            <w:gridSpan w:val="3"/>
            <w:tcBorders>
              <w:top w:val="nil"/>
              <w:left w:val="nil"/>
              <w:right w:val="nil"/>
            </w:tcBorders>
            <w:vAlign w:val="center"/>
          </w:tcPr>
          <w:p w14:paraId="12FAB574" w14:textId="77777777" w:rsidR="00366EBF" w:rsidRPr="00D31412" w:rsidRDefault="00366EBF" w:rsidP="00175765">
            <w:pPr>
              <w:pStyle w:val="12"/>
              <w:spacing w:line="240" w:lineRule="atLeast"/>
              <w:jc w:val="center"/>
              <w:rPr>
                <w:b/>
                <w:bCs/>
              </w:rPr>
            </w:pPr>
            <w:r w:rsidRPr="00D31412">
              <w:rPr>
                <w:b/>
                <w:bCs/>
              </w:rPr>
              <w:t>Раздел 1</w:t>
            </w:r>
          </w:p>
        </w:tc>
      </w:tr>
      <w:tr w:rsidR="00366EBF" w:rsidRPr="005B4876" w14:paraId="1C0BE126" w14:textId="77777777" w:rsidTr="00175765">
        <w:trPr>
          <w:trHeight w:hRule="exact" w:val="397"/>
        </w:trPr>
        <w:tc>
          <w:tcPr>
            <w:tcW w:w="10349" w:type="dxa"/>
            <w:gridSpan w:val="3"/>
            <w:vAlign w:val="center"/>
          </w:tcPr>
          <w:p w14:paraId="75A37D53" w14:textId="77777777" w:rsidR="00366EBF" w:rsidRPr="00D31412" w:rsidRDefault="00366EBF" w:rsidP="00175765">
            <w:pPr>
              <w:pStyle w:val="12"/>
              <w:jc w:val="center"/>
              <w:rPr>
                <w:b/>
                <w:bCs/>
                <w:sz w:val="20"/>
                <w:szCs w:val="24"/>
              </w:rPr>
            </w:pPr>
            <w:r w:rsidRPr="00D31412">
              <w:rPr>
                <w:b/>
                <w:bCs/>
                <w:sz w:val="20"/>
                <w:szCs w:val="24"/>
              </w:rPr>
              <w:t>Сведения об объекте</w:t>
            </w:r>
          </w:p>
        </w:tc>
      </w:tr>
      <w:tr w:rsidR="00366EBF" w:rsidRPr="005B4876" w14:paraId="5FF82D91" w14:textId="77777777" w:rsidTr="00175765">
        <w:tblPrEx>
          <w:tblLook w:val="0000" w:firstRow="0" w:lastRow="0" w:firstColumn="0" w:lastColumn="0" w:noHBand="0" w:noVBand="0"/>
        </w:tblPrEx>
        <w:trPr>
          <w:trHeight w:val="246"/>
        </w:trPr>
        <w:tc>
          <w:tcPr>
            <w:tcW w:w="852" w:type="dxa"/>
            <w:vAlign w:val="center"/>
          </w:tcPr>
          <w:p w14:paraId="0EC93C5C" w14:textId="77777777" w:rsidR="00366EBF" w:rsidRPr="00D31412" w:rsidRDefault="00366EBF" w:rsidP="00175765">
            <w:pPr>
              <w:pStyle w:val="12"/>
              <w:jc w:val="center"/>
              <w:rPr>
                <w:b/>
                <w:bCs/>
                <w:sz w:val="20"/>
                <w:szCs w:val="24"/>
              </w:rPr>
            </w:pPr>
            <w:r w:rsidRPr="00D31412">
              <w:rPr>
                <w:b/>
                <w:bCs/>
                <w:sz w:val="20"/>
                <w:szCs w:val="24"/>
              </w:rPr>
              <w:t>№ п/п</w:t>
            </w:r>
          </w:p>
        </w:tc>
        <w:tc>
          <w:tcPr>
            <w:tcW w:w="4677" w:type="dxa"/>
            <w:vAlign w:val="center"/>
          </w:tcPr>
          <w:p w14:paraId="591D48D2" w14:textId="77777777" w:rsidR="00366EBF" w:rsidRPr="00D31412" w:rsidRDefault="00366EBF" w:rsidP="00175765">
            <w:pPr>
              <w:pStyle w:val="12"/>
              <w:jc w:val="center"/>
              <w:rPr>
                <w:b/>
                <w:bCs/>
                <w:sz w:val="20"/>
                <w:szCs w:val="24"/>
              </w:rPr>
            </w:pPr>
            <w:r w:rsidRPr="00D31412">
              <w:rPr>
                <w:b/>
                <w:bCs/>
                <w:sz w:val="20"/>
                <w:szCs w:val="24"/>
              </w:rPr>
              <w:t>Характеристики объекта</w:t>
            </w:r>
          </w:p>
        </w:tc>
        <w:tc>
          <w:tcPr>
            <w:tcW w:w="4820" w:type="dxa"/>
            <w:vAlign w:val="center"/>
          </w:tcPr>
          <w:p w14:paraId="537F915B" w14:textId="77777777" w:rsidR="00366EBF" w:rsidRPr="00D31412" w:rsidRDefault="00366EBF" w:rsidP="00175765">
            <w:pPr>
              <w:pStyle w:val="12"/>
              <w:jc w:val="center"/>
              <w:rPr>
                <w:b/>
                <w:bCs/>
                <w:sz w:val="20"/>
                <w:szCs w:val="24"/>
              </w:rPr>
            </w:pPr>
            <w:r w:rsidRPr="00D31412">
              <w:rPr>
                <w:b/>
                <w:bCs/>
                <w:sz w:val="20"/>
                <w:szCs w:val="24"/>
              </w:rPr>
              <w:t>Описание характеристик</w:t>
            </w:r>
          </w:p>
        </w:tc>
      </w:tr>
      <w:tr w:rsidR="00366EBF" w:rsidRPr="005B4876" w14:paraId="5753468D" w14:textId="77777777" w:rsidTr="00175765">
        <w:tblPrEx>
          <w:tblLook w:val="0000" w:firstRow="0" w:lastRow="0" w:firstColumn="0" w:lastColumn="0" w:noHBand="0" w:noVBand="0"/>
        </w:tblPrEx>
        <w:trPr>
          <w:trHeight w:val="243"/>
        </w:trPr>
        <w:tc>
          <w:tcPr>
            <w:tcW w:w="852" w:type="dxa"/>
            <w:vAlign w:val="center"/>
          </w:tcPr>
          <w:p w14:paraId="4EF907E4" w14:textId="77777777" w:rsidR="00366EBF" w:rsidRPr="00D31412" w:rsidRDefault="00366EBF" w:rsidP="00175765">
            <w:pPr>
              <w:pStyle w:val="12"/>
              <w:jc w:val="center"/>
              <w:rPr>
                <w:b/>
                <w:bCs/>
                <w:sz w:val="20"/>
                <w:szCs w:val="24"/>
              </w:rPr>
            </w:pPr>
            <w:r w:rsidRPr="00D31412">
              <w:rPr>
                <w:b/>
                <w:bCs/>
                <w:sz w:val="20"/>
                <w:szCs w:val="24"/>
              </w:rPr>
              <w:t>1</w:t>
            </w:r>
          </w:p>
        </w:tc>
        <w:tc>
          <w:tcPr>
            <w:tcW w:w="4677" w:type="dxa"/>
            <w:vAlign w:val="center"/>
          </w:tcPr>
          <w:p w14:paraId="42B0851A" w14:textId="77777777" w:rsidR="00366EBF" w:rsidRPr="00D31412" w:rsidRDefault="00366EBF" w:rsidP="00175765">
            <w:pPr>
              <w:pStyle w:val="12"/>
              <w:jc w:val="center"/>
              <w:rPr>
                <w:b/>
                <w:bCs/>
                <w:sz w:val="20"/>
                <w:szCs w:val="24"/>
              </w:rPr>
            </w:pPr>
            <w:r w:rsidRPr="00D31412">
              <w:rPr>
                <w:b/>
                <w:bCs/>
                <w:sz w:val="20"/>
                <w:szCs w:val="24"/>
              </w:rPr>
              <w:t>2</w:t>
            </w:r>
          </w:p>
        </w:tc>
        <w:tc>
          <w:tcPr>
            <w:tcW w:w="4820" w:type="dxa"/>
            <w:vAlign w:val="center"/>
          </w:tcPr>
          <w:p w14:paraId="08EF1708" w14:textId="77777777" w:rsidR="00366EBF" w:rsidRPr="00D31412" w:rsidRDefault="00366EBF" w:rsidP="00175765">
            <w:pPr>
              <w:pStyle w:val="12"/>
              <w:jc w:val="center"/>
              <w:rPr>
                <w:b/>
                <w:bCs/>
                <w:sz w:val="20"/>
                <w:szCs w:val="24"/>
              </w:rPr>
            </w:pPr>
            <w:r w:rsidRPr="00D31412">
              <w:rPr>
                <w:b/>
                <w:bCs/>
                <w:sz w:val="20"/>
                <w:szCs w:val="24"/>
              </w:rPr>
              <w:t>3</w:t>
            </w:r>
          </w:p>
        </w:tc>
      </w:tr>
      <w:tr w:rsidR="00366EBF" w:rsidRPr="005B4876" w14:paraId="41352A2B" w14:textId="77777777" w:rsidTr="00175765">
        <w:tblPrEx>
          <w:tblLook w:val="0000" w:firstRow="0" w:lastRow="0" w:firstColumn="0" w:lastColumn="0" w:noHBand="0" w:noVBand="0"/>
        </w:tblPrEx>
        <w:trPr>
          <w:trHeight w:val="243"/>
        </w:trPr>
        <w:tc>
          <w:tcPr>
            <w:tcW w:w="852" w:type="dxa"/>
          </w:tcPr>
          <w:p w14:paraId="30C6755A"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4890C746"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7539B081" w14:textId="77777777" w:rsidR="00366EBF" w:rsidRPr="00D31412" w:rsidRDefault="00366EBF" w:rsidP="00175765">
            <w:pPr>
              <w:pStyle w:val="12"/>
              <w:rPr>
                <w:sz w:val="20"/>
                <w:szCs w:val="24"/>
              </w:rPr>
            </w:pPr>
            <w:r w:rsidRPr="00D31412">
              <w:rPr>
                <w:sz w:val="20"/>
                <w:szCs w:val="24"/>
              </w:rPr>
              <w:t>440507, Пензенская область, муниципальный район Пензенский, сельское поселение Большееланский сельсовет, село Большая Елань</w:t>
            </w:r>
          </w:p>
        </w:tc>
      </w:tr>
      <w:tr w:rsidR="00366EBF" w:rsidRPr="005B4876" w14:paraId="158B8E55" w14:textId="77777777" w:rsidTr="00175765">
        <w:tblPrEx>
          <w:tblLook w:val="0000" w:firstRow="0" w:lastRow="0" w:firstColumn="0" w:lastColumn="0" w:noHBand="0" w:noVBand="0"/>
        </w:tblPrEx>
        <w:trPr>
          <w:trHeight w:val="243"/>
        </w:trPr>
        <w:tc>
          <w:tcPr>
            <w:tcW w:w="852" w:type="dxa"/>
          </w:tcPr>
          <w:p w14:paraId="2F9F7D47"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1495D57A"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532B6423"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42AD831C" w14:textId="77777777" w:rsidR="00366EBF" w:rsidRPr="005A5528" w:rsidRDefault="00366EBF" w:rsidP="00175765">
            <w:pPr>
              <w:rPr>
                <w:sz w:val="20"/>
              </w:rPr>
            </w:pPr>
            <w:r w:rsidRPr="005A5528">
              <w:rPr>
                <w:sz w:val="20"/>
                <w:lang w:val="en-US"/>
              </w:rPr>
              <w:t>1674 кв.м ± 716.01 кв.м</w:t>
            </w:r>
          </w:p>
        </w:tc>
      </w:tr>
      <w:tr w:rsidR="00366EBF" w:rsidRPr="005B4876" w14:paraId="6A62674D" w14:textId="77777777" w:rsidTr="00175765">
        <w:tblPrEx>
          <w:tblLook w:val="0000" w:firstRow="0" w:lastRow="0" w:firstColumn="0" w:lastColumn="0" w:noHBand="0" w:noVBand="0"/>
        </w:tblPrEx>
        <w:trPr>
          <w:trHeight w:val="243"/>
        </w:trPr>
        <w:tc>
          <w:tcPr>
            <w:tcW w:w="852" w:type="dxa"/>
          </w:tcPr>
          <w:p w14:paraId="25E01F75"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22239769"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4A744AB2" w14:textId="77777777" w:rsidR="00366EBF" w:rsidRPr="005A5528" w:rsidRDefault="00366EBF" w:rsidP="00175765">
            <w:pPr>
              <w:pStyle w:val="12"/>
              <w:rPr>
                <w:sz w:val="20"/>
                <w:szCs w:val="24"/>
                <w:lang w:val="en-US"/>
              </w:rPr>
            </w:pPr>
            <w:r w:rsidRPr="005A5528">
              <w:rPr>
                <w:sz w:val="20"/>
                <w:szCs w:val="24"/>
                <w:lang w:val="en-US"/>
              </w:rPr>
              <w:t>–</w:t>
            </w:r>
          </w:p>
        </w:tc>
      </w:tr>
    </w:tbl>
    <w:p w14:paraId="5C21F09A" w14:textId="77777777" w:rsidR="00366EBF" w:rsidRDefault="00366EBF">
      <w:r>
        <w:br w:type="page"/>
      </w:r>
    </w:p>
    <w:p w14:paraId="1D1838E9" w14:textId="77777777" w:rsidR="00366EBF" w:rsidRDefault="00366EBF">
      <w:pPr>
        <w:sectPr w:rsidR="00366EBF" w:rsidSect="00636BE8">
          <w:footerReference w:type="even" r:id="rId17"/>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114A111D" w14:textId="77777777" w:rsidTr="00175765">
        <w:trPr>
          <w:trHeight w:val="430"/>
        </w:trPr>
        <w:tc>
          <w:tcPr>
            <w:tcW w:w="10632" w:type="dxa"/>
            <w:gridSpan w:val="6"/>
            <w:tcBorders>
              <w:top w:val="nil"/>
              <w:left w:val="nil"/>
              <w:right w:val="nil"/>
            </w:tcBorders>
          </w:tcPr>
          <w:p w14:paraId="454C0AE0" w14:textId="77777777" w:rsidR="00366EBF" w:rsidRPr="00D31412" w:rsidRDefault="00366EBF" w:rsidP="00175765">
            <w:pPr>
              <w:pStyle w:val="12"/>
              <w:jc w:val="center"/>
              <w:rPr>
                <w:b/>
                <w:bCs/>
                <w:sz w:val="20"/>
              </w:rPr>
            </w:pPr>
            <w:r w:rsidRPr="00D31412">
              <w:rPr>
                <w:b/>
                <w:bCs/>
              </w:rPr>
              <w:lastRenderedPageBreak/>
              <w:t>Раздел 2</w:t>
            </w:r>
          </w:p>
        </w:tc>
      </w:tr>
      <w:tr w:rsidR="00366EBF" w:rsidRPr="002E6E74" w14:paraId="6A110A5F" w14:textId="77777777" w:rsidTr="00175765">
        <w:trPr>
          <w:trHeight w:val="430"/>
        </w:trPr>
        <w:tc>
          <w:tcPr>
            <w:tcW w:w="10632" w:type="dxa"/>
            <w:gridSpan w:val="6"/>
          </w:tcPr>
          <w:p w14:paraId="617F41ED" w14:textId="77777777" w:rsidR="00366EBF" w:rsidRPr="00D31412" w:rsidRDefault="00366EBF" w:rsidP="00175765">
            <w:pPr>
              <w:pStyle w:val="12"/>
              <w:spacing w:before="120"/>
              <w:jc w:val="center"/>
              <w:rPr>
                <w:b/>
                <w:bCs/>
                <w:sz w:val="20"/>
              </w:rPr>
            </w:pPr>
            <w:r w:rsidRPr="00D31412">
              <w:rPr>
                <w:b/>
                <w:bCs/>
                <w:sz w:val="20"/>
              </w:rPr>
              <w:t>Сведения о местоположении границ объекта</w:t>
            </w:r>
          </w:p>
        </w:tc>
      </w:tr>
      <w:tr w:rsidR="00366EBF" w:rsidRPr="002E6E74" w14:paraId="4C25F8CA" w14:textId="77777777" w:rsidTr="00175765">
        <w:trPr>
          <w:trHeight w:hRule="exact" w:val="397"/>
        </w:trPr>
        <w:tc>
          <w:tcPr>
            <w:tcW w:w="10632" w:type="dxa"/>
            <w:gridSpan w:val="6"/>
          </w:tcPr>
          <w:p w14:paraId="2AC7C038" w14:textId="77777777" w:rsidR="00366EBF" w:rsidRPr="00D31412" w:rsidRDefault="00366EBF" w:rsidP="00175765">
            <w:pPr>
              <w:pStyle w:val="12"/>
              <w:rPr>
                <w:b/>
                <w:bCs/>
                <w:sz w:val="20"/>
              </w:rPr>
            </w:pPr>
            <w:r w:rsidRPr="00D31412">
              <w:rPr>
                <w:b/>
                <w:bCs/>
                <w:sz w:val="20"/>
              </w:rPr>
              <w:t xml:space="preserve">1. Система координат </w:t>
            </w:r>
            <w:r w:rsidRPr="00D31412">
              <w:rPr>
                <w:b/>
                <w:bCs/>
                <w:sz w:val="20"/>
                <w:u w:val="single"/>
              </w:rPr>
              <w:t>МСК-58, зона 2</w:t>
            </w:r>
          </w:p>
        </w:tc>
      </w:tr>
      <w:tr w:rsidR="00366EBF" w:rsidRPr="002E6E74" w14:paraId="38950AA6" w14:textId="77777777" w:rsidTr="00175765">
        <w:trPr>
          <w:trHeight w:hRule="exact" w:val="397"/>
        </w:trPr>
        <w:tc>
          <w:tcPr>
            <w:tcW w:w="10632" w:type="dxa"/>
            <w:gridSpan w:val="6"/>
          </w:tcPr>
          <w:p w14:paraId="67C62C0E" w14:textId="77777777" w:rsidR="00366EBF" w:rsidRPr="00D31412" w:rsidRDefault="00366EBF" w:rsidP="00175765">
            <w:pPr>
              <w:rPr>
                <w:b/>
                <w:bCs/>
                <w:sz w:val="20"/>
                <w:szCs w:val="20"/>
              </w:rPr>
            </w:pPr>
            <w:r w:rsidRPr="00D31412">
              <w:rPr>
                <w:b/>
                <w:bCs/>
                <w:sz w:val="20"/>
                <w:szCs w:val="20"/>
              </w:rPr>
              <w:t>2. Сведения о характерных точках границ объекта</w:t>
            </w:r>
          </w:p>
        </w:tc>
      </w:tr>
      <w:tr w:rsidR="00366EBF" w:rsidRPr="002E6E74" w14:paraId="62A377CD" w14:textId="77777777" w:rsidTr="00175765">
        <w:tblPrEx>
          <w:tblLook w:val="0000" w:firstRow="0" w:lastRow="0" w:firstColumn="0" w:lastColumn="0" w:noHBand="0" w:noVBand="0"/>
        </w:tblPrEx>
        <w:trPr>
          <w:trHeight w:val="54"/>
        </w:trPr>
        <w:tc>
          <w:tcPr>
            <w:tcW w:w="1691" w:type="dxa"/>
            <w:vMerge w:val="restart"/>
            <w:vAlign w:val="center"/>
          </w:tcPr>
          <w:p w14:paraId="48C65BEB" w14:textId="77777777" w:rsidR="00366EBF" w:rsidRPr="00D31412" w:rsidRDefault="00366EBF" w:rsidP="00175765">
            <w:pPr>
              <w:pStyle w:val="12"/>
              <w:jc w:val="center"/>
              <w:rPr>
                <w:b/>
                <w:bCs/>
                <w:sz w:val="20"/>
              </w:rPr>
            </w:pPr>
            <w:r w:rsidRPr="00D31412">
              <w:rPr>
                <w:b/>
                <w:bCs/>
                <w:sz w:val="20"/>
              </w:rPr>
              <w:t>Обозначение</w:t>
            </w:r>
          </w:p>
          <w:p w14:paraId="7CC1297F" w14:textId="77777777" w:rsidR="00366EBF" w:rsidRPr="00D31412" w:rsidRDefault="00366EBF" w:rsidP="00175765">
            <w:pPr>
              <w:pStyle w:val="12"/>
              <w:jc w:val="center"/>
              <w:rPr>
                <w:b/>
                <w:bCs/>
                <w:sz w:val="20"/>
              </w:rPr>
            </w:pPr>
            <w:r w:rsidRPr="00D31412">
              <w:rPr>
                <w:b/>
                <w:bCs/>
                <w:sz w:val="20"/>
              </w:rPr>
              <w:t>характерных точек границ</w:t>
            </w:r>
          </w:p>
        </w:tc>
        <w:tc>
          <w:tcPr>
            <w:tcW w:w="3120" w:type="dxa"/>
            <w:gridSpan w:val="2"/>
            <w:vAlign w:val="center"/>
          </w:tcPr>
          <w:p w14:paraId="1961F941" w14:textId="77777777" w:rsidR="00366EBF" w:rsidRPr="00D31412" w:rsidRDefault="00366EBF" w:rsidP="00175765">
            <w:pPr>
              <w:pStyle w:val="12"/>
              <w:jc w:val="center"/>
              <w:rPr>
                <w:b/>
                <w:bCs/>
                <w:sz w:val="20"/>
              </w:rPr>
            </w:pPr>
            <w:r w:rsidRPr="00D31412">
              <w:rPr>
                <w:b/>
                <w:bCs/>
                <w:sz w:val="20"/>
              </w:rPr>
              <w:t>Координаты, м</w:t>
            </w:r>
          </w:p>
        </w:tc>
        <w:tc>
          <w:tcPr>
            <w:tcW w:w="2278" w:type="dxa"/>
            <w:vMerge w:val="restart"/>
            <w:vAlign w:val="center"/>
          </w:tcPr>
          <w:p w14:paraId="5EA3FFDD" w14:textId="77777777" w:rsidR="00366EBF" w:rsidRPr="00D31412" w:rsidRDefault="00366EBF" w:rsidP="00175765">
            <w:pPr>
              <w:pStyle w:val="12"/>
              <w:spacing w:before="60" w:after="60"/>
              <w:jc w:val="center"/>
              <w:rPr>
                <w:b/>
                <w:bCs/>
                <w:sz w:val="20"/>
              </w:rPr>
            </w:pPr>
            <w:r w:rsidRPr="00D31412">
              <w:rPr>
                <w:b/>
                <w:bCs/>
                <w:sz w:val="20"/>
              </w:rPr>
              <w:t xml:space="preserve">Метод определения координат характерной точки </w:t>
            </w:r>
          </w:p>
        </w:tc>
        <w:tc>
          <w:tcPr>
            <w:tcW w:w="1841" w:type="dxa"/>
            <w:vMerge w:val="restart"/>
          </w:tcPr>
          <w:p w14:paraId="549BA58A" w14:textId="77777777" w:rsidR="00366EBF" w:rsidRPr="00D31412" w:rsidRDefault="00366EBF" w:rsidP="00175765">
            <w:pPr>
              <w:pStyle w:val="12"/>
              <w:spacing w:before="60" w:after="60"/>
              <w:jc w:val="center"/>
              <w:rPr>
                <w:b/>
                <w:bCs/>
                <w:sz w:val="20"/>
              </w:rPr>
            </w:pPr>
            <w:r w:rsidRPr="00D31412">
              <w:rPr>
                <w:b/>
                <w:bCs/>
                <w:sz w:val="20"/>
              </w:rPr>
              <w:t>Средняя квадратическая погрешность положения характерной точки (М</w:t>
            </w:r>
            <w:r w:rsidRPr="00D31412">
              <w:rPr>
                <w:b/>
                <w:bCs/>
                <w:sz w:val="20"/>
                <w:vertAlign w:val="subscript"/>
                <w:lang w:val="en-US"/>
              </w:rPr>
              <w:t>t</w:t>
            </w:r>
            <w:r w:rsidRPr="00D31412">
              <w:rPr>
                <w:b/>
                <w:bCs/>
                <w:sz w:val="20"/>
              </w:rPr>
              <w:t>), м</w:t>
            </w:r>
          </w:p>
        </w:tc>
        <w:tc>
          <w:tcPr>
            <w:tcW w:w="1702" w:type="dxa"/>
            <w:vMerge w:val="restart"/>
            <w:vAlign w:val="center"/>
          </w:tcPr>
          <w:p w14:paraId="722A7A51" w14:textId="77777777" w:rsidR="00366EBF" w:rsidRPr="00D31412" w:rsidRDefault="00366EBF" w:rsidP="00175765">
            <w:pPr>
              <w:pStyle w:val="12"/>
              <w:spacing w:before="60" w:after="60"/>
              <w:jc w:val="center"/>
              <w:rPr>
                <w:b/>
                <w:bCs/>
                <w:sz w:val="20"/>
              </w:rPr>
            </w:pPr>
            <w:r w:rsidRPr="00D31412">
              <w:rPr>
                <w:b/>
                <w:bCs/>
                <w:sz w:val="20"/>
              </w:rPr>
              <w:t>Описание обозначения точки на местности (при наличии)</w:t>
            </w:r>
          </w:p>
        </w:tc>
      </w:tr>
      <w:tr w:rsidR="00366EBF" w:rsidRPr="002E6E74" w14:paraId="7CEC1961" w14:textId="77777777" w:rsidTr="00175765">
        <w:tblPrEx>
          <w:tblLook w:val="0000" w:firstRow="0" w:lastRow="0" w:firstColumn="0" w:lastColumn="0" w:noHBand="0" w:noVBand="0"/>
        </w:tblPrEx>
        <w:trPr>
          <w:trHeight w:val="54"/>
        </w:trPr>
        <w:tc>
          <w:tcPr>
            <w:tcW w:w="1691" w:type="dxa"/>
            <w:vMerge/>
            <w:vAlign w:val="center"/>
          </w:tcPr>
          <w:p w14:paraId="3437CF69" w14:textId="77777777" w:rsidR="00366EBF" w:rsidRPr="00D31412" w:rsidRDefault="00366EBF" w:rsidP="00175765">
            <w:pPr>
              <w:pStyle w:val="12"/>
              <w:jc w:val="center"/>
              <w:rPr>
                <w:b/>
                <w:bCs/>
                <w:sz w:val="20"/>
              </w:rPr>
            </w:pPr>
          </w:p>
        </w:tc>
        <w:tc>
          <w:tcPr>
            <w:tcW w:w="1558" w:type="dxa"/>
            <w:vAlign w:val="center"/>
          </w:tcPr>
          <w:p w14:paraId="5C1CC41D" w14:textId="77777777" w:rsidR="00366EBF" w:rsidRPr="00D31412" w:rsidRDefault="00366EBF" w:rsidP="00175765">
            <w:pPr>
              <w:pStyle w:val="a3"/>
              <w:jc w:val="center"/>
              <w:rPr>
                <w:b/>
                <w:bCs/>
                <w:sz w:val="20"/>
                <w:szCs w:val="20"/>
              </w:rPr>
            </w:pPr>
            <w:r w:rsidRPr="00D31412">
              <w:rPr>
                <w:b/>
                <w:bCs/>
                <w:sz w:val="20"/>
                <w:szCs w:val="20"/>
              </w:rPr>
              <w:t>Х</w:t>
            </w:r>
          </w:p>
        </w:tc>
        <w:tc>
          <w:tcPr>
            <w:tcW w:w="1562" w:type="dxa"/>
            <w:vAlign w:val="center"/>
          </w:tcPr>
          <w:p w14:paraId="569C65A0" w14:textId="77777777" w:rsidR="00366EBF" w:rsidRPr="00D31412" w:rsidRDefault="00366EBF" w:rsidP="00175765">
            <w:pPr>
              <w:pStyle w:val="12"/>
              <w:jc w:val="center"/>
              <w:rPr>
                <w:b/>
                <w:bCs/>
                <w:sz w:val="20"/>
                <w:lang w:val="en-US"/>
              </w:rPr>
            </w:pPr>
            <w:r w:rsidRPr="00D31412">
              <w:rPr>
                <w:b/>
                <w:bCs/>
                <w:sz w:val="20"/>
                <w:lang w:val="en-US"/>
              </w:rPr>
              <w:t>Y</w:t>
            </w:r>
          </w:p>
        </w:tc>
        <w:tc>
          <w:tcPr>
            <w:tcW w:w="2278" w:type="dxa"/>
            <w:vMerge/>
            <w:vAlign w:val="center"/>
          </w:tcPr>
          <w:p w14:paraId="48F383D7" w14:textId="77777777" w:rsidR="00366EBF" w:rsidRPr="00D31412" w:rsidRDefault="00366EBF" w:rsidP="00175765">
            <w:pPr>
              <w:pStyle w:val="12"/>
              <w:jc w:val="center"/>
              <w:rPr>
                <w:b/>
                <w:bCs/>
                <w:sz w:val="20"/>
              </w:rPr>
            </w:pPr>
          </w:p>
        </w:tc>
        <w:tc>
          <w:tcPr>
            <w:tcW w:w="1841" w:type="dxa"/>
            <w:vMerge/>
          </w:tcPr>
          <w:p w14:paraId="4115AB58" w14:textId="77777777" w:rsidR="00366EBF" w:rsidRPr="00D31412" w:rsidRDefault="00366EBF" w:rsidP="00175765">
            <w:pPr>
              <w:pStyle w:val="12"/>
              <w:jc w:val="center"/>
              <w:rPr>
                <w:b/>
                <w:bCs/>
                <w:sz w:val="20"/>
              </w:rPr>
            </w:pPr>
          </w:p>
        </w:tc>
        <w:tc>
          <w:tcPr>
            <w:tcW w:w="1702" w:type="dxa"/>
            <w:vMerge/>
            <w:vAlign w:val="center"/>
          </w:tcPr>
          <w:p w14:paraId="775B1972" w14:textId="77777777" w:rsidR="00366EBF" w:rsidRPr="00D31412" w:rsidRDefault="00366EBF" w:rsidP="00175765">
            <w:pPr>
              <w:pStyle w:val="12"/>
              <w:jc w:val="center"/>
              <w:rPr>
                <w:b/>
                <w:bCs/>
                <w:sz w:val="20"/>
              </w:rPr>
            </w:pPr>
          </w:p>
        </w:tc>
      </w:tr>
      <w:tr w:rsidR="00366EBF" w:rsidRPr="002E6E74" w14:paraId="6ADC151D" w14:textId="77777777" w:rsidTr="00175765">
        <w:tblPrEx>
          <w:tblLook w:val="0000" w:firstRow="0" w:lastRow="0" w:firstColumn="0" w:lastColumn="0" w:noHBand="0" w:noVBand="0"/>
        </w:tblPrEx>
        <w:trPr>
          <w:trHeight w:val="54"/>
        </w:trPr>
        <w:tc>
          <w:tcPr>
            <w:tcW w:w="1691" w:type="dxa"/>
            <w:vAlign w:val="center"/>
          </w:tcPr>
          <w:p w14:paraId="08969EE5" w14:textId="77777777" w:rsidR="00366EBF" w:rsidRPr="00D31412" w:rsidRDefault="00366EBF" w:rsidP="00175765">
            <w:pPr>
              <w:pStyle w:val="12"/>
              <w:jc w:val="center"/>
              <w:rPr>
                <w:b/>
                <w:bCs/>
                <w:sz w:val="20"/>
              </w:rPr>
            </w:pPr>
            <w:r w:rsidRPr="00D31412">
              <w:rPr>
                <w:b/>
                <w:bCs/>
                <w:sz w:val="20"/>
              </w:rPr>
              <w:t>1</w:t>
            </w:r>
          </w:p>
        </w:tc>
        <w:tc>
          <w:tcPr>
            <w:tcW w:w="1558" w:type="dxa"/>
            <w:vAlign w:val="center"/>
          </w:tcPr>
          <w:p w14:paraId="155A6606" w14:textId="77777777" w:rsidR="00366EBF" w:rsidRPr="00D31412" w:rsidRDefault="00366EBF" w:rsidP="00175765">
            <w:pPr>
              <w:pStyle w:val="a3"/>
              <w:jc w:val="center"/>
              <w:rPr>
                <w:b/>
                <w:bCs/>
                <w:sz w:val="20"/>
                <w:szCs w:val="20"/>
              </w:rPr>
            </w:pPr>
            <w:r w:rsidRPr="00D31412">
              <w:rPr>
                <w:b/>
                <w:bCs/>
                <w:sz w:val="20"/>
                <w:szCs w:val="20"/>
              </w:rPr>
              <w:t>2</w:t>
            </w:r>
          </w:p>
        </w:tc>
        <w:tc>
          <w:tcPr>
            <w:tcW w:w="1562" w:type="dxa"/>
            <w:vAlign w:val="center"/>
          </w:tcPr>
          <w:p w14:paraId="4808BBD0" w14:textId="77777777" w:rsidR="00366EBF" w:rsidRPr="00D31412" w:rsidRDefault="00366EBF" w:rsidP="00175765">
            <w:pPr>
              <w:pStyle w:val="12"/>
              <w:jc w:val="center"/>
              <w:rPr>
                <w:b/>
                <w:bCs/>
                <w:sz w:val="20"/>
                <w:lang w:val="en-US"/>
              </w:rPr>
            </w:pPr>
            <w:r w:rsidRPr="00D31412">
              <w:rPr>
                <w:b/>
                <w:bCs/>
                <w:sz w:val="20"/>
                <w:lang w:val="en-US"/>
              </w:rPr>
              <w:t>3</w:t>
            </w:r>
          </w:p>
        </w:tc>
        <w:tc>
          <w:tcPr>
            <w:tcW w:w="2278" w:type="dxa"/>
            <w:vAlign w:val="center"/>
          </w:tcPr>
          <w:p w14:paraId="1219E6EB" w14:textId="77777777" w:rsidR="00366EBF" w:rsidRPr="00D31412" w:rsidRDefault="00366EBF" w:rsidP="00175765">
            <w:pPr>
              <w:pStyle w:val="12"/>
              <w:jc w:val="center"/>
              <w:rPr>
                <w:b/>
                <w:bCs/>
                <w:sz w:val="20"/>
              </w:rPr>
            </w:pPr>
            <w:r w:rsidRPr="00D31412">
              <w:rPr>
                <w:b/>
                <w:bCs/>
                <w:sz w:val="20"/>
              </w:rPr>
              <w:t>4</w:t>
            </w:r>
          </w:p>
        </w:tc>
        <w:tc>
          <w:tcPr>
            <w:tcW w:w="1841" w:type="dxa"/>
          </w:tcPr>
          <w:p w14:paraId="06BC7C5F" w14:textId="77777777" w:rsidR="00366EBF" w:rsidRPr="00D31412" w:rsidRDefault="00366EBF" w:rsidP="00175765">
            <w:pPr>
              <w:pStyle w:val="12"/>
              <w:jc w:val="center"/>
              <w:rPr>
                <w:b/>
                <w:bCs/>
                <w:sz w:val="20"/>
              </w:rPr>
            </w:pPr>
            <w:r w:rsidRPr="00D31412">
              <w:rPr>
                <w:b/>
                <w:bCs/>
                <w:sz w:val="20"/>
              </w:rPr>
              <w:t>5</w:t>
            </w:r>
          </w:p>
        </w:tc>
        <w:tc>
          <w:tcPr>
            <w:tcW w:w="1702" w:type="dxa"/>
            <w:vAlign w:val="center"/>
          </w:tcPr>
          <w:p w14:paraId="07FC086E" w14:textId="77777777" w:rsidR="00366EBF" w:rsidRPr="00D31412" w:rsidRDefault="00366EBF" w:rsidP="00175765">
            <w:pPr>
              <w:pStyle w:val="12"/>
              <w:jc w:val="center"/>
              <w:rPr>
                <w:b/>
                <w:bCs/>
                <w:sz w:val="20"/>
              </w:rPr>
            </w:pPr>
            <w:r w:rsidRPr="00D31412">
              <w:rPr>
                <w:b/>
                <w:bCs/>
                <w:sz w:val="20"/>
              </w:rPr>
              <w:t>6</w:t>
            </w:r>
          </w:p>
        </w:tc>
      </w:tr>
      <w:tr w:rsidR="00366EBF" w:rsidRPr="002E6E74" w14:paraId="62B9FBE2" w14:textId="77777777" w:rsidTr="00175765">
        <w:tblPrEx>
          <w:tblLook w:val="0000" w:firstRow="0" w:lastRow="0" w:firstColumn="0" w:lastColumn="0" w:noHBand="0" w:noVBand="0"/>
        </w:tblPrEx>
        <w:trPr>
          <w:trHeight w:val="54"/>
        </w:trPr>
        <w:tc>
          <w:tcPr>
            <w:tcW w:w="1691" w:type="dxa"/>
          </w:tcPr>
          <w:p w14:paraId="1822D95F" w14:textId="77777777" w:rsidR="00366EBF" w:rsidRPr="002E6E74" w:rsidRDefault="00366EBF" w:rsidP="00175765">
            <w:pPr>
              <w:jc w:val="center"/>
              <w:rPr>
                <w:sz w:val="18"/>
                <w:szCs w:val="20"/>
              </w:rPr>
            </w:pPr>
            <w:r w:rsidRPr="002E6E74">
              <w:rPr>
                <w:sz w:val="18"/>
                <w:szCs w:val="20"/>
              </w:rPr>
              <w:t>1</w:t>
            </w:r>
          </w:p>
        </w:tc>
        <w:tc>
          <w:tcPr>
            <w:tcW w:w="1558" w:type="dxa"/>
          </w:tcPr>
          <w:p w14:paraId="0BF9D147" w14:textId="77777777" w:rsidR="00366EBF" w:rsidRPr="002E6E74" w:rsidRDefault="00366EBF" w:rsidP="00175765">
            <w:pPr>
              <w:jc w:val="center"/>
              <w:rPr>
                <w:sz w:val="18"/>
                <w:szCs w:val="20"/>
              </w:rPr>
            </w:pPr>
            <w:r w:rsidRPr="002E6E74">
              <w:rPr>
                <w:sz w:val="18"/>
                <w:szCs w:val="20"/>
              </w:rPr>
              <w:t>366426.95</w:t>
            </w:r>
          </w:p>
        </w:tc>
        <w:tc>
          <w:tcPr>
            <w:tcW w:w="1562" w:type="dxa"/>
          </w:tcPr>
          <w:p w14:paraId="09DE5A60" w14:textId="77777777" w:rsidR="00366EBF" w:rsidRPr="002E6E74" w:rsidRDefault="00366EBF" w:rsidP="00175765">
            <w:pPr>
              <w:jc w:val="center"/>
              <w:rPr>
                <w:sz w:val="18"/>
                <w:szCs w:val="20"/>
              </w:rPr>
            </w:pPr>
            <w:r w:rsidRPr="002E6E74">
              <w:rPr>
                <w:sz w:val="18"/>
                <w:szCs w:val="20"/>
              </w:rPr>
              <w:t>2208613.07</w:t>
            </w:r>
          </w:p>
        </w:tc>
        <w:tc>
          <w:tcPr>
            <w:tcW w:w="2278" w:type="dxa"/>
          </w:tcPr>
          <w:p w14:paraId="323DD69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95E1DCD" w14:textId="77777777" w:rsidR="00366EBF" w:rsidRPr="002E6E74" w:rsidRDefault="00366EBF" w:rsidP="00175765">
            <w:pPr>
              <w:jc w:val="center"/>
              <w:rPr>
                <w:sz w:val="18"/>
                <w:szCs w:val="20"/>
              </w:rPr>
            </w:pPr>
            <w:r w:rsidRPr="002E6E74">
              <w:rPr>
                <w:sz w:val="18"/>
                <w:szCs w:val="20"/>
              </w:rPr>
              <w:t>5.00</w:t>
            </w:r>
          </w:p>
        </w:tc>
        <w:tc>
          <w:tcPr>
            <w:tcW w:w="1702" w:type="dxa"/>
          </w:tcPr>
          <w:p w14:paraId="7AA9E4C3" w14:textId="77777777" w:rsidR="00366EBF" w:rsidRPr="002E6E74" w:rsidRDefault="00366EBF" w:rsidP="00175765">
            <w:pPr>
              <w:jc w:val="center"/>
              <w:rPr>
                <w:sz w:val="18"/>
                <w:szCs w:val="20"/>
              </w:rPr>
            </w:pPr>
            <w:r w:rsidRPr="002E6E74">
              <w:rPr>
                <w:sz w:val="18"/>
                <w:szCs w:val="20"/>
              </w:rPr>
              <w:t>–</w:t>
            </w:r>
          </w:p>
        </w:tc>
      </w:tr>
      <w:tr w:rsidR="00366EBF" w:rsidRPr="002E6E74" w14:paraId="354E71A9" w14:textId="77777777" w:rsidTr="00175765">
        <w:tblPrEx>
          <w:tblLook w:val="0000" w:firstRow="0" w:lastRow="0" w:firstColumn="0" w:lastColumn="0" w:noHBand="0" w:noVBand="0"/>
        </w:tblPrEx>
        <w:trPr>
          <w:trHeight w:val="54"/>
        </w:trPr>
        <w:tc>
          <w:tcPr>
            <w:tcW w:w="1691" w:type="dxa"/>
          </w:tcPr>
          <w:p w14:paraId="1400EE70" w14:textId="77777777" w:rsidR="00366EBF" w:rsidRPr="002E6E74" w:rsidRDefault="00366EBF" w:rsidP="00175765">
            <w:pPr>
              <w:jc w:val="center"/>
              <w:rPr>
                <w:sz w:val="18"/>
                <w:szCs w:val="20"/>
              </w:rPr>
            </w:pPr>
            <w:r w:rsidRPr="002E6E74">
              <w:rPr>
                <w:sz w:val="18"/>
                <w:szCs w:val="20"/>
              </w:rPr>
              <w:t>2</w:t>
            </w:r>
          </w:p>
        </w:tc>
        <w:tc>
          <w:tcPr>
            <w:tcW w:w="1558" w:type="dxa"/>
          </w:tcPr>
          <w:p w14:paraId="02C7F04B" w14:textId="77777777" w:rsidR="00366EBF" w:rsidRPr="002E6E74" w:rsidRDefault="00366EBF" w:rsidP="00175765">
            <w:pPr>
              <w:jc w:val="center"/>
              <w:rPr>
                <w:sz w:val="18"/>
                <w:szCs w:val="20"/>
              </w:rPr>
            </w:pPr>
            <w:r w:rsidRPr="002E6E74">
              <w:rPr>
                <w:sz w:val="18"/>
                <w:szCs w:val="20"/>
              </w:rPr>
              <w:t>366426.95</w:t>
            </w:r>
          </w:p>
        </w:tc>
        <w:tc>
          <w:tcPr>
            <w:tcW w:w="1562" w:type="dxa"/>
          </w:tcPr>
          <w:p w14:paraId="4B5A2A2A" w14:textId="77777777" w:rsidR="00366EBF" w:rsidRPr="002E6E74" w:rsidRDefault="00366EBF" w:rsidP="00175765">
            <w:pPr>
              <w:jc w:val="center"/>
              <w:rPr>
                <w:sz w:val="18"/>
                <w:szCs w:val="20"/>
              </w:rPr>
            </w:pPr>
            <w:r w:rsidRPr="002E6E74">
              <w:rPr>
                <w:sz w:val="18"/>
                <w:szCs w:val="20"/>
              </w:rPr>
              <w:t>2208653.98</w:t>
            </w:r>
          </w:p>
        </w:tc>
        <w:tc>
          <w:tcPr>
            <w:tcW w:w="2278" w:type="dxa"/>
          </w:tcPr>
          <w:p w14:paraId="5D105A9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770085A" w14:textId="77777777" w:rsidR="00366EBF" w:rsidRPr="002E6E74" w:rsidRDefault="00366EBF" w:rsidP="00175765">
            <w:pPr>
              <w:jc w:val="center"/>
              <w:rPr>
                <w:sz w:val="18"/>
                <w:szCs w:val="20"/>
              </w:rPr>
            </w:pPr>
            <w:r w:rsidRPr="002E6E74">
              <w:rPr>
                <w:sz w:val="18"/>
                <w:szCs w:val="20"/>
              </w:rPr>
              <w:t>5.00</w:t>
            </w:r>
          </w:p>
        </w:tc>
        <w:tc>
          <w:tcPr>
            <w:tcW w:w="1702" w:type="dxa"/>
          </w:tcPr>
          <w:p w14:paraId="7FFD590E" w14:textId="77777777" w:rsidR="00366EBF" w:rsidRPr="002E6E74" w:rsidRDefault="00366EBF" w:rsidP="00175765">
            <w:pPr>
              <w:jc w:val="center"/>
              <w:rPr>
                <w:sz w:val="18"/>
                <w:szCs w:val="20"/>
              </w:rPr>
            </w:pPr>
            <w:r w:rsidRPr="002E6E74">
              <w:rPr>
                <w:sz w:val="18"/>
                <w:szCs w:val="20"/>
              </w:rPr>
              <w:t>–</w:t>
            </w:r>
          </w:p>
        </w:tc>
      </w:tr>
      <w:tr w:rsidR="00366EBF" w:rsidRPr="002E6E74" w14:paraId="1E297505" w14:textId="77777777" w:rsidTr="00175765">
        <w:tblPrEx>
          <w:tblLook w:val="0000" w:firstRow="0" w:lastRow="0" w:firstColumn="0" w:lastColumn="0" w:noHBand="0" w:noVBand="0"/>
        </w:tblPrEx>
        <w:trPr>
          <w:trHeight w:val="54"/>
        </w:trPr>
        <w:tc>
          <w:tcPr>
            <w:tcW w:w="1691" w:type="dxa"/>
          </w:tcPr>
          <w:p w14:paraId="1D6B38BD" w14:textId="77777777" w:rsidR="00366EBF" w:rsidRPr="002E6E74" w:rsidRDefault="00366EBF" w:rsidP="00175765">
            <w:pPr>
              <w:jc w:val="center"/>
              <w:rPr>
                <w:sz w:val="18"/>
                <w:szCs w:val="20"/>
              </w:rPr>
            </w:pPr>
            <w:r w:rsidRPr="002E6E74">
              <w:rPr>
                <w:sz w:val="18"/>
                <w:szCs w:val="20"/>
              </w:rPr>
              <w:t>3</w:t>
            </w:r>
          </w:p>
        </w:tc>
        <w:tc>
          <w:tcPr>
            <w:tcW w:w="1558" w:type="dxa"/>
          </w:tcPr>
          <w:p w14:paraId="356C640E" w14:textId="77777777" w:rsidR="00366EBF" w:rsidRPr="002E6E74" w:rsidRDefault="00366EBF" w:rsidP="00175765">
            <w:pPr>
              <w:jc w:val="center"/>
              <w:rPr>
                <w:sz w:val="18"/>
                <w:szCs w:val="20"/>
              </w:rPr>
            </w:pPr>
            <w:r w:rsidRPr="002E6E74">
              <w:rPr>
                <w:sz w:val="18"/>
                <w:szCs w:val="20"/>
              </w:rPr>
              <w:t>366386.03</w:t>
            </w:r>
          </w:p>
        </w:tc>
        <w:tc>
          <w:tcPr>
            <w:tcW w:w="1562" w:type="dxa"/>
          </w:tcPr>
          <w:p w14:paraId="1A474C2C" w14:textId="77777777" w:rsidR="00366EBF" w:rsidRPr="002E6E74" w:rsidRDefault="00366EBF" w:rsidP="00175765">
            <w:pPr>
              <w:jc w:val="center"/>
              <w:rPr>
                <w:sz w:val="18"/>
                <w:szCs w:val="20"/>
              </w:rPr>
            </w:pPr>
            <w:r w:rsidRPr="002E6E74">
              <w:rPr>
                <w:sz w:val="18"/>
                <w:szCs w:val="20"/>
              </w:rPr>
              <w:t>2208653.98</w:t>
            </w:r>
          </w:p>
        </w:tc>
        <w:tc>
          <w:tcPr>
            <w:tcW w:w="2278" w:type="dxa"/>
          </w:tcPr>
          <w:p w14:paraId="3C41FAB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A3C2A4D" w14:textId="77777777" w:rsidR="00366EBF" w:rsidRPr="002E6E74" w:rsidRDefault="00366EBF" w:rsidP="00175765">
            <w:pPr>
              <w:jc w:val="center"/>
              <w:rPr>
                <w:sz w:val="18"/>
                <w:szCs w:val="20"/>
              </w:rPr>
            </w:pPr>
            <w:r w:rsidRPr="002E6E74">
              <w:rPr>
                <w:sz w:val="18"/>
                <w:szCs w:val="20"/>
              </w:rPr>
              <w:t>5.00</w:t>
            </w:r>
          </w:p>
        </w:tc>
        <w:tc>
          <w:tcPr>
            <w:tcW w:w="1702" w:type="dxa"/>
          </w:tcPr>
          <w:p w14:paraId="012FB46D" w14:textId="77777777" w:rsidR="00366EBF" w:rsidRPr="002E6E74" w:rsidRDefault="00366EBF" w:rsidP="00175765">
            <w:pPr>
              <w:jc w:val="center"/>
              <w:rPr>
                <w:sz w:val="18"/>
                <w:szCs w:val="20"/>
              </w:rPr>
            </w:pPr>
            <w:r w:rsidRPr="002E6E74">
              <w:rPr>
                <w:sz w:val="18"/>
                <w:szCs w:val="20"/>
              </w:rPr>
              <w:t>–</w:t>
            </w:r>
          </w:p>
        </w:tc>
      </w:tr>
      <w:tr w:rsidR="00366EBF" w:rsidRPr="002E6E74" w14:paraId="700F1D11" w14:textId="77777777" w:rsidTr="00175765">
        <w:tblPrEx>
          <w:tblLook w:val="0000" w:firstRow="0" w:lastRow="0" w:firstColumn="0" w:lastColumn="0" w:noHBand="0" w:noVBand="0"/>
        </w:tblPrEx>
        <w:trPr>
          <w:trHeight w:val="54"/>
        </w:trPr>
        <w:tc>
          <w:tcPr>
            <w:tcW w:w="1691" w:type="dxa"/>
          </w:tcPr>
          <w:p w14:paraId="377AF5DE" w14:textId="77777777" w:rsidR="00366EBF" w:rsidRPr="002E6E74" w:rsidRDefault="00366EBF" w:rsidP="00175765">
            <w:pPr>
              <w:jc w:val="center"/>
              <w:rPr>
                <w:sz w:val="18"/>
                <w:szCs w:val="20"/>
              </w:rPr>
            </w:pPr>
            <w:r w:rsidRPr="002E6E74">
              <w:rPr>
                <w:sz w:val="18"/>
                <w:szCs w:val="20"/>
              </w:rPr>
              <w:t>4</w:t>
            </w:r>
          </w:p>
        </w:tc>
        <w:tc>
          <w:tcPr>
            <w:tcW w:w="1558" w:type="dxa"/>
          </w:tcPr>
          <w:p w14:paraId="03371BB5" w14:textId="77777777" w:rsidR="00366EBF" w:rsidRPr="002E6E74" w:rsidRDefault="00366EBF" w:rsidP="00175765">
            <w:pPr>
              <w:jc w:val="center"/>
              <w:rPr>
                <w:sz w:val="18"/>
                <w:szCs w:val="20"/>
              </w:rPr>
            </w:pPr>
            <w:r w:rsidRPr="002E6E74">
              <w:rPr>
                <w:sz w:val="18"/>
                <w:szCs w:val="20"/>
              </w:rPr>
              <w:t>366386.03</w:t>
            </w:r>
          </w:p>
        </w:tc>
        <w:tc>
          <w:tcPr>
            <w:tcW w:w="1562" w:type="dxa"/>
          </w:tcPr>
          <w:p w14:paraId="742EA6A6" w14:textId="77777777" w:rsidR="00366EBF" w:rsidRPr="002E6E74" w:rsidRDefault="00366EBF" w:rsidP="00175765">
            <w:pPr>
              <w:jc w:val="center"/>
              <w:rPr>
                <w:sz w:val="18"/>
                <w:szCs w:val="20"/>
              </w:rPr>
            </w:pPr>
            <w:r w:rsidRPr="002E6E74">
              <w:rPr>
                <w:sz w:val="18"/>
                <w:szCs w:val="20"/>
              </w:rPr>
              <w:t>2208613.07</w:t>
            </w:r>
          </w:p>
        </w:tc>
        <w:tc>
          <w:tcPr>
            <w:tcW w:w="2278" w:type="dxa"/>
          </w:tcPr>
          <w:p w14:paraId="3CBC1B7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776FAC1" w14:textId="77777777" w:rsidR="00366EBF" w:rsidRPr="002E6E74" w:rsidRDefault="00366EBF" w:rsidP="00175765">
            <w:pPr>
              <w:jc w:val="center"/>
              <w:rPr>
                <w:sz w:val="18"/>
                <w:szCs w:val="20"/>
              </w:rPr>
            </w:pPr>
            <w:r w:rsidRPr="002E6E74">
              <w:rPr>
                <w:sz w:val="18"/>
                <w:szCs w:val="20"/>
              </w:rPr>
              <w:t>5.00</w:t>
            </w:r>
          </w:p>
        </w:tc>
        <w:tc>
          <w:tcPr>
            <w:tcW w:w="1702" w:type="dxa"/>
          </w:tcPr>
          <w:p w14:paraId="4A7E7303" w14:textId="77777777" w:rsidR="00366EBF" w:rsidRPr="002E6E74" w:rsidRDefault="00366EBF" w:rsidP="00175765">
            <w:pPr>
              <w:jc w:val="center"/>
              <w:rPr>
                <w:sz w:val="18"/>
                <w:szCs w:val="20"/>
              </w:rPr>
            </w:pPr>
            <w:r w:rsidRPr="002E6E74">
              <w:rPr>
                <w:sz w:val="18"/>
                <w:szCs w:val="20"/>
              </w:rPr>
              <w:t>–</w:t>
            </w:r>
          </w:p>
        </w:tc>
      </w:tr>
      <w:tr w:rsidR="00366EBF" w:rsidRPr="002E6E74" w14:paraId="7B12146F" w14:textId="77777777" w:rsidTr="00175765">
        <w:tblPrEx>
          <w:tblLook w:val="0000" w:firstRow="0" w:lastRow="0" w:firstColumn="0" w:lastColumn="0" w:noHBand="0" w:noVBand="0"/>
        </w:tblPrEx>
        <w:trPr>
          <w:trHeight w:val="54"/>
        </w:trPr>
        <w:tc>
          <w:tcPr>
            <w:tcW w:w="1691" w:type="dxa"/>
          </w:tcPr>
          <w:p w14:paraId="0EDB135C" w14:textId="77777777" w:rsidR="00366EBF" w:rsidRPr="002E6E74" w:rsidRDefault="00366EBF" w:rsidP="00175765">
            <w:pPr>
              <w:jc w:val="center"/>
              <w:rPr>
                <w:sz w:val="18"/>
                <w:szCs w:val="20"/>
              </w:rPr>
            </w:pPr>
            <w:r w:rsidRPr="002E6E74">
              <w:rPr>
                <w:sz w:val="18"/>
                <w:szCs w:val="20"/>
              </w:rPr>
              <w:t>1</w:t>
            </w:r>
          </w:p>
        </w:tc>
        <w:tc>
          <w:tcPr>
            <w:tcW w:w="1558" w:type="dxa"/>
          </w:tcPr>
          <w:p w14:paraId="05825F68" w14:textId="77777777" w:rsidR="00366EBF" w:rsidRPr="002E6E74" w:rsidRDefault="00366EBF" w:rsidP="00175765">
            <w:pPr>
              <w:jc w:val="center"/>
              <w:rPr>
                <w:sz w:val="18"/>
                <w:szCs w:val="20"/>
              </w:rPr>
            </w:pPr>
            <w:r w:rsidRPr="002E6E74">
              <w:rPr>
                <w:sz w:val="18"/>
                <w:szCs w:val="20"/>
              </w:rPr>
              <w:t>366426.95</w:t>
            </w:r>
          </w:p>
        </w:tc>
        <w:tc>
          <w:tcPr>
            <w:tcW w:w="1562" w:type="dxa"/>
          </w:tcPr>
          <w:p w14:paraId="7592C7FC" w14:textId="77777777" w:rsidR="00366EBF" w:rsidRPr="002E6E74" w:rsidRDefault="00366EBF" w:rsidP="00175765">
            <w:pPr>
              <w:jc w:val="center"/>
              <w:rPr>
                <w:sz w:val="18"/>
                <w:szCs w:val="20"/>
              </w:rPr>
            </w:pPr>
            <w:r w:rsidRPr="002E6E74">
              <w:rPr>
                <w:sz w:val="18"/>
                <w:szCs w:val="20"/>
              </w:rPr>
              <w:t>2208613.07</w:t>
            </w:r>
          </w:p>
        </w:tc>
        <w:tc>
          <w:tcPr>
            <w:tcW w:w="2278" w:type="dxa"/>
          </w:tcPr>
          <w:p w14:paraId="1B0EF90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8741301" w14:textId="77777777" w:rsidR="00366EBF" w:rsidRPr="002E6E74" w:rsidRDefault="00366EBF" w:rsidP="00175765">
            <w:pPr>
              <w:jc w:val="center"/>
              <w:rPr>
                <w:sz w:val="18"/>
                <w:szCs w:val="20"/>
              </w:rPr>
            </w:pPr>
            <w:r w:rsidRPr="002E6E74">
              <w:rPr>
                <w:sz w:val="18"/>
                <w:szCs w:val="20"/>
              </w:rPr>
              <w:t>5.00</w:t>
            </w:r>
          </w:p>
        </w:tc>
        <w:tc>
          <w:tcPr>
            <w:tcW w:w="1702" w:type="dxa"/>
          </w:tcPr>
          <w:p w14:paraId="0809CD35" w14:textId="77777777" w:rsidR="00366EBF" w:rsidRPr="002E6E74" w:rsidRDefault="00366EBF" w:rsidP="00175765">
            <w:pPr>
              <w:jc w:val="center"/>
              <w:rPr>
                <w:sz w:val="18"/>
                <w:szCs w:val="20"/>
              </w:rPr>
            </w:pPr>
            <w:r w:rsidRPr="002E6E74">
              <w:rPr>
                <w:sz w:val="18"/>
                <w:szCs w:val="20"/>
              </w:rPr>
              <w:t>–</w:t>
            </w:r>
          </w:p>
        </w:tc>
      </w:tr>
      <w:tr w:rsidR="00366EBF" w:rsidRPr="002E6E74" w14:paraId="426AA968" w14:textId="77777777" w:rsidTr="00175765">
        <w:trPr>
          <w:trHeight w:hRule="exact" w:val="397"/>
        </w:trPr>
        <w:tc>
          <w:tcPr>
            <w:tcW w:w="10632" w:type="dxa"/>
            <w:gridSpan w:val="6"/>
          </w:tcPr>
          <w:p w14:paraId="7FA6F0A3" w14:textId="77777777" w:rsidR="00366EBF" w:rsidRPr="00D31412" w:rsidRDefault="00366EBF" w:rsidP="00175765">
            <w:pPr>
              <w:rPr>
                <w:b/>
                <w:bCs/>
                <w:sz w:val="20"/>
                <w:szCs w:val="20"/>
              </w:rPr>
            </w:pPr>
            <w:r w:rsidRPr="00D31412">
              <w:rPr>
                <w:b/>
                <w:bCs/>
                <w:sz w:val="20"/>
                <w:szCs w:val="20"/>
              </w:rPr>
              <w:t>3. Сведения о характерных точках части (частей) границы объекта</w:t>
            </w:r>
          </w:p>
        </w:tc>
      </w:tr>
      <w:tr w:rsidR="00366EBF" w:rsidRPr="002E6E74" w14:paraId="70A3F008" w14:textId="77777777" w:rsidTr="00175765">
        <w:tblPrEx>
          <w:tblLook w:val="0000" w:firstRow="0" w:lastRow="0" w:firstColumn="0" w:lastColumn="0" w:noHBand="0" w:noVBand="0"/>
        </w:tblPrEx>
        <w:trPr>
          <w:trHeight w:val="54"/>
        </w:trPr>
        <w:tc>
          <w:tcPr>
            <w:tcW w:w="1691" w:type="dxa"/>
            <w:vMerge w:val="restart"/>
            <w:vAlign w:val="center"/>
          </w:tcPr>
          <w:p w14:paraId="10F1CEEE" w14:textId="77777777" w:rsidR="00366EBF" w:rsidRPr="00D31412" w:rsidRDefault="00366EBF" w:rsidP="00175765">
            <w:pPr>
              <w:pStyle w:val="12"/>
              <w:jc w:val="center"/>
              <w:rPr>
                <w:b/>
                <w:bCs/>
                <w:sz w:val="20"/>
              </w:rPr>
            </w:pPr>
            <w:r w:rsidRPr="00D31412">
              <w:rPr>
                <w:b/>
                <w:bCs/>
                <w:sz w:val="20"/>
              </w:rPr>
              <w:t>Обозначение</w:t>
            </w:r>
          </w:p>
          <w:p w14:paraId="279C3344" w14:textId="77777777" w:rsidR="00366EBF" w:rsidRPr="00D31412" w:rsidRDefault="00366EBF" w:rsidP="00175765">
            <w:pPr>
              <w:pStyle w:val="12"/>
              <w:jc w:val="center"/>
              <w:rPr>
                <w:b/>
                <w:bCs/>
                <w:sz w:val="20"/>
              </w:rPr>
            </w:pPr>
            <w:r w:rsidRPr="00D31412">
              <w:rPr>
                <w:b/>
                <w:bCs/>
                <w:sz w:val="20"/>
              </w:rPr>
              <w:t>характерных точек части границы</w:t>
            </w:r>
          </w:p>
        </w:tc>
        <w:tc>
          <w:tcPr>
            <w:tcW w:w="3120" w:type="dxa"/>
            <w:gridSpan w:val="2"/>
            <w:vAlign w:val="center"/>
          </w:tcPr>
          <w:p w14:paraId="2E677106" w14:textId="77777777" w:rsidR="00366EBF" w:rsidRPr="00D31412" w:rsidRDefault="00366EBF" w:rsidP="00175765">
            <w:pPr>
              <w:pStyle w:val="12"/>
              <w:jc w:val="center"/>
              <w:rPr>
                <w:b/>
                <w:bCs/>
                <w:sz w:val="20"/>
              </w:rPr>
            </w:pPr>
            <w:r w:rsidRPr="00D31412">
              <w:rPr>
                <w:b/>
                <w:bCs/>
                <w:sz w:val="20"/>
              </w:rPr>
              <w:t>Координаты, м</w:t>
            </w:r>
          </w:p>
        </w:tc>
        <w:tc>
          <w:tcPr>
            <w:tcW w:w="2278" w:type="dxa"/>
            <w:vMerge w:val="restart"/>
            <w:vAlign w:val="center"/>
          </w:tcPr>
          <w:p w14:paraId="5167CB4B" w14:textId="77777777" w:rsidR="00366EBF" w:rsidRPr="00D31412" w:rsidRDefault="00366EBF" w:rsidP="00175765">
            <w:pPr>
              <w:pStyle w:val="12"/>
              <w:spacing w:before="60" w:after="60"/>
              <w:jc w:val="center"/>
              <w:rPr>
                <w:b/>
                <w:bCs/>
                <w:sz w:val="20"/>
              </w:rPr>
            </w:pPr>
            <w:r w:rsidRPr="00D31412">
              <w:rPr>
                <w:b/>
                <w:bCs/>
                <w:sz w:val="20"/>
              </w:rPr>
              <w:t xml:space="preserve">Метод определения координат характерной точки </w:t>
            </w:r>
          </w:p>
        </w:tc>
        <w:tc>
          <w:tcPr>
            <w:tcW w:w="1841" w:type="dxa"/>
            <w:vMerge w:val="restart"/>
          </w:tcPr>
          <w:p w14:paraId="15EEED77" w14:textId="77777777" w:rsidR="00366EBF" w:rsidRPr="00D31412" w:rsidRDefault="00366EBF" w:rsidP="00175765">
            <w:pPr>
              <w:pStyle w:val="12"/>
              <w:spacing w:before="60" w:after="60"/>
              <w:jc w:val="center"/>
              <w:rPr>
                <w:b/>
                <w:bCs/>
                <w:sz w:val="20"/>
              </w:rPr>
            </w:pPr>
            <w:r w:rsidRPr="00D31412">
              <w:rPr>
                <w:b/>
                <w:bCs/>
                <w:sz w:val="20"/>
              </w:rPr>
              <w:t>Средняя квадратическая погрешность положения характерной точки (М</w:t>
            </w:r>
            <w:r w:rsidRPr="00D31412">
              <w:rPr>
                <w:b/>
                <w:bCs/>
                <w:sz w:val="20"/>
                <w:vertAlign w:val="subscript"/>
                <w:lang w:val="en-US"/>
              </w:rPr>
              <w:t>t</w:t>
            </w:r>
            <w:r w:rsidRPr="00D31412">
              <w:rPr>
                <w:b/>
                <w:bCs/>
                <w:sz w:val="20"/>
              </w:rPr>
              <w:t>), м</w:t>
            </w:r>
          </w:p>
        </w:tc>
        <w:tc>
          <w:tcPr>
            <w:tcW w:w="1702" w:type="dxa"/>
            <w:vMerge w:val="restart"/>
            <w:vAlign w:val="center"/>
          </w:tcPr>
          <w:p w14:paraId="0A18B351" w14:textId="77777777" w:rsidR="00366EBF" w:rsidRPr="00D31412" w:rsidRDefault="00366EBF" w:rsidP="00175765">
            <w:pPr>
              <w:pStyle w:val="12"/>
              <w:spacing w:before="60" w:after="60"/>
              <w:jc w:val="center"/>
              <w:rPr>
                <w:b/>
                <w:bCs/>
                <w:sz w:val="20"/>
              </w:rPr>
            </w:pPr>
            <w:r w:rsidRPr="00D31412">
              <w:rPr>
                <w:b/>
                <w:bCs/>
                <w:sz w:val="20"/>
              </w:rPr>
              <w:t>Описание обозначения точки на местности (при наличии)</w:t>
            </w:r>
          </w:p>
        </w:tc>
      </w:tr>
      <w:tr w:rsidR="00366EBF" w:rsidRPr="002E6E74" w14:paraId="102D21C0" w14:textId="77777777" w:rsidTr="00175765">
        <w:tblPrEx>
          <w:tblLook w:val="0000" w:firstRow="0" w:lastRow="0" w:firstColumn="0" w:lastColumn="0" w:noHBand="0" w:noVBand="0"/>
        </w:tblPrEx>
        <w:trPr>
          <w:trHeight w:val="54"/>
        </w:trPr>
        <w:tc>
          <w:tcPr>
            <w:tcW w:w="1691" w:type="dxa"/>
            <w:vMerge/>
            <w:vAlign w:val="center"/>
          </w:tcPr>
          <w:p w14:paraId="5C3C594B" w14:textId="77777777" w:rsidR="00366EBF" w:rsidRPr="00D31412" w:rsidRDefault="00366EBF" w:rsidP="00175765">
            <w:pPr>
              <w:pStyle w:val="12"/>
              <w:jc w:val="center"/>
              <w:rPr>
                <w:b/>
                <w:bCs/>
                <w:sz w:val="20"/>
              </w:rPr>
            </w:pPr>
          </w:p>
        </w:tc>
        <w:tc>
          <w:tcPr>
            <w:tcW w:w="1558" w:type="dxa"/>
            <w:vAlign w:val="center"/>
          </w:tcPr>
          <w:p w14:paraId="123A6BCA" w14:textId="77777777" w:rsidR="00366EBF" w:rsidRPr="00D31412" w:rsidRDefault="00366EBF" w:rsidP="00175765">
            <w:pPr>
              <w:pStyle w:val="a3"/>
              <w:jc w:val="center"/>
              <w:rPr>
                <w:b/>
                <w:bCs/>
                <w:sz w:val="20"/>
                <w:szCs w:val="20"/>
              </w:rPr>
            </w:pPr>
            <w:r w:rsidRPr="00D31412">
              <w:rPr>
                <w:b/>
                <w:bCs/>
                <w:sz w:val="20"/>
                <w:szCs w:val="20"/>
              </w:rPr>
              <w:t>Х</w:t>
            </w:r>
          </w:p>
        </w:tc>
        <w:tc>
          <w:tcPr>
            <w:tcW w:w="1562" w:type="dxa"/>
            <w:vAlign w:val="center"/>
          </w:tcPr>
          <w:p w14:paraId="6645DA2E" w14:textId="77777777" w:rsidR="00366EBF" w:rsidRPr="00D31412" w:rsidRDefault="00366EBF" w:rsidP="00175765">
            <w:pPr>
              <w:pStyle w:val="12"/>
              <w:jc w:val="center"/>
              <w:rPr>
                <w:b/>
                <w:bCs/>
                <w:sz w:val="20"/>
                <w:lang w:val="en-US"/>
              </w:rPr>
            </w:pPr>
            <w:r w:rsidRPr="00D31412">
              <w:rPr>
                <w:b/>
                <w:bCs/>
                <w:sz w:val="20"/>
                <w:lang w:val="en-US"/>
              </w:rPr>
              <w:t>Y</w:t>
            </w:r>
          </w:p>
        </w:tc>
        <w:tc>
          <w:tcPr>
            <w:tcW w:w="2278" w:type="dxa"/>
            <w:vMerge/>
            <w:vAlign w:val="center"/>
          </w:tcPr>
          <w:p w14:paraId="20D00096" w14:textId="77777777" w:rsidR="00366EBF" w:rsidRPr="00D31412" w:rsidRDefault="00366EBF" w:rsidP="00175765">
            <w:pPr>
              <w:pStyle w:val="12"/>
              <w:jc w:val="center"/>
              <w:rPr>
                <w:b/>
                <w:bCs/>
                <w:sz w:val="20"/>
              </w:rPr>
            </w:pPr>
          </w:p>
        </w:tc>
        <w:tc>
          <w:tcPr>
            <w:tcW w:w="1841" w:type="dxa"/>
            <w:vMerge/>
          </w:tcPr>
          <w:p w14:paraId="66B34737" w14:textId="77777777" w:rsidR="00366EBF" w:rsidRPr="00D31412" w:rsidRDefault="00366EBF" w:rsidP="00175765">
            <w:pPr>
              <w:pStyle w:val="12"/>
              <w:jc w:val="center"/>
              <w:rPr>
                <w:b/>
                <w:bCs/>
                <w:sz w:val="20"/>
              </w:rPr>
            </w:pPr>
          </w:p>
        </w:tc>
        <w:tc>
          <w:tcPr>
            <w:tcW w:w="1702" w:type="dxa"/>
            <w:vMerge/>
            <w:vAlign w:val="center"/>
          </w:tcPr>
          <w:p w14:paraId="06C00930" w14:textId="77777777" w:rsidR="00366EBF" w:rsidRPr="00D31412" w:rsidRDefault="00366EBF" w:rsidP="00175765">
            <w:pPr>
              <w:pStyle w:val="12"/>
              <w:jc w:val="center"/>
              <w:rPr>
                <w:b/>
                <w:bCs/>
                <w:sz w:val="20"/>
              </w:rPr>
            </w:pPr>
          </w:p>
        </w:tc>
      </w:tr>
      <w:tr w:rsidR="00366EBF" w:rsidRPr="002E6E74" w14:paraId="16E732FC" w14:textId="77777777" w:rsidTr="00175765">
        <w:tblPrEx>
          <w:tblLook w:val="0000" w:firstRow="0" w:lastRow="0" w:firstColumn="0" w:lastColumn="0" w:noHBand="0" w:noVBand="0"/>
        </w:tblPrEx>
        <w:trPr>
          <w:trHeight w:val="54"/>
        </w:trPr>
        <w:tc>
          <w:tcPr>
            <w:tcW w:w="1691" w:type="dxa"/>
            <w:vAlign w:val="center"/>
          </w:tcPr>
          <w:p w14:paraId="2E7475C7" w14:textId="77777777" w:rsidR="00366EBF" w:rsidRPr="00D31412" w:rsidRDefault="00366EBF" w:rsidP="00175765">
            <w:pPr>
              <w:pStyle w:val="12"/>
              <w:jc w:val="center"/>
              <w:rPr>
                <w:b/>
                <w:bCs/>
                <w:sz w:val="20"/>
              </w:rPr>
            </w:pPr>
            <w:r w:rsidRPr="00D31412">
              <w:rPr>
                <w:b/>
                <w:bCs/>
                <w:sz w:val="20"/>
              </w:rPr>
              <w:t>1</w:t>
            </w:r>
          </w:p>
        </w:tc>
        <w:tc>
          <w:tcPr>
            <w:tcW w:w="1558" w:type="dxa"/>
            <w:vAlign w:val="center"/>
          </w:tcPr>
          <w:p w14:paraId="44D72185" w14:textId="77777777" w:rsidR="00366EBF" w:rsidRPr="00D31412" w:rsidRDefault="00366EBF" w:rsidP="00175765">
            <w:pPr>
              <w:pStyle w:val="a3"/>
              <w:jc w:val="center"/>
              <w:rPr>
                <w:b/>
                <w:bCs/>
                <w:sz w:val="20"/>
                <w:szCs w:val="20"/>
              </w:rPr>
            </w:pPr>
            <w:r w:rsidRPr="00D31412">
              <w:rPr>
                <w:b/>
                <w:bCs/>
                <w:sz w:val="20"/>
                <w:szCs w:val="20"/>
              </w:rPr>
              <w:t>2</w:t>
            </w:r>
          </w:p>
        </w:tc>
        <w:tc>
          <w:tcPr>
            <w:tcW w:w="1562" w:type="dxa"/>
            <w:vAlign w:val="center"/>
          </w:tcPr>
          <w:p w14:paraId="0C2DB713" w14:textId="77777777" w:rsidR="00366EBF" w:rsidRPr="00D31412" w:rsidRDefault="00366EBF" w:rsidP="00175765">
            <w:pPr>
              <w:pStyle w:val="12"/>
              <w:jc w:val="center"/>
              <w:rPr>
                <w:b/>
                <w:bCs/>
                <w:sz w:val="20"/>
                <w:lang w:val="en-US"/>
              </w:rPr>
            </w:pPr>
            <w:r w:rsidRPr="00D31412">
              <w:rPr>
                <w:b/>
                <w:bCs/>
                <w:sz w:val="20"/>
                <w:lang w:val="en-US"/>
              </w:rPr>
              <w:t>3</w:t>
            </w:r>
          </w:p>
        </w:tc>
        <w:tc>
          <w:tcPr>
            <w:tcW w:w="2278" w:type="dxa"/>
            <w:vAlign w:val="center"/>
          </w:tcPr>
          <w:p w14:paraId="50D4F984" w14:textId="77777777" w:rsidR="00366EBF" w:rsidRPr="00D31412" w:rsidRDefault="00366EBF" w:rsidP="00175765">
            <w:pPr>
              <w:pStyle w:val="12"/>
              <w:jc w:val="center"/>
              <w:rPr>
                <w:b/>
                <w:bCs/>
                <w:sz w:val="20"/>
              </w:rPr>
            </w:pPr>
            <w:r w:rsidRPr="00D31412">
              <w:rPr>
                <w:b/>
                <w:bCs/>
                <w:sz w:val="20"/>
              </w:rPr>
              <w:t>4</w:t>
            </w:r>
          </w:p>
        </w:tc>
        <w:tc>
          <w:tcPr>
            <w:tcW w:w="1841" w:type="dxa"/>
          </w:tcPr>
          <w:p w14:paraId="15751DD7" w14:textId="77777777" w:rsidR="00366EBF" w:rsidRPr="00D31412" w:rsidRDefault="00366EBF" w:rsidP="00175765">
            <w:pPr>
              <w:pStyle w:val="12"/>
              <w:jc w:val="center"/>
              <w:rPr>
                <w:b/>
                <w:bCs/>
                <w:sz w:val="20"/>
              </w:rPr>
            </w:pPr>
            <w:r w:rsidRPr="00D31412">
              <w:rPr>
                <w:b/>
                <w:bCs/>
                <w:sz w:val="20"/>
              </w:rPr>
              <w:t>5</w:t>
            </w:r>
          </w:p>
        </w:tc>
        <w:tc>
          <w:tcPr>
            <w:tcW w:w="1702" w:type="dxa"/>
            <w:vAlign w:val="center"/>
          </w:tcPr>
          <w:p w14:paraId="49066F43" w14:textId="77777777" w:rsidR="00366EBF" w:rsidRPr="00D31412" w:rsidRDefault="00366EBF" w:rsidP="00175765">
            <w:pPr>
              <w:pStyle w:val="12"/>
              <w:jc w:val="center"/>
              <w:rPr>
                <w:b/>
                <w:bCs/>
                <w:sz w:val="20"/>
              </w:rPr>
            </w:pPr>
            <w:r w:rsidRPr="00D31412">
              <w:rPr>
                <w:b/>
                <w:bCs/>
                <w:sz w:val="20"/>
              </w:rPr>
              <w:t>6</w:t>
            </w:r>
          </w:p>
        </w:tc>
      </w:tr>
      <w:tr w:rsidR="00366EBF" w:rsidRPr="002E6E74" w14:paraId="1E81127D" w14:textId="77777777" w:rsidTr="00175765">
        <w:tblPrEx>
          <w:tblLook w:val="0000" w:firstRow="0" w:lastRow="0" w:firstColumn="0" w:lastColumn="0" w:noHBand="0" w:noVBand="0"/>
        </w:tblPrEx>
        <w:trPr>
          <w:trHeight w:val="243"/>
        </w:trPr>
        <w:tc>
          <w:tcPr>
            <w:tcW w:w="1691" w:type="dxa"/>
            <w:vAlign w:val="center"/>
          </w:tcPr>
          <w:p w14:paraId="3E9BB8A0" w14:textId="77777777" w:rsidR="00366EBF" w:rsidRPr="002E6E74" w:rsidRDefault="00366EBF">
            <w:pPr>
              <w:jc w:val="center"/>
            </w:pPr>
            <w:r w:rsidRPr="002E6E74">
              <w:rPr>
                <w:sz w:val="18"/>
                <w:szCs w:val="18"/>
              </w:rPr>
              <w:t>–</w:t>
            </w:r>
          </w:p>
        </w:tc>
        <w:tc>
          <w:tcPr>
            <w:tcW w:w="1558" w:type="dxa"/>
            <w:vAlign w:val="center"/>
          </w:tcPr>
          <w:p w14:paraId="7706AC1C" w14:textId="77777777" w:rsidR="00366EBF" w:rsidRPr="002E6E74" w:rsidRDefault="00366EBF">
            <w:pPr>
              <w:jc w:val="center"/>
            </w:pPr>
            <w:r w:rsidRPr="002E6E74">
              <w:rPr>
                <w:sz w:val="18"/>
                <w:szCs w:val="18"/>
              </w:rPr>
              <w:t>–</w:t>
            </w:r>
          </w:p>
        </w:tc>
        <w:tc>
          <w:tcPr>
            <w:tcW w:w="1562" w:type="dxa"/>
            <w:vAlign w:val="center"/>
          </w:tcPr>
          <w:p w14:paraId="5605B425" w14:textId="77777777" w:rsidR="00366EBF" w:rsidRPr="002E6E74" w:rsidRDefault="00366EBF">
            <w:pPr>
              <w:jc w:val="center"/>
            </w:pPr>
            <w:r w:rsidRPr="002E6E74">
              <w:rPr>
                <w:sz w:val="18"/>
                <w:szCs w:val="18"/>
              </w:rPr>
              <w:t>–</w:t>
            </w:r>
          </w:p>
        </w:tc>
        <w:tc>
          <w:tcPr>
            <w:tcW w:w="2278" w:type="dxa"/>
            <w:vAlign w:val="center"/>
          </w:tcPr>
          <w:p w14:paraId="33DCC097" w14:textId="77777777" w:rsidR="00366EBF" w:rsidRPr="002E6E74" w:rsidRDefault="00366EBF">
            <w:pPr>
              <w:jc w:val="center"/>
            </w:pPr>
            <w:r w:rsidRPr="002E6E74">
              <w:rPr>
                <w:sz w:val="18"/>
                <w:szCs w:val="18"/>
                <w:lang w:val="en-US"/>
              </w:rPr>
              <w:t>–</w:t>
            </w:r>
          </w:p>
        </w:tc>
        <w:tc>
          <w:tcPr>
            <w:tcW w:w="1841" w:type="dxa"/>
            <w:vAlign w:val="center"/>
          </w:tcPr>
          <w:p w14:paraId="36D52FD5" w14:textId="77777777" w:rsidR="00366EBF" w:rsidRPr="002E6E74" w:rsidRDefault="00366EBF">
            <w:pPr>
              <w:jc w:val="center"/>
            </w:pPr>
            <w:r w:rsidRPr="002E6E74">
              <w:rPr>
                <w:sz w:val="18"/>
                <w:szCs w:val="18"/>
              </w:rPr>
              <w:t>–</w:t>
            </w:r>
          </w:p>
        </w:tc>
        <w:tc>
          <w:tcPr>
            <w:tcW w:w="1702" w:type="dxa"/>
            <w:vAlign w:val="center"/>
          </w:tcPr>
          <w:p w14:paraId="2B98C317" w14:textId="77777777" w:rsidR="00366EBF" w:rsidRPr="002E6E74" w:rsidRDefault="00366EBF">
            <w:pPr>
              <w:jc w:val="center"/>
            </w:pPr>
            <w:r w:rsidRPr="002E6E74">
              <w:rPr>
                <w:sz w:val="18"/>
                <w:szCs w:val="18"/>
              </w:rPr>
              <w:t>–</w:t>
            </w:r>
          </w:p>
        </w:tc>
      </w:tr>
    </w:tbl>
    <w:p w14:paraId="58AF03AD"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4D2CDB83" w14:textId="77777777" w:rsidR="00366EBF" w:rsidRDefault="00366EBF">
      <w:pPr>
        <w:spacing w:after="160" w:line="259" w:lineRule="auto"/>
      </w:pPr>
      <w:r>
        <w:br w:type="page"/>
      </w:r>
    </w:p>
    <w:p w14:paraId="4CEE1E5C" w14:textId="77777777" w:rsidR="00366EBF" w:rsidRPr="007A37E2" w:rsidRDefault="00366EB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66EBF" w:rsidRPr="005B4876" w14:paraId="7DA9FA27" w14:textId="77777777" w:rsidTr="00175765">
        <w:tc>
          <w:tcPr>
            <w:tcW w:w="10349" w:type="dxa"/>
            <w:gridSpan w:val="3"/>
            <w:tcBorders>
              <w:top w:val="nil"/>
              <w:left w:val="nil"/>
              <w:bottom w:val="nil"/>
              <w:right w:val="nil"/>
            </w:tcBorders>
            <w:vAlign w:val="center"/>
          </w:tcPr>
          <w:p w14:paraId="660F8D3B" w14:textId="77777777" w:rsidR="00366EBF" w:rsidRPr="004A327B" w:rsidRDefault="00366EBF" w:rsidP="004A327B">
            <w:pPr>
              <w:pStyle w:val="a6"/>
              <w:jc w:val="center"/>
              <w:rPr>
                <w:b/>
                <w:caps/>
                <w:sz w:val="24"/>
                <w:szCs w:val="24"/>
              </w:rPr>
            </w:pPr>
            <w:r w:rsidRPr="004A327B">
              <w:rPr>
                <w:b/>
                <w:caps/>
                <w:sz w:val="24"/>
                <w:szCs w:val="24"/>
              </w:rPr>
              <w:t>ГРАФИЧЕСКОЕ ОПИСАНИЕ</w:t>
            </w:r>
          </w:p>
        </w:tc>
      </w:tr>
      <w:tr w:rsidR="00366EBF" w:rsidRPr="005B4876" w14:paraId="6AD0C9CC" w14:textId="77777777" w:rsidTr="00175765">
        <w:tc>
          <w:tcPr>
            <w:tcW w:w="10349" w:type="dxa"/>
            <w:gridSpan w:val="3"/>
            <w:tcBorders>
              <w:top w:val="nil"/>
              <w:left w:val="nil"/>
              <w:bottom w:val="nil"/>
              <w:right w:val="nil"/>
            </w:tcBorders>
            <w:vAlign w:val="center"/>
          </w:tcPr>
          <w:p w14:paraId="7CEEB5AE" w14:textId="77777777" w:rsidR="00366EBF" w:rsidRDefault="00366EBF" w:rsidP="004A327B">
            <w:pPr>
              <w:tabs>
                <w:tab w:val="left" w:pos="2738"/>
              </w:tabs>
              <w:jc w:val="center"/>
              <w:rPr>
                <w:sz w:val="20"/>
              </w:rPr>
            </w:pPr>
            <w:r>
              <w:rPr>
                <w:sz w:val="20"/>
              </w:rPr>
              <w:t xml:space="preserve">местоположения границ населенных пунктов, территориальных зон, </w:t>
            </w:r>
          </w:p>
          <w:p w14:paraId="6CBCDCCE" w14:textId="77777777" w:rsidR="00366EBF" w:rsidRDefault="00366EBF" w:rsidP="004A327B">
            <w:pPr>
              <w:tabs>
                <w:tab w:val="left" w:pos="2738"/>
              </w:tabs>
              <w:jc w:val="center"/>
              <w:rPr>
                <w:sz w:val="20"/>
              </w:rPr>
            </w:pPr>
            <w:r>
              <w:rPr>
                <w:sz w:val="20"/>
              </w:rPr>
              <w:t xml:space="preserve">особо охраняемых природных территорий, </w:t>
            </w:r>
          </w:p>
          <w:p w14:paraId="246FA9C6" w14:textId="77777777" w:rsidR="00366EBF" w:rsidRDefault="00366EBF" w:rsidP="004A327B">
            <w:pPr>
              <w:tabs>
                <w:tab w:val="left" w:pos="2738"/>
              </w:tabs>
              <w:jc w:val="center"/>
              <w:rPr>
                <w:caps/>
              </w:rPr>
            </w:pPr>
            <w:r>
              <w:rPr>
                <w:sz w:val="20"/>
              </w:rPr>
              <w:t>зон с особыми условиями использования территории</w:t>
            </w:r>
          </w:p>
        </w:tc>
      </w:tr>
      <w:tr w:rsidR="00366EBF" w:rsidRPr="005B4876" w14:paraId="6A2552CE" w14:textId="77777777" w:rsidTr="00175765">
        <w:tc>
          <w:tcPr>
            <w:tcW w:w="10349" w:type="dxa"/>
            <w:gridSpan w:val="3"/>
            <w:tcBorders>
              <w:top w:val="nil"/>
              <w:left w:val="nil"/>
              <w:bottom w:val="nil"/>
              <w:right w:val="nil"/>
            </w:tcBorders>
            <w:vAlign w:val="center"/>
          </w:tcPr>
          <w:p w14:paraId="66DA9224" w14:textId="77777777" w:rsidR="00366EBF" w:rsidRDefault="00366EBF" w:rsidP="004A327B">
            <w:pPr>
              <w:tabs>
                <w:tab w:val="left" w:pos="2738"/>
              </w:tabs>
              <w:jc w:val="center"/>
              <w:rPr>
                <w:sz w:val="20"/>
              </w:rPr>
            </w:pPr>
          </w:p>
        </w:tc>
      </w:tr>
      <w:tr w:rsidR="00366EBF" w:rsidRPr="005B4876" w14:paraId="0E93E5F5" w14:textId="77777777" w:rsidTr="00175765">
        <w:tc>
          <w:tcPr>
            <w:tcW w:w="10349" w:type="dxa"/>
            <w:gridSpan w:val="3"/>
            <w:tcBorders>
              <w:top w:val="nil"/>
              <w:left w:val="nil"/>
              <w:bottom w:val="nil"/>
              <w:right w:val="nil"/>
            </w:tcBorders>
            <w:vAlign w:val="center"/>
          </w:tcPr>
          <w:p w14:paraId="34E69FF9" w14:textId="77777777" w:rsidR="00366EBF" w:rsidRPr="00C5135A" w:rsidRDefault="00366EBF" w:rsidP="00175765">
            <w:pPr>
              <w:pStyle w:val="a6"/>
              <w:jc w:val="center"/>
              <w:rPr>
                <w:b/>
                <w:bCs/>
                <w:u w:val="single"/>
              </w:rPr>
            </w:pPr>
            <w:r w:rsidRPr="00C5135A">
              <w:rPr>
                <w:b/>
                <w:bCs/>
                <w:u w:val="single"/>
              </w:rPr>
              <w:t>П-5 "Зона транспортной инфраструктуры"</w:t>
            </w:r>
          </w:p>
        </w:tc>
      </w:tr>
      <w:tr w:rsidR="00366EBF" w:rsidRPr="005B4876" w14:paraId="4EEA7043" w14:textId="77777777" w:rsidTr="00175765">
        <w:tc>
          <w:tcPr>
            <w:tcW w:w="10349" w:type="dxa"/>
            <w:gridSpan w:val="3"/>
            <w:tcBorders>
              <w:top w:val="nil"/>
              <w:left w:val="nil"/>
              <w:bottom w:val="nil"/>
              <w:right w:val="nil"/>
            </w:tcBorders>
            <w:vAlign w:val="center"/>
          </w:tcPr>
          <w:p w14:paraId="5AE99AF4" w14:textId="77777777" w:rsidR="00366EBF" w:rsidRPr="003C6D38" w:rsidRDefault="00366EB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66EBF" w:rsidRPr="005B4876" w14:paraId="71802B95" w14:textId="77777777" w:rsidTr="00175765">
        <w:tc>
          <w:tcPr>
            <w:tcW w:w="10349" w:type="dxa"/>
            <w:gridSpan w:val="3"/>
            <w:tcBorders>
              <w:top w:val="nil"/>
              <w:left w:val="nil"/>
              <w:bottom w:val="nil"/>
              <w:right w:val="nil"/>
            </w:tcBorders>
            <w:vAlign w:val="center"/>
          </w:tcPr>
          <w:p w14:paraId="12E18A37" w14:textId="77777777" w:rsidR="00366EBF" w:rsidRPr="005A5528" w:rsidRDefault="00366EBF" w:rsidP="00175765">
            <w:pPr>
              <w:pStyle w:val="12"/>
              <w:spacing w:line="240" w:lineRule="atLeast"/>
              <w:jc w:val="center"/>
            </w:pPr>
          </w:p>
        </w:tc>
      </w:tr>
      <w:tr w:rsidR="00366EBF" w:rsidRPr="005B4876" w14:paraId="039D6589" w14:textId="77777777" w:rsidTr="00175765">
        <w:tc>
          <w:tcPr>
            <w:tcW w:w="10349" w:type="dxa"/>
            <w:gridSpan w:val="3"/>
            <w:tcBorders>
              <w:top w:val="nil"/>
              <w:left w:val="nil"/>
              <w:bottom w:val="nil"/>
              <w:right w:val="nil"/>
            </w:tcBorders>
            <w:vAlign w:val="center"/>
          </w:tcPr>
          <w:p w14:paraId="5D14D788" w14:textId="77777777" w:rsidR="00366EBF" w:rsidRPr="005A5528" w:rsidRDefault="00366EBF" w:rsidP="00175765">
            <w:pPr>
              <w:pStyle w:val="12"/>
              <w:spacing w:line="240" w:lineRule="atLeast"/>
              <w:jc w:val="center"/>
            </w:pPr>
          </w:p>
        </w:tc>
      </w:tr>
      <w:tr w:rsidR="00366EBF" w:rsidRPr="005B4876" w14:paraId="49272909" w14:textId="77777777" w:rsidTr="00175765">
        <w:tc>
          <w:tcPr>
            <w:tcW w:w="10349" w:type="dxa"/>
            <w:gridSpan w:val="3"/>
            <w:tcBorders>
              <w:top w:val="nil"/>
              <w:left w:val="nil"/>
              <w:right w:val="nil"/>
            </w:tcBorders>
            <w:vAlign w:val="center"/>
          </w:tcPr>
          <w:p w14:paraId="484CE62D" w14:textId="77777777" w:rsidR="00366EBF" w:rsidRPr="00C5135A" w:rsidRDefault="00366EBF" w:rsidP="00175765">
            <w:pPr>
              <w:pStyle w:val="12"/>
              <w:spacing w:line="240" w:lineRule="atLeast"/>
              <w:jc w:val="center"/>
              <w:rPr>
                <w:b/>
                <w:bCs/>
              </w:rPr>
            </w:pPr>
            <w:r w:rsidRPr="00C5135A">
              <w:rPr>
                <w:b/>
                <w:bCs/>
              </w:rPr>
              <w:t>Раздел 1</w:t>
            </w:r>
          </w:p>
        </w:tc>
      </w:tr>
      <w:tr w:rsidR="00366EBF" w:rsidRPr="005B4876" w14:paraId="7906B067" w14:textId="77777777" w:rsidTr="00175765">
        <w:trPr>
          <w:trHeight w:hRule="exact" w:val="397"/>
        </w:trPr>
        <w:tc>
          <w:tcPr>
            <w:tcW w:w="10349" w:type="dxa"/>
            <w:gridSpan w:val="3"/>
            <w:vAlign w:val="center"/>
          </w:tcPr>
          <w:p w14:paraId="7E5E0C31" w14:textId="77777777" w:rsidR="00366EBF" w:rsidRPr="00C5135A" w:rsidRDefault="00366EBF" w:rsidP="00175765">
            <w:pPr>
              <w:pStyle w:val="12"/>
              <w:jc w:val="center"/>
              <w:rPr>
                <w:b/>
                <w:bCs/>
                <w:sz w:val="20"/>
                <w:szCs w:val="24"/>
              </w:rPr>
            </w:pPr>
            <w:r w:rsidRPr="00C5135A">
              <w:rPr>
                <w:b/>
                <w:bCs/>
                <w:sz w:val="20"/>
                <w:szCs w:val="24"/>
              </w:rPr>
              <w:t>Сведения об объекте</w:t>
            </w:r>
          </w:p>
        </w:tc>
      </w:tr>
      <w:tr w:rsidR="00366EBF" w:rsidRPr="005B4876" w14:paraId="6D44030B" w14:textId="77777777" w:rsidTr="00175765">
        <w:tblPrEx>
          <w:tblLook w:val="0000" w:firstRow="0" w:lastRow="0" w:firstColumn="0" w:lastColumn="0" w:noHBand="0" w:noVBand="0"/>
        </w:tblPrEx>
        <w:trPr>
          <w:trHeight w:val="246"/>
        </w:trPr>
        <w:tc>
          <w:tcPr>
            <w:tcW w:w="852" w:type="dxa"/>
            <w:vAlign w:val="center"/>
          </w:tcPr>
          <w:p w14:paraId="10AA6252" w14:textId="77777777" w:rsidR="00366EBF" w:rsidRPr="00C5135A" w:rsidRDefault="00366EBF" w:rsidP="00175765">
            <w:pPr>
              <w:pStyle w:val="12"/>
              <w:jc w:val="center"/>
              <w:rPr>
                <w:b/>
                <w:bCs/>
                <w:sz w:val="20"/>
                <w:szCs w:val="24"/>
              </w:rPr>
            </w:pPr>
            <w:r w:rsidRPr="00C5135A">
              <w:rPr>
                <w:b/>
                <w:bCs/>
                <w:sz w:val="20"/>
                <w:szCs w:val="24"/>
              </w:rPr>
              <w:t>№ п/п</w:t>
            </w:r>
          </w:p>
        </w:tc>
        <w:tc>
          <w:tcPr>
            <w:tcW w:w="4677" w:type="dxa"/>
            <w:vAlign w:val="center"/>
          </w:tcPr>
          <w:p w14:paraId="738AA3DA" w14:textId="77777777" w:rsidR="00366EBF" w:rsidRPr="00C5135A" w:rsidRDefault="00366EBF" w:rsidP="00175765">
            <w:pPr>
              <w:pStyle w:val="12"/>
              <w:jc w:val="center"/>
              <w:rPr>
                <w:b/>
                <w:bCs/>
                <w:sz w:val="20"/>
                <w:szCs w:val="24"/>
              </w:rPr>
            </w:pPr>
            <w:r w:rsidRPr="00C5135A">
              <w:rPr>
                <w:b/>
                <w:bCs/>
                <w:sz w:val="20"/>
                <w:szCs w:val="24"/>
              </w:rPr>
              <w:t>Характеристики объекта</w:t>
            </w:r>
          </w:p>
        </w:tc>
        <w:tc>
          <w:tcPr>
            <w:tcW w:w="4820" w:type="dxa"/>
            <w:vAlign w:val="center"/>
          </w:tcPr>
          <w:p w14:paraId="28BCC7A6" w14:textId="77777777" w:rsidR="00366EBF" w:rsidRPr="00C5135A" w:rsidRDefault="00366EBF" w:rsidP="00175765">
            <w:pPr>
              <w:pStyle w:val="12"/>
              <w:jc w:val="center"/>
              <w:rPr>
                <w:b/>
                <w:bCs/>
                <w:sz w:val="20"/>
                <w:szCs w:val="24"/>
              </w:rPr>
            </w:pPr>
            <w:r w:rsidRPr="00C5135A">
              <w:rPr>
                <w:b/>
                <w:bCs/>
                <w:sz w:val="20"/>
                <w:szCs w:val="24"/>
              </w:rPr>
              <w:t>Описание характеристик</w:t>
            </w:r>
          </w:p>
        </w:tc>
      </w:tr>
      <w:tr w:rsidR="00366EBF" w:rsidRPr="005B4876" w14:paraId="0503AA5C" w14:textId="77777777" w:rsidTr="00175765">
        <w:tblPrEx>
          <w:tblLook w:val="0000" w:firstRow="0" w:lastRow="0" w:firstColumn="0" w:lastColumn="0" w:noHBand="0" w:noVBand="0"/>
        </w:tblPrEx>
        <w:trPr>
          <w:trHeight w:val="243"/>
        </w:trPr>
        <w:tc>
          <w:tcPr>
            <w:tcW w:w="852" w:type="dxa"/>
            <w:vAlign w:val="center"/>
          </w:tcPr>
          <w:p w14:paraId="6535B1BC" w14:textId="77777777" w:rsidR="00366EBF" w:rsidRPr="00C5135A" w:rsidRDefault="00366EBF" w:rsidP="00175765">
            <w:pPr>
              <w:pStyle w:val="12"/>
              <w:jc w:val="center"/>
              <w:rPr>
                <w:b/>
                <w:bCs/>
                <w:sz w:val="20"/>
                <w:szCs w:val="24"/>
              </w:rPr>
            </w:pPr>
            <w:r w:rsidRPr="00C5135A">
              <w:rPr>
                <w:b/>
                <w:bCs/>
                <w:sz w:val="20"/>
                <w:szCs w:val="24"/>
              </w:rPr>
              <w:t>1</w:t>
            </w:r>
          </w:p>
        </w:tc>
        <w:tc>
          <w:tcPr>
            <w:tcW w:w="4677" w:type="dxa"/>
            <w:vAlign w:val="center"/>
          </w:tcPr>
          <w:p w14:paraId="57F05322" w14:textId="77777777" w:rsidR="00366EBF" w:rsidRPr="00C5135A" w:rsidRDefault="00366EBF" w:rsidP="00175765">
            <w:pPr>
              <w:pStyle w:val="12"/>
              <w:jc w:val="center"/>
              <w:rPr>
                <w:b/>
                <w:bCs/>
                <w:sz w:val="20"/>
                <w:szCs w:val="24"/>
              </w:rPr>
            </w:pPr>
            <w:r w:rsidRPr="00C5135A">
              <w:rPr>
                <w:b/>
                <w:bCs/>
                <w:sz w:val="20"/>
                <w:szCs w:val="24"/>
              </w:rPr>
              <w:t>2</w:t>
            </w:r>
          </w:p>
        </w:tc>
        <w:tc>
          <w:tcPr>
            <w:tcW w:w="4820" w:type="dxa"/>
            <w:vAlign w:val="center"/>
          </w:tcPr>
          <w:p w14:paraId="39B23763" w14:textId="77777777" w:rsidR="00366EBF" w:rsidRPr="00C5135A" w:rsidRDefault="00366EBF" w:rsidP="00175765">
            <w:pPr>
              <w:pStyle w:val="12"/>
              <w:jc w:val="center"/>
              <w:rPr>
                <w:b/>
                <w:bCs/>
                <w:sz w:val="20"/>
                <w:szCs w:val="24"/>
              </w:rPr>
            </w:pPr>
            <w:r w:rsidRPr="00C5135A">
              <w:rPr>
                <w:b/>
                <w:bCs/>
                <w:sz w:val="20"/>
                <w:szCs w:val="24"/>
              </w:rPr>
              <w:t>3</w:t>
            </w:r>
          </w:p>
        </w:tc>
      </w:tr>
      <w:tr w:rsidR="00366EBF" w:rsidRPr="005B4876" w14:paraId="1B097689" w14:textId="77777777" w:rsidTr="00175765">
        <w:tblPrEx>
          <w:tblLook w:val="0000" w:firstRow="0" w:lastRow="0" w:firstColumn="0" w:lastColumn="0" w:noHBand="0" w:noVBand="0"/>
        </w:tblPrEx>
        <w:trPr>
          <w:trHeight w:val="243"/>
        </w:trPr>
        <w:tc>
          <w:tcPr>
            <w:tcW w:w="852" w:type="dxa"/>
          </w:tcPr>
          <w:p w14:paraId="78AB3348" w14:textId="77777777" w:rsidR="00366EBF" w:rsidRPr="005A5528" w:rsidRDefault="00366EBF" w:rsidP="00175765">
            <w:pPr>
              <w:pStyle w:val="12"/>
              <w:jc w:val="center"/>
              <w:rPr>
                <w:sz w:val="20"/>
                <w:szCs w:val="24"/>
              </w:rPr>
            </w:pPr>
            <w:r w:rsidRPr="005A5528">
              <w:rPr>
                <w:sz w:val="20"/>
                <w:szCs w:val="24"/>
              </w:rPr>
              <w:t>1</w:t>
            </w:r>
          </w:p>
        </w:tc>
        <w:tc>
          <w:tcPr>
            <w:tcW w:w="4677" w:type="dxa"/>
          </w:tcPr>
          <w:p w14:paraId="5ADB4345" w14:textId="77777777" w:rsidR="00366EBF" w:rsidRPr="005A5528" w:rsidRDefault="00366EBF" w:rsidP="00175765">
            <w:pPr>
              <w:pStyle w:val="12"/>
              <w:rPr>
                <w:sz w:val="20"/>
                <w:szCs w:val="24"/>
              </w:rPr>
            </w:pPr>
            <w:r w:rsidRPr="005A5528">
              <w:rPr>
                <w:sz w:val="20"/>
                <w:szCs w:val="24"/>
              </w:rPr>
              <w:t>Местоположение объекта</w:t>
            </w:r>
          </w:p>
        </w:tc>
        <w:tc>
          <w:tcPr>
            <w:tcW w:w="4820" w:type="dxa"/>
          </w:tcPr>
          <w:p w14:paraId="28B0A07C" w14:textId="78FAF6AE" w:rsidR="00366EBF" w:rsidRPr="00C5135A" w:rsidRDefault="004517C0" w:rsidP="00175765">
            <w:pPr>
              <w:pStyle w:val="12"/>
              <w:rPr>
                <w:sz w:val="20"/>
                <w:szCs w:val="24"/>
              </w:rPr>
            </w:pPr>
            <w:r w:rsidRPr="008D458E">
              <w:rPr>
                <w:sz w:val="20"/>
                <w:szCs w:val="24"/>
              </w:rPr>
              <w:t>Пензенская область, муниципальный район Пензенский, сельское поселение Большееланский сельсовет</w:t>
            </w:r>
          </w:p>
        </w:tc>
      </w:tr>
      <w:tr w:rsidR="00366EBF" w:rsidRPr="005B4876" w14:paraId="419B0090" w14:textId="77777777" w:rsidTr="00175765">
        <w:tblPrEx>
          <w:tblLook w:val="0000" w:firstRow="0" w:lastRow="0" w:firstColumn="0" w:lastColumn="0" w:noHBand="0" w:noVBand="0"/>
        </w:tblPrEx>
        <w:trPr>
          <w:trHeight w:val="243"/>
        </w:trPr>
        <w:tc>
          <w:tcPr>
            <w:tcW w:w="852" w:type="dxa"/>
          </w:tcPr>
          <w:p w14:paraId="5515362B" w14:textId="77777777" w:rsidR="00366EBF" w:rsidRPr="005A5528" w:rsidRDefault="00366EBF" w:rsidP="00175765">
            <w:pPr>
              <w:pStyle w:val="12"/>
              <w:jc w:val="center"/>
              <w:rPr>
                <w:sz w:val="20"/>
                <w:szCs w:val="24"/>
              </w:rPr>
            </w:pPr>
            <w:r w:rsidRPr="005A5528">
              <w:rPr>
                <w:sz w:val="20"/>
                <w:szCs w:val="24"/>
              </w:rPr>
              <w:t>2</w:t>
            </w:r>
          </w:p>
        </w:tc>
        <w:tc>
          <w:tcPr>
            <w:tcW w:w="4677" w:type="dxa"/>
          </w:tcPr>
          <w:p w14:paraId="29CBE5A4" w14:textId="77777777" w:rsidR="00366EBF" w:rsidRPr="005A5528" w:rsidRDefault="00366EBF" w:rsidP="00175765">
            <w:pPr>
              <w:pStyle w:val="12"/>
              <w:rPr>
                <w:sz w:val="20"/>
                <w:szCs w:val="24"/>
              </w:rPr>
            </w:pPr>
            <w:r w:rsidRPr="005A5528">
              <w:rPr>
                <w:sz w:val="20"/>
                <w:szCs w:val="24"/>
              </w:rPr>
              <w:t>Площадь объекта +/- величина погрешности определения площади</w:t>
            </w:r>
          </w:p>
          <w:p w14:paraId="0E358C23" w14:textId="77777777" w:rsidR="00366EBF" w:rsidRPr="005A5528" w:rsidRDefault="00366EBF" w:rsidP="00175765">
            <w:pPr>
              <w:pStyle w:val="12"/>
              <w:rPr>
                <w:sz w:val="20"/>
                <w:szCs w:val="24"/>
              </w:rPr>
            </w:pPr>
            <w:r w:rsidRPr="005A5528">
              <w:rPr>
                <w:sz w:val="20"/>
                <w:szCs w:val="24"/>
              </w:rPr>
              <w:t>(Р+/- Дельта Р)</w:t>
            </w:r>
          </w:p>
        </w:tc>
        <w:tc>
          <w:tcPr>
            <w:tcW w:w="4820" w:type="dxa"/>
          </w:tcPr>
          <w:p w14:paraId="374DE019" w14:textId="77777777" w:rsidR="00366EBF" w:rsidRPr="005A5528" w:rsidRDefault="00366EBF" w:rsidP="00175765">
            <w:pPr>
              <w:rPr>
                <w:sz w:val="20"/>
              </w:rPr>
            </w:pPr>
            <w:r w:rsidRPr="005A5528">
              <w:rPr>
                <w:sz w:val="20"/>
                <w:lang w:val="en-US"/>
              </w:rPr>
              <w:t>1159254 кв.м ± 18842.01 кв.м</w:t>
            </w:r>
          </w:p>
        </w:tc>
      </w:tr>
      <w:tr w:rsidR="00366EBF" w:rsidRPr="005B4876" w14:paraId="61992AE0" w14:textId="77777777" w:rsidTr="00175765">
        <w:tblPrEx>
          <w:tblLook w:val="0000" w:firstRow="0" w:lastRow="0" w:firstColumn="0" w:lastColumn="0" w:noHBand="0" w:noVBand="0"/>
        </w:tblPrEx>
        <w:trPr>
          <w:trHeight w:val="243"/>
        </w:trPr>
        <w:tc>
          <w:tcPr>
            <w:tcW w:w="852" w:type="dxa"/>
          </w:tcPr>
          <w:p w14:paraId="72717A36" w14:textId="77777777" w:rsidR="00366EBF" w:rsidRPr="005A5528" w:rsidRDefault="00366EBF" w:rsidP="00175765">
            <w:pPr>
              <w:pStyle w:val="12"/>
              <w:jc w:val="center"/>
              <w:rPr>
                <w:sz w:val="20"/>
                <w:szCs w:val="24"/>
                <w:lang w:val="en-US"/>
              </w:rPr>
            </w:pPr>
            <w:r w:rsidRPr="005A5528">
              <w:rPr>
                <w:sz w:val="20"/>
                <w:szCs w:val="24"/>
              </w:rPr>
              <w:t>3</w:t>
            </w:r>
          </w:p>
        </w:tc>
        <w:tc>
          <w:tcPr>
            <w:tcW w:w="4677" w:type="dxa"/>
          </w:tcPr>
          <w:p w14:paraId="066A6B06" w14:textId="77777777" w:rsidR="00366EBF" w:rsidRPr="005A5528" w:rsidRDefault="00366EBF" w:rsidP="00175765">
            <w:pPr>
              <w:pStyle w:val="12"/>
              <w:rPr>
                <w:sz w:val="20"/>
                <w:szCs w:val="24"/>
              </w:rPr>
            </w:pPr>
            <w:r w:rsidRPr="005A5528">
              <w:rPr>
                <w:sz w:val="20"/>
                <w:szCs w:val="24"/>
              </w:rPr>
              <w:t>Иные характеристики объекта</w:t>
            </w:r>
          </w:p>
        </w:tc>
        <w:tc>
          <w:tcPr>
            <w:tcW w:w="4820" w:type="dxa"/>
          </w:tcPr>
          <w:p w14:paraId="3B986CF8" w14:textId="77777777" w:rsidR="00366EBF" w:rsidRPr="005A5528" w:rsidRDefault="00366EBF" w:rsidP="00175765">
            <w:pPr>
              <w:pStyle w:val="12"/>
              <w:rPr>
                <w:sz w:val="20"/>
                <w:szCs w:val="24"/>
                <w:lang w:val="en-US"/>
              </w:rPr>
            </w:pPr>
            <w:r w:rsidRPr="005A5528">
              <w:rPr>
                <w:sz w:val="20"/>
                <w:szCs w:val="24"/>
                <w:lang w:val="en-US"/>
              </w:rPr>
              <w:t>–</w:t>
            </w:r>
          </w:p>
        </w:tc>
      </w:tr>
    </w:tbl>
    <w:p w14:paraId="4C0EC9D6" w14:textId="77777777" w:rsidR="00366EBF" w:rsidRDefault="00366EBF">
      <w:r>
        <w:br w:type="page"/>
      </w:r>
    </w:p>
    <w:p w14:paraId="6E61F73F" w14:textId="77777777" w:rsidR="00366EBF" w:rsidRDefault="00366EBF">
      <w:pPr>
        <w:sectPr w:rsidR="00366EBF" w:rsidSect="00636BE8">
          <w:footerReference w:type="even" r:id="rId18"/>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66EBF" w:rsidRPr="002E6E74" w14:paraId="0DFE4336" w14:textId="77777777" w:rsidTr="00175765">
        <w:trPr>
          <w:trHeight w:val="430"/>
        </w:trPr>
        <w:tc>
          <w:tcPr>
            <w:tcW w:w="10632" w:type="dxa"/>
            <w:gridSpan w:val="6"/>
            <w:tcBorders>
              <w:top w:val="nil"/>
              <w:left w:val="nil"/>
              <w:right w:val="nil"/>
            </w:tcBorders>
          </w:tcPr>
          <w:p w14:paraId="3F572A4B" w14:textId="77777777" w:rsidR="00366EBF" w:rsidRPr="00C5135A" w:rsidRDefault="00366EBF" w:rsidP="00175765">
            <w:pPr>
              <w:pStyle w:val="12"/>
              <w:jc w:val="center"/>
              <w:rPr>
                <w:b/>
                <w:bCs/>
                <w:sz w:val="20"/>
              </w:rPr>
            </w:pPr>
            <w:r w:rsidRPr="00C5135A">
              <w:rPr>
                <w:b/>
                <w:bCs/>
              </w:rPr>
              <w:lastRenderedPageBreak/>
              <w:t>Раздел 2</w:t>
            </w:r>
          </w:p>
        </w:tc>
      </w:tr>
      <w:tr w:rsidR="00366EBF" w:rsidRPr="002E6E74" w14:paraId="3766F513" w14:textId="77777777" w:rsidTr="00175765">
        <w:trPr>
          <w:trHeight w:val="430"/>
        </w:trPr>
        <w:tc>
          <w:tcPr>
            <w:tcW w:w="10632" w:type="dxa"/>
            <w:gridSpan w:val="6"/>
          </w:tcPr>
          <w:p w14:paraId="6E65186D" w14:textId="77777777" w:rsidR="00366EBF" w:rsidRPr="00C5135A" w:rsidRDefault="00366EBF" w:rsidP="00175765">
            <w:pPr>
              <w:pStyle w:val="12"/>
              <w:spacing w:before="120"/>
              <w:jc w:val="center"/>
              <w:rPr>
                <w:b/>
                <w:bCs/>
                <w:sz w:val="20"/>
              </w:rPr>
            </w:pPr>
            <w:r w:rsidRPr="00C5135A">
              <w:rPr>
                <w:b/>
                <w:bCs/>
                <w:sz w:val="20"/>
              </w:rPr>
              <w:t>Сведения о местоположении границ объекта</w:t>
            </w:r>
          </w:p>
        </w:tc>
      </w:tr>
      <w:tr w:rsidR="00366EBF" w:rsidRPr="002E6E74" w14:paraId="11201BC9" w14:textId="77777777" w:rsidTr="00175765">
        <w:trPr>
          <w:trHeight w:hRule="exact" w:val="397"/>
        </w:trPr>
        <w:tc>
          <w:tcPr>
            <w:tcW w:w="10632" w:type="dxa"/>
            <w:gridSpan w:val="6"/>
          </w:tcPr>
          <w:p w14:paraId="03D4ADE7" w14:textId="77777777" w:rsidR="00366EBF" w:rsidRPr="00C5135A" w:rsidRDefault="00366EBF" w:rsidP="00175765">
            <w:pPr>
              <w:pStyle w:val="12"/>
              <w:rPr>
                <w:b/>
                <w:bCs/>
                <w:sz w:val="20"/>
              </w:rPr>
            </w:pPr>
            <w:r w:rsidRPr="00C5135A">
              <w:rPr>
                <w:b/>
                <w:bCs/>
                <w:sz w:val="20"/>
              </w:rPr>
              <w:t xml:space="preserve">1. Система координат </w:t>
            </w:r>
            <w:r w:rsidRPr="00C5135A">
              <w:rPr>
                <w:b/>
                <w:bCs/>
                <w:sz w:val="20"/>
                <w:u w:val="single"/>
              </w:rPr>
              <w:t>МСК-58, зона 2</w:t>
            </w:r>
          </w:p>
        </w:tc>
      </w:tr>
      <w:tr w:rsidR="00366EBF" w:rsidRPr="002E6E74" w14:paraId="221ABE7F" w14:textId="77777777" w:rsidTr="00175765">
        <w:trPr>
          <w:trHeight w:hRule="exact" w:val="397"/>
        </w:trPr>
        <w:tc>
          <w:tcPr>
            <w:tcW w:w="10632" w:type="dxa"/>
            <w:gridSpan w:val="6"/>
          </w:tcPr>
          <w:p w14:paraId="17D6AF96" w14:textId="77777777" w:rsidR="00366EBF" w:rsidRPr="00C5135A" w:rsidRDefault="00366EBF" w:rsidP="00175765">
            <w:pPr>
              <w:rPr>
                <w:b/>
                <w:bCs/>
                <w:sz w:val="20"/>
                <w:szCs w:val="20"/>
              </w:rPr>
            </w:pPr>
            <w:r w:rsidRPr="00C5135A">
              <w:rPr>
                <w:b/>
                <w:bCs/>
                <w:sz w:val="20"/>
                <w:szCs w:val="20"/>
              </w:rPr>
              <w:t>2. Сведения о характерных точках границ объекта</w:t>
            </w:r>
          </w:p>
        </w:tc>
      </w:tr>
      <w:tr w:rsidR="00366EBF" w:rsidRPr="002E6E74" w14:paraId="71F58F7D" w14:textId="77777777" w:rsidTr="00175765">
        <w:tblPrEx>
          <w:tblLook w:val="0000" w:firstRow="0" w:lastRow="0" w:firstColumn="0" w:lastColumn="0" w:noHBand="0" w:noVBand="0"/>
        </w:tblPrEx>
        <w:trPr>
          <w:trHeight w:val="54"/>
        </w:trPr>
        <w:tc>
          <w:tcPr>
            <w:tcW w:w="1691" w:type="dxa"/>
            <w:vMerge w:val="restart"/>
            <w:vAlign w:val="center"/>
          </w:tcPr>
          <w:p w14:paraId="770AE008" w14:textId="77777777" w:rsidR="00366EBF" w:rsidRPr="00C5135A" w:rsidRDefault="00366EBF" w:rsidP="00175765">
            <w:pPr>
              <w:pStyle w:val="12"/>
              <w:jc w:val="center"/>
              <w:rPr>
                <w:b/>
                <w:bCs/>
                <w:sz w:val="20"/>
              </w:rPr>
            </w:pPr>
            <w:r w:rsidRPr="00C5135A">
              <w:rPr>
                <w:b/>
                <w:bCs/>
                <w:sz w:val="20"/>
              </w:rPr>
              <w:t>Обозначение</w:t>
            </w:r>
          </w:p>
          <w:p w14:paraId="77418133" w14:textId="77777777" w:rsidR="00366EBF" w:rsidRPr="00C5135A" w:rsidRDefault="00366EBF" w:rsidP="00175765">
            <w:pPr>
              <w:pStyle w:val="12"/>
              <w:jc w:val="center"/>
              <w:rPr>
                <w:b/>
                <w:bCs/>
                <w:sz w:val="20"/>
              </w:rPr>
            </w:pPr>
            <w:r w:rsidRPr="00C5135A">
              <w:rPr>
                <w:b/>
                <w:bCs/>
                <w:sz w:val="20"/>
              </w:rPr>
              <w:t>характерных точек границ</w:t>
            </w:r>
          </w:p>
        </w:tc>
        <w:tc>
          <w:tcPr>
            <w:tcW w:w="3120" w:type="dxa"/>
            <w:gridSpan w:val="2"/>
            <w:vAlign w:val="center"/>
          </w:tcPr>
          <w:p w14:paraId="270669C1" w14:textId="77777777" w:rsidR="00366EBF" w:rsidRPr="00C5135A" w:rsidRDefault="00366EBF" w:rsidP="00175765">
            <w:pPr>
              <w:pStyle w:val="12"/>
              <w:jc w:val="center"/>
              <w:rPr>
                <w:b/>
                <w:bCs/>
                <w:sz w:val="20"/>
              </w:rPr>
            </w:pPr>
            <w:r w:rsidRPr="00C5135A">
              <w:rPr>
                <w:b/>
                <w:bCs/>
                <w:sz w:val="20"/>
              </w:rPr>
              <w:t>Координаты, м</w:t>
            </w:r>
          </w:p>
        </w:tc>
        <w:tc>
          <w:tcPr>
            <w:tcW w:w="2278" w:type="dxa"/>
            <w:vMerge w:val="restart"/>
            <w:vAlign w:val="center"/>
          </w:tcPr>
          <w:p w14:paraId="3C13DE11" w14:textId="77777777" w:rsidR="00366EBF" w:rsidRPr="00C5135A" w:rsidRDefault="00366EBF" w:rsidP="00175765">
            <w:pPr>
              <w:pStyle w:val="12"/>
              <w:spacing w:before="60" w:after="60"/>
              <w:jc w:val="center"/>
              <w:rPr>
                <w:b/>
                <w:bCs/>
                <w:sz w:val="20"/>
              </w:rPr>
            </w:pPr>
            <w:r w:rsidRPr="00C5135A">
              <w:rPr>
                <w:b/>
                <w:bCs/>
                <w:sz w:val="20"/>
              </w:rPr>
              <w:t xml:space="preserve">Метод определения координат характерной точки </w:t>
            </w:r>
          </w:p>
        </w:tc>
        <w:tc>
          <w:tcPr>
            <w:tcW w:w="1841" w:type="dxa"/>
            <w:vMerge w:val="restart"/>
          </w:tcPr>
          <w:p w14:paraId="613AFA8E" w14:textId="77777777" w:rsidR="00366EBF" w:rsidRPr="00C5135A" w:rsidRDefault="00366EBF" w:rsidP="00175765">
            <w:pPr>
              <w:pStyle w:val="12"/>
              <w:spacing w:before="60" w:after="60"/>
              <w:jc w:val="center"/>
              <w:rPr>
                <w:b/>
                <w:bCs/>
                <w:sz w:val="20"/>
              </w:rPr>
            </w:pPr>
            <w:r w:rsidRPr="00C5135A">
              <w:rPr>
                <w:b/>
                <w:bCs/>
                <w:sz w:val="20"/>
              </w:rPr>
              <w:t>Средняя квадратическая погрешность положения характерной точки (М</w:t>
            </w:r>
            <w:r w:rsidRPr="00C5135A">
              <w:rPr>
                <w:b/>
                <w:bCs/>
                <w:sz w:val="20"/>
                <w:vertAlign w:val="subscript"/>
                <w:lang w:val="en-US"/>
              </w:rPr>
              <w:t>t</w:t>
            </w:r>
            <w:r w:rsidRPr="00C5135A">
              <w:rPr>
                <w:b/>
                <w:bCs/>
                <w:sz w:val="20"/>
              </w:rPr>
              <w:t>), м</w:t>
            </w:r>
          </w:p>
        </w:tc>
        <w:tc>
          <w:tcPr>
            <w:tcW w:w="1702" w:type="dxa"/>
            <w:vMerge w:val="restart"/>
            <w:vAlign w:val="center"/>
          </w:tcPr>
          <w:p w14:paraId="2EAB0542" w14:textId="77777777" w:rsidR="00366EBF" w:rsidRPr="00C5135A" w:rsidRDefault="00366EBF" w:rsidP="00175765">
            <w:pPr>
              <w:pStyle w:val="12"/>
              <w:spacing w:before="60" w:after="60"/>
              <w:jc w:val="center"/>
              <w:rPr>
                <w:b/>
                <w:bCs/>
                <w:sz w:val="20"/>
              </w:rPr>
            </w:pPr>
            <w:r w:rsidRPr="00C5135A">
              <w:rPr>
                <w:b/>
                <w:bCs/>
                <w:sz w:val="20"/>
              </w:rPr>
              <w:t>Описание обозначения точки на местности (при наличии)</w:t>
            </w:r>
          </w:p>
        </w:tc>
      </w:tr>
      <w:tr w:rsidR="00366EBF" w:rsidRPr="002E6E74" w14:paraId="4E3E7201" w14:textId="77777777" w:rsidTr="00175765">
        <w:tblPrEx>
          <w:tblLook w:val="0000" w:firstRow="0" w:lastRow="0" w:firstColumn="0" w:lastColumn="0" w:noHBand="0" w:noVBand="0"/>
        </w:tblPrEx>
        <w:trPr>
          <w:trHeight w:val="54"/>
        </w:trPr>
        <w:tc>
          <w:tcPr>
            <w:tcW w:w="1691" w:type="dxa"/>
            <w:vMerge/>
            <w:vAlign w:val="center"/>
          </w:tcPr>
          <w:p w14:paraId="748E986E" w14:textId="77777777" w:rsidR="00366EBF" w:rsidRPr="00C5135A" w:rsidRDefault="00366EBF" w:rsidP="00175765">
            <w:pPr>
              <w:pStyle w:val="12"/>
              <w:jc w:val="center"/>
              <w:rPr>
                <w:b/>
                <w:bCs/>
                <w:sz w:val="20"/>
              </w:rPr>
            </w:pPr>
          </w:p>
        </w:tc>
        <w:tc>
          <w:tcPr>
            <w:tcW w:w="1558" w:type="dxa"/>
            <w:vAlign w:val="center"/>
          </w:tcPr>
          <w:p w14:paraId="1D7AB511" w14:textId="77777777" w:rsidR="00366EBF" w:rsidRPr="00C5135A" w:rsidRDefault="00366EBF" w:rsidP="00175765">
            <w:pPr>
              <w:pStyle w:val="a3"/>
              <w:jc w:val="center"/>
              <w:rPr>
                <w:b/>
                <w:bCs/>
                <w:sz w:val="20"/>
                <w:szCs w:val="20"/>
              </w:rPr>
            </w:pPr>
            <w:r w:rsidRPr="00C5135A">
              <w:rPr>
                <w:b/>
                <w:bCs/>
                <w:sz w:val="20"/>
                <w:szCs w:val="20"/>
              </w:rPr>
              <w:t>Х</w:t>
            </w:r>
          </w:p>
        </w:tc>
        <w:tc>
          <w:tcPr>
            <w:tcW w:w="1562" w:type="dxa"/>
            <w:vAlign w:val="center"/>
          </w:tcPr>
          <w:p w14:paraId="0780FF75" w14:textId="77777777" w:rsidR="00366EBF" w:rsidRPr="00C5135A" w:rsidRDefault="00366EBF" w:rsidP="00175765">
            <w:pPr>
              <w:pStyle w:val="12"/>
              <w:jc w:val="center"/>
              <w:rPr>
                <w:b/>
                <w:bCs/>
                <w:sz w:val="20"/>
                <w:lang w:val="en-US"/>
              </w:rPr>
            </w:pPr>
            <w:r w:rsidRPr="00C5135A">
              <w:rPr>
                <w:b/>
                <w:bCs/>
                <w:sz w:val="20"/>
                <w:lang w:val="en-US"/>
              </w:rPr>
              <w:t>Y</w:t>
            </w:r>
          </w:p>
        </w:tc>
        <w:tc>
          <w:tcPr>
            <w:tcW w:w="2278" w:type="dxa"/>
            <w:vMerge/>
            <w:vAlign w:val="center"/>
          </w:tcPr>
          <w:p w14:paraId="7AD4DA68" w14:textId="77777777" w:rsidR="00366EBF" w:rsidRPr="00C5135A" w:rsidRDefault="00366EBF" w:rsidP="00175765">
            <w:pPr>
              <w:pStyle w:val="12"/>
              <w:jc w:val="center"/>
              <w:rPr>
                <w:b/>
                <w:bCs/>
                <w:sz w:val="20"/>
              </w:rPr>
            </w:pPr>
          </w:p>
        </w:tc>
        <w:tc>
          <w:tcPr>
            <w:tcW w:w="1841" w:type="dxa"/>
            <w:vMerge/>
          </w:tcPr>
          <w:p w14:paraId="52CBBCBE" w14:textId="77777777" w:rsidR="00366EBF" w:rsidRPr="00C5135A" w:rsidRDefault="00366EBF" w:rsidP="00175765">
            <w:pPr>
              <w:pStyle w:val="12"/>
              <w:jc w:val="center"/>
              <w:rPr>
                <w:b/>
                <w:bCs/>
                <w:sz w:val="20"/>
              </w:rPr>
            </w:pPr>
          </w:p>
        </w:tc>
        <w:tc>
          <w:tcPr>
            <w:tcW w:w="1702" w:type="dxa"/>
            <w:vMerge/>
            <w:vAlign w:val="center"/>
          </w:tcPr>
          <w:p w14:paraId="6D14B3B1" w14:textId="77777777" w:rsidR="00366EBF" w:rsidRPr="00C5135A" w:rsidRDefault="00366EBF" w:rsidP="00175765">
            <w:pPr>
              <w:pStyle w:val="12"/>
              <w:jc w:val="center"/>
              <w:rPr>
                <w:b/>
                <w:bCs/>
                <w:sz w:val="20"/>
              </w:rPr>
            </w:pPr>
          </w:p>
        </w:tc>
      </w:tr>
      <w:tr w:rsidR="00366EBF" w:rsidRPr="002E6E74" w14:paraId="64100169" w14:textId="77777777" w:rsidTr="00175765">
        <w:tblPrEx>
          <w:tblLook w:val="0000" w:firstRow="0" w:lastRow="0" w:firstColumn="0" w:lastColumn="0" w:noHBand="0" w:noVBand="0"/>
        </w:tblPrEx>
        <w:trPr>
          <w:trHeight w:val="54"/>
        </w:trPr>
        <w:tc>
          <w:tcPr>
            <w:tcW w:w="1691" w:type="dxa"/>
            <w:vAlign w:val="center"/>
          </w:tcPr>
          <w:p w14:paraId="4CA86EFF" w14:textId="77777777" w:rsidR="00366EBF" w:rsidRPr="00C5135A" w:rsidRDefault="00366EBF" w:rsidP="00175765">
            <w:pPr>
              <w:pStyle w:val="12"/>
              <w:jc w:val="center"/>
              <w:rPr>
                <w:b/>
                <w:bCs/>
                <w:sz w:val="20"/>
              </w:rPr>
            </w:pPr>
            <w:r w:rsidRPr="00C5135A">
              <w:rPr>
                <w:b/>
                <w:bCs/>
                <w:sz w:val="20"/>
              </w:rPr>
              <w:t>1</w:t>
            </w:r>
          </w:p>
        </w:tc>
        <w:tc>
          <w:tcPr>
            <w:tcW w:w="1558" w:type="dxa"/>
            <w:vAlign w:val="center"/>
          </w:tcPr>
          <w:p w14:paraId="74B71648" w14:textId="77777777" w:rsidR="00366EBF" w:rsidRPr="00C5135A" w:rsidRDefault="00366EBF" w:rsidP="00175765">
            <w:pPr>
              <w:pStyle w:val="a3"/>
              <w:jc w:val="center"/>
              <w:rPr>
                <w:b/>
                <w:bCs/>
                <w:sz w:val="20"/>
                <w:szCs w:val="20"/>
              </w:rPr>
            </w:pPr>
            <w:r w:rsidRPr="00C5135A">
              <w:rPr>
                <w:b/>
                <w:bCs/>
                <w:sz w:val="20"/>
                <w:szCs w:val="20"/>
              </w:rPr>
              <w:t>2</w:t>
            </w:r>
          </w:p>
        </w:tc>
        <w:tc>
          <w:tcPr>
            <w:tcW w:w="1562" w:type="dxa"/>
            <w:vAlign w:val="center"/>
          </w:tcPr>
          <w:p w14:paraId="2EDECCB5" w14:textId="77777777" w:rsidR="00366EBF" w:rsidRPr="00C5135A" w:rsidRDefault="00366EBF" w:rsidP="00175765">
            <w:pPr>
              <w:pStyle w:val="12"/>
              <w:jc w:val="center"/>
              <w:rPr>
                <w:b/>
                <w:bCs/>
                <w:sz w:val="20"/>
                <w:lang w:val="en-US"/>
              </w:rPr>
            </w:pPr>
            <w:r w:rsidRPr="00C5135A">
              <w:rPr>
                <w:b/>
                <w:bCs/>
                <w:sz w:val="20"/>
                <w:lang w:val="en-US"/>
              </w:rPr>
              <w:t>3</w:t>
            </w:r>
          </w:p>
        </w:tc>
        <w:tc>
          <w:tcPr>
            <w:tcW w:w="2278" w:type="dxa"/>
            <w:vAlign w:val="center"/>
          </w:tcPr>
          <w:p w14:paraId="345FFBAB" w14:textId="77777777" w:rsidR="00366EBF" w:rsidRPr="00C5135A" w:rsidRDefault="00366EBF" w:rsidP="00175765">
            <w:pPr>
              <w:pStyle w:val="12"/>
              <w:jc w:val="center"/>
              <w:rPr>
                <w:b/>
                <w:bCs/>
                <w:sz w:val="20"/>
              </w:rPr>
            </w:pPr>
            <w:r w:rsidRPr="00C5135A">
              <w:rPr>
                <w:b/>
                <w:bCs/>
                <w:sz w:val="20"/>
              </w:rPr>
              <w:t>4</w:t>
            </w:r>
          </w:p>
        </w:tc>
        <w:tc>
          <w:tcPr>
            <w:tcW w:w="1841" w:type="dxa"/>
          </w:tcPr>
          <w:p w14:paraId="6146A6A3" w14:textId="77777777" w:rsidR="00366EBF" w:rsidRPr="00C5135A" w:rsidRDefault="00366EBF" w:rsidP="00175765">
            <w:pPr>
              <w:pStyle w:val="12"/>
              <w:jc w:val="center"/>
              <w:rPr>
                <w:b/>
                <w:bCs/>
                <w:sz w:val="20"/>
              </w:rPr>
            </w:pPr>
            <w:r w:rsidRPr="00C5135A">
              <w:rPr>
                <w:b/>
                <w:bCs/>
                <w:sz w:val="20"/>
              </w:rPr>
              <w:t>5</w:t>
            </w:r>
          </w:p>
        </w:tc>
        <w:tc>
          <w:tcPr>
            <w:tcW w:w="1702" w:type="dxa"/>
            <w:vAlign w:val="center"/>
          </w:tcPr>
          <w:p w14:paraId="6E739B0C" w14:textId="77777777" w:rsidR="00366EBF" w:rsidRPr="00C5135A" w:rsidRDefault="00366EBF" w:rsidP="00175765">
            <w:pPr>
              <w:pStyle w:val="12"/>
              <w:jc w:val="center"/>
              <w:rPr>
                <w:b/>
                <w:bCs/>
                <w:sz w:val="20"/>
              </w:rPr>
            </w:pPr>
            <w:r w:rsidRPr="00C5135A">
              <w:rPr>
                <w:b/>
                <w:bCs/>
                <w:sz w:val="20"/>
              </w:rPr>
              <w:t>6</w:t>
            </w:r>
          </w:p>
        </w:tc>
      </w:tr>
      <w:tr w:rsidR="00366EBF" w:rsidRPr="002E6E74" w14:paraId="018EA285" w14:textId="77777777" w:rsidTr="00175765">
        <w:tblPrEx>
          <w:tblLook w:val="0000" w:firstRow="0" w:lastRow="0" w:firstColumn="0" w:lastColumn="0" w:noHBand="0" w:noVBand="0"/>
        </w:tblPrEx>
        <w:trPr>
          <w:trHeight w:val="54"/>
        </w:trPr>
        <w:tc>
          <w:tcPr>
            <w:tcW w:w="1691" w:type="dxa"/>
          </w:tcPr>
          <w:p w14:paraId="55130245" w14:textId="77777777" w:rsidR="00366EBF" w:rsidRPr="002E6E74" w:rsidRDefault="00366EBF" w:rsidP="00175765">
            <w:pPr>
              <w:jc w:val="center"/>
              <w:rPr>
                <w:sz w:val="18"/>
                <w:szCs w:val="20"/>
              </w:rPr>
            </w:pPr>
            <w:r w:rsidRPr="002E6E74">
              <w:rPr>
                <w:sz w:val="18"/>
                <w:szCs w:val="20"/>
              </w:rPr>
              <w:t>Зона1(1)</w:t>
            </w:r>
          </w:p>
        </w:tc>
        <w:tc>
          <w:tcPr>
            <w:tcW w:w="1558" w:type="dxa"/>
          </w:tcPr>
          <w:p w14:paraId="554AE4D6" w14:textId="77777777" w:rsidR="00366EBF" w:rsidRPr="002E6E74" w:rsidRDefault="00366EBF" w:rsidP="00175765">
            <w:pPr>
              <w:jc w:val="center"/>
              <w:rPr>
                <w:sz w:val="18"/>
                <w:szCs w:val="20"/>
              </w:rPr>
            </w:pPr>
            <w:r w:rsidRPr="002E6E74">
              <w:rPr>
                <w:sz w:val="18"/>
                <w:szCs w:val="20"/>
              </w:rPr>
              <w:t>–</w:t>
            </w:r>
          </w:p>
        </w:tc>
        <w:tc>
          <w:tcPr>
            <w:tcW w:w="1562" w:type="dxa"/>
          </w:tcPr>
          <w:p w14:paraId="3539C26E" w14:textId="77777777" w:rsidR="00366EBF" w:rsidRPr="002E6E74" w:rsidRDefault="00366EBF" w:rsidP="00175765">
            <w:pPr>
              <w:jc w:val="center"/>
              <w:rPr>
                <w:sz w:val="18"/>
                <w:szCs w:val="20"/>
              </w:rPr>
            </w:pPr>
            <w:r w:rsidRPr="002E6E74">
              <w:rPr>
                <w:sz w:val="18"/>
                <w:szCs w:val="20"/>
              </w:rPr>
              <w:t>–</w:t>
            </w:r>
          </w:p>
        </w:tc>
        <w:tc>
          <w:tcPr>
            <w:tcW w:w="2278" w:type="dxa"/>
          </w:tcPr>
          <w:p w14:paraId="03E4C3E4"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7A3BB1B4" w14:textId="77777777" w:rsidR="00366EBF" w:rsidRPr="002E6E74" w:rsidRDefault="00366EBF" w:rsidP="00175765">
            <w:pPr>
              <w:jc w:val="center"/>
              <w:rPr>
                <w:sz w:val="18"/>
                <w:szCs w:val="20"/>
              </w:rPr>
            </w:pPr>
            <w:r w:rsidRPr="002E6E74">
              <w:rPr>
                <w:sz w:val="18"/>
                <w:szCs w:val="20"/>
              </w:rPr>
              <w:t>–</w:t>
            </w:r>
          </w:p>
        </w:tc>
        <w:tc>
          <w:tcPr>
            <w:tcW w:w="1702" w:type="dxa"/>
          </w:tcPr>
          <w:p w14:paraId="5F1D4937" w14:textId="77777777" w:rsidR="00366EBF" w:rsidRPr="002E6E74" w:rsidRDefault="00366EBF" w:rsidP="00175765">
            <w:pPr>
              <w:jc w:val="center"/>
              <w:rPr>
                <w:sz w:val="18"/>
                <w:szCs w:val="20"/>
              </w:rPr>
            </w:pPr>
            <w:r w:rsidRPr="002E6E74">
              <w:rPr>
                <w:sz w:val="18"/>
                <w:szCs w:val="20"/>
              </w:rPr>
              <w:t>–</w:t>
            </w:r>
          </w:p>
        </w:tc>
      </w:tr>
      <w:tr w:rsidR="00366EBF" w:rsidRPr="002E6E74" w14:paraId="46D2C61D" w14:textId="77777777" w:rsidTr="00175765">
        <w:tblPrEx>
          <w:tblLook w:val="0000" w:firstRow="0" w:lastRow="0" w:firstColumn="0" w:lastColumn="0" w:noHBand="0" w:noVBand="0"/>
        </w:tblPrEx>
        <w:trPr>
          <w:trHeight w:val="54"/>
        </w:trPr>
        <w:tc>
          <w:tcPr>
            <w:tcW w:w="1691" w:type="dxa"/>
          </w:tcPr>
          <w:p w14:paraId="57FD6C22" w14:textId="77777777" w:rsidR="00366EBF" w:rsidRPr="002E6E74" w:rsidRDefault="00366EBF" w:rsidP="00175765">
            <w:pPr>
              <w:jc w:val="center"/>
              <w:rPr>
                <w:sz w:val="18"/>
                <w:szCs w:val="20"/>
              </w:rPr>
            </w:pPr>
            <w:r w:rsidRPr="002E6E74">
              <w:rPr>
                <w:sz w:val="18"/>
                <w:szCs w:val="20"/>
              </w:rPr>
              <w:t>1</w:t>
            </w:r>
          </w:p>
        </w:tc>
        <w:tc>
          <w:tcPr>
            <w:tcW w:w="1558" w:type="dxa"/>
          </w:tcPr>
          <w:p w14:paraId="302A2773" w14:textId="77777777" w:rsidR="00366EBF" w:rsidRPr="002E6E74" w:rsidRDefault="00366EBF" w:rsidP="00175765">
            <w:pPr>
              <w:jc w:val="center"/>
              <w:rPr>
                <w:sz w:val="18"/>
                <w:szCs w:val="20"/>
              </w:rPr>
            </w:pPr>
            <w:r w:rsidRPr="002E6E74">
              <w:rPr>
                <w:sz w:val="18"/>
                <w:szCs w:val="20"/>
              </w:rPr>
              <w:t>365890.79</w:t>
            </w:r>
          </w:p>
        </w:tc>
        <w:tc>
          <w:tcPr>
            <w:tcW w:w="1562" w:type="dxa"/>
          </w:tcPr>
          <w:p w14:paraId="5C383693" w14:textId="77777777" w:rsidR="00366EBF" w:rsidRPr="002E6E74" w:rsidRDefault="00366EBF" w:rsidP="00175765">
            <w:pPr>
              <w:jc w:val="center"/>
              <w:rPr>
                <w:sz w:val="18"/>
                <w:szCs w:val="20"/>
              </w:rPr>
            </w:pPr>
            <w:r w:rsidRPr="002E6E74">
              <w:rPr>
                <w:sz w:val="18"/>
                <w:szCs w:val="20"/>
              </w:rPr>
              <w:t>2210295.46</w:t>
            </w:r>
          </w:p>
        </w:tc>
        <w:tc>
          <w:tcPr>
            <w:tcW w:w="2278" w:type="dxa"/>
          </w:tcPr>
          <w:p w14:paraId="7392906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8BA8194" w14:textId="77777777" w:rsidR="00366EBF" w:rsidRPr="002E6E74" w:rsidRDefault="00366EBF" w:rsidP="00175765">
            <w:pPr>
              <w:jc w:val="center"/>
              <w:rPr>
                <w:sz w:val="18"/>
                <w:szCs w:val="20"/>
              </w:rPr>
            </w:pPr>
            <w:r w:rsidRPr="002E6E74">
              <w:rPr>
                <w:sz w:val="18"/>
                <w:szCs w:val="20"/>
              </w:rPr>
              <w:t>0.50</w:t>
            </w:r>
          </w:p>
        </w:tc>
        <w:tc>
          <w:tcPr>
            <w:tcW w:w="1702" w:type="dxa"/>
          </w:tcPr>
          <w:p w14:paraId="0609F398" w14:textId="77777777" w:rsidR="00366EBF" w:rsidRPr="002E6E74" w:rsidRDefault="00366EBF" w:rsidP="00175765">
            <w:pPr>
              <w:jc w:val="center"/>
              <w:rPr>
                <w:sz w:val="18"/>
                <w:szCs w:val="20"/>
              </w:rPr>
            </w:pPr>
            <w:r w:rsidRPr="002E6E74">
              <w:rPr>
                <w:sz w:val="18"/>
                <w:szCs w:val="20"/>
              </w:rPr>
              <w:t>–</w:t>
            </w:r>
          </w:p>
        </w:tc>
      </w:tr>
      <w:tr w:rsidR="00366EBF" w:rsidRPr="002E6E74" w14:paraId="5DE929AC" w14:textId="77777777" w:rsidTr="00175765">
        <w:tblPrEx>
          <w:tblLook w:val="0000" w:firstRow="0" w:lastRow="0" w:firstColumn="0" w:lastColumn="0" w:noHBand="0" w:noVBand="0"/>
        </w:tblPrEx>
        <w:trPr>
          <w:trHeight w:val="54"/>
        </w:trPr>
        <w:tc>
          <w:tcPr>
            <w:tcW w:w="1691" w:type="dxa"/>
          </w:tcPr>
          <w:p w14:paraId="1F0733B5" w14:textId="77777777" w:rsidR="00366EBF" w:rsidRPr="002E6E74" w:rsidRDefault="00366EBF" w:rsidP="00175765">
            <w:pPr>
              <w:jc w:val="center"/>
              <w:rPr>
                <w:sz w:val="18"/>
                <w:szCs w:val="20"/>
              </w:rPr>
            </w:pPr>
            <w:r w:rsidRPr="002E6E74">
              <w:rPr>
                <w:sz w:val="18"/>
                <w:szCs w:val="20"/>
              </w:rPr>
              <w:t>2</w:t>
            </w:r>
          </w:p>
        </w:tc>
        <w:tc>
          <w:tcPr>
            <w:tcW w:w="1558" w:type="dxa"/>
          </w:tcPr>
          <w:p w14:paraId="7257732E" w14:textId="77777777" w:rsidR="00366EBF" w:rsidRPr="002E6E74" w:rsidRDefault="00366EBF" w:rsidP="00175765">
            <w:pPr>
              <w:jc w:val="center"/>
              <w:rPr>
                <w:sz w:val="18"/>
                <w:szCs w:val="20"/>
              </w:rPr>
            </w:pPr>
            <w:r w:rsidRPr="002E6E74">
              <w:rPr>
                <w:sz w:val="18"/>
                <w:szCs w:val="20"/>
              </w:rPr>
              <w:t>365888.65</w:t>
            </w:r>
          </w:p>
        </w:tc>
        <w:tc>
          <w:tcPr>
            <w:tcW w:w="1562" w:type="dxa"/>
          </w:tcPr>
          <w:p w14:paraId="1FEA900B" w14:textId="77777777" w:rsidR="00366EBF" w:rsidRPr="002E6E74" w:rsidRDefault="00366EBF" w:rsidP="00175765">
            <w:pPr>
              <w:jc w:val="center"/>
              <w:rPr>
                <w:sz w:val="18"/>
                <w:szCs w:val="20"/>
              </w:rPr>
            </w:pPr>
            <w:r w:rsidRPr="002E6E74">
              <w:rPr>
                <w:sz w:val="18"/>
                <w:szCs w:val="20"/>
              </w:rPr>
              <w:t>2210294.85</w:t>
            </w:r>
          </w:p>
        </w:tc>
        <w:tc>
          <w:tcPr>
            <w:tcW w:w="2278" w:type="dxa"/>
          </w:tcPr>
          <w:p w14:paraId="04A4B1D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484A25" w14:textId="77777777" w:rsidR="00366EBF" w:rsidRPr="002E6E74" w:rsidRDefault="00366EBF" w:rsidP="00175765">
            <w:pPr>
              <w:jc w:val="center"/>
              <w:rPr>
                <w:sz w:val="18"/>
                <w:szCs w:val="20"/>
              </w:rPr>
            </w:pPr>
            <w:r w:rsidRPr="002E6E74">
              <w:rPr>
                <w:sz w:val="18"/>
                <w:szCs w:val="20"/>
              </w:rPr>
              <w:t>0.50</w:t>
            </w:r>
          </w:p>
        </w:tc>
        <w:tc>
          <w:tcPr>
            <w:tcW w:w="1702" w:type="dxa"/>
          </w:tcPr>
          <w:p w14:paraId="195145A2" w14:textId="77777777" w:rsidR="00366EBF" w:rsidRPr="002E6E74" w:rsidRDefault="00366EBF" w:rsidP="00175765">
            <w:pPr>
              <w:jc w:val="center"/>
              <w:rPr>
                <w:sz w:val="18"/>
                <w:szCs w:val="20"/>
              </w:rPr>
            </w:pPr>
            <w:r w:rsidRPr="002E6E74">
              <w:rPr>
                <w:sz w:val="18"/>
                <w:szCs w:val="20"/>
              </w:rPr>
              <w:t>–</w:t>
            </w:r>
          </w:p>
        </w:tc>
      </w:tr>
      <w:tr w:rsidR="00366EBF" w:rsidRPr="002E6E74" w14:paraId="5659A787" w14:textId="77777777" w:rsidTr="00175765">
        <w:tblPrEx>
          <w:tblLook w:val="0000" w:firstRow="0" w:lastRow="0" w:firstColumn="0" w:lastColumn="0" w:noHBand="0" w:noVBand="0"/>
        </w:tblPrEx>
        <w:trPr>
          <w:trHeight w:val="54"/>
        </w:trPr>
        <w:tc>
          <w:tcPr>
            <w:tcW w:w="1691" w:type="dxa"/>
          </w:tcPr>
          <w:p w14:paraId="54F092CF" w14:textId="77777777" w:rsidR="00366EBF" w:rsidRPr="002E6E74" w:rsidRDefault="00366EBF" w:rsidP="00175765">
            <w:pPr>
              <w:jc w:val="center"/>
              <w:rPr>
                <w:sz w:val="18"/>
                <w:szCs w:val="20"/>
              </w:rPr>
            </w:pPr>
            <w:r w:rsidRPr="002E6E74">
              <w:rPr>
                <w:sz w:val="18"/>
                <w:szCs w:val="20"/>
              </w:rPr>
              <w:t>3</w:t>
            </w:r>
          </w:p>
        </w:tc>
        <w:tc>
          <w:tcPr>
            <w:tcW w:w="1558" w:type="dxa"/>
          </w:tcPr>
          <w:p w14:paraId="2C3CFB8C" w14:textId="77777777" w:rsidR="00366EBF" w:rsidRPr="002E6E74" w:rsidRDefault="00366EBF" w:rsidP="00175765">
            <w:pPr>
              <w:jc w:val="center"/>
              <w:rPr>
                <w:sz w:val="18"/>
                <w:szCs w:val="20"/>
              </w:rPr>
            </w:pPr>
            <w:r w:rsidRPr="002E6E74">
              <w:rPr>
                <w:sz w:val="18"/>
                <w:szCs w:val="20"/>
              </w:rPr>
              <w:t>365885.56</w:t>
            </w:r>
          </w:p>
        </w:tc>
        <w:tc>
          <w:tcPr>
            <w:tcW w:w="1562" w:type="dxa"/>
          </w:tcPr>
          <w:p w14:paraId="3A8AF65D" w14:textId="77777777" w:rsidR="00366EBF" w:rsidRPr="002E6E74" w:rsidRDefault="00366EBF" w:rsidP="00175765">
            <w:pPr>
              <w:jc w:val="center"/>
              <w:rPr>
                <w:sz w:val="18"/>
                <w:szCs w:val="20"/>
              </w:rPr>
            </w:pPr>
            <w:r w:rsidRPr="002E6E74">
              <w:rPr>
                <w:sz w:val="18"/>
                <w:szCs w:val="20"/>
              </w:rPr>
              <w:t>2210293.97</w:t>
            </w:r>
          </w:p>
        </w:tc>
        <w:tc>
          <w:tcPr>
            <w:tcW w:w="2278" w:type="dxa"/>
          </w:tcPr>
          <w:p w14:paraId="001A12B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34CFAE2" w14:textId="77777777" w:rsidR="00366EBF" w:rsidRPr="002E6E74" w:rsidRDefault="00366EBF" w:rsidP="00175765">
            <w:pPr>
              <w:jc w:val="center"/>
              <w:rPr>
                <w:sz w:val="18"/>
                <w:szCs w:val="20"/>
              </w:rPr>
            </w:pPr>
            <w:r w:rsidRPr="002E6E74">
              <w:rPr>
                <w:sz w:val="18"/>
                <w:szCs w:val="20"/>
              </w:rPr>
              <w:t>0.50</w:t>
            </w:r>
          </w:p>
        </w:tc>
        <w:tc>
          <w:tcPr>
            <w:tcW w:w="1702" w:type="dxa"/>
          </w:tcPr>
          <w:p w14:paraId="3B416202" w14:textId="77777777" w:rsidR="00366EBF" w:rsidRPr="002E6E74" w:rsidRDefault="00366EBF" w:rsidP="00175765">
            <w:pPr>
              <w:jc w:val="center"/>
              <w:rPr>
                <w:sz w:val="18"/>
                <w:szCs w:val="20"/>
              </w:rPr>
            </w:pPr>
            <w:r w:rsidRPr="002E6E74">
              <w:rPr>
                <w:sz w:val="18"/>
                <w:szCs w:val="20"/>
              </w:rPr>
              <w:t>–</w:t>
            </w:r>
          </w:p>
        </w:tc>
      </w:tr>
      <w:tr w:rsidR="00366EBF" w:rsidRPr="002E6E74" w14:paraId="36A63F19" w14:textId="77777777" w:rsidTr="00175765">
        <w:tblPrEx>
          <w:tblLook w:val="0000" w:firstRow="0" w:lastRow="0" w:firstColumn="0" w:lastColumn="0" w:noHBand="0" w:noVBand="0"/>
        </w:tblPrEx>
        <w:trPr>
          <w:trHeight w:val="54"/>
        </w:trPr>
        <w:tc>
          <w:tcPr>
            <w:tcW w:w="1691" w:type="dxa"/>
          </w:tcPr>
          <w:p w14:paraId="487CC487" w14:textId="77777777" w:rsidR="00366EBF" w:rsidRPr="002E6E74" w:rsidRDefault="00366EBF" w:rsidP="00175765">
            <w:pPr>
              <w:jc w:val="center"/>
              <w:rPr>
                <w:sz w:val="18"/>
                <w:szCs w:val="20"/>
              </w:rPr>
            </w:pPr>
            <w:r w:rsidRPr="002E6E74">
              <w:rPr>
                <w:sz w:val="18"/>
                <w:szCs w:val="20"/>
              </w:rPr>
              <w:t>4</w:t>
            </w:r>
          </w:p>
        </w:tc>
        <w:tc>
          <w:tcPr>
            <w:tcW w:w="1558" w:type="dxa"/>
          </w:tcPr>
          <w:p w14:paraId="758C4AC1" w14:textId="77777777" w:rsidR="00366EBF" w:rsidRPr="002E6E74" w:rsidRDefault="00366EBF" w:rsidP="00175765">
            <w:pPr>
              <w:jc w:val="center"/>
              <w:rPr>
                <w:sz w:val="18"/>
                <w:szCs w:val="20"/>
              </w:rPr>
            </w:pPr>
            <w:r w:rsidRPr="002E6E74">
              <w:rPr>
                <w:sz w:val="18"/>
                <w:szCs w:val="20"/>
              </w:rPr>
              <w:t>365882.43</w:t>
            </w:r>
          </w:p>
        </w:tc>
        <w:tc>
          <w:tcPr>
            <w:tcW w:w="1562" w:type="dxa"/>
          </w:tcPr>
          <w:p w14:paraId="221CB48B" w14:textId="77777777" w:rsidR="00366EBF" w:rsidRPr="002E6E74" w:rsidRDefault="00366EBF" w:rsidP="00175765">
            <w:pPr>
              <w:jc w:val="center"/>
              <w:rPr>
                <w:sz w:val="18"/>
                <w:szCs w:val="20"/>
              </w:rPr>
            </w:pPr>
            <w:r w:rsidRPr="002E6E74">
              <w:rPr>
                <w:sz w:val="18"/>
                <w:szCs w:val="20"/>
              </w:rPr>
              <w:t>2210293.09</w:t>
            </w:r>
          </w:p>
        </w:tc>
        <w:tc>
          <w:tcPr>
            <w:tcW w:w="2278" w:type="dxa"/>
          </w:tcPr>
          <w:p w14:paraId="4246F7A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797ECF4" w14:textId="77777777" w:rsidR="00366EBF" w:rsidRPr="002E6E74" w:rsidRDefault="00366EBF" w:rsidP="00175765">
            <w:pPr>
              <w:jc w:val="center"/>
              <w:rPr>
                <w:sz w:val="18"/>
                <w:szCs w:val="20"/>
              </w:rPr>
            </w:pPr>
            <w:r w:rsidRPr="002E6E74">
              <w:rPr>
                <w:sz w:val="18"/>
                <w:szCs w:val="20"/>
              </w:rPr>
              <w:t>0.50</w:t>
            </w:r>
          </w:p>
        </w:tc>
        <w:tc>
          <w:tcPr>
            <w:tcW w:w="1702" w:type="dxa"/>
          </w:tcPr>
          <w:p w14:paraId="5A6A2F52" w14:textId="77777777" w:rsidR="00366EBF" w:rsidRPr="002E6E74" w:rsidRDefault="00366EBF" w:rsidP="00175765">
            <w:pPr>
              <w:jc w:val="center"/>
              <w:rPr>
                <w:sz w:val="18"/>
                <w:szCs w:val="20"/>
              </w:rPr>
            </w:pPr>
            <w:r w:rsidRPr="002E6E74">
              <w:rPr>
                <w:sz w:val="18"/>
                <w:szCs w:val="20"/>
              </w:rPr>
              <w:t>–</w:t>
            </w:r>
          </w:p>
        </w:tc>
      </w:tr>
      <w:tr w:rsidR="00366EBF" w:rsidRPr="002E6E74" w14:paraId="5BD9AC12" w14:textId="77777777" w:rsidTr="00175765">
        <w:tblPrEx>
          <w:tblLook w:val="0000" w:firstRow="0" w:lastRow="0" w:firstColumn="0" w:lastColumn="0" w:noHBand="0" w:noVBand="0"/>
        </w:tblPrEx>
        <w:trPr>
          <w:trHeight w:val="54"/>
        </w:trPr>
        <w:tc>
          <w:tcPr>
            <w:tcW w:w="1691" w:type="dxa"/>
          </w:tcPr>
          <w:p w14:paraId="22CF618C" w14:textId="77777777" w:rsidR="00366EBF" w:rsidRPr="002E6E74" w:rsidRDefault="00366EBF" w:rsidP="00175765">
            <w:pPr>
              <w:jc w:val="center"/>
              <w:rPr>
                <w:sz w:val="18"/>
                <w:szCs w:val="20"/>
              </w:rPr>
            </w:pPr>
            <w:r w:rsidRPr="002E6E74">
              <w:rPr>
                <w:sz w:val="18"/>
                <w:szCs w:val="20"/>
              </w:rPr>
              <w:t>5</w:t>
            </w:r>
          </w:p>
        </w:tc>
        <w:tc>
          <w:tcPr>
            <w:tcW w:w="1558" w:type="dxa"/>
          </w:tcPr>
          <w:p w14:paraId="08DE0BEF" w14:textId="77777777" w:rsidR="00366EBF" w:rsidRPr="002E6E74" w:rsidRDefault="00366EBF" w:rsidP="00175765">
            <w:pPr>
              <w:jc w:val="center"/>
              <w:rPr>
                <w:sz w:val="18"/>
                <w:szCs w:val="20"/>
              </w:rPr>
            </w:pPr>
            <w:r w:rsidRPr="002E6E74">
              <w:rPr>
                <w:sz w:val="18"/>
                <w:szCs w:val="20"/>
              </w:rPr>
              <w:t>365880.99</w:t>
            </w:r>
          </w:p>
        </w:tc>
        <w:tc>
          <w:tcPr>
            <w:tcW w:w="1562" w:type="dxa"/>
          </w:tcPr>
          <w:p w14:paraId="497C7BA8" w14:textId="77777777" w:rsidR="00366EBF" w:rsidRPr="002E6E74" w:rsidRDefault="00366EBF" w:rsidP="00175765">
            <w:pPr>
              <w:jc w:val="center"/>
              <w:rPr>
                <w:sz w:val="18"/>
                <w:szCs w:val="20"/>
              </w:rPr>
            </w:pPr>
            <w:r w:rsidRPr="002E6E74">
              <w:rPr>
                <w:sz w:val="18"/>
                <w:szCs w:val="20"/>
              </w:rPr>
              <w:t>2210293.37</w:t>
            </w:r>
          </w:p>
        </w:tc>
        <w:tc>
          <w:tcPr>
            <w:tcW w:w="2278" w:type="dxa"/>
          </w:tcPr>
          <w:p w14:paraId="47A0BF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CEC4C7B" w14:textId="77777777" w:rsidR="00366EBF" w:rsidRPr="002E6E74" w:rsidRDefault="00366EBF" w:rsidP="00175765">
            <w:pPr>
              <w:jc w:val="center"/>
              <w:rPr>
                <w:sz w:val="18"/>
                <w:szCs w:val="20"/>
              </w:rPr>
            </w:pPr>
            <w:r w:rsidRPr="002E6E74">
              <w:rPr>
                <w:sz w:val="18"/>
                <w:szCs w:val="20"/>
              </w:rPr>
              <w:t>0.50</w:t>
            </w:r>
          </w:p>
        </w:tc>
        <w:tc>
          <w:tcPr>
            <w:tcW w:w="1702" w:type="dxa"/>
          </w:tcPr>
          <w:p w14:paraId="103EFF6D" w14:textId="77777777" w:rsidR="00366EBF" w:rsidRPr="002E6E74" w:rsidRDefault="00366EBF" w:rsidP="00175765">
            <w:pPr>
              <w:jc w:val="center"/>
              <w:rPr>
                <w:sz w:val="18"/>
                <w:szCs w:val="20"/>
              </w:rPr>
            </w:pPr>
            <w:r w:rsidRPr="002E6E74">
              <w:rPr>
                <w:sz w:val="18"/>
                <w:szCs w:val="20"/>
              </w:rPr>
              <w:t>–</w:t>
            </w:r>
          </w:p>
        </w:tc>
      </w:tr>
      <w:tr w:rsidR="00366EBF" w:rsidRPr="002E6E74" w14:paraId="236527F7" w14:textId="77777777" w:rsidTr="00175765">
        <w:tblPrEx>
          <w:tblLook w:val="0000" w:firstRow="0" w:lastRow="0" w:firstColumn="0" w:lastColumn="0" w:noHBand="0" w:noVBand="0"/>
        </w:tblPrEx>
        <w:trPr>
          <w:trHeight w:val="54"/>
        </w:trPr>
        <w:tc>
          <w:tcPr>
            <w:tcW w:w="1691" w:type="dxa"/>
          </w:tcPr>
          <w:p w14:paraId="48AB2693" w14:textId="77777777" w:rsidR="00366EBF" w:rsidRPr="002E6E74" w:rsidRDefault="00366EBF" w:rsidP="00175765">
            <w:pPr>
              <w:jc w:val="center"/>
              <w:rPr>
                <w:sz w:val="18"/>
                <w:szCs w:val="20"/>
              </w:rPr>
            </w:pPr>
            <w:r w:rsidRPr="002E6E74">
              <w:rPr>
                <w:sz w:val="18"/>
                <w:szCs w:val="20"/>
              </w:rPr>
              <w:t>6</w:t>
            </w:r>
          </w:p>
        </w:tc>
        <w:tc>
          <w:tcPr>
            <w:tcW w:w="1558" w:type="dxa"/>
          </w:tcPr>
          <w:p w14:paraId="68F3AECA" w14:textId="77777777" w:rsidR="00366EBF" w:rsidRPr="002E6E74" w:rsidRDefault="00366EBF" w:rsidP="00175765">
            <w:pPr>
              <w:jc w:val="center"/>
              <w:rPr>
                <w:sz w:val="18"/>
                <w:szCs w:val="20"/>
              </w:rPr>
            </w:pPr>
            <w:r w:rsidRPr="002E6E74">
              <w:rPr>
                <w:sz w:val="18"/>
                <w:szCs w:val="20"/>
              </w:rPr>
              <w:t>365884.68</w:t>
            </w:r>
          </w:p>
        </w:tc>
        <w:tc>
          <w:tcPr>
            <w:tcW w:w="1562" w:type="dxa"/>
          </w:tcPr>
          <w:p w14:paraId="67856FF8" w14:textId="77777777" w:rsidR="00366EBF" w:rsidRPr="002E6E74" w:rsidRDefault="00366EBF" w:rsidP="00175765">
            <w:pPr>
              <w:jc w:val="center"/>
              <w:rPr>
                <w:sz w:val="18"/>
                <w:szCs w:val="20"/>
              </w:rPr>
            </w:pPr>
            <w:r w:rsidRPr="002E6E74">
              <w:rPr>
                <w:sz w:val="18"/>
                <w:szCs w:val="20"/>
              </w:rPr>
              <w:t>2210280.70</w:t>
            </w:r>
          </w:p>
        </w:tc>
        <w:tc>
          <w:tcPr>
            <w:tcW w:w="2278" w:type="dxa"/>
          </w:tcPr>
          <w:p w14:paraId="05256F3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8283699" w14:textId="77777777" w:rsidR="00366EBF" w:rsidRPr="002E6E74" w:rsidRDefault="00366EBF" w:rsidP="00175765">
            <w:pPr>
              <w:jc w:val="center"/>
              <w:rPr>
                <w:sz w:val="18"/>
                <w:szCs w:val="20"/>
              </w:rPr>
            </w:pPr>
            <w:r w:rsidRPr="002E6E74">
              <w:rPr>
                <w:sz w:val="18"/>
                <w:szCs w:val="20"/>
              </w:rPr>
              <w:t>0.50</w:t>
            </w:r>
          </w:p>
        </w:tc>
        <w:tc>
          <w:tcPr>
            <w:tcW w:w="1702" w:type="dxa"/>
          </w:tcPr>
          <w:p w14:paraId="09C3461B" w14:textId="77777777" w:rsidR="00366EBF" w:rsidRPr="002E6E74" w:rsidRDefault="00366EBF" w:rsidP="00175765">
            <w:pPr>
              <w:jc w:val="center"/>
              <w:rPr>
                <w:sz w:val="18"/>
                <w:szCs w:val="20"/>
              </w:rPr>
            </w:pPr>
            <w:r w:rsidRPr="002E6E74">
              <w:rPr>
                <w:sz w:val="18"/>
                <w:szCs w:val="20"/>
              </w:rPr>
              <w:t>–</w:t>
            </w:r>
          </w:p>
        </w:tc>
      </w:tr>
      <w:tr w:rsidR="00366EBF" w:rsidRPr="002E6E74" w14:paraId="0EEB74CC" w14:textId="77777777" w:rsidTr="00175765">
        <w:tblPrEx>
          <w:tblLook w:val="0000" w:firstRow="0" w:lastRow="0" w:firstColumn="0" w:lastColumn="0" w:noHBand="0" w:noVBand="0"/>
        </w:tblPrEx>
        <w:trPr>
          <w:trHeight w:val="54"/>
        </w:trPr>
        <w:tc>
          <w:tcPr>
            <w:tcW w:w="1691" w:type="dxa"/>
          </w:tcPr>
          <w:p w14:paraId="7ABB045F" w14:textId="77777777" w:rsidR="00366EBF" w:rsidRPr="002E6E74" w:rsidRDefault="00366EBF" w:rsidP="00175765">
            <w:pPr>
              <w:jc w:val="center"/>
              <w:rPr>
                <w:sz w:val="18"/>
                <w:szCs w:val="20"/>
              </w:rPr>
            </w:pPr>
            <w:r w:rsidRPr="002E6E74">
              <w:rPr>
                <w:sz w:val="18"/>
                <w:szCs w:val="20"/>
              </w:rPr>
              <w:t>7</w:t>
            </w:r>
          </w:p>
        </w:tc>
        <w:tc>
          <w:tcPr>
            <w:tcW w:w="1558" w:type="dxa"/>
          </w:tcPr>
          <w:p w14:paraId="73A3A1F3" w14:textId="77777777" w:rsidR="00366EBF" w:rsidRPr="002E6E74" w:rsidRDefault="00366EBF" w:rsidP="00175765">
            <w:pPr>
              <w:jc w:val="center"/>
              <w:rPr>
                <w:sz w:val="18"/>
                <w:szCs w:val="20"/>
              </w:rPr>
            </w:pPr>
            <w:r w:rsidRPr="002E6E74">
              <w:rPr>
                <w:sz w:val="18"/>
                <w:szCs w:val="20"/>
              </w:rPr>
              <w:t>365936.29</w:t>
            </w:r>
          </w:p>
        </w:tc>
        <w:tc>
          <w:tcPr>
            <w:tcW w:w="1562" w:type="dxa"/>
          </w:tcPr>
          <w:p w14:paraId="6788E7C7" w14:textId="77777777" w:rsidR="00366EBF" w:rsidRPr="002E6E74" w:rsidRDefault="00366EBF" w:rsidP="00175765">
            <w:pPr>
              <w:jc w:val="center"/>
              <w:rPr>
                <w:sz w:val="18"/>
                <w:szCs w:val="20"/>
              </w:rPr>
            </w:pPr>
            <w:r w:rsidRPr="002E6E74">
              <w:rPr>
                <w:sz w:val="18"/>
                <w:szCs w:val="20"/>
              </w:rPr>
              <w:t>2210103.63</w:t>
            </w:r>
          </w:p>
        </w:tc>
        <w:tc>
          <w:tcPr>
            <w:tcW w:w="2278" w:type="dxa"/>
          </w:tcPr>
          <w:p w14:paraId="0A30AAE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819A2E3" w14:textId="77777777" w:rsidR="00366EBF" w:rsidRPr="002E6E74" w:rsidRDefault="00366EBF" w:rsidP="00175765">
            <w:pPr>
              <w:jc w:val="center"/>
              <w:rPr>
                <w:sz w:val="18"/>
                <w:szCs w:val="20"/>
              </w:rPr>
            </w:pPr>
            <w:r w:rsidRPr="002E6E74">
              <w:rPr>
                <w:sz w:val="18"/>
                <w:szCs w:val="20"/>
              </w:rPr>
              <w:t>0.50</w:t>
            </w:r>
          </w:p>
        </w:tc>
        <w:tc>
          <w:tcPr>
            <w:tcW w:w="1702" w:type="dxa"/>
          </w:tcPr>
          <w:p w14:paraId="5A8A83B4" w14:textId="77777777" w:rsidR="00366EBF" w:rsidRPr="002E6E74" w:rsidRDefault="00366EBF" w:rsidP="00175765">
            <w:pPr>
              <w:jc w:val="center"/>
              <w:rPr>
                <w:sz w:val="18"/>
                <w:szCs w:val="20"/>
              </w:rPr>
            </w:pPr>
            <w:r w:rsidRPr="002E6E74">
              <w:rPr>
                <w:sz w:val="18"/>
                <w:szCs w:val="20"/>
              </w:rPr>
              <w:t>–</w:t>
            </w:r>
          </w:p>
        </w:tc>
      </w:tr>
      <w:tr w:rsidR="00366EBF" w:rsidRPr="002E6E74" w14:paraId="31B8566C" w14:textId="77777777" w:rsidTr="00175765">
        <w:tblPrEx>
          <w:tblLook w:val="0000" w:firstRow="0" w:lastRow="0" w:firstColumn="0" w:lastColumn="0" w:noHBand="0" w:noVBand="0"/>
        </w:tblPrEx>
        <w:trPr>
          <w:trHeight w:val="54"/>
        </w:trPr>
        <w:tc>
          <w:tcPr>
            <w:tcW w:w="1691" w:type="dxa"/>
          </w:tcPr>
          <w:p w14:paraId="79EC78DE" w14:textId="77777777" w:rsidR="00366EBF" w:rsidRPr="002E6E74" w:rsidRDefault="00366EBF" w:rsidP="00175765">
            <w:pPr>
              <w:jc w:val="center"/>
              <w:rPr>
                <w:sz w:val="18"/>
                <w:szCs w:val="20"/>
              </w:rPr>
            </w:pPr>
            <w:r w:rsidRPr="002E6E74">
              <w:rPr>
                <w:sz w:val="18"/>
                <w:szCs w:val="20"/>
              </w:rPr>
              <w:t>8</w:t>
            </w:r>
          </w:p>
        </w:tc>
        <w:tc>
          <w:tcPr>
            <w:tcW w:w="1558" w:type="dxa"/>
          </w:tcPr>
          <w:p w14:paraId="7FE5D6C7" w14:textId="77777777" w:rsidR="00366EBF" w:rsidRPr="002E6E74" w:rsidRDefault="00366EBF" w:rsidP="00175765">
            <w:pPr>
              <w:jc w:val="center"/>
              <w:rPr>
                <w:sz w:val="18"/>
                <w:szCs w:val="20"/>
              </w:rPr>
            </w:pPr>
            <w:r w:rsidRPr="002E6E74">
              <w:rPr>
                <w:sz w:val="18"/>
                <w:szCs w:val="20"/>
              </w:rPr>
              <w:t>365972.63</w:t>
            </w:r>
          </w:p>
        </w:tc>
        <w:tc>
          <w:tcPr>
            <w:tcW w:w="1562" w:type="dxa"/>
          </w:tcPr>
          <w:p w14:paraId="2F6D937E" w14:textId="77777777" w:rsidR="00366EBF" w:rsidRPr="002E6E74" w:rsidRDefault="00366EBF" w:rsidP="00175765">
            <w:pPr>
              <w:jc w:val="center"/>
              <w:rPr>
                <w:sz w:val="18"/>
                <w:szCs w:val="20"/>
              </w:rPr>
            </w:pPr>
            <w:r w:rsidRPr="002E6E74">
              <w:rPr>
                <w:sz w:val="18"/>
                <w:szCs w:val="20"/>
              </w:rPr>
              <w:t>2209987.15</w:t>
            </w:r>
          </w:p>
        </w:tc>
        <w:tc>
          <w:tcPr>
            <w:tcW w:w="2278" w:type="dxa"/>
          </w:tcPr>
          <w:p w14:paraId="19C024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4D2F15" w14:textId="77777777" w:rsidR="00366EBF" w:rsidRPr="002E6E74" w:rsidRDefault="00366EBF" w:rsidP="00175765">
            <w:pPr>
              <w:jc w:val="center"/>
              <w:rPr>
                <w:sz w:val="18"/>
                <w:szCs w:val="20"/>
              </w:rPr>
            </w:pPr>
            <w:r w:rsidRPr="002E6E74">
              <w:rPr>
                <w:sz w:val="18"/>
                <w:szCs w:val="20"/>
              </w:rPr>
              <w:t>0.50</w:t>
            </w:r>
          </w:p>
        </w:tc>
        <w:tc>
          <w:tcPr>
            <w:tcW w:w="1702" w:type="dxa"/>
          </w:tcPr>
          <w:p w14:paraId="5B143815" w14:textId="77777777" w:rsidR="00366EBF" w:rsidRPr="002E6E74" w:rsidRDefault="00366EBF" w:rsidP="00175765">
            <w:pPr>
              <w:jc w:val="center"/>
              <w:rPr>
                <w:sz w:val="18"/>
                <w:szCs w:val="20"/>
              </w:rPr>
            </w:pPr>
            <w:r w:rsidRPr="002E6E74">
              <w:rPr>
                <w:sz w:val="18"/>
                <w:szCs w:val="20"/>
              </w:rPr>
              <w:t>–</w:t>
            </w:r>
          </w:p>
        </w:tc>
      </w:tr>
      <w:tr w:rsidR="00366EBF" w:rsidRPr="002E6E74" w14:paraId="2A31ED54" w14:textId="77777777" w:rsidTr="00175765">
        <w:tblPrEx>
          <w:tblLook w:val="0000" w:firstRow="0" w:lastRow="0" w:firstColumn="0" w:lastColumn="0" w:noHBand="0" w:noVBand="0"/>
        </w:tblPrEx>
        <w:trPr>
          <w:trHeight w:val="54"/>
        </w:trPr>
        <w:tc>
          <w:tcPr>
            <w:tcW w:w="1691" w:type="dxa"/>
          </w:tcPr>
          <w:p w14:paraId="07D82A14" w14:textId="77777777" w:rsidR="00366EBF" w:rsidRPr="002E6E74" w:rsidRDefault="00366EBF" w:rsidP="00175765">
            <w:pPr>
              <w:jc w:val="center"/>
              <w:rPr>
                <w:sz w:val="18"/>
                <w:szCs w:val="20"/>
              </w:rPr>
            </w:pPr>
            <w:r w:rsidRPr="002E6E74">
              <w:rPr>
                <w:sz w:val="18"/>
                <w:szCs w:val="20"/>
              </w:rPr>
              <w:t>9</w:t>
            </w:r>
          </w:p>
        </w:tc>
        <w:tc>
          <w:tcPr>
            <w:tcW w:w="1558" w:type="dxa"/>
          </w:tcPr>
          <w:p w14:paraId="0AD307A0" w14:textId="77777777" w:rsidR="00366EBF" w:rsidRPr="002E6E74" w:rsidRDefault="00366EBF" w:rsidP="00175765">
            <w:pPr>
              <w:jc w:val="center"/>
              <w:rPr>
                <w:sz w:val="18"/>
                <w:szCs w:val="20"/>
              </w:rPr>
            </w:pPr>
            <w:r w:rsidRPr="002E6E74">
              <w:rPr>
                <w:sz w:val="18"/>
                <w:szCs w:val="20"/>
              </w:rPr>
              <w:t>366016.98</w:t>
            </w:r>
          </w:p>
        </w:tc>
        <w:tc>
          <w:tcPr>
            <w:tcW w:w="1562" w:type="dxa"/>
          </w:tcPr>
          <w:p w14:paraId="5CD84E1B" w14:textId="77777777" w:rsidR="00366EBF" w:rsidRPr="002E6E74" w:rsidRDefault="00366EBF" w:rsidP="00175765">
            <w:pPr>
              <w:jc w:val="center"/>
              <w:rPr>
                <w:sz w:val="18"/>
                <w:szCs w:val="20"/>
              </w:rPr>
            </w:pPr>
            <w:r w:rsidRPr="002E6E74">
              <w:rPr>
                <w:sz w:val="18"/>
                <w:szCs w:val="20"/>
              </w:rPr>
              <w:t>2209859.69</w:t>
            </w:r>
          </w:p>
        </w:tc>
        <w:tc>
          <w:tcPr>
            <w:tcW w:w="2278" w:type="dxa"/>
          </w:tcPr>
          <w:p w14:paraId="7139387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396669" w14:textId="77777777" w:rsidR="00366EBF" w:rsidRPr="002E6E74" w:rsidRDefault="00366EBF" w:rsidP="00175765">
            <w:pPr>
              <w:jc w:val="center"/>
              <w:rPr>
                <w:sz w:val="18"/>
                <w:szCs w:val="20"/>
              </w:rPr>
            </w:pPr>
            <w:r w:rsidRPr="002E6E74">
              <w:rPr>
                <w:sz w:val="18"/>
                <w:szCs w:val="20"/>
              </w:rPr>
              <w:t>0.50</w:t>
            </w:r>
          </w:p>
        </w:tc>
        <w:tc>
          <w:tcPr>
            <w:tcW w:w="1702" w:type="dxa"/>
          </w:tcPr>
          <w:p w14:paraId="241A90CE" w14:textId="77777777" w:rsidR="00366EBF" w:rsidRPr="002E6E74" w:rsidRDefault="00366EBF" w:rsidP="00175765">
            <w:pPr>
              <w:jc w:val="center"/>
              <w:rPr>
                <w:sz w:val="18"/>
                <w:szCs w:val="20"/>
              </w:rPr>
            </w:pPr>
            <w:r w:rsidRPr="002E6E74">
              <w:rPr>
                <w:sz w:val="18"/>
                <w:szCs w:val="20"/>
              </w:rPr>
              <w:t>–</w:t>
            </w:r>
          </w:p>
        </w:tc>
      </w:tr>
      <w:tr w:rsidR="00366EBF" w:rsidRPr="002E6E74" w14:paraId="46DEB9AA" w14:textId="77777777" w:rsidTr="00175765">
        <w:tblPrEx>
          <w:tblLook w:val="0000" w:firstRow="0" w:lastRow="0" w:firstColumn="0" w:lastColumn="0" w:noHBand="0" w:noVBand="0"/>
        </w:tblPrEx>
        <w:trPr>
          <w:trHeight w:val="54"/>
        </w:trPr>
        <w:tc>
          <w:tcPr>
            <w:tcW w:w="1691" w:type="dxa"/>
          </w:tcPr>
          <w:p w14:paraId="586A75B9" w14:textId="77777777" w:rsidR="00366EBF" w:rsidRPr="002E6E74" w:rsidRDefault="00366EBF" w:rsidP="00175765">
            <w:pPr>
              <w:jc w:val="center"/>
              <w:rPr>
                <w:sz w:val="18"/>
                <w:szCs w:val="20"/>
              </w:rPr>
            </w:pPr>
            <w:r w:rsidRPr="002E6E74">
              <w:rPr>
                <w:sz w:val="18"/>
                <w:szCs w:val="20"/>
              </w:rPr>
              <w:t>10</w:t>
            </w:r>
          </w:p>
        </w:tc>
        <w:tc>
          <w:tcPr>
            <w:tcW w:w="1558" w:type="dxa"/>
          </w:tcPr>
          <w:p w14:paraId="07331B9E" w14:textId="77777777" w:rsidR="00366EBF" w:rsidRPr="002E6E74" w:rsidRDefault="00366EBF" w:rsidP="00175765">
            <w:pPr>
              <w:jc w:val="center"/>
              <w:rPr>
                <w:sz w:val="18"/>
                <w:szCs w:val="20"/>
              </w:rPr>
            </w:pPr>
            <w:r w:rsidRPr="002E6E74">
              <w:rPr>
                <w:sz w:val="18"/>
                <w:szCs w:val="20"/>
              </w:rPr>
              <w:t>366033.15</w:t>
            </w:r>
          </w:p>
        </w:tc>
        <w:tc>
          <w:tcPr>
            <w:tcW w:w="1562" w:type="dxa"/>
          </w:tcPr>
          <w:p w14:paraId="4EB734F8" w14:textId="77777777" w:rsidR="00366EBF" w:rsidRPr="002E6E74" w:rsidRDefault="00366EBF" w:rsidP="00175765">
            <w:pPr>
              <w:jc w:val="center"/>
              <w:rPr>
                <w:sz w:val="18"/>
                <w:szCs w:val="20"/>
              </w:rPr>
            </w:pPr>
            <w:r w:rsidRPr="002E6E74">
              <w:rPr>
                <w:sz w:val="18"/>
                <w:szCs w:val="20"/>
              </w:rPr>
              <w:t>2209812.65</w:t>
            </w:r>
          </w:p>
        </w:tc>
        <w:tc>
          <w:tcPr>
            <w:tcW w:w="2278" w:type="dxa"/>
          </w:tcPr>
          <w:p w14:paraId="6577ED4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D5A450" w14:textId="77777777" w:rsidR="00366EBF" w:rsidRPr="002E6E74" w:rsidRDefault="00366EBF" w:rsidP="00175765">
            <w:pPr>
              <w:jc w:val="center"/>
              <w:rPr>
                <w:sz w:val="18"/>
                <w:szCs w:val="20"/>
              </w:rPr>
            </w:pPr>
            <w:r w:rsidRPr="002E6E74">
              <w:rPr>
                <w:sz w:val="18"/>
                <w:szCs w:val="20"/>
              </w:rPr>
              <w:t>0.50</w:t>
            </w:r>
          </w:p>
        </w:tc>
        <w:tc>
          <w:tcPr>
            <w:tcW w:w="1702" w:type="dxa"/>
          </w:tcPr>
          <w:p w14:paraId="530D78C3" w14:textId="77777777" w:rsidR="00366EBF" w:rsidRPr="002E6E74" w:rsidRDefault="00366EBF" w:rsidP="00175765">
            <w:pPr>
              <w:jc w:val="center"/>
              <w:rPr>
                <w:sz w:val="18"/>
                <w:szCs w:val="20"/>
              </w:rPr>
            </w:pPr>
            <w:r w:rsidRPr="002E6E74">
              <w:rPr>
                <w:sz w:val="18"/>
                <w:szCs w:val="20"/>
              </w:rPr>
              <w:t>–</w:t>
            </w:r>
          </w:p>
        </w:tc>
      </w:tr>
      <w:tr w:rsidR="00366EBF" w:rsidRPr="002E6E74" w14:paraId="3A1EF84D" w14:textId="77777777" w:rsidTr="00175765">
        <w:tblPrEx>
          <w:tblLook w:val="0000" w:firstRow="0" w:lastRow="0" w:firstColumn="0" w:lastColumn="0" w:noHBand="0" w:noVBand="0"/>
        </w:tblPrEx>
        <w:trPr>
          <w:trHeight w:val="54"/>
        </w:trPr>
        <w:tc>
          <w:tcPr>
            <w:tcW w:w="1691" w:type="dxa"/>
          </w:tcPr>
          <w:p w14:paraId="69858D04" w14:textId="77777777" w:rsidR="00366EBF" w:rsidRPr="002E6E74" w:rsidRDefault="00366EBF" w:rsidP="00175765">
            <w:pPr>
              <w:jc w:val="center"/>
              <w:rPr>
                <w:sz w:val="18"/>
                <w:szCs w:val="20"/>
              </w:rPr>
            </w:pPr>
            <w:r w:rsidRPr="002E6E74">
              <w:rPr>
                <w:sz w:val="18"/>
                <w:szCs w:val="20"/>
              </w:rPr>
              <w:t>11</w:t>
            </w:r>
          </w:p>
        </w:tc>
        <w:tc>
          <w:tcPr>
            <w:tcW w:w="1558" w:type="dxa"/>
          </w:tcPr>
          <w:p w14:paraId="437FBFA0" w14:textId="77777777" w:rsidR="00366EBF" w:rsidRPr="002E6E74" w:rsidRDefault="00366EBF" w:rsidP="00175765">
            <w:pPr>
              <w:jc w:val="center"/>
              <w:rPr>
                <w:sz w:val="18"/>
                <w:szCs w:val="20"/>
              </w:rPr>
            </w:pPr>
            <w:r w:rsidRPr="002E6E74">
              <w:rPr>
                <w:sz w:val="18"/>
                <w:szCs w:val="20"/>
              </w:rPr>
              <w:t>366104.26</w:t>
            </w:r>
          </w:p>
        </w:tc>
        <w:tc>
          <w:tcPr>
            <w:tcW w:w="1562" w:type="dxa"/>
          </w:tcPr>
          <w:p w14:paraId="16E7298E" w14:textId="77777777" w:rsidR="00366EBF" w:rsidRPr="002E6E74" w:rsidRDefault="00366EBF" w:rsidP="00175765">
            <w:pPr>
              <w:jc w:val="center"/>
              <w:rPr>
                <w:sz w:val="18"/>
                <w:szCs w:val="20"/>
              </w:rPr>
            </w:pPr>
            <w:r w:rsidRPr="002E6E74">
              <w:rPr>
                <w:sz w:val="18"/>
                <w:szCs w:val="20"/>
              </w:rPr>
              <w:t>2209606.41</w:t>
            </w:r>
          </w:p>
        </w:tc>
        <w:tc>
          <w:tcPr>
            <w:tcW w:w="2278" w:type="dxa"/>
          </w:tcPr>
          <w:p w14:paraId="3D31EA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000561" w14:textId="77777777" w:rsidR="00366EBF" w:rsidRPr="002E6E74" w:rsidRDefault="00366EBF" w:rsidP="00175765">
            <w:pPr>
              <w:jc w:val="center"/>
              <w:rPr>
                <w:sz w:val="18"/>
                <w:szCs w:val="20"/>
              </w:rPr>
            </w:pPr>
            <w:r w:rsidRPr="002E6E74">
              <w:rPr>
                <w:sz w:val="18"/>
                <w:szCs w:val="20"/>
              </w:rPr>
              <w:t>0.50</w:t>
            </w:r>
          </w:p>
        </w:tc>
        <w:tc>
          <w:tcPr>
            <w:tcW w:w="1702" w:type="dxa"/>
          </w:tcPr>
          <w:p w14:paraId="7EDB3220" w14:textId="77777777" w:rsidR="00366EBF" w:rsidRPr="002E6E74" w:rsidRDefault="00366EBF" w:rsidP="00175765">
            <w:pPr>
              <w:jc w:val="center"/>
              <w:rPr>
                <w:sz w:val="18"/>
                <w:szCs w:val="20"/>
              </w:rPr>
            </w:pPr>
            <w:r w:rsidRPr="002E6E74">
              <w:rPr>
                <w:sz w:val="18"/>
                <w:szCs w:val="20"/>
              </w:rPr>
              <w:t>–</w:t>
            </w:r>
          </w:p>
        </w:tc>
      </w:tr>
      <w:tr w:rsidR="00366EBF" w:rsidRPr="002E6E74" w14:paraId="375C0E42" w14:textId="77777777" w:rsidTr="00175765">
        <w:tblPrEx>
          <w:tblLook w:val="0000" w:firstRow="0" w:lastRow="0" w:firstColumn="0" w:lastColumn="0" w:noHBand="0" w:noVBand="0"/>
        </w:tblPrEx>
        <w:trPr>
          <w:trHeight w:val="54"/>
        </w:trPr>
        <w:tc>
          <w:tcPr>
            <w:tcW w:w="1691" w:type="dxa"/>
          </w:tcPr>
          <w:p w14:paraId="5128736B" w14:textId="77777777" w:rsidR="00366EBF" w:rsidRPr="002E6E74" w:rsidRDefault="00366EBF" w:rsidP="00175765">
            <w:pPr>
              <w:jc w:val="center"/>
              <w:rPr>
                <w:sz w:val="18"/>
                <w:szCs w:val="20"/>
              </w:rPr>
            </w:pPr>
            <w:r w:rsidRPr="002E6E74">
              <w:rPr>
                <w:sz w:val="18"/>
                <w:szCs w:val="20"/>
              </w:rPr>
              <w:t>12</w:t>
            </w:r>
          </w:p>
        </w:tc>
        <w:tc>
          <w:tcPr>
            <w:tcW w:w="1558" w:type="dxa"/>
          </w:tcPr>
          <w:p w14:paraId="17E0BAB9" w14:textId="77777777" w:rsidR="00366EBF" w:rsidRPr="002E6E74" w:rsidRDefault="00366EBF" w:rsidP="00175765">
            <w:pPr>
              <w:jc w:val="center"/>
              <w:rPr>
                <w:sz w:val="18"/>
                <w:szCs w:val="20"/>
              </w:rPr>
            </w:pPr>
            <w:r w:rsidRPr="002E6E74">
              <w:rPr>
                <w:sz w:val="18"/>
                <w:szCs w:val="20"/>
              </w:rPr>
              <w:t>366164.94</w:t>
            </w:r>
          </w:p>
        </w:tc>
        <w:tc>
          <w:tcPr>
            <w:tcW w:w="1562" w:type="dxa"/>
          </w:tcPr>
          <w:p w14:paraId="2367FF6F" w14:textId="77777777" w:rsidR="00366EBF" w:rsidRPr="002E6E74" w:rsidRDefault="00366EBF" w:rsidP="00175765">
            <w:pPr>
              <w:jc w:val="center"/>
              <w:rPr>
                <w:sz w:val="18"/>
                <w:szCs w:val="20"/>
              </w:rPr>
            </w:pPr>
            <w:r w:rsidRPr="002E6E74">
              <w:rPr>
                <w:sz w:val="18"/>
                <w:szCs w:val="20"/>
              </w:rPr>
              <w:t>2209435.31</w:t>
            </w:r>
          </w:p>
        </w:tc>
        <w:tc>
          <w:tcPr>
            <w:tcW w:w="2278" w:type="dxa"/>
          </w:tcPr>
          <w:p w14:paraId="67BF0FF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D3DA2F" w14:textId="77777777" w:rsidR="00366EBF" w:rsidRPr="002E6E74" w:rsidRDefault="00366EBF" w:rsidP="00175765">
            <w:pPr>
              <w:jc w:val="center"/>
              <w:rPr>
                <w:sz w:val="18"/>
                <w:szCs w:val="20"/>
              </w:rPr>
            </w:pPr>
            <w:r w:rsidRPr="002E6E74">
              <w:rPr>
                <w:sz w:val="18"/>
                <w:szCs w:val="20"/>
              </w:rPr>
              <w:t>0.50</w:t>
            </w:r>
          </w:p>
        </w:tc>
        <w:tc>
          <w:tcPr>
            <w:tcW w:w="1702" w:type="dxa"/>
          </w:tcPr>
          <w:p w14:paraId="05660F0D" w14:textId="77777777" w:rsidR="00366EBF" w:rsidRPr="002E6E74" w:rsidRDefault="00366EBF" w:rsidP="00175765">
            <w:pPr>
              <w:jc w:val="center"/>
              <w:rPr>
                <w:sz w:val="18"/>
                <w:szCs w:val="20"/>
              </w:rPr>
            </w:pPr>
            <w:r w:rsidRPr="002E6E74">
              <w:rPr>
                <w:sz w:val="18"/>
                <w:szCs w:val="20"/>
              </w:rPr>
              <w:t>–</w:t>
            </w:r>
          </w:p>
        </w:tc>
      </w:tr>
      <w:tr w:rsidR="00366EBF" w:rsidRPr="002E6E74" w14:paraId="45D45CD1" w14:textId="77777777" w:rsidTr="00175765">
        <w:tblPrEx>
          <w:tblLook w:val="0000" w:firstRow="0" w:lastRow="0" w:firstColumn="0" w:lastColumn="0" w:noHBand="0" w:noVBand="0"/>
        </w:tblPrEx>
        <w:trPr>
          <w:trHeight w:val="54"/>
        </w:trPr>
        <w:tc>
          <w:tcPr>
            <w:tcW w:w="1691" w:type="dxa"/>
          </w:tcPr>
          <w:p w14:paraId="619BDE14" w14:textId="77777777" w:rsidR="00366EBF" w:rsidRPr="002E6E74" w:rsidRDefault="00366EBF" w:rsidP="00175765">
            <w:pPr>
              <w:jc w:val="center"/>
              <w:rPr>
                <w:sz w:val="18"/>
                <w:szCs w:val="20"/>
              </w:rPr>
            </w:pPr>
            <w:r w:rsidRPr="002E6E74">
              <w:rPr>
                <w:sz w:val="18"/>
                <w:szCs w:val="20"/>
              </w:rPr>
              <w:t>13</w:t>
            </w:r>
          </w:p>
        </w:tc>
        <w:tc>
          <w:tcPr>
            <w:tcW w:w="1558" w:type="dxa"/>
          </w:tcPr>
          <w:p w14:paraId="33A398E2" w14:textId="77777777" w:rsidR="00366EBF" w:rsidRPr="002E6E74" w:rsidRDefault="00366EBF" w:rsidP="00175765">
            <w:pPr>
              <w:jc w:val="center"/>
              <w:rPr>
                <w:sz w:val="18"/>
                <w:szCs w:val="20"/>
              </w:rPr>
            </w:pPr>
            <w:r w:rsidRPr="002E6E74">
              <w:rPr>
                <w:sz w:val="18"/>
                <w:szCs w:val="20"/>
              </w:rPr>
              <w:t>366195.99</w:t>
            </w:r>
          </w:p>
        </w:tc>
        <w:tc>
          <w:tcPr>
            <w:tcW w:w="1562" w:type="dxa"/>
          </w:tcPr>
          <w:p w14:paraId="262CD3FF" w14:textId="77777777" w:rsidR="00366EBF" w:rsidRPr="002E6E74" w:rsidRDefault="00366EBF" w:rsidP="00175765">
            <w:pPr>
              <w:jc w:val="center"/>
              <w:rPr>
                <w:sz w:val="18"/>
                <w:szCs w:val="20"/>
              </w:rPr>
            </w:pPr>
            <w:r w:rsidRPr="002E6E74">
              <w:rPr>
                <w:sz w:val="18"/>
                <w:szCs w:val="20"/>
              </w:rPr>
              <w:t>2209348.63</w:t>
            </w:r>
          </w:p>
        </w:tc>
        <w:tc>
          <w:tcPr>
            <w:tcW w:w="2278" w:type="dxa"/>
          </w:tcPr>
          <w:p w14:paraId="20CD927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7894E2" w14:textId="77777777" w:rsidR="00366EBF" w:rsidRPr="002E6E74" w:rsidRDefault="00366EBF" w:rsidP="00175765">
            <w:pPr>
              <w:jc w:val="center"/>
              <w:rPr>
                <w:sz w:val="18"/>
                <w:szCs w:val="20"/>
              </w:rPr>
            </w:pPr>
            <w:r w:rsidRPr="002E6E74">
              <w:rPr>
                <w:sz w:val="18"/>
                <w:szCs w:val="20"/>
              </w:rPr>
              <w:t>0.50</w:t>
            </w:r>
          </w:p>
        </w:tc>
        <w:tc>
          <w:tcPr>
            <w:tcW w:w="1702" w:type="dxa"/>
          </w:tcPr>
          <w:p w14:paraId="71F457AC" w14:textId="77777777" w:rsidR="00366EBF" w:rsidRPr="002E6E74" w:rsidRDefault="00366EBF" w:rsidP="00175765">
            <w:pPr>
              <w:jc w:val="center"/>
              <w:rPr>
                <w:sz w:val="18"/>
                <w:szCs w:val="20"/>
              </w:rPr>
            </w:pPr>
            <w:r w:rsidRPr="002E6E74">
              <w:rPr>
                <w:sz w:val="18"/>
                <w:szCs w:val="20"/>
              </w:rPr>
              <w:t>–</w:t>
            </w:r>
          </w:p>
        </w:tc>
      </w:tr>
      <w:tr w:rsidR="00366EBF" w:rsidRPr="002E6E74" w14:paraId="1AF4A7C3" w14:textId="77777777" w:rsidTr="00175765">
        <w:tblPrEx>
          <w:tblLook w:val="0000" w:firstRow="0" w:lastRow="0" w:firstColumn="0" w:lastColumn="0" w:noHBand="0" w:noVBand="0"/>
        </w:tblPrEx>
        <w:trPr>
          <w:trHeight w:val="54"/>
        </w:trPr>
        <w:tc>
          <w:tcPr>
            <w:tcW w:w="1691" w:type="dxa"/>
          </w:tcPr>
          <w:p w14:paraId="7EF99729" w14:textId="77777777" w:rsidR="00366EBF" w:rsidRPr="002E6E74" w:rsidRDefault="00366EBF" w:rsidP="00175765">
            <w:pPr>
              <w:jc w:val="center"/>
              <w:rPr>
                <w:sz w:val="18"/>
                <w:szCs w:val="20"/>
              </w:rPr>
            </w:pPr>
            <w:r w:rsidRPr="002E6E74">
              <w:rPr>
                <w:sz w:val="18"/>
                <w:szCs w:val="20"/>
              </w:rPr>
              <w:t>14</w:t>
            </w:r>
          </w:p>
        </w:tc>
        <w:tc>
          <w:tcPr>
            <w:tcW w:w="1558" w:type="dxa"/>
          </w:tcPr>
          <w:p w14:paraId="48290CE9" w14:textId="77777777" w:rsidR="00366EBF" w:rsidRPr="002E6E74" w:rsidRDefault="00366EBF" w:rsidP="00175765">
            <w:pPr>
              <w:jc w:val="center"/>
              <w:rPr>
                <w:sz w:val="18"/>
                <w:szCs w:val="20"/>
              </w:rPr>
            </w:pPr>
            <w:r w:rsidRPr="002E6E74">
              <w:rPr>
                <w:sz w:val="18"/>
                <w:szCs w:val="20"/>
              </w:rPr>
              <w:t>366219.78</w:t>
            </w:r>
          </w:p>
        </w:tc>
        <w:tc>
          <w:tcPr>
            <w:tcW w:w="1562" w:type="dxa"/>
          </w:tcPr>
          <w:p w14:paraId="69E11AC9" w14:textId="77777777" w:rsidR="00366EBF" w:rsidRPr="002E6E74" w:rsidRDefault="00366EBF" w:rsidP="00175765">
            <w:pPr>
              <w:jc w:val="center"/>
              <w:rPr>
                <w:sz w:val="18"/>
                <w:szCs w:val="20"/>
              </w:rPr>
            </w:pPr>
            <w:r w:rsidRPr="002E6E74">
              <w:rPr>
                <w:sz w:val="18"/>
                <w:szCs w:val="20"/>
              </w:rPr>
              <w:t>2209280.03</w:t>
            </w:r>
          </w:p>
        </w:tc>
        <w:tc>
          <w:tcPr>
            <w:tcW w:w="2278" w:type="dxa"/>
          </w:tcPr>
          <w:p w14:paraId="7BCD90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2F2A8C" w14:textId="77777777" w:rsidR="00366EBF" w:rsidRPr="002E6E74" w:rsidRDefault="00366EBF" w:rsidP="00175765">
            <w:pPr>
              <w:jc w:val="center"/>
              <w:rPr>
                <w:sz w:val="18"/>
                <w:szCs w:val="20"/>
              </w:rPr>
            </w:pPr>
            <w:r w:rsidRPr="002E6E74">
              <w:rPr>
                <w:sz w:val="18"/>
                <w:szCs w:val="20"/>
              </w:rPr>
              <w:t>0.50</w:t>
            </w:r>
          </w:p>
        </w:tc>
        <w:tc>
          <w:tcPr>
            <w:tcW w:w="1702" w:type="dxa"/>
          </w:tcPr>
          <w:p w14:paraId="647FEEAF" w14:textId="77777777" w:rsidR="00366EBF" w:rsidRPr="002E6E74" w:rsidRDefault="00366EBF" w:rsidP="00175765">
            <w:pPr>
              <w:jc w:val="center"/>
              <w:rPr>
                <w:sz w:val="18"/>
                <w:szCs w:val="20"/>
              </w:rPr>
            </w:pPr>
            <w:r w:rsidRPr="002E6E74">
              <w:rPr>
                <w:sz w:val="18"/>
                <w:szCs w:val="20"/>
              </w:rPr>
              <w:t>–</w:t>
            </w:r>
          </w:p>
        </w:tc>
      </w:tr>
      <w:tr w:rsidR="00366EBF" w:rsidRPr="002E6E74" w14:paraId="7533BAF4" w14:textId="77777777" w:rsidTr="00175765">
        <w:tblPrEx>
          <w:tblLook w:val="0000" w:firstRow="0" w:lastRow="0" w:firstColumn="0" w:lastColumn="0" w:noHBand="0" w:noVBand="0"/>
        </w:tblPrEx>
        <w:trPr>
          <w:trHeight w:val="54"/>
        </w:trPr>
        <w:tc>
          <w:tcPr>
            <w:tcW w:w="1691" w:type="dxa"/>
          </w:tcPr>
          <w:p w14:paraId="36D4A4CE" w14:textId="77777777" w:rsidR="00366EBF" w:rsidRPr="002E6E74" w:rsidRDefault="00366EBF" w:rsidP="00175765">
            <w:pPr>
              <w:jc w:val="center"/>
              <w:rPr>
                <w:sz w:val="18"/>
                <w:szCs w:val="20"/>
              </w:rPr>
            </w:pPr>
            <w:r w:rsidRPr="002E6E74">
              <w:rPr>
                <w:sz w:val="18"/>
                <w:szCs w:val="20"/>
              </w:rPr>
              <w:t>15</w:t>
            </w:r>
          </w:p>
        </w:tc>
        <w:tc>
          <w:tcPr>
            <w:tcW w:w="1558" w:type="dxa"/>
          </w:tcPr>
          <w:p w14:paraId="16C338D2" w14:textId="77777777" w:rsidR="00366EBF" w:rsidRPr="002E6E74" w:rsidRDefault="00366EBF" w:rsidP="00175765">
            <w:pPr>
              <w:jc w:val="center"/>
              <w:rPr>
                <w:sz w:val="18"/>
                <w:szCs w:val="20"/>
              </w:rPr>
            </w:pPr>
            <w:r w:rsidRPr="002E6E74">
              <w:rPr>
                <w:sz w:val="18"/>
                <w:szCs w:val="20"/>
              </w:rPr>
              <w:t>366225.75</w:t>
            </w:r>
          </w:p>
        </w:tc>
        <w:tc>
          <w:tcPr>
            <w:tcW w:w="1562" w:type="dxa"/>
          </w:tcPr>
          <w:p w14:paraId="5A679CCA" w14:textId="77777777" w:rsidR="00366EBF" w:rsidRPr="002E6E74" w:rsidRDefault="00366EBF" w:rsidP="00175765">
            <w:pPr>
              <w:jc w:val="center"/>
              <w:rPr>
                <w:sz w:val="18"/>
                <w:szCs w:val="20"/>
              </w:rPr>
            </w:pPr>
            <w:r w:rsidRPr="002E6E74">
              <w:rPr>
                <w:sz w:val="18"/>
                <w:szCs w:val="20"/>
              </w:rPr>
              <w:t>2209219.72</w:t>
            </w:r>
          </w:p>
        </w:tc>
        <w:tc>
          <w:tcPr>
            <w:tcW w:w="2278" w:type="dxa"/>
          </w:tcPr>
          <w:p w14:paraId="53F6DC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7CDD3F" w14:textId="77777777" w:rsidR="00366EBF" w:rsidRPr="002E6E74" w:rsidRDefault="00366EBF" w:rsidP="00175765">
            <w:pPr>
              <w:jc w:val="center"/>
              <w:rPr>
                <w:sz w:val="18"/>
                <w:szCs w:val="20"/>
              </w:rPr>
            </w:pPr>
            <w:r w:rsidRPr="002E6E74">
              <w:rPr>
                <w:sz w:val="18"/>
                <w:szCs w:val="20"/>
              </w:rPr>
              <w:t>0.50</w:t>
            </w:r>
          </w:p>
        </w:tc>
        <w:tc>
          <w:tcPr>
            <w:tcW w:w="1702" w:type="dxa"/>
          </w:tcPr>
          <w:p w14:paraId="11409228" w14:textId="77777777" w:rsidR="00366EBF" w:rsidRPr="002E6E74" w:rsidRDefault="00366EBF" w:rsidP="00175765">
            <w:pPr>
              <w:jc w:val="center"/>
              <w:rPr>
                <w:sz w:val="18"/>
                <w:szCs w:val="20"/>
              </w:rPr>
            </w:pPr>
            <w:r w:rsidRPr="002E6E74">
              <w:rPr>
                <w:sz w:val="18"/>
                <w:szCs w:val="20"/>
              </w:rPr>
              <w:t>–</w:t>
            </w:r>
          </w:p>
        </w:tc>
      </w:tr>
      <w:tr w:rsidR="00366EBF" w:rsidRPr="002E6E74" w14:paraId="2657C2A6" w14:textId="77777777" w:rsidTr="00175765">
        <w:tblPrEx>
          <w:tblLook w:val="0000" w:firstRow="0" w:lastRow="0" w:firstColumn="0" w:lastColumn="0" w:noHBand="0" w:noVBand="0"/>
        </w:tblPrEx>
        <w:trPr>
          <w:trHeight w:val="54"/>
        </w:trPr>
        <w:tc>
          <w:tcPr>
            <w:tcW w:w="1691" w:type="dxa"/>
          </w:tcPr>
          <w:p w14:paraId="5C982C35" w14:textId="77777777" w:rsidR="00366EBF" w:rsidRPr="002E6E74" w:rsidRDefault="00366EBF" w:rsidP="00175765">
            <w:pPr>
              <w:jc w:val="center"/>
              <w:rPr>
                <w:sz w:val="18"/>
                <w:szCs w:val="20"/>
              </w:rPr>
            </w:pPr>
            <w:r w:rsidRPr="002E6E74">
              <w:rPr>
                <w:sz w:val="18"/>
                <w:szCs w:val="20"/>
              </w:rPr>
              <w:t>16</w:t>
            </w:r>
          </w:p>
        </w:tc>
        <w:tc>
          <w:tcPr>
            <w:tcW w:w="1558" w:type="dxa"/>
          </w:tcPr>
          <w:p w14:paraId="54E4D9F9" w14:textId="77777777" w:rsidR="00366EBF" w:rsidRPr="002E6E74" w:rsidRDefault="00366EBF" w:rsidP="00175765">
            <w:pPr>
              <w:jc w:val="center"/>
              <w:rPr>
                <w:sz w:val="18"/>
                <w:szCs w:val="20"/>
              </w:rPr>
            </w:pPr>
            <w:r w:rsidRPr="002E6E74">
              <w:rPr>
                <w:sz w:val="18"/>
                <w:szCs w:val="20"/>
              </w:rPr>
              <w:t>366216.33</w:t>
            </w:r>
          </w:p>
        </w:tc>
        <w:tc>
          <w:tcPr>
            <w:tcW w:w="1562" w:type="dxa"/>
          </w:tcPr>
          <w:p w14:paraId="6A8B14CC" w14:textId="77777777" w:rsidR="00366EBF" w:rsidRPr="002E6E74" w:rsidRDefault="00366EBF" w:rsidP="00175765">
            <w:pPr>
              <w:jc w:val="center"/>
              <w:rPr>
                <w:sz w:val="18"/>
                <w:szCs w:val="20"/>
              </w:rPr>
            </w:pPr>
            <w:r w:rsidRPr="002E6E74">
              <w:rPr>
                <w:sz w:val="18"/>
                <w:szCs w:val="20"/>
              </w:rPr>
              <w:t>2209163.31</w:t>
            </w:r>
          </w:p>
        </w:tc>
        <w:tc>
          <w:tcPr>
            <w:tcW w:w="2278" w:type="dxa"/>
          </w:tcPr>
          <w:p w14:paraId="74A9D32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16D22B" w14:textId="77777777" w:rsidR="00366EBF" w:rsidRPr="002E6E74" w:rsidRDefault="00366EBF" w:rsidP="00175765">
            <w:pPr>
              <w:jc w:val="center"/>
              <w:rPr>
                <w:sz w:val="18"/>
                <w:szCs w:val="20"/>
              </w:rPr>
            </w:pPr>
            <w:r w:rsidRPr="002E6E74">
              <w:rPr>
                <w:sz w:val="18"/>
                <w:szCs w:val="20"/>
              </w:rPr>
              <w:t>0.50</w:t>
            </w:r>
          </w:p>
        </w:tc>
        <w:tc>
          <w:tcPr>
            <w:tcW w:w="1702" w:type="dxa"/>
          </w:tcPr>
          <w:p w14:paraId="30898248" w14:textId="77777777" w:rsidR="00366EBF" w:rsidRPr="002E6E74" w:rsidRDefault="00366EBF" w:rsidP="00175765">
            <w:pPr>
              <w:jc w:val="center"/>
              <w:rPr>
                <w:sz w:val="18"/>
                <w:szCs w:val="20"/>
              </w:rPr>
            </w:pPr>
            <w:r w:rsidRPr="002E6E74">
              <w:rPr>
                <w:sz w:val="18"/>
                <w:szCs w:val="20"/>
              </w:rPr>
              <w:t>–</w:t>
            </w:r>
          </w:p>
        </w:tc>
      </w:tr>
      <w:tr w:rsidR="00366EBF" w:rsidRPr="002E6E74" w14:paraId="4A5D3B0B" w14:textId="77777777" w:rsidTr="00175765">
        <w:tblPrEx>
          <w:tblLook w:val="0000" w:firstRow="0" w:lastRow="0" w:firstColumn="0" w:lastColumn="0" w:noHBand="0" w:noVBand="0"/>
        </w:tblPrEx>
        <w:trPr>
          <w:trHeight w:val="54"/>
        </w:trPr>
        <w:tc>
          <w:tcPr>
            <w:tcW w:w="1691" w:type="dxa"/>
          </w:tcPr>
          <w:p w14:paraId="0FD32084" w14:textId="77777777" w:rsidR="00366EBF" w:rsidRPr="002E6E74" w:rsidRDefault="00366EBF" w:rsidP="00175765">
            <w:pPr>
              <w:jc w:val="center"/>
              <w:rPr>
                <w:sz w:val="18"/>
                <w:szCs w:val="20"/>
              </w:rPr>
            </w:pPr>
            <w:r w:rsidRPr="002E6E74">
              <w:rPr>
                <w:sz w:val="18"/>
                <w:szCs w:val="20"/>
              </w:rPr>
              <w:t>17</w:t>
            </w:r>
          </w:p>
        </w:tc>
        <w:tc>
          <w:tcPr>
            <w:tcW w:w="1558" w:type="dxa"/>
          </w:tcPr>
          <w:p w14:paraId="319322FF" w14:textId="77777777" w:rsidR="00366EBF" w:rsidRPr="002E6E74" w:rsidRDefault="00366EBF" w:rsidP="00175765">
            <w:pPr>
              <w:jc w:val="center"/>
              <w:rPr>
                <w:sz w:val="18"/>
                <w:szCs w:val="20"/>
              </w:rPr>
            </w:pPr>
            <w:r w:rsidRPr="002E6E74">
              <w:rPr>
                <w:sz w:val="18"/>
                <w:szCs w:val="20"/>
              </w:rPr>
              <w:t>366202.44</w:t>
            </w:r>
          </w:p>
        </w:tc>
        <w:tc>
          <w:tcPr>
            <w:tcW w:w="1562" w:type="dxa"/>
          </w:tcPr>
          <w:p w14:paraId="74B26F91" w14:textId="77777777" w:rsidR="00366EBF" w:rsidRPr="002E6E74" w:rsidRDefault="00366EBF" w:rsidP="00175765">
            <w:pPr>
              <w:jc w:val="center"/>
              <w:rPr>
                <w:sz w:val="18"/>
                <w:szCs w:val="20"/>
              </w:rPr>
            </w:pPr>
            <w:r w:rsidRPr="002E6E74">
              <w:rPr>
                <w:sz w:val="18"/>
                <w:szCs w:val="20"/>
              </w:rPr>
              <w:t>2209050.59</w:t>
            </w:r>
          </w:p>
        </w:tc>
        <w:tc>
          <w:tcPr>
            <w:tcW w:w="2278" w:type="dxa"/>
          </w:tcPr>
          <w:p w14:paraId="7C6F13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405961" w14:textId="77777777" w:rsidR="00366EBF" w:rsidRPr="002E6E74" w:rsidRDefault="00366EBF" w:rsidP="00175765">
            <w:pPr>
              <w:jc w:val="center"/>
              <w:rPr>
                <w:sz w:val="18"/>
                <w:szCs w:val="20"/>
              </w:rPr>
            </w:pPr>
            <w:r w:rsidRPr="002E6E74">
              <w:rPr>
                <w:sz w:val="18"/>
                <w:szCs w:val="20"/>
              </w:rPr>
              <w:t>0.50</w:t>
            </w:r>
          </w:p>
        </w:tc>
        <w:tc>
          <w:tcPr>
            <w:tcW w:w="1702" w:type="dxa"/>
          </w:tcPr>
          <w:p w14:paraId="5BB1AD96" w14:textId="77777777" w:rsidR="00366EBF" w:rsidRPr="002E6E74" w:rsidRDefault="00366EBF" w:rsidP="00175765">
            <w:pPr>
              <w:jc w:val="center"/>
              <w:rPr>
                <w:sz w:val="18"/>
                <w:szCs w:val="20"/>
              </w:rPr>
            </w:pPr>
            <w:r w:rsidRPr="002E6E74">
              <w:rPr>
                <w:sz w:val="18"/>
                <w:szCs w:val="20"/>
              </w:rPr>
              <w:t>–</w:t>
            </w:r>
          </w:p>
        </w:tc>
      </w:tr>
      <w:tr w:rsidR="00366EBF" w:rsidRPr="002E6E74" w14:paraId="2446BD4F" w14:textId="77777777" w:rsidTr="00175765">
        <w:tblPrEx>
          <w:tblLook w:val="0000" w:firstRow="0" w:lastRow="0" w:firstColumn="0" w:lastColumn="0" w:noHBand="0" w:noVBand="0"/>
        </w:tblPrEx>
        <w:trPr>
          <w:trHeight w:val="54"/>
        </w:trPr>
        <w:tc>
          <w:tcPr>
            <w:tcW w:w="1691" w:type="dxa"/>
          </w:tcPr>
          <w:p w14:paraId="75AEEFE2" w14:textId="77777777" w:rsidR="00366EBF" w:rsidRPr="002E6E74" w:rsidRDefault="00366EBF" w:rsidP="00175765">
            <w:pPr>
              <w:jc w:val="center"/>
              <w:rPr>
                <w:sz w:val="18"/>
                <w:szCs w:val="20"/>
              </w:rPr>
            </w:pPr>
            <w:r w:rsidRPr="002E6E74">
              <w:rPr>
                <w:sz w:val="18"/>
                <w:szCs w:val="20"/>
              </w:rPr>
              <w:t>18</w:t>
            </w:r>
          </w:p>
        </w:tc>
        <w:tc>
          <w:tcPr>
            <w:tcW w:w="1558" w:type="dxa"/>
          </w:tcPr>
          <w:p w14:paraId="5335979A" w14:textId="77777777" w:rsidR="00366EBF" w:rsidRPr="002E6E74" w:rsidRDefault="00366EBF" w:rsidP="00175765">
            <w:pPr>
              <w:jc w:val="center"/>
              <w:rPr>
                <w:sz w:val="18"/>
                <w:szCs w:val="20"/>
              </w:rPr>
            </w:pPr>
            <w:r w:rsidRPr="002E6E74">
              <w:rPr>
                <w:sz w:val="18"/>
                <w:szCs w:val="20"/>
              </w:rPr>
              <w:t>366187.97</w:t>
            </w:r>
          </w:p>
        </w:tc>
        <w:tc>
          <w:tcPr>
            <w:tcW w:w="1562" w:type="dxa"/>
          </w:tcPr>
          <w:p w14:paraId="4A05DB5E" w14:textId="77777777" w:rsidR="00366EBF" w:rsidRPr="002E6E74" w:rsidRDefault="00366EBF" w:rsidP="00175765">
            <w:pPr>
              <w:jc w:val="center"/>
              <w:rPr>
                <w:sz w:val="18"/>
                <w:szCs w:val="20"/>
              </w:rPr>
            </w:pPr>
            <w:r w:rsidRPr="002E6E74">
              <w:rPr>
                <w:sz w:val="18"/>
                <w:szCs w:val="20"/>
              </w:rPr>
              <w:t>2208928.98</w:t>
            </w:r>
          </w:p>
        </w:tc>
        <w:tc>
          <w:tcPr>
            <w:tcW w:w="2278" w:type="dxa"/>
          </w:tcPr>
          <w:p w14:paraId="5DBD78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C92C93" w14:textId="77777777" w:rsidR="00366EBF" w:rsidRPr="002E6E74" w:rsidRDefault="00366EBF" w:rsidP="00175765">
            <w:pPr>
              <w:jc w:val="center"/>
              <w:rPr>
                <w:sz w:val="18"/>
                <w:szCs w:val="20"/>
              </w:rPr>
            </w:pPr>
            <w:r w:rsidRPr="002E6E74">
              <w:rPr>
                <w:sz w:val="18"/>
                <w:szCs w:val="20"/>
              </w:rPr>
              <w:t>0.50</w:t>
            </w:r>
          </w:p>
        </w:tc>
        <w:tc>
          <w:tcPr>
            <w:tcW w:w="1702" w:type="dxa"/>
          </w:tcPr>
          <w:p w14:paraId="68BFE1CF" w14:textId="77777777" w:rsidR="00366EBF" w:rsidRPr="002E6E74" w:rsidRDefault="00366EBF" w:rsidP="00175765">
            <w:pPr>
              <w:jc w:val="center"/>
              <w:rPr>
                <w:sz w:val="18"/>
                <w:szCs w:val="20"/>
              </w:rPr>
            </w:pPr>
            <w:r w:rsidRPr="002E6E74">
              <w:rPr>
                <w:sz w:val="18"/>
                <w:szCs w:val="20"/>
              </w:rPr>
              <w:t>–</w:t>
            </w:r>
          </w:p>
        </w:tc>
      </w:tr>
      <w:tr w:rsidR="00366EBF" w:rsidRPr="002E6E74" w14:paraId="6F847261" w14:textId="77777777" w:rsidTr="00175765">
        <w:tblPrEx>
          <w:tblLook w:val="0000" w:firstRow="0" w:lastRow="0" w:firstColumn="0" w:lastColumn="0" w:noHBand="0" w:noVBand="0"/>
        </w:tblPrEx>
        <w:trPr>
          <w:trHeight w:val="54"/>
        </w:trPr>
        <w:tc>
          <w:tcPr>
            <w:tcW w:w="1691" w:type="dxa"/>
          </w:tcPr>
          <w:p w14:paraId="48D943E2" w14:textId="77777777" w:rsidR="00366EBF" w:rsidRPr="002E6E74" w:rsidRDefault="00366EBF" w:rsidP="00175765">
            <w:pPr>
              <w:jc w:val="center"/>
              <w:rPr>
                <w:sz w:val="18"/>
                <w:szCs w:val="20"/>
              </w:rPr>
            </w:pPr>
            <w:r w:rsidRPr="002E6E74">
              <w:rPr>
                <w:sz w:val="18"/>
                <w:szCs w:val="20"/>
              </w:rPr>
              <w:t>19</w:t>
            </w:r>
          </w:p>
        </w:tc>
        <w:tc>
          <w:tcPr>
            <w:tcW w:w="1558" w:type="dxa"/>
          </w:tcPr>
          <w:p w14:paraId="520E1A2E" w14:textId="77777777" w:rsidR="00366EBF" w:rsidRPr="002E6E74" w:rsidRDefault="00366EBF" w:rsidP="00175765">
            <w:pPr>
              <w:jc w:val="center"/>
              <w:rPr>
                <w:sz w:val="18"/>
                <w:szCs w:val="20"/>
              </w:rPr>
            </w:pPr>
            <w:r w:rsidRPr="002E6E74">
              <w:rPr>
                <w:sz w:val="18"/>
                <w:szCs w:val="20"/>
              </w:rPr>
              <w:t>366184.37</w:t>
            </w:r>
          </w:p>
        </w:tc>
        <w:tc>
          <w:tcPr>
            <w:tcW w:w="1562" w:type="dxa"/>
          </w:tcPr>
          <w:p w14:paraId="020F31D4" w14:textId="77777777" w:rsidR="00366EBF" w:rsidRPr="002E6E74" w:rsidRDefault="00366EBF" w:rsidP="00175765">
            <w:pPr>
              <w:jc w:val="center"/>
              <w:rPr>
                <w:sz w:val="18"/>
                <w:szCs w:val="20"/>
              </w:rPr>
            </w:pPr>
            <w:r w:rsidRPr="002E6E74">
              <w:rPr>
                <w:sz w:val="18"/>
                <w:szCs w:val="20"/>
              </w:rPr>
              <w:t>2208894.32</w:t>
            </w:r>
          </w:p>
        </w:tc>
        <w:tc>
          <w:tcPr>
            <w:tcW w:w="2278" w:type="dxa"/>
          </w:tcPr>
          <w:p w14:paraId="1BF740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79CCB9" w14:textId="77777777" w:rsidR="00366EBF" w:rsidRPr="002E6E74" w:rsidRDefault="00366EBF" w:rsidP="00175765">
            <w:pPr>
              <w:jc w:val="center"/>
              <w:rPr>
                <w:sz w:val="18"/>
                <w:szCs w:val="20"/>
              </w:rPr>
            </w:pPr>
            <w:r w:rsidRPr="002E6E74">
              <w:rPr>
                <w:sz w:val="18"/>
                <w:szCs w:val="20"/>
              </w:rPr>
              <w:t>0.50</w:t>
            </w:r>
          </w:p>
        </w:tc>
        <w:tc>
          <w:tcPr>
            <w:tcW w:w="1702" w:type="dxa"/>
          </w:tcPr>
          <w:p w14:paraId="16AFC0CF" w14:textId="77777777" w:rsidR="00366EBF" w:rsidRPr="002E6E74" w:rsidRDefault="00366EBF" w:rsidP="00175765">
            <w:pPr>
              <w:jc w:val="center"/>
              <w:rPr>
                <w:sz w:val="18"/>
                <w:szCs w:val="20"/>
              </w:rPr>
            </w:pPr>
            <w:r w:rsidRPr="002E6E74">
              <w:rPr>
                <w:sz w:val="18"/>
                <w:szCs w:val="20"/>
              </w:rPr>
              <w:t>–</w:t>
            </w:r>
          </w:p>
        </w:tc>
      </w:tr>
      <w:tr w:rsidR="00366EBF" w:rsidRPr="002E6E74" w14:paraId="5112492A" w14:textId="77777777" w:rsidTr="00175765">
        <w:tblPrEx>
          <w:tblLook w:val="0000" w:firstRow="0" w:lastRow="0" w:firstColumn="0" w:lastColumn="0" w:noHBand="0" w:noVBand="0"/>
        </w:tblPrEx>
        <w:trPr>
          <w:trHeight w:val="54"/>
        </w:trPr>
        <w:tc>
          <w:tcPr>
            <w:tcW w:w="1691" w:type="dxa"/>
          </w:tcPr>
          <w:p w14:paraId="4724E162" w14:textId="77777777" w:rsidR="00366EBF" w:rsidRPr="002E6E74" w:rsidRDefault="00366EBF" w:rsidP="00175765">
            <w:pPr>
              <w:jc w:val="center"/>
              <w:rPr>
                <w:sz w:val="18"/>
                <w:szCs w:val="20"/>
              </w:rPr>
            </w:pPr>
            <w:r w:rsidRPr="002E6E74">
              <w:rPr>
                <w:sz w:val="18"/>
                <w:szCs w:val="20"/>
              </w:rPr>
              <w:t>20</w:t>
            </w:r>
          </w:p>
        </w:tc>
        <w:tc>
          <w:tcPr>
            <w:tcW w:w="1558" w:type="dxa"/>
          </w:tcPr>
          <w:p w14:paraId="6CE7470A" w14:textId="77777777" w:rsidR="00366EBF" w:rsidRPr="002E6E74" w:rsidRDefault="00366EBF" w:rsidP="00175765">
            <w:pPr>
              <w:jc w:val="center"/>
              <w:rPr>
                <w:sz w:val="18"/>
                <w:szCs w:val="20"/>
              </w:rPr>
            </w:pPr>
            <w:r w:rsidRPr="002E6E74">
              <w:rPr>
                <w:sz w:val="18"/>
                <w:szCs w:val="20"/>
              </w:rPr>
              <w:t>366173.86</w:t>
            </w:r>
          </w:p>
        </w:tc>
        <w:tc>
          <w:tcPr>
            <w:tcW w:w="1562" w:type="dxa"/>
          </w:tcPr>
          <w:p w14:paraId="7F9D2DAF" w14:textId="77777777" w:rsidR="00366EBF" w:rsidRPr="002E6E74" w:rsidRDefault="00366EBF" w:rsidP="00175765">
            <w:pPr>
              <w:jc w:val="center"/>
              <w:rPr>
                <w:sz w:val="18"/>
                <w:szCs w:val="20"/>
              </w:rPr>
            </w:pPr>
            <w:r w:rsidRPr="002E6E74">
              <w:rPr>
                <w:sz w:val="18"/>
                <w:szCs w:val="20"/>
              </w:rPr>
              <w:t>2208824.75</w:t>
            </w:r>
          </w:p>
        </w:tc>
        <w:tc>
          <w:tcPr>
            <w:tcW w:w="2278" w:type="dxa"/>
          </w:tcPr>
          <w:p w14:paraId="4BEE97D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452540" w14:textId="77777777" w:rsidR="00366EBF" w:rsidRPr="002E6E74" w:rsidRDefault="00366EBF" w:rsidP="00175765">
            <w:pPr>
              <w:jc w:val="center"/>
              <w:rPr>
                <w:sz w:val="18"/>
                <w:szCs w:val="20"/>
              </w:rPr>
            </w:pPr>
            <w:r w:rsidRPr="002E6E74">
              <w:rPr>
                <w:sz w:val="18"/>
                <w:szCs w:val="20"/>
              </w:rPr>
              <w:t>0.50</w:t>
            </w:r>
          </w:p>
        </w:tc>
        <w:tc>
          <w:tcPr>
            <w:tcW w:w="1702" w:type="dxa"/>
          </w:tcPr>
          <w:p w14:paraId="46B2B68E" w14:textId="77777777" w:rsidR="00366EBF" w:rsidRPr="002E6E74" w:rsidRDefault="00366EBF" w:rsidP="00175765">
            <w:pPr>
              <w:jc w:val="center"/>
              <w:rPr>
                <w:sz w:val="18"/>
                <w:szCs w:val="20"/>
              </w:rPr>
            </w:pPr>
            <w:r w:rsidRPr="002E6E74">
              <w:rPr>
                <w:sz w:val="18"/>
                <w:szCs w:val="20"/>
              </w:rPr>
              <w:t>–</w:t>
            </w:r>
          </w:p>
        </w:tc>
      </w:tr>
      <w:tr w:rsidR="00366EBF" w:rsidRPr="002E6E74" w14:paraId="6B77D459" w14:textId="77777777" w:rsidTr="00175765">
        <w:tblPrEx>
          <w:tblLook w:val="0000" w:firstRow="0" w:lastRow="0" w:firstColumn="0" w:lastColumn="0" w:noHBand="0" w:noVBand="0"/>
        </w:tblPrEx>
        <w:trPr>
          <w:trHeight w:val="54"/>
        </w:trPr>
        <w:tc>
          <w:tcPr>
            <w:tcW w:w="1691" w:type="dxa"/>
          </w:tcPr>
          <w:p w14:paraId="458DB975" w14:textId="77777777" w:rsidR="00366EBF" w:rsidRPr="002E6E74" w:rsidRDefault="00366EBF" w:rsidP="00175765">
            <w:pPr>
              <w:jc w:val="center"/>
              <w:rPr>
                <w:sz w:val="18"/>
                <w:szCs w:val="20"/>
              </w:rPr>
            </w:pPr>
            <w:r w:rsidRPr="002E6E74">
              <w:rPr>
                <w:sz w:val="18"/>
                <w:szCs w:val="20"/>
              </w:rPr>
              <w:t>21</w:t>
            </w:r>
          </w:p>
        </w:tc>
        <w:tc>
          <w:tcPr>
            <w:tcW w:w="1558" w:type="dxa"/>
          </w:tcPr>
          <w:p w14:paraId="6910983D" w14:textId="77777777" w:rsidR="00366EBF" w:rsidRPr="002E6E74" w:rsidRDefault="00366EBF" w:rsidP="00175765">
            <w:pPr>
              <w:jc w:val="center"/>
              <w:rPr>
                <w:sz w:val="18"/>
                <w:szCs w:val="20"/>
              </w:rPr>
            </w:pPr>
            <w:r w:rsidRPr="002E6E74">
              <w:rPr>
                <w:sz w:val="18"/>
                <w:szCs w:val="20"/>
              </w:rPr>
              <w:t>366171.93</w:t>
            </w:r>
          </w:p>
        </w:tc>
        <w:tc>
          <w:tcPr>
            <w:tcW w:w="1562" w:type="dxa"/>
          </w:tcPr>
          <w:p w14:paraId="3CAD5B17" w14:textId="77777777" w:rsidR="00366EBF" w:rsidRPr="002E6E74" w:rsidRDefault="00366EBF" w:rsidP="00175765">
            <w:pPr>
              <w:jc w:val="center"/>
              <w:rPr>
                <w:sz w:val="18"/>
                <w:szCs w:val="20"/>
              </w:rPr>
            </w:pPr>
            <w:r w:rsidRPr="002E6E74">
              <w:rPr>
                <w:sz w:val="18"/>
                <w:szCs w:val="20"/>
              </w:rPr>
              <w:t>2208805.35</w:t>
            </w:r>
          </w:p>
        </w:tc>
        <w:tc>
          <w:tcPr>
            <w:tcW w:w="2278" w:type="dxa"/>
          </w:tcPr>
          <w:p w14:paraId="618C4FA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ED8B2C0" w14:textId="77777777" w:rsidR="00366EBF" w:rsidRPr="002E6E74" w:rsidRDefault="00366EBF" w:rsidP="00175765">
            <w:pPr>
              <w:jc w:val="center"/>
              <w:rPr>
                <w:sz w:val="18"/>
                <w:szCs w:val="20"/>
              </w:rPr>
            </w:pPr>
            <w:r w:rsidRPr="002E6E74">
              <w:rPr>
                <w:sz w:val="18"/>
                <w:szCs w:val="20"/>
              </w:rPr>
              <w:t>0.50</w:t>
            </w:r>
          </w:p>
        </w:tc>
        <w:tc>
          <w:tcPr>
            <w:tcW w:w="1702" w:type="dxa"/>
          </w:tcPr>
          <w:p w14:paraId="3A4E5DF8" w14:textId="77777777" w:rsidR="00366EBF" w:rsidRPr="002E6E74" w:rsidRDefault="00366EBF" w:rsidP="00175765">
            <w:pPr>
              <w:jc w:val="center"/>
              <w:rPr>
                <w:sz w:val="18"/>
                <w:szCs w:val="20"/>
              </w:rPr>
            </w:pPr>
            <w:r w:rsidRPr="002E6E74">
              <w:rPr>
                <w:sz w:val="18"/>
                <w:szCs w:val="20"/>
              </w:rPr>
              <w:t>–</w:t>
            </w:r>
          </w:p>
        </w:tc>
      </w:tr>
      <w:tr w:rsidR="00366EBF" w:rsidRPr="002E6E74" w14:paraId="3798B7AD" w14:textId="77777777" w:rsidTr="00175765">
        <w:tblPrEx>
          <w:tblLook w:val="0000" w:firstRow="0" w:lastRow="0" w:firstColumn="0" w:lastColumn="0" w:noHBand="0" w:noVBand="0"/>
        </w:tblPrEx>
        <w:trPr>
          <w:trHeight w:val="54"/>
        </w:trPr>
        <w:tc>
          <w:tcPr>
            <w:tcW w:w="1691" w:type="dxa"/>
          </w:tcPr>
          <w:p w14:paraId="6F1A51B1" w14:textId="77777777" w:rsidR="00366EBF" w:rsidRPr="002E6E74" w:rsidRDefault="00366EBF" w:rsidP="00175765">
            <w:pPr>
              <w:jc w:val="center"/>
              <w:rPr>
                <w:sz w:val="18"/>
                <w:szCs w:val="20"/>
              </w:rPr>
            </w:pPr>
            <w:r w:rsidRPr="002E6E74">
              <w:rPr>
                <w:sz w:val="18"/>
                <w:szCs w:val="20"/>
              </w:rPr>
              <w:t>22</w:t>
            </w:r>
          </w:p>
        </w:tc>
        <w:tc>
          <w:tcPr>
            <w:tcW w:w="1558" w:type="dxa"/>
          </w:tcPr>
          <w:p w14:paraId="5FBCDAC6" w14:textId="77777777" w:rsidR="00366EBF" w:rsidRPr="002E6E74" w:rsidRDefault="00366EBF" w:rsidP="00175765">
            <w:pPr>
              <w:jc w:val="center"/>
              <w:rPr>
                <w:sz w:val="18"/>
                <w:szCs w:val="20"/>
              </w:rPr>
            </w:pPr>
            <w:r w:rsidRPr="002E6E74">
              <w:rPr>
                <w:sz w:val="18"/>
                <w:szCs w:val="20"/>
              </w:rPr>
              <w:t>366168.59</w:t>
            </w:r>
          </w:p>
        </w:tc>
        <w:tc>
          <w:tcPr>
            <w:tcW w:w="1562" w:type="dxa"/>
          </w:tcPr>
          <w:p w14:paraId="6B21D849" w14:textId="77777777" w:rsidR="00366EBF" w:rsidRPr="002E6E74" w:rsidRDefault="00366EBF" w:rsidP="00175765">
            <w:pPr>
              <w:jc w:val="center"/>
              <w:rPr>
                <w:sz w:val="18"/>
                <w:szCs w:val="20"/>
              </w:rPr>
            </w:pPr>
            <w:r w:rsidRPr="002E6E74">
              <w:rPr>
                <w:sz w:val="18"/>
                <w:szCs w:val="20"/>
              </w:rPr>
              <w:t>2208790.36</w:t>
            </w:r>
          </w:p>
        </w:tc>
        <w:tc>
          <w:tcPr>
            <w:tcW w:w="2278" w:type="dxa"/>
          </w:tcPr>
          <w:p w14:paraId="0C735A1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54CC19" w14:textId="77777777" w:rsidR="00366EBF" w:rsidRPr="002E6E74" w:rsidRDefault="00366EBF" w:rsidP="00175765">
            <w:pPr>
              <w:jc w:val="center"/>
              <w:rPr>
                <w:sz w:val="18"/>
                <w:szCs w:val="20"/>
              </w:rPr>
            </w:pPr>
            <w:r w:rsidRPr="002E6E74">
              <w:rPr>
                <w:sz w:val="18"/>
                <w:szCs w:val="20"/>
              </w:rPr>
              <w:t>0.50</w:t>
            </w:r>
          </w:p>
        </w:tc>
        <w:tc>
          <w:tcPr>
            <w:tcW w:w="1702" w:type="dxa"/>
          </w:tcPr>
          <w:p w14:paraId="1026B274" w14:textId="77777777" w:rsidR="00366EBF" w:rsidRPr="002E6E74" w:rsidRDefault="00366EBF" w:rsidP="00175765">
            <w:pPr>
              <w:jc w:val="center"/>
              <w:rPr>
                <w:sz w:val="18"/>
                <w:szCs w:val="20"/>
              </w:rPr>
            </w:pPr>
            <w:r w:rsidRPr="002E6E74">
              <w:rPr>
                <w:sz w:val="18"/>
                <w:szCs w:val="20"/>
              </w:rPr>
              <w:t>–</w:t>
            </w:r>
          </w:p>
        </w:tc>
      </w:tr>
      <w:tr w:rsidR="00366EBF" w:rsidRPr="002E6E74" w14:paraId="1BBCE4E4" w14:textId="77777777" w:rsidTr="00175765">
        <w:tblPrEx>
          <w:tblLook w:val="0000" w:firstRow="0" w:lastRow="0" w:firstColumn="0" w:lastColumn="0" w:noHBand="0" w:noVBand="0"/>
        </w:tblPrEx>
        <w:trPr>
          <w:trHeight w:val="54"/>
        </w:trPr>
        <w:tc>
          <w:tcPr>
            <w:tcW w:w="1691" w:type="dxa"/>
          </w:tcPr>
          <w:p w14:paraId="78CB2FC7" w14:textId="77777777" w:rsidR="00366EBF" w:rsidRPr="002E6E74" w:rsidRDefault="00366EBF" w:rsidP="00175765">
            <w:pPr>
              <w:jc w:val="center"/>
              <w:rPr>
                <w:sz w:val="18"/>
                <w:szCs w:val="20"/>
              </w:rPr>
            </w:pPr>
            <w:r w:rsidRPr="002E6E74">
              <w:rPr>
                <w:sz w:val="18"/>
                <w:szCs w:val="20"/>
              </w:rPr>
              <w:t>23</w:t>
            </w:r>
          </w:p>
        </w:tc>
        <w:tc>
          <w:tcPr>
            <w:tcW w:w="1558" w:type="dxa"/>
          </w:tcPr>
          <w:p w14:paraId="25F4CD85" w14:textId="77777777" w:rsidR="00366EBF" w:rsidRPr="002E6E74" w:rsidRDefault="00366EBF" w:rsidP="00175765">
            <w:pPr>
              <w:jc w:val="center"/>
              <w:rPr>
                <w:sz w:val="18"/>
                <w:szCs w:val="20"/>
              </w:rPr>
            </w:pPr>
            <w:r w:rsidRPr="002E6E74">
              <w:rPr>
                <w:sz w:val="18"/>
                <w:szCs w:val="20"/>
              </w:rPr>
              <w:t>366159.09</w:t>
            </w:r>
          </w:p>
        </w:tc>
        <w:tc>
          <w:tcPr>
            <w:tcW w:w="1562" w:type="dxa"/>
          </w:tcPr>
          <w:p w14:paraId="3B7D3445" w14:textId="77777777" w:rsidR="00366EBF" w:rsidRPr="002E6E74" w:rsidRDefault="00366EBF" w:rsidP="00175765">
            <w:pPr>
              <w:jc w:val="center"/>
              <w:rPr>
                <w:sz w:val="18"/>
                <w:szCs w:val="20"/>
              </w:rPr>
            </w:pPr>
            <w:r w:rsidRPr="002E6E74">
              <w:rPr>
                <w:sz w:val="18"/>
                <w:szCs w:val="20"/>
              </w:rPr>
              <w:t>2208787.95</w:t>
            </w:r>
          </w:p>
        </w:tc>
        <w:tc>
          <w:tcPr>
            <w:tcW w:w="2278" w:type="dxa"/>
          </w:tcPr>
          <w:p w14:paraId="4D4B037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D01816" w14:textId="77777777" w:rsidR="00366EBF" w:rsidRPr="002E6E74" w:rsidRDefault="00366EBF" w:rsidP="00175765">
            <w:pPr>
              <w:jc w:val="center"/>
              <w:rPr>
                <w:sz w:val="18"/>
                <w:szCs w:val="20"/>
              </w:rPr>
            </w:pPr>
            <w:r w:rsidRPr="002E6E74">
              <w:rPr>
                <w:sz w:val="18"/>
                <w:szCs w:val="20"/>
              </w:rPr>
              <w:t>0.50</w:t>
            </w:r>
          </w:p>
        </w:tc>
        <w:tc>
          <w:tcPr>
            <w:tcW w:w="1702" w:type="dxa"/>
          </w:tcPr>
          <w:p w14:paraId="3738DE82" w14:textId="77777777" w:rsidR="00366EBF" w:rsidRPr="002E6E74" w:rsidRDefault="00366EBF" w:rsidP="00175765">
            <w:pPr>
              <w:jc w:val="center"/>
              <w:rPr>
                <w:sz w:val="18"/>
                <w:szCs w:val="20"/>
              </w:rPr>
            </w:pPr>
            <w:r w:rsidRPr="002E6E74">
              <w:rPr>
                <w:sz w:val="18"/>
                <w:szCs w:val="20"/>
              </w:rPr>
              <w:t>–</w:t>
            </w:r>
          </w:p>
        </w:tc>
      </w:tr>
      <w:tr w:rsidR="00366EBF" w:rsidRPr="002E6E74" w14:paraId="57917D74" w14:textId="77777777" w:rsidTr="00175765">
        <w:tblPrEx>
          <w:tblLook w:val="0000" w:firstRow="0" w:lastRow="0" w:firstColumn="0" w:lastColumn="0" w:noHBand="0" w:noVBand="0"/>
        </w:tblPrEx>
        <w:trPr>
          <w:trHeight w:val="54"/>
        </w:trPr>
        <w:tc>
          <w:tcPr>
            <w:tcW w:w="1691" w:type="dxa"/>
          </w:tcPr>
          <w:p w14:paraId="38A5B321" w14:textId="77777777" w:rsidR="00366EBF" w:rsidRPr="002E6E74" w:rsidRDefault="00366EBF" w:rsidP="00175765">
            <w:pPr>
              <w:jc w:val="center"/>
              <w:rPr>
                <w:sz w:val="18"/>
                <w:szCs w:val="20"/>
              </w:rPr>
            </w:pPr>
            <w:r w:rsidRPr="002E6E74">
              <w:rPr>
                <w:sz w:val="18"/>
                <w:szCs w:val="20"/>
              </w:rPr>
              <w:t>24</w:t>
            </w:r>
          </w:p>
        </w:tc>
        <w:tc>
          <w:tcPr>
            <w:tcW w:w="1558" w:type="dxa"/>
          </w:tcPr>
          <w:p w14:paraId="47D5CA96" w14:textId="77777777" w:rsidR="00366EBF" w:rsidRPr="002E6E74" w:rsidRDefault="00366EBF" w:rsidP="00175765">
            <w:pPr>
              <w:jc w:val="center"/>
              <w:rPr>
                <w:sz w:val="18"/>
                <w:szCs w:val="20"/>
              </w:rPr>
            </w:pPr>
            <w:r w:rsidRPr="002E6E74">
              <w:rPr>
                <w:sz w:val="18"/>
                <w:szCs w:val="20"/>
              </w:rPr>
              <w:t>366144.16</w:t>
            </w:r>
          </w:p>
        </w:tc>
        <w:tc>
          <w:tcPr>
            <w:tcW w:w="1562" w:type="dxa"/>
          </w:tcPr>
          <w:p w14:paraId="6FC9AEE9" w14:textId="77777777" w:rsidR="00366EBF" w:rsidRPr="002E6E74" w:rsidRDefault="00366EBF" w:rsidP="00175765">
            <w:pPr>
              <w:jc w:val="center"/>
              <w:rPr>
                <w:sz w:val="18"/>
                <w:szCs w:val="20"/>
              </w:rPr>
            </w:pPr>
            <w:r w:rsidRPr="002E6E74">
              <w:rPr>
                <w:sz w:val="18"/>
                <w:szCs w:val="20"/>
              </w:rPr>
              <w:t>2208788.86</w:t>
            </w:r>
          </w:p>
        </w:tc>
        <w:tc>
          <w:tcPr>
            <w:tcW w:w="2278" w:type="dxa"/>
          </w:tcPr>
          <w:p w14:paraId="274819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018384" w14:textId="77777777" w:rsidR="00366EBF" w:rsidRPr="002E6E74" w:rsidRDefault="00366EBF" w:rsidP="00175765">
            <w:pPr>
              <w:jc w:val="center"/>
              <w:rPr>
                <w:sz w:val="18"/>
                <w:szCs w:val="20"/>
              </w:rPr>
            </w:pPr>
            <w:r w:rsidRPr="002E6E74">
              <w:rPr>
                <w:sz w:val="18"/>
                <w:szCs w:val="20"/>
              </w:rPr>
              <w:t>0.50</w:t>
            </w:r>
          </w:p>
        </w:tc>
        <w:tc>
          <w:tcPr>
            <w:tcW w:w="1702" w:type="dxa"/>
          </w:tcPr>
          <w:p w14:paraId="191F0F0F" w14:textId="77777777" w:rsidR="00366EBF" w:rsidRPr="002E6E74" w:rsidRDefault="00366EBF" w:rsidP="00175765">
            <w:pPr>
              <w:jc w:val="center"/>
              <w:rPr>
                <w:sz w:val="18"/>
                <w:szCs w:val="20"/>
              </w:rPr>
            </w:pPr>
            <w:r w:rsidRPr="002E6E74">
              <w:rPr>
                <w:sz w:val="18"/>
                <w:szCs w:val="20"/>
              </w:rPr>
              <w:t>–</w:t>
            </w:r>
          </w:p>
        </w:tc>
      </w:tr>
      <w:tr w:rsidR="00366EBF" w:rsidRPr="002E6E74" w14:paraId="640BC6C6" w14:textId="77777777" w:rsidTr="00175765">
        <w:tblPrEx>
          <w:tblLook w:val="0000" w:firstRow="0" w:lastRow="0" w:firstColumn="0" w:lastColumn="0" w:noHBand="0" w:noVBand="0"/>
        </w:tblPrEx>
        <w:trPr>
          <w:trHeight w:val="54"/>
        </w:trPr>
        <w:tc>
          <w:tcPr>
            <w:tcW w:w="1691" w:type="dxa"/>
          </w:tcPr>
          <w:p w14:paraId="03869E2A" w14:textId="77777777" w:rsidR="00366EBF" w:rsidRPr="002E6E74" w:rsidRDefault="00366EBF" w:rsidP="00175765">
            <w:pPr>
              <w:jc w:val="center"/>
              <w:rPr>
                <w:sz w:val="18"/>
                <w:szCs w:val="20"/>
              </w:rPr>
            </w:pPr>
            <w:r w:rsidRPr="002E6E74">
              <w:rPr>
                <w:sz w:val="18"/>
                <w:szCs w:val="20"/>
              </w:rPr>
              <w:t>25</w:t>
            </w:r>
          </w:p>
        </w:tc>
        <w:tc>
          <w:tcPr>
            <w:tcW w:w="1558" w:type="dxa"/>
          </w:tcPr>
          <w:p w14:paraId="5E6E6E9F" w14:textId="77777777" w:rsidR="00366EBF" w:rsidRPr="002E6E74" w:rsidRDefault="00366EBF" w:rsidP="00175765">
            <w:pPr>
              <w:jc w:val="center"/>
              <w:rPr>
                <w:sz w:val="18"/>
                <w:szCs w:val="20"/>
              </w:rPr>
            </w:pPr>
            <w:r w:rsidRPr="002E6E74">
              <w:rPr>
                <w:sz w:val="18"/>
                <w:szCs w:val="20"/>
              </w:rPr>
              <w:t>366125.58</w:t>
            </w:r>
          </w:p>
        </w:tc>
        <w:tc>
          <w:tcPr>
            <w:tcW w:w="1562" w:type="dxa"/>
          </w:tcPr>
          <w:p w14:paraId="4D96C0E6" w14:textId="77777777" w:rsidR="00366EBF" w:rsidRPr="002E6E74" w:rsidRDefault="00366EBF" w:rsidP="00175765">
            <w:pPr>
              <w:jc w:val="center"/>
              <w:rPr>
                <w:sz w:val="18"/>
                <w:szCs w:val="20"/>
              </w:rPr>
            </w:pPr>
            <w:r w:rsidRPr="002E6E74">
              <w:rPr>
                <w:sz w:val="18"/>
                <w:szCs w:val="20"/>
              </w:rPr>
              <w:t>2208789.28</w:t>
            </w:r>
          </w:p>
        </w:tc>
        <w:tc>
          <w:tcPr>
            <w:tcW w:w="2278" w:type="dxa"/>
          </w:tcPr>
          <w:p w14:paraId="2B730A0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556E09" w14:textId="77777777" w:rsidR="00366EBF" w:rsidRPr="002E6E74" w:rsidRDefault="00366EBF" w:rsidP="00175765">
            <w:pPr>
              <w:jc w:val="center"/>
              <w:rPr>
                <w:sz w:val="18"/>
                <w:szCs w:val="20"/>
              </w:rPr>
            </w:pPr>
            <w:r w:rsidRPr="002E6E74">
              <w:rPr>
                <w:sz w:val="18"/>
                <w:szCs w:val="20"/>
              </w:rPr>
              <w:t>0.50</w:t>
            </w:r>
          </w:p>
        </w:tc>
        <w:tc>
          <w:tcPr>
            <w:tcW w:w="1702" w:type="dxa"/>
          </w:tcPr>
          <w:p w14:paraId="236B3CE4" w14:textId="77777777" w:rsidR="00366EBF" w:rsidRPr="002E6E74" w:rsidRDefault="00366EBF" w:rsidP="00175765">
            <w:pPr>
              <w:jc w:val="center"/>
              <w:rPr>
                <w:sz w:val="18"/>
                <w:szCs w:val="20"/>
              </w:rPr>
            </w:pPr>
            <w:r w:rsidRPr="002E6E74">
              <w:rPr>
                <w:sz w:val="18"/>
                <w:szCs w:val="20"/>
              </w:rPr>
              <w:t>–</w:t>
            </w:r>
          </w:p>
        </w:tc>
      </w:tr>
      <w:tr w:rsidR="00366EBF" w:rsidRPr="002E6E74" w14:paraId="38B7E696" w14:textId="77777777" w:rsidTr="00175765">
        <w:tblPrEx>
          <w:tblLook w:val="0000" w:firstRow="0" w:lastRow="0" w:firstColumn="0" w:lastColumn="0" w:noHBand="0" w:noVBand="0"/>
        </w:tblPrEx>
        <w:trPr>
          <w:trHeight w:val="54"/>
        </w:trPr>
        <w:tc>
          <w:tcPr>
            <w:tcW w:w="1691" w:type="dxa"/>
          </w:tcPr>
          <w:p w14:paraId="32D592DD" w14:textId="77777777" w:rsidR="00366EBF" w:rsidRPr="002E6E74" w:rsidRDefault="00366EBF" w:rsidP="00175765">
            <w:pPr>
              <w:jc w:val="center"/>
              <w:rPr>
                <w:sz w:val="18"/>
                <w:szCs w:val="20"/>
              </w:rPr>
            </w:pPr>
            <w:r w:rsidRPr="002E6E74">
              <w:rPr>
                <w:sz w:val="18"/>
                <w:szCs w:val="20"/>
              </w:rPr>
              <w:t>26</w:t>
            </w:r>
          </w:p>
        </w:tc>
        <w:tc>
          <w:tcPr>
            <w:tcW w:w="1558" w:type="dxa"/>
          </w:tcPr>
          <w:p w14:paraId="46700891" w14:textId="77777777" w:rsidR="00366EBF" w:rsidRPr="002E6E74" w:rsidRDefault="00366EBF" w:rsidP="00175765">
            <w:pPr>
              <w:jc w:val="center"/>
              <w:rPr>
                <w:sz w:val="18"/>
                <w:szCs w:val="20"/>
              </w:rPr>
            </w:pPr>
            <w:r w:rsidRPr="002E6E74">
              <w:rPr>
                <w:sz w:val="18"/>
                <w:szCs w:val="20"/>
              </w:rPr>
              <w:t>366100.42</w:t>
            </w:r>
          </w:p>
        </w:tc>
        <w:tc>
          <w:tcPr>
            <w:tcW w:w="1562" w:type="dxa"/>
          </w:tcPr>
          <w:p w14:paraId="53058C2D" w14:textId="77777777" w:rsidR="00366EBF" w:rsidRPr="002E6E74" w:rsidRDefault="00366EBF" w:rsidP="00175765">
            <w:pPr>
              <w:jc w:val="center"/>
              <w:rPr>
                <w:sz w:val="18"/>
                <w:szCs w:val="20"/>
              </w:rPr>
            </w:pPr>
            <w:r w:rsidRPr="002E6E74">
              <w:rPr>
                <w:sz w:val="18"/>
                <w:szCs w:val="20"/>
              </w:rPr>
              <w:t>2208787.96</w:t>
            </w:r>
          </w:p>
        </w:tc>
        <w:tc>
          <w:tcPr>
            <w:tcW w:w="2278" w:type="dxa"/>
          </w:tcPr>
          <w:p w14:paraId="16DF6A9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0937AB" w14:textId="77777777" w:rsidR="00366EBF" w:rsidRPr="002E6E74" w:rsidRDefault="00366EBF" w:rsidP="00175765">
            <w:pPr>
              <w:jc w:val="center"/>
              <w:rPr>
                <w:sz w:val="18"/>
                <w:szCs w:val="20"/>
              </w:rPr>
            </w:pPr>
            <w:r w:rsidRPr="002E6E74">
              <w:rPr>
                <w:sz w:val="18"/>
                <w:szCs w:val="20"/>
              </w:rPr>
              <w:t>0.50</w:t>
            </w:r>
          </w:p>
        </w:tc>
        <w:tc>
          <w:tcPr>
            <w:tcW w:w="1702" w:type="dxa"/>
          </w:tcPr>
          <w:p w14:paraId="40A9448F" w14:textId="77777777" w:rsidR="00366EBF" w:rsidRPr="002E6E74" w:rsidRDefault="00366EBF" w:rsidP="00175765">
            <w:pPr>
              <w:jc w:val="center"/>
              <w:rPr>
                <w:sz w:val="18"/>
                <w:szCs w:val="20"/>
              </w:rPr>
            </w:pPr>
            <w:r w:rsidRPr="002E6E74">
              <w:rPr>
                <w:sz w:val="18"/>
                <w:szCs w:val="20"/>
              </w:rPr>
              <w:t>–</w:t>
            </w:r>
          </w:p>
        </w:tc>
      </w:tr>
      <w:tr w:rsidR="00366EBF" w:rsidRPr="002E6E74" w14:paraId="00F0EFBC" w14:textId="77777777" w:rsidTr="00175765">
        <w:tblPrEx>
          <w:tblLook w:val="0000" w:firstRow="0" w:lastRow="0" w:firstColumn="0" w:lastColumn="0" w:noHBand="0" w:noVBand="0"/>
        </w:tblPrEx>
        <w:trPr>
          <w:trHeight w:val="54"/>
        </w:trPr>
        <w:tc>
          <w:tcPr>
            <w:tcW w:w="1691" w:type="dxa"/>
          </w:tcPr>
          <w:p w14:paraId="0215CAA8" w14:textId="77777777" w:rsidR="00366EBF" w:rsidRPr="002E6E74" w:rsidRDefault="00366EBF" w:rsidP="00175765">
            <w:pPr>
              <w:jc w:val="center"/>
              <w:rPr>
                <w:sz w:val="18"/>
                <w:szCs w:val="20"/>
              </w:rPr>
            </w:pPr>
            <w:r w:rsidRPr="002E6E74">
              <w:rPr>
                <w:sz w:val="18"/>
                <w:szCs w:val="20"/>
              </w:rPr>
              <w:t>27</w:t>
            </w:r>
          </w:p>
        </w:tc>
        <w:tc>
          <w:tcPr>
            <w:tcW w:w="1558" w:type="dxa"/>
          </w:tcPr>
          <w:p w14:paraId="190C516C" w14:textId="77777777" w:rsidR="00366EBF" w:rsidRPr="002E6E74" w:rsidRDefault="00366EBF" w:rsidP="00175765">
            <w:pPr>
              <w:jc w:val="center"/>
              <w:rPr>
                <w:sz w:val="18"/>
                <w:szCs w:val="20"/>
              </w:rPr>
            </w:pPr>
            <w:r w:rsidRPr="002E6E74">
              <w:rPr>
                <w:sz w:val="18"/>
                <w:szCs w:val="20"/>
              </w:rPr>
              <w:t>366078.66</w:t>
            </w:r>
          </w:p>
        </w:tc>
        <w:tc>
          <w:tcPr>
            <w:tcW w:w="1562" w:type="dxa"/>
          </w:tcPr>
          <w:p w14:paraId="089C4D2B" w14:textId="77777777" w:rsidR="00366EBF" w:rsidRPr="002E6E74" w:rsidRDefault="00366EBF" w:rsidP="00175765">
            <w:pPr>
              <w:jc w:val="center"/>
              <w:rPr>
                <w:sz w:val="18"/>
                <w:szCs w:val="20"/>
              </w:rPr>
            </w:pPr>
            <w:r w:rsidRPr="002E6E74">
              <w:rPr>
                <w:sz w:val="18"/>
                <w:szCs w:val="20"/>
              </w:rPr>
              <w:t>2208783.49</w:t>
            </w:r>
          </w:p>
        </w:tc>
        <w:tc>
          <w:tcPr>
            <w:tcW w:w="2278" w:type="dxa"/>
          </w:tcPr>
          <w:p w14:paraId="6F4926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4AE8C9" w14:textId="77777777" w:rsidR="00366EBF" w:rsidRPr="002E6E74" w:rsidRDefault="00366EBF" w:rsidP="00175765">
            <w:pPr>
              <w:jc w:val="center"/>
              <w:rPr>
                <w:sz w:val="18"/>
                <w:szCs w:val="20"/>
              </w:rPr>
            </w:pPr>
            <w:r w:rsidRPr="002E6E74">
              <w:rPr>
                <w:sz w:val="18"/>
                <w:szCs w:val="20"/>
              </w:rPr>
              <w:t>0.50</w:t>
            </w:r>
          </w:p>
        </w:tc>
        <w:tc>
          <w:tcPr>
            <w:tcW w:w="1702" w:type="dxa"/>
          </w:tcPr>
          <w:p w14:paraId="28D14FD9" w14:textId="77777777" w:rsidR="00366EBF" w:rsidRPr="002E6E74" w:rsidRDefault="00366EBF" w:rsidP="00175765">
            <w:pPr>
              <w:jc w:val="center"/>
              <w:rPr>
                <w:sz w:val="18"/>
                <w:szCs w:val="20"/>
              </w:rPr>
            </w:pPr>
            <w:r w:rsidRPr="002E6E74">
              <w:rPr>
                <w:sz w:val="18"/>
                <w:szCs w:val="20"/>
              </w:rPr>
              <w:t>–</w:t>
            </w:r>
          </w:p>
        </w:tc>
      </w:tr>
      <w:tr w:rsidR="00366EBF" w:rsidRPr="002E6E74" w14:paraId="45D4D7B2" w14:textId="77777777" w:rsidTr="00175765">
        <w:tblPrEx>
          <w:tblLook w:val="0000" w:firstRow="0" w:lastRow="0" w:firstColumn="0" w:lastColumn="0" w:noHBand="0" w:noVBand="0"/>
        </w:tblPrEx>
        <w:trPr>
          <w:trHeight w:val="54"/>
        </w:trPr>
        <w:tc>
          <w:tcPr>
            <w:tcW w:w="1691" w:type="dxa"/>
          </w:tcPr>
          <w:p w14:paraId="36299FBE" w14:textId="77777777" w:rsidR="00366EBF" w:rsidRPr="002E6E74" w:rsidRDefault="00366EBF" w:rsidP="00175765">
            <w:pPr>
              <w:jc w:val="center"/>
              <w:rPr>
                <w:sz w:val="18"/>
                <w:szCs w:val="20"/>
              </w:rPr>
            </w:pPr>
            <w:r w:rsidRPr="002E6E74">
              <w:rPr>
                <w:sz w:val="18"/>
                <w:szCs w:val="20"/>
              </w:rPr>
              <w:t>28</w:t>
            </w:r>
          </w:p>
        </w:tc>
        <w:tc>
          <w:tcPr>
            <w:tcW w:w="1558" w:type="dxa"/>
          </w:tcPr>
          <w:p w14:paraId="75E20873" w14:textId="77777777" w:rsidR="00366EBF" w:rsidRPr="002E6E74" w:rsidRDefault="00366EBF" w:rsidP="00175765">
            <w:pPr>
              <w:jc w:val="center"/>
              <w:rPr>
                <w:sz w:val="18"/>
                <w:szCs w:val="20"/>
              </w:rPr>
            </w:pPr>
            <w:r w:rsidRPr="002E6E74">
              <w:rPr>
                <w:sz w:val="18"/>
                <w:szCs w:val="20"/>
              </w:rPr>
              <w:t>366055.29</w:t>
            </w:r>
          </w:p>
        </w:tc>
        <w:tc>
          <w:tcPr>
            <w:tcW w:w="1562" w:type="dxa"/>
          </w:tcPr>
          <w:p w14:paraId="7B6B1391" w14:textId="77777777" w:rsidR="00366EBF" w:rsidRPr="002E6E74" w:rsidRDefault="00366EBF" w:rsidP="00175765">
            <w:pPr>
              <w:jc w:val="center"/>
              <w:rPr>
                <w:sz w:val="18"/>
                <w:szCs w:val="20"/>
              </w:rPr>
            </w:pPr>
            <w:r w:rsidRPr="002E6E74">
              <w:rPr>
                <w:sz w:val="18"/>
                <w:szCs w:val="20"/>
              </w:rPr>
              <w:t>2208775.70</w:t>
            </w:r>
          </w:p>
        </w:tc>
        <w:tc>
          <w:tcPr>
            <w:tcW w:w="2278" w:type="dxa"/>
          </w:tcPr>
          <w:p w14:paraId="55DAA22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8C85F8" w14:textId="77777777" w:rsidR="00366EBF" w:rsidRPr="002E6E74" w:rsidRDefault="00366EBF" w:rsidP="00175765">
            <w:pPr>
              <w:jc w:val="center"/>
              <w:rPr>
                <w:sz w:val="18"/>
                <w:szCs w:val="20"/>
              </w:rPr>
            </w:pPr>
            <w:r w:rsidRPr="002E6E74">
              <w:rPr>
                <w:sz w:val="18"/>
                <w:szCs w:val="20"/>
              </w:rPr>
              <w:t>0.50</w:t>
            </w:r>
          </w:p>
        </w:tc>
        <w:tc>
          <w:tcPr>
            <w:tcW w:w="1702" w:type="dxa"/>
          </w:tcPr>
          <w:p w14:paraId="0CFC4AF9" w14:textId="77777777" w:rsidR="00366EBF" w:rsidRPr="002E6E74" w:rsidRDefault="00366EBF" w:rsidP="00175765">
            <w:pPr>
              <w:jc w:val="center"/>
              <w:rPr>
                <w:sz w:val="18"/>
                <w:szCs w:val="20"/>
              </w:rPr>
            </w:pPr>
            <w:r w:rsidRPr="002E6E74">
              <w:rPr>
                <w:sz w:val="18"/>
                <w:szCs w:val="20"/>
              </w:rPr>
              <w:t>–</w:t>
            </w:r>
          </w:p>
        </w:tc>
      </w:tr>
      <w:tr w:rsidR="00366EBF" w:rsidRPr="002E6E74" w14:paraId="5039739F" w14:textId="77777777" w:rsidTr="00175765">
        <w:tblPrEx>
          <w:tblLook w:val="0000" w:firstRow="0" w:lastRow="0" w:firstColumn="0" w:lastColumn="0" w:noHBand="0" w:noVBand="0"/>
        </w:tblPrEx>
        <w:trPr>
          <w:trHeight w:val="54"/>
        </w:trPr>
        <w:tc>
          <w:tcPr>
            <w:tcW w:w="1691" w:type="dxa"/>
          </w:tcPr>
          <w:p w14:paraId="1163AC12" w14:textId="77777777" w:rsidR="00366EBF" w:rsidRPr="002E6E74" w:rsidRDefault="00366EBF" w:rsidP="00175765">
            <w:pPr>
              <w:jc w:val="center"/>
              <w:rPr>
                <w:sz w:val="18"/>
                <w:szCs w:val="20"/>
              </w:rPr>
            </w:pPr>
            <w:r w:rsidRPr="002E6E74">
              <w:rPr>
                <w:sz w:val="18"/>
                <w:szCs w:val="20"/>
              </w:rPr>
              <w:t>29</w:t>
            </w:r>
          </w:p>
        </w:tc>
        <w:tc>
          <w:tcPr>
            <w:tcW w:w="1558" w:type="dxa"/>
          </w:tcPr>
          <w:p w14:paraId="37CCF14D" w14:textId="77777777" w:rsidR="00366EBF" w:rsidRPr="002E6E74" w:rsidRDefault="00366EBF" w:rsidP="00175765">
            <w:pPr>
              <w:jc w:val="center"/>
              <w:rPr>
                <w:sz w:val="18"/>
                <w:szCs w:val="20"/>
              </w:rPr>
            </w:pPr>
            <w:r w:rsidRPr="002E6E74">
              <w:rPr>
                <w:sz w:val="18"/>
                <w:szCs w:val="20"/>
              </w:rPr>
              <w:t>366035.33</w:t>
            </w:r>
          </w:p>
        </w:tc>
        <w:tc>
          <w:tcPr>
            <w:tcW w:w="1562" w:type="dxa"/>
          </w:tcPr>
          <w:p w14:paraId="4C51EABE" w14:textId="77777777" w:rsidR="00366EBF" w:rsidRPr="002E6E74" w:rsidRDefault="00366EBF" w:rsidP="00175765">
            <w:pPr>
              <w:jc w:val="center"/>
              <w:rPr>
                <w:sz w:val="18"/>
                <w:szCs w:val="20"/>
              </w:rPr>
            </w:pPr>
            <w:r w:rsidRPr="002E6E74">
              <w:rPr>
                <w:sz w:val="18"/>
                <w:szCs w:val="20"/>
              </w:rPr>
              <w:t>2208765.94</w:t>
            </w:r>
          </w:p>
        </w:tc>
        <w:tc>
          <w:tcPr>
            <w:tcW w:w="2278" w:type="dxa"/>
          </w:tcPr>
          <w:p w14:paraId="7DA757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DCAF0C" w14:textId="77777777" w:rsidR="00366EBF" w:rsidRPr="002E6E74" w:rsidRDefault="00366EBF" w:rsidP="00175765">
            <w:pPr>
              <w:jc w:val="center"/>
              <w:rPr>
                <w:sz w:val="18"/>
                <w:szCs w:val="20"/>
              </w:rPr>
            </w:pPr>
            <w:r w:rsidRPr="002E6E74">
              <w:rPr>
                <w:sz w:val="18"/>
                <w:szCs w:val="20"/>
              </w:rPr>
              <w:t>0.50</w:t>
            </w:r>
          </w:p>
        </w:tc>
        <w:tc>
          <w:tcPr>
            <w:tcW w:w="1702" w:type="dxa"/>
          </w:tcPr>
          <w:p w14:paraId="08340F3E" w14:textId="77777777" w:rsidR="00366EBF" w:rsidRPr="002E6E74" w:rsidRDefault="00366EBF" w:rsidP="00175765">
            <w:pPr>
              <w:jc w:val="center"/>
              <w:rPr>
                <w:sz w:val="18"/>
                <w:szCs w:val="20"/>
              </w:rPr>
            </w:pPr>
            <w:r w:rsidRPr="002E6E74">
              <w:rPr>
                <w:sz w:val="18"/>
                <w:szCs w:val="20"/>
              </w:rPr>
              <w:t>–</w:t>
            </w:r>
          </w:p>
        </w:tc>
      </w:tr>
      <w:tr w:rsidR="00366EBF" w:rsidRPr="002E6E74" w14:paraId="6BAA16B6" w14:textId="77777777" w:rsidTr="00175765">
        <w:tblPrEx>
          <w:tblLook w:val="0000" w:firstRow="0" w:lastRow="0" w:firstColumn="0" w:lastColumn="0" w:noHBand="0" w:noVBand="0"/>
        </w:tblPrEx>
        <w:trPr>
          <w:trHeight w:val="54"/>
        </w:trPr>
        <w:tc>
          <w:tcPr>
            <w:tcW w:w="1691" w:type="dxa"/>
          </w:tcPr>
          <w:p w14:paraId="47157A25" w14:textId="77777777" w:rsidR="00366EBF" w:rsidRPr="002E6E74" w:rsidRDefault="00366EBF" w:rsidP="00175765">
            <w:pPr>
              <w:jc w:val="center"/>
              <w:rPr>
                <w:sz w:val="18"/>
                <w:szCs w:val="20"/>
              </w:rPr>
            </w:pPr>
            <w:r w:rsidRPr="002E6E74">
              <w:rPr>
                <w:sz w:val="18"/>
                <w:szCs w:val="20"/>
              </w:rPr>
              <w:t>30</w:t>
            </w:r>
          </w:p>
        </w:tc>
        <w:tc>
          <w:tcPr>
            <w:tcW w:w="1558" w:type="dxa"/>
          </w:tcPr>
          <w:p w14:paraId="1DFBC00D" w14:textId="77777777" w:rsidR="00366EBF" w:rsidRPr="002E6E74" w:rsidRDefault="00366EBF" w:rsidP="00175765">
            <w:pPr>
              <w:jc w:val="center"/>
              <w:rPr>
                <w:sz w:val="18"/>
                <w:szCs w:val="20"/>
              </w:rPr>
            </w:pPr>
            <w:r w:rsidRPr="002E6E74">
              <w:rPr>
                <w:sz w:val="18"/>
                <w:szCs w:val="20"/>
              </w:rPr>
              <w:t>366010.59</w:t>
            </w:r>
          </w:p>
        </w:tc>
        <w:tc>
          <w:tcPr>
            <w:tcW w:w="1562" w:type="dxa"/>
          </w:tcPr>
          <w:p w14:paraId="5E0367B2" w14:textId="77777777" w:rsidR="00366EBF" w:rsidRPr="002E6E74" w:rsidRDefault="00366EBF" w:rsidP="00175765">
            <w:pPr>
              <w:jc w:val="center"/>
              <w:rPr>
                <w:sz w:val="18"/>
                <w:szCs w:val="20"/>
              </w:rPr>
            </w:pPr>
            <w:r w:rsidRPr="002E6E74">
              <w:rPr>
                <w:sz w:val="18"/>
                <w:szCs w:val="20"/>
              </w:rPr>
              <w:t>2208750.66</w:t>
            </w:r>
          </w:p>
        </w:tc>
        <w:tc>
          <w:tcPr>
            <w:tcW w:w="2278" w:type="dxa"/>
          </w:tcPr>
          <w:p w14:paraId="43AE019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580B7BC" w14:textId="77777777" w:rsidR="00366EBF" w:rsidRPr="002E6E74" w:rsidRDefault="00366EBF" w:rsidP="00175765">
            <w:pPr>
              <w:jc w:val="center"/>
              <w:rPr>
                <w:sz w:val="18"/>
                <w:szCs w:val="20"/>
              </w:rPr>
            </w:pPr>
            <w:r w:rsidRPr="002E6E74">
              <w:rPr>
                <w:sz w:val="18"/>
                <w:szCs w:val="20"/>
              </w:rPr>
              <w:t>0.50</w:t>
            </w:r>
          </w:p>
        </w:tc>
        <w:tc>
          <w:tcPr>
            <w:tcW w:w="1702" w:type="dxa"/>
          </w:tcPr>
          <w:p w14:paraId="361556A7" w14:textId="77777777" w:rsidR="00366EBF" w:rsidRPr="002E6E74" w:rsidRDefault="00366EBF" w:rsidP="00175765">
            <w:pPr>
              <w:jc w:val="center"/>
              <w:rPr>
                <w:sz w:val="18"/>
                <w:szCs w:val="20"/>
              </w:rPr>
            </w:pPr>
            <w:r w:rsidRPr="002E6E74">
              <w:rPr>
                <w:sz w:val="18"/>
                <w:szCs w:val="20"/>
              </w:rPr>
              <w:t>–</w:t>
            </w:r>
          </w:p>
        </w:tc>
      </w:tr>
      <w:tr w:rsidR="00366EBF" w:rsidRPr="002E6E74" w14:paraId="5DAA3973" w14:textId="77777777" w:rsidTr="00175765">
        <w:tblPrEx>
          <w:tblLook w:val="0000" w:firstRow="0" w:lastRow="0" w:firstColumn="0" w:lastColumn="0" w:noHBand="0" w:noVBand="0"/>
        </w:tblPrEx>
        <w:trPr>
          <w:trHeight w:val="54"/>
        </w:trPr>
        <w:tc>
          <w:tcPr>
            <w:tcW w:w="1691" w:type="dxa"/>
          </w:tcPr>
          <w:p w14:paraId="77364058" w14:textId="77777777" w:rsidR="00366EBF" w:rsidRPr="002E6E74" w:rsidRDefault="00366EBF" w:rsidP="00175765">
            <w:pPr>
              <w:jc w:val="center"/>
              <w:rPr>
                <w:sz w:val="18"/>
                <w:szCs w:val="20"/>
              </w:rPr>
            </w:pPr>
            <w:r w:rsidRPr="002E6E74">
              <w:rPr>
                <w:sz w:val="18"/>
                <w:szCs w:val="20"/>
              </w:rPr>
              <w:t>31</w:t>
            </w:r>
          </w:p>
        </w:tc>
        <w:tc>
          <w:tcPr>
            <w:tcW w:w="1558" w:type="dxa"/>
          </w:tcPr>
          <w:p w14:paraId="774F7676" w14:textId="77777777" w:rsidR="00366EBF" w:rsidRPr="002E6E74" w:rsidRDefault="00366EBF" w:rsidP="00175765">
            <w:pPr>
              <w:jc w:val="center"/>
              <w:rPr>
                <w:sz w:val="18"/>
                <w:szCs w:val="20"/>
              </w:rPr>
            </w:pPr>
            <w:r w:rsidRPr="002E6E74">
              <w:rPr>
                <w:sz w:val="18"/>
                <w:szCs w:val="20"/>
              </w:rPr>
              <w:t>365957.93</w:t>
            </w:r>
          </w:p>
        </w:tc>
        <w:tc>
          <w:tcPr>
            <w:tcW w:w="1562" w:type="dxa"/>
          </w:tcPr>
          <w:p w14:paraId="3E808EDE" w14:textId="77777777" w:rsidR="00366EBF" w:rsidRPr="002E6E74" w:rsidRDefault="00366EBF" w:rsidP="00175765">
            <w:pPr>
              <w:jc w:val="center"/>
              <w:rPr>
                <w:sz w:val="18"/>
                <w:szCs w:val="20"/>
              </w:rPr>
            </w:pPr>
            <w:r w:rsidRPr="002E6E74">
              <w:rPr>
                <w:sz w:val="18"/>
                <w:szCs w:val="20"/>
              </w:rPr>
              <w:t>2208715.46</w:t>
            </w:r>
          </w:p>
        </w:tc>
        <w:tc>
          <w:tcPr>
            <w:tcW w:w="2278" w:type="dxa"/>
          </w:tcPr>
          <w:p w14:paraId="64F5BA2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F46741" w14:textId="77777777" w:rsidR="00366EBF" w:rsidRPr="002E6E74" w:rsidRDefault="00366EBF" w:rsidP="00175765">
            <w:pPr>
              <w:jc w:val="center"/>
              <w:rPr>
                <w:sz w:val="18"/>
                <w:szCs w:val="20"/>
              </w:rPr>
            </w:pPr>
            <w:r w:rsidRPr="002E6E74">
              <w:rPr>
                <w:sz w:val="18"/>
                <w:szCs w:val="20"/>
              </w:rPr>
              <w:t>0.50</w:t>
            </w:r>
          </w:p>
        </w:tc>
        <w:tc>
          <w:tcPr>
            <w:tcW w:w="1702" w:type="dxa"/>
          </w:tcPr>
          <w:p w14:paraId="5829FBB5" w14:textId="77777777" w:rsidR="00366EBF" w:rsidRPr="002E6E74" w:rsidRDefault="00366EBF" w:rsidP="00175765">
            <w:pPr>
              <w:jc w:val="center"/>
              <w:rPr>
                <w:sz w:val="18"/>
                <w:szCs w:val="20"/>
              </w:rPr>
            </w:pPr>
            <w:r w:rsidRPr="002E6E74">
              <w:rPr>
                <w:sz w:val="18"/>
                <w:szCs w:val="20"/>
              </w:rPr>
              <w:t>–</w:t>
            </w:r>
          </w:p>
        </w:tc>
      </w:tr>
      <w:tr w:rsidR="00366EBF" w:rsidRPr="002E6E74" w14:paraId="2833710A" w14:textId="77777777" w:rsidTr="00175765">
        <w:tblPrEx>
          <w:tblLook w:val="0000" w:firstRow="0" w:lastRow="0" w:firstColumn="0" w:lastColumn="0" w:noHBand="0" w:noVBand="0"/>
        </w:tblPrEx>
        <w:trPr>
          <w:trHeight w:val="54"/>
        </w:trPr>
        <w:tc>
          <w:tcPr>
            <w:tcW w:w="1691" w:type="dxa"/>
          </w:tcPr>
          <w:p w14:paraId="666AE3CA" w14:textId="77777777" w:rsidR="00366EBF" w:rsidRPr="002E6E74" w:rsidRDefault="00366EBF" w:rsidP="00175765">
            <w:pPr>
              <w:jc w:val="center"/>
              <w:rPr>
                <w:sz w:val="18"/>
                <w:szCs w:val="20"/>
              </w:rPr>
            </w:pPr>
            <w:r w:rsidRPr="002E6E74">
              <w:rPr>
                <w:sz w:val="18"/>
                <w:szCs w:val="20"/>
              </w:rPr>
              <w:t>32</w:t>
            </w:r>
          </w:p>
        </w:tc>
        <w:tc>
          <w:tcPr>
            <w:tcW w:w="1558" w:type="dxa"/>
          </w:tcPr>
          <w:p w14:paraId="2DB1B59E" w14:textId="77777777" w:rsidR="00366EBF" w:rsidRPr="002E6E74" w:rsidRDefault="00366EBF" w:rsidP="00175765">
            <w:pPr>
              <w:jc w:val="center"/>
              <w:rPr>
                <w:sz w:val="18"/>
                <w:szCs w:val="20"/>
              </w:rPr>
            </w:pPr>
            <w:r w:rsidRPr="002E6E74">
              <w:rPr>
                <w:sz w:val="18"/>
                <w:szCs w:val="20"/>
              </w:rPr>
              <w:t>365868.94</w:t>
            </w:r>
          </w:p>
        </w:tc>
        <w:tc>
          <w:tcPr>
            <w:tcW w:w="1562" w:type="dxa"/>
          </w:tcPr>
          <w:p w14:paraId="15914432" w14:textId="77777777" w:rsidR="00366EBF" w:rsidRPr="002E6E74" w:rsidRDefault="00366EBF" w:rsidP="00175765">
            <w:pPr>
              <w:jc w:val="center"/>
              <w:rPr>
                <w:sz w:val="18"/>
                <w:szCs w:val="20"/>
              </w:rPr>
            </w:pPr>
            <w:r w:rsidRPr="002E6E74">
              <w:rPr>
                <w:sz w:val="18"/>
                <w:szCs w:val="20"/>
              </w:rPr>
              <w:t>2208656.09</w:t>
            </w:r>
          </w:p>
        </w:tc>
        <w:tc>
          <w:tcPr>
            <w:tcW w:w="2278" w:type="dxa"/>
          </w:tcPr>
          <w:p w14:paraId="00F1E4D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E3F7AC" w14:textId="77777777" w:rsidR="00366EBF" w:rsidRPr="002E6E74" w:rsidRDefault="00366EBF" w:rsidP="00175765">
            <w:pPr>
              <w:jc w:val="center"/>
              <w:rPr>
                <w:sz w:val="18"/>
                <w:szCs w:val="20"/>
              </w:rPr>
            </w:pPr>
            <w:r w:rsidRPr="002E6E74">
              <w:rPr>
                <w:sz w:val="18"/>
                <w:szCs w:val="20"/>
              </w:rPr>
              <w:t>0.50</w:t>
            </w:r>
          </w:p>
        </w:tc>
        <w:tc>
          <w:tcPr>
            <w:tcW w:w="1702" w:type="dxa"/>
          </w:tcPr>
          <w:p w14:paraId="76A161D7" w14:textId="77777777" w:rsidR="00366EBF" w:rsidRPr="002E6E74" w:rsidRDefault="00366EBF" w:rsidP="00175765">
            <w:pPr>
              <w:jc w:val="center"/>
              <w:rPr>
                <w:sz w:val="18"/>
                <w:szCs w:val="20"/>
              </w:rPr>
            </w:pPr>
            <w:r w:rsidRPr="002E6E74">
              <w:rPr>
                <w:sz w:val="18"/>
                <w:szCs w:val="20"/>
              </w:rPr>
              <w:t>–</w:t>
            </w:r>
          </w:p>
        </w:tc>
      </w:tr>
      <w:tr w:rsidR="00366EBF" w:rsidRPr="002E6E74" w14:paraId="158B0D74" w14:textId="77777777" w:rsidTr="00175765">
        <w:tblPrEx>
          <w:tblLook w:val="0000" w:firstRow="0" w:lastRow="0" w:firstColumn="0" w:lastColumn="0" w:noHBand="0" w:noVBand="0"/>
        </w:tblPrEx>
        <w:trPr>
          <w:trHeight w:val="54"/>
        </w:trPr>
        <w:tc>
          <w:tcPr>
            <w:tcW w:w="1691" w:type="dxa"/>
          </w:tcPr>
          <w:p w14:paraId="588450E4" w14:textId="77777777" w:rsidR="00366EBF" w:rsidRPr="002E6E74" w:rsidRDefault="00366EBF" w:rsidP="00175765">
            <w:pPr>
              <w:jc w:val="center"/>
              <w:rPr>
                <w:sz w:val="18"/>
                <w:szCs w:val="20"/>
              </w:rPr>
            </w:pPr>
            <w:r w:rsidRPr="002E6E74">
              <w:rPr>
                <w:sz w:val="18"/>
                <w:szCs w:val="20"/>
              </w:rPr>
              <w:t>33</w:t>
            </w:r>
          </w:p>
        </w:tc>
        <w:tc>
          <w:tcPr>
            <w:tcW w:w="1558" w:type="dxa"/>
          </w:tcPr>
          <w:p w14:paraId="672026DF" w14:textId="77777777" w:rsidR="00366EBF" w:rsidRPr="002E6E74" w:rsidRDefault="00366EBF" w:rsidP="00175765">
            <w:pPr>
              <w:jc w:val="center"/>
              <w:rPr>
                <w:sz w:val="18"/>
                <w:szCs w:val="20"/>
              </w:rPr>
            </w:pPr>
            <w:r w:rsidRPr="002E6E74">
              <w:rPr>
                <w:sz w:val="18"/>
                <w:szCs w:val="20"/>
              </w:rPr>
              <w:t>365809.15</w:t>
            </w:r>
          </w:p>
        </w:tc>
        <w:tc>
          <w:tcPr>
            <w:tcW w:w="1562" w:type="dxa"/>
          </w:tcPr>
          <w:p w14:paraId="5780365E" w14:textId="77777777" w:rsidR="00366EBF" w:rsidRPr="002E6E74" w:rsidRDefault="00366EBF" w:rsidP="00175765">
            <w:pPr>
              <w:jc w:val="center"/>
              <w:rPr>
                <w:sz w:val="18"/>
                <w:szCs w:val="20"/>
              </w:rPr>
            </w:pPr>
            <w:r w:rsidRPr="002E6E74">
              <w:rPr>
                <w:sz w:val="18"/>
                <w:szCs w:val="20"/>
              </w:rPr>
              <w:t>2208613.26</w:t>
            </w:r>
          </w:p>
        </w:tc>
        <w:tc>
          <w:tcPr>
            <w:tcW w:w="2278" w:type="dxa"/>
          </w:tcPr>
          <w:p w14:paraId="6CB2899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545C37" w14:textId="77777777" w:rsidR="00366EBF" w:rsidRPr="002E6E74" w:rsidRDefault="00366EBF" w:rsidP="00175765">
            <w:pPr>
              <w:jc w:val="center"/>
              <w:rPr>
                <w:sz w:val="18"/>
                <w:szCs w:val="20"/>
              </w:rPr>
            </w:pPr>
            <w:r w:rsidRPr="002E6E74">
              <w:rPr>
                <w:sz w:val="18"/>
                <w:szCs w:val="20"/>
              </w:rPr>
              <w:t>0.50</w:t>
            </w:r>
          </w:p>
        </w:tc>
        <w:tc>
          <w:tcPr>
            <w:tcW w:w="1702" w:type="dxa"/>
          </w:tcPr>
          <w:p w14:paraId="77626A0B" w14:textId="77777777" w:rsidR="00366EBF" w:rsidRPr="002E6E74" w:rsidRDefault="00366EBF" w:rsidP="00175765">
            <w:pPr>
              <w:jc w:val="center"/>
              <w:rPr>
                <w:sz w:val="18"/>
                <w:szCs w:val="20"/>
              </w:rPr>
            </w:pPr>
            <w:r w:rsidRPr="002E6E74">
              <w:rPr>
                <w:sz w:val="18"/>
                <w:szCs w:val="20"/>
              </w:rPr>
              <w:t>–</w:t>
            </w:r>
          </w:p>
        </w:tc>
      </w:tr>
      <w:tr w:rsidR="00366EBF" w:rsidRPr="002E6E74" w14:paraId="1D8F915A" w14:textId="77777777" w:rsidTr="00175765">
        <w:tblPrEx>
          <w:tblLook w:val="0000" w:firstRow="0" w:lastRow="0" w:firstColumn="0" w:lastColumn="0" w:noHBand="0" w:noVBand="0"/>
        </w:tblPrEx>
        <w:trPr>
          <w:trHeight w:val="54"/>
        </w:trPr>
        <w:tc>
          <w:tcPr>
            <w:tcW w:w="1691" w:type="dxa"/>
          </w:tcPr>
          <w:p w14:paraId="128FCC85" w14:textId="77777777" w:rsidR="00366EBF" w:rsidRPr="002E6E74" w:rsidRDefault="00366EBF" w:rsidP="00175765">
            <w:pPr>
              <w:jc w:val="center"/>
              <w:rPr>
                <w:sz w:val="18"/>
                <w:szCs w:val="20"/>
              </w:rPr>
            </w:pPr>
            <w:r w:rsidRPr="002E6E74">
              <w:rPr>
                <w:sz w:val="18"/>
                <w:szCs w:val="20"/>
              </w:rPr>
              <w:t>34</w:t>
            </w:r>
          </w:p>
        </w:tc>
        <w:tc>
          <w:tcPr>
            <w:tcW w:w="1558" w:type="dxa"/>
          </w:tcPr>
          <w:p w14:paraId="31A5D8B1" w14:textId="77777777" w:rsidR="00366EBF" w:rsidRPr="002E6E74" w:rsidRDefault="00366EBF" w:rsidP="00175765">
            <w:pPr>
              <w:jc w:val="center"/>
              <w:rPr>
                <w:sz w:val="18"/>
                <w:szCs w:val="20"/>
              </w:rPr>
            </w:pPr>
            <w:r w:rsidRPr="002E6E74">
              <w:rPr>
                <w:sz w:val="18"/>
                <w:szCs w:val="20"/>
              </w:rPr>
              <w:t>365783.82</w:t>
            </w:r>
          </w:p>
        </w:tc>
        <w:tc>
          <w:tcPr>
            <w:tcW w:w="1562" w:type="dxa"/>
          </w:tcPr>
          <w:p w14:paraId="4276D7FD" w14:textId="77777777" w:rsidR="00366EBF" w:rsidRPr="002E6E74" w:rsidRDefault="00366EBF" w:rsidP="00175765">
            <w:pPr>
              <w:jc w:val="center"/>
              <w:rPr>
                <w:sz w:val="18"/>
                <w:szCs w:val="20"/>
              </w:rPr>
            </w:pPr>
            <w:r w:rsidRPr="002E6E74">
              <w:rPr>
                <w:sz w:val="18"/>
                <w:szCs w:val="20"/>
              </w:rPr>
              <w:t>2208587.25</w:t>
            </w:r>
          </w:p>
        </w:tc>
        <w:tc>
          <w:tcPr>
            <w:tcW w:w="2278" w:type="dxa"/>
          </w:tcPr>
          <w:p w14:paraId="6448EF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D06015B" w14:textId="77777777" w:rsidR="00366EBF" w:rsidRPr="002E6E74" w:rsidRDefault="00366EBF" w:rsidP="00175765">
            <w:pPr>
              <w:jc w:val="center"/>
              <w:rPr>
                <w:sz w:val="18"/>
                <w:szCs w:val="20"/>
              </w:rPr>
            </w:pPr>
            <w:r w:rsidRPr="002E6E74">
              <w:rPr>
                <w:sz w:val="18"/>
                <w:szCs w:val="20"/>
              </w:rPr>
              <w:t>0.50</w:t>
            </w:r>
          </w:p>
        </w:tc>
        <w:tc>
          <w:tcPr>
            <w:tcW w:w="1702" w:type="dxa"/>
          </w:tcPr>
          <w:p w14:paraId="4A6EF3E6" w14:textId="77777777" w:rsidR="00366EBF" w:rsidRPr="002E6E74" w:rsidRDefault="00366EBF" w:rsidP="00175765">
            <w:pPr>
              <w:jc w:val="center"/>
              <w:rPr>
                <w:sz w:val="18"/>
                <w:szCs w:val="20"/>
              </w:rPr>
            </w:pPr>
            <w:r w:rsidRPr="002E6E74">
              <w:rPr>
                <w:sz w:val="18"/>
                <w:szCs w:val="20"/>
              </w:rPr>
              <w:t>–</w:t>
            </w:r>
          </w:p>
        </w:tc>
      </w:tr>
      <w:tr w:rsidR="00366EBF" w:rsidRPr="002E6E74" w14:paraId="667D59EB" w14:textId="77777777" w:rsidTr="00175765">
        <w:tblPrEx>
          <w:tblLook w:val="0000" w:firstRow="0" w:lastRow="0" w:firstColumn="0" w:lastColumn="0" w:noHBand="0" w:noVBand="0"/>
        </w:tblPrEx>
        <w:trPr>
          <w:trHeight w:val="54"/>
        </w:trPr>
        <w:tc>
          <w:tcPr>
            <w:tcW w:w="1691" w:type="dxa"/>
          </w:tcPr>
          <w:p w14:paraId="27C7F886" w14:textId="77777777" w:rsidR="00366EBF" w:rsidRPr="002E6E74" w:rsidRDefault="00366EBF" w:rsidP="00175765">
            <w:pPr>
              <w:jc w:val="center"/>
              <w:rPr>
                <w:sz w:val="18"/>
                <w:szCs w:val="20"/>
              </w:rPr>
            </w:pPr>
            <w:r w:rsidRPr="002E6E74">
              <w:rPr>
                <w:sz w:val="18"/>
                <w:szCs w:val="20"/>
              </w:rPr>
              <w:t>35</w:t>
            </w:r>
          </w:p>
        </w:tc>
        <w:tc>
          <w:tcPr>
            <w:tcW w:w="1558" w:type="dxa"/>
          </w:tcPr>
          <w:p w14:paraId="3D95E374" w14:textId="77777777" w:rsidR="00366EBF" w:rsidRPr="002E6E74" w:rsidRDefault="00366EBF" w:rsidP="00175765">
            <w:pPr>
              <w:jc w:val="center"/>
              <w:rPr>
                <w:sz w:val="18"/>
                <w:szCs w:val="20"/>
              </w:rPr>
            </w:pPr>
            <w:r w:rsidRPr="002E6E74">
              <w:rPr>
                <w:sz w:val="18"/>
                <w:szCs w:val="20"/>
              </w:rPr>
              <w:t>365763.18</w:t>
            </w:r>
          </w:p>
        </w:tc>
        <w:tc>
          <w:tcPr>
            <w:tcW w:w="1562" w:type="dxa"/>
          </w:tcPr>
          <w:p w14:paraId="3A43AA83" w14:textId="77777777" w:rsidR="00366EBF" w:rsidRPr="002E6E74" w:rsidRDefault="00366EBF" w:rsidP="00175765">
            <w:pPr>
              <w:jc w:val="center"/>
              <w:rPr>
                <w:sz w:val="18"/>
                <w:szCs w:val="20"/>
              </w:rPr>
            </w:pPr>
            <w:r w:rsidRPr="002E6E74">
              <w:rPr>
                <w:sz w:val="18"/>
                <w:szCs w:val="20"/>
              </w:rPr>
              <w:t>2208545.64</w:t>
            </w:r>
          </w:p>
        </w:tc>
        <w:tc>
          <w:tcPr>
            <w:tcW w:w="2278" w:type="dxa"/>
          </w:tcPr>
          <w:p w14:paraId="50F1477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4FA54D" w14:textId="77777777" w:rsidR="00366EBF" w:rsidRPr="002E6E74" w:rsidRDefault="00366EBF" w:rsidP="00175765">
            <w:pPr>
              <w:jc w:val="center"/>
              <w:rPr>
                <w:sz w:val="18"/>
                <w:szCs w:val="20"/>
              </w:rPr>
            </w:pPr>
            <w:r w:rsidRPr="002E6E74">
              <w:rPr>
                <w:sz w:val="18"/>
                <w:szCs w:val="20"/>
              </w:rPr>
              <w:t>0.50</w:t>
            </w:r>
          </w:p>
        </w:tc>
        <w:tc>
          <w:tcPr>
            <w:tcW w:w="1702" w:type="dxa"/>
          </w:tcPr>
          <w:p w14:paraId="31856B97" w14:textId="77777777" w:rsidR="00366EBF" w:rsidRPr="002E6E74" w:rsidRDefault="00366EBF" w:rsidP="00175765">
            <w:pPr>
              <w:jc w:val="center"/>
              <w:rPr>
                <w:sz w:val="18"/>
                <w:szCs w:val="20"/>
              </w:rPr>
            </w:pPr>
            <w:r w:rsidRPr="002E6E74">
              <w:rPr>
                <w:sz w:val="18"/>
                <w:szCs w:val="20"/>
              </w:rPr>
              <w:t>–</w:t>
            </w:r>
          </w:p>
        </w:tc>
      </w:tr>
      <w:tr w:rsidR="00366EBF" w:rsidRPr="002E6E74" w14:paraId="2D157DC7" w14:textId="77777777" w:rsidTr="00175765">
        <w:tblPrEx>
          <w:tblLook w:val="0000" w:firstRow="0" w:lastRow="0" w:firstColumn="0" w:lastColumn="0" w:noHBand="0" w:noVBand="0"/>
        </w:tblPrEx>
        <w:trPr>
          <w:trHeight w:val="54"/>
        </w:trPr>
        <w:tc>
          <w:tcPr>
            <w:tcW w:w="1691" w:type="dxa"/>
          </w:tcPr>
          <w:p w14:paraId="71EF72F2" w14:textId="77777777" w:rsidR="00366EBF" w:rsidRPr="002E6E74" w:rsidRDefault="00366EBF" w:rsidP="00175765">
            <w:pPr>
              <w:jc w:val="center"/>
              <w:rPr>
                <w:sz w:val="18"/>
                <w:szCs w:val="20"/>
              </w:rPr>
            </w:pPr>
            <w:r w:rsidRPr="002E6E74">
              <w:rPr>
                <w:sz w:val="18"/>
                <w:szCs w:val="20"/>
              </w:rPr>
              <w:t>36</w:t>
            </w:r>
          </w:p>
        </w:tc>
        <w:tc>
          <w:tcPr>
            <w:tcW w:w="1558" w:type="dxa"/>
          </w:tcPr>
          <w:p w14:paraId="0A19A14F" w14:textId="77777777" w:rsidR="00366EBF" w:rsidRPr="002E6E74" w:rsidRDefault="00366EBF" w:rsidP="00175765">
            <w:pPr>
              <w:jc w:val="center"/>
              <w:rPr>
                <w:sz w:val="18"/>
                <w:szCs w:val="20"/>
              </w:rPr>
            </w:pPr>
            <w:r w:rsidRPr="002E6E74">
              <w:rPr>
                <w:sz w:val="18"/>
                <w:szCs w:val="20"/>
              </w:rPr>
              <w:t>365759.46</w:t>
            </w:r>
          </w:p>
        </w:tc>
        <w:tc>
          <w:tcPr>
            <w:tcW w:w="1562" w:type="dxa"/>
          </w:tcPr>
          <w:p w14:paraId="144DFCB0" w14:textId="77777777" w:rsidR="00366EBF" w:rsidRPr="002E6E74" w:rsidRDefault="00366EBF" w:rsidP="00175765">
            <w:pPr>
              <w:jc w:val="center"/>
              <w:rPr>
                <w:sz w:val="18"/>
                <w:szCs w:val="20"/>
              </w:rPr>
            </w:pPr>
            <w:r w:rsidRPr="002E6E74">
              <w:rPr>
                <w:sz w:val="18"/>
                <w:szCs w:val="20"/>
              </w:rPr>
              <w:t>2208525.64</w:t>
            </w:r>
          </w:p>
        </w:tc>
        <w:tc>
          <w:tcPr>
            <w:tcW w:w="2278" w:type="dxa"/>
          </w:tcPr>
          <w:p w14:paraId="0EE3AD2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757F83" w14:textId="77777777" w:rsidR="00366EBF" w:rsidRPr="002E6E74" w:rsidRDefault="00366EBF" w:rsidP="00175765">
            <w:pPr>
              <w:jc w:val="center"/>
              <w:rPr>
                <w:sz w:val="18"/>
                <w:szCs w:val="20"/>
              </w:rPr>
            </w:pPr>
            <w:r w:rsidRPr="002E6E74">
              <w:rPr>
                <w:sz w:val="18"/>
                <w:szCs w:val="20"/>
              </w:rPr>
              <w:t>0.50</w:t>
            </w:r>
          </w:p>
        </w:tc>
        <w:tc>
          <w:tcPr>
            <w:tcW w:w="1702" w:type="dxa"/>
          </w:tcPr>
          <w:p w14:paraId="69A9AB17" w14:textId="77777777" w:rsidR="00366EBF" w:rsidRPr="002E6E74" w:rsidRDefault="00366EBF" w:rsidP="00175765">
            <w:pPr>
              <w:jc w:val="center"/>
              <w:rPr>
                <w:sz w:val="18"/>
                <w:szCs w:val="20"/>
              </w:rPr>
            </w:pPr>
            <w:r w:rsidRPr="002E6E74">
              <w:rPr>
                <w:sz w:val="18"/>
                <w:szCs w:val="20"/>
              </w:rPr>
              <w:t>–</w:t>
            </w:r>
          </w:p>
        </w:tc>
      </w:tr>
      <w:tr w:rsidR="00366EBF" w:rsidRPr="002E6E74" w14:paraId="7AF5EB6F" w14:textId="77777777" w:rsidTr="00175765">
        <w:tblPrEx>
          <w:tblLook w:val="0000" w:firstRow="0" w:lastRow="0" w:firstColumn="0" w:lastColumn="0" w:noHBand="0" w:noVBand="0"/>
        </w:tblPrEx>
        <w:trPr>
          <w:trHeight w:val="54"/>
        </w:trPr>
        <w:tc>
          <w:tcPr>
            <w:tcW w:w="1691" w:type="dxa"/>
          </w:tcPr>
          <w:p w14:paraId="2C870EC4" w14:textId="77777777" w:rsidR="00366EBF" w:rsidRPr="002E6E74" w:rsidRDefault="00366EBF" w:rsidP="00175765">
            <w:pPr>
              <w:jc w:val="center"/>
              <w:rPr>
                <w:sz w:val="18"/>
                <w:szCs w:val="20"/>
              </w:rPr>
            </w:pPr>
            <w:r w:rsidRPr="002E6E74">
              <w:rPr>
                <w:sz w:val="18"/>
                <w:szCs w:val="20"/>
              </w:rPr>
              <w:t>37</w:t>
            </w:r>
          </w:p>
        </w:tc>
        <w:tc>
          <w:tcPr>
            <w:tcW w:w="1558" w:type="dxa"/>
          </w:tcPr>
          <w:p w14:paraId="544E3604" w14:textId="77777777" w:rsidR="00366EBF" w:rsidRPr="002E6E74" w:rsidRDefault="00366EBF" w:rsidP="00175765">
            <w:pPr>
              <w:jc w:val="center"/>
              <w:rPr>
                <w:sz w:val="18"/>
                <w:szCs w:val="20"/>
              </w:rPr>
            </w:pPr>
            <w:r w:rsidRPr="002E6E74">
              <w:rPr>
                <w:sz w:val="18"/>
                <w:szCs w:val="20"/>
              </w:rPr>
              <w:t>365756.64</w:t>
            </w:r>
          </w:p>
        </w:tc>
        <w:tc>
          <w:tcPr>
            <w:tcW w:w="1562" w:type="dxa"/>
          </w:tcPr>
          <w:p w14:paraId="577B15DD" w14:textId="77777777" w:rsidR="00366EBF" w:rsidRPr="002E6E74" w:rsidRDefault="00366EBF" w:rsidP="00175765">
            <w:pPr>
              <w:jc w:val="center"/>
              <w:rPr>
                <w:sz w:val="18"/>
                <w:szCs w:val="20"/>
              </w:rPr>
            </w:pPr>
            <w:r w:rsidRPr="002E6E74">
              <w:rPr>
                <w:sz w:val="18"/>
                <w:szCs w:val="20"/>
              </w:rPr>
              <w:t>2208391.80</w:t>
            </w:r>
          </w:p>
        </w:tc>
        <w:tc>
          <w:tcPr>
            <w:tcW w:w="2278" w:type="dxa"/>
          </w:tcPr>
          <w:p w14:paraId="280294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5F5BB18" w14:textId="77777777" w:rsidR="00366EBF" w:rsidRPr="002E6E74" w:rsidRDefault="00366EBF" w:rsidP="00175765">
            <w:pPr>
              <w:jc w:val="center"/>
              <w:rPr>
                <w:sz w:val="18"/>
                <w:szCs w:val="20"/>
              </w:rPr>
            </w:pPr>
            <w:r w:rsidRPr="002E6E74">
              <w:rPr>
                <w:sz w:val="18"/>
                <w:szCs w:val="20"/>
              </w:rPr>
              <w:t>0.50</w:t>
            </w:r>
          </w:p>
        </w:tc>
        <w:tc>
          <w:tcPr>
            <w:tcW w:w="1702" w:type="dxa"/>
          </w:tcPr>
          <w:p w14:paraId="3F17466F" w14:textId="77777777" w:rsidR="00366EBF" w:rsidRPr="002E6E74" w:rsidRDefault="00366EBF" w:rsidP="00175765">
            <w:pPr>
              <w:jc w:val="center"/>
              <w:rPr>
                <w:sz w:val="18"/>
                <w:szCs w:val="20"/>
              </w:rPr>
            </w:pPr>
            <w:r w:rsidRPr="002E6E74">
              <w:rPr>
                <w:sz w:val="18"/>
                <w:szCs w:val="20"/>
              </w:rPr>
              <w:t>–</w:t>
            </w:r>
          </w:p>
        </w:tc>
      </w:tr>
      <w:tr w:rsidR="00366EBF" w:rsidRPr="002E6E74" w14:paraId="66D01786" w14:textId="77777777" w:rsidTr="00175765">
        <w:tblPrEx>
          <w:tblLook w:val="0000" w:firstRow="0" w:lastRow="0" w:firstColumn="0" w:lastColumn="0" w:noHBand="0" w:noVBand="0"/>
        </w:tblPrEx>
        <w:trPr>
          <w:trHeight w:val="54"/>
        </w:trPr>
        <w:tc>
          <w:tcPr>
            <w:tcW w:w="1691" w:type="dxa"/>
          </w:tcPr>
          <w:p w14:paraId="4755FCBB" w14:textId="77777777" w:rsidR="00366EBF" w:rsidRPr="002E6E74" w:rsidRDefault="00366EBF" w:rsidP="00175765">
            <w:pPr>
              <w:jc w:val="center"/>
              <w:rPr>
                <w:sz w:val="18"/>
                <w:szCs w:val="20"/>
              </w:rPr>
            </w:pPr>
            <w:r w:rsidRPr="002E6E74">
              <w:rPr>
                <w:sz w:val="18"/>
                <w:szCs w:val="20"/>
              </w:rPr>
              <w:t>38</w:t>
            </w:r>
          </w:p>
        </w:tc>
        <w:tc>
          <w:tcPr>
            <w:tcW w:w="1558" w:type="dxa"/>
          </w:tcPr>
          <w:p w14:paraId="48CD7211" w14:textId="77777777" w:rsidR="00366EBF" w:rsidRPr="002E6E74" w:rsidRDefault="00366EBF" w:rsidP="00175765">
            <w:pPr>
              <w:jc w:val="center"/>
              <w:rPr>
                <w:sz w:val="18"/>
                <w:szCs w:val="20"/>
              </w:rPr>
            </w:pPr>
            <w:r w:rsidRPr="002E6E74">
              <w:rPr>
                <w:sz w:val="18"/>
                <w:szCs w:val="20"/>
              </w:rPr>
              <w:t>365755.66</w:t>
            </w:r>
          </w:p>
        </w:tc>
        <w:tc>
          <w:tcPr>
            <w:tcW w:w="1562" w:type="dxa"/>
          </w:tcPr>
          <w:p w14:paraId="0C9DD1BE" w14:textId="77777777" w:rsidR="00366EBF" w:rsidRPr="002E6E74" w:rsidRDefault="00366EBF" w:rsidP="00175765">
            <w:pPr>
              <w:jc w:val="center"/>
              <w:rPr>
                <w:sz w:val="18"/>
                <w:szCs w:val="20"/>
              </w:rPr>
            </w:pPr>
            <w:r w:rsidRPr="002E6E74">
              <w:rPr>
                <w:sz w:val="18"/>
                <w:szCs w:val="20"/>
              </w:rPr>
              <w:t>2208291.53</w:t>
            </w:r>
          </w:p>
        </w:tc>
        <w:tc>
          <w:tcPr>
            <w:tcW w:w="2278" w:type="dxa"/>
          </w:tcPr>
          <w:p w14:paraId="1D84182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9F577F" w14:textId="77777777" w:rsidR="00366EBF" w:rsidRPr="002E6E74" w:rsidRDefault="00366EBF" w:rsidP="00175765">
            <w:pPr>
              <w:jc w:val="center"/>
              <w:rPr>
                <w:sz w:val="18"/>
                <w:szCs w:val="20"/>
              </w:rPr>
            </w:pPr>
            <w:r w:rsidRPr="002E6E74">
              <w:rPr>
                <w:sz w:val="18"/>
                <w:szCs w:val="20"/>
              </w:rPr>
              <w:t>0.50</w:t>
            </w:r>
          </w:p>
        </w:tc>
        <w:tc>
          <w:tcPr>
            <w:tcW w:w="1702" w:type="dxa"/>
          </w:tcPr>
          <w:p w14:paraId="4EECA057" w14:textId="77777777" w:rsidR="00366EBF" w:rsidRPr="002E6E74" w:rsidRDefault="00366EBF" w:rsidP="00175765">
            <w:pPr>
              <w:jc w:val="center"/>
              <w:rPr>
                <w:sz w:val="18"/>
                <w:szCs w:val="20"/>
              </w:rPr>
            </w:pPr>
            <w:r w:rsidRPr="002E6E74">
              <w:rPr>
                <w:sz w:val="18"/>
                <w:szCs w:val="20"/>
              </w:rPr>
              <w:t>–</w:t>
            </w:r>
          </w:p>
        </w:tc>
      </w:tr>
      <w:tr w:rsidR="00366EBF" w:rsidRPr="002E6E74" w14:paraId="77C01509" w14:textId="77777777" w:rsidTr="00175765">
        <w:tblPrEx>
          <w:tblLook w:val="0000" w:firstRow="0" w:lastRow="0" w:firstColumn="0" w:lastColumn="0" w:noHBand="0" w:noVBand="0"/>
        </w:tblPrEx>
        <w:trPr>
          <w:trHeight w:val="54"/>
        </w:trPr>
        <w:tc>
          <w:tcPr>
            <w:tcW w:w="1691" w:type="dxa"/>
          </w:tcPr>
          <w:p w14:paraId="58235B6D" w14:textId="77777777" w:rsidR="00366EBF" w:rsidRPr="002E6E74" w:rsidRDefault="00366EBF" w:rsidP="00175765">
            <w:pPr>
              <w:jc w:val="center"/>
              <w:rPr>
                <w:sz w:val="18"/>
                <w:szCs w:val="20"/>
              </w:rPr>
            </w:pPr>
            <w:r w:rsidRPr="002E6E74">
              <w:rPr>
                <w:sz w:val="18"/>
                <w:szCs w:val="20"/>
              </w:rPr>
              <w:t>39</w:t>
            </w:r>
          </w:p>
        </w:tc>
        <w:tc>
          <w:tcPr>
            <w:tcW w:w="1558" w:type="dxa"/>
          </w:tcPr>
          <w:p w14:paraId="5F774614" w14:textId="77777777" w:rsidR="00366EBF" w:rsidRPr="002E6E74" w:rsidRDefault="00366EBF" w:rsidP="00175765">
            <w:pPr>
              <w:jc w:val="center"/>
              <w:rPr>
                <w:sz w:val="18"/>
                <w:szCs w:val="20"/>
              </w:rPr>
            </w:pPr>
            <w:r w:rsidRPr="002E6E74">
              <w:rPr>
                <w:sz w:val="18"/>
                <w:szCs w:val="20"/>
              </w:rPr>
              <w:t>365755.33</w:t>
            </w:r>
          </w:p>
        </w:tc>
        <w:tc>
          <w:tcPr>
            <w:tcW w:w="1562" w:type="dxa"/>
          </w:tcPr>
          <w:p w14:paraId="7DC8532A" w14:textId="77777777" w:rsidR="00366EBF" w:rsidRPr="002E6E74" w:rsidRDefault="00366EBF" w:rsidP="00175765">
            <w:pPr>
              <w:jc w:val="center"/>
              <w:rPr>
                <w:sz w:val="18"/>
                <w:szCs w:val="20"/>
              </w:rPr>
            </w:pPr>
            <w:r w:rsidRPr="002E6E74">
              <w:rPr>
                <w:sz w:val="18"/>
                <w:szCs w:val="20"/>
              </w:rPr>
              <w:t>2208258.23</w:t>
            </w:r>
          </w:p>
        </w:tc>
        <w:tc>
          <w:tcPr>
            <w:tcW w:w="2278" w:type="dxa"/>
          </w:tcPr>
          <w:p w14:paraId="092B73A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300E88B" w14:textId="77777777" w:rsidR="00366EBF" w:rsidRPr="002E6E74" w:rsidRDefault="00366EBF" w:rsidP="00175765">
            <w:pPr>
              <w:jc w:val="center"/>
              <w:rPr>
                <w:sz w:val="18"/>
                <w:szCs w:val="20"/>
              </w:rPr>
            </w:pPr>
            <w:r w:rsidRPr="002E6E74">
              <w:rPr>
                <w:sz w:val="18"/>
                <w:szCs w:val="20"/>
              </w:rPr>
              <w:t>0.50</w:t>
            </w:r>
          </w:p>
        </w:tc>
        <w:tc>
          <w:tcPr>
            <w:tcW w:w="1702" w:type="dxa"/>
          </w:tcPr>
          <w:p w14:paraId="34E607A5" w14:textId="77777777" w:rsidR="00366EBF" w:rsidRPr="002E6E74" w:rsidRDefault="00366EBF" w:rsidP="00175765">
            <w:pPr>
              <w:jc w:val="center"/>
              <w:rPr>
                <w:sz w:val="18"/>
                <w:szCs w:val="20"/>
              </w:rPr>
            </w:pPr>
            <w:r w:rsidRPr="002E6E74">
              <w:rPr>
                <w:sz w:val="18"/>
                <w:szCs w:val="20"/>
              </w:rPr>
              <w:t>–</w:t>
            </w:r>
          </w:p>
        </w:tc>
      </w:tr>
      <w:tr w:rsidR="00366EBF" w:rsidRPr="002E6E74" w14:paraId="443C9BCF" w14:textId="77777777" w:rsidTr="00175765">
        <w:tblPrEx>
          <w:tblLook w:val="0000" w:firstRow="0" w:lastRow="0" w:firstColumn="0" w:lastColumn="0" w:noHBand="0" w:noVBand="0"/>
        </w:tblPrEx>
        <w:trPr>
          <w:trHeight w:val="54"/>
        </w:trPr>
        <w:tc>
          <w:tcPr>
            <w:tcW w:w="1691" w:type="dxa"/>
          </w:tcPr>
          <w:p w14:paraId="1EF40125" w14:textId="77777777" w:rsidR="00366EBF" w:rsidRPr="002E6E74" w:rsidRDefault="00366EBF" w:rsidP="00175765">
            <w:pPr>
              <w:jc w:val="center"/>
              <w:rPr>
                <w:sz w:val="18"/>
                <w:szCs w:val="20"/>
              </w:rPr>
            </w:pPr>
            <w:r w:rsidRPr="002E6E74">
              <w:rPr>
                <w:sz w:val="18"/>
                <w:szCs w:val="20"/>
              </w:rPr>
              <w:t>40</w:t>
            </w:r>
          </w:p>
        </w:tc>
        <w:tc>
          <w:tcPr>
            <w:tcW w:w="1558" w:type="dxa"/>
          </w:tcPr>
          <w:p w14:paraId="11DC9A1F" w14:textId="77777777" w:rsidR="00366EBF" w:rsidRPr="002E6E74" w:rsidRDefault="00366EBF" w:rsidP="00175765">
            <w:pPr>
              <w:jc w:val="center"/>
              <w:rPr>
                <w:sz w:val="18"/>
                <w:szCs w:val="20"/>
              </w:rPr>
            </w:pPr>
            <w:r w:rsidRPr="002E6E74">
              <w:rPr>
                <w:sz w:val="18"/>
                <w:szCs w:val="20"/>
              </w:rPr>
              <w:t>365754.33</w:t>
            </w:r>
          </w:p>
        </w:tc>
        <w:tc>
          <w:tcPr>
            <w:tcW w:w="1562" w:type="dxa"/>
          </w:tcPr>
          <w:p w14:paraId="57115B25" w14:textId="77777777" w:rsidR="00366EBF" w:rsidRPr="002E6E74" w:rsidRDefault="00366EBF" w:rsidP="00175765">
            <w:pPr>
              <w:jc w:val="center"/>
              <w:rPr>
                <w:sz w:val="18"/>
                <w:szCs w:val="20"/>
              </w:rPr>
            </w:pPr>
            <w:r w:rsidRPr="002E6E74">
              <w:rPr>
                <w:sz w:val="18"/>
                <w:szCs w:val="20"/>
              </w:rPr>
              <w:t>2208202.46</w:t>
            </w:r>
          </w:p>
        </w:tc>
        <w:tc>
          <w:tcPr>
            <w:tcW w:w="2278" w:type="dxa"/>
          </w:tcPr>
          <w:p w14:paraId="4FE28A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D55A53" w14:textId="77777777" w:rsidR="00366EBF" w:rsidRPr="002E6E74" w:rsidRDefault="00366EBF" w:rsidP="00175765">
            <w:pPr>
              <w:jc w:val="center"/>
              <w:rPr>
                <w:sz w:val="18"/>
                <w:szCs w:val="20"/>
              </w:rPr>
            </w:pPr>
            <w:r w:rsidRPr="002E6E74">
              <w:rPr>
                <w:sz w:val="18"/>
                <w:szCs w:val="20"/>
              </w:rPr>
              <w:t>0.50</w:t>
            </w:r>
          </w:p>
        </w:tc>
        <w:tc>
          <w:tcPr>
            <w:tcW w:w="1702" w:type="dxa"/>
          </w:tcPr>
          <w:p w14:paraId="53F6F5B2" w14:textId="77777777" w:rsidR="00366EBF" w:rsidRPr="002E6E74" w:rsidRDefault="00366EBF" w:rsidP="00175765">
            <w:pPr>
              <w:jc w:val="center"/>
              <w:rPr>
                <w:sz w:val="18"/>
                <w:szCs w:val="20"/>
              </w:rPr>
            </w:pPr>
            <w:r w:rsidRPr="002E6E74">
              <w:rPr>
                <w:sz w:val="18"/>
                <w:szCs w:val="20"/>
              </w:rPr>
              <w:t>–</w:t>
            </w:r>
          </w:p>
        </w:tc>
      </w:tr>
      <w:tr w:rsidR="00366EBF" w:rsidRPr="002E6E74" w14:paraId="0322382C" w14:textId="77777777" w:rsidTr="00175765">
        <w:tblPrEx>
          <w:tblLook w:val="0000" w:firstRow="0" w:lastRow="0" w:firstColumn="0" w:lastColumn="0" w:noHBand="0" w:noVBand="0"/>
        </w:tblPrEx>
        <w:trPr>
          <w:trHeight w:val="54"/>
        </w:trPr>
        <w:tc>
          <w:tcPr>
            <w:tcW w:w="1691" w:type="dxa"/>
          </w:tcPr>
          <w:p w14:paraId="64322E7C" w14:textId="77777777" w:rsidR="00366EBF" w:rsidRPr="002E6E74" w:rsidRDefault="00366EBF" w:rsidP="00175765">
            <w:pPr>
              <w:jc w:val="center"/>
              <w:rPr>
                <w:sz w:val="18"/>
                <w:szCs w:val="20"/>
              </w:rPr>
            </w:pPr>
            <w:r w:rsidRPr="002E6E74">
              <w:rPr>
                <w:sz w:val="18"/>
                <w:szCs w:val="20"/>
              </w:rPr>
              <w:t>41</w:t>
            </w:r>
          </w:p>
        </w:tc>
        <w:tc>
          <w:tcPr>
            <w:tcW w:w="1558" w:type="dxa"/>
          </w:tcPr>
          <w:p w14:paraId="742E4687" w14:textId="77777777" w:rsidR="00366EBF" w:rsidRPr="002E6E74" w:rsidRDefault="00366EBF" w:rsidP="00175765">
            <w:pPr>
              <w:jc w:val="center"/>
              <w:rPr>
                <w:sz w:val="18"/>
                <w:szCs w:val="20"/>
              </w:rPr>
            </w:pPr>
            <w:r w:rsidRPr="002E6E74">
              <w:rPr>
                <w:sz w:val="18"/>
                <w:szCs w:val="20"/>
              </w:rPr>
              <w:t>365753.41</w:t>
            </w:r>
          </w:p>
        </w:tc>
        <w:tc>
          <w:tcPr>
            <w:tcW w:w="1562" w:type="dxa"/>
          </w:tcPr>
          <w:p w14:paraId="2E549012" w14:textId="77777777" w:rsidR="00366EBF" w:rsidRPr="002E6E74" w:rsidRDefault="00366EBF" w:rsidP="00175765">
            <w:pPr>
              <w:jc w:val="center"/>
              <w:rPr>
                <w:sz w:val="18"/>
                <w:szCs w:val="20"/>
              </w:rPr>
            </w:pPr>
            <w:r w:rsidRPr="002E6E74">
              <w:rPr>
                <w:sz w:val="18"/>
                <w:szCs w:val="20"/>
              </w:rPr>
              <w:t>2208160.61</w:t>
            </w:r>
          </w:p>
        </w:tc>
        <w:tc>
          <w:tcPr>
            <w:tcW w:w="2278" w:type="dxa"/>
          </w:tcPr>
          <w:p w14:paraId="7D27D31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D9D6F1" w14:textId="77777777" w:rsidR="00366EBF" w:rsidRPr="002E6E74" w:rsidRDefault="00366EBF" w:rsidP="00175765">
            <w:pPr>
              <w:jc w:val="center"/>
              <w:rPr>
                <w:sz w:val="18"/>
                <w:szCs w:val="20"/>
              </w:rPr>
            </w:pPr>
            <w:r w:rsidRPr="002E6E74">
              <w:rPr>
                <w:sz w:val="18"/>
                <w:szCs w:val="20"/>
              </w:rPr>
              <w:t>0.50</w:t>
            </w:r>
          </w:p>
        </w:tc>
        <w:tc>
          <w:tcPr>
            <w:tcW w:w="1702" w:type="dxa"/>
          </w:tcPr>
          <w:p w14:paraId="6F17E7BD" w14:textId="77777777" w:rsidR="00366EBF" w:rsidRPr="002E6E74" w:rsidRDefault="00366EBF" w:rsidP="00175765">
            <w:pPr>
              <w:jc w:val="center"/>
              <w:rPr>
                <w:sz w:val="18"/>
                <w:szCs w:val="20"/>
              </w:rPr>
            </w:pPr>
            <w:r w:rsidRPr="002E6E74">
              <w:rPr>
                <w:sz w:val="18"/>
                <w:szCs w:val="20"/>
              </w:rPr>
              <w:t>–</w:t>
            </w:r>
          </w:p>
        </w:tc>
      </w:tr>
      <w:tr w:rsidR="00366EBF" w:rsidRPr="002E6E74" w14:paraId="13EC8DB5" w14:textId="77777777" w:rsidTr="00175765">
        <w:tblPrEx>
          <w:tblLook w:val="0000" w:firstRow="0" w:lastRow="0" w:firstColumn="0" w:lastColumn="0" w:noHBand="0" w:noVBand="0"/>
        </w:tblPrEx>
        <w:trPr>
          <w:trHeight w:val="54"/>
        </w:trPr>
        <w:tc>
          <w:tcPr>
            <w:tcW w:w="1691" w:type="dxa"/>
          </w:tcPr>
          <w:p w14:paraId="52D1A2DC" w14:textId="77777777" w:rsidR="00366EBF" w:rsidRPr="002E6E74" w:rsidRDefault="00366EBF" w:rsidP="00175765">
            <w:pPr>
              <w:jc w:val="center"/>
              <w:rPr>
                <w:sz w:val="18"/>
                <w:szCs w:val="20"/>
              </w:rPr>
            </w:pPr>
            <w:r w:rsidRPr="002E6E74">
              <w:rPr>
                <w:sz w:val="18"/>
                <w:szCs w:val="20"/>
              </w:rPr>
              <w:t>42</w:t>
            </w:r>
          </w:p>
        </w:tc>
        <w:tc>
          <w:tcPr>
            <w:tcW w:w="1558" w:type="dxa"/>
          </w:tcPr>
          <w:p w14:paraId="4F61B893" w14:textId="77777777" w:rsidR="00366EBF" w:rsidRPr="002E6E74" w:rsidRDefault="00366EBF" w:rsidP="00175765">
            <w:pPr>
              <w:jc w:val="center"/>
              <w:rPr>
                <w:sz w:val="18"/>
                <w:szCs w:val="20"/>
              </w:rPr>
            </w:pPr>
            <w:r w:rsidRPr="002E6E74">
              <w:rPr>
                <w:sz w:val="18"/>
                <w:szCs w:val="20"/>
              </w:rPr>
              <w:t>365752.47</w:t>
            </w:r>
          </w:p>
        </w:tc>
        <w:tc>
          <w:tcPr>
            <w:tcW w:w="1562" w:type="dxa"/>
          </w:tcPr>
          <w:p w14:paraId="72F2CA66" w14:textId="77777777" w:rsidR="00366EBF" w:rsidRPr="002E6E74" w:rsidRDefault="00366EBF" w:rsidP="00175765">
            <w:pPr>
              <w:jc w:val="center"/>
              <w:rPr>
                <w:sz w:val="18"/>
                <w:szCs w:val="20"/>
              </w:rPr>
            </w:pPr>
            <w:r w:rsidRPr="002E6E74">
              <w:rPr>
                <w:sz w:val="18"/>
                <w:szCs w:val="20"/>
              </w:rPr>
              <w:t>2207948.44</w:t>
            </w:r>
          </w:p>
        </w:tc>
        <w:tc>
          <w:tcPr>
            <w:tcW w:w="2278" w:type="dxa"/>
          </w:tcPr>
          <w:p w14:paraId="674B93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9697D97" w14:textId="77777777" w:rsidR="00366EBF" w:rsidRPr="002E6E74" w:rsidRDefault="00366EBF" w:rsidP="00175765">
            <w:pPr>
              <w:jc w:val="center"/>
              <w:rPr>
                <w:sz w:val="18"/>
                <w:szCs w:val="20"/>
              </w:rPr>
            </w:pPr>
            <w:r w:rsidRPr="002E6E74">
              <w:rPr>
                <w:sz w:val="18"/>
                <w:szCs w:val="20"/>
              </w:rPr>
              <w:t>0.50</w:t>
            </w:r>
          </w:p>
        </w:tc>
        <w:tc>
          <w:tcPr>
            <w:tcW w:w="1702" w:type="dxa"/>
          </w:tcPr>
          <w:p w14:paraId="3F03E81E" w14:textId="77777777" w:rsidR="00366EBF" w:rsidRPr="002E6E74" w:rsidRDefault="00366EBF" w:rsidP="00175765">
            <w:pPr>
              <w:jc w:val="center"/>
              <w:rPr>
                <w:sz w:val="18"/>
                <w:szCs w:val="20"/>
              </w:rPr>
            </w:pPr>
            <w:r w:rsidRPr="002E6E74">
              <w:rPr>
                <w:sz w:val="18"/>
                <w:szCs w:val="20"/>
              </w:rPr>
              <w:t>–</w:t>
            </w:r>
          </w:p>
        </w:tc>
      </w:tr>
      <w:tr w:rsidR="00366EBF" w:rsidRPr="002E6E74" w14:paraId="3286F4D0" w14:textId="77777777" w:rsidTr="00175765">
        <w:tblPrEx>
          <w:tblLook w:val="0000" w:firstRow="0" w:lastRow="0" w:firstColumn="0" w:lastColumn="0" w:noHBand="0" w:noVBand="0"/>
        </w:tblPrEx>
        <w:trPr>
          <w:trHeight w:val="54"/>
        </w:trPr>
        <w:tc>
          <w:tcPr>
            <w:tcW w:w="1691" w:type="dxa"/>
          </w:tcPr>
          <w:p w14:paraId="7505252E" w14:textId="77777777" w:rsidR="00366EBF" w:rsidRPr="002E6E74" w:rsidRDefault="00366EBF" w:rsidP="00175765">
            <w:pPr>
              <w:jc w:val="center"/>
              <w:rPr>
                <w:sz w:val="18"/>
                <w:szCs w:val="20"/>
              </w:rPr>
            </w:pPr>
            <w:r w:rsidRPr="002E6E74">
              <w:rPr>
                <w:sz w:val="18"/>
                <w:szCs w:val="20"/>
              </w:rPr>
              <w:t>43</w:t>
            </w:r>
          </w:p>
        </w:tc>
        <w:tc>
          <w:tcPr>
            <w:tcW w:w="1558" w:type="dxa"/>
          </w:tcPr>
          <w:p w14:paraId="61703A0A" w14:textId="77777777" w:rsidR="00366EBF" w:rsidRPr="002E6E74" w:rsidRDefault="00366EBF" w:rsidP="00175765">
            <w:pPr>
              <w:jc w:val="center"/>
              <w:rPr>
                <w:sz w:val="18"/>
                <w:szCs w:val="20"/>
              </w:rPr>
            </w:pPr>
            <w:r w:rsidRPr="002E6E74">
              <w:rPr>
                <w:sz w:val="18"/>
                <w:szCs w:val="20"/>
              </w:rPr>
              <w:t>365748.65</w:t>
            </w:r>
          </w:p>
        </w:tc>
        <w:tc>
          <w:tcPr>
            <w:tcW w:w="1562" w:type="dxa"/>
          </w:tcPr>
          <w:p w14:paraId="296F73DE" w14:textId="77777777" w:rsidR="00366EBF" w:rsidRPr="002E6E74" w:rsidRDefault="00366EBF" w:rsidP="00175765">
            <w:pPr>
              <w:jc w:val="center"/>
              <w:rPr>
                <w:sz w:val="18"/>
                <w:szCs w:val="20"/>
              </w:rPr>
            </w:pPr>
            <w:r w:rsidRPr="002E6E74">
              <w:rPr>
                <w:sz w:val="18"/>
                <w:szCs w:val="20"/>
              </w:rPr>
              <w:t>2207788.47</w:t>
            </w:r>
          </w:p>
        </w:tc>
        <w:tc>
          <w:tcPr>
            <w:tcW w:w="2278" w:type="dxa"/>
          </w:tcPr>
          <w:p w14:paraId="33BCC42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BD97A1" w14:textId="77777777" w:rsidR="00366EBF" w:rsidRPr="002E6E74" w:rsidRDefault="00366EBF" w:rsidP="00175765">
            <w:pPr>
              <w:jc w:val="center"/>
              <w:rPr>
                <w:sz w:val="18"/>
                <w:szCs w:val="20"/>
              </w:rPr>
            </w:pPr>
            <w:r w:rsidRPr="002E6E74">
              <w:rPr>
                <w:sz w:val="18"/>
                <w:szCs w:val="20"/>
              </w:rPr>
              <w:t>0.50</w:t>
            </w:r>
          </w:p>
        </w:tc>
        <w:tc>
          <w:tcPr>
            <w:tcW w:w="1702" w:type="dxa"/>
          </w:tcPr>
          <w:p w14:paraId="636EF3AC" w14:textId="77777777" w:rsidR="00366EBF" w:rsidRPr="002E6E74" w:rsidRDefault="00366EBF" w:rsidP="00175765">
            <w:pPr>
              <w:jc w:val="center"/>
              <w:rPr>
                <w:sz w:val="18"/>
                <w:szCs w:val="20"/>
              </w:rPr>
            </w:pPr>
            <w:r w:rsidRPr="002E6E74">
              <w:rPr>
                <w:sz w:val="18"/>
                <w:szCs w:val="20"/>
              </w:rPr>
              <w:t>–</w:t>
            </w:r>
          </w:p>
        </w:tc>
      </w:tr>
      <w:tr w:rsidR="00366EBF" w:rsidRPr="002E6E74" w14:paraId="628A31BE" w14:textId="77777777" w:rsidTr="00175765">
        <w:tblPrEx>
          <w:tblLook w:val="0000" w:firstRow="0" w:lastRow="0" w:firstColumn="0" w:lastColumn="0" w:noHBand="0" w:noVBand="0"/>
        </w:tblPrEx>
        <w:trPr>
          <w:trHeight w:val="54"/>
        </w:trPr>
        <w:tc>
          <w:tcPr>
            <w:tcW w:w="1691" w:type="dxa"/>
          </w:tcPr>
          <w:p w14:paraId="7E6A958B" w14:textId="77777777" w:rsidR="00366EBF" w:rsidRPr="002E6E74" w:rsidRDefault="00366EBF" w:rsidP="00175765">
            <w:pPr>
              <w:jc w:val="center"/>
              <w:rPr>
                <w:sz w:val="18"/>
                <w:szCs w:val="20"/>
              </w:rPr>
            </w:pPr>
            <w:r w:rsidRPr="002E6E74">
              <w:rPr>
                <w:sz w:val="18"/>
                <w:szCs w:val="20"/>
              </w:rPr>
              <w:t>44</w:t>
            </w:r>
          </w:p>
        </w:tc>
        <w:tc>
          <w:tcPr>
            <w:tcW w:w="1558" w:type="dxa"/>
          </w:tcPr>
          <w:p w14:paraId="59F7E85C" w14:textId="77777777" w:rsidR="00366EBF" w:rsidRPr="002E6E74" w:rsidRDefault="00366EBF" w:rsidP="00175765">
            <w:pPr>
              <w:jc w:val="center"/>
              <w:rPr>
                <w:sz w:val="18"/>
                <w:szCs w:val="20"/>
              </w:rPr>
            </w:pPr>
            <w:r w:rsidRPr="002E6E74">
              <w:rPr>
                <w:sz w:val="18"/>
                <w:szCs w:val="20"/>
              </w:rPr>
              <w:t>365747.62</w:t>
            </w:r>
          </w:p>
        </w:tc>
        <w:tc>
          <w:tcPr>
            <w:tcW w:w="1562" w:type="dxa"/>
          </w:tcPr>
          <w:p w14:paraId="1699FCCC" w14:textId="77777777" w:rsidR="00366EBF" w:rsidRPr="002E6E74" w:rsidRDefault="00366EBF" w:rsidP="00175765">
            <w:pPr>
              <w:jc w:val="center"/>
              <w:rPr>
                <w:sz w:val="18"/>
                <w:szCs w:val="20"/>
              </w:rPr>
            </w:pPr>
            <w:r w:rsidRPr="002E6E74">
              <w:rPr>
                <w:sz w:val="18"/>
                <w:szCs w:val="20"/>
              </w:rPr>
              <w:t>2207659.86</w:t>
            </w:r>
          </w:p>
        </w:tc>
        <w:tc>
          <w:tcPr>
            <w:tcW w:w="2278" w:type="dxa"/>
          </w:tcPr>
          <w:p w14:paraId="2C83DCC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9B885E5" w14:textId="77777777" w:rsidR="00366EBF" w:rsidRPr="002E6E74" w:rsidRDefault="00366EBF" w:rsidP="00175765">
            <w:pPr>
              <w:jc w:val="center"/>
              <w:rPr>
                <w:sz w:val="18"/>
                <w:szCs w:val="20"/>
              </w:rPr>
            </w:pPr>
            <w:r w:rsidRPr="002E6E74">
              <w:rPr>
                <w:sz w:val="18"/>
                <w:szCs w:val="20"/>
              </w:rPr>
              <w:t>0.50</w:t>
            </w:r>
          </w:p>
        </w:tc>
        <w:tc>
          <w:tcPr>
            <w:tcW w:w="1702" w:type="dxa"/>
          </w:tcPr>
          <w:p w14:paraId="16F57B5C" w14:textId="77777777" w:rsidR="00366EBF" w:rsidRPr="002E6E74" w:rsidRDefault="00366EBF" w:rsidP="00175765">
            <w:pPr>
              <w:jc w:val="center"/>
              <w:rPr>
                <w:sz w:val="18"/>
                <w:szCs w:val="20"/>
              </w:rPr>
            </w:pPr>
            <w:r w:rsidRPr="002E6E74">
              <w:rPr>
                <w:sz w:val="18"/>
                <w:szCs w:val="20"/>
              </w:rPr>
              <w:t>–</w:t>
            </w:r>
          </w:p>
        </w:tc>
      </w:tr>
      <w:tr w:rsidR="00366EBF" w:rsidRPr="002E6E74" w14:paraId="3A987147" w14:textId="77777777" w:rsidTr="00175765">
        <w:tblPrEx>
          <w:tblLook w:val="0000" w:firstRow="0" w:lastRow="0" w:firstColumn="0" w:lastColumn="0" w:noHBand="0" w:noVBand="0"/>
        </w:tblPrEx>
        <w:trPr>
          <w:trHeight w:val="54"/>
        </w:trPr>
        <w:tc>
          <w:tcPr>
            <w:tcW w:w="1691" w:type="dxa"/>
          </w:tcPr>
          <w:p w14:paraId="6AA31E23" w14:textId="77777777" w:rsidR="00366EBF" w:rsidRPr="002E6E74" w:rsidRDefault="00366EBF" w:rsidP="00175765">
            <w:pPr>
              <w:jc w:val="center"/>
              <w:rPr>
                <w:sz w:val="18"/>
                <w:szCs w:val="20"/>
              </w:rPr>
            </w:pPr>
            <w:r w:rsidRPr="002E6E74">
              <w:rPr>
                <w:sz w:val="18"/>
                <w:szCs w:val="20"/>
              </w:rPr>
              <w:t>45</w:t>
            </w:r>
          </w:p>
        </w:tc>
        <w:tc>
          <w:tcPr>
            <w:tcW w:w="1558" w:type="dxa"/>
          </w:tcPr>
          <w:p w14:paraId="0EC815EF" w14:textId="77777777" w:rsidR="00366EBF" w:rsidRPr="002E6E74" w:rsidRDefault="00366EBF" w:rsidP="00175765">
            <w:pPr>
              <w:jc w:val="center"/>
              <w:rPr>
                <w:sz w:val="18"/>
                <w:szCs w:val="20"/>
              </w:rPr>
            </w:pPr>
            <w:r w:rsidRPr="002E6E74">
              <w:rPr>
                <w:sz w:val="18"/>
                <w:szCs w:val="20"/>
              </w:rPr>
              <w:t>365747.29</w:t>
            </w:r>
          </w:p>
        </w:tc>
        <w:tc>
          <w:tcPr>
            <w:tcW w:w="1562" w:type="dxa"/>
          </w:tcPr>
          <w:p w14:paraId="2CFE36E9" w14:textId="77777777" w:rsidR="00366EBF" w:rsidRPr="002E6E74" w:rsidRDefault="00366EBF" w:rsidP="00175765">
            <w:pPr>
              <w:jc w:val="center"/>
              <w:rPr>
                <w:sz w:val="18"/>
                <w:szCs w:val="20"/>
              </w:rPr>
            </w:pPr>
            <w:r w:rsidRPr="002E6E74">
              <w:rPr>
                <w:sz w:val="18"/>
                <w:szCs w:val="20"/>
              </w:rPr>
              <w:t>2207614.77</w:t>
            </w:r>
          </w:p>
        </w:tc>
        <w:tc>
          <w:tcPr>
            <w:tcW w:w="2278" w:type="dxa"/>
          </w:tcPr>
          <w:p w14:paraId="2F8D4E4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FFE3A3" w14:textId="77777777" w:rsidR="00366EBF" w:rsidRPr="002E6E74" w:rsidRDefault="00366EBF" w:rsidP="00175765">
            <w:pPr>
              <w:jc w:val="center"/>
              <w:rPr>
                <w:sz w:val="18"/>
                <w:szCs w:val="20"/>
              </w:rPr>
            </w:pPr>
            <w:r w:rsidRPr="002E6E74">
              <w:rPr>
                <w:sz w:val="18"/>
                <w:szCs w:val="20"/>
              </w:rPr>
              <w:t>0.50</w:t>
            </w:r>
          </w:p>
        </w:tc>
        <w:tc>
          <w:tcPr>
            <w:tcW w:w="1702" w:type="dxa"/>
          </w:tcPr>
          <w:p w14:paraId="25CCBDC2" w14:textId="77777777" w:rsidR="00366EBF" w:rsidRPr="002E6E74" w:rsidRDefault="00366EBF" w:rsidP="00175765">
            <w:pPr>
              <w:jc w:val="center"/>
              <w:rPr>
                <w:sz w:val="18"/>
                <w:szCs w:val="20"/>
              </w:rPr>
            </w:pPr>
            <w:r w:rsidRPr="002E6E74">
              <w:rPr>
                <w:sz w:val="18"/>
                <w:szCs w:val="20"/>
              </w:rPr>
              <w:t>–</w:t>
            </w:r>
          </w:p>
        </w:tc>
      </w:tr>
      <w:tr w:rsidR="00366EBF" w:rsidRPr="002E6E74" w14:paraId="57948409" w14:textId="77777777" w:rsidTr="00175765">
        <w:tblPrEx>
          <w:tblLook w:val="0000" w:firstRow="0" w:lastRow="0" w:firstColumn="0" w:lastColumn="0" w:noHBand="0" w:noVBand="0"/>
        </w:tblPrEx>
        <w:trPr>
          <w:trHeight w:val="54"/>
        </w:trPr>
        <w:tc>
          <w:tcPr>
            <w:tcW w:w="1691" w:type="dxa"/>
          </w:tcPr>
          <w:p w14:paraId="053E744F" w14:textId="77777777" w:rsidR="00366EBF" w:rsidRPr="002E6E74" w:rsidRDefault="00366EBF" w:rsidP="00175765">
            <w:pPr>
              <w:jc w:val="center"/>
              <w:rPr>
                <w:sz w:val="18"/>
                <w:szCs w:val="20"/>
              </w:rPr>
            </w:pPr>
            <w:r w:rsidRPr="002E6E74">
              <w:rPr>
                <w:sz w:val="18"/>
                <w:szCs w:val="20"/>
              </w:rPr>
              <w:t>46</w:t>
            </w:r>
          </w:p>
        </w:tc>
        <w:tc>
          <w:tcPr>
            <w:tcW w:w="1558" w:type="dxa"/>
          </w:tcPr>
          <w:p w14:paraId="4800A110" w14:textId="77777777" w:rsidR="00366EBF" w:rsidRPr="002E6E74" w:rsidRDefault="00366EBF" w:rsidP="00175765">
            <w:pPr>
              <w:jc w:val="center"/>
              <w:rPr>
                <w:sz w:val="18"/>
                <w:szCs w:val="20"/>
              </w:rPr>
            </w:pPr>
            <w:r w:rsidRPr="002E6E74">
              <w:rPr>
                <w:sz w:val="18"/>
                <w:szCs w:val="20"/>
              </w:rPr>
              <w:t>365745.67</w:t>
            </w:r>
          </w:p>
        </w:tc>
        <w:tc>
          <w:tcPr>
            <w:tcW w:w="1562" w:type="dxa"/>
          </w:tcPr>
          <w:p w14:paraId="5B2FBCA6" w14:textId="77777777" w:rsidR="00366EBF" w:rsidRPr="002E6E74" w:rsidRDefault="00366EBF" w:rsidP="00175765">
            <w:pPr>
              <w:jc w:val="center"/>
              <w:rPr>
                <w:sz w:val="18"/>
                <w:szCs w:val="20"/>
              </w:rPr>
            </w:pPr>
            <w:r w:rsidRPr="002E6E74">
              <w:rPr>
                <w:sz w:val="18"/>
                <w:szCs w:val="20"/>
              </w:rPr>
              <w:t>2207563.90</w:t>
            </w:r>
          </w:p>
        </w:tc>
        <w:tc>
          <w:tcPr>
            <w:tcW w:w="2278" w:type="dxa"/>
          </w:tcPr>
          <w:p w14:paraId="5165245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2FF6FF" w14:textId="77777777" w:rsidR="00366EBF" w:rsidRPr="002E6E74" w:rsidRDefault="00366EBF" w:rsidP="00175765">
            <w:pPr>
              <w:jc w:val="center"/>
              <w:rPr>
                <w:sz w:val="18"/>
                <w:szCs w:val="20"/>
              </w:rPr>
            </w:pPr>
            <w:r w:rsidRPr="002E6E74">
              <w:rPr>
                <w:sz w:val="18"/>
                <w:szCs w:val="20"/>
              </w:rPr>
              <w:t>0.50</w:t>
            </w:r>
          </w:p>
        </w:tc>
        <w:tc>
          <w:tcPr>
            <w:tcW w:w="1702" w:type="dxa"/>
          </w:tcPr>
          <w:p w14:paraId="3B2362DD" w14:textId="77777777" w:rsidR="00366EBF" w:rsidRPr="002E6E74" w:rsidRDefault="00366EBF" w:rsidP="00175765">
            <w:pPr>
              <w:jc w:val="center"/>
              <w:rPr>
                <w:sz w:val="18"/>
                <w:szCs w:val="20"/>
              </w:rPr>
            </w:pPr>
            <w:r w:rsidRPr="002E6E74">
              <w:rPr>
                <w:sz w:val="18"/>
                <w:szCs w:val="20"/>
              </w:rPr>
              <w:t>–</w:t>
            </w:r>
          </w:p>
        </w:tc>
      </w:tr>
      <w:tr w:rsidR="00366EBF" w:rsidRPr="002E6E74" w14:paraId="7CA2340E" w14:textId="77777777" w:rsidTr="00175765">
        <w:tblPrEx>
          <w:tblLook w:val="0000" w:firstRow="0" w:lastRow="0" w:firstColumn="0" w:lastColumn="0" w:noHBand="0" w:noVBand="0"/>
        </w:tblPrEx>
        <w:trPr>
          <w:trHeight w:val="54"/>
        </w:trPr>
        <w:tc>
          <w:tcPr>
            <w:tcW w:w="1691" w:type="dxa"/>
          </w:tcPr>
          <w:p w14:paraId="779A3F9B" w14:textId="77777777" w:rsidR="00366EBF" w:rsidRPr="002E6E74" w:rsidRDefault="00366EBF" w:rsidP="00175765">
            <w:pPr>
              <w:jc w:val="center"/>
              <w:rPr>
                <w:sz w:val="18"/>
                <w:szCs w:val="20"/>
              </w:rPr>
            </w:pPr>
            <w:r w:rsidRPr="002E6E74">
              <w:rPr>
                <w:sz w:val="18"/>
                <w:szCs w:val="20"/>
              </w:rPr>
              <w:t>47</w:t>
            </w:r>
          </w:p>
        </w:tc>
        <w:tc>
          <w:tcPr>
            <w:tcW w:w="1558" w:type="dxa"/>
          </w:tcPr>
          <w:p w14:paraId="7387248D" w14:textId="77777777" w:rsidR="00366EBF" w:rsidRPr="002E6E74" w:rsidRDefault="00366EBF" w:rsidP="00175765">
            <w:pPr>
              <w:jc w:val="center"/>
              <w:rPr>
                <w:sz w:val="18"/>
                <w:szCs w:val="20"/>
              </w:rPr>
            </w:pPr>
            <w:r w:rsidRPr="002E6E74">
              <w:rPr>
                <w:sz w:val="18"/>
                <w:szCs w:val="20"/>
              </w:rPr>
              <w:t>365745.54</w:t>
            </w:r>
          </w:p>
        </w:tc>
        <w:tc>
          <w:tcPr>
            <w:tcW w:w="1562" w:type="dxa"/>
          </w:tcPr>
          <w:p w14:paraId="2292302F" w14:textId="77777777" w:rsidR="00366EBF" w:rsidRPr="002E6E74" w:rsidRDefault="00366EBF" w:rsidP="00175765">
            <w:pPr>
              <w:jc w:val="center"/>
              <w:rPr>
                <w:sz w:val="18"/>
                <w:szCs w:val="20"/>
              </w:rPr>
            </w:pPr>
            <w:r w:rsidRPr="002E6E74">
              <w:rPr>
                <w:sz w:val="18"/>
                <w:szCs w:val="20"/>
              </w:rPr>
              <w:t>2207549.34</w:t>
            </w:r>
          </w:p>
        </w:tc>
        <w:tc>
          <w:tcPr>
            <w:tcW w:w="2278" w:type="dxa"/>
          </w:tcPr>
          <w:p w14:paraId="5D4F316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26E3FB" w14:textId="77777777" w:rsidR="00366EBF" w:rsidRPr="002E6E74" w:rsidRDefault="00366EBF" w:rsidP="00175765">
            <w:pPr>
              <w:jc w:val="center"/>
              <w:rPr>
                <w:sz w:val="18"/>
                <w:szCs w:val="20"/>
              </w:rPr>
            </w:pPr>
            <w:r w:rsidRPr="002E6E74">
              <w:rPr>
                <w:sz w:val="18"/>
                <w:szCs w:val="20"/>
              </w:rPr>
              <w:t>0.50</w:t>
            </w:r>
          </w:p>
        </w:tc>
        <w:tc>
          <w:tcPr>
            <w:tcW w:w="1702" w:type="dxa"/>
          </w:tcPr>
          <w:p w14:paraId="6904EA6D" w14:textId="77777777" w:rsidR="00366EBF" w:rsidRPr="002E6E74" w:rsidRDefault="00366EBF" w:rsidP="00175765">
            <w:pPr>
              <w:jc w:val="center"/>
              <w:rPr>
                <w:sz w:val="18"/>
                <w:szCs w:val="20"/>
              </w:rPr>
            </w:pPr>
            <w:r w:rsidRPr="002E6E74">
              <w:rPr>
                <w:sz w:val="18"/>
                <w:szCs w:val="20"/>
              </w:rPr>
              <w:t>–</w:t>
            </w:r>
          </w:p>
        </w:tc>
      </w:tr>
      <w:tr w:rsidR="00366EBF" w:rsidRPr="002E6E74" w14:paraId="5AAB8A2D" w14:textId="77777777" w:rsidTr="00175765">
        <w:tblPrEx>
          <w:tblLook w:val="0000" w:firstRow="0" w:lastRow="0" w:firstColumn="0" w:lastColumn="0" w:noHBand="0" w:noVBand="0"/>
        </w:tblPrEx>
        <w:trPr>
          <w:trHeight w:val="54"/>
        </w:trPr>
        <w:tc>
          <w:tcPr>
            <w:tcW w:w="1691" w:type="dxa"/>
          </w:tcPr>
          <w:p w14:paraId="75B402D4" w14:textId="77777777" w:rsidR="00366EBF" w:rsidRPr="002E6E74" w:rsidRDefault="00366EBF" w:rsidP="00175765">
            <w:pPr>
              <w:jc w:val="center"/>
              <w:rPr>
                <w:sz w:val="18"/>
                <w:szCs w:val="20"/>
              </w:rPr>
            </w:pPr>
            <w:r w:rsidRPr="002E6E74">
              <w:rPr>
                <w:sz w:val="18"/>
                <w:szCs w:val="20"/>
              </w:rPr>
              <w:t>48</w:t>
            </w:r>
          </w:p>
        </w:tc>
        <w:tc>
          <w:tcPr>
            <w:tcW w:w="1558" w:type="dxa"/>
          </w:tcPr>
          <w:p w14:paraId="15DD8810" w14:textId="77777777" w:rsidR="00366EBF" w:rsidRPr="002E6E74" w:rsidRDefault="00366EBF" w:rsidP="00175765">
            <w:pPr>
              <w:jc w:val="center"/>
              <w:rPr>
                <w:sz w:val="18"/>
                <w:szCs w:val="20"/>
              </w:rPr>
            </w:pPr>
            <w:r w:rsidRPr="002E6E74">
              <w:rPr>
                <w:sz w:val="18"/>
                <w:szCs w:val="20"/>
              </w:rPr>
              <w:t>365737.24</w:t>
            </w:r>
          </w:p>
        </w:tc>
        <w:tc>
          <w:tcPr>
            <w:tcW w:w="1562" w:type="dxa"/>
          </w:tcPr>
          <w:p w14:paraId="6EB989D4" w14:textId="77777777" w:rsidR="00366EBF" w:rsidRPr="002E6E74" w:rsidRDefault="00366EBF" w:rsidP="00175765">
            <w:pPr>
              <w:jc w:val="center"/>
              <w:rPr>
                <w:sz w:val="18"/>
                <w:szCs w:val="20"/>
              </w:rPr>
            </w:pPr>
            <w:r w:rsidRPr="002E6E74">
              <w:rPr>
                <w:sz w:val="18"/>
                <w:szCs w:val="20"/>
              </w:rPr>
              <w:t>2207541.50</w:t>
            </w:r>
          </w:p>
        </w:tc>
        <w:tc>
          <w:tcPr>
            <w:tcW w:w="2278" w:type="dxa"/>
          </w:tcPr>
          <w:p w14:paraId="5EE976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7FD983" w14:textId="77777777" w:rsidR="00366EBF" w:rsidRPr="002E6E74" w:rsidRDefault="00366EBF" w:rsidP="00175765">
            <w:pPr>
              <w:jc w:val="center"/>
              <w:rPr>
                <w:sz w:val="18"/>
                <w:szCs w:val="20"/>
              </w:rPr>
            </w:pPr>
            <w:r w:rsidRPr="002E6E74">
              <w:rPr>
                <w:sz w:val="18"/>
                <w:szCs w:val="20"/>
              </w:rPr>
              <w:t>2.50</w:t>
            </w:r>
          </w:p>
        </w:tc>
        <w:tc>
          <w:tcPr>
            <w:tcW w:w="1702" w:type="dxa"/>
          </w:tcPr>
          <w:p w14:paraId="6CC84929" w14:textId="77777777" w:rsidR="00366EBF" w:rsidRPr="002E6E74" w:rsidRDefault="00366EBF" w:rsidP="00175765">
            <w:pPr>
              <w:jc w:val="center"/>
              <w:rPr>
                <w:sz w:val="18"/>
                <w:szCs w:val="20"/>
              </w:rPr>
            </w:pPr>
            <w:r w:rsidRPr="002E6E74">
              <w:rPr>
                <w:sz w:val="18"/>
                <w:szCs w:val="20"/>
              </w:rPr>
              <w:t>–</w:t>
            </w:r>
          </w:p>
        </w:tc>
      </w:tr>
      <w:tr w:rsidR="00366EBF" w:rsidRPr="002E6E74" w14:paraId="5886059E" w14:textId="77777777" w:rsidTr="00175765">
        <w:tblPrEx>
          <w:tblLook w:val="0000" w:firstRow="0" w:lastRow="0" w:firstColumn="0" w:lastColumn="0" w:noHBand="0" w:noVBand="0"/>
        </w:tblPrEx>
        <w:trPr>
          <w:trHeight w:val="54"/>
        </w:trPr>
        <w:tc>
          <w:tcPr>
            <w:tcW w:w="1691" w:type="dxa"/>
          </w:tcPr>
          <w:p w14:paraId="01E0C9ED" w14:textId="77777777" w:rsidR="00366EBF" w:rsidRPr="002E6E74" w:rsidRDefault="00366EBF" w:rsidP="00175765">
            <w:pPr>
              <w:jc w:val="center"/>
              <w:rPr>
                <w:sz w:val="18"/>
                <w:szCs w:val="20"/>
              </w:rPr>
            </w:pPr>
            <w:r w:rsidRPr="002E6E74">
              <w:rPr>
                <w:sz w:val="18"/>
                <w:szCs w:val="20"/>
              </w:rPr>
              <w:t>49</w:t>
            </w:r>
          </w:p>
        </w:tc>
        <w:tc>
          <w:tcPr>
            <w:tcW w:w="1558" w:type="dxa"/>
          </w:tcPr>
          <w:p w14:paraId="27AF39F4" w14:textId="77777777" w:rsidR="00366EBF" w:rsidRPr="002E6E74" w:rsidRDefault="00366EBF" w:rsidP="00175765">
            <w:pPr>
              <w:jc w:val="center"/>
              <w:rPr>
                <w:sz w:val="18"/>
                <w:szCs w:val="20"/>
              </w:rPr>
            </w:pPr>
            <w:r w:rsidRPr="002E6E74">
              <w:rPr>
                <w:sz w:val="18"/>
                <w:szCs w:val="20"/>
              </w:rPr>
              <w:t>365733.91</w:t>
            </w:r>
          </w:p>
        </w:tc>
        <w:tc>
          <w:tcPr>
            <w:tcW w:w="1562" w:type="dxa"/>
          </w:tcPr>
          <w:p w14:paraId="084F099B" w14:textId="77777777" w:rsidR="00366EBF" w:rsidRPr="002E6E74" w:rsidRDefault="00366EBF" w:rsidP="00175765">
            <w:pPr>
              <w:jc w:val="center"/>
              <w:rPr>
                <w:sz w:val="18"/>
                <w:szCs w:val="20"/>
              </w:rPr>
            </w:pPr>
            <w:r w:rsidRPr="002E6E74">
              <w:rPr>
                <w:sz w:val="18"/>
                <w:szCs w:val="20"/>
              </w:rPr>
              <w:t>2207533.84</w:t>
            </w:r>
          </w:p>
        </w:tc>
        <w:tc>
          <w:tcPr>
            <w:tcW w:w="2278" w:type="dxa"/>
          </w:tcPr>
          <w:p w14:paraId="5B30401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18C3AB" w14:textId="77777777" w:rsidR="00366EBF" w:rsidRPr="002E6E74" w:rsidRDefault="00366EBF" w:rsidP="00175765">
            <w:pPr>
              <w:jc w:val="center"/>
              <w:rPr>
                <w:sz w:val="18"/>
                <w:szCs w:val="20"/>
              </w:rPr>
            </w:pPr>
            <w:r w:rsidRPr="002E6E74">
              <w:rPr>
                <w:sz w:val="18"/>
                <w:szCs w:val="20"/>
              </w:rPr>
              <w:t>2.50</w:t>
            </w:r>
          </w:p>
        </w:tc>
        <w:tc>
          <w:tcPr>
            <w:tcW w:w="1702" w:type="dxa"/>
          </w:tcPr>
          <w:p w14:paraId="0217723B" w14:textId="77777777" w:rsidR="00366EBF" w:rsidRPr="002E6E74" w:rsidRDefault="00366EBF" w:rsidP="00175765">
            <w:pPr>
              <w:jc w:val="center"/>
              <w:rPr>
                <w:sz w:val="18"/>
                <w:szCs w:val="20"/>
              </w:rPr>
            </w:pPr>
            <w:r w:rsidRPr="002E6E74">
              <w:rPr>
                <w:sz w:val="18"/>
                <w:szCs w:val="20"/>
              </w:rPr>
              <w:t>–</w:t>
            </w:r>
          </w:p>
        </w:tc>
      </w:tr>
      <w:tr w:rsidR="00366EBF" w:rsidRPr="002E6E74" w14:paraId="6E4B09A5" w14:textId="77777777" w:rsidTr="00175765">
        <w:tblPrEx>
          <w:tblLook w:val="0000" w:firstRow="0" w:lastRow="0" w:firstColumn="0" w:lastColumn="0" w:noHBand="0" w:noVBand="0"/>
        </w:tblPrEx>
        <w:trPr>
          <w:trHeight w:val="54"/>
        </w:trPr>
        <w:tc>
          <w:tcPr>
            <w:tcW w:w="1691" w:type="dxa"/>
          </w:tcPr>
          <w:p w14:paraId="2892637B" w14:textId="77777777" w:rsidR="00366EBF" w:rsidRPr="002E6E74" w:rsidRDefault="00366EBF" w:rsidP="00175765">
            <w:pPr>
              <w:jc w:val="center"/>
              <w:rPr>
                <w:sz w:val="18"/>
                <w:szCs w:val="20"/>
              </w:rPr>
            </w:pPr>
            <w:r w:rsidRPr="002E6E74">
              <w:rPr>
                <w:sz w:val="18"/>
                <w:szCs w:val="20"/>
              </w:rPr>
              <w:t>50</w:t>
            </w:r>
          </w:p>
        </w:tc>
        <w:tc>
          <w:tcPr>
            <w:tcW w:w="1558" w:type="dxa"/>
          </w:tcPr>
          <w:p w14:paraId="12FF3170" w14:textId="77777777" w:rsidR="00366EBF" w:rsidRPr="002E6E74" w:rsidRDefault="00366EBF" w:rsidP="00175765">
            <w:pPr>
              <w:jc w:val="center"/>
              <w:rPr>
                <w:sz w:val="18"/>
                <w:szCs w:val="20"/>
              </w:rPr>
            </w:pPr>
            <w:r w:rsidRPr="002E6E74">
              <w:rPr>
                <w:sz w:val="18"/>
                <w:szCs w:val="20"/>
              </w:rPr>
              <w:t>365731.44</w:t>
            </w:r>
          </w:p>
        </w:tc>
        <w:tc>
          <w:tcPr>
            <w:tcW w:w="1562" w:type="dxa"/>
          </w:tcPr>
          <w:p w14:paraId="631861AA" w14:textId="77777777" w:rsidR="00366EBF" w:rsidRPr="002E6E74" w:rsidRDefault="00366EBF" w:rsidP="00175765">
            <w:pPr>
              <w:jc w:val="center"/>
              <w:rPr>
                <w:sz w:val="18"/>
                <w:szCs w:val="20"/>
              </w:rPr>
            </w:pPr>
            <w:r w:rsidRPr="002E6E74">
              <w:rPr>
                <w:sz w:val="18"/>
                <w:szCs w:val="20"/>
              </w:rPr>
              <w:t>2207528.00</w:t>
            </w:r>
          </w:p>
        </w:tc>
        <w:tc>
          <w:tcPr>
            <w:tcW w:w="2278" w:type="dxa"/>
          </w:tcPr>
          <w:p w14:paraId="396797A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314319" w14:textId="77777777" w:rsidR="00366EBF" w:rsidRPr="002E6E74" w:rsidRDefault="00366EBF" w:rsidP="00175765">
            <w:pPr>
              <w:jc w:val="center"/>
              <w:rPr>
                <w:sz w:val="18"/>
                <w:szCs w:val="20"/>
              </w:rPr>
            </w:pPr>
            <w:r w:rsidRPr="002E6E74">
              <w:rPr>
                <w:sz w:val="18"/>
                <w:szCs w:val="20"/>
              </w:rPr>
              <w:t>2.50</w:t>
            </w:r>
          </w:p>
        </w:tc>
        <w:tc>
          <w:tcPr>
            <w:tcW w:w="1702" w:type="dxa"/>
          </w:tcPr>
          <w:p w14:paraId="3AE7EBBA" w14:textId="77777777" w:rsidR="00366EBF" w:rsidRPr="002E6E74" w:rsidRDefault="00366EBF" w:rsidP="00175765">
            <w:pPr>
              <w:jc w:val="center"/>
              <w:rPr>
                <w:sz w:val="18"/>
                <w:szCs w:val="20"/>
              </w:rPr>
            </w:pPr>
            <w:r w:rsidRPr="002E6E74">
              <w:rPr>
                <w:sz w:val="18"/>
                <w:szCs w:val="20"/>
              </w:rPr>
              <w:t>–</w:t>
            </w:r>
          </w:p>
        </w:tc>
      </w:tr>
      <w:tr w:rsidR="00366EBF" w:rsidRPr="002E6E74" w14:paraId="1D77C614" w14:textId="77777777" w:rsidTr="00175765">
        <w:tblPrEx>
          <w:tblLook w:val="0000" w:firstRow="0" w:lastRow="0" w:firstColumn="0" w:lastColumn="0" w:noHBand="0" w:noVBand="0"/>
        </w:tblPrEx>
        <w:trPr>
          <w:trHeight w:val="54"/>
        </w:trPr>
        <w:tc>
          <w:tcPr>
            <w:tcW w:w="1691" w:type="dxa"/>
          </w:tcPr>
          <w:p w14:paraId="4FBDFF4B" w14:textId="77777777" w:rsidR="00366EBF" w:rsidRPr="002E6E74" w:rsidRDefault="00366EBF" w:rsidP="00175765">
            <w:pPr>
              <w:jc w:val="center"/>
              <w:rPr>
                <w:sz w:val="18"/>
                <w:szCs w:val="20"/>
              </w:rPr>
            </w:pPr>
            <w:r w:rsidRPr="002E6E74">
              <w:rPr>
                <w:sz w:val="18"/>
                <w:szCs w:val="20"/>
              </w:rPr>
              <w:lastRenderedPageBreak/>
              <w:t>51</w:t>
            </w:r>
          </w:p>
        </w:tc>
        <w:tc>
          <w:tcPr>
            <w:tcW w:w="1558" w:type="dxa"/>
          </w:tcPr>
          <w:p w14:paraId="46F7BFEE" w14:textId="77777777" w:rsidR="00366EBF" w:rsidRPr="002E6E74" w:rsidRDefault="00366EBF" w:rsidP="00175765">
            <w:pPr>
              <w:jc w:val="center"/>
              <w:rPr>
                <w:sz w:val="18"/>
                <w:szCs w:val="20"/>
              </w:rPr>
            </w:pPr>
            <w:r w:rsidRPr="002E6E74">
              <w:rPr>
                <w:sz w:val="18"/>
                <w:szCs w:val="20"/>
              </w:rPr>
              <w:t>365727.93</w:t>
            </w:r>
          </w:p>
        </w:tc>
        <w:tc>
          <w:tcPr>
            <w:tcW w:w="1562" w:type="dxa"/>
          </w:tcPr>
          <w:p w14:paraId="298AE594" w14:textId="77777777" w:rsidR="00366EBF" w:rsidRPr="002E6E74" w:rsidRDefault="00366EBF" w:rsidP="00175765">
            <w:pPr>
              <w:jc w:val="center"/>
              <w:rPr>
                <w:sz w:val="18"/>
                <w:szCs w:val="20"/>
              </w:rPr>
            </w:pPr>
            <w:r w:rsidRPr="002E6E74">
              <w:rPr>
                <w:sz w:val="18"/>
                <w:szCs w:val="20"/>
              </w:rPr>
              <w:t>2207525.14</w:t>
            </w:r>
          </w:p>
        </w:tc>
        <w:tc>
          <w:tcPr>
            <w:tcW w:w="2278" w:type="dxa"/>
          </w:tcPr>
          <w:p w14:paraId="509629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C77DD9" w14:textId="77777777" w:rsidR="00366EBF" w:rsidRPr="002E6E74" w:rsidRDefault="00366EBF" w:rsidP="00175765">
            <w:pPr>
              <w:jc w:val="center"/>
              <w:rPr>
                <w:sz w:val="18"/>
                <w:szCs w:val="20"/>
              </w:rPr>
            </w:pPr>
            <w:r w:rsidRPr="002E6E74">
              <w:rPr>
                <w:sz w:val="18"/>
                <w:szCs w:val="20"/>
              </w:rPr>
              <w:t>2.50</w:t>
            </w:r>
          </w:p>
        </w:tc>
        <w:tc>
          <w:tcPr>
            <w:tcW w:w="1702" w:type="dxa"/>
          </w:tcPr>
          <w:p w14:paraId="1F33B371" w14:textId="77777777" w:rsidR="00366EBF" w:rsidRPr="002E6E74" w:rsidRDefault="00366EBF" w:rsidP="00175765">
            <w:pPr>
              <w:jc w:val="center"/>
              <w:rPr>
                <w:sz w:val="18"/>
                <w:szCs w:val="20"/>
              </w:rPr>
            </w:pPr>
            <w:r w:rsidRPr="002E6E74">
              <w:rPr>
                <w:sz w:val="18"/>
                <w:szCs w:val="20"/>
              </w:rPr>
              <w:t>–</w:t>
            </w:r>
          </w:p>
        </w:tc>
      </w:tr>
      <w:tr w:rsidR="00366EBF" w:rsidRPr="002E6E74" w14:paraId="4AE61A2F" w14:textId="77777777" w:rsidTr="00175765">
        <w:tblPrEx>
          <w:tblLook w:val="0000" w:firstRow="0" w:lastRow="0" w:firstColumn="0" w:lastColumn="0" w:noHBand="0" w:noVBand="0"/>
        </w:tblPrEx>
        <w:trPr>
          <w:trHeight w:val="54"/>
        </w:trPr>
        <w:tc>
          <w:tcPr>
            <w:tcW w:w="1691" w:type="dxa"/>
          </w:tcPr>
          <w:p w14:paraId="16F6A072" w14:textId="77777777" w:rsidR="00366EBF" w:rsidRPr="002E6E74" w:rsidRDefault="00366EBF" w:rsidP="00175765">
            <w:pPr>
              <w:jc w:val="center"/>
              <w:rPr>
                <w:sz w:val="18"/>
                <w:szCs w:val="20"/>
              </w:rPr>
            </w:pPr>
            <w:r w:rsidRPr="002E6E74">
              <w:rPr>
                <w:sz w:val="18"/>
                <w:szCs w:val="20"/>
              </w:rPr>
              <w:t>52</w:t>
            </w:r>
          </w:p>
        </w:tc>
        <w:tc>
          <w:tcPr>
            <w:tcW w:w="1558" w:type="dxa"/>
          </w:tcPr>
          <w:p w14:paraId="0E75EB37" w14:textId="77777777" w:rsidR="00366EBF" w:rsidRPr="002E6E74" w:rsidRDefault="00366EBF" w:rsidP="00175765">
            <w:pPr>
              <w:jc w:val="center"/>
              <w:rPr>
                <w:sz w:val="18"/>
                <w:szCs w:val="20"/>
              </w:rPr>
            </w:pPr>
            <w:r w:rsidRPr="002E6E74">
              <w:rPr>
                <w:sz w:val="18"/>
                <w:szCs w:val="20"/>
              </w:rPr>
              <w:t>365723.01</w:t>
            </w:r>
          </w:p>
        </w:tc>
        <w:tc>
          <w:tcPr>
            <w:tcW w:w="1562" w:type="dxa"/>
          </w:tcPr>
          <w:p w14:paraId="5CCD607D" w14:textId="77777777" w:rsidR="00366EBF" w:rsidRPr="002E6E74" w:rsidRDefault="00366EBF" w:rsidP="00175765">
            <w:pPr>
              <w:jc w:val="center"/>
              <w:rPr>
                <w:sz w:val="18"/>
                <w:szCs w:val="20"/>
              </w:rPr>
            </w:pPr>
            <w:r w:rsidRPr="002E6E74">
              <w:rPr>
                <w:sz w:val="18"/>
                <w:szCs w:val="20"/>
              </w:rPr>
              <w:t>2207522.86</w:t>
            </w:r>
          </w:p>
        </w:tc>
        <w:tc>
          <w:tcPr>
            <w:tcW w:w="2278" w:type="dxa"/>
          </w:tcPr>
          <w:p w14:paraId="4DFB8E8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969E57" w14:textId="77777777" w:rsidR="00366EBF" w:rsidRPr="002E6E74" w:rsidRDefault="00366EBF" w:rsidP="00175765">
            <w:pPr>
              <w:jc w:val="center"/>
              <w:rPr>
                <w:sz w:val="18"/>
                <w:szCs w:val="20"/>
              </w:rPr>
            </w:pPr>
            <w:r w:rsidRPr="002E6E74">
              <w:rPr>
                <w:sz w:val="18"/>
                <w:szCs w:val="20"/>
              </w:rPr>
              <w:t>2.50</w:t>
            </w:r>
          </w:p>
        </w:tc>
        <w:tc>
          <w:tcPr>
            <w:tcW w:w="1702" w:type="dxa"/>
          </w:tcPr>
          <w:p w14:paraId="1B454148" w14:textId="77777777" w:rsidR="00366EBF" w:rsidRPr="002E6E74" w:rsidRDefault="00366EBF" w:rsidP="00175765">
            <w:pPr>
              <w:jc w:val="center"/>
              <w:rPr>
                <w:sz w:val="18"/>
                <w:szCs w:val="20"/>
              </w:rPr>
            </w:pPr>
            <w:r w:rsidRPr="002E6E74">
              <w:rPr>
                <w:sz w:val="18"/>
                <w:szCs w:val="20"/>
              </w:rPr>
              <w:t>–</w:t>
            </w:r>
          </w:p>
        </w:tc>
      </w:tr>
      <w:tr w:rsidR="00366EBF" w:rsidRPr="002E6E74" w14:paraId="0B9774BB" w14:textId="77777777" w:rsidTr="00175765">
        <w:tblPrEx>
          <w:tblLook w:val="0000" w:firstRow="0" w:lastRow="0" w:firstColumn="0" w:lastColumn="0" w:noHBand="0" w:noVBand="0"/>
        </w:tblPrEx>
        <w:trPr>
          <w:trHeight w:val="54"/>
        </w:trPr>
        <w:tc>
          <w:tcPr>
            <w:tcW w:w="1691" w:type="dxa"/>
          </w:tcPr>
          <w:p w14:paraId="78874B4C" w14:textId="77777777" w:rsidR="00366EBF" w:rsidRPr="002E6E74" w:rsidRDefault="00366EBF" w:rsidP="00175765">
            <w:pPr>
              <w:jc w:val="center"/>
              <w:rPr>
                <w:sz w:val="18"/>
                <w:szCs w:val="20"/>
              </w:rPr>
            </w:pPr>
            <w:r w:rsidRPr="002E6E74">
              <w:rPr>
                <w:sz w:val="18"/>
                <w:szCs w:val="20"/>
              </w:rPr>
              <w:t>53</w:t>
            </w:r>
          </w:p>
        </w:tc>
        <w:tc>
          <w:tcPr>
            <w:tcW w:w="1558" w:type="dxa"/>
          </w:tcPr>
          <w:p w14:paraId="796094B9" w14:textId="77777777" w:rsidR="00366EBF" w:rsidRPr="002E6E74" w:rsidRDefault="00366EBF" w:rsidP="00175765">
            <w:pPr>
              <w:jc w:val="center"/>
              <w:rPr>
                <w:sz w:val="18"/>
                <w:szCs w:val="20"/>
              </w:rPr>
            </w:pPr>
            <w:r w:rsidRPr="002E6E74">
              <w:rPr>
                <w:sz w:val="18"/>
                <w:szCs w:val="20"/>
              </w:rPr>
              <w:t>365718.16</w:t>
            </w:r>
          </w:p>
        </w:tc>
        <w:tc>
          <w:tcPr>
            <w:tcW w:w="1562" w:type="dxa"/>
          </w:tcPr>
          <w:p w14:paraId="09366FA0" w14:textId="77777777" w:rsidR="00366EBF" w:rsidRPr="002E6E74" w:rsidRDefault="00366EBF" w:rsidP="00175765">
            <w:pPr>
              <w:jc w:val="center"/>
              <w:rPr>
                <w:sz w:val="18"/>
                <w:szCs w:val="20"/>
              </w:rPr>
            </w:pPr>
            <w:r w:rsidRPr="002E6E74">
              <w:rPr>
                <w:sz w:val="18"/>
                <w:szCs w:val="20"/>
              </w:rPr>
              <w:t>2207521.63</w:t>
            </w:r>
          </w:p>
        </w:tc>
        <w:tc>
          <w:tcPr>
            <w:tcW w:w="2278" w:type="dxa"/>
          </w:tcPr>
          <w:p w14:paraId="08650EB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F14D4E" w14:textId="77777777" w:rsidR="00366EBF" w:rsidRPr="002E6E74" w:rsidRDefault="00366EBF" w:rsidP="00175765">
            <w:pPr>
              <w:jc w:val="center"/>
              <w:rPr>
                <w:sz w:val="18"/>
                <w:szCs w:val="20"/>
              </w:rPr>
            </w:pPr>
            <w:r w:rsidRPr="002E6E74">
              <w:rPr>
                <w:sz w:val="18"/>
                <w:szCs w:val="20"/>
              </w:rPr>
              <w:t>2.50</w:t>
            </w:r>
          </w:p>
        </w:tc>
        <w:tc>
          <w:tcPr>
            <w:tcW w:w="1702" w:type="dxa"/>
          </w:tcPr>
          <w:p w14:paraId="6F2F7B3B" w14:textId="77777777" w:rsidR="00366EBF" w:rsidRPr="002E6E74" w:rsidRDefault="00366EBF" w:rsidP="00175765">
            <w:pPr>
              <w:jc w:val="center"/>
              <w:rPr>
                <w:sz w:val="18"/>
                <w:szCs w:val="20"/>
              </w:rPr>
            </w:pPr>
            <w:r w:rsidRPr="002E6E74">
              <w:rPr>
                <w:sz w:val="18"/>
                <w:szCs w:val="20"/>
              </w:rPr>
              <w:t>–</w:t>
            </w:r>
          </w:p>
        </w:tc>
      </w:tr>
      <w:tr w:rsidR="00366EBF" w:rsidRPr="002E6E74" w14:paraId="5A5ACF3F" w14:textId="77777777" w:rsidTr="00175765">
        <w:tblPrEx>
          <w:tblLook w:val="0000" w:firstRow="0" w:lastRow="0" w:firstColumn="0" w:lastColumn="0" w:noHBand="0" w:noVBand="0"/>
        </w:tblPrEx>
        <w:trPr>
          <w:trHeight w:val="54"/>
        </w:trPr>
        <w:tc>
          <w:tcPr>
            <w:tcW w:w="1691" w:type="dxa"/>
          </w:tcPr>
          <w:p w14:paraId="4C65EBCC" w14:textId="77777777" w:rsidR="00366EBF" w:rsidRPr="002E6E74" w:rsidRDefault="00366EBF" w:rsidP="00175765">
            <w:pPr>
              <w:jc w:val="center"/>
              <w:rPr>
                <w:sz w:val="18"/>
                <w:szCs w:val="20"/>
              </w:rPr>
            </w:pPr>
            <w:r w:rsidRPr="002E6E74">
              <w:rPr>
                <w:sz w:val="18"/>
                <w:szCs w:val="20"/>
              </w:rPr>
              <w:t>54</w:t>
            </w:r>
          </w:p>
        </w:tc>
        <w:tc>
          <w:tcPr>
            <w:tcW w:w="1558" w:type="dxa"/>
          </w:tcPr>
          <w:p w14:paraId="7D13BDFB" w14:textId="77777777" w:rsidR="00366EBF" w:rsidRPr="002E6E74" w:rsidRDefault="00366EBF" w:rsidP="00175765">
            <w:pPr>
              <w:jc w:val="center"/>
              <w:rPr>
                <w:sz w:val="18"/>
                <w:szCs w:val="20"/>
              </w:rPr>
            </w:pPr>
            <w:r w:rsidRPr="002E6E74">
              <w:rPr>
                <w:sz w:val="18"/>
                <w:szCs w:val="20"/>
              </w:rPr>
              <w:t>365707.18</w:t>
            </w:r>
          </w:p>
        </w:tc>
        <w:tc>
          <w:tcPr>
            <w:tcW w:w="1562" w:type="dxa"/>
          </w:tcPr>
          <w:p w14:paraId="796C5452" w14:textId="77777777" w:rsidR="00366EBF" w:rsidRPr="002E6E74" w:rsidRDefault="00366EBF" w:rsidP="00175765">
            <w:pPr>
              <w:jc w:val="center"/>
              <w:rPr>
                <w:sz w:val="18"/>
                <w:szCs w:val="20"/>
              </w:rPr>
            </w:pPr>
            <w:r w:rsidRPr="002E6E74">
              <w:rPr>
                <w:sz w:val="18"/>
                <w:szCs w:val="20"/>
              </w:rPr>
              <w:t>2207518.83</w:t>
            </w:r>
          </w:p>
        </w:tc>
        <w:tc>
          <w:tcPr>
            <w:tcW w:w="2278" w:type="dxa"/>
          </w:tcPr>
          <w:p w14:paraId="4BEBBD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DD7B737" w14:textId="77777777" w:rsidR="00366EBF" w:rsidRPr="002E6E74" w:rsidRDefault="00366EBF" w:rsidP="00175765">
            <w:pPr>
              <w:jc w:val="center"/>
              <w:rPr>
                <w:sz w:val="18"/>
                <w:szCs w:val="20"/>
              </w:rPr>
            </w:pPr>
            <w:r w:rsidRPr="002E6E74">
              <w:rPr>
                <w:sz w:val="18"/>
                <w:szCs w:val="20"/>
              </w:rPr>
              <w:t>2.50</w:t>
            </w:r>
          </w:p>
        </w:tc>
        <w:tc>
          <w:tcPr>
            <w:tcW w:w="1702" w:type="dxa"/>
          </w:tcPr>
          <w:p w14:paraId="479C8302" w14:textId="77777777" w:rsidR="00366EBF" w:rsidRPr="002E6E74" w:rsidRDefault="00366EBF" w:rsidP="00175765">
            <w:pPr>
              <w:jc w:val="center"/>
              <w:rPr>
                <w:sz w:val="18"/>
                <w:szCs w:val="20"/>
              </w:rPr>
            </w:pPr>
            <w:r w:rsidRPr="002E6E74">
              <w:rPr>
                <w:sz w:val="18"/>
                <w:szCs w:val="20"/>
              </w:rPr>
              <w:t>–</w:t>
            </w:r>
          </w:p>
        </w:tc>
      </w:tr>
      <w:tr w:rsidR="00366EBF" w:rsidRPr="002E6E74" w14:paraId="77D4E326" w14:textId="77777777" w:rsidTr="00175765">
        <w:tblPrEx>
          <w:tblLook w:val="0000" w:firstRow="0" w:lastRow="0" w:firstColumn="0" w:lastColumn="0" w:noHBand="0" w:noVBand="0"/>
        </w:tblPrEx>
        <w:trPr>
          <w:trHeight w:val="54"/>
        </w:trPr>
        <w:tc>
          <w:tcPr>
            <w:tcW w:w="1691" w:type="dxa"/>
          </w:tcPr>
          <w:p w14:paraId="68CD96D3" w14:textId="77777777" w:rsidR="00366EBF" w:rsidRPr="002E6E74" w:rsidRDefault="00366EBF" w:rsidP="00175765">
            <w:pPr>
              <w:jc w:val="center"/>
              <w:rPr>
                <w:sz w:val="18"/>
                <w:szCs w:val="20"/>
              </w:rPr>
            </w:pPr>
            <w:r w:rsidRPr="002E6E74">
              <w:rPr>
                <w:sz w:val="18"/>
                <w:szCs w:val="20"/>
              </w:rPr>
              <w:t>55</w:t>
            </w:r>
          </w:p>
        </w:tc>
        <w:tc>
          <w:tcPr>
            <w:tcW w:w="1558" w:type="dxa"/>
          </w:tcPr>
          <w:p w14:paraId="32200EEB" w14:textId="77777777" w:rsidR="00366EBF" w:rsidRPr="002E6E74" w:rsidRDefault="00366EBF" w:rsidP="00175765">
            <w:pPr>
              <w:jc w:val="center"/>
              <w:rPr>
                <w:sz w:val="18"/>
                <w:szCs w:val="20"/>
              </w:rPr>
            </w:pPr>
            <w:r w:rsidRPr="002E6E74">
              <w:rPr>
                <w:sz w:val="18"/>
                <w:szCs w:val="20"/>
              </w:rPr>
              <w:t>365696.04</w:t>
            </w:r>
          </w:p>
        </w:tc>
        <w:tc>
          <w:tcPr>
            <w:tcW w:w="1562" w:type="dxa"/>
          </w:tcPr>
          <w:p w14:paraId="12E9274A" w14:textId="77777777" w:rsidR="00366EBF" w:rsidRPr="002E6E74" w:rsidRDefault="00366EBF" w:rsidP="00175765">
            <w:pPr>
              <w:jc w:val="center"/>
              <w:rPr>
                <w:sz w:val="18"/>
                <w:szCs w:val="20"/>
              </w:rPr>
            </w:pPr>
            <w:r w:rsidRPr="002E6E74">
              <w:rPr>
                <w:sz w:val="18"/>
                <w:szCs w:val="20"/>
              </w:rPr>
              <w:t>2207515.86</w:t>
            </w:r>
          </w:p>
        </w:tc>
        <w:tc>
          <w:tcPr>
            <w:tcW w:w="2278" w:type="dxa"/>
          </w:tcPr>
          <w:p w14:paraId="1594F42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679E2B" w14:textId="77777777" w:rsidR="00366EBF" w:rsidRPr="002E6E74" w:rsidRDefault="00366EBF" w:rsidP="00175765">
            <w:pPr>
              <w:jc w:val="center"/>
              <w:rPr>
                <w:sz w:val="18"/>
                <w:szCs w:val="20"/>
              </w:rPr>
            </w:pPr>
            <w:r w:rsidRPr="002E6E74">
              <w:rPr>
                <w:sz w:val="18"/>
                <w:szCs w:val="20"/>
              </w:rPr>
              <w:t>2.50</w:t>
            </w:r>
          </w:p>
        </w:tc>
        <w:tc>
          <w:tcPr>
            <w:tcW w:w="1702" w:type="dxa"/>
          </w:tcPr>
          <w:p w14:paraId="382B7FDC" w14:textId="77777777" w:rsidR="00366EBF" w:rsidRPr="002E6E74" w:rsidRDefault="00366EBF" w:rsidP="00175765">
            <w:pPr>
              <w:jc w:val="center"/>
              <w:rPr>
                <w:sz w:val="18"/>
                <w:szCs w:val="20"/>
              </w:rPr>
            </w:pPr>
            <w:r w:rsidRPr="002E6E74">
              <w:rPr>
                <w:sz w:val="18"/>
                <w:szCs w:val="20"/>
              </w:rPr>
              <w:t>–</w:t>
            </w:r>
          </w:p>
        </w:tc>
      </w:tr>
      <w:tr w:rsidR="00366EBF" w:rsidRPr="002E6E74" w14:paraId="6372F461" w14:textId="77777777" w:rsidTr="00175765">
        <w:tblPrEx>
          <w:tblLook w:val="0000" w:firstRow="0" w:lastRow="0" w:firstColumn="0" w:lastColumn="0" w:noHBand="0" w:noVBand="0"/>
        </w:tblPrEx>
        <w:trPr>
          <w:trHeight w:val="54"/>
        </w:trPr>
        <w:tc>
          <w:tcPr>
            <w:tcW w:w="1691" w:type="dxa"/>
          </w:tcPr>
          <w:p w14:paraId="3D1B2CE7" w14:textId="77777777" w:rsidR="00366EBF" w:rsidRPr="002E6E74" w:rsidRDefault="00366EBF" w:rsidP="00175765">
            <w:pPr>
              <w:jc w:val="center"/>
              <w:rPr>
                <w:sz w:val="18"/>
                <w:szCs w:val="20"/>
              </w:rPr>
            </w:pPr>
            <w:r w:rsidRPr="002E6E74">
              <w:rPr>
                <w:sz w:val="18"/>
                <w:szCs w:val="20"/>
              </w:rPr>
              <w:t>56</w:t>
            </w:r>
          </w:p>
        </w:tc>
        <w:tc>
          <w:tcPr>
            <w:tcW w:w="1558" w:type="dxa"/>
          </w:tcPr>
          <w:p w14:paraId="56967CBF" w14:textId="77777777" w:rsidR="00366EBF" w:rsidRPr="002E6E74" w:rsidRDefault="00366EBF" w:rsidP="00175765">
            <w:pPr>
              <w:jc w:val="center"/>
              <w:rPr>
                <w:sz w:val="18"/>
                <w:szCs w:val="20"/>
              </w:rPr>
            </w:pPr>
            <w:r w:rsidRPr="002E6E74">
              <w:rPr>
                <w:sz w:val="18"/>
                <w:szCs w:val="20"/>
              </w:rPr>
              <w:t>365684.80</w:t>
            </w:r>
          </w:p>
        </w:tc>
        <w:tc>
          <w:tcPr>
            <w:tcW w:w="1562" w:type="dxa"/>
          </w:tcPr>
          <w:p w14:paraId="663C9BA1" w14:textId="77777777" w:rsidR="00366EBF" w:rsidRPr="002E6E74" w:rsidRDefault="00366EBF" w:rsidP="00175765">
            <w:pPr>
              <w:jc w:val="center"/>
              <w:rPr>
                <w:sz w:val="18"/>
                <w:szCs w:val="20"/>
              </w:rPr>
            </w:pPr>
            <w:r w:rsidRPr="002E6E74">
              <w:rPr>
                <w:sz w:val="18"/>
                <w:szCs w:val="20"/>
              </w:rPr>
              <w:t>2207512.58</w:t>
            </w:r>
          </w:p>
        </w:tc>
        <w:tc>
          <w:tcPr>
            <w:tcW w:w="2278" w:type="dxa"/>
          </w:tcPr>
          <w:p w14:paraId="3E2B4D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E38A6B9" w14:textId="77777777" w:rsidR="00366EBF" w:rsidRPr="002E6E74" w:rsidRDefault="00366EBF" w:rsidP="00175765">
            <w:pPr>
              <w:jc w:val="center"/>
              <w:rPr>
                <w:sz w:val="18"/>
                <w:szCs w:val="20"/>
              </w:rPr>
            </w:pPr>
            <w:r w:rsidRPr="002E6E74">
              <w:rPr>
                <w:sz w:val="18"/>
                <w:szCs w:val="20"/>
              </w:rPr>
              <w:t>2.50</w:t>
            </w:r>
          </w:p>
        </w:tc>
        <w:tc>
          <w:tcPr>
            <w:tcW w:w="1702" w:type="dxa"/>
          </w:tcPr>
          <w:p w14:paraId="7E60D25B" w14:textId="77777777" w:rsidR="00366EBF" w:rsidRPr="002E6E74" w:rsidRDefault="00366EBF" w:rsidP="00175765">
            <w:pPr>
              <w:jc w:val="center"/>
              <w:rPr>
                <w:sz w:val="18"/>
                <w:szCs w:val="20"/>
              </w:rPr>
            </w:pPr>
            <w:r w:rsidRPr="002E6E74">
              <w:rPr>
                <w:sz w:val="18"/>
                <w:szCs w:val="20"/>
              </w:rPr>
              <w:t>–</w:t>
            </w:r>
          </w:p>
        </w:tc>
      </w:tr>
      <w:tr w:rsidR="00366EBF" w:rsidRPr="002E6E74" w14:paraId="270FFCE8" w14:textId="77777777" w:rsidTr="00175765">
        <w:tblPrEx>
          <w:tblLook w:val="0000" w:firstRow="0" w:lastRow="0" w:firstColumn="0" w:lastColumn="0" w:noHBand="0" w:noVBand="0"/>
        </w:tblPrEx>
        <w:trPr>
          <w:trHeight w:val="54"/>
        </w:trPr>
        <w:tc>
          <w:tcPr>
            <w:tcW w:w="1691" w:type="dxa"/>
          </w:tcPr>
          <w:p w14:paraId="4C1608E0" w14:textId="77777777" w:rsidR="00366EBF" w:rsidRPr="002E6E74" w:rsidRDefault="00366EBF" w:rsidP="00175765">
            <w:pPr>
              <w:jc w:val="center"/>
              <w:rPr>
                <w:sz w:val="18"/>
                <w:szCs w:val="20"/>
              </w:rPr>
            </w:pPr>
            <w:r w:rsidRPr="002E6E74">
              <w:rPr>
                <w:sz w:val="18"/>
                <w:szCs w:val="20"/>
              </w:rPr>
              <w:t>57</w:t>
            </w:r>
          </w:p>
        </w:tc>
        <w:tc>
          <w:tcPr>
            <w:tcW w:w="1558" w:type="dxa"/>
          </w:tcPr>
          <w:p w14:paraId="045F58D6" w14:textId="77777777" w:rsidR="00366EBF" w:rsidRPr="002E6E74" w:rsidRDefault="00366EBF" w:rsidP="00175765">
            <w:pPr>
              <w:jc w:val="center"/>
              <w:rPr>
                <w:sz w:val="18"/>
                <w:szCs w:val="20"/>
              </w:rPr>
            </w:pPr>
            <w:r w:rsidRPr="002E6E74">
              <w:rPr>
                <w:sz w:val="18"/>
                <w:szCs w:val="20"/>
              </w:rPr>
              <w:t>365652.78</w:t>
            </w:r>
          </w:p>
        </w:tc>
        <w:tc>
          <w:tcPr>
            <w:tcW w:w="1562" w:type="dxa"/>
          </w:tcPr>
          <w:p w14:paraId="58DFCCF4" w14:textId="77777777" w:rsidR="00366EBF" w:rsidRPr="002E6E74" w:rsidRDefault="00366EBF" w:rsidP="00175765">
            <w:pPr>
              <w:jc w:val="center"/>
              <w:rPr>
                <w:sz w:val="18"/>
                <w:szCs w:val="20"/>
              </w:rPr>
            </w:pPr>
            <w:r w:rsidRPr="002E6E74">
              <w:rPr>
                <w:sz w:val="18"/>
                <w:szCs w:val="20"/>
              </w:rPr>
              <w:t>2207500.61</w:t>
            </w:r>
          </w:p>
        </w:tc>
        <w:tc>
          <w:tcPr>
            <w:tcW w:w="2278" w:type="dxa"/>
          </w:tcPr>
          <w:p w14:paraId="1CC683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BD52E3" w14:textId="77777777" w:rsidR="00366EBF" w:rsidRPr="002E6E74" w:rsidRDefault="00366EBF" w:rsidP="00175765">
            <w:pPr>
              <w:jc w:val="center"/>
              <w:rPr>
                <w:sz w:val="18"/>
                <w:szCs w:val="20"/>
              </w:rPr>
            </w:pPr>
            <w:r w:rsidRPr="002E6E74">
              <w:rPr>
                <w:sz w:val="18"/>
                <w:szCs w:val="20"/>
              </w:rPr>
              <w:t>2.50</w:t>
            </w:r>
          </w:p>
        </w:tc>
        <w:tc>
          <w:tcPr>
            <w:tcW w:w="1702" w:type="dxa"/>
          </w:tcPr>
          <w:p w14:paraId="28217847" w14:textId="77777777" w:rsidR="00366EBF" w:rsidRPr="002E6E74" w:rsidRDefault="00366EBF" w:rsidP="00175765">
            <w:pPr>
              <w:jc w:val="center"/>
              <w:rPr>
                <w:sz w:val="18"/>
                <w:szCs w:val="20"/>
              </w:rPr>
            </w:pPr>
            <w:r w:rsidRPr="002E6E74">
              <w:rPr>
                <w:sz w:val="18"/>
                <w:szCs w:val="20"/>
              </w:rPr>
              <w:t>–</w:t>
            </w:r>
          </w:p>
        </w:tc>
      </w:tr>
      <w:tr w:rsidR="00366EBF" w:rsidRPr="002E6E74" w14:paraId="05BA0913" w14:textId="77777777" w:rsidTr="00175765">
        <w:tblPrEx>
          <w:tblLook w:val="0000" w:firstRow="0" w:lastRow="0" w:firstColumn="0" w:lastColumn="0" w:noHBand="0" w:noVBand="0"/>
        </w:tblPrEx>
        <w:trPr>
          <w:trHeight w:val="54"/>
        </w:trPr>
        <w:tc>
          <w:tcPr>
            <w:tcW w:w="1691" w:type="dxa"/>
          </w:tcPr>
          <w:p w14:paraId="2B662434" w14:textId="77777777" w:rsidR="00366EBF" w:rsidRPr="002E6E74" w:rsidRDefault="00366EBF" w:rsidP="00175765">
            <w:pPr>
              <w:jc w:val="center"/>
              <w:rPr>
                <w:sz w:val="18"/>
                <w:szCs w:val="20"/>
              </w:rPr>
            </w:pPr>
            <w:r w:rsidRPr="002E6E74">
              <w:rPr>
                <w:sz w:val="18"/>
                <w:szCs w:val="20"/>
              </w:rPr>
              <w:t>58</w:t>
            </w:r>
          </w:p>
        </w:tc>
        <w:tc>
          <w:tcPr>
            <w:tcW w:w="1558" w:type="dxa"/>
          </w:tcPr>
          <w:p w14:paraId="0887A327" w14:textId="77777777" w:rsidR="00366EBF" w:rsidRPr="002E6E74" w:rsidRDefault="00366EBF" w:rsidP="00175765">
            <w:pPr>
              <w:jc w:val="center"/>
              <w:rPr>
                <w:sz w:val="18"/>
                <w:szCs w:val="20"/>
              </w:rPr>
            </w:pPr>
            <w:r w:rsidRPr="002E6E74">
              <w:rPr>
                <w:sz w:val="18"/>
                <w:szCs w:val="20"/>
              </w:rPr>
              <w:t>365620.18</w:t>
            </w:r>
          </w:p>
        </w:tc>
        <w:tc>
          <w:tcPr>
            <w:tcW w:w="1562" w:type="dxa"/>
          </w:tcPr>
          <w:p w14:paraId="568AD4DA" w14:textId="77777777" w:rsidR="00366EBF" w:rsidRPr="002E6E74" w:rsidRDefault="00366EBF" w:rsidP="00175765">
            <w:pPr>
              <w:jc w:val="center"/>
              <w:rPr>
                <w:sz w:val="18"/>
                <w:szCs w:val="20"/>
              </w:rPr>
            </w:pPr>
            <w:r w:rsidRPr="002E6E74">
              <w:rPr>
                <w:sz w:val="18"/>
                <w:szCs w:val="20"/>
              </w:rPr>
              <w:t>2207483.18</w:t>
            </w:r>
          </w:p>
        </w:tc>
        <w:tc>
          <w:tcPr>
            <w:tcW w:w="2278" w:type="dxa"/>
          </w:tcPr>
          <w:p w14:paraId="271486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96CB4DB" w14:textId="77777777" w:rsidR="00366EBF" w:rsidRPr="002E6E74" w:rsidRDefault="00366EBF" w:rsidP="00175765">
            <w:pPr>
              <w:jc w:val="center"/>
              <w:rPr>
                <w:sz w:val="18"/>
                <w:szCs w:val="20"/>
              </w:rPr>
            </w:pPr>
            <w:r w:rsidRPr="002E6E74">
              <w:rPr>
                <w:sz w:val="18"/>
                <w:szCs w:val="20"/>
              </w:rPr>
              <w:t>2.50</w:t>
            </w:r>
          </w:p>
        </w:tc>
        <w:tc>
          <w:tcPr>
            <w:tcW w:w="1702" w:type="dxa"/>
          </w:tcPr>
          <w:p w14:paraId="3A631218" w14:textId="77777777" w:rsidR="00366EBF" w:rsidRPr="002E6E74" w:rsidRDefault="00366EBF" w:rsidP="00175765">
            <w:pPr>
              <w:jc w:val="center"/>
              <w:rPr>
                <w:sz w:val="18"/>
                <w:szCs w:val="20"/>
              </w:rPr>
            </w:pPr>
            <w:r w:rsidRPr="002E6E74">
              <w:rPr>
                <w:sz w:val="18"/>
                <w:szCs w:val="20"/>
              </w:rPr>
              <w:t>–</w:t>
            </w:r>
          </w:p>
        </w:tc>
      </w:tr>
      <w:tr w:rsidR="00366EBF" w:rsidRPr="002E6E74" w14:paraId="5CDBD44B" w14:textId="77777777" w:rsidTr="00175765">
        <w:tblPrEx>
          <w:tblLook w:val="0000" w:firstRow="0" w:lastRow="0" w:firstColumn="0" w:lastColumn="0" w:noHBand="0" w:noVBand="0"/>
        </w:tblPrEx>
        <w:trPr>
          <w:trHeight w:val="54"/>
        </w:trPr>
        <w:tc>
          <w:tcPr>
            <w:tcW w:w="1691" w:type="dxa"/>
          </w:tcPr>
          <w:p w14:paraId="4CFAD606" w14:textId="77777777" w:rsidR="00366EBF" w:rsidRPr="002E6E74" w:rsidRDefault="00366EBF" w:rsidP="00175765">
            <w:pPr>
              <w:jc w:val="center"/>
              <w:rPr>
                <w:sz w:val="18"/>
                <w:szCs w:val="20"/>
              </w:rPr>
            </w:pPr>
            <w:r w:rsidRPr="002E6E74">
              <w:rPr>
                <w:sz w:val="18"/>
                <w:szCs w:val="20"/>
              </w:rPr>
              <w:t>59</w:t>
            </w:r>
          </w:p>
        </w:tc>
        <w:tc>
          <w:tcPr>
            <w:tcW w:w="1558" w:type="dxa"/>
          </w:tcPr>
          <w:p w14:paraId="4DF17FE4" w14:textId="77777777" w:rsidR="00366EBF" w:rsidRPr="002E6E74" w:rsidRDefault="00366EBF" w:rsidP="00175765">
            <w:pPr>
              <w:jc w:val="center"/>
              <w:rPr>
                <w:sz w:val="18"/>
                <w:szCs w:val="20"/>
              </w:rPr>
            </w:pPr>
            <w:r w:rsidRPr="002E6E74">
              <w:rPr>
                <w:sz w:val="18"/>
                <w:szCs w:val="20"/>
              </w:rPr>
              <w:t>365610.22</w:t>
            </w:r>
          </w:p>
        </w:tc>
        <w:tc>
          <w:tcPr>
            <w:tcW w:w="1562" w:type="dxa"/>
          </w:tcPr>
          <w:p w14:paraId="44C43441" w14:textId="77777777" w:rsidR="00366EBF" w:rsidRPr="002E6E74" w:rsidRDefault="00366EBF" w:rsidP="00175765">
            <w:pPr>
              <w:jc w:val="center"/>
              <w:rPr>
                <w:sz w:val="18"/>
                <w:szCs w:val="20"/>
              </w:rPr>
            </w:pPr>
            <w:r w:rsidRPr="002E6E74">
              <w:rPr>
                <w:sz w:val="18"/>
                <w:szCs w:val="20"/>
              </w:rPr>
              <w:t>2207476.64</w:t>
            </w:r>
          </w:p>
        </w:tc>
        <w:tc>
          <w:tcPr>
            <w:tcW w:w="2278" w:type="dxa"/>
          </w:tcPr>
          <w:p w14:paraId="3615871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EB6EC4" w14:textId="77777777" w:rsidR="00366EBF" w:rsidRPr="002E6E74" w:rsidRDefault="00366EBF" w:rsidP="00175765">
            <w:pPr>
              <w:jc w:val="center"/>
              <w:rPr>
                <w:sz w:val="18"/>
                <w:szCs w:val="20"/>
              </w:rPr>
            </w:pPr>
            <w:r w:rsidRPr="002E6E74">
              <w:rPr>
                <w:sz w:val="18"/>
                <w:szCs w:val="20"/>
              </w:rPr>
              <w:t>2.50</w:t>
            </w:r>
          </w:p>
        </w:tc>
        <w:tc>
          <w:tcPr>
            <w:tcW w:w="1702" w:type="dxa"/>
          </w:tcPr>
          <w:p w14:paraId="4D053C01" w14:textId="77777777" w:rsidR="00366EBF" w:rsidRPr="002E6E74" w:rsidRDefault="00366EBF" w:rsidP="00175765">
            <w:pPr>
              <w:jc w:val="center"/>
              <w:rPr>
                <w:sz w:val="18"/>
                <w:szCs w:val="20"/>
              </w:rPr>
            </w:pPr>
            <w:r w:rsidRPr="002E6E74">
              <w:rPr>
                <w:sz w:val="18"/>
                <w:szCs w:val="20"/>
              </w:rPr>
              <w:t>–</w:t>
            </w:r>
          </w:p>
        </w:tc>
      </w:tr>
      <w:tr w:rsidR="00366EBF" w:rsidRPr="002E6E74" w14:paraId="6CF300D8" w14:textId="77777777" w:rsidTr="00175765">
        <w:tblPrEx>
          <w:tblLook w:val="0000" w:firstRow="0" w:lastRow="0" w:firstColumn="0" w:lastColumn="0" w:noHBand="0" w:noVBand="0"/>
        </w:tblPrEx>
        <w:trPr>
          <w:trHeight w:val="54"/>
        </w:trPr>
        <w:tc>
          <w:tcPr>
            <w:tcW w:w="1691" w:type="dxa"/>
          </w:tcPr>
          <w:p w14:paraId="786C2A98" w14:textId="77777777" w:rsidR="00366EBF" w:rsidRPr="002E6E74" w:rsidRDefault="00366EBF" w:rsidP="00175765">
            <w:pPr>
              <w:jc w:val="center"/>
              <w:rPr>
                <w:sz w:val="18"/>
                <w:szCs w:val="20"/>
              </w:rPr>
            </w:pPr>
            <w:r w:rsidRPr="002E6E74">
              <w:rPr>
                <w:sz w:val="18"/>
                <w:szCs w:val="20"/>
              </w:rPr>
              <w:t>60</w:t>
            </w:r>
          </w:p>
        </w:tc>
        <w:tc>
          <w:tcPr>
            <w:tcW w:w="1558" w:type="dxa"/>
          </w:tcPr>
          <w:p w14:paraId="68AAF1E4" w14:textId="77777777" w:rsidR="00366EBF" w:rsidRPr="002E6E74" w:rsidRDefault="00366EBF" w:rsidP="00175765">
            <w:pPr>
              <w:jc w:val="center"/>
              <w:rPr>
                <w:sz w:val="18"/>
                <w:szCs w:val="20"/>
              </w:rPr>
            </w:pPr>
            <w:r w:rsidRPr="002E6E74">
              <w:rPr>
                <w:sz w:val="18"/>
                <w:szCs w:val="20"/>
              </w:rPr>
              <w:t>365600.65</w:t>
            </w:r>
          </w:p>
        </w:tc>
        <w:tc>
          <w:tcPr>
            <w:tcW w:w="1562" w:type="dxa"/>
          </w:tcPr>
          <w:p w14:paraId="010EAE98" w14:textId="77777777" w:rsidR="00366EBF" w:rsidRPr="002E6E74" w:rsidRDefault="00366EBF" w:rsidP="00175765">
            <w:pPr>
              <w:jc w:val="center"/>
              <w:rPr>
                <w:sz w:val="18"/>
                <w:szCs w:val="20"/>
              </w:rPr>
            </w:pPr>
            <w:r w:rsidRPr="002E6E74">
              <w:rPr>
                <w:sz w:val="18"/>
                <w:szCs w:val="20"/>
              </w:rPr>
              <w:t>2207469.88</w:t>
            </w:r>
          </w:p>
        </w:tc>
        <w:tc>
          <w:tcPr>
            <w:tcW w:w="2278" w:type="dxa"/>
          </w:tcPr>
          <w:p w14:paraId="2B4CACE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790D4EF" w14:textId="77777777" w:rsidR="00366EBF" w:rsidRPr="002E6E74" w:rsidRDefault="00366EBF" w:rsidP="00175765">
            <w:pPr>
              <w:jc w:val="center"/>
              <w:rPr>
                <w:sz w:val="18"/>
                <w:szCs w:val="20"/>
              </w:rPr>
            </w:pPr>
            <w:r w:rsidRPr="002E6E74">
              <w:rPr>
                <w:sz w:val="18"/>
                <w:szCs w:val="20"/>
              </w:rPr>
              <w:t>2.50</w:t>
            </w:r>
          </w:p>
        </w:tc>
        <w:tc>
          <w:tcPr>
            <w:tcW w:w="1702" w:type="dxa"/>
          </w:tcPr>
          <w:p w14:paraId="4A45A5B6" w14:textId="77777777" w:rsidR="00366EBF" w:rsidRPr="002E6E74" w:rsidRDefault="00366EBF" w:rsidP="00175765">
            <w:pPr>
              <w:jc w:val="center"/>
              <w:rPr>
                <w:sz w:val="18"/>
                <w:szCs w:val="20"/>
              </w:rPr>
            </w:pPr>
            <w:r w:rsidRPr="002E6E74">
              <w:rPr>
                <w:sz w:val="18"/>
                <w:szCs w:val="20"/>
              </w:rPr>
              <w:t>–</w:t>
            </w:r>
          </w:p>
        </w:tc>
      </w:tr>
      <w:tr w:rsidR="00366EBF" w:rsidRPr="002E6E74" w14:paraId="41D834F1" w14:textId="77777777" w:rsidTr="00175765">
        <w:tblPrEx>
          <w:tblLook w:val="0000" w:firstRow="0" w:lastRow="0" w:firstColumn="0" w:lastColumn="0" w:noHBand="0" w:noVBand="0"/>
        </w:tblPrEx>
        <w:trPr>
          <w:trHeight w:val="54"/>
        </w:trPr>
        <w:tc>
          <w:tcPr>
            <w:tcW w:w="1691" w:type="dxa"/>
          </w:tcPr>
          <w:p w14:paraId="4174547B" w14:textId="77777777" w:rsidR="00366EBF" w:rsidRPr="002E6E74" w:rsidRDefault="00366EBF" w:rsidP="00175765">
            <w:pPr>
              <w:jc w:val="center"/>
              <w:rPr>
                <w:sz w:val="18"/>
                <w:szCs w:val="20"/>
              </w:rPr>
            </w:pPr>
            <w:r w:rsidRPr="002E6E74">
              <w:rPr>
                <w:sz w:val="18"/>
                <w:szCs w:val="20"/>
              </w:rPr>
              <w:t>61</w:t>
            </w:r>
          </w:p>
        </w:tc>
        <w:tc>
          <w:tcPr>
            <w:tcW w:w="1558" w:type="dxa"/>
          </w:tcPr>
          <w:p w14:paraId="26D9CFD2" w14:textId="77777777" w:rsidR="00366EBF" w:rsidRPr="002E6E74" w:rsidRDefault="00366EBF" w:rsidP="00175765">
            <w:pPr>
              <w:jc w:val="center"/>
              <w:rPr>
                <w:sz w:val="18"/>
                <w:szCs w:val="20"/>
              </w:rPr>
            </w:pPr>
            <w:r w:rsidRPr="002E6E74">
              <w:rPr>
                <w:sz w:val="18"/>
                <w:szCs w:val="20"/>
              </w:rPr>
              <w:t>365591.38</w:t>
            </w:r>
          </w:p>
        </w:tc>
        <w:tc>
          <w:tcPr>
            <w:tcW w:w="1562" w:type="dxa"/>
          </w:tcPr>
          <w:p w14:paraId="0D067CAA" w14:textId="77777777" w:rsidR="00366EBF" w:rsidRPr="002E6E74" w:rsidRDefault="00366EBF" w:rsidP="00175765">
            <w:pPr>
              <w:jc w:val="center"/>
              <w:rPr>
                <w:sz w:val="18"/>
                <w:szCs w:val="20"/>
              </w:rPr>
            </w:pPr>
            <w:r w:rsidRPr="002E6E74">
              <w:rPr>
                <w:sz w:val="18"/>
                <w:szCs w:val="20"/>
              </w:rPr>
              <w:t>2207463.02</w:t>
            </w:r>
          </w:p>
        </w:tc>
        <w:tc>
          <w:tcPr>
            <w:tcW w:w="2278" w:type="dxa"/>
          </w:tcPr>
          <w:p w14:paraId="4CE9434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C6B324" w14:textId="77777777" w:rsidR="00366EBF" w:rsidRPr="002E6E74" w:rsidRDefault="00366EBF" w:rsidP="00175765">
            <w:pPr>
              <w:jc w:val="center"/>
              <w:rPr>
                <w:sz w:val="18"/>
                <w:szCs w:val="20"/>
              </w:rPr>
            </w:pPr>
            <w:r w:rsidRPr="002E6E74">
              <w:rPr>
                <w:sz w:val="18"/>
                <w:szCs w:val="20"/>
              </w:rPr>
              <w:t>2.50</w:t>
            </w:r>
          </w:p>
        </w:tc>
        <w:tc>
          <w:tcPr>
            <w:tcW w:w="1702" w:type="dxa"/>
          </w:tcPr>
          <w:p w14:paraId="00D33656" w14:textId="77777777" w:rsidR="00366EBF" w:rsidRPr="002E6E74" w:rsidRDefault="00366EBF" w:rsidP="00175765">
            <w:pPr>
              <w:jc w:val="center"/>
              <w:rPr>
                <w:sz w:val="18"/>
                <w:szCs w:val="20"/>
              </w:rPr>
            </w:pPr>
            <w:r w:rsidRPr="002E6E74">
              <w:rPr>
                <w:sz w:val="18"/>
                <w:szCs w:val="20"/>
              </w:rPr>
              <w:t>–</w:t>
            </w:r>
          </w:p>
        </w:tc>
      </w:tr>
      <w:tr w:rsidR="00366EBF" w:rsidRPr="002E6E74" w14:paraId="733E4C07" w14:textId="77777777" w:rsidTr="00175765">
        <w:tblPrEx>
          <w:tblLook w:val="0000" w:firstRow="0" w:lastRow="0" w:firstColumn="0" w:lastColumn="0" w:noHBand="0" w:noVBand="0"/>
        </w:tblPrEx>
        <w:trPr>
          <w:trHeight w:val="54"/>
        </w:trPr>
        <w:tc>
          <w:tcPr>
            <w:tcW w:w="1691" w:type="dxa"/>
          </w:tcPr>
          <w:p w14:paraId="1E73E822" w14:textId="77777777" w:rsidR="00366EBF" w:rsidRPr="002E6E74" w:rsidRDefault="00366EBF" w:rsidP="00175765">
            <w:pPr>
              <w:jc w:val="center"/>
              <w:rPr>
                <w:sz w:val="18"/>
                <w:szCs w:val="20"/>
              </w:rPr>
            </w:pPr>
            <w:r w:rsidRPr="002E6E74">
              <w:rPr>
                <w:sz w:val="18"/>
                <w:szCs w:val="20"/>
              </w:rPr>
              <w:t>62</w:t>
            </w:r>
          </w:p>
        </w:tc>
        <w:tc>
          <w:tcPr>
            <w:tcW w:w="1558" w:type="dxa"/>
          </w:tcPr>
          <w:p w14:paraId="5F9D127A" w14:textId="77777777" w:rsidR="00366EBF" w:rsidRPr="002E6E74" w:rsidRDefault="00366EBF" w:rsidP="00175765">
            <w:pPr>
              <w:jc w:val="center"/>
              <w:rPr>
                <w:sz w:val="18"/>
                <w:szCs w:val="20"/>
              </w:rPr>
            </w:pPr>
            <w:r w:rsidRPr="002E6E74">
              <w:rPr>
                <w:sz w:val="18"/>
                <w:szCs w:val="20"/>
              </w:rPr>
              <w:t>365582.34</w:t>
            </w:r>
          </w:p>
        </w:tc>
        <w:tc>
          <w:tcPr>
            <w:tcW w:w="1562" w:type="dxa"/>
          </w:tcPr>
          <w:p w14:paraId="27DAC004" w14:textId="77777777" w:rsidR="00366EBF" w:rsidRPr="002E6E74" w:rsidRDefault="00366EBF" w:rsidP="00175765">
            <w:pPr>
              <w:jc w:val="center"/>
              <w:rPr>
                <w:sz w:val="18"/>
                <w:szCs w:val="20"/>
              </w:rPr>
            </w:pPr>
            <w:r w:rsidRPr="002E6E74">
              <w:rPr>
                <w:sz w:val="18"/>
                <w:szCs w:val="20"/>
              </w:rPr>
              <w:t>2207456.17</w:t>
            </w:r>
          </w:p>
        </w:tc>
        <w:tc>
          <w:tcPr>
            <w:tcW w:w="2278" w:type="dxa"/>
          </w:tcPr>
          <w:p w14:paraId="0E0530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1A9B16" w14:textId="77777777" w:rsidR="00366EBF" w:rsidRPr="002E6E74" w:rsidRDefault="00366EBF" w:rsidP="00175765">
            <w:pPr>
              <w:jc w:val="center"/>
              <w:rPr>
                <w:sz w:val="18"/>
                <w:szCs w:val="20"/>
              </w:rPr>
            </w:pPr>
            <w:r w:rsidRPr="002E6E74">
              <w:rPr>
                <w:sz w:val="18"/>
                <w:szCs w:val="20"/>
              </w:rPr>
              <w:t>2.50</w:t>
            </w:r>
          </w:p>
        </w:tc>
        <w:tc>
          <w:tcPr>
            <w:tcW w:w="1702" w:type="dxa"/>
          </w:tcPr>
          <w:p w14:paraId="2FBCA623" w14:textId="77777777" w:rsidR="00366EBF" w:rsidRPr="002E6E74" w:rsidRDefault="00366EBF" w:rsidP="00175765">
            <w:pPr>
              <w:jc w:val="center"/>
              <w:rPr>
                <w:sz w:val="18"/>
                <w:szCs w:val="20"/>
              </w:rPr>
            </w:pPr>
            <w:r w:rsidRPr="002E6E74">
              <w:rPr>
                <w:sz w:val="18"/>
                <w:szCs w:val="20"/>
              </w:rPr>
              <w:t>–</w:t>
            </w:r>
          </w:p>
        </w:tc>
      </w:tr>
      <w:tr w:rsidR="00366EBF" w:rsidRPr="002E6E74" w14:paraId="374DB42B" w14:textId="77777777" w:rsidTr="00175765">
        <w:tblPrEx>
          <w:tblLook w:val="0000" w:firstRow="0" w:lastRow="0" w:firstColumn="0" w:lastColumn="0" w:noHBand="0" w:noVBand="0"/>
        </w:tblPrEx>
        <w:trPr>
          <w:trHeight w:val="54"/>
        </w:trPr>
        <w:tc>
          <w:tcPr>
            <w:tcW w:w="1691" w:type="dxa"/>
          </w:tcPr>
          <w:p w14:paraId="37F7950A" w14:textId="77777777" w:rsidR="00366EBF" w:rsidRPr="002E6E74" w:rsidRDefault="00366EBF" w:rsidP="00175765">
            <w:pPr>
              <w:jc w:val="center"/>
              <w:rPr>
                <w:sz w:val="18"/>
                <w:szCs w:val="20"/>
              </w:rPr>
            </w:pPr>
            <w:r w:rsidRPr="002E6E74">
              <w:rPr>
                <w:sz w:val="18"/>
                <w:szCs w:val="20"/>
              </w:rPr>
              <w:t>63</w:t>
            </w:r>
          </w:p>
        </w:tc>
        <w:tc>
          <w:tcPr>
            <w:tcW w:w="1558" w:type="dxa"/>
          </w:tcPr>
          <w:p w14:paraId="301D7B13" w14:textId="77777777" w:rsidR="00366EBF" w:rsidRPr="002E6E74" w:rsidRDefault="00366EBF" w:rsidP="00175765">
            <w:pPr>
              <w:jc w:val="center"/>
              <w:rPr>
                <w:sz w:val="18"/>
                <w:szCs w:val="20"/>
              </w:rPr>
            </w:pPr>
            <w:r w:rsidRPr="002E6E74">
              <w:rPr>
                <w:sz w:val="18"/>
                <w:szCs w:val="20"/>
              </w:rPr>
              <w:t>365487.79</w:t>
            </w:r>
          </w:p>
        </w:tc>
        <w:tc>
          <w:tcPr>
            <w:tcW w:w="1562" w:type="dxa"/>
          </w:tcPr>
          <w:p w14:paraId="76074497" w14:textId="77777777" w:rsidR="00366EBF" w:rsidRPr="002E6E74" w:rsidRDefault="00366EBF" w:rsidP="00175765">
            <w:pPr>
              <w:jc w:val="center"/>
              <w:rPr>
                <w:sz w:val="18"/>
                <w:szCs w:val="20"/>
              </w:rPr>
            </w:pPr>
            <w:r w:rsidRPr="002E6E74">
              <w:rPr>
                <w:sz w:val="18"/>
                <w:szCs w:val="20"/>
              </w:rPr>
              <w:t>2207384.24</w:t>
            </w:r>
          </w:p>
        </w:tc>
        <w:tc>
          <w:tcPr>
            <w:tcW w:w="2278" w:type="dxa"/>
          </w:tcPr>
          <w:p w14:paraId="0FDF5A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8CA9AA" w14:textId="77777777" w:rsidR="00366EBF" w:rsidRPr="002E6E74" w:rsidRDefault="00366EBF" w:rsidP="00175765">
            <w:pPr>
              <w:jc w:val="center"/>
              <w:rPr>
                <w:sz w:val="18"/>
                <w:szCs w:val="20"/>
              </w:rPr>
            </w:pPr>
            <w:r w:rsidRPr="002E6E74">
              <w:rPr>
                <w:sz w:val="18"/>
                <w:szCs w:val="20"/>
              </w:rPr>
              <w:t>2.50</w:t>
            </w:r>
          </w:p>
        </w:tc>
        <w:tc>
          <w:tcPr>
            <w:tcW w:w="1702" w:type="dxa"/>
          </w:tcPr>
          <w:p w14:paraId="5D55954E" w14:textId="77777777" w:rsidR="00366EBF" w:rsidRPr="002E6E74" w:rsidRDefault="00366EBF" w:rsidP="00175765">
            <w:pPr>
              <w:jc w:val="center"/>
              <w:rPr>
                <w:sz w:val="18"/>
                <w:szCs w:val="20"/>
              </w:rPr>
            </w:pPr>
            <w:r w:rsidRPr="002E6E74">
              <w:rPr>
                <w:sz w:val="18"/>
                <w:szCs w:val="20"/>
              </w:rPr>
              <w:t>–</w:t>
            </w:r>
          </w:p>
        </w:tc>
      </w:tr>
      <w:tr w:rsidR="00366EBF" w:rsidRPr="002E6E74" w14:paraId="55FB29DE" w14:textId="77777777" w:rsidTr="00175765">
        <w:tblPrEx>
          <w:tblLook w:val="0000" w:firstRow="0" w:lastRow="0" w:firstColumn="0" w:lastColumn="0" w:noHBand="0" w:noVBand="0"/>
        </w:tblPrEx>
        <w:trPr>
          <w:trHeight w:val="54"/>
        </w:trPr>
        <w:tc>
          <w:tcPr>
            <w:tcW w:w="1691" w:type="dxa"/>
          </w:tcPr>
          <w:p w14:paraId="3B059F80" w14:textId="77777777" w:rsidR="00366EBF" w:rsidRPr="002E6E74" w:rsidRDefault="00366EBF" w:rsidP="00175765">
            <w:pPr>
              <w:jc w:val="center"/>
              <w:rPr>
                <w:sz w:val="18"/>
                <w:szCs w:val="20"/>
              </w:rPr>
            </w:pPr>
            <w:r w:rsidRPr="002E6E74">
              <w:rPr>
                <w:sz w:val="18"/>
                <w:szCs w:val="20"/>
              </w:rPr>
              <w:t>64</w:t>
            </w:r>
          </w:p>
        </w:tc>
        <w:tc>
          <w:tcPr>
            <w:tcW w:w="1558" w:type="dxa"/>
          </w:tcPr>
          <w:p w14:paraId="61C4CF15" w14:textId="77777777" w:rsidR="00366EBF" w:rsidRPr="002E6E74" w:rsidRDefault="00366EBF" w:rsidP="00175765">
            <w:pPr>
              <w:jc w:val="center"/>
              <w:rPr>
                <w:sz w:val="18"/>
                <w:szCs w:val="20"/>
              </w:rPr>
            </w:pPr>
            <w:r w:rsidRPr="002E6E74">
              <w:rPr>
                <w:sz w:val="18"/>
                <w:szCs w:val="20"/>
              </w:rPr>
              <w:t>365342.65</w:t>
            </w:r>
          </w:p>
        </w:tc>
        <w:tc>
          <w:tcPr>
            <w:tcW w:w="1562" w:type="dxa"/>
          </w:tcPr>
          <w:p w14:paraId="564953CF" w14:textId="77777777" w:rsidR="00366EBF" w:rsidRPr="002E6E74" w:rsidRDefault="00366EBF" w:rsidP="00175765">
            <w:pPr>
              <w:jc w:val="center"/>
              <w:rPr>
                <w:sz w:val="18"/>
                <w:szCs w:val="20"/>
              </w:rPr>
            </w:pPr>
            <w:r w:rsidRPr="002E6E74">
              <w:rPr>
                <w:sz w:val="18"/>
                <w:szCs w:val="20"/>
              </w:rPr>
              <w:t>2207277.91</w:t>
            </w:r>
          </w:p>
        </w:tc>
        <w:tc>
          <w:tcPr>
            <w:tcW w:w="2278" w:type="dxa"/>
          </w:tcPr>
          <w:p w14:paraId="56211D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7DD670" w14:textId="77777777" w:rsidR="00366EBF" w:rsidRPr="002E6E74" w:rsidRDefault="00366EBF" w:rsidP="00175765">
            <w:pPr>
              <w:jc w:val="center"/>
              <w:rPr>
                <w:sz w:val="18"/>
                <w:szCs w:val="20"/>
              </w:rPr>
            </w:pPr>
            <w:r w:rsidRPr="002E6E74">
              <w:rPr>
                <w:sz w:val="18"/>
                <w:szCs w:val="20"/>
              </w:rPr>
              <w:t>2.50</w:t>
            </w:r>
          </w:p>
        </w:tc>
        <w:tc>
          <w:tcPr>
            <w:tcW w:w="1702" w:type="dxa"/>
          </w:tcPr>
          <w:p w14:paraId="2998622D" w14:textId="77777777" w:rsidR="00366EBF" w:rsidRPr="002E6E74" w:rsidRDefault="00366EBF" w:rsidP="00175765">
            <w:pPr>
              <w:jc w:val="center"/>
              <w:rPr>
                <w:sz w:val="18"/>
                <w:szCs w:val="20"/>
              </w:rPr>
            </w:pPr>
            <w:r w:rsidRPr="002E6E74">
              <w:rPr>
                <w:sz w:val="18"/>
                <w:szCs w:val="20"/>
              </w:rPr>
              <w:t>–</w:t>
            </w:r>
          </w:p>
        </w:tc>
      </w:tr>
      <w:tr w:rsidR="00366EBF" w:rsidRPr="002E6E74" w14:paraId="283C20E1" w14:textId="77777777" w:rsidTr="00175765">
        <w:tblPrEx>
          <w:tblLook w:val="0000" w:firstRow="0" w:lastRow="0" w:firstColumn="0" w:lastColumn="0" w:noHBand="0" w:noVBand="0"/>
        </w:tblPrEx>
        <w:trPr>
          <w:trHeight w:val="54"/>
        </w:trPr>
        <w:tc>
          <w:tcPr>
            <w:tcW w:w="1691" w:type="dxa"/>
          </w:tcPr>
          <w:p w14:paraId="1F821B78" w14:textId="77777777" w:rsidR="00366EBF" w:rsidRPr="002E6E74" w:rsidRDefault="00366EBF" w:rsidP="00175765">
            <w:pPr>
              <w:jc w:val="center"/>
              <w:rPr>
                <w:sz w:val="18"/>
                <w:szCs w:val="20"/>
              </w:rPr>
            </w:pPr>
            <w:r w:rsidRPr="002E6E74">
              <w:rPr>
                <w:sz w:val="18"/>
                <w:szCs w:val="20"/>
              </w:rPr>
              <w:t>65</w:t>
            </w:r>
          </w:p>
        </w:tc>
        <w:tc>
          <w:tcPr>
            <w:tcW w:w="1558" w:type="dxa"/>
          </w:tcPr>
          <w:p w14:paraId="5D647AB2" w14:textId="77777777" w:rsidR="00366EBF" w:rsidRPr="002E6E74" w:rsidRDefault="00366EBF" w:rsidP="00175765">
            <w:pPr>
              <w:jc w:val="center"/>
              <w:rPr>
                <w:sz w:val="18"/>
                <w:szCs w:val="20"/>
              </w:rPr>
            </w:pPr>
            <w:r w:rsidRPr="002E6E74">
              <w:rPr>
                <w:sz w:val="18"/>
                <w:szCs w:val="20"/>
              </w:rPr>
              <w:t>365193.76</w:t>
            </w:r>
          </w:p>
        </w:tc>
        <w:tc>
          <w:tcPr>
            <w:tcW w:w="1562" w:type="dxa"/>
          </w:tcPr>
          <w:p w14:paraId="72C3F007" w14:textId="77777777" w:rsidR="00366EBF" w:rsidRPr="002E6E74" w:rsidRDefault="00366EBF" w:rsidP="00175765">
            <w:pPr>
              <w:jc w:val="center"/>
              <w:rPr>
                <w:sz w:val="18"/>
                <w:szCs w:val="20"/>
              </w:rPr>
            </w:pPr>
            <w:r w:rsidRPr="002E6E74">
              <w:rPr>
                <w:sz w:val="18"/>
                <w:szCs w:val="20"/>
              </w:rPr>
              <w:t>2207176.89</w:t>
            </w:r>
          </w:p>
        </w:tc>
        <w:tc>
          <w:tcPr>
            <w:tcW w:w="2278" w:type="dxa"/>
          </w:tcPr>
          <w:p w14:paraId="61DC35E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80DA8D3" w14:textId="77777777" w:rsidR="00366EBF" w:rsidRPr="002E6E74" w:rsidRDefault="00366EBF" w:rsidP="00175765">
            <w:pPr>
              <w:jc w:val="center"/>
              <w:rPr>
                <w:sz w:val="18"/>
                <w:szCs w:val="20"/>
              </w:rPr>
            </w:pPr>
            <w:r w:rsidRPr="002E6E74">
              <w:rPr>
                <w:sz w:val="18"/>
                <w:szCs w:val="20"/>
              </w:rPr>
              <w:t>2.50</w:t>
            </w:r>
          </w:p>
        </w:tc>
        <w:tc>
          <w:tcPr>
            <w:tcW w:w="1702" w:type="dxa"/>
          </w:tcPr>
          <w:p w14:paraId="1F129DCA" w14:textId="77777777" w:rsidR="00366EBF" w:rsidRPr="002E6E74" w:rsidRDefault="00366EBF" w:rsidP="00175765">
            <w:pPr>
              <w:jc w:val="center"/>
              <w:rPr>
                <w:sz w:val="18"/>
                <w:szCs w:val="20"/>
              </w:rPr>
            </w:pPr>
            <w:r w:rsidRPr="002E6E74">
              <w:rPr>
                <w:sz w:val="18"/>
                <w:szCs w:val="20"/>
              </w:rPr>
              <w:t>–</w:t>
            </w:r>
          </w:p>
        </w:tc>
      </w:tr>
      <w:tr w:rsidR="00366EBF" w:rsidRPr="002E6E74" w14:paraId="38C8DE9E" w14:textId="77777777" w:rsidTr="00175765">
        <w:tblPrEx>
          <w:tblLook w:val="0000" w:firstRow="0" w:lastRow="0" w:firstColumn="0" w:lastColumn="0" w:noHBand="0" w:noVBand="0"/>
        </w:tblPrEx>
        <w:trPr>
          <w:trHeight w:val="54"/>
        </w:trPr>
        <w:tc>
          <w:tcPr>
            <w:tcW w:w="1691" w:type="dxa"/>
          </w:tcPr>
          <w:p w14:paraId="25C6310E" w14:textId="77777777" w:rsidR="00366EBF" w:rsidRPr="002E6E74" w:rsidRDefault="00366EBF" w:rsidP="00175765">
            <w:pPr>
              <w:jc w:val="center"/>
              <w:rPr>
                <w:sz w:val="18"/>
                <w:szCs w:val="20"/>
              </w:rPr>
            </w:pPr>
            <w:r w:rsidRPr="002E6E74">
              <w:rPr>
                <w:sz w:val="18"/>
                <w:szCs w:val="20"/>
              </w:rPr>
              <w:t>66</w:t>
            </w:r>
          </w:p>
        </w:tc>
        <w:tc>
          <w:tcPr>
            <w:tcW w:w="1558" w:type="dxa"/>
          </w:tcPr>
          <w:p w14:paraId="3F54AD58" w14:textId="77777777" w:rsidR="00366EBF" w:rsidRPr="002E6E74" w:rsidRDefault="00366EBF" w:rsidP="00175765">
            <w:pPr>
              <w:jc w:val="center"/>
              <w:rPr>
                <w:sz w:val="18"/>
                <w:szCs w:val="20"/>
              </w:rPr>
            </w:pPr>
            <w:r w:rsidRPr="002E6E74">
              <w:rPr>
                <w:sz w:val="18"/>
                <w:szCs w:val="20"/>
              </w:rPr>
              <w:t>364347.42</w:t>
            </w:r>
          </w:p>
        </w:tc>
        <w:tc>
          <w:tcPr>
            <w:tcW w:w="1562" w:type="dxa"/>
          </w:tcPr>
          <w:p w14:paraId="2E8AD8D8" w14:textId="77777777" w:rsidR="00366EBF" w:rsidRPr="002E6E74" w:rsidRDefault="00366EBF" w:rsidP="00175765">
            <w:pPr>
              <w:jc w:val="center"/>
              <w:rPr>
                <w:sz w:val="18"/>
                <w:szCs w:val="20"/>
              </w:rPr>
            </w:pPr>
            <w:r w:rsidRPr="002E6E74">
              <w:rPr>
                <w:sz w:val="18"/>
                <w:szCs w:val="20"/>
              </w:rPr>
              <w:t>2206624.65</w:t>
            </w:r>
          </w:p>
        </w:tc>
        <w:tc>
          <w:tcPr>
            <w:tcW w:w="2278" w:type="dxa"/>
          </w:tcPr>
          <w:p w14:paraId="1FADA2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32F70F1" w14:textId="77777777" w:rsidR="00366EBF" w:rsidRPr="002E6E74" w:rsidRDefault="00366EBF" w:rsidP="00175765">
            <w:pPr>
              <w:jc w:val="center"/>
              <w:rPr>
                <w:sz w:val="18"/>
                <w:szCs w:val="20"/>
              </w:rPr>
            </w:pPr>
            <w:r w:rsidRPr="002E6E74">
              <w:rPr>
                <w:sz w:val="18"/>
                <w:szCs w:val="20"/>
              </w:rPr>
              <w:t>2.50</w:t>
            </w:r>
          </w:p>
        </w:tc>
        <w:tc>
          <w:tcPr>
            <w:tcW w:w="1702" w:type="dxa"/>
          </w:tcPr>
          <w:p w14:paraId="2E0CB6AD" w14:textId="77777777" w:rsidR="00366EBF" w:rsidRPr="002E6E74" w:rsidRDefault="00366EBF" w:rsidP="00175765">
            <w:pPr>
              <w:jc w:val="center"/>
              <w:rPr>
                <w:sz w:val="18"/>
                <w:szCs w:val="20"/>
              </w:rPr>
            </w:pPr>
            <w:r w:rsidRPr="002E6E74">
              <w:rPr>
                <w:sz w:val="18"/>
                <w:szCs w:val="20"/>
              </w:rPr>
              <w:t>–</w:t>
            </w:r>
          </w:p>
        </w:tc>
      </w:tr>
      <w:tr w:rsidR="00366EBF" w:rsidRPr="002E6E74" w14:paraId="49078912" w14:textId="77777777" w:rsidTr="00175765">
        <w:tblPrEx>
          <w:tblLook w:val="0000" w:firstRow="0" w:lastRow="0" w:firstColumn="0" w:lastColumn="0" w:noHBand="0" w:noVBand="0"/>
        </w:tblPrEx>
        <w:trPr>
          <w:trHeight w:val="54"/>
        </w:trPr>
        <w:tc>
          <w:tcPr>
            <w:tcW w:w="1691" w:type="dxa"/>
          </w:tcPr>
          <w:p w14:paraId="0D113017" w14:textId="77777777" w:rsidR="00366EBF" w:rsidRPr="002E6E74" w:rsidRDefault="00366EBF" w:rsidP="00175765">
            <w:pPr>
              <w:jc w:val="center"/>
              <w:rPr>
                <w:sz w:val="18"/>
                <w:szCs w:val="20"/>
              </w:rPr>
            </w:pPr>
            <w:r w:rsidRPr="002E6E74">
              <w:rPr>
                <w:sz w:val="18"/>
                <w:szCs w:val="20"/>
              </w:rPr>
              <w:t>67</w:t>
            </w:r>
          </w:p>
        </w:tc>
        <w:tc>
          <w:tcPr>
            <w:tcW w:w="1558" w:type="dxa"/>
          </w:tcPr>
          <w:p w14:paraId="676E89EA" w14:textId="77777777" w:rsidR="00366EBF" w:rsidRPr="002E6E74" w:rsidRDefault="00366EBF" w:rsidP="00175765">
            <w:pPr>
              <w:jc w:val="center"/>
              <w:rPr>
                <w:sz w:val="18"/>
                <w:szCs w:val="20"/>
              </w:rPr>
            </w:pPr>
            <w:r w:rsidRPr="002E6E74">
              <w:rPr>
                <w:sz w:val="18"/>
                <w:szCs w:val="20"/>
              </w:rPr>
              <w:t>364211.51</w:t>
            </w:r>
          </w:p>
        </w:tc>
        <w:tc>
          <w:tcPr>
            <w:tcW w:w="1562" w:type="dxa"/>
          </w:tcPr>
          <w:p w14:paraId="16ADD29E" w14:textId="77777777" w:rsidR="00366EBF" w:rsidRPr="002E6E74" w:rsidRDefault="00366EBF" w:rsidP="00175765">
            <w:pPr>
              <w:jc w:val="center"/>
              <w:rPr>
                <w:sz w:val="18"/>
                <w:szCs w:val="20"/>
              </w:rPr>
            </w:pPr>
            <w:r w:rsidRPr="002E6E74">
              <w:rPr>
                <w:sz w:val="18"/>
                <w:szCs w:val="20"/>
              </w:rPr>
              <w:t>2206539.07</w:t>
            </w:r>
          </w:p>
        </w:tc>
        <w:tc>
          <w:tcPr>
            <w:tcW w:w="2278" w:type="dxa"/>
          </w:tcPr>
          <w:p w14:paraId="2575AD8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8DC086" w14:textId="77777777" w:rsidR="00366EBF" w:rsidRPr="002E6E74" w:rsidRDefault="00366EBF" w:rsidP="00175765">
            <w:pPr>
              <w:jc w:val="center"/>
              <w:rPr>
                <w:sz w:val="18"/>
                <w:szCs w:val="20"/>
              </w:rPr>
            </w:pPr>
            <w:r w:rsidRPr="002E6E74">
              <w:rPr>
                <w:sz w:val="18"/>
                <w:szCs w:val="20"/>
              </w:rPr>
              <w:t>2.50</w:t>
            </w:r>
          </w:p>
        </w:tc>
        <w:tc>
          <w:tcPr>
            <w:tcW w:w="1702" w:type="dxa"/>
          </w:tcPr>
          <w:p w14:paraId="0F1F90ED" w14:textId="77777777" w:rsidR="00366EBF" w:rsidRPr="002E6E74" w:rsidRDefault="00366EBF" w:rsidP="00175765">
            <w:pPr>
              <w:jc w:val="center"/>
              <w:rPr>
                <w:sz w:val="18"/>
                <w:szCs w:val="20"/>
              </w:rPr>
            </w:pPr>
            <w:r w:rsidRPr="002E6E74">
              <w:rPr>
                <w:sz w:val="18"/>
                <w:szCs w:val="20"/>
              </w:rPr>
              <w:t>–</w:t>
            </w:r>
          </w:p>
        </w:tc>
      </w:tr>
      <w:tr w:rsidR="00366EBF" w:rsidRPr="002E6E74" w14:paraId="5C1E2BED" w14:textId="77777777" w:rsidTr="00175765">
        <w:tblPrEx>
          <w:tblLook w:val="0000" w:firstRow="0" w:lastRow="0" w:firstColumn="0" w:lastColumn="0" w:noHBand="0" w:noVBand="0"/>
        </w:tblPrEx>
        <w:trPr>
          <w:trHeight w:val="54"/>
        </w:trPr>
        <w:tc>
          <w:tcPr>
            <w:tcW w:w="1691" w:type="dxa"/>
          </w:tcPr>
          <w:p w14:paraId="4122617D" w14:textId="77777777" w:rsidR="00366EBF" w:rsidRPr="002E6E74" w:rsidRDefault="00366EBF" w:rsidP="00175765">
            <w:pPr>
              <w:jc w:val="center"/>
              <w:rPr>
                <w:sz w:val="18"/>
                <w:szCs w:val="20"/>
              </w:rPr>
            </w:pPr>
            <w:r w:rsidRPr="002E6E74">
              <w:rPr>
                <w:sz w:val="18"/>
                <w:szCs w:val="20"/>
              </w:rPr>
              <w:t>68</w:t>
            </w:r>
          </w:p>
        </w:tc>
        <w:tc>
          <w:tcPr>
            <w:tcW w:w="1558" w:type="dxa"/>
          </w:tcPr>
          <w:p w14:paraId="5F02CC1A" w14:textId="77777777" w:rsidR="00366EBF" w:rsidRPr="002E6E74" w:rsidRDefault="00366EBF" w:rsidP="00175765">
            <w:pPr>
              <w:jc w:val="center"/>
              <w:rPr>
                <w:sz w:val="18"/>
                <w:szCs w:val="20"/>
              </w:rPr>
            </w:pPr>
            <w:r w:rsidRPr="002E6E74">
              <w:rPr>
                <w:sz w:val="18"/>
                <w:szCs w:val="20"/>
              </w:rPr>
              <w:t>364072.92</w:t>
            </w:r>
          </w:p>
        </w:tc>
        <w:tc>
          <w:tcPr>
            <w:tcW w:w="1562" w:type="dxa"/>
          </w:tcPr>
          <w:p w14:paraId="095CFD88" w14:textId="77777777" w:rsidR="00366EBF" w:rsidRPr="002E6E74" w:rsidRDefault="00366EBF" w:rsidP="00175765">
            <w:pPr>
              <w:jc w:val="center"/>
              <w:rPr>
                <w:sz w:val="18"/>
                <w:szCs w:val="20"/>
              </w:rPr>
            </w:pPr>
            <w:r w:rsidRPr="002E6E74">
              <w:rPr>
                <w:sz w:val="18"/>
                <w:szCs w:val="20"/>
              </w:rPr>
              <w:t>2206457.90</w:t>
            </w:r>
          </w:p>
        </w:tc>
        <w:tc>
          <w:tcPr>
            <w:tcW w:w="2278" w:type="dxa"/>
          </w:tcPr>
          <w:p w14:paraId="4F76F6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CBA63A" w14:textId="77777777" w:rsidR="00366EBF" w:rsidRPr="002E6E74" w:rsidRDefault="00366EBF" w:rsidP="00175765">
            <w:pPr>
              <w:jc w:val="center"/>
              <w:rPr>
                <w:sz w:val="18"/>
                <w:szCs w:val="20"/>
              </w:rPr>
            </w:pPr>
            <w:r w:rsidRPr="002E6E74">
              <w:rPr>
                <w:sz w:val="18"/>
                <w:szCs w:val="20"/>
              </w:rPr>
              <w:t>2.50</w:t>
            </w:r>
          </w:p>
        </w:tc>
        <w:tc>
          <w:tcPr>
            <w:tcW w:w="1702" w:type="dxa"/>
          </w:tcPr>
          <w:p w14:paraId="1CB4B8B1" w14:textId="77777777" w:rsidR="00366EBF" w:rsidRPr="002E6E74" w:rsidRDefault="00366EBF" w:rsidP="00175765">
            <w:pPr>
              <w:jc w:val="center"/>
              <w:rPr>
                <w:sz w:val="18"/>
                <w:szCs w:val="20"/>
              </w:rPr>
            </w:pPr>
            <w:r w:rsidRPr="002E6E74">
              <w:rPr>
                <w:sz w:val="18"/>
                <w:szCs w:val="20"/>
              </w:rPr>
              <w:t>–</w:t>
            </w:r>
          </w:p>
        </w:tc>
      </w:tr>
      <w:tr w:rsidR="00366EBF" w:rsidRPr="002E6E74" w14:paraId="46C2C9E5" w14:textId="77777777" w:rsidTr="00175765">
        <w:tblPrEx>
          <w:tblLook w:val="0000" w:firstRow="0" w:lastRow="0" w:firstColumn="0" w:lastColumn="0" w:noHBand="0" w:noVBand="0"/>
        </w:tblPrEx>
        <w:trPr>
          <w:trHeight w:val="54"/>
        </w:trPr>
        <w:tc>
          <w:tcPr>
            <w:tcW w:w="1691" w:type="dxa"/>
          </w:tcPr>
          <w:p w14:paraId="0C8803D5" w14:textId="77777777" w:rsidR="00366EBF" w:rsidRPr="002E6E74" w:rsidRDefault="00366EBF" w:rsidP="00175765">
            <w:pPr>
              <w:jc w:val="center"/>
              <w:rPr>
                <w:sz w:val="18"/>
                <w:szCs w:val="20"/>
              </w:rPr>
            </w:pPr>
            <w:r w:rsidRPr="002E6E74">
              <w:rPr>
                <w:sz w:val="18"/>
                <w:szCs w:val="20"/>
              </w:rPr>
              <w:t>69</w:t>
            </w:r>
          </w:p>
        </w:tc>
        <w:tc>
          <w:tcPr>
            <w:tcW w:w="1558" w:type="dxa"/>
          </w:tcPr>
          <w:p w14:paraId="5907C8F6" w14:textId="77777777" w:rsidR="00366EBF" w:rsidRPr="002E6E74" w:rsidRDefault="00366EBF" w:rsidP="00175765">
            <w:pPr>
              <w:jc w:val="center"/>
              <w:rPr>
                <w:sz w:val="18"/>
                <w:szCs w:val="20"/>
              </w:rPr>
            </w:pPr>
            <w:r w:rsidRPr="002E6E74">
              <w:rPr>
                <w:sz w:val="18"/>
                <w:szCs w:val="20"/>
              </w:rPr>
              <w:t>363713.21</w:t>
            </w:r>
          </w:p>
        </w:tc>
        <w:tc>
          <w:tcPr>
            <w:tcW w:w="1562" w:type="dxa"/>
          </w:tcPr>
          <w:p w14:paraId="1AB56341" w14:textId="77777777" w:rsidR="00366EBF" w:rsidRPr="002E6E74" w:rsidRDefault="00366EBF" w:rsidP="00175765">
            <w:pPr>
              <w:jc w:val="center"/>
              <w:rPr>
                <w:sz w:val="18"/>
                <w:szCs w:val="20"/>
              </w:rPr>
            </w:pPr>
            <w:r w:rsidRPr="002E6E74">
              <w:rPr>
                <w:sz w:val="18"/>
                <w:szCs w:val="20"/>
              </w:rPr>
              <w:t>2206254.96</w:t>
            </w:r>
          </w:p>
        </w:tc>
        <w:tc>
          <w:tcPr>
            <w:tcW w:w="2278" w:type="dxa"/>
          </w:tcPr>
          <w:p w14:paraId="3BAD7E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EBC496" w14:textId="77777777" w:rsidR="00366EBF" w:rsidRPr="002E6E74" w:rsidRDefault="00366EBF" w:rsidP="00175765">
            <w:pPr>
              <w:jc w:val="center"/>
              <w:rPr>
                <w:sz w:val="18"/>
                <w:szCs w:val="20"/>
              </w:rPr>
            </w:pPr>
            <w:r w:rsidRPr="002E6E74">
              <w:rPr>
                <w:sz w:val="18"/>
                <w:szCs w:val="20"/>
              </w:rPr>
              <w:t>2.50</w:t>
            </w:r>
          </w:p>
        </w:tc>
        <w:tc>
          <w:tcPr>
            <w:tcW w:w="1702" w:type="dxa"/>
          </w:tcPr>
          <w:p w14:paraId="34E16A96" w14:textId="77777777" w:rsidR="00366EBF" w:rsidRPr="002E6E74" w:rsidRDefault="00366EBF" w:rsidP="00175765">
            <w:pPr>
              <w:jc w:val="center"/>
              <w:rPr>
                <w:sz w:val="18"/>
                <w:szCs w:val="20"/>
              </w:rPr>
            </w:pPr>
            <w:r w:rsidRPr="002E6E74">
              <w:rPr>
                <w:sz w:val="18"/>
                <w:szCs w:val="20"/>
              </w:rPr>
              <w:t>–</w:t>
            </w:r>
          </w:p>
        </w:tc>
      </w:tr>
      <w:tr w:rsidR="00366EBF" w:rsidRPr="002E6E74" w14:paraId="51AC4609" w14:textId="77777777" w:rsidTr="00175765">
        <w:tblPrEx>
          <w:tblLook w:val="0000" w:firstRow="0" w:lastRow="0" w:firstColumn="0" w:lastColumn="0" w:noHBand="0" w:noVBand="0"/>
        </w:tblPrEx>
        <w:trPr>
          <w:trHeight w:val="54"/>
        </w:trPr>
        <w:tc>
          <w:tcPr>
            <w:tcW w:w="1691" w:type="dxa"/>
          </w:tcPr>
          <w:p w14:paraId="39C82205" w14:textId="77777777" w:rsidR="00366EBF" w:rsidRPr="002E6E74" w:rsidRDefault="00366EBF" w:rsidP="00175765">
            <w:pPr>
              <w:jc w:val="center"/>
              <w:rPr>
                <w:sz w:val="18"/>
                <w:szCs w:val="20"/>
              </w:rPr>
            </w:pPr>
            <w:r w:rsidRPr="002E6E74">
              <w:rPr>
                <w:sz w:val="18"/>
                <w:szCs w:val="20"/>
              </w:rPr>
              <w:t>70</w:t>
            </w:r>
          </w:p>
        </w:tc>
        <w:tc>
          <w:tcPr>
            <w:tcW w:w="1558" w:type="dxa"/>
          </w:tcPr>
          <w:p w14:paraId="4DCDECC3" w14:textId="77777777" w:rsidR="00366EBF" w:rsidRPr="002E6E74" w:rsidRDefault="00366EBF" w:rsidP="00175765">
            <w:pPr>
              <w:jc w:val="center"/>
              <w:rPr>
                <w:sz w:val="18"/>
                <w:szCs w:val="20"/>
              </w:rPr>
            </w:pPr>
            <w:r w:rsidRPr="002E6E74">
              <w:rPr>
                <w:sz w:val="18"/>
                <w:szCs w:val="20"/>
              </w:rPr>
              <w:t>363700.04</w:t>
            </w:r>
          </w:p>
        </w:tc>
        <w:tc>
          <w:tcPr>
            <w:tcW w:w="1562" w:type="dxa"/>
          </w:tcPr>
          <w:p w14:paraId="7000D199" w14:textId="77777777" w:rsidR="00366EBF" w:rsidRPr="002E6E74" w:rsidRDefault="00366EBF" w:rsidP="00175765">
            <w:pPr>
              <w:jc w:val="center"/>
              <w:rPr>
                <w:sz w:val="18"/>
                <w:szCs w:val="20"/>
              </w:rPr>
            </w:pPr>
            <w:r w:rsidRPr="002E6E74">
              <w:rPr>
                <w:sz w:val="18"/>
                <w:szCs w:val="20"/>
              </w:rPr>
              <w:t>2206247.48</w:t>
            </w:r>
          </w:p>
        </w:tc>
        <w:tc>
          <w:tcPr>
            <w:tcW w:w="2278" w:type="dxa"/>
          </w:tcPr>
          <w:p w14:paraId="6A75D5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996B4D" w14:textId="77777777" w:rsidR="00366EBF" w:rsidRPr="002E6E74" w:rsidRDefault="00366EBF" w:rsidP="00175765">
            <w:pPr>
              <w:jc w:val="center"/>
              <w:rPr>
                <w:sz w:val="18"/>
                <w:szCs w:val="20"/>
              </w:rPr>
            </w:pPr>
            <w:r w:rsidRPr="002E6E74">
              <w:rPr>
                <w:sz w:val="18"/>
                <w:szCs w:val="20"/>
              </w:rPr>
              <w:t>2.50</w:t>
            </w:r>
          </w:p>
        </w:tc>
        <w:tc>
          <w:tcPr>
            <w:tcW w:w="1702" w:type="dxa"/>
          </w:tcPr>
          <w:p w14:paraId="29B64CC7" w14:textId="77777777" w:rsidR="00366EBF" w:rsidRPr="002E6E74" w:rsidRDefault="00366EBF" w:rsidP="00175765">
            <w:pPr>
              <w:jc w:val="center"/>
              <w:rPr>
                <w:sz w:val="18"/>
                <w:szCs w:val="20"/>
              </w:rPr>
            </w:pPr>
            <w:r w:rsidRPr="002E6E74">
              <w:rPr>
                <w:sz w:val="18"/>
                <w:szCs w:val="20"/>
              </w:rPr>
              <w:t>–</w:t>
            </w:r>
          </w:p>
        </w:tc>
      </w:tr>
      <w:tr w:rsidR="00366EBF" w:rsidRPr="002E6E74" w14:paraId="049DAC5A" w14:textId="77777777" w:rsidTr="00175765">
        <w:tblPrEx>
          <w:tblLook w:val="0000" w:firstRow="0" w:lastRow="0" w:firstColumn="0" w:lastColumn="0" w:noHBand="0" w:noVBand="0"/>
        </w:tblPrEx>
        <w:trPr>
          <w:trHeight w:val="54"/>
        </w:trPr>
        <w:tc>
          <w:tcPr>
            <w:tcW w:w="1691" w:type="dxa"/>
          </w:tcPr>
          <w:p w14:paraId="590795A5" w14:textId="77777777" w:rsidR="00366EBF" w:rsidRPr="002E6E74" w:rsidRDefault="00366EBF" w:rsidP="00175765">
            <w:pPr>
              <w:jc w:val="center"/>
              <w:rPr>
                <w:sz w:val="18"/>
                <w:szCs w:val="20"/>
              </w:rPr>
            </w:pPr>
            <w:r w:rsidRPr="002E6E74">
              <w:rPr>
                <w:sz w:val="18"/>
                <w:szCs w:val="20"/>
              </w:rPr>
              <w:t>71</w:t>
            </w:r>
          </w:p>
        </w:tc>
        <w:tc>
          <w:tcPr>
            <w:tcW w:w="1558" w:type="dxa"/>
          </w:tcPr>
          <w:p w14:paraId="1304B4A2" w14:textId="77777777" w:rsidR="00366EBF" w:rsidRPr="002E6E74" w:rsidRDefault="00366EBF" w:rsidP="00175765">
            <w:pPr>
              <w:jc w:val="center"/>
              <w:rPr>
                <w:sz w:val="18"/>
                <w:szCs w:val="20"/>
              </w:rPr>
            </w:pPr>
            <w:r w:rsidRPr="002E6E74">
              <w:rPr>
                <w:sz w:val="18"/>
                <w:szCs w:val="20"/>
              </w:rPr>
              <w:t>363686.74</w:t>
            </w:r>
          </w:p>
        </w:tc>
        <w:tc>
          <w:tcPr>
            <w:tcW w:w="1562" w:type="dxa"/>
          </w:tcPr>
          <w:p w14:paraId="36926E96" w14:textId="77777777" w:rsidR="00366EBF" w:rsidRPr="002E6E74" w:rsidRDefault="00366EBF" w:rsidP="00175765">
            <w:pPr>
              <w:jc w:val="center"/>
              <w:rPr>
                <w:sz w:val="18"/>
                <w:szCs w:val="20"/>
              </w:rPr>
            </w:pPr>
            <w:r w:rsidRPr="002E6E74">
              <w:rPr>
                <w:sz w:val="18"/>
                <w:szCs w:val="20"/>
              </w:rPr>
              <w:t>2206239.58</w:t>
            </w:r>
          </w:p>
        </w:tc>
        <w:tc>
          <w:tcPr>
            <w:tcW w:w="2278" w:type="dxa"/>
          </w:tcPr>
          <w:p w14:paraId="2AA952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C0631A" w14:textId="77777777" w:rsidR="00366EBF" w:rsidRPr="002E6E74" w:rsidRDefault="00366EBF" w:rsidP="00175765">
            <w:pPr>
              <w:jc w:val="center"/>
              <w:rPr>
                <w:sz w:val="18"/>
                <w:szCs w:val="20"/>
              </w:rPr>
            </w:pPr>
            <w:r w:rsidRPr="002E6E74">
              <w:rPr>
                <w:sz w:val="18"/>
                <w:szCs w:val="20"/>
              </w:rPr>
              <w:t>2.50</w:t>
            </w:r>
          </w:p>
        </w:tc>
        <w:tc>
          <w:tcPr>
            <w:tcW w:w="1702" w:type="dxa"/>
          </w:tcPr>
          <w:p w14:paraId="3BA6AF3E" w14:textId="77777777" w:rsidR="00366EBF" w:rsidRPr="002E6E74" w:rsidRDefault="00366EBF" w:rsidP="00175765">
            <w:pPr>
              <w:jc w:val="center"/>
              <w:rPr>
                <w:sz w:val="18"/>
                <w:szCs w:val="20"/>
              </w:rPr>
            </w:pPr>
            <w:r w:rsidRPr="002E6E74">
              <w:rPr>
                <w:sz w:val="18"/>
                <w:szCs w:val="20"/>
              </w:rPr>
              <w:t>–</w:t>
            </w:r>
          </w:p>
        </w:tc>
      </w:tr>
      <w:tr w:rsidR="00366EBF" w:rsidRPr="002E6E74" w14:paraId="5FF59F56" w14:textId="77777777" w:rsidTr="00175765">
        <w:tblPrEx>
          <w:tblLook w:val="0000" w:firstRow="0" w:lastRow="0" w:firstColumn="0" w:lastColumn="0" w:noHBand="0" w:noVBand="0"/>
        </w:tblPrEx>
        <w:trPr>
          <w:trHeight w:val="54"/>
        </w:trPr>
        <w:tc>
          <w:tcPr>
            <w:tcW w:w="1691" w:type="dxa"/>
          </w:tcPr>
          <w:p w14:paraId="2FE9AF78" w14:textId="77777777" w:rsidR="00366EBF" w:rsidRPr="002E6E74" w:rsidRDefault="00366EBF" w:rsidP="00175765">
            <w:pPr>
              <w:jc w:val="center"/>
              <w:rPr>
                <w:sz w:val="18"/>
                <w:szCs w:val="20"/>
              </w:rPr>
            </w:pPr>
            <w:r w:rsidRPr="002E6E74">
              <w:rPr>
                <w:sz w:val="18"/>
                <w:szCs w:val="20"/>
              </w:rPr>
              <w:t>72</w:t>
            </w:r>
          </w:p>
        </w:tc>
        <w:tc>
          <w:tcPr>
            <w:tcW w:w="1558" w:type="dxa"/>
          </w:tcPr>
          <w:p w14:paraId="32FD5FF8" w14:textId="77777777" w:rsidR="00366EBF" w:rsidRPr="002E6E74" w:rsidRDefault="00366EBF" w:rsidP="00175765">
            <w:pPr>
              <w:jc w:val="center"/>
              <w:rPr>
                <w:sz w:val="18"/>
                <w:szCs w:val="20"/>
              </w:rPr>
            </w:pPr>
            <w:r w:rsidRPr="002E6E74">
              <w:rPr>
                <w:sz w:val="18"/>
                <w:szCs w:val="20"/>
              </w:rPr>
              <w:t>363673.49</w:t>
            </w:r>
          </w:p>
        </w:tc>
        <w:tc>
          <w:tcPr>
            <w:tcW w:w="1562" w:type="dxa"/>
          </w:tcPr>
          <w:p w14:paraId="3D576A9C" w14:textId="77777777" w:rsidR="00366EBF" w:rsidRPr="002E6E74" w:rsidRDefault="00366EBF" w:rsidP="00175765">
            <w:pPr>
              <w:jc w:val="center"/>
              <w:rPr>
                <w:sz w:val="18"/>
                <w:szCs w:val="20"/>
              </w:rPr>
            </w:pPr>
            <w:r w:rsidRPr="002E6E74">
              <w:rPr>
                <w:sz w:val="18"/>
                <w:szCs w:val="20"/>
              </w:rPr>
              <w:t>2206231.03</w:t>
            </w:r>
          </w:p>
        </w:tc>
        <w:tc>
          <w:tcPr>
            <w:tcW w:w="2278" w:type="dxa"/>
          </w:tcPr>
          <w:p w14:paraId="5DA1C1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8496DC" w14:textId="77777777" w:rsidR="00366EBF" w:rsidRPr="002E6E74" w:rsidRDefault="00366EBF" w:rsidP="00175765">
            <w:pPr>
              <w:jc w:val="center"/>
              <w:rPr>
                <w:sz w:val="18"/>
                <w:szCs w:val="20"/>
              </w:rPr>
            </w:pPr>
            <w:r w:rsidRPr="002E6E74">
              <w:rPr>
                <w:sz w:val="18"/>
                <w:szCs w:val="20"/>
              </w:rPr>
              <w:t>2.50</w:t>
            </w:r>
          </w:p>
        </w:tc>
        <w:tc>
          <w:tcPr>
            <w:tcW w:w="1702" w:type="dxa"/>
          </w:tcPr>
          <w:p w14:paraId="769C299F" w14:textId="77777777" w:rsidR="00366EBF" w:rsidRPr="002E6E74" w:rsidRDefault="00366EBF" w:rsidP="00175765">
            <w:pPr>
              <w:jc w:val="center"/>
              <w:rPr>
                <w:sz w:val="18"/>
                <w:szCs w:val="20"/>
              </w:rPr>
            </w:pPr>
            <w:r w:rsidRPr="002E6E74">
              <w:rPr>
                <w:sz w:val="18"/>
                <w:szCs w:val="20"/>
              </w:rPr>
              <w:t>–</w:t>
            </w:r>
          </w:p>
        </w:tc>
      </w:tr>
      <w:tr w:rsidR="00366EBF" w:rsidRPr="002E6E74" w14:paraId="4BD04F1F" w14:textId="77777777" w:rsidTr="00175765">
        <w:tblPrEx>
          <w:tblLook w:val="0000" w:firstRow="0" w:lastRow="0" w:firstColumn="0" w:lastColumn="0" w:noHBand="0" w:noVBand="0"/>
        </w:tblPrEx>
        <w:trPr>
          <w:trHeight w:val="54"/>
        </w:trPr>
        <w:tc>
          <w:tcPr>
            <w:tcW w:w="1691" w:type="dxa"/>
          </w:tcPr>
          <w:p w14:paraId="6CEE99B4" w14:textId="77777777" w:rsidR="00366EBF" w:rsidRPr="002E6E74" w:rsidRDefault="00366EBF" w:rsidP="00175765">
            <w:pPr>
              <w:jc w:val="center"/>
              <w:rPr>
                <w:sz w:val="18"/>
                <w:szCs w:val="20"/>
              </w:rPr>
            </w:pPr>
            <w:r w:rsidRPr="002E6E74">
              <w:rPr>
                <w:sz w:val="18"/>
                <w:szCs w:val="20"/>
              </w:rPr>
              <w:t>73</w:t>
            </w:r>
          </w:p>
        </w:tc>
        <w:tc>
          <w:tcPr>
            <w:tcW w:w="1558" w:type="dxa"/>
          </w:tcPr>
          <w:p w14:paraId="188B8B13" w14:textId="77777777" w:rsidR="00366EBF" w:rsidRPr="002E6E74" w:rsidRDefault="00366EBF" w:rsidP="00175765">
            <w:pPr>
              <w:jc w:val="center"/>
              <w:rPr>
                <w:sz w:val="18"/>
                <w:szCs w:val="20"/>
              </w:rPr>
            </w:pPr>
            <w:r w:rsidRPr="002E6E74">
              <w:rPr>
                <w:sz w:val="18"/>
                <w:szCs w:val="20"/>
              </w:rPr>
              <w:t>363660.49</w:t>
            </w:r>
          </w:p>
        </w:tc>
        <w:tc>
          <w:tcPr>
            <w:tcW w:w="1562" w:type="dxa"/>
          </w:tcPr>
          <w:p w14:paraId="3C6314F8" w14:textId="77777777" w:rsidR="00366EBF" w:rsidRPr="002E6E74" w:rsidRDefault="00366EBF" w:rsidP="00175765">
            <w:pPr>
              <w:jc w:val="center"/>
              <w:rPr>
                <w:sz w:val="18"/>
                <w:szCs w:val="20"/>
              </w:rPr>
            </w:pPr>
            <w:r w:rsidRPr="002E6E74">
              <w:rPr>
                <w:sz w:val="18"/>
                <w:szCs w:val="20"/>
              </w:rPr>
              <w:t>2206221.57</w:t>
            </w:r>
          </w:p>
        </w:tc>
        <w:tc>
          <w:tcPr>
            <w:tcW w:w="2278" w:type="dxa"/>
          </w:tcPr>
          <w:p w14:paraId="402849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930B09" w14:textId="77777777" w:rsidR="00366EBF" w:rsidRPr="002E6E74" w:rsidRDefault="00366EBF" w:rsidP="00175765">
            <w:pPr>
              <w:jc w:val="center"/>
              <w:rPr>
                <w:sz w:val="18"/>
                <w:szCs w:val="20"/>
              </w:rPr>
            </w:pPr>
            <w:r w:rsidRPr="002E6E74">
              <w:rPr>
                <w:sz w:val="18"/>
                <w:szCs w:val="20"/>
              </w:rPr>
              <w:t>2.50</w:t>
            </w:r>
          </w:p>
        </w:tc>
        <w:tc>
          <w:tcPr>
            <w:tcW w:w="1702" w:type="dxa"/>
          </w:tcPr>
          <w:p w14:paraId="781B5672" w14:textId="77777777" w:rsidR="00366EBF" w:rsidRPr="002E6E74" w:rsidRDefault="00366EBF" w:rsidP="00175765">
            <w:pPr>
              <w:jc w:val="center"/>
              <w:rPr>
                <w:sz w:val="18"/>
                <w:szCs w:val="20"/>
              </w:rPr>
            </w:pPr>
            <w:r w:rsidRPr="002E6E74">
              <w:rPr>
                <w:sz w:val="18"/>
                <w:szCs w:val="20"/>
              </w:rPr>
              <w:t>–</w:t>
            </w:r>
          </w:p>
        </w:tc>
      </w:tr>
      <w:tr w:rsidR="00366EBF" w:rsidRPr="002E6E74" w14:paraId="5C3D0422" w14:textId="77777777" w:rsidTr="00175765">
        <w:tblPrEx>
          <w:tblLook w:val="0000" w:firstRow="0" w:lastRow="0" w:firstColumn="0" w:lastColumn="0" w:noHBand="0" w:noVBand="0"/>
        </w:tblPrEx>
        <w:trPr>
          <w:trHeight w:val="54"/>
        </w:trPr>
        <w:tc>
          <w:tcPr>
            <w:tcW w:w="1691" w:type="dxa"/>
          </w:tcPr>
          <w:p w14:paraId="11782DE8" w14:textId="77777777" w:rsidR="00366EBF" w:rsidRPr="002E6E74" w:rsidRDefault="00366EBF" w:rsidP="00175765">
            <w:pPr>
              <w:jc w:val="center"/>
              <w:rPr>
                <w:sz w:val="18"/>
                <w:szCs w:val="20"/>
              </w:rPr>
            </w:pPr>
            <w:r w:rsidRPr="002E6E74">
              <w:rPr>
                <w:sz w:val="18"/>
                <w:szCs w:val="20"/>
              </w:rPr>
              <w:t>74</w:t>
            </w:r>
          </w:p>
        </w:tc>
        <w:tc>
          <w:tcPr>
            <w:tcW w:w="1558" w:type="dxa"/>
          </w:tcPr>
          <w:p w14:paraId="4A85E85C" w14:textId="77777777" w:rsidR="00366EBF" w:rsidRPr="002E6E74" w:rsidRDefault="00366EBF" w:rsidP="00175765">
            <w:pPr>
              <w:jc w:val="center"/>
              <w:rPr>
                <w:sz w:val="18"/>
                <w:szCs w:val="20"/>
              </w:rPr>
            </w:pPr>
            <w:r w:rsidRPr="002E6E74">
              <w:rPr>
                <w:sz w:val="18"/>
                <w:szCs w:val="20"/>
              </w:rPr>
              <w:t>363640.57</w:t>
            </w:r>
          </w:p>
        </w:tc>
        <w:tc>
          <w:tcPr>
            <w:tcW w:w="1562" w:type="dxa"/>
          </w:tcPr>
          <w:p w14:paraId="0E2FEB6A" w14:textId="77777777" w:rsidR="00366EBF" w:rsidRPr="002E6E74" w:rsidRDefault="00366EBF" w:rsidP="00175765">
            <w:pPr>
              <w:jc w:val="center"/>
              <w:rPr>
                <w:sz w:val="18"/>
                <w:szCs w:val="20"/>
              </w:rPr>
            </w:pPr>
            <w:r w:rsidRPr="002E6E74">
              <w:rPr>
                <w:sz w:val="18"/>
                <w:szCs w:val="20"/>
              </w:rPr>
              <w:t>2206203.95</w:t>
            </w:r>
          </w:p>
        </w:tc>
        <w:tc>
          <w:tcPr>
            <w:tcW w:w="2278" w:type="dxa"/>
          </w:tcPr>
          <w:p w14:paraId="5F66FAC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AE8F44" w14:textId="77777777" w:rsidR="00366EBF" w:rsidRPr="002E6E74" w:rsidRDefault="00366EBF" w:rsidP="00175765">
            <w:pPr>
              <w:jc w:val="center"/>
              <w:rPr>
                <w:sz w:val="18"/>
                <w:szCs w:val="20"/>
              </w:rPr>
            </w:pPr>
            <w:r w:rsidRPr="002E6E74">
              <w:rPr>
                <w:sz w:val="18"/>
                <w:szCs w:val="20"/>
              </w:rPr>
              <w:t>2.50</w:t>
            </w:r>
          </w:p>
        </w:tc>
        <w:tc>
          <w:tcPr>
            <w:tcW w:w="1702" w:type="dxa"/>
          </w:tcPr>
          <w:p w14:paraId="1FBACC51" w14:textId="77777777" w:rsidR="00366EBF" w:rsidRPr="002E6E74" w:rsidRDefault="00366EBF" w:rsidP="00175765">
            <w:pPr>
              <w:jc w:val="center"/>
              <w:rPr>
                <w:sz w:val="18"/>
                <w:szCs w:val="20"/>
              </w:rPr>
            </w:pPr>
            <w:r w:rsidRPr="002E6E74">
              <w:rPr>
                <w:sz w:val="18"/>
                <w:szCs w:val="20"/>
              </w:rPr>
              <w:t>–</w:t>
            </w:r>
          </w:p>
        </w:tc>
      </w:tr>
      <w:tr w:rsidR="00366EBF" w:rsidRPr="002E6E74" w14:paraId="1C7ABFAC" w14:textId="77777777" w:rsidTr="00175765">
        <w:tblPrEx>
          <w:tblLook w:val="0000" w:firstRow="0" w:lastRow="0" w:firstColumn="0" w:lastColumn="0" w:noHBand="0" w:noVBand="0"/>
        </w:tblPrEx>
        <w:trPr>
          <w:trHeight w:val="54"/>
        </w:trPr>
        <w:tc>
          <w:tcPr>
            <w:tcW w:w="1691" w:type="dxa"/>
          </w:tcPr>
          <w:p w14:paraId="2BD47BD9" w14:textId="77777777" w:rsidR="00366EBF" w:rsidRPr="002E6E74" w:rsidRDefault="00366EBF" w:rsidP="00175765">
            <w:pPr>
              <w:jc w:val="center"/>
              <w:rPr>
                <w:sz w:val="18"/>
                <w:szCs w:val="20"/>
              </w:rPr>
            </w:pPr>
            <w:r w:rsidRPr="002E6E74">
              <w:rPr>
                <w:sz w:val="18"/>
                <w:szCs w:val="20"/>
              </w:rPr>
              <w:t>75</w:t>
            </w:r>
          </w:p>
        </w:tc>
        <w:tc>
          <w:tcPr>
            <w:tcW w:w="1558" w:type="dxa"/>
          </w:tcPr>
          <w:p w14:paraId="119FF21A" w14:textId="77777777" w:rsidR="00366EBF" w:rsidRPr="002E6E74" w:rsidRDefault="00366EBF" w:rsidP="00175765">
            <w:pPr>
              <w:jc w:val="center"/>
              <w:rPr>
                <w:sz w:val="18"/>
                <w:szCs w:val="20"/>
              </w:rPr>
            </w:pPr>
            <w:r w:rsidRPr="002E6E74">
              <w:rPr>
                <w:sz w:val="18"/>
                <w:szCs w:val="20"/>
              </w:rPr>
              <w:t>363622.72</w:t>
            </w:r>
          </w:p>
        </w:tc>
        <w:tc>
          <w:tcPr>
            <w:tcW w:w="1562" w:type="dxa"/>
          </w:tcPr>
          <w:p w14:paraId="401780C0" w14:textId="77777777" w:rsidR="00366EBF" w:rsidRPr="002E6E74" w:rsidRDefault="00366EBF" w:rsidP="00175765">
            <w:pPr>
              <w:jc w:val="center"/>
              <w:rPr>
                <w:sz w:val="18"/>
                <w:szCs w:val="20"/>
              </w:rPr>
            </w:pPr>
            <w:r w:rsidRPr="002E6E74">
              <w:rPr>
                <w:sz w:val="18"/>
                <w:szCs w:val="20"/>
              </w:rPr>
              <w:t>2206183.63</w:t>
            </w:r>
          </w:p>
        </w:tc>
        <w:tc>
          <w:tcPr>
            <w:tcW w:w="2278" w:type="dxa"/>
          </w:tcPr>
          <w:p w14:paraId="60B30D2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00C9557" w14:textId="77777777" w:rsidR="00366EBF" w:rsidRPr="002E6E74" w:rsidRDefault="00366EBF" w:rsidP="00175765">
            <w:pPr>
              <w:jc w:val="center"/>
              <w:rPr>
                <w:sz w:val="18"/>
                <w:szCs w:val="20"/>
              </w:rPr>
            </w:pPr>
            <w:r w:rsidRPr="002E6E74">
              <w:rPr>
                <w:sz w:val="18"/>
                <w:szCs w:val="20"/>
              </w:rPr>
              <w:t>2.50</w:t>
            </w:r>
          </w:p>
        </w:tc>
        <w:tc>
          <w:tcPr>
            <w:tcW w:w="1702" w:type="dxa"/>
          </w:tcPr>
          <w:p w14:paraId="0DCA1455" w14:textId="77777777" w:rsidR="00366EBF" w:rsidRPr="002E6E74" w:rsidRDefault="00366EBF" w:rsidP="00175765">
            <w:pPr>
              <w:jc w:val="center"/>
              <w:rPr>
                <w:sz w:val="18"/>
                <w:szCs w:val="20"/>
              </w:rPr>
            </w:pPr>
            <w:r w:rsidRPr="002E6E74">
              <w:rPr>
                <w:sz w:val="18"/>
                <w:szCs w:val="20"/>
              </w:rPr>
              <w:t>–</w:t>
            </w:r>
          </w:p>
        </w:tc>
      </w:tr>
      <w:tr w:rsidR="00366EBF" w:rsidRPr="002E6E74" w14:paraId="14680D43" w14:textId="77777777" w:rsidTr="00175765">
        <w:tblPrEx>
          <w:tblLook w:val="0000" w:firstRow="0" w:lastRow="0" w:firstColumn="0" w:lastColumn="0" w:noHBand="0" w:noVBand="0"/>
        </w:tblPrEx>
        <w:trPr>
          <w:trHeight w:val="54"/>
        </w:trPr>
        <w:tc>
          <w:tcPr>
            <w:tcW w:w="1691" w:type="dxa"/>
          </w:tcPr>
          <w:p w14:paraId="2C17E534" w14:textId="77777777" w:rsidR="00366EBF" w:rsidRPr="002E6E74" w:rsidRDefault="00366EBF" w:rsidP="00175765">
            <w:pPr>
              <w:jc w:val="center"/>
              <w:rPr>
                <w:sz w:val="18"/>
                <w:szCs w:val="20"/>
              </w:rPr>
            </w:pPr>
            <w:r w:rsidRPr="002E6E74">
              <w:rPr>
                <w:sz w:val="18"/>
                <w:szCs w:val="20"/>
              </w:rPr>
              <w:t>76</w:t>
            </w:r>
          </w:p>
        </w:tc>
        <w:tc>
          <w:tcPr>
            <w:tcW w:w="1558" w:type="dxa"/>
          </w:tcPr>
          <w:p w14:paraId="2BC0CCD1" w14:textId="77777777" w:rsidR="00366EBF" w:rsidRPr="002E6E74" w:rsidRDefault="00366EBF" w:rsidP="00175765">
            <w:pPr>
              <w:jc w:val="center"/>
              <w:rPr>
                <w:sz w:val="18"/>
                <w:szCs w:val="20"/>
              </w:rPr>
            </w:pPr>
            <w:r w:rsidRPr="002E6E74">
              <w:rPr>
                <w:sz w:val="18"/>
                <w:szCs w:val="20"/>
              </w:rPr>
              <w:t>363607.33</w:t>
            </w:r>
          </w:p>
        </w:tc>
        <w:tc>
          <w:tcPr>
            <w:tcW w:w="1562" w:type="dxa"/>
          </w:tcPr>
          <w:p w14:paraId="1E7E27FF" w14:textId="77777777" w:rsidR="00366EBF" w:rsidRPr="002E6E74" w:rsidRDefault="00366EBF" w:rsidP="00175765">
            <w:pPr>
              <w:jc w:val="center"/>
              <w:rPr>
                <w:sz w:val="18"/>
                <w:szCs w:val="20"/>
              </w:rPr>
            </w:pPr>
            <w:r w:rsidRPr="002E6E74">
              <w:rPr>
                <w:sz w:val="18"/>
                <w:szCs w:val="20"/>
              </w:rPr>
              <w:t>2206161.04</w:t>
            </w:r>
          </w:p>
        </w:tc>
        <w:tc>
          <w:tcPr>
            <w:tcW w:w="2278" w:type="dxa"/>
          </w:tcPr>
          <w:p w14:paraId="68D132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933820" w14:textId="77777777" w:rsidR="00366EBF" w:rsidRPr="002E6E74" w:rsidRDefault="00366EBF" w:rsidP="00175765">
            <w:pPr>
              <w:jc w:val="center"/>
              <w:rPr>
                <w:sz w:val="18"/>
                <w:szCs w:val="20"/>
              </w:rPr>
            </w:pPr>
            <w:r w:rsidRPr="002E6E74">
              <w:rPr>
                <w:sz w:val="18"/>
                <w:szCs w:val="20"/>
              </w:rPr>
              <w:t>2.50</w:t>
            </w:r>
          </w:p>
        </w:tc>
        <w:tc>
          <w:tcPr>
            <w:tcW w:w="1702" w:type="dxa"/>
          </w:tcPr>
          <w:p w14:paraId="76DCEC74" w14:textId="77777777" w:rsidR="00366EBF" w:rsidRPr="002E6E74" w:rsidRDefault="00366EBF" w:rsidP="00175765">
            <w:pPr>
              <w:jc w:val="center"/>
              <w:rPr>
                <w:sz w:val="18"/>
                <w:szCs w:val="20"/>
              </w:rPr>
            </w:pPr>
            <w:r w:rsidRPr="002E6E74">
              <w:rPr>
                <w:sz w:val="18"/>
                <w:szCs w:val="20"/>
              </w:rPr>
              <w:t>–</w:t>
            </w:r>
          </w:p>
        </w:tc>
      </w:tr>
      <w:tr w:rsidR="00366EBF" w:rsidRPr="002E6E74" w14:paraId="1A384A8E" w14:textId="77777777" w:rsidTr="00175765">
        <w:tblPrEx>
          <w:tblLook w:val="0000" w:firstRow="0" w:lastRow="0" w:firstColumn="0" w:lastColumn="0" w:noHBand="0" w:noVBand="0"/>
        </w:tblPrEx>
        <w:trPr>
          <w:trHeight w:val="54"/>
        </w:trPr>
        <w:tc>
          <w:tcPr>
            <w:tcW w:w="1691" w:type="dxa"/>
          </w:tcPr>
          <w:p w14:paraId="76D18533" w14:textId="77777777" w:rsidR="00366EBF" w:rsidRPr="002E6E74" w:rsidRDefault="00366EBF" w:rsidP="00175765">
            <w:pPr>
              <w:jc w:val="center"/>
              <w:rPr>
                <w:sz w:val="18"/>
                <w:szCs w:val="20"/>
              </w:rPr>
            </w:pPr>
            <w:r w:rsidRPr="002E6E74">
              <w:rPr>
                <w:sz w:val="18"/>
                <w:szCs w:val="20"/>
              </w:rPr>
              <w:t>77</w:t>
            </w:r>
          </w:p>
        </w:tc>
        <w:tc>
          <w:tcPr>
            <w:tcW w:w="1558" w:type="dxa"/>
          </w:tcPr>
          <w:p w14:paraId="5EEFE8C4" w14:textId="77777777" w:rsidR="00366EBF" w:rsidRPr="002E6E74" w:rsidRDefault="00366EBF" w:rsidP="00175765">
            <w:pPr>
              <w:jc w:val="center"/>
              <w:rPr>
                <w:sz w:val="18"/>
                <w:szCs w:val="20"/>
              </w:rPr>
            </w:pPr>
            <w:r w:rsidRPr="002E6E74">
              <w:rPr>
                <w:sz w:val="18"/>
                <w:szCs w:val="20"/>
              </w:rPr>
              <w:t>363595.41</w:t>
            </w:r>
          </w:p>
        </w:tc>
        <w:tc>
          <w:tcPr>
            <w:tcW w:w="1562" w:type="dxa"/>
          </w:tcPr>
          <w:p w14:paraId="34C18F21" w14:textId="77777777" w:rsidR="00366EBF" w:rsidRPr="002E6E74" w:rsidRDefault="00366EBF" w:rsidP="00175765">
            <w:pPr>
              <w:jc w:val="center"/>
              <w:rPr>
                <w:sz w:val="18"/>
                <w:szCs w:val="20"/>
              </w:rPr>
            </w:pPr>
            <w:r w:rsidRPr="002E6E74">
              <w:rPr>
                <w:sz w:val="18"/>
                <w:szCs w:val="20"/>
              </w:rPr>
              <w:t>2206137.59</w:t>
            </w:r>
          </w:p>
        </w:tc>
        <w:tc>
          <w:tcPr>
            <w:tcW w:w="2278" w:type="dxa"/>
          </w:tcPr>
          <w:p w14:paraId="009CBC5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F2C0F5" w14:textId="77777777" w:rsidR="00366EBF" w:rsidRPr="002E6E74" w:rsidRDefault="00366EBF" w:rsidP="00175765">
            <w:pPr>
              <w:jc w:val="center"/>
              <w:rPr>
                <w:sz w:val="18"/>
                <w:szCs w:val="20"/>
              </w:rPr>
            </w:pPr>
            <w:r w:rsidRPr="002E6E74">
              <w:rPr>
                <w:sz w:val="18"/>
                <w:szCs w:val="20"/>
              </w:rPr>
              <w:t>2.50</w:t>
            </w:r>
          </w:p>
        </w:tc>
        <w:tc>
          <w:tcPr>
            <w:tcW w:w="1702" w:type="dxa"/>
          </w:tcPr>
          <w:p w14:paraId="56E13EEF" w14:textId="77777777" w:rsidR="00366EBF" w:rsidRPr="002E6E74" w:rsidRDefault="00366EBF" w:rsidP="00175765">
            <w:pPr>
              <w:jc w:val="center"/>
              <w:rPr>
                <w:sz w:val="18"/>
                <w:szCs w:val="20"/>
              </w:rPr>
            </w:pPr>
            <w:r w:rsidRPr="002E6E74">
              <w:rPr>
                <w:sz w:val="18"/>
                <w:szCs w:val="20"/>
              </w:rPr>
              <w:t>–</w:t>
            </w:r>
          </w:p>
        </w:tc>
      </w:tr>
      <w:tr w:rsidR="00366EBF" w:rsidRPr="002E6E74" w14:paraId="3863B9BB" w14:textId="77777777" w:rsidTr="00175765">
        <w:tblPrEx>
          <w:tblLook w:val="0000" w:firstRow="0" w:lastRow="0" w:firstColumn="0" w:lastColumn="0" w:noHBand="0" w:noVBand="0"/>
        </w:tblPrEx>
        <w:trPr>
          <w:trHeight w:val="54"/>
        </w:trPr>
        <w:tc>
          <w:tcPr>
            <w:tcW w:w="1691" w:type="dxa"/>
          </w:tcPr>
          <w:p w14:paraId="7C90DEC8" w14:textId="77777777" w:rsidR="00366EBF" w:rsidRPr="002E6E74" w:rsidRDefault="00366EBF" w:rsidP="00175765">
            <w:pPr>
              <w:jc w:val="center"/>
              <w:rPr>
                <w:sz w:val="18"/>
                <w:szCs w:val="20"/>
              </w:rPr>
            </w:pPr>
            <w:r w:rsidRPr="002E6E74">
              <w:rPr>
                <w:sz w:val="18"/>
                <w:szCs w:val="20"/>
              </w:rPr>
              <w:t>78</w:t>
            </w:r>
          </w:p>
        </w:tc>
        <w:tc>
          <w:tcPr>
            <w:tcW w:w="1558" w:type="dxa"/>
          </w:tcPr>
          <w:p w14:paraId="5CBF9D82" w14:textId="77777777" w:rsidR="00366EBF" w:rsidRPr="002E6E74" w:rsidRDefault="00366EBF" w:rsidP="00175765">
            <w:pPr>
              <w:jc w:val="center"/>
              <w:rPr>
                <w:sz w:val="18"/>
                <w:szCs w:val="20"/>
              </w:rPr>
            </w:pPr>
            <w:r w:rsidRPr="002E6E74">
              <w:rPr>
                <w:sz w:val="18"/>
                <w:szCs w:val="20"/>
              </w:rPr>
              <w:t>363589.49</w:t>
            </w:r>
          </w:p>
        </w:tc>
        <w:tc>
          <w:tcPr>
            <w:tcW w:w="1562" w:type="dxa"/>
          </w:tcPr>
          <w:p w14:paraId="3E0A71FF" w14:textId="77777777" w:rsidR="00366EBF" w:rsidRPr="002E6E74" w:rsidRDefault="00366EBF" w:rsidP="00175765">
            <w:pPr>
              <w:jc w:val="center"/>
              <w:rPr>
                <w:sz w:val="18"/>
                <w:szCs w:val="20"/>
              </w:rPr>
            </w:pPr>
            <w:r w:rsidRPr="002E6E74">
              <w:rPr>
                <w:sz w:val="18"/>
                <w:szCs w:val="20"/>
              </w:rPr>
              <w:t>2206122.63</w:t>
            </w:r>
          </w:p>
        </w:tc>
        <w:tc>
          <w:tcPr>
            <w:tcW w:w="2278" w:type="dxa"/>
          </w:tcPr>
          <w:p w14:paraId="31C4217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43FC23" w14:textId="77777777" w:rsidR="00366EBF" w:rsidRPr="002E6E74" w:rsidRDefault="00366EBF" w:rsidP="00175765">
            <w:pPr>
              <w:jc w:val="center"/>
              <w:rPr>
                <w:sz w:val="18"/>
                <w:szCs w:val="20"/>
              </w:rPr>
            </w:pPr>
            <w:r w:rsidRPr="002E6E74">
              <w:rPr>
                <w:sz w:val="18"/>
                <w:szCs w:val="20"/>
              </w:rPr>
              <w:t>2.50</w:t>
            </w:r>
          </w:p>
        </w:tc>
        <w:tc>
          <w:tcPr>
            <w:tcW w:w="1702" w:type="dxa"/>
          </w:tcPr>
          <w:p w14:paraId="672CAFDE" w14:textId="77777777" w:rsidR="00366EBF" w:rsidRPr="002E6E74" w:rsidRDefault="00366EBF" w:rsidP="00175765">
            <w:pPr>
              <w:jc w:val="center"/>
              <w:rPr>
                <w:sz w:val="18"/>
                <w:szCs w:val="20"/>
              </w:rPr>
            </w:pPr>
            <w:r w:rsidRPr="002E6E74">
              <w:rPr>
                <w:sz w:val="18"/>
                <w:szCs w:val="20"/>
              </w:rPr>
              <w:t>–</w:t>
            </w:r>
          </w:p>
        </w:tc>
      </w:tr>
      <w:tr w:rsidR="00366EBF" w:rsidRPr="002E6E74" w14:paraId="48B83D9B" w14:textId="77777777" w:rsidTr="00175765">
        <w:tblPrEx>
          <w:tblLook w:val="0000" w:firstRow="0" w:lastRow="0" w:firstColumn="0" w:lastColumn="0" w:noHBand="0" w:noVBand="0"/>
        </w:tblPrEx>
        <w:trPr>
          <w:trHeight w:val="54"/>
        </w:trPr>
        <w:tc>
          <w:tcPr>
            <w:tcW w:w="1691" w:type="dxa"/>
          </w:tcPr>
          <w:p w14:paraId="64D90BDB" w14:textId="77777777" w:rsidR="00366EBF" w:rsidRPr="002E6E74" w:rsidRDefault="00366EBF" w:rsidP="00175765">
            <w:pPr>
              <w:jc w:val="center"/>
              <w:rPr>
                <w:sz w:val="18"/>
                <w:szCs w:val="20"/>
              </w:rPr>
            </w:pPr>
            <w:r w:rsidRPr="002E6E74">
              <w:rPr>
                <w:sz w:val="18"/>
                <w:szCs w:val="20"/>
              </w:rPr>
              <w:t>79</w:t>
            </w:r>
          </w:p>
        </w:tc>
        <w:tc>
          <w:tcPr>
            <w:tcW w:w="1558" w:type="dxa"/>
          </w:tcPr>
          <w:p w14:paraId="75A8B0FD" w14:textId="77777777" w:rsidR="00366EBF" w:rsidRPr="002E6E74" w:rsidRDefault="00366EBF" w:rsidP="00175765">
            <w:pPr>
              <w:jc w:val="center"/>
              <w:rPr>
                <w:sz w:val="18"/>
                <w:szCs w:val="20"/>
              </w:rPr>
            </w:pPr>
            <w:r w:rsidRPr="002E6E74">
              <w:rPr>
                <w:sz w:val="18"/>
                <w:szCs w:val="20"/>
              </w:rPr>
              <w:t>363584.52</w:t>
            </w:r>
          </w:p>
        </w:tc>
        <w:tc>
          <w:tcPr>
            <w:tcW w:w="1562" w:type="dxa"/>
          </w:tcPr>
          <w:p w14:paraId="639AD158" w14:textId="77777777" w:rsidR="00366EBF" w:rsidRPr="002E6E74" w:rsidRDefault="00366EBF" w:rsidP="00175765">
            <w:pPr>
              <w:jc w:val="center"/>
              <w:rPr>
                <w:sz w:val="18"/>
                <w:szCs w:val="20"/>
              </w:rPr>
            </w:pPr>
            <w:r w:rsidRPr="002E6E74">
              <w:rPr>
                <w:sz w:val="18"/>
                <w:szCs w:val="20"/>
              </w:rPr>
              <w:t>2206107.66</w:t>
            </w:r>
          </w:p>
        </w:tc>
        <w:tc>
          <w:tcPr>
            <w:tcW w:w="2278" w:type="dxa"/>
          </w:tcPr>
          <w:p w14:paraId="455E0B7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3EB912D" w14:textId="77777777" w:rsidR="00366EBF" w:rsidRPr="002E6E74" w:rsidRDefault="00366EBF" w:rsidP="00175765">
            <w:pPr>
              <w:jc w:val="center"/>
              <w:rPr>
                <w:sz w:val="18"/>
                <w:szCs w:val="20"/>
              </w:rPr>
            </w:pPr>
            <w:r w:rsidRPr="002E6E74">
              <w:rPr>
                <w:sz w:val="18"/>
                <w:szCs w:val="20"/>
              </w:rPr>
              <w:t>2.50</w:t>
            </w:r>
          </w:p>
        </w:tc>
        <w:tc>
          <w:tcPr>
            <w:tcW w:w="1702" w:type="dxa"/>
          </w:tcPr>
          <w:p w14:paraId="3F2D5239" w14:textId="77777777" w:rsidR="00366EBF" w:rsidRPr="002E6E74" w:rsidRDefault="00366EBF" w:rsidP="00175765">
            <w:pPr>
              <w:jc w:val="center"/>
              <w:rPr>
                <w:sz w:val="18"/>
                <w:szCs w:val="20"/>
              </w:rPr>
            </w:pPr>
            <w:r w:rsidRPr="002E6E74">
              <w:rPr>
                <w:sz w:val="18"/>
                <w:szCs w:val="20"/>
              </w:rPr>
              <w:t>–</w:t>
            </w:r>
          </w:p>
        </w:tc>
      </w:tr>
      <w:tr w:rsidR="00366EBF" w:rsidRPr="002E6E74" w14:paraId="4C0448B6" w14:textId="77777777" w:rsidTr="00175765">
        <w:tblPrEx>
          <w:tblLook w:val="0000" w:firstRow="0" w:lastRow="0" w:firstColumn="0" w:lastColumn="0" w:noHBand="0" w:noVBand="0"/>
        </w:tblPrEx>
        <w:trPr>
          <w:trHeight w:val="54"/>
        </w:trPr>
        <w:tc>
          <w:tcPr>
            <w:tcW w:w="1691" w:type="dxa"/>
          </w:tcPr>
          <w:p w14:paraId="5F204889" w14:textId="77777777" w:rsidR="00366EBF" w:rsidRPr="002E6E74" w:rsidRDefault="00366EBF" w:rsidP="00175765">
            <w:pPr>
              <w:jc w:val="center"/>
              <w:rPr>
                <w:sz w:val="18"/>
                <w:szCs w:val="20"/>
              </w:rPr>
            </w:pPr>
            <w:r w:rsidRPr="002E6E74">
              <w:rPr>
                <w:sz w:val="18"/>
                <w:szCs w:val="20"/>
              </w:rPr>
              <w:t>80</w:t>
            </w:r>
          </w:p>
        </w:tc>
        <w:tc>
          <w:tcPr>
            <w:tcW w:w="1558" w:type="dxa"/>
          </w:tcPr>
          <w:p w14:paraId="748B98D1" w14:textId="77777777" w:rsidR="00366EBF" w:rsidRPr="002E6E74" w:rsidRDefault="00366EBF" w:rsidP="00175765">
            <w:pPr>
              <w:jc w:val="center"/>
              <w:rPr>
                <w:sz w:val="18"/>
                <w:szCs w:val="20"/>
              </w:rPr>
            </w:pPr>
            <w:r w:rsidRPr="002E6E74">
              <w:rPr>
                <w:sz w:val="18"/>
                <w:szCs w:val="20"/>
              </w:rPr>
              <w:t>363580.20</w:t>
            </w:r>
          </w:p>
        </w:tc>
        <w:tc>
          <w:tcPr>
            <w:tcW w:w="1562" w:type="dxa"/>
          </w:tcPr>
          <w:p w14:paraId="2A727D18" w14:textId="77777777" w:rsidR="00366EBF" w:rsidRPr="002E6E74" w:rsidRDefault="00366EBF" w:rsidP="00175765">
            <w:pPr>
              <w:jc w:val="center"/>
              <w:rPr>
                <w:sz w:val="18"/>
                <w:szCs w:val="20"/>
              </w:rPr>
            </w:pPr>
            <w:r w:rsidRPr="002E6E74">
              <w:rPr>
                <w:sz w:val="18"/>
                <w:szCs w:val="20"/>
              </w:rPr>
              <w:t>2206092.82</w:t>
            </w:r>
          </w:p>
        </w:tc>
        <w:tc>
          <w:tcPr>
            <w:tcW w:w="2278" w:type="dxa"/>
          </w:tcPr>
          <w:p w14:paraId="0535BC3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8344AD" w14:textId="77777777" w:rsidR="00366EBF" w:rsidRPr="002E6E74" w:rsidRDefault="00366EBF" w:rsidP="00175765">
            <w:pPr>
              <w:jc w:val="center"/>
              <w:rPr>
                <w:sz w:val="18"/>
                <w:szCs w:val="20"/>
              </w:rPr>
            </w:pPr>
            <w:r w:rsidRPr="002E6E74">
              <w:rPr>
                <w:sz w:val="18"/>
                <w:szCs w:val="20"/>
              </w:rPr>
              <w:t>2.50</w:t>
            </w:r>
          </w:p>
        </w:tc>
        <w:tc>
          <w:tcPr>
            <w:tcW w:w="1702" w:type="dxa"/>
          </w:tcPr>
          <w:p w14:paraId="3BEE9CDB" w14:textId="77777777" w:rsidR="00366EBF" w:rsidRPr="002E6E74" w:rsidRDefault="00366EBF" w:rsidP="00175765">
            <w:pPr>
              <w:jc w:val="center"/>
              <w:rPr>
                <w:sz w:val="18"/>
                <w:szCs w:val="20"/>
              </w:rPr>
            </w:pPr>
            <w:r w:rsidRPr="002E6E74">
              <w:rPr>
                <w:sz w:val="18"/>
                <w:szCs w:val="20"/>
              </w:rPr>
              <w:t>–</w:t>
            </w:r>
          </w:p>
        </w:tc>
      </w:tr>
      <w:tr w:rsidR="00366EBF" w:rsidRPr="002E6E74" w14:paraId="7FFCAA07" w14:textId="77777777" w:rsidTr="00175765">
        <w:tblPrEx>
          <w:tblLook w:val="0000" w:firstRow="0" w:lastRow="0" w:firstColumn="0" w:lastColumn="0" w:noHBand="0" w:noVBand="0"/>
        </w:tblPrEx>
        <w:trPr>
          <w:trHeight w:val="54"/>
        </w:trPr>
        <w:tc>
          <w:tcPr>
            <w:tcW w:w="1691" w:type="dxa"/>
          </w:tcPr>
          <w:p w14:paraId="5B664F13" w14:textId="77777777" w:rsidR="00366EBF" w:rsidRPr="002E6E74" w:rsidRDefault="00366EBF" w:rsidP="00175765">
            <w:pPr>
              <w:jc w:val="center"/>
              <w:rPr>
                <w:sz w:val="18"/>
                <w:szCs w:val="20"/>
              </w:rPr>
            </w:pPr>
            <w:r w:rsidRPr="002E6E74">
              <w:rPr>
                <w:sz w:val="18"/>
                <w:szCs w:val="20"/>
              </w:rPr>
              <w:t>81</w:t>
            </w:r>
          </w:p>
        </w:tc>
        <w:tc>
          <w:tcPr>
            <w:tcW w:w="1558" w:type="dxa"/>
          </w:tcPr>
          <w:p w14:paraId="7EF46763" w14:textId="77777777" w:rsidR="00366EBF" w:rsidRPr="002E6E74" w:rsidRDefault="00366EBF" w:rsidP="00175765">
            <w:pPr>
              <w:jc w:val="center"/>
              <w:rPr>
                <w:sz w:val="18"/>
                <w:szCs w:val="20"/>
              </w:rPr>
            </w:pPr>
            <w:r w:rsidRPr="002E6E74">
              <w:rPr>
                <w:sz w:val="18"/>
                <w:szCs w:val="20"/>
              </w:rPr>
              <w:t>363576.23</w:t>
            </w:r>
          </w:p>
        </w:tc>
        <w:tc>
          <w:tcPr>
            <w:tcW w:w="1562" w:type="dxa"/>
          </w:tcPr>
          <w:p w14:paraId="012F38DB" w14:textId="77777777" w:rsidR="00366EBF" w:rsidRPr="002E6E74" w:rsidRDefault="00366EBF" w:rsidP="00175765">
            <w:pPr>
              <w:jc w:val="center"/>
              <w:rPr>
                <w:sz w:val="18"/>
                <w:szCs w:val="20"/>
              </w:rPr>
            </w:pPr>
            <w:r w:rsidRPr="002E6E74">
              <w:rPr>
                <w:sz w:val="18"/>
                <w:szCs w:val="20"/>
              </w:rPr>
              <w:t>2206078.19</w:t>
            </w:r>
          </w:p>
        </w:tc>
        <w:tc>
          <w:tcPr>
            <w:tcW w:w="2278" w:type="dxa"/>
          </w:tcPr>
          <w:p w14:paraId="0BA4CEA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988CC6" w14:textId="77777777" w:rsidR="00366EBF" w:rsidRPr="002E6E74" w:rsidRDefault="00366EBF" w:rsidP="00175765">
            <w:pPr>
              <w:jc w:val="center"/>
              <w:rPr>
                <w:sz w:val="18"/>
                <w:szCs w:val="20"/>
              </w:rPr>
            </w:pPr>
            <w:r w:rsidRPr="002E6E74">
              <w:rPr>
                <w:sz w:val="18"/>
                <w:szCs w:val="20"/>
              </w:rPr>
              <w:t>2.50</w:t>
            </w:r>
          </w:p>
        </w:tc>
        <w:tc>
          <w:tcPr>
            <w:tcW w:w="1702" w:type="dxa"/>
          </w:tcPr>
          <w:p w14:paraId="135D5E70" w14:textId="77777777" w:rsidR="00366EBF" w:rsidRPr="002E6E74" w:rsidRDefault="00366EBF" w:rsidP="00175765">
            <w:pPr>
              <w:jc w:val="center"/>
              <w:rPr>
                <w:sz w:val="18"/>
                <w:szCs w:val="20"/>
              </w:rPr>
            </w:pPr>
            <w:r w:rsidRPr="002E6E74">
              <w:rPr>
                <w:sz w:val="18"/>
                <w:szCs w:val="20"/>
              </w:rPr>
              <w:t>–</w:t>
            </w:r>
          </w:p>
        </w:tc>
      </w:tr>
      <w:tr w:rsidR="00366EBF" w:rsidRPr="002E6E74" w14:paraId="3088A0C2" w14:textId="77777777" w:rsidTr="00175765">
        <w:tblPrEx>
          <w:tblLook w:val="0000" w:firstRow="0" w:lastRow="0" w:firstColumn="0" w:lastColumn="0" w:noHBand="0" w:noVBand="0"/>
        </w:tblPrEx>
        <w:trPr>
          <w:trHeight w:val="54"/>
        </w:trPr>
        <w:tc>
          <w:tcPr>
            <w:tcW w:w="1691" w:type="dxa"/>
          </w:tcPr>
          <w:p w14:paraId="1B13C95A" w14:textId="77777777" w:rsidR="00366EBF" w:rsidRPr="002E6E74" w:rsidRDefault="00366EBF" w:rsidP="00175765">
            <w:pPr>
              <w:jc w:val="center"/>
              <w:rPr>
                <w:sz w:val="18"/>
                <w:szCs w:val="20"/>
              </w:rPr>
            </w:pPr>
            <w:r w:rsidRPr="002E6E74">
              <w:rPr>
                <w:sz w:val="18"/>
                <w:szCs w:val="20"/>
              </w:rPr>
              <w:t>82</w:t>
            </w:r>
          </w:p>
        </w:tc>
        <w:tc>
          <w:tcPr>
            <w:tcW w:w="1558" w:type="dxa"/>
          </w:tcPr>
          <w:p w14:paraId="61205071" w14:textId="77777777" w:rsidR="00366EBF" w:rsidRPr="002E6E74" w:rsidRDefault="00366EBF" w:rsidP="00175765">
            <w:pPr>
              <w:jc w:val="center"/>
              <w:rPr>
                <w:sz w:val="18"/>
                <w:szCs w:val="20"/>
              </w:rPr>
            </w:pPr>
            <w:r w:rsidRPr="002E6E74">
              <w:rPr>
                <w:sz w:val="18"/>
                <w:szCs w:val="20"/>
              </w:rPr>
              <w:t>363356.96</w:t>
            </w:r>
          </w:p>
        </w:tc>
        <w:tc>
          <w:tcPr>
            <w:tcW w:w="1562" w:type="dxa"/>
          </w:tcPr>
          <w:p w14:paraId="2FBAFB95" w14:textId="77777777" w:rsidR="00366EBF" w:rsidRPr="002E6E74" w:rsidRDefault="00366EBF" w:rsidP="00175765">
            <w:pPr>
              <w:jc w:val="center"/>
              <w:rPr>
                <w:sz w:val="18"/>
                <w:szCs w:val="20"/>
              </w:rPr>
            </w:pPr>
            <w:r w:rsidRPr="002E6E74">
              <w:rPr>
                <w:sz w:val="18"/>
                <w:szCs w:val="20"/>
              </w:rPr>
              <w:t>2205258.41</w:t>
            </w:r>
          </w:p>
        </w:tc>
        <w:tc>
          <w:tcPr>
            <w:tcW w:w="2278" w:type="dxa"/>
          </w:tcPr>
          <w:p w14:paraId="335258A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1EAF43" w14:textId="77777777" w:rsidR="00366EBF" w:rsidRPr="002E6E74" w:rsidRDefault="00366EBF" w:rsidP="00175765">
            <w:pPr>
              <w:jc w:val="center"/>
              <w:rPr>
                <w:sz w:val="18"/>
                <w:szCs w:val="20"/>
              </w:rPr>
            </w:pPr>
            <w:r w:rsidRPr="002E6E74">
              <w:rPr>
                <w:sz w:val="18"/>
                <w:szCs w:val="20"/>
              </w:rPr>
              <w:t>2.50</w:t>
            </w:r>
          </w:p>
        </w:tc>
        <w:tc>
          <w:tcPr>
            <w:tcW w:w="1702" w:type="dxa"/>
          </w:tcPr>
          <w:p w14:paraId="2936A5F0" w14:textId="77777777" w:rsidR="00366EBF" w:rsidRPr="002E6E74" w:rsidRDefault="00366EBF" w:rsidP="00175765">
            <w:pPr>
              <w:jc w:val="center"/>
              <w:rPr>
                <w:sz w:val="18"/>
                <w:szCs w:val="20"/>
              </w:rPr>
            </w:pPr>
            <w:r w:rsidRPr="002E6E74">
              <w:rPr>
                <w:sz w:val="18"/>
                <w:szCs w:val="20"/>
              </w:rPr>
              <w:t>–</w:t>
            </w:r>
          </w:p>
        </w:tc>
      </w:tr>
      <w:tr w:rsidR="00366EBF" w:rsidRPr="002E6E74" w14:paraId="7C58571E" w14:textId="77777777" w:rsidTr="00175765">
        <w:tblPrEx>
          <w:tblLook w:val="0000" w:firstRow="0" w:lastRow="0" w:firstColumn="0" w:lastColumn="0" w:noHBand="0" w:noVBand="0"/>
        </w:tblPrEx>
        <w:trPr>
          <w:trHeight w:val="54"/>
        </w:trPr>
        <w:tc>
          <w:tcPr>
            <w:tcW w:w="1691" w:type="dxa"/>
          </w:tcPr>
          <w:p w14:paraId="048C11A4" w14:textId="77777777" w:rsidR="00366EBF" w:rsidRPr="002E6E74" w:rsidRDefault="00366EBF" w:rsidP="00175765">
            <w:pPr>
              <w:jc w:val="center"/>
              <w:rPr>
                <w:sz w:val="18"/>
                <w:szCs w:val="20"/>
              </w:rPr>
            </w:pPr>
            <w:r w:rsidRPr="002E6E74">
              <w:rPr>
                <w:sz w:val="18"/>
                <w:szCs w:val="20"/>
              </w:rPr>
              <w:t>83</w:t>
            </w:r>
          </w:p>
        </w:tc>
        <w:tc>
          <w:tcPr>
            <w:tcW w:w="1558" w:type="dxa"/>
          </w:tcPr>
          <w:p w14:paraId="0C8D67EB" w14:textId="77777777" w:rsidR="00366EBF" w:rsidRPr="002E6E74" w:rsidRDefault="00366EBF" w:rsidP="00175765">
            <w:pPr>
              <w:jc w:val="center"/>
              <w:rPr>
                <w:sz w:val="18"/>
                <w:szCs w:val="20"/>
              </w:rPr>
            </w:pPr>
            <w:r w:rsidRPr="002E6E74">
              <w:rPr>
                <w:sz w:val="18"/>
                <w:szCs w:val="20"/>
              </w:rPr>
              <w:t>363351.08</w:t>
            </w:r>
          </w:p>
        </w:tc>
        <w:tc>
          <w:tcPr>
            <w:tcW w:w="1562" w:type="dxa"/>
          </w:tcPr>
          <w:p w14:paraId="27D863B6" w14:textId="77777777" w:rsidR="00366EBF" w:rsidRPr="002E6E74" w:rsidRDefault="00366EBF" w:rsidP="00175765">
            <w:pPr>
              <w:jc w:val="center"/>
              <w:rPr>
                <w:sz w:val="18"/>
                <w:szCs w:val="20"/>
              </w:rPr>
            </w:pPr>
            <w:r w:rsidRPr="002E6E74">
              <w:rPr>
                <w:sz w:val="18"/>
                <w:szCs w:val="20"/>
              </w:rPr>
              <w:t>2205237.06</w:t>
            </w:r>
          </w:p>
        </w:tc>
        <w:tc>
          <w:tcPr>
            <w:tcW w:w="2278" w:type="dxa"/>
          </w:tcPr>
          <w:p w14:paraId="3375FF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0DAAF06" w14:textId="77777777" w:rsidR="00366EBF" w:rsidRPr="002E6E74" w:rsidRDefault="00366EBF" w:rsidP="00175765">
            <w:pPr>
              <w:jc w:val="center"/>
              <w:rPr>
                <w:sz w:val="18"/>
                <w:szCs w:val="20"/>
              </w:rPr>
            </w:pPr>
            <w:r w:rsidRPr="002E6E74">
              <w:rPr>
                <w:sz w:val="18"/>
                <w:szCs w:val="20"/>
              </w:rPr>
              <w:t>2.50</w:t>
            </w:r>
          </w:p>
        </w:tc>
        <w:tc>
          <w:tcPr>
            <w:tcW w:w="1702" w:type="dxa"/>
          </w:tcPr>
          <w:p w14:paraId="70796659" w14:textId="77777777" w:rsidR="00366EBF" w:rsidRPr="002E6E74" w:rsidRDefault="00366EBF" w:rsidP="00175765">
            <w:pPr>
              <w:jc w:val="center"/>
              <w:rPr>
                <w:sz w:val="18"/>
                <w:szCs w:val="20"/>
              </w:rPr>
            </w:pPr>
            <w:r w:rsidRPr="002E6E74">
              <w:rPr>
                <w:sz w:val="18"/>
                <w:szCs w:val="20"/>
              </w:rPr>
              <w:t>–</w:t>
            </w:r>
          </w:p>
        </w:tc>
      </w:tr>
      <w:tr w:rsidR="00366EBF" w:rsidRPr="002E6E74" w14:paraId="56270D50" w14:textId="77777777" w:rsidTr="00175765">
        <w:tblPrEx>
          <w:tblLook w:val="0000" w:firstRow="0" w:lastRow="0" w:firstColumn="0" w:lastColumn="0" w:noHBand="0" w:noVBand="0"/>
        </w:tblPrEx>
        <w:trPr>
          <w:trHeight w:val="54"/>
        </w:trPr>
        <w:tc>
          <w:tcPr>
            <w:tcW w:w="1691" w:type="dxa"/>
          </w:tcPr>
          <w:p w14:paraId="64132497" w14:textId="77777777" w:rsidR="00366EBF" w:rsidRPr="002E6E74" w:rsidRDefault="00366EBF" w:rsidP="00175765">
            <w:pPr>
              <w:jc w:val="center"/>
              <w:rPr>
                <w:sz w:val="18"/>
                <w:szCs w:val="20"/>
              </w:rPr>
            </w:pPr>
            <w:r w:rsidRPr="002E6E74">
              <w:rPr>
                <w:sz w:val="18"/>
                <w:szCs w:val="20"/>
              </w:rPr>
              <w:t>84</w:t>
            </w:r>
          </w:p>
        </w:tc>
        <w:tc>
          <w:tcPr>
            <w:tcW w:w="1558" w:type="dxa"/>
          </w:tcPr>
          <w:p w14:paraId="4D6F9716" w14:textId="77777777" w:rsidR="00366EBF" w:rsidRPr="002E6E74" w:rsidRDefault="00366EBF" w:rsidP="00175765">
            <w:pPr>
              <w:jc w:val="center"/>
              <w:rPr>
                <w:sz w:val="18"/>
                <w:szCs w:val="20"/>
              </w:rPr>
            </w:pPr>
            <w:r w:rsidRPr="002E6E74">
              <w:rPr>
                <w:sz w:val="18"/>
                <w:szCs w:val="20"/>
              </w:rPr>
              <w:t>363344.48</w:t>
            </w:r>
          </w:p>
        </w:tc>
        <w:tc>
          <w:tcPr>
            <w:tcW w:w="1562" w:type="dxa"/>
          </w:tcPr>
          <w:p w14:paraId="4D0405DA" w14:textId="77777777" w:rsidR="00366EBF" w:rsidRPr="002E6E74" w:rsidRDefault="00366EBF" w:rsidP="00175765">
            <w:pPr>
              <w:jc w:val="center"/>
              <w:rPr>
                <w:sz w:val="18"/>
                <w:szCs w:val="20"/>
              </w:rPr>
            </w:pPr>
            <w:r w:rsidRPr="002E6E74">
              <w:rPr>
                <w:sz w:val="18"/>
                <w:szCs w:val="20"/>
              </w:rPr>
              <w:t>2205216.73</w:t>
            </w:r>
          </w:p>
        </w:tc>
        <w:tc>
          <w:tcPr>
            <w:tcW w:w="2278" w:type="dxa"/>
          </w:tcPr>
          <w:p w14:paraId="2E61546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EF2BC9" w14:textId="77777777" w:rsidR="00366EBF" w:rsidRPr="002E6E74" w:rsidRDefault="00366EBF" w:rsidP="00175765">
            <w:pPr>
              <w:jc w:val="center"/>
              <w:rPr>
                <w:sz w:val="18"/>
                <w:szCs w:val="20"/>
              </w:rPr>
            </w:pPr>
            <w:r w:rsidRPr="002E6E74">
              <w:rPr>
                <w:sz w:val="18"/>
                <w:szCs w:val="20"/>
              </w:rPr>
              <w:t>2.50</w:t>
            </w:r>
          </w:p>
        </w:tc>
        <w:tc>
          <w:tcPr>
            <w:tcW w:w="1702" w:type="dxa"/>
          </w:tcPr>
          <w:p w14:paraId="006FA55A" w14:textId="77777777" w:rsidR="00366EBF" w:rsidRPr="002E6E74" w:rsidRDefault="00366EBF" w:rsidP="00175765">
            <w:pPr>
              <w:jc w:val="center"/>
              <w:rPr>
                <w:sz w:val="18"/>
                <w:szCs w:val="20"/>
              </w:rPr>
            </w:pPr>
            <w:r w:rsidRPr="002E6E74">
              <w:rPr>
                <w:sz w:val="18"/>
                <w:szCs w:val="20"/>
              </w:rPr>
              <w:t>–</w:t>
            </w:r>
          </w:p>
        </w:tc>
      </w:tr>
      <w:tr w:rsidR="00366EBF" w:rsidRPr="002E6E74" w14:paraId="32467614" w14:textId="77777777" w:rsidTr="00175765">
        <w:tblPrEx>
          <w:tblLook w:val="0000" w:firstRow="0" w:lastRow="0" w:firstColumn="0" w:lastColumn="0" w:noHBand="0" w:noVBand="0"/>
        </w:tblPrEx>
        <w:trPr>
          <w:trHeight w:val="54"/>
        </w:trPr>
        <w:tc>
          <w:tcPr>
            <w:tcW w:w="1691" w:type="dxa"/>
          </w:tcPr>
          <w:p w14:paraId="3336A8EE" w14:textId="77777777" w:rsidR="00366EBF" w:rsidRPr="002E6E74" w:rsidRDefault="00366EBF" w:rsidP="00175765">
            <w:pPr>
              <w:jc w:val="center"/>
              <w:rPr>
                <w:sz w:val="18"/>
                <w:szCs w:val="20"/>
              </w:rPr>
            </w:pPr>
            <w:r w:rsidRPr="002E6E74">
              <w:rPr>
                <w:sz w:val="18"/>
                <w:szCs w:val="20"/>
              </w:rPr>
              <w:t>85</w:t>
            </w:r>
          </w:p>
        </w:tc>
        <w:tc>
          <w:tcPr>
            <w:tcW w:w="1558" w:type="dxa"/>
          </w:tcPr>
          <w:p w14:paraId="52FB82DC" w14:textId="77777777" w:rsidR="00366EBF" w:rsidRPr="002E6E74" w:rsidRDefault="00366EBF" w:rsidP="00175765">
            <w:pPr>
              <w:jc w:val="center"/>
              <w:rPr>
                <w:sz w:val="18"/>
                <w:szCs w:val="20"/>
              </w:rPr>
            </w:pPr>
            <w:r w:rsidRPr="002E6E74">
              <w:rPr>
                <w:sz w:val="18"/>
                <w:szCs w:val="20"/>
              </w:rPr>
              <w:t>363336.38</w:t>
            </w:r>
          </w:p>
        </w:tc>
        <w:tc>
          <w:tcPr>
            <w:tcW w:w="1562" w:type="dxa"/>
          </w:tcPr>
          <w:p w14:paraId="15D807F1" w14:textId="77777777" w:rsidR="00366EBF" w:rsidRPr="002E6E74" w:rsidRDefault="00366EBF" w:rsidP="00175765">
            <w:pPr>
              <w:jc w:val="center"/>
              <w:rPr>
                <w:sz w:val="18"/>
                <w:szCs w:val="20"/>
              </w:rPr>
            </w:pPr>
            <w:r w:rsidRPr="002E6E74">
              <w:rPr>
                <w:sz w:val="18"/>
                <w:szCs w:val="20"/>
              </w:rPr>
              <w:t>2205197.75</w:t>
            </w:r>
          </w:p>
        </w:tc>
        <w:tc>
          <w:tcPr>
            <w:tcW w:w="2278" w:type="dxa"/>
          </w:tcPr>
          <w:p w14:paraId="1BB5701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A9AA78F" w14:textId="77777777" w:rsidR="00366EBF" w:rsidRPr="002E6E74" w:rsidRDefault="00366EBF" w:rsidP="00175765">
            <w:pPr>
              <w:jc w:val="center"/>
              <w:rPr>
                <w:sz w:val="18"/>
                <w:szCs w:val="20"/>
              </w:rPr>
            </w:pPr>
            <w:r w:rsidRPr="002E6E74">
              <w:rPr>
                <w:sz w:val="18"/>
                <w:szCs w:val="20"/>
              </w:rPr>
              <w:t>2.50</w:t>
            </w:r>
          </w:p>
        </w:tc>
        <w:tc>
          <w:tcPr>
            <w:tcW w:w="1702" w:type="dxa"/>
          </w:tcPr>
          <w:p w14:paraId="3A1AD411" w14:textId="77777777" w:rsidR="00366EBF" w:rsidRPr="002E6E74" w:rsidRDefault="00366EBF" w:rsidP="00175765">
            <w:pPr>
              <w:jc w:val="center"/>
              <w:rPr>
                <w:sz w:val="18"/>
                <w:szCs w:val="20"/>
              </w:rPr>
            </w:pPr>
            <w:r w:rsidRPr="002E6E74">
              <w:rPr>
                <w:sz w:val="18"/>
                <w:szCs w:val="20"/>
              </w:rPr>
              <w:t>–</w:t>
            </w:r>
          </w:p>
        </w:tc>
      </w:tr>
      <w:tr w:rsidR="00366EBF" w:rsidRPr="002E6E74" w14:paraId="0F49DC5B" w14:textId="77777777" w:rsidTr="00175765">
        <w:tblPrEx>
          <w:tblLook w:val="0000" w:firstRow="0" w:lastRow="0" w:firstColumn="0" w:lastColumn="0" w:noHBand="0" w:noVBand="0"/>
        </w:tblPrEx>
        <w:trPr>
          <w:trHeight w:val="54"/>
        </w:trPr>
        <w:tc>
          <w:tcPr>
            <w:tcW w:w="1691" w:type="dxa"/>
          </w:tcPr>
          <w:p w14:paraId="542CB84D" w14:textId="77777777" w:rsidR="00366EBF" w:rsidRPr="002E6E74" w:rsidRDefault="00366EBF" w:rsidP="00175765">
            <w:pPr>
              <w:jc w:val="center"/>
              <w:rPr>
                <w:sz w:val="18"/>
                <w:szCs w:val="20"/>
              </w:rPr>
            </w:pPr>
            <w:r w:rsidRPr="002E6E74">
              <w:rPr>
                <w:sz w:val="18"/>
                <w:szCs w:val="20"/>
              </w:rPr>
              <w:t>86</w:t>
            </w:r>
          </w:p>
        </w:tc>
        <w:tc>
          <w:tcPr>
            <w:tcW w:w="1558" w:type="dxa"/>
          </w:tcPr>
          <w:p w14:paraId="52A75669" w14:textId="77777777" w:rsidR="00366EBF" w:rsidRPr="002E6E74" w:rsidRDefault="00366EBF" w:rsidP="00175765">
            <w:pPr>
              <w:jc w:val="center"/>
              <w:rPr>
                <w:sz w:val="18"/>
                <w:szCs w:val="20"/>
              </w:rPr>
            </w:pPr>
            <w:r w:rsidRPr="002E6E74">
              <w:rPr>
                <w:sz w:val="18"/>
                <w:szCs w:val="20"/>
              </w:rPr>
              <w:t>363326.18</w:t>
            </w:r>
          </w:p>
        </w:tc>
        <w:tc>
          <w:tcPr>
            <w:tcW w:w="1562" w:type="dxa"/>
          </w:tcPr>
          <w:p w14:paraId="78AADE52" w14:textId="77777777" w:rsidR="00366EBF" w:rsidRPr="002E6E74" w:rsidRDefault="00366EBF" w:rsidP="00175765">
            <w:pPr>
              <w:jc w:val="center"/>
              <w:rPr>
                <w:sz w:val="18"/>
                <w:szCs w:val="20"/>
              </w:rPr>
            </w:pPr>
            <w:r w:rsidRPr="002E6E74">
              <w:rPr>
                <w:sz w:val="18"/>
                <w:szCs w:val="20"/>
              </w:rPr>
              <w:t>2205180.68</w:t>
            </w:r>
          </w:p>
        </w:tc>
        <w:tc>
          <w:tcPr>
            <w:tcW w:w="2278" w:type="dxa"/>
          </w:tcPr>
          <w:p w14:paraId="4E1FEA5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6F1EA5" w14:textId="77777777" w:rsidR="00366EBF" w:rsidRPr="002E6E74" w:rsidRDefault="00366EBF" w:rsidP="00175765">
            <w:pPr>
              <w:jc w:val="center"/>
              <w:rPr>
                <w:sz w:val="18"/>
                <w:szCs w:val="20"/>
              </w:rPr>
            </w:pPr>
            <w:r w:rsidRPr="002E6E74">
              <w:rPr>
                <w:sz w:val="18"/>
                <w:szCs w:val="20"/>
              </w:rPr>
              <w:t>2.50</w:t>
            </w:r>
          </w:p>
        </w:tc>
        <w:tc>
          <w:tcPr>
            <w:tcW w:w="1702" w:type="dxa"/>
          </w:tcPr>
          <w:p w14:paraId="76F77B80" w14:textId="77777777" w:rsidR="00366EBF" w:rsidRPr="002E6E74" w:rsidRDefault="00366EBF" w:rsidP="00175765">
            <w:pPr>
              <w:jc w:val="center"/>
              <w:rPr>
                <w:sz w:val="18"/>
                <w:szCs w:val="20"/>
              </w:rPr>
            </w:pPr>
            <w:r w:rsidRPr="002E6E74">
              <w:rPr>
                <w:sz w:val="18"/>
                <w:szCs w:val="20"/>
              </w:rPr>
              <w:t>–</w:t>
            </w:r>
          </w:p>
        </w:tc>
      </w:tr>
      <w:tr w:rsidR="00366EBF" w:rsidRPr="002E6E74" w14:paraId="486480B6" w14:textId="77777777" w:rsidTr="00175765">
        <w:tblPrEx>
          <w:tblLook w:val="0000" w:firstRow="0" w:lastRow="0" w:firstColumn="0" w:lastColumn="0" w:noHBand="0" w:noVBand="0"/>
        </w:tblPrEx>
        <w:trPr>
          <w:trHeight w:val="54"/>
        </w:trPr>
        <w:tc>
          <w:tcPr>
            <w:tcW w:w="1691" w:type="dxa"/>
          </w:tcPr>
          <w:p w14:paraId="1F975678" w14:textId="77777777" w:rsidR="00366EBF" w:rsidRPr="002E6E74" w:rsidRDefault="00366EBF" w:rsidP="00175765">
            <w:pPr>
              <w:jc w:val="center"/>
              <w:rPr>
                <w:sz w:val="18"/>
                <w:szCs w:val="20"/>
              </w:rPr>
            </w:pPr>
            <w:r w:rsidRPr="002E6E74">
              <w:rPr>
                <w:sz w:val="18"/>
                <w:szCs w:val="20"/>
              </w:rPr>
              <w:t>87</w:t>
            </w:r>
          </w:p>
        </w:tc>
        <w:tc>
          <w:tcPr>
            <w:tcW w:w="1558" w:type="dxa"/>
          </w:tcPr>
          <w:p w14:paraId="0BDCF10B" w14:textId="77777777" w:rsidR="00366EBF" w:rsidRPr="002E6E74" w:rsidRDefault="00366EBF" w:rsidP="00175765">
            <w:pPr>
              <w:jc w:val="center"/>
              <w:rPr>
                <w:sz w:val="18"/>
                <w:szCs w:val="20"/>
              </w:rPr>
            </w:pPr>
            <w:r w:rsidRPr="002E6E74">
              <w:rPr>
                <w:sz w:val="18"/>
                <w:szCs w:val="20"/>
              </w:rPr>
              <w:t>363312.70</w:t>
            </w:r>
          </w:p>
        </w:tc>
        <w:tc>
          <w:tcPr>
            <w:tcW w:w="1562" w:type="dxa"/>
          </w:tcPr>
          <w:p w14:paraId="3617F65C" w14:textId="77777777" w:rsidR="00366EBF" w:rsidRPr="002E6E74" w:rsidRDefault="00366EBF" w:rsidP="00175765">
            <w:pPr>
              <w:jc w:val="center"/>
              <w:rPr>
                <w:sz w:val="18"/>
                <w:szCs w:val="20"/>
              </w:rPr>
            </w:pPr>
            <w:r w:rsidRPr="002E6E74">
              <w:rPr>
                <w:sz w:val="18"/>
                <w:szCs w:val="20"/>
              </w:rPr>
              <w:t>2205165.17</w:t>
            </w:r>
          </w:p>
        </w:tc>
        <w:tc>
          <w:tcPr>
            <w:tcW w:w="2278" w:type="dxa"/>
          </w:tcPr>
          <w:p w14:paraId="5052E6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5687B3" w14:textId="77777777" w:rsidR="00366EBF" w:rsidRPr="002E6E74" w:rsidRDefault="00366EBF" w:rsidP="00175765">
            <w:pPr>
              <w:jc w:val="center"/>
              <w:rPr>
                <w:sz w:val="18"/>
                <w:szCs w:val="20"/>
              </w:rPr>
            </w:pPr>
            <w:r w:rsidRPr="002E6E74">
              <w:rPr>
                <w:sz w:val="18"/>
                <w:szCs w:val="20"/>
              </w:rPr>
              <w:t>2.50</w:t>
            </w:r>
          </w:p>
        </w:tc>
        <w:tc>
          <w:tcPr>
            <w:tcW w:w="1702" w:type="dxa"/>
          </w:tcPr>
          <w:p w14:paraId="6DA0AEF3" w14:textId="77777777" w:rsidR="00366EBF" w:rsidRPr="002E6E74" w:rsidRDefault="00366EBF" w:rsidP="00175765">
            <w:pPr>
              <w:jc w:val="center"/>
              <w:rPr>
                <w:sz w:val="18"/>
                <w:szCs w:val="20"/>
              </w:rPr>
            </w:pPr>
            <w:r w:rsidRPr="002E6E74">
              <w:rPr>
                <w:sz w:val="18"/>
                <w:szCs w:val="20"/>
              </w:rPr>
              <w:t>–</w:t>
            </w:r>
          </w:p>
        </w:tc>
      </w:tr>
      <w:tr w:rsidR="00366EBF" w:rsidRPr="002E6E74" w14:paraId="74A1F574" w14:textId="77777777" w:rsidTr="00175765">
        <w:tblPrEx>
          <w:tblLook w:val="0000" w:firstRow="0" w:lastRow="0" w:firstColumn="0" w:lastColumn="0" w:noHBand="0" w:noVBand="0"/>
        </w:tblPrEx>
        <w:trPr>
          <w:trHeight w:val="54"/>
        </w:trPr>
        <w:tc>
          <w:tcPr>
            <w:tcW w:w="1691" w:type="dxa"/>
          </w:tcPr>
          <w:p w14:paraId="52AA9744" w14:textId="77777777" w:rsidR="00366EBF" w:rsidRPr="002E6E74" w:rsidRDefault="00366EBF" w:rsidP="00175765">
            <w:pPr>
              <w:jc w:val="center"/>
              <w:rPr>
                <w:sz w:val="18"/>
                <w:szCs w:val="20"/>
              </w:rPr>
            </w:pPr>
            <w:r w:rsidRPr="002E6E74">
              <w:rPr>
                <w:sz w:val="18"/>
                <w:szCs w:val="20"/>
              </w:rPr>
              <w:t>88</w:t>
            </w:r>
          </w:p>
        </w:tc>
        <w:tc>
          <w:tcPr>
            <w:tcW w:w="1558" w:type="dxa"/>
          </w:tcPr>
          <w:p w14:paraId="7579DAAD" w14:textId="77777777" w:rsidR="00366EBF" w:rsidRPr="002E6E74" w:rsidRDefault="00366EBF" w:rsidP="00175765">
            <w:pPr>
              <w:jc w:val="center"/>
              <w:rPr>
                <w:sz w:val="18"/>
                <w:szCs w:val="20"/>
              </w:rPr>
            </w:pPr>
            <w:r w:rsidRPr="002E6E74">
              <w:rPr>
                <w:sz w:val="18"/>
                <w:szCs w:val="20"/>
              </w:rPr>
              <w:t>363297.13</w:t>
            </w:r>
          </w:p>
        </w:tc>
        <w:tc>
          <w:tcPr>
            <w:tcW w:w="1562" w:type="dxa"/>
          </w:tcPr>
          <w:p w14:paraId="5EC709EB" w14:textId="77777777" w:rsidR="00366EBF" w:rsidRPr="002E6E74" w:rsidRDefault="00366EBF" w:rsidP="00175765">
            <w:pPr>
              <w:jc w:val="center"/>
              <w:rPr>
                <w:sz w:val="18"/>
                <w:szCs w:val="20"/>
              </w:rPr>
            </w:pPr>
            <w:r w:rsidRPr="002E6E74">
              <w:rPr>
                <w:sz w:val="18"/>
                <w:szCs w:val="20"/>
              </w:rPr>
              <w:t>2205152.20</w:t>
            </w:r>
          </w:p>
        </w:tc>
        <w:tc>
          <w:tcPr>
            <w:tcW w:w="2278" w:type="dxa"/>
          </w:tcPr>
          <w:p w14:paraId="14D46B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43DC1C9" w14:textId="77777777" w:rsidR="00366EBF" w:rsidRPr="002E6E74" w:rsidRDefault="00366EBF" w:rsidP="00175765">
            <w:pPr>
              <w:jc w:val="center"/>
              <w:rPr>
                <w:sz w:val="18"/>
                <w:szCs w:val="20"/>
              </w:rPr>
            </w:pPr>
            <w:r w:rsidRPr="002E6E74">
              <w:rPr>
                <w:sz w:val="18"/>
                <w:szCs w:val="20"/>
              </w:rPr>
              <w:t>2.50</w:t>
            </w:r>
          </w:p>
        </w:tc>
        <w:tc>
          <w:tcPr>
            <w:tcW w:w="1702" w:type="dxa"/>
          </w:tcPr>
          <w:p w14:paraId="40400F91" w14:textId="77777777" w:rsidR="00366EBF" w:rsidRPr="002E6E74" w:rsidRDefault="00366EBF" w:rsidP="00175765">
            <w:pPr>
              <w:jc w:val="center"/>
              <w:rPr>
                <w:sz w:val="18"/>
                <w:szCs w:val="20"/>
              </w:rPr>
            </w:pPr>
            <w:r w:rsidRPr="002E6E74">
              <w:rPr>
                <w:sz w:val="18"/>
                <w:szCs w:val="20"/>
              </w:rPr>
              <w:t>–</w:t>
            </w:r>
          </w:p>
        </w:tc>
      </w:tr>
      <w:tr w:rsidR="00366EBF" w:rsidRPr="002E6E74" w14:paraId="5E776990" w14:textId="77777777" w:rsidTr="00175765">
        <w:tblPrEx>
          <w:tblLook w:val="0000" w:firstRow="0" w:lastRow="0" w:firstColumn="0" w:lastColumn="0" w:noHBand="0" w:noVBand="0"/>
        </w:tblPrEx>
        <w:trPr>
          <w:trHeight w:val="54"/>
        </w:trPr>
        <w:tc>
          <w:tcPr>
            <w:tcW w:w="1691" w:type="dxa"/>
          </w:tcPr>
          <w:p w14:paraId="045263CC" w14:textId="77777777" w:rsidR="00366EBF" w:rsidRPr="002E6E74" w:rsidRDefault="00366EBF" w:rsidP="00175765">
            <w:pPr>
              <w:jc w:val="center"/>
              <w:rPr>
                <w:sz w:val="18"/>
                <w:szCs w:val="20"/>
              </w:rPr>
            </w:pPr>
            <w:r w:rsidRPr="002E6E74">
              <w:rPr>
                <w:sz w:val="18"/>
                <w:szCs w:val="20"/>
              </w:rPr>
              <w:t>89</w:t>
            </w:r>
          </w:p>
        </w:tc>
        <w:tc>
          <w:tcPr>
            <w:tcW w:w="1558" w:type="dxa"/>
          </w:tcPr>
          <w:p w14:paraId="67CB37F0" w14:textId="77777777" w:rsidR="00366EBF" w:rsidRPr="002E6E74" w:rsidRDefault="00366EBF" w:rsidP="00175765">
            <w:pPr>
              <w:jc w:val="center"/>
              <w:rPr>
                <w:sz w:val="18"/>
                <w:szCs w:val="20"/>
              </w:rPr>
            </w:pPr>
            <w:r w:rsidRPr="002E6E74">
              <w:rPr>
                <w:sz w:val="18"/>
                <w:szCs w:val="20"/>
              </w:rPr>
              <w:t>363279.58</w:t>
            </w:r>
          </w:p>
        </w:tc>
        <w:tc>
          <w:tcPr>
            <w:tcW w:w="1562" w:type="dxa"/>
          </w:tcPr>
          <w:p w14:paraId="7A2DE02E" w14:textId="77777777" w:rsidR="00366EBF" w:rsidRPr="002E6E74" w:rsidRDefault="00366EBF" w:rsidP="00175765">
            <w:pPr>
              <w:jc w:val="center"/>
              <w:rPr>
                <w:sz w:val="18"/>
                <w:szCs w:val="20"/>
              </w:rPr>
            </w:pPr>
            <w:r w:rsidRPr="002E6E74">
              <w:rPr>
                <w:sz w:val="18"/>
                <w:szCs w:val="20"/>
              </w:rPr>
              <w:t>2205140.66</w:t>
            </w:r>
          </w:p>
        </w:tc>
        <w:tc>
          <w:tcPr>
            <w:tcW w:w="2278" w:type="dxa"/>
          </w:tcPr>
          <w:p w14:paraId="4CFE376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A12E08" w14:textId="77777777" w:rsidR="00366EBF" w:rsidRPr="002E6E74" w:rsidRDefault="00366EBF" w:rsidP="00175765">
            <w:pPr>
              <w:jc w:val="center"/>
              <w:rPr>
                <w:sz w:val="18"/>
                <w:szCs w:val="20"/>
              </w:rPr>
            </w:pPr>
            <w:r w:rsidRPr="002E6E74">
              <w:rPr>
                <w:sz w:val="18"/>
                <w:szCs w:val="20"/>
              </w:rPr>
              <w:t>2.50</w:t>
            </w:r>
          </w:p>
        </w:tc>
        <w:tc>
          <w:tcPr>
            <w:tcW w:w="1702" w:type="dxa"/>
          </w:tcPr>
          <w:p w14:paraId="756FD626" w14:textId="77777777" w:rsidR="00366EBF" w:rsidRPr="002E6E74" w:rsidRDefault="00366EBF" w:rsidP="00175765">
            <w:pPr>
              <w:jc w:val="center"/>
              <w:rPr>
                <w:sz w:val="18"/>
                <w:szCs w:val="20"/>
              </w:rPr>
            </w:pPr>
            <w:r w:rsidRPr="002E6E74">
              <w:rPr>
                <w:sz w:val="18"/>
                <w:szCs w:val="20"/>
              </w:rPr>
              <w:t>–</w:t>
            </w:r>
          </w:p>
        </w:tc>
      </w:tr>
      <w:tr w:rsidR="00366EBF" w:rsidRPr="002E6E74" w14:paraId="0C1DA457" w14:textId="77777777" w:rsidTr="00175765">
        <w:tblPrEx>
          <w:tblLook w:val="0000" w:firstRow="0" w:lastRow="0" w:firstColumn="0" w:lastColumn="0" w:noHBand="0" w:noVBand="0"/>
        </w:tblPrEx>
        <w:trPr>
          <w:trHeight w:val="54"/>
        </w:trPr>
        <w:tc>
          <w:tcPr>
            <w:tcW w:w="1691" w:type="dxa"/>
          </w:tcPr>
          <w:p w14:paraId="26199999" w14:textId="77777777" w:rsidR="00366EBF" w:rsidRPr="002E6E74" w:rsidRDefault="00366EBF" w:rsidP="00175765">
            <w:pPr>
              <w:jc w:val="center"/>
              <w:rPr>
                <w:sz w:val="18"/>
                <w:szCs w:val="20"/>
              </w:rPr>
            </w:pPr>
            <w:r w:rsidRPr="002E6E74">
              <w:rPr>
                <w:sz w:val="18"/>
                <w:szCs w:val="20"/>
              </w:rPr>
              <w:t>90</w:t>
            </w:r>
          </w:p>
        </w:tc>
        <w:tc>
          <w:tcPr>
            <w:tcW w:w="1558" w:type="dxa"/>
          </w:tcPr>
          <w:p w14:paraId="3F2645B8" w14:textId="77777777" w:rsidR="00366EBF" w:rsidRPr="002E6E74" w:rsidRDefault="00366EBF" w:rsidP="00175765">
            <w:pPr>
              <w:jc w:val="center"/>
              <w:rPr>
                <w:sz w:val="18"/>
                <w:szCs w:val="20"/>
              </w:rPr>
            </w:pPr>
            <w:r w:rsidRPr="002E6E74">
              <w:rPr>
                <w:sz w:val="18"/>
                <w:szCs w:val="20"/>
              </w:rPr>
              <w:t>363261.37</w:t>
            </w:r>
          </w:p>
        </w:tc>
        <w:tc>
          <w:tcPr>
            <w:tcW w:w="1562" w:type="dxa"/>
          </w:tcPr>
          <w:p w14:paraId="3A4D7418" w14:textId="77777777" w:rsidR="00366EBF" w:rsidRPr="002E6E74" w:rsidRDefault="00366EBF" w:rsidP="00175765">
            <w:pPr>
              <w:jc w:val="center"/>
              <w:rPr>
                <w:sz w:val="18"/>
                <w:szCs w:val="20"/>
              </w:rPr>
            </w:pPr>
            <w:r w:rsidRPr="002E6E74">
              <w:rPr>
                <w:sz w:val="18"/>
                <w:szCs w:val="20"/>
              </w:rPr>
              <w:t>2205130.36</w:t>
            </w:r>
          </w:p>
        </w:tc>
        <w:tc>
          <w:tcPr>
            <w:tcW w:w="2278" w:type="dxa"/>
          </w:tcPr>
          <w:p w14:paraId="486B84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FD27C45" w14:textId="77777777" w:rsidR="00366EBF" w:rsidRPr="002E6E74" w:rsidRDefault="00366EBF" w:rsidP="00175765">
            <w:pPr>
              <w:jc w:val="center"/>
              <w:rPr>
                <w:sz w:val="18"/>
                <w:szCs w:val="20"/>
              </w:rPr>
            </w:pPr>
            <w:r w:rsidRPr="002E6E74">
              <w:rPr>
                <w:sz w:val="18"/>
                <w:szCs w:val="20"/>
              </w:rPr>
              <w:t>2.50</w:t>
            </w:r>
          </w:p>
        </w:tc>
        <w:tc>
          <w:tcPr>
            <w:tcW w:w="1702" w:type="dxa"/>
          </w:tcPr>
          <w:p w14:paraId="28F64E11" w14:textId="77777777" w:rsidR="00366EBF" w:rsidRPr="002E6E74" w:rsidRDefault="00366EBF" w:rsidP="00175765">
            <w:pPr>
              <w:jc w:val="center"/>
              <w:rPr>
                <w:sz w:val="18"/>
                <w:szCs w:val="20"/>
              </w:rPr>
            </w:pPr>
            <w:r w:rsidRPr="002E6E74">
              <w:rPr>
                <w:sz w:val="18"/>
                <w:szCs w:val="20"/>
              </w:rPr>
              <w:t>–</w:t>
            </w:r>
          </w:p>
        </w:tc>
      </w:tr>
      <w:tr w:rsidR="00366EBF" w:rsidRPr="002E6E74" w14:paraId="040C620A" w14:textId="77777777" w:rsidTr="00175765">
        <w:tblPrEx>
          <w:tblLook w:val="0000" w:firstRow="0" w:lastRow="0" w:firstColumn="0" w:lastColumn="0" w:noHBand="0" w:noVBand="0"/>
        </w:tblPrEx>
        <w:trPr>
          <w:trHeight w:val="54"/>
        </w:trPr>
        <w:tc>
          <w:tcPr>
            <w:tcW w:w="1691" w:type="dxa"/>
          </w:tcPr>
          <w:p w14:paraId="68365FFD" w14:textId="77777777" w:rsidR="00366EBF" w:rsidRPr="002E6E74" w:rsidRDefault="00366EBF" w:rsidP="00175765">
            <w:pPr>
              <w:jc w:val="center"/>
              <w:rPr>
                <w:sz w:val="18"/>
                <w:szCs w:val="20"/>
              </w:rPr>
            </w:pPr>
            <w:r w:rsidRPr="002E6E74">
              <w:rPr>
                <w:sz w:val="18"/>
                <w:szCs w:val="20"/>
              </w:rPr>
              <w:t>91</w:t>
            </w:r>
          </w:p>
        </w:tc>
        <w:tc>
          <w:tcPr>
            <w:tcW w:w="1558" w:type="dxa"/>
          </w:tcPr>
          <w:p w14:paraId="090D6A92" w14:textId="77777777" w:rsidR="00366EBF" w:rsidRPr="002E6E74" w:rsidRDefault="00366EBF" w:rsidP="00175765">
            <w:pPr>
              <w:jc w:val="center"/>
              <w:rPr>
                <w:sz w:val="18"/>
                <w:szCs w:val="20"/>
              </w:rPr>
            </w:pPr>
            <w:r w:rsidRPr="002E6E74">
              <w:rPr>
                <w:sz w:val="18"/>
                <w:szCs w:val="20"/>
              </w:rPr>
              <w:t>363276.62</w:t>
            </w:r>
          </w:p>
        </w:tc>
        <w:tc>
          <w:tcPr>
            <w:tcW w:w="1562" w:type="dxa"/>
          </w:tcPr>
          <w:p w14:paraId="62BE079A" w14:textId="77777777" w:rsidR="00366EBF" w:rsidRPr="002E6E74" w:rsidRDefault="00366EBF" w:rsidP="00175765">
            <w:pPr>
              <w:jc w:val="center"/>
              <w:rPr>
                <w:sz w:val="18"/>
                <w:szCs w:val="20"/>
              </w:rPr>
            </w:pPr>
            <w:r w:rsidRPr="002E6E74">
              <w:rPr>
                <w:sz w:val="18"/>
                <w:szCs w:val="20"/>
              </w:rPr>
              <w:t>2205101.08</w:t>
            </w:r>
          </w:p>
        </w:tc>
        <w:tc>
          <w:tcPr>
            <w:tcW w:w="2278" w:type="dxa"/>
          </w:tcPr>
          <w:p w14:paraId="2F36915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735E45" w14:textId="77777777" w:rsidR="00366EBF" w:rsidRPr="002E6E74" w:rsidRDefault="00366EBF" w:rsidP="00175765">
            <w:pPr>
              <w:jc w:val="center"/>
              <w:rPr>
                <w:sz w:val="18"/>
                <w:szCs w:val="20"/>
              </w:rPr>
            </w:pPr>
            <w:r w:rsidRPr="002E6E74">
              <w:rPr>
                <w:sz w:val="18"/>
                <w:szCs w:val="20"/>
              </w:rPr>
              <w:t>2.50</w:t>
            </w:r>
          </w:p>
        </w:tc>
        <w:tc>
          <w:tcPr>
            <w:tcW w:w="1702" w:type="dxa"/>
          </w:tcPr>
          <w:p w14:paraId="73F473D3" w14:textId="77777777" w:rsidR="00366EBF" w:rsidRPr="002E6E74" w:rsidRDefault="00366EBF" w:rsidP="00175765">
            <w:pPr>
              <w:jc w:val="center"/>
              <w:rPr>
                <w:sz w:val="18"/>
                <w:szCs w:val="20"/>
              </w:rPr>
            </w:pPr>
            <w:r w:rsidRPr="002E6E74">
              <w:rPr>
                <w:sz w:val="18"/>
                <w:szCs w:val="20"/>
              </w:rPr>
              <w:t>–</w:t>
            </w:r>
          </w:p>
        </w:tc>
      </w:tr>
      <w:tr w:rsidR="00366EBF" w:rsidRPr="002E6E74" w14:paraId="120FFA80" w14:textId="77777777" w:rsidTr="00175765">
        <w:tblPrEx>
          <w:tblLook w:val="0000" w:firstRow="0" w:lastRow="0" w:firstColumn="0" w:lastColumn="0" w:noHBand="0" w:noVBand="0"/>
        </w:tblPrEx>
        <w:trPr>
          <w:trHeight w:val="54"/>
        </w:trPr>
        <w:tc>
          <w:tcPr>
            <w:tcW w:w="1691" w:type="dxa"/>
          </w:tcPr>
          <w:p w14:paraId="6A19BAD3" w14:textId="77777777" w:rsidR="00366EBF" w:rsidRPr="002E6E74" w:rsidRDefault="00366EBF" w:rsidP="00175765">
            <w:pPr>
              <w:jc w:val="center"/>
              <w:rPr>
                <w:sz w:val="18"/>
                <w:szCs w:val="20"/>
              </w:rPr>
            </w:pPr>
            <w:r w:rsidRPr="002E6E74">
              <w:rPr>
                <w:sz w:val="18"/>
                <w:szCs w:val="20"/>
              </w:rPr>
              <w:t>92</w:t>
            </w:r>
          </w:p>
        </w:tc>
        <w:tc>
          <w:tcPr>
            <w:tcW w:w="1558" w:type="dxa"/>
          </w:tcPr>
          <w:p w14:paraId="78211C65" w14:textId="77777777" w:rsidR="00366EBF" w:rsidRPr="002E6E74" w:rsidRDefault="00366EBF" w:rsidP="00175765">
            <w:pPr>
              <w:jc w:val="center"/>
              <w:rPr>
                <w:sz w:val="18"/>
                <w:szCs w:val="20"/>
              </w:rPr>
            </w:pPr>
            <w:r w:rsidRPr="002E6E74">
              <w:rPr>
                <w:sz w:val="18"/>
                <w:szCs w:val="20"/>
              </w:rPr>
              <w:t>363296.55</w:t>
            </w:r>
          </w:p>
        </w:tc>
        <w:tc>
          <w:tcPr>
            <w:tcW w:w="1562" w:type="dxa"/>
          </w:tcPr>
          <w:p w14:paraId="294B568A" w14:textId="77777777" w:rsidR="00366EBF" w:rsidRPr="002E6E74" w:rsidRDefault="00366EBF" w:rsidP="00175765">
            <w:pPr>
              <w:jc w:val="center"/>
              <w:rPr>
                <w:sz w:val="18"/>
                <w:szCs w:val="20"/>
              </w:rPr>
            </w:pPr>
            <w:r w:rsidRPr="002E6E74">
              <w:rPr>
                <w:sz w:val="18"/>
                <w:szCs w:val="20"/>
              </w:rPr>
              <w:t>2205112.35</w:t>
            </w:r>
          </w:p>
        </w:tc>
        <w:tc>
          <w:tcPr>
            <w:tcW w:w="2278" w:type="dxa"/>
          </w:tcPr>
          <w:p w14:paraId="4A43ABB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20A065" w14:textId="77777777" w:rsidR="00366EBF" w:rsidRPr="002E6E74" w:rsidRDefault="00366EBF" w:rsidP="00175765">
            <w:pPr>
              <w:jc w:val="center"/>
              <w:rPr>
                <w:sz w:val="18"/>
                <w:szCs w:val="20"/>
              </w:rPr>
            </w:pPr>
            <w:r w:rsidRPr="002E6E74">
              <w:rPr>
                <w:sz w:val="18"/>
                <w:szCs w:val="20"/>
              </w:rPr>
              <w:t>2.50</w:t>
            </w:r>
          </w:p>
        </w:tc>
        <w:tc>
          <w:tcPr>
            <w:tcW w:w="1702" w:type="dxa"/>
          </w:tcPr>
          <w:p w14:paraId="7BB60CA4" w14:textId="77777777" w:rsidR="00366EBF" w:rsidRPr="002E6E74" w:rsidRDefault="00366EBF" w:rsidP="00175765">
            <w:pPr>
              <w:jc w:val="center"/>
              <w:rPr>
                <w:sz w:val="18"/>
                <w:szCs w:val="20"/>
              </w:rPr>
            </w:pPr>
            <w:r w:rsidRPr="002E6E74">
              <w:rPr>
                <w:sz w:val="18"/>
                <w:szCs w:val="20"/>
              </w:rPr>
              <w:t>–</w:t>
            </w:r>
          </w:p>
        </w:tc>
      </w:tr>
      <w:tr w:rsidR="00366EBF" w:rsidRPr="002E6E74" w14:paraId="1028A921" w14:textId="77777777" w:rsidTr="00175765">
        <w:tblPrEx>
          <w:tblLook w:val="0000" w:firstRow="0" w:lastRow="0" w:firstColumn="0" w:lastColumn="0" w:noHBand="0" w:noVBand="0"/>
        </w:tblPrEx>
        <w:trPr>
          <w:trHeight w:val="54"/>
        </w:trPr>
        <w:tc>
          <w:tcPr>
            <w:tcW w:w="1691" w:type="dxa"/>
          </w:tcPr>
          <w:p w14:paraId="0A09AAFD" w14:textId="77777777" w:rsidR="00366EBF" w:rsidRPr="002E6E74" w:rsidRDefault="00366EBF" w:rsidP="00175765">
            <w:pPr>
              <w:jc w:val="center"/>
              <w:rPr>
                <w:sz w:val="18"/>
                <w:szCs w:val="20"/>
              </w:rPr>
            </w:pPr>
            <w:r w:rsidRPr="002E6E74">
              <w:rPr>
                <w:sz w:val="18"/>
                <w:szCs w:val="20"/>
              </w:rPr>
              <w:t>93</w:t>
            </w:r>
          </w:p>
        </w:tc>
        <w:tc>
          <w:tcPr>
            <w:tcW w:w="1558" w:type="dxa"/>
          </w:tcPr>
          <w:p w14:paraId="2FF15F03" w14:textId="77777777" w:rsidR="00366EBF" w:rsidRPr="002E6E74" w:rsidRDefault="00366EBF" w:rsidP="00175765">
            <w:pPr>
              <w:jc w:val="center"/>
              <w:rPr>
                <w:sz w:val="18"/>
                <w:szCs w:val="20"/>
              </w:rPr>
            </w:pPr>
            <w:r w:rsidRPr="002E6E74">
              <w:rPr>
                <w:sz w:val="18"/>
                <w:szCs w:val="20"/>
              </w:rPr>
              <w:t>363316.57</w:t>
            </w:r>
          </w:p>
        </w:tc>
        <w:tc>
          <w:tcPr>
            <w:tcW w:w="1562" w:type="dxa"/>
          </w:tcPr>
          <w:p w14:paraId="59D6CB48" w14:textId="77777777" w:rsidR="00366EBF" w:rsidRPr="002E6E74" w:rsidRDefault="00366EBF" w:rsidP="00175765">
            <w:pPr>
              <w:jc w:val="center"/>
              <w:rPr>
                <w:sz w:val="18"/>
                <w:szCs w:val="20"/>
              </w:rPr>
            </w:pPr>
            <w:r w:rsidRPr="002E6E74">
              <w:rPr>
                <w:sz w:val="18"/>
                <w:szCs w:val="20"/>
              </w:rPr>
              <w:t>2205125.54</w:t>
            </w:r>
          </w:p>
        </w:tc>
        <w:tc>
          <w:tcPr>
            <w:tcW w:w="2278" w:type="dxa"/>
          </w:tcPr>
          <w:p w14:paraId="2041772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A84DF86" w14:textId="77777777" w:rsidR="00366EBF" w:rsidRPr="002E6E74" w:rsidRDefault="00366EBF" w:rsidP="00175765">
            <w:pPr>
              <w:jc w:val="center"/>
              <w:rPr>
                <w:sz w:val="18"/>
                <w:szCs w:val="20"/>
              </w:rPr>
            </w:pPr>
            <w:r w:rsidRPr="002E6E74">
              <w:rPr>
                <w:sz w:val="18"/>
                <w:szCs w:val="20"/>
              </w:rPr>
              <w:t>2.50</w:t>
            </w:r>
          </w:p>
        </w:tc>
        <w:tc>
          <w:tcPr>
            <w:tcW w:w="1702" w:type="dxa"/>
          </w:tcPr>
          <w:p w14:paraId="267FCEAE" w14:textId="77777777" w:rsidR="00366EBF" w:rsidRPr="002E6E74" w:rsidRDefault="00366EBF" w:rsidP="00175765">
            <w:pPr>
              <w:jc w:val="center"/>
              <w:rPr>
                <w:sz w:val="18"/>
                <w:szCs w:val="20"/>
              </w:rPr>
            </w:pPr>
            <w:r w:rsidRPr="002E6E74">
              <w:rPr>
                <w:sz w:val="18"/>
                <w:szCs w:val="20"/>
              </w:rPr>
              <w:t>–</w:t>
            </w:r>
          </w:p>
        </w:tc>
      </w:tr>
      <w:tr w:rsidR="00366EBF" w:rsidRPr="002E6E74" w14:paraId="5E4DA754" w14:textId="77777777" w:rsidTr="00175765">
        <w:tblPrEx>
          <w:tblLook w:val="0000" w:firstRow="0" w:lastRow="0" w:firstColumn="0" w:lastColumn="0" w:noHBand="0" w:noVBand="0"/>
        </w:tblPrEx>
        <w:trPr>
          <w:trHeight w:val="54"/>
        </w:trPr>
        <w:tc>
          <w:tcPr>
            <w:tcW w:w="1691" w:type="dxa"/>
          </w:tcPr>
          <w:p w14:paraId="02ED0825" w14:textId="77777777" w:rsidR="00366EBF" w:rsidRPr="002E6E74" w:rsidRDefault="00366EBF" w:rsidP="00175765">
            <w:pPr>
              <w:jc w:val="center"/>
              <w:rPr>
                <w:sz w:val="18"/>
                <w:szCs w:val="20"/>
              </w:rPr>
            </w:pPr>
            <w:r w:rsidRPr="002E6E74">
              <w:rPr>
                <w:sz w:val="18"/>
                <w:szCs w:val="20"/>
              </w:rPr>
              <w:t>94</w:t>
            </w:r>
          </w:p>
        </w:tc>
        <w:tc>
          <w:tcPr>
            <w:tcW w:w="1558" w:type="dxa"/>
          </w:tcPr>
          <w:p w14:paraId="5A5E2CE9" w14:textId="77777777" w:rsidR="00366EBF" w:rsidRPr="002E6E74" w:rsidRDefault="00366EBF" w:rsidP="00175765">
            <w:pPr>
              <w:jc w:val="center"/>
              <w:rPr>
                <w:sz w:val="18"/>
                <w:szCs w:val="20"/>
              </w:rPr>
            </w:pPr>
            <w:r w:rsidRPr="002E6E74">
              <w:rPr>
                <w:sz w:val="18"/>
                <w:szCs w:val="20"/>
              </w:rPr>
              <w:t>363335.55</w:t>
            </w:r>
          </w:p>
        </w:tc>
        <w:tc>
          <w:tcPr>
            <w:tcW w:w="1562" w:type="dxa"/>
          </w:tcPr>
          <w:p w14:paraId="69EDCCB2" w14:textId="77777777" w:rsidR="00366EBF" w:rsidRPr="002E6E74" w:rsidRDefault="00366EBF" w:rsidP="00175765">
            <w:pPr>
              <w:jc w:val="center"/>
              <w:rPr>
                <w:sz w:val="18"/>
                <w:szCs w:val="20"/>
              </w:rPr>
            </w:pPr>
            <w:r w:rsidRPr="002E6E74">
              <w:rPr>
                <w:sz w:val="18"/>
                <w:szCs w:val="20"/>
              </w:rPr>
              <w:t>2205141.36</w:t>
            </w:r>
          </w:p>
        </w:tc>
        <w:tc>
          <w:tcPr>
            <w:tcW w:w="2278" w:type="dxa"/>
          </w:tcPr>
          <w:p w14:paraId="62D2C8A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B681EB5" w14:textId="77777777" w:rsidR="00366EBF" w:rsidRPr="002E6E74" w:rsidRDefault="00366EBF" w:rsidP="00175765">
            <w:pPr>
              <w:jc w:val="center"/>
              <w:rPr>
                <w:sz w:val="18"/>
                <w:szCs w:val="20"/>
              </w:rPr>
            </w:pPr>
            <w:r w:rsidRPr="002E6E74">
              <w:rPr>
                <w:sz w:val="18"/>
                <w:szCs w:val="20"/>
              </w:rPr>
              <w:t>2.50</w:t>
            </w:r>
          </w:p>
        </w:tc>
        <w:tc>
          <w:tcPr>
            <w:tcW w:w="1702" w:type="dxa"/>
          </w:tcPr>
          <w:p w14:paraId="746EEB81" w14:textId="77777777" w:rsidR="00366EBF" w:rsidRPr="002E6E74" w:rsidRDefault="00366EBF" w:rsidP="00175765">
            <w:pPr>
              <w:jc w:val="center"/>
              <w:rPr>
                <w:sz w:val="18"/>
                <w:szCs w:val="20"/>
              </w:rPr>
            </w:pPr>
            <w:r w:rsidRPr="002E6E74">
              <w:rPr>
                <w:sz w:val="18"/>
                <w:szCs w:val="20"/>
              </w:rPr>
              <w:t>–</w:t>
            </w:r>
          </w:p>
        </w:tc>
      </w:tr>
      <w:tr w:rsidR="00366EBF" w:rsidRPr="002E6E74" w14:paraId="750D1D06" w14:textId="77777777" w:rsidTr="00175765">
        <w:tblPrEx>
          <w:tblLook w:val="0000" w:firstRow="0" w:lastRow="0" w:firstColumn="0" w:lastColumn="0" w:noHBand="0" w:noVBand="0"/>
        </w:tblPrEx>
        <w:trPr>
          <w:trHeight w:val="54"/>
        </w:trPr>
        <w:tc>
          <w:tcPr>
            <w:tcW w:w="1691" w:type="dxa"/>
          </w:tcPr>
          <w:p w14:paraId="641917E8" w14:textId="77777777" w:rsidR="00366EBF" w:rsidRPr="002E6E74" w:rsidRDefault="00366EBF" w:rsidP="00175765">
            <w:pPr>
              <w:jc w:val="center"/>
              <w:rPr>
                <w:sz w:val="18"/>
                <w:szCs w:val="20"/>
              </w:rPr>
            </w:pPr>
            <w:r w:rsidRPr="002E6E74">
              <w:rPr>
                <w:sz w:val="18"/>
                <w:szCs w:val="20"/>
              </w:rPr>
              <w:t>95</w:t>
            </w:r>
          </w:p>
        </w:tc>
        <w:tc>
          <w:tcPr>
            <w:tcW w:w="1558" w:type="dxa"/>
          </w:tcPr>
          <w:p w14:paraId="31B709AE" w14:textId="77777777" w:rsidR="00366EBF" w:rsidRPr="002E6E74" w:rsidRDefault="00366EBF" w:rsidP="00175765">
            <w:pPr>
              <w:jc w:val="center"/>
              <w:rPr>
                <w:sz w:val="18"/>
                <w:szCs w:val="20"/>
              </w:rPr>
            </w:pPr>
            <w:r w:rsidRPr="002E6E74">
              <w:rPr>
                <w:sz w:val="18"/>
                <w:szCs w:val="20"/>
              </w:rPr>
              <w:t>363353.03</w:t>
            </w:r>
          </w:p>
        </w:tc>
        <w:tc>
          <w:tcPr>
            <w:tcW w:w="1562" w:type="dxa"/>
          </w:tcPr>
          <w:p w14:paraId="55FB2F5A" w14:textId="77777777" w:rsidR="00366EBF" w:rsidRPr="002E6E74" w:rsidRDefault="00366EBF" w:rsidP="00175765">
            <w:pPr>
              <w:jc w:val="center"/>
              <w:rPr>
                <w:sz w:val="18"/>
                <w:szCs w:val="20"/>
              </w:rPr>
            </w:pPr>
            <w:r w:rsidRPr="002E6E74">
              <w:rPr>
                <w:sz w:val="18"/>
                <w:szCs w:val="20"/>
              </w:rPr>
              <w:t>2205161.50</w:t>
            </w:r>
          </w:p>
        </w:tc>
        <w:tc>
          <w:tcPr>
            <w:tcW w:w="2278" w:type="dxa"/>
          </w:tcPr>
          <w:p w14:paraId="2054730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2CE8E04" w14:textId="77777777" w:rsidR="00366EBF" w:rsidRPr="002E6E74" w:rsidRDefault="00366EBF" w:rsidP="00175765">
            <w:pPr>
              <w:jc w:val="center"/>
              <w:rPr>
                <w:sz w:val="18"/>
                <w:szCs w:val="20"/>
              </w:rPr>
            </w:pPr>
            <w:r w:rsidRPr="002E6E74">
              <w:rPr>
                <w:sz w:val="18"/>
                <w:szCs w:val="20"/>
              </w:rPr>
              <w:t>2.50</w:t>
            </w:r>
          </w:p>
        </w:tc>
        <w:tc>
          <w:tcPr>
            <w:tcW w:w="1702" w:type="dxa"/>
          </w:tcPr>
          <w:p w14:paraId="292B168E" w14:textId="77777777" w:rsidR="00366EBF" w:rsidRPr="002E6E74" w:rsidRDefault="00366EBF" w:rsidP="00175765">
            <w:pPr>
              <w:jc w:val="center"/>
              <w:rPr>
                <w:sz w:val="18"/>
                <w:szCs w:val="20"/>
              </w:rPr>
            </w:pPr>
            <w:r w:rsidRPr="002E6E74">
              <w:rPr>
                <w:sz w:val="18"/>
                <w:szCs w:val="20"/>
              </w:rPr>
              <w:t>–</w:t>
            </w:r>
          </w:p>
        </w:tc>
      </w:tr>
      <w:tr w:rsidR="00366EBF" w:rsidRPr="002E6E74" w14:paraId="4953B683" w14:textId="77777777" w:rsidTr="00175765">
        <w:tblPrEx>
          <w:tblLook w:val="0000" w:firstRow="0" w:lastRow="0" w:firstColumn="0" w:lastColumn="0" w:noHBand="0" w:noVBand="0"/>
        </w:tblPrEx>
        <w:trPr>
          <w:trHeight w:val="54"/>
        </w:trPr>
        <w:tc>
          <w:tcPr>
            <w:tcW w:w="1691" w:type="dxa"/>
          </w:tcPr>
          <w:p w14:paraId="131F6E69" w14:textId="77777777" w:rsidR="00366EBF" w:rsidRPr="002E6E74" w:rsidRDefault="00366EBF" w:rsidP="00175765">
            <w:pPr>
              <w:jc w:val="center"/>
              <w:rPr>
                <w:sz w:val="18"/>
                <w:szCs w:val="20"/>
              </w:rPr>
            </w:pPr>
            <w:r w:rsidRPr="002E6E74">
              <w:rPr>
                <w:sz w:val="18"/>
                <w:szCs w:val="20"/>
              </w:rPr>
              <w:t>96</w:t>
            </w:r>
          </w:p>
        </w:tc>
        <w:tc>
          <w:tcPr>
            <w:tcW w:w="1558" w:type="dxa"/>
          </w:tcPr>
          <w:p w14:paraId="37DB761B" w14:textId="77777777" w:rsidR="00366EBF" w:rsidRPr="002E6E74" w:rsidRDefault="00366EBF" w:rsidP="00175765">
            <w:pPr>
              <w:jc w:val="center"/>
              <w:rPr>
                <w:sz w:val="18"/>
                <w:szCs w:val="20"/>
              </w:rPr>
            </w:pPr>
            <w:r w:rsidRPr="002E6E74">
              <w:rPr>
                <w:sz w:val="18"/>
                <w:szCs w:val="20"/>
              </w:rPr>
              <w:t>363365.90</w:t>
            </w:r>
          </w:p>
        </w:tc>
        <w:tc>
          <w:tcPr>
            <w:tcW w:w="1562" w:type="dxa"/>
          </w:tcPr>
          <w:p w14:paraId="794EB9FB" w14:textId="77777777" w:rsidR="00366EBF" w:rsidRPr="002E6E74" w:rsidRDefault="00366EBF" w:rsidP="00175765">
            <w:pPr>
              <w:jc w:val="center"/>
              <w:rPr>
                <w:sz w:val="18"/>
                <w:szCs w:val="20"/>
              </w:rPr>
            </w:pPr>
            <w:r w:rsidRPr="002E6E74">
              <w:rPr>
                <w:sz w:val="18"/>
                <w:szCs w:val="20"/>
              </w:rPr>
              <w:t>2205183.01</w:t>
            </w:r>
          </w:p>
        </w:tc>
        <w:tc>
          <w:tcPr>
            <w:tcW w:w="2278" w:type="dxa"/>
          </w:tcPr>
          <w:p w14:paraId="5C41B9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07C5C63" w14:textId="77777777" w:rsidR="00366EBF" w:rsidRPr="002E6E74" w:rsidRDefault="00366EBF" w:rsidP="00175765">
            <w:pPr>
              <w:jc w:val="center"/>
              <w:rPr>
                <w:sz w:val="18"/>
                <w:szCs w:val="20"/>
              </w:rPr>
            </w:pPr>
            <w:r w:rsidRPr="002E6E74">
              <w:rPr>
                <w:sz w:val="18"/>
                <w:szCs w:val="20"/>
              </w:rPr>
              <w:t>2.50</w:t>
            </w:r>
          </w:p>
        </w:tc>
        <w:tc>
          <w:tcPr>
            <w:tcW w:w="1702" w:type="dxa"/>
          </w:tcPr>
          <w:p w14:paraId="1DF1338F" w14:textId="77777777" w:rsidR="00366EBF" w:rsidRPr="002E6E74" w:rsidRDefault="00366EBF" w:rsidP="00175765">
            <w:pPr>
              <w:jc w:val="center"/>
              <w:rPr>
                <w:sz w:val="18"/>
                <w:szCs w:val="20"/>
              </w:rPr>
            </w:pPr>
            <w:r w:rsidRPr="002E6E74">
              <w:rPr>
                <w:sz w:val="18"/>
                <w:szCs w:val="20"/>
              </w:rPr>
              <w:t>–</w:t>
            </w:r>
          </w:p>
        </w:tc>
      </w:tr>
      <w:tr w:rsidR="00366EBF" w:rsidRPr="002E6E74" w14:paraId="68101447" w14:textId="77777777" w:rsidTr="00175765">
        <w:tblPrEx>
          <w:tblLook w:val="0000" w:firstRow="0" w:lastRow="0" w:firstColumn="0" w:lastColumn="0" w:noHBand="0" w:noVBand="0"/>
        </w:tblPrEx>
        <w:trPr>
          <w:trHeight w:val="54"/>
        </w:trPr>
        <w:tc>
          <w:tcPr>
            <w:tcW w:w="1691" w:type="dxa"/>
          </w:tcPr>
          <w:p w14:paraId="2B8D96F5" w14:textId="77777777" w:rsidR="00366EBF" w:rsidRPr="002E6E74" w:rsidRDefault="00366EBF" w:rsidP="00175765">
            <w:pPr>
              <w:jc w:val="center"/>
              <w:rPr>
                <w:sz w:val="18"/>
                <w:szCs w:val="20"/>
              </w:rPr>
            </w:pPr>
            <w:r w:rsidRPr="002E6E74">
              <w:rPr>
                <w:sz w:val="18"/>
                <w:szCs w:val="20"/>
              </w:rPr>
              <w:t>97</w:t>
            </w:r>
          </w:p>
        </w:tc>
        <w:tc>
          <w:tcPr>
            <w:tcW w:w="1558" w:type="dxa"/>
          </w:tcPr>
          <w:p w14:paraId="71E506E6" w14:textId="77777777" w:rsidR="00366EBF" w:rsidRPr="002E6E74" w:rsidRDefault="00366EBF" w:rsidP="00175765">
            <w:pPr>
              <w:jc w:val="center"/>
              <w:rPr>
                <w:sz w:val="18"/>
                <w:szCs w:val="20"/>
              </w:rPr>
            </w:pPr>
            <w:r w:rsidRPr="002E6E74">
              <w:rPr>
                <w:sz w:val="18"/>
                <w:szCs w:val="20"/>
              </w:rPr>
              <w:t>363375.48</w:t>
            </w:r>
          </w:p>
        </w:tc>
        <w:tc>
          <w:tcPr>
            <w:tcW w:w="1562" w:type="dxa"/>
          </w:tcPr>
          <w:p w14:paraId="7A4693D9" w14:textId="77777777" w:rsidR="00366EBF" w:rsidRPr="002E6E74" w:rsidRDefault="00366EBF" w:rsidP="00175765">
            <w:pPr>
              <w:jc w:val="center"/>
              <w:rPr>
                <w:sz w:val="18"/>
                <w:szCs w:val="20"/>
              </w:rPr>
            </w:pPr>
            <w:r w:rsidRPr="002E6E74">
              <w:rPr>
                <w:sz w:val="18"/>
                <w:szCs w:val="20"/>
              </w:rPr>
              <w:t>2205205.40</w:t>
            </w:r>
          </w:p>
        </w:tc>
        <w:tc>
          <w:tcPr>
            <w:tcW w:w="2278" w:type="dxa"/>
          </w:tcPr>
          <w:p w14:paraId="00A2D41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AE1068" w14:textId="77777777" w:rsidR="00366EBF" w:rsidRPr="002E6E74" w:rsidRDefault="00366EBF" w:rsidP="00175765">
            <w:pPr>
              <w:jc w:val="center"/>
              <w:rPr>
                <w:sz w:val="18"/>
                <w:szCs w:val="20"/>
              </w:rPr>
            </w:pPr>
            <w:r w:rsidRPr="002E6E74">
              <w:rPr>
                <w:sz w:val="18"/>
                <w:szCs w:val="20"/>
              </w:rPr>
              <w:t>2.50</w:t>
            </w:r>
          </w:p>
        </w:tc>
        <w:tc>
          <w:tcPr>
            <w:tcW w:w="1702" w:type="dxa"/>
          </w:tcPr>
          <w:p w14:paraId="0DB807CE" w14:textId="77777777" w:rsidR="00366EBF" w:rsidRPr="002E6E74" w:rsidRDefault="00366EBF" w:rsidP="00175765">
            <w:pPr>
              <w:jc w:val="center"/>
              <w:rPr>
                <w:sz w:val="18"/>
                <w:szCs w:val="20"/>
              </w:rPr>
            </w:pPr>
            <w:r w:rsidRPr="002E6E74">
              <w:rPr>
                <w:sz w:val="18"/>
                <w:szCs w:val="20"/>
              </w:rPr>
              <w:t>–</w:t>
            </w:r>
          </w:p>
        </w:tc>
      </w:tr>
      <w:tr w:rsidR="00366EBF" w:rsidRPr="002E6E74" w14:paraId="4D0A61F9" w14:textId="77777777" w:rsidTr="00175765">
        <w:tblPrEx>
          <w:tblLook w:val="0000" w:firstRow="0" w:lastRow="0" w:firstColumn="0" w:lastColumn="0" w:noHBand="0" w:noVBand="0"/>
        </w:tblPrEx>
        <w:trPr>
          <w:trHeight w:val="54"/>
        </w:trPr>
        <w:tc>
          <w:tcPr>
            <w:tcW w:w="1691" w:type="dxa"/>
          </w:tcPr>
          <w:p w14:paraId="4BE6E051" w14:textId="77777777" w:rsidR="00366EBF" w:rsidRPr="002E6E74" w:rsidRDefault="00366EBF" w:rsidP="00175765">
            <w:pPr>
              <w:jc w:val="center"/>
              <w:rPr>
                <w:sz w:val="18"/>
                <w:szCs w:val="20"/>
              </w:rPr>
            </w:pPr>
            <w:r w:rsidRPr="002E6E74">
              <w:rPr>
                <w:sz w:val="18"/>
                <w:szCs w:val="20"/>
              </w:rPr>
              <w:t>98</w:t>
            </w:r>
          </w:p>
        </w:tc>
        <w:tc>
          <w:tcPr>
            <w:tcW w:w="1558" w:type="dxa"/>
          </w:tcPr>
          <w:p w14:paraId="73385099" w14:textId="77777777" w:rsidR="00366EBF" w:rsidRPr="002E6E74" w:rsidRDefault="00366EBF" w:rsidP="00175765">
            <w:pPr>
              <w:jc w:val="center"/>
              <w:rPr>
                <w:sz w:val="18"/>
                <w:szCs w:val="20"/>
              </w:rPr>
            </w:pPr>
            <w:r w:rsidRPr="002E6E74">
              <w:rPr>
                <w:sz w:val="18"/>
                <w:szCs w:val="20"/>
              </w:rPr>
              <w:t>363382.77</w:t>
            </w:r>
          </w:p>
        </w:tc>
        <w:tc>
          <w:tcPr>
            <w:tcW w:w="1562" w:type="dxa"/>
          </w:tcPr>
          <w:p w14:paraId="5279013B" w14:textId="77777777" w:rsidR="00366EBF" w:rsidRPr="002E6E74" w:rsidRDefault="00366EBF" w:rsidP="00175765">
            <w:pPr>
              <w:jc w:val="center"/>
              <w:rPr>
                <w:sz w:val="18"/>
                <w:szCs w:val="20"/>
              </w:rPr>
            </w:pPr>
            <w:r w:rsidRPr="002E6E74">
              <w:rPr>
                <w:sz w:val="18"/>
                <w:szCs w:val="20"/>
              </w:rPr>
              <w:t>2205227.85</w:t>
            </w:r>
          </w:p>
        </w:tc>
        <w:tc>
          <w:tcPr>
            <w:tcW w:w="2278" w:type="dxa"/>
          </w:tcPr>
          <w:p w14:paraId="073113D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D21B89" w14:textId="77777777" w:rsidR="00366EBF" w:rsidRPr="002E6E74" w:rsidRDefault="00366EBF" w:rsidP="00175765">
            <w:pPr>
              <w:jc w:val="center"/>
              <w:rPr>
                <w:sz w:val="18"/>
                <w:szCs w:val="20"/>
              </w:rPr>
            </w:pPr>
            <w:r w:rsidRPr="002E6E74">
              <w:rPr>
                <w:sz w:val="18"/>
                <w:szCs w:val="20"/>
              </w:rPr>
              <w:t>2.50</w:t>
            </w:r>
          </w:p>
        </w:tc>
        <w:tc>
          <w:tcPr>
            <w:tcW w:w="1702" w:type="dxa"/>
          </w:tcPr>
          <w:p w14:paraId="17770BBF" w14:textId="77777777" w:rsidR="00366EBF" w:rsidRPr="002E6E74" w:rsidRDefault="00366EBF" w:rsidP="00175765">
            <w:pPr>
              <w:jc w:val="center"/>
              <w:rPr>
                <w:sz w:val="18"/>
                <w:szCs w:val="20"/>
              </w:rPr>
            </w:pPr>
            <w:r w:rsidRPr="002E6E74">
              <w:rPr>
                <w:sz w:val="18"/>
                <w:szCs w:val="20"/>
              </w:rPr>
              <w:t>–</w:t>
            </w:r>
          </w:p>
        </w:tc>
      </w:tr>
      <w:tr w:rsidR="00366EBF" w:rsidRPr="002E6E74" w14:paraId="2D26FB5E" w14:textId="77777777" w:rsidTr="00175765">
        <w:tblPrEx>
          <w:tblLook w:val="0000" w:firstRow="0" w:lastRow="0" w:firstColumn="0" w:lastColumn="0" w:noHBand="0" w:noVBand="0"/>
        </w:tblPrEx>
        <w:trPr>
          <w:trHeight w:val="54"/>
        </w:trPr>
        <w:tc>
          <w:tcPr>
            <w:tcW w:w="1691" w:type="dxa"/>
          </w:tcPr>
          <w:p w14:paraId="225D6CA8" w14:textId="77777777" w:rsidR="00366EBF" w:rsidRPr="002E6E74" w:rsidRDefault="00366EBF" w:rsidP="00175765">
            <w:pPr>
              <w:jc w:val="center"/>
              <w:rPr>
                <w:sz w:val="18"/>
                <w:szCs w:val="20"/>
              </w:rPr>
            </w:pPr>
            <w:r w:rsidRPr="002E6E74">
              <w:rPr>
                <w:sz w:val="18"/>
                <w:szCs w:val="20"/>
              </w:rPr>
              <w:t>99</w:t>
            </w:r>
          </w:p>
        </w:tc>
        <w:tc>
          <w:tcPr>
            <w:tcW w:w="1558" w:type="dxa"/>
          </w:tcPr>
          <w:p w14:paraId="751E2712" w14:textId="77777777" w:rsidR="00366EBF" w:rsidRPr="002E6E74" w:rsidRDefault="00366EBF" w:rsidP="00175765">
            <w:pPr>
              <w:jc w:val="center"/>
              <w:rPr>
                <w:sz w:val="18"/>
                <w:szCs w:val="20"/>
              </w:rPr>
            </w:pPr>
            <w:r w:rsidRPr="002E6E74">
              <w:rPr>
                <w:sz w:val="18"/>
                <w:szCs w:val="20"/>
              </w:rPr>
              <w:t>363388.84</w:t>
            </w:r>
          </w:p>
        </w:tc>
        <w:tc>
          <w:tcPr>
            <w:tcW w:w="1562" w:type="dxa"/>
          </w:tcPr>
          <w:p w14:paraId="20CDC6AA" w14:textId="77777777" w:rsidR="00366EBF" w:rsidRPr="002E6E74" w:rsidRDefault="00366EBF" w:rsidP="00175765">
            <w:pPr>
              <w:jc w:val="center"/>
              <w:rPr>
                <w:sz w:val="18"/>
                <w:szCs w:val="20"/>
              </w:rPr>
            </w:pPr>
            <w:r w:rsidRPr="002E6E74">
              <w:rPr>
                <w:sz w:val="18"/>
                <w:szCs w:val="20"/>
              </w:rPr>
              <w:t>2205249.89</w:t>
            </w:r>
          </w:p>
        </w:tc>
        <w:tc>
          <w:tcPr>
            <w:tcW w:w="2278" w:type="dxa"/>
          </w:tcPr>
          <w:p w14:paraId="114B3B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3A669A" w14:textId="77777777" w:rsidR="00366EBF" w:rsidRPr="002E6E74" w:rsidRDefault="00366EBF" w:rsidP="00175765">
            <w:pPr>
              <w:jc w:val="center"/>
              <w:rPr>
                <w:sz w:val="18"/>
                <w:szCs w:val="20"/>
              </w:rPr>
            </w:pPr>
            <w:r w:rsidRPr="002E6E74">
              <w:rPr>
                <w:sz w:val="18"/>
                <w:szCs w:val="20"/>
              </w:rPr>
              <w:t>2.50</w:t>
            </w:r>
          </w:p>
        </w:tc>
        <w:tc>
          <w:tcPr>
            <w:tcW w:w="1702" w:type="dxa"/>
          </w:tcPr>
          <w:p w14:paraId="717EEBBF" w14:textId="77777777" w:rsidR="00366EBF" w:rsidRPr="002E6E74" w:rsidRDefault="00366EBF" w:rsidP="00175765">
            <w:pPr>
              <w:jc w:val="center"/>
              <w:rPr>
                <w:sz w:val="18"/>
                <w:szCs w:val="20"/>
              </w:rPr>
            </w:pPr>
            <w:r w:rsidRPr="002E6E74">
              <w:rPr>
                <w:sz w:val="18"/>
                <w:szCs w:val="20"/>
              </w:rPr>
              <w:t>–</w:t>
            </w:r>
          </w:p>
        </w:tc>
      </w:tr>
      <w:tr w:rsidR="00366EBF" w:rsidRPr="002E6E74" w14:paraId="78DDED4C" w14:textId="77777777" w:rsidTr="00175765">
        <w:tblPrEx>
          <w:tblLook w:val="0000" w:firstRow="0" w:lastRow="0" w:firstColumn="0" w:lastColumn="0" w:noHBand="0" w:noVBand="0"/>
        </w:tblPrEx>
        <w:trPr>
          <w:trHeight w:val="54"/>
        </w:trPr>
        <w:tc>
          <w:tcPr>
            <w:tcW w:w="1691" w:type="dxa"/>
          </w:tcPr>
          <w:p w14:paraId="4B861E17" w14:textId="77777777" w:rsidR="00366EBF" w:rsidRPr="002E6E74" w:rsidRDefault="00366EBF" w:rsidP="00175765">
            <w:pPr>
              <w:jc w:val="center"/>
              <w:rPr>
                <w:sz w:val="18"/>
                <w:szCs w:val="20"/>
              </w:rPr>
            </w:pPr>
            <w:r w:rsidRPr="002E6E74">
              <w:rPr>
                <w:sz w:val="18"/>
                <w:szCs w:val="20"/>
              </w:rPr>
              <w:t>100</w:t>
            </w:r>
          </w:p>
        </w:tc>
        <w:tc>
          <w:tcPr>
            <w:tcW w:w="1558" w:type="dxa"/>
          </w:tcPr>
          <w:p w14:paraId="733D2322" w14:textId="77777777" w:rsidR="00366EBF" w:rsidRPr="002E6E74" w:rsidRDefault="00366EBF" w:rsidP="00175765">
            <w:pPr>
              <w:jc w:val="center"/>
              <w:rPr>
                <w:sz w:val="18"/>
                <w:szCs w:val="20"/>
              </w:rPr>
            </w:pPr>
            <w:r w:rsidRPr="002E6E74">
              <w:rPr>
                <w:sz w:val="18"/>
                <w:szCs w:val="20"/>
              </w:rPr>
              <w:t>363608.12</w:t>
            </w:r>
          </w:p>
        </w:tc>
        <w:tc>
          <w:tcPr>
            <w:tcW w:w="1562" w:type="dxa"/>
          </w:tcPr>
          <w:p w14:paraId="0B79B3D5" w14:textId="77777777" w:rsidR="00366EBF" w:rsidRPr="002E6E74" w:rsidRDefault="00366EBF" w:rsidP="00175765">
            <w:pPr>
              <w:jc w:val="center"/>
              <w:rPr>
                <w:sz w:val="18"/>
                <w:szCs w:val="20"/>
              </w:rPr>
            </w:pPr>
            <w:r w:rsidRPr="002E6E74">
              <w:rPr>
                <w:sz w:val="18"/>
                <w:szCs w:val="20"/>
              </w:rPr>
              <w:t>2206069.67</w:t>
            </w:r>
          </w:p>
        </w:tc>
        <w:tc>
          <w:tcPr>
            <w:tcW w:w="2278" w:type="dxa"/>
          </w:tcPr>
          <w:p w14:paraId="56F4BC2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5E42DB2" w14:textId="77777777" w:rsidR="00366EBF" w:rsidRPr="002E6E74" w:rsidRDefault="00366EBF" w:rsidP="00175765">
            <w:pPr>
              <w:jc w:val="center"/>
              <w:rPr>
                <w:sz w:val="18"/>
                <w:szCs w:val="20"/>
              </w:rPr>
            </w:pPr>
            <w:r w:rsidRPr="002E6E74">
              <w:rPr>
                <w:sz w:val="18"/>
                <w:szCs w:val="20"/>
              </w:rPr>
              <w:t>2.50</w:t>
            </w:r>
          </w:p>
        </w:tc>
        <w:tc>
          <w:tcPr>
            <w:tcW w:w="1702" w:type="dxa"/>
          </w:tcPr>
          <w:p w14:paraId="1DB9B83E" w14:textId="77777777" w:rsidR="00366EBF" w:rsidRPr="002E6E74" w:rsidRDefault="00366EBF" w:rsidP="00175765">
            <w:pPr>
              <w:jc w:val="center"/>
              <w:rPr>
                <w:sz w:val="18"/>
                <w:szCs w:val="20"/>
              </w:rPr>
            </w:pPr>
            <w:r w:rsidRPr="002E6E74">
              <w:rPr>
                <w:sz w:val="18"/>
                <w:szCs w:val="20"/>
              </w:rPr>
              <w:t>–</w:t>
            </w:r>
          </w:p>
        </w:tc>
      </w:tr>
      <w:tr w:rsidR="00366EBF" w:rsidRPr="002E6E74" w14:paraId="383EE8C4" w14:textId="77777777" w:rsidTr="00175765">
        <w:tblPrEx>
          <w:tblLook w:val="0000" w:firstRow="0" w:lastRow="0" w:firstColumn="0" w:lastColumn="0" w:noHBand="0" w:noVBand="0"/>
        </w:tblPrEx>
        <w:trPr>
          <w:trHeight w:val="54"/>
        </w:trPr>
        <w:tc>
          <w:tcPr>
            <w:tcW w:w="1691" w:type="dxa"/>
          </w:tcPr>
          <w:p w14:paraId="74E58773" w14:textId="77777777" w:rsidR="00366EBF" w:rsidRPr="002E6E74" w:rsidRDefault="00366EBF" w:rsidP="00175765">
            <w:pPr>
              <w:jc w:val="center"/>
              <w:rPr>
                <w:sz w:val="18"/>
                <w:szCs w:val="20"/>
              </w:rPr>
            </w:pPr>
            <w:r w:rsidRPr="002E6E74">
              <w:rPr>
                <w:sz w:val="18"/>
                <w:szCs w:val="20"/>
              </w:rPr>
              <w:t>101</w:t>
            </w:r>
          </w:p>
        </w:tc>
        <w:tc>
          <w:tcPr>
            <w:tcW w:w="1558" w:type="dxa"/>
          </w:tcPr>
          <w:p w14:paraId="248A36F2" w14:textId="77777777" w:rsidR="00366EBF" w:rsidRPr="002E6E74" w:rsidRDefault="00366EBF" w:rsidP="00175765">
            <w:pPr>
              <w:jc w:val="center"/>
              <w:rPr>
                <w:sz w:val="18"/>
                <w:szCs w:val="20"/>
              </w:rPr>
            </w:pPr>
            <w:r w:rsidRPr="002E6E74">
              <w:rPr>
                <w:sz w:val="18"/>
                <w:szCs w:val="20"/>
              </w:rPr>
              <w:t>363612.00</w:t>
            </w:r>
          </w:p>
        </w:tc>
        <w:tc>
          <w:tcPr>
            <w:tcW w:w="1562" w:type="dxa"/>
          </w:tcPr>
          <w:p w14:paraId="656AB89B" w14:textId="77777777" w:rsidR="00366EBF" w:rsidRPr="002E6E74" w:rsidRDefault="00366EBF" w:rsidP="00175765">
            <w:pPr>
              <w:jc w:val="center"/>
              <w:rPr>
                <w:sz w:val="18"/>
                <w:szCs w:val="20"/>
              </w:rPr>
            </w:pPr>
            <w:r w:rsidRPr="002E6E74">
              <w:rPr>
                <w:sz w:val="18"/>
                <w:szCs w:val="20"/>
              </w:rPr>
              <w:t>2206084.00</w:t>
            </w:r>
          </w:p>
        </w:tc>
        <w:tc>
          <w:tcPr>
            <w:tcW w:w="2278" w:type="dxa"/>
          </w:tcPr>
          <w:p w14:paraId="4A38F23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5B11501" w14:textId="77777777" w:rsidR="00366EBF" w:rsidRPr="002E6E74" w:rsidRDefault="00366EBF" w:rsidP="00175765">
            <w:pPr>
              <w:jc w:val="center"/>
              <w:rPr>
                <w:sz w:val="18"/>
                <w:szCs w:val="20"/>
              </w:rPr>
            </w:pPr>
            <w:r w:rsidRPr="002E6E74">
              <w:rPr>
                <w:sz w:val="18"/>
                <w:szCs w:val="20"/>
              </w:rPr>
              <w:t>2.50</w:t>
            </w:r>
          </w:p>
        </w:tc>
        <w:tc>
          <w:tcPr>
            <w:tcW w:w="1702" w:type="dxa"/>
          </w:tcPr>
          <w:p w14:paraId="757F85DA" w14:textId="77777777" w:rsidR="00366EBF" w:rsidRPr="002E6E74" w:rsidRDefault="00366EBF" w:rsidP="00175765">
            <w:pPr>
              <w:jc w:val="center"/>
              <w:rPr>
                <w:sz w:val="18"/>
                <w:szCs w:val="20"/>
              </w:rPr>
            </w:pPr>
            <w:r w:rsidRPr="002E6E74">
              <w:rPr>
                <w:sz w:val="18"/>
                <w:szCs w:val="20"/>
              </w:rPr>
              <w:t>–</w:t>
            </w:r>
          </w:p>
        </w:tc>
      </w:tr>
      <w:tr w:rsidR="00366EBF" w:rsidRPr="002E6E74" w14:paraId="1FC9CA72" w14:textId="77777777" w:rsidTr="00175765">
        <w:tblPrEx>
          <w:tblLook w:val="0000" w:firstRow="0" w:lastRow="0" w:firstColumn="0" w:lastColumn="0" w:noHBand="0" w:noVBand="0"/>
        </w:tblPrEx>
        <w:trPr>
          <w:trHeight w:val="54"/>
        </w:trPr>
        <w:tc>
          <w:tcPr>
            <w:tcW w:w="1691" w:type="dxa"/>
          </w:tcPr>
          <w:p w14:paraId="607488AF" w14:textId="77777777" w:rsidR="00366EBF" w:rsidRPr="002E6E74" w:rsidRDefault="00366EBF" w:rsidP="00175765">
            <w:pPr>
              <w:jc w:val="center"/>
              <w:rPr>
                <w:sz w:val="18"/>
                <w:szCs w:val="20"/>
              </w:rPr>
            </w:pPr>
            <w:r w:rsidRPr="002E6E74">
              <w:rPr>
                <w:sz w:val="18"/>
                <w:szCs w:val="20"/>
              </w:rPr>
              <w:t>102</w:t>
            </w:r>
          </w:p>
        </w:tc>
        <w:tc>
          <w:tcPr>
            <w:tcW w:w="1558" w:type="dxa"/>
          </w:tcPr>
          <w:p w14:paraId="71AC8779" w14:textId="77777777" w:rsidR="00366EBF" w:rsidRPr="002E6E74" w:rsidRDefault="00366EBF" w:rsidP="00175765">
            <w:pPr>
              <w:jc w:val="center"/>
              <w:rPr>
                <w:sz w:val="18"/>
                <w:szCs w:val="20"/>
              </w:rPr>
            </w:pPr>
            <w:r w:rsidRPr="002E6E74">
              <w:rPr>
                <w:sz w:val="18"/>
                <w:szCs w:val="20"/>
              </w:rPr>
              <w:t>363616.06</w:t>
            </w:r>
          </w:p>
        </w:tc>
        <w:tc>
          <w:tcPr>
            <w:tcW w:w="1562" w:type="dxa"/>
          </w:tcPr>
          <w:p w14:paraId="02D62E5D" w14:textId="77777777" w:rsidR="00366EBF" w:rsidRPr="002E6E74" w:rsidRDefault="00366EBF" w:rsidP="00175765">
            <w:pPr>
              <w:jc w:val="center"/>
              <w:rPr>
                <w:sz w:val="18"/>
                <w:szCs w:val="20"/>
              </w:rPr>
            </w:pPr>
            <w:r w:rsidRPr="002E6E74">
              <w:rPr>
                <w:sz w:val="18"/>
                <w:szCs w:val="20"/>
              </w:rPr>
              <w:t>2206097.96</w:t>
            </w:r>
          </w:p>
        </w:tc>
        <w:tc>
          <w:tcPr>
            <w:tcW w:w="2278" w:type="dxa"/>
          </w:tcPr>
          <w:p w14:paraId="6DBD4D9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55C531" w14:textId="77777777" w:rsidR="00366EBF" w:rsidRPr="002E6E74" w:rsidRDefault="00366EBF" w:rsidP="00175765">
            <w:pPr>
              <w:jc w:val="center"/>
              <w:rPr>
                <w:sz w:val="18"/>
                <w:szCs w:val="20"/>
              </w:rPr>
            </w:pPr>
            <w:r w:rsidRPr="002E6E74">
              <w:rPr>
                <w:sz w:val="18"/>
                <w:szCs w:val="20"/>
              </w:rPr>
              <w:t>2.50</w:t>
            </w:r>
          </w:p>
        </w:tc>
        <w:tc>
          <w:tcPr>
            <w:tcW w:w="1702" w:type="dxa"/>
          </w:tcPr>
          <w:p w14:paraId="7F7AA99C" w14:textId="77777777" w:rsidR="00366EBF" w:rsidRPr="002E6E74" w:rsidRDefault="00366EBF" w:rsidP="00175765">
            <w:pPr>
              <w:jc w:val="center"/>
              <w:rPr>
                <w:sz w:val="18"/>
                <w:szCs w:val="20"/>
              </w:rPr>
            </w:pPr>
            <w:r w:rsidRPr="002E6E74">
              <w:rPr>
                <w:sz w:val="18"/>
                <w:szCs w:val="20"/>
              </w:rPr>
              <w:t>–</w:t>
            </w:r>
          </w:p>
        </w:tc>
      </w:tr>
      <w:tr w:rsidR="00366EBF" w:rsidRPr="002E6E74" w14:paraId="6C49D417" w14:textId="77777777" w:rsidTr="00175765">
        <w:tblPrEx>
          <w:tblLook w:val="0000" w:firstRow="0" w:lastRow="0" w:firstColumn="0" w:lastColumn="0" w:noHBand="0" w:noVBand="0"/>
        </w:tblPrEx>
        <w:trPr>
          <w:trHeight w:val="54"/>
        </w:trPr>
        <w:tc>
          <w:tcPr>
            <w:tcW w:w="1691" w:type="dxa"/>
          </w:tcPr>
          <w:p w14:paraId="1B684C29" w14:textId="77777777" w:rsidR="00366EBF" w:rsidRPr="002E6E74" w:rsidRDefault="00366EBF" w:rsidP="00175765">
            <w:pPr>
              <w:jc w:val="center"/>
              <w:rPr>
                <w:sz w:val="18"/>
                <w:szCs w:val="20"/>
              </w:rPr>
            </w:pPr>
            <w:r w:rsidRPr="002E6E74">
              <w:rPr>
                <w:sz w:val="18"/>
                <w:szCs w:val="20"/>
              </w:rPr>
              <w:t>103</w:t>
            </w:r>
          </w:p>
        </w:tc>
        <w:tc>
          <w:tcPr>
            <w:tcW w:w="1558" w:type="dxa"/>
          </w:tcPr>
          <w:p w14:paraId="0B3E8515" w14:textId="77777777" w:rsidR="00366EBF" w:rsidRPr="002E6E74" w:rsidRDefault="00366EBF" w:rsidP="00175765">
            <w:pPr>
              <w:jc w:val="center"/>
              <w:rPr>
                <w:sz w:val="18"/>
                <w:szCs w:val="20"/>
              </w:rPr>
            </w:pPr>
            <w:r w:rsidRPr="002E6E74">
              <w:rPr>
                <w:sz w:val="18"/>
                <w:szCs w:val="20"/>
              </w:rPr>
              <w:t>363620.54</w:t>
            </w:r>
          </w:p>
        </w:tc>
        <w:tc>
          <w:tcPr>
            <w:tcW w:w="1562" w:type="dxa"/>
          </w:tcPr>
          <w:p w14:paraId="78843557" w14:textId="77777777" w:rsidR="00366EBF" w:rsidRPr="002E6E74" w:rsidRDefault="00366EBF" w:rsidP="00175765">
            <w:pPr>
              <w:jc w:val="center"/>
              <w:rPr>
                <w:sz w:val="18"/>
                <w:szCs w:val="20"/>
              </w:rPr>
            </w:pPr>
            <w:r w:rsidRPr="002E6E74">
              <w:rPr>
                <w:sz w:val="18"/>
                <w:szCs w:val="20"/>
              </w:rPr>
              <w:t>2206111.46</w:t>
            </w:r>
          </w:p>
        </w:tc>
        <w:tc>
          <w:tcPr>
            <w:tcW w:w="2278" w:type="dxa"/>
          </w:tcPr>
          <w:p w14:paraId="02FF4C1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1696AD" w14:textId="77777777" w:rsidR="00366EBF" w:rsidRPr="002E6E74" w:rsidRDefault="00366EBF" w:rsidP="00175765">
            <w:pPr>
              <w:jc w:val="center"/>
              <w:rPr>
                <w:sz w:val="18"/>
                <w:szCs w:val="20"/>
              </w:rPr>
            </w:pPr>
            <w:r w:rsidRPr="002E6E74">
              <w:rPr>
                <w:sz w:val="18"/>
                <w:szCs w:val="20"/>
              </w:rPr>
              <w:t>2.50</w:t>
            </w:r>
          </w:p>
        </w:tc>
        <w:tc>
          <w:tcPr>
            <w:tcW w:w="1702" w:type="dxa"/>
          </w:tcPr>
          <w:p w14:paraId="589F248B" w14:textId="77777777" w:rsidR="00366EBF" w:rsidRPr="002E6E74" w:rsidRDefault="00366EBF" w:rsidP="00175765">
            <w:pPr>
              <w:jc w:val="center"/>
              <w:rPr>
                <w:sz w:val="18"/>
                <w:szCs w:val="20"/>
              </w:rPr>
            </w:pPr>
            <w:r w:rsidRPr="002E6E74">
              <w:rPr>
                <w:sz w:val="18"/>
                <w:szCs w:val="20"/>
              </w:rPr>
              <w:t>–</w:t>
            </w:r>
          </w:p>
        </w:tc>
      </w:tr>
      <w:tr w:rsidR="00366EBF" w:rsidRPr="002E6E74" w14:paraId="35DF0225" w14:textId="77777777" w:rsidTr="00175765">
        <w:tblPrEx>
          <w:tblLook w:val="0000" w:firstRow="0" w:lastRow="0" w:firstColumn="0" w:lastColumn="0" w:noHBand="0" w:noVBand="0"/>
        </w:tblPrEx>
        <w:trPr>
          <w:trHeight w:val="54"/>
        </w:trPr>
        <w:tc>
          <w:tcPr>
            <w:tcW w:w="1691" w:type="dxa"/>
          </w:tcPr>
          <w:p w14:paraId="675A7043" w14:textId="77777777" w:rsidR="00366EBF" w:rsidRPr="002E6E74" w:rsidRDefault="00366EBF" w:rsidP="00175765">
            <w:pPr>
              <w:jc w:val="center"/>
              <w:rPr>
                <w:sz w:val="18"/>
                <w:szCs w:val="20"/>
              </w:rPr>
            </w:pPr>
            <w:r w:rsidRPr="002E6E74">
              <w:rPr>
                <w:sz w:val="18"/>
                <w:szCs w:val="20"/>
              </w:rPr>
              <w:t>104</w:t>
            </w:r>
          </w:p>
        </w:tc>
        <w:tc>
          <w:tcPr>
            <w:tcW w:w="1558" w:type="dxa"/>
          </w:tcPr>
          <w:p w14:paraId="1391A890" w14:textId="77777777" w:rsidR="00366EBF" w:rsidRPr="002E6E74" w:rsidRDefault="00366EBF" w:rsidP="00175765">
            <w:pPr>
              <w:jc w:val="center"/>
              <w:rPr>
                <w:sz w:val="18"/>
                <w:szCs w:val="20"/>
              </w:rPr>
            </w:pPr>
            <w:r w:rsidRPr="002E6E74">
              <w:rPr>
                <w:sz w:val="18"/>
                <w:szCs w:val="20"/>
              </w:rPr>
              <w:t>363625.66</w:t>
            </w:r>
          </w:p>
        </w:tc>
        <w:tc>
          <w:tcPr>
            <w:tcW w:w="1562" w:type="dxa"/>
          </w:tcPr>
          <w:p w14:paraId="55FC5735" w14:textId="77777777" w:rsidR="00366EBF" w:rsidRPr="002E6E74" w:rsidRDefault="00366EBF" w:rsidP="00175765">
            <w:pPr>
              <w:jc w:val="center"/>
              <w:rPr>
                <w:sz w:val="18"/>
                <w:szCs w:val="20"/>
              </w:rPr>
            </w:pPr>
            <w:r w:rsidRPr="002E6E74">
              <w:rPr>
                <w:sz w:val="18"/>
                <w:szCs w:val="20"/>
              </w:rPr>
              <w:t>2206124.39</w:t>
            </w:r>
          </w:p>
        </w:tc>
        <w:tc>
          <w:tcPr>
            <w:tcW w:w="2278" w:type="dxa"/>
          </w:tcPr>
          <w:p w14:paraId="4CAA5D4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C847A7" w14:textId="77777777" w:rsidR="00366EBF" w:rsidRPr="002E6E74" w:rsidRDefault="00366EBF" w:rsidP="00175765">
            <w:pPr>
              <w:jc w:val="center"/>
              <w:rPr>
                <w:sz w:val="18"/>
                <w:szCs w:val="20"/>
              </w:rPr>
            </w:pPr>
            <w:r w:rsidRPr="002E6E74">
              <w:rPr>
                <w:sz w:val="18"/>
                <w:szCs w:val="20"/>
              </w:rPr>
              <w:t>2.50</w:t>
            </w:r>
          </w:p>
        </w:tc>
        <w:tc>
          <w:tcPr>
            <w:tcW w:w="1702" w:type="dxa"/>
          </w:tcPr>
          <w:p w14:paraId="24719E9F" w14:textId="77777777" w:rsidR="00366EBF" w:rsidRPr="002E6E74" w:rsidRDefault="00366EBF" w:rsidP="00175765">
            <w:pPr>
              <w:jc w:val="center"/>
              <w:rPr>
                <w:sz w:val="18"/>
                <w:szCs w:val="20"/>
              </w:rPr>
            </w:pPr>
            <w:r w:rsidRPr="002E6E74">
              <w:rPr>
                <w:sz w:val="18"/>
                <w:szCs w:val="20"/>
              </w:rPr>
              <w:t>–</w:t>
            </w:r>
          </w:p>
        </w:tc>
      </w:tr>
      <w:tr w:rsidR="00366EBF" w:rsidRPr="002E6E74" w14:paraId="4204EBF5" w14:textId="77777777" w:rsidTr="00175765">
        <w:tblPrEx>
          <w:tblLook w:val="0000" w:firstRow="0" w:lastRow="0" w:firstColumn="0" w:lastColumn="0" w:noHBand="0" w:noVBand="0"/>
        </w:tblPrEx>
        <w:trPr>
          <w:trHeight w:val="54"/>
        </w:trPr>
        <w:tc>
          <w:tcPr>
            <w:tcW w:w="1691" w:type="dxa"/>
          </w:tcPr>
          <w:p w14:paraId="47620AC0" w14:textId="77777777" w:rsidR="00366EBF" w:rsidRPr="002E6E74" w:rsidRDefault="00366EBF" w:rsidP="00175765">
            <w:pPr>
              <w:jc w:val="center"/>
              <w:rPr>
                <w:sz w:val="18"/>
                <w:szCs w:val="20"/>
              </w:rPr>
            </w:pPr>
            <w:r w:rsidRPr="002E6E74">
              <w:rPr>
                <w:sz w:val="18"/>
                <w:szCs w:val="20"/>
              </w:rPr>
              <w:t>105</w:t>
            </w:r>
          </w:p>
        </w:tc>
        <w:tc>
          <w:tcPr>
            <w:tcW w:w="1558" w:type="dxa"/>
          </w:tcPr>
          <w:p w14:paraId="17434244" w14:textId="77777777" w:rsidR="00366EBF" w:rsidRPr="002E6E74" w:rsidRDefault="00366EBF" w:rsidP="00175765">
            <w:pPr>
              <w:jc w:val="center"/>
              <w:rPr>
                <w:sz w:val="18"/>
                <w:szCs w:val="20"/>
              </w:rPr>
            </w:pPr>
            <w:r w:rsidRPr="002E6E74">
              <w:rPr>
                <w:sz w:val="18"/>
                <w:szCs w:val="20"/>
              </w:rPr>
              <w:t>363636.07</w:t>
            </w:r>
          </w:p>
        </w:tc>
        <w:tc>
          <w:tcPr>
            <w:tcW w:w="1562" w:type="dxa"/>
          </w:tcPr>
          <w:p w14:paraId="0A51EE5E" w14:textId="77777777" w:rsidR="00366EBF" w:rsidRPr="002E6E74" w:rsidRDefault="00366EBF" w:rsidP="00175765">
            <w:pPr>
              <w:jc w:val="center"/>
              <w:rPr>
                <w:sz w:val="18"/>
                <w:szCs w:val="20"/>
              </w:rPr>
            </w:pPr>
            <w:r w:rsidRPr="002E6E74">
              <w:rPr>
                <w:sz w:val="18"/>
                <w:szCs w:val="20"/>
              </w:rPr>
              <w:t>2206144.59</w:t>
            </w:r>
          </w:p>
        </w:tc>
        <w:tc>
          <w:tcPr>
            <w:tcW w:w="2278" w:type="dxa"/>
          </w:tcPr>
          <w:p w14:paraId="0432407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DF4D61" w14:textId="77777777" w:rsidR="00366EBF" w:rsidRPr="002E6E74" w:rsidRDefault="00366EBF" w:rsidP="00175765">
            <w:pPr>
              <w:jc w:val="center"/>
              <w:rPr>
                <w:sz w:val="18"/>
                <w:szCs w:val="20"/>
              </w:rPr>
            </w:pPr>
            <w:r w:rsidRPr="002E6E74">
              <w:rPr>
                <w:sz w:val="18"/>
                <w:szCs w:val="20"/>
              </w:rPr>
              <w:t>2.50</w:t>
            </w:r>
          </w:p>
        </w:tc>
        <w:tc>
          <w:tcPr>
            <w:tcW w:w="1702" w:type="dxa"/>
          </w:tcPr>
          <w:p w14:paraId="0FA82E4D" w14:textId="77777777" w:rsidR="00366EBF" w:rsidRPr="002E6E74" w:rsidRDefault="00366EBF" w:rsidP="00175765">
            <w:pPr>
              <w:jc w:val="center"/>
              <w:rPr>
                <w:sz w:val="18"/>
                <w:szCs w:val="20"/>
              </w:rPr>
            </w:pPr>
            <w:r w:rsidRPr="002E6E74">
              <w:rPr>
                <w:sz w:val="18"/>
                <w:szCs w:val="20"/>
              </w:rPr>
              <w:t>–</w:t>
            </w:r>
          </w:p>
        </w:tc>
      </w:tr>
      <w:tr w:rsidR="00366EBF" w:rsidRPr="002E6E74" w14:paraId="1DD91689" w14:textId="77777777" w:rsidTr="00175765">
        <w:tblPrEx>
          <w:tblLook w:val="0000" w:firstRow="0" w:lastRow="0" w:firstColumn="0" w:lastColumn="0" w:noHBand="0" w:noVBand="0"/>
        </w:tblPrEx>
        <w:trPr>
          <w:trHeight w:val="54"/>
        </w:trPr>
        <w:tc>
          <w:tcPr>
            <w:tcW w:w="1691" w:type="dxa"/>
          </w:tcPr>
          <w:p w14:paraId="51DCE162" w14:textId="77777777" w:rsidR="00366EBF" w:rsidRPr="002E6E74" w:rsidRDefault="00366EBF" w:rsidP="00175765">
            <w:pPr>
              <w:jc w:val="center"/>
              <w:rPr>
                <w:sz w:val="18"/>
                <w:szCs w:val="20"/>
              </w:rPr>
            </w:pPr>
            <w:r w:rsidRPr="002E6E74">
              <w:rPr>
                <w:sz w:val="18"/>
                <w:szCs w:val="20"/>
              </w:rPr>
              <w:t>106</w:t>
            </w:r>
          </w:p>
        </w:tc>
        <w:tc>
          <w:tcPr>
            <w:tcW w:w="1558" w:type="dxa"/>
          </w:tcPr>
          <w:p w14:paraId="21BF3C1A" w14:textId="77777777" w:rsidR="00366EBF" w:rsidRPr="002E6E74" w:rsidRDefault="00366EBF" w:rsidP="00175765">
            <w:pPr>
              <w:jc w:val="center"/>
              <w:rPr>
                <w:sz w:val="18"/>
                <w:szCs w:val="20"/>
              </w:rPr>
            </w:pPr>
            <w:r w:rsidRPr="002E6E74">
              <w:rPr>
                <w:sz w:val="18"/>
                <w:szCs w:val="20"/>
              </w:rPr>
              <w:t>363648.80</w:t>
            </w:r>
          </w:p>
        </w:tc>
        <w:tc>
          <w:tcPr>
            <w:tcW w:w="1562" w:type="dxa"/>
          </w:tcPr>
          <w:p w14:paraId="40718092" w14:textId="77777777" w:rsidR="00366EBF" w:rsidRPr="002E6E74" w:rsidRDefault="00366EBF" w:rsidP="00175765">
            <w:pPr>
              <w:jc w:val="center"/>
              <w:rPr>
                <w:sz w:val="18"/>
                <w:szCs w:val="20"/>
              </w:rPr>
            </w:pPr>
            <w:r w:rsidRPr="002E6E74">
              <w:rPr>
                <w:sz w:val="18"/>
                <w:szCs w:val="20"/>
              </w:rPr>
              <w:t>2206163.41</w:t>
            </w:r>
          </w:p>
        </w:tc>
        <w:tc>
          <w:tcPr>
            <w:tcW w:w="2278" w:type="dxa"/>
          </w:tcPr>
          <w:p w14:paraId="5D5E33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F1A7D4" w14:textId="77777777" w:rsidR="00366EBF" w:rsidRPr="002E6E74" w:rsidRDefault="00366EBF" w:rsidP="00175765">
            <w:pPr>
              <w:jc w:val="center"/>
              <w:rPr>
                <w:sz w:val="18"/>
                <w:szCs w:val="20"/>
              </w:rPr>
            </w:pPr>
            <w:r w:rsidRPr="002E6E74">
              <w:rPr>
                <w:sz w:val="18"/>
                <w:szCs w:val="20"/>
              </w:rPr>
              <w:t>2.50</w:t>
            </w:r>
          </w:p>
        </w:tc>
        <w:tc>
          <w:tcPr>
            <w:tcW w:w="1702" w:type="dxa"/>
          </w:tcPr>
          <w:p w14:paraId="2EC02F08" w14:textId="77777777" w:rsidR="00366EBF" w:rsidRPr="002E6E74" w:rsidRDefault="00366EBF" w:rsidP="00175765">
            <w:pPr>
              <w:jc w:val="center"/>
              <w:rPr>
                <w:sz w:val="18"/>
                <w:szCs w:val="20"/>
              </w:rPr>
            </w:pPr>
            <w:r w:rsidRPr="002E6E74">
              <w:rPr>
                <w:sz w:val="18"/>
                <w:szCs w:val="20"/>
              </w:rPr>
              <w:t>–</w:t>
            </w:r>
          </w:p>
        </w:tc>
      </w:tr>
      <w:tr w:rsidR="00366EBF" w:rsidRPr="002E6E74" w14:paraId="4D6612F3" w14:textId="77777777" w:rsidTr="00175765">
        <w:tblPrEx>
          <w:tblLook w:val="0000" w:firstRow="0" w:lastRow="0" w:firstColumn="0" w:lastColumn="0" w:noHBand="0" w:noVBand="0"/>
        </w:tblPrEx>
        <w:trPr>
          <w:trHeight w:val="54"/>
        </w:trPr>
        <w:tc>
          <w:tcPr>
            <w:tcW w:w="1691" w:type="dxa"/>
          </w:tcPr>
          <w:p w14:paraId="2C423AF8" w14:textId="77777777" w:rsidR="00366EBF" w:rsidRPr="002E6E74" w:rsidRDefault="00366EBF" w:rsidP="00175765">
            <w:pPr>
              <w:jc w:val="center"/>
              <w:rPr>
                <w:sz w:val="18"/>
                <w:szCs w:val="20"/>
              </w:rPr>
            </w:pPr>
            <w:r w:rsidRPr="002E6E74">
              <w:rPr>
                <w:sz w:val="18"/>
                <w:szCs w:val="20"/>
              </w:rPr>
              <w:t>107</w:t>
            </w:r>
          </w:p>
        </w:tc>
        <w:tc>
          <w:tcPr>
            <w:tcW w:w="1558" w:type="dxa"/>
          </w:tcPr>
          <w:p w14:paraId="03DD1497" w14:textId="77777777" w:rsidR="00366EBF" w:rsidRPr="002E6E74" w:rsidRDefault="00366EBF" w:rsidP="00175765">
            <w:pPr>
              <w:jc w:val="center"/>
              <w:rPr>
                <w:sz w:val="18"/>
                <w:szCs w:val="20"/>
              </w:rPr>
            </w:pPr>
            <w:r w:rsidRPr="002E6E74">
              <w:rPr>
                <w:sz w:val="18"/>
                <w:szCs w:val="20"/>
              </w:rPr>
              <w:t>363663.81</w:t>
            </w:r>
          </w:p>
        </w:tc>
        <w:tc>
          <w:tcPr>
            <w:tcW w:w="1562" w:type="dxa"/>
          </w:tcPr>
          <w:p w14:paraId="536B85D3" w14:textId="77777777" w:rsidR="00366EBF" w:rsidRPr="002E6E74" w:rsidRDefault="00366EBF" w:rsidP="00175765">
            <w:pPr>
              <w:jc w:val="center"/>
              <w:rPr>
                <w:sz w:val="18"/>
                <w:szCs w:val="20"/>
              </w:rPr>
            </w:pPr>
            <w:r w:rsidRPr="002E6E74">
              <w:rPr>
                <w:sz w:val="18"/>
                <w:szCs w:val="20"/>
              </w:rPr>
              <w:t>2206180.48</w:t>
            </w:r>
          </w:p>
        </w:tc>
        <w:tc>
          <w:tcPr>
            <w:tcW w:w="2278" w:type="dxa"/>
          </w:tcPr>
          <w:p w14:paraId="5EF9C6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40BD9F" w14:textId="77777777" w:rsidR="00366EBF" w:rsidRPr="002E6E74" w:rsidRDefault="00366EBF" w:rsidP="00175765">
            <w:pPr>
              <w:jc w:val="center"/>
              <w:rPr>
                <w:sz w:val="18"/>
                <w:szCs w:val="20"/>
              </w:rPr>
            </w:pPr>
            <w:r w:rsidRPr="002E6E74">
              <w:rPr>
                <w:sz w:val="18"/>
                <w:szCs w:val="20"/>
              </w:rPr>
              <w:t>2.50</w:t>
            </w:r>
          </w:p>
        </w:tc>
        <w:tc>
          <w:tcPr>
            <w:tcW w:w="1702" w:type="dxa"/>
          </w:tcPr>
          <w:p w14:paraId="61B73B2D" w14:textId="77777777" w:rsidR="00366EBF" w:rsidRPr="002E6E74" w:rsidRDefault="00366EBF" w:rsidP="00175765">
            <w:pPr>
              <w:jc w:val="center"/>
              <w:rPr>
                <w:sz w:val="18"/>
                <w:szCs w:val="20"/>
              </w:rPr>
            </w:pPr>
            <w:r w:rsidRPr="002E6E74">
              <w:rPr>
                <w:sz w:val="18"/>
                <w:szCs w:val="20"/>
              </w:rPr>
              <w:t>–</w:t>
            </w:r>
          </w:p>
        </w:tc>
      </w:tr>
      <w:tr w:rsidR="00366EBF" w:rsidRPr="002E6E74" w14:paraId="00268138" w14:textId="77777777" w:rsidTr="00175765">
        <w:tblPrEx>
          <w:tblLook w:val="0000" w:firstRow="0" w:lastRow="0" w:firstColumn="0" w:lastColumn="0" w:noHBand="0" w:noVBand="0"/>
        </w:tblPrEx>
        <w:trPr>
          <w:trHeight w:val="54"/>
        </w:trPr>
        <w:tc>
          <w:tcPr>
            <w:tcW w:w="1691" w:type="dxa"/>
          </w:tcPr>
          <w:p w14:paraId="5FF1D9CE" w14:textId="77777777" w:rsidR="00366EBF" w:rsidRPr="002E6E74" w:rsidRDefault="00366EBF" w:rsidP="00175765">
            <w:pPr>
              <w:jc w:val="center"/>
              <w:rPr>
                <w:sz w:val="18"/>
                <w:szCs w:val="20"/>
              </w:rPr>
            </w:pPr>
            <w:r w:rsidRPr="002E6E74">
              <w:rPr>
                <w:sz w:val="18"/>
                <w:szCs w:val="20"/>
              </w:rPr>
              <w:t>108</w:t>
            </w:r>
          </w:p>
        </w:tc>
        <w:tc>
          <w:tcPr>
            <w:tcW w:w="1558" w:type="dxa"/>
          </w:tcPr>
          <w:p w14:paraId="5C3D9265" w14:textId="77777777" w:rsidR="00366EBF" w:rsidRPr="002E6E74" w:rsidRDefault="00366EBF" w:rsidP="00175765">
            <w:pPr>
              <w:jc w:val="center"/>
              <w:rPr>
                <w:sz w:val="18"/>
                <w:szCs w:val="20"/>
              </w:rPr>
            </w:pPr>
            <w:r w:rsidRPr="002E6E74">
              <w:rPr>
                <w:sz w:val="18"/>
                <w:szCs w:val="20"/>
              </w:rPr>
              <w:t>363680.81</w:t>
            </w:r>
          </w:p>
        </w:tc>
        <w:tc>
          <w:tcPr>
            <w:tcW w:w="1562" w:type="dxa"/>
          </w:tcPr>
          <w:p w14:paraId="41260F5F" w14:textId="77777777" w:rsidR="00366EBF" w:rsidRPr="002E6E74" w:rsidRDefault="00366EBF" w:rsidP="00175765">
            <w:pPr>
              <w:jc w:val="center"/>
              <w:rPr>
                <w:sz w:val="18"/>
                <w:szCs w:val="20"/>
              </w:rPr>
            </w:pPr>
            <w:r w:rsidRPr="002E6E74">
              <w:rPr>
                <w:sz w:val="18"/>
                <w:szCs w:val="20"/>
              </w:rPr>
              <w:t>2206195.56</w:t>
            </w:r>
          </w:p>
        </w:tc>
        <w:tc>
          <w:tcPr>
            <w:tcW w:w="2278" w:type="dxa"/>
          </w:tcPr>
          <w:p w14:paraId="6C2891D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6EE4C0" w14:textId="77777777" w:rsidR="00366EBF" w:rsidRPr="002E6E74" w:rsidRDefault="00366EBF" w:rsidP="00175765">
            <w:pPr>
              <w:jc w:val="center"/>
              <w:rPr>
                <w:sz w:val="18"/>
                <w:szCs w:val="20"/>
              </w:rPr>
            </w:pPr>
            <w:r w:rsidRPr="002E6E74">
              <w:rPr>
                <w:sz w:val="18"/>
                <w:szCs w:val="20"/>
              </w:rPr>
              <w:t>2.50</w:t>
            </w:r>
          </w:p>
        </w:tc>
        <w:tc>
          <w:tcPr>
            <w:tcW w:w="1702" w:type="dxa"/>
          </w:tcPr>
          <w:p w14:paraId="184A9443" w14:textId="77777777" w:rsidR="00366EBF" w:rsidRPr="002E6E74" w:rsidRDefault="00366EBF" w:rsidP="00175765">
            <w:pPr>
              <w:jc w:val="center"/>
              <w:rPr>
                <w:sz w:val="18"/>
                <w:szCs w:val="20"/>
              </w:rPr>
            </w:pPr>
            <w:r w:rsidRPr="002E6E74">
              <w:rPr>
                <w:sz w:val="18"/>
                <w:szCs w:val="20"/>
              </w:rPr>
              <w:t>–</w:t>
            </w:r>
          </w:p>
        </w:tc>
      </w:tr>
      <w:tr w:rsidR="00366EBF" w:rsidRPr="002E6E74" w14:paraId="40CC7203" w14:textId="77777777" w:rsidTr="00175765">
        <w:tblPrEx>
          <w:tblLook w:val="0000" w:firstRow="0" w:lastRow="0" w:firstColumn="0" w:lastColumn="0" w:noHBand="0" w:noVBand="0"/>
        </w:tblPrEx>
        <w:trPr>
          <w:trHeight w:val="54"/>
        </w:trPr>
        <w:tc>
          <w:tcPr>
            <w:tcW w:w="1691" w:type="dxa"/>
          </w:tcPr>
          <w:p w14:paraId="603801A1" w14:textId="77777777" w:rsidR="00366EBF" w:rsidRPr="002E6E74" w:rsidRDefault="00366EBF" w:rsidP="00175765">
            <w:pPr>
              <w:jc w:val="center"/>
              <w:rPr>
                <w:sz w:val="18"/>
                <w:szCs w:val="20"/>
              </w:rPr>
            </w:pPr>
            <w:r w:rsidRPr="002E6E74">
              <w:rPr>
                <w:sz w:val="18"/>
                <w:szCs w:val="20"/>
              </w:rPr>
              <w:t>109</w:t>
            </w:r>
          </w:p>
        </w:tc>
        <w:tc>
          <w:tcPr>
            <w:tcW w:w="1558" w:type="dxa"/>
          </w:tcPr>
          <w:p w14:paraId="5FA377D9" w14:textId="77777777" w:rsidR="00366EBF" w:rsidRPr="002E6E74" w:rsidRDefault="00366EBF" w:rsidP="00175765">
            <w:pPr>
              <w:jc w:val="center"/>
              <w:rPr>
                <w:sz w:val="18"/>
                <w:szCs w:val="20"/>
              </w:rPr>
            </w:pPr>
            <w:r w:rsidRPr="002E6E74">
              <w:rPr>
                <w:sz w:val="18"/>
                <w:szCs w:val="20"/>
              </w:rPr>
              <w:t>363692.06</w:t>
            </w:r>
          </w:p>
        </w:tc>
        <w:tc>
          <w:tcPr>
            <w:tcW w:w="1562" w:type="dxa"/>
          </w:tcPr>
          <w:p w14:paraId="1D399973" w14:textId="77777777" w:rsidR="00366EBF" w:rsidRPr="002E6E74" w:rsidRDefault="00366EBF" w:rsidP="00175765">
            <w:pPr>
              <w:jc w:val="center"/>
              <w:rPr>
                <w:sz w:val="18"/>
                <w:szCs w:val="20"/>
              </w:rPr>
            </w:pPr>
            <w:r w:rsidRPr="002E6E74">
              <w:rPr>
                <w:sz w:val="18"/>
                <w:szCs w:val="20"/>
              </w:rPr>
              <w:t>2206203.75</w:t>
            </w:r>
          </w:p>
        </w:tc>
        <w:tc>
          <w:tcPr>
            <w:tcW w:w="2278" w:type="dxa"/>
          </w:tcPr>
          <w:p w14:paraId="45C08D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702F341" w14:textId="77777777" w:rsidR="00366EBF" w:rsidRPr="002E6E74" w:rsidRDefault="00366EBF" w:rsidP="00175765">
            <w:pPr>
              <w:jc w:val="center"/>
              <w:rPr>
                <w:sz w:val="18"/>
                <w:szCs w:val="20"/>
              </w:rPr>
            </w:pPr>
            <w:r w:rsidRPr="002E6E74">
              <w:rPr>
                <w:sz w:val="18"/>
                <w:szCs w:val="20"/>
              </w:rPr>
              <w:t>2.50</w:t>
            </w:r>
          </w:p>
        </w:tc>
        <w:tc>
          <w:tcPr>
            <w:tcW w:w="1702" w:type="dxa"/>
          </w:tcPr>
          <w:p w14:paraId="173AAB5B" w14:textId="77777777" w:rsidR="00366EBF" w:rsidRPr="002E6E74" w:rsidRDefault="00366EBF" w:rsidP="00175765">
            <w:pPr>
              <w:jc w:val="center"/>
              <w:rPr>
                <w:sz w:val="18"/>
                <w:szCs w:val="20"/>
              </w:rPr>
            </w:pPr>
            <w:r w:rsidRPr="002E6E74">
              <w:rPr>
                <w:sz w:val="18"/>
                <w:szCs w:val="20"/>
              </w:rPr>
              <w:t>–</w:t>
            </w:r>
          </w:p>
        </w:tc>
      </w:tr>
      <w:tr w:rsidR="00366EBF" w:rsidRPr="002E6E74" w14:paraId="3DDC07FF" w14:textId="77777777" w:rsidTr="00175765">
        <w:tblPrEx>
          <w:tblLook w:val="0000" w:firstRow="0" w:lastRow="0" w:firstColumn="0" w:lastColumn="0" w:noHBand="0" w:noVBand="0"/>
        </w:tblPrEx>
        <w:trPr>
          <w:trHeight w:val="54"/>
        </w:trPr>
        <w:tc>
          <w:tcPr>
            <w:tcW w:w="1691" w:type="dxa"/>
          </w:tcPr>
          <w:p w14:paraId="7E3EC084" w14:textId="77777777" w:rsidR="00366EBF" w:rsidRPr="002E6E74" w:rsidRDefault="00366EBF" w:rsidP="00175765">
            <w:pPr>
              <w:jc w:val="center"/>
              <w:rPr>
                <w:sz w:val="18"/>
                <w:szCs w:val="20"/>
              </w:rPr>
            </w:pPr>
            <w:r w:rsidRPr="002E6E74">
              <w:rPr>
                <w:sz w:val="18"/>
                <w:szCs w:val="20"/>
              </w:rPr>
              <w:t>110</w:t>
            </w:r>
          </w:p>
        </w:tc>
        <w:tc>
          <w:tcPr>
            <w:tcW w:w="1558" w:type="dxa"/>
          </w:tcPr>
          <w:p w14:paraId="486C8994" w14:textId="77777777" w:rsidR="00366EBF" w:rsidRPr="002E6E74" w:rsidRDefault="00366EBF" w:rsidP="00175765">
            <w:pPr>
              <w:jc w:val="center"/>
              <w:rPr>
                <w:sz w:val="18"/>
                <w:szCs w:val="20"/>
              </w:rPr>
            </w:pPr>
            <w:r w:rsidRPr="002E6E74">
              <w:rPr>
                <w:sz w:val="18"/>
                <w:szCs w:val="20"/>
              </w:rPr>
              <w:t>363704.01</w:t>
            </w:r>
          </w:p>
        </w:tc>
        <w:tc>
          <w:tcPr>
            <w:tcW w:w="1562" w:type="dxa"/>
          </w:tcPr>
          <w:p w14:paraId="06E6D5E6" w14:textId="77777777" w:rsidR="00366EBF" w:rsidRPr="002E6E74" w:rsidRDefault="00366EBF" w:rsidP="00175765">
            <w:pPr>
              <w:jc w:val="center"/>
              <w:rPr>
                <w:sz w:val="18"/>
                <w:szCs w:val="20"/>
              </w:rPr>
            </w:pPr>
            <w:r w:rsidRPr="002E6E74">
              <w:rPr>
                <w:sz w:val="18"/>
                <w:szCs w:val="20"/>
              </w:rPr>
              <w:t>2206211.46</w:t>
            </w:r>
          </w:p>
        </w:tc>
        <w:tc>
          <w:tcPr>
            <w:tcW w:w="2278" w:type="dxa"/>
          </w:tcPr>
          <w:p w14:paraId="60A897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D9EC04" w14:textId="77777777" w:rsidR="00366EBF" w:rsidRPr="002E6E74" w:rsidRDefault="00366EBF" w:rsidP="00175765">
            <w:pPr>
              <w:jc w:val="center"/>
              <w:rPr>
                <w:sz w:val="18"/>
                <w:szCs w:val="20"/>
              </w:rPr>
            </w:pPr>
            <w:r w:rsidRPr="002E6E74">
              <w:rPr>
                <w:sz w:val="18"/>
                <w:szCs w:val="20"/>
              </w:rPr>
              <w:t>2.50</w:t>
            </w:r>
          </w:p>
        </w:tc>
        <w:tc>
          <w:tcPr>
            <w:tcW w:w="1702" w:type="dxa"/>
          </w:tcPr>
          <w:p w14:paraId="49402BC5" w14:textId="77777777" w:rsidR="00366EBF" w:rsidRPr="002E6E74" w:rsidRDefault="00366EBF" w:rsidP="00175765">
            <w:pPr>
              <w:jc w:val="center"/>
              <w:rPr>
                <w:sz w:val="18"/>
                <w:szCs w:val="20"/>
              </w:rPr>
            </w:pPr>
            <w:r w:rsidRPr="002E6E74">
              <w:rPr>
                <w:sz w:val="18"/>
                <w:szCs w:val="20"/>
              </w:rPr>
              <w:t>–</w:t>
            </w:r>
          </w:p>
        </w:tc>
      </w:tr>
      <w:tr w:rsidR="00366EBF" w:rsidRPr="002E6E74" w14:paraId="34549A18" w14:textId="77777777" w:rsidTr="00175765">
        <w:tblPrEx>
          <w:tblLook w:val="0000" w:firstRow="0" w:lastRow="0" w:firstColumn="0" w:lastColumn="0" w:noHBand="0" w:noVBand="0"/>
        </w:tblPrEx>
        <w:trPr>
          <w:trHeight w:val="54"/>
        </w:trPr>
        <w:tc>
          <w:tcPr>
            <w:tcW w:w="1691" w:type="dxa"/>
          </w:tcPr>
          <w:p w14:paraId="3D2B9CE6" w14:textId="77777777" w:rsidR="00366EBF" w:rsidRPr="002E6E74" w:rsidRDefault="00366EBF" w:rsidP="00175765">
            <w:pPr>
              <w:jc w:val="center"/>
              <w:rPr>
                <w:sz w:val="18"/>
                <w:szCs w:val="20"/>
              </w:rPr>
            </w:pPr>
            <w:r w:rsidRPr="002E6E74">
              <w:rPr>
                <w:sz w:val="18"/>
                <w:szCs w:val="20"/>
              </w:rPr>
              <w:t>111</w:t>
            </w:r>
          </w:p>
        </w:tc>
        <w:tc>
          <w:tcPr>
            <w:tcW w:w="1558" w:type="dxa"/>
          </w:tcPr>
          <w:p w14:paraId="4D2F0689" w14:textId="77777777" w:rsidR="00366EBF" w:rsidRPr="002E6E74" w:rsidRDefault="00366EBF" w:rsidP="00175765">
            <w:pPr>
              <w:jc w:val="center"/>
              <w:rPr>
                <w:sz w:val="18"/>
                <w:szCs w:val="20"/>
              </w:rPr>
            </w:pPr>
            <w:r w:rsidRPr="002E6E74">
              <w:rPr>
                <w:sz w:val="18"/>
                <w:szCs w:val="20"/>
              </w:rPr>
              <w:t>363716.51</w:t>
            </w:r>
          </w:p>
        </w:tc>
        <w:tc>
          <w:tcPr>
            <w:tcW w:w="1562" w:type="dxa"/>
          </w:tcPr>
          <w:p w14:paraId="201A8D96" w14:textId="77777777" w:rsidR="00366EBF" w:rsidRPr="002E6E74" w:rsidRDefault="00366EBF" w:rsidP="00175765">
            <w:pPr>
              <w:jc w:val="center"/>
              <w:rPr>
                <w:sz w:val="18"/>
                <w:szCs w:val="20"/>
              </w:rPr>
            </w:pPr>
            <w:r w:rsidRPr="002E6E74">
              <w:rPr>
                <w:sz w:val="18"/>
                <w:szCs w:val="20"/>
              </w:rPr>
              <w:t>2206218.88</w:t>
            </w:r>
          </w:p>
        </w:tc>
        <w:tc>
          <w:tcPr>
            <w:tcW w:w="2278" w:type="dxa"/>
          </w:tcPr>
          <w:p w14:paraId="35B688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6AC4F50" w14:textId="77777777" w:rsidR="00366EBF" w:rsidRPr="002E6E74" w:rsidRDefault="00366EBF" w:rsidP="00175765">
            <w:pPr>
              <w:jc w:val="center"/>
              <w:rPr>
                <w:sz w:val="18"/>
                <w:szCs w:val="20"/>
              </w:rPr>
            </w:pPr>
            <w:r w:rsidRPr="002E6E74">
              <w:rPr>
                <w:sz w:val="18"/>
                <w:szCs w:val="20"/>
              </w:rPr>
              <w:t>2.50</w:t>
            </w:r>
          </w:p>
        </w:tc>
        <w:tc>
          <w:tcPr>
            <w:tcW w:w="1702" w:type="dxa"/>
          </w:tcPr>
          <w:p w14:paraId="0B6B742D" w14:textId="77777777" w:rsidR="00366EBF" w:rsidRPr="002E6E74" w:rsidRDefault="00366EBF" w:rsidP="00175765">
            <w:pPr>
              <w:jc w:val="center"/>
              <w:rPr>
                <w:sz w:val="18"/>
                <w:szCs w:val="20"/>
              </w:rPr>
            </w:pPr>
            <w:r w:rsidRPr="002E6E74">
              <w:rPr>
                <w:sz w:val="18"/>
                <w:szCs w:val="20"/>
              </w:rPr>
              <w:t>–</w:t>
            </w:r>
          </w:p>
        </w:tc>
      </w:tr>
      <w:tr w:rsidR="00366EBF" w:rsidRPr="002E6E74" w14:paraId="2A1A157C" w14:textId="77777777" w:rsidTr="00175765">
        <w:tblPrEx>
          <w:tblLook w:val="0000" w:firstRow="0" w:lastRow="0" w:firstColumn="0" w:lastColumn="0" w:noHBand="0" w:noVBand="0"/>
        </w:tblPrEx>
        <w:trPr>
          <w:trHeight w:val="54"/>
        </w:trPr>
        <w:tc>
          <w:tcPr>
            <w:tcW w:w="1691" w:type="dxa"/>
          </w:tcPr>
          <w:p w14:paraId="2CA869F4" w14:textId="77777777" w:rsidR="00366EBF" w:rsidRPr="002E6E74" w:rsidRDefault="00366EBF" w:rsidP="00175765">
            <w:pPr>
              <w:jc w:val="center"/>
              <w:rPr>
                <w:sz w:val="18"/>
                <w:szCs w:val="20"/>
              </w:rPr>
            </w:pPr>
            <w:r w:rsidRPr="002E6E74">
              <w:rPr>
                <w:sz w:val="18"/>
                <w:szCs w:val="20"/>
              </w:rPr>
              <w:t>112</w:t>
            </w:r>
          </w:p>
        </w:tc>
        <w:tc>
          <w:tcPr>
            <w:tcW w:w="1558" w:type="dxa"/>
          </w:tcPr>
          <w:p w14:paraId="53F58A4F" w14:textId="77777777" w:rsidR="00366EBF" w:rsidRPr="002E6E74" w:rsidRDefault="00366EBF" w:rsidP="00175765">
            <w:pPr>
              <w:jc w:val="center"/>
              <w:rPr>
                <w:sz w:val="18"/>
                <w:szCs w:val="20"/>
              </w:rPr>
            </w:pPr>
            <w:r w:rsidRPr="002E6E74">
              <w:rPr>
                <w:sz w:val="18"/>
                <w:szCs w:val="20"/>
              </w:rPr>
              <w:t>363729.43</w:t>
            </w:r>
          </w:p>
        </w:tc>
        <w:tc>
          <w:tcPr>
            <w:tcW w:w="1562" w:type="dxa"/>
          </w:tcPr>
          <w:p w14:paraId="0DC7DC48" w14:textId="77777777" w:rsidR="00366EBF" w:rsidRPr="002E6E74" w:rsidRDefault="00366EBF" w:rsidP="00175765">
            <w:pPr>
              <w:jc w:val="center"/>
              <w:rPr>
                <w:sz w:val="18"/>
                <w:szCs w:val="20"/>
              </w:rPr>
            </w:pPr>
            <w:r w:rsidRPr="002E6E74">
              <w:rPr>
                <w:sz w:val="18"/>
                <w:szCs w:val="20"/>
              </w:rPr>
              <w:t>2206226.22</w:t>
            </w:r>
          </w:p>
        </w:tc>
        <w:tc>
          <w:tcPr>
            <w:tcW w:w="2278" w:type="dxa"/>
          </w:tcPr>
          <w:p w14:paraId="475A78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4E08302" w14:textId="77777777" w:rsidR="00366EBF" w:rsidRPr="002E6E74" w:rsidRDefault="00366EBF" w:rsidP="00175765">
            <w:pPr>
              <w:jc w:val="center"/>
              <w:rPr>
                <w:sz w:val="18"/>
                <w:szCs w:val="20"/>
              </w:rPr>
            </w:pPr>
            <w:r w:rsidRPr="002E6E74">
              <w:rPr>
                <w:sz w:val="18"/>
                <w:szCs w:val="20"/>
              </w:rPr>
              <w:t>2.50</w:t>
            </w:r>
          </w:p>
        </w:tc>
        <w:tc>
          <w:tcPr>
            <w:tcW w:w="1702" w:type="dxa"/>
          </w:tcPr>
          <w:p w14:paraId="640EE2A7" w14:textId="77777777" w:rsidR="00366EBF" w:rsidRPr="002E6E74" w:rsidRDefault="00366EBF" w:rsidP="00175765">
            <w:pPr>
              <w:jc w:val="center"/>
              <w:rPr>
                <w:sz w:val="18"/>
                <w:szCs w:val="20"/>
              </w:rPr>
            </w:pPr>
            <w:r w:rsidRPr="002E6E74">
              <w:rPr>
                <w:sz w:val="18"/>
                <w:szCs w:val="20"/>
              </w:rPr>
              <w:t>–</w:t>
            </w:r>
          </w:p>
        </w:tc>
      </w:tr>
      <w:tr w:rsidR="00366EBF" w:rsidRPr="002E6E74" w14:paraId="736B0463" w14:textId="77777777" w:rsidTr="00175765">
        <w:tblPrEx>
          <w:tblLook w:val="0000" w:firstRow="0" w:lastRow="0" w:firstColumn="0" w:lastColumn="0" w:noHBand="0" w:noVBand="0"/>
        </w:tblPrEx>
        <w:trPr>
          <w:trHeight w:val="54"/>
        </w:trPr>
        <w:tc>
          <w:tcPr>
            <w:tcW w:w="1691" w:type="dxa"/>
          </w:tcPr>
          <w:p w14:paraId="45B6F057" w14:textId="77777777" w:rsidR="00366EBF" w:rsidRPr="002E6E74" w:rsidRDefault="00366EBF" w:rsidP="00175765">
            <w:pPr>
              <w:jc w:val="center"/>
              <w:rPr>
                <w:sz w:val="18"/>
                <w:szCs w:val="20"/>
              </w:rPr>
            </w:pPr>
            <w:r w:rsidRPr="002E6E74">
              <w:rPr>
                <w:sz w:val="18"/>
                <w:szCs w:val="20"/>
              </w:rPr>
              <w:t>113</w:t>
            </w:r>
          </w:p>
        </w:tc>
        <w:tc>
          <w:tcPr>
            <w:tcW w:w="1558" w:type="dxa"/>
          </w:tcPr>
          <w:p w14:paraId="162F1F96" w14:textId="77777777" w:rsidR="00366EBF" w:rsidRPr="002E6E74" w:rsidRDefault="00366EBF" w:rsidP="00175765">
            <w:pPr>
              <w:jc w:val="center"/>
              <w:rPr>
                <w:sz w:val="18"/>
                <w:szCs w:val="20"/>
              </w:rPr>
            </w:pPr>
            <w:r w:rsidRPr="002E6E74">
              <w:rPr>
                <w:sz w:val="18"/>
                <w:szCs w:val="20"/>
              </w:rPr>
              <w:t>364089.14</w:t>
            </w:r>
          </w:p>
        </w:tc>
        <w:tc>
          <w:tcPr>
            <w:tcW w:w="1562" w:type="dxa"/>
          </w:tcPr>
          <w:p w14:paraId="28DB7923" w14:textId="77777777" w:rsidR="00366EBF" w:rsidRPr="002E6E74" w:rsidRDefault="00366EBF" w:rsidP="00175765">
            <w:pPr>
              <w:jc w:val="center"/>
              <w:rPr>
                <w:sz w:val="18"/>
                <w:szCs w:val="20"/>
              </w:rPr>
            </w:pPr>
            <w:r w:rsidRPr="002E6E74">
              <w:rPr>
                <w:sz w:val="18"/>
                <w:szCs w:val="20"/>
              </w:rPr>
              <w:t>2206429.16</w:t>
            </w:r>
          </w:p>
        </w:tc>
        <w:tc>
          <w:tcPr>
            <w:tcW w:w="2278" w:type="dxa"/>
          </w:tcPr>
          <w:p w14:paraId="06C2FDA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8A6DAE" w14:textId="77777777" w:rsidR="00366EBF" w:rsidRPr="002E6E74" w:rsidRDefault="00366EBF" w:rsidP="00175765">
            <w:pPr>
              <w:jc w:val="center"/>
              <w:rPr>
                <w:sz w:val="18"/>
                <w:szCs w:val="20"/>
              </w:rPr>
            </w:pPr>
            <w:r w:rsidRPr="002E6E74">
              <w:rPr>
                <w:sz w:val="18"/>
                <w:szCs w:val="20"/>
              </w:rPr>
              <w:t>2.50</w:t>
            </w:r>
          </w:p>
        </w:tc>
        <w:tc>
          <w:tcPr>
            <w:tcW w:w="1702" w:type="dxa"/>
          </w:tcPr>
          <w:p w14:paraId="369E568C" w14:textId="77777777" w:rsidR="00366EBF" w:rsidRPr="002E6E74" w:rsidRDefault="00366EBF" w:rsidP="00175765">
            <w:pPr>
              <w:jc w:val="center"/>
              <w:rPr>
                <w:sz w:val="18"/>
                <w:szCs w:val="20"/>
              </w:rPr>
            </w:pPr>
            <w:r w:rsidRPr="002E6E74">
              <w:rPr>
                <w:sz w:val="18"/>
                <w:szCs w:val="20"/>
              </w:rPr>
              <w:t>–</w:t>
            </w:r>
          </w:p>
        </w:tc>
      </w:tr>
      <w:tr w:rsidR="00366EBF" w:rsidRPr="002E6E74" w14:paraId="52E3516E" w14:textId="77777777" w:rsidTr="00175765">
        <w:tblPrEx>
          <w:tblLook w:val="0000" w:firstRow="0" w:lastRow="0" w:firstColumn="0" w:lastColumn="0" w:noHBand="0" w:noVBand="0"/>
        </w:tblPrEx>
        <w:trPr>
          <w:trHeight w:val="54"/>
        </w:trPr>
        <w:tc>
          <w:tcPr>
            <w:tcW w:w="1691" w:type="dxa"/>
          </w:tcPr>
          <w:p w14:paraId="6B9432DD" w14:textId="77777777" w:rsidR="00366EBF" w:rsidRPr="002E6E74" w:rsidRDefault="00366EBF" w:rsidP="00175765">
            <w:pPr>
              <w:jc w:val="center"/>
              <w:rPr>
                <w:sz w:val="18"/>
                <w:szCs w:val="20"/>
              </w:rPr>
            </w:pPr>
            <w:r w:rsidRPr="002E6E74">
              <w:rPr>
                <w:sz w:val="18"/>
                <w:szCs w:val="20"/>
              </w:rPr>
              <w:t>114</w:t>
            </w:r>
          </w:p>
        </w:tc>
        <w:tc>
          <w:tcPr>
            <w:tcW w:w="1558" w:type="dxa"/>
          </w:tcPr>
          <w:p w14:paraId="2F702D84" w14:textId="77777777" w:rsidR="00366EBF" w:rsidRPr="002E6E74" w:rsidRDefault="00366EBF" w:rsidP="00175765">
            <w:pPr>
              <w:jc w:val="center"/>
              <w:rPr>
                <w:sz w:val="18"/>
                <w:szCs w:val="20"/>
              </w:rPr>
            </w:pPr>
            <w:r w:rsidRPr="002E6E74">
              <w:rPr>
                <w:sz w:val="18"/>
                <w:szCs w:val="20"/>
              </w:rPr>
              <w:t>364228.65</w:t>
            </w:r>
          </w:p>
        </w:tc>
        <w:tc>
          <w:tcPr>
            <w:tcW w:w="1562" w:type="dxa"/>
          </w:tcPr>
          <w:p w14:paraId="7D8EE3B6" w14:textId="77777777" w:rsidR="00366EBF" w:rsidRPr="002E6E74" w:rsidRDefault="00366EBF" w:rsidP="00175765">
            <w:pPr>
              <w:jc w:val="center"/>
              <w:rPr>
                <w:sz w:val="18"/>
                <w:szCs w:val="20"/>
              </w:rPr>
            </w:pPr>
            <w:r w:rsidRPr="002E6E74">
              <w:rPr>
                <w:sz w:val="18"/>
                <w:szCs w:val="20"/>
              </w:rPr>
              <w:t>2206510.86</w:t>
            </w:r>
          </w:p>
        </w:tc>
        <w:tc>
          <w:tcPr>
            <w:tcW w:w="2278" w:type="dxa"/>
          </w:tcPr>
          <w:p w14:paraId="6DC2B73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FCEF16" w14:textId="77777777" w:rsidR="00366EBF" w:rsidRPr="002E6E74" w:rsidRDefault="00366EBF" w:rsidP="00175765">
            <w:pPr>
              <w:jc w:val="center"/>
              <w:rPr>
                <w:sz w:val="18"/>
                <w:szCs w:val="20"/>
              </w:rPr>
            </w:pPr>
            <w:r w:rsidRPr="002E6E74">
              <w:rPr>
                <w:sz w:val="18"/>
                <w:szCs w:val="20"/>
              </w:rPr>
              <w:t>2.50</w:t>
            </w:r>
          </w:p>
        </w:tc>
        <w:tc>
          <w:tcPr>
            <w:tcW w:w="1702" w:type="dxa"/>
          </w:tcPr>
          <w:p w14:paraId="3F6CFAEE" w14:textId="77777777" w:rsidR="00366EBF" w:rsidRPr="002E6E74" w:rsidRDefault="00366EBF" w:rsidP="00175765">
            <w:pPr>
              <w:jc w:val="center"/>
              <w:rPr>
                <w:sz w:val="18"/>
                <w:szCs w:val="20"/>
              </w:rPr>
            </w:pPr>
            <w:r w:rsidRPr="002E6E74">
              <w:rPr>
                <w:sz w:val="18"/>
                <w:szCs w:val="20"/>
              </w:rPr>
              <w:t>–</w:t>
            </w:r>
          </w:p>
        </w:tc>
      </w:tr>
      <w:tr w:rsidR="00366EBF" w:rsidRPr="002E6E74" w14:paraId="1749F081" w14:textId="77777777" w:rsidTr="00175765">
        <w:tblPrEx>
          <w:tblLook w:val="0000" w:firstRow="0" w:lastRow="0" w:firstColumn="0" w:lastColumn="0" w:noHBand="0" w:noVBand="0"/>
        </w:tblPrEx>
        <w:trPr>
          <w:trHeight w:val="54"/>
        </w:trPr>
        <w:tc>
          <w:tcPr>
            <w:tcW w:w="1691" w:type="dxa"/>
          </w:tcPr>
          <w:p w14:paraId="75B7C20C" w14:textId="77777777" w:rsidR="00366EBF" w:rsidRPr="002E6E74" w:rsidRDefault="00366EBF" w:rsidP="00175765">
            <w:pPr>
              <w:jc w:val="center"/>
              <w:rPr>
                <w:sz w:val="18"/>
                <w:szCs w:val="20"/>
              </w:rPr>
            </w:pPr>
            <w:r w:rsidRPr="002E6E74">
              <w:rPr>
                <w:sz w:val="18"/>
                <w:szCs w:val="20"/>
              </w:rPr>
              <w:t>115</w:t>
            </w:r>
          </w:p>
        </w:tc>
        <w:tc>
          <w:tcPr>
            <w:tcW w:w="1558" w:type="dxa"/>
          </w:tcPr>
          <w:p w14:paraId="259C4571" w14:textId="77777777" w:rsidR="00366EBF" w:rsidRPr="002E6E74" w:rsidRDefault="00366EBF" w:rsidP="00175765">
            <w:pPr>
              <w:jc w:val="center"/>
              <w:rPr>
                <w:sz w:val="18"/>
                <w:szCs w:val="20"/>
              </w:rPr>
            </w:pPr>
            <w:r w:rsidRPr="002E6E74">
              <w:rPr>
                <w:sz w:val="18"/>
                <w:szCs w:val="20"/>
              </w:rPr>
              <w:t>364365.45</w:t>
            </w:r>
          </w:p>
        </w:tc>
        <w:tc>
          <w:tcPr>
            <w:tcW w:w="1562" w:type="dxa"/>
          </w:tcPr>
          <w:p w14:paraId="7720B5EC" w14:textId="77777777" w:rsidR="00366EBF" w:rsidRPr="002E6E74" w:rsidRDefault="00366EBF" w:rsidP="00175765">
            <w:pPr>
              <w:jc w:val="center"/>
              <w:rPr>
                <w:sz w:val="18"/>
                <w:szCs w:val="20"/>
              </w:rPr>
            </w:pPr>
            <w:r w:rsidRPr="002E6E74">
              <w:rPr>
                <w:sz w:val="18"/>
                <w:szCs w:val="20"/>
              </w:rPr>
              <w:t>2206597.02</w:t>
            </w:r>
          </w:p>
        </w:tc>
        <w:tc>
          <w:tcPr>
            <w:tcW w:w="2278" w:type="dxa"/>
          </w:tcPr>
          <w:p w14:paraId="3CF00F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0926985" w14:textId="77777777" w:rsidR="00366EBF" w:rsidRPr="002E6E74" w:rsidRDefault="00366EBF" w:rsidP="00175765">
            <w:pPr>
              <w:jc w:val="center"/>
              <w:rPr>
                <w:sz w:val="18"/>
                <w:szCs w:val="20"/>
              </w:rPr>
            </w:pPr>
            <w:r w:rsidRPr="002E6E74">
              <w:rPr>
                <w:sz w:val="18"/>
                <w:szCs w:val="20"/>
              </w:rPr>
              <w:t>2.50</w:t>
            </w:r>
          </w:p>
        </w:tc>
        <w:tc>
          <w:tcPr>
            <w:tcW w:w="1702" w:type="dxa"/>
          </w:tcPr>
          <w:p w14:paraId="6BE6FB77" w14:textId="77777777" w:rsidR="00366EBF" w:rsidRPr="002E6E74" w:rsidRDefault="00366EBF" w:rsidP="00175765">
            <w:pPr>
              <w:jc w:val="center"/>
              <w:rPr>
                <w:sz w:val="18"/>
                <w:szCs w:val="20"/>
              </w:rPr>
            </w:pPr>
            <w:r w:rsidRPr="002E6E74">
              <w:rPr>
                <w:sz w:val="18"/>
                <w:szCs w:val="20"/>
              </w:rPr>
              <w:t>–</w:t>
            </w:r>
          </w:p>
        </w:tc>
      </w:tr>
      <w:tr w:rsidR="00366EBF" w:rsidRPr="002E6E74" w14:paraId="7238B1E6" w14:textId="77777777" w:rsidTr="00175765">
        <w:tblPrEx>
          <w:tblLook w:val="0000" w:firstRow="0" w:lastRow="0" w:firstColumn="0" w:lastColumn="0" w:noHBand="0" w:noVBand="0"/>
        </w:tblPrEx>
        <w:trPr>
          <w:trHeight w:val="54"/>
        </w:trPr>
        <w:tc>
          <w:tcPr>
            <w:tcW w:w="1691" w:type="dxa"/>
          </w:tcPr>
          <w:p w14:paraId="0A9C4A7A" w14:textId="77777777" w:rsidR="00366EBF" w:rsidRPr="002E6E74" w:rsidRDefault="00366EBF" w:rsidP="00175765">
            <w:pPr>
              <w:jc w:val="center"/>
              <w:rPr>
                <w:sz w:val="18"/>
                <w:szCs w:val="20"/>
              </w:rPr>
            </w:pPr>
            <w:r w:rsidRPr="002E6E74">
              <w:rPr>
                <w:sz w:val="18"/>
                <w:szCs w:val="20"/>
              </w:rPr>
              <w:t>116</w:t>
            </w:r>
          </w:p>
        </w:tc>
        <w:tc>
          <w:tcPr>
            <w:tcW w:w="1558" w:type="dxa"/>
          </w:tcPr>
          <w:p w14:paraId="28E1D3FB" w14:textId="77777777" w:rsidR="00366EBF" w:rsidRPr="002E6E74" w:rsidRDefault="00366EBF" w:rsidP="00175765">
            <w:pPr>
              <w:jc w:val="center"/>
              <w:rPr>
                <w:sz w:val="18"/>
                <w:szCs w:val="20"/>
              </w:rPr>
            </w:pPr>
            <w:r w:rsidRPr="002E6E74">
              <w:rPr>
                <w:sz w:val="18"/>
                <w:szCs w:val="20"/>
              </w:rPr>
              <w:t>365211.80</w:t>
            </w:r>
          </w:p>
        </w:tc>
        <w:tc>
          <w:tcPr>
            <w:tcW w:w="1562" w:type="dxa"/>
          </w:tcPr>
          <w:p w14:paraId="7A8E1DB8" w14:textId="77777777" w:rsidR="00366EBF" w:rsidRPr="002E6E74" w:rsidRDefault="00366EBF" w:rsidP="00175765">
            <w:pPr>
              <w:jc w:val="center"/>
              <w:rPr>
                <w:sz w:val="18"/>
                <w:szCs w:val="20"/>
              </w:rPr>
            </w:pPr>
            <w:r w:rsidRPr="002E6E74">
              <w:rPr>
                <w:sz w:val="18"/>
                <w:szCs w:val="20"/>
              </w:rPr>
              <w:t>2207149.25</w:t>
            </w:r>
          </w:p>
        </w:tc>
        <w:tc>
          <w:tcPr>
            <w:tcW w:w="2278" w:type="dxa"/>
          </w:tcPr>
          <w:p w14:paraId="39171E5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F4E62C" w14:textId="77777777" w:rsidR="00366EBF" w:rsidRPr="002E6E74" w:rsidRDefault="00366EBF" w:rsidP="00175765">
            <w:pPr>
              <w:jc w:val="center"/>
              <w:rPr>
                <w:sz w:val="18"/>
                <w:szCs w:val="20"/>
              </w:rPr>
            </w:pPr>
            <w:r w:rsidRPr="002E6E74">
              <w:rPr>
                <w:sz w:val="18"/>
                <w:szCs w:val="20"/>
              </w:rPr>
              <w:t>2.50</w:t>
            </w:r>
          </w:p>
        </w:tc>
        <w:tc>
          <w:tcPr>
            <w:tcW w:w="1702" w:type="dxa"/>
          </w:tcPr>
          <w:p w14:paraId="3C2F00A6" w14:textId="77777777" w:rsidR="00366EBF" w:rsidRPr="002E6E74" w:rsidRDefault="00366EBF" w:rsidP="00175765">
            <w:pPr>
              <w:jc w:val="center"/>
              <w:rPr>
                <w:sz w:val="18"/>
                <w:szCs w:val="20"/>
              </w:rPr>
            </w:pPr>
            <w:r w:rsidRPr="002E6E74">
              <w:rPr>
                <w:sz w:val="18"/>
                <w:szCs w:val="20"/>
              </w:rPr>
              <w:t>–</w:t>
            </w:r>
          </w:p>
        </w:tc>
      </w:tr>
      <w:tr w:rsidR="00366EBF" w:rsidRPr="002E6E74" w14:paraId="78CC8FE5" w14:textId="77777777" w:rsidTr="00175765">
        <w:tblPrEx>
          <w:tblLook w:val="0000" w:firstRow="0" w:lastRow="0" w:firstColumn="0" w:lastColumn="0" w:noHBand="0" w:noVBand="0"/>
        </w:tblPrEx>
        <w:trPr>
          <w:trHeight w:val="54"/>
        </w:trPr>
        <w:tc>
          <w:tcPr>
            <w:tcW w:w="1691" w:type="dxa"/>
          </w:tcPr>
          <w:p w14:paraId="040DBD58" w14:textId="77777777" w:rsidR="00366EBF" w:rsidRPr="002E6E74" w:rsidRDefault="00366EBF" w:rsidP="00175765">
            <w:pPr>
              <w:jc w:val="center"/>
              <w:rPr>
                <w:sz w:val="18"/>
                <w:szCs w:val="20"/>
              </w:rPr>
            </w:pPr>
            <w:r w:rsidRPr="002E6E74">
              <w:rPr>
                <w:sz w:val="18"/>
                <w:szCs w:val="20"/>
              </w:rPr>
              <w:t>117</w:t>
            </w:r>
          </w:p>
        </w:tc>
        <w:tc>
          <w:tcPr>
            <w:tcW w:w="1558" w:type="dxa"/>
          </w:tcPr>
          <w:p w14:paraId="1E2584F4" w14:textId="77777777" w:rsidR="00366EBF" w:rsidRPr="002E6E74" w:rsidRDefault="00366EBF" w:rsidP="00175765">
            <w:pPr>
              <w:jc w:val="center"/>
              <w:rPr>
                <w:sz w:val="18"/>
                <w:szCs w:val="20"/>
              </w:rPr>
            </w:pPr>
            <w:r w:rsidRPr="002E6E74">
              <w:rPr>
                <w:sz w:val="18"/>
                <w:szCs w:val="20"/>
              </w:rPr>
              <w:t>365361.67</w:t>
            </w:r>
          </w:p>
        </w:tc>
        <w:tc>
          <w:tcPr>
            <w:tcW w:w="1562" w:type="dxa"/>
          </w:tcPr>
          <w:p w14:paraId="206A5005" w14:textId="77777777" w:rsidR="00366EBF" w:rsidRPr="002E6E74" w:rsidRDefault="00366EBF" w:rsidP="00175765">
            <w:pPr>
              <w:jc w:val="center"/>
              <w:rPr>
                <w:sz w:val="18"/>
                <w:szCs w:val="20"/>
              </w:rPr>
            </w:pPr>
            <w:r w:rsidRPr="002E6E74">
              <w:rPr>
                <w:sz w:val="18"/>
                <w:szCs w:val="20"/>
              </w:rPr>
              <w:t>2207250.94</w:t>
            </w:r>
          </w:p>
        </w:tc>
        <w:tc>
          <w:tcPr>
            <w:tcW w:w="2278" w:type="dxa"/>
          </w:tcPr>
          <w:p w14:paraId="298C9F5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C8B58E" w14:textId="77777777" w:rsidR="00366EBF" w:rsidRPr="002E6E74" w:rsidRDefault="00366EBF" w:rsidP="00175765">
            <w:pPr>
              <w:jc w:val="center"/>
              <w:rPr>
                <w:sz w:val="18"/>
                <w:szCs w:val="20"/>
              </w:rPr>
            </w:pPr>
            <w:r w:rsidRPr="002E6E74">
              <w:rPr>
                <w:sz w:val="18"/>
                <w:szCs w:val="20"/>
              </w:rPr>
              <w:t>2.50</w:t>
            </w:r>
          </w:p>
        </w:tc>
        <w:tc>
          <w:tcPr>
            <w:tcW w:w="1702" w:type="dxa"/>
          </w:tcPr>
          <w:p w14:paraId="38E9B4DF" w14:textId="77777777" w:rsidR="00366EBF" w:rsidRPr="002E6E74" w:rsidRDefault="00366EBF" w:rsidP="00175765">
            <w:pPr>
              <w:jc w:val="center"/>
              <w:rPr>
                <w:sz w:val="18"/>
                <w:szCs w:val="20"/>
              </w:rPr>
            </w:pPr>
            <w:r w:rsidRPr="002E6E74">
              <w:rPr>
                <w:sz w:val="18"/>
                <w:szCs w:val="20"/>
              </w:rPr>
              <w:t>–</w:t>
            </w:r>
          </w:p>
        </w:tc>
      </w:tr>
      <w:tr w:rsidR="00366EBF" w:rsidRPr="002E6E74" w14:paraId="66D7A0E0" w14:textId="77777777" w:rsidTr="00175765">
        <w:tblPrEx>
          <w:tblLook w:val="0000" w:firstRow="0" w:lastRow="0" w:firstColumn="0" w:lastColumn="0" w:noHBand="0" w:noVBand="0"/>
        </w:tblPrEx>
        <w:trPr>
          <w:trHeight w:val="54"/>
        </w:trPr>
        <w:tc>
          <w:tcPr>
            <w:tcW w:w="1691" w:type="dxa"/>
          </w:tcPr>
          <w:p w14:paraId="5AB94FEE" w14:textId="77777777" w:rsidR="00366EBF" w:rsidRPr="002E6E74" w:rsidRDefault="00366EBF" w:rsidP="00175765">
            <w:pPr>
              <w:jc w:val="center"/>
              <w:rPr>
                <w:sz w:val="18"/>
                <w:szCs w:val="20"/>
              </w:rPr>
            </w:pPr>
            <w:r w:rsidRPr="002E6E74">
              <w:rPr>
                <w:sz w:val="18"/>
                <w:szCs w:val="20"/>
              </w:rPr>
              <w:lastRenderedPageBreak/>
              <w:t>118</w:t>
            </w:r>
          </w:p>
        </w:tc>
        <w:tc>
          <w:tcPr>
            <w:tcW w:w="1558" w:type="dxa"/>
          </w:tcPr>
          <w:p w14:paraId="123C5486" w14:textId="77777777" w:rsidR="00366EBF" w:rsidRPr="002E6E74" w:rsidRDefault="00366EBF" w:rsidP="00175765">
            <w:pPr>
              <w:jc w:val="center"/>
              <w:rPr>
                <w:sz w:val="18"/>
                <w:szCs w:val="20"/>
              </w:rPr>
            </w:pPr>
            <w:r w:rsidRPr="002E6E74">
              <w:rPr>
                <w:sz w:val="18"/>
                <w:szCs w:val="20"/>
              </w:rPr>
              <w:t>365507.77</w:t>
            </w:r>
          </w:p>
        </w:tc>
        <w:tc>
          <w:tcPr>
            <w:tcW w:w="1562" w:type="dxa"/>
          </w:tcPr>
          <w:p w14:paraId="2F836435" w14:textId="77777777" w:rsidR="00366EBF" w:rsidRPr="002E6E74" w:rsidRDefault="00366EBF" w:rsidP="00175765">
            <w:pPr>
              <w:jc w:val="center"/>
              <w:rPr>
                <w:sz w:val="18"/>
                <w:szCs w:val="20"/>
              </w:rPr>
            </w:pPr>
            <w:r w:rsidRPr="002E6E74">
              <w:rPr>
                <w:sz w:val="18"/>
                <w:szCs w:val="20"/>
              </w:rPr>
              <w:t>2207357.98</w:t>
            </w:r>
          </w:p>
        </w:tc>
        <w:tc>
          <w:tcPr>
            <w:tcW w:w="2278" w:type="dxa"/>
          </w:tcPr>
          <w:p w14:paraId="5EA822B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347A72E" w14:textId="77777777" w:rsidR="00366EBF" w:rsidRPr="002E6E74" w:rsidRDefault="00366EBF" w:rsidP="00175765">
            <w:pPr>
              <w:jc w:val="center"/>
              <w:rPr>
                <w:sz w:val="18"/>
                <w:szCs w:val="20"/>
              </w:rPr>
            </w:pPr>
            <w:r w:rsidRPr="002E6E74">
              <w:rPr>
                <w:sz w:val="18"/>
                <w:szCs w:val="20"/>
              </w:rPr>
              <w:t>2.50</w:t>
            </w:r>
          </w:p>
        </w:tc>
        <w:tc>
          <w:tcPr>
            <w:tcW w:w="1702" w:type="dxa"/>
          </w:tcPr>
          <w:p w14:paraId="1EE58979" w14:textId="77777777" w:rsidR="00366EBF" w:rsidRPr="002E6E74" w:rsidRDefault="00366EBF" w:rsidP="00175765">
            <w:pPr>
              <w:jc w:val="center"/>
              <w:rPr>
                <w:sz w:val="18"/>
                <w:szCs w:val="20"/>
              </w:rPr>
            </w:pPr>
            <w:r w:rsidRPr="002E6E74">
              <w:rPr>
                <w:sz w:val="18"/>
                <w:szCs w:val="20"/>
              </w:rPr>
              <w:t>–</w:t>
            </w:r>
          </w:p>
        </w:tc>
      </w:tr>
      <w:tr w:rsidR="00366EBF" w:rsidRPr="002E6E74" w14:paraId="0EAFE824" w14:textId="77777777" w:rsidTr="00175765">
        <w:tblPrEx>
          <w:tblLook w:val="0000" w:firstRow="0" w:lastRow="0" w:firstColumn="0" w:lastColumn="0" w:noHBand="0" w:noVBand="0"/>
        </w:tblPrEx>
        <w:trPr>
          <w:trHeight w:val="54"/>
        </w:trPr>
        <w:tc>
          <w:tcPr>
            <w:tcW w:w="1691" w:type="dxa"/>
          </w:tcPr>
          <w:p w14:paraId="79439ADF" w14:textId="77777777" w:rsidR="00366EBF" w:rsidRPr="002E6E74" w:rsidRDefault="00366EBF" w:rsidP="00175765">
            <w:pPr>
              <w:jc w:val="center"/>
              <w:rPr>
                <w:sz w:val="18"/>
                <w:szCs w:val="20"/>
              </w:rPr>
            </w:pPr>
            <w:r w:rsidRPr="002E6E74">
              <w:rPr>
                <w:sz w:val="18"/>
                <w:szCs w:val="20"/>
              </w:rPr>
              <w:t>119</w:t>
            </w:r>
          </w:p>
        </w:tc>
        <w:tc>
          <w:tcPr>
            <w:tcW w:w="1558" w:type="dxa"/>
          </w:tcPr>
          <w:p w14:paraId="319953A0" w14:textId="77777777" w:rsidR="00366EBF" w:rsidRPr="002E6E74" w:rsidRDefault="00366EBF" w:rsidP="00175765">
            <w:pPr>
              <w:jc w:val="center"/>
              <w:rPr>
                <w:sz w:val="18"/>
                <w:szCs w:val="20"/>
              </w:rPr>
            </w:pPr>
            <w:r w:rsidRPr="002E6E74">
              <w:rPr>
                <w:sz w:val="18"/>
                <w:szCs w:val="20"/>
              </w:rPr>
              <w:t>365602.34</w:t>
            </w:r>
          </w:p>
        </w:tc>
        <w:tc>
          <w:tcPr>
            <w:tcW w:w="1562" w:type="dxa"/>
          </w:tcPr>
          <w:p w14:paraId="6229E947" w14:textId="77777777" w:rsidR="00366EBF" w:rsidRPr="002E6E74" w:rsidRDefault="00366EBF" w:rsidP="00175765">
            <w:pPr>
              <w:jc w:val="center"/>
              <w:rPr>
                <w:sz w:val="18"/>
                <w:szCs w:val="20"/>
              </w:rPr>
            </w:pPr>
            <w:r w:rsidRPr="002E6E74">
              <w:rPr>
                <w:sz w:val="18"/>
                <w:szCs w:val="20"/>
              </w:rPr>
              <w:t>2207429.93</w:t>
            </w:r>
          </w:p>
        </w:tc>
        <w:tc>
          <w:tcPr>
            <w:tcW w:w="2278" w:type="dxa"/>
          </w:tcPr>
          <w:p w14:paraId="7CE745E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72559C" w14:textId="77777777" w:rsidR="00366EBF" w:rsidRPr="002E6E74" w:rsidRDefault="00366EBF" w:rsidP="00175765">
            <w:pPr>
              <w:jc w:val="center"/>
              <w:rPr>
                <w:sz w:val="18"/>
                <w:szCs w:val="20"/>
              </w:rPr>
            </w:pPr>
            <w:r w:rsidRPr="002E6E74">
              <w:rPr>
                <w:sz w:val="18"/>
                <w:szCs w:val="20"/>
              </w:rPr>
              <w:t>2.50</w:t>
            </w:r>
          </w:p>
        </w:tc>
        <w:tc>
          <w:tcPr>
            <w:tcW w:w="1702" w:type="dxa"/>
          </w:tcPr>
          <w:p w14:paraId="704B2AA5" w14:textId="77777777" w:rsidR="00366EBF" w:rsidRPr="002E6E74" w:rsidRDefault="00366EBF" w:rsidP="00175765">
            <w:pPr>
              <w:jc w:val="center"/>
              <w:rPr>
                <w:sz w:val="18"/>
                <w:szCs w:val="20"/>
              </w:rPr>
            </w:pPr>
            <w:r w:rsidRPr="002E6E74">
              <w:rPr>
                <w:sz w:val="18"/>
                <w:szCs w:val="20"/>
              </w:rPr>
              <w:t>–</w:t>
            </w:r>
          </w:p>
        </w:tc>
      </w:tr>
      <w:tr w:rsidR="00366EBF" w:rsidRPr="002E6E74" w14:paraId="1355ED20" w14:textId="77777777" w:rsidTr="00175765">
        <w:tblPrEx>
          <w:tblLook w:val="0000" w:firstRow="0" w:lastRow="0" w:firstColumn="0" w:lastColumn="0" w:noHBand="0" w:noVBand="0"/>
        </w:tblPrEx>
        <w:trPr>
          <w:trHeight w:val="54"/>
        </w:trPr>
        <w:tc>
          <w:tcPr>
            <w:tcW w:w="1691" w:type="dxa"/>
          </w:tcPr>
          <w:p w14:paraId="0D696BA6" w14:textId="77777777" w:rsidR="00366EBF" w:rsidRPr="002E6E74" w:rsidRDefault="00366EBF" w:rsidP="00175765">
            <w:pPr>
              <w:jc w:val="center"/>
              <w:rPr>
                <w:sz w:val="18"/>
                <w:szCs w:val="20"/>
              </w:rPr>
            </w:pPr>
            <w:r w:rsidRPr="002E6E74">
              <w:rPr>
                <w:sz w:val="18"/>
                <w:szCs w:val="20"/>
              </w:rPr>
              <w:t>120</w:t>
            </w:r>
          </w:p>
        </w:tc>
        <w:tc>
          <w:tcPr>
            <w:tcW w:w="1558" w:type="dxa"/>
          </w:tcPr>
          <w:p w14:paraId="2053661F" w14:textId="77777777" w:rsidR="00366EBF" w:rsidRPr="002E6E74" w:rsidRDefault="00366EBF" w:rsidP="00175765">
            <w:pPr>
              <w:jc w:val="center"/>
              <w:rPr>
                <w:sz w:val="18"/>
                <w:szCs w:val="20"/>
              </w:rPr>
            </w:pPr>
            <w:r w:rsidRPr="002E6E74">
              <w:rPr>
                <w:sz w:val="18"/>
                <w:szCs w:val="20"/>
              </w:rPr>
              <w:t>365611.24</w:t>
            </w:r>
          </w:p>
        </w:tc>
        <w:tc>
          <w:tcPr>
            <w:tcW w:w="1562" w:type="dxa"/>
          </w:tcPr>
          <w:p w14:paraId="3A816A2F" w14:textId="77777777" w:rsidR="00366EBF" w:rsidRPr="002E6E74" w:rsidRDefault="00366EBF" w:rsidP="00175765">
            <w:pPr>
              <w:jc w:val="center"/>
              <w:rPr>
                <w:sz w:val="18"/>
                <w:szCs w:val="20"/>
              </w:rPr>
            </w:pPr>
            <w:r w:rsidRPr="002E6E74">
              <w:rPr>
                <w:sz w:val="18"/>
                <w:szCs w:val="20"/>
              </w:rPr>
              <w:t>2207436.67</w:t>
            </w:r>
          </w:p>
        </w:tc>
        <w:tc>
          <w:tcPr>
            <w:tcW w:w="2278" w:type="dxa"/>
          </w:tcPr>
          <w:p w14:paraId="11D36C6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6F1C73C" w14:textId="77777777" w:rsidR="00366EBF" w:rsidRPr="002E6E74" w:rsidRDefault="00366EBF" w:rsidP="00175765">
            <w:pPr>
              <w:jc w:val="center"/>
              <w:rPr>
                <w:sz w:val="18"/>
                <w:szCs w:val="20"/>
              </w:rPr>
            </w:pPr>
            <w:r w:rsidRPr="002E6E74">
              <w:rPr>
                <w:sz w:val="18"/>
                <w:szCs w:val="20"/>
              </w:rPr>
              <w:t>2.50</w:t>
            </w:r>
          </w:p>
        </w:tc>
        <w:tc>
          <w:tcPr>
            <w:tcW w:w="1702" w:type="dxa"/>
          </w:tcPr>
          <w:p w14:paraId="34754E9F" w14:textId="77777777" w:rsidR="00366EBF" w:rsidRPr="002E6E74" w:rsidRDefault="00366EBF" w:rsidP="00175765">
            <w:pPr>
              <w:jc w:val="center"/>
              <w:rPr>
                <w:sz w:val="18"/>
                <w:szCs w:val="20"/>
              </w:rPr>
            </w:pPr>
            <w:r w:rsidRPr="002E6E74">
              <w:rPr>
                <w:sz w:val="18"/>
                <w:szCs w:val="20"/>
              </w:rPr>
              <w:t>–</w:t>
            </w:r>
          </w:p>
        </w:tc>
      </w:tr>
      <w:tr w:rsidR="00366EBF" w:rsidRPr="002E6E74" w14:paraId="7BC219D8" w14:textId="77777777" w:rsidTr="00175765">
        <w:tblPrEx>
          <w:tblLook w:val="0000" w:firstRow="0" w:lastRow="0" w:firstColumn="0" w:lastColumn="0" w:noHBand="0" w:noVBand="0"/>
        </w:tblPrEx>
        <w:trPr>
          <w:trHeight w:val="54"/>
        </w:trPr>
        <w:tc>
          <w:tcPr>
            <w:tcW w:w="1691" w:type="dxa"/>
          </w:tcPr>
          <w:p w14:paraId="6276A36A" w14:textId="77777777" w:rsidR="00366EBF" w:rsidRPr="002E6E74" w:rsidRDefault="00366EBF" w:rsidP="00175765">
            <w:pPr>
              <w:jc w:val="center"/>
              <w:rPr>
                <w:sz w:val="18"/>
                <w:szCs w:val="20"/>
              </w:rPr>
            </w:pPr>
            <w:r w:rsidRPr="002E6E74">
              <w:rPr>
                <w:sz w:val="18"/>
                <w:szCs w:val="20"/>
              </w:rPr>
              <w:t>121</w:t>
            </w:r>
          </w:p>
        </w:tc>
        <w:tc>
          <w:tcPr>
            <w:tcW w:w="1558" w:type="dxa"/>
          </w:tcPr>
          <w:p w14:paraId="7C67FB96" w14:textId="77777777" w:rsidR="00366EBF" w:rsidRPr="002E6E74" w:rsidRDefault="00366EBF" w:rsidP="00175765">
            <w:pPr>
              <w:jc w:val="center"/>
              <w:rPr>
                <w:sz w:val="18"/>
                <w:szCs w:val="20"/>
              </w:rPr>
            </w:pPr>
            <w:r w:rsidRPr="002E6E74">
              <w:rPr>
                <w:sz w:val="18"/>
                <w:szCs w:val="20"/>
              </w:rPr>
              <w:t>365620.05</w:t>
            </w:r>
          </w:p>
        </w:tc>
        <w:tc>
          <w:tcPr>
            <w:tcW w:w="1562" w:type="dxa"/>
          </w:tcPr>
          <w:p w14:paraId="3C2BA0C7" w14:textId="77777777" w:rsidR="00366EBF" w:rsidRPr="002E6E74" w:rsidRDefault="00366EBF" w:rsidP="00175765">
            <w:pPr>
              <w:jc w:val="center"/>
              <w:rPr>
                <w:sz w:val="18"/>
                <w:szCs w:val="20"/>
              </w:rPr>
            </w:pPr>
            <w:r w:rsidRPr="002E6E74">
              <w:rPr>
                <w:sz w:val="18"/>
                <w:szCs w:val="20"/>
              </w:rPr>
              <w:t>2207443.19</w:t>
            </w:r>
          </w:p>
        </w:tc>
        <w:tc>
          <w:tcPr>
            <w:tcW w:w="2278" w:type="dxa"/>
          </w:tcPr>
          <w:p w14:paraId="70C3D2B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77FAA5" w14:textId="77777777" w:rsidR="00366EBF" w:rsidRPr="002E6E74" w:rsidRDefault="00366EBF" w:rsidP="00175765">
            <w:pPr>
              <w:jc w:val="center"/>
              <w:rPr>
                <w:sz w:val="18"/>
                <w:szCs w:val="20"/>
              </w:rPr>
            </w:pPr>
            <w:r w:rsidRPr="002E6E74">
              <w:rPr>
                <w:sz w:val="18"/>
                <w:szCs w:val="20"/>
              </w:rPr>
              <w:t>2.50</w:t>
            </w:r>
          </w:p>
        </w:tc>
        <w:tc>
          <w:tcPr>
            <w:tcW w:w="1702" w:type="dxa"/>
          </w:tcPr>
          <w:p w14:paraId="4CD75419" w14:textId="77777777" w:rsidR="00366EBF" w:rsidRPr="002E6E74" w:rsidRDefault="00366EBF" w:rsidP="00175765">
            <w:pPr>
              <w:jc w:val="center"/>
              <w:rPr>
                <w:sz w:val="18"/>
                <w:szCs w:val="20"/>
              </w:rPr>
            </w:pPr>
            <w:r w:rsidRPr="002E6E74">
              <w:rPr>
                <w:sz w:val="18"/>
                <w:szCs w:val="20"/>
              </w:rPr>
              <w:t>–</w:t>
            </w:r>
          </w:p>
        </w:tc>
      </w:tr>
      <w:tr w:rsidR="00366EBF" w:rsidRPr="002E6E74" w14:paraId="6CACF1E6" w14:textId="77777777" w:rsidTr="00175765">
        <w:tblPrEx>
          <w:tblLook w:val="0000" w:firstRow="0" w:lastRow="0" w:firstColumn="0" w:lastColumn="0" w:noHBand="0" w:noVBand="0"/>
        </w:tblPrEx>
        <w:trPr>
          <w:trHeight w:val="54"/>
        </w:trPr>
        <w:tc>
          <w:tcPr>
            <w:tcW w:w="1691" w:type="dxa"/>
          </w:tcPr>
          <w:p w14:paraId="606680B5" w14:textId="77777777" w:rsidR="00366EBF" w:rsidRPr="002E6E74" w:rsidRDefault="00366EBF" w:rsidP="00175765">
            <w:pPr>
              <w:jc w:val="center"/>
              <w:rPr>
                <w:sz w:val="18"/>
                <w:szCs w:val="20"/>
              </w:rPr>
            </w:pPr>
            <w:r w:rsidRPr="002E6E74">
              <w:rPr>
                <w:sz w:val="18"/>
                <w:szCs w:val="20"/>
              </w:rPr>
              <w:t>122</w:t>
            </w:r>
          </w:p>
        </w:tc>
        <w:tc>
          <w:tcPr>
            <w:tcW w:w="1558" w:type="dxa"/>
          </w:tcPr>
          <w:p w14:paraId="576488BA" w14:textId="77777777" w:rsidR="00366EBF" w:rsidRPr="002E6E74" w:rsidRDefault="00366EBF" w:rsidP="00175765">
            <w:pPr>
              <w:jc w:val="center"/>
              <w:rPr>
                <w:sz w:val="18"/>
                <w:szCs w:val="20"/>
              </w:rPr>
            </w:pPr>
            <w:r w:rsidRPr="002E6E74">
              <w:rPr>
                <w:sz w:val="18"/>
                <w:szCs w:val="20"/>
              </w:rPr>
              <w:t>365628.87</w:t>
            </w:r>
          </w:p>
        </w:tc>
        <w:tc>
          <w:tcPr>
            <w:tcW w:w="1562" w:type="dxa"/>
          </w:tcPr>
          <w:p w14:paraId="46DE33C4" w14:textId="77777777" w:rsidR="00366EBF" w:rsidRPr="002E6E74" w:rsidRDefault="00366EBF" w:rsidP="00175765">
            <w:pPr>
              <w:jc w:val="center"/>
              <w:rPr>
                <w:sz w:val="18"/>
                <w:szCs w:val="20"/>
              </w:rPr>
            </w:pPr>
            <w:r w:rsidRPr="002E6E74">
              <w:rPr>
                <w:sz w:val="18"/>
                <w:szCs w:val="20"/>
              </w:rPr>
              <w:t>2207449.41</w:t>
            </w:r>
          </w:p>
        </w:tc>
        <w:tc>
          <w:tcPr>
            <w:tcW w:w="2278" w:type="dxa"/>
          </w:tcPr>
          <w:p w14:paraId="5574CB2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CA1A486" w14:textId="77777777" w:rsidR="00366EBF" w:rsidRPr="002E6E74" w:rsidRDefault="00366EBF" w:rsidP="00175765">
            <w:pPr>
              <w:jc w:val="center"/>
              <w:rPr>
                <w:sz w:val="18"/>
                <w:szCs w:val="20"/>
              </w:rPr>
            </w:pPr>
            <w:r w:rsidRPr="002E6E74">
              <w:rPr>
                <w:sz w:val="18"/>
                <w:szCs w:val="20"/>
              </w:rPr>
              <w:t>2.50</w:t>
            </w:r>
          </w:p>
        </w:tc>
        <w:tc>
          <w:tcPr>
            <w:tcW w:w="1702" w:type="dxa"/>
          </w:tcPr>
          <w:p w14:paraId="6031AC54" w14:textId="77777777" w:rsidR="00366EBF" w:rsidRPr="002E6E74" w:rsidRDefault="00366EBF" w:rsidP="00175765">
            <w:pPr>
              <w:jc w:val="center"/>
              <w:rPr>
                <w:sz w:val="18"/>
                <w:szCs w:val="20"/>
              </w:rPr>
            </w:pPr>
            <w:r w:rsidRPr="002E6E74">
              <w:rPr>
                <w:sz w:val="18"/>
                <w:szCs w:val="20"/>
              </w:rPr>
              <w:t>–</w:t>
            </w:r>
          </w:p>
        </w:tc>
      </w:tr>
      <w:tr w:rsidR="00366EBF" w:rsidRPr="002E6E74" w14:paraId="1417A22F" w14:textId="77777777" w:rsidTr="00175765">
        <w:tblPrEx>
          <w:tblLook w:val="0000" w:firstRow="0" w:lastRow="0" w:firstColumn="0" w:lastColumn="0" w:noHBand="0" w:noVBand="0"/>
        </w:tblPrEx>
        <w:trPr>
          <w:trHeight w:val="54"/>
        </w:trPr>
        <w:tc>
          <w:tcPr>
            <w:tcW w:w="1691" w:type="dxa"/>
          </w:tcPr>
          <w:p w14:paraId="41C8E729" w14:textId="77777777" w:rsidR="00366EBF" w:rsidRPr="002E6E74" w:rsidRDefault="00366EBF" w:rsidP="00175765">
            <w:pPr>
              <w:jc w:val="center"/>
              <w:rPr>
                <w:sz w:val="18"/>
                <w:szCs w:val="20"/>
              </w:rPr>
            </w:pPr>
            <w:r w:rsidRPr="002E6E74">
              <w:rPr>
                <w:sz w:val="18"/>
                <w:szCs w:val="20"/>
              </w:rPr>
              <w:t>123</w:t>
            </w:r>
          </w:p>
        </w:tc>
        <w:tc>
          <w:tcPr>
            <w:tcW w:w="1558" w:type="dxa"/>
          </w:tcPr>
          <w:p w14:paraId="5358EB3B" w14:textId="77777777" w:rsidR="00366EBF" w:rsidRPr="002E6E74" w:rsidRDefault="00366EBF" w:rsidP="00175765">
            <w:pPr>
              <w:jc w:val="center"/>
              <w:rPr>
                <w:sz w:val="18"/>
                <w:szCs w:val="20"/>
              </w:rPr>
            </w:pPr>
            <w:r w:rsidRPr="002E6E74">
              <w:rPr>
                <w:sz w:val="18"/>
                <w:szCs w:val="20"/>
              </w:rPr>
              <w:t>365637.71</w:t>
            </w:r>
          </w:p>
        </w:tc>
        <w:tc>
          <w:tcPr>
            <w:tcW w:w="1562" w:type="dxa"/>
          </w:tcPr>
          <w:p w14:paraId="15452063" w14:textId="77777777" w:rsidR="00366EBF" w:rsidRPr="002E6E74" w:rsidRDefault="00366EBF" w:rsidP="00175765">
            <w:pPr>
              <w:jc w:val="center"/>
              <w:rPr>
                <w:sz w:val="18"/>
                <w:szCs w:val="20"/>
              </w:rPr>
            </w:pPr>
            <w:r w:rsidRPr="002E6E74">
              <w:rPr>
                <w:sz w:val="18"/>
                <w:szCs w:val="20"/>
              </w:rPr>
              <w:t>2207455.22</w:t>
            </w:r>
          </w:p>
        </w:tc>
        <w:tc>
          <w:tcPr>
            <w:tcW w:w="2278" w:type="dxa"/>
          </w:tcPr>
          <w:p w14:paraId="17F823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6EF054" w14:textId="77777777" w:rsidR="00366EBF" w:rsidRPr="002E6E74" w:rsidRDefault="00366EBF" w:rsidP="00175765">
            <w:pPr>
              <w:jc w:val="center"/>
              <w:rPr>
                <w:sz w:val="18"/>
                <w:szCs w:val="20"/>
              </w:rPr>
            </w:pPr>
            <w:r w:rsidRPr="002E6E74">
              <w:rPr>
                <w:sz w:val="18"/>
                <w:szCs w:val="20"/>
              </w:rPr>
              <w:t>2.50</w:t>
            </w:r>
          </w:p>
        </w:tc>
        <w:tc>
          <w:tcPr>
            <w:tcW w:w="1702" w:type="dxa"/>
          </w:tcPr>
          <w:p w14:paraId="2C069890" w14:textId="77777777" w:rsidR="00366EBF" w:rsidRPr="002E6E74" w:rsidRDefault="00366EBF" w:rsidP="00175765">
            <w:pPr>
              <w:jc w:val="center"/>
              <w:rPr>
                <w:sz w:val="18"/>
                <w:szCs w:val="20"/>
              </w:rPr>
            </w:pPr>
            <w:r w:rsidRPr="002E6E74">
              <w:rPr>
                <w:sz w:val="18"/>
                <w:szCs w:val="20"/>
              </w:rPr>
              <w:t>–</w:t>
            </w:r>
          </w:p>
        </w:tc>
      </w:tr>
      <w:tr w:rsidR="00366EBF" w:rsidRPr="002E6E74" w14:paraId="17B45AE3" w14:textId="77777777" w:rsidTr="00175765">
        <w:tblPrEx>
          <w:tblLook w:val="0000" w:firstRow="0" w:lastRow="0" w:firstColumn="0" w:lastColumn="0" w:noHBand="0" w:noVBand="0"/>
        </w:tblPrEx>
        <w:trPr>
          <w:trHeight w:val="54"/>
        </w:trPr>
        <w:tc>
          <w:tcPr>
            <w:tcW w:w="1691" w:type="dxa"/>
          </w:tcPr>
          <w:p w14:paraId="69B59EB1" w14:textId="77777777" w:rsidR="00366EBF" w:rsidRPr="002E6E74" w:rsidRDefault="00366EBF" w:rsidP="00175765">
            <w:pPr>
              <w:jc w:val="center"/>
              <w:rPr>
                <w:sz w:val="18"/>
                <w:szCs w:val="20"/>
              </w:rPr>
            </w:pPr>
            <w:r w:rsidRPr="002E6E74">
              <w:rPr>
                <w:sz w:val="18"/>
                <w:szCs w:val="20"/>
              </w:rPr>
              <w:t>124</w:t>
            </w:r>
          </w:p>
        </w:tc>
        <w:tc>
          <w:tcPr>
            <w:tcW w:w="1558" w:type="dxa"/>
          </w:tcPr>
          <w:p w14:paraId="7795E049" w14:textId="77777777" w:rsidR="00366EBF" w:rsidRPr="002E6E74" w:rsidRDefault="00366EBF" w:rsidP="00175765">
            <w:pPr>
              <w:jc w:val="center"/>
              <w:rPr>
                <w:sz w:val="18"/>
                <w:szCs w:val="20"/>
              </w:rPr>
            </w:pPr>
            <w:r w:rsidRPr="002E6E74">
              <w:rPr>
                <w:sz w:val="18"/>
                <w:szCs w:val="20"/>
              </w:rPr>
              <w:t>365660.43</w:t>
            </w:r>
          </w:p>
        </w:tc>
        <w:tc>
          <w:tcPr>
            <w:tcW w:w="1562" w:type="dxa"/>
          </w:tcPr>
          <w:p w14:paraId="4BCA579D" w14:textId="77777777" w:rsidR="00366EBF" w:rsidRPr="002E6E74" w:rsidRDefault="00366EBF" w:rsidP="00175765">
            <w:pPr>
              <w:jc w:val="center"/>
              <w:rPr>
                <w:sz w:val="18"/>
                <w:szCs w:val="20"/>
              </w:rPr>
            </w:pPr>
            <w:r w:rsidRPr="002E6E74">
              <w:rPr>
                <w:sz w:val="18"/>
                <w:szCs w:val="20"/>
              </w:rPr>
              <w:t>2207467.77</w:t>
            </w:r>
          </w:p>
        </w:tc>
        <w:tc>
          <w:tcPr>
            <w:tcW w:w="2278" w:type="dxa"/>
          </w:tcPr>
          <w:p w14:paraId="2C900F0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D9E70F1" w14:textId="77777777" w:rsidR="00366EBF" w:rsidRPr="002E6E74" w:rsidRDefault="00366EBF" w:rsidP="00175765">
            <w:pPr>
              <w:jc w:val="center"/>
              <w:rPr>
                <w:sz w:val="18"/>
                <w:szCs w:val="20"/>
              </w:rPr>
            </w:pPr>
            <w:r w:rsidRPr="002E6E74">
              <w:rPr>
                <w:sz w:val="18"/>
                <w:szCs w:val="20"/>
              </w:rPr>
              <w:t>2.50</w:t>
            </w:r>
          </w:p>
        </w:tc>
        <w:tc>
          <w:tcPr>
            <w:tcW w:w="1702" w:type="dxa"/>
          </w:tcPr>
          <w:p w14:paraId="325F93C2" w14:textId="77777777" w:rsidR="00366EBF" w:rsidRPr="002E6E74" w:rsidRDefault="00366EBF" w:rsidP="00175765">
            <w:pPr>
              <w:jc w:val="center"/>
              <w:rPr>
                <w:sz w:val="18"/>
                <w:szCs w:val="20"/>
              </w:rPr>
            </w:pPr>
            <w:r w:rsidRPr="002E6E74">
              <w:rPr>
                <w:sz w:val="18"/>
                <w:szCs w:val="20"/>
              </w:rPr>
              <w:t>–</w:t>
            </w:r>
          </w:p>
        </w:tc>
      </w:tr>
      <w:tr w:rsidR="00366EBF" w:rsidRPr="002E6E74" w14:paraId="19EEBDCE" w14:textId="77777777" w:rsidTr="00175765">
        <w:tblPrEx>
          <w:tblLook w:val="0000" w:firstRow="0" w:lastRow="0" w:firstColumn="0" w:lastColumn="0" w:noHBand="0" w:noVBand="0"/>
        </w:tblPrEx>
        <w:trPr>
          <w:trHeight w:val="54"/>
        </w:trPr>
        <w:tc>
          <w:tcPr>
            <w:tcW w:w="1691" w:type="dxa"/>
          </w:tcPr>
          <w:p w14:paraId="7D0F6F08" w14:textId="77777777" w:rsidR="00366EBF" w:rsidRPr="002E6E74" w:rsidRDefault="00366EBF" w:rsidP="00175765">
            <w:pPr>
              <w:jc w:val="center"/>
              <w:rPr>
                <w:sz w:val="18"/>
                <w:szCs w:val="20"/>
              </w:rPr>
            </w:pPr>
            <w:r w:rsidRPr="002E6E74">
              <w:rPr>
                <w:sz w:val="18"/>
                <w:szCs w:val="20"/>
              </w:rPr>
              <w:t>125</w:t>
            </w:r>
          </w:p>
        </w:tc>
        <w:tc>
          <w:tcPr>
            <w:tcW w:w="1558" w:type="dxa"/>
          </w:tcPr>
          <w:p w14:paraId="54238B6D" w14:textId="77777777" w:rsidR="00366EBF" w:rsidRPr="002E6E74" w:rsidRDefault="00366EBF" w:rsidP="00175765">
            <w:pPr>
              <w:jc w:val="center"/>
              <w:rPr>
                <w:sz w:val="18"/>
                <w:szCs w:val="20"/>
              </w:rPr>
            </w:pPr>
            <w:r w:rsidRPr="002E6E74">
              <w:rPr>
                <w:sz w:val="18"/>
                <w:szCs w:val="20"/>
              </w:rPr>
              <w:t>365684.40</w:t>
            </w:r>
          </w:p>
        </w:tc>
        <w:tc>
          <w:tcPr>
            <w:tcW w:w="1562" w:type="dxa"/>
          </w:tcPr>
          <w:p w14:paraId="72A8C8CF" w14:textId="77777777" w:rsidR="00366EBF" w:rsidRPr="002E6E74" w:rsidRDefault="00366EBF" w:rsidP="00175765">
            <w:pPr>
              <w:jc w:val="center"/>
              <w:rPr>
                <w:sz w:val="18"/>
                <w:szCs w:val="20"/>
              </w:rPr>
            </w:pPr>
            <w:r w:rsidRPr="002E6E74">
              <w:rPr>
                <w:sz w:val="18"/>
                <w:szCs w:val="20"/>
              </w:rPr>
              <w:t>2207477.73</w:t>
            </w:r>
          </w:p>
        </w:tc>
        <w:tc>
          <w:tcPr>
            <w:tcW w:w="2278" w:type="dxa"/>
          </w:tcPr>
          <w:p w14:paraId="502CA2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6FCC79" w14:textId="77777777" w:rsidR="00366EBF" w:rsidRPr="002E6E74" w:rsidRDefault="00366EBF" w:rsidP="00175765">
            <w:pPr>
              <w:jc w:val="center"/>
              <w:rPr>
                <w:sz w:val="18"/>
                <w:szCs w:val="20"/>
              </w:rPr>
            </w:pPr>
            <w:r w:rsidRPr="002E6E74">
              <w:rPr>
                <w:sz w:val="18"/>
                <w:szCs w:val="20"/>
              </w:rPr>
              <w:t>2.50</w:t>
            </w:r>
          </w:p>
        </w:tc>
        <w:tc>
          <w:tcPr>
            <w:tcW w:w="1702" w:type="dxa"/>
          </w:tcPr>
          <w:p w14:paraId="6B042AE7" w14:textId="77777777" w:rsidR="00366EBF" w:rsidRPr="002E6E74" w:rsidRDefault="00366EBF" w:rsidP="00175765">
            <w:pPr>
              <w:jc w:val="center"/>
              <w:rPr>
                <w:sz w:val="18"/>
                <w:szCs w:val="20"/>
              </w:rPr>
            </w:pPr>
            <w:r w:rsidRPr="002E6E74">
              <w:rPr>
                <w:sz w:val="18"/>
                <w:szCs w:val="20"/>
              </w:rPr>
              <w:t>–</w:t>
            </w:r>
          </w:p>
        </w:tc>
      </w:tr>
      <w:tr w:rsidR="00366EBF" w:rsidRPr="002E6E74" w14:paraId="693B8252" w14:textId="77777777" w:rsidTr="00175765">
        <w:tblPrEx>
          <w:tblLook w:val="0000" w:firstRow="0" w:lastRow="0" w:firstColumn="0" w:lastColumn="0" w:noHBand="0" w:noVBand="0"/>
        </w:tblPrEx>
        <w:trPr>
          <w:trHeight w:val="54"/>
        </w:trPr>
        <w:tc>
          <w:tcPr>
            <w:tcW w:w="1691" w:type="dxa"/>
          </w:tcPr>
          <w:p w14:paraId="76F4523D" w14:textId="77777777" w:rsidR="00366EBF" w:rsidRPr="002E6E74" w:rsidRDefault="00366EBF" w:rsidP="00175765">
            <w:pPr>
              <w:jc w:val="center"/>
              <w:rPr>
                <w:sz w:val="18"/>
                <w:szCs w:val="20"/>
              </w:rPr>
            </w:pPr>
            <w:r w:rsidRPr="002E6E74">
              <w:rPr>
                <w:sz w:val="18"/>
                <w:szCs w:val="20"/>
              </w:rPr>
              <w:t>126</w:t>
            </w:r>
          </w:p>
        </w:tc>
        <w:tc>
          <w:tcPr>
            <w:tcW w:w="1558" w:type="dxa"/>
          </w:tcPr>
          <w:p w14:paraId="1603D62A" w14:textId="77777777" w:rsidR="00366EBF" w:rsidRPr="002E6E74" w:rsidRDefault="00366EBF" w:rsidP="00175765">
            <w:pPr>
              <w:jc w:val="center"/>
              <w:rPr>
                <w:sz w:val="18"/>
                <w:szCs w:val="20"/>
              </w:rPr>
            </w:pPr>
            <w:r w:rsidRPr="002E6E74">
              <w:rPr>
                <w:sz w:val="18"/>
                <w:szCs w:val="20"/>
              </w:rPr>
              <w:t>365694.47</w:t>
            </w:r>
          </w:p>
        </w:tc>
        <w:tc>
          <w:tcPr>
            <w:tcW w:w="1562" w:type="dxa"/>
          </w:tcPr>
          <w:p w14:paraId="2C3BC13B" w14:textId="77777777" w:rsidR="00366EBF" w:rsidRPr="002E6E74" w:rsidRDefault="00366EBF" w:rsidP="00175765">
            <w:pPr>
              <w:jc w:val="center"/>
              <w:rPr>
                <w:sz w:val="18"/>
                <w:szCs w:val="20"/>
              </w:rPr>
            </w:pPr>
            <w:r w:rsidRPr="002E6E74">
              <w:rPr>
                <w:sz w:val="18"/>
                <w:szCs w:val="20"/>
              </w:rPr>
              <w:t>2207481.03</w:t>
            </w:r>
          </w:p>
        </w:tc>
        <w:tc>
          <w:tcPr>
            <w:tcW w:w="2278" w:type="dxa"/>
          </w:tcPr>
          <w:p w14:paraId="0B70C2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D759EB" w14:textId="77777777" w:rsidR="00366EBF" w:rsidRPr="002E6E74" w:rsidRDefault="00366EBF" w:rsidP="00175765">
            <w:pPr>
              <w:jc w:val="center"/>
              <w:rPr>
                <w:sz w:val="18"/>
                <w:szCs w:val="20"/>
              </w:rPr>
            </w:pPr>
            <w:r w:rsidRPr="002E6E74">
              <w:rPr>
                <w:sz w:val="18"/>
                <w:szCs w:val="20"/>
              </w:rPr>
              <w:t>2.50</w:t>
            </w:r>
          </w:p>
        </w:tc>
        <w:tc>
          <w:tcPr>
            <w:tcW w:w="1702" w:type="dxa"/>
          </w:tcPr>
          <w:p w14:paraId="03A19771" w14:textId="77777777" w:rsidR="00366EBF" w:rsidRPr="002E6E74" w:rsidRDefault="00366EBF" w:rsidP="00175765">
            <w:pPr>
              <w:jc w:val="center"/>
              <w:rPr>
                <w:sz w:val="18"/>
                <w:szCs w:val="20"/>
              </w:rPr>
            </w:pPr>
            <w:r w:rsidRPr="002E6E74">
              <w:rPr>
                <w:sz w:val="18"/>
                <w:szCs w:val="20"/>
              </w:rPr>
              <w:t>–</w:t>
            </w:r>
          </w:p>
        </w:tc>
      </w:tr>
      <w:tr w:rsidR="00366EBF" w:rsidRPr="002E6E74" w14:paraId="6C3FC772" w14:textId="77777777" w:rsidTr="00175765">
        <w:tblPrEx>
          <w:tblLook w:val="0000" w:firstRow="0" w:lastRow="0" w:firstColumn="0" w:lastColumn="0" w:noHBand="0" w:noVBand="0"/>
        </w:tblPrEx>
        <w:trPr>
          <w:trHeight w:val="54"/>
        </w:trPr>
        <w:tc>
          <w:tcPr>
            <w:tcW w:w="1691" w:type="dxa"/>
          </w:tcPr>
          <w:p w14:paraId="2B036D71" w14:textId="77777777" w:rsidR="00366EBF" w:rsidRPr="002E6E74" w:rsidRDefault="00366EBF" w:rsidP="00175765">
            <w:pPr>
              <w:jc w:val="center"/>
              <w:rPr>
                <w:sz w:val="18"/>
                <w:szCs w:val="20"/>
              </w:rPr>
            </w:pPr>
            <w:r w:rsidRPr="002E6E74">
              <w:rPr>
                <w:sz w:val="18"/>
                <w:szCs w:val="20"/>
              </w:rPr>
              <w:t>127</w:t>
            </w:r>
          </w:p>
        </w:tc>
        <w:tc>
          <w:tcPr>
            <w:tcW w:w="1558" w:type="dxa"/>
          </w:tcPr>
          <w:p w14:paraId="3D8A3FDF" w14:textId="77777777" w:rsidR="00366EBF" w:rsidRPr="002E6E74" w:rsidRDefault="00366EBF" w:rsidP="00175765">
            <w:pPr>
              <w:jc w:val="center"/>
              <w:rPr>
                <w:sz w:val="18"/>
                <w:szCs w:val="20"/>
              </w:rPr>
            </w:pPr>
            <w:r w:rsidRPr="002E6E74">
              <w:rPr>
                <w:sz w:val="18"/>
                <w:szCs w:val="20"/>
              </w:rPr>
              <w:t>365704.83</w:t>
            </w:r>
          </w:p>
        </w:tc>
        <w:tc>
          <w:tcPr>
            <w:tcW w:w="1562" w:type="dxa"/>
          </w:tcPr>
          <w:p w14:paraId="7BC13436" w14:textId="77777777" w:rsidR="00366EBF" w:rsidRPr="002E6E74" w:rsidRDefault="00366EBF" w:rsidP="00175765">
            <w:pPr>
              <w:jc w:val="center"/>
              <w:rPr>
                <w:sz w:val="18"/>
                <w:szCs w:val="20"/>
              </w:rPr>
            </w:pPr>
            <w:r w:rsidRPr="002E6E74">
              <w:rPr>
                <w:sz w:val="18"/>
                <w:szCs w:val="20"/>
              </w:rPr>
              <w:t>2207484.05</w:t>
            </w:r>
          </w:p>
        </w:tc>
        <w:tc>
          <w:tcPr>
            <w:tcW w:w="2278" w:type="dxa"/>
          </w:tcPr>
          <w:p w14:paraId="3DFCF28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F10913" w14:textId="77777777" w:rsidR="00366EBF" w:rsidRPr="002E6E74" w:rsidRDefault="00366EBF" w:rsidP="00175765">
            <w:pPr>
              <w:jc w:val="center"/>
              <w:rPr>
                <w:sz w:val="18"/>
                <w:szCs w:val="20"/>
              </w:rPr>
            </w:pPr>
            <w:r w:rsidRPr="002E6E74">
              <w:rPr>
                <w:sz w:val="18"/>
                <w:szCs w:val="20"/>
              </w:rPr>
              <w:t>2.50</w:t>
            </w:r>
          </w:p>
        </w:tc>
        <w:tc>
          <w:tcPr>
            <w:tcW w:w="1702" w:type="dxa"/>
          </w:tcPr>
          <w:p w14:paraId="58F5E42F" w14:textId="77777777" w:rsidR="00366EBF" w:rsidRPr="002E6E74" w:rsidRDefault="00366EBF" w:rsidP="00175765">
            <w:pPr>
              <w:jc w:val="center"/>
              <w:rPr>
                <w:sz w:val="18"/>
                <w:szCs w:val="20"/>
              </w:rPr>
            </w:pPr>
            <w:r w:rsidRPr="002E6E74">
              <w:rPr>
                <w:sz w:val="18"/>
                <w:szCs w:val="20"/>
              </w:rPr>
              <w:t>–</w:t>
            </w:r>
          </w:p>
        </w:tc>
      </w:tr>
      <w:tr w:rsidR="00366EBF" w:rsidRPr="002E6E74" w14:paraId="3CB43A17" w14:textId="77777777" w:rsidTr="00175765">
        <w:tblPrEx>
          <w:tblLook w:val="0000" w:firstRow="0" w:lastRow="0" w:firstColumn="0" w:lastColumn="0" w:noHBand="0" w:noVBand="0"/>
        </w:tblPrEx>
        <w:trPr>
          <w:trHeight w:val="54"/>
        </w:trPr>
        <w:tc>
          <w:tcPr>
            <w:tcW w:w="1691" w:type="dxa"/>
          </w:tcPr>
          <w:p w14:paraId="65D36197" w14:textId="77777777" w:rsidR="00366EBF" w:rsidRPr="002E6E74" w:rsidRDefault="00366EBF" w:rsidP="00175765">
            <w:pPr>
              <w:jc w:val="center"/>
              <w:rPr>
                <w:sz w:val="18"/>
                <w:szCs w:val="20"/>
              </w:rPr>
            </w:pPr>
            <w:r w:rsidRPr="002E6E74">
              <w:rPr>
                <w:sz w:val="18"/>
                <w:szCs w:val="20"/>
              </w:rPr>
              <w:t>128</w:t>
            </w:r>
          </w:p>
        </w:tc>
        <w:tc>
          <w:tcPr>
            <w:tcW w:w="1558" w:type="dxa"/>
          </w:tcPr>
          <w:p w14:paraId="7953BD63" w14:textId="77777777" w:rsidR="00366EBF" w:rsidRPr="002E6E74" w:rsidRDefault="00366EBF" w:rsidP="00175765">
            <w:pPr>
              <w:jc w:val="center"/>
              <w:rPr>
                <w:sz w:val="18"/>
                <w:szCs w:val="20"/>
              </w:rPr>
            </w:pPr>
            <w:r w:rsidRPr="002E6E74">
              <w:rPr>
                <w:sz w:val="18"/>
                <w:szCs w:val="20"/>
              </w:rPr>
              <w:t>365715.43</w:t>
            </w:r>
          </w:p>
        </w:tc>
        <w:tc>
          <w:tcPr>
            <w:tcW w:w="1562" w:type="dxa"/>
          </w:tcPr>
          <w:p w14:paraId="1C956F82" w14:textId="77777777" w:rsidR="00366EBF" w:rsidRPr="002E6E74" w:rsidRDefault="00366EBF" w:rsidP="00175765">
            <w:pPr>
              <w:jc w:val="center"/>
              <w:rPr>
                <w:sz w:val="18"/>
                <w:szCs w:val="20"/>
              </w:rPr>
            </w:pPr>
            <w:r w:rsidRPr="002E6E74">
              <w:rPr>
                <w:sz w:val="18"/>
                <w:szCs w:val="20"/>
              </w:rPr>
              <w:t>2207486.88</w:t>
            </w:r>
          </w:p>
        </w:tc>
        <w:tc>
          <w:tcPr>
            <w:tcW w:w="2278" w:type="dxa"/>
          </w:tcPr>
          <w:p w14:paraId="2BE3A17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B6713A" w14:textId="77777777" w:rsidR="00366EBF" w:rsidRPr="002E6E74" w:rsidRDefault="00366EBF" w:rsidP="00175765">
            <w:pPr>
              <w:jc w:val="center"/>
              <w:rPr>
                <w:sz w:val="18"/>
                <w:szCs w:val="20"/>
              </w:rPr>
            </w:pPr>
            <w:r w:rsidRPr="002E6E74">
              <w:rPr>
                <w:sz w:val="18"/>
                <w:szCs w:val="20"/>
              </w:rPr>
              <w:t>2.50</w:t>
            </w:r>
          </w:p>
        </w:tc>
        <w:tc>
          <w:tcPr>
            <w:tcW w:w="1702" w:type="dxa"/>
          </w:tcPr>
          <w:p w14:paraId="3022A8D8" w14:textId="77777777" w:rsidR="00366EBF" w:rsidRPr="002E6E74" w:rsidRDefault="00366EBF" w:rsidP="00175765">
            <w:pPr>
              <w:jc w:val="center"/>
              <w:rPr>
                <w:sz w:val="18"/>
                <w:szCs w:val="20"/>
              </w:rPr>
            </w:pPr>
            <w:r w:rsidRPr="002E6E74">
              <w:rPr>
                <w:sz w:val="18"/>
                <w:szCs w:val="20"/>
              </w:rPr>
              <w:t>–</w:t>
            </w:r>
          </w:p>
        </w:tc>
      </w:tr>
      <w:tr w:rsidR="00366EBF" w:rsidRPr="002E6E74" w14:paraId="6CFCC444" w14:textId="77777777" w:rsidTr="00175765">
        <w:tblPrEx>
          <w:tblLook w:val="0000" w:firstRow="0" w:lastRow="0" w:firstColumn="0" w:lastColumn="0" w:noHBand="0" w:noVBand="0"/>
        </w:tblPrEx>
        <w:trPr>
          <w:trHeight w:val="54"/>
        </w:trPr>
        <w:tc>
          <w:tcPr>
            <w:tcW w:w="1691" w:type="dxa"/>
          </w:tcPr>
          <w:p w14:paraId="6925531A" w14:textId="77777777" w:rsidR="00366EBF" w:rsidRPr="002E6E74" w:rsidRDefault="00366EBF" w:rsidP="00175765">
            <w:pPr>
              <w:jc w:val="center"/>
              <w:rPr>
                <w:sz w:val="18"/>
                <w:szCs w:val="20"/>
              </w:rPr>
            </w:pPr>
            <w:r w:rsidRPr="002E6E74">
              <w:rPr>
                <w:sz w:val="18"/>
                <w:szCs w:val="20"/>
              </w:rPr>
              <w:t>129</w:t>
            </w:r>
          </w:p>
        </w:tc>
        <w:tc>
          <w:tcPr>
            <w:tcW w:w="1558" w:type="dxa"/>
          </w:tcPr>
          <w:p w14:paraId="57F208FA" w14:textId="77777777" w:rsidR="00366EBF" w:rsidRPr="002E6E74" w:rsidRDefault="00366EBF" w:rsidP="00175765">
            <w:pPr>
              <w:jc w:val="center"/>
              <w:rPr>
                <w:sz w:val="18"/>
                <w:szCs w:val="20"/>
              </w:rPr>
            </w:pPr>
            <w:r w:rsidRPr="002E6E74">
              <w:rPr>
                <w:sz w:val="18"/>
                <w:szCs w:val="20"/>
              </w:rPr>
              <w:t>365717.16</w:t>
            </w:r>
          </w:p>
        </w:tc>
        <w:tc>
          <w:tcPr>
            <w:tcW w:w="1562" w:type="dxa"/>
          </w:tcPr>
          <w:p w14:paraId="7B4F344F" w14:textId="77777777" w:rsidR="00366EBF" w:rsidRPr="002E6E74" w:rsidRDefault="00366EBF" w:rsidP="00175765">
            <w:pPr>
              <w:jc w:val="center"/>
              <w:rPr>
                <w:sz w:val="18"/>
                <w:szCs w:val="20"/>
              </w:rPr>
            </w:pPr>
            <w:r w:rsidRPr="002E6E74">
              <w:rPr>
                <w:sz w:val="18"/>
                <w:szCs w:val="20"/>
              </w:rPr>
              <w:t>2207487.33</w:t>
            </w:r>
          </w:p>
        </w:tc>
        <w:tc>
          <w:tcPr>
            <w:tcW w:w="2278" w:type="dxa"/>
          </w:tcPr>
          <w:p w14:paraId="2896C49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AFFD0E8" w14:textId="77777777" w:rsidR="00366EBF" w:rsidRPr="002E6E74" w:rsidRDefault="00366EBF" w:rsidP="00175765">
            <w:pPr>
              <w:jc w:val="center"/>
              <w:rPr>
                <w:sz w:val="18"/>
                <w:szCs w:val="20"/>
              </w:rPr>
            </w:pPr>
            <w:r w:rsidRPr="002E6E74">
              <w:rPr>
                <w:sz w:val="18"/>
                <w:szCs w:val="20"/>
              </w:rPr>
              <w:t>2.50</w:t>
            </w:r>
          </w:p>
        </w:tc>
        <w:tc>
          <w:tcPr>
            <w:tcW w:w="1702" w:type="dxa"/>
          </w:tcPr>
          <w:p w14:paraId="02FE3325" w14:textId="77777777" w:rsidR="00366EBF" w:rsidRPr="002E6E74" w:rsidRDefault="00366EBF" w:rsidP="00175765">
            <w:pPr>
              <w:jc w:val="center"/>
              <w:rPr>
                <w:sz w:val="18"/>
                <w:szCs w:val="20"/>
              </w:rPr>
            </w:pPr>
            <w:r w:rsidRPr="002E6E74">
              <w:rPr>
                <w:sz w:val="18"/>
                <w:szCs w:val="20"/>
              </w:rPr>
              <w:t>–</w:t>
            </w:r>
          </w:p>
        </w:tc>
      </w:tr>
      <w:tr w:rsidR="00366EBF" w:rsidRPr="002E6E74" w14:paraId="0BEF9190" w14:textId="77777777" w:rsidTr="00175765">
        <w:tblPrEx>
          <w:tblLook w:val="0000" w:firstRow="0" w:lastRow="0" w:firstColumn="0" w:lastColumn="0" w:noHBand="0" w:noVBand="0"/>
        </w:tblPrEx>
        <w:trPr>
          <w:trHeight w:val="54"/>
        </w:trPr>
        <w:tc>
          <w:tcPr>
            <w:tcW w:w="1691" w:type="dxa"/>
          </w:tcPr>
          <w:p w14:paraId="38025CE4" w14:textId="77777777" w:rsidR="00366EBF" w:rsidRPr="002E6E74" w:rsidRDefault="00366EBF" w:rsidP="00175765">
            <w:pPr>
              <w:jc w:val="center"/>
              <w:rPr>
                <w:sz w:val="18"/>
                <w:szCs w:val="20"/>
              </w:rPr>
            </w:pPr>
            <w:r w:rsidRPr="002E6E74">
              <w:rPr>
                <w:sz w:val="18"/>
                <w:szCs w:val="20"/>
              </w:rPr>
              <w:t>130</w:t>
            </w:r>
          </w:p>
        </w:tc>
        <w:tc>
          <w:tcPr>
            <w:tcW w:w="1558" w:type="dxa"/>
          </w:tcPr>
          <w:p w14:paraId="4DB26EDE" w14:textId="77777777" w:rsidR="00366EBF" w:rsidRPr="002E6E74" w:rsidRDefault="00366EBF" w:rsidP="00175765">
            <w:pPr>
              <w:jc w:val="center"/>
              <w:rPr>
                <w:sz w:val="18"/>
                <w:szCs w:val="20"/>
              </w:rPr>
            </w:pPr>
            <w:r w:rsidRPr="002E6E74">
              <w:rPr>
                <w:sz w:val="18"/>
                <w:szCs w:val="20"/>
              </w:rPr>
              <w:t>365725.53</w:t>
            </w:r>
          </w:p>
        </w:tc>
        <w:tc>
          <w:tcPr>
            <w:tcW w:w="1562" w:type="dxa"/>
          </w:tcPr>
          <w:p w14:paraId="515424E5" w14:textId="77777777" w:rsidR="00366EBF" w:rsidRPr="002E6E74" w:rsidRDefault="00366EBF" w:rsidP="00175765">
            <w:pPr>
              <w:jc w:val="center"/>
              <w:rPr>
                <w:sz w:val="18"/>
                <w:szCs w:val="20"/>
              </w:rPr>
            </w:pPr>
            <w:r w:rsidRPr="002E6E74">
              <w:rPr>
                <w:sz w:val="18"/>
                <w:szCs w:val="20"/>
              </w:rPr>
              <w:t>2207486.55</w:t>
            </w:r>
          </w:p>
        </w:tc>
        <w:tc>
          <w:tcPr>
            <w:tcW w:w="2278" w:type="dxa"/>
          </w:tcPr>
          <w:p w14:paraId="241854C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788213" w14:textId="77777777" w:rsidR="00366EBF" w:rsidRPr="002E6E74" w:rsidRDefault="00366EBF" w:rsidP="00175765">
            <w:pPr>
              <w:jc w:val="center"/>
              <w:rPr>
                <w:sz w:val="18"/>
                <w:szCs w:val="20"/>
              </w:rPr>
            </w:pPr>
            <w:r w:rsidRPr="002E6E74">
              <w:rPr>
                <w:sz w:val="18"/>
                <w:szCs w:val="20"/>
              </w:rPr>
              <w:t>2.50</w:t>
            </w:r>
          </w:p>
        </w:tc>
        <w:tc>
          <w:tcPr>
            <w:tcW w:w="1702" w:type="dxa"/>
          </w:tcPr>
          <w:p w14:paraId="2E22E673" w14:textId="77777777" w:rsidR="00366EBF" w:rsidRPr="002E6E74" w:rsidRDefault="00366EBF" w:rsidP="00175765">
            <w:pPr>
              <w:jc w:val="center"/>
              <w:rPr>
                <w:sz w:val="18"/>
                <w:szCs w:val="20"/>
              </w:rPr>
            </w:pPr>
            <w:r w:rsidRPr="002E6E74">
              <w:rPr>
                <w:sz w:val="18"/>
                <w:szCs w:val="20"/>
              </w:rPr>
              <w:t>–</w:t>
            </w:r>
          </w:p>
        </w:tc>
      </w:tr>
      <w:tr w:rsidR="00366EBF" w:rsidRPr="002E6E74" w14:paraId="28CF8A38" w14:textId="77777777" w:rsidTr="00175765">
        <w:tblPrEx>
          <w:tblLook w:val="0000" w:firstRow="0" w:lastRow="0" w:firstColumn="0" w:lastColumn="0" w:noHBand="0" w:noVBand="0"/>
        </w:tblPrEx>
        <w:trPr>
          <w:trHeight w:val="54"/>
        </w:trPr>
        <w:tc>
          <w:tcPr>
            <w:tcW w:w="1691" w:type="dxa"/>
          </w:tcPr>
          <w:p w14:paraId="00AFF53E" w14:textId="77777777" w:rsidR="00366EBF" w:rsidRPr="002E6E74" w:rsidRDefault="00366EBF" w:rsidP="00175765">
            <w:pPr>
              <w:jc w:val="center"/>
              <w:rPr>
                <w:sz w:val="18"/>
                <w:szCs w:val="20"/>
              </w:rPr>
            </w:pPr>
            <w:r w:rsidRPr="002E6E74">
              <w:rPr>
                <w:sz w:val="18"/>
                <w:szCs w:val="20"/>
              </w:rPr>
              <w:t>131</w:t>
            </w:r>
          </w:p>
        </w:tc>
        <w:tc>
          <w:tcPr>
            <w:tcW w:w="1558" w:type="dxa"/>
          </w:tcPr>
          <w:p w14:paraId="795FFA47" w14:textId="77777777" w:rsidR="00366EBF" w:rsidRPr="002E6E74" w:rsidRDefault="00366EBF" w:rsidP="00175765">
            <w:pPr>
              <w:jc w:val="center"/>
              <w:rPr>
                <w:sz w:val="18"/>
                <w:szCs w:val="20"/>
              </w:rPr>
            </w:pPr>
            <w:r w:rsidRPr="002E6E74">
              <w:rPr>
                <w:sz w:val="18"/>
                <w:szCs w:val="20"/>
              </w:rPr>
              <w:t>365730.45</w:t>
            </w:r>
          </w:p>
        </w:tc>
        <w:tc>
          <w:tcPr>
            <w:tcW w:w="1562" w:type="dxa"/>
          </w:tcPr>
          <w:p w14:paraId="72115CD1" w14:textId="77777777" w:rsidR="00366EBF" w:rsidRPr="002E6E74" w:rsidRDefault="00366EBF" w:rsidP="00175765">
            <w:pPr>
              <w:jc w:val="center"/>
              <w:rPr>
                <w:sz w:val="18"/>
                <w:szCs w:val="20"/>
              </w:rPr>
            </w:pPr>
            <w:r w:rsidRPr="002E6E74">
              <w:rPr>
                <w:sz w:val="18"/>
                <w:szCs w:val="20"/>
              </w:rPr>
              <w:t>2207482.74</w:t>
            </w:r>
          </w:p>
        </w:tc>
        <w:tc>
          <w:tcPr>
            <w:tcW w:w="2278" w:type="dxa"/>
          </w:tcPr>
          <w:p w14:paraId="1F22C0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33B05DC" w14:textId="77777777" w:rsidR="00366EBF" w:rsidRPr="002E6E74" w:rsidRDefault="00366EBF" w:rsidP="00175765">
            <w:pPr>
              <w:jc w:val="center"/>
              <w:rPr>
                <w:sz w:val="18"/>
                <w:szCs w:val="20"/>
              </w:rPr>
            </w:pPr>
            <w:r w:rsidRPr="002E6E74">
              <w:rPr>
                <w:sz w:val="18"/>
                <w:szCs w:val="20"/>
              </w:rPr>
              <w:t>2.50</w:t>
            </w:r>
          </w:p>
        </w:tc>
        <w:tc>
          <w:tcPr>
            <w:tcW w:w="1702" w:type="dxa"/>
          </w:tcPr>
          <w:p w14:paraId="5A5C7A60" w14:textId="77777777" w:rsidR="00366EBF" w:rsidRPr="002E6E74" w:rsidRDefault="00366EBF" w:rsidP="00175765">
            <w:pPr>
              <w:jc w:val="center"/>
              <w:rPr>
                <w:sz w:val="18"/>
                <w:szCs w:val="20"/>
              </w:rPr>
            </w:pPr>
            <w:r w:rsidRPr="002E6E74">
              <w:rPr>
                <w:sz w:val="18"/>
                <w:szCs w:val="20"/>
              </w:rPr>
              <w:t>–</w:t>
            </w:r>
          </w:p>
        </w:tc>
      </w:tr>
      <w:tr w:rsidR="00366EBF" w:rsidRPr="002E6E74" w14:paraId="52D4D408" w14:textId="77777777" w:rsidTr="00175765">
        <w:tblPrEx>
          <w:tblLook w:val="0000" w:firstRow="0" w:lastRow="0" w:firstColumn="0" w:lastColumn="0" w:noHBand="0" w:noVBand="0"/>
        </w:tblPrEx>
        <w:trPr>
          <w:trHeight w:val="54"/>
        </w:trPr>
        <w:tc>
          <w:tcPr>
            <w:tcW w:w="1691" w:type="dxa"/>
          </w:tcPr>
          <w:p w14:paraId="3CF65BEA" w14:textId="77777777" w:rsidR="00366EBF" w:rsidRPr="002E6E74" w:rsidRDefault="00366EBF" w:rsidP="00175765">
            <w:pPr>
              <w:jc w:val="center"/>
              <w:rPr>
                <w:sz w:val="18"/>
                <w:szCs w:val="20"/>
              </w:rPr>
            </w:pPr>
            <w:r w:rsidRPr="002E6E74">
              <w:rPr>
                <w:sz w:val="18"/>
                <w:szCs w:val="20"/>
              </w:rPr>
              <w:t>132</w:t>
            </w:r>
          </w:p>
        </w:tc>
        <w:tc>
          <w:tcPr>
            <w:tcW w:w="1558" w:type="dxa"/>
          </w:tcPr>
          <w:p w14:paraId="5230E41E" w14:textId="77777777" w:rsidR="00366EBF" w:rsidRPr="002E6E74" w:rsidRDefault="00366EBF" w:rsidP="00175765">
            <w:pPr>
              <w:jc w:val="center"/>
              <w:rPr>
                <w:sz w:val="18"/>
                <w:szCs w:val="20"/>
              </w:rPr>
            </w:pPr>
            <w:r w:rsidRPr="002E6E74">
              <w:rPr>
                <w:sz w:val="18"/>
                <w:szCs w:val="20"/>
              </w:rPr>
              <w:t>365734.32</w:t>
            </w:r>
          </w:p>
        </w:tc>
        <w:tc>
          <w:tcPr>
            <w:tcW w:w="1562" w:type="dxa"/>
          </w:tcPr>
          <w:p w14:paraId="38AC3102" w14:textId="77777777" w:rsidR="00366EBF" w:rsidRPr="002E6E74" w:rsidRDefault="00366EBF" w:rsidP="00175765">
            <w:pPr>
              <w:jc w:val="center"/>
              <w:rPr>
                <w:sz w:val="18"/>
                <w:szCs w:val="20"/>
              </w:rPr>
            </w:pPr>
            <w:r w:rsidRPr="002E6E74">
              <w:rPr>
                <w:sz w:val="18"/>
                <w:szCs w:val="20"/>
              </w:rPr>
              <w:t>2207476.51</w:t>
            </w:r>
          </w:p>
        </w:tc>
        <w:tc>
          <w:tcPr>
            <w:tcW w:w="2278" w:type="dxa"/>
          </w:tcPr>
          <w:p w14:paraId="40E0F8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1BBCA0A" w14:textId="77777777" w:rsidR="00366EBF" w:rsidRPr="002E6E74" w:rsidRDefault="00366EBF" w:rsidP="00175765">
            <w:pPr>
              <w:jc w:val="center"/>
              <w:rPr>
                <w:sz w:val="18"/>
                <w:szCs w:val="20"/>
              </w:rPr>
            </w:pPr>
            <w:r w:rsidRPr="002E6E74">
              <w:rPr>
                <w:sz w:val="18"/>
                <w:szCs w:val="20"/>
              </w:rPr>
              <w:t>2.50</w:t>
            </w:r>
          </w:p>
        </w:tc>
        <w:tc>
          <w:tcPr>
            <w:tcW w:w="1702" w:type="dxa"/>
          </w:tcPr>
          <w:p w14:paraId="6C429ED9" w14:textId="77777777" w:rsidR="00366EBF" w:rsidRPr="002E6E74" w:rsidRDefault="00366EBF" w:rsidP="00175765">
            <w:pPr>
              <w:jc w:val="center"/>
              <w:rPr>
                <w:sz w:val="18"/>
                <w:szCs w:val="20"/>
              </w:rPr>
            </w:pPr>
            <w:r w:rsidRPr="002E6E74">
              <w:rPr>
                <w:sz w:val="18"/>
                <w:szCs w:val="20"/>
              </w:rPr>
              <w:t>–</w:t>
            </w:r>
          </w:p>
        </w:tc>
      </w:tr>
      <w:tr w:rsidR="00366EBF" w:rsidRPr="002E6E74" w14:paraId="4BA2DCC0" w14:textId="77777777" w:rsidTr="00175765">
        <w:tblPrEx>
          <w:tblLook w:val="0000" w:firstRow="0" w:lastRow="0" w:firstColumn="0" w:lastColumn="0" w:noHBand="0" w:noVBand="0"/>
        </w:tblPrEx>
        <w:trPr>
          <w:trHeight w:val="54"/>
        </w:trPr>
        <w:tc>
          <w:tcPr>
            <w:tcW w:w="1691" w:type="dxa"/>
          </w:tcPr>
          <w:p w14:paraId="49D711A5" w14:textId="77777777" w:rsidR="00366EBF" w:rsidRPr="002E6E74" w:rsidRDefault="00366EBF" w:rsidP="00175765">
            <w:pPr>
              <w:jc w:val="center"/>
              <w:rPr>
                <w:sz w:val="18"/>
                <w:szCs w:val="20"/>
              </w:rPr>
            </w:pPr>
            <w:r w:rsidRPr="002E6E74">
              <w:rPr>
                <w:sz w:val="18"/>
                <w:szCs w:val="20"/>
              </w:rPr>
              <w:t>133</w:t>
            </w:r>
          </w:p>
        </w:tc>
        <w:tc>
          <w:tcPr>
            <w:tcW w:w="1558" w:type="dxa"/>
          </w:tcPr>
          <w:p w14:paraId="5ACCBF81" w14:textId="77777777" w:rsidR="00366EBF" w:rsidRPr="002E6E74" w:rsidRDefault="00366EBF" w:rsidP="00175765">
            <w:pPr>
              <w:jc w:val="center"/>
              <w:rPr>
                <w:sz w:val="18"/>
                <w:szCs w:val="20"/>
              </w:rPr>
            </w:pPr>
            <w:r w:rsidRPr="002E6E74">
              <w:rPr>
                <w:sz w:val="18"/>
                <w:szCs w:val="20"/>
              </w:rPr>
              <w:t>365737.17</w:t>
            </w:r>
          </w:p>
        </w:tc>
        <w:tc>
          <w:tcPr>
            <w:tcW w:w="1562" w:type="dxa"/>
          </w:tcPr>
          <w:p w14:paraId="7BDBAC86" w14:textId="77777777" w:rsidR="00366EBF" w:rsidRPr="002E6E74" w:rsidRDefault="00366EBF" w:rsidP="00175765">
            <w:pPr>
              <w:jc w:val="center"/>
              <w:rPr>
                <w:sz w:val="18"/>
                <w:szCs w:val="20"/>
              </w:rPr>
            </w:pPr>
            <w:r w:rsidRPr="002E6E74">
              <w:rPr>
                <w:sz w:val="18"/>
                <w:szCs w:val="20"/>
              </w:rPr>
              <w:t>2207469.13</w:t>
            </w:r>
          </w:p>
        </w:tc>
        <w:tc>
          <w:tcPr>
            <w:tcW w:w="2278" w:type="dxa"/>
          </w:tcPr>
          <w:p w14:paraId="357689C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F8FEC10" w14:textId="77777777" w:rsidR="00366EBF" w:rsidRPr="002E6E74" w:rsidRDefault="00366EBF" w:rsidP="00175765">
            <w:pPr>
              <w:jc w:val="center"/>
              <w:rPr>
                <w:sz w:val="18"/>
                <w:szCs w:val="20"/>
              </w:rPr>
            </w:pPr>
            <w:r w:rsidRPr="002E6E74">
              <w:rPr>
                <w:sz w:val="18"/>
                <w:szCs w:val="20"/>
              </w:rPr>
              <w:t>2.50</w:t>
            </w:r>
          </w:p>
        </w:tc>
        <w:tc>
          <w:tcPr>
            <w:tcW w:w="1702" w:type="dxa"/>
          </w:tcPr>
          <w:p w14:paraId="6F5FDCB4" w14:textId="77777777" w:rsidR="00366EBF" w:rsidRPr="002E6E74" w:rsidRDefault="00366EBF" w:rsidP="00175765">
            <w:pPr>
              <w:jc w:val="center"/>
              <w:rPr>
                <w:sz w:val="18"/>
                <w:szCs w:val="20"/>
              </w:rPr>
            </w:pPr>
            <w:r w:rsidRPr="002E6E74">
              <w:rPr>
                <w:sz w:val="18"/>
                <w:szCs w:val="20"/>
              </w:rPr>
              <w:t>–</w:t>
            </w:r>
          </w:p>
        </w:tc>
      </w:tr>
      <w:tr w:rsidR="00366EBF" w:rsidRPr="002E6E74" w14:paraId="5C4E464E" w14:textId="77777777" w:rsidTr="00175765">
        <w:tblPrEx>
          <w:tblLook w:val="0000" w:firstRow="0" w:lastRow="0" w:firstColumn="0" w:lastColumn="0" w:noHBand="0" w:noVBand="0"/>
        </w:tblPrEx>
        <w:trPr>
          <w:trHeight w:val="54"/>
        </w:trPr>
        <w:tc>
          <w:tcPr>
            <w:tcW w:w="1691" w:type="dxa"/>
          </w:tcPr>
          <w:p w14:paraId="41FB993A" w14:textId="77777777" w:rsidR="00366EBF" w:rsidRPr="002E6E74" w:rsidRDefault="00366EBF" w:rsidP="00175765">
            <w:pPr>
              <w:jc w:val="center"/>
              <w:rPr>
                <w:sz w:val="18"/>
                <w:szCs w:val="20"/>
              </w:rPr>
            </w:pPr>
            <w:r w:rsidRPr="002E6E74">
              <w:rPr>
                <w:sz w:val="18"/>
                <w:szCs w:val="20"/>
              </w:rPr>
              <w:t>134</w:t>
            </w:r>
          </w:p>
        </w:tc>
        <w:tc>
          <w:tcPr>
            <w:tcW w:w="1558" w:type="dxa"/>
          </w:tcPr>
          <w:p w14:paraId="6C3219FD" w14:textId="77777777" w:rsidR="00366EBF" w:rsidRPr="002E6E74" w:rsidRDefault="00366EBF" w:rsidP="00175765">
            <w:pPr>
              <w:jc w:val="center"/>
              <w:rPr>
                <w:sz w:val="18"/>
                <w:szCs w:val="20"/>
              </w:rPr>
            </w:pPr>
            <w:r w:rsidRPr="002E6E74">
              <w:rPr>
                <w:sz w:val="18"/>
                <w:szCs w:val="20"/>
              </w:rPr>
              <w:t>365746.37</w:t>
            </w:r>
          </w:p>
        </w:tc>
        <w:tc>
          <w:tcPr>
            <w:tcW w:w="1562" w:type="dxa"/>
          </w:tcPr>
          <w:p w14:paraId="591BE988" w14:textId="77777777" w:rsidR="00366EBF" w:rsidRPr="002E6E74" w:rsidRDefault="00366EBF" w:rsidP="00175765">
            <w:pPr>
              <w:jc w:val="center"/>
              <w:rPr>
                <w:sz w:val="18"/>
                <w:szCs w:val="20"/>
              </w:rPr>
            </w:pPr>
            <w:r w:rsidRPr="002E6E74">
              <w:rPr>
                <w:sz w:val="18"/>
                <w:szCs w:val="20"/>
              </w:rPr>
              <w:t>2207459.97</w:t>
            </w:r>
          </w:p>
        </w:tc>
        <w:tc>
          <w:tcPr>
            <w:tcW w:w="2278" w:type="dxa"/>
          </w:tcPr>
          <w:p w14:paraId="1EDAF2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0970301" w14:textId="77777777" w:rsidR="00366EBF" w:rsidRPr="002E6E74" w:rsidRDefault="00366EBF" w:rsidP="00175765">
            <w:pPr>
              <w:jc w:val="center"/>
              <w:rPr>
                <w:sz w:val="18"/>
                <w:szCs w:val="20"/>
              </w:rPr>
            </w:pPr>
            <w:r w:rsidRPr="002E6E74">
              <w:rPr>
                <w:sz w:val="18"/>
                <w:szCs w:val="20"/>
              </w:rPr>
              <w:t>0.50</w:t>
            </w:r>
          </w:p>
        </w:tc>
        <w:tc>
          <w:tcPr>
            <w:tcW w:w="1702" w:type="dxa"/>
          </w:tcPr>
          <w:p w14:paraId="4C5B0EA9" w14:textId="77777777" w:rsidR="00366EBF" w:rsidRPr="002E6E74" w:rsidRDefault="00366EBF" w:rsidP="00175765">
            <w:pPr>
              <w:jc w:val="center"/>
              <w:rPr>
                <w:sz w:val="18"/>
                <w:szCs w:val="20"/>
              </w:rPr>
            </w:pPr>
            <w:r w:rsidRPr="002E6E74">
              <w:rPr>
                <w:sz w:val="18"/>
                <w:szCs w:val="20"/>
              </w:rPr>
              <w:t>–</w:t>
            </w:r>
          </w:p>
        </w:tc>
      </w:tr>
      <w:tr w:rsidR="00366EBF" w:rsidRPr="002E6E74" w14:paraId="529DE72D" w14:textId="77777777" w:rsidTr="00175765">
        <w:tblPrEx>
          <w:tblLook w:val="0000" w:firstRow="0" w:lastRow="0" w:firstColumn="0" w:lastColumn="0" w:noHBand="0" w:noVBand="0"/>
        </w:tblPrEx>
        <w:trPr>
          <w:trHeight w:val="54"/>
        </w:trPr>
        <w:tc>
          <w:tcPr>
            <w:tcW w:w="1691" w:type="dxa"/>
          </w:tcPr>
          <w:p w14:paraId="41EC012B" w14:textId="77777777" w:rsidR="00366EBF" w:rsidRPr="002E6E74" w:rsidRDefault="00366EBF" w:rsidP="00175765">
            <w:pPr>
              <w:jc w:val="center"/>
              <w:rPr>
                <w:sz w:val="18"/>
                <w:szCs w:val="20"/>
              </w:rPr>
            </w:pPr>
            <w:r w:rsidRPr="002E6E74">
              <w:rPr>
                <w:sz w:val="18"/>
                <w:szCs w:val="20"/>
              </w:rPr>
              <w:t>135</w:t>
            </w:r>
          </w:p>
        </w:tc>
        <w:tc>
          <w:tcPr>
            <w:tcW w:w="1558" w:type="dxa"/>
          </w:tcPr>
          <w:p w14:paraId="15F59881" w14:textId="77777777" w:rsidR="00366EBF" w:rsidRPr="002E6E74" w:rsidRDefault="00366EBF" w:rsidP="00175765">
            <w:pPr>
              <w:jc w:val="center"/>
              <w:rPr>
                <w:sz w:val="18"/>
                <w:szCs w:val="20"/>
              </w:rPr>
            </w:pPr>
            <w:r w:rsidRPr="002E6E74">
              <w:rPr>
                <w:sz w:val="18"/>
                <w:szCs w:val="20"/>
              </w:rPr>
              <w:t>365749.14</w:t>
            </w:r>
          </w:p>
        </w:tc>
        <w:tc>
          <w:tcPr>
            <w:tcW w:w="1562" w:type="dxa"/>
          </w:tcPr>
          <w:p w14:paraId="09E84417" w14:textId="77777777" w:rsidR="00366EBF" w:rsidRPr="002E6E74" w:rsidRDefault="00366EBF" w:rsidP="00175765">
            <w:pPr>
              <w:jc w:val="center"/>
              <w:rPr>
                <w:sz w:val="18"/>
                <w:szCs w:val="20"/>
              </w:rPr>
            </w:pPr>
            <w:r w:rsidRPr="002E6E74">
              <w:rPr>
                <w:sz w:val="18"/>
                <w:szCs w:val="20"/>
              </w:rPr>
              <w:t>2207375.48</w:t>
            </w:r>
          </w:p>
        </w:tc>
        <w:tc>
          <w:tcPr>
            <w:tcW w:w="2278" w:type="dxa"/>
          </w:tcPr>
          <w:p w14:paraId="2E88D4D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258FAB7" w14:textId="77777777" w:rsidR="00366EBF" w:rsidRPr="002E6E74" w:rsidRDefault="00366EBF" w:rsidP="00175765">
            <w:pPr>
              <w:jc w:val="center"/>
              <w:rPr>
                <w:sz w:val="18"/>
                <w:szCs w:val="20"/>
              </w:rPr>
            </w:pPr>
            <w:r w:rsidRPr="002E6E74">
              <w:rPr>
                <w:sz w:val="18"/>
                <w:szCs w:val="20"/>
              </w:rPr>
              <w:t>0.50</w:t>
            </w:r>
          </w:p>
        </w:tc>
        <w:tc>
          <w:tcPr>
            <w:tcW w:w="1702" w:type="dxa"/>
          </w:tcPr>
          <w:p w14:paraId="3A971F70" w14:textId="77777777" w:rsidR="00366EBF" w:rsidRPr="002E6E74" w:rsidRDefault="00366EBF" w:rsidP="00175765">
            <w:pPr>
              <w:jc w:val="center"/>
              <w:rPr>
                <w:sz w:val="18"/>
                <w:szCs w:val="20"/>
              </w:rPr>
            </w:pPr>
            <w:r w:rsidRPr="002E6E74">
              <w:rPr>
                <w:sz w:val="18"/>
                <w:szCs w:val="20"/>
              </w:rPr>
              <w:t>–</w:t>
            </w:r>
          </w:p>
        </w:tc>
      </w:tr>
      <w:tr w:rsidR="00366EBF" w:rsidRPr="002E6E74" w14:paraId="309186CA" w14:textId="77777777" w:rsidTr="00175765">
        <w:tblPrEx>
          <w:tblLook w:val="0000" w:firstRow="0" w:lastRow="0" w:firstColumn="0" w:lastColumn="0" w:noHBand="0" w:noVBand="0"/>
        </w:tblPrEx>
        <w:trPr>
          <w:trHeight w:val="54"/>
        </w:trPr>
        <w:tc>
          <w:tcPr>
            <w:tcW w:w="1691" w:type="dxa"/>
          </w:tcPr>
          <w:p w14:paraId="0EBA7ADF" w14:textId="77777777" w:rsidR="00366EBF" w:rsidRPr="002E6E74" w:rsidRDefault="00366EBF" w:rsidP="00175765">
            <w:pPr>
              <w:jc w:val="center"/>
              <w:rPr>
                <w:sz w:val="18"/>
                <w:szCs w:val="20"/>
              </w:rPr>
            </w:pPr>
            <w:r w:rsidRPr="002E6E74">
              <w:rPr>
                <w:sz w:val="18"/>
                <w:szCs w:val="20"/>
              </w:rPr>
              <w:t>136</w:t>
            </w:r>
          </w:p>
        </w:tc>
        <w:tc>
          <w:tcPr>
            <w:tcW w:w="1558" w:type="dxa"/>
          </w:tcPr>
          <w:p w14:paraId="23088877" w14:textId="77777777" w:rsidR="00366EBF" w:rsidRPr="002E6E74" w:rsidRDefault="00366EBF" w:rsidP="00175765">
            <w:pPr>
              <w:jc w:val="center"/>
              <w:rPr>
                <w:sz w:val="18"/>
                <w:szCs w:val="20"/>
              </w:rPr>
            </w:pPr>
            <w:r w:rsidRPr="002E6E74">
              <w:rPr>
                <w:sz w:val="18"/>
                <w:szCs w:val="20"/>
              </w:rPr>
              <w:t>365754.49</w:t>
            </w:r>
          </w:p>
        </w:tc>
        <w:tc>
          <w:tcPr>
            <w:tcW w:w="1562" w:type="dxa"/>
          </w:tcPr>
          <w:p w14:paraId="196813B3" w14:textId="77777777" w:rsidR="00366EBF" w:rsidRPr="002E6E74" w:rsidRDefault="00366EBF" w:rsidP="00175765">
            <w:pPr>
              <w:jc w:val="center"/>
              <w:rPr>
                <w:sz w:val="18"/>
                <w:szCs w:val="20"/>
              </w:rPr>
            </w:pPr>
            <w:r w:rsidRPr="002E6E74">
              <w:rPr>
                <w:sz w:val="18"/>
                <w:szCs w:val="20"/>
              </w:rPr>
              <w:t>2207235.61</w:t>
            </w:r>
          </w:p>
        </w:tc>
        <w:tc>
          <w:tcPr>
            <w:tcW w:w="2278" w:type="dxa"/>
          </w:tcPr>
          <w:p w14:paraId="48C885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A456ED" w14:textId="77777777" w:rsidR="00366EBF" w:rsidRPr="002E6E74" w:rsidRDefault="00366EBF" w:rsidP="00175765">
            <w:pPr>
              <w:jc w:val="center"/>
              <w:rPr>
                <w:sz w:val="18"/>
                <w:szCs w:val="20"/>
              </w:rPr>
            </w:pPr>
            <w:r w:rsidRPr="002E6E74">
              <w:rPr>
                <w:sz w:val="18"/>
                <w:szCs w:val="20"/>
              </w:rPr>
              <w:t>0.50</w:t>
            </w:r>
          </w:p>
        </w:tc>
        <w:tc>
          <w:tcPr>
            <w:tcW w:w="1702" w:type="dxa"/>
          </w:tcPr>
          <w:p w14:paraId="6EA7A5D3" w14:textId="77777777" w:rsidR="00366EBF" w:rsidRPr="002E6E74" w:rsidRDefault="00366EBF" w:rsidP="00175765">
            <w:pPr>
              <w:jc w:val="center"/>
              <w:rPr>
                <w:sz w:val="18"/>
                <w:szCs w:val="20"/>
              </w:rPr>
            </w:pPr>
            <w:r w:rsidRPr="002E6E74">
              <w:rPr>
                <w:sz w:val="18"/>
                <w:szCs w:val="20"/>
              </w:rPr>
              <w:t>–</w:t>
            </w:r>
          </w:p>
        </w:tc>
      </w:tr>
      <w:tr w:rsidR="00366EBF" w:rsidRPr="002E6E74" w14:paraId="40D2A443" w14:textId="77777777" w:rsidTr="00175765">
        <w:tblPrEx>
          <w:tblLook w:val="0000" w:firstRow="0" w:lastRow="0" w:firstColumn="0" w:lastColumn="0" w:noHBand="0" w:noVBand="0"/>
        </w:tblPrEx>
        <w:trPr>
          <w:trHeight w:val="54"/>
        </w:trPr>
        <w:tc>
          <w:tcPr>
            <w:tcW w:w="1691" w:type="dxa"/>
          </w:tcPr>
          <w:p w14:paraId="59ECC607" w14:textId="77777777" w:rsidR="00366EBF" w:rsidRPr="002E6E74" w:rsidRDefault="00366EBF" w:rsidP="00175765">
            <w:pPr>
              <w:jc w:val="center"/>
              <w:rPr>
                <w:sz w:val="18"/>
                <w:szCs w:val="20"/>
              </w:rPr>
            </w:pPr>
            <w:r w:rsidRPr="002E6E74">
              <w:rPr>
                <w:sz w:val="18"/>
                <w:szCs w:val="20"/>
              </w:rPr>
              <w:t>137</w:t>
            </w:r>
          </w:p>
        </w:tc>
        <w:tc>
          <w:tcPr>
            <w:tcW w:w="1558" w:type="dxa"/>
          </w:tcPr>
          <w:p w14:paraId="6B75E1CB" w14:textId="77777777" w:rsidR="00366EBF" w:rsidRPr="002E6E74" w:rsidRDefault="00366EBF" w:rsidP="00175765">
            <w:pPr>
              <w:jc w:val="center"/>
              <w:rPr>
                <w:sz w:val="18"/>
                <w:szCs w:val="20"/>
              </w:rPr>
            </w:pPr>
            <w:r w:rsidRPr="002E6E74">
              <w:rPr>
                <w:sz w:val="18"/>
                <w:szCs w:val="20"/>
              </w:rPr>
              <w:t>365759.87</w:t>
            </w:r>
          </w:p>
        </w:tc>
        <w:tc>
          <w:tcPr>
            <w:tcW w:w="1562" w:type="dxa"/>
          </w:tcPr>
          <w:p w14:paraId="24640E20" w14:textId="77777777" w:rsidR="00366EBF" w:rsidRPr="002E6E74" w:rsidRDefault="00366EBF" w:rsidP="00175765">
            <w:pPr>
              <w:jc w:val="center"/>
              <w:rPr>
                <w:sz w:val="18"/>
                <w:szCs w:val="20"/>
              </w:rPr>
            </w:pPr>
            <w:r w:rsidRPr="002E6E74">
              <w:rPr>
                <w:sz w:val="18"/>
                <w:szCs w:val="20"/>
              </w:rPr>
              <w:t>2207056.38</w:t>
            </w:r>
          </w:p>
        </w:tc>
        <w:tc>
          <w:tcPr>
            <w:tcW w:w="2278" w:type="dxa"/>
          </w:tcPr>
          <w:p w14:paraId="2D7EB25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08BE5AD" w14:textId="77777777" w:rsidR="00366EBF" w:rsidRPr="002E6E74" w:rsidRDefault="00366EBF" w:rsidP="00175765">
            <w:pPr>
              <w:jc w:val="center"/>
              <w:rPr>
                <w:sz w:val="18"/>
                <w:szCs w:val="20"/>
              </w:rPr>
            </w:pPr>
            <w:r w:rsidRPr="002E6E74">
              <w:rPr>
                <w:sz w:val="18"/>
                <w:szCs w:val="20"/>
              </w:rPr>
              <w:t>0.50</w:t>
            </w:r>
          </w:p>
        </w:tc>
        <w:tc>
          <w:tcPr>
            <w:tcW w:w="1702" w:type="dxa"/>
          </w:tcPr>
          <w:p w14:paraId="41F721A6" w14:textId="77777777" w:rsidR="00366EBF" w:rsidRPr="002E6E74" w:rsidRDefault="00366EBF" w:rsidP="00175765">
            <w:pPr>
              <w:jc w:val="center"/>
              <w:rPr>
                <w:sz w:val="18"/>
                <w:szCs w:val="20"/>
              </w:rPr>
            </w:pPr>
            <w:r w:rsidRPr="002E6E74">
              <w:rPr>
                <w:sz w:val="18"/>
                <w:szCs w:val="20"/>
              </w:rPr>
              <w:t>–</w:t>
            </w:r>
          </w:p>
        </w:tc>
      </w:tr>
      <w:tr w:rsidR="00366EBF" w:rsidRPr="002E6E74" w14:paraId="54703D30" w14:textId="77777777" w:rsidTr="00175765">
        <w:tblPrEx>
          <w:tblLook w:val="0000" w:firstRow="0" w:lastRow="0" w:firstColumn="0" w:lastColumn="0" w:noHBand="0" w:noVBand="0"/>
        </w:tblPrEx>
        <w:trPr>
          <w:trHeight w:val="54"/>
        </w:trPr>
        <w:tc>
          <w:tcPr>
            <w:tcW w:w="1691" w:type="dxa"/>
          </w:tcPr>
          <w:p w14:paraId="6BF478B3" w14:textId="77777777" w:rsidR="00366EBF" w:rsidRPr="002E6E74" w:rsidRDefault="00366EBF" w:rsidP="00175765">
            <w:pPr>
              <w:jc w:val="center"/>
              <w:rPr>
                <w:sz w:val="18"/>
                <w:szCs w:val="20"/>
              </w:rPr>
            </w:pPr>
            <w:r w:rsidRPr="002E6E74">
              <w:rPr>
                <w:sz w:val="18"/>
                <w:szCs w:val="20"/>
              </w:rPr>
              <w:t>138</w:t>
            </w:r>
          </w:p>
        </w:tc>
        <w:tc>
          <w:tcPr>
            <w:tcW w:w="1558" w:type="dxa"/>
          </w:tcPr>
          <w:p w14:paraId="1CC76D7B" w14:textId="77777777" w:rsidR="00366EBF" w:rsidRPr="002E6E74" w:rsidRDefault="00366EBF" w:rsidP="00175765">
            <w:pPr>
              <w:jc w:val="center"/>
              <w:rPr>
                <w:sz w:val="18"/>
                <w:szCs w:val="20"/>
              </w:rPr>
            </w:pPr>
            <w:r w:rsidRPr="002E6E74">
              <w:rPr>
                <w:sz w:val="18"/>
                <w:szCs w:val="20"/>
              </w:rPr>
              <w:t>365761.80</w:t>
            </w:r>
          </w:p>
        </w:tc>
        <w:tc>
          <w:tcPr>
            <w:tcW w:w="1562" w:type="dxa"/>
          </w:tcPr>
          <w:p w14:paraId="29BFC44D" w14:textId="77777777" w:rsidR="00366EBF" w:rsidRPr="002E6E74" w:rsidRDefault="00366EBF" w:rsidP="00175765">
            <w:pPr>
              <w:jc w:val="center"/>
              <w:rPr>
                <w:sz w:val="18"/>
                <w:szCs w:val="20"/>
              </w:rPr>
            </w:pPr>
            <w:r w:rsidRPr="002E6E74">
              <w:rPr>
                <w:sz w:val="18"/>
                <w:szCs w:val="20"/>
              </w:rPr>
              <w:t>2206958.02</w:t>
            </w:r>
          </w:p>
        </w:tc>
        <w:tc>
          <w:tcPr>
            <w:tcW w:w="2278" w:type="dxa"/>
          </w:tcPr>
          <w:p w14:paraId="3CDA95C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8B13BBA" w14:textId="77777777" w:rsidR="00366EBF" w:rsidRPr="002E6E74" w:rsidRDefault="00366EBF" w:rsidP="00175765">
            <w:pPr>
              <w:jc w:val="center"/>
              <w:rPr>
                <w:sz w:val="18"/>
                <w:szCs w:val="20"/>
              </w:rPr>
            </w:pPr>
            <w:r w:rsidRPr="002E6E74">
              <w:rPr>
                <w:sz w:val="18"/>
                <w:szCs w:val="20"/>
              </w:rPr>
              <w:t>0.50</w:t>
            </w:r>
          </w:p>
        </w:tc>
        <w:tc>
          <w:tcPr>
            <w:tcW w:w="1702" w:type="dxa"/>
          </w:tcPr>
          <w:p w14:paraId="324D2424" w14:textId="77777777" w:rsidR="00366EBF" w:rsidRPr="002E6E74" w:rsidRDefault="00366EBF" w:rsidP="00175765">
            <w:pPr>
              <w:jc w:val="center"/>
              <w:rPr>
                <w:sz w:val="18"/>
                <w:szCs w:val="20"/>
              </w:rPr>
            </w:pPr>
            <w:r w:rsidRPr="002E6E74">
              <w:rPr>
                <w:sz w:val="18"/>
                <w:szCs w:val="20"/>
              </w:rPr>
              <w:t>–</w:t>
            </w:r>
          </w:p>
        </w:tc>
      </w:tr>
      <w:tr w:rsidR="00366EBF" w:rsidRPr="002E6E74" w14:paraId="081C735B" w14:textId="77777777" w:rsidTr="00175765">
        <w:tblPrEx>
          <w:tblLook w:val="0000" w:firstRow="0" w:lastRow="0" w:firstColumn="0" w:lastColumn="0" w:noHBand="0" w:noVBand="0"/>
        </w:tblPrEx>
        <w:trPr>
          <w:trHeight w:val="54"/>
        </w:trPr>
        <w:tc>
          <w:tcPr>
            <w:tcW w:w="1691" w:type="dxa"/>
          </w:tcPr>
          <w:p w14:paraId="70E8388B" w14:textId="77777777" w:rsidR="00366EBF" w:rsidRPr="002E6E74" w:rsidRDefault="00366EBF" w:rsidP="00175765">
            <w:pPr>
              <w:jc w:val="center"/>
              <w:rPr>
                <w:sz w:val="18"/>
                <w:szCs w:val="20"/>
              </w:rPr>
            </w:pPr>
            <w:r w:rsidRPr="002E6E74">
              <w:rPr>
                <w:sz w:val="18"/>
                <w:szCs w:val="20"/>
              </w:rPr>
              <w:t>139</w:t>
            </w:r>
          </w:p>
        </w:tc>
        <w:tc>
          <w:tcPr>
            <w:tcW w:w="1558" w:type="dxa"/>
          </w:tcPr>
          <w:p w14:paraId="17CE3219" w14:textId="77777777" w:rsidR="00366EBF" w:rsidRPr="002E6E74" w:rsidRDefault="00366EBF" w:rsidP="00175765">
            <w:pPr>
              <w:jc w:val="center"/>
              <w:rPr>
                <w:sz w:val="18"/>
                <w:szCs w:val="20"/>
              </w:rPr>
            </w:pPr>
            <w:r w:rsidRPr="002E6E74">
              <w:rPr>
                <w:sz w:val="18"/>
                <w:szCs w:val="20"/>
              </w:rPr>
              <w:t>365766.00</w:t>
            </w:r>
          </w:p>
        </w:tc>
        <w:tc>
          <w:tcPr>
            <w:tcW w:w="1562" w:type="dxa"/>
          </w:tcPr>
          <w:p w14:paraId="5C649776" w14:textId="77777777" w:rsidR="00366EBF" w:rsidRPr="002E6E74" w:rsidRDefault="00366EBF" w:rsidP="00175765">
            <w:pPr>
              <w:jc w:val="center"/>
              <w:rPr>
                <w:sz w:val="18"/>
                <w:szCs w:val="20"/>
              </w:rPr>
            </w:pPr>
            <w:r w:rsidRPr="002E6E74">
              <w:rPr>
                <w:sz w:val="18"/>
                <w:szCs w:val="20"/>
              </w:rPr>
              <w:t>2206848.42</w:t>
            </w:r>
          </w:p>
        </w:tc>
        <w:tc>
          <w:tcPr>
            <w:tcW w:w="2278" w:type="dxa"/>
          </w:tcPr>
          <w:p w14:paraId="1A13746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65EB95" w14:textId="77777777" w:rsidR="00366EBF" w:rsidRPr="002E6E74" w:rsidRDefault="00366EBF" w:rsidP="00175765">
            <w:pPr>
              <w:jc w:val="center"/>
              <w:rPr>
                <w:sz w:val="18"/>
                <w:szCs w:val="20"/>
              </w:rPr>
            </w:pPr>
            <w:r w:rsidRPr="002E6E74">
              <w:rPr>
                <w:sz w:val="18"/>
                <w:szCs w:val="20"/>
              </w:rPr>
              <w:t>0.50</w:t>
            </w:r>
          </w:p>
        </w:tc>
        <w:tc>
          <w:tcPr>
            <w:tcW w:w="1702" w:type="dxa"/>
          </w:tcPr>
          <w:p w14:paraId="1C0BB49C" w14:textId="77777777" w:rsidR="00366EBF" w:rsidRPr="002E6E74" w:rsidRDefault="00366EBF" w:rsidP="00175765">
            <w:pPr>
              <w:jc w:val="center"/>
              <w:rPr>
                <w:sz w:val="18"/>
                <w:szCs w:val="20"/>
              </w:rPr>
            </w:pPr>
            <w:r w:rsidRPr="002E6E74">
              <w:rPr>
                <w:sz w:val="18"/>
                <w:szCs w:val="20"/>
              </w:rPr>
              <w:t>–</w:t>
            </w:r>
          </w:p>
        </w:tc>
      </w:tr>
      <w:tr w:rsidR="00366EBF" w:rsidRPr="002E6E74" w14:paraId="326E8785" w14:textId="77777777" w:rsidTr="00175765">
        <w:tblPrEx>
          <w:tblLook w:val="0000" w:firstRow="0" w:lastRow="0" w:firstColumn="0" w:lastColumn="0" w:noHBand="0" w:noVBand="0"/>
        </w:tblPrEx>
        <w:trPr>
          <w:trHeight w:val="54"/>
        </w:trPr>
        <w:tc>
          <w:tcPr>
            <w:tcW w:w="1691" w:type="dxa"/>
          </w:tcPr>
          <w:p w14:paraId="468223C1" w14:textId="77777777" w:rsidR="00366EBF" w:rsidRPr="002E6E74" w:rsidRDefault="00366EBF" w:rsidP="00175765">
            <w:pPr>
              <w:jc w:val="center"/>
              <w:rPr>
                <w:sz w:val="18"/>
                <w:szCs w:val="20"/>
              </w:rPr>
            </w:pPr>
            <w:r w:rsidRPr="002E6E74">
              <w:rPr>
                <w:sz w:val="18"/>
                <w:szCs w:val="20"/>
              </w:rPr>
              <w:t>140</w:t>
            </w:r>
          </w:p>
        </w:tc>
        <w:tc>
          <w:tcPr>
            <w:tcW w:w="1558" w:type="dxa"/>
          </w:tcPr>
          <w:p w14:paraId="09A277B6" w14:textId="77777777" w:rsidR="00366EBF" w:rsidRPr="002E6E74" w:rsidRDefault="00366EBF" w:rsidP="00175765">
            <w:pPr>
              <w:jc w:val="center"/>
              <w:rPr>
                <w:sz w:val="18"/>
                <w:szCs w:val="20"/>
              </w:rPr>
            </w:pPr>
            <w:r w:rsidRPr="002E6E74">
              <w:rPr>
                <w:sz w:val="18"/>
                <w:szCs w:val="20"/>
              </w:rPr>
              <w:t>365771.48</w:t>
            </w:r>
          </w:p>
        </w:tc>
        <w:tc>
          <w:tcPr>
            <w:tcW w:w="1562" w:type="dxa"/>
          </w:tcPr>
          <w:p w14:paraId="38D7375E" w14:textId="77777777" w:rsidR="00366EBF" w:rsidRPr="002E6E74" w:rsidRDefault="00366EBF" w:rsidP="00175765">
            <w:pPr>
              <w:jc w:val="center"/>
              <w:rPr>
                <w:sz w:val="18"/>
                <w:szCs w:val="20"/>
              </w:rPr>
            </w:pPr>
            <w:r w:rsidRPr="002E6E74">
              <w:rPr>
                <w:sz w:val="18"/>
                <w:szCs w:val="20"/>
              </w:rPr>
              <w:t>2206701.61</w:t>
            </w:r>
          </w:p>
        </w:tc>
        <w:tc>
          <w:tcPr>
            <w:tcW w:w="2278" w:type="dxa"/>
          </w:tcPr>
          <w:p w14:paraId="3373D81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E365E2B" w14:textId="77777777" w:rsidR="00366EBF" w:rsidRPr="002E6E74" w:rsidRDefault="00366EBF" w:rsidP="00175765">
            <w:pPr>
              <w:jc w:val="center"/>
              <w:rPr>
                <w:sz w:val="18"/>
                <w:szCs w:val="20"/>
              </w:rPr>
            </w:pPr>
            <w:r w:rsidRPr="002E6E74">
              <w:rPr>
                <w:sz w:val="18"/>
                <w:szCs w:val="20"/>
              </w:rPr>
              <w:t>0.50</w:t>
            </w:r>
          </w:p>
        </w:tc>
        <w:tc>
          <w:tcPr>
            <w:tcW w:w="1702" w:type="dxa"/>
          </w:tcPr>
          <w:p w14:paraId="06C79A13" w14:textId="77777777" w:rsidR="00366EBF" w:rsidRPr="002E6E74" w:rsidRDefault="00366EBF" w:rsidP="00175765">
            <w:pPr>
              <w:jc w:val="center"/>
              <w:rPr>
                <w:sz w:val="18"/>
                <w:szCs w:val="20"/>
              </w:rPr>
            </w:pPr>
            <w:r w:rsidRPr="002E6E74">
              <w:rPr>
                <w:sz w:val="18"/>
                <w:szCs w:val="20"/>
              </w:rPr>
              <w:t>–</w:t>
            </w:r>
          </w:p>
        </w:tc>
      </w:tr>
      <w:tr w:rsidR="00366EBF" w:rsidRPr="002E6E74" w14:paraId="03422CBF" w14:textId="77777777" w:rsidTr="00175765">
        <w:tblPrEx>
          <w:tblLook w:val="0000" w:firstRow="0" w:lastRow="0" w:firstColumn="0" w:lastColumn="0" w:noHBand="0" w:noVBand="0"/>
        </w:tblPrEx>
        <w:trPr>
          <w:trHeight w:val="54"/>
        </w:trPr>
        <w:tc>
          <w:tcPr>
            <w:tcW w:w="1691" w:type="dxa"/>
          </w:tcPr>
          <w:p w14:paraId="5551D122" w14:textId="77777777" w:rsidR="00366EBF" w:rsidRPr="002E6E74" w:rsidRDefault="00366EBF" w:rsidP="00175765">
            <w:pPr>
              <w:jc w:val="center"/>
              <w:rPr>
                <w:sz w:val="18"/>
                <w:szCs w:val="20"/>
              </w:rPr>
            </w:pPr>
            <w:r w:rsidRPr="002E6E74">
              <w:rPr>
                <w:sz w:val="18"/>
                <w:szCs w:val="20"/>
              </w:rPr>
              <w:t>141</w:t>
            </w:r>
          </w:p>
        </w:tc>
        <w:tc>
          <w:tcPr>
            <w:tcW w:w="1558" w:type="dxa"/>
          </w:tcPr>
          <w:p w14:paraId="3ED0DAB2" w14:textId="77777777" w:rsidR="00366EBF" w:rsidRPr="002E6E74" w:rsidRDefault="00366EBF" w:rsidP="00175765">
            <w:pPr>
              <w:jc w:val="center"/>
              <w:rPr>
                <w:sz w:val="18"/>
                <w:szCs w:val="20"/>
              </w:rPr>
            </w:pPr>
            <w:r w:rsidRPr="002E6E74">
              <w:rPr>
                <w:sz w:val="18"/>
                <w:szCs w:val="20"/>
              </w:rPr>
              <w:t>365773.56</w:t>
            </w:r>
          </w:p>
        </w:tc>
        <w:tc>
          <w:tcPr>
            <w:tcW w:w="1562" w:type="dxa"/>
          </w:tcPr>
          <w:p w14:paraId="6D62B43B" w14:textId="77777777" w:rsidR="00366EBF" w:rsidRPr="002E6E74" w:rsidRDefault="00366EBF" w:rsidP="00175765">
            <w:pPr>
              <w:jc w:val="center"/>
              <w:rPr>
                <w:sz w:val="18"/>
                <w:szCs w:val="20"/>
              </w:rPr>
            </w:pPr>
            <w:r w:rsidRPr="002E6E74">
              <w:rPr>
                <w:sz w:val="18"/>
                <w:szCs w:val="20"/>
              </w:rPr>
              <w:t>2206608.40</w:t>
            </w:r>
          </w:p>
        </w:tc>
        <w:tc>
          <w:tcPr>
            <w:tcW w:w="2278" w:type="dxa"/>
          </w:tcPr>
          <w:p w14:paraId="7EA925E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A201378" w14:textId="77777777" w:rsidR="00366EBF" w:rsidRPr="002E6E74" w:rsidRDefault="00366EBF" w:rsidP="00175765">
            <w:pPr>
              <w:jc w:val="center"/>
              <w:rPr>
                <w:sz w:val="18"/>
                <w:szCs w:val="20"/>
              </w:rPr>
            </w:pPr>
            <w:r w:rsidRPr="002E6E74">
              <w:rPr>
                <w:sz w:val="18"/>
                <w:szCs w:val="20"/>
              </w:rPr>
              <w:t>0.50</w:t>
            </w:r>
          </w:p>
        </w:tc>
        <w:tc>
          <w:tcPr>
            <w:tcW w:w="1702" w:type="dxa"/>
          </w:tcPr>
          <w:p w14:paraId="7B97A281" w14:textId="77777777" w:rsidR="00366EBF" w:rsidRPr="002E6E74" w:rsidRDefault="00366EBF" w:rsidP="00175765">
            <w:pPr>
              <w:jc w:val="center"/>
              <w:rPr>
                <w:sz w:val="18"/>
                <w:szCs w:val="20"/>
              </w:rPr>
            </w:pPr>
            <w:r w:rsidRPr="002E6E74">
              <w:rPr>
                <w:sz w:val="18"/>
                <w:szCs w:val="20"/>
              </w:rPr>
              <w:t>–</w:t>
            </w:r>
          </w:p>
        </w:tc>
      </w:tr>
      <w:tr w:rsidR="00366EBF" w:rsidRPr="002E6E74" w14:paraId="28609E78" w14:textId="77777777" w:rsidTr="00175765">
        <w:tblPrEx>
          <w:tblLook w:val="0000" w:firstRow="0" w:lastRow="0" w:firstColumn="0" w:lastColumn="0" w:noHBand="0" w:noVBand="0"/>
        </w:tblPrEx>
        <w:trPr>
          <w:trHeight w:val="54"/>
        </w:trPr>
        <w:tc>
          <w:tcPr>
            <w:tcW w:w="1691" w:type="dxa"/>
          </w:tcPr>
          <w:p w14:paraId="1CBB54DC" w14:textId="77777777" w:rsidR="00366EBF" w:rsidRPr="002E6E74" w:rsidRDefault="00366EBF" w:rsidP="00175765">
            <w:pPr>
              <w:jc w:val="center"/>
              <w:rPr>
                <w:sz w:val="18"/>
                <w:szCs w:val="20"/>
              </w:rPr>
            </w:pPr>
            <w:r w:rsidRPr="002E6E74">
              <w:rPr>
                <w:sz w:val="18"/>
                <w:szCs w:val="20"/>
              </w:rPr>
              <w:t>142</w:t>
            </w:r>
          </w:p>
        </w:tc>
        <w:tc>
          <w:tcPr>
            <w:tcW w:w="1558" w:type="dxa"/>
          </w:tcPr>
          <w:p w14:paraId="59B33B9D" w14:textId="77777777" w:rsidR="00366EBF" w:rsidRPr="002E6E74" w:rsidRDefault="00366EBF" w:rsidP="00175765">
            <w:pPr>
              <w:jc w:val="center"/>
              <w:rPr>
                <w:sz w:val="18"/>
                <w:szCs w:val="20"/>
              </w:rPr>
            </w:pPr>
            <w:r w:rsidRPr="002E6E74">
              <w:rPr>
                <w:sz w:val="18"/>
                <w:szCs w:val="20"/>
              </w:rPr>
              <w:t>365774.22</w:t>
            </w:r>
          </w:p>
        </w:tc>
        <w:tc>
          <w:tcPr>
            <w:tcW w:w="1562" w:type="dxa"/>
          </w:tcPr>
          <w:p w14:paraId="4C02CFA6" w14:textId="77777777" w:rsidR="00366EBF" w:rsidRPr="002E6E74" w:rsidRDefault="00366EBF" w:rsidP="00175765">
            <w:pPr>
              <w:jc w:val="center"/>
              <w:rPr>
                <w:sz w:val="18"/>
                <w:szCs w:val="20"/>
              </w:rPr>
            </w:pPr>
            <w:r w:rsidRPr="002E6E74">
              <w:rPr>
                <w:sz w:val="18"/>
                <w:szCs w:val="20"/>
              </w:rPr>
              <w:t>2206564.71</w:t>
            </w:r>
          </w:p>
        </w:tc>
        <w:tc>
          <w:tcPr>
            <w:tcW w:w="2278" w:type="dxa"/>
          </w:tcPr>
          <w:p w14:paraId="22E4F67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CEE614" w14:textId="77777777" w:rsidR="00366EBF" w:rsidRPr="002E6E74" w:rsidRDefault="00366EBF" w:rsidP="00175765">
            <w:pPr>
              <w:jc w:val="center"/>
              <w:rPr>
                <w:sz w:val="18"/>
                <w:szCs w:val="20"/>
              </w:rPr>
            </w:pPr>
            <w:r w:rsidRPr="002E6E74">
              <w:rPr>
                <w:sz w:val="18"/>
                <w:szCs w:val="20"/>
              </w:rPr>
              <w:t>0.50</w:t>
            </w:r>
          </w:p>
        </w:tc>
        <w:tc>
          <w:tcPr>
            <w:tcW w:w="1702" w:type="dxa"/>
          </w:tcPr>
          <w:p w14:paraId="505D5A5E" w14:textId="77777777" w:rsidR="00366EBF" w:rsidRPr="002E6E74" w:rsidRDefault="00366EBF" w:rsidP="00175765">
            <w:pPr>
              <w:jc w:val="center"/>
              <w:rPr>
                <w:sz w:val="18"/>
                <w:szCs w:val="20"/>
              </w:rPr>
            </w:pPr>
            <w:r w:rsidRPr="002E6E74">
              <w:rPr>
                <w:sz w:val="18"/>
                <w:szCs w:val="20"/>
              </w:rPr>
              <w:t>–</w:t>
            </w:r>
          </w:p>
        </w:tc>
      </w:tr>
      <w:tr w:rsidR="00366EBF" w:rsidRPr="002E6E74" w14:paraId="3AC61AFA" w14:textId="77777777" w:rsidTr="00175765">
        <w:tblPrEx>
          <w:tblLook w:val="0000" w:firstRow="0" w:lastRow="0" w:firstColumn="0" w:lastColumn="0" w:noHBand="0" w:noVBand="0"/>
        </w:tblPrEx>
        <w:trPr>
          <w:trHeight w:val="54"/>
        </w:trPr>
        <w:tc>
          <w:tcPr>
            <w:tcW w:w="1691" w:type="dxa"/>
          </w:tcPr>
          <w:p w14:paraId="1DAC1EAA" w14:textId="77777777" w:rsidR="00366EBF" w:rsidRPr="002E6E74" w:rsidRDefault="00366EBF" w:rsidP="00175765">
            <w:pPr>
              <w:jc w:val="center"/>
              <w:rPr>
                <w:sz w:val="18"/>
                <w:szCs w:val="20"/>
              </w:rPr>
            </w:pPr>
            <w:r w:rsidRPr="002E6E74">
              <w:rPr>
                <w:sz w:val="18"/>
                <w:szCs w:val="20"/>
              </w:rPr>
              <w:t>143</w:t>
            </w:r>
          </w:p>
        </w:tc>
        <w:tc>
          <w:tcPr>
            <w:tcW w:w="1558" w:type="dxa"/>
          </w:tcPr>
          <w:p w14:paraId="6F2114A8" w14:textId="77777777" w:rsidR="00366EBF" w:rsidRPr="002E6E74" w:rsidRDefault="00366EBF" w:rsidP="00175765">
            <w:pPr>
              <w:jc w:val="center"/>
              <w:rPr>
                <w:sz w:val="18"/>
                <w:szCs w:val="20"/>
              </w:rPr>
            </w:pPr>
            <w:r w:rsidRPr="002E6E74">
              <w:rPr>
                <w:sz w:val="18"/>
                <w:szCs w:val="20"/>
              </w:rPr>
              <w:t>365770.32</w:t>
            </w:r>
          </w:p>
        </w:tc>
        <w:tc>
          <w:tcPr>
            <w:tcW w:w="1562" w:type="dxa"/>
          </w:tcPr>
          <w:p w14:paraId="63225402" w14:textId="77777777" w:rsidR="00366EBF" w:rsidRPr="002E6E74" w:rsidRDefault="00366EBF" w:rsidP="00175765">
            <w:pPr>
              <w:jc w:val="center"/>
              <w:rPr>
                <w:sz w:val="18"/>
                <w:szCs w:val="20"/>
              </w:rPr>
            </w:pPr>
            <w:r w:rsidRPr="002E6E74">
              <w:rPr>
                <w:sz w:val="18"/>
                <w:szCs w:val="20"/>
              </w:rPr>
              <w:t>2206545.87</w:t>
            </w:r>
          </w:p>
        </w:tc>
        <w:tc>
          <w:tcPr>
            <w:tcW w:w="2278" w:type="dxa"/>
          </w:tcPr>
          <w:p w14:paraId="36FDCEF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FA4F7F" w14:textId="77777777" w:rsidR="00366EBF" w:rsidRPr="002E6E74" w:rsidRDefault="00366EBF" w:rsidP="00175765">
            <w:pPr>
              <w:jc w:val="center"/>
              <w:rPr>
                <w:sz w:val="18"/>
                <w:szCs w:val="20"/>
              </w:rPr>
            </w:pPr>
            <w:r w:rsidRPr="002E6E74">
              <w:rPr>
                <w:sz w:val="18"/>
                <w:szCs w:val="20"/>
              </w:rPr>
              <w:t>0.50</w:t>
            </w:r>
          </w:p>
        </w:tc>
        <w:tc>
          <w:tcPr>
            <w:tcW w:w="1702" w:type="dxa"/>
          </w:tcPr>
          <w:p w14:paraId="3AC88C96" w14:textId="77777777" w:rsidR="00366EBF" w:rsidRPr="002E6E74" w:rsidRDefault="00366EBF" w:rsidP="00175765">
            <w:pPr>
              <w:jc w:val="center"/>
              <w:rPr>
                <w:sz w:val="18"/>
                <w:szCs w:val="20"/>
              </w:rPr>
            </w:pPr>
            <w:r w:rsidRPr="002E6E74">
              <w:rPr>
                <w:sz w:val="18"/>
                <w:szCs w:val="20"/>
              </w:rPr>
              <w:t>–</w:t>
            </w:r>
          </w:p>
        </w:tc>
      </w:tr>
      <w:tr w:rsidR="00366EBF" w:rsidRPr="002E6E74" w14:paraId="68B5B013" w14:textId="77777777" w:rsidTr="00175765">
        <w:tblPrEx>
          <w:tblLook w:val="0000" w:firstRow="0" w:lastRow="0" w:firstColumn="0" w:lastColumn="0" w:noHBand="0" w:noVBand="0"/>
        </w:tblPrEx>
        <w:trPr>
          <w:trHeight w:val="54"/>
        </w:trPr>
        <w:tc>
          <w:tcPr>
            <w:tcW w:w="1691" w:type="dxa"/>
          </w:tcPr>
          <w:p w14:paraId="5D05C368" w14:textId="77777777" w:rsidR="00366EBF" w:rsidRPr="002E6E74" w:rsidRDefault="00366EBF" w:rsidP="00175765">
            <w:pPr>
              <w:jc w:val="center"/>
              <w:rPr>
                <w:sz w:val="18"/>
                <w:szCs w:val="20"/>
              </w:rPr>
            </w:pPr>
            <w:r w:rsidRPr="002E6E74">
              <w:rPr>
                <w:sz w:val="18"/>
                <w:szCs w:val="20"/>
              </w:rPr>
              <w:t>144</w:t>
            </w:r>
          </w:p>
        </w:tc>
        <w:tc>
          <w:tcPr>
            <w:tcW w:w="1558" w:type="dxa"/>
          </w:tcPr>
          <w:p w14:paraId="41265DC6" w14:textId="77777777" w:rsidR="00366EBF" w:rsidRPr="002E6E74" w:rsidRDefault="00366EBF" w:rsidP="00175765">
            <w:pPr>
              <w:jc w:val="center"/>
              <w:rPr>
                <w:sz w:val="18"/>
                <w:szCs w:val="20"/>
              </w:rPr>
            </w:pPr>
            <w:r w:rsidRPr="002E6E74">
              <w:rPr>
                <w:sz w:val="18"/>
                <w:szCs w:val="20"/>
              </w:rPr>
              <w:t>365757.06</w:t>
            </w:r>
          </w:p>
        </w:tc>
        <w:tc>
          <w:tcPr>
            <w:tcW w:w="1562" w:type="dxa"/>
          </w:tcPr>
          <w:p w14:paraId="77E84B78" w14:textId="77777777" w:rsidR="00366EBF" w:rsidRPr="002E6E74" w:rsidRDefault="00366EBF" w:rsidP="00175765">
            <w:pPr>
              <w:jc w:val="center"/>
              <w:rPr>
                <w:sz w:val="18"/>
                <w:szCs w:val="20"/>
              </w:rPr>
            </w:pPr>
            <w:r w:rsidRPr="002E6E74">
              <w:rPr>
                <w:sz w:val="18"/>
                <w:szCs w:val="20"/>
              </w:rPr>
              <w:t>2206508.71</w:t>
            </w:r>
          </w:p>
        </w:tc>
        <w:tc>
          <w:tcPr>
            <w:tcW w:w="2278" w:type="dxa"/>
          </w:tcPr>
          <w:p w14:paraId="25A432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42A383" w14:textId="77777777" w:rsidR="00366EBF" w:rsidRPr="002E6E74" w:rsidRDefault="00366EBF" w:rsidP="00175765">
            <w:pPr>
              <w:jc w:val="center"/>
              <w:rPr>
                <w:sz w:val="18"/>
                <w:szCs w:val="20"/>
              </w:rPr>
            </w:pPr>
            <w:r w:rsidRPr="002E6E74">
              <w:rPr>
                <w:sz w:val="18"/>
                <w:szCs w:val="20"/>
              </w:rPr>
              <w:t>0.50</w:t>
            </w:r>
          </w:p>
        </w:tc>
        <w:tc>
          <w:tcPr>
            <w:tcW w:w="1702" w:type="dxa"/>
          </w:tcPr>
          <w:p w14:paraId="4287A445" w14:textId="77777777" w:rsidR="00366EBF" w:rsidRPr="002E6E74" w:rsidRDefault="00366EBF" w:rsidP="00175765">
            <w:pPr>
              <w:jc w:val="center"/>
              <w:rPr>
                <w:sz w:val="18"/>
                <w:szCs w:val="20"/>
              </w:rPr>
            </w:pPr>
            <w:r w:rsidRPr="002E6E74">
              <w:rPr>
                <w:sz w:val="18"/>
                <w:szCs w:val="20"/>
              </w:rPr>
              <w:t>–</w:t>
            </w:r>
          </w:p>
        </w:tc>
      </w:tr>
      <w:tr w:rsidR="00366EBF" w:rsidRPr="002E6E74" w14:paraId="16762E1D" w14:textId="77777777" w:rsidTr="00175765">
        <w:tblPrEx>
          <w:tblLook w:val="0000" w:firstRow="0" w:lastRow="0" w:firstColumn="0" w:lastColumn="0" w:noHBand="0" w:noVBand="0"/>
        </w:tblPrEx>
        <w:trPr>
          <w:trHeight w:val="54"/>
        </w:trPr>
        <w:tc>
          <w:tcPr>
            <w:tcW w:w="1691" w:type="dxa"/>
          </w:tcPr>
          <w:p w14:paraId="1D30ADE8" w14:textId="77777777" w:rsidR="00366EBF" w:rsidRPr="002E6E74" w:rsidRDefault="00366EBF" w:rsidP="00175765">
            <w:pPr>
              <w:jc w:val="center"/>
              <w:rPr>
                <w:sz w:val="18"/>
                <w:szCs w:val="20"/>
              </w:rPr>
            </w:pPr>
            <w:r w:rsidRPr="002E6E74">
              <w:rPr>
                <w:sz w:val="18"/>
                <w:szCs w:val="20"/>
              </w:rPr>
              <w:t>145</w:t>
            </w:r>
          </w:p>
        </w:tc>
        <w:tc>
          <w:tcPr>
            <w:tcW w:w="1558" w:type="dxa"/>
          </w:tcPr>
          <w:p w14:paraId="6F8C716C" w14:textId="77777777" w:rsidR="00366EBF" w:rsidRPr="002E6E74" w:rsidRDefault="00366EBF" w:rsidP="00175765">
            <w:pPr>
              <w:jc w:val="center"/>
              <w:rPr>
                <w:sz w:val="18"/>
                <w:szCs w:val="20"/>
              </w:rPr>
            </w:pPr>
            <w:r w:rsidRPr="002E6E74">
              <w:rPr>
                <w:sz w:val="18"/>
                <w:szCs w:val="20"/>
              </w:rPr>
              <w:t>365736.42</w:t>
            </w:r>
          </w:p>
        </w:tc>
        <w:tc>
          <w:tcPr>
            <w:tcW w:w="1562" w:type="dxa"/>
          </w:tcPr>
          <w:p w14:paraId="79E83BC2" w14:textId="77777777" w:rsidR="00366EBF" w:rsidRPr="002E6E74" w:rsidRDefault="00366EBF" w:rsidP="00175765">
            <w:pPr>
              <w:jc w:val="center"/>
              <w:rPr>
                <w:sz w:val="18"/>
                <w:szCs w:val="20"/>
              </w:rPr>
            </w:pPr>
            <w:r w:rsidRPr="002E6E74">
              <w:rPr>
                <w:sz w:val="18"/>
                <w:szCs w:val="20"/>
              </w:rPr>
              <w:t>2206461.04</w:t>
            </w:r>
          </w:p>
        </w:tc>
        <w:tc>
          <w:tcPr>
            <w:tcW w:w="2278" w:type="dxa"/>
          </w:tcPr>
          <w:p w14:paraId="5D4987A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8E6B79C" w14:textId="77777777" w:rsidR="00366EBF" w:rsidRPr="002E6E74" w:rsidRDefault="00366EBF" w:rsidP="00175765">
            <w:pPr>
              <w:jc w:val="center"/>
              <w:rPr>
                <w:sz w:val="18"/>
                <w:szCs w:val="20"/>
              </w:rPr>
            </w:pPr>
            <w:r w:rsidRPr="002E6E74">
              <w:rPr>
                <w:sz w:val="18"/>
                <w:szCs w:val="20"/>
              </w:rPr>
              <w:t>0.50</w:t>
            </w:r>
          </w:p>
        </w:tc>
        <w:tc>
          <w:tcPr>
            <w:tcW w:w="1702" w:type="dxa"/>
          </w:tcPr>
          <w:p w14:paraId="761ECB9D" w14:textId="77777777" w:rsidR="00366EBF" w:rsidRPr="002E6E74" w:rsidRDefault="00366EBF" w:rsidP="00175765">
            <w:pPr>
              <w:jc w:val="center"/>
              <w:rPr>
                <w:sz w:val="18"/>
                <w:szCs w:val="20"/>
              </w:rPr>
            </w:pPr>
            <w:r w:rsidRPr="002E6E74">
              <w:rPr>
                <w:sz w:val="18"/>
                <w:szCs w:val="20"/>
              </w:rPr>
              <w:t>–</w:t>
            </w:r>
          </w:p>
        </w:tc>
      </w:tr>
      <w:tr w:rsidR="00366EBF" w:rsidRPr="002E6E74" w14:paraId="262E0254" w14:textId="77777777" w:rsidTr="00175765">
        <w:tblPrEx>
          <w:tblLook w:val="0000" w:firstRow="0" w:lastRow="0" w:firstColumn="0" w:lastColumn="0" w:noHBand="0" w:noVBand="0"/>
        </w:tblPrEx>
        <w:trPr>
          <w:trHeight w:val="54"/>
        </w:trPr>
        <w:tc>
          <w:tcPr>
            <w:tcW w:w="1691" w:type="dxa"/>
          </w:tcPr>
          <w:p w14:paraId="4ED3CD8D" w14:textId="77777777" w:rsidR="00366EBF" w:rsidRPr="002E6E74" w:rsidRDefault="00366EBF" w:rsidP="00175765">
            <w:pPr>
              <w:jc w:val="center"/>
              <w:rPr>
                <w:sz w:val="18"/>
                <w:szCs w:val="20"/>
              </w:rPr>
            </w:pPr>
            <w:r w:rsidRPr="002E6E74">
              <w:rPr>
                <w:sz w:val="18"/>
                <w:szCs w:val="20"/>
              </w:rPr>
              <w:t>146</w:t>
            </w:r>
          </w:p>
        </w:tc>
        <w:tc>
          <w:tcPr>
            <w:tcW w:w="1558" w:type="dxa"/>
          </w:tcPr>
          <w:p w14:paraId="2E816AD9" w14:textId="77777777" w:rsidR="00366EBF" w:rsidRPr="002E6E74" w:rsidRDefault="00366EBF" w:rsidP="00175765">
            <w:pPr>
              <w:jc w:val="center"/>
              <w:rPr>
                <w:sz w:val="18"/>
                <w:szCs w:val="20"/>
              </w:rPr>
            </w:pPr>
            <w:r w:rsidRPr="002E6E74">
              <w:rPr>
                <w:sz w:val="18"/>
                <w:szCs w:val="20"/>
              </w:rPr>
              <w:t>365665.63</w:t>
            </w:r>
          </w:p>
        </w:tc>
        <w:tc>
          <w:tcPr>
            <w:tcW w:w="1562" w:type="dxa"/>
          </w:tcPr>
          <w:p w14:paraId="35ECCB64" w14:textId="77777777" w:rsidR="00366EBF" w:rsidRPr="002E6E74" w:rsidRDefault="00366EBF" w:rsidP="00175765">
            <w:pPr>
              <w:jc w:val="center"/>
              <w:rPr>
                <w:sz w:val="18"/>
                <w:szCs w:val="20"/>
              </w:rPr>
            </w:pPr>
            <w:r w:rsidRPr="002E6E74">
              <w:rPr>
                <w:sz w:val="18"/>
                <w:szCs w:val="20"/>
              </w:rPr>
              <w:t>2206309.92</w:t>
            </w:r>
          </w:p>
        </w:tc>
        <w:tc>
          <w:tcPr>
            <w:tcW w:w="2278" w:type="dxa"/>
          </w:tcPr>
          <w:p w14:paraId="58439C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4E676F9" w14:textId="77777777" w:rsidR="00366EBF" w:rsidRPr="002E6E74" w:rsidRDefault="00366EBF" w:rsidP="00175765">
            <w:pPr>
              <w:jc w:val="center"/>
              <w:rPr>
                <w:sz w:val="18"/>
                <w:szCs w:val="20"/>
              </w:rPr>
            </w:pPr>
            <w:r w:rsidRPr="002E6E74">
              <w:rPr>
                <w:sz w:val="18"/>
                <w:szCs w:val="20"/>
              </w:rPr>
              <w:t>0.50</w:t>
            </w:r>
          </w:p>
        </w:tc>
        <w:tc>
          <w:tcPr>
            <w:tcW w:w="1702" w:type="dxa"/>
          </w:tcPr>
          <w:p w14:paraId="086F0561" w14:textId="77777777" w:rsidR="00366EBF" w:rsidRPr="002E6E74" w:rsidRDefault="00366EBF" w:rsidP="00175765">
            <w:pPr>
              <w:jc w:val="center"/>
              <w:rPr>
                <w:sz w:val="18"/>
                <w:szCs w:val="20"/>
              </w:rPr>
            </w:pPr>
            <w:r w:rsidRPr="002E6E74">
              <w:rPr>
                <w:sz w:val="18"/>
                <w:szCs w:val="20"/>
              </w:rPr>
              <w:t>–</w:t>
            </w:r>
          </w:p>
        </w:tc>
      </w:tr>
      <w:tr w:rsidR="00366EBF" w:rsidRPr="002E6E74" w14:paraId="396A83FF" w14:textId="77777777" w:rsidTr="00175765">
        <w:tblPrEx>
          <w:tblLook w:val="0000" w:firstRow="0" w:lastRow="0" w:firstColumn="0" w:lastColumn="0" w:noHBand="0" w:noVBand="0"/>
        </w:tblPrEx>
        <w:trPr>
          <w:trHeight w:val="54"/>
        </w:trPr>
        <w:tc>
          <w:tcPr>
            <w:tcW w:w="1691" w:type="dxa"/>
          </w:tcPr>
          <w:p w14:paraId="4E1C0ACF" w14:textId="77777777" w:rsidR="00366EBF" w:rsidRPr="002E6E74" w:rsidRDefault="00366EBF" w:rsidP="00175765">
            <w:pPr>
              <w:jc w:val="center"/>
              <w:rPr>
                <w:sz w:val="18"/>
                <w:szCs w:val="20"/>
              </w:rPr>
            </w:pPr>
            <w:r w:rsidRPr="002E6E74">
              <w:rPr>
                <w:sz w:val="18"/>
                <w:szCs w:val="20"/>
              </w:rPr>
              <w:t>147</w:t>
            </w:r>
          </w:p>
        </w:tc>
        <w:tc>
          <w:tcPr>
            <w:tcW w:w="1558" w:type="dxa"/>
          </w:tcPr>
          <w:p w14:paraId="24D78D2E" w14:textId="77777777" w:rsidR="00366EBF" w:rsidRPr="002E6E74" w:rsidRDefault="00366EBF" w:rsidP="00175765">
            <w:pPr>
              <w:jc w:val="center"/>
              <w:rPr>
                <w:sz w:val="18"/>
                <w:szCs w:val="20"/>
              </w:rPr>
            </w:pPr>
            <w:r w:rsidRPr="002E6E74">
              <w:rPr>
                <w:sz w:val="18"/>
                <w:szCs w:val="20"/>
              </w:rPr>
              <w:t>365553.62</w:t>
            </w:r>
          </w:p>
        </w:tc>
        <w:tc>
          <w:tcPr>
            <w:tcW w:w="1562" w:type="dxa"/>
          </w:tcPr>
          <w:p w14:paraId="7C4FD95A" w14:textId="77777777" w:rsidR="00366EBF" w:rsidRPr="002E6E74" w:rsidRDefault="00366EBF" w:rsidP="00175765">
            <w:pPr>
              <w:jc w:val="center"/>
              <w:rPr>
                <w:sz w:val="18"/>
                <w:szCs w:val="20"/>
              </w:rPr>
            </w:pPr>
            <w:r w:rsidRPr="002E6E74">
              <w:rPr>
                <w:sz w:val="18"/>
                <w:szCs w:val="20"/>
              </w:rPr>
              <w:t>2206103.04</w:t>
            </w:r>
          </w:p>
        </w:tc>
        <w:tc>
          <w:tcPr>
            <w:tcW w:w="2278" w:type="dxa"/>
          </w:tcPr>
          <w:p w14:paraId="1E52420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BB51B8" w14:textId="77777777" w:rsidR="00366EBF" w:rsidRPr="002E6E74" w:rsidRDefault="00366EBF" w:rsidP="00175765">
            <w:pPr>
              <w:jc w:val="center"/>
              <w:rPr>
                <w:sz w:val="18"/>
                <w:szCs w:val="20"/>
              </w:rPr>
            </w:pPr>
            <w:r w:rsidRPr="002E6E74">
              <w:rPr>
                <w:sz w:val="18"/>
                <w:szCs w:val="20"/>
              </w:rPr>
              <w:t>0.50</w:t>
            </w:r>
          </w:p>
        </w:tc>
        <w:tc>
          <w:tcPr>
            <w:tcW w:w="1702" w:type="dxa"/>
          </w:tcPr>
          <w:p w14:paraId="313AD783" w14:textId="77777777" w:rsidR="00366EBF" w:rsidRPr="002E6E74" w:rsidRDefault="00366EBF" w:rsidP="00175765">
            <w:pPr>
              <w:jc w:val="center"/>
              <w:rPr>
                <w:sz w:val="18"/>
                <w:szCs w:val="20"/>
              </w:rPr>
            </w:pPr>
            <w:r w:rsidRPr="002E6E74">
              <w:rPr>
                <w:sz w:val="18"/>
                <w:szCs w:val="20"/>
              </w:rPr>
              <w:t>–</w:t>
            </w:r>
          </w:p>
        </w:tc>
      </w:tr>
      <w:tr w:rsidR="00366EBF" w:rsidRPr="002E6E74" w14:paraId="280A4B59" w14:textId="77777777" w:rsidTr="00175765">
        <w:tblPrEx>
          <w:tblLook w:val="0000" w:firstRow="0" w:lastRow="0" w:firstColumn="0" w:lastColumn="0" w:noHBand="0" w:noVBand="0"/>
        </w:tblPrEx>
        <w:trPr>
          <w:trHeight w:val="54"/>
        </w:trPr>
        <w:tc>
          <w:tcPr>
            <w:tcW w:w="1691" w:type="dxa"/>
          </w:tcPr>
          <w:p w14:paraId="4656AB72" w14:textId="77777777" w:rsidR="00366EBF" w:rsidRPr="002E6E74" w:rsidRDefault="00366EBF" w:rsidP="00175765">
            <w:pPr>
              <w:jc w:val="center"/>
              <w:rPr>
                <w:sz w:val="18"/>
                <w:szCs w:val="20"/>
              </w:rPr>
            </w:pPr>
            <w:r w:rsidRPr="002E6E74">
              <w:rPr>
                <w:sz w:val="18"/>
                <w:szCs w:val="20"/>
              </w:rPr>
              <w:t>148</w:t>
            </w:r>
          </w:p>
        </w:tc>
        <w:tc>
          <w:tcPr>
            <w:tcW w:w="1558" w:type="dxa"/>
          </w:tcPr>
          <w:p w14:paraId="05FC1E24" w14:textId="77777777" w:rsidR="00366EBF" w:rsidRPr="002E6E74" w:rsidRDefault="00366EBF" w:rsidP="00175765">
            <w:pPr>
              <w:jc w:val="center"/>
              <w:rPr>
                <w:sz w:val="18"/>
                <w:szCs w:val="20"/>
              </w:rPr>
            </w:pPr>
            <w:r w:rsidRPr="002E6E74">
              <w:rPr>
                <w:sz w:val="18"/>
                <w:szCs w:val="20"/>
              </w:rPr>
              <w:t>365384.03</w:t>
            </w:r>
          </w:p>
        </w:tc>
        <w:tc>
          <w:tcPr>
            <w:tcW w:w="1562" w:type="dxa"/>
          </w:tcPr>
          <w:p w14:paraId="341D09DE" w14:textId="77777777" w:rsidR="00366EBF" w:rsidRPr="002E6E74" w:rsidRDefault="00366EBF" w:rsidP="00175765">
            <w:pPr>
              <w:jc w:val="center"/>
              <w:rPr>
                <w:sz w:val="18"/>
                <w:szCs w:val="20"/>
              </w:rPr>
            </w:pPr>
            <w:r w:rsidRPr="002E6E74">
              <w:rPr>
                <w:sz w:val="18"/>
                <w:szCs w:val="20"/>
              </w:rPr>
              <w:t>2205748.30</w:t>
            </w:r>
          </w:p>
        </w:tc>
        <w:tc>
          <w:tcPr>
            <w:tcW w:w="2278" w:type="dxa"/>
          </w:tcPr>
          <w:p w14:paraId="59106BB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01B5DB" w14:textId="77777777" w:rsidR="00366EBF" w:rsidRPr="002E6E74" w:rsidRDefault="00366EBF" w:rsidP="00175765">
            <w:pPr>
              <w:jc w:val="center"/>
              <w:rPr>
                <w:sz w:val="18"/>
                <w:szCs w:val="20"/>
              </w:rPr>
            </w:pPr>
            <w:r w:rsidRPr="002E6E74">
              <w:rPr>
                <w:sz w:val="18"/>
                <w:szCs w:val="20"/>
              </w:rPr>
              <w:t>0.50</w:t>
            </w:r>
          </w:p>
        </w:tc>
        <w:tc>
          <w:tcPr>
            <w:tcW w:w="1702" w:type="dxa"/>
          </w:tcPr>
          <w:p w14:paraId="6AAA72FD" w14:textId="77777777" w:rsidR="00366EBF" w:rsidRPr="002E6E74" w:rsidRDefault="00366EBF" w:rsidP="00175765">
            <w:pPr>
              <w:jc w:val="center"/>
              <w:rPr>
                <w:sz w:val="18"/>
                <w:szCs w:val="20"/>
              </w:rPr>
            </w:pPr>
            <w:r w:rsidRPr="002E6E74">
              <w:rPr>
                <w:sz w:val="18"/>
                <w:szCs w:val="20"/>
              </w:rPr>
              <w:t>–</w:t>
            </w:r>
          </w:p>
        </w:tc>
      </w:tr>
      <w:tr w:rsidR="00366EBF" w:rsidRPr="002E6E74" w14:paraId="3813FEC8" w14:textId="77777777" w:rsidTr="00175765">
        <w:tblPrEx>
          <w:tblLook w:val="0000" w:firstRow="0" w:lastRow="0" w:firstColumn="0" w:lastColumn="0" w:noHBand="0" w:noVBand="0"/>
        </w:tblPrEx>
        <w:trPr>
          <w:trHeight w:val="54"/>
        </w:trPr>
        <w:tc>
          <w:tcPr>
            <w:tcW w:w="1691" w:type="dxa"/>
          </w:tcPr>
          <w:p w14:paraId="2DF95D57" w14:textId="77777777" w:rsidR="00366EBF" w:rsidRPr="002E6E74" w:rsidRDefault="00366EBF" w:rsidP="00175765">
            <w:pPr>
              <w:jc w:val="center"/>
              <w:rPr>
                <w:sz w:val="18"/>
                <w:szCs w:val="20"/>
              </w:rPr>
            </w:pPr>
            <w:r w:rsidRPr="002E6E74">
              <w:rPr>
                <w:sz w:val="18"/>
                <w:szCs w:val="20"/>
              </w:rPr>
              <w:t>149</w:t>
            </w:r>
          </w:p>
        </w:tc>
        <w:tc>
          <w:tcPr>
            <w:tcW w:w="1558" w:type="dxa"/>
          </w:tcPr>
          <w:p w14:paraId="527E9B6F" w14:textId="77777777" w:rsidR="00366EBF" w:rsidRPr="002E6E74" w:rsidRDefault="00366EBF" w:rsidP="00175765">
            <w:pPr>
              <w:jc w:val="center"/>
              <w:rPr>
                <w:sz w:val="18"/>
                <w:szCs w:val="20"/>
              </w:rPr>
            </w:pPr>
            <w:r w:rsidRPr="002E6E74">
              <w:rPr>
                <w:sz w:val="18"/>
                <w:szCs w:val="20"/>
              </w:rPr>
              <w:t>365215.83</w:t>
            </w:r>
          </w:p>
        </w:tc>
        <w:tc>
          <w:tcPr>
            <w:tcW w:w="1562" w:type="dxa"/>
          </w:tcPr>
          <w:p w14:paraId="5E1DE071" w14:textId="77777777" w:rsidR="00366EBF" w:rsidRPr="002E6E74" w:rsidRDefault="00366EBF" w:rsidP="00175765">
            <w:pPr>
              <w:jc w:val="center"/>
              <w:rPr>
                <w:sz w:val="18"/>
                <w:szCs w:val="20"/>
              </w:rPr>
            </w:pPr>
            <w:r w:rsidRPr="002E6E74">
              <w:rPr>
                <w:sz w:val="18"/>
                <w:szCs w:val="20"/>
              </w:rPr>
              <w:t>2205395.14</w:t>
            </w:r>
          </w:p>
        </w:tc>
        <w:tc>
          <w:tcPr>
            <w:tcW w:w="2278" w:type="dxa"/>
          </w:tcPr>
          <w:p w14:paraId="3B3837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6AA8BCC" w14:textId="77777777" w:rsidR="00366EBF" w:rsidRPr="002E6E74" w:rsidRDefault="00366EBF" w:rsidP="00175765">
            <w:pPr>
              <w:jc w:val="center"/>
              <w:rPr>
                <w:sz w:val="18"/>
                <w:szCs w:val="20"/>
              </w:rPr>
            </w:pPr>
            <w:r w:rsidRPr="002E6E74">
              <w:rPr>
                <w:sz w:val="18"/>
                <w:szCs w:val="20"/>
              </w:rPr>
              <w:t>0.50</w:t>
            </w:r>
          </w:p>
        </w:tc>
        <w:tc>
          <w:tcPr>
            <w:tcW w:w="1702" w:type="dxa"/>
          </w:tcPr>
          <w:p w14:paraId="07C1FD03" w14:textId="77777777" w:rsidR="00366EBF" w:rsidRPr="002E6E74" w:rsidRDefault="00366EBF" w:rsidP="00175765">
            <w:pPr>
              <w:jc w:val="center"/>
              <w:rPr>
                <w:sz w:val="18"/>
                <w:szCs w:val="20"/>
              </w:rPr>
            </w:pPr>
            <w:r w:rsidRPr="002E6E74">
              <w:rPr>
                <w:sz w:val="18"/>
                <w:szCs w:val="20"/>
              </w:rPr>
              <w:t>–</w:t>
            </w:r>
          </w:p>
        </w:tc>
      </w:tr>
      <w:tr w:rsidR="00366EBF" w:rsidRPr="002E6E74" w14:paraId="7ECCC76E" w14:textId="77777777" w:rsidTr="00175765">
        <w:tblPrEx>
          <w:tblLook w:val="0000" w:firstRow="0" w:lastRow="0" w:firstColumn="0" w:lastColumn="0" w:noHBand="0" w:noVBand="0"/>
        </w:tblPrEx>
        <w:trPr>
          <w:trHeight w:val="54"/>
        </w:trPr>
        <w:tc>
          <w:tcPr>
            <w:tcW w:w="1691" w:type="dxa"/>
          </w:tcPr>
          <w:p w14:paraId="72221C50" w14:textId="77777777" w:rsidR="00366EBF" w:rsidRPr="002E6E74" w:rsidRDefault="00366EBF" w:rsidP="00175765">
            <w:pPr>
              <w:jc w:val="center"/>
              <w:rPr>
                <w:sz w:val="18"/>
                <w:szCs w:val="20"/>
              </w:rPr>
            </w:pPr>
            <w:r w:rsidRPr="002E6E74">
              <w:rPr>
                <w:sz w:val="18"/>
                <w:szCs w:val="20"/>
              </w:rPr>
              <w:t>150</w:t>
            </w:r>
          </w:p>
        </w:tc>
        <w:tc>
          <w:tcPr>
            <w:tcW w:w="1558" w:type="dxa"/>
          </w:tcPr>
          <w:p w14:paraId="21A52B37" w14:textId="77777777" w:rsidR="00366EBF" w:rsidRPr="002E6E74" w:rsidRDefault="00366EBF" w:rsidP="00175765">
            <w:pPr>
              <w:jc w:val="center"/>
              <w:rPr>
                <w:sz w:val="18"/>
                <w:szCs w:val="20"/>
              </w:rPr>
            </w:pPr>
            <w:r w:rsidRPr="002E6E74">
              <w:rPr>
                <w:sz w:val="18"/>
                <w:szCs w:val="20"/>
              </w:rPr>
              <w:t>365025.59</w:t>
            </w:r>
          </w:p>
        </w:tc>
        <w:tc>
          <w:tcPr>
            <w:tcW w:w="1562" w:type="dxa"/>
          </w:tcPr>
          <w:p w14:paraId="5877A416" w14:textId="77777777" w:rsidR="00366EBF" w:rsidRPr="002E6E74" w:rsidRDefault="00366EBF" w:rsidP="00175765">
            <w:pPr>
              <w:jc w:val="center"/>
              <w:rPr>
                <w:sz w:val="18"/>
                <w:szCs w:val="20"/>
              </w:rPr>
            </w:pPr>
            <w:r w:rsidRPr="002E6E74">
              <w:rPr>
                <w:sz w:val="18"/>
                <w:szCs w:val="20"/>
              </w:rPr>
              <w:t>2204991.85</w:t>
            </w:r>
          </w:p>
        </w:tc>
        <w:tc>
          <w:tcPr>
            <w:tcW w:w="2278" w:type="dxa"/>
          </w:tcPr>
          <w:p w14:paraId="00DEC8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DB6B916" w14:textId="77777777" w:rsidR="00366EBF" w:rsidRPr="002E6E74" w:rsidRDefault="00366EBF" w:rsidP="00175765">
            <w:pPr>
              <w:jc w:val="center"/>
              <w:rPr>
                <w:sz w:val="18"/>
                <w:szCs w:val="20"/>
              </w:rPr>
            </w:pPr>
            <w:r w:rsidRPr="002E6E74">
              <w:rPr>
                <w:sz w:val="18"/>
                <w:szCs w:val="20"/>
              </w:rPr>
              <w:t>0.50</w:t>
            </w:r>
          </w:p>
        </w:tc>
        <w:tc>
          <w:tcPr>
            <w:tcW w:w="1702" w:type="dxa"/>
          </w:tcPr>
          <w:p w14:paraId="65E78B02" w14:textId="77777777" w:rsidR="00366EBF" w:rsidRPr="002E6E74" w:rsidRDefault="00366EBF" w:rsidP="00175765">
            <w:pPr>
              <w:jc w:val="center"/>
              <w:rPr>
                <w:sz w:val="18"/>
                <w:szCs w:val="20"/>
              </w:rPr>
            </w:pPr>
            <w:r w:rsidRPr="002E6E74">
              <w:rPr>
                <w:sz w:val="18"/>
                <w:szCs w:val="20"/>
              </w:rPr>
              <w:t>–</w:t>
            </w:r>
          </w:p>
        </w:tc>
      </w:tr>
      <w:tr w:rsidR="00366EBF" w:rsidRPr="002E6E74" w14:paraId="01CB585C" w14:textId="77777777" w:rsidTr="00175765">
        <w:tblPrEx>
          <w:tblLook w:val="0000" w:firstRow="0" w:lastRow="0" w:firstColumn="0" w:lastColumn="0" w:noHBand="0" w:noVBand="0"/>
        </w:tblPrEx>
        <w:trPr>
          <w:trHeight w:val="54"/>
        </w:trPr>
        <w:tc>
          <w:tcPr>
            <w:tcW w:w="1691" w:type="dxa"/>
          </w:tcPr>
          <w:p w14:paraId="110BC2E5" w14:textId="77777777" w:rsidR="00366EBF" w:rsidRPr="002E6E74" w:rsidRDefault="00366EBF" w:rsidP="00175765">
            <w:pPr>
              <w:jc w:val="center"/>
              <w:rPr>
                <w:sz w:val="18"/>
                <w:szCs w:val="20"/>
              </w:rPr>
            </w:pPr>
            <w:r w:rsidRPr="002E6E74">
              <w:rPr>
                <w:sz w:val="18"/>
                <w:szCs w:val="20"/>
              </w:rPr>
              <w:t>151</w:t>
            </w:r>
          </w:p>
        </w:tc>
        <w:tc>
          <w:tcPr>
            <w:tcW w:w="1558" w:type="dxa"/>
          </w:tcPr>
          <w:p w14:paraId="0B408F74" w14:textId="77777777" w:rsidR="00366EBF" w:rsidRPr="002E6E74" w:rsidRDefault="00366EBF" w:rsidP="00175765">
            <w:pPr>
              <w:jc w:val="center"/>
              <w:rPr>
                <w:sz w:val="18"/>
                <w:szCs w:val="20"/>
              </w:rPr>
            </w:pPr>
            <w:r w:rsidRPr="002E6E74">
              <w:rPr>
                <w:sz w:val="18"/>
                <w:szCs w:val="20"/>
              </w:rPr>
              <w:t>364865.79</w:t>
            </w:r>
          </w:p>
        </w:tc>
        <w:tc>
          <w:tcPr>
            <w:tcW w:w="1562" w:type="dxa"/>
          </w:tcPr>
          <w:p w14:paraId="46CC1AD3" w14:textId="77777777" w:rsidR="00366EBF" w:rsidRPr="002E6E74" w:rsidRDefault="00366EBF" w:rsidP="00175765">
            <w:pPr>
              <w:jc w:val="center"/>
              <w:rPr>
                <w:sz w:val="18"/>
                <w:szCs w:val="20"/>
              </w:rPr>
            </w:pPr>
            <w:r w:rsidRPr="002E6E74">
              <w:rPr>
                <w:sz w:val="18"/>
                <w:szCs w:val="20"/>
              </w:rPr>
              <w:t>2204662.20</w:t>
            </w:r>
          </w:p>
        </w:tc>
        <w:tc>
          <w:tcPr>
            <w:tcW w:w="2278" w:type="dxa"/>
          </w:tcPr>
          <w:p w14:paraId="1F2DE7A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1C7A5C" w14:textId="77777777" w:rsidR="00366EBF" w:rsidRPr="002E6E74" w:rsidRDefault="00366EBF" w:rsidP="00175765">
            <w:pPr>
              <w:jc w:val="center"/>
              <w:rPr>
                <w:sz w:val="18"/>
                <w:szCs w:val="20"/>
              </w:rPr>
            </w:pPr>
            <w:r w:rsidRPr="002E6E74">
              <w:rPr>
                <w:sz w:val="18"/>
                <w:szCs w:val="20"/>
              </w:rPr>
              <w:t>0.50</w:t>
            </w:r>
          </w:p>
        </w:tc>
        <w:tc>
          <w:tcPr>
            <w:tcW w:w="1702" w:type="dxa"/>
          </w:tcPr>
          <w:p w14:paraId="428EF7F5" w14:textId="77777777" w:rsidR="00366EBF" w:rsidRPr="002E6E74" w:rsidRDefault="00366EBF" w:rsidP="00175765">
            <w:pPr>
              <w:jc w:val="center"/>
              <w:rPr>
                <w:sz w:val="18"/>
                <w:szCs w:val="20"/>
              </w:rPr>
            </w:pPr>
            <w:r w:rsidRPr="002E6E74">
              <w:rPr>
                <w:sz w:val="18"/>
                <w:szCs w:val="20"/>
              </w:rPr>
              <w:t>–</w:t>
            </w:r>
          </w:p>
        </w:tc>
      </w:tr>
      <w:tr w:rsidR="00366EBF" w:rsidRPr="002E6E74" w14:paraId="0D4ECDB8" w14:textId="77777777" w:rsidTr="00175765">
        <w:tblPrEx>
          <w:tblLook w:val="0000" w:firstRow="0" w:lastRow="0" w:firstColumn="0" w:lastColumn="0" w:noHBand="0" w:noVBand="0"/>
        </w:tblPrEx>
        <w:trPr>
          <w:trHeight w:val="54"/>
        </w:trPr>
        <w:tc>
          <w:tcPr>
            <w:tcW w:w="1691" w:type="dxa"/>
          </w:tcPr>
          <w:p w14:paraId="7109798A" w14:textId="77777777" w:rsidR="00366EBF" w:rsidRPr="002E6E74" w:rsidRDefault="00366EBF" w:rsidP="00175765">
            <w:pPr>
              <w:jc w:val="center"/>
              <w:rPr>
                <w:sz w:val="18"/>
                <w:szCs w:val="20"/>
              </w:rPr>
            </w:pPr>
            <w:r w:rsidRPr="002E6E74">
              <w:rPr>
                <w:sz w:val="18"/>
                <w:szCs w:val="20"/>
              </w:rPr>
              <w:t>152</w:t>
            </w:r>
          </w:p>
        </w:tc>
        <w:tc>
          <w:tcPr>
            <w:tcW w:w="1558" w:type="dxa"/>
          </w:tcPr>
          <w:p w14:paraId="1388A537" w14:textId="77777777" w:rsidR="00366EBF" w:rsidRPr="002E6E74" w:rsidRDefault="00366EBF" w:rsidP="00175765">
            <w:pPr>
              <w:jc w:val="center"/>
              <w:rPr>
                <w:sz w:val="18"/>
                <w:szCs w:val="20"/>
              </w:rPr>
            </w:pPr>
            <w:r w:rsidRPr="002E6E74">
              <w:rPr>
                <w:sz w:val="18"/>
                <w:szCs w:val="20"/>
              </w:rPr>
              <w:t>364749.40</w:t>
            </w:r>
          </w:p>
        </w:tc>
        <w:tc>
          <w:tcPr>
            <w:tcW w:w="1562" w:type="dxa"/>
          </w:tcPr>
          <w:p w14:paraId="7C36DFC1" w14:textId="77777777" w:rsidR="00366EBF" w:rsidRPr="002E6E74" w:rsidRDefault="00366EBF" w:rsidP="00175765">
            <w:pPr>
              <w:jc w:val="center"/>
              <w:rPr>
                <w:sz w:val="18"/>
                <w:szCs w:val="20"/>
              </w:rPr>
            </w:pPr>
            <w:r w:rsidRPr="002E6E74">
              <w:rPr>
                <w:sz w:val="18"/>
                <w:szCs w:val="20"/>
              </w:rPr>
              <w:t>2204419.65</w:t>
            </w:r>
          </w:p>
        </w:tc>
        <w:tc>
          <w:tcPr>
            <w:tcW w:w="2278" w:type="dxa"/>
          </w:tcPr>
          <w:p w14:paraId="6032F8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E80D7D3" w14:textId="77777777" w:rsidR="00366EBF" w:rsidRPr="002E6E74" w:rsidRDefault="00366EBF" w:rsidP="00175765">
            <w:pPr>
              <w:jc w:val="center"/>
              <w:rPr>
                <w:sz w:val="18"/>
                <w:szCs w:val="20"/>
              </w:rPr>
            </w:pPr>
            <w:r w:rsidRPr="002E6E74">
              <w:rPr>
                <w:sz w:val="18"/>
                <w:szCs w:val="20"/>
              </w:rPr>
              <w:t>0.50</w:t>
            </w:r>
          </w:p>
        </w:tc>
        <w:tc>
          <w:tcPr>
            <w:tcW w:w="1702" w:type="dxa"/>
          </w:tcPr>
          <w:p w14:paraId="4FE48854" w14:textId="77777777" w:rsidR="00366EBF" w:rsidRPr="002E6E74" w:rsidRDefault="00366EBF" w:rsidP="00175765">
            <w:pPr>
              <w:jc w:val="center"/>
              <w:rPr>
                <w:sz w:val="18"/>
                <w:szCs w:val="20"/>
              </w:rPr>
            </w:pPr>
            <w:r w:rsidRPr="002E6E74">
              <w:rPr>
                <w:sz w:val="18"/>
                <w:szCs w:val="20"/>
              </w:rPr>
              <w:t>–</w:t>
            </w:r>
          </w:p>
        </w:tc>
      </w:tr>
      <w:tr w:rsidR="00366EBF" w:rsidRPr="002E6E74" w14:paraId="524080AE" w14:textId="77777777" w:rsidTr="00175765">
        <w:tblPrEx>
          <w:tblLook w:val="0000" w:firstRow="0" w:lastRow="0" w:firstColumn="0" w:lastColumn="0" w:noHBand="0" w:noVBand="0"/>
        </w:tblPrEx>
        <w:trPr>
          <w:trHeight w:val="54"/>
        </w:trPr>
        <w:tc>
          <w:tcPr>
            <w:tcW w:w="1691" w:type="dxa"/>
          </w:tcPr>
          <w:p w14:paraId="2336BF19" w14:textId="77777777" w:rsidR="00366EBF" w:rsidRPr="002E6E74" w:rsidRDefault="00366EBF" w:rsidP="00175765">
            <w:pPr>
              <w:jc w:val="center"/>
              <w:rPr>
                <w:sz w:val="18"/>
                <w:szCs w:val="20"/>
              </w:rPr>
            </w:pPr>
            <w:r w:rsidRPr="002E6E74">
              <w:rPr>
                <w:sz w:val="18"/>
                <w:szCs w:val="20"/>
              </w:rPr>
              <w:t>153</w:t>
            </w:r>
          </w:p>
        </w:tc>
        <w:tc>
          <w:tcPr>
            <w:tcW w:w="1558" w:type="dxa"/>
          </w:tcPr>
          <w:p w14:paraId="064DDEDA" w14:textId="77777777" w:rsidR="00366EBF" w:rsidRPr="002E6E74" w:rsidRDefault="00366EBF" w:rsidP="00175765">
            <w:pPr>
              <w:jc w:val="center"/>
              <w:rPr>
                <w:sz w:val="18"/>
                <w:szCs w:val="20"/>
              </w:rPr>
            </w:pPr>
            <w:r w:rsidRPr="002E6E74">
              <w:rPr>
                <w:sz w:val="18"/>
                <w:szCs w:val="20"/>
              </w:rPr>
              <w:t>364699.27</w:t>
            </w:r>
          </w:p>
        </w:tc>
        <w:tc>
          <w:tcPr>
            <w:tcW w:w="1562" w:type="dxa"/>
          </w:tcPr>
          <w:p w14:paraId="746B1095" w14:textId="77777777" w:rsidR="00366EBF" w:rsidRPr="002E6E74" w:rsidRDefault="00366EBF" w:rsidP="00175765">
            <w:pPr>
              <w:jc w:val="center"/>
              <w:rPr>
                <w:sz w:val="18"/>
                <w:szCs w:val="20"/>
              </w:rPr>
            </w:pPr>
            <w:r w:rsidRPr="002E6E74">
              <w:rPr>
                <w:sz w:val="18"/>
                <w:szCs w:val="20"/>
              </w:rPr>
              <w:t>2204314.87</w:t>
            </w:r>
          </w:p>
        </w:tc>
        <w:tc>
          <w:tcPr>
            <w:tcW w:w="2278" w:type="dxa"/>
          </w:tcPr>
          <w:p w14:paraId="4A68179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5DF89D" w14:textId="77777777" w:rsidR="00366EBF" w:rsidRPr="002E6E74" w:rsidRDefault="00366EBF" w:rsidP="00175765">
            <w:pPr>
              <w:jc w:val="center"/>
              <w:rPr>
                <w:sz w:val="18"/>
                <w:szCs w:val="20"/>
              </w:rPr>
            </w:pPr>
            <w:r w:rsidRPr="002E6E74">
              <w:rPr>
                <w:sz w:val="18"/>
                <w:szCs w:val="20"/>
              </w:rPr>
              <w:t>0.50</w:t>
            </w:r>
          </w:p>
        </w:tc>
        <w:tc>
          <w:tcPr>
            <w:tcW w:w="1702" w:type="dxa"/>
          </w:tcPr>
          <w:p w14:paraId="2E176312" w14:textId="77777777" w:rsidR="00366EBF" w:rsidRPr="002E6E74" w:rsidRDefault="00366EBF" w:rsidP="00175765">
            <w:pPr>
              <w:jc w:val="center"/>
              <w:rPr>
                <w:sz w:val="18"/>
                <w:szCs w:val="20"/>
              </w:rPr>
            </w:pPr>
            <w:r w:rsidRPr="002E6E74">
              <w:rPr>
                <w:sz w:val="18"/>
                <w:szCs w:val="20"/>
              </w:rPr>
              <w:t>–</w:t>
            </w:r>
          </w:p>
        </w:tc>
      </w:tr>
      <w:tr w:rsidR="00366EBF" w:rsidRPr="002E6E74" w14:paraId="2D11A923" w14:textId="77777777" w:rsidTr="00175765">
        <w:tblPrEx>
          <w:tblLook w:val="0000" w:firstRow="0" w:lastRow="0" w:firstColumn="0" w:lastColumn="0" w:noHBand="0" w:noVBand="0"/>
        </w:tblPrEx>
        <w:trPr>
          <w:trHeight w:val="54"/>
        </w:trPr>
        <w:tc>
          <w:tcPr>
            <w:tcW w:w="1691" w:type="dxa"/>
          </w:tcPr>
          <w:p w14:paraId="0F957692" w14:textId="77777777" w:rsidR="00366EBF" w:rsidRPr="002E6E74" w:rsidRDefault="00366EBF" w:rsidP="00175765">
            <w:pPr>
              <w:jc w:val="center"/>
              <w:rPr>
                <w:sz w:val="18"/>
                <w:szCs w:val="20"/>
              </w:rPr>
            </w:pPr>
            <w:r w:rsidRPr="002E6E74">
              <w:rPr>
                <w:sz w:val="18"/>
                <w:szCs w:val="20"/>
              </w:rPr>
              <w:t>154</w:t>
            </w:r>
          </w:p>
        </w:tc>
        <w:tc>
          <w:tcPr>
            <w:tcW w:w="1558" w:type="dxa"/>
          </w:tcPr>
          <w:p w14:paraId="73F26CF8" w14:textId="77777777" w:rsidR="00366EBF" w:rsidRPr="002E6E74" w:rsidRDefault="00366EBF" w:rsidP="00175765">
            <w:pPr>
              <w:jc w:val="center"/>
              <w:rPr>
                <w:sz w:val="18"/>
                <w:szCs w:val="20"/>
              </w:rPr>
            </w:pPr>
            <w:r w:rsidRPr="002E6E74">
              <w:rPr>
                <w:sz w:val="18"/>
                <w:szCs w:val="20"/>
              </w:rPr>
              <w:t>364686.76</w:t>
            </w:r>
          </w:p>
        </w:tc>
        <w:tc>
          <w:tcPr>
            <w:tcW w:w="1562" w:type="dxa"/>
          </w:tcPr>
          <w:p w14:paraId="364B4D32" w14:textId="77777777" w:rsidR="00366EBF" w:rsidRPr="002E6E74" w:rsidRDefault="00366EBF" w:rsidP="00175765">
            <w:pPr>
              <w:jc w:val="center"/>
              <w:rPr>
                <w:sz w:val="18"/>
                <w:szCs w:val="20"/>
              </w:rPr>
            </w:pPr>
            <w:r w:rsidRPr="002E6E74">
              <w:rPr>
                <w:sz w:val="18"/>
                <w:szCs w:val="20"/>
              </w:rPr>
              <w:t>2204271.13</w:t>
            </w:r>
          </w:p>
        </w:tc>
        <w:tc>
          <w:tcPr>
            <w:tcW w:w="2278" w:type="dxa"/>
          </w:tcPr>
          <w:p w14:paraId="01DD4E9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1D692D" w14:textId="77777777" w:rsidR="00366EBF" w:rsidRPr="002E6E74" w:rsidRDefault="00366EBF" w:rsidP="00175765">
            <w:pPr>
              <w:jc w:val="center"/>
              <w:rPr>
                <w:sz w:val="18"/>
                <w:szCs w:val="20"/>
              </w:rPr>
            </w:pPr>
            <w:r w:rsidRPr="002E6E74">
              <w:rPr>
                <w:sz w:val="18"/>
                <w:szCs w:val="20"/>
              </w:rPr>
              <w:t>0.50</w:t>
            </w:r>
          </w:p>
        </w:tc>
        <w:tc>
          <w:tcPr>
            <w:tcW w:w="1702" w:type="dxa"/>
          </w:tcPr>
          <w:p w14:paraId="5D58A729" w14:textId="77777777" w:rsidR="00366EBF" w:rsidRPr="002E6E74" w:rsidRDefault="00366EBF" w:rsidP="00175765">
            <w:pPr>
              <w:jc w:val="center"/>
              <w:rPr>
                <w:sz w:val="18"/>
                <w:szCs w:val="20"/>
              </w:rPr>
            </w:pPr>
            <w:r w:rsidRPr="002E6E74">
              <w:rPr>
                <w:sz w:val="18"/>
                <w:szCs w:val="20"/>
              </w:rPr>
              <w:t>–</w:t>
            </w:r>
          </w:p>
        </w:tc>
      </w:tr>
      <w:tr w:rsidR="00366EBF" w:rsidRPr="002E6E74" w14:paraId="2146B672" w14:textId="77777777" w:rsidTr="00175765">
        <w:tblPrEx>
          <w:tblLook w:val="0000" w:firstRow="0" w:lastRow="0" w:firstColumn="0" w:lastColumn="0" w:noHBand="0" w:noVBand="0"/>
        </w:tblPrEx>
        <w:trPr>
          <w:trHeight w:val="54"/>
        </w:trPr>
        <w:tc>
          <w:tcPr>
            <w:tcW w:w="1691" w:type="dxa"/>
          </w:tcPr>
          <w:p w14:paraId="19926402" w14:textId="77777777" w:rsidR="00366EBF" w:rsidRPr="002E6E74" w:rsidRDefault="00366EBF" w:rsidP="00175765">
            <w:pPr>
              <w:jc w:val="center"/>
              <w:rPr>
                <w:sz w:val="18"/>
                <w:szCs w:val="20"/>
              </w:rPr>
            </w:pPr>
            <w:r w:rsidRPr="002E6E74">
              <w:rPr>
                <w:sz w:val="18"/>
                <w:szCs w:val="20"/>
              </w:rPr>
              <w:t>155</w:t>
            </w:r>
          </w:p>
        </w:tc>
        <w:tc>
          <w:tcPr>
            <w:tcW w:w="1558" w:type="dxa"/>
          </w:tcPr>
          <w:p w14:paraId="20134E5C" w14:textId="77777777" w:rsidR="00366EBF" w:rsidRPr="002E6E74" w:rsidRDefault="00366EBF" w:rsidP="00175765">
            <w:pPr>
              <w:jc w:val="center"/>
              <w:rPr>
                <w:sz w:val="18"/>
                <w:szCs w:val="20"/>
              </w:rPr>
            </w:pPr>
            <w:r w:rsidRPr="002E6E74">
              <w:rPr>
                <w:sz w:val="18"/>
                <w:szCs w:val="20"/>
              </w:rPr>
              <w:t>364686.03</w:t>
            </w:r>
          </w:p>
        </w:tc>
        <w:tc>
          <w:tcPr>
            <w:tcW w:w="1562" w:type="dxa"/>
          </w:tcPr>
          <w:p w14:paraId="1FB1EAA7" w14:textId="77777777" w:rsidR="00366EBF" w:rsidRPr="002E6E74" w:rsidRDefault="00366EBF" w:rsidP="00175765">
            <w:pPr>
              <w:jc w:val="center"/>
              <w:rPr>
                <w:sz w:val="18"/>
                <w:szCs w:val="20"/>
              </w:rPr>
            </w:pPr>
            <w:r w:rsidRPr="002E6E74">
              <w:rPr>
                <w:sz w:val="18"/>
                <w:szCs w:val="20"/>
              </w:rPr>
              <w:t>2204268.59</w:t>
            </w:r>
          </w:p>
        </w:tc>
        <w:tc>
          <w:tcPr>
            <w:tcW w:w="2278" w:type="dxa"/>
          </w:tcPr>
          <w:p w14:paraId="0783CA3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F210CC" w14:textId="77777777" w:rsidR="00366EBF" w:rsidRPr="002E6E74" w:rsidRDefault="00366EBF" w:rsidP="00175765">
            <w:pPr>
              <w:jc w:val="center"/>
              <w:rPr>
                <w:sz w:val="18"/>
                <w:szCs w:val="20"/>
              </w:rPr>
            </w:pPr>
            <w:r w:rsidRPr="002E6E74">
              <w:rPr>
                <w:sz w:val="18"/>
                <w:szCs w:val="20"/>
              </w:rPr>
              <w:t>0.50</w:t>
            </w:r>
          </w:p>
        </w:tc>
        <w:tc>
          <w:tcPr>
            <w:tcW w:w="1702" w:type="dxa"/>
          </w:tcPr>
          <w:p w14:paraId="127B5A5F" w14:textId="77777777" w:rsidR="00366EBF" w:rsidRPr="002E6E74" w:rsidRDefault="00366EBF" w:rsidP="00175765">
            <w:pPr>
              <w:jc w:val="center"/>
              <w:rPr>
                <w:sz w:val="18"/>
                <w:szCs w:val="20"/>
              </w:rPr>
            </w:pPr>
            <w:r w:rsidRPr="002E6E74">
              <w:rPr>
                <w:sz w:val="18"/>
                <w:szCs w:val="20"/>
              </w:rPr>
              <w:t>–</w:t>
            </w:r>
          </w:p>
        </w:tc>
      </w:tr>
      <w:tr w:rsidR="00366EBF" w:rsidRPr="002E6E74" w14:paraId="2E60EE9A" w14:textId="77777777" w:rsidTr="00175765">
        <w:tblPrEx>
          <w:tblLook w:val="0000" w:firstRow="0" w:lastRow="0" w:firstColumn="0" w:lastColumn="0" w:noHBand="0" w:noVBand="0"/>
        </w:tblPrEx>
        <w:trPr>
          <w:trHeight w:val="54"/>
        </w:trPr>
        <w:tc>
          <w:tcPr>
            <w:tcW w:w="1691" w:type="dxa"/>
          </w:tcPr>
          <w:p w14:paraId="30D1F547" w14:textId="77777777" w:rsidR="00366EBF" w:rsidRPr="002E6E74" w:rsidRDefault="00366EBF" w:rsidP="00175765">
            <w:pPr>
              <w:jc w:val="center"/>
              <w:rPr>
                <w:sz w:val="18"/>
                <w:szCs w:val="20"/>
              </w:rPr>
            </w:pPr>
            <w:r w:rsidRPr="002E6E74">
              <w:rPr>
                <w:sz w:val="18"/>
                <w:szCs w:val="20"/>
              </w:rPr>
              <w:t>156</w:t>
            </w:r>
          </w:p>
        </w:tc>
        <w:tc>
          <w:tcPr>
            <w:tcW w:w="1558" w:type="dxa"/>
          </w:tcPr>
          <w:p w14:paraId="01BB71AC" w14:textId="77777777" w:rsidR="00366EBF" w:rsidRPr="002E6E74" w:rsidRDefault="00366EBF" w:rsidP="00175765">
            <w:pPr>
              <w:jc w:val="center"/>
              <w:rPr>
                <w:sz w:val="18"/>
                <w:szCs w:val="20"/>
              </w:rPr>
            </w:pPr>
            <w:r w:rsidRPr="002E6E74">
              <w:rPr>
                <w:sz w:val="18"/>
                <w:szCs w:val="20"/>
              </w:rPr>
              <w:t>364675.11</w:t>
            </w:r>
          </w:p>
        </w:tc>
        <w:tc>
          <w:tcPr>
            <w:tcW w:w="1562" w:type="dxa"/>
          </w:tcPr>
          <w:p w14:paraId="0F0494E6" w14:textId="77777777" w:rsidR="00366EBF" w:rsidRPr="002E6E74" w:rsidRDefault="00366EBF" w:rsidP="00175765">
            <w:pPr>
              <w:jc w:val="center"/>
              <w:rPr>
                <w:sz w:val="18"/>
                <w:szCs w:val="20"/>
              </w:rPr>
            </w:pPr>
            <w:r w:rsidRPr="002E6E74">
              <w:rPr>
                <w:sz w:val="18"/>
                <w:szCs w:val="20"/>
              </w:rPr>
              <w:t>2204140.05</w:t>
            </w:r>
          </w:p>
        </w:tc>
        <w:tc>
          <w:tcPr>
            <w:tcW w:w="2278" w:type="dxa"/>
          </w:tcPr>
          <w:p w14:paraId="3DD104F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B928B1" w14:textId="77777777" w:rsidR="00366EBF" w:rsidRPr="002E6E74" w:rsidRDefault="00366EBF" w:rsidP="00175765">
            <w:pPr>
              <w:jc w:val="center"/>
              <w:rPr>
                <w:sz w:val="18"/>
                <w:szCs w:val="20"/>
              </w:rPr>
            </w:pPr>
            <w:r w:rsidRPr="002E6E74">
              <w:rPr>
                <w:sz w:val="18"/>
                <w:szCs w:val="20"/>
              </w:rPr>
              <w:t>0.50</w:t>
            </w:r>
          </w:p>
        </w:tc>
        <w:tc>
          <w:tcPr>
            <w:tcW w:w="1702" w:type="dxa"/>
          </w:tcPr>
          <w:p w14:paraId="585ACC6A" w14:textId="77777777" w:rsidR="00366EBF" w:rsidRPr="002E6E74" w:rsidRDefault="00366EBF" w:rsidP="00175765">
            <w:pPr>
              <w:jc w:val="center"/>
              <w:rPr>
                <w:sz w:val="18"/>
                <w:szCs w:val="20"/>
              </w:rPr>
            </w:pPr>
            <w:r w:rsidRPr="002E6E74">
              <w:rPr>
                <w:sz w:val="18"/>
                <w:szCs w:val="20"/>
              </w:rPr>
              <w:t>–</w:t>
            </w:r>
          </w:p>
        </w:tc>
      </w:tr>
      <w:tr w:rsidR="00366EBF" w:rsidRPr="002E6E74" w14:paraId="0D5501DF" w14:textId="77777777" w:rsidTr="00175765">
        <w:tblPrEx>
          <w:tblLook w:val="0000" w:firstRow="0" w:lastRow="0" w:firstColumn="0" w:lastColumn="0" w:noHBand="0" w:noVBand="0"/>
        </w:tblPrEx>
        <w:trPr>
          <w:trHeight w:val="54"/>
        </w:trPr>
        <w:tc>
          <w:tcPr>
            <w:tcW w:w="1691" w:type="dxa"/>
          </w:tcPr>
          <w:p w14:paraId="57AE5998" w14:textId="77777777" w:rsidR="00366EBF" w:rsidRPr="002E6E74" w:rsidRDefault="00366EBF" w:rsidP="00175765">
            <w:pPr>
              <w:jc w:val="center"/>
              <w:rPr>
                <w:sz w:val="18"/>
                <w:szCs w:val="20"/>
              </w:rPr>
            </w:pPr>
            <w:r w:rsidRPr="002E6E74">
              <w:rPr>
                <w:sz w:val="18"/>
                <w:szCs w:val="20"/>
              </w:rPr>
              <w:t>157</w:t>
            </w:r>
          </w:p>
        </w:tc>
        <w:tc>
          <w:tcPr>
            <w:tcW w:w="1558" w:type="dxa"/>
          </w:tcPr>
          <w:p w14:paraId="56AFF947" w14:textId="77777777" w:rsidR="00366EBF" w:rsidRPr="002E6E74" w:rsidRDefault="00366EBF" w:rsidP="00175765">
            <w:pPr>
              <w:jc w:val="center"/>
              <w:rPr>
                <w:sz w:val="18"/>
                <w:szCs w:val="20"/>
              </w:rPr>
            </w:pPr>
            <w:r w:rsidRPr="002E6E74">
              <w:rPr>
                <w:sz w:val="18"/>
                <w:szCs w:val="20"/>
              </w:rPr>
              <w:t>364630.73</w:t>
            </w:r>
          </w:p>
        </w:tc>
        <w:tc>
          <w:tcPr>
            <w:tcW w:w="1562" w:type="dxa"/>
          </w:tcPr>
          <w:p w14:paraId="37FB0990" w14:textId="77777777" w:rsidR="00366EBF" w:rsidRPr="002E6E74" w:rsidRDefault="00366EBF" w:rsidP="00175765">
            <w:pPr>
              <w:jc w:val="center"/>
              <w:rPr>
                <w:sz w:val="18"/>
                <w:szCs w:val="20"/>
              </w:rPr>
            </w:pPr>
            <w:r w:rsidRPr="002E6E74">
              <w:rPr>
                <w:sz w:val="18"/>
                <w:szCs w:val="20"/>
              </w:rPr>
              <w:t>2203619.07</w:t>
            </w:r>
          </w:p>
        </w:tc>
        <w:tc>
          <w:tcPr>
            <w:tcW w:w="2278" w:type="dxa"/>
          </w:tcPr>
          <w:p w14:paraId="34AA9AF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073A9E" w14:textId="77777777" w:rsidR="00366EBF" w:rsidRPr="002E6E74" w:rsidRDefault="00366EBF" w:rsidP="00175765">
            <w:pPr>
              <w:jc w:val="center"/>
              <w:rPr>
                <w:sz w:val="18"/>
                <w:szCs w:val="20"/>
              </w:rPr>
            </w:pPr>
            <w:r w:rsidRPr="002E6E74">
              <w:rPr>
                <w:sz w:val="18"/>
                <w:szCs w:val="20"/>
              </w:rPr>
              <w:t>0.50</w:t>
            </w:r>
          </w:p>
        </w:tc>
        <w:tc>
          <w:tcPr>
            <w:tcW w:w="1702" w:type="dxa"/>
          </w:tcPr>
          <w:p w14:paraId="006066D1" w14:textId="77777777" w:rsidR="00366EBF" w:rsidRPr="002E6E74" w:rsidRDefault="00366EBF" w:rsidP="00175765">
            <w:pPr>
              <w:jc w:val="center"/>
              <w:rPr>
                <w:sz w:val="18"/>
                <w:szCs w:val="20"/>
              </w:rPr>
            </w:pPr>
            <w:r w:rsidRPr="002E6E74">
              <w:rPr>
                <w:sz w:val="18"/>
                <w:szCs w:val="20"/>
              </w:rPr>
              <w:t>–</w:t>
            </w:r>
          </w:p>
        </w:tc>
      </w:tr>
      <w:tr w:rsidR="00366EBF" w:rsidRPr="002E6E74" w14:paraId="0F33268C" w14:textId="77777777" w:rsidTr="00175765">
        <w:tblPrEx>
          <w:tblLook w:val="0000" w:firstRow="0" w:lastRow="0" w:firstColumn="0" w:lastColumn="0" w:noHBand="0" w:noVBand="0"/>
        </w:tblPrEx>
        <w:trPr>
          <w:trHeight w:val="54"/>
        </w:trPr>
        <w:tc>
          <w:tcPr>
            <w:tcW w:w="1691" w:type="dxa"/>
          </w:tcPr>
          <w:p w14:paraId="1135865B" w14:textId="77777777" w:rsidR="00366EBF" w:rsidRPr="002E6E74" w:rsidRDefault="00366EBF" w:rsidP="00175765">
            <w:pPr>
              <w:jc w:val="center"/>
              <w:rPr>
                <w:sz w:val="18"/>
                <w:szCs w:val="20"/>
              </w:rPr>
            </w:pPr>
            <w:r w:rsidRPr="002E6E74">
              <w:rPr>
                <w:sz w:val="18"/>
                <w:szCs w:val="20"/>
              </w:rPr>
              <w:t>158</w:t>
            </w:r>
          </w:p>
        </w:tc>
        <w:tc>
          <w:tcPr>
            <w:tcW w:w="1558" w:type="dxa"/>
          </w:tcPr>
          <w:p w14:paraId="4D7017B5" w14:textId="77777777" w:rsidR="00366EBF" w:rsidRPr="002E6E74" w:rsidRDefault="00366EBF" w:rsidP="00175765">
            <w:pPr>
              <w:jc w:val="center"/>
              <w:rPr>
                <w:sz w:val="18"/>
                <w:szCs w:val="20"/>
              </w:rPr>
            </w:pPr>
            <w:r w:rsidRPr="002E6E74">
              <w:rPr>
                <w:sz w:val="18"/>
                <w:szCs w:val="20"/>
              </w:rPr>
              <w:t>364615.89</w:t>
            </w:r>
          </w:p>
        </w:tc>
        <w:tc>
          <w:tcPr>
            <w:tcW w:w="1562" w:type="dxa"/>
          </w:tcPr>
          <w:p w14:paraId="604A505C" w14:textId="77777777" w:rsidR="00366EBF" w:rsidRPr="002E6E74" w:rsidRDefault="00366EBF" w:rsidP="00175765">
            <w:pPr>
              <w:jc w:val="center"/>
              <w:rPr>
                <w:sz w:val="18"/>
                <w:szCs w:val="20"/>
              </w:rPr>
            </w:pPr>
            <w:r w:rsidRPr="002E6E74">
              <w:rPr>
                <w:sz w:val="18"/>
                <w:szCs w:val="20"/>
              </w:rPr>
              <w:t>2203427.91</w:t>
            </w:r>
          </w:p>
        </w:tc>
        <w:tc>
          <w:tcPr>
            <w:tcW w:w="2278" w:type="dxa"/>
          </w:tcPr>
          <w:p w14:paraId="1DF9B43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F844155" w14:textId="77777777" w:rsidR="00366EBF" w:rsidRPr="002E6E74" w:rsidRDefault="00366EBF" w:rsidP="00175765">
            <w:pPr>
              <w:jc w:val="center"/>
              <w:rPr>
                <w:sz w:val="18"/>
                <w:szCs w:val="20"/>
              </w:rPr>
            </w:pPr>
            <w:r w:rsidRPr="002E6E74">
              <w:rPr>
                <w:sz w:val="18"/>
                <w:szCs w:val="20"/>
              </w:rPr>
              <w:t>0.50</w:t>
            </w:r>
          </w:p>
        </w:tc>
        <w:tc>
          <w:tcPr>
            <w:tcW w:w="1702" w:type="dxa"/>
          </w:tcPr>
          <w:p w14:paraId="5FCB240E" w14:textId="77777777" w:rsidR="00366EBF" w:rsidRPr="002E6E74" w:rsidRDefault="00366EBF" w:rsidP="00175765">
            <w:pPr>
              <w:jc w:val="center"/>
              <w:rPr>
                <w:sz w:val="18"/>
                <w:szCs w:val="20"/>
              </w:rPr>
            </w:pPr>
            <w:r w:rsidRPr="002E6E74">
              <w:rPr>
                <w:sz w:val="18"/>
                <w:szCs w:val="20"/>
              </w:rPr>
              <w:t>–</w:t>
            </w:r>
          </w:p>
        </w:tc>
      </w:tr>
      <w:tr w:rsidR="00366EBF" w:rsidRPr="002E6E74" w14:paraId="7F99EF65" w14:textId="77777777" w:rsidTr="00175765">
        <w:tblPrEx>
          <w:tblLook w:val="0000" w:firstRow="0" w:lastRow="0" w:firstColumn="0" w:lastColumn="0" w:noHBand="0" w:noVBand="0"/>
        </w:tblPrEx>
        <w:trPr>
          <w:trHeight w:val="54"/>
        </w:trPr>
        <w:tc>
          <w:tcPr>
            <w:tcW w:w="1691" w:type="dxa"/>
          </w:tcPr>
          <w:p w14:paraId="385A8D32" w14:textId="77777777" w:rsidR="00366EBF" w:rsidRPr="002E6E74" w:rsidRDefault="00366EBF" w:rsidP="00175765">
            <w:pPr>
              <w:jc w:val="center"/>
              <w:rPr>
                <w:sz w:val="18"/>
                <w:szCs w:val="20"/>
              </w:rPr>
            </w:pPr>
            <w:r w:rsidRPr="002E6E74">
              <w:rPr>
                <w:sz w:val="18"/>
                <w:szCs w:val="20"/>
              </w:rPr>
              <w:t>159</w:t>
            </w:r>
          </w:p>
        </w:tc>
        <w:tc>
          <w:tcPr>
            <w:tcW w:w="1558" w:type="dxa"/>
          </w:tcPr>
          <w:p w14:paraId="04E783D2" w14:textId="77777777" w:rsidR="00366EBF" w:rsidRPr="002E6E74" w:rsidRDefault="00366EBF" w:rsidP="00175765">
            <w:pPr>
              <w:jc w:val="center"/>
              <w:rPr>
                <w:sz w:val="18"/>
                <w:szCs w:val="20"/>
              </w:rPr>
            </w:pPr>
            <w:r w:rsidRPr="002E6E74">
              <w:rPr>
                <w:sz w:val="18"/>
                <w:szCs w:val="20"/>
              </w:rPr>
              <w:t>364613.07</w:t>
            </w:r>
          </w:p>
        </w:tc>
        <w:tc>
          <w:tcPr>
            <w:tcW w:w="1562" w:type="dxa"/>
          </w:tcPr>
          <w:p w14:paraId="40B8BBCC" w14:textId="77777777" w:rsidR="00366EBF" w:rsidRPr="002E6E74" w:rsidRDefault="00366EBF" w:rsidP="00175765">
            <w:pPr>
              <w:jc w:val="center"/>
              <w:rPr>
                <w:sz w:val="18"/>
                <w:szCs w:val="20"/>
              </w:rPr>
            </w:pPr>
            <w:r w:rsidRPr="002E6E74">
              <w:rPr>
                <w:sz w:val="18"/>
                <w:szCs w:val="20"/>
              </w:rPr>
              <w:t>2203350.01</w:t>
            </w:r>
          </w:p>
        </w:tc>
        <w:tc>
          <w:tcPr>
            <w:tcW w:w="2278" w:type="dxa"/>
          </w:tcPr>
          <w:p w14:paraId="0A0956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57B4EF" w14:textId="77777777" w:rsidR="00366EBF" w:rsidRPr="002E6E74" w:rsidRDefault="00366EBF" w:rsidP="00175765">
            <w:pPr>
              <w:jc w:val="center"/>
              <w:rPr>
                <w:sz w:val="18"/>
                <w:szCs w:val="20"/>
              </w:rPr>
            </w:pPr>
            <w:r w:rsidRPr="002E6E74">
              <w:rPr>
                <w:sz w:val="18"/>
                <w:szCs w:val="20"/>
              </w:rPr>
              <w:t>0.50</w:t>
            </w:r>
          </w:p>
        </w:tc>
        <w:tc>
          <w:tcPr>
            <w:tcW w:w="1702" w:type="dxa"/>
          </w:tcPr>
          <w:p w14:paraId="76C50691" w14:textId="77777777" w:rsidR="00366EBF" w:rsidRPr="002E6E74" w:rsidRDefault="00366EBF" w:rsidP="00175765">
            <w:pPr>
              <w:jc w:val="center"/>
              <w:rPr>
                <w:sz w:val="18"/>
                <w:szCs w:val="20"/>
              </w:rPr>
            </w:pPr>
            <w:r w:rsidRPr="002E6E74">
              <w:rPr>
                <w:sz w:val="18"/>
                <w:szCs w:val="20"/>
              </w:rPr>
              <w:t>–</w:t>
            </w:r>
          </w:p>
        </w:tc>
      </w:tr>
      <w:tr w:rsidR="00366EBF" w:rsidRPr="002E6E74" w14:paraId="0AD13E64" w14:textId="77777777" w:rsidTr="00175765">
        <w:tblPrEx>
          <w:tblLook w:val="0000" w:firstRow="0" w:lastRow="0" w:firstColumn="0" w:lastColumn="0" w:noHBand="0" w:noVBand="0"/>
        </w:tblPrEx>
        <w:trPr>
          <w:trHeight w:val="54"/>
        </w:trPr>
        <w:tc>
          <w:tcPr>
            <w:tcW w:w="1691" w:type="dxa"/>
          </w:tcPr>
          <w:p w14:paraId="4F81E64F" w14:textId="77777777" w:rsidR="00366EBF" w:rsidRPr="002E6E74" w:rsidRDefault="00366EBF" w:rsidP="00175765">
            <w:pPr>
              <w:jc w:val="center"/>
              <w:rPr>
                <w:sz w:val="18"/>
                <w:szCs w:val="20"/>
              </w:rPr>
            </w:pPr>
            <w:r w:rsidRPr="002E6E74">
              <w:rPr>
                <w:sz w:val="18"/>
                <w:szCs w:val="20"/>
              </w:rPr>
              <w:t>160</w:t>
            </w:r>
          </w:p>
        </w:tc>
        <w:tc>
          <w:tcPr>
            <w:tcW w:w="1558" w:type="dxa"/>
          </w:tcPr>
          <w:p w14:paraId="456D3ED7" w14:textId="77777777" w:rsidR="00366EBF" w:rsidRPr="002E6E74" w:rsidRDefault="00366EBF" w:rsidP="00175765">
            <w:pPr>
              <w:jc w:val="center"/>
              <w:rPr>
                <w:sz w:val="18"/>
                <w:szCs w:val="20"/>
              </w:rPr>
            </w:pPr>
            <w:r w:rsidRPr="002E6E74">
              <w:rPr>
                <w:sz w:val="18"/>
                <w:szCs w:val="20"/>
              </w:rPr>
              <w:t>364612.87</w:t>
            </w:r>
          </w:p>
        </w:tc>
        <w:tc>
          <w:tcPr>
            <w:tcW w:w="1562" w:type="dxa"/>
          </w:tcPr>
          <w:p w14:paraId="0B10854A" w14:textId="77777777" w:rsidR="00366EBF" w:rsidRPr="002E6E74" w:rsidRDefault="00366EBF" w:rsidP="00175765">
            <w:pPr>
              <w:jc w:val="center"/>
              <w:rPr>
                <w:sz w:val="18"/>
                <w:szCs w:val="20"/>
              </w:rPr>
            </w:pPr>
            <w:r w:rsidRPr="002E6E74">
              <w:rPr>
                <w:sz w:val="18"/>
                <w:szCs w:val="20"/>
              </w:rPr>
              <w:t>2203305.87</w:t>
            </w:r>
          </w:p>
        </w:tc>
        <w:tc>
          <w:tcPr>
            <w:tcW w:w="2278" w:type="dxa"/>
          </w:tcPr>
          <w:p w14:paraId="13D630C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1A851C" w14:textId="77777777" w:rsidR="00366EBF" w:rsidRPr="002E6E74" w:rsidRDefault="00366EBF" w:rsidP="00175765">
            <w:pPr>
              <w:jc w:val="center"/>
              <w:rPr>
                <w:sz w:val="18"/>
                <w:szCs w:val="20"/>
              </w:rPr>
            </w:pPr>
            <w:r w:rsidRPr="002E6E74">
              <w:rPr>
                <w:sz w:val="18"/>
                <w:szCs w:val="20"/>
              </w:rPr>
              <w:t>0.50</w:t>
            </w:r>
          </w:p>
        </w:tc>
        <w:tc>
          <w:tcPr>
            <w:tcW w:w="1702" w:type="dxa"/>
          </w:tcPr>
          <w:p w14:paraId="637140D6" w14:textId="77777777" w:rsidR="00366EBF" w:rsidRPr="002E6E74" w:rsidRDefault="00366EBF" w:rsidP="00175765">
            <w:pPr>
              <w:jc w:val="center"/>
              <w:rPr>
                <w:sz w:val="18"/>
                <w:szCs w:val="20"/>
              </w:rPr>
            </w:pPr>
            <w:r w:rsidRPr="002E6E74">
              <w:rPr>
                <w:sz w:val="18"/>
                <w:szCs w:val="20"/>
              </w:rPr>
              <w:t>–</w:t>
            </w:r>
          </w:p>
        </w:tc>
      </w:tr>
      <w:tr w:rsidR="00366EBF" w:rsidRPr="002E6E74" w14:paraId="096A4755" w14:textId="77777777" w:rsidTr="00175765">
        <w:tblPrEx>
          <w:tblLook w:val="0000" w:firstRow="0" w:lastRow="0" w:firstColumn="0" w:lastColumn="0" w:noHBand="0" w:noVBand="0"/>
        </w:tblPrEx>
        <w:trPr>
          <w:trHeight w:val="54"/>
        </w:trPr>
        <w:tc>
          <w:tcPr>
            <w:tcW w:w="1691" w:type="dxa"/>
          </w:tcPr>
          <w:p w14:paraId="18534458" w14:textId="77777777" w:rsidR="00366EBF" w:rsidRPr="002E6E74" w:rsidRDefault="00366EBF" w:rsidP="00175765">
            <w:pPr>
              <w:jc w:val="center"/>
              <w:rPr>
                <w:sz w:val="18"/>
                <w:szCs w:val="20"/>
              </w:rPr>
            </w:pPr>
            <w:r w:rsidRPr="002E6E74">
              <w:rPr>
                <w:sz w:val="18"/>
                <w:szCs w:val="20"/>
              </w:rPr>
              <w:t>161</w:t>
            </w:r>
          </w:p>
        </w:tc>
        <w:tc>
          <w:tcPr>
            <w:tcW w:w="1558" w:type="dxa"/>
          </w:tcPr>
          <w:p w14:paraId="4D71986B" w14:textId="77777777" w:rsidR="00366EBF" w:rsidRPr="002E6E74" w:rsidRDefault="00366EBF" w:rsidP="00175765">
            <w:pPr>
              <w:jc w:val="center"/>
              <w:rPr>
                <w:sz w:val="18"/>
                <w:szCs w:val="20"/>
              </w:rPr>
            </w:pPr>
            <w:r w:rsidRPr="002E6E74">
              <w:rPr>
                <w:sz w:val="18"/>
                <w:szCs w:val="20"/>
              </w:rPr>
              <w:t>364626.80</w:t>
            </w:r>
          </w:p>
        </w:tc>
        <w:tc>
          <w:tcPr>
            <w:tcW w:w="1562" w:type="dxa"/>
          </w:tcPr>
          <w:p w14:paraId="19F12068" w14:textId="77777777" w:rsidR="00366EBF" w:rsidRPr="002E6E74" w:rsidRDefault="00366EBF" w:rsidP="00175765">
            <w:pPr>
              <w:jc w:val="center"/>
              <w:rPr>
                <w:sz w:val="18"/>
                <w:szCs w:val="20"/>
              </w:rPr>
            </w:pPr>
            <w:r w:rsidRPr="002E6E74">
              <w:rPr>
                <w:sz w:val="18"/>
                <w:szCs w:val="20"/>
              </w:rPr>
              <w:t>2203007.43</w:t>
            </w:r>
          </w:p>
        </w:tc>
        <w:tc>
          <w:tcPr>
            <w:tcW w:w="2278" w:type="dxa"/>
          </w:tcPr>
          <w:p w14:paraId="5274FF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D8C5376" w14:textId="77777777" w:rsidR="00366EBF" w:rsidRPr="002E6E74" w:rsidRDefault="00366EBF" w:rsidP="00175765">
            <w:pPr>
              <w:jc w:val="center"/>
              <w:rPr>
                <w:sz w:val="18"/>
                <w:szCs w:val="20"/>
              </w:rPr>
            </w:pPr>
            <w:r w:rsidRPr="002E6E74">
              <w:rPr>
                <w:sz w:val="18"/>
                <w:szCs w:val="20"/>
              </w:rPr>
              <w:t>0.50</w:t>
            </w:r>
          </w:p>
        </w:tc>
        <w:tc>
          <w:tcPr>
            <w:tcW w:w="1702" w:type="dxa"/>
          </w:tcPr>
          <w:p w14:paraId="3B6AC091" w14:textId="77777777" w:rsidR="00366EBF" w:rsidRPr="002E6E74" w:rsidRDefault="00366EBF" w:rsidP="00175765">
            <w:pPr>
              <w:jc w:val="center"/>
              <w:rPr>
                <w:sz w:val="18"/>
                <w:szCs w:val="20"/>
              </w:rPr>
            </w:pPr>
            <w:r w:rsidRPr="002E6E74">
              <w:rPr>
                <w:sz w:val="18"/>
                <w:szCs w:val="20"/>
              </w:rPr>
              <w:t>–</w:t>
            </w:r>
          </w:p>
        </w:tc>
      </w:tr>
      <w:tr w:rsidR="00366EBF" w:rsidRPr="002E6E74" w14:paraId="3AF6F5C5" w14:textId="77777777" w:rsidTr="00175765">
        <w:tblPrEx>
          <w:tblLook w:val="0000" w:firstRow="0" w:lastRow="0" w:firstColumn="0" w:lastColumn="0" w:noHBand="0" w:noVBand="0"/>
        </w:tblPrEx>
        <w:trPr>
          <w:trHeight w:val="54"/>
        </w:trPr>
        <w:tc>
          <w:tcPr>
            <w:tcW w:w="1691" w:type="dxa"/>
          </w:tcPr>
          <w:p w14:paraId="4D3F3463" w14:textId="77777777" w:rsidR="00366EBF" w:rsidRPr="002E6E74" w:rsidRDefault="00366EBF" w:rsidP="00175765">
            <w:pPr>
              <w:jc w:val="center"/>
              <w:rPr>
                <w:sz w:val="18"/>
                <w:szCs w:val="20"/>
              </w:rPr>
            </w:pPr>
            <w:r w:rsidRPr="002E6E74">
              <w:rPr>
                <w:sz w:val="18"/>
                <w:szCs w:val="20"/>
              </w:rPr>
              <w:t>162</w:t>
            </w:r>
          </w:p>
        </w:tc>
        <w:tc>
          <w:tcPr>
            <w:tcW w:w="1558" w:type="dxa"/>
          </w:tcPr>
          <w:p w14:paraId="0CC98FC3" w14:textId="77777777" w:rsidR="00366EBF" w:rsidRPr="002E6E74" w:rsidRDefault="00366EBF" w:rsidP="00175765">
            <w:pPr>
              <w:jc w:val="center"/>
              <w:rPr>
                <w:sz w:val="18"/>
                <w:szCs w:val="20"/>
              </w:rPr>
            </w:pPr>
            <w:r w:rsidRPr="002E6E74">
              <w:rPr>
                <w:sz w:val="18"/>
                <w:szCs w:val="20"/>
              </w:rPr>
              <w:t>364628.40</w:t>
            </w:r>
          </w:p>
        </w:tc>
        <w:tc>
          <w:tcPr>
            <w:tcW w:w="1562" w:type="dxa"/>
          </w:tcPr>
          <w:p w14:paraId="2B9CDE7E" w14:textId="77777777" w:rsidR="00366EBF" w:rsidRPr="002E6E74" w:rsidRDefault="00366EBF" w:rsidP="00175765">
            <w:pPr>
              <w:jc w:val="center"/>
              <w:rPr>
                <w:sz w:val="18"/>
                <w:szCs w:val="20"/>
              </w:rPr>
            </w:pPr>
            <w:r w:rsidRPr="002E6E74">
              <w:rPr>
                <w:sz w:val="18"/>
                <w:szCs w:val="20"/>
              </w:rPr>
              <w:t>2202930.23</w:t>
            </w:r>
          </w:p>
        </w:tc>
        <w:tc>
          <w:tcPr>
            <w:tcW w:w="2278" w:type="dxa"/>
          </w:tcPr>
          <w:p w14:paraId="3C10598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4723AC" w14:textId="77777777" w:rsidR="00366EBF" w:rsidRPr="002E6E74" w:rsidRDefault="00366EBF" w:rsidP="00175765">
            <w:pPr>
              <w:jc w:val="center"/>
              <w:rPr>
                <w:sz w:val="18"/>
                <w:szCs w:val="20"/>
              </w:rPr>
            </w:pPr>
            <w:r w:rsidRPr="002E6E74">
              <w:rPr>
                <w:sz w:val="18"/>
                <w:szCs w:val="20"/>
              </w:rPr>
              <w:t>0.50</w:t>
            </w:r>
          </w:p>
        </w:tc>
        <w:tc>
          <w:tcPr>
            <w:tcW w:w="1702" w:type="dxa"/>
          </w:tcPr>
          <w:p w14:paraId="76306DF3" w14:textId="77777777" w:rsidR="00366EBF" w:rsidRPr="002E6E74" w:rsidRDefault="00366EBF" w:rsidP="00175765">
            <w:pPr>
              <w:jc w:val="center"/>
              <w:rPr>
                <w:sz w:val="18"/>
                <w:szCs w:val="20"/>
              </w:rPr>
            </w:pPr>
            <w:r w:rsidRPr="002E6E74">
              <w:rPr>
                <w:sz w:val="18"/>
                <w:szCs w:val="20"/>
              </w:rPr>
              <w:t>–</w:t>
            </w:r>
          </w:p>
        </w:tc>
      </w:tr>
      <w:tr w:rsidR="00366EBF" w:rsidRPr="002E6E74" w14:paraId="3291CE92" w14:textId="77777777" w:rsidTr="00175765">
        <w:tblPrEx>
          <w:tblLook w:val="0000" w:firstRow="0" w:lastRow="0" w:firstColumn="0" w:lastColumn="0" w:noHBand="0" w:noVBand="0"/>
        </w:tblPrEx>
        <w:trPr>
          <w:trHeight w:val="54"/>
        </w:trPr>
        <w:tc>
          <w:tcPr>
            <w:tcW w:w="1691" w:type="dxa"/>
          </w:tcPr>
          <w:p w14:paraId="2F3F4F06" w14:textId="77777777" w:rsidR="00366EBF" w:rsidRPr="002E6E74" w:rsidRDefault="00366EBF" w:rsidP="00175765">
            <w:pPr>
              <w:jc w:val="center"/>
              <w:rPr>
                <w:sz w:val="18"/>
                <w:szCs w:val="20"/>
              </w:rPr>
            </w:pPr>
            <w:r w:rsidRPr="002E6E74">
              <w:rPr>
                <w:sz w:val="18"/>
                <w:szCs w:val="20"/>
              </w:rPr>
              <w:t>163</w:t>
            </w:r>
          </w:p>
        </w:tc>
        <w:tc>
          <w:tcPr>
            <w:tcW w:w="1558" w:type="dxa"/>
          </w:tcPr>
          <w:p w14:paraId="2AC76575" w14:textId="77777777" w:rsidR="00366EBF" w:rsidRPr="002E6E74" w:rsidRDefault="00366EBF" w:rsidP="00175765">
            <w:pPr>
              <w:jc w:val="center"/>
              <w:rPr>
                <w:sz w:val="18"/>
                <w:szCs w:val="20"/>
              </w:rPr>
            </w:pPr>
            <w:r w:rsidRPr="002E6E74">
              <w:rPr>
                <w:sz w:val="18"/>
                <w:szCs w:val="20"/>
              </w:rPr>
              <w:t>364626.90</w:t>
            </w:r>
          </w:p>
        </w:tc>
        <w:tc>
          <w:tcPr>
            <w:tcW w:w="1562" w:type="dxa"/>
          </w:tcPr>
          <w:p w14:paraId="3E8C0FE6" w14:textId="77777777" w:rsidR="00366EBF" w:rsidRPr="002E6E74" w:rsidRDefault="00366EBF" w:rsidP="00175765">
            <w:pPr>
              <w:jc w:val="center"/>
              <w:rPr>
                <w:sz w:val="18"/>
                <w:szCs w:val="20"/>
              </w:rPr>
            </w:pPr>
            <w:r w:rsidRPr="002E6E74">
              <w:rPr>
                <w:sz w:val="18"/>
                <w:szCs w:val="20"/>
              </w:rPr>
              <w:t>2202916.82</w:t>
            </w:r>
          </w:p>
        </w:tc>
        <w:tc>
          <w:tcPr>
            <w:tcW w:w="2278" w:type="dxa"/>
          </w:tcPr>
          <w:p w14:paraId="1E4AAE9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18AE00" w14:textId="77777777" w:rsidR="00366EBF" w:rsidRPr="002E6E74" w:rsidRDefault="00366EBF" w:rsidP="00175765">
            <w:pPr>
              <w:jc w:val="center"/>
              <w:rPr>
                <w:sz w:val="18"/>
                <w:szCs w:val="20"/>
              </w:rPr>
            </w:pPr>
            <w:r w:rsidRPr="002E6E74">
              <w:rPr>
                <w:sz w:val="18"/>
                <w:szCs w:val="20"/>
              </w:rPr>
              <w:t>0.50</w:t>
            </w:r>
          </w:p>
        </w:tc>
        <w:tc>
          <w:tcPr>
            <w:tcW w:w="1702" w:type="dxa"/>
          </w:tcPr>
          <w:p w14:paraId="77D7F2FD" w14:textId="77777777" w:rsidR="00366EBF" w:rsidRPr="002E6E74" w:rsidRDefault="00366EBF" w:rsidP="00175765">
            <w:pPr>
              <w:jc w:val="center"/>
              <w:rPr>
                <w:sz w:val="18"/>
                <w:szCs w:val="20"/>
              </w:rPr>
            </w:pPr>
            <w:r w:rsidRPr="002E6E74">
              <w:rPr>
                <w:sz w:val="18"/>
                <w:szCs w:val="20"/>
              </w:rPr>
              <w:t>–</w:t>
            </w:r>
          </w:p>
        </w:tc>
      </w:tr>
      <w:tr w:rsidR="00366EBF" w:rsidRPr="002E6E74" w14:paraId="58F7FE48" w14:textId="77777777" w:rsidTr="00175765">
        <w:tblPrEx>
          <w:tblLook w:val="0000" w:firstRow="0" w:lastRow="0" w:firstColumn="0" w:lastColumn="0" w:noHBand="0" w:noVBand="0"/>
        </w:tblPrEx>
        <w:trPr>
          <w:trHeight w:val="54"/>
        </w:trPr>
        <w:tc>
          <w:tcPr>
            <w:tcW w:w="1691" w:type="dxa"/>
          </w:tcPr>
          <w:p w14:paraId="1EAE77DB" w14:textId="77777777" w:rsidR="00366EBF" w:rsidRPr="002E6E74" w:rsidRDefault="00366EBF" w:rsidP="00175765">
            <w:pPr>
              <w:jc w:val="center"/>
              <w:rPr>
                <w:sz w:val="18"/>
                <w:szCs w:val="20"/>
              </w:rPr>
            </w:pPr>
            <w:r w:rsidRPr="002E6E74">
              <w:rPr>
                <w:sz w:val="18"/>
                <w:szCs w:val="20"/>
              </w:rPr>
              <w:t>164</w:t>
            </w:r>
          </w:p>
        </w:tc>
        <w:tc>
          <w:tcPr>
            <w:tcW w:w="1558" w:type="dxa"/>
          </w:tcPr>
          <w:p w14:paraId="2638C49B" w14:textId="77777777" w:rsidR="00366EBF" w:rsidRPr="002E6E74" w:rsidRDefault="00366EBF" w:rsidP="00175765">
            <w:pPr>
              <w:jc w:val="center"/>
              <w:rPr>
                <w:sz w:val="18"/>
                <w:szCs w:val="20"/>
              </w:rPr>
            </w:pPr>
            <w:r w:rsidRPr="002E6E74">
              <w:rPr>
                <w:sz w:val="18"/>
                <w:szCs w:val="20"/>
              </w:rPr>
              <w:t>364613.14</w:t>
            </w:r>
          </w:p>
        </w:tc>
        <w:tc>
          <w:tcPr>
            <w:tcW w:w="1562" w:type="dxa"/>
          </w:tcPr>
          <w:p w14:paraId="6ADB430D" w14:textId="77777777" w:rsidR="00366EBF" w:rsidRPr="002E6E74" w:rsidRDefault="00366EBF" w:rsidP="00175765">
            <w:pPr>
              <w:jc w:val="center"/>
              <w:rPr>
                <w:sz w:val="18"/>
                <w:szCs w:val="20"/>
              </w:rPr>
            </w:pPr>
            <w:r w:rsidRPr="002E6E74">
              <w:rPr>
                <w:sz w:val="18"/>
                <w:szCs w:val="20"/>
              </w:rPr>
              <w:t>2202880.16</w:t>
            </w:r>
          </w:p>
        </w:tc>
        <w:tc>
          <w:tcPr>
            <w:tcW w:w="2278" w:type="dxa"/>
          </w:tcPr>
          <w:p w14:paraId="78A8344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7EA204B" w14:textId="77777777" w:rsidR="00366EBF" w:rsidRPr="002E6E74" w:rsidRDefault="00366EBF" w:rsidP="00175765">
            <w:pPr>
              <w:jc w:val="center"/>
              <w:rPr>
                <w:sz w:val="18"/>
                <w:szCs w:val="20"/>
              </w:rPr>
            </w:pPr>
            <w:r w:rsidRPr="002E6E74">
              <w:rPr>
                <w:sz w:val="18"/>
                <w:szCs w:val="20"/>
              </w:rPr>
              <w:t>0.50</w:t>
            </w:r>
          </w:p>
        </w:tc>
        <w:tc>
          <w:tcPr>
            <w:tcW w:w="1702" w:type="dxa"/>
          </w:tcPr>
          <w:p w14:paraId="1BE5C65F" w14:textId="77777777" w:rsidR="00366EBF" w:rsidRPr="002E6E74" w:rsidRDefault="00366EBF" w:rsidP="00175765">
            <w:pPr>
              <w:jc w:val="center"/>
              <w:rPr>
                <w:sz w:val="18"/>
                <w:szCs w:val="20"/>
              </w:rPr>
            </w:pPr>
            <w:r w:rsidRPr="002E6E74">
              <w:rPr>
                <w:sz w:val="18"/>
                <w:szCs w:val="20"/>
              </w:rPr>
              <w:t>–</w:t>
            </w:r>
          </w:p>
        </w:tc>
      </w:tr>
      <w:tr w:rsidR="00366EBF" w:rsidRPr="002E6E74" w14:paraId="06AA9805" w14:textId="77777777" w:rsidTr="00175765">
        <w:tblPrEx>
          <w:tblLook w:val="0000" w:firstRow="0" w:lastRow="0" w:firstColumn="0" w:lastColumn="0" w:noHBand="0" w:noVBand="0"/>
        </w:tblPrEx>
        <w:trPr>
          <w:trHeight w:val="54"/>
        </w:trPr>
        <w:tc>
          <w:tcPr>
            <w:tcW w:w="1691" w:type="dxa"/>
          </w:tcPr>
          <w:p w14:paraId="3CE2ECD8" w14:textId="77777777" w:rsidR="00366EBF" w:rsidRPr="002E6E74" w:rsidRDefault="00366EBF" w:rsidP="00175765">
            <w:pPr>
              <w:jc w:val="center"/>
              <w:rPr>
                <w:sz w:val="18"/>
                <w:szCs w:val="20"/>
              </w:rPr>
            </w:pPr>
            <w:r w:rsidRPr="002E6E74">
              <w:rPr>
                <w:sz w:val="18"/>
                <w:szCs w:val="20"/>
              </w:rPr>
              <w:t>165</w:t>
            </w:r>
          </w:p>
        </w:tc>
        <w:tc>
          <w:tcPr>
            <w:tcW w:w="1558" w:type="dxa"/>
          </w:tcPr>
          <w:p w14:paraId="68A4E864" w14:textId="77777777" w:rsidR="00366EBF" w:rsidRPr="002E6E74" w:rsidRDefault="00366EBF" w:rsidP="00175765">
            <w:pPr>
              <w:jc w:val="center"/>
              <w:rPr>
                <w:sz w:val="18"/>
                <w:szCs w:val="20"/>
              </w:rPr>
            </w:pPr>
            <w:r w:rsidRPr="002E6E74">
              <w:rPr>
                <w:sz w:val="18"/>
                <w:szCs w:val="20"/>
              </w:rPr>
              <w:t>364578.74</w:t>
            </w:r>
          </w:p>
        </w:tc>
        <w:tc>
          <w:tcPr>
            <w:tcW w:w="1562" w:type="dxa"/>
          </w:tcPr>
          <w:p w14:paraId="197440F0" w14:textId="77777777" w:rsidR="00366EBF" w:rsidRPr="002E6E74" w:rsidRDefault="00366EBF" w:rsidP="00175765">
            <w:pPr>
              <w:jc w:val="center"/>
              <w:rPr>
                <w:sz w:val="18"/>
                <w:szCs w:val="20"/>
              </w:rPr>
            </w:pPr>
            <w:r w:rsidRPr="002E6E74">
              <w:rPr>
                <w:sz w:val="18"/>
                <w:szCs w:val="20"/>
              </w:rPr>
              <w:t>2202800.57</w:t>
            </w:r>
          </w:p>
        </w:tc>
        <w:tc>
          <w:tcPr>
            <w:tcW w:w="2278" w:type="dxa"/>
          </w:tcPr>
          <w:p w14:paraId="1BEBED4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FAE8E7" w14:textId="77777777" w:rsidR="00366EBF" w:rsidRPr="002E6E74" w:rsidRDefault="00366EBF" w:rsidP="00175765">
            <w:pPr>
              <w:jc w:val="center"/>
              <w:rPr>
                <w:sz w:val="18"/>
                <w:szCs w:val="20"/>
              </w:rPr>
            </w:pPr>
            <w:r w:rsidRPr="002E6E74">
              <w:rPr>
                <w:sz w:val="18"/>
                <w:szCs w:val="20"/>
              </w:rPr>
              <w:t>0.50</w:t>
            </w:r>
          </w:p>
        </w:tc>
        <w:tc>
          <w:tcPr>
            <w:tcW w:w="1702" w:type="dxa"/>
          </w:tcPr>
          <w:p w14:paraId="68C5C885" w14:textId="77777777" w:rsidR="00366EBF" w:rsidRPr="002E6E74" w:rsidRDefault="00366EBF" w:rsidP="00175765">
            <w:pPr>
              <w:jc w:val="center"/>
              <w:rPr>
                <w:sz w:val="18"/>
                <w:szCs w:val="20"/>
              </w:rPr>
            </w:pPr>
            <w:r w:rsidRPr="002E6E74">
              <w:rPr>
                <w:sz w:val="18"/>
                <w:szCs w:val="20"/>
              </w:rPr>
              <w:t>–</w:t>
            </w:r>
          </w:p>
        </w:tc>
      </w:tr>
      <w:tr w:rsidR="00366EBF" w:rsidRPr="002E6E74" w14:paraId="771B13C6" w14:textId="77777777" w:rsidTr="00175765">
        <w:tblPrEx>
          <w:tblLook w:val="0000" w:firstRow="0" w:lastRow="0" w:firstColumn="0" w:lastColumn="0" w:noHBand="0" w:noVBand="0"/>
        </w:tblPrEx>
        <w:trPr>
          <w:trHeight w:val="54"/>
        </w:trPr>
        <w:tc>
          <w:tcPr>
            <w:tcW w:w="1691" w:type="dxa"/>
          </w:tcPr>
          <w:p w14:paraId="5996BB67" w14:textId="77777777" w:rsidR="00366EBF" w:rsidRPr="002E6E74" w:rsidRDefault="00366EBF" w:rsidP="00175765">
            <w:pPr>
              <w:jc w:val="center"/>
              <w:rPr>
                <w:sz w:val="18"/>
                <w:szCs w:val="20"/>
              </w:rPr>
            </w:pPr>
            <w:r w:rsidRPr="002E6E74">
              <w:rPr>
                <w:sz w:val="18"/>
                <w:szCs w:val="20"/>
              </w:rPr>
              <w:t>166</w:t>
            </w:r>
          </w:p>
        </w:tc>
        <w:tc>
          <w:tcPr>
            <w:tcW w:w="1558" w:type="dxa"/>
          </w:tcPr>
          <w:p w14:paraId="06A0321E" w14:textId="77777777" w:rsidR="00366EBF" w:rsidRPr="002E6E74" w:rsidRDefault="00366EBF" w:rsidP="00175765">
            <w:pPr>
              <w:jc w:val="center"/>
              <w:rPr>
                <w:sz w:val="18"/>
                <w:szCs w:val="20"/>
              </w:rPr>
            </w:pPr>
            <w:r w:rsidRPr="002E6E74">
              <w:rPr>
                <w:sz w:val="18"/>
                <w:szCs w:val="20"/>
              </w:rPr>
              <w:t>364549.09</w:t>
            </w:r>
          </w:p>
        </w:tc>
        <w:tc>
          <w:tcPr>
            <w:tcW w:w="1562" w:type="dxa"/>
          </w:tcPr>
          <w:p w14:paraId="4AAF5841" w14:textId="77777777" w:rsidR="00366EBF" w:rsidRPr="002E6E74" w:rsidRDefault="00366EBF" w:rsidP="00175765">
            <w:pPr>
              <w:jc w:val="center"/>
              <w:rPr>
                <w:sz w:val="18"/>
                <w:szCs w:val="20"/>
              </w:rPr>
            </w:pPr>
            <w:r w:rsidRPr="002E6E74">
              <w:rPr>
                <w:sz w:val="18"/>
                <w:szCs w:val="20"/>
              </w:rPr>
              <w:t>2202740.94</w:t>
            </w:r>
          </w:p>
        </w:tc>
        <w:tc>
          <w:tcPr>
            <w:tcW w:w="2278" w:type="dxa"/>
          </w:tcPr>
          <w:p w14:paraId="43D987A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363444" w14:textId="77777777" w:rsidR="00366EBF" w:rsidRPr="002E6E74" w:rsidRDefault="00366EBF" w:rsidP="00175765">
            <w:pPr>
              <w:jc w:val="center"/>
              <w:rPr>
                <w:sz w:val="18"/>
                <w:szCs w:val="20"/>
              </w:rPr>
            </w:pPr>
            <w:r w:rsidRPr="002E6E74">
              <w:rPr>
                <w:sz w:val="18"/>
                <w:szCs w:val="20"/>
              </w:rPr>
              <w:t>0.50</w:t>
            </w:r>
          </w:p>
        </w:tc>
        <w:tc>
          <w:tcPr>
            <w:tcW w:w="1702" w:type="dxa"/>
          </w:tcPr>
          <w:p w14:paraId="397FCE53" w14:textId="77777777" w:rsidR="00366EBF" w:rsidRPr="002E6E74" w:rsidRDefault="00366EBF" w:rsidP="00175765">
            <w:pPr>
              <w:jc w:val="center"/>
              <w:rPr>
                <w:sz w:val="18"/>
                <w:szCs w:val="20"/>
              </w:rPr>
            </w:pPr>
            <w:r w:rsidRPr="002E6E74">
              <w:rPr>
                <w:sz w:val="18"/>
                <w:szCs w:val="20"/>
              </w:rPr>
              <w:t>–</w:t>
            </w:r>
          </w:p>
        </w:tc>
      </w:tr>
      <w:tr w:rsidR="00366EBF" w:rsidRPr="002E6E74" w14:paraId="2F0CF817" w14:textId="77777777" w:rsidTr="00175765">
        <w:tblPrEx>
          <w:tblLook w:val="0000" w:firstRow="0" w:lastRow="0" w:firstColumn="0" w:lastColumn="0" w:noHBand="0" w:noVBand="0"/>
        </w:tblPrEx>
        <w:trPr>
          <w:trHeight w:val="54"/>
        </w:trPr>
        <w:tc>
          <w:tcPr>
            <w:tcW w:w="1691" w:type="dxa"/>
          </w:tcPr>
          <w:p w14:paraId="64D29A06" w14:textId="77777777" w:rsidR="00366EBF" w:rsidRPr="002E6E74" w:rsidRDefault="00366EBF" w:rsidP="00175765">
            <w:pPr>
              <w:jc w:val="center"/>
              <w:rPr>
                <w:sz w:val="18"/>
                <w:szCs w:val="20"/>
              </w:rPr>
            </w:pPr>
            <w:r w:rsidRPr="002E6E74">
              <w:rPr>
                <w:sz w:val="18"/>
                <w:szCs w:val="20"/>
              </w:rPr>
              <w:t>167</w:t>
            </w:r>
          </w:p>
        </w:tc>
        <w:tc>
          <w:tcPr>
            <w:tcW w:w="1558" w:type="dxa"/>
          </w:tcPr>
          <w:p w14:paraId="7E6BC532" w14:textId="77777777" w:rsidR="00366EBF" w:rsidRPr="002E6E74" w:rsidRDefault="00366EBF" w:rsidP="00175765">
            <w:pPr>
              <w:jc w:val="center"/>
              <w:rPr>
                <w:sz w:val="18"/>
                <w:szCs w:val="20"/>
              </w:rPr>
            </w:pPr>
            <w:r w:rsidRPr="002E6E74">
              <w:rPr>
                <w:sz w:val="18"/>
                <w:szCs w:val="20"/>
              </w:rPr>
              <w:t>364499.46</w:t>
            </w:r>
          </w:p>
        </w:tc>
        <w:tc>
          <w:tcPr>
            <w:tcW w:w="1562" w:type="dxa"/>
          </w:tcPr>
          <w:p w14:paraId="07791A62" w14:textId="77777777" w:rsidR="00366EBF" w:rsidRPr="002E6E74" w:rsidRDefault="00366EBF" w:rsidP="00175765">
            <w:pPr>
              <w:jc w:val="center"/>
              <w:rPr>
                <w:sz w:val="18"/>
                <w:szCs w:val="20"/>
              </w:rPr>
            </w:pPr>
            <w:r w:rsidRPr="002E6E74">
              <w:rPr>
                <w:sz w:val="18"/>
                <w:szCs w:val="20"/>
              </w:rPr>
              <w:t>2202641.08</w:t>
            </w:r>
          </w:p>
        </w:tc>
        <w:tc>
          <w:tcPr>
            <w:tcW w:w="2278" w:type="dxa"/>
          </w:tcPr>
          <w:p w14:paraId="4BF5E7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D09159" w14:textId="77777777" w:rsidR="00366EBF" w:rsidRPr="002E6E74" w:rsidRDefault="00366EBF" w:rsidP="00175765">
            <w:pPr>
              <w:jc w:val="center"/>
              <w:rPr>
                <w:sz w:val="18"/>
                <w:szCs w:val="20"/>
              </w:rPr>
            </w:pPr>
            <w:r w:rsidRPr="002E6E74">
              <w:rPr>
                <w:sz w:val="18"/>
                <w:szCs w:val="20"/>
              </w:rPr>
              <w:t>0.50</w:t>
            </w:r>
          </w:p>
        </w:tc>
        <w:tc>
          <w:tcPr>
            <w:tcW w:w="1702" w:type="dxa"/>
          </w:tcPr>
          <w:p w14:paraId="6364DA06" w14:textId="77777777" w:rsidR="00366EBF" w:rsidRPr="002E6E74" w:rsidRDefault="00366EBF" w:rsidP="00175765">
            <w:pPr>
              <w:jc w:val="center"/>
              <w:rPr>
                <w:sz w:val="18"/>
                <w:szCs w:val="20"/>
              </w:rPr>
            </w:pPr>
            <w:r w:rsidRPr="002E6E74">
              <w:rPr>
                <w:sz w:val="18"/>
                <w:szCs w:val="20"/>
              </w:rPr>
              <w:t>–</w:t>
            </w:r>
          </w:p>
        </w:tc>
      </w:tr>
      <w:tr w:rsidR="00366EBF" w:rsidRPr="002E6E74" w14:paraId="44254996" w14:textId="77777777" w:rsidTr="00175765">
        <w:tblPrEx>
          <w:tblLook w:val="0000" w:firstRow="0" w:lastRow="0" w:firstColumn="0" w:lastColumn="0" w:noHBand="0" w:noVBand="0"/>
        </w:tblPrEx>
        <w:trPr>
          <w:trHeight w:val="54"/>
        </w:trPr>
        <w:tc>
          <w:tcPr>
            <w:tcW w:w="1691" w:type="dxa"/>
          </w:tcPr>
          <w:p w14:paraId="1F965104" w14:textId="77777777" w:rsidR="00366EBF" w:rsidRPr="002E6E74" w:rsidRDefault="00366EBF" w:rsidP="00175765">
            <w:pPr>
              <w:jc w:val="center"/>
              <w:rPr>
                <w:sz w:val="18"/>
                <w:szCs w:val="20"/>
              </w:rPr>
            </w:pPr>
            <w:r w:rsidRPr="002E6E74">
              <w:rPr>
                <w:sz w:val="18"/>
                <w:szCs w:val="20"/>
              </w:rPr>
              <w:t>168</w:t>
            </w:r>
          </w:p>
        </w:tc>
        <w:tc>
          <w:tcPr>
            <w:tcW w:w="1558" w:type="dxa"/>
          </w:tcPr>
          <w:p w14:paraId="64AEC4F1" w14:textId="77777777" w:rsidR="00366EBF" w:rsidRPr="002E6E74" w:rsidRDefault="00366EBF" w:rsidP="00175765">
            <w:pPr>
              <w:jc w:val="center"/>
              <w:rPr>
                <w:sz w:val="18"/>
                <w:szCs w:val="20"/>
              </w:rPr>
            </w:pPr>
            <w:r w:rsidRPr="002E6E74">
              <w:rPr>
                <w:sz w:val="18"/>
                <w:szCs w:val="20"/>
              </w:rPr>
              <w:t>364333.16</w:t>
            </w:r>
          </w:p>
        </w:tc>
        <w:tc>
          <w:tcPr>
            <w:tcW w:w="1562" w:type="dxa"/>
          </w:tcPr>
          <w:p w14:paraId="1FC63E20" w14:textId="77777777" w:rsidR="00366EBF" w:rsidRPr="002E6E74" w:rsidRDefault="00366EBF" w:rsidP="00175765">
            <w:pPr>
              <w:jc w:val="center"/>
              <w:rPr>
                <w:sz w:val="18"/>
                <w:szCs w:val="20"/>
              </w:rPr>
            </w:pPr>
            <w:r w:rsidRPr="002E6E74">
              <w:rPr>
                <w:sz w:val="18"/>
                <w:szCs w:val="20"/>
              </w:rPr>
              <w:t>2202303.42</w:t>
            </w:r>
          </w:p>
        </w:tc>
        <w:tc>
          <w:tcPr>
            <w:tcW w:w="2278" w:type="dxa"/>
          </w:tcPr>
          <w:p w14:paraId="134A0CA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AD4DB0F" w14:textId="77777777" w:rsidR="00366EBF" w:rsidRPr="002E6E74" w:rsidRDefault="00366EBF" w:rsidP="00175765">
            <w:pPr>
              <w:jc w:val="center"/>
              <w:rPr>
                <w:sz w:val="18"/>
                <w:szCs w:val="20"/>
              </w:rPr>
            </w:pPr>
            <w:r w:rsidRPr="002E6E74">
              <w:rPr>
                <w:sz w:val="18"/>
                <w:szCs w:val="20"/>
              </w:rPr>
              <w:t>0.50</w:t>
            </w:r>
          </w:p>
        </w:tc>
        <w:tc>
          <w:tcPr>
            <w:tcW w:w="1702" w:type="dxa"/>
          </w:tcPr>
          <w:p w14:paraId="72E4873E" w14:textId="77777777" w:rsidR="00366EBF" w:rsidRPr="002E6E74" w:rsidRDefault="00366EBF" w:rsidP="00175765">
            <w:pPr>
              <w:jc w:val="center"/>
              <w:rPr>
                <w:sz w:val="18"/>
                <w:szCs w:val="20"/>
              </w:rPr>
            </w:pPr>
            <w:r w:rsidRPr="002E6E74">
              <w:rPr>
                <w:sz w:val="18"/>
                <w:szCs w:val="20"/>
              </w:rPr>
              <w:t>–</w:t>
            </w:r>
          </w:p>
        </w:tc>
      </w:tr>
      <w:tr w:rsidR="00366EBF" w:rsidRPr="002E6E74" w14:paraId="189DEE47" w14:textId="77777777" w:rsidTr="00175765">
        <w:tblPrEx>
          <w:tblLook w:val="0000" w:firstRow="0" w:lastRow="0" w:firstColumn="0" w:lastColumn="0" w:noHBand="0" w:noVBand="0"/>
        </w:tblPrEx>
        <w:trPr>
          <w:trHeight w:val="54"/>
        </w:trPr>
        <w:tc>
          <w:tcPr>
            <w:tcW w:w="1691" w:type="dxa"/>
          </w:tcPr>
          <w:p w14:paraId="6584E744" w14:textId="77777777" w:rsidR="00366EBF" w:rsidRPr="002E6E74" w:rsidRDefault="00366EBF" w:rsidP="00175765">
            <w:pPr>
              <w:jc w:val="center"/>
              <w:rPr>
                <w:sz w:val="18"/>
                <w:szCs w:val="20"/>
              </w:rPr>
            </w:pPr>
            <w:r w:rsidRPr="002E6E74">
              <w:rPr>
                <w:sz w:val="18"/>
                <w:szCs w:val="20"/>
              </w:rPr>
              <w:t>169</w:t>
            </w:r>
          </w:p>
        </w:tc>
        <w:tc>
          <w:tcPr>
            <w:tcW w:w="1558" w:type="dxa"/>
          </w:tcPr>
          <w:p w14:paraId="36A90B7F" w14:textId="77777777" w:rsidR="00366EBF" w:rsidRPr="002E6E74" w:rsidRDefault="00366EBF" w:rsidP="00175765">
            <w:pPr>
              <w:jc w:val="center"/>
              <w:rPr>
                <w:sz w:val="18"/>
                <w:szCs w:val="20"/>
              </w:rPr>
            </w:pPr>
            <w:r w:rsidRPr="002E6E74">
              <w:rPr>
                <w:sz w:val="18"/>
                <w:szCs w:val="20"/>
              </w:rPr>
              <w:t>364283.44</w:t>
            </w:r>
          </w:p>
        </w:tc>
        <w:tc>
          <w:tcPr>
            <w:tcW w:w="1562" w:type="dxa"/>
          </w:tcPr>
          <w:p w14:paraId="0E2AE147" w14:textId="77777777" w:rsidR="00366EBF" w:rsidRPr="002E6E74" w:rsidRDefault="00366EBF" w:rsidP="00175765">
            <w:pPr>
              <w:jc w:val="center"/>
              <w:rPr>
                <w:sz w:val="18"/>
                <w:szCs w:val="20"/>
              </w:rPr>
            </w:pPr>
            <w:r w:rsidRPr="002E6E74">
              <w:rPr>
                <w:sz w:val="18"/>
                <w:szCs w:val="20"/>
              </w:rPr>
              <w:t>2202199.66</w:t>
            </w:r>
          </w:p>
        </w:tc>
        <w:tc>
          <w:tcPr>
            <w:tcW w:w="2278" w:type="dxa"/>
          </w:tcPr>
          <w:p w14:paraId="1E1127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3376ABB" w14:textId="77777777" w:rsidR="00366EBF" w:rsidRPr="002E6E74" w:rsidRDefault="00366EBF" w:rsidP="00175765">
            <w:pPr>
              <w:jc w:val="center"/>
              <w:rPr>
                <w:sz w:val="18"/>
                <w:szCs w:val="20"/>
              </w:rPr>
            </w:pPr>
            <w:r w:rsidRPr="002E6E74">
              <w:rPr>
                <w:sz w:val="18"/>
                <w:szCs w:val="20"/>
              </w:rPr>
              <w:t>0.50</w:t>
            </w:r>
          </w:p>
        </w:tc>
        <w:tc>
          <w:tcPr>
            <w:tcW w:w="1702" w:type="dxa"/>
          </w:tcPr>
          <w:p w14:paraId="5006314B" w14:textId="77777777" w:rsidR="00366EBF" w:rsidRPr="002E6E74" w:rsidRDefault="00366EBF" w:rsidP="00175765">
            <w:pPr>
              <w:jc w:val="center"/>
              <w:rPr>
                <w:sz w:val="18"/>
                <w:szCs w:val="20"/>
              </w:rPr>
            </w:pPr>
            <w:r w:rsidRPr="002E6E74">
              <w:rPr>
                <w:sz w:val="18"/>
                <w:szCs w:val="20"/>
              </w:rPr>
              <w:t>–</w:t>
            </w:r>
          </w:p>
        </w:tc>
      </w:tr>
      <w:tr w:rsidR="00366EBF" w:rsidRPr="002E6E74" w14:paraId="01CE1C38" w14:textId="77777777" w:rsidTr="00175765">
        <w:tblPrEx>
          <w:tblLook w:val="0000" w:firstRow="0" w:lastRow="0" w:firstColumn="0" w:lastColumn="0" w:noHBand="0" w:noVBand="0"/>
        </w:tblPrEx>
        <w:trPr>
          <w:trHeight w:val="54"/>
        </w:trPr>
        <w:tc>
          <w:tcPr>
            <w:tcW w:w="1691" w:type="dxa"/>
          </w:tcPr>
          <w:p w14:paraId="7DCAE012" w14:textId="77777777" w:rsidR="00366EBF" w:rsidRPr="002E6E74" w:rsidRDefault="00366EBF" w:rsidP="00175765">
            <w:pPr>
              <w:jc w:val="center"/>
              <w:rPr>
                <w:sz w:val="18"/>
                <w:szCs w:val="20"/>
              </w:rPr>
            </w:pPr>
            <w:r w:rsidRPr="002E6E74">
              <w:rPr>
                <w:sz w:val="18"/>
                <w:szCs w:val="20"/>
              </w:rPr>
              <w:t>170</w:t>
            </w:r>
          </w:p>
        </w:tc>
        <w:tc>
          <w:tcPr>
            <w:tcW w:w="1558" w:type="dxa"/>
          </w:tcPr>
          <w:p w14:paraId="6B032146" w14:textId="77777777" w:rsidR="00366EBF" w:rsidRPr="002E6E74" w:rsidRDefault="00366EBF" w:rsidP="00175765">
            <w:pPr>
              <w:jc w:val="center"/>
              <w:rPr>
                <w:sz w:val="18"/>
                <w:szCs w:val="20"/>
              </w:rPr>
            </w:pPr>
            <w:r w:rsidRPr="002E6E74">
              <w:rPr>
                <w:sz w:val="18"/>
                <w:szCs w:val="20"/>
              </w:rPr>
              <w:t>364159.48</w:t>
            </w:r>
          </w:p>
        </w:tc>
        <w:tc>
          <w:tcPr>
            <w:tcW w:w="1562" w:type="dxa"/>
          </w:tcPr>
          <w:p w14:paraId="72207BAE" w14:textId="77777777" w:rsidR="00366EBF" w:rsidRPr="002E6E74" w:rsidRDefault="00366EBF" w:rsidP="00175765">
            <w:pPr>
              <w:jc w:val="center"/>
              <w:rPr>
                <w:sz w:val="18"/>
                <w:szCs w:val="20"/>
              </w:rPr>
            </w:pPr>
            <w:r w:rsidRPr="002E6E74">
              <w:rPr>
                <w:sz w:val="18"/>
                <w:szCs w:val="20"/>
              </w:rPr>
              <w:t>2201941.02</w:t>
            </w:r>
          </w:p>
        </w:tc>
        <w:tc>
          <w:tcPr>
            <w:tcW w:w="2278" w:type="dxa"/>
          </w:tcPr>
          <w:p w14:paraId="6335A8C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C991A7D" w14:textId="77777777" w:rsidR="00366EBF" w:rsidRPr="002E6E74" w:rsidRDefault="00366EBF" w:rsidP="00175765">
            <w:pPr>
              <w:jc w:val="center"/>
              <w:rPr>
                <w:sz w:val="18"/>
                <w:szCs w:val="20"/>
              </w:rPr>
            </w:pPr>
            <w:r w:rsidRPr="002E6E74">
              <w:rPr>
                <w:sz w:val="18"/>
                <w:szCs w:val="20"/>
              </w:rPr>
              <w:t>0.50</w:t>
            </w:r>
          </w:p>
        </w:tc>
        <w:tc>
          <w:tcPr>
            <w:tcW w:w="1702" w:type="dxa"/>
          </w:tcPr>
          <w:p w14:paraId="3899DD5D" w14:textId="77777777" w:rsidR="00366EBF" w:rsidRPr="002E6E74" w:rsidRDefault="00366EBF" w:rsidP="00175765">
            <w:pPr>
              <w:jc w:val="center"/>
              <w:rPr>
                <w:sz w:val="18"/>
                <w:szCs w:val="20"/>
              </w:rPr>
            </w:pPr>
            <w:r w:rsidRPr="002E6E74">
              <w:rPr>
                <w:sz w:val="18"/>
                <w:szCs w:val="20"/>
              </w:rPr>
              <w:t>–</w:t>
            </w:r>
          </w:p>
        </w:tc>
      </w:tr>
      <w:tr w:rsidR="00366EBF" w:rsidRPr="002E6E74" w14:paraId="0252B0D8" w14:textId="77777777" w:rsidTr="00175765">
        <w:tblPrEx>
          <w:tblLook w:val="0000" w:firstRow="0" w:lastRow="0" w:firstColumn="0" w:lastColumn="0" w:noHBand="0" w:noVBand="0"/>
        </w:tblPrEx>
        <w:trPr>
          <w:trHeight w:val="54"/>
        </w:trPr>
        <w:tc>
          <w:tcPr>
            <w:tcW w:w="1691" w:type="dxa"/>
          </w:tcPr>
          <w:p w14:paraId="5B1D453E" w14:textId="77777777" w:rsidR="00366EBF" w:rsidRPr="002E6E74" w:rsidRDefault="00366EBF" w:rsidP="00175765">
            <w:pPr>
              <w:jc w:val="center"/>
              <w:rPr>
                <w:sz w:val="18"/>
                <w:szCs w:val="20"/>
              </w:rPr>
            </w:pPr>
            <w:r w:rsidRPr="002E6E74">
              <w:rPr>
                <w:sz w:val="18"/>
                <w:szCs w:val="20"/>
              </w:rPr>
              <w:t>171</w:t>
            </w:r>
          </w:p>
        </w:tc>
        <w:tc>
          <w:tcPr>
            <w:tcW w:w="1558" w:type="dxa"/>
          </w:tcPr>
          <w:p w14:paraId="0CF63E82" w14:textId="77777777" w:rsidR="00366EBF" w:rsidRPr="002E6E74" w:rsidRDefault="00366EBF" w:rsidP="00175765">
            <w:pPr>
              <w:jc w:val="center"/>
              <w:rPr>
                <w:sz w:val="18"/>
                <w:szCs w:val="20"/>
              </w:rPr>
            </w:pPr>
            <w:r w:rsidRPr="002E6E74">
              <w:rPr>
                <w:sz w:val="18"/>
                <w:szCs w:val="20"/>
              </w:rPr>
              <w:t>364143.57</w:t>
            </w:r>
          </w:p>
        </w:tc>
        <w:tc>
          <w:tcPr>
            <w:tcW w:w="1562" w:type="dxa"/>
          </w:tcPr>
          <w:p w14:paraId="5DC8C9AE" w14:textId="77777777" w:rsidR="00366EBF" w:rsidRPr="002E6E74" w:rsidRDefault="00366EBF" w:rsidP="00175765">
            <w:pPr>
              <w:jc w:val="center"/>
              <w:rPr>
                <w:sz w:val="18"/>
                <w:szCs w:val="20"/>
              </w:rPr>
            </w:pPr>
            <w:r w:rsidRPr="002E6E74">
              <w:rPr>
                <w:sz w:val="18"/>
                <w:szCs w:val="20"/>
              </w:rPr>
              <w:t>2201924.54</w:t>
            </w:r>
          </w:p>
        </w:tc>
        <w:tc>
          <w:tcPr>
            <w:tcW w:w="2278" w:type="dxa"/>
          </w:tcPr>
          <w:p w14:paraId="7AEE0AD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9232397" w14:textId="77777777" w:rsidR="00366EBF" w:rsidRPr="002E6E74" w:rsidRDefault="00366EBF" w:rsidP="00175765">
            <w:pPr>
              <w:jc w:val="center"/>
              <w:rPr>
                <w:sz w:val="18"/>
                <w:szCs w:val="20"/>
              </w:rPr>
            </w:pPr>
            <w:r w:rsidRPr="002E6E74">
              <w:rPr>
                <w:sz w:val="18"/>
                <w:szCs w:val="20"/>
              </w:rPr>
              <w:t>5.00</w:t>
            </w:r>
          </w:p>
        </w:tc>
        <w:tc>
          <w:tcPr>
            <w:tcW w:w="1702" w:type="dxa"/>
          </w:tcPr>
          <w:p w14:paraId="74191BF6" w14:textId="77777777" w:rsidR="00366EBF" w:rsidRPr="002E6E74" w:rsidRDefault="00366EBF" w:rsidP="00175765">
            <w:pPr>
              <w:jc w:val="center"/>
              <w:rPr>
                <w:sz w:val="18"/>
                <w:szCs w:val="20"/>
              </w:rPr>
            </w:pPr>
            <w:r w:rsidRPr="002E6E74">
              <w:rPr>
                <w:sz w:val="18"/>
                <w:szCs w:val="20"/>
              </w:rPr>
              <w:t>–</w:t>
            </w:r>
          </w:p>
        </w:tc>
      </w:tr>
      <w:tr w:rsidR="00366EBF" w:rsidRPr="002E6E74" w14:paraId="62592A5B" w14:textId="77777777" w:rsidTr="00175765">
        <w:tblPrEx>
          <w:tblLook w:val="0000" w:firstRow="0" w:lastRow="0" w:firstColumn="0" w:lastColumn="0" w:noHBand="0" w:noVBand="0"/>
        </w:tblPrEx>
        <w:trPr>
          <w:trHeight w:val="54"/>
        </w:trPr>
        <w:tc>
          <w:tcPr>
            <w:tcW w:w="1691" w:type="dxa"/>
          </w:tcPr>
          <w:p w14:paraId="39570757" w14:textId="77777777" w:rsidR="00366EBF" w:rsidRPr="002E6E74" w:rsidRDefault="00366EBF" w:rsidP="00175765">
            <w:pPr>
              <w:jc w:val="center"/>
              <w:rPr>
                <w:sz w:val="18"/>
                <w:szCs w:val="20"/>
              </w:rPr>
            </w:pPr>
            <w:r w:rsidRPr="002E6E74">
              <w:rPr>
                <w:sz w:val="18"/>
                <w:szCs w:val="20"/>
              </w:rPr>
              <w:t>172</w:t>
            </w:r>
          </w:p>
        </w:tc>
        <w:tc>
          <w:tcPr>
            <w:tcW w:w="1558" w:type="dxa"/>
          </w:tcPr>
          <w:p w14:paraId="5AC16947" w14:textId="77777777" w:rsidR="00366EBF" w:rsidRPr="002E6E74" w:rsidRDefault="00366EBF" w:rsidP="00175765">
            <w:pPr>
              <w:jc w:val="center"/>
              <w:rPr>
                <w:sz w:val="18"/>
                <w:szCs w:val="20"/>
              </w:rPr>
            </w:pPr>
            <w:r w:rsidRPr="002E6E74">
              <w:rPr>
                <w:sz w:val="18"/>
                <w:szCs w:val="20"/>
              </w:rPr>
              <w:t>363762.40</w:t>
            </w:r>
          </w:p>
        </w:tc>
        <w:tc>
          <w:tcPr>
            <w:tcW w:w="1562" w:type="dxa"/>
          </w:tcPr>
          <w:p w14:paraId="48F09D03" w14:textId="77777777" w:rsidR="00366EBF" w:rsidRPr="002E6E74" w:rsidRDefault="00366EBF" w:rsidP="00175765">
            <w:pPr>
              <w:jc w:val="center"/>
              <w:rPr>
                <w:sz w:val="18"/>
                <w:szCs w:val="20"/>
              </w:rPr>
            </w:pPr>
            <w:r w:rsidRPr="002E6E74">
              <w:rPr>
                <w:sz w:val="18"/>
                <w:szCs w:val="20"/>
              </w:rPr>
              <w:t>2201136.22</w:t>
            </w:r>
          </w:p>
        </w:tc>
        <w:tc>
          <w:tcPr>
            <w:tcW w:w="2278" w:type="dxa"/>
          </w:tcPr>
          <w:p w14:paraId="51C45C39"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512D244" w14:textId="77777777" w:rsidR="00366EBF" w:rsidRPr="002E6E74" w:rsidRDefault="00366EBF" w:rsidP="00175765">
            <w:pPr>
              <w:jc w:val="center"/>
              <w:rPr>
                <w:sz w:val="18"/>
                <w:szCs w:val="20"/>
              </w:rPr>
            </w:pPr>
            <w:r w:rsidRPr="002E6E74">
              <w:rPr>
                <w:sz w:val="18"/>
                <w:szCs w:val="20"/>
              </w:rPr>
              <w:t>5.00</w:t>
            </w:r>
          </w:p>
        </w:tc>
        <w:tc>
          <w:tcPr>
            <w:tcW w:w="1702" w:type="dxa"/>
          </w:tcPr>
          <w:p w14:paraId="6E19798E" w14:textId="77777777" w:rsidR="00366EBF" w:rsidRPr="002E6E74" w:rsidRDefault="00366EBF" w:rsidP="00175765">
            <w:pPr>
              <w:jc w:val="center"/>
              <w:rPr>
                <w:sz w:val="18"/>
                <w:szCs w:val="20"/>
              </w:rPr>
            </w:pPr>
            <w:r w:rsidRPr="002E6E74">
              <w:rPr>
                <w:sz w:val="18"/>
                <w:szCs w:val="20"/>
              </w:rPr>
              <w:t>–</w:t>
            </w:r>
          </w:p>
        </w:tc>
      </w:tr>
      <w:tr w:rsidR="00366EBF" w:rsidRPr="002E6E74" w14:paraId="0E09150E" w14:textId="77777777" w:rsidTr="00175765">
        <w:tblPrEx>
          <w:tblLook w:val="0000" w:firstRow="0" w:lastRow="0" w:firstColumn="0" w:lastColumn="0" w:noHBand="0" w:noVBand="0"/>
        </w:tblPrEx>
        <w:trPr>
          <w:trHeight w:val="54"/>
        </w:trPr>
        <w:tc>
          <w:tcPr>
            <w:tcW w:w="1691" w:type="dxa"/>
          </w:tcPr>
          <w:p w14:paraId="11BAC2F2" w14:textId="77777777" w:rsidR="00366EBF" w:rsidRPr="002E6E74" w:rsidRDefault="00366EBF" w:rsidP="00175765">
            <w:pPr>
              <w:jc w:val="center"/>
              <w:rPr>
                <w:sz w:val="18"/>
                <w:szCs w:val="20"/>
              </w:rPr>
            </w:pPr>
            <w:r w:rsidRPr="002E6E74">
              <w:rPr>
                <w:sz w:val="18"/>
                <w:szCs w:val="20"/>
              </w:rPr>
              <w:t>173</w:t>
            </w:r>
          </w:p>
        </w:tc>
        <w:tc>
          <w:tcPr>
            <w:tcW w:w="1558" w:type="dxa"/>
          </w:tcPr>
          <w:p w14:paraId="44D5883E" w14:textId="77777777" w:rsidR="00366EBF" w:rsidRPr="002E6E74" w:rsidRDefault="00366EBF" w:rsidP="00175765">
            <w:pPr>
              <w:jc w:val="center"/>
              <w:rPr>
                <w:sz w:val="18"/>
                <w:szCs w:val="20"/>
              </w:rPr>
            </w:pPr>
            <w:r w:rsidRPr="002E6E74">
              <w:rPr>
                <w:sz w:val="18"/>
                <w:szCs w:val="20"/>
              </w:rPr>
              <w:t>363467.63</w:t>
            </w:r>
          </w:p>
        </w:tc>
        <w:tc>
          <w:tcPr>
            <w:tcW w:w="1562" w:type="dxa"/>
          </w:tcPr>
          <w:p w14:paraId="4ED8938E" w14:textId="77777777" w:rsidR="00366EBF" w:rsidRPr="002E6E74" w:rsidRDefault="00366EBF" w:rsidP="00175765">
            <w:pPr>
              <w:jc w:val="center"/>
              <w:rPr>
                <w:sz w:val="18"/>
                <w:szCs w:val="20"/>
              </w:rPr>
            </w:pPr>
            <w:r w:rsidRPr="002E6E74">
              <w:rPr>
                <w:sz w:val="18"/>
                <w:szCs w:val="20"/>
              </w:rPr>
              <w:t>2200528.80</w:t>
            </w:r>
          </w:p>
        </w:tc>
        <w:tc>
          <w:tcPr>
            <w:tcW w:w="2278" w:type="dxa"/>
          </w:tcPr>
          <w:p w14:paraId="65A1910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2462067" w14:textId="77777777" w:rsidR="00366EBF" w:rsidRPr="002E6E74" w:rsidRDefault="00366EBF" w:rsidP="00175765">
            <w:pPr>
              <w:jc w:val="center"/>
              <w:rPr>
                <w:sz w:val="18"/>
                <w:szCs w:val="20"/>
              </w:rPr>
            </w:pPr>
            <w:r w:rsidRPr="002E6E74">
              <w:rPr>
                <w:sz w:val="18"/>
                <w:szCs w:val="20"/>
              </w:rPr>
              <w:t>5.00</w:t>
            </w:r>
          </w:p>
        </w:tc>
        <w:tc>
          <w:tcPr>
            <w:tcW w:w="1702" w:type="dxa"/>
          </w:tcPr>
          <w:p w14:paraId="5755B4E2" w14:textId="77777777" w:rsidR="00366EBF" w:rsidRPr="002E6E74" w:rsidRDefault="00366EBF" w:rsidP="00175765">
            <w:pPr>
              <w:jc w:val="center"/>
              <w:rPr>
                <w:sz w:val="18"/>
                <w:szCs w:val="20"/>
              </w:rPr>
            </w:pPr>
            <w:r w:rsidRPr="002E6E74">
              <w:rPr>
                <w:sz w:val="18"/>
                <w:szCs w:val="20"/>
              </w:rPr>
              <w:t>–</w:t>
            </w:r>
          </w:p>
        </w:tc>
      </w:tr>
      <w:tr w:rsidR="00366EBF" w:rsidRPr="002E6E74" w14:paraId="020F21AC" w14:textId="77777777" w:rsidTr="00175765">
        <w:tblPrEx>
          <w:tblLook w:val="0000" w:firstRow="0" w:lastRow="0" w:firstColumn="0" w:lastColumn="0" w:noHBand="0" w:noVBand="0"/>
        </w:tblPrEx>
        <w:trPr>
          <w:trHeight w:val="54"/>
        </w:trPr>
        <w:tc>
          <w:tcPr>
            <w:tcW w:w="1691" w:type="dxa"/>
          </w:tcPr>
          <w:p w14:paraId="0D796121" w14:textId="77777777" w:rsidR="00366EBF" w:rsidRPr="002E6E74" w:rsidRDefault="00366EBF" w:rsidP="00175765">
            <w:pPr>
              <w:jc w:val="center"/>
              <w:rPr>
                <w:sz w:val="18"/>
                <w:szCs w:val="20"/>
              </w:rPr>
            </w:pPr>
            <w:r w:rsidRPr="002E6E74">
              <w:rPr>
                <w:sz w:val="18"/>
                <w:szCs w:val="20"/>
              </w:rPr>
              <w:t>174</w:t>
            </w:r>
          </w:p>
        </w:tc>
        <w:tc>
          <w:tcPr>
            <w:tcW w:w="1558" w:type="dxa"/>
          </w:tcPr>
          <w:p w14:paraId="048FD475" w14:textId="77777777" w:rsidR="00366EBF" w:rsidRPr="002E6E74" w:rsidRDefault="00366EBF" w:rsidP="00175765">
            <w:pPr>
              <w:jc w:val="center"/>
              <w:rPr>
                <w:sz w:val="18"/>
                <w:szCs w:val="20"/>
              </w:rPr>
            </w:pPr>
            <w:r w:rsidRPr="002E6E74">
              <w:rPr>
                <w:sz w:val="18"/>
                <w:szCs w:val="20"/>
              </w:rPr>
              <w:t>363444.29</w:t>
            </w:r>
          </w:p>
        </w:tc>
        <w:tc>
          <w:tcPr>
            <w:tcW w:w="1562" w:type="dxa"/>
          </w:tcPr>
          <w:p w14:paraId="1CD63917" w14:textId="77777777" w:rsidR="00366EBF" w:rsidRPr="002E6E74" w:rsidRDefault="00366EBF" w:rsidP="00175765">
            <w:pPr>
              <w:jc w:val="center"/>
              <w:rPr>
                <w:sz w:val="18"/>
                <w:szCs w:val="20"/>
              </w:rPr>
            </w:pPr>
            <w:r w:rsidRPr="002E6E74">
              <w:rPr>
                <w:sz w:val="18"/>
                <w:szCs w:val="20"/>
              </w:rPr>
              <w:t>2200480.64</w:t>
            </w:r>
          </w:p>
        </w:tc>
        <w:tc>
          <w:tcPr>
            <w:tcW w:w="2278" w:type="dxa"/>
          </w:tcPr>
          <w:p w14:paraId="6158DDC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9400A02" w14:textId="77777777" w:rsidR="00366EBF" w:rsidRPr="002E6E74" w:rsidRDefault="00366EBF" w:rsidP="00175765">
            <w:pPr>
              <w:jc w:val="center"/>
              <w:rPr>
                <w:sz w:val="18"/>
                <w:szCs w:val="20"/>
              </w:rPr>
            </w:pPr>
            <w:r w:rsidRPr="002E6E74">
              <w:rPr>
                <w:sz w:val="18"/>
                <w:szCs w:val="20"/>
              </w:rPr>
              <w:t>5.00</w:t>
            </w:r>
          </w:p>
        </w:tc>
        <w:tc>
          <w:tcPr>
            <w:tcW w:w="1702" w:type="dxa"/>
          </w:tcPr>
          <w:p w14:paraId="18CCC0DA" w14:textId="77777777" w:rsidR="00366EBF" w:rsidRPr="002E6E74" w:rsidRDefault="00366EBF" w:rsidP="00175765">
            <w:pPr>
              <w:jc w:val="center"/>
              <w:rPr>
                <w:sz w:val="18"/>
                <w:szCs w:val="20"/>
              </w:rPr>
            </w:pPr>
            <w:r w:rsidRPr="002E6E74">
              <w:rPr>
                <w:sz w:val="18"/>
                <w:szCs w:val="20"/>
              </w:rPr>
              <w:t>–</w:t>
            </w:r>
          </w:p>
        </w:tc>
      </w:tr>
      <w:tr w:rsidR="00366EBF" w:rsidRPr="002E6E74" w14:paraId="3EFA10B9" w14:textId="77777777" w:rsidTr="00175765">
        <w:tblPrEx>
          <w:tblLook w:val="0000" w:firstRow="0" w:lastRow="0" w:firstColumn="0" w:lastColumn="0" w:noHBand="0" w:noVBand="0"/>
        </w:tblPrEx>
        <w:trPr>
          <w:trHeight w:val="54"/>
        </w:trPr>
        <w:tc>
          <w:tcPr>
            <w:tcW w:w="1691" w:type="dxa"/>
          </w:tcPr>
          <w:p w14:paraId="198B78FC" w14:textId="77777777" w:rsidR="00366EBF" w:rsidRPr="002E6E74" w:rsidRDefault="00366EBF" w:rsidP="00175765">
            <w:pPr>
              <w:jc w:val="center"/>
              <w:rPr>
                <w:sz w:val="18"/>
                <w:szCs w:val="20"/>
              </w:rPr>
            </w:pPr>
            <w:r w:rsidRPr="002E6E74">
              <w:rPr>
                <w:sz w:val="18"/>
                <w:szCs w:val="20"/>
              </w:rPr>
              <w:t>175</w:t>
            </w:r>
          </w:p>
        </w:tc>
        <w:tc>
          <w:tcPr>
            <w:tcW w:w="1558" w:type="dxa"/>
          </w:tcPr>
          <w:p w14:paraId="16AD298D" w14:textId="77777777" w:rsidR="00366EBF" w:rsidRPr="002E6E74" w:rsidRDefault="00366EBF" w:rsidP="00175765">
            <w:pPr>
              <w:jc w:val="center"/>
              <w:rPr>
                <w:sz w:val="18"/>
                <w:szCs w:val="20"/>
              </w:rPr>
            </w:pPr>
            <w:r w:rsidRPr="002E6E74">
              <w:rPr>
                <w:sz w:val="18"/>
                <w:szCs w:val="20"/>
              </w:rPr>
              <w:t>363417.28</w:t>
            </w:r>
          </w:p>
        </w:tc>
        <w:tc>
          <w:tcPr>
            <w:tcW w:w="1562" w:type="dxa"/>
          </w:tcPr>
          <w:p w14:paraId="0C1FD414" w14:textId="77777777" w:rsidR="00366EBF" w:rsidRPr="002E6E74" w:rsidRDefault="00366EBF" w:rsidP="00175765">
            <w:pPr>
              <w:jc w:val="center"/>
              <w:rPr>
                <w:sz w:val="18"/>
                <w:szCs w:val="20"/>
              </w:rPr>
            </w:pPr>
            <w:r w:rsidRPr="002E6E74">
              <w:rPr>
                <w:sz w:val="18"/>
                <w:szCs w:val="20"/>
              </w:rPr>
              <w:t>2200422.11</w:t>
            </w:r>
          </w:p>
        </w:tc>
        <w:tc>
          <w:tcPr>
            <w:tcW w:w="2278" w:type="dxa"/>
          </w:tcPr>
          <w:p w14:paraId="3C17AC2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3351AED" w14:textId="77777777" w:rsidR="00366EBF" w:rsidRPr="002E6E74" w:rsidRDefault="00366EBF" w:rsidP="00175765">
            <w:pPr>
              <w:jc w:val="center"/>
              <w:rPr>
                <w:sz w:val="18"/>
                <w:szCs w:val="20"/>
              </w:rPr>
            </w:pPr>
            <w:r w:rsidRPr="002E6E74">
              <w:rPr>
                <w:sz w:val="18"/>
                <w:szCs w:val="20"/>
              </w:rPr>
              <w:t>5.00</w:t>
            </w:r>
          </w:p>
        </w:tc>
        <w:tc>
          <w:tcPr>
            <w:tcW w:w="1702" w:type="dxa"/>
          </w:tcPr>
          <w:p w14:paraId="5756FB78" w14:textId="77777777" w:rsidR="00366EBF" w:rsidRPr="002E6E74" w:rsidRDefault="00366EBF" w:rsidP="00175765">
            <w:pPr>
              <w:jc w:val="center"/>
              <w:rPr>
                <w:sz w:val="18"/>
                <w:szCs w:val="20"/>
              </w:rPr>
            </w:pPr>
            <w:r w:rsidRPr="002E6E74">
              <w:rPr>
                <w:sz w:val="18"/>
                <w:szCs w:val="20"/>
              </w:rPr>
              <w:t>–</w:t>
            </w:r>
          </w:p>
        </w:tc>
      </w:tr>
      <w:tr w:rsidR="00366EBF" w:rsidRPr="002E6E74" w14:paraId="405B92E7" w14:textId="77777777" w:rsidTr="00175765">
        <w:tblPrEx>
          <w:tblLook w:val="0000" w:firstRow="0" w:lastRow="0" w:firstColumn="0" w:lastColumn="0" w:noHBand="0" w:noVBand="0"/>
        </w:tblPrEx>
        <w:trPr>
          <w:trHeight w:val="54"/>
        </w:trPr>
        <w:tc>
          <w:tcPr>
            <w:tcW w:w="1691" w:type="dxa"/>
          </w:tcPr>
          <w:p w14:paraId="1A6052CA" w14:textId="77777777" w:rsidR="00366EBF" w:rsidRPr="002E6E74" w:rsidRDefault="00366EBF" w:rsidP="00175765">
            <w:pPr>
              <w:jc w:val="center"/>
              <w:rPr>
                <w:sz w:val="18"/>
                <w:szCs w:val="20"/>
              </w:rPr>
            </w:pPr>
            <w:r w:rsidRPr="002E6E74">
              <w:rPr>
                <w:sz w:val="18"/>
                <w:szCs w:val="20"/>
              </w:rPr>
              <w:t>176</w:t>
            </w:r>
          </w:p>
        </w:tc>
        <w:tc>
          <w:tcPr>
            <w:tcW w:w="1558" w:type="dxa"/>
          </w:tcPr>
          <w:p w14:paraId="7C54D117" w14:textId="77777777" w:rsidR="00366EBF" w:rsidRPr="002E6E74" w:rsidRDefault="00366EBF" w:rsidP="00175765">
            <w:pPr>
              <w:jc w:val="center"/>
              <w:rPr>
                <w:sz w:val="18"/>
                <w:szCs w:val="20"/>
              </w:rPr>
            </w:pPr>
            <w:r w:rsidRPr="002E6E74">
              <w:rPr>
                <w:sz w:val="18"/>
                <w:szCs w:val="20"/>
              </w:rPr>
              <w:t>363376.97</w:t>
            </w:r>
          </w:p>
        </w:tc>
        <w:tc>
          <w:tcPr>
            <w:tcW w:w="1562" w:type="dxa"/>
          </w:tcPr>
          <w:p w14:paraId="5CE66B05" w14:textId="77777777" w:rsidR="00366EBF" w:rsidRPr="002E6E74" w:rsidRDefault="00366EBF" w:rsidP="00175765">
            <w:pPr>
              <w:jc w:val="center"/>
              <w:rPr>
                <w:sz w:val="18"/>
                <w:szCs w:val="20"/>
              </w:rPr>
            </w:pPr>
            <w:r w:rsidRPr="002E6E74">
              <w:rPr>
                <w:sz w:val="18"/>
                <w:szCs w:val="20"/>
              </w:rPr>
              <w:t>2200328.34</w:t>
            </w:r>
          </w:p>
        </w:tc>
        <w:tc>
          <w:tcPr>
            <w:tcW w:w="2278" w:type="dxa"/>
          </w:tcPr>
          <w:p w14:paraId="0EA48ED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A08706C" w14:textId="77777777" w:rsidR="00366EBF" w:rsidRPr="002E6E74" w:rsidRDefault="00366EBF" w:rsidP="00175765">
            <w:pPr>
              <w:jc w:val="center"/>
              <w:rPr>
                <w:sz w:val="18"/>
                <w:szCs w:val="20"/>
              </w:rPr>
            </w:pPr>
            <w:r w:rsidRPr="002E6E74">
              <w:rPr>
                <w:sz w:val="18"/>
                <w:szCs w:val="20"/>
              </w:rPr>
              <w:t>5.00</w:t>
            </w:r>
          </w:p>
        </w:tc>
        <w:tc>
          <w:tcPr>
            <w:tcW w:w="1702" w:type="dxa"/>
          </w:tcPr>
          <w:p w14:paraId="10CDC06B" w14:textId="77777777" w:rsidR="00366EBF" w:rsidRPr="002E6E74" w:rsidRDefault="00366EBF" w:rsidP="00175765">
            <w:pPr>
              <w:jc w:val="center"/>
              <w:rPr>
                <w:sz w:val="18"/>
                <w:szCs w:val="20"/>
              </w:rPr>
            </w:pPr>
            <w:r w:rsidRPr="002E6E74">
              <w:rPr>
                <w:sz w:val="18"/>
                <w:szCs w:val="20"/>
              </w:rPr>
              <w:t>–</w:t>
            </w:r>
          </w:p>
        </w:tc>
      </w:tr>
      <w:tr w:rsidR="00366EBF" w:rsidRPr="002E6E74" w14:paraId="0BBF2990" w14:textId="77777777" w:rsidTr="00175765">
        <w:tblPrEx>
          <w:tblLook w:val="0000" w:firstRow="0" w:lastRow="0" w:firstColumn="0" w:lastColumn="0" w:noHBand="0" w:noVBand="0"/>
        </w:tblPrEx>
        <w:trPr>
          <w:trHeight w:val="54"/>
        </w:trPr>
        <w:tc>
          <w:tcPr>
            <w:tcW w:w="1691" w:type="dxa"/>
          </w:tcPr>
          <w:p w14:paraId="141F6D14" w14:textId="77777777" w:rsidR="00366EBF" w:rsidRPr="002E6E74" w:rsidRDefault="00366EBF" w:rsidP="00175765">
            <w:pPr>
              <w:jc w:val="center"/>
              <w:rPr>
                <w:sz w:val="18"/>
                <w:szCs w:val="20"/>
              </w:rPr>
            </w:pPr>
            <w:r w:rsidRPr="002E6E74">
              <w:rPr>
                <w:sz w:val="18"/>
                <w:szCs w:val="20"/>
              </w:rPr>
              <w:t>177</w:t>
            </w:r>
          </w:p>
        </w:tc>
        <w:tc>
          <w:tcPr>
            <w:tcW w:w="1558" w:type="dxa"/>
          </w:tcPr>
          <w:p w14:paraId="14A864D8" w14:textId="77777777" w:rsidR="00366EBF" w:rsidRPr="002E6E74" w:rsidRDefault="00366EBF" w:rsidP="00175765">
            <w:pPr>
              <w:jc w:val="center"/>
              <w:rPr>
                <w:sz w:val="18"/>
                <w:szCs w:val="20"/>
              </w:rPr>
            </w:pPr>
            <w:r w:rsidRPr="002E6E74">
              <w:rPr>
                <w:sz w:val="18"/>
                <w:szCs w:val="20"/>
              </w:rPr>
              <w:t>363321.65</w:t>
            </w:r>
          </w:p>
        </w:tc>
        <w:tc>
          <w:tcPr>
            <w:tcW w:w="1562" w:type="dxa"/>
          </w:tcPr>
          <w:p w14:paraId="1B317E60" w14:textId="77777777" w:rsidR="00366EBF" w:rsidRPr="002E6E74" w:rsidRDefault="00366EBF" w:rsidP="00175765">
            <w:pPr>
              <w:jc w:val="center"/>
              <w:rPr>
                <w:sz w:val="18"/>
                <w:szCs w:val="20"/>
              </w:rPr>
            </w:pPr>
            <w:r w:rsidRPr="002E6E74">
              <w:rPr>
                <w:sz w:val="18"/>
                <w:szCs w:val="20"/>
              </w:rPr>
              <w:t>2200199.56</w:t>
            </w:r>
          </w:p>
        </w:tc>
        <w:tc>
          <w:tcPr>
            <w:tcW w:w="2278" w:type="dxa"/>
          </w:tcPr>
          <w:p w14:paraId="54C9DC6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F1A1A3C" w14:textId="77777777" w:rsidR="00366EBF" w:rsidRPr="002E6E74" w:rsidRDefault="00366EBF" w:rsidP="00175765">
            <w:pPr>
              <w:jc w:val="center"/>
              <w:rPr>
                <w:sz w:val="18"/>
                <w:szCs w:val="20"/>
              </w:rPr>
            </w:pPr>
            <w:r w:rsidRPr="002E6E74">
              <w:rPr>
                <w:sz w:val="18"/>
                <w:szCs w:val="20"/>
              </w:rPr>
              <w:t>5.00</w:t>
            </w:r>
          </w:p>
        </w:tc>
        <w:tc>
          <w:tcPr>
            <w:tcW w:w="1702" w:type="dxa"/>
          </w:tcPr>
          <w:p w14:paraId="076D6B6F" w14:textId="77777777" w:rsidR="00366EBF" w:rsidRPr="002E6E74" w:rsidRDefault="00366EBF" w:rsidP="00175765">
            <w:pPr>
              <w:jc w:val="center"/>
              <w:rPr>
                <w:sz w:val="18"/>
                <w:szCs w:val="20"/>
              </w:rPr>
            </w:pPr>
            <w:r w:rsidRPr="002E6E74">
              <w:rPr>
                <w:sz w:val="18"/>
                <w:szCs w:val="20"/>
              </w:rPr>
              <w:t>–</w:t>
            </w:r>
          </w:p>
        </w:tc>
      </w:tr>
      <w:tr w:rsidR="00366EBF" w:rsidRPr="002E6E74" w14:paraId="317560E9" w14:textId="77777777" w:rsidTr="00175765">
        <w:tblPrEx>
          <w:tblLook w:val="0000" w:firstRow="0" w:lastRow="0" w:firstColumn="0" w:lastColumn="0" w:noHBand="0" w:noVBand="0"/>
        </w:tblPrEx>
        <w:trPr>
          <w:trHeight w:val="54"/>
        </w:trPr>
        <w:tc>
          <w:tcPr>
            <w:tcW w:w="1691" w:type="dxa"/>
          </w:tcPr>
          <w:p w14:paraId="3FAA418B" w14:textId="77777777" w:rsidR="00366EBF" w:rsidRPr="002E6E74" w:rsidRDefault="00366EBF" w:rsidP="00175765">
            <w:pPr>
              <w:jc w:val="center"/>
              <w:rPr>
                <w:sz w:val="18"/>
                <w:szCs w:val="20"/>
              </w:rPr>
            </w:pPr>
            <w:r w:rsidRPr="002E6E74">
              <w:rPr>
                <w:sz w:val="18"/>
                <w:szCs w:val="20"/>
              </w:rPr>
              <w:t>178</w:t>
            </w:r>
          </w:p>
        </w:tc>
        <w:tc>
          <w:tcPr>
            <w:tcW w:w="1558" w:type="dxa"/>
          </w:tcPr>
          <w:p w14:paraId="01A14F3C" w14:textId="77777777" w:rsidR="00366EBF" w:rsidRPr="002E6E74" w:rsidRDefault="00366EBF" w:rsidP="00175765">
            <w:pPr>
              <w:jc w:val="center"/>
              <w:rPr>
                <w:sz w:val="18"/>
                <w:szCs w:val="20"/>
              </w:rPr>
            </w:pPr>
            <w:r w:rsidRPr="002E6E74">
              <w:rPr>
                <w:sz w:val="18"/>
                <w:szCs w:val="20"/>
              </w:rPr>
              <w:t>363252.53</w:t>
            </w:r>
          </w:p>
        </w:tc>
        <w:tc>
          <w:tcPr>
            <w:tcW w:w="1562" w:type="dxa"/>
          </w:tcPr>
          <w:p w14:paraId="24696D31" w14:textId="77777777" w:rsidR="00366EBF" w:rsidRPr="002E6E74" w:rsidRDefault="00366EBF" w:rsidP="00175765">
            <w:pPr>
              <w:jc w:val="center"/>
              <w:rPr>
                <w:sz w:val="18"/>
                <w:szCs w:val="20"/>
              </w:rPr>
            </w:pPr>
            <w:r w:rsidRPr="002E6E74">
              <w:rPr>
                <w:sz w:val="18"/>
                <w:szCs w:val="20"/>
              </w:rPr>
              <w:t>2200038.65</w:t>
            </w:r>
          </w:p>
        </w:tc>
        <w:tc>
          <w:tcPr>
            <w:tcW w:w="2278" w:type="dxa"/>
          </w:tcPr>
          <w:p w14:paraId="7B8EB3B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C913A54" w14:textId="77777777" w:rsidR="00366EBF" w:rsidRPr="002E6E74" w:rsidRDefault="00366EBF" w:rsidP="00175765">
            <w:pPr>
              <w:jc w:val="center"/>
              <w:rPr>
                <w:sz w:val="18"/>
                <w:szCs w:val="20"/>
              </w:rPr>
            </w:pPr>
            <w:r w:rsidRPr="002E6E74">
              <w:rPr>
                <w:sz w:val="18"/>
                <w:szCs w:val="20"/>
              </w:rPr>
              <w:t>5.00</w:t>
            </w:r>
          </w:p>
        </w:tc>
        <w:tc>
          <w:tcPr>
            <w:tcW w:w="1702" w:type="dxa"/>
          </w:tcPr>
          <w:p w14:paraId="5A776548" w14:textId="77777777" w:rsidR="00366EBF" w:rsidRPr="002E6E74" w:rsidRDefault="00366EBF" w:rsidP="00175765">
            <w:pPr>
              <w:jc w:val="center"/>
              <w:rPr>
                <w:sz w:val="18"/>
                <w:szCs w:val="20"/>
              </w:rPr>
            </w:pPr>
            <w:r w:rsidRPr="002E6E74">
              <w:rPr>
                <w:sz w:val="18"/>
                <w:szCs w:val="20"/>
              </w:rPr>
              <w:t>–</w:t>
            </w:r>
          </w:p>
        </w:tc>
      </w:tr>
      <w:tr w:rsidR="00366EBF" w:rsidRPr="002E6E74" w14:paraId="13073E1A" w14:textId="77777777" w:rsidTr="00175765">
        <w:tblPrEx>
          <w:tblLook w:val="0000" w:firstRow="0" w:lastRow="0" w:firstColumn="0" w:lastColumn="0" w:noHBand="0" w:noVBand="0"/>
        </w:tblPrEx>
        <w:trPr>
          <w:trHeight w:val="54"/>
        </w:trPr>
        <w:tc>
          <w:tcPr>
            <w:tcW w:w="1691" w:type="dxa"/>
          </w:tcPr>
          <w:p w14:paraId="7F1397BE" w14:textId="77777777" w:rsidR="00366EBF" w:rsidRPr="002E6E74" w:rsidRDefault="00366EBF" w:rsidP="00175765">
            <w:pPr>
              <w:jc w:val="center"/>
              <w:rPr>
                <w:sz w:val="18"/>
                <w:szCs w:val="20"/>
              </w:rPr>
            </w:pPr>
            <w:r w:rsidRPr="002E6E74">
              <w:rPr>
                <w:sz w:val="18"/>
                <w:szCs w:val="20"/>
              </w:rPr>
              <w:t>179</w:t>
            </w:r>
          </w:p>
        </w:tc>
        <w:tc>
          <w:tcPr>
            <w:tcW w:w="1558" w:type="dxa"/>
          </w:tcPr>
          <w:p w14:paraId="2DB150B5" w14:textId="77777777" w:rsidR="00366EBF" w:rsidRPr="002E6E74" w:rsidRDefault="00366EBF" w:rsidP="00175765">
            <w:pPr>
              <w:jc w:val="center"/>
              <w:rPr>
                <w:sz w:val="18"/>
                <w:szCs w:val="20"/>
              </w:rPr>
            </w:pPr>
            <w:r w:rsidRPr="002E6E74">
              <w:rPr>
                <w:sz w:val="18"/>
                <w:szCs w:val="20"/>
              </w:rPr>
              <w:t>363206.65</w:t>
            </w:r>
          </w:p>
        </w:tc>
        <w:tc>
          <w:tcPr>
            <w:tcW w:w="1562" w:type="dxa"/>
          </w:tcPr>
          <w:p w14:paraId="0671ECD3" w14:textId="77777777" w:rsidR="00366EBF" w:rsidRPr="002E6E74" w:rsidRDefault="00366EBF" w:rsidP="00175765">
            <w:pPr>
              <w:jc w:val="center"/>
              <w:rPr>
                <w:sz w:val="18"/>
                <w:szCs w:val="20"/>
              </w:rPr>
            </w:pPr>
            <w:r w:rsidRPr="002E6E74">
              <w:rPr>
                <w:sz w:val="18"/>
                <w:szCs w:val="20"/>
              </w:rPr>
              <w:t>2199922.55</w:t>
            </w:r>
          </w:p>
        </w:tc>
        <w:tc>
          <w:tcPr>
            <w:tcW w:w="2278" w:type="dxa"/>
          </w:tcPr>
          <w:p w14:paraId="5B970F8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D3C7734" w14:textId="77777777" w:rsidR="00366EBF" w:rsidRPr="002E6E74" w:rsidRDefault="00366EBF" w:rsidP="00175765">
            <w:pPr>
              <w:jc w:val="center"/>
              <w:rPr>
                <w:sz w:val="18"/>
                <w:szCs w:val="20"/>
              </w:rPr>
            </w:pPr>
            <w:r w:rsidRPr="002E6E74">
              <w:rPr>
                <w:sz w:val="18"/>
                <w:szCs w:val="20"/>
              </w:rPr>
              <w:t>5.00</w:t>
            </w:r>
          </w:p>
        </w:tc>
        <w:tc>
          <w:tcPr>
            <w:tcW w:w="1702" w:type="dxa"/>
          </w:tcPr>
          <w:p w14:paraId="23B5DDB5" w14:textId="77777777" w:rsidR="00366EBF" w:rsidRPr="002E6E74" w:rsidRDefault="00366EBF" w:rsidP="00175765">
            <w:pPr>
              <w:jc w:val="center"/>
              <w:rPr>
                <w:sz w:val="18"/>
                <w:szCs w:val="20"/>
              </w:rPr>
            </w:pPr>
            <w:r w:rsidRPr="002E6E74">
              <w:rPr>
                <w:sz w:val="18"/>
                <w:szCs w:val="20"/>
              </w:rPr>
              <w:t>–</w:t>
            </w:r>
          </w:p>
        </w:tc>
      </w:tr>
      <w:tr w:rsidR="00366EBF" w:rsidRPr="002E6E74" w14:paraId="3369047D" w14:textId="77777777" w:rsidTr="00175765">
        <w:tblPrEx>
          <w:tblLook w:val="0000" w:firstRow="0" w:lastRow="0" w:firstColumn="0" w:lastColumn="0" w:noHBand="0" w:noVBand="0"/>
        </w:tblPrEx>
        <w:trPr>
          <w:trHeight w:val="54"/>
        </w:trPr>
        <w:tc>
          <w:tcPr>
            <w:tcW w:w="1691" w:type="dxa"/>
          </w:tcPr>
          <w:p w14:paraId="17E61AA7" w14:textId="77777777" w:rsidR="00366EBF" w:rsidRPr="002E6E74" w:rsidRDefault="00366EBF" w:rsidP="00175765">
            <w:pPr>
              <w:jc w:val="center"/>
              <w:rPr>
                <w:sz w:val="18"/>
                <w:szCs w:val="20"/>
              </w:rPr>
            </w:pPr>
            <w:r w:rsidRPr="002E6E74">
              <w:rPr>
                <w:sz w:val="18"/>
                <w:szCs w:val="20"/>
              </w:rPr>
              <w:t>180</w:t>
            </w:r>
          </w:p>
        </w:tc>
        <w:tc>
          <w:tcPr>
            <w:tcW w:w="1558" w:type="dxa"/>
          </w:tcPr>
          <w:p w14:paraId="71993CC6" w14:textId="77777777" w:rsidR="00366EBF" w:rsidRPr="002E6E74" w:rsidRDefault="00366EBF" w:rsidP="00175765">
            <w:pPr>
              <w:jc w:val="center"/>
              <w:rPr>
                <w:sz w:val="18"/>
                <w:szCs w:val="20"/>
              </w:rPr>
            </w:pPr>
            <w:r w:rsidRPr="002E6E74">
              <w:rPr>
                <w:sz w:val="18"/>
                <w:szCs w:val="20"/>
              </w:rPr>
              <w:t>363191.63</w:t>
            </w:r>
          </w:p>
        </w:tc>
        <w:tc>
          <w:tcPr>
            <w:tcW w:w="1562" w:type="dxa"/>
          </w:tcPr>
          <w:p w14:paraId="1EBD7C68" w14:textId="77777777" w:rsidR="00366EBF" w:rsidRPr="002E6E74" w:rsidRDefault="00366EBF" w:rsidP="00175765">
            <w:pPr>
              <w:jc w:val="center"/>
              <w:rPr>
                <w:sz w:val="18"/>
                <w:szCs w:val="20"/>
              </w:rPr>
            </w:pPr>
            <w:r w:rsidRPr="002E6E74">
              <w:rPr>
                <w:sz w:val="18"/>
                <w:szCs w:val="20"/>
              </w:rPr>
              <w:t>2199881.49</w:t>
            </w:r>
          </w:p>
        </w:tc>
        <w:tc>
          <w:tcPr>
            <w:tcW w:w="2278" w:type="dxa"/>
          </w:tcPr>
          <w:p w14:paraId="665A5AA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3548D57" w14:textId="77777777" w:rsidR="00366EBF" w:rsidRPr="002E6E74" w:rsidRDefault="00366EBF" w:rsidP="00175765">
            <w:pPr>
              <w:jc w:val="center"/>
              <w:rPr>
                <w:sz w:val="18"/>
                <w:szCs w:val="20"/>
              </w:rPr>
            </w:pPr>
            <w:r w:rsidRPr="002E6E74">
              <w:rPr>
                <w:sz w:val="18"/>
                <w:szCs w:val="20"/>
              </w:rPr>
              <w:t>5.00</w:t>
            </w:r>
          </w:p>
        </w:tc>
        <w:tc>
          <w:tcPr>
            <w:tcW w:w="1702" w:type="dxa"/>
          </w:tcPr>
          <w:p w14:paraId="4DBEFFD2" w14:textId="77777777" w:rsidR="00366EBF" w:rsidRPr="002E6E74" w:rsidRDefault="00366EBF" w:rsidP="00175765">
            <w:pPr>
              <w:jc w:val="center"/>
              <w:rPr>
                <w:sz w:val="18"/>
                <w:szCs w:val="20"/>
              </w:rPr>
            </w:pPr>
            <w:r w:rsidRPr="002E6E74">
              <w:rPr>
                <w:sz w:val="18"/>
                <w:szCs w:val="20"/>
              </w:rPr>
              <w:t>–</w:t>
            </w:r>
          </w:p>
        </w:tc>
      </w:tr>
      <w:tr w:rsidR="00366EBF" w:rsidRPr="002E6E74" w14:paraId="6A41D138" w14:textId="77777777" w:rsidTr="00175765">
        <w:tblPrEx>
          <w:tblLook w:val="0000" w:firstRow="0" w:lastRow="0" w:firstColumn="0" w:lastColumn="0" w:noHBand="0" w:noVBand="0"/>
        </w:tblPrEx>
        <w:trPr>
          <w:trHeight w:val="54"/>
        </w:trPr>
        <w:tc>
          <w:tcPr>
            <w:tcW w:w="1691" w:type="dxa"/>
          </w:tcPr>
          <w:p w14:paraId="5EDE0A26" w14:textId="77777777" w:rsidR="00366EBF" w:rsidRPr="002E6E74" w:rsidRDefault="00366EBF" w:rsidP="00175765">
            <w:pPr>
              <w:jc w:val="center"/>
              <w:rPr>
                <w:sz w:val="18"/>
                <w:szCs w:val="20"/>
              </w:rPr>
            </w:pPr>
            <w:r w:rsidRPr="002E6E74">
              <w:rPr>
                <w:sz w:val="18"/>
                <w:szCs w:val="20"/>
              </w:rPr>
              <w:t>181</w:t>
            </w:r>
          </w:p>
        </w:tc>
        <w:tc>
          <w:tcPr>
            <w:tcW w:w="1558" w:type="dxa"/>
          </w:tcPr>
          <w:p w14:paraId="07382C60" w14:textId="77777777" w:rsidR="00366EBF" w:rsidRPr="002E6E74" w:rsidRDefault="00366EBF" w:rsidP="00175765">
            <w:pPr>
              <w:jc w:val="center"/>
              <w:rPr>
                <w:sz w:val="18"/>
                <w:szCs w:val="20"/>
              </w:rPr>
            </w:pPr>
            <w:r w:rsidRPr="002E6E74">
              <w:rPr>
                <w:sz w:val="18"/>
                <w:szCs w:val="20"/>
              </w:rPr>
              <w:t>363171.24</w:t>
            </w:r>
          </w:p>
        </w:tc>
        <w:tc>
          <w:tcPr>
            <w:tcW w:w="1562" w:type="dxa"/>
          </w:tcPr>
          <w:p w14:paraId="110B06D1" w14:textId="77777777" w:rsidR="00366EBF" w:rsidRPr="002E6E74" w:rsidRDefault="00366EBF" w:rsidP="00175765">
            <w:pPr>
              <w:jc w:val="center"/>
              <w:rPr>
                <w:sz w:val="18"/>
                <w:szCs w:val="20"/>
              </w:rPr>
            </w:pPr>
            <w:r w:rsidRPr="002E6E74">
              <w:rPr>
                <w:sz w:val="18"/>
                <w:szCs w:val="20"/>
              </w:rPr>
              <w:t>2199819.31</w:t>
            </w:r>
          </w:p>
        </w:tc>
        <w:tc>
          <w:tcPr>
            <w:tcW w:w="2278" w:type="dxa"/>
          </w:tcPr>
          <w:p w14:paraId="6F112C4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0DCB461" w14:textId="77777777" w:rsidR="00366EBF" w:rsidRPr="002E6E74" w:rsidRDefault="00366EBF" w:rsidP="00175765">
            <w:pPr>
              <w:jc w:val="center"/>
              <w:rPr>
                <w:sz w:val="18"/>
                <w:szCs w:val="20"/>
              </w:rPr>
            </w:pPr>
            <w:r w:rsidRPr="002E6E74">
              <w:rPr>
                <w:sz w:val="18"/>
                <w:szCs w:val="20"/>
              </w:rPr>
              <w:t>5.00</w:t>
            </w:r>
          </w:p>
        </w:tc>
        <w:tc>
          <w:tcPr>
            <w:tcW w:w="1702" w:type="dxa"/>
          </w:tcPr>
          <w:p w14:paraId="2E00A835" w14:textId="77777777" w:rsidR="00366EBF" w:rsidRPr="002E6E74" w:rsidRDefault="00366EBF" w:rsidP="00175765">
            <w:pPr>
              <w:jc w:val="center"/>
              <w:rPr>
                <w:sz w:val="18"/>
                <w:szCs w:val="20"/>
              </w:rPr>
            </w:pPr>
            <w:r w:rsidRPr="002E6E74">
              <w:rPr>
                <w:sz w:val="18"/>
                <w:szCs w:val="20"/>
              </w:rPr>
              <w:t>–</w:t>
            </w:r>
          </w:p>
        </w:tc>
      </w:tr>
      <w:tr w:rsidR="00366EBF" w:rsidRPr="002E6E74" w14:paraId="62175C75" w14:textId="77777777" w:rsidTr="00175765">
        <w:tblPrEx>
          <w:tblLook w:val="0000" w:firstRow="0" w:lastRow="0" w:firstColumn="0" w:lastColumn="0" w:noHBand="0" w:noVBand="0"/>
        </w:tblPrEx>
        <w:trPr>
          <w:trHeight w:val="54"/>
        </w:trPr>
        <w:tc>
          <w:tcPr>
            <w:tcW w:w="1691" w:type="dxa"/>
          </w:tcPr>
          <w:p w14:paraId="7A04401F" w14:textId="77777777" w:rsidR="00366EBF" w:rsidRPr="002E6E74" w:rsidRDefault="00366EBF" w:rsidP="00175765">
            <w:pPr>
              <w:jc w:val="center"/>
              <w:rPr>
                <w:sz w:val="18"/>
                <w:szCs w:val="20"/>
              </w:rPr>
            </w:pPr>
            <w:r w:rsidRPr="002E6E74">
              <w:rPr>
                <w:sz w:val="18"/>
                <w:szCs w:val="20"/>
              </w:rPr>
              <w:t>182</w:t>
            </w:r>
          </w:p>
        </w:tc>
        <w:tc>
          <w:tcPr>
            <w:tcW w:w="1558" w:type="dxa"/>
          </w:tcPr>
          <w:p w14:paraId="101CE7A4" w14:textId="77777777" w:rsidR="00366EBF" w:rsidRPr="002E6E74" w:rsidRDefault="00366EBF" w:rsidP="00175765">
            <w:pPr>
              <w:jc w:val="center"/>
              <w:rPr>
                <w:sz w:val="18"/>
                <w:szCs w:val="20"/>
              </w:rPr>
            </w:pPr>
            <w:r w:rsidRPr="002E6E74">
              <w:rPr>
                <w:sz w:val="18"/>
                <w:szCs w:val="20"/>
              </w:rPr>
              <w:t>362901.89</w:t>
            </w:r>
          </w:p>
        </w:tc>
        <w:tc>
          <w:tcPr>
            <w:tcW w:w="1562" w:type="dxa"/>
          </w:tcPr>
          <w:p w14:paraId="3FEF3427" w14:textId="77777777" w:rsidR="00366EBF" w:rsidRPr="002E6E74" w:rsidRDefault="00366EBF" w:rsidP="00175765">
            <w:pPr>
              <w:jc w:val="center"/>
              <w:rPr>
                <w:sz w:val="18"/>
                <w:szCs w:val="20"/>
              </w:rPr>
            </w:pPr>
            <w:r w:rsidRPr="002E6E74">
              <w:rPr>
                <w:sz w:val="18"/>
                <w:szCs w:val="20"/>
              </w:rPr>
              <w:t>2198926.69</w:t>
            </w:r>
          </w:p>
        </w:tc>
        <w:tc>
          <w:tcPr>
            <w:tcW w:w="2278" w:type="dxa"/>
          </w:tcPr>
          <w:p w14:paraId="56B0912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EBCC4CE" w14:textId="77777777" w:rsidR="00366EBF" w:rsidRPr="002E6E74" w:rsidRDefault="00366EBF" w:rsidP="00175765">
            <w:pPr>
              <w:jc w:val="center"/>
              <w:rPr>
                <w:sz w:val="18"/>
                <w:szCs w:val="20"/>
              </w:rPr>
            </w:pPr>
            <w:r w:rsidRPr="002E6E74">
              <w:rPr>
                <w:sz w:val="18"/>
                <w:szCs w:val="20"/>
              </w:rPr>
              <w:t>5.00</w:t>
            </w:r>
          </w:p>
        </w:tc>
        <w:tc>
          <w:tcPr>
            <w:tcW w:w="1702" w:type="dxa"/>
          </w:tcPr>
          <w:p w14:paraId="3AD6EB8D" w14:textId="77777777" w:rsidR="00366EBF" w:rsidRPr="002E6E74" w:rsidRDefault="00366EBF" w:rsidP="00175765">
            <w:pPr>
              <w:jc w:val="center"/>
              <w:rPr>
                <w:sz w:val="18"/>
                <w:szCs w:val="20"/>
              </w:rPr>
            </w:pPr>
            <w:r w:rsidRPr="002E6E74">
              <w:rPr>
                <w:sz w:val="18"/>
                <w:szCs w:val="20"/>
              </w:rPr>
              <w:t>–</w:t>
            </w:r>
          </w:p>
        </w:tc>
      </w:tr>
      <w:tr w:rsidR="00366EBF" w:rsidRPr="002E6E74" w14:paraId="149B1E43" w14:textId="77777777" w:rsidTr="00175765">
        <w:tblPrEx>
          <w:tblLook w:val="0000" w:firstRow="0" w:lastRow="0" w:firstColumn="0" w:lastColumn="0" w:noHBand="0" w:noVBand="0"/>
        </w:tblPrEx>
        <w:trPr>
          <w:trHeight w:val="54"/>
        </w:trPr>
        <w:tc>
          <w:tcPr>
            <w:tcW w:w="1691" w:type="dxa"/>
          </w:tcPr>
          <w:p w14:paraId="3542E559" w14:textId="77777777" w:rsidR="00366EBF" w:rsidRPr="002E6E74" w:rsidRDefault="00366EBF" w:rsidP="00175765">
            <w:pPr>
              <w:jc w:val="center"/>
              <w:rPr>
                <w:sz w:val="18"/>
                <w:szCs w:val="20"/>
              </w:rPr>
            </w:pPr>
            <w:r w:rsidRPr="002E6E74">
              <w:rPr>
                <w:sz w:val="18"/>
                <w:szCs w:val="20"/>
              </w:rPr>
              <w:t>183</w:t>
            </w:r>
          </w:p>
        </w:tc>
        <w:tc>
          <w:tcPr>
            <w:tcW w:w="1558" w:type="dxa"/>
          </w:tcPr>
          <w:p w14:paraId="62654FF0" w14:textId="77777777" w:rsidR="00366EBF" w:rsidRPr="002E6E74" w:rsidRDefault="00366EBF" w:rsidP="00175765">
            <w:pPr>
              <w:jc w:val="center"/>
              <w:rPr>
                <w:sz w:val="18"/>
                <w:szCs w:val="20"/>
              </w:rPr>
            </w:pPr>
            <w:r w:rsidRPr="002E6E74">
              <w:rPr>
                <w:sz w:val="18"/>
                <w:szCs w:val="20"/>
              </w:rPr>
              <w:t>362886.01</w:t>
            </w:r>
          </w:p>
        </w:tc>
        <w:tc>
          <w:tcPr>
            <w:tcW w:w="1562" w:type="dxa"/>
          </w:tcPr>
          <w:p w14:paraId="63B88466" w14:textId="77777777" w:rsidR="00366EBF" w:rsidRPr="002E6E74" w:rsidRDefault="00366EBF" w:rsidP="00175765">
            <w:pPr>
              <w:jc w:val="center"/>
              <w:rPr>
                <w:sz w:val="18"/>
                <w:szCs w:val="20"/>
              </w:rPr>
            </w:pPr>
            <w:r w:rsidRPr="002E6E74">
              <w:rPr>
                <w:sz w:val="18"/>
                <w:szCs w:val="20"/>
              </w:rPr>
              <w:t>2198876.16</w:t>
            </w:r>
          </w:p>
        </w:tc>
        <w:tc>
          <w:tcPr>
            <w:tcW w:w="2278" w:type="dxa"/>
          </w:tcPr>
          <w:p w14:paraId="38BC319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6C672D3" w14:textId="77777777" w:rsidR="00366EBF" w:rsidRPr="002E6E74" w:rsidRDefault="00366EBF" w:rsidP="00175765">
            <w:pPr>
              <w:jc w:val="center"/>
              <w:rPr>
                <w:sz w:val="18"/>
                <w:szCs w:val="20"/>
              </w:rPr>
            </w:pPr>
            <w:r w:rsidRPr="002E6E74">
              <w:rPr>
                <w:sz w:val="18"/>
                <w:szCs w:val="20"/>
              </w:rPr>
              <w:t>5.00</w:t>
            </w:r>
          </w:p>
        </w:tc>
        <w:tc>
          <w:tcPr>
            <w:tcW w:w="1702" w:type="dxa"/>
          </w:tcPr>
          <w:p w14:paraId="262FD8C1" w14:textId="77777777" w:rsidR="00366EBF" w:rsidRPr="002E6E74" w:rsidRDefault="00366EBF" w:rsidP="00175765">
            <w:pPr>
              <w:jc w:val="center"/>
              <w:rPr>
                <w:sz w:val="18"/>
                <w:szCs w:val="20"/>
              </w:rPr>
            </w:pPr>
            <w:r w:rsidRPr="002E6E74">
              <w:rPr>
                <w:sz w:val="18"/>
                <w:szCs w:val="20"/>
              </w:rPr>
              <w:t>–</w:t>
            </w:r>
          </w:p>
        </w:tc>
      </w:tr>
      <w:tr w:rsidR="00366EBF" w:rsidRPr="002E6E74" w14:paraId="79E3D3F2" w14:textId="77777777" w:rsidTr="00175765">
        <w:tblPrEx>
          <w:tblLook w:val="0000" w:firstRow="0" w:lastRow="0" w:firstColumn="0" w:lastColumn="0" w:noHBand="0" w:noVBand="0"/>
        </w:tblPrEx>
        <w:trPr>
          <w:trHeight w:val="54"/>
        </w:trPr>
        <w:tc>
          <w:tcPr>
            <w:tcW w:w="1691" w:type="dxa"/>
          </w:tcPr>
          <w:p w14:paraId="1DE4A205" w14:textId="77777777" w:rsidR="00366EBF" w:rsidRPr="002E6E74" w:rsidRDefault="00366EBF" w:rsidP="00175765">
            <w:pPr>
              <w:jc w:val="center"/>
              <w:rPr>
                <w:sz w:val="18"/>
                <w:szCs w:val="20"/>
              </w:rPr>
            </w:pPr>
            <w:r w:rsidRPr="002E6E74">
              <w:rPr>
                <w:sz w:val="18"/>
                <w:szCs w:val="20"/>
              </w:rPr>
              <w:t>184</w:t>
            </w:r>
          </w:p>
        </w:tc>
        <w:tc>
          <w:tcPr>
            <w:tcW w:w="1558" w:type="dxa"/>
          </w:tcPr>
          <w:p w14:paraId="67285DB3" w14:textId="77777777" w:rsidR="00366EBF" w:rsidRPr="002E6E74" w:rsidRDefault="00366EBF" w:rsidP="00175765">
            <w:pPr>
              <w:jc w:val="center"/>
              <w:rPr>
                <w:sz w:val="18"/>
                <w:szCs w:val="20"/>
              </w:rPr>
            </w:pPr>
            <w:r w:rsidRPr="002E6E74">
              <w:rPr>
                <w:sz w:val="18"/>
                <w:szCs w:val="20"/>
              </w:rPr>
              <w:t>362843.09</w:t>
            </w:r>
          </w:p>
        </w:tc>
        <w:tc>
          <w:tcPr>
            <w:tcW w:w="1562" w:type="dxa"/>
          </w:tcPr>
          <w:p w14:paraId="129F8B99" w14:textId="77777777" w:rsidR="00366EBF" w:rsidRPr="002E6E74" w:rsidRDefault="00366EBF" w:rsidP="00175765">
            <w:pPr>
              <w:jc w:val="center"/>
              <w:rPr>
                <w:sz w:val="18"/>
                <w:szCs w:val="20"/>
              </w:rPr>
            </w:pPr>
            <w:r w:rsidRPr="002E6E74">
              <w:rPr>
                <w:sz w:val="18"/>
                <w:szCs w:val="20"/>
              </w:rPr>
              <w:t>2198717.77</w:t>
            </w:r>
          </w:p>
        </w:tc>
        <w:tc>
          <w:tcPr>
            <w:tcW w:w="2278" w:type="dxa"/>
          </w:tcPr>
          <w:p w14:paraId="0DBB31D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172F278" w14:textId="77777777" w:rsidR="00366EBF" w:rsidRPr="002E6E74" w:rsidRDefault="00366EBF" w:rsidP="00175765">
            <w:pPr>
              <w:jc w:val="center"/>
              <w:rPr>
                <w:sz w:val="18"/>
                <w:szCs w:val="20"/>
              </w:rPr>
            </w:pPr>
            <w:r w:rsidRPr="002E6E74">
              <w:rPr>
                <w:sz w:val="18"/>
                <w:szCs w:val="20"/>
              </w:rPr>
              <w:t>5.00</w:t>
            </w:r>
          </w:p>
        </w:tc>
        <w:tc>
          <w:tcPr>
            <w:tcW w:w="1702" w:type="dxa"/>
          </w:tcPr>
          <w:p w14:paraId="11CCD3BE" w14:textId="77777777" w:rsidR="00366EBF" w:rsidRPr="002E6E74" w:rsidRDefault="00366EBF" w:rsidP="00175765">
            <w:pPr>
              <w:jc w:val="center"/>
              <w:rPr>
                <w:sz w:val="18"/>
                <w:szCs w:val="20"/>
              </w:rPr>
            </w:pPr>
            <w:r w:rsidRPr="002E6E74">
              <w:rPr>
                <w:sz w:val="18"/>
                <w:szCs w:val="20"/>
              </w:rPr>
              <w:t>–</w:t>
            </w:r>
          </w:p>
        </w:tc>
      </w:tr>
      <w:tr w:rsidR="00366EBF" w:rsidRPr="002E6E74" w14:paraId="2A431485" w14:textId="77777777" w:rsidTr="00175765">
        <w:tblPrEx>
          <w:tblLook w:val="0000" w:firstRow="0" w:lastRow="0" w:firstColumn="0" w:lastColumn="0" w:noHBand="0" w:noVBand="0"/>
        </w:tblPrEx>
        <w:trPr>
          <w:trHeight w:val="54"/>
        </w:trPr>
        <w:tc>
          <w:tcPr>
            <w:tcW w:w="1691" w:type="dxa"/>
          </w:tcPr>
          <w:p w14:paraId="3446E666" w14:textId="77777777" w:rsidR="00366EBF" w:rsidRPr="002E6E74" w:rsidRDefault="00366EBF" w:rsidP="00175765">
            <w:pPr>
              <w:jc w:val="center"/>
              <w:rPr>
                <w:sz w:val="18"/>
                <w:szCs w:val="20"/>
              </w:rPr>
            </w:pPr>
            <w:r w:rsidRPr="002E6E74">
              <w:rPr>
                <w:sz w:val="18"/>
                <w:szCs w:val="20"/>
              </w:rPr>
              <w:lastRenderedPageBreak/>
              <w:t>185</w:t>
            </w:r>
          </w:p>
        </w:tc>
        <w:tc>
          <w:tcPr>
            <w:tcW w:w="1558" w:type="dxa"/>
          </w:tcPr>
          <w:p w14:paraId="1F0197B8" w14:textId="77777777" w:rsidR="00366EBF" w:rsidRPr="002E6E74" w:rsidRDefault="00366EBF" w:rsidP="00175765">
            <w:pPr>
              <w:jc w:val="center"/>
              <w:rPr>
                <w:sz w:val="18"/>
                <w:szCs w:val="20"/>
              </w:rPr>
            </w:pPr>
            <w:r w:rsidRPr="002E6E74">
              <w:rPr>
                <w:sz w:val="18"/>
                <w:szCs w:val="20"/>
              </w:rPr>
              <w:t>362844.93</w:t>
            </w:r>
          </w:p>
        </w:tc>
        <w:tc>
          <w:tcPr>
            <w:tcW w:w="1562" w:type="dxa"/>
          </w:tcPr>
          <w:p w14:paraId="1B263E52" w14:textId="77777777" w:rsidR="00366EBF" w:rsidRPr="002E6E74" w:rsidRDefault="00366EBF" w:rsidP="00175765">
            <w:pPr>
              <w:jc w:val="center"/>
              <w:rPr>
                <w:sz w:val="18"/>
                <w:szCs w:val="20"/>
              </w:rPr>
            </w:pPr>
            <w:r w:rsidRPr="002E6E74">
              <w:rPr>
                <w:sz w:val="18"/>
                <w:szCs w:val="20"/>
              </w:rPr>
              <w:t>2198717.71</w:t>
            </w:r>
          </w:p>
        </w:tc>
        <w:tc>
          <w:tcPr>
            <w:tcW w:w="2278" w:type="dxa"/>
          </w:tcPr>
          <w:p w14:paraId="2531866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7FE53F1" w14:textId="77777777" w:rsidR="00366EBF" w:rsidRPr="002E6E74" w:rsidRDefault="00366EBF" w:rsidP="00175765">
            <w:pPr>
              <w:jc w:val="center"/>
              <w:rPr>
                <w:sz w:val="18"/>
                <w:szCs w:val="20"/>
              </w:rPr>
            </w:pPr>
            <w:r w:rsidRPr="002E6E74">
              <w:rPr>
                <w:sz w:val="18"/>
                <w:szCs w:val="20"/>
              </w:rPr>
              <w:t>5.00</w:t>
            </w:r>
          </w:p>
        </w:tc>
        <w:tc>
          <w:tcPr>
            <w:tcW w:w="1702" w:type="dxa"/>
          </w:tcPr>
          <w:p w14:paraId="72E730AB" w14:textId="77777777" w:rsidR="00366EBF" w:rsidRPr="002E6E74" w:rsidRDefault="00366EBF" w:rsidP="00175765">
            <w:pPr>
              <w:jc w:val="center"/>
              <w:rPr>
                <w:sz w:val="18"/>
                <w:szCs w:val="20"/>
              </w:rPr>
            </w:pPr>
            <w:r w:rsidRPr="002E6E74">
              <w:rPr>
                <w:sz w:val="18"/>
                <w:szCs w:val="20"/>
              </w:rPr>
              <w:t>–</w:t>
            </w:r>
          </w:p>
        </w:tc>
      </w:tr>
      <w:tr w:rsidR="00366EBF" w:rsidRPr="002E6E74" w14:paraId="61C90544" w14:textId="77777777" w:rsidTr="00175765">
        <w:tblPrEx>
          <w:tblLook w:val="0000" w:firstRow="0" w:lastRow="0" w:firstColumn="0" w:lastColumn="0" w:noHBand="0" w:noVBand="0"/>
        </w:tblPrEx>
        <w:trPr>
          <w:trHeight w:val="54"/>
        </w:trPr>
        <w:tc>
          <w:tcPr>
            <w:tcW w:w="1691" w:type="dxa"/>
          </w:tcPr>
          <w:p w14:paraId="6A770AA8" w14:textId="77777777" w:rsidR="00366EBF" w:rsidRPr="002E6E74" w:rsidRDefault="00366EBF" w:rsidP="00175765">
            <w:pPr>
              <w:jc w:val="center"/>
              <w:rPr>
                <w:sz w:val="18"/>
                <w:szCs w:val="20"/>
              </w:rPr>
            </w:pPr>
            <w:r w:rsidRPr="002E6E74">
              <w:rPr>
                <w:sz w:val="18"/>
                <w:szCs w:val="20"/>
              </w:rPr>
              <w:t>186</w:t>
            </w:r>
          </w:p>
        </w:tc>
        <w:tc>
          <w:tcPr>
            <w:tcW w:w="1558" w:type="dxa"/>
          </w:tcPr>
          <w:p w14:paraId="73E0AEC9" w14:textId="77777777" w:rsidR="00366EBF" w:rsidRPr="002E6E74" w:rsidRDefault="00366EBF" w:rsidP="00175765">
            <w:pPr>
              <w:jc w:val="center"/>
              <w:rPr>
                <w:sz w:val="18"/>
                <w:szCs w:val="20"/>
              </w:rPr>
            </w:pPr>
            <w:r w:rsidRPr="002E6E74">
              <w:rPr>
                <w:sz w:val="18"/>
                <w:szCs w:val="20"/>
              </w:rPr>
              <w:t>362865.43</w:t>
            </w:r>
          </w:p>
        </w:tc>
        <w:tc>
          <w:tcPr>
            <w:tcW w:w="1562" w:type="dxa"/>
          </w:tcPr>
          <w:p w14:paraId="0D9E5A78" w14:textId="77777777" w:rsidR="00366EBF" w:rsidRPr="002E6E74" w:rsidRDefault="00366EBF" w:rsidP="00175765">
            <w:pPr>
              <w:jc w:val="center"/>
              <w:rPr>
                <w:sz w:val="18"/>
                <w:szCs w:val="20"/>
              </w:rPr>
            </w:pPr>
            <w:r w:rsidRPr="002E6E74">
              <w:rPr>
                <w:sz w:val="18"/>
                <w:szCs w:val="20"/>
              </w:rPr>
              <w:t>2198708.41</w:t>
            </w:r>
          </w:p>
        </w:tc>
        <w:tc>
          <w:tcPr>
            <w:tcW w:w="2278" w:type="dxa"/>
          </w:tcPr>
          <w:p w14:paraId="0F01746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5DB5FD8" w14:textId="77777777" w:rsidR="00366EBF" w:rsidRPr="002E6E74" w:rsidRDefault="00366EBF" w:rsidP="00175765">
            <w:pPr>
              <w:jc w:val="center"/>
              <w:rPr>
                <w:sz w:val="18"/>
                <w:szCs w:val="20"/>
              </w:rPr>
            </w:pPr>
            <w:r w:rsidRPr="002E6E74">
              <w:rPr>
                <w:sz w:val="18"/>
                <w:szCs w:val="20"/>
              </w:rPr>
              <w:t>5.00</w:t>
            </w:r>
          </w:p>
        </w:tc>
        <w:tc>
          <w:tcPr>
            <w:tcW w:w="1702" w:type="dxa"/>
          </w:tcPr>
          <w:p w14:paraId="0BF8C5CD" w14:textId="77777777" w:rsidR="00366EBF" w:rsidRPr="002E6E74" w:rsidRDefault="00366EBF" w:rsidP="00175765">
            <w:pPr>
              <w:jc w:val="center"/>
              <w:rPr>
                <w:sz w:val="18"/>
                <w:szCs w:val="20"/>
              </w:rPr>
            </w:pPr>
            <w:r w:rsidRPr="002E6E74">
              <w:rPr>
                <w:sz w:val="18"/>
                <w:szCs w:val="20"/>
              </w:rPr>
              <w:t>–</w:t>
            </w:r>
          </w:p>
        </w:tc>
      </w:tr>
      <w:tr w:rsidR="00366EBF" w:rsidRPr="002E6E74" w14:paraId="55C7E4CE" w14:textId="77777777" w:rsidTr="00175765">
        <w:tblPrEx>
          <w:tblLook w:val="0000" w:firstRow="0" w:lastRow="0" w:firstColumn="0" w:lastColumn="0" w:noHBand="0" w:noVBand="0"/>
        </w:tblPrEx>
        <w:trPr>
          <w:trHeight w:val="54"/>
        </w:trPr>
        <w:tc>
          <w:tcPr>
            <w:tcW w:w="1691" w:type="dxa"/>
          </w:tcPr>
          <w:p w14:paraId="77DBD997" w14:textId="77777777" w:rsidR="00366EBF" w:rsidRPr="002E6E74" w:rsidRDefault="00366EBF" w:rsidP="00175765">
            <w:pPr>
              <w:jc w:val="center"/>
              <w:rPr>
                <w:sz w:val="18"/>
                <w:szCs w:val="20"/>
              </w:rPr>
            </w:pPr>
            <w:r w:rsidRPr="002E6E74">
              <w:rPr>
                <w:sz w:val="18"/>
                <w:szCs w:val="20"/>
              </w:rPr>
              <w:t>187</w:t>
            </w:r>
          </w:p>
        </w:tc>
        <w:tc>
          <w:tcPr>
            <w:tcW w:w="1558" w:type="dxa"/>
          </w:tcPr>
          <w:p w14:paraId="48377888" w14:textId="77777777" w:rsidR="00366EBF" w:rsidRPr="002E6E74" w:rsidRDefault="00366EBF" w:rsidP="00175765">
            <w:pPr>
              <w:jc w:val="center"/>
              <w:rPr>
                <w:sz w:val="18"/>
                <w:szCs w:val="20"/>
              </w:rPr>
            </w:pPr>
            <w:r w:rsidRPr="002E6E74">
              <w:rPr>
                <w:sz w:val="18"/>
                <w:szCs w:val="20"/>
              </w:rPr>
              <w:t>362909.11</w:t>
            </w:r>
          </w:p>
        </w:tc>
        <w:tc>
          <w:tcPr>
            <w:tcW w:w="1562" w:type="dxa"/>
          </w:tcPr>
          <w:p w14:paraId="1317CADB" w14:textId="77777777" w:rsidR="00366EBF" w:rsidRPr="002E6E74" w:rsidRDefault="00366EBF" w:rsidP="00175765">
            <w:pPr>
              <w:jc w:val="center"/>
              <w:rPr>
                <w:sz w:val="18"/>
                <w:szCs w:val="20"/>
              </w:rPr>
            </w:pPr>
            <w:r w:rsidRPr="002E6E74">
              <w:rPr>
                <w:sz w:val="18"/>
                <w:szCs w:val="20"/>
              </w:rPr>
              <w:t>2198869.65</w:t>
            </w:r>
          </w:p>
        </w:tc>
        <w:tc>
          <w:tcPr>
            <w:tcW w:w="2278" w:type="dxa"/>
          </w:tcPr>
          <w:p w14:paraId="12CDF80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2B19897" w14:textId="77777777" w:rsidR="00366EBF" w:rsidRPr="002E6E74" w:rsidRDefault="00366EBF" w:rsidP="00175765">
            <w:pPr>
              <w:jc w:val="center"/>
              <w:rPr>
                <w:sz w:val="18"/>
                <w:szCs w:val="20"/>
              </w:rPr>
            </w:pPr>
            <w:r w:rsidRPr="002E6E74">
              <w:rPr>
                <w:sz w:val="18"/>
                <w:szCs w:val="20"/>
              </w:rPr>
              <w:t>5.00</w:t>
            </w:r>
          </w:p>
        </w:tc>
        <w:tc>
          <w:tcPr>
            <w:tcW w:w="1702" w:type="dxa"/>
          </w:tcPr>
          <w:p w14:paraId="72377D1E" w14:textId="77777777" w:rsidR="00366EBF" w:rsidRPr="002E6E74" w:rsidRDefault="00366EBF" w:rsidP="00175765">
            <w:pPr>
              <w:jc w:val="center"/>
              <w:rPr>
                <w:sz w:val="18"/>
                <w:szCs w:val="20"/>
              </w:rPr>
            </w:pPr>
            <w:r w:rsidRPr="002E6E74">
              <w:rPr>
                <w:sz w:val="18"/>
                <w:szCs w:val="20"/>
              </w:rPr>
              <w:t>–</w:t>
            </w:r>
          </w:p>
        </w:tc>
      </w:tr>
      <w:tr w:rsidR="00366EBF" w:rsidRPr="002E6E74" w14:paraId="3C97F0D9" w14:textId="77777777" w:rsidTr="00175765">
        <w:tblPrEx>
          <w:tblLook w:val="0000" w:firstRow="0" w:lastRow="0" w:firstColumn="0" w:lastColumn="0" w:noHBand="0" w:noVBand="0"/>
        </w:tblPrEx>
        <w:trPr>
          <w:trHeight w:val="54"/>
        </w:trPr>
        <w:tc>
          <w:tcPr>
            <w:tcW w:w="1691" w:type="dxa"/>
          </w:tcPr>
          <w:p w14:paraId="70A19BCF" w14:textId="77777777" w:rsidR="00366EBF" w:rsidRPr="002E6E74" w:rsidRDefault="00366EBF" w:rsidP="00175765">
            <w:pPr>
              <w:jc w:val="center"/>
              <w:rPr>
                <w:sz w:val="18"/>
                <w:szCs w:val="20"/>
              </w:rPr>
            </w:pPr>
            <w:r w:rsidRPr="002E6E74">
              <w:rPr>
                <w:sz w:val="18"/>
                <w:szCs w:val="20"/>
              </w:rPr>
              <w:t>188</w:t>
            </w:r>
          </w:p>
        </w:tc>
        <w:tc>
          <w:tcPr>
            <w:tcW w:w="1558" w:type="dxa"/>
          </w:tcPr>
          <w:p w14:paraId="02E34066" w14:textId="77777777" w:rsidR="00366EBF" w:rsidRPr="002E6E74" w:rsidRDefault="00366EBF" w:rsidP="00175765">
            <w:pPr>
              <w:jc w:val="center"/>
              <w:rPr>
                <w:sz w:val="18"/>
                <w:szCs w:val="20"/>
              </w:rPr>
            </w:pPr>
            <w:r w:rsidRPr="002E6E74">
              <w:rPr>
                <w:sz w:val="18"/>
                <w:szCs w:val="20"/>
              </w:rPr>
              <w:t>362924.81</w:t>
            </w:r>
          </w:p>
        </w:tc>
        <w:tc>
          <w:tcPr>
            <w:tcW w:w="1562" w:type="dxa"/>
          </w:tcPr>
          <w:p w14:paraId="632A479E" w14:textId="77777777" w:rsidR="00366EBF" w:rsidRPr="002E6E74" w:rsidRDefault="00366EBF" w:rsidP="00175765">
            <w:pPr>
              <w:jc w:val="center"/>
              <w:rPr>
                <w:sz w:val="18"/>
                <w:szCs w:val="20"/>
              </w:rPr>
            </w:pPr>
            <w:r w:rsidRPr="002E6E74">
              <w:rPr>
                <w:sz w:val="18"/>
                <w:szCs w:val="20"/>
              </w:rPr>
              <w:t>2198919.56</w:t>
            </w:r>
          </w:p>
        </w:tc>
        <w:tc>
          <w:tcPr>
            <w:tcW w:w="2278" w:type="dxa"/>
          </w:tcPr>
          <w:p w14:paraId="680A6BF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2DBCA79" w14:textId="77777777" w:rsidR="00366EBF" w:rsidRPr="002E6E74" w:rsidRDefault="00366EBF" w:rsidP="00175765">
            <w:pPr>
              <w:jc w:val="center"/>
              <w:rPr>
                <w:sz w:val="18"/>
                <w:szCs w:val="20"/>
              </w:rPr>
            </w:pPr>
            <w:r w:rsidRPr="002E6E74">
              <w:rPr>
                <w:sz w:val="18"/>
                <w:szCs w:val="20"/>
              </w:rPr>
              <w:t>5.00</w:t>
            </w:r>
          </w:p>
        </w:tc>
        <w:tc>
          <w:tcPr>
            <w:tcW w:w="1702" w:type="dxa"/>
          </w:tcPr>
          <w:p w14:paraId="74F3808F" w14:textId="77777777" w:rsidR="00366EBF" w:rsidRPr="002E6E74" w:rsidRDefault="00366EBF" w:rsidP="00175765">
            <w:pPr>
              <w:jc w:val="center"/>
              <w:rPr>
                <w:sz w:val="18"/>
                <w:szCs w:val="20"/>
              </w:rPr>
            </w:pPr>
            <w:r w:rsidRPr="002E6E74">
              <w:rPr>
                <w:sz w:val="18"/>
                <w:szCs w:val="20"/>
              </w:rPr>
              <w:t>–</w:t>
            </w:r>
          </w:p>
        </w:tc>
      </w:tr>
      <w:tr w:rsidR="00366EBF" w:rsidRPr="002E6E74" w14:paraId="10ADD0FF" w14:textId="77777777" w:rsidTr="00175765">
        <w:tblPrEx>
          <w:tblLook w:val="0000" w:firstRow="0" w:lastRow="0" w:firstColumn="0" w:lastColumn="0" w:noHBand="0" w:noVBand="0"/>
        </w:tblPrEx>
        <w:trPr>
          <w:trHeight w:val="54"/>
        </w:trPr>
        <w:tc>
          <w:tcPr>
            <w:tcW w:w="1691" w:type="dxa"/>
          </w:tcPr>
          <w:p w14:paraId="2BFF9B43" w14:textId="77777777" w:rsidR="00366EBF" w:rsidRPr="002E6E74" w:rsidRDefault="00366EBF" w:rsidP="00175765">
            <w:pPr>
              <w:jc w:val="center"/>
              <w:rPr>
                <w:sz w:val="18"/>
                <w:szCs w:val="20"/>
              </w:rPr>
            </w:pPr>
            <w:r w:rsidRPr="002E6E74">
              <w:rPr>
                <w:sz w:val="18"/>
                <w:szCs w:val="20"/>
              </w:rPr>
              <w:t>189</w:t>
            </w:r>
          </w:p>
        </w:tc>
        <w:tc>
          <w:tcPr>
            <w:tcW w:w="1558" w:type="dxa"/>
          </w:tcPr>
          <w:p w14:paraId="07F4186F" w14:textId="77777777" w:rsidR="00366EBF" w:rsidRPr="002E6E74" w:rsidRDefault="00366EBF" w:rsidP="00175765">
            <w:pPr>
              <w:jc w:val="center"/>
              <w:rPr>
                <w:sz w:val="18"/>
                <w:szCs w:val="20"/>
              </w:rPr>
            </w:pPr>
            <w:r w:rsidRPr="002E6E74">
              <w:rPr>
                <w:sz w:val="18"/>
                <w:szCs w:val="20"/>
              </w:rPr>
              <w:t>363194.09</w:t>
            </w:r>
          </w:p>
        </w:tc>
        <w:tc>
          <w:tcPr>
            <w:tcW w:w="1562" w:type="dxa"/>
          </w:tcPr>
          <w:p w14:paraId="3A5A0B8E" w14:textId="77777777" w:rsidR="00366EBF" w:rsidRPr="002E6E74" w:rsidRDefault="00366EBF" w:rsidP="00175765">
            <w:pPr>
              <w:jc w:val="center"/>
              <w:rPr>
                <w:sz w:val="18"/>
                <w:szCs w:val="20"/>
              </w:rPr>
            </w:pPr>
            <w:r w:rsidRPr="002E6E74">
              <w:rPr>
                <w:sz w:val="18"/>
                <w:szCs w:val="20"/>
              </w:rPr>
              <w:t>2199811.97</w:t>
            </w:r>
          </w:p>
        </w:tc>
        <w:tc>
          <w:tcPr>
            <w:tcW w:w="2278" w:type="dxa"/>
          </w:tcPr>
          <w:p w14:paraId="2B7A070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36C531D" w14:textId="77777777" w:rsidR="00366EBF" w:rsidRPr="002E6E74" w:rsidRDefault="00366EBF" w:rsidP="00175765">
            <w:pPr>
              <w:jc w:val="center"/>
              <w:rPr>
                <w:sz w:val="18"/>
                <w:szCs w:val="20"/>
              </w:rPr>
            </w:pPr>
            <w:r w:rsidRPr="002E6E74">
              <w:rPr>
                <w:sz w:val="18"/>
                <w:szCs w:val="20"/>
              </w:rPr>
              <w:t>5.00</w:t>
            </w:r>
          </w:p>
        </w:tc>
        <w:tc>
          <w:tcPr>
            <w:tcW w:w="1702" w:type="dxa"/>
          </w:tcPr>
          <w:p w14:paraId="6DBD4285" w14:textId="77777777" w:rsidR="00366EBF" w:rsidRPr="002E6E74" w:rsidRDefault="00366EBF" w:rsidP="00175765">
            <w:pPr>
              <w:jc w:val="center"/>
              <w:rPr>
                <w:sz w:val="18"/>
                <w:szCs w:val="20"/>
              </w:rPr>
            </w:pPr>
            <w:r w:rsidRPr="002E6E74">
              <w:rPr>
                <w:sz w:val="18"/>
                <w:szCs w:val="20"/>
              </w:rPr>
              <w:t>–</w:t>
            </w:r>
          </w:p>
        </w:tc>
      </w:tr>
      <w:tr w:rsidR="00366EBF" w:rsidRPr="002E6E74" w14:paraId="5C4FF19D" w14:textId="77777777" w:rsidTr="00175765">
        <w:tblPrEx>
          <w:tblLook w:val="0000" w:firstRow="0" w:lastRow="0" w:firstColumn="0" w:lastColumn="0" w:noHBand="0" w:noVBand="0"/>
        </w:tblPrEx>
        <w:trPr>
          <w:trHeight w:val="54"/>
        </w:trPr>
        <w:tc>
          <w:tcPr>
            <w:tcW w:w="1691" w:type="dxa"/>
          </w:tcPr>
          <w:p w14:paraId="773770AB" w14:textId="77777777" w:rsidR="00366EBF" w:rsidRPr="002E6E74" w:rsidRDefault="00366EBF" w:rsidP="00175765">
            <w:pPr>
              <w:jc w:val="center"/>
              <w:rPr>
                <w:sz w:val="18"/>
                <w:szCs w:val="20"/>
              </w:rPr>
            </w:pPr>
            <w:r w:rsidRPr="002E6E74">
              <w:rPr>
                <w:sz w:val="18"/>
                <w:szCs w:val="20"/>
              </w:rPr>
              <w:t>190</w:t>
            </w:r>
          </w:p>
        </w:tc>
        <w:tc>
          <w:tcPr>
            <w:tcW w:w="1558" w:type="dxa"/>
          </w:tcPr>
          <w:p w14:paraId="24EA4C81" w14:textId="77777777" w:rsidR="00366EBF" w:rsidRPr="002E6E74" w:rsidRDefault="00366EBF" w:rsidP="00175765">
            <w:pPr>
              <w:jc w:val="center"/>
              <w:rPr>
                <w:sz w:val="18"/>
                <w:szCs w:val="20"/>
              </w:rPr>
            </w:pPr>
            <w:r w:rsidRPr="002E6E74">
              <w:rPr>
                <w:sz w:val="18"/>
                <w:szCs w:val="20"/>
              </w:rPr>
              <w:t>363214.24</w:t>
            </w:r>
          </w:p>
        </w:tc>
        <w:tc>
          <w:tcPr>
            <w:tcW w:w="1562" w:type="dxa"/>
          </w:tcPr>
          <w:p w14:paraId="4B85B86B" w14:textId="77777777" w:rsidR="00366EBF" w:rsidRPr="002E6E74" w:rsidRDefault="00366EBF" w:rsidP="00175765">
            <w:pPr>
              <w:jc w:val="center"/>
              <w:rPr>
                <w:sz w:val="18"/>
                <w:szCs w:val="20"/>
              </w:rPr>
            </w:pPr>
            <w:r w:rsidRPr="002E6E74">
              <w:rPr>
                <w:sz w:val="18"/>
                <w:szCs w:val="20"/>
              </w:rPr>
              <w:t>2199873.44</w:t>
            </w:r>
          </w:p>
        </w:tc>
        <w:tc>
          <w:tcPr>
            <w:tcW w:w="2278" w:type="dxa"/>
          </w:tcPr>
          <w:p w14:paraId="6400CC9E"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DB6AAE2" w14:textId="77777777" w:rsidR="00366EBF" w:rsidRPr="002E6E74" w:rsidRDefault="00366EBF" w:rsidP="00175765">
            <w:pPr>
              <w:jc w:val="center"/>
              <w:rPr>
                <w:sz w:val="18"/>
                <w:szCs w:val="20"/>
              </w:rPr>
            </w:pPr>
            <w:r w:rsidRPr="002E6E74">
              <w:rPr>
                <w:sz w:val="18"/>
                <w:szCs w:val="20"/>
              </w:rPr>
              <w:t>5.00</w:t>
            </w:r>
          </w:p>
        </w:tc>
        <w:tc>
          <w:tcPr>
            <w:tcW w:w="1702" w:type="dxa"/>
          </w:tcPr>
          <w:p w14:paraId="33C65FA4" w14:textId="77777777" w:rsidR="00366EBF" w:rsidRPr="002E6E74" w:rsidRDefault="00366EBF" w:rsidP="00175765">
            <w:pPr>
              <w:jc w:val="center"/>
              <w:rPr>
                <w:sz w:val="18"/>
                <w:szCs w:val="20"/>
              </w:rPr>
            </w:pPr>
            <w:r w:rsidRPr="002E6E74">
              <w:rPr>
                <w:sz w:val="18"/>
                <w:szCs w:val="20"/>
              </w:rPr>
              <w:t>–</w:t>
            </w:r>
          </w:p>
        </w:tc>
      </w:tr>
      <w:tr w:rsidR="00366EBF" w:rsidRPr="002E6E74" w14:paraId="723BBBFB" w14:textId="77777777" w:rsidTr="00175765">
        <w:tblPrEx>
          <w:tblLook w:val="0000" w:firstRow="0" w:lastRow="0" w:firstColumn="0" w:lastColumn="0" w:noHBand="0" w:noVBand="0"/>
        </w:tblPrEx>
        <w:trPr>
          <w:trHeight w:val="54"/>
        </w:trPr>
        <w:tc>
          <w:tcPr>
            <w:tcW w:w="1691" w:type="dxa"/>
          </w:tcPr>
          <w:p w14:paraId="01F5087A" w14:textId="77777777" w:rsidR="00366EBF" w:rsidRPr="002E6E74" w:rsidRDefault="00366EBF" w:rsidP="00175765">
            <w:pPr>
              <w:jc w:val="center"/>
              <w:rPr>
                <w:sz w:val="18"/>
                <w:szCs w:val="20"/>
              </w:rPr>
            </w:pPr>
            <w:r w:rsidRPr="002E6E74">
              <w:rPr>
                <w:sz w:val="18"/>
                <w:szCs w:val="20"/>
              </w:rPr>
              <w:t>191</w:t>
            </w:r>
          </w:p>
        </w:tc>
        <w:tc>
          <w:tcPr>
            <w:tcW w:w="1558" w:type="dxa"/>
          </w:tcPr>
          <w:p w14:paraId="3052EE23" w14:textId="77777777" w:rsidR="00366EBF" w:rsidRPr="002E6E74" w:rsidRDefault="00366EBF" w:rsidP="00175765">
            <w:pPr>
              <w:jc w:val="center"/>
              <w:rPr>
                <w:sz w:val="18"/>
                <w:szCs w:val="20"/>
              </w:rPr>
            </w:pPr>
            <w:r w:rsidRPr="002E6E74">
              <w:rPr>
                <w:sz w:val="18"/>
                <w:szCs w:val="20"/>
              </w:rPr>
              <w:t>363229.03</w:t>
            </w:r>
          </w:p>
        </w:tc>
        <w:tc>
          <w:tcPr>
            <w:tcW w:w="1562" w:type="dxa"/>
          </w:tcPr>
          <w:p w14:paraId="788688EF" w14:textId="77777777" w:rsidR="00366EBF" w:rsidRPr="002E6E74" w:rsidRDefault="00366EBF" w:rsidP="00175765">
            <w:pPr>
              <w:jc w:val="center"/>
              <w:rPr>
                <w:sz w:val="18"/>
                <w:szCs w:val="20"/>
              </w:rPr>
            </w:pPr>
            <w:r w:rsidRPr="002E6E74">
              <w:rPr>
                <w:sz w:val="18"/>
                <w:szCs w:val="20"/>
              </w:rPr>
              <w:t>2199913.87</w:t>
            </w:r>
          </w:p>
        </w:tc>
        <w:tc>
          <w:tcPr>
            <w:tcW w:w="2278" w:type="dxa"/>
          </w:tcPr>
          <w:p w14:paraId="5C402FF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57CC304" w14:textId="77777777" w:rsidR="00366EBF" w:rsidRPr="002E6E74" w:rsidRDefault="00366EBF" w:rsidP="00175765">
            <w:pPr>
              <w:jc w:val="center"/>
              <w:rPr>
                <w:sz w:val="18"/>
                <w:szCs w:val="20"/>
              </w:rPr>
            </w:pPr>
            <w:r w:rsidRPr="002E6E74">
              <w:rPr>
                <w:sz w:val="18"/>
                <w:szCs w:val="20"/>
              </w:rPr>
              <w:t>5.00</w:t>
            </w:r>
          </w:p>
        </w:tc>
        <w:tc>
          <w:tcPr>
            <w:tcW w:w="1702" w:type="dxa"/>
          </w:tcPr>
          <w:p w14:paraId="3E523157" w14:textId="77777777" w:rsidR="00366EBF" w:rsidRPr="002E6E74" w:rsidRDefault="00366EBF" w:rsidP="00175765">
            <w:pPr>
              <w:jc w:val="center"/>
              <w:rPr>
                <w:sz w:val="18"/>
                <w:szCs w:val="20"/>
              </w:rPr>
            </w:pPr>
            <w:r w:rsidRPr="002E6E74">
              <w:rPr>
                <w:sz w:val="18"/>
                <w:szCs w:val="20"/>
              </w:rPr>
              <w:t>–</w:t>
            </w:r>
          </w:p>
        </w:tc>
      </w:tr>
      <w:tr w:rsidR="00366EBF" w:rsidRPr="002E6E74" w14:paraId="29E48611" w14:textId="77777777" w:rsidTr="00175765">
        <w:tblPrEx>
          <w:tblLook w:val="0000" w:firstRow="0" w:lastRow="0" w:firstColumn="0" w:lastColumn="0" w:noHBand="0" w:noVBand="0"/>
        </w:tblPrEx>
        <w:trPr>
          <w:trHeight w:val="54"/>
        </w:trPr>
        <w:tc>
          <w:tcPr>
            <w:tcW w:w="1691" w:type="dxa"/>
          </w:tcPr>
          <w:p w14:paraId="78A7832B" w14:textId="77777777" w:rsidR="00366EBF" w:rsidRPr="002E6E74" w:rsidRDefault="00366EBF" w:rsidP="00175765">
            <w:pPr>
              <w:jc w:val="center"/>
              <w:rPr>
                <w:sz w:val="18"/>
                <w:szCs w:val="20"/>
              </w:rPr>
            </w:pPr>
            <w:r w:rsidRPr="002E6E74">
              <w:rPr>
                <w:sz w:val="18"/>
                <w:szCs w:val="20"/>
              </w:rPr>
              <w:t>192</w:t>
            </w:r>
          </w:p>
        </w:tc>
        <w:tc>
          <w:tcPr>
            <w:tcW w:w="1558" w:type="dxa"/>
          </w:tcPr>
          <w:p w14:paraId="4D5FF38B" w14:textId="77777777" w:rsidR="00366EBF" w:rsidRPr="002E6E74" w:rsidRDefault="00366EBF" w:rsidP="00175765">
            <w:pPr>
              <w:jc w:val="center"/>
              <w:rPr>
                <w:sz w:val="18"/>
                <w:szCs w:val="20"/>
              </w:rPr>
            </w:pPr>
            <w:r w:rsidRPr="002E6E74">
              <w:rPr>
                <w:sz w:val="18"/>
                <w:szCs w:val="20"/>
              </w:rPr>
              <w:t>363234.57</w:t>
            </w:r>
          </w:p>
        </w:tc>
        <w:tc>
          <w:tcPr>
            <w:tcW w:w="1562" w:type="dxa"/>
          </w:tcPr>
          <w:p w14:paraId="750EFD20" w14:textId="77777777" w:rsidR="00366EBF" w:rsidRPr="002E6E74" w:rsidRDefault="00366EBF" w:rsidP="00175765">
            <w:pPr>
              <w:jc w:val="center"/>
              <w:rPr>
                <w:sz w:val="18"/>
                <w:szCs w:val="20"/>
              </w:rPr>
            </w:pPr>
            <w:r w:rsidRPr="002E6E74">
              <w:rPr>
                <w:sz w:val="18"/>
                <w:szCs w:val="20"/>
              </w:rPr>
              <w:t>2199927.88</w:t>
            </w:r>
          </w:p>
        </w:tc>
        <w:tc>
          <w:tcPr>
            <w:tcW w:w="2278" w:type="dxa"/>
          </w:tcPr>
          <w:p w14:paraId="5B11A87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F78B02D" w14:textId="77777777" w:rsidR="00366EBF" w:rsidRPr="002E6E74" w:rsidRDefault="00366EBF" w:rsidP="00175765">
            <w:pPr>
              <w:jc w:val="center"/>
              <w:rPr>
                <w:sz w:val="18"/>
                <w:szCs w:val="20"/>
              </w:rPr>
            </w:pPr>
            <w:r w:rsidRPr="002E6E74">
              <w:rPr>
                <w:sz w:val="18"/>
                <w:szCs w:val="20"/>
              </w:rPr>
              <w:t>5.00</w:t>
            </w:r>
          </w:p>
        </w:tc>
        <w:tc>
          <w:tcPr>
            <w:tcW w:w="1702" w:type="dxa"/>
          </w:tcPr>
          <w:p w14:paraId="640B8B1B" w14:textId="77777777" w:rsidR="00366EBF" w:rsidRPr="002E6E74" w:rsidRDefault="00366EBF" w:rsidP="00175765">
            <w:pPr>
              <w:jc w:val="center"/>
              <w:rPr>
                <w:sz w:val="18"/>
                <w:szCs w:val="20"/>
              </w:rPr>
            </w:pPr>
            <w:r w:rsidRPr="002E6E74">
              <w:rPr>
                <w:sz w:val="18"/>
                <w:szCs w:val="20"/>
              </w:rPr>
              <w:t>–</w:t>
            </w:r>
          </w:p>
        </w:tc>
      </w:tr>
      <w:tr w:rsidR="00366EBF" w:rsidRPr="002E6E74" w14:paraId="730AECB9" w14:textId="77777777" w:rsidTr="00175765">
        <w:tblPrEx>
          <w:tblLook w:val="0000" w:firstRow="0" w:lastRow="0" w:firstColumn="0" w:lastColumn="0" w:noHBand="0" w:noVBand="0"/>
        </w:tblPrEx>
        <w:trPr>
          <w:trHeight w:val="54"/>
        </w:trPr>
        <w:tc>
          <w:tcPr>
            <w:tcW w:w="1691" w:type="dxa"/>
          </w:tcPr>
          <w:p w14:paraId="3EF80C4C" w14:textId="77777777" w:rsidR="00366EBF" w:rsidRPr="002E6E74" w:rsidRDefault="00366EBF" w:rsidP="00175765">
            <w:pPr>
              <w:jc w:val="center"/>
              <w:rPr>
                <w:sz w:val="18"/>
                <w:szCs w:val="20"/>
              </w:rPr>
            </w:pPr>
            <w:r w:rsidRPr="002E6E74">
              <w:rPr>
                <w:sz w:val="18"/>
                <w:szCs w:val="20"/>
              </w:rPr>
              <w:t>193</w:t>
            </w:r>
          </w:p>
        </w:tc>
        <w:tc>
          <w:tcPr>
            <w:tcW w:w="1558" w:type="dxa"/>
          </w:tcPr>
          <w:p w14:paraId="4CFC9C72" w14:textId="77777777" w:rsidR="00366EBF" w:rsidRPr="002E6E74" w:rsidRDefault="00366EBF" w:rsidP="00175765">
            <w:pPr>
              <w:jc w:val="center"/>
              <w:rPr>
                <w:sz w:val="18"/>
                <w:szCs w:val="20"/>
              </w:rPr>
            </w:pPr>
            <w:r w:rsidRPr="002E6E74">
              <w:rPr>
                <w:sz w:val="18"/>
                <w:szCs w:val="20"/>
              </w:rPr>
              <w:t>363237.82</w:t>
            </w:r>
          </w:p>
        </w:tc>
        <w:tc>
          <w:tcPr>
            <w:tcW w:w="1562" w:type="dxa"/>
          </w:tcPr>
          <w:p w14:paraId="120A9D47" w14:textId="77777777" w:rsidR="00366EBF" w:rsidRPr="002E6E74" w:rsidRDefault="00366EBF" w:rsidP="00175765">
            <w:pPr>
              <w:jc w:val="center"/>
              <w:rPr>
                <w:sz w:val="18"/>
                <w:szCs w:val="20"/>
              </w:rPr>
            </w:pPr>
            <w:r w:rsidRPr="002E6E74">
              <w:rPr>
                <w:sz w:val="18"/>
                <w:szCs w:val="20"/>
              </w:rPr>
              <w:t>2199929.03</w:t>
            </w:r>
          </w:p>
        </w:tc>
        <w:tc>
          <w:tcPr>
            <w:tcW w:w="2278" w:type="dxa"/>
          </w:tcPr>
          <w:p w14:paraId="3C407AC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B39AF6" w14:textId="77777777" w:rsidR="00366EBF" w:rsidRPr="002E6E74" w:rsidRDefault="00366EBF" w:rsidP="00175765">
            <w:pPr>
              <w:jc w:val="center"/>
              <w:rPr>
                <w:sz w:val="18"/>
                <w:szCs w:val="20"/>
              </w:rPr>
            </w:pPr>
            <w:r w:rsidRPr="002E6E74">
              <w:rPr>
                <w:sz w:val="18"/>
                <w:szCs w:val="20"/>
              </w:rPr>
              <w:t>0.50</w:t>
            </w:r>
          </w:p>
        </w:tc>
        <w:tc>
          <w:tcPr>
            <w:tcW w:w="1702" w:type="dxa"/>
          </w:tcPr>
          <w:p w14:paraId="554C8158" w14:textId="77777777" w:rsidR="00366EBF" w:rsidRPr="002E6E74" w:rsidRDefault="00366EBF" w:rsidP="00175765">
            <w:pPr>
              <w:jc w:val="center"/>
              <w:rPr>
                <w:sz w:val="18"/>
                <w:szCs w:val="20"/>
              </w:rPr>
            </w:pPr>
            <w:r w:rsidRPr="002E6E74">
              <w:rPr>
                <w:sz w:val="18"/>
                <w:szCs w:val="20"/>
              </w:rPr>
              <w:t>–</w:t>
            </w:r>
          </w:p>
        </w:tc>
      </w:tr>
      <w:tr w:rsidR="00366EBF" w:rsidRPr="002E6E74" w14:paraId="27CB9D38" w14:textId="77777777" w:rsidTr="00175765">
        <w:tblPrEx>
          <w:tblLook w:val="0000" w:firstRow="0" w:lastRow="0" w:firstColumn="0" w:lastColumn="0" w:noHBand="0" w:noVBand="0"/>
        </w:tblPrEx>
        <w:trPr>
          <w:trHeight w:val="54"/>
        </w:trPr>
        <w:tc>
          <w:tcPr>
            <w:tcW w:w="1691" w:type="dxa"/>
          </w:tcPr>
          <w:p w14:paraId="05287AA9" w14:textId="77777777" w:rsidR="00366EBF" w:rsidRPr="002E6E74" w:rsidRDefault="00366EBF" w:rsidP="00175765">
            <w:pPr>
              <w:jc w:val="center"/>
              <w:rPr>
                <w:sz w:val="18"/>
                <w:szCs w:val="20"/>
              </w:rPr>
            </w:pPr>
            <w:r w:rsidRPr="002E6E74">
              <w:rPr>
                <w:sz w:val="18"/>
                <w:szCs w:val="20"/>
              </w:rPr>
              <w:t>194</w:t>
            </w:r>
          </w:p>
        </w:tc>
        <w:tc>
          <w:tcPr>
            <w:tcW w:w="1558" w:type="dxa"/>
          </w:tcPr>
          <w:p w14:paraId="7CF645D6" w14:textId="77777777" w:rsidR="00366EBF" w:rsidRPr="002E6E74" w:rsidRDefault="00366EBF" w:rsidP="00175765">
            <w:pPr>
              <w:jc w:val="center"/>
              <w:rPr>
                <w:sz w:val="18"/>
                <w:szCs w:val="20"/>
              </w:rPr>
            </w:pPr>
            <w:r w:rsidRPr="002E6E74">
              <w:rPr>
                <w:sz w:val="18"/>
                <w:szCs w:val="20"/>
              </w:rPr>
              <w:t>363248.71</w:t>
            </w:r>
          </w:p>
        </w:tc>
        <w:tc>
          <w:tcPr>
            <w:tcW w:w="1562" w:type="dxa"/>
          </w:tcPr>
          <w:p w14:paraId="0EE21589" w14:textId="77777777" w:rsidR="00366EBF" w:rsidRPr="002E6E74" w:rsidRDefault="00366EBF" w:rsidP="00175765">
            <w:pPr>
              <w:jc w:val="center"/>
              <w:rPr>
                <w:sz w:val="18"/>
                <w:szCs w:val="20"/>
              </w:rPr>
            </w:pPr>
            <w:r w:rsidRPr="002E6E74">
              <w:rPr>
                <w:sz w:val="18"/>
                <w:szCs w:val="20"/>
              </w:rPr>
              <w:t>2199929.87</w:t>
            </w:r>
          </w:p>
        </w:tc>
        <w:tc>
          <w:tcPr>
            <w:tcW w:w="2278" w:type="dxa"/>
          </w:tcPr>
          <w:p w14:paraId="1260E6B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809C74" w14:textId="77777777" w:rsidR="00366EBF" w:rsidRPr="002E6E74" w:rsidRDefault="00366EBF" w:rsidP="00175765">
            <w:pPr>
              <w:jc w:val="center"/>
              <w:rPr>
                <w:sz w:val="18"/>
                <w:szCs w:val="20"/>
              </w:rPr>
            </w:pPr>
            <w:r w:rsidRPr="002E6E74">
              <w:rPr>
                <w:sz w:val="18"/>
                <w:szCs w:val="20"/>
              </w:rPr>
              <w:t>0.10</w:t>
            </w:r>
          </w:p>
        </w:tc>
        <w:tc>
          <w:tcPr>
            <w:tcW w:w="1702" w:type="dxa"/>
          </w:tcPr>
          <w:p w14:paraId="22FEE609" w14:textId="77777777" w:rsidR="00366EBF" w:rsidRPr="002E6E74" w:rsidRDefault="00366EBF" w:rsidP="00175765">
            <w:pPr>
              <w:jc w:val="center"/>
              <w:rPr>
                <w:sz w:val="18"/>
                <w:szCs w:val="20"/>
              </w:rPr>
            </w:pPr>
            <w:r w:rsidRPr="002E6E74">
              <w:rPr>
                <w:sz w:val="18"/>
                <w:szCs w:val="20"/>
              </w:rPr>
              <w:t>–</w:t>
            </w:r>
          </w:p>
        </w:tc>
      </w:tr>
      <w:tr w:rsidR="00366EBF" w:rsidRPr="002E6E74" w14:paraId="15EA318B" w14:textId="77777777" w:rsidTr="00175765">
        <w:tblPrEx>
          <w:tblLook w:val="0000" w:firstRow="0" w:lastRow="0" w:firstColumn="0" w:lastColumn="0" w:noHBand="0" w:noVBand="0"/>
        </w:tblPrEx>
        <w:trPr>
          <w:trHeight w:val="54"/>
        </w:trPr>
        <w:tc>
          <w:tcPr>
            <w:tcW w:w="1691" w:type="dxa"/>
          </w:tcPr>
          <w:p w14:paraId="495B3ECA" w14:textId="77777777" w:rsidR="00366EBF" w:rsidRPr="002E6E74" w:rsidRDefault="00366EBF" w:rsidP="00175765">
            <w:pPr>
              <w:jc w:val="center"/>
              <w:rPr>
                <w:sz w:val="18"/>
                <w:szCs w:val="20"/>
              </w:rPr>
            </w:pPr>
            <w:r w:rsidRPr="002E6E74">
              <w:rPr>
                <w:sz w:val="18"/>
                <w:szCs w:val="20"/>
              </w:rPr>
              <w:t>195</w:t>
            </w:r>
          </w:p>
        </w:tc>
        <w:tc>
          <w:tcPr>
            <w:tcW w:w="1558" w:type="dxa"/>
          </w:tcPr>
          <w:p w14:paraId="4C84B63B" w14:textId="77777777" w:rsidR="00366EBF" w:rsidRPr="002E6E74" w:rsidRDefault="00366EBF" w:rsidP="00175765">
            <w:pPr>
              <w:jc w:val="center"/>
              <w:rPr>
                <w:sz w:val="18"/>
                <w:szCs w:val="20"/>
              </w:rPr>
            </w:pPr>
            <w:r w:rsidRPr="002E6E74">
              <w:rPr>
                <w:sz w:val="18"/>
                <w:szCs w:val="20"/>
              </w:rPr>
              <w:t>364319.73</w:t>
            </w:r>
          </w:p>
        </w:tc>
        <w:tc>
          <w:tcPr>
            <w:tcW w:w="1562" w:type="dxa"/>
          </w:tcPr>
          <w:p w14:paraId="1A4FD006" w14:textId="77777777" w:rsidR="00366EBF" w:rsidRPr="002E6E74" w:rsidRDefault="00366EBF" w:rsidP="00175765">
            <w:pPr>
              <w:jc w:val="center"/>
              <w:rPr>
                <w:sz w:val="18"/>
                <w:szCs w:val="20"/>
              </w:rPr>
            </w:pPr>
            <w:r w:rsidRPr="002E6E74">
              <w:rPr>
                <w:sz w:val="18"/>
                <w:szCs w:val="20"/>
              </w:rPr>
              <w:t>2199642.12</w:t>
            </w:r>
          </w:p>
        </w:tc>
        <w:tc>
          <w:tcPr>
            <w:tcW w:w="2278" w:type="dxa"/>
          </w:tcPr>
          <w:p w14:paraId="02EC40D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7F1BBE" w14:textId="77777777" w:rsidR="00366EBF" w:rsidRPr="002E6E74" w:rsidRDefault="00366EBF" w:rsidP="00175765">
            <w:pPr>
              <w:jc w:val="center"/>
              <w:rPr>
                <w:sz w:val="18"/>
                <w:szCs w:val="20"/>
              </w:rPr>
            </w:pPr>
            <w:r w:rsidRPr="002E6E74">
              <w:rPr>
                <w:sz w:val="18"/>
                <w:szCs w:val="20"/>
              </w:rPr>
              <w:t>0.10</w:t>
            </w:r>
          </w:p>
        </w:tc>
        <w:tc>
          <w:tcPr>
            <w:tcW w:w="1702" w:type="dxa"/>
          </w:tcPr>
          <w:p w14:paraId="735819FF" w14:textId="77777777" w:rsidR="00366EBF" w:rsidRPr="002E6E74" w:rsidRDefault="00366EBF" w:rsidP="00175765">
            <w:pPr>
              <w:jc w:val="center"/>
              <w:rPr>
                <w:sz w:val="18"/>
                <w:szCs w:val="20"/>
              </w:rPr>
            </w:pPr>
            <w:r w:rsidRPr="002E6E74">
              <w:rPr>
                <w:sz w:val="18"/>
                <w:szCs w:val="20"/>
              </w:rPr>
              <w:t>–</w:t>
            </w:r>
          </w:p>
        </w:tc>
      </w:tr>
      <w:tr w:rsidR="00366EBF" w:rsidRPr="002E6E74" w14:paraId="6391A708" w14:textId="77777777" w:rsidTr="00175765">
        <w:tblPrEx>
          <w:tblLook w:val="0000" w:firstRow="0" w:lastRow="0" w:firstColumn="0" w:lastColumn="0" w:noHBand="0" w:noVBand="0"/>
        </w:tblPrEx>
        <w:trPr>
          <w:trHeight w:val="54"/>
        </w:trPr>
        <w:tc>
          <w:tcPr>
            <w:tcW w:w="1691" w:type="dxa"/>
          </w:tcPr>
          <w:p w14:paraId="547B562B" w14:textId="77777777" w:rsidR="00366EBF" w:rsidRPr="002E6E74" w:rsidRDefault="00366EBF" w:rsidP="00175765">
            <w:pPr>
              <w:jc w:val="center"/>
              <w:rPr>
                <w:sz w:val="18"/>
                <w:szCs w:val="20"/>
              </w:rPr>
            </w:pPr>
            <w:r w:rsidRPr="002E6E74">
              <w:rPr>
                <w:sz w:val="18"/>
                <w:szCs w:val="20"/>
              </w:rPr>
              <w:t>196</w:t>
            </w:r>
          </w:p>
        </w:tc>
        <w:tc>
          <w:tcPr>
            <w:tcW w:w="1558" w:type="dxa"/>
          </w:tcPr>
          <w:p w14:paraId="1AA5A410" w14:textId="77777777" w:rsidR="00366EBF" w:rsidRPr="002E6E74" w:rsidRDefault="00366EBF" w:rsidP="00175765">
            <w:pPr>
              <w:jc w:val="center"/>
              <w:rPr>
                <w:sz w:val="18"/>
                <w:szCs w:val="20"/>
              </w:rPr>
            </w:pPr>
            <w:r w:rsidRPr="002E6E74">
              <w:rPr>
                <w:sz w:val="18"/>
                <w:szCs w:val="20"/>
              </w:rPr>
              <w:t>364341.09</w:t>
            </w:r>
          </w:p>
        </w:tc>
        <w:tc>
          <w:tcPr>
            <w:tcW w:w="1562" w:type="dxa"/>
          </w:tcPr>
          <w:p w14:paraId="5F93B7A0" w14:textId="77777777" w:rsidR="00366EBF" w:rsidRPr="002E6E74" w:rsidRDefault="00366EBF" w:rsidP="00175765">
            <w:pPr>
              <w:jc w:val="center"/>
              <w:rPr>
                <w:sz w:val="18"/>
                <w:szCs w:val="20"/>
              </w:rPr>
            </w:pPr>
            <w:r w:rsidRPr="002E6E74">
              <w:rPr>
                <w:sz w:val="18"/>
                <w:szCs w:val="20"/>
              </w:rPr>
              <w:t>2199636.22</w:t>
            </w:r>
          </w:p>
        </w:tc>
        <w:tc>
          <w:tcPr>
            <w:tcW w:w="2278" w:type="dxa"/>
          </w:tcPr>
          <w:p w14:paraId="40F86F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5E252E4" w14:textId="77777777" w:rsidR="00366EBF" w:rsidRPr="002E6E74" w:rsidRDefault="00366EBF" w:rsidP="00175765">
            <w:pPr>
              <w:jc w:val="center"/>
              <w:rPr>
                <w:sz w:val="18"/>
                <w:szCs w:val="20"/>
              </w:rPr>
            </w:pPr>
            <w:r w:rsidRPr="002E6E74">
              <w:rPr>
                <w:sz w:val="18"/>
                <w:szCs w:val="20"/>
              </w:rPr>
              <w:t>0.10</w:t>
            </w:r>
          </w:p>
        </w:tc>
        <w:tc>
          <w:tcPr>
            <w:tcW w:w="1702" w:type="dxa"/>
          </w:tcPr>
          <w:p w14:paraId="2692AA07" w14:textId="77777777" w:rsidR="00366EBF" w:rsidRPr="002E6E74" w:rsidRDefault="00366EBF" w:rsidP="00175765">
            <w:pPr>
              <w:jc w:val="center"/>
              <w:rPr>
                <w:sz w:val="18"/>
                <w:szCs w:val="20"/>
              </w:rPr>
            </w:pPr>
            <w:r w:rsidRPr="002E6E74">
              <w:rPr>
                <w:sz w:val="18"/>
                <w:szCs w:val="20"/>
              </w:rPr>
              <w:t>–</w:t>
            </w:r>
          </w:p>
        </w:tc>
      </w:tr>
      <w:tr w:rsidR="00366EBF" w:rsidRPr="002E6E74" w14:paraId="13BF12D5" w14:textId="77777777" w:rsidTr="00175765">
        <w:tblPrEx>
          <w:tblLook w:val="0000" w:firstRow="0" w:lastRow="0" w:firstColumn="0" w:lastColumn="0" w:noHBand="0" w:noVBand="0"/>
        </w:tblPrEx>
        <w:trPr>
          <w:trHeight w:val="54"/>
        </w:trPr>
        <w:tc>
          <w:tcPr>
            <w:tcW w:w="1691" w:type="dxa"/>
          </w:tcPr>
          <w:p w14:paraId="65C1CB99" w14:textId="77777777" w:rsidR="00366EBF" w:rsidRPr="002E6E74" w:rsidRDefault="00366EBF" w:rsidP="00175765">
            <w:pPr>
              <w:jc w:val="center"/>
              <w:rPr>
                <w:sz w:val="18"/>
                <w:szCs w:val="20"/>
              </w:rPr>
            </w:pPr>
            <w:r w:rsidRPr="002E6E74">
              <w:rPr>
                <w:sz w:val="18"/>
                <w:szCs w:val="20"/>
              </w:rPr>
              <w:t>197</w:t>
            </w:r>
          </w:p>
        </w:tc>
        <w:tc>
          <w:tcPr>
            <w:tcW w:w="1558" w:type="dxa"/>
          </w:tcPr>
          <w:p w14:paraId="56ACA9C9" w14:textId="77777777" w:rsidR="00366EBF" w:rsidRPr="002E6E74" w:rsidRDefault="00366EBF" w:rsidP="00175765">
            <w:pPr>
              <w:jc w:val="center"/>
              <w:rPr>
                <w:sz w:val="18"/>
                <w:szCs w:val="20"/>
              </w:rPr>
            </w:pPr>
            <w:r w:rsidRPr="002E6E74">
              <w:rPr>
                <w:sz w:val="18"/>
                <w:szCs w:val="20"/>
              </w:rPr>
              <w:t>364361.51</w:t>
            </w:r>
          </w:p>
        </w:tc>
        <w:tc>
          <w:tcPr>
            <w:tcW w:w="1562" w:type="dxa"/>
          </w:tcPr>
          <w:p w14:paraId="38FA71DD" w14:textId="77777777" w:rsidR="00366EBF" w:rsidRPr="002E6E74" w:rsidRDefault="00366EBF" w:rsidP="00175765">
            <w:pPr>
              <w:jc w:val="center"/>
              <w:rPr>
                <w:sz w:val="18"/>
                <w:szCs w:val="20"/>
              </w:rPr>
            </w:pPr>
            <w:r w:rsidRPr="002E6E74">
              <w:rPr>
                <w:sz w:val="18"/>
                <w:szCs w:val="20"/>
              </w:rPr>
              <w:t>2199629.64</w:t>
            </w:r>
          </w:p>
        </w:tc>
        <w:tc>
          <w:tcPr>
            <w:tcW w:w="2278" w:type="dxa"/>
          </w:tcPr>
          <w:p w14:paraId="7AEF100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481B6A" w14:textId="77777777" w:rsidR="00366EBF" w:rsidRPr="002E6E74" w:rsidRDefault="00366EBF" w:rsidP="00175765">
            <w:pPr>
              <w:jc w:val="center"/>
              <w:rPr>
                <w:sz w:val="18"/>
                <w:szCs w:val="20"/>
              </w:rPr>
            </w:pPr>
            <w:r w:rsidRPr="002E6E74">
              <w:rPr>
                <w:sz w:val="18"/>
                <w:szCs w:val="20"/>
              </w:rPr>
              <w:t>0.10</w:t>
            </w:r>
          </w:p>
        </w:tc>
        <w:tc>
          <w:tcPr>
            <w:tcW w:w="1702" w:type="dxa"/>
          </w:tcPr>
          <w:p w14:paraId="2950970A" w14:textId="77777777" w:rsidR="00366EBF" w:rsidRPr="002E6E74" w:rsidRDefault="00366EBF" w:rsidP="00175765">
            <w:pPr>
              <w:jc w:val="center"/>
              <w:rPr>
                <w:sz w:val="18"/>
                <w:szCs w:val="20"/>
              </w:rPr>
            </w:pPr>
            <w:r w:rsidRPr="002E6E74">
              <w:rPr>
                <w:sz w:val="18"/>
                <w:szCs w:val="20"/>
              </w:rPr>
              <w:t>–</w:t>
            </w:r>
          </w:p>
        </w:tc>
      </w:tr>
      <w:tr w:rsidR="00366EBF" w:rsidRPr="002E6E74" w14:paraId="70D287DB" w14:textId="77777777" w:rsidTr="00175765">
        <w:tblPrEx>
          <w:tblLook w:val="0000" w:firstRow="0" w:lastRow="0" w:firstColumn="0" w:lastColumn="0" w:noHBand="0" w:noVBand="0"/>
        </w:tblPrEx>
        <w:trPr>
          <w:trHeight w:val="54"/>
        </w:trPr>
        <w:tc>
          <w:tcPr>
            <w:tcW w:w="1691" w:type="dxa"/>
          </w:tcPr>
          <w:p w14:paraId="244231B3" w14:textId="77777777" w:rsidR="00366EBF" w:rsidRPr="002E6E74" w:rsidRDefault="00366EBF" w:rsidP="00175765">
            <w:pPr>
              <w:jc w:val="center"/>
              <w:rPr>
                <w:sz w:val="18"/>
                <w:szCs w:val="20"/>
              </w:rPr>
            </w:pPr>
            <w:r w:rsidRPr="002E6E74">
              <w:rPr>
                <w:sz w:val="18"/>
                <w:szCs w:val="20"/>
              </w:rPr>
              <w:t>198</w:t>
            </w:r>
          </w:p>
        </w:tc>
        <w:tc>
          <w:tcPr>
            <w:tcW w:w="1558" w:type="dxa"/>
          </w:tcPr>
          <w:p w14:paraId="1A795BF9" w14:textId="77777777" w:rsidR="00366EBF" w:rsidRPr="002E6E74" w:rsidRDefault="00366EBF" w:rsidP="00175765">
            <w:pPr>
              <w:jc w:val="center"/>
              <w:rPr>
                <w:sz w:val="18"/>
                <w:szCs w:val="20"/>
              </w:rPr>
            </w:pPr>
            <w:r w:rsidRPr="002E6E74">
              <w:rPr>
                <w:sz w:val="18"/>
                <w:szCs w:val="20"/>
              </w:rPr>
              <w:t>364374.44</w:t>
            </w:r>
          </w:p>
        </w:tc>
        <w:tc>
          <w:tcPr>
            <w:tcW w:w="1562" w:type="dxa"/>
          </w:tcPr>
          <w:p w14:paraId="3CCA1EEC" w14:textId="77777777" w:rsidR="00366EBF" w:rsidRPr="002E6E74" w:rsidRDefault="00366EBF" w:rsidP="00175765">
            <w:pPr>
              <w:jc w:val="center"/>
              <w:rPr>
                <w:sz w:val="18"/>
                <w:szCs w:val="20"/>
              </w:rPr>
            </w:pPr>
            <w:r w:rsidRPr="002E6E74">
              <w:rPr>
                <w:sz w:val="18"/>
                <w:szCs w:val="20"/>
              </w:rPr>
              <w:t>2199624.51</w:t>
            </w:r>
          </w:p>
        </w:tc>
        <w:tc>
          <w:tcPr>
            <w:tcW w:w="2278" w:type="dxa"/>
          </w:tcPr>
          <w:p w14:paraId="311117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CB0C07" w14:textId="77777777" w:rsidR="00366EBF" w:rsidRPr="002E6E74" w:rsidRDefault="00366EBF" w:rsidP="00175765">
            <w:pPr>
              <w:jc w:val="center"/>
              <w:rPr>
                <w:sz w:val="18"/>
                <w:szCs w:val="20"/>
              </w:rPr>
            </w:pPr>
            <w:r w:rsidRPr="002E6E74">
              <w:rPr>
                <w:sz w:val="18"/>
                <w:szCs w:val="20"/>
              </w:rPr>
              <w:t>0.10</w:t>
            </w:r>
          </w:p>
        </w:tc>
        <w:tc>
          <w:tcPr>
            <w:tcW w:w="1702" w:type="dxa"/>
          </w:tcPr>
          <w:p w14:paraId="439972B6" w14:textId="77777777" w:rsidR="00366EBF" w:rsidRPr="002E6E74" w:rsidRDefault="00366EBF" w:rsidP="00175765">
            <w:pPr>
              <w:jc w:val="center"/>
              <w:rPr>
                <w:sz w:val="18"/>
                <w:szCs w:val="20"/>
              </w:rPr>
            </w:pPr>
            <w:r w:rsidRPr="002E6E74">
              <w:rPr>
                <w:sz w:val="18"/>
                <w:szCs w:val="20"/>
              </w:rPr>
              <w:t>–</w:t>
            </w:r>
          </w:p>
        </w:tc>
      </w:tr>
      <w:tr w:rsidR="00366EBF" w:rsidRPr="002E6E74" w14:paraId="64CEB1E7" w14:textId="77777777" w:rsidTr="00175765">
        <w:tblPrEx>
          <w:tblLook w:val="0000" w:firstRow="0" w:lastRow="0" w:firstColumn="0" w:lastColumn="0" w:noHBand="0" w:noVBand="0"/>
        </w:tblPrEx>
        <w:trPr>
          <w:trHeight w:val="54"/>
        </w:trPr>
        <w:tc>
          <w:tcPr>
            <w:tcW w:w="1691" w:type="dxa"/>
          </w:tcPr>
          <w:p w14:paraId="57B2D14C" w14:textId="77777777" w:rsidR="00366EBF" w:rsidRPr="002E6E74" w:rsidRDefault="00366EBF" w:rsidP="00175765">
            <w:pPr>
              <w:jc w:val="center"/>
              <w:rPr>
                <w:sz w:val="18"/>
                <w:szCs w:val="20"/>
              </w:rPr>
            </w:pPr>
            <w:r w:rsidRPr="002E6E74">
              <w:rPr>
                <w:sz w:val="18"/>
                <w:szCs w:val="20"/>
              </w:rPr>
              <w:t>199</w:t>
            </w:r>
          </w:p>
        </w:tc>
        <w:tc>
          <w:tcPr>
            <w:tcW w:w="1558" w:type="dxa"/>
          </w:tcPr>
          <w:p w14:paraId="02142A74" w14:textId="77777777" w:rsidR="00366EBF" w:rsidRPr="002E6E74" w:rsidRDefault="00366EBF" w:rsidP="00175765">
            <w:pPr>
              <w:jc w:val="center"/>
              <w:rPr>
                <w:sz w:val="18"/>
                <w:szCs w:val="20"/>
              </w:rPr>
            </w:pPr>
            <w:r w:rsidRPr="002E6E74">
              <w:rPr>
                <w:sz w:val="18"/>
                <w:szCs w:val="20"/>
              </w:rPr>
              <w:t>364407.15</w:t>
            </w:r>
          </w:p>
        </w:tc>
        <w:tc>
          <w:tcPr>
            <w:tcW w:w="1562" w:type="dxa"/>
          </w:tcPr>
          <w:p w14:paraId="5AAD4F73" w14:textId="77777777" w:rsidR="00366EBF" w:rsidRPr="002E6E74" w:rsidRDefault="00366EBF" w:rsidP="00175765">
            <w:pPr>
              <w:jc w:val="center"/>
              <w:rPr>
                <w:sz w:val="18"/>
                <w:szCs w:val="20"/>
              </w:rPr>
            </w:pPr>
            <w:r w:rsidRPr="002E6E74">
              <w:rPr>
                <w:sz w:val="18"/>
                <w:szCs w:val="20"/>
              </w:rPr>
              <w:t>2199605.99</w:t>
            </w:r>
          </w:p>
        </w:tc>
        <w:tc>
          <w:tcPr>
            <w:tcW w:w="2278" w:type="dxa"/>
          </w:tcPr>
          <w:p w14:paraId="45CDC82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84FEDA" w14:textId="77777777" w:rsidR="00366EBF" w:rsidRPr="002E6E74" w:rsidRDefault="00366EBF" w:rsidP="00175765">
            <w:pPr>
              <w:jc w:val="center"/>
              <w:rPr>
                <w:sz w:val="18"/>
                <w:szCs w:val="20"/>
              </w:rPr>
            </w:pPr>
            <w:r w:rsidRPr="002E6E74">
              <w:rPr>
                <w:sz w:val="18"/>
                <w:szCs w:val="20"/>
              </w:rPr>
              <w:t>0.10</w:t>
            </w:r>
          </w:p>
        </w:tc>
        <w:tc>
          <w:tcPr>
            <w:tcW w:w="1702" w:type="dxa"/>
          </w:tcPr>
          <w:p w14:paraId="4331B3E2" w14:textId="77777777" w:rsidR="00366EBF" w:rsidRPr="002E6E74" w:rsidRDefault="00366EBF" w:rsidP="00175765">
            <w:pPr>
              <w:jc w:val="center"/>
              <w:rPr>
                <w:sz w:val="18"/>
                <w:szCs w:val="20"/>
              </w:rPr>
            </w:pPr>
            <w:r w:rsidRPr="002E6E74">
              <w:rPr>
                <w:sz w:val="18"/>
                <w:szCs w:val="20"/>
              </w:rPr>
              <w:t>–</w:t>
            </w:r>
          </w:p>
        </w:tc>
      </w:tr>
      <w:tr w:rsidR="00366EBF" w:rsidRPr="002E6E74" w14:paraId="144AA8EE" w14:textId="77777777" w:rsidTr="00175765">
        <w:tblPrEx>
          <w:tblLook w:val="0000" w:firstRow="0" w:lastRow="0" w:firstColumn="0" w:lastColumn="0" w:noHBand="0" w:noVBand="0"/>
        </w:tblPrEx>
        <w:trPr>
          <w:trHeight w:val="54"/>
        </w:trPr>
        <w:tc>
          <w:tcPr>
            <w:tcW w:w="1691" w:type="dxa"/>
          </w:tcPr>
          <w:p w14:paraId="688BE2BA" w14:textId="77777777" w:rsidR="00366EBF" w:rsidRPr="002E6E74" w:rsidRDefault="00366EBF" w:rsidP="00175765">
            <w:pPr>
              <w:jc w:val="center"/>
              <w:rPr>
                <w:sz w:val="18"/>
                <w:szCs w:val="20"/>
              </w:rPr>
            </w:pPr>
            <w:r w:rsidRPr="002E6E74">
              <w:rPr>
                <w:sz w:val="18"/>
                <w:szCs w:val="20"/>
              </w:rPr>
              <w:t>200</w:t>
            </w:r>
          </w:p>
        </w:tc>
        <w:tc>
          <w:tcPr>
            <w:tcW w:w="1558" w:type="dxa"/>
          </w:tcPr>
          <w:p w14:paraId="5985E46B" w14:textId="77777777" w:rsidR="00366EBF" w:rsidRPr="002E6E74" w:rsidRDefault="00366EBF" w:rsidP="00175765">
            <w:pPr>
              <w:jc w:val="center"/>
              <w:rPr>
                <w:sz w:val="18"/>
                <w:szCs w:val="20"/>
              </w:rPr>
            </w:pPr>
            <w:r w:rsidRPr="002E6E74">
              <w:rPr>
                <w:sz w:val="18"/>
                <w:szCs w:val="20"/>
              </w:rPr>
              <w:t>364435.40</w:t>
            </w:r>
          </w:p>
        </w:tc>
        <w:tc>
          <w:tcPr>
            <w:tcW w:w="1562" w:type="dxa"/>
          </w:tcPr>
          <w:p w14:paraId="0098B777" w14:textId="77777777" w:rsidR="00366EBF" w:rsidRPr="002E6E74" w:rsidRDefault="00366EBF" w:rsidP="00175765">
            <w:pPr>
              <w:jc w:val="center"/>
              <w:rPr>
                <w:sz w:val="18"/>
                <w:szCs w:val="20"/>
              </w:rPr>
            </w:pPr>
            <w:r w:rsidRPr="002E6E74">
              <w:rPr>
                <w:sz w:val="18"/>
                <w:szCs w:val="20"/>
              </w:rPr>
              <w:t>2199581.20</w:t>
            </w:r>
          </w:p>
        </w:tc>
        <w:tc>
          <w:tcPr>
            <w:tcW w:w="2278" w:type="dxa"/>
          </w:tcPr>
          <w:p w14:paraId="7DC2F4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2A82AE" w14:textId="77777777" w:rsidR="00366EBF" w:rsidRPr="002E6E74" w:rsidRDefault="00366EBF" w:rsidP="00175765">
            <w:pPr>
              <w:jc w:val="center"/>
              <w:rPr>
                <w:sz w:val="18"/>
                <w:szCs w:val="20"/>
              </w:rPr>
            </w:pPr>
            <w:r w:rsidRPr="002E6E74">
              <w:rPr>
                <w:sz w:val="18"/>
                <w:szCs w:val="20"/>
              </w:rPr>
              <w:t>0.10</w:t>
            </w:r>
          </w:p>
        </w:tc>
        <w:tc>
          <w:tcPr>
            <w:tcW w:w="1702" w:type="dxa"/>
          </w:tcPr>
          <w:p w14:paraId="68E42ACB" w14:textId="77777777" w:rsidR="00366EBF" w:rsidRPr="002E6E74" w:rsidRDefault="00366EBF" w:rsidP="00175765">
            <w:pPr>
              <w:jc w:val="center"/>
              <w:rPr>
                <w:sz w:val="18"/>
                <w:szCs w:val="20"/>
              </w:rPr>
            </w:pPr>
            <w:r w:rsidRPr="002E6E74">
              <w:rPr>
                <w:sz w:val="18"/>
                <w:szCs w:val="20"/>
              </w:rPr>
              <w:t>–</w:t>
            </w:r>
          </w:p>
        </w:tc>
      </w:tr>
      <w:tr w:rsidR="00366EBF" w:rsidRPr="002E6E74" w14:paraId="4F243908" w14:textId="77777777" w:rsidTr="00175765">
        <w:tblPrEx>
          <w:tblLook w:val="0000" w:firstRow="0" w:lastRow="0" w:firstColumn="0" w:lastColumn="0" w:noHBand="0" w:noVBand="0"/>
        </w:tblPrEx>
        <w:trPr>
          <w:trHeight w:val="54"/>
        </w:trPr>
        <w:tc>
          <w:tcPr>
            <w:tcW w:w="1691" w:type="dxa"/>
          </w:tcPr>
          <w:p w14:paraId="0F3F7D9E" w14:textId="77777777" w:rsidR="00366EBF" w:rsidRPr="002E6E74" w:rsidRDefault="00366EBF" w:rsidP="00175765">
            <w:pPr>
              <w:jc w:val="center"/>
              <w:rPr>
                <w:sz w:val="18"/>
                <w:szCs w:val="20"/>
              </w:rPr>
            </w:pPr>
            <w:r w:rsidRPr="002E6E74">
              <w:rPr>
                <w:sz w:val="18"/>
                <w:szCs w:val="20"/>
              </w:rPr>
              <w:t>201</w:t>
            </w:r>
          </w:p>
        </w:tc>
        <w:tc>
          <w:tcPr>
            <w:tcW w:w="1558" w:type="dxa"/>
          </w:tcPr>
          <w:p w14:paraId="11C2D0FF" w14:textId="77777777" w:rsidR="00366EBF" w:rsidRPr="002E6E74" w:rsidRDefault="00366EBF" w:rsidP="00175765">
            <w:pPr>
              <w:jc w:val="center"/>
              <w:rPr>
                <w:sz w:val="18"/>
                <w:szCs w:val="20"/>
              </w:rPr>
            </w:pPr>
            <w:r w:rsidRPr="002E6E74">
              <w:rPr>
                <w:sz w:val="18"/>
                <w:szCs w:val="20"/>
              </w:rPr>
              <w:t>364453.19</w:t>
            </w:r>
          </w:p>
        </w:tc>
        <w:tc>
          <w:tcPr>
            <w:tcW w:w="1562" w:type="dxa"/>
          </w:tcPr>
          <w:p w14:paraId="79D87BC2" w14:textId="77777777" w:rsidR="00366EBF" w:rsidRPr="002E6E74" w:rsidRDefault="00366EBF" w:rsidP="00175765">
            <w:pPr>
              <w:jc w:val="center"/>
              <w:rPr>
                <w:sz w:val="18"/>
                <w:szCs w:val="20"/>
              </w:rPr>
            </w:pPr>
            <w:r w:rsidRPr="002E6E74">
              <w:rPr>
                <w:sz w:val="18"/>
                <w:szCs w:val="20"/>
              </w:rPr>
              <w:t>2199559.42</w:t>
            </w:r>
          </w:p>
        </w:tc>
        <w:tc>
          <w:tcPr>
            <w:tcW w:w="2278" w:type="dxa"/>
          </w:tcPr>
          <w:p w14:paraId="0110B9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A3F03C" w14:textId="77777777" w:rsidR="00366EBF" w:rsidRPr="002E6E74" w:rsidRDefault="00366EBF" w:rsidP="00175765">
            <w:pPr>
              <w:jc w:val="center"/>
              <w:rPr>
                <w:sz w:val="18"/>
                <w:szCs w:val="20"/>
              </w:rPr>
            </w:pPr>
            <w:r w:rsidRPr="002E6E74">
              <w:rPr>
                <w:sz w:val="18"/>
                <w:szCs w:val="20"/>
              </w:rPr>
              <w:t>0.10</w:t>
            </w:r>
          </w:p>
        </w:tc>
        <w:tc>
          <w:tcPr>
            <w:tcW w:w="1702" w:type="dxa"/>
          </w:tcPr>
          <w:p w14:paraId="21442AA1" w14:textId="77777777" w:rsidR="00366EBF" w:rsidRPr="002E6E74" w:rsidRDefault="00366EBF" w:rsidP="00175765">
            <w:pPr>
              <w:jc w:val="center"/>
              <w:rPr>
                <w:sz w:val="18"/>
                <w:szCs w:val="20"/>
              </w:rPr>
            </w:pPr>
            <w:r w:rsidRPr="002E6E74">
              <w:rPr>
                <w:sz w:val="18"/>
                <w:szCs w:val="20"/>
              </w:rPr>
              <w:t>–</w:t>
            </w:r>
          </w:p>
        </w:tc>
      </w:tr>
      <w:tr w:rsidR="00366EBF" w:rsidRPr="002E6E74" w14:paraId="3DD553AE" w14:textId="77777777" w:rsidTr="00175765">
        <w:tblPrEx>
          <w:tblLook w:val="0000" w:firstRow="0" w:lastRow="0" w:firstColumn="0" w:lastColumn="0" w:noHBand="0" w:noVBand="0"/>
        </w:tblPrEx>
        <w:trPr>
          <w:trHeight w:val="54"/>
        </w:trPr>
        <w:tc>
          <w:tcPr>
            <w:tcW w:w="1691" w:type="dxa"/>
          </w:tcPr>
          <w:p w14:paraId="3BACB9E1" w14:textId="77777777" w:rsidR="00366EBF" w:rsidRPr="002E6E74" w:rsidRDefault="00366EBF" w:rsidP="00175765">
            <w:pPr>
              <w:jc w:val="center"/>
              <w:rPr>
                <w:sz w:val="18"/>
                <w:szCs w:val="20"/>
              </w:rPr>
            </w:pPr>
            <w:r w:rsidRPr="002E6E74">
              <w:rPr>
                <w:sz w:val="18"/>
                <w:szCs w:val="20"/>
              </w:rPr>
              <w:t>202</w:t>
            </w:r>
          </w:p>
        </w:tc>
        <w:tc>
          <w:tcPr>
            <w:tcW w:w="1558" w:type="dxa"/>
          </w:tcPr>
          <w:p w14:paraId="6C63BBA3" w14:textId="77777777" w:rsidR="00366EBF" w:rsidRPr="002E6E74" w:rsidRDefault="00366EBF" w:rsidP="00175765">
            <w:pPr>
              <w:jc w:val="center"/>
              <w:rPr>
                <w:sz w:val="18"/>
                <w:szCs w:val="20"/>
              </w:rPr>
            </w:pPr>
            <w:r w:rsidRPr="002E6E74">
              <w:rPr>
                <w:sz w:val="18"/>
                <w:szCs w:val="20"/>
              </w:rPr>
              <w:t>364470.03</w:t>
            </w:r>
          </w:p>
        </w:tc>
        <w:tc>
          <w:tcPr>
            <w:tcW w:w="1562" w:type="dxa"/>
          </w:tcPr>
          <w:p w14:paraId="49224052" w14:textId="77777777" w:rsidR="00366EBF" w:rsidRPr="002E6E74" w:rsidRDefault="00366EBF" w:rsidP="00175765">
            <w:pPr>
              <w:jc w:val="center"/>
              <w:rPr>
                <w:sz w:val="18"/>
                <w:szCs w:val="20"/>
              </w:rPr>
            </w:pPr>
            <w:r w:rsidRPr="002E6E74">
              <w:rPr>
                <w:sz w:val="18"/>
                <w:szCs w:val="20"/>
              </w:rPr>
              <w:t>2199535.34</w:t>
            </w:r>
          </w:p>
        </w:tc>
        <w:tc>
          <w:tcPr>
            <w:tcW w:w="2278" w:type="dxa"/>
          </w:tcPr>
          <w:p w14:paraId="420A570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B9FEE4" w14:textId="77777777" w:rsidR="00366EBF" w:rsidRPr="002E6E74" w:rsidRDefault="00366EBF" w:rsidP="00175765">
            <w:pPr>
              <w:jc w:val="center"/>
              <w:rPr>
                <w:sz w:val="18"/>
                <w:szCs w:val="20"/>
              </w:rPr>
            </w:pPr>
            <w:r w:rsidRPr="002E6E74">
              <w:rPr>
                <w:sz w:val="18"/>
                <w:szCs w:val="20"/>
              </w:rPr>
              <w:t>0.10</w:t>
            </w:r>
          </w:p>
        </w:tc>
        <w:tc>
          <w:tcPr>
            <w:tcW w:w="1702" w:type="dxa"/>
          </w:tcPr>
          <w:p w14:paraId="777425A6" w14:textId="77777777" w:rsidR="00366EBF" w:rsidRPr="002E6E74" w:rsidRDefault="00366EBF" w:rsidP="00175765">
            <w:pPr>
              <w:jc w:val="center"/>
              <w:rPr>
                <w:sz w:val="18"/>
                <w:szCs w:val="20"/>
              </w:rPr>
            </w:pPr>
            <w:r w:rsidRPr="002E6E74">
              <w:rPr>
                <w:sz w:val="18"/>
                <w:szCs w:val="20"/>
              </w:rPr>
              <w:t>–</w:t>
            </w:r>
          </w:p>
        </w:tc>
      </w:tr>
      <w:tr w:rsidR="00366EBF" w:rsidRPr="002E6E74" w14:paraId="545D91D7" w14:textId="77777777" w:rsidTr="00175765">
        <w:tblPrEx>
          <w:tblLook w:val="0000" w:firstRow="0" w:lastRow="0" w:firstColumn="0" w:lastColumn="0" w:noHBand="0" w:noVBand="0"/>
        </w:tblPrEx>
        <w:trPr>
          <w:trHeight w:val="54"/>
        </w:trPr>
        <w:tc>
          <w:tcPr>
            <w:tcW w:w="1691" w:type="dxa"/>
          </w:tcPr>
          <w:p w14:paraId="3BF81626" w14:textId="77777777" w:rsidR="00366EBF" w:rsidRPr="002E6E74" w:rsidRDefault="00366EBF" w:rsidP="00175765">
            <w:pPr>
              <w:jc w:val="center"/>
              <w:rPr>
                <w:sz w:val="18"/>
                <w:szCs w:val="20"/>
              </w:rPr>
            </w:pPr>
            <w:r w:rsidRPr="002E6E74">
              <w:rPr>
                <w:sz w:val="18"/>
                <w:szCs w:val="20"/>
              </w:rPr>
              <w:t>203</w:t>
            </w:r>
          </w:p>
        </w:tc>
        <w:tc>
          <w:tcPr>
            <w:tcW w:w="1558" w:type="dxa"/>
          </w:tcPr>
          <w:p w14:paraId="377684C6" w14:textId="77777777" w:rsidR="00366EBF" w:rsidRPr="002E6E74" w:rsidRDefault="00366EBF" w:rsidP="00175765">
            <w:pPr>
              <w:jc w:val="center"/>
              <w:rPr>
                <w:sz w:val="18"/>
                <w:szCs w:val="20"/>
              </w:rPr>
            </w:pPr>
            <w:r w:rsidRPr="002E6E74">
              <w:rPr>
                <w:sz w:val="18"/>
                <w:szCs w:val="20"/>
              </w:rPr>
              <w:t>364780.00</w:t>
            </w:r>
          </w:p>
        </w:tc>
        <w:tc>
          <w:tcPr>
            <w:tcW w:w="1562" w:type="dxa"/>
          </w:tcPr>
          <w:p w14:paraId="58D07905" w14:textId="77777777" w:rsidR="00366EBF" w:rsidRPr="002E6E74" w:rsidRDefault="00366EBF" w:rsidP="00175765">
            <w:pPr>
              <w:jc w:val="center"/>
              <w:rPr>
                <w:sz w:val="18"/>
                <w:szCs w:val="20"/>
              </w:rPr>
            </w:pPr>
            <w:r w:rsidRPr="002E6E74">
              <w:rPr>
                <w:sz w:val="18"/>
                <w:szCs w:val="20"/>
              </w:rPr>
              <w:t>2199080.20</w:t>
            </w:r>
          </w:p>
        </w:tc>
        <w:tc>
          <w:tcPr>
            <w:tcW w:w="2278" w:type="dxa"/>
          </w:tcPr>
          <w:p w14:paraId="50BF8D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FA576A4" w14:textId="77777777" w:rsidR="00366EBF" w:rsidRPr="002E6E74" w:rsidRDefault="00366EBF" w:rsidP="00175765">
            <w:pPr>
              <w:jc w:val="center"/>
              <w:rPr>
                <w:sz w:val="18"/>
                <w:szCs w:val="20"/>
              </w:rPr>
            </w:pPr>
            <w:r w:rsidRPr="002E6E74">
              <w:rPr>
                <w:sz w:val="18"/>
                <w:szCs w:val="20"/>
              </w:rPr>
              <w:t>0.10</w:t>
            </w:r>
          </w:p>
        </w:tc>
        <w:tc>
          <w:tcPr>
            <w:tcW w:w="1702" w:type="dxa"/>
          </w:tcPr>
          <w:p w14:paraId="69C5626B" w14:textId="77777777" w:rsidR="00366EBF" w:rsidRPr="002E6E74" w:rsidRDefault="00366EBF" w:rsidP="00175765">
            <w:pPr>
              <w:jc w:val="center"/>
              <w:rPr>
                <w:sz w:val="18"/>
                <w:szCs w:val="20"/>
              </w:rPr>
            </w:pPr>
            <w:r w:rsidRPr="002E6E74">
              <w:rPr>
                <w:sz w:val="18"/>
                <w:szCs w:val="20"/>
              </w:rPr>
              <w:t>–</w:t>
            </w:r>
          </w:p>
        </w:tc>
      </w:tr>
      <w:tr w:rsidR="00366EBF" w:rsidRPr="002E6E74" w14:paraId="3DA5586A" w14:textId="77777777" w:rsidTr="00175765">
        <w:tblPrEx>
          <w:tblLook w:val="0000" w:firstRow="0" w:lastRow="0" w:firstColumn="0" w:lastColumn="0" w:noHBand="0" w:noVBand="0"/>
        </w:tblPrEx>
        <w:trPr>
          <w:trHeight w:val="54"/>
        </w:trPr>
        <w:tc>
          <w:tcPr>
            <w:tcW w:w="1691" w:type="dxa"/>
          </w:tcPr>
          <w:p w14:paraId="24B0BF52" w14:textId="77777777" w:rsidR="00366EBF" w:rsidRPr="002E6E74" w:rsidRDefault="00366EBF" w:rsidP="00175765">
            <w:pPr>
              <w:jc w:val="center"/>
              <w:rPr>
                <w:sz w:val="18"/>
                <w:szCs w:val="20"/>
              </w:rPr>
            </w:pPr>
            <w:r w:rsidRPr="002E6E74">
              <w:rPr>
                <w:sz w:val="18"/>
                <w:szCs w:val="20"/>
              </w:rPr>
              <w:t>204</w:t>
            </w:r>
          </w:p>
        </w:tc>
        <w:tc>
          <w:tcPr>
            <w:tcW w:w="1558" w:type="dxa"/>
          </w:tcPr>
          <w:p w14:paraId="2BA87AF1" w14:textId="77777777" w:rsidR="00366EBF" w:rsidRPr="002E6E74" w:rsidRDefault="00366EBF" w:rsidP="00175765">
            <w:pPr>
              <w:jc w:val="center"/>
              <w:rPr>
                <w:sz w:val="18"/>
                <w:szCs w:val="20"/>
              </w:rPr>
            </w:pPr>
            <w:r w:rsidRPr="002E6E74">
              <w:rPr>
                <w:sz w:val="18"/>
                <w:szCs w:val="20"/>
              </w:rPr>
              <w:t>364782.72</w:t>
            </w:r>
          </w:p>
        </w:tc>
        <w:tc>
          <w:tcPr>
            <w:tcW w:w="1562" w:type="dxa"/>
          </w:tcPr>
          <w:p w14:paraId="79813455" w14:textId="77777777" w:rsidR="00366EBF" w:rsidRPr="002E6E74" w:rsidRDefault="00366EBF" w:rsidP="00175765">
            <w:pPr>
              <w:jc w:val="center"/>
              <w:rPr>
                <w:sz w:val="18"/>
                <w:szCs w:val="20"/>
              </w:rPr>
            </w:pPr>
            <w:r w:rsidRPr="002E6E74">
              <w:rPr>
                <w:sz w:val="18"/>
                <w:szCs w:val="20"/>
              </w:rPr>
              <w:t>2199063.33</w:t>
            </w:r>
          </w:p>
        </w:tc>
        <w:tc>
          <w:tcPr>
            <w:tcW w:w="2278" w:type="dxa"/>
          </w:tcPr>
          <w:p w14:paraId="6CC1975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9D7C530" w14:textId="77777777" w:rsidR="00366EBF" w:rsidRPr="002E6E74" w:rsidRDefault="00366EBF" w:rsidP="00175765">
            <w:pPr>
              <w:jc w:val="center"/>
              <w:rPr>
                <w:sz w:val="18"/>
                <w:szCs w:val="20"/>
              </w:rPr>
            </w:pPr>
            <w:r w:rsidRPr="002E6E74">
              <w:rPr>
                <w:sz w:val="18"/>
                <w:szCs w:val="20"/>
              </w:rPr>
              <w:t>0.10</w:t>
            </w:r>
          </w:p>
        </w:tc>
        <w:tc>
          <w:tcPr>
            <w:tcW w:w="1702" w:type="dxa"/>
          </w:tcPr>
          <w:p w14:paraId="45B4A185" w14:textId="77777777" w:rsidR="00366EBF" w:rsidRPr="002E6E74" w:rsidRDefault="00366EBF" w:rsidP="00175765">
            <w:pPr>
              <w:jc w:val="center"/>
              <w:rPr>
                <w:sz w:val="18"/>
                <w:szCs w:val="20"/>
              </w:rPr>
            </w:pPr>
            <w:r w:rsidRPr="002E6E74">
              <w:rPr>
                <w:sz w:val="18"/>
                <w:szCs w:val="20"/>
              </w:rPr>
              <w:t>–</w:t>
            </w:r>
          </w:p>
        </w:tc>
      </w:tr>
      <w:tr w:rsidR="00366EBF" w:rsidRPr="002E6E74" w14:paraId="3F92CAED" w14:textId="77777777" w:rsidTr="00175765">
        <w:tblPrEx>
          <w:tblLook w:val="0000" w:firstRow="0" w:lastRow="0" w:firstColumn="0" w:lastColumn="0" w:noHBand="0" w:noVBand="0"/>
        </w:tblPrEx>
        <w:trPr>
          <w:trHeight w:val="54"/>
        </w:trPr>
        <w:tc>
          <w:tcPr>
            <w:tcW w:w="1691" w:type="dxa"/>
          </w:tcPr>
          <w:p w14:paraId="0B3D9FF8" w14:textId="77777777" w:rsidR="00366EBF" w:rsidRPr="002E6E74" w:rsidRDefault="00366EBF" w:rsidP="00175765">
            <w:pPr>
              <w:jc w:val="center"/>
              <w:rPr>
                <w:sz w:val="18"/>
                <w:szCs w:val="20"/>
              </w:rPr>
            </w:pPr>
            <w:r w:rsidRPr="002E6E74">
              <w:rPr>
                <w:sz w:val="18"/>
                <w:szCs w:val="20"/>
              </w:rPr>
              <w:t>205</w:t>
            </w:r>
          </w:p>
        </w:tc>
        <w:tc>
          <w:tcPr>
            <w:tcW w:w="1558" w:type="dxa"/>
          </w:tcPr>
          <w:p w14:paraId="562EAF2E" w14:textId="77777777" w:rsidR="00366EBF" w:rsidRPr="002E6E74" w:rsidRDefault="00366EBF" w:rsidP="00175765">
            <w:pPr>
              <w:jc w:val="center"/>
              <w:rPr>
                <w:sz w:val="18"/>
                <w:szCs w:val="20"/>
              </w:rPr>
            </w:pPr>
            <w:r w:rsidRPr="002E6E74">
              <w:rPr>
                <w:sz w:val="18"/>
                <w:szCs w:val="20"/>
              </w:rPr>
              <w:t>364780.18</w:t>
            </w:r>
          </w:p>
        </w:tc>
        <w:tc>
          <w:tcPr>
            <w:tcW w:w="1562" w:type="dxa"/>
          </w:tcPr>
          <w:p w14:paraId="5803597E" w14:textId="77777777" w:rsidR="00366EBF" w:rsidRPr="002E6E74" w:rsidRDefault="00366EBF" w:rsidP="00175765">
            <w:pPr>
              <w:jc w:val="center"/>
              <w:rPr>
                <w:sz w:val="18"/>
                <w:szCs w:val="20"/>
              </w:rPr>
            </w:pPr>
            <w:r w:rsidRPr="002E6E74">
              <w:rPr>
                <w:sz w:val="18"/>
                <w:szCs w:val="20"/>
              </w:rPr>
              <w:t>2199046.84</w:t>
            </w:r>
          </w:p>
        </w:tc>
        <w:tc>
          <w:tcPr>
            <w:tcW w:w="2278" w:type="dxa"/>
          </w:tcPr>
          <w:p w14:paraId="138D12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FF85FE" w14:textId="77777777" w:rsidR="00366EBF" w:rsidRPr="002E6E74" w:rsidRDefault="00366EBF" w:rsidP="00175765">
            <w:pPr>
              <w:jc w:val="center"/>
              <w:rPr>
                <w:sz w:val="18"/>
                <w:szCs w:val="20"/>
              </w:rPr>
            </w:pPr>
            <w:r w:rsidRPr="002E6E74">
              <w:rPr>
                <w:sz w:val="18"/>
                <w:szCs w:val="20"/>
              </w:rPr>
              <w:t>0.10</w:t>
            </w:r>
          </w:p>
        </w:tc>
        <w:tc>
          <w:tcPr>
            <w:tcW w:w="1702" w:type="dxa"/>
          </w:tcPr>
          <w:p w14:paraId="56C430D9" w14:textId="77777777" w:rsidR="00366EBF" w:rsidRPr="002E6E74" w:rsidRDefault="00366EBF" w:rsidP="00175765">
            <w:pPr>
              <w:jc w:val="center"/>
              <w:rPr>
                <w:sz w:val="18"/>
                <w:szCs w:val="20"/>
              </w:rPr>
            </w:pPr>
            <w:r w:rsidRPr="002E6E74">
              <w:rPr>
                <w:sz w:val="18"/>
                <w:szCs w:val="20"/>
              </w:rPr>
              <w:t>–</w:t>
            </w:r>
          </w:p>
        </w:tc>
      </w:tr>
      <w:tr w:rsidR="00366EBF" w:rsidRPr="002E6E74" w14:paraId="1E5346BB" w14:textId="77777777" w:rsidTr="00175765">
        <w:tblPrEx>
          <w:tblLook w:val="0000" w:firstRow="0" w:lastRow="0" w:firstColumn="0" w:lastColumn="0" w:noHBand="0" w:noVBand="0"/>
        </w:tblPrEx>
        <w:trPr>
          <w:trHeight w:val="54"/>
        </w:trPr>
        <w:tc>
          <w:tcPr>
            <w:tcW w:w="1691" w:type="dxa"/>
          </w:tcPr>
          <w:p w14:paraId="7D7FB49E" w14:textId="77777777" w:rsidR="00366EBF" w:rsidRPr="002E6E74" w:rsidRDefault="00366EBF" w:rsidP="00175765">
            <w:pPr>
              <w:jc w:val="center"/>
              <w:rPr>
                <w:sz w:val="18"/>
                <w:szCs w:val="20"/>
              </w:rPr>
            </w:pPr>
            <w:r w:rsidRPr="002E6E74">
              <w:rPr>
                <w:sz w:val="18"/>
                <w:szCs w:val="20"/>
              </w:rPr>
              <w:t>206</w:t>
            </w:r>
          </w:p>
        </w:tc>
        <w:tc>
          <w:tcPr>
            <w:tcW w:w="1558" w:type="dxa"/>
          </w:tcPr>
          <w:p w14:paraId="27411F64" w14:textId="77777777" w:rsidR="00366EBF" w:rsidRPr="002E6E74" w:rsidRDefault="00366EBF" w:rsidP="00175765">
            <w:pPr>
              <w:jc w:val="center"/>
              <w:rPr>
                <w:sz w:val="18"/>
                <w:szCs w:val="20"/>
              </w:rPr>
            </w:pPr>
            <w:r w:rsidRPr="002E6E74">
              <w:rPr>
                <w:sz w:val="18"/>
                <w:szCs w:val="20"/>
              </w:rPr>
              <w:t>364772.49</w:t>
            </w:r>
          </w:p>
        </w:tc>
        <w:tc>
          <w:tcPr>
            <w:tcW w:w="1562" w:type="dxa"/>
          </w:tcPr>
          <w:p w14:paraId="085DFAE6" w14:textId="77777777" w:rsidR="00366EBF" w:rsidRPr="002E6E74" w:rsidRDefault="00366EBF" w:rsidP="00175765">
            <w:pPr>
              <w:jc w:val="center"/>
              <w:rPr>
                <w:sz w:val="18"/>
                <w:szCs w:val="20"/>
              </w:rPr>
            </w:pPr>
            <w:r w:rsidRPr="002E6E74">
              <w:rPr>
                <w:sz w:val="18"/>
                <w:szCs w:val="20"/>
              </w:rPr>
              <w:t>2199035.71</w:t>
            </w:r>
          </w:p>
        </w:tc>
        <w:tc>
          <w:tcPr>
            <w:tcW w:w="2278" w:type="dxa"/>
          </w:tcPr>
          <w:p w14:paraId="186F0C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40F2CE" w14:textId="77777777" w:rsidR="00366EBF" w:rsidRPr="002E6E74" w:rsidRDefault="00366EBF" w:rsidP="00175765">
            <w:pPr>
              <w:jc w:val="center"/>
              <w:rPr>
                <w:sz w:val="18"/>
                <w:szCs w:val="20"/>
              </w:rPr>
            </w:pPr>
            <w:r w:rsidRPr="002E6E74">
              <w:rPr>
                <w:sz w:val="18"/>
                <w:szCs w:val="20"/>
              </w:rPr>
              <w:t>0.10</w:t>
            </w:r>
          </w:p>
        </w:tc>
        <w:tc>
          <w:tcPr>
            <w:tcW w:w="1702" w:type="dxa"/>
          </w:tcPr>
          <w:p w14:paraId="11AFBF87" w14:textId="77777777" w:rsidR="00366EBF" w:rsidRPr="002E6E74" w:rsidRDefault="00366EBF" w:rsidP="00175765">
            <w:pPr>
              <w:jc w:val="center"/>
              <w:rPr>
                <w:sz w:val="18"/>
                <w:szCs w:val="20"/>
              </w:rPr>
            </w:pPr>
            <w:r w:rsidRPr="002E6E74">
              <w:rPr>
                <w:sz w:val="18"/>
                <w:szCs w:val="20"/>
              </w:rPr>
              <w:t>–</w:t>
            </w:r>
          </w:p>
        </w:tc>
      </w:tr>
      <w:tr w:rsidR="00366EBF" w:rsidRPr="002E6E74" w14:paraId="6A3D7AC2" w14:textId="77777777" w:rsidTr="00175765">
        <w:tblPrEx>
          <w:tblLook w:val="0000" w:firstRow="0" w:lastRow="0" w:firstColumn="0" w:lastColumn="0" w:noHBand="0" w:noVBand="0"/>
        </w:tblPrEx>
        <w:trPr>
          <w:trHeight w:val="54"/>
        </w:trPr>
        <w:tc>
          <w:tcPr>
            <w:tcW w:w="1691" w:type="dxa"/>
          </w:tcPr>
          <w:p w14:paraId="7BCD3F9C" w14:textId="77777777" w:rsidR="00366EBF" w:rsidRPr="002E6E74" w:rsidRDefault="00366EBF" w:rsidP="00175765">
            <w:pPr>
              <w:jc w:val="center"/>
              <w:rPr>
                <w:sz w:val="18"/>
                <w:szCs w:val="20"/>
              </w:rPr>
            </w:pPr>
            <w:r w:rsidRPr="002E6E74">
              <w:rPr>
                <w:sz w:val="18"/>
                <w:szCs w:val="20"/>
              </w:rPr>
              <w:t>207</w:t>
            </w:r>
          </w:p>
        </w:tc>
        <w:tc>
          <w:tcPr>
            <w:tcW w:w="1558" w:type="dxa"/>
          </w:tcPr>
          <w:p w14:paraId="0C0E2F0C" w14:textId="77777777" w:rsidR="00366EBF" w:rsidRPr="002E6E74" w:rsidRDefault="00366EBF" w:rsidP="00175765">
            <w:pPr>
              <w:jc w:val="center"/>
              <w:rPr>
                <w:sz w:val="18"/>
                <w:szCs w:val="20"/>
              </w:rPr>
            </w:pPr>
            <w:r w:rsidRPr="002E6E74">
              <w:rPr>
                <w:sz w:val="18"/>
                <w:szCs w:val="20"/>
              </w:rPr>
              <w:t>364755.41</w:t>
            </w:r>
          </w:p>
        </w:tc>
        <w:tc>
          <w:tcPr>
            <w:tcW w:w="1562" w:type="dxa"/>
          </w:tcPr>
          <w:p w14:paraId="172F9E14" w14:textId="77777777" w:rsidR="00366EBF" w:rsidRPr="002E6E74" w:rsidRDefault="00366EBF" w:rsidP="00175765">
            <w:pPr>
              <w:jc w:val="center"/>
              <w:rPr>
                <w:sz w:val="18"/>
                <w:szCs w:val="20"/>
              </w:rPr>
            </w:pPr>
            <w:r w:rsidRPr="002E6E74">
              <w:rPr>
                <w:sz w:val="18"/>
                <w:szCs w:val="20"/>
              </w:rPr>
              <w:t>2199019.59</w:t>
            </w:r>
          </w:p>
        </w:tc>
        <w:tc>
          <w:tcPr>
            <w:tcW w:w="2278" w:type="dxa"/>
          </w:tcPr>
          <w:p w14:paraId="18D01A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82E080" w14:textId="77777777" w:rsidR="00366EBF" w:rsidRPr="002E6E74" w:rsidRDefault="00366EBF" w:rsidP="00175765">
            <w:pPr>
              <w:jc w:val="center"/>
              <w:rPr>
                <w:sz w:val="18"/>
                <w:szCs w:val="20"/>
              </w:rPr>
            </w:pPr>
            <w:r w:rsidRPr="002E6E74">
              <w:rPr>
                <w:sz w:val="18"/>
                <w:szCs w:val="20"/>
              </w:rPr>
              <w:t>0.10</w:t>
            </w:r>
          </w:p>
        </w:tc>
        <w:tc>
          <w:tcPr>
            <w:tcW w:w="1702" w:type="dxa"/>
          </w:tcPr>
          <w:p w14:paraId="71EB4831" w14:textId="77777777" w:rsidR="00366EBF" w:rsidRPr="002E6E74" w:rsidRDefault="00366EBF" w:rsidP="00175765">
            <w:pPr>
              <w:jc w:val="center"/>
              <w:rPr>
                <w:sz w:val="18"/>
                <w:szCs w:val="20"/>
              </w:rPr>
            </w:pPr>
            <w:r w:rsidRPr="002E6E74">
              <w:rPr>
                <w:sz w:val="18"/>
                <w:szCs w:val="20"/>
              </w:rPr>
              <w:t>–</w:t>
            </w:r>
          </w:p>
        </w:tc>
      </w:tr>
      <w:tr w:rsidR="00366EBF" w:rsidRPr="002E6E74" w14:paraId="4895234A" w14:textId="77777777" w:rsidTr="00175765">
        <w:tblPrEx>
          <w:tblLook w:val="0000" w:firstRow="0" w:lastRow="0" w:firstColumn="0" w:lastColumn="0" w:noHBand="0" w:noVBand="0"/>
        </w:tblPrEx>
        <w:trPr>
          <w:trHeight w:val="54"/>
        </w:trPr>
        <w:tc>
          <w:tcPr>
            <w:tcW w:w="1691" w:type="dxa"/>
          </w:tcPr>
          <w:p w14:paraId="539B5817" w14:textId="77777777" w:rsidR="00366EBF" w:rsidRPr="002E6E74" w:rsidRDefault="00366EBF" w:rsidP="00175765">
            <w:pPr>
              <w:jc w:val="center"/>
              <w:rPr>
                <w:sz w:val="18"/>
                <w:szCs w:val="20"/>
              </w:rPr>
            </w:pPr>
            <w:r w:rsidRPr="002E6E74">
              <w:rPr>
                <w:sz w:val="18"/>
                <w:szCs w:val="20"/>
              </w:rPr>
              <w:t>208</w:t>
            </w:r>
          </w:p>
        </w:tc>
        <w:tc>
          <w:tcPr>
            <w:tcW w:w="1558" w:type="dxa"/>
          </w:tcPr>
          <w:p w14:paraId="098F4E9D" w14:textId="77777777" w:rsidR="00366EBF" w:rsidRPr="002E6E74" w:rsidRDefault="00366EBF" w:rsidP="00175765">
            <w:pPr>
              <w:jc w:val="center"/>
              <w:rPr>
                <w:sz w:val="18"/>
                <w:szCs w:val="20"/>
              </w:rPr>
            </w:pPr>
            <w:r w:rsidRPr="002E6E74">
              <w:rPr>
                <w:sz w:val="18"/>
                <w:szCs w:val="20"/>
              </w:rPr>
              <w:t>364499.44</w:t>
            </w:r>
          </w:p>
        </w:tc>
        <w:tc>
          <w:tcPr>
            <w:tcW w:w="1562" w:type="dxa"/>
          </w:tcPr>
          <w:p w14:paraId="59C791DC" w14:textId="77777777" w:rsidR="00366EBF" w:rsidRPr="002E6E74" w:rsidRDefault="00366EBF" w:rsidP="00175765">
            <w:pPr>
              <w:jc w:val="center"/>
              <w:rPr>
                <w:sz w:val="18"/>
                <w:szCs w:val="20"/>
              </w:rPr>
            </w:pPr>
            <w:r w:rsidRPr="002E6E74">
              <w:rPr>
                <w:sz w:val="18"/>
                <w:szCs w:val="20"/>
              </w:rPr>
              <w:t>2198877.29</w:t>
            </w:r>
          </w:p>
        </w:tc>
        <w:tc>
          <w:tcPr>
            <w:tcW w:w="2278" w:type="dxa"/>
          </w:tcPr>
          <w:p w14:paraId="583380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AE62CC3" w14:textId="77777777" w:rsidR="00366EBF" w:rsidRPr="002E6E74" w:rsidRDefault="00366EBF" w:rsidP="00175765">
            <w:pPr>
              <w:jc w:val="center"/>
              <w:rPr>
                <w:sz w:val="18"/>
                <w:szCs w:val="20"/>
              </w:rPr>
            </w:pPr>
            <w:r w:rsidRPr="002E6E74">
              <w:rPr>
                <w:sz w:val="18"/>
                <w:szCs w:val="20"/>
              </w:rPr>
              <w:t>0.10</w:t>
            </w:r>
          </w:p>
        </w:tc>
        <w:tc>
          <w:tcPr>
            <w:tcW w:w="1702" w:type="dxa"/>
          </w:tcPr>
          <w:p w14:paraId="7B5009CE" w14:textId="77777777" w:rsidR="00366EBF" w:rsidRPr="002E6E74" w:rsidRDefault="00366EBF" w:rsidP="00175765">
            <w:pPr>
              <w:jc w:val="center"/>
              <w:rPr>
                <w:sz w:val="18"/>
                <w:szCs w:val="20"/>
              </w:rPr>
            </w:pPr>
            <w:r w:rsidRPr="002E6E74">
              <w:rPr>
                <w:sz w:val="18"/>
                <w:szCs w:val="20"/>
              </w:rPr>
              <w:t>–</w:t>
            </w:r>
          </w:p>
        </w:tc>
      </w:tr>
      <w:tr w:rsidR="00366EBF" w:rsidRPr="002E6E74" w14:paraId="7FC33725" w14:textId="77777777" w:rsidTr="00175765">
        <w:tblPrEx>
          <w:tblLook w:val="0000" w:firstRow="0" w:lastRow="0" w:firstColumn="0" w:lastColumn="0" w:noHBand="0" w:noVBand="0"/>
        </w:tblPrEx>
        <w:trPr>
          <w:trHeight w:val="54"/>
        </w:trPr>
        <w:tc>
          <w:tcPr>
            <w:tcW w:w="1691" w:type="dxa"/>
          </w:tcPr>
          <w:p w14:paraId="1C77A6AD" w14:textId="77777777" w:rsidR="00366EBF" w:rsidRPr="002E6E74" w:rsidRDefault="00366EBF" w:rsidP="00175765">
            <w:pPr>
              <w:jc w:val="center"/>
              <w:rPr>
                <w:sz w:val="18"/>
                <w:szCs w:val="20"/>
              </w:rPr>
            </w:pPr>
            <w:r w:rsidRPr="002E6E74">
              <w:rPr>
                <w:sz w:val="18"/>
                <w:szCs w:val="20"/>
              </w:rPr>
              <w:t>209</w:t>
            </w:r>
          </w:p>
        </w:tc>
        <w:tc>
          <w:tcPr>
            <w:tcW w:w="1558" w:type="dxa"/>
          </w:tcPr>
          <w:p w14:paraId="3541F7B1" w14:textId="77777777" w:rsidR="00366EBF" w:rsidRPr="002E6E74" w:rsidRDefault="00366EBF" w:rsidP="00175765">
            <w:pPr>
              <w:jc w:val="center"/>
              <w:rPr>
                <w:sz w:val="18"/>
                <w:szCs w:val="20"/>
              </w:rPr>
            </w:pPr>
            <w:r w:rsidRPr="002E6E74">
              <w:rPr>
                <w:sz w:val="18"/>
                <w:szCs w:val="20"/>
              </w:rPr>
              <w:t>364479.54</w:t>
            </w:r>
          </w:p>
        </w:tc>
        <w:tc>
          <w:tcPr>
            <w:tcW w:w="1562" w:type="dxa"/>
          </w:tcPr>
          <w:p w14:paraId="3EC807A9" w14:textId="77777777" w:rsidR="00366EBF" w:rsidRPr="002E6E74" w:rsidRDefault="00366EBF" w:rsidP="00175765">
            <w:pPr>
              <w:jc w:val="center"/>
              <w:rPr>
                <w:sz w:val="18"/>
                <w:szCs w:val="20"/>
              </w:rPr>
            </w:pPr>
            <w:r w:rsidRPr="002E6E74">
              <w:rPr>
                <w:sz w:val="18"/>
                <w:szCs w:val="20"/>
              </w:rPr>
              <w:t>2198866.04</w:t>
            </w:r>
          </w:p>
        </w:tc>
        <w:tc>
          <w:tcPr>
            <w:tcW w:w="2278" w:type="dxa"/>
          </w:tcPr>
          <w:p w14:paraId="1ADAA7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53E491" w14:textId="77777777" w:rsidR="00366EBF" w:rsidRPr="002E6E74" w:rsidRDefault="00366EBF" w:rsidP="00175765">
            <w:pPr>
              <w:jc w:val="center"/>
              <w:rPr>
                <w:sz w:val="18"/>
                <w:szCs w:val="20"/>
              </w:rPr>
            </w:pPr>
            <w:r w:rsidRPr="002E6E74">
              <w:rPr>
                <w:sz w:val="18"/>
                <w:szCs w:val="20"/>
              </w:rPr>
              <w:t>0.10</w:t>
            </w:r>
          </w:p>
        </w:tc>
        <w:tc>
          <w:tcPr>
            <w:tcW w:w="1702" w:type="dxa"/>
          </w:tcPr>
          <w:p w14:paraId="1A746E96" w14:textId="77777777" w:rsidR="00366EBF" w:rsidRPr="002E6E74" w:rsidRDefault="00366EBF" w:rsidP="00175765">
            <w:pPr>
              <w:jc w:val="center"/>
              <w:rPr>
                <w:sz w:val="18"/>
                <w:szCs w:val="20"/>
              </w:rPr>
            </w:pPr>
            <w:r w:rsidRPr="002E6E74">
              <w:rPr>
                <w:sz w:val="18"/>
                <w:szCs w:val="20"/>
              </w:rPr>
              <w:t>–</w:t>
            </w:r>
          </w:p>
        </w:tc>
      </w:tr>
      <w:tr w:rsidR="00366EBF" w:rsidRPr="002E6E74" w14:paraId="6825F23E" w14:textId="77777777" w:rsidTr="00175765">
        <w:tblPrEx>
          <w:tblLook w:val="0000" w:firstRow="0" w:lastRow="0" w:firstColumn="0" w:lastColumn="0" w:noHBand="0" w:noVBand="0"/>
        </w:tblPrEx>
        <w:trPr>
          <w:trHeight w:val="54"/>
        </w:trPr>
        <w:tc>
          <w:tcPr>
            <w:tcW w:w="1691" w:type="dxa"/>
          </w:tcPr>
          <w:p w14:paraId="7F2791A8" w14:textId="77777777" w:rsidR="00366EBF" w:rsidRPr="002E6E74" w:rsidRDefault="00366EBF" w:rsidP="00175765">
            <w:pPr>
              <w:jc w:val="center"/>
              <w:rPr>
                <w:sz w:val="18"/>
                <w:szCs w:val="20"/>
              </w:rPr>
            </w:pPr>
            <w:r w:rsidRPr="002E6E74">
              <w:rPr>
                <w:sz w:val="18"/>
                <w:szCs w:val="20"/>
              </w:rPr>
              <w:t>210</w:t>
            </w:r>
          </w:p>
        </w:tc>
        <w:tc>
          <w:tcPr>
            <w:tcW w:w="1558" w:type="dxa"/>
          </w:tcPr>
          <w:p w14:paraId="2C0BC6C1" w14:textId="77777777" w:rsidR="00366EBF" w:rsidRPr="002E6E74" w:rsidRDefault="00366EBF" w:rsidP="00175765">
            <w:pPr>
              <w:jc w:val="center"/>
              <w:rPr>
                <w:sz w:val="18"/>
                <w:szCs w:val="20"/>
              </w:rPr>
            </w:pPr>
            <w:r w:rsidRPr="002E6E74">
              <w:rPr>
                <w:sz w:val="18"/>
                <w:szCs w:val="20"/>
              </w:rPr>
              <w:t>364459.54</w:t>
            </w:r>
          </w:p>
        </w:tc>
        <w:tc>
          <w:tcPr>
            <w:tcW w:w="1562" w:type="dxa"/>
          </w:tcPr>
          <w:p w14:paraId="5AD4A32B" w14:textId="77777777" w:rsidR="00366EBF" w:rsidRPr="002E6E74" w:rsidRDefault="00366EBF" w:rsidP="00175765">
            <w:pPr>
              <w:jc w:val="center"/>
              <w:rPr>
                <w:sz w:val="18"/>
                <w:szCs w:val="20"/>
              </w:rPr>
            </w:pPr>
            <w:r w:rsidRPr="002E6E74">
              <w:rPr>
                <w:sz w:val="18"/>
                <w:szCs w:val="20"/>
              </w:rPr>
              <w:t>2198853.50</w:t>
            </w:r>
          </w:p>
        </w:tc>
        <w:tc>
          <w:tcPr>
            <w:tcW w:w="2278" w:type="dxa"/>
          </w:tcPr>
          <w:p w14:paraId="2A84864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2053F2" w14:textId="77777777" w:rsidR="00366EBF" w:rsidRPr="002E6E74" w:rsidRDefault="00366EBF" w:rsidP="00175765">
            <w:pPr>
              <w:jc w:val="center"/>
              <w:rPr>
                <w:sz w:val="18"/>
                <w:szCs w:val="20"/>
              </w:rPr>
            </w:pPr>
            <w:r w:rsidRPr="002E6E74">
              <w:rPr>
                <w:sz w:val="18"/>
                <w:szCs w:val="20"/>
              </w:rPr>
              <w:t>0.10</w:t>
            </w:r>
          </w:p>
        </w:tc>
        <w:tc>
          <w:tcPr>
            <w:tcW w:w="1702" w:type="dxa"/>
          </w:tcPr>
          <w:p w14:paraId="284131F3" w14:textId="77777777" w:rsidR="00366EBF" w:rsidRPr="002E6E74" w:rsidRDefault="00366EBF" w:rsidP="00175765">
            <w:pPr>
              <w:jc w:val="center"/>
              <w:rPr>
                <w:sz w:val="18"/>
                <w:szCs w:val="20"/>
              </w:rPr>
            </w:pPr>
            <w:r w:rsidRPr="002E6E74">
              <w:rPr>
                <w:sz w:val="18"/>
                <w:szCs w:val="20"/>
              </w:rPr>
              <w:t>–</w:t>
            </w:r>
          </w:p>
        </w:tc>
      </w:tr>
      <w:tr w:rsidR="00366EBF" w:rsidRPr="002E6E74" w14:paraId="341D8AA0" w14:textId="77777777" w:rsidTr="00175765">
        <w:tblPrEx>
          <w:tblLook w:val="0000" w:firstRow="0" w:lastRow="0" w:firstColumn="0" w:lastColumn="0" w:noHBand="0" w:noVBand="0"/>
        </w:tblPrEx>
        <w:trPr>
          <w:trHeight w:val="54"/>
        </w:trPr>
        <w:tc>
          <w:tcPr>
            <w:tcW w:w="1691" w:type="dxa"/>
          </w:tcPr>
          <w:p w14:paraId="12CB32DB" w14:textId="77777777" w:rsidR="00366EBF" w:rsidRPr="002E6E74" w:rsidRDefault="00366EBF" w:rsidP="00175765">
            <w:pPr>
              <w:jc w:val="center"/>
              <w:rPr>
                <w:sz w:val="18"/>
                <w:szCs w:val="20"/>
              </w:rPr>
            </w:pPr>
            <w:r w:rsidRPr="002E6E74">
              <w:rPr>
                <w:sz w:val="18"/>
                <w:szCs w:val="20"/>
              </w:rPr>
              <w:t>211</w:t>
            </w:r>
          </w:p>
        </w:tc>
        <w:tc>
          <w:tcPr>
            <w:tcW w:w="1558" w:type="dxa"/>
          </w:tcPr>
          <w:p w14:paraId="186AB87A" w14:textId="77777777" w:rsidR="00366EBF" w:rsidRPr="002E6E74" w:rsidRDefault="00366EBF" w:rsidP="00175765">
            <w:pPr>
              <w:jc w:val="center"/>
              <w:rPr>
                <w:sz w:val="18"/>
                <w:szCs w:val="20"/>
              </w:rPr>
            </w:pPr>
            <w:r w:rsidRPr="002E6E74">
              <w:rPr>
                <w:sz w:val="18"/>
                <w:szCs w:val="20"/>
              </w:rPr>
              <w:t>364440.16</w:t>
            </w:r>
          </w:p>
        </w:tc>
        <w:tc>
          <w:tcPr>
            <w:tcW w:w="1562" w:type="dxa"/>
          </w:tcPr>
          <w:p w14:paraId="5133EDA5" w14:textId="77777777" w:rsidR="00366EBF" w:rsidRPr="002E6E74" w:rsidRDefault="00366EBF" w:rsidP="00175765">
            <w:pPr>
              <w:jc w:val="center"/>
              <w:rPr>
                <w:sz w:val="18"/>
                <w:szCs w:val="20"/>
              </w:rPr>
            </w:pPr>
            <w:r w:rsidRPr="002E6E74">
              <w:rPr>
                <w:sz w:val="18"/>
                <w:szCs w:val="20"/>
              </w:rPr>
              <w:t>2198838.76</w:t>
            </w:r>
          </w:p>
        </w:tc>
        <w:tc>
          <w:tcPr>
            <w:tcW w:w="2278" w:type="dxa"/>
          </w:tcPr>
          <w:p w14:paraId="5030BE2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FC2852" w14:textId="77777777" w:rsidR="00366EBF" w:rsidRPr="002E6E74" w:rsidRDefault="00366EBF" w:rsidP="00175765">
            <w:pPr>
              <w:jc w:val="center"/>
              <w:rPr>
                <w:sz w:val="18"/>
                <w:szCs w:val="20"/>
              </w:rPr>
            </w:pPr>
            <w:r w:rsidRPr="002E6E74">
              <w:rPr>
                <w:sz w:val="18"/>
                <w:szCs w:val="20"/>
              </w:rPr>
              <w:t>0.10</w:t>
            </w:r>
          </w:p>
        </w:tc>
        <w:tc>
          <w:tcPr>
            <w:tcW w:w="1702" w:type="dxa"/>
          </w:tcPr>
          <w:p w14:paraId="7CA3D489" w14:textId="77777777" w:rsidR="00366EBF" w:rsidRPr="002E6E74" w:rsidRDefault="00366EBF" w:rsidP="00175765">
            <w:pPr>
              <w:jc w:val="center"/>
              <w:rPr>
                <w:sz w:val="18"/>
                <w:szCs w:val="20"/>
              </w:rPr>
            </w:pPr>
            <w:r w:rsidRPr="002E6E74">
              <w:rPr>
                <w:sz w:val="18"/>
                <w:szCs w:val="20"/>
              </w:rPr>
              <w:t>–</w:t>
            </w:r>
          </w:p>
        </w:tc>
      </w:tr>
      <w:tr w:rsidR="00366EBF" w:rsidRPr="002E6E74" w14:paraId="500BF73D" w14:textId="77777777" w:rsidTr="00175765">
        <w:tblPrEx>
          <w:tblLook w:val="0000" w:firstRow="0" w:lastRow="0" w:firstColumn="0" w:lastColumn="0" w:noHBand="0" w:noVBand="0"/>
        </w:tblPrEx>
        <w:trPr>
          <w:trHeight w:val="54"/>
        </w:trPr>
        <w:tc>
          <w:tcPr>
            <w:tcW w:w="1691" w:type="dxa"/>
          </w:tcPr>
          <w:p w14:paraId="6C5BE387" w14:textId="77777777" w:rsidR="00366EBF" w:rsidRPr="002E6E74" w:rsidRDefault="00366EBF" w:rsidP="00175765">
            <w:pPr>
              <w:jc w:val="center"/>
              <w:rPr>
                <w:sz w:val="18"/>
                <w:szCs w:val="20"/>
              </w:rPr>
            </w:pPr>
            <w:r w:rsidRPr="002E6E74">
              <w:rPr>
                <w:sz w:val="18"/>
                <w:szCs w:val="20"/>
              </w:rPr>
              <w:t>212</w:t>
            </w:r>
          </w:p>
        </w:tc>
        <w:tc>
          <w:tcPr>
            <w:tcW w:w="1558" w:type="dxa"/>
          </w:tcPr>
          <w:p w14:paraId="1C34B638" w14:textId="77777777" w:rsidR="00366EBF" w:rsidRPr="002E6E74" w:rsidRDefault="00366EBF" w:rsidP="00175765">
            <w:pPr>
              <w:jc w:val="center"/>
              <w:rPr>
                <w:sz w:val="18"/>
                <w:szCs w:val="20"/>
              </w:rPr>
            </w:pPr>
            <w:r w:rsidRPr="002E6E74">
              <w:rPr>
                <w:sz w:val="18"/>
                <w:szCs w:val="20"/>
              </w:rPr>
              <w:t>364422.43</w:t>
            </w:r>
          </w:p>
        </w:tc>
        <w:tc>
          <w:tcPr>
            <w:tcW w:w="1562" w:type="dxa"/>
          </w:tcPr>
          <w:p w14:paraId="2D3F45B5" w14:textId="77777777" w:rsidR="00366EBF" w:rsidRPr="002E6E74" w:rsidRDefault="00366EBF" w:rsidP="00175765">
            <w:pPr>
              <w:jc w:val="center"/>
              <w:rPr>
                <w:sz w:val="18"/>
                <w:szCs w:val="20"/>
              </w:rPr>
            </w:pPr>
            <w:r w:rsidRPr="002E6E74">
              <w:rPr>
                <w:sz w:val="18"/>
                <w:szCs w:val="20"/>
              </w:rPr>
              <w:t>2198821.04</w:t>
            </w:r>
          </w:p>
        </w:tc>
        <w:tc>
          <w:tcPr>
            <w:tcW w:w="2278" w:type="dxa"/>
          </w:tcPr>
          <w:p w14:paraId="6F61EF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2F8994" w14:textId="77777777" w:rsidR="00366EBF" w:rsidRPr="002E6E74" w:rsidRDefault="00366EBF" w:rsidP="00175765">
            <w:pPr>
              <w:jc w:val="center"/>
              <w:rPr>
                <w:sz w:val="18"/>
                <w:szCs w:val="20"/>
              </w:rPr>
            </w:pPr>
            <w:r w:rsidRPr="002E6E74">
              <w:rPr>
                <w:sz w:val="18"/>
                <w:szCs w:val="20"/>
              </w:rPr>
              <w:t>0.10</w:t>
            </w:r>
          </w:p>
        </w:tc>
        <w:tc>
          <w:tcPr>
            <w:tcW w:w="1702" w:type="dxa"/>
          </w:tcPr>
          <w:p w14:paraId="09BDC3C4" w14:textId="77777777" w:rsidR="00366EBF" w:rsidRPr="002E6E74" w:rsidRDefault="00366EBF" w:rsidP="00175765">
            <w:pPr>
              <w:jc w:val="center"/>
              <w:rPr>
                <w:sz w:val="18"/>
                <w:szCs w:val="20"/>
              </w:rPr>
            </w:pPr>
            <w:r w:rsidRPr="002E6E74">
              <w:rPr>
                <w:sz w:val="18"/>
                <w:szCs w:val="20"/>
              </w:rPr>
              <w:t>–</w:t>
            </w:r>
          </w:p>
        </w:tc>
      </w:tr>
      <w:tr w:rsidR="00366EBF" w:rsidRPr="002E6E74" w14:paraId="6C5DFC7F" w14:textId="77777777" w:rsidTr="00175765">
        <w:tblPrEx>
          <w:tblLook w:val="0000" w:firstRow="0" w:lastRow="0" w:firstColumn="0" w:lastColumn="0" w:noHBand="0" w:noVBand="0"/>
        </w:tblPrEx>
        <w:trPr>
          <w:trHeight w:val="54"/>
        </w:trPr>
        <w:tc>
          <w:tcPr>
            <w:tcW w:w="1691" w:type="dxa"/>
          </w:tcPr>
          <w:p w14:paraId="7618D279" w14:textId="77777777" w:rsidR="00366EBF" w:rsidRPr="002E6E74" w:rsidRDefault="00366EBF" w:rsidP="00175765">
            <w:pPr>
              <w:jc w:val="center"/>
              <w:rPr>
                <w:sz w:val="18"/>
                <w:szCs w:val="20"/>
              </w:rPr>
            </w:pPr>
            <w:r w:rsidRPr="002E6E74">
              <w:rPr>
                <w:sz w:val="18"/>
                <w:szCs w:val="20"/>
              </w:rPr>
              <w:t>213</w:t>
            </w:r>
          </w:p>
        </w:tc>
        <w:tc>
          <w:tcPr>
            <w:tcW w:w="1558" w:type="dxa"/>
          </w:tcPr>
          <w:p w14:paraId="314F5AB4" w14:textId="77777777" w:rsidR="00366EBF" w:rsidRPr="002E6E74" w:rsidRDefault="00366EBF" w:rsidP="00175765">
            <w:pPr>
              <w:jc w:val="center"/>
              <w:rPr>
                <w:sz w:val="18"/>
                <w:szCs w:val="20"/>
              </w:rPr>
            </w:pPr>
            <w:r w:rsidRPr="002E6E74">
              <w:rPr>
                <w:sz w:val="18"/>
                <w:szCs w:val="20"/>
              </w:rPr>
              <w:t>364406.45</w:t>
            </w:r>
          </w:p>
        </w:tc>
        <w:tc>
          <w:tcPr>
            <w:tcW w:w="1562" w:type="dxa"/>
          </w:tcPr>
          <w:p w14:paraId="4C5770D9" w14:textId="77777777" w:rsidR="00366EBF" w:rsidRPr="002E6E74" w:rsidRDefault="00366EBF" w:rsidP="00175765">
            <w:pPr>
              <w:jc w:val="center"/>
              <w:rPr>
                <w:sz w:val="18"/>
                <w:szCs w:val="20"/>
              </w:rPr>
            </w:pPr>
            <w:r w:rsidRPr="002E6E74">
              <w:rPr>
                <w:sz w:val="18"/>
                <w:szCs w:val="20"/>
              </w:rPr>
              <w:t>2198797.89</w:t>
            </w:r>
          </w:p>
        </w:tc>
        <w:tc>
          <w:tcPr>
            <w:tcW w:w="2278" w:type="dxa"/>
          </w:tcPr>
          <w:p w14:paraId="51911D4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71D34F0" w14:textId="77777777" w:rsidR="00366EBF" w:rsidRPr="002E6E74" w:rsidRDefault="00366EBF" w:rsidP="00175765">
            <w:pPr>
              <w:jc w:val="center"/>
              <w:rPr>
                <w:sz w:val="18"/>
                <w:szCs w:val="20"/>
              </w:rPr>
            </w:pPr>
            <w:r w:rsidRPr="002E6E74">
              <w:rPr>
                <w:sz w:val="18"/>
                <w:szCs w:val="20"/>
              </w:rPr>
              <w:t>0.10</w:t>
            </w:r>
          </w:p>
        </w:tc>
        <w:tc>
          <w:tcPr>
            <w:tcW w:w="1702" w:type="dxa"/>
          </w:tcPr>
          <w:p w14:paraId="4684B69A" w14:textId="77777777" w:rsidR="00366EBF" w:rsidRPr="002E6E74" w:rsidRDefault="00366EBF" w:rsidP="00175765">
            <w:pPr>
              <w:jc w:val="center"/>
              <w:rPr>
                <w:sz w:val="18"/>
                <w:szCs w:val="20"/>
              </w:rPr>
            </w:pPr>
            <w:r w:rsidRPr="002E6E74">
              <w:rPr>
                <w:sz w:val="18"/>
                <w:szCs w:val="20"/>
              </w:rPr>
              <w:t>–</w:t>
            </w:r>
          </w:p>
        </w:tc>
      </w:tr>
      <w:tr w:rsidR="00366EBF" w:rsidRPr="002E6E74" w14:paraId="7C46908A" w14:textId="77777777" w:rsidTr="00175765">
        <w:tblPrEx>
          <w:tblLook w:val="0000" w:firstRow="0" w:lastRow="0" w:firstColumn="0" w:lastColumn="0" w:noHBand="0" w:noVBand="0"/>
        </w:tblPrEx>
        <w:trPr>
          <w:trHeight w:val="54"/>
        </w:trPr>
        <w:tc>
          <w:tcPr>
            <w:tcW w:w="1691" w:type="dxa"/>
          </w:tcPr>
          <w:p w14:paraId="6CAC8A12" w14:textId="77777777" w:rsidR="00366EBF" w:rsidRPr="002E6E74" w:rsidRDefault="00366EBF" w:rsidP="00175765">
            <w:pPr>
              <w:jc w:val="center"/>
              <w:rPr>
                <w:sz w:val="18"/>
                <w:szCs w:val="20"/>
              </w:rPr>
            </w:pPr>
            <w:r w:rsidRPr="002E6E74">
              <w:rPr>
                <w:sz w:val="18"/>
                <w:szCs w:val="20"/>
              </w:rPr>
              <w:t>214</w:t>
            </w:r>
          </w:p>
        </w:tc>
        <w:tc>
          <w:tcPr>
            <w:tcW w:w="1558" w:type="dxa"/>
          </w:tcPr>
          <w:p w14:paraId="3239D125" w14:textId="77777777" w:rsidR="00366EBF" w:rsidRPr="002E6E74" w:rsidRDefault="00366EBF" w:rsidP="00175765">
            <w:pPr>
              <w:jc w:val="center"/>
              <w:rPr>
                <w:sz w:val="18"/>
                <w:szCs w:val="20"/>
              </w:rPr>
            </w:pPr>
            <w:r w:rsidRPr="002E6E74">
              <w:rPr>
                <w:sz w:val="18"/>
                <w:szCs w:val="20"/>
              </w:rPr>
              <w:t>364395.38</w:t>
            </w:r>
          </w:p>
        </w:tc>
        <w:tc>
          <w:tcPr>
            <w:tcW w:w="1562" w:type="dxa"/>
          </w:tcPr>
          <w:p w14:paraId="6F1954FA" w14:textId="77777777" w:rsidR="00366EBF" w:rsidRPr="002E6E74" w:rsidRDefault="00366EBF" w:rsidP="00175765">
            <w:pPr>
              <w:jc w:val="center"/>
              <w:rPr>
                <w:sz w:val="18"/>
                <w:szCs w:val="20"/>
              </w:rPr>
            </w:pPr>
            <w:r w:rsidRPr="002E6E74">
              <w:rPr>
                <w:sz w:val="18"/>
                <w:szCs w:val="20"/>
              </w:rPr>
              <w:t>2198772.03</w:t>
            </w:r>
          </w:p>
        </w:tc>
        <w:tc>
          <w:tcPr>
            <w:tcW w:w="2278" w:type="dxa"/>
          </w:tcPr>
          <w:p w14:paraId="39DDE12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14339F" w14:textId="77777777" w:rsidR="00366EBF" w:rsidRPr="002E6E74" w:rsidRDefault="00366EBF" w:rsidP="00175765">
            <w:pPr>
              <w:jc w:val="center"/>
              <w:rPr>
                <w:sz w:val="18"/>
                <w:szCs w:val="20"/>
              </w:rPr>
            </w:pPr>
            <w:r w:rsidRPr="002E6E74">
              <w:rPr>
                <w:sz w:val="18"/>
                <w:szCs w:val="20"/>
              </w:rPr>
              <w:t>0.10</w:t>
            </w:r>
          </w:p>
        </w:tc>
        <w:tc>
          <w:tcPr>
            <w:tcW w:w="1702" w:type="dxa"/>
          </w:tcPr>
          <w:p w14:paraId="720D1E0B" w14:textId="77777777" w:rsidR="00366EBF" w:rsidRPr="002E6E74" w:rsidRDefault="00366EBF" w:rsidP="00175765">
            <w:pPr>
              <w:jc w:val="center"/>
              <w:rPr>
                <w:sz w:val="18"/>
                <w:szCs w:val="20"/>
              </w:rPr>
            </w:pPr>
            <w:r w:rsidRPr="002E6E74">
              <w:rPr>
                <w:sz w:val="18"/>
                <w:szCs w:val="20"/>
              </w:rPr>
              <w:t>–</w:t>
            </w:r>
          </w:p>
        </w:tc>
      </w:tr>
      <w:tr w:rsidR="00366EBF" w:rsidRPr="002E6E74" w14:paraId="5C3D6767" w14:textId="77777777" w:rsidTr="00175765">
        <w:tblPrEx>
          <w:tblLook w:val="0000" w:firstRow="0" w:lastRow="0" w:firstColumn="0" w:lastColumn="0" w:noHBand="0" w:noVBand="0"/>
        </w:tblPrEx>
        <w:trPr>
          <w:trHeight w:val="54"/>
        </w:trPr>
        <w:tc>
          <w:tcPr>
            <w:tcW w:w="1691" w:type="dxa"/>
          </w:tcPr>
          <w:p w14:paraId="3A240AC6" w14:textId="77777777" w:rsidR="00366EBF" w:rsidRPr="002E6E74" w:rsidRDefault="00366EBF" w:rsidP="00175765">
            <w:pPr>
              <w:jc w:val="center"/>
              <w:rPr>
                <w:sz w:val="18"/>
                <w:szCs w:val="20"/>
              </w:rPr>
            </w:pPr>
            <w:r w:rsidRPr="002E6E74">
              <w:rPr>
                <w:sz w:val="18"/>
                <w:szCs w:val="20"/>
              </w:rPr>
              <w:t>215</w:t>
            </w:r>
          </w:p>
        </w:tc>
        <w:tc>
          <w:tcPr>
            <w:tcW w:w="1558" w:type="dxa"/>
          </w:tcPr>
          <w:p w14:paraId="13BE2586" w14:textId="77777777" w:rsidR="00366EBF" w:rsidRPr="002E6E74" w:rsidRDefault="00366EBF" w:rsidP="00175765">
            <w:pPr>
              <w:jc w:val="center"/>
              <w:rPr>
                <w:sz w:val="18"/>
                <w:szCs w:val="20"/>
              </w:rPr>
            </w:pPr>
            <w:r w:rsidRPr="002E6E74">
              <w:rPr>
                <w:sz w:val="18"/>
                <w:szCs w:val="20"/>
              </w:rPr>
              <w:t>364389.63</w:t>
            </w:r>
          </w:p>
        </w:tc>
        <w:tc>
          <w:tcPr>
            <w:tcW w:w="1562" w:type="dxa"/>
          </w:tcPr>
          <w:p w14:paraId="00B2461F" w14:textId="77777777" w:rsidR="00366EBF" w:rsidRPr="002E6E74" w:rsidRDefault="00366EBF" w:rsidP="00175765">
            <w:pPr>
              <w:jc w:val="center"/>
              <w:rPr>
                <w:sz w:val="18"/>
                <w:szCs w:val="20"/>
              </w:rPr>
            </w:pPr>
            <w:r w:rsidRPr="002E6E74">
              <w:rPr>
                <w:sz w:val="18"/>
                <w:szCs w:val="20"/>
              </w:rPr>
              <w:t>2198744.50</w:t>
            </w:r>
          </w:p>
        </w:tc>
        <w:tc>
          <w:tcPr>
            <w:tcW w:w="2278" w:type="dxa"/>
          </w:tcPr>
          <w:p w14:paraId="5238CE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863845D" w14:textId="77777777" w:rsidR="00366EBF" w:rsidRPr="002E6E74" w:rsidRDefault="00366EBF" w:rsidP="00175765">
            <w:pPr>
              <w:jc w:val="center"/>
              <w:rPr>
                <w:sz w:val="18"/>
                <w:szCs w:val="20"/>
              </w:rPr>
            </w:pPr>
            <w:r w:rsidRPr="002E6E74">
              <w:rPr>
                <w:sz w:val="18"/>
                <w:szCs w:val="20"/>
              </w:rPr>
              <w:t>0.10</w:t>
            </w:r>
          </w:p>
        </w:tc>
        <w:tc>
          <w:tcPr>
            <w:tcW w:w="1702" w:type="dxa"/>
          </w:tcPr>
          <w:p w14:paraId="4CD9D7EC" w14:textId="77777777" w:rsidR="00366EBF" w:rsidRPr="002E6E74" w:rsidRDefault="00366EBF" w:rsidP="00175765">
            <w:pPr>
              <w:jc w:val="center"/>
              <w:rPr>
                <w:sz w:val="18"/>
                <w:szCs w:val="20"/>
              </w:rPr>
            </w:pPr>
            <w:r w:rsidRPr="002E6E74">
              <w:rPr>
                <w:sz w:val="18"/>
                <w:szCs w:val="20"/>
              </w:rPr>
              <w:t>–</w:t>
            </w:r>
          </w:p>
        </w:tc>
      </w:tr>
      <w:tr w:rsidR="00366EBF" w:rsidRPr="002E6E74" w14:paraId="2EF91917" w14:textId="77777777" w:rsidTr="00175765">
        <w:tblPrEx>
          <w:tblLook w:val="0000" w:firstRow="0" w:lastRow="0" w:firstColumn="0" w:lastColumn="0" w:noHBand="0" w:noVBand="0"/>
        </w:tblPrEx>
        <w:trPr>
          <w:trHeight w:val="54"/>
        </w:trPr>
        <w:tc>
          <w:tcPr>
            <w:tcW w:w="1691" w:type="dxa"/>
          </w:tcPr>
          <w:p w14:paraId="3AB4BF1F" w14:textId="77777777" w:rsidR="00366EBF" w:rsidRPr="002E6E74" w:rsidRDefault="00366EBF" w:rsidP="00175765">
            <w:pPr>
              <w:jc w:val="center"/>
              <w:rPr>
                <w:sz w:val="18"/>
                <w:szCs w:val="20"/>
              </w:rPr>
            </w:pPr>
            <w:r w:rsidRPr="002E6E74">
              <w:rPr>
                <w:sz w:val="18"/>
                <w:szCs w:val="20"/>
              </w:rPr>
              <w:t>216</w:t>
            </w:r>
          </w:p>
        </w:tc>
        <w:tc>
          <w:tcPr>
            <w:tcW w:w="1558" w:type="dxa"/>
          </w:tcPr>
          <w:p w14:paraId="4314E6E5" w14:textId="77777777" w:rsidR="00366EBF" w:rsidRPr="002E6E74" w:rsidRDefault="00366EBF" w:rsidP="00175765">
            <w:pPr>
              <w:jc w:val="center"/>
              <w:rPr>
                <w:sz w:val="18"/>
                <w:szCs w:val="20"/>
              </w:rPr>
            </w:pPr>
            <w:r w:rsidRPr="002E6E74">
              <w:rPr>
                <w:sz w:val="18"/>
                <w:szCs w:val="20"/>
              </w:rPr>
              <w:t>364389.44</w:t>
            </w:r>
          </w:p>
        </w:tc>
        <w:tc>
          <w:tcPr>
            <w:tcW w:w="1562" w:type="dxa"/>
          </w:tcPr>
          <w:p w14:paraId="13EAC8D8" w14:textId="77777777" w:rsidR="00366EBF" w:rsidRPr="002E6E74" w:rsidRDefault="00366EBF" w:rsidP="00175765">
            <w:pPr>
              <w:jc w:val="center"/>
              <w:rPr>
                <w:sz w:val="18"/>
                <w:szCs w:val="20"/>
              </w:rPr>
            </w:pPr>
            <w:r w:rsidRPr="002E6E74">
              <w:rPr>
                <w:sz w:val="18"/>
                <w:szCs w:val="20"/>
              </w:rPr>
              <w:t>2198716.37</w:t>
            </w:r>
          </w:p>
        </w:tc>
        <w:tc>
          <w:tcPr>
            <w:tcW w:w="2278" w:type="dxa"/>
          </w:tcPr>
          <w:p w14:paraId="3127BE4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BC0315" w14:textId="77777777" w:rsidR="00366EBF" w:rsidRPr="002E6E74" w:rsidRDefault="00366EBF" w:rsidP="00175765">
            <w:pPr>
              <w:jc w:val="center"/>
              <w:rPr>
                <w:sz w:val="18"/>
                <w:szCs w:val="20"/>
              </w:rPr>
            </w:pPr>
            <w:r w:rsidRPr="002E6E74">
              <w:rPr>
                <w:sz w:val="18"/>
                <w:szCs w:val="20"/>
              </w:rPr>
              <w:t>0.10</w:t>
            </w:r>
          </w:p>
        </w:tc>
        <w:tc>
          <w:tcPr>
            <w:tcW w:w="1702" w:type="dxa"/>
          </w:tcPr>
          <w:p w14:paraId="33CF338B" w14:textId="77777777" w:rsidR="00366EBF" w:rsidRPr="002E6E74" w:rsidRDefault="00366EBF" w:rsidP="00175765">
            <w:pPr>
              <w:jc w:val="center"/>
              <w:rPr>
                <w:sz w:val="18"/>
                <w:szCs w:val="20"/>
              </w:rPr>
            </w:pPr>
            <w:r w:rsidRPr="002E6E74">
              <w:rPr>
                <w:sz w:val="18"/>
                <w:szCs w:val="20"/>
              </w:rPr>
              <w:t>–</w:t>
            </w:r>
          </w:p>
        </w:tc>
      </w:tr>
      <w:tr w:rsidR="00366EBF" w:rsidRPr="002E6E74" w14:paraId="02C16F74" w14:textId="77777777" w:rsidTr="00175765">
        <w:tblPrEx>
          <w:tblLook w:val="0000" w:firstRow="0" w:lastRow="0" w:firstColumn="0" w:lastColumn="0" w:noHBand="0" w:noVBand="0"/>
        </w:tblPrEx>
        <w:trPr>
          <w:trHeight w:val="54"/>
        </w:trPr>
        <w:tc>
          <w:tcPr>
            <w:tcW w:w="1691" w:type="dxa"/>
          </w:tcPr>
          <w:p w14:paraId="254446AC" w14:textId="77777777" w:rsidR="00366EBF" w:rsidRPr="002E6E74" w:rsidRDefault="00366EBF" w:rsidP="00175765">
            <w:pPr>
              <w:jc w:val="center"/>
              <w:rPr>
                <w:sz w:val="18"/>
                <w:szCs w:val="20"/>
              </w:rPr>
            </w:pPr>
            <w:r w:rsidRPr="002E6E74">
              <w:rPr>
                <w:sz w:val="18"/>
                <w:szCs w:val="20"/>
              </w:rPr>
              <w:t>217</w:t>
            </w:r>
          </w:p>
        </w:tc>
        <w:tc>
          <w:tcPr>
            <w:tcW w:w="1558" w:type="dxa"/>
          </w:tcPr>
          <w:p w14:paraId="4757FA9E" w14:textId="77777777" w:rsidR="00366EBF" w:rsidRPr="002E6E74" w:rsidRDefault="00366EBF" w:rsidP="00175765">
            <w:pPr>
              <w:jc w:val="center"/>
              <w:rPr>
                <w:sz w:val="18"/>
                <w:szCs w:val="20"/>
              </w:rPr>
            </w:pPr>
            <w:r w:rsidRPr="002E6E74">
              <w:rPr>
                <w:sz w:val="18"/>
                <w:szCs w:val="20"/>
              </w:rPr>
              <w:t>364393.81</w:t>
            </w:r>
          </w:p>
        </w:tc>
        <w:tc>
          <w:tcPr>
            <w:tcW w:w="1562" w:type="dxa"/>
          </w:tcPr>
          <w:p w14:paraId="153659D7" w14:textId="77777777" w:rsidR="00366EBF" w:rsidRPr="002E6E74" w:rsidRDefault="00366EBF" w:rsidP="00175765">
            <w:pPr>
              <w:jc w:val="center"/>
              <w:rPr>
                <w:sz w:val="18"/>
                <w:szCs w:val="20"/>
              </w:rPr>
            </w:pPr>
            <w:r w:rsidRPr="002E6E74">
              <w:rPr>
                <w:sz w:val="18"/>
                <w:szCs w:val="20"/>
              </w:rPr>
              <w:t>2198691.67</w:t>
            </w:r>
          </w:p>
        </w:tc>
        <w:tc>
          <w:tcPr>
            <w:tcW w:w="2278" w:type="dxa"/>
          </w:tcPr>
          <w:p w14:paraId="612149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518F5E5" w14:textId="77777777" w:rsidR="00366EBF" w:rsidRPr="002E6E74" w:rsidRDefault="00366EBF" w:rsidP="00175765">
            <w:pPr>
              <w:jc w:val="center"/>
              <w:rPr>
                <w:sz w:val="18"/>
                <w:szCs w:val="20"/>
              </w:rPr>
            </w:pPr>
            <w:r w:rsidRPr="002E6E74">
              <w:rPr>
                <w:sz w:val="18"/>
                <w:szCs w:val="20"/>
              </w:rPr>
              <w:t>0.10</w:t>
            </w:r>
          </w:p>
        </w:tc>
        <w:tc>
          <w:tcPr>
            <w:tcW w:w="1702" w:type="dxa"/>
          </w:tcPr>
          <w:p w14:paraId="399E236A" w14:textId="77777777" w:rsidR="00366EBF" w:rsidRPr="002E6E74" w:rsidRDefault="00366EBF" w:rsidP="00175765">
            <w:pPr>
              <w:jc w:val="center"/>
              <w:rPr>
                <w:sz w:val="18"/>
                <w:szCs w:val="20"/>
              </w:rPr>
            </w:pPr>
            <w:r w:rsidRPr="002E6E74">
              <w:rPr>
                <w:sz w:val="18"/>
                <w:szCs w:val="20"/>
              </w:rPr>
              <w:t>–</w:t>
            </w:r>
          </w:p>
        </w:tc>
      </w:tr>
      <w:tr w:rsidR="00366EBF" w:rsidRPr="002E6E74" w14:paraId="679A40FC" w14:textId="77777777" w:rsidTr="00175765">
        <w:tblPrEx>
          <w:tblLook w:val="0000" w:firstRow="0" w:lastRow="0" w:firstColumn="0" w:lastColumn="0" w:noHBand="0" w:noVBand="0"/>
        </w:tblPrEx>
        <w:trPr>
          <w:trHeight w:val="54"/>
        </w:trPr>
        <w:tc>
          <w:tcPr>
            <w:tcW w:w="1691" w:type="dxa"/>
          </w:tcPr>
          <w:p w14:paraId="51DD75BA" w14:textId="77777777" w:rsidR="00366EBF" w:rsidRPr="002E6E74" w:rsidRDefault="00366EBF" w:rsidP="00175765">
            <w:pPr>
              <w:jc w:val="center"/>
              <w:rPr>
                <w:sz w:val="18"/>
                <w:szCs w:val="20"/>
              </w:rPr>
            </w:pPr>
            <w:r w:rsidRPr="002E6E74">
              <w:rPr>
                <w:sz w:val="18"/>
                <w:szCs w:val="20"/>
              </w:rPr>
              <w:t>218</w:t>
            </w:r>
          </w:p>
        </w:tc>
        <w:tc>
          <w:tcPr>
            <w:tcW w:w="1558" w:type="dxa"/>
          </w:tcPr>
          <w:p w14:paraId="37FA5071" w14:textId="77777777" w:rsidR="00366EBF" w:rsidRPr="002E6E74" w:rsidRDefault="00366EBF" w:rsidP="00175765">
            <w:pPr>
              <w:jc w:val="center"/>
              <w:rPr>
                <w:sz w:val="18"/>
                <w:szCs w:val="20"/>
              </w:rPr>
            </w:pPr>
            <w:r w:rsidRPr="002E6E74">
              <w:rPr>
                <w:sz w:val="18"/>
                <w:szCs w:val="20"/>
              </w:rPr>
              <w:t>364405.69</w:t>
            </w:r>
          </w:p>
        </w:tc>
        <w:tc>
          <w:tcPr>
            <w:tcW w:w="1562" w:type="dxa"/>
          </w:tcPr>
          <w:p w14:paraId="18ECD0CD" w14:textId="77777777" w:rsidR="00366EBF" w:rsidRPr="002E6E74" w:rsidRDefault="00366EBF" w:rsidP="00175765">
            <w:pPr>
              <w:jc w:val="center"/>
              <w:rPr>
                <w:sz w:val="18"/>
                <w:szCs w:val="20"/>
              </w:rPr>
            </w:pPr>
            <w:r w:rsidRPr="002E6E74">
              <w:rPr>
                <w:sz w:val="18"/>
                <w:szCs w:val="20"/>
              </w:rPr>
              <w:t>2198657.45</w:t>
            </w:r>
          </w:p>
        </w:tc>
        <w:tc>
          <w:tcPr>
            <w:tcW w:w="2278" w:type="dxa"/>
          </w:tcPr>
          <w:p w14:paraId="5013027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4527FB4" w14:textId="77777777" w:rsidR="00366EBF" w:rsidRPr="002E6E74" w:rsidRDefault="00366EBF" w:rsidP="00175765">
            <w:pPr>
              <w:jc w:val="center"/>
              <w:rPr>
                <w:sz w:val="18"/>
                <w:szCs w:val="20"/>
              </w:rPr>
            </w:pPr>
            <w:r w:rsidRPr="002E6E74">
              <w:rPr>
                <w:sz w:val="18"/>
                <w:szCs w:val="20"/>
              </w:rPr>
              <w:t>0.10</w:t>
            </w:r>
          </w:p>
        </w:tc>
        <w:tc>
          <w:tcPr>
            <w:tcW w:w="1702" w:type="dxa"/>
          </w:tcPr>
          <w:p w14:paraId="6BF9C227" w14:textId="77777777" w:rsidR="00366EBF" w:rsidRPr="002E6E74" w:rsidRDefault="00366EBF" w:rsidP="00175765">
            <w:pPr>
              <w:jc w:val="center"/>
              <w:rPr>
                <w:sz w:val="18"/>
                <w:szCs w:val="20"/>
              </w:rPr>
            </w:pPr>
            <w:r w:rsidRPr="002E6E74">
              <w:rPr>
                <w:sz w:val="18"/>
                <w:szCs w:val="20"/>
              </w:rPr>
              <w:t>–</w:t>
            </w:r>
          </w:p>
        </w:tc>
      </w:tr>
      <w:tr w:rsidR="00366EBF" w:rsidRPr="002E6E74" w14:paraId="57B09A65" w14:textId="77777777" w:rsidTr="00175765">
        <w:tblPrEx>
          <w:tblLook w:val="0000" w:firstRow="0" w:lastRow="0" w:firstColumn="0" w:lastColumn="0" w:noHBand="0" w:noVBand="0"/>
        </w:tblPrEx>
        <w:trPr>
          <w:trHeight w:val="54"/>
        </w:trPr>
        <w:tc>
          <w:tcPr>
            <w:tcW w:w="1691" w:type="dxa"/>
          </w:tcPr>
          <w:p w14:paraId="23BBF644" w14:textId="77777777" w:rsidR="00366EBF" w:rsidRPr="002E6E74" w:rsidRDefault="00366EBF" w:rsidP="00175765">
            <w:pPr>
              <w:jc w:val="center"/>
              <w:rPr>
                <w:sz w:val="18"/>
                <w:szCs w:val="20"/>
              </w:rPr>
            </w:pPr>
            <w:r w:rsidRPr="002E6E74">
              <w:rPr>
                <w:sz w:val="18"/>
                <w:szCs w:val="20"/>
              </w:rPr>
              <w:t>219</w:t>
            </w:r>
          </w:p>
        </w:tc>
        <w:tc>
          <w:tcPr>
            <w:tcW w:w="1558" w:type="dxa"/>
          </w:tcPr>
          <w:p w14:paraId="7CE345B2" w14:textId="77777777" w:rsidR="00366EBF" w:rsidRPr="002E6E74" w:rsidRDefault="00366EBF" w:rsidP="00175765">
            <w:pPr>
              <w:jc w:val="center"/>
              <w:rPr>
                <w:sz w:val="18"/>
                <w:szCs w:val="20"/>
              </w:rPr>
            </w:pPr>
            <w:r w:rsidRPr="002E6E74">
              <w:rPr>
                <w:sz w:val="18"/>
                <w:szCs w:val="20"/>
              </w:rPr>
              <w:t>364419.37</w:t>
            </w:r>
          </w:p>
        </w:tc>
        <w:tc>
          <w:tcPr>
            <w:tcW w:w="1562" w:type="dxa"/>
          </w:tcPr>
          <w:p w14:paraId="35F5CA4E" w14:textId="77777777" w:rsidR="00366EBF" w:rsidRPr="002E6E74" w:rsidRDefault="00366EBF" w:rsidP="00175765">
            <w:pPr>
              <w:jc w:val="center"/>
              <w:rPr>
                <w:sz w:val="18"/>
                <w:szCs w:val="20"/>
              </w:rPr>
            </w:pPr>
            <w:r w:rsidRPr="002E6E74">
              <w:rPr>
                <w:sz w:val="18"/>
                <w:szCs w:val="20"/>
              </w:rPr>
              <w:t>2198628.20</w:t>
            </w:r>
          </w:p>
        </w:tc>
        <w:tc>
          <w:tcPr>
            <w:tcW w:w="2278" w:type="dxa"/>
          </w:tcPr>
          <w:p w14:paraId="315EE9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410FE7" w14:textId="77777777" w:rsidR="00366EBF" w:rsidRPr="002E6E74" w:rsidRDefault="00366EBF" w:rsidP="00175765">
            <w:pPr>
              <w:jc w:val="center"/>
              <w:rPr>
                <w:sz w:val="18"/>
                <w:szCs w:val="20"/>
              </w:rPr>
            </w:pPr>
            <w:r w:rsidRPr="002E6E74">
              <w:rPr>
                <w:sz w:val="18"/>
                <w:szCs w:val="20"/>
              </w:rPr>
              <w:t>0.10</w:t>
            </w:r>
          </w:p>
        </w:tc>
        <w:tc>
          <w:tcPr>
            <w:tcW w:w="1702" w:type="dxa"/>
          </w:tcPr>
          <w:p w14:paraId="580BCC7C" w14:textId="77777777" w:rsidR="00366EBF" w:rsidRPr="002E6E74" w:rsidRDefault="00366EBF" w:rsidP="00175765">
            <w:pPr>
              <w:jc w:val="center"/>
              <w:rPr>
                <w:sz w:val="18"/>
                <w:szCs w:val="20"/>
              </w:rPr>
            </w:pPr>
            <w:r w:rsidRPr="002E6E74">
              <w:rPr>
                <w:sz w:val="18"/>
                <w:szCs w:val="20"/>
              </w:rPr>
              <w:t>–</w:t>
            </w:r>
          </w:p>
        </w:tc>
      </w:tr>
      <w:tr w:rsidR="00366EBF" w:rsidRPr="002E6E74" w14:paraId="0474721D" w14:textId="77777777" w:rsidTr="00175765">
        <w:tblPrEx>
          <w:tblLook w:val="0000" w:firstRow="0" w:lastRow="0" w:firstColumn="0" w:lastColumn="0" w:noHBand="0" w:noVBand="0"/>
        </w:tblPrEx>
        <w:trPr>
          <w:trHeight w:val="54"/>
        </w:trPr>
        <w:tc>
          <w:tcPr>
            <w:tcW w:w="1691" w:type="dxa"/>
          </w:tcPr>
          <w:p w14:paraId="2D1FFD5E" w14:textId="77777777" w:rsidR="00366EBF" w:rsidRPr="002E6E74" w:rsidRDefault="00366EBF" w:rsidP="00175765">
            <w:pPr>
              <w:jc w:val="center"/>
              <w:rPr>
                <w:sz w:val="18"/>
                <w:szCs w:val="20"/>
              </w:rPr>
            </w:pPr>
            <w:r w:rsidRPr="002E6E74">
              <w:rPr>
                <w:sz w:val="18"/>
                <w:szCs w:val="20"/>
              </w:rPr>
              <w:t>220</w:t>
            </w:r>
          </w:p>
        </w:tc>
        <w:tc>
          <w:tcPr>
            <w:tcW w:w="1558" w:type="dxa"/>
          </w:tcPr>
          <w:p w14:paraId="3F47CF79" w14:textId="77777777" w:rsidR="00366EBF" w:rsidRPr="002E6E74" w:rsidRDefault="00366EBF" w:rsidP="00175765">
            <w:pPr>
              <w:jc w:val="center"/>
              <w:rPr>
                <w:sz w:val="18"/>
                <w:szCs w:val="20"/>
              </w:rPr>
            </w:pPr>
            <w:r w:rsidRPr="002E6E74">
              <w:rPr>
                <w:sz w:val="18"/>
                <w:szCs w:val="20"/>
              </w:rPr>
              <w:t>364441.98</w:t>
            </w:r>
          </w:p>
        </w:tc>
        <w:tc>
          <w:tcPr>
            <w:tcW w:w="1562" w:type="dxa"/>
          </w:tcPr>
          <w:p w14:paraId="40EF2402" w14:textId="77777777" w:rsidR="00366EBF" w:rsidRPr="002E6E74" w:rsidRDefault="00366EBF" w:rsidP="00175765">
            <w:pPr>
              <w:jc w:val="center"/>
              <w:rPr>
                <w:sz w:val="18"/>
                <w:szCs w:val="20"/>
              </w:rPr>
            </w:pPr>
            <w:r w:rsidRPr="002E6E74">
              <w:rPr>
                <w:sz w:val="18"/>
                <w:szCs w:val="20"/>
              </w:rPr>
              <w:t>2198657.71</w:t>
            </w:r>
          </w:p>
        </w:tc>
        <w:tc>
          <w:tcPr>
            <w:tcW w:w="2278" w:type="dxa"/>
          </w:tcPr>
          <w:p w14:paraId="31452C6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C556CA" w14:textId="77777777" w:rsidR="00366EBF" w:rsidRPr="002E6E74" w:rsidRDefault="00366EBF" w:rsidP="00175765">
            <w:pPr>
              <w:jc w:val="center"/>
              <w:rPr>
                <w:sz w:val="18"/>
                <w:szCs w:val="20"/>
              </w:rPr>
            </w:pPr>
            <w:r w:rsidRPr="002E6E74">
              <w:rPr>
                <w:sz w:val="18"/>
                <w:szCs w:val="20"/>
              </w:rPr>
              <w:t>0.10</w:t>
            </w:r>
          </w:p>
        </w:tc>
        <w:tc>
          <w:tcPr>
            <w:tcW w:w="1702" w:type="dxa"/>
          </w:tcPr>
          <w:p w14:paraId="3E9F6863" w14:textId="77777777" w:rsidR="00366EBF" w:rsidRPr="002E6E74" w:rsidRDefault="00366EBF" w:rsidP="00175765">
            <w:pPr>
              <w:jc w:val="center"/>
              <w:rPr>
                <w:sz w:val="18"/>
                <w:szCs w:val="20"/>
              </w:rPr>
            </w:pPr>
            <w:r w:rsidRPr="002E6E74">
              <w:rPr>
                <w:sz w:val="18"/>
                <w:szCs w:val="20"/>
              </w:rPr>
              <w:t>–</w:t>
            </w:r>
          </w:p>
        </w:tc>
      </w:tr>
      <w:tr w:rsidR="00366EBF" w:rsidRPr="002E6E74" w14:paraId="3C9FBB9A" w14:textId="77777777" w:rsidTr="00175765">
        <w:tblPrEx>
          <w:tblLook w:val="0000" w:firstRow="0" w:lastRow="0" w:firstColumn="0" w:lastColumn="0" w:noHBand="0" w:noVBand="0"/>
        </w:tblPrEx>
        <w:trPr>
          <w:trHeight w:val="54"/>
        </w:trPr>
        <w:tc>
          <w:tcPr>
            <w:tcW w:w="1691" w:type="dxa"/>
          </w:tcPr>
          <w:p w14:paraId="024A7557" w14:textId="77777777" w:rsidR="00366EBF" w:rsidRPr="002E6E74" w:rsidRDefault="00366EBF" w:rsidP="00175765">
            <w:pPr>
              <w:jc w:val="center"/>
              <w:rPr>
                <w:sz w:val="18"/>
                <w:szCs w:val="20"/>
              </w:rPr>
            </w:pPr>
            <w:r w:rsidRPr="002E6E74">
              <w:rPr>
                <w:sz w:val="18"/>
                <w:szCs w:val="20"/>
              </w:rPr>
              <w:t>221</w:t>
            </w:r>
          </w:p>
        </w:tc>
        <w:tc>
          <w:tcPr>
            <w:tcW w:w="1558" w:type="dxa"/>
          </w:tcPr>
          <w:p w14:paraId="7D8443EC" w14:textId="77777777" w:rsidR="00366EBF" w:rsidRPr="002E6E74" w:rsidRDefault="00366EBF" w:rsidP="00175765">
            <w:pPr>
              <w:jc w:val="center"/>
              <w:rPr>
                <w:sz w:val="18"/>
                <w:szCs w:val="20"/>
              </w:rPr>
            </w:pPr>
            <w:r w:rsidRPr="002E6E74">
              <w:rPr>
                <w:sz w:val="18"/>
                <w:szCs w:val="20"/>
              </w:rPr>
              <w:t>364436.04</w:t>
            </w:r>
          </w:p>
        </w:tc>
        <w:tc>
          <w:tcPr>
            <w:tcW w:w="1562" w:type="dxa"/>
          </w:tcPr>
          <w:p w14:paraId="562EB337" w14:textId="77777777" w:rsidR="00366EBF" w:rsidRPr="002E6E74" w:rsidRDefault="00366EBF" w:rsidP="00175765">
            <w:pPr>
              <w:jc w:val="center"/>
              <w:rPr>
                <w:sz w:val="18"/>
                <w:szCs w:val="20"/>
              </w:rPr>
            </w:pPr>
            <w:r w:rsidRPr="002E6E74">
              <w:rPr>
                <w:sz w:val="18"/>
                <w:szCs w:val="20"/>
              </w:rPr>
              <w:t>2198670.40</w:t>
            </w:r>
          </w:p>
        </w:tc>
        <w:tc>
          <w:tcPr>
            <w:tcW w:w="2278" w:type="dxa"/>
          </w:tcPr>
          <w:p w14:paraId="589E26E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47A1FE" w14:textId="77777777" w:rsidR="00366EBF" w:rsidRPr="002E6E74" w:rsidRDefault="00366EBF" w:rsidP="00175765">
            <w:pPr>
              <w:jc w:val="center"/>
              <w:rPr>
                <w:sz w:val="18"/>
                <w:szCs w:val="20"/>
              </w:rPr>
            </w:pPr>
            <w:r w:rsidRPr="002E6E74">
              <w:rPr>
                <w:sz w:val="18"/>
                <w:szCs w:val="20"/>
              </w:rPr>
              <w:t>0.10</w:t>
            </w:r>
          </w:p>
        </w:tc>
        <w:tc>
          <w:tcPr>
            <w:tcW w:w="1702" w:type="dxa"/>
          </w:tcPr>
          <w:p w14:paraId="451E75F3" w14:textId="77777777" w:rsidR="00366EBF" w:rsidRPr="002E6E74" w:rsidRDefault="00366EBF" w:rsidP="00175765">
            <w:pPr>
              <w:jc w:val="center"/>
              <w:rPr>
                <w:sz w:val="18"/>
                <w:szCs w:val="20"/>
              </w:rPr>
            </w:pPr>
            <w:r w:rsidRPr="002E6E74">
              <w:rPr>
                <w:sz w:val="18"/>
                <w:szCs w:val="20"/>
              </w:rPr>
              <w:t>–</w:t>
            </w:r>
          </w:p>
        </w:tc>
      </w:tr>
      <w:tr w:rsidR="00366EBF" w:rsidRPr="002E6E74" w14:paraId="4118D1C8" w14:textId="77777777" w:rsidTr="00175765">
        <w:tblPrEx>
          <w:tblLook w:val="0000" w:firstRow="0" w:lastRow="0" w:firstColumn="0" w:lastColumn="0" w:noHBand="0" w:noVBand="0"/>
        </w:tblPrEx>
        <w:trPr>
          <w:trHeight w:val="54"/>
        </w:trPr>
        <w:tc>
          <w:tcPr>
            <w:tcW w:w="1691" w:type="dxa"/>
          </w:tcPr>
          <w:p w14:paraId="56ECD1FE" w14:textId="77777777" w:rsidR="00366EBF" w:rsidRPr="002E6E74" w:rsidRDefault="00366EBF" w:rsidP="00175765">
            <w:pPr>
              <w:jc w:val="center"/>
              <w:rPr>
                <w:sz w:val="18"/>
                <w:szCs w:val="20"/>
              </w:rPr>
            </w:pPr>
            <w:r w:rsidRPr="002E6E74">
              <w:rPr>
                <w:sz w:val="18"/>
                <w:szCs w:val="20"/>
              </w:rPr>
              <w:t>222</w:t>
            </w:r>
          </w:p>
        </w:tc>
        <w:tc>
          <w:tcPr>
            <w:tcW w:w="1558" w:type="dxa"/>
          </w:tcPr>
          <w:p w14:paraId="5640EF50" w14:textId="77777777" w:rsidR="00366EBF" w:rsidRPr="002E6E74" w:rsidRDefault="00366EBF" w:rsidP="00175765">
            <w:pPr>
              <w:jc w:val="center"/>
              <w:rPr>
                <w:sz w:val="18"/>
                <w:szCs w:val="20"/>
              </w:rPr>
            </w:pPr>
            <w:r w:rsidRPr="002E6E74">
              <w:rPr>
                <w:sz w:val="18"/>
                <w:szCs w:val="20"/>
              </w:rPr>
              <w:t>364425.77</w:t>
            </w:r>
          </w:p>
        </w:tc>
        <w:tc>
          <w:tcPr>
            <w:tcW w:w="1562" w:type="dxa"/>
          </w:tcPr>
          <w:p w14:paraId="1429BB70" w14:textId="77777777" w:rsidR="00366EBF" w:rsidRPr="002E6E74" w:rsidRDefault="00366EBF" w:rsidP="00175765">
            <w:pPr>
              <w:jc w:val="center"/>
              <w:rPr>
                <w:sz w:val="18"/>
                <w:szCs w:val="20"/>
              </w:rPr>
            </w:pPr>
            <w:r w:rsidRPr="002E6E74">
              <w:rPr>
                <w:sz w:val="18"/>
                <w:szCs w:val="20"/>
              </w:rPr>
              <w:t>2198699.87</w:t>
            </w:r>
          </w:p>
        </w:tc>
        <w:tc>
          <w:tcPr>
            <w:tcW w:w="2278" w:type="dxa"/>
          </w:tcPr>
          <w:p w14:paraId="2008765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B048A8" w14:textId="77777777" w:rsidR="00366EBF" w:rsidRPr="002E6E74" w:rsidRDefault="00366EBF" w:rsidP="00175765">
            <w:pPr>
              <w:jc w:val="center"/>
              <w:rPr>
                <w:sz w:val="18"/>
                <w:szCs w:val="20"/>
              </w:rPr>
            </w:pPr>
            <w:r w:rsidRPr="002E6E74">
              <w:rPr>
                <w:sz w:val="18"/>
                <w:szCs w:val="20"/>
              </w:rPr>
              <w:t>0.10</w:t>
            </w:r>
          </w:p>
        </w:tc>
        <w:tc>
          <w:tcPr>
            <w:tcW w:w="1702" w:type="dxa"/>
          </w:tcPr>
          <w:p w14:paraId="28E05490" w14:textId="77777777" w:rsidR="00366EBF" w:rsidRPr="002E6E74" w:rsidRDefault="00366EBF" w:rsidP="00175765">
            <w:pPr>
              <w:jc w:val="center"/>
              <w:rPr>
                <w:sz w:val="18"/>
                <w:szCs w:val="20"/>
              </w:rPr>
            </w:pPr>
            <w:r w:rsidRPr="002E6E74">
              <w:rPr>
                <w:sz w:val="18"/>
                <w:szCs w:val="20"/>
              </w:rPr>
              <w:t>–</w:t>
            </w:r>
          </w:p>
        </w:tc>
      </w:tr>
      <w:tr w:rsidR="00366EBF" w:rsidRPr="002E6E74" w14:paraId="12631C32" w14:textId="77777777" w:rsidTr="00175765">
        <w:tblPrEx>
          <w:tblLook w:val="0000" w:firstRow="0" w:lastRow="0" w:firstColumn="0" w:lastColumn="0" w:noHBand="0" w:noVBand="0"/>
        </w:tblPrEx>
        <w:trPr>
          <w:trHeight w:val="54"/>
        </w:trPr>
        <w:tc>
          <w:tcPr>
            <w:tcW w:w="1691" w:type="dxa"/>
          </w:tcPr>
          <w:p w14:paraId="7034CBB5" w14:textId="77777777" w:rsidR="00366EBF" w:rsidRPr="002E6E74" w:rsidRDefault="00366EBF" w:rsidP="00175765">
            <w:pPr>
              <w:jc w:val="center"/>
              <w:rPr>
                <w:sz w:val="18"/>
                <w:szCs w:val="20"/>
              </w:rPr>
            </w:pPr>
            <w:r w:rsidRPr="002E6E74">
              <w:rPr>
                <w:sz w:val="18"/>
                <w:szCs w:val="20"/>
              </w:rPr>
              <w:t>223</w:t>
            </w:r>
          </w:p>
        </w:tc>
        <w:tc>
          <w:tcPr>
            <w:tcW w:w="1558" w:type="dxa"/>
          </w:tcPr>
          <w:p w14:paraId="3477C7BB" w14:textId="77777777" w:rsidR="00366EBF" w:rsidRPr="002E6E74" w:rsidRDefault="00366EBF" w:rsidP="00175765">
            <w:pPr>
              <w:jc w:val="center"/>
              <w:rPr>
                <w:sz w:val="18"/>
                <w:szCs w:val="20"/>
              </w:rPr>
            </w:pPr>
            <w:r w:rsidRPr="002E6E74">
              <w:rPr>
                <w:sz w:val="18"/>
                <w:szCs w:val="20"/>
              </w:rPr>
              <w:t>364422.30</w:t>
            </w:r>
          </w:p>
        </w:tc>
        <w:tc>
          <w:tcPr>
            <w:tcW w:w="1562" w:type="dxa"/>
          </w:tcPr>
          <w:p w14:paraId="723616D7" w14:textId="77777777" w:rsidR="00366EBF" w:rsidRPr="002E6E74" w:rsidRDefault="00366EBF" w:rsidP="00175765">
            <w:pPr>
              <w:jc w:val="center"/>
              <w:rPr>
                <w:sz w:val="18"/>
                <w:szCs w:val="20"/>
              </w:rPr>
            </w:pPr>
            <w:r w:rsidRPr="002E6E74">
              <w:rPr>
                <w:sz w:val="18"/>
                <w:szCs w:val="20"/>
              </w:rPr>
              <w:t>2198719.43</w:t>
            </w:r>
          </w:p>
        </w:tc>
        <w:tc>
          <w:tcPr>
            <w:tcW w:w="2278" w:type="dxa"/>
          </w:tcPr>
          <w:p w14:paraId="2017220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80496B" w14:textId="77777777" w:rsidR="00366EBF" w:rsidRPr="002E6E74" w:rsidRDefault="00366EBF" w:rsidP="00175765">
            <w:pPr>
              <w:jc w:val="center"/>
              <w:rPr>
                <w:sz w:val="18"/>
                <w:szCs w:val="20"/>
              </w:rPr>
            </w:pPr>
            <w:r w:rsidRPr="002E6E74">
              <w:rPr>
                <w:sz w:val="18"/>
                <w:szCs w:val="20"/>
              </w:rPr>
              <w:t>0.10</w:t>
            </w:r>
          </w:p>
        </w:tc>
        <w:tc>
          <w:tcPr>
            <w:tcW w:w="1702" w:type="dxa"/>
          </w:tcPr>
          <w:p w14:paraId="7E8D6B87" w14:textId="77777777" w:rsidR="00366EBF" w:rsidRPr="002E6E74" w:rsidRDefault="00366EBF" w:rsidP="00175765">
            <w:pPr>
              <w:jc w:val="center"/>
              <w:rPr>
                <w:sz w:val="18"/>
                <w:szCs w:val="20"/>
              </w:rPr>
            </w:pPr>
            <w:r w:rsidRPr="002E6E74">
              <w:rPr>
                <w:sz w:val="18"/>
                <w:szCs w:val="20"/>
              </w:rPr>
              <w:t>–</w:t>
            </w:r>
          </w:p>
        </w:tc>
      </w:tr>
      <w:tr w:rsidR="00366EBF" w:rsidRPr="002E6E74" w14:paraId="33E9E6D4" w14:textId="77777777" w:rsidTr="00175765">
        <w:tblPrEx>
          <w:tblLook w:val="0000" w:firstRow="0" w:lastRow="0" w:firstColumn="0" w:lastColumn="0" w:noHBand="0" w:noVBand="0"/>
        </w:tblPrEx>
        <w:trPr>
          <w:trHeight w:val="54"/>
        </w:trPr>
        <w:tc>
          <w:tcPr>
            <w:tcW w:w="1691" w:type="dxa"/>
          </w:tcPr>
          <w:p w14:paraId="7F3D7144" w14:textId="77777777" w:rsidR="00366EBF" w:rsidRPr="002E6E74" w:rsidRDefault="00366EBF" w:rsidP="00175765">
            <w:pPr>
              <w:jc w:val="center"/>
              <w:rPr>
                <w:sz w:val="18"/>
                <w:szCs w:val="20"/>
              </w:rPr>
            </w:pPr>
            <w:r w:rsidRPr="002E6E74">
              <w:rPr>
                <w:sz w:val="18"/>
                <w:szCs w:val="20"/>
              </w:rPr>
              <w:t>224</w:t>
            </w:r>
          </w:p>
        </w:tc>
        <w:tc>
          <w:tcPr>
            <w:tcW w:w="1558" w:type="dxa"/>
          </w:tcPr>
          <w:p w14:paraId="732F4C5D" w14:textId="77777777" w:rsidR="00366EBF" w:rsidRPr="002E6E74" w:rsidRDefault="00366EBF" w:rsidP="00175765">
            <w:pPr>
              <w:jc w:val="center"/>
              <w:rPr>
                <w:sz w:val="18"/>
                <w:szCs w:val="20"/>
              </w:rPr>
            </w:pPr>
            <w:r w:rsidRPr="002E6E74">
              <w:rPr>
                <w:sz w:val="18"/>
                <w:szCs w:val="20"/>
              </w:rPr>
              <w:t>364422.30</w:t>
            </w:r>
          </w:p>
        </w:tc>
        <w:tc>
          <w:tcPr>
            <w:tcW w:w="1562" w:type="dxa"/>
          </w:tcPr>
          <w:p w14:paraId="789185FD" w14:textId="77777777" w:rsidR="00366EBF" w:rsidRPr="002E6E74" w:rsidRDefault="00366EBF" w:rsidP="00175765">
            <w:pPr>
              <w:jc w:val="center"/>
              <w:rPr>
                <w:sz w:val="18"/>
                <w:szCs w:val="20"/>
              </w:rPr>
            </w:pPr>
            <w:r w:rsidRPr="002E6E74">
              <w:rPr>
                <w:sz w:val="18"/>
                <w:szCs w:val="20"/>
              </w:rPr>
              <w:t>2198741.01</w:t>
            </w:r>
          </w:p>
        </w:tc>
        <w:tc>
          <w:tcPr>
            <w:tcW w:w="2278" w:type="dxa"/>
          </w:tcPr>
          <w:p w14:paraId="01CE45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3A0836" w14:textId="77777777" w:rsidR="00366EBF" w:rsidRPr="002E6E74" w:rsidRDefault="00366EBF" w:rsidP="00175765">
            <w:pPr>
              <w:jc w:val="center"/>
              <w:rPr>
                <w:sz w:val="18"/>
                <w:szCs w:val="20"/>
              </w:rPr>
            </w:pPr>
            <w:r w:rsidRPr="002E6E74">
              <w:rPr>
                <w:sz w:val="18"/>
                <w:szCs w:val="20"/>
              </w:rPr>
              <w:t>0.10</w:t>
            </w:r>
          </w:p>
        </w:tc>
        <w:tc>
          <w:tcPr>
            <w:tcW w:w="1702" w:type="dxa"/>
          </w:tcPr>
          <w:p w14:paraId="0A59D916" w14:textId="77777777" w:rsidR="00366EBF" w:rsidRPr="002E6E74" w:rsidRDefault="00366EBF" w:rsidP="00175765">
            <w:pPr>
              <w:jc w:val="center"/>
              <w:rPr>
                <w:sz w:val="18"/>
                <w:szCs w:val="20"/>
              </w:rPr>
            </w:pPr>
            <w:r w:rsidRPr="002E6E74">
              <w:rPr>
                <w:sz w:val="18"/>
                <w:szCs w:val="20"/>
              </w:rPr>
              <w:t>–</w:t>
            </w:r>
          </w:p>
        </w:tc>
      </w:tr>
      <w:tr w:rsidR="00366EBF" w:rsidRPr="002E6E74" w14:paraId="0EB30149" w14:textId="77777777" w:rsidTr="00175765">
        <w:tblPrEx>
          <w:tblLook w:val="0000" w:firstRow="0" w:lastRow="0" w:firstColumn="0" w:lastColumn="0" w:noHBand="0" w:noVBand="0"/>
        </w:tblPrEx>
        <w:trPr>
          <w:trHeight w:val="54"/>
        </w:trPr>
        <w:tc>
          <w:tcPr>
            <w:tcW w:w="1691" w:type="dxa"/>
          </w:tcPr>
          <w:p w14:paraId="2F491195" w14:textId="77777777" w:rsidR="00366EBF" w:rsidRPr="002E6E74" w:rsidRDefault="00366EBF" w:rsidP="00175765">
            <w:pPr>
              <w:jc w:val="center"/>
              <w:rPr>
                <w:sz w:val="18"/>
                <w:szCs w:val="20"/>
              </w:rPr>
            </w:pPr>
            <w:r w:rsidRPr="002E6E74">
              <w:rPr>
                <w:sz w:val="18"/>
                <w:szCs w:val="20"/>
              </w:rPr>
              <w:t>225</w:t>
            </w:r>
          </w:p>
        </w:tc>
        <w:tc>
          <w:tcPr>
            <w:tcW w:w="1558" w:type="dxa"/>
          </w:tcPr>
          <w:p w14:paraId="21344E4F" w14:textId="77777777" w:rsidR="00366EBF" w:rsidRPr="002E6E74" w:rsidRDefault="00366EBF" w:rsidP="00175765">
            <w:pPr>
              <w:jc w:val="center"/>
              <w:rPr>
                <w:sz w:val="18"/>
                <w:szCs w:val="20"/>
              </w:rPr>
            </w:pPr>
            <w:r w:rsidRPr="002E6E74">
              <w:rPr>
                <w:sz w:val="18"/>
                <w:szCs w:val="20"/>
              </w:rPr>
              <w:t>364426.84</w:t>
            </w:r>
          </w:p>
        </w:tc>
        <w:tc>
          <w:tcPr>
            <w:tcW w:w="1562" w:type="dxa"/>
          </w:tcPr>
          <w:p w14:paraId="6EACE39E" w14:textId="77777777" w:rsidR="00366EBF" w:rsidRPr="002E6E74" w:rsidRDefault="00366EBF" w:rsidP="00175765">
            <w:pPr>
              <w:jc w:val="center"/>
              <w:rPr>
                <w:sz w:val="18"/>
                <w:szCs w:val="20"/>
              </w:rPr>
            </w:pPr>
            <w:r w:rsidRPr="002E6E74">
              <w:rPr>
                <w:sz w:val="18"/>
                <w:szCs w:val="20"/>
              </w:rPr>
              <w:t>2198762.10</w:t>
            </w:r>
          </w:p>
        </w:tc>
        <w:tc>
          <w:tcPr>
            <w:tcW w:w="2278" w:type="dxa"/>
          </w:tcPr>
          <w:p w14:paraId="79A52A1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04BD02D" w14:textId="77777777" w:rsidR="00366EBF" w:rsidRPr="002E6E74" w:rsidRDefault="00366EBF" w:rsidP="00175765">
            <w:pPr>
              <w:jc w:val="center"/>
              <w:rPr>
                <w:sz w:val="18"/>
                <w:szCs w:val="20"/>
              </w:rPr>
            </w:pPr>
            <w:r w:rsidRPr="002E6E74">
              <w:rPr>
                <w:sz w:val="18"/>
                <w:szCs w:val="20"/>
              </w:rPr>
              <w:t>0.10</w:t>
            </w:r>
          </w:p>
        </w:tc>
        <w:tc>
          <w:tcPr>
            <w:tcW w:w="1702" w:type="dxa"/>
          </w:tcPr>
          <w:p w14:paraId="077E2DE3" w14:textId="77777777" w:rsidR="00366EBF" w:rsidRPr="002E6E74" w:rsidRDefault="00366EBF" w:rsidP="00175765">
            <w:pPr>
              <w:jc w:val="center"/>
              <w:rPr>
                <w:sz w:val="18"/>
                <w:szCs w:val="20"/>
              </w:rPr>
            </w:pPr>
            <w:r w:rsidRPr="002E6E74">
              <w:rPr>
                <w:sz w:val="18"/>
                <w:szCs w:val="20"/>
              </w:rPr>
              <w:t>–</w:t>
            </w:r>
          </w:p>
        </w:tc>
      </w:tr>
      <w:tr w:rsidR="00366EBF" w:rsidRPr="002E6E74" w14:paraId="1A91A31F" w14:textId="77777777" w:rsidTr="00175765">
        <w:tblPrEx>
          <w:tblLook w:val="0000" w:firstRow="0" w:lastRow="0" w:firstColumn="0" w:lastColumn="0" w:noHBand="0" w:noVBand="0"/>
        </w:tblPrEx>
        <w:trPr>
          <w:trHeight w:val="54"/>
        </w:trPr>
        <w:tc>
          <w:tcPr>
            <w:tcW w:w="1691" w:type="dxa"/>
          </w:tcPr>
          <w:p w14:paraId="0444FA41" w14:textId="77777777" w:rsidR="00366EBF" w:rsidRPr="002E6E74" w:rsidRDefault="00366EBF" w:rsidP="00175765">
            <w:pPr>
              <w:jc w:val="center"/>
              <w:rPr>
                <w:sz w:val="18"/>
                <w:szCs w:val="20"/>
              </w:rPr>
            </w:pPr>
            <w:r w:rsidRPr="002E6E74">
              <w:rPr>
                <w:sz w:val="18"/>
                <w:szCs w:val="20"/>
              </w:rPr>
              <w:t>226</w:t>
            </w:r>
          </w:p>
        </w:tc>
        <w:tc>
          <w:tcPr>
            <w:tcW w:w="1558" w:type="dxa"/>
          </w:tcPr>
          <w:p w14:paraId="654153F2" w14:textId="77777777" w:rsidR="00366EBF" w:rsidRPr="002E6E74" w:rsidRDefault="00366EBF" w:rsidP="00175765">
            <w:pPr>
              <w:jc w:val="center"/>
              <w:rPr>
                <w:sz w:val="18"/>
                <w:szCs w:val="20"/>
              </w:rPr>
            </w:pPr>
            <w:r w:rsidRPr="002E6E74">
              <w:rPr>
                <w:sz w:val="18"/>
                <w:szCs w:val="20"/>
              </w:rPr>
              <w:t>364435.33</w:t>
            </w:r>
          </w:p>
        </w:tc>
        <w:tc>
          <w:tcPr>
            <w:tcW w:w="1562" w:type="dxa"/>
          </w:tcPr>
          <w:p w14:paraId="163E5DEF" w14:textId="77777777" w:rsidR="00366EBF" w:rsidRPr="002E6E74" w:rsidRDefault="00366EBF" w:rsidP="00175765">
            <w:pPr>
              <w:jc w:val="center"/>
              <w:rPr>
                <w:sz w:val="18"/>
                <w:szCs w:val="20"/>
              </w:rPr>
            </w:pPr>
            <w:r w:rsidRPr="002E6E74">
              <w:rPr>
                <w:sz w:val="18"/>
                <w:szCs w:val="20"/>
              </w:rPr>
              <w:t>2198781.92</w:t>
            </w:r>
          </w:p>
        </w:tc>
        <w:tc>
          <w:tcPr>
            <w:tcW w:w="2278" w:type="dxa"/>
          </w:tcPr>
          <w:p w14:paraId="71A6465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E500AD" w14:textId="77777777" w:rsidR="00366EBF" w:rsidRPr="002E6E74" w:rsidRDefault="00366EBF" w:rsidP="00175765">
            <w:pPr>
              <w:jc w:val="center"/>
              <w:rPr>
                <w:sz w:val="18"/>
                <w:szCs w:val="20"/>
              </w:rPr>
            </w:pPr>
            <w:r w:rsidRPr="002E6E74">
              <w:rPr>
                <w:sz w:val="18"/>
                <w:szCs w:val="20"/>
              </w:rPr>
              <w:t>0.10</w:t>
            </w:r>
          </w:p>
        </w:tc>
        <w:tc>
          <w:tcPr>
            <w:tcW w:w="1702" w:type="dxa"/>
          </w:tcPr>
          <w:p w14:paraId="76579F92" w14:textId="77777777" w:rsidR="00366EBF" w:rsidRPr="002E6E74" w:rsidRDefault="00366EBF" w:rsidP="00175765">
            <w:pPr>
              <w:jc w:val="center"/>
              <w:rPr>
                <w:sz w:val="18"/>
                <w:szCs w:val="20"/>
              </w:rPr>
            </w:pPr>
            <w:r w:rsidRPr="002E6E74">
              <w:rPr>
                <w:sz w:val="18"/>
                <w:szCs w:val="20"/>
              </w:rPr>
              <w:t>–</w:t>
            </w:r>
          </w:p>
        </w:tc>
      </w:tr>
      <w:tr w:rsidR="00366EBF" w:rsidRPr="002E6E74" w14:paraId="5F1D62D2" w14:textId="77777777" w:rsidTr="00175765">
        <w:tblPrEx>
          <w:tblLook w:val="0000" w:firstRow="0" w:lastRow="0" w:firstColumn="0" w:lastColumn="0" w:noHBand="0" w:noVBand="0"/>
        </w:tblPrEx>
        <w:trPr>
          <w:trHeight w:val="54"/>
        </w:trPr>
        <w:tc>
          <w:tcPr>
            <w:tcW w:w="1691" w:type="dxa"/>
          </w:tcPr>
          <w:p w14:paraId="602B9222" w14:textId="77777777" w:rsidR="00366EBF" w:rsidRPr="002E6E74" w:rsidRDefault="00366EBF" w:rsidP="00175765">
            <w:pPr>
              <w:jc w:val="center"/>
              <w:rPr>
                <w:sz w:val="18"/>
                <w:szCs w:val="20"/>
              </w:rPr>
            </w:pPr>
            <w:r w:rsidRPr="002E6E74">
              <w:rPr>
                <w:sz w:val="18"/>
                <w:szCs w:val="20"/>
              </w:rPr>
              <w:t>227</w:t>
            </w:r>
          </w:p>
        </w:tc>
        <w:tc>
          <w:tcPr>
            <w:tcW w:w="1558" w:type="dxa"/>
          </w:tcPr>
          <w:p w14:paraId="02921333" w14:textId="77777777" w:rsidR="00366EBF" w:rsidRPr="002E6E74" w:rsidRDefault="00366EBF" w:rsidP="00175765">
            <w:pPr>
              <w:jc w:val="center"/>
              <w:rPr>
                <w:sz w:val="18"/>
                <w:szCs w:val="20"/>
              </w:rPr>
            </w:pPr>
            <w:r w:rsidRPr="002E6E74">
              <w:rPr>
                <w:sz w:val="18"/>
                <w:szCs w:val="20"/>
              </w:rPr>
              <w:t>364447.57</w:t>
            </w:r>
          </w:p>
        </w:tc>
        <w:tc>
          <w:tcPr>
            <w:tcW w:w="1562" w:type="dxa"/>
          </w:tcPr>
          <w:p w14:paraId="38F72DC5" w14:textId="77777777" w:rsidR="00366EBF" w:rsidRPr="002E6E74" w:rsidRDefault="00366EBF" w:rsidP="00175765">
            <w:pPr>
              <w:jc w:val="center"/>
              <w:rPr>
                <w:sz w:val="18"/>
                <w:szCs w:val="20"/>
              </w:rPr>
            </w:pPr>
            <w:r w:rsidRPr="002E6E74">
              <w:rPr>
                <w:sz w:val="18"/>
                <w:szCs w:val="20"/>
              </w:rPr>
              <w:t>2198799.67</w:t>
            </w:r>
          </w:p>
        </w:tc>
        <w:tc>
          <w:tcPr>
            <w:tcW w:w="2278" w:type="dxa"/>
          </w:tcPr>
          <w:p w14:paraId="7DA3B8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F4B5D0" w14:textId="77777777" w:rsidR="00366EBF" w:rsidRPr="002E6E74" w:rsidRDefault="00366EBF" w:rsidP="00175765">
            <w:pPr>
              <w:jc w:val="center"/>
              <w:rPr>
                <w:sz w:val="18"/>
                <w:szCs w:val="20"/>
              </w:rPr>
            </w:pPr>
            <w:r w:rsidRPr="002E6E74">
              <w:rPr>
                <w:sz w:val="18"/>
                <w:szCs w:val="20"/>
              </w:rPr>
              <w:t>0.10</w:t>
            </w:r>
          </w:p>
        </w:tc>
        <w:tc>
          <w:tcPr>
            <w:tcW w:w="1702" w:type="dxa"/>
          </w:tcPr>
          <w:p w14:paraId="22EFA86F" w14:textId="77777777" w:rsidR="00366EBF" w:rsidRPr="002E6E74" w:rsidRDefault="00366EBF" w:rsidP="00175765">
            <w:pPr>
              <w:jc w:val="center"/>
              <w:rPr>
                <w:sz w:val="18"/>
                <w:szCs w:val="20"/>
              </w:rPr>
            </w:pPr>
            <w:r w:rsidRPr="002E6E74">
              <w:rPr>
                <w:sz w:val="18"/>
                <w:szCs w:val="20"/>
              </w:rPr>
              <w:t>–</w:t>
            </w:r>
          </w:p>
        </w:tc>
      </w:tr>
      <w:tr w:rsidR="00366EBF" w:rsidRPr="002E6E74" w14:paraId="747237D9" w14:textId="77777777" w:rsidTr="00175765">
        <w:tblPrEx>
          <w:tblLook w:val="0000" w:firstRow="0" w:lastRow="0" w:firstColumn="0" w:lastColumn="0" w:noHBand="0" w:noVBand="0"/>
        </w:tblPrEx>
        <w:trPr>
          <w:trHeight w:val="54"/>
        </w:trPr>
        <w:tc>
          <w:tcPr>
            <w:tcW w:w="1691" w:type="dxa"/>
          </w:tcPr>
          <w:p w14:paraId="0564EA7C" w14:textId="77777777" w:rsidR="00366EBF" w:rsidRPr="002E6E74" w:rsidRDefault="00366EBF" w:rsidP="00175765">
            <w:pPr>
              <w:jc w:val="center"/>
              <w:rPr>
                <w:sz w:val="18"/>
                <w:szCs w:val="20"/>
              </w:rPr>
            </w:pPr>
            <w:r w:rsidRPr="002E6E74">
              <w:rPr>
                <w:sz w:val="18"/>
                <w:szCs w:val="20"/>
              </w:rPr>
              <w:t>228</w:t>
            </w:r>
          </w:p>
        </w:tc>
        <w:tc>
          <w:tcPr>
            <w:tcW w:w="1558" w:type="dxa"/>
          </w:tcPr>
          <w:p w14:paraId="0B844282" w14:textId="77777777" w:rsidR="00366EBF" w:rsidRPr="002E6E74" w:rsidRDefault="00366EBF" w:rsidP="00175765">
            <w:pPr>
              <w:jc w:val="center"/>
              <w:rPr>
                <w:sz w:val="18"/>
                <w:szCs w:val="20"/>
              </w:rPr>
            </w:pPr>
            <w:r w:rsidRPr="002E6E74">
              <w:rPr>
                <w:sz w:val="18"/>
                <w:szCs w:val="20"/>
              </w:rPr>
              <w:t>364461.65</w:t>
            </w:r>
          </w:p>
        </w:tc>
        <w:tc>
          <w:tcPr>
            <w:tcW w:w="1562" w:type="dxa"/>
          </w:tcPr>
          <w:p w14:paraId="6BF83630" w14:textId="77777777" w:rsidR="00366EBF" w:rsidRPr="002E6E74" w:rsidRDefault="00366EBF" w:rsidP="00175765">
            <w:pPr>
              <w:jc w:val="center"/>
              <w:rPr>
                <w:sz w:val="18"/>
                <w:szCs w:val="20"/>
              </w:rPr>
            </w:pPr>
            <w:r w:rsidRPr="002E6E74">
              <w:rPr>
                <w:sz w:val="18"/>
                <w:szCs w:val="20"/>
              </w:rPr>
              <w:t>2198813.71</w:t>
            </w:r>
          </w:p>
        </w:tc>
        <w:tc>
          <w:tcPr>
            <w:tcW w:w="2278" w:type="dxa"/>
          </w:tcPr>
          <w:p w14:paraId="2C43BBC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87DAAC" w14:textId="77777777" w:rsidR="00366EBF" w:rsidRPr="002E6E74" w:rsidRDefault="00366EBF" w:rsidP="00175765">
            <w:pPr>
              <w:jc w:val="center"/>
              <w:rPr>
                <w:sz w:val="18"/>
                <w:szCs w:val="20"/>
              </w:rPr>
            </w:pPr>
            <w:r w:rsidRPr="002E6E74">
              <w:rPr>
                <w:sz w:val="18"/>
                <w:szCs w:val="20"/>
              </w:rPr>
              <w:t>0.10</w:t>
            </w:r>
          </w:p>
        </w:tc>
        <w:tc>
          <w:tcPr>
            <w:tcW w:w="1702" w:type="dxa"/>
          </w:tcPr>
          <w:p w14:paraId="1FDCCB5B" w14:textId="77777777" w:rsidR="00366EBF" w:rsidRPr="002E6E74" w:rsidRDefault="00366EBF" w:rsidP="00175765">
            <w:pPr>
              <w:jc w:val="center"/>
              <w:rPr>
                <w:sz w:val="18"/>
                <w:szCs w:val="20"/>
              </w:rPr>
            </w:pPr>
            <w:r w:rsidRPr="002E6E74">
              <w:rPr>
                <w:sz w:val="18"/>
                <w:szCs w:val="20"/>
              </w:rPr>
              <w:t>–</w:t>
            </w:r>
          </w:p>
        </w:tc>
      </w:tr>
      <w:tr w:rsidR="00366EBF" w:rsidRPr="002E6E74" w14:paraId="1B7C976E" w14:textId="77777777" w:rsidTr="00175765">
        <w:tblPrEx>
          <w:tblLook w:val="0000" w:firstRow="0" w:lastRow="0" w:firstColumn="0" w:lastColumn="0" w:noHBand="0" w:noVBand="0"/>
        </w:tblPrEx>
        <w:trPr>
          <w:trHeight w:val="54"/>
        </w:trPr>
        <w:tc>
          <w:tcPr>
            <w:tcW w:w="1691" w:type="dxa"/>
          </w:tcPr>
          <w:p w14:paraId="5CD57F35" w14:textId="77777777" w:rsidR="00366EBF" w:rsidRPr="002E6E74" w:rsidRDefault="00366EBF" w:rsidP="00175765">
            <w:pPr>
              <w:jc w:val="center"/>
              <w:rPr>
                <w:sz w:val="18"/>
                <w:szCs w:val="20"/>
              </w:rPr>
            </w:pPr>
            <w:r w:rsidRPr="002E6E74">
              <w:rPr>
                <w:sz w:val="18"/>
                <w:szCs w:val="20"/>
              </w:rPr>
              <w:t>229</w:t>
            </w:r>
          </w:p>
        </w:tc>
        <w:tc>
          <w:tcPr>
            <w:tcW w:w="1558" w:type="dxa"/>
          </w:tcPr>
          <w:p w14:paraId="057E0C5E" w14:textId="77777777" w:rsidR="00366EBF" w:rsidRPr="002E6E74" w:rsidRDefault="00366EBF" w:rsidP="00175765">
            <w:pPr>
              <w:jc w:val="center"/>
              <w:rPr>
                <w:sz w:val="18"/>
                <w:szCs w:val="20"/>
              </w:rPr>
            </w:pPr>
            <w:r w:rsidRPr="002E6E74">
              <w:rPr>
                <w:sz w:val="18"/>
                <w:szCs w:val="20"/>
              </w:rPr>
              <w:t>364478.08</w:t>
            </w:r>
          </w:p>
        </w:tc>
        <w:tc>
          <w:tcPr>
            <w:tcW w:w="1562" w:type="dxa"/>
          </w:tcPr>
          <w:p w14:paraId="4FAD2C24" w14:textId="77777777" w:rsidR="00366EBF" w:rsidRPr="002E6E74" w:rsidRDefault="00366EBF" w:rsidP="00175765">
            <w:pPr>
              <w:jc w:val="center"/>
              <w:rPr>
                <w:sz w:val="18"/>
                <w:szCs w:val="20"/>
              </w:rPr>
            </w:pPr>
            <w:r w:rsidRPr="002E6E74">
              <w:rPr>
                <w:sz w:val="18"/>
                <w:szCs w:val="20"/>
              </w:rPr>
              <w:t>2198826.19</w:t>
            </w:r>
          </w:p>
        </w:tc>
        <w:tc>
          <w:tcPr>
            <w:tcW w:w="2278" w:type="dxa"/>
          </w:tcPr>
          <w:p w14:paraId="418351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DC33FC" w14:textId="77777777" w:rsidR="00366EBF" w:rsidRPr="002E6E74" w:rsidRDefault="00366EBF" w:rsidP="00175765">
            <w:pPr>
              <w:jc w:val="center"/>
              <w:rPr>
                <w:sz w:val="18"/>
                <w:szCs w:val="20"/>
              </w:rPr>
            </w:pPr>
            <w:r w:rsidRPr="002E6E74">
              <w:rPr>
                <w:sz w:val="18"/>
                <w:szCs w:val="20"/>
              </w:rPr>
              <w:t>0.10</w:t>
            </w:r>
          </w:p>
        </w:tc>
        <w:tc>
          <w:tcPr>
            <w:tcW w:w="1702" w:type="dxa"/>
          </w:tcPr>
          <w:p w14:paraId="4BC3395E" w14:textId="77777777" w:rsidR="00366EBF" w:rsidRPr="002E6E74" w:rsidRDefault="00366EBF" w:rsidP="00175765">
            <w:pPr>
              <w:jc w:val="center"/>
              <w:rPr>
                <w:sz w:val="18"/>
                <w:szCs w:val="20"/>
              </w:rPr>
            </w:pPr>
            <w:r w:rsidRPr="002E6E74">
              <w:rPr>
                <w:sz w:val="18"/>
                <w:szCs w:val="20"/>
              </w:rPr>
              <w:t>–</w:t>
            </w:r>
          </w:p>
        </w:tc>
      </w:tr>
      <w:tr w:rsidR="00366EBF" w:rsidRPr="002E6E74" w14:paraId="41EF8283" w14:textId="77777777" w:rsidTr="00175765">
        <w:tblPrEx>
          <w:tblLook w:val="0000" w:firstRow="0" w:lastRow="0" w:firstColumn="0" w:lastColumn="0" w:noHBand="0" w:noVBand="0"/>
        </w:tblPrEx>
        <w:trPr>
          <w:trHeight w:val="54"/>
        </w:trPr>
        <w:tc>
          <w:tcPr>
            <w:tcW w:w="1691" w:type="dxa"/>
          </w:tcPr>
          <w:p w14:paraId="15CA06FE" w14:textId="77777777" w:rsidR="00366EBF" w:rsidRPr="002E6E74" w:rsidRDefault="00366EBF" w:rsidP="00175765">
            <w:pPr>
              <w:jc w:val="center"/>
              <w:rPr>
                <w:sz w:val="18"/>
                <w:szCs w:val="20"/>
              </w:rPr>
            </w:pPr>
            <w:r w:rsidRPr="002E6E74">
              <w:rPr>
                <w:sz w:val="18"/>
                <w:szCs w:val="20"/>
              </w:rPr>
              <w:t>230</w:t>
            </w:r>
          </w:p>
        </w:tc>
        <w:tc>
          <w:tcPr>
            <w:tcW w:w="1558" w:type="dxa"/>
          </w:tcPr>
          <w:p w14:paraId="027B0250" w14:textId="77777777" w:rsidR="00366EBF" w:rsidRPr="002E6E74" w:rsidRDefault="00366EBF" w:rsidP="00175765">
            <w:pPr>
              <w:jc w:val="center"/>
              <w:rPr>
                <w:sz w:val="18"/>
                <w:szCs w:val="20"/>
              </w:rPr>
            </w:pPr>
            <w:r w:rsidRPr="002E6E74">
              <w:rPr>
                <w:sz w:val="18"/>
                <w:szCs w:val="20"/>
              </w:rPr>
              <w:t>364496.20</w:t>
            </w:r>
          </w:p>
        </w:tc>
        <w:tc>
          <w:tcPr>
            <w:tcW w:w="1562" w:type="dxa"/>
          </w:tcPr>
          <w:p w14:paraId="441467D7" w14:textId="77777777" w:rsidR="00366EBF" w:rsidRPr="002E6E74" w:rsidRDefault="00366EBF" w:rsidP="00175765">
            <w:pPr>
              <w:jc w:val="center"/>
              <w:rPr>
                <w:sz w:val="18"/>
                <w:szCs w:val="20"/>
              </w:rPr>
            </w:pPr>
            <w:r w:rsidRPr="002E6E74">
              <w:rPr>
                <w:sz w:val="18"/>
                <w:szCs w:val="20"/>
              </w:rPr>
              <w:t>2198837.55</w:t>
            </w:r>
          </w:p>
        </w:tc>
        <w:tc>
          <w:tcPr>
            <w:tcW w:w="2278" w:type="dxa"/>
          </w:tcPr>
          <w:p w14:paraId="5DE0867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93482B" w14:textId="77777777" w:rsidR="00366EBF" w:rsidRPr="002E6E74" w:rsidRDefault="00366EBF" w:rsidP="00175765">
            <w:pPr>
              <w:jc w:val="center"/>
              <w:rPr>
                <w:sz w:val="18"/>
                <w:szCs w:val="20"/>
              </w:rPr>
            </w:pPr>
            <w:r w:rsidRPr="002E6E74">
              <w:rPr>
                <w:sz w:val="18"/>
                <w:szCs w:val="20"/>
              </w:rPr>
              <w:t>0.10</w:t>
            </w:r>
          </w:p>
        </w:tc>
        <w:tc>
          <w:tcPr>
            <w:tcW w:w="1702" w:type="dxa"/>
          </w:tcPr>
          <w:p w14:paraId="7244514A" w14:textId="77777777" w:rsidR="00366EBF" w:rsidRPr="002E6E74" w:rsidRDefault="00366EBF" w:rsidP="00175765">
            <w:pPr>
              <w:jc w:val="center"/>
              <w:rPr>
                <w:sz w:val="18"/>
                <w:szCs w:val="20"/>
              </w:rPr>
            </w:pPr>
            <w:r w:rsidRPr="002E6E74">
              <w:rPr>
                <w:sz w:val="18"/>
                <w:szCs w:val="20"/>
              </w:rPr>
              <w:t>–</w:t>
            </w:r>
          </w:p>
        </w:tc>
      </w:tr>
      <w:tr w:rsidR="00366EBF" w:rsidRPr="002E6E74" w14:paraId="0B3BFE02" w14:textId="77777777" w:rsidTr="00175765">
        <w:tblPrEx>
          <w:tblLook w:val="0000" w:firstRow="0" w:lastRow="0" w:firstColumn="0" w:lastColumn="0" w:noHBand="0" w:noVBand="0"/>
        </w:tblPrEx>
        <w:trPr>
          <w:trHeight w:val="54"/>
        </w:trPr>
        <w:tc>
          <w:tcPr>
            <w:tcW w:w="1691" w:type="dxa"/>
          </w:tcPr>
          <w:p w14:paraId="1C6EB488" w14:textId="77777777" w:rsidR="00366EBF" w:rsidRPr="002E6E74" w:rsidRDefault="00366EBF" w:rsidP="00175765">
            <w:pPr>
              <w:jc w:val="center"/>
              <w:rPr>
                <w:sz w:val="18"/>
                <w:szCs w:val="20"/>
              </w:rPr>
            </w:pPr>
            <w:r w:rsidRPr="002E6E74">
              <w:rPr>
                <w:sz w:val="18"/>
                <w:szCs w:val="20"/>
              </w:rPr>
              <w:t>231</w:t>
            </w:r>
          </w:p>
        </w:tc>
        <w:tc>
          <w:tcPr>
            <w:tcW w:w="1558" w:type="dxa"/>
          </w:tcPr>
          <w:p w14:paraId="5E10902F" w14:textId="77777777" w:rsidR="00366EBF" w:rsidRPr="002E6E74" w:rsidRDefault="00366EBF" w:rsidP="00175765">
            <w:pPr>
              <w:jc w:val="center"/>
              <w:rPr>
                <w:sz w:val="18"/>
                <w:szCs w:val="20"/>
              </w:rPr>
            </w:pPr>
            <w:r w:rsidRPr="002E6E74">
              <w:rPr>
                <w:sz w:val="18"/>
                <w:szCs w:val="20"/>
              </w:rPr>
              <w:t>364515.47</w:t>
            </w:r>
          </w:p>
        </w:tc>
        <w:tc>
          <w:tcPr>
            <w:tcW w:w="1562" w:type="dxa"/>
          </w:tcPr>
          <w:p w14:paraId="3C783F8E" w14:textId="77777777" w:rsidR="00366EBF" w:rsidRPr="002E6E74" w:rsidRDefault="00366EBF" w:rsidP="00175765">
            <w:pPr>
              <w:jc w:val="center"/>
              <w:rPr>
                <w:sz w:val="18"/>
                <w:szCs w:val="20"/>
              </w:rPr>
            </w:pPr>
            <w:r w:rsidRPr="002E6E74">
              <w:rPr>
                <w:sz w:val="18"/>
                <w:szCs w:val="20"/>
              </w:rPr>
              <w:t>2198848.45</w:t>
            </w:r>
          </w:p>
        </w:tc>
        <w:tc>
          <w:tcPr>
            <w:tcW w:w="2278" w:type="dxa"/>
          </w:tcPr>
          <w:p w14:paraId="6C2AF45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EB9713" w14:textId="77777777" w:rsidR="00366EBF" w:rsidRPr="002E6E74" w:rsidRDefault="00366EBF" w:rsidP="00175765">
            <w:pPr>
              <w:jc w:val="center"/>
              <w:rPr>
                <w:sz w:val="18"/>
                <w:szCs w:val="20"/>
              </w:rPr>
            </w:pPr>
            <w:r w:rsidRPr="002E6E74">
              <w:rPr>
                <w:sz w:val="18"/>
                <w:szCs w:val="20"/>
              </w:rPr>
              <w:t>0.10</w:t>
            </w:r>
          </w:p>
        </w:tc>
        <w:tc>
          <w:tcPr>
            <w:tcW w:w="1702" w:type="dxa"/>
          </w:tcPr>
          <w:p w14:paraId="570F910A" w14:textId="77777777" w:rsidR="00366EBF" w:rsidRPr="002E6E74" w:rsidRDefault="00366EBF" w:rsidP="00175765">
            <w:pPr>
              <w:jc w:val="center"/>
              <w:rPr>
                <w:sz w:val="18"/>
                <w:szCs w:val="20"/>
              </w:rPr>
            </w:pPr>
            <w:r w:rsidRPr="002E6E74">
              <w:rPr>
                <w:sz w:val="18"/>
                <w:szCs w:val="20"/>
              </w:rPr>
              <w:t>–</w:t>
            </w:r>
          </w:p>
        </w:tc>
      </w:tr>
      <w:tr w:rsidR="00366EBF" w:rsidRPr="002E6E74" w14:paraId="4C74D470" w14:textId="77777777" w:rsidTr="00175765">
        <w:tblPrEx>
          <w:tblLook w:val="0000" w:firstRow="0" w:lastRow="0" w:firstColumn="0" w:lastColumn="0" w:noHBand="0" w:noVBand="0"/>
        </w:tblPrEx>
        <w:trPr>
          <w:trHeight w:val="54"/>
        </w:trPr>
        <w:tc>
          <w:tcPr>
            <w:tcW w:w="1691" w:type="dxa"/>
          </w:tcPr>
          <w:p w14:paraId="178C503F" w14:textId="77777777" w:rsidR="00366EBF" w:rsidRPr="002E6E74" w:rsidRDefault="00366EBF" w:rsidP="00175765">
            <w:pPr>
              <w:jc w:val="center"/>
              <w:rPr>
                <w:sz w:val="18"/>
                <w:szCs w:val="20"/>
              </w:rPr>
            </w:pPr>
            <w:r w:rsidRPr="002E6E74">
              <w:rPr>
                <w:sz w:val="18"/>
                <w:szCs w:val="20"/>
              </w:rPr>
              <w:t>232</w:t>
            </w:r>
          </w:p>
        </w:tc>
        <w:tc>
          <w:tcPr>
            <w:tcW w:w="1558" w:type="dxa"/>
          </w:tcPr>
          <w:p w14:paraId="7CEF393B" w14:textId="77777777" w:rsidR="00366EBF" w:rsidRPr="002E6E74" w:rsidRDefault="00366EBF" w:rsidP="00175765">
            <w:pPr>
              <w:jc w:val="center"/>
              <w:rPr>
                <w:sz w:val="18"/>
                <w:szCs w:val="20"/>
              </w:rPr>
            </w:pPr>
            <w:r w:rsidRPr="002E6E74">
              <w:rPr>
                <w:sz w:val="18"/>
                <w:szCs w:val="20"/>
              </w:rPr>
              <w:t>364773.71</w:t>
            </w:r>
          </w:p>
        </w:tc>
        <w:tc>
          <w:tcPr>
            <w:tcW w:w="1562" w:type="dxa"/>
          </w:tcPr>
          <w:p w14:paraId="00737D0E" w14:textId="77777777" w:rsidR="00366EBF" w:rsidRPr="002E6E74" w:rsidRDefault="00366EBF" w:rsidP="00175765">
            <w:pPr>
              <w:jc w:val="center"/>
              <w:rPr>
                <w:sz w:val="18"/>
                <w:szCs w:val="20"/>
              </w:rPr>
            </w:pPr>
            <w:r w:rsidRPr="002E6E74">
              <w:rPr>
                <w:sz w:val="18"/>
                <w:szCs w:val="20"/>
              </w:rPr>
              <w:t>2198992.00</w:t>
            </w:r>
          </w:p>
        </w:tc>
        <w:tc>
          <w:tcPr>
            <w:tcW w:w="2278" w:type="dxa"/>
          </w:tcPr>
          <w:p w14:paraId="699135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CC2679" w14:textId="77777777" w:rsidR="00366EBF" w:rsidRPr="002E6E74" w:rsidRDefault="00366EBF" w:rsidP="00175765">
            <w:pPr>
              <w:jc w:val="center"/>
              <w:rPr>
                <w:sz w:val="18"/>
                <w:szCs w:val="20"/>
              </w:rPr>
            </w:pPr>
            <w:r w:rsidRPr="002E6E74">
              <w:rPr>
                <w:sz w:val="18"/>
                <w:szCs w:val="20"/>
              </w:rPr>
              <w:t>0.10</w:t>
            </w:r>
          </w:p>
        </w:tc>
        <w:tc>
          <w:tcPr>
            <w:tcW w:w="1702" w:type="dxa"/>
          </w:tcPr>
          <w:p w14:paraId="6CEC9DF6" w14:textId="77777777" w:rsidR="00366EBF" w:rsidRPr="002E6E74" w:rsidRDefault="00366EBF" w:rsidP="00175765">
            <w:pPr>
              <w:jc w:val="center"/>
              <w:rPr>
                <w:sz w:val="18"/>
                <w:szCs w:val="20"/>
              </w:rPr>
            </w:pPr>
            <w:r w:rsidRPr="002E6E74">
              <w:rPr>
                <w:sz w:val="18"/>
                <w:szCs w:val="20"/>
              </w:rPr>
              <w:t>–</w:t>
            </w:r>
          </w:p>
        </w:tc>
      </w:tr>
      <w:tr w:rsidR="00366EBF" w:rsidRPr="002E6E74" w14:paraId="02BF1D6A" w14:textId="77777777" w:rsidTr="00175765">
        <w:tblPrEx>
          <w:tblLook w:val="0000" w:firstRow="0" w:lastRow="0" w:firstColumn="0" w:lastColumn="0" w:noHBand="0" w:noVBand="0"/>
        </w:tblPrEx>
        <w:trPr>
          <w:trHeight w:val="54"/>
        </w:trPr>
        <w:tc>
          <w:tcPr>
            <w:tcW w:w="1691" w:type="dxa"/>
          </w:tcPr>
          <w:p w14:paraId="3906B703" w14:textId="77777777" w:rsidR="00366EBF" w:rsidRPr="002E6E74" w:rsidRDefault="00366EBF" w:rsidP="00175765">
            <w:pPr>
              <w:jc w:val="center"/>
              <w:rPr>
                <w:sz w:val="18"/>
                <w:szCs w:val="20"/>
              </w:rPr>
            </w:pPr>
            <w:r w:rsidRPr="002E6E74">
              <w:rPr>
                <w:sz w:val="18"/>
                <w:szCs w:val="20"/>
              </w:rPr>
              <w:t>233</w:t>
            </w:r>
          </w:p>
        </w:tc>
        <w:tc>
          <w:tcPr>
            <w:tcW w:w="1558" w:type="dxa"/>
          </w:tcPr>
          <w:p w14:paraId="51A7BE43" w14:textId="77777777" w:rsidR="00366EBF" w:rsidRPr="002E6E74" w:rsidRDefault="00366EBF" w:rsidP="00175765">
            <w:pPr>
              <w:jc w:val="center"/>
              <w:rPr>
                <w:sz w:val="18"/>
                <w:szCs w:val="20"/>
              </w:rPr>
            </w:pPr>
            <w:r w:rsidRPr="002E6E74">
              <w:rPr>
                <w:sz w:val="18"/>
                <w:szCs w:val="20"/>
              </w:rPr>
              <w:t>364801.12</w:t>
            </w:r>
          </w:p>
        </w:tc>
        <w:tc>
          <w:tcPr>
            <w:tcW w:w="1562" w:type="dxa"/>
          </w:tcPr>
          <w:p w14:paraId="2B3AF7D1" w14:textId="77777777" w:rsidR="00366EBF" w:rsidRPr="002E6E74" w:rsidRDefault="00366EBF" w:rsidP="00175765">
            <w:pPr>
              <w:jc w:val="center"/>
              <w:rPr>
                <w:sz w:val="18"/>
                <w:szCs w:val="20"/>
              </w:rPr>
            </w:pPr>
            <w:r w:rsidRPr="002E6E74">
              <w:rPr>
                <w:sz w:val="18"/>
                <w:szCs w:val="20"/>
              </w:rPr>
              <w:t>2198997.05</w:t>
            </w:r>
          </w:p>
        </w:tc>
        <w:tc>
          <w:tcPr>
            <w:tcW w:w="2278" w:type="dxa"/>
          </w:tcPr>
          <w:p w14:paraId="1041E0D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A5BA917" w14:textId="77777777" w:rsidR="00366EBF" w:rsidRPr="002E6E74" w:rsidRDefault="00366EBF" w:rsidP="00175765">
            <w:pPr>
              <w:jc w:val="center"/>
              <w:rPr>
                <w:sz w:val="18"/>
                <w:szCs w:val="20"/>
              </w:rPr>
            </w:pPr>
            <w:r w:rsidRPr="002E6E74">
              <w:rPr>
                <w:sz w:val="18"/>
                <w:szCs w:val="20"/>
              </w:rPr>
              <w:t>0.10</w:t>
            </w:r>
          </w:p>
        </w:tc>
        <w:tc>
          <w:tcPr>
            <w:tcW w:w="1702" w:type="dxa"/>
          </w:tcPr>
          <w:p w14:paraId="3972C367" w14:textId="77777777" w:rsidR="00366EBF" w:rsidRPr="002E6E74" w:rsidRDefault="00366EBF" w:rsidP="00175765">
            <w:pPr>
              <w:jc w:val="center"/>
              <w:rPr>
                <w:sz w:val="18"/>
                <w:szCs w:val="20"/>
              </w:rPr>
            </w:pPr>
            <w:r w:rsidRPr="002E6E74">
              <w:rPr>
                <w:sz w:val="18"/>
                <w:szCs w:val="20"/>
              </w:rPr>
              <w:t>–</w:t>
            </w:r>
          </w:p>
        </w:tc>
      </w:tr>
      <w:tr w:rsidR="00366EBF" w:rsidRPr="002E6E74" w14:paraId="1020CC2D" w14:textId="77777777" w:rsidTr="00175765">
        <w:tblPrEx>
          <w:tblLook w:val="0000" w:firstRow="0" w:lastRow="0" w:firstColumn="0" w:lastColumn="0" w:noHBand="0" w:noVBand="0"/>
        </w:tblPrEx>
        <w:trPr>
          <w:trHeight w:val="54"/>
        </w:trPr>
        <w:tc>
          <w:tcPr>
            <w:tcW w:w="1691" w:type="dxa"/>
          </w:tcPr>
          <w:p w14:paraId="78D81A8F" w14:textId="77777777" w:rsidR="00366EBF" w:rsidRPr="002E6E74" w:rsidRDefault="00366EBF" w:rsidP="00175765">
            <w:pPr>
              <w:jc w:val="center"/>
              <w:rPr>
                <w:sz w:val="18"/>
                <w:szCs w:val="20"/>
              </w:rPr>
            </w:pPr>
            <w:r w:rsidRPr="002E6E74">
              <w:rPr>
                <w:sz w:val="18"/>
                <w:szCs w:val="20"/>
              </w:rPr>
              <w:t>234</w:t>
            </w:r>
          </w:p>
        </w:tc>
        <w:tc>
          <w:tcPr>
            <w:tcW w:w="1558" w:type="dxa"/>
          </w:tcPr>
          <w:p w14:paraId="157FE2DB" w14:textId="77777777" w:rsidR="00366EBF" w:rsidRPr="002E6E74" w:rsidRDefault="00366EBF" w:rsidP="00175765">
            <w:pPr>
              <w:jc w:val="center"/>
              <w:rPr>
                <w:sz w:val="18"/>
                <w:szCs w:val="20"/>
              </w:rPr>
            </w:pPr>
            <w:r w:rsidRPr="002E6E74">
              <w:rPr>
                <w:sz w:val="18"/>
                <w:szCs w:val="20"/>
              </w:rPr>
              <w:t>364825.62</w:t>
            </w:r>
          </w:p>
        </w:tc>
        <w:tc>
          <w:tcPr>
            <w:tcW w:w="1562" w:type="dxa"/>
          </w:tcPr>
          <w:p w14:paraId="662E9C2F" w14:textId="77777777" w:rsidR="00366EBF" w:rsidRPr="002E6E74" w:rsidRDefault="00366EBF" w:rsidP="00175765">
            <w:pPr>
              <w:jc w:val="center"/>
              <w:rPr>
                <w:sz w:val="18"/>
                <w:szCs w:val="20"/>
              </w:rPr>
            </w:pPr>
            <w:r w:rsidRPr="002E6E74">
              <w:rPr>
                <w:sz w:val="18"/>
                <w:szCs w:val="20"/>
              </w:rPr>
              <w:t>2198996.14</w:t>
            </w:r>
          </w:p>
        </w:tc>
        <w:tc>
          <w:tcPr>
            <w:tcW w:w="2278" w:type="dxa"/>
          </w:tcPr>
          <w:p w14:paraId="252AB2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1C5818" w14:textId="77777777" w:rsidR="00366EBF" w:rsidRPr="002E6E74" w:rsidRDefault="00366EBF" w:rsidP="00175765">
            <w:pPr>
              <w:jc w:val="center"/>
              <w:rPr>
                <w:sz w:val="18"/>
                <w:szCs w:val="20"/>
              </w:rPr>
            </w:pPr>
            <w:r w:rsidRPr="002E6E74">
              <w:rPr>
                <w:sz w:val="18"/>
                <w:szCs w:val="20"/>
              </w:rPr>
              <w:t>0.10</w:t>
            </w:r>
          </w:p>
        </w:tc>
        <w:tc>
          <w:tcPr>
            <w:tcW w:w="1702" w:type="dxa"/>
          </w:tcPr>
          <w:p w14:paraId="446C7712" w14:textId="77777777" w:rsidR="00366EBF" w:rsidRPr="002E6E74" w:rsidRDefault="00366EBF" w:rsidP="00175765">
            <w:pPr>
              <w:jc w:val="center"/>
              <w:rPr>
                <w:sz w:val="18"/>
                <w:szCs w:val="20"/>
              </w:rPr>
            </w:pPr>
            <w:r w:rsidRPr="002E6E74">
              <w:rPr>
                <w:sz w:val="18"/>
                <w:szCs w:val="20"/>
              </w:rPr>
              <w:t>–</w:t>
            </w:r>
          </w:p>
        </w:tc>
      </w:tr>
      <w:tr w:rsidR="00366EBF" w:rsidRPr="002E6E74" w14:paraId="35D91C55" w14:textId="77777777" w:rsidTr="00175765">
        <w:tblPrEx>
          <w:tblLook w:val="0000" w:firstRow="0" w:lastRow="0" w:firstColumn="0" w:lastColumn="0" w:noHBand="0" w:noVBand="0"/>
        </w:tblPrEx>
        <w:trPr>
          <w:trHeight w:val="54"/>
        </w:trPr>
        <w:tc>
          <w:tcPr>
            <w:tcW w:w="1691" w:type="dxa"/>
          </w:tcPr>
          <w:p w14:paraId="55459DA2" w14:textId="77777777" w:rsidR="00366EBF" w:rsidRPr="002E6E74" w:rsidRDefault="00366EBF" w:rsidP="00175765">
            <w:pPr>
              <w:jc w:val="center"/>
              <w:rPr>
                <w:sz w:val="18"/>
                <w:szCs w:val="20"/>
              </w:rPr>
            </w:pPr>
            <w:r w:rsidRPr="002E6E74">
              <w:rPr>
                <w:sz w:val="18"/>
                <w:szCs w:val="20"/>
              </w:rPr>
              <w:t>235</w:t>
            </w:r>
          </w:p>
        </w:tc>
        <w:tc>
          <w:tcPr>
            <w:tcW w:w="1558" w:type="dxa"/>
          </w:tcPr>
          <w:p w14:paraId="6ABD2E09" w14:textId="77777777" w:rsidR="00366EBF" w:rsidRPr="002E6E74" w:rsidRDefault="00366EBF" w:rsidP="00175765">
            <w:pPr>
              <w:jc w:val="center"/>
              <w:rPr>
                <w:sz w:val="18"/>
                <w:szCs w:val="20"/>
              </w:rPr>
            </w:pPr>
            <w:r w:rsidRPr="002E6E74">
              <w:rPr>
                <w:sz w:val="18"/>
                <w:szCs w:val="20"/>
              </w:rPr>
              <w:t>364839.65</w:t>
            </w:r>
          </w:p>
        </w:tc>
        <w:tc>
          <w:tcPr>
            <w:tcW w:w="1562" w:type="dxa"/>
          </w:tcPr>
          <w:p w14:paraId="769BF578" w14:textId="77777777" w:rsidR="00366EBF" w:rsidRPr="002E6E74" w:rsidRDefault="00366EBF" w:rsidP="00175765">
            <w:pPr>
              <w:jc w:val="center"/>
              <w:rPr>
                <w:sz w:val="18"/>
                <w:szCs w:val="20"/>
              </w:rPr>
            </w:pPr>
            <w:r w:rsidRPr="002E6E74">
              <w:rPr>
                <w:sz w:val="18"/>
                <w:szCs w:val="20"/>
              </w:rPr>
              <w:t>2198988.47</w:t>
            </w:r>
          </w:p>
        </w:tc>
        <w:tc>
          <w:tcPr>
            <w:tcW w:w="2278" w:type="dxa"/>
          </w:tcPr>
          <w:p w14:paraId="5824F38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C9E7FE5" w14:textId="77777777" w:rsidR="00366EBF" w:rsidRPr="002E6E74" w:rsidRDefault="00366EBF" w:rsidP="00175765">
            <w:pPr>
              <w:jc w:val="center"/>
              <w:rPr>
                <w:sz w:val="18"/>
                <w:szCs w:val="20"/>
              </w:rPr>
            </w:pPr>
            <w:r w:rsidRPr="002E6E74">
              <w:rPr>
                <w:sz w:val="18"/>
                <w:szCs w:val="20"/>
              </w:rPr>
              <w:t>0.10</w:t>
            </w:r>
          </w:p>
        </w:tc>
        <w:tc>
          <w:tcPr>
            <w:tcW w:w="1702" w:type="dxa"/>
          </w:tcPr>
          <w:p w14:paraId="079D3A7A" w14:textId="77777777" w:rsidR="00366EBF" w:rsidRPr="002E6E74" w:rsidRDefault="00366EBF" w:rsidP="00175765">
            <w:pPr>
              <w:jc w:val="center"/>
              <w:rPr>
                <w:sz w:val="18"/>
                <w:szCs w:val="20"/>
              </w:rPr>
            </w:pPr>
            <w:r w:rsidRPr="002E6E74">
              <w:rPr>
                <w:sz w:val="18"/>
                <w:szCs w:val="20"/>
              </w:rPr>
              <w:t>–</w:t>
            </w:r>
          </w:p>
        </w:tc>
      </w:tr>
      <w:tr w:rsidR="00366EBF" w:rsidRPr="002E6E74" w14:paraId="33E14E39" w14:textId="77777777" w:rsidTr="00175765">
        <w:tblPrEx>
          <w:tblLook w:val="0000" w:firstRow="0" w:lastRow="0" w:firstColumn="0" w:lastColumn="0" w:noHBand="0" w:noVBand="0"/>
        </w:tblPrEx>
        <w:trPr>
          <w:trHeight w:val="54"/>
        </w:trPr>
        <w:tc>
          <w:tcPr>
            <w:tcW w:w="1691" w:type="dxa"/>
          </w:tcPr>
          <w:p w14:paraId="6520C3B1" w14:textId="77777777" w:rsidR="00366EBF" w:rsidRPr="002E6E74" w:rsidRDefault="00366EBF" w:rsidP="00175765">
            <w:pPr>
              <w:jc w:val="center"/>
              <w:rPr>
                <w:sz w:val="18"/>
                <w:szCs w:val="20"/>
              </w:rPr>
            </w:pPr>
            <w:r w:rsidRPr="002E6E74">
              <w:rPr>
                <w:sz w:val="18"/>
                <w:szCs w:val="20"/>
              </w:rPr>
              <w:t>236</w:t>
            </w:r>
          </w:p>
        </w:tc>
        <w:tc>
          <w:tcPr>
            <w:tcW w:w="1558" w:type="dxa"/>
          </w:tcPr>
          <w:p w14:paraId="35003CD6" w14:textId="77777777" w:rsidR="00366EBF" w:rsidRPr="002E6E74" w:rsidRDefault="00366EBF" w:rsidP="00175765">
            <w:pPr>
              <w:jc w:val="center"/>
              <w:rPr>
                <w:sz w:val="18"/>
                <w:szCs w:val="20"/>
              </w:rPr>
            </w:pPr>
            <w:r w:rsidRPr="002E6E74">
              <w:rPr>
                <w:sz w:val="18"/>
                <w:szCs w:val="20"/>
              </w:rPr>
              <w:t>364847.22</w:t>
            </w:r>
          </w:p>
        </w:tc>
        <w:tc>
          <w:tcPr>
            <w:tcW w:w="1562" w:type="dxa"/>
          </w:tcPr>
          <w:p w14:paraId="652AA7EB" w14:textId="77777777" w:rsidR="00366EBF" w:rsidRPr="002E6E74" w:rsidRDefault="00366EBF" w:rsidP="00175765">
            <w:pPr>
              <w:jc w:val="center"/>
              <w:rPr>
                <w:sz w:val="18"/>
                <w:szCs w:val="20"/>
              </w:rPr>
            </w:pPr>
            <w:r w:rsidRPr="002E6E74">
              <w:rPr>
                <w:sz w:val="18"/>
                <w:szCs w:val="20"/>
              </w:rPr>
              <w:t>2198981.51</w:t>
            </w:r>
          </w:p>
        </w:tc>
        <w:tc>
          <w:tcPr>
            <w:tcW w:w="2278" w:type="dxa"/>
          </w:tcPr>
          <w:p w14:paraId="3078DBD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963EB7" w14:textId="77777777" w:rsidR="00366EBF" w:rsidRPr="002E6E74" w:rsidRDefault="00366EBF" w:rsidP="00175765">
            <w:pPr>
              <w:jc w:val="center"/>
              <w:rPr>
                <w:sz w:val="18"/>
                <w:szCs w:val="20"/>
              </w:rPr>
            </w:pPr>
            <w:r w:rsidRPr="002E6E74">
              <w:rPr>
                <w:sz w:val="18"/>
                <w:szCs w:val="20"/>
              </w:rPr>
              <w:t>0.10</w:t>
            </w:r>
          </w:p>
        </w:tc>
        <w:tc>
          <w:tcPr>
            <w:tcW w:w="1702" w:type="dxa"/>
          </w:tcPr>
          <w:p w14:paraId="49F0BF22" w14:textId="77777777" w:rsidR="00366EBF" w:rsidRPr="002E6E74" w:rsidRDefault="00366EBF" w:rsidP="00175765">
            <w:pPr>
              <w:jc w:val="center"/>
              <w:rPr>
                <w:sz w:val="18"/>
                <w:szCs w:val="20"/>
              </w:rPr>
            </w:pPr>
            <w:r w:rsidRPr="002E6E74">
              <w:rPr>
                <w:sz w:val="18"/>
                <w:szCs w:val="20"/>
              </w:rPr>
              <w:t>–</w:t>
            </w:r>
          </w:p>
        </w:tc>
      </w:tr>
      <w:tr w:rsidR="00366EBF" w:rsidRPr="002E6E74" w14:paraId="51847793" w14:textId="77777777" w:rsidTr="00175765">
        <w:tblPrEx>
          <w:tblLook w:val="0000" w:firstRow="0" w:lastRow="0" w:firstColumn="0" w:lastColumn="0" w:noHBand="0" w:noVBand="0"/>
        </w:tblPrEx>
        <w:trPr>
          <w:trHeight w:val="54"/>
        </w:trPr>
        <w:tc>
          <w:tcPr>
            <w:tcW w:w="1691" w:type="dxa"/>
          </w:tcPr>
          <w:p w14:paraId="6582B67F" w14:textId="77777777" w:rsidR="00366EBF" w:rsidRPr="002E6E74" w:rsidRDefault="00366EBF" w:rsidP="00175765">
            <w:pPr>
              <w:jc w:val="center"/>
              <w:rPr>
                <w:sz w:val="18"/>
                <w:szCs w:val="20"/>
              </w:rPr>
            </w:pPr>
            <w:r w:rsidRPr="002E6E74">
              <w:rPr>
                <w:sz w:val="18"/>
                <w:szCs w:val="20"/>
              </w:rPr>
              <w:t>237</w:t>
            </w:r>
          </w:p>
        </w:tc>
        <w:tc>
          <w:tcPr>
            <w:tcW w:w="1558" w:type="dxa"/>
          </w:tcPr>
          <w:p w14:paraId="62A02583" w14:textId="77777777" w:rsidR="00366EBF" w:rsidRPr="002E6E74" w:rsidRDefault="00366EBF" w:rsidP="00175765">
            <w:pPr>
              <w:jc w:val="center"/>
              <w:rPr>
                <w:sz w:val="18"/>
                <w:szCs w:val="20"/>
              </w:rPr>
            </w:pPr>
            <w:r w:rsidRPr="002E6E74">
              <w:rPr>
                <w:sz w:val="18"/>
                <w:szCs w:val="20"/>
              </w:rPr>
              <w:t>365153.82</w:t>
            </w:r>
          </w:p>
        </w:tc>
        <w:tc>
          <w:tcPr>
            <w:tcW w:w="1562" w:type="dxa"/>
          </w:tcPr>
          <w:p w14:paraId="34CC0AB3" w14:textId="77777777" w:rsidR="00366EBF" w:rsidRPr="002E6E74" w:rsidRDefault="00366EBF" w:rsidP="00175765">
            <w:pPr>
              <w:jc w:val="center"/>
              <w:rPr>
                <w:sz w:val="18"/>
                <w:szCs w:val="20"/>
              </w:rPr>
            </w:pPr>
            <w:r w:rsidRPr="002E6E74">
              <w:rPr>
                <w:sz w:val="18"/>
                <w:szCs w:val="20"/>
              </w:rPr>
              <w:t>2198531.32</w:t>
            </w:r>
          </w:p>
        </w:tc>
        <w:tc>
          <w:tcPr>
            <w:tcW w:w="2278" w:type="dxa"/>
          </w:tcPr>
          <w:p w14:paraId="12C3556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AF8111" w14:textId="77777777" w:rsidR="00366EBF" w:rsidRPr="002E6E74" w:rsidRDefault="00366EBF" w:rsidP="00175765">
            <w:pPr>
              <w:jc w:val="center"/>
              <w:rPr>
                <w:sz w:val="18"/>
                <w:szCs w:val="20"/>
              </w:rPr>
            </w:pPr>
            <w:r w:rsidRPr="002E6E74">
              <w:rPr>
                <w:sz w:val="18"/>
                <w:szCs w:val="20"/>
              </w:rPr>
              <w:t>0.10</w:t>
            </w:r>
          </w:p>
        </w:tc>
        <w:tc>
          <w:tcPr>
            <w:tcW w:w="1702" w:type="dxa"/>
          </w:tcPr>
          <w:p w14:paraId="69F75BAA" w14:textId="77777777" w:rsidR="00366EBF" w:rsidRPr="002E6E74" w:rsidRDefault="00366EBF" w:rsidP="00175765">
            <w:pPr>
              <w:jc w:val="center"/>
              <w:rPr>
                <w:sz w:val="18"/>
                <w:szCs w:val="20"/>
              </w:rPr>
            </w:pPr>
            <w:r w:rsidRPr="002E6E74">
              <w:rPr>
                <w:sz w:val="18"/>
                <w:szCs w:val="20"/>
              </w:rPr>
              <w:t>–</w:t>
            </w:r>
          </w:p>
        </w:tc>
      </w:tr>
      <w:tr w:rsidR="00366EBF" w:rsidRPr="002E6E74" w14:paraId="4ADE9D6D" w14:textId="77777777" w:rsidTr="00175765">
        <w:tblPrEx>
          <w:tblLook w:val="0000" w:firstRow="0" w:lastRow="0" w:firstColumn="0" w:lastColumn="0" w:noHBand="0" w:noVBand="0"/>
        </w:tblPrEx>
        <w:trPr>
          <w:trHeight w:val="54"/>
        </w:trPr>
        <w:tc>
          <w:tcPr>
            <w:tcW w:w="1691" w:type="dxa"/>
          </w:tcPr>
          <w:p w14:paraId="61EC350A" w14:textId="77777777" w:rsidR="00366EBF" w:rsidRPr="002E6E74" w:rsidRDefault="00366EBF" w:rsidP="00175765">
            <w:pPr>
              <w:jc w:val="center"/>
              <w:rPr>
                <w:sz w:val="18"/>
                <w:szCs w:val="20"/>
              </w:rPr>
            </w:pPr>
            <w:r w:rsidRPr="002E6E74">
              <w:rPr>
                <w:sz w:val="18"/>
                <w:szCs w:val="20"/>
              </w:rPr>
              <w:t>238</w:t>
            </w:r>
          </w:p>
        </w:tc>
        <w:tc>
          <w:tcPr>
            <w:tcW w:w="1558" w:type="dxa"/>
          </w:tcPr>
          <w:p w14:paraId="3DBBBD64" w14:textId="77777777" w:rsidR="00366EBF" w:rsidRPr="002E6E74" w:rsidRDefault="00366EBF" w:rsidP="00175765">
            <w:pPr>
              <w:jc w:val="center"/>
              <w:rPr>
                <w:sz w:val="18"/>
                <w:szCs w:val="20"/>
              </w:rPr>
            </w:pPr>
            <w:r w:rsidRPr="002E6E74">
              <w:rPr>
                <w:sz w:val="18"/>
                <w:szCs w:val="20"/>
              </w:rPr>
              <w:t>365165.84</w:t>
            </w:r>
          </w:p>
        </w:tc>
        <w:tc>
          <w:tcPr>
            <w:tcW w:w="1562" w:type="dxa"/>
          </w:tcPr>
          <w:p w14:paraId="665D695C" w14:textId="77777777" w:rsidR="00366EBF" w:rsidRPr="002E6E74" w:rsidRDefault="00366EBF" w:rsidP="00175765">
            <w:pPr>
              <w:jc w:val="center"/>
              <w:rPr>
                <w:sz w:val="18"/>
                <w:szCs w:val="20"/>
              </w:rPr>
            </w:pPr>
            <w:r w:rsidRPr="002E6E74">
              <w:rPr>
                <w:sz w:val="18"/>
                <w:szCs w:val="20"/>
              </w:rPr>
              <w:t>2198513.46</w:t>
            </w:r>
          </w:p>
        </w:tc>
        <w:tc>
          <w:tcPr>
            <w:tcW w:w="2278" w:type="dxa"/>
          </w:tcPr>
          <w:p w14:paraId="289FEB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A2AC675" w14:textId="77777777" w:rsidR="00366EBF" w:rsidRPr="002E6E74" w:rsidRDefault="00366EBF" w:rsidP="00175765">
            <w:pPr>
              <w:jc w:val="center"/>
              <w:rPr>
                <w:sz w:val="18"/>
                <w:szCs w:val="20"/>
              </w:rPr>
            </w:pPr>
            <w:r w:rsidRPr="002E6E74">
              <w:rPr>
                <w:sz w:val="18"/>
                <w:szCs w:val="20"/>
              </w:rPr>
              <w:t>0.10</w:t>
            </w:r>
          </w:p>
        </w:tc>
        <w:tc>
          <w:tcPr>
            <w:tcW w:w="1702" w:type="dxa"/>
          </w:tcPr>
          <w:p w14:paraId="760C246F" w14:textId="77777777" w:rsidR="00366EBF" w:rsidRPr="002E6E74" w:rsidRDefault="00366EBF" w:rsidP="00175765">
            <w:pPr>
              <w:jc w:val="center"/>
              <w:rPr>
                <w:sz w:val="18"/>
                <w:szCs w:val="20"/>
              </w:rPr>
            </w:pPr>
            <w:r w:rsidRPr="002E6E74">
              <w:rPr>
                <w:sz w:val="18"/>
                <w:szCs w:val="20"/>
              </w:rPr>
              <w:t>–</w:t>
            </w:r>
          </w:p>
        </w:tc>
      </w:tr>
      <w:tr w:rsidR="00366EBF" w:rsidRPr="002E6E74" w14:paraId="6188661C" w14:textId="77777777" w:rsidTr="00175765">
        <w:tblPrEx>
          <w:tblLook w:val="0000" w:firstRow="0" w:lastRow="0" w:firstColumn="0" w:lastColumn="0" w:noHBand="0" w:noVBand="0"/>
        </w:tblPrEx>
        <w:trPr>
          <w:trHeight w:val="54"/>
        </w:trPr>
        <w:tc>
          <w:tcPr>
            <w:tcW w:w="1691" w:type="dxa"/>
          </w:tcPr>
          <w:p w14:paraId="594A360A" w14:textId="77777777" w:rsidR="00366EBF" w:rsidRPr="002E6E74" w:rsidRDefault="00366EBF" w:rsidP="00175765">
            <w:pPr>
              <w:jc w:val="center"/>
              <w:rPr>
                <w:sz w:val="18"/>
                <w:szCs w:val="20"/>
              </w:rPr>
            </w:pPr>
            <w:r w:rsidRPr="002E6E74">
              <w:rPr>
                <w:sz w:val="18"/>
                <w:szCs w:val="20"/>
              </w:rPr>
              <w:t>239</w:t>
            </w:r>
          </w:p>
        </w:tc>
        <w:tc>
          <w:tcPr>
            <w:tcW w:w="1558" w:type="dxa"/>
          </w:tcPr>
          <w:p w14:paraId="0F07F680" w14:textId="77777777" w:rsidR="00366EBF" w:rsidRPr="002E6E74" w:rsidRDefault="00366EBF" w:rsidP="00175765">
            <w:pPr>
              <w:jc w:val="center"/>
              <w:rPr>
                <w:sz w:val="18"/>
                <w:szCs w:val="20"/>
              </w:rPr>
            </w:pPr>
            <w:r w:rsidRPr="002E6E74">
              <w:rPr>
                <w:sz w:val="18"/>
                <w:szCs w:val="20"/>
              </w:rPr>
              <w:t>365317.34</w:t>
            </w:r>
          </w:p>
        </w:tc>
        <w:tc>
          <w:tcPr>
            <w:tcW w:w="1562" w:type="dxa"/>
          </w:tcPr>
          <w:p w14:paraId="3F88504F" w14:textId="77777777" w:rsidR="00366EBF" w:rsidRPr="002E6E74" w:rsidRDefault="00366EBF" w:rsidP="00175765">
            <w:pPr>
              <w:jc w:val="center"/>
              <w:rPr>
                <w:sz w:val="18"/>
                <w:szCs w:val="20"/>
              </w:rPr>
            </w:pPr>
            <w:r w:rsidRPr="002E6E74">
              <w:rPr>
                <w:sz w:val="18"/>
                <w:szCs w:val="20"/>
              </w:rPr>
              <w:t>2198285.74</w:t>
            </w:r>
          </w:p>
        </w:tc>
        <w:tc>
          <w:tcPr>
            <w:tcW w:w="2278" w:type="dxa"/>
          </w:tcPr>
          <w:p w14:paraId="6B7DCF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868654" w14:textId="77777777" w:rsidR="00366EBF" w:rsidRPr="002E6E74" w:rsidRDefault="00366EBF" w:rsidP="00175765">
            <w:pPr>
              <w:jc w:val="center"/>
              <w:rPr>
                <w:sz w:val="18"/>
                <w:szCs w:val="20"/>
              </w:rPr>
            </w:pPr>
            <w:r w:rsidRPr="002E6E74">
              <w:rPr>
                <w:sz w:val="18"/>
                <w:szCs w:val="20"/>
              </w:rPr>
              <w:t>0.10</w:t>
            </w:r>
          </w:p>
        </w:tc>
        <w:tc>
          <w:tcPr>
            <w:tcW w:w="1702" w:type="dxa"/>
          </w:tcPr>
          <w:p w14:paraId="47DC17C3" w14:textId="77777777" w:rsidR="00366EBF" w:rsidRPr="002E6E74" w:rsidRDefault="00366EBF" w:rsidP="00175765">
            <w:pPr>
              <w:jc w:val="center"/>
              <w:rPr>
                <w:sz w:val="18"/>
                <w:szCs w:val="20"/>
              </w:rPr>
            </w:pPr>
            <w:r w:rsidRPr="002E6E74">
              <w:rPr>
                <w:sz w:val="18"/>
                <w:szCs w:val="20"/>
              </w:rPr>
              <w:t>–</w:t>
            </w:r>
          </w:p>
        </w:tc>
      </w:tr>
      <w:tr w:rsidR="00366EBF" w:rsidRPr="002E6E74" w14:paraId="0BCAA574" w14:textId="77777777" w:rsidTr="00175765">
        <w:tblPrEx>
          <w:tblLook w:val="0000" w:firstRow="0" w:lastRow="0" w:firstColumn="0" w:lastColumn="0" w:noHBand="0" w:noVBand="0"/>
        </w:tblPrEx>
        <w:trPr>
          <w:trHeight w:val="54"/>
        </w:trPr>
        <w:tc>
          <w:tcPr>
            <w:tcW w:w="1691" w:type="dxa"/>
          </w:tcPr>
          <w:p w14:paraId="48C22AF2" w14:textId="77777777" w:rsidR="00366EBF" w:rsidRPr="002E6E74" w:rsidRDefault="00366EBF" w:rsidP="00175765">
            <w:pPr>
              <w:jc w:val="center"/>
              <w:rPr>
                <w:sz w:val="18"/>
                <w:szCs w:val="20"/>
              </w:rPr>
            </w:pPr>
            <w:r w:rsidRPr="002E6E74">
              <w:rPr>
                <w:sz w:val="18"/>
                <w:szCs w:val="20"/>
              </w:rPr>
              <w:t>240</w:t>
            </w:r>
          </w:p>
        </w:tc>
        <w:tc>
          <w:tcPr>
            <w:tcW w:w="1558" w:type="dxa"/>
          </w:tcPr>
          <w:p w14:paraId="5BF65988" w14:textId="77777777" w:rsidR="00366EBF" w:rsidRPr="002E6E74" w:rsidRDefault="00366EBF" w:rsidP="00175765">
            <w:pPr>
              <w:jc w:val="center"/>
              <w:rPr>
                <w:sz w:val="18"/>
                <w:szCs w:val="20"/>
              </w:rPr>
            </w:pPr>
            <w:r w:rsidRPr="002E6E74">
              <w:rPr>
                <w:sz w:val="18"/>
                <w:szCs w:val="20"/>
              </w:rPr>
              <w:t>365330.14</w:t>
            </w:r>
          </w:p>
        </w:tc>
        <w:tc>
          <w:tcPr>
            <w:tcW w:w="1562" w:type="dxa"/>
          </w:tcPr>
          <w:p w14:paraId="14D5AB86" w14:textId="77777777" w:rsidR="00366EBF" w:rsidRPr="002E6E74" w:rsidRDefault="00366EBF" w:rsidP="00175765">
            <w:pPr>
              <w:jc w:val="center"/>
              <w:rPr>
                <w:sz w:val="18"/>
                <w:szCs w:val="20"/>
              </w:rPr>
            </w:pPr>
            <w:r w:rsidRPr="002E6E74">
              <w:rPr>
                <w:sz w:val="18"/>
                <w:szCs w:val="20"/>
              </w:rPr>
              <w:t>2198266.81</w:t>
            </w:r>
          </w:p>
        </w:tc>
        <w:tc>
          <w:tcPr>
            <w:tcW w:w="2278" w:type="dxa"/>
          </w:tcPr>
          <w:p w14:paraId="6421E37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320E18B" w14:textId="77777777" w:rsidR="00366EBF" w:rsidRPr="002E6E74" w:rsidRDefault="00366EBF" w:rsidP="00175765">
            <w:pPr>
              <w:jc w:val="center"/>
              <w:rPr>
                <w:sz w:val="18"/>
                <w:szCs w:val="20"/>
              </w:rPr>
            </w:pPr>
            <w:r w:rsidRPr="002E6E74">
              <w:rPr>
                <w:sz w:val="18"/>
                <w:szCs w:val="20"/>
              </w:rPr>
              <w:t>0.10</w:t>
            </w:r>
          </w:p>
        </w:tc>
        <w:tc>
          <w:tcPr>
            <w:tcW w:w="1702" w:type="dxa"/>
          </w:tcPr>
          <w:p w14:paraId="1F794EA4" w14:textId="77777777" w:rsidR="00366EBF" w:rsidRPr="002E6E74" w:rsidRDefault="00366EBF" w:rsidP="00175765">
            <w:pPr>
              <w:jc w:val="center"/>
              <w:rPr>
                <w:sz w:val="18"/>
                <w:szCs w:val="20"/>
              </w:rPr>
            </w:pPr>
            <w:r w:rsidRPr="002E6E74">
              <w:rPr>
                <w:sz w:val="18"/>
                <w:szCs w:val="20"/>
              </w:rPr>
              <w:t>–</w:t>
            </w:r>
          </w:p>
        </w:tc>
      </w:tr>
      <w:tr w:rsidR="00366EBF" w:rsidRPr="002E6E74" w14:paraId="0DC4785D" w14:textId="77777777" w:rsidTr="00175765">
        <w:tblPrEx>
          <w:tblLook w:val="0000" w:firstRow="0" w:lastRow="0" w:firstColumn="0" w:lastColumn="0" w:noHBand="0" w:noVBand="0"/>
        </w:tblPrEx>
        <w:trPr>
          <w:trHeight w:val="54"/>
        </w:trPr>
        <w:tc>
          <w:tcPr>
            <w:tcW w:w="1691" w:type="dxa"/>
          </w:tcPr>
          <w:p w14:paraId="7839FC46" w14:textId="77777777" w:rsidR="00366EBF" w:rsidRPr="002E6E74" w:rsidRDefault="00366EBF" w:rsidP="00175765">
            <w:pPr>
              <w:jc w:val="center"/>
              <w:rPr>
                <w:sz w:val="18"/>
                <w:szCs w:val="20"/>
              </w:rPr>
            </w:pPr>
            <w:r w:rsidRPr="002E6E74">
              <w:rPr>
                <w:sz w:val="18"/>
                <w:szCs w:val="20"/>
              </w:rPr>
              <w:t>241</w:t>
            </w:r>
          </w:p>
        </w:tc>
        <w:tc>
          <w:tcPr>
            <w:tcW w:w="1558" w:type="dxa"/>
          </w:tcPr>
          <w:p w14:paraId="638FFEEA" w14:textId="77777777" w:rsidR="00366EBF" w:rsidRPr="002E6E74" w:rsidRDefault="00366EBF" w:rsidP="00175765">
            <w:pPr>
              <w:jc w:val="center"/>
              <w:rPr>
                <w:sz w:val="18"/>
                <w:szCs w:val="20"/>
              </w:rPr>
            </w:pPr>
            <w:r w:rsidRPr="002E6E74">
              <w:rPr>
                <w:sz w:val="18"/>
                <w:szCs w:val="20"/>
              </w:rPr>
              <w:t>365352.03</w:t>
            </w:r>
          </w:p>
        </w:tc>
        <w:tc>
          <w:tcPr>
            <w:tcW w:w="1562" w:type="dxa"/>
          </w:tcPr>
          <w:p w14:paraId="26335005" w14:textId="77777777" w:rsidR="00366EBF" w:rsidRPr="002E6E74" w:rsidRDefault="00366EBF" w:rsidP="00175765">
            <w:pPr>
              <w:jc w:val="center"/>
              <w:rPr>
                <w:sz w:val="18"/>
                <w:szCs w:val="20"/>
              </w:rPr>
            </w:pPr>
            <w:r w:rsidRPr="002E6E74">
              <w:rPr>
                <w:sz w:val="18"/>
                <w:szCs w:val="20"/>
              </w:rPr>
              <w:t>2198238.63</w:t>
            </w:r>
          </w:p>
        </w:tc>
        <w:tc>
          <w:tcPr>
            <w:tcW w:w="2278" w:type="dxa"/>
          </w:tcPr>
          <w:p w14:paraId="199190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692EC6" w14:textId="77777777" w:rsidR="00366EBF" w:rsidRPr="002E6E74" w:rsidRDefault="00366EBF" w:rsidP="00175765">
            <w:pPr>
              <w:jc w:val="center"/>
              <w:rPr>
                <w:sz w:val="18"/>
                <w:szCs w:val="20"/>
              </w:rPr>
            </w:pPr>
            <w:r w:rsidRPr="002E6E74">
              <w:rPr>
                <w:sz w:val="18"/>
                <w:szCs w:val="20"/>
              </w:rPr>
              <w:t>0.10</w:t>
            </w:r>
          </w:p>
        </w:tc>
        <w:tc>
          <w:tcPr>
            <w:tcW w:w="1702" w:type="dxa"/>
          </w:tcPr>
          <w:p w14:paraId="5E340C30" w14:textId="77777777" w:rsidR="00366EBF" w:rsidRPr="002E6E74" w:rsidRDefault="00366EBF" w:rsidP="00175765">
            <w:pPr>
              <w:jc w:val="center"/>
              <w:rPr>
                <w:sz w:val="18"/>
                <w:szCs w:val="20"/>
              </w:rPr>
            </w:pPr>
            <w:r w:rsidRPr="002E6E74">
              <w:rPr>
                <w:sz w:val="18"/>
                <w:szCs w:val="20"/>
              </w:rPr>
              <w:t>–</w:t>
            </w:r>
          </w:p>
        </w:tc>
      </w:tr>
      <w:tr w:rsidR="00366EBF" w:rsidRPr="002E6E74" w14:paraId="42F76F18" w14:textId="77777777" w:rsidTr="00175765">
        <w:tblPrEx>
          <w:tblLook w:val="0000" w:firstRow="0" w:lastRow="0" w:firstColumn="0" w:lastColumn="0" w:noHBand="0" w:noVBand="0"/>
        </w:tblPrEx>
        <w:trPr>
          <w:trHeight w:val="54"/>
        </w:trPr>
        <w:tc>
          <w:tcPr>
            <w:tcW w:w="1691" w:type="dxa"/>
          </w:tcPr>
          <w:p w14:paraId="454A515D" w14:textId="77777777" w:rsidR="00366EBF" w:rsidRPr="002E6E74" w:rsidRDefault="00366EBF" w:rsidP="00175765">
            <w:pPr>
              <w:jc w:val="center"/>
              <w:rPr>
                <w:sz w:val="18"/>
                <w:szCs w:val="20"/>
              </w:rPr>
            </w:pPr>
            <w:r w:rsidRPr="002E6E74">
              <w:rPr>
                <w:sz w:val="18"/>
                <w:szCs w:val="20"/>
              </w:rPr>
              <w:t>242</w:t>
            </w:r>
          </w:p>
        </w:tc>
        <w:tc>
          <w:tcPr>
            <w:tcW w:w="1558" w:type="dxa"/>
          </w:tcPr>
          <w:p w14:paraId="4F2044DC" w14:textId="77777777" w:rsidR="00366EBF" w:rsidRPr="002E6E74" w:rsidRDefault="00366EBF" w:rsidP="00175765">
            <w:pPr>
              <w:jc w:val="center"/>
              <w:rPr>
                <w:sz w:val="18"/>
                <w:szCs w:val="20"/>
              </w:rPr>
            </w:pPr>
            <w:r w:rsidRPr="002E6E74">
              <w:rPr>
                <w:sz w:val="18"/>
                <w:szCs w:val="20"/>
              </w:rPr>
              <w:t>365379.54</w:t>
            </w:r>
          </w:p>
        </w:tc>
        <w:tc>
          <w:tcPr>
            <w:tcW w:w="1562" w:type="dxa"/>
          </w:tcPr>
          <w:p w14:paraId="23FE913A" w14:textId="77777777" w:rsidR="00366EBF" w:rsidRPr="002E6E74" w:rsidRDefault="00366EBF" w:rsidP="00175765">
            <w:pPr>
              <w:jc w:val="center"/>
              <w:rPr>
                <w:sz w:val="18"/>
                <w:szCs w:val="20"/>
              </w:rPr>
            </w:pPr>
            <w:r w:rsidRPr="002E6E74">
              <w:rPr>
                <w:sz w:val="18"/>
                <w:szCs w:val="20"/>
              </w:rPr>
              <w:t>2198213.46</w:t>
            </w:r>
          </w:p>
        </w:tc>
        <w:tc>
          <w:tcPr>
            <w:tcW w:w="2278" w:type="dxa"/>
          </w:tcPr>
          <w:p w14:paraId="781627B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4FED341" w14:textId="77777777" w:rsidR="00366EBF" w:rsidRPr="002E6E74" w:rsidRDefault="00366EBF" w:rsidP="00175765">
            <w:pPr>
              <w:jc w:val="center"/>
              <w:rPr>
                <w:sz w:val="18"/>
                <w:szCs w:val="20"/>
              </w:rPr>
            </w:pPr>
            <w:r w:rsidRPr="002E6E74">
              <w:rPr>
                <w:sz w:val="18"/>
                <w:szCs w:val="20"/>
              </w:rPr>
              <w:t>0.10</w:t>
            </w:r>
          </w:p>
        </w:tc>
        <w:tc>
          <w:tcPr>
            <w:tcW w:w="1702" w:type="dxa"/>
          </w:tcPr>
          <w:p w14:paraId="3EFB1F95" w14:textId="77777777" w:rsidR="00366EBF" w:rsidRPr="002E6E74" w:rsidRDefault="00366EBF" w:rsidP="00175765">
            <w:pPr>
              <w:jc w:val="center"/>
              <w:rPr>
                <w:sz w:val="18"/>
                <w:szCs w:val="20"/>
              </w:rPr>
            </w:pPr>
            <w:r w:rsidRPr="002E6E74">
              <w:rPr>
                <w:sz w:val="18"/>
                <w:szCs w:val="20"/>
              </w:rPr>
              <w:t>–</w:t>
            </w:r>
          </w:p>
        </w:tc>
      </w:tr>
      <w:tr w:rsidR="00366EBF" w:rsidRPr="002E6E74" w14:paraId="16DD66E1" w14:textId="77777777" w:rsidTr="00175765">
        <w:tblPrEx>
          <w:tblLook w:val="0000" w:firstRow="0" w:lastRow="0" w:firstColumn="0" w:lastColumn="0" w:noHBand="0" w:noVBand="0"/>
        </w:tblPrEx>
        <w:trPr>
          <w:trHeight w:val="54"/>
        </w:trPr>
        <w:tc>
          <w:tcPr>
            <w:tcW w:w="1691" w:type="dxa"/>
          </w:tcPr>
          <w:p w14:paraId="296DCF00" w14:textId="77777777" w:rsidR="00366EBF" w:rsidRPr="002E6E74" w:rsidRDefault="00366EBF" w:rsidP="00175765">
            <w:pPr>
              <w:jc w:val="center"/>
              <w:rPr>
                <w:sz w:val="18"/>
                <w:szCs w:val="20"/>
              </w:rPr>
            </w:pPr>
            <w:r w:rsidRPr="002E6E74">
              <w:rPr>
                <w:sz w:val="18"/>
                <w:szCs w:val="20"/>
              </w:rPr>
              <w:t>243</w:t>
            </w:r>
          </w:p>
        </w:tc>
        <w:tc>
          <w:tcPr>
            <w:tcW w:w="1558" w:type="dxa"/>
          </w:tcPr>
          <w:p w14:paraId="74AB0053" w14:textId="77777777" w:rsidR="00366EBF" w:rsidRPr="002E6E74" w:rsidRDefault="00366EBF" w:rsidP="00175765">
            <w:pPr>
              <w:jc w:val="center"/>
              <w:rPr>
                <w:sz w:val="18"/>
                <w:szCs w:val="20"/>
              </w:rPr>
            </w:pPr>
            <w:r w:rsidRPr="002E6E74">
              <w:rPr>
                <w:sz w:val="18"/>
                <w:szCs w:val="20"/>
              </w:rPr>
              <w:t>365407.33</w:t>
            </w:r>
          </w:p>
        </w:tc>
        <w:tc>
          <w:tcPr>
            <w:tcW w:w="1562" w:type="dxa"/>
          </w:tcPr>
          <w:p w14:paraId="5F385B60" w14:textId="77777777" w:rsidR="00366EBF" w:rsidRPr="002E6E74" w:rsidRDefault="00366EBF" w:rsidP="00175765">
            <w:pPr>
              <w:jc w:val="center"/>
              <w:rPr>
                <w:sz w:val="18"/>
                <w:szCs w:val="20"/>
              </w:rPr>
            </w:pPr>
            <w:r w:rsidRPr="002E6E74">
              <w:rPr>
                <w:sz w:val="18"/>
                <w:szCs w:val="20"/>
              </w:rPr>
              <w:t>2198197.87</w:t>
            </w:r>
          </w:p>
        </w:tc>
        <w:tc>
          <w:tcPr>
            <w:tcW w:w="2278" w:type="dxa"/>
          </w:tcPr>
          <w:p w14:paraId="101649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FC01CF" w14:textId="77777777" w:rsidR="00366EBF" w:rsidRPr="002E6E74" w:rsidRDefault="00366EBF" w:rsidP="00175765">
            <w:pPr>
              <w:jc w:val="center"/>
              <w:rPr>
                <w:sz w:val="18"/>
                <w:szCs w:val="20"/>
              </w:rPr>
            </w:pPr>
            <w:r w:rsidRPr="002E6E74">
              <w:rPr>
                <w:sz w:val="18"/>
                <w:szCs w:val="20"/>
              </w:rPr>
              <w:t>0.10</w:t>
            </w:r>
          </w:p>
        </w:tc>
        <w:tc>
          <w:tcPr>
            <w:tcW w:w="1702" w:type="dxa"/>
          </w:tcPr>
          <w:p w14:paraId="7BDE367D" w14:textId="77777777" w:rsidR="00366EBF" w:rsidRPr="002E6E74" w:rsidRDefault="00366EBF" w:rsidP="00175765">
            <w:pPr>
              <w:jc w:val="center"/>
              <w:rPr>
                <w:sz w:val="18"/>
                <w:szCs w:val="20"/>
              </w:rPr>
            </w:pPr>
            <w:r w:rsidRPr="002E6E74">
              <w:rPr>
                <w:sz w:val="18"/>
                <w:szCs w:val="20"/>
              </w:rPr>
              <w:t>–</w:t>
            </w:r>
          </w:p>
        </w:tc>
      </w:tr>
      <w:tr w:rsidR="00366EBF" w:rsidRPr="002E6E74" w14:paraId="621689AC" w14:textId="77777777" w:rsidTr="00175765">
        <w:tblPrEx>
          <w:tblLook w:val="0000" w:firstRow="0" w:lastRow="0" w:firstColumn="0" w:lastColumn="0" w:noHBand="0" w:noVBand="0"/>
        </w:tblPrEx>
        <w:trPr>
          <w:trHeight w:val="54"/>
        </w:trPr>
        <w:tc>
          <w:tcPr>
            <w:tcW w:w="1691" w:type="dxa"/>
          </w:tcPr>
          <w:p w14:paraId="46C076D1" w14:textId="77777777" w:rsidR="00366EBF" w:rsidRPr="002E6E74" w:rsidRDefault="00366EBF" w:rsidP="00175765">
            <w:pPr>
              <w:jc w:val="center"/>
              <w:rPr>
                <w:sz w:val="18"/>
                <w:szCs w:val="20"/>
              </w:rPr>
            </w:pPr>
            <w:r w:rsidRPr="002E6E74">
              <w:rPr>
                <w:sz w:val="18"/>
                <w:szCs w:val="20"/>
              </w:rPr>
              <w:t>244</w:t>
            </w:r>
          </w:p>
        </w:tc>
        <w:tc>
          <w:tcPr>
            <w:tcW w:w="1558" w:type="dxa"/>
          </w:tcPr>
          <w:p w14:paraId="609B08CA" w14:textId="77777777" w:rsidR="00366EBF" w:rsidRPr="002E6E74" w:rsidRDefault="00366EBF" w:rsidP="00175765">
            <w:pPr>
              <w:jc w:val="center"/>
              <w:rPr>
                <w:sz w:val="18"/>
                <w:szCs w:val="20"/>
              </w:rPr>
            </w:pPr>
            <w:r w:rsidRPr="002E6E74">
              <w:rPr>
                <w:sz w:val="18"/>
                <w:szCs w:val="20"/>
              </w:rPr>
              <w:t>365437.90</w:t>
            </w:r>
          </w:p>
        </w:tc>
        <w:tc>
          <w:tcPr>
            <w:tcW w:w="1562" w:type="dxa"/>
          </w:tcPr>
          <w:p w14:paraId="36AD178F" w14:textId="77777777" w:rsidR="00366EBF" w:rsidRPr="002E6E74" w:rsidRDefault="00366EBF" w:rsidP="00175765">
            <w:pPr>
              <w:jc w:val="center"/>
              <w:rPr>
                <w:sz w:val="18"/>
                <w:szCs w:val="20"/>
              </w:rPr>
            </w:pPr>
            <w:r w:rsidRPr="002E6E74">
              <w:rPr>
                <w:sz w:val="18"/>
                <w:szCs w:val="20"/>
              </w:rPr>
              <w:t>2198188.90</w:t>
            </w:r>
          </w:p>
        </w:tc>
        <w:tc>
          <w:tcPr>
            <w:tcW w:w="2278" w:type="dxa"/>
          </w:tcPr>
          <w:p w14:paraId="296D8B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8179CA" w14:textId="77777777" w:rsidR="00366EBF" w:rsidRPr="002E6E74" w:rsidRDefault="00366EBF" w:rsidP="00175765">
            <w:pPr>
              <w:jc w:val="center"/>
              <w:rPr>
                <w:sz w:val="18"/>
                <w:szCs w:val="20"/>
              </w:rPr>
            </w:pPr>
            <w:r w:rsidRPr="002E6E74">
              <w:rPr>
                <w:sz w:val="18"/>
                <w:szCs w:val="20"/>
              </w:rPr>
              <w:t>0.10</w:t>
            </w:r>
          </w:p>
        </w:tc>
        <w:tc>
          <w:tcPr>
            <w:tcW w:w="1702" w:type="dxa"/>
          </w:tcPr>
          <w:p w14:paraId="042A33EC" w14:textId="77777777" w:rsidR="00366EBF" w:rsidRPr="002E6E74" w:rsidRDefault="00366EBF" w:rsidP="00175765">
            <w:pPr>
              <w:jc w:val="center"/>
              <w:rPr>
                <w:sz w:val="18"/>
                <w:szCs w:val="20"/>
              </w:rPr>
            </w:pPr>
            <w:r w:rsidRPr="002E6E74">
              <w:rPr>
                <w:sz w:val="18"/>
                <w:szCs w:val="20"/>
              </w:rPr>
              <w:t>–</w:t>
            </w:r>
          </w:p>
        </w:tc>
      </w:tr>
      <w:tr w:rsidR="00366EBF" w:rsidRPr="002E6E74" w14:paraId="3DE248C1" w14:textId="77777777" w:rsidTr="00175765">
        <w:tblPrEx>
          <w:tblLook w:val="0000" w:firstRow="0" w:lastRow="0" w:firstColumn="0" w:lastColumn="0" w:noHBand="0" w:noVBand="0"/>
        </w:tblPrEx>
        <w:trPr>
          <w:trHeight w:val="54"/>
        </w:trPr>
        <w:tc>
          <w:tcPr>
            <w:tcW w:w="1691" w:type="dxa"/>
          </w:tcPr>
          <w:p w14:paraId="15AC7A62" w14:textId="77777777" w:rsidR="00366EBF" w:rsidRPr="002E6E74" w:rsidRDefault="00366EBF" w:rsidP="00175765">
            <w:pPr>
              <w:jc w:val="center"/>
              <w:rPr>
                <w:sz w:val="18"/>
                <w:szCs w:val="20"/>
              </w:rPr>
            </w:pPr>
            <w:r w:rsidRPr="002E6E74">
              <w:rPr>
                <w:sz w:val="18"/>
                <w:szCs w:val="20"/>
              </w:rPr>
              <w:t>245</w:t>
            </w:r>
          </w:p>
        </w:tc>
        <w:tc>
          <w:tcPr>
            <w:tcW w:w="1558" w:type="dxa"/>
          </w:tcPr>
          <w:p w14:paraId="14DFAE7D" w14:textId="77777777" w:rsidR="00366EBF" w:rsidRPr="002E6E74" w:rsidRDefault="00366EBF" w:rsidP="00175765">
            <w:pPr>
              <w:jc w:val="center"/>
              <w:rPr>
                <w:sz w:val="18"/>
                <w:szCs w:val="20"/>
              </w:rPr>
            </w:pPr>
            <w:r w:rsidRPr="002E6E74">
              <w:rPr>
                <w:sz w:val="18"/>
                <w:szCs w:val="20"/>
              </w:rPr>
              <w:t>365470.01</w:t>
            </w:r>
          </w:p>
        </w:tc>
        <w:tc>
          <w:tcPr>
            <w:tcW w:w="1562" w:type="dxa"/>
          </w:tcPr>
          <w:p w14:paraId="64359D51" w14:textId="77777777" w:rsidR="00366EBF" w:rsidRPr="002E6E74" w:rsidRDefault="00366EBF" w:rsidP="00175765">
            <w:pPr>
              <w:jc w:val="center"/>
              <w:rPr>
                <w:sz w:val="18"/>
                <w:szCs w:val="20"/>
              </w:rPr>
            </w:pPr>
            <w:r w:rsidRPr="002E6E74">
              <w:rPr>
                <w:sz w:val="18"/>
                <w:szCs w:val="20"/>
              </w:rPr>
              <w:t>2198187.02</w:t>
            </w:r>
          </w:p>
        </w:tc>
        <w:tc>
          <w:tcPr>
            <w:tcW w:w="2278" w:type="dxa"/>
          </w:tcPr>
          <w:p w14:paraId="77E117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143D327" w14:textId="77777777" w:rsidR="00366EBF" w:rsidRPr="002E6E74" w:rsidRDefault="00366EBF" w:rsidP="00175765">
            <w:pPr>
              <w:jc w:val="center"/>
              <w:rPr>
                <w:sz w:val="18"/>
                <w:szCs w:val="20"/>
              </w:rPr>
            </w:pPr>
            <w:r w:rsidRPr="002E6E74">
              <w:rPr>
                <w:sz w:val="18"/>
                <w:szCs w:val="20"/>
              </w:rPr>
              <w:t>0.10</w:t>
            </w:r>
          </w:p>
        </w:tc>
        <w:tc>
          <w:tcPr>
            <w:tcW w:w="1702" w:type="dxa"/>
          </w:tcPr>
          <w:p w14:paraId="7208278D" w14:textId="77777777" w:rsidR="00366EBF" w:rsidRPr="002E6E74" w:rsidRDefault="00366EBF" w:rsidP="00175765">
            <w:pPr>
              <w:jc w:val="center"/>
              <w:rPr>
                <w:sz w:val="18"/>
                <w:szCs w:val="20"/>
              </w:rPr>
            </w:pPr>
            <w:r w:rsidRPr="002E6E74">
              <w:rPr>
                <w:sz w:val="18"/>
                <w:szCs w:val="20"/>
              </w:rPr>
              <w:t>–</w:t>
            </w:r>
          </w:p>
        </w:tc>
      </w:tr>
      <w:tr w:rsidR="00366EBF" w:rsidRPr="002E6E74" w14:paraId="06C25C4C" w14:textId="77777777" w:rsidTr="00175765">
        <w:tblPrEx>
          <w:tblLook w:val="0000" w:firstRow="0" w:lastRow="0" w:firstColumn="0" w:lastColumn="0" w:noHBand="0" w:noVBand="0"/>
        </w:tblPrEx>
        <w:trPr>
          <w:trHeight w:val="54"/>
        </w:trPr>
        <w:tc>
          <w:tcPr>
            <w:tcW w:w="1691" w:type="dxa"/>
          </w:tcPr>
          <w:p w14:paraId="2D0DE9C2" w14:textId="77777777" w:rsidR="00366EBF" w:rsidRPr="002E6E74" w:rsidRDefault="00366EBF" w:rsidP="00175765">
            <w:pPr>
              <w:jc w:val="center"/>
              <w:rPr>
                <w:sz w:val="18"/>
                <w:szCs w:val="20"/>
              </w:rPr>
            </w:pPr>
            <w:r w:rsidRPr="002E6E74">
              <w:rPr>
                <w:sz w:val="18"/>
                <w:szCs w:val="20"/>
              </w:rPr>
              <w:t>246</w:t>
            </w:r>
          </w:p>
        </w:tc>
        <w:tc>
          <w:tcPr>
            <w:tcW w:w="1558" w:type="dxa"/>
          </w:tcPr>
          <w:p w14:paraId="09CD828F" w14:textId="77777777" w:rsidR="00366EBF" w:rsidRPr="002E6E74" w:rsidRDefault="00366EBF" w:rsidP="00175765">
            <w:pPr>
              <w:jc w:val="center"/>
              <w:rPr>
                <w:sz w:val="18"/>
                <w:szCs w:val="20"/>
              </w:rPr>
            </w:pPr>
            <w:r w:rsidRPr="002E6E74">
              <w:rPr>
                <w:sz w:val="18"/>
                <w:szCs w:val="20"/>
              </w:rPr>
              <w:t>365501.13</w:t>
            </w:r>
          </w:p>
        </w:tc>
        <w:tc>
          <w:tcPr>
            <w:tcW w:w="1562" w:type="dxa"/>
          </w:tcPr>
          <w:p w14:paraId="2C165B94" w14:textId="77777777" w:rsidR="00366EBF" w:rsidRPr="002E6E74" w:rsidRDefault="00366EBF" w:rsidP="00175765">
            <w:pPr>
              <w:jc w:val="center"/>
              <w:rPr>
                <w:sz w:val="18"/>
                <w:szCs w:val="20"/>
              </w:rPr>
            </w:pPr>
            <w:r w:rsidRPr="002E6E74">
              <w:rPr>
                <w:sz w:val="18"/>
                <w:szCs w:val="20"/>
              </w:rPr>
              <w:t>2198192.26</w:t>
            </w:r>
          </w:p>
        </w:tc>
        <w:tc>
          <w:tcPr>
            <w:tcW w:w="2278" w:type="dxa"/>
          </w:tcPr>
          <w:p w14:paraId="70C3F6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8C1A23D" w14:textId="77777777" w:rsidR="00366EBF" w:rsidRPr="002E6E74" w:rsidRDefault="00366EBF" w:rsidP="00175765">
            <w:pPr>
              <w:jc w:val="center"/>
              <w:rPr>
                <w:sz w:val="18"/>
                <w:szCs w:val="20"/>
              </w:rPr>
            </w:pPr>
            <w:r w:rsidRPr="002E6E74">
              <w:rPr>
                <w:sz w:val="18"/>
                <w:szCs w:val="20"/>
              </w:rPr>
              <w:t>0.10</w:t>
            </w:r>
          </w:p>
        </w:tc>
        <w:tc>
          <w:tcPr>
            <w:tcW w:w="1702" w:type="dxa"/>
          </w:tcPr>
          <w:p w14:paraId="2779CD36" w14:textId="77777777" w:rsidR="00366EBF" w:rsidRPr="002E6E74" w:rsidRDefault="00366EBF" w:rsidP="00175765">
            <w:pPr>
              <w:jc w:val="center"/>
              <w:rPr>
                <w:sz w:val="18"/>
                <w:szCs w:val="20"/>
              </w:rPr>
            </w:pPr>
            <w:r w:rsidRPr="002E6E74">
              <w:rPr>
                <w:sz w:val="18"/>
                <w:szCs w:val="20"/>
              </w:rPr>
              <w:t>–</w:t>
            </w:r>
          </w:p>
        </w:tc>
      </w:tr>
      <w:tr w:rsidR="00366EBF" w:rsidRPr="002E6E74" w14:paraId="76FC697B" w14:textId="77777777" w:rsidTr="00175765">
        <w:tblPrEx>
          <w:tblLook w:val="0000" w:firstRow="0" w:lastRow="0" w:firstColumn="0" w:lastColumn="0" w:noHBand="0" w:noVBand="0"/>
        </w:tblPrEx>
        <w:trPr>
          <w:trHeight w:val="54"/>
        </w:trPr>
        <w:tc>
          <w:tcPr>
            <w:tcW w:w="1691" w:type="dxa"/>
          </w:tcPr>
          <w:p w14:paraId="695B949E" w14:textId="77777777" w:rsidR="00366EBF" w:rsidRPr="002E6E74" w:rsidRDefault="00366EBF" w:rsidP="00175765">
            <w:pPr>
              <w:jc w:val="center"/>
              <w:rPr>
                <w:sz w:val="18"/>
                <w:szCs w:val="20"/>
              </w:rPr>
            </w:pPr>
            <w:r w:rsidRPr="002E6E74">
              <w:rPr>
                <w:sz w:val="18"/>
                <w:szCs w:val="20"/>
              </w:rPr>
              <w:t>247</w:t>
            </w:r>
          </w:p>
        </w:tc>
        <w:tc>
          <w:tcPr>
            <w:tcW w:w="1558" w:type="dxa"/>
          </w:tcPr>
          <w:p w14:paraId="79615666" w14:textId="77777777" w:rsidR="00366EBF" w:rsidRPr="002E6E74" w:rsidRDefault="00366EBF" w:rsidP="00175765">
            <w:pPr>
              <w:jc w:val="center"/>
              <w:rPr>
                <w:sz w:val="18"/>
                <w:szCs w:val="20"/>
              </w:rPr>
            </w:pPr>
            <w:r w:rsidRPr="002E6E74">
              <w:rPr>
                <w:sz w:val="18"/>
                <w:szCs w:val="20"/>
              </w:rPr>
              <w:t>365524.60</w:t>
            </w:r>
          </w:p>
        </w:tc>
        <w:tc>
          <w:tcPr>
            <w:tcW w:w="1562" w:type="dxa"/>
          </w:tcPr>
          <w:p w14:paraId="263C8190" w14:textId="77777777" w:rsidR="00366EBF" w:rsidRPr="002E6E74" w:rsidRDefault="00366EBF" w:rsidP="00175765">
            <w:pPr>
              <w:jc w:val="center"/>
              <w:rPr>
                <w:sz w:val="18"/>
                <w:szCs w:val="20"/>
              </w:rPr>
            </w:pPr>
            <w:r w:rsidRPr="002E6E74">
              <w:rPr>
                <w:sz w:val="18"/>
                <w:szCs w:val="20"/>
              </w:rPr>
              <w:t>2198201.12</w:t>
            </w:r>
          </w:p>
        </w:tc>
        <w:tc>
          <w:tcPr>
            <w:tcW w:w="2278" w:type="dxa"/>
          </w:tcPr>
          <w:p w14:paraId="7A434A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8FE9E1" w14:textId="77777777" w:rsidR="00366EBF" w:rsidRPr="002E6E74" w:rsidRDefault="00366EBF" w:rsidP="00175765">
            <w:pPr>
              <w:jc w:val="center"/>
              <w:rPr>
                <w:sz w:val="18"/>
                <w:szCs w:val="20"/>
              </w:rPr>
            </w:pPr>
            <w:r w:rsidRPr="002E6E74">
              <w:rPr>
                <w:sz w:val="18"/>
                <w:szCs w:val="20"/>
              </w:rPr>
              <w:t>0.10</w:t>
            </w:r>
          </w:p>
        </w:tc>
        <w:tc>
          <w:tcPr>
            <w:tcW w:w="1702" w:type="dxa"/>
          </w:tcPr>
          <w:p w14:paraId="660C0A84" w14:textId="77777777" w:rsidR="00366EBF" w:rsidRPr="002E6E74" w:rsidRDefault="00366EBF" w:rsidP="00175765">
            <w:pPr>
              <w:jc w:val="center"/>
              <w:rPr>
                <w:sz w:val="18"/>
                <w:szCs w:val="20"/>
              </w:rPr>
            </w:pPr>
            <w:r w:rsidRPr="002E6E74">
              <w:rPr>
                <w:sz w:val="18"/>
                <w:szCs w:val="20"/>
              </w:rPr>
              <w:t>–</w:t>
            </w:r>
          </w:p>
        </w:tc>
      </w:tr>
      <w:tr w:rsidR="00366EBF" w:rsidRPr="002E6E74" w14:paraId="73BC95CB" w14:textId="77777777" w:rsidTr="00175765">
        <w:tblPrEx>
          <w:tblLook w:val="0000" w:firstRow="0" w:lastRow="0" w:firstColumn="0" w:lastColumn="0" w:noHBand="0" w:noVBand="0"/>
        </w:tblPrEx>
        <w:trPr>
          <w:trHeight w:val="54"/>
        </w:trPr>
        <w:tc>
          <w:tcPr>
            <w:tcW w:w="1691" w:type="dxa"/>
          </w:tcPr>
          <w:p w14:paraId="4C678A5F" w14:textId="77777777" w:rsidR="00366EBF" w:rsidRPr="002E6E74" w:rsidRDefault="00366EBF" w:rsidP="00175765">
            <w:pPr>
              <w:jc w:val="center"/>
              <w:rPr>
                <w:sz w:val="18"/>
                <w:szCs w:val="20"/>
              </w:rPr>
            </w:pPr>
            <w:r w:rsidRPr="002E6E74">
              <w:rPr>
                <w:sz w:val="18"/>
                <w:szCs w:val="20"/>
              </w:rPr>
              <w:t>248</w:t>
            </w:r>
          </w:p>
        </w:tc>
        <w:tc>
          <w:tcPr>
            <w:tcW w:w="1558" w:type="dxa"/>
          </w:tcPr>
          <w:p w14:paraId="3B342D90" w14:textId="77777777" w:rsidR="00366EBF" w:rsidRPr="002E6E74" w:rsidRDefault="00366EBF" w:rsidP="00175765">
            <w:pPr>
              <w:jc w:val="center"/>
              <w:rPr>
                <w:sz w:val="18"/>
                <w:szCs w:val="20"/>
              </w:rPr>
            </w:pPr>
            <w:r w:rsidRPr="002E6E74">
              <w:rPr>
                <w:sz w:val="18"/>
                <w:szCs w:val="20"/>
              </w:rPr>
              <w:t>365546.01</w:t>
            </w:r>
          </w:p>
        </w:tc>
        <w:tc>
          <w:tcPr>
            <w:tcW w:w="1562" w:type="dxa"/>
          </w:tcPr>
          <w:p w14:paraId="5BC4B8FD" w14:textId="77777777" w:rsidR="00366EBF" w:rsidRPr="002E6E74" w:rsidRDefault="00366EBF" w:rsidP="00175765">
            <w:pPr>
              <w:jc w:val="center"/>
              <w:rPr>
                <w:sz w:val="18"/>
                <w:szCs w:val="20"/>
              </w:rPr>
            </w:pPr>
            <w:r w:rsidRPr="002E6E74">
              <w:rPr>
                <w:sz w:val="18"/>
                <w:szCs w:val="20"/>
              </w:rPr>
              <w:t>2198212.70</w:t>
            </w:r>
          </w:p>
        </w:tc>
        <w:tc>
          <w:tcPr>
            <w:tcW w:w="2278" w:type="dxa"/>
          </w:tcPr>
          <w:p w14:paraId="24F9AD4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979882A" w14:textId="77777777" w:rsidR="00366EBF" w:rsidRPr="002E6E74" w:rsidRDefault="00366EBF" w:rsidP="00175765">
            <w:pPr>
              <w:jc w:val="center"/>
              <w:rPr>
                <w:sz w:val="18"/>
                <w:szCs w:val="20"/>
              </w:rPr>
            </w:pPr>
            <w:r w:rsidRPr="002E6E74">
              <w:rPr>
                <w:sz w:val="18"/>
                <w:szCs w:val="20"/>
              </w:rPr>
              <w:t>0.10</w:t>
            </w:r>
          </w:p>
        </w:tc>
        <w:tc>
          <w:tcPr>
            <w:tcW w:w="1702" w:type="dxa"/>
          </w:tcPr>
          <w:p w14:paraId="66696109" w14:textId="77777777" w:rsidR="00366EBF" w:rsidRPr="002E6E74" w:rsidRDefault="00366EBF" w:rsidP="00175765">
            <w:pPr>
              <w:jc w:val="center"/>
              <w:rPr>
                <w:sz w:val="18"/>
                <w:szCs w:val="20"/>
              </w:rPr>
            </w:pPr>
            <w:r w:rsidRPr="002E6E74">
              <w:rPr>
                <w:sz w:val="18"/>
                <w:szCs w:val="20"/>
              </w:rPr>
              <w:t>–</w:t>
            </w:r>
          </w:p>
        </w:tc>
      </w:tr>
      <w:tr w:rsidR="00366EBF" w:rsidRPr="002E6E74" w14:paraId="50A3833A" w14:textId="77777777" w:rsidTr="00175765">
        <w:tblPrEx>
          <w:tblLook w:val="0000" w:firstRow="0" w:lastRow="0" w:firstColumn="0" w:lastColumn="0" w:noHBand="0" w:noVBand="0"/>
        </w:tblPrEx>
        <w:trPr>
          <w:trHeight w:val="54"/>
        </w:trPr>
        <w:tc>
          <w:tcPr>
            <w:tcW w:w="1691" w:type="dxa"/>
          </w:tcPr>
          <w:p w14:paraId="24CB92CB" w14:textId="77777777" w:rsidR="00366EBF" w:rsidRPr="002E6E74" w:rsidRDefault="00366EBF" w:rsidP="00175765">
            <w:pPr>
              <w:jc w:val="center"/>
              <w:rPr>
                <w:sz w:val="18"/>
                <w:szCs w:val="20"/>
              </w:rPr>
            </w:pPr>
            <w:r w:rsidRPr="002E6E74">
              <w:rPr>
                <w:sz w:val="18"/>
                <w:szCs w:val="20"/>
              </w:rPr>
              <w:t>249</w:t>
            </w:r>
          </w:p>
        </w:tc>
        <w:tc>
          <w:tcPr>
            <w:tcW w:w="1558" w:type="dxa"/>
          </w:tcPr>
          <w:p w14:paraId="30CB4DF0" w14:textId="77777777" w:rsidR="00366EBF" w:rsidRPr="002E6E74" w:rsidRDefault="00366EBF" w:rsidP="00175765">
            <w:pPr>
              <w:jc w:val="center"/>
              <w:rPr>
                <w:sz w:val="18"/>
                <w:szCs w:val="20"/>
              </w:rPr>
            </w:pPr>
            <w:r w:rsidRPr="002E6E74">
              <w:rPr>
                <w:sz w:val="18"/>
                <w:szCs w:val="20"/>
              </w:rPr>
              <w:t>365575.03</w:t>
            </w:r>
          </w:p>
        </w:tc>
        <w:tc>
          <w:tcPr>
            <w:tcW w:w="1562" w:type="dxa"/>
          </w:tcPr>
          <w:p w14:paraId="0279C203" w14:textId="77777777" w:rsidR="00366EBF" w:rsidRPr="002E6E74" w:rsidRDefault="00366EBF" w:rsidP="00175765">
            <w:pPr>
              <w:jc w:val="center"/>
              <w:rPr>
                <w:sz w:val="18"/>
                <w:szCs w:val="20"/>
              </w:rPr>
            </w:pPr>
            <w:r w:rsidRPr="002E6E74">
              <w:rPr>
                <w:sz w:val="18"/>
                <w:szCs w:val="20"/>
              </w:rPr>
              <w:t>2198232.51</w:t>
            </w:r>
          </w:p>
        </w:tc>
        <w:tc>
          <w:tcPr>
            <w:tcW w:w="2278" w:type="dxa"/>
          </w:tcPr>
          <w:p w14:paraId="1414AE0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661511" w14:textId="77777777" w:rsidR="00366EBF" w:rsidRPr="002E6E74" w:rsidRDefault="00366EBF" w:rsidP="00175765">
            <w:pPr>
              <w:jc w:val="center"/>
              <w:rPr>
                <w:sz w:val="18"/>
                <w:szCs w:val="20"/>
              </w:rPr>
            </w:pPr>
            <w:r w:rsidRPr="002E6E74">
              <w:rPr>
                <w:sz w:val="18"/>
                <w:szCs w:val="20"/>
              </w:rPr>
              <w:t>0.10</w:t>
            </w:r>
          </w:p>
        </w:tc>
        <w:tc>
          <w:tcPr>
            <w:tcW w:w="1702" w:type="dxa"/>
          </w:tcPr>
          <w:p w14:paraId="7F43370A" w14:textId="77777777" w:rsidR="00366EBF" w:rsidRPr="002E6E74" w:rsidRDefault="00366EBF" w:rsidP="00175765">
            <w:pPr>
              <w:jc w:val="center"/>
              <w:rPr>
                <w:sz w:val="18"/>
                <w:szCs w:val="20"/>
              </w:rPr>
            </w:pPr>
            <w:r w:rsidRPr="002E6E74">
              <w:rPr>
                <w:sz w:val="18"/>
                <w:szCs w:val="20"/>
              </w:rPr>
              <w:t>–</w:t>
            </w:r>
          </w:p>
        </w:tc>
      </w:tr>
      <w:tr w:rsidR="00366EBF" w:rsidRPr="002E6E74" w14:paraId="6D34925F" w14:textId="77777777" w:rsidTr="00175765">
        <w:tblPrEx>
          <w:tblLook w:val="0000" w:firstRow="0" w:lastRow="0" w:firstColumn="0" w:lastColumn="0" w:noHBand="0" w:noVBand="0"/>
        </w:tblPrEx>
        <w:trPr>
          <w:trHeight w:val="54"/>
        </w:trPr>
        <w:tc>
          <w:tcPr>
            <w:tcW w:w="1691" w:type="dxa"/>
          </w:tcPr>
          <w:p w14:paraId="2BEE2702" w14:textId="77777777" w:rsidR="00366EBF" w:rsidRPr="002E6E74" w:rsidRDefault="00366EBF" w:rsidP="00175765">
            <w:pPr>
              <w:jc w:val="center"/>
              <w:rPr>
                <w:sz w:val="18"/>
                <w:szCs w:val="20"/>
              </w:rPr>
            </w:pPr>
            <w:r w:rsidRPr="002E6E74">
              <w:rPr>
                <w:sz w:val="18"/>
                <w:szCs w:val="20"/>
              </w:rPr>
              <w:t>250</w:t>
            </w:r>
          </w:p>
        </w:tc>
        <w:tc>
          <w:tcPr>
            <w:tcW w:w="1558" w:type="dxa"/>
          </w:tcPr>
          <w:p w14:paraId="6A5B3085" w14:textId="77777777" w:rsidR="00366EBF" w:rsidRPr="002E6E74" w:rsidRDefault="00366EBF" w:rsidP="00175765">
            <w:pPr>
              <w:jc w:val="center"/>
              <w:rPr>
                <w:sz w:val="18"/>
                <w:szCs w:val="20"/>
              </w:rPr>
            </w:pPr>
            <w:r w:rsidRPr="002E6E74">
              <w:rPr>
                <w:sz w:val="18"/>
                <w:szCs w:val="20"/>
              </w:rPr>
              <w:t>365585.94</w:t>
            </w:r>
          </w:p>
        </w:tc>
        <w:tc>
          <w:tcPr>
            <w:tcW w:w="1562" w:type="dxa"/>
          </w:tcPr>
          <w:p w14:paraId="47615261" w14:textId="77777777" w:rsidR="00366EBF" w:rsidRPr="002E6E74" w:rsidRDefault="00366EBF" w:rsidP="00175765">
            <w:pPr>
              <w:jc w:val="center"/>
              <w:rPr>
                <w:sz w:val="18"/>
                <w:szCs w:val="20"/>
              </w:rPr>
            </w:pPr>
            <w:r w:rsidRPr="002E6E74">
              <w:rPr>
                <w:sz w:val="18"/>
                <w:szCs w:val="20"/>
              </w:rPr>
              <w:t>2198240.60</w:t>
            </w:r>
          </w:p>
        </w:tc>
        <w:tc>
          <w:tcPr>
            <w:tcW w:w="2278" w:type="dxa"/>
          </w:tcPr>
          <w:p w14:paraId="7BA23AF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9BBF204" w14:textId="77777777" w:rsidR="00366EBF" w:rsidRPr="002E6E74" w:rsidRDefault="00366EBF" w:rsidP="00175765">
            <w:pPr>
              <w:jc w:val="center"/>
              <w:rPr>
                <w:sz w:val="18"/>
                <w:szCs w:val="20"/>
              </w:rPr>
            </w:pPr>
            <w:r w:rsidRPr="002E6E74">
              <w:rPr>
                <w:sz w:val="18"/>
                <w:szCs w:val="20"/>
              </w:rPr>
              <w:t>0.10</w:t>
            </w:r>
          </w:p>
        </w:tc>
        <w:tc>
          <w:tcPr>
            <w:tcW w:w="1702" w:type="dxa"/>
          </w:tcPr>
          <w:p w14:paraId="5A403B6C" w14:textId="77777777" w:rsidR="00366EBF" w:rsidRPr="002E6E74" w:rsidRDefault="00366EBF" w:rsidP="00175765">
            <w:pPr>
              <w:jc w:val="center"/>
              <w:rPr>
                <w:sz w:val="18"/>
                <w:szCs w:val="20"/>
              </w:rPr>
            </w:pPr>
            <w:r w:rsidRPr="002E6E74">
              <w:rPr>
                <w:sz w:val="18"/>
                <w:szCs w:val="20"/>
              </w:rPr>
              <w:t>–</w:t>
            </w:r>
          </w:p>
        </w:tc>
      </w:tr>
      <w:tr w:rsidR="00366EBF" w:rsidRPr="002E6E74" w14:paraId="47B03EE1" w14:textId="77777777" w:rsidTr="00175765">
        <w:tblPrEx>
          <w:tblLook w:val="0000" w:firstRow="0" w:lastRow="0" w:firstColumn="0" w:lastColumn="0" w:noHBand="0" w:noVBand="0"/>
        </w:tblPrEx>
        <w:trPr>
          <w:trHeight w:val="54"/>
        </w:trPr>
        <w:tc>
          <w:tcPr>
            <w:tcW w:w="1691" w:type="dxa"/>
          </w:tcPr>
          <w:p w14:paraId="14E0352F" w14:textId="77777777" w:rsidR="00366EBF" w:rsidRPr="002E6E74" w:rsidRDefault="00366EBF" w:rsidP="00175765">
            <w:pPr>
              <w:jc w:val="center"/>
              <w:rPr>
                <w:sz w:val="18"/>
                <w:szCs w:val="20"/>
              </w:rPr>
            </w:pPr>
            <w:r w:rsidRPr="002E6E74">
              <w:rPr>
                <w:sz w:val="18"/>
                <w:szCs w:val="20"/>
              </w:rPr>
              <w:t>251</w:t>
            </w:r>
          </w:p>
        </w:tc>
        <w:tc>
          <w:tcPr>
            <w:tcW w:w="1558" w:type="dxa"/>
          </w:tcPr>
          <w:p w14:paraId="78650A7D" w14:textId="77777777" w:rsidR="00366EBF" w:rsidRPr="002E6E74" w:rsidRDefault="00366EBF" w:rsidP="00175765">
            <w:pPr>
              <w:jc w:val="center"/>
              <w:rPr>
                <w:sz w:val="18"/>
                <w:szCs w:val="20"/>
              </w:rPr>
            </w:pPr>
            <w:r w:rsidRPr="002E6E74">
              <w:rPr>
                <w:sz w:val="18"/>
                <w:szCs w:val="20"/>
              </w:rPr>
              <w:t>365559.45</w:t>
            </w:r>
          </w:p>
        </w:tc>
        <w:tc>
          <w:tcPr>
            <w:tcW w:w="1562" w:type="dxa"/>
          </w:tcPr>
          <w:p w14:paraId="57504303" w14:textId="77777777" w:rsidR="00366EBF" w:rsidRPr="002E6E74" w:rsidRDefault="00366EBF" w:rsidP="00175765">
            <w:pPr>
              <w:jc w:val="center"/>
              <w:rPr>
                <w:sz w:val="18"/>
                <w:szCs w:val="20"/>
              </w:rPr>
            </w:pPr>
            <w:r w:rsidRPr="002E6E74">
              <w:rPr>
                <w:sz w:val="18"/>
                <w:szCs w:val="20"/>
              </w:rPr>
              <w:t>2198262.04</w:t>
            </w:r>
          </w:p>
        </w:tc>
        <w:tc>
          <w:tcPr>
            <w:tcW w:w="2278" w:type="dxa"/>
          </w:tcPr>
          <w:p w14:paraId="3D27AF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6891EF5" w14:textId="77777777" w:rsidR="00366EBF" w:rsidRPr="002E6E74" w:rsidRDefault="00366EBF" w:rsidP="00175765">
            <w:pPr>
              <w:jc w:val="center"/>
              <w:rPr>
                <w:sz w:val="18"/>
                <w:szCs w:val="20"/>
              </w:rPr>
            </w:pPr>
            <w:r w:rsidRPr="002E6E74">
              <w:rPr>
                <w:sz w:val="18"/>
                <w:szCs w:val="20"/>
              </w:rPr>
              <w:t>0.10</w:t>
            </w:r>
          </w:p>
        </w:tc>
        <w:tc>
          <w:tcPr>
            <w:tcW w:w="1702" w:type="dxa"/>
          </w:tcPr>
          <w:p w14:paraId="45757FAF" w14:textId="77777777" w:rsidR="00366EBF" w:rsidRPr="002E6E74" w:rsidRDefault="00366EBF" w:rsidP="00175765">
            <w:pPr>
              <w:jc w:val="center"/>
              <w:rPr>
                <w:sz w:val="18"/>
                <w:szCs w:val="20"/>
              </w:rPr>
            </w:pPr>
            <w:r w:rsidRPr="002E6E74">
              <w:rPr>
                <w:sz w:val="18"/>
                <w:szCs w:val="20"/>
              </w:rPr>
              <w:t>–</w:t>
            </w:r>
          </w:p>
        </w:tc>
      </w:tr>
      <w:tr w:rsidR="00366EBF" w:rsidRPr="002E6E74" w14:paraId="6D1D8E5B" w14:textId="77777777" w:rsidTr="00175765">
        <w:tblPrEx>
          <w:tblLook w:val="0000" w:firstRow="0" w:lastRow="0" w:firstColumn="0" w:lastColumn="0" w:noHBand="0" w:noVBand="0"/>
        </w:tblPrEx>
        <w:trPr>
          <w:trHeight w:val="54"/>
        </w:trPr>
        <w:tc>
          <w:tcPr>
            <w:tcW w:w="1691" w:type="dxa"/>
          </w:tcPr>
          <w:p w14:paraId="4F692391" w14:textId="77777777" w:rsidR="00366EBF" w:rsidRPr="002E6E74" w:rsidRDefault="00366EBF" w:rsidP="00175765">
            <w:pPr>
              <w:jc w:val="center"/>
              <w:rPr>
                <w:sz w:val="18"/>
                <w:szCs w:val="20"/>
              </w:rPr>
            </w:pPr>
            <w:r w:rsidRPr="002E6E74">
              <w:rPr>
                <w:sz w:val="18"/>
                <w:szCs w:val="20"/>
              </w:rPr>
              <w:lastRenderedPageBreak/>
              <w:t>252</w:t>
            </w:r>
          </w:p>
        </w:tc>
        <w:tc>
          <w:tcPr>
            <w:tcW w:w="1558" w:type="dxa"/>
          </w:tcPr>
          <w:p w14:paraId="0F8645C0" w14:textId="77777777" w:rsidR="00366EBF" w:rsidRPr="002E6E74" w:rsidRDefault="00366EBF" w:rsidP="00175765">
            <w:pPr>
              <w:jc w:val="center"/>
              <w:rPr>
                <w:sz w:val="18"/>
                <w:szCs w:val="20"/>
              </w:rPr>
            </w:pPr>
            <w:r w:rsidRPr="002E6E74">
              <w:rPr>
                <w:sz w:val="18"/>
                <w:szCs w:val="20"/>
              </w:rPr>
              <w:t>365555.48</w:t>
            </w:r>
          </w:p>
        </w:tc>
        <w:tc>
          <w:tcPr>
            <w:tcW w:w="1562" w:type="dxa"/>
          </w:tcPr>
          <w:p w14:paraId="2D2E8296" w14:textId="77777777" w:rsidR="00366EBF" w:rsidRPr="002E6E74" w:rsidRDefault="00366EBF" w:rsidP="00175765">
            <w:pPr>
              <w:jc w:val="center"/>
              <w:rPr>
                <w:sz w:val="18"/>
                <w:szCs w:val="20"/>
              </w:rPr>
            </w:pPr>
            <w:r w:rsidRPr="002E6E74">
              <w:rPr>
                <w:sz w:val="18"/>
                <w:szCs w:val="20"/>
              </w:rPr>
              <w:t>2198259.10</w:t>
            </w:r>
          </w:p>
        </w:tc>
        <w:tc>
          <w:tcPr>
            <w:tcW w:w="2278" w:type="dxa"/>
          </w:tcPr>
          <w:p w14:paraId="6C5471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EA3B590" w14:textId="77777777" w:rsidR="00366EBF" w:rsidRPr="002E6E74" w:rsidRDefault="00366EBF" w:rsidP="00175765">
            <w:pPr>
              <w:jc w:val="center"/>
              <w:rPr>
                <w:sz w:val="18"/>
                <w:szCs w:val="20"/>
              </w:rPr>
            </w:pPr>
            <w:r w:rsidRPr="002E6E74">
              <w:rPr>
                <w:sz w:val="18"/>
                <w:szCs w:val="20"/>
              </w:rPr>
              <w:t>0.10</w:t>
            </w:r>
          </w:p>
        </w:tc>
        <w:tc>
          <w:tcPr>
            <w:tcW w:w="1702" w:type="dxa"/>
          </w:tcPr>
          <w:p w14:paraId="69794A20" w14:textId="77777777" w:rsidR="00366EBF" w:rsidRPr="002E6E74" w:rsidRDefault="00366EBF" w:rsidP="00175765">
            <w:pPr>
              <w:jc w:val="center"/>
              <w:rPr>
                <w:sz w:val="18"/>
                <w:szCs w:val="20"/>
              </w:rPr>
            </w:pPr>
            <w:r w:rsidRPr="002E6E74">
              <w:rPr>
                <w:sz w:val="18"/>
                <w:szCs w:val="20"/>
              </w:rPr>
              <w:t>–</w:t>
            </w:r>
          </w:p>
        </w:tc>
      </w:tr>
      <w:tr w:rsidR="00366EBF" w:rsidRPr="002E6E74" w14:paraId="2D5F17CC" w14:textId="77777777" w:rsidTr="00175765">
        <w:tblPrEx>
          <w:tblLook w:val="0000" w:firstRow="0" w:lastRow="0" w:firstColumn="0" w:lastColumn="0" w:noHBand="0" w:noVBand="0"/>
        </w:tblPrEx>
        <w:trPr>
          <w:trHeight w:val="54"/>
        </w:trPr>
        <w:tc>
          <w:tcPr>
            <w:tcW w:w="1691" w:type="dxa"/>
          </w:tcPr>
          <w:p w14:paraId="21EB2602" w14:textId="77777777" w:rsidR="00366EBF" w:rsidRPr="002E6E74" w:rsidRDefault="00366EBF" w:rsidP="00175765">
            <w:pPr>
              <w:jc w:val="center"/>
              <w:rPr>
                <w:sz w:val="18"/>
                <w:szCs w:val="20"/>
              </w:rPr>
            </w:pPr>
            <w:r w:rsidRPr="002E6E74">
              <w:rPr>
                <w:sz w:val="18"/>
                <w:szCs w:val="20"/>
              </w:rPr>
              <w:t>253</w:t>
            </w:r>
          </w:p>
        </w:tc>
        <w:tc>
          <w:tcPr>
            <w:tcW w:w="1558" w:type="dxa"/>
          </w:tcPr>
          <w:p w14:paraId="551DD266" w14:textId="77777777" w:rsidR="00366EBF" w:rsidRPr="002E6E74" w:rsidRDefault="00366EBF" w:rsidP="00175765">
            <w:pPr>
              <w:jc w:val="center"/>
              <w:rPr>
                <w:sz w:val="18"/>
                <w:szCs w:val="20"/>
              </w:rPr>
            </w:pPr>
            <w:r w:rsidRPr="002E6E74">
              <w:rPr>
                <w:sz w:val="18"/>
                <w:szCs w:val="20"/>
              </w:rPr>
              <w:t>365528.77</w:t>
            </w:r>
          </w:p>
        </w:tc>
        <w:tc>
          <w:tcPr>
            <w:tcW w:w="1562" w:type="dxa"/>
          </w:tcPr>
          <w:p w14:paraId="741D6B51" w14:textId="77777777" w:rsidR="00366EBF" w:rsidRPr="002E6E74" w:rsidRDefault="00366EBF" w:rsidP="00175765">
            <w:pPr>
              <w:jc w:val="center"/>
              <w:rPr>
                <w:sz w:val="18"/>
                <w:szCs w:val="20"/>
              </w:rPr>
            </w:pPr>
            <w:r w:rsidRPr="002E6E74">
              <w:rPr>
                <w:sz w:val="18"/>
                <w:szCs w:val="20"/>
              </w:rPr>
              <w:t>2198240.84</w:t>
            </w:r>
          </w:p>
        </w:tc>
        <w:tc>
          <w:tcPr>
            <w:tcW w:w="2278" w:type="dxa"/>
          </w:tcPr>
          <w:p w14:paraId="27AB01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686E0B" w14:textId="77777777" w:rsidR="00366EBF" w:rsidRPr="002E6E74" w:rsidRDefault="00366EBF" w:rsidP="00175765">
            <w:pPr>
              <w:jc w:val="center"/>
              <w:rPr>
                <w:sz w:val="18"/>
                <w:szCs w:val="20"/>
              </w:rPr>
            </w:pPr>
            <w:r w:rsidRPr="002E6E74">
              <w:rPr>
                <w:sz w:val="18"/>
                <w:szCs w:val="20"/>
              </w:rPr>
              <w:t>0.10</w:t>
            </w:r>
          </w:p>
        </w:tc>
        <w:tc>
          <w:tcPr>
            <w:tcW w:w="1702" w:type="dxa"/>
          </w:tcPr>
          <w:p w14:paraId="4F528FAF" w14:textId="77777777" w:rsidR="00366EBF" w:rsidRPr="002E6E74" w:rsidRDefault="00366EBF" w:rsidP="00175765">
            <w:pPr>
              <w:jc w:val="center"/>
              <w:rPr>
                <w:sz w:val="18"/>
                <w:szCs w:val="20"/>
              </w:rPr>
            </w:pPr>
            <w:r w:rsidRPr="002E6E74">
              <w:rPr>
                <w:sz w:val="18"/>
                <w:szCs w:val="20"/>
              </w:rPr>
              <w:t>–</w:t>
            </w:r>
          </w:p>
        </w:tc>
      </w:tr>
      <w:tr w:rsidR="00366EBF" w:rsidRPr="002E6E74" w14:paraId="1AEB2044" w14:textId="77777777" w:rsidTr="00175765">
        <w:tblPrEx>
          <w:tblLook w:val="0000" w:firstRow="0" w:lastRow="0" w:firstColumn="0" w:lastColumn="0" w:noHBand="0" w:noVBand="0"/>
        </w:tblPrEx>
        <w:trPr>
          <w:trHeight w:val="54"/>
        </w:trPr>
        <w:tc>
          <w:tcPr>
            <w:tcW w:w="1691" w:type="dxa"/>
          </w:tcPr>
          <w:p w14:paraId="3420C42D" w14:textId="77777777" w:rsidR="00366EBF" w:rsidRPr="002E6E74" w:rsidRDefault="00366EBF" w:rsidP="00175765">
            <w:pPr>
              <w:jc w:val="center"/>
              <w:rPr>
                <w:sz w:val="18"/>
                <w:szCs w:val="20"/>
              </w:rPr>
            </w:pPr>
            <w:r w:rsidRPr="002E6E74">
              <w:rPr>
                <w:sz w:val="18"/>
                <w:szCs w:val="20"/>
              </w:rPr>
              <w:t>254</w:t>
            </w:r>
          </w:p>
        </w:tc>
        <w:tc>
          <w:tcPr>
            <w:tcW w:w="1558" w:type="dxa"/>
          </w:tcPr>
          <w:p w14:paraId="6812CEBB" w14:textId="77777777" w:rsidR="00366EBF" w:rsidRPr="002E6E74" w:rsidRDefault="00366EBF" w:rsidP="00175765">
            <w:pPr>
              <w:jc w:val="center"/>
              <w:rPr>
                <w:sz w:val="18"/>
                <w:szCs w:val="20"/>
              </w:rPr>
            </w:pPr>
            <w:r w:rsidRPr="002E6E74">
              <w:rPr>
                <w:sz w:val="18"/>
                <w:szCs w:val="20"/>
              </w:rPr>
              <w:t>365510.63</w:t>
            </w:r>
          </w:p>
        </w:tc>
        <w:tc>
          <w:tcPr>
            <w:tcW w:w="1562" w:type="dxa"/>
          </w:tcPr>
          <w:p w14:paraId="3491DAB7" w14:textId="77777777" w:rsidR="00366EBF" w:rsidRPr="002E6E74" w:rsidRDefault="00366EBF" w:rsidP="00175765">
            <w:pPr>
              <w:jc w:val="center"/>
              <w:rPr>
                <w:sz w:val="18"/>
                <w:szCs w:val="20"/>
              </w:rPr>
            </w:pPr>
            <w:r w:rsidRPr="002E6E74">
              <w:rPr>
                <w:sz w:val="18"/>
                <w:szCs w:val="20"/>
              </w:rPr>
              <w:t>2198231.02</w:t>
            </w:r>
          </w:p>
        </w:tc>
        <w:tc>
          <w:tcPr>
            <w:tcW w:w="2278" w:type="dxa"/>
          </w:tcPr>
          <w:p w14:paraId="5A805ED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C35F6F" w14:textId="77777777" w:rsidR="00366EBF" w:rsidRPr="002E6E74" w:rsidRDefault="00366EBF" w:rsidP="00175765">
            <w:pPr>
              <w:jc w:val="center"/>
              <w:rPr>
                <w:sz w:val="18"/>
                <w:szCs w:val="20"/>
              </w:rPr>
            </w:pPr>
            <w:r w:rsidRPr="002E6E74">
              <w:rPr>
                <w:sz w:val="18"/>
                <w:szCs w:val="20"/>
              </w:rPr>
              <w:t>0.10</w:t>
            </w:r>
          </w:p>
        </w:tc>
        <w:tc>
          <w:tcPr>
            <w:tcW w:w="1702" w:type="dxa"/>
          </w:tcPr>
          <w:p w14:paraId="2730EC6F" w14:textId="77777777" w:rsidR="00366EBF" w:rsidRPr="002E6E74" w:rsidRDefault="00366EBF" w:rsidP="00175765">
            <w:pPr>
              <w:jc w:val="center"/>
              <w:rPr>
                <w:sz w:val="18"/>
                <w:szCs w:val="20"/>
              </w:rPr>
            </w:pPr>
            <w:r w:rsidRPr="002E6E74">
              <w:rPr>
                <w:sz w:val="18"/>
                <w:szCs w:val="20"/>
              </w:rPr>
              <w:t>–</w:t>
            </w:r>
          </w:p>
        </w:tc>
      </w:tr>
      <w:tr w:rsidR="00366EBF" w:rsidRPr="002E6E74" w14:paraId="6F549495" w14:textId="77777777" w:rsidTr="00175765">
        <w:tblPrEx>
          <w:tblLook w:val="0000" w:firstRow="0" w:lastRow="0" w:firstColumn="0" w:lastColumn="0" w:noHBand="0" w:noVBand="0"/>
        </w:tblPrEx>
        <w:trPr>
          <w:trHeight w:val="54"/>
        </w:trPr>
        <w:tc>
          <w:tcPr>
            <w:tcW w:w="1691" w:type="dxa"/>
          </w:tcPr>
          <w:p w14:paraId="49417E2F" w14:textId="77777777" w:rsidR="00366EBF" w:rsidRPr="002E6E74" w:rsidRDefault="00366EBF" w:rsidP="00175765">
            <w:pPr>
              <w:jc w:val="center"/>
              <w:rPr>
                <w:sz w:val="18"/>
                <w:szCs w:val="20"/>
              </w:rPr>
            </w:pPr>
            <w:r w:rsidRPr="002E6E74">
              <w:rPr>
                <w:sz w:val="18"/>
                <w:szCs w:val="20"/>
              </w:rPr>
              <w:t>255</w:t>
            </w:r>
          </w:p>
        </w:tc>
        <w:tc>
          <w:tcPr>
            <w:tcW w:w="1558" w:type="dxa"/>
          </w:tcPr>
          <w:p w14:paraId="7092B4BA" w14:textId="77777777" w:rsidR="00366EBF" w:rsidRPr="002E6E74" w:rsidRDefault="00366EBF" w:rsidP="00175765">
            <w:pPr>
              <w:jc w:val="center"/>
              <w:rPr>
                <w:sz w:val="18"/>
                <w:szCs w:val="20"/>
              </w:rPr>
            </w:pPr>
            <w:r w:rsidRPr="002E6E74">
              <w:rPr>
                <w:sz w:val="18"/>
                <w:szCs w:val="20"/>
              </w:rPr>
              <w:t>365492.05</w:t>
            </w:r>
          </w:p>
        </w:tc>
        <w:tc>
          <w:tcPr>
            <w:tcW w:w="1562" w:type="dxa"/>
          </w:tcPr>
          <w:p w14:paraId="472C33BD" w14:textId="77777777" w:rsidR="00366EBF" w:rsidRPr="002E6E74" w:rsidRDefault="00366EBF" w:rsidP="00175765">
            <w:pPr>
              <w:jc w:val="center"/>
              <w:rPr>
                <w:sz w:val="18"/>
                <w:szCs w:val="20"/>
              </w:rPr>
            </w:pPr>
            <w:r w:rsidRPr="002E6E74">
              <w:rPr>
                <w:sz w:val="18"/>
                <w:szCs w:val="20"/>
              </w:rPr>
              <w:t>2198223.99</w:t>
            </w:r>
          </w:p>
        </w:tc>
        <w:tc>
          <w:tcPr>
            <w:tcW w:w="2278" w:type="dxa"/>
          </w:tcPr>
          <w:p w14:paraId="05C9B0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7F4C9B" w14:textId="77777777" w:rsidR="00366EBF" w:rsidRPr="002E6E74" w:rsidRDefault="00366EBF" w:rsidP="00175765">
            <w:pPr>
              <w:jc w:val="center"/>
              <w:rPr>
                <w:sz w:val="18"/>
                <w:szCs w:val="20"/>
              </w:rPr>
            </w:pPr>
            <w:r w:rsidRPr="002E6E74">
              <w:rPr>
                <w:sz w:val="18"/>
                <w:szCs w:val="20"/>
              </w:rPr>
              <w:t>0.10</w:t>
            </w:r>
          </w:p>
        </w:tc>
        <w:tc>
          <w:tcPr>
            <w:tcW w:w="1702" w:type="dxa"/>
          </w:tcPr>
          <w:p w14:paraId="1FAA9CF8" w14:textId="77777777" w:rsidR="00366EBF" w:rsidRPr="002E6E74" w:rsidRDefault="00366EBF" w:rsidP="00175765">
            <w:pPr>
              <w:jc w:val="center"/>
              <w:rPr>
                <w:sz w:val="18"/>
                <w:szCs w:val="20"/>
              </w:rPr>
            </w:pPr>
            <w:r w:rsidRPr="002E6E74">
              <w:rPr>
                <w:sz w:val="18"/>
                <w:szCs w:val="20"/>
              </w:rPr>
              <w:t>–</w:t>
            </w:r>
          </w:p>
        </w:tc>
      </w:tr>
      <w:tr w:rsidR="00366EBF" w:rsidRPr="002E6E74" w14:paraId="1FBFD2BB" w14:textId="77777777" w:rsidTr="00175765">
        <w:tblPrEx>
          <w:tblLook w:val="0000" w:firstRow="0" w:lastRow="0" w:firstColumn="0" w:lastColumn="0" w:noHBand="0" w:noVBand="0"/>
        </w:tblPrEx>
        <w:trPr>
          <w:trHeight w:val="54"/>
        </w:trPr>
        <w:tc>
          <w:tcPr>
            <w:tcW w:w="1691" w:type="dxa"/>
          </w:tcPr>
          <w:p w14:paraId="1AD504B4" w14:textId="77777777" w:rsidR="00366EBF" w:rsidRPr="002E6E74" w:rsidRDefault="00366EBF" w:rsidP="00175765">
            <w:pPr>
              <w:jc w:val="center"/>
              <w:rPr>
                <w:sz w:val="18"/>
                <w:szCs w:val="20"/>
              </w:rPr>
            </w:pPr>
            <w:r w:rsidRPr="002E6E74">
              <w:rPr>
                <w:sz w:val="18"/>
                <w:szCs w:val="20"/>
              </w:rPr>
              <w:t>256</w:t>
            </w:r>
          </w:p>
        </w:tc>
        <w:tc>
          <w:tcPr>
            <w:tcW w:w="1558" w:type="dxa"/>
          </w:tcPr>
          <w:p w14:paraId="79222882" w14:textId="77777777" w:rsidR="00366EBF" w:rsidRPr="002E6E74" w:rsidRDefault="00366EBF" w:rsidP="00175765">
            <w:pPr>
              <w:jc w:val="center"/>
              <w:rPr>
                <w:sz w:val="18"/>
                <w:szCs w:val="20"/>
              </w:rPr>
            </w:pPr>
            <w:r w:rsidRPr="002E6E74">
              <w:rPr>
                <w:sz w:val="18"/>
                <w:szCs w:val="20"/>
              </w:rPr>
              <w:t>365467.96</w:t>
            </w:r>
          </w:p>
        </w:tc>
        <w:tc>
          <w:tcPr>
            <w:tcW w:w="1562" w:type="dxa"/>
          </w:tcPr>
          <w:p w14:paraId="2E78E921" w14:textId="77777777" w:rsidR="00366EBF" w:rsidRPr="002E6E74" w:rsidRDefault="00366EBF" w:rsidP="00175765">
            <w:pPr>
              <w:jc w:val="center"/>
              <w:rPr>
                <w:sz w:val="18"/>
                <w:szCs w:val="20"/>
              </w:rPr>
            </w:pPr>
            <w:r w:rsidRPr="002E6E74">
              <w:rPr>
                <w:sz w:val="18"/>
                <w:szCs w:val="20"/>
              </w:rPr>
              <w:t>2198219.95</w:t>
            </w:r>
          </w:p>
        </w:tc>
        <w:tc>
          <w:tcPr>
            <w:tcW w:w="2278" w:type="dxa"/>
          </w:tcPr>
          <w:p w14:paraId="6F94720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E7449F" w14:textId="77777777" w:rsidR="00366EBF" w:rsidRPr="002E6E74" w:rsidRDefault="00366EBF" w:rsidP="00175765">
            <w:pPr>
              <w:jc w:val="center"/>
              <w:rPr>
                <w:sz w:val="18"/>
                <w:szCs w:val="20"/>
              </w:rPr>
            </w:pPr>
            <w:r w:rsidRPr="002E6E74">
              <w:rPr>
                <w:sz w:val="18"/>
                <w:szCs w:val="20"/>
              </w:rPr>
              <w:t>0.10</w:t>
            </w:r>
          </w:p>
        </w:tc>
        <w:tc>
          <w:tcPr>
            <w:tcW w:w="1702" w:type="dxa"/>
          </w:tcPr>
          <w:p w14:paraId="3F4045BA" w14:textId="77777777" w:rsidR="00366EBF" w:rsidRPr="002E6E74" w:rsidRDefault="00366EBF" w:rsidP="00175765">
            <w:pPr>
              <w:jc w:val="center"/>
              <w:rPr>
                <w:sz w:val="18"/>
                <w:szCs w:val="20"/>
              </w:rPr>
            </w:pPr>
            <w:r w:rsidRPr="002E6E74">
              <w:rPr>
                <w:sz w:val="18"/>
                <w:szCs w:val="20"/>
              </w:rPr>
              <w:t>–</w:t>
            </w:r>
          </w:p>
        </w:tc>
      </w:tr>
      <w:tr w:rsidR="00366EBF" w:rsidRPr="002E6E74" w14:paraId="11FDDD24" w14:textId="77777777" w:rsidTr="00175765">
        <w:tblPrEx>
          <w:tblLook w:val="0000" w:firstRow="0" w:lastRow="0" w:firstColumn="0" w:lastColumn="0" w:noHBand="0" w:noVBand="0"/>
        </w:tblPrEx>
        <w:trPr>
          <w:trHeight w:val="54"/>
        </w:trPr>
        <w:tc>
          <w:tcPr>
            <w:tcW w:w="1691" w:type="dxa"/>
          </w:tcPr>
          <w:p w14:paraId="1D040177" w14:textId="77777777" w:rsidR="00366EBF" w:rsidRPr="002E6E74" w:rsidRDefault="00366EBF" w:rsidP="00175765">
            <w:pPr>
              <w:jc w:val="center"/>
              <w:rPr>
                <w:sz w:val="18"/>
                <w:szCs w:val="20"/>
              </w:rPr>
            </w:pPr>
            <w:r w:rsidRPr="002E6E74">
              <w:rPr>
                <w:sz w:val="18"/>
                <w:szCs w:val="20"/>
              </w:rPr>
              <w:t>257</w:t>
            </w:r>
          </w:p>
        </w:tc>
        <w:tc>
          <w:tcPr>
            <w:tcW w:w="1558" w:type="dxa"/>
          </w:tcPr>
          <w:p w14:paraId="3DB8E82E" w14:textId="77777777" w:rsidR="00366EBF" w:rsidRPr="002E6E74" w:rsidRDefault="00366EBF" w:rsidP="00175765">
            <w:pPr>
              <w:jc w:val="center"/>
              <w:rPr>
                <w:sz w:val="18"/>
                <w:szCs w:val="20"/>
              </w:rPr>
            </w:pPr>
            <w:r w:rsidRPr="002E6E74">
              <w:rPr>
                <w:sz w:val="18"/>
                <w:szCs w:val="20"/>
              </w:rPr>
              <w:t>365443.58</w:t>
            </w:r>
          </w:p>
        </w:tc>
        <w:tc>
          <w:tcPr>
            <w:tcW w:w="1562" w:type="dxa"/>
          </w:tcPr>
          <w:p w14:paraId="79AFFE28" w14:textId="77777777" w:rsidR="00366EBF" w:rsidRPr="002E6E74" w:rsidRDefault="00366EBF" w:rsidP="00175765">
            <w:pPr>
              <w:jc w:val="center"/>
              <w:rPr>
                <w:sz w:val="18"/>
                <w:szCs w:val="20"/>
              </w:rPr>
            </w:pPr>
            <w:r w:rsidRPr="002E6E74">
              <w:rPr>
                <w:sz w:val="18"/>
                <w:szCs w:val="20"/>
              </w:rPr>
              <w:t>2198221.41</w:t>
            </w:r>
          </w:p>
        </w:tc>
        <w:tc>
          <w:tcPr>
            <w:tcW w:w="2278" w:type="dxa"/>
          </w:tcPr>
          <w:p w14:paraId="6FB62F6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4476FA" w14:textId="77777777" w:rsidR="00366EBF" w:rsidRPr="002E6E74" w:rsidRDefault="00366EBF" w:rsidP="00175765">
            <w:pPr>
              <w:jc w:val="center"/>
              <w:rPr>
                <w:sz w:val="18"/>
                <w:szCs w:val="20"/>
              </w:rPr>
            </w:pPr>
            <w:r w:rsidRPr="002E6E74">
              <w:rPr>
                <w:sz w:val="18"/>
                <w:szCs w:val="20"/>
              </w:rPr>
              <w:t>0.10</w:t>
            </w:r>
          </w:p>
        </w:tc>
        <w:tc>
          <w:tcPr>
            <w:tcW w:w="1702" w:type="dxa"/>
          </w:tcPr>
          <w:p w14:paraId="4C952D76" w14:textId="77777777" w:rsidR="00366EBF" w:rsidRPr="002E6E74" w:rsidRDefault="00366EBF" w:rsidP="00175765">
            <w:pPr>
              <w:jc w:val="center"/>
              <w:rPr>
                <w:sz w:val="18"/>
                <w:szCs w:val="20"/>
              </w:rPr>
            </w:pPr>
            <w:r w:rsidRPr="002E6E74">
              <w:rPr>
                <w:sz w:val="18"/>
                <w:szCs w:val="20"/>
              </w:rPr>
              <w:t>–</w:t>
            </w:r>
          </w:p>
        </w:tc>
      </w:tr>
      <w:tr w:rsidR="00366EBF" w:rsidRPr="002E6E74" w14:paraId="213137D1" w14:textId="77777777" w:rsidTr="00175765">
        <w:tblPrEx>
          <w:tblLook w:val="0000" w:firstRow="0" w:lastRow="0" w:firstColumn="0" w:lastColumn="0" w:noHBand="0" w:noVBand="0"/>
        </w:tblPrEx>
        <w:trPr>
          <w:trHeight w:val="54"/>
        </w:trPr>
        <w:tc>
          <w:tcPr>
            <w:tcW w:w="1691" w:type="dxa"/>
          </w:tcPr>
          <w:p w14:paraId="53195650" w14:textId="77777777" w:rsidR="00366EBF" w:rsidRPr="002E6E74" w:rsidRDefault="00366EBF" w:rsidP="00175765">
            <w:pPr>
              <w:jc w:val="center"/>
              <w:rPr>
                <w:sz w:val="18"/>
                <w:szCs w:val="20"/>
              </w:rPr>
            </w:pPr>
            <w:r w:rsidRPr="002E6E74">
              <w:rPr>
                <w:sz w:val="18"/>
                <w:szCs w:val="20"/>
              </w:rPr>
              <w:t>258</w:t>
            </w:r>
          </w:p>
        </w:tc>
        <w:tc>
          <w:tcPr>
            <w:tcW w:w="1558" w:type="dxa"/>
          </w:tcPr>
          <w:p w14:paraId="0E1129A9" w14:textId="77777777" w:rsidR="00366EBF" w:rsidRPr="002E6E74" w:rsidRDefault="00366EBF" w:rsidP="00175765">
            <w:pPr>
              <w:jc w:val="center"/>
              <w:rPr>
                <w:sz w:val="18"/>
                <w:szCs w:val="20"/>
              </w:rPr>
            </w:pPr>
            <w:r w:rsidRPr="002E6E74">
              <w:rPr>
                <w:sz w:val="18"/>
                <w:szCs w:val="20"/>
              </w:rPr>
              <w:t>365420.15</w:t>
            </w:r>
          </w:p>
        </w:tc>
        <w:tc>
          <w:tcPr>
            <w:tcW w:w="1562" w:type="dxa"/>
          </w:tcPr>
          <w:p w14:paraId="4377EFC4" w14:textId="77777777" w:rsidR="00366EBF" w:rsidRPr="002E6E74" w:rsidRDefault="00366EBF" w:rsidP="00175765">
            <w:pPr>
              <w:jc w:val="center"/>
              <w:rPr>
                <w:sz w:val="18"/>
                <w:szCs w:val="20"/>
              </w:rPr>
            </w:pPr>
            <w:r w:rsidRPr="002E6E74">
              <w:rPr>
                <w:sz w:val="18"/>
                <w:szCs w:val="20"/>
              </w:rPr>
              <w:t>2198228.28</w:t>
            </w:r>
          </w:p>
        </w:tc>
        <w:tc>
          <w:tcPr>
            <w:tcW w:w="2278" w:type="dxa"/>
          </w:tcPr>
          <w:p w14:paraId="6B3614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CEE448" w14:textId="77777777" w:rsidR="00366EBF" w:rsidRPr="002E6E74" w:rsidRDefault="00366EBF" w:rsidP="00175765">
            <w:pPr>
              <w:jc w:val="center"/>
              <w:rPr>
                <w:sz w:val="18"/>
                <w:szCs w:val="20"/>
              </w:rPr>
            </w:pPr>
            <w:r w:rsidRPr="002E6E74">
              <w:rPr>
                <w:sz w:val="18"/>
                <w:szCs w:val="20"/>
              </w:rPr>
              <w:t>0.10</w:t>
            </w:r>
          </w:p>
        </w:tc>
        <w:tc>
          <w:tcPr>
            <w:tcW w:w="1702" w:type="dxa"/>
          </w:tcPr>
          <w:p w14:paraId="60185993" w14:textId="77777777" w:rsidR="00366EBF" w:rsidRPr="002E6E74" w:rsidRDefault="00366EBF" w:rsidP="00175765">
            <w:pPr>
              <w:jc w:val="center"/>
              <w:rPr>
                <w:sz w:val="18"/>
                <w:szCs w:val="20"/>
              </w:rPr>
            </w:pPr>
            <w:r w:rsidRPr="002E6E74">
              <w:rPr>
                <w:sz w:val="18"/>
                <w:szCs w:val="20"/>
              </w:rPr>
              <w:t>–</w:t>
            </w:r>
          </w:p>
        </w:tc>
      </w:tr>
      <w:tr w:rsidR="00366EBF" w:rsidRPr="002E6E74" w14:paraId="088DF0D2" w14:textId="77777777" w:rsidTr="00175765">
        <w:tblPrEx>
          <w:tblLook w:val="0000" w:firstRow="0" w:lastRow="0" w:firstColumn="0" w:lastColumn="0" w:noHBand="0" w:noVBand="0"/>
        </w:tblPrEx>
        <w:trPr>
          <w:trHeight w:val="54"/>
        </w:trPr>
        <w:tc>
          <w:tcPr>
            <w:tcW w:w="1691" w:type="dxa"/>
          </w:tcPr>
          <w:p w14:paraId="7837177A" w14:textId="77777777" w:rsidR="00366EBF" w:rsidRPr="002E6E74" w:rsidRDefault="00366EBF" w:rsidP="00175765">
            <w:pPr>
              <w:jc w:val="center"/>
              <w:rPr>
                <w:sz w:val="18"/>
                <w:szCs w:val="20"/>
              </w:rPr>
            </w:pPr>
            <w:r w:rsidRPr="002E6E74">
              <w:rPr>
                <w:sz w:val="18"/>
                <w:szCs w:val="20"/>
              </w:rPr>
              <w:t>259</w:t>
            </w:r>
          </w:p>
        </w:tc>
        <w:tc>
          <w:tcPr>
            <w:tcW w:w="1558" w:type="dxa"/>
          </w:tcPr>
          <w:p w14:paraId="748C9941" w14:textId="77777777" w:rsidR="00366EBF" w:rsidRPr="002E6E74" w:rsidRDefault="00366EBF" w:rsidP="00175765">
            <w:pPr>
              <w:jc w:val="center"/>
              <w:rPr>
                <w:sz w:val="18"/>
                <w:szCs w:val="20"/>
              </w:rPr>
            </w:pPr>
            <w:r w:rsidRPr="002E6E74">
              <w:rPr>
                <w:sz w:val="18"/>
                <w:szCs w:val="20"/>
              </w:rPr>
              <w:t>365398.84</w:t>
            </w:r>
          </w:p>
        </w:tc>
        <w:tc>
          <w:tcPr>
            <w:tcW w:w="1562" w:type="dxa"/>
          </w:tcPr>
          <w:p w14:paraId="50E04F38" w14:textId="77777777" w:rsidR="00366EBF" w:rsidRPr="002E6E74" w:rsidRDefault="00366EBF" w:rsidP="00175765">
            <w:pPr>
              <w:jc w:val="center"/>
              <w:rPr>
                <w:sz w:val="18"/>
                <w:szCs w:val="20"/>
              </w:rPr>
            </w:pPr>
            <w:r w:rsidRPr="002E6E74">
              <w:rPr>
                <w:sz w:val="18"/>
                <w:szCs w:val="20"/>
              </w:rPr>
              <w:t>2198240.22</w:t>
            </w:r>
          </w:p>
        </w:tc>
        <w:tc>
          <w:tcPr>
            <w:tcW w:w="2278" w:type="dxa"/>
          </w:tcPr>
          <w:p w14:paraId="484BF3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D7E518" w14:textId="77777777" w:rsidR="00366EBF" w:rsidRPr="002E6E74" w:rsidRDefault="00366EBF" w:rsidP="00175765">
            <w:pPr>
              <w:jc w:val="center"/>
              <w:rPr>
                <w:sz w:val="18"/>
                <w:szCs w:val="20"/>
              </w:rPr>
            </w:pPr>
            <w:r w:rsidRPr="002E6E74">
              <w:rPr>
                <w:sz w:val="18"/>
                <w:szCs w:val="20"/>
              </w:rPr>
              <w:t>0.10</w:t>
            </w:r>
          </w:p>
        </w:tc>
        <w:tc>
          <w:tcPr>
            <w:tcW w:w="1702" w:type="dxa"/>
          </w:tcPr>
          <w:p w14:paraId="097C81D8" w14:textId="77777777" w:rsidR="00366EBF" w:rsidRPr="002E6E74" w:rsidRDefault="00366EBF" w:rsidP="00175765">
            <w:pPr>
              <w:jc w:val="center"/>
              <w:rPr>
                <w:sz w:val="18"/>
                <w:szCs w:val="20"/>
              </w:rPr>
            </w:pPr>
            <w:r w:rsidRPr="002E6E74">
              <w:rPr>
                <w:sz w:val="18"/>
                <w:szCs w:val="20"/>
              </w:rPr>
              <w:t>–</w:t>
            </w:r>
          </w:p>
        </w:tc>
      </w:tr>
      <w:tr w:rsidR="00366EBF" w:rsidRPr="002E6E74" w14:paraId="69D9587C" w14:textId="77777777" w:rsidTr="00175765">
        <w:tblPrEx>
          <w:tblLook w:val="0000" w:firstRow="0" w:lastRow="0" w:firstColumn="0" w:lastColumn="0" w:noHBand="0" w:noVBand="0"/>
        </w:tblPrEx>
        <w:trPr>
          <w:trHeight w:val="54"/>
        </w:trPr>
        <w:tc>
          <w:tcPr>
            <w:tcW w:w="1691" w:type="dxa"/>
          </w:tcPr>
          <w:p w14:paraId="485C685A" w14:textId="77777777" w:rsidR="00366EBF" w:rsidRPr="002E6E74" w:rsidRDefault="00366EBF" w:rsidP="00175765">
            <w:pPr>
              <w:jc w:val="center"/>
              <w:rPr>
                <w:sz w:val="18"/>
                <w:szCs w:val="20"/>
              </w:rPr>
            </w:pPr>
            <w:r w:rsidRPr="002E6E74">
              <w:rPr>
                <w:sz w:val="18"/>
                <w:szCs w:val="20"/>
              </w:rPr>
              <w:t>260</w:t>
            </w:r>
          </w:p>
        </w:tc>
        <w:tc>
          <w:tcPr>
            <w:tcW w:w="1558" w:type="dxa"/>
          </w:tcPr>
          <w:p w14:paraId="1C1C2A27" w14:textId="77777777" w:rsidR="00366EBF" w:rsidRPr="002E6E74" w:rsidRDefault="00366EBF" w:rsidP="00175765">
            <w:pPr>
              <w:jc w:val="center"/>
              <w:rPr>
                <w:sz w:val="18"/>
                <w:szCs w:val="20"/>
              </w:rPr>
            </w:pPr>
            <w:r w:rsidRPr="002E6E74">
              <w:rPr>
                <w:sz w:val="18"/>
                <w:szCs w:val="20"/>
              </w:rPr>
              <w:t>365376.69</w:t>
            </w:r>
          </w:p>
        </w:tc>
        <w:tc>
          <w:tcPr>
            <w:tcW w:w="1562" w:type="dxa"/>
          </w:tcPr>
          <w:p w14:paraId="7F89CB64" w14:textId="77777777" w:rsidR="00366EBF" w:rsidRPr="002E6E74" w:rsidRDefault="00366EBF" w:rsidP="00175765">
            <w:pPr>
              <w:jc w:val="center"/>
              <w:rPr>
                <w:sz w:val="18"/>
                <w:szCs w:val="20"/>
              </w:rPr>
            </w:pPr>
            <w:r w:rsidRPr="002E6E74">
              <w:rPr>
                <w:sz w:val="18"/>
                <w:szCs w:val="20"/>
              </w:rPr>
              <w:t>2198260.56</w:t>
            </w:r>
          </w:p>
        </w:tc>
        <w:tc>
          <w:tcPr>
            <w:tcW w:w="2278" w:type="dxa"/>
          </w:tcPr>
          <w:p w14:paraId="644CC8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0B46BB4" w14:textId="77777777" w:rsidR="00366EBF" w:rsidRPr="002E6E74" w:rsidRDefault="00366EBF" w:rsidP="00175765">
            <w:pPr>
              <w:jc w:val="center"/>
              <w:rPr>
                <w:sz w:val="18"/>
                <w:szCs w:val="20"/>
              </w:rPr>
            </w:pPr>
            <w:r w:rsidRPr="002E6E74">
              <w:rPr>
                <w:sz w:val="18"/>
                <w:szCs w:val="20"/>
              </w:rPr>
              <w:t>0.10</w:t>
            </w:r>
          </w:p>
        </w:tc>
        <w:tc>
          <w:tcPr>
            <w:tcW w:w="1702" w:type="dxa"/>
          </w:tcPr>
          <w:p w14:paraId="5494C1BD" w14:textId="77777777" w:rsidR="00366EBF" w:rsidRPr="002E6E74" w:rsidRDefault="00366EBF" w:rsidP="00175765">
            <w:pPr>
              <w:jc w:val="center"/>
              <w:rPr>
                <w:sz w:val="18"/>
                <w:szCs w:val="20"/>
              </w:rPr>
            </w:pPr>
            <w:r w:rsidRPr="002E6E74">
              <w:rPr>
                <w:sz w:val="18"/>
                <w:szCs w:val="20"/>
              </w:rPr>
              <w:t>–</w:t>
            </w:r>
          </w:p>
        </w:tc>
      </w:tr>
      <w:tr w:rsidR="00366EBF" w:rsidRPr="002E6E74" w14:paraId="7AB0CD99" w14:textId="77777777" w:rsidTr="00175765">
        <w:tblPrEx>
          <w:tblLook w:val="0000" w:firstRow="0" w:lastRow="0" w:firstColumn="0" w:lastColumn="0" w:noHBand="0" w:noVBand="0"/>
        </w:tblPrEx>
        <w:trPr>
          <w:trHeight w:val="54"/>
        </w:trPr>
        <w:tc>
          <w:tcPr>
            <w:tcW w:w="1691" w:type="dxa"/>
          </w:tcPr>
          <w:p w14:paraId="52246B4E" w14:textId="77777777" w:rsidR="00366EBF" w:rsidRPr="002E6E74" w:rsidRDefault="00366EBF" w:rsidP="00175765">
            <w:pPr>
              <w:jc w:val="center"/>
              <w:rPr>
                <w:sz w:val="18"/>
                <w:szCs w:val="20"/>
              </w:rPr>
            </w:pPr>
            <w:r w:rsidRPr="002E6E74">
              <w:rPr>
                <w:sz w:val="18"/>
                <w:szCs w:val="20"/>
              </w:rPr>
              <w:t>261</w:t>
            </w:r>
          </w:p>
        </w:tc>
        <w:tc>
          <w:tcPr>
            <w:tcW w:w="1558" w:type="dxa"/>
          </w:tcPr>
          <w:p w14:paraId="5A357C81" w14:textId="77777777" w:rsidR="00366EBF" w:rsidRPr="002E6E74" w:rsidRDefault="00366EBF" w:rsidP="00175765">
            <w:pPr>
              <w:jc w:val="center"/>
              <w:rPr>
                <w:sz w:val="18"/>
                <w:szCs w:val="20"/>
              </w:rPr>
            </w:pPr>
            <w:r w:rsidRPr="002E6E74">
              <w:rPr>
                <w:sz w:val="18"/>
                <w:szCs w:val="20"/>
              </w:rPr>
              <w:t>365357.21</w:t>
            </w:r>
          </w:p>
        </w:tc>
        <w:tc>
          <w:tcPr>
            <w:tcW w:w="1562" w:type="dxa"/>
          </w:tcPr>
          <w:p w14:paraId="50F653A7" w14:textId="77777777" w:rsidR="00366EBF" w:rsidRPr="002E6E74" w:rsidRDefault="00366EBF" w:rsidP="00175765">
            <w:pPr>
              <w:jc w:val="center"/>
              <w:rPr>
                <w:sz w:val="18"/>
                <w:szCs w:val="20"/>
              </w:rPr>
            </w:pPr>
            <w:r w:rsidRPr="002E6E74">
              <w:rPr>
                <w:sz w:val="18"/>
                <w:szCs w:val="20"/>
              </w:rPr>
              <w:t>2198285.67</w:t>
            </w:r>
          </w:p>
        </w:tc>
        <w:tc>
          <w:tcPr>
            <w:tcW w:w="2278" w:type="dxa"/>
          </w:tcPr>
          <w:p w14:paraId="14F4120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6345CA" w14:textId="77777777" w:rsidR="00366EBF" w:rsidRPr="002E6E74" w:rsidRDefault="00366EBF" w:rsidP="00175765">
            <w:pPr>
              <w:jc w:val="center"/>
              <w:rPr>
                <w:sz w:val="18"/>
                <w:szCs w:val="20"/>
              </w:rPr>
            </w:pPr>
            <w:r w:rsidRPr="002E6E74">
              <w:rPr>
                <w:sz w:val="18"/>
                <w:szCs w:val="20"/>
              </w:rPr>
              <w:t>0.10</w:t>
            </w:r>
          </w:p>
        </w:tc>
        <w:tc>
          <w:tcPr>
            <w:tcW w:w="1702" w:type="dxa"/>
          </w:tcPr>
          <w:p w14:paraId="657954A3" w14:textId="77777777" w:rsidR="00366EBF" w:rsidRPr="002E6E74" w:rsidRDefault="00366EBF" w:rsidP="00175765">
            <w:pPr>
              <w:jc w:val="center"/>
              <w:rPr>
                <w:sz w:val="18"/>
                <w:szCs w:val="20"/>
              </w:rPr>
            </w:pPr>
            <w:r w:rsidRPr="002E6E74">
              <w:rPr>
                <w:sz w:val="18"/>
                <w:szCs w:val="20"/>
              </w:rPr>
              <w:t>–</w:t>
            </w:r>
          </w:p>
        </w:tc>
      </w:tr>
      <w:tr w:rsidR="00366EBF" w:rsidRPr="002E6E74" w14:paraId="3CCFF64F" w14:textId="77777777" w:rsidTr="00175765">
        <w:tblPrEx>
          <w:tblLook w:val="0000" w:firstRow="0" w:lastRow="0" w:firstColumn="0" w:lastColumn="0" w:noHBand="0" w:noVBand="0"/>
        </w:tblPrEx>
        <w:trPr>
          <w:trHeight w:val="54"/>
        </w:trPr>
        <w:tc>
          <w:tcPr>
            <w:tcW w:w="1691" w:type="dxa"/>
          </w:tcPr>
          <w:p w14:paraId="6BCC655C" w14:textId="77777777" w:rsidR="00366EBF" w:rsidRPr="002E6E74" w:rsidRDefault="00366EBF" w:rsidP="00175765">
            <w:pPr>
              <w:jc w:val="center"/>
              <w:rPr>
                <w:sz w:val="18"/>
                <w:szCs w:val="20"/>
              </w:rPr>
            </w:pPr>
            <w:r w:rsidRPr="002E6E74">
              <w:rPr>
                <w:sz w:val="18"/>
                <w:szCs w:val="20"/>
              </w:rPr>
              <w:t>262</w:t>
            </w:r>
          </w:p>
        </w:tc>
        <w:tc>
          <w:tcPr>
            <w:tcW w:w="1558" w:type="dxa"/>
          </w:tcPr>
          <w:p w14:paraId="1B596127" w14:textId="77777777" w:rsidR="00366EBF" w:rsidRPr="002E6E74" w:rsidRDefault="00366EBF" w:rsidP="00175765">
            <w:pPr>
              <w:jc w:val="center"/>
              <w:rPr>
                <w:sz w:val="18"/>
                <w:szCs w:val="20"/>
              </w:rPr>
            </w:pPr>
            <w:r w:rsidRPr="002E6E74">
              <w:rPr>
                <w:sz w:val="18"/>
                <w:szCs w:val="20"/>
              </w:rPr>
              <w:t>365344.81</w:t>
            </w:r>
          </w:p>
        </w:tc>
        <w:tc>
          <w:tcPr>
            <w:tcW w:w="1562" w:type="dxa"/>
          </w:tcPr>
          <w:p w14:paraId="4EF0C9D8" w14:textId="77777777" w:rsidR="00366EBF" w:rsidRPr="002E6E74" w:rsidRDefault="00366EBF" w:rsidP="00175765">
            <w:pPr>
              <w:jc w:val="center"/>
              <w:rPr>
                <w:sz w:val="18"/>
                <w:szCs w:val="20"/>
              </w:rPr>
            </w:pPr>
            <w:r w:rsidRPr="002E6E74">
              <w:rPr>
                <w:sz w:val="18"/>
                <w:szCs w:val="20"/>
              </w:rPr>
              <w:t>2198304.02</w:t>
            </w:r>
          </w:p>
        </w:tc>
        <w:tc>
          <w:tcPr>
            <w:tcW w:w="2278" w:type="dxa"/>
          </w:tcPr>
          <w:p w14:paraId="067C31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8585AC" w14:textId="77777777" w:rsidR="00366EBF" w:rsidRPr="002E6E74" w:rsidRDefault="00366EBF" w:rsidP="00175765">
            <w:pPr>
              <w:jc w:val="center"/>
              <w:rPr>
                <w:sz w:val="18"/>
                <w:szCs w:val="20"/>
              </w:rPr>
            </w:pPr>
            <w:r w:rsidRPr="002E6E74">
              <w:rPr>
                <w:sz w:val="18"/>
                <w:szCs w:val="20"/>
              </w:rPr>
              <w:t>0.10</w:t>
            </w:r>
          </w:p>
        </w:tc>
        <w:tc>
          <w:tcPr>
            <w:tcW w:w="1702" w:type="dxa"/>
          </w:tcPr>
          <w:p w14:paraId="4E661211" w14:textId="77777777" w:rsidR="00366EBF" w:rsidRPr="002E6E74" w:rsidRDefault="00366EBF" w:rsidP="00175765">
            <w:pPr>
              <w:jc w:val="center"/>
              <w:rPr>
                <w:sz w:val="18"/>
                <w:szCs w:val="20"/>
              </w:rPr>
            </w:pPr>
            <w:r w:rsidRPr="002E6E74">
              <w:rPr>
                <w:sz w:val="18"/>
                <w:szCs w:val="20"/>
              </w:rPr>
              <w:t>–</w:t>
            </w:r>
          </w:p>
        </w:tc>
      </w:tr>
      <w:tr w:rsidR="00366EBF" w:rsidRPr="002E6E74" w14:paraId="493A9704" w14:textId="77777777" w:rsidTr="00175765">
        <w:tblPrEx>
          <w:tblLook w:val="0000" w:firstRow="0" w:lastRow="0" w:firstColumn="0" w:lastColumn="0" w:noHBand="0" w:noVBand="0"/>
        </w:tblPrEx>
        <w:trPr>
          <w:trHeight w:val="54"/>
        </w:trPr>
        <w:tc>
          <w:tcPr>
            <w:tcW w:w="1691" w:type="dxa"/>
          </w:tcPr>
          <w:p w14:paraId="11291044" w14:textId="77777777" w:rsidR="00366EBF" w:rsidRPr="002E6E74" w:rsidRDefault="00366EBF" w:rsidP="00175765">
            <w:pPr>
              <w:jc w:val="center"/>
              <w:rPr>
                <w:sz w:val="18"/>
                <w:szCs w:val="20"/>
              </w:rPr>
            </w:pPr>
            <w:r w:rsidRPr="002E6E74">
              <w:rPr>
                <w:sz w:val="18"/>
                <w:szCs w:val="20"/>
              </w:rPr>
              <w:t>263</w:t>
            </w:r>
          </w:p>
        </w:tc>
        <w:tc>
          <w:tcPr>
            <w:tcW w:w="1558" w:type="dxa"/>
          </w:tcPr>
          <w:p w14:paraId="6F61B2D4" w14:textId="77777777" w:rsidR="00366EBF" w:rsidRPr="002E6E74" w:rsidRDefault="00366EBF" w:rsidP="00175765">
            <w:pPr>
              <w:jc w:val="center"/>
              <w:rPr>
                <w:sz w:val="18"/>
                <w:szCs w:val="20"/>
              </w:rPr>
            </w:pPr>
            <w:r w:rsidRPr="002E6E74">
              <w:rPr>
                <w:sz w:val="18"/>
                <w:szCs w:val="20"/>
              </w:rPr>
              <w:t>365193.32</w:t>
            </w:r>
          </w:p>
        </w:tc>
        <w:tc>
          <w:tcPr>
            <w:tcW w:w="1562" w:type="dxa"/>
          </w:tcPr>
          <w:p w14:paraId="12165CB7" w14:textId="77777777" w:rsidR="00366EBF" w:rsidRPr="002E6E74" w:rsidRDefault="00366EBF" w:rsidP="00175765">
            <w:pPr>
              <w:jc w:val="center"/>
              <w:rPr>
                <w:sz w:val="18"/>
                <w:szCs w:val="20"/>
              </w:rPr>
            </w:pPr>
            <w:r w:rsidRPr="002E6E74">
              <w:rPr>
                <w:sz w:val="18"/>
                <w:szCs w:val="20"/>
              </w:rPr>
              <w:t>2198531.74</w:t>
            </w:r>
          </w:p>
        </w:tc>
        <w:tc>
          <w:tcPr>
            <w:tcW w:w="2278" w:type="dxa"/>
          </w:tcPr>
          <w:p w14:paraId="7EEF88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660CD9" w14:textId="77777777" w:rsidR="00366EBF" w:rsidRPr="002E6E74" w:rsidRDefault="00366EBF" w:rsidP="00175765">
            <w:pPr>
              <w:jc w:val="center"/>
              <w:rPr>
                <w:sz w:val="18"/>
                <w:szCs w:val="20"/>
              </w:rPr>
            </w:pPr>
            <w:r w:rsidRPr="002E6E74">
              <w:rPr>
                <w:sz w:val="18"/>
                <w:szCs w:val="20"/>
              </w:rPr>
              <w:t>0.10</w:t>
            </w:r>
          </w:p>
        </w:tc>
        <w:tc>
          <w:tcPr>
            <w:tcW w:w="1702" w:type="dxa"/>
          </w:tcPr>
          <w:p w14:paraId="5407C5C2" w14:textId="77777777" w:rsidR="00366EBF" w:rsidRPr="002E6E74" w:rsidRDefault="00366EBF" w:rsidP="00175765">
            <w:pPr>
              <w:jc w:val="center"/>
              <w:rPr>
                <w:sz w:val="18"/>
                <w:szCs w:val="20"/>
              </w:rPr>
            </w:pPr>
            <w:r w:rsidRPr="002E6E74">
              <w:rPr>
                <w:sz w:val="18"/>
                <w:szCs w:val="20"/>
              </w:rPr>
              <w:t>–</w:t>
            </w:r>
          </w:p>
        </w:tc>
      </w:tr>
      <w:tr w:rsidR="00366EBF" w:rsidRPr="002E6E74" w14:paraId="7875F874" w14:textId="77777777" w:rsidTr="00175765">
        <w:tblPrEx>
          <w:tblLook w:val="0000" w:firstRow="0" w:lastRow="0" w:firstColumn="0" w:lastColumn="0" w:noHBand="0" w:noVBand="0"/>
        </w:tblPrEx>
        <w:trPr>
          <w:trHeight w:val="54"/>
        </w:trPr>
        <w:tc>
          <w:tcPr>
            <w:tcW w:w="1691" w:type="dxa"/>
          </w:tcPr>
          <w:p w14:paraId="67C051BD" w14:textId="77777777" w:rsidR="00366EBF" w:rsidRPr="002E6E74" w:rsidRDefault="00366EBF" w:rsidP="00175765">
            <w:pPr>
              <w:jc w:val="center"/>
              <w:rPr>
                <w:sz w:val="18"/>
                <w:szCs w:val="20"/>
              </w:rPr>
            </w:pPr>
            <w:r w:rsidRPr="002E6E74">
              <w:rPr>
                <w:sz w:val="18"/>
                <w:szCs w:val="20"/>
              </w:rPr>
              <w:t>264</w:t>
            </w:r>
          </w:p>
        </w:tc>
        <w:tc>
          <w:tcPr>
            <w:tcW w:w="1558" w:type="dxa"/>
          </w:tcPr>
          <w:p w14:paraId="580C9EF8" w14:textId="77777777" w:rsidR="00366EBF" w:rsidRPr="002E6E74" w:rsidRDefault="00366EBF" w:rsidP="00175765">
            <w:pPr>
              <w:jc w:val="center"/>
              <w:rPr>
                <w:sz w:val="18"/>
                <w:szCs w:val="20"/>
              </w:rPr>
            </w:pPr>
            <w:r w:rsidRPr="002E6E74">
              <w:rPr>
                <w:sz w:val="18"/>
                <w:szCs w:val="20"/>
              </w:rPr>
              <w:t>365181.09</w:t>
            </w:r>
          </w:p>
        </w:tc>
        <w:tc>
          <w:tcPr>
            <w:tcW w:w="1562" w:type="dxa"/>
          </w:tcPr>
          <w:p w14:paraId="773B6BBA" w14:textId="77777777" w:rsidR="00366EBF" w:rsidRPr="002E6E74" w:rsidRDefault="00366EBF" w:rsidP="00175765">
            <w:pPr>
              <w:jc w:val="center"/>
              <w:rPr>
                <w:sz w:val="18"/>
                <w:szCs w:val="20"/>
              </w:rPr>
            </w:pPr>
            <w:r w:rsidRPr="002E6E74">
              <w:rPr>
                <w:sz w:val="18"/>
                <w:szCs w:val="20"/>
              </w:rPr>
              <w:t>2198549.89</w:t>
            </w:r>
          </w:p>
        </w:tc>
        <w:tc>
          <w:tcPr>
            <w:tcW w:w="2278" w:type="dxa"/>
          </w:tcPr>
          <w:p w14:paraId="3DA0C46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9B1A0D" w14:textId="77777777" w:rsidR="00366EBF" w:rsidRPr="002E6E74" w:rsidRDefault="00366EBF" w:rsidP="00175765">
            <w:pPr>
              <w:jc w:val="center"/>
              <w:rPr>
                <w:sz w:val="18"/>
                <w:szCs w:val="20"/>
              </w:rPr>
            </w:pPr>
            <w:r w:rsidRPr="002E6E74">
              <w:rPr>
                <w:sz w:val="18"/>
                <w:szCs w:val="20"/>
              </w:rPr>
              <w:t>0.10</w:t>
            </w:r>
          </w:p>
        </w:tc>
        <w:tc>
          <w:tcPr>
            <w:tcW w:w="1702" w:type="dxa"/>
          </w:tcPr>
          <w:p w14:paraId="684349E0" w14:textId="77777777" w:rsidR="00366EBF" w:rsidRPr="002E6E74" w:rsidRDefault="00366EBF" w:rsidP="00175765">
            <w:pPr>
              <w:jc w:val="center"/>
              <w:rPr>
                <w:sz w:val="18"/>
                <w:szCs w:val="20"/>
              </w:rPr>
            </w:pPr>
            <w:r w:rsidRPr="002E6E74">
              <w:rPr>
                <w:sz w:val="18"/>
                <w:szCs w:val="20"/>
              </w:rPr>
              <w:t>–</w:t>
            </w:r>
          </w:p>
        </w:tc>
      </w:tr>
      <w:tr w:rsidR="00366EBF" w:rsidRPr="002E6E74" w14:paraId="4BFA2875" w14:textId="77777777" w:rsidTr="00175765">
        <w:tblPrEx>
          <w:tblLook w:val="0000" w:firstRow="0" w:lastRow="0" w:firstColumn="0" w:lastColumn="0" w:noHBand="0" w:noVBand="0"/>
        </w:tblPrEx>
        <w:trPr>
          <w:trHeight w:val="54"/>
        </w:trPr>
        <w:tc>
          <w:tcPr>
            <w:tcW w:w="1691" w:type="dxa"/>
          </w:tcPr>
          <w:p w14:paraId="60C9716D" w14:textId="77777777" w:rsidR="00366EBF" w:rsidRPr="002E6E74" w:rsidRDefault="00366EBF" w:rsidP="00175765">
            <w:pPr>
              <w:jc w:val="center"/>
              <w:rPr>
                <w:sz w:val="18"/>
                <w:szCs w:val="20"/>
              </w:rPr>
            </w:pPr>
            <w:r w:rsidRPr="002E6E74">
              <w:rPr>
                <w:sz w:val="18"/>
                <w:szCs w:val="20"/>
              </w:rPr>
              <w:t>265</w:t>
            </w:r>
          </w:p>
        </w:tc>
        <w:tc>
          <w:tcPr>
            <w:tcW w:w="1558" w:type="dxa"/>
          </w:tcPr>
          <w:p w14:paraId="2B114308" w14:textId="77777777" w:rsidR="00366EBF" w:rsidRPr="002E6E74" w:rsidRDefault="00366EBF" w:rsidP="00175765">
            <w:pPr>
              <w:jc w:val="center"/>
              <w:rPr>
                <w:sz w:val="18"/>
                <w:szCs w:val="20"/>
              </w:rPr>
            </w:pPr>
            <w:r w:rsidRPr="002E6E74">
              <w:rPr>
                <w:sz w:val="18"/>
                <w:szCs w:val="20"/>
              </w:rPr>
              <w:t>364497.31</w:t>
            </w:r>
          </w:p>
        </w:tc>
        <w:tc>
          <w:tcPr>
            <w:tcW w:w="1562" w:type="dxa"/>
          </w:tcPr>
          <w:p w14:paraId="50455AFA" w14:textId="77777777" w:rsidR="00366EBF" w:rsidRPr="002E6E74" w:rsidRDefault="00366EBF" w:rsidP="00175765">
            <w:pPr>
              <w:jc w:val="center"/>
              <w:rPr>
                <w:sz w:val="18"/>
                <w:szCs w:val="20"/>
              </w:rPr>
            </w:pPr>
            <w:r w:rsidRPr="002E6E74">
              <w:rPr>
                <w:sz w:val="18"/>
                <w:szCs w:val="20"/>
              </w:rPr>
              <w:t>2199553.91</w:t>
            </w:r>
          </w:p>
        </w:tc>
        <w:tc>
          <w:tcPr>
            <w:tcW w:w="2278" w:type="dxa"/>
          </w:tcPr>
          <w:p w14:paraId="0FC017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7467BA1" w14:textId="77777777" w:rsidR="00366EBF" w:rsidRPr="002E6E74" w:rsidRDefault="00366EBF" w:rsidP="00175765">
            <w:pPr>
              <w:jc w:val="center"/>
              <w:rPr>
                <w:sz w:val="18"/>
                <w:szCs w:val="20"/>
              </w:rPr>
            </w:pPr>
            <w:r w:rsidRPr="002E6E74">
              <w:rPr>
                <w:sz w:val="18"/>
                <w:szCs w:val="20"/>
              </w:rPr>
              <w:t>0.10</w:t>
            </w:r>
          </w:p>
        </w:tc>
        <w:tc>
          <w:tcPr>
            <w:tcW w:w="1702" w:type="dxa"/>
          </w:tcPr>
          <w:p w14:paraId="4601BE9B" w14:textId="77777777" w:rsidR="00366EBF" w:rsidRPr="002E6E74" w:rsidRDefault="00366EBF" w:rsidP="00175765">
            <w:pPr>
              <w:jc w:val="center"/>
              <w:rPr>
                <w:sz w:val="18"/>
                <w:szCs w:val="20"/>
              </w:rPr>
            </w:pPr>
            <w:r w:rsidRPr="002E6E74">
              <w:rPr>
                <w:sz w:val="18"/>
                <w:szCs w:val="20"/>
              </w:rPr>
              <w:t>–</w:t>
            </w:r>
          </w:p>
        </w:tc>
      </w:tr>
      <w:tr w:rsidR="00366EBF" w:rsidRPr="002E6E74" w14:paraId="70AA8921" w14:textId="77777777" w:rsidTr="00175765">
        <w:tblPrEx>
          <w:tblLook w:val="0000" w:firstRow="0" w:lastRow="0" w:firstColumn="0" w:lastColumn="0" w:noHBand="0" w:noVBand="0"/>
        </w:tblPrEx>
        <w:trPr>
          <w:trHeight w:val="54"/>
        </w:trPr>
        <w:tc>
          <w:tcPr>
            <w:tcW w:w="1691" w:type="dxa"/>
          </w:tcPr>
          <w:p w14:paraId="56EEFCC6" w14:textId="77777777" w:rsidR="00366EBF" w:rsidRPr="002E6E74" w:rsidRDefault="00366EBF" w:rsidP="00175765">
            <w:pPr>
              <w:jc w:val="center"/>
              <w:rPr>
                <w:sz w:val="18"/>
                <w:szCs w:val="20"/>
              </w:rPr>
            </w:pPr>
            <w:r w:rsidRPr="002E6E74">
              <w:rPr>
                <w:sz w:val="18"/>
                <w:szCs w:val="20"/>
              </w:rPr>
              <w:t>266</w:t>
            </w:r>
          </w:p>
        </w:tc>
        <w:tc>
          <w:tcPr>
            <w:tcW w:w="1558" w:type="dxa"/>
          </w:tcPr>
          <w:p w14:paraId="296423D4" w14:textId="77777777" w:rsidR="00366EBF" w:rsidRPr="002E6E74" w:rsidRDefault="00366EBF" w:rsidP="00175765">
            <w:pPr>
              <w:jc w:val="center"/>
              <w:rPr>
                <w:sz w:val="18"/>
                <w:szCs w:val="20"/>
              </w:rPr>
            </w:pPr>
            <w:r w:rsidRPr="002E6E74">
              <w:rPr>
                <w:sz w:val="18"/>
                <w:szCs w:val="20"/>
              </w:rPr>
              <w:t>364479.76</w:t>
            </w:r>
          </w:p>
        </w:tc>
        <w:tc>
          <w:tcPr>
            <w:tcW w:w="1562" w:type="dxa"/>
          </w:tcPr>
          <w:p w14:paraId="01BF4513" w14:textId="77777777" w:rsidR="00366EBF" w:rsidRPr="002E6E74" w:rsidRDefault="00366EBF" w:rsidP="00175765">
            <w:pPr>
              <w:jc w:val="center"/>
              <w:rPr>
                <w:sz w:val="18"/>
                <w:szCs w:val="20"/>
              </w:rPr>
            </w:pPr>
            <w:r w:rsidRPr="002E6E74">
              <w:rPr>
                <w:sz w:val="18"/>
                <w:szCs w:val="20"/>
              </w:rPr>
              <w:t>2199578.99</w:t>
            </w:r>
          </w:p>
        </w:tc>
        <w:tc>
          <w:tcPr>
            <w:tcW w:w="2278" w:type="dxa"/>
          </w:tcPr>
          <w:p w14:paraId="21C9A1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39FD51" w14:textId="77777777" w:rsidR="00366EBF" w:rsidRPr="002E6E74" w:rsidRDefault="00366EBF" w:rsidP="00175765">
            <w:pPr>
              <w:jc w:val="center"/>
              <w:rPr>
                <w:sz w:val="18"/>
                <w:szCs w:val="20"/>
              </w:rPr>
            </w:pPr>
            <w:r w:rsidRPr="002E6E74">
              <w:rPr>
                <w:sz w:val="18"/>
                <w:szCs w:val="20"/>
              </w:rPr>
              <w:t>0.10</w:t>
            </w:r>
          </w:p>
        </w:tc>
        <w:tc>
          <w:tcPr>
            <w:tcW w:w="1702" w:type="dxa"/>
          </w:tcPr>
          <w:p w14:paraId="7EB7EA75" w14:textId="77777777" w:rsidR="00366EBF" w:rsidRPr="002E6E74" w:rsidRDefault="00366EBF" w:rsidP="00175765">
            <w:pPr>
              <w:jc w:val="center"/>
              <w:rPr>
                <w:sz w:val="18"/>
                <w:szCs w:val="20"/>
              </w:rPr>
            </w:pPr>
            <w:r w:rsidRPr="002E6E74">
              <w:rPr>
                <w:sz w:val="18"/>
                <w:szCs w:val="20"/>
              </w:rPr>
              <w:t>–</w:t>
            </w:r>
          </w:p>
        </w:tc>
      </w:tr>
      <w:tr w:rsidR="00366EBF" w:rsidRPr="002E6E74" w14:paraId="2681FD16" w14:textId="77777777" w:rsidTr="00175765">
        <w:tblPrEx>
          <w:tblLook w:val="0000" w:firstRow="0" w:lastRow="0" w:firstColumn="0" w:lastColumn="0" w:noHBand="0" w:noVBand="0"/>
        </w:tblPrEx>
        <w:trPr>
          <w:trHeight w:val="54"/>
        </w:trPr>
        <w:tc>
          <w:tcPr>
            <w:tcW w:w="1691" w:type="dxa"/>
          </w:tcPr>
          <w:p w14:paraId="595BB64A" w14:textId="77777777" w:rsidR="00366EBF" w:rsidRPr="002E6E74" w:rsidRDefault="00366EBF" w:rsidP="00175765">
            <w:pPr>
              <w:jc w:val="center"/>
              <w:rPr>
                <w:sz w:val="18"/>
                <w:szCs w:val="20"/>
              </w:rPr>
            </w:pPr>
            <w:r w:rsidRPr="002E6E74">
              <w:rPr>
                <w:sz w:val="18"/>
                <w:szCs w:val="20"/>
              </w:rPr>
              <w:t>267</w:t>
            </w:r>
          </w:p>
        </w:tc>
        <w:tc>
          <w:tcPr>
            <w:tcW w:w="1558" w:type="dxa"/>
          </w:tcPr>
          <w:p w14:paraId="2E6D261A" w14:textId="77777777" w:rsidR="00366EBF" w:rsidRPr="002E6E74" w:rsidRDefault="00366EBF" w:rsidP="00175765">
            <w:pPr>
              <w:jc w:val="center"/>
              <w:rPr>
                <w:sz w:val="18"/>
                <w:szCs w:val="20"/>
              </w:rPr>
            </w:pPr>
            <w:r w:rsidRPr="002E6E74">
              <w:rPr>
                <w:sz w:val="18"/>
                <w:szCs w:val="20"/>
              </w:rPr>
              <w:t>364459.60</w:t>
            </w:r>
          </w:p>
        </w:tc>
        <w:tc>
          <w:tcPr>
            <w:tcW w:w="1562" w:type="dxa"/>
          </w:tcPr>
          <w:p w14:paraId="2C5B7888" w14:textId="77777777" w:rsidR="00366EBF" w:rsidRPr="002E6E74" w:rsidRDefault="00366EBF" w:rsidP="00175765">
            <w:pPr>
              <w:jc w:val="center"/>
              <w:rPr>
                <w:sz w:val="18"/>
                <w:szCs w:val="20"/>
              </w:rPr>
            </w:pPr>
            <w:r w:rsidRPr="002E6E74">
              <w:rPr>
                <w:sz w:val="18"/>
                <w:szCs w:val="20"/>
              </w:rPr>
              <w:t>2199603.64</w:t>
            </w:r>
          </w:p>
        </w:tc>
        <w:tc>
          <w:tcPr>
            <w:tcW w:w="2278" w:type="dxa"/>
          </w:tcPr>
          <w:p w14:paraId="4C2BBF0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4BCC7A" w14:textId="77777777" w:rsidR="00366EBF" w:rsidRPr="002E6E74" w:rsidRDefault="00366EBF" w:rsidP="00175765">
            <w:pPr>
              <w:jc w:val="center"/>
              <w:rPr>
                <w:sz w:val="18"/>
                <w:szCs w:val="20"/>
              </w:rPr>
            </w:pPr>
            <w:r w:rsidRPr="002E6E74">
              <w:rPr>
                <w:sz w:val="18"/>
                <w:szCs w:val="20"/>
              </w:rPr>
              <w:t>0.10</w:t>
            </w:r>
          </w:p>
        </w:tc>
        <w:tc>
          <w:tcPr>
            <w:tcW w:w="1702" w:type="dxa"/>
          </w:tcPr>
          <w:p w14:paraId="07F03DDD" w14:textId="77777777" w:rsidR="00366EBF" w:rsidRPr="002E6E74" w:rsidRDefault="00366EBF" w:rsidP="00175765">
            <w:pPr>
              <w:jc w:val="center"/>
              <w:rPr>
                <w:sz w:val="18"/>
                <w:szCs w:val="20"/>
              </w:rPr>
            </w:pPr>
            <w:r w:rsidRPr="002E6E74">
              <w:rPr>
                <w:sz w:val="18"/>
                <w:szCs w:val="20"/>
              </w:rPr>
              <w:t>–</w:t>
            </w:r>
          </w:p>
        </w:tc>
      </w:tr>
      <w:tr w:rsidR="00366EBF" w:rsidRPr="002E6E74" w14:paraId="5261DD04" w14:textId="77777777" w:rsidTr="00175765">
        <w:tblPrEx>
          <w:tblLook w:val="0000" w:firstRow="0" w:lastRow="0" w:firstColumn="0" w:lastColumn="0" w:noHBand="0" w:noVBand="0"/>
        </w:tblPrEx>
        <w:trPr>
          <w:trHeight w:val="54"/>
        </w:trPr>
        <w:tc>
          <w:tcPr>
            <w:tcW w:w="1691" w:type="dxa"/>
          </w:tcPr>
          <w:p w14:paraId="63D6F880" w14:textId="77777777" w:rsidR="00366EBF" w:rsidRPr="002E6E74" w:rsidRDefault="00366EBF" w:rsidP="00175765">
            <w:pPr>
              <w:jc w:val="center"/>
              <w:rPr>
                <w:sz w:val="18"/>
                <w:szCs w:val="20"/>
              </w:rPr>
            </w:pPr>
            <w:r w:rsidRPr="002E6E74">
              <w:rPr>
                <w:sz w:val="18"/>
                <w:szCs w:val="20"/>
              </w:rPr>
              <w:t>268</w:t>
            </w:r>
          </w:p>
        </w:tc>
        <w:tc>
          <w:tcPr>
            <w:tcW w:w="1558" w:type="dxa"/>
          </w:tcPr>
          <w:p w14:paraId="49083997" w14:textId="77777777" w:rsidR="00366EBF" w:rsidRPr="002E6E74" w:rsidRDefault="00366EBF" w:rsidP="00175765">
            <w:pPr>
              <w:jc w:val="center"/>
              <w:rPr>
                <w:sz w:val="18"/>
                <w:szCs w:val="20"/>
              </w:rPr>
            </w:pPr>
            <w:r w:rsidRPr="002E6E74">
              <w:rPr>
                <w:sz w:val="18"/>
                <w:szCs w:val="20"/>
              </w:rPr>
              <w:t>364426.26</w:t>
            </w:r>
          </w:p>
        </w:tc>
        <w:tc>
          <w:tcPr>
            <w:tcW w:w="1562" w:type="dxa"/>
          </w:tcPr>
          <w:p w14:paraId="5B962FB1" w14:textId="77777777" w:rsidR="00366EBF" w:rsidRPr="002E6E74" w:rsidRDefault="00366EBF" w:rsidP="00175765">
            <w:pPr>
              <w:jc w:val="center"/>
              <w:rPr>
                <w:sz w:val="18"/>
                <w:szCs w:val="20"/>
              </w:rPr>
            </w:pPr>
            <w:r w:rsidRPr="002E6E74">
              <w:rPr>
                <w:sz w:val="18"/>
                <w:szCs w:val="20"/>
              </w:rPr>
              <w:t>2199632.89</w:t>
            </w:r>
          </w:p>
        </w:tc>
        <w:tc>
          <w:tcPr>
            <w:tcW w:w="2278" w:type="dxa"/>
          </w:tcPr>
          <w:p w14:paraId="2BB091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C469A2" w14:textId="77777777" w:rsidR="00366EBF" w:rsidRPr="002E6E74" w:rsidRDefault="00366EBF" w:rsidP="00175765">
            <w:pPr>
              <w:jc w:val="center"/>
              <w:rPr>
                <w:sz w:val="18"/>
                <w:szCs w:val="20"/>
              </w:rPr>
            </w:pPr>
            <w:r w:rsidRPr="002E6E74">
              <w:rPr>
                <w:sz w:val="18"/>
                <w:szCs w:val="20"/>
              </w:rPr>
              <w:t>0.10</w:t>
            </w:r>
          </w:p>
        </w:tc>
        <w:tc>
          <w:tcPr>
            <w:tcW w:w="1702" w:type="dxa"/>
          </w:tcPr>
          <w:p w14:paraId="1D153A14" w14:textId="77777777" w:rsidR="00366EBF" w:rsidRPr="002E6E74" w:rsidRDefault="00366EBF" w:rsidP="00175765">
            <w:pPr>
              <w:jc w:val="center"/>
              <w:rPr>
                <w:sz w:val="18"/>
                <w:szCs w:val="20"/>
              </w:rPr>
            </w:pPr>
            <w:r w:rsidRPr="002E6E74">
              <w:rPr>
                <w:sz w:val="18"/>
                <w:szCs w:val="20"/>
              </w:rPr>
              <w:t>–</w:t>
            </w:r>
          </w:p>
        </w:tc>
      </w:tr>
      <w:tr w:rsidR="00366EBF" w:rsidRPr="002E6E74" w14:paraId="1482CE15" w14:textId="77777777" w:rsidTr="00175765">
        <w:tblPrEx>
          <w:tblLook w:val="0000" w:firstRow="0" w:lastRow="0" w:firstColumn="0" w:lastColumn="0" w:noHBand="0" w:noVBand="0"/>
        </w:tblPrEx>
        <w:trPr>
          <w:trHeight w:val="54"/>
        </w:trPr>
        <w:tc>
          <w:tcPr>
            <w:tcW w:w="1691" w:type="dxa"/>
          </w:tcPr>
          <w:p w14:paraId="0F68D4CC" w14:textId="77777777" w:rsidR="00366EBF" w:rsidRPr="002E6E74" w:rsidRDefault="00366EBF" w:rsidP="00175765">
            <w:pPr>
              <w:jc w:val="center"/>
              <w:rPr>
                <w:sz w:val="18"/>
                <w:szCs w:val="20"/>
              </w:rPr>
            </w:pPr>
            <w:r w:rsidRPr="002E6E74">
              <w:rPr>
                <w:sz w:val="18"/>
                <w:szCs w:val="20"/>
              </w:rPr>
              <w:t>269</w:t>
            </w:r>
          </w:p>
        </w:tc>
        <w:tc>
          <w:tcPr>
            <w:tcW w:w="1558" w:type="dxa"/>
          </w:tcPr>
          <w:p w14:paraId="43B850A1" w14:textId="77777777" w:rsidR="00366EBF" w:rsidRPr="002E6E74" w:rsidRDefault="00366EBF" w:rsidP="00175765">
            <w:pPr>
              <w:jc w:val="center"/>
              <w:rPr>
                <w:sz w:val="18"/>
                <w:szCs w:val="20"/>
              </w:rPr>
            </w:pPr>
            <w:r w:rsidRPr="002E6E74">
              <w:rPr>
                <w:sz w:val="18"/>
                <w:szCs w:val="20"/>
              </w:rPr>
              <w:t>364387.66</w:t>
            </w:r>
          </w:p>
        </w:tc>
        <w:tc>
          <w:tcPr>
            <w:tcW w:w="1562" w:type="dxa"/>
          </w:tcPr>
          <w:p w14:paraId="10FA0503" w14:textId="77777777" w:rsidR="00366EBF" w:rsidRPr="002E6E74" w:rsidRDefault="00366EBF" w:rsidP="00175765">
            <w:pPr>
              <w:jc w:val="center"/>
              <w:rPr>
                <w:sz w:val="18"/>
                <w:szCs w:val="20"/>
              </w:rPr>
            </w:pPr>
            <w:r w:rsidRPr="002E6E74">
              <w:rPr>
                <w:sz w:val="18"/>
                <w:szCs w:val="20"/>
              </w:rPr>
              <w:t>2199654.74</w:t>
            </w:r>
          </w:p>
        </w:tc>
        <w:tc>
          <w:tcPr>
            <w:tcW w:w="2278" w:type="dxa"/>
          </w:tcPr>
          <w:p w14:paraId="629EF3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EB4E98" w14:textId="77777777" w:rsidR="00366EBF" w:rsidRPr="002E6E74" w:rsidRDefault="00366EBF" w:rsidP="00175765">
            <w:pPr>
              <w:jc w:val="center"/>
              <w:rPr>
                <w:sz w:val="18"/>
                <w:szCs w:val="20"/>
              </w:rPr>
            </w:pPr>
            <w:r w:rsidRPr="002E6E74">
              <w:rPr>
                <w:sz w:val="18"/>
                <w:szCs w:val="20"/>
              </w:rPr>
              <w:t>0.10</w:t>
            </w:r>
          </w:p>
        </w:tc>
        <w:tc>
          <w:tcPr>
            <w:tcW w:w="1702" w:type="dxa"/>
          </w:tcPr>
          <w:p w14:paraId="0C32D0D9" w14:textId="77777777" w:rsidR="00366EBF" w:rsidRPr="002E6E74" w:rsidRDefault="00366EBF" w:rsidP="00175765">
            <w:pPr>
              <w:jc w:val="center"/>
              <w:rPr>
                <w:sz w:val="18"/>
                <w:szCs w:val="20"/>
              </w:rPr>
            </w:pPr>
            <w:r w:rsidRPr="002E6E74">
              <w:rPr>
                <w:sz w:val="18"/>
                <w:szCs w:val="20"/>
              </w:rPr>
              <w:t>–</w:t>
            </w:r>
          </w:p>
        </w:tc>
      </w:tr>
      <w:tr w:rsidR="00366EBF" w:rsidRPr="002E6E74" w14:paraId="53F3AEB4" w14:textId="77777777" w:rsidTr="00175765">
        <w:tblPrEx>
          <w:tblLook w:val="0000" w:firstRow="0" w:lastRow="0" w:firstColumn="0" w:lastColumn="0" w:noHBand="0" w:noVBand="0"/>
        </w:tblPrEx>
        <w:trPr>
          <w:trHeight w:val="54"/>
        </w:trPr>
        <w:tc>
          <w:tcPr>
            <w:tcW w:w="1691" w:type="dxa"/>
          </w:tcPr>
          <w:p w14:paraId="7928A669" w14:textId="77777777" w:rsidR="00366EBF" w:rsidRPr="002E6E74" w:rsidRDefault="00366EBF" w:rsidP="00175765">
            <w:pPr>
              <w:jc w:val="center"/>
              <w:rPr>
                <w:sz w:val="18"/>
                <w:szCs w:val="20"/>
              </w:rPr>
            </w:pPr>
            <w:r w:rsidRPr="002E6E74">
              <w:rPr>
                <w:sz w:val="18"/>
                <w:szCs w:val="20"/>
              </w:rPr>
              <w:t>270</w:t>
            </w:r>
          </w:p>
        </w:tc>
        <w:tc>
          <w:tcPr>
            <w:tcW w:w="1558" w:type="dxa"/>
          </w:tcPr>
          <w:p w14:paraId="2784FF7C" w14:textId="77777777" w:rsidR="00366EBF" w:rsidRPr="002E6E74" w:rsidRDefault="00366EBF" w:rsidP="00175765">
            <w:pPr>
              <w:jc w:val="center"/>
              <w:rPr>
                <w:sz w:val="18"/>
                <w:szCs w:val="20"/>
              </w:rPr>
            </w:pPr>
            <w:r w:rsidRPr="002E6E74">
              <w:rPr>
                <w:sz w:val="18"/>
                <w:szCs w:val="20"/>
              </w:rPr>
              <w:t>364372.71</w:t>
            </w:r>
          </w:p>
        </w:tc>
        <w:tc>
          <w:tcPr>
            <w:tcW w:w="1562" w:type="dxa"/>
          </w:tcPr>
          <w:p w14:paraId="3449FCE8" w14:textId="77777777" w:rsidR="00366EBF" w:rsidRPr="002E6E74" w:rsidRDefault="00366EBF" w:rsidP="00175765">
            <w:pPr>
              <w:jc w:val="center"/>
              <w:rPr>
                <w:sz w:val="18"/>
                <w:szCs w:val="20"/>
              </w:rPr>
            </w:pPr>
            <w:r w:rsidRPr="002E6E74">
              <w:rPr>
                <w:sz w:val="18"/>
                <w:szCs w:val="20"/>
              </w:rPr>
              <w:t>2199660.68</w:t>
            </w:r>
          </w:p>
        </w:tc>
        <w:tc>
          <w:tcPr>
            <w:tcW w:w="2278" w:type="dxa"/>
          </w:tcPr>
          <w:p w14:paraId="1578275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8A5DB8" w14:textId="77777777" w:rsidR="00366EBF" w:rsidRPr="002E6E74" w:rsidRDefault="00366EBF" w:rsidP="00175765">
            <w:pPr>
              <w:jc w:val="center"/>
              <w:rPr>
                <w:sz w:val="18"/>
                <w:szCs w:val="20"/>
              </w:rPr>
            </w:pPr>
            <w:r w:rsidRPr="002E6E74">
              <w:rPr>
                <w:sz w:val="18"/>
                <w:szCs w:val="20"/>
              </w:rPr>
              <w:t>0.10</w:t>
            </w:r>
          </w:p>
        </w:tc>
        <w:tc>
          <w:tcPr>
            <w:tcW w:w="1702" w:type="dxa"/>
          </w:tcPr>
          <w:p w14:paraId="003A3443" w14:textId="77777777" w:rsidR="00366EBF" w:rsidRPr="002E6E74" w:rsidRDefault="00366EBF" w:rsidP="00175765">
            <w:pPr>
              <w:jc w:val="center"/>
              <w:rPr>
                <w:sz w:val="18"/>
                <w:szCs w:val="20"/>
              </w:rPr>
            </w:pPr>
            <w:r w:rsidRPr="002E6E74">
              <w:rPr>
                <w:sz w:val="18"/>
                <w:szCs w:val="20"/>
              </w:rPr>
              <w:t>–</w:t>
            </w:r>
          </w:p>
        </w:tc>
      </w:tr>
      <w:tr w:rsidR="00366EBF" w:rsidRPr="002E6E74" w14:paraId="08964F5D" w14:textId="77777777" w:rsidTr="00175765">
        <w:tblPrEx>
          <w:tblLook w:val="0000" w:firstRow="0" w:lastRow="0" w:firstColumn="0" w:lastColumn="0" w:noHBand="0" w:noVBand="0"/>
        </w:tblPrEx>
        <w:trPr>
          <w:trHeight w:val="54"/>
        </w:trPr>
        <w:tc>
          <w:tcPr>
            <w:tcW w:w="1691" w:type="dxa"/>
          </w:tcPr>
          <w:p w14:paraId="46820A5B" w14:textId="77777777" w:rsidR="00366EBF" w:rsidRPr="002E6E74" w:rsidRDefault="00366EBF" w:rsidP="00175765">
            <w:pPr>
              <w:jc w:val="center"/>
              <w:rPr>
                <w:sz w:val="18"/>
                <w:szCs w:val="20"/>
              </w:rPr>
            </w:pPr>
            <w:r w:rsidRPr="002E6E74">
              <w:rPr>
                <w:sz w:val="18"/>
                <w:szCs w:val="20"/>
              </w:rPr>
              <w:t>271</w:t>
            </w:r>
          </w:p>
        </w:tc>
        <w:tc>
          <w:tcPr>
            <w:tcW w:w="1558" w:type="dxa"/>
          </w:tcPr>
          <w:p w14:paraId="05D41A8E" w14:textId="77777777" w:rsidR="00366EBF" w:rsidRPr="002E6E74" w:rsidRDefault="00366EBF" w:rsidP="00175765">
            <w:pPr>
              <w:jc w:val="center"/>
              <w:rPr>
                <w:sz w:val="18"/>
                <w:szCs w:val="20"/>
              </w:rPr>
            </w:pPr>
            <w:r w:rsidRPr="002E6E74">
              <w:rPr>
                <w:sz w:val="18"/>
                <w:szCs w:val="20"/>
              </w:rPr>
              <w:t>364350.31</w:t>
            </w:r>
          </w:p>
        </w:tc>
        <w:tc>
          <w:tcPr>
            <w:tcW w:w="1562" w:type="dxa"/>
          </w:tcPr>
          <w:p w14:paraId="350B76BA" w14:textId="77777777" w:rsidR="00366EBF" w:rsidRPr="002E6E74" w:rsidRDefault="00366EBF" w:rsidP="00175765">
            <w:pPr>
              <w:jc w:val="center"/>
              <w:rPr>
                <w:sz w:val="18"/>
                <w:szCs w:val="20"/>
              </w:rPr>
            </w:pPr>
            <w:r w:rsidRPr="002E6E74">
              <w:rPr>
                <w:sz w:val="18"/>
                <w:szCs w:val="20"/>
              </w:rPr>
              <w:t>2199667.90</w:t>
            </w:r>
          </w:p>
        </w:tc>
        <w:tc>
          <w:tcPr>
            <w:tcW w:w="2278" w:type="dxa"/>
          </w:tcPr>
          <w:p w14:paraId="13D69F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BD5A55" w14:textId="77777777" w:rsidR="00366EBF" w:rsidRPr="002E6E74" w:rsidRDefault="00366EBF" w:rsidP="00175765">
            <w:pPr>
              <w:jc w:val="center"/>
              <w:rPr>
                <w:sz w:val="18"/>
                <w:szCs w:val="20"/>
              </w:rPr>
            </w:pPr>
            <w:r w:rsidRPr="002E6E74">
              <w:rPr>
                <w:sz w:val="18"/>
                <w:szCs w:val="20"/>
              </w:rPr>
              <w:t>0.10</w:t>
            </w:r>
          </w:p>
        </w:tc>
        <w:tc>
          <w:tcPr>
            <w:tcW w:w="1702" w:type="dxa"/>
          </w:tcPr>
          <w:p w14:paraId="1A3F4712" w14:textId="77777777" w:rsidR="00366EBF" w:rsidRPr="002E6E74" w:rsidRDefault="00366EBF" w:rsidP="00175765">
            <w:pPr>
              <w:jc w:val="center"/>
              <w:rPr>
                <w:sz w:val="18"/>
                <w:szCs w:val="20"/>
              </w:rPr>
            </w:pPr>
            <w:r w:rsidRPr="002E6E74">
              <w:rPr>
                <w:sz w:val="18"/>
                <w:szCs w:val="20"/>
              </w:rPr>
              <w:t>–</w:t>
            </w:r>
          </w:p>
        </w:tc>
      </w:tr>
      <w:tr w:rsidR="00366EBF" w:rsidRPr="002E6E74" w14:paraId="4D2F00BD" w14:textId="77777777" w:rsidTr="00175765">
        <w:tblPrEx>
          <w:tblLook w:val="0000" w:firstRow="0" w:lastRow="0" w:firstColumn="0" w:lastColumn="0" w:noHBand="0" w:noVBand="0"/>
        </w:tblPrEx>
        <w:trPr>
          <w:trHeight w:val="54"/>
        </w:trPr>
        <w:tc>
          <w:tcPr>
            <w:tcW w:w="1691" w:type="dxa"/>
          </w:tcPr>
          <w:p w14:paraId="096F63C0" w14:textId="77777777" w:rsidR="00366EBF" w:rsidRPr="002E6E74" w:rsidRDefault="00366EBF" w:rsidP="00175765">
            <w:pPr>
              <w:jc w:val="center"/>
              <w:rPr>
                <w:sz w:val="18"/>
                <w:szCs w:val="20"/>
              </w:rPr>
            </w:pPr>
            <w:r w:rsidRPr="002E6E74">
              <w:rPr>
                <w:sz w:val="18"/>
                <w:szCs w:val="20"/>
              </w:rPr>
              <w:t>272</w:t>
            </w:r>
          </w:p>
        </w:tc>
        <w:tc>
          <w:tcPr>
            <w:tcW w:w="1558" w:type="dxa"/>
          </w:tcPr>
          <w:p w14:paraId="115282BC" w14:textId="77777777" w:rsidR="00366EBF" w:rsidRPr="002E6E74" w:rsidRDefault="00366EBF" w:rsidP="00175765">
            <w:pPr>
              <w:jc w:val="center"/>
              <w:rPr>
                <w:sz w:val="18"/>
                <w:szCs w:val="20"/>
              </w:rPr>
            </w:pPr>
            <w:r w:rsidRPr="002E6E74">
              <w:rPr>
                <w:sz w:val="18"/>
                <w:szCs w:val="20"/>
              </w:rPr>
              <w:t>364328.29</w:t>
            </w:r>
          </w:p>
        </w:tc>
        <w:tc>
          <w:tcPr>
            <w:tcW w:w="1562" w:type="dxa"/>
          </w:tcPr>
          <w:p w14:paraId="256E32CD" w14:textId="77777777" w:rsidR="00366EBF" w:rsidRPr="002E6E74" w:rsidRDefault="00366EBF" w:rsidP="00175765">
            <w:pPr>
              <w:jc w:val="center"/>
              <w:rPr>
                <w:sz w:val="18"/>
                <w:szCs w:val="20"/>
              </w:rPr>
            </w:pPr>
            <w:r w:rsidRPr="002E6E74">
              <w:rPr>
                <w:sz w:val="18"/>
                <w:szCs w:val="20"/>
              </w:rPr>
              <w:t>2199673.99</w:t>
            </w:r>
          </w:p>
        </w:tc>
        <w:tc>
          <w:tcPr>
            <w:tcW w:w="2278" w:type="dxa"/>
          </w:tcPr>
          <w:p w14:paraId="0F9FA76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AE61ED0" w14:textId="77777777" w:rsidR="00366EBF" w:rsidRPr="002E6E74" w:rsidRDefault="00366EBF" w:rsidP="00175765">
            <w:pPr>
              <w:jc w:val="center"/>
              <w:rPr>
                <w:sz w:val="18"/>
                <w:szCs w:val="20"/>
              </w:rPr>
            </w:pPr>
            <w:r w:rsidRPr="002E6E74">
              <w:rPr>
                <w:sz w:val="18"/>
                <w:szCs w:val="20"/>
              </w:rPr>
              <w:t>0.10</w:t>
            </w:r>
          </w:p>
        </w:tc>
        <w:tc>
          <w:tcPr>
            <w:tcW w:w="1702" w:type="dxa"/>
          </w:tcPr>
          <w:p w14:paraId="69391030" w14:textId="77777777" w:rsidR="00366EBF" w:rsidRPr="002E6E74" w:rsidRDefault="00366EBF" w:rsidP="00175765">
            <w:pPr>
              <w:jc w:val="center"/>
              <w:rPr>
                <w:sz w:val="18"/>
                <w:szCs w:val="20"/>
              </w:rPr>
            </w:pPr>
            <w:r w:rsidRPr="002E6E74">
              <w:rPr>
                <w:sz w:val="18"/>
                <w:szCs w:val="20"/>
              </w:rPr>
              <w:t>–</w:t>
            </w:r>
          </w:p>
        </w:tc>
      </w:tr>
      <w:tr w:rsidR="00366EBF" w:rsidRPr="002E6E74" w14:paraId="2FD73AAC" w14:textId="77777777" w:rsidTr="00175765">
        <w:tblPrEx>
          <w:tblLook w:val="0000" w:firstRow="0" w:lastRow="0" w:firstColumn="0" w:lastColumn="0" w:noHBand="0" w:noVBand="0"/>
        </w:tblPrEx>
        <w:trPr>
          <w:trHeight w:val="54"/>
        </w:trPr>
        <w:tc>
          <w:tcPr>
            <w:tcW w:w="1691" w:type="dxa"/>
          </w:tcPr>
          <w:p w14:paraId="1F3C43CE" w14:textId="77777777" w:rsidR="00366EBF" w:rsidRPr="002E6E74" w:rsidRDefault="00366EBF" w:rsidP="00175765">
            <w:pPr>
              <w:jc w:val="center"/>
              <w:rPr>
                <w:sz w:val="18"/>
                <w:szCs w:val="20"/>
              </w:rPr>
            </w:pPr>
            <w:r w:rsidRPr="002E6E74">
              <w:rPr>
                <w:sz w:val="18"/>
                <w:szCs w:val="20"/>
              </w:rPr>
              <w:t>273</w:t>
            </w:r>
          </w:p>
        </w:tc>
        <w:tc>
          <w:tcPr>
            <w:tcW w:w="1558" w:type="dxa"/>
          </w:tcPr>
          <w:p w14:paraId="6601F3F3" w14:textId="77777777" w:rsidR="00366EBF" w:rsidRPr="002E6E74" w:rsidRDefault="00366EBF" w:rsidP="00175765">
            <w:pPr>
              <w:jc w:val="center"/>
              <w:rPr>
                <w:sz w:val="18"/>
                <w:szCs w:val="20"/>
              </w:rPr>
            </w:pPr>
            <w:r w:rsidRPr="002E6E74">
              <w:rPr>
                <w:sz w:val="18"/>
                <w:szCs w:val="20"/>
              </w:rPr>
              <w:t>363770.42</w:t>
            </w:r>
          </w:p>
        </w:tc>
        <w:tc>
          <w:tcPr>
            <w:tcW w:w="1562" w:type="dxa"/>
          </w:tcPr>
          <w:p w14:paraId="73F8A15E" w14:textId="77777777" w:rsidR="00366EBF" w:rsidRPr="002E6E74" w:rsidRDefault="00366EBF" w:rsidP="00175765">
            <w:pPr>
              <w:jc w:val="center"/>
              <w:rPr>
                <w:sz w:val="18"/>
                <w:szCs w:val="20"/>
              </w:rPr>
            </w:pPr>
            <w:r w:rsidRPr="002E6E74">
              <w:rPr>
                <w:sz w:val="18"/>
                <w:szCs w:val="20"/>
              </w:rPr>
              <w:t>2199823.87</w:t>
            </w:r>
          </w:p>
        </w:tc>
        <w:tc>
          <w:tcPr>
            <w:tcW w:w="2278" w:type="dxa"/>
          </w:tcPr>
          <w:p w14:paraId="2453892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C1C708" w14:textId="77777777" w:rsidR="00366EBF" w:rsidRPr="002E6E74" w:rsidRDefault="00366EBF" w:rsidP="00175765">
            <w:pPr>
              <w:jc w:val="center"/>
              <w:rPr>
                <w:sz w:val="18"/>
                <w:szCs w:val="20"/>
              </w:rPr>
            </w:pPr>
            <w:r w:rsidRPr="002E6E74">
              <w:rPr>
                <w:sz w:val="18"/>
                <w:szCs w:val="20"/>
              </w:rPr>
              <w:t>0.10</w:t>
            </w:r>
          </w:p>
        </w:tc>
        <w:tc>
          <w:tcPr>
            <w:tcW w:w="1702" w:type="dxa"/>
          </w:tcPr>
          <w:p w14:paraId="2BFD4F48" w14:textId="77777777" w:rsidR="00366EBF" w:rsidRPr="002E6E74" w:rsidRDefault="00366EBF" w:rsidP="00175765">
            <w:pPr>
              <w:jc w:val="center"/>
              <w:rPr>
                <w:sz w:val="18"/>
                <w:szCs w:val="20"/>
              </w:rPr>
            </w:pPr>
            <w:r w:rsidRPr="002E6E74">
              <w:rPr>
                <w:sz w:val="18"/>
                <w:szCs w:val="20"/>
              </w:rPr>
              <w:t>–</w:t>
            </w:r>
          </w:p>
        </w:tc>
      </w:tr>
      <w:tr w:rsidR="00366EBF" w:rsidRPr="002E6E74" w14:paraId="45BAD3F6" w14:textId="77777777" w:rsidTr="00175765">
        <w:tblPrEx>
          <w:tblLook w:val="0000" w:firstRow="0" w:lastRow="0" w:firstColumn="0" w:lastColumn="0" w:noHBand="0" w:noVBand="0"/>
        </w:tblPrEx>
        <w:trPr>
          <w:trHeight w:val="54"/>
        </w:trPr>
        <w:tc>
          <w:tcPr>
            <w:tcW w:w="1691" w:type="dxa"/>
          </w:tcPr>
          <w:p w14:paraId="6EF2B731" w14:textId="77777777" w:rsidR="00366EBF" w:rsidRPr="002E6E74" w:rsidRDefault="00366EBF" w:rsidP="00175765">
            <w:pPr>
              <w:jc w:val="center"/>
              <w:rPr>
                <w:sz w:val="18"/>
                <w:szCs w:val="20"/>
              </w:rPr>
            </w:pPr>
            <w:r w:rsidRPr="002E6E74">
              <w:rPr>
                <w:sz w:val="18"/>
                <w:szCs w:val="20"/>
              </w:rPr>
              <w:t>274</w:t>
            </w:r>
          </w:p>
        </w:tc>
        <w:tc>
          <w:tcPr>
            <w:tcW w:w="1558" w:type="dxa"/>
          </w:tcPr>
          <w:p w14:paraId="706AC36A" w14:textId="77777777" w:rsidR="00366EBF" w:rsidRPr="002E6E74" w:rsidRDefault="00366EBF" w:rsidP="00175765">
            <w:pPr>
              <w:jc w:val="center"/>
              <w:rPr>
                <w:sz w:val="18"/>
                <w:szCs w:val="20"/>
              </w:rPr>
            </w:pPr>
            <w:r w:rsidRPr="002E6E74">
              <w:rPr>
                <w:sz w:val="18"/>
                <w:szCs w:val="20"/>
              </w:rPr>
              <w:t>363761.89</w:t>
            </w:r>
          </w:p>
        </w:tc>
        <w:tc>
          <w:tcPr>
            <w:tcW w:w="1562" w:type="dxa"/>
          </w:tcPr>
          <w:p w14:paraId="4AD7BA02" w14:textId="77777777" w:rsidR="00366EBF" w:rsidRPr="002E6E74" w:rsidRDefault="00366EBF" w:rsidP="00175765">
            <w:pPr>
              <w:jc w:val="center"/>
              <w:rPr>
                <w:sz w:val="18"/>
                <w:szCs w:val="20"/>
              </w:rPr>
            </w:pPr>
            <w:r w:rsidRPr="002E6E74">
              <w:rPr>
                <w:sz w:val="18"/>
                <w:szCs w:val="20"/>
              </w:rPr>
              <w:t>2199831.06</w:t>
            </w:r>
          </w:p>
        </w:tc>
        <w:tc>
          <w:tcPr>
            <w:tcW w:w="2278" w:type="dxa"/>
          </w:tcPr>
          <w:p w14:paraId="5107CC5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374235" w14:textId="77777777" w:rsidR="00366EBF" w:rsidRPr="002E6E74" w:rsidRDefault="00366EBF" w:rsidP="00175765">
            <w:pPr>
              <w:jc w:val="center"/>
              <w:rPr>
                <w:sz w:val="18"/>
                <w:szCs w:val="20"/>
              </w:rPr>
            </w:pPr>
            <w:r w:rsidRPr="002E6E74">
              <w:rPr>
                <w:sz w:val="18"/>
                <w:szCs w:val="20"/>
              </w:rPr>
              <w:t>0.10</w:t>
            </w:r>
          </w:p>
        </w:tc>
        <w:tc>
          <w:tcPr>
            <w:tcW w:w="1702" w:type="dxa"/>
          </w:tcPr>
          <w:p w14:paraId="69F3B6DB" w14:textId="77777777" w:rsidR="00366EBF" w:rsidRPr="002E6E74" w:rsidRDefault="00366EBF" w:rsidP="00175765">
            <w:pPr>
              <w:jc w:val="center"/>
              <w:rPr>
                <w:sz w:val="18"/>
                <w:szCs w:val="20"/>
              </w:rPr>
            </w:pPr>
            <w:r w:rsidRPr="002E6E74">
              <w:rPr>
                <w:sz w:val="18"/>
                <w:szCs w:val="20"/>
              </w:rPr>
              <w:t>–</w:t>
            </w:r>
          </w:p>
        </w:tc>
      </w:tr>
      <w:tr w:rsidR="00366EBF" w:rsidRPr="002E6E74" w14:paraId="1A57BB23" w14:textId="77777777" w:rsidTr="00175765">
        <w:tblPrEx>
          <w:tblLook w:val="0000" w:firstRow="0" w:lastRow="0" w:firstColumn="0" w:lastColumn="0" w:noHBand="0" w:noVBand="0"/>
        </w:tblPrEx>
        <w:trPr>
          <w:trHeight w:val="54"/>
        </w:trPr>
        <w:tc>
          <w:tcPr>
            <w:tcW w:w="1691" w:type="dxa"/>
          </w:tcPr>
          <w:p w14:paraId="2B626D7E" w14:textId="77777777" w:rsidR="00366EBF" w:rsidRPr="002E6E74" w:rsidRDefault="00366EBF" w:rsidP="00175765">
            <w:pPr>
              <w:jc w:val="center"/>
              <w:rPr>
                <w:sz w:val="18"/>
                <w:szCs w:val="20"/>
              </w:rPr>
            </w:pPr>
            <w:r w:rsidRPr="002E6E74">
              <w:rPr>
                <w:sz w:val="18"/>
                <w:szCs w:val="20"/>
              </w:rPr>
              <w:t>275</w:t>
            </w:r>
          </w:p>
        </w:tc>
        <w:tc>
          <w:tcPr>
            <w:tcW w:w="1558" w:type="dxa"/>
          </w:tcPr>
          <w:p w14:paraId="7A0F4E8A" w14:textId="77777777" w:rsidR="00366EBF" w:rsidRPr="002E6E74" w:rsidRDefault="00366EBF" w:rsidP="00175765">
            <w:pPr>
              <w:jc w:val="center"/>
              <w:rPr>
                <w:sz w:val="18"/>
                <w:szCs w:val="20"/>
              </w:rPr>
            </w:pPr>
            <w:r w:rsidRPr="002E6E74">
              <w:rPr>
                <w:sz w:val="18"/>
                <w:szCs w:val="20"/>
              </w:rPr>
              <w:t>363751.88</w:t>
            </w:r>
          </w:p>
        </w:tc>
        <w:tc>
          <w:tcPr>
            <w:tcW w:w="1562" w:type="dxa"/>
          </w:tcPr>
          <w:p w14:paraId="3845072F" w14:textId="77777777" w:rsidR="00366EBF" w:rsidRPr="002E6E74" w:rsidRDefault="00366EBF" w:rsidP="00175765">
            <w:pPr>
              <w:jc w:val="center"/>
              <w:rPr>
                <w:sz w:val="18"/>
                <w:szCs w:val="20"/>
              </w:rPr>
            </w:pPr>
            <w:r w:rsidRPr="002E6E74">
              <w:rPr>
                <w:sz w:val="18"/>
                <w:szCs w:val="20"/>
              </w:rPr>
              <w:t>2199841.87</w:t>
            </w:r>
          </w:p>
        </w:tc>
        <w:tc>
          <w:tcPr>
            <w:tcW w:w="2278" w:type="dxa"/>
          </w:tcPr>
          <w:p w14:paraId="4B3164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D90A1D" w14:textId="77777777" w:rsidR="00366EBF" w:rsidRPr="002E6E74" w:rsidRDefault="00366EBF" w:rsidP="00175765">
            <w:pPr>
              <w:jc w:val="center"/>
              <w:rPr>
                <w:sz w:val="18"/>
                <w:szCs w:val="20"/>
              </w:rPr>
            </w:pPr>
            <w:r w:rsidRPr="002E6E74">
              <w:rPr>
                <w:sz w:val="18"/>
                <w:szCs w:val="20"/>
              </w:rPr>
              <w:t>0.10</w:t>
            </w:r>
          </w:p>
        </w:tc>
        <w:tc>
          <w:tcPr>
            <w:tcW w:w="1702" w:type="dxa"/>
          </w:tcPr>
          <w:p w14:paraId="6165D2E0" w14:textId="77777777" w:rsidR="00366EBF" w:rsidRPr="002E6E74" w:rsidRDefault="00366EBF" w:rsidP="00175765">
            <w:pPr>
              <w:jc w:val="center"/>
              <w:rPr>
                <w:sz w:val="18"/>
                <w:szCs w:val="20"/>
              </w:rPr>
            </w:pPr>
            <w:r w:rsidRPr="002E6E74">
              <w:rPr>
                <w:sz w:val="18"/>
                <w:szCs w:val="20"/>
              </w:rPr>
              <w:t>–</w:t>
            </w:r>
          </w:p>
        </w:tc>
      </w:tr>
      <w:tr w:rsidR="00366EBF" w:rsidRPr="002E6E74" w14:paraId="286460D8" w14:textId="77777777" w:rsidTr="00175765">
        <w:tblPrEx>
          <w:tblLook w:val="0000" w:firstRow="0" w:lastRow="0" w:firstColumn="0" w:lastColumn="0" w:noHBand="0" w:noVBand="0"/>
        </w:tblPrEx>
        <w:trPr>
          <w:trHeight w:val="54"/>
        </w:trPr>
        <w:tc>
          <w:tcPr>
            <w:tcW w:w="1691" w:type="dxa"/>
          </w:tcPr>
          <w:p w14:paraId="32B2E670" w14:textId="77777777" w:rsidR="00366EBF" w:rsidRPr="002E6E74" w:rsidRDefault="00366EBF" w:rsidP="00175765">
            <w:pPr>
              <w:jc w:val="center"/>
              <w:rPr>
                <w:sz w:val="18"/>
                <w:szCs w:val="20"/>
              </w:rPr>
            </w:pPr>
            <w:r w:rsidRPr="002E6E74">
              <w:rPr>
                <w:sz w:val="18"/>
                <w:szCs w:val="20"/>
              </w:rPr>
              <w:t>276</w:t>
            </w:r>
          </w:p>
        </w:tc>
        <w:tc>
          <w:tcPr>
            <w:tcW w:w="1558" w:type="dxa"/>
          </w:tcPr>
          <w:p w14:paraId="143F1D6C" w14:textId="77777777" w:rsidR="00366EBF" w:rsidRPr="002E6E74" w:rsidRDefault="00366EBF" w:rsidP="00175765">
            <w:pPr>
              <w:jc w:val="center"/>
              <w:rPr>
                <w:sz w:val="18"/>
                <w:szCs w:val="20"/>
              </w:rPr>
            </w:pPr>
            <w:r w:rsidRPr="002E6E74">
              <w:rPr>
                <w:sz w:val="18"/>
                <w:szCs w:val="20"/>
              </w:rPr>
              <w:t>363746.08</w:t>
            </w:r>
          </w:p>
        </w:tc>
        <w:tc>
          <w:tcPr>
            <w:tcW w:w="1562" w:type="dxa"/>
          </w:tcPr>
          <w:p w14:paraId="54587DB1" w14:textId="77777777" w:rsidR="00366EBF" w:rsidRPr="002E6E74" w:rsidRDefault="00366EBF" w:rsidP="00175765">
            <w:pPr>
              <w:jc w:val="center"/>
              <w:rPr>
                <w:sz w:val="18"/>
                <w:szCs w:val="20"/>
              </w:rPr>
            </w:pPr>
            <w:r w:rsidRPr="002E6E74">
              <w:rPr>
                <w:sz w:val="18"/>
                <w:szCs w:val="20"/>
              </w:rPr>
              <w:t>2199853.85</w:t>
            </w:r>
          </w:p>
        </w:tc>
        <w:tc>
          <w:tcPr>
            <w:tcW w:w="2278" w:type="dxa"/>
          </w:tcPr>
          <w:p w14:paraId="61DAD7C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93C289" w14:textId="77777777" w:rsidR="00366EBF" w:rsidRPr="002E6E74" w:rsidRDefault="00366EBF" w:rsidP="00175765">
            <w:pPr>
              <w:jc w:val="center"/>
              <w:rPr>
                <w:sz w:val="18"/>
                <w:szCs w:val="20"/>
              </w:rPr>
            </w:pPr>
            <w:r w:rsidRPr="002E6E74">
              <w:rPr>
                <w:sz w:val="18"/>
                <w:szCs w:val="20"/>
              </w:rPr>
              <w:t>0.10</w:t>
            </w:r>
          </w:p>
        </w:tc>
        <w:tc>
          <w:tcPr>
            <w:tcW w:w="1702" w:type="dxa"/>
          </w:tcPr>
          <w:p w14:paraId="769AB6D1" w14:textId="77777777" w:rsidR="00366EBF" w:rsidRPr="002E6E74" w:rsidRDefault="00366EBF" w:rsidP="00175765">
            <w:pPr>
              <w:jc w:val="center"/>
              <w:rPr>
                <w:sz w:val="18"/>
                <w:szCs w:val="20"/>
              </w:rPr>
            </w:pPr>
            <w:r w:rsidRPr="002E6E74">
              <w:rPr>
                <w:sz w:val="18"/>
                <w:szCs w:val="20"/>
              </w:rPr>
              <w:t>–</w:t>
            </w:r>
          </w:p>
        </w:tc>
      </w:tr>
      <w:tr w:rsidR="00366EBF" w:rsidRPr="002E6E74" w14:paraId="2CE162E7" w14:textId="77777777" w:rsidTr="00175765">
        <w:tblPrEx>
          <w:tblLook w:val="0000" w:firstRow="0" w:lastRow="0" w:firstColumn="0" w:lastColumn="0" w:noHBand="0" w:noVBand="0"/>
        </w:tblPrEx>
        <w:trPr>
          <w:trHeight w:val="54"/>
        </w:trPr>
        <w:tc>
          <w:tcPr>
            <w:tcW w:w="1691" w:type="dxa"/>
          </w:tcPr>
          <w:p w14:paraId="2DE40E1E" w14:textId="77777777" w:rsidR="00366EBF" w:rsidRPr="002E6E74" w:rsidRDefault="00366EBF" w:rsidP="00175765">
            <w:pPr>
              <w:jc w:val="center"/>
              <w:rPr>
                <w:sz w:val="18"/>
                <w:szCs w:val="20"/>
              </w:rPr>
            </w:pPr>
            <w:r w:rsidRPr="002E6E74">
              <w:rPr>
                <w:sz w:val="18"/>
                <w:szCs w:val="20"/>
              </w:rPr>
              <w:t>277</w:t>
            </w:r>
          </w:p>
        </w:tc>
        <w:tc>
          <w:tcPr>
            <w:tcW w:w="1558" w:type="dxa"/>
          </w:tcPr>
          <w:p w14:paraId="20FE71F6" w14:textId="77777777" w:rsidR="00366EBF" w:rsidRPr="002E6E74" w:rsidRDefault="00366EBF" w:rsidP="00175765">
            <w:pPr>
              <w:jc w:val="center"/>
              <w:rPr>
                <w:sz w:val="18"/>
                <w:szCs w:val="20"/>
              </w:rPr>
            </w:pPr>
            <w:r w:rsidRPr="002E6E74">
              <w:rPr>
                <w:sz w:val="18"/>
                <w:szCs w:val="20"/>
              </w:rPr>
              <w:t>363740.39</w:t>
            </w:r>
          </w:p>
        </w:tc>
        <w:tc>
          <w:tcPr>
            <w:tcW w:w="1562" w:type="dxa"/>
          </w:tcPr>
          <w:p w14:paraId="5C66B4C5" w14:textId="77777777" w:rsidR="00366EBF" w:rsidRPr="002E6E74" w:rsidRDefault="00366EBF" w:rsidP="00175765">
            <w:pPr>
              <w:jc w:val="center"/>
              <w:rPr>
                <w:sz w:val="18"/>
                <w:szCs w:val="20"/>
              </w:rPr>
            </w:pPr>
            <w:r w:rsidRPr="002E6E74">
              <w:rPr>
                <w:sz w:val="18"/>
                <w:szCs w:val="20"/>
              </w:rPr>
              <w:t>2199916.55</w:t>
            </w:r>
          </w:p>
        </w:tc>
        <w:tc>
          <w:tcPr>
            <w:tcW w:w="2278" w:type="dxa"/>
          </w:tcPr>
          <w:p w14:paraId="6B31D19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1418602" w14:textId="77777777" w:rsidR="00366EBF" w:rsidRPr="002E6E74" w:rsidRDefault="00366EBF" w:rsidP="00175765">
            <w:pPr>
              <w:jc w:val="center"/>
              <w:rPr>
                <w:sz w:val="18"/>
                <w:szCs w:val="20"/>
              </w:rPr>
            </w:pPr>
            <w:r w:rsidRPr="002E6E74">
              <w:rPr>
                <w:sz w:val="18"/>
                <w:szCs w:val="20"/>
              </w:rPr>
              <w:t>0.10</w:t>
            </w:r>
          </w:p>
        </w:tc>
        <w:tc>
          <w:tcPr>
            <w:tcW w:w="1702" w:type="dxa"/>
          </w:tcPr>
          <w:p w14:paraId="79BEEEF0" w14:textId="77777777" w:rsidR="00366EBF" w:rsidRPr="002E6E74" w:rsidRDefault="00366EBF" w:rsidP="00175765">
            <w:pPr>
              <w:jc w:val="center"/>
              <w:rPr>
                <w:sz w:val="18"/>
                <w:szCs w:val="20"/>
              </w:rPr>
            </w:pPr>
            <w:r w:rsidRPr="002E6E74">
              <w:rPr>
                <w:sz w:val="18"/>
                <w:szCs w:val="20"/>
              </w:rPr>
              <w:t>–</w:t>
            </w:r>
          </w:p>
        </w:tc>
      </w:tr>
      <w:tr w:rsidR="00366EBF" w:rsidRPr="002E6E74" w14:paraId="3DB23188" w14:textId="77777777" w:rsidTr="00175765">
        <w:tblPrEx>
          <w:tblLook w:val="0000" w:firstRow="0" w:lastRow="0" w:firstColumn="0" w:lastColumn="0" w:noHBand="0" w:noVBand="0"/>
        </w:tblPrEx>
        <w:trPr>
          <w:trHeight w:val="54"/>
        </w:trPr>
        <w:tc>
          <w:tcPr>
            <w:tcW w:w="1691" w:type="dxa"/>
          </w:tcPr>
          <w:p w14:paraId="5D9BF92E" w14:textId="77777777" w:rsidR="00366EBF" w:rsidRPr="002E6E74" w:rsidRDefault="00366EBF" w:rsidP="00175765">
            <w:pPr>
              <w:jc w:val="center"/>
              <w:rPr>
                <w:sz w:val="18"/>
                <w:szCs w:val="20"/>
              </w:rPr>
            </w:pPr>
            <w:r w:rsidRPr="002E6E74">
              <w:rPr>
                <w:sz w:val="18"/>
                <w:szCs w:val="20"/>
              </w:rPr>
              <w:t>278</w:t>
            </w:r>
          </w:p>
        </w:tc>
        <w:tc>
          <w:tcPr>
            <w:tcW w:w="1558" w:type="dxa"/>
          </w:tcPr>
          <w:p w14:paraId="43B33B91" w14:textId="77777777" w:rsidR="00366EBF" w:rsidRPr="002E6E74" w:rsidRDefault="00366EBF" w:rsidP="00175765">
            <w:pPr>
              <w:jc w:val="center"/>
              <w:rPr>
                <w:sz w:val="18"/>
                <w:szCs w:val="20"/>
              </w:rPr>
            </w:pPr>
            <w:r w:rsidRPr="002E6E74">
              <w:rPr>
                <w:sz w:val="18"/>
                <w:szCs w:val="20"/>
              </w:rPr>
              <w:t>363705.88</w:t>
            </w:r>
          </w:p>
        </w:tc>
        <w:tc>
          <w:tcPr>
            <w:tcW w:w="1562" w:type="dxa"/>
          </w:tcPr>
          <w:p w14:paraId="4E010C0E" w14:textId="77777777" w:rsidR="00366EBF" w:rsidRPr="002E6E74" w:rsidRDefault="00366EBF" w:rsidP="00175765">
            <w:pPr>
              <w:jc w:val="center"/>
              <w:rPr>
                <w:sz w:val="18"/>
                <w:szCs w:val="20"/>
              </w:rPr>
            </w:pPr>
            <w:r w:rsidRPr="002E6E74">
              <w:rPr>
                <w:sz w:val="18"/>
                <w:szCs w:val="20"/>
              </w:rPr>
              <w:t>2199931.60</w:t>
            </w:r>
          </w:p>
        </w:tc>
        <w:tc>
          <w:tcPr>
            <w:tcW w:w="2278" w:type="dxa"/>
          </w:tcPr>
          <w:p w14:paraId="193861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0FEB0D" w14:textId="77777777" w:rsidR="00366EBF" w:rsidRPr="002E6E74" w:rsidRDefault="00366EBF" w:rsidP="00175765">
            <w:pPr>
              <w:jc w:val="center"/>
              <w:rPr>
                <w:sz w:val="18"/>
                <w:szCs w:val="20"/>
              </w:rPr>
            </w:pPr>
            <w:r w:rsidRPr="002E6E74">
              <w:rPr>
                <w:sz w:val="18"/>
                <w:szCs w:val="20"/>
              </w:rPr>
              <w:t>0.10</w:t>
            </w:r>
          </w:p>
        </w:tc>
        <w:tc>
          <w:tcPr>
            <w:tcW w:w="1702" w:type="dxa"/>
          </w:tcPr>
          <w:p w14:paraId="34B9244B" w14:textId="77777777" w:rsidR="00366EBF" w:rsidRPr="002E6E74" w:rsidRDefault="00366EBF" w:rsidP="00175765">
            <w:pPr>
              <w:jc w:val="center"/>
              <w:rPr>
                <w:sz w:val="18"/>
                <w:szCs w:val="20"/>
              </w:rPr>
            </w:pPr>
            <w:r w:rsidRPr="002E6E74">
              <w:rPr>
                <w:sz w:val="18"/>
                <w:szCs w:val="20"/>
              </w:rPr>
              <w:t>–</w:t>
            </w:r>
          </w:p>
        </w:tc>
      </w:tr>
      <w:tr w:rsidR="00366EBF" w:rsidRPr="002E6E74" w14:paraId="370ABF3F" w14:textId="77777777" w:rsidTr="00175765">
        <w:tblPrEx>
          <w:tblLook w:val="0000" w:firstRow="0" w:lastRow="0" w:firstColumn="0" w:lastColumn="0" w:noHBand="0" w:noVBand="0"/>
        </w:tblPrEx>
        <w:trPr>
          <w:trHeight w:val="54"/>
        </w:trPr>
        <w:tc>
          <w:tcPr>
            <w:tcW w:w="1691" w:type="dxa"/>
          </w:tcPr>
          <w:p w14:paraId="7822F18A" w14:textId="77777777" w:rsidR="00366EBF" w:rsidRPr="002E6E74" w:rsidRDefault="00366EBF" w:rsidP="00175765">
            <w:pPr>
              <w:jc w:val="center"/>
              <w:rPr>
                <w:sz w:val="18"/>
                <w:szCs w:val="20"/>
              </w:rPr>
            </w:pPr>
            <w:r w:rsidRPr="002E6E74">
              <w:rPr>
                <w:sz w:val="18"/>
                <w:szCs w:val="20"/>
              </w:rPr>
              <w:t>279</w:t>
            </w:r>
          </w:p>
        </w:tc>
        <w:tc>
          <w:tcPr>
            <w:tcW w:w="1558" w:type="dxa"/>
          </w:tcPr>
          <w:p w14:paraId="6F9931BE" w14:textId="77777777" w:rsidR="00366EBF" w:rsidRPr="002E6E74" w:rsidRDefault="00366EBF" w:rsidP="00175765">
            <w:pPr>
              <w:jc w:val="center"/>
              <w:rPr>
                <w:sz w:val="18"/>
                <w:szCs w:val="20"/>
              </w:rPr>
            </w:pPr>
            <w:r w:rsidRPr="002E6E74">
              <w:rPr>
                <w:sz w:val="18"/>
                <w:szCs w:val="20"/>
              </w:rPr>
              <w:t>363711.41</w:t>
            </w:r>
          </w:p>
        </w:tc>
        <w:tc>
          <w:tcPr>
            <w:tcW w:w="1562" w:type="dxa"/>
          </w:tcPr>
          <w:p w14:paraId="6316348A" w14:textId="77777777" w:rsidR="00366EBF" w:rsidRPr="002E6E74" w:rsidRDefault="00366EBF" w:rsidP="00175765">
            <w:pPr>
              <w:jc w:val="center"/>
              <w:rPr>
                <w:sz w:val="18"/>
                <w:szCs w:val="20"/>
              </w:rPr>
            </w:pPr>
            <w:r w:rsidRPr="002E6E74">
              <w:rPr>
                <w:sz w:val="18"/>
                <w:szCs w:val="20"/>
              </w:rPr>
              <w:t>2199870.68</w:t>
            </w:r>
          </w:p>
        </w:tc>
        <w:tc>
          <w:tcPr>
            <w:tcW w:w="2278" w:type="dxa"/>
          </w:tcPr>
          <w:p w14:paraId="65EA8F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89C416" w14:textId="77777777" w:rsidR="00366EBF" w:rsidRPr="002E6E74" w:rsidRDefault="00366EBF" w:rsidP="00175765">
            <w:pPr>
              <w:jc w:val="center"/>
              <w:rPr>
                <w:sz w:val="18"/>
                <w:szCs w:val="20"/>
              </w:rPr>
            </w:pPr>
            <w:r w:rsidRPr="002E6E74">
              <w:rPr>
                <w:sz w:val="18"/>
                <w:szCs w:val="20"/>
              </w:rPr>
              <w:t>0.10</w:t>
            </w:r>
          </w:p>
        </w:tc>
        <w:tc>
          <w:tcPr>
            <w:tcW w:w="1702" w:type="dxa"/>
          </w:tcPr>
          <w:p w14:paraId="2A3464C6" w14:textId="77777777" w:rsidR="00366EBF" w:rsidRPr="002E6E74" w:rsidRDefault="00366EBF" w:rsidP="00175765">
            <w:pPr>
              <w:jc w:val="center"/>
              <w:rPr>
                <w:sz w:val="18"/>
                <w:szCs w:val="20"/>
              </w:rPr>
            </w:pPr>
            <w:r w:rsidRPr="002E6E74">
              <w:rPr>
                <w:sz w:val="18"/>
                <w:szCs w:val="20"/>
              </w:rPr>
              <w:t>–</w:t>
            </w:r>
          </w:p>
        </w:tc>
      </w:tr>
      <w:tr w:rsidR="00366EBF" w:rsidRPr="002E6E74" w14:paraId="5ADAB6C9" w14:textId="77777777" w:rsidTr="00175765">
        <w:tblPrEx>
          <w:tblLook w:val="0000" w:firstRow="0" w:lastRow="0" w:firstColumn="0" w:lastColumn="0" w:noHBand="0" w:noVBand="0"/>
        </w:tblPrEx>
        <w:trPr>
          <w:trHeight w:val="54"/>
        </w:trPr>
        <w:tc>
          <w:tcPr>
            <w:tcW w:w="1691" w:type="dxa"/>
          </w:tcPr>
          <w:p w14:paraId="32579A05" w14:textId="77777777" w:rsidR="00366EBF" w:rsidRPr="002E6E74" w:rsidRDefault="00366EBF" w:rsidP="00175765">
            <w:pPr>
              <w:jc w:val="center"/>
              <w:rPr>
                <w:sz w:val="18"/>
                <w:szCs w:val="20"/>
              </w:rPr>
            </w:pPr>
            <w:r w:rsidRPr="002E6E74">
              <w:rPr>
                <w:sz w:val="18"/>
                <w:szCs w:val="20"/>
              </w:rPr>
              <w:t>280</w:t>
            </w:r>
          </w:p>
        </w:tc>
        <w:tc>
          <w:tcPr>
            <w:tcW w:w="1558" w:type="dxa"/>
          </w:tcPr>
          <w:p w14:paraId="65BC8C41" w14:textId="77777777" w:rsidR="00366EBF" w:rsidRPr="002E6E74" w:rsidRDefault="00366EBF" w:rsidP="00175765">
            <w:pPr>
              <w:jc w:val="center"/>
              <w:rPr>
                <w:sz w:val="18"/>
                <w:szCs w:val="20"/>
              </w:rPr>
            </w:pPr>
            <w:r w:rsidRPr="002E6E74">
              <w:rPr>
                <w:sz w:val="18"/>
                <w:szCs w:val="20"/>
              </w:rPr>
              <w:t>363708.83</w:t>
            </w:r>
          </w:p>
        </w:tc>
        <w:tc>
          <w:tcPr>
            <w:tcW w:w="1562" w:type="dxa"/>
          </w:tcPr>
          <w:p w14:paraId="0D5D7CAC" w14:textId="77777777" w:rsidR="00366EBF" w:rsidRPr="002E6E74" w:rsidRDefault="00366EBF" w:rsidP="00175765">
            <w:pPr>
              <w:jc w:val="center"/>
              <w:rPr>
                <w:sz w:val="18"/>
                <w:szCs w:val="20"/>
              </w:rPr>
            </w:pPr>
            <w:r w:rsidRPr="002E6E74">
              <w:rPr>
                <w:sz w:val="18"/>
                <w:szCs w:val="20"/>
              </w:rPr>
              <w:t>2199861.02</w:t>
            </w:r>
          </w:p>
        </w:tc>
        <w:tc>
          <w:tcPr>
            <w:tcW w:w="2278" w:type="dxa"/>
          </w:tcPr>
          <w:p w14:paraId="56848A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5D1B781" w14:textId="77777777" w:rsidR="00366EBF" w:rsidRPr="002E6E74" w:rsidRDefault="00366EBF" w:rsidP="00175765">
            <w:pPr>
              <w:jc w:val="center"/>
              <w:rPr>
                <w:sz w:val="18"/>
                <w:szCs w:val="20"/>
              </w:rPr>
            </w:pPr>
            <w:r w:rsidRPr="002E6E74">
              <w:rPr>
                <w:sz w:val="18"/>
                <w:szCs w:val="20"/>
              </w:rPr>
              <w:t>0.10</w:t>
            </w:r>
          </w:p>
        </w:tc>
        <w:tc>
          <w:tcPr>
            <w:tcW w:w="1702" w:type="dxa"/>
          </w:tcPr>
          <w:p w14:paraId="4979A5CE" w14:textId="77777777" w:rsidR="00366EBF" w:rsidRPr="002E6E74" w:rsidRDefault="00366EBF" w:rsidP="00175765">
            <w:pPr>
              <w:jc w:val="center"/>
              <w:rPr>
                <w:sz w:val="18"/>
                <w:szCs w:val="20"/>
              </w:rPr>
            </w:pPr>
            <w:r w:rsidRPr="002E6E74">
              <w:rPr>
                <w:sz w:val="18"/>
                <w:szCs w:val="20"/>
              </w:rPr>
              <w:t>–</w:t>
            </w:r>
          </w:p>
        </w:tc>
      </w:tr>
      <w:tr w:rsidR="00366EBF" w:rsidRPr="002E6E74" w14:paraId="26C00158" w14:textId="77777777" w:rsidTr="00175765">
        <w:tblPrEx>
          <w:tblLook w:val="0000" w:firstRow="0" w:lastRow="0" w:firstColumn="0" w:lastColumn="0" w:noHBand="0" w:noVBand="0"/>
        </w:tblPrEx>
        <w:trPr>
          <w:trHeight w:val="54"/>
        </w:trPr>
        <w:tc>
          <w:tcPr>
            <w:tcW w:w="1691" w:type="dxa"/>
          </w:tcPr>
          <w:p w14:paraId="13A32CE4" w14:textId="77777777" w:rsidR="00366EBF" w:rsidRPr="002E6E74" w:rsidRDefault="00366EBF" w:rsidP="00175765">
            <w:pPr>
              <w:jc w:val="center"/>
              <w:rPr>
                <w:sz w:val="18"/>
                <w:szCs w:val="20"/>
              </w:rPr>
            </w:pPr>
            <w:r w:rsidRPr="002E6E74">
              <w:rPr>
                <w:sz w:val="18"/>
                <w:szCs w:val="20"/>
              </w:rPr>
              <w:t>281</w:t>
            </w:r>
          </w:p>
        </w:tc>
        <w:tc>
          <w:tcPr>
            <w:tcW w:w="1558" w:type="dxa"/>
          </w:tcPr>
          <w:p w14:paraId="75FDE192" w14:textId="77777777" w:rsidR="00366EBF" w:rsidRPr="002E6E74" w:rsidRDefault="00366EBF" w:rsidP="00175765">
            <w:pPr>
              <w:jc w:val="center"/>
              <w:rPr>
                <w:sz w:val="18"/>
                <w:szCs w:val="20"/>
              </w:rPr>
            </w:pPr>
            <w:r w:rsidRPr="002E6E74">
              <w:rPr>
                <w:sz w:val="18"/>
                <w:szCs w:val="20"/>
              </w:rPr>
              <w:t>363704.97</w:t>
            </w:r>
          </w:p>
        </w:tc>
        <w:tc>
          <w:tcPr>
            <w:tcW w:w="1562" w:type="dxa"/>
          </w:tcPr>
          <w:p w14:paraId="27C38777" w14:textId="77777777" w:rsidR="00366EBF" w:rsidRPr="002E6E74" w:rsidRDefault="00366EBF" w:rsidP="00175765">
            <w:pPr>
              <w:jc w:val="center"/>
              <w:rPr>
                <w:sz w:val="18"/>
                <w:szCs w:val="20"/>
              </w:rPr>
            </w:pPr>
            <w:r w:rsidRPr="002E6E74">
              <w:rPr>
                <w:sz w:val="18"/>
                <w:szCs w:val="20"/>
              </w:rPr>
              <w:t>2199852.23</w:t>
            </w:r>
          </w:p>
        </w:tc>
        <w:tc>
          <w:tcPr>
            <w:tcW w:w="2278" w:type="dxa"/>
          </w:tcPr>
          <w:p w14:paraId="1330A99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E6B2AA" w14:textId="77777777" w:rsidR="00366EBF" w:rsidRPr="002E6E74" w:rsidRDefault="00366EBF" w:rsidP="00175765">
            <w:pPr>
              <w:jc w:val="center"/>
              <w:rPr>
                <w:sz w:val="18"/>
                <w:szCs w:val="20"/>
              </w:rPr>
            </w:pPr>
            <w:r w:rsidRPr="002E6E74">
              <w:rPr>
                <w:sz w:val="18"/>
                <w:szCs w:val="20"/>
              </w:rPr>
              <w:t>0.10</w:t>
            </w:r>
          </w:p>
        </w:tc>
        <w:tc>
          <w:tcPr>
            <w:tcW w:w="1702" w:type="dxa"/>
          </w:tcPr>
          <w:p w14:paraId="4960EF0F" w14:textId="77777777" w:rsidR="00366EBF" w:rsidRPr="002E6E74" w:rsidRDefault="00366EBF" w:rsidP="00175765">
            <w:pPr>
              <w:jc w:val="center"/>
              <w:rPr>
                <w:sz w:val="18"/>
                <w:szCs w:val="20"/>
              </w:rPr>
            </w:pPr>
            <w:r w:rsidRPr="002E6E74">
              <w:rPr>
                <w:sz w:val="18"/>
                <w:szCs w:val="20"/>
              </w:rPr>
              <w:t>–</w:t>
            </w:r>
          </w:p>
        </w:tc>
      </w:tr>
      <w:tr w:rsidR="00366EBF" w:rsidRPr="002E6E74" w14:paraId="24CE34DF" w14:textId="77777777" w:rsidTr="00175765">
        <w:tblPrEx>
          <w:tblLook w:val="0000" w:firstRow="0" w:lastRow="0" w:firstColumn="0" w:lastColumn="0" w:noHBand="0" w:noVBand="0"/>
        </w:tblPrEx>
        <w:trPr>
          <w:trHeight w:val="54"/>
        </w:trPr>
        <w:tc>
          <w:tcPr>
            <w:tcW w:w="1691" w:type="dxa"/>
          </w:tcPr>
          <w:p w14:paraId="2F006037" w14:textId="77777777" w:rsidR="00366EBF" w:rsidRPr="002E6E74" w:rsidRDefault="00366EBF" w:rsidP="00175765">
            <w:pPr>
              <w:jc w:val="center"/>
              <w:rPr>
                <w:sz w:val="18"/>
                <w:szCs w:val="20"/>
              </w:rPr>
            </w:pPr>
            <w:r w:rsidRPr="002E6E74">
              <w:rPr>
                <w:sz w:val="18"/>
                <w:szCs w:val="20"/>
              </w:rPr>
              <w:t>282</w:t>
            </w:r>
          </w:p>
        </w:tc>
        <w:tc>
          <w:tcPr>
            <w:tcW w:w="1558" w:type="dxa"/>
          </w:tcPr>
          <w:p w14:paraId="3C77F041" w14:textId="77777777" w:rsidR="00366EBF" w:rsidRPr="002E6E74" w:rsidRDefault="00366EBF" w:rsidP="00175765">
            <w:pPr>
              <w:jc w:val="center"/>
              <w:rPr>
                <w:sz w:val="18"/>
                <w:szCs w:val="20"/>
              </w:rPr>
            </w:pPr>
            <w:r w:rsidRPr="002E6E74">
              <w:rPr>
                <w:sz w:val="18"/>
                <w:szCs w:val="20"/>
              </w:rPr>
              <w:t>363696.31</w:t>
            </w:r>
          </w:p>
        </w:tc>
        <w:tc>
          <w:tcPr>
            <w:tcW w:w="1562" w:type="dxa"/>
          </w:tcPr>
          <w:p w14:paraId="6048B205" w14:textId="77777777" w:rsidR="00366EBF" w:rsidRPr="002E6E74" w:rsidRDefault="00366EBF" w:rsidP="00175765">
            <w:pPr>
              <w:jc w:val="center"/>
              <w:rPr>
                <w:sz w:val="18"/>
                <w:szCs w:val="20"/>
              </w:rPr>
            </w:pPr>
            <w:r w:rsidRPr="002E6E74">
              <w:rPr>
                <w:sz w:val="18"/>
                <w:szCs w:val="20"/>
              </w:rPr>
              <w:t>2199847.86</w:t>
            </w:r>
          </w:p>
        </w:tc>
        <w:tc>
          <w:tcPr>
            <w:tcW w:w="2278" w:type="dxa"/>
          </w:tcPr>
          <w:p w14:paraId="5FE263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1B7E3A" w14:textId="77777777" w:rsidR="00366EBF" w:rsidRPr="002E6E74" w:rsidRDefault="00366EBF" w:rsidP="00175765">
            <w:pPr>
              <w:jc w:val="center"/>
              <w:rPr>
                <w:sz w:val="18"/>
                <w:szCs w:val="20"/>
              </w:rPr>
            </w:pPr>
            <w:r w:rsidRPr="002E6E74">
              <w:rPr>
                <w:sz w:val="18"/>
                <w:szCs w:val="20"/>
              </w:rPr>
              <w:t>0.10</w:t>
            </w:r>
          </w:p>
        </w:tc>
        <w:tc>
          <w:tcPr>
            <w:tcW w:w="1702" w:type="dxa"/>
          </w:tcPr>
          <w:p w14:paraId="38C626E0" w14:textId="77777777" w:rsidR="00366EBF" w:rsidRPr="002E6E74" w:rsidRDefault="00366EBF" w:rsidP="00175765">
            <w:pPr>
              <w:jc w:val="center"/>
              <w:rPr>
                <w:sz w:val="18"/>
                <w:szCs w:val="20"/>
              </w:rPr>
            </w:pPr>
            <w:r w:rsidRPr="002E6E74">
              <w:rPr>
                <w:sz w:val="18"/>
                <w:szCs w:val="20"/>
              </w:rPr>
              <w:t>–</w:t>
            </w:r>
          </w:p>
        </w:tc>
      </w:tr>
      <w:tr w:rsidR="00366EBF" w:rsidRPr="002E6E74" w14:paraId="6B75AA60" w14:textId="77777777" w:rsidTr="00175765">
        <w:tblPrEx>
          <w:tblLook w:val="0000" w:firstRow="0" w:lastRow="0" w:firstColumn="0" w:lastColumn="0" w:noHBand="0" w:noVBand="0"/>
        </w:tblPrEx>
        <w:trPr>
          <w:trHeight w:val="54"/>
        </w:trPr>
        <w:tc>
          <w:tcPr>
            <w:tcW w:w="1691" w:type="dxa"/>
          </w:tcPr>
          <w:p w14:paraId="15CF0C28" w14:textId="77777777" w:rsidR="00366EBF" w:rsidRPr="002E6E74" w:rsidRDefault="00366EBF" w:rsidP="00175765">
            <w:pPr>
              <w:jc w:val="center"/>
              <w:rPr>
                <w:sz w:val="18"/>
                <w:szCs w:val="20"/>
              </w:rPr>
            </w:pPr>
            <w:r w:rsidRPr="002E6E74">
              <w:rPr>
                <w:sz w:val="18"/>
                <w:szCs w:val="20"/>
              </w:rPr>
              <w:t>283</w:t>
            </w:r>
          </w:p>
        </w:tc>
        <w:tc>
          <w:tcPr>
            <w:tcW w:w="1558" w:type="dxa"/>
          </w:tcPr>
          <w:p w14:paraId="43121666" w14:textId="77777777" w:rsidR="00366EBF" w:rsidRPr="002E6E74" w:rsidRDefault="00366EBF" w:rsidP="00175765">
            <w:pPr>
              <w:jc w:val="center"/>
              <w:rPr>
                <w:sz w:val="18"/>
                <w:szCs w:val="20"/>
              </w:rPr>
            </w:pPr>
            <w:r w:rsidRPr="002E6E74">
              <w:rPr>
                <w:sz w:val="18"/>
                <w:szCs w:val="20"/>
              </w:rPr>
              <w:t>363685.63</w:t>
            </w:r>
          </w:p>
        </w:tc>
        <w:tc>
          <w:tcPr>
            <w:tcW w:w="1562" w:type="dxa"/>
          </w:tcPr>
          <w:p w14:paraId="27F225EA" w14:textId="77777777" w:rsidR="00366EBF" w:rsidRPr="002E6E74" w:rsidRDefault="00366EBF" w:rsidP="00175765">
            <w:pPr>
              <w:jc w:val="center"/>
              <w:rPr>
                <w:sz w:val="18"/>
                <w:szCs w:val="20"/>
              </w:rPr>
            </w:pPr>
            <w:r w:rsidRPr="002E6E74">
              <w:rPr>
                <w:sz w:val="18"/>
                <w:szCs w:val="20"/>
              </w:rPr>
              <w:t>2199846.65</w:t>
            </w:r>
          </w:p>
        </w:tc>
        <w:tc>
          <w:tcPr>
            <w:tcW w:w="2278" w:type="dxa"/>
          </w:tcPr>
          <w:p w14:paraId="0FA55A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5822859" w14:textId="77777777" w:rsidR="00366EBF" w:rsidRPr="002E6E74" w:rsidRDefault="00366EBF" w:rsidP="00175765">
            <w:pPr>
              <w:jc w:val="center"/>
              <w:rPr>
                <w:sz w:val="18"/>
                <w:szCs w:val="20"/>
              </w:rPr>
            </w:pPr>
            <w:r w:rsidRPr="002E6E74">
              <w:rPr>
                <w:sz w:val="18"/>
                <w:szCs w:val="20"/>
              </w:rPr>
              <w:t>0.10</w:t>
            </w:r>
          </w:p>
        </w:tc>
        <w:tc>
          <w:tcPr>
            <w:tcW w:w="1702" w:type="dxa"/>
          </w:tcPr>
          <w:p w14:paraId="7D52C5A8" w14:textId="77777777" w:rsidR="00366EBF" w:rsidRPr="002E6E74" w:rsidRDefault="00366EBF" w:rsidP="00175765">
            <w:pPr>
              <w:jc w:val="center"/>
              <w:rPr>
                <w:sz w:val="18"/>
                <w:szCs w:val="20"/>
              </w:rPr>
            </w:pPr>
            <w:r w:rsidRPr="002E6E74">
              <w:rPr>
                <w:sz w:val="18"/>
                <w:szCs w:val="20"/>
              </w:rPr>
              <w:t>–</w:t>
            </w:r>
          </w:p>
        </w:tc>
      </w:tr>
      <w:tr w:rsidR="00366EBF" w:rsidRPr="002E6E74" w14:paraId="33E978D0" w14:textId="77777777" w:rsidTr="00175765">
        <w:tblPrEx>
          <w:tblLook w:val="0000" w:firstRow="0" w:lastRow="0" w:firstColumn="0" w:lastColumn="0" w:noHBand="0" w:noVBand="0"/>
        </w:tblPrEx>
        <w:trPr>
          <w:trHeight w:val="54"/>
        </w:trPr>
        <w:tc>
          <w:tcPr>
            <w:tcW w:w="1691" w:type="dxa"/>
          </w:tcPr>
          <w:p w14:paraId="1C1617E4" w14:textId="77777777" w:rsidR="00366EBF" w:rsidRPr="002E6E74" w:rsidRDefault="00366EBF" w:rsidP="00175765">
            <w:pPr>
              <w:jc w:val="center"/>
              <w:rPr>
                <w:sz w:val="18"/>
                <w:szCs w:val="20"/>
              </w:rPr>
            </w:pPr>
            <w:r w:rsidRPr="002E6E74">
              <w:rPr>
                <w:sz w:val="18"/>
                <w:szCs w:val="20"/>
              </w:rPr>
              <w:t>284</w:t>
            </w:r>
          </w:p>
        </w:tc>
        <w:tc>
          <w:tcPr>
            <w:tcW w:w="1558" w:type="dxa"/>
          </w:tcPr>
          <w:p w14:paraId="169F58C7" w14:textId="77777777" w:rsidR="00366EBF" w:rsidRPr="002E6E74" w:rsidRDefault="00366EBF" w:rsidP="00175765">
            <w:pPr>
              <w:jc w:val="center"/>
              <w:rPr>
                <w:sz w:val="18"/>
                <w:szCs w:val="20"/>
              </w:rPr>
            </w:pPr>
            <w:r w:rsidRPr="002E6E74">
              <w:rPr>
                <w:sz w:val="18"/>
                <w:szCs w:val="20"/>
              </w:rPr>
              <w:t>363260.23</w:t>
            </w:r>
          </w:p>
        </w:tc>
        <w:tc>
          <w:tcPr>
            <w:tcW w:w="1562" w:type="dxa"/>
          </w:tcPr>
          <w:p w14:paraId="7A1D80B0" w14:textId="77777777" w:rsidR="00366EBF" w:rsidRPr="002E6E74" w:rsidRDefault="00366EBF" w:rsidP="00175765">
            <w:pPr>
              <w:jc w:val="center"/>
              <w:rPr>
                <w:sz w:val="18"/>
                <w:szCs w:val="20"/>
              </w:rPr>
            </w:pPr>
            <w:r w:rsidRPr="002E6E74">
              <w:rPr>
                <w:sz w:val="18"/>
                <w:szCs w:val="20"/>
              </w:rPr>
              <w:t>2199960.94</w:t>
            </w:r>
          </w:p>
        </w:tc>
        <w:tc>
          <w:tcPr>
            <w:tcW w:w="2278" w:type="dxa"/>
          </w:tcPr>
          <w:p w14:paraId="58DEDB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8BDF5B" w14:textId="77777777" w:rsidR="00366EBF" w:rsidRPr="002E6E74" w:rsidRDefault="00366EBF" w:rsidP="00175765">
            <w:pPr>
              <w:jc w:val="center"/>
              <w:rPr>
                <w:sz w:val="18"/>
                <w:szCs w:val="20"/>
              </w:rPr>
            </w:pPr>
            <w:r w:rsidRPr="002E6E74">
              <w:rPr>
                <w:sz w:val="18"/>
                <w:szCs w:val="20"/>
              </w:rPr>
              <w:t>0.10</w:t>
            </w:r>
          </w:p>
        </w:tc>
        <w:tc>
          <w:tcPr>
            <w:tcW w:w="1702" w:type="dxa"/>
          </w:tcPr>
          <w:p w14:paraId="2904B03A" w14:textId="77777777" w:rsidR="00366EBF" w:rsidRPr="002E6E74" w:rsidRDefault="00366EBF" w:rsidP="00175765">
            <w:pPr>
              <w:jc w:val="center"/>
              <w:rPr>
                <w:sz w:val="18"/>
                <w:szCs w:val="20"/>
              </w:rPr>
            </w:pPr>
            <w:r w:rsidRPr="002E6E74">
              <w:rPr>
                <w:sz w:val="18"/>
                <w:szCs w:val="20"/>
              </w:rPr>
              <w:t>–</w:t>
            </w:r>
          </w:p>
        </w:tc>
      </w:tr>
      <w:tr w:rsidR="00366EBF" w:rsidRPr="002E6E74" w14:paraId="38CE3FAC" w14:textId="77777777" w:rsidTr="00175765">
        <w:tblPrEx>
          <w:tblLook w:val="0000" w:firstRow="0" w:lastRow="0" w:firstColumn="0" w:lastColumn="0" w:noHBand="0" w:noVBand="0"/>
        </w:tblPrEx>
        <w:trPr>
          <w:trHeight w:val="54"/>
        </w:trPr>
        <w:tc>
          <w:tcPr>
            <w:tcW w:w="1691" w:type="dxa"/>
          </w:tcPr>
          <w:p w14:paraId="1ECC91F1" w14:textId="77777777" w:rsidR="00366EBF" w:rsidRPr="002E6E74" w:rsidRDefault="00366EBF" w:rsidP="00175765">
            <w:pPr>
              <w:jc w:val="center"/>
              <w:rPr>
                <w:sz w:val="18"/>
                <w:szCs w:val="20"/>
              </w:rPr>
            </w:pPr>
            <w:r w:rsidRPr="002E6E74">
              <w:rPr>
                <w:sz w:val="18"/>
                <w:szCs w:val="20"/>
              </w:rPr>
              <w:t>285</w:t>
            </w:r>
          </w:p>
        </w:tc>
        <w:tc>
          <w:tcPr>
            <w:tcW w:w="1558" w:type="dxa"/>
          </w:tcPr>
          <w:p w14:paraId="29077DE1" w14:textId="77777777" w:rsidR="00366EBF" w:rsidRPr="002E6E74" w:rsidRDefault="00366EBF" w:rsidP="00175765">
            <w:pPr>
              <w:jc w:val="center"/>
              <w:rPr>
                <w:sz w:val="18"/>
                <w:szCs w:val="20"/>
              </w:rPr>
            </w:pPr>
            <w:r w:rsidRPr="002E6E74">
              <w:rPr>
                <w:sz w:val="18"/>
                <w:szCs w:val="20"/>
              </w:rPr>
              <w:t>363253.36</w:t>
            </w:r>
          </w:p>
        </w:tc>
        <w:tc>
          <w:tcPr>
            <w:tcW w:w="1562" w:type="dxa"/>
          </w:tcPr>
          <w:p w14:paraId="1F74E47A" w14:textId="77777777" w:rsidR="00366EBF" w:rsidRPr="002E6E74" w:rsidRDefault="00366EBF" w:rsidP="00175765">
            <w:pPr>
              <w:jc w:val="center"/>
              <w:rPr>
                <w:sz w:val="18"/>
                <w:szCs w:val="20"/>
              </w:rPr>
            </w:pPr>
            <w:r w:rsidRPr="002E6E74">
              <w:rPr>
                <w:sz w:val="18"/>
                <w:szCs w:val="20"/>
              </w:rPr>
              <w:t>2199966.11</w:t>
            </w:r>
          </w:p>
        </w:tc>
        <w:tc>
          <w:tcPr>
            <w:tcW w:w="2278" w:type="dxa"/>
          </w:tcPr>
          <w:p w14:paraId="626DD79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F48955" w14:textId="77777777" w:rsidR="00366EBF" w:rsidRPr="002E6E74" w:rsidRDefault="00366EBF" w:rsidP="00175765">
            <w:pPr>
              <w:jc w:val="center"/>
              <w:rPr>
                <w:sz w:val="18"/>
                <w:szCs w:val="20"/>
              </w:rPr>
            </w:pPr>
            <w:r w:rsidRPr="002E6E74">
              <w:rPr>
                <w:sz w:val="18"/>
                <w:szCs w:val="20"/>
              </w:rPr>
              <w:t>0.50</w:t>
            </w:r>
          </w:p>
        </w:tc>
        <w:tc>
          <w:tcPr>
            <w:tcW w:w="1702" w:type="dxa"/>
          </w:tcPr>
          <w:p w14:paraId="024554AE" w14:textId="77777777" w:rsidR="00366EBF" w:rsidRPr="002E6E74" w:rsidRDefault="00366EBF" w:rsidP="00175765">
            <w:pPr>
              <w:jc w:val="center"/>
              <w:rPr>
                <w:sz w:val="18"/>
                <w:szCs w:val="20"/>
              </w:rPr>
            </w:pPr>
            <w:r w:rsidRPr="002E6E74">
              <w:rPr>
                <w:sz w:val="18"/>
                <w:szCs w:val="20"/>
              </w:rPr>
              <w:t>–</w:t>
            </w:r>
          </w:p>
        </w:tc>
      </w:tr>
      <w:tr w:rsidR="00366EBF" w:rsidRPr="002E6E74" w14:paraId="6C8A8E6C" w14:textId="77777777" w:rsidTr="00175765">
        <w:tblPrEx>
          <w:tblLook w:val="0000" w:firstRow="0" w:lastRow="0" w:firstColumn="0" w:lastColumn="0" w:noHBand="0" w:noVBand="0"/>
        </w:tblPrEx>
        <w:trPr>
          <w:trHeight w:val="54"/>
        </w:trPr>
        <w:tc>
          <w:tcPr>
            <w:tcW w:w="1691" w:type="dxa"/>
          </w:tcPr>
          <w:p w14:paraId="5B6D869F" w14:textId="77777777" w:rsidR="00366EBF" w:rsidRPr="002E6E74" w:rsidRDefault="00366EBF" w:rsidP="00175765">
            <w:pPr>
              <w:jc w:val="center"/>
              <w:rPr>
                <w:sz w:val="18"/>
                <w:szCs w:val="20"/>
              </w:rPr>
            </w:pPr>
            <w:r w:rsidRPr="002E6E74">
              <w:rPr>
                <w:sz w:val="18"/>
                <w:szCs w:val="20"/>
              </w:rPr>
              <w:t>286</w:t>
            </w:r>
          </w:p>
        </w:tc>
        <w:tc>
          <w:tcPr>
            <w:tcW w:w="1558" w:type="dxa"/>
          </w:tcPr>
          <w:p w14:paraId="13D26A24" w14:textId="77777777" w:rsidR="00366EBF" w:rsidRPr="002E6E74" w:rsidRDefault="00366EBF" w:rsidP="00175765">
            <w:pPr>
              <w:jc w:val="center"/>
              <w:rPr>
                <w:sz w:val="18"/>
                <w:szCs w:val="20"/>
              </w:rPr>
            </w:pPr>
            <w:r w:rsidRPr="002E6E74">
              <w:rPr>
                <w:sz w:val="18"/>
                <w:szCs w:val="20"/>
              </w:rPr>
              <w:t>363251.11</w:t>
            </w:r>
          </w:p>
        </w:tc>
        <w:tc>
          <w:tcPr>
            <w:tcW w:w="1562" w:type="dxa"/>
          </w:tcPr>
          <w:p w14:paraId="0A3E9B88" w14:textId="77777777" w:rsidR="00366EBF" w:rsidRPr="002E6E74" w:rsidRDefault="00366EBF" w:rsidP="00175765">
            <w:pPr>
              <w:jc w:val="center"/>
              <w:rPr>
                <w:sz w:val="18"/>
                <w:szCs w:val="20"/>
              </w:rPr>
            </w:pPr>
            <w:r w:rsidRPr="002E6E74">
              <w:rPr>
                <w:sz w:val="18"/>
                <w:szCs w:val="20"/>
              </w:rPr>
              <w:t>2199969.71</w:t>
            </w:r>
          </w:p>
        </w:tc>
        <w:tc>
          <w:tcPr>
            <w:tcW w:w="2278" w:type="dxa"/>
          </w:tcPr>
          <w:p w14:paraId="1EE169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9C1CF2" w14:textId="77777777" w:rsidR="00366EBF" w:rsidRPr="002E6E74" w:rsidRDefault="00366EBF" w:rsidP="00175765">
            <w:pPr>
              <w:jc w:val="center"/>
              <w:rPr>
                <w:sz w:val="18"/>
                <w:szCs w:val="20"/>
              </w:rPr>
            </w:pPr>
            <w:r w:rsidRPr="002E6E74">
              <w:rPr>
                <w:sz w:val="18"/>
                <w:szCs w:val="20"/>
              </w:rPr>
              <w:t>0.10</w:t>
            </w:r>
          </w:p>
        </w:tc>
        <w:tc>
          <w:tcPr>
            <w:tcW w:w="1702" w:type="dxa"/>
          </w:tcPr>
          <w:p w14:paraId="280F4303" w14:textId="77777777" w:rsidR="00366EBF" w:rsidRPr="002E6E74" w:rsidRDefault="00366EBF" w:rsidP="00175765">
            <w:pPr>
              <w:jc w:val="center"/>
              <w:rPr>
                <w:sz w:val="18"/>
                <w:szCs w:val="20"/>
              </w:rPr>
            </w:pPr>
            <w:r w:rsidRPr="002E6E74">
              <w:rPr>
                <w:sz w:val="18"/>
                <w:szCs w:val="20"/>
              </w:rPr>
              <w:t>–</w:t>
            </w:r>
          </w:p>
        </w:tc>
      </w:tr>
      <w:tr w:rsidR="00366EBF" w:rsidRPr="002E6E74" w14:paraId="40B977E8" w14:textId="77777777" w:rsidTr="00175765">
        <w:tblPrEx>
          <w:tblLook w:val="0000" w:firstRow="0" w:lastRow="0" w:firstColumn="0" w:lastColumn="0" w:noHBand="0" w:noVBand="0"/>
        </w:tblPrEx>
        <w:trPr>
          <w:trHeight w:val="54"/>
        </w:trPr>
        <w:tc>
          <w:tcPr>
            <w:tcW w:w="1691" w:type="dxa"/>
          </w:tcPr>
          <w:p w14:paraId="1A86B840" w14:textId="77777777" w:rsidR="00366EBF" w:rsidRPr="002E6E74" w:rsidRDefault="00366EBF" w:rsidP="00175765">
            <w:pPr>
              <w:jc w:val="center"/>
              <w:rPr>
                <w:sz w:val="18"/>
                <w:szCs w:val="20"/>
              </w:rPr>
            </w:pPr>
            <w:r w:rsidRPr="002E6E74">
              <w:rPr>
                <w:sz w:val="18"/>
                <w:szCs w:val="20"/>
              </w:rPr>
              <w:t>287</w:t>
            </w:r>
          </w:p>
        </w:tc>
        <w:tc>
          <w:tcPr>
            <w:tcW w:w="1558" w:type="dxa"/>
          </w:tcPr>
          <w:p w14:paraId="3D574232" w14:textId="77777777" w:rsidR="00366EBF" w:rsidRPr="002E6E74" w:rsidRDefault="00366EBF" w:rsidP="00175765">
            <w:pPr>
              <w:jc w:val="center"/>
              <w:rPr>
                <w:sz w:val="18"/>
                <w:szCs w:val="20"/>
              </w:rPr>
            </w:pPr>
            <w:r w:rsidRPr="002E6E74">
              <w:rPr>
                <w:sz w:val="18"/>
                <w:szCs w:val="20"/>
              </w:rPr>
              <w:t>363274.66</w:t>
            </w:r>
          </w:p>
        </w:tc>
        <w:tc>
          <w:tcPr>
            <w:tcW w:w="1562" w:type="dxa"/>
          </w:tcPr>
          <w:p w14:paraId="579354ED" w14:textId="77777777" w:rsidR="00366EBF" w:rsidRPr="002E6E74" w:rsidRDefault="00366EBF" w:rsidP="00175765">
            <w:pPr>
              <w:jc w:val="center"/>
              <w:rPr>
                <w:sz w:val="18"/>
                <w:szCs w:val="20"/>
              </w:rPr>
            </w:pPr>
            <w:r w:rsidRPr="002E6E74">
              <w:rPr>
                <w:sz w:val="18"/>
                <w:szCs w:val="20"/>
              </w:rPr>
              <w:t>2200029.34</w:t>
            </w:r>
          </w:p>
        </w:tc>
        <w:tc>
          <w:tcPr>
            <w:tcW w:w="2278" w:type="dxa"/>
          </w:tcPr>
          <w:p w14:paraId="4A2DDC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83CE65" w14:textId="77777777" w:rsidR="00366EBF" w:rsidRPr="002E6E74" w:rsidRDefault="00366EBF" w:rsidP="00175765">
            <w:pPr>
              <w:jc w:val="center"/>
              <w:rPr>
                <w:sz w:val="18"/>
                <w:szCs w:val="20"/>
              </w:rPr>
            </w:pPr>
            <w:r w:rsidRPr="002E6E74">
              <w:rPr>
                <w:sz w:val="18"/>
                <w:szCs w:val="20"/>
              </w:rPr>
              <w:t>0.10</w:t>
            </w:r>
          </w:p>
        </w:tc>
        <w:tc>
          <w:tcPr>
            <w:tcW w:w="1702" w:type="dxa"/>
          </w:tcPr>
          <w:p w14:paraId="4791D587" w14:textId="77777777" w:rsidR="00366EBF" w:rsidRPr="002E6E74" w:rsidRDefault="00366EBF" w:rsidP="00175765">
            <w:pPr>
              <w:jc w:val="center"/>
              <w:rPr>
                <w:sz w:val="18"/>
                <w:szCs w:val="20"/>
              </w:rPr>
            </w:pPr>
            <w:r w:rsidRPr="002E6E74">
              <w:rPr>
                <w:sz w:val="18"/>
                <w:szCs w:val="20"/>
              </w:rPr>
              <w:t>–</w:t>
            </w:r>
          </w:p>
        </w:tc>
      </w:tr>
      <w:tr w:rsidR="00366EBF" w:rsidRPr="002E6E74" w14:paraId="722ED3DE" w14:textId="77777777" w:rsidTr="00175765">
        <w:tblPrEx>
          <w:tblLook w:val="0000" w:firstRow="0" w:lastRow="0" w:firstColumn="0" w:lastColumn="0" w:noHBand="0" w:noVBand="0"/>
        </w:tblPrEx>
        <w:trPr>
          <w:trHeight w:val="54"/>
        </w:trPr>
        <w:tc>
          <w:tcPr>
            <w:tcW w:w="1691" w:type="dxa"/>
          </w:tcPr>
          <w:p w14:paraId="2639CD49" w14:textId="77777777" w:rsidR="00366EBF" w:rsidRPr="002E6E74" w:rsidRDefault="00366EBF" w:rsidP="00175765">
            <w:pPr>
              <w:jc w:val="center"/>
              <w:rPr>
                <w:sz w:val="18"/>
                <w:szCs w:val="20"/>
              </w:rPr>
            </w:pPr>
            <w:r w:rsidRPr="002E6E74">
              <w:rPr>
                <w:sz w:val="18"/>
                <w:szCs w:val="20"/>
              </w:rPr>
              <w:t>288</w:t>
            </w:r>
          </w:p>
        </w:tc>
        <w:tc>
          <w:tcPr>
            <w:tcW w:w="1558" w:type="dxa"/>
          </w:tcPr>
          <w:p w14:paraId="1285205F" w14:textId="77777777" w:rsidR="00366EBF" w:rsidRPr="002E6E74" w:rsidRDefault="00366EBF" w:rsidP="00175765">
            <w:pPr>
              <w:jc w:val="center"/>
              <w:rPr>
                <w:sz w:val="18"/>
                <w:szCs w:val="20"/>
              </w:rPr>
            </w:pPr>
            <w:r w:rsidRPr="002E6E74">
              <w:rPr>
                <w:sz w:val="18"/>
                <w:szCs w:val="20"/>
              </w:rPr>
              <w:t>363343.71</w:t>
            </w:r>
          </w:p>
        </w:tc>
        <w:tc>
          <w:tcPr>
            <w:tcW w:w="1562" w:type="dxa"/>
          </w:tcPr>
          <w:p w14:paraId="18378E7E" w14:textId="77777777" w:rsidR="00366EBF" w:rsidRPr="002E6E74" w:rsidRDefault="00366EBF" w:rsidP="00175765">
            <w:pPr>
              <w:jc w:val="center"/>
              <w:rPr>
                <w:sz w:val="18"/>
                <w:szCs w:val="20"/>
              </w:rPr>
            </w:pPr>
            <w:r w:rsidRPr="002E6E74">
              <w:rPr>
                <w:sz w:val="18"/>
                <w:szCs w:val="20"/>
              </w:rPr>
              <w:t>2200190.08</w:t>
            </w:r>
          </w:p>
        </w:tc>
        <w:tc>
          <w:tcPr>
            <w:tcW w:w="2278" w:type="dxa"/>
          </w:tcPr>
          <w:p w14:paraId="2662312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051DB5" w14:textId="77777777" w:rsidR="00366EBF" w:rsidRPr="002E6E74" w:rsidRDefault="00366EBF" w:rsidP="00175765">
            <w:pPr>
              <w:jc w:val="center"/>
              <w:rPr>
                <w:sz w:val="18"/>
                <w:szCs w:val="20"/>
              </w:rPr>
            </w:pPr>
            <w:r w:rsidRPr="002E6E74">
              <w:rPr>
                <w:sz w:val="18"/>
                <w:szCs w:val="20"/>
              </w:rPr>
              <w:t>0.10</w:t>
            </w:r>
          </w:p>
        </w:tc>
        <w:tc>
          <w:tcPr>
            <w:tcW w:w="1702" w:type="dxa"/>
          </w:tcPr>
          <w:p w14:paraId="7F516F7C" w14:textId="77777777" w:rsidR="00366EBF" w:rsidRPr="002E6E74" w:rsidRDefault="00366EBF" w:rsidP="00175765">
            <w:pPr>
              <w:jc w:val="center"/>
              <w:rPr>
                <w:sz w:val="18"/>
                <w:szCs w:val="20"/>
              </w:rPr>
            </w:pPr>
            <w:r w:rsidRPr="002E6E74">
              <w:rPr>
                <w:sz w:val="18"/>
                <w:szCs w:val="20"/>
              </w:rPr>
              <w:t>–</w:t>
            </w:r>
          </w:p>
        </w:tc>
      </w:tr>
      <w:tr w:rsidR="00366EBF" w:rsidRPr="002E6E74" w14:paraId="1AE0E30A" w14:textId="77777777" w:rsidTr="00175765">
        <w:tblPrEx>
          <w:tblLook w:val="0000" w:firstRow="0" w:lastRow="0" w:firstColumn="0" w:lastColumn="0" w:noHBand="0" w:noVBand="0"/>
        </w:tblPrEx>
        <w:trPr>
          <w:trHeight w:val="54"/>
        </w:trPr>
        <w:tc>
          <w:tcPr>
            <w:tcW w:w="1691" w:type="dxa"/>
          </w:tcPr>
          <w:p w14:paraId="0982D42D" w14:textId="77777777" w:rsidR="00366EBF" w:rsidRPr="002E6E74" w:rsidRDefault="00366EBF" w:rsidP="00175765">
            <w:pPr>
              <w:jc w:val="center"/>
              <w:rPr>
                <w:sz w:val="18"/>
                <w:szCs w:val="20"/>
              </w:rPr>
            </w:pPr>
            <w:r w:rsidRPr="002E6E74">
              <w:rPr>
                <w:sz w:val="18"/>
                <w:szCs w:val="20"/>
              </w:rPr>
              <w:t>289</w:t>
            </w:r>
          </w:p>
        </w:tc>
        <w:tc>
          <w:tcPr>
            <w:tcW w:w="1558" w:type="dxa"/>
          </w:tcPr>
          <w:p w14:paraId="7B1284CE" w14:textId="77777777" w:rsidR="00366EBF" w:rsidRPr="002E6E74" w:rsidRDefault="00366EBF" w:rsidP="00175765">
            <w:pPr>
              <w:jc w:val="center"/>
              <w:rPr>
                <w:sz w:val="18"/>
                <w:szCs w:val="20"/>
              </w:rPr>
            </w:pPr>
            <w:r w:rsidRPr="002E6E74">
              <w:rPr>
                <w:sz w:val="18"/>
                <w:szCs w:val="20"/>
              </w:rPr>
              <w:t>363399.03</w:t>
            </w:r>
          </w:p>
        </w:tc>
        <w:tc>
          <w:tcPr>
            <w:tcW w:w="1562" w:type="dxa"/>
          </w:tcPr>
          <w:p w14:paraId="107DD776" w14:textId="77777777" w:rsidR="00366EBF" w:rsidRPr="002E6E74" w:rsidRDefault="00366EBF" w:rsidP="00175765">
            <w:pPr>
              <w:jc w:val="center"/>
              <w:rPr>
                <w:sz w:val="18"/>
                <w:szCs w:val="20"/>
              </w:rPr>
            </w:pPr>
            <w:r w:rsidRPr="002E6E74">
              <w:rPr>
                <w:sz w:val="18"/>
                <w:szCs w:val="20"/>
              </w:rPr>
              <w:t>2200318.86</w:t>
            </w:r>
          </w:p>
        </w:tc>
        <w:tc>
          <w:tcPr>
            <w:tcW w:w="2278" w:type="dxa"/>
          </w:tcPr>
          <w:p w14:paraId="46BF90D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23C904" w14:textId="77777777" w:rsidR="00366EBF" w:rsidRPr="002E6E74" w:rsidRDefault="00366EBF" w:rsidP="00175765">
            <w:pPr>
              <w:jc w:val="center"/>
              <w:rPr>
                <w:sz w:val="18"/>
                <w:szCs w:val="20"/>
              </w:rPr>
            </w:pPr>
            <w:r w:rsidRPr="002E6E74">
              <w:rPr>
                <w:sz w:val="18"/>
                <w:szCs w:val="20"/>
              </w:rPr>
              <w:t>0.10</w:t>
            </w:r>
          </w:p>
        </w:tc>
        <w:tc>
          <w:tcPr>
            <w:tcW w:w="1702" w:type="dxa"/>
          </w:tcPr>
          <w:p w14:paraId="7DE37A89" w14:textId="77777777" w:rsidR="00366EBF" w:rsidRPr="002E6E74" w:rsidRDefault="00366EBF" w:rsidP="00175765">
            <w:pPr>
              <w:jc w:val="center"/>
              <w:rPr>
                <w:sz w:val="18"/>
                <w:szCs w:val="20"/>
              </w:rPr>
            </w:pPr>
            <w:r w:rsidRPr="002E6E74">
              <w:rPr>
                <w:sz w:val="18"/>
                <w:szCs w:val="20"/>
              </w:rPr>
              <w:t>–</w:t>
            </w:r>
          </w:p>
        </w:tc>
      </w:tr>
      <w:tr w:rsidR="00366EBF" w:rsidRPr="002E6E74" w14:paraId="498EA1AD" w14:textId="77777777" w:rsidTr="00175765">
        <w:tblPrEx>
          <w:tblLook w:val="0000" w:firstRow="0" w:lastRow="0" w:firstColumn="0" w:lastColumn="0" w:noHBand="0" w:noVBand="0"/>
        </w:tblPrEx>
        <w:trPr>
          <w:trHeight w:val="54"/>
        </w:trPr>
        <w:tc>
          <w:tcPr>
            <w:tcW w:w="1691" w:type="dxa"/>
          </w:tcPr>
          <w:p w14:paraId="4072C77B" w14:textId="77777777" w:rsidR="00366EBF" w:rsidRPr="002E6E74" w:rsidRDefault="00366EBF" w:rsidP="00175765">
            <w:pPr>
              <w:jc w:val="center"/>
              <w:rPr>
                <w:sz w:val="18"/>
                <w:szCs w:val="20"/>
              </w:rPr>
            </w:pPr>
            <w:r w:rsidRPr="002E6E74">
              <w:rPr>
                <w:sz w:val="18"/>
                <w:szCs w:val="20"/>
              </w:rPr>
              <w:t>290</w:t>
            </w:r>
          </w:p>
        </w:tc>
        <w:tc>
          <w:tcPr>
            <w:tcW w:w="1558" w:type="dxa"/>
          </w:tcPr>
          <w:p w14:paraId="0E5B9327" w14:textId="77777777" w:rsidR="00366EBF" w:rsidRPr="002E6E74" w:rsidRDefault="00366EBF" w:rsidP="00175765">
            <w:pPr>
              <w:jc w:val="center"/>
              <w:rPr>
                <w:sz w:val="18"/>
                <w:szCs w:val="20"/>
              </w:rPr>
            </w:pPr>
            <w:r w:rsidRPr="002E6E74">
              <w:rPr>
                <w:sz w:val="18"/>
                <w:szCs w:val="20"/>
              </w:rPr>
              <w:t>363439.14</w:t>
            </w:r>
          </w:p>
        </w:tc>
        <w:tc>
          <w:tcPr>
            <w:tcW w:w="1562" w:type="dxa"/>
          </w:tcPr>
          <w:p w14:paraId="6A28EDFF" w14:textId="77777777" w:rsidR="00366EBF" w:rsidRPr="002E6E74" w:rsidRDefault="00366EBF" w:rsidP="00175765">
            <w:pPr>
              <w:jc w:val="center"/>
              <w:rPr>
                <w:sz w:val="18"/>
                <w:szCs w:val="20"/>
              </w:rPr>
            </w:pPr>
            <w:r w:rsidRPr="002E6E74">
              <w:rPr>
                <w:sz w:val="18"/>
                <w:szCs w:val="20"/>
              </w:rPr>
              <w:t>2200412.20</w:t>
            </w:r>
          </w:p>
        </w:tc>
        <w:tc>
          <w:tcPr>
            <w:tcW w:w="2278" w:type="dxa"/>
          </w:tcPr>
          <w:p w14:paraId="3F3F3DA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2C3C33" w14:textId="77777777" w:rsidR="00366EBF" w:rsidRPr="002E6E74" w:rsidRDefault="00366EBF" w:rsidP="00175765">
            <w:pPr>
              <w:jc w:val="center"/>
              <w:rPr>
                <w:sz w:val="18"/>
                <w:szCs w:val="20"/>
              </w:rPr>
            </w:pPr>
            <w:r w:rsidRPr="002E6E74">
              <w:rPr>
                <w:sz w:val="18"/>
                <w:szCs w:val="20"/>
              </w:rPr>
              <w:t>0.10</w:t>
            </w:r>
          </w:p>
        </w:tc>
        <w:tc>
          <w:tcPr>
            <w:tcW w:w="1702" w:type="dxa"/>
          </w:tcPr>
          <w:p w14:paraId="540E7440" w14:textId="77777777" w:rsidR="00366EBF" w:rsidRPr="002E6E74" w:rsidRDefault="00366EBF" w:rsidP="00175765">
            <w:pPr>
              <w:jc w:val="center"/>
              <w:rPr>
                <w:sz w:val="18"/>
                <w:szCs w:val="20"/>
              </w:rPr>
            </w:pPr>
            <w:r w:rsidRPr="002E6E74">
              <w:rPr>
                <w:sz w:val="18"/>
                <w:szCs w:val="20"/>
              </w:rPr>
              <w:t>–</w:t>
            </w:r>
          </w:p>
        </w:tc>
      </w:tr>
      <w:tr w:rsidR="00366EBF" w:rsidRPr="002E6E74" w14:paraId="660ED3BE" w14:textId="77777777" w:rsidTr="00175765">
        <w:tblPrEx>
          <w:tblLook w:val="0000" w:firstRow="0" w:lastRow="0" w:firstColumn="0" w:lastColumn="0" w:noHBand="0" w:noVBand="0"/>
        </w:tblPrEx>
        <w:trPr>
          <w:trHeight w:val="54"/>
        </w:trPr>
        <w:tc>
          <w:tcPr>
            <w:tcW w:w="1691" w:type="dxa"/>
          </w:tcPr>
          <w:p w14:paraId="7FDD4F4C" w14:textId="77777777" w:rsidR="00366EBF" w:rsidRPr="002E6E74" w:rsidRDefault="00366EBF" w:rsidP="00175765">
            <w:pPr>
              <w:jc w:val="center"/>
              <w:rPr>
                <w:sz w:val="18"/>
                <w:szCs w:val="20"/>
              </w:rPr>
            </w:pPr>
            <w:r w:rsidRPr="002E6E74">
              <w:rPr>
                <w:sz w:val="18"/>
                <w:szCs w:val="20"/>
              </w:rPr>
              <w:t>291</w:t>
            </w:r>
          </w:p>
        </w:tc>
        <w:tc>
          <w:tcPr>
            <w:tcW w:w="1558" w:type="dxa"/>
          </w:tcPr>
          <w:p w14:paraId="68381490" w14:textId="77777777" w:rsidR="00366EBF" w:rsidRPr="002E6E74" w:rsidRDefault="00366EBF" w:rsidP="00175765">
            <w:pPr>
              <w:jc w:val="center"/>
              <w:rPr>
                <w:sz w:val="18"/>
                <w:szCs w:val="20"/>
              </w:rPr>
            </w:pPr>
            <w:r w:rsidRPr="002E6E74">
              <w:rPr>
                <w:sz w:val="18"/>
                <w:szCs w:val="20"/>
              </w:rPr>
              <w:t>363465.94</w:t>
            </w:r>
          </w:p>
        </w:tc>
        <w:tc>
          <w:tcPr>
            <w:tcW w:w="1562" w:type="dxa"/>
          </w:tcPr>
          <w:p w14:paraId="4A79BF30" w14:textId="77777777" w:rsidR="00366EBF" w:rsidRPr="002E6E74" w:rsidRDefault="00366EBF" w:rsidP="00175765">
            <w:pPr>
              <w:jc w:val="center"/>
              <w:rPr>
                <w:sz w:val="18"/>
                <w:szCs w:val="20"/>
              </w:rPr>
            </w:pPr>
            <w:r w:rsidRPr="002E6E74">
              <w:rPr>
                <w:sz w:val="18"/>
                <w:szCs w:val="20"/>
              </w:rPr>
              <w:t>2200470.28</w:t>
            </w:r>
          </w:p>
        </w:tc>
        <w:tc>
          <w:tcPr>
            <w:tcW w:w="2278" w:type="dxa"/>
          </w:tcPr>
          <w:p w14:paraId="3BA87D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DD3178" w14:textId="77777777" w:rsidR="00366EBF" w:rsidRPr="002E6E74" w:rsidRDefault="00366EBF" w:rsidP="00175765">
            <w:pPr>
              <w:jc w:val="center"/>
              <w:rPr>
                <w:sz w:val="18"/>
                <w:szCs w:val="20"/>
              </w:rPr>
            </w:pPr>
            <w:r w:rsidRPr="002E6E74">
              <w:rPr>
                <w:sz w:val="18"/>
                <w:szCs w:val="20"/>
              </w:rPr>
              <w:t>0.10</w:t>
            </w:r>
          </w:p>
        </w:tc>
        <w:tc>
          <w:tcPr>
            <w:tcW w:w="1702" w:type="dxa"/>
          </w:tcPr>
          <w:p w14:paraId="45BFB1A5" w14:textId="77777777" w:rsidR="00366EBF" w:rsidRPr="002E6E74" w:rsidRDefault="00366EBF" w:rsidP="00175765">
            <w:pPr>
              <w:jc w:val="center"/>
              <w:rPr>
                <w:sz w:val="18"/>
                <w:szCs w:val="20"/>
              </w:rPr>
            </w:pPr>
            <w:r w:rsidRPr="002E6E74">
              <w:rPr>
                <w:sz w:val="18"/>
                <w:szCs w:val="20"/>
              </w:rPr>
              <w:t>–</w:t>
            </w:r>
          </w:p>
        </w:tc>
      </w:tr>
      <w:tr w:rsidR="00366EBF" w:rsidRPr="002E6E74" w14:paraId="37DECD31" w14:textId="77777777" w:rsidTr="00175765">
        <w:tblPrEx>
          <w:tblLook w:val="0000" w:firstRow="0" w:lastRow="0" w:firstColumn="0" w:lastColumn="0" w:noHBand="0" w:noVBand="0"/>
        </w:tblPrEx>
        <w:trPr>
          <w:trHeight w:val="54"/>
        </w:trPr>
        <w:tc>
          <w:tcPr>
            <w:tcW w:w="1691" w:type="dxa"/>
          </w:tcPr>
          <w:p w14:paraId="61DE00D4" w14:textId="77777777" w:rsidR="00366EBF" w:rsidRPr="002E6E74" w:rsidRDefault="00366EBF" w:rsidP="00175765">
            <w:pPr>
              <w:jc w:val="center"/>
              <w:rPr>
                <w:sz w:val="18"/>
                <w:szCs w:val="20"/>
              </w:rPr>
            </w:pPr>
            <w:r w:rsidRPr="002E6E74">
              <w:rPr>
                <w:sz w:val="18"/>
                <w:szCs w:val="20"/>
              </w:rPr>
              <w:t>292</w:t>
            </w:r>
          </w:p>
        </w:tc>
        <w:tc>
          <w:tcPr>
            <w:tcW w:w="1558" w:type="dxa"/>
          </w:tcPr>
          <w:p w14:paraId="1CD2B8EF" w14:textId="77777777" w:rsidR="00366EBF" w:rsidRPr="002E6E74" w:rsidRDefault="00366EBF" w:rsidP="00175765">
            <w:pPr>
              <w:jc w:val="center"/>
              <w:rPr>
                <w:sz w:val="18"/>
                <w:szCs w:val="20"/>
              </w:rPr>
            </w:pPr>
            <w:r w:rsidRPr="002E6E74">
              <w:rPr>
                <w:sz w:val="18"/>
                <w:szCs w:val="20"/>
              </w:rPr>
              <w:t>363489.23</w:t>
            </w:r>
          </w:p>
        </w:tc>
        <w:tc>
          <w:tcPr>
            <w:tcW w:w="1562" w:type="dxa"/>
          </w:tcPr>
          <w:p w14:paraId="5B0D5C39" w14:textId="77777777" w:rsidR="00366EBF" w:rsidRPr="002E6E74" w:rsidRDefault="00366EBF" w:rsidP="00175765">
            <w:pPr>
              <w:jc w:val="center"/>
              <w:rPr>
                <w:sz w:val="18"/>
                <w:szCs w:val="20"/>
              </w:rPr>
            </w:pPr>
            <w:r w:rsidRPr="002E6E74">
              <w:rPr>
                <w:sz w:val="18"/>
                <w:szCs w:val="20"/>
              </w:rPr>
              <w:t>2200518.33</w:t>
            </w:r>
          </w:p>
        </w:tc>
        <w:tc>
          <w:tcPr>
            <w:tcW w:w="2278" w:type="dxa"/>
          </w:tcPr>
          <w:p w14:paraId="2A97E7C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0A37471" w14:textId="77777777" w:rsidR="00366EBF" w:rsidRPr="002E6E74" w:rsidRDefault="00366EBF" w:rsidP="00175765">
            <w:pPr>
              <w:jc w:val="center"/>
              <w:rPr>
                <w:sz w:val="18"/>
                <w:szCs w:val="20"/>
              </w:rPr>
            </w:pPr>
            <w:r w:rsidRPr="002E6E74">
              <w:rPr>
                <w:sz w:val="18"/>
                <w:szCs w:val="20"/>
              </w:rPr>
              <w:t>5.00</w:t>
            </w:r>
          </w:p>
        </w:tc>
        <w:tc>
          <w:tcPr>
            <w:tcW w:w="1702" w:type="dxa"/>
          </w:tcPr>
          <w:p w14:paraId="39B6E0E7" w14:textId="77777777" w:rsidR="00366EBF" w:rsidRPr="002E6E74" w:rsidRDefault="00366EBF" w:rsidP="00175765">
            <w:pPr>
              <w:jc w:val="center"/>
              <w:rPr>
                <w:sz w:val="18"/>
                <w:szCs w:val="20"/>
              </w:rPr>
            </w:pPr>
            <w:r w:rsidRPr="002E6E74">
              <w:rPr>
                <w:sz w:val="18"/>
                <w:szCs w:val="20"/>
              </w:rPr>
              <w:t>–</w:t>
            </w:r>
          </w:p>
        </w:tc>
      </w:tr>
      <w:tr w:rsidR="00366EBF" w:rsidRPr="002E6E74" w14:paraId="4F2A8029" w14:textId="77777777" w:rsidTr="00175765">
        <w:tblPrEx>
          <w:tblLook w:val="0000" w:firstRow="0" w:lastRow="0" w:firstColumn="0" w:lastColumn="0" w:noHBand="0" w:noVBand="0"/>
        </w:tblPrEx>
        <w:trPr>
          <w:trHeight w:val="54"/>
        </w:trPr>
        <w:tc>
          <w:tcPr>
            <w:tcW w:w="1691" w:type="dxa"/>
          </w:tcPr>
          <w:p w14:paraId="7972B161" w14:textId="77777777" w:rsidR="00366EBF" w:rsidRPr="002E6E74" w:rsidRDefault="00366EBF" w:rsidP="00175765">
            <w:pPr>
              <w:jc w:val="center"/>
              <w:rPr>
                <w:sz w:val="18"/>
                <w:szCs w:val="20"/>
              </w:rPr>
            </w:pPr>
            <w:r w:rsidRPr="002E6E74">
              <w:rPr>
                <w:sz w:val="18"/>
                <w:szCs w:val="20"/>
              </w:rPr>
              <w:t>293</w:t>
            </w:r>
          </w:p>
        </w:tc>
        <w:tc>
          <w:tcPr>
            <w:tcW w:w="1558" w:type="dxa"/>
          </w:tcPr>
          <w:p w14:paraId="400BDB9C" w14:textId="77777777" w:rsidR="00366EBF" w:rsidRPr="002E6E74" w:rsidRDefault="00366EBF" w:rsidP="00175765">
            <w:pPr>
              <w:jc w:val="center"/>
              <w:rPr>
                <w:sz w:val="18"/>
                <w:szCs w:val="20"/>
              </w:rPr>
            </w:pPr>
            <w:r w:rsidRPr="002E6E74">
              <w:rPr>
                <w:sz w:val="18"/>
                <w:szCs w:val="20"/>
              </w:rPr>
              <w:t>363784.00</w:t>
            </w:r>
          </w:p>
        </w:tc>
        <w:tc>
          <w:tcPr>
            <w:tcW w:w="1562" w:type="dxa"/>
          </w:tcPr>
          <w:p w14:paraId="21F4D5CD" w14:textId="77777777" w:rsidR="00366EBF" w:rsidRPr="002E6E74" w:rsidRDefault="00366EBF" w:rsidP="00175765">
            <w:pPr>
              <w:jc w:val="center"/>
              <w:rPr>
                <w:sz w:val="18"/>
                <w:szCs w:val="20"/>
              </w:rPr>
            </w:pPr>
            <w:r w:rsidRPr="002E6E74">
              <w:rPr>
                <w:sz w:val="18"/>
                <w:szCs w:val="20"/>
              </w:rPr>
              <w:t>2201125.77</w:t>
            </w:r>
          </w:p>
        </w:tc>
        <w:tc>
          <w:tcPr>
            <w:tcW w:w="2278" w:type="dxa"/>
          </w:tcPr>
          <w:p w14:paraId="48BAE30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4A551CC" w14:textId="77777777" w:rsidR="00366EBF" w:rsidRPr="002E6E74" w:rsidRDefault="00366EBF" w:rsidP="00175765">
            <w:pPr>
              <w:jc w:val="center"/>
              <w:rPr>
                <w:sz w:val="18"/>
                <w:szCs w:val="20"/>
              </w:rPr>
            </w:pPr>
            <w:r w:rsidRPr="002E6E74">
              <w:rPr>
                <w:sz w:val="18"/>
                <w:szCs w:val="20"/>
              </w:rPr>
              <w:t>5.00</w:t>
            </w:r>
          </w:p>
        </w:tc>
        <w:tc>
          <w:tcPr>
            <w:tcW w:w="1702" w:type="dxa"/>
          </w:tcPr>
          <w:p w14:paraId="153FE46A" w14:textId="77777777" w:rsidR="00366EBF" w:rsidRPr="002E6E74" w:rsidRDefault="00366EBF" w:rsidP="00175765">
            <w:pPr>
              <w:jc w:val="center"/>
              <w:rPr>
                <w:sz w:val="18"/>
                <w:szCs w:val="20"/>
              </w:rPr>
            </w:pPr>
            <w:r w:rsidRPr="002E6E74">
              <w:rPr>
                <w:sz w:val="18"/>
                <w:szCs w:val="20"/>
              </w:rPr>
              <w:t>–</w:t>
            </w:r>
          </w:p>
        </w:tc>
      </w:tr>
      <w:tr w:rsidR="00366EBF" w:rsidRPr="002E6E74" w14:paraId="0185FE36" w14:textId="77777777" w:rsidTr="00175765">
        <w:tblPrEx>
          <w:tblLook w:val="0000" w:firstRow="0" w:lastRow="0" w:firstColumn="0" w:lastColumn="0" w:noHBand="0" w:noVBand="0"/>
        </w:tblPrEx>
        <w:trPr>
          <w:trHeight w:val="54"/>
        </w:trPr>
        <w:tc>
          <w:tcPr>
            <w:tcW w:w="1691" w:type="dxa"/>
          </w:tcPr>
          <w:p w14:paraId="2C8393F1" w14:textId="77777777" w:rsidR="00366EBF" w:rsidRPr="002E6E74" w:rsidRDefault="00366EBF" w:rsidP="00175765">
            <w:pPr>
              <w:jc w:val="center"/>
              <w:rPr>
                <w:sz w:val="18"/>
                <w:szCs w:val="20"/>
              </w:rPr>
            </w:pPr>
            <w:r w:rsidRPr="002E6E74">
              <w:rPr>
                <w:sz w:val="18"/>
                <w:szCs w:val="20"/>
              </w:rPr>
              <w:t>294</w:t>
            </w:r>
          </w:p>
        </w:tc>
        <w:tc>
          <w:tcPr>
            <w:tcW w:w="1558" w:type="dxa"/>
          </w:tcPr>
          <w:p w14:paraId="4ECF3F5E" w14:textId="77777777" w:rsidR="00366EBF" w:rsidRPr="002E6E74" w:rsidRDefault="00366EBF" w:rsidP="00175765">
            <w:pPr>
              <w:jc w:val="center"/>
              <w:rPr>
                <w:sz w:val="18"/>
                <w:szCs w:val="20"/>
              </w:rPr>
            </w:pPr>
            <w:r w:rsidRPr="002E6E74">
              <w:rPr>
                <w:sz w:val="18"/>
                <w:szCs w:val="20"/>
              </w:rPr>
              <w:t>364005.34</w:t>
            </w:r>
          </w:p>
        </w:tc>
        <w:tc>
          <w:tcPr>
            <w:tcW w:w="1562" w:type="dxa"/>
          </w:tcPr>
          <w:p w14:paraId="7FBEE98A" w14:textId="77777777" w:rsidR="00366EBF" w:rsidRPr="002E6E74" w:rsidRDefault="00366EBF" w:rsidP="00175765">
            <w:pPr>
              <w:jc w:val="center"/>
              <w:rPr>
                <w:sz w:val="18"/>
                <w:szCs w:val="20"/>
              </w:rPr>
            </w:pPr>
            <w:r w:rsidRPr="002E6E74">
              <w:rPr>
                <w:sz w:val="18"/>
                <w:szCs w:val="20"/>
              </w:rPr>
              <w:t>2201583.54</w:t>
            </w:r>
          </w:p>
        </w:tc>
        <w:tc>
          <w:tcPr>
            <w:tcW w:w="2278" w:type="dxa"/>
          </w:tcPr>
          <w:p w14:paraId="5A123EA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8FA7FB0" w14:textId="77777777" w:rsidR="00366EBF" w:rsidRPr="002E6E74" w:rsidRDefault="00366EBF" w:rsidP="00175765">
            <w:pPr>
              <w:jc w:val="center"/>
              <w:rPr>
                <w:sz w:val="18"/>
                <w:szCs w:val="20"/>
              </w:rPr>
            </w:pPr>
            <w:r w:rsidRPr="002E6E74">
              <w:rPr>
                <w:sz w:val="18"/>
                <w:szCs w:val="20"/>
              </w:rPr>
              <w:t>5.00</w:t>
            </w:r>
          </w:p>
        </w:tc>
        <w:tc>
          <w:tcPr>
            <w:tcW w:w="1702" w:type="dxa"/>
          </w:tcPr>
          <w:p w14:paraId="0D012F73" w14:textId="77777777" w:rsidR="00366EBF" w:rsidRPr="002E6E74" w:rsidRDefault="00366EBF" w:rsidP="00175765">
            <w:pPr>
              <w:jc w:val="center"/>
              <w:rPr>
                <w:sz w:val="18"/>
                <w:szCs w:val="20"/>
              </w:rPr>
            </w:pPr>
            <w:r w:rsidRPr="002E6E74">
              <w:rPr>
                <w:sz w:val="18"/>
                <w:szCs w:val="20"/>
              </w:rPr>
              <w:t>–</w:t>
            </w:r>
          </w:p>
        </w:tc>
      </w:tr>
      <w:tr w:rsidR="00366EBF" w:rsidRPr="002E6E74" w14:paraId="396649FA" w14:textId="77777777" w:rsidTr="00175765">
        <w:tblPrEx>
          <w:tblLook w:val="0000" w:firstRow="0" w:lastRow="0" w:firstColumn="0" w:lastColumn="0" w:noHBand="0" w:noVBand="0"/>
        </w:tblPrEx>
        <w:trPr>
          <w:trHeight w:val="54"/>
        </w:trPr>
        <w:tc>
          <w:tcPr>
            <w:tcW w:w="1691" w:type="dxa"/>
          </w:tcPr>
          <w:p w14:paraId="0C761046" w14:textId="77777777" w:rsidR="00366EBF" w:rsidRPr="002E6E74" w:rsidRDefault="00366EBF" w:rsidP="00175765">
            <w:pPr>
              <w:jc w:val="center"/>
              <w:rPr>
                <w:sz w:val="18"/>
                <w:szCs w:val="20"/>
              </w:rPr>
            </w:pPr>
            <w:r w:rsidRPr="002E6E74">
              <w:rPr>
                <w:sz w:val="18"/>
                <w:szCs w:val="20"/>
              </w:rPr>
              <w:t>295</w:t>
            </w:r>
          </w:p>
        </w:tc>
        <w:tc>
          <w:tcPr>
            <w:tcW w:w="1558" w:type="dxa"/>
          </w:tcPr>
          <w:p w14:paraId="285AF8D1" w14:textId="77777777" w:rsidR="00366EBF" w:rsidRPr="002E6E74" w:rsidRDefault="00366EBF" w:rsidP="00175765">
            <w:pPr>
              <w:jc w:val="center"/>
              <w:rPr>
                <w:sz w:val="18"/>
                <w:szCs w:val="20"/>
              </w:rPr>
            </w:pPr>
            <w:r w:rsidRPr="002E6E74">
              <w:rPr>
                <w:sz w:val="18"/>
                <w:szCs w:val="20"/>
              </w:rPr>
              <w:t>364115.24</w:t>
            </w:r>
          </w:p>
        </w:tc>
        <w:tc>
          <w:tcPr>
            <w:tcW w:w="1562" w:type="dxa"/>
          </w:tcPr>
          <w:p w14:paraId="45082F6C" w14:textId="77777777" w:rsidR="00366EBF" w:rsidRPr="002E6E74" w:rsidRDefault="00366EBF" w:rsidP="00175765">
            <w:pPr>
              <w:jc w:val="center"/>
              <w:rPr>
                <w:sz w:val="18"/>
                <w:szCs w:val="20"/>
              </w:rPr>
            </w:pPr>
            <w:r w:rsidRPr="002E6E74">
              <w:rPr>
                <w:sz w:val="18"/>
                <w:szCs w:val="20"/>
              </w:rPr>
              <w:t>2201823.69</w:t>
            </w:r>
          </w:p>
        </w:tc>
        <w:tc>
          <w:tcPr>
            <w:tcW w:w="2278" w:type="dxa"/>
          </w:tcPr>
          <w:p w14:paraId="66101AF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E8287D" w14:textId="77777777" w:rsidR="00366EBF" w:rsidRPr="002E6E74" w:rsidRDefault="00366EBF" w:rsidP="00175765">
            <w:pPr>
              <w:jc w:val="center"/>
              <w:rPr>
                <w:sz w:val="18"/>
                <w:szCs w:val="20"/>
              </w:rPr>
            </w:pPr>
            <w:r w:rsidRPr="002E6E74">
              <w:rPr>
                <w:sz w:val="18"/>
                <w:szCs w:val="20"/>
              </w:rPr>
              <w:t>0.10</w:t>
            </w:r>
          </w:p>
        </w:tc>
        <w:tc>
          <w:tcPr>
            <w:tcW w:w="1702" w:type="dxa"/>
          </w:tcPr>
          <w:p w14:paraId="6F660F4F" w14:textId="77777777" w:rsidR="00366EBF" w:rsidRPr="002E6E74" w:rsidRDefault="00366EBF" w:rsidP="00175765">
            <w:pPr>
              <w:jc w:val="center"/>
              <w:rPr>
                <w:sz w:val="18"/>
                <w:szCs w:val="20"/>
              </w:rPr>
            </w:pPr>
            <w:r w:rsidRPr="002E6E74">
              <w:rPr>
                <w:sz w:val="18"/>
                <w:szCs w:val="20"/>
              </w:rPr>
              <w:t>–</w:t>
            </w:r>
          </w:p>
        </w:tc>
      </w:tr>
      <w:tr w:rsidR="00366EBF" w:rsidRPr="002E6E74" w14:paraId="12819E4A" w14:textId="77777777" w:rsidTr="00175765">
        <w:tblPrEx>
          <w:tblLook w:val="0000" w:firstRow="0" w:lastRow="0" w:firstColumn="0" w:lastColumn="0" w:noHBand="0" w:noVBand="0"/>
        </w:tblPrEx>
        <w:trPr>
          <w:trHeight w:val="54"/>
        </w:trPr>
        <w:tc>
          <w:tcPr>
            <w:tcW w:w="1691" w:type="dxa"/>
          </w:tcPr>
          <w:p w14:paraId="2430D476" w14:textId="77777777" w:rsidR="00366EBF" w:rsidRPr="002E6E74" w:rsidRDefault="00366EBF" w:rsidP="00175765">
            <w:pPr>
              <w:jc w:val="center"/>
              <w:rPr>
                <w:sz w:val="18"/>
                <w:szCs w:val="20"/>
              </w:rPr>
            </w:pPr>
            <w:r w:rsidRPr="002E6E74">
              <w:rPr>
                <w:sz w:val="18"/>
                <w:szCs w:val="20"/>
              </w:rPr>
              <w:t>296</w:t>
            </w:r>
          </w:p>
        </w:tc>
        <w:tc>
          <w:tcPr>
            <w:tcW w:w="1558" w:type="dxa"/>
          </w:tcPr>
          <w:p w14:paraId="00538824" w14:textId="77777777" w:rsidR="00366EBF" w:rsidRPr="002E6E74" w:rsidRDefault="00366EBF" w:rsidP="00175765">
            <w:pPr>
              <w:jc w:val="center"/>
              <w:rPr>
                <w:sz w:val="18"/>
                <w:szCs w:val="20"/>
              </w:rPr>
            </w:pPr>
            <w:r w:rsidRPr="002E6E74">
              <w:rPr>
                <w:sz w:val="18"/>
                <w:szCs w:val="20"/>
              </w:rPr>
              <w:t>364153.00</w:t>
            </w:r>
          </w:p>
        </w:tc>
        <w:tc>
          <w:tcPr>
            <w:tcW w:w="1562" w:type="dxa"/>
          </w:tcPr>
          <w:p w14:paraId="1F9A7551" w14:textId="77777777" w:rsidR="00366EBF" w:rsidRPr="002E6E74" w:rsidRDefault="00366EBF" w:rsidP="00175765">
            <w:pPr>
              <w:jc w:val="center"/>
              <w:rPr>
                <w:sz w:val="18"/>
                <w:szCs w:val="20"/>
              </w:rPr>
            </w:pPr>
            <w:r w:rsidRPr="002E6E74">
              <w:rPr>
                <w:sz w:val="18"/>
                <w:szCs w:val="20"/>
              </w:rPr>
              <w:t>2201902.18</w:t>
            </w:r>
          </w:p>
        </w:tc>
        <w:tc>
          <w:tcPr>
            <w:tcW w:w="2278" w:type="dxa"/>
          </w:tcPr>
          <w:p w14:paraId="03936CA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BC5527" w14:textId="77777777" w:rsidR="00366EBF" w:rsidRPr="002E6E74" w:rsidRDefault="00366EBF" w:rsidP="00175765">
            <w:pPr>
              <w:jc w:val="center"/>
              <w:rPr>
                <w:sz w:val="18"/>
                <w:szCs w:val="20"/>
              </w:rPr>
            </w:pPr>
            <w:r w:rsidRPr="002E6E74">
              <w:rPr>
                <w:sz w:val="18"/>
                <w:szCs w:val="20"/>
              </w:rPr>
              <w:t>0.10</w:t>
            </w:r>
          </w:p>
        </w:tc>
        <w:tc>
          <w:tcPr>
            <w:tcW w:w="1702" w:type="dxa"/>
          </w:tcPr>
          <w:p w14:paraId="591B9720" w14:textId="77777777" w:rsidR="00366EBF" w:rsidRPr="002E6E74" w:rsidRDefault="00366EBF" w:rsidP="00175765">
            <w:pPr>
              <w:jc w:val="center"/>
              <w:rPr>
                <w:sz w:val="18"/>
                <w:szCs w:val="20"/>
              </w:rPr>
            </w:pPr>
            <w:r w:rsidRPr="002E6E74">
              <w:rPr>
                <w:sz w:val="18"/>
                <w:szCs w:val="20"/>
              </w:rPr>
              <w:t>–</w:t>
            </w:r>
          </w:p>
        </w:tc>
      </w:tr>
      <w:tr w:rsidR="00366EBF" w:rsidRPr="002E6E74" w14:paraId="4059B174" w14:textId="77777777" w:rsidTr="00175765">
        <w:tblPrEx>
          <w:tblLook w:val="0000" w:firstRow="0" w:lastRow="0" w:firstColumn="0" w:lastColumn="0" w:noHBand="0" w:noVBand="0"/>
        </w:tblPrEx>
        <w:trPr>
          <w:trHeight w:val="54"/>
        </w:trPr>
        <w:tc>
          <w:tcPr>
            <w:tcW w:w="1691" w:type="dxa"/>
          </w:tcPr>
          <w:p w14:paraId="11A2336F" w14:textId="77777777" w:rsidR="00366EBF" w:rsidRPr="002E6E74" w:rsidRDefault="00366EBF" w:rsidP="00175765">
            <w:pPr>
              <w:jc w:val="center"/>
              <w:rPr>
                <w:sz w:val="18"/>
                <w:szCs w:val="20"/>
              </w:rPr>
            </w:pPr>
            <w:r w:rsidRPr="002E6E74">
              <w:rPr>
                <w:sz w:val="18"/>
                <w:szCs w:val="20"/>
              </w:rPr>
              <w:t>297</w:t>
            </w:r>
          </w:p>
        </w:tc>
        <w:tc>
          <w:tcPr>
            <w:tcW w:w="1558" w:type="dxa"/>
          </w:tcPr>
          <w:p w14:paraId="169BE5CB" w14:textId="77777777" w:rsidR="00366EBF" w:rsidRPr="002E6E74" w:rsidRDefault="00366EBF" w:rsidP="00175765">
            <w:pPr>
              <w:jc w:val="center"/>
              <w:rPr>
                <w:sz w:val="18"/>
                <w:szCs w:val="20"/>
              </w:rPr>
            </w:pPr>
            <w:r w:rsidRPr="002E6E74">
              <w:rPr>
                <w:sz w:val="18"/>
                <w:szCs w:val="20"/>
              </w:rPr>
              <w:t>364157.92</w:t>
            </w:r>
          </w:p>
        </w:tc>
        <w:tc>
          <w:tcPr>
            <w:tcW w:w="1562" w:type="dxa"/>
          </w:tcPr>
          <w:p w14:paraId="75CB669F" w14:textId="77777777" w:rsidR="00366EBF" w:rsidRPr="002E6E74" w:rsidRDefault="00366EBF" w:rsidP="00175765">
            <w:pPr>
              <w:jc w:val="center"/>
              <w:rPr>
                <w:sz w:val="18"/>
                <w:szCs w:val="20"/>
              </w:rPr>
            </w:pPr>
            <w:r w:rsidRPr="002E6E74">
              <w:rPr>
                <w:sz w:val="18"/>
                <w:szCs w:val="20"/>
              </w:rPr>
              <w:t>2201903.90</w:t>
            </w:r>
          </w:p>
        </w:tc>
        <w:tc>
          <w:tcPr>
            <w:tcW w:w="2278" w:type="dxa"/>
          </w:tcPr>
          <w:p w14:paraId="172CE5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754C03" w14:textId="77777777" w:rsidR="00366EBF" w:rsidRPr="002E6E74" w:rsidRDefault="00366EBF" w:rsidP="00175765">
            <w:pPr>
              <w:jc w:val="center"/>
              <w:rPr>
                <w:sz w:val="18"/>
                <w:szCs w:val="20"/>
              </w:rPr>
            </w:pPr>
            <w:r w:rsidRPr="002E6E74">
              <w:rPr>
                <w:sz w:val="18"/>
                <w:szCs w:val="20"/>
              </w:rPr>
              <w:t>0.10</w:t>
            </w:r>
          </w:p>
        </w:tc>
        <w:tc>
          <w:tcPr>
            <w:tcW w:w="1702" w:type="dxa"/>
          </w:tcPr>
          <w:p w14:paraId="1EF1E137" w14:textId="77777777" w:rsidR="00366EBF" w:rsidRPr="002E6E74" w:rsidRDefault="00366EBF" w:rsidP="00175765">
            <w:pPr>
              <w:jc w:val="center"/>
              <w:rPr>
                <w:sz w:val="18"/>
                <w:szCs w:val="20"/>
              </w:rPr>
            </w:pPr>
            <w:r w:rsidRPr="002E6E74">
              <w:rPr>
                <w:sz w:val="18"/>
                <w:szCs w:val="20"/>
              </w:rPr>
              <w:t>–</w:t>
            </w:r>
          </w:p>
        </w:tc>
      </w:tr>
      <w:tr w:rsidR="00366EBF" w:rsidRPr="002E6E74" w14:paraId="6E5B06D1" w14:textId="77777777" w:rsidTr="00175765">
        <w:tblPrEx>
          <w:tblLook w:val="0000" w:firstRow="0" w:lastRow="0" w:firstColumn="0" w:lastColumn="0" w:noHBand="0" w:noVBand="0"/>
        </w:tblPrEx>
        <w:trPr>
          <w:trHeight w:val="54"/>
        </w:trPr>
        <w:tc>
          <w:tcPr>
            <w:tcW w:w="1691" w:type="dxa"/>
          </w:tcPr>
          <w:p w14:paraId="4BF98B01" w14:textId="77777777" w:rsidR="00366EBF" w:rsidRPr="002E6E74" w:rsidRDefault="00366EBF" w:rsidP="00175765">
            <w:pPr>
              <w:jc w:val="center"/>
              <w:rPr>
                <w:sz w:val="18"/>
                <w:szCs w:val="20"/>
              </w:rPr>
            </w:pPr>
            <w:r w:rsidRPr="002E6E74">
              <w:rPr>
                <w:sz w:val="18"/>
                <w:szCs w:val="20"/>
              </w:rPr>
              <w:t>298</w:t>
            </w:r>
          </w:p>
        </w:tc>
        <w:tc>
          <w:tcPr>
            <w:tcW w:w="1558" w:type="dxa"/>
          </w:tcPr>
          <w:p w14:paraId="3F56735D" w14:textId="77777777" w:rsidR="00366EBF" w:rsidRPr="002E6E74" w:rsidRDefault="00366EBF" w:rsidP="00175765">
            <w:pPr>
              <w:jc w:val="center"/>
              <w:rPr>
                <w:sz w:val="18"/>
                <w:szCs w:val="20"/>
              </w:rPr>
            </w:pPr>
            <w:r w:rsidRPr="002E6E74">
              <w:rPr>
                <w:sz w:val="18"/>
                <w:szCs w:val="20"/>
              </w:rPr>
              <w:t>364163.79</w:t>
            </w:r>
          </w:p>
        </w:tc>
        <w:tc>
          <w:tcPr>
            <w:tcW w:w="1562" w:type="dxa"/>
          </w:tcPr>
          <w:p w14:paraId="729493FE" w14:textId="77777777" w:rsidR="00366EBF" w:rsidRPr="002E6E74" w:rsidRDefault="00366EBF" w:rsidP="00175765">
            <w:pPr>
              <w:jc w:val="center"/>
              <w:rPr>
                <w:sz w:val="18"/>
                <w:szCs w:val="20"/>
              </w:rPr>
            </w:pPr>
            <w:r w:rsidRPr="002E6E74">
              <w:rPr>
                <w:sz w:val="18"/>
                <w:szCs w:val="20"/>
              </w:rPr>
              <w:t>2201902.48</w:t>
            </w:r>
          </w:p>
        </w:tc>
        <w:tc>
          <w:tcPr>
            <w:tcW w:w="2278" w:type="dxa"/>
          </w:tcPr>
          <w:p w14:paraId="48FE75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00D7A7" w14:textId="77777777" w:rsidR="00366EBF" w:rsidRPr="002E6E74" w:rsidRDefault="00366EBF" w:rsidP="00175765">
            <w:pPr>
              <w:jc w:val="center"/>
              <w:rPr>
                <w:sz w:val="18"/>
                <w:szCs w:val="20"/>
              </w:rPr>
            </w:pPr>
            <w:r w:rsidRPr="002E6E74">
              <w:rPr>
                <w:sz w:val="18"/>
                <w:szCs w:val="20"/>
              </w:rPr>
              <w:t>0.10</w:t>
            </w:r>
          </w:p>
        </w:tc>
        <w:tc>
          <w:tcPr>
            <w:tcW w:w="1702" w:type="dxa"/>
          </w:tcPr>
          <w:p w14:paraId="6C5E07B8" w14:textId="77777777" w:rsidR="00366EBF" w:rsidRPr="002E6E74" w:rsidRDefault="00366EBF" w:rsidP="00175765">
            <w:pPr>
              <w:jc w:val="center"/>
              <w:rPr>
                <w:sz w:val="18"/>
                <w:szCs w:val="20"/>
              </w:rPr>
            </w:pPr>
            <w:r w:rsidRPr="002E6E74">
              <w:rPr>
                <w:sz w:val="18"/>
                <w:szCs w:val="20"/>
              </w:rPr>
              <w:t>–</w:t>
            </w:r>
          </w:p>
        </w:tc>
      </w:tr>
      <w:tr w:rsidR="00366EBF" w:rsidRPr="002E6E74" w14:paraId="44755F2E" w14:textId="77777777" w:rsidTr="00175765">
        <w:tblPrEx>
          <w:tblLook w:val="0000" w:firstRow="0" w:lastRow="0" w:firstColumn="0" w:lastColumn="0" w:noHBand="0" w:noVBand="0"/>
        </w:tblPrEx>
        <w:trPr>
          <w:trHeight w:val="54"/>
        </w:trPr>
        <w:tc>
          <w:tcPr>
            <w:tcW w:w="1691" w:type="dxa"/>
          </w:tcPr>
          <w:p w14:paraId="35216C33" w14:textId="77777777" w:rsidR="00366EBF" w:rsidRPr="002E6E74" w:rsidRDefault="00366EBF" w:rsidP="00175765">
            <w:pPr>
              <w:jc w:val="center"/>
              <w:rPr>
                <w:sz w:val="18"/>
                <w:szCs w:val="20"/>
              </w:rPr>
            </w:pPr>
            <w:r w:rsidRPr="002E6E74">
              <w:rPr>
                <w:sz w:val="18"/>
                <w:szCs w:val="20"/>
              </w:rPr>
              <w:t>299</w:t>
            </w:r>
          </w:p>
        </w:tc>
        <w:tc>
          <w:tcPr>
            <w:tcW w:w="1558" w:type="dxa"/>
          </w:tcPr>
          <w:p w14:paraId="5E40A622" w14:textId="77777777" w:rsidR="00366EBF" w:rsidRPr="002E6E74" w:rsidRDefault="00366EBF" w:rsidP="00175765">
            <w:pPr>
              <w:jc w:val="center"/>
              <w:rPr>
                <w:sz w:val="18"/>
                <w:szCs w:val="20"/>
              </w:rPr>
            </w:pPr>
            <w:r w:rsidRPr="002E6E74">
              <w:rPr>
                <w:sz w:val="18"/>
                <w:szCs w:val="20"/>
              </w:rPr>
              <w:t>364172.42</w:t>
            </w:r>
          </w:p>
        </w:tc>
        <w:tc>
          <w:tcPr>
            <w:tcW w:w="1562" w:type="dxa"/>
          </w:tcPr>
          <w:p w14:paraId="71325CBC" w14:textId="77777777" w:rsidR="00366EBF" w:rsidRPr="002E6E74" w:rsidRDefault="00366EBF" w:rsidP="00175765">
            <w:pPr>
              <w:jc w:val="center"/>
              <w:rPr>
                <w:sz w:val="18"/>
                <w:szCs w:val="20"/>
              </w:rPr>
            </w:pPr>
            <w:r w:rsidRPr="002E6E74">
              <w:rPr>
                <w:sz w:val="18"/>
                <w:szCs w:val="20"/>
              </w:rPr>
              <w:t>2201894.25</w:t>
            </w:r>
          </w:p>
        </w:tc>
        <w:tc>
          <w:tcPr>
            <w:tcW w:w="2278" w:type="dxa"/>
          </w:tcPr>
          <w:p w14:paraId="341C983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07B8C4" w14:textId="77777777" w:rsidR="00366EBF" w:rsidRPr="002E6E74" w:rsidRDefault="00366EBF" w:rsidP="00175765">
            <w:pPr>
              <w:jc w:val="center"/>
              <w:rPr>
                <w:sz w:val="18"/>
                <w:szCs w:val="20"/>
              </w:rPr>
            </w:pPr>
            <w:r w:rsidRPr="002E6E74">
              <w:rPr>
                <w:sz w:val="18"/>
                <w:szCs w:val="20"/>
              </w:rPr>
              <w:t>0.10</w:t>
            </w:r>
          </w:p>
        </w:tc>
        <w:tc>
          <w:tcPr>
            <w:tcW w:w="1702" w:type="dxa"/>
          </w:tcPr>
          <w:p w14:paraId="6B4801AE" w14:textId="77777777" w:rsidR="00366EBF" w:rsidRPr="002E6E74" w:rsidRDefault="00366EBF" w:rsidP="00175765">
            <w:pPr>
              <w:jc w:val="center"/>
              <w:rPr>
                <w:sz w:val="18"/>
                <w:szCs w:val="20"/>
              </w:rPr>
            </w:pPr>
            <w:r w:rsidRPr="002E6E74">
              <w:rPr>
                <w:sz w:val="18"/>
                <w:szCs w:val="20"/>
              </w:rPr>
              <w:t>–</w:t>
            </w:r>
          </w:p>
        </w:tc>
      </w:tr>
      <w:tr w:rsidR="00366EBF" w:rsidRPr="002E6E74" w14:paraId="6F427FF0" w14:textId="77777777" w:rsidTr="00175765">
        <w:tblPrEx>
          <w:tblLook w:val="0000" w:firstRow="0" w:lastRow="0" w:firstColumn="0" w:lastColumn="0" w:noHBand="0" w:noVBand="0"/>
        </w:tblPrEx>
        <w:trPr>
          <w:trHeight w:val="54"/>
        </w:trPr>
        <w:tc>
          <w:tcPr>
            <w:tcW w:w="1691" w:type="dxa"/>
          </w:tcPr>
          <w:p w14:paraId="65D141FF" w14:textId="77777777" w:rsidR="00366EBF" w:rsidRPr="002E6E74" w:rsidRDefault="00366EBF" w:rsidP="00175765">
            <w:pPr>
              <w:jc w:val="center"/>
              <w:rPr>
                <w:sz w:val="18"/>
                <w:szCs w:val="20"/>
              </w:rPr>
            </w:pPr>
            <w:r w:rsidRPr="002E6E74">
              <w:rPr>
                <w:sz w:val="18"/>
                <w:szCs w:val="20"/>
              </w:rPr>
              <w:t>300</w:t>
            </w:r>
          </w:p>
        </w:tc>
        <w:tc>
          <w:tcPr>
            <w:tcW w:w="1558" w:type="dxa"/>
          </w:tcPr>
          <w:p w14:paraId="27DDCF1F" w14:textId="77777777" w:rsidR="00366EBF" w:rsidRPr="002E6E74" w:rsidRDefault="00366EBF" w:rsidP="00175765">
            <w:pPr>
              <w:jc w:val="center"/>
              <w:rPr>
                <w:sz w:val="18"/>
                <w:szCs w:val="20"/>
              </w:rPr>
            </w:pPr>
            <w:r w:rsidRPr="002E6E74">
              <w:rPr>
                <w:sz w:val="18"/>
                <w:szCs w:val="20"/>
              </w:rPr>
              <w:t>364179.29</w:t>
            </w:r>
          </w:p>
        </w:tc>
        <w:tc>
          <w:tcPr>
            <w:tcW w:w="1562" w:type="dxa"/>
          </w:tcPr>
          <w:p w14:paraId="035F98EE" w14:textId="77777777" w:rsidR="00366EBF" w:rsidRPr="002E6E74" w:rsidRDefault="00366EBF" w:rsidP="00175765">
            <w:pPr>
              <w:jc w:val="center"/>
              <w:rPr>
                <w:sz w:val="18"/>
                <w:szCs w:val="20"/>
              </w:rPr>
            </w:pPr>
            <w:r w:rsidRPr="002E6E74">
              <w:rPr>
                <w:sz w:val="18"/>
                <w:szCs w:val="20"/>
              </w:rPr>
              <w:t>2201887.41</w:t>
            </w:r>
          </w:p>
        </w:tc>
        <w:tc>
          <w:tcPr>
            <w:tcW w:w="2278" w:type="dxa"/>
          </w:tcPr>
          <w:p w14:paraId="057A8C9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6F9A06" w14:textId="77777777" w:rsidR="00366EBF" w:rsidRPr="002E6E74" w:rsidRDefault="00366EBF" w:rsidP="00175765">
            <w:pPr>
              <w:jc w:val="center"/>
              <w:rPr>
                <w:sz w:val="18"/>
                <w:szCs w:val="20"/>
              </w:rPr>
            </w:pPr>
            <w:r w:rsidRPr="002E6E74">
              <w:rPr>
                <w:sz w:val="18"/>
                <w:szCs w:val="20"/>
              </w:rPr>
              <w:t>0.10</w:t>
            </w:r>
          </w:p>
        </w:tc>
        <w:tc>
          <w:tcPr>
            <w:tcW w:w="1702" w:type="dxa"/>
          </w:tcPr>
          <w:p w14:paraId="5974C1FA" w14:textId="77777777" w:rsidR="00366EBF" w:rsidRPr="002E6E74" w:rsidRDefault="00366EBF" w:rsidP="00175765">
            <w:pPr>
              <w:jc w:val="center"/>
              <w:rPr>
                <w:sz w:val="18"/>
                <w:szCs w:val="20"/>
              </w:rPr>
            </w:pPr>
            <w:r w:rsidRPr="002E6E74">
              <w:rPr>
                <w:sz w:val="18"/>
                <w:szCs w:val="20"/>
              </w:rPr>
              <w:t>–</w:t>
            </w:r>
          </w:p>
        </w:tc>
      </w:tr>
      <w:tr w:rsidR="00366EBF" w:rsidRPr="002E6E74" w14:paraId="02104ABB" w14:textId="77777777" w:rsidTr="00175765">
        <w:tblPrEx>
          <w:tblLook w:val="0000" w:firstRow="0" w:lastRow="0" w:firstColumn="0" w:lastColumn="0" w:noHBand="0" w:noVBand="0"/>
        </w:tblPrEx>
        <w:trPr>
          <w:trHeight w:val="54"/>
        </w:trPr>
        <w:tc>
          <w:tcPr>
            <w:tcW w:w="1691" w:type="dxa"/>
          </w:tcPr>
          <w:p w14:paraId="65331E82" w14:textId="77777777" w:rsidR="00366EBF" w:rsidRPr="002E6E74" w:rsidRDefault="00366EBF" w:rsidP="00175765">
            <w:pPr>
              <w:jc w:val="center"/>
              <w:rPr>
                <w:sz w:val="18"/>
                <w:szCs w:val="20"/>
              </w:rPr>
            </w:pPr>
            <w:r w:rsidRPr="002E6E74">
              <w:rPr>
                <w:sz w:val="18"/>
                <w:szCs w:val="20"/>
              </w:rPr>
              <w:t>301</w:t>
            </w:r>
          </w:p>
        </w:tc>
        <w:tc>
          <w:tcPr>
            <w:tcW w:w="1558" w:type="dxa"/>
          </w:tcPr>
          <w:p w14:paraId="75265909" w14:textId="77777777" w:rsidR="00366EBF" w:rsidRPr="002E6E74" w:rsidRDefault="00366EBF" w:rsidP="00175765">
            <w:pPr>
              <w:jc w:val="center"/>
              <w:rPr>
                <w:sz w:val="18"/>
                <w:szCs w:val="20"/>
              </w:rPr>
            </w:pPr>
            <w:r w:rsidRPr="002E6E74">
              <w:rPr>
                <w:sz w:val="18"/>
                <w:szCs w:val="20"/>
              </w:rPr>
              <w:t>364183.94</w:t>
            </w:r>
          </w:p>
        </w:tc>
        <w:tc>
          <w:tcPr>
            <w:tcW w:w="1562" w:type="dxa"/>
          </w:tcPr>
          <w:p w14:paraId="5B32991E" w14:textId="77777777" w:rsidR="00366EBF" w:rsidRPr="002E6E74" w:rsidRDefault="00366EBF" w:rsidP="00175765">
            <w:pPr>
              <w:jc w:val="center"/>
              <w:rPr>
                <w:sz w:val="18"/>
                <w:szCs w:val="20"/>
              </w:rPr>
            </w:pPr>
            <w:r w:rsidRPr="002E6E74">
              <w:rPr>
                <w:sz w:val="18"/>
                <w:szCs w:val="20"/>
              </w:rPr>
              <w:t>2201881.85</w:t>
            </w:r>
          </w:p>
        </w:tc>
        <w:tc>
          <w:tcPr>
            <w:tcW w:w="2278" w:type="dxa"/>
          </w:tcPr>
          <w:p w14:paraId="3F28EEA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57BBC8" w14:textId="77777777" w:rsidR="00366EBF" w:rsidRPr="002E6E74" w:rsidRDefault="00366EBF" w:rsidP="00175765">
            <w:pPr>
              <w:jc w:val="center"/>
              <w:rPr>
                <w:sz w:val="18"/>
                <w:szCs w:val="20"/>
              </w:rPr>
            </w:pPr>
            <w:r w:rsidRPr="002E6E74">
              <w:rPr>
                <w:sz w:val="18"/>
                <w:szCs w:val="20"/>
              </w:rPr>
              <w:t>0.10</w:t>
            </w:r>
          </w:p>
        </w:tc>
        <w:tc>
          <w:tcPr>
            <w:tcW w:w="1702" w:type="dxa"/>
          </w:tcPr>
          <w:p w14:paraId="60CBB5F4" w14:textId="77777777" w:rsidR="00366EBF" w:rsidRPr="002E6E74" w:rsidRDefault="00366EBF" w:rsidP="00175765">
            <w:pPr>
              <w:jc w:val="center"/>
              <w:rPr>
                <w:sz w:val="18"/>
                <w:szCs w:val="20"/>
              </w:rPr>
            </w:pPr>
            <w:r w:rsidRPr="002E6E74">
              <w:rPr>
                <w:sz w:val="18"/>
                <w:szCs w:val="20"/>
              </w:rPr>
              <w:t>–</w:t>
            </w:r>
          </w:p>
        </w:tc>
      </w:tr>
      <w:tr w:rsidR="00366EBF" w:rsidRPr="002E6E74" w14:paraId="18E0109B" w14:textId="77777777" w:rsidTr="00175765">
        <w:tblPrEx>
          <w:tblLook w:val="0000" w:firstRow="0" w:lastRow="0" w:firstColumn="0" w:lastColumn="0" w:noHBand="0" w:noVBand="0"/>
        </w:tblPrEx>
        <w:trPr>
          <w:trHeight w:val="54"/>
        </w:trPr>
        <w:tc>
          <w:tcPr>
            <w:tcW w:w="1691" w:type="dxa"/>
          </w:tcPr>
          <w:p w14:paraId="460F896D" w14:textId="77777777" w:rsidR="00366EBF" w:rsidRPr="002E6E74" w:rsidRDefault="00366EBF" w:rsidP="00175765">
            <w:pPr>
              <w:jc w:val="center"/>
              <w:rPr>
                <w:sz w:val="18"/>
                <w:szCs w:val="20"/>
              </w:rPr>
            </w:pPr>
            <w:r w:rsidRPr="002E6E74">
              <w:rPr>
                <w:sz w:val="18"/>
                <w:szCs w:val="20"/>
              </w:rPr>
              <w:t>302</w:t>
            </w:r>
          </w:p>
        </w:tc>
        <w:tc>
          <w:tcPr>
            <w:tcW w:w="1558" w:type="dxa"/>
          </w:tcPr>
          <w:p w14:paraId="5D17FBDB" w14:textId="77777777" w:rsidR="00366EBF" w:rsidRPr="002E6E74" w:rsidRDefault="00366EBF" w:rsidP="00175765">
            <w:pPr>
              <w:jc w:val="center"/>
              <w:rPr>
                <w:sz w:val="18"/>
                <w:szCs w:val="20"/>
              </w:rPr>
            </w:pPr>
            <w:r w:rsidRPr="002E6E74">
              <w:rPr>
                <w:sz w:val="18"/>
                <w:szCs w:val="20"/>
              </w:rPr>
              <w:t>364196.89</w:t>
            </w:r>
          </w:p>
        </w:tc>
        <w:tc>
          <w:tcPr>
            <w:tcW w:w="1562" w:type="dxa"/>
          </w:tcPr>
          <w:p w14:paraId="7C25E88E" w14:textId="77777777" w:rsidR="00366EBF" w:rsidRPr="002E6E74" w:rsidRDefault="00366EBF" w:rsidP="00175765">
            <w:pPr>
              <w:jc w:val="center"/>
              <w:rPr>
                <w:sz w:val="18"/>
                <w:szCs w:val="20"/>
              </w:rPr>
            </w:pPr>
            <w:r w:rsidRPr="002E6E74">
              <w:rPr>
                <w:sz w:val="18"/>
                <w:szCs w:val="20"/>
              </w:rPr>
              <w:t>2201864.18</w:t>
            </w:r>
          </w:p>
        </w:tc>
        <w:tc>
          <w:tcPr>
            <w:tcW w:w="2278" w:type="dxa"/>
          </w:tcPr>
          <w:p w14:paraId="5557944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E0825F" w14:textId="77777777" w:rsidR="00366EBF" w:rsidRPr="002E6E74" w:rsidRDefault="00366EBF" w:rsidP="00175765">
            <w:pPr>
              <w:jc w:val="center"/>
              <w:rPr>
                <w:sz w:val="18"/>
                <w:szCs w:val="20"/>
              </w:rPr>
            </w:pPr>
            <w:r w:rsidRPr="002E6E74">
              <w:rPr>
                <w:sz w:val="18"/>
                <w:szCs w:val="20"/>
              </w:rPr>
              <w:t>0.10</w:t>
            </w:r>
          </w:p>
        </w:tc>
        <w:tc>
          <w:tcPr>
            <w:tcW w:w="1702" w:type="dxa"/>
          </w:tcPr>
          <w:p w14:paraId="0EF645CA" w14:textId="77777777" w:rsidR="00366EBF" w:rsidRPr="002E6E74" w:rsidRDefault="00366EBF" w:rsidP="00175765">
            <w:pPr>
              <w:jc w:val="center"/>
              <w:rPr>
                <w:sz w:val="18"/>
                <w:szCs w:val="20"/>
              </w:rPr>
            </w:pPr>
            <w:r w:rsidRPr="002E6E74">
              <w:rPr>
                <w:sz w:val="18"/>
                <w:szCs w:val="20"/>
              </w:rPr>
              <w:t>–</w:t>
            </w:r>
          </w:p>
        </w:tc>
      </w:tr>
      <w:tr w:rsidR="00366EBF" w:rsidRPr="002E6E74" w14:paraId="0325156D" w14:textId="77777777" w:rsidTr="00175765">
        <w:tblPrEx>
          <w:tblLook w:val="0000" w:firstRow="0" w:lastRow="0" w:firstColumn="0" w:lastColumn="0" w:noHBand="0" w:noVBand="0"/>
        </w:tblPrEx>
        <w:trPr>
          <w:trHeight w:val="54"/>
        </w:trPr>
        <w:tc>
          <w:tcPr>
            <w:tcW w:w="1691" w:type="dxa"/>
          </w:tcPr>
          <w:p w14:paraId="66E9C2F4" w14:textId="77777777" w:rsidR="00366EBF" w:rsidRPr="002E6E74" w:rsidRDefault="00366EBF" w:rsidP="00175765">
            <w:pPr>
              <w:jc w:val="center"/>
              <w:rPr>
                <w:sz w:val="18"/>
                <w:szCs w:val="20"/>
              </w:rPr>
            </w:pPr>
            <w:r w:rsidRPr="002E6E74">
              <w:rPr>
                <w:sz w:val="18"/>
                <w:szCs w:val="20"/>
              </w:rPr>
              <w:t>303</w:t>
            </w:r>
          </w:p>
        </w:tc>
        <w:tc>
          <w:tcPr>
            <w:tcW w:w="1558" w:type="dxa"/>
          </w:tcPr>
          <w:p w14:paraId="30E8F0C5" w14:textId="77777777" w:rsidR="00366EBF" w:rsidRPr="002E6E74" w:rsidRDefault="00366EBF" w:rsidP="00175765">
            <w:pPr>
              <w:jc w:val="center"/>
              <w:rPr>
                <w:sz w:val="18"/>
                <w:szCs w:val="20"/>
              </w:rPr>
            </w:pPr>
            <w:r w:rsidRPr="002E6E74">
              <w:rPr>
                <w:sz w:val="18"/>
                <w:szCs w:val="20"/>
              </w:rPr>
              <w:t>364209.06</w:t>
            </w:r>
          </w:p>
        </w:tc>
        <w:tc>
          <w:tcPr>
            <w:tcW w:w="1562" w:type="dxa"/>
          </w:tcPr>
          <w:p w14:paraId="73697F25" w14:textId="77777777" w:rsidR="00366EBF" w:rsidRPr="002E6E74" w:rsidRDefault="00366EBF" w:rsidP="00175765">
            <w:pPr>
              <w:jc w:val="center"/>
              <w:rPr>
                <w:sz w:val="18"/>
                <w:szCs w:val="20"/>
              </w:rPr>
            </w:pPr>
            <w:r w:rsidRPr="002E6E74">
              <w:rPr>
                <w:sz w:val="18"/>
                <w:szCs w:val="20"/>
              </w:rPr>
              <w:t>2201848.44</w:t>
            </w:r>
          </w:p>
        </w:tc>
        <w:tc>
          <w:tcPr>
            <w:tcW w:w="2278" w:type="dxa"/>
          </w:tcPr>
          <w:p w14:paraId="313F968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7E2B54" w14:textId="77777777" w:rsidR="00366EBF" w:rsidRPr="002E6E74" w:rsidRDefault="00366EBF" w:rsidP="00175765">
            <w:pPr>
              <w:jc w:val="center"/>
              <w:rPr>
                <w:sz w:val="18"/>
                <w:szCs w:val="20"/>
              </w:rPr>
            </w:pPr>
            <w:r w:rsidRPr="002E6E74">
              <w:rPr>
                <w:sz w:val="18"/>
                <w:szCs w:val="20"/>
              </w:rPr>
              <w:t>0.10</w:t>
            </w:r>
          </w:p>
        </w:tc>
        <w:tc>
          <w:tcPr>
            <w:tcW w:w="1702" w:type="dxa"/>
          </w:tcPr>
          <w:p w14:paraId="56512C80" w14:textId="77777777" w:rsidR="00366EBF" w:rsidRPr="002E6E74" w:rsidRDefault="00366EBF" w:rsidP="00175765">
            <w:pPr>
              <w:jc w:val="center"/>
              <w:rPr>
                <w:sz w:val="18"/>
                <w:szCs w:val="20"/>
              </w:rPr>
            </w:pPr>
            <w:r w:rsidRPr="002E6E74">
              <w:rPr>
                <w:sz w:val="18"/>
                <w:szCs w:val="20"/>
              </w:rPr>
              <w:t>–</w:t>
            </w:r>
          </w:p>
        </w:tc>
      </w:tr>
      <w:tr w:rsidR="00366EBF" w:rsidRPr="002E6E74" w14:paraId="6FA8AA4A" w14:textId="77777777" w:rsidTr="00175765">
        <w:tblPrEx>
          <w:tblLook w:val="0000" w:firstRow="0" w:lastRow="0" w:firstColumn="0" w:lastColumn="0" w:noHBand="0" w:noVBand="0"/>
        </w:tblPrEx>
        <w:trPr>
          <w:trHeight w:val="54"/>
        </w:trPr>
        <w:tc>
          <w:tcPr>
            <w:tcW w:w="1691" w:type="dxa"/>
          </w:tcPr>
          <w:p w14:paraId="40B3B1CB" w14:textId="77777777" w:rsidR="00366EBF" w:rsidRPr="002E6E74" w:rsidRDefault="00366EBF" w:rsidP="00175765">
            <w:pPr>
              <w:jc w:val="center"/>
              <w:rPr>
                <w:sz w:val="18"/>
                <w:szCs w:val="20"/>
              </w:rPr>
            </w:pPr>
            <w:r w:rsidRPr="002E6E74">
              <w:rPr>
                <w:sz w:val="18"/>
                <w:szCs w:val="20"/>
              </w:rPr>
              <w:t>304</w:t>
            </w:r>
          </w:p>
        </w:tc>
        <w:tc>
          <w:tcPr>
            <w:tcW w:w="1558" w:type="dxa"/>
          </w:tcPr>
          <w:p w14:paraId="48B87F41" w14:textId="77777777" w:rsidR="00366EBF" w:rsidRPr="002E6E74" w:rsidRDefault="00366EBF" w:rsidP="00175765">
            <w:pPr>
              <w:jc w:val="center"/>
              <w:rPr>
                <w:sz w:val="18"/>
                <w:szCs w:val="20"/>
              </w:rPr>
            </w:pPr>
            <w:r w:rsidRPr="002E6E74">
              <w:rPr>
                <w:sz w:val="18"/>
                <w:szCs w:val="20"/>
              </w:rPr>
              <w:t>364225.61</w:t>
            </w:r>
          </w:p>
        </w:tc>
        <w:tc>
          <w:tcPr>
            <w:tcW w:w="1562" w:type="dxa"/>
          </w:tcPr>
          <w:p w14:paraId="68F6CE88" w14:textId="77777777" w:rsidR="00366EBF" w:rsidRPr="002E6E74" w:rsidRDefault="00366EBF" w:rsidP="00175765">
            <w:pPr>
              <w:jc w:val="center"/>
              <w:rPr>
                <w:sz w:val="18"/>
                <w:szCs w:val="20"/>
              </w:rPr>
            </w:pPr>
            <w:r w:rsidRPr="002E6E74">
              <w:rPr>
                <w:sz w:val="18"/>
                <w:szCs w:val="20"/>
              </w:rPr>
              <w:t>2201830.60</w:t>
            </w:r>
          </w:p>
        </w:tc>
        <w:tc>
          <w:tcPr>
            <w:tcW w:w="2278" w:type="dxa"/>
          </w:tcPr>
          <w:p w14:paraId="5F5E232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7770A7" w14:textId="77777777" w:rsidR="00366EBF" w:rsidRPr="002E6E74" w:rsidRDefault="00366EBF" w:rsidP="00175765">
            <w:pPr>
              <w:jc w:val="center"/>
              <w:rPr>
                <w:sz w:val="18"/>
                <w:szCs w:val="20"/>
              </w:rPr>
            </w:pPr>
            <w:r w:rsidRPr="002E6E74">
              <w:rPr>
                <w:sz w:val="18"/>
                <w:szCs w:val="20"/>
              </w:rPr>
              <w:t>0.10</w:t>
            </w:r>
          </w:p>
        </w:tc>
        <w:tc>
          <w:tcPr>
            <w:tcW w:w="1702" w:type="dxa"/>
          </w:tcPr>
          <w:p w14:paraId="36297635" w14:textId="77777777" w:rsidR="00366EBF" w:rsidRPr="002E6E74" w:rsidRDefault="00366EBF" w:rsidP="00175765">
            <w:pPr>
              <w:jc w:val="center"/>
              <w:rPr>
                <w:sz w:val="18"/>
                <w:szCs w:val="20"/>
              </w:rPr>
            </w:pPr>
            <w:r w:rsidRPr="002E6E74">
              <w:rPr>
                <w:sz w:val="18"/>
                <w:szCs w:val="20"/>
              </w:rPr>
              <w:t>–</w:t>
            </w:r>
          </w:p>
        </w:tc>
      </w:tr>
      <w:tr w:rsidR="00366EBF" w:rsidRPr="002E6E74" w14:paraId="230232DA" w14:textId="77777777" w:rsidTr="00175765">
        <w:tblPrEx>
          <w:tblLook w:val="0000" w:firstRow="0" w:lastRow="0" w:firstColumn="0" w:lastColumn="0" w:noHBand="0" w:noVBand="0"/>
        </w:tblPrEx>
        <w:trPr>
          <w:trHeight w:val="54"/>
        </w:trPr>
        <w:tc>
          <w:tcPr>
            <w:tcW w:w="1691" w:type="dxa"/>
          </w:tcPr>
          <w:p w14:paraId="3499CD53" w14:textId="77777777" w:rsidR="00366EBF" w:rsidRPr="002E6E74" w:rsidRDefault="00366EBF" w:rsidP="00175765">
            <w:pPr>
              <w:jc w:val="center"/>
              <w:rPr>
                <w:sz w:val="18"/>
                <w:szCs w:val="20"/>
              </w:rPr>
            </w:pPr>
            <w:r w:rsidRPr="002E6E74">
              <w:rPr>
                <w:sz w:val="18"/>
                <w:szCs w:val="20"/>
              </w:rPr>
              <w:t>305</w:t>
            </w:r>
          </w:p>
        </w:tc>
        <w:tc>
          <w:tcPr>
            <w:tcW w:w="1558" w:type="dxa"/>
          </w:tcPr>
          <w:p w14:paraId="0B66A71F" w14:textId="77777777" w:rsidR="00366EBF" w:rsidRPr="002E6E74" w:rsidRDefault="00366EBF" w:rsidP="00175765">
            <w:pPr>
              <w:jc w:val="center"/>
              <w:rPr>
                <w:sz w:val="18"/>
                <w:szCs w:val="20"/>
              </w:rPr>
            </w:pPr>
            <w:r w:rsidRPr="002E6E74">
              <w:rPr>
                <w:sz w:val="18"/>
                <w:szCs w:val="20"/>
              </w:rPr>
              <w:t>364235.88</w:t>
            </w:r>
          </w:p>
        </w:tc>
        <w:tc>
          <w:tcPr>
            <w:tcW w:w="1562" w:type="dxa"/>
          </w:tcPr>
          <w:p w14:paraId="7C260C0D" w14:textId="77777777" w:rsidR="00366EBF" w:rsidRPr="002E6E74" w:rsidRDefault="00366EBF" w:rsidP="00175765">
            <w:pPr>
              <w:jc w:val="center"/>
              <w:rPr>
                <w:sz w:val="18"/>
                <w:szCs w:val="20"/>
              </w:rPr>
            </w:pPr>
            <w:r w:rsidRPr="002E6E74">
              <w:rPr>
                <w:sz w:val="18"/>
                <w:szCs w:val="20"/>
              </w:rPr>
              <w:t>2201821.80</w:t>
            </w:r>
          </w:p>
        </w:tc>
        <w:tc>
          <w:tcPr>
            <w:tcW w:w="2278" w:type="dxa"/>
          </w:tcPr>
          <w:p w14:paraId="5AA94C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FAEF35" w14:textId="77777777" w:rsidR="00366EBF" w:rsidRPr="002E6E74" w:rsidRDefault="00366EBF" w:rsidP="00175765">
            <w:pPr>
              <w:jc w:val="center"/>
              <w:rPr>
                <w:sz w:val="18"/>
                <w:szCs w:val="20"/>
              </w:rPr>
            </w:pPr>
            <w:r w:rsidRPr="002E6E74">
              <w:rPr>
                <w:sz w:val="18"/>
                <w:szCs w:val="20"/>
              </w:rPr>
              <w:t>0.10</w:t>
            </w:r>
          </w:p>
        </w:tc>
        <w:tc>
          <w:tcPr>
            <w:tcW w:w="1702" w:type="dxa"/>
          </w:tcPr>
          <w:p w14:paraId="54B79CAB" w14:textId="77777777" w:rsidR="00366EBF" w:rsidRPr="002E6E74" w:rsidRDefault="00366EBF" w:rsidP="00175765">
            <w:pPr>
              <w:jc w:val="center"/>
              <w:rPr>
                <w:sz w:val="18"/>
                <w:szCs w:val="20"/>
              </w:rPr>
            </w:pPr>
            <w:r w:rsidRPr="002E6E74">
              <w:rPr>
                <w:sz w:val="18"/>
                <w:szCs w:val="20"/>
              </w:rPr>
              <w:t>–</w:t>
            </w:r>
          </w:p>
        </w:tc>
      </w:tr>
      <w:tr w:rsidR="00366EBF" w:rsidRPr="002E6E74" w14:paraId="325C635C" w14:textId="77777777" w:rsidTr="00175765">
        <w:tblPrEx>
          <w:tblLook w:val="0000" w:firstRow="0" w:lastRow="0" w:firstColumn="0" w:lastColumn="0" w:noHBand="0" w:noVBand="0"/>
        </w:tblPrEx>
        <w:trPr>
          <w:trHeight w:val="54"/>
        </w:trPr>
        <w:tc>
          <w:tcPr>
            <w:tcW w:w="1691" w:type="dxa"/>
          </w:tcPr>
          <w:p w14:paraId="266589CC" w14:textId="77777777" w:rsidR="00366EBF" w:rsidRPr="002E6E74" w:rsidRDefault="00366EBF" w:rsidP="00175765">
            <w:pPr>
              <w:jc w:val="center"/>
              <w:rPr>
                <w:sz w:val="18"/>
                <w:szCs w:val="20"/>
              </w:rPr>
            </w:pPr>
            <w:r w:rsidRPr="002E6E74">
              <w:rPr>
                <w:sz w:val="18"/>
                <w:szCs w:val="20"/>
              </w:rPr>
              <w:t>306</w:t>
            </w:r>
          </w:p>
        </w:tc>
        <w:tc>
          <w:tcPr>
            <w:tcW w:w="1558" w:type="dxa"/>
          </w:tcPr>
          <w:p w14:paraId="20641E38" w14:textId="77777777" w:rsidR="00366EBF" w:rsidRPr="002E6E74" w:rsidRDefault="00366EBF" w:rsidP="00175765">
            <w:pPr>
              <w:jc w:val="center"/>
              <w:rPr>
                <w:sz w:val="18"/>
                <w:szCs w:val="20"/>
              </w:rPr>
            </w:pPr>
            <w:r w:rsidRPr="002E6E74">
              <w:rPr>
                <w:sz w:val="18"/>
                <w:szCs w:val="20"/>
              </w:rPr>
              <w:t>364373.71</w:t>
            </w:r>
          </w:p>
        </w:tc>
        <w:tc>
          <w:tcPr>
            <w:tcW w:w="1562" w:type="dxa"/>
          </w:tcPr>
          <w:p w14:paraId="3BE80C48" w14:textId="77777777" w:rsidR="00366EBF" w:rsidRPr="002E6E74" w:rsidRDefault="00366EBF" w:rsidP="00175765">
            <w:pPr>
              <w:jc w:val="center"/>
              <w:rPr>
                <w:sz w:val="18"/>
                <w:szCs w:val="20"/>
              </w:rPr>
            </w:pPr>
            <w:r w:rsidRPr="002E6E74">
              <w:rPr>
                <w:sz w:val="18"/>
                <w:szCs w:val="20"/>
              </w:rPr>
              <w:t>2201710.17</w:t>
            </w:r>
          </w:p>
        </w:tc>
        <w:tc>
          <w:tcPr>
            <w:tcW w:w="2278" w:type="dxa"/>
          </w:tcPr>
          <w:p w14:paraId="502BFA0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22B5A8" w14:textId="77777777" w:rsidR="00366EBF" w:rsidRPr="002E6E74" w:rsidRDefault="00366EBF" w:rsidP="00175765">
            <w:pPr>
              <w:jc w:val="center"/>
              <w:rPr>
                <w:sz w:val="18"/>
                <w:szCs w:val="20"/>
              </w:rPr>
            </w:pPr>
            <w:r w:rsidRPr="002E6E74">
              <w:rPr>
                <w:sz w:val="18"/>
                <w:szCs w:val="20"/>
              </w:rPr>
              <w:t>0.10</w:t>
            </w:r>
          </w:p>
        </w:tc>
        <w:tc>
          <w:tcPr>
            <w:tcW w:w="1702" w:type="dxa"/>
          </w:tcPr>
          <w:p w14:paraId="489FB7D6" w14:textId="77777777" w:rsidR="00366EBF" w:rsidRPr="002E6E74" w:rsidRDefault="00366EBF" w:rsidP="00175765">
            <w:pPr>
              <w:jc w:val="center"/>
              <w:rPr>
                <w:sz w:val="18"/>
                <w:szCs w:val="20"/>
              </w:rPr>
            </w:pPr>
            <w:r w:rsidRPr="002E6E74">
              <w:rPr>
                <w:sz w:val="18"/>
                <w:szCs w:val="20"/>
              </w:rPr>
              <w:t>–</w:t>
            </w:r>
          </w:p>
        </w:tc>
      </w:tr>
      <w:tr w:rsidR="00366EBF" w:rsidRPr="002E6E74" w14:paraId="0B0A86F0" w14:textId="77777777" w:rsidTr="00175765">
        <w:tblPrEx>
          <w:tblLook w:val="0000" w:firstRow="0" w:lastRow="0" w:firstColumn="0" w:lastColumn="0" w:noHBand="0" w:noVBand="0"/>
        </w:tblPrEx>
        <w:trPr>
          <w:trHeight w:val="54"/>
        </w:trPr>
        <w:tc>
          <w:tcPr>
            <w:tcW w:w="1691" w:type="dxa"/>
          </w:tcPr>
          <w:p w14:paraId="1D5C995D" w14:textId="77777777" w:rsidR="00366EBF" w:rsidRPr="002E6E74" w:rsidRDefault="00366EBF" w:rsidP="00175765">
            <w:pPr>
              <w:jc w:val="center"/>
              <w:rPr>
                <w:sz w:val="18"/>
                <w:szCs w:val="20"/>
              </w:rPr>
            </w:pPr>
            <w:r w:rsidRPr="002E6E74">
              <w:rPr>
                <w:sz w:val="18"/>
                <w:szCs w:val="20"/>
              </w:rPr>
              <w:t>307</w:t>
            </w:r>
          </w:p>
        </w:tc>
        <w:tc>
          <w:tcPr>
            <w:tcW w:w="1558" w:type="dxa"/>
          </w:tcPr>
          <w:p w14:paraId="04744F91" w14:textId="77777777" w:rsidR="00366EBF" w:rsidRPr="002E6E74" w:rsidRDefault="00366EBF" w:rsidP="00175765">
            <w:pPr>
              <w:jc w:val="center"/>
              <w:rPr>
                <w:sz w:val="18"/>
                <w:szCs w:val="20"/>
              </w:rPr>
            </w:pPr>
            <w:r w:rsidRPr="002E6E74">
              <w:rPr>
                <w:sz w:val="18"/>
                <w:szCs w:val="20"/>
              </w:rPr>
              <w:t>364377.83</w:t>
            </w:r>
          </w:p>
        </w:tc>
        <w:tc>
          <w:tcPr>
            <w:tcW w:w="1562" w:type="dxa"/>
          </w:tcPr>
          <w:p w14:paraId="7D1D2BCA" w14:textId="77777777" w:rsidR="00366EBF" w:rsidRPr="002E6E74" w:rsidRDefault="00366EBF" w:rsidP="00175765">
            <w:pPr>
              <w:jc w:val="center"/>
              <w:rPr>
                <w:sz w:val="18"/>
                <w:szCs w:val="20"/>
              </w:rPr>
            </w:pPr>
            <w:r w:rsidRPr="002E6E74">
              <w:rPr>
                <w:sz w:val="18"/>
                <w:szCs w:val="20"/>
              </w:rPr>
              <w:t>2201699.57</w:t>
            </w:r>
          </w:p>
        </w:tc>
        <w:tc>
          <w:tcPr>
            <w:tcW w:w="2278" w:type="dxa"/>
          </w:tcPr>
          <w:p w14:paraId="6325D47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551BF8" w14:textId="77777777" w:rsidR="00366EBF" w:rsidRPr="002E6E74" w:rsidRDefault="00366EBF" w:rsidP="00175765">
            <w:pPr>
              <w:jc w:val="center"/>
              <w:rPr>
                <w:sz w:val="18"/>
                <w:szCs w:val="20"/>
              </w:rPr>
            </w:pPr>
            <w:r w:rsidRPr="002E6E74">
              <w:rPr>
                <w:sz w:val="18"/>
                <w:szCs w:val="20"/>
              </w:rPr>
              <w:t>0.10</w:t>
            </w:r>
          </w:p>
        </w:tc>
        <w:tc>
          <w:tcPr>
            <w:tcW w:w="1702" w:type="dxa"/>
          </w:tcPr>
          <w:p w14:paraId="051ED629" w14:textId="77777777" w:rsidR="00366EBF" w:rsidRPr="002E6E74" w:rsidRDefault="00366EBF" w:rsidP="00175765">
            <w:pPr>
              <w:jc w:val="center"/>
              <w:rPr>
                <w:sz w:val="18"/>
                <w:szCs w:val="20"/>
              </w:rPr>
            </w:pPr>
            <w:r w:rsidRPr="002E6E74">
              <w:rPr>
                <w:sz w:val="18"/>
                <w:szCs w:val="20"/>
              </w:rPr>
              <w:t>–</w:t>
            </w:r>
          </w:p>
        </w:tc>
      </w:tr>
      <w:tr w:rsidR="00366EBF" w:rsidRPr="002E6E74" w14:paraId="0618AE1E" w14:textId="77777777" w:rsidTr="00175765">
        <w:tblPrEx>
          <w:tblLook w:val="0000" w:firstRow="0" w:lastRow="0" w:firstColumn="0" w:lastColumn="0" w:noHBand="0" w:noVBand="0"/>
        </w:tblPrEx>
        <w:trPr>
          <w:trHeight w:val="54"/>
        </w:trPr>
        <w:tc>
          <w:tcPr>
            <w:tcW w:w="1691" w:type="dxa"/>
          </w:tcPr>
          <w:p w14:paraId="2DE766D3" w14:textId="77777777" w:rsidR="00366EBF" w:rsidRPr="002E6E74" w:rsidRDefault="00366EBF" w:rsidP="00175765">
            <w:pPr>
              <w:jc w:val="center"/>
              <w:rPr>
                <w:sz w:val="18"/>
                <w:szCs w:val="20"/>
              </w:rPr>
            </w:pPr>
            <w:r w:rsidRPr="002E6E74">
              <w:rPr>
                <w:sz w:val="18"/>
                <w:szCs w:val="20"/>
              </w:rPr>
              <w:t>308</w:t>
            </w:r>
          </w:p>
        </w:tc>
        <w:tc>
          <w:tcPr>
            <w:tcW w:w="1558" w:type="dxa"/>
          </w:tcPr>
          <w:p w14:paraId="21608AFD" w14:textId="77777777" w:rsidR="00366EBF" w:rsidRPr="002E6E74" w:rsidRDefault="00366EBF" w:rsidP="00175765">
            <w:pPr>
              <w:jc w:val="center"/>
              <w:rPr>
                <w:sz w:val="18"/>
                <w:szCs w:val="20"/>
              </w:rPr>
            </w:pPr>
            <w:r w:rsidRPr="002E6E74">
              <w:rPr>
                <w:sz w:val="18"/>
                <w:szCs w:val="20"/>
              </w:rPr>
              <w:t>364378.36</w:t>
            </w:r>
          </w:p>
        </w:tc>
        <w:tc>
          <w:tcPr>
            <w:tcW w:w="1562" w:type="dxa"/>
          </w:tcPr>
          <w:p w14:paraId="0FC0D9B0" w14:textId="77777777" w:rsidR="00366EBF" w:rsidRPr="002E6E74" w:rsidRDefault="00366EBF" w:rsidP="00175765">
            <w:pPr>
              <w:jc w:val="center"/>
              <w:rPr>
                <w:sz w:val="18"/>
                <w:szCs w:val="20"/>
              </w:rPr>
            </w:pPr>
            <w:r w:rsidRPr="002E6E74">
              <w:rPr>
                <w:sz w:val="18"/>
                <w:szCs w:val="20"/>
              </w:rPr>
              <w:t>2201690.90</w:t>
            </w:r>
          </w:p>
        </w:tc>
        <w:tc>
          <w:tcPr>
            <w:tcW w:w="2278" w:type="dxa"/>
          </w:tcPr>
          <w:p w14:paraId="746BFD3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DDF1839" w14:textId="77777777" w:rsidR="00366EBF" w:rsidRPr="002E6E74" w:rsidRDefault="00366EBF" w:rsidP="00175765">
            <w:pPr>
              <w:jc w:val="center"/>
              <w:rPr>
                <w:sz w:val="18"/>
                <w:szCs w:val="20"/>
              </w:rPr>
            </w:pPr>
            <w:r w:rsidRPr="002E6E74">
              <w:rPr>
                <w:sz w:val="18"/>
                <w:szCs w:val="20"/>
              </w:rPr>
              <w:t>0.10</w:t>
            </w:r>
          </w:p>
        </w:tc>
        <w:tc>
          <w:tcPr>
            <w:tcW w:w="1702" w:type="dxa"/>
          </w:tcPr>
          <w:p w14:paraId="22B147B5" w14:textId="77777777" w:rsidR="00366EBF" w:rsidRPr="002E6E74" w:rsidRDefault="00366EBF" w:rsidP="00175765">
            <w:pPr>
              <w:jc w:val="center"/>
              <w:rPr>
                <w:sz w:val="18"/>
                <w:szCs w:val="20"/>
              </w:rPr>
            </w:pPr>
            <w:r w:rsidRPr="002E6E74">
              <w:rPr>
                <w:sz w:val="18"/>
                <w:szCs w:val="20"/>
              </w:rPr>
              <w:t>–</w:t>
            </w:r>
          </w:p>
        </w:tc>
      </w:tr>
      <w:tr w:rsidR="00366EBF" w:rsidRPr="002E6E74" w14:paraId="32E84830" w14:textId="77777777" w:rsidTr="00175765">
        <w:tblPrEx>
          <w:tblLook w:val="0000" w:firstRow="0" w:lastRow="0" w:firstColumn="0" w:lastColumn="0" w:noHBand="0" w:noVBand="0"/>
        </w:tblPrEx>
        <w:trPr>
          <w:trHeight w:val="54"/>
        </w:trPr>
        <w:tc>
          <w:tcPr>
            <w:tcW w:w="1691" w:type="dxa"/>
          </w:tcPr>
          <w:p w14:paraId="7BDC73AF" w14:textId="77777777" w:rsidR="00366EBF" w:rsidRPr="002E6E74" w:rsidRDefault="00366EBF" w:rsidP="00175765">
            <w:pPr>
              <w:jc w:val="center"/>
              <w:rPr>
                <w:sz w:val="18"/>
                <w:szCs w:val="20"/>
              </w:rPr>
            </w:pPr>
            <w:r w:rsidRPr="002E6E74">
              <w:rPr>
                <w:sz w:val="18"/>
                <w:szCs w:val="20"/>
              </w:rPr>
              <w:t>309</w:t>
            </w:r>
          </w:p>
        </w:tc>
        <w:tc>
          <w:tcPr>
            <w:tcW w:w="1558" w:type="dxa"/>
          </w:tcPr>
          <w:p w14:paraId="534F0905" w14:textId="77777777" w:rsidR="00366EBF" w:rsidRPr="002E6E74" w:rsidRDefault="00366EBF" w:rsidP="00175765">
            <w:pPr>
              <w:jc w:val="center"/>
              <w:rPr>
                <w:sz w:val="18"/>
                <w:szCs w:val="20"/>
              </w:rPr>
            </w:pPr>
            <w:r w:rsidRPr="002E6E74">
              <w:rPr>
                <w:sz w:val="18"/>
                <w:szCs w:val="20"/>
              </w:rPr>
              <w:t>364376.48</w:t>
            </w:r>
          </w:p>
        </w:tc>
        <w:tc>
          <w:tcPr>
            <w:tcW w:w="1562" w:type="dxa"/>
          </w:tcPr>
          <w:p w14:paraId="1A19D5D1" w14:textId="77777777" w:rsidR="00366EBF" w:rsidRPr="002E6E74" w:rsidRDefault="00366EBF" w:rsidP="00175765">
            <w:pPr>
              <w:jc w:val="center"/>
              <w:rPr>
                <w:sz w:val="18"/>
                <w:szCs w:val="20"/>
              </w:rPr>
            </w:pPr>
            <w:r w:rsidRPr="002E6E74">
              <w:rPr>
                <w:sz w:val="18"/>
                <w:szCs w:val="20"/>
              </w:rPr>
              <w:t>2201682.08</w:t>
            </w:r>
          </w:p>
        </w:tc>
        <w:tc>
          <w:tcPr>
            <w:tcW w:w="2278" w:type="dxa"/>
          </w:tcPr>
          <w:p w14:paraId="6C2C73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6997B0" w14:textId="77777777" w:rsidR="00366EBF" w:rsidRPr="002E6E74" w:rsidRDefault="00366EBF" w:rsidP="00175765">
            <w:pPr>
              <w:jc w:val="center"/>
              <w:rPr>
                <w:sz w:val="18"/>
                <w:szCs w:val="20"/>
              </w:rPr>
            </w:pPr>
            <w:r w:rsidRPr="002E6E74">
              <w:rPr>
                <w:sz w:val="18"/>
                <w:szCs w:val="20"/>
              </w:rPr>
              <w:t>0.10</w:t>
            </w:r>
          </w:p>
        </w:tc>
        <w:tc>
          <w:tcPr>
            <w:tcW w:w="1702" w:type="dxa"/>
          </w:tcPr>
          <w:p w14:paraId="6DECDD07" w14:textId="77777777" w:rsidR="00366EBF" w:rsidRPr="002E6E74" w:rsidRDefault="00366EBF" w:rsidP="00175765">
            <w:pPr>
              <w:jc w:val="center"/>
              <w:rPr>
                <w:sz w:val="18"/>
                <w:szCs w:val="20"/>
              </w:rPr>
            </w:pPr>
            <w:r w:rsidRPr="002E6E74">
              <w:rPr>
                <w:sz w:val="18"/>
                <w:szCs w:val="20"/>
              </w:rPr>
              <w:t>–</w:t>
            </w:r>
          </w:p>
        </w:tc>
      </w:tr>
      <w:tr w:rsidR="00366EBF" w:rsidRPr="002E6E74" w14:paraId="6D72E184" w14:textId="77777777" w:rsidTr="00175765">
        <w:tblPrEx>
          <w:tblLook w:val="0000" w:firstRow="0" w:lastRow="0" w:firstColumn="0" w:lastColumn="0" w:noHBand="0" w:noVBand="0"/>
        </w:tblPrEx>
        <w:trPr>
          <w:trHeight w:val="54"/>
        </w:trPr>
        <w:tc>
          <w:tcPr>
            <w:tcW w:w="1691" w:type="dxa"/>
          </w:tcPr>
          <w:p w14:paraId="142617DB" w14:textId="77777777" w:rsidR="00366EBF" w:rsidRPr="002E6E74" w:rsidRDefault="00366EBF" w:rsidP="00175765">
            <w:pPr>
              <w:jc w:val="center"/>
              <w:rPr>
                <w:sz w:val="18"/>
                <w:szCs w:val="20"/>
              </w:rPr>
            </w:pPr>
            <w:r w:rsidRPr="002E6E74">
              <w:rPr>
                <w:sz w:val="18"/>
                <w:szCs w:val="20"/>
              </w:rPr>
              <w:t>310</w:t>
            </w:r>
          </w:p>
        </w:tc>
        <w:tc>
          <w:tcPr>
            <w:tcW w:w="1558" w:type="dxa"/>
          </w:tcPr>
          <w:p w14:paraId="146DEBCD" w14:textId="77777777" w:rsidR="00366EBF" w:rsidRPr="002E6E74" w:rsidRDefault="00366EBF" w:rsidP="00175765">
            <w:pPr>
              <w:jc w:val="center"/>
              <w:rPr>
                <w:sz w:val="18"/>
                <w:szCs w:val="20"/>
              </w:rPr>
            </w:pPr>
            <w:r w:rsidRPr="002E6E74">
              <w:rPr>
                <w:sz w:val="18"/>
                <w:szCs w:val="20"/>
              </w:rPr>
              <w:t>364246.80</w:t>
            </w:r>
          </w:p>
        </w:tc>
        <w:tc>
          <w:tcPr>
            <w:tcW w:w="1562" w:type="dxa"/>
          </w:tcPr>
          <w:p w14:paraId="57FBD6A3" w14:textId="77777777" w:rsidR="00366EBF" w:rsidRPr="002E6E74" w:rsidRDefault="00366EBF" w:rsidP="00175765">
            <w:pPr>
              <w:jc w:val="center"/>
              <w:rPr>
                <w:sz w:val="18"/>
                <w:szCs w:val="20"/>
              </w:rPr>
            </w:pPr>
            <w:r w:rsidRPr="002E6E74">
              <w:rPr>
                <w:sz w:val="18"/>
                <w:szCs w:val="20"/>
              </w:rPr>
              <w:t>2201516.43</w:t>
            </w:r>
          </w:p>
        </w:tc>
        <w:tc>
          <w:tcPr>
            <w:tcW w:w="2278" w:type="dxa"/>
          </w:tcPr>
          <w:p w14:paraId="736609C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91D39D" w14:textId="77777777" w:rsidR="00366EBF" w:rsidRPr="002E6E74" w:rsidRDefault="00366EBF" w:rsidP="00175765">
            <w:pPr>
              <w:jc w:val="center"/>
              <w:rPr>
                <w:sz w:val="18"/>
                <w:szCs w:val="20"/>
              </w:rPr>
            </w:pPr>
            <w:r w:rsidRPr="002E6E74">
              <w:rPr>
                <w:sz w:val="18"/>
                <w:szCs w:val="20"/>
              </w:rPr>
              <w:t>0.10</w:t>
            </w:r>
          </w:p>
        </w:tc>
        <w:tc>
          <w:tcPr>
            <w:tcW w:w="1702" w:type="dxa"/>
          </w:tcPr>
          <w:p w14:paraId="716FEA0D" w14:textId="77777777" w:rsidR="00366EBF" w:rsidRPr="002E6E74" w:rsidRDefault="00366EBF" w:rsidP="00175765">
            <w:pPr>
              <w:jc w:val="center"/>
              <w:rPr>
                <w:sz w:val="18"/>
                <w:szCs w:val="20"/>
              </w:rPr>
            </w:pPr>
            <w:r w:rsidRPr="002E6E74">
              <w:rPr>
                <w:sz w:val="18"/>
                <w:szCs w:val="20"/>
              </w:rPr>
              <w:t>–</w:t>
            </w:r>
          </w:p>
        </w:tc>
      </w:tr>
      <w:tr w:rsidR="00366EBF" w:rsidRPr="002E6E74" w14:paraId="09314949" w14:textId="77777777" w:rsidTr="00175765">
        <w:tblPrEx>
          <w:tblLook w:val="0000" w:firstRow="0" w:lastRow="0" w:firstColumn="0" w:lastColumn="0" w:noHBand="0" w:noVBand="0"/>
        </w:tblPrEx>
        <w:trPr>
          <w:trHeight w:val="54"/>
        </w:trPr>
        <w:tc>
          <w:tcPr>
            <w:tcW w:w="1691" w:type="dxa"/>
          </w:tcPr>
          <w:p w14:paraId="6B427B43" w14:textId="77777777" w:rsidR="00366EBF" w:rsidRPr="002E6E74" w:rsidRDefault="00366EBF" w:rsidP="00175765">
            <w:pPr>
              <w:jc w:val="center"/>
              <w:rPr>
                <w:sz w:val="18"/>
                <w:szCs w:val="20"/>
              </w:rPr>
            </w:pPr>
            <w:r w:rsidRPr="002E6E74">
              <w:rPr>
                <w:sz w:val="18"/>
                <w:szCs w:val="20"/>
              </w:rPr>
              <w:t>311</w:t>
            </w:r>
          </w:p>
        </w:tc>
        <w:tc>
          <w:tcPr>
            <w:tcW w:w="1558" w:type="dxa"/>
          </w:tcPr>
          <w:p w14:paraId="707FB259" w14:textId="77777777" w:rsidR="00366EBF" w:rsidRPr="002E6E74" w:rsidRDefault="00366EBF" w:rsidP="00175765">
            <w:pPr>
              <w:jc w:val="center"/>
              <w:rPr>
                <w:sz w:val="18"/>
                <w:szCs w:val="20"/>
              </w:rPr>
            </w:pPr>
            <w:r w:rsidRPr="002E6E74">
              <w:rPr>
                <w:sz w:val="18"/>
                <w:szCs w:val="20"/>
              </w:rPr>
              <w:t>364239.09</w:t>
            </w:r>
          </w:p>
        </w:tc>
        <w:tc>
          <w:tcPr>
            <w:tcW w:w="1562" w:type="dxa"/>
          </w:tcPr>
          <w:p w14:paraId="6DE9E7A8" w14:textId="77777777" w:rsidR="00366EBF" w:rsidRPr="002E6E74" w:rsidRDefault="00366EBF" w:rsidP="00175765">
            <w:pPr>
              <w:jc w:val="center"/>
              <w:rPr>
                <w:sz w:val="18"/>
                <w:szCs w:val="20"/>
              </w:rPr>
            </w:pPr>
            <w:r w:rsidRPr="002E6E74">
              <w:rPr>
                <w:sz w:val="18"/>
                <w:szCs w:val="20"/>
              </w:rPr>
              <w:t>2201504.37</w:t>
            </w:r>
          </w:p>
        </w:tc>
        <w:tc>
          <w:tcPr>
            <w:tcW w:w="2278" w:type="dxa"/>
          </w:tcPr>
          <w:p w14:paraId="4169047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4DCA9AF" w14:textId="77777777" w:rsidR="00366EBF" w:rsidRPr="002E6E74" w:rsidRDefault="00366EBF" w:rsidP="00175765">
            <w:pPr>
              <w:jc w:val="center"/>
              <w:rPr>
                <w:sz w:val="18"/>
                <w:szCs w:val="20"/>
              </w:rPr>
            </w:pPr>
            <w:r w:rsidRPr="002E6E74">
              <w:rPr>
                <w:sz w:val="18"/>
                <w:szCs w:val="20"/>
              </w:rPr>
              <w:t>0.10</w:t>
            </w:r>
          </w:p>
        </w:tc>
        <w:tc>
          <w:tcPr>
            <w:tcW w:w="1702" w:type="dxa"/>
          </w:tcPr>
          <w:p w14:paraId="50668CB8" w14:textId="77777777" w:rsidR="00366EBF" w:rsidRPr="002E6E74" w:rsidRDefault="00366EBF" w:rsidP="00175765">
            <w:pPr>
              <w:jc w:val="center"/>
              <w:rPr>
                <w:sz w:val="18"/>
                <w:szCs w:val="20"/>
              </w:rPr>
            </w:pPr>
            <w:r w:rsidRPr="002E6E74">
              <w:rPr>
                <w:sz w:val="18"/>
                <w:szCs w:val="20"/>
              </w:rPr>
              <w:t>–</w:t>
            </w:r>
          </w:p>
        </w:tc>
      </w:tr>
      <w:tr w:rsidR="00366EBF" w:rsidRPr="002E6E74" w14:paraId="07669A89" w14:textId="77777777" w:rsidTr="00175765">
        <w:tblPrEx>
          <w:tblLook w:val="0000" w:firstRow="0" w:lastRow="0" w:firstColumn="0" w:lastColumn="0" w:noHBand="0" w:noVBand="0"/>
        </w:tblPrEx>
        <w:trPr>
          <w:trHeight w:val="54"/>
        </w:trPr>
        <w:tc>
          <w:tcPr>
            <w:tcW w:w="1691" w:type="dxa"/>
          </w:tcPr>
          <w:p w14:paraId="42D53236" w14:textId="77777777" w:rsidR="00366EBF" w:rsidRPr="002E6E74" w:rsidRDefault="00366EBF" w:rsidP="00175765">
            <w:pPr>
              <w:jc w:val="center"/>
              <w:rPr>
                <w:sz w:val="18"/>
                <w:szCs w:val="20"/>
              </w:rPr>
            </w:pPr>
            <w:r w:rsidRPr="002E6E74">
              <w:rPr>
                <w:sz w:val="18"/>
                <w:szCs w:val="20"/>
              </w:rPr>
              <w:t>312</w:t>
            </w:r>
          </w:p>
        </w:tc>
        <w:tc>
          <w:tcPr>
            <w:tcW w:w="1558" w:type="dxa"/>
          </w:tcPr>
          <w:p w14:paraId="07F42068" w14:textId="77777777" w:rsidR="00366EBF" w:rsidRPr="002E6E74" w:rsidRDefault="00366EBF" w:rsidP="00175765">
            <w:pPr>
              <w:jc w:val="center"/>
              <w:rPr>
                <w:sz w:val="18"/>
                <w:szCs w:val="20"/>
              </w:rPr>
            </w:pPr>
            <w:r w:rsidRPr="002E6E74">
              <w:rPr>
                <w:sz w:val="18"/>
                <w:szCs w:val="20"/>
              </w:rPr>
              <w:t>364266.43</w:t>
            </w:r>
          </w:p>
        </w:tc>
        <w:tc>
          <w:tcPr>
            <w:tcW w:w="1562" w:type="dxa"/>
          </w:tcPr>
          <w:p w14:paraId="3B8BE0A4" w14:textId="77777777" w:rsidR="00366EBF" w:rsidRPr="002E6E74" w:rsidRDefault="00366EBF" w:rsidP="00175765">
            <w:pPr>
              <w:jc w:val="center"/>
              <w:rPr>
                <w:sz w:val="18"/>
                <w:szCs w:val="20"/>
              </w:rPr>
            </w:pPr>
            <w:r w:rsidRPr="002E6E74">
              <w:rPr>
                <w:sz w:val="18"/>
                <w:szCs w:val="20"/>
              </w:rPr>
              <w:t>2201485.68</w:t>
            </w:r>
          </w:p>
        </w:tc>
        <w:tc>
          <w:tcPr>
            <w:tcW w:w="2278" w:type="dxa"/>
          </w:tcPr>
          <w:p w14:paraId="0035C98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80DA45" w14:textId="77777777" w:rsidR="00366EBF" w:rsidRPr="002E6E74" w:rsidRDefault="00366EBF" w:rsidP="00175765">
            <w:pPr>
              <w:jc w:val="center"/>
              <w:rPr>
                <w:sz w:val="18"/>
                <w:szCs w:val="20"/>
              </w:rPr>
            </w:pPr>
            <w:r w:rsidRPr="002E6E74">
              <w:rPr>
                <w:sz w:val="18"/>
                <w:szCs w:val="20"/>
              </w:rPr>
              <w:t>0.10</w:t>
            </w:r>
          </w:p>
        </w:tc>
        <w:tc>
          <w:tcPr>
            <w:tcW w:w="1702" w:type="dxa"/>
          </w:tcPr>
          <w:p w14:paraId="2C425293" w14:textId="77777777" w:rsidR="00366EBF" w:rsidRPr="002E6E74" w:rsidRDefault="00366EBF" w:rsidP="00175765">
            <w:pPr>
              <w:jc w:val="center"/>
              <w:rPr>
                <w:sz w:val="18"/>
                <w:szCs w:val="20"/>
              </w:rPr>
            </w:pPr>
            <w:r w:rsidRPr="002E6E74">
              <w:rPr>
                <w:sz w:val="18"/>
                <w:szCs w:val="20"/>
              </w:rPr>
              <w:t>–</w:t>
            </w:r>
          </w:p>
        </w:tc>
      </w:tr>
      <w:tr w:rsidR="00366EBF" w:rsidRPr="002E6E74" w14:paraId="4E8CB9A4" w14:textId="77777777" w:rsidTr="00175765">
        <w:tblPrEx>
          <w:tblLook w:val="0000" w:firstRow="0" w:lastRow="0" w:firstColumn="0" w:lastColumn="0" w:noHBand="0" w:noVBand="0"/>
        </w:tblPrEx>
        <w:trPr>
          <w:trHeight w:val="54"/>
        </w:trPr>
        <w:tc>
          <w:tcPr>
            <w:tcW w:w="1691" w:type="dxa"/>
          </w:tcPr>
          <w:p w14:paraId="0643380A" w14:textId="77777777" w:rsidR="00366EBF" w:rsidRPr="002E6E74" w:rsidRDefault="00366EBF" w:rsidP="00175765">
            <w:pPr>
              <w:jc w:val="center"/>
              <w:rPr>
                <w:sz w:val="18"/>
                <w:szCs w:val="20"/>
              </w:rPr>
            </w:pPr>
            <w:r w:rsidRPr="002E6E74">
              <w:rPr>
                <w:sz w:val="18"/>
                <w:szCs w:val="20"/>
              </w:rPr>
              <w:t>313</w:t>
            </w:r>
          </w:p>
        </w:tc>
        <w:tc>
          <w:tcPr>
            <w:tcW w:w="1558" w:type="dxa"/>
          </w:tcPr>
          <w:p w14:paraId="5BC988EF" w14:textId="77777777" w:rsidR="00366EBF" w:rsidRPr="002E6E74" w:rsidRDefault="00366EBF" w:rsidP="00175765">
            <w:pPr>
              <w:jc w:val="center"/>
              <w:rPr>
                <w:sz w:val="18"/>
                <w:szCs w:val="20"/>
              </w:rPr>
            </w:pPr>
            <w:r w:rsidRPr="002E6E74">
              <w:rPr>
                <w:sz w:val="18"/>
                <w:szCs w:val="20"/>
              </w:rPr>
              <w:t>364268.77</w:t>
            </w:r>
          </w:p>
        </w:tc>
        <w:tc>
          <w:tcPr>
            <w:tcW w:w="1562" w:type="dxa"/>
          </w:tcPr>
          <w:p w14:paraId="5D972698" w14:textId="77777777" w:rsidR="00366EBF" w:rsidRPr="002E6E74" w:rsidRDefault="00366EBF" w:rsidP="00175765">
            <w:pPr>
              <w:jc w:val="center"/>
              <w:rPr>
                <w:sz w:val="18"/>
                <w:szCs w:val="20"/>
              </w:rPr>
            </w:pPr>
            <w:r w:rsidRPr="002E6E74">
              <w:rPr>
                <w:sz w:val="18"/>
                <w:szCs w:val="20"/>
              </w:rPr>
              <w:t>2201489.98</w:t>
            </w:r>
          </w:p>
        </w:tc>
        <w:tc>
          <w:tcPr>
            <w:tcW w:w="2278" w:type="dxa"/>
          </w:tcPr>
          <w:p w14:paraId="0AB073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39BD45" w14:textId="77777777" w:rsidR="00366EBF" w:rsidRPr="002E6E74" w:rsidRDefault="00366EBF" w:rsidP="00175765">
            <w:pPr>
              <w:jc w:val="center"/>
              <w:rPr>
                <w:sz w:val="18"/>
                <w:szCs w:val="20"/>
              </w:rPr>
            </w:pPr>
            <w:r w:rsidRPr="002E6E74">
              <w:rPr>
                <w:sz w:val="18"/>
                <w:szCs w:val="20"/>
              </w:rPr>
              <w:t>0.10</w:t>
            </w:r>
          </w:p>
        </w:tc>
        <w:tc>
          <w:tcPr>
            <w:tcW w:w="1702" w:type="dxa"/>
          </w:tcPr>
          <w:p w14:paraId="781EBEDA" w14:textId="77777777" w:rsidR="00366EBF" w:rsidRPr="002E6E74" w:rsidRDefault="00366EBF" w:rsidP="00175765">
            <w:pPr>
              <w:jc w:val="center"/>
              <w:rPr>
                <w:sz w:val="18"/>
                <w:szCs w:val="20"/>
              </w:rPr>
            </w:pPr>
            <w:r w:rsidRPr="002E6E74">
              <w:rPr>
                <w:sz w:val="18"/>
                <w:szCs w:val="20"/>
              </w:rPr>
              <w:t>–</w:t>
            </w:r>
          </w:p>
        </w:tc>
      </w:tr>
      <w:tr w:rsidR="00366EBF" w:rsidRPr="002E6E74" w14:paraId="7B0A4277" w14:textId="77777777" w:rsidTr="00175765">
        <w:tblPrEx>
          <w:tblLook w:val="0000" w:firstRow="0" w:lastRow="0" w:firstColumn="0" w:lastColumn="0" w:noHBand="0" w:noVBand="0"/>
        </w:tblPrEx>
        <w:trPr>
          <w:trHeight w:val="54"/>
        </w:trPr>
        <w:tc>
          <w:tcPr>
            <w:tcW w:w="1691" w:type="dxa"/>
          </w:tcPr>
          <w:p w14:paraId="07BA9994" w14:textId="77777777" w:rsidR="00366EBF" w:rsidRPr="002E6E74" w:rsidRDefault="00366EBF" w:rsidP="00175765">
            <w:pPr>
              <w:jc w:val="center"/>
              <w:rPr>
                <w:sz w:val="18"/>
                <w:szCs w:val="20"/>
              </w:rPr>
            </w:pPr>
            <w:r w:rsidRPr="002E6E74">
              <w:rPr>
                <w:sz w:val="18"/>
                <w:szCs w:val="20"/>
              </w:rPr>
              <w:t>314</w:t>
            </w:r>
          </w:p>
        </w:tc>
        <w:tc>
          <w:tcPr>
            <w:tcW w:w="1558" w:type="dxa"/>
          </w:tcPr>
          <w:p w14:paraId="1CA283CE" w14:textId="77777777" w:rsidR="00366EBF" w:rsidRPr="002E6E74" w:rsidRDefault="00366EBF" w:rsidP="00175765">
            <w:pPr>
              <w:jc w:val="center"/>
              <w:rPr>
                <w:sz w:val="18"/>
                <w:szCs w:val="20"/>
              </w:rPr>
            </w:pPr>
            <w:r w:rsidRPr="002E6E74">
              <w:rPr>
                <w:sz w:val="18"/>
                <w:szCs w:val="20"/>
              </w:rPr>
              <w:t>364280.34</w:t>
            </w:r>
          </w:p>
        </w:tc>
        <w:tc>
          <w:tcPr>
            <w:tcW w:w="1562" w:type="dxa"/>
          </w:tcPr>
          <w:p w14:paraId="21A742CA" w14:textId="77777777" w:rsidR="00366EBF" w:rsidRPr="002E6E74" w:rsidRDefault="00366EBF" w:rsidP="00175765">
            <w:pPr>
              <w:jc w:val="center"/>
              <w:rPr>
                <w:sz w:val="18"/>
                <w:szCs w:val="20"/>
              </w:rPr>
            </w:pPr>
            <w:r w:rsidRPr="002E6E74">
              <w:rPr>
                <w:sz w:val="18"/>
                <w:szCs w:val="20"/>
              </w:rPr>
              <w:t>2201506.36</w:t>
            </w:r>
          </w:p>
        </w:tc>
        <w:tc>
          <w:tcPr>
            <w:tcW w:w="2278" w:type="dxa"/>
          </w:tcPr>
          <w:p w14:paraId="28BA07C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3C8AF84" w14:textId="77777777" w:rsidR="00366EBF" w:rsidRPr="002E6E74" w:rsidRDefault="00366EBF" w:rsidP="00175765">
            <w:pPr>
              <w:jc w:val="center"/>
              <w:rPr>
                <w:sz w:val="18"/>
                <w:szCs w:val="20"/>
              </w:rPr>
            </w:pPr>
            <w:r w:rsidRPr="002E6E74">
              <w:rPr>
                <w:sz w:val="18"/>
                <w:szCs w:val="20"/>
              </w:rPr>
              <w:t>0.10</w:t>
            </w:r>
          </w:p>
        </w:tc>
        <w:tc>
          <w:tcPr>
            <w:tcW w:w="1702" w:type="dxa"/>
          </w:tcPr>
          <w:p w14:paraId="45020F1A" w14:textId="77777777" w:rsidR="00366EBF" w:rsidRPr="002E6E74" w:rsidRDefault="00366EBF" w:rsidP="00175765">
            <w:pPr>
              <w:jc w:val="center"/>
              <w:rPr>
                <w:sz w:val="18"/>
                <w:szCs w:val="20"/>
              </w:rPr>
            </w:pPr>
            <w:r w:rsidRPr="002E6E74">
              <w:rPr>
                <w:sz w:val="18"/>
                <w:szCs w:val="20"/>
              </w:rPr>
              <w:t>–</w:t>
            </w:r>
          </w:p>
        </w:tc>
      </w:tr>
      <w:tr w:rsidR="00366EBF" w:rsidRPr="002E6E74" w14:paraId="5969E200" w14:textId="77777777" w:rsidTr="00175765">
        <w:tblPrEx>
          <w:tblLook w:val="0000" w:firstRow="0" w:lastRow="0" w:firstColumn="0" w:lastColumn="0" w:noHBand="0" w:noVBand="0"/>
        </w:tblPrEx>
        <w:trPr>
          <w:trHeight w:val="54"/>
        </w:trPr>
        <w:tc>
          <w:tcPr>
            <w:tcW w:w="1691" w:type="dxa"/>
          </w:tcPr>
          <w:p w14:paraId="53A4D042" w14:textId="77777777" w:rsidR="00366EBF" w:rsidRPr="002E6E74" w:rsidRDefault="00366EBF" w:rsidP="00175765">
            <w:pPr>
              <w:jc w:val="center"/>
              <w:rPr>
                <w:sz w:val="18"/>
                <w:szCs w:val="20"/>
              </w:rPr>
            </w:pPr>
            <w:r w:rsidRPr="002E6E74">
              <w:rPr>
                <w:sz w:val="18"/>
                <w:szCs w:val="20"/>
              </w:rPr>
              <w:t>315</w:t>
            </w:r>
          </w:p>
        </w:tc>
        <w:tc>
          <w:tcPr>
            <w:tcW w:w="1558" w:type="dxa"/>
          </w:tcPr>
          <w:p w14:paraId="74D645B8" w14:textId="77777777" w:rsidR="00366EBF" w:rsidRPr="002E6E74" w:rsidRDefault="00366EBF" w:rsidP="00175765">
            <w:pPr>
              <w:jc w:val="center"/>
              <w:rPr>
                <w:sz w:val="18"/>
                <w:szCs w:val="20"/>
              </w:rPr>
            </w:pPr>
            <w:r w:rsidRPr="002E6E74">
              <w:rPr>
                <w:sz w:val="18"/>
                <w:szCs w:val="20"/>
              </w:rPr>
              <w:t>364402.47</w:t>
            </w:r>
          </w:p>
        </w:tc>
        <w:tc>
          <w:tcPr>
            <w:tcW w:w="1562" w:type="dxa"/>
          </w:tcPr>
          <w:p w14:paraId="5B3DAA90" w14:textId="77777777" w:rsidR="00366EBF" w:rsidRPr="002E6E74" w:rsidRDefault="00366EBF" w:rsidP="00175765">
            <w:pPr>
              <w:jc w:val="center"/>
              <w:rPr>
                <w:sz w:val="18"/>
                <w:szCs w:val="20"/>
              </w:rPr>
            </w:pPr>
            <w:r w:rsidRPr="002E6E74">
              <w:rPr>
                <w:sz w:val="18"/>
                <w:szCs w:val="20"/>
              </w:rPr>
              <w:t>2201661.74</w:t>
            </w:r>
          </w:p>
        </w:tc>
        <w:tc>
          <w:tcPr>
            <w:tcW w:w="2278" w:type="dxa"/>
          </w:tcPr>
          <w:p w14:paraId="67C546E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3EF287" w14:textId="77777777" w:rsidR="00366EBF" w:rsidRPr="002E6E74" w:rsidRDefault="00366EBF" w:rsidP="00175765">
            <w:pPr>
              <w:jc w:val="center"/>
              <w:rPr>
                <w:sz w:val="18"/>
                <w:szCs w:val="20"/>
              </w:rPr>
            </w:pPr>
            <w:r w:rsidRPr="002E6E74">
              <w:rPr>
                <w:sz w:val="18"/>
                <w:szCs w:val="20"/>
              </w:rPr>
              <w:t>0.10</w:t>
            </w:r>
          </w:p>
        </w:tc>
        <w:tc>
          <w:tcPr>
            <w:tcW w:w="1702" w:type="dxa"/>
          </w:tcPr>
          <w:p w14:paraId="07EAE543" w14:textId="77777777" w:rsidR="00366EBF" w:rsidRPr="002E6E74" w:rsidRDefault="00366EBF" w:rsidP="00175765">
            <w:pPr>
              <w:jc w:val="center"/>
              <w:rPr>
                <w:sz w:val="18"/>
                <w:szCs w:val="20"/>
              </w:rPr>
            </w:pPr>
            <w:r w:rsidRPr="002E6E74">
              <w:rPr>
                <w:sz w:val="18"/>
                <w:szCs w:val="20"/>
              </w:rPr>
              <w:t>–</w:t>
            </w:r>
          </w:p>
        </w:tc>
      </w:tr>
      <w:tr w:rsidR="00366EBF" w:rsidRPr="002E6E74" w14:paraId="1E5AC1DA" w14:textId="77777777" w:rsidTr="00175765">
        <w:tblPrEx>
          <w:tblLook w:val="0000" w:firstRow="0" w:lastRow="0" w:firstColumn="0" w:lastColumn="0" w:noHBand="0" w:noVBand="0"/>
        </w:tblPrEx>
        <w:trPr>
          <w:trHeight w:val="54"/>
        </w:trPr>
        <w:tc>
          <w:tcPr>
            <w:tcW w:w="1691" w:type="dxa"/>
          </w:tcPr>
          <w:p w14:paraId="4E100FB6" w14:textId="77777777" w:rsidR="00366EBF" w:rsidRPr="002E6E74" w:rsidRDefault="00366EBF" w:rsidP="00175765">
            <w:pPr>
              <w:jc w:val="center"/>
              <w:rPr>
                <w:sz w:val="18"/>
                <w:szCs w:val="20"/>
              </w:rPr>
            </w:pPr>
            <w:r w:rsidRPr="002E6E74">
              <w:rPr>
                <w:sz w:val="18"/>
                <w:szCs w:val="20"/>
              </w:rPr>
              <w:t>316</w:t>
            </w:r>
          </w:p>
        </w:tc>
        <w:tc>
          <w:tcPr>
            <w:tcW w:w="1558" w:type="dxa"/>
          </w:tcPr>
          <w:p w14:paraId="5937A0AB" w14:textId="77777777" w:rsidR="00366EBF" w:rsidRPr="002E6E74" w:rsidRDefault="00366EBF" w:rsidP="00175765">
            <w:pPr>
              <w:jc w:val="center"/>
              <w:rPr>
                <w:sz w:val="18"/>
                <w:szCs w:val="20"/>
              </w:rPr>
            </w:pPr>
            <w:r w:rsidRPr="002E6E74">
              <w:rPr>
                <w:sz w:val="18"/>
                <w:szCs w:val="20"/>
              </w:rPr>
              <w:t>364411.33</w:t>
            </w:r>
          </w:p>
        </w:tc>
        <w:tc>
          <w:tcPr>
            <w:tcW w:w="1562" w:type="dxa"/>
          </w:tcPr>
          <w:p w14:paraId="461B9B02" w14:textId="77777777" w:rsidR="00366EBF" w:rsidRPr="002E6E74" w:rsidRDefault="00366EBF" w:rsidP="00175765">
            <w:pPr>
              <w:jc w:val="center"/>
              <w:rPr>
                <w:sz w:val="18"/>
                <w:szCs w:val="20"/>
              </w:rPr>
            </w:pPr>
            <w:r w:rsidRPr="002E6E74">
              <w:rPr>
                <w:sz w:val="18"/>
                <w:szCs w:val="20"/>
              </w:rPr>
              <w:t>2201665.93</w:t>
            </w:r>
          </w:p>
        </w:tc>
        <w:tc>
          <w:tcPr>
            <w:tcW w:w="2278" w:type="dxa"/>
          </w:tcPr>
          <w:p w14:paraId="2C16823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68ED77D" w14:textId="77777777" w:rsidR="00366EBF" w:rsidRPr="002E6E74" w:rsidRDefault="00366EBF" w:rsidP="00175765">
            <w:pPr>
              <w:jc w:val="center"/>
              <w:rPr>
                <w:sz w:val="18"/>
                <w:szCs w:val="20"/>
              </w:rPr>
            </w:pPr>
            <w:r w:rsidRPr="002E6E74">
              <w:rPr>
                <w:sz w:val="18"/>
                <w:szCs w:val="20"/>
              </w:rPr>
              <w:t>0.10</w:t>
            </w:r>
          </w:p>
        </w:tc>
        <w:tc>
          <w:tcPr>
            <w:tcW w:w="1702" w:type="dxa"/>
          </w:tcPr>
          <w:p w14:paraId="60EDD03E" w14:textId="77777777" w:rsidR="00366EBF" w:rsidRPr="002E6E74" w:rsidRDefault="00366EBF" w:rsidP="00175765">
            <w:pPr>
              <w:jc w:val="center"/>
              <w:rPr>
                <w:sz w:val="18"/>
                <w:szCs w:val="20"/>
              </w:rPr>
            </w:pPr>
            <w:r w:rsidRPr="002E6E74">
              <w:rPr>
                <w:sz w:val="18"/>
                <w:szCs w:val="20"/>
              </w:rPr>
              <w:t>–</w:t>
            </w:r>
          </w:p>
        </w:tc>
      </w:tr>
      <w:tr w:rsidR="00366EBF" w:rsidRPr="002E6E74" w14:paraId="2F8F5933" w14:textId="77777777" w:rsidTr="00175765">
        <w:tblPrEx>
          <w:tblLook w:val="0000" w:firstRow="0" w:lastRow="0" w:firstColumn="0" w:lastColumn="0" w:noHBand="0" w:noVBand="0"/>
        </w:tblPrEx>
        <w:trPr>
          <w:trHeight w:val="54"/>
        </w:trPr>
        <w:tc>
          <w:tcPr>
            <w:tcW w:w="1691" w:type="dxa"/>
          </w:tcPr>
          <w:p w14:paraId="1ACB8E2E" w14:textId="77777777" w:rsidR="00366EBF" w:rsidRPr="002E6E74" w:rsidRDefault="00366EBF" w:rsidP="00175765">
            <w:pPr>
              <w:jc w:val="center"/>
              <w:rPr>
                <w:sz w:val="18"/>
                <w:szCs w:val="20"/>
              </w:rPr>
            </w:pPr>
            <w:r w:rsidRPr="002E6E74">
              <w:rPr>
                <w:sz w:val="18"/>
                <w:szCs w:val="20"/>
              </w:rPr>
              <w:t>317</w:t>
            </w:r>
          </w:p>
        </w:tc>
        <w:tc>
          <w:tcPr>
            <w:tcW w:w="1558" w:type="dxa"/>
          </w:tcPr>
          <w:p w14:paraId="0E1A4737" w14:textId="77777777" w:rsidR="00366EBF" w:rsidRPr="002E6E74" w:rsidRDefault="00366EBF" w:rsidP="00175765">
            <w:pPr>
              <w:jc w:val="center"/>
              <w:rPr>
                <w:sz w:val="18"/>
                <w:szCs w:val="20"/>
              </w:rPr>
            </w:pPr>
            <w:r w:rsidRPr="002E6E74">
              <w:rPr>
                <w:sz w:val="18"/>
                <w:szCs w:val="20"/>
              </w:rPr>
              <w:t>364417.72</w:t>
            </w:r>
          </w:p>
        </w:tc>
        <w:tc>
          <w:tcPr>
            <w:tcW w:w="1562" w:type="dxa"/>
          </w:tcPr>
          <w:p w14:paraId="212ACDEB" w14:textId="77777777" w:rsidR="00366EBF" w:rsidRPr="002E6E74" w:rsidRDefault="00366EBF" w:rsidP="00175765">
            <w:pPr>
              <w:jc w:val="center"/>
              <w:rPr>
                <w:sz w:val="18"/>
                <w:szCs w:val="20"/>
              </w:rPr>
            </w:pPr>
            <w:r w:rsidRPr="002E6E74">
              <w:rPr>
                <w:sz w:val="18"/>
                <w:szCs w:val="20"/>
              </w:rPr>
              <w:t>2201667.02</w:t>
            </w:r>
          </w:p>
        </w:tc>
        <w:tc>
          <w:tcPr>
            <w:tcW w:w="2278" w:type="dxa"/>
          </w:tcPr>
          <w:p w14:paraId="022A680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E64643" w14:textId="77777777" w:rsidR="00366EBF" w:rsidRPr="002E6E74" w:rsidRDefault="00366EBF" w:rsidP="00175765">
            <w:pPr>
              <w:jc w:val="center"/>
              <w:rPr>
                <w:sz w:val="18"/>
                <w:szCs w:val="20"/>
              </w:rPr>
            </w:pPr>
            <w:r w:rsidRPr="002E6E74">
              <w:rPr>
                <w:sz w:val="18"/>
                <w:szCs w:val="20"/>
              </w:rPr>
              <w:t>0.10</w:t>
            </w:r>
          </w:p>
        </w:tc>
        <w:tc>
          <w:tcPr>
            <w:tcW w:w="1702" w:type="dxa"/>
          </w:tcPr>
          <w:p w14:paraId="30225122" w14:textId="77777777" w:rsidR="00366EBF" w:rsidRPr="002E6E74" w:rsidRDefault="00366EBF" w:rsidP="00175765">
            <w:pPr>
              <w:jc w:val="center"/>
              <w:rPr>
                <w:sz w:val="18"/>
                <w:szCs w:val="20"/>
              </w:rPr>
            </w:pPr>
            <w:r w:rsidRPr="002E6E74">
              <w:rPr>
                <w:sz w:val="18"/>
                <w:szCs w:val="20"/>
              </w:rPr>
              <w:t>–</w:t>
            </w:r>
          </w:p>
        </w:tc>
      </w:tr>
      <w:tr w:rsidR="00366EBF" w:rsidRPr="002E6E74" w14:paraId="69F37B77" w14:textId="77777777" w:rsidTr="00175765">
        <w:tblPrEx>
          <w:tblLook w:val="0000" w:firstRow="0" w:lastRow="0" w:firstColumn="0" w:lastColumn="0" w:noHBand="0" w:noVBand="0"/>
        </w:tblPrEx>
        <w:trPr>
          <w:trHeight w:val="54"/>
        </w:trPr>
        <w:tc>
          <w:tcPr>
            <w:tcW w:w="1691" w:type="dxa"/>
          </w:tcPr>
          <w:p w14:paraId="295DB6D2" w14:textId="77777777" w:rsidR="00366EBF" w:rsidRPr="002E6E74" w:rsidRDefault="00366EBF" w:rsidP="00175765">
            <w:pPr>
              <w:jc w:val="center"/>
              <w:rPr>
                <w:sz w:val="18"/>
                <w:szCs w:val="20"/>
              </w:rPr>
            </w:pPr>
            <w:r w:rsidRPr="002E6E74">
              <w:rPr>
                <w:sz w:val="18"/>
                <w:szCs w:val="20"/>
              </w:rPr>
              <w:t>318</w:t>
            </w:r>
          </w:p>
        </w:tc>
        <w:tc>
          <w:tcPr>
            <w:tcW w:w="1558" w:type="dxa"/>
          </w:tcPr>
          <w:p w14:paraId="0B3B6019" w14:textId="77777777" w:rsidR="00366EBF" w:rsidRPr="002E6E74" w:rsidRDefault="00366EBF" w:rsidP="00175765">
            <w:pPr>
              <w:jc w:val="center"/>
              <w:rPr>
                <w:sz w:val="18"/>
                <w:szCs w:val="20"/>
              </w:rPr>
            </w:pPr>
            <w:r w:rsidRPr="002E6E74">
              <w:rPr>
                <w:sz w:val="18"/>
                <w:szCs w:val="20"/>
              </w:rPr>
              <w:t>364429.71</w:t>
            </w:r>
          </w:p>
        </w:tc>
        <w:tc>
          <w:tcPr>
            <w:tcW w:w="1562" w:type="dxa"/>
          </w:tcPr>
          <w:p w14:paraId="7FE24F55" w14:textId="77777777" w:rsidR="00366EBF" w:rsidRPr="002E6E74" w:rsidRDefault="00366EBF" w:rsidP="00175765">
            <w:pPr>
              <w:jc w:val="center"/>
              <w:rPr>
                <w:sz w:val="18"/>
                <w:szCs w:val="20"/>
              </w:rPr>
            </w:pPr>
            <w:r w:rsidRPr="002E6E74">
              <w:rPr>
                <w:sz w:val="18"/>
                <w:szCs w:val="20"/>
              </w:rPr>
              <w:t>2201664.81</w:t>
            </w:r>
          </w:p>
        </w:tc>
        <w:tc>
          <w:tcPr>
            <w:tcW w:w="2278" w:type="dxa"/>
          </w:tcPr>
          <w:p w14:paraId="280A6F2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5828EE" w14:textId="77777777" w:rsidR="00366EBF" w:rsidRPr="002E6E74" w:rsidRDefault="00366EBF" w:rsidP="00175765">
            <w:pPr>
              <w:jc w:val="center"/>
              <w:rPr>
                <w:sz w:val="18"/>
                <w:szCs w:val="20"/>
              </w:rPr>
            </w:pPr>
            <w:r w:rsidRPr="002E6E74">
              <w:rPr>
                <w:sz w:val="18"/>
                <w:szCs w:val="20"/>
              </w:rPr>
              <w:t>0.10</w:t>
            </w:r>
          </w:p>
        </w:tc>
        <w:tc>
          <w:tcPr>
            <w:tcW w:w="1702" w:type="dxa"/>
          </w:tcPr>
          <w:p w14:paraId="5826F78B" w14:textId="77777777" w:rsidR="00366EBF" w:rsidRPr="002E6E74" w:rsidRDefault="00366EBF" w:rsidP="00175765">
            <w:pPr>
              <w:jc w:val="center"/>
              <w:rPr>
                <w:sz w:val="18"/>
                <w:szCs w:val="20"/>
              </w:rPr>
            </w:pPr>
            <w:r w:rsidRPr="002E6E74">
              <w:rPr>
                <w:sz w:val="18"/>
                <w:szCs w:val="20"/>
              </w:rPr>
              <w:t>–</w:t>
            </w:r>
          </w:p>
        </w:tc>
      </w:tr>
      <w:tr w:rsidR="00366EBF" w:rsidRPr="002E6E74" w14:paraId="0E3AD2DB" w14:textId="77777777" w:rsidTr="00175765">
        <w:tblPrEx>
          <w:tblLook w:val="0000" w:firstRow="0" w:lastRow="0" w:firstColumn="0" w:lastColumn="0" w:noHBand="0" w:noVBand="0"/>
        </w:tblPrEx>
        <w:trPr>
          <w:trHeight w:val="54"/>
        </w:trPr>
        <w:tc>
          <w:tcPr>
            <w:tcW w:w="1691" w:type="dxa"/>
          </w:tcPr>
          <w:p w14:paraId="3CD47A9E" w14:textId="77777777" w:rsidR="00366EBF" w:rsidRPr="002E6E74" w:rsidRDefault="00366EBF" w:rsidP="00175765">
            <w:pPr>
              <w:jc w:val="center"/>
              <w:rPr>
                <w:sz w:val="18"/>
                <w:szCs w:val="20"/>
              </w:rPr>
            </w:pPr>
            <w:r w:rsidRPr="002E6E74">
              <w:rPr>
                <w:sz w:val="18"/>
                <w:szCs w:val="20"/>
              </w:rPr>
              <w:lastRenderedPageBreak/>
              <w:t>319</w:t>
            </w:r>
          </w:p>
        </w:tc>
        <w:tc>
          <w:tcPr>
            <w:tcW w:w="1558" w:type="dxa"/>
          </w:tcPr>
          <w:p w14:paraId="3E70D8F0" w14:textId="77777777" w:rsidR="00366EBF" w:rsidRPr="002E6E74" w:rsidRDefault="00366EBF" w:rsidP="00175765">
            <w:pPr>
              <w:jc w:val="center"/>
              <w:rPr>
                <w:sz w:val="18"/>
                <w:szCs w:val="20"/>
              </w:rPr>
            </w:pPr>
            <w:r w:rsidRPr="002E6E74">
              <w:rPr>
                <w:sz w:val="18"/>
                <w:szCs w:val="20"/>
              </w:rPr>
              <w:t>364451.11</w:t>
            </w:r>
          </w:p>
        </w:tc>
        <w:tc>
          <w:tcPr>
            <w:tcW w:w="1562" w:type="dxa"/>
          </w:tcPr>
          <w:p w14:paraId="0A3F4B5A" w14:textId="77777777" w:rsidR="00366EBF" w:rsidRPr="002E6E74" w:rsidRDefault="00366EBF" w:rsidP="00175765">
            <w:pPr>
              <w:jc w:val="center"/>
              <w:rPr>
                <w:sz w:val="18"/>
                <w:szCs w:val="20"/>
              </w:rPr>
            </w:pPr>
            <w:r w:rsidRPr="002E6E74">
              <w:rPr>
                <w:sz w:val="18"/>
                <w:szCs w:val="20"/>
              </w:rPr>
              <w:t>2201647.48</w:t>
            </w:r>
          </w:p>
        </w:tc>
        <w:tc>
          <w:tcPr>
            <w:tcW w:w="2278" w:type="dxa"/>
          </w:tcPr>
          <w:p w14:paraId="393A7F3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2EE0FC" w14:textId="77777777" w:rsidR="00366EBF" w:rsidRPr="002E6E74" w:rsidRDefault="00366EBF" w:rsidP="00175765">
            <w:pPr>
              <w:jc w:val="center"/>
              <w:rPr>
                <w:sz w:val="18"/>
                <w:szCs w:val="20"/>
              </w:rPr>
            </w:pPr>
            <w:r w:rsidRPr="002E6E74">
              <w:rPr>
                <w:sz w:val="18"/>
                <w:szCs w:val="20"/>
              </w:rPr>
              <w:t>0.10</w:t>
            </w:r>
          </w:p>
        </w:tc>
        <w:tc>
          <w:tcPr>
            <w:tcW w:w="1702" w:type="dxa"/>
          </w:tcPr>
          <w:p w14:paraId="6579D705" w14:textId="77777777" w:rsidR="00366EBF" w:rsidRPr="002E6E74" w:rsidRDefault="00366EBF" w:rsidP="00175765">
            <w:pPr>
              <w:jc w:val="center"/>
              <w:rPr>
                <w:sz w:val="18"/>
                <w:szCs w:val="20"/>
              </w:rPr>
            </w:pPr>
            <w:r w:rsidRPr="002E6E74">
              <w:rPr>
                <w:sz w:val="18"/>
                <w:szCs w:val="20"/>
              </w:rPr>
              <w:t>–</w:t>
            </w:r>
          </w:p>
        </w:tc>
      </w:tr>
      <w:tr w:rsidR="00366EBF" w:rsidRPr="002E6E74" w14:paraId="71379579" w14:textId="77777777" w:rsidTr="00175765">
        <w:tblPrEx>
          <w:tblLook w:val="0000" w:firstRow="0" w:lastRow="0" w:firstColumn="0" w:lastColumn="0" w:noHBand="0" w:noVBand="0"/>
        </w:tblPrEx>
        <w:trPr>
          <w:trHeight w:val="54"/>
        </w:trPr>
        <w:tc>
          <w:tcPr>
            <w:tcW w:w="1691" w:type="dxa"/>
          </w:tcPr>
          <w:p w14:paraId="01B7CE97" w14:textId="77777777" w:rsidR="00366EBF" w:rsidRPr="002E6E74" w:rsidRDefault="00366EBF" w:rsidP="00175765">
            <w:pPr>
              <w:jc w:val="center"/>
              <w:rPr>
                <w:sz w:val="18"/>
                <w:szCs w:val="20"/>
              </w:rPr>
            </w:pPr>
            <w:r w:rsidRPr="002E6E74">
              <w:rPr>
                <w:sz w:val="18"/>
                <w:szCs w:val="20"/>
              </w:rPr>
              <w:t>320</w:t>
            </w:r>
          </w:p>
        </w:tc>
        <w:tc>
          <w:tcPr>
            <w:tcW w:w="1558" w:type="dxa"/>
          </w:tcPr>
          <w:p w14:paraId="037D1EB9" w14:textId="77777777" w:rsidR="00366EBF" w:rsidRPr="002E6E74" w:rsidRDefault="00366EBF" w:rsidP="00175765">
            <w:pPr>
              <w:jc w:val="center"/>
              <w:rPr>
                <w:sz w:val="18"/>
                <w:szCs w:val="20"/>
              </w:rPr>
            </w:pPr>
            <w:r w:rsidRPr="002E6E74">
              <w:rPr>
                <w:sz w:val="18"/>
                <w:szCs w:val="20"/>
              </w:rPr>
              <w:t>364650.83</w:t>
            </w:r>
          </w:p>
        </w:tc>
        <w:tc>
          <w:tcPr>
            <w:tcW w:w="1562" w:type="dxa"/>
          </w:tcPr>
          <w:p w14:paraId="72104499" w14:textId="77777777" w:rsidR="00366EBF" w:rsidRPr="002E6E74" w:rsidRDefault="00366EBF" w:rsidP="00175765">
            <w:pPr>
              <w:jc w:val="center"/>
              <w:rPr>
                <w:sz w:val="18"/>
                <w:szCs w:val="20"/>
              </w:rPr>
            </w:pPr>
            <w:r w:rsidRPr="002E6E74">
              <w:rPr>
                <w:sz w:val="18"/>
                <w:szCs w:val="20"/>
              </w:rPr>
              <w:t>2201490.54</w:t>
            </w:r>
          </w:p>
        </w:tc>
        <w:tc>
          <w:tcPr>
            <w:tcW w:w="2278" w:type="dxa"/>
          </w:tcPr>
          <w:p w14:paraId="752484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FE0432" w14:textId="77777777" w:rsidR="00366EBF" w:rsidRPr="002E6E74" w:rsidRDefault="00366EBF" w:rsidP="00175765">
            <w:pPr>
              <w:jc w:val="center"/>
              <w:rPr>
                <w:sz w:val="18"/>
                <w:szCs w:val="20"/>
              </w:rPr>
            </w:pPr>
            <w:r w:rsidRPr="002E6E74">
              <w:rPr>
                <w:sz w:val="18"/>
                <w:szCs w:val="20"/>
              </w:rPr>
              <w:t>0.10</w:t>
            </w:r>
          </w:p>
        </w:tc>
        <w:tc>
          <w:tcPr>
            <w:tcW w:w="1702" w:type="dxa"/>
          </w:tcPr>
          <w:p w14:paraId="6FF3A616" w14:textId="77777777" w:rsidR="00366EBF" w:rsidRPr="002E6E74" w:rsidRDefault="00366EBF" w:rsidP="00175765">
            <w:pPr>
              <w:jc w:val="center"/>
              <w:rPr>
                <w:sz w:val="18"/>
                <w:szCs w:val="20"/>
              </w:rPr>
            </w:pPr>
            <w:r w:rsidRPr="002E6E74">
              <w:rPr>
                <w:sz w:val="18"/>
                <w:szCs w:val="20"/>
              </w:rPr>
              <w:t>–</w:t>
            </w:r>
          </w:p>
        </w:tc>
      </w:tr>
      <w:tr w:rsidR="00366EBF" w:rsidRPr="002E6E74" w14:paraId="3D40CDA1" w14:textId="77777777" w:rsidTr="00175765">
        <w:tblPrEx>
          <w:tblLook w:val="0000" w:firstRow="0" w:lastRow="0" w:firstColumn="0" w:lastColumn="0" w:noHBand="0" w:noVBand="0"/>
        </w:tblPrEx>
        <w:trPr>
          <w:trHeight w:val="54"/>
        </w:trPr>
        <w:tc>
          <w:tcPr>
            <w:tcW w:w="1691" w:type="dxa"/>
          </w:tcPr>
          <w:p w14:paraId="7C6E29FB" w14:textId="77777777" w:rsidR="00366EBF" w:rsidRPr="002E6E74" w:rsidRDefault="00366EBF" w:rsidP="00175765">
            <w:pPr>
              <w:jc w:val="center"/>
              <w:rPr>
                <w:sz w:val="18"/>
                <w:szCs w:val="20"/>
              </w:rPr>
            </w:pPr>
            <w:r w:rsidRPr="002E6E74">
              <w:rPr>
                <w:sz w:val="18"/>
                <w:szCs w:val="20"/>
              </w:rPr>
              <w:t>321</w:t>
            </w:r>
          </w:p>
        </w:tc>
        <w:tc>
          <w:tcPr>
            <w:tcW w:w="1558" w:type="dxa"/>
          </w:tcPr>
          <w:p w14:paraId="294D7919" w14:textId="77777777" w:rsidR="00366EBF" w:rsidRPr="002E6E74" w:rsidRDefault="00366EBF" w:rsidP="00175765">
            <w:pPr>
              <w:jc w:val="center"/>
              <w:rPr>
                <w:sz w:val="18"/>
                <w:szCs w:val="20"/>
              </w:rPr>
            </w:pPr>
            <w:r w:rsidRPr="002E6E74">
              <w:rPr>
                <w:sz w:val="18"/>
                <w:szCs w:val="20"/>
              </w:rPr>
              <w:t>364702.55</w:t>
            </w:r>
          </w:p>
        </w:tc>
        <w:tc>
          <w:tcPr>
            <w:tcW w:w="1562" w:type="dxa"/>
          </w:tcPr>
          <w:p w14:paraId="1C2B71C0" w14:textId="77777777" w:rsidR="00366EBF" w:rsidRPr="002E6E74" w:rsidRDefault="00366EBF" w:rsidP="00175765">
            <w:pPr>
              <w:jc w:val="center"/>
              <w:rPr>
                <w:sz w:val="18"/>
                <w:szCs w:val="20"/>
              </w:rPr>
            </w:pPr>
            <w:r w:rsidRPr="002E6E74">
              <w:rPr>
                <w:sz w:val="18"/>
                <w:szCs w:val="20"/>
              </w:rPr>
              <w:t>2201451.11</w:t>
            </w:r>
          </w:p>
        </w:tc>
        <w:tc>
          <w:tcPr>
            <w:tcW w:w="2278" w:type="dxa"/>
          </w:tcPr>
          <w:p w14:paraId="49B799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76B049" w14:textId="77777777" w:rsidR="00366EBF" w:rsidRPr="002E6E74" w:rsidRDefault="00366EBF" w:rsidP="00175765">
            <w:pPr>
              <w:jc w:val="center"/>
              <w:rPr>
                <w:sz w:val="18"/>
                <w:szCs w:val="20"/>
              </w:rPr>
            </w:pPr>
            <w:r w:rsidRPr="002E6E74">
              <w:rPr>
                <w:sz w:val="18"/>
                <w:szCs w:val="20"/>
              </w:rPr>
              <w:t>0.10</w:t>
            </w:r>
          </w:p>
        </w:tc>
        <w:tc>
          <w:tcPr>
            <w:tcW w:w="1702" w:type="dxa"/>
          </w:tcPr>
          <w:p w14:paraId="1B5594F9" w14:textId="77777777" w:rsidR="00366EBF" w:rsidRPr="002E6E74" w:rsidRDefault="00366EBF" w:rsidP="00175765">
            <w:pPr>
              <w:jc w:val="center"/>
              <w:rPr>
                <w:sz w:val="18"/>
                <w:szCs w:val="20"/>
              </w:rPr>
            </w:pPr>
            <w:r w:rsidRPr="002E6E74">
              <w:rPr>
                <w:sz w:val="18"/>
                <w:szCs w:val="20"/>
              </w:rPr>
              <w:t>–</w:t>
            </w:r>
          </w:p>
        </w:tc>
      </w:tr>
      <w:tr w:rsidR="00366EBF" w:rsidRPr="002E6E74" w14:paraId="6BBB8289" w14:textId="77777777" w:rsidTr="00175765">
        <w:tblPrEx>
          <w:tblLook w:val="0000" w:firstRow="0" w:lastRow="0" w:firstColumn="0" w:lastColumn="0" w:noHBand="0" w:noVBand="0"/>
        </w:tblPrEx>
        <w:trPr>
          <w:trHeight w:val="54"/>
        </w:trPr>
        <w:tc>
          <w:tcPr>
            <w:tcW w:w="1691" w:type="dxa"/>
          </w:tcPr>
          <w:p w14:paraId="7A1D63AA" w14:textId="77777777" w:rsidR="00366EBF" w:rsidRPr="002E6E74" w:rsidRDefault="00366EBF" w:rsidP="00175765">
            <w:pPr>
              <w:jc w:val="center"/>
              <w:rPr>
                <w:sz w:val="18"/>
                <w:szCs w:val="20"/>
              </w:rPr>
            </w:pPr>
            <w:r w:rsidRPr="002E6E74">
              <w:rPr>
                <w:sz w:val="18"/>
                <w:szCs w:val="20"/>
              </w:rPr>
              <w:t>322</w:t>
            </w:r>
          </w:p>
        </w:tc>
        <w:tc>
          <w:tcPr>
            <w:tcW w:w="1558" w:type="dxa"/>
          </w:tcPr>
          <w:p w14:paraId="54856A37" w14:textId="77777777" w:rsidR="00366EBF" w:rsidRPr="002E6E74" w:rsidRDefault="00366EBF" w:rsidP="00175765">
            <w:pPr>
              <w:jc w:val="center"/>
              <w:rPr>
                <w:sz w:val="18"/>
                <w:szCs w:val="20"/>
              </w:rPr>
            </w:pPr>
            <w:r w:rsidRPr="002E6E74">
              <w:rPr>
                <w:sz w:val="18"/>
                <w:szCs w:val="20"/>
              </w:rPr>
              <w:t>364802.65</w:t>
            </w:r>
          </w:p>
        </w:tc>
        <w:tc>
          <w:tcPr>
            <w:tcW w:w="1562" w:type="dxa"/>
          </w:tcPr>
          <w:p w14:paraId="1D48AAC1" w14:textId="77777777" w:rsidR="00366EBF" w:rsidRPr="002E6E74" w:rsidRDefault="00366EBF" w:rsidP="00175765">
            <w:pPr>
              <w:jc w:val="center"/>
              <w:rPr>
                <w:sz w:val="18"/>
                <w:szCs w:val="20"/>
              </w:rPr>
            </w:pPr>
            <w:r w:rsidRPr="002E6E74">
              <w:rPr>
                <w:sz w:val="18"/>
                <w:szCs w:val="20"/>
              </w:rPr>
              <w:t>2201371.88</w:t>
            </w:r>
          </w:p>
        </w:tc>
        <w:tc>
          <w:tcPr>
            <w:tcW w:w="2278" w:type="dxa"/>
          </w:tcPr>
          <w:p w14:paraId="07CB81B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3CD80C" w14:textId="77777777" w:rsidR="00366EBF" w:rsidRPr="002E6E74" w:rsidRDefault="00366EBF" w:rsidP="00175765">
            <w:pPr>
              <w:jc w:val="center"/>
              <w:rPr>
                <w:sz w:val="18"/>
                <w:szCs w:val="20"/>
              </w:rPr>
            </w:pPr>
            <w:r w:rsidRPr="002E6E74">
              <w:rPr>
                <w:sz w:val="18"/>
                <w:szCs w:val="20"/>
              </w:rPr>
              <w:t>0.10</w:t>
            </w:r>
          </w:p>
        </w:tc>
        <w:tc>
          <w:tcPr>
            <w:tcW w:w="1702" w:type="dxa"/>
          </w:tcPr>
          <w:p w14:paraId="2A391A87" w14:textId="77777777" w:rsidR="00366EBF" w:rsidRPr="002E6E74" w:rsidRDefault="00366EBF" w:rsidP="00175765">
            <w:pPr>
              <w:jc w:val="center"/>
              <w:rPr>
                <w:sz w:val="18"/>
                <w:szCs w:val="20"/>
              </w:rPr>
            </w:pPr>
            <w:r w:rsidRPr="002E6E74">
              <w:rPr>
                <w:sz w:val="18"/>
                <w:szCs w:val="20"/>
              </w:rPr>
              <w:t>–</w:t>
            </w:r>
          </w:p>
        </w:tc>
      </w:tr>
      <w:tr w:rsidR="00366EBF" w:rsidRPr="002E6E74" w14:paraId="2543D8DA" w14:textId="77777777" w:rsidTr="00175765">
        <w:tblPrEx>
          <w:tblLook w:val="0000" w:firstRow="0" w:lastRow="0" w:firstColumn="0" w:lastColumn="0" w:noHBand="0" w:noVBand="0"/>
        </w:tblPrEx>
        <w:trPr>
          <w:trHeight w:val="54"/>
        </w:trPr>
        <w:tc>
          <w:tcPr>
            <w:tcW w:w="1691" w:type="dxa"/>
          </w:tcPr>
          <w:p w14:paraId="138BA547" w14:textId="77777777" w:rsidR="00366EBF" w:rsidRPr="002E6E74" w:rsidRDefault="00366EBF" w:rsidP="00175765">
            <w:pPr>
              <w:jc w:val="center"/>
              <w:rPr>
                <w:sz w:val="18"/>
                <w:szCs w:val="20"/>
              </w:rPr>
            </w:pPr>
            <w:r w:rsidRPr="002E6E74">
              <w:rPr>
                <w:sz w:val="18"/>
                <w:szCs w:val="20"/>
              </w:rPr>
              <w:t>323</w:t>
            </w:r>
          </w:p>
        </w:tc>
        <w:tc>
          <w:tcPr>
            <w:tcW w:w="1558" w:type="dxa"/>
          </w:tcPr>
          <w:p w14:paraId="6F5050A8" w14:textId="77777777" w:rsidR="00366EBF" w:rsidRPr="002E6E74" w:rsidRDefault="00366EBF" w:rsidP="00175765">
            <w:pPr>
              <w:jc w:val="center"/>
              <w:rPr>
                <w:sz w:val="18"/>
                <w:szCs w:val="20"/>
              </w:rPr>
            </w:pPr>
            <w:r w:rsidRPr="002E6E74">
              <w:rPr>
                <w:sz w:val="18"/>
                <w:szCs w:val="20"/>
              </w:rPr>
              <w:t>365579.33</w:t>
            </w:r>
          </w:p>
        </w:tc>
        <w:tc>
          <w:tcPr>
            <w:tcW w:w="1562" w:type="dxa"/>
          </w:tcPr>
          <w:p w14:paraId="77334240" w14:textId="77777777" w:rsidR="00366EBF" w:rsidRPr="002E6E74" w:rsidRDefault="00366EBF" w:rsidP="00175765">
            <w:pPr>
              <w:jc w:val="center"/>
              <w:rPr>
                <w:sz w:val="18"/>
                <w:szCs w:val="20"/>
              </w:rPr>
            </w:pPr>
            <w:r w:rsidRPr="002E6E74">
              <w:rPr>
                <w:sz w:val="18"/>
                <w:szCs w:val="20"/>
              </w:rPr>
              <w:t>2200733.56</w:t>
            </w:r>
          </w:p>
        </w:tc>
        <w:tc>
          <w:tcPr>
            <w:tcW w:w="2278" w:type="dxa"/>
          </w:tcPr>
          <w:p w14:paraId="04818F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7C6379" w14:textId="77777777" w:rsidR="00366EBF" w:rsidRPr="002E6E74" w:rsidRDefault="00366EBF" w:rsidP="00175765">
            <w:pPr>
              <w:jc w:val="center"/>
              <w:rPr>
                <w:sz w:val="18"/>
                <w:szCs w:val="20"/>
              </w:rPr>
            </w:pPr>
            <w:r w:rsidRPr="002E6E74">
              <w:rPr>
                <w:sz w:val="18"/>
                <w:szCs w:val="20"/>
              </w:rPr>
              <w:t>0.10</w:t>
            </w:r>
          </w:p>
        </w:tc>
        <w:tc>
          <w:tcPr>
            <w:tcW w:w="1702" w:type="dxa"/>
          </w:tcPr>
          <w:p w14:paraId="3400FF03" w14:textId="77777777" w:rsidR="00366EBF" w:rsidRPr="002E6E74" w:rsidRDefault="00366EBF" w:rsidP="00175765">
            <w:pPr>
              <w:jc w:val="center"/>
              <w:rPr>
                <w:sz w:val="18"/>
                <w:szCs w:val="20"/>
              </w:rPr>
            </w:pPr>
            <w:r w:rsidRPr="002E6E74">
              <w:rPr>
                <w:sz w:val="18"/>
                <w:szCs w:val="20"/>
              </w:rPr>
              <w:t>–</w:t>
            </w:r>
          </w:p>
        </w:tc>
      </w:tr>
      <w:tr w:rsidR="00366EBF" w:rsidRPr="002E6E74" w14:paraId="25B1419E" w14:textId="77777777" w:rsidTr="00175765">
        <w:tblPrEx>
          <w:tblLook w:val="0000" w:firstRow="0" w:lastRow="0" w:firstColumn="0" w:lastColumn="0" w:noHBand="0" w:noVBand="0"/>
        </w:tblPrEx>
        <w:trPr>
          <w:trHeight w:val="54"/>
        </w:trPr>
        <w:tc>
          <w:tcPr>
            <w:tcW w:w="1691" w:type="dxa"/>
          </w:tcPr>
          <w:p w14:paraId="36E2F6F7" w14:textId="77777777" w:rsidR="00366EBF" w:rsidRPr="002E6E74" w:rsidRDefault="00366EBF" w:rsidP="00175765">
            <w:pPr>
              <w:jc w:val="center"/>
              <w:rPr>
                <w:sz w:val="18"/>
                <w:szCs w:val="20"/>
              </w:rPr>
            </w:pPr>
            <w:r w:rsidRPr="002E6E74">
              <w:rPr>
                <w:sz w:val="18"/>
                <w:szCs w:val="20"/>
              </w:rPr>
              <w:t>324</w:t>
            </w:r>
          </w:p>
        </w:tc>
        <w:tc>
          <w:tcPr>
            <w:tcW w:w="1558" w:type="dxa"/>
          </w:tcPr>
          <w:p w14:paraId="3C293E6B" w14:textId="77777777" w:rsidR="00366EBF" w:rsidRPr="002E6E74" w:rsidRDefault="00366EBF" w:rsidP="00175765">
            <w:pPr>
              <w:jc w:val="center"/>
              <w:rPr>
                <w:sz w:val="18"/>
                <w:szCs w:val="20"/>
              </w:rPr>
            </w:pPr>
            <w:r w:rsidRPr="002E6E74">
              <w:rPr>
                <w:sz w:val="18"/>
                <w:szCs w:val="20"/>
              </w:rPr>
              <w:t>365747.26</w:t>
            </w:r>
          </w:p>
        </w:tc>
        <w:tc>
          <w:tcPr>
            <w:tcW w:w="1562" w:type="dxa"/>
          </w:tcPr>
          <w:p w14:paraId="154C5CCD" w14:textId="77777777" w:rsidR="00366EBF" w:rsidRPr="002E6E74" w:rsidRDefault="00366EBF" w:rsidP="00175765">
            <w:pPr>
              <w:jc w:val="center"/>
              <w:rPr>
                <w:sz w:val="18"/>
                <w:szCs w:val="20"/>
              </w:rPr>
            </w:pPr>
            <w:r w:rsidRPr="002E6E74">
              <w:rPr>
                <w:sz w:val="18"/>
                <w:szCs w:val="20"/>
              </w:rPr>
              <w:t>2200597.94</w:t>
            </w:r>
          </w:p>
        </w:tc>
        <w:tc>
          <w:tcPr>
            <w:tcW w:w="2278" w:type="dxa"/>
          </w:tcPr>
          <w:p w14:paraId="2D90D45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82F5D29" w14:textId="77777777" w:rsidR="00366EBF" w:rsidRPr="002E6E74" w:rsidRDefault="00366EBF" w:rsidP="00175765">
            <w:pPr>
              <w:jc w:val="center"/>
              <w:rPr>
                <w:sz w:val="18"/>
                <w:szCs w:val="20"/>
              </w:rPr>
            </w:pPr>
            <w:r w:rsidRPr="002E6E74">
              <w:rPr>
                <w:sz w:val="18"/>
                <w:szCs w:val="20"/>
              </w:rPr>
              <w:t>0.10</w:t>
            </w:r>
          </w:p>
        </w:tc>
        <w:tc>
          <w:tcPr>
            <w:tcW w:w="1702" w:type="dxa"/>
          </w:tcPr>
          <w:p w14:paraId="3C15A6EA" w14:textId="77777777" w:rsidR="00366EBF" w:rsidRPr="002E6E74" w:rsidRDefault="00366EBF" w:rsidP="00175765">
            <w:pPr>
              <w:jc w:val="center"/>
              <w:rPr>
                <w:sz w:val="18"/>
                <w:szCs w:val="20"/>
              </w:rPr>
            </w:pPr>
            <w:r w:rsidRPr="002E6E74">
              <w:rPr>
                <w:sz w:val="18"/>
                <w:szCs w:val="20"/>
              </w:rPr>
              <w:t>–</w:t>
            </w:r>
          </w:p>
        </w:tc>
      </w:tr>
      <w:tr w:rsidR="00366EBF" w:rsidRPr="002E6E74" w14:paraId="1DAED636" w14:textId="77777777" w:rsidTr="00175765">
        <w:tblPrEx>
          <w:tblLook w:val="0000" w:firstRow="0" w:lastRow="0" w:firstColumn="0" w:lastColumn="0" w:noHBand="0" w:noVBand="0"/>
        </w:tblPrEx>
        <w:trPr>
          <w:trHeight w:val="54"/>
        </w:trPr>
        <w:tc>
          <w:tcPr>
            <w:tcW w:w="1691" w:type="dxa"/>
          </w:tcPr>
          <w:p w14:paraId="1C2EFF60" w14:textId="77777777" w:rsidR="00366EBF" w:rsidRPr="002E6E74" w:rsidRDefault="00366EBF" w:rsidP="00175765">
            <w:pPr>
              <w:jc w:val="center"/>
              <w:rPr>
                <w:sz w:val="18"/>
                <w:szCs w:val="20"/>
              </w:rPr>
            </w:pPr>
            <w:r w:rsidRPr="002E6E74">
              <w:rPr>
                <w:sz w:val="18"/>
                <w:szCs w:val="20"/>
              </w:rPr>
              <w:t>325</w:t>
            </w:r>
          </w:p>
        </w:tc>
        <w:tc>
          <w:tcPr>
            <w:tcW w:w="1558" w:type="dxa"/>
          </w:tcPr>
          <w:p w14:paraId="5207C976" w14:textId="77777777" w:rsidR="00366EBF" w:rsidRPr="002E6E74" w:rsidRDefault="00366EBF" w:rsidP="00175765">
            <w:pPr>
              <w:jc w:val="center"/>
              <w:rPr>
                <w:sz w:val="18"/>
                <w:szCs w:val="20"/>
              </w:rPr>
            </w:pPr>
            <w:r w:rsidRPr="002E6E74">
              <w:rPr>
                <w:sz w:val="18"/>
                <w:szCs w:val="20"/>
              </w:rPr>
              <w:t>365917.52</w:t>
            </w:r>
          </w:p>
        </w:tc>
        <w:tc>
          <w:tcPr>
            <w:tcW w:w="1562" w:type="dxa"/>
          </w:tcPr>
          <w:p w14:paraId="0FC88791" w14:textId="77777777" w:rsidR="00366EBF" w:rsidRPr="002E6E74" w:rsidRDefault="00366EBF" w:rsidP="00175765">
            <w:pPr>
              <w:jc w:val="center"/>
              <w:rPr>
                <w:sz w:val="18"/>
                <w:szCs w:val="20"/>
              </w:rPr>
            </w:pPr>
            <w:r w:rsidRPr="002E6E74">
              <w:rPr>
                <w:sz w:val="18"/>
                <w:szCs w:val="20"/>
              </w:rPr>
              <w:t>2200465.25</w:t>
            </w:r>
          </w:p>
        </w:tc>
        <w:tc>
          <w:tcPr>
            <w:tcW w:w="2278" w:type="dxa"/>
          </w:tcPr>
          <w:p w14:paraId="1B05750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6785F4" w14:textId="77777777" w:rsidR="00366EBF" w:rsidRPr="002E6E74" w:rsidRDefault="00366EBF" w:rsidP="00175765">
            <w:pPr>
              <w:jc w:val="center"/>
              <w:rPr>
                <w:sz w:val="18"/>
                <w:szCs w:val="20"/>
              </w:rPr>
            </w:pPr>
            <w:r w:rsidRPr="002E6E74">
              <w:rPr>
                <w:sz w:val="18"/>
                <w:szCs w:val="20"/>
              </w:rPr>
              <w:t>0.10</w:t>
            </w:r>
          </w:p>
        </w:tc>
        <w:tc>
          <w:tcPr>
            <w:tcW w:w="1702" w:type="dxa"/>
          </w:tcPr>
          <w:p w14:paraId="0D8AB783" w14:textId="77777777" w:rsidR="00366EBF" w:rsidRPr="002E6E74" w:rsidRDefault="00366EBF" w:rsidP="00175765">
            <w:pPr>
              <w:jc w:val="center"/>
              <w:rPr>
                <w:sz w:val="18"/>
                <w:szCs w:val="20"/>
              </w:rPr>
            </w:pPr>
            <w:r w:rsidRPr="002E6E74">
              <w:rPr>
                <w:sz w:val="18"/>
                <w:szCs w:val="20"/>
              </w:rPr>
              <w:t>–</w:t>
            </w:r>
          </w:p>
        </w:tc>
      </w:tr>
      <w:tr w:rsidR="00366EBF" w:rsidRPr="002E6E74" w14:paraId="0801E180" w14:textId="77777777" w:rsidTr="00175765">
        <w:tblPrEx>
          <w:tblLook w:val="0000" w:firstRow="0" w:lastRow="0" w:firstColumn="0" w:lastColumn="0" w:noHBand="0" w:noVBand="0"/>
        </w:tblPrEx>
        <w:trPr>
          <w:trHeight w:val="54"/>
        </w:trPr>
        <w:tc>
          <w:tcPr>
            <w:tcW w:w="1691" w:type="dxa"/>
          </w:tcPr>
          <w:p w14:paraId="575CA33E" w14:textId="77777777" w:rsidR="00366EBF" w:rsidRPr="002E6E74" w:rsidRDefault="00366EBF" w:rsidP="00175765">
            <w:pPr>
              <w:jc w:val="center"/>
              <w:rPr>
                <w:sz w:val="18"/>
                <w:szCs w:val="20"/>
              </w:rPr>
            </w:pPr>
            <w:r w:rsidRPr="002E6E74">
              <w:rPr>
                <w:sz w:val="18"/>
                <w:szCs w:val="20"/>
              </w:rPr>
              <w:t>326</w:t>
            </w:r>
          </w:p>
        </w:tc>
        <w:tc>
          <w:tcPr>
            <w:tcW w:w="1558" w:type="dxa"/>
          </w:tcPr>
          <w:p w14:paraId="17EF6242" w14:textId="77777777" w:rsidR="00366EBF" w:rsidRPr="002E6E74" w:rsidRDefault="00366EBF" w:rsidP="00175765">
            <w:pPr>
              <w:jc w:val="center"/>
              <w:rPr>
                <w:sz w:val="18"/>
                <w:szCs w:val="20"/>
              </w:rPr>
            </w:pPr>
            <w:r w:rsidRPr="002E6E74">
              <w:rPr>
                <w:sz w:val="18"/>
                <w:szCs w:val="20"/>
              </w:rPr>
              <w:t>366004.46</w:t>
            </w:r>
          </w:p>
        </w:tc>
        <w:tc>
          <w:tcPr>
            <w:tcW w:w="1562" w:type="dxa"/>
          </w:tcPr>
          <w:p w14:paraId="5599448F" w14:textId="77777777" w:rsidR="00366EBF" w:rsidRPr="002E6E74" w:rsidRDefault="00366EBF" w:rsidP="00175765">
            <w:pPr>
              <w:jc w:val="center"/>
              <w:rPr>
                <w:sz w:val="18"/>
                <w:szCs w:val="20"/>
              </w:rPr>
            </w:pPr>
            <w:r w:rsidRPr="002E6E74">
              <w:rPr>
                <w:sz w:val="18"/>
                <w:szCs w:val="20"/>
              </w:rPr>
              <w:t>2200398.68</w:t>
            </w:r>
          </w:p>
        </w:tc>
        <w:tc>
          <w:tcPr>
            <w:tcW w:w="2278" w:type="dxa"/>
          </w:tcPr>
          <w:p w14:paraId="73E7FFD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64E7F13" w14:textId="77777777" w:rsidR="00366EBF" w:rsidRPr="002E6E74" w:rsidRDefault="00366EBF" w:rsidP="00175765">
            <w:pPr>
              <w:jc w:val="center"/>
              <w:rPr>
                <w:sz w:val="18"/>
                <w:szCs w:val="20"/>
              </w:rPr>
            </w:pPr>
            <w:r w:rsidRPr="002E6E74">
              <w:rPr>
                <w:sz w:val="18"/>
                <w:szCs w:val="20"/>
              </w:rPr>
              <w:t>0.10</w:t>
            </w:r>
          </w:p>
        </w:tc>
        <w:tc>
          <w:tcPr>
            <w:tcW w:w="1702" w:type="dxa"/>
          </w:tcPr>
          <w:p w14:paraId="2C6DB693" w14:textId="77777777" w:rsidR="00366EBF" w:rsidRPr="002E6E74" w:rsidRDefault="00366EBF" w:rsidP="00175765">
            <w:pPr>
              <w:jc w:val="center"/>
              <w:rPr>
                <w:sz w:val="18"/>
                <w:szCs w:val="20"/>
              </w:rPr>
            </w:pPr>
            <w:r w:rsidRPr="002E6E74">
              <w:rPr>
                <w:sz w:val="18"/>
                <w:szCs w:val="20"/>
              </w:rPr>
              <w:t>–</w:t>
            </w:r>
          </w:p>
        </w:tc>
      </w:tr>
      <w:tr w:rsidR="00366EBF" w:rsidRPr="002E6E74" w14:paraId="458F1505" w14:textId="77777777" w:rsidTr="00175765">
        <w:tblPrEx>
          <w:tblLook w:val="0000" w:firstRow="0" w:lastRow="0" w:firstColumn="0" w:lastColumn="0" w:noHBand="0" w:noVBand="0"/>
        </w:tblPrEx>
        <w:trPr>
          <w:trHeight w:val="54"/>
        </w:trPr>
        <w:tc>
          <w:tcPr>
            <w:tcW w:w="1691" w:type="dxa"/>
          </w:tcPr>
          <w:p w14:paraId="4B34928A" w14:textId="77777777" w:rsidR="00366EBF" w:rsidRPr="002E6E74" w:rsidRDefault="00366EBF" w:rsidP="00175765">
            <w:pPr>
              <w:jc w:val="center"/>
              <w:rPr>
                <w:sz w:val="18"/>
                <w:szCs w:val="20"/>
              </w:rPr>
            </w:pPr>
            <w:r w:rsidRPr="002E6E74">
              <w:rPr>
                <w:sz w:val="18"/>
                <w:szCs w:val="20"/>
              </w:rPr>
              <w:t>327</w:t>
            </w:r>
          </w:p>
        </w:tc>
        <w:tc>
          <w:tcPr>
            <w:tcW w:w="1558" w:type="dxa"/>
          </w:tcPr>
          <w:p w14:paraId="3AE683F6" w14:textId="77777777" w:rsidR="00366EBF" w:rsidRPr="002E6E74" w:rsidRDefault="00366EBF" w:rsidP="00175765">
            <w:pPr>
              <w:jc w:val="center"/>
              <w:rPr>
                <w:sz w:val="18"/>
                <w:szCs w:val="20"/>
              </w:rPr>
            </w:pPr>
            <w:r w:rsidRPr="002E6E74">
              <w:rPr>
                <w:sz w:val="18"/>
                <w:szCs w:val="20"/>
              </w:rPr>
              <w:t>366088.35</w:t>
            </w:r>
          </w:p>
        </w:tc>
        <w:tc>
          <w:tcPr>
            <w:tcW w:w="1562" w:type="dxa"/>
          </w:tcPr>
          <w:p w14:paraId="38614750" w14:textId="77777777" w:rsidR="00366EBF" w:rsidRPr="002E6E74" w:rsidRDefault="00366EBF" w:rsidP="00175765">
            <w:pPr>
              <w:jc w:val="center"/>
              <w:rPr>
                <w:sz w:val="18"/>
                <w:szCs w:val="20"/>
              </w:rPr>
            </w:pPr>
            <w:r w:rsidRPr="002E6E74">
              <w:rPr>
                <w:sz w:val="18"/>
                <w:szCs w:val="20"/>
              </w:rPr>
              <w:t>2200332.19</w:t>
            </w:r>
          </w:p>
        </w:tc>
        <w:tc>
          <w:tcPr>
            <w:tcW w:w="2278" w:type="dxa"/>
          </w:tcPr>
          <w:p w14:paraId="06F9A4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35078C" w14:textId="77777777" w:rsidR="00366EBF" w:rsidRPr="002E6E74" w:rsidRDefault="00366EBF" w:rsidP="00175765">
            <w:pPr>
              <w:jc w:val="center"/>
              <w:rPr>
                <w:sz w:val="18"/>
                <w:szCs w:val="20"/>
              </w:rPr>
            </w:pPr>
            <w:r w:rsidRPr="002E6E74">
              <w:rPr>
                <w:sz w:val="18"/>
                <w:szCs w:val="20"/>
              </w:rPr>
              <w:t>0.10</w:t>
            </w:r>
          </w:p>
        </w:tc>
        <w:tc>
          <w:tcPr>
            <w:tcW w:w="1702" w:type="dxa"/>
          </w:tcPr>
          <w:p w14:paraId="376F57FB" w14:textId="77777777" w:rsidR="00366EBF" w:rsidRPr="002E6E74" w:rsidRDefault="00366EBF" w:rsidP="00175765">
            <w:pPr>
              <w:jc w:val="center"/>
              <w:rPr>
                <w:sz w:val="18"/>
                <w:szCs w:val="20"/>
              </w:rPr>
            </w:pPr>
            <w:r w:rsidRPr="002E6E74">
              <w:rPr>
                <w:sz w:val="18"/>
                <w:szCs w:val="20"/>
              </w:rPr>
              <w:t>–</w:t>
            </w:r>
          </w:p>
        </w:tc>
      </w:tr>
      <w:tr w:rsidR="00366EBF" w:rsidRPr="002E6E74" w14:paraId="68AF86D2" w14:textId="77777777" w:rsidTr="00175765">
        <w:tblPrEx>
          <w:tblLook w:val="0000" w:firstRow="0" w:lastRow="0" w:firstColumn="0" w:lastColumn="0" w:noHBand="0" w:noVBand="0"/>
        </w:tblPrEx>
        <w:trPr>
          <w:trHeight w:val="54"/>
        </w:trPr>
        <w:tc>
          <w:tcPr>
            <w:tcW w:w="1691" w:type="dxa"/>
          </w:tcPr>
          <w:p w14:paraId="1D263CAE" w14:textId="77777777" w:rsidR="00366EBF" w:rsidRPr="002E6E74" w:rsidRDefault="00366EBF" w:rsidP="00175765">
            <w:pPr>
              <w:jc w:val="center"/>
              <w:rPr>
                <w:sz w:val="18"/>
                <w:szCs w:val="20"/>
              </w:rPr>
            </w:pPr>
            <w:r w:rsidRPr="002E6E74">
              <w:rPr>
                <w:sz w:val="18"/>
                <w:szCs w:val="20"/>
              </w:rPr>
              <w:t>328</w:t>
            </w:r>
          </w:p>
        </w:tc>
        <w:tc>
          <w:tcPr>
            <w:tcW w:w="1558" w:type="dxa"/>
          </w:tcPr>
          <w:p w14:paraId="5EF2AD36" w14:textId="77777777" w:rsidR="00366EBF" w:rsidRPr="002E6E74" w:rsidRDefault="00366EBF" w:rsidP="00175765">
            <w:pPr>
              <w:jc w:val="center"/>
              <w:rPr>
                <w:sz w:val="18"/>
                <w:szCs w:val="20"/>
              </w:rPr>
            </w:pPr>
            <w:r w:rsidRPr="002E6E74">
              <w:rPr>
                <w:sz w:val="18"/>
                <w:szCs w:val="20"/>
              </w:rPr>
              <w:t>366169.95</w:t>
            </w:r>
          </w:p>
        </w:tc>
        <w:tc>
          <w:tcPr>
            <w:tcW w:w="1562" w:type="dxa"/>
          </w:tcPr>
          <w:p w14:paraId="1EEBCDD5" w14:textId="77777777" w:rsidR="00366EBF" w:rsidRPr="002E6E74" w:rsidRDefault="00366EBF" w:rsidP="00175765">
            <w:pPr>
              <w:jc w:val="center"/>
              <w:rPr>
                <w:sz w:val="18"/>
                <w:szCs w:val="20"/>
              </w:rPr>
            </w:pPr>
            <w:r w:rsidRPr="002E6E74">
              <w:rPr>
                <w:sz w:val="18"/>
                <w:szCs w:val="20"/>
              </w:rPr>
              <w:t>2200262.91</w:t>
            </w:r>
          </w:p>
        </w:tc>
        <w:tc>
          <w:tcPr>
            <w:tcW w:w="2278" w:type="dxa"/>
          </w:tcPr>
          <w:p w14:paraId="574416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1A80D1" w14:textId="77777777" w:rsidR="00366EBF" w:rsidRPr="002E6E74" w:rsidRDefault="00366EBF" w:rsidP="00175765">
            <w:pPr>
              <w:jc w:val="center"/>
              <w:rPr>
                <w:sz w:val="18"/>
                <w:szCs w:val="20"/>
              </w:rPr>
            </w:pPr>
            <w:r w:rsidRPr="002E6E74">
              <w:rPr>
                <w:sz w:val="18"/>
                <w:szCs w:val="20"/>
              </w:rPr>
              <w:t>0.10</w:t>
            </w:r>
          </w:p>
        </w:tc>
        <w:tc>
          <w:tcPr>
            <w:tcW w:w="1702" w:type="dxa"/>
          </w:tcPr>
          <w:p w14:paraId="15CCB103" w14:textId="77777777" w:rsidR="00366EBF" w:rsidRPr="002E6E74" w:rsidRDefault="00366EBF" w:rsidP="00175765">
            <w:pPr>
              <w:jc w:val="center"/>
              <w:rPr>
                <w:sz w:val="18"/>
                <w:szCs w:val="20"/>
              </w:rPr>
            </w:pPr>
            <w:r w:rsidRPr="002E6E74">
              <w:rPr>
                <w:sz w:val="18"/>
                <w:szCs w:val="20"/>
              </w:rPr>
              <w:t>–</w:t>
            </w:r>
          </w:p>
        </w:tc>
      </w:tr>
      <w:tr w:rsidR="00366EBF" w:rsidRPr="002E6E74" w14:paraId="713B0089" w14:textId="77777777" w:rsidTr="00175765">
        <w:tblPrEx>
          <w:tblLook w:val="0000" w:firstRow="0" w:lastRow="0" w:firstColumn="0" w:lastColumn="0" w:noHBand="0" w:noVBand="0"/>
        </w:tblPrEx>
        <w:trPr>
          <w:trHeight w:val="54"/>
        </w:trPr>
        <w:tc>
          <w:tcPr>
            <w:tcW w:w="1691" w:type="dxa"/>
          </w:tcPr>
          <w:p w14:paraId="30D4121D" w14:textId="77777777" w:rsidR="00366EBF" w:rsidRPr="002E6E74" w:rsidRDefault="00366EBF" w:rsidP="00175765">
            <w:pPr>
              <w:jc w:val="center"/>
              <w:rPr>
                <w:sz w:val="18"/>
                <w:szCs w:val="20"/>
              </w:rPr>
            </w:pPr>
            <w:r w:rsidRPr="002E6E74">
              <w:rPr>
                <w:sz w:val="18"/>
                <w:szCs w:val="20"/>
              </w:rPr>
              <w:t>329</w:t>
            </w:r>
          </w:p>
        </w:tc>
        <w:tc>
          <w:tcPr>
            <w:tcW w:w="1558" w:type="dxa"/>
          </w:tcPr>
          <w:p w14:paraId="52C7A49F" w14:textId="77777777" w:rsidR="00366EBF" w:rsidRPr="002E6E74" w:rsidRDefault="00366EBF" w:rsidP="00175765">
            <w:pPr>
              <w:jc w:val="center"/>
              <w:rPr>
                <w:sz w:val="18"/>
                <w:szCs w:val="20"/>
              </w:rPr>
            </w:pPr>
            <w:r w:rsidRPr="002E6E74">
              <w:rPr>
                <w:sz w:val="18"/>
                <w:szCs w:val="20"/>
              </w:rPr>
              <w:t>366358.47</w:t>
            </w:r>
          </w:p>
        </w:tc>
        <w:tc>
          <w:tcPr>
            <w:tcW w:w="1562" w:type="dxa"/>
          </w:tcPr>
          <w:p w14:paraId="5003498B" w14:textId="77777777" w:rsidR="00366EBF" w:rsidRPr="002E6E74" w:rsidRDefault="00366EBF" w:rsidP="00175765">
            <w:pPr>
              <w:jc w:val="center"/>
              <w:rPr>
                <w:sz w:val="18"/>
                <w:szCs w:val="20"/>
              </w:rPr>
            </w:pPr>
            <w:r w:rsidRPr="002E6E74">
              <w:rPr>
                <w:sz w:val="18"/>
                <w:szCs w:val="20"/>
              </w:rPr>
              <w:t>2200097.33</w:t>
            </w:r>
          </w:p>
        </w:tc>
        <w:tc>
          <w:tcPr>
            <w:tcW w:w="2278" w:type="dxa"/>
          </w:tcPr>
          <w:p w14:paraId="292934E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DF9933" w14:textId="77777777" w:rsidR="00366EBF" w:rsidRPr="002E6E74" w:rsidRDefault="00366EBF" w:rsidP="00175765">
            <w:pPr>
              <w:jc w:val="center"/>
              <w:rPr>
                <w:sz w:val="18"/>
                <w:szCs w:val="20"/>
              </w:rPr>
            </w:pPr>
            <w:r w:rsidRPr="002E6E74">
              <w:rPr>
                <w:sz w:val="18"/>
                <w:szCs w:val="20"/>
              </w:rPr>
              <w:t>0.10</w:t>
            </w:r>
          </w:p>
        </w:tc>
        <w:tc>
          <w:tcPr>
            <w:tcW w:w="1702" w:type="dxa"/>
          </w:tcPr>
          <w:p w14:paraId="1905091B" w14:textId="77777777" w:rsidR="00366EBF" w:rsidRPr="002E6E74" w:rsidRDefault="00366EBF" w:rsidP="00175765">
            <w:pPr>
              <w:jc w:val="center"/>
              <w:rPr>
                <w:sz w:val="18"/>
                <w:szCs w:val="20"/>
              </w:rPr>
            </w:pPr>
            <w:r w:rsidRPr="002E6E74">
              <w:rPr>
                <w:sz w:val="18"/>
                <w:szCs w:val="20"/>
              </w:rPr>
              <w:t>–</w:t>
            </w:r>
          </w:p>
        </w:tc>
      </w:tr>
      <w:tr w:rsidR="00366EBF" w:rsidRPr="002E6E74" w14:paraId="69B7F363" w14:textId="77777777" w:rsidTr="00175765">
        <w:tblPrEx>
          <w:tblLook w:val="0000" w:firstRow="0" w:lastRow="0" w:firstColumn="0" w:lastColumn="0" w:noHBand="0" w:noVBand="0"/>
        </w:tblPrEx>
        <w:trPr>
          <w:trHeight w:val="54"/>
        </w:trPr>
        <w:tc>
          <w:tcPr>
            <w:tcW w:w="1691" w:type="dxa"/>
          </w:tcPr>
          <w:p w14:paraId="7F907CA7" w14:textId="77777777" w:rsidR="00366EBF" w:rsidRPr="002E6E74" w:rsidRDefault="00366EBF" w:rsidP="00175765">
            <w:pPr>
              <w:jc w:val="center"/>
              <w:rPr>
                <w:sz w:val="18"/>
                <w:szCs w:val="20"/>
              </w:rPr>
            </w:pPr>
            <w:r w:rsidRPr="002E6E74">
              <w:rPr>
                <w:sz w:val="18"/>
                <w:szCs w:val="20"/>
              </w:rPr>
              <w:t>330</w:t>
            </w:r>
          </w:p>
        </w:tc>
        <w:tc>
          <w:tcPr>
            <w:tcW w:w="1558" w:type="dxa"/>
          </w:tcPr>
          <w:p w14:paraId="650B20A8" w14:textId="77777777" w:rsidR="00366EBF" w:rsidRPr="002E6E74" w:rsidRDefault="00366EBF" w:rsidP="00175765">
            <w:pPr>
              <w:jc w:val="center"/>
              <w:rPr>
                <w:sz w:val="18"/>
                <w:szCs w:val="20"/>
              </w:rPr>
            </w:pPr>
            <w:r w:rsidRPr="002E6E74">
              <w:rPr>
                <w:sz w:val="18"/>
                <w:szCs w:val="20"/>
              </w:rPr>
              <w:t>366379.06</w:t>
            </w:r>
          </w:p>
        </w:tc>
        <w:tc>
          <w:tcPr>
            <w:tcW w:w="1562" w:type="dxa"/>
          </w:tcPr>
          <w:p w14:paraId="76F0AEF6" w14:textId="77777777" w:rsidR="00366EBF" w:rsidRPr="002E6E74" w:rsidRDefault="00366EBF" w:rsidP="00175765">
            <w:pPr>
              <w:jc w:val="center"/>
              <w:rPr>
                <w:sz w:val="18"/>
                <w:szCs w:val="20"/>
              </w:rPr>
            </w:pPr>
            <w:r w:rsidRPr="002E6E74">
              <w:rPr>
                <w:sz w:val="18"/>
                <w:szCs w:val="20"/>
              </w:rPr>
              <w:t>2200079.61</w:t>
            </w:r>
          </w:p>
        </w:tc>
        <w:tc>
          <w:tcPr>
            <w:tcW w:w="2278" w:type="dxa"/>
          </w:tcPr>
          <w:p w14:paraId="0A74FC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0FE14E" w14:textId="77777777" w:rsidR="00366EBF" w:rsidRPr="002E6E74" w:rsidRDefault="00366EBF" w:rsidP="00175765">
            <w:pPr>
              <w:jc w:val="center"/>
              <w:rPr>
                <w:sz w:val="18"/>
                <w:szCs w:val="20"/>
              </w:rPr>
            </w:pPr>
            <w:r w:rsidRPr="002E6E74">
              <w:rPr>
                <w:sz w:val="18"/>
                <w:szCs w:val="20"/>
              </w:rPr>
              <w:t>0.10</w:t>
            </w:r>
          </w:p>
        </w:tc>
        <w:tc>
          <w:tcPr>
            <w:tcW w:w="1702" w:type="dxa"/>
          </w:tcPr>
          <w:p w14:paraId="0D434B99" w14:textId="77777777" w:rsidR="00366EBF" w:rsidRPr="002E6E74" w:rsidRDefault="00366EBF" w:rsidP="00175765">
            <w:pPr>
              <w:jc w:val="center"/>
              <w:rPr>
                <w:sz w:val="18"/>
                <w:szCs w:val="20"/>
              </w:rPr>
            </w:pPr>
            <w:r w:rsidRPr="002E6E74">
              <w:rPr>
                <w:sz w:val="18"/>
                <w:szCs w:val="20"/>
              </w:rPr>
              <w:t>–</w:t>
            </w:r>
          </w:p>
        </w:tc>
      </w:tr>
      <w:tr w:rsidR="00366EBF" w:rsidRPr="002E6E74" w14:paraId="587675CC" w14:textId="77777777" w:rsidTr="00175765">
        <w:tblPrEx>
          <w:tblLook w:val="0000" w:firstRow="0" w:lastRow="0" w:firstColumn="0" w:lastColumn="0" w:noHBand="0" w:noVBand="0"/>
        </w:tblPrEx>
        <w:trPr>
          <w:trHeight w:val="54"/>
        </w:trPr>
        <w:tc>
          <w:tcPr>
            <w:tcW w:w="1691" w:type="dxa"/>
          </w:tcPr>
          <w:p w14:paraId="51010FC1" w14:textId="77777777" w:rsidR="00366EBF" w:rsidRPr="002E6E74" w:rsidRDefault="00366EBF" w:rsidP="00175765">
            <w:pPr>
              <w:jc w:val="center"/>
              <w:rPr>
                <w:sz w:val="18"/>
                <w:szCs w:val="20"/>
              </w:rPr>
            </w:pPr>
            <w:r w:rsidRPr="002E6E74">
              <w:rPr>
                <w:sz w:val="18"/>
                <w:szCs w:val="20"/>
              </w:rPr>
              <w:t>331</w:t>
            </w:r>
          </w:p>
        </w:tc>
        <w:tc>
          <w:tcPr>
            <w:tcW w:w="1558" w:type="dxa"/>
          </w:tcPr>
          <w:p w14:paraId="30C64372" w14:textId="77777777" w:rsidR="00366EBF" w:rsidRPr="002E6E74" w:rsidRDefault="00366EBF" w:rsidP="00175765">
            <w:pPr>
              <w:jc w:val="center"/>
              <w:rPr>
                <w:sz w:val="18"/>
                <w:szCs w:val="20"/>
              </w:rPr>
            </w:pPr>
            <w:r w:rsidRPr="002E6E74">
              <w:rPr>
                <w:sz w:val="18"/>
                <w:szCs w:val="20"/>
              </w:rPr>
              <w:t>366401.42</w:t>
            </w:r>
          </w:p>
        </w:tc>
        <w:tc>
          <w:tcPr>
            <w:tcW w:w="1562" w:type="dxa"/>
          </w:tcPr>
          <w:p w14:paraId="41162835" w14:textId="77777777" w:rsidR="00366EBF" w:rsidRPr="002E6E74" w:rsidRDefault="00366EBF" w:rsidP="00175765">
            <w:pPr>
              <w:jc w:val="center"/>
              <w:rPr>
                <w:sz w:val="18"/>
                <w:szCs w:val="20"/>
              </w:rPr>
            </w:pPr>
            <w:r w:rsidRPr="002E6E74">
              <w:rPr>
                <w:sz w:val="18"/>
                <w:szCs w:val="20"/>
              </w:rPr>
              <w:t>2200062.56</w:t>
            </w:r>
          </w:p>
        </w:tc>
        <w:tc>
          <w:tcPr>
            <w:tcW w:w="2278" w:type="dxa"/>
          </w:tcPr>
          <w:p w14:paraId="0A11512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562D4C1" w14:textId="77777777" w:rsidR="00366EBF" w:rsidRPr="002E6E74" w:rsidRDefault="00366EBF" w:rsidP="00175765">
            <w:pPr>
              <w:jc w:val="center"/>
              <w:rPr>
                <w:sz w:val="18"/>
                <w:szCs w:val="20"/>
              </w:rPr>
            </w:pPr>
            <w:r w:rsidRPr="002E6E74">
              <w:rPr>
                <w:sz w:val="18"/>
                <w:szCs w:val="20"/>
              </w:rPr>
              <w:t>0.10</w:t>
            </w:r>
          </w:p>
        </w:tc>
        <w:tc>
          <w:tcPr>
            <w:tcW w:w="1702" w:type="dxa"/>
          </w:tcPr>
          <w:p w14:paraId="4B88C18F" w14:textId="77777777" w:rsidR="00366EBF" w:rsidRPr="002E6E74" w:rsidRDefault="00366EBF" w:rsidP="00175765">
            <w:pPr>
              <w:jc w:val="center"/>
              <w:rPr>
                <w:sz w:val="18"/>
                <w:szCs w:val="20"/>
              </w:rPr>
            </w:pPr>
            <w:r w:rsidRPr="002E6E74">
              <w:rPr>
                <w:sz w:val="18"/>
                <w:szCs w:val="20"/>
              </w:rPr>
              <w:t>–</w:t>
            </w:r>
          </w:p>
        </w:tc>
      </w:tr>
      <w:tr w:rsidR="00366EBF" w:rsidRPr="002E6E74" w14:paraId="72A71D85" w14:textId="77777777" w:rsidTr="00175765">
        <w:tblPrEx>
          <w:tblLook w:val="0000" w:firstRow="0" w:lastRow="0" w:firstColumn="0" w:lastColumn="0" w:noHBand="0" w:noVBand="0"/>
        </w:tblPrEx>
        <w:trPr>
          <w:trHeight w:val="54"/>
        </w:trPr>
        <w:tc>
          <w:tcPr>
            <w:tcW w:w="1691" w:type="dxa"/>
          </w:tcPr>
          <w:p w14:paraId="5391EDB2" w14:textId="77777777" w:rsidR="00366EBF" w:rsidRPr="002E6E74" w:rsidRDefault="00366EBF" w:rsidP="00175765">
            <w:pPr>
              <w:jc w:val="center"/>
              <w:rPr>
                <w:sz w:val="18"/>
                <w:szCs w:val="20"/>
              </w:rPr>
            </w:pPr>
            <w:r w:rsidRPr="002E6E74">
              <w:rPr>
                <w:sz w:val="18"/>
                <w:szCs w:val="20"/>
              </w:rPr>
              <w:t>332</w:t>
            </w:r>
          </w:p>
        </w:tc>
        <w:tc>
          <w:tcPr>
            <w:tcW w:w="1558" w:type="dxa"/>
          </w:tcPr>
          <w:p w14:paraId="2058B6A8" w14:textId="77777777" w:rsidR="00366EBF" w:rsidRPr="002E6E74" w:rsidRDefault="00366EBF" w:rsidP="00175765">
            <w:pPr>
              <w:jc w:val="center"/>
              <w:rPr>
                <w:sz w:val="18"/>
                <w:szCs w:val="20"/>
              </w:rPr>
            </w:pPr>
            <w:r w:rsidRPr="002E6E74">
              <w:rPr>
                <w:sz w:val="18"/>
                <w:szCs w:val="20"/>
              </w:rPr>
              <w:t>366426.42</w:t>
            </w:r>
          </w:p>
        </w:tc>
        <w:tc>
          <w:tcPr>
            <w:tcW w:w="1562" w:type="dxa"/>
          </w:tcPr>
          <w:p w14:paraId="06642194" w14:textId="77777777" w:rsidR="00366EBF" w:rsidRPr="002E6E74" w:rsidRDefault="00366EBF" w:rsidP="00175765">
            <w:pPr>
              <w:jc w:val="center"/>
              <w:rPr>
                <w:sz w:val="18"/>
                <w:szCs w:val="20"/>
              </w:rPr>
            </w:pPr>
            <w:r w:rsidRPr="002E6E74">
              <w:rPr>
                <w:sz w:val="18"/>
                <w:szCs w:val="20"/>
              </w:rPr>
              <w:t>2200047.83</w:t>
            </w:r>
          </w:p>
        </w:tc>
        <w:tc>
          <w:tcPr>
            <w:tcW w:w="2278" w:type="dxa"/>
          </w:tcPr>
          <w:p w14:paraId="4A68D66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F4EFC7" w14:textId="77777777" w:rsidR="00366EBF" w:rsidRPr="002E6E74" w:rsidRDefault="00366EBF" w:rsidP="00175765">
            <w:pPr>
              <w:jc w:val="center"/>
              <w:rPr>
                <w:sz w:val="18"/>
                <w:szCs w:val="20"/>
              </w:rPr>
            </w:pPr>
            <w:r w:rsidRPr="002E6E74">
              <w:rPr>
                <w:sz w:val="18"/>
                <w:szCs w:val="20"/>
              </w:rPr>
              <w:t>0.10</w:t>
            </w:r>
          </w:p>
        </w:tc>
        <w:tc>
          <w:tcPr>
            <w:tcW w:w="1702" w:type="dxa"/>
          </w:tcPr>
          <w:p w14:paraId="799F6308" w14:textId="77777777" w:rsidR="00366EBF" w:rsidRPr="002E6E74" w:rsidRDefault="00366EBF" w:rsidP="00175765">
            <w:pPr>
              <w:jc w:val="center"/>
              <w:rPr>
                <w:sz w:val="18"/>
                <w:szCs w:val="20"/>
              </w:rPr>
            </w:pPr>
            <w:r w:rsidRPr="002E6E74">
              <w:rPr>
                <w:sz w:val="18"/>
                <w:szCs w:val="20"/>
              </w:rPr>
              <w:t>–</w:t>
            </w:r>
          </w:p>
        </w:tc>
      </w:tr>
      <w:tr w:rsidR="00366EBF" w:rsidRPr="002E6E74" w14:paraId="511D3792" w14:textId="77777777" w:rsidTr="00175765">
        <w:tblPrEx>
          <w:tblLook w:val="0000" w:firstRow="0" w:lastRow="0" w:firstColumn="0" w:lastColumn="0" w:noHBand="0" w:noVBand="0"/>
        </w:tblPrEx>
        <w:trPr>
          <w:trHeight w:val="54"/>
        </w:trPr>
        <w:tc>
          <w:tcPr>
            <w:tcW w:w="1691" w:type="dxa"/>
          </w:tcPr>
          <w:p w14:paraId="10245BA6" w14:textId="77777777" w:rsidR="00366EBF" w:rsidRPr="002E6E74" w:rsidRDefault="00366EBF" w:rsidP="00175765">
            <w:pPr>
              <w:jc w:val="center"/>
              <w:rPr>
                <w:sz w:val="18"/>
                <w:szCs w:val="20"/>
              </w:rPr>
            </w:pPr>
            <w:r w:rsidRPr="002E6E74">
              <w:rPr>
                <w:sz w:val="18"/>
                <w:szCs w:val="20"/>
              </w:rPr>
              <w:t>333</w:t>
            </w:r>
          </w:p>
        </w:tc>
        <w:tc>
          <w:tcPr>
            <w:tcW w:w="1558" w:type="dxa"/>
          </w:tcPr>
          <w:p w14:paraId="5DDCAB2C" w14:textId="77777777" w:rsidR="00366EBF" w:rsidRPr="002E6E74" w:rsidRDefault="00366EBF" w:rsidP="00175765">
            <w:pPr>
              <w:jc w:val="center"/>
              <w:rPr>
                <w:sz w:val="18"/>
                <w:szCs w:val="20"/>
              </w:rPr>
            </w:pPr>
            <w:r w:rsidRPr="002E6E74">
              <w:rPr>
                <w:sz w:val="18"/>
                <w:szCs w:val="20"/>
              </w:rPr>
              <w:t>366454.68</w:t>
            </w:r>
          </w:p>
        </w:tc>
        <w:tc>
          <w:tcPr>
            <w:tcW w:w="1562" w:type="dxa"/>
          </w:tcPr>
          <w:p w14:paraId="759F95D7" w14:textId="77777777" w:rsidR="00366EBF" w:rsidRPr="002E6E74" w:rsidRDefault="00366EBF" w:rsidP="00175765">
            <w:pPr>
              <w:jc w:val="center"/>
              <w:rPr>
                <w:sz w:val="18"/>
                <w:szCs w:val="20"/>
              </w:rPr>
            </w:pPr>
            <w:r w:rsidRPr="002E6E74">
              <w:rPr>
                <w:sz w:val="18"/>
                <w:szCs w:val="20"/>
              </w:rPr>
              <w:t>2200037.07</w:t>
            </w:r>
          </w:p>
        </w:tc>
        <w:tc>
          <w:tcPr>
            <w:tcW w:w="2278" w:type="dxa"/>
          </w:tcPr>
          <w:p w14:paraId="064457A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E3C04C" w14:textId="77777777" w:rsidR="00366EBF" w:rsidRPr="002E6E74" w:rsidRDefault="00366EBF" w:rsidP="00175765">
            <w:pPr>
              <w:jc w:val="center"/>
              <w:rPr>
                <w:sz w:val="18"/>
                <w:szCs w:val="20"/>
              </w:rPr>
            </w:pPr>
            <w:r w:rsidRPr="002E6E74">
              <w:rPr>
                <w:sz w:val="18"/>
                <w:szCs w:val="20"/>
              </w:rPr>
              <w:t>0.10</w:t>
            </w:r>
          </w:p>
        </w:tc>
        <w:tc>
          <w:tcPr>
            <w:tcW w:w="1702" w:type="dxa"/>
          </w:tcPr>
          <w:p w14:paraId="6A54C52D" w14:textId="77777777" w:rsidR="00366EBF" w:rsidRPr="002E6E74" w:rsidRDefault="00366EBF" w:rsidP="00175765">
            <w:pPr>
              <w:jc w:val="center"/>
              <w:rPr>
                <w:sz w:val="18"/>
                <w:szCs w:val="20"/>
              </w:rPr>
            </w:pPr>
            <w:r w:rsidRPr="002E6E74">
              <w:rPr>
                <w:sz w:val="18"/>
                <w:szCs w:val="20"/>
              </w:rPr>
              <w:t>–</w:t>
            </w:r>
          </w:p>
        </w:tc>
      </w:tr>
      <w:tr w:rsidR="00366EBF" w:rsidRPr="002E6E74" w14:paraId="14CC0F95" w14:textId="77777777" w:rsidTr="00175765">
        <w:tblPrEx>
          <w:tblLook w:val="0000" w:firstRow="0" w:lastRow="0" w:firstColumn="0" w:lastColumn="0" w:noHBand="0" w:noVBand="0"/>
        </w:tblPrEx>
        <w:trPr>
          <w:trHeight w:val="54"/>
        </w:trPr>
        <w:tc>
          <w:tcPr>
            <w:tcW w:w="1691" w:type="dxa"/>
          </w:tcPr>
          <w:p w14:paraId="68E9CF47" w14:textId="77777777" w:rsidR="00366EBF" w:rsidRPr="002E6E74" w:rsidRDefault="00366EBF" w:rsidP="00175765">
            <w:pPr>
              <w:jc w:val="center"/>
              <w:rPr>
                <w:sz w:val="18"/>
                <w:szCs w:val="20"/>
              </w:rPr>
            </w:pPr>
            <w:r w:rsidRPr="002E6E74">
              <w:rPr>
                <w:sz w:val="18"/>
                <w:szCs w:val="20"/>
              </w:rPr>
              <w:t>334</w:t>
            </w:r>
          </w:p>
        </w:tc>
        <w:tc>
          <w:tcPr>
            <w:tcW w:w="1558" w:type="dxa"/>
          </w:tcPr>
          <w:p w14:paraId="6CC1BE91" w14:textId="77777777" w:rsidR="00366EBF" w:rsidRPr="002E6E74" w:rsidRDefault="00366EBF" w:rsidP="00175765">
            <w:pPr>
              <w:jc w:val="center"/>
              <w:rPr>
                <w:sz w:val="18"/>
                <w:szCs w:val="20"/>
              </w:rPr>
            </w:pPr>
            <w:r w:rsidRPr="002E6E74">
              <w:rPr>
                <w:sz w:val="18"/>
                <w:szCs w:val="20"/>
              </w:rPr>
              <w:t>366482.94</w:t>
            </w:r>
          </w:p>
        </w:tc>
        <w:tc>
          <w:tcPr>
            <w:tcW w:w="1562" w:type="dxa"/>
          </w:tcPr>
          <w:p w14:paraId="5FB8B078" w14:textId="77777777" w:rsidR="00366EBF" w:rsidRPr="002E6E74" w:rsidRDefault="00366EBF" w:rsidP="00175765">
            <w:pPr>
              <w:jc w:val="center"/>
              <w:rPr>
                <w:sz w:val="18"/>
                <w:szCs w:val="20"/>
              </w:rPr>
            </w:pPr>
            <w:r w:rsidRPr="002E6E74">
              <w:rPr>
                <w:sz w:val="18"/>
                <w:szCs w:val="20"/>
              </w:rPr>
              <w:t>2200031.75</w:t>
            </w:r>
          </w:p>
        </w:tc>
        <w:tc>
          <w:tcPr>
            <w:tcW w:w="2278" w:type="dxa"/>
          </w:tcPr>
          <w:p w14:paraId="4B56C5B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EC847A" w14:textId="77777777" w:rsidR="00366EBF" w:rsidRPr="002E6E74" w:rsidRDefault="00366EBF" w:rsidP="00175765">
            <w:pPr>
              <w:jc w:val="center"/>
              <w:rPr>
                <w:sz w:val="18"/>
                <w:szCs w:val="20"/>
              </w:rPr>
            </w:pPr>
            <w:r w:rsidRPr="002E6E74">
              <w:rPr>
                <w:sz w:val="18"/>
                <w:szCs w:val="20"/>
              </w:rPr>
              <w:t>0.10</w:t>
            </w:r>
          </w:p>
        </w:tc>
        <w:tc>
          <w:tcPr>
            <w:tcW w:w="1702" w:type="dxa"/>
          </w:tcPr>
          <w:p w14:paraId="3EA32B97" w14:textId="77777777" w:rsidR="00366EBF" w:rsidRPr="002E6E74" w:rsidRDefault="00366EBF" w:rsidP="00175765">
            <w:pPr>
              <w:jc w:val="center"/>
              <w:rPr>
                <w:sz w:val="18"/>
                <w:szCs w:val="20"/>
              </w:rPr>
            </w:pPr>
            <w:r w:rsidRPr="002E6E74">
              <w:rPr>
                <w:sz w:val="18"/>
                <w:szCs w:val="20"/>
              </w:rPr>
              <w:t>–</w:t>
            </w:r>
          </w:p>
        </w:tc>
      </w:tr>
      <w:tr w:rsidR="00366EBF" w:rsidRPr="002E6E74" w14:paraId="3A2968C7" w14:textId="77777777" w:rsidTr="00175765">
        <w:tblPrEx>
          <w:tblLook w:val="0000" w:firstRow="0" w:lastRow="0" w:firstColumn="0" w:lastColumn="0" w:noHBand="0" w:noVBand="0"/>
        </w:tblPrEx>
        <w:trPr>
          <w:trHeight w:val="54"/>
        </w:trPr>
        <w:tc>
          <w:tcPr>
            <w:tcW w:w="1691" w:type="dxa"/>
          </w:tcPr>
          <w:p w14:paraId="737E84CB" w14:textId="77777777" w:rsidR="00366EBF" w:rsidRPr="002E6E74" w:rsidRDefault="00366EBF" w:rsidP="00175765">
            <w:pPr>
              <w:jc w:val="center"/>
              <w:rPr>
                <w:sz w:val="18"/>
                <w:szCs w:val="20"/>
              </w:rPr>
            </w:pPr>
            <w:r w:rsidRPr="002E6E74">
              <w:rPr>
                <w:sz w:val="18"/>
                <w:szCs w:val="20"/>
              </w:rPr>
              <w:t>335</w:t>
            </w:r>
          </w:p>
        </w:tc>
        <w:tc>
          <w:tcPr>
            <w:tcW w:w="1558" w:type="dxa"/>
          </w:tcPr>
          <w:p w14:paraId="57B94C64" w14:textId="77777777" w:rsidR="00366EBF" w:rsidRPr="002E6E74" w:rsidRDefault="00366EBF" w:rsidP="00175765">
            <w:pPr>
              <w:jc w:val="center"/>
              <w:rPr>
                <w:sz w:val="18"/>
                <w:szCs w:val="20"/>
              </w:rPr>
            </w:pPr>
            <w:r w:rsidRPr="002E6E74">
              <w:rPr>
                <w:sz w:val="18"/>
                <w:szCs w:val="20"/>
              </w:rPr>
              <w:t>366512.42</w:t>
            </w:r>
          </w:p>
        </w:tc>
        <w:tc>
          <w:tcPr>
            <w:tcW w:w="1562" w:type="dxa"/>
          </w:tcPr>
          <w:p w14:paraId="7AB480DA" w14:textId="77777777" w:rsidR="00366EBF" w:rsidRPr="002E6E74" w:rsidRDefault="00366EBF" w:rsidP="00175765">
            <w:pPr>
              <w:jc w:val="center"/>
              <w:rPr>
                <w:sz w:val="18"/>
                <w:szCs w:val="20"/>
              </w:rPr>
            </w:pPr>
            <w:r w:rsidRPr="002E6E74">
              <w:rPr>
                <w:sz w:val="18"/>
                <w:szCs w:val="20"/>
              </w:rPr>
              <w:t>2200031.75</w:t>
            </w:r>
          </w:p>
        </w:tc>
        <w:tc>
          <w:tcPr>
            <w:tcW w:w="2278" w:type="dxa"/>
          </w:tcPr>
          <w:p w14:paraId="79C013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8CA025B" w14:textId="77777777" w:rsidR="00366EBF" w:rsidRPr="002E6E74" w:rsidRDefault="00366EBF" w:rsidP="00175765">
            <w:pPr>
              <w:jc w:val="center"/>
              <w:rPr>
                <w:sz w:val="18"/>
                <w:szCs w:val="20"/>
              </w:rPr>
            </w:pPr>
            <w:r w:rsidRPr="002E6E74">
              <w:rPr>
                <w:sz w:val="18"/>
                <w:szCs w:val="20"/>
              </w:rPr>
              <w:t>0.10</w:t>
            </w:r>
          </w:p>
        </w:tc>
        <w:tc>
          <w:tcPr>
            <w:tcW w:w="1702" w:type="dxa"/>
          </w:tcPr>
          <w:p w14:paraId="58C935FF" w14:textId="77777777" w:rsidR="00366EBF" w:rsidRPr="002E6E74" w:rsidRDefault="00366EBF" w:rsidP="00175765">
            <w:pPr>
              <w:jc w:val="center"/>
              <w:rPr>
                <w:sz w:val="18"/>
                <w:szCs w:val="20"/>
              </w:rPr>
            </w:pPr>
            <w:r w:rsidRPr="002E6E74">
              <w:rPr>
                <w:sz w:val="18"/>
                <w:szCs w:val="20"/>
              </w:rPr>
              <w:t>–</w:t>
            </w:r>
          </w:p>
        </w:tc>
      </w:tr>
      <w:tr w:rsidR="00366EBF" w:rsidRPr="002E6E74" w14:paraId="5683957F" w14:textId="77777777" w:rsidTr="00175765">
        <w:tblPrEx>
          <w:tblLook w:val="0000" w:firstRow="0" w:lastRow="0" w:firstColumn="0" w:lastColumn="0" w:noHBand="0" w:noVBand="0"/>
        </w:tblPrEx>
        <w:trPr>
          <w:trHeight w:val="54"/>
        </w:trPr>
        <w:tc>
          <w:tcPr>
            <w:tcW w:w="1691" w:type="dxa"/>
          </w:tcPr>
          <w:p w14:paraId="61A57EC5" w14:textId="77777777" w:rsidR="00366EBF" w:rsidRPr="002E6E74" w:rsidRDefault="00366EBF" w:rsidP="00175765">
            <w:pPr>
              <w:jc w:val="center"/>
              <w:rPr>
                <w:sz w:val="18"/>
                <w:szCs w:val="20"/>
              </w:rPr>
            </w:pPr>
            <w:r w:rsidRPr="002E6E74">
              <w:rPr>
                <w:sz w:val="18"/>
                <w:szCs w:val="20"/>
              </w:rPr>
              <w:t>336</w:t>
            </w:r>
          </w:p>
        </w:tc>
        <w:tc>
          <w:tcPr>
            <w:tcW w:w="1558" w:type="dxa"/>
          </w:tcPr>
          <w:p w14:paraId="24FD3BA9" w14:textId="77777777" w:rsidR="00366EBF" w:rsidRPr="002E6E74" w:rsidRDefault="00366EBF" w:rsidP="00175765">
            <w:pPr>
              <w:jc w:val="center"/>
              <w:rPr>
                <w:sz w:val="18"/>
                <w:szCs w:val="20"/>
              </w:rPr>
            </w:pPr>
            <w:r w:rsidRPr="002E6E74">
              <w:rPr>
                <w:sz w:val="18"/>
                <w:szCs w:val="20"/>
              </w:rPr>
              <w:t>366541.53</w:t>
            </w:r>
          </w:p>
        </w:tc>
        <w:tc>
          <w:tcPr>
            <w:tcW w:w="1562" w:type="dxa"/>
          </w:tcPr>
          <w:p w14:paraId="21E6920C" w14:textId="77777777" w:rsidR="00366EBF" w:rsidRPr="002E6E74" w:rsidRDefault="00366EBF" w:rsidP="00175765">
            <w:pPr>
              <w:jc w:val="center"/>
              <w:rPr>
                <w:sz w:val="18"/>
                <w:szCs w:val="20"/>
              </w:rPr>
            </w:pPr>
            <w:r w:rsidRPr="002E6E74">
              <w:rPr>
                <w:sz w:val="18"/>
                <w:szCs w:val="20"/>
              </w:rPr>
              <w:t>2200036.32</w:t>
            </w:r>
          </w:p>
        </w:tc>
        <w:tc>
          <w:tcPr>
            <w:tcW w:w="2278" w:type="dxa"/>
          </w:tcPr>
          <w:p w14:paraId="257D8D0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9942DA" w14:textId="77777777" w:rsidR="00366EBF" w:rsidRPr="002E6E74" w:rsidRDefault="00366EBF" w:rsidP="00175765">
            <w:pPr>
              <w:jc w:val="center"/>
              <w:rPr>
                <w:sz w:val="18"/>
                <w:szCs w:val="20"/>
              </w:rPr>
            </w:pPr>
            <w:r w:rsidRPr="002E6E74">
              <w:rPr>
                <w:sz w:val="18"/>
                <w:szCs w:val="20"/>
              </w:rPr>
              <w:t>0.10</w:t>
            </w:r>
          </w:p>
        </w:tc>
        <w:tc>
          <w:tcPr>
            <w:tcW w:w="1702" w:type="dxa"/>
          </w:tcPr>
          <w:p w14:paraId="7EA68D31" w14:textId="77777777" w:rsidR="00366EBF" w:rsidRPr="002E6E74" w:rsidRDefault="00366EBF" w:rsidP="00175765">
            <w:pPr>
              <w:jc w:val="center"/>
              <w:rPr>
                <w:sz w:val="18"/>
                <w:szCs w:val="20"/>
              </w:rPr>
            </w:pPr>
            <w:r w:rsidRPr="002E6E74">
              <w:rPr>
                <w:sz w:val="18"/>
                <w:szCs w:val="20"/>
              </w:rPr>
              <w:t>–</w:t>
            </w:r>
          </w:p>
        </w:tc>
      </w:tr>
      <w:tr w:rsidR="00366EBF" w:rsidRPr="002E6E74" w14:paraId="4C07F93B" w14:textId="77777777" w:rsidTr="00175765">
        <w:tblPrEx>
          <w:tblLook w:val="0000" w:firstRow="0" w:lastRow="0" w:firstColumn="0" w:lastColumn="0" w:noHBand="0" w:noVBand="0"/>
        </w:tblPrEx>
        <w:trPr>
          <w:trHeight w:val="54"/>
        </w:trPr>
        <w:tc>
          <w:tcPr>
            <w:tcW w:w="1691" w:type="dxa"/>
          </w:tcPr>
          <w:p w14:paraId="110B1D5B" w14:textId="77777777" w:rsidR="00366EBF" w:rsidRPr="002E6E74" w:rsidRDefault="00366EBF" w:rsidP="00175765">
            <w:pPr>
              <w:jc w:val="center"/>
              <w:rPr>
                <w:sz w:val="18"/>
                <w:szCs w:val="20"/>
              </w:rPr>
            </w:pPr>
            <w:r w:rsidRPr="002E6E74">
              <w:rPr>
                <w:sz w:val="18"/>
                <w:szCs w:val="20"/>
              </w:rPr>
              <w:t>337</w:t>
            </w:r>
          </w:p>
        </w:tc>
        <w:tc>
          <w:tcPr>
            <w:tcW w:w="1558" w:type="dxa"/>
          </w:tcPr>
          <w:p w14:paraId="7271D4F7" w14:textId="77777777" w:rsidR="00366EBF" w:rsidRPr="002E6E74" w:rsidRDefault="00366EBF" w:rsidP="00175765">
            <w:pPr>
              <w:jc w:val="center"/>
              <w:rPr>
                <w:sz w:val="18"/>
                <w:szCs w:val="20"/>
              </w:rPr>
            </w:pPr>
            <w:r w:rsidRPr="002E6E74">
              <w:rPr>
                <w:sz w:val="18"/>
                <w:szCs w:val="20"/>
              </w:rPr>
              <w:t>366559.23</w:t>
            </w:r>
          </w:p>
        </w:tc>
        <w:tc>
          <w:tcPr>
            <w:tcW w:w="1562" w:type="dxa"/>
          </w:tcPr>
          <w:p w14:paraId="14040EAE" w14:textId="77777777" w:rsidR="00366EBF" w:rsidRPr="002E6E74" w:rsidRDefault="00366EBF" w:rsidP="00175765">
            <w:pPr>
              <w:jc w:val="center"/>
              <w:rPr>
                <w:sz w:val="18"/>
                <w:szCs w:val="20"/>
              </w:rPr>
            </w:pPr>
            <w:r w:rsidRPr="002E6E74">
              <w:rPr>
                <w:sz w:val="18"/>
                <w:szCs w:val="20"/>
              </w:rPr>
              <w:t>2200041.94</w:t>
            </w:r>
          </w:p>
        </w:tc>
        <w:tc>
          <w:tcPr>
            <w:tcW w:w="2278" w:type="dxa"/>
          </w:tcPr>
          <w:p w14:paraId="7AB3E1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EF548E" w14:textId="77777777" w:rsidR="00366EBF" w:rsidRPr="002E6E74" w:rsidRDefault="00366EBF" w:rsidP="00175765">
            <w:pPr>
              <w:jc w:val="center"/>
              <w:rPr>
                <w:sz w:val="18"/>
                <w:szCs w:val="20"/>
              </w:rPr>
            </w:pPr>
            <w:r w:rsidRPr="002E6E74">
              <w:rPr>
                <w:sz w:val="18"/>
                <w:szCs w:val="20"/>
              </w:rPr>
              <w:t>0.10</w:t>
            </w:r>
          </w:p>
        </w:tc>
        <w:tc>
          <w:tcPr>
            <w:tcW w:w="1702" w:type="dxa"/>
          </w:tcPr>
          <w:p w14:paraId="358BB769" w14:textId="77777777" w:rsidR="00366EBF" w:rsidRPr="002E6E74" w:rsidRDefault="00366EBF" w:rsidP="00175765">
            <w:pPr>
              <w:jc w:val="center"/>
              <w:rPr>
                <w:sz w:val="18"/>
                <w:szCs w:val="20"/>
              </w:rPr>
            </w:pPr>
            <w:r w:rsidRPr="002E6E74">
              <w:rPr>
                <w:sz w:val="18"/>
                <w:szCs w:val="20"/>
              </w:rPr>
              <w:t>–</w:t>
            </w:r>
          </w:p>
        </w:tc>
      </w:tr>
      <w:tr w:rsidR="00366EBF" w:rsidRPr="002E6E74" w14:paraId="7B711552" w14:textId="77777777" w:rsidTr="00175765">
        <w:tblPrEx>
          <w:tblLook w:val="0000" w:firstRow="0" w:lastRow="0" w:firstColumn="0" w:lastColumn="0" w:noHBand="0" w:noVBand="0"/>
        </w:tblPrEx>
        <w:trPr>
          <w:trHeight w:val="54"/>
        </w:trPr>
        <w:tc>
          <w:tcPr>
            <w:tcW w:w="1691" w:type="dxa"/>
          </w:tcPr>
          <w:p w14:paraId="68F12E36" w14:textId="77777777" w:rsidR="00366EBF" w:rsidRPr="002E6E74" w:rsidRDefault="00366EBF" w:rsidP="00175765">
            <w:pPr>
              <w:jc w:val="center"/>
              <w:rPr>
                <w:sz w:val="18"/>
                <w:szCs w:val="20"/>
              </w:rPr>
            </w:pPr>
            <w:r w:rsidRPr="002E6E74">
              <w:rPr>
                <w:sz w:val="18"/>
                <w:szCs w:val="20"/>
              </w:rPr>
              <w:t>338</w:t>
            </w:r>
          </w:p>
        </w:tc>
        <w:tc>
          <w:tcPr>
            <w:tcW w:w="1558" w:type="dxa"/>
          </w:tcPr>
          <w:p w14:paraId="0786CF66" w14:textId="77777777" w:rsidR="00366EBF" w:rsidRPr="002E6E74" w:rsidRDefault="00366EBF" w:rsidP="00175765">
            <w:pPr>
              <w:jc w:val="center"/>
              <w:rPr>
                <w:sz w:val="18"/>
                <w:szCs w:val="20"/>
              </w:rPr>
            </w:pPr>
            <w:r w:rsidRPr="002E6E74">
              <w:rPr>
                <w:sz w:val="18"/>
                <w:szCs w:val="20"/>
              </w:rPr>
              <w:t>366592.03</w:t>
            </w:r>
          </w:p>
        </w:tc>
        <w:tc>
          <w:tcPr>
            <w:tcW w:w="1562" w:type="dxa"/>
          </w:tcPr>
          <w:p w14:paraId="59CF203E" w14:textId="77777777" w:rsidR="00366EBF" w:rsidRPr="002E6E74" w:rsidRDefault="00366EBF" w:rsidP="00175765">
            <w:pPr>
              <w:jc w:val="center"/>
              <w:rPr>
                <w:sz w:val="18"/>
                <w:szCs w:val="20"/>
              </w:rPr>
            </w:pPr>
            <w:r w:rsidRPr="002E6E74">
              <w:rPr>
                <w:sz w:val="18"/>
                <w:szCs w:val="20"/>
              </w:rPr>
              <w:t>2200056.92</w:t>
            </w:r>
          </w:p>
        </w:tc>
        <w:tc>
          <w:tcPr>
            <w:tcW w:w="2278" w:type="dxa"/>
          </w:tcPr>
          <w:p w14:paraId="7A14E07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DF3E4F7" w14:textId="77777777" w:rsidR="00366EBF" w:rsidRPr="002E6E74" w:rsidRDefault="00366EBF" w:rsidP="00175765">
            <w:pPr>
              <w:jc w:val="center"/>
              <w:rPr>
                <w:sz w:val="18"/>
                <w:szCs w:val="20"/>
              </w:rPr>
            </w:pPr>
            <w:r w:rsidRPr="002E6E74">
              <w:rPr>
                <w:sz w:val="18"/>
                <w:szCs w:val="20"/>
              </w:rPr>
              <w:t>0.10</w:t>
            </w:r>
          </w:p>
        </w:tc>
        <w:tc>
          <w:tcPr>
            <w:tcW w:w="1702" w:type="dxa"/>
          </w:tcPr>
          <w:p w14:paraId="60A37FF7" w14:textId="77777777" w:rsidR="00366EBF" w:rsidRPr="002E6E74" w:rsidRDefault="00366EBF" w:rsidP="00175765">
            <w:pPr>
              <w:jc w:val="center"/>
              <w:rPr>
                <w:sz w:val="18"/>
                <w:szCs w:val="20"/>
              </w:rPr>
            </w:pPr>
            <w:r w:rsidRPr="002E6E74">
              <w:rPr>
                <w:sz w:val="18"/>
                <w:szCs w:val="20"/>
              </w:rPr>
              <w:t>–</w:t>
            </w:r>
          </w:p>
        </w:tc>
      </w:tr>
      <w:tr w:rsidR="00366EBF" w:rsidRPr="002E6E74" w14:paraId="04BEA611" w14:textId="77777777" w:rsidTr="00175765">
        <w:tblPrEx>
          <w:tblLook w:val="0000" w:firstRow="0" w:lastRow="0" w:firstColumn="0" w:lastColumn="0" w:noHBand="0" w:noVBand="0"/>
        </w:tblPrEx>
        <w:trPr>
          <w:trHeight w:val="54"/>
        </w:trPr>
        <w:tc>
          <w:tcPr>
            <w:tcW w:w="1691" w:type="dxa"/>
          </w:tcPr>
          <w:p w14:paraId="3C4BEEE3" w14:textId="77777777" w:rsidR="00366EBF" w:rsidRPr="002E6E74" w:rsidRDefault="00366EBF" w:rsidP="00175765">
            <w:pPr>
              <w:jc w:val="center"/>
              <w:rPr>
                <w:sz w:val="18"/>
                <w:szCs w:val="20"/>
              </w:rPr>
            </w:pPr>
            <w:r w:rsidRPr="002E6E74">
              <w:rPr>
                <w:sz w:val="18"/>
                <w:szCs w:val="20"/>
              </w:rPr>
              <w:t>339</w:t>
            </w:r>
          </w:p>
        </w:tc>
        <w:tc>
          <w:tcPr>
            <w:tcW w:w="1558" w:type="dxa"/>
          </w:tcPr>
          <w:p w14:paraId="48185D4C" w14:textId="77777777" w:rsidR="00366EBF" w:rsidRPr="002E6E74" w:rsidRDefault="00366EBF" w:rsidP="00175765">
            <w:pPr>
              <w:jc w:val="center"/>
              <w:rPr>
                <w:sz w:val="18"/>
                <w:szCs w:val="20"/>
              </w:rPr>
            </w:pPr>
            <w:r w:rsidRPr="002E6E74">
              <w:rPr>
                <w:sz w:val="18"/>
                <w:szCs w:val="20"/>
              </w:rPr>
              <w:t>366617.93</w:t>
            </w:r>
          </w:p>
        </w:tc>
        <w:tc>
          <w:tcPr>
            <w:tcW w:w="1562" w:type="dxa"/>
          </w:tcPr>
          <w:p w14:paraId="69BFF67D" w14:textId="77777777" w:rsidR="00366EBF" w:rsidRPr="002E6E74" w:rsidRDefault="00366EBF" w:rsidP="00175765">
            <w:pPr>
              <w:jc w:val="center"/>
              <w:rPr>
                <w:sz w:val="18"/>
                <w:szCs w:val="20"/>
              </w:rPr>
            </w:pPr>
            <w:r w:rsidRPr="002E6E74">
              <w:rPr>
                <w:sz w:val="18"/>
                <w:szCs w:val="20"/>
              </w:rPr>
              <w:t>2200071.40</w:t>
            </w:r>
          </w:p>
        </w:tc>
        <w:tc>
          <w:tcPr>
            <w:tcW w:w="2278" w:type="dxa"/>
          </w:tcPr>
          <w:p w14:paraId="045FF70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0936974" w14:textId="77777777" w:rsidR="00366EBF" w:rsidRPr="002E6E74" w:rsidRDefault="00366EBF" w:rsidP="00175765">
            <w:pPr>
              <w:jc w:val="center"/>
              <w:rPr>
                <w:sz w:val="18"/>
                <w:szCs w:val="20"/>
              </w:rPr>
            </w:pPr>
            <w:r w:rsidRPr="002E6E74">
              <w:rPr>
                <w:sz w:val="18"/>
                <w:szCs w:val="20"/>
              </w:rPr>
              <w:t>0.10</w:t>
            </w:r>
          </w:p>
        </w:tc>
        <w:tc>
          <w:tcPr>
            <w:tcW w:w="1702" w:type="dxa"/>
          </w:tcPr>
          <w:p w14:paraId="624178A8" w14:textId="77777777" w:rsidR="00366EBF" w:rsidRPr="002E6E74" w:rsidRDefault="00366EBF" w:rsidP="00175765">
            <w:pPr>
              <w:jc w:val="center"/>
              <w:rPr>
                <w:sz w:val="18"/>
                <w:szCs w:val="20"/>
              </w:rPr>
            </w:pPr>
            <w:r w:rsidRPr="002E6E74">
              <w:rPr>
                <w:sz w:val="18"/>
                <w:szCs w:val="20"/>
              </w:rPr>
              <w:t>–</w:t>
            </w:r>
          </w:p>
        </w:tc>
      </w:tr>
      <w:tr w:rsidR="00366EBF" w:rsidRPr="002E6E74" w14:paraId="4B41495B" w14:textId="77777777" w:rsidTr="00175765">
        <w:tblPrEx>
          <w:tblLook w:val="0000" w:firstRow="0" w:lastRow="0" w:firstColumn="0" w:lastColumn="0" w:noHBand="0" w:noVBand="0"/>
        </w:tblPrEx>
        <w:trPr>
          <w:trHeight w:val="54"/>
        </w:trPr>
        <w:tc>
          <w:tcPr>
            <w:tcW w:w="1691" w:type="dxa"/>
          </w:tcPr>
          <w:p w14:paraId="20F59645" w14:textId="77777777" w:rsidR="00366EBF" w:rsidRPr="002E6E74" w:rsidRDefault="00366EBF" w:rsidP="00175765">
            <w:pPr>
              <w:jc w:val="center"/>
              <w:rPr>
                <w:sz w:val="18"/>
                <w:szCs w:val="20"/>
              </w:rPr>
            </w:pPr>
            <w:r w:rsidRPr="002E6E74">
              <w:rPr>
                <w:sz w:val="18"/>
                <w:szCs w:val="20"/>
              </w:rPr>
              <w:t>340</w:t>
            </w:r>
          </w:p>
        </w:tc>
        <w:tc>
          <w:tcPr>
            <w:tcW w:w="1558" w:type="dxa"/>
          </w:tcPr>
          <w:p w14:paraId="0892A279" w14:textId="77777777" w:rsidR="00366EBF" w:rsidRPr="002E6E74" w:rsidRDefault="00366EBF" w:rsidP="00175765">
            <w:pPr>
              <w:jc w:val="center"/>
              <w:rPr>
                <w:sz w:val="18"/>
                <w:szCs w:val="20"/>
              </w:rPr>
            </w:pPr>
            <w:r w:rsidRPr="002E6E74">
              <w:rPr>
                <w:sz w:val="18"/>
                <w:szCs w:val="20"/>
              </w:rPr>
              <w:t>366666.66</w:t>
            </w:r>
          </w:p>
        </w:tc>
        <w:tc>
          <w:tcPr>
            <w:tcW w:w="1562" w:type="dxa"/>
          </w:tcPr>
          <w:p w14:paraId="7C6FA16B" w14:textId="77777777" w:rsidR="00366EBF" w:rsidRPr="002E6E74" w:rsidRDefault="00366EBF" w:rsidP="00175765">
            <w:pPr>
              <w:jc w:val="center"/>
              <w:rPr>
                <w:sz w:val="18"/>
                <w:szCs w:val="20"/>
              </w:rPr>
            </w:pPr>
            <w:r w:rsidRPr="002E6E74">
              <w:rPr>
                <w:sz w:val="18"/>
                <w:szCs w:val="20"/>
              </w:rPr>
              <w:t>2200099.40</w:t>
            </w:r>
          </w:p>
        </w:tc>
        <w:tc>
          <w:tcPr>
            <w:tcW w:w="2278" w:type="dxa"/>
          </w:tcPr>
          <w:p w14:paraId="61907F2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6BE48B" w14:textId="77777777" w:rsidR="00366EBF" w:rsidRPr="002E6E74" w:rsidRDefault="00366EBF" w:rsidP="00175765">
            <w:pPr>
              <w:jc w:val="center"/>
              <w:rPr>
                <w:sz w:val="18"/>
                <w:szCs w:val="20"/>
              </w:rPr>
            </w:pPr>
            <w:r w:rsidRPr="002E6E74">
              <w:rPr>
                <w:sz w:val="18"/>
                <w:szCs w:val="20"/>
              </w:rPr>
              <w:t>0.10</w:t>
            </w:r>
          </w:p>
        </w:tc>
        <w:tc>
          <w:tcPr>
            <w:tcW w:w="1702" w:type="dxa"/>
          </w:tcPr>
          <w:p w14:paraId="692BAAB8" w14:textId="77777777" w:rsidR="00366EBF" w:rsidRPr="002E6E74" w:rsidRDefault="00366EBF" w:rsidP="00175765">
            <w:pPr>
              <w:jc w:val="center"/>
              <w:rPr>
                <w:sz w:val="18"/>
                <w:szCs w:val="20"/>
              </w:rPr>
            </w:pPr>
            <w:r w:rsidRPr="002E6E74">
              <w:rPr>
                <w:sz w:val="18"/>
                <w:szCs w:val="20"/>
              </w:rPr>
              <w:t>–</w:t>
            </w:r>
          </w:p>
        </w:tc>
      </w:tr>
      <w:tr w:rsidR="00366EBF" w:rsidRPr="002E6E74" w14:paraId="5243E547" w14:textId="77777777" w:rsidTr="00175765">
        <w:tblPrEx>
          <w:tblLook w:val="0000" w:firstRow="0" w:lastRow="0" w:firstColumn="0" w:lastColumn="0" w:noHBand="0" w:noVBand="0"/>
        </w:tblPrEx>
        <w:trPr>
          <w:trHeight w:val="54"/>
        </w:trPr>
        <w:tc>
          <w:tcPr>
            <w:tcW w:w="1691" w:type="dxa"/>
          </w:tcPr>
          <w:p w14:paraId="22A81335" w14:textId="77777777" w:rsidR="00366EBF" w:rsidRPr="002E6E74" w:rsidRDefault="00366EBF" w:rsidP="00175765">
            <w:pPr>
              <w:jc w:val="center"/>
              <w:rPr>
                <w:sz w:val="18"/>
                <w:szCs w:val="20"/>
              </w:rPr>
            </w:pPr>
            <w:r w:rsidRPr="002E6E74">
              <w:rPr>
                <w:sz w:val="18"/>
                <w:szCs w:val="20"/>
              </w:rPr>
              <w:t>341</w:t>
            </w:r>
          </w:p>
        </w:tc>
        <w:tc>
          <w:tcPr>
            <w:tcW w:w="1558" w:type="dxa"/>
          </w:tcPr>
          <w:p w14:paraId="24F5A85B" w14:textId="77777777" w:rsidR="00366EBF" w:rsidRPr="002E6E74" w:rsidRDefault="00366EBF" w:rsidP="00175765">
            <w:pPr>
              <w:jc w:val="center"/>
              <w:rPr>
                <w:sz w:val="18"/>
                <w:szCs w:val="20"/>
              </w:rPr>
            </w:pPr>
            <w:r w:rsidRPr="002E6E74">
              <w:rPr>
                <w:sz w:val="18"/>
                <w:szCs w:val="20"/>
              </w:rPr>
              <w:t>366640.40</w:t>
            </w:r>
          </w:p>
        </w:tc>
        <w:tc>
          <w:tcPr>
            <w:tcW w:w="1562" w:type="dxa"/>
          </w:tcPr>
          <w:p w14:paraId="7F486533" w14:textId="77777777" w:rsidR="00366EBF" w:rsidRPr="002E6E74" w:rsidRDefault="00366EBF" w:rsidP="00175765">
            <w:pPr>
              <w:jc w:val="center"/>
              <w:rPr>
                <w:sz w:val="18"/>
                <w:szCs w:val="20"/>
              </w:rPr>
            </w:pPr>
            <w:r w:rsidRPr="002E6E74">
              <w:rPr>
                <w:sz w:val="18"/>
                <w:szCs w:val="20"/>
              </w:rPr>
              <w:t>2200122.37</w:t>
            </w:r>
          </w:p>
        </w:tc>
        <w:tc>
          <w:tcPr>
            <w:tcW w:w="2278" w:type="dxa"/>
          </w:tcPr>
          <w:p w14:paraId="175F53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23BBC9" w14:textId="77777777" w:rsidR="00366EBF" w:rsidRPr="002E6E74" w:rsidRDefault="00366EBF" w:rsidP="00175765">
            <w:pPr>
              <w:jc w:val="center"/>
              <w:rPr>
                <w:sz w:val="18"/>
                <w:szCs w:val="20"/>
              </w:rPr>
            </w:pPr>
            <w:r w:rsidRPr="002E6E74">
              <w:rPr>
                <w:sz w:val="18"/>
                <w:szCs w:val="20"/>
              </w:rPr>
              <w:t>0.10</w:t>
            </w:r>
          </w:p>
        </w:tc>
        <w:tc>
          <w:tcPr>
            <w:tcW w:w="1702" w:type="dxa"/>
          </w:tcPr>
          <w:p w14:paraId="58E7DE31" w14:textId="77777777" w:rsidR="00366EBF" w:rsidRPr="002E6E74" w:rsidRDefault="00366EBF" w:rsidP="00175765">
            <w:pPr>
              <w:jc w:val="center"/>
              <w:rPr>
                <w:sz w:val="18"/>
                <w:szCs w:val="20"/>
              </w:rPr>
            </w:pPr>
            <w:r w:rsidRPr="002E6E74">
              <w:rPr>
                <w:sz w:val="18"/>
                <w:szCs w:val="20"/>
              </w:rPr>
              <w:t>–</w:t>
            </w:r>
          </w:p>
        </w:tc>
      </w:tr>
      <w:tr w:rsidR="00366EBF" w:rsidRPr="002E6E74" w14:paraId="64499301" w14:textId="77777777" w:rsidTr="00175765">
        <w:tblPrEx>
          <w:tblLook w:val="0000" w:firstRow="0" w:lastRow="0" w:firstColumn="0" w:lastColumn="0" w:noHBand="0" w:noVBand="0"/>
        </w:tblPrEx>
        <w:trPr>
          <w:trHeight w:val="54"/>
        </w:trPr>
        <w:tc>
          <w:tcPr>
            <w:tcW w:w="1691" w:type="dxa"/>
          </w:tcPr>
          <w:p w14:paraId="11BFA8B7" w14:textId="77777777" w:rsidR="00366EBF" w:rsidRPr="002E6E74" w:rsidRDefault="00366EBF" w:rsidP="00175765">
            <w:pPr>
              <w:jc w:val="center"/>
              <w:rPr>
                <w:sz w:val="18"/>
                <w:szCs w:val="20"/>
              </w:rPr>
            </w:pPr>
            <w:r w:rsidRPr="002E6E74">
              <w:rPr>
                <w:sz w:val="18"/>
                <w:szCs w:val="20"/>
              </w:rPr>
              <w:t>342</w:t>
            </w:r>
          </w:p>
        </w:tc>
        <w:tc>
          <w:tcPr>
            <w:tcW w:w="1558" w:type="dxa"/>
          </w:tcPr>
          <w:p w14:paraId="00B838BF" w14:textId="77777777" w:rsidR="00366EBF" w:rsidRPr="002E6E74" w:rsidRDefault="00366EBF" w:rsidP="00175765">
            <w:pPr>
              <w:jc w:val="center"/>
              <w:rPr>
                <w:sz w:val="18"/>
                <w:szCs w:val="20"/>
              </w:rPr>
            </w:pPr>
            <w:r w:rsidRPr="002E6E74">
              <w:rPr>
                <w:sz w:val="18"/>
                <w:szCs w:val="20"/>
              </w:rPr>
              <w:t>366601.49</w:t>
            </w:r>
          </w:p>
        </w:tc>
        <w:tc>
          <w:tcPr>
            <w:tcW w:w="1562" w:type="dxa"/>
          </w:tcPr>
          <w:p w14:paraId="366596B5" w14:textId="77777777" w:rsidR="00366EBF" w:rsidRPr="002E6E74" w:rsidRDefault="00366EBF" w:rsidP="00175765">
            <w:pPr>
              <w:jc w:val="center"/>
              <w:rPr>
                <w:sz w:val="18"/>
                <w:szCs w:val="20"/>
              </w:rPr>
            </w:pPr>
            <w:r w:rsidRPr="002E6E74">
              <w:rPr>
                <w:sz w:val="18"/>
                <w:szCs w:val="20"/>
              </w:rPr>
              <w:t>2200100.01</w:t>
            </w:r>
          </w:p>
        </w:tc>
        <w:tc>
          <w:tcPr>
            <w:tcW w:w="2278" w:type="dxa"/>
          </w:tcPr>
          <w:p w14:paraId="725374B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B2A446" w14:textId="77777777" w:rsidR="00366EBF" w:rsidRPr="002E6E74" w:rsidRDefault="00366EBF" w:rsidP="00175765">
            <w:pPr>
              <w:jc w:val="center"/>
              <w:rPr>
                <w:sz w:val="18"/>
                <w:szCs w:val="20"/>
              </w:rPr>
            </w:pPr>
            <w:r w:rsidRPr="002E6E74">
              <w:rPr>
                <w:sz w:val="18"/>
                <w:szCs w:val="20"/>
              </w:rPr>
              <w:t>0.10</w:t>
            </w:r>
          </w:p>
        </w:tc>
        <w:tc>
          <w:tcPr>
            <w:tcW w:w="1702" w:type="dxa"/>
          </w:tcPr>
          <w:p w14:paraId="0E54BFAA" w14:textId="77777777" w:rsidR="00366EBF" w:rsidRPr="002E6E74" w:rsidRDefault="00366EBF" w:rsidP="00175765">
            <w:pPr>
              <w:jc w:val="center"/>
              <w:rPr>
                <w:sz w:val="18"/>
                <w:szCs w:val="20"/>
              </w:rPr>
            </w:pPr>
            <w:r w:rsidRPr="002E6E74">
              <w:rPr>
                <w:sz w:val="18"/>
                <w:szCs w:val="20"/>
              </w:rPr>
              <w:t>–</w:t>
            </w:r>
          </w:p>
        </w:tc>
      </w:tr>
      <w:tr w:rsidR="00366EBF" w:rsidRPr="002E6E74" w14:paraId="448E0700" w14:textId="77777777" w:rsidTr="00175765">
        <w:tblPrEx>
          <w:tblLook w:val="0000" w:firstRow="0" w:lastRow="0" w:firstColumn="0" w:lastColumn="0" w:noHBand="0" w:noVBand="0"/>
        </w:tblPrEx>
        <w:trPr>
          <w:trHeight w:val="54"/>
        </w:trPr>
        <w:tc>
          <w:tcPr>
            <w:tcW w:w="1691" w:type="dxa"/>
          </w:tcPr>
          <w:p w14:paraId="75997AAE" w14:textId="77777777" w:rsidR="00366EBF" w:rsidRPr="002E6E74" w:rsidRDefault="00366EBF" w:rsidP="00175765">
            <w:pPr>
              <w:jc w:val="center"/>
              <w:rPr>
                <w:sz w:val="18"/>
                <w:szCs w:val="20"/>
              </w:rPr>
            </w:pPr>
            <w:r w:rsidRPr="002E6E74">
              <w:rPr>
                <w:sz w:val="18"/>
                <w:szCs w:val="20"/>
              </w:rPr>
              <w:t>343</w:t>
            </w:r>
          </w:p>
        </w:tc>
        <w:tc>
          <w:tcPr>
            <w:tcW w:w="1558" w:type="dxa"/>
          </w:tcPr>
          <w:p w14:paraId="1C0465F1" w14:textId="77777777" w:rsidR="00366EBF" w:rsidRPr="002E6E74" w:rsidRDefault="00366EBF" w:rsidP="00175765">
            <w:pPr>
              <w:jc w:val="center"/>
              <w:rPr>
                <w:sz w:val="18"/>
                <w:szCs w:val="20"/>
              </w:rPr>
            </w:pPr>
            <w:r w:rsidRPr="002E6E74">
              <w:rPr>
                <w:sz w:val="18"/>
                <w:szCs w:val="20"/>
              </w:rPr>
              <w:t>366574.55</w:t>
            </w:r>
          </w:p>
        </w:tc>
        <w:tc>
          <w:tcPr>
            <w:tcW w:w="1562" w:type="dxa"/>
          </w:tcPr>
          <w:p w14:paraId="6FC7846C" w14:textId="77777777" w:rsidR="00366EBF" w:rsidRPr="002E6E74" w:rsidRDefault="00366EBF" w:rsidP="00175765">
            <w:pPr>
              <w:jc w:val="center"/>
              <w:rPr>
                <w:sz w:val="18"/>
                <w:szCs w:val="20"/>
              </w:rPr>
            </w:pPr>
            <w:r w:rsidRPr="002E6E74">
              <w:rPr>
                <w:sz w:val="18"/>
                <w:szCs w:val="20"/>
              </w:rPr>
              <w:t>2200085.02</w:t>
            </w:r>
          </w:p>
        </w:tc>
        <w:tc>
          <w:tcPr>
            <w:tcW w:w="2278" w:type="dxa"/>
          </w:tcPr>
          <w:p w14:paraId="543014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7F0C05" w14:textId="77777777" w:rsidR="00366EBF" w:rsidRPr="002E6E74" w:rsidRDefault="00366EBF" w:rsidP="00175765">
            <w:pPr>
              <w:jc w:val="center"/>
              <w:rPr>
                <w:sz w:val="18"/>
                <w:szCs w:val="20"/>
              </w:rPr>
            </w:pPr>
            <w:r w:rsidRPr="002E6E74">
              <w:rPr>
                <w:sz w:val="18"/>
                <w:szCs w:val="20"/>
              </w:rPr>
              <w:t>0.10</w:t>
            </w:r>
          </w:p>
        </w:tc>
        <w:tc>
          <w:tcPr>
            <w:tcW w:w="1702" w:type="dxa"/>
          </w:tcPr>
          <w:p w14:paraId="4BFD03F7" w14:textId="77777777" w:rsidR="00366EBF" w:rsidRPr="002E6E74" w:rsidRDefault="00366EBF" w:rsidP="00175765">
            <w:pPr>
              <w:jc w:val="center"/>
              <w:rPr>
                <w:sz w:val="18"/>
                <w:szCs w:val="20"/>
              </w:rPr>
            </w:pPr>
            <w:r w:rsidRPr="002E6E74">
              <w:rPr>
                <w:sz w:val="18"/>
                <w:szCs w:val="20"/>
              </w:rPr>
              <w:t>–</w:t>
            </w:r>
          </w:p>
        </w:tc>
      </w:tr>
      <w:tr w:rsidR="00366EBF" w:rsidRPr="002E6E74" w14:paraId="141E768B" w14:textId="77777777" w:rsidTr="00175765">
        <w:tblPrEx>
          <w:tblLook w:val="0000" w:firstRow="0" w:lastRow="0" w:firstColumn="0" w:lastColumn="0" w:noHBand="0" w:noVBand="0"/>
        </w:tblPrEx>
        <w:trPr>
          <w:trHeight w:val="54"/>
        </w:trPr>
        <w:tc>
          <w:tcPr>
            <w:tcW w:w="1691" w:type="dxa"/>
          </w:tcPr>
          <w:p w14:paraId="17AF76E6" w14:textId="77777777" w:rsidR="00366EBF" w:rsidRPr="002E6E74" w:rsidRDefault="00366EBF" w:rsidP="00175765">
            <w:pPr>
              <w:jc w:val="center"/>
              <w:rPr>
                <w:sz w:val="18"/>
                <w:szCs w:val="20"/>
              </w:rPr>
            </w:pPr>
            <w:r w:rsidRPr="002E6E74">
              <w:rPr>
                <w:sz w:val="18"/>
                <w:szCs w:val="20"/>
              </w:rPr>
              <w:t>344</w:t>
            </w:r>
          </w:p>
        </w:tc>
        <w:tc>
          <w:tcPr>
            <w:tcW w:w="1558" w:type="dxa"/>
          </w:tcPr>
          <w:p w14:paraId="41711E9C" w14:textId="77777777" w:rsidR="00366EBF" w:rsidRPr="002E6E74" w:rsidRDefault="00366EBF" w:rsidP="00175765">
            <w:pPr>
              <w:jc w:val="center"/>
              <w:rPr>
                <w:sz w:val="18"/>
                <w:szCs w:val="20"/>
              </w:rPr>
            </w:pPr>
            <w:r w:rsidRPr="002E6E74">
              <w:rPr>
                <w:sz w:val="18"/>
                <w:szCs w:val="20"/>
              </w:rPr>
              <w:t>366547.73</w:t>
            </w:r>
          </w:p>
        </w:tc>
        <w:tc>
          <w:tcPr>
            <w:tcW w:w="1562" w:type="dxa"/>
          </w:tcPr>
          <w:p w14:paraId="2BB02455" w14:textId="77777777" w:rsidR="00366EBF" w:rsidRPr="002E6E74" w:rsidRDefault="00366EBF" w:rsidP="00175765">
            <w:pPr>
              <w:jc w:val="center"/>
              <w:rPr>
                <w:sz w:val="18"/>
                <w:szCs w:val="20"/>
              </w:rPr>
            </w:pPr>
            <w:r w:rsidRPr="002E6E74">
              <w:rPr>
                <w:sz w:val="18"/>
                <w:szCs w:val="20"/>
              </w:rPr>
              <w:t>2200072.87</w:t>
            </w:r>
          </w:p>
        </w:tc>
        <w:tc>
          <w:tcPr>
            <w:tcW w:w="2278" w:type="dxa"/>
          </w:tcPr>
          <w:p w14:paraId="1F6EACA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3E2E326" w14:textId="77777777" w:rsidR="00366EBF" w:rsidRPr="002E6E74" w:rsidRDefault="00366EBF" w:rsidP="00175765">
            <w:pPr>
              <w:jc w:val="center"/>
              <w:rPr>
                <w:sz w:val="18"/>
                <w:szCs w:val="20"/>
              </w:rPr>
            </w:pPr>
            <w:r w:rsidRPr="002E6E74">
              <w:rPr>
                <w:sz w:val="18"/>
                <w:szCs w:val="20"/>
              </w:rPr>
              <w:t>0.10</w:t>
            </w:r>
          </w:p>
        </w:tc>
        <w:tc>
          <w:tcPr>
            <w:tcW w:w="1702" w:type="dxa"/>
          </w:tcPr>
          <w:p w14:paraId="62313080" w14:textId="77777777" w:rsidR="00366EBF" w:rsidRPr="002E6E74" w:rsidRDefault="00366EBF" w:rsidP="00175765">
            <w:pPr>
              <w:jc w:val="center"/>
              <w:rPr>
                <w:sz w:val="18"/>
                <w:szCs w:val="20"/>
              </w:rPr>
            </w:pPr>
            <w:r w:rsidRPr="002E6E74">
              <w:rPr>
                <w:sz w:val="18"/>
                <w:szCs w:val="20"/>
              </w:rPr>
              <w:t>–</w:t>
            </w:r>
          </w:p>
        </w:tc>
      </w:tr>
      <w:tr w:rsidR="00366EBF" w:rsidRPr="002E6E74" w14:paraId="7F3B86C1" w14:textId="77777777" w:rsidTr="00175765">
        <w:tblPrEx>
          <w:tblLook w:val="0000" w:firstRow="0" w:lastRow="0" w:firstColumn="0" w:lastColumn="0" w:noHBand="0" w:noVBand="0"/>
        </w:tblPrEx>
        <w:trPr>
          <w:trHeight w:val="54"/>
        </w:trPr>
        <w:tc>
          <w:tcPr>
            <w:tcW w:w="1691" w:type="dxa"/>
          </w:tcPr>
          <w:p w14:paraId="6FB67661" w14:textId="77777777" w:rsidR="00366EBF" w:rsidRPr="002E6E74" w:rsidRDefault="00366EBF" w:rsidP="00175765">
            <w:pPr>
              <w:jc w:val="center"/>
              <w:rPr>
                <w:sz w:val="18"/>
                <w:szCs w:val="20"/>
              </w:rPr>
            </w:pPr>
            <w:r w:rsidRPr="002E6E74">
              <w:rPr>
                <w:sz w:val="18"/>
                <w:szCs w:val="20"/>
              </w:rPr>
              <w:t>345</w:t>
            </w:r>
          </w:p>
        </w:tc>
        <w:tc>
          <w:tcPr>
            <w:tcW w:w="1558" w:type="dxa"/>
          </w:tcPr>
          <w:p w14:paraId="45E856CE" w14:textId="77777777" w:rsidR="00366EBF" w:rsidRPr="002E6E74" w:rsidRDefault="00366EBF" w:rsidP="00175765">
            <w:pPr>
              <w:jc w:val="center"/>
              <w:rPr>
                <w:sz w:val="18"/>
                <w:szCs w:val="20"/>
              </w:rPr>
            </w:pPr>
            <w:r w:rsidRPr="002E6E74">
              <w:rPr>
                <w:sz w:val="18"/>
                <w:szCs w:val="20"/>
              </w:rPr>
              <w:t>366533.09</w:t>
            </w:r>
          </w:p>
        </w:tc>
        <w:tc>
          <w:tcPr>
            <w:tcW w:w="1562" w:type="dxa"/>
          </w:tcPr>
          <w:p w14:paraId="7D570881" w14:textId="77777777" w:rsidR="00366EBF" w:rsidRPr="002E6E74" w:rsidRDefault="00366EBF" w:rsidP="00175765">
            <w:pPr>
              <w:jc w:val="center"/>
              <w:rPr>
                <w:sz w:val="18"/>
                <w:szCs w:val="20"/>
              </w:rPr>
            </w:pPr>
            <w:r w:rsidRPr="002E6E74">
              <w:rPr>
                <w:sz w:val="18"/>
                <w:szCs w:val="20"/>
              </w:rPr>
              <w:t>2200068.22</w:t>
            </w:r>
          </w:p>
        </w:tc>
        <w:tc>
          <w:tcPr>
            <w:tcW w:w="2278" w:type="dxa"/>
          </w:tcPr>
          <w:p w14:paraId="0EEE3DB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C365AF" w14:textId="77777777" w:rsidR="00366EBF" w:rsidRPr="002E6E74" w:rsidRDefault="00366EBF" w:rsidP="00175765">
            <w:pPr>
              <w:jc w:val="center"/>
              <w:rPr>
                <w:sz w:val="18"/>
                <w:szCs w:val="20"/>
              </w:rPr>
            </w:pPr>
            <w:r w:rsidRPr="002E6E74">
              <w:rPr>
                <w:sz w:val="18"/>
                <w:szCs w:val="20"/>
              </w:rPr>
              <w:t>0.10</w:t>
            </w:r>
          </w:p>
        </w:tc>
        <w:tc>
          <w:tcPr>
            <w:tcW w:w="1702" w:type="dxa"/>
          </w:tcPr>
          <w:p w14:paraId="3720C53D" w14:textId="77777777" w:rsidR="00366EBF" w:rsidRPr="002E6E74" w:rsidRDefault="00366EBF" w:rsidP="00175765">
            <w:pPr>
              <w:jc w:val="center"/>
              <w:rPr>
                <w:sz w:val="18"/>
                <w:szCs w:val="20"/>
              </w:rPr>
            </w:pPr>
            <w:r w:rsidRPr="002E6E74">
              <w:rPr>
                <w:sz w:val="18"/>
                <w:szCs w:val="20"/>
              </w:rPr>
              <w:t>–</w:t>
            </w:r>
          </w:p>
        </w:tc>
      </w:tr>
      <w:tr w:rsidR="00366EBF" w:rsidRPr="002E6E74" w14:paraId="28AB773F" w14:textId="77777777" w:rsidTr="00175765">
        <w:tblPrEx>
          <w:tblLook w:val="0000" w:firstRow="0" w:lastRow="0" w:firstColumn="0" w:lastColumn="0" w:noHBand="0" w:noVBand="0"/>
        </w:tblPrEx>
        <w:trPr>
          <w:trHeight w:val="54"/>
        </w:trPr>
        <w:tc>
          <w:tcPr>
            <w:tcW w:w="1691" w:type="dxa"/>
          </w:tcPr>
          <w:p w14:paraId="29AD92E6" w14:textId="77777777" w:rsidR="00366EBF" w:rsidRPr="002E6E74" w:rsidRDefault="00366EBF" w:rsidP="00175765">
            <w:pPr>
              <w:jc w:val="center"/>
              <w:rPr>
                <w:sz w:val="18"/>
                <w:szCs w:val="20"/>
              </w:rPr>
            </w:pPr>
            <w:r w:rsidRPr="002E6E74">
              <w:rPr>
                <w:sz w:val="18"/>
                <w:szCs w:val="20"/>
              </w:rPr>
              <w:t>346</w:t>
            </w:r>
          </w:p>
        </w:tc>
        <w:tc>
          <w:tcPr>
            <w:tcW w:w="1558" w:type="dxa"/>
          </w:tcPr>
          <w:p w14:paraId="02E953E8" w14:textId="77777777" w:rsidR="00366EBF" w:rsidRPr="002E6E74" w:rsidRDefault="00366EBF" w:rsidP="00175765">
            <w:pPr>
              <w:jc w:val="center"/>
              <w:rPr>
                <w:sz w:val="18"/>
                <w:szCs w:val="20"/>
              </w:rPr>
            </w:pPr>
            <w:r w:rsidRPr="002E6E74">
              <w:rPr>
                <w:sz w:val="18"/>
                <w:szCs w:val="20"/>
              </w:rPr>
              <w:t>366509.66</w:t>
            </w:r>
          </w:p>
        </w:tc>
        <w:tc>
          <w:tcPr>
            <w:tcW w:w="1562" w:type="dxa"/>
          </w:tcPr>
          <w:p w14:paraId="4C44904C" w14:textId="77777777" w:rsidR="00366EBF" w:rsidRPr="002E6E74" w:rsidRDefault="00366EBF" w:rsidP="00175765">
            <w:pPr>
              <w:jc w:val="center"/>
              <w:rPr>
                <w:sz w:val="18"/>
                <w:szCs w:val="20"/>
              </w:rPr>
            </w:pPr>
            <w:r w:rsidRPr="002E6E74">
              <w:rPr>
                <w:sz w:val="18"/>
                <w:szCs w:val="20"/>
              </w:rPr>
              <w:t>2200064.31</w:t>
            </w:r>
          </w:p>
        </w:tc>
        <w:tc>
          <w:tcPr>
            <w:tcW w:w="2278" w:type="dxa"/>
          </w:tcPr>
          <w:p w14:paraId="7D60831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A92AF4C" w14:textId="77777777" w:rsidR="00366EBF" w:rsidRPr="002E6E74" w:rsidRDefault="00366EBF" w:rsidP="00175765">
            <w:pPr>
              <w:jc w:val="center"/>
              <w:rPr>
                <w:sz w:val="18"/>
                <w:szCs w:val="20"/>
              </w:rPr>
            </w:pPr>
            <w:r w:rsidRPr="002E6E74">
              <w:rPr>
                <w:sz w:val="18"/>
                <w:szCs w:val="20"/>
              </w:rPr>
              <w:t>0.10</w:t>
            </w:r>
          </w:p>
        </w:tc>
        <w:tc>
          <w:tcPr>
            <w:tcW w:w="1702" w:type="dxa"/>
          </w:tcPr>
          <w:p w14:paraId="685BE6A0" w14:textId="77777777" w:rsidR="00366EBF" w:rsidRPr="002E6E74" w:rsidRDefault="00366EBF" w:rsidP="00175765">
            <w:pPr>
              <w:jc w:val="center"/>
              <w:rPr>
                <w:sz w:val="18"/>
                <w:szCs w:val="20"/>
              </w:rPr>
            </w:pPr>
            <w:r w:rsidRPr="002E6E74">
              <w:rPr>
                <w:sz w:val="18"/>
                <w:szCs w:val="20"/>
              </w:rPr>
              <w:t>–</w:t>
            </w:r>
          </w:p>
        </w:tc>
      </w:tr>
      <w:tr w:rsidR="00366EBF" w:rsidRPr="002E6E74" w14:paraId="64D75415" w14:textId="77777777" w:rsidTr="00175765">
        <w:tblPrEx>
          <w:tblLook w:val="0000" w:firstRow="0" w:lastRow="0" w:firstColumn="0" w:lastColumn="0" w:noHBand="0" w:noVBand="0"/>
        </w:tblPrEx>
        <w:trPr>
          <w:trHeight w:val="54"/>
        </w:trPr>
        <w:tc>
          <w:tcPr>
            <w:tcW w:w="1691" w:type="dxa"/>
          </w:tcPr>
          <w:p w14:paraId="550A6DAC" w14:textId="77777777" w:rsidR="00366EBF" w:rsidRPr="002E6E74" w:rsidRDefault="00366EBF" w:rsidP="00175765">
            <w:pPr>
              <w:jc w:val="center"/>
              <w:rPr>
                <w:sz w:val="18"/>
                <w:szCs w:val="20"/>
              </w:rPr>
            </w:pPr>
            <w:r w:rsidRPr="002E6E74">
              <w:rPr>
                <w:sz w:val="18"/>
                <w:szCs w:val="20"/>
              </w:rPr>
              <w:t>347</w:t>
            </w:r>
          </w:p>
        </w:tc>
        <w:tc>
          <w:tcPr>
            <w:tcW w:w="1558" w:type="dxa"/>
          </w:tcPr>
          <w:p w14:paraId="0C1E4BC2" w14:textId="77777777" w:rsidR="00366EBF" w:rsidRPr="002E6E74" w:rsidRDefault="00366EBF" w:rsidP="00175765">
            <w:pPr>
              <w:jc w:val="center"/>
              <w:rPr>
                <w:sz w:val="18"/>
                <w:szCs w:val="20"/>
              </w:rPr>
            </w:pPr>
            <w:r w:rsidRPr="002E6E74">
              <w:rPr>
                <w:sz w:val="18"/>
                <w:szCs w:val="20"/>
              </w:rPr>
              <w:t>366486.23</w:t>
            </w:r>
          </w:p>
        </w:tc>
        <w:tc>
          <w:tcPr>
            <w:tcW w:w="1562" w:type="dxa"/>
          </w:tcPr>
          <w:p w14:paraId="014D1704" w14:textId="77777777" w:rsidR="00366EBF" w:rsidRPr="002E6E74" w:rsidRDefault="00366EBF" w:rsidP="00175765">
            <w:pPr>
              <w:jc w:val="center"/>
              <w:rPr>
                <w:sz w:val="18"/>
                <w:szCs w:val="20"/>
              </w:rPr>
            </w:pPr>
            <w:r w:rsidRPr="002E6E74">
              <w:rPr>
                <w:sz w:val="18"/>
                <w:szCs w:val="20"/>
              </w:rPr>
              <w:t>2200064.59</w:t>
            </w:r>
          </w:p>
        </w:tc>
        <w:tc>
          <w:tcPr>
            <w:tcW w:w="2278" w:type="dxa"/>
          </w:tcPr>
          <w:p w14:paraId="0578972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E4B4419" w14:textId="77777777" w:rsidR="00366EBF" w:rsidRPr="002E6E74" w:rsidRDefault="00366EBF" w:rsidP="00175765">
            <w:pPr>
              <w:jc w:val="center"/>
              <w:rPr>
                <w:sz w:val="18"/>
                <w:szCs w:val="20"/>
              </w:rPr>
            </w:pPr>
            <w:r w:rsidRPr="002E6E74">
              <w:rPr>
                <w:sz w:val="18"/>
                <w:szCs w:val="20"/>
              </w:rPr>
              <w:t>0.10</w:t>
            </w:r>
          </w:p>
        </w:tc>
        <w:tc>
          <w:tcPr>
            <w:tcW w:w="1702" w:type="dxa"/>
          </w:tcPr>
          <w:p w14:paraId="288080BB" w14:textId="77777777" w:rsidR="00366EBF" w:rsidRPr="002E6E74" w:rsidRDefault="00366EBF" w:rsidP="00175765">
            <w:pPr>
              <w:jc w:val="center"/>
              <w:rPr>
                <w:sz w:val="18"/>
                <w:szCs w:val="20"/>
              </w:rPr>
            </w:pPr>
            <w:r w:rsidRPr="002E6E74">
              <w:rPr>
                <w:sz w:val="18"/>
                <w:szCs w:val="20"/>
              </w:rPr>
              <w:t>–</w:t>
            </w:r>
          </w:p>
        </w:tc>
      </w:tr>
      <w:tr w:rsidR="00366EBF" w:rsidRPr="002E6E74" w14:paraId="71A18262" w14:textId="77777777" w:rsidTr="00175765">
        <w:tblPrEx>
          <w:tblLook w:val="0000" w:firstRow="0" w:lastRow="0" w:firstColumn="0" w:lastColumn="0" w:noHBand="0" w:noVBand="0"/>
        </w:tblPrEx>
        <w:trPr>
          <w:trHeight w:val="54"/>
        </w:trPr>
        <w:tc>
          <w:tcPr>
            <w:tcW w:w="1691" w:type="dxa"/>
          </w:tcPr>
          <w:p w14:paraId="33C194C7" w14:textId="77777777" w:rsidR="00366EBF" w:rsidRPr="002E6E74" w:rsidRDefault="00366EBF" w:rsidP="00175765">
            <w:pPr>
              <w:jc w:val="center"/>
              <w:rPr>
                <w:sz w:val="18"/>
                <w:szCs w:val="20"/>
              </w:rPr>
            </w:pPr>
            <w:r w:rsidRPr="002E6E74">
              <w:rPr>
                <w:sz w:val="18"/>
                <w:szCs w:val="20"/>
              </w:rPr>
              <w:t>348</w:t>
            </w:r>
          </w:p>
        </w:tc>
        <w:tc>
          <w:tcPr>
            <w:tcW w:w="1558" w:type="dxa"/>
          </w:tcPr>
          <w:p w14:paraId="24756665" w14:textId="77777777" w:rsidR="00366EBF" w:rsidRPr="002E6E74" w:rsidRDefault="00366EBF" w:rsidP="00175765">
            <w:pPr>
              <w:jc w:val="center"/>
              <w:rPr>
                <w:sz w:val="18"/>
                <w:szCs w:val="20"/>
              </w:rPr>
            </w:pPr>
            <w:r w:rsidRPr="002E6E74">
              <w:rPr>
                <w:sz w:val="18"/>
                <w:szCs w:val="20"/>
              </w:rPr>
              <w:t>366463.05</w:t>
            </w:r>
          </w:p>
        </w:tc>
        <w:tc>
          <w:tcPr>
            <w:tcW w:w="1562" w:type="dxa"/>
          </w:tcPr>
          <w:p w14:paraId="46E5EAD6" w14:textId="77777777" w:rsidR="00366EBF" w:rsidRPr="002E6E74" w:rsidRDefault="00366EBF" w:rsidP="00175765">
            <w:pPr>
              <w:jc w:val="center"/>
              <w:rPr>
                <w:sz w:val="18"/>
                <w:szCs w:val="20"/>
              </w:rPr>
            </w:pPr>
            <w:r w:rsidRPr="002E6E74">
              <w:rPr>
                <w:sz w:val="18"/>
                <w:szCs w:val="20"/>
              </w:rPr>
              <w:t>2200069.00</w:t>
            </w:r>
          </w:p>
        </w:tc>
        <w:tc>
          <w:tcPr>
            <w:tcW w:w="2278" w:type="dxa"/>
          </w:tcPr>
          <w:p w14:paraId="7D6EEBC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5841E8" w14:textId="77777777" w:rsidR="00366EBF" w:rsidRPr="002E6E74" w:rsidRDefault="00366EBF" w:rsidP="00175765">
            <w:pPr>
              <w:jc w:val="center"/>
              <w:rPr>
                <w:sz w:val="18"/>
                <w:szCs w:val="20"/>
              </w:rPr>
            </w:pPr>
            <w:r w:rsidRPr="002E6E74">
              <w:rPr>
                <w:sz w:val="18"/>
                <w:szCs w:val="20"/>
              </w:rPr>
              <w:t>0.10</w:t>
            </w:r>
          </w:p>
        </w:tc>
        <w:tc>
          <w:tcPr>
            <w:tcW w:w="1702" w:type="dxa"/>
          </w:tcPr>
          <w:p w14:paraId="0BE52AA4" w14:textId="77777777" w:rsidR="00366EBF" w:rsidRPr="002E6E74" w:rsidRDefault="00366EBF" w:rsidP="00175765">
            <w:pPr>
              <w:jc w:val="center"/>
              <w:rPr>
                <w:sz w:val="18"/>
                <w:szCs w:val="20"/>
              </w:rPr>
            </w:pPr>
            <w:r w:rsidRPr="002E6E74">
              <w:rPr>
                <w:sz w:val="18"/>
                <w:szCs w:val="20"/>
              </w:rPr>
              <w:t>–</w:t>
            </w:r>
          </w:p>
        </w:tc>
      </w:tr>
      <w:tr w:rsidR="00366EBF" w:rsidRPr="002E6E74" w14:paraId="62870B72" w14:textId="77777777" w:rsidTr="00175765">
        <w:tblPrEx>
          <w:tblLook w:val="0000" w:firstRow="0" w:lastRow="0" w:firstColumn="0" w:lastColumn="0" w:noHBand="0" w:noVBand="0"/>
        </w:tblPrEx>
        <w:trPr>
          <w:trHeight w:val="54"/>
        </w:trPr>
        <w:tc>
          <w:tcPr>
            <w:tcW w:w="1691" w:type="dxa"/>
          </w:tcPr>
          <w:p w14:paraId="5C13DB44" w14:textId="77777777" w:rsidR="00366EBF" w:rsidRPr="002E6E74" w:rsidRDefault="00366EBF" w:rsidP="00175765">
            <w:pPr>
              <w:jc w:val="center"/>
              <w:rPr>
                <w:sz w:val="18"/>
                <w:szCs w:val="20"/>
              </w:rPr>
            </w:pPr>
            <w:r w:rsidRPr="002E6E74">
              <w:rPr>
                <w:sz w:val="18"/>
                <w:szCs w:val="20"/>
              </w:rPr>
              <w:t>349</w:t>
            </w:r>
          </w:p>
        </w:tc>
        <w:tc>
          <w:tcPr>
            <w:tcW w:w="1558" w:type="dxa"/>
          </w:tcPr>
          <w:p w14:paraId="00CFAEAD" w14:textId="77777777" w:rsidR="00366EBF" w:rsidRPr="002E6E74" w:rsidRDefault="00366EBF" w:rsidP="00175765">
            <w:pPr>
              <w:jc w:val="center"/>
              <w:rPr>
                <w:sz w:val="18"/>
                <w:szCs w:val="20"/>
              </w:rPr>
            </w:pPr>
            <w:r w:rsidRPr="002E6E74">
              <w:rPr>
                <w:sz w:val="18"/>
                <w:szCs w:val="20"/>
              </w:rPr>
              <w:t>366441.01</w:t>
            </w:r>
          </w:p>
        </w:tc>
        <w:tc>
          <w:tcPr>
            <w:tcW w:w="1562" w:type="dxa"/>
          </w:tcPr>
          <w:p w14:paraId="3A6CD6B3" w14:textId="77777777" w:rsidR="00366EBF" w:rsidRPr="002E6E74" w:rsidRDefault="00366EBF" w:rsidP="00175765">
            <w:pPr>
              <w:jc w:val="center"/>
              <w:rPr>
                <w:sz w:val="18"/>
                <w:szCs w:val="20"/>
              </w:rPr>
            </w:pPr>
            <w:r w:rsidRPr="002E6E74">
              <w:rPr>
                <w:sz w:val="18"/>
                <w:szCs w:val="20"/>
              </w:rPr>
              <w:t>2200077.42</w:t>
            </w:r>
          </w:p>
        </w:tc>
        <w:tc>
          <w:tcPr>
            <w:tcW w:w="2278" w:type="dxa"/>
          </w:tcPr>
          <w:p w14:paraId="7C755F2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D137F6" w14:textId="77777777" w:rsidR="00366EBF" w:rsidRPr="002E6E74" w:rsidRDefault="00366EBF" w:rsidP="00175765">
            <w:pPr>
              <w:jc w:val="center"/>
              <w:rPr>
                <w:sz w:val="18"/>
                <w:szCs w:val="20"/>
              </w:rPr>
            </w:pPr>
            <w:r w:rsidRPr="002E6E74">
              <w:rPr>
                <w:sz w:val="18"/>
                <w:szCs w:val="20"/>
              </w:rPr>
              <w:t>0.10</w:t>
            </w:r>
          </w:p>
        </w:tc>
        <w:tc>
          <w:tcPr>
            <w:tcW w:w="1702" w:type="dxa"/>
          </w:tcPr>
          <w:p w14:paraId="1E5CA087" w14:textId="77777777" w:rsidR="00366EBF" w:rsidRPr="002E6E74" w:rsidRDefault="00366EBF" w:rsidP="00175765">
            <w:pPr>
              <w:jc w:val="center"/>
              <w:rPr>
                <w:sz w:val="18"/>
                <w:szCs w:val="20"/>
              </w:rPr>
            </w:pPr>
            <w:r w:rsidRPr="002E6E74">
              <w:rPr>
                <w:sz w:val="18"/>
                <w:szCs w:val="20"/>
              </w:rPr>
              <w:t>–</w:t>
            </w:r>
          </w:p>
        </w:tc>
      </w:tr>
      <w:tr w:rsidR="00366EBF" w:rsidRPr="002E6E74" w14:paraId="03098B41" w14:textId="77777777" w:rsidTr="00175765">
        <w:tblPrEx>
          <w:tblLook w:val="0000" w:firstRow="0" w:lastRow="0" w:firstColumn="0" w:lastColumn="0" w:noHBand="0" w:noVBand="0"/>
        </w:tblPrEx>
        <w:trPr>
          <w:trHeight w:val="54"/>
        </w:trPr>
        <w:tc>
          <w:tcPr>
            <w:tcW w:w="1691" w:type="dxa"/>
          </w:tcPr>
          <w:p w14:paraId="71CEFB4A" w14:textId="77777777" w:rsidR="00366EBF" w:rsidRPr="002E6E74" w:rsidRDefault="00366EBF" w:rsidP="00175765">
            <w:pPr>
              <w:jc w:val="center"/>
              <w:rPr>
                <w:sz w:val="18"/>
                <w:szCs w:val="20"/>
              </w:rPr>
            </w:pPr>
            <w:r w:rsidRPr="002E6E74">
              <w:rPr>
                <w:sz w:val="18"/>
                <w:szCs w:val="20"/>
              </w:rPr>
              <w:t>350</w:t>
            </w:r>
          </w:p>
        </w:tc>
        <w:tc>
          <w:tcPr>
            <w:tcW w:w="1558" w:type="dxa"/>
          </w:tcPr>
          <w:p w14:paraId="2C8B2EC9" w14:textId="77777777" w:rsidR="00366EBF" w:rsidRPr="002E6E74" w:rsidRDefault="00366EBF" w:rsidP="00175765">
            <w:pPr>
              <w:jc w:val="center"/>
              <w:rPr>
                <w:sz w:val="18"/>
                <w:szCs w:val="20"/>
              </w:rPr>
            </w:pPr>
            <w:r w:rsidRPr="002E6E74">
              <w:rPr>
                <w:sz w:val="18"/>
                <w:szCs w:val="20"/>
              </w:rPr>
              <w:t>366421.97</w:t>
            </w:r>
          </w:p>
        </w:tc>
        <w:tc>
          <w:tcPr>
            <w:tcW w:w="1562" w:type="dxa"/>
          </w:tcPr>
          <w:p w14:paraId="728E93E2" w14:textId="77777777" w:rsidR="00366EBF" w:rsidRPr="002E6E74" w:rsidRDefault="00366EBF" w:rsidP="00175765">
            <w:pPr>
              <w:jc w:val="center"/>
              <w:rPr>
                <w:sz w:val="18"/>
                <w:szCs w:val="20"/>
              </w:rPr>
            </w:pPr>
            <w:r w:rsidRPr="002E6E74">
              <w:rPr>
                <w:sz w:val="18"/>
                <w:szCs w:val="20"/>
              </w:rPr>
              <w:t>2200088.50</w:t>
            </w:r>
          </w:p>
        </w:tc>
        <w:tc>
          <w:tcPr>
            <w:tcW w:w="2278" w:type="dxa"/>
          </w:tcPr>
          <w:p w14:paraId="62CC2E2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135B1E" w14:textId="77777777" w:rsidR="00366EBF" w:rsidRPr="002E6E74" w:rsidRDefault="00366EBF" w:rsidP="00175765">
            <w:pPr>
              <w:jc w:val="center"/>
              <w:rPr>
                <w:sz w:val="18"/>
                <w:szCs w:val="20"/>
              </w:rPr>
            </w:pPr>
            <w:r w:rsidRPr="002E6E74">
              <w:rPr>
                <w:sz w:val="18"/>
                <w:szCs w:val="20"/>
              </w:rPr>
              <w:t>0.10</w:t>
            </w:r>
          </w:p>
        </w:tc>
        <w:tc>
          <w:tcPr>
            <w:tcW w:w="1702" w:type="dxa"/>
          </w:tcPr>
          <w:p w14:paraId="579B7CA4" w14:textId="77777777" w:rsidR="00366EBF" w:rsidRPr="002E6E74" w:rsidRDefault="00366EBF" w:rsidP="00175765">
            <w:pPr>
              <w:jc w:val="center"/>
              <w:rPr>
                <w:sz w:val="18"/>
                <w:szCs w:val="20"/>
              </w:rPr>
            </w:pPr>
            <w:r w:rsidRPr="002E6E74">
              <w:rPr>
                <w:sz w:val="18"/>
                <w:szCs w:val="20"/>
              </w:rPr>
              <w:t>–</w:t>
            </w:r>
          </w:p>
        </w:tc>
      </w:tr>
      <w:tr w:rsidR="00366EBF" w:rsidRPr="002E6E74" w14:paraId="1A24492B" w14:textId="77777777" w:rsidTr="00175765">
        <w:tblPrEx>
          <w:tblLook w:val="0000" w:firstRow="0" w:lastRow="0" w:firstColumn="0" w:lastColumn="0" w:noHBand="0" w:noVBand="0"/>
        </w:tblPrEx>
        <w:trPr>
          <w:trHeight w:val="54"/>
        </w:trPr>
        <w:tc>
          <w:tcPr>
            <w:tcW w:w="1691" w:type="dxa"/>
          </w:tcPr>
          <w:p w14:paraId="202FF0C4" w14:textId="77777777" w:rsidR="00366EBF" w:rsidRPr="002E6E74" w:rsidRDefault="00366EBF" w:rsidP="00175765">
            <w:pPr>
              <w:jc w:val="center"/>
              <w:rPr>
                <w:sz w:val="18"/>
                <w:szCs w:val="20"/>
              </w:rPr>
            </w:pPr>
            <w:r w:rsidRPr="002E6E74">
              <w:rPr>
                <w:sz w:val="18"/>
                <w:szCs w:val="20"/>
              </w:rPr>
              <w:t>351</w:t>
            </w:r>
          </w:p>
        </w:tc>
        <w:tc>
          <w:tcPr>
            <w:tcW w:w="1558" w:type="dxa"/>
          </w:tcPr>
          <w:p w14:paraId="6A3452DD" w14:textId="77777777" w:rsidR="00366EBF" w:rsidRPr="002E6E74" w:rsidRDefault="00366EBF" w:rsidP="00175765">
            <w:pPr>
              <w:jc w:val="center"/>
              <w:rPr>
                <w:sz w:val="18"/>
                <w:szCs w:val="20"/>
              </w:rPr>
            </w:pPr>
            <w:r w:rsidRPr="002E6E74">
              <w:rPr>
                <w:sz w:val="18"/>
                <w:szCs w:val="20"/>
              </w:rPr>
              <w:t>366400.09</w:t>
            </w:r>
          </w:p>
        </w:tc>
        <w:tc>
          <w:tcPr>
            <w:tcW w:w="1562" w:type="dxa"/>
          </w:tcPr>
          <w:p w14:paraId="745BD9F3" w14:textId="77777777" w:rsidR="00366EBF" w:rsidRPr="002E6E74" w:rsidRDefault="00366EBF" w:rsidP="00175765">
            <w:pPr>
              <w:jc w:val="center"/>
              <w:rPr>
                <w:sz w:val="18"/>
                <w:szCs w:val="20"/>
              </w:rPr>
            </w:pPr>
            <w:r w:rsidRPr="002E6E74">
              <w:rPr>
                <w:sz w:val="18"/>
                <w:szCs w:val="20"/>
              </w:rPr>
              <w:t>2200105.04</w:t>
            </w:r>
          </w:p>
        </w:tc>
        <w:tc>
          <w:tcPr>
            <w:tcW w:w="2278" w:type="dxa"/>
          </w:tcPr>
          <w:p w14:paraId="02C52E2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89213A" w14:textId="77777777" w:rsidR="00366EBF" w:rsidRPr="002E6E74" w:rsidRDefault="00366EBF" w:rsidP="00175765">
            <w:pPr>
              <w:jc w:val="center"/>
              <w:rPr>
                <w:sz w:val="18"/>
                <w:szCs w:val="20"/>
              </w:rPr>
            </w:pPr>
            <w:r w:rsidRPr="002E6E74">
              <w:rPr>
                <w:sz w:val="18"/>
                <w:szCs w:val="20"/>
              </w:rPr>
              <w:t>0.10</w:t>
            </w:r>
          </w:p>
        </w:tc>
        <w:tc>
          <w:tcPr>
            <w:tcW w:w="1702" w:type="dxa"/>
          </w:tcPr>
          <w:p w14:paraId="64CCA6B5" w14:textId="77777777" w:rsidR="00366EBF" w:rsidRPr="002E6E74" w:rsidRDefault="00366EBF" w:rsidP="00175765">
            <w:pPr>
              <w:jc w:val="center"/>
              <w:rPr>
                <w:sz w:val="18"/>
                <w:szCs w:val="20"/>
              </w:rPr>
            </w:pPr>
            <w:r w:rsidRPr="002E6E74">
              <w:rPr>
                <w:sz w:val="18"/>
                <w:szCs w:val="20"/>
              </w:rPr>
              <w:t>–</w:t>
            </w:r>
          </w:p>
        </w:tc>
      </w:tr>
      <w:tr w:rsidR="00366EBF" w:rsidRPr="002E6E74" w14:paraId="0A8CD300" w14:textId="77777777" w:rsidTr="00175765">
        <w:tblPrEx>
          <w:tblLook w:val="0000" w:firstRow="0" w:lastRow="0" w:firstColumn="0" w:lastColumn="0" w:noHBand="0" w:noVBand="0"/>
        </w:tblPrEx>
        <w:trPr>
          <w:trHeight w:val="54"/>
        </w:trPr>
        <w:tc>
          <w:tcPr>
            <w:tcW w:w="1691" w:type="dxa"/>
          </w:tcPr>
          <w:p w14:paraId="7D17C12C" w14:textId="77777777" w:rsidR="00366EBF" w:rsidRPr="002E6E74" w:rsidRDefault="00366EBF" w:rsidP="00175765">
            <w:pPr>
              <w:jc w:val="center"/>
              <w:rPr>
                <w:sz w:val="18"/>
                <w:szCs w:val="20"/>
              </w:rPr>
            </w:pPr>
            <w:r w:rsidRPr="002E6E74">
              <w:rPr>
                <w:sz w:val="18"/>
                <w:szCs w:val="20"/>
              </w:rPr>
              <w:t>352</w:t>
            </w:r>
          </w:p>
        </w:tc>
        <w:tc>
          <w:tcPr>
            <w:tcW w:w="1558" w:type="dxa"/>
          </w:tcPr>
          <w:p w14:paraId="135AAAED" w14:textId="77777777" w:rsidR="00366EBF" w:rsidRPr="002E6E74" w:rsidRDefault="00366EBF" w:rsidP="00175765">
            <w:pPr>
              <w:jc w:val="center"/>
              <w:rPr>
                <w:sz w:val="18"/>
                <w:szCs w:val="20"/>
              </w:rPr>
            </w:pPr>
            <w:r w:rsidRPr="002E6E74">
              <w:rPr>
                <w:sz w:val="18"/>
                <w:szCs w:val="20"/>
              </w:rPr>
              <w:t>366380.25</w:t>
            </w:r>
          </w:p>
        </w:tc>
        <w:tc>
          <w:tcPr>
            <w:tcW w:w="1562" w:type="dxa"/>
          </w:tcPr>
          <w:p w14:paraId="185BF5FB" w14:textId="77777777" w:rsidR="00366EBF" w:rsidRPr="002E6E74" w:rsidRDefault="00366EBF" w:rsidP="00175765">
            <w:pPr>
              <w:jc w:val="center"/>
              <w:rPr>
                <w:sz w:val="18"/>
                <w:szCs w:val="20"/>
              </w:rPr>
            </w:pPr>
            <w:r w:rsidRPr="002E6E74">
              <w:rPr>
                <w:sz w:val="18"/>
                <w:szCs w:val="20"/>
              </w:rPr>
              <w:t>2200122.12</w:t>
            </w:r>
          </w:p>
        </w:tc>
        <w:tc>
          <w:tcPr>
            <w:tcW w:w="2278" w:type="dxa"/>
          </w:tcPr>
          <w:p w14:paraId="1AF8544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3C62D8A" w14:textId="77777777" w:rsidR="00366EBF" w:rsidRPr="002E6E74" w:rsidRDefault="00366EBF" w:rsidP="00175765">
            <w:pPr>
              <w:jc w:val="center"/>
              <w:rPr>
                <w:sz w:val="18"/>
                <w:szCs w:val="20"/>
              </w:rPr>
            </w:pPr>
            <w:r w:rsidRPr="002E6E74">
              <w:rPr>
                <w:sz w:val="18"/>
                <w:szCs w:val="20"/>
              </w:rPr>
              <w:t>0.10</w:t>
            </w:r>
          </w:p>
        </w:tc>
        <w:tc>
          <w:tcPr>
            <w:tcW w:w="1702" w:type="dxa"/>
          </w:tcPr>
          <w:p w14:paraId="24CDE9BE" w14:textId="77777777" w:rsidR="00366EBF" w:rsidRPr="002E6E74" w:rsidRDefault="00366EBF" w:rsidP="00175765">
            <w:pPr>
              <w:jc w:val="center"/>
              <w:rPr>
                <w:sz w:val="18"/>
                <w:szCs w:val="20"/>
              </w:rPr>
            </w:pPr>
            <w:r w:rsidRPr="002E6E74">
              <w:rPr>
                <w:sz w:val="18"/>
                <w:szCs w:val="20"/>
              </w:rPr>
              <w:t>–</w:t>
            </w:r>
          </w:p>
        </w:tc>
      </w:tr>
      <w:tr w:rsidR="00366EBF" w:rsidRPr="002E6E74" w14:paraId="0DFF7C6D" w14:textId="77777777" w:rsidTr="00175765">
        <w:tblPrEx>
          <w:tblLook w:val="0000" w:firstRow="0" w:lastRow="0" w:firstColumn="0" w:lastColumn="0" w:noHBand="0" w:noVBand="0"/>
        </w:tblPrEx>
        <w:trPr>
          <w:trHeight w:val="54"/>
        </w:trPr>
        <w:tc>
          <w:tcPr>
            <w:tcW w:w="1691" w:type="dxa"/>
          </w:tcPr>
          <w:p w14:paraId="57876A96" w14:textId="77777777" w:rsidR="00366EBF" w:rsidRPr="002E6E74" w:rsidRDefault="00366EBF" w:rsidP="00175765">
            <w:pPr>
              <w:jc w:val="center"/>
              <w:rPr>
                <w:sz w:val="18"/>
                <w:szCs w:val="20"/>
              </w:rPr>
            </w:pPr>
            <w:r w:rsidRPr="002E6E74">
              <w:rPr>
                <w:sz w:val="18"/>
                <w:szCs w:val="20"/>
              </w:rPr>
              <w:t>353</w:t>
            </w:r>
          </w:p>
        </w:tc>
        <w:tc>
          <w:tcPr>
            <w:tcW w:w="1558" w:type="dxa"/>
          </w:tcPr>
          <w:p w14:paraId="0110D031" w14:textId="77777777" w:rsidR="00366EBF" w:rsidRPr="002E6E74" w:rsidRDefault="00366EBF" w:rsidP="00175765">
            <w:pPr>
              <w:jc w:val="center"/>
              <w:rPr>
                <w:sz w:val="18"/>
                <w:szCs w:val="20"/>
              </w:rPr>
            </w:pPr>
            <w:r w:rsidRPr="002E6E74">
              <w:rPr>
                <w:sz w:val="18"/>
                <w:szCs w:val="20"/>
              </w:rPr>
              <w:t>366191.73</w:t>
            </w:r>
          </w:p>
        </w:tc>
        <w:tc>
          <w:tcPr>
            <w:tcW w:w="1562" w:type="dxa"/>
          </w:tcPr>
          <w:p w14:paraId="7D0F9727" w14:textId="77777777" w:rsidR="00366EBF" w:rsidRPr="002E6E74" w:rsidRDefault="00366EBF" w:rsidP="00175765">
            <w:pPr>
              <w:jc w:val="center"/>
              <w:rPr>
                <w:sz w:val="18"/>
                <w:szCs w:val="20"/>
              </w:rPr>
            </w:pPr>
            <w:r w:rsidRPr="002E6E74">
              <w:rPr>
                <w:sz w:val="18"/>
                <w:szCs w:val="20"/>
              </w:rPr>
              <w:t>2200287.70</w:t>
            </w:r>
          </w:p>
        </w:tc>
        <w:tc>
          <w:tcPr>
            <w:tcW w:w="2278" w:type="dxa"/>
          </w:tcPr>
          <w:p w14:paraId="5A26AB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912E40" w14:textId="77777777" w:rsidR="00366EBF" w:rsidRPr="002E6E74" w:rsidRDefault="00366EBF" w:rsidP="00175765">
            <w:pPr>
              <w:jc w:val="center"/>
              <w:rPr>
                <w:sz w:val="18"/>
                <w:szCs w:val="20"/>
              </w:rPr>
            </w:pPr>
            <w:r w:rsidRPr="002E6E74">
              <w:rPr>
                <w:sz w:val="18"/>
                <w:szCs w:val="20"/>
              </w:rPr>
              <w:t>0.10</w:t>
            </w:r>
          </w:p>
        </w:tc>
        <w:tc>
          <w:tcPr>
            <w:tcW w:w="1702" w:type="dxa"/>
          </w:tcPr>
          <w:p w14:paraId="14A80CCB" w14:textId="77777777" w:rsidR="00366EBF" w:rsidRPr="002E6E74" w:rsidRDefault="00366EBF" w:rsidP="00175765">
            <w:pPr>
              <w:jc w:val="center"/>
              <w:rPr>
                <w:sz w:val="18"/>
                <w:szCs w:val="20"/>
              </w:rPr>
            </w:pPr>
            <w:r w:rsidRPr="002E6E74">
              <w:rPr>
                <w:sz w:val="18"/>
                <w:szCs w:val="20"/>
              </w:rPr>
              <w:t>–</w:t>
            </w:r>
          </w:p>
        </w:tc>
      </w:tr>
      <w:tr w:rsidR="00366EBF" w:rsidRPr="002E6E74" w14:paraId="4566AEDA" w14:textId="77777777" w:rsidTr="00175765">
        <w:tblPrEx>
          <w:tblLook w:val="0000" w:firstRow="0" w:lastRow="0" w:firstColumn="0" w:lastColumn="0" w:noHBand="0" w:noVBand="0"/>
        </w:tblPrEx>
        <w:trPr>
          <w:trHeight w:val="54"/>
        </w:trPr>
        <w:tc>
          <w:tcPr>
            <w:tcW w:w="1691" w:type="dxa"/>
          </w:tcPr>
          <w:p w14:paraId="1D550950" w14:textId="77777777" w:rsidR="00366EBF" w:rsidRPr="002E6E74" w:rsidRDefault="00366EBF" w:rsidP="00175765">
            <w:pPr>
              <w:jc w:val="center"/>
              <w:rPr>
                <w:sz w:val="18"/>
                <w:szCs w:val="20"/>
              </w:rPr>
            </w:pPr>
            <w:r w:rsidRPr="002E6E74">
              <w:rPr>
                <w:sz w:val="18"/>
                <w:szCs w:val="20"/>
              </w:rPr>
              <w:t>354</w:t>
            </w:r>
          </w:p>
        </w:tc>
        <w:tc>
          <w:tcPr>
            <w:tcW w:w="1558" w:type="dxa"/>
          </w:tcPr>
          <w:p w14:paraId="6252FFE0" w14:textId="77777777" w:rsidR="00366EBF" w:rsidRPr="002E6E74" w:rsidRDefault="00366EBF" w:rsidP="00175765">
            <w:pPr>
              <w:jc w:val="center"/>
              <w:rPr>
                <w:sz w:val="18"/>
                <w:szCs w:val="20"/>
              </w:rPr>
            </w:pPr>
            <w:r w:rsidRPr="002E6E74">
              <w:rPr>
                <w:sz w:val="18"/>
                <w:szCs w:val="20"/>
              </w:rPr>
              <w:t>366109.28</w:t>
            </w:r>
          </w:p>
        </w:tc>
        <w:tc>
          <w:tcPr>
            <w:tcW w:w="1562" w:type="dxa"/>
          </w:tcPr>
          <w:p w14:paraId="252F2EF6" w14:textId="77777777" w:rsidR="00366EBF" w:rsidRPr="002E6E74" w:rsidRDefault="00366EBF" w:rsidP="00175765">
            <w:pPr>
              <w:jc w:val="center"/>
              <w:rPr>
                <w:sz w:val="18"/>
                <w:szCs w:val="20"/>
              </w:rPr>
            </w:pPr>
            <w:r w:rsidRPr="002E6E74">
              <w:rPr>
                <w:sz w:val="18"/>
                <w:szCs w:val="20"/>
              </w:rPr>
              <w:t>2200357.70</w:t>
            </w:r>
          </w:p>
        </w:tc>
        <w:tc>
          <w:tcPr>
            <w:tcW w:w="2278" w:type="dxa"/>
          </w:tcPr>
          <w:p w14:paraId="1E294D2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1811347" w14:textId="77777777" w:rsidR="00366EBF" w:rsidRPr="002E6E74" w:rsidRDefault="00366EBF" w:rsidP="00175765">
            <w:pPr>
              <w:jc w:val="center"/>
              <w:rPr>
                <w:sz w:val="18"/>
                <w:szCs w:val="20"/>
              </w:rPr>
            </w:pPr>
            <w:r w:rsidRPr="002E6E74">
              <w:rPr>
                <w:sz w:val="18"/>
                <w:szCs w:val="20"/>
              </w:rPr>
              <w:t>0.10</w:t>
            </w:r>
          </w:p>
        </w:tc>
        <w:tc>
          <w:tcPr>
            <w:tcW w:w="1702" w:type="dxa"/>
          </w:tcPr>
          <w:p w14:paraId="3FCD6349" w14:textId="77777777" w:rsidR="00366EBF" w:rsidRPr="002E6E74" w:rsidRDefault="00366EBF" w:rsidP="00175765">
            <w:pPr>
              <w:jc w:val="center"/>
              <w:rPr>
                <w:sz w:val="18"/>
                <w:szCs w:val="20"/>
              </w:rPr>
            </w:pPr>
            <w:r w:rsidRPr="002E6E74">
              <w:rPr>
                <w:sz w:val="18"/>
                <w:szCs w:val="20"/>
              </w:rPr>
              <w:t>–</w:t>
            </w:r>
          </w:p>
        </w:tc>
      </w:tr>
      <w:tr w:rsidR="00366EBF" w:rsidRPr="002E6E74" w14:paraId="3EE995F3" w14:textId="77777777" w:rsidTr="00175765">
        <w:tblPrEx>
          <w:tblLook w:val="0000" w:firstRow="0" w:lastRow="0" w:firstColumn="0" w:lastColumn="0" w:noHBand="0" w:noVBand="0"/>
        </w:tblPrEx>
        <w:trPr>
          <w:trHeight w:val="54"/>
        </w:trPr>
        <w:tc>
          <w:tcPr>
            <w:tcW w:w="1691" w:type="dxa"/>
          </w:tcPr>
          <w:p w14:paraId="0F4EB80A" w14:textId="77777777" w:rsidR="00366EBF" w:rsidRPr="002E6E74" w:rsidRDefault="00366EBF" w:rsidP="00175765">
            <w:pPr>
              <w:jc w:val="center"/>
              <w:rPr>
                <w:sz w:val="18"/>
                <w:szCs w:val="20"/>
              </w:rPr>
            </w:pPr>
            <w:r w:rsidRPr="002E6E74">
              <w:rPr>
                <w:sz w:val="18"/>
                <w:szCs w:val="20"/>
              </w:rPr>
              <w:t>355</w:t>
            </w:r>
          </w:p>
        </w:tc>
        <w:tc>
          <w:tcPr>
            <w:tcW w:w="1558" w:type="dxa"/>
          </w:tcPr>
          <w:p w14:paraId="59F71F1D" w14:textId="77777777" w:rsidR="00366EBF" w:rsidRPr="002E6E74" w:rsidRDefault="00366EBF" w:rsidP="00175765">
            <w:pPr>
              <w:jc w:val="center"/>
              <w:rPr>
                <w:sz w:val="18"/>
                <w:szCs w:val="20"/>
              </w:rPr>
            </w:pPr>
            <w:r w:rsidRPr="002E6E74">
              <w:rPr>
                <w:sz w:val="18"/>
                <w:szCs w:val="20"/>
              </w:rPr>
              <w:t>366024.52</w:t>
            </w:r>
          </w:p>
        </w:tc>
        <w:tc>
          <w:tcPr>
            <w:tcW w:w="1562" w:type="dxa"/>
          </w:tcPr>
          <w:p w14:paraId="78718050" w14:textId="77777777" w:rsidR="00366EBF" w:rsidRPr="002E6E74" w:rsidRDefault="00366EBF" w:rsidP="00175765">
            <w:pPr>
              <w:jc w:val="center"/>
              <w:rPr>
                <w:sz w:val="18"/>
                <w:szCs w:val="20"/>
              </w:rPr>
            </w:pPr>
            <w:r w:rsidRPr="002E6E74">
              <w:rPr>
                <w:sz w:val="18"/>
                <w:szCs w:val="20"/>
              </w:rPr>
              <w:t>2200424.88</w:t>
            </w:r>
          </w:p>
        </w:tc>
        <w:tc>
          <w:tcPr>
            <w:tcW w:w="2278" w:type="dxa"/>
          </w:tcPr>
          <w:p w14:paraId="355462A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59F94A" w14:textId="77777777" w:rsidR="00366EBF" w:rsidRPr="002E6E74" w:rsidRDefault="00366EBF" w:rsidP="00175765">
            <w:pPr>
              <w:jc w:val="center"/>
              <w:rPr>
                <w:sz w:val="18"/>
                <w:szCs w:val="20"/>
              </w:rPr>
            </w:pPr>
            <w:r w:rsidRPr="002E6E74">
              <w:rPr>
                <w:sz w:val="18"/>
                <w:szCs w:val="20"/>
              </w:rPr>
              <w:t>0.10</w:t>
            </w:r>
          </w:p>
        </w:tc>
        <w:tc>
          <w:tcPr>
            <w:tcW w:w="1702" w:type="dxa"/>
          </w:tcPr>
          <w:p w14:paraId="73BD4414" w14:textId="77777777" w:rsidR="00366EBF" w:rsidRPr="002E6E74" w:rsidRDefault="00366EBF" w:rsidP="00175765">
            <w:pPr>
              <w:jc w:val="center"/>
              <w:rPr>
                <w:sz w:val="18"/>
                <w:szCs w:val="20"/>
              </w:rPr>
            </w:pPr>
            <w:r w:rsidRPr="002E6E74">
              <w:rPr>
                <w:sz w:val="18"/>
                <w:szCs w:val="20"/>
              </w:rPr>
              <w:t>–</w:t>
            </w:r>
          </w:p>
        </w:tc>
      </w:tr>
      <w:tr w:rsidR="00366EBF" w:rsidRPr="002E6E74" w14:paraId="14EE227E" w14:textId="77777777" w:rsidTr="00175765">
        <w:tblPrEx>
          <w:tblLook w:val="0000" w:firstRow="0" w:lastRow="0" w:firstColumn="0" w:lastColumn="0" w:noHBand="0" w:noVBand="0"/>
        </w:tblPrEx>
        <w:trPr>
          <w:trHeight w:val="54"/>
        </w:trPr>
        <w:tc>
          <w:tcPr>
            <w:tcW w:w="1691" w:type="dxa"/>
          </w:tcPr>
          <w:p w14:paraId="222A52D6" w14:textId="77777777" w:rsidR="00366EBF" w:rsidRPr="002E6E74" w:rsidRDefault="00366EBF" w:rsidP="00175765">
            <w:pPr>
              <w:jc w:val="center"/>
              <w:rPr>
                <w:sz w:val="18"/>
                <w:szCs w:val="20"/>
              </w:rPr>
            </w:pPr>
            <w:r w:rsidRPr="002E6E74">
              <w:rPr>
                <w:sz w:val="18"/>
                <w:szCs w:val="20"/>
              </w:rPr>
              <w:t>356</w:t>
            </w:r>
          </w:p>
        </w:tc>
        <w:tc>
          <w:tcPr>
            <w:tcW w:w="1558" w:type="dxa"/>
          </w:tcPr>
          <w:p w14:paraId="4CB8A120" w14:textId="77777777" w:rsidR="00366EBF" w:rsidRPr="002E6E74" w:rsidRDefault="00366EBF" w:rsidP="00175765">
            <w:pPr>
              <w:jc w:val="center"/>
              <w:rPr>
                <w:sz w:val="18"/>
                <w:szCs w:val="20"/>
              </w:rPr>
            </w:pPr>
            <w:r w:rsidRPr="002E6E74">
              <w:rPr>
                <w:sz w:val="18"/>
                <w:szCs w:val="20"/>
              </w:rPr>
              <w:t>365937.58</w:t>
            </w:r>
          </w:p>
        </w:tc>
        <w:tc>
          <w:tcPr>
            <w:tcW w:w="1562" w:type="dxa"/>
          </w:tcPr>
          <w:p w14:paraId="620A2A1B" w14:textId="77777777" w:rsidR="00366EBF" w:rsidRPr="002E6E74" w:rsidRDefault="00366EBF" w:rsidP="00175765">
            <w:pPr>
              <w:jc w:val="center"/>
              <w:rPr>
                <w:sz w:val="18"/>
                <w:szCs w:val="20"/>
              </w:rPr>
            </w:pPr>
            <w:r w:rsidRPr="002E6E74">
              <w:rPr>
                <w:sz w:val="18"/>
                <w:szCs w:val="20"/>
              </w:rPr>
              <w:t>2200491.45</w:t>
            </w:r>
          </w:p>
        </w:tc>
        <w:tc>
          <w:tcPr>
            <w:tcW w:w="2278" w:type="dxa"/>
          </w:tcPr>
          <w:p w14:paraId="3AFE33B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12A828" w14:textId="77777777" w:rsidR="00366EBF" w:rsidRPr="002E6E74" w:rsidRDefault="00366EBF" w:rsidP="00175765">
            <w:pPr>
              <w:jc w:val="center"/>
              <w:rPr>
                <w:sz w:val="18"/>
                <w:szCs w:val="20"/>
              </w:rPr>
            </w:pPr>
            <w:r w:rsidRPr="002E6E74">
              <w:rPr>
                <w:sz w:val="18"/>
                <w:szCs w:val="20"/>
              </w:rPr>
              <w:t>0.10</w:t>
            </w:r>
          </w:p>
        </w:tc>
        <w:tc>
          <w:tcPr>
            <w:tcW w:w="1702" w:type="dxa"/>
          </w:tcPr>
          <w:p w14:paraId="77C9D49A" w14:textId="77777777" w:rsidR="00366EBF" w:rsidRPr="002E6E74" w:rsidRDefault="00366EBF" w:rsidP="00175765">
            <w:pPr>
              <w:jc w:val="center"/>
              <w:rPr>
                <w:sz w:val="18"/>
                <w:szCs w:val="20"/>
              </w:rPr>
            </w:pPr>
            <w:r w:rsidRPr="002E6E74">
              <w:rPr>
                <w:sz w:val="18"/>
                <w:szCs w:val="20"/>
              </w:rPr>
              <w:t>–</w:t>
            </w:r>
          </w:p>
        </w:tc>
      </w:tr>
      <w:tr w:rsidR="00366EBF" w:rsidRPr="002E6E74" w14:paraId="2573DA11" w14:textId="77777777" w:rsidTr="00175765">
        <w:tblPrEx>
          <w:tblLook w:val="0000" w:firstRow="0" w:lastRow="0" w:firstColumn="0" w:lastColumn="0" w:noHBand="0" w:noVBand="0"/>
        </w:tblPrEx>
        <w:trPr>
          <w:trHeight w:val="54"/>
        </w:trPr>
        <w:tc>
          <w:tcPr>
            <w:tcW w:w="1691" w:type="dxa"/>
          </w:tcPr>
          <w:p w14:paraId="0EADE9B5" w14:textId="77777777" w:rsidR="00366EBF" w:rsidRPr="002E6E74" w:rsidRDefault="00366EBF" w:rsidP="00175765">
            <w:pPr>
              <w:jc w:val="center"/>
              <w:rPr>
                <w:sz w:val="18"/>
                <w:szCs w:val="20"/>
              </w:rPr>
            </w:pPr>
            <w:r w:rsidRPr="002E6E74">
              <w:rPr>
                <w:sz w:val="18"/>
                <w:szCs w:val="20"/>
              </w:rPr>
              <w:t>357</w:t>
            </w:r>
          </w:p>
        </w:tc>
        <w:tc>
          <w:tcPr>
            <w:tcW w:w="1558" w:type="dxa"/>
          </w:tcPr>
          <w:p w14:paraId="40EB857E" w14:textId="77777777" w:rsidR="00366EBF" w:rsidRPr="002E6E74" w:rsidRDefault="00366EBF" w:rsidP="00175765">
            <w:pPr>
              <w:jc w:val="center"/>
              <w:rPr>
                <w:sz w:val="18"/>
                <w:szCs w:val="20"/>
              </w:rPr>
            </w:pPr>
            <w:r w:rsidRPr="002E6E74">
              <w:rPr>
                <w:sz w:val="18"/>
                <w:szCs w:val="20"/>
              </w:rPr>
              <w:t>365767.77</w:t>
            </w:r>
          </w:p>
        </w:tc>
        <w:tc>
          <w:tcPr>
            <w:tcW w:w="1562" w:type="dxa"/>
          </w:tcPr>
          <w:p w14:paraId="266D0A37" w14:textId="77777777" w:rsidR="00366EBF" w:rsidRPr="002E6E74" w:rsidRDefault="00366EBF" w:rsidP="00175765">
            <w:pPr>
              <w:jc w:val="center"/>
              <w:rPr>
                <w:sz w:val="18"/>
                <w:szCs w:val="20"/>
              </w:rPr>
            </w:pPr>
            <w:r w:rsidRPr="002E6E74">
              <w:rPr>
                <w:sz w:val="18"/>
                <w:szCs w:val="20"/>
              </w:rPr>
              <w:t>2200623.80</w:t>
            </w:r>
          </w:p>
        </w:tc>
        <w:tc>
          <w:tcPr>
            <w:tcW w:w="2278" w:type="dxa"/>
          </w:tcPr>
          <w:p w14:paraId="402DB8D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51920A5" w14:textId="77777777" w:rsidR="00366EBF" w:rsidRPr="002E6E74" w:rsidRDefault="00366EBF" w:rsidP="00175765">
            <w:pPr>
              <w:jc w:val="center"/>
              <w:rPr>
                <w:sz w:val="18"/>
                <w:szCs w:val="20"/>
              </w:rPr>
            </w:pPr>
            <w:r w:rsidRPr="002E6E74">
              <w:rPr>
                <w:sz w:val="18"/>
                <w:szCs w:val="20"/>
              </w:rPr>
              <w:t>0.10</w:t>
            </w:r>
          </w:p>
        </w:tc>
        <w:tc>
          <w:tcPr>
            <w:tcW w:w="1702" w:type="dxa"/>
          </w:tcPr>
          <w:p w14:paraId="20061C2E" w14:textId="77777777" w:rsidR="00366EBF" w:rsidRPr="002E6E74" w:rsidRDefault="00366EBF" w:rsidP="00175765">
            <w:pPr>
              <w:jc w:val="center"/>
              <w:rPr>
                <w:sz w:val="18"/>
                <w:szCs w:val="20"/>
              </w:rPr>
            </w:pPr>
            <w:r w:rsidRPr="002E6E74">
              <w:rPr>
                <w:sz w:val="18"/>
                <w:szCs w:val="20"/>
              </w:rPr>
              <w:t>–</w:t>
            </w:r>
          </w:p>
        </w:tc>
      </w:tr>
      <w:tr w:rsidR="00366EBF" w:rsidRPr="002E6E74" w14:paraId="0BE112A2" w14:textId="77777777" w:rsidTr="00175765">
        <w:tblPrEx>
          <w:tblLook w:val="0000" w:firstRow="0" w:lastRow="0" w:firstColumn="0" w:lastColumn="0" w:noHBand="0" w:noVBand="0"/>
        </w:tblPrEx>
        <w:trPr>
          <w:trHeight w:val="54"/>
        </w:trPr>
        <w:tc>
          <w:tcPr>
            <w:tcW w:w="1691" w:type="dxa"/>
          </w:tcPr>
          <w:p w14:paraId="68819158" w14:textId="77777777" w:rsidR="00366EBF" w:rsidRPr="002E6E74" w:rsidRDefault="00366EBF" w:rsidP="00175765">
            <w:pPr>
              <w:jc w:val="center"/>
              <w:rPr>
                <w:sz w:val="18"/>
                <w:szCs w:val="20"/>
              </w:rPr>
            </w:pPr>
            <w:r w:rsidRPr="002E6E74">
              <w:rPr>
                <w:sz w:val="18"/>
                <w:szCs w:val="20"/>
              </w:rPr>
              <w:t>358</w:t>
            </w:r>
          </w:p>
        </w:tc>
        <w:tc>
          <w:tcPr>
            <w:tcW w:w="1558" w:type="dxa"/>
          </w:tcPr>
          <w:p w14:paraId="4DB1CEA2" w14:textId="77777777" w:rsidR="00366EBF" w:rsidRPr="002E6E74" w:rsidRDefault="00366EBF" w:rsidP="00175765">
            <w:pPr>
              <w:jc w:val="center"/>
              <w:rPr>
                <w:sz w:val="18"/>
                <w:szCs w:val="20"/>
              </w:rPr>
            </w:pPr>
            <w:r w:rsidRPr="002E6E74">
              <w:rPr>
                <w:sz w:val="18"/>
                <w:szCs w:val="20"/>
              </w:rPr>
              <w:t>365600.28</w:t>
            </w:r>
          </w:p>
        </w:tc>
        <w:tc>
          <w:tcPr>
            <w:tcW w:w="1562" w:type="dxa"/>
          </w:tcPr>
          <w:p w14:paraId="39510BBF" w14:textId="77777777" w:rsidR="00366EBF" w:rsidRPr="002E6E74" w:rsidRDefault="00366EBF" w:rsidP="00175765">
            <w:pPr>
              <w:jc w:val="center"/>
              <w:rPr>
                <w:sz w:val="18"/>
                <w:szCs w:val="20"/>
              </w:rPr>
            </w:pPr>
            <w:r w:rsidRPr="002E6E74">
              <w:rPr>
                <w:sz w:val="18"/>
                <w:szCs w:val="20"/>
              </w:rPr>
              <w:t>2200759.05</w:t>
            </w:r>
          </w:p>
        </w:tc>
        <w:tc>
          <w:tcPr>
            <w:tcW w:w="2278" w:type="dxa"/>
          </w:tcPr>
          <w:p w14:paraId="753C71A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E02620" w14:textId="77777777" w:rsidR="00366EBF" w:rsidRPr="002E6E74" w:rsidRDefault="00366EBF" w:rsidP="00175765">
            <w:pPr>
              <w:jc w:val="center"/>
              <w:rPr>
                <w:sz w:val="18"/>
                <w:szCs w:val="20"/>
              </w:rPr>
            </w:pPr>
            <w:r w:rsidRPr="002E6E74">
              <w:rPr>
                <w:sz w:val="18"/>
                <w:szCs w:val="20"/>
              </w:rPr>
              <w:t>0.10</w:t>
            </w:r>
          </w:p>
        </w:tc>
        <w:tc>
          <w:tcPr>
            <w:tcW w:w="1702" w:type="dxa"/>
          </w:tcPr>
          <w:p w14:paraId="74235E2E" w14:textId="77777777" w:rsidR="00366EBF" w:rsidRPr="002E6E74" w:rsidRDefault="00366EBF" w:rsidP="00175765">
            <w:pPr>
              <w:jc w:val="center"/>
              <w:rPr>
                <w:sz w:val="18"/>
                <w:szCs w:val="20"/>
              </w:rPr>
            </w:pPr>
            <w:r w:rsidRPr="002E6E74">
              <w:rPr>
                <w:sz w:val="18"/>
                <w:szCs w:val="20"/>
              </w:rPr>
              <w:t>–</w:t>
            </w:r>
          </w:p>
        </w:tc>
      </w:tr>
      <w:tr w:rsidR="00366EBF" w:rsidRPr="002E6E74" w14:paraId="5E3C5BFD" w14:textId="77777777" w:rsidTr="00175765">
        <w:tblPrEx>
          <w:tblLook w:val="0000" w:firstRow="0" w:lastRow="0" w:firstColumn="0" w:lastColumn="0" w:noHBand="0" w:noVBand="0"/>
        </w:tblPrEx>
        <w:trPr>
          <w:trHeight w:val="54"/>
        </w:trPr>
        <w:tc>
          <w:tcPr>
            <w:tcW w:w="1691" w:type="dxa"/>
          </w:tcPr>
          <w:p w14:paraId="54949782" w14:textId="77777777" w:rsidR="00366EBF" w:rsidRPr="002E6E74" w:rsidRDefault="00366EBF" w:rsidP="00175765">
            <w:pPr>
              <w:jc w:val="center"/>
              <w:rPr>
                <w:sz w:val="18"/>
                <w:szCs w:val="20"/>
              </w:rPr>
            </w:pPr>
            <w:r w:rsidRPr="002E6E74">
              <w:rPr>
                <w:sz w:val="18"/>
                <w:szCs w:val="20"/>
              </w:rPr>
              <w:t>359</w:t>
            </w:r>
          </w:p>
        </w:tc>
        <w:tc>
          <w:tcPr>
            <w:tcW w:w="1558" w:type="dxa"/>
          </w:tcPr>
          <w:p w14:paraId="63853B14" w14:textId="77777777" w:rsidR="00366EBF" w:rsidRPr="002E6E74" w:rsidRDefault="00366EBF" w:rsidP="00175765">
            <w:pPr>
              <w:jc w:val="center"/>
              <w:rPr>
                <w:sz w:val="18"/>
                <w:szCs w:val="20"/>
              </w:rPr>
            </w:pPr>
            <w:r w:rsidRPr="002E6E74">
              <w:rPr>
                <w:sz w:val="18"/>
                <w:szCs w:val="20"/>
              </w:rPr>
              <w:t>365183.78</w:t>
            </w:r>
          </w:p>
        </w:tc>
        <w:tc>
          <w:tcPr>
            <w:tcW w:w="1562" w:type="dxa"/>
          </w:tcPr>
          <w:p w14:paraId="09385AD7" w14:textId="77777777" w:rsidR="00366EBF" w:rsidRPr="002E6E74" w:rsidRDefault="00366EBF" w:rsidP="00175765">
            <w:pPr>
              <w:jc w:val="center"/>
              <w:rPr>
                <w:sz w:val="18"/>
                <w:szCs w:val="20"/>
              </w:rPr>
            </w:pPr>
            <w:r w:rsidRPr="002E6E74">
              <w:rPr>
                <w:sz w:val="18"/>
                <w:szCs w:val="20"/>
              </w:rPr>
              <w:t>2201101.36</w:t>
            </w:r>
          </w:p>
        </w:tc>
        <w:tc>
          <w:tcPr>
            <w:tcW w:w="2278" w:type="dxa"/>
          </w:tcPr>
          <w:p w14:paraId="5201A52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2981BE" w14:textId="77777777" w:rsidR="00366EBF" w:rsidRPr="002E6E74" w:rsidRDefault="00366EBF" w:rsidP="00175765">
            <w:pPr>
              <w:jc w:val="center"/>
              <w:rPr>
                <w:sz w:val="18"/>
                <w:szCs w:val="20"/>
              </w:rPr>
            </w:pPr>
            <w:r w:rsidRPr="002E6E74">
              <w:rPr>
                <w:sz w:val="18"/>
                <w:szCs w:val="20"/>
              </w:rPr>
              <w:t>0.10</w:t>
            </w:r>
          </w:p>
        </w:tc>
        <w:tc>
          <w:tcPr>
            <w:tcW w:w="1702" w:type="dxa"/>
          </w:tcPr>
          <w:p w14:paraId="67630ED1" w14:textId="77777777" w:rsidR="00366EBF" w:rsidRPr="002E6E74" w:rsidRDefault="00366EBF" w:rsidP="00175765">
            <w:pPr>
              <w:jc w:val="center"/>
              <w:rPr>
                <w:sz w:val="18"/>
                <w:szCs w:val="20"/>
              </w:rPr>
            </w:pPr>
            <w:r w:rsidRPr="002E6E74">
              <w:rPr>
                <w:sz w:val="18"/>
                <w:szCs w:val="20"/>
              </w:rPr>
              <w:t>–</w:t>
            </w:r>
          </w:p>
        </w:tc>
      </w:tr>
      <w:tr w:rsidR="00366EBF" w:rsidRPr="002E6E74" w14:paraId="193419FA" w14:textId="77777777" w:rsidTr="00175765">
        <w:tblPrEx>
          <w:tblLook w:val="0000" w:firstRow="0" w:lastRow="0" w:firstColumn="0" w:lastColumn="0" w:noHBand="0" w:noVBand="0"/>
        </w:tblPrEx>
        <w:trPr>
          <w:trHeight w:val="54"/>
        </w:trPr>
        <w:tc>
          <w:tcPr>
            <w:tcW w:w="1691" w:type="dxa"/>
          </w:tcPr>
          <w:p w14:paraId="4CA1E09C" w14:textId="77777777" w:rsidR="00366EBF" w:rsidRPr="002E6E74" w:rsidRDefault="00366EBF" w:rsidP="00175765">
            <w:pPr>
              <w:jc w:val="center"/>
              <w:rPr>
                <w:sz w:val="18"/>
                <w:szCs w:val="20"/>
              </w:rPr>
            </w:pPr>
            <w:r w:rsidRPr="002E6E74">
              <w:rPr>
                <w:sz w:val="18"/>
                <w:szCs w:val="20"/>
              </w:rPr>
              <w:t>360</w:t>
            </w:r>
          </w:p>
        </w:tc>
        <w:tc>
          <w:tcPr>
            <w:tcW w:w="1558" w:type="dxa"/>
          </w:tcPr>
          <w:p w14:paraId="7932A97E" w14:textId="77777777" w:rsidR="00366EBF" w:rsidRPr="002E6E74" w:rsidRDefault="00366EBF" w:rsidP="00175765">
            <w:pPr>
              <w:jc w:val="center"/>
              <w:rPr>
                <w:sz w:val="18"/>
                <w:szCs w:val="20"/>
              </w:rPr>
            </w:pPr>
            <w:r w:rsidRPr="002E6E74">
              <w:rPr>
                <w:sz w:val="18"/>
                <w:szCs w:val="20"/>
              </w:rPr>
              <w:t>365180.09</w:t>
            </w:r>
          </w:p>
        </w:tc>
        <w:tc>
          <w:tcPr>
            <w:tcW w:w="1562" w:type="dxa"/>
          </w:tcPr>
          <w:p w14:paraId="279D4B66" w14:textId="77777777" w:rsidR="00366EBF" w:rsidRPr="002E6E74" w:rsidRDefault="00366EBF" w:rsidP="00175765">
            <w:pPr>
              <w:jc w:val="center"/>
              <w:rPr>
                <w:sz w:val="18"/>
                <w:szCs w:val="20"/>
              </w:rPr>
            </w:pPr>
            <w:r w:rsidRPr="002E6E74">
              <w:rPr>
                <w:sz w:val="18"/>
                <w:szCs w:val="20"/>
              </w:rPr>
              <w:t>2201109.87</w:t>
            </w:r>
          </w:p>
        </w:tc>
        <w:tc>
          <w:tcPr>
            <w:tcW w:w="2278" w:type="dxa"/>
          </w:tcPr>
          <w:p w14:paraId="58624F0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7E0074" w14:textId="77777777" w:rsidR="00366EBF" w:rsidRPr="002E6E74" w:rsidRDefault="00366EBF" w:rsidP="00175765">
            <w:pPr>
              <w:jc w:val="center"/>
              <w:rPr>
                <w:sz w:val="18"/>
                <w:szCs w:val="20"/>
              </w:rPr>
            </w:pPr>
            <w:r w:rsidRPr="002E6E74">
              <w:rPr>
                <w:sz w:val="18"/>
                <w:szCs w:val="20"/>
              </w:rPr>
              <w:t>0.10</w:t>
            </w:r>
          </w:p>
        </w:tc>
        <w:tc>
          <w:tcPr>
            <w:tcW w:w="1702" w:type="dxa"/>
          </w:tcPr>
          <w:p w14:paraId="52E43E3A" w14:textId="77777777" w:rsidR="00366EBF" w:rsidRPr="002E6E74" w:rsidRDefault="00366EBF" w:rsidP="00175765">
            <w:pPr>
              <w:jc w:val="center"/>
              <w:rPr>
                <w:sz w:val="18"/>
                <w:szCs w:val="20"/>
              </w:rPr>
            </w:pPr>
            <w:r w:rsidRPr="002E6E74">
              <w:rPr>
                <w:sz w:val="18"/>
                <w:szCs w:val="20"/>
              </w:rPr>
              <w:t>–</w:t>
            </w:r>
          </w:p>
        </w:tc>
      </w:tr>
      <w:tr w:rsidR="00366EBF" w:rsidRPr="002E6E74" w14:paraId="2624B5BC" w14:textId="77777777" w:rsidTr="00175765">
        <w:tblPrEx>
          <w:tblLook w:val="0000" w:firstRow="0" w:lastRow="0" w:firstColumn="0" w:lastColumn="0" w:noHBand="0" w:noVBand="0"/>
        </w:tblPrEx>
        <w:trPr>
          <w:trHeight w:val="54"/>
        </w:trPr>
        <w:tc>
          <w:tcPr>
            <w:tcW w:w="1691" w:type="dxa"/>
          </w:tcPr>
          <w:p w14:paraId="7ED55CAA" w14:textId="77777777" w:rsidR="00366EBF" w:rsidRPr="002E6E74" w:rsidRDefault="00366EBF" w:rsidP="00175765">
            <w:pPr>
              <w:jc w:val="center"/>
              <w:rPr>
                <w:sz w:val="18"/>
                <w:szCs w:val="20"/>
              </w:rPr>
            </w:pPr>
            <w:r w:rsidRPr="002E6E74">
              <w:rPr>
                <w:sz w:val="18"/>
                <w:szCs w:val="20"/>
              </w:rPr>
              <w:t>361</w:t>
            </w:r>
          </w:p>
        </w:tc>
        <w:tc>
          <w:tcPr>
            <w:tcW w:w="1558" w:type="dxa"/>
          </w:tcPr>
          <w:p w14:paraId="5A50E596" w14:textId="77777777" w:rsidR="00366EBF" w:rsidRPr="002E6E74" w:rsidRDefault="00366EBF" w:rsidP="00175765">
            <w:pPr>
              <w:jc w:val="center"/>
              <w:rPr>
                <w:sz w:val="18"/>
                <w:szCs w:val="20"/>
              </w:rPr>
            </w:pPr>
            <w:r w:rsidRPr="002E6E74">
              <w:rPr>
                <w:sz w:val="18"/>
                <w:szCs w:val="20"/>
              </w:rPr>
              <w:t>365179.08</w:t>
            </w:r>
          </w:p>
        </w:tc>
        <w:tc>
          <w:tcPr>
            <w:tcW w:w="1562" w:type="dxa"/>
          </w:tcPr>
          <w:p w14:paraId="6C8480D5" w14:textId="77777777" w:rsidR="00366EBF" w:rsidRPr="002E6E74" w:rsidRDefault="00366EBF" w:rsidP="00175765">
            <w:pPr>
              <w:jc w:val="center"/>
              <w:rPr>
                <w:sz w:val="18"/>
                <w:szCs w:val="20"/>
              </w:rPr>
            </w:pPr>
            <w:r w:rsidRPr="002E6E74">
              <w:rPr>
                <w:sz w:val="18"/>
                <w:szCs w:val="20"/>
              </w:rPr>
              <w:t>2201120.03</w:t>
            </w:r>
          </w:p>
        </w:tc>
        <w:tc>
          <w:tcPr>
            <w:tcW w:w="2278" w:type="dxa"/>
          </w:tcPr>
          <w:p w14:paraId="324F675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3B2C53" w14:textId="77777777" w:rsidR="00366EBF" w:rsidRPr="002E6E74" w:rsidRDefault="00366EBF" w:rsidP="00175765">
            <w:pPr>
              <w:jc w:val="center"/>
              <w:rPr>
                <w:sz w:val="18"/>
                <w:szCs w:val="20"/>
              </w:rPr>
            </w:pPr>
            <w:r w:rsidRPr="002E6E74">
              <w:rPr>
                <w:sz w:val="18"/>
                <w:szCs w:val="20"/>
              </w:rPr>
              <w:t>0.10</w:t>
            </w:r>
          </w:p>
        </w:tc>
        <w:tc>
          <w:tcPr>
            <w:tcW w:w="1702" w:type="dxa"/>
          </w:tcPr>
          <w:p w14:paraId="182031D7" w14:textId="77777777" w:rsidR="00366EBF" w:rsidRPr="002E6E74" w:rsidRDefault="00366EBF" w:rsidP="00175765">
            <w:pPr>
              <w:jc w:val="center"/>
              <w:rPr>
                <w:sz w:val="18"/>
                <w:szCs w:val="20"/>
              </w:rPr>
            </w:pPr>
            <w:r w:rsidRPr="002E6E74">
              <w:rPr>
                <w:sz w:val="18"/>
                <w:szCs w:val="20"/>
              </w:rPr>
              <w:t>–</w:t>
            </w:r>
          </w:p>
        </w:tc>
      </w:tr>
      <w:tr w:rsidR="00366EBF" w:rsidRPr="002E6E74" w14:paraId="5315A18D" w14:textId="77777777" w:rsidTr="00175765">
        <w:tblPrEx>
          <w:tblLook w:val="0000" w:firstRow="0" w:lastRow="0" w:firstColumn="0" w:lastColumn="0" w:noHBand="0" w:noVBand="0"/>
        </w:tblPrEx>
        <w:trPr>
          <w:trHeight w:val="54"/>
        </w:trPr>
        <w:tc>
          <w:tcPr>
            <w:tcW w:w="1691" w:type="dxa"/>
          </w:tcPr>
          <w:p w14:paraId="695CC2B7" w14:textId="77777777" w:rsidR="00366EBF" w:rsidRPr="002E6E74" w:rsidRDefault="00366EBF" w:rsidP="00175765">
            <w:pPr>
              <w:jc w:val="center"/>
              <w:rPr>
                <w:sz w:val="18"/>
                <w:szCs w:val="20"/>
              </w:rPr>
            </w:pPr>
            <w:r w:rsidRPr="002E6E74">
              <w:rPr>
                <w:sz w:val="18"/>
                <w:szCs w:val="20"/>
              </w:rPr>
              <w:t>362</w:t>
            </w:r>
          </w:p>
        </w:tc>
        <w:tc>
          <w:tcPr>
            <w:tcW w:w="1558" w:type="dxa"/>
          </w:tcPr>
          <w:p w14:paraId="26A6C305" w14:textId="77777777" w:rsidR="00366EBF" w:rsidRPr="002E6E74" w:rsidRDefault="00366EBF" w:rsidP="00175765">
            <w:pPr>
              <w:jc w:val="center"/>
              <w:rPr>
                <w:sz w:val="18"/>
                <w:szCs w:val="20"/>
              </w:rPr>
            </w:pPr>
            <w:r w:rsidRPr="002E6E74">
              <w:rPr>
                <w:sz w:val="18"/>
                <w:szCs w:val="20"/>
              </w:rPr>
              <w:t>365181.05</w:t>
            </w:r>
          </w:p>
        </w:tc>
        <w:tc>
          <w:tcPr>
            <w:tcW w:w="1562" w:type="dxa"/>
          </w:tcPr>
          <w:p w14:paraId="669456CE" w14:textId="77777777" w:rsidR="00366EBF" w:rsidRPr="002E6E74" w:rsidRDefault="00366EBF" w:rsidP="00175765">
            <w:pPr>
              <w:jc w:val="center"/>
              <w:rPr>
                <w:sz w:val="18"/>
                <w:szCs w:val="20"/>
              </w:rPr>
            </w:pPr>
            <w:r w:rsidRPr="002E6E74">
              <w:rPr>
                <w:sz w:val="18"/>
                <w:szCs w:val="20"/>
              </w:rPr>
              <w:t>2201129.44</w:t>
            </w:r>
          </w:p>
        </w:tc>
        <w:tc>
          <w:tcPr>
            <w:tcW w:w="2278" w:type="dxa"/>
          </w:tcPr>
          <w:p w14:paraId="63D2FB5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005481" w14:textId="77777777" w:rsidR="00366EBF" w:rsidRPr="002E6E74" w:rsidRDefault="00366EBF" w:rsidP="00175765">
            <w:pPr>
              <w:jc w:val="center"/>
              <w:rPr>
                <w:sz w:val="18"/>
                <w:szCs w:val="20"/>
              </w:rPr>
            </w:pPr>
            <w:r w:rsidRPr="002E6E74">
              <w:rPr>
                <w:sz w:val="18"/>
                <w:szCs w:val="20"/>
              </w:rPr>
              <w:t>0.10</w:t>
            </w:r>
          </w:p>
        </w:tc>
        <w:tc>
          <w:tcPr>
            <w:tcW w:w="1702" w:type="dxa"/>
          </w:tcPr>
          <w:p w14:paraId="17B698EE" w14:textId="77777777" w:rsidR="00366EBF" w:rsidRPr="002E6E74" w:rsidRDefault="00366EBF" w:rsidP="00175765">
            <w:pPr>
              <w:jc w:val="center"/>
              <w:rPr>
                <w:sz w:val="18"/>
                <w:szCs w:val="20"/>
              </w:rPr>
            </w:pPr>
            <w:r w:rsidRPr="002E6E74">
              <w:rPr>
                <w:sz w:val="18"/>
                <w:szCs w:val="20"/>
              </w:rPr>
              <w:t>–</w:t>
            </w:r>
          </w:p>
        </w:tc>
      </w:tr>
      <w:tr w:rsidR="00366EBF" w:rsidRPr="002E6E74" w14:paraId="2E783D2D" w14:textId="77777777" w:rsidTr="00175765">
        <w:tblPrEx>
          <w:tblLook w:val="0000" w:firstRow="0" w:lastRow="0" w:firstColumn="0" w:lastColumn="0" w:noHBand="0" w:noVBand="0"/>
        </w:tblPrEx>
        <w:trPr>
          <w:trHeight w:val="54"/>
        </w:trPr>
        <w:tc>
          <w:tcPr>
            <w:tcW w:w="1691" w:type="dxa"/>
          </w:tcPr>
          <w:p w14:paraId="7FE375CF" w14:textId="77777777" w:rsidR="00366EBF" w:rsidRPr="002E6E74" w:rsidRDefault="00366EBF" w:rsidP="00175765">
            <w:pPr>
              <w:jc w:val="center"/>
              <w:rPr>
                <w:sz w:val="18"/>
                <w:szCs w:val="20"/>
              </w:rPr>
            </w:pPr>
            <w:r w:rsidRPr="002E6E74">
              <w:rPr>
                <w:sz w:val="18"/>
                <w:szCs w:val="20"/>
              </w:rPr>
              <w:t>363</w:t>
            </w:r>
          </w:p>
        </w:tc>
        <w:tc>
          <w:tcPr>
            <w:tcW w:w="1558" w:type="dxa"/>
          </w:tcPr>
          <w:p w14:paraId="542B935D" w14:textId="77777777" w:rsidR="00366EBF" w:rsidRPr="002E6E74" w:rsidRDefault="00366EBF" w:rsidP="00175765">
            <w:pPr>
              <w:jc w:val="center"/>
              <w:rPr>
                <w:sz w:val="18"/>
                <w:szCs w:val="20"/>
              </w:rPr>
            </w:pPr>
            <w:r w:rsidRPr="002E6E74">
              <w:rPr>
                <w:sz w:val="18"/>
                <w:szCs w:val="20"/>
              </w:rPr>
              <w:t>365242.52</w:t>
            </w:r>
          </w:p>
        </w:tc>
        <w:tc>
          <w:tcPr>
            <w:tcW w:w="1562" w:type="dxa"/>
          </w:tcPr>
          <w:p w14:paraId="26C138B8" w14:textId="77777777" w:rsidR="00366EBF" w:rsidRPr="002E6E74" w:rsidRDefault="00366EBF" w:rsidP="00175765">
            <w:pPr>
              <w:jc w:val="center"/>
              <w:rPr>
                <w:sz w:val="18"/>
                <w:szCs w:val="20"/>
              </w:rPr>
            </w:pPr>
            <w:r w:rsidRPr="002E6E74">
              <w:rPr>
                <w:sz w:val="18"/>
                <w:szCs w:val="20"/>
              </w:rPr>
              <w:t>2201204.23</w:t>
            </w:r>
          </w:p>
        </w:tc>
        <w:tc>
          <w:tcPr>
            <w:tcW w:w="2278" w:type="dxa"/>
          </w:tcPr>
          <w:p w14:paraId="5DA9AD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7E86B1" w14:textId="77777777" w:rsidR="00366EBF" w:rsidRPr="002E6E74" w:rsidRDefault="00366EBF" w:rsidP="00175765">
            <w:pPr>
              <w:jc w:val="center"/>
              <w:rPr>
                <w:sz w:val="18"/>
                <w:szCs w:val="20"/>
              </w:rPr>
            </w:pPr>
            <w:r w:rsidRPr="002E6E74">
              <w:rPr>
                <w:sz w:val="18"/>
                <w:szCs w:val="20"/>
              </w:rPr>
              <w:t>0.10</w:t>
            </w:r>
          </w:p>
        </w:tc>
        <w:tc>
          <w:tcPr>
            <w:tcW w:w="1702" w:type="dxa"/>
          </w:tcPr>
          <w:p w14:paraId="7E02049F" w14:textId="77777777" w:rsidR="00366EBF" w:rsidRPr="002E6E74" w:rsidRDefault="00366EBF" w:rsidP="00175765">
            <w:pPr>
              <w:jc w:val="center"/>
              <w:rPr>
                <w:sz w:val="18"/>
                <w:szCs w:val="20"/>
              </w:rPr>
            </w:pPr>
            <w:r w:rsidRPr="002E6E74">
              <w:rPr>
                <w:sz w:val="18"/>
                <w:szCs w:val="20"/>
              </w:rPr>
              <w:t>–</w:t>
            </w:r>
          </w:p>
        </w:tc>
      </w:tr>
      <w:tr w:rsidR="00366EBF" w:rsidRPr="002E6E74" w14:paraId="14C6C8E6" w14:textId="77777777" w:rsidTr="00175765">
        <w:tblPrEx>
          <w:tblLook w:val="0000" w:firstRow="0" w:lastRow="0" w:firstColumn="0" w:lastColumn="0" w:noHBand="0" w:noVBand="0"/>
        </w:tblPrEx>
        <w:trPr>
          <w:trHeight w:val="54"/>
        </w:trPr>
        <w:tc>
          <w:tcPr>
            <w:tcW w:w="1691" w:type="dxa"/>
          </w:tcPr>
          <w:p w14:paraId="55CFB319" w14:textId="77777777" w:rsidR="00366EBF" w:rsidRPr="002E6E74" w:rsidRDefault="00366EBF" w:rsidP="00175765">
            <w:pPr>
              <w:jc w:val="center"/>
              <w:rPr>
                <w:sz w:val="18"/>
                <w:szCs w:val="20"/>
              </w:rPr>
            </w:pPr>
            <w:r w:rsidRPr="002E6E74">
              <w:rPr>
                <w:sz w:val="18"/>
                <w:szCs w:val="20"/>
              </w:rPr>
              <w:t>364</w:t>
            </w:r>
          </w:p>
        </w:tc>
        <w:tc>
          <w:tcPr>
            <w:tcW w:w="1558" w:type="dxa"/>
          </w:tcPr>
          <w:p w14:paraId="1C16B86D" w14:textId="77777777" w:rsidR="00366EBF" w:rsidRPr="002E6E74" w:rsidRDefault="00366EBF" w:rsidP="00175765">
            <w:pPr>
              <w:jc w:val="center"/>
              <w:rPr>
                <w:sz w:val="18"/>
                <w:szCs w:val="20"/>
              </w:rPr>
            </w:pPr>
            <w:r w:rsidRPr="002E6E74">
              <w:rPr>
                <w:sz w:val="18"/>
                <w:szCs w:val="20"/>
              </w:rPr>
              <w:t>365215.08</w:t>
            </w:r>
          </w:p>
        </w:tc>
        <w:tc>
          <w:tcPr>
            <w:tcW w:w="1562" w:type="dxa"/>
          </w:tcPr>
          <w:p w14:paraId="2EADE81E" w14:textId="77777777" w:rsidR="00366EBF" w:rsidRPr="002E6E74" w:rsidRDefault="00366EBF" w:rsidP="00175765">
            <w:pPr>
              <w:jc w:val="center"/>
              <w:rPr>
                <w:sz w:val="18"/>
                <w:szCs w:val="20"/>
              </w:rPr>
            </w:pPr>
            <w:r w:rsidRPr="002E6E74">
              <w:rPr>
                <w:sz w:val="18"/>
                <w:szCs w:val="20"/>
              </w:rPr>
              <w:t>2201222.81</w:t>
            </w:r>
          </w:p>
        </w:tc>
        <w:tc>
          <w:tcPr>
            <w:tcW w:w="2278" w:type="dxa"/>
          </w:tcPr>
          <w:p w14:paraId="60AE9B6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8D2D84" w14:textId="77777777" w:rsidR="00366EBF" w:rsidRPr="002E6E74" w:rsidRDefault="00366EBF" w:rsidP="00175765">
            <w:pPr>
              <w:jc w:val="center"/>
              <w:rPr>
                <w:sz w:val="18"/>
                <w:szCs w:val="20"/>
              </w:rPr>
            </w:pPr>
            <w:r w:rsidRPr="002E6E74">
              <w:rPr>
                <w:sz w:val="18"/>
                <w:szCs w:val="20"/>
              </w:rPr>
              <w:t>0.10</w:t>
            </w:r>
          </w:p>
        </w:tc>
        <w:tc>
          <w:tcPr>
            <w:tcW w:w="1702" w:type="dxa"/>
          </w:tcPr>
          <w:p w14:paraId="3417EC08" w14:textId="77777777" w:rsidR="00366EBF" w:rsidRPr="002E6E74" w:rsidRDefault="00366EBF" w:rsidP="00175765">
            <w:pPr>
              <w:jc w:val="center"/>
              <w:rPr>
                <w:sz w:val="18"/>
                <w:szCs w:val="20"/>
              </w:rPr>
            </w:pPr>
            <w:r w:rsidRPr="002E6E74">
              <w:rPr>
                <w:sz w:val="18"/>
                <w:szCs w:val="20"/>
              </w:rPr>
              <w:t>–</w:t>
            </w:r>
          </w:p>
        </w:tc>
      </w:tr>
      <w:tr w:rsidR="00366EBF" w:rsidRPr="002E6E74" w14:paraId="611A39AE" w14:textId="77777777" w:rsidTr="00175765">
        <w:tblPrEx>
          <w:tblLook w:val="0000" w:firstRow="0" w:lastRow="0" w:firstColumn="0" w:lastColumn="0" w:noHBand="0" w:noVBand="0"/>
        </w:tblPrEx>
        <w:trPr>
          <w:trHeight w:val="54"/>
        </w:trPr>
        <w:tc>
          <w:tcPr>
            <w:tcW w:w="1691" w:type="dxa"/>
          </w:tcPr>
          <w:p w14:paraId="2915D8CD" w14:textId="77777777" w:rsidR="00366EBF" w:rsidRPr="002E6E74" w:rsidRDefault="00366EBF" w:rsidP="00175765">
            <w:pPr>
              <w:jc w:val="center"/>
              <w:rPr>
                <w:sz w:val="18"/>
                <w:szCs w:val="20"/>
              </w:rPr>
            </w:pPr>
            <w:r w:rsidRPr="002E6E74">
              <w:rPr>
                <w:sz w:val="18"/>
                <w:szCs w:val="20"/>
              </w:rPr>
              <w:t>365</w:t>
            </w:r>
          </w:p>
        </w:tc>
        <w:tc>
          <w:tcPr>
            <w:tcW w:w="1558" w:type="dxa"/>
          </w:tcPr>
          <w:p w14:paraId="462B019F" w14:textId="77777777" w:rsidR="00366EBF" w:rsidRPr="002E6E74" w:rsidRDefault="00366EBF" w:rsidP="00175765">
            <w:pPr>
              <w:jc w:val="center"/>
              <w:rPr>
                <w:sz w:val="18"/>
                <w:szCs w:val="20"/>
              </w:rPr>
            </w:pPr>
            <w:r w:rsidRPr="002E6E74">
              <w:rPr>
                <w:sz w:val="18"/>
                <w:szCs w:val="20"/>
              </w:rPr>
              <w:t>365155.56</w:t>
            </w:r>
          </w:p>
        </w:tc>
        <w:tc>
          <w:tcPr>
            <w:tcW w:w="1562" w:type="dxa"/>
          </w:tcPr>
          <w:p w14:paraId="7AE9FFBC" w14:textId="77777777" w:rsidR="00366EBF" w:rsidRPr="002E6E74" w:rsidRDefault="00366EBF" w:rsidP="00175765">
            <w:pPr>
              <w:jc w:val="center"/>
              <w:rPr>
                <w:sz w:val="18"/>
                <w:szCs w:val="20"/>
              </w:rPr>
            </w:pPr>
            <w:r w:rsidRPr="002E6E74">
              <w:rPr>
                <w:sz w:val="18"/>
                <w:szCs w:val="20"/>
              </w:rPr>
              <w:t>2201150.40</w:t>
            </w:r>
          </w:p>
        </w:tc>
        <w:tc>
          <w:tcPr>
            <w:tcW w:w="2278" w:type="dxa"/>
          </w:tcPr>
          <w:p w14:paraId="7E04BA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6E97B8" w14:textId="77777777" w:rsidR="00366EBF" w:rsidRPr="002E6E74" w:rsidRDefault="00366EBF" w:rsidP="00175765">
            <w:pPr>
              <w:jc w:val="center"/>
              <w:rPr>
                <w:sz w:val="18"/>
                <w:szCs w:val="20"/>
              </w:rPr>
            </w:pPr>
            <w:r w:rsidRPr="002E6E74">
              <w:rPr>
                <w:sz w:val="18"/>
                <w:szCs w:val="20"/>
              </w:rPr>
              <w:t>0.10</w:t>
            </w:r>
          </w:p>
        </w:tc>
        <w:tc>
          <w:tcPr>
            <w:tcW w:w="1702" w:type="dxa"/>
          </w:tcPr>
          <w:p w14:paraId="2BBF3327" w14:textId="77777777" w:rsidR="00366EBF" w:rsidRPr="002E6E74" w:rsidRDefault="00366EBF" w:rsidP="00175765">
            <w:pPr>
              <w:jc w:val="center"/>
              <w:rPr>
                <w:sz w:val="18"/>
                <w:szCs w:val="20"/>
              </w:rPr>
            </w:pPr>
            <w:r w:rsidRPr="002E6E74">
              <w:rPr>
                <w:sz w:val="18"/>
                <w:szCs w:val="20"/>
              </w:rPr>
              <w:t>–</w:t>
            </w:r>
          </w:p>
        </w:tc>
      </w:tr>
      <w:tr w:rsidR="00366EBF" w:rsidRPr="002E6E74" w14:paraId="5F3B9857" w14:textId="77777777" w:rsidTr="00175765">
        <w:tblPrEx>
          <w:tblLook w:val="0000" w:firstRow="0" w:lastRow="0" w:firstColumn="0" w:lastColumn="0" w:noHBand="0" w:noVBand="0"/>
        </w:tblPrEx>
        <w:trPr>
          <w:trHeight w:val="54"/>
        </w:trPr>
        <w:tc>
          <w:tcPr>
            <w:tcW w:w="1691" w:type="dxa"/>
          </w:tcPr>
          <w:p w14:paraId="4623B23C" w14:textId="77777777" w:rsidR="00366EBF" w:rsidRPr="002E6E74" w:rsidRDefault="00366EBF" w:rsidP="00175765">
            <w:pPr>
              <w:jc w:val="center"/>
              <w:rPr>
                <w:sz w:val="18"/>
                <w:szCs w:val="20"/>
              </w:rPr>
            </w:pPr>
            <w:r w:rsidRPr="002E6E74">
              <w:rPr>
                <w:sz w:val="18"/>
                <w:szCs w:val="20"/>
              </w:rPr>
              <w:t>366</w:t>
            </w:r>
          </w:p>
        </w:tc>
        <w:tc>
          <w:tcPr>
            <w:tcW w:w="1558" w:type="dxa"/>
          </w:tcPr>
          <w:p w14:paraId="62798275" w14:textId="77777777" w:rsidR="00366EBF" w:rsidRPr="002E6E74" w:rsidRDefault="00366EBF" w:rsidP="00175765">
            <w:pPr>
              <w:jc w:val="center"/>
              <w:rPr>
                <w:sz w:val="18"/>
                <w:szCs w:val="20"/>
              </w:rPr>
            </w:pPr>
            <w:r w:rsidRPr="002E6E74">
              <w:rPr>
                <w:sz w:val="18"/>
                <w:szCs w:val="20"/>
              </w:rPr>
              <w:t>365145.68</w:t>
            </w:r>
          </w:p>
        </w:tc>
        <w:tc>
          <w:tcPr>
            <w:tcW w:w="1562" w:type="dxa"/>
          </w:tcPr>
          <w:p w14:paraId="6A8EBA76" w14:textId="77777777" w:rsidR="00366EBF" w:rsidRPr="002E6E74" w:rsidRDefault="00366EBF" w:rsidP="00175765">
            <w:pPr>
              <w:jc w:val="center"/>
              <w:rPr>
                <w:sz w:val="18"/>
                <w:szCs w:val="20"/>
              </w:rPr>
            </w:pPr>
            <w:r w:rsidRPr="002E6E74">
              <w:rPr>
                <w:sz w:val="18"/>
                <w:szCs w:val="20"/>
              </w:rPr>
              <w:t>2201146.50</w:t>
            </w:r>
          </w:p>
        </w:tc>
        <w:tc>
          <w:tcPr>
            <w:tcW w:w="2278" w:type="dxa"/>
          </w:tcPr>
          <w:p w14:paraId="009439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748E03" w14:textId="77777777" w:rsidR="00366EBF" w:rsidRPr="002E6E74" w:rsidRDefault="00366EBF" w:rsidP="00175765">
            <w:pPr>
              <w:jc w:val="center"/>
              <w:rPr>
                <w:sz w:val="18"/>
                <w:szCs w:val="20"/>
              </w:rPr>
            </w:pPr>
            <w:r w:rsidRPr="002E6E74">
              <w:rPr>
                <w:sz w:val="18"/>
                <w:szCs w:val="20"/>
              </w:rPr>
              <w:t>0.10</w:t>
            </w:r>
          </w:p>
        </w:tc>
        <w:tc>
          <w:tcPr>
            <w:tcW w:w="1702" w:type="dxa"/>
          </w:tcPr>
          <w:p w14:paraId="7F78FAD4" w14:textId="77777777" w:rsidR="00366EBF" w:rsidRPr="002E6E74" w:rsidRDefault="00366EBF" w:rsidP="00175765">
            <w:pPr>
              <w:jc w:val="center"/>
              <w:rPr>
                <w:sz w:val="18"/>
                <w:szCs w:val="20"/>
              </w:rPr>
            </w:pPr>
            <w:r w:rsidRPr="002E6E74">
              <w:rPr>
                <w:sz w:val="18"/>
                <w:szCs w:val="20"/>
              </w:rPr>
              <w:t>–</w:t>
            </w:r>
          </w:p>
        </w:tc>
      </w:tr>
      <w:tr w:rsidR="00366EBF" w:rsidRPr="002E6E74" w14:paraId="00DECF5D" w14:textId="77777777" w:rsidTr="00175765">
        <w:tblPrEx>
          <w:tblLook w:val="0000" w:firstRow="0" w:lastRow="0" w:firstColumn="0" w:lastColumn="0" w:noHBand="0" w:noVBand="0"/>
        </w:tblPrEx>
        <w:trPr>
          <w:trHeight w:val="54"/>
        </w:trPr>
        <w:tc>
          <w:tcPr>
            <w:tcW w:w="1691" w:type="dxa"/>
          </w:tcPr>
          <w:p w14:paraId="0C502F3B" w14:textId="77777777" w:rsidR="00366EBF" w:rsidRPr="002E6E74" w:rsidRDefault="00366EBF" w:rsidP="00175765">
            <w:pPr>
              <w:jc w:val="center"/>
              <w:rPr>
                <w:sz w:val="18"/>
                <w:szCs w:val="20"/>
              </w:rPr>
            </w:pPr>
            <w:r w:rsidRPr="002E6E74">
              <w:rPr>
                <w:sz w:val="18"/>
                <w:szCs w:val="20"/>
              </w:rPr>
              <w:t>367</w:t>
            </w:r>
          </w:p>
        </w:tc>
        <w:tc>
          <w:tcPr>
            <w:tcW w:w="1558" w:type="dxa"/>
          </w:tcPr>
          <w:p w14:paraId="7B3093F1" w14:textId="77777777" w:rsidR="00366EBF" w:rsidRPr="002E6E74" w:rsidRDefault="00366EBF" w:rsidP="00175765">
            <w:pPr>
              <w:jc w:val="center"/>
              <w:rPr>
                <w:sz w:val="18"/>
                <w:szCs w:val="20"/>
              </w:rPr>
            </w:pPr>
            <w:r w:rsidRPr="002E6E74">
              <w:rPr>
                <w:sz w:val="18"/>
                <w:szCs w:val="20"/>
              </w:rPr>
              <w:t>365137.59</w:t>
            </w:r>
          </w:p>
        </w:tc>
        <w:tc>
          <w:tcPr>
            <w:tcW w:w="1562" w:type="dxa"/>
          </w:tcPr>
          <w:p w14:paraId="11A87685" w14:textId="77777777" w:rsidR="00366EBF" w:rsidRPr="002E6E74" w:rsidRDefault="00366EBF" w:rsidP="00175765">
            <w:pPr>
              <w:jc w:val="center"/>
              <w:rPr>
                <w:sz w:val="18"/>
                <w:szCs w:val="20"/>
              </w:rPr>
            </w:pPr>
            <w:r w:rsidRPr="002E6E74">
              <w:rPr>
                <w:sz w:val="18"/>
                <w:szCs w:val="20"/>
              </w:rPr>
              <w:t>2201145.59</w:t>
            </w:r>
          </w:p>
        </w:tc>
        <w:tc>
          <w:tcPr>
            <w:tcW w:w="2278" w:type="dxa"/>
          </w:tcPr>
          <w:p w14:paraId="06D78A7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5E68E0E" w14:textId="77777777" w:rsidR="00366EBF" w:rsidRPr="002E6E74" w:rsidRDefault="00366EBF" w:rsidP="00175765">
            <w:pPr>
              <w:jc w:val="center"/>
              <w:rPr>
                <w:sz w:val="18"/>
                <w:szCs w:val="20"/>
              </w:rPr>
            </w:pPr>
            <w:r w:rsidRPr="002E6E74">
              <w:rPr>
                <w:sz w:val="18"/>
                <w:szCs w:val="20"/>
              </w:rPr>
              <w:t>0.10</w:t>
            </w:r>
          </w:p>
        </w:tc>
        <w:tc>
          <w:tcPr>
            <w:tcW w:w="1702" w:type="dxa"/>
          </w:tcPr>
          <w:p w14:paraId="48E47EBC" w14:textId="77777777" w:rsidR="00366EBF" w:rsidRPr="002E6E74" w:rsidRDefault="00366EBF" w:rsidP="00175765">
            <w:pPr>
              <w:jc w:val="center"/>
              <w:rPr>
                <w:sz w:val="18"/>
                <w:szCs w:val="20"/>
              </w:rPr>
            </w:pPr>
            <w:r w:rsidRPr="002E6E74">
              <w:rPr>
                <w:sz w:val="18"/>
                <w:szCs w:val="20"/>
              </w:rPr>
              <w:t>–</w:t>
            </w:r>
          </w:p>
        </w:tc>
      </w:tr>
      <w:tr w:rsidR="00366EBF" w:rsidRPr="002E6E74" w14:paraId="721C33BD" w14:textId="77777777" w:rsidTr="00175765">
        <w:tblPrEx>
          <w:tblLook w:val="0000" w:firstRow="0" w:lastRow="0" w:firstColumn="0" w:lastColumn="0" w:noHBand="0" w:noVBand="0"/>
        </w:tblPrEx>
        <w:trPr>
          <w:trHeight w:val="54"/>
        </w:trPr>
        <w:tc>
          <w:tcPr>
            <w:tcW w:w="1691" w:type="dxa"/>
          </w:tcPr>
          <w:p w14:paraId="7EC5C6D2" w14:textId="77777777" w:rsidR="00366EBF" w:rsidRPr="002E6E74" w:rsidRDefault="00366EBF" w:rsidP="00175765">
            <w:pPr>
              <w:jc w:val="center"/>
              <w:rPr>
                <w:sz w:val="18"/>
                <w:szCs w:val="20"/>
              </w:rPr>
            </w:pPr>
            <w:r w:rsidRPr="002E6E74">
              <w:rPr>
                <w:sz w:val="18"/>
                <w:szCs w:val="20"/>
              </w:rPr>
              <w:t>368</w:t>
            </w:r>
          </w:p>
        </w:tc>
        <w:tc>
          <w:tcPr>
            <w:tcW w:w="1558" w:type="dxa"/>
          </w:tcPr>
          <w:p w14:paraId="046974A8" w14:textId="77777777" w:rsidR="00366EBF" w:rsidRPr="002E6E74" w:rsidRDefault="00366EBF" w:rsidP="00175765">
            <w:pPr>
              <w:jc w:val="center"/>
              <w:rPr>
                <w:sz w:val="18"/>
                <w:szCs w:val="20"/>
              </w:rPr>
            </w:pPr>
            <w:r w:rsidRPr="002E6E74">
              <w:rPr>
                <w:sz w:val="18"/>
                <w:szCs w:val="20"/>
              </w:rPr>
              <w:t>365127.47</w:t>
            </w:r>
          </w:p>
        </w:tc>
        <w:tc>
          <w:tcPr>
            <w:tcW w:w="1562" w:type="dxa"/>
          </w:tcPr>
          <w:p w14:paraId="5CAD148A" w14:textId="77777777" w:rsidR="00366EBF" w:rsidRPr="002E6E74" w:rsidRDefault="00366EBF" w:rsidP="00175765">
            <w:pPr>
              <w:jc w:val="center"/>
              <w:rPr>
                <w:sz w:val="18"/>
                <w:szCs w:val="20"/>
              </w:rPr>
            </w:pPr>
            <w:r w:rsidRPr="002E6E74">
              <w:rPr>
                <w:sz w:val="18"/>
                <w:szCs w:val="20"/>
              </w:rPr>
              <w:t>2201147.63</w:t>
            </w:r>
          </w:p>
        </w:tc>
        <w:tc>
          <w:tcPr>
            <w:tcW w:w="2278" w:type="dxa"/>
          </w:tcPr>
          <w:p w14:paraId="76F9E53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DB958B" w14:textId="77777777" w:rsidR="00366EBF" w:rsidRPr="002E6E74" w:rsidRDefault="00366EBF" w:rsidP="00175765">
            <w:pPr>
              <w:jc w:val="center"/>
              <w:rPr>
                <w:sz w:val="18"/>
                <w:szCs w:val="20"/>
              </w:rPr>
            </w:pPr>
            <w:r w:rsidRPr="002E6E74">
              <w:rPr>
                <w:sz w:val="18"/>
                <w:szCs w:val="20"/>
              </w:rPr>
              <w:t>0.10</w:t>
            </w:r>
          </w:p>
        </w:tc>
        <w:tc>
          <w:tcPr>
            <w:tcW w:w="1702" w:type="dxa"/>
          </w:tcPr>
          <w:p w14:paraId="6204ED9B" w14:textId="77777777" w:rsidR="00366EBF" w:rsidRPr="002E6E74" w:rsidRDefault="00366EBF" w:rsidP="00175765">
            <w:pPr>
              <w:jc w:val="center"/>
              <w:rPr>
                <w:sz w:val="18"/>
                <w:szCs w:val="20"/>
              </w:rPr>
            </w:pPr>
            <w:r w:rsidRPr="002E6E74">
              <w:rPr>
                <w:sz w:val="18"/>
                <w:szCs w:val="20"/>
              </w:rPr>
              <w:t>–</w:t>
            </w:r>
          </w:p>
        </w:tc>
      </w:tr>
      <w:tr w:rsidR="00366EBF" w:rsidRPr="002E6E74" w14:paraId="6F5E92A4" w14:textId="77777777" w:rsidTr="00175765">
        <w:tblPrEx>
          <w:tblLook w:val="0000" w:firstRow="0" w:lastRow="0" w:firstColumn="0" w:lastColumn="0" w:noHBand="0" w:noVBand="0"/>
        </w:tblPrEx>
        <w:trPr>
          <w:trHeight w:val="54"/>
        </w:trPr>
        <w:tc>
          <w:tcPr>
            <w:tcW w:w="1691" w:type="dxa"/>
          </w:tcPr>
          <w:p w14:paraId="3EF9D119" w14:textId="77777777" w:rsidR="00366EBF" w:rsidRPr="002E6E74" w:rsidRDefault="00366EBF" w:rsidP="00175765">
            <w:pPr>
              <w:jc w:val="center"/>
              <w:rPr>
                <w:sz w:val="18"/>
                <w:szCs w:val="20"/>
              </w:rPr>
            </w:pPr>
            <w:r w:rsidRPr="002E6E74">
              <w:rPr>
                <w:sz w:val="18"/>
                <w:szCs w:val="20"/>
              </w:rPr>
              <w:t>369</w:t>
            </w:r>
          </w:p>
        </w:tc>
        <w:tc>
          <w:tcPr>
            <w:tcW w:w="1558" w:type="dxa"/>
          </w:tcPr>
          <w:p w14:paraId="10D7743E" w14:textId="77777777" w:rsidR="00366EBF" w:rsidRPr="002E6E74" w:rsidRDefault="00366EBF" w:rsidP="00175765">
            <w:pPr>
              <w:jc w:val="center"/>
              <w:rPr>
                <w:sz w:val="18"/>
                <w:szCs w:val="20"/>
              </w:rPr>
            </w:pPr>
            <w:r w:rsidRPr="002E6E74">
              <w:rPr>
                <w:sz w:val="18"/>
                <w:szCs w:val="20"/>
              </w:rPr>
              <w:t>364823.60</w:t>
            </w:r>
          </w:p>
        </w:tc>
        <w:tc>
          <w:tcPr>
            <w:tcW w:w="1562" w:type="dxa"/>
          </w:tcPr>
          <w:p w14:paraId="34931EEE" w14:textId="77777777" w:rsidR="00366EBF" w:rsidRPr="002E6E74" w:rsidRDefault="00366EBF" w:rsidP="00175765">
            <w:pPr>
              <w:jc w:val="center"/>
              <w:rPr>
                <w:sz w:val="18"/>
                <w:szCs w:val="20"/>
              </w:rPr>
            </w:pPr>
            <w:r w:rsidRPr="002E6E74">
              <w:rPr>
                <w:sz w:val="18"/>
                <w:szCs w:val="20"/>
              </w:rPr>
              <w:t>2201397.37</w:t>
            </w:r>
          </w:p>
        </w:tc>
        <w:tc>
          <w:tcPr>
            <w:tcW w:w="2278" w:type="dxa"/>
          </w:tcPr>
          <w:p w14:paraId="0B1650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2D495B" w14:textId="77777777" w:rsidR="00366EBF" w:rsidRPr="002E6E74" w:rsidRDefault="00366EBF" w:rsidP="00175765">
            <w:pPr>
              <w:jc w:val="center"/>
              <w:rPr>
                <w:sz w:val="18"/>
                <w:szCs w:val="20"/>
              </w:rPr>
            </w:pPr>
            <w:r w:rsidRPr="002E6E74">
              <w:rPr>
                <w:sz w:val="18"/>
                <w:szCs w:val="20"/>
              </w:rPr>
              <w:t>0.10</w:t>
            </w:r>
          </w:p>
        </w:tc>
        <w:tc>
          <w:tcPr>
            <w:tcW w:w="1702" w:type="dxa"/>
          </w:tcPr>
          <w:p w14:paraId="4E640D49" w14:textId="77777777" w:rsidR="00366EBF" w:rsidRPr="002E6E74" w:rsidRDefault="00366EBF" w:rsidP="00175765">
            <w:pPr>
              <w:jc w:val="center"/>
              <w:rPr>
                <w:sz w:val="18"/>
                <w:szCs w:val="20"/>
              </w:rPr>
            </w:pPr>
            <w:r w:rsidRPr="002E6E74">
              <w:rPr>
                <w:sz w:val="18"/>
                <w:szCs w:val="20"/>
              </w:rPr>
              <w:t>–</w:t>
            </w:r>
          </w:p>
        </w:tc>
      </w:tr>
      <w:tr w:rsidR="00366EBF" w:rsidRPr="002E6E74" w14:paraId="7284AA13" w14:textId="77777777" w:rsidTr="00175765">
        <w:tblPrEx>
          <w:tblLook w:val="0000" w:firstRow="0" w:lastRow="0" w:firstColumn="0" w:lastColumn="0" w:noHBand="0" w:noVBand="0"/>
        </w:tblPrEx>
        <w:trPr>
          <w:trHeight w:val="54"/>
        </w:trPr>
        <w:tc>
          <w:tcPr>
            <w:tcW w:w="1691" w:type="dxa"/>
          </w:tcPr>
          <w:p w14:paraId="1A2C97B7" w14:textId="77777777" w:rsidR="00366EBF" w:rsidRPr="002E6E74" w:rsidRDefault="00366EBF" w:rsidP="00175765">
            <w:pPr>
              <w:jc w:val="center"/>
              <w:rPr>
                <w:sz w:val="18"/>
                <w:szCs w:val="20"/>
              </w:rPr>
            </w:pPr>
            <w:r w:rsidRPr="002E6E74">
              <w:rPr>
                <w:sz w:val="18"/>
                <w:szCs w:val="20"/>
              </w:rPr>
              <w:t>370</w:t>
            </w:r>
          </w:p>
        </w:tc>
        <w:tc>
          <w:tcPr>
            <w:tcW w:w="1558" w:type="dxa"/>
          </w:tcPr>
          <w:p w14:paraId="3BC4FDF4" w14:textId="77777777" w:rsidR="00366EBF" w:rsidRPr="002E6E74" w:rsidRDefault="00366EBF" w:rsidP="00175765">
            <w:pPr>
              <w:jc w:val="center"/>
              <w:rPr>
                <w:sz w:val="18"/>
                <w:szCs w:val="20"/>
              </w:rPr>
            </w:pPr>
            <w:r w:rsidRPr="002E6E74">
              <w:rPr>
                <w:sz w:val="18"/>
                <w:szCs w:val="20"/>
              </w:rPr>
              <w:t>364722.56</w:t>
            </w:r>
          </w:p>
        </w:tc>
        <w:tc>
          <w:tcPr>
            <w:tcW w:w="1562" w:type="dxa"/>
          </w:tcPr>
          <w:p w14:paraId="0F4F5582" w14:textId="77777777" w:rsidR="00366EBF" w:rsidRPr="002E6E74" w:rsidRDefault="00366EBF" w:rsidP="00175765">
            <w:pPr>
              <w:jc w:val="center"/>
              <w:rPr>
                <w:sz w:val="18"/>
                <w:szCs w:val="20"/>
              </w:rPr>
            </w:pPr>
            <w:r w:rsidRPr="002E6E74">
              <w:rPr>
                <w:sz w:val="18"/>
                <w:szCs w:val="20"/>
              </w:rPr>
              <w:t>2201477.36</w:t>
            </w:r>
          </w:p>
        </w:tc>
        <w:tc>
          <w:tcPr>
            <w:tcW w:w="2278" w:type="dxa"/>
          </w:tcPr>
          <w:p w14:paraId="719003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F1127F" w14:textId="77777777" w:rsidR="00366EBF" w:rsidRPr="002E6E74" w:rsidRDefault="00366EBF" w:rsidP="00175765">
            <w:pPr>
              <w:jc w:val="center"/>
              <w:rPr>
                <w:sz w:val="18"/>
                <w:szCs w:val="20"/>
              </w:rPr>
            </w:pPr>
            <w:r w:rsidRPr="002E6E74">
              <w:rPr>
                <w:sz w:val="18"/>
                <w:szCs w:val="20"/>
              </w:rPr>
              <w:t>0.10</w:t>
            </w:r>
          </w:p>
        </w:tc>
        <w:tc>
          <w:tcPr>
            <w:tcW w:w="1702" w:type="dxa"/>
          </w:tcPr>
          <w:p w14:paraId="075F6A7B" w14:textId="77777777" w:rsidR="00366EBF" w:rsidRPr="002E6E74" w:rsidRDefault="00366EBF" w:rsidP="00175765">
            <w:pPr>
              <w:jc w:val="center"/>
              <w:rPr>
                <w:sz w:val="18"/>
                <w:szCs w:val="20"/>
              </w:rPr>
            </w:pPr>
            <w:r w:rsidRPr="002E6E74">
              <w:rPr>
                <w:sz w:val="18"/>
                <w:szCs w:val="20"/>
              </w:rPr>
              <w:t>–</w:t>
            </w:r>
          </w:p>
        </w:tc>
      </w:tr>
      <w:tr w:rsidR="00366EBF" w:rsidRPr="002E6E74" w14:paraId="337D557E" w14:textId="77777777" w:rsidTr="00175765">
        <w:tblPrEx>
          <w:tblLook w:val="0000" w:firstRow="0" w:lastRow="0" w:firstColumn="0" w:lastColumn="0" w:noHBand="0" w:noVBand="0"/>
        </w:tblPrEx>
        <w:trPr>
          <w:trHeight w:val="54"/>
        </w:trPr>
        <w:tc>
          <w:tcPr>
            <w:tcW w:w="1691" w:type="dxa"/>
          </w:tcPr>
          <w:p w14:paraId="667DA059" w14:textId="77777777" w:rsidR="00366EBF" w:rsidRPr="002E6E74" w:rsidRDefault="00366EBF" w:rsidP="00175765">
            <w:pPr>
              <w:jc w:val="center"/>
              <w:rPr>
                <w:sz w:val="18"/>
                <w:szCs w:val="20"/>
              </w:rPr>
            </w:pPr>
            <w:r w:rsidRPr="002E6E74">
              <w:rPr>
                <w:sz w:val="18"/>
                <w:szCs w:val="20"/>
              </w:rPr>
              <w:t>371</w:t>
            </w:r>
          </w:p>
        </w:tc>
        <w:tc>
          <w:tcPr>
            <w:tcW w:w="1558" w:type="dxa"/>
          </w:tcPr>
          <w:p w14:paraId="7C7D6380" w14:textId="77777777" w:rsidR="00366EBF" w:rsidRPr="002E6E74" w:rsidRDefault="00366EBF" w:rsidP="00175765">
            <w:pPr>
              <w:jc w:val="center"/>
              <w:rPr>
                <w:sz w:val="18"/>
                <w:szCs w:val="20"/>
              </w:rPr>
            </w:pPr>
            <w:r w:rsidRPr="002E6E74">
              <w:rPr>
                <w:sz w:val="18"/>
                <w:szCs w:val="20"/>
              </w:rPr>
              <w:t>364670.83</w:t>
            </w:r>
          </w:p>
        </w:tc>
        <w:tc>
          <w:tcPr>
            <w:tcW w:w="1562" w:type="dxa"/>
          </w:tcPr>
          <w:p w14:paraId="715F184A" w14:textId="77777777" w:rsidR="00366EBF" w:rsidRPr="002E6E74" w:rsidRDefault="00366EBF" w:rsidP="00175765">
            <w:pPr>
              <w:jc w:val="center"/>
              <w:rPr>
                <w:sz w:val="18"/>
                <w:szCs w:val="20"/>
              </w:rPr>
            </w:pPr>
            <w:r w:rsidRPr="002E6E74">
              <w:rPr>
                <w:sz w:val="18"/>
                <w:szCs w:val="20"/>
              </w:rPr>
              <w:t>2201516.78</w:t>
            </w:r>
          </w:p>
        </w:tc>
        <w:tc>
          <w:tcPr>
            <w:tcW w:w="2278" w:type="dxa"/>
          </w:tcPr>
          <w:p w14:paraId="6833B3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6F00DA" w14:textId="77777777" w:rsidR="00366EBF" w:rsidRPr="002E6E74" w:rsidRDefault="00366EBF" w:rsidP="00175765">
            <w:pPr>
              <w:jc w:val="center"/>
              <w:rPr>
                <w:sz w:val="18"/>
                <w:szCs w:val="20"/>
              </w:rPr>
            </w:pPr>
            <w:r w:rsidRPr="002E6E74">
              <w:rPr>
                <w:sz w:val="18"/>
                <w:szCs w:val="20"/>
              </w:rPr>
              <w:t>0.10</w:t>
            </w:r>
          </w:p>
        </w:tc>
        <w:tc>
          <w:tcPr>
            <w:tcW w:w="1702" w:type="dxa"/>
          </w:tcPr>
          <w:p w14:paraId="178063B2" w14:textId="77777777" w:rsidR="00366EBF" w:rsidRPr="002E6E74" w:rsidRDefault="00366EBF" w:rsidP="00175765">
            <w:pPr>
              <w:jc w:val="center"/>
              <w:rPr>
                <w:sz w:val="18"/>
                <w:szCs w:val="20"/>
              </w:rPr>
            </w:pPr>
            <w:r w:rsidRPr="002E6E74">
              <w:rPr>
                <w:sz w:val="18"/>
                <w:szCs w:val="20"/>
              </w:rPr>
              <w:t>–</w:t>
            </w:r>
          </w:p>
        </w:tc>
      </w:tr>
      <w:tr w:rsidR="00366EBF" w:rsidRPr="002E6E74" w14:paraId="1209FCF2" w14:textId="77777777" w:rsidTr="00175765">
        <w:tblPrEx>
          <w:tblLook w:val="0000" w:firstRow="0" w:lastRow="0" w:firstColumn="0" w:lastColumn="0" w:noHBand="0" w:noVBand="0"/>
        </w:tblPrEx>
        <w:trPr>
          <w:trHeight w:val="54"/>
        </w:trPr>
        <w:tc>
          <w:tcPr>
            <w:tcW w:w="1691" w:type="dxa"/>
          </w:tcPr>
          <w:p w14:paraId="6A459498" w14:textId="77777777" w:rsidR="00366EBF" w:rsidRPr="002E6E74" w:rsidRDefault="00366EBF" w:rsidP="00175765">
            <w:pPr>
              <w:jc w:val="center"/>
              <w:rPr>
                <w:sz w:val="18"/>
                <w:szCs w:val="20"/>
              </w:rPr>
            </w:pPr>
            <w:r w:rsidRPr="002E6E74">
              <w:rPr>
                <w:sz w:val="18"/>
                <w:szCs w:val="20"/>
              </w:rPr>
              <w:t>372</w:t>
            </w:r>
          </w:p>
        </w:tc>
        <w:tc>
          <w:tcPr>
            <w:tcW w:w="1558" w:type="dxa"/>
          </w:tcPr>
          <w:p w14:paraId="0A62728C" w14:textId="77777777" w:rsidR="00366EBF" w:rsidRPr="002E6E74" w:rsidRDefault="00366EBF" w:rsidP="00175765">
            <w:pPr>
              <w:jc w:val="center"/>
              <w:rPr>
                <w:sz w:val="18"/>
                <w:szCs w:val="20"/>
              </w:rPr>
            </w:pPr>
            <w:r w:rsidRPr="002E6E74">
              <w:rPr>
                <w:sz w:val="18"/>
                <w:szCs w:val="20"/>
              </w:rPr>
              <w:t>364471.88</w:t>
            </w:r>
          </w:p>
        </w:tc>
        <w:tc>
          <w:tcPr>
            <w:tcW w:w="1562" w:type="dxa"/>
          </w:tcPr>
          <w:p w14:paraId="7DD12AD7" w14:textId="77777777" w:rsidR="00366EBF" w:rsidRPr="002E6E74" w:rsidRDefault="00366EBF" w:rsidP="00175765">
            <w:pPr>
              <w:jc w:val="center"/>
              <w:rPr>
                <w:sz w:val="18"/>
                <w:szCs w:val="20"/>
              </w:rPr>
            </w:pPr>
            <w:r w:rsidRPr="002E6E74">
              <w:rPr>
                <w:sz w:val="18"/>
                <w:szCs w:val="20"/>
              </w:rPr>
              <w:t>2201673.12</w:t>
            </w:r>
          </w:p>
        </w:tc>
        <w:tc>
          <w:tcPr>
            <w:tcW w:w="2278" w:type="dxa"/>
          </w:tcPr>
          <w:p w14:paraId="5C656CF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A125177" w14:textId="77777777" w:rsidR="00366EBF" w:rsidRPr="002E6E74" w:rsidRDefault="00366EBF" w:rsidP="00175765">
            <w:pPr>
              <w:jc w:val="center"/>
              <w:rPr>
                <w:sz w:val="18"/>
                <w:szCs w:val="20"/>
              </w:rPr>
            </w:pPr>
            <w:r w:rsidRPr="002E6E74">
              <w:rPr>
                <w:sz w:val="18"/>
                <w:szCs w:val="20"/>
              </w:rPr>
              <w:t>0.10</w:t>
            </w:r>
          </w:p>
        </w:tc>
        <w:tc>
          <w:tcPr>
            <w:tcW w:w="1702" w:type="dxa"/>
          </w:tcPr>
          <w:p w14:paraId="6BCC273B" w14:textId="77777777" w:rsidR="00366EBF" w:rsidRPr="002E6E74" w:rsidRDefault="00366EBF" w:rsidP="00175765">
            <w:pPr>
              <w:jc w:val="center"/>
              <w:rPr>
                <w:sz w:val="18"/>
                <w:szCs w:val="20"/>
              </w:rPr>
            </w:pPr>
            <w:r w:rsidRPr="002E6E74">
              <w:rPr>
                <w:sz w:val="18"/>
                <w:szCs w:val="20"/>
              </w:rPr>
              <w:t>–</w:t>
            </w:r>
          </w:p>
        </w:tc>
      </w:tr>
      <w:tr w:rsidR="00366EBF" w:rsidRPr="002E6E74" w14:paraId="0A801BC7" w14:textId="77777777" w:rsidTr="00175765">
        <w:tblPrEx>
          <w:tblLook w:val="0000" w:firstRow="0" w:lastRow="0" w:firstColumn="0" w:lastColumn="0" w:noHBand="0" w:noVBand="0"/>
        </w:tblPrEx>
        <w:trPr>
          <w:trHeight w:val="54"/>
        </w:trPr>
        <w:tc>
          <w:tcPr>
            <w:tcW w:w="1691" w:type="dxa"/>
          </w:tcPr>
          <w:p w14:paraId="243982CB" w14:textId="77777777" w:rsidR="00366EBF" w:rsidRPr="002E6E74" w:rsidRDefault="00366EBF" w:rsidP="00175765">
            <w:pPr>
              <w:jc w:val="center"/>
              <w:rPr>
                <w:sz w:val="18"/>
                <w:szCs w:val="20"/>
              </w:rPr>
            </w:pPr>
            <w:r w:rsidRPr="002E6E74">
              <w:rPr>
                <w:sz w:val="18"/>
                <w:szCs w:val="20"/>
              </w:rPr>
              <w:t>373</w:t>
            </w:r>
          </w:p>
        </w:tc>
        <w:tc>
          <w:tcPr>
            <w:tcW w:w="1558" w:type="dxa"/>
          </w:tcPr>
          <w:p w14:paraId="4D5B6609" w14:textId="77777777" w:rsidR="00366EBF" w:rsidRPr="002E6E74" w:rsidRDefault="00366EBF" w:rsidP="00175765">
            <w:pPr>
              <w:jc w:val="center"/>
              <w:rPr>
                <w:sz w:val="18"/>
                <w:szCs w:val="20"/>
              </w:rPr>
            </w:pPr>
            <w:r w:rsidRPr="002E6E74">
              <w:rPr>
                <w:sz w:val="18"/>
                <w:szCs w:val="20"/>
              </w:rPr>
              <w:t>364256.66</w:t>
            </w:r>
          </w:p>
        </w:tc>
        <w:tc>
          <w:tcPr>
            <w:tcW w:w="1562" w:type="dxa"/>
          </w:tcPr>
          <w:p w14:paraId="46663B44" w14:textId="77777777" w:rsidR="00366EBF" w:rsidRPr="002E6E74" w:rsidRDefault="00366EBF" w:rsidP="00175765">
            <w:pPr>
              <w:jc w:val="center"/>
              <w:rPr>
                <w:sz w:val="18"/>
                <w:szCs w:val="20"/>
              </w:rPr>
            </w:pPr>
            <w:r w:rsidRPr="002E6E74">
              <w:rPr>
                <w:sz w:val="18"/>
                <w:szCs w:val="20"/>
              </w:rPr>
              <w:t>2201847.43</w:t>
            </w:r>
          </w:p>
        </w:tc>
        <w:tc>
          <w:tcPr>
            <w:tcW w:w="2278" w:type="dxa"/>
          </w:tcPr>
          <w:p w14:paraId="5AFC6A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9F1464" w14:textId="77777777" w:rsidR="00366EBF" w:rsidRPr="002E6E74" w:rsidRDefault="00366EBF" w:rsidP="00175765">
            <w:pPr>
              <w:jc w:val="center"/>
              <w:rPr>
                <w:sz w:val="18"/>
                <w:szCs w:val="20"/>
              </w:rPr>
            </w:pPr>
            <w:r w:rsidRPr="002E6E74">
              <w:rPr>
                <w:sz w:val="18"/>
                <w:szCs w:val="20"/>
              </w:rPr>
              <w:t>0.10</w:t>
            </w:r>
          </w:p>
        </w:tc>
        <w:tc>
          <w:tcPr>
            <w:tcW w:w="1702" w:type="dxa"/>
          </w:tcPr>
          <w:p w14:paraId="11DDF156" w14:textId="77777777" w:rsidR="00366EBF" w:rsidRPr="002E6E74" w:rsidRDefault="00366EBF" w:rsidP="00175765">
            <w:pPr>
              <w:jc w:val="center"/>
              <w:rPr>
                <w:sz w:val="18"/>
                <w:szCs w:val="20"/>
              </w:rPr>
            </w:pPr>
            <w:r w:rsidRPr="002E6E74">
              <w:rPr>
                <w:sz w:val="18"/>
                <w:szCs w:val="20"/>
              </w:rPr>
              <w:t>–</w:t>
            </w:r>
          </w:p>
        </w:tc>
      </w:tr>
      <w:tr w:rsidR="00366EBF" w:rsidRPr="002E6E74" w14:paraId="079C2106" w14:textId="77777777" w:rsidTr="00175765">
        <w:tblPrEx>
          <w:tblLook w:val="0000" w:firstRow="0" w:lastRow="0" w:firstColumn="0" w:lastColumn="0" w:noHBand="0" w:noVBand="0"/>
        </w:tblPrEx>
        <w:trPr>
          <w:trHeight w:val="54"/>
        </w:trPr>
        <w:tc>
          <w:tcPr>
            <w:tcW w:w="1691" w:type="dxa"/>
          </w:tcPr>
          <w:p w14:paraId="6FB66939" w14:textId="77777777" w:rsidR="00366EBF" w:rsidRPr="002E6E74" w:rsidRDefault="00366EBF" w:rsidP="00175765">
            <w:pPr>
              <w:jc w:val="center"/>
              <w:rPr>
                <w:sz w:val="18"/>
                <w:szCs w:val="20"/>
              </w:rPr>
            </w:pPr>
            <w:r w:rsidRPr="002E6E74">
              <w:rPr>
                <w:sz w:val="18"/>
                <w:szCs w:val="20"/>
              </w:rPr>
              <w:t>374</w:t>
            </w:r>
          </w:p>
        </w:tc>
        <w:tc>
          <w:tcPr>
            <w:tcW w:w="1558" w:type="dxa"/>
          </w:tcPr>
          <w:p w14:paraId="43EF97EF" w14:textId="77777777" w:rsidR="00366EBF" w:rsidRPr="002E6E74" w:rsidRDefault="00366EBF" w:rsidP="00175765">
            <w:pPr>
              <w:jc w:val="center"/>
              <w:rPr>
                <w:sz w:val="18"/>
                <w:szCs w:val="20"/>
              </w:rPr>
            </w:pPr>
            <w:r w:rsidRPr="002E6E74">
              <w:rPr>
                <w:sz w:val="18"/>
                <w:szCs w:val="20"/>
              </w:rPr>
              <w:t>364246.14</w:t>
            </w:r>
          </w:p>
        </w:tc>
        <w:tc>
          <w:tcPr>
            <w:tcW w:w="1562" w:type="dxa"/>
          </w:tcPr>
          <w:p w14:paraId="59A478C6" w14:textId="77777777" w:rsidR="00366EBF" w:rsidRPr="002E6E74" w:rsidRDefault="00366EBF" w:rsidP="00175765">
            <w:pPr>
              <w:jc w:val="center"/>
              <w:rPr>
                <w:sz w:val="18"/>
                <w:szCs w:val="20"/>
              </w:rPr>
            </w:pPr>
            <w:r w:rsidRPr="002E6E74">
              <w:rPr>
                <w:sz w:val="18"/>
                <w:szCs w:val="20"/>
              </w:rPr>
              <w:t>2201856.63</w:t>
            </w:r>
          </w:p>
        </w:tc>
        <w:tc>
          <w:tcPr>
            <w:tcW w:w="2278" w:type="dxa"/>
          </w:tcPr>
          <w:p w14:paraId="15BA32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36DC29" w14:textId="77777777" w:rsidR="00366EBF" w:rsidRPr="002E6E74" w:rsidRDefault="00366EBF" w:rsidP="00175765">
            <w:pPr>
              <w:jc w:val="center"/>
              <w:rPr>
                <w:sz w:val="18"/>
                <w:szCs w:val="20"/>
              </w:rPr>
            </w:pPr>
            <w:r w:rsidRPr="002E6E74">
              <w:rPr>
                <w:sz w:val="18"/>
                <w:szCs w:val="20"/>
              </w:rPr>
              <w:t>0.10</w:t>
            </w:r>
          </w:p>
        </w:tc>
        <w:tc>
          <w:tcPr>
            <w:tcW w:w="1702" w:type="dxa"/>
          </w:tcPr>
          <w:p w14:paraId="0AA8C50C" w14:textId="77777777" w:rsidR="00366EBF" w:rsidRPr="002E6E74" w:rsidRDefault="00366EBF" w:rsidP="00175765">
            <w:pPr>
              <w:jc w:val="center"/>
              <w:rPr>
                <w:sz w:val="18"/>
                <w:szCs w:val="20"/>
              </w:rPr>
            </w:pPr>
            <w:r w:rsidRPr="002E6E74">
              <w:rPr>
                <w:sz w:val="18"/>
                <w:szCs w:val="20"/>
              </w:rPr>
              <w:t>–</w:t>
            </w:r>
          </w:p>
        </w:tc>
      </w:tr>
      <w:tr w:rsidR="00366EBF" w:rsidRPr="002E6E74" w14:paraId="2929805A" w14:textId="77777777" w:rsidTr="00175765">
        <w:tblPrEx>
          <w:tblLook w:val="0000" w:firstRow="0" w:lastRow="0" w:firstColumn="0" w:lastColumn="0" w:noHBand="0" w:noVBand="0"/>
        </w:tblPrEx>
        <w:trPr>
          <w:trHeight w:val="54"/>
        </w:trPr>
        <w:tc>
          <w:tcPr>
            <w:tcW w:w="1691" w:type="dxa"/>
          </w:tcPr>
          <w:p w14:paraId="0BAB977C" w14:textId="77777777" w:rsidR="00366EBF" w:rsidRPr="002E6E74" w:rsidRDefault="00366EBF" w:rsidP="00175765">
            <w:pPr>
              <w:jc w:val="center"/>
              <w:rPr>
                <w:sz w:val="18"/>
                <w:szCs w:val="20"/>
              </w:rPr>
            </w:pPr>
            <w:r w:rsidRPr="002E6E74">
              <w:rPr>
                <w:sz w:val="18"/>
                <w:szCs w:val="20"/>
              </w:rPr>
              <w:t>375</w:t>
            </w:r>
          </w:p>
        </w:tc>
        <w:tc>
          <w:tcPr>
            <w:tcW w:w="1558" w:type="dxa"/>
          </w:tcPr>
          <w:p w14:paraId="50DF1B48" w14:textId="77777777" w:rsidR="00366EBF" w:rsidRPr="002E6E74" w:rsidRDefault="00366EBF" w:rsidP="00175765">
            <w:pPr>
              <w:jc w:val="center"/>
              <w:rPr>
                <w:sz w:val="18"/>
                <w:szCs w:val="20"/>
              </w:rPr>
            </w:pPr>
            <w:r w:rsidRPr="002E6E74">
              <w:rPr>
                <w:sz w:val="18"/>
                <w:szCs w:val="20"/>
              </w:rPr>
              <w:t>364234.53</w:t>
            </w:r>
          </w:p>
        </w:tc>
        <w:tc>
          <w:tcPr>
            <w:tcW w:w="1562" w:type="dxa"/>
          </w:tcPr>
          <w:p w14:paraId="1A266B94" w14:textId="77777777" w:rsidR="00366EBF" w:rsidRPr="002E6E74" w:rsidRDefault="00366EBF" w:rsidP="00175765">
            <w:pPr>
              <w:jc w:val="center"/>
              <w:rPr>
                <w:sz w:val="18"/>
                <w:szCs w:val="20"/>
              </w:rPr>
            </w:pPr>
            <w:r w:rsidRPr="002E6E74">
              <w:rPr>
                <w:sz w:val="18"/>
                <w:szCs w:val="20"/>
              </w:rPr>
              <w:t>2201869.42</w:t>
            </w:r>
          </w:p>
        </w:tc>
        <w:tc>
          <w:tcPr>
            <w:tcW w:w="2278" w:type="dxa"/>
          </w:tcPr>
          <w:p w14:paraId="4EF9DF1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2F126E9" w14:textId="77777777" w:rsidR="00366EBF" w:rsidRPr="002E6E74" w:rsidRDefault="00366EBF" w:rsidP="00175765">
            <w:pPr>
              <w:jc w:val="center"/>
              <w:rPr>
                <w:sz w:val="18"/>
                <w:szCs w:val="20"/>
              </w:rPr>
            </w:pPr>
            <w:r w:rsidRPr="002E6E74">
              <w:rPr>
                <w:sz w:val="18"/>
                <w:szCs w:val="20"/>
              </w:rPr>
              <w:t>0.10</w:t>
            </w:r>
          </w:p>
        </w:tc>
        <w:tc>
          <w:tcPr>
            <w:tcW w:w="1702" w:type="dxa"/>
          </w:tcPr>
          <w:p w14:paraId="586EAE81" w14:textId="77777777" w:rsidR="00366EBF" w:rsidRPr="002E6E74" w:rsidRDefault="00366EBF" w:rsidP="00175765">
            <w:pPr>
              <w:jc w:val="center"/>
              <w:rPr>
                <w:sz w:val="18"/>
                <w:szCs w:val="20"/>
              </w:rPr>
            </w:pPr>
            <w:r w:rsidRPr="002E6E74">
              <w:rPr>
                <w:sz w:val="18"/>
                <w:szCs w:val="20"/>
              </w:rPr>
              <w:t>–</w:t>
            </w:r>
          </w:p>
        </w:tc>
      </w:tr>
      <w:tr w:rsidR="00366EBF" w:rsidRPr="002E6E74" w14:paraId="60013CCC" w14:textId="77777777" w:rsidTr="00175765">
        <w:tblPrEx>
          <w:tblLook w:val="0000" w:firstRow="0" w:lastRow="0" w:firstColumn="0" w:lastColumn="0" w:noHBand="0" w:noVBand="0"/>
        </w:tblPrEx>
        <w:trPr>
          <w:trHeight w:val="54"/>
        </w:trPr>
        <w:tc>
          <w:tcPr>
            <w:tcW w:w="1691" w:type="dxa"/>
          </w:tcPr>
          <w:p w14:paraId="382DCF58" w14:textId="77777777" w:rsidR="00366EBF" w:rsidRPr="002E6E74" w:rsidRDefault="00366EBF" w:rsidP="00175765">
            <w:pPr>
              <w:jc w:val="center"/>
              <w:rPr>
                <w:sz w:val="18"/>
                <w:szCs w:val="20"/>
              </w:rPr>
            </w:pPr>
            <w:r w:rsidRPr="002E6E74">
              <w:rPr>
                <w:sz w:val="18"/>
                <w:szCs w:val="20"/>
              </w:rPr>
              <w:t>376</w:t>
            </w:r>
          </w:p>
        </w:tc>
        <w:tc>
          <w:tcPr>
            <w:tcW w:w="1558" w:type="dxa"/>
          </w:tcPr>
          <w:p w14:paraId="507823DB" w14:textId="77777777" w:rsidR="00366EBF" w:rsidRPr="002E6E74" w:rsidRDefault="00366EBF" w:rsidP="00175765">
            <w:pPr>
              <w:jc w:val="center"/>
              <w:rPr>
                <w:sz w:val="18"/>
                <w:szCs w:val="20"/>
              </w:rPr>
            </w:pPr>
            <w:r w:rsidRPr="002E6E74">
              <w:rPr>
                <w:sz w:val="18"/>
                <w:szCs w:val="20"/>
              </w:rPr>
              <w:t>364223.42</w:t>
            </w:r>
          </w:p>
        </w:tc>
        <w:tc>
          <w:tcPr>
            <w:tcW w:w="1562" w:type="dxa"/>
          </w:tcPr>
          <w:p w14:paraId="2C046DF0" w14:textId="77777777" w:rsidR="00366EBF" w:rsidRPr="002E6E74" w:rsidRDefault="00366EBF" w:rsidP="00175765">
            <w:pPr>
              <w:jc w:val="center"/>
              <w:rPr>
                <w:sz w:val="18"/>
                <w:szCs w:val="20"/>
              </w:rPr>
            </w:pPr>
            <w:r w:rsidRPr="002E6E74">
              <w:rPr>
                <w:sz w:val="18"/>
                <w:szCs w:val="20"/>
              </w:rPr>
              <w:t>2201883.80</w:t>
            </w:r>
          </w:p>
        </w:tc>
        <w:tc>
          <w:tcPr>
            <w:tcW w:w="2278" w:type="dxa"/>
          </w:tcPr>
          <w:p w14:paraId="40FA60D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060D01F" w14:textId="77777777" w:rsidR="00366EBF" w:rsidRPr="002E6E74" w:rsidRDefault="00366EBF" w:rsidP="00175765">
            <w:pPr>
              <w:jc w:val="center"/>
              <w:rPr>
                <w:sz w:val="18"/>
                <w:szCs w:val="20"/>
              </w:rPr>
            </w:pPr>
            <w:r w:rsidRPr="002E6E74">
              <w:rPr>
                <w:sz w:val="18"/>
                <w:szCs w:val="20"/>
              </w:rPr>
              <w:t>0.10</w:t>
            </w:r>
          </w:p>
        </w:tc>
        <w:tc>
          <w:tcPr>
            <w:tcW w:w="1702" w:type="dxa"/>
          </w:tcPr>
          <w:p w14:paraId="7D1D16D1" w14:textId="77777777" w:rsidR="00366EBF" w:rsidRPr="002E6E74" w:rsidRDefault="00366EBF" w:rsidP="00175765">
            <w:pPr>
              <w:jc w:val="center"/>
              <w:rPr>
                <w:sz w:val="18"/>
                <w:szCs w:val="20"/>
              </w:rPr>
            </w:pPr>
            <w:r w:rsidRPr="002E6E74">
              <w:rPr>
                <w:sz w:val="18"/>
                <w:szCs w:val="20"/>
              </w:rPr>
              <w:t>–</w:t>
            </w:r>
          </w:p>
        </w:tc>
      </w:tr>
      <w:tr w:rsidR="00366EBF" w:rsidRPr="002E6E74" w14:paraId="42212333" w14:textId="77777777" w:rsidTr="00175765">
        <w:tblPrEx>
          <w:tblLook w:val="0000" w:firstRow="0" w:lastRow="0" w:firstColumn="0" w:lastColumn="0" w:noHBand="0" w:noVBand="0"/>
        </w:tblPrEx>
        <w:trPr>
          <w:trHeight w:val="54"/>
        </w:trPr>
        <w:tc>
          <w:tcPr>
            <w:tcW w:w="1691" w:type="dxa"/>
          </w:tcPr>
          <w:p w14:paraId="2A86351A" w14:textId="77777777" w:rsidR="00366EBF" w:rsidRPr="002E6E74" w:rsidRDefault="00366EBF" w:rsidP="00175765">
            <w:pPr>
              <w:jc w:val="center"/>
              <w:rPr>
                <w:sz w:val="18"/>
                <w:szCs w:val="20"/>
              </w:rPr>
            </w:pPr>
            <w:r w:rsidRPr="002E6E74">
              <w:rPr>
                <w:sz w:val="18"/>
                <w:szCs w:val="20"/>
              </w:rPr>
              <w:t>377</w:t>
            </w:r>
          </w:p>
        </w:tc>
        <w:tc>
          <w:tcPr>
            <w:tcW w:w="1558" w:type="dxa"/>
          </w:tcPr>
          <w:p w14:paraId="79AFFBDC" w14:textId="77777777" w:rsidR="00366EBF" w:rsidRPr="002E6E74" w:rsidRDefault="00366EBF" w:rsidP="00175765">
            <w:pPr>
              <w:jc w:val="center"/>
              <w:rPr>
                <w:sz w:val="18"/>
                <w:szCs w:val="20"/>
              </w:rPr>
            </w:pPr>
            <w:r w:rsidRPr="002E6E74">
              <w:rPr>
                <w:sz w:val="18"/>
                <w:szCs w:val="20"/>
              </w:rPr>
              <w:t>364210.46</w:t>
            </w:r>
          </w:p>
        </w:tc>
        <w:tc>
          <w:tcPr>
            <w:tcW w:w="1562" w:type="dxa"/>
          </w:tcPr>
          <w:p w14:paraId="6F5E29D2" w14:textId="77777777" w:rsidR="00366EBF" w:rsidRPr="002E6E74" w:rsidRDefault="00366EBF" w:rsidP="00175765">
            <w:pPr>
              <w:jc w:val="center"/>
              <w:rPr>
                <w:sz w:val="18"/>
                <w:szCs w:val="20"/>
              </w:rPr>
            </w:pPr>
            <w:r w:rsidRPr="002E6E74">
              <w:rPr>
                <w:sz w:val="18"/>
                <w:szCs w:val="20"/>
              </w:rPr>
              <w:t>2201901.49</w:t>
            </w:r>
          </w:p>
        </w:tc>
        <w:tc>
          <w:tcPr>
            <w:tcW w:w="2278" w:type="dxa"/>
          </w:tcPr>
          <w:p w14:paraId="0A7743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C6DA903" w14:textId="77777777" w:rsidR="00366EBF" w:rsidRPr="002E6E74" w:rsidRDefault="00366EBF" w:rsidP="00175765">
            <w:pPr>
              <w:jc w:val="center"/>
              <w:rPr>
                <w:sz w:val="18"/>
                <w:szCs w:val="20"/>
              </w:rPr>
            </w:pPr>
            <w:r w:rsidRPr="002E6E74">
              <w:rPr>
                <w:sz w:val="18"/>
                <w:szCs w:val="20"/>
              </w:rPr>
              <w:t>0.10</w:t>
            </w:r>
          </w:p>
        </w:tc>
        <w:tc>
          <w:tcPr>
            <w:tcW w:w="1702" w:type="dxa"/>
          </w:tcPr>
          <w:p w14:paraId="35F99049" w14:textId="77777777" w:rsidR="00366EBF" w:rsidRPr="002E6E74" w:rsidRDefault="00366EBF" w:rsidP="00175765">
            <w:pPr>
              <w:jc w:val="center"/>
              <w:rPr>
                <w:sz w:val="18"/>
                <w:szCs w:val="20"/>
              </w:rPr>
            </w:pPr>
            <w:r w:rsidRPr="002E6E74">
              <w:rPr>
                <w:sz w:val="18"/>
                <w:szCs w:val="20"/>
              </w:rPr>
              <w:t>–</w:t>
            </w:r>
          </w:p>
        </w:tc>
      </w:tr>
      <w:tr w:rsidR="00366EBF" w:rsidRPr="002E6E74" w14:paraId="079C104A" w14:textId="77777777" w:rsidTr="00175765">
        <w:tblPrEx>
          <w:tblLook w:val="0000" w:firstRow="0" w:lastRow="0" w:firstColumn="0" w:lastColumn="0" w:noHBand="0" w:noVBand="0"/>
        </w:tblPrEx>
        <w:trPr>
          <w:trHeight w:val="54"/>
        </w:trPr>
        <w:tc>
          <w:tcPr>
            <w:tcW w:w="1691" w:type="dxa"/>
          </w:tcPr>
          <w:p w14:paraId="0C503DD6" w14:textId="77777777" w:rsidR="00366EBF" w:rsidRPr="002E6E74" w:rsidRDefault="00366EBF" w:rsidP="00175765">
            <w:pPr>
              <w:jc w:val="center"/>
              <w:rPr>
                <w:sz w:val="18"/>
                <w:szCs w:val="20"/>
              </w:rPr>
            </w:pPr>
            <w:r w:rsidRPr="002E6E74">
              <w:rPr>
                <w:sz w:val="18"/>
                <w:szCs w:val="20"/>
              </w:rPr>
              <w:t>378</w:t>
            </w:r>
          </w:p>
        </w:tc>
        <w:tc>
          <w:tcPr>
            <w:tcW w:w="1558" w:type="dxa"/>
          </w:tcPr>
          <w:p w14:paraId="7D60FA34" w14:textId="77777777" w:rsidR="00366EBF" w:rsidRPr="002E6E74" w:rsidRDefault="00366EBF" w:rsidP="00175765">
            <w:pPr>
              <w:jc w:val="center"/>
              <w:rPr>
                <w:sz w:val="18"/>
                <w:szCs w:val="20"/>
              </w:rPr>
            </w:pPr>
            <w:r w:rsidRPr="002E6E74">
              <w:rPr>
                <w:sz w:val="18"/>
                <w:szCs w:val="20"/>
              </w:rPr>
              <w:t>364204.62</w:t>
            </w:r>
          </w:p>
        </w:tc>
        <w:tc>
          <w:tcPr>
            <w:tcW w:w="1562" w:type="dxa"/>
          </w:tcPr>
          <w:p w14:paraId="0C6B9754" w14:textId="77777777" w:rsidR="00366EBF" w:rsidRPr="002E6E74" w:rsidRDefault="00366EBF" w:rsidP="00175765">
            <w:pPr>
              <w:jc w:val="center"/>
              <w:rPr>
                <w:sz w:val="18"/>
                <w:szCs w:val="20"/>
              </w:rPr>
            </w:pPr>
            <w:r w:rsidRPr="002E6E74">
              <w:rPr>
                <w:sz w:val="18"/>
                <w:szCs w:val="20"/>
              </w:rPr>
              <w:t>2201908.61</w:t>
            </w:r>
          </w:p>
        </w:tc>
        <w:tc>
          <w:tcPr>
            <w:tcW w:w="2278" w:type="dxa"/>
          </w:tcPr>
          <w:p w14:paraId="16991D8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0D82E2" w14:textId="77777777" w:rsidR="00366EBF" w:rsidRPr="002E6E74" w:rsidRDefault="00366EBF" w:rsidP="00175765">
            <w:pPr>
              <w:jc w:val="center"/>
              <w:rPr>
                <w:sz w:val="18"/>
                <w:szCs w:val="20"/>
              </w:rPr>
            </w:pPr>
            <w:r w:rsidRPr="002E6E74">
              <w:rPr>
                <w:sz w:val="18"/>
                <w:szCs w:val="20"/>
              </w:rPr>
              <w:t>0.10</w:t>
            </w:r>
          </w:p>
        </w:tc>
        <w:tc>
          <w:tcPr>
            <w:tcW w:w="1702" w:type="dxa"/>
          </w:tcPr>
          <w:p w14:paraId="2062C13D" w14:textId="77777777" w:rsidR="00366EBF" w:rsidRPr="002E6E74" w:rsidRDefault="00366EBF" w:rsidP="00175765">
            <w:pPr>
              <w:jc w:val="center"/>
              <w:rPr>
                <w:sz w:val="18"/>
                <w:szCs w:val="20"/>
              </w:rPr>
            </w:pPr>
            <w:r w:rsidRPr="002E6E74">
              <w:rPr>
                <w:sz w:val="18"/>
                <w:szCs w:val="20"/>
              </w:rPr>
              <w:t>–</w:t>
            </w:r>
          </w:p>
        </w:tc>
      </w:tr>
      <w:tr w:rsidR="00366EBF" w:rsidRPr="002E6E74" w14:paraId="3851CC8D" w14:textId="77777777" w:rsidTr="00175765">
        <w:tblPrEx>
          <w:tblLook w:val="0000" w:firstRow="0" w:lastRow="0" w:firstColumn="0" w:lastColumn="0" w:noHBand="0" w:noVBand="0"/>
        </w:tblPrEx>
        <w:trPr>
          <w:trHeight w:val="54"/>
        </w:trPr>
        <w:tc>
          <w:tcPr>
            <w:tcW w:w="1691" w:type="dxa"/>
          </w:tcPr>
          <w:p w14:paraId="0929932B" w14:textId="77777777" w:rsidR="00366EBF" w:rsidRPr="002E6E74" w:rsidRDefault="00366EBF" w:rsidP="00175765">
            <w:pPr>
              <w:jc w:val="center"/>
              <w:rPr>
                <w:sz w:val="18"/>
                <w:szCs w:val="20"/>
              </w:rPr>
            </w:pPr>
            <w:r w:rsidRPr="002E6E74">
              <w:rPr>
                <w:sz w:val="18"/>
                <w:szCs w:val="20"/>
              </w:rPr>
              <w:t>379</w:t>
            </w:r>
          </w:p>
        </w:tc>
        <w:tc>
          <w:tcPr>
            <w:tcW w:w="1558" w:type="dxa"/>
          </w:tcPr>
          <w:p w14:paraId="1AFF9983" w14:textId="77777777" w:rsidR="00366EBF" w:rsidRPr="002E6E74" w:rsidRDefault="00366EBF" w:rsidP="00175765">
            <w:pPr>
              <w:jc w:val="center"/>
              <w:rPr>
                <w:sz w:val="18"/>
                <w:szCs w:val="20"/>
              </w:rPr>
            </w:pPr>
            <w:r w:rsidRPr="002E6E74">
              <w:rPr>
                <w:sz w:val="18"/>
                <w:szCs w:val="20"/>
              </w:rPr>
              <w:t>364194.12</w:t>
            </w:r>
          </w:p>
        </w:tc>
        <w:tc>
          <w:tcPr>
            <w:tcW w:w="1562" w:type="dxa"/>
          </w:tcPr>
          <w:p w14:paraId="5AB0F59A" w14:textId="77777777" w:rsidR="00366EBF" w:rsidRPr="002E6E74" w:rsidRDefault="00366EBF" w:rsidP="00175765">
            <w:pPr>
              <w:jc w:val="center"/>
              <w:rPr>
                <w:sz w:val="18"/>
                <w:szCs w:val="20"/>
              </w:rPr>
            </w:pPr>
            <w:r w:rsidRPr="002E6E74">
              <w:rPr>
                <w:sz w:val="18"/>
                <w:szCs w:val="20"/>
              </w:rPr>
              <w:t>2201919.16</w:t>
            </w:r>
          </w:p>
        </w:tc>
        <w:tc>
          <w:tcPr>
            <w:tcW w:w="2278" w:type="dxa"/>
          </w:tcPr>
          <w:p w14:paraId="51CB0BE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5959461" w14:textId="77777777" w:rsidR="00366EBF" w:rsidRPr="002E6E74" w:rsidRDefault="00366EBF" w:rsidP="00175765">
            <w:pPr>
              <w:jc w:val="center"/>
              <w:rPr>
                <w:sz w:val="18"/>
                <w:szCs w:val="20"/>
              </w:rPr>
            </w:pPr>
            <w:r w:rsidRPr="002E6E74">
              <w:rPr>
                <w:sz w:val="18"/>
                <w:szCs w:val="20"/>
              </w:rPr>
              <w:t>0.10</w:t>
            </w:r>
          </w:p>
        </w:tc>
        <w:tc>
          <w:tcPr>
            <w:tcW w:w="1702" w:type="dxa"/>
          </w:tcPr>
          <w:p w14:paraId="066A5529" w14:textId="77777777" w:rsidR="00366EBF" w:rsidRPr="002E6E74" w:rsidRDefault="00366EBF" w:rsidP="00175765">
            <w:pPr>
              <w:jc w:val="center"/>
              <w:rPr>
                <w:sz w:val="18"/>
                <w:szCs w:val="20"/>
              </w:rPr>
            </w:pPr>
            <w:r w:rsidRPr="002E6E74">
              <w:rPr>
                <w:sz w:val="18"/>
                <w:szCs w:val="20"/>
              </w:rPr>
              <w:t>–</w:t>
            </w:r>
          </w:p>
        </w:tc>
      </w:tr>
      <w:tr w:rsidR="00366EBF" w:rsidRPr="002E6E74" w14:paraId="27059F84" w14:textId="77777777" w:rsidTr="00175765">
        <w:tblPrEx>
          <w:tblLook w:val="0000" w:firstRow="0" w:lastRow="0" w:firstColumn="0" w:lastColumn="0" w:noHBand="0" w:noVBand="0"/>
        </w:tblPrEx>
        <w:trPr>
          <w:trHeight w:val="54"/>
        </w:trPr>
        <w:tc>
          <w:tcPr>
            <w:tcW w:w="1691" w:type="dxa"/>
          </w:tcPr>
          <w:p w14:paraId="35212214" w14:textId="77777777" w:rsidR="00366EBF" w:rsidRPr="002E6E74" w:rsidRDefault="00366EBF" w:rsidP="00175765">
            <w:pPr>
              <w:jc w:val="center"/>
              <w:rPr>
                <w:sz w:val="18"/>
                <w:szCs w:val="20"/>
              </w:rPr>
            </w:pPr>
            <w:r w:rsidRPr="002E6E74">
              <w:rPr>
                <w:sz w:val="18"/>
                <w:szCs w:val="20"/>
              </w:rPr>
              <w:t>380</w:t>
            </w:r>
          </w:p>
        </w:tc>
        <w:tc>
          <w:tcPr>
            <w:tcW w:w="1558" w:type="dxa"/>
          </w:tcPr>
          <w:p w14:paraId="53251F79" w14:textId="77777777" w:rsidR="00366EBF" w:rsidRPr="002E6E74" w:rsidRDefault="00366EBF" w:rsidP="00175765">
            <w:pPr>
              <w:jc w:val="center"/>
              <w:rPr>
                <w:sz w:val="18"/>
                <w:szCs w:val="20"/>
              </w:rPr>
            </w:pPr>
            <w:r w:rsidRPr="002E6E74">
              <w:rPr>
                <w:sz w:val="18"/>
                <w:szCs w:val="20"/>
              </w:rPr>
              <w:t>364179.46</w:t>
            </w:r>
          </w:p>
        </w:tc>
        <w:tc>
          <w:tcPr>
            <w:tcW w:w="1562" w:type="dxa"/>
          </w:tcPr>
          <w:p w14:paraId="5235465D" w14:textId="77777777" w:rsidR="00366EBF" w:rsidRPr="002E6E74" w:rsidRDefault="00366EBF" w:rsidP="00175765">
            <w:pPr>
              <w:jc w:val="center"/>
              <w:rPr>
                <w:sz w:val="18"/>
                <w:szCs w:val="20"/>
              </w:rPr>
            </w:pPr>
            <w:r w:rsidRPr="002E6E74">
              <w:rPr>
                <w:sz w:val="18"/>
                <w:szCs w:val="20"/>
              </w:rPr>
              <w:t>2201933.15</w:t>
            </w:r>
          </w:p>
        </w:tc>
        <w:tc>
          <w:tcPr>
            <w:tcW w:w="2278" w:type="dxa"/>
          </w:tcPr>
          <w:p w14:paraId="60D93C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8FB3E02" w14:textId="77777777" w:rsidR="00366EBF" w:rsidRPr="002E6E74" w:rsidRDefault="00366EBF" w:rsidP="00175765">
            <w:pPr>
              <w:jc w:val="center"/>
              <w:rPr>
                <w:sz w:val="18"/>
                <w:szCs w:val="20"/>
              </w:rPr>
            </w:pPr>
            <w:r w:rsidRPr="002E6E74">
              <w:rPr>
                <w:sz w:val="18"/>
                <w:szCs w:val="20"/>
              </w:rPr>
              <w:t>0.10</w:t>
            </w:r>
          </w:p>
        </w:tc>
        <w:tc>
          <w:tcPr>
            <w:tcW w:w="1702" w:type="dxa"/>
          </w:tcPr>
          <w:p w14:paraId="29867A11" w14:textId="77777777" w:rsidR="00366EBF" w:rsidRPr="002E6E74" w:rsidRDefault="00366EBF" w:rsidP="00175765">
            <w:pPr>
              <w:jc w:val="center"/>
              <w:rPr>
                <w:sz w:val="18"/>
                <w:szCs w:val="20"/>
              </w:rPr>
            </w:pPr>
            <w:r w:rsidRPr="002E6E74">
              <w:rPr>
                <w:sz w:val="18"/>
                <w:szCs w:val="20"/>
              </w:rPr>
              <w:t>–</w:t>
            </w:r>
          </w:p>
        </w:tc>
      </w:tr>
      <w:tr w:rsidR="00366EBF" w:rsidRPr="002E6E74" w14:paraId="162B9FE2" w14:textId="77777777" w:rsidTr="00175765">
        <w:tblPrEx>
          <w:tblLook w:val="0000" w:firstRow="0" w:lastRow="0" w:firstColumn="0" w:lastColumn="0" w:noHBand="0" w:noVBand="0"/>
        </w:tblPrEx>
        <w:trPr>
          <w:trHeight w:val="54"/>
        </w:trPr>
        <w:tc>
          <w:tcPr>
            <w:tcW w:w="1691" w:type="dxa"/>
          </w:tcPr>
          <w:p w14:paraId="1DC54D6B" w14:textId="77777777" w:rsidR="00366EBF" w:rsidRPr="002E6E74" w:rsidRDefault="00366EBF" w:rsidP="00175765">
            <w:pPr>
              <w:jc w:val="center"/>
              <w:rPr>
                <w:sz w:val="18"/>
                <w:szCs w:val="20"/>
              </w:rPr>
            </w:pPr>
            <w:r w:rsidRPr="002E6E74">
              <w:rPr>
                <w:sz w:val="18"/>
                <w:szCs w:val="20"/>
              </w:rPr>
              <w:t>381</w:t>
            </w:r>
          </w:p>
        </w:tc>
        <w:tc>
          <w:tcPr>
            <w:tcW w:w="1558" w:type="dxa"/>
          </w:tcPr>
          <w:p w14:paraId="3537B9C5" w14:textId="77777777" w:rsidR="00366EBF" w:rsidRPr="002E6E74" w:rsidRDefault="00366EBF" w:rsidP="00175765">
            <w:pPr>
              <w:jc w:val="center"/>
              <w:rPr>
                <w:sz w:val="18"/>
                <w:szCs w:val="20"/>
              </w:rPr>
            </w:pPr>
            <w:r w:rsidRPr="002E6E74">
              <w:rPr>
                <w:sz w:val="18"/>
                <w:szCs w:val="20"/>
              </w:rPr>
              <w:t>364176.24</w:t>
            </w:r>
          </w:p>
        </w:tc>
        <w:tc>
          <w:tcPr>
            <w:tcW w:w="1562" w:type="dxa"/>
          </w:tcPr>
          <w:p w14:paraId="35DE8160" w14:textId="77777777" w:rsidR="00366EBF" w:rsidRPr="002E6E74" w:rsidRDefault="00366EBF" w:rsidP="00175765">
            <w:pPr>
              <w:jc w:val="center"/>
              <w:rPr>
                <w:sz w:val="18"/>
                <w:szCs w:val="20"/>
              </w:rPr>
            </w:pPr>
            <w:r w:rsidRPr="002E6E74">
              <w:rPr>
                <w:sz w:val="18"/>
                <w:szCs w:val="20"/>
              </w:rPr>
              <w:t>2201938.94</w:t>
            </w:r>
          </w:p>
        </w:tc>
        <w:tc>
          <w:tcPr>
            <w:tcW w:w="2278" w:type="dxa"/>
          </w:tcPr>
          <w:p w14:paraId="34160C4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E2CA4D" w14:textId="77777777" w:rsidR="00366EBF" w:rsidRPr="002E6E74" w:rsidRDefault="00366EBF" w:rsidP="00175765">
            <w:pPr>
              <w:jc w:val="center"/>
              <w:rPr>
                <w:sz w:val="18"/>
                <w:szCs w:val="20"/>
              </w:rPr>
            </w:pPr>
            <w:r w:rsidRPr="002E6E74">
              <w:rPr>
                <w:sz w:val="18"/>
                <w:szCs w:val="20"/>
              </w:rPr>
              <w:t>0.10</w:t>
            </w:r>
          </w:p>
        </w:tc>
        <w:tc>
          <w:tcPr>
            <w:tcW w:w="1702" w:type="dxa"/>
          </w:tcPr>
          <w:p w14:paraId="3377CE21" w14:textId="77777777" w:rsidR="00366EBF" w:rsidRPr="002E6E74" w:rsidRDefault="00366EBF" w:rsidP="00175765">
            <w:pPr>
              <w:jc w:val="center"/>
              <w:rPr>
                <w:sz w:val="18"/>
                <w:szCs w:val="20"/>
              </w:rPr>
            </w:pPr>
            <w:r w:rsidRPr="002E6E74">
              <w:rPr>
                <w:sz w:val="18"/>
                <w:szCs w:val="20"/>
              </w:rPr>
              <w:t>–</w:t>
            </w:r>
          </w:p>
        </w:tc>
      </w:tr>
      <w:tr w:rsidR="00366EBF" w:rsidRPr="002E6E74" w14:paraId="60DD4FCB" w14:textId="77777777" w:rsidTr="00175765">
        <w:tblPrEx>
          <w:tblLook w:val="0000" w:firstRow="0" w:lastRow="0" w:firstColumn="0" w:lastColumn="0" w:noHBand="0" w:noVBand="0"/>
        </w:tblPrEx>
        <w:trPr>
          <w:trHeight w:val="54"/>
        </w:trPr>
        <w:tc>
          <w:tcPr>
            <w:tcW w:w="1691" w:type="dxa"/>
          </w:tcPr>
          <w:p w14:paraId="22A1570D" w14:textId="77777777" w:rsidR="00366EBF" w:rsidRPr="002E6E74" w:rsidRDefault="00366EBF" w:rsidP="00175765">
            <w:pPr>
              <w:jc w:val="center"/>
              <w:rPr>
                <w:sz w:val="18"/>
                <w:szCs w:val="20"/>
              </w:rPr>
            </w:pPr>
            <w:r w:rsidRPr="002E6E74">
              <w:rPr>
                <w:sz w:val="18"/>
                <w:szCs w:val="20"/>
              </w:rPr>
              <w:t>382</w:t>
            </w:r>
          </w:p>
        </w:tc>
        <w:tc>
          <w:tcPr>
            <w:tcW w:w="1558" w:type="dxa"/>
          </w:tcPr>
          <w:p w14:paraId="22955F2C" w14:textId="77777777" w:rsidR="00366EBF" w:rsidRPr="002E6E74" w:rsidRDefault="00366EBF" w:rsidP="00175765">
            <w:pPr>
              <w:jc w:val="center"/>
              <w:rPr>
                <w:sz w:val="18"/>
                <w:szCs w:val="20"/>
              </w:rPr>
            </w:pPr>
            <w:r w:rsidRPr="002E6E74">
              <w:rPr>
                <w:sz w:val="18"/>
                <w:szCs w:val="20"/>
              </w:rPr>
              <w:t>364174.27</w:t>
            </w:r>
          </w:p>
        </w:tc>
        <w:tc>
          <w:tcPr>
            <w:tcW w:w="1562" w:type="dxa"/>
          </w:tcPr>
          <w:p w14:paraId="5770DF78" w14:textId="77777777" w:rsidR="00366EBF" w:rsidRPr="002E6E74" w:rsidRDefault="00366EBF" w:rsidP="00175765">
            <w:pPr>
              <w:jc w:val="center"/>
              <w:rPr>
                <w:sz w:val="18"/>
                <w:szCs w:val="20"/>
              </w:rPr>
            </w:pPr>
            <w:r w:rsidRPr="002E6E74">
              <w:rPr>
                <w:sz w:val="18"/>
                <w:szCs w:val="20"/>
              </w:rPr>
              <w:t>2201946.42</w:t>
            </w:r>
          </w:p>
        </w:tc>
        <w:tc>
          <w:tcPr>
            <w:tcW w:w="2278" w:type="dxa"/>
          </w:tcPr>
          <w:p w14:paraId="2039D92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4DAAB3" w14:textId="77777777" w:rsidR="00366EBF" w:rsidRPr="002E6E74" w:rsidRDefault="00366EBF" w:rsidP="00175765">
            <w:pPr>
              <w:jc w:val="center"/>
              <w:rPr>
                <w:sz w:val="18"/>
                <w:szCs w:val="20"/>
              </w:rPr>
            </w:pPr>
            <w:r w:rsidRPr="002E6E74">
              <w:rPr>
                <w:sz w:val="18"/>
                <w:szCs w:val="20"/>
              </w:rPr>
              <w:t>0.50</w:t>
            </w:r>
          </w:p>
        </w:tc>
        <w:tc>
          <w:tcPr>
            <w:tcW w:w="1702" w:type="dxa"/>
          </w:tcPr>
          <w:p w14:paraId="4C9A91EF" w14:textId="77777777" w:rsidR="00366EBF" w:rsidRPr="002E6E74" w:rsidRDefault="00366EBF" w:rsidP="00175765">
            <w:pPr>
              <w:jc w:val="center"/>
              <w:rPr>
                <w:sz w:val="18"/>
                <w:szCs w:val="20"/>
              </w:rPr>
            </w:pPr>
            <w:r w:rsidRPr="002E6E74">
              <w:rPr>
                <w:sz w:val="18"/>
                <w:szCs w:val="20"/>
              </w:rPr>
              <w:t>–</w:t>
            </w:r>
          </w:p>
        </w:tc>
      </w:tr>
      <w:tr w:rsidR="00366EBF" w:rsidRPr="002E6E74" w14:paraId="5FB7E76C" w14:textId="77777777" w:rsidTr="00175765">
        <w:tblPrEx>
          <w:tblLook w:val="0000" w:firstRow="0" w:lastRow="0" w:firstColumn="0" w:lastColumn="0" w:noHBand="0" w:noVBand="0"/>
        </w:tblPrEx>
        <w:trPr>
          <w:trHeight w:val="54"/>
        </w:trPr>
        <w:tc>
          <w:tcPr>
            <w:tcW w:w="1691" w:type="dxa"/>
          </w:tcPr>
          <w:p w14:paraId="254B1403" w14:textId="77777777" w:rsidR="00366EBF" w:rsidRPr="002E6E74" w:rsidRDefault="00366EBF" w:rsidP="00175765">
            <w:pPr>
              <w:jc w:val="center"/>
              <w:rPr>
                <w:sz w:val="18"/>
                <w:szCs w:val="20"/>
              </w:rPr>
            </w:pPr>
            <w:r w:rsidRPr="002E6E74">
              <w:rPr>
                <w:sz w:val="18"/>
                <w:szCs w:val="20"/>
              </w:rPr>
              <w:t>383</w:t>
            </w:r>
          </w:p>
        </w:tc>
        <w:tc>
          <w:tcPr>
            <w:tcW w:w="1558" w:type="dxa"/>
          </w:tcPr>
          <w:p w14:paraId="4C4B74D5" w14:textId="77777777" w:rsidR="00366EBF" w:rsidRPr="002E6E74" w:rsidRDefault="00366EBF" w:rsidP="00175765">
            <w:pPr>
              <w:jc w:val="center"/>
              <w:rPr>
                <w:sz w:val="18"/>
                <w:szCs w:val="20"/>
              </w:rPr>
            </w:pPr>
            <w:r w:rsidRPr="002E6E74">
              <w:rPr>
                <w:sz w:val="18"/>
                <w:szCs w:val="20"/>
              </w:rPr>
              <w:t>364293.36</w:t>
            </w:r>
          </w:p>
        </w:tc>
        <w:tc>
          <w:tcPr>
            <w:tcW w:w="1562" w:type="dxa"/>
          </w:tcPr>
          <w:p w14:paraId="05CDDCA2" w14:textId="77777777" w:rsidR="00366EBF" w:rsidRPr="002E6E74" w:rsidRDefault="00366EBF" w:rsidP="00175765">
            <w:pPr>
              <w:jc w:val="center"/>
              <w:rPr>
                <w:sz w:val="18"/>
                <w:szCs w:val="20"/>
              </w:rPr>
            </w:pPr>
            <w:r w:rsidRPr="002E6E74">
              <w:rPr>
                <w:sz w:val="18"/>
                <w:szCs w:val="20"/>
              </w:rPr>
              <w:t>2202194.91</w:t>
            </w:r>
          </w:p>
        </w:tc>
        <w:tc>
          <w:tcPr>
            <w:tcW w:w="2278" w:type="dxa"/>
          </w:tcPr>
          <w:p w14:paraId="4595F0B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418437" w14:textId="77777777" w:rsidR="00366EBF" w:rsidRPr="002E6E74" w:rsidRDefault="00366EBF" w:rsidP="00175765">
            <w:pPr>
              <w:jc w:val="center"/>
              <w:rPr>
                <w:sz w:val="18"/>
                <w:szCs w:val="20"/>
              </w:rPr>
            </w:pPr>
            <w:r w:rsidRPr="002E6E74">
              <w:rPr>
                <w:sz w:val="18"/>
                <w:szCs w:val="20"/>
              </w:rPr>
              <w:t>0.50</w:t>
            </w:r>
          </w:p>
        </w:tc>
        <w:tc>
          <w:tcPr>
            <w:tcW w:w="1702" w:type="dxa"/>
          </w:tcPr>
          <w:p w14:paraId="0079E7A2" w14:textId="77777777" w:rsidR="00366EBF" w:rsidRPr="002E6E74" w:rsidRDefault="00366EBF" w:rsidP="00175765">
            <w:pPr>
              <w:jc w:val="center"/>
              <w:rPr>
                <w:sz w:val="18"/>
                <w:szCs w:val="20"/>
              </w:rPr>
            </w:pPr>
            <w:r w:rsidRPr="002E6E74">
              <w:rPr>
                <w:sz w:val="18"/>
                <w:szCs w:val="20"/>
              </w:rPr>
              <w:t>–</w:t>
            </w:r>
          </w:p>
        </w:tc>
      </w:tr>
      <w:tr w:rsidR="00366EBF" w:rsidRPr="002E6E74" w14:paraId="0C9FCFD5" w14:textId="77777777" w:rsidTr="00175765">
        <w:tblPrEx>
          <w:tblLook w:val="0000" w:firstRow="0" w:lastRow="0" w:firstColumn="0" w:lastColumn="0" w:noHBand="0" w:noVBand="0"/>
        </w:tblPrEx>
        <w:trPr>
          <w:trHeight w:val="54"/>
        </w:trPr>
        <w:tc>
          <w:tcPr>
            <w:tcW w:w="1691" w:type="dxa"/>
          </w:tcPr>
          <w:p w14:paraId="2D361592" w14:textId="77777777" w:rsidR="00366EBF" w:rsidRPr="002E6E74" w:rsidRDefault="00366EBF" w:rsidP="00175765">
            <w:pPr>
              <w:jc w:val="center"/>
              <w:rPr>
                <w:sz w:val="18"/>
                <w:szCs w:val="20"/>
              </w:rPr>
            </w:pPr>
            <w:r w:rsidRPr="002E6E74">
              <w:rPr>
                <w:sz w:val="18"/>
                <w:szCs w:val="20"/>
              </w:rPr>
              <w:t>384</w:t>
            </w:r>
          </w:p>
        </w:tc>
        <w:tc>
          <w:tcPr>
            <w:tcW w:w="1558" w:type="dxa"/>
          </w:tcPr>
          <w:p w14:paraId="0EE6403C" w14:textId="77777777" w:rsidR="00366EBF" w:rsidRPr="002E6E74" w:rsidRDefault="00366EBF" w:rsidP="00175765">
            <w:pPr>
              <w:jc w:val="center"/>
              <w:rPr>
                <w:sz w:val="18"/>
                <w:szCs w:val="20"/>
              </w:rPr>
            </w:pPr>
            <w:r w:rsidRPr="002E6E74">
              <w:rPr>
                <w:sz w:val="18"/>
                <w:szCs w:val="20"/>
              </w:rPr>
              <w:t>364343.05</w:t>
            </w:r>
          </w:p>
        </w:tc>
        <w:tc>
          <w:tcPr>
            <w:tcW w:w="1562" w:type="dxa"/>
          </w:tcPr>
          <w:p w14:paraId="323AE822" w14:textId="77777777" w:rsidR="00366EBF" w:rsidRPr="002E6E74" w:rsidRDefault="00366EBF" w:rsidP="00175765">
            <w:pPr>
              <w:jc w:val="center"/>
              <w:rPr>
                <w:sz w:val="18"/>
                <w:szCs w:val="20"/>
              </w:rPr>
            </w:pPr>
            <w:r w:rsidRPr="002E6E74">
              <w:rPr>
                <w:sz w:val="18"/>
                <w:szCs w:val="20"/>
              </w:rPr>
              <w:t>2202298.61</w:t>
            </w:r>
          </w:p>
        </w:tc>
        <w:tc>
          <w:tcPr>
            <w:tcW w:w="2278" w:type="dxa"/>
          </w:tcPr>
          <w:p w14:paraId="18E82B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E8342D" w14:textId="77777777" w:rsidR="00366EBF" w:rsidRPr="002E6E74" w:rsidRDefault="00366EBF" w:rsidP="00175765">
            <w:pPr>
              <w:jc w:val="center"/>
              <w:rPr>
                <w:sz w:val="18"/>
                <w:szCs w:val="20"/>
              </w:rPr>
            </w:pPr>
            <w:r w:rsidRPr="002E6E74">
              <w:rPr>
                <w:sz w:val="18"/>
                <w:szCs w:val="20"/>
              </w:rPr>
              <w:t>0.50</w:t>
            </w:r>
          </w:p>
        </w:tc>
        <w:tc>
          <w:tcPr>
            <w:tcW w:w="1702" w:type="dxa"/>
          </w:tcPr>
          <w:p w14:paraId="7026693A" w14:textId="77777777" w:rsidR="00366EBF" w:rsidRPr="002E6E74" w:rsidRDefault="00366EBF" w:rsidP="00175765">
            <w:pPr>
              <w:jc w:val="center"/>
              <w:rPr>
                <w:sz w:val="18"/>
                <w:szCs w:val="20"/>
              </w:rPr>
            </w:pPr>
            <w:r w:rsidRPr="002E6E74">
              <w:rPr>
                <w:sz w:val="18"/>
                <w:szCs w:val="20"/>
              </w:rPr>
              <w:t>–</w:t>
            </w:r>
          </w:p>
        </w:tc>
      </w:tr>
      <w:tr w:rsidR="00366EBF" w:rsidRPr="002E6E74" w14:paraId="56496B1C" w14:textId="77777777" w:rsidTr="00175765">
        <w:tblPrEx>
          <w:tblLook w:val="0000" w:firstRow="0" w:lastRow="0" w:firstColumn="0" w:lastColumn="0" w:noHBand="0" w:noVBand="0"/>
        </w:tblPrEx>
        <w:trPr>
          <w:trHeight w:val="54"/>
        </w:trPr>
        <w:tc>
          <w:tcPr>
            <w:tcW w:w="1691" w:type="dxa"/>
          </w:tcPr>
          <w:p w14:paraId="69F4D84C" w14:textId="77777777" w:rsidR="00366EBF" w:rsidRPr="002E6E74" w:rsidRDefault="00366EBF" w:rsidP="00175765">
            <w:pPr>
              <w:jc w:val="center"/>
              <w:rPr>
                <w:sz w:val="18"/>
                <w:szCs w:val="20"/>
              </w:rPr>
            </w:pPr>
            <w:r w:rsidRPr="002E6E74">
              <w:rPr>
                <w:sz w:val="18"/>
                <w:szCs w:val="20"/>
              </w:rPr>
              <w:t>385</w:t>
            </w:r>
          </w:p>
        </w:tc>
        <w:tc>
          <w:tcPr>
            <w:tcW w:w="1558" w:type="dxa"/>
          </w:tcPr>
          <w:p w14:paraId="711AC51B" w14:textId="77777777" w:rsidR="00366EBF" w:rsidRPr="002E6E74" w:rsidRDefault="00366EBF" w:rsidP="00175765">
            <w:pPr>
              <w:jc w:val="center"/>
              <w:rPr>
                <w:sz w:val="18"/>
                <w:szCs w:val="20"/>
              </w:rPr>
            </w:pPr>
            <w:r w:rsidRPr="002E6E74">
              <w:rPr>
                <w:sz w:val="18"/>
                <w:szCs w:val="20"/>
              </w:rPr>
              <w:t>364509.32</w:t>
            </w:r>
          </w:p>
        </w:tc>
        <w:tc>
          <w:tcPr>
            <w:tcW w:w="1562" w:type="dxa"/>
          </w:tcPr>
          <w:p w14:paraId="2B08936C" w14:textId="77777777" w:rsidR="00366EBF" w:rsidRPr="002E6E74" w:rsidRDefault="00366EBF" w:rsidP="00175765">
            <w:pPr>
              <w:jc w:val="center"/>
              <w:rPr>
                <w:sz w:val="18"/>
                <w:szCs w:val="20"/>
              </w:rPr>
            </w:pPr>
            <w:r w:rsidRPr="002E6E74">
              <w:rPr>
                <w:sz w:val="18"/>
                <w:szCs w:val="20"/>
              </w:rPr>
              <w:t>2202636.20</w:t>
            </w:r>
          </w:p>
        </w:tc>
        <w:tc>
          <w:tcPr>
            <w:tcW w:w="2278" w:type="dxa"/>
          </w:tcPr>
          <w:p w14:paraId="030C5E6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8DF919" w14:textId="77777777" w:rsidR="00366EBF" w:rsidRPr="002E6E74" w:rsidRDefault="00366EBF" w:rsidP="00175765">
            <w:pPr>
              <w:jc w:val="center"/>
              <w:rPr>
                <w:sz w:val="18"/>
                <w:szCs w:val="20"/>
              </w:rPr>
            </w:pPr>
            <w:r w:rsidRPr="002E6E74">
              <w:rPr>
                <w:sz w:val="18"/>
                <w:szCs w:val="20"/>
              </w:rPr>
              <w:t>0.50</w:t>
            </w:r>
          </w:p>
        </w:tc>
        <w:tc>
          <w:tcPr>
            <w:tcW w:w="1702" w:type="dxa"/>
          </w:tcPr>
          <w:p w14:paraId="3D99F499" w14:textId="77777777" w:rsidR="00366EBF" w:rsidRPr="002E6E74" w:rsidRDefault="00366EBF" w:rsidP="00175765">
            <w:pPr>
              <w:jc w:val="center"/>
              <w:rPr>
                <w:sz w:val="18"/>
                <w:szCs w:val="20"/>
              </w:rPr>
            </w:pPr>
            <w:r w:rsidRPr="002E6E74">
              <w:rPr>
                <w:sz w:val="18"/>
                <w:szCs w:val="20"/>
              </w:rPr>
              <w:t>–</w:t>
            </w:r>
          </w:p>
        </w:tc>
      </w:tr>
      <w:tr w:rsidR="00366EBF" w:rsidRPr="002E6E74" w14:paraId="729D29A8" w14:textId="77777777" w:rsidTr="00175765">
        <w:tblPrEx>
          <w:tblLook w:val="0000" w:firstRow="0" w:lastRow="0" w:firstColumn="0" w:lastColumn="0" w:noHBand="0" w:noVBand="0"/>
        </w:tblPrEx>
        <w:trPr>
          <w:trHeight w:val="54"/>
        </w:trPr>
        <w:tc>
          <w:tcPr>
            <w:tcW w:w="1691" w:type="dxa"/>
          </w:tcPr>
          <w:p w14:paraId="599F0469" w14:textId="77777777" w:rsidR="00366EBF" w:rsidRPr="002E6E74" w:rsidRDefault="00366EBF" w:rsidP="00175765">
            <w:pPr>
              <w:jc w:val="center"/>
              <w:rPr>
                <w:sz w:val="18"/>
                <w:szCs w:val="20"/>
              </w:rPr>
            </w:pPr>
            <w:r w:rsidRPr="002E6E74">
              <w:rPr>
                <w:sz w:val="18"/>
                <w:szCs w:val="20"/>
              </w:rPr>
              <w:lastRenderedPageBreak/>
              <w:t>386</w:t>
            </w:r>
          </w:p>
        </w:tc>
        <w:tc>
          <w:tcPr>
            <w:tcW w:w="1558" w:type="dxa"/>
          </w:tcPr>
          <w:p w14:paraId="447917EC" w14:textId="77777777" w:rsidR="00366EBF" w:rsidRPr="002E6E74" w:rsidRDefault="00366EBF" w:rsidP="00175765">
            <w:pPr>
              <w:jc w:val="center"/>
              <w:rPr>
                <w:sz w:val="18"/>
                <w:szCs w:val="20"/>
              </w:rPr>
            </w:pPr>
            <w:r w:rsidRPr="002E6E74">
              <w:rPr>
                <w:sz w:val="18"/>
                <w:szCs w:val="20"/>
              </w:rPr>
              <w:t>364527.88</w:t>
            </w:r>
          </w:p>
        </w:tc>
        <w:tc>
          <w:tcPr>
            <w:tcW w:w="1562" w:type="dxa"/>
          </w:tcPr>
          <w:p w14:paraId="74978229" w14:textId="77777777" w:rsidR="00366EBF" w:rsidRPr="002E6E74" w:rsidRDefault="00366EBF" w:rsidP="00175765">
            <w:pPr>
              <w:jc w:val="center"/>
              <w:rPr>
                <w:sz w:val="18"/>
                <w:szCs w:val="20"/>
              </w:rPr>
            </w:pPr>
            <w:r w:rsidRPr="002E6E74">
              <w:rPr>
                <w:sz w:val="18"/>
                <w:szCs w:val="20"/>
              </w:rPr>
              <w:t>2202673.55</w:t>
            </w:r>
          </w:p>
        </w:tc>
        <w:tc>
          <w:tcPr>
            <w:tcW w:w="2278" w:type="dxa"/>
          </w:tcPr>
          <w:p w14:paraId="73695F6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7D9350" w14:textId="77777777" w:rsidR="00366EBF" w:rsidRPr="002E6E74" w:rsidRDefault="00366EBF" w:rsidP="00175765">
            <w:pPr>
              <w:jc w:val="center"/>
              <w:rPr>
                <w:sz w:val="18"/>
                <w:szCs w:val="20"/>
              </w:rPr>
            </w:pPr>
            <w:r w:rsidRPr="002E6E74">
              <w:rPr>
                <w:sz w:val="18"/>
                <w:szCs w:val="20"/>
              </w:rPr>
              <w:t>0.50</w:t>
            </w:r>
          </w:p>
        </w:tc>
        <w:tc>
          <w:tcPr>
            <w:tcW w:w="1702" w:type="dxa"/>
          </w:tcPr>
          <w:p w14:paraId="68893402" w14:textId="77777777" w:rsidR="00366EBF" w:rsidRPr="002E6E74" w:rsidRDefault="00366EBF" w:rsidP="00175765">
            <w:pPr>
              <w:jc w:val="center"/>
              <w:rPr>
                <w:sz w:val="18"/>
                <w:szCs w:val="20"/>
              </w:rPr>
            </w:pPr>
            <w:r w:rsidRPr="002E6E74">
              <w:rPr>
                <w:sz w:val="18"/>
                <w:szCs w:val="20"/>
              </w:rPr>
              <w:t>–</w:t>
            </w:r>
          </w:p>
        </w:tc>
      </w:tr>
      <w:tr w:rsidR="00366EBF" w:rsidRPr="002E6E74" w14:paraId="2F64604C" w14:textId="77777777" w:rsidTr="00175765">
        <w:tblPrEx>
          <w:tblLook w:val="0000" w:firstRow="0" w:lastRow="0" w:firstColumn="0" w:lastColumn="0" w:noHBand="0" w:noVBand="0"/>
        </w:tblPrEx>
        <w:trPr>
          <w:trHeight w:val="54"/>
        </w:trPr>
        <w:tc>
          <w:tcPr>
            <w:tcW w:w="1691" w:type="dxa"/>
          </w:tcPr>
          <w:p w14:paraId="125418AE" w14:textId="77777777" w:rsidR="00366EBF" w:rsidRPr="002E6E74" w:rsidRDefault="00366EBF" w:rsidP="00175765">
            <w:pPr>
              <w:jc w:val="center"/>
              <w:rPr>
                <w:sz w:val="18"/>
                <w:szCs w:val="20"/>
              </w:rPr>
            </w:pPr>
            <w:r w:rsidRPr="002E6E74">
              <w:rPr>
                <w:sz w:val="18"/>
                <w:szCs w:val="20"/>
              </w:rPr>
              <w:t>387</w:t>
            </w:r>
          </w:p>
        </w:tc>
        <w:tc>
          <w:tcPr>
            <w:tcW w:w="1558" w:type="dxa"/>
          </w:tcPr>
          <w:p w14:paraId="3F438E6C" w14:textId="77777777" w:rsidR="00366EBF" w:rsidRPr="002E6E74" w:rsidRDefault="00366EBF" w:rsidP="00175765">
            <w:pPr>
              <w:jc w:val="center"/>
              <w:rPr>
                <w:sz w:val="18"/>
                <w:szCs w:val="20"/>
              </w:rPr>
            </w:pPr>
            <w:r w:rsidRPr="002E6E74">
              <w:rPr>
                <w:sz w:val="18"/>
                <w:szCs w:val="20"/>
              </w:rPr>
              <w:t>364558.94</w:t>
            </w:r>
          </w:p>
        </w:tc>
        <w:tc>
          <w:tcPr>
            <w:tcW w:w="1562" w:type="dxa"/>
          </w:tcPr>
          <w:p w14:paraId="1DBB9C74" w14:textId="77777777" w:rsidR="00366EBF" w:rsidRPr="002E6E74" w:rsidRDefault="00366EBF" w:rsidP="00175765">
            <w:pPr>
              <w:jc w:val="center"/>
              <w:rPr>
                <w:sz w:val="18"/>
                <w:szCs w:val="20"/>
              </w:rPr>
            </w:pPr>
            <w:r w:rsidRPr="002E6E74">
              <w:rPr>
                <w:sz w:val="18"/>
                <w:szCs w:val="20"/>
              </w:rPr>
              <w:t>2202736.04</w:t>
            </w:r>
          </w:p>
        </w:tc>
        <w:tc>
          <w:tcPr>
            <w:tcW w:w="2278" w:type="dxa"/>
          </w:tcPr>
          <w:p w14:paraId="416DD21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D21FF9F" w14:textId="77777777" w:rsidR="00366EBF" w:rsidRPr="002E6E74" w:rsidRDefault="00366EBF" w:rsidP="00175765">
            <w:pPr>
              <w:jc w:val="center"/>
              <w:rPr>
                <w:sz w:val="18"/>
                <w:szCs w:val="20"/>
              </w:rPr>
            </w:pPr>
            <w:r w:rsidRPr="002E6E74">
              <w:rPr>
                <w:sz w:val="18"/>
                <w:szCs w:val="20"/>
              </w:rPr>
              <w:t>0.50</w:t>
            </w:r>
          </w:p>
        </w:tc>
        <w:tc>
          <w:tcPr>
            <w:tcW w:w="1702" w:type="dxa"/>
          </w:tcPr>
          <w:p w14:paraId="0C5837E1" w14:textId="77777777" w:rsidR="00366EBF" w:rsidRPr="002E6E74" w:rsidRDefault="00366EBF" w:rsidP="00175765">
            <w:pPr>
              <w:jc w:val="center"/>
              <w:rPr>
                <w:sz w:val="18"/>
                <w:szCs w:val="20"/>
              </w:rPr>
            </w:pPr>
            <w:r w:rsidRPr="002E6E74">
              <w:rPr>
                <w:sz w:val="18"/>
                <w:szCs w:val="20"/>
              </w:rPr>
              <w:t>–</w:t>
            </w:r>
          </w:p>
        </w:tc>
      </w:tr>
      <w:tr w:rsidR="00366EBF" w:rsidRPr="002E6E74" w14:paraId="001FF47F" w14:textId="77777777" w:rsidTr="00175765">
        <w:tblPrEx>
          <w:tblLook w:val="0000" w:firstRow="0" w:lastRow="0" w:firstColumn="0" w:lastColumn="0" w:noHBand="0" w:noVBand="0"/>
        </w:tblPrEx>
        <w:trPr>
          <w:trHeight w:val="54"/>
        </w:trPr>
        <w:tc>
          <w:tcPr>
            <w:tcW w:w="1691" w:type="dxa"/>
          </w:tcPr>
          <w:p w14:paraId="38CF07DF" w14:textId="77777777" w:rsidR="00366EBF" w:rsidRPr="002E6E74" w:rsidRDefault="00366EBF" w:rsidP="00175765">
            <w:pPr>
              <w:jc w:val="center"/>
              <w:rPr>
                <w:sz w:val="18"/>
                <w:szCs w:val="20"/>
              </w:rPr>
            </w:pPr>
            <w:r w:rsidRPr="002E6E74">
              <w:rPr>
                <w:sz w:val="18"/>
                <w:szCs w:val="20"/>
              </w:rPr>
              <w:t>388</w:t>
            </w:r>
          </w:p>
        </w:tc>
        <w:tc>
          <w:tcPr>
            <w:tcW w:w="1558" w:type="dxa"/>
          </w:tcPr>
          <w:p w14:paraId="796DBBB1" w14:textId="77777777" w:rsidR="00366EBF" w:rsidRPr="002E6E74" w:rsidRDefault="00366EBF" w:rsidP="00175765">
            <w:pPr>
              <w:jc w:val="center"/>
              <w:rPr>
                <w:sz w:val="18"/>
                <w:szCs w:val="20"/>
              </w:rPr>
            </w:pPr>
            <w:r w:rsidRPr="002E6E74">
              <w:rPr>
                <w:sz w:val="18"/>
                <w:szCs w:val="20"/>
              </w:rPr>
              <w:t>364588.72</w:t>
            </w:r>
          </w:p>
        </w:tc>
        <w:tc>
          <w:tcPr>
            <w:tcW w:w="1562" w:type="dxa"/>
          </w:tcPr>
          <w:p w14:paraId="01C672A9" w14:textId="77777777" w:rsidR="00366EBF" w:rsidRPr="002E6E74" w:rsidRDefault="00366EBF" w:rsidP="00175765">
            <w:pPr>
              <w:jc w:val="center"/>
              <w:rPr>
                <w:sz w:val="18"/>
                <w:szCs w:val="20"/>
              </w:rPr>
            </w:pPr>
            <w:r w:rsidRPr="002E6E74">
              <w:rPr>
                <w:sz w:val="18"/>
                <w:szCs w:val="20"/>
              </w:rPr>
              <w:t>2202795.94</w:t>
            </w:r>
          </w:p>
        </w:tc>
        <w:tc>
          <w:tcPr>
            <w:tcW w:w="2278" w:type="dxa"/>
          </w:tcPr>
          <w:p w14:paraId="35296C8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1353431" w14:textId="77777777" w:rsidR="00366EBF" w:rsidRPr="002E6E74" w:rsidRDefault="00366EBF" w:rsidP="00175765">
            <w:pPr>
              <w:jc w:val="center"/>
              <w:rPr>
                <w:sz w:val="18"/>
                <w:szCs w:val="20"/>
              </w:rPr>
            </w:pPr>
            <w:r w:rsidRPr="002E6E74">
              <w:rPr>
                <w:sz w:val="18"/>
                <w:szCs w:val="20"/>
              </w:rPr>
              <w:t>0.50</w:t>
            </w:r>
          </w:p>
        </w:tc>
        <w:tc>
          <w:tcPr>
            <w:tcW w:w="1702" w:type="dxa"/>
          </w:tcPr>
          <w:p w14:paraId="411FE84F" w14:textId="77777777" w:rsidR="00366EBF" w:rsidRPr="002E6E74" w:rsidRDefault="00366EBF" w:rsidP="00175765">
            <w:pPr>
              <w:jc w:val="center"/>
              <w:rPr>
                <w:sz w:val="18"/>
                <w:szCs w:val="20"/>
              </w:rPr>
            </w:pPr>
            <w:r w:rsidRPr="002E6E74">
              <w:rPr>
                <w:sz w:val="18"/>
                <w:szCs w:val="20"/>
              </w:rPr>
              <w:t>–</w:t>
            </w:r>
          </w:p>
        </w:tc>
      </w:tr>
      <w:tr w:rsidR="00366EBF" w:rsidRPr="002E6E74" w14:paraId="2ADE7D7D" w14:textId="77777777" w:rsidTr="00175765">
        <w:tblPrEx>
          <w:tblLook w:val="0000" w:firstRow="0" w:lastRow="0" w:firstColumn="0" w:lastColumn="0" w:noHBand="0" w:noVBand="0"/>
        </w:tblPrEx>
        <w:trPr>
          <w:trHeight w:val="54"/>
        </w:trPr>
        <w:tc>
          <w:tcPr>
            <w:tcW w:w="1691" w:type="dxa"/>
          </w:tcPr>
          <w:p w14:paraId="64F35EC9" w14:textId="77777777" w:rsidR="00366EBF" w:rsidRPr="002E6E74" w:rsidRDefault="00366EBF" w:rsidP="00175765">
            <w:pPr>
              <w:jc w:val="center"/>
              <w:rPr>
                <w:sz w:val="18"/>
                <w:szCs w:val="20"/>
              </w:rPr>
            </w:pPr>
            <w:r w:rsidRPr="002E6E74">
              <w:rPr>
                <w:sz w:val="18"/>
                <w:szCs w:val="20"/>
              </w:rPr>
              <w:t>389</w:t>
            </w:r>
          </w:p>
        </w:tc>
        <w:tc>
          <w:tcPr>
            <w:tcW w:w="1558" w:type="dxa"/>
          </w:tcPr>
          <w:p w14:paraId="67883D21" w14:textId="77777777" w:rsidR="00366EBF" w:rsidRPr="002E6E74" w:rsidRDefault="00366EBF" w:rsidP="00175765">
            <w:pPr>
              <w:jc w:val="center"/>
              <w:rPr>
                <w:sz w:val="18"/>
                <w:szCs w:val="20"/>
              </w:rPr>
            </w:pPr>
            <w:r w:rsidRPr="002E6E74">
              <w:rPr>
                <w:sz w:val="18"/>
                <w:szCs w:val="20"/>
              </w:rPr>
              <w:t>364623.34</w:t>
            </w:r>
          </w:p>
        </w:tc>
        <w:tc>
          <w:tcPr>
            <w:tcW w:w="1562" w:type="dxa"/>
          </w:tcPr>
          <w:p w14:paraId="709E09BB" w14:textId="77777777" w:rsidR="00366EBF" w:rsidRPr="002E6E74" w:rsidRDefault="00366EBF" w:rsidP="00175765">
            <w:pPr>
              <w:jc w:val="center"/>
              <w:rPr>
                <w:sz w:val="18"/>
                <w:szCs w:val="20"/>
              </w:rPr>
            </w:pPr>
            <w:r w:rsidRPr="002E6E74">
              <w:rPr>
                <w:sz w:val="18"/>
                <w:szCs w:val="20"/>
              </w:rPr>
              <w:t>2202876.04</w:t>
            </w:r>
          </w:p>
        </w:tc>
        <w:tc>
          <w:tcPr>
            <w:tcW w:w="2278" w:type="dxa"/>
          </w:tcPr>
          <w:p w14:paraId="79E8369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83B2E5" w14:textId="77777777" w:rsidR="00366EBF" w:rsidRPr="002E6E74" w:rsidRDefault="00366EBF" w:rsidP="00175765">
            <w:pPr>
              <w:jc w:val="center"/>
              <w:rPr>
                <w:sz w:val="18"/>
                <w:szCs w:val="20"/>
              </w:rPr>
            </w:pPr>
            <w:r w:rsidRPr="002E6E74">
              <w:rPr>
                <w:sz w:val="18"/>
                <w:szCs w:val="20"/>
              </w:rPr>
              <w:t>0.50</w:t>
            </w:r>
          </w:p>
        </w:tc>
        <w:tc>
          <w:tcPr>
            <w:tcW w:w="1702" w:type="dxa"/>
          </w:tcPr>
          <w:p w14:paraId="4372EC42" w14:textId="77777777" w:rsidR="00366EBF" w:rsidRPr="002E6E74" w:rsidRDefault="00366EBF" w:rsidP="00175765">
            <w:pPr>
              <w:jc w:val="center"/>
              <w:rPr>
                <w:sz w:val="18"/>
                <w:szCs w:val="20"/>
              </w:rPr>
            </w:pPr>
            <w:r w:rsidRPr="002E6E74">
              <w:rPr>
                <w:sz w:val="18"/>
                <w:szCs w:val="20"/>
              </w:rPr>
              <w:t>–</w:t>
            </w:r>
          </w:p>
        </w:tc>
      </w:tr>
      <w:tr w:rsidR="00366EBF" w:rsidRPr="002E6E74" w14:paraId="4547C3C8" w14:textId="77777777" w:rsidTr="00175765">
        <w:tblPrEx>
          <w:tblLook w:val="0000" w:firstRow="0" w:lastRow="0" w:firstColumn="0" w:lastColumn="0" w:noHBand="0" w:noVBand="0"/>
        </w:tblPrEx>
        <w:trPr>
          <w:trHeight w:val="54"/>
        </w:trPr>
        <w:tc>
          <w:tcPr>
            <w:tcW w:w="1691" w:type="dxa"/>
          </w:tcPr>
          <w:p w14:paraId="3480F243" w14:textId="77777777" w:rsidR="00366EBF" w:rsidRPr="002E6E74" w:rsidRDefault="00366EBF" w:rsidP="00175765">
            <w:pPr>
              <w:jc w:val="center"/>
              <w:rPr>
                <w:sz w:val="18"/>
                <w:szCs w:val="20"/>
              </w:rPr>
            </w:pPr>
            <w:r w:rsidRPr="002E6E74">
              <w:rPr>
                <w:sz w:val="18"/>
                <w:szCs w:val="20"/>
              </w:rPr>
              <w:t>390</w:t>
            </w:r>
          </w:p>
        </w:tc>
        <w:tc>
          <w:tcPr>
            <w:tcW w:w="1558" w:type="dxa"/>
          </w:tcPr>
          <w:p w14:paraId="51DAC39D" w14:textId="77777777" w:rsidR="00366EBF" w:rsidRPr="002E6E74" w:rsidRDefault="00366EBF" w:rsidP="00175765">
            <w:pPr>
              <w:jc w:val="center"/>
              <w:rPr>
                <w:sz w:val="18"/>
                <w:szCs w:val="20"/>
              </w:rPr>
            </w:pPr>
            <w:r w:rsidRPr="002E6E74">
              <w:rPr>
                <w:sz w:val="18"/>
                <w:szCs w:val="20"/>
              </w:rPr>
              <w:t>364630.99</w:t>
            </w:r>
          </w:p>
        </w:tc>
        <w:tc>
          <w:tcPr>
            <w:tcW w:w="1562" w:type="dxa"/>
          </w:tcPr>
          <w:p w14:paraId="508F3E9E" w14:textId="77777777" w:rsidR="00366EBF" w:rsidRPr="002E6E74" w:rsidRDefault="00366EBF" w:rsidP="00175765">
            <w:pPr>
              <w:jc w:val="center"/>
              <w:rPr>
                <w:sz w:val="18"/>
                <w:szCs w:val="20"/>
              </w:rPr>
            </w:pPr>
            <w:r w:rsidRPr="002E6E74">
              <w:rPr>
                <w:sz w:val="18"/>
                <w:szCs w:val="20"/>
              </w:rPr>
              <w:t>2202896.43</w:t>
            </w:r>
          </w:p>
        </w:tc>
        <w:tc>
          <w:tcPr>
            <w:tcW w:w="2278" w:type="dxa"/>
          </w:tcPr>
          <w:p w14:paraId="2262126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6905E9" w14:textId="77777777" w:rsidR="00366EBF" w:rsidRPr="002E6E74" w:rsidRDefault="00366EBF" w:rsidP="00175765">
            <w:pPr>
              <w:jc w:val="center"/>
              <w:rPr>
                <w:sz w:val="18"/>
                <w:szCs w:val="20"/>
              </w:rPr>
            </w:pPr>
            <w:r w:rsidRPr="002E6E74">
              <w:rPr>
                <w:sz w:val="18"/>
                <w:szCs w:val="20"/>
              </w:rPr>
              <w:t>0.50</w:t>
            </w:r>
          </w:p>
        </w:tc>
        <w:tc>
          <w:tcPr>
            <w:tcW w:w="1702" w:type="dxa"/>
          </w:tcPr>
          <w:p w14:paraId="0314853A" w14:textId="77777777" w:rsidR="00366EBF" w:rsidRPr="002E6E74" w:rsidRDefault="00366EBF" w:rsidP="00175765">
            <w:pPr>
              <w:jc w:val="center"/>
              <w:rPr>
                <w:sz w:val="18"/>
                <w:szCs w:val="20"/>
              </w:rPr>
            </w:pPr>
            <w:r w:rsidRPr="002E6E74">
              <w:rPr>
                <w:sz w:val="18"/>
                <w:szCs w:val="20"/>
              </w:rPr>
              <w:t>–</w:t>
            </w:r>
          </w:p>
        </w:tc>
      </w:tr>
      <w:tr w:rsidR="00366EBF" w:rsidRPr="002E6E74" w14:paraId="715E884B" w14:textId="77777777" w:rsidTr="00175765">
        <w:tblPrEx>
          <w:tblLook w:val="0000" w:firstRow="0" w:lastRow="0" w:firstColumn="0" w:lastColumn="0" w:noHBand="0" w:noVBand="0"/>
        </w:tblPrEx>
        <w:trPr>
          <w:trHeight w:val="54"/>
        </w:trPr>
        <w:tc>
          <w:tcPr>
            <w:tcW w:w="1691" w:type="dxa"/>
          </w:tcPr>
          <w:p w14:paraId="6D2EB4F6" w14:textId="77777777" w:rsidR="00366EBF" w:rsidRPr="002E6E74" w:rsidRDefault="00366EBF" w:rsidP="00175765">
            <w:pPr>
              <w:jc w:val="center"/>
              <w:rPr>
                <w:sz w:val="18"/>
                <w:szCs w:val="20"/>
              </w:rPr>
            </w:pPr>
            <w:r w:rsidRPr="002E6E74">
              <w:rPr>
                <w:sz w:val="18"/>
                <w:szCs w:val="20"/>
              </w:rPr>
              <w:t>391</w:t>
            </w:r>
          </w:p>
        </w:tc>
        <w:tc>
          <w:tcPr>
            <w:tcW w:w="1558" w:type="dxa"/>
          </w:tcPr>
          <w:p w14:paraId="33E12207" w14:textId="77777777" w:rsidR="00366EBF" w:rsidRPr="002E6E74" w:rsidRDefault="00366EBF" w:rsidP="00175765">
            <w:pPr>
              <w:jc w:val="center"/>
              <w:rPr>
                <w:sz w:val="18"/>
                <w:szCs w:val="20"/>
              </w:rPr>
            </w:pPr>
            <w:r w:rsidRPr="002E6E74">
              <w:rPr>
                <w:sz w:val="18"/>
                <w:szCs w:val="20"/>
              </w:rPr>
              <w:t>364637.68</w:t>
            </w:r>
          </w:p>
        </w:tc>
        <w:tc>
          <w:tcPr>
            <w:tcW w:w="1562" w:type="dxa"/>
          </w:tcPr>
          <w:p w14:paraId="5EE3264E" w14:textId="77777777" w:rsidR="00366EBF" w:rsidRPr="002E6E74" w:rsidRDefault="00366EBF" w:rsidP="00175765">
            <w:pPr>
              <w:jc w:val="center"/>
              <w:rPr>
                <w:sz w:val="18"/>
                <w:szCs w:val="20"/>
              </w:rPr>
            </w:pPr>
            <w:r w:rsidRPr="002E6E74">
              <w:rPr>
                <w:sz w:val="18"/>
                <w:szCs w:val="20"/>
              </w:rPr>
              <w:t>2202914.24</w:t>
            </w:r>
          </w:p>
        </w:tc>
        <w:tc>
          <w:tcPr>
            <w:tcW w:w="2278" w:type="dxa"/>
          </w:tcPr>
          <w:p w14:paraId="4B416E4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83081DF" w14:textId="77777777" w:rsidR="00366EBF" w:rsidRPr="002E6E74" w:rsidRDefault="00366EBF" w:rsidP="00175765">
            <w:pPr>
              <w:jc w:val="center"/>
              <w:rPr>
                <w:sz w:val="18"/>
                <w:szCs w:val="20"/>
              </w:rPr>
            </w:pPr>
            <w:r w:rsidRPr="002E6E74">
              <w:rPr>
                <w:sz w:val="18"/>
                <w:szCs w:val="20"/>
              </w:rPr>
              <w:t>0.50</w:t>
            </w:r>
          </w:p>
        </w:tc>
        <w:tc>
          <w:tcPr>
            <w:tcW w:w="1702" w:type="dxa"/>
          </w:tcPr>
          <w:p w14:paraId="67F306F3" w14:textId="77777777" w:rsidR="00366EBF" w:rsidRPr="002E6E74" w:rsidRDefault="00366EBF" w:rsidP="00175765">
            <w:pPr>
              <w:jc w:val="center"/>
              <w:rPr>
                <w:sz w:val="18"/>
                <w:szCs w:val="20"/>
              </w:rPr>
            </w:pPr>
            <w:r w:rsidRPr="002E6E74">
              <w:rPr>
                <w:sz w:val="18"/>
                <w:szCs w:val="20"/>
              </w:rPr>
              <w:t>–</w:t>
            </w:r>
          </w:p>
        </w:tc>
      </w:tr>
      <w:tr w:rsidR="00366EBF" w:rsidRPr="002E6E74" w14:paraId="03D342EC" w14:textId="77777777" w:rsidTr="00175765">
        <w:tblPrEx>
          <w:tblLook w:val="0000" w:firstRow="0" w:lastRow="0" w:firstColumn="0" w:lastColumn="0" w:noHBand="0" w:noVBand="0"/>
        </w:tblPrEx>
        <w:trPr>
          <w:trHeight w:val="54"/>
        </w:trPr>
        <w:tc>
          <w:tcPr>
            <w:tcW w:w="1691" w:type="dxa"/>
          </w:tcPr>
          <w:p w14:paraId="529F944A" w14:textId="77777777" w:rsidR="00366EBF" w:rsidRPr="002E6E74" w:rsidRDefault="00366EBF" w:rsidP="00175765">
            <w:pPr>
              <w:jc w:val="center"/>
              <w:rPr>
                <w:sz w:val="18"/>
                <w:szCs w:val="20"/>
              </w:rPr>
            </w:pPr>
            <w:r w:rsidRPr="002E6E74">
              <w:rPr>
                <w:sz w:val="18"/>
                <w:szCs w:val="20"/>
              </w:rPr>
              <w:t>392</w:t>
            </w:r>
          </w:p>
        </w:tc>
        <w:tc>
          <w:tcPr>
            <w:tcW w:w="1558" w:type="dxa"/>
          </w:tcPr>
          <w:p w14:paraId="4F08BC37" w14:textId="77777777" w:rsidR="00366EBF" w:rsidRPr="002E6E74" w:rsidRDefault="00366EBF" w:rsidP="00175765">
            <w:pPr>
              <w:jc w:val="center"/>
              <w:rPr>
                <w:sz w:val="18"/>
                <w:szCs w:val="20"/>
              </w:rPr>
            </w:pPr>
            <w:r w:rsidRPr="002E6E74">
              <w:rPr>
                <w:sz w:val="18"/>
                <w:szCs w:val="20"/>
              </w:rPr>
              <w:t>364639.41</w:t>
            </w:r>
          </w:p>
        </w:tc>
        <w:tc>
          <w:tcPr>
            <w:tcW w:w="1562" w:type="dxa"/>
          </w:tcPr>
          <w:p w14:paraId="1D2961F3" w14:textId="77777777" w:rsidR="00366EBF" w:rsidRPr="002E6E74" w:rsidRDefault="00366EBF" w:rsidP="00175765">
            <w:pPr>
              <w:jc w:val="center"/>
              <w:rPr>
                <w:sz w:val="18"/>
                <w:szCs w:val="20"/>
              </w:rPr>
            </w:pPr>
            <w:r w:rsidRPr="002E6E74">
              <w:rPr>
                <w:sz w:val="18"/>
                <w:szCs w:val="20"/>
              </w:rPr>
              <w:t>2202929.73</w:t>
            </w:r>
          </w:p>
        </w:tc>
        <w:tc>
          <w:tcPr>
            <w:tcW w:w="2278" w:type="dxa"/>
          </w:tcPr>
          <w:p w14:paraId="579F64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D39F7E" w14:textId="77777777" w:rsidR="00366EBF" w:rsidRPr="002E6E74" w:rsidRDefault="00366EBF" w:rsidP="00175765">
            <w:pPr>
              <w:jc w:val="center"/>
              <w:rPr>
                <w:sz w:val="18"/>
                <w:szCs w:val="20"/>
              </w:rPr>
            </w:pPr>
            <w:r w:rsidRPr="002E6E74">
              <w:rPr>
                <w:sz w:val="18"/>
                <w:szCs w:val="20"/>
              </w:rPr>
              <w:t>0.50</w:t>
            </w:r>
          </w:p>
        </w:tc>
        <w:tc>
          <w:tcPr>
            <w:tcW w:w="1702" w:type="dxa"/>
          </w:tcPr>
          <w:p w14:paraId="099A69A3" w14:textId="77777777" w:rsidR="00366EBF" w:rsidRPr="002E6E74" w:rsidRDefault="00366EBF" w:rsidP="00175765">
            <w:pPr>
              <w:jc w:val="center"/>
              <w:rPr>
                <w:sz w:val="18"/>
                <w:szCs w:val="20"/>
              </w:rPr>
            </w:pPr>
            <w:r w:rsidRPr="002E6E74">
              <w:rPr>
                <w:sz w:val="18"/>
                <w:szCs w:val="20"/>
              </w:rPr>
              <w:t>–</w:t>
            </w:r>
          </w:p>
        </w:tc>
      </w:tr>
      <w:tr w:rsidR="00366EBF" w:rsidRPr="002E6E74" w14:paraId="350565A4" w14:textId="77777777" w:rsidTr="00175765">
        <w:tblPrEx>
          <w:tblLook w:val="0000" w:firstRow="0" w:lastRow="0" w:firstColumn="0" w:lastColumn="0" w:noHBand="0" w:noVBand="0"/>
        </w:tblPrEx>
        <w:trPr>
          <w:trHeight w:val="54"/>
        </w:trPr>
        <w:tc>
          <w:tcPr>
            <w:tcW w:w="1691" w:type="dxa"/>
          </w:tcPr>
          <w:p w14:paraId="5ABB0DC2" w14:textId="77777777" w:rsidR="00366EBF" w:rsidRPr="002E6E74" w:rsidRDefault="00366EBF" w:rsidP="00175765">
            <w:pPr>
              <w:jc w:val="center"/>
              <w:rPr>
                <w:sz w:val="18"/>
                <w:szCs w:val="20"/>
              </w:rPr>
            </w:pPr>
            <w:r w:rsidRPr="002E6E74">
              <w:rPr>
                <w:sz w:val="18"/>
                <w:szCs w:val="20"/>
              </w:rPr>
              <w:t>393</w:t>
            </w:r>
          </w:p>
        </w:tc>
        <w:tc>
          <w:tcPr>
            <w:tcW w:w="1558" w:type="dxa"/>
          </w:tcPr>
          <w:p w14:paraId="550BA3E4" w14:textId="77777777" w:rsidR="00366EBF" w:rsidRPr="002E6E74" w:rsidRDefault="00366EBF" w:rsidP="00175765">
            <w:pPr>
              <w:jc w:val="center"/>
              <w:rPr>
                <w:sz w:val="18"/>
                <w:szCs w:val="20"/>
              </w:rPr>
            </w:pPr>
            <w:r w:rsidRPr="002E6E74">
              <w:rPr>
                <w:sz w:val="18"/>
                <w:szCs w:val="20"/>
              </w:rPr>
              <w:t>364637.79</w:t>
            </w:r>
          </w:p>
        </w:tc>
        <w:tc>
          <w:tcPr>
            <w:tcW w:w="1562" w:type="dxa"/>
          </w:tcPr>
          <w:p w14:paraId="3A9B488E" w14:textId="77777777" w:rsidR="00366EBF" w:rsidRPr="002E6E74" w:rsidRDefault="00366EBF" w:rsidP="00175765">
            <w:pPr>
              <w:jc w:val="center"/>
              <w:rPr>
                <w:sz w:val="18"/>
                <w:szCs w:val="20"/>
              </w:rPr>
            </w:pPr>
            <w:r w:rsidRPr="002E6E74">
              <w:rPr>
                <w:sz w:val="18"/>
                <w:szCs w:val="20"/>
              </w:rPr>
              <w:t>2203007.80</w:t>
            </w:r>
          </w:p>
        </w:tc>
        <w:tc>
          <w:tcPr>
            <w:tcW w:w="2278" w:type="dxa"/>
          </w:tcPr>
          <w:p w14:paraId="723B4A8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7A7CA54" w14:textId="77777777" w:rsidR="00366EBF" w:rsidRPr="002E6E74" w:rsidRDefault="00366EBF" w:rsidP="00175765">
            <w:pPr>
              <w:jc w:val="center"/>
              <w:rPr>
                <w:sz w:val="18"/>
                <w:szCs w:val="20"/>
              </w:rPr>
            </w:pPr>
            <w:r w:rsidRPr="002E6E74">
              <w:rPr>
                <w:sz w:val="18"/>
                <w:szCs w:val="20"/>
              </w:rPr>
              <w:t>0.50</w:t>
            </w:r>
          </w:p>
        </w:tc>
        <w:tc>
          <w:tcPr>
            <w:tcW w:w="1702" w:type="dxa"/>
          </w:tcPr>
          <w:p w14:paraId="2B09E0E4" w14:textId="77777777" w:rsidR="00366EBF" w:rsidRPr="002E6E74" w:rsidRDefault="00366EBF" w:rsidP="00175765">
            <w:pPr>
              <w:jc w:val="center"/>
              <w:rPr>
                <w:sz w:val="18"/>
                <w:szCs w:val="20"/>
              </w:rPr>
            </w:pPr>
            <w:r w:rsidRPr="002E6E74">
              <w:rPr>
                <w:sz w:val="18"/>
                <w:szCs w:val="20"/>
              </w:rPr>
              <w:t>–</w:t>
            </w:r>
          </w:p>
        </w:tc>
      </w:tr>
      <w:tr w:rsidR="00366EBF" w:rsidRPr="002E6E74" w14:paraId="690A4CB6" w14:textId="77777777" w:rsidTr="00175765">
        <w:tblPrEx>
          <w:tblLook w:val="0000" w:firstRow="0" w:lastRow="0" w:firstColumn="0" w:lastColumn="0" w:noHBand="0" w:noVBand="0"/>
        </w:tblPrEx>
        <w:trPr>
          <w:trHeight w:val="54"/>
        </w:trPr>
        <w:tc>
          <w:tcPr>
            <w:tcW w:w="1691" w:type="dxa"/>
          </w:tcPr>
          <w:p w14:paraId="2B19241D" w14:textId="77777777" w:rsidR="00366EBF" w:rsidRPr="002E6E74" w:rsidRDefault="00366EBF" w:rsidP="00175765">
            <w:pPr>
              <w:jc w:val="center"/>
              <w:rPr>
                <w:sz w:val="18"/>
                <w:szCs w:val="20"/>
              </w:rPr>
            </w:pPr>
            <w:r w:rsidRPr="002E6E74">
              <w:rPr>
                <w:sz w:val="18"/>
                <w:szCs w:val="20"/>
              </w:rPr>
              <w:t>394</w:t>
            </w:r>
          </w:p>
        </w:tc>
        <w:tc>
          <w:tcPr>
            <w:tcW w:w="1558" w:type="dxa"/>
          </w:tcPr>
          <w:p w14:paraId="7E8B36B6" w14:textId="77777777" w:rsidR="00366EBF" w:rsidRPr="002E6E74" w:rsidRDefault="00366EBF" w:rsidP="00175765">
            <w:pPr>
              <w:jc w:val="center"/>
              <w:rPr>
                <w:sz w:val="18"/>
                <w:szCs w:val="20"/>
              </w:rPr>
            </w:pPr>
            <w:r w:rsidRPr="002E6E74">
              <w:rPr>
                <w:sz w:val="18"/>
                <w:szCs w:val="20"/>
              </w:rPr>
              <w:t>364623.87</w:t>
            </w:r>
          </w:p>
        </w:tc>
        <w:tc>
          <w:tcPr>
            <w:tcW w:w="1562" w:type="dxa"/>
          </w:tcPr>
          <w:p w14:paraId="3DBEDD94" w14:textId="77777777" w:rsidR="00366EBF" w:rsidRPr="002E6E74" w:rsidRDefault="00366EBF" w:rsidP="00175765">
            <w:pPr>
              <w:jc w:val="center"/>
              <w:rPr>
                <w:sz w:val="18"/>
                <w:szCs w:val="20"/>
              </w:rPr>
            </w:pPr>
            <w:r w:rsidRPr="002E6E74">
              <w:rPr>
                <w:sz w:val="18"/>
                <w:szCs w:val="20"/>
              </w:rPr>
              <w:t>2203306.10</w:t>
            </w:r>
          </w:p>
        </w:tc>
        <w:tc>
          <w:tcPr>
            <w:tcW w:w="2278" w:type="dxa"/>
          </w:tcPr>
          <w:p w14:paraId="5E473B2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DB600F7" w14:textId="77777777" w:rsidR="00366EBF" w:rsidRPr="002E6E74" w:rsidRDefault="00366EBF" w:rsidP="00175765">
            <w:pPr>
              <w:jc w:val="center"/>
              <w:rPr>
                <w:sz w:val="18"/>
                <w:szCs w:val="20"/>
              </w:rPr>
            </w:pPr>
            <w:r w:rsidRPr="002E6E74">
              <w:rPr>
                <w:sz w:val="18"/>
                <w:szCs w:val="20"/>
              </w:rPr>
              <w:t>0.50</w:t>
            </w:r>
          </w:p>
        </w:tc>
        <w:tc>
          <w:tcPr>
            <w:tcW w:w="1702" w:type="dxa"/>
          </w:tcPr>
          <w:p w14:paraId="7A4FF8D7" w14:textId="77777777" w:rsidR="00366EBF" w:rsidRPr="002E6E74" w:rsidRDefault="00366EBF" w:rsidP="00175765">
            <w:pPr>
              <w:jc w:val="center"/>
              <w:rPr>
                <w:sz w:val="18"/>
                <w:szCs w:val="20"/>
              </w:rPr>
            </w:pPr>
            <w:r w:rsidRPr="002E6E74">
              <w:rPr>
                <w:sz w:val="18"/>
                <w:szCs w:val="20"/>
              </w:rPr>
              <w:t>–</w:t>
            </w:r>
          </w:p>
        </w:tc>
      </w:tr>
      <w:tr w:rsidR="00366EBF" w:rsidRPr="002E6E74" w14:paraId="5D3578BB" w14:textId="77777777" w:rsidTr="00175765">
        <w:tblPrEx>
          <w:tblLook w:val="0000" w:firstRow="0" w:lastRow="0" w:firstColumn="0" w:lastColumn="0" w:noHBand="0" w:noVBand="0"/>
        </w:tblPrEx>
        <w:trPr>
          <w:trHeight w:val="54"/>
        </w:trPr>
        <w:tc>
          <w:tcPr>
            <w:tcW w:w="1691" w:type="dxa"/>
          </w:tcPr>
          <w:p w14:paraId="4B2DBEA7" w14:textId="77777777" w:rsidR="00366EBF" w:rsidRPr="002E6E74" w:rsidRDefault="00366EBF" w:rsidP="00175765">
            <w:pPr>
              <w:jc w:val="center"/>
              <w:rPr>
                <w:sz w:val="18"/>
                <w:szCs w:val="20"/>
              </w:rPr>
            </w:pPr>
            <w:r w:rsidRPr="002E6E74">
              <w:rPr>
                <w:sz w:val="18"/>
                <w:szCs w:val="20"/>
              </w:rPr>
              <w:t>395</w:t>
            </w:r>
          </w:p>
        </w:tc>
        <w:tc>
          <w:tcPr>
            <w:tcW w:w="1558" w:type="dxa"/>
          </w:tcPr>
          <w:p w14:paraId="34F7F305" w14:textId="77777777" w:rsidR="00366EBF" w:rsidRPr="002E6E74" w:rsidRDefault="00366EBF" w:rsidP="00175765">
            <w:pPr>
              <w:jc w:val="center"/>
              <w:rPr>
                <w:sz w:val="18"/>
                <w:szCs w:val="20"/>
              </w:rPr>
            </w:pPr>
            <w:r w:rsidRPr="002E6E74">
              <w:rPr>
                <w:sz w:val="18"/>
                <w:szCs w:val="20"/>
              </w:rPr>
              <w:t>364624.07</w:t>
            </w:r>
          </w:p>
        </w:tc>
        <w:tc>
          <w:tcPr>
            <w:tcW w:w="1562" w:type="dxa"/>
          </w:tcPr>
          <w:p w14:paraId="2732E54E" w14:textId="77777777" w:rsidR="00366EBF" w:rsidRPr="002E6E74" w:rsidRDefault="00366EBF" w:rsidP="00175765">
            <w:pPr>
              <w:jc w:val="center"/>
              <w:rPr>
                <w:sz w:val="18"/>
                <w:szCs w:val="20"/>
              </w:rPr>
            </w:pPr>
            <w:r w:rsidRPr="002E6E74">
              <w:rPr>
                <w:sz w:val="18"/>
                <w:szCs w:val="20"/>
              </w:rPr>
              <w:t>2203349.79</w:t>
            </w:r>
          </w:p>
        </w:tc>
        <w:tc>
          <w:tcPr>
            <w:tcW w:w="2278" w:type="dxa"/>
          </w:tcPr>
          <w:p w14:paraId="669396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7089E00" w14:textId="77777777" w:rsidR="00366EBF" w:rsidRPr="002E6E74" w:rsidRDefault="00366EBF" w:rsidP="00175765">
            <w:pPr>
              <w:jc w:val="center"/>
              <w:rPr>
                <w:sz w:val="18"/>
                <w:szCs w:val="20"/>
              </w:rPr>
            </w:pPr>
            <w:r w:rsidRPr="002E6E74">
              <w:rPr>
                <w:sz w:val="18"/>
                <w:szCs w:val="20"/>
              </w:rPr>
              <w:t>0.50</w:t>
            </w:r>
          </w:p>
        </w:tc>
        <w:tc>
          <w:tcPr>
            <w:tcW w:w="1702" w:type="dxa"/>
          </w:tcPr>
          <w:p w14:paraId="30A24B74" w14:textId="77777777" w:rsidR="00366EBF" w:rsidRPr="002E6E74" w:rsidRDefault="00366EBF" w:rsidP="00175765">
            <w:pPr>
              <w:jc w:val="center"/>
              <w:rPr>
                <w:sz w:val="18"/>
                <w:szCs w:val="20"/>
              </w:rPr>
            </w:pPr>
            <w:r w:rsidRPr="002E6E74">
              <w:rPr>
                <w:sz w:val="18"/>
                <w:szCs w:val="20"/>
              </w:rPr>
              <w:t>–</w:t>
            </w:r>
          </w:p>
        </w:tc>
      </w:tr>
      <w:tr w:rsidR="00366EBF" w:rsidRPr="002E6E74" w14:paraId="64F0754D" w14:textId="77777777" w:rsidTr="00175765">
        <w:tblPrEx>
          <w:tblLook w:val="0000" w:firstRow="0" w:lastRow="0" w:firstColumn="0" w:lastColumn="0" w:noHBand="0" w:noVBand="0"/>
        </w:tblPrEx>
        <w:trPr>
          <w:trHeight w:val="54"/>
        </w:trPr>
        <w:tc>
          <w:tcPr>
            <w:tcW w:w="1691" w:type="dxa"/>
          </w:tcPr>
          <w:p w14:paraId="676584BC" w14:textId="77777777" w:rsidR="00366EBF" w:rsidRPr="002E6E74" w:rsidRDefault="00366EBF" w:rsidP="00175765">
            <w:pPr>
              <w:jc w:val="center"/>
              <w:rPr>
                <w:sz w:val="18"/>
                <w:szCs w:val="20"/>
              </w:rPr>
            </w:pPr>
            <w:r w:rsidRPr="002E6E74">
              <w:rPr>
                <w:sz w:val="18"/>
                <w:szCs w:val="20"/>
              </w:rPr>
              <w:t>396</w:t>
            </w:r>
          </w:p>
        </w:tc>
        <w:tc>
          <w:tcPr>
            <w:tcW w:w="1558" w:type="dxa"/>
          </w:tcPr>
          <w:p w14:paraId="3CA2023B" w14:textId="77777777" w:rsidR="00366EBF" w:rsidRPr="002E6E74" w:rsidRDefault="00366EBF" w:rsidP="00175765">
            <w:pPr>
              <w:jc w:val="center"/>
              <w:rPr>
                <w:sz w:val="18"/>
                <w:szCs w:val="20"/>
              </w:rPr>
            </w:pPr>
            <w:r w:rsidRPr="002E6E74">
              <w:rPr>
                <w:sz w:val="18"/>
                <w:szCs w:val="20"/>
              </w:rPr>
              <w:t>364626.87</w:t>
            </w:r>
          </w:p>
        </w:tc>
        <w:tc>
          <w:tcPr>
            <w:tcW w:w="1562" w:type="dxa"/>
          </w:tcPr>
          <w:p w14:paraId="2E3C546C" w14:textId="77777777" w:rsidR="00366EBF" w:rsidRPr="002E6E74" w:rsidRDefault="00366EBF" w:rsidP="00175765">
            <w:pPr>
              <w:jc w:val="center"/>
              <w:rPr>
                <w:sz w:val="18"/>
                <w:szCs w:val="20"/>
              </w:rPr>
            </w:pPr>
            <w:r w:rsidRPr="002E6E74">
              <w:rPr>
                <w:sz w:val="18"/>
                <w:szCs w:val="20"/>
              </w:rPr>
              <w:t>2203427.29</w:t>
            </w:r>
          </w:p>
        </w:tc>
        <w:tc>
          <w:tcPr>
            <w:tcW w:w="2278" w:type="dxa"/>
          </w:tcPr>
          <w:p w14:paraId="5B7F75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3CD4C2F" w14:textId="77777777" w:rsidR="00366EBF" w:rsidRPr="002E6E74" w:rsidRDefault="00366EBF" w:rsidP="00175765">
            <w:pPr>
              <w:jc w:val="center"/>
              <w:rPr>
                <w:sz w:val="18"/>
                <w:szCs w:val="20"/>
              </w:rPr>
            </w:pPr>
            <w:r w:rsidRPr="002E6E74">
              <w:rPr>
                <w:sz w:val="18"/>
                <w:szCs w:val="20"/>
              </w:rPr>
              <w:t>0.50</w:t>
            </w:r>
          </w:p>
        </w:tc>
        <w:tc>
          <w:tcPr>
            <w:tcW w:w="1702" w:type="dxa"/>
          </w:tcPr>
          <w:p w14:paraId="35F07620" w14:textId="77777777" w:rsidR="00366EBF" w:rsidRPr="002E6E74" w:rsidRDefault="00366EBF" w:rsidP="00175765">
            <w:pPr>
              <w:jc w:val="center"/>
              <w:rPr>
                <w:sz w:val="18"/>
                <w:szCs w:val="20"/>
              </w:rPr>
            </w:pPr>
            <w:r w:rsidRPr="002E6E74">
              <w:rPr>
                <w:sz w:val="18"/>
                <w:szCs w:val="20"/>
              </w:rPr>
              <w:t>–</w:t>
            </w:r>
          </w:p>
        </w:tc>
      </w:tr>
      <w:tr w:rsidR="00366EBF" w:rsidRPr="002E6E74" w14:paraId="3A2A04B4" w14:textId="77777777" w:rsidTr="00175765">
        <w:tblPrEx>
          <w:tblLook w:val="0000" w:firstRow="0" w:lastRow="0" w:firstColumn="0" w:lastColumn="0" w:noHBand="0" w:noVBand="0"/>
        </w:tblPrEx>
        <w:trPr>
          <w:trHeight w:val="54"/>
        </w:trPr>
        <w:tc>
          <w:tcPr>
            <w:tcW w:w="1691" w:type="dxa"/>
          </w:tcPr>
          <w:p w14:paraId="77D0F658" w14:textId="77777777" w:rsidR="00366EBF" w:rsidRPr="002E6E74" w:rsidRDefault="00366EBF" w:rsidP="00175765">
            <w:pPr>
              <w:jc w:val="center"/>
              <w:rPr>
                <w:sz w:val="18"/>
                <w:szCs w:val="20"/>
              </w:rPr>
            </w:pPr>
            <w:r w:rsidRPr="002E6E74">
              <w:rPr>
                <w:sz w:val="18"/>
                <w:szCs w:val="20"/>
              </w:rPr>
              <w:t>397</w:t>
            </w:r>
          </w:p>
        </w:tc>
        <w:tc>
          <w:tcPr>
            <w:tcW w:w="1558" w:type="dxa"/>
          </w:tcPr>
          <w:p w14:paraId="268772F9" w14:textId="77777777" w:rsidR="00366EBF" w:rsidRPr="002E6E74" w:rsidRDefault="00366EBF" w:rsidP="00175765">
            <w:pPr>
              <w:jc w:val="center"/>
              <w:rPr>
                <w:sz w:val="18"/>
                <w:szCs w:val="20"/>
              </w:rPr>
            </w:pPr>
            <w:r w:rsidRPr="002E6E74">
              <w:rPr>
                <w:sz w:val="18"/>
                <w:szCs w:val="20"/>
              </w:rPr>
              <w:t>364634.82</w:t>
            </w:r>
          </w:p>
        </w:tc>
        <w:tc>
          <w:tcPr>
            <w:tcW w:w="1562" w:type="dxa"/>
          </w:tcPr>
          <w:p w14:paraId="35528E9A" w14:textId="77777777" w:rsidR="00366EBF" w:rsidRPr="002E6E74" w:rsidRDefault="00366EBF" w:rsidP="00175765">
            <w:pPr>
              <w:jc w:val="center"/>
              <w:rPr>
                <w:sz w:val="18"/>
                <w:szCs w:val="20"/>
              </w:rPr>
            </w:pPr>
            <w:r w:rsidRPr="002E6E74">
              <w:rPr>
                <w:sz w:val="18"/>
                <w:szCs w:val="20"/>
              </w:rPr>
              <w:t>2203529.73</w:t>
            </w:r>
          </w:p>
        </w:tc>
        <w:tc>
          <w:tcPr>
            <w:tcW w:w="2278" w:type="dxa"/>
          </w:tcPr>
          <w:p w14:paraId="3B35831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F3A8DC" w14:textId="77777777" w:rsidR="00366EBF" w:rsidRPr="002E6E74" w:rsidRDefault="00366EBF" w:rsidP="00175765">
            <w:pPr>
              <w:jc w:val="center"/>
              <w:rPr>
                <w:sz w:val="18"/>
                <w:szCs w:val="20"/>
              </w:rPr>
            </w:pPr>
            <w:r w:rsidRPr="002E6E74">
              <w:rPr>
                <w:sz w:val="18"/>
                <w:szCs w:val="20"/>
              </w:rPr>
              <w:t>0.50</w:t>
            </w:r>
          </w:p>
        </w:tc>
        <w:tc>
          <w:tcPr>
            <w:tcW w:w="1702" w:type="dxa"/>
          </w:tcPr>
          <w:p w14:paraId="34A1B1AD" w14:textId="77777777" w:rsidR="00366EBF" w:rsidRPr="002E6E74" w:rsidRDefault="00366EBF" w:rsidP="00175765">
            <w:pPr>
              <w:jc w:val="center"/>
              <w:rPr>
                <w:sz w:val="18"/>
                <w:szCs w:val="20"/>
              </w:rPr>
            </w:pPr>
            <w:r w:rsidRPr="002E6E74">
              <w:rPr>
                <w:sz w:val="18"/>
                <w:szCs w:val="20"/>
              </w:rPr>
              <w:t>–</w:t>
            </w:r>
          </w:p>
        </w:tc>
      </w:tr>
      <w:tr w:rsidR="00366EBF" w:rsidRPr="002E6E74" w14:paraId="05D8D998" w14:textId="77777777" w:rsidTr="00175765">
        <w:tblPrEx>
          <w:tblLook w:val="0000" w:firstRow="0" w:lastRow="0" w:firstColumn="0" w:lastColumn="0" w:noHBand="0" w:noVBand="0"/>
        </w:tblPrEx>
        <w:trPr>
          <w:trHeight w:val="54"/>
        </w:trPr>
        <w:tc>
          <w:tcPr>
            <w:tcW w:w="1691" w:type="dxa"/>
          </w:tcPr>
          <w:p w14:paraId="79033279" w14:textId="77777777" w:rsidR="00366EBF" w:rsidRPr="002E6E74" w:rsidRDefault="00366EBF" w:rsidP="00175765">
            <w:pPr>
              <w:jc w:val="center"/>
              <w:rPr>
                <w:sz w:val="18"/>
                <w:szCs w:val="20"/>
              </w:rPr>
            </w:pPr>
            <w:r w:rsidRPr="002E6E74">
              <w:rPr>
                <w:sz w:val="18"/>
                <w:szCs w:val="20"/>
              </w:rPr>
              <w:t>398</w:t>
            </w:r>
          </w:p>
        </w:tc>
        <w:tc>
          <w:tcPr>
            <w:tcW w:w="1558" w:type="dxa"/>
          </w:tcPr>
          <w:p w14:paraId="0AB437EF" w14:textId="77777777" w:rsidR="00366EBF" w:rsidRPr="002E6E74" w:rsidRDefault="00366EBF" w:rsidP="00175765">
            <w:pPr>
              <w:jc w:val="center"/>
              <w:rPr>
                <w:sz w:val="18"/>
                <w:szCs w:val="20"/>
              </w:rPr>
            </w:pPr>
            <w:r w:rsidRPr="002E6E74">
              <w:rPr>
                <w:sz w:val="18"/>
                <w:szCs w:val="20"/>
              </w:rPr>
              <w:t>364637.86</w:t>
            </w:r>
          </w:p>
        </w:tc>
        <w:tc>
          <w:tcPr>
            <w:tcW w:w="1562" w:type="dxa"/>
          </w:tcPr>
          <w:p w14:paraId="3ED2758F" w14:textId="77777777" w:rsidR="00366EBF" w:rsidRPr="002E6E74" w:rsidRDefault="00366EBF" w:rsidP="00175765">
            <w:pPr>
              <w:jc w:val="center"/>
              <w:rPr>
                <w:sz w:val="18"/>
                <w:szCs w:val="20"/>
              </w:rPr>
            </w:pPr>
            <w:r w:rsidRPr="002E6E74">
              <w:rPr>
                <w:sz w:val="18"/>
                <w:szCs w:val="20"/>
              </w:rPr>
              <w:t>2203568.81</w:t>
            </w:r>
          </w:p>
        </w:tc>
        <w:tc>
          <w:tcPr>
            <w:tcW w:w="2278" w:type="dxa"/>
          </w:tcPr>
          <w:p w14:paraId="2AF4CF7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C7938C" w14:textId="77777777" w:rsidR="00366EBF" w:rsidRPr="002E6E74" w:rsidRDefault="00366EBF" w:rsidP="00175765">
            <w:pPr>
              <w:jc w:val="center"/>
              <w:rPr>
                <w:sz w:val="18"/>
                <w:szCs w:val="20"/>
              </w:rPr>
            </w:pPr>
            <w:r w:rsidRPr="002E6E74">
              <w:rPr>
                <w:sz w:val="18"/>
                <w:szCs w:val="20"/>
              </w:rPr>
              <w:t>0.50</w:t>
            </w:r>
          </w:p>
        </w:tc>
        <w:tc>
          <w:tcPr>
            <w:tcW w:w="1702" w:type="dxa"/>
          </w:tcPr>
          <w:p w14:paraId="5F7425BE" w14:textId="77777777" w:rsidR="00366EBF" w:rsidRPr="002E6E74" w:rsidRDefault="00366EBF" w:rsidP="00175765">
            <w:pPr>
              <w:jc w:val="center"/>
              <w:rPr>
                <w:sz w:val="18"/>
                <w:szCs w:val="20"/>
              </w:rPr>
            </w:pPr>
            <w:r w:rsidRPr="002E6E74">
              <w:rPr>
                <w:sz w:val="18"/>
                <w:szCs w:val="20"/>
              </w:rPr>
              <w:t>–</w:t>
            </w:r>
          </w:p>
        </w:tc>
      </w:tr>
      <w:tr w:rsidR="00366EBF" w:rsidRPr="002E6E74" w14:paraId="1B0C2C9B" w14:textId="77777777" w:rsidTr="00175765">
        <w:tblPrEx>
          <w:tblLook w:val="0000" w:firstRow="0" w:lastRow="0" w:firstColumn="0" w:lastColumn="0" w:noHBand="0" w:noVBand="0"/>
        </w:tblPrEx>
        <w:trPr>
          <w:trHeight w:val="54"/>
        </w:trPr>
        <w:tc>
          <w:tcPr>
            <w:tcW w:w="1691" w:type="dxa"/>
          </w:tcPr>
          <w:p w14:paraId="6B206173" w14:textId="77777777" w:rsidR="00366EBF" w:rsidRPr="002E6E74" w:rsidRDefault="00366EBF" w:rsidP="00175765">
            <w:pPr>
              <w:jc w:val="center"/>
              <w:rPr>
                <w:sz w:val="18"/>
                <w:szCs w:val="20"/>
              </w:rPr>
            </w:pPr>
            <w:r w:rsidRPr="002E6E74">
              <w:rPr>
                <w:sz w:val="18"/>
                <w:szCs w:val="20"/>
              </w:rPr>
              <w:t>399</w:t>
            </w:r>
          </w:p>
        </w:tc>
        <w:tc>
          <w:tcPr>
            <w:tcW w:w="1558" w:type="dxa"/>
          </w:tcPr>
          <w:p w14:paraId="544772AF" w14:textId="77777777" w:rsidR="00366EBF" w:rsidRPr="002E6E74" w:rsidRDefault="00366EBF" w:rsidP="00175765">
            <w:pPr>
              <w:jc w:val="center"/>
              <w:rPr>
                <w:sz w:val="18"/>
                <w:szCs w:val="20"/>
              </w:rPr>
            </w:pPr>
            <w:r w:rsidRPr="002E6E74">
              <w:rPr>
                <w:sz w:val="18"/>
                <w:szCs w:val="20"/>
              </w:rPr>
              <w:t>364641.69</w:t>
            </w:r>
          </w:p>
        </w:tc>
        <w:tc>
          <w:tcPr>
            <w:tcW w:w="1562" w:type="dxa"/>
          </w:tcPr>
          <w:p w14:paraId="540791CB" w14:textId="77777777" w:rsidR="00366EBF" w:rsidRPr="002E6E74" w:rsidRDefault="00366EBF" w:rsidP="00175765">
            <w:pPr>
              <w:jc w:val="center"/>
              <w:rPr>
                <w:sz w:val="18"/>
                <w:szCs w:val="20"/>
              </w:rPr>
            </w:pPr>
            <w:r w:rsidRPr="002E6E74">
              <w:rPr>
                <w:sz w:val="18"/>
                <w:szCs w:val="20"/>
              </w:rPr>
              <w:t>2203618.18</w:t>
            </w:r>
          </w:p>
        </w:tc>
        <w:tc>
          <w:tcPr>
            <w:tcW w:w="2278" w:type="dxa"/>
          </w:tcPr>
          <w:p w14:paraId="4170FA0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633C95D" w14:textId="77777777" w:rsidR="00366EBF" w:rsidRPr="002E6E74" w:rsidRDefault="00366EBF" w:rsidP="00175765">
            <w:pPr>
              <w:jc w:val="center"/>
              <w:rPr>
                <w:sz w:val="18"/>
                <w:szCs w:val="20"/>
              </w:rPr>
            </w:pPr>
            <w:r w:rsidRPr="002E6E74">
              <w:rPr>
                <w:sz w:val="18"/>
                <w:szCs w:val="20"/>
              </w:rPr>
              <w:t>0.50</w:t>
            </w:r>
          </w:p>
        </w:tc>
        <w:tc>
          <w:tcPr>
            <w:tcW w:w="1702" w:type="dxa"/>
          </w:tcPr>
          <w:p w14:paraId="2BC0B5D3" w14:textId="77777777" w:rsidR="00366EBF" w:rsidRPr="002E6E74" w:rsidRDefault="00366EBF" w:rsidP="00175765">
            <w:pPr>
              <w:jc w:val="center"/>
              <w:rPr>
                <w:sz w:val="18"/>
                <w:szCs w:val="20"/>
              </w:rPr>
            </w:pPr>
            <w:r w:rsidRPr="002E6E74">
              <w:rPr>
                <w:sz w:val="18"/>
                <w:szCs w:val="20"/>
              </w:rPr>
              <w:t>–</w:t>
            </w:r>
          </w:p>
        </w:tc>
      </w:tr>
      <w:tr w:rsidR="00366EBF" w:rsidRPr="002E6E74" w14:paraId="446FE1BB" w14:textId="77777777" w:rsidTr="00175765">
        <w:tblPrEx>
          <w:tblLook w:val="0000" w:firstRow="0" w:lastRow="0" w:firstColumn="0" w:lastColumn="0" w:noHBand="0" w:noVBand="0"/>
        </w:tblPrEx>
        <w:trPr>
          <w:trHeight w:val="54"/>
        </w:trPr>
        <w:tc>
          <w:tcPr>
            <w:tcW w:w="1691" w:type="dxa"/>
          </w:tcPr>
          <w:p w14:paraId="3D17FEB1" w14:textId="77777777" w:rsidR="00366EBF" w:rsidRPr="002E6E74" w:rsidRDefault="00366EBF" w:rsidP="00175765">
            <w:pPr>
              <w:jc w:val="center"/>
              <w:rPr>
                <w:sz w:val="18"/>
                <w:szCs w:val="20"/>
              </w:rPr>
            </w:pPr>
            <w:r w:rsidRPr="002E6E74">
              <w:rPr>
                <w:sz w:val="18"/>
                <w:szCs w:val="20"/>
              </w:rPr>
              <w:t>400</w:t>
            </w:r>
          </w:p>
        </w:tc>
        <w:tc>
          <w:tcPr>
            <w:tcW w:w="1558" w:type="dxa"/>
          </w:tcPr>
          <w:p w14:paraId="5C92919C" w14:textId="77777777" w:rsidR="00366EBF" w:rsidRPr="002E6E74" w:rsidRDefault="00366EBF" w:rsidP="00175765">
            <w:pPr>
              <w:jc w:val="center"/>
              <w:rPr>
                <w:sz w:val="18"/>
                <w:szCs w:val="20"/>
              </w:rPr>
            </w:pPr>
            <w:r w:rsidRPr="002E6E74">
              <w:rPr>
                <w:sz w:val="18"/>
                <w:szCs w:val="20"/>
              </w:rPr>
              <w:t>364686.07</w:t>
            </w:r>
          </w:p>
        </w:tc>
        <w:tc>
          <w:tcPr>
            <w:tcW w:w="1562" w:type="dxa"/>
          </w:tcPr>
          <w:p w14:paraId="7DE8E82F" w14:textId="77777777" w:rsidR="00366EBF" w:rsidRPr="002E6E74" w:rsidRDefault="00366EBF" w:rsidP="00175765">
            <w:pPr>
              <w:jc w:val="center"/>
              <w:rPr>
                <w:sz w:val="18"/>
                <w:szCs w:val="20"/>
              </w:rPr>
            </w:pPr>
            <w:r w:rsidRPr="002E6E74">
              <w:rPr>
                <w:sz w:val="18"/>
                <w:szCs w:val="20"/>
              </w:rPr>
              <w:t>2204139.12</w:t>
            </w:r>
          </w:p>
        </w:tc>
        <w:tc>
          <w:tcPr>
            <w:tcW w:w="2278" w:type="dxa"/>
          </w:tcPr>
          <w:p w14:paraId="6B203D1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D4C2D2" w14:textId="77777777" w:rsidR="00366EBF" w:rsidRPr="002E6E74" w:rsidRDefault="00366EBF" w:rsidP="00175765">
            <w:pPr>
              <w:jc w:val="center"/>
              <w:rPr>
                <w:sz w:val="18"/>
                <w:szCs w:val="20"/>
              </w:rPr>
            </w:pPr>
            <w:r w:rsidRPr="002E6E74">
              <w:rPr>
                <w:sz w:val="18"/>
                <w:szCs w:val="20"/>
              </w:rPr>
              <w:t>0.50</w:t>
            </w:r>
          </w:p>
        </w:tc>
        <w:tc>
          <w:tcPr>
            <w:tcW w:w="1702" w:type="dxa"/>
          </w:tcPr>
          <w:p w14:paraId="5342CAEE" w14:textId="77777777" w:rsidR="00366EBF" w:rsidRPr="002E6E74" w:rsidRDefault="00366EBF" w:rsidP="00175765">
            <w:pPr>
              <w:jc w:val="center"/>
              <w:rPr>
                <w:sz w:val="18"/>
                <w:szCs w:val="20"/>
              </w:rPr>
            </w:pPr>
            <w:r w:rsidRPr="002E6E74">
              <w:rPr>
                <w:sz w:val="18"/>
                <w:szCs w:val="20"/>
              </w:rPr>
              <w:t>–</w:t>
            </w:r>
          </w:p>
        </w:tc>
      </w:tr>
      <w:tr w:rsidR="00366EBF" w:rsidRPr="002E6E74" w14:paraId="17F3A06A" w14:textId="77777777" w:rsidTr="00175765">
        <w:tblPrEx>
          <w:tblLook w:val="0000" w:firstRow="0" w:lastRow="0" w:firstColumn="0" w:lastColumn="0" w:noHBand="0" w:noVBand="0"/>
        </w:tblPrEx>
        <w:trPr>
          <w:trHeight w:val="54"/>
        </w:trPr>
        <w:tc>
          <w:tcPr>
            <w:tcW w:w="1691" w:type="dxa"/>
          </w:tcPr>
          <w:p w14:paraId="13339189" w14:textId="77777777" w:rsidR="00366EBF" w:rsidRPr="002E6E74" w:rsidRDefault="00366EBF" w:rsidP="00175765">
            <w:pPr>
              <w:jc w:val="center"/>
              <w:rPr>
                <w:sz w:val="18"/>
                <w:szCs w:val="20"/>
              </w:rPr>
            </w:pPr>
            <w:r w:rsidRPr="002E6E74">
              <w:rPr>
                <w:sz w:val="18"/>
                <w:szCs w:val="20"/>
              </w:rPr>
              <w:t>401</w:t>
            </w:r>
          </w:p>
        </w:tc>
        <w:tc>
          <w:tcPr>
            <w:tcW w:w="1558" w:type="dxa"/>
          </w:tcPr>
          <w:p w14:paraId="3C62FD00" w14:textId="77777777" w:rsidR="00366EBF" w:rsidRPr="002E6E74" w:rsidRDefault="00366EBF" w:rsidP="00175765">
            <w:pPr>
              <w:jc w:val="center"/>
              <w:rPr>
                <w:sz w:val="18"/>
                <w:szCs w:val="20"/>
              </w:rPr>
            </w:pPr>
            <w:r w:rsidRPr="002E6E74">
              <w:rPr>
                <w:sz w:val="18"/>
                <w:szCs w:val="20"/>
              </w:rPr>
              <w:t>364696.90</w:t>
            </w:r>
          </w:p>
        </w:tc>
        <w:tc>
          <w:tcPr>
            <w:tcW w:w="1562" w:type="dxa"/>
          </w:tcPr>
          <w:p w14:paraId="3C90C6BC" w14:textId="77777777" w:rsidR="00366EBF" w:rsidRPr="002E6E74" w:rsidRDefault="00366EBF" w:rsidP="00175765">
            <w:pPr>
              <w:jc w:val="center"/>
              <w:rPr>
                <w:sz w:val="18"/>
                <w:szCs w:val="20"/>
              </w:rPr>
            </w:pPr>
            <w:r w:rsidRPr="002E6E74">
              <w:rPr>
                <w:sz w:val="18"/>
                <w:szCs w:val="20"/>
              </w:rPr>
              <w:t>2204266.59</w:t>
            </w:r>
          </w:p>
        </w:tc>
        <w:tc>
          <w:tcPr>
            <w:tcW w:w="2278" w:type="dxa"/>
          </w:tcPr>
          <w:p w14:paraId="1924FD0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0CC4FF" w14:textId="77777777" w:rsidR="00366EBF" w:rsidRPr="002E6E74" w:rsidRDefault="00366EBF" w:rsidP="00175765">
            <w:pPr>
              <w:jc w:val="center"/>
              <w:rPr>
                <w:sz w:val="18"/>
                <w:szCs w:val="20"/>
              </w:rPr>
            </w:pPr>
            <w:r w:rsidRPr="002E6E74">
              <w:rPr>
                <w:sz w:val="18"/>
                <w:szCs w:val="20"/>
              </w:rPr>
              <w:t>0.50</w:t>
            </w:r>
          </w:p>
        </w:tc>
        <w:tc>
          <w:tcPr>
            <w:tcW w:w="1702" w:type="dxa"/>
          </w:tcPr>
          <w:p w14:paraId="73EE4C57" w14:textId="77777777" w:rsidR="00366EBF" w:rsidRPr="002E6E74" w:rsidRDefault="00366EBF" w:rsidP="00175765">
            <w:pPr>
              <w:jc w:val="center"/>
              <w:rPr>
                <w:sz w:val="18"/>
                <w:szCs w:val="20"/>
              </w:rPr>
            </w:pPr>
            <w:r w:rsidRPr="002E6E74">
              <w:rPr>
                <w:sz w:val="18"/>
                <w:szCs w:val="20"/>
              </w:rPr>
              <w:t>–</w:t>
            </w:r>
          </w:p>
        </w:tc>
      </w:tr>
      <w:tr w:rsidR="00366EBF" w:rsidRPr="002E6E74" w14:paraId="7B8574D0" w14:textId="77777777" w:rsidTr="00175765">
        <w:tblPrEx>
          <w:tblLook w:val="0000" w:firstRow="0" w:lastRow="0" w:firstColumn="0" w:lastColumn="0" w:noHBand="0" w:noVBand="0"/>
        </w:tblPrEx>
        <w:trPr>
          <w:trHeight w:val="54"/>
        </w:trPr>
        <w:tc>
          <w:tcPr>
            <w:tcW w:w="1691" w:type="dxa"/>
          </w:tcPr>
          <w:p w14:paraId="785DD141" w14:textId="77777777" w:rsidR="00366EBF" w:rsidRPr="002E6E74" w:rsidRDefault="00366EBF" w:rsidP="00175765">
            <w:pPr>
              <w:jc w:val="center"/>
              <w:rPr>
                <w:sz w:val="18"/>
                <w:szCs w:val="20"/>
              </w:rPr>
            </w:pPr>
            <w:r w:rsidRPr="002E6E74">
              <w:rPr>
                <w:sz w:val="18"/>
                <w:szCs w:val="20"/>
              </w:rPr>
              <w:t>402</w:t>
            </w:r>
          </w:p>
        </w:tc>
        <w:tc>
          <w:tcPr>
            <w:tcW w:w="1558" w:type="dxa"/>
          </w:tcPr>
          <w:p w14:paraId="4231A725" w14:textId="77777777" w:rsidR="00366EBF" w:rsidRPr="002E6E74" w:rsidRDefault="00366EBF" w:rsidP="00175765">
            <w:pPr>
              <w:jc w:val="center"/>
              <w:rPr>
                <w:sz w:val="18"/>
                <w:szCs w:val="20"/>
              </w:rPr>
            </w:pPr>
            <w:r w:rsidRPr="002E6E74">
              <w:rPr>
                <w:sz w:val="18"/>
                <w:szCs w:val="20"/>
              </w:rPr>
              <w:t>364709.59</w:t>
            </w:r>
          </w:p>
        </w:tc>
        <w:tc>
          <w:tcPr>
            <w:tcW w:w="1562" w:type="dxa"/>
          </w:tcPr>
          <w:p w14:paraId="05E60C17" w14:textId="77777777" w:rsidR="00366EBF" w:rsidRPr="002E6E74" w:rsidRDefault="00366EBF" w:rsidP="00175765">
            <w:pPr>
              <w:jc w:val="center"/>
              <w:rPr>
                <w:sz w:val="18"/>
                <w:szCs w:val="20"/>
              </w:rPr>
            </w:pPr>
            <w:r w:rsidRPr="002E6E74">
              <w:rPr>
                <w:sz w:val="18"/>
                <w:szCs w:val="20"/>
              </w:rPr>
              <w:t>2204310.96</w:t>
            </w:r>
          </w:p>
        </w:tc>
        <w:tc>
          <w:tcPr>
            <w:tcW w:w="2278" w:type="dxa"/>
          </w:tcPr>
          <w:p w14:paraId="656A731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CD5387" w14:textId="77777777" w:rsidR="00366EBF" w:rsidRPr="002E6E74" w:rsidRDefault="00366EBF" w:rsidP="00175765">
            <w:pPr>
              <w:jc w:val="center"/>
              <w:rPr>
                <w:sz w:val="18"/>
                <w:szCs w:val="20"/>
              </w:rPr>
            </w:pPr>
            <w:r w:rsidRPr="002E6E74">
              <w:rPr>
                <w:sz w:val="18"/>
                <w:szCs w:val="20"/>
              </w:rPr>
              <w:t>0.50</w:t>
            </w:r>
          </w:p>
        </w:tc>
        <w:tc>
          <w:tcPr>
            <w:tcW w:w="1702" w:type="dxa"/>
          </w:tcPr>
          <w:p w14:paraId="430A41A7" w14:textId="77777777" w:rsidR="00366EBF" w:rsidRPr="002E6E74" w:rsidRDefault="00366EBF" w:rsidP="00175765">
            <w:pPr>
              <w:jc w:val="center"/>
              <w:rPr>
                <w:sz w:val="18"/>
                <w:szCs w:val="20"/>
              </w:rPr>
            </w:pPr>
            <w:r w:rsidRPr="002E6E74">
              <w:rPr>
                <w:sz w:val="18"/>
                <w:szCs w:val="20"/>
              </w:rPr>
              <w:t>–</w:t>
            </w:r>
          </w:p>
        </w:tc>
      </w:tr>
      <w:tr w:rsidR="00366EBF" w:rsidRPr="002E6E74" w14:paraId="4E50C1CD" w14:textId="77777777" w:rsidTr="00175765">
        <w:tblPrEx>
          <w:tblLook w:val="0000" w:firstRow="0" w:lastRow="0" w:firstColumn="0" w:lastColumn="0" w:noHBand="0" w:noVBand="0"/>
        </w:tblPrEx>
        <w:trPr>
          <w:trHeight w:val="54"/>
        </w:trPr>
        <w:tc>
          <w:tcPr>
            <w:tcW w:w="1691" w:type="dxa"/>
          </w:tcPr>
          <w:p w14:paraId="49DF44E6" w14:textId="77777777" w:rsidR="00366EBF" w:rsidRPr="002E6E74" w:rsidRDefault="00366EBF" w:rsidP="00175765">
            <w:pPr>
              <w:jc w:val="center"/>
              <w:rPr>
                <w:sz w:val="18"/>
                <w:szCs w:val="20"/>
              </w:rPr>
            </w:pPr>
            <w:r w:rsidRPr="002E6E74">
              <w:rPr>
                <w:sz w:val="18"/>
                <w:szCs w:val="20"/>
              </w:rPr>
              <w:t>403</w:t>
            </w:r>
          </w:p>
        </w:tc>
        <w:tc>
          <w:tcPr>
            <w:tcW w:w="1558" w:type="dxa"/>
          </w:tcPr>
          <w:p w14:paraId="156316C8" w14:textId="77777777" w:rsidR="00366EBF" w:rsidRPr="002E6E74" w:rsidRDefault="00366EBF" w:rsidP="00175765">
            <w:pPr>
              <w:jc w:val="center"/>
              <w:rPr>
                <w:sz w:val="18"/>
                <w:szCs w:val="20"/>
              </w:rPr>
            </w:pPr>
            <w:r w:rsidRPr="002E6E74">
              <w:rPr>
                <w:sz w:val="18"/>
                <w:szCs w:val="20"/>
              </w:rPr>
              <w:t>364759.32</w:t>
            </w:r>
          </w:p>
        </w:tc>
        <w:tc>
          <w:tcPr>
            <w:tcW w:w="1562" w:type="dxa"/>
          </w:tcPr>
          <w:p w14:paraId="156DA75D" w14:textId="77777777" w:rsidR="00366EBF" w:rsidRPr="002E6E74" w:rsidRDefault="00366EBF" w:rsidP="00175765">
            <w:pPr>
              <w:jc w:val="center"/>
              <w:rPr>
                <w:sz w:val="18"/>
                <w:szCs w:val="20"/>
              </w:rPr>
            </w:pPr>
            <w:r w:rsidRPr="002E6E74">
              <w:rPr>
                <w:sz w:val="18"/>
                <w:szCs w:val="20"/>
              </w:rPr>
              <w:t>2204414.90</w:t>
            </w:r>
          </w:p>
        </w:tc>
        <w:tc>
          <w:tcPr>
            <w:tcW w:w="2278" w:type="dxa"/>
          </w:tcPr>
          <w:p w14:paraId="2ABA50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BAED9D" w14:textId="77777777" w:rsidR="00366EBF" w:rsidRPr="002E6E74" w:rsidRDefault="00366EBF" w:rsidP="00175765">
            <w:pPr>
              <w:jc w:val="center"/>
              <w:rPr>
                <w:sz w:val="18"/>
                <w:szCs w:val="20"/>
              </w:rPr>
            </w:pPr>
            <w:r w:rsidRPr="002E6E74">
              <w:rPr>
                <w:sz w:val="18"/>
                <w:szCs w:val="20"/>
              </w:rPr>
              <w:t>0.50</w:t>
            </w:r>
          </w:p>
        </w:tc>
        <w:tc>
          <w:tcPr>
            <w:tcW w:w="1702" w:type="dxa"/>
          </w:tcPr>
          <w:p w14:paraId="463A86C3" w14:textId="77777777" w:rsidR="00366EBF" w:rsidRPr="002E6E74" w:rsidRDefault="00366EBF" w:rsidP="00175765">
            <w:pPr>
              <w:jc w:val="center"/>
              <w:rPr>
                <w:sz w:val="18"/>
                <w:szCs w:val="20"/>
              </w:rPr>
            </w:pPr>
            <w:r w:rsidRPr="002E6E74">
              <w:rPr>
                <w:sz w:val="18"/>
                <w:szCs w:val="20"/>
              </w:rPr>
              <w:t>–</w:t>
            </w:r>
          </w:p>
        </w:tc>
      </w:tr>
      <w:tr w:rsidR="00366EBF" w:rsidRPr="002E6E74" w14:paraId="4CF0CF86" w14:textId="77777777" w:rsidTr="00175765">
        <w:tblPrEx>
          <w:tblLook w:val="0000" w:firstRow="0" w:lastRow="0" w:firstColumn="0" w:lastColumn="0" w:noHBand="0" w:noVBand="0"/>
        </w:tblPrEx>
        <w:trPr>
          <w:trHeight w:val="54"/>
        </w:trPr>
        <w:tc>
          <w:tcPr>
            <w:tcW w:w="1691" w:type="dxa"/>
          </w:tcPr>
          <w:p w14:paraId="0B27C2F2" w14:textId="77777777" w:rsidR="00366EBF" w:rsidRPr="002E6E74" w:rsidRDefault="00366EBF" w:rsidP="00175765">
            <w:pPr>
              <w:jc w:val="center"/>
              <w:rPr>
                <w:sz w:val="18"/>
                <w:szCs w:val="20"/>
              </w:rPr>
            </w:pPr>
            <w:r w:rsidRPr="002E6E74">
              <w:rPr>
                <w:sz w:val="18"/>
                <w:szCs w:val="20"/>
              </w:rPr>
              <w:t>404</w:t>
            </w:r>
          </w:p>
        </w:tc>
        <w:tc>
          <w:tcPr>
            <w:tcW w:w="1558" w:type="dxa"/>
          </w:tcPr>
          <w:p w14:paraId="0F6E7FDB" w14:textId="77777777" w:rsidR="00366EBF" w:rsidRPr="002E6E74" w:rsidRDefault="00366EBF" w:rsidP="00175765">
            <w:pPr>
              <w:jc w:val="center"/>
              <w:rPr>
                <w:sz w:val="18"/>
                <w:szCs w:val="20"/>
              </w:rPr>
            </w:pPr>
            <w:r w:rsidRPr="002E6E74">
              <w:rPr>
                <w:sz w:val="18"/>
                <w:szCs w:val="20"/>
              </w:rPr>
              <w:t>364875.70</w:t>
            </w:r>
          </w:p>
        </w:tc>
        <w:tc>
          <w:tcPr>
            <w:tcW w:w="1562" w:type="dxa"/>
          </w:tcPr>
          <w:p w14:paraId="1D2BA20B" w14:textId="77777777" w:rsidR="00366EBF" w:rsidRPr="002E6E74" w:rsidRDefault="00366EBF" w:rsidP="00175765">
            <w:pPr>
              <w:jc w:val="center"/>
              <w:rPr>
                <w:sz w:val="18"/>
                <w:szCs w:val="20"/>
              </w:rPr>
            </w:pPr>
            <w:r w:rsidRPr="002E6E74">
              <w:rPr>
                <w:sz w:val="18"/>
                <w:szCs w:val="20"/>
              </w:rPr>
              <w:t>2204657.42</w:t>
            </w:r>
          </w:p>
        </w:tc>
        <w:tc>
          <w:tcPr>
            <w:tcW w:w="2278" w:type="dxa"/>
          </w:tcPr>
          <w:p w14:paraId="2DF43D4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DE009B1" w14:textId="77777777" w:rsidR="00366EBF" w:rsidRPr="002E6E74" w:rsidRDefault="00366EBF" w:rsidP="00175765">
            <w:pPr>
              <w:jc w:val="center"/>
              <w:rPr>
                <w:sz w:val="18"/>
                <w:szCs w:val="20"/>
              </w:rPr>
            </w:pPr>
            <w:r w:rsidRPr="002E6E74">
              <w:rPr>
                <w:sz w:val="18"/>
                <w:szCs w:val="20"/>
              </w:rPr>
              <w:t>0.50</w:t>
            </w:r>
          </w:p>
        </w:tc>
        <w:tc>
          <w:tcPr>
            <w:tcW w:w="1702" w:type="dxa"/>
          </w:tcPr>
          <w:p w14:paraId="66E07B8D" w14:textId="77777777" w:rsidR="00366EBF" w:rsidRPr="002E6E74" w:rsidRDefault="00366EBF" w:rsidP="00175765">
            <w:pPr>
              <w:jc w:val="center"/>
              <w:rPr>
                <w:sz w:val="18"/>
                <w:szCs w:val="20"/>
              </w:rPr>
            </w:pPr>
            <w:r w:rsidRPr="002E6E74">
              <w:rPr>
                <w:sz w:val="18"/>
                <w:szCs w:val="20"/>
              </w:rPr>
              <w:t>–</w:t>
            </w:r>
          </w:p>
        </w:tc>
      </w:tr>
      <w:tr w:rsidR="00366EBF" w:rsidRPr="002E6E74" w14:paraId="20C6D9BC" w14:textId="77777777" w:rsidTr="00175765">
        <w:tblPrEx>
          <w:tblLook w:val="0000" w:firstRow="0" w:lastRow="0" w:firstColumn="0" w:lastColumn="0" w:noHBand="0" w:noVBand="0"/>
        </w:tblPrEx>
        <w:trPr>
          <w:trHeight w:val="54"/>
        </w:trPr>
        <w:tc>
          <w:tcPr>
            <w:tcW w:w="1691" w:type="dxa"/>
          </w:tcPr>
          <w:p w14:paraId="4D5638D2" w14:textId="77777777" w:rsidR="00366EBF" w:rsidRPr="002E6E74" w:rsidRDefault="00366EBF" w:rsidP="00175765">
            <w:pPr>
              <w:jc w:val="center"/>
              <w:rPr>
                <w:sz w:val="18"/>
                <w:szCs w:val="20"/>
              </w:rPr>
            </w:pPr>
            <w:r w:rsidRPr="002E6E74">
              <w:rPr>
                <w:sz w:val="18"/>
                <w:szCs w:val="20"/>
              </w:rPr>
              <w:t>405</w:t>
            </w:r>
          </w:p>
        </w:tc>
        <w:tc>
          <w:tcPr>
            <w:tcW w:w="1558" w:type="dxa"/>
          </w:tcPr>
          <w:p w14:paraId="7FCEB4C4" w14:textId="77777777" w:rsidR="00366EBF" w:rsidRPr="002E6E74" w:rsidRDefault="00366EBF" w:rsidP="00175765">
            <w:pPr>
              <w:jc w:val="center"/>
              <w:rPr>
                <w:sz w:val="18"/>
                <w:szCs w:val="20"/>
              </w:rPr>
            </w:pPr>
            <w:r w:rsidRPr="002E6E74">
              <w:rPr>
                <w:sz w:val="18"/>
                <w:szCs w:val="20"/>
              </w:rPr>
              <w:t>365035.51</w:t>
            </w:r>
          </w:p>
        </w:tc>
        <w:tc>
          <w:tcPr>
            <w:tcW w:w="1562" w:type="dxa"/>
          </w:tcPr>
          <w:p w14:paraId="37F9B34C" w14:textId="77777777" w:rsidR="00366EBF" w:rsidRPr="002E6E74" w:rsidRDefault="00366EBF" w:rsidP="00175765">
            <w:pPr>
              <w:jc w:val="center"/>
              <w:rPr>
                <w:sz w:val="18"/>
                <w:szCs w:val="20"/>
              </w:rPr>
            </w:pPr>
            <w:r w:rsidRPr="002E6E74">
              <w:rPr>
                <w:sz w:val="18"/>
                <w:szCs w:val="20"/>
              </w:rPr>
              <w:t>2204987.10</w:t>
            </w:r>
          </w:p>
        </w:tc>
        <w:tc>
          <w:tcPr>
            <w:tcW w:w="2278" w:type="dxa"/>
          </w:tcPr>
          <w:p w14:paraId="01603A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3A7D309" w14:textId="77777777" w:rsidR="00366EBF" w:rsidRPr="002E6E74" w:rsidRDefault="00366EBF" w:rsidP="00175765">
            <w:pPr>
              <w:jc w:val="center"/>
              <w:rPr>
                <w:sz w:val="18"/>
                <w:szCs w:val="20"/>
              </w:rPr>
            </w:pPr>
            <w:r w:rsidRPr="002E6E74">
              <w:rPr>
                <w:sz w:val="18"/>
                <w:szCs w:val="20"/>
              </w:rPr>
              <w:t>0.50</w:t>
            </w:r>
          </w:p>
        </w:tc>
        <w:tc>
          <w:tcPr>
            <w:tcW w:w="1702" w:type="dxa"/>
          </w:tcPr>
          <w:p w14:paraId="3857F10A" w14:textId="77777777" w:rsidR="00366EBF" w:rsidRPr="002E6E74" w:rsidRDefault="00366EBF" w:rsidP="00175765">
            <w:pPr>
              <w:jc w:val="center"/>
              <w:rPr>
                <w:sz w:val="18"/>
                <w:szCs w:val="20"/>
              </w:rPr>
            </w:pPr>
            <w:r w:rsidRPr="002E6E74">
              <w:rPr>
                <w:sz w:val="18"/>
                <w:szCs w:val="20"/>
              </w:rPr>
              <w:t>–</w:t>
            </w:r>
          </w:p>
        </w:tc>
      </w:tr>
      <w:tr w:rsidR="00366EBF" w:rsidRPr="002E6E74" w14:paraId="188CE0AE" w14:textId="77777777" w:rsidTr="00175765">
        <w:tblPrEx>
          <w:tblLook w:val="0000" w:firstRow="0" w:lastRow="0" w:firstColumn="0" w:lastColumn="0" w:noHBand="0" w:noVBand="0"/>
        </w:tblPrEx>
        <w:trPr>
          <w:trHeight w:val="54"/>
        </w:trPr>
        <w:tc>
          <w:tcPr>
            <w:tcW w:w="1691" w:type="dxa"/>
          </w:tcPr>
          <w:p w14:paraId="079BD79E" w14:textId="77777777" w:rsidR="00366EBF" w:rsidRPr="002E6E74" w:rsidRDefault="00366EBF" w:rsidP="00175765">
            <w:pPr>
              <w:jc w:val="center"/>
              <w:rPr>
                <w:sz w:val="18"/>
                <w:szCs w:val="20"/>
              </w:rPr>
            </w:pPr>
            <w:r w:rsidRPr="002E6E74">
              <w:rPr>
                <w:sz w:val="18"/>
                <w:szCs w:val="20"/>
              </w:rPr>
              <w:t>406</w:t>
            </w:r>
          </w:p>
        </w:tc>
        <w:tc>
          <w:tcPr>
            <w:tcW w:w="1558" w:type="dxa"/>
          </w:tcPr>
          <w:p w14:paraId="00AB8578" w14:textId="77777777" w:rsidR="00366EBF" w:rsidRPr="002E6E74" w:rsidRDefault="00366EBF" w:rsidP="00175765">
            <w:pPr>
              <w:jc w:val="center"/>
              <w:rPr>
                <w:sz w:val="18"/>
                <w:szCs w:val="20"/>
              </w:rPr>
            </w:pPr>
            <w:r w:rsidRPr="002E6E74">
              <w:rPr>
                <w:sz w:val="18"/>
                <w:szCs w:val="20"/>
              </w:rPr>
              <w:t>365103.71</w:t>
            </w:r>
          </w:p>
        </w:tc>
        <w:tc>
          <w:tcPr>
            <w:tcW w:w="1562" w:type="dxa"/>
          </w:tcPr>
          <w:p w14:paraId="4F2C017E" w14:textId="77777777" w:rsidR="00366EBF" w:rsidRPr="002E6E74" w:rsidRDefault="00366EBF" w:rsidP="00175765">
            <w:pPr>
              <w:jc w:val="center"/>
              <w:rPr>
                <w:sz w:val="18"/>
                <w:szCs w:val="20"/>
              </w:rPr>
            </w:pPr>
            <w:r w:rsidRPr="002E6E74">
              <w:rPr>
                <w:sz w:val="18"/>
                <w:szCs w:val="20"/>
              </w:rPr>
              <w:t>2205131.68</w:t>
            </w:r>
          </w:p>
        </w:tc>
        <w:tc>
          <w:tcPr>
            <w:tcW w:w="2278" w:type="dxa"/>
          </w:tcPr>
          <w:p w14:paraId="664221C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15CC65" w14:textId="77777777" w:rsidR="00366EBF" w:rsidRPr="002E6E74" w:rsidRDefault="00366EBF" w:rsidP="00175765">
            <w:pPr>
              <w:jc w:val="center"/>
              <w:rPr>
                <w:sz w:val="18"/>
                <w:szCs w:val="20"/>
              </w:rPr>
            </w:pPr>
            <w:r w:rsidRPr="002E6E74">
              <w:rPr>
                <w:sz w:val="18"/>
                <w:szCs w:val="20"/>
              </w:rPr>
              <w:t>0.50</w:t>
            </w:r>
          </w:p>
        </w:tc>
        <w:tc>
          <w:tcPr>
            <w:tcW w:w="1702" w:type="dxa"/>
          </w:tcPr>
          <w:p w14:paraId="694F0C04" w14:textId="77777777" w:rsidR="00366EBF" w:rsidRPr="002E6E74" w:rsidRDefault="00366EBF" w:rsidP="00175765">
            <w:pPr>
              <w:jc w:val="center"/>
              <w:rPr>
                <w:sz w:val="18"/>
                <w:szCs w:val="20"/>
              </w:rPr>
            </w:pPr>
            <w:r w:rsidRPr="002E6E74">
              <w:rPr>
                <w:sz w:val="18"/>
                <w:szCs w:val="20"/>
              </w:rPr>
              <w:t>–</w:t>
            </w:r>
          </w:p>
        </w:tc>
      </w:tr>
      <w:tr w:rsidR="00366EBF" w:rsidRPr="002E6E74" w14:paraId="06CDC109" w14:textId="77777777" w:rsidTr="00175765">
        <w:tblPrEx>
          <w:tblLook w:val="0000" w:firstRow="0" w:lastRow="0" w:firstColumn="0" w:lastColumn="0" w:noHBand="0" w:noVBand="0"/>
        </w:tblPrEx>
        <w:trPr>
          <w:trHeight w:val="54"/>
        </w:trPr>
        <w:tc>
          <w:tcPr>
            <w:tcW w:w="1691" w:type="dxa"/>
          </w:tcPr>
          <w:p w14:paraId="6F9423E9" w14:textId="77777777" w:rsidR="00366EBF" w:rsidRPr="002E6E74" w:rsidRDefault="00366EBF" w:rsidP="00175765">
            <w:pPr>
              <w:jc w:val="center"/>
              <w:rPr>
                <w:sz w:val="18"/>
                <w:szCs w:val="20"/>
              </w:rPr>
            </w:pPr>
            <w:r w:rsidRPr="002E6E74">
              <w:rPr>
                <w:sz w:val="18"/>
                <w:szCs w:val="20"/>
              </w:rPr>
              <w:t>407</w:t>
            </w:r>
          </w:p>
        </w:tc>
        <w:tc>
          <w:tcPr>
            <w:tcW w:w="1558" w:type="dxa"/>
          </w:tcPr>
          <w:p w14:paraId="2132A466" w14:textId="77777777" w:rsidR="00366EBF" w:rsidRPr="002E6E74" w:rsidRDefault="00366EBF" w:rsidP="00175765">
            <w:pPr>
              <w:jc w:val="center"/>
              <w:rPr>
                <w:sz w:val="18"/>
                <w:szCs w:val="20"/>
              </w:rPr>
            </w:pPr>
            <w:r w:rsidRPr="002E6E74">
              <w:rPr>
                <w:sz w:val="18"/>
                <w:szCs w:val="20"/>
              </w:rPr>
              <w:t>365225.77</w:t>
            </w:r>
          </w:p>
        </w:tc>
        <w:tc>
          <w:tcPr>
            <w:tcW w:w="1562" w:type="dxa"/>
          </w:tcPr>
          <w:p w14:paraId="2ED98F2F" w14:textId="77777777" w:rsidR="00366EBF" w:rsidRPr="002E6E74" w:rsidRDefault="00366EBF" w:rsidP="00175765">
            <w:pPr>
              <w:jc w:val="center"/>
              <w:rPr>
                <w:sz w:val="18"/>
                <w:szCs w:val="20"/>
              </w:rPr>
            </w:pPr>
            <w:r w:rsidRPr="002E6E74">
              <w:rPr>
                <w:sz w:val="18"/>
                <w:szCs w:val="20"/>
              </w:rPr>
              <w:t>2205390.43</w:t>
            </w:r>
          </w:p>
        </w:tc>
        <w:tc>
          <w:tcPr>
            <w:tcW w:w="2278" w:type="dxa"/>
          </w:tcPr>
          <w:p w14:paraId="6B56C56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ADFFD9F" w14:textId="77777777" w:rsidR="00366EBF" w:rsidRPr="002E6E74" w:rsidRDefault="00366EBF" w:rsidP="00175765">
            <w:pPr>
              <w:jc w:val="center"/>
              <w:rPr>
                <w:sz w:val="18"/>
                <w:szCs w:val="20"/>
              </w:rPr>
            </w:pPr>
            <w:r w:rsidRPr="002E6E74">
              <w:rPr>
                <w:sz w:val="18"/>
                <w:szCs w:val="20"/>
              </w:rPr>
              <w:t>0.50</w:t>
            </w:r>
          </w:p>
        </w:tc>
        <w:tc>
          <w:tcPr>
            <w:tcW w:w="1702" w:type="dxa"/>
          </w:tcPr>
          <w:p w14:paraId="7E11AAAE" w14:textId="77777777" w:rsidR="00366EBF" w:rsidRPr="002E6E74" w:rsidRDefault="00366EBF" w:rsidP="00175765">
            <w:pPr>
              <w:jc w:val="center"/>
              <w:rPr>
                <w:sz w:val="18"/>
                <w:szCs w:val="20"/>
              </w:rPr>
            </w:pPr>
            <w:r w:rsidRPr="002E6E74">
              <w:rPr>
                <w:sz w:val="18"/>
                <w:szCs w:val="20"/>
              </w:rPr>
              <w:t>–</w:t>
            </w:r>
          </w:p>
        </w:tc>
      </w:tr>
      <w:tr w:rsidR="00366EBF" w:rsidRPr="002E6E74" w14:paraId="571B6A2C" w14:textId="77777777" w:rsidTr="00175765">
        <w:tblPrEx>
          <w:tblLook w:val="0000" w:firstRow="0" w:lastRow="0" w:firstColumn="0" w:lastColumn="0" w:noHBand="0" w:noVBand="0"/>
        </w:tblPrEx>
        <w:trPr>
          <w:trHeight w:val="54"/>
        </w:trPr>
        <w:tc>
          <w:tcPr>
            <w:tcW w:w="1691" w:type="dxa"/>
          </w:tcPr>
          <w:p w14:paraId="1E73386F" w14:textId="77777777" w:rsidR="00366EBF" w:rsidRPr="002E6E74" w:rsidRDefault="00366EBF" w:rsidP="00175765">
            <w:pPr>
              <w:jc w:val="center"/>
              <w:rPr>
                <w:sz w:val="18"/>
                <w:szCs w:val="20"/>
              </w:rPr>
            </w:pPr>
            <w:r w:rsidRPr="002E6E74">
              <w:rPr>
                <w:sz w:val="18"/>
                <w:szCs w:val="20"/>
              </w:rPr>
              <w:t>408</w:t>
            </w:r>
          </w:p>
        </w:tc>
        <w:tc>
          <w:tcPr>
            <w:tcW w:w="1558" w:type="dxa"/>
          </w:tcPr>
          <w:p w14:paraId="4548BCB6" w14:textId="77777777" w:rsidR="00366EBF" w:rsidRPr="002E6E74" w:rsidRDefault="00366EBF" w:rsidP="00175765">
            <w:pPr>
              <w:jc w:val="center"/>
              <w:rPr>
                <w:sz w:val="18"/>
                <w:szCs w:val="20"/>
              </w:rPr>
            </w:pPr>
            <w:r w:rsidRPr="002E6E74">
              <w:rPr>
                <w:sz w:val="18"/>
                <w:szCs w:val="20"/>
              </w:rPr>
              <w:t>365393.96</w:t>
            </w:r>
          </w:p>
        </w:tc>
        <w:tc>
          <w:tcPr>
            <w:tcW w:w="1562" w:type="dxa"/>
          </w:tcPr>
          <w:p w14:paraId="127C6969" w14:textId="77777777" w:rsidR="00366EBF" w:rsidRPr="002E6E74" w:rsidRDefault="00366EBF" w:rsidP="00175765">
            <w:pPr>
              <w:jc w:val="center"/>
              <w:rPr>
                <w:sz w:val="18"/>
                <w:szCs w:val="20"/>
              </w:rPr>
            </w:pPr>
            <w:r w:rsidRPr="002E6E74">
              <w:rPr>
                <w:sz w:val="18"/>
                <w:szCs w:val="20"/>
              </w:rPr>
              <w:t>2205743.57</w:t>
            </w:r>
          </w:p>
        </w:tc>
        <w:tc>
          <w:tcPr>
            <w:tcW w:w="2278" w:type="dxa"/>
          </w:tcPr>
          <w:p w14:paraId="49E4AC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AA20F4" w14:textId="77777777" w:rsidR="00366EBF" w:rsidRPr="002E6E74" w:rsidRDefault="00366EBF" w:rsidP="00175765">
            <w:pPr>
              <w:jc w:val="center"/>
              <w:rPr>
                <w:sz w:val="18"/>
                <w:szCs w:val="20"/>
              </w:rPr>
            </w:pPr>
            <w:r w:rsidRPr="002E6E74">
              <w:rPr>
                <w:sz w:val="18"/>
                <w:szCs w:val="20"/>
              </w:rPr>
              <w:t>0.50</w:t>
            </w:r>
          </w:p>
        </w:tc>
        <w:tc>
          <w:tcPr>
            <w:tcW w:w="1702" w:type="dxa"/>
          </w:tcPr>
          <w:p w14:paraId="6DBF187D" w14:textId="77777777" w:rsidR="00366EBF" w:rsidRPr="002E6E74" w:rsidRDefault="00366EBF" w:rsidP="00175765">
            <w:pPr>
              <w:jc w:val="center"/>
              <w:rPr>
                <w:sz w:val="18"/>
                <w:szCs w:val="20"/>
              </w:rPr>
            </w:pPr>
            <w:r w:rsidRPr="002E6E74">
              <w:rPr>
                <w:sz w:val="18"/>
                <w:szCs w:val="20"/>
              </w:rPr>
              <w:t>–</w:t>
            </w:r>
          </w:p>
        </w:tc>
      </w:tr>
      <w:tr w:rsidR="00366EBF" w:rsidRPr="002E6E74" w14:paraId="514893E9" w14:textId="77777777" w:rsidTr="00175765">
        <w:tblPrEx>
          <w:tblLook w:val="0000" w:firstRow="0" w:lastRow="0" w:firstColumn="0" w:lastColumn="0" w:noHBand="0" w:noVBand="0"/>
        </w:tblPrEx>
        <w:trPr>
          <w:trHeight w:val="54"/>
        </w:trPr>
        <w:tc>
          <w:tcPr>
            <w:tcW w:w="1691" w:type="dxa"/>
          </w:tcPr>
          <w:p w14:paraId="51C4F014" w14:textId="77777777" w:rsidR="00366EBF" w:rsidRPr="002E6E74" w:rsidRDefault="00366EBF" w:rsidP="00175765">
            <w:pPr>
              <w:jc w:val="center"/>
              <w:rPr>
                <w:sz w:val="18"/>
                <w:szCs w:val="20"/>
              </w:rPr>
            </w:pPr>
            <w:r w:rsidRPr="002E6E74">
              <w:rPr>
                <w:sz w:val="18"/>
                <w:szCs w:val="20"/>
              </w:rPr>
              <w:t>409</w:t>
            </w:r>
          </w:p>
        </w:tc>
        <w:tc>
          <w:tcPr>
            <w:tcW w:w="1558" w:type="dxa"/>
          </w:tcPr>
          <w:p w14:paraId="0B3AFDCB" w14:textId="77777777" w:rsidR="00366EBF" w:rsidRPr="002E6E74" w:rsidRDefault="00366EBF" w:rsidP="00175765">
            <w:pPr>
              <w:jc w:val="center"/>
              <w:rPr>
                <w:sz w:val="18"/>
                <w:szCs w:val="20"/>
              </w:rPr>
            </w:pPr>
            <w:r w:rsidRPr="002E6E74">
              <w:rPr>
                <w:sz w:val="18"/>
                <w:szCs w:val="20"/>
              </w:rPr>
              <w:t>365563.42</w:t>
            </w:r>
          </w:p>
        </w:tc>
        <w:tc>
          <w:tcPr>
            <w:tcW w:w="1562" w:type="dxa"/>
          </w:tcPr>
          <w:p w14:paraId="71271602" w14:textId="77777777" w:rsidR="00366EBF" w:rsidRPr="002E6E74" w:rsidRDefault="00366EBF" w:rsidP="00175765">
            <w:pPr>
              <w:jc w:val="center"/>
              <w:rPr>
                <w:sz w:val="18"/>
                <w:szCs w:val="20"/>
              </w:rPr>
            </w:pPr>
            <w:r w:rsidRPr="002E6E74">
              <w:rPr>
                <w:sz w:val="18"/>
                <w:szCs w:val="20"/>
              </w:rPr>
              <w:t>2206098.05</w:t>
            </w:r>
          </w:p>
        </w:tc>
        <w:tc>
          <w:tcPr>
            <w:tcW w:w="2278" w:type="dxa"/>
          </w:tcPr>
          <w:p w14:paraId="03842C9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AF32AA" w14:textId="77777777" w:rsidR="00366EBF" w:rsidRPr="002E6E74" w:rsidRDefault="00366EBF" w:rsidP="00175765">
            <w:pPr>
              <w:jc w:val="center"/>
              <w:rPr>
                <w:sz w:val="18"/>
                <w:szCs w:val="20"/>
              </w:rPr>
            </w:pPr>
            <w:r w:rsidRPr="002E6E74">
              <w:rPr>
                <w:sz w:val="18"/>
                <w:szCs w:val="20"/>
              </w:rPr>
              <w:t>0.50</w:t>
            </w:r>
          </w:p>
        </w:tc>
        <w:tc>
          <w:tcPr>
            <w:tcW w:w="1702" w:type="dxa"/>
          </w:tcPr>
          <w:p w14:paraId="5C3751C3" w14:textId="77777777" w:rsidR="00366EBF" w:rsidRPr="002E6E74" w:rsidRDefault="00366EBF" w:rsidP="00175765">
            <w:pPr>
              <w:jc w:val="center"/>
              <w:rPr>
                <w:sz w:val="18"/>
                <w:szCs w:val="20"/>
              </w:rPr>
            </w:pPr>
            <w:r w:rsidRPr="002E6E74">
              <w:rPr>
                <w:sz w:val="18"/>
                <w:szCs w:val="20"/>
              </w:rPr>
              <w:t>–</w:t>
            </w:r>
          </w:p>
        </w:tc>
      </w:tr>
      <w:tr w:rsidR="00366EBF" w:rsidRPr="002E6E74" w14:paraId="5338918C" w14:textId="77777777" w:rsidTr="00175765">
        <w:tblPrEx>
          <w:tblLook w:val="0000" w:firstRow="0" w:lastRow="0" w:firstColumn="0" w:lastColumn="0" w:noHBand="0" w:noVBand="0"/>
        </w:tblPrEx>
        <w:trPr>
          <w:trHeight w:val="54"/>
        </w:trPr>
        <w:tc>
          <w:tcPr>
            <w:tcW w:w="1691" w:type="dxa"/>
          </w:tcPr>
          <w:p w14:paraId="685F306D" w14:textId="77777777" w:rsidR="00366EBF" w:rsidRPr="002E6E74" w:rsidRDefault="00366EBF" w:rsidP="00175765">
            <w:pPr>
              <w:jc w:val="center"/>
              <w:rPr>
                <w:sz w:val="18"/>
                <w:szCs w:val="20"/>
              </w:rPr>
            </w:pPr>
            <w:r w:rsidRPr="002E6E74">
              <w:rPr>
                <w:sz w:val="18"/>
                <w:szCs w:val="20"/>
              </w:rPr>
              <w:t>410</w:t>
            </w:r>
          </w:p>
        </w:tc>
        <w:tc>
          <w:tcPr>
            <w:tcW w:w="1558" w:type="dxa"/>
          </w:tcPr>
          <w:p w14:paraId="26D1BD2F" w14:textId="77777777" w:rsidR="00366EBF" w:rsidRPr="002E6E74" w:rsidRDefault="00366EBF" w:rsidP="00175765">
            <w:pPr>
              <w:jc w:val="center"/>
              <w:rPr>
                <w:sz w:val="18"/>
                <w:szCs w:val="20"/>
              </w:rPr>
            </w:pPr>
            <w:r w:rsidRPr="002E6E74">
              <w:rPr>
                <w:sz w:val="18"/>
                <w:szCs w:val="20"/>
              </w:rPr>
              <w:t>365675.46</w:t>
            </w:r>
          </w:p>
        </w:tc>
        <w:tc>
          <w:tcPr>
            <w:tcW w:w="1562" w:type="dxa"/>
          </w:tcPr>
          <w:p w14:paraId="57538A04" w14:textId="77777777" w:rsidR="00366EBF" w:rsidRPr="002E6E74" w:rsidRDefault="00366EBF" w:rsidP="00175765">
            <w:pPr>
              <w:jc w:val="center"/>
              <w:rPr>
                <w:sz w:val="18"/>
                <w:szCs w:val="20"/>
              </w:rPr>
            </w:pPr>
            <w:r w:rsidRPr="002E6E74">
              <w:rPr>
                <w:sz w:val="18"/>
                <w:szCs w:val="20"/>
              </w:rPr>
              <w:t>2206304.96</w:t>
            </w:r>
          </w:p>
        </w:tc>
        <w:tc>
          <w:tcPr>
            <w:tcW w:w="2278" w:type="dxa"/>
          </w:tcPr>
          <w:p w14:paraId="3AE2A26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7D394A" w14:textId="77777777" w:rsidR="00366EBF" w:rsidRPr="002E6E74" w:rsidRDefault="00366EBF" w:rsidP="00175765">
            <w:pPr>
              <w:jc w:val="center"/>
              <w:rPr>
                <w:sz w:val="18"/>
                <w:szCs w:val="20"/>
              </w:rPr>
            </w:pPr>
            <w:r w:rsidRPr="002E6E74">
              <w:rPr>
                <w:sz w:val="18"/>
                <w:szCs w:val="20"/>
              </w:rPr>
              <w:t>0.50</w:t>
            </w:r>
          </w:p>
        </w:tc>
        <w:tc>
          <w:tcPr>
            <w:tcW w:w="1702" w:type="dxa"/>
          </w:tcPr>
          <w:p w14:paraId="160B86A1" w14:textId="77777777" w:rsidR="00366EBF" w:rsidRPr="002E6E74" w:rsidRDefault="00366EBF" w:rsidP="00175765">
            <w:pPr>
              <w:jc w:val="center"/>
              <w:rPr>
                <w:sz w:val="18"/>
                <w:szCs w:val="20"/>
              </w:rPr>
            </w:pPr>
            <w:r w:rsidRPr="002E6E74">
              <w:rPr>
                <w:sz w:val="18"/>
                <w:szCs w:val="20"/>
              </w:rPr>
              <w:t>–</w:t>
            </w:r>
          </w:p>
        </w:tc>
      </w:tr>
      <w:tr w:rsidR="00366EBF" w:rsidRPr="002E6E74" w14:paraId="1330F991" w14:textId="77777777" w:rsidTr="00175765">
        <w:tblPrEx>
          <w:tblLook w:val="0000" w:firstRow="0" w:lastRow="0" w:firstColumn="0" w:lastColumn="0" w:noHBand="0" w:noVBand="0"/>
        </w:tblPrEx>
        <w:trPr>
          <w:trHeight w:val="54"/>
        </w:trPr>
        <w:tc>
          <w:tcPr>
            <w:tcW w:w="1691" w:type="dxa"/>
          </w:tcPr>
          <w:p w14:paraId="3C349781" w14:textId="77777777" w:rsidR="00366EBF" w:rsidRPr="002E6E74" w:rsidRDefault="00366EBF" w:rsidP="00175765">
            <w:pPr>
              <w:jc w:val="center"/>
              <w:rPr>
                <w:sz w:val="18"/>
                <w:szCs w:val="20"/>
              </w:rPr>
            </w:pPr>
            <w:r w:rsidRPr="002E6E74">
              <w:rPr>
                <w:sz w:val="18"/>
                <w:szCs w:val="20"/>
              </w:rPr>
              <w:t>411</w:t>
            </w:r>
          </w:p>
        </w:tc>
        <w:tc>
          <w:tcPr>
            <w:tcW w:w="1558" w:type="dxa"/>
          </w:tcPr>
          <w:p w14:paraId="48A4FC11" w14:textId="77777777" w:rsidR="00366EBF" w:rsidRPr="002E6E74" w:rsidRDefault="00366EBF" w:rsidP="00175765">
            <w:pPr>
              <w:jc w:val="center"/>
              <w:rPr>
                <w:sz w:val="18"/>
                <w:szCs w:val="20"/>
              </w:rPr>
            </w:pPr>
            <w:r w:rsidRPr="002E6E74">
              <w:rPr>
                <w:sz w:val="18"/>
                <w:szCs w:val="20"/>
              </w:rPr>
              <w:t>365746.45</w:t>
            </w:r>
          </w:p>
        </w:tc>
        <w:tc>
          <w:tcPr>
            <w:tcW w:w="1562" w:type="dxa"/>
          </w:tcPr>
          <w:p w14:paraId="7C66E799" w14:textId="77777777" w:rsidR="00366EBF" w:rsidRPr="002E6E74" w:rsidRDefault="00366EBF" w:rsidP="00175765">
            <w:pPr>
              <w:jc w:val="center"/>
              <w:rPr>
                <w:sz w:val="18"/>
                <w:szCs w:val="20"/>
              </w:rPr>
            </w:pPr>
            <w:r w:rsidRPr="002E6E74">
              <w:rPr>
                <w:sz w:val="18"/>
                <w:szCs w:val="20"/>
              </w:rPr>
              <w:t>2206456.52</w:t>
            </w:r>
          </w:p>
        </w:tc>
        <w:tc>
          <w:tcPr>
            <w:tcW w:w="2278" w:type="dxa"/>
          </w:tcPr>
          <w:p w14:paraId="12CFC71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160749" w14:textId="77777777" w:rsidR="00366EBF" w:rsidRPr="002E6E74" w:rsidRDefault="00366EBF" w:rsidP="00175765">
            <w:pPr>
              <w:jc w:val="center"/>
              <w:rPr>
                <w:sz w:val="18"/>
                <w:szCs w:val="20"/>
              </w:rPr>
            </w:pPr>
            <w:r w:rsidRPr="002E6E74">
              <w:rPr>
                <w:sz w:val="18"/>
                <w:szCs w:val="20"/>
              </w:rPr>
              <w:t>0.50</w:t>
            </w:r>
          </w:p>
        </w:tc>
        <w:tc>
          <w:tcPr>
            <w:tcW w:w="1702" w:type="dxa"/>
          </w:tcPr>
          <w:p w14:paraId="1022695E" w14:textId="77777777" w:rsidR="00366EBF" w:rsidRPr="002E6E74" w:rsidRDefault="00366EBF" w:rsidP="00175765">
            <w:pPr>
              <w:jc w:val="center"/>
              <w:rPr>
                <w:sz w:val="18"/>
                <w:szCs w:val="20"/>
              </w:rPr>
            </w:pPr>
            <w:r w:rsidRPr="002E6E74">
              <w:rPr>
                <w:sz w:val="18"/>
                <w:szCs w:val="20"/>
              </w:rPr>
              <w:t>–</w:t>
            </w:r>
          </w:p>
        </w:tc>
      </w:tr>
      <w:tr w:rsidR="00366EBF" w:rsidRPr="002E6E74" w14:paraId="33CE2932" w14:textId="77777777" w:rsidTr="00175765">
        <w:tblPrEx>
          <w:tblLook w:val="0000" w:firstRow="0" w:lastRow="0" w:firstColumn="0" w:lastColumn="0" w:noHBand="0" w:noVBand="0"/>
        </w:tblPrEx>
        <w:trPr>
          <w:trHeight w:val="54"/>
        </w:trPr>
        <w:tc>
          <w:tcPr>
            <w:tcW w:w="1691" w:type="dxa"/>
          </w:tcPr>
          <w:p w14:paraId="58E2EEEA" w14:textId="77777777" w:rsidR="00366EBF" w:rsidRPr="002E6E74" w:rsidRDefault="00366EBF" w:rsidP="00175765">
            <w:pPr>
              <w:jc w:val="center"/>
              <w:rPr>
                <w:sz w:val="18"/>
                <w:szCs w:val="20"/>
              </w:rPr>
            </w:pPr>
            <w:r w:rsidRPr="002E6E74">
              <w:rPr>
                <w:sz w:val="18"/>
                <w:szCs w:val="20"/>
              </w:rPr>
              <w:t>412</w:t>
            </w:r>
          </w:p>
        </w:tc>
        <w:tc>
          <w:tcPr>
            <w:tcW w:w="1558" w:type="dxa"/>
          </w:tcPr>
          <w:p w14:paraId="14F46C8A" w14:textId="77777777" w:rsidR="00366EBF" w:rsidRPr="002E6E74" w:rsidRDefault="00366EBF" w:rsidP="00175765">
            <w:pPr>
              <w:jc w:val="center"/>
              <w:rPr>
                <w:sz w:val="18"/>
                <w:szCs w:val="20"/>
              </w:rPr>
            </w:pPr>
            <w:r w:rsidRPr="002E6E74">
              <w:rPr>
                <w:sz w:val="18"/>
                <w:szCs w:val="20"/>
              </w:rPr>
              <w:t>365767.33</w:t>
            </w:r>
          </w:p>
        </w:tc>
        <w:tc>
          <w:tcPr>
            <w:tcW w:w="1562" w:type="dxa"/>
          </w:tcPr>
          <w:p w14:paraId="7FF4A253" w14:textId="77777777" w:rsidR="00366EBF" w:rsidRPr="002E6E74" w:rsidRDefault="00366EBF" w:rsidP="00175765">
            <w:pPr>
              <w:jc w:val="center"/>
              <w:rPr>
                <w:sz w:val="18"/>
                <w:szCs w:val="20"/>
              </w:rPr>
            </w:pPr>
            <w:r w:rsidRPr="002E6E74">
              <w:rPr>
                <w:sz w:val="18"/>
                <w:szCs w:val="20"/>
              </w:rPr>
              <w:t>2206504.75</w:t>
            </w:r>
          </w:p>
        </w:tc>
        <w:tc>
          <w:tcPr>
            <w:tcW w:w="2278" w:type="dxa"/>
          </w:tcPr>
          <w:p w14:paraId="670453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F8878C" w14:textId="77777777" w:rsidR="00366EBF" w:rsidRPr="002E6E74" w:rsidRDefault="00366EBF" w:rsidP="00175765">
            <w:pPr>
              <w:jc w:val="center"/>
              <w:rPr>
                <w:sz w:val="18"/>
                <w:szCs w:val="20"/>
              </w:rPr>
            </w:pPr>
            <w:r w:rsidRPr="002E6E74">
              <w:rPr>
                <w:sz w:val="18"/>
                <w:szCs w:val="20"/>
              </w:rPr>
              <w:t>0.50</w:t>
            </w:r>
          </w:p>
        </w:tc>
        <w:tc>
          <w:tcPr>
            <w:tcW w:w="1702" w:type="dxa"/>
          </w:tcPr>
          <w:p w14:paraId="7874CC4A" w14:textId="77777777" w:rsidR="00366EBF" w:rsidRPr="002E6E74" w:rsidRDefault="00366EBF" w:rsidP="00175765">
            <w:pPr>
              <w:jc w:val="center"/>
              <w:rPr>
                <w:sz w:val="18"/>
                <w:szCs w:val="20"/>
              </w:rPr>
            </w:pPr>
            <w:r w:rsidRPr="002E6E74">
              <w:rPr>
                <w:sz w:val="18"/>
                <w:szCs w:val="20"/>
              </w:rPr>
              <w:t>–</w:t>
            </w:r>
          </w:p>
        </w:tc>
      </w:tr>
      <w:tr w:rsidR="00366EBF" w:rsidRPr="002E6E74" w14:paraId="16EA0EB9" w14:textId="77777777" w:rsidTr="00175765">
        <w:tblPrEx>
          <w:tblLook w:val="0000" w:firstRow="0" w:lastRow="0" w:firstColumn="0" w:lastColumn="0" w:noHBand="0" w:noVBand="0"/>
        </w:tblPrEx>
        <w:trPr>
          <w:trHeight w:val="54"/>
        </w:trPr>
        <w:tc>
          <w:tcPr>
            <w:tcW w:w="1691" w:type="dxa"/>
          </w:tcPr>
          <w:p w14:paraId="070F35D0" w14:textId="77777777" w:rsidR="00366EBF" w:rsidRPr="002E6E74" w:rsidRDefault="00366EBF" w:rsidP="00175765">
            <w:pPr>
              <w:jc w:val="center"/>
              <w:rPr>
                <w:sz w:val="18"/>
                <w:szCs w:val="20"/>
              </w:rPr>
            </w:pPr>
            <w:r w:rsidRPr="002E6E74">
              <w:rPr>
                <w:sz w:val="18"/>
                <w:szCs w:val="20"/>
              </w:rPr>
              <w:t>413</w:t>
            </w:r>
          </w:p>
        </w:tc>
        <w:tc>
          <w:tcPr>
            <w:tcW w:w="1558" w:type="dxa"/>
          </w:tcPr>
          <w:p w14:paraId="6D902D73" w14:textId="77777777" w:rsidR="00366EBF" w:rsidRPr="002E6E74" w:rsidRDefault="00366EBF" w:rsidP="00175765">
            <w:pPr>
              <w:jc w:val="center"/>
              <w:rPr>
                <w:sz w:val="18"/>
                <w:szCs w:val="20"/>
              </w:rPr>
            </w:pPr>
            <w:r w:rsidRPr="002E6E74">
              <w:rPr>
                <w:sz w:val="18"/>
                <w:szCs w:val="20"/>
              </w:rPr>
              <w:t>365780.79</w:t>
            </w:r>
          </w:p>
        </w:tc>
        <w:tc>
          <w:tcPr>
            <w:tcW w:w="1562" w:type="dxa"/>
          </w:tcPr>
          <w:p w14:paraId="4F2C7A28" w14:textId="77777777" w:rsidR="00366EBF" w:rsidRPr="002E6E74" w:rsidRDefault="00366EBF" w:rsidP="00175765">
            <w:pPr>
              <w:jc w:val="center"/>
              <w:rPr>
                <w:sz w:val="18"/>
                <w:szCs w:val="20"/>
              </w:rPr>
            </w:pPr>
            <w:r w:rsidRPr="002E6E74">
              <w:rPr>
                <w:sz w:val="18"/>
                <w:szCs w:val="20"/>
              </w:rPr>
              <w:t>2206544.31</w:t>
            </w:r>
          </w:p>
        </w:tc>
        <w:tc>
          <w:tcPr>
            <w:tcW w:w="2278" w:type="dxa"/>
          </w:tcPr>
          <w:p w14:paraId="7857213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A29FF6" w14:textId="77777777" w:rsidR="00366EBF" w:rsidRPr="002E6E74" w:rsidRDefault="00366EBF" w:rsidP="00175765">
            <w:pPr>
              <w:jc w:val="center"/>
              <w:rPr>
                <w:sz w:val="18"/>
                <w:szCs w:val="20"/>
              </w:rPr>
            </w:pPr>
            <w:r w:rsidRPr="002E6E74">
              <w:rPr>
                <w:sz w:val="18"/>
                <w:szCs w:val="20"/>
              </w:rPr>
              <w:t>0.50</w:t>
            </w:r>
          </w:p>
        </w:tc>
        <w:tc>
          <w:tcPr>
            <w:tcW w:w="1702" w:type="dxa"/>
          </w:tcPr>
          <w:p w14:paraId="16DF7DCE" w14:textId="77777777" w:rsidR="00366EBF" w:rsidRPr="002E6E74" w:rsidRDefault="00366EBF" w:rsidP="00175765">
            <w:pPr>
              <w:jc w:val="center"/>
              <w:rPr>
                <w:sz w:val="18"/>
                <w:szCs w:val="20"/>
              </w:rPr>
            </w:pPr>
            <w:r w:rsidRPr="002E6E74">
              <w:rPr>
                <w:sz w:val="18"/>
                <w:szCs w:val="20"/>
              </w:rPr>
              <w:t>–</w:t>
            </w:r>
          </w:p>
        </w:tc>
      </w:tr>
      <w:tr w:rsidR="00366EBF" w:rsidRPr="002E6E74" w14:paraId="588B6E0D" w14:textId="77777777" w:rsidTr="00175765">
        <w:tblPrEx>
          <w:tblLook w:val="0000" w:firstRow="0" w:lastRow="0" w:firstColumn="0" w:lastColumn="0" w:noHBand="0" w:noVBand="0"/>
        </w:tblPrEx>
        <w:trPr>
          <w:trHeight w:val="54"/>
        </w:trPr>
        <w:tc>
          <w:tcPr>
            <w:tcW w:w="1691" w:type="dxa"/>
          </w:tcPr>
          <w:p w14:paraId="2C437C3E" w14:textId="77777777" w:rsidR="00366EBF" w:rsidRPr="002E6E74" w:rsidRDefault="00366EBF" w:rsidP="00175765">
            <w:pPr>
              <w:jc w:val="center"/>
              <w:rPr>
                <w:sz w:val="18"/>
                <w:szCs w:val="20"/>
              </w:rPr>
            </w:pPr>
            <w:r w:rsidRPr="002E6E74">
              <w:rPr>
                <w:sz w:val="18"/>
                <w:szCs w:val="20"/>
              </w:rPr>
              <w:t>414</w:t>
            </w:r>
          </w:p>
        </w:tc>
        <w:tc>
          <w:tcPr>
            <w:tcW w:w="1558" w:type="dxa"/>
          </w:tcPr>
          <w:p w14:paraId="3402105E" w14:textId="77777777" w:rsidR="00366EBF" w:rsidRPr="002E6E74" w:rsidRDefault="00366EBF" w:rsidP="00175765">
            <w:pPr>
              <w:jc w:val="center"/>
              <w:rPr>
                <w:sz w:val="18"/>
                <w:szCs w:val="20"/>
              </w:rPr>
            </w:pPr>
            <w:r w:rsidRPr="002E6E74">
              <w:rPr>
                <w:sz w:val="18"/>
                <w:szCs w:val="20"/>
              </w:rPr>
              <w:t>365783.42</w:t>
            </w:r>
          </w:p>
        </w:tc>
        <w:tc>
          <w:tcPr>
            <w:tcW w:w="1562" w:type="dxa"/>
          </w:tcPr>
          <w:p w14:paraId="4E3AC8AE" w14:textId="77777777" w:rsidR="00366EBF" w:rsidRPr="002E6E74" w:rsidRDefault="00366EBF" w:rsidP="00175765">
            <w:pPr>
              <w:jc w:val="center"/>
              <w:rPr>
                <w:sz w:val="18"/>
                <w:szCs w:val="20"/>
              </w:rPr>
            </w:pPr>
            <w:r w:rsidRPr="002E6E74">
              <w:rPr>
                <w:sz w:val="18"/>
                <w:szCs w:val="20"/>
              </w:rPr>
              <w:t>2206554.85</w:t>
            </w:r>
          </w:p>
        </w:tc>
        <w:tc>
          <w:tcPr>
            <w:tcW w:w="2278" w:type="dxa"/>
          </w:tcPr>
          <w:p w14:paraId="40318F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5E0ED6" w14:textId="77777777" w:rsidR="00366EBF" w:rsidRPr="002E6E74" w:rsidRDefault="00366EBF" w:rsidP="00175765">
            <w:pPr>
              <w:jc w:val="center"/>
              <w:rPr>
                <w:sz w:val="18"/>
                <w:szCs w:val="20"/>
              </w:rPr>
            </w:pPr>
            <w:r w:rsidRPr="002E6E74">
              <w:rPr>
                <w:sz w:val="18"/>
                <w:szCs w:val="20"/>
              </w:rPr>
              <w:t>0.50</w:t>
            </w:r>
          </w:p>
        </w:tc>
        <w:tc>
          <w:tcPr>
            <w:tcW w:w="1702" w:type="dxa"/>
          </w:tcPr>
          <w:p w14:paraId="5B6BFB10" w14:textId="77777777" w:rsidR="00366EBF" w:rsidRPr="002E6E74" w:rsidRDefault="00366EBF" w:rsidP="00175765">
            <w:pPr>
              <w:jc w:val="center"/>
              <w:rPr>
                <w:sz w:val="18"/>
                <w:szCs w:val="20"/>
              </w:rPr>
            </w:pPr>
            <w:r w:rsidRPr="002E6E74">
              <w:rPr>
                <w:sz w:val="18"/>
                <w:szCs w:val="20"/>
              </w:rPr>
              <w:t>–</w:t>
            </w:r>
          </w:p>
        </w:tc>
      </w:tr>
      <w:tr w:rsidR="00366EBF" w:rsidRPr="002E6E74" w14:paraId="65293A17" w14:textId="77777777" w:rsidTr="00175765">
        <w:tblPrEx>
          <w:tblLook w:val="0000" w:firstRow="0" w:lastRow="0" w:firstColumn="0" w:lastColumn="0" w:noHBand="0" w:noVBand="0"/>
        </w:tblPrEx>
        <w:trPr>
          <w:trHeight w:val="54"/>
        </w:trPr>
        <w:tc>
          <w:tcPr>
            <w:tcW w:w="1691" w:type="dxa"/>
          </w:tcPr>
          <w:p w14:paraId="7809CF5F" w14:textId="77777777" w:rsidR="00366EBF" w:rsidRPr="002E6E74" w:rsidRDefault="00366EBF" w:rsidP="00175765">
            <w:pPr>
              <w:jc w:val="center"/>
              <w:rPr>
                <w:sz w:val="18"/>
                <w:szCs w:val="20"/>
              </w:rPr>
            </w:pPr>
            <w:r w:rsidRPr="002E6E74">
              <w:rPr>
                <w:sz w:val="18"/>
                <w:szCs w:val="20"/>
              </w:rPr>
              <w:t>415</w:t>
            </w:r>
          </w:p>
        </w:tc>
        <w:tc>
          <w:tcPr>
            <w:tcW w:w="1558" w:type="dxa"/>
          </w:tcPr>
          <w:p w14:paraId="2B6569DF" w14:textId="77777777" w:rsidR="00366EBF" w:rsidRPr="002E6E74" w:rsidRDefault="00366EBF" w:rsidP="00175765">
            <w:pPr>
              <w:jc w:val="center"/>
              <w:rPr>
                <w:sz w:val="18"/>
                <w:szCs w:val="20"/>
              </w:rPr>
            </w:pPr>
            <w:r w:rsidRPr="002E6E74">
              <w:rPr>
                <w:sz w:val="18"/>
                <w:szCs w:val="20"/>
              </w:rPr>
              <w:t>365785.48</w:t>
            </w:r>
          </w:p>
        </w:tc>
        <w:tc>
          <w:tcPr>
            <w:tcW w:w="1562" w:type="dxa"/>
          </w:tcPr>
          <w:p w14:paraId="6C9B5B50" w14:textId="77777777" w:rsidR="00366EBF" w:rsidRPr="002E6E74" w:rsidRDefault="00366EBF" w:rsidP="00175765">
            <w:pPr>
              <w:jc w:val="center"/>
              <w:rPr>
                <w:sz w:val="18"/>
                <w:szCs w:val="20"/>
              </w:rPr>
            </w:pPr>
            <w:r w:rsidRPr="002E6E74">
              <w:rPr>
                <w:sz w:val="18"/>
                <w:szCs w:val="20"/>
              </w:rPr>
              <w:t>2206563.69</w:t>
            </w:r>
          </w:p>
        </w:tc>
        <w:tc>
          <w:tcPr>
            <w:tcW w:w="2278" w:type="dxa"/>
          </w:tcPr>
          <w:p w14:paraId="1F0AFA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34A5C41" w14:textId="77777777" w:rsidR="00366EBF" w:rsidRPr="002E6E74" w:rsidRDefault="00366EBF" w:rsidP="00175765">
            <w:pPr>
              <w:jc w:val="center"/>
              <w:rPr>
                <w:sz w:val="18"/>
                <w:szCs w:val="20"/>
              </w:rPr>
            </w:pPr>
            <w:r w:rsidRPr="002E6E74">
              <w:rPr>
                <w:sz w:val="18"/>
                <w:szCs w:val="20"/>
              </w:rPr>
              <w:t>0.50</w:t>
            </w:r>
          </w:p>
        </w:tc>
        <w:tc>
          <w:tcPr>
            <w:tcW w:w="1702" w:type="dxa"/>
          </w:tcPr>
          <w:p w14:paraId="56C1D585" w14:textId="77777777" w:rsidR="00366EBF" w:rsidRPr="002E6E74" w:rsidRDefault="00366EBF" w:rsidP="00175765">
            <w:pPr>
              <w:jc w:val="center"/>
              <w:rPr>
                <w:sz w:val="18"/>
                <w:szCs w:val="20"/>
              </w:rPr>
            </w:pPr>
            <w:r w:rsidRPr="002E6E74">
              <w:rPr>
                <w:sz w:val="18"/>
                <w:szCs w:val="20"/>
              </w:rPr>
              <w:t>–</w:t>
            </w:r>
          </w:p>
        </w:tc>
      </w:tr>
      <w:tr w:rsidR="00366EBF" w:rsidRPr="002E6E74" w14:paraId="175A5FA1" w14:textId="77777777" w:rsidTr="00175765">
        <w:tblPrEx>
          <w:tblLook w:val="0000" w:firstRow="0" w:lastRow="0" w:firstColumn="0" w:lastColumn="0" w:noHBand="0" w:noVBand="0"/>
        </w:tblPrEx>
        <w:trPr>
          <w:trHeight w:val="54"/>
        </w:trPr>
        <w:tc>
          <w:tcPr>
            <w:tcW w:w="1691" w:type="dxa"/>
          </w:tcPr>
          <w:p w14:paraId="79A66EFA" w14:textId="77777777" w:rsidR="00366EBF" w:rsidRPr="002E6E74" w:rsidRDefault="00366EBF" w:rsidP="00175765">
            <w:pPr>
              <w:jc w:val="center"/>
              <w:rPr>
                <w:sz w:val="18"/>
                <w:szCs w:val="20"/>
              </w:rPr>
            </w:pPr>
            <w:r w:rsidRPr="002E6E74">
              <w:rPr>
                <w:sz w:val="18"/>
                <w:szCs w:val="20"/>
              </w:rPr>
              <w:t>416</w:t>
            </w:r>
          </w:p>
        </w:tc>
        <w:tc>
          <w:tcPr>
            <w:tcW w:w="1558" w:type="dxa"/>
          </w:tcPr>
          <w:p w14:paraId="00FC58DF" w14:textId="77777777" w:rsidR="00366EBF" w:rsidRPr="002E6E74" w:rsidRDefault="00366EBF" w:rsidP="00175765">
            <w:pPr>
              <w:jc w:val="center"/>
              <w:rPr>
                <w:sz w:val="18"/>
                <w:szCs w:val="20"/>
              </w:rPr>
            </w:pPr>
            <w:r w:rsidRPr="002E6E74">
              <w:rPr>
                <w:sz w:val="18"/>
                <w:szCs w:val="20"/>
              </w:rPr>
              <w:t>365784.56</w:t>
            </w:r>
          </w:p>
        </w:tc>
        <w:tc>
          <w:tcPr>
            <w:tcW w:w="1562" w:type="dxa"/>
          </w:tcPr>
          <w:p w14:paraId="6BEA13CA" w14:textId="77777777" w:rsidR="00366EBF" w:rsidRPr="002E6E74" w:rsidRDefault="00366EBF" w:rsidP="00175765">
            <w:pPr>
              <w:jc w:val="center"/>
              <w:rPr>
                <w:sz w:val="18"/>
                <w:szCs w:val="20"/>
              </w:rPr>
            </w:pPr>
            <w:r w:rsidRPr="002E6E74">
              <w:rPr>
                <w:sz w:val="18"/>
                <w:szCs w:val="20"/>
              </w:rPr>
              <w:t>2206608.61</w:t>
            </w:r>
          </w:p>
        </w:tc>
        <w:tc>
          <w:tcPr>
            <w:tcW w:w="2278" w:type="dxa"/>
          </w:tcPr>
          <w:p w14:paraId="0E060FB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996A57F" w14:textId="77777777" w:rsidR="00366EBF" w:rsidRPr="002E6E74" w:rsidRDefault="00366EBF" w:rsidP="00175765">
            <w:pPr>
              <w:jc w:val="center"/>
              <w:rPr>
                <w:sz w:val="18"/>
                <w:szCs w:val="20"/>
              </w:rPr>
            </w:pPr>
            <w:r w:rsidRPr="002E6E74">
              <w:rPr>
                <w:sz w:val="18"/>
                <w:szCs w:val="20"/>
              </w:rPr>
              <w:t>0.50</w:t>
            </w:r>
          </w:p>
        </w:tc>
        <w:tc>
          <w:tcPr>
            <w:tcW w:w="1702" w:type="dxa"/>
          </w:tcPr>
          <w:p w14:paraId="4357B8D3" w14:textId="77777777" w:rsidR="00366EBF" w:rsidRPr="002E6E74" w:rsidRDefault="00366EBF" w:rsidP="00175765">
            <w:pPr>
              <w:jc w:val="center"/>
              <w:rPr>
                <w:sz w:val="18"/>
                <w:szCs w:val="20"/>
              </w:rPr>
            </w:pPr>
            <w:r w:rsidRPr="002E6E74">
              <w:rPr>
                <w:sz w:val="18"/>
                <w:szCs w:val="20"/>
              </w:rPr>
              <w:t>–</w:t>
            </w:r>
          </w:p>
        </w:tc>
      </w:tr>
      <w:tr w:rsidR="00366EBF" w:rsidRPr="002E6E74" w14:paraId="432A0B3B" w14:textId="77777777" w:rsidTr="00175765">
        <w:tblPrEx>
          <w:tblLook w:val="0000" w:firstRow="0" w:lastRow="0" w:firstColumn="0" w:lastColumn="0" w:noHBand="0" w:noVBand="0"/>
        </w:tblPrEx>
        <w:trPr>
          <w:trHeight w:val="54"/>
        </w:trPr>
        <w:tc>
          <w:tcPr>
            <w:tcW w:w="1691" w:type="dxa"/>
          </w:tcPr>
          <w:p w14:paraId="01136953" w14:textId="77777777" w:rsidR="00366EBF" w:rsidRPr="002E6E74" w:rsidRDefault="00366EBF" w:rsidP="00175765">
            <w:pPr>
              <w:jc w:val="center"/>
              <w:rPr>
                <w:sz w:val="18"/>
                <w:szCs w:val="20"/>
              </w:rPr>
            </w:pPr>
            <w:r w:rsidRPr="002E6E74">
              <w:rPr>
                <w:sz w:val="18"/>
                <w:szCs w:val="20"/>
              </w:rPr>
              <w:t>417</w:t>
            </w:r>
          </w:p>
        </w:tc>
        <w:tc>
          <w:tcPr>
            <w:tcW w:w="1558" w:type="dxa"/>
          </w:tcPr>
          <w:p w14:paraId="60BC53B7" w14:textId="77777777" w:rsidR="00366EBF" w:rsidRPr="002E6E74" w:rsidRDefault="00366EBF" w:rsidP="00175765">
            <w:pPr>
              <w:jc w:val="center"/>
              <w:rPr>
                <w:sz w:val="18"/>
                <w:szCs w:val="20"/>
              </w:rPr>
            </w:pPr>
            <w:r w:rsidRPr="002E6E74">
              <w:rPr>
                <w:sz w:val="18"/>
                <w:szCs w:val="20"/>
              </w:rPr>
              <w:t>365782.48</w:t>
            </w:r>
          </w:p>
        </w:tc>
        <w:tc>
          <w:tcPr>
            <w:tcW w:w="1562" w:type="dxa"/>
          </w:tcPr>
          <w:p w14:paraId="33E48706" w14:textId="77777777" w:rsidR="00366EBF" w:rsidRPr="002E6E74" w:rsidRDefault="00366EBF" w:rsidP="00175765">
            <w:pPr>
              <w:jc w:val="center"/>
              <w:rPr>
                <w:sz w:val="18"/>
                <w:szCs w:val="20"/>
              </w:rPr>
            </w:pPr>
            <w:r w:rsidRPr="002E6E74">
              <w:rPr>
                <w:sz w:val="18"/>
                <w:szCs w:val="20"/>
              </w:rPr>
              <w:t>2206701.94</w:t>
            </w:r>
          </w:p>
        </w:tc>
        <w:tc>
          <w:tcPr>
            <w:tcW w:w="2278" w:type="dxa"/>
          </w:tcPr>
          <w:p w14:paraId="611CB39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2198F8" w14:textId="77777777" w:rsidR="00366EBF" w:rsidRPr="002E6E74" w:rsidRDefault="00366EBF" w:rsidP="00175765">
            <w:pPr>
              <w:jc w:val="center"/>
              <w:rPr>
                <w:sz w:val="18"/>
                <w:szCs w:val="20"/>
              </w:rPr>
            </w:pPr>
            <w:r w:rsidRPr="002E6E74">
              <w:rPr>
                <w:sz w:val="18"/>
                <w:szCs w:val="20"/>
              </w:rPr>
              <w:t>0.50</w:t>
            </w:r>
          </w:p>
        </w:tc>
        <w:tc>
          <w:tcPr>
            <w:tcW w:w="1702" w:type="dxa"/>
          </w:tcPr>
          <w:p w14:paraId="14F62D06" w14:textId="77777777" w:rsidR="00366EBF" w:rsidRPr="002E6E74" w:rsidRDefault="00366EBF" w:rsidP="00175765">
            <w:pPr>
              <w:jc w:val="center"/>
              <w:rPr>
                <w:sz w:val="18"/>
                <w:szCs w:val="20"/>
              </w:rPr>
            </w:pPr>
            <w:r w:rsidRPr="002E6E74">
              <w:rPr>
                <w:sz w:val="18"/>
                <w:szCs w:val="20"/>
              </w:rPr>
              <w:t>–</w:t>
            </w:r>
          </w:p>
        </w:tc>
      </w:tr>
      <w:tr w:rsidR="00366EBF" w:rsidRPr="002E6E74" w14:paraId="36587BF7" w14:textId="77777777" w:rsidTr="00175765">
        <w:tblPrEx>
          <w:tblLook w:val="0000" w:firstRow="0" w:lastRow="0" w:firstColumn="0" w:lastColumn="0" w:noHBand="0" w:noVBand="0"/>
        </w:tblPrEx>
        <w:trPr>
          <w:trHeight w:val="54"/>
        </w:trPr>
        <w:tc>
          <w:tcPr>
            <w:tcW w:w="1691" w:type="dxa"/>
          </w:tcPr>
          <w:p w14:paraId="3EFDBE49" w14:textId="77777777" w:rsidR="00366EBF" w:rsidRPr="002E6E74" w:rsidRDefault="00366EBF" w:rsidP="00175765">
            <w:pPr>
              <w:jc w:val="center"/>
              <w:rPr>
                <w:sz w:val="18"/>
                <w:szCs w:val="20"/>
              </w:rPr>
            </w:pPr>
            <w:r w:rsidRPr="002E6E74">
              <w:rPr>
                <w:sz w:val="18"/>
                <w:szCs w:val="20"/>
              </w:rPr>
              <w:t>418</w:t>
            </w:r>
          </w:p>
        </w:tc>
        <w:tc>
          <w:tcPr>
            <w:tcW w:w="1558" w:type="dxa"/>
          </w:tcPr>
          <w:p w14:paraId="2779C6EB" w14:textId="77777777" w:rsidR="00366EBF" w:rsidRPr="002E6E74" w:rsidRDefault="00366EBF" w:rsidP="00175765">
            <w:pPr>
              <w:jc w:val="center"/>
              <w:rPr>
                <w:sz w:val="18"/>
                <w:szCs w:val="20"/>
              </w:rPr>
            </w:pPr>
            <w:r w:rsidRPr="002E6E74">
              <w:rPr>
                <w:sz w:val="18"/>
                <w:szCs w:val="20"/>
              </w:rPr>
              <w:t>365776.99</w:t>
            </w:r>
          </w:p>
        </w:tc>
        <w:tc>
          <w:tcPr>
            <w:tcW w:w="1562" w:type="dxa"/>
          </w:tcPr>
          <w:p w14:paraId="05D0FB65" w14:textId="77777777" w:rsidR="00366EBF" w:rsidRPr="002E6E74" w:rsidRDefault="00366EBF" w:rsidP="00175765">
            <w:pPr>
              <w:jc w:val="center"/>
              <w:rPr>
                <w:sz w:val="18"/>
                <w:szCs w:val="20"/>
              </w:rPr>
            </w:pPr>
            <w:r w:rsidRPr="002E6E74">
              <w:rPr>
                <w:sz w:val="18"/>
                <w:szCs w:val="20"/>
              </w:rPr>
              <w:t>2206848.84</w:t>
            </w:r>
          </w:p>
        </w:tc>
        <w:tc>
          <w:tcPr>
            <w:tcW w:w="2278" w:type="dxa"/>
          </w:tcPr>
          <w:p w14:paraId="3D48F2E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9AB3D9" w14:textId="77777777" w:rsidR="00366EBF" w:rsidRPr="002E6E74" w:rsidRDefault="00366EBF" w:rsidP="00175765">
            <w:pPr>
              <w:jc w:val="center"/>
              <w:rPr>
                <w:sz w:val="18"/>
                <w:szCs w:val="20"/>
              </w:rPr>
            </w:pPr>
            <w:r w:rsidRPr="002E6E74">
              <w:rPr>
                <w:sz w:val="18"/>
                <w:szCs w:val="20"/>
              </w:rPr>
              <w:t>0.50</w:t>
            </w:r>
          </w:p>
        </w:tc>
        <w:tc>
          <w:tcPr>
            <w:tcW w:w="1702" w:type="dxa"/>
          </w:tcPr>
          <w:p w14:paraId="73F26D50" w14:textId="77777777" w:rsidR="00366EBF" w:rsidRPr="002E6E74" w:rsidRDefault="00366EBF" w:rsidP="00175765">
            <w:pPr>
              <w:jc w:val="center"/>
              <w:rPr>
                <w:sz w:val="18"/>
                <w:szCs w:val="20"/>
              </w:rPr>
            </w:pPr>
            <w:r w:rsidRPr="002E6E74">
              <w:rPr>
                <w:sz w:val="18"/>
                <w:szCs w:val="20"/>
              </w:rPr>
              <w:t>–</w:t>
            </w:r>
          </w:p>
        </w:tc>
      </w:tr>
      <w:tr w:rsidR="00366EBF" w:rsidRPr="002E6E74" w14:paraId="4E5713B6" w14:textId="77777777" w:rsidTr="00175765">
        <w:tblPrEx>
          <w:tblLook w:val="0000" w:firstRow="0" w:lastRow="0" w:firstColumn="0" w:lastColumn="0" w:noHBand="0" w:noVBand="0"/>
        </w:tblPrEx>
        <w:trPr>
          <w:trHeight w:val="54"/>
        </w:trPr>
        <w:tc>
          <w:tcPr>
            <w:tcW w:w="1691" w:type="dxa"/>
          </w:tcPr>
          <w:p w14:paraId="7B988DC4" w14:textId="77777777" w:rsidR="00366EBF" w:rsidRPr="002E6E74" w:rsidRDefault="00366EBF" w:rsidP="00175765">
            <w:pPr>
              <w:jc w:val="center"/>
              <w:rPr>
                <w:sz w:val="18"/>
                <w:szCs w:val="20"/>
              </w:rPr>
            </w:pPr>
            <w:r w:rsidRPr="002E6E74">
              <w:rPr>
                <w:sz w:val="18"/>
                <w:szCs w:val="20"/>
              </w:rPr>
              <w:t>419</w:t>
            </w:r>
          </w:p>
        </w:tc>
        <w:tc>
          <w:tcPr>
            <w:tcW w:w="1558" w:type="dxa"/>
          </w:tcPr>
          <w:p w14:paraId="26838CA5" w14:textId="77777777" w:rsidR="00366EBF" w:rsidRPr="002E6E74" w:rsidRDefault="00366EBF" w:rsidP="00175765">
            <w:pPr>
              <w:jc w:val="center"/>
              <w:rPr>
                <w:sz w:val="18"/>
                <w:szCs w:val="20"/>
              </w:rPr>
            </w:pPr>
            <w:r w:rsidRPr="002E6E74">
              <w:rPr>
                <w:sz w:val="18"/>
                <w:szCs w:val="20"/>
              </w:rPr>
              <w:t>365772.80</w:t>
            </w:r>
          </w:p>
        </w:tc>
        <w:tc>
          <w:tcPr>
            <w:tcW w:w="1562" w:type="dxa"/>
          </w:tcPr>
          <w:p w14:paraId="1FB753E9" w14:textId="77777777" w:rsidR="00366EBF" w:rsidRPr="002E6E74" w:rsidRDefault="00366EBF" w:rsidP="00175765">
            <w:pPr>
              <w:jc w:val="center"/>
              <w:rPr>
                <w:sz w:val="18"/>
                <w:szCs w:val="20"/>
              </w:rPr>
            </w:pPr>
            <w:r w:rsidRPr="002E6E74">
              <w:rPr>
                <w:sz w:val="18"/>
                <w:szCs w:val="20"/>
              </w:rPr>
              <w:t>2206958.34</w:t>
            </w:r>
          </w:p>
        </w:tc>
        <w:tc>
          <w:tcPr>
            <w:tcW w:w="2278" w:type="dxa"/>
          </w:tcPr>
          <w:p w14:paraId="571ACD7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A481994" w14:textId="77777777" w:rsidR="00366EBF" w:rsidRPr="002E6E74" w:rsidRDefault="00366EBF" w:rsidP="00175765">
            <w:pPr>
              <w:jc w:val="center"/>
              <w:rPr>
                <w:sz w:val="18"/>
                <w:szCs w:val="20"/>
              </w:rPr>
            </w:pPr>
            <w:r w:rsidRPr="002E6E74">
              <w:rPr>
                <w:sz w:val="18"/>
                <w:szCs w:val="20"/>
              </w:rPr>
              <w:t>0.50</w:t>
            </w:r>
          </w:p>
        </w:tc>
        <w:tc>
          <w:tcPr>
            <w:tcW w:w="1702" w:type="dxa"/>
          </w:tcPr>
          <w:p w14:paraId="7B0A1F13" w14:textId="77777777" w:rsidR="00366EBF" w:rsidRPr="002E6E74" w:rsidRDefault="00366EBF" w:rsidP="00175765">
            <w:pPr>
              <w:jc w:val="center"/>
              <w:rPr>
                <w:sz w:val="18"/>
                <w:szCs w:val="20"/>
              </w:rPr>
            </w:pPr>
            <w:r w:rsidRPr="002E6E74">
              <w:rPr>
                <w:sz w:val="18"/>
                <w:szCs w:val="20"/>
              </w:rPr>
              <w:t>–</w:t>
            </w:r>
          </w:p>
        </w:tc>
      </w:tr>
      <w:tr w:rsidR="00366EBF" w:rsidRPr="002E6E74" w14:paraId="3ABC9820" w14:textId="77777777" w:rsidTr="00175765">
        <w:tblPrEx>
          <w:tblLook w:val="0000" w:firstRow="0" w:lastRow="0" w:firstColumn="0" w:lastColumn="0" w:noHBand="0" w:noVBand="0"/>
        </w:tblPrEx>
        <w:trPr>
          <w:trHeight w:val="54"/>
        </w:trPr>
        <w:tc>
          <w:tcPr>
            <w:tcW w:w="1691" w:type="dxa"/>
          </w:tcPr>
          <w:p w14:paraId="7D9C1809" w14:textId="77777777" w:rsidR="00366EBF" w:rsidRPr="002E6E74" w:rsidRDefault="00366EBF" w:rsidP="00175765">
            <w:pPr>
              <w:jc w:val="center"/>
              <w:rPr>
                <w:sz w:val="18"/>
                <w:szCs w:val="20"/>
              </w:rPr>
            </w:pPr>
            <w:r w:rsidRPr="002E6E74">
              <w:rPr>
                <w:sz w:val="18"/>
                <w:szCs w:val="20"/>
              </w:rPr>
              <w:t>420</w:t>
            </w:r>
          </w:p>
        </w:tc>
        <w:tc>
          <w:tcPr>
            <w:tcW w:w="1558" w:type="dxa"/>
          </w:tcPr>
          <w:p w14:paraId="68531930" w14:textId="77777777" w:rsidR="00366EBF" w:rsidRPr="002E6E74" w:rsidRDefault="00366EBF" w:rsidP="00175765">
            <w:pPr>
              <w:jc w:val="center"/>
              <w:rPr>
                <w:sz w:val="18"/>
                <w:szCs w:val="20"/>
              </w:rPr>
            </w:pPr>
            <w:r w:rsidRPr="002E6E74">
              <w:rPr>
                <w:sz w:val="18"/>
                <w:szCs w:val="20"/>
              </w:rPr>
              <w:t>365770.87</w:t>
            </w:r>
          </w:p>
        </w:tc>
        <w:tc>
          <w:tcPr>
            <w:tcW w:w="1562" w:type="dxa"/>
          </w:tcPr>
          <w:p w14:paraId="56FA3375" w14:textId="77777777" w:rsidR="00366EBF" w:rsidRPr="002E6E74" w:rsidRDefault="00366EBF" w:rsidP="00175765">
            <w:pPr>
              <w:jc w:val="center"/>
              <w:rPr>
                <w:sz w:val="18"/>
                <w:szCs w:val="20"/>
              </w:rPr>
            </w:pPr>
            <w:r w:rsidRPr="002E6E74">
              <w:rPr>
                <w:sz w:val="18"/>
                <w:szCs w:val="20"/>
              </w:rPr>
              <w:t>2207056.65</w:t>
            </w:r>
          </w:p>
        </w:tc>
        <w:tc>
          <w:tcPr>
            <w:tcW w:w="2278" w:type="dxa"/>
          </w:tcPr>
          <w:p w14:paraId="5794F4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86F33A2" w14:textId="77777777" w:rsidR="00366EBF" w:rsidRPr="002E6E74" w:rsidRDefault="00366EBF" w:rsidP="00175765">
            <w:pPr>
              <w:jc w:val="center"/>
              <w:rPr>
                <w:sz w:val="18"/>
                <w:szCs w:val="20"/>
              </w:rPr>
            </w:pPr>
            <w:r w:rsidRPr="002E6E74">
              <w:rPr>
                <w:sz w:val="18"/>
                <w:szCs w:val="20"/>
              </w:rPr>
              <w:t>0.50</w:t>
            </w:r>
          </w:p>
        </w:tc>
        <w:tc>
          <w:tcPr>
            <w:tcW w:w="1702" w:type="dxa"/>
          </w:tcPr>
          <w:p w14:paraId="2D1C88E6" w14:textId="77777777" w:rsidR="00366EBF" w:rsidRPr="002E6E74" w:rsidRDefault="00366EBF" w:rsidP="00175765">
            <w:pPr>
              <w:jc w:val="center"/>
              <w:rPr>
                <w:sz w:val="18"/>
                <w:szCs w:val="20"/>
              </w:rPr>
            </w:pPr>
            <w:r w:rsidRPr="002E6E74">
              <w:rPr>
                <w:sz w:val="18"/>
                <w:szCs w:val="20"/>
              </w:rPr>
              <w:t>–</w:t>
            </w:r>
          </w:p>
        </w:tc>
      </w:tr>
      <w:tr w:rsidR="00366EBF" w:rsidRPr="002E6E74" w14:paraId="1F927B34" w14:textId="77777777" w:rsidTr="00175765">
        <w:tblPrEx>
          <w:tblLook w:val="0000" w:firstRow="0" w:lastRow="0" w:firstColumn="0" w:lastColumn="0" w:noHBand="0" w:noVBand="0"/>
        </w:tblPrEx>
        <w:trPr>
          <w:trHeight w:val="54"/>
        </w:trPr>
        <w:tc>
          <w:tcPr>
            <w:tcW w:w="1691" w:type="dxa"/>
          </w:tcPr>
          <w:p w14:paraId="7024E2C8" w14:textId="77777777" w:rsidR="00366EBF" w:rsidRPr="002E6E74" w:rsidRDefault="00366EBF" w:rsidP="00175765">
            <w:pPr>
              <w:jc w:val="center"/>
              <w:rPr>
                <w:sz w:val="18"/>
                <w:szCs w:val="20"/>
              </w:rPr>
            </w:pPr>
            <w:r w:rsidRPr="002E6E74">
              <w:rPr>
                <w:sz w:val="18"/>
                <w:szCs w:val="20"/>
              </w:rPr>
              <w:t>421</w:t>
            </w:r>
          </w:p>
        </w:tc>
        <w:tc>
          <w:tcPr>
            <w:tcW w:w="1558" w:type="dxa"/>
          </w:tcPr>
          <w:p w14:paraId="521D06B8" w14:textId="77777777" w:rsidR="00366EBF" w:rsidRPr="002E6E74" w:rsidRDefault="00366EBF" w:rsidP="00175765">
            <w:pPr>
              <w:jc w:val="center"/>
              <w:rPr>
                <w:sz w:val="18"/>
                <w:szCs w:val="20"/>
              </w:rPr>
            </w:pPr>
            <w:r w:rsidRPr="002E6E74">
              <w:rPr>
                <w:sz w:val="18"/>
                <w:szCs w:val="20"/>
              </w:rPr>
              <w:t>365765.48</w:t>
            </w:r>
          </w:p>
        </w:tc>
        <w:tc>
          <w:tcPr>
            <w:tcW w:w="1562" w:type="dxa"/>
          </w:tcPr>
          <w:p w14:paraId="3E97A89F" w14:textId="77777777" w:rsidR="00366EBF" w:rsidRPr="002E6E74" w:rsidRDefault="00366EBF" w:rsidP="00175765">
            <w:pPr>
              <w:jc w:val="center"/>
              <w:rPr>
                <w:sz w:val="18"/>
                <w:szCs w:val="20"/>
              </w:rPr>
            </w:pPr>
            <w:r w:rsidRPr="002E6E74">
              <w:rPr>
                <w:sz w:val="18"/>
                <w:szCs w:val="20"/>
              </w:rPr>
              <w:t>2207235.99</w:t>
            </w:r>
          </w:p>
        </w:tc>
        <w:tc>
          <w:tcPr>
            <w:tcW w:w="2278" w:type="dxa"/>
          </w:tcPr>
          <w:p w14:paraId="5B2CA5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CA22F0" w14:textId="77777777" w:rsidR="00366EBF" w:rsidRPr="002E6E74" w:rsidRDefault="00366EBF" w:rsidP="00175765">
            <w:pPr>
              <w:jc w:val="center"/>
              <w:rPr>
                <w:sz w:val="18"/>
                <w:szCs w:val="20"/>
              </w:rPr>
            </w:pPr>
            <w:r w:rsidRPr="002E6E74">
              <w:rPr>
                <w:sz w:val="18"/>
                <w:szCs w:val="20"/>
              </w:rPr>
              <w:t>0.50</w:t>
            </w:r>
          </w:p>
        </w:tc>
        <w:tc>
          <w:tcPr>
            <w:tcW w:w="1702" w:type="dxa"/>
          </w:tcPr>
          <w:p w14:paraId="17AB3EBC" w14:textId="77777777" w:rsidR="00366EBF" w:rsidRPr="002E6E74" w:rsidRDefault="00366EBF" w:rsidP="00175765">
            <w:pPr>
              <w:jc w:val="center"/>
              <w:rPr>
                <w:sz w:val="18"/>
                <w:szCs w:val="20"/>
              </w:rPr>
            </w:pPr>
            <w:r w:rsidRPr="002E6E74">
              <w:rPr>
                <w:sz w:val="18"/>
                <w:szCs w:val="20"/>
              </w:rPr>
              <w:t>–</w:t>
            </w:r>
          </w:p>
        </w:tc>
      </w:tr>
      <w:tr w:rsidR="00366EBF" w:rsidRPr="002E6E74" w14:paraId="12DDD0BC" w14:textId="77777777" w:rsidTr="00175765">
        <w:tblPrEx>
          <w:tblLook w:val="0000" w:firstRow="0" w:lastRow="0" w:firstColumn="0" w:lastColumn="0" w:noHBand="0" w:noVBand="0"/>
        </w:tblPrEx>
        <w:trPr>
          <w:trHeight w:val="54"/>
        </w:trPr>
        <w:tc>
          <w:tcPr>
            <w:tcW w:w="1691" w:type="dxa"/>
          </w:tcPr>
          <w:p w14:paraId="518D499D" w14:textId="77777777" w:rsidR="00366EBF" w:rsidRPr="002E6E74" w:rsidRDefault="00366EBF" w:rsidP="00175765">
            <w:pPr>
              <w:jc w:val="center"/>
              <w:rPr>
                <w:sz w:val="18"/>
                <w:szCs w:val="20"/>
              </w:rPr>
            </w:pPr>
            <w:r w:rsidRPr="002E6E74">
              <w:rPr>
                <w:sz w:val="18"/>
                <w:szCs w:val="20"/>
              </w:rPr>
              <w:t>422</w:t>
            </w:r>
          </w:p>
        </w:tc>
        <w:tc>
          <w:tcPr>
            <w:tcW w:w="1558" w:type="dxa"/>
          </w:tcPr>
          <w:p w14:paraId="344DF011" w14:textId="77777777" w:rsidR="00366EBF" w:rsidRPr="002E6E74" w:rsidRDefault="00366EBF" w:rsidP="00175765">
            <w:pPr>
              <w:jc w:val="center"/>
              <w:rPr>
                <w:sz w:val="18"/>
                <w:szCs w:val="20"/>
              </w:rPr>
            </w:pPr>
            <w:r w:rsidRPr="002E6E74">
              <w:rPr>
                <w:sz w:val="18"/>
                <w:szCs w:val="20"/>
              </w:rPr>
              <w:t>365760.13</w:t>
            </w:r>
          </w:p>
        </w:tc>
        <w:tc>
          <w:tcPr>
            <w:tcW w:w="1562" w:type="dxa"/>
          </w:tcPr>
          <w:p w14:paraId="2CFF8276" w14:textId="77777777" w:rsidR="00366EBF" w:rsidRPr="002E6E74" w:rsidRDefault="00366EBF" w:rsidP="00175765">
            <w:pPr>
              <w:jc w:val="center"/>
              <w:rPr>
                <w:sz w:val="18"/>
                <w:szCs w:val="20"/>
              </w:rPr>
            </w:pPr>
            <w:r w:rsidRPr="002E6E74">
              <w:rPr>
                <w:sz w:val="18"/>
                <w:szCs w:val="20"/>
              </w:rPr>
              <w:t>2207375.87</w:t>
            </w:r>
          </w:p>
        </w:tc>
        <w:tc>
          <w:tcPr>
            <w:tcW w:w="2278" w:type="dxa"/>
          </w:tcPr>
          <w:p w14:paraId="613CAA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74548C" w14:textId="77777777" w:rsidR="00366EBF" w:rsidRPr="002E6E74" w:rsidRDefault="00366EBF" w:rsidP="00175765">
            <w:pPr>
              <w:jc w:val="center"/>
              <w:rPr>
                <w:sz w:val="18"/>
                <w:szCs w:val="20"/>
              </w:rPr>
            </w:pPr>
            <w:r w:rsidRPr="002E6E74">
              <w:rPr>
                <w:sz w:val="18"/>
                <w:szCs w:val="20"/>
              </w:rPr>
              <w:t>0.50</w:t>
            </w:r>
          </w:p>
        </w:tc>
        <w:tc>
          <w:tcPr>
            <w:tcW w:w="1702" w:type="dxa"/>
          </w:tcPr>
          <w:p w14:paraId="5CDC84C1" w14:textId="77777777" w:rsidR="00366EBF" w:rsidRPr="002E6E74" w:rsidRDefault="00366EBF" w:rsidP="00175765">
            <w:pPr>
              <w:jc w:val="center"/>
              <w:rPr>
                <w:sz w:val="18"/>
                <w:szCs w:val="20"/>
              </w:rPr>
            </w:pPr>
            <w:r w:rsidRPr="002E6E74">
              <w:rPr>
                <w:sz w:val="18"/>
                <w:szCs w:val="20"/>
              </w:rPr>
              <w:t>–</w:t>
            </w:r>
          </w:p>
        </w:tc>
      </w:tr>
      <w:tr w:rsidR="00366EBF" w:rsidRPr="002E6E74" w14:paraId="03201320" w14:textId="77777777" w:rsidTr="00175765">
        <w:tblPrEx>
          <w:tblLook w:val="0000" w:firstRow="0" w:lastRow="0" w:firstColumn="0" w:lastColumn="0" w:noHBand="0" w:noVBand="0"/>
        </w:tblPrEx>
        <w:trPr>
          <w:trHeight w:val="54"/>
        </w:trPr>
        <w:tc>
          <w:tcPr>
            <w:tcW w:w="1691" w:type="dxa"/>
          </w:tcPr>
          <w:p w14:paraId="629D6FFF" w14:textId="77777777" w:rsidR="00366EBF" w:rsidRPr="002E6E74" w:rsidRDefault="00366EBF" w:rsidP="00175765">
            <w:pPr>
              <w:jc w:val="center"/>
              <w:rPr>
                <w:sz w:val="18"/>
                <w:szCs w:val="20"/>
              </w:rPr>
            </w:pPr>
            <w:r w:rsidRPr="002E6E74">
              <w:rPr>
                <w:sz w:val="18"/>
                <w:szCs w:val="20"/>
              </w:rPr>
              <w:t>423</w:t>
            </w:r>
          </w:p>
        </w:tc>
        <w:tc>
          <w:tcPr>
            <w:tcW w:w="1558" w:type="dxa"/>
          </w:tcPr>
          <w:p w14:paraId="4CDE7037" w14:textId="77777777" w:rsidR="00366EBF" w:rsidRPr="002E6E74" w:rsidRDefault="00366EBF" w:rsidP="00175765">
            <w:pPr>
              <w:jc w:val="center"/>
              <w:rPr>
                <w:sz w:val="18"/>
                <w:szCs w:val="20"/>
              </w:rPr>
            </w:pPr>
            <w:r w:rsidRPr="002E6E74">
              <w:rPr>
                <w:sz w:val="18"/>
                <w:szCs w:val="20"/>
              </w:rPr>
              <w:t>365756.09</w:t>
            </w:r>
          </w:p>
        </w:tc>
        <w:tc>
          <w:tcPr>
            <w:tcW w:w="1562" w:type="dxa"/>
          </w:tcPr>
          <w:p w14:paraId="0C83BB03" w14:textId="77777777" w:rsidR="00366EBF" w:rsidRPr="002E6E74" w:rsidRDefault="00366EBF" w:rsidP="00175765">
            <w:pPr>
              <w:jc w:val="center"/>
              <w:rPr>
                <w:sz w:val="18"/>
                <w:szCs w:val="20"/>
              </w:rPr>
            </w:pPr>
            <w:r w:rsidRPr="002E6E74">
              <w:rPr>
                <w:sz w:val="18"/>
                <w:szCs w:val="20"/>
              </w:rPr>
              <w:t>2207499.30</w:t>
            </w:r>
          </w:p>
        </w:tc>
        <w:tc>
          <w:tcPr>
            <w:tcW w:w="2278" w:type="dxa"/>
          </w:tcPr>
          <w:p w14:paraId="34AA0B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A77BF73" w14:textId="77777777" w:rsidR="00366EBF" w:rsidRPr="002E6E74" w:rsidRDefault="00366EBF" w:rsidP="00175765">
            <w:pPr>
              <w:jc w:val="center"/>
              <w:rPr>
                <w:sz w:val="18"/>
                <w:szCs w:val="20"/>
              </w:rPr>
            </w:pPr>
            <w:r w:rsidRPr="002E6E74">
              <w:rPr>
                <w:sz w:val="18"/>
                <w:szCs w:val="20"/>
              </w:rPr>
              <w:t>0.50</w:t>
            </w:r>
          </w:p>
        </w:tc>
        <w:tc>
          <w:tcPr>
            <w:tcW w:w="1702" w:type="dxa"/>
          </w:tcPr>
          <w:p w14:paraId="5EF8A007" w14:textId="77777777" w:rsidR="00366EBF" w:rsidRPr="002E6E74" w:rsidRDefault="00366EBF" w:rsidP="00175765">
            <w:pPr>
              <w:jc w:val="center"/>
              <w:rPr>
                <w:sz w:val="18"/>
                <w:szCs w:val="20"/>
              </w:rPr>
            </w:pPr>
            <w:r w:rsidRPr="002E6E74">
              <w:rPr>
                <w:sz w:val="18"/>
                <w:szCs w:val="20"/>
              </w:rPr>
              <w:t>–</w:t>
            </w:r>
          </w:p>
        </w:tc>
      </w:tr>
      <w:tr w:rsidR="00366EBF" w:rsidRPr="002E6E74" w14:paraId="38762B06" w14:textId="77777777" w:rsidTr="00175765">
        <w:tblPrEx>
          <w:tblLook w:val="0000" w:firstRow="0" w:lastRow="0" w:firstColumn="0" w:lastColumn="0" w:noHBand="0" w:noVBand="0"/>
        </w:tblPrEx>
        <w:trPr>
          <w:trHeight w:val="54"/>
        </w:trPr>
        <w:tc>
          <w:tcPr>
            <w:tcW w:w="1691" w:type="dxa"/>
          </w:tcPr>
          <w:p w14:paraId="008A594B" w14:textId="77777777" w:rsidR="00366EBF" w:rsidRPr="002E6E74" w:rsidRDefault="00366EBF" w:rsidP="00175765">
            <w:pPr>
              <w:jc w:val="center"/>
              <w:rPr>
                <w:sz w:val="18"/>
                <w:szCs w:val="20"/>
              </w:rPr>
            </w:pPr>
            <w:r w:rsidRPr="002E6E74">
              <w:rPr>
                <w:sz w:val="18"/>
                <w:szCs w:val="20"/>
              </w:rPr>
              <w:t>424</w:t>
            </w:r>
          </w:p>
        </w:tc>
        <w:tc>
          <w:tcPr>
            <w:tcW w:w="1558" w:type="dxa"/>
          </w:tcPr>
          <w:p w14:paraId="56903B3C" w14:textId="77777777" w:rsidR="00366EBF" w:rsidRPr="002E6E74" w:rsidRDefault="00366EBF" w:rsidP="00175765">
            <w:pPr>
              <w:jc w:val="center"/>
              <w:rPr>
                <w:sz w:val="18"/>
                <w:szCs w:val="20"/>
              </w:rPr>
            </w:pPr>
            <w:r w:rsidRPr="002E6E74">
              <w:rPr>
                <w:sz w:val="18"/>
                <w:szCs w:val="20"/>
              </w:rPr>
              <w:t>365756.25</w:t>
            </w:r>
          </w:p>
        </w:tc>
        <w:tc>
          <w:tcPr>
            <w:tcW w:w="1562" w:type="dxa"/>
          </w:tcPr>
          <w:p w14:paraId="763D44FB" w14:textId="77777777" w:rsidR="00366EBF" w:rsidRPr="002E6E74" w:rsidRDefault="00366EBF" w:rsidP="00175765">
            <w:pPr>
              <w:jc w:val="center"/>
              <w:rPr>
                <w:sz w:val="18"/>
                <w:szCs w:val="20"/>
              </w:rPr>
            </w:pPr>
            <w:r w:rsidRPr="002E6E74">
              <w:rPr>
                <w:sz w:val="18"/>
                <w:szCs w:val="20"/>
              </w:rPr>
              <w:t>2207516.03</w:t>
            </w:r>
          </w:p>
        </w:tc>
        <w:tc>
          <w:tcPr>
            <w:tcW w:w="2278" w:type="dxa"/>
          </w:tcPr>
          <w:p w14:paraId="278C364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0A8387" w14:textId="77777777" w:rsidR="00366EBF" w:rsidRPr="002E6E74" w:rsidRDefault="00366EBF" w:rsidP="00175765">
            <w:pPr>
              <w:jc w:val="center"/>
              <w:rPr>
                <w:sz w:val="18"/>
                <w:szCs w:val="20"/>
              </w:rPr>
            </w:pPr>
            <w:r w:rsidRPr="002E6E74">
              <w:rPr>
                <w:sz w:val="18"/>
                <w:szCs w:val="20"/>
              </w:rPr>
              <w:t>0.50</w:t>
            </w:r>
          </w:p>
        </w:tc>
        <w:tc>
          <w:tcPr>
            <w:tcW w:w="1702" w:type="dxa"/>
          </w:tcPr>
          <w:p w14:paraId="3364AE0E" w14:textId="77777777" w:rsidR="00366EBF" w:rsidRPr="002E6E74" w:rsidRDefault="00366EBF" w:rsidP="00175765">
            <w:pPr>
              <w:jc w:val="center"/>
              <w:rPr>
                <w:sz w:val="18"/>
                <w:szCs w:val="20"/>
              </w:rPr>
            </w:pPr>
            <w:r w:rsidRPr="002E6E74">
              <w:rPr>
                <w:sz w:val="18"/>
                <w:szCs w:val="20"/>
              </w:rPr>
              <w:t>–</w:t>
            </w:r>
          </w:p>
        </w:tc>
      </w:tr>
      <w:tr w:rsidR="00366EBF" w:rsidRPr="002E6E74" w14:paraId="01BFFF97" w14:textId="77777777" w:rsidTr="00175765">
        <w:tblPrEx>
          <w:tblLook w:val="0000" w:firstRow="0" w:lastRow="0" w:firstColumn="0" w:lastColumn="0" w:noHBand="0" w:noVBand="0"/>
        </w:tblPrEx>
        <w:trPr>
          <w:trHeight w:val="54"/>
        </w:trPr>
        <w:tc>
          <w:tcPr>
            <w:tcW w:w="1691" w:type="dxa"/>
          </w:tcPr>
          <w:p w14:paraId="285D5A26" w14:textId="77777777" w:rsidR="00366EBF" w:rsidRPr="002E6E74" w:rsidRDefault="00366EBF" w:rsidP="00175765">
            <w:pPr>
              <w:jc w:val="center"/>
              <w:rPr>
                <w:sz w:val="18"/>
                <w:szCs w:val="20"/>
              </w:rPr>
            </w:pPr>
            <w:r w:rsidRPr="002E6E74">
              <w:rPr>
                <w:sz w:val="18"/>
                <w:szCs w:val="20"/>
              </w:rPr>
              <w:t>425</w:t>
            </w:r>
          </w:p>
        </w:tc>
        <w:tc>
          <w:tcPr>
            <w:tcW w:w="1558" w:type="dxa"/>
          </w:tcPr>
          <w:p w14:paraId="20583CE6" w14:textId="77777777" w:rsidR="00366EBF" w:rsidRPr="002E6E74" w:rsidRDefault="00366EBF" w:rsidP="00175765">
            <w:pPr>
              <w:jc w:val="center"/>
              <w:rPr>
                <w:sz w:val="18"/>
                <w:szCs w:val="20"/>
              </w:rPr>
            </w:pPr>
            <w:r w:rsidRPr="002E6E74">
              <w:rPr>
                <w:sz w:val="18"/>
                <w:szCs w:val="20"/>
              </w:rPr>
              <w:t>365756.67</w:t>
            </w:r>
          </w:p>
        </w:tc>
        <w:tc>
          <w:tcPr>
            <w:tcW w:w="1562" w:type="dxa"/>
          </w:tcPr>
          <w:p w14:paraId="7424F5E7" w14:textId="77777777" w:rsidR="00366EBF" w:rsidRPr="002E6E74" w:rsidRDefault="00366EBF" w:rsidP="00175765">
            <w:pPr>
              <w:jc w:val="center"/>
              <w:rPr>
                <w:sz w:val="18"/>
                <w:szCs w:val="20"/>
              </w:rPr>
            </w:pPr>
            <w:r w:rsidRPr="002E6E74">
              <w:rPr>
                <w:sz w:val="18"/>
                <w:szCs w:val="20"/>
              </w:rPr>
              <w:t>2207563.68</w:t>
            </w:r>
          </w:p>
        </w:tc>
        <w:tc>
          <w:tcPr>
            <w:tcW w:w="2278" w:type="dxa"/>
          </w:tcPr>
          <w:p w14:paraId="48FAA18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21335DF" w14:textId="77777777" w:rsidR="00366EBF" w:rsidRPr="002E6E74" w:rsidRDefault="00366EBF" w:rsidP="00175765">
            <w:pPr>
              <w:jc w:val="center"/>
              <w:rPr>
                <w:sz w:val="18"/>
                <w:szCs w:val="20"/>
              </w:rPr>
            </w:pPr>
            <w:r w:rsidRPr="002E6E74">
              <w:rPr>
                <w:sz w:val="18"/>
                <w:szCs w:val="20"/>
              </w:rPr>
              <w:t>0.50</w:t>
            </w:r>
          </w:p>
        </w:tc>
        <w:tc>
          <w:tcPr>
            <w:tcW w:w="1702" w:type="dxa"/>
          </w:tcPr>
          <w:p w14:paraId="46067B96" w14:textId="77777777" w:rsidR="00366EBF" w:rsidRPr="002E6E74" w:rsidRDefault="00366EBF" w:rsidP="00175765">
            <w:pPr>
              <w:jc w:val="center"/>
              <w:rPr>
                <w:sz w:val="18"/>
                <w:szCs w:val="20"/>
              </w:rPr>
            </w:pPr>
            <w:r w:rsidRPr="002E6E74">
              <w:rPr>
                <w:sz w:val="18"/>
                <w:szCs w:val="20"/>
              </w:rPr>
              <w:t>–</w:t>
            </w:r>
          </w:p>
        </w:tc>
      </w:tr>
      <w:tr w:rsidR="00366EBF" w:rsidRPr="002E6E74" w14:paraId="510A2EA7" w14:textId="77777777" w:rsidTr="00175765">
        <w:tblPrEx>
          <w:tblLook w:val="0000" w:firstRow="0" w:lastRow="0" w:firstColumn="0" w:lastColumn="0" w:noHBand="0" w:noVBand="0"/>
        </w:tblPrEx>
        <w:trPr>
          <w:trHeight w:val="54"/>
        </w:trPr>
        <w:tc>
          <w:tcPr>
            <w:tcW w:w="1691" w:type="dxa"/>
          </w:tcPr>
          <w:p w14:paraId="3DBCEC04" w14:textId="77777777" w:rsidR="00366EBF" w:rsidRPr="002E6E74" w:rsidRDefault="00366EBF" w:rsidP="00175765">
            <w:pPr>
              <w:jc w:val="center"/>
              <w:rPr>
                <w:sz w:val="18"/>
                <w:szCs w:val="20"/>
              </w:rPr>
            </w:pPr>
            <w:r w:rsidRPr="002E6E74">
              <w:rPr>
                <w:sz w:val="18"/>
                <w:szCs w:val="20"/>
              </w:rPr>
              <w:t>426</w:t>
            </w:r>
          </w:p>
        </w:tc>
        <w:tc>
          <w:tcPr>
            <w:tcW w:w="1558" w:type="dxa"/>
          </w:tcPr>
          <w:p w14:paraId="13B73D16" w14:textId="77777777" w:rsidR="00366EBF" w:rsidRPr="002E6E74" w:rsidRDefault="00366EBF" w:rsidP="00175765">
            <w:pPr>
              <w:jc w:val="center"/>
              <w:rPr>
                <w:sz w:val="18"/>
                <w:szCs w:val="20"/>
              </w:rPr>
            </w:pPr>
            <w:r w:rsidRPr="002E6E74">
              <w:rPr>
                <w:sz w:val="18"/>
                <w:szCs w:val="20"/>
              </w:rPr>
              <w:t>365758.29</w:t>
            </w:r>
          </w:p>
        </w:tc>
        <w:tc>
          <w:tcPr>
            <w:tcW w:w="1562" w:type="dxa"/>
          </w:tcPr>
          <w:p w14:paraId="77AF211F" w14:textId="77777777" w:rsidR="00366EBF" w:rsidRPr="002E6E74" w:rsidRDefault="00366EBF" w:rsidP="00175765">
            <w:pPr>
              <w:jc w:val="center"/>
              <w:rPr>
                <w:sz w:val="18"/>
                <w:szCs w:val="20"/>
              </w:rPr>
            </w:pPr>
            <w:r w:rsidRPr="002E6E74">
              <w:rPr>
                <w:sz w:val="18"/>
                <w:szCs w:val="20"/>
              </w:rPr>
              <w:t>2207614.55</w:t>
            </w:r>
          </w:p>
        </w:tc>
        <w:tc>
          <w:tcPr>
            <w:tcW w:w="2278" w:type="dxa"/>
          </w:tcPr>
          <w:p w14:paraId="1496A1F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1CF61CE" w14:textId="77777777" w:rsidR="00366EBF" w:rsidRPr="002E6E74" w:rsidRDefault="00366EBF" w:rsidP="00175765">
            <w:pPr>
              <w:jc w:val="center"/>
              <w:rPr>
                <w:sz w:val="18"/>
                <w:szCs w:val="20"/>
              </w:rPr>
            </w:pPr>
            <w:r w:rsidRPr="002E6E74">
              <w:rPr>
                <w:sz w:val="18"/>
                <w:szCs w:val="20"/>
              </w:rPr>
              <w:t>0.50</w:t>
            </w:r>
          </w:p>
        </w:tc>
        <w:tc>
          <w:tcPr>
            <w:tcW w:w="1702" w:type="dxa"/>
          </w:tcPr>
          <w:p w14:paraId="3BE81213" w14:textId="77777777" w:rsidR="00366EBF" w:rsidRPr="002E6E74" w:rsidRDefault="00366EBF" w:rsidP="00175765">
            <w:pPr>
              <w:jc w:val="center"/>
              <w:rPr>
                <w:sz w:val="18"/>
                <w:szCs w:val="20"/>
              </w:rPr>
            </w:pPr>
            <w:r w:rsidRPr="002E6E74">
              <w:rPr>
                <w:sz w:val="18"/>
                <w:szCs w:val="20"/>
              </w:rPr>
              <w:t>–</w:t>
            </w:r>
          </w:p>
        </w:tc>
      </w:tr>
      <w:tr w:rsidR="00366EBF" w:rsidRPr="002E6E74" w14:paraId="44493757" w14:textId="77777777" w:rsidTr="00175765">
        <w:tblPrEx>
          <w:tblLook w:val="0000" w:firstRow="0" w:lastRow="0" w:firstColumn="0" w:lastColumn="0" w:noHBand="0" w:noVBand="0"/>
        </w:tblPrEx>
        <w:trPr>
          <w:trHeight w:val="54"/>
        </w:trPr>
        <w:tc>
          <w:tcPr>
            <w:tcW w:w="1691" w:type="dxa"/>
          </w:tcPr>
          <w:p w14:paraId="0EACAF03" w14:textId="77777777" w:rsidR="00366EBF" w:rsidRPr="002E6E74" w:rsidRDefault="00366EBF" w:rsidP="00175765">
            <w:pPr>
              <w:jc w:val="center"/>
              <w:rPr>
                <w:sz w:val="18"/>
                <w:szCs w:val="20"/>
              </w:rPr>
            </w:pPr>
            <w:r w:rsidRPr="002E6E74">
              <w:rPr>
                <w:sz w:val="18"/>
                <w:szCs w:val="20"/>
              </w:rPr>
              <w:t>427</w:t>
            </w:r>
          </w:p>
        </w:tc>
        <w:tc>
          <w:tcPr>
            <w:tcW w:w="1558" w:type="dxa"/>
          </w:tcPr>
          <w:p w14:paraId="11C2C09D" w14:textId="77777777" w:rsidR="00366EBF" w:rsidRPr="002E6E74" w:rsidRDefault="00366EBF" w:rsidP="00175765">
            <w:pPr>
              <w:jc w:val="center"/>
              <w:rPr>
                <w:sz w:val="18"/>
                <w:szCs w:val="20"/>
              </w:rPr>
            </w:pPr>
            <w:r w:rsidRPr="002E6E74">
              <w:rPr>
                <w:sz w:val="18"/>
                <w:szCs w:val="20"/>
              </w:rPr>
              <w:t>365758.62</w:t>
            </w:r>
          </w:p>
        </w:tc>
        <w:tc>
          <w:tcPr>
            <w:tcW w:w="1562" w:type="dxa"/>
          </w:tcPr>
          <w:p w14:paraId="7763F530" w14:textId="77777777" w:rsidR="00366EBF" w:rsidRPr="002E6E74" w:rsidRDefault="00366EBF" w:rsidP="00175765">
            <w:pPr>
              <w:jc w:val="center"/>
              <w:rPr>
                <w:sz w:val="18"/>
                <w:szCs w:val="20"/>
              </w:rPr>
            </w:pPr>
            <w:r w:rsidRPr="002E6E74">
              <w:rPr>
                <w:sz w:val="18"/>
                <w:szCs w:val="20"/>
              </w:rPr>
              <w:t>2207659.78</w:t>
            </w:r>
          </w:p>
        </w:tc>
        <w:tc>
          <w:tcPr>
            <w:tcW w:w="2278" w:type="dxa"/>
          </w:tcPr>
          <w:p w14:paraId="50C22E7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7C9691" w14:textId="77777777" w:rsidR="00366EBF" w:rsidRPr="002E6E74" w:rsidRDefault="00366EBF" w:rsidP="00175765">
            <w:pPr>
              <w:jc w:val="center"/>
              <w:rPr>
                <w:sz w:val="18"/>
                <w:szCs w:val="20"/>
              </w:rPr>
            </w:pPr>
            <w:r w:rsidRPr="002E6E74">
              <w:rPr>
                <w:sz w:val="18"/>
                <w:szCs w:val="20"/>
              </w:rPr>
              <w:t>0.50</w:t>
            </w:r>
          </w:p>
        </w:tc>
        <w:tc>
          <w:tcPr>
            <w:tcW w:w="1702" w:type="dxa"/>
          </w:tcPr>
          <w:p w14:paraId="7AA919A1" w14:textId="77777777" w:rsidR="00366EBF" w:rsidRPr="002E6E74" w:rsidRDefault="00366EBF" w:rsidP="00175765">
            <w:pPr>
              <w:jc w:val="center"/>
              <w:rPr>
                <w:sz w:val="18"/>
                <w:szCs w:val="20"/>
              </w:rPr>
            </w:pPr>
            <w:r w:rsidRPr="002E6E74">
              <w:rPr>
                <w:sz w:val="18"/>
                <w:szCs w:val="20"/>
              </w:rPr>
              <w:t>–</w:t>
            </w:r>
          </w:p>
        </w:tc>
      </w:tr>
      <w:tr w:rsidR="00366EBF" w:rsidRPr="002E6E74" w14:paraId="2EBD2098" w14:textId="77777777" w:rsidTr="00175765">
        <w:tblPrEx>
          <w:tblLook w:val="0000" w:firstRow="0" w:lastRow="0" w:firstColumn="0" w:lastColumn="0" w:noHBand="0" w:noVBand="0"/>
        </w:tblPrEx>
        <w:trPr>
          <w:trHeight w:val="54"/>
        </w:trPr>
        <w:tc>
          <w:tcPr>
            <w:tcW w:w="1691" w:type="dxa"/>
          </w:tcPr>
          <w:p w14:paraId="47DCD634" w14:textId="77777777" w:rsidR="00366EBF" w:rsidRPr="002E6E74" w:rsidRDefault="00366EBF" w:rsidP="00175765">
            <w:pPr>
              <w:jc w:val="center"/>
              <w:rPr>
                <w:sz w:val="18"/>
                <w:szCs w:val="20"/>
              </w:rPr>
            </w:pPr>
            <w:r w:rsidRPr="002E6E74">
              <w:rPr>
                <w:sz w:val="18"/>
                <w:szCs w:val="20"/>
              </w:rPr>
              <w:t>428</w:t>
            </w:r>
          </w:p>
        </w:tc>
        <w:tc>
          <w:tcPr>
            <w:tcW w:w="1558" w:type="dxa"/>
          </w:tcPr>
          <w:p w14:paraId="7E125B4F" w14:textId="77777777" w:rsidR="00366EBF" w:rsidRPr="002E6E74" w:rsidRDefault="00366EBF" w:rsidP="00175765">
            <w:pPr>
              <w:jc w:val="center"/>
              <w:rPr>
                <w:sz w:val="18"/>
                <w:szCs w:val="20"/>
              </w:rPr>
            </w:pPr>
            <w:r w:rsidRPr="002E6E74">
              <w:rPr>
                <w:sz w:val="18"/>
                <w:szCs w:val="20"/>
              </w:rPr>
              <w:t>365759.65</w:t>
            </w:r>
          </w:p>
        </w:tc>
        <w:tc>
          <w:tcPr>
            <w:tcW w:w="1562" w:type="dxa"/>
          </w:tcPr>
          <w:p w14:paraId="2145DE69" w14:textId="77777777" w:rsidR="00366EBF" w:rsidRPr="002E6E74" w:rsidRDefault="00366EBF" w:rsidP="00175765">
            <w:pPr>
              <w:jc w:val="center"/>
              <w:rPr>
                <w:sz w:val="18"/>
                <w:szCs w:val="20"/>
              </w:rPr>
            </w:pPr>
            <w:r w:rsidRPr="002E6E74">
              <w:rPr>
                <w:sz w:val="18"/>
                <w:szCs w:val="20"/>
              </w:rPr>
              <w:t>2207788.29</w:t>
            </w:r>
          </w:p>
        </w:tc>
        <w:tc>
          <w:tcPr>
            <w:tcW w:w="2278" w:type="dxa"/>
          </w:tcPr>
          <w:p w14:paraId="10722D9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74C1D0E" w14:textId="77777777" w:rsidR="00366EBF" w:rsidRPr="002E6E74" w:rsidRDefault="00366EBF" w:rsidP="00175765">
            <w:pPr>
              <w:jc w:val="center"/>
              <w:rPr>
                <w:sz w:val="18"/>
                <w:szCs w:val="20"/>
              </w:rPr>
            </w:pPr>
            <w:r w:rsidRPr="002E6E74">
              <w:rPr>
                <w:sz w:val="18"/>
                <w:szCs w:val="20"/>
              </w:rPr>
              <w:t>0.50</w:t>
            </w:r>
          </w:p>
        </w:tc>
        <w:tc>
          <w:tcPr>
            <w:tcW w:w="1702" w:type="dxa"/>
          </w:tcPr>
          <w:p w14:paraId="0E0346BB" w14:textId="77777777" w:rsidR="00366EBF" w:rsidRPr="002E6E74" w:rsidRDefault="00366EBF" w:rsidP="00175765">
            <w:pPr>
              <w:jc w:val="center"/>
              <w:rPr>
                <w:sz w:val="18"/>
                <w:szCs w:val="20"/>
              </w:rPr>
            </w:pPr>
            <w:r w:rsidRPr="002E6E74">
              <w:rPr>
                <w:sz w:val="18"/>
                <w:szCs w:val="20"/>
              </w:rPr>
              <w:t>–</w:t>
            </w:r>
          </w:p>
        </w:tc>
      </w:tr>
      <w:tr w:rsidR="00366EBF" w:rsidRPr="002E6E74" w14:paraId="68D7BF38" w14:textId="77777777" w:rsidTr="00175765">
        <w:tblPrEx>
          <w:tblLook w:val="0000" w:firstRow="0" w:lastRow="0" w:firstColumn="0" w:lastColumn="0" w:noHBand="0" w:noVBand="0"/>
        </w:tblPrEx>
        <w:trPr>
          <w:trHeight w:val="54"/>
        </w:trPr>
        <w:tc>
          <w:tcPr>
            <w:tcW w:w="1691" w:type="dxa"/>
          </w:tcPr>
          <w:p w14:paraId="28982496" w14:textId="77777777" w:rsidR="00366EBF" w:rsidRPr="002E6E74" w:rsidRDefault="00366EBF" w:rsidP="00175765">
            <w:pPr>
              <w:jc w:val="center"/>
              <w:rPr>
                <w:sz w:val="18"/>
                <w:szCs w:val="20"/>
              </w:rPr>
            </w:pPr>
            <w:r w:rsidRPr="002E6E74">
              <w:rPr>
                <w:sz w:val="18"/>
                <w:szCs w:val="20"/>
              </w:rPr>
              <w:t>429</w:t>
            </w:r>
          </w:p>
        </w:tc>
        <w:tc>
          <w:tcPr>
            <w:tcW w:w="1558" w:type="dxa"/>
          </w:tcPr>
          <w:p w14:paraId="6FC05F43" w14:textId="77777777" w:rsidR="00366EBF" w:rsidRPr="002E6E74" w:rsidRDefault="00366EBF" w:rsidP="00175765">
            <w:pPr>
              <w:jc w:val="center"/>
              <w:rPr>
                <w:sz w:val="18"/>
                <w:szCs w:val="20"/>
              </w:rPr>
            </w:pPr>
            <w:r w:rsidRPr="002E6E74">
              <w:rPr>
                <w:sz w:val="18"/>
                <w:szCs w:val="20"/>
              </w:rPr>
              <w:t>365763.47</w:t>
            </w:r>
          </w:p>
        </w:tc>
        <w:tc>
          <w:tcPr>
            <w:tcW w:w="1562" w:type="dxa"/>
          </w:tcPr>
          <w:p w14:paraId="42138633" w14:textId="77777777" w:rsidR="00366EBF" w:rsidRPr="002E6E74" w:rsidRDefault="00366EBF" w:rsidP="00175765">
            <w:pPr>
              <w:jc w:val="center"/>
              <w:rPr>
                <w:sz w:val="18"/>
                <w:szCs w:val="20"/>
              </w:rPr>
            </w:pPr>
            <w:r w:rsidRPr="002E6E74">
              <w:rPr>
                <w:sz w:val="18"/>
                <w:szCs w:val="20"/>
              </w:rPr>
              <w:t>2207948.28</w:t>
            </w:r>
          </w:p>
        </w:tc>
        <w:tc>
          <w:tcPr>
            <w:tcW w:w="2278" w:type="dxa"/>
          </w:tcPr>
          <w:p w14:paraId="02102BE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71A499" w14:textId="77777777" w:rsidR="00366EBF" w:rsidRPr="002E6E74" w:rsidRDefault="00366EBF" w:rsidP="00175765">
            <w:pPr>
              <w:jc w:val="center"/>
              <w:rPr>
                <w:sz w:val="18"/>
                <w:szCs w:val="20"/>
              </w:rPr>
            </w:pPr>
            <w:r w:rsidRPr="002E6E74">
              <w:rPr>
                <w:sz w:val="18"/>
                <w:szCs w:val="20"/>
              </w:rPr>
              <w:t>0.50</w:t>
            </w:r>
          </w:p>
        </w:tc>
        <w:tc>
          <w:tcPr>
            <w:tcW w:w="1702" w:type="dxa"/>
          </w:tcPr>
          <w:p w14:paraId="3FC44D56" w14:textId="77777777" w:rsidR="00366EBF" w:rsidRPr="002E6E74" w:rsidRDefault="00366EBF" w:rsidP="00175765">
            <w:pPr>
              <w:jc w:val="center"/>
              <w:rPr>
                <w:sz w:val="18"/>
                <w:szCs w:val="20"/>
              </w:rPr>
            </w:pPr>
            <w:r w:rsidRPr="002E6E74">
              <w:rPr>
                <w:sz w:val="18"/>
                <w:szCs w:val="20"/>
              </w:rPr>
              <w:t>–</w:t>
            </w:r>
          </w:p>
        </w:tc>
      </w:tr>
      <w:tr w:rsidR="00366EBF" w:rsidRPr="002E6E74" w14:paraId="31CB00D3" w14:textId="77777777" w:rsidTr="00175765">
        <w:tblPrEx>
          <w:tblLook w:val="0000" w:firstRow="0" w:lastRow="0" w:firstColumn="0" w:lastColumn="0" w:noHBand="0" w:noVBand="0"/>
        </w:tblPrEx>
        <w:trPr>
          <w:trHeight w:val="54"/>
        </w:trPr>
        <w:tc>
          <w:tcPr>
            <w:tcW w:w="1691" w:type="dxa"/>
          </w:tcPr>
          <w:p w14:paraId="37CFC586" w14:textId="77777777" w:rsidR="00366EBF" w:rsidRPr="002E6E74" w:rsidRDefault="00366EBF" w:rsidP="00175765">
            <w:pPr>
              <w:jc w:val="center"/>
              <w:rPr>
                <w:sz w:val="18"/>
                <w:szCs w:val="20"/>
              </w:rPr>
            </w:pPr>
            <w:r w:rsidRPr="002E6E74">
              <w:rPr>
                <w:sz w:val="18"/>
                <w:szCs w:val="20"/>
              </w:rPr>
              <w:t>430</w:t>
            </w:r>
          </w:p>
        </w:tc>
        <w:tc>
          <w:tcPr>
            <w:tcW w:w="1558" w:type="dxa"/>
          </w:tcPr>
          <w:p w14:paraId="38D97B06" w14:textId="77777777" w:rsidR="00366EBF" w:rsidRPr="002E6E74" w:rsidRDefault="00366EBF" w:rsidP="00175765">
            <w:pPr>
              <w:jc w:val="center"/>
              <w:rPr>
                <w:sz w:val="18"/>
                <w:szCs w:val="20"/>
              </w:rPr>
            </w:pPr>
            <w:r w:rsidRPr="002E6E74">
              <w:rPr>
                <w:sz w:val="18"/>
                <w:szCs w:val="20"/>
              </w:rPr>
              <w:t>365764.41</w:t>
            </w:r>
          </w:p>
        </w:tc>
        <w:tc>
          <w:tcPr>
            <w:tcW w:w="1562" w:type="dxa"/>
          </w:tcPr>
          <w:p w14:paraId="0A516AC0" w14:textId="77777777" w:rsidR="00366EBF" w:rsidRPr="002E6E74" w:rsidRDefault="00366EBF" w:rsidP="00175765">
            <w:pPr>
              <w:jc w:val="center"/>
              <w:rPr>
                <w:sz w:val="18"/>
                <w:szCs w:val="20"/>
              </w:rPr>
            </w:pPr>
            <w:r w:rsidRPr="002E6E74">
              <w:rPr>
                <w:sz w:val="18"/>
                <w:szCs w:val="20"/>
              </w:rPr>
              <w:t>2208160.46</w:t>
            </w:r>
          </w:p>
        </w:tc>
        <w:tc>
          <w:tcPr>
            <w:tcW w:w="2278" w:type="dxa"/>
          </w:tcPr>
          <w:p w14:paraId="70790BD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EC8D507" w14:textId="77777777" w:rsidR="00366EBF" w:rsidRPr="002E6E74" w:rsidRDefault="00366EBF" w:rsidP="00175765">
            <w:pPr>
              <w:jc w:val="center"/>
              <w:rPr>
                <w:sz w:val="18"/>
                <w:szCs w:val="20"/>
              </w:rPr>
            </w:pPr>
            <w:r w:rsidRPr="002E6E74">
              <w:rPr>
                <w:sz w:val="18"/>
                <w:szCs w:val="20"/>
              </w:rPr>
              <w:t>0.50</w:t>
            </w:r>
          </w:p>
        </w:tc>
        <w:tc>
          <w:tcPr>
            <w:tcW w:w="1702" w:type="dxa"/>
          </w:tcPr>
          <w:p w14:paraId="29A17324" w14:textId="77777777" w:rsidR="00366EBF" w:rsidRPr="002E6E74" w:rsidRDefault="00366EBF" w:rsidP="00175765">
            <w:pPr>
              <w:jc w:val="center"/>
              <w:rPr>
                <w:sz w:val="18"/>
                <w:szCs w:val="20"/>
              </w:rPr>
            </w:pPr>
            <w:r w:rsidRPr="002E6E74">
              <w:rPr>
                <w:sz w:val="18"/>
                <w:szCs w:val="20"/>
              </w:rPr>
              <w:t>–</w:t>
            </w:r>
          </w:p>
        </w:tc>
      </w:tr>
      <w:tr w:rsidR="00366EBF" w:rsidRPr="002E6E74" w14:paraId="2D0A89AD" w14:textId="77777777" w:rsidTr="00175765">
        <w:tblPrEx>
          <w:tblLook w:val="0000" w:firstRow="0" w:lastRow="0" w:firstColumn="0" w:lastColumn="0" w:noHBand="0" w:noVBand="0"/>
        </w:tblPrEx>
        <w:trPr>
          <w:trHeight w:val="54"/>
        </w:trPr>
        <w:tc>
          <w:tcPr>
            <w:tcW w:w="1691" w:type="dxa"/>
          </w:tcPr>
          <w:p w14:paraId="53EB62D6" w14:textId="77777777" w:rsidR="00366EBF" w:rsidRPr="002E6E74" w:rsidRDefault="00366EBF" w:rsidP="00175765">
            <w:pPr>
              <w:jc w:val="center"/>
              <w:rPr>
                <w:sz w:val="18"/>
                <w:szCs w:val="20"/>
              </w:rPr>
            </w:pPr>
            <w:r w:rsidRPr="002E6E74">
              <w:rPr>
                <w:sz w:val="18"/>
                <w:szCs w:val="20"/>
              </w:rPr>
              <w:t>431</w:t>
            </w:r>
          </w:p>
        </w:tc>
        <w:tc>
          <w:tcPr>
            <w:tcW w:w="1558" w:type="dxa"/>
          </w:tcPr>
          <w:p w14:paraId="083B90D3" w14:textId="77777777" w:rsidR="00366EBF" w:rsidRPr="002E6E74" w:rsidRDefault="00366EBF" w:rsidP="00175765">
            <w:pPr>
              <w:jc w:val="center"/>
              <w:rPr>
                <w:sz w:val="18"/>
                <w:szCs w:val="20"/>
              </w:rPr>
            </w:pPr>
            <w:r w:rsidRPr="002E6E74">
              <w:rPr>
                <w:sz w:val="18"/>
                <w:szCs w:val="20"/>
              </w:rPr>
              <w:t>365765.33</w:t>
            </w:r>
          </w:p>
        </w:tc>
        <w:tc>
          <w:tcPr>
            <w:tcW w:w="1562" w:type="dxa"/>
          </w:tcPr>
          <w:p w14:paraId="702FA366" w14:textId="77777777" w:rsidR="00366EBF" w:rsidRPr="002E6E74" w:rsidRDefault="00366EBF" w:rsidP="00175765">
            <w:pPr>
              <w:jc w:val="center"/>
              <w:rPr>
                <w:sz w:val="18"/>
                <w:szCs w:val="20"/>
              </w:rPr>
            </w:pPr>
            <w:r w:rsidRPr="002E6E74">
              <w:rPr>
                <w:sz w:val="18"/>
                <w:szCs w:val="20"/>
              </w:rPr>
              <w:t>2208202.24</w:t>
            </w:r>
          </w:p>
        </w:tc>
        <w:tc>
          <w:tcPr>
            <w:tcW w:w="2278" w:type="dxa"/>
          </w:tcPr>
          <w:p w14:paraId="6E9C7B7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4393E01" w14:textId="77777777" w:rsidR="00366EBF" w:rsidRPr="002E6E74" w:rsidRDefault="00366EBF" w:rsidP="00175765">
            <w:pPr>
              <w:jc w:val="center"/>
              <w:rPr>
                <w:sz w:val="18"/>
                <w:szCs w:val="20"/>
              </w:rPr>
            </w:pPr>
            <w:r w:rsidRPr="002E6E74">
              <w:rPr>
                <w:sz w:val="18"/>
                <w:szCs w:val="20"/>
              </w:rPr>
              <w:t>0.50</w:t>
            </w:r>
          </w:p>
        </w:tc>
        <w:tc>
          <w:tcPr>
            <w:tcW w:w="1702" w:type="dxa"/>
          </w:tcPr>
          <w:p w14:paraId="230C61A4" w14:textId="77777777" w:rsidR="00366EBF" w:rsidRPr="002E6E74" w:rsidRDefault="00366EBF" w:rsidP="00175765">
            <w:pPr>
              <w:jc w:val="center"/>
              <w:rPr>
                <w:sz w:val="18"/>
                <w:szCs w:val="20"/>
              </w:rPr>
            </w:pPr>
            <w:r w:rsidRPr="002E6E74">
              <w:rPr>
                <w:sz w:val="18"/>
                <w:szCs w:val="20"/>
              </w:rPr>
              <w:t>–</w:t>
            </w:r>
          </w:p>
        </w:tc>
      </w:tr>
      <w:tr w:rsidR="00366EBF" w:rsidRPr="002E6E74" w14:paraId="0D27DDA9" w14:textId="77777777" w:rsidTr="00175765">
        <w:tblPrEx>
          <w:tblLook w:val="0000" w:firstRow="0" w:lastRow="0" w:firstColumn="0" w:lastColumn="0" w:noHBand="0" w:noVBand="0"/>
        </w:tblPrEx>
        <w:trPr>
          <w:trHeight w:val="54"/>
        </w:trPr>
        <w:tc>
          <w:tcPr>
            <w:tcW w:w="1691" w:type="dxa"/>
          </w:tcPr>
          <w:p w14:paraId="08507510" w14:textId="77777777" w:rsidR="00366EBF" w:rsidRPr="002E6E74" w:rsidRDefault="00366EBF" w:rsidP="00175765">
            <w:pPr>
              <w:jc w:val="center"/>
              <w:rPr>
                <w:sz w:val="18"/>
                <w:szCs w:val="20"/>
              </w:rPr>
            </w:pPr>
            <w:r w:rsidRPr="002E6E74">
              <w:rPr>
                <w:sz w:val="18"/>
                <w:szCs w:val="20"/>
              </w:rPr>
              <w:t>432</w:t>
            </w:r>
          </w:p>
        </w:tc>
        <w:tc>
          <w:tcPr>
            <w:tcW w:w="1558" w:type="dxa"/>
          </w:tcPr>
          <w:p w14:paraId="11A797AB" w14:textId="77777777" w:rsidR="00366EBF" w:rsidRPr="002E6E74" w:rsidRDefault="00366EBF" w:rsidP="00175765">
            <w:pPr>
              <w:jc w:val="center"/>
              <w:rPr>
                <w:sz w:val="18"/>
                <w:szCs w:val="20"/>
              </w:rPr>
            </w:pPr>
            <w:r w:rsidRPr="002E6E74">
              <w:rPr>
                <w:sz w:val="18"/>
                <w:szCs w:val="20"/>
              </w:rPr>
              <w:t>365766.33</w:t>
            </w:r>
          </w:p>
        </w:tc>
        <w:tc>
          <w:tcPr>
            <w:tcW w:w="1562" w:type="dxa"/>
          </w:tcPr>
          <w:p w14:paraId="65723F14" w14:textId="77777777" w:rsidR="00366EBF" w:rsidRPr="002E6E74" w:rsidRDefault="00366EBF" w:rsidP="00175765">
            <w:pPr>
              <w:jc w:val="center"/>
              <w:rPr>
                <w:sz w:val="18"/>
                <w:szCs w:val="20"/>
              </w:rPr>
            </w:pPr>
            <w:r w:rsidRPr="002E6E74">
              <w:rPr>
                <w:sz w:val="18"/>
                <w:szCs w:val="20"/>
              </w:rPr>
              <w:t>2208258.08</w:t>
            </w:r>
          </w:p>
        </w:tc>
        <w:tc>
          <w:tcPr>
            <w:tcW w:w="2278" w:type="dxa"/>
          </w:tcPr>
          <w:p w14:paraId="6AEAD8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8C17F3" w14:textId="77777777" w:rsidR="00366EBF" w:rsidRPr="002E6E74" w:rsidRDefault="00366EBF" w:rsidP="00175765">
            <w:pPr>
              <w:jc w:val="center"/>
              <w:rPr>
                <w:sz w:val="18"/>
                <w:szCs w:val="20"/>
              </w:rPr>
            </w:pPr>
            <w:r w:rsidRPr="002E6E74">
              <w:rPr>
                <w:sz w:val="18"/>
                <w:szCs w:val="20"/>
              </w:rPr>
              <w:t>0.50</w:t>
            </w:r>
          </w:p>
        </w:tc>
        <w:tc>
          <w:tcPr>
            <w:tcW w:w="1702" w:type="dxa"/>
          </w:tcPr>
          <w:p w14:paraId="6F7F9945" w14:textId="77777777" w:rsidR="00366EBF" w:rsidRPr="002E6E74" w:rsidRDefault="00366EBF" w:rsidP="00175765">
            <w:pPr>
              <w:jc w:val="center"/>
              <w:rPr>
                <w:sz w:val="18"/>
                <w:szCs w:val="20"/>
              </w:rPr>
            </w:pPr>
            <w:r w:rsidRPr="002E6E74">
              <w:rPr>
                <w:sz w:val="18"/>
                <w:szCs w:val="20"/>
              </w:rPr>
              <w:t>–</w:t>
            </w:r>
          </w:p>
        </w:tc>
      </w:tr>
      <w:tr w:rsidR="00366EBF" w:rsidRPr="002E6E74" w14:paraId="42AF2210" w14:textId="77777777" w:rsidTr="00175765">
        <w:tblPrEx>
          <w:tblLook w:val="0000" w:firstRow="0" w:lastRow="0" w:firstColumn="0" w:lastColumn="0" w:noHBand="0" w:noVBand="0"/>
        </w:tblPrEx>
        <w:trPr>
          <w:trHeight w:val="54"/>
        </w:trPr>
        <w:tc>
          <w:tcPr>
            <w:tcW w:w="1691" w:type="dxa"/>
          </w:tcPr>
          <w:p w14:paraId="4D6F5DF5" w14:textId="77777777" w:rsidR="00366EBF" w:rsidRPr="002E6E74" w:rsidRDefault="00366EBF" w:rsidP="00175765">
            <w:pPr>
              <w:jc w:val="center"/>
              <w:rPr>
                <w:sz w:val="18"/>
                <w:szCs w:val="20"/>
              </w:rPr>
            </w:pPr>
            <w:r w:rsidRPr="002E6E74">
              <w:rPr>
                <w:sz w:val="18"/>
                <w:szCs w:val="20"/>
              </w:rPr>
              <w:t>433</w:t>
            </w:r>
          </w:p>
        </w:tc>
        <w:tc>
          <w:tcPr>
            <w:tcW w:w="1558" w:type="dxa"/>
          </w:tcPr>
          <w:p w14:paraId="4474575F" w14:textId="77777777" w:rsidR="00366EBF" w:rsidRPr="002E6E74" w:rsidRDefault="00366EBF" w:rsidP="00175765">
            <w:pPr>
              <w:jc w:val="center"/>
              <w:rPr>
                <w:sz w:val="18"/>
                <w:szCs w:val="20"/>
              </w:rPr>
            </w:pPr>
            <w:r w:rsidRPr="002E6E74">
              <w:rPr>
                <w:sz w:val="18"/>
                <w:szCs w:val="20"/>
              </w:rPr>
              <w:t>365766.66</w:t>
            </w:r>
          </w:p>
        </w:tc>
        <w:tc>
          <w:tcPr>
            <w:tcW w:w="1562" w:type="dxa"/>
          </w:tcPr>
          <w:p w14:paraId="3E48A969" w14:textId="77777777" w:rsidR="00366EBF" w:rsidRPr="002E6E74" w:rsidRDefault="00366EBF" w:rsidP="00175765">
            <w:pPr>
              <w:jc w:val="center"/>
              <w:rPr>
                <w:sz w:val="18"/>
                <w:szCs w:val="20"/>
              </w:rPr>
            </w:pPr>
            <w:r w:rsidRPr="002E6E74">
              <w:rPr>
                <w:sz w:val="18"/>
                <w:szCs w:val="20"/>
              </w:rPr>
              <w:t>2208291.42</w:t>
            </w:r>
          </w:p>
        </w:tc>
        <w:tc>
          <w:tcPr>
            <w:tcW w:w="2278" w:type="dxa"/>
          </w:tcPr>
          <w:p w14:paraId="0497E9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2D56620" w14:textId="77777777" w:rsidR="00366EBF" w:rsidRPr="002E6E74" w:rsidRDefault="00366EBF" w:rsidP="00175765">
            <w:pPr>
              <w:jc w:val="center"/>
              <w:rPr>
                <w:sz w:val="18"/>
                <w:szCs w:val="20"/>
              </w:rPr>
            </w:pPr>
            <w:r w:rsidRPr="002E6E74">
              <w:rPr>
                <w:sz w:val="18"/>
                <w:szCs w:val="20"/>
              </w:rPr>
              <w:t>0.50</w:t>
            </w:r>
          </w:p>
        </w:tc>
        <w:tc>
          <w:tcPr>
            <w:tcW w:w="1702" w:type="dxa"/>
          </w:tcPr>
          <w:p w14:paraId="5FBBCCDD" w14:textId="77777777" w:rsidR="00366EBF" w:rsidRPr="002E6E74" w:rsidRDefault="00366EBF" w:rsidP="00175765">
            <w:pPr>
              <w:jc w:val="center"/>
              <w:rPr>
                <w:sz w:val="18"/>
                <w:szCs w:val="20"/>
              </w:rPr>
            </w:pPr>
            <w:r w:rsidRPr="002E6E74">
              <w:rPr>
                <w:sz w:val="18"/>
                <w:szCs w:val="20"/>
              </w:rPr>
              <w:t>–</w:t>
            </w:r>
          </w:p>
        </w:tc>
      </w:tr>
      <w:tr w:rsidR="00366EBF" w:rsidRPr="002E6E74" w14:paraId="12E657BB" w14:textId="77777777" w:rsidTr="00175765">
        <w:tblPrEx>
          <w:tblLook w:val="0000" w:firstRow="0" w:lastRow="0" w:firstColumn="0" w:lastColumn="0" w:noHBand="0" w:noVBand="0"/>
        </w:tblPrEx>
        <w:trPr>
          <w:trHeight w:val="54"/>
        </w:trPr>
        <w:tc>
          <w:tcPr>
            <w:tcW w:w="1691" w:type="dxa"/>
          </w:tcPr>
          <w:p w14:paraId="53BA893E" w14:textId="77777777" w:rsidR="00366EBF" w:rsidRPr="002E6E74" w:rsidRDefault="00366EBF" w:rsidP="00175765">
            <w:pPr>
              <w:jc w:val="center"/>
              <w:rPr>
                <w:sz w:val="18"/>
                <w:szCs w:val="20"/>
              </w:rPr>
            </w:pPr>
            <w:r w:rsidRPr="002E6E74">
              <w:rPr>
                <w:sz w:val="18"/>
                <w:szCs w:val="20"/>
              </w:rPr>
              <w:t>434</w:t>
            </w:r>
          </w:p>
        </w:tc>
        <w:tc>
          <w:tcPr>
            <w:tcW w:w="1558" w:type="dxa"/>
          </w:tcPr>
          <w:p w14:paraId="362FE9AA" w14:textId="77777777" w:rsidR="00366EBF" w:rsidRPr="002E6E74" w:rsidRDefault="00366EBF" w:rsidP="00175765">
            <w:pPr>
              <w:jc w:val="center"/>
              <w:rPr>
                <w:sz w:val="18"/>
                <w:szCs w:val="20"/>
              </w:rPr>
            </w:pPr>
            <w:r w:rsidRPr="002E6E74">
              <w:rPr>
                <w:sz w:val="18"/>
                <w:szCs w:val="20"/>
              </w:rPr>
              <w:t>365767.64</w:t>
            </w:r>
          </w:p>
        </w:tc>
        <w:tc>
          <w:tcPr>
            <w:tcW w:w="1562" w:type="dxa"/>
          </w:tcPr>
          <w:p w14:paraId="6723E5F0" w14:textId="77777777" w:rsidR="00366EBF" w:rsidRPr="002E6E74" w:rsidRDefault="00366EBF" w:rsidP="00175765">
            <w:pPr>
              <w:jc w:val="center"/>
              <w:rPr>
                <w:sz w:val="18"/>
                <w:szCs w:val="20"/>
              </w:rPr>
            </w:pPr>
            <w:r w:rsidRPr="002E6E74">
              <w:rPr>
                <w:sz w:val="18"/>
                <w:szCs w:val="20"/>
              </w:rPr>
              <w:t>2208391.71</w:t>
            </w:r>
          </w:p>
        </w:tc>
        <w:tc>
          <w:tcPr>
            <w:tcW w:w="2278" w:type="dxa"/>
          </w:tcPr>
          <w:p w14:paraId="6739177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45B33B" w14:textId="77777777" w:rsidR="00366EBF" w:rsidRPr="002E6E74" w:rsidRDefault="00366EBF" w:rsidP="00175765">
            <w:pPr>
              <w:jc w:val="center"/>
              <w:rPr>
                <w:sz w:val="18"/>
                <w:szCs w:val="20"/>
              </w:rPr>
            </w:pPr>
            <w:r w:rsidRPr="002E6E74">
              <w:rPr>
                <w:sz w:val="18"/>
                <w:szCs w:val="20"/>
              </w:rPr>
              <w:t>0.50</w:t>
            </w:r>
          </w:p>
        </w:tc>
        <w:tc>
          <w:tcPr>
            <w:tcW w:w="1702" w:type="dxa"/>
          </w:tcPr>
          <w:p w14:paraId="50F99C19" w14:textId="77777777" w:rsidR="00366EBF" w:rsidRPr="002E6E74" w:rsidRDefault="00366EBF" w:rsidP="00175765">
            <w:pPr>
              <w:jc w:val="center"/>
              <w:rPr>
                <w:sz w:val="18"/>
                <w:szCs w:val="20"/>
              </w:rPr>
            </w:pPr>
            <w:r w:rsidRPr="002E6E74">
              <w:rPr>
                <w:sz w:val="18"/>
                <w:szCs w:val="20"/>
              </w:rPr>
              <w:t>–</w:t>
            </w:r>
          </w:p>
        </w:tc>
      </w:tr>
      <w:tr w:rsidR="00366EBF" w:rsidRPr="002E6E74" w14:paraId="50773477" w14:textId="77777777" w:rsidTr="00175765">
        <w:tblPrEx>
          <w:tblLook w:val="0000" w:firstRow="0" w:lastRow="0" w:firstColumn="0" w:lastColumn="0" w:noHBand="0" w:noVBand="0"/>
        </w:tblPrEx>
        <w:trPr>
          <w:trHeight w:val="54"/>
        </w:trPr>
        <w:tc>
          <w:tcPr>
            <w:tcW w:w="1691" w:type="dxa"/>
          </w:tcPr>
          <w:p w14:paraId="29C062F2" w14:textId="77777777" w:rsidR="00366EBF" w:rsidRPr="002E6E74" w:rsidRDefault="00366EBF" w:rsidP="00175765">
            <w:pPr>
              <w:jc w:val="center"/>
              <w:rPr>
                <w:sz w:val="18"/>
                <w:szCs w:val="20"/>
              </w:rPr>
            </w:pPr>
            <w:r w:rsidRPr="002E6E74">
              <w:rPr>
                <w:sz w:val="18"/>
                <w:szCs w:val="20"/>
              </w:rPr>
              <w:t>435</w:t>
            </w:r>
          </w:p>
        </w:tc>
        <w:tc>
          <w:tcPr>
            <w:tcW w:w="1558" w:type="dxa"/>
          </w:tcPr>
          <w:p w14:paraId="54A0B8BA" w14:textId="77777777" w:rsidR="00366EBF" w:rsidRPr="002E6E74" w:rsidRDefault="00366EBF" w:rsidP="00175765">
            <w:pPr>
              <w:jc w:val="center"/>
              <w:rPr>
                <w:sz w:val="18"/>
                <w:szCs w:val="20"/>
              </w:rPr>
            </w:pPr>
            <w:r w:rsidRPr="002E6E74">
              <w:rPr>
                <w:sz w:val="18"/>
                <w:szCs w:val="20"/>
              </w:rPr>
              <w:t>365770.37</w:t>
            </w:r>
          </w:p>
        </w:tc>
        <w:tc>
          <w:tcPr>
            <w:tcW w:w="1562" w:type="dxa"/>
          </w:tcPr>
          <w:p w14:paraId="34DB971B" w14:textId="77777777" w:rsidR="00366EBF" w:rsidRPr="002E6E74" w:rsidRDefault="00366EBF" w:rsidP="00175765">
            <w:pPr>
              <w:jc w:val="center"/>
              <w:rPr>
                <w:sz w:val="18"/>
                <w:szCs w:val="20"/>
              </w:rPr>
            </w:pPr>
            <w:r w:rsidRPr="002E6E74">
              <w:rPr>
                <w:sz w:val="18"/>
                <w:szCs w:val="20"/>
              </w:rPr>
              <w:t>2208524.22</w:t>
            </w:r>
          </w:p>
        </w:tc>
        <w:tc>
          <w:tcPr>
            <w:tcW w:w="2278" w:type="dxa"/>
          </w:tcPr>
          <w:p w14:paraId="6740B0F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7D2AD02" w14:textId="77777777" w:rsidR="00366EBF" w:rsidRPr="002E6E74" w:rsidRDefault="00366EBF" w:rsidP="00175765">
            <w:pPr>
              <w:jc w:val="center"/>
              <w:rPr>
                <w:sz w:val="18"/>
                <w:szCs w:val="20"/>
              </w:rPr>
            </w:pPr>
            <w:r w:rsidRPr="002E6E74">
              <w:rPr>
                <w:sz w:val="18"/>
                <w:szCs w:val="20"/>
              </w:rPr>
              <w:t>0.50</w:t>
            </w:r>
          </w:p>
        </w:tc>
        <w:tc>
          <w:tcPr>
            <w:tcW w:w="1702" w:type="dxa"/>
          </w:tcPr>
          <w:p w14:paraId="2843EA10" w14:textId="77777777" w:rsidR="00366EBF" w:rsidRPr="002E6E74" w:rsidRDefault="00366EBF" w:rsidP="00175765">
            <w:pPr>
              <w:jc w:val="center"/>
              <w:rPr>
                <w:sz w:val="18"/>
                <w:szCs w:val="20"/>
              </w:rPr>
            </w:pPr>
            <w:r w:rsidRPr="002E6E74">
              <w:rPr>
                <w:sz w:val="18"/>
                <w:szCs w:val="20"/>
              </w:rPr>
              <w:t>–</w:t>
            </w:r>
          </w:p>
        </w:tc>
      </w:tr>
      <w:tr w:rsidR="00366EBF" w:rsidRPr="002E6E74" w14:paraId="38B9F662" w14:textId="77777777" w:rsidTr="00175765">
        <w:tblPrEx>
          <w:tblLook w:val="0000" w:firstRow="0" w:lastRow="0" w:firstColumn="0" w:lastColumn="0" w:noHBand="0" w:noVBand="0"/>
        </w:tblPrEx>
        <w:trPr>
          <w:trHeight w:val="54"/>
        </w:trPr>
        <w:tc>
          <w:tcPr>
            <w:tcW w:w="1691" w:type="dxa"/>
          </w:tcPr>
          <w:p w14:paraId="08248C1B" w14:textId="77777777" w:rsidR="00366EBF" w:rsidRPr="002E6E74" w:rsidRDefault="00366EBF" w:rsidP="00175765">
            <w:pPr>
              <w:jc w:val="center"/>
              <w:rPr>
                <w:sz w:val="18"/>
                <w:szCs w:val="20"/>
              </w:rPr>
            </w:pPr>
            <w:r w:rsidRPr="002E6E74">
              <w:rPr>
                <w:sz w:val="18"/>
                <w:szCs w:val="20"/>
              </w:rPr>
              <w:t>436</w:t>
            </w:r>
          </w:p>
        </w:tc>
        <w:tc>
          <w:tcPr>
            <w:tcW w:w="1558" w:type="dxa"/>
          </w:tcPr>
          <w:p w14:paraId="7D1F973C" w14:textId="77777777" w:rsidR="00366EBF" w:rsidRPr="002E6E74" w:rsidRDefault="00366EBF" w:rsidP="00175765">
            <w:pPr>
              <w:jc w:val="center"/>
              <w:rPr>
                <w:sz w:val="18"/>
                <w:szCs w:val="20"/>
              </w:rPr>
            </w:pPr>
            <w:r w:rsidRPr="002E6E74">
              <w:rPr>
                <w:sz w:val="18"/>
                <w:szCs w:val="20"/>
              </w:rPr>
              <w:t>365773.81</w:t>
            </w:r>
          </w:p>
        </w:tc>
        <w:tc>
          <w:tcPr>
            <w:tcW w:w="1562" w:type="dxa"/>
          </w:tcPr>
          <w:p w14:paraId="3FF9D82D" w14:textId="77777777" w:rsidR="00366EBF" w:rsidRPr="002E6E74" w:rsidRDefault="00366EBF" w:rsidP="00175765">
            <w:pPr>
              <w:jc w:val="center"/>
              <w:rPr>
                <w:sz w:val="18"/>
                <w:szCs w:val="20"/>
              </w:rPr>
            </w:pPr>
            <w:r w:rsidRPr="002E6E74">
              <w:rPr>
                <w:sz w:val="18"/>
                <w:szCs w:val="20"/>
              </w:rPr>
              <w:t>2208542.81</w:t>
            </w:r>
          </w:p>
        </w:tc>
        <w:tc>
          <w:tcPr>
            <w:tcW w:w="2278" w:type="dxa"/>
          </w:tcPr>
          <w:p w14:paraId="6EE7081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2E6114" w14:textId="77777777" w:rsidR="00366EBF" w:rsidRPr="002E6E74" w:rsidRDefault="00366EBF" w:rsidP="00175765">
            <w:pPr>
              <w:jc w:val="center"/>
              <w:rPr>
                <w:sz w:val="18"/>
                <w:szCs w:val="20"/>
              </w:rPr>
            </w:pPr>
            <w:r w:rsidRPr="002E6E74">
              <w:rPr>
                <w:sz w:val="18"/>
                <w:szCs w:val="20"/>
              </w:rPr>
              <w:t>0.50</w:t>
            </w:r>
          </w:p>
        </w:tc>
        <w:tc>
          <w:tcPr>
            <w:tcW w:w="1702" w:type="dxa"/>
          </w:tcPr>
          <w:p w14:paraId="7E4F0684" w14:textId="77777777" w:rsidR="00366EBF" w:rsidRPr="002E6E74" w:rsidRDefault="00366EBF" w:rsidP="00175765">
            <w:pPr>
              <w:jc w:val="center"/>
              <w:rPr>
                <w:sz w:val="18"/>
                <w:szCs w:val="20"/>
              </w:rPr>
            </w:pPr>
            <w:r w:rsidRPr="002E6E74">
              <w:rPr>
                <w:sz w:val="18"/>
                <w:szCs w:val="20"/>
              </w:rPr>
              <w:t>–</w:t>
            </w:r>
          </w:p>
        </w:tc>
      </w:tr>
      <w:tr w:rsidR="00366EBF" w:rsidRPr="002E6E74" w14:paraId="37831DA3" w14:textId="77777777" w:rsidTr="00175765">
        <w:tblPrEx>
          <w:tblLook w:val="0000" w:firstRow="0" w:lastRow="0" w:firstColumn="0" w:lastColumn="0" w:noHBand="0" w:noVBand="0"/>
        </w:tblPrEx>
        <w:trPr>
          <w:trHeight w:val="54"/>
        </w:trPr>
        <w:tc>
          <w:tcPr>
            <w:tcW w:w="1691" w:type="dxa"/>
          </w:tcPr>
          <w:p w14:paraId="512DCDF7" w14:textId="77777777" w:rsidR="00366EBF" w:rsidRPr="002E6E74" w:rsidRDefault="00366EBF" w:rsidP="00175765">
            <w:pPr>
              <w:jc w:val="center"/>
              <w:rPr>
                <w:sz w:val="18"/>
                <w:szCs w:val="20"/>
              </w:rPr>
            </w:pPr>
            <w:r w:rsidRPr="002E6E74">
              <w:rPr>
                <w:sz w:val="18"/>
                <w:szCs w:val="20"/>
              </w:rPr>
              <w:t>437</w:t>
            </w:r>
          </w:p>
        </w:tc>
        <w:tc>
          <w:tcPr>
            <w:tcW w:w="1558" w:type="dxa"/>
          </w:tcPr>
          <w:p w14:paraId="654357B1" w14:textId="77777777" w:rsidR="00366EBF" w:rsidRPr="002E6E74" w:rsidRDefault="00366EBF" w:rsidP="00175765">
            <w:pPr>
              <w:jc w:val="center"/>
              <w:rPr>
                <w:sz w:val="18"/>
                <w:szCs w:val="20"/>
              </w:rPr>
            </w:pPr>
            <w:r w:rsidRPr="002E6E74">
              <w:rPr>
                <w:sz w:val="18"/>
                <w:szCs w:val="20"/>
              </w:rPr>
              <w:t>365792.44</w:t>
            </w:r>
          </w:p>
        </w:tc>
        <w:tc>
          <w:tcPr>
            <w:tcW w:w="1562" w:type="dxa"/>
          </w:tcPr>
          <w:p w14:paraId="63880EC5" w14:textId="77777777" w:rsidR="00366EBF" w:rsidRPr="002E6E74" w:rsidRDefault="00366EBF" w:rsidP="00175765">
            <w:pPr>
              <w:jc w:val="center"/>
              <w:rPr>
                <w:sz w:val="18"/>
                <w:szCs w:val="20"/>
              </w:rPr>
            </w:pPr>
            <w:r w:rsidRPr="002E6E74">
              <w:rPr>
                <w:sz w:val="18"/>
                <w:szCs w:val="20"/>
              </w:rPr>
              <w:t>2208580.37</w:t>
            </w:r>
          </w:p>
        </w:tc>
        <w:tc>
          <w:tcPr>
            <w:tcW w:w="2278" w:type="dxa"/>
          </w:tcPr>
          <w:p w14:paraId="75AB83D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EEAF7E" w14:textId="77777777" w:rsidR="00366EBF" w:rsidRPr="002E6E74" w:rsidRDefault="00366EBF" w:rsidP="00175765">
            <w:pPr>
              <w:jc w:val="center"/>
              <w:rPr>
                <w:sz w:val="18"/>
                <w:szCs w:val="20"/>
              </w:rPr>
            </w:pPr>
            <w:r w:rsidRPr="002E6E74">
              <w:rPr>
                <w:sz w:val="18"/>
                <w:szCs w:val="20"/>
              </w:rPr>
              <w:t>0.50</w:t>
            </w:r>
          </w:p>
        </w:tc>
        <w:tc>
          <w:tcPr>
            <w:tcW w:w="1702" w:type="dxa"/>
          </w:tcPr>
          <w:p w14:paraId="12CF5882" w14:textId="77777777" w:rsidR="00366EBF" w:rsidRPr="002E6E74" w:rsidRDefault="00366EBF" w:rsidP="00175765">
            <w:pPr>
              <w:jc w:val="center"/>
              <w:rPr>
                <w:sz w:val="18"/>
                <w:szCs w:val="20"/>
              </w:rPr>
            </w:pPr>
            <w:r w:rsidRPr="002E6E74">
              <w:rPr>
                <w:sz w:val="18"/>
                <w:szCs w:val="20"/>
              </w:rPr>
              <w:t>–</w:t>
            </w:r>
          </w:p>
        </w:tc>
      </w:tr>
      <w:tr w:rsidR="00366EBF" w:rsidRPr="002E6E74" w14:paraId="143B2A7B" w14:textId="77777777" w:rsidTr="00175765">
        <w:tblPrEx>
          <w:tblLook w:val="0000" w:firstRow="0" w:lastRow="0" w:firstColumn="0" w:lastColumn="0" w:noHBand="0" w:noVBand="0"/>
        </w:tblPrEx>
        <w:trPr>
          <w:trHeight w:val="54"/>
        </w:trPr>
        <w:tc>
          <w:tcPr>
            <w:tcW w:w="1691" w:type="dxa"/>
          </w:tcPr>
          <w:p w14:paraId="3C14C8B6" w14:textId="77777777" w:rsidR="00366EBF" w:rsidRPr="002E6E74" w:rsidRDefault="00366EBF" w:rsidP="00175765">
            <w:pPr>
              <w:jc w:val="center"/>
              <w:rPr>
                <w:sz w:val="18"/>
                <w:szCs w:val="20"/>
              </w:rPr>
            </w:pPr>
            <w:r w:rsidRPr="002E6E74">
              <w:rPr>
                <w:sz w:val="18"/>
                <w:szCs w:val="20"/>
              </w:rPr>
              <w:t>438</w:t>
            </w:r>
          </w:p>
        </w:tc>
        <w:tc>
          <w:tcPr>
            <w:tcW w:w="1558" w:type="dxa"/>
          </w:tcPr>
          <w:p w14:paraId="0464C770" w14:textId="77777777" w:rsidR="00366EBF" w:rsidRPr="002E6E74" w:rsidRDefault="00366EBF" w:rsidP="00175765">
            <w:pPr>
              <w:jc w:val="center"/>
              <w:rPr>
                <w:sz w:val="18"/>
                <w:szCs w:val="20"/>
              </w:rPr>
            </w:pPr>
            <w:r w:rsidRPr="002E6E74">
              <w:rPr>
                <w:sz w:val="18"/>
                <w:szCs w:val="20"/>
              </w:rPr>
              <w:t>365816.45</w:t>
            </w:r>
          </w:p>
        </w:tc>
        <w:tc>
          <w:tcPr>
            <w:tcW w:w="1562" w:type="dxa"/>
          </w:tcPr>
          <w:p w14:paraId="2943B495" w14:textId="77777777" w:rsidR="00366EBF" w:rsidRPr="002E6E74" w:rsidRDefault="00366EBF" w:rsidP="00175765">
            <w:pPr>
              <w:jc w:val="center"/>
              <w:rPr>
                <w:sz w:val="18"/>
                <w:szCs w:val="20"/>
              </w:rPr>
            </w:pPr>
            <w:r w:rsidRPr="002E6E74">
              <w:rPr>
                <w:sz w:val="18"/>
                <w:szCs w:val="20"/>
              </w:rPr>
              <w:t>2208605.01</w:t>
            </w:r>
          </w:p>
        </w:tc>
        <w:tc>
          <w:tcPr>
            <w:tcW w:w="2278" w:type="dxa"/>
          </w:tcPr>
          <w:p w14:paraId="2573880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3559F7" w14:textId="77777777" w:rsidR="00366EBF" w:rsidRPr="002E6E74" w:rsidRDefault="00366EBF" w:rsidP="00175765">
            <w:pPr>
              <w:jc w:val="center"/>
              <w:rPr>
                <w:sz w:val="18"/>
                <w:szCs w:val="20"/>
              </w:rPr>
            </w:pPr>
            <w:r w:rsidRPr="002E6E74">
              <w:rPr>
                <w:sz w:val="18"/>
                <w:szCs w:val="20"/>
              </w:rPr>
              <w:t>0.50</w:t>
            </w:r>
          </w:p>
        </w:tc>
        <w:tc>
          <w:tcPr>
            <w:tcW w:w="1702" w:type="dxa"/>
          </w:tcPr>
          <w:p w14:paraId="05C93D23" w14:textId="77777777" w:rsidR="00366EBF" w:rsidRPr="002E6E74" w:rsidRDefault="00366EBF" w:rsidP="00175765">
            <w:pPr>
              <w:jc w:val="center"/>
              <w:rPr>
                <w:sz w:val="18"/>
                <w:szCs w:val="20"/>
              </w:rPr>
            </w:pPr>
            <w:r w:rsidRPr="002E6E74">
              <w:rPr>
                <w:sz w:val="18"/>
                <w:szCs w:val="20"/>
              </w:rPr>
              <w:t>–</w:t>
            </w:r>
          </w:p>
        </w:tc>
      </w:tr>
      <w:tr w:rsidR="00366EBF" w:rsidRPr="002E6E74" w14:paraId="022B53BE" w14:textId="77777777" w:rsidTr="00175765">
        <w:tblPrEx>
          <w:tblLook w:val="0000" w:firstRow="0" w:lastRow="0" w:firstColumn="0" w:lastColumn="0" w:noHBand="0" w:noVBand="0"/>
        </w:tblPrEx>
        <w:trPr>
          <w:trHeight w:val="54"/>
        </w:trPr>
        <w:tc>
          <w:tcPr>
            <w:tcW w:w="1691" w:type="dxa"/>
          </w:tcPr>
          <w:p w14:paraId="3CD95E17" w14:textId="77777777" w:rsidR="00366EBF" w:rsidRPr="002E6E74" w:rsidRDefault="00366EBF" w:rsidP="00175765">
            <w:pPr>
              <w:jc w:val="center"/>
              <w:rPr>
                <w:sz w:val="18"/>
                <w:szCs w:val="20"/>
              </w:rPr>
            </w:pPr>
            <w:r w:rsidRPr="002E6E74">
              <w:rPr>
                <w:sz w:val="18"/>
                <w:szCs w:val="20"/>
              </w:rPr>
              <w:t>439</w:t>
            </w:r>
          </w:p>
        </w:tc>
        <w:tc>
          <w:tcPr>
            <w:tcW w:w="1558" w:type="dxa"/>
          </w:tcPr>
          <w:p w14:paraId="79FB750A" w14:textId="77777777" w:rsidR="00366EBF" w:rsidRPr="002E6E74" w:rsidRDefault="00366EBF" w:rsidP="00175765">
            <w:pPr>
              <w:jc w:val="center"/>
              <w:rPr>
                <w:sz w:val="18"/>
                <w:szCs w:val="20"/>
              </w:rPr>
            </w:pPr>
            <w:r w:rsidRPr="002E6E74">
              <w:rPr>
                <w:sz w:val="18"/>
                <w:szCs w:val="20"/>
              </w:rPr>
              <w:t>365875.10</w:t>
            </w:r>
          </w:p>
        </w:tc>
        <w:tc>
          <w:tcPr>
            <w:tcW w:w="1562" w:type="dxa"/>
          </w:tcPr>
          <w:p w14:paraId="3EC5F4EC" w14:textId="77777777" w:rsidR="00366EBF" w:rsidRPr="002E6E74" w:rsidRDefault="00366EBF" w:rsidP="00175765">
            <w:pPr>
              <w:jc w:val="center"/>
              <w:rPr>
                <w:sz w:val="18"/>
                <w:szCs w:val="20"/>
              </w:rPr>
            </w:pPr>
            <w:r w:rsidRPr="002E6E74">
              <w:rPr>
                <w:sz w:val="18"/>
                <w:szCs w:val="20"/>
              </w:rPr>
              <w:t>2208646.98</w:t>
            </w:r>
          </w:p>
        </w:tc>
        <w:tc>
          <w:tcPr>
            <w:tcW w:w="2278" w:type="dxa"/>
          </w:tcPr>
          <w:p w14:paraId="4B51D7F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D76E49" w14:textId="77777777" w:rsidR="00366EBF" w:rsidRPr="002E6E74" w:rsidRDefault="00366EBF" w:rsidP="00175765">
            <w:pPr>
              <w:jc w:val="center"/>
              <w:rPr>
                <w:sz w:val="18"/>
                <w:szCs w:val="20"/>
              </w:rPr>
            </w:pPr>
            <w:r w:rsidRPr="002E6E74">
              <w:rPr>
                <w:sz w:val="18"/>
                <w:szCs w:val="20"/>
              </w:rPr>
              <w:t>0.50</w:t>
            </w:r>
          </w:p>
        </w:tc>
        <w:tc>
          <w:tcPr>
            <w:tcW w:w="1702" w:type="dxa"/>
          </w:tcPr>
          <w:p w14:paraId="6CAE9F8A" w14:textId="77777777" w:rsidR="00366EBF" w:rsidRPr="002E6E74" w:rsidRDefault="00366EBF" w:rsidP="00175765">
            <w:pPr>
              <w:jc w:val="center"/>
              <w:rPr>
                <w:sz w:val="18"/>
                <w:szCs w:val="20"/>
              </w:rPr>
            </w:pPr>
            <w:r w:rsidRPr="002E6E74">
              <w:rPr>
                <w:sz w:val="18"/>
                <w:szCs w:val="20"/>
              </w:rPr>
              <w:t>–</w:t>
            </w:r>
          </w:p>
        </w:tc>
      </w:tr>
      <w:tr w:rsidR="00366EBF" w:rsidRPr="002E6E74" w14:paraId="022C791F" w14:textId="77777777" w:rsidTr="00175765">
        <w:tblPrEx>
          <w:tblLook w:val="0000" w:firstRow="0" w:lastRow="0" w:firstColumn="0" w:lastColumn="0" w:noHBand="0" w:noVBand="0"/>
        </w:tblPrEx>
        <w:trPr>
          <w:trHeight w:val="54"/>
        </w:trPr>
        <w:tc>
          <w:tcPr>
            <w:tcW w:w="1691" w:type="dxa"/>
          </w:tcPr>
          <w:p w14:paraId="533854FF" w14:textId="77777777" w:rsidR="00366EBF" w:rsidRPr="002E6E74" w:rsidRDefault="00366EBF" w:rsidP="00175765">
            <w:pPr>
              <w:jc w:val="center"/>
              <w:rPr>
                <w:sz w:val="18"/>
                <w:szCs w:val="20"/>
              </w:rPr>
            </w:pPr>
            <w:r w:rsidRPr="002E6E74">
              <w:rPr>
                <w:sz w:val="18"/>
                <w:szCs w:val="20"/>
              </w:rPr>
              <w:t>440</w:t>
            </w:r>
          </w:p>
        </w:tc>
        <w:tc>
          <w:tcPr>
            <w:tcW w:w="1558" w:type="dxa"/>
          </w:tcPr>
          <w:p w14:paraId="3321A497" w14:textId="77777777" w:rsidR="00366EBF" w:rsidRPr="002E6E74" w:rsidRDefault="00366EBF" w:rsidP="00175765">
            <w:pPr>
              <w:jc w:val="center"/>
              <w:rPr>
                <w:sz w:val="18"/>
                <w:szCs w:val="20"/>
              </w:rPr>
            </w:pPr>
            <w:r w:rsidRPr="002E6E74">
              <w:rPr>
                <w:sz w:val="18"/>
                <w:szCs w:val="20"/>
              </w:rPr>
              <w:t>365964.04</w:t>
            </w:r>
          </w:p>
        </w:tc>
        <w:tc>
          <w:tcPr>
            <w:tcW w:w="1562" w:type="dxa"/>
          </w:tcPr>
          <w:p w14:paraId="2CB3F931" w14:textId="77777777" w:rsidR="00366EBF" w:rsidRPr="002E6E74" w:rsidRDefault="00366EBF" w:rsidP="00175765">
            <w:pPr>
              <w:jc w:val="center"/>
              <w:rPr>
                <w:sz w:val="18"/>
                <w:szCs w:val="20"/>
              </w:rPr>
            </w:pPr>
            <w:r w:rsidRPr="002E6E74">
              <w:rPr>
                <w:sz w:val="18"/>
                <w:szCs w:val="20"/>
              </w:rPr>
              <w:t>2208706.31</w:t>
            </w:r>
          </w:p>
        </w:tc>
        <w:tc>
          <w:tcPr>
            <w:tcW w:w="2278" w:type="dxa"/>
          </w:tcPr>
          <w:p w14:paraId="0F6B997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DEACA03" w14:textId="77777777" w:rsidR="00366EBF" w:rsidRPr="002E6E74" w:rsidRDefault="00366EBF" w:rsidP="00175765">
            <w:pPr>
              <w:jc w:val="center"/>
              <w:rPr>
                <w:sz w:val="18"/>
                <w:szCs w:val="20"/>
              </w:rPr>
            </w:pPr>
            <w:r w:rsidRPr="002E6E74">
              <w:rPr>
                <w:sz w:val="18"/>
                <w:szCs w:val="20"/>
              </w:rPr>
              <w:t>0.50</w:t>
            </w:r>
          </w:p>
        </w:tc>
        <w:tc>
          <w:tcPr>
            <w:tcW w:w="1702" w:type="dxa"/>
          </w:tcPr>
          <w:p w14:paraId="2354AAE3" w14:textId="77777777" w:rsidR="00366EBF" w:rsidRPr="002E6E74" w:rsidRDefault="00366EBF" w:rsidP="00175765">
            <w:pPr>
              <w:jc w:val="center"/>
              <w:rPr>
                <w:sz w:val="18"/>
                <w:szCs w:val="20"/>
              </w:rPr>
            </w:pPr>
            <w:r w:rsidRPr="002E6E74">
              <w:rPr>
                <w:sz w:val="18"/>
                <w:szCs w:val="20"/>
              </w:rPr>
              <w:t>–</w:t>
            </w:r>
          </w:p>
        </w:tc>
      </w:tr>
      <w:tr w:rsidR="00366EBF" w:rsidRPr="002E6E74" w14:paraId="128E3CAD" w14:textId="77777777" w:rsidTr="00175765">
        <w:tblPrEx>
          <w:tblLook w:val="0000" w:firstRow="0" w:lastRow="0" w:firstColumn="0" w:lastColumn="0" w:noHBand="0" w:noVBand="0"/>
        </w:tblPrEx>
        <w:trPr>
          <w:trHeight w:val="54"/>
        </w:trPr>
        <w:tc>
          <w:tcPr>
            <w:tcW w:w="1691" w:type="dxa"/>
          </w:tcPr>
          <w:p w14:paraId="7F2F45A4" w14:textId="77777777" w:rsidR="00366EBF" w:rsidRPr="002E6E74" w:rsidRDefault="00366EBF" w:rsidP="00175765">
            <w:pPr>
              <w:jc w:val="center"/>
              <w:rPr>
                <w:sz w:val="18"/>
                <w:szCs w:val="20"/>
              </w:rPr>
            </w:pPr>
            <w:r w:rsidRPr="002E6E74">
              <w:rPr>
                <w:sz w:val="18"/>
                <w:szCs w:val="20"/>
              </w:rPr>
              <w:t>441</w:t>
            </w:r>
          </w:p>
        </w:tc>
        <w:tc>
          <w:tcPr>
            <w:tcW w:w="1558" w:type="dxa"/>
          </w:tcPr>
          <w:p w14:paraId="538FAB4D" w14:textId="77777777" w:rsidR="00366EBF" w:rsidRPr="002E6E74" w:rsidRDefault="00366EBF" w:rsidP="00175765">
            <w:pPr>
              <w:jc w:val="center"/>
              <w:rPr>
                <w:sz w:val="18"/>
                <w:szCs w:val="20"/>
              </w:rPr>
            </w:pPr>
            <w:r w:rsidRPr="002E6E74">
              <w:rPr>
                <w:sz w:val="18"/>
                <w:szCs w:val="20"/>
              </w:rPr>
              <w:t>366016.69</w:t>
            </w:r>
          </w:p>
        </w:tc>
        <w:tc>
          <w:tcPr>
            <w:tcW w:w="1562" w:type="dxa"/>
          </w:tcPr>
          <w:p w14:paraId="49AB8A28" w14:textId="77777777" w:rsidR="00366EBF" w:rsidRPr="002E6E74" w:rsidRDefault="00366EBF" w:rsidP="00175765">
            <w:pPr>
              <w:jc w:val="center"/>
              <w:rPr>
                <w:sz w:val="18"/>
                <w:szCs w:val="20"/>
              </w:rPr>
            </w:pPr>
            <w:r w:rsidRPr="002E6E74">
              <w:rPr>
                <w:sz w:val="18"/>
                <w:szCs w:val="20"/>
              </w:rPr>
              <w:t>2208741.51</w:t>
            </w:r>
          </w:p>
        </w:tc>
        <w:tc>
          <w:tcPr>
            <w:tcW w:w="2278" w:type="dxa"/>
          </w:tcPr>
          <w:p w14:paraId="54DFEA8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D365B79" w14:textId="77777777" w:rsidR="00366EBF" w:rsidRPr="002E6E74" w:rsidRDefault="00366EBF" w:rsidP="00175765">
            <w:pPr>
              <w:jc w:val="center"/>
              <w:rPr>
                <w:sz w:val="18"/>
                <w:szCs w:val="20"/>
              </w:rPr>
            </w:pPr>
            <w:r w:rsidRPr="002E6E74">
              <w:rPr>
                <w:sz w:val="18"/>
                <w:szCs w:val="20"/>
              </w:rPr>
              <w:t>0.50</w:t>
            </w:r>
          </w:p>
        </w:tc>
        <w:tc>
          <w:tcPr>
            <w:tcW w:w="1702" w:type="dxa"/>
          </w:tcPr>
          <w:p w14:paraId="195FFD89" w14:textId="77777777" w:rsidR="00366EBF" w:rsidRPr="002E6E74" w:rsidRDefault="00366EBF" w:rsidP="00175765">
            <w:pPr>
              <w:jc w:val="center"/>
              <w:rPr>
                <w:sz w:val="18"/>
                <w:szCs w:val="20"/>
              </w:rPr>
            </w:pPr>
            <w:r w:rsidRPr="002E6E74">
              <w:rPr>
                <w:sz w:val="18"/>
                <w:szCs w:val="20"/>
              </w:rPr>
              <w:t>–</w:t>
            </w:r>
          </w:p>
        </w:tc>
      </w:tr>
      <w:tr w:rsidR="00366EBF" w:rsidRPr="002E6E74" w14:paraId="0FE283C0" w14:textId="77777777" w:rsidTr="00175765">
        <w:tblPrEx>
          <w:tblLook w:val="0000" w:firstRow="0" w:lastRow="0" w:firstColumn="0" w:lastColumn="0" w:noHBand="0" w:noVBand="0"/>
        </w:tblPrEx>
        <w:trPr>
          <w:trHeight w:val="54"/>
        </w:trPr>
        <w:tc>
          <w:tcPr>
            <w:tcW w:w="1691" w:type="dxa"/>
          </w:tcPr>
          <w:p w14:paraId="75BA6C65" w14:textId="77777777" w:rsidR="00366EBF" w:rsidRPr="002E6E74" w:rsidRDefault="00366EBF" w:rsidP="00175765">
            <w:pPr>
              <w:jc w:val="center"/>
              <w:rPr>
                <w:sz w:val="18"/>
                <w:szCs w:val="20"/>
              </w:rPr>
            </w:pPr>
            <w:r w:rsidRPr="002E6E74">
              <w:rPr>
                <w:sz w:val="18"/>
                <w:szCs w:val="20"/>
              </w:rPr>
              <w:t>442</w:t>
            </w:r>
          </w:p>
        </w:tc>
        <w:tc>
          <w:tcPr>
            <w:tcW w:w="1558" w:type="dxa"/>
          </w:tcPr>
          <w:p w14:paraId="0BDD5DB3" w14:textId="77777777" w:rsidR="00366EBF" w:rsidRPr="002E6E74" w:rsidRDefault="00366EBF" w:rsidP="00175765">
            <w:pPr>
              <w:jc w:val="center"/>
              <w:rPr>
                <w:sz w:val="18"/>
                <w:szCs w:val="20"/>
              </w:rPr>
            </w:pPr>
            <w:r w:rsidRPr="002E6E74">
              <w:rPr>
                <w:sz w:val="18"/>
                <w:szCs w:val="20"/>
              </w:rPr>
              <w:t>366040.40</w:t>
            </w:r>
          </w:p>
        </w:tc>
        <w:tc>
          <w:tcPr>
            <w:tcW w:w="1562" w:type="dxa"/>
          </w:tcPr>
          <w:p w14:paraId="46604B02" w14:textId="77777777" w:rsidR="00366EBF" w:rsidRPr="002E6E74" w:rsidRDefault="00366EBF" w:rsidP="00175765">
            <w:pPr>
              <w:jc w:val="center"/>
              <w:rPr>
                <w:sz w:val="18"/>
                <w:szCs w:val="20"/>
              </w:rPr>
            </w:pPr>
            <w:r w:rsidRPr="002E6E74">
              <w:rPr>
                <w:sz w:val="18"/>
                <w:szCs w:val="20"/>
              </w:rPr>
              <w:t>2208756.18</w:t>
            </w:r>
          </w:p>
        </w:tc>
        <w:tc>
          <w:tcPr>
            <w:tcW w:w="2278" w:type="dxa"/>
          </w:tcPr>
          <w:p w14:paraId="772A614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E364B8" w14:textId="77777777" w:rsidR="00366EBF" w:rsidRPr="002E6E74" w:rsidRDefault="00366EBF" w:rsidP="00175765">
            <w:pPr>
              <w:jc w:val="center"/>
              <w:rPr>
                <w:sz w:val="18"/>
                <w:szCs w:val="20"/>
              </w:rPr>
            </w:pPr>
            <w:r w:rsidRPr="002E6E74">
              <w:rPr>
                <w:sz w:val="18"/>
                <w:szCs w:val="20"/>
              </w:rPr>
              <w:t>0.50</w:t>
            </w:r>
          </w:p>
        </w:tc>
        <w:tc>
          <w:tcPr>
            <w:tcW w:w="1702" w:type="dxa"/>
          </w:tcPr>
          <w:p w14:paraId="419BC507" w14:textId="77777777" w:rsidR="00366EBF" w:rsidRPr="002E6E74" w:rsidRDefault="00366EBF" w:rsidP="00175765">
            <w:pPr>
              <w:jc w:val="center"/>
              <w:rPr>
                <w:sz w:val="18"/>
                <w:szCs w:val="20"/>
              </w:rPr>
            </w:pPr>
            <w:r w:rsidRPr="002E6E74">
              <w:rPr>
                <w:sz w:val="18"/>
                <w:szCs w:val="20"/>
              </w:rPr>
              <w:t>–</w:t>
            </w:r>
          </w:p>
        </w:tc>
      </w:tr>
      <w:tr w:rsidR="00366EBF" w:rsidRPr="002E6E74" w14:paraId="5BB7597E" w14:textId="77777777" w:rsidTr="00175765">
        <w:tblPrEx>
          <w:tblLook w:val="0000" w:firstRow="0" w:lastRow="0" w:firstColumn="0" w:lastColumn="0" w:noHBand="0" w:noVBand="0"/>
        </w:tblPrEx>
        <w:trPr>
          <w:trHeight w:val="54"/>
        </w:trPr>
        <w:tc>
          <w:tcPr>
            <w:tcW w:w="1691" w:type="dxa"/>
          </w:tcPr>
          <w:p w14:paraId="7FE506EE" w14:textId="77777777" w:rsidR="00366EBF" w:rsidRPr="002E6E74" w:rsidRDefault="00366EBF" w:rsidP="00175765">
            <w:pPr>
              <w:jc w:val="center"/>
              <w:rPr>
                <w:sz w:val="18"/>
                <w:szCs w:val="20"/>
              </w:rPr>
            </w:pPr>
            <w:r w:rsidRPr="002E6E74">
              <w:rPr>
                <w:sz w:val="18"/>
                <w:szCs w:val="20"/>
              </w:rPr>
              <w:t>443</w:t>
            </w:r>
          </w:p>
        </w:tc>
        <w:tc>
          <w:tcPr>
            <w:tcW w:w="1558" w:type="dxa"/>
          </w:tcPr>
          <w:p w14:paraId="1047E2C8" w14:textId="77777777" w:rsidR="00366EBF" w:rsidRPr="002E6E74" w:rsidRDefault="00366EBF" w:rsidP="00175765">
            <w:pPr>
              <w:jc w:val="center"/>
              <w:rPr>
                <w:sz w:val="18"/>
                <w:szCs w:val="20"/>
              </w:rPr>
            </w:pPr>
            <w:r w:rsidRPr="002E6E74">
              <w:rPr>
                <w:sz w:val="18"/>
                <w:szCs w:val="20"/>
              </w:rPr>
              <w:t>366059.49</w:t>
            </w:r>
          </w:p>
        </w:tc>
        <w:tc>
          <w:tcPr>
            <w:tcW w:w="1562" w:type="dxa"/>
          </w:tcPr>
          <w:p w14:paraId="30D3D21F" w14:textId="77777777" w:rsidR="00366EBF" w:rsidRPr="002E6E74" w:rsidRDefault="00366EBF" w:rsidP="00175765">
            <w:pPr>
              <w:jc w:val="center"/>
              <w:rPr>
                <w:sz w:val="18"/>
                <w:szCs w:val="20"/>
              </w:rPr>
            </w:pPr>
            <w:r w:rsidRPr="002E6E74">
              <w:rPr>
                <w:sz w:val="18"/>
                <w:szCs w:val="20"/>
              </w:rPr>
              <w:t>2208765.52</w:t>
            </w:r>
          </w:p>
        </w:tc>
        <w:tc>
          <w:tcPr>
            <w:tcW w:w="2278" w:type="dxa"/>
          </w:tcPr>
          <w:p w14:paraId="4930C35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EC26613" w14:textId="77777777" w:rsidR="00366EBF" w:rsidRPr="002E6E74" w:rsidRDefault="00366EBF" w:rsidP="00175765">
            <w:pPr>
              <w:jc w:val="center"/>
              <w:rPr>
                <w:sz w:val="18"/>
                <w:szCs w:val="20"/>
              </w:rPr>
            </w:pPr>
            <w:r w:rsidRPr="002E6E74">
              <w:rPr>
                <w:sz w:val="18"/>
                <w:szCs w:val="20"/>
              </w:rPr>
              <w:t>0.50</w:t>
            </w:r>
          </w:p>
        </w:tc>
        <w:tc>
          <w:tcPr>
            <w:tcW w:w="1702" w:type="dxa"/>
          </w:tcPr>
          <w:p w14:paraId="32D2CAB5" w14:textId="77777777" w:rsidR="00366EBF" w:rsidRPr="002E6E74" w:rsidRDefault="00366EBF" w:rsidP="00175765">
            <w:pPr>
              <w:jc w:val="center"/>
              <w:rPr>
                <w:sz w:val="18"/>
                <w:szCs w:val="20"/>
              </w:rPr>
            </w:pPr>
            <w:r w:rsidRPr="002E6E74">
              <w:rPr>
                <w:sz w:val="18"/>
                <w:szCs w:val="20"/>
              </w:rPr>
              <w:t>–</w:t>
            </w:r>
          </w:p>
        </w:tc>
      </w:tr>
      <w:tr w:rsidR="00366EBF" w:rsidRPr="002E6E74" w14:paraId="6387AF07" w14:textId="77777777" w:rsidTr="00175765">
        <w:tblPrEx>
          <w:tblLook w:val="0000" w:firstRow="0" w:lastRow="0" w:firstColumn="0" w:lastColumn="0" w:noHBand="0" w:noVBand="0"/>
        </w:tblPrEx>
        <w:trPr>
          <w:trHeight w:val="54"/>
        </w:trPr>
        <w:tc>
          <w:tcPr>
            <w:tcW w:w="1691" w:type="dxa"/>
          </w:tcPr>
          <w:p w14:paraId="23F12B84" w14:textId="77777777" w:rsidR="00366EBF" w:rsidRPr="002E6E74" w:rsidRDefault="00366EBF" w:rsidP="00175765">
            <w:pPr>
              <w:jc w:val="center"/>
              <w:rPr>
                <w:sz w:val="18"/>
                <w:szCs w:val="20"/>
              </w:rPr>
            </w:pPr>
            <w:r w:rsidRPr="002E6E74">
              <w:rPr>
                <w:sz w:val="18"/>
                <w:szCs w:val="20"/>
              </w:rPr>
              <w:t>444</w:t>
            </w:r>
          </w:p>
        </w:tc>
        <w:tc>
          <w:tcPr>
            <w:tcW w:w="1558" w:type="dxa"/>
          </w:tcPr>
          <w:p w14:paraId="761F1A47" w14:textId="77777777" w:rsidR="00366EBF" w:rsidRPr="002E6E74" w:rsidRDefault="00366EBF" w:rsidP="00175765">
            <w:pPr>
              <w:jc w:val="center"/>
              <w:rPr>
                <w:sz w:val="18"/>
                <w:szCs w:val="20"/>
              </w:rPr>
            </w:pPr>
            <w:r w:rsidRPr="002E6E74">
              <w:rPr>
                <w:sz w:val="18"/>
                <w:szCs w:val="20"/>
              </w:rPr>
              <w:t>366081.56</w:t>
            </w:r>
          </w:p>
        </w:tc>
        <w:tc>
          <w:tcPr>
            <w:tcW w:w="1562" w:type="dxa"/>
          </w:tcPr>
          <w:p w14:paraId="223FFFE5" w14:textId="77777777" w:rsidR="00366EBF" w:rsidRPr="002E6E74" w:rsidRDefault="00366EBF" w:rsidP="00175765">
            <w:pPr>
              <w:jc w:val="center"/>
              <w:rPr>
                <w:sz w:val="18"/>
                <w:szCs w:val="20"/>
              </w:rPr>
            </w:pPr>
            <w:r w:rsidRPr="002E6E74">
              <w:rPr>
                <w:sz w:val="18"/>
                <w:szCs w:val="20"/>
              </w:rPr>
              <w:t>2208772.88</w:t>
            </w:r>
          </w:p>
        </w:tc>
        <w:tc>
          <w:tcPr>
            <w:tcW w:w="2278" w:type="dxa"/>
          </w:tcPr>
          <w:p w14:paraId="0C48AF7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800F57" w14:textId="77777777" w:rsidR="00366EBF" w:rsidRPr="002E6E74" w:rsidRDefault="00366EBF" w:rsidP="00175765">
            <w:pPr>
              <w:jc w:val="center"/>
              <w:rPr>
                <w:sz w:val="18"/>
                <w:szCs w:val="20"/>
              </w:rPr>
            </w:pPr>
            <w:r w:rsidRPr="002E6E74">
              <w:rPr>
                <w:sz w:val="18"/>
                <w:szCs w:val="20"/>
              </w:rPr>
              <w:t>0.50</w:t>
            </w:r>
          </w:p>
        </w:tc>
        <w:tc>
          <w:tcPr>
            <w:tcW w:w="1702" w:type="dxa"/>
          </w:tcPr>
          <w:p w14:paraId="5AD975C3" w14:textId="77777777" w:rsidR="00366EBF" w:rsidRPr="002E6E74" w:rsidRDefault="00366EBF" w:rsidP="00175765">
            <w:pPr>
              <w:jc w:val="center"/>
              <w:rPr>
                <w:sz w:val="18"/>
                <w:szCs w:val="20"/>
              </w:rPr>
            </w:pPr>
            <w:r w:rsidRPr="002E6E74">
              <w:rPr>
                <w:sz w:val="18"/>
                <w:szCs w:val="20"/>
              </w:rPr>
              <w:t>–</w:t>
            </w:r>
          </w:p>
        </w:tc>
      </w:tr>
      <w:tr w:rsidR="00366EBF" w:rsidRPr="002E6E74" w14:paraId="14FE697C" w14:textId="77777777" w:rsidTr="00175765">
        <w:tblPrEx>
          <w:tblLook w:val="0000" w:firstRow="0" w:lastRow="0" w:firstColumn="0" w:lastColumn="0" w:noHBand="0" w:noVBand="0"/>
        </w:tblPrEx>
        <w:trPr>
          <w:trHeight w:val="54"/>
        </w:trPr>
        <w:tc>
          <w:tcPr>
            <w:tcW w:w="1691" w:type="dxa"/>
          </w:tcPr>
          <w:p w14:paraId="67527CAD" w14:textId="77777777" w:rsidR="00366EBF" w:rsidRPr="002E6E74" w:rsidRDefault="00366EBF" w:rsidP="00175765">
            <w:pPr>
              <w:jc w:val="center"/>
              <w:rPr>
                <w:sz w:val="18"/>
                <w:szCs w:val="20"/>
              </w:rPr>
            </w:pPr>
            <w:r w:rsidRPr="002E6E74">
              <w:rPr>
                <w:sz w:val="18"/>
                <w:szCs w:val="20"/>
              </w:rPr>
              <w:t>445</w:t>
            </w:r>
          </w:p>
        </w:tc>
        <w:tc>
          <w:tcPr>
            <w:tcW w:w="1558" w:type="dxa"/>
          </w:tcPr>
          <w:p w14:paraId="6285F095" w14:textId="77777777" w:rsidR="00366EBF" w:rsidRPr="002E6E74" w:rsidRDefault="00366EBF" w:rsidP="00175765">
            <w:pPr>
              <w:jc w:val="center"/>
              <w:rPr>
                <w:sz w:val="18"/>
                <w:szCs w:val="20"/>
              </w:rPr>
            </w:pPr>
            <w:r w:rsidRPr="002E6E74">
              <w:rPr>
                <w:sz w:val="18"/>
                <w:szCs w:val="20"/>
              </w:rPr>
              <w:t>366101.40</w:t>
            </w:r>
          </w:p>
        </w:tc>
        <w:tc>
          <w:tcPr>
            <w:tcW w:w="1562" w:type="dxa"/>
          </w:tcPr>
          <w:p w14:paraId="476B6802" w14:textId="77777777" w:rsidR="00366EBF" w:rsidRPr="002E6E74" w:rsidRDefault="00366EBF" w:rsidP="00175765">
            <w:pPr>
              <w:jc w:val="center"/>
              <w:rPr>
                <w:sz w:val="18"/>
                <w:szCs w:val="20"/>
              </w:rPr>
            </w:pPr>
            <w:r w:rsidRPr="002E6E74">
              <w:rPr>
                <w:sz w:val="18"/>
                <w:szCs w:val="20"/>
              </w:rPr>
              <w:t>2208776.99</w:t>
            </w:r>
          </w:p>
        </w:tc>
        <w:tc>
          <w:tcPr>
            <w:tcW w:w="2278" w:type="dxa"/>
          </w:tcPr>
          <w:p w14:paraId="7E81F36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64D9F1" w14:textId="77777777" w:rsidR="00366EBF" w:rsidRPr="002E6E74" w:rsidRDefault="00366EBF" w:rsidP="00175765">
            <w:pPr>
              <w:jc w:val="center"/>
              <w:rPr>
                <w:sz w:val="18"/>
                <w:szCs w:val="20"/>
              </w:rPr>
            </w:pPr>
            <w:r w:rsidRPr="002E6E74">
              <w:rPr>
                <w:sz w:val="18"/>
                <w:szCs w:val="20"/>
              </w:rPr>
              <w:t>0.50</w:t>
            </w:r>
          </w:p>
        </w:tc>
        <w:tc>
          <w:tcPr>
            <w:tcW w:w="1702" w:type="dxa"/>
          </w:tcPr>
          <w:p w14:paraId="6A09CCB0" w14:textId="77777777" w:rsidR="00366EBF" w:rsidRPr="002E6E74" w:rsidRDefault="00366EBF" w:rsidP="00175765">
            <w:pPr>
              <w:jc w:val="center"/>
              <w:rPr>
                <w:sz w:val="18"/>
                <w:szCs w:val="20"/>
              </w:rPr>
            </w:pPr>
            <w:r w:rsidRPr="002E6E74">
              <w:rPr>
                <w:sz w:val="18"/>
                <w:szCs w:val="20"/>
              </w:rPr>
              <w:t>–</w:t>
            </w:r>
          </w:p>
        </w:tc>
      </w:tr>
      <w:tr w:rsidR="00366EBF" w:rsidRPr="002E6E74" w14:paraId="6EE04681" w14:textId="77777777" w:rsidTr="00175765">
        <w:tblPrEx>
          <w:tblLook w:val="0000" w:firstRow="0" w:lastRow="0" w:firstColumn="0" w:lastColumn="0" w:noHBand="0" w:noVBand="0"/>
        </w:tblPrEx>
        <w:trPr>
          <w:trHeight w:val="54"/>
        </w:trPr>
        <w:tc>
          <w:tcPr>
            <w:tcW w:w="1691" w:type="dxa"/>
          </w:tcPr>
          <w:p w14:paraId="7F2182F3" w14:textId="77777777" w:rsidR="00366EBF" w:rsidRPr="002E6E74" w:rsidRDefault="00366EBF" w:rsidP="00175765">
            <w:pPr>
              <w:jc w:val="center"/>
              <w:rPr>
                <w:sz w:val="18"/>
                <w:szCs w:val="20"/>
              </w:rPr>
            </w:pPr>
            <w:r w:rsidRPr="002E6E74">
              <w:rPr>
                <w:sz w:val="18"/>
                <w:szCs w:val="20"/>
              </w:rPr>
              <w:t>446</w:t>
            </w:r>
          </w:p>
        </w:tc>
        <w:tc>
          <w:tcPr>
            <w:tcW w:w="1558" w:type="dxa"/>
          </w:tcPr>
          <w:p w14:paraId="43A99A5D" w14:textId="77777777" w:rsidR="00366EBF" w:rsidRPr="002E6E74" w:rsidRDefault="00366EBF" w:rsidP="00175765">
            <w:pPr>
              <w:jc w:val="center"/>
              <w:rPr>
                <w:sz w:val="18"/>
                <w:szCs w:val="20"/>
              </w:rPr>
            </w:pPr>
            <w:r w:rsidRPr="002E6E74">
              <w:rPr>
                <w:sz w:val="18"/>
                <w:szCs w:val="20"/>
              </w:rPr>
              <w:t>366125.77</w:t>
            </w:r>
          </w:p>
        </w:tc>
        <w:tc>
          <w:tcPr>
            <w:tcW w:w="1562" w:type="dxa"/>
          </w:tcPr>
          <w:p w14:paraId="5C93C5D0" w14:textId="77777777" w:rsidR="00366EBF" w:rsidRPr="002E6E74" w:rsidRDefault="00366EBF" w:rsidP="00175765">
            <w:pPr>
              <w:jc w:val="center"/>
              <w:rPr>
                <w:sz w:val="18"/>
                <w:szCs w:val="20"/>
              </w:rPr>
            </w:pPr>
            <w:r w:rsidRPr="002E6E74">
              <w:rPr>
                <w:sz w:val="18"/>
                <w:szCs w:val="20"/>
              </w:rPr>
              <w:t>2208778.27</w:t>
            </w:r>
          </w:p>
        </w:tc>
        <w:tc>
          <w:tcPr>
            <w:tcW w:w="2278" w:type="dxa"/>
          </w:tcPr>
          <w:p w14:paraId="2C18A9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203EA1" w14:textId="77777777" w:rsidR="00366EBF" w:rsidRPr="002E6E74" w:rsidRDefault="00366EBF" w:rsidP="00175765">
            <w:pPr>
              <w:jc w:val="center"/>
              <w:rPr>
                <w:sz w:val="18"/>
                <w:szCs w:val="20"/>
              </w:rPr>
            </w:pPr>
            <w:r w:rsidRPr="002E6E74">
              <w:rPr>
                <w:sz w:val="18"/>
                <w:szCs w:val="20"/>
              </w:rPr>
              <w:t>0.50</w:t>
            </w:r>
          </w:p>
        </w:tc>
        <w:tc>
          <w:tcPr>
            <w:tcW w:w="1702" w:type="dxa"/>
          </w:tcPr>
          <w:p w14:paraId="750F814C" w14:textId="77777777" w:rsidR="00366EBF" w:rsidRPr="002E6E74" w:rsidRDefault="00366EBF" w:rsidP="00175765">
            <w:pPr>
              <w:jc w:val="center"/>
              <w:rPr>
                <w:sz w:val="18"/>
                <w:szCs w:val="20"/>
              </w:rPr>
            </w:pPr>
            <w:r w:rsidRPr="002E6E74">
              <w:rPr>
                <w:sz w:val="18"/>
                <w:szCs w:val="20"/>
              </w:rPr>
              <w:t>–</w:t>
            </w:r>
          </w:p>
        </w:tc>
      </w:tr>
      <w:tr w:rsidR="00366EBF" w:rsidRPr="002E6E74" w14:paraId="6A7807AF" w14:textId="77777777" w:rsidTr="00175765">
        <w:tblPrEx>
          <w:tblLook w:val="0000" w:firstRow="0" w:lastRow="0" w:firstColumn="0" w:lastColumn="0" w:noHBand="0" w:noVBand="0"/>
        </w:tblPrEx>
        <w:trPr>
          <w:trHeight w:val="54"/>
        </w:trPr>
        <w:tc>
          <w:tcPr>
            <w:tcW w:w="1691" w:type="dxa"/>
          </w:tcPr>
          <w:p w14:paraId="2CFDB37B" w14:textId="77777777" w:rsidR="00366EBF" w:rsidRPr="002E6E74" w:rsidRDefault="00366EBF" w:rsidP="00175765">
            <w:pPr>
              <w:jc w:val="center"/>
              <w:rPr>
                <w:sz w:val="18"/>
                <w:szCs w:val="20"/>
              </w:rPr>
            </w:pPr>
            <w:r w:rsidRPr="002E6E74">
              <w:rPr>
                <w:sz w:val="18"/>
                <w:szCs w:val="20"/>
              </w:rPr>
              <w:t>447</w:t>
            </w:r>
          </w:p>
        </w:tc>
        <w:tc>
          <w:tcPr>
            <w:tcW w:w="1558" w:type="dxa"/>
          </w:tcPr>
          <w:p w14:paraId="1BDB4FD3" w14:textId="77777777" w:rsidR="00366EBF" w:rsidRPr="002E6E74" w:rsidRDefault="00366EBF" w:rsidP="00175765">
            <w:pPr>
              <w:jc w:val="center"/>
              <w:rPr>
                <w:sz w:val="18"/>
                <w:szCs w:val="20"/>
              </w:rPr>
            </w:pPr>
            <w:r w:rsidRPr="002E6E74">
              <w:rPr>
                <w:sz w:val="18"/>
                <w:szCs w:val="20"/>
              </w:rPr>
              <w:t>366143.54</w:t>
            </w:r>
          </w:p>
        </w:tc>
        <w:tc>
          <w:tcPr>
            <w:tcW w:w="1562" w:type="dxa"/>
          </w:tcPr>
          <w:p w14:paraId="479218D6" w14:textId="77777777" w:rsidR="00366EBF" w:rsidRPr="002E6E74" w:rsidRDefault="00366EBF" w:rsidP="00175765">
            <w:pPr>
              <w:jc w:val="center"/>
              <w:rPr>
                <w:sz w:val="18"/>
                <w:szCs w:val="20"/>
              </w:rPr>
            </w:pPr>
            <w:r w:rsidRPr="002E6E74">
              <w:rPr>
                <w:sz w:val="18"/>
                <w:szCs w:val="20"/>
              </w:rPr>
              <w:t>2208777.87</w:t>
            </w:r>
          </w:p>
        </w:tc>
        <w:tc>
          <w:tcPr>
            <w:tcW w:w="2278" w:type="dxa"/>
          </w:tcPr>
          <w:p w14:paraId="4ACF92A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39BA08" w14:textId="77777777" w:rsidR="00366EBF" w:rsidRPr="002E6E74" w:rsidRDefault="00366EBF" w:rsidP="00175765">
            <w:pPr>
              <w:jc w:val="center"/>
              <w:rPr>
                <w:sz w:val="18"/>
                <w:szCs w:val="20"/>
              </w:rPr>
            </w:pPr>
            <w:r w:rsidRPr="002E6E74">
              <w:rPr>
                <w:sz w:val="18"/>
                <w:szCs w:val="20"/>
              </w:rPr>
              <w:t>0.50</w:t>
            </w:r>
          </w:p>
        </w:tc>
        <w:tc>
          <w:tcPr>
            <w:tcW w:w="1702" w:type="dxa"/>
          </w:tcPr>
          <w:p w14:paraId="79A28292" w14:textId="77777777" w:rsidR="00366EBF" w:rsidRPr="002E6E74" w:rsidRDefault="00366EBF" w:rsidP="00175765">
            <w:pPr>
              <w:jc w:val="center"/>
              <w:rPr>
                <w:sz w:val="18"/>
                <w:szCs w:val="20"/>
              </w:rPr>
            </w:pPr>
            <w:r w:rsidRPr="002E6E74">
              <w:rPr>
                <w:sz w:val="18"/>
                <w:szCs w:val="20"/>
              </w:rPr>
              <w:t>–</w:t>
            </w:r>
          </w:p>
        </w:tc>
      </w:tr>
      <w:tr w:rsidR="00366EBF" w:rsidRPr="002E6E74" w14:paraId="22639EBE" w14:textId="77777777" w:rsidTr="00175765">
        <w:tblPrEx>
          <w:tblLook w:val="0000" w:firstRow="0" w:lastRow="0" w:firstColumn="0" w:lastColumn="0" w:noHBand="0" w:noVBand="0"/>
        </w:tblPrEx>
        <w:trPr>
          <w:trHeight w:val="54"/>
        </w:trPr>
        <w:tc>
          <w:tcPr>
            <w:tcW w:w="1691" w:type="dxa"/>
          </w:tcPr>
          <w:p w14:paraId="19CBAD1A" w14:textId="77777777" w:rsidR="00366EBF" w:rsidRPr="002E6E74" w:rsidRDefault="00366EBF" w:rsidP="00175765">
            <w:pPr>
              <w:jc w:val="center"/>
              <w:rPr>
                <w:sz w:val="18"/>
                <w:szCs w:val="20"/>
              </w:rPr>
            </w:pPr>
            <w:r w:rsidRPr="002E6E74">
              <w:rPr>
                <w:sz w:val="18"/>
                <w:szCs w:val="20"/>
              </w:rPr>
              <w:t>448</w:t>
            </w:r>
          </w:p>
        </w:tc>
        <w:tc>
          <w:tcPr>
            <w:tcW w:w="1558" w:type="dxa"/>
          </w:tcPr>
          <w:p w14:paraId="35BC80D5" w14:textId="77777777" w:rsidR="00366EBF" w:rsidRPr="002E6E74" w:rsidRDefault="00366EBF" w:rsidP="00175765">
            <w:pPr>
              <w:jc w:val="center"/>
              <w:rPr>
                <w:sz w:val="18"/>
                <w:szCs w:val="20"/>
              </w:rPr>
            </w:pPr>
            <w:r w:rsidRPr="002E6E74">
              <w:rPr>
                <w:sz w:val="18"/>
                <w:szCs w:val="20"/>
              </w:rPr>
              <w:t>366157.36</w:t>
            </w:r>
          </w:p>
        </w:tc>
        <w:tc>
          <w:tcPr>
            <w:tcW w:w="1562" w:type="dxa"/>
          </w:tcPr>
          <w:p w14:paraId="1BA742AC" w14:textId="77777777" w:rsidR="00366EBF" w:rsidRPr="002E6E74" w:rsidRDefault="00366EBF" w:rsidP="00175765">
            <w:pPr>
              <w:jc w:val="center"/>
              <w:rPr>
                <w:sz w:val="18"/>
                <w:szCs w:val="20"/>
              </w:rPr>
            </w:pPr>
            <w:r w:rsidRPr="002E6E74">
              <w:rPr>
                <w:sz w:val="18"/>
                <w:szCs w:val="20"/>
              </w:rPr>
              <w:t>2208776.63</w:t>
            </w:r>
          </w:p>
        </w:tc>
        <w:tc>
          <w:tcPr>
            <w:tcW w:w="2278" w:type="dxa"/>
          </w:tcPr>
          <w:p w14:paraId="7AB58B6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B22D90" w14:textId="77777777" w:rsidR="00366EBF" w:rsidRPr="002E6E74" w:rsidRDefault="00366EBF" w:rsidP="00175765">
            <w:pPr>
              <w:jc w:val="center"/>
              <w:rPr>
                <w:sz w:val="18"/>
                <w:szCs w:val="20"/>
              </w:rPr>
            </w:pPr>
            <w:r w:rsidRPr="002E6E74">
              <w:rPr>
                <w:sz w:val="18"/>
                <w:szCs w:val="20"/>
              </w:rPr>
              <w:t>0.50</w:t>
            </w:r>
          </w:p>
        </w:tc>
        <w:tc>
          <w:tcPr>
            <w:tcW w:w="1702" w:type="dxa"/>
          </w:tcPr>
          <w:p w14:paraId="4B8AAEE0" w14:textId="77777777" w:rsidR="00366EBF" w:rsidRPr="002E6E74" w:rsidRDefault="00366EBF" w:rsidP="00175765">
            <w:pPr>
              <w:jc w:val="center"/>
              <w:rPr>
                <w:sz w:val="18"/>
                <w:szCs w:val="20"/>
              </w:rPr>
            </w:pPr>
            <w:r w:rsidRPr="002E6E74">
              <w:rPr>
                <w:sz w:val="18"/>
                <w:szCs w:val="20"/>
              </w:rPr>
              <w:t>–</w:t>
            </w:r>
          </w:p>
        </w:tc>
      </w:tr>
      <w:tr w:rsidR="00366EBF" w:rsidRPr="002E6E74" w14:paraId="28571575" w14:textId="77777777" w:rsidTr="00175765">
        <w:tblPrEx>
          <w:tblLook w:val="0000" w:firstRow="0" w:lastRow="0" w:firstColumn="0" w:lastColumn="0" w:noHBand="0" w:noVBand="0"/>
        </w:tblPrEx>
        <w:trPr>
          <w:trHeight w:val="54"/>
        </w:trPr>
        <w:tc>
          <w:tcPr>
            <w:tcW w:w="1691" w:type="dxa"/>
          </w:tcPr>
          <w:p w14:paraId="62CDB0EB" w14:textId="77777777" w:rsidR="00366EBF" w:rsidRPr="002E6E74" w:rsidRDefault="00366EBF" w:rsidP="00175765">
            <w:pPr>
              <w:jc w:val="center"/>
              <w:rPr>
                <w:sz w:val="18"/>
                <w:szCs w:val="20"/>
              </w:rPr>
            </w:pPr>
            <w:r w:rsidRPr="002E6E74">
              <w:rPr>
                <w:sz w:val="18"/>
                <w:szCs w:val="20"/>
              </w:rPr>
              <w:t>449</w:t>
            </w:r>
          </w:p>
        </w:tc>
        <w:tc>
          <w:tcPr>
            <w:tcW w:w="1558" w:type="dxa"/>
          </w:tcPr>
          <w:p w14:paraId="080915AB" w14:textId="77777777" w:rsidR="00366EBF" w:rsidRPr="002E6E74" w:rsidRDefault="00366EBF" w:rsidP="00175765">
            <w:pPr>
              <w:jc w:val="center"/>
              <w:rPr>
                <w:sz w:val="18"/>
                <w:szCs w:val="20"/>
              </w:rPr>
            </w:pPr>
            <w:r w:rsidRPr="002E6E74">
              <w:rPr>
                <w:sz w:val="18"/>
                <w:szCs w:val="20"/>
              </w:rPr>
              <w:t>366181.65</w:t>
            </w:r>
          </w:p>
        </w:tc>
        <w:tc>
          <w:tcPr>
            <w:tcW w:w="1562" w:type="dxa"/>
          </w:tcPr>
          <w:p w14:paraId="5F9102FB" w14:textId="77777777" w:rsidR="00366EBF" w:rsidRPr="002E6E74" w:rsidRDefault="00366EBF" w:rsidP="00175765">
            <w:pPr>
              <w:jc w:val="center"/>
              <w:rPr>
                <w:sz w:val="18"/>
                <w:szCs w:val="20"/>
              </w:rPr>
            </w:pPr>
            <w:r w:rsidRPr="002E6E74">
              <w:rPr>
                <w:sz w:val="18"/>
                <w:szCs w:val="20"/>
              </w:rPr>
              <w:t>2208773.59</w:t>
            </w:r>
          </w:p>
        </w:tc>
        <w:tc>
          <w:tcPr>
            <w:tcW w:w="2278" w:type="dxa"/>
          </w:tcPr>
          <w:p w14:paraId="592C4A6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32FF903" w14:textId="77777777" w:rsidR="00366EBF" w:rsidRPr="002E6E74" w:rsidRDefault="00366EBF" w:rsidP="00175765">
            <w:pPr>
              <w:jc w:val="center"/>
              <w:rPr>
                <w:sz w:val="18"/>
                <w:szCs w:val="20"/>
              </w:rPr>
            </w:pPr>
            <w:r w:rsidRPr="002E6E74">
              <w:rPr>
                <w:sz w:val="18"/>
                <w:szCs w:val="20"/>
              </w:rPr>
              <w:t>0.50</w:t>
            </w:r>
          </w:p>
        </w:tc>
        <w:tc>
          <w:tcPr>
            <w:tcW w:w="1702" w:type="dxa"/>
          </w:tcPr>
          <w:p w14:paraId="3270B185" w14:textId="77777777" w:rsidR="00366EBF" w:rsidRPr="002E6E74" w:rsidRDefault="00366EBF" w:rsidP="00175765">
            <w:pPr>
              <w:jc w:val="center"/>
              <w:rPr>
                <w:sz w:val="18"/>
                <w:szCs w:val="20"/>
              </w:rPr>
            </w:pPr>
            <w:r w:rsidRPr="002E6E74">
              <w:rPr>
                <w:sz w:val="18"/>
                <w:szCs w:val="20"/>
              </w:rPr>
              <w:t>–</w:t>
            </w:r>
          </w:p>
        </w:tc>
      </w:tr>
      <w:tr w:rsidR="00366EBF" w:rsidRPr="002E6E74" w14:paraId="30DAF561" w14:textId="77777777" w:rsidTr="00175765">
        <w:tblPrEx>
          <w:tblLook w:val="0000" w:firstRow="0" w:lastRow="0" w:firstColumn="0" w:lastColumn="0" w:noHBand="0" w:noVBand="0"/>
        </w:tblPrEx>
        <w:trPr>
          <w:trHeight w:val="54"/>
        </w:trPr>
        <w:tc>
          <w:tcPr>
            <w:tcW w:w="1691" w:type="dxa"/>
          </w:tcPr>
          <w:p w14:paraId="2FDEF0B0" w14:textId="77777777" w:rsidR="00366EBF" w:rsidRPr="002E6E74" w:rsidRDefault="00366EBF" w:rsidP="00175765">
            <w:pPr>
              <w:jc w:val="center"/>
              <w:rPr>
                <w:sz w:val="18"/>
                <w:szCs w:val="20"/>
              </w:rPr>
            </w:pPr>
            <w:r w:rsidRPr="002E6E74">
              <w:rPr>
                <w:sz w:val="18"/>
                <w:szCs w:val="20"/>
              </w:rPr>
              <w:t>450</w:t>
            </w:r>
          </w:p>
        </w:tc>
        <w:tc>
          <w:tcPr>
            <w:tcW w:w="1558" w:type="dxa"/>
          </w:tcPr>
          <w:p w14:paraId="16C458D8" w14:textId="77777777" w:rsidR="00366EBF" w:rsidRPr="002E6E74" w:rsidRDefault="00366EBF" w:rsidP="00175765">
            <w:pPr>
              <w:jc w:val="center"/>
              <w:rPr>
                <w:sz w:val="18"/>
                <w:szCs w:val="20"/>
              </w:rPr>
            </w:pPr>
            <w:r w:rsidRPr="002E6E74">
              <w:rPr>
                <w:sz w:val="18"/>
                <w:szCs w:val="20"/>
              </w:rPr>
              <w:t>366241.37</w:t>
            </w:r>
          </w:p>
        </w:tc>
        <w:tc>
          <w:tcPr>
            <w:tcW w:w="1562" w:type="dxa"/>
          </w:tcPr>
          <w:p w14:paraId="05912632" w14:textId="77777777" w:rsidR="00366EBF" w:rsidRPr="002E6E74" w:rsidRDefault="00366EBF" w:rsidP="00175765">
            <w:pPr>
              <w:jc w:val="center"/>
              <w:rPr>
                <w:sz w:val="18"/>
                <w:szCs w:val="20"/>
              </w:rPr>
            </w:pPr>
            <w:r w:rsidRPr="002E6E74">
              <w:rPr>
                <w:sz w:val="18"/>
                <w:szCs w:val="20"/>
              </w:rPr>
              <w:t>2208753.17</w:t>
            </w:r>
          </w:p>
        </w:tc>
        <w:tc>
          <w:tcPr>
            <w:tcW w:w="2278" w:type="dxa"/>
          </w:tcPr>
          <w:p w14:paraId="2C7309D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4CF6A9" w14:textId="77777777" w:rsidR="00366EBF" w:rsidRPr="002E6E74" w:rsidRDefault="00366EBF" w:rsidP="00175765">
            <w:pPr>
              <w:jc w:val="center"/>
              <w:rPr>
                <w:sz w:val="18"/>
                <w:szCs w:val="20"/>
              </w:rPr>
            </w:pPr>
            <w:r w:rsidRPr="002E6E74">
              <w:rPr>
                <w:sz w:val="18"/>
                <w:szCs w:val="20"/>
              </w:rPr>
              <w:t>0.50</w:t>
            </w:r>
          </w:p>
        </w:tc>
        <w:tc>
          <w:tcPr>
            <w:tcW w:w="1702" w:type="dxa"/>
          </w:tcPr>
          <w:p w14:paraId="279F99C5" w14:textId="77777777" w:rsidR="00366EBF" w:rsidRPr="002E6E74" w:rsidRDefault="00366EBF" w:rsidP="00175765">
            <w:pPr>
              <w:jc w:val="center"/>
              <w:rPr>
                <w:sz w:val="18"/>
                <w:szCs w:val="20"/>
              </w:rPr>
            </w:pPr>
            <w:r w:rsidRPr="002E6E74">
              <w:rPr>
                <w:sz w:val="18"/>
                <w:szCs w:val="20"/>
              </w:rPr>
              <w:t>–</w:t>
            </w:r>
          </w:p>
        </w:tc>
      </w:tr>
      <w:tr w:rsidR="00366EBF" w:rsidRPr="002E6E74" w14:paraId="1920F9D0" w14:textId="77777777" w:rsidTr="00175765">
        <w:tblPrEx>
          <w:tblLook w:val="0000" w:firstRow="0" w:lastRow="0" w:firstColumn="0" w:lastColumn="0" w:noHBand="0" w:noVBand="0"/>
        </w:tblPrEx>
        <w:trPr>
          <w:trHeight w:val="54"/>
        </w:trPr>
        <w:tc>
          <w:tcPr>
            <w:tcW w:w="1691" w:type="dxa"/>
          </w:tcPr>
          <w:p w14:paraId="5B0469C5" w14:textId="77777777" w:rsidR="00366EBF" w:rsidRPr="002E6E74" w:rsidRDefault="00366EBF" w:rsidP="00175765">
            <w:pPr>
              <w:jc w:val="center"/>
              <w:rPr>
                <w:sz w:val="18"/>
                <w:szCs w:val="20"/>
              </w:rPr>
            </w:pPr>
            <w:r w:rsidRPr="002E6E74">
              <w:rPr>
                <w:sz w:val="18"/>
                <w:szCs w:val="20"/>
              </w:rPr>
              <w:t>451</w:t>
            </w:r>
          </w:p>
        </w:tc>
        <w:tc>
          <w:tcPr>
            <w:tcW w:w="1558" w:type="dxa"/>
          </w:tcPr>
          <w:p w14:paraId="535A9B1C" w14:textId="77777777" w:rsidR="00366EBF" w:rsidRPr="002E6E74" w:rsidRDefault="00366EBF" w:rsidP="00175765">
            <w:pPr>
              <w:jc w:val="center"/>
              <w:rPr>
                <w:sz w:val="18"/>
                <w:szCs w:val="20"/>
              </w:rPr>
            </w:pPr>
            <w:r w:rsidRPr="002E6E74">
              <w:rPr>
                <w:sz w:val="18"/>
                <w:szCs w:val="20"/>
              </w:rPr>
              <w:t>366313.49</w:t>
            </w:r>
          </w:p>
        </w:tc>
        <w:tc>
          <w:tcPr>
            <w:tcW w:w="1562" w:type="dxa"/>
          </w:tcPr>
          <w:p w14:paraId="55FD5444" w14:textId="77777777" w:rsidR="00366EBF" w:rsidRPr="002E6E74" w:rsidRDefault="00366EBF" w:rsidP="00175765">
            <w:pPr>
              <w:jc w:val="center"/>
              <w:rPr>
                <w:sz w:val="18"/>
                <w:szCs w:val="20"/>
              </w:rPr>
            </w:pPr>
            <w:r w:rsidRPr="002E6E74">
              <w:rPr>
                <w:sz w:val="18"/>
                <w:szCs w:val="20"/>
              </w:rPr>
              <w:t>2208730.27</w:t>
            </w:r>
          </w:p>
        </w:tc>
        <w:tc>
          <w:tcPr>
            <w:tcW w:w="2278" w:type="dxa"/>
          </w:tcPr>
          <w:p w14:paraId="72969F6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6DFF13" w14:textId="77777777" w:rsidR="00366EBF" w:rsidRPr="002E6E74" w:rsidRDefault="00366EBF" w:rsidP="00175765">
            <w:pPr>
              <w:jc w:val="center"/>
              <w:rPr>
                <w:sz w:val="18"/>
                <w:szCs w:val="20"/>
              </w:rPr>
            </w:pPr>
            <w:r w:rsidRPr="002E6E74">
              <w:rPr>
                <w:sz w:val="18"/>
                <w:szCs w:val="20"/>
              </w:rPr>
              <w:t>0.50</w:t>
            </w:r>
          </w:p>
        </w:tc>
        <w:tc>
          <w:tcPr>
            <w:tcW w:w="1702" w:type="dxa"/>
          </w:tcPr>
          <w:p w14:paraId="71DF287B" w14:textId="77777777" w:rsidR="00366EBF" w:rsidRPr="002E6E74" w:rsidRDefault="00366EBF" w:rsidP="00175765">
            <w:pPr>
              <w:jc w:val="center"/>
              <w:rPr>
                <w:sz w:val="18"/>
                <w:szCs w:val="20"/>
              </w:rPr>
            </w:pPr>
            <w:r w:rsidRPr="002E6E74">
              <w:rPr>
                <w:sz w:val="18"/>
                <w:szCs w:val="20"/>
              </w:rPr>
              <w:t>–</w:t>
            </w:r>
          </w:p>
        </w:tc>
      </w:tr>
      <w:tr w:rsidR="00366EBF" w:rsidRPr="002E6E74" w14:paraId="47E15356" w14:textId="77777777" w:rsidTr="00175765">
        <w:tblPrEx>
          <w:tblLook w:val="0000" w:firstRow="0" w:lastRow="0" w:firstColumn="0" w:lastColumn="0" w:noHBand="0" w:noVBand="0"/>
        </w:tblPrEx>
        <w:trPr>
          <w:trHeight w:val="54"/>
        </w:trPr>
        <w:tc>
          <w:tcPr>
            <w:tcW w:w="1691" w:type="dxa"/>
          </w:tcPr>
          <w:p w14:paraId="211C4F3F" w14:textId="77777777" w:rsidR="00366EBF" w:rsidRPr="002E6E74" w:rsidRDefault="00366EBF" w:rsidP="00175765">
            <w:pPr>
              <w:jc w:val="center"/>
              <w:rPr>
                <w:sz w:val="18"/>
                <w:szCs w:val="20"/>
              </w:rPr>
            </w:pPr>
            <w:r w:rsidRPr="002E6E74">
              <w:rPr>
                <w:sz w:val="18"/>
                <w:szCs w:val="20"/>
              </w:rPr>
              <w:t>452</w:t>
            </w:r>
          </w:p>
        </w:tc>
        <w:tc>
          <w:tcPr>
            <w:tcW w:w="1558" w:type="dxa"/>
          </w:tcPr>
          <w:p w14:paraId="5618DD95" w14:textId="77777777" w:rsidR="00366EBF" w:rsidRPr="002E6E74" w:rsidRDefault="00366EBF" w:rsidP="00175765">
            <w:pPr>
              <w:jc w:val="center"/>
              <w:rPr>
                <w:sz w:val="18"/>
                <w:szCs w:val="20"/>
              </w:rPr>
            </w:pPr>
            <w:r w:rsidRPr="002E6E74">
              <w:rPr>
                <w:sz w:val="18"/>
                <w:szCs w:val="20"/>
              </w:rPr>
              <w:t>366339.80</w:t>
            </w:r>
          </w:p>
        </w:tc>
        <w:tc>
          <w:tcPr>
            <w:tcW w:w="1562" w:type="dxa"/>
          </w:tcPr>
          <w:p w14:paraId="12F971BA" w14:textId="77777777" w:rsidR="00366EBF" w:rsidRPr="002E6E74" w:rsidRDefault="00366EBF" w:rsidP="00175765">
            <w:pPr>
              <w:jc w:val="center"/>
              <w:rPr>
                <w:sz w:val="18"/>
                <w:szCs w:val="20"/>
              </w:rPr>
            </w:pPr>
            <w:r w:rsidRPr="002E6E74">
              <w:rPr>
                <w:sz w:val="18"/>
                <w:szCs w:val="20"/>
              </w:rPr>
              <w:t>2208720.37</w:t>
            </w:r>
          </w:p>
        </w:tc>
        <w:tc>
          <w:tcPr>
            <w:tcW w:w="2278" w:type="dxa"/>
          </w:tcPr>
          <w:p w14:paraId="068CA2D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4F193F" w14:textId="77777777" w:rsidR="00366EBF" w:rsidRPr="002E6E74" w:rsidRDefault="00366EBF" w:rsidP="00175765">
            <w:pPr>
              <w:jc w:val="center"/>
              <w:rPr>
                <w:sz w:val="18"/>
                <w:szCs w:val="20"/>
              </w:rPr>
            </w:pPr>
            <w:r w:rsidRPr="002E6E74">
              <w:rPr>
                <w:sz w:val="18"/>
                <w:szCs w:val="20"/>
              </w:rPr>
              <w:t>0.50</w:t>
            </w:r>
          </w:p>
        </w:tc>
        <w:tc>
          <w:tcPr>
            <w:tcW w:w="1702" w:type="dxa"/>
          </w:tcPr>
          <w:p w14:paraId="61886040" w14:textId="77777777" w:rsidR="00366EBF" w:rsidRPr="002E6E74" w:rsidRDefault="00366EBF" w:rsidP="00175765">
            <w:pPr>
              <w:jc w:val="center"/>
              <w:rPr>
                <w:sz w:val="18"/>
                <w:szCs w:val="20"/>
              </w:rPr>
            </w:pPr>
            <w:r w:rsidRPr="002E6E74">
              <w:rPr>
                <w:sz w:val="18"/>
                <w:szCs w:val="20"/>
              </w:rPr>
              <w:t>–</w:t>
            </w:r>
          </w:p>
        </w:tc>
      </w:tr>
      <w:tr w:rsidR="00366EBF" w:rsidRPr="002E6E74" w14:paraId="5460D164" w14:textId="77777777" w:rsidTr="00175765">
        <w:tblPrEx>
          <w:tblLook w:val="0000" w:firstRow="0" w:lastRow="0" w:firstColumn="0" w:lastColumn="0" w:noHBand="0" w:noVBand="0"/>
        </w:tblPrEx>
        <w:trPr>
          <w:trHeight w:val="54"/>
        </w:trPr>
        <w:tc>
          <w:tcPr>
            <w:tcW w:w="1691" w:type="dxa"/>
          </w:tcPr>
          <w:p w14:paraId="2A46ED26" w14:textId="77777777" w:rsidR="00366EBF" w:rsidRPr="002E6E74" w:rsidRDefault="00366EBF" w:rsidP="00175765">
            <w:pPr>
              <w:jc w:val="center"/>
              <w:rPr>
                <w:sz w:val="18"/>
                <w:szCs w:val="20"/>
              </w:rPr>
            </w:pPr>
            <w:r w:rsidRPr="002E6E74">
              <w:rPr>
                <w:sz w:val="18"/>
                <w:szCs w:val="20"/>
              </w:rPr>
              <w:lastRenderedPageBreak/>
              <w:t>453</w:t>
            </w:r>
          </w:p>
        </w:tc>
        <w:tc>
          <w:tcPr>
            <w:tcW w:w="1558" w:type="dxa"/>
          </w:tcPr>
          <w:p w14:paraId="7E049BA6" w14:textId="77777777" w:rsidR="00366EBF" w:rsidRPr="002E6E74" w:rsidRDefault="00366EBF" w:rsidP="00175765">
            <w:pPr>
              <w:jc w:val="center"/>
              <w:rPr>
                <w:sz w:val="18"/>
                <w:szCs w:val="20"/>
              </w:rPr>
            </w:pPr>
            <w:r w:rsidRPr="002E6E74">
              <w:rPr>
                <w:sz w:val="18"/>
                <w:szCs w:val="20"/>
              </w:rPr>
              <w:t>366339.75</w:t>
            </w:r>
          </w:p>
        </w:tc>
        <w:tc>
          <w:tcPr>
            <w:tcW w:w="1562" w:type="dxa"/>
          </w:tcPr>
          <w:p w14:paraId="11D42F23" w14:textId="77777777" w:rsidR="00366EBF" w:rsidRPr="002E6E74" w:rsidRDefault="00366EBF" w:rsidP="00175765">
            <w:pPr>
              <w:jc w:val="center"/>
              <w:rPr>
                <w:sz w:val="18"/>
                <w:szCs w:val="20"/>
              </w:rPr>
            </w:pPr>
            <w:r w:rsidRPr="002E6E74">
              <w:rPr>
                <w:sz w:val="18"/>
                <w:szCs w:val="20"/>
              </w:rPr>
              <w:t>2208728.75</w:t>
            </w:r>
          </w:p>
        </w:tc>
        <w:tc>
          <w:tcPr>
            <w:tcW w:w="2278" w:type="dxa"/>
          </w:tcPr>
          <w:p w14:paraId="142100B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24823B" w14:textId="77777777" w:rsidR="00366EBF" w:rsidRPr="002E6E74" w:rsidRDefault="00366EBF" w:rsidP="00175765">
            <w:pPr>
              <w:jc w:val="center"/>
              <w:rPr>
                <w:sz w:val="18"/>
                <w:szCs w:val="20"/>
              </w:rPr>
            </w:pPr>
            <w:r w:rsidRPr="002E6E74">
              <w:rPr>
                <w:sz w:val="18"/>
                <w:szCs w:val="20"/>
              </w:rPr>
              <w:t>0.50</w:t>
            </w:r>
          </w:p>
        </w:tc>
        <w:tc>
          <w:tcPr>
            <w:tcW w:w="1702" w:type="dxa"/>
          </w:tcPr>
          <w:p w14:paraId="00A4FBE9" w14:textId="77777777" w:rsidR="00366EBF" w:rsidRPr="002E6E74" w:rsidRDefault="00366EBF" w:rsidP="00175765">
            <w:pPr>
              <w:jc w:val="center"/>
              <w:rPr>
                <w:sz w:val="18"/>
                <w:szCs w:val="20"/>
              </w:rPr>
            </w:pPr>
            <w:r w:rsidRPr="002E6E74">
              <w:rPr>
                <w:sz w:val="18"/>
                <w:szCs w:val="20"/>
              </w:rPr>
              <w:t>–</w:t>
            </w:r>
          </w:p>
        </w:tc>
      </w:tr>
      <w:tr w:rsidR="00366EBF" w:rsidRPr="002E6E74" w14:paraId="27490F54" w14:textId="77777777" w:rsidTr="00175765">
        <w:tblPrEx>
          <w:tblLook w:val="0000" w:firstRow="0" w:lastRow="0" w:firstColumn="0" w:lastColumn="0" w:noHBand="0" w:noVBand="0"/>
        </w:tblPrEx>
        <w:trPr>
          <w:trHeight w:val="54"/>
        </w:trPr>
        <w:tc>
          <w:tcPr>
            <w:tcW w:w="1691" w:type="dxa"/>
          </w:tcPr>
          <w:p w14:paraId="214DC891" w14:textId="77777777" w:rsidR="00366EBF" w:rsidRPr="002E6E74" w:rsidRDefault="00366EBF" w:rsidP="00175765">
            <w:pPr>
              <w:jc w:val="center"/>
              <w:rPr>
                <w:sz w:val="18"/>
                <w:szCs w:val="20"/>
              </w:rPr>
            </w:pPr>
            <w:r w:rsidRPr="002E6E74">
              <w:rPr>
                <w:sz w:val="18"/>
                <w:szCs w:val="20"/>
              </w:rPr>
              <w:t>454</w:t>
            </w:r>
          </w:p>
        </w:tc>
        <w:tc>
          <w:tcPr>
            <w:tcW w:w="1558" w:type="dxa"/>
          </w:tcPr>
          <w:p w14:paraId="40141C72" w14:textId="77777777" w:rsidR="00366EBF" w:rsidRPr="002E6E74" w:rsidRDefault="00366EBF" w:rsidP="00175765">
            <w:pPr>
              <w:jc w:val="center"/>
              <w:rPr>
                <w:sz w:val="18"/>
                <w:szCs w:val="20"/>
              </w:rPr>
            </w:pPr>
            <w:r w:rsidRPr="002E6E74">
              <w:rPr>
                <w:sz w:val="18"/>
                <w:szCs w:val="20"/>
              </w:rPr>
              <w:t>366340.10</w:t>
            </w:r>
          </w:p>
        </w:tc>
        <w:tc>
          <w:tcPr>
            <w:tcW w:w="1562" w:type="dxa"/>
          </w:tcPr>
          <w:p w14:paraId="5E941CFA" w14:textId="77777777" w:rsidR="00366EBF" w:rsidRPr="002E6E74" w:rsidRDefault="00366EBF" w:rsidP="00175765">
            <w:pPr>
              <w:jc w:val="center"/>
              <w:rPr>
                <w:sz w:val="18"/>
                <w:szCs w:val="20"/>
              </w:rPr>
            </w:pPr>
            <w:r w:rsidRPr="002E6E74">
              <w:rPr>
                <w:sz w:val="18"/>
                <w:szCs w:val="20"/>
              </w:rPr>
              <w:t>2208729.81</w:t>
            </w:r>
          </w:p>
        </w:tc>
        <w:tc>
          <w:tcPr>
            <w:tcW w:w="2278" w:type="dxa"/>
          </w:tcPr>
          <w:p w14:paraId="73287B4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30F7364" w14:textId="77777777" w:rsidR="00366EBF" w:rsidRPr="002E6E74" w:rsidRDefault="00366EBF" w:rsidP="00175765">
            <w:pPr>
              <w:jc w:val="center"/>
              <w:rPr>
                <w:sz w:val="18"/>
                <w:szCs w:val="20"/>
              </w:rPr>
            </w:pPr>
            <w:r w:rsidRPr="002E6E74">
              <w:rPr>
                <w:sz w:val="18"/>
                <w:szCs w:val="20"/>
              </w:rPr>
              <w:t>0.50</w:t>
            </w:r>
          </w:p>
        </w:tc>
        <w:tc>
          <w:tcPr>
            <w:tcW w:w="1702" w:type="dxa"/>
          </w:tcPr>
          <w:p w14:paraId="32CAC089" w14:textId="77777777" w:rsidR="00366EBF" w:rsidRPr="002E6E74" w:rsidRDefault="00366EBF" w:rsidP="00175765">
            <w:pPr>
              <w:jc w:val="center"/>
              <w:rPr>
                <w:sz w:val="18"/>
                <w:szCs w:val="20"/>
              </w:rPr>
            </w:pPr>
            <w:r w:rsidRPr="002E6E74">
              <w:rPr>
                <w:sz w:val="18"/>
                <w:szCs w:val="20"/>
              </w:rPr>
              <w:t>–</w:t>
            </w:r>
          </w:p>
        </w:tc>
      </w:tr>
      <w:tr w:rsidR="00366EBF" w:rsidRPr="002E6E74" w14:paraId="636401B4" w14:textId="77777777" w:rsidTr="00175765">
        <w:tblPrEx>
          <w:tblLook w:val="0000" w:firstRow="0" w:lastRow="0" w:firstColumn="0" w:lastColumn="0" w:noHBand="0" w:noVBand="0"/>
        </w:tblPrEx>
        <w:trPr>
          <w:trHeight w:val="54"/>
        </w:trPr>
        <w:tc>
          <w:tcPr>
            <w:tcW w:w="1691" w:type="dxa"/>
          </w:tcPr>
          <w:p w14:paraId="38DDCEE6" w14:textId="77777777" w:rsidR="00366EBF" w:rsidRPr="002E6E74" w:rsidRDefault="00366EBF" w:rsidP="00175765">
            <w:pPr>
              <w:jc w:val="center"/>
              <w:rPr>
                <w:sz w:val="18"/>
                <w:szCs w:val="20"/>
              </w:rPr>
            </w:pPr>
            <w:r w:rsidRPr="002E6E74">
              <w:rPr>
                <w:sz w:val="18"/>
                <w:szCs w:val="20"/>
              </w:rPr>
              <w:t>455</w:t>
            </w:r>
          </w:p>
        </w:tc>
        <w:tc>
          <w:tcPr>
            <w:tcW w:w="1558" w:type="dxa"/>
          </w:tcPr>
          <w:p w14:paraId="30572F0A" w14:textId="77777777" w:rsidR="00366EBF" w:rsidRPr="002E6E74" w:rsidRDefault="00366EBF" w:rsidP="00175765">
            <w:pPr>
              <w:jc w:val="center"/>
              <w:rPr>
                <w:sz w:val="18"/>
                <w:szCs w:val="20"/>
              </w:rPr>
            </w:pPr>
            <w:r w:rsidRPr="002E6E74">
              <w:rPr>
                <w:sz w:val="18"/>
                <w:szCs w:val="20"/>
              </w:rPr>
              <w:t>366340.12</w:t>
            </w:r>
          </w:p>
        </w:tc>
        <w:tc>
          <w:tcPr>
            <w:tcW w:w="1562" w:type="dxa"/>
          </w:tcPr>
          <w:p w14:paraId="1BB4522D" w14:textId="77777777" w:rsidR="00366EBF" w:rsidRPr="002E6E74" w:rsidRDefault="00366EBF" w:rsidP="00175765">
            <w:pPr>
              <w:jc w:val="center"/>
              <w:rPr>
                <w:sz w:val="18"/>
                <w:szCs w:val="20"/>
              </w:rPr>
            </w:pPr>
            <w:r w:rsidRPr="002E6E74">
              <w:rPr>
                <w:sz w:val="18"/>
                <w:szCs w:val="20"/>
              </w:rPr>
              <w:t>2208729.86</w:t>
            </w:r>
          </w:p>
        </w:tc>
        <w:tc>
          <w:tcPr>
            <w:tcW w:w="2278" w:type="dxa"/>
          </w:tcPr>
          <w:p w14:paraId="6FC13D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34EDD41" w14:textId="77777777" w:rsidR="00366EBF" w:rsidRPr="002E6E74" w:rsidRDefault="00366EBF" w:rsidP="00175765">
            <w:pPr>
              <w:jc w:val="center"/>
              <w:rPr>
                <w:sz w:val="18"/>
                <w:szCs w:val="20"/>
              </w:rPr>
            </w:pPr>
            <w:r w:rsidRPr="002E6E74">
              <w:rPr>
                <w:sz w:val="18"/>
                <w:szCs w:val="20"/>
              </w:rPr>
              <w:t>0.50</w:t>
            </w:r>
          </w:p>
        </w:tc>
        <w:tc>
          <w:tcPr>
            <w:tcW w:w="1702" w:type="dxa"/>
          </w:tcPr>
          <w:p w14:paraId="638AEAF1" w14:textId="77777777" w:rsidR="00366EBF" w:rsidRPr="002E6E74" w:rsidRDefault="00366EBF" w:rsidP="00175765">
            <w:pPr>
              <w:jc w:val="center"/>
              <w:rPr>
                <w:sz w:val="18"/>
                <w:szCs w:val="20"/>
              </w:rPr>
            </w:pPr>
            <w:r w:rsidRPr="002E6E74">
              <w:rPr>
                <w:sz w:val="18"/>
                <w:szCs w:val="20"/>
              </w:rPr>
              <w:t>–</w:t>
            </w:r>
          </w:p>
        </w:tc>
      </w:tr>
      <w:tr w:rsidR="00366EBF" w:rsidRPr="002E6E74" w14:paraId="1CE57913" w14:textId="77777777" w:rsidTr="00175765">
        <w:tblPrEx>
          <w:tblLook w:val="0000" w:firstRow="0" w:lastRow="0" w:firstColumn="0" w:lastColumn="0" w:noHBand="0" w:noVBand="0"/>
        </w:tblPrEx>
        <w:trPr>
          <w:trHeight w:val="54"/>
        </w:trPr>
        <w:tc>
          <w:tcPr>
            <w:tcW w:w="1691" w:type="dxa"/>
          </w:tcPr>
          <w:p w14:paraId="0EA254A6" w14:textId="77777777" w:rsidR="00366EBF" w:rsidRPr="002E6E74" w:rsidRDefault="00366EBF" w:rsidP="00175765">
            <w:pPr>
              <w:jc w:val="center"/>
              <w:rPr>
                <w:sz w:val="18"/>
                <w:szCs w:val="20"/>
              </w:rPr>
            </w:pPr>
            <w:r w:rsidRPr="002E6E74">
              <w:rPr>
                <w:sz w:val="18"/>
                <w:szCs w:val="20"/>
              </w:rPr>
              <w:t>456</w:t>
            </w:r>
          </w:p>
        </w:tc>
        <w:tc>
          <w:tcPr>
            <w:tcW w:w="1558" w:type="dxa"/>
          </w:tcPr>
          <w:p w14:paraId="04961A42" w14:textId="77777777" w:rsidR="00366EBF" w:rsidRPr="002E6E74" w:rsidRDefault="00366EBF" w:rsidP="00175765">
            <w:pPr>
              <w:jc w:val="center"/>
              <w:rPr>
                <w:sz w:val="18"/>
                <w:szCs w:val="20"/>
              </w:rPr>
            </w:pPr>
            <w:r w:rsidRPr="002E6E74">
              <w:rPr>
                <w:sz w:val="18"/>
                <w:szCs w:val="20"/>
              </w:rPr>
              <w:t>366316.44</w:t>
            </w:r>
          </w:p>
        </w:tc>
        <w:tc>
          <w:tcPr>
            <w:tcW w:w="1562" w:type="dxa"/>
          </w:tcPr>
          <w:p w14:paraId="0D7A0110" w14:textId="77777777" w:rsidR="00366EBF" w:rsidRPr="002E6E74" w:rsidRDefault="00366EBF" w:rsidP="00175765">
            <w:pPr>
              <w:jc w:val="center"/>
              <w:rPr>
                <w:sz w:val="18"/>
                <w:szCs w:val="20"/>
              </w:rPr>
            </w:pPr>
            <w:r w:rsidRPr="002E6E74">
              <w:rPr>
                <w:sz w:val="18"/>
                <w:szCs w:val="20"/>
              </w:rPr>
              <w:t>2208738.78</w:t>
            </w:r>
          </w:p>
        </w:tc>
        <w:tc>
          <w:tcPr>
            <w:tcW w:w="2278" w:type="dxa"/>
          </w:tcPr>
          <w:p w14:paraId="1C8787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65E4933" w14:textId="77777777" w:rsidR="00366EBF" w:rsidRPr="002E6E74" w:rsidRDefault="00366EBF" w:rsidP="00175765">
            <w:pPr>
              <w:jc w:val="center"/>
              <w:rPr>
                <w:sz w:val="18"/>
                <w:szCs w:val="20"/>
              </w:rPr>
            </w:pPr>
            <w:r w:rsidRPr="002E6E74">
              <w:rPr>
                <w:sz w:val="18"/>
                <w:szCs w:val="20"/>
              </w:rPr>
              <w:t>0.50</w:t>
            </w:r>
          </w:p>
        </w:tc>
        <w:tc>
          <w:tcPr>
            <w:tcW w:w="1702" w:type="dxa"/>
          </w:tcPr>
          <w:p w14:paraId="3A2AF428" w14:textId="77777777" w:rsidR="00366EBF" w:rsidRPr="002E6E74" w:rsidRDefault="00366EBF" w:rsidP="00175765">
            <w:pPr>
              <w:jc w:val="center"/>
              <w:rPr>
                <w:sz w:val="18"/>
                <w:szCs w:val="20"/>
              </w:rPr>
            </w:pPr>
            <w:r w:rsidRPr="002E6E74">
              <w:rPr>
                <w:sz w:val="18"/>
                <w:szCs w:val="20"/>
              </w:rPr>
              <w:t>–</w:t>
            </w:r>
          </w:p>
        </w:tc>
      </w:tr>
      <w:tr w:rsidR="00366EBF" w:rsidRPr="002E6E74" w14:paraId="09F2F996" w14:textId="77777777" w:rsidTr="00175765">
        <w:tblPrEx>
          <w:tblLook w:val="0000" w:firstRow="0" w:lastRow="0" w:firstColumn="0" w:lastColumn="0" w:noHBand="0" w:noVBand="0"/>
        </w:tblPrEx>
        <w:trPr>
          <w:trHeight w:val="54"/>
        </w:trPr>
        <w:tc>
          <w:tcPr>
            <w:tcW w:w="1691" w:type="dxa"/>
          </w:tcPr>
          <w:p w14:paraId="2A629FE0" w14:textId="77777777" w:rsidR="00366EBF" w:rsidRPr="002E6E74" w:rsidRDefault="00366EBF" w:rsidP="00175765">
            <w:pPr>
              <w:jc w:val="center"/>
              <w:rPr>
                <w:sz w:val="18"/>
                <w:szCs w:val="20"/>
              </w:rPr>
            </w:pPr>
            <w:r w:rsidRPr="002E6E74">
              <w:rPr>
                <w:sz w:val="18"/>
                <w:szCs w:val="20"/>
              </w:rPr>
              <w:t>457</w:t>
            </w:r>
          </w:p>
        </w:tc>
        <w:tc>
          <w:tcPr>
            <w:tcW w:w="1558" w:type="dxa"/>
          </w:tcPr>
          <w:p w14:paraId="249C2347" w14:textId="77777777" w:rsidR="00366EBF" w:rsidRPr="002E6E74" w:rsidRDefault="00366EBF" w:rsidP="00175765">
            <w:pPr>
              <w:jc w:val="center"/>
              <w:rPr>
                <w:sz w:val="18"/>
                <w:szCs w:val="20"/>
              </w:rPr>
            </w:pPr>
            <w:r w:rsidRPr="002E6E74">
              <w:rPr>
                <w:sz w:val="18"/>
                <w:szCs w:val="20"/>
              </w:rPr>
              <w:t>366244.19</w:t>
            </w:r>
          </w:p>
        </w:tc>
        <w:tc>
          <w:tcPr>
            <w:tcW w:w="1562" w:type="dxa"/>
          </w:tcPr>
          <w:p w14:paraId="15021889" w14:textId="77777777" w:rsidR="00366EBF" w:rsidRPr="002E6E74" w:rsidRDefault="00366EBF" w:rsidP="00175765">
            <w:pPr>
              <w:jc w:val="center"/>
              <w:rPr>
                <w:sz w:val="18"/>
                <w:szCs w:val="20"/>
              </w:rPr>
            </w:pPr>
            <w:r w:rsidRPr="002E6E74">
              <w:rPr>
                <w:sz w:val="18"/>
                <w:szCs w:val="20"/>
              </w:rPr>
              <w:t>2208761.72</w:t>
            </w:r>
          </w:p>
        </w:tc>
        <w:tc>
          <w:tcPr>
            <w:tcW w:w="2278" w:type="dxa"/>
          </w:tcPr>
          <w:p w14:paraId="0C740D0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245D12" w14:textId="77777777" w:rsidR="00366EBF" w:rsidRPr="002E6E74" w:rsidRDefault="00366EBF" w:rsidP="00175765">
            <w:pPr>
              <w:jc w:val="center"/>
              <w:rPr>
                <w:sz w:val="18"/>
                <w:szCs w:val="20"/>
              </w:rPr>
            </w:pPr>
            <w:r w:rsidRPr="002E6E74">
              <w:rPr>
                <w:sz w:val="18"/>
                <w:szCs w:val="20"/>
              </w:rPr>
              <w:t>0.50</w:t>
            </w:r>
          </w:p>
        </w:tc>
        <w:tc>
          <w:tcPr>
            <w:tcW w:w="1702" w:type="dxa"/>
          </w:tcPr>
          <w:p w14:paraId="1D1356BB" w14:textId="77777777" w:rsidR="00366EBF" w:rsidRPr="002E6E74" w:rsidRDefault="00366EBF" w:rsidP="00175765">
            <w:pPr>
              <w:jc w:val="center"/>
              <w:rPr>
                <w:sz w:val="18"/>
                <w:szCs w:val="20"/>
              </w:rPr>
            </w:pPr>
            <w:r w:rsidRPr="002E6E74">
              <w:rPr>
                <w:sz w:val="18"/>
                <w:szCs w:val="20"/>
              </w:rPr>
              <w:t>–</w:t>
            </w:r>
          </w:p>
        </w:tc>
      </w:tr>
      <w:tr w:rsidR="00366EBF" w:rsidRPr="002E6E74" w14:paraId="2B7E76CA" w14:textId="77777777" w:rsidTr="00175765">
        <w:tblPrEx>
          <w:tblLook w:val="0000" w:firstRow="0" w:lastRow="0" w:firstColumn="0" w:lastColumn="0" w:noHBand="0" w:noVBand="0"/>
        </w:tblPrEx>
        <w:trPr>
          <w:trHeight w:val="54"/>
        </w:trPr>
        <w:tc>
          <w:tcPr>
            <w:tcW w:w="1691" w:type="dxa"/>
          </w:tcPr>
          <w:p w14:paraId="495DA511" w14:textId="77777777" w:rsidR="00366EBF" w:rsidRPr="002E6E74" w:rsidRDefault="00366EBF" w:rsidP="00175765">
            <w:pPr>
              <w:jc w:val="center"/>
              <w:rPr>
                <w:sz w:val="18"/>
                <w:szCs w:val="20"/>
              </w:rPr>
            </w:pPr>
            <w:r w:rsidRPr="002E6E74">
              <w:rPr>
                <w:sz w:val="18"/>
                <w:szCs w:val="20"/>
              </w:rPr>
              <w:t>458</w:t>
            </w:r>
          </w:p>
        </w:tc>
        <w:tc>
          <w:tcPr>
            <w:tcW w:w="1558" w:type="dxa"/>
          </w:tcPr>
          <w:p w14:paraId="28925225" w14:textId="77777777" w:rsidR="00366EBF" w:rsidRPr="002E6E74" w:rsidRDefault="00366EBF" w:rsidP="00175765">
            <w:pPr>
              <w:jc w:val="center"/>
              <w:rPr>
                <w:sz w:val="18"/>
                <w:szCs w:val="20"/>
              </w:rPr>
            </w:pPr>
            <w:r w:rsidRPr="002E6E74">
              <w:rPr>
                <w:sz w:val="18"/>
                <w:szCs w:val="20"/>
              </w:rPr>
              <w:t>366184.56</w:t>
            </w:r>
          </w:p>
        </w:tc>
        <w:tc>
          <w:tcPr>
            <w:tcW w:w="1562" w:type="dxa"/>
          </w:tcPr>
          <w:p w14:paraId="10662E89" w14:textId="77777777" w:rsidR="00366EBF" w:rsidRPr="002E6E74" w:rsidRDefault="00366EBF" w:rsidP="00175765">
            <w:pPr>
              <w:jc w:val="center"/>
              <w:rPr>
                <w:sz w:val="18"/>
                <w:szCs w:val="20"/>
              </w:rPr>
            </w:pPr>
            <w:r w:rsidRPr="002E6E74">
              <w:rPr>
                <w:sz w:val="18"/>
                <w:szCs w:val="20"/>
              </w:rPr>
              <w:t>2208782.11</w:t>
            </w:r>
          </w:p>
        </w:tc>
        <w:tc>
          <w:tcPr>
            <w:tcW w:w="2278" w:type="dxa"/>
          </w:tcPr>
          <w:p w14:paraId="3B13F01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6EFB181" w14:textId="77777777" w:rsidR="00366EBF" w:rsidRPr="002E6E74" w:rsidRDefault="00366EBF" w:rsidP="00175765">
            <w:pPr>
              <w:jc w:val="center"/>
              <w:rPr>
                <w:sz w:val="18"/>
                <w:szCs w:val="20"/>
              </w:rPr>
            </w:pPr>
            <w:r w:rsidRPr="002E6E74">
              <w:rPr>
                <w:sz w:val="18"/>
                <w:szCs w:val="20"/>
              </w:rPr>
              <w:t>0.50</w:t>
            </w:r>
          </w:p>
        </w:tc>
        <w:tc>
          <w:tcPr>
            <w:tcW w:w="1702" w:type="dxa"/>
          </w:tcPr>
          <w:p w14:paraId="347945FB" w14:textId="77777777" w:rsidR="00366EBF" w:rsidRPr="002E6E74" w:rsidRDefault="00366EBF" w:rsidP="00175765">
            <w:pPr>
              <w:jc w:val="center"/>
              <w:rPr>
                <w:sz w:val="18"/>
                <w:szCs w:val="20"/>
              </w:rPr>
            </w:pPr>
            <w:r w:rsidRPr="002E6E74">
              <w:rPr>
                <w:sz w:val="18"/>
                <w:szCs w:val="20"/>
              </w:rPr>
              <w:t>–</w:t>
            </w:r>
          </w:p>
        </w:tc>
      </w:tr>
      <w:tr w:rsidR="00366EBF" w:rsidRPr="002E6E74" w14:paraId="7514DE07" w14:textId="77777777" w:rsidTr="00175765">
        <w:tblPrEx>
          <w:tblLook w:val="0000" w:firstRow="0" w:lastRow="0" w:firstColumn="0" w:lastColumn="0" w:noHBand="0" w:noVBand="0"/>
        </w:tblPrEx>
        <w:trPr>
          <w:trHeight w:val="54"/>
        </w:trPr>
        <w:tc>
          <w:tcPr>
            <w:tcW w:w="1691" w:type="dxa"/>
          </w:tcPr>
          <w:p w14:paraId="2D9FFD99" w14:textId="77777777" w:rsidR="00366EBF" w:rsidRPr="002E6E74" w:rsidRDefault="00366EBF" w:rsidP="00175765">
            <w:pPr>
              <w:jc w:val="center"/>
              <w:rPr>
                <w:sz w:val="18"/>
                <w:szCs w:val="20"/>
              </w:rPr>
            </w:pPr>
            <w:r w:rsidRPr="002E6E74">
              <w:rPr>
                <w:sz w:val="18"/>
                <w:szCs w:val="20"/>
              </w:rPr>
              <w:t>459</w:t>
            </w:r>
          </w:p>
        </w:tc>
        <w:tc>
          <w:tcPr>
            <w:tcW w:w="1558" w:type="dxa"/>
          </w:tcPr>
          <w:p w14:paraId="6DD0A4BB" w14:textId="77777777" w:rsidR="00366EBF" w:rsidRPr="002E6E74" w:rsidRDefault="00366EBF" w:rsidP="00175765">
            <w:pPr>
              <w:jc w:val="center"/>
              <w:rPr>
                <w:sz w:val="18"/>
                <w:szCs w:val="20"/>
              </w:rPr>
            </w:pPr>
            <w:r w:rsidRPr="002E6E74">
              <w:rPr>
                <w:sz w:val="18"/>
                <w:szCs w:val="20"/>
              </w:rPr>
              <w:t>366179.93</w:t>
            </w:r>
          </w:p>
        </w:tc>
        <w:tc>
          <w:tcPr>
            <w:tcW w:w="1562" w:type="dxa"/>
          </w:tcPr>
          <w:p w14:paraId="784C8514" w14:textId="77777777" w:rsidR="00366EBF" w:rsidRPr="002E6E74" w:rsidRDefault="00366EBF" w:rsidP="00175765">
            <w:pPr>
              <w:jc w:val="center"/>
              <w:rPr>
                <w:sz w:val="18"/>
                <w:szCs w:val="20"/>
              </w:rPr>
            </w:pPr>
            <w:r w:rsidRPr="002E6E74">
              <w:rPr>
                <w:sz w:val="18"/>
                <w:szCs w:val="20"/>
              </w:rPr>
              <w:t>2208797.86</w:t>
            </w:r>
          </w:p>
        </w:tc>
        <w:tc>
          <w:tcPr>
            <w:tcW w:w="2278" w:type="dxa"/>
          </w:tcPr>
          <w:p w14:paraId="2A9A46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9DEDE4" w14:textId="77777777" w:rsidR="00366EBF" w:rsidRPr="002E6E74" w:rsidRDefault="00366EBF" w:rsidP="00175765">
            <w:pPr>
              <w:jc w:val="center"/>
              <w:rPr>
                <w:sz w:val="18"/>
                <w:szCs w:val="20"/>
              </w:rPr>
            </w:pPr>
            <w:r w:rsidRPr="002E6E74">
              <w:rPr>
                <w:sz w:val="18"/>
                <w:szCs w:val="20"/>
              </w:rPr>
              <w:t>0.50</w:t>
            </w:r>
          </w:p>
        </w:tc>
        <w:tc>
          <w:tcPr>
            <w:tcW w:w="1702" w:type="dxa"/>
          </w:tcPr>
          <w:p w14:paraId="74BC40F5" w14:textId="77777777" w:rsidR="00366EBF" w:rsidRPr="002E6E74" w:rsidRDefault="00366EBF" w:rsidP="00175765">
            <w:pPr>
              <w:jc w:val="center"/>
              <w:rPr>
                <w:sz w:val="18"/>
                <w:szCs w:val="20"/>
              </w:rPr>
            </w:pPr>
            <w:r w:rsidRPr="002E6E74">
              <w:rPr>
                <w:sz w:val="18"/>
                <w:szCs w:val="20"/>
              </w:rPr>
              <w:t>–</w:t>
            </w:r>
          </w:p>
        </w:tc>
      </w:tr>
      <w:tr w:rsidR="00366EBF" w:rsidRPr="002E6E74" w14:paraId="49F27D0F" w14:textId="77777777" w:rsidTr="00175765">
        <w:tblPrEx>
          <w:tblLook w:val="0000" w:firstRow="0" w:lastRow="0" w:firstColumn="0" w:lastColumn="0" w:noHBand="0" w:noVBand="0"/>
        </w:tblPrEx>
        <w:trPr>
          <w:trHeight w:val="54"/>
        </w:trPr>
        <w:tc>
          <w:tcPr>
            <w:tcW w:w="1691" w:type="dxa"/>
          </w:tcPr>
          <w:p w14:paraId="3C96A974" w14:textId="77777777" w:rsidR="00366EBF" w:rsidRPr="002E6E74" w:rsidRDefault="00366EBF" w:rsidP="00175765">
            <w:pPr>
              <w:jc w:val="center"/>
              <w:rPr>
                <w:sz w:val="18"/>
                <w:szCs w:val="20"/>
              </w:rPr>
            </w:pPr>
            <w:r w:rsidRPr="002E6E74">
              <w:rPr>
                <w:sz w:val="18"/>
                <w:szCs w:val="20"/>
              </w:rPr>
              <w:t>460</w:t>
            </w:r>
          </w:p>
        </w:tc>
        <w:tc>
          <w:tcPr>
            <w:tcW w:w="1558" w:type="dxa"/>
          </w:tcPr>
          <w:p w14:paraId="7AEFAB2B" w14:textId="77777777" w:rsidR="00366EBF" w:rsidRPr="002E6E74" w:rsidRDefault="00366EBF" w:rsidP="00175765">
            <w:pPr>
              <w:jc w:val="center"/>
              <w:rPr>
                <w:sz w:val="18"/>
                <w:szCs w:val="20"/>
              </w:rPr>
            </w:pPr>
            <w:r w:rsidRPr="002E6E74">
              <w:rPr>
                <w:sz w:val="18"/>
                <w:szCs w:val="20"/>
              </w:rPr>
              <w:t>366180.70</w:t>
            </w:r>
          </w:p>
        </w:tc>
        <w:tc>
          <w:tcPr>
            <w:tcW w:w="1562" w:type="dxa"/>
          </w:tcPr>
          <w:p w14:paraId="57867D44" w14:textId="77777777" w:rsidR="00366EBF" w:rsidRPr="002E6E74" w:rsidRDefault="00366EBF" w:rsidP="00175765">
            <w:pPr>
              <w:jc w:val="center"/>
              <w:rPr>
                <w:sz w:val="18"/>
                <w:szCs w:val="20"/>
              </w:rPr>
            </w:pPr>
            <w:r w:rsidRPr="002E6E74">
              <w:rPr>
                <w:sz w:val="18"/>
                <w:szCs w:val="20"/>
              </w:rPr>
              <w:t>2208803.75</w:t>
            </w:r>
          </w:p>
        </w:tc>
        <w:tc>
          <w:tcPr>
            <w:tcW w:w="2278" w:type="dxa"/>
          </w:tcPr>
          <w:p w14:paraId="5D80823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610D3D2" w14:textId="77777777" w:rsidR="00366EBF" w:rsidRPr="002E6E74" w:rsidRDefault="00366EBF" w:rsidP="00175765">
            <w:pPr>
              <w:jc w:val="center"/>
              <w:rPr>
                <w:sz w:val="18"/>
                <w:szCs w:val="20"/>
              </w:rPr>
            </w:pPr>
            <w:r w:rsidRPr="002E6E74">
              <w:rPr>
                <w:sz w:val="18"/>
                <w:szCs w:val="20"/>
              </w:rPr>
              <w:t>0.50</w:t>
            </w:r>
          </w:p>
        </w:tc>
        <w:tc>
          <w:tcPr>
            <w:tcW w:w="1702" w:type="dxa"/>
          </w:tcPr>
          <w:p w14:paraId="6E9AF694" w14:textId="77777777" w:rsidR="00366EBF" w:rsidRPr="002E6E74" w:rsidRDefault="00366EBF" w:rsidP="00175765">
            <w:pPr>
              <w:jc w:val="center"/>
              <w:rPr>
                <w:sz w:val="18"/>
                <w:szCs w:val="20"/>
              </w:rPr>
            </w:pPr>
            <w:r w:rsidRPr="002E6E74">
              <w:rPr>
                <w:sz w:val="18"/>
                <w:szCs w:val="20"/>
              </w:rPr>
              <w:t>–</w:t>
            </w:r>
          </w:p>
        </w:tc>
      </w:tr>
      <w:tr w:rsidR="00366EBF" w:rsidRPr="002E6E74" w14:paraId="2C1973CB" w14:textId="77777777" w:rsidTr="00175765">
        <w:tblPrEx>
          <w:tblLook w:val="0000" w:firstRow="0" w:lastRow="0" w:firstColumn="0" w:lastColumn="0" w:noHBand="0" w:noVBand="0"/>
        </w:tblPrEx>
        <w:trPr>
          <w:trHeight w:val="54"/>
        </w:trPr>
        <w:tc>
          <w:tcPr>
            <w:tcW w:w="1691" w:type="dxa"/>
          </w:tcPr>
          <w:p w14:paraId="76B47480" w14:textId="77777777" w:rsidR="00366EBF" w:rsidRPr="002E6E74" w:rsidRDefault="00366EBF" w:rsidP="00175765">
            <w:pPr>
              <w:jc w:val="center"/>
              <w:rPr>
                <w:sz w:val="18"/>
                <w:szCs w:val="20"/>
              </w:rPr>
            </w:pPr>
            <w:r w:rsidRPr="002E6E74">
              <w:rPr>
                <w:sz w:val="18"/>
                <w:szCs w:val="20"/>
              </w:rPr>
              <w:t>461</w:t>
            </w:r>
          </w:p>
        </w:tc>
        <w:tc>
          <w:tcPr>
            <w:tcW w:w="1558" w:type="dxa"/>
          </w:tcPr>
          <w:p w14:paraId="03E63A5B" w14:textId="77777777" w:rsidR="00366EBF" w:rsidRPr="002E6E74" w:rsidRDefault="00366EBF" w:rsidP="00175765">
            <w:pPr>
              <w:jc w:val="center"/>
              <w:rPr>
                <w:sz w:val="18"/>
                <w:szCs w:val="20"/>
              </w:rPr>
            </w:pPr>
            <w:r w:rsidRPr="002E6E74">
              <w:rPr>
                <w:sz w:val="18"/>
                <w:szCs w:val="20"/>
              </w:rPr>
              <w:t>366183.74</w:t>
            </w:r>
          </w:p>
        </w:tc>
        <w:tc>
          <w:tcPr>
            <w:tcW w:w="1562" w:type="dxa"/>
          </w:tcPr>
          <w:p w14:paraId="32595F3F" w14:textId="77777777" w:rsidR="00366EBF" w:rsidRPr="002E6E74" w:rsidRDefault="00366EBF" w:rsidP="00175765">
            <w:pPr>
              <w:jc w:val="center"/>
              <w:rPr>
                <w:sz w:val="18"/>
                <w:szCs w:val="20"/>
              </w:rPr>
            </w:pPr>
            <w:r w:rsidRPr="002E6E74">
              <w:rPr>
                <w:sz w:val="18"/>
                <w:szCs w:val="20"/>
              </w:rPr>
              <w:t>2208823.23</w:t>
            </w:r>
          </w:p>
        </w:tc>
        <w:tc>
          <w:tcPr>
            <w:tcW w:w="2278" w:type="dxa"/>
          </w:tcPr>
          <w:p w14:paraId="29A7B17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507B00" w14:textId="77777777" w:rsidR="00366EBF" w:rsidRPr="002E6E74" w:rsidRDefault="00366EBF" w:rsidP="00175765">
            <w:pPr>
              <w:jc w:val="center"/>
              <w:rPr>
                <w:sz w:val="18"/>
                <w:szCs w:val="20"/>
              </w:rPr>
            </w:pPr>
            <w:r w:rsidRPr="002E6E74">
              <w:rPr>
                <w:sz w:val="18"/>
                <w:szCs w:val="20"/>
              </w:rPr>
              <w:t>0.50</w:t>
            </w:r>
          </w:p>
        </w:tc>
        <w:tc>
          <w:tcPr>
            <w:tcW w:w="1702" w:type="dxa"/>
          </w:tcPr>
          <w:p w14:paraId="278B7522" w14:textId="77777777" w:rsidR="00366EBF" w:rsidRPr="002E6E74" w:rsidRDefault="00366EBF" w:rsidP="00175765">
            <w:pPr>
              <w:jc w:val="center"/>
              <w:rPr>
                <w:sz w:val="18"/>
                <w:szCs w:val="20"/>
              </w:rPr>
            </w:pPr>
            <w:r w:rsidRPr="002E6E74">
              <w:rPr>
                <w:sz w:val="18"/>
                <w:szCs w:val="20"/>
              </w:rPr>
              <w:t>–</w:t>
            </w:r>
          </w:p>
        </w:tc>
      </w:tr>
      <w:tr w:rsidR="00366EBF" w:rsidRPr="002E6E74" w14:paraId="0AD690B4" w14:textId="77777777" w:rsidTr="00175765">
        <w:tblPrEx>
          <w:tblLook w:val="0000" w:firstRow="0" w:lastRow="0" w:firstColumn="0" w:lastColumn="0" w:noHBand="0" w:noVBand="0"/>
        </w:tblPrEx>
        <w:trPr>
          <w:trHeight w:val="54"/>
        </w:trPr>
        <w:tc>
          <w:tcPr>
            <w:tcW w:w="1691" w:type="dxa"/>
          </w:tcPr>
          <w:p w14:paraId="677BEF70" w14:textId="77777777" w:rsidR="00366EBF" w:rsidRPr="002E6E74" w:rsidRDefault="00366EBF" w:rsidP="00175765">
            <w:pPr>
              <w:jc w:val="center"/>
              <w:rPr>
                <w:sz w:val="18"/>
                <w:szCs w:val="20"/>
              </w:rPr>
            </w:pPr>
            <w:r w:rsidRPr="002E6E74">
              <w:rPr>
                <w:sz w:val="18"/>
                <w:szCs w:val="20"/>
              </w:rPr>
              <w:t>462</w:t>
            </w:r>
          </w:p>
        </w:tc>
        <w:tc>
          <w:tcPr>
            <w:tcW w:w="1558" w:type="dxa"/>
          </w:tcPr>
          <w:p w14:paraId="189D7A79" w14:textId="77777777" w:rsidR="00366EBF" w:rsidRPr="002E6E74" w:rsidRDefault="00366EBF" w:rsidP="00175765">
            <w:pPr>
              <w:jc w:val="center"/>
              <w:rPr>
                <w:sz w:val="18"/>
                <w:szCs w:val="20"/>
              </w:rPr>
            </w:pPr>
            <w:r w:rsidRPr="002E6E74">
              <w:rPr>
                <w:sz w:val="18"/>
                <w:szCs w:val="20"/>
              </w:rPr>
              <w:t>366194.29</w:t>
            </w:r>
          </w:p>
        </w:tc>
        <w:tc>
          <w:tcPr>
            <w:tcW w:w="1562" w:type="dxa"/>
          </w:tcPr>
          <w:p w14:paraId="6C70452D" w14:textId="77777777" w:rsidR="00366EBF" w:rsidRPr="002E6E74" w:rsidRDefault="00366EBF" w:rsidP="00175765">
            <w:pPr>
              <w:jc w:val="center"/>
              <w:rPr>
                <w:sz w:val="18"/>
                <w:szCs w:val="20"/>
              </w:rPr>
            </w:pPr>
            <w:r w:rsidRPr="002E6E74">
              <w:rPr>
                <w:sz w:val="18"/>
                <w:szCs w:val="20"/>
              </w:rPr>
              <w:t>2208893.06</w:t>
            </w:r>
          </w:p>
        </w:tc>
        <w:tc>
          <w:tcPr>
            <w:tcW w:w="2278" w:type="dxa"/>
          </w:tcPr>
          <w:p w14:paraId="2A1ACB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03ACB1" w14:textId="77777777" w:rsidR="00366EBF" w:rsidRPr="002E6E74" w:rsidRDefault="00366EBF" w:rsidP="00175765">
            <w:pPr>
              <w:jc w:val="center"/>
              <w:rPr>
                <w:sz w:val="18"/>
                <w:szCs w:val="20"/>
              </w:rPr>
            </w:pPr>
            <w:r w:rsidRPr="002E6E74">
              <w:rPr>
                <w:sz w:val="18"/>
                <w:szCs w:val="20"/>
              </w:rPr>
              <w:t>0.50</w:t>
            </w:r>
          </w:p>
        </w:tc>
        <w:tc>
          <w:tcPr>
            <w:tcW w:w="1702" w:type="dxa"/>
          </w:tcPr>
          <w:p w14:paraId="6504F923" w14:textId="77777777" w:rsidR="00366EBF" w:rsidRPr="002E6E74" w:rsidRDefault="00366EBF" w:rsidP="00175765">
            <w:pPr>
              <w:jc w:val="center"/>
              <w:rPr>
                <w:sz w:val="18"/>
                <w:szCs w:val="20"/>
              </w:rPr>
            </w:pPr>
            <w:r w:rsidRPr="002E6E74">
              <w:rPr>
                <w:sz w:val="18"/>
                <w:szCs w:val="20"/>
              </w:rPr>
              <w:t>–</w:t>
            </w:r>
          </w:p>
        </w:tc>
      </w:tr>
      <w:tr w:rsidR="00366EBF" w:rsidRPr="002E6E74" w14:paraId="48CAFAD3" w14:textId="77777777" w:rsidTr="00175765">
        <w:tblPrEx>
          <w:tblLook w:val="0000" w:firstRow="0" w:lastRow="0" w:firstColumn="0" w:lastColumn="0" w:noHBand="0" w:noVBand="0"/>
        </w:tblPrEx>
        <w:trPr>
          <w:trHeight w:val="54"/>
        </w:trPr>
        <w:tc>
          <w:tcPr>
            <w:tcW w:w="1691" w:type="dxa"/>
          </w:tcPr>
          <w:p w14:paraId="647A0CD3" w14:textId="77777777" w:rsidR="00366EBF" w:rsidRPr="002E6E74" w:rsidRDefault="00366EBF" w:rsidP="00175765">
            <w:pPr>
              <w:jc w:val="center"/>
              <w:rPr>
                <w:sz w:val="18"/>
                <w:szCs w:val="20"/>
              </w:rPr>
            </w:pPr>
            <w:r w:rsidRPr="002E6E74">
              <w:rPr>
                <w:sz w:val="18"/>
                <w:szCs w:val="20"/>
              </w:rPr>
              <w:t>463</w:t>
            </w:r>
          </w:p>
        </w:tc>
        <w:tc>
          <w:tcPr>
            <w:tcW w:w="1558" w:type="dxa"/>
          </w:tcPr>
          <w:p w14:paraId="394AE6C6" w14:textId="77777777" w:rsidR="00366EBF" w:rsidRPr="002E6E74" w:rsidRDefault="00366EBF" w:rsidP="00175765">
            <w:pPr>
              <w:jc w:val="center"/>
              <w:rPr>
                <w:sz w:val="18"/>
                <w:szCs w:val="20"/>
              </w:rPr>
            </w:pPr>
            <w:r w:rsidRPr="002E6E74">
              <w:rPr>
                <w:sz w:val="18"/>
                <w:szCs w:val="20"/>
              </w:rPr>
              <w:t>366197.91</w:t>
            </w:r>
          </w:p>
        </w:tc>
        <w:tc>
          <w:tcPr>
            <w:tcW w:w="1562" w:type="dxa"/>
          </w:tcPr>
          <w:p w14:paraId="098417E5" w14:textId="77777777" w:rsidR="00366EBF" w:rsidRPr="002E6E74" w:rsidRDefault="00366EBF" w:rsidP="00175765">
            <w:pPr>
              <w:jc w:val="center"/>
              <w:rPr>
                <w:sz w:val="18"/>
                <w:szCs w:val="20"/>
              </w:rPr>
            </w:pPr>
            <w:r w:rsidRPr="002E6E74">
              <w:rPr>
                <w:sz w:val="18"/>
                <w:szCs w:val="20"/>
              </w:rPr>
              <w:t>2208927.87</w:t>
            </w:r>
          </w:p>
        </w:tc>
        <w:tc>
          <w:tcPr>
            <w:tcW w:w="2278" w:type="dxa"/>
          </w:tcPr>
          <w:p w14:paraId="2B9557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3C438A" w14:textId="77777777" w:rsidR="00366EBF" w:rsidRPr="002E6E74" w:rsidRDefault="00366EBF" w:rsidP="00175765">
            <w:pPr>
              <w:jc w:val="center"/>
              <w:rPr>
                <w:sz w:val="18"/>
                <w:szCs w:val="20"/>
              </w:rPr>
            </w:pPr>
            <w:r w:rsidRPr="002E6E74">
              <w:rPr>
                <w:sz w:val="18"/>
                <w:szCs w:val="20"/>
              </w:rPr>
              <w:t>0.50</w:t>
            </w:r>
          </w:p>
        </w:tc>
        <w:tc>
          <w:tcPr>
            <w:tcW w:w="1702" w:type="dxa"/>
          </w:tcPr>
          <w:p w14:paraId="71F7C199" w14:textId="77777777" w:rsidR="00366EBF" w:rsidRPr="002E6E74" w:rsidRDefault="00366EBF" w:rsidP="00175765">
            <w:pPr>
              <w:jc w:val="center"/>
              <w:rPr>
                <w:sz w:val="18"/>
                <w:szCs w:val="20"/>
              </w:rPr>
            </w:pPr>
            <w:r w:rsidRPr="002E6E74">
              <w:rPr>
                <w:sz w:val="18"/>
                <w:szCs w:val="20"/>
              </w:rPr>
              <w:t>–</w:t>
            </w:r>
          </w:p>
        </w:tc>
      </w:tr>
      <w:tr w:rsidR="00366EBF" w:rsidRPr="002E6E74" w14:paraId="128AB696" w14:textId="77777777" w:rsidTr="00175765">
        <w:tblPrEx>
          <w:tblLook w:val="0000" w:firstRow="0" w:lastRow="0" w:firstColumn="0" w:lastColumn="0" w:noHBand="0" w:noVBand="0"/>
        </w:tblPrEx>
        <w:trPr>
          <w:trHeight w:val="54"/>
        </w:trPr>
        <w:tc>
          <w:tcPr>
            <w:tcW w:w="1691" w:type="dxa"/>
          </w:tcPr>
          <w:p w14:paraId="2E054E64" w14:textId="77777777" w:rsidR="00366EBF" w:rsidRPr="002E6E74" w:rsidRDefault="00366EBF" w:rsidP="00175765">
            <w:pPr>
              <w:jc w:val="center"/>
              <w:rPr>
                <w:sz w:val="18"/>
                <w:szCs w:val="20"/>
              </w:rPr>
            </w:pPr>
            <w:r w:rsidRPr="002E6E74">
              <w:rPr>
                <w:sz w:val="18"/>
                <w:szCs w:val="20"/>
              </w:rPr>
              <w:t>464</w:t>
            </w:r>
          </w:p>
        </w:tc>
        <w:tc>
          <w:tcPr>
            <w:tcW w:w="1558" w:type="dxa"/>
          </w:tcPr>
          <w:p w14:paraId="1C9D0EB9" w14:textId="77777777" w:rsidR="00366EBF" w:rsidRPr="002E6E74" w:rsidRDefault="00366EBF" w:rsidP="00175765">
            <w:pPr>
              <w:jc w:val="center"/>
              <w:rPr>
                <w:sz w:val="18"/>
                <w:szCs w:val="20"/>
              </w:rPr>
            </w:pPr>
            <w:r w:rsidRPr="002E6E74">
              <w:rPr>
                <w:sz w:val="18"/>
                <w:szCs w:val="20"/>
              </w:rPr>
              <w:t>366212.37</w:t>
            </w:r>
          </w:p>
        </w:tc>
        <w:tc>
          <w:tcPr>
            <w:tcW w:w="1562" w:type="dxa"/>
          </w:tcPr>
          <w:p w14:paraId="504A921E" w14:textId="77777777" w:rsidR="00366EBF" w:rsidRPr="002E6E74" w:rsidRDefault="00366EBF" w:rsidP="00175765">
            <w:pPr>
              <w:jc w:val="center"/>
              <w:rPr>
                <w:sz w:val="18"/>
                <w:szCs w:val="20"/>
              </w:rPr>
            </w:pPr>
            <w:r w:rsidRPr="002E6E74">
              <w:rPr>
                <w:sz w:val="18"/>
                <w:szCs w:val="20"/>
              </w:rPr>
              <w:t>2209049.39</w:t>
            </w:r>
          </w:p>
        </w:tc>
        <w:tc>
          <w:tcPr>
            <w:tcW w:w="2278" w:type="dxa"/>
          </w:tcPr>
          <w:p w14:paraId="57D46A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0A90C2" w14:textId="77777777" w:rsidR="00366EBF" w:rsidRPr="002E6E74" w:rsidRDefault="00366EBF" w:rsidP="00175765">
            <w:pPr>
              <w:jc w:val="center"/>
              <w:rPr>
                <w:sz w:val="18"/>
                <w:szCs w:val="20"/>
              </w:rPr>
            </w:pPr>
            <w:r w:rsidRPr="002E6E74">
              <w:rPr>
                <w:sz w:val="18"/>
                <w:szCs w:val="20"/>
              </w:rPr>
              <w:t>0.50</w:t>
            </w:r>
          </w:p>
        </w:tc>
        <w:tc>
          <w:tcPr>
            <w:tcW w:w="1702" w:type="dxa"/>
          </w:tcPr>
          <w:p w14:paraId="2F600ACA" w14:textId="77777777" w:rsidR="00366EBF" w:rsidRPr="002E6E74" w:rsidRDefault="00366EBF" w:rsidP="00175765">
            <w:pPr>
              <w:jc w:val="center"/>
              <w:rPr>
                <w:sz w:val="18"/>
                <w:szCs w:val="20"/>
              </w:rPr>
            </w:pPr>
            <w:r w:rsidRPr="002E6E74">
              <w:rPr>
                <w:sz w:val="18"/>
                <w:szCs w:val="20"/>
              </w:rPr>
              <w:t>–</w:t>
            </w:r>
          </w:p>
        </w:tc>
      </w:tr>
      <w:tr w:rsidR="00366EBF" w:rsidRPr="002E6E74" w14:paraId="55ADDA93" w14:textId="77777777" w:rsidTr="00175765">
        <w:tblPrEx>
          <w:tblLook w:val="0000" w:firstRow="0" w:lastRow="0" w:firstColumn="0" w:lastColumn="0" w:noHBand="0" w:noVBand="0"/>
        </w:tblPrEx>
        <w:trPr>
          <w:trHeight w:val="54"/>
        </w:trPr>
        <w:tc>
          <w:tcPr>
            <w:tcW w:w="1691" w:type="dxa"/>
          </w:tcPr>
          <w:p w14:paraId="6E8B4BBE" w14:textId="77777777" w:rsidR="00366EBF" w:rsidRPr="002E6E74" w:rsidRDefault="00366EBF" w:rsidP="00175765">
            <w:pPr>
              <w:jc w:val="center"/>
              <w:rPr>
                <w:sz w:val="18"/>
                <w:szCs w:val="20"/>
              </w:rPr>
            </w:pPr>
            <w:r w:rsidRPr="002E6E74">
              <w:rPr>
                <w:sz w:val="18"/>
                <w:szCs w:val="20"/>
              </w:rPr>
              <w:t>465</w:t>
            </w:r>
          </w:p>
        </w:tc>
        <w:tc>
          <w:tcPr>
            <w:tcW w:w="1558" w:type="dxa"/>
          </w:tcPr>
          <w:p w14:paraId="70E59B27" w14:textId="77777777" w:rsidR="00366EBF" w:rsidRPr="002E6E74" w:rsidRDefault="00366EBF" w:rsidP="00175765">
            <w:pPr>
              <w:jc w:val="center"/>
              <w:rPr>
                <w:sz w:val="18"/>
                <w:szCs w:val="20"/>
              </w:rPr>
            </w:pPr>
            <w:r w:rsidRPr="002E6E74">
              <w:rPr>
                <w:sz w:val="18"/>
                <w:szCs w:val="20"/>
              </w:rPr>
              <w:t>366226.24</w:t>
            </w:r>
          </w:p>
        </w:tc>
        <w:tc>
          <w:tcPr>
            <w:tcW w:w="1562" w:type="dxa"/>
          </w:tcPr>
          <w:p w14:paraId="337E0CFF" w14:textId="77777777" w:rsidR="00366EBF" w:rsidRPr="002E6E74" w:rsidRDefault="00366EBF" w:rsidP="00175765">
            <w:pPr>
              <w:jc w:val="center"/>
              <w:rPr>
                <w:sz w:val="18"/>
                <w:szCs w:val="20"/>
              </w:rPr>
            </w:pPr>
            <w:r w:rsidRPr="002E6E74">
              <w:rPr>
                <w:sz w:val="18"/>
                <w:szCs w:val="20"/>
              </w:rPr>
              <w:t>2209161.95</w:t>
            </w:r>
          </w:p>
        </w:tc>
        <w:tc>
          <w:tcPr>
            <w:tcW w:w="2278" w:type="dxa"/>
          </w:tcPr>
          <w:p w14:paraId="05C566C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04DFD3" w14:textId="77777777" w:rsidR="00366EBF" w:rsidRPr="002E6E74" w:rsidRDefault="00366EBF" w:rsidP="00175765">
            <w:pPr>
              <w:jc w:val="center"/>
              <w:rPr>
                <w:sz w:val="18"/>
                <w:szCs w:val="20"/>
              </w:rPr>
            </w:pPr>
            <w:r w:rsidRPr="002E6E74">
              <w:rPr>
                <w:sz w:val="18"/>
                <w:szCs w:val="20"/>
              </w:rPr>
              <w:t>0.50</w:t>
            </w:r>
          </w:p>
        </w:tc>
        <w:tc>
          <w:tcPr>
            <w:tcW w:w="1702" w:type="dxa"/>
          </w:tcPr>
          <w:p w14:paraId="330B5AF9" w14:textId="77777777" w:rsidR="00366EBF" w:rsidRPr="002E6E74" w:rsidRDefault="00366EBF" w:rsidP="00175765">
            <w:pPr>
              <w:jc w:val="center"/>
              <w:rPr>
                <w:sz w:val="18"/>
                <w:szCs w:val="20"/>
              </w:rPr>
            </w:pPr>
            <w:r w:rsidRPr="002E6E74">
              <w:rPr>
                <w:sz w:val="18"/>
                <w:szCs w:val="20"/>
              </w:rPr>
              <w:t>–</w:t>
            </w:r>
          </w:p>
        </w:tc>
      </w:tr>
      <w:tr w:rsidR="00366EBF" w:rsidRPr="002E6E74" w14:paraId="0CEA8393" w14:textId="77777777" w:rsidTr="00175765">
        <w:tblPrEx>
          <w:tblLook w:val="0000" w:firstRow="0" w:lastRow="0" w:firstColumn="0" w:lastColumn="0" w:noHBand="0" w:noVBand="0"/>
        </w:tblPrEx>
        <w:trPr>
          <w:trHeight w:val="54"/>
        </w:trPr>
        <w:tc>
          <w:tcPr>
            <w:tcW w:w="1691" w:type="dxa"/>
          </w:tcPr>
          <w:p w14:paraId="09A70FC3" w14:textId="77777777" w:rsidR="00366EBF" w:rsidRPr="002E6E74" w:rsidRDefault="00366EBF" w:rsidP="00175765">
            <w:pPr>
              <w:jc w:val="center"/>
              <w:rPr>
                <w:sz w:val="18"/>
                <w:szCs w:val="20"/>
              </w:rPr>
            </w:pPr>
            <w:r w:rsidRPr="002E6E74">
              <w:rPr>
                <w:sz w:val="18"/>
                <w:szCs w:val="20"/>
              </w:rPr>
              <w:t>466</w:t>
            </w:r>
          </w:p>
        </w:tc>
        <w:tc>
          <w:tcPr>
            <w:tcW w:w="1558" w:type="dxa"/>
          </w:tcPr>
          <w:p w14:paraId="6914593F" w14:textId="77777777" w:rsidR="00366EBF" w:rsidRPr="002E6E74" w:rsidRDefault="00366EBF" w:rsidP="00175765">
            <w:pPr>
              <w:jc w:val="center"/>
              <w:rPr>
                <w:sz w:val="18"/>
                <w:szCs w:val="20"/>
              </w:rPr>
            </w:pPr>
            <w:r w:rsidRPr="002E6E74">
              <w:rPr>
                <w:sz w:val="18"/>
                <w:szCs w:val="20"/>
              </w:rPr>
              <w:t>366235.78</w:t>
            </w:r>
          </w:p>
        </w:tc>
        <w:tc>
          <w:tcPr>
            <w:tcW w:w="1562" w:type="dxa"/>
          </w:tcPr>
          <w:p w14:paraId="4CB0A293" w14:textId="77777777" w:rsidR="00366EBF" w:rsidRPr="002E6E74" w:rsidRDefault="00366EBF" w:rsidP="00175765">
            <w:pPr>
              <w:jc w:val="center"/>
              <w:rPr>
                <w:sz w:val="18"/>
                <w:szCs w:val="20"/>
              </w:rPr>
            </w:pPr>
            <w:r w:rsidRPr="002E6E74">
              <w:rPr>
                <w:sz w:val="18"/>
                <w:szCs w:val="20"/>
              </w:rPr>
              <w:t>2209219.11</w:t>
            </w:r>
          </w:p>
        </w:tc>
        <w:tc>
          <w:tcPr>
            <w:tcW w:w="2278" w:type="dxa"/>
          </w:tcPr>
          <w:p w14:paraId="2F59AF5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EA7FFC3" w14:textId="77777777" w:rsidR="00366EBF" w:rsidRPr="002E6E74" w:rsidRDefault="00366EBF" w:rsidP="00175765">
            <w:pPr>
              <w:jc w:val="center"/>
              <w:rPr>
                <w:sz w:val="18"/>
                <w:szCs w:val="20"/>
              </w:rPr>
            </w:pPr>
            <w:r w:rsidRPr="002E6E74">
              <w:rPr>
                <w:sz w:val="18"/>
                <w:szCs w:val="20"/>
              </w:rPr>
              <w:t>0.50</w:t>
            </w:r>
          </w:p>
        </w:tc>
        <w:tc>
          <w:tcPr>
            <w:tcW w:w="1702" w:type="dxa"/>
          </w:tcPr>
          <w:p w14:paraId="2E0B91F1" w14:textId="77777777" w:rsidR="00366EBF" w:rsidRPr="002E6E74" w:rsidRDefault="00366EBF" w:rsidP="00175765">
            <w:pPr>
              <w:jc w:val="center"/>
              <w:rPr>
                <w:sz w:val="18"/>
                <w:szCs w:val="20"/>
              </w:rPr>
            </w:pPr>
            <w:r w:rsidRPr="002E6E74">
              <w:rPr>
                <w:sz w:val="18"/>
                <w:szCs w:val="20"/>
              </w:rPr>
              <w:t>–</w:t>
            </w:r>
          </w:p>
        </w:tc>
      </w:tr>
      <w:tr w:rsidR="00366EBF" w:rsidRPr="002E6E74" w14:paraId="095F132F" w14:textId="77777777" w:rsidTr="00175765">
        <w:tblPrEx>
          <w:tblLook w:val="0000" w:firstRow="0" w:lastRow="0" w:firstColumn="0" w:lastColumn="0" w:noHBand="0" w:noVBand="0"/>
        </w:tblPrEx>
        <w:trPr>
          <w:trHeight w:val="54"/>
        </w:trPr>
        <w:tc>
          <w:tcPr>
            <w:tcW w:w="1691" w:type="dxa"/>
          </w:tcPr>
          <w:p w14:paraId="1BC65AA6" w14:textId="77777777" w:rsidR="00366EBF" w:rsidRPr="002E6E74" w:rsidRDefault="00366EBF" w:rsidP="00175765">
            <w:pPr>
              <w:jc w:val="center"/>
              <w:rPr>
                <w:sz w:val="18"/>
                <w:szCs w:val="20"/>
              </w:rPr>
            </w:pPr>
            <w:r w:rsidRPr="002E6E74">
              <w:rPr>
                <w:sz w:val="18"/>
                <w:szCs w:val="20"/>
              </w:rPr>
              <w:t>467</w:t>
            </w:r>
          </w:p>
        </w:tc>
        <w:tc>
          <w:tcPr>
            <w:tcW w:w="1558" w:type="dxa"/>
          </w:tcPr>
          <w:p w14:paraId="23904748" w14:textId="77777777" w:rsidR="00366EBF" w:rsidRPr="002E6E74" w:rsidRDefault="00366EBF" w:rsidP="00175765">
            <w:pPr>
              <w:jc w:val="center"/>
              <w:rPr>
                <w:sz w:val="18"/>
                <w:szCs w:val="20"/>
              </w:rPr>
            </w:pPr>
            <w:r w:rsidRPr="002E6E74">
              <w:rPr>
                <w:sz w:val="18"/>
                <w:szCs w:val="20"/>
              </w:rPr>
              <w:t>366229.34</w:t>
            </w:r>
          </w:p>
        </w:tc>
        <w:tc>
          <w:tcPr>
            <w:tcW w:w="1562" w:type="dxa"/>
          </w:tcPr>
          <w:p w14:paraId="710B58BD" w14:textId="77777777" w:rsidR="00366EBF" w:rsidRPr="002E6E74" w:rsidRDefault="00366EBF" w:rsidP="00175765">
            <w:pPr>
              <w:jc w:val="center"/>
              <w:rPr>
                <w:sz w:val="18"/>
                <w:szCs w:val="20"/>
              </w:rPr>
            </w:pPr>
            <w:r w:rsidRPr="002E6E74">
              <w:rPr>
                <w:sz w:val="18"/>
                <w:szCs w:val="20"/>
              </w:rPr>
              <w:t>2209282.97</w:t>
            </w:r>
          </w:p>
        </w:tc>
        <w:tc>
          <w:tcPr>
            <w:tcW w:w="2278" w:type="dxa"/>
          </w:tcPr>
          <w:p w14:paraId="5B5844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511CA2" w14:textId="77777777" w:rsidR="00366EBF" w:rsidRPr="002E6E74" w:rsidRDefault="00366EBF" w:rsidP="00175765">
            <w:pPr>
              <w:jc w:val="center"/>
              <w:rPr>
                <w:sz w:val="18"/>
                <w:szCs w:val="20"/>
              </w:rPr>
            </w:pPr>
            <w:r w:rsidRPr="002E6E74">
              <w:rPr>
                <w:sz w:val="18"/>
                <w:szCs w:val="20"/>
              </w:rPr>
              <w:t>0.50</w:t>
            </w:r>
          </w:p>
        </w:tc>
        <w:tc>
          <w:tcPr>
            <w:tcW w:w="1702" w:type="dxa"/>
          </w:tcPr>
          <w:p w14:paraId="16C4723C" w14:textId="77777777" w:rsidR="00366EBF" w:rsidRPr="002E6E74" w:rsidRDefault="00366EBF" w:rsidP="00175765">
            <w:pPr>
              <w:jc w:val="center"/>
              <w:rPr>
                <w:sz w:val="18"/>
                <w:szCs w:val="20"/>
              </w:rPr>
            </w:pPr>
            <w:r w:rsidRPr="002E6E74">
              <w:rPr>
                <w:sz w:val="18"/>
                <w:szCs w:val="20"/>
              </w:rPr>
              <w:t>–</w:t>
            </w:r>
          </w:p>
        </w:tc>
      </w:tr>
      <w:tr w:rsidR="00366EBF" w:rsidRPr="002E6E74" w14:paraId="268B1074" w14:textId="77777777" w:rsidTr="00175765">
        <w:tblPrEx>
          <w:tblLook w:val="0000" w:firstRow="0" w:lastRow="0" w:firstColumn="0" w:lastColumn="0" w:noHBand="0" w:noVBand="0"/>
        </w:tblPrEx>
        <w:trPr>
          <w:trHeight w:val="54"/>
        </w:trPr>
        <w:tc>
          <w:tcPr>
            <w:tcW w:w="1691" w:type="dxa"/>
          </w:tcPr>
          <w:p w14:paraId="1F6FAC12" w14:textId="77777777" w:rsidR="00366EBF" w:rsidRPr="002E6E74" w:rsidRDefault="00366EBF" w:rsidP="00175765">
            <w:pPr>
              <w:jc w:val="center"/>
              <w:rPr>
                <w:sz w:val="18"/>
                <w:szCs w:val="20"/>
              </w:rPr>
            </w:pPr>
            <w:r w:rsidRPr="002E6E74">
              <w:rPr>
                <w:sz w:val="18"/>
                <w:szCs w:val="20"/>
              </w:rPr>
              <w:t>468</w:t>
            </w:r>
          </w:p>
        </w:tc>
        <w:tc>
          <w:tcPr>
            <w:tcW w:w="1558" w:type="dxa"/>
          </w:tcPr>
          <w:p w14:paraId="1A28F8A5" w14:textId="77777777" w:rsidR="00366EBF" w:rsidRPr="002E6E74" w:rsidRDefault="00366EBF" w:rsidP="00175765">
            <w:pPr>
              <w:jc w:val="center"/>
              <w:rPr>
                <w:sz w:val="18"/>
                <w:szCs w:val="20"/>
              </w:rPr>
            </w:pPr>
            <w:r w:rsidRPr="002E6E74">
              <w:rPr>
                <w:sz w:val="18"/>
                <w:szCs w:val="20"/>
              </w:rPr>
              <w:t>366205.42</w:t>
            </w:r>
          </w:p>
        </w:tc>
        <w:tc>
          <w:tcPr>
            <w:tcW w:w="1562" w:type="dxa"/>
          </w:tcPr>
          <w:p w14:paraId="30D79E12" w14:textId="77777777" w:rsidR="00366EBF" w:rsidRPr="002E6E74" w:rsidRDefault="00366EBF" w:rsidP="00175765">
            <w:pPr>
              <w:jc w:val="center"/>
              <w:rPr>
                <w:sz w:val="18"/>
                <w:szCs w:val="20"/>
              </w:rPr>
            </w:pPr>
            <w:r w:rsidRPr="002E6E74">
              <w:rPr>
                <w:sz w:val="18"/>
                <w:szCs w:val="20"/>
              </w:rPr>
              <w:t>2209351.96</w:t>
            </w:r>
          </w:p>
        </w:tc>
        <w:tc>
          <w:tcPr>
            <w:tcW w:w="2278" w:type="dxa"/>
          </w:tcPr>
          <w:p w14:paraId="5AD7E0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6DF62EA" w14:textId="77777777" w:rsidR="00366EBF" w:rsidRPr="002E6E74" w:rsidRDefault="00366EBF" w:rsidP="00175765">
            <w:pPr>
              <w:jc w:val="center"/>
              <w:rPr>
                <w:sz w:val="18"/>
                <w:szCs w:val="20"/>
              </w:rPr>
            </w:pPr>
            <w:r w:rsidRPr="002E6E74">
              <w:rPr>
                <w:sz w:val="18"/>
                <w:szCs w:val="20"/>
              </w:rPr>
              <w:t>0.50</w:t>
            </w:r>
          </w:p>
        </w:tc>
        <w:tc>
          <w:tcPr>
            <w:tcW w:w="1702" w:type="dxa"/>
          </w:tcPr>
          <w:p w14:paraId="62E28166" w14:textId="77777777" w:rsidR="00366EBF" w:rsidRPr="002E6E74" w:rsidRDefault="00366EBF" w:rsidP="00175765">
            <w:pPr>
              <w:jc w:val="center"/>
              <w:rPr>
                <w:sz w:val="18"/>
                <w:szCs w:val="20"/>
              </w:rPr>
            </w:pPr>
            <w:r w:rsidRPr="002E6E74">
              <w:rPr>
                <w:sz w:val="18"/>
                <w:szCs w:val="20"/>
              </w:rPr>
              <w:t>–</w:t>
            </w:r>
          </w:p>
        </w:tc>
      </w:tr>
      <w:tr w:rsidR="00366EBF" w:rsidRPr="002E6E74" w14:paraId="54571E32" w14:textId="77777777" w:rsidTr="00175765">
        <w:tblPrEx>
          <w:tblLook w:val="0000" w:firstRow="0" w:lastRow="0" w:firstColumn="0" w:lastColumn="0" w:noHBand="0" w:noVBand="0"/>
        </w:tblPrEx>
        <w:trPr>
          <w:trHeight w:val="54"/>
        </w:trPr>
        <w:tc>
          <w:tcPr>
            <w:tcW w:w="1691" w:type="dxa"/>
          </w:tcPr>
          <w:p w14:paraId="40030948" w14:textId="77777777" w:rsidR="00366EBF" w:rsidRPr="002E6E74" w:rsidRDefault="00366EBF" w:rsidP="00175765">
            <w:pPr>
              <w:jc w:val="center"/>
              <w:rPr>
                <w:sz w:val="18"/>
                <w:szCs w:val="20"/>
              </w:rPr>
            </w:pPr>
            <w:r w:rsidRPr="002E6E74">
              <w:rPr>
                <w:sz w:val="18"/>
                <w:szCs w:val="20"/>
              </w:rPr>
              <w:t>469</w:t>
            </w:r>
          </w:p>
        </w:tc>
        <w:tc>
          <w:tcPr>
            <w:tcW w:w="1558" w:type="dxa"/>
          </w:tcPr>
          <w:p w14:paraId="4F87F283" w14:textId="77777777" w:rsidR="00366EBF" w:rsidRPr="002E6E74" w:rsidRDefault="00366EBF" w:rsidP="00175765">
            <w:pPr>
              <w:jc w:val="center"/>
              <w:rPr>
                <w:sz w:val="18"/>
                <w:szCs w:val="20"/>
              </w:rPr>
            </w:pPr>
            <w:r w:rsidRPr="002E6E74">
              <w:rPr>
                <w:sz w:val="18"/>
                <w:szCs w:val="20"/>
              </w:rPr>
              <w:t>366174.36</w:t>
            </w:r>
          </w:p>
        </w:tc>
        <w:tc>
          <w:tcPr>
            <w:tcW w:w="1562" w:type="dxa"/>
          </w:tcPr>
          <w:p w14:paraId="2D6F5FE3" w14:textId="77777777" w:rsidR="00366EBF" w:rsidRPr="002E6E74" w:rsidRDefault="00366EBF" w:rsidP="00175765">
            <w:pPr>
              <w:jc w:val="center"/>
              <w:rPr>
                <w:sz w:val="18"/>
                <w:szCs w:val="20"/>
              </w:rPr>
            </w:pPr>
            <w:r w:rsidRPr="002E6E74">
              <w:rPr>
                <w:sz w:val="18"/>
                <w:szCs w:val="20"/>
              </w:rPr>
              <w:t>2209438.67</w:t>
            </w:r>
          </w:p>
        </w:tc>
        <w:tc>
          <w:tcPr>
            <w:tcW w:w="2278" w:type="dxa"/>
          </w:tcPr>
          <w:p w14:paraId="24BE48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E4CA55" w14:textId="77777777" w:rsidR="00366EBF" w:rsidRPr="002E6E74" w:rsidRDefault="00366EBF" w:rsidP="00175765">
            <w:pPr>
              <w:jc w:val="center"/>
              <w:rPr>
                <w:sz w:val="18"/>
                <w:szCs w:val="20"/>
              </w:rPr>
            </w:pPr>
            <w:r w:rsidRPr="002E6E74">
              <w:rPr>
                <w:sz w:val="18"/>
                <w:szCs w:val="20"/>
              </w:rPr>
              <w:t>0.50</w:t>
            </w:r>
          </w:p>
        </w:tc>
        <w:tc>
          <w:tcPr>
            <w:tcW w:w="1702" w:type="dxa"/>
          </w:tcPr>
          <w:p w14:paraId="0E32F7BF" w14:textId="77777777" w:rsidR="00366EBF" w:rsidRPr="002E6E74" w:rsidRDefault="00366EBF" w:rsidP="00175765">
            <w:pPr>
              <w:jc w:val="center"/>
              <w:rPr>
                <w:sz w:val="18"/>
                <w:szCs w:val="20"/>
              </w:rPr>
            </w:pPr>
            <w:r w:rsidRPr="002E6E74">
              <w:rPr>
                <w:sz w:val="18"/>
                <w:szCs w:val="20"/>
              </w:rPr>
              <w:t>–</w:t>
            </w:r>
          </w:p>
        </w:tc>
      </w:tr>
      <w:tr w:rsidR="00366EBF" w:rsidRPr="002E6E74" w14:paraId="6134C4C5" w14:textId="77777777" w:rsidTr="00175765">
        <w:tblPrEx>
          <w:tblLook w:val="0000" w:firstRow="0" w:lastRow="0" w:firstColumn="0" w:lastColumn="0" w:noHBand="0" w:noVBand="0"/>
        </w:tblPrEx>
        <w:trPr>
          <w:trHeight w:val="54"/>
        </w:trPr>
        <w:tc>
          <w:tcPr>
            <w:tcW w:w="1691" w:type="dxa"/>
          </w:tcPr>
          <w:p w14:paraId="2D2E4CC4" w14:textId="77777777" w:rsidR="00366EBF" w:rsidRPr="002E6E74" w:rsidRDefault="00366EBF" w:rsidP="00175765">
            <w:pPr>
              <w:jc w:val="center"/>
              <w:rPr>
                <w:sz w:val="18"/>
                <w:szCs w:val="20"/>
              </w:rPr>
            </w:pPr>
            <w:r w:rsidRPr="002E6E74">
              <w:rPr>
                <w:sz w:val="18"/>
                <w:szCs w:val="20"/>
              </w:rPr>
              <w:t>470</w:t>
            </w:r>
          </w:p>
        </w:tc>
        <w:tc>
          <w:tcPr>
            <w:tcW w:w="1558" w:type="dxa"/>
          </w:tcPr>
          <w:p w14:paraId="6443C48E" w14:textId="77777777" w:rsidR="00366EBF" w:rsidRPr="002E6E74" w:rsidRDefault="00366EBF" w:rsidP="00175765">
            <w:pPr>
              <w:jc w:val="center"/>
              <w:rPr>
                <w:sz w:val="18"/>
                <w:szCs w:val="20"/>
              </w:rPr>
            </w:pPr>
            <w:r w:rsidRPr="002E6E74">
              <w:rPr>
                <w:sz w:val="18"/>
                <w:szCs w:val="20"/>
              </w:rPr>
              <w:t>366113.70</w:t>
            </w:r>
          </w:p>
        </w:tc>
        <w:tc>
          <w:tcPr>
            <w:tcW w:w="1562" w:type="dxa"/>
          </w:tcPr>
          <w:p w14:paraId="16D8751F" w14:textId="77777777" w:rsidR="00366EBF" w:rsidRPr="002E6E74" w:rsidRDefault="00366EBF" w:rsidP="00175765">
            <w:pPr>
              <w:jc w:val="center"/>
              <w:rPr>
                <w:sz w:val="18"/>
                <w:szCs w:val="20"/>
              </w:rPr>
            </w:pPr>
            <w:r w:rsidRPr="002E6E74">
              <w:rPr>
                <w:sz w:val="18"/>
                <w:szCs w:val="20"/>
              </w:rPr>
              <w:t>2209609.71</w:t>
            </w:r>
          </w:p>
        </w:tc>
        <w:tc>
          <w:tcPr>
            <w:tcW w:w="2278" w:type="dxa"/>
          </w:tcPr>
          <w:p w14:paraId="0911F19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6D1036" w14:textId="77777777" w:rsidR="00366EBF" w:rsidRPr="002E6E74" w:rsidRDefault="00366EBF" w:rsidP="00175765">
            <w:pPr>
              <w:jc w:val="center"/>
              <w:rPr>
                <w:sz w:val="18"/>
                <w:szCs w:val="20"/>
              </w:rPr>
            </w:pPr>
            <w:r w:rsidRPr="002E6E74">
              <w:rPr>
                <w:sz w:val="18"/>
                <w:szCs w:val="20"/>
              </w:rPr>
              <w:t>0.50</w:t>
            </w:r>
          </w:p>
        </w:tc>
        <w:tc>
          <w:tcPr>
            <w:tcW w:w="1702" w:type="dxa"/>
          </w:tcPr>
          <w:p w14:paraId="43139480" w14:textId="77777777" w:rsidR="00366EBF" w:rsidRPr="002E6E74" w:rsidRDefault="00366EBF" w:rsidP="00175765">
            <w:pPr>
              <w:jc w:val="center"/>
              <w:rPr>
                <w:sz w:val="18"/>
                <w:szCs w:val="20"/>
              </w:rPr>
            </w:pPr>
            <w:r w:rsidRPr="002E6E74">
              <w:rPr>
                <w:sz w:val="18"/>
                <w:szCs w:val="20"/>
              </w:rPr>
              <w:t>–</w:t>
            </w:r>
          </w:p>
        </w:tc>
      </w:tr>
      <w:tr w:rsidR="00366EBF" w:rsidRPr="002E6E74" w14:paraId="1BA7702F" w14:textId="77777777" w:rsidTr="00175765">
        <w:tblPrEx>
          <w:tblLook w:val="0000" w:firstRow="0" w:lastRow="0" w:firstColumn="0" w:lastColumn="0" w:noHBand="0" w:noVBand="0"/>
        </w:tblPrEx>
        <w:trPr>
          <w:trHeight w:val="54"/>
        </w:trPr>
        <w:tc>
          <w:tcPr>
            <w:tcW w:w="1691" w:type="dxa"/>
          </w:tcPr>
          <w:p w14:paraId="406DA457" w14:textId="77777777" w:rsidR="00366EBF" w:rsidRPr="002E6E74" w:rsidRDefault="00366EBF" w:rsidP="00175765">
            <w:pPr>
              <w:jc w:val="center"/>
              <w:rPr>
                <w:sz w:val="18"/>
                <w:szCs w:val="20"/>
              </w:rPr>
            </w:pPr>
            <w:r w:rsidRPr="002E6E74">
              <w:rPr>
                <w:sz w:val="18"/>
                <w:szCs w:val="20"/>
              </w:rPr>
              <w:t>471</w:t>
            </w:r>
          </w:p>
        </w:tc>
        <w:tc>
          <w:tcPr>
            <w:tcW w:w="1558" w:type="dxa"/>
          </w:tcPr>
          <w:p w14:paraId="4946713A" w14:textId="77777777" w:rsidR="00366EBF" w:rsidRPr="002E6E74" w:rsidRDefault="00366EBF" w:rsidP="00175765">
            <w:pPr>
              <w:jc w:val="center"/>
              <w:rPr>
                <w:sz w:val="18"/>
                <w:szCs w:val="20"/>
              </w:rPr>
            </w:pPr>
            <w:r w:rsidRPr="002E6E74">
              <w:rPr>
                <w:sz w:val="18"/>
                <w:szCs w:val="20"/>
              </w:rPr>
              <w:t>366042.61</w:t>
            </w:r>
          </w:p>
        </w:tc>
        <w:tc>
          <w:tcPr>
            <w:tcW w:w="1562" w:type="dxa"/>
          </w:tcPr>
          <w:p w14:paraId="2E728CD2" w14:textId="77777777" w:rsidR="00366EBF" w:rsidRPr="002E6E74" w:rsidRDefault="00366EBF" w:rsidP="00175765">
            <w:pPr>
              <w:jc w:val="center"/>
              <w:rPr>
                <w:sz w:val="18"/>
                <w:szCs w:val="20"/>
              </w:rPr>
            </w:pPr>
            <w:r w:rsidRPr="002E6E74">
              <w:rPr>
                <w:sz w:val="18"/>
                <w:szCs w:val="20"/>
              </w:rPr>
              <w:t>2209815.91</w:t>
            </w:r>
          </w:p>
        </w:tc>
        <w:tc>
          <w:tcPr>
            <w:tcW w:w="2278" w:type="dxa"/>
          </w:tcPr>
          <w:p w14:paraId="7B912A7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16A000" w14:textId="77777777" w:rsidR="00366EBF" w:rsidRPr="002E6E74" w:rsidRDefault="00366EBF" w:rsidP="00175765">
            <w:pPr>
              <w:jc w:val="center"/>
              <w:rPr>
                <w:sz w:val="18"/>
                <w:szCs w:val="20"/>
              </w:rPr>
            </w:pPr>
            <w:r w:rsidRPr="002E6E74">
              <w:rPr>
                <w:sz w:val="18"/>
                <w:szCs w:val="20"/>
              </w:rPr>
              <w:t>0.50</w:t>
            </w:r>
          </w:p>
        </w:tc>
        <w:tc>
          <w:tcPr>
            <w:tcW w:w="1702" w:type="dxa"/>
          </w:tcPr>
          <w:p w14:paraId="7E04DD37" w14:textId="77777777" w:rsidR="00366EBF" w:rsidRPr="002E6E74" w:rsidRDefault="00366EBF" w:rsidP="00175765">
            <w:pPr>
              <w:jc w:val="center"/>
              <w:rPr>
                <w:sz w:val="18"/>
                <w:szCs w:val="20"/>
              </w:rPr>
            </w:pPr>
            <w:r w:rsidRPr="002E6E74">
              <w:rPr>
                <w:sz w:val="18"/>
                <w:szCs w:val="20"/>
              </w:rPr>
              <w:t>–</w:t>
            </w:r>
          </w:p>
        </w:tc>
      </w:tr>
      <w:tr w:rsidR="00366EBF" w:rsidRPr="002E6E74" w14:paraId="52FBBEC8" w14:textId="77777777" w:rsidTr="00175765">
        <w:tblPrEx>
          <w:tblLook w:val="0000" w:firstRow="0" w:lastRow="0" w:firstColumn="0" w:lastColumn="0" w:noHBand="0" w:noVBand="0"/>
        </w:tblPrEx>
        <w:trPr>
          <w:trHeight w:val="54"/>
        </w:trPr>
        <w:tc>
          <w:tcPr>
            <w:tcW w:w="1691" w:type="dxa"/>
          </w:tcPr>
          <w:p w14:paraId="01876F74" w14:textId="77777777" w:rsidR="00366EBF" w:rsidRPr="002E6E74" w:rsidRDefault="00366EBF" w:rsidP="00175765">
            <w:pPr>
              <w:jc w:val="center"/>
              <w:rPr>
                <w:sz w:val="18"/>
                <w:szCs w:val="20"/>
              </w:rPr>
            </w:pPr>
            <w:r w:rsidRPr="002E6E74">
              <w:rPr>
                <w:sz w:val="18"/>
                <w:szCs w:val="20"/>
              </w:rPr>
              <w:t>472</w:t>
            </w:r>
          </w:p>
        </w:tc>
        <w:tc>
          <w:tcPr>
            <w:tcW w:w="1558" w:type="dxa"/>
          </w:tcPr>
          <w:p w14:paraId="43CB6758" w14:textId="77777777" w:rsidR="00366EBF" w:rsidRPr="002E6E74" w:rsidRDefault="00366EBF" w:rsidP="00175765">
            <w:pPr>
              <w:jc w:val="center"/>
              <w:rPr>
                <w:sz w:val="18"/>
                <w:szCs w:val="20"/>
              </w:rPr>
            </w:pPr>
            <w:r w:rsidRPr="002E6E74">
              <w:rPr>
                <w:sz w:val="18"/>
                <w:szCs w:val="20"/>
              </w:rPr>
              <w:t>366026.43</w:t>
            </w:r>
          </w:p>
        </w:tc>
        <w:tc>
          <w:tcPr>
            <w:tcW w:w="1562" w:type="dxa"/>
          </w:tcPr>
          <w:p w14:paraId="6D486944" w14:textId="77777777" w:rsidR="00366EBF" w:rsidRPr="002E6E74" w:rsidRDefault="00366EBF" w:rsidP="00175765">
            <w:pPr>
              <w:jc w:val="center"/>
              <w:rPr>
                <w:sz w:val="18"/>
                <w:szCs w:val="20"/>
              </w:rPr>
            </w:pPr>
            <w:r w:rsidRPr="002E6E74">
              <w:rPr>
                <w:sz w:val="18"/>
                <w:szCs w:val="20"/>
              </w:rPr>
              <w:t>2209862.96</w:t>
            </w:r>
          </w:p>
        </w:tc>
        <w:tc>
          <w:tcPr>
            <w:tcW w:w="2278" w:type="dxa"/>
          </w:tcPr>
          <w:p w14:paraId="0DFB5A4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EC22F86" w14:textId="77777777" w:rsidR="00366EBF" w:rsidRPr="002E6E74" w:rsidRDefault="00366EBF" w:rsidP="00175765">
            <w:pPr>
              <w:jc w:val="center"/>
              <w:rPr>
                <w:sz w:val="18"/>
                <w:szCs w:val="20"/>
              </w:rPr>
            </w:pPr>
            <w:r w:rsidRPr="002E6E74">
              <w:rPr>
                <w:sz w:val="18"/>
                <w:szCs w:val="20"/>
              </w:rPr>
              <w:t>0.50</w:t>
            </w:r>
          </w:p>
        </w:tc>
        <w:tc>
          <w:tcPr>
            <w:tcW w:w="1702" w:type="dxa"/>
          </w:tcPr>
          <w:p w14:paraId="7AA6258E" w14:textId="77777777" w:rsidR="00366EBF" w:rsidRPr="002E6E74" w:rsidRDefault="00366EBF" w:rsidP="00175765">
            <w:pPr>
              <w:jc w:val="center"/>
              <w:rPr>
                <w:sz w:val="18"/>
                <w:szCs w:val="20"/>
              </w:rPr>
            </w:pPr>
            <w:r w:rsidRPr="002E6E74">
              <w:rPr>
                <w:sz w:val="18"/>
                <w:szCs w:val="20"/>
              </w:rPr>
              <w:t>–</w:t>
            </w:r>
          </w:p>
        </w:tc>
      </w:tr>
      <w:tr w:rsidR="00366EBF" w:rsidRPr="002E6E74" w14:paraId="059775FC" w14:textId="77777777" w:rsidTr="00175765">
        <w:tblPrEx>
          <w:tblLook w:val="0000" w:firstRow="0" w:lastRow="0" w:firstColumn="0" w:lastColumn="0" w:noHBand="0" w:noVBand="0"/>
        </w:tblPrEx>
        <w:trPr>
          <w:trHeight w:val="54"/>
        </w:trPr>
        <w:tc>
          <w:tcPr>
            <w:tcW w:w="1691" w:type="dxa"/>
          </w:tcPr>
          <w:p w14:paraId="1ED2E4C9" w14:textId="77777777" w:rsidR="00366EBF" w:rsidRPr="002E6E74" w:rsidRDefault="00366EBF" w:rsidP="00175765">
            <w:pPr>
              <w:jc w:val="center"/>
              <w:rPr>
                <w:sz w:val="18"/>
                <w:szCs w:val="20"/>
              </w:rPr>
            </w:pPr>
            <w:r w:rsidRPr="002E6E74">
              <w:rPr>
                <w:sz w:val="18"/>
                <w:szCs w:val="20"/>
              </w:rPr>
              <w:t>473</w:t>
            </w:r>
          </w:p>
        </w:tc>
        <w:tc>
          <w:tcPr>
            <w:tcW w:w="1558" w:type="dxa"/>
          </w:tcPr>
          <w:p w14:paraId="1B9FBC9A" w14:textId="77777777" w:rsidR="00366EBF" w:rsidRPr="002E6E74" w:rsidRDefault="00366EBF" w:rsidP="00175765">
            <w:pPr>
              <w:jc w:val="center"/>
              <w:rPr>
                <w:sz w:val="18"/>
                <w:szCs w:val="20"/>
              </w:rPr>
            </w:pPr>
            <w:r w:rsidRPr="002E6E74">
              <w:rPr>
                <w:sz w:val="18"/>
                <w:szCs w:val="20"/>
              </w:rPr>
              <w:t>365982.13</w:t>
            </w:r>
          </w:p>
        </w:tc>
        <w:tc>
          <w:tcPr>
            <w:tcW w:w="1562" w:type="dxa"/>
          </w:tcPr>
          <w:p w14:paraId="5A1321A8" w14:textId="77777777" w:rsidR="00366EBF" w:rsidRPr="002E6E74" w:rsidRDefault="00366EBF" w:rsidP="00175765">
            <w:pPr>
              <w:jc w:val="center"/>
              <w:rPr>
                <w:sz w:val="18"/>
                <w:szCs w:val="20"/>
              </w:rPr>
            </w:pPr>
            <w:r w:rsidRPr="002E6E74">
              <w:rPr>
                <w:sz w:val="18"/>
                <w:szCs w:val="20"/>
              </w:rPr>
              <w:t>2209990.28</w:t>
            </w:r>
          </w:p>
        </w:tc>
        <w:tc>
          <w:tcPr>
            <w:tcW w:w="2278" w:type="dxa"/>
          </w:tcPr>
          <w:p w14:paraId="2AFF0F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5FC1FE6" w14:textId="77777777" w:rsidR="00366EBF" w:rsidRPr="002E6E74" w:rsidRDefault="00366EBF" w:rsidP="00175765">
            <w:pPr>
              <w:jc w:val="center"/>
              <w:rPr>
                <w:sz w:val="18"/>
                <w:szCs w:val="20"/>
              </w:rPr>
            </w:pPr>
            <w:r w:rsidRPr="002E6E74">
              <w:rPr>
                <w:sz w:val="18"/>
                <w:szCs w:val="20"/>
              </w:rPr>
              <w:t>0.50</w:t>
            </w:r>
          </w:p>
        </w:tc>
        <w:tc>
          <w:tcPr>
            <w:tcW w:w="1702" w:type="dxa"/>
          </w:tcPr>
          <w:p w14:paraId="0460833D" w14:textId="77777777" w:rsidR="00366EBF" w:rsidRPr="002E6E74" w:rsidRDefault="00366EBF" w:rsidP="00175765">
            <w:pPr>
              <w:jc w:val="center"/>
              <w:rPr>
                <w:sz w:val="18"/>
                <w:szCs w:val="20"/>
              </w:rPr>
            </w:pPr>
            <w:r w:rsidRPr="002E6E74">
              <w:rPr>
                <w:sz w:val="18"/>
                <w:szCs w:val="20"/>
              </w:rPr>
              <w:t>–</w:t>
            </w:r>
          </w:p>
        </w:tc>
      </w:tr>
      <w:tr w:rsidR="00366EBF" w:rsidRPr="002E6E74" w14:paraId="399960A6" w14:textId="77777777" w:rsidTr="00175765">
        <w:tblPrEx>
          <w:tblLook w:val="0000" w:firstRow="0" w:lastRow="0" w:firstColumn="0" w:lastColumn="0" w:noHBand="0" w:noVBand="0"/>
        </w:tblPrEx>
        <w:trPr>
          <w:trHeight w:val="54"/>
        </w:trPr>
        <w:tc>
          <w:tcPr>
            <w:tcW w:w="1691" w:type="dxa"/>
          </w:tcPr>
          <w:p w14:paraId="1E95E837" w14:textId="77777777" w:rsidR="00366EBF" w:rsidRPr="002E6E74" w:rsidRDefault="00366EBF" w:rsidP="00175765">
            <w:pPr>
              <w:jc w:val="center"/>
              <w:rPr>
                <w:sz w:val="18"/>
                <w:szCs w:val="20"/>
              </w:rPr>
            </w:pPr>
            <w:r w:rsidRPr="002E6E74">
              <w:rPr>
                <w:sz w:val="18"/>
                <w:szCs w:val="20"/>
              </w:rPr>
              <w:t>474</w:t>
            </w:r>
          </w:p>
        </w:tc>
        <w:tc>
          <w:tcPr>
            <w:tcW w:w="1558" w:type="dxa"/>
          </w:tcPr>
          <w:p w14:paraId="77FA4B23" w14:textId="77777777" w:rsidR="00366EBF" w:rsidRPr="002E6E74" w:rsidRDefault="00366EBF" w:rsidP="00175765">
            <w:pPr>
              <w:jc w:val="center"/>
              <w:rPr>
                <w:sz w:val="18"/>
                <w:szCs w:val="20"/>
              </w:rPr>
            </w:pPr>
            <w:r w:rsidRPr="002E6E74">
              <w:rPr>
                <w:sz w:val="18"/>
                <w:szCs w:val="20"/>
              </w:rPr>
              <w:t>365945.86</w:t>
            </w:r>
          </w:p>
        </w:tc>
        <w:tc>
          <w:tcPr>
            <w:tcW w:w="1562" w:type="dxa"/>
          </w:tcPr>
          <w:p w14:paraId="582170A7" w14:textId="77777777" w:rsidR="00366EBF" w:rsidRPr="002E6E74" w:rsidRDefault="00366EBF" w:rsidP="00175765">
            <w:pPr>
              <w:jc w:val="center"/>
              <w:rPr>
                <w:sz w:val="18"/>
                <w:szCs w:val="20"/>
              </w:rPr>
            </w:pPr>
            <w:r w:rsidRPr="002E6E74">
              <w:rPr>
                <w:sz w:val="18"/>
                <w:szCs w:val="20"/>
              </w:rPr>
              <w:t>2210106.52</w:t>
            </w:r>
          </w:p>
        </w:tc>
        <w:tc>
          <w:tcPr>
            <w:tcW w:w="2278" w:type="dxa"/>
          </w:tcPr>
          <w:p w14:paraId="15EBA91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C2727C" w14:textId="77777777" w:rsidR="00366EBF" w:rsidRPr="002E6E74" w:rsidRDefault="00366EBF" w:rsidP="00175765">
            <w:pPr>
              <w:jc w:val="center"/>
              <w:rPr>
                <w:sz w:val="18"/>
                <w:szCs w:val="20"/>
              </w:rPr>
            </w:pPr>
            <w:r w:rsidRPr="002E6E74">
              <w:rPr>
                <w:sz w:val="18"/>
                <w:szCs w:val="20"/>
              </w:rPr>
              <w:t>0.50</w:t>
            </w:r>
          </w:p>
        </w:tc>
        <w:tc>
          <w:tcPr>
            <w:tcW w:w="1702" w:type="dxa"/>
          </w:tcPr>
          <w:p w14:paraId="1AAEA916" w14:textId="77777777" w:rsidR="00366EBF" w:rsidRPr="002E6E74" w:rsidRDefault="00366EBF" w:rsidP="00175765">
            <w:pPr>
              <w:jc w:val="center"/>
              <w:rPr>
                <w:sz w:val="18"/>
                <w:szCs w:val="20"/>
              </w:rPr>
            </w:pPr>
            <w:r w:rsidRPr="002E6E74">
              <w:rPr>
                <w:sz w:val="18"/>
                <w:szCs w:val="20"/>
              </w:rPr>
              <w:t>–</w:t>
            </w:r>
          </w:p>
        </w:tc>
      </w:tr>
      <w:tr w:rsidR="00366EBF" w:rsidRPr="002E6E74" w14:paraId="6967002B" w14:textId="77777777" w:rsidTr="00175765">
        <w:tblPrEx>
          <w:tblLook w:val="0000" w:firstRow="0" w:lastRow="0" w:firstColumn="0" w:lastColumn="0" w:noHBand="0" w:noVBand="0"/>
        </w:tblPrEx>
        <w:trPr>
          <w:trHeight w:val="54"/>
        </w:trPr>
        <w:tc>
          <w:tcPr>
            <w:tcW w:w="1691" w:type="dxa"/>
          </w:tcPr>
          <w:p w14:paraId="4C1D87DC" w14:textId="77777777" w:rsidR="00366EBF" w:rsidRPr="002E6E74" w:rsidRDefault="00366EBF" w:rsidP="00175765">
            <w:pPr>
              <w:jc w:val="center"/>
              <w:rPr>
                <w:sz w:val="18"/>
                <w:szCs w:val="20"/>
              </w:rPr>
            </w:pPr>
            <w:r w:rsidRPr="002E6E74">
              <w:rPr>
                <w:sz w:val="18"/>
                <w:szCs w:val="20"/>
              </w:rPr>
              <w:t>475</w:t>
            </w:r>
          </w:p>
        </w:tc>
        <w:tc>
          <w:tcPr>
            <w:tcW w:w="1558" w:type="dxa"/>
          </w:tcPr>
          <w:p w14:paraId="23F1EEAC" w14:textId="77777777" w:rsidR="00366EBF" w:rsidRPr="002E6E74" w:rsidRDefault="00366EBF" w:rsidP="00175765">
            <w:pPr>
              <w:jc w:val="center"/>
              <w:rPr>
                <w:sz w:val="18"/>
                <w:szCs w:val="20"/>
              </w:rPr>
            </w:pPr>
            <w:r w:rsidRPr="002E6E74">
              <w:rPr>
                <w:sz w:val="18"/>
                <w:szCs w:val="20"/>
              </w:rPr>
              <w:t>365894.28</w:t>
            </w:r>
          </w:p>
        </w:tc>
        <w:tc>
          <w:tcPr>
            <w:tcW w:w="1562" w:type="dxa"/>
          </w:tcPr>
          <w:p w14:paraId="135DF79B" w14:textId="77777777" w:rsidR="00366EBF" w:rsidRPr="002E6E74" w:rsidRDefault="00366EBF" w:rsidP="00175765">
            <w:pPr>
              <w:jc w:val="center"/>
              <w:rPr>
                <w:sz w:val="18"/>
                <w:szCs w:val="20"/>
              </w:rPr>
            </w:pPr>
            <w:r w:rsidRPr="002E6E74">
              <w:rPr>
                <w:sz w:val="18"/>
                <w:szCs w:val="20"/>
              </w:rPr>
              <w:t>2210283.50</w:t>
            </w:r>
          </w:p>
        </w:tc>
        <w:tc>
          <w:tcPr>
            <w:tcW w:w="2278" w:type="dxa"/>
          </w:tcPr>
          <w:p w14:paraId="16F0B4D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56C3DF" w14:textId="77777777" w:rsidR="00366EBF" w:rsidRPr="002E6E74" w:rsidRDefault="00366EBF" w:rsidP="00175765">
            <w:pPr>
              <w:jc w:val="center"/>
              <w:rPr>
                <w:sz w:val="18"/>
                <w:szCs w:val="20"/>
              </w:rPr>
            </w:pPr>
            <w:r w:rsidRPr="002E6E74">
              <w:rPr>
                <w:sz w:val="18"/>
                <w:szCs w:val="20"/>
              </w:rPr>
              <w:t>0.50</w:t>
            </w:r>
          </w:p>
        </w:tc>
        <w:tc>
          <w:tcPr>
            <w:tcW w:w="1702" w:type="dxa"/>
          </w:tcPr>
          <w:p w14:paraId="3AA51016" w14:textId="77777777" w:rsidR="00366EBF" w:rsidRPr="002E6E74" w:rsidRDefault="00366EBF" w:rsidP="00175765">
            <w:pPr>
              <w:jc w:val="center"/>
              <w:rPr>
                <w:sz w:val="18"/>
                <w:szCs w:val="20"/>
              </w:rPr>
            </w:pPr>
            <w:r w:rsidRPr="002E6E74">
              <w:rPr>
                <w:sz w:val="18"/>
                <w:szCs w:val="20"/>
              </w:rPr>
              <w:t>–</w:t>
            </w:r>
          </w:p>
        </w:tc>
      </w:tr>
      <w:tr w:rsidR="00366EBF" w:rsidRPr="002E6E74" w14:paraId="43324A44" w14:textId="77777777" w:rsidTr="00175765">
        <w:tblPrEx>
          <w:tblLook w:val="0000" w:firstRow="0" w:lastRow="0" w:firstColumn="0" w:lastColumn="0" w:noHBand="0" w:noVBand="0"/>
        </w:tblPrEx>
        <w:trPr>
          <w:trHeight w:val="54"/>
        </w:trPr>
        <w:tc>
          <w:tcPr>
            <w:tcW w:w="1691" w:type="dxa"/>
          </w:tcPr>
          <w:p w14:paraId="2F7E6C35" w14:textId="77777777" w:rsidR="00366EBF" w:rsidRPr="002E6E74" w:rsidRDefault="00366EBF" w:rsidP="00175765">
            <w:pPr>
              <w:jc w:val="center"/>
              <w:rPr>
                <w:sz w:val="18"/>
                <w:szCs w:val="20"/>
              </w:rPr>
            </w:pPr>
            <w:r w:rsidRPr="002E6E74">
              <w:rPr>
                <w:sz w:val="18"/>
                <w:szCs w:val="20"/>
              </w:rPr>
              <w:t>1</w:t>
            </w:r>
          </w:p>
        </w:tc>
        <w:tc>
          <w:tcPr>
            <w:tcW w:w="1558" w:type="dxa"/>
          </w:tcPr>
          <w:p w14:paraId="2009E707" w14:textId="77777777" w:rsidR="00366EBF" w:rsidRPr="002E6E74" w:rsidRDefault="00366EBF" w:rsidP="00175765">
            <w:pPr>
              <w:jc w:val="center"/>
              <w:rPr>
                <w:sz w:val="18"/>
                <w:szCs w:val="20"/>
              </w:rPr>
            </w:pPr>
            <w:r w:rsidRPr="002E6E74">
              <w:rPr>
                <w:sz w:val="18"/>
                <w:szCs w:val="20"/>
              </w:rPr>
              <w:t>365890.79</w:t>
            </w:r>
          </w:p>
        </w:tc>
        <w:tc>
          <w:tcPr>
            <w:tcW w:w="1562" w:type="dxa"/>
          </w:tcPr>
          <w:p w14:paraId="36F0ACBE" w14:textId="77777777" w:rsidR="00366EBF" w:rsidRPr="002E6E74" w:rsidRDefault="00366EBF" w:rsidP="00175765">
            <w:pPr>
              <w:jc w:val="center"/>
              <w:rPr>
                <w:sz w:val="18"/>
                <w:szCs w:val="20"/>
              </w:rPr>
            </w:pPr>
            <w:r w:rsidRPr="002E6E74">
              <w:rPr>
                <w:sz w:val="18"/>
                <w:szCs w:val="20"/>
              </w:rPr>
              <w:t>2210295.46</w:t>
            </w:r>
          </w:p>
        </w:tc>
        <w:tc>
          <w:tcPr>
            <w:tcW w:w="2278" w:type="dxa"/>
          </w:tcPr>
          <w:p w14:paraId="4A1FCD8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1C0849" w14:textId="77777777" w:rsidR="00366EBF" w:rsidRPr="002E6E74" w:rsidRDefault="00366EBF" w:rsidP="00175765">
            <w:pPr>
              <w:jc w:val="center"/>
              <w:rPr>
                <w:sz w:val="18"/>
                <w:szCs w:val="20"/>
              </w:rPr>
            </w:pPr>
            <w:r w:rsidRPr="002E6E74">
              <w:rPr>
                <w:sz w:val="18"/>
                <w:szCs w:val="20"/>
              </w:rPr>
              <w:t>0.50</w:t>
            </w:r>
          </w:p>
        </w:tc>
        <w:tc>
          <w:tcPr>
            <w:tcW w:w="1702" w:type="dxa"/>
          </w:tcPr>
          <w:p w14:paraId="6B76AF5C" w14:textId="77777777" w:rsidR="00366EBF" w:rsidRPr="002E6E74" w:rsidRDefault="00366EBF" w:rsidP="00175765">
            <w:pPr>
              <w:jc w:val="center"/>
              <w:rPr>
                <w:sz w:val="18"/>
                <w:szCs w:val="20"/>
              </w:rPr>
            </w:pPr>
            <w:r w:rsidRPr="002E6E74">
              <w:rPr>
                <w:sz w:val="18"/>
                <w:szCs w:val="20"/>
              </w:rPr>
              <w:t>–</w:t>
            </w:r>
          </w:p>
        </w:tc>
      </w:tr>
      <w:tr w:rsidR="00366EBF" w:rsidRPr="002E6E74" w14:paraId="085E27A0" w14:textId="77777777" w:rsidTr="00175765">
        <w:tblPrEx>
          <w:tblLook w:val="0000" w:firstRow="0" w:lastRow="0" w:firstColumn="0" w:lastColumn="0" w:noHBand="0" w:noVBand="0"/>
        </w:tblPrEx>
        <w:trPr>
          <w:trHeight w:val="54"/>
        </w:trPr>
        <w:tc>
          <w:tcPr>
            <w:tcW w:w="1691" w:type="dxa"/>
          </w:tcPr>
          <w:p w14:paraId="7B57F7A1" w14:textId="77777777" w:rsidR="00366EBF" w:rsidRPr="002E6E74" w:rsidRDefault="00366EBF" w:rsidP="00175765">
            <w:pPr>
              <w:jc w:val="center"/>
              <w:rPr>
                <w:sz w:val="18"/>
                <w:szCs w:val="20"/>
              </w:rPr>
            </w:pPr>
            <w:r w:rsidRPr="002E6E74">
              <w:rPr>
                <w:sz w:val="18"/>
                <w:szCs w:val="20"/>
              </w:rPr>
              <w:t>Зона1(2)</w:t>
            </w:r>
          </w:p>
        </w:tc>
        <w:tc>
          <w:tcPr>
            <w:tcW w:w="1558" w:type="dxa"/>
          </w:tcPr>
          <w:p w14:paraId="78C3CF06" w14:textId="77777777" w:rsidR="00366EBF" w:rsidRPr="002E6E74" w:rsidRDefault="00366EBF" w:rsidP="00175765">
            <w:pPr>
              <w:jc w:val="center"/>
              <w:rPr>
                <w:sz w:val="18"/>
                <w:szCs w:val="20"/>
              </w:rPr>
            </w:pPr>
            <w:r w:rsidRPr="002E6E74">
              <w:rPr>
                <w:sz w:val="18"/>
                <w:szCs w:val="20"/>
              </w:rPr>
              <w:t>–</w:t>
            </w:r>
          </w:p>
        </w:tc>
        <w:tc>
          <w:tcPr>
            <w:tcW w:w="1562" w:type="dxa"/>
          </w:tcPr>
          <w:p w14:paraId="0AEA1CFB" w14:textId="77777777" w:rsidR="00366EBF" w:rsidRPr="002E6E74" w:rsidRDefault="00366EBF" w:rsidP="00175765">
            <w:pPr>
              <w:jc w:val="center"/>
              <w:rPr>
                <w:sz w:val="18"/>
                <w:szCs w:val="20"/>
              </w:rPr>
            </w:pPr>
            <w:r w:rsidRPr="002E6E74">
              <w:rPr>
                <w:sz w:val="18"/>
                <w:szCs w:val="20"/>
              </w:rPr>
              <w:t>–</w:t>
            </w:r>
          </w:p>
        </w:tc>
        <w:tc>
          <w:tcPr>
            <w:tcW w:w="2278" w:type="dxa"/>
          </w:tcPr>
          <w:p w14:paraId="52669024"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43B48F71" w14:textId="77777777" w:rsidR="00366EBF" w:rsidRPr="002E6E74" w:rsidRDefault="00366EBF" w:rsidP="00175765">
            <w:pPr>
              <w:jc w:val="center"/>
              <w:rPr>
                <w:sz w:val="18"/>
                <w:szCs w:val="20"/>
              </w:rPr>
            </w:pPr>
            <w:r w:rsidRPr="002E6E74">
              <w:rPr>
                <w:sz w:val="18"/>
                <w:szCs w:val="20"/>
              </w:rPr>
              <w:t>–</w:t>
            </w:r>
          </w:p>
        </w:tc>
        <w:tc>
          <w:tcPr>
            <w:tcW w:w="1702" w:type="dxa"/>
          </w:tcPr>
          <w:p w14:paraId="00EFBE24" w14:textId="77777777" w:rsidR="00366EBF" w:rsidRPr="002E6E74" w:rsidRDefault="00366EBF" w:rsidP="00175765">
            <w:pPr>
              <w:jc w:val="center"/>
              <w:rPr>
                <w:sz w:val="18"/>
                <w:szCs w:val="20"/>
              </w:rPr>
            </w:pPr>
            <w:r w:rsidRPr="002E6E74">
              <w:rPr>
                <w:sz w:val="18"/>
                <w:szCs w:val="20"/>
              </w:rPr>
              <w:t>–</w:t>
            </w:r>
          </w:p>
        </w:tc>
      </w:tr>
      <w:tr w:rsidR="00366EBF" w:rsidRPr="002E6E74" w14:paraId="34F66FB5" w14:textId="77777777" w:rsidTr="00175765">
        <w:tblPrEx>
          <w:tblLook w:val="0000" w:firstRow="0" w:lastRow="0" w:firstColumn="0" w:lastColumn="0" w:noHBand="0" w:noVBand="0"/>
        </w:tblPrEx>
        <w:trPr>
          <w:trHeight w:val="54"/>
        </w:trPr>
        <w:tc>
          <w:tcPr>
            <w:tcW w:w="1691" w:type="dxa"/>
          </w:tcPr>
          <w:p w14:paraId="1F22CF9D" w14:textId="77777777" w:rsidR="00366EBF" w:rsidRPr="002E6E74" w:rsidRDefault="00366EBF" w:rsidP="00175765">
            <w:pPr>
              <w:jc w:val="center"/>
              <w:rPr>
                <w:sz w:val="18"/>
                <w:szCs w:val="20"/>
              </w:rPr>
            </w:pPr>
            <w:r w:rsidRPr="002E6E74">
              <w:rPr>
                <w:sz w:val="18"/>
                <w:szCs w:val="20"/>
              </w:rPr>
              <w:t>476</w:t>
            </w:r>
          </w:p>
        </w:tc>
        <w:tc>
          <w:tcPr>
            <w:tcW w:w="1558" w:type="dxa"/>
          </w:tcPr>
          <w:p w14:paraId="158378A4" w14:textId="77777777" w:rsidR="00366EBF" w:rsidRPr="002E6E74" w:rsidRDefault="00366EBF" w:rsidP="00175765">
            <w:pPr>
              <w:jc w:val="center"/>
              <w:rPr>
                <w:sz w:val="18"/>
                <w:szCs w:val="20"/>
              </w:rPr>
            </w:pPr>
            <w:r w:rsidRPr="002E6E74">
              <w:rPr>
                <w:sz w:val="18"/>
                <w:szCs w:val="20"/>
              </w:rPr>
              <w:t>365043.55</w:t>
            </w:r>
          </w:p>
        </w:tc>
        <w:tc>
          <w:tcPr>
            <w:tcW w:w="1562" w:type="dxa"/>
          </w:tcPr>
          <w:p w14:paraId="6FB7E90E" w14:textId="77777777" w:rsidR="00366EBF" w:rsidRPr="002E6E74" w:rsidRDefault="00366EBF" w:rsidP="00175765">
            <w:pPr>
              <w:jc w:val="center"/>
              <w:rPr>
                <w:sz w:val="18"/>
                <w:szCs w:val="20"/>
              </w:rPr>
            </w:pPr>
            <w:r w:rsidRPr="002E6E74">
              <w:rPr>
                <w:sz w:val="18"/>
                <w:szCs w:val="20"/>
              </w:rPr>
              <w:t>2213518.66</w:t>
            </w:r>
          </w:p>
        </w:tc>
        <w:tc>
          <w:tcPr>
            <w:tcW w:w="2278" w:type="dxa"/>
          </w:tcPr>
          <w:p w14:paraId="7D74AC7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0A3D50" w14:textId="77777777" w:rsidR="00366EBF" w:rsidRPr="002E6E74" w:rsidRDefault="00366EBF" w:rsidP="00175765">
            <w:pPr>
              <w:jc w:val="center"/>
              <w:rPr>
                <w:sz w:val="18"/>
                <w:szCs w:val="20"/>
              </w:rPr>
            </w:pPr>
            <w:r w:rsidRPr="002E6E74">
              <w:rPr>
                <w:sz w:val="18"/>
                <w:szCs w:val="20"/>
              </w:rPr>
              <w:t>0.10</w:t>
            </w:r>
          </w:p>
        </w:tc>
        <w:tc>
          <w:tcPr>
            <w:tcW w:w="1702" w:type="dxa"/>
          </w:tcPr>
          <w:p w14:paraId="23DEC9F5" w14:textId="77777777" w:rsidR="00366EBF" w:rsidRPr="002E6E74" w:rsidRDefault="00366EBF" w:rsidP="00175765">
            <w:pPr>
              <w:jc w:val="center"/>
              <w:rPr>
                <w:sz w:val="18"/>
                <w:szCs w:val="20"/>
              </w:rPr>
            </w:pPr>
            <w:r w:rsidRPr="002E6E74">
              <w:rPr>
                <w:sz w:val="18"/>
                <w:szCs w:val="20"/>
              </w:rPr>
              <w:t>–</w:t>
            </w:r>
          </w:p>
        </w:tc>
      </w:tr>
      <w:tr w:rsidR="00366EBF" w:rsidRPr="002E6E74" w14:paraId="7ACC6CE4" w14:textId="77777777" w:rsidTr="00175765">
        <w:tblPrEx>
          <w:tblLook w:val="0000" w:firstRow="0" w:lastRow="0" w:firstColumn="0" w:lastColumn="0" w:noHBand="0" w:noVBand="0"/>
        </w:tblPrEx>
        <w:trPr>
          <w:trHeight w:val="54"/>
        </w:trPr>
        <w:tc>
          <w:tcPr>
            <w:tcW w:w="1691" w:type="dxa"/>
          </w:tcPr>
          <w:p w14:paraId="6D28409A" w14:textId="77777777" w:rsidR="00366EBF" w:rsidRPr="002E6E74" w:rsidRDefault="00366EBF" w:rsidP="00175765">
            <w:pPr>
              <w:jc w:val="center"/>
              <w:rPr>
                <w:sz w:val="18"/>
                <w:szCs w:val="20"/>
              </w:rPr>
            </w:pPr>
            <w:r w:rsidRPr="002E6E74">
              <w:rPr>
                <w:sz w:val="18"/>
                <w:szCs w:val="20"/>
              </w:rPr>
              <w:t>477</w:t>
            </w:r>
          </w:p>
        </w:tc>
        <w:tc>
          <w:tcPr>
            <w:tcW w:w="1558" w:type="dxa"/>
          </w:tcPr>
          <w:p w14:paraId="3C434995" w14:textId="77777777" w:rsidR="00366EBF" w:rsidRPr="002E6E74" w:rsidRDefault="00366EBF" w:rsidP="00175765">
            <w:pPr>
              <w:jc w:val="center"/>
              <w:rPr>
                <w:sz w:val="18"/>
                <w:szCs w:val="20"/>
              </w:rPr>
            </w:pPr>
            <w:r w:rsidRPr="002E6E74">
              <w:rPr>
                <w:sz w:val="18"/>
                <w:szCs w:val="20"/>
              </w:rPr>
              <w:t>364935.72</w:t>
            </w:r>
          </w:p>
        </w:tc>
        <w:tc>
          <w:tcPr>
            <w:tcW w:w="1562" w:type="dxa"/>
          </w:tcPr>
          <w:p w14:paraId="7C6AB9DC" w14:textId="77777777" w:rsidR="00366EBF" w:rsidRPr="002E6E74" w:rsidRDefault="00366EBF" w:rsidP="00175765">
            <w:pPr>
              <w:jc w:val="center"/>
              <w:rPr>
                <w:sz w:val="18"/>
                <w:szCs w:val="20"/>
              </w:rPr>
            </w:pPr>
            <w:r w:rsidRPr="002E6E74">
              <w:rPr>
                <w:sz w:val="18"/>
                <w:szCs w:val="20"/>
              </w:rPr>
              <w:t>2213424.73</w:t>
            </w:r>
          </w:p>
        </w:tc>
        <w:tc>
          <w:tcPr>
            <w:tcW w:w="2278" w:type="dxa"/>
          </w:tcPr>
          <w:p w14:paraId="256919D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1237AF" w14:textId="77777777" w:rsidR="00366EBF" w:rsidRPr="002E6E74" w:rsidRDefault="00366EBF" w:rsidP="00175765">
            <w:pPr>
              <w:jc w:val="center"/>
              <w:rPr>
                <w:sz w:val="18"/>
                <w:szCs w:val="20"/>
              </w:rPr>
            </w:pPr>
            <w:r w:rsidRPr="002E6E74">
              <w:rPr>
                <w:sz w:val="18"/>
                <w:szCs w:val="20"/>
              </w:rPr>
              <w:t>0.10</w:t>
            </w:r>
          </w:p>
        </w:tc>
        <w:tc>
          <w:tcPr>
            <w:tcW w:w="1702" w:type="dxa"/>
          </w:tcPr>
          <w:p w14:paraId="71EF0CD6" w14:textId="77777777" w:rsidR="00366EBF" w:rsidRPr="002E6E74" w:rsidRDefault="00366EBF" w:rsidP="00175765">
            <w:pPr>
              <w:jc w:val="center"/>
              <w:rPr>
                <w:sz w:val="18"/>
                <w:szCs w:val="20"/>
              </w:rPr>
            </w:pPr>
            <w:r w:rsidRPr="002E6E74">
              <w:rPr>
                <w:sz w:val="18"/>
                <w:szCs w:val="20"/>
              </w:rPr>
              <w:t>–</w:t>
            </w:r>
          </w:p>
        </w:tc>
      </w:tr>
      <w:tr w:rsidR="00366EBF" w:rsidRPr="002E6E74" w14:paraId="66426E78" w14:textId="77777777" w:rsidTr="00175765">
        <w:tblPrEx>
          <w:tblLook w:val="0000" w:firstRow="0" w:lastRow="0" w:firstColumn="0" w:lastColumn="0" w:noHBand="0" w:noVBand="0"/>
        </w:tblPrEx>
        <w:trPr>
          <w:trHeight w:val="54"/>
        </w:trPr>
        <w:tc>
          <w:tcPr>
            <w:tcW w:w="1691" w:type="dxa"/>
          </w:tcPr>
          <w:p w14:paraId="0F7A707A" w14:textId="77777777" w:rsidR="00366EBF" w:rsidRPr="002E6E74" w:rsidRDefault="00366EBF" w:rsidP="00175765">
            <w:pPr>
              <w:jc w:val="center"/>
              <w:rPr>
                <w:sz w:val="18"/>
                <w:szCs w:val="20"/>
              </w:rPr>
            </w:pPr>
            <w:r w:rsidRPr="002E6E74">
              <w:rPr>
                <w:sz w:val="18"/>
                <w:szCs w:val="20"/>
              </w:rPr>
              <w:t>478</w:t>
            </w:r>
          </w:p>
        </w:tc>
        <w:tc>
          <w:tcPr>
            <w:tcW w:w="1558" w:type="dxa"/>
          </w:tcPr>
          <w:p w14:paraId="67399F5B" w14:textId="77777777" w:rsidR="00366EBF" w:rsidRPr="002E6E74" w:rsidRDefault="00366EBF" w:rsidP="00175765">
            <w:pPr>
              <w:jc w:val="center"/>
              <w:rPr>
                <w:sz w:val="18"/>
                <w:szCs w:val="20"/>
              </w:rPr>
            </w:pPr>
            <w:r w:rsidRPr="002E6E74">
              <w:rPr>
                <w:sz w:val="18"/>
                <w:szCs w:val="20"/>
              </w:rPr>
              <w:t>364917.69</w:t>
            </w:r>
          </w:p>
        </w:tc>
        <w:tc>
          <w:tcPr>
            <w:tcW w:w="1562" w:type="dxa"/>
          </w:tcPr>
          <w:p w14:paraId="28A35840" w14:textId="77777777" w:rsidR="00366EBF" w:rsidRPr="002E6E74" w:rsidRDefault="00366EBF" w:rsidP="00175765">
            <w:pPr>
              <w:jc w:val="center"/>
              <w:rPr>
                <w:sz w:val="18"/>
                <w:szCs w:val="20"/>
              </w:rPr>
            </w:pPr>
            <w:r w:rsidRPr="002E6E74">
              <w:rPr>
                <w:sz w:val="18"/>
                <w:szCs w:val="20"/>
              </w:rPr>
              <w:t>2213406.91</w:t>
            </w:r>
          </w:p>
        </w:tc>
        <w:tc>
          <w:tcPr>
            <w:tcW w:w="2278" w:type="dxa"/>
          </w:tcPr>
          <w:p w14:paraId="1D7D623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E2CF4EC" w14:textId="77777777" w:rsidR="00366EBF" w:rsidRPr="002E6E74" w:rsidRDefault="00366EBF" w:rsidP="00175765">
            <w:pPr>
              <w:jc w:val="center"/>
              <w:rPr>
                <w:sz w:val="18"/>
                <w:szCs w:val="20"/>
              </w:rPr>
            </w:pPr>
            <w:r w:rsidRPr="002E6E74">
              <w:rPr>
                <w:sz w:val="18"/>
                <w:szCs w:val="20"/>
              </w:rPr>
              <w:t>0.10</w:t>
            </w:r>
          </w:p>
        </w:tc>
        <w:tc>
          <w:tcPr>
            <w:tcW w:w="1702" w:type="dxa"/>
          </w:tcPr>
          <w:p w14:paraId="4DBCFCFE" w14:textId="77777777" w:rsidR="00366EBF" w:rsidRPr="002E6E74" w:rsidRDefault="00366EBF" w:rsidP="00175765">
            <w:pPr>
              <w:jc w:val="center"/>
              <w:rPr>
                <w:sz w:val="18"/>
                <w:szCs w:val="20"/>
              </w:rPr>
            </w:pPr>
            <w:r w:rsidRPr="002E6E74">
              <w:rPr>
                <w:sz w:val="18"/>
                <w:szCs w:val="20"/>
              </w:rPr>
              <w:t>–</w:t>
            </w:r>
          </w:p>
        </w:tc>
      </w:tr>
      <w:tr w:rsidR="00366EBF" w:rsidRPr="002E6E74" w14:paraId="11B08B09" w14:textId="77777777" w:rsidTr="00175765">
        <w:tblPrEx>
          <w:tblLook w:val="0000" w:firstRow="0" w:lastRow="0" w:firstColumn="0" w:lastColumn="0" w:noHBand="0" w:noVBand="0"/>
        </w:tblPrEx>
        <w:trPr>
          <w:trHeight w:val="54"/>
        </w:trPr>
        <w:tc>
          <w:tcPr>
            <w:tcW w:w="1691" w:type="dxa"/>
          </w:tcPr>
          <w:p w14:paraId="1D94D567" w14:textId="77777777" w:rsidR="00366EBF" w:rsidRPr="002E6E74" w:rsidRDefault="00366EBF" w:rsidP="00175765">
            <w:pPr>
              <w:jc w:val="center"/>
              <w:rPr>
                <w:sz w:val="18"/>
                <w:szCs w:val="20"/>
              </w:rPr>
            </w:pPr>
            <w:r w:rsidRPr="002E6E74">
              <w:rPr>
                <w:sz w:val="18"/>
                <w:szCs w:val="20"/>
              </w:rPr>
              <w:t>479</w:t>
            </w:r>
          </w:p>
        </w:tc>
        <w:tc>
          <w:tcPr>
            <w:tcW w:w="1558" w:type="dxa"/>
          </w:tcPr>
          <w:p w14:paraId="71CB81CB" w14:textId="77777777" w:rsidR="00366EBF" w:rsidRPr="002E6E74" w:rsidRDefault="00366EBF" w:rsidP="00175765">
            <w:pPr>
              <w:jc w:val="center"/>
              <w:rPr>
                <w:sz w:val="18"/>
                <w:szCs w:val="20"/>
              </w:rPr>
            </w:pPr>
            <w:r w:rsidRPr="002E6E74">
              <w:rPr>
                <w:sz w:val="18"/>
                <w:szCs w:val="20"/>
              </w:rPr>
              <w:t>364901.71</w:t>
            </w:r>
          </w:p>
        </w:tc>
        <w:tc>
          <w:tcPr>
            <w:tcW w:w="1562" w:type="dxa"/>
          </w:tcPr>
          <w:p w14:paraId="273F3D7C" w14:textId="77777777" w:rsidR="00366EBF" w:rsidRPr="002E6E74" w:rsidRDefault="00366EBF" w:rsidP="00175765">
            <w:pPr>
              <w:jc w:val="center"/>
              <w:rPr>
                <w:sz w:val="18"/>
                <w:szCs w:val="20"/>
              </w:rPr>
            </w:pPr>
            <w:r w:rsidRPr="002E6E74">
              <w:rPr>
                <w:sz w:val="18"/>
                <w:szCs w:val="20"/>
              </w:rPr>
              <w:t>2213386.52</w:t>
            </w:r>
          </w:p>
        </w:tc>
        <w:tc>
          <w:tcPr>
            <w:tcW w:w="2278" w:type="dxa"/>
          </w:tcPr>
          <w:p w14:paraId="402697E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9DB124" w14:textId="77777777" w:rsidR="00366EBF" w:rsidRPr="002E6E74" w:rsidRDefault="00366EBF" w:rsidP="00175765">
            <w:pPr>
              <w:jc w:val="center"/>
              <w:rPr>
                <w:sz w:val="18"/>
                <w:szCs w:val="20"/>
              </w:rPr>
            </w:pPr>
            <w:r w:rsidRPr="002E6E74">
              <w:rPr>
                <w:sz w:val="18"/>
                <w:szCs w:val="20"/>
              </w:rPr>
              <w:t>0.10</w:t>
            </w:r>
          </w:p>
        </w:tc>
        <w:tc>
          <w:tcPr>
            <w:tcW w:w="1702" w:type="dxa"/>
          </w:tcPr>
          <w:p w14:paraId="73A1651A" w14:textId="77777777" w:rsidR="00366EBF" w:rsidRPr="002E6E74" w:rsidRDefault="00366EBF" w:rsidP="00175765">
            <w:pPr>
              <w:jc w:val="center"/>
              <w:rPr>
                <w:sz w:val="18"/>
                <w:szCs w:val="20"/>
              </w:rPr>
            </w:pPr>
            <w:r w:rsidRPr="002E6E74">
              <w:rPr>
                <w:sz w:val="18"/>
                <w:szCs w:val="20"/>
              </w:rPr>
              <w:t>–</w:t>
            </w:r>
          </w:p>
        </w:tc>
      </w:tr>
      <w:tr w:rsidR="00366EBF" w:rsidRPr="002E6E74" w14:paraId="45B86025" w14:textId="77777777" w:rsidTr="00175765">
        <w:tblPrEx>
          <w:tblLook w:val="0000" w:firstRow="0" w:lastRow="0" w:firstColumn="0" w:lastColumn="0" w:noHBand="0" w:noVBand="0"/>
        </w:tblPrEx>
        <w:trPr>
          <w:trHeight w:val="54"/>
        </w:trPr>
        <w:tc>
          <w:tcPr>
            <w:tcW w:w="1691" w:type="dxa"/>
          </w:tcPr>
          <w:p w14:paraId="3CD2A406" w14:textId="77777777" w:rsidR="00366EBF" w:rsidRPr="002E6E74" w:rsidRDefault="00366EBF" w:rsidP="00175765">
            <w:pPr>
              <w:jc w:val="center"/>
              <w:rPr>
                <w:sz w:val="18"/>
                <w:szCs w:val="20"/>
              </w:rPr>
            </w:pPr>
            <w:r w:rsidRPr="002E6E74">
              <w:rPr>
                <w:sz w:val="18"/>
                <w:szCs w:val="20"/>
              </w:rPr>
              <w:t>480</w:t>
            </w:r>
          </w:p>
        </w:tc>
        <w:tc>
          <w:tcPr>
            <w:tcW w:w="1558" w:type="dxa"/>
          </w:tcPr>
          <w:p w14:paraId="77EB4627" w14:textId="77777777" w:rsidR="00366EBF" w:rsidRPr="002E6E74" w:rsidRDefault="00366EBF" w:rsidP="00175765">
            <w:pPr>
              <w:jc w:val="center"/>
              <w:rPr>
                <w:sz w:val="18"/>
                <w:szCs w:val="20"/>
              </w:rPr>
            </w:pPr>
            <w:r w:rsidRPr="002E6E74">
              <w:rPr>
                <w:sz w:val="18"/>
                <w:szCs w:val="20"/>
              </w:rPr>
              <w:t>364887.95</w:t>
            </w:r>
          </w:p>
        </w:tc>
        <w:tc>
          <w:tcPr>
            <w:tcW w:w="1562" w:type="dxa"/>
          </w:tcPr>
          <w:p w14:paraId="17EF4D6B" w14:textId="77777777" w:rsidR="00366EBF" w:rsidRPr="002E6E74" w:rsidRDefault="00366EBF" w:rsidP="00175765">
            <w:pPr>
              <w:jc w:val="center"/>
              <w:rPr>
                <w:sz w:val="18"/>
                <w:szCs w:val="20"/>
              </w:rPr>
            </w:pPr>
            <w:r w:rsidRPr="002E6E74">
              <w:rPr>
                <w:sz w:val="18"/>
                <w:szCs w:val="20"/>
              </w:rPr>
              <w:t>2213363.26</w:t>
            </w:r>
          </w:p>
        </w:tc>
        <w:tc>
          <w:tcPr>
            <w:tcW w:w="2278" w:type="dxa"/>
          </w:tcPr>
          <w:p w14:paraId="5279B01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65B20F" w14:textId="77777777" w:rsidR="00366EBF" w:rsidRPr="002E6E74" w:rsidRDefault="00366EBF" w:rsidP="00175765">
            <w:pPr>
              <w:jc w:val="center"/>
              <w:rPr>
                <w:sz w:val="18"/>
                <w:szCs w:val="20"/>
              </w:rPr>
            </w:pPr>
            <w:r w:rsidRPr="002E6E74">
              <w:rPr>
                <w:sz w:val="18"/>
                <w:szCs w:val="20"/>
              </w:rPr>
              <w:t>0.10</w:t>
            </w:r>
          </w:p>
        </w:tc>
        <w:tc>
          <w:tcPr>
            <w:tcW w:w="1702" w:type="dxa"/>
          </w:tcPr>
          <w:p w14:paraId="556CB068" w14:textId="77777777" w:rsidR="00366EBF" w:rsidRPr="002E6E74" w:rsidRDefault="00366EBF" w:rsidP="00175765">
            <w:pPr>
              <w:jc w:val="center"/>
              <w:rPr>
                <w:sz w:val="18"/>
                <w:szCs w:val="20"/>
              </w:rPr>
            </w:pPr>
            <w:r w:rsidRPr="002E6E74">
              <w:rPr>
                <w:sz w:val="18"/>
                <w:szCs w:val="20"/>
              </w:rPr>
              <w:t>–</w:t>
            </w:r>
          </w:p>
        </w:tc>
      </w:tr>
      <w:tr w:rsidR="00366EBF" w:rsidRPr="002E6E74" w14:paraId="4B7FD0E9" w14:textId="77777777" w:rsidTr="00175765">
        <w:tblPrEx>
          <w:tblLook w:val="0000" w:firstRow="0" w:lastRow="0" w:firstColumn="0" w:lastColumn="0" w:noHBand="0" w:noVBand="0"/>
        </w:tblPrEx>
        <w:trPr>
          <w:trHeight w:val="54"/>
        </w:trPr>
        <w:tc>
          <w:tcPr>
            <w:tcW w:w="1691" w:type="dxa"/>
          </w:tcPr>
          <w:p w14:paraId="4D4D4787" w14:textId="77777777" w:rsidR="00366EBF" w:rsidRPr="002E6E74" w:rsidRDefault="00366EBF" w:rsidP="00175765">
            <w:pPr>
              <w:jc w:val="center"/>
              <w:rPr>
                <w:sz w:val="18"/>
                <w:szCs w:val="20"/>
              </w:rPr>
            </w:pPr>
            <w:r w:rsidRPr="002E6E74">
              <w:rPr>
                <w:sz w:val="18"/>
                <w:szCs w:val="20"/>
              </w:rPr>
              <w:t>481</w:t>
            </w:r>
          </w:p>
        </w:tc>
        <w:tc>
          <w:tcPr>
            <w:tcW w:w="1558" w:type="dxa"/>
          </w:tcPr>
          <w:p w14:paraId="28BDE8F3" w14:textId="77777777" w:rsidR="00366EBF" w:rsidRPr="002E6E74" w:rsidRDefault="00366EBF" w:rsidP="00175765">
            <w:pPr>
              <w:jc w:val="center"/>
              <w:rPr>
                <w:sz w:val="18"/>
                <w:szCs w:val="20"/>
              </w:rPr>
            </w:pPr>
            <w:r w:rsidRPr="002E6E74">
              <w:rPr>
                <w:sz w:val="18"/>
                <w:szCs w:val="20"/>
              </w:rPr>
              <w:t>364877.78</w:t>
            </w:r>
          </w:p>
        </w:tc>
        <w:tc>
          <w:tcPr>
            <w:tcW w:w="1562" w:type="dxa"/>
          </w:tcPr>
          <w:p w14:paraId="189E8321" w14:textId="77777777" w:rsidR="00366EBF" w:rsidRPr="002E6E74" w:rsidRDefault="00366EBF" w:rsidP="00175765">
            <w:pPr>
              <w:jc w:val="center"/>
              <w:rPr>
                <w:sz w:val="18"/>
                <w:szCs w:val="20"/>
              </w:rPr>
            </w:pPr>
            <w:r w:rsidRPr="002E6E74">
              <w:rPr>
                <w:sz w:val="18"/>
                <w:szCs w:val="20"/>
              </w:rPr>
              <w:t>2213339.44</w:t>
            </w:r>
          </w:p>
        </w:tc>
        <w:tc>
          <w:tcPr>
            <w:tcW w:w="2278" w:type="dxa"/>
          </w:tcPr>
          <w:p w14:paraId="14193C1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23138D" w14:textId="77777777" w:rsidR="00366EBF" w:rsidRPr="002E6E74" w:rsidRDefault="00366EBF" w:rsidP="00175765">
            <w:pPr>
              <w:jc w:val="center"/>
              <w:rPr>
                <w:sz w:val="18"/>
                <w:szCs w:val="20"/>
              </w:rPr>
            </w:pPr>
            <w:r w:rsidRPr="002E6E74">
              <w:rPr>
                <w:sz w:val="18"/>
                <w:szCs w:val="20"/>
              </w:rPr>
              <w:t>0.10</w:t>
            </w:r>
          </w:p>
        </w:tc>
        <w:tc>
          <w:tcPr>
            <w:tcW w:w="1702" w:type="dxa"/>
          </w:tcPr>
          <w:p w14:paraId="07B1CFDC" w14:textId="77777777" w:rsidR="00366EBF" w:rsidRPr="002E6E74" w:rsidRDefault="00366EBF" w:rsidP="00175765">
            <w:pPr>
              <w:jc w:val="center"/>
              <w:rPr>
                <w:sz w:val="18"/>
                <w:szCs w:val="20"/>
              </w:rPr>
            </w:pPr>
            <w:r w:rsidRPr="002E6E74">
              <w:rPr>
                <w:sz w:val="18"/>
                <w:szCs w:val="20"/>
              </w:rPr>
              <w:t>–</w:t>
            </w:r>
          </w:p>
        </w:tc>
      </w:tr>
      <w:tr w:rsidR="00366EBF" w:rsidRPr="002E6E74" w14:paraId="3BA53EA3" w14:textId="77777777" w:rsidTr="00175765">
        <w:tblPrEx>
          <w:tblLook w:val="0000" w:firstRow="0" w:lastRow="0" w:firstColumn="0" w:lastColumn="0" w:noHBand="0" w:noVBand="0"/>
        </w:tblPrEx>
        <w:trPr>
          <w:trHeight w:val="54"/>
        </w:trPr>
        <w:tc>
          <w:tcPr>
            <w:tcW w:w="1691" w:type="dxa"/>
          </w:tcPr>
          <w:p w14:paraId="017E5802" w14:textId="77777777" w:rsidR="00366EBF" w:rsidRPr="002E6E74" w:rsidRDefault="00366EBF" w:rsidP="00175765">
            <w:pPr>
              <w:jc w:val="center"/>
              <w:rPr>
                <w:sz w:val="18"/>
                <w:szCs w:val="20"/>
              </w:rPr>
            </w:pPr>
            <w:r w:rsidRPr="002E6E74">
              <w:rPr>
                <w:sz w:val="18"/>
                <w:szCs w:val="20"/>
              </w:rPr>
              <w:t>482</w:t>
            </w:r>
          </w:p>
        </w:tc>
        <w:tc>
          <w:tcPr>
            <w:tcW w:w="1558" w:type="dxa"/>
          </w:tcPr>
          <w:p w14:paraId="670304A3" w14:textId="77777777" w:rsidR="00366EBF" w:rsidRPr="002E6E74" w:rsidRDefault="00366EBF" w:rsidP="00175765">
            <w:pPr>
              <w:jc w:val="center"/>
              <w:rPr>
                <w:sz w:val="18"/>
                <w:szCs w:val="20"/>
              </w:rPr>
            </w:pPr>
            <w:r w:rsidRPr="002E6E74">
              <w:rPr>
                <w:sz w:val="18"/>
                <w:szCs w:val="20"/>
              </w:rPr>
              <w:t>364870.98</w:t>
            </w:r>
          </w:p>
        </w:tc>
        <w:tc>
          <w:tcPr>
            <w:tcW w:w="1562" w:type="dxa"/>
          </w:tcPr>
          <w:p w14:paraId="79D5DF18" w14:textId="77777777" w:rsidR="00366EBF" w:rsidRPr="002E6E74" w:rsidRDefault="00366EBF" w:rsidP="00175765">
            <w:pPr>
              <w:jc w:val="center"/>
              <w:rPr>
                <w:sz w:val="18"/>
                <w:szCs w:val="20"/>
              </w:rPr>
            </w:pPr>
            <w:r w:rsidRPr="002E6E74">
              <w:rPr>
                <w:sz w:val="18"/>
                <w:szCs w:val="20"/>
              </w:rPr>
              <w:t>2213315.60</w:t>
            </w:r>
          </w:p>
        </w:tc>
        <w:tc>
          <w:tcPr>
            <w:tcW w:w="2278" w:type="dxa"/>
          </w:tcPr>
          <w:p w14:paraId="1CDC87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34827D" w14:textId="77777777" w:rsidR="00366EBF" w:rsidRPr="002E6E74" w:rsidRDefault="00366EBF" w:rsidP="00175765">
            <w:pPr>
              <w:jc w:val="center"/>
              <w:rPr>
                <w:sz w:val="18"/>
                <w:szCs w:val="20"/>
              </w:rPr>
            </w:pPr>
            <w:r w:rsidRPr="002E6E74">
              <w:rPr>
                <w:sz w:val="18"/>
                <w:szCs w:val="20"/>
              </w:rPr>
              <w:t>0.10</w:t>
            </w:r>
          </w:p>
        </w:tc>
        <w:tc>
          <w:tcPr>
            <w:tcW w:w="1702" w:type="dxa"/>
          </w:tcPr>
          <w:p w14:paraId="207ECDAE" w14:textId="77777777" w:rsidR="00366EBF" w:rsidRPr="002E6E74" w:rsidRDefault="00366EBF" w:rsidP="00175765">
            <w:pPr>
              <w:jc w:val="center"/>
              <w:rPr>
                <w:sz w:val="18"/>
                <w:szCs w:val="20"/>
              </w:rPr>
            </w:pPr>
            <w:r w:rsidRPr="002E6E74">
              <w:rPr>
                <w:sz w:val="18"/>
                <w:szCs w:val="20"/>
              </w:rPr>
              <w:t>–</w:t>
            </w:r>
          </w:p>
        </w:tc>
      </w:tr>
      <w:tr w:rsidR="00366EBF" w:rsidRPr="002E6E74" w14:paraId="2A4A41FF" w14:textId="77777777" w:rsidTr="00175765">
        <w:tblPrEx>
          <w:tblLook w:val="0000" w:firstRow="0" w:lastRow="0" w:firstColumn="0" w:lastColumn="0" w:noHBand="0" w:noVBand="0"/>
        </w:tblPrEx>
        <w:trPr>
          <w:trHeight w:val="54"/>
        </w:trPr>
        <w:tc>
          <w:tcPr>
            <w:tcW w:w="1691" w:type="dxa"/>
          </w:tcPr>
          <w:p w14:paraId="4D60D66B" w14:textId="77777777" w:rsidR="00366EBF" w:rsidRPr="002E6E74" w:rsidRDefault="00366EBF" w:rsidP="00175765">
            <w:pPr>
              <w:jc w:val="center"/>
              <w:rPr>
                <w:sz w:val="18"/>
                <w:szCs w:val="20"/>
              </w:rPr>
            </w:pPr>
            <w:r w:rsidRPr="002E6E74">
              <w:rPr>
                <w:sz w:val="18"/>
                <w:szCs w:val="20"/>
              </w:rPr>
              <w:t>483</w:t>
            </w:r>
          </w:p>
        </w:tc>
        <w:tc>
          <w:tcPr>
            <w:tcW w:w="1558" w:type="dxa"/>
          </w:tcPr>
          <w:p w14:paraId="170EB398" w14:textId="77777777" w:rsidR="00366EBF" w:rsidRPr="002E6E74" w:rsidRDefault="00366EBF" w:rsidP="00175765">
            <w:pPr>
              <w:jc w:val="center"/>
              <w:rPr>
                <w:sz w:val="18"/>
                <w:szCs w:val="20"/>
              </w:rPr>
            </w:pPr>
            <w:r w:rsidRPr="002E6E74">
              <w:rPr>
                <w:sz w:val="18"/>
                <w:szCs w:val="20"/>
              </w:rPr>
              <w:t>364866.94</w:t>
            </w:r>
          </w:p>
        </w:tc>
        <w:tc>
          <w:tcPr>
            <w:tcW w:w="1562" w:type="dxa"/>
          </w:tcPr>
          <w:p w14:paraId="2A0C9733" w14:textId="77777777" w:rsidR="00366EBF" w:rsidRPr="002E6E74" w:rsidRDefault="00366EBF" w:rsidP="00175765">
            <w:pPr>
              <w:jc w:val="center"/>
              <w:rPr>
                <w:sz w:val="18"/>
                <w:szCs w:val="20"/>
              </w:rPr>
            </w:pPr>
            <w:r w:rsidRPr="002E6E74">
              <w:rPr>
                <w:sz w:val="18"/>
                <w:szCs w:val="20"/>
              </w:rPr>
              <w:t>2213288.88</w:t>
            </w:r>
          </w:p>
        </w:tc>
        <w:tc>
          <w:tcPr>
            <w:tcW w:w="2278" w:type="dxa"/>
          </w:tcPr>
          <w:p w14:paraId="4011563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4258240" w14:textId="77777777" w:rsidR="00366EBF" w:rsidRPr="002E6E74" w:rsidRDefault="00366EBF" w:rsidP="00175765">
            <w:pPr>
              <w:jc w:val="center"/>
              <w:rPr>
                <w:sz w:val="18"/>
                <w:szCs w:val="20"/>
              </w:rPr>
            </w:pPr>
            <w:r w:rsidRPr="002E6E74">
              <w:rPr>
                <w:sz w:val="18"/>
                <w:szCs w:val="20"/>
              </w:rPr>
              <w:t>0.10</w:t>
            </w:r>
          </w:p>
        </w:tc>
        <w:tc>
          <w:tcPr>
            <w:tcW w:w="1702" w:type="dxa"/>
          </w:tcPr>
          <w:p w14:paraId="5E02BE45" w14:textId="77777777" w:rsidR="00366EBF" w:rsidRPr="002E6E74" w:rsidRDefault="00366EBF" w:rsidP="00175765">
            <w:pPr>
              <w:jc w:val="center"/>
              <w:rPr>
                <w:sz w:val="18"/>
                <w:szCs w:val="20"/>
              </w:rPr>
            </w:pPr>
            <w:r w:rsidRPr="002E6E74">
              <w:rPr>
                <w:sz w:val="18"/>
                <w:szCs w:val="20"/>
              </w:rPr>
              <w:t>–</w:t>
            </w:r>
          </w:p>
        </w:tc>
      </w:tr>
      <w:tr w:rsidR="00366EBF" w:rsidRPr="002E6E74" w14:paraId="40A9166D" w14:textId="77777777" w:rsidTr="00175765">
        <w:tblPrEx>
          <w:tblLook w:val="0000" w:firstRow="0" w:lastRow="0" w:firstColumn="0" w:lastColumn="0" w:noHBand="0" w:noVBand="0"/>
        </w:tblPrEx>
        <w:trPr>
          <w:trHeight w:val="54"/>
        </w:trPr>
        <w:tc>
          <w:tcPr>
            <w:tcW w:w="1691" w:type="dxa"/>
          </w:tcPr>
          <w:p w14:paraId="7DD2A0CF" w14:textId="77777777" w:rsidR="00366EBF" w:rsidRPr="002E6E74" w:rsidRDefault="00366EBF" w:rsidP="00175765">
            <w:pPr>
              <w:jc w:val="center"/>
              <w:rPr>
                <w:sz w:val="18"/>
                <w:szCs w:val="20"/>
              </w:rPr>
            </w:pPr>
            <w:r w:rsidRPr="002E6E74">
              <w:rPr>
                <w:sz w:val="18"/>
                <w:szCs w:val="20"/>
              </w:rPr>
              <w:t>484</w:t>
            </w:r>
          </w:p>
        </w:tc>
        <w:tc>
          <w:tcPr>
            <w:tcW w:w="1558" w:type="dxa"/>
          </w:tcPr>
          <w:p w14:paraId="147028DA" w14:textId="77777777" w:rsidR="00366EBF" w:rsidRPr="002E6E74" w:rsidRDefault="00366EBF" w:rsidP="00175765">
            <w:pPr>
              <w:jc w:val="center"/>
              <w:rPr>
                <w:sz w:val="18"/>
                <w:szCs w:val="20"/>
              </w:rPr>
            </w:pPr>
            <w:r w:rsidRPr="002E6E74">
              <w:rPr>
                <w:sz w:val="18"/>
                <w:szCs w:val="20"/>
              </w:rPr>
              <w:t>364866.39</w:t>
            </w:r>
          </w:p>
        </w:tc>
        <w:tc>
          <w:tcPr>
            <w:tcW w:w="1562" w:type="dxa"/>
          </w:tcPr>
          <w:p w14:paraId="2DDBEC38" w14:textId="77777777" w:rsidR="00366EBF" w:rsidRPr="002E6E74" w:rsidRDefault="00366EBF" w:rsidP="00175765">
            <w:pPr>
              <w:jc w:val="center"/>
              <w:rPr>
                <w:sz w:val="18"/>
                <w:szCs w:val="20"/>
              </w:rPr>
            </w:pPr>
            <w:r w:rsidRPr="002E6E74">
              <w:rPr>
                <w:sz w:val="18"/>
                <w:szCs w:val="20"/>
              </w:rPr>
              <w:t>2213264.10</w:t>
            </w:r>
          </w:p>
        </w:tc>
        <w:tc>
          <w:tcPr>
            <w:tcW w:w="2278" w:type="dxa"/>
          </w:tcPr>
          <w:p w14:paraId="6901DC9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77841D5" w14:textId="77777777" w:rsidR="00366EBF" w:rsidRPr="002E6E74" w:rsidRDefault="00366EBF" w:rsidP="00175765">
            <w:pPr>
              <w:jc w:val="center"/>
              <w:rPr>
                <w:sz w:val="18"/>
                <w:szCs w:val="20"/>
              </w:rPr>
            </w:pPr>
            <w:r w:rsidRPr="002E6E74">
              <w:rPr>
                <w:sz w:val="18"/>
                <w:szCs w:val="20"/>
              </w:rPr>
              <w:t>0.10</w:t>
            </w:r>
          </w:p>
        </w:tc>
        <w:tc>
          <w:tcPr>
            <w:tcW w:w="1702" w:type="dxa"/>
          </w:tcPr>
          <w:p w14:paraId="2B824BF7" w14:textId="77777777" w:rsidR="00366EBF" w:rsidRPr="002E6E74" w:rsidRDefault="00366EBF" w:rsidP="00175765">
            <w:pPr>
              <w:jc w:val="center"/>
              <w:rPr>
                <w:sz w:val="18"/>
                <w:szCs w:val="20"/>
              </w:rPr>
            </w:pPr>
            <w:r w:rsidRPr="002E6E74">
              <w:rPr>
                <w:sz w:val="18"/>
                <w:szCs w:val="20"/>
              </w:rPr>
              <w:t>–</w:t>
            </w:r>
          </w:p>
        </w:tc>
      </w:tr>
      <w:tr w:rsidR="00366EBF" w:rsidRPr="002E6E74" w14:paraId="779B2FAF" w14:textId="77777777" w:rsidTr="00175765">
        <w:tblPrEx>
          <w:tblLook w:val="0000" w:firstRow="0" w:lastRow="0" w:firstColumn="0" w:lastColumn="0" w:noHBand="0" w:noVBand="0"/>
        </w:tblPrEx>
        <w:trPr>
          <w:trHeight w:val="54"/>
        </w:trPr>
        <w:tc>
          <w:tcPr>
            <w:tcW w:w="1691" w:type="dxa"/>
          </w:tcPr>
          <w:p w14:paraId="31CE2951" w14:textId="77777777" w:rsidR="00366EBF" w:rsidRPr="002E6E74" w:rsidRDefault="00366EBF" w:rsidP="00175765">
            <w:pPr>
              <w:jc w:val="center"/>
              <w:rPr>
                <w:sz w:val="18"/>
                <w:szCs w:val="20"/>
              </w:rPr>
            </w:pPr>
            <w:r w:rsidRPr="002E6E74">
              <w:rPr>
                <w:sz w:val="18"/>
                <w:szCs w:val="20"/>
              </w:rPr>
              <w:t>485</w:t>
            </w:r>
          </w:p>
        </w:tc>
        <w:tc>
          <w:tcPr>
            <w:tcW w:w="1558" w:type="dxa"/>
          </w:tcPr>
          <w:p w14:paraId="4D13DA79" w14:textId="77777777" w:rsidR="00366EBF" w:rsidRPr="002E6E74" w:rsidRDefault="00366EBF" w:rsidP="00175765">
            <w:pPr>
              <w:jc w:val="center"/>
              <w:rPr>
                <w:sz w:val="18"/>
                <w:szCs w:val="20"/>
              </w:rPr>
            </w:pPr>
            <w:r w:rsidRPr="002E6E74">
              <w:rPr>
                <w:sz w:val="18"/>
                <w:szCs w:val="20"/>
              </w:rPr>
              <w:t>364869.06</w:t>
            </w:r>
          </w:p>
        </w:tc>
        <w:tc>
          <w:tcPr>
            <w:tcW w:w="1562" w:type="dxa"/>
          </w:tcPr>
          <w:p w14:paraId="0DB129D4" w14:textId="77777777" w:rsidR="00366EBF" w:rsidRPr="002E6E74" w:rsidRDefault="00366EBF" w:rsidP="00175765">
            <w:pPr>
              <w:jc w:val="center"/>
              <w:rPr>
                <w:sz w:val="18"/>
                <w:szCs w:val="20"/>
              </w:rPr>
            </w:pPr>
            <w:r w:rsidRPr="002E6E74">
              <w:rPr>
                <w:sz w:val="18"/>
                <w:szCs w:val="20"/>
              </w:rPr>
              <w:t>2213238.33</w:t>
            </w:r>
          </w:p>
        </w:tc>
        <w:tc>
          <w:tcPr>
            <w:tcW w:w="2278" w:type="dxa"/>
          </w:tcPr>
          <w:p w14:paraId="609E63A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76131D7" w14:textId="77777777" w:rsidR="00366EBF" w:rsidRPr="002E6E74" w:rsidRDefault="00366EBF" w:rsidP="00175765">
            <w:pPr>
              <w:jc w:val="center"/>
              <w:rPr>
                <w:sz w:val="18"/>
                <w:szCs w:val="20"/>
              </w:rPr>
            </w:pPr>
            <w:r w:rsidRPr="002E6E74">
              <w:rPr>
                <w:sz w:val="18"/>
                <w:szCs w:val="20"/>
              </w:rPr>
              <w:t>0.10</w:t>
            </w:r>
          </w:p>
        </w:tc>
        <w:tc>
          <w:tcPr>
            <w:tcW w:w="1702" w:type="dxa"/>
          </w:tcPr>
          <w:p w14:paraId="26C1E5D7" w14:textId="77777777" w:rsidR="00366EBF" w:rsidRPr="002E6E74" w:rsidRDefault="00366EBF" w:rsidP="00175765">
            <w:pPr>
              <w:jc w:val="center"/>
              <w:rPr>
                <w:sz w:val="18"/>
                <w:szCs w:val="20"/>
              </w:rPr>
            </w:pPr>
            <w:r w:rsidRPr="002E6E74">
              <w:rPr>
                <w:sz w:val="18"/>
                <w:szCs w:val="20"/>
              </w:rPr>
              <w:t>–</w:t>
            </w:r>
          </w:p>
        </w:tc>
      </w:tr>
      <w:tr w:rsidR="00366EBF" w:rsidRPr="002E6E74" w14:paraId="3BFF02ED" w14:textId="77777777" w:rsidTr="00175765">
        <w:tblPrEx>
          <w:tblLook w:val="0000" w:firstRow="0" w:lastRow="0" w:firstColumn="0" w:lastColumn="0" w:noHBand="0" w:noVBand="0"/>
        </w:tblPrEx>
        <w:trPr>
          <w:trHeight w:val="54"/>
        </w:trPr>
        <w:tc>
          <w:tcPr>
            <w:tcW w:w="1691" w:type="dxa"/>
          </w:tcPr>
          <w:p w14:paraId="178150D3" w14:textId="77777777" w:rsidR="00366EBF" w:rsidRPr="002E6E74" w:rsidRDefault="00366EBF" w:rsidP="00175765">
            <w:pPr>
              <w:jc w:val="center"/>
              <w:rPr>
                <w:sz w:val="18"/>
                <w:szCs w:val="20"/>
              </w:rPr>
            </w:pPr>
            <w:r w:rsidRPr="002E6E74">
              <w:rPr>
                <w:sz w:val="18"/>
                <w:szCs w:val="20"/>
              </w:rPr>
              <w:t>486</w:t>
            </w:r>
          </w:p>
        </w:tc>
        <w:tc>
          <w:tcPr>
            <w:tcW w:w="1558" w:type="dxa"/>
          </w:tcPr>
          <w:p w14:paraId="5706790E" w14:textId="77777777" w:rsidR="00366EBF" w:rsidRPr="002E6E74" w:rsidRDefault="00366EBF" w:rsidP="00175765">
            <w:pPr>
              <w:jc w:val="center"/>
              <w:rPr>
                <w:sz w:val="18"/>
                <w:szCs w:val="20"/>
              </w:rPr>
            </w:pPr>
            <w:r w:rsidRPr="002E6E74">
              <w:rPr>
                <w:sz w:val="18"/>
                <w:szCs w:val="20"/>
              </w:rPr>
              <w:t>364871.03</w:t>
            </w:r>
          </w:p>
        </w:tc>
        <w:tc>
          <w:tcPr>
            <w:tcW w:w="1562" w:type="dxa"/>
          </w:tcPr>
          <w:p w14:paraId="2E5EF616" w14:textId="77777777" w:rsidR="00366EBF" w:rsidRPr="002E6E74" w:rsidRDefault="00366EBF" w:rsidP="00175765">
            <w:pPr>
              <w:jc w:val="center"/>
              <w:rPr>
                <w:sz w:val="18"/>
                <w:szCs w:val="20"/>
              </w:rPr>
            </w:pPr>
            <w:r w:rsidRPr="002E6E74">
              <w:rPr>
                <w:sz w:val="18"/>
                <w:szCs w:val="20"/>
              </w:rPr>
              <w:t>2213226.83</w:t>
            </w:r>
          </w:p>
        </w:tc>
        <w:tc>
          <w:tcPr>
            <w:tcW w:w="2278" w:type="dxa"/>
          </w:tcPr>
          <w:p w14:paraId="0C13885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461CC4A" w14:textId="77777777" w:rsidR="00366EBF" w:rsidRPr="002E6E74" w:rsidRDefault="00366EBF" w:rsidP="00175765">
            <w:pPr>
              <w:jc w:val="center"/>
              <w:rPr>
                <w:sz w:val="18"/>
                <w:szCs w:val="20"/>
              </w:rPr>
            </w:pPr>
            <w:r w:rsidRPr="002E6E74">
              <w:rPr>
                <w:sz w:val="18"/>
                <w:szCs w:val="20"/>
              </w:rPr>
              <w:t>0.10</w:t>
            </w:r>
          </w:p>
        </w:tc>
        <w:tc>
          <w:tcPr>
            <w:tcW w:w="1702" w:type="dxa"/>
          </w:tcPr>
          <w:p w14:paraId="16E7218E" w14:textId="77777777" w:rsidR="00366EBF" w:rsidRPr="002E6E74" w:rsidRDefault="00366EBF" w:rsidP="00175765">
            <w:pPr>
              <w:jc w:val="center"/>
              <w:rPr>
                <w:sz w:val="18"/>
                <w:szCs w:val="20"/>
              </w:rPr>
            </w:pPr>
            <w:r w:rsidRPr="002E6E74">
              <w:rPr>
                <w:sz w:val="18"/>
                <w:szCs w:val="20"/>
              </w:rPr>
              <w:t>–</w:t>
            </w:r>
          </w:p>
        </w:tc>
      </w:tr>
      <w:tr w:rsidR="00366EBF" w:rsidRPr="002E6E74" w14:paraId="104B4871" w14:textId="77777777" w:rsidTr="00175765">
        <w:tblPrEx>
          <w:tblLook w:val="0000" w:firstRow="0" w:lastRow="0" w:firstColumn="0" w:lastColumn="0" w:noHBand="0" w:noVBand="0"/>
        </w:tblPrEx>
        <w:trPr>
          <w:trHeight w:val="54"/>
        </w:trPr>
        <w:tc>
          <w:tcPr>
            <w:tcW w:w="1691" w:type="dxa"/>
          </w:tcPr>
          <w:p w14:paraId="41201CBB" w14:textId="77777777" w:rsidR="00366EBF" w:rsidRPr="002E6E74" w:rsidRDefault="00366EBF" w:rsidP="00175765">
            <w:pPr>
              <w:jc w:val="center"/>
              <w:rPr>
                <w:sz w:val="18"/>
                <w:szCs w:val="20"/>
              </w:rPr>
            </w:pPr>
            <w:r w:rsidRPr="002E6E74">
              <w:rPr>
                <w:sz w:val="18"/>
                <w:szCs w:val="20"/>
              </w:rPr>
              <w:t>487</w:t>
            </w:r>
          </w:p>
        </w:tc>
        <w:tc>
          <w:tcPr>
            <w:tcW w:w="1558" w:type="dxa"/>
          </w:tcPr>
          <w:p w14:paraId="07FB1B96" w14:textId="77777777" w:rsidR="00366EBF" w:rsidRPr="002E6E74" w:rsidRDefault="00366EBF" w:rsidP="00175765">
            <w:pPr>
              <w:jc w:val="center"/>
              <w:rPr>
                <w:sz w:val="18"/>
                <w:szCs w:val="20"/>
              </w:rPr>
            </w:pPr>
            <w:r w:rsidRPr="002E6E74">
              <w:rPr>
                <w:sz w:val="18"/>
                <w:szCs w:val="20"/>
              </w:rPr>
              <w:t>364865.76</w:t>
            </w:r>
          </w:p>
        </w:tc>
        <w:tc>
          <w:tcPr>
            <w:tcW w:w="1562" w:type="dxa"/>
          </w:tcPr>
          <w:p w14:paraId="475E0150" w14:textId="77777777" w:rsidR="00366EBF" w:rsidRPr="002E6E74" w:rsidRDefault="00366EBF" w:rsidP="00175765">
            <w:pPr>
              <w:jc w:val="center"/>
              <w:rPr>
                <w:sz w:val="18"/>
                <w:szCs w:val="20"/>
              </w:rPr>
            </w:pPr>
            <w:r w:rsidRPr="002E6E74">
              <w:rPr>
                <w:sz w:val="18"/>
                <w:szCs w:val="20"/>
              </w:rPr>
              <w:t>2213219.68</w:t>
            </w:r>
          </w:p>
        </w:tc>
        <w:tc>
          <w:tcPr>
            <w:tcW w:w="2278" w:type="dxa"/>
          </w:tcPr>
          <w:p w14:paraId="7C6540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5F4140" w14:textId="77777777" w:rsidR="00366EBF" w:rsidRPr="002E6E74" w:rsidRDefault="00366EBF" w:rsidP="00175765">
            <w:pPr>
              <w:jc w:val="center"/>
              <w:rPr>
                <w:sz w:val="18"/>
                <w:szCs w:val="20"/>
              </w:rPr>
            </w:pPr>
            <w:r w:rsidRPr="002E6E74">
              <w:rPr>
                <w:sz w:val="18"/>
                <w:szCs w:val="20"/>
              </w:rPr>
              <w:t>0.10</w:t>
            </w:r>
          </w:p>
        </w:tc>
        <w:tc>
          <w:tcPr>
            <w:tcW w:w="1702" w:type="dxa"/>
          </w:tcPr>
          <w:p w14:paraId="08571848" w14:textId="77777777" w:rsidR="00366EBF" w:rsidRPr="002E6E74" w:rsidRDefault="00366EBF" w:rsidP="00175765">
            <w:pPr>
              <w:jc w:val="center"/>
              <w:rPr>
                <w:sz w:val="18"/>
                <w:szCs w:val="20"/>
              </w:rPr>
            </w:pPr>
            <w:r w:rsidRPr="002E6E74">
              <w:rPr>
                <w:sz w:val="18"/>
                <w:szCs w:val="20"/>
              </w:rPr>
              <w:t>–</w:t>
            </w:r>
          </w:p>
        </w:tc>
      </w:tr>
      <w:tr w:rsidR="00366EBF" w:rsidRPr="002E6E74" w14:paraId="3299D77D" w14:textId="77777777" w:rsidTr="00175765">
        <w:tblPrEx>
          <w:tblLook w:val="0000" w:firstRow="0" w:lastRow="0" w:firstColumn="0" w:lastColumn="0" w:noHBand="0" w:noVBand="0"/>
        </w:tblPrEx>
        <w:trPr>
          <w:trHeight w:val="54"/>
        </w:trPr>
        <w:tc>
          <w:tcPr>
            <w:tcW w:w="1691" w:type="dxa"/>
          </w:tcPr>
          <w:p w14:paraId="3326D910" w14:textId="77777777" w:rsidR="00366EBF" w:rsidRPr="002E6E74" w:rsidRDefault="00366EBF" w:rsidP="00175765">
            <w:pPr>
              <w:jc w:val="center"/>
              <w:rPr>
                <w:sz w:val="18"/>
                <w:szCs w:val="20"/>
              </w:rPr>
            </w:pPr>
            <w:r w:rsidRPr="002E6E74">
              <w:rPr>
                <w:sz w:val="18"/>
                <w:szCs w:val="20"/>
              </w:rPr>
              <w:t>488</w:t>
            </w:r>
          </w:p>
        </w:tc>
        <w:tc>
          <w:tcPr>
            <w:tcW w:w="1558" w:type="dxa"/>
          </w:tcPr>
          <w:p w14:paraId="7462159F" w14:textId="77777777" w:rsidR="00366EBF" w:rsidRPr="002E6E74" w:rsidRDefault="00366EBF" w:rsidP="00175765">
            <w:pPr>
              <w:jc w:val="center"/>
              <w:rPr>
                <w:sz w:val="18"/>
                <w:szCs w:val="20"/>
              </w:rPr>
            </w:pPr>
            <w:r w:rsidRPr="002E6E74">
              <w:rPr>
                <w:sz w:val="18"/>
                <w:szCs w:val="20"/>
              </w:rPr>
              <w:t>364825.81</w:t>
            </w:r>
          </w:p>
        </w:tc>
        <w:tc>
          <w:tcPr>
            <w:tcW w:w="1562" w:type="dxa"/>
          </w:tcPr>
          <w:p w14:paraId="71E47AA8" w14:textId="77777777" w:rsidR="00366EBF" w:rsidRPr="002E6E74" w:rsidRDefault="00366EBF" w:rsidP="00175765">
            <w:pPr>
              <w:jc w:val="center"/>
              <w:rPr>
                <w:sz w:val="18"/>
                <w:szCs w:val="20"/>
              </w:rPr>
            </w:pPr>
            <w:r w:rsidRPr="002E6E74">
              <w:rPr>
                <w:sz w:val="18"/>
                <w:szCs w:val="20"/>
              </w:rPr>
              <w:t>2213212.83</w:t>
            </w:r>
          </w:p>
        </w:tc>
        <w:tc>
          <w:tcPr>
            <w:tcW w:w="2278" w:type="dxa"/>
          </w:tcPr>
          <w:p w14:paraId="65426FA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C20D72" w14:textId="77777777" w:rsidR="00366EBF" w:rsidRPr="002E6E74" w:rsidRDefault="00366EBF" w:rsidP="00175765">
            <w:pPr>
              <w:jc w:val="center"/>
              <w:rPr>
                <w:sz w:val="18"/>
                <w:szCs w:val="20"/>
              </w:rPr>
            </w:pPr>
            <w:r w:rsidRPr="002E6E74">
              <w:rPr>
                <w:sz w:val="18"/>
                <w:szCs w:val="20"/>
              </w:rPr>
              <w:t>0.10</w:t>
            </w:r>
          </w:p>
        </w:tc>
        <w:tc>
          <w:tcPr>
            <w:tcW w:w="1702" w:type="dxa"/>
          </w:tcPr>
          <w:p w14:paraId="6F8A9598" w14:textId="77777777" w:rsidR="00366EBF" w:rsidRPr="002E6E74" w:rsidRDefault="00366EBF" w:rsidP="00175765">
            <w:pPr>
              <w:jc w:val="center"/>
              <w:rPr>
                <w:sz w:val="18"/>
                <w:szCs w:val="20"/>
              </w:rPr>
            </w:pPr>
            <w:r w:rsidRPr="002E6E74">
              <w:rPr>
                <w:sz w:val="18"/>
                <w:szCs w:val="20"/>
              </w:rPr>
              <w:t>–</w:t>
            </w:r>
          </w:p>
        </w:tc>
      </w:tr>
      <w:tr w:rsidR="00366EBF" w:rsidRPr="002E6E74" w14:paraId="3887A9CD" w14:textId="77777777" w:rsidTr="00175765">
        <w:tblPrEx>
          <w:tblLook w:val="0000" w:firstRow="0" w:lastRow="0" w:firstColumn="0" w:lastColumn="0" w:noHBand="0" w:noVBand="0"/>
        </w:tblPrEx>
        <w:trPr>
          <w:trHeight w:val="54"/>
        </w:trPr>
        <w:tc>
          <w:tcPr>
            <w:tcW w:w="1691" w:type="dxa"/>
          </w:tcPr>
          <w:p w14:paraId="52ECA635" w14:textId="77777777" w:rsidR="00366EBF" w:rsidRPr="002E6E74" w:rsidRDefault="00366EBF" w:rsidP="00175765">
            <w:pPr>
              <w:jc w:val="center"/>
              <w:rPr>
                <w:sz w:val="18"/>
                <w:szCs w:val="20"/>
              </w:rPr>
            </w:pPr>
            <w:r w:rsidRPr="002E6E74">
              <w:rPr>
                <w:sz w:val="18"/>
                <w:szCs w:val="20"/>
              </w:rPr>
              <w:t>489</w:t>
            </w:r>
          </w:p>
        </w:tc>
        <w:tc>
          <w:tcPr>
            <w:tcW w:w="1558" w:type="dxa"/>
          </w:tcPr>
          <w:p w14:paraId="5BB12A40" w14:textId="77777777" w:rsidR="00366EBF" w:rsidRPr="002E6E74" w:rsidRDefault="00366EBF" w:rsidP="00175765">
            <w:pPr>
              <w:jc w:val="center"/>
              <w:rPr>
                <w:sz w:val="18"/>
                <w:szCs w:val="20"/>
              </w:rPr>
            </w:pPr>
            <w:r w:rsidRPr="002E6E74">
              <w:rPr>
                <w:sz w:val="18"/>
                <w:szCs w:val="20"/>
              </w:rPr>
              <w:t>364809.96</w:t>
            </w:r>
          </w:p>
        </w:tc>
        <w:tc>
          <w:tcPr>
            <w:tcW w:w="1562" w:type="dxa"/>
          </w:tcPr>
          <w:p w14:paraId="36AEC1C7" w14:textId="77777777" w:rsidR="00366EBF" w:rsidRPr="002E6E74" w:rsidRDefault="00366EBF" w:rsidP="00175765">
            <w:pPr>
              <w:jc w:val="center"/>
              <w:rPr>
                <w:sz w:val="18"/>
                <w:szCs w:val="20"/>
              </w:rPr>
            </w:pPr>
            <w:r w:rsidRPr="002E6E74">
              <w:rPr>
                <w:sz w:val="18"/>
                <w:szCs w:val="20"/>
              </w:rPr>
              <w:t>2213210.11</w:t>
            </w:r>
          </w:p>
        </w:tc>
        <w:tc>
          <w:tcPr>
            <w:tcW w:w="2278" w:type="dxa"/>
          </w:tcPr>
          <w:p w14:paraId="694CB1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493781" w14:textId="77777777" w:rsidR="00366EBF" w:rsidRPr="002E6E74" w:rsidRDefault="00366EBF" w:rsidP="00175765">
            <w:pPr>
              <w:jc w:val="center"/>
              <w:rPr>
                <w:sz w:val="18"/>
                <w:szCs w:val="20"/>
              </w:rPr>
            </w:pPr>
            <w:r w:rsidRPr="002E6E74">
              <w:rPr>
                <w:sz w:val="18"/>
                <w:szCs w:val="20"/>
              </w:rPr>
              <w:t>0.10</w:t>
            </w:r>
          </w:p>
        </w:tc>
        <w:tc>
          <w:tcPr>
            <w:tcW w:w="1702" w:type="dxa"/>
          </w:tcPr>
          <w:p w14:paraId="19E31ACB" w14:textId="77777777" w:rsidR="00366EBF" w:rsidRPr="002E6E74" w:rsidRDefault="00366EBF" w:rsidP="00175765">
            <w:pPr>
              <w:jc w:val="center"/>
              <w:rPr>
                <w:sz w:val="18"/>
                <w:szCs w:val="20"/>
              </w:rPr>
            </w:pPr>
            <w:r w:rsidRPr="002E6E74">
              <w:rPr>
                <w:sz w:val="18"/>
                <w:szCs w:val="20"/>
              </w:rPr>
              <w:t>–</w:t>
            </w:r>
          </w:p>
        </w:tc>
      </w:tr>
      <w:tr w:rsidR="00366EBF" w:rsidRPr="002E6E74" w14:paraId="2ABE869F" w14:textId="77777777" w:rsidTr="00175765">
        <w:tblPrEx>
          <w:tblLook w:val="0000" w:firstRow="0" w:lastRow="0" w:firstColumn="0" w:lastColumn="0" w:noHBand="0" w:noVBand="0"/>
        </w:tblPrEx>
        <w:trPr>
          <w:trHeight w:val="54"/>
        </w:trPr>
        <w:tc>
          <w:tcPr>
            <w:tcW w:w="1691" w:type="dxa"/>
          </w:tcPr>
          <w:p w14:paraId="4789DEF6" w14:textId="77777777" w:rsidR="00366EBF" w:rsidRPr="002E6E74" w:rsidRDefault="00366EBF" w:rsidP="00175765">
            <w:pPr>
              <w:jc w:val="center"/>
              <w:rPr>
                <w:sz w:val="18"/>
                <w:szCs w:val="20"/>
              </w:rPr>
            </w:pPr>
            <w:r w:rsidRPr="002E6E74">
              <w:rPr>
                <w:sz w:val="18"/>
                <w:szCs w:val="20"/>
              </w:rPr>
              <w:t>490</w:t>
            </w:r>
          </w:p>
        </w:tc>
        <w:tc>
          <w:tcPr>
            <w:tcW w:w="1558" w:type="dxa"/>
          </w:tcPr>
          <w:p w14:paraId="0F3B53C5" w14:textId="77777777" w:rsidR="00366EBF" w:rsidRPr="002E6E74" w:rsidRDefault="00366EBF" w:rsidP="00175765">
            <w:pPr>
              <w:jc w:val="center"/>
              <w:rPr>
                <w:sz w:val="18"/>
                <w:szCs w:val="20"/>
              </w:rPr>
            </w:pPr>
            <w:r w:rsidRPr="002E6E74">
              <w:rPr>
                <w:sz w:val="18"/>
                <w:szCs w:val="20"/>
              </w:rPr>
              <w:t>364791.60</w:t>
            </w:r>
          </w:p>
        </w:tc>
        <w:tc>
          <w:tcPr>
            <w:tcW w:w="1562" w:type="dxa"/>
          </w:tcPr>
          <w:p w14:paraId="72095C38" w14:textId="77777777" w:rsidR="00366EBF" w:rsidRPr="002E6E74" w:rsidRDefault="00366EBF" w:rsidP="00175765">
            <w:pPr>
              <w:jc w:val="center"/>
              <w:rPr>
                <w:sz w:val="18"/>
                <w:szCs w:val="20"/>
              </w:rPr>
            </w:pPr>
            <w:r w:rsidRPr="002E6E74">
              <w:rPr>
                <w:sz w:val="18"/>
                <w:szCs w:val="20"/>
              </w:rPr>
              <w:t>2213207.17</w:t>
            </w:r>
          </w:p>
        </w:tc>
        <w:tc>
          <w:tcPr>
            <w:tcW w:w="2278" w:type="dxa"/>
          </w:tcPr>
          <w:p w14:paraId="6C23BE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46FC2A" w14:textId="77777777" w:rsidR="00366EBF" w:rsidRPr="002E6E74" w:rsidRDefault="00366EBF" w:rsidP="00175765">
            <w:pPr>
              <w:jc w:val="center"/>
              <w:rPr>
                <w:sz w:val="18"/>
                <w:szCs w:val="20"/>
              </w:rPr>
            </w:pPr>
            <w:r w:rsidRPr="002E6E74">
              <w:rPr>
                <w:sz w:val="18"/>
                <w:szCs w:val="20"/>
              </w:rPr>
              <w:t>0.10</w:t>
            </w:r>
          </w:p>
        </w:tc>
        <w:tc>
          <w:tcPr>
            <w:tcW w:w="1702" w:type="dxa"/>
          </w:tcPr>
          <w:p w14:paraId="6844996B" w14:textId="77777777" w:rsidR="00366EBF" w:rsidRPr="002E6E74" w:rsidRDefault="00366EBF" w:rsidP="00175765">
            <w:pPr>
              <w:jc w:val="center"/>
              <w:rPr>
                <w:sz w:val="18"/>
                <w:szCs w:val="20"/>
              </w:rPr>
            </w:pPr>
            <w:r w:rsidRPr="002E6E74">
              <w:rPr>
                <w:sz w:val="18"/>
                <w:szCs w:val="20"/>
              </w:rPr>
              <w:t>–</w:t>
            </w:r>
          </w:p>
        </w:tc>
      </w:tr>
      <w:tr w:rsidR="00366EBF" w:rsidRPr="002E6E74" w14:paraId="7CB09508" w14:textId="77777777" w:rsidTr="00175765">
        <w:tblPrEx>
          <w:tblLook w:val="0000" w:firstRow="0" w:lastRow="0" w:firstColumn="0" w:lastColumn="0" w:noHBand="0" w:noVBand="0"/>
        </w:tblPrEx>
        <w:trPr>
          <w:trHeight w:val="54"/>
        </w:trPr>
        <w:tc>
          <w:tcPr>
            <w:tcW w:w="1691" w:type="dxa"/>
          </w:tcPr>
          <w:p w14:paraId="6A3F590D" w14:textId="77777777" w:rsidR="00366EBF" w:rsidRPr="002E6E74" w:rsidRDefault="00366EBF" w:rsidP="00175765">
            <w:pPr>
              <w:jc w:val="center"/>
              <w:rPr>
                <w:sz w:val="18"/>
                <w:szCs w:val="20"/>
              </w:rPr>
            </w:pPr>
            <w:r w:rsidRPr="002E6E74">
              <w:rPr>
                <w:sz w:val="18"/>
                <w:szCs w:val="20"/>
              </w:rPr>
              <w:t>491</w:t>
            </w:r>
          </w:p>
        </w:tc>
        <w:tc>
          <w:tcPr>
            <w:tcW w:w="1558" w:type="dxa"/>
          </w:tcPr>
          <w:p w14:paraId="1B483904" w14:textId="77777777" w:rsidR="00366EBF" w:rsidRPr="002E6E74" w:rsidRDefault="00366EBF" w:rsidP="00175765">
            <w:pPr>
              <w:jc w:val="center"/>
              <w:rPr>
                <w:sz w:val="18"/>
                <w:szCs w:val="20"/>
              </w:rPr>
            </w:pPr>
            <w:r w:rsidRPr="002E6E74">
              <w:rPr>
                <w:sz w:val="18"/>
                <w:szCs w:val="20"/>
              </w:rPr>
              <w:t>364118.03</w:t>
            </w:r>
          </w:p>
        </w:tc>
        <w:tc>
          <w:tcPr>
            <w:tcW w:w="1562" w:type="dxa"/>
          </w:tcPr>
          <w:p w14:paraId="3CC01A82" w14:textId="77777777" w:rsidR="00366EBF" w:rsidRPr="002E6E74" w:rsidRDefault="00366EBF" w:rsidP="00175765">
            <w:pPr>
              <w:jc w:val="center"/>
              <w:rPr>
                <w:sz w:val="18"/>
                <w:szCs w:val="20"/>
              </w:rPr>
            </w:pPr>
            <w:r w:rsidRPr="002E6E74">
              <w:rPr>
                <w:sz w:val="18"/>
                <w:szCs w:val="20"/>
              </w:rPr>
              <w:t>2213175.72</w:t>
            </w:r>
          </w:p>
        </w:tc>
        <w:tc>
          <w:tcPr>
            <w:tcW w:w="2278" w:type="dxa"/>
          </w:tcPr>
          <w:p w14:paraId="30C5AE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CC72E1" w14:textId="77777777" w:rsidR="00366EBF" w:rsidRPr="002E6E74" w:rsidRDefault="00366EBF" w:rsidP="00175765">
            <w:pPr>
              <w:jc w:val="center"/>
              <w:rPr>
                <w:sz w:val="18"/>
                <w:szCs w:val="20"/>
              </w:rPr>
            </w:pPr>
            <w:r w:rsidRPr="002E6E74">
              <w:rPr>
                <w:sz w:val="18"/>
                <w:szCs w:val="20"/>
              </w:rPr>
              <w:t>0.10</w:t>
            </w:r>
          </w:p>
        </w:tc>
        <w:tc>
          <w:tcPr>
            <w:tcW w:w="1702" w:type="dxa"/>
          </w:tcPr>
          <w:p w14:paraId="005FF7C3" w14:textId="77777777" w:rsidR="00366EBF" w:rsidRPr="002E6E74" w:rsidRDefault="00366EBF" w:rsidP="00175765">
            <w:pPr>
              <w:jc w:val="center"/>
              <w:rPr>
                <w:sz w:val="18"/>
                <w:szCs w:val="20"/>
              </w:rPr>
            </w:pPr>
            <w:r w:rsidRPr="002E6E74">
              <w:rPr>
                <w:sz w:val="18"/>
                <w:szCs w:val="20"/>
              </w:rPr>
              <w:t>–</w:t>
            </w:r>
          </w:p>
        </w:tc>
      </w:tr>
      <w:tr w:rsidR="00366EBF" w:rsidRPr="002E6E74" w14:paraId="7B5142D9" w14:textId="77777777" w:rsidTr="00175765">
        <w:tblPrEx>
          <w:tblLook w:val="0000" w:firstRow="0" w:lastRow="0" w:firstColumn="0" w:lastColumn="0" w:noHBand="0" w:noVBand="0"/>
        </w:tblPrEx>
        <w:trPr>
          <w:trHeight w:val="54"/>
        </w:trPr>
        <w:tc>
          <w:tcPr>
            <w:tcW w:w="1691" w:type="dxa"/>
          </w:tcPr>
          <w:p w14:paraId="1D523FA8" w14:textId="77777777" w:rsidR="00366EBF" w:rsidRPr="002E6E74" w:rsidRDefault="00366EBF" w:rsidP="00175765">
            <w:pPr>
              <w:jc w:val="center"/>
              <w:rPr>
                <w:sz w:val="18"/>
                <w:szCs w:val="20"/>
              </w:rPr>
            </w:pPr>
            <w:r w:rsidRPr="002E6E74">
              <w:rPr>
                <w:sz w:val="18"/>
                <w:szCs w:val="20"/>
              </w:rPr>
              <w:t>492</w:t>
            </w:r>
          </w:p>
        </w:tc>
        <w:tc>
          <w:tcPr>
            <w:tcW w:w="1558" w:type="dxa"/>
          </w:tcPr>
          <w:p w14:paraId="7760D988" w14:textId="77777777" w:rsidR="00366EBF" w:rsidRPr="002E6E74" w:rsidRDefault="00366EBF" w:rsidP="00175765">
            <w:pPr>
              <w:jc w:val="center"/>
              <w:rPr>
                <w:sz w:val="18"/>
                <w:szCs w:val="20"/>
              </w:rPr>
            </w:pPr>
            <w:r w:rsidRPr="002E6E74">
              <w:rPr>
                <w:sz w:val="18"/>
                <w:szCs w:val="20"/>
              </w:rPr>
              <w:t>364065.65</w:t>
            </w:r>
          </w:p>
        </w:tc>
        <w:tc>
          <w:tcPr>
            <w:tcW w:w="1562" w:type="dxa"/>
          </w:tcPr>
          <w:p w14:paraId="59863DE0" w14:textId="77777777" w:rsidR="00366EBF" w:rsidRPr="002E6E74" w:rsidRDefault="00366EBF" w:rsidP="00175765">
            <w:pPr>
              <w:jc w:val="center"/>
              <w:rPr>
                <w:sz w:val="18"/>
                <w:szCs w:val="20"/>
              </w:rPr>
            </w:pPr>
            <w:r w:rsidRPr="002E6E74">
              <w:rPr>
                <w:sz w:val="18"/>
                <w:szCs w:val="20"/>
              </w:rPr>
              <w:t>2213172.99</w:t>
            </w:r>
          </w:p>
        </w:tc>
        <w:tc>
          <w:tcPr>
            <w:tcW w:w="2278" w:type="dxa"/>
          </w:tcPr>
          <w:p w14:paraId="0E00A3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98B8C1" w14:textId="77777777" w:rsidR="00366EBF" w:rsidRPr="002E6E74" w:rsidRDefault="00366EBF" w:rsidP="00175765">
            <w:pPr>
              <w:jc w:val="center"/>
              <w:rPr>
                <w:sz w:val="18"/>
                <w:szCs w:val="20"/>
              </w:rPr>
            </w:pPr>
            <w:r w:rsidRPr="002E6E74">
              <w:rPr>
                <w:sz w:val="18"/>
                <w:szCs w:val="20"/>
              </w:rPr>
              <w:t>0.10</w:t>
            </w:r>
          </w:p>
        </w:tc>
        <w:tc>
          <w:tcPr>
            <w:tcW w:w="1702" w:type="dxa"/>
          </w:tcPr>
          <w:p w14:paraId="02F49052" w14:textId="77777777" w:rsidR="00366EBF" w:rsidRPr="002E6E74" w:rsidRDefault="00366EBF" w:rsidP="00175765">
            <w:pPr>
              <w:jc w:val="center"/>
              <w:rPr>
                <w:sz w:val="18"/>
                <w:szCs w:val="20"/>
              </w:rPr>
            </w:pPr>
            <w:r w:rsidRPr="002E6E74">
              <w:rPr>
                <w:sz w:val="18"/>
                <w:szCs w:val="20"/>
              </w:rPr>
              <w:t>–</w:t>
            </w:r>
          </w:p>
        </w:tc>
      </w:tr>
      <w:tr w:rsidR="00366EBF" w:rsidRPr="002E6E74" w14:paraId="2C33AF52" w14:textId="77777777" w:rsidTr="00175765">
        <w:tblPrEx>
          <w:tblLook w:val="0000" w:firstRow="0" w:lastRow="0" w:firstColumn="0" w:lastColumn="0" w:noHBand="0" w:noVBand="0"/>
        </w:tblPrEx>
        <w:trPr>
          <w:trHeight w:val="54"/>
        </w:trPr>
        <w:tc>
          <w:tcPr>
            <w:tcW w:w="1691" w:type="dxa"/>
          </w:tcPr>
          <w:p w14:paraId="777E6D5A" w14:textId="77777777" w:rsidR="00366EBF" w:rsidRPr="002E6E74" w:rsidRDefault="00366EBF" w:rsidP="00175765">
            <w:pPr>
              <w:jc w:val="center"/>
              <w:rPr>
                <w:sz w:val="18"/>
                <w:szCs w:val="20"/>
              </w:rPr>
            </w:pPr>
            <w:r w:rsidRPr="002E6E74">
              <w:rPr>
                <w:sz w:val="18"/>
                <w:szCs w:val="20"/>
              </w:rPr>
              <w:t>493</w:t>
            </w:r>
          </w:p>
        </w:tc>
        <w:tc>
          <w:tcPr>
            <w:tcW w:w="1558" w:type="dxa"/>
          </w:tcPr>
          <w:p w14:paraId="48360377" w14:textId="77777777" w:rsidR="00366EBF" w:rsidRPr="002E6E74" w:rsidRDefault="00366EBF" w:rsidP="00175765">
            <w:pPr>
              <w:jc w:val="center"/>
              <w:rPr>
                <w:sz w:val="18"/>
                <w:szCs w:val="20"/>
              </w:rPr>
            </w:pPr>
            <w:r w:rsidRPr="002E6E74">
              <w:rPr>
                <w:sz w:val="18"/>
                <w:szCs w:val="20"/>
              </w:rPr>
              <w:t>364018.11</w:t>
            </w:r>
          </w:p>
        </w:tc>
        <w:tc>
          <w:tcPr>
            <w:tcW w:w="1562" w:type="dxa"/>
          </w:tcPr>
          <w:p w14:paraId="5B2FCA1D" w14:textId="77777777" w:rsidR="00366EBF" w:rsidRPr="002E6E74" w:rsidRDefault="00366EBF" w:rsidP="00175765">
            <w:pPr>
              <w:jc w:val="center"/>
              <w:rPr>
                <w:sz w:val="18"/>
                <w:szCs w:val="20"/>
              </w:rPr>
            </w:pPr>
            <w:r w:rsidRPr="002E6E74">
              <w:rPr>
                <w:sz w:val="18"/>
                <w:szCs w:val="20"/>
              </w:rPr>
              <w:t>2213169.10</w:t>
            </w:r>
          </w:p>
        </w:tc>
        <w:tc>
          <w:tcPr>
            <w:tcW w:w="2278" w:type="dxa"/>
          </w:tcPr>
          <w:p w14:paraId="5369AB3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DAB11B" w14:textId="77777777" w:rsidR="00366EBF" w:rsidRPr="002E6E74" w:rsidRDefault="00366EBF" w:rsidP="00175765">
            <w:pPr>
              <w:jc w:val="center"/>
              <w:rPr>
                <w:sz w:val="18"/>
                <w:szCs w:val="20"/>
              </w:rPr>
            </w:pPr>
            <w:r w:rsidRPr="002E6E74">
              <w:rPr>
                <w:sz w:val="18"/>
                <w:szCs w:val="20"/>
              </w:rPr>
              <w:t>0.10</w:t>
            </w:r>
          </w:p>
        </w:tc>
        <w:tc>
          <w:tcPr>
            <w:tcW w:w="1702" w:type="dxa"/>
          </w:tcPr>
          <w:p w14:paraId="3BC914E7" w14:textId="77777777" w:rsidR="00366EBF" w:rsidRPr="002E6E74" w:rsidRDefault="00366EBF" w:rsidP="00175765">
            <w:pPr>
              <w:jc w:val="center"/>
              <w:rPr>
                <w:sz w:val="18"/>
                <w:szCs w:val="20"/>
              </w:rPr>
            </w:pPr>
            <w:r w:rsidRPr="002E6E74">
              <w:rPr>
                <w:sz w:val="18"/>
                <w:szCs w:val="20"/>
              </w:rPr>
              <w:t>–</w:t>
            </w:r>
          </w:p>
        </w:tc>
      </w:tr>
      <w:tr w:rsidR="00366EBF" w:rsidRPr="002E6E74" w14:paraId="37F55116" w14:textId="77777777" w:rsidTr="00175765">
        <w:tblPrEx>
          <w:tblLook w:val="0000" w:firstRow="0" w:lastRow="0" w:firstColumn="0" w:lastColumn="0" w:noHBand="0" w:noVBand="0"/>
        </w:tblPrEx>
        <w:trPr>
          <w:trHeight w:val="54"/>
        </w:trPr>
        <w:tc>
          <w:tcPr>
            <w:tcW w:w="1691" w:type="dxa"/>
          </w:tcPr>
          <w:p w14:paraId="55D9A89E" w14:textId="77777777" w:rsidR="00366EBF" w:rsidRPr="002E6E74" w:rsidRDefault="00366EBF" w:rsidP="00175765">
            <w:pPr>
              <w:jc w:val="center"/>
              <w:rPr>
                <w:sz w:val="18"/>
                <w:szCs w:val="20"/>
              </w:rPr>
            </w:pPr>
            <w:r w:rsidRPr="002E6E74">
              <w:rPr>
                <w:sz w:val="18"/>
                <w:szCs w:val="20"/>
              </w:rPr>
              <w:t>494</w:t>
            </w:r>
          </w:p>
        </w:tc>
        <w:tc>
          <w:tcPr>
            <w:tcW w:w="1558" w:type="dxa"/>
          </w:tcPr>
          <w:p w14:paraId="1A268859" w14:textId="77777777" w:rsidR="00366EBF" w:rsidRPr="002E6E74" w:rsidRDefault="00366EBF" w:rsidP="00175765">
            <w:pPr>
              <w:jc w:val="center"/>
              <w:rPr>
                <w:sz w:val="18"/>
                <w:szCs w:val="20"/>
              </w:rPr>
            </w:pPr>
            <w:r w:rsidRPr="002E6E74">
              <w:rPr>
                <w:sz w:val="18"/>
                <w:szCs w:val="20"/>
              </w:rPr>
              <w:t>363996.95</w:t>
            </w:r>
          </w:p>
        </w:tc>
        <w:tc>
          <w:tcPr>
            <w:tcW w:w="1562" w:type="dxa"/>
          </w:tcPr>
          <w:p w14:paraId="534974BB" w14:textId="77777777" w:rsidR="00366EBF" w:rsidRPr="002E6E74" w:rsidRDefault="00366EBF" w:rsidP="00175765">
            <w:pPr>
              <w:jc w:val="center"/>
              <w:rPr>
                <w:sz w:val="18"/>
                <w:szCs w:val="20"/>
              </w:rPr>
            </w:pPr>
            <w:r w:rsidRPr="002E6E74">
              <w:rPr>
                <w:sz w:val="18"/>
                <w:szCs w:val="20"/>
              </w:rPr>
              <w:t>2213166.58</w:t>
            </w:r>
          </w:p>
        </w:tc>
        <w:tc>
          <w:tcPr>
            <w:tcW w:w="2278" w:type="dxa"/>
          </w:tcPr>
          <w:p w14:paraId="440FFE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4AFDD23" w14:textId="77777777" w:rsidR="00366EBF" w:rsidRPr="002E6E74" w:rsidRDefault="00366EBF" w:rsidP="00175765">
            <w:pPr>
              <w:jc w:val="center"/>
              <w:rPr>
                <w:sz w:val="18"/>
                <w:szCs w:val="20"/>
              </w:rPr>
            </w:pPr>
            <w:r w:rsidRPr="002E6E74">
              <w:rPr>
                <w:sz w:val="18"/>
                <w:szCs w:val="20"/>
              </w:rPr>
              <w:t>0.10</w:t>
            </w:r>
          </w:p>
        </w:tc>
        <w:tc>
          <w:tcPr>
            <w:tcW w:w="1702" w:type="dxa"/>
          </w:tcPr>
          <w:p w14:paraId="59C3648D" w14:textId="77777777" w:rsidR="00366EBF" w:rsidRPr="002E6E74" w:rsidRDefault="00366EBF" w:rsidP="00175765">
            <w:pPr>
              <w:jc w:val="center"/>
              <w:rPr>
                <w:sz w:val="18"/>
                <w:szCs w:val="20"/>
              </w:rPr>
            </w:pPr>
            <w:r w:rsidRPr="002E6E74">
              <w:rPr>
                <w:sz w:val="18"/>
                <w:szCs w:val="20"/>
              </w:rPr>
              <w:t>–</w:t>
            </w:r>
          </w:p>
        </w:tc>
      </w:tr>
      <w:tr w:rsidR="00366EBF" w:rsidRPr="002E6E74" w14:paraId="271CD6A5" w14:textId="77777777" w:rsidTr="00175765">
        <w:tblPrEx>
          <w:tblLook w:val="0000" w:firstRow="0" w:lastRow="0" w:firstColumn="0" w:lastColumn="0" w:noHBand="0" w:noVBand="0"/>
        </w:tblPrEx>
        <w:trPr>
          <w:trHeight w:val="54"/>
        </w:trPr>
        <w:tc>
          <w:tcPr>
            <w:tcW w:w="1691" w:type="dxa"/>
          </w:tcPr>
          <w:p w14:paraId="593486FE" w14:textId="77777777" w:rsidR="00366EBF" w:rsidRPr="002E6E74" w:rsidRDefault="00366EBF" w:rsidP="00175765">
            <w:pPr>
              <w:jc w:val="center"/>
              <w:rPr>
                <w:sz w:val="18"/>
                <w:szCs w:val="20"/>
              </w:rPr>
            </w:pPr>
            <w:r w:rsidRPr="002E6E74">
              <w:rPr>
                <w:sz w:val="18"/>
                <w:szCs w:val="20"/>
              </w:rPr>
              <w:t>495</w:t>
            </w:r>
          </w:p>
        </w:tc>
        <w:tc>
          <w:tcPr>
            <w:tcW w:w="1558" w:type="dxa"/>
          </w:tcPr>
          <w:p w14:paraId="4F2B9B7C" w14:textId="77777777" w:rsidR="00366EBF" w:rsidRPr="002E6E74" w:rsidRDefault="00366EBF" w:rsidP="00175765">
            <w:pPr>
              <w:jc w:val="center"/>
              <w:rPr>
                <w:sz w:val="18"/>
                <w:szCs w:val="20"/>
              </w:rPr>
            </w:pPr>
            <w:r w:rsidRPr="002E6E74">
              <w:rPr>
                <w:sz w:val="18"/>
                <w:szCs w:val="20"/>
              </w:rPr>
              <w:t>363947.60</w:t>
            </w:r>
          </w:p>
        </w:tc>
        <w:tc>
          <w:tcPr>
            <w:tcW w:w="1562" w:type="dxa"/>
          </w:tcPr>
          <w:p w14:paraId="56F8BC63" w14:textId="77777777" w:rsidR="00366EBF" w:rsidRPr="002E6E74" w:rsidRDefault="00366EBF" w:rsidP="00175765">
            <w:pPr>
              <w:jc w:val="center"/>
              <w:rPr>
                <w:sz w:val="18"/>
                <w:szCs w:val="20"/>
              </w:rPr>
            </w:pPr>
            <w:r w:rsidRPr="002E6E74">
              <w:rPr>
                <w:sz w:val="18"/>
                <w:szCs w:val="20"/>
              </w:rPr>
              <w:t>2213158.19</w:t>
            </w:r>
          </w:p>
        </w:tc>
        <w:tc>
          <w:tcPr>
            <w:tcW w:w="2278" w:type="dxa"/>
          </w:tcPr>
          <w:p w14:paraId="1F6001B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2EF54B" w14:textId="77777777" w:rsidR="00366EBF" w:rsidRPr="002E6E74" w:rsidRDefault="00366EBF" w:rsidP="00175765">
            <w:pPr>
              <w:jc w:val="center"/>
              <w:rPr>
                <w:sz w:val="18"/>
                <w:szCs w:val="20"/>
              </w:rPr>
            </w:pPr>
            <w:r w:rsidRPr="002E6E74">
              <w:rPr>
                <w:sz w:val="18"/>
                <w:szCs w:val="20"/>
              </w:rPr>
              <w:t>0.10</w:t>
            </w:r>
          </w:p>
        </w:tc>
        <w:tc>
          <w:tcPr>
            <w:tcW w:w="1702" w:type="dxa"/>
          </w:tcPr>
          <w:p w14:paraId="418504FB" w14:textId="77777777" w:rsidR="00366EBF" w:rsidRPr="002E6E74" w:rsidRDefault="00366EBF" w:rsidP="00175765">
            <w:pPr>
              <w:jc w:val="center"/>
              <w:rPr>
                <w:sz w:val="18"/>
                <w:szCs w:val="20"/>
              </w:rPr>
            </w:pPr>
            <w:r w:rsidRPr="002E6E74">
              <w:rPr>
                <w:sz w:val="18"/>
                <w:szCs w:val="20"/>
              </w:rPr>
              <w:t>–</w:t>
            </w:r>
          </w:p>
        </w:tc>
      </w:tr>
      <w:tr w:rsidR="00366EBF" w:rsidRPr="002E6E74" w14:paraId="342E93D1" w14:textId="77777777" w:rsidTr="00175765">
        <w:tblPrEx>
          <w:tblLook w:val="0000" w:firstRow="0" w:lastRow="0" w:firstColumn="0" w:lastColumn="0" w:noHBand="0" w:noVBand="0"/>
        </w:tblPrEx>
        <w:trPr>
          <w:trHeight w:val="54"/>
        </w:trPr>
        <w:tc>
          <w:tcPr>
            <w:tcW w:w="1691" w:type="dxa"/>
          </w:tcPr>
          <w:p w14:paraId="18633A08" w14:textId="77777777" w:rsidR="00366EBF" w:rsidRPr="002E6E74" w:rsidRDefault="00366EBF" w:rsidP="00175765">
            <w:pPr>
              <w:jc w:val="center"/>
              <w:rPr>
                <w:sz w:val="18"/>
                <w:szCs w:val="20"/>
              </w:rPr>
            </w:pPr>
            <w:r w:rsidRPr="002E6E74">
              <w:rPr>
                <w:sz w:val="18"/>
                <w:szCs w:val="20"/>
              </w:rPr>
              <w:t>496</w:t>
            </w:r>
          </w:p>
        </w:tc>
        <w:tc>
          <w:tcPr>
            <w:tcW w:w="1558" w:type="dxa"/>
          </w:tcPr>
          <w:p w14:paraId="31B60053" w14:textId="77777777" w:rsidR="00366EBF" w:rsidRPr="002E6E74" w:rsidRDefault="00366EBF" w:rsidP="00175765">
            <w:pPr>
              <w:jc w:val="center"/>
              <w:rPr>
                <w:sz w:val="18"/>
                <w:szCs w:val="20"/>
              </w:rPr>
            </w:pPr>
            <w:r w:rsidRPr="002E6E74">
              <w:rPr>
                <w:sz w:val="18"/>
                <w:szCs w:val="20"/>
              </w:rPr>
              <w:t>363891.50</w:t>
            </w:r>
          </w:p>
        </w:tc>
        <w:tc>
          <w:tcPr>
            <w:tcW w:w="1562" w:type="dxa"/>
          </w:tcPr>
          <w:p w14:paraId="2E374B91" w14:textId="77777777" w:rsidR="00366EBF" w:rsidRPr="002E6E74" w:rsidRDefault="00366EBF" w:rsidP="00175765">
            <w:pPr>
              <w:jc w:val="center"/>
              <w:rPr>
                <w:sz w:val="18"/>
                <w:szCs w:val="20"/>
              </w:rPr>
            </w:pPr>
            <w:r w:rsidRPr="002E6E74">
              <w:rPr>
                <w:sz w:val="18"/>
                <w:szCs w:val="20"/>
              </w:rPr>
              <w:t>2213144.37</w:t>
            </w:r>
          </w:p>
        </w:tc>
        <w:tc>
          <w:tcPr>
            <w:tcW w:w="2278" w:type="dxa"/>
          </w:tcPr>
          <w:p w14:paraId="1A5AC43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726DB02" w14:textId="77777777" w:rsidR="00366EBF" w:rsidRPr="002E6E74" w:rsidRDefault="00366EBF" w:rsidP="00175765">
            <w:pPr>
              <w:jc w:val="center"/>
              <w:rPr>
                <w:sz w:val="18"/>
                <w:szCs w:val="20"/>
              </w:rPr>
            </w:pPr>
            <w:r w:rsidRPr="002E6E74">
              <w:rPr>
                <w:sz w:val="18"/>
                <w:szCs w:val="20"/>
              </w:rPr>
              <w:t>0.10</w:t>
            </w:r>
          </w:p>
        </w:tc>
        <w:tc>
          <w:tcPr>
            <w:tcW w:w="1702" w:type="dxa"/>
          </w:tcPr>
          <w:p w14:paraId="18ACB1D2" w14:textId="77777777" w:rsidR="00366EBF" w:rsidRPr="002E6E74" w:rsidRDefault="00366EBF" w:rsidP="00175765">
            <w:pPr>
              <w:jc w:val="center"/>
              <w:rPr>
                <w:sz w:val="18"/>
                <w:szCs w:val="20"/>
              </w:rPr>
            </w:pPr>
            <w:r w:rsidRPr="002E6E74">
              <w:rPr>
                <w:sz w:val="18"/>
                <w:szCs w:val="20"/>
              </w:rPr>
              <w:t>–</w:t>
            </w:r>
          </w:p>
        </w:tc>
      </w:tr>
      <w:tr w:rsidR="00366EBF" w:rsidRPr="002E6E74" w14:paraId="25611977" w14:textId="77777777" w:rsidTr="00175765">
        <w:tblPrEx>
          <w:tblLook w:val="0000" w:firstRow="0" w:lastRow="0" w:firstColumn="0" w:lastColumn="0" w:noHBand="0" w:noVBand="0"/>
        </w:tblPrEx>
        <w:trPr>
          <w:trHeight w:val="54"/>
        </w:trPr>
        <w:tc>
          <w:tcPr>
            <w:tcW w:w="1691" w:type="dxa"/>
          </w:tcPr>
          <w:p w14:paraId="79E97A2F" w14:textId="77777777" w:rsidR="00366EBF" w:rsidRPr="002E6E74" w:rsidRDefault="00366EBF" w:rsidP="00175765">
            <w:pPr>
              <w:jc w:val="center"/>
              <w:rPr>
                <w:sz w:val="18"/>
                <w:szCs w:val="20"/>
              </w:rPr>
            </w:pPr>
            <w:r w:rsidRPr="002E6E74">
              <w:rPr>
                <w:sz w:val="18"/>
                <w:szCs w:val="20"/>
              </w:rPr>
              <w:t>497</w:t>
            </w:r>
          </w:p>
        </w:tc>
        <w:tc>
          <w:tcPr>
            <w:tcW w:w="1558" w:type="dxa"/>
          </w:tcPr>
          <w:p w14:paraId="0D01654C" w14:textId="77777777" w:rsidR="00366EBF" w:rsidRPr="002E6E74" w:rsidRDefault="00366EBF" w:rsidP="00175765">
            <w:pPr>
              <w:jc w:val="center"/>
              <w:rPr>
                <w:sz w:val="18"/>
                <w:szCs w:val="20"/>
              </w:rPr>
            </w:pPr>
            <w:r w:rsidRPr="002E6E74">
              <w:rPr>
                <w:sz w:val="18"/>
                <w:szCs w:val="20"/>
              </w:rPr>
              <w:t>363847.83</w:t>
            </w:r>
          </w:p>
        </w:tc>
        <w:tc>
          <w:tcPr>
            <w:tcW w:w="1562" w:type="dxa"/>
          </w:tcPr>
          <w:p w14:paraId="0997D0C8" w14:textId="77777777" w:rsidR="00366EBF" w:rsidRPr="002E6E74" w:rsidRDefault="00366EBF" w:rsidP="00175765">
            <w:pPr>
              <w:jc w:val="center"/>
              <w:rPr>
                <w:sz w:val="18"/>
                <w:szCs w:val="20"/>
              </w:rPr>
            </w:pPr>
            <w:r w:rsidRPr="002E6E74">
              <w:rPr>
                <w:sz w:val="18"/>
                <w:szCs w:val="20"/>
              </w:rPr>
              <w:t>2213130.16</w:t>
            </w:r>
          </w:p>
        </w:tc>
        <w:tc>
          <w:tcPr>
            <w:tcW w:w="2278" w:type="dxa"/>
          </w:tcPr>
          <w:p w14:paraId="203136A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0ADF77" w14:textId="77777777" w:rsidR="00366EBF" w:rsidRPr="002E6E74" w:rsidRDefault="00366EBF" w:rsidP="00175765">
            <w:pPr>
              <w:jc w:val="center"/>
              <w:rPr>
                <w:sz w:val="18"/>
                <w:szCs w:val="20"/>
              </w:rPr>
            </w:pPr>
            <w:r w:rsidRPr="002E6E74">
              <w:rPr>
                <w:sz w:val="18"/>
                <w:szCs w:val="20"/>
              </w:rPr>
              <w:t>0.10</w:t>
            </w:r>
          </w:p>
        </w:tc>
        <w:tc>
          <w:tcPr>
            <w:tcW w:w="1702" w:type="dxa"/>
          </w:tcPr>
          <w:p w14:paraId="0B2BAB8E" w14:textId="77777777" w:rsidR="00366EBF" w:rsidRPr="002E6E74" w:rsidRDefault="00366EBF" w:rsidP="00175765">
            <w:pPr>
              <w:jc w:val="center"/>
              <w:rPr>
                <w:sz w:val="18"/>
                <w:szCs w:val="20"/>
              </w:rPr>
            </w:pPr>
            <w:r w:rsidRPr="002E6E74">
              <w:rPr>
                <w:sz w:val="18"/>
                <w:szCs w:val="20"/>
              </w:rPr>
              <w:t>–</w:t>
            </w:r>
          </w:p>
        </w:tc>
      </w:tr>
      <w:tr w:rsidR="00366EBF" w:rsidRPr="002E6E74" w14:paraId="2174D956" w14:textId="77777777" w:rsidTr="00175765">
        <w:tblPrEx>
          <w:tblLook w:val="0000" w:firstRow="0" w:lastRow="0" w:firstColumn="0" w:lastColumn="0" w:noHBand="0" w:noVBand="0"/>
        </w:tblPrEx>
        <w:trPr>
          <w:trHeight w:val="54"/>
        </w:trPr>
        <w:tc>
          <w:tcPr>
            <w:tcW w:w="1691" w:type="dxa"/>
          </w:tcPr>
          <w:p w14:paraId="191AAA86" w14:textId="77777777" w:rsidR="00366EBF" w:rsidRPr="002E6E74" w:rsidRDefault="00366EBF" w:rsidP="00175765">
            <w:pPr>
              <w:jc w:val="center"/>
              <w:rPr>
                <w:sz w:val="18"/>
                <w:szCs w:val="20"/>
              </w:rPr>
            </w:pPr>
            <w:r w:rsidRPr="002E6E74">
              <w:rPr>
                <w:sz w:val="18"/>
                <w:szCs w:val="20"/>
              </w:rPr>
              <w:t>498</w:t>
            </w:r>
          </w:p>
        </w:tc>
        <w:tc>
          <w:tcPr>
            <w:tcW w:w="1558" w:type="dxa"/>
          </w:tcPr>
          <w:p w14:paraId="2F0C8450" w14:textId="77777777" w:rsidR="00366EBF" w:rsidRPr="002E6E74" w:rsidRDefault="00366EBF" w:rsidP="00175765">
            <w:pPr>
              <w:jc w:val="center"/>
              <w:rPr>
                <w:sz w:val="18"/>
                <w:szCs w:val="20"/>
              </w:rPr>
            </w:pPr>
            <w:r w:rsidRPr="002E6E74">
              <w:rPr>
                <w:sz w:val="18"/>
                <w:szCs w:val="20"/>
              </w:rPr>
              <w:t>363813.34</w:t>
            </w:r>
          </w:p>
        </w:tc>
        <w:tc>
          <w:tcPr>
            <w:tcW w:w="1562" w:type="dxa"/>
          </w:tcPr>
          <w:p w14:paraId="0E3CBC4B" w14:textId="77777777" w:rsidR="00366EBF" w:rsidRPr="002E6E74" w:rsidRDefault="00366EBF" w:rsidP="00175765">
            <w:pPr>
              <w:jc w:val="center"/>
              <w:rPr>
                <w:sz w:val="18"/>
                <w:szCs w:val="20"/>
              </w:rPr>
            </w:pPr>
            <w:r w:rsidRPr="002E6E74">
              <w:rPr>
                <w:sz w:val="18"/>
                <w:szCs w:val="20"/>
              </w:rPr>
              <w:t>2213116.69</w:t>
            </w:r>
          </w:p>
        </w:tc>
        <w:tc>
          <w:tcPr>
            <w:tcW w:w="2278" w:type="dxa"/>
          </w:tcPr>
          <w:p w14:paraId="4B104A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B12BE91" w14:textId="77777777" w:rsidR="00366EBF" w:rsidRPr="002E6E74" w:rsidRDefault="00366EBF" w:rsidP="00175765">
            <w:pPr>
              <w:jc w:val="center"/>
              <w:rPr>
                <w:sz w:val="18"/>
                <w:szCs w:val="20"/>
              </w:rPr>
            </w:pPr>
            <w:r w:rsidRPr="002E6E74">
              <w:rPr>
                <w:sz w:val="18"/>
                <w:szCs w:val="20"/>
              </w:rPr>
              <w:t>0.10</w:t>
            </w:r>
          </w:p>
        </w:tc>
        <w:tc>
          <w:tcPr>
            <w:tcW w:w="1702" w:type="dxa"/>
          </w:tcPr>
          <w:p w14:paraId="29259293" w14:textId="77777777" w:rsidR="00366EBF" w:rsidRPr="002E6E74" w:rsidRDefault="00366EBF" w:rsidP="00175765">
            <w:pPr>
              <w:jc w:val="center"/>
              <w:rPr>
                <w:sz w:val="18"/>
                <w:szCs w:val="20"/>
              </w:rPr>
            </w:pPr>
            <w:r w:rsidRPr="002E6E74">
              <w:rPr>
                <w:sz w:val="18"/>
                <w:szCs w:val="20"/>
              </w:rPr>
              <w:t>–</w:t>
            </w:r>
          </w:p>
        </w:tc>
      </w:tr>
      <w:tr w:rsidR="00366EBF" w:rsidRPr="002E6E74" w14:paraId="267D2ADF" w14:textId="77777777" w:rsidTr="00175765">
        <w:tblPrEx>
          <w:tblLook w:val="0000" w:firstRow="0" w:lastRow="0" w:firstColumn="0" w:lastColumn="0" w:noHBand="0" w:noVBand="0"/>
        </w:tblPrEx>
        <w:trPr>
          <w:trHeight w:val="54"/>
        </w:trPr>
        <w:tc>
          <w:tcPr>
            <w:tcW w:w="1691" w:type="dxa"/>
          </w:tcPr>
          <w:p w14:paraId="1AC27A1B" w14:textId="77777777" w:rsidR="00366EBF" w:rsidRPr="002E6E74" w:rsidRDefault="00366EBF" w:rsidP="00175765">
            <w:pPr>
              <w:jc w:val="center"/>
              <w:rPr>
                <w:sz w:val="18"/>
                <w:szCs w:val="20"/>
              </w:rPr>
            </w:pPr>
            <w:r w:rsidRPr="002E6E74">
              <w:rPr>
                <w:sz w:val="18"/>
                <w:szCs w:val="20"/>
              </w:rPr>
              <w:t>499</w:t>
            </w:r>
          </w:p>
        </w:tc>
        <w:tc>
          <w:tcPr>
            <w:tcW w:w="1558" w:type="dxa"/>
          </w:tcPr>
          <w:p w14:paraId="31D32AB0" w14:textId="77777777" w:rsidR="00366EBF" w:rsidRPr="002E6E74" w:rsidRDefault="00366EBF" w:rsidP="00175765">
            <w:pPr>
              <w:jc w:val="center"/>
              <w:rPr>
                <w:sz w:val="18"/>
                <w:szCs w:val="20"/>
              </w:rPr>
            </w:pPr>
            <w:r w:rsidRPr="002E6E74">
              <w:rPr>
                <w:sz w:val="18"/>
                <w:szCs w:val="20"/>
              </w:rPr>
              <w:t>363777.56</w:t>
            </w:r>
          </w:p>
        </w:tc>
        <w:tc>
          <w:tcPr>
            <w:tcW w:w="1562" w:type="dxa"/>
          </w:tcPr>
          <w:p w14:paraId="0D19635A" w14:textId="77777777" w:rsidR="00366EBF" w:rsidRPr="002E6E74" w:rsidRDefault="00366EBF" w:rsidP="00175765">
            <w:pPr>
              <w:jc w:val="center"/>
              <w:rPr>
                <w:sz w:val="18"/>
                <w:szCs w:val="20"/>
              </w:rPr>
            </w:pPr>
            <w:r w:rsidRPr="002E6E74">
              <w:rPr>
                <w:sz w:val="18"/>
                <w:szCs w:val="20"/>
              </w:rPr>
              <w:t>2213100.32</w:t>
            </w:r>
          </w:p>
        </w:tc>
        <w:tc>
          <w:tcPr>
            <w:tcW w:w="2278" w:type="dxa"/>
          </w:tcPr>
          <w:p w14:paraId="22053D2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06CEC4" w14:textId="77777777" w:rsidR="00366EBF" w:rsidRPr="002E6E74" w:rsidRDefault="00366EBF" w:rsidP="00175765">
            <w:pPr>
              <w:jc w:val="center"/>
              <w:rPr>
                <w:sz w:val="18"/>
                <w:szCs w:val="20"/>
              </w:rPr>
            </w:pPr>
            <w:r w:rsidRPr="002E6E74">
              <w:rPr>
                <w:sz w:val="18"/>
                <w:szCs w:val="20"/>
              </w:rPr>
              <w:t>0.10</w:t>
            </w:r>
          </w:p>
        </w:tc>
        <w:tc>
          <w:tcPr>
            <w:tcW w:w="1702" w:type="dxa"/>
          </w:tcPr>
          <w:p w14:paraId="2636FC63" w14:textId="77777777" w:rsidR="00366EBF" w:rsidRPr="002E6E74" w:rsidRDefault="00366EBF" w:rsidP="00175765">
            <w:pPr>
              <w:jc w:val="center"/>
              <w:rPr>
                <w:sz w:val="18"/>
                <w:szCs w:val="20"/>
              </w:rPr>
            </w:pPr>
            <w:r w:rsidRPr="002E6E74">
              <w:rPr>
                <w:sz w:val="18"/>
                <w:szCs w:val="20"/>
              </w:rPr>
              <w:t>–</w:t>
            </w:r>
          </w:p>
        </w:tc>
      </w:tr>
      <w:tr w:rsidR="00366EBF" w:rsidRPr="002E6E74" w14:paraId="371A6893" w14:textId="77777777" w:rsidTr="00175765">
        <w:tblPrEx>
          <w:tblLook w:val="0000" w:firstRow="0" w:lastRow="0" w:firstColumn="0" w:lastColumn="0" w:noHBand="0" w:noVBand="0"/>
        </w:tblPrEx>
        <w:trPr>
          <w:trHeight w:val="54"/>
        </w:trPr>
        <w:tc>
          <w:tcPr>
            <w:tcW w:w="1691" w:type="dxa"/>
          </w:tcPr>
          <w:p w14:paraId="2AE27CBD" w14:textId="77777777" w:rsidR="00366EBF" w:rsidRPr="002E6E74" w:rsidRDefault="00366EBF" w:rsidP="00175765">
            <w:pPr>
              <w:jc w:val="center"/>
              <w:rPr>
                <w:sz w:val="18"/>
                <w:szCs w:val="20"/>
              </w:rPr>
            </w:pPr>
            <w:r w:rsidRPr="002E6E74">
              <w:rPr>
                <w:sz w:val="18"/>
                <w:szCs w:val="20"/>
              </w:rPr>
              <w:t>500</w:t>
            </w:r>
          </w:p>
        </w:tc>
        <w:tc>
          <w:tcPr>
            <w:tcW w:w="1558" w:type="dxa"/>
          </w:tcPr>
          <w:p w14:paraId="4DD81C53" w14:textId="77777777" w:rsidR="00366EBF" w:rsidRPr="002E6E74" w:rsidRDefault="00366EBF" w:rsidP="00175765">
            <w:pPr>
              <w:jc w:val="center"/>
              <w:rPr>
                <w:sz w:val="18"/>
                <w:szCs w:val="20"/>
              </w:rPr>
            </w:pPr>
            <w:r w:rsidRPr="002E6E74">
              <w:rPr>
                <w:sz w:val="18"/>
                <w:szCs w:val="20"/>
              </w:rPr>
              <w:t>363743.12</w:t>
            </w:r>
          </w:p>
        </w:tc>
        <w:tc>
          <w:tcPr>
            <w:tcW w:w="1562" w:type="dxa"/>
          </w:tcPr>
          <w:p w14:paraId="76C388CC" w14:textId="77777777" w:rsidR="00366EBF" w:rsidRPr="002E6E74" w:rsidRDefault="00366EBF" w:rsidP="00175765">
            <w:pPr>
              <w:jc w:val="center"/>
              <w:rPr>
                <w:sz w:val="18"/>
                <w:szCs w:val="20"/>
              </w:rPr>
            </w:pPr>
            <w:r w:rsidRPr="002E6E74">
              <w:rPr>
                <w:sz w:val="18"/>
                <w:szCs w:val="20"/>
              </w:rPr>
              <w:t>2213082.51</w:t>
            </w:r>
          </w:p>
        </w:tc>
        <w:tc>
          <w:tcPr>
            <w:tcW w:w="2278" w:type="dxa"/>
          </w:tcPr>
          <w:p w14:paraId="4663E27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0F489F0" w14:textId="77777777" w:rsidR="00366EBF" w:rsidRPr="002E6E74" w:rsidRDefault="00366EBF" w:rsidP="00175765">
            <w:pPr>
              <w:jc w:val="center"/>
              <w:rPr>
                <w:sz w:val="18"/>
                <w:szCs w:val="20"/>
              </w:rPr>
            </w:pPr>
            <w:r w:rsidRPr="002E6E74">
              <w:rPr>
                <w:sz w:val="18"/>
                <w:szCs w:val="20"/>
              </w:rPr>
              <w:t>0.10</w:t>
            </w:r>
          </w:p>
        </w:tc>
        <w:tc>
          <w:tcPr>
            <w:tcW w:w="1702" w:type="dxa"/>
          </w:tcPr>
          <w:p w14:paraId="405C7C54" w14:textId="77777777" w:rsidR="00366EBF" w:rsidRPr="002E6E74" w:rsidRDefault="00366EBF" w:rsidP="00175765">
            <w:pPr>
              <w:jc w:val="center"/>
              <w:rPr>
                <w:sz w:val="18"/>
                <w:szCs w:val="20"/>
              </w:rPr>
            </w:pPr>
            <w:r w:rsidRPr="002E6E74">
              <w:rPr>
                <w:sz w:val="18"/>
                <w:szCs w:val="20"/>
              </w:rPr>
              <w:t>–</w:t>
            </w:r>
          </w:p>
        </w:tc>
      </w:tr>
      <w:tr w:rsidR="00366EBF" w:rsidRPr="002E6E74" w14:paraId="76854A01" w14:textId="77777777" w:rsidTr="00175765">
        <w:tblPrEx>
          <w:tblLook w:val="0000" w:firstRow="0" w:lastRow="0" w:firstColumn="0" w:lastColumn="0" w:noHBand="0" w:noVBand="0"/>
        </w:tblPrEx>
        <w:trPr>
          <w:trHeight w:val="54"/>
        </w:trPr>
        <w:tc>
          <w:tcPr>
            <w:tcW w:w="1691" w:type="dxa"/>
          </w:tcPr>
          <w:p w14:paraId="0B2AAE57" w14:textId="77777777" w:rsidR="00366EBF" w:rsidRPr="002E6E74" w:rsidRDefault="00366EBF" w:rsidP="00175765">
            <w:pPr>
              <w:jc w:val="center"/>
              <w:rPr>
                <w:sz w:val="18"/>
                <w:szCs w:val="20"/>
              </w:rPr>
            </w:pPr>
            <w:r w:rsidRPr="002E6E74">
              <w:rPr>
                <w:sz w:val="18"/>
                <w:szCs w:val="20"/>
              </w:rPr>
              <w:t>501</w:t>
            </w:r>
          </w:p>
        </w:tc>
        <w:tc>
          <w:tcPr>
            <w:tcW w:w="1558" w:type="dxa"/>
          </w:tcPr>
          <w:p w14:paraId="7F6EF866" w14:textId="77777777" w:rsidR="00366EBF" w:rsidRPr="002E6E74" w:rsidRDefault="00366EBF" w:rsidP="00175765">
            <w:pPr>
              <w:jc w:val="center"/>
              <w:rPr>
                <w:sz w:val="18"/>
                <w:szCs w:val="20"/>
              </w:rPr>
            </w:pPr>
            <w:r w:rsidRPr="002E6E74">
              <w:rPr>
                <w:sz w:val="18"/>
                <w:szCs w:val="20"/>
              </w:rPr>
              <w:t>363708.13</w:t>
            </w:r>
          </w:p>
        </w:tc>
        <w:tc>
          <w:tcPr>
            <w:tcW w:w="1562" w:type="dxa"/>
          </w:tcPr>
          <w:p w14:paraId="5F3C551E" w14:textId="77777777" w:rsidR="00366EBF" w:rsidRPr="002E6E74" w:rsidRDefault="00366EBF" w:rsidP="00175765">
            <w:pPr>
              <w:jc w:val="center"/>
              <w:rPr>
                <w:sz w:val="18"/>
                <w:szCs w:val="20"/>
              </w:rPr>
            </w:pPr>
            <w:r w:rsidRPr="002E6E74">
              <w:rPr>
                <w:sz w:val="18"/>
                <w:szCs w:val="20"/>
              </w:rPr>
              <w:t>2213061.79</w:t>
            </w:r>
          </w:p>
        </w:tc>
        <w:tc>
          <w:tcPr>
            <w:tcW w:w="2278" w:type="dxa"/>
          </w:tcPr>
          <w:p w14:paraId="289A47A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BC8147" w14:textId="77777777" w:rsidR="00366EBF" w:rsidRPr="002E6E74" w:rsidRDefault="00366EBF" w:rsidP="00175765">
            <w:pPr>
              <w:jc w:val="center"/>
              <w:rPr>
                <w:sz w:val="18"/>
                <w:szCs w:val="20"/>
              </w:rPr>
            </w:pPr>
            <w:r w:rsidRPr="002E6E74">
              <w:rPr>
                <w:sz w:val="18"/>
                <w:szCs w:val="20"/>
              </w:rPr>
              <w:t>0.10</w:t>
            </w:r>
          </w:p>
        </w:tc>
        <w:tc>
          <w:tcPr>
            <w:tcW w:w="1702" w:type="dxa"/>
          </w:tcPr>
          <w:p w14:paraId="77B85AEE" w14:textId="77777777" w:rsidR="00366EBF" w:rsidRPr="002E6E74" w:rsidRDefault="00366EBF" w:rsidP="00175765">
            <w:pPr>
              <w:jc w:val="center"/>
              <w:rPr>
                <w:sz w:val="18"/>
                <w:szCs w:val="20"/>
              </w:rPr>
            </w:pPr>
            <w:r w:rsidRPr="002E6E74">
              <w:rPr>
                <w:sz w:val="18"/>
                <w:szCs w:val="20"/>
              </w:rPr>
              <w:t>–</w:t>
            </w:r>
          </w:p>
        </w:tc>
      </w:tr>
      <w:tr w:rsidR="00366EBF" w:rsidRPr="002E6E74" w14:paraId="0C6AA616" w14:textId="77777777" w:rsidTr="00175765">
        <w:tblPrEx>
          <w:tblLook w:val="0000" w:firstRow="0" w:lastRow="0" w:firstColumn="0" w:lastColumn="0" w:noHBand="0" w:noVBand="0"/>
        </w:tblPrEx>
        <w:trPr>
          <w:trHeight w:val="54"/>
        </w:trPr>
        <w:tc>
          <w:tcPr>
            <w:tcW w:w="1691" w:type="dxa"/>
          </w:tcPr>
          <w:p w14:paraId="7274F7C7" w14:textId="77777777" w:rsidR="00366EBF" w:rsidRPr="002E6E74" w:rsidRDefault="00366EBF" w:rsidP="00175765">
            <w:pPr>
              <w:jc w:val="center"/>
              <w:rPr>
                <w:sz w:val="18"/>
                <w:szCs w:val="20"/>
              </w:rPr>
            </w:pPr>
            <w:r w:rsidRPr="002E6E74">
              <w:rPr>
                <w:sz w:val="18"/>
                <w:szCs w:val="20"/>
              </w:rPr>
              <w:t>502</w:t>
            </w:r>
          </w:p>
        </w:tc>
        <w:tc>
          <w:tcPr>
            <w:tcW w:w="1558" w:type="dxa"/>
          </w:tcPr>
          <w:p w14:paraId="0C529165" w14:textId="77777777" w:rsidR="00366EBF" w:rsidRPr="002E6E74" w:rsidRDefault="00366EBF" w:rsidP="00175765">
            <w:pPr>
              <w:jc w:val="center"/>
              <w:rPr>
                <w:sz w:val="18"/>
                <w:szCs w:val="20"/>
              </w:rPr>
            </w:pPr>
            <w:r w:rsidRPr="002E6E74">
              <w:rPr>
                <w:sz w:val="18"/>
                <w:szCs w:val="20"/>
              </w:rPr>
              <w:t>363677.54</w:t>
            </w:r>
          </w:p>
        </w:tc>
        <w:tc>
          <w:tcPr>
            <w:tcW w:w="1562" w:type="dxa"/>
          </w:tcPr>
          <w:p w14:paraId="56A08C28" w14:textId="77777777" w:rsidR="00366EBF" w:rsidRPr="002E6E74" w:rsidRDefault="00366EBF" w:rsidP="00175765">
            <w:pPr>
              <w:jc w:val="center"/>
              <w:rPr>
                <w:sz w:val="18"/>
                <w:szCs w:val="20"/>
              </w:rPr>
            </w:pPr>
            <w:r w:rsidRPr="002E6E74">
              <w:rPr>
                <w:sz w:val="18"/>
                <w:szCs w:val="20"/>
              </w:rPr>
              <w:t>2213041.35</w:t>
            </w:r>
          </w:p>
        </w:tc>
        <w:tc>
          <w:tcPr>
            <w:tcW w:w="2278" w:type="dxa"/>
          </w:tcPr>
          <w:p w14:paraId="682DCAC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C8EB84" w14:textId="77777777" w:rsidR="00366EBF" w:rsidRPr="002E6E74" w:rsidRDefault="00366EBF" w:rsidP="00175765">
            <w:pPr>
              <w:jc w:val="center"/>
              <w:rPr>
                <w:sz w:val="18"/>
                <w:szCs w:val="20"/>
              </w:rPr>
            </w:pPr>
            <w:r w:rsidRPr="002E6E74">
              <w:rPr>
                <w:sz w:val="18"/>
                <w:szCs w:val="20"/>
              </w:rPr>
              <w:t>0.10</w:t>
            </w:r>
          </w:p>
        </w:tc>
        <w:tc>
          <w:tcPr>
            <w:tcW w:w="1702" w:type="dxa"/>
          </w:tcPr>
          <w:p w14:paraId="19FFFBC6" w14:textId="77777777" w:rsidR="00366EBF" w:rsidRPr="002E6E74" w:rsidRDefault="00366EBF" w:rsidP="00175765">
            <w:pPr>
              <w:jc w:val="center"/>
              <w:rPr>
                <w:sz w:val="18"/>
                <w:szCs w:val="20"/>
              </w:rPr>
            </w:pPr>
            <w:r w:rsidRPr="002E6E74">
              <w:rPr>
                <w:sz w:val="18"/>
                <w:szCs w:val="20"/>
              </w:rPr>
              <w:t>–</w:t>
            </w:r>
          </w:p>
        </w:tc>
      </w:tr>
      <w:tr w:rsidR="00366EBF" w:rsidRPr="002E6E74" w14:paraId="4A9A3F02" w14:textId="77777777" w:rsidTr="00175765">
        <w:tblPrEx>
          <w:tblLook w:val="0000" w:firstRow="0" w:lastRow="0" w:firstColumn="0" w:lastColumn="0" w:noHBand="0" w:noVBand="0"/>
        </w:tblPrEx>
        <w:trPr>
          <w:trHeight w:val="54"/>
        </w:trPr>
        <w:tc>
          <w:tcPr>
            <w:tcW w:w="1691" w:type="dxa"/>
          </w:tcPr>
          <w:p w14:paraId="72725495" w14:textId="77777777" w:rsidR="00366EBF" w:rsidRPr="002E6E74" w:rsidRDefault="00366EBF" w:rsidP="00175765">
            <w:pPr>
              <w:jc w:val="center"/>
              <w:rPr>
                <w:sz w:val="18"/>
                <w:szCs w:val="20"/>
              </w:rPr>
            </w:pPr>
            <w:r w:rsidRPr="002E6E74">
              <w:rPr>
                <w:sz w:val="18"/>
                <w:szCs w:val="20"/>
              </w:rPr>
              <w:t>503</w:t>
            </w:r>
          </w:p>
        </w:tc>
        <w:tc>
          <w:tcPr>
            <w:tcW w:w="1558" w:type="dxa"/>
          </w:tcPr>
          <w:p w14:paraId="2723D9FB" w14:textId="77777777" w:rsidR="00366EBF" w:rsidRPr="002E6E74" w:rsidRDefault="00366EBF" w:rsidP="00175765">
            <w:pPr>
              <w:jc w:val="center"/>
              <w:rPr>
                <w:sz w:val="18"/>
                <w:szCs w:val="20"/>
              </w:rPr>
            </w:pPr>
            <w:r w:rsidRPr="002E6E74">
              <w:rPr>
                <w:sz w:val="18"/>
                <w:szCs w:val="20"/>
              </w:rPr>
              <w:t>363649.29</w:t>
            </w:r>
          </w:p>
        </w:tc>
        <w:tc>
          <w:tcPr>
            <w:tcW w:w="1562" w:type="dxa"/>
          </w:tcPr>
          <w:p w14:paraId="256E43C8" w14:textId="77777777" w:rsidR="00366EBF" w:rsidRPr="002E6E74" w:rsidRDefault="00366EBF" w:rsidP="00175765">
            <w:pPr>
              <w:jc w:val="center"/>
              <w:rPr>
                <w:sz w:val="18"/>
                <w:szCs w:val="20"/>
              </w:rPr>
            </w:pPr>
            <w:r w:rsidRPr="002E6E74">
              <w:rPr>
                <w:sz w:val="18"/>
                <w:szCs w:val="20"/>
              </w:rPr>
              <w:t>2213020.30</w:t>
            </w:r>
          </w:p>
        </w:tc>
        <w:tc>
          <w:tcPr>
            <w:tcW w:w="2278" w:type="dxa"/>
          </w:tcPr>
          <w:p w14:paraId="122B221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C72B9D" w14:textId="77777777" w:rsidR="00366EBF" w:rsidRPr="002E6E74" w:rsidRDefault="00366EBF" w:rsidP="00175765">
            <w:pPr>
              <w:jc w:val="center"/>
              <w:rPr>
                <w:sz w:val="18"/>
                <w:szCs w:val="20"/>
              </w:rPr>
            </w:pPr>
            <w:r w:rsidRPr="002E6E74">
              <w:rPr>
                <w:sz w:val="18"/>
                <w:szCs w:val="20"/>
              </w:rPr>
              <w:t>0.10</w:t>
            </w:r>
          </w:p>
        </w:tc>
        <w:tc>
          <w:tcPr>
            <w:tcW w:w="1702" w:type="dxa"/>
          </w:tcPr>
          <w:p w14:paraId="42E0F16A" w14:textId="77777777" w:rsidR="00366EBF" w:rsidRPr="002E6E74" w:rsidRDefault="00366EBF" w:rsidP="00175765">
            <w:pPr>
              <w:jc w:val="center"/>
              <w:rPr>
                <w:sz w:val="18"/>
                <w:szCs w:val="20"/>
              </w:rPr>
            </w:pPr>
            <w:r w:rsidRPr="002E6E74">
              <w:rPr>
                <w:sz w:val="18"/>
                <w:szCs w:val="20"/>
              </w:rPr>
              <w:t>–</w:t>
            </w:r>
          </w:p>
        </w:tc>
      </w:tr>
      <w:tr w:rsidR="00366EBF" w:rsidRPr="002E6E74" w14:paraId="0C477152" w14:textId="77777777" w:rsidTr="00175765">
        <w:tblPrEx>
          <w:tblLook w:val="0000" w:firstRow="0" w:lastRow="0" w:firstColumn="0" w:lastColumn="0" w:noHBand="0" w:noVBand="0"/>
        </w:tblPrEx>
        <w:trPr>
          <w:trHeight w:val="54"/>
        </w:trPr>
        <w:tc>
          <w:tcPr>
            <w:tcW w:w="1691" w:type="dxa"/>
          </w:tcPr>
          <w:p w14:paraId="1A6FFEDA" w14:textId="77777777" w:rsidR="00366EBF" w:rsidRPr="002E6E74" w:rsidRDefault="00366EBF" w:rsidP="00175765">
            <w:pPr>
              <w:jc w:val="center"/>
              <w:rPr>
                <w:sz w:val="18"/>
                <w:szCs w:val="20"/>
              </w:rPr>
            </w:pPr>
            <w:r w:rsidRPr="002E6E74">
              <w:rPr>
                <w:sz w:val="18"/>
                <w:szCs w:val="20"/>
              </w:rPr>
              <w:t>504</w:t>
            </w:r>
          </w:p>
        </w:tc>
        <w:tc>
          <w:tcPr>
            <w:tcW w:w="1558" w:type="dxa"/>
          </w:tcPr>
          <w:p w14:paraId="5590C3D7" w14:textId="77777777" w:rsidR="00366EBF" w:rsidRPr="002E6E74" w:rsidRDefault="00366EBF" w:rsidP="00175765">
            <w:pPr>
              <w:jc w:val="center"/>
              <w:rPr>
                <w:sz w:val="18"/>
                <w:szCs w:val="20"/>
              </w:rPr>
            </w:pPr>
            <w:r w:rsidRPr="002E6E74">
              <w:rPr>
                <w:sz w:val="18"/>
                <w:szCs w:val="20"/>
              </w:rPr>
              <w:t>363612.48</w:t>
            </w:r>
          </w:p>
        </w:tc>
        <w:tc>
          <w:tcPr>
            <w:tcW w:w="1562" w:type="dxa"/>
          </w:tcPr>
          <w:p w14:paraId="2DB5F65C" w14:textId="77777777" w:rsidR="00366EBF" w:rsidRPr="002E6E74" w:rsidRDefault="00366EBF" w:rsidP="00175765">
            <w:pPr>
              <w:jc w:val="center"/>
              <w:rPr>
                <w:sz w:val="18"/>
                <w:szCs w:val="20"/>
              </w:rPr>
            </w:pPr>
            <w:r w:rsidRPr="002E6E74">
              <w:rPr>
                <w:sz w:val="18"/>
                <w:szCs w:val="20"/>
              </w:rPr>
              <w:t>2212989.71</w:t>
            </w:r>
          </w:p>
        </w:tc>
        <w:tc>
          <w:tcPr>
            <w:tcW w:w="2278" w:type="dxa"/>
          </w:tcPr>
          <w:p w14:paraId="38B8E67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86D2750" w14:textId="77777777" w:rsidR="00366EBF" w:rsidRPr="002E6E74" w:rsidRDefault="00366EBF" w:rsidP="00175765">
            <w:pPr>
              <w:jc w:val="center"/>
              <w:rPr>
                <w:sz w:val="18"/>
                <w:szCs w:val="20"/>
              </w:rPr>
            </w:pPr>
            <w:r w:rsidRPr="002E6E74">
              <w:rPr>
                <w:sz w:val="18"/>
                <w:szCs w:val="20"/>
              </w:rPr>
              <w:t>0.10</w:t>
            </w:r>
          </w:p>
        </w:tc>
        <w:tc>
          <w:tcPr>
            <w:tcW w:w="1702" w:type="dxa"/>
          </w:tcPr>
          <w:p w14:paraId="7E89EC9E" w14:textId="77777777" w:rsidR="00366EBF" w:rsidRPr="002E6E74" w:rsidRDefault="00366EBF" w:rsidP="00175765">
            <w:pPr>
              <w:jc w:val="center"/>
              <w:rPr>
                <w:sz w:val="18"/>
                <w:szCs w:val="20"/>
              </w:rPr>
            </w:pPr>
            <w:r w:rsidRPr="002E6E74">
              <w:rPr>
                <w:sz w:val="18"/>
                <w:szCs w:val="20"/>
              </w:rPr>
              <w:t>–</w:t>
            </w:r>
          </w:p>
        </w:tc>
      </w:tr>
      <w:tr w:rsidR="00366EBF" w:rsidRPr="002E6E74" w14:paraId="05DA706E" w14:textId="77777777" w:rsidTr="00175765">
        <w:tblPrEx>
          <w:tblLook w:val="0000" w:firstRow="0" w:lastRow="0" w:firstColumn="0" w:lastColumn="0" w:noHBand="0" w:noVBand="0"/>
        </w:tblPrEx>
        <w:trPr>
          <w:trHeight w:val="54"/>
        </w:trPr>
        <w:tc>
          <w:tcPr>
            <w:tcW w:w="1691" w:type="dxa"/>
          </w:tcPr>
          <w:p w14:paraId="2BD31D73" w14:textId="77777777" w:rsidR="00366EBF" w:rsidRPr="002E6E74" w:rsidRDefault="00366EBF" w:rsidP="00175765">
            <w:pPr>
              <w:jc w:val="center"/>
              <w:rPr>
                <w:sz w:val="18"/>
                <w:szCs w:val="20"/>
              </w:rPr>
            </w:pPr>
            <w:r w:rsidRPr="002E6E74">
              <w:rPr>
                <w:sz w:val="18"/>
                <w:szCs w:val="20"/>
              </w:rPr>
              <w:t>505</w:t>
            </w:r>
          </w:p>
        </w:tc>
        <w:tc>
          <w:tcPr>
            <w:tcW w:w="1558" w:type="dxa"/>
          </w:tcPr>
          <w:p w14:paraId="5D1D8344" w14:textId="77777777" w:rsidR="00366EBF" w:rsidRPr="002E6E74" w:rsidRDefault="00366EBF" w:rsidP="00175765">
            <w:pPr>
              <w:jc w:val="center"/>
              <w:rPr>
                <w:sz w:val="18"/>
                <w:szCs w:val="20"/>
              </w:rPr>
            </w:pPr>
            <w:r w:rsidRPr="002E6E74">
              <w:rPr>
                <w:sz w:val="18"/>
                <w:szCs w:val="20"/>
              </w:rPr>
              <w:t>363584.99</w:t>
            </w:r>
          </w:p>
        </w:tc>
        <w:tc>
          <w:tcPr>
            <w:tcW w:w="1562" w:type="dxa"/>
          </w:tcPr>
          <w:p w14:paraId="5041B446" w14:textId="77777777" w:rsidR="00366EBF" w:rsidRPr="002E6E74" w:rsidRDefault="00366EBF" w:rsidP="00175765">
            <w:pPr>
              <w:jc w:val="center"/>
              <w:rPr>
                <w:sz w:val="18"/>
                <w:szCs w:val="20"/>
              </w:rPr>
            </w:pPr>
            <w:r w:rsidRPr="002E6E74">
              <w:rPr>
                <w:sz w:val="18"/>
                <w:szCs w:val="20"/>
              </w:rPr>
              <w:t>2212965.04</w:t>
            </w:r>
          </w:p>
        </w:tc>
        <w:tc>
          <w:tcPr>
            <w:tcW w:w="2278" w:type="dxa"/>
          </w:tcPr>
          <w:p w14:paraId="03ADC2D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186AAD" w14:textId="77777777" w:rsidR="00366EBF" w:rsidRPr="002E6E74" w:rsidRDefault="00366EBF" w:rsidP="00175765">
            <w:pPr>
              <w:jc w:val="center"/>
              <w:rPr>
                <w:sz w:val="18"/>
                <w:szCs w:val="20"/>
              </w:rPr>
            </w:pPr>
            <w:r w:rsidRPr="002E6E74">
              <w:rPr>
                <w:sz w:val="18"/>
                <w:szCs w:val="20"/>
              </w:rPr>
              <w:t>0.10</w:t>
            </w:r>
          </w:p>
        </w:tc>
        <w:tc>
          <w:tcPr>
            <w:tcW w:w="1702" w:type="dxa"/>
          </w:tcPr>
          <w:p w14:paraId="0FC14E03" w14:textId="77777777" w:rsidR="00366EBF" w:rsidRPr="002E6E74" w:rsidRDefault="00366EBF" w:rsidP="00175765">
            <w:pPr>
              <w:jc w:val="center"/>
              <w:rPr>
                <w:sz w:val="18"/>
                <w:szCs w:val="20"/>
              </w:rPr>
            </w:pPr>
            <w:r w:rsidRPr="002E6E74">
              <w:rPr>
                <w:sz w:val="18"/>
                <w:szCs w:val="20"/>
              </w:rPr>
              <w:t>–</w:t>
            </w:r>
          </w:p>
        </w:tc>
      </w:tr>
      <w:tr w:rsidR="00366EBF" w:rsidRPr="002E6E74" w14:paraId="42E1B6C2" w14:textId="77777777" w:rsidTr="00175765">
        <w:tblPrEx>
          <w:tblLook w:val="0000" w:firstRow="0" w:lastRow="0" w:firstColumn="0" w:lastColumn="0" w:noHBand="0" w:noVBand="0"/>
        </w:tblPrEx>
        <w:trPr>
          <w:trHeight w:val="54"/>
        </w:trPr>
        <w:tc>
          <w:tcPr>
            <w:tcW w:w="1691" w:type="dxa"/>
          </w:tcPr>
          <w:p w14:paraId="2817ED4D" w14:textId="77777777" w:rsidR="00366EBF" w:rsidRPr="002E6E74" w:rsidRDefault="00366EBF" w:rsidP="00175765">
            <w:pPr>
              <w:jc w:val="center"/>
              <w:rPr>
                <w:sz w:val="18"/>
                <w:szCs w:val="20"/>
              </w:rPr>
            </w:pPr>
            <w:r w:rsidRPr="002E6E74">
              <w:rPr>
                <w:sz w:val="18"/>
                <w:szCs w:val="20"/>
              </w:rPr>
              <w:t>506</w:t>
            </w:r>
          </w:p>
        </w:tc>
        <w:tc>
          <w:tcPr>
            <w:tcW w:w="1558" w:type="dxa"/>
          </w:tcPr>
          <w:p w14:paraId="38F7656F" w14:textId="77777777" w:rsidR="00366EBF" w:rsidRPr="002E6E74" w:rsidRDefault="00366EBF" w:rsidP="00175765">
            <w:pPr>
              <w:jc w:val="center"/>
              <w:rPr>
                <w:sz w:val="18"/>
                <w:szCs w:val="20"/>
              </w:rPr>
            </w:pPr>
            <w:r w:rsidRPr="002E6E74">
              <w:rPr>
                <w:sz w:val="18"/>
                <w:szCs w:val="20"/>
              </w:rPr>
              <w:t>363558.10</w:t>
            </w:r>
          </w:p>
        </w:tc>
        <w:tc>
          <w:tcPr>
            <w:tcW w:w="1562" w:type="dxa"/>
          </w:tcPr>
          <w:p w14:paraId="05FB3196" w14:textId="77777777" w:rsidR="00366EBF" w:rsidRPr="002E6E74" w:rsidRDefault="00366EBF" w:rsidP="00175765">
            <w:pPr>
              <w:jc w:val="center"/>
              <w:rPr>
                <w:sz w:val="18"/>
                <w:szCs w:val="20"/>
              </w:rPr>
            </w:pPr>
            <w:r w:rsidRPr="002E6E74">
              <w:rPr>
                <w:sz w:val="18"/>
                <w:szCs w:val="20"/>
              </w:rPr>
              <w:t>2212940.12</w:t>
            </w:r>
          </w:p>
        </w:tc>
        <w:tc>
          <w:tcPr>
            <w:tcW w:w="2278" w:type="dxa"/>
          </w:tcPr>
          <w:p w14:paraId="10AA0E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F36C66" w14:textId="77777777" w:rsidR="00366EBF" w:rsidRPr="002E6E74" w:rsidRDefault="00366EBF" w:rsidP="00175765">
            <w:pPr>
              <w:jc w:val="center"/>
              <w:rPr>
                <w:sz w:val="18"/>
                <w:szCs w:val="20"/>
              </w:rPr>
            </w:pPr>
            <w:r w:rsidRPr="002E6E74">
              <w:rPr>
                <w:sz w:val="18"/>
                <w:szCs w:val="20"/>
              </w:rPr>
              <w:t>0.10</w:t>
            </w:r>
          </w:p>
        </w:tc>
        <w:tc>
          <w:tcPr>
            <w:tcW w:w="1702" w:type="dxa"/>
          </w:tcPr>
          <w:p w14:paraId="23926963" w14:textId="77777777" w:rsidR="00366EBF" w:rsidRPr="002E6E74" w:rsidRDefault="00366EBF" w:rsidP="00175765">
            <w:pPr>
              <w:jc w:val="center"/>
              <w:rPr>
                <w:sz w:val="18"/>
                <w:szCs w:val="20"/>
              </w:rPr>
            </w:pPr>
            <w:r w:rsidRPr="002E6E74">
              <w:rPr>
                <w:sz w:val="18"/>
                <w:szCs w:val="20"/>
              </w:rPr>
              <w:t>–</w:t>
            </w:r>
          </w:p>
        </w:tc>
      </w:tr>
      <w:tr w:rsidR="00366EBF" w:rsidRPr="002E6E74" w14:paraId="352129EC" w14:textId="77777777" w:rsidTr="00175765">
        <w:tblPrEx>
          <w:tblLook w:val="0000" w:firstRow="0" w:lastRow="0" w:firstColumn="0" w:lastColumn="0" w:noHBand="0" w:noVBand="0"/>
        </w:tblPrEx>
        <w:trPr>
          <w:trHeight w:val="54"/>
        </w:trPr>
        <w:tc>
          <w:tcPr>
            <w:tcW w:w="1691" w:type="dxa"/>
          </w:tcPr>
          <w:p w14:paraId="682D085E" w14:textId="77777777" w:rsidR="00366EBF" w:rsidRPr="002E6E74" w:rsidRDefault="00366EBF" w:rsidP="00175765">
            <w:pPr>
              <w:jc w:val="center"/>
              <w:rPr>
                <w:sz w:val="18"/>
                <w:szCs w:val="20"/>
              </w:rPr>
            </w:pPr>
            <w:r w:rsidRPr="002E6E74">
              <w:rPr>
                <w:sz w:val="18"/>
                <w:szCs w:val="20"/>
              </w:rPr>
              <w:t>507</w:t>
            </w:r>
          </w:p>
        </w:tc>
        <w:tc>
          <w:tcPr>
            <w:tcW w:w="1558" w:type="dxa"/>
          </w:tcPr>
          <w:p w14:paraId="22A6DA76" w14:textId="77777777" w:rsidR="00366EBF" w:rsidRPr="002E6E74" w:rsidRDefault="00366EBF" w:rsidP="00175765">
            <w:pPr>
              <w:jc w:val="center"/>
              <w:rPr>
                <w:sz w:val="18"/>
                <w:szCs w:val="20"/>
              </w:rPr>
            </w:pPr>
            <w:r w:rsidRPr="002E6E74">
              <w:rPr>
                <w:sz w:val="18"/>
                <w:szCs w:val="20"/>
              </w:rPr>
              <w:t>363380.75</w:t>
            </w:r>
          </w:p>
        </w:tc>
        <w:tc>
          <w:tcPr>
            <w:tcW w:w="1562" w:type="dxa"/>
          </w:tcPr>
          <w:p w14:paraId="7617B250" w14:textId="77777777" w:rsidR="00366EBF" w:rsidRPr="002E6E74" w:rsidRDefault="00366EBF" w:rsidP="00175765">
            <w:pPr>
              <w:jc w:val="center"/>
              <w:rPr>
                <w:sz w:val="18"/>
                <w:szCs w:val="20"/>
              </w:rPr>
            </w:pPr>
            <w:r w:rsidRPr="002E6E74">
              <w:rPr>
                <w:sz w:val="18"/>
                <w:szCs w:val="20"/>
              </w:rPr>
              <w:t>2212774.93</w:t>
            </w:r>
          </w:p>
        </w:tc>
        <w:tc>
          <w:tcPr>
            <w:tcW w:w="2278" w:type="dxa"/>
          </w:tcPr>
          <w:p w14:paraId="062091E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8A7262" w14:textId="77777777" w:rsidR="00366EBF" w:rsidRPr="002E6E74" w:rsidRDefault="00366EBF" w:rsidP="00175765">
            <w:pPr>
              <w:jc w:val="center"/>
              <w:rPr>
                <w:sz w:val="18"/>
                <w:szCs w:val="20"/>
              </w:rPr>
            </w:pPr>
            <w:r w:rsidRPr="002E6E74">
              <w:rPr>
                <w:sz w:val="18"/>
                <w:szCs w:val="20"/>
              </w:rPr>
              <w:t>0.10</w:t>
            </w:r>
          </w:p>
        </w:tc>
        <w:tc>
          <w:tcPr>
            <w:tcW w:w="1702" w:type="dxa"/>
          </w:tcPr>
          <w:p w14:paraId="1C52F22B" w14:textId="77777777" w:rsidR="00366EBF" w:rsidRPr="002E6E74" w:rsidRDefault="00366EBF" w:rsidP="00175765">
            <w:pPr>
              <w:jc w:val="center"/>
              <w:rPr>
                <w:sz w:val="18"/>
                <w:szCs w:val="20"/>
              </w:rPr>
            </w:pPr>
            <w:r w:rsidRPr="002E6E74">
              <w:rPr>
                <w:sz w:val="18"/>
                <w:szCs w:val="20"/>
              </w:rPr>
              <w:t>–</w:t>
            </w:r>
          </w:p>
        </w:tc>
      </w:tr>
      <w:tr w:rsidR="00366EBF" w:rsidRPr="002E6E74" w14:paraId="6399FE39" w14:textId="77777777" w:rsidTr="00175765">
        <w:tblPrEx>
          <w:tblLook w:val="0000" w:firstRow="0" w:lastRow="0" w:firstColumn="0" w:lastColumn="0" w:noHBand="0" w:noVBand="0"/>
        </w:tblPrEx>
        <w:trPr>
          <w:trHeight w:val="54"/>
        </w:trPr>
        <w:tc>
          <w:tcPr>
            <w:tcW w:w="1691" w:type="dxa"/>
          </w:tcPr>
          <w:p w14:paraId="54521574" w14:textId="77777777" w:rsidR="00366EBF" w:rsidRPr="002E6E74" w:rsidRDefault="00366EBF" w:rsidP="00175765">
            <w:pPr>
              <w:jc w:val="center"/>
              <w:rPr>
                <w:sz w:val="18"/>
                <w:szCs w:val="20"/>
              </w:rPr>
            </w:pPr>
            <w:r w:rsidRPr="002E6E74">
              <w:rPr>
                <w:sz w:val="18"/>
                <w:szCs w:val="20"/>
              </w:rPr>
              <w:t>508</w:t>
            </w:r>
          </w:p>
        </w:tc>
        <w:tc>
          <w:tcPr>
            <w:tcW w:w="1558" w:type="dxa"/>
          </w:tcPr>
          <w:p w14:paraId="6C0DF15C" w14:textId="77777777" w:rsidR="00366EBF" w:rsidRPr="002E6E74" w:rsidRDefault="00366EBF" w:rsidP="00175765">
            <w:pPr>
              <w:jc w:val="center"/>
              <w:rPr>
                <w:sz w:val="18"/>
                <w:szCs w:val="20"/>
              </w:rPr>
            </w:pPr>
            <w:r w:rsidRPr="002E6E74">
              <w:rPr>
                <w:sz w:val="18"/>
                <w:szCs w:val="20"/>
              </w:rPr>
              <w:t>363353.15</w:t>
            </w:r>
          </w:p>
        </w:tc>
        <w:tc>
          <w:tcPr>
            <w:tcW w:w="1562" w:type="dxa"/>
          </w:tcPr>
          <w:p w14:paraId="6DF137AD" w14:textId="77777777" w:rsidR="00366EBF" w:rsidRPr="002E6E74" w:rsidRDefault="00366EBF" w:rsidP="00175765">
            <w:pPr>
              <w:jc w:val="center"/>
              <w:rPr>
                <w:sz w:val="18"/>
                <w:szCs w:val="20"/>
              </w:rPr>
            </w:pPr>
            <w:r w:rsidRPr="002E6E74">
              <w:rPr>
                <w:sz w:val="18"/>
                <w:szCs w:val="20"/>
              </w:rPr>
              <w:t>2212749.89</w:t>
            </w:r>
          </w:p>
        </w:tc>
        <w:tc>
          <w:tcPr>
            <w:tcW w:w="2278" w:type="dxa"/>
          </w:tcPr>
          <w:p w14:paraId="59F1DF5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129B79" w14:textId="77777777" w:rsidR="00366EBF" w:rsidRPr="002E6E74" w:rsidRDefault="00366EBF" w:rsidP="00175765">
            <w:pPr>
              <w:jc w:val="center"/>
              <w:rPr>
                <w:sz w:val="18"/>
                <w:szCs w:val="20"/>
              </w:rPr>
            </w:pPr>
            <w:r w:rsidRPr="002E6E74">
              <w:rPr>
                <w:sz w:val="18"/>
                <w:szCs w:val="20"/>
              </w:rPr>
              <w:t>0.10</w:t>
            </w:r>
          </w:p>
        </w:tc>
        <w:tc>
          <w:tcPr>
            <w:tcW w:w="1702" w:type="dxa"/>
          </w:tcPr>
          <w:p w14:paraId="77E33CA2" w14:textId="77777777" w:rsidR="00366EBF" w:rsidRPr="002E6E74" w:rsidRDefault="00366EBF" w:rsidP="00175765">
            <w:pPr>
              <w:jc w:val="center"/>
              <w:rPr>
                <w:sz w:val="18"/>
                <w:szCs w:val="20"/>
              </w:rPr>
            </w:pPr>
            <w:r w:rsidRPr="002E6E74">
              <w:rPr>
                <w:sz w:val="18"/>
                <w:szCs w:val="20"/>
              </w:rPr>
              <w:t>–</w:t>
            </w:r>
          </w:p>
        </w:tc>
      </w:tr>
      <w:tr w:rsidR="00366EBF" w:rsidRPr="002E6E74" w14:paraId="4E86E6F5" w14:textId="77777777" w:rsidTr="00175765">
        <w:tblPrEx>
          <w:tblLook w:val="0000" w:firstRow="0" w:lastRow="0" w:firstColumn="0" w:lastColumn="0" w:noHBand="0" w:noVBand="0"/>
        </w:tblPrEx>
        <w:trPr>
          <w:trHeight w:val="54"/>
        </w:trPr>
        <w:tc>
          <w:tcPr>
            <w:tcW w:w="1691" w:type="dxa"/>
          </w:tcPr>
          <w:p w14:paraId="25BAB5CA" w14:textId="77777777" w:rsidR="00366EBF" w:rsidRPr="002E6E74" w:rsidRDefault="00366EBF" w:rsidP="00175765">
            <w:pPr>
              <w:jc w:val="center"/>
              <w:rPr>
                <w:sz w:val="18"/>
                <w:szCs w:val="20"/>
              </w:rPr>
            </w:pPr>
            <w:r w:rsidRPr="002E6E74">
              <w:rPr>
                <w:sz w:val="18"/>
                <w:szCs w:val="20"/>
              </w:rPr>
              <w:t>509</w:t>
            </w:r>
          </w:p>
        </w:tc>
        <w:tc>
          <w:tcPr>
            <w:tcW w:w="1558" w:type="dxa"/>
          </w:tcPr>
          <w:p w14:paraId="06DCBB23" w14:textId="77777777" w:rsidR="00366EBF" w:rsidRPr="002E6E74" w:rsidRDefault="00366EBF" w:rsidP="00175765">
            <w:pPr>
              <w:jc w:val="center"/>
              <w:rPr>
                <w:sz w:val="18"/>
                <w:szCs w:val="20"/>
              </w:rPr>
            </w:pPr>
            <w:r w:rsidRPr="002E6E74">
              <w:rPr>
                <w:sz w:val="18"/>
                <w:szCs w:val="20"/>
              </w:rPr>
              <w:t>363335.46</w:t>
            </w:r>
          </w:p>
        </w:tc>
        <w:tc>
          <w:tcPr>
            <w:tcW w:w="1562" w:type="dxa"/>
          </w:tcPr>
          <w:p w14:paraId="5D03DC65" w14:textId="77777777" w:rsidR="00366EBF" w:rsidRPr="002E6E74" w:rsidRDefault="00366EBF" w:rsidP="00175765">
            <w:pPr>
              <w:jc w:val="center"/>
              <w:rPr>
                <w:sz w:val="18"/>
                <w:szCs w:val="20"/>
              </w:rPr>
            </w:pPr>
            <w:r w:rsidRPr="002E6E74">
              <w:rPr>
                <w:sz w:val="18"/>
                <w:szCs w:val="20"/>
              </w:rPr>
              <w:t>2212735.60</w:t>
            </w:r>
          </w:p>
        </w:tc>
        <w:tc>
          <w:tcPr>
            <w:tcW w:w="2278" w:type="dxa"/>
          </w:tcPr>
          <w:p w14:paraId="782AEEB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161059" w14:textId="77777777" w:rsidR="00366EBF" w:rsidRPr="002E6E74" w:rsidRDefault="00366EBF" w:rsidP="00175765">
            <w:pPr>
              <w:jc w:val="center"/>
              <w:rPr>
                <w:sz w:val="18"/>
                <w:szCs w:val="20"/>
              </w:rPr>
            </w:pPr>
            <w:r w:rsidRPr="002E6E74">
              <w:rPr>
                <w:sz w:val="18"/>
                <w:szCs w:val="20"/>
              </w:rPr>
              <w:t>0.10</w:t>
            </w:r>
          </w:p>
        </w:tc>
        <w:tc>
          <w:tcPr>
            <w:tcW w:w="1702" w:type="dxa"/>
          </w:tcPr>
          <w:p w14:paraId="437DDCA8" w14:textId="77777777" w:rsidR="00366EBF" w:rsidRPr="002E6E74" w:rsidRDefault="00366EBF" w:rsidP="00175765">
            <w:pPr>
              <w:jc w:val="center"/>
              <w:rPr>
                <w:sz w:val="18"/>
                <w:szCs w:val="20"/>
              </w:rPr>
            </w:pPr>
            <w:r w:rsidRPr="002E6E74">
              <w:rPr>
                <w:sz w:val="18"/>
                <w:szCs w:val="20"/>
              </w:rPr>
              <w:t>–</w:t>
            </w:r>
          </w:p>
        </w:tc>
      </w:tr>
      <w:tr w:rsidR="00366EBF" w:rsidRPr="002E6E74" w14:paraId="77B883EC" w14:textId="77777777" w:rsidTr="00175765">
        <w:tblPrEx>
          <w:tblLook w:val="0000" w:firstRow="0" w:lastRow="0" w:firstColumn="0" w:lastColumn="0" w:noHBand="0" w:noVBand="0"/>
        </w:tblPrEx>
        <w:trPr>
          <w:trHeight w:val="54"/>
        </w:trPr>
        <w:tc>
          <w:tcPr>
            <w:tcW w:w="1691" w:type="dxa"/>
          </w:tcPr>
          <w:p w14:paraId="28571B40" w14:textId="77777777" w:rsidR="00366EBF" w:rsidRPr="002E6E74" w:rsidRDefault="00366EBF" w:rsidP="00175765">
            <w:pPr>
              <w:jc w:val="center"/>
              <w:rPr>
                <w:sz w:val="18"/>
                <w:szCs w:val="20"/>
              </w:rPr>
            </w:pPr>
            <w:r w:rsidRPr="002E6E74">
              <w:rPr>
                <w:sz w:val="18"/>
                <w:szCs w:val="20"/>
              </w:rPr>
              <w:t>510</w:t>
            </w:r>
          </w:p>
        </w:tc>
        <w:tc>
          <w:tcPr>
            <w:tcW w:w="1558" w:type="dxa"/>
          </w:tcPr>
          <w:p w14:paraId="30BD1C59" w14:textId="77777777" w:rsidR="00366EBF" w:rsidRPr="002E6E74" w:rsidRDefault="00366EBF" w:rsidP="00175765">
            <w:pPr>
              <w:jc w:val="center"/>
              <w:rPr>
                <w:sz w:val="18"/>
                <w:szCs w:val="20"/>
              </w:rPr>
            </w:pPr>
            <w:r w:rsidRPr="002E6E74">
              <w:rPr>
                <w:sz w:val="18"/>
                <w:szCs w:val="20"/>
              </w:rPr>
              <w:t>363322.59</w:t>
            </w:r>
          </w:p>
        </w:tc>
        <w:tc>
          <w:tcPr>
            <w:tcW w:w="1562" w:type="dxa"/>
          </w:tcPr>
          <w:p w14:paraId="61F561B7" w14:textId="77777777" w:rsidR="00366EBF" w:rsidRPr="002E6E74" w:rsidRDefault="00366EBF" w:rsidP="00175765">
            <w:pPr>
              <w:jc w:val="center"/>
              <w:rPr>
                <w:sz w:val="18"/>
                <w:szCs w:val="20"/>
              </w:rPr>
            </w:pPr>
            <w:r w:rsidRPr="002E6E74">
              <w:rPr>
                <w:sz w:val="18"/>
                <w:szCs w:val="20"/>
              </w:rPr>
              <w:t>2212726.57</w:t>
            </w:r>
          </w:p>
        </w:tc>
        <w:tc>
          <w:tcPr>
            <w:tcW w:w="2278" w:type="dxa"/>
          </w:tcPr>
          <w:p w14:paraId="1DB28C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B50354" w14:textId="77777777" w:rsidR="00366EBF" w:rsidRPr="002E6E74" w:rsidRDefault="00366EBF" w:rsidP="00175765">
            <w:pPr>
              <w:jc w:val="center"/>
              <w:rPr>
                <w:sz w:val="18"/>
                <w:szCs w:val="20"/>
              </w:rPr>
            </w:pPr>
            <w:r w:rsidRPr="002E6E74">
              <w:rPr>
                <w:sz w:val="18"/>
                <w:szCs w:val="20"/>
              </w:rPr>
              <w:t>0.10</w:t>
            </w:r>
          </w:p>
        </w:tc>
        <w:tc>
          <w:tcPr>
            <w:tcW w:w="1702" w:type="dxa"/>
          </w:tcPr>
          <w:p w14:paraId="6C4D9776" w14:textId="77777777" w:rsidR="00366EBF" w:rsidRPr="002E6E74" w:rsidRDefault="00366EBF" w:rsidP="00175765">
            <w:pPr>
              <w:jc w:val="center"/>
              <w:rPr>
                <w:sz w:val="18"/>
                <w:szCs w:val="20"/>
              </w:rPr>
            </w:pPr>
            <w:r w:rsidRPr="002E6E74">
              <w:rPr>
                <w:sz w:val="18"/>
                <w:szCs w:val="20"/>
              </w:rPr>
              <w:t>–</w:t>
            </w:r>
          </w:p>
        </w:tc>
      </w:tr>
      <w:tr w:rsidR="00366EBF" w:rsidRPr="002E6E74" w14:paraId="48C8657D" w14:textId="77777777" w:rsidTr="00175765">
        <w:tblPrEx>
          <w:tblLook w:val="0000" w:firstRow="0" w:lastRow="0" w:firstColumn="0" w:lastColumn="0" w:noHBand="0" w:noVBand="0"/>
        </w:tblPrEx>
        <w:trPr>
          <w:trHeight w:val="54"/>
        </w:trPr>
        <w:tc>
          <w:tcPr>
            <w:tcW w:w="1691" w:type="dxa"/>
          </w:tcPr>
          <w:p w14:paraId="7CA9F0E3" w14:textId="77777777" w:rsidR="00366EBF" w:rsidRPr="002E6E74" w:rsidRDefault="00366EBF" w:rsidP="00175765">
            <w:pPr>
              <w:jc w:val="center"/>
              <w:rPr>
                <w:sz w:val="18"/>
                <w:szCs w:val="20"/>
              </w:rPr>
            </w:pPr>
            <w:r w:rsidRPr="002E6E74">
              <w:rPr>
                <w:sz w:val="18"/>
                <w:szCs w:val="20"/>
              </w:rPr>
              <w:t>511</w:t>
            </w:r>
          </w:p>
        </w:tc>
        <w:tc>
          <w:tcPr>
            <w:tcW w:w="1558" w:type="dxa"/>
          </w:tcPr>
          <w:p w14:paraId="1E8B33EC" w14:textId="77777777" w:rsidR="00366EBF" w:rsidRPr="002E6E74" w:rsidRDefault="00366EBF" w:rsidP="00175765">
            <w:pPr>
              <w:jc w:val="center"/>
              <w:rPr>
                <w:sz w:val="18"/>
                <w:szCs w:val="20"/>
              </w:rPr>
            </w:pPr>
            <w:r w:rsidRPr="002E6E74">
              <w:rPr>
                <w:sz w:val="18"/>
                <w:szCs w:val="20"/>
              </w:rPr>
              <w:t>363308.29</w:t>
            </w:r>
          </w:p>
        </w:tc>
        <w:tc>
          <w:tcPr>
            <w:tcW w:w="1562" w:type="dxa"/>
          </w:tcPr>
          <w:p w14:paraId="5D539729" w14:textId="77777777" w:rsidR="00366EBF" w:rsidRPr="002E6E74" w:rsidRDefault="00366EBF" w:rsidP="00175765">
            <w:pPr>
              <w:jc w:val="center"/>
              <w:rPr>
                <w:sz w:val="18"/>
                <w:szCs w:val="20"/>
              </w:rPr>
            </w:pPr>
            <w:r w:rsidRPr="002E6E74">
              <w:rPr>
                <w:sz w:val="18"/>
                <w:szCs w:val="20"/>
              </w:rPr>
              <w:t>2212718.09</w:t>
            </w:r>
          </w:p>
        </w:tc>
        <w:tc>
          <w:tcPr>
            <w:tcW w:w="2278" w:type="dxa"/>
          </w:tcPr>
          <w:p w14:paraId="6ADAE31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4722CD" w14:textId="77777777" w:rsidR="00366EBF" w:rsidRPr="002E6E74" w:rsidRDefault="00366EBF" w:rsidP="00175765">
            <w:pPr>
              <w:jc w:val="center"/>
              <w:rPr>
                <w:sz w:val="18"/>
                <w:szCs w:val="20"/>
              </w:rPr>
            </w:pPr>
            <w:r w:rsidRPr="002E6E74">
              <w:rPr>
                <w:sz w:val="18"/>
                <w:szCs w:val="20"/>
              </w:rPr>
              <w:t>0.10</w:t>
            </w:r>
          </w:p>
        </w:tc>
        <w:tc>
          <w:tcPr>
            <w:tcW w:w="1702" w:type="dxa"/>
          </w:tcPr>
          <w:p w14:paraId="460F01E4" w14:textId="77777777" w:rsidR="00366EBF" w:rsidRPr="002E6E74" w:rsidRDefault="00366EBF" w:rsidP="00175765">
            <w:pPr>
              <w:jc w:val="center"/>
              <w:rPr>
                <w:sz w:val="18"/>
                <w:szCs w:val="20"/>
              </w:rPr>
            </w:pPr>
            <w:r w:rsidRPr="002E6E74">
              <w:rPr>
                <w:sz w:val="18"/>
                <w:szCs w:val="20"/>
              </w:rPr>
              <w:t>–</w:t>
            </w:r>
          </w:p>
        </w:tc>
      </w:tr>
      <w:tr w:rsidR="00366EBF" w:rsidRPr="002E6E74" w14:paraId="31B03C4B" w14:textId="77777777" w:rsidTr="00175765">
        <w:tblPrEx>
          <w:tblLook w:val="0000" w:firstRow="0" w:lastRow="0" w:firstColumn="0" w:lastColumn="0" w:noHBand="0" w:noVBand="0"/>
        </w:tblPrEx>
        <w:trPr>
          <w:trHeight w:val="54"/>
        </w:trPr>
        <w:tc>
          <w:tcPr>
            <w:tcW w:w="1691" w:type="dxa"/>
          </w:tcPr>
          <w:p w14:paraId="4AEA4832" w14:textId="77777777" w:rsidR="00366EBF" w:rsidRPr="002E6E74" w:rsidRDefault="00366EBF" w:rsidP="00175765">
            <w:pPr>
              <w:jc w:val="center"/>
              <w:rPr>
                <w:sz w:val="18"/>
                <w:szCs w:val="20"/>
              </w:rPr>
            </w:pPr>
            <w:r w:rsidRPr="002E6E74">
              <w:rPr>
                <w:sz w:val="18"/>
                <w:szCs w:val="20"/>
              </w:rPr>
              <w:t>512</w:t>
            </w:r>
          </w:p>
        </w:tc>
        <w:tc>
          <w:tcPr>
            <w:tcW w:w="1558" w:type="dxa"/>
          </w:tcPr>
          <w:p w14:paraId="18E09390" w14:textId="77777777" w:rsidR="00366EBF" w:rsidRPr="002E6E74" w:rsidRDefault="00366EBF" w:rsidP="00175765">
            <w:pPr>
              <w:jc w:val="center"/>
              <w:rPr>
                <w:sz w:val="18"/>
                <w:szCs w:val="20"/>
              </w:rPr>
            </w:pPr>
            <w:r w:rsidRPr="002E6E74">
              <w:rPr>
                <w:sz w:val="18"/>
                <w:szCs w:val="20"/>
              </w:rPr>
              <w:t>363291.54</w:t>
            </w:r>
          </w:p>
        </w:tc>
        <w:tc>
          <w:tcPr>
            <w:tcW w:w="1562" w:type="dxa"/>
          </w:tcPr>
          <w:p w14:paraId="7A89B647" w14:textId="77777777" w:rsidR="00366EBF" w:rsidRPr="002E6E74" w:rsidRDefault="00366EBF" w:rsidP="00175765">
            <w:pPr>
              <w:jc w:val="center"/>
              <w:rPr>
                <w:sz w:val="18"/>
                <w:szCs w:val="20"/>
              </w:rPr>
            </w:pPr>
            <w:r w:rsidRPr="002E6E74">
              <w:rPr>
                <w:sz w:val="18"/>
                <w:szCs w:val="20"/>
              </w:rPr>
              <w:t>2212710.21</w:t>
            </w:r>
          </w:p>
        </w:tc>
        <w:tc>
          <w:tcPr>
            <w:tcW w:w="2278" w:type="dxa"/>
          </w:tcPr>
          <w:p w14:paraId="1022C0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3148B2" w14:textId="77777777" w:rsidR="00366EBF" w:rsidRPr="002E6E74" w:rsidRDefault="00366EBF" w:rsidP="00175765">
            <w:pPr>
              <w:jc w:val="center"/>
              <w:rPr>
                <w:sz w:val="18"/>
                <w:szCs w:val="20"/>
              </w:rPr>
            </w:pPr>
            <w:r w:rsidRPr="002E6E74">
              <w:rPr>
                <w:sz w:val="18"/>
                <w:szCs w:val="20"/>
              </w:rPr>
              <w:t>0.10</w:t>
            </w:r>
          </w:p>
        </w:tc>
        <w:tc>
          <w:tcPr>
            <w:tcW w:w="1702" w:type="dxa"/>
          </w:tcPr>
          <w:p w14:paraId="1DBE8991" w14:textId="77777777" w:rsidR="00366EBF" w:rsidRPr="002E6E74" w:rsidRDefault="00366EBF" w:rsidP="00175765">
            <w:pPr>
              <w:jc w:val="center"/>
              <w:rPr>
                <w:sz w:val="18"/>
                <w:szCs w:val="20"/>
              </w:rPr>
            </w:pPr>
            <w:r w:rsidRPr="002E6E74">
              <w:rPr>
                <w:sz w:val="18"/>
                <w:szCs w:val="20"/>
              </w:rPr>
              <w:t>–</w:t>
            </w:r>
          </w:p>
        </w:tc>
      </w:tr>
      <w:tr w:rsidR="00366EBF" w:rsidRPr="002E6E74" w14:paraId="6525D14C" w14:textId="77777777" w:rsidTr="00175765">
        <w:tblPrEx>
          <w:tblLook w:val="0000" w:firstRow="0" w:lastRow="0" w:firstColumn="0" w:lastColumn="0" w:noHBand="0" w:noVBand="0"/>
        </w:tblPrEx>
        <w:trPr>
          <w:trHeight w:val="54"/>
        </w:trPr>
        <w:tc>
          <w:tcPr>
            <w:tcW w:w="1691" w:type="dxa"/>
          </w:tcPr>
          <w:p w14:paraId="5105E110" w14:textId="77777777" w:rsidR="00366EBF" w:rsidRPr="002E6E74" w:rsidRDefault="00366EBF" w:rsidP="00175765">
            <w:pPr>
              <w:jc w:val="center"/>
              <w:rPr>
                <w:sz w:val="18"/>
                <w:szCs w:val="20"/>
              </w:rPr>
            </w:pPr>
            <w:r w:rsidRPr="002E6E74">
              <w:rPr>
                <w:sz w:val="18"/>
                <w:szCs w:val="20"/>
              </w:rPr>
              <w:t>513</w:t>
            </w:r>
          </w:p>
        </w:tc>
        <w:tc>
          <w:tcPr>
            <w:tcW w:w="1558" w:type="dxa"/>
          </w:tcPr>
          <w:p w14:paraId="6997F827" w14:textId="77777777" w:rsidR="00366EBF" w:rsidRPr="002E6E74" w:rsidRDefault="00366EBF" w:rsidP="00175765">
            <w:pPr>
              <w:jc w:val="center"/>
              <w:rPr>
                <w:sz w:val="18"/>
                <w:szCs w:val="20"/>
              </w:rPr>
            </w:pPr>
            <w:r w:rsidRPr="002E6E74">
              <w:rPr>
                <w:sz w:val="18"/>
                <w:szCs w:val="20"/>
              </w:rPr>
              <w:t>363272.69</w:t>
            </w:r>
          </w:p>
        </w:tc>
        <w:tc>
          <w:tcPr>
            <w:tcW w:w="1562" w:type="dxa"/>
          </w:tcPr>
          <w:p w14:paraId="0617EC1A" w14:textId="77777777" w:rsidR="00366EBF" w:rsidRPr="002E6E74" w:rsidRDefault="00366EBF" w:rsidP="00175765">
            <w:pPr>
              <w:jc w:val="center"/>
              <w:rPr>
                <w:sz w:val="18"/>
                <w:szCs w:val="20"/>
              </w:rPr>
            </w:pPr>
            <w:r w:rsidRPr="002E6E74">
              <w:rPr>
                <w:sz w:val="18"/>
                <w:szCs w:val="20"/>
              </w:rPr>
              <w:t>2212703.67</w:t>
            </w:r>
          </w:p>
        </w:tc>
        <w:tc>
          <w:tcPr>
            <w:tcW w:w="2278" w:type="dxa"/>
          </w:tcPr>
          <w:p w14:paraId="5EC9658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49D6B1" w14:textId="77777777" w:rsidR="00366EBF" w:rsidRPr="002E6E74" w:rsidRDefault="00366EBF" w:rsidP="00175765">
            <w:pPr>
              <w:jc w:val="center"/>
              <w:rPr>
                <w:sz w:val="18"/>
                <w:szCs w:val="20"/>
              </w:rPr>
            </w:pPr>
            <w:r w:rsidRPr="002E6E74">
              <w:rPr>
                <w:sz w:val="18"/>
                <w:szCs w:val="20"/>
              </w:rPr>
              <w:t>0.10</w:t>
            </w:r>
          </w:p>
        </w:tc>
        <w:tc>
          <w:tcPr>
            <w:tcW w:w="1702" w:type="dxa"/>
          </w:tcPr>
          <w:p w14:paraId="7EBE49E5" w14:textId="77777777" w:rsidR="00366EBF" w:rsidRPr="002E6E74" w:rsidRDefault="00366EBF" w:rsidP="00175765">
            <w:pPr>
              <w:jc w:val="center"/>
              <w:rPr>
                <w:sz w:val="18"/>
                <w:szCs w:val="20"/>
              </w:rPr>
            </w:pPr>
            <w:r w:rsidRPr="002E6E74">
              <w:rPr>
                <w:sz w:val="18"/>
                <w:szCs w:val="20"/>
              </w:rPr>
              <w:t>–</w:t>
            </w:r>
          </w:p>
        </w:tc>
      </w:tr>
      <w:tr w:rsidR="00366EBF" w:rsidRPr="002E6E74" w14:paraId="4AE06ED0" w14:textId="77777777" w:rsidTr="00175765">
        <w:tblPrEx>
          <w:tblLook w:val="0000" w:firstRow="0" w:lastRow="0" w:firstColumn="0" w:lastColumn="0" w:noHBand="0" w:noVBand="0"/>
        </w:tblPrEx>
        <w:trPr>
          <w:trHeight w:val="54"/>
        </w:trPr>
        <w:tc>
          <w:tcPr>
            <w:tcW w:w="1691" w:type="dxa"/>
          </w:tcPr>
          <w:p w14:paraId="76DB3B3B" w14:textId="77777777" w:rsidR="00366EBF" w:rsidRPr="002E6E74" w:rsidRDefault="00366EBF" w:rsidP="00175765">
            <w:pPr>
              <w:jc w:val="center"/>
              <w:rPr>
                <w:sz w:val="18"/>
                <w:szCs w:val="20"/>
              </w:rPr>
            </w:pPr>
            <w:r w:rsidRPr="002E6E74">
              <w:rPr>
                <w:sz w:val="18"/>
                <w:szCs w:val="20"/>
              </w:rPr>
              <w:t>514</w:t>
            </w:r>
          </w:p>
        </w:tc>
        <w:tc>
          <w:tcPr>
            <w:tcW w:w="1558" w:type="dxa"/>
          </w:tcPr>
          <w:p w14:paraId="537C327B" w14:textId="77777777" w:rsidR="00366EBF" w:rsidRPr="002E6E74" w:rsidRDefault="00366EBF" w:rsidP="00175765">
            <w:pPr>
              <w:jc w:val="center"/>
              <w:rPr>
                <w:sz w:val="18"/>
                <w:szCs w:val="20"/>
              </w:rPr>
            </w:pPr>
            <w:r w:rsidRPr="002E6E74">
              <w:rPr>
                <w:sz w:val="18"/>
                <w:szCs w:val="20"/>
              </w:rPr>
              <w:t>363247.66</w:t>
            </w:r>
          </w:p>
        </w:tc>
        <w:tc>
          <w:tcPr>
            <w:tcW w:w="1562" w:type="dxa"/>
          </w:tcPr>
          <w:p w14:paraId="5EA96FD3" w14:textId="77777777" w:rsidR="00366EBF" w:rsidRPr="002E6E74" w:rsidRDefault="00366EBF" w:rsidP="00175765">
            <w:pPr>
              <w:jc w:val="center"/>
              <w:rPr>
                <w:sz w:val="18"/>
                <w:szCs w:val="20"/>
              </w:rPr>
            </w:pPr>
            <w:r w:rsidRPr="002E6E74">
              <w:rPr>
                <w:sz w:val="18"/>
                <w:szCs w:val="20"/>
              </w:rPr>
              <w:t>2212698.24</w:t>
            </w:r>
          </w:p>
        </w:tc>
        <w:tc>
          <w:tcPr>
            <w:tcW w:w="2278" w:type="dxa"/>
          </w:tcPr>
          <w:p w14:paraId="2533D5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07F8205" w14:textId="77777777" w:rsidR="00366EBF" w:rsidRPr="002E6E74" w:rsidRDefault="00366EBF" w:rsidP="00175765">
            <w:pPr>
              <w:jc w:val="center"/>
              <w:rPr>
                <w:sz w:val="18"/>
                <w:szCs w:val="20"/>
              </w:rPr>
            </w:pPr>
            <w:r w:rsidRPr="002E6E74">
              <w:rPr>
                <w:sz w:val="18"/>
                <w:szCs w:val="20"/>
              </w:rPr>
              <w:t>0.10</w:t>
            </w:r>
          </w:p>
        </w:tc>
        <w:tc>
          <w:tcPr>
            <w:tcW w:w="1702" w:type="dxa"/>
          </w:tcPr>
          <w:p w14:paraId="46ABE0EB" w14:textId="77777777" w:rsidR="00366EBF" w:rsidRPr="002E6E74" w:rsidRDefault="00366EBF" w:rsidP="00175765">
            <w:pPr>
              <w:jc w:val="center"/>
              <w:rPr>
                <w:sz w:val="18"/>
                <w:szCs w:val="20"/>
              </w:rPr>
            </w:pPr>
            <w:r w:rsidRPr="002E6E74">
              <w:rPr>
                <w:sz w:val="18"/>
                <w:szCs w:val="20"/>
              </w:rPr>
              <w:t>–</w:t>
            </w:r>
          </w:p>
        </w:tc>
      </w:tr>
      <w:tr w:rsidR="00366EBF" w:rsidRPr="002E6E74" w14:paraId="2053834C" w14:textId="77777777" w:rsidTr="00175765">
        <w:tblPrEx>
          <w:tblLook w:val="0000" w:firstRow="0" w:lastRow="0" w:firstColumn="0" w:lastColumn="0" w:noHBand="0" w:noVBand="0"/>
        </w:tblPrEx>
        <w:trPr>
          <w:trHeight w:val="54"/>
        </w:trPr>
        <w:tc>
          <w:tcPr>
            <w:tcW w:w="1691" w:type="dxa"/>
          </w:tcPr>
          <w:p w14:paraId="1F07FA6E" w14:textId="77777777" w:rsidR="00366EBF" w:rsidRPr="002E6E74" w:rsidRDefault="00366EBF" w:rsidP="00175765">
            <w:pPr>
              <w:jc w:val="center"/>
              <w:rPr>
                <w:sz w:val="18"/>
                <w:szCs w:val="20"/>
              </w:rPr>
            </w:pPr>
            <w:r w:rsidRPr="002E6E74">
              <w:rPr>
                <w:sz w:val="18"/>
                <w:szCs w:val="20"/>
              </w:rPr>
              <w:t>515</w:t>
            </w:r>
          </w:p>
        </w:tc>
        <w:tc>
          <w:tcPr>
            <w:tcW w:w="1558" w:type="dxa"/>
          </w:tcPr>
          <w:p w14:paraId="101F11C6" w14:textId="77777777" w:rsidR="00366EBF" w:rsidRPr="002E6E74" w:rsidRDefault="00366EBF" w:rsidP="00175765">
            <w:pPr>
              <w:jc w:val="center"/>
              <w:rPr>
                <w:sz w:val="18"/>
                <w:szCs w:val="20"/>
              </w:rPr>
            </w:pPr>
            <w:r w:rsidRPr="002E6E74">
              <w:rPr>
                <w:sz w:val="18"/>
                <w:szCs w:val="20"/>
              </w:rPr>
              <w:t>363218.46</w:t>
            </w:r>
          </w:p>
        </w:tc>
        <w:tc>
          <w:tcPr>
            <w:tcW w:w="1562" w:type="dxa"/>
          </w:tcPr>
          <w:p w14:paraId="12F99B2B" w14:textId="77777777" w:rsidR="00366EBF" w:rsidRPr="002E6E74" w:rsidRDefault="00366EBF" w:rsidP="00175765">
            <w:pPr>
              <w:jc w:val="center"/>
              <w:rPr>
                <w:sz w:val="18"/>
                <w:szCs w:val="20"/>
              </w:rPr>
            </w:pPr>
            <w:r w:rsidRPr="002E6E74">
              <w:rPr>
                <w:sz w:val="18"/>
                <w:szCs w:val="20"/>
              </w:rPr>
              <w:t>2212695.16</w:t>
            </w:r>
          </w:p>
        </w:tc>
        <w:tc>
          <w:tcPr>
            <w:tcW w:w="2278" w:type="dxa"/>
          </w:tcPr>
          <w:p w14:paraId="0CC289F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E340EFE" w14:textId="77777777" w:rsidR="00366EBF" w:rsidRPr="002E6E74" w:rsidRDefault="00366EBF" w:rsidP="00175765">
            <w:pPr>
              <w:jc w:val="center"/>
              <w:rPr>
                <w:sz w:val="18"/>
                <w:szCs w:val="20"/>
              </w:rPr>
            </w:pPr>
            <w:r w:rsidRPr="002E6E74">
              <w:rPr>
                <w:sz w:val="18"/>
                <w:szCs w:val="20"/>
              </w:rPr>
              <w:t>0.10</w:t>
            </w:r>
          </w:p>
        </w:tc>
        <w:tc>
          <w:tcPr>
            <w:tcW w:w="1702" w:type="dxa"/>
          </w:tcPr>
          <w:p w14:paraId="4E2FF193" w14:textId="77777777" w:rsidR="00366EBF" w:rsidRPr="002E6E74" w:rsidRDefault="00366EBF" w:rsidP="00175765">
            <w:pPr>
              <w:jc w:val="center"/>
              <w:rPr>
                <w:sz w:val="18"/>
                <w:szCs w:val="20"/>
              </w:rPr>
            </w:pPr>
            <w:r w:rsidRPr="002E6E74">
              <w:rPr>
                <w:sz w:val="18"/>
                <w:szCs w:val="20"/>
              </w:rPr>
              <w:t>–</w:t>
            </w:r>
          </w:p>
        </w:tc>
      </w:tr>
      <w:tr w:rsidR="00366EBF" w:rsidRPr="002E6E74" w14:paraId="310229E3" w14:textId="77777777" w:rsidTr="00175765">
        <w:tblPrEx>
          <w:tblLook w:val="0000" w:firstRow="0" w:lastRow="0" w:firstColumn="0" w:lastColumn="0" w:noHBand="0" w:noVBand="0"/>
        </w:tblPrEx>
        <w:trPr>
          <w:trHeight w:val="54"/>
        </w:trPr>
        <w:tc>
          <w:tcPr>
            <w:tcW w:w="1691" w:type="dxa"/>
          </w:tcPr>
          <w:p w14:paraId="3EE0CDDB" w14:textId="77777777" w:rsidR="00366EBF" w:rsidRPr="002E6E74" w:rsidRDefault="00366EBF" w:rsidP="00175765">
            <w:pPr>
              <w:jc w:val="center"/>
              <w:rPr>
                <w:sz w:val="18"/>
                <w:szCs w:val="20"/>
              </w:rPr>
            </w:pPr>
            <w:r w:rsidRPr="002E6E74">
              <w:rPr>
                <w:sz w:val="18"/>
                <w:szCs w:val="20"/>
              </w:rPr>
              <w:t>516</w:t>
            </w:r>
          </w:p>
        </w:tc>
        <w:tc>
          <w:tcPr>
            <w:tcW w:w="1558" w:type="dxa"/>
          </w:tcPr>
          <w:p w14:paraId="51461CD4" w14:textId="77777777" w:rsidR="00366EBF" w:rsidRPr="002E6E74" w:rsidRDefault="00366EBF" w:rsidP="00175765">
            <w:pPr>
              <w:jc w:val="center"/>
              <w:rPr>
                <w:sz w:val="18"/>
                <w:szCs w:val="20"/>
              </w:rPr>
            </w:pPr>
            <w:r w:rsidRPr="002E6E74">
              <w:rPr>
                <w:sz w:val="18"/>
                <w:szCs w:val="20"/>
              </w:rPr>
              <w:t>363182.57</w:t>
            </w:r>
          </w:p>
        </w:tc>
        <w:tc>
          <w:tcPr>
            <w:tcW w:w="1562" w:type="dxa"/>
          </w:tcPr>
          <w:p w14:paraId="09CCDBCB" w14:textId="77777777" w:rsidR="00366EBF" w:rsidRPr="002E6E74" w:rsidRDefault="00366EBF" w:rsidP="00175765">
            <w:pPr>
              <w:jc w:val="center"/>
              <w:rPr>
                <w:sz w:val="18"/>
                <w:szCs w:val="20"/>
              </w:rPr>
            </w:pPr>
            <w:r w:rsidRPr="002E6E74">
              <w:rPr>
                <w:sz w:val="18"/>
                <w:szCs w:val="20"/>
              </w:rPr>
              <w:t>2212693.72</w:t>
            </w:r>
          </w:p>
        </w:tc>
        <w:tc>
          <w:tcPr>
            <w:tcW w:w="2278" w:type="dxa"/>
          </w:tcPr>
          <w:p w14:paraId="1318A80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F1FD1D" w14:textId="77777777" w:rsidR="00366EBF" w:rsidRPr="002E6E74" w:rsidRDefault="00366EBF" w:rsidP="00175765">
            <w:pPr>
              <w:jc w:val="center"/>
              <w:rPr>
                <w:sz w:val="18"/>
                <w:szCs w:val="20"/>
              </w:rPr>
            </w:pPr>
            <w:r w:rsidRPr="002E6E74">
              <w:rPr>
                <w:sz w:val="18"/>
                <w:szCs w:val="20"/>
              </w:rPr>
              <w:t>0.10</w:t>
            </w:r>
          </w:p>
        </w:tc>
        <w:tc>
          <w:tcPr>
            <w:tcW w:w="1702" w:type="dxa"/>
          </w:tcPr>
          <w:p w14:paraId="658817B3" w14:textId="77777777" w:rsidR="00366EBF" w:rsidRPr="002E6E74" w:rsidRDefault="00366EBF" w:rsidP="00175765">
            <w:pPr>
              <w:jc w:val="center"/>
              <w:rPr>
                <w:sz w:val="18"/>
                <w:szCs w:val="20"/>
              </w:rPr>
            </w:pPr>
            <w:r w:rsidRPr="002E6E74">
              <w:rPr>
                <w:sz w:val="18"/>
                <w:szCs w:val="20"/>
              </w:rPr>
              <w:t>–</w:t>
            </w:r>
          </w:p>
        </w:tc>
      </w:tr>
      <w:tr w:rsidR="00366EBF" w:rsidRPr="002E6E74" w14:paraId="1A54FFB5" w14:textId="77777777" w:rsidTr="00175765">
        <w:tblPrEx>
          <w:tblLook w:val="0000" w:firstRow="0" w:lastRow="0" w:firstColumn="0" w:lastColumn="0" w:noHBand="0" w:noVBand="0"/>
        </w:tblPrEx>
        <w:trPr>
          <w:trHeight w:val="54"/>
        </w:trPr>
        <w:tc>
          <w:tcPr>
            <w:tcW w:w="1691" w:type="dxa"/>
          </w:tcPr>
          <w:p w14:paraId="3B0DA69B" w14:textId="77777777" w:rsidR="00366EBF" w:rsidRPr="002E6E74" w:rsidRDefault="00366EBF" w:rsidP="00175765">
            <w:pPr>
              <w:jc w:val="center"/>
              <w:rPr>
                <w:sz w:val="18"/>
                <w:szCs w:val="20"/>
              </w:rPr>
            </w:pPr>
            <w:r w:rsidRPr="002E6E74">
              <w:rPr>
                <w:sz w:val="18"/>
                <w:szCs w:val="20"/>
              </w:rPr>
              <w:t>517</w:t>
            </w:r>
          </w:p>
        </w:tc>
        <w:tc>
          <w:tcPr>
            <w:tcW w:w="1558" w:type="dxa"/>
          </w:tcPr>
          <w:p w14:paraId="15BD6A8B" w14:textId="77777777" w:rsidR="00366EBF" w:rsidRPr="002E6E74" w:rsidRDefault="00366EBF" w:rsidP="00175765">
            <w:pPr>
              <w:jc w:val="center"/>
              <w:rPr>
                <w:sz w:val="18"/>
                <w:szCs w:val="20"/>
              </w:rPr>
            </w:pPr>
            <w:r w:rsidRPr="002E6E74">
              <w:rPr>
                <w:sz w:val="18"/>
                <w:szCs w:val="20"/>
              </w:rPr>
              <w:t>363096.14</w:t>
            </w:r>
          </w:p>
        </w:tc>
        <w:tc>
          <w:tcPr>
            <w:tcW w:w="1562" w:type="dxa"/>
          </w:tcPr>
          <w:p w14:paraId="1EAD0EFF" w14:textId="77777777" w:rsidR="00366EBF" w:rsidRPr="002E6E74" w:rsidRDefault="00366EBF" w:rsidP="00175765">
            <w:pPr>
              <w:jc w:val="center"/>
              <w:rPr>
                <w:sz w:val="18"/>
                <w:szCs w:val="20"/>
              </w:rPr>
            </w:pPr>
            <w:r w:rsidRPr="002E6E74">
              <w:rPr>
                <w:sz w:val="18"/>
                <w:szCs w:val="20"/>
              </w:rPr>
              <w:t>2212691.30</w:t>
            </w:r>
          </w:p>
        </w:tc>
        <w:tc>
          <w:tcPr>
            <w:tcW w:w="2278" w:type="dxa"/>
          </w:tcPr>
          <w:p w14:paraId="7024FE7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42ED0D" w14:textId="77777777" w:rsidR="00366EBF" w:rsidRPr="002E6E74" w:rsidRDefault="00366EBF" w:rsidP="00175765">
            <w:pPr>
              <w:jc w:val="center"/>
              <w:rPr>
                <w:sz w:val="18"/>
                <w:szCs w:val="20"/>
              </w:rPr>
            </w:pPr>
            <w:r w:rsidRPr="002E6E74">
              <w:rPr>
                <w:sz w:val="18"/>
                <w:szCs w:val="20"/>
              </w:rPr>
              <w:t>0.10</w:t>
            </w:r>
          </w:p>
        </w:tc>
        <w:tc>
          <w:tcPr>
            <w:tcW w:w="1702" w:type="dxa"/>
          </w:tcPr>
          <w:p w14:paraId="608CF30C" w14:textId="77777777" w:rsidR="00366EBF" w:rsidRPr="002E6E74" w:rsidRDefault="00366EBF" w:rsidP="00175765">
            <w:pPr>
              <w:jc w:val="center"/>
              <w:rPr>
                <w:sz w:val="18"/>
                <w:szCs w:val="20"/>
              </w:rPr>
            </w:pPr>
            <w:r w:rsidRPr="002E6E74">
              <w:rPr>
                <w:sz w:val="18"/>
                <w:szCs w:val="20"/>
              </w:rPr>
              <w:t>–</w:t>
            </w:r>
          </w:p>
        </w:tc>
      </w:tr>
      <w:tr w:rsidR="00366EBF" w:rsidRPr="002E6E74" w14:paraId="68BA3798" w14:textId="77777777" w:rsidTr="00175765">
        <w:tblPrEx>
          <w:tblLook w:val="0000" w:firstRow="0" w:lastRow="0" w:firstColumn="0" w:lastColumn="0" w:noHBand="0" w:noVBand="0"/>
        </w:tblPrEx>
        <w:trPr>
          <w:trHeight w:val="54"/>
        </w:trPr>
        <w:tc>
          <w:tcPr>
            <w:tcW w:w="1691" w:type="dxa"/>
          </w:tcPr>
          <w:p w14:paraId="49E28F41" w14:textId="77777777" w:rsidR="00366EBF" w:rsidRPr="002E6E74" w:rsidRDefault="00366EBF" w:rsidP="00175765">
            <w:pPr>
              <w:jc w:val="center"/>
              <w:rPr>
                <w:sz w:val="18"/>
                <w:szCs w:val="20"/>
              </w:rPr>
            </w:pPr>
            <w:r w:rsidRPr="002E6E74">
              <w:rPr>
                <w:sz w:val="18"/>
                <w:szCs w:val="20"/>
              </w:rPr>
              <w:lastRenderedPageBreak/>
              <w:t>518</w:t>
            </w:r>
          </w:p>
        </w:tc>
        <w:tc>
          <w:tcPr>
            <w:tcW w:w="1558" w:type="dxa"/>
          </w:tcPr>
          <w:p w14:paraId="139E9BEA" w14:textId="77777777" w:rsidR="00366EBF" w:rsidRPr="002E6E74" w:rsidRDefault="00366EBF" w:rsidP="00175765">
            <w:pPr>
              <w:jc w:val="center"/>
              <w:rPr>
                <w:sz w:val="18"/>
                <w:szCs w:val="20"/>
              </w:rPr>
            </w:pPr>
            <w:r w:rsidRPr="002E6E74">
              <w:rPr>
                <w:sz w:val="18"/>
                <w:szCs w:val="20"/>
              </w:rPr>
              <w:t>363072.04</w:t>
            </w:r>
          </w:p>
        </w:tc>
        <w:tc>
          <w:tcPr>
            <w:tcW w:w="1562" w:type="dxa"/>
          </w:tcPr>
          <w:p w14:paraId="46D017AE" w14:textId="77777777" w:rsidR="00366EBF" w:rsidRPr="002E6E74" w:rsidRDefault="00366EBF" w:rsidP="00175765">
            <w:pPr>
              <w:jc w:val="center"/>
              <w:rPr>
                <w:sz w:val="18"/>
                <w:szCs w:val="20"/>
              </w:rPr>
            </w:pPr>
            <w:r w:rsidRPr="002E6E74">
              <w:rPr>
                <w:sz w:val="18"/>
                <w:szCs w:val="20"/>
              </w:rPr>
              <w:t>2212686.73</w:t>
            </w:r>
          </w:p>
        </w:tc>
        <w:tc>
          <w:tcPr>
            <w:tcW w:w="2278" w:type="dxa"/>
          </w:tcPr>
          <w:p w14:paraId="3829467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2818F1D" w14:textId="77777777" w:rsidR="00366EBF" w:rsidRPr="002E6E74" w:rsidRDefault="00366EBF" w:rsidP="00175765">
            <w:pPr>
              <w:jc w:val="center"/>
              <w:rPr>
                <w:sz w:val="18"/>
                <w:szCs w:val="20"/>
              </w:rPr>
            </w:pPr>
            <w:r w:rsidRPr="002E6E74">
              <w:rPr>
                <w:sz w:val="18"/>
                <w:szCs w:val="20"/>
              </w:rPr>
              <w:t>0.10</w:t>
            </w:r>
          </w:p>
        </w:tc>
        <w:tc>
          <w:tcPr>
            <w:tcW w:w="1702" w:type="dxa"/>
          </w:tcPr>
          <w:p w14:paraId="5F5C0860" w14:textId="77777777" w:rsidR="00366EBF" w:rsidRPr="002E6E74" w:rsidRDefault="00366EBF" w:rsidP="00175765">
            <w:pPr>
              <w:jc w:val="center"/>
              <w:rPr>
                <w:sz w:val="18"/>
                <w:szCs w:val="20"/>
              </w:rPr>
            </w:pPr>
            <w:r w:rsidRPr="002E6E74">
              <w:rPr>
                <w:sz w:val="18"/>
                <w:szCs w:val="20"/>
              </w:rPr>
              <w:t>–</w:t>
            </w:r>
          </w:p>
        </w:tc>
      </w:tr>
      <w:tr w:rsidR="00366EBF" w:rsidRPr="002E6E74" w14:paraId="2EE8DE79" w14:textId="77777777" w:rsidTr="00175765">
        <w:tblPrEx>
          <w:tblLook w:val="0000" w:firstRow="0" w:lastRow="0" w:firstColumn="0" w:lastColumn="0" w:noHBand="0" w:noVBand="0"/>
        </w:tblPrEx>
        <w:trPr>
          <w:trHeight w:val="54"/>
        </w:trPr>
        <w:tc>
          <w:tcPr>
            <w:tcW w:w="1691" w:type="dxa"/>
          </w:tcPr>
          <w:p w14:paraId="4AF3B190" w14:textId="77777777" w:rsidR="00366EBF" w:rsidRPr="002E6E74" w:rsidRDefault="00366EBF" w:rsidP="00175765">
            <w:pPr>
              <w:jc w:val="center"/>
              <w:rPr>
                <w:sz w:val="18"/>
                <w:szCs w:val="20"/>
              </w:rPr>
            </w:pPr>
            <w:r w:rsidRPr="002E6E74">
              <w:rPr>
                <w:sz w:val="18"/>
                <w:szCs w:val="20"/>
              </w:rPr>
              <w:t>519</w:t>
            </w:r>
          </w:p>
        </w:tc>
        <w:tc>
          <w:tcPr>
            <w:tcW w:w="1558" w:type="dxa"/>
          </w:tcPr>
          <w:p w14:paraId="01EFB802" w14:textId="77777777" w:rsidR="00366EBF" w:rsidRPr="002E6E74" w:rsidRDefault="00366EBF" w:rsidP="00175765">
            <w:pPr>
              <w:jc w:val="center"/>
              <w:rPr>
                <w:sz w:val="18"/>
                <w:szCs w:val="20"/>
              </w:rPr>
            </w:pPr>
            <w:r w:rsidRPr="002E6E74">
              <w:rPr>
                <w:sz w:val="18"/>
                <w:szCs w:val="20"/>
              </w:rPr>
              <w:t>363055.63</w:t>
            </w:r>
          </w:p>
        </w:tc>
        <w:tc>
          <w:tcPr>
            <w:tcW w:w="1562" w:type="dxa"/>
          </w:tcPr>
          <w:p w14:paraId="6472DE45" w14:textId="77777777" w:rsidR="00366EBF" w:rsidRPr="002E6E74" w:rsidRDefault="00366EBF" w:rsidP="00175765">
            <w:pPr>
              <w:jc w:val="center"/>
              <w:rPr>
                <w:sz w:val="18"/>
                <w:szCs w:val="20"/>
              </w:rPr>
            </w:pPr>
            <w:r w:rsidRPr="002E6E74">
              <w:rPr>
                <w:sz w:val="18"/>
                <w:szCs w:val="20"/>
              </w:rPr>
              <w:t>2212678.58</w:t>
            </w:r>
          </w:p>
        </w:tc>
        <w:tc>
          <w:tcPr>
            <w:tcW w:w="2278" w:type="dxa"/>
          </w:tcPr>
          <w:p w14:paraId="25C5EA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4B249DA" w14:textId="77777777" w:rsidR="00366EBF" w:rsidRPr="002E6E74" w:rsidRDefault="00366EBF" w:rsidP="00175765">
            <w:pPr>
              <w:jc w:val="center"/>
              <w:rPr>
                <w:sz w:val="18"/>
                <w:szCs w:val="20"/>
              </w:rPr>
            </w:pPr>
            <w:r w:rsidRPr="002E6E74">
              <w:rPr>
                <w:sz w:val="18"/>
                <w:szCs w:val="20"/>
              </w:rPr>
              <w:t>0.10</w:t>
            </w:r>
          </w:p>
        </w:tc>
        <w:tc>
          <w:tcPr>
            <w:tcW w:w="1702" w:type="dxa"/>
          </w:tcPr>
          <w:p w14:paraId="36C7ED56" w14:textId="77777777" w:rsidR="00366EBF" w:rsidRPr="002E6E74" w:rsidRDefault="00366EBF" w:rsidP="00175765">
            <w:pPr>
              <w:jc w:val="center"/>
              <w:rPr>
                <w:sz w:val="18"/>
                <w:szCs w:val="20"/>
              </w:rPr>
            </w:pPr>
            <w:r w:rsidRPr="002E6E74">
              <w:rPr>
                <w:sz w:val="18"/>
                <w:szCs w:val="20"/>
              </w:rPr>
              <w:t>–</w:t>
            </w:r>
          </w:p>
        </w:tc>
      </w:tr>
      <w:tr w:rsidR="00366EBF" w:rsidRPr="002E6E74" w14:paraId="4B75DF84" w14:textId="77777777" w:rsidTr="00175765">
        <w:tblPrEx>
          <w:tblLook w:val="0000" w:firstRow="0" w:lastRow="0" w:firstColumn="0" w:lastColumn="0" w:noHBand="0" w:noVBand="0"/>
        </w:tblPrEx>
        <w:trPr>
          <w:trHeight w:val="54"/>
        </w:trPr>
        <w:tc>
          <w:tcPr>
            <w:tcW w:w="1691" w:type="dxa"/>
          </w:tcPr>
          <w:p w14:paraId="36ABA6D1" w14:textId="77777777" w:rsidR="00366EBF" w:rsidRPr="002E6E74" w:rsidRDefault="00366EBF" w:rsidP="00175765">
            <w:pPr>
              <w:jc w:val="center"/>
              <w:rPr>
                <w:sz w:val="18"/>
                <w:szCs w:val="20"/>
              </w:rPr>
            </w:pPr>
            <w:r w:rsidRPr="002E6E74">
              <w:rPr>
                <w:sz w:val="18"/>
                <w:szCs w:val="20"/>
              </w:rPr>
              <w:t>520</w:t>
            </w:r>
          </w:p>
        </w:tc>
        <w:tc>
          <w:tcPr>
            <w:tcW w:w="1558" w:type="dxa"/>
          </w:tcPr>
          <w:p w14:paraId="722B781D" w14:textId="77777777" w:rsidR="00366EBF" w:rsidRPr="002E6E74" w:rsidRDefault="00366EBF" w:rsidP="00175765">
            <w:pPr>
              <w:jc w:val="center"/>
              <w:rPr>
                <w:sz w:val="18"/>
                <w:szCs w:val="20"/>
              </w:rPr>
            </w:pPr>
            <w:r w:rsidRPr="002E6E74">
              <w:rPr>
                <w:sz w:val="18"/>
                <w:szCs w:val="20"/>
              </w:rPr>
              <w:t>363040.52</w:t>
            </w:r>
          </w:p>
        </w:tc>
        <w:tc>
          <w:tcPr>
            <w:tcW w:w="1562" w:type="dxa"/>
          </w:tcPr>
          <w:p w14:paraId="08ABE8B9" w14:textId="77777777" w:rsidR="00366EBF" w:rsidRPr="002E6E74" w:rsidRDefault="00366EBF" w:rsidP="00175765">
            <w:pPr>
              <w:jc w:val="center"/>
              <w:rPr>
                <w:sz w:val="18"/>
                <w:szCs w:val="20"/>
              </w:rPr>
            </w:pPr>
            <w:r w:rsidRPr="002E6E74">
              <w:rPr>
                <w:sz w:val="18"/>
                <w:szCs w:val="20"/>
              </w:rPr>
              <w:t>2212665.48</w:t>
            </w:r>
          </w:p>
        </w:tc>
        <w:tc>
          <w:tcPr>
            <w:tcW w:w="2278" w:type="dxa"/>
          </w:tcPr>
          <w:p w14:paraId="460BC22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24D7F8" w14:textId="77777777" w:rsidR="00366EBF" w:rsidRPr="002E6E74" w:rsidRDefault="00366EBF" w:rsidP="00175765">
            <w:pPr>
              <w:jc w:val="center"/>
              <w:rPr>
                <w:sz w:val="18"/>
                <w:szCs w:val="20"/>
              </w:rPr>
            </w:pPr>
            <w:r w:rsidRPr="002E6E74">
              <w:rPr>
                <w:sz w:val="18"/>
                <w:szCs w:val="20"/>
              </w:rPr>
              <w:t>0.10</w:t>
            </w:r>
          </w:p>
        </w:tc>
        <w:tc>
          <w:tcPr>
            <w:tcW w:w="1702" w:type="dxa"/>
          </w:tcPr>
          <w:p w14:paraId="3C7E1199" w14:textId="77777777" w:rsidR="00366EBF" w:rsidRPr="002E6E74" w:rsidRDefault="00366EBF" w:rsidP="00175765">
            <w:pPr>
              <w:jc w:val="center"/>
              <w:rPr>
                <w:sz w:val="18"/>
                <w:szCs w:val="20"/>
              </w:rPr>
            </w:pPr>
            <w:r w:rsidRPr="002E6E74">
              <w:rPr>
                <w:sz w:val="18"/>
                <w:szCs w:val="20"/>
              </w:rPr>
              <w:t>–</w:t>
            </w:r>
          </w:p>
        </w:tc>
      </w:tr>
      <w:tr w:rsidR="00366EBF" w:rsidRPr="002E6E74" w14:paraId="28416900" w14:textId="77777777" w:rsidTr="00175765">
        <w:tblPrEx>
          <w:tblLook w:val="0000" w:firstRow="0" w:lastRow="0" w:firstColumn="0" w:lastColumn="0" w:noHBand="0" w:noVBand="0"/>
        </w:tblPrEx>
        <w:trPr>
          <w:trHeight w:val="54"/>
        </w:trPr>
        <w:tc>
          <w:tcPr>
            <w:tcW w:w="1691" w:type="dxa"/>
          </w:tcPr>
          <w:p w14:paraId="040CA8FE" w14:textId="77777777" w:rsidR="00366EBF" w:rsidRPr="002E6E74" w:rsidRDefault="00366EBF" w:rsidP="00175765">
            <w:pPr>
              <w:jc w:val="center"/>
              <w:rPr>
                <w:sz w:val="18"/>
                <w:szCs w:val="20"/>
              </w:rPr>
            </w:pPr>
            <w:r w:rsidRPr="002E6E74">
              <w:rPr>
                <w:sz w:val="18"/>
                <w:szCs w:val="20"/>
              </w:rPr>
              <w:t>521</w:t>
            </w:r>
          </w:p>
        </w:tc>
        <w:tc>
          <w:tcPr>
            <w:tcW w:w="1558" w:type="dxa"/>
          </w:tcPr>
          <w:p w14:paraId="74BBCA2C" w14:textId="77777777" w:rsidR="00366EBF" w:rsidRPr="002E6E74" w:rsidRDefault="00366EBF" w:rsidP="00175765">
            <w:pPr>
              <w:jc w:val="center"/>
              <w:rPr>
                <w:sz w:val="18"/>
                <w:szCs w:val="20"/>
              </w:rPr>
            </w:pPr>
            <w:r w:rsidRPr="002E6E74">
              <w:rPr>
                <w:sz w:val="18"/>
                <w:szCs w:val="20"/>
              </w:rPr>
              <w:t>363026.32</w:t>
            </w:r>
          </w:p>
        </w:tc>
        <w:tc>
          <w:tcPr>
            <w:tcW w:w="1562" w:type="dxa"/>
          </w:tcPr>
          <w:p w14:paraId="6347F923" w14:textId="77777777" w:rsidR="00366EBF" w:rsidRPr="002E6E74" w:rsidRDefault="00366EBF" w:rsidP="00175765">
            <w:pPr>
              <w:jc w:val="center"/>
              <w:rPr>
                <w:sz w:val="18"/>
                <w:szCs w:val="20"/>
              </w:rPr>
            </w:pPr>
            <w:r w:rsidRPr="002E6E74">
              <w:rPr>
                <w:sz w:val="18"/>
                <w:szCs w:val="20"/>
              </w:rPr>
              <w:t>2212642.65</w:t>
            </w:r>
          </w:p>
        </w:tc>
        <w:tc>
          <w:tcPr>
            <w:tcW w:w="2278" w:type="dxa"/>
          </w:tcPr>
          <w:p w14:paraId="5B2D96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0681F6" w14:textId="77777777" w:rsidR="00366EBF" w:rsidRPr="002E6E74" w:rsidRDefault="00366EBF" w:rsidP="00175765">
            <w:pPr>
              <w:jc w:val="center"/>
              <w:rPr>
                <w:sz w:val="18"/>
                <w:szCs w:val="20"/>
              </w:rPr>
            </w:pPr>
            <w:r w:rsidRPr="002E6E74">
              <w:rPr>
                <w:sz w:val="18"/>
                <w:szCs w:val="20"/>
              </w:rPr>
              <w:t>0.10</w:t>
            </w:r>
          </w:p>
        </w:tc>
        <w:tc>
          <w:tcPr>
            <w:tcW w:w="1702" w:type="dxa"/>
          </w:tcPr>
          <w:p w14:paraId="37B4A597" w14:textId="77777777" w:rsidR="00366EBF" w:rsidRPr="002E6E74" w:rsidRDefault="00366EBF" w:rsidP="00175765">
            <w:pPr>
              <w:jc w:val="center"/>
              <w:rPr>
                <w:sz w:val="18"/>
                <w:szCs w:val="20"/>
              </w:rPr>
            </w:pPr>
            <w:r w:rsidRPr="002E6E74">
              <w:rPr>
                <w:sz w:val="18"/>
                <w:szCs w:val="20"/>
              </w:rPr>
              <w:t>–</w:t>
            </w:r>
          </w:p>
        </w:tc>
      </w:tr>
      <w:tr w:rsidR="00366EBF" w:rsidRPr="002E6E74" w14:paraId="2AF67725" w14:textId="77777777" w:rsidTr="00175765">
        <w:tblPrEx>
          <w:tblLook w:val="0000" w:firstRow="0" w:lastRow="0" w:firstColumn="0" w:lastColumn="0" w:noHBand="0" w:noVBand="0"/>
        </w:tblPrEx>
        <w:trPr>
          <w:trHeight w:val="54"/>
        </w:trPr>
        <w:tc>
          <w:tcPr>
            <w:tcW w:w="1691" w:type="dxa"/>
          </w:tcPr>
          <w:p w14:paraId="7065E1FD" w14:textId="77777777" w:rsidR="00366EBF" w:rsidRPr="002E6E74" w:rsidRDefault="00366EBF" w:rsidP="00175765">
            <w:pPr>
              <w:jc w:val="center"/>
              <w:rPr>
                <w:sz w:val="18"/>
                <w:szCs w:val="20"/>
              </w:rPr>
            </w:pPr>
            <w:r w:rsidRPr="002E6E74">
              <w:rPr>
                <w:sz w:val="18"/>
                <w:szCs w:val="20"/>
              </w:rPr>
              <w:t>522</w:t>
            </w:r>
          </w:p>
        </w:tc>
        <w:tc>
          <w:tcPr>
            <w:tcW w:w="1558" w:type="dxa"/>
          </w:tcPr>
          <w:p w14:paraId="0F9BA192" w14:textId="77777777" w:rsidR="00366EBF" w:rsidRPr="002E6E74" w:rsidRDefault="00366EBF" w:rsidP="00175765">
            <w:pPr>
              <w:jc w:val="center"/>
              <w:rPr>
                <w:sz w:val="18"/>
                <w:szCs w:val="20"/>
              </w:rPr>
            </w:pPr>
            <w:r w:rsidRPr="002E6E74">
              <w:rPr>
                <w:sz w:val="18"/>
                <w:szCs w:val="20"/>
              </w:rPr>
              <w:t>363021.72</w:t>
            </w:r>
          </w:p>
        </w:tc>
        <w:tc>
          <w:tcPr>
            <w:tcW w:w="1562" w:type="dxa"/>
          </w:tcPr>
          <w:p w14:paraId="60921EDA" w14:textId="77777777" w:rsidR="00366EBF" w:rsidRPr="002E6E74" w:rsidRDefault="00366EBF" w:rsidP="00175765">
            <w:pPr>
              <w:jc w:val="center"/>
              <w:rPr>
                <w:sz w:val="18"/>
                <w:szCs w:val="20"/>
              </w:rPr>
            </w:pPr>
            <w:r w:rsidRPr="002E6E74">
              <w:rPr>
                <w:sz w:val="18"/>
                <w:szCs w:val="20"/>
              </w:rPr>
              <w:t>2212625.62</w:t>
            </w:r>
          </w:p>
        </w:tc>
        <w:tc>
          <w:tcPr>
            <w:tcW w:w="2278" w:type="dxa"/>
          </w:tcPr>
          <w:p w14:paraId="60B66F9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E4620D" w14:textId="77777777" w:rsidR="00366EBF" w:rsidRPr="002E6E74" w:rsidRDefault="00366EBF" w:rsidP="00175765">
            <w:pPr>
              <w:jc w:val="center"/>
              <w:rPr>
                <w:sz w:val="18"/>
                <w:szCs w:val="20"/>
              </w:rPr>
            </w:pPr>
            <w:r w:rsidRPr="002E6E74">
              <w:rPr>
                <w:sz w:val="18"/>
                <w:szCs w:val="20"/>
              </w:rPr>
              <w:t>0.10</w:t>
            </w:r>
          </w:p>
        </w:tc>
        <w:tc>
          <w:tcPr>
            <w:tcW w:w="1702" w:type="dxa"/>
          </w:tcPr>
          <w:p w14:paraId="41927745" w14:textId="77777777" w:rsidR="00366EBF" w:rsidRPr="002E6E74" w:rsidRDefault="00366EBF" w:rsidP="00175765">
            <w:pPr>
              <w:jc w:val="center"/>
              <w:rPr>
                <w:sz w:val="18"/>
                <w:szCs w:val="20"/>
              </w:rPr>
            </w:pPr>
            <w:r w:rsidRPr="002E6E74">
              <w:rPr>
                <w:sz w:val="18"/>
                <w:szCs w:val="20"/>
              </w:rPr>
              <w:t>–</w:t>
            </w:r>
          </w:p>
        </w:tc>
      </w:tr>
      <w:tr w:rsidR="00366EBF" w:rsidRPr="002E6E74" w14:paraId="70EC3BA9" w14:textId="77777777" w:rsidTr="00175765">
        <w:tblPrEx>
          <w:tblLook w:val="0000" w:firstRow="0" w:lastRow="0" w:firstColumn="0" w:lastColumn="0" w:noHBand="0" w:noVBand="0"/>
        </w:tblPrEx>
        <w:trPr>
          <w:trHeight w:val="54"/>
        </w:trPr>
        <w:tc>
          <w:tcPr>
            <w:tcW w:w="1691" w:type="dxa"/>
          </w:tcPr>
          <w:p w14:paraId="4C45A18E" w14:textId="77777777" w:rsidR="00366EBF" w:rsidRPr="002E6E74" w:rsidRDefault="00366EBF" w:rsidP="00175765">
            <w:pPr>
              <w:jc w:val="center"/>
              <w:rPr>
                <w:sz w:val="18"/>
                <w:szCs w:val="20"/>
              </w:rPr>
            </w:pPr>
            <w:r w:rsidRPr="002E6E74">
              <w:rPr>
                <w:sz w:val="18"/>
                <w:szCs w:val="20"/>
              </w:rPr>
              <w:t>523</w:t>
            </w:r>
          </w:p>
        </w:tc>
        <w:tc>
          <w:tcPr>
            <w:tcW w:w="1558" w:type="dxa"/>
          </w:tcPr>
          <w:p w14:paraId="265399A2" w14:textId="77777777" w:rsidR="00366EBF" w:rsidRPr="002E6E74" w:rsidRDefault="00366EBF" w:rsidP="00175765">
            <w:pPr>
              <w:jc w:val="center"/>
              <w:rPr>
                <w:sz w:val="18"/>
                <w:szCs w:val="20"/>
              </w:rPr>
            </w:pPr>
            <w:r w:rsidRPr="002E6E74">
              <w:rPr>
                <w:sz w:val="18"/>
                <w:szCs w:val="20"/>
              </w:rPr>
              <w:t>363021.08</w:t>
            </w:r>
          </w:p>
        </w:tc>
        <w:tc>
          <w:tcPr>
            <w:tcW w:w="1562" w:type="dxa"/>
          </w:tcPr>
          <w:p w14:paraId="7039958B" w14:textId="77777777" w:rsidR="00366EBF" w:rsidRPr="002E6E74" w:rsidRDefault="00366EBF" w:rsidP="00175765">
            <w:pPr>
              <w:jc w:val="center"/>
              <w:rPr>
                <w:sz w:val="18"/>
                <w:szCs w:val="20"/>
              </w:rPr>
            </w:pPr>
            <w:r w:rsidRPr="002E6E74">
              <w:rPr>
                <w:sz w:val="18"/>
                <w:szCs w:val="20"/>
              </w:rPr>
              <w:t>2212607.33</w:t>
            </w:r>
          </w:p>
        </w:tc>
        <w:tc>
          <w:tcPr>
            <w:tcW w:w="2278" w:type="dxa"/>
          </w:tcPr>
          <w:p w14:paraId="6C2AF07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576ED4" w14:textId="77777777" w:rsidR="00366EBF" w:rsidRPr="002E6E74" w:rsidRDefault="00366EBF" w:rsidP="00175765">
            <w:pPr>
              <w:jc w:val="center"/>
              <w:rPr>
                <w:sz w:val="18"/>
                <w:szCs w:val="20"/>
              </w:rPr>
            </w:pPr>
            <w:r w:rsidRPr="002E6E74">
              <w:rPr>
                <w:sz w:val="18"/>
                <w:szCs w:val="20"/>
              </w:rPr>
              <w:t>0.10</w:t>
            </w:r>
          </w:p>
        </w:tc>
        <w:tc>
          <w:tcPr>
            <w:tcW w:w="1702" w:type="dxa"/>
          </w:tcPr>
          <w:p w14:paraId="23438905" w14:textId="77777777" w:rsidR="00366EBF" w:rsidRPr="002E6E74" w:rsidRDefault="00366EBF" w:rsidP="00175765">
            <w:pPr>
              <w:jc w:val="center"/>
              <w:rPr>
                <w:sz w:val="18"/>
                <w:szCs w:val="20"/>
              </w:rPr>
            </w:pPr>
            <w:r w:rsidRPr="002E6E74">
              <w:rPr>
                <w:sz w:val="18"/>
                <w:szCs w:val="20"/>
              </w:rPr>
              <w:t>–</w:t>
            </w:r>
          </w:p>
        </w:tc>
      </w:tr>
      <w:tr w:rsidR="00366EBF" w:rsidRPr="002E6E74" w14:paraId="25579915" w14:textId="77777777" w:rsidTr="00175765">
        <w:tblPrEx>
          <w:tblLook w:val="0000" w:firstRow="0" w:lastRow="0" w:firstColumn="0" w:lastColumn="0" w:noHBand="0" w:noVBand="0"/>
        </w:tblPrEx>
        <w:trPr>
          <w:trHeight w:val="54"/>
        </w:trPr>
        <w:tc>
          <w:tcPr>
            <w:tcW w:w="1691" w:type="dxa"/>
          </w:tcPr>
          <w:p w14:paraId="31B9C119" w14:textId="77777777" w:rsidR="00366EBF" w:rsidRPr="002E6E74" w:rsidRDefault="00366EBF" w:rsidP="00175765">
            <w:pPr>
              <w:jc w:val="center"/>
              <w:rPr>
                <w:sz w:val="18"/>
                <w:szCs w:val="20"/>
              </w:rPr>
            </w:pPr>
            <w:r w:rsidRPr="002E6E74">
              <w:rPr>
                <w:sz w:val="18"/>
                <w:szCs w:val="20"/>
              </w:rPr>
              <w:t>524</w:t>
            </w:r>
          </w:p>
        </w:tc>
        <w:tc>
          <w:tcPr>
            <w:tcW w:w="1558" w:type="dxa"/>
          </w:tcPr>
          <w:p w14:paraId="3E31BBEA" w14:textId="77777777" w:rsidR="00366EBF" w:rsidRPr="002E6E74" w:rsidRDefault="00366EBF" w:rsidP="00175765">
            <w:pPr>
              <w:jc w:val="center"/>
              <w:rPr>
                <w:sz w:val="18"/>
                <w:szCs w:val="20"/>
              </w:rPr>
            </w:pPr>
            <w:r w:rsidRPr="002E6E74">
              <w:rPr>
                <w:sz w:val="18"/>
                <w:szCs w:val="20"/>
              </w:rPr>
              <w:t>363024.63</w:t>
            </w:r>
          </w:p>
        </w:tc>
        <w:tc>
          <w:tcPr>
            <w:tcW w:w="1562" w:type="dxa"/>
          </w:tcPr>
          <w:p w14:paraId="1502E610" w14:textId="77777777" w:rsidR="00366EBF" w:rsidRPr="002E6E74" w:rsidRDefault="00366EBF" w:rsidP="00175765">
            <w:pPr>
              <w:jc w:val="center"/>
              <w:rPr>
                <w:sz w:val="18"/>
                <w:szCs w:val="20"/>
              </w:rPr>
            </w:pPr>
            <w:r w:rsidRPr="002E6E74">
              <w:rPr>
                <w:sz w:val="18"/>
                <w:szCs w:val="20"/>
              </w:rPr>
              <w:t>2212565.06</w:t>
            </w:r>
          </w:p>
        </w:tc>
        <w:tc>
          <w:tcPr>
            <w:tcW w:w="2278" w:type="dxa"/>
          </w:tcPr>
          <w:p w14:paraId="2B40B66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CA3396E" w14:textId="77777777" w:rsidR="00366EBF" w:rsidRPr="002E6E74" w:rsidRDefault="00366EBF" w:rsidP="00175765">
            <w:pPr>
              <w:jc w:val="center"/>
              <w:rPr>
                <w:sz w:val="18"/>
                <w:szCs w:val="20"/>
              </w:rPr>
            </w:pPr>
            <w:r w:rsidRPr="002E6E74">
              <w:rPr>
                <w:sz w:val="18"/>
                <w:szCs w:val="20"/>
              </w:rPr>
              <w:t>0.10</w:t>
            </w:r>
          </w:p>
        </w:tc>
        <w:tc>
          <w:tcPr>
            <w:tcW w:w="1702" w:type="dxa"/>
          </w:tcPr>
          <w:p w14:paraId="4CDF15E4" w14:textId="77777777" w:rsidR="00366EBF" w:rsidRPr="002E6E74" w:rsidRDefault="00366EBF" w:rsidP="00175765">
            <w:pPr>
              <w:jc w:val="center"/>
              <w:rPr>
                <w:sz w:val="18"/>
                <w:szCs w:val="20"/>
              </w:rPr>
            </w:pPr>
            <w:r w:rsidRPr="002E6E74">
              <w:rPr>
                <w:sz w:val="18"/>
                <w:szCs w:val="20"/>
              </w:rPr>
              <w:t>–</w:t>
            </w:r>
          </w:p>
        </w:tc>
      </w:tr>
      <w:tr w:rsidR="00366EBF" w:rsidRPr="002E6E74" w14:paraId="5ABD783E" w14:textId="77777777" w:rsidTr="00175765">
        <w:tblPrEx>
          <w:tblLook w:val="0000" w:firstRow="0" w:lastRow="0" w:firstColumn="0" w:lastColumn="0" w:noHBand="0" w:noVBand="0"/>
        </w:tblPrEx>
        <w:trPr>
          <w:trHeight w:val="54"/>
        </w:trPr>
        <w:tc>
          <w:tcPr>
            <w:tcW w:w="1691" w:type="dxa"/>
          </w:tcPr>
          <w:p w14:paraId="2C987885" w14:textId="77777777" w:rsidR="00366EBF" w:rsidRPr="002E6E74" w:rsidRDefault="00366EBF" w:rsidP="00175765">
            <w:pPr>
              <w:jc w:val="center"/>
              <w:rPr>
                <w:sz w:val="18"/>
                <w:szCs w:val="20"/>
              </w:rPr>
            </w:pPr>
            <w:r w:rsidRPr="002E6E74">
              <w:rPr>
                <w:sz w:val="18"/>
                <w:szCs w:val="20"/>
              </w:rPr>
              <w:t>525</w:t>
            </w:r>
          </w:p>
        </w:tc>
        <w:tc>
          <w:tcPr>
            <w:tcW w:w="1558" w:type="dxa"/>
          </w:tcPr>
          <w:p w14:paraId="70546180" w14:textId="77777777" w:rsidR="00366EBF" w:rsidRPr="002E6E74" w:rsidRDefault="00366EBF" w:rsidP="00175765">
            <w:pPr>
              <w:jc w:val="center"/>
              <w:rPr>
                <w:sz w:val="18"/>
                <w:szCs w:val="20"/>
              </w:rPr>
            </w:pPr>
            <w:r w:rsidRPr="002E6E74">
              <w:rPr>
                <w:sz w:val="18"/>
                <w:szCs w:val="20"/>
              </w:rPr>
              <w:t>363059.47</w:t>
            </w:r>
          </w:p>
        </w:tc>
        <w:tc>
          <w:tcPr>
            <w:tcW w:w="1562" w:type="dxa"/>
          </w:tcPr>
          <w:p w14:paraId="702D6DDF" w14:textId="77777777" w:rsidR="00366EBF" w:rsidRPr="002E6E74" w:rsidRDefault="00366EBF" w:rsidP="00175765">
            <w:pPr>
              <w:jc w:val="center"/>
              <w:rPr>
                <w:sz w:val="18"/>
                <w:szCs w:val="20"/>
              </w:rPr>
            </w:pPr>
            <w:r w:rsidRPr="002E6E74">
              <w:rPr>
                <w:sz w:val="18"/>
                <w:szCs w:val="20"/>
              </w:rPr>
              <w:t>2212568.49</w:t>
            </w:r>
          </w:p>
        </w:tc>
        <w:tc>
          <w:tcPr>
            <w:tcW w:w="2278" w:type="dxa"/>
          </w:tcPr>
          <w:p w14:paraId="19DD065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F48001B" w14:textId="77777777" w:rsidR="00366EBF" w:rsidRPr="002E6E74" w:rsidRDefault="00366EBF" w:rsidP="00175765">
            <w:pPr>
              <w:jc w:val="center"/>
              <w:rPr>
                <w:sz w:val="18"/>
                <w:szCs w:val="20"/>
              </w:rPr>
            </w:pPr>
            <w:r w:rsidRPr="002E6E74">
              <w:rPr>
                <w:sz w:val="18"/>
                <w:szCs w:val="20"/>
              </w:rPr>
              <w:t>0.10</w:t>
            </w:r>
          </w:p>
        </w:tc>
        <w:tc>
          <w:tcPr>
            <w:tcW w:w="1702" w:type="dxa"/>
          </w:tcPr>
          <w:p w14:paraId="1838EBDF" w14:textId="77777777" w:rsidR="00366EBF" w:rsidRPr="002E6E74" w:rsidRDefault="00366EBF" w:rsidP="00175765">
            <w:pPr>
              <w:jc w:val="center"/>
              <w:rPr>
                <w:sz w:val="18"/>
                <w:szCs w:val="20"/>
              </w:rPr>
            </w:pPr>
            <w:r w:rsidRPr="002E6E74">
              <w:rPr>
                <w:sz w:val="18"/>
                <w:szCs w:val="20"/>
              </w:rPr>
              <w:t>–</w:t>
            </w:r>
          </w:p>
        </w:tc>
      </w:tr>
      <w:tr w:rsidR="00366EBF" w:rsidRPr="002E6E74" w14:paraId="026BC30C" w14:textId="77777777" w:rsidTr="00175765">
        <w:tblPrEx>
          <w:tblLook w:val="0000" w:firstRow="0" w:lastRow="0" w:firstColumn="0" w:lastColumn="0" w:noHBand="0" w:noVBand="0"/>
        </w:tblPrEx>
        <w:trPr>
          <w:trHeight w:val="54"/>
        </w:trPr>
        <w:tc>
          <w:tcPr>
            <w:tcW w:w="1691" w:type="dxa"/>
          </w:tcPr>
          <w:p w14:paraId="31BABF23" w14:textId="77777777" w:rsidR="00366EBF" w:rsidRPr="002E6E74" w:rsidRDefault="00366EBF" w:rsidP="00175765">
            <w:pPr>
              <w:jc w:val="center"/>
              <w:rPr>
                <w:sz w:val="18"/>
                <w:szCs w:val="20"/>
              </w:rPr>
            </w:pPr>
            <w:r w:rsidRPr="002E6E74">
              <w:rPr>
                <w:sz w:val="18"/>
                <w:szCs w:val="20"/>
              </w:rPr>
              <w:t>526</w:t>
            </w:r>
          </w:p>
        </w:tc>
        <w:tc>
          <w:tcPr>
            <w:tcW w:w="1558" w:type="dxa"/>
          </w:tcPr>
          <w:p w14:paraId="644368AC" w14:textId="77777777" w:rsidR="00366EBF" w:rsidRPr="002E6E74" w:rsidRDefault="00366EBF" w:rsidP="00175765">
            <w:pPr>
              <w:jc w:val="center"/>
              <w:rPr>
                <w:sz w:val="18"/>
                <w:szCs w:val="20"/>
              </w:rPr>
            </w:pPr>
            <w:r w:rsidRPr="002E6E74">
              <w:rPr>
                <w:sz w:val="18"/>
                <w:szCs w:val="20"/>
              </w:rPr>
              <w:t>363055.95</w:t>
            </w:r>
          </w:p>
        </w:tc>
        <w:tc>
          <w:tcPr>
            <w:tcW w:w="1562" w:type="dxa"/>
          </w:tcPr>
          <w:p w14:paraId="091368DA" w14:textId="77777777" w:rsidR="00366EBF" w:rsidRPr="002E6E74" w:rsidRDefault="00366EBF" w:rsidP="00175765">
            <w:pPr>
              <w:jc w:val="center"/>
              <w:rPr>
                <w:sz w:val="18"/>
                <w:szCs w:val="20"/>
              </w:rPr>
            </w:pPr>
            <w:r w:rsidRPr="002E6E74">
              <w:rPr>
                <w:sz w:val="18"/>
                <w:szCs w:val="20"/>
              </w:rPr>
              <w:t>2212610.27</w:t>
            </w:r>
          </w:p>
        </w:tc>
        <w:tc>
          <w:tcPr>
            <w:tcW w:w="2278" w:type="dxa"/>
          </w:tcPr>
          <w:p w14:paraId="48AA28E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F0A247" w14:textId="77777777" w:rsidR="00366EBF" w:rsidRPr="002E6E74" w:rsidRDefault="00366EBF" w:rsidP="00175765">
            <w:pPr>
              <w:jc w:val="center"/>
              <w:rPr>
                <w:sz w:val="18"/>
                <w:szCs w:val="20"/>
              </w:rPr>
            </w:pPr>
            <w:r w:rsidRPr="002E6E74">
              <w:rPr>
                <w:sz w:val="18"/>
                <w:szCs w:val="20"/>
              </w:rPr>
              <w:t>0.10</w:t>
            </w:r>
          </w:p>
        </w:tc>
        <w:tc>
          <w:tcPr>
            <w:tcW w:w="1702" w:type="dxa"/>
          </w:tcPr>
          <w:p w14:paraId="248E4EA5" w14:textId="77777777" w:rsidR="00366EBF" w:rsidRPr="002E6E74" w:rsidRDefault="00366EBF" w:rsidP="00175765">
            <w:pPr>
              <w:jc w:val="center"/>
              <w:rPr>
                <w:sz w:val="18"/>
                <w:szCs w:val="20"/>
              </w:rPr>
            </w:pPr>
            <w:r w:rsidRPr="002E6E74">
              <w:rPr>
                <w:sz w:val="18"/>
                <w:szCs w:val="20"/>
              </w:rPr>
              <w:t>–</w:t>
            </w:r>
          </w:p>
        </w:tc>
      </w:tr>
      <w:tr w:rsidR="00366EBF" w:rsidRPr="002E6E74" w14:paraId="28CA0E4C" w14:textId="77777777" w:rsidTr="00175765">
        <w:tblPrEx>
          <w:tblLook w:val="0000" w:firstRow="0" w:lastRow="0" w:firstColumn="0" w:lastColumn="0" w:noHBand="0" w:noVBand="0"/>
        </w:tblPrEx>
        <w:trPr>
          <w:trHeight w:val="54"/>
        </w:trPr>
        <w:tc>
          <w:tcPr>
            <w:tcW w:w="1691" w:type="dxa"/>
          </w:tcPr>
          <w:p w14:paraId="7B265230" w14:textId="77777777" w:rsidR="00366EBF" w:rsidRPr="002E6E74" w:rsidRDefault="00366EBF" w:rsidP="00175765">
            <w:pPr>
              <w:jc w:val="center"/>
              <w:rPr>
                <w:sz w:val="18"/>
                <w:szCs w:val="20"/>
              </w:rPr>
            </w:pPr>
            <w:r w:rsidRPr="002E6E74">
              <w:rPr>
                <w:sz w:val="18"/>
                <w:szCs w:val="20"/>
              </w:rPr>
              <w:t>527</w:t>
            </w:r>
          </w:p>
        </w:tc>
        <w:tc>
          <w:tcPr>
            <w:tcW w:w="1558" w:type="dxa"/>
          </w:tcPr>
          <w:p w14:paraId="082BE970" w14:textId="77777777" w:rsidR="00366EBF" w:rsidRPr="002E6E74" w:rsidRDefault="00366EBF" w:rsidP="00175765">
            <w:pPr>
              <w:jc w:val="center"/>
              <w:rPr>
                <w:sz w:val="18"/>
                <w:szCs w:val="20"/>
              </w:rPr>
            </w:pPr>
            <w:r w:rsidRPr="002E6E74">
              <w:rPr>
                <w:sz w:val="18"/>
                <w:szCs w:val="20"/>
              </w:rPr>
              <w:t>363058.44</w:t>
            </w:r>
          </w:p>
        </w:tc>
        <w:tc>
          <w:tcPr>
            <w:tcW w:w="1562" w:type="dxa"/>
          </w:tcPr>
          <w:p w14:paraId="17A72AC2" w14:textId="77777777" w:rsidR="00366EBF" w:rsidRPr="002E6E74" w:rsidRDefault="00366EBF" w:rsidP="00175765">
            <w:pPr>
              <w:jc w:val="center"/>
              <w:rPr>
                <w:sz w:val="18"/>
                <w:szCs w:val="20"/>
              </w:rPr>
            </w:pPr>
            <w:r w:rsidRPr="002E6E74">
              <w:rPr>
                <w:sz w:val="18"/>
                <w:szCs w:val="20"/>
              </w:rPr>
              <w:t>2212628.76</w:t>
            </w:r>
          </w:p>
        </w:tc>
        <w:tc>
          <w:tcPr>
            <w:tcW w:w="2278" w:type="dxa"/>
          </w:tcPr>
          <w:p w14:paraId="032009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148ADA" w14:textId="77777777" w:rsidR="00366EBF" w:rsidRPr="002E6E74" w:rsidRDefault="00366EBF" w:rsidP="00175765">
            <w:pPr>
              <w:jc w:val="center"/>
              <w:rPr>
                <w:sz w:val="18"/>
                <w:szCs w:val="20"/>
              </w:rPr>
            </w:pPr>
            <w:r w:rsidRPr="002E6E74">
              <w:rPr>
                <w:sz w:val="18"/>
                <w:szCs w:val="20"/>
              </w:rPr>
              <w:t>0.10</w:t>
            </w:r>
          </w:p>
        </w:tc>
        <w:tc>
          <w:tcPr>
            <w:tcW w:w="1702" w:type="dxa"/>
          </w:tcPr>
          <w:p w14:paraId="521FCB60" w14:textId="77777777" w:rsidR="00366EBF" w:rsidRPr="002E6E74" w:rsidRDefault="00366EBF" w:rsidP="00175765">
            <w:pPr>
              <w:jc w:val="center"/>
              <w:rPr>
                <w:sz w:val="18"/>
                <w:szCs w:val="20"/>
              </w:rPr>
            </w:pPr>
            <w:r w:rsidRPr="002E6E74">
              <w:rPr>
                <w:sz w:val="18"/>
                <w:szCs w:val="20"/>
              </w:rPr>
              <w:t>–</w:t>
            </w:r>
          </w:p>
        </w:tc>
      </w:tr>
      <w:tr w:rsidR="00366EBF" w:rsidRPr="002E6E74" w14:paraId="68DED158" w14:textId="77777777" w:rsidTr="00175765">
        <w:tblPrEx>
          <w:tblLook w:val="0000" w:firstRow="0" w:lastRow="0" w:firstColumn="0" w:lastColumn="0" w:noHBand="0" w:noVBand="0"/>
        </w:tblPrEx>
        <w:trPr>
          <w:trHeight w:val="54"/>
        </w:trPr>
        <w:tc>
          <w:tcPr>
            <w:tcW w:w="1691" w:type="dxa"/>
          </w:tcPr>
          <w:p w14:paraId="6A934D14" w14:textId="77777777" w:rsidR="00366EBF" w:rsidRPr="002E6E74" w:rsidRDefault="00366EBF" w:rsidP="00175765">
            <w:pPr>
              <w:jc w:val="center"/>
              <w:rPr>
                <w:sz w:val="18"/>
                <w:szCs w:val="20"/>
              </w:rPr>
            </w:pPr>
            <w:r w:rsidRPr="002E6E74">
              <w:rPr>
                <w:sz w:val="18"/>
                <w:szCs w:val="20"/>
              </w:rPr>
              <w:t>528</w:t>
            </w:r>
          </w:p>
        </w:tc>
        <w:tc>
          <w:tcPr>
            <w:tcW w:w="1558" w:type="dxa"/>
          </w:tcPr>
          <w:p w14:paraId="3000DF71" w14:textId="77777777" w:rsidR="00366EBF" w:rsidRPr="002E6E74" w:rsidRDefault="00366EBF" w:rsidP="00175765">
            <w:pPr>
              <w:jc w:val="center"/>
              <w:rPr>
                <w:sz w:val="18"/>
                <w:szCs w:val="20"/>
              </w:rPr>
            </w:pPr>
            <w:r w:rsidRPr="002E6E74">
              <w:rPr>
                <w:sz w:val="18"/>
                <w:szCs w:val="20"/>
              </w:rPr>
              <w:t>363065.66</w:t>
            </w:r>
          </w:p>
        </w:tc>
        <w:tc>
          <w:tcPr>
            <w:tcW w:w="1562" w:type="dxa"/>
          </w:tcPr>
          <w:p w14:paraId="2C88D076" w14:textId="77777777" w:rsidR="00366EBF" w:rsidRPr="002E6E74" w:rsidRDefault="00366EBF" w:rsidP="00175765">
            <w:pPr>
              <w:jc w:val="center"/>
              <w:rPr>
                <w:sz w:val="18"/>
                <w:szCs w:val="20"/>
              </w:rPr>
            </w:pPr>
            <w:r w:rsidRPr="002E6E74">
              <w:rPr>
                <w:sz w:val="18"/>
                <w:szCs w:val="20"/>
              </w:rPr>
              <w:t>2212641.10</w:t>
            </w:r>
          </w:p>
        </w:tc>
        <w:tc>
          <w:tcPr>
            <w:tcW w:w="2278" w:type="dxa"/>
          </w:tcPr>
          <w:p w14:paraId="17B2139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A73239" w14:textId="77777777" w:rsidR="00366EBF" w:rsidRPr="002E6E74" w:rsidRDefault="00366EBF" w:rsidP="00175765">
            <w:pPr>
              <w:jc w:val="center"/>
              <w:rPr>
                <w:sz w:val="18"/>
                <w:szCs w:val="20"/>
              </w:rPr>
            </w:pPr>
            <w:r w:rsidRPr="002E6E74">
              <w:rPr>
                <w:sz w:val="18"/>
                <w:szCs w:val="20"/>
              </w:rPr>
              <w:t>0.10</w:t>
            </w:r>
          </w:p>
        </w:tc>
        <w:tc>
          <w:tcPr>
            <w:tcW w:w="1702" w:type="dxa"/>
          </w:tcPr>
          <w:p w14:paraId="1A3E736D" w14:textId="77777777" w:rsidR="00366EBF" w:rsidRPr="002E6E74" w:rsidRDefault="00366EBF" w:rsidP="00175765">
            <w:pPr>
              <w:jc w:val="center"/>
              <w:rPr>
                <w:sz w:val="18"/>
                <w:szCs w:val="20"/>
              </w:rPr>
            </w:pPr>
            <w:r w:rsidRPr="002E6E74">
              <w:rPr>
                <w:sz w:val="18"/>
                <w:szCs w:val="20"/>
              </w:rPr>
              <w:t>–</w:t>
            </w:r>
          </w:p>
        </w:tc>
      </w:tr>
      <w:tr w:rsidR="00366EBF" w:rsidRPr="002E6E74" w14:paraId="46F797A8" w14:textId="77777777" w:rsidTr="00175765">
        <w:tblPrEx>
          <w:tblLook w:val="0000" w:firstRow="0" w:lastRow="0" w:firstColumn="0" w:lastColumn="0" w:noHBand="0" w:noVBand="0"/>
        </w:tblPrEx>
        <w:trPr>
          <w:trHeight w:val="54"/>
        </w:trPr>
        <w:tc>
          <w:tcPr>
            <w:tcW w:w="1691" w:type="dxa"/>
          </w:tcPr>
          <w:p w14:paraId="47121860" w14:textId="77777777" w:rsidR="00366EBF" w:rsidRPr="002E6E74" w:rsidRDefault="00366EBF" w:rsidP="00175765">
            <w:pPr>
              <w:jc w:val="center"/>
              <w:rPr>
                <w:sz w:val="18"/>
                <w:szCs w:val="20"/>
              </w:rPr>
            </w:pPr>
            <w:r w:rsidRPr="002E6E74">
              <w:rPr>
                <w:sz w:val="18"/>
                <w:szCs w:val="20"/>
              </w:rPr>
              <w:t>529</w:t>
            </w:r>
          </w:p>
        </w:tc>
        <w:tc>
          <w:tcPr>
            <w:tcW w:w="1558" w:type="dxa"/>
          </w:tcPr>
          <w:p w14:paraId="1C3DFAF0" w14:textId="77777777" w:rsidR="00366EBF" w:rsidRPr="002E6E74" w:rsidRDefault="00366EBF" w:rsidP="00175765">
            <w:pPr>
              <w:jc w:val="center"/>
              <w:rPr>
                <w:sz w:val="18"/>
                <w:szCs w:val="20"/>
              </w:rPr>
            </w:pPr>
            <w:r w:rsidRPr="002E6E74">
              <w:rPr>
                <w:sz w:val="18"/>
                <w:szCs w:val="20"/>
              </w:rPr>
              <w:t>363079.31</w:t>
            </w:r>
          </w:p>
        </w:tc>
        <w:tc>
          <w:tcPr>
            <w:tcW w:w="1562" w:type="dxa"/>
          </w:tcPr>
          <w:p w14:paraId="10D0776C" w14:textId="77777777" w:rsidR="00366EBF" w:rsidRPr="002E6E74" w:rsidRDefault="00366EBF" w:rsidP="00175765">
            <w:pPr>
              <w:jc w:val="center"/>
              <w:rPr>
                <w:sz w:val="18"/>
                <w:szCs w:val="20"/>
              </w:rPr>
            </w:pPr>
            <w:r w:rsidRPr="002E6E74">
              <w:rPr>
                <w:sz w:val="18"/>
                <w:szCs w:val="20"/>
              </w:rPr>
              <w:t>2212651.93</w:t>
            </w:r>
          </w:p>
        </w:tc>
        <w:tc>
          <w:tcPr>
            <w:tcW w:w="2278" w:type="dxa"/>
          </w:tcPr>
          <w:p w14:paraId="2882207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24FC02" w14:textId="77777777" w:rsidR="00366EBF" w:rsidRPr="002E6E74" w:rsidRDefault="00366EBF" w:rsidP="00175765">
            <w:pPr>
              <w:jc w:val="center"/>
              <w:rPr>
                <w:sz w:val="18"/>
                <w:szCs w:val="20"/>
              </w:rPr>
            </w:pPr>
            <w:r w:rsidRPr="002E6E74">
              <w:rPr>
                <w:sz w:val="18"/>
                <w:szCs w:val="20"/>
              </w:rPr>
              <w:t>0.10</w:t>
            </w:r>
          </w:p>
        </w:tc>
        <w:tc>
          <w:tcPr>
            <w:tcW w:w="1702" w:type="dxa"/>
          </w:tcPr>
          <w:p w14:paraId="5CE48CBA" w14:textId="77777777" w:rsidR="00366EBF" w:rsidRPr="002E6E74" w:rsidRDefault="00366EBF" w:rsidP="00175765">
            <w:pPr>
              <w:jc w:val="center"/>
              <w:rPr>
                <w:sz w:val="18"/>
                <w:szCs w:val="20"/>
              </w:rPr>
            </w:pPr>
            <w:r w:rsidRPr="002E6E74">
              <w:rPr>
                <w:sz w:val="18"/>
                <w:szCs w:val="20"/>
              </w:rPr>
              <w:t>–</w:t>
            </w:r>
          </w:p>
        </w:tc>
      </w:tr>
      <w:tr w:rsidR="00366EBF" w:rsidRPr="002E6E74" w14:paraId="64B119B6" w14:textId="77777777" w:rsidTr="00175765">
        <w:tblPrEx>
          <w:tblLook w:val="0000" w:firstRow="0" w:lastRow="0" w:firstColumn="0" w:lastColumn="0" w:noHBand="0" w:noVBand="0"/>
        </w:tblPrEx>
        <w:trPr>
          <w:trHeight w:val="54"/>
        </w:trPr>
        <w:tc>
          <w:tcPr>
            <w:tcW w:w="1691" w:type="dxa"/>
          </w:tcPr>
          <w:p w14:paraId="2381EAF0" w14:textId="77777777" w:rsidR="00366EBF" w:rsidRPr="002E6E74" w:rsidRDefault="00366EBF" w:rsidP="00175765">
            <w:pPr>
              <w:jc w:val="center"/>
              <w:rPr>
                <w:sz w:val="18"/>
                <w:szCs w:val="20"/>
              </w:rPr>
            </w:pPr>
            <w:r w:rsidRPr="002E6E74">
              <w:rPr>
                <w:sz w:val="18"/>
                <w:szCs w:val="20"/>
              </w:rPr>
              <w:t>530</w:t>
            </w:r>
          </w:p>
        </w:tc>
        <w:tc>
          <w:tcPr>
            <w:tcW w:w="1558" w:type="dxa"/>
          </w:tcPr>
          <w:p w14:paraId="4A1ECA09" w14:textId="77777777" w:rsidR="00366EBF" w:rsidRPr="002E6E74" w:rsidRDefault="00366EBF" w:rsidP="00175765">
            <w:pPr>
              <w:jc w:val="center"/>
              <w:rPr>
                <w:sz w:val="18"/>
                <w:szCs w:val="20"/>
              </w:rPr>
            </w:pPr>
            <w:r w:rsidRPr="002E6E74">
              <w:rPr>
                <w:sz w:val="18"/>
                <w:szCs w:val="20"/>
              </w:rPr>
              <w:t>363097.12</w:t>
            </w:r>
          </w:p>
        </w:tc>
        <w:tc>
          <w:tcPr>
            <w:tcW w:w="1562" w:type="dxa"/>
          </w:tcPr>
          <w:p w14:paraId="1A3994BD" w14:textId="77777777" w:rsidR="00366EBF" w:rsidRPr="002E6E74" w:rsidRDefault="00366EBF" w:rsidP="00175765">
            <w:pPr>
              <w:jc w:val="center"/>
              <w:rPr>
                <w:sz w:val="18"/>
                <w:szCs w:val="20"/>
              </w:rPr>
            </w:pPr>
            <w:r w:rsidRPr="002E6E74">
              <w:rPr>
                <w:sz w:val="18"/>
                <w:szCs w:val="20"/>
              </w:rPr>
              <w:t>2212656.32</w:t>
            </w:r>
          </w:p>
        </w:tc>
        <w:tc>
          <w:tcPr>
            <w:tcW w:w="2278" w:type="dxa"/>
          </w:tcPr>
          <w:p w14:paraId="2E0BC5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A43A68" w14:textId="77777777" w:rsidR="00366EBF" w:rsidRPr="002E6E74" w:rsidRDefault="00366EBF" w:rsidP="00175765">
            <w:pPr>
              <w:jc w:val="center"/>
              <w:rPr>
                <w:sz w:val="18"/>
                <w:szCs w:val="20"/>
              </w:rPr>
            </w:pPr>
            <w:r w:rsidRPr="002E6E74">
              <w:rPr>
                <w:sz w:val="18"/>
                <w:szCs w:val="20"/>
              </w:rPr>
              <w:t>0.10</w:t>
            </w:r>
          </w:p>
        </w:tc>
        <w:tc>
          <w:tcPr>
            <w:tcW w:w="1702" w:type="dxa"/>
          </w:tcPr>
          <w:p w14:paraId="7B617421" w14:textId="77777777" w:rsidR="00366EBF" w:rsidRPr="002E6E74" w:rsidRDefault="00366EBF" w:rsidP="00175765">
            <w:pPr>
              <w:jc w:val="center"/>
              <w:rPr>
                <w:sz w:val="18"/>
                <w:szCs w:val="20"/>
              </w:rPr>
            </w:pPr>
            <w:r w:rsidRPr="002E6E74">
              <w:rPr>
                <w:sz w:val="18"/>
                <w:szCs w:val="20"/>
              </w:rPr>
              <w:t>–</w:t>
            </w:r>
          </w:p>
        </w:tc>
      </w:tr>
      <w:tr w:rsidR="00366EBF" w:rsidRPr="002E6E74" w14:paraId="7F1C0CDB" w14:textId="77777777" w:rsidTr="00175765">
        <w:tblPrEx>
          <w:tblLook w:val="0000" w:firstRow="0" w:lastRow="0" w:firstColumn="0" w:lastColumn="0" w:noHBand="0" w:noVBand="0"/>
        </w:tblPrEx>
        <w:trPr>
          <w:trHeight w:val="54"/>
        </w:trPr>
        <w:tc>
          <w:tcPr>
            <w:tcW w:w="1691" w:type="dxa"/>
          </w:tcPr>
          <w:p w14:paraId="7934418A" w14:textId="77777777" w:rsidR="00366EBF" w:rsidRPr="002E6E74" w:rsidRDefault="00366EBF" w:rsidP="00175765">
            <w:pPr>
              <w:jc w:val="center"/>
              <w:rPr>
                <w:sz w:val="18"/>
                <w:szCs w:val="20"/>
              </w:rPr>
            </w:pPr>
            <w:r w:rsidRPr="002E6E74">
              <w:rPr>
                <w:sz w:val="18"/>
                <w:szCs w:val="20"/>
              </w:rPr>
              <w:t>531</w:t>
            </w:r>
          </w:p>
        </w:tc>
        <w:tc>
          <w:tcPr>
            <w:tcW w:w="1558" w:type="dxa"/>
          </w:tcPr>
          <w:p w14:paraId="64C356F2" w14:textId="77777777" w:rsidR="00366EBF" w:rsidRPr="002E6E74" w:rsidRDefault="00366EBF" w:rsidP="00175765">
            <w:pPr>
              <w:jc w:val="center"/>
              <w:rPr>
                <w:sz w:val="18"/>
                <w:szCs w:val="20"/>
              </w:rPr>
            </w:pPr>
            <w:r w:rsidRPr="002E6E74">
              <w:rPr>
                <w:sz w:val="18"/>
                <w:szCs w:val="20"/>
              </w:rPr>
              <w:t>363183.55</w:t>
            </w:r>
          </w:p>
        </w:tc>
        <w:tc>
          <w:tcPr>
            <w:tcW w:w="1562" w:type="dxa"/>
          </w:tcPr>
          <w:p w14:paraId="34EB8005" w14:textId="77777777" w:rsidR="00366EBF" w:rsidRPr="002E6E74" w:rsidRDefault="00366EBF" w:rsidP="00175765">
            <w:pPr>
              <w:jc w:val="center"/>
              <w:rPr>
                <w:sz w:val="18"/>
                <w:szCs w:val="20"/>
              </w:rPr>
            </w:pPr>
            <w:r w:rsidRPr="002E6E74">
              <w:rPr>
                <w:sz w:val="18"/>
                <w:szCs w:val="20"/>
              </w:rPr>
              <w:t>2212658.73</w:t>
            </w:r>
          </w:p>
        </w:tc>
        <w:tc>
          <w:tcPr>
            <w:tcW w:w="2278" w:type="dxa"/>
          </w:tcPr>
          <w:p w14:paraId="499B0E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7C477D" w14:textId="77777777" w:rsidR="00366EBF" w:rsidRPr="002E6E74" w:rsidRDefault="00366EBF" w:rsidP="00175765">
            <w:pPr>
              <w:jc w:val="center"/>
              <w:rPr>
                <w:sz w:val="18"/>
                <w:szCs w:val="20"/>
              </w:rPr>
            </w:pPr>
            <w:r w:rsidRPr="002E6E74">
              <w:rPr>
                <w:sz w:val="18"/>
                <w:szCs w:val="20"/>
              </w:rPr>
              <w:t>0.10</w:t>
            </w:r>
          </w:p>
        </w:tc>
        <w:tc>
          <w:tcPr>
            <w:tcW w:w="1702" w:type="dxa"/>
          </w:tcPr>
          <w:p w14:paraId="26CF7083" w14:textId="77777777" w:rsidR="00366EBF" w:rsidRPr="002E6E74" w:rsidRDefault="00366EBF" w:rsidP="00175765">
            <w:pPr>
              <w:jc w:val="center"/>
              <w:rPr>
                <w:sz w:val="18"/>
                <w:szCs w:val="20"/>
              </w:rPr>
            </w:pPr>
            <w:r w:rsidRPr="002E6E74">
              <w:rPr>
                <w:sz w:val="18"/>
                <w:szCs w:val="20"/>
              </w:rPr>
              <w:t>–</w:t>
            </w:r>
          </w:p>
        </w:tc>
      </w:tr>
      <w:tr w:rsidR="00366EBF" w:rsidRPr="002E6E74" w14:paraId="441B53DB" w14:textId="77777777" w:rsidTr="00175765">
        <w:tblPrEx>
          <w:tblLook w:val="0000" w:firstRow="0" w:lastRow="0" w:firstColumn="0" w:lastColumn="0" w:noHBand="0" w:noVBand="0"/>
        </w:tblPrEx>
        <w:trPr>
          <w:trHeight w:val="54"/>
        </w:trPr>
        <w:tc>
          <w:tcPr>
            <w:tcW w:w="1691" w:type="dxa"/>
          </w:tcPr>
          <w:p w14:paraId="72262165" w14:textId="77777777" w:rsidR="00366EBF" w:rsidRPr="002E6E74" w:rsidRDefault="00366EBF" w:rsidP="00175765">
            <w:pPr>
              <w:jc w:val="center"/>
              <w:rPr>
                <w:sz w:val="18"/>
                <w:szCs w:val="20"/>
              </w:rPr>
            </w:pPr>
            <w:r w:rsidRPr="002E6E74">
              <w:rPr>
                <w:sz w:val="18"/>
                <w:szCs w:val="20"/>
              </w:rPr>
              <w:t>532</w:t>
            </w:r>
          </w:p>
        </w:tc>
        <w:tc>
          <w:tcPr>
            <w:tcW w:w="1558" w:type="dxa"/>
          </w:tcPr>
          <w:p w14:paraId="3BDC1900" w14:textId="77777777" w:rsidR="00366EBF" w:rsidRPr="002E6E74" w:rsidRDefault="00366EBF" w:rsidP="00175765">
            <w:pPr>
              <w:jc w:val="center"/>
              <w:rPr>
                <w:sz w:val="18"/>
                <w:szCs w:val="20"/>
              </w:rPr>
            </w:pPr>
            <w:r w:rsidRPr="002E6E74">
              <w:rPr>
                <w:sz w:val="18"/>
                <w:szCs w:val="20"/>
              </w:rPr>
              <w:t>363213.11</w:t>
            </w:r>
          </w:p>
        </w:tc>
        <w:tc>
          <w:tcPr>
            <w:tcW w:w="1562" w:type="dxa"/>
          </w:tcPr>
          <w:p w14:paraId="05B7F1D7" w14:textId="77777777" w:rsidR="00366EBF" w:rsidRPr="002E6E74" w:rsidRDefault="00366EBF" w:rsidP="00175765">
            <w:pPr>
              <w:jc w:val="center"/>
              <w:rPr>
                <w:sz w:val="18"/>
                <w:szCs w:val="20"/>
              </w:rPr>
            </w:pPr>
            <w:r w:rsidRPr="002E6E74">
              <w:rPr>
                <w:sz w:val="18"/>
                <w:szCs w:val="20"/>
              </w:rPr>
              <w:t>2212659.79</w:t>
            </w:r>
          </w:p>
        </w:tc>
        <w:tc>
          <w:tcPr>
            <w:tcW w:w="2278" w:type="dxa"/>
          </w:tcPr>
          <w:p w14:paraId="7CC57A9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FD5A4F" w14:textId="77777777" w:rsidR="00366EBF" w:rsidRPr="002E6E74" w:rsidRDefault="00366EBF" w:rsidP="00175765">
            <w:pPr>
              <w:jc w:val="center"/>
              <w:rPr>
                <w:sz w:val="18"/>
                <w:szCs w:val="20"/>
              </w:rPr>
            </w:pPr>
            <w:r w:rsidRPr="002E6E74">
              <w:rPr>
                <w:sz w:val="18"/>
                <w:szCs w:val="20"/>
              </w:rPr>
              <w:t>0.10</w:t>
            </w:r>
          </w:p>
        </w:tc>
        <w:tc>
          <w:tcPr>
            <w:tcW w:w="1702" w:type="dxa"/>
          </w:tcPr>
          <w:p w14:paraId="187E65FD" w14:textId="77777777" w:rsidR="00366EBF" w:rsidRPr="002E6E74" w:rsidRDefault="00366EBF" w:rsidP="00175765">
            <w:pPr>
              <w:jc w:val="center"/>
              <w:rPr>
                <w:sz w:val="18"/>
                <w:szCs w:val="20"/>
              </w:rPr>
            </w:pPr>
            <w:r w:rsidRPr="002E6E74">
              <w:rPr>
                <w:sz w:val="18"/>
                <w:szCs w:val="20"/>
              </w:rPr>
              <w:t>–</w:t>
            </w:r>
          </w:p>
        </w:tc>
      </w:tr>
      <w:tr w:rsidR="00366EBF" w:rsidRPr="002E6E74" w14:paraId="515677EA" w14:textId="77777777" w:rsidTr="00175765">
        <w:tblPrEx>
          <w:tblLook w:val="0000" w:firstRow="0" w:lastRow="0" w:firstColumn="0" w:lastColumn="0" w:noHBand="0" w:noVBand="0"/>
        </w:tblPrEx>
        <w:trPr>
          <w:trHeight w:val="54"/>
        </w:trPr>
        <w:tc>
          <w:tcPr>
            <w:tcW w:w="1691" w:type="dxa"/>
          </w:tcPr>
          <w:p w14:paraId="676CD432" w14:textId="77777777" w:rsidR="00366EBF" w:rsidRPr="002E6E74" w:rsidRDefault="00366EBF" w:rsidP="00175765">
            <w:pPr>
              <w:jc w:val="center"/>
              <w:rPr>
                <w:sz w:val="18"/>
                <w:szCs w:val="20"/>
              </w:rPr>
            </w:pPr>
            <w:r w:rsidRPr="002E6E74">
              <w:rPr>
                <w:sz w:val="18"/>
                <w:szCs w:val="20"/>
              </w:rPr>
              <w:t>533</w:t>
            </w:r>
          </w:p>
        </w:tc>
        <w:tc>
          <w:tcPr>
            <w:tcW w:w="1558" w:type="dxa"/>
          </w:tcPr>
          <w:p w14:paraId="5515619F" w14:textId="77777777" w:rsidR="00366EBF" w:rsidRPr="002E6E74" w:rsidRDefault="00366EBF" w:rsidP="00175765">
            <w:pPr>
              <w:jc w:val="center"/>
              <w:rPr>
                <w:sz w:val="18"/>
                <w:szCs w:val="20"/>
              </w:rPr>
            </w:pPr>
            <w:r w:rsidRPr="002E6E74">
              <w:rPr>
                <w:sz w:val="18"/>
                <w:szCs w:val="20"/>
              </w:rPr>
              <w:t>363241.23</w:t>
            </w:r>
          </w:p>
        </w:tc>
        <w:tc>
          <w:tcPr>
            <w:tcW w:w="1562" w:type="dxa"/>
          </w:tcPr>
          <w:p w14:paraId="304EFA56" w14:textId="77777777" w:rsidR="00366EBF" w:rsidRPr="002E6E74" w:rsidRDefault="00366EBF" w:rsidP="00175765">
            <w:pPr>
              <w:jc w:val="center"/>
              <w:rPr>
                <w:sz w:val="18"/>
                <w:szCs w:val="20"/>
              </w:rPr>
            </w:pPr>
            <w:r w:rsidRPr="002E6E74">
              <w:rPr>
                <w:sz w:val="18"/>
                <w:szCs w:val="20"/>
              </w:rPr>
              <w:t>2212662.06</w:t>
            </w:r>
          </w:p>
        </w:tc>
        <w:tc>
          <w:tcPr>
            <w:tcW w:w="2278" w:type="dxa"/>
          </w:tcPr>
          <w:p w14:paraId="60E68C7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7A74ED5" w14:textId="77777777" w:rsidR="00366EBF" w:rsidRPr="002E6E74" w:rsidRDefault="00366EBF" w:rsidP="00175765">
            <w:pPr>
              <w:jc w:val="center"/>
              <w:rPr>
                <w:sz w:val="18"/>
                <w:szCs w:val="20"/>
              </w:rPr>
            </w:pPr>
            <w:r w:rsidRPr="002E6E74">
              <w:rPr>
                <w:sz w:val="18"/>
                <w:szCs w:val="20"/>
              </w:rPr>
              <w:t>0.10</w:t>
            </w:r>
          </w:p>
        </w:tc>
        <w:tc>
          <w:tcPr>
            <w:tcW w:w="1702" w:type="dxa"/>
          </w:tcPr>
          <w:p w14:paraId="3887EB31" w14:textId="77777777" w:rsidR="00366EBF" w:rsidRPr="002E6E74" w:rsidRDefault="00366EBF" w:rsidP="00175765">
            <w:pPr>
              <w:jc w:val="center"/>
              <w:rPr>
                <w:sz w:val="18"/>
                <w:szCs w:val="20"/>
              </w:rPr>
            </w:pPr>
            <w:r w:rsidRPr="002E6E74">
              <w:rPr>
                <w:sz w:val="18"/>
                <w:szCs w:val="20"/>
              </w:rPr>
              <w:t>–</w:t>
            </w:r>
          </w:p>
        </w:tc>
      </w:tr>
      <w:tr w:rsidR="00366EBF" w:rsidRPr="002E6E74" w14:paraId="1718959B" w14:textId="77777777" w:rsidTr="00175765">
        <w:tblPrEx>
          <w:tblLook w:val="0000" w:firstRow="0" w:lastRow="0" w:firstColumn="0" w:lastColumn="0" w:noHBand="0" w:noVBand="0"/>
        </w:tblPrEx>
        <w:trPr>
          <w:trHeight w:val="54"/>
        </w:trPr>
        <w:tc>
          <w:tcPr>
            <w:tcW w:w="1691" w:type="dxa"/>
          </w:tcPr>
          <w:p w14:paraId="7D431FED" w14:textId="77777777" w:rsidR="00366EBF" w:rsidRPr="002E6E74" w:rsidRDefault="00366EBF" w:rsidP="00175765">
            <w:pPr>
              <w:jc w:val="center"/>
              <w:rPr>
                <w:sz w:val="18"/>
                <w:szCs w:val="20"/>
              </w:rPr>
            </w:pPr>
            <w:r w:rsidRPr="002E6E74">
              <w:rPr>
                <w:sz w:val="18"/>
                <w:szCs w:val="20"/>
              </w:rPr>
              <w:t>534</w:t>
            </w:r>
          </w:p>
        </w:tc>
        <w:tc>
          <w:tcPr>
            <w:tcW w:w="1558" w:type="dxa"/>
          </w:tcPr>
          <w:p w14:paraId="132CB1B9" w14:textId="77777777" w:rsidR="00366EBF" w:rsidRPr="002E6E74" w:rsidRDefault="00366EBF" w:rsidP="00175765">
            <w:pPr>
              <w:jc w:val="center"/>
              <w:rPr>
                <w:sz w:val="18"/>
                <w:szCs w:val="20"/>
              </w:rPr>
            </w:pPr>
            <w:r w:rsidRPr="002E6E74">
              <w:rPr>
                <w:sz w:val="18"/>
                <w:szCs w:val="20"/>
              </w:rPr>
              <w:t>363261.94</w:t>
            </w:r>
          </w:p>
        </w:tc>
        <w:tc>
          <w:tcPr>
            <w:tcW w:w="1562" w:type="dxa"/>
          </w:tcPr>
          <w:p w14:paraId="34AACBF7" w14:textId="77777777" w:rsidR="00366EBF" w:rsidRPr="002E6E74" w:rsidRDefault="00366EBF" w:rsidP="00175765">
            <w:pPr>
              <w:jc w:val="center"/>
              <w:rPr>
                <w:sz w:val="18"/>
                <w:szCs w:val="20"/>
              </w:rPr>
            </w:pPr>
            <w:r w:rsidRPr="002E6E74">
              <w:rPr>
                <w:sz w:val="18"/>
                <w:szCs w:val="20"/>
              </w:rPr>
              <w:t>2212665.19</w:t>
            </w:r>
          </w:p>
        </w:tc>
        <w:tc>
          <w:tcPr>
            <w:tcW w:w="2278" w:type="dxa"/>
          </w:tcPr>
          <w:p w14:paraId="175FA0B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AA47799" w14:textId="77777777" w:rsidR="00366EBF" w:rsidRPr="002E6E74" w:rsidRDefault="00366EBF" w:rsidP="00175765">
            <w:pPr>
              <w:jc w:val="center"/>
              <w:rPr>
                <w:sz w:val="18"/>
                <w:szCs w:val="20"/>
              </w:rPr>
            </w:pPr>
            <w:r w:rsidRPr="002E6E74">
              <w:rPr>
                <w:sz w:val="18"/>
                <w:szCs w:val="20"/>
              </w:rPr>
              <w:t>0.10</w:t>
            </w:r>
          </w:p>
        </w:tc>
        <w:tc>
          <w:tcPr>
            <w:tcW w:w="1702" w:type="dxa"/>
          </w:tcPr>
          <w:p w14:paraId="228D057F" w14:textId="77777777" w:rsidR="00366EBF" w:rsidRPr="002E6E74" w:rsidRDefault="00366EBF" w:rsidP="00175765">
            <w:pPr>
              <w:jc w:val="center"/>
              <w:rPr>
                <w:sz w:val="18"/>
                <w:szCs w:val="20"/>
              </w:rPr>
            </w:pPr>
            <w:r w:rsidRPr="002E6E74">
              <w:rPr>
                <w:sz w:val="18"/>
                <w:szCs w:val="20"/>
              </w:rPr>
              <w:t>–</w:t>
            </w:r>
          </w:p>
        </w:tc>
      </w:tr>
      <w:tr w:rsidR="00366EBF" w:rsidRPr="002E6E74" w14:paraId="7531380E" w14:textId="77777777" w:rsidTr="00175765">
        <w:tblPrEx>
          <w:tblLook w:val="0000" w:firstRow="0" w:lastRow="0" w:firstColumn="0" w:lastColumn="0" w:noHBand="0" w:noVBand="0"/>
        </w:tblPrEx>
        <w:trPr>
          <w:trHeight w:val="54"/>
        </w:trPr>
        <w:tc>
          <w:tcPr>
            <w:tcW w:w="1691" w:type="dxa"/>
          </w:tcPr>
          <w:p w14:paraId="25302531" w14:textId="77777777" w:rsidR="00366EBF" w:rsidRPr="002E6E74" w:rsidRDefault="00366EBF" w:rsidP="00175765">
            <w:pPr>
              <w:jc w:val="center"/>
              <w:rPr>
                <w:sz w:val="18"/>
                <w:szCs w:val="20"/>
              </w:rPr>
            </w:pPr>
            <w:r w:rsidRPr="002E6E74">
              <w:rPr>
                <w:sz w:val="18"/>
                <w:szCs w:val="20"/>
              </w:rPr>
              <w:t>535</w:t>
            </w:r>
          </w:p>
        </w:tc>
        <w:tc>
          <w:tcPr>
            <w:tcW w:w="1558" w:type="dxa"/>
          </w:tcPr>
          <w:p w14:paraId="430F8006" w14:textId="77777777" w:rsidR="00366EBF" w:rsidRPr="002E6E74" w:rsidRDefault="00366EBF" w:rsidP="00175765">
            <w:pPr>
              <w:jc w:val="center"/>
              <w:rPr>
                <w:sz w:val="18"/>
                <w:szCs w:val="20"/>
              </w:rPr>
            </w:pPr>
            <w:r w:rsidRPr="002E6E74">
              <w:rPr>
                <w:sz w:val="18"/>
                <w:szCs w:val="20"/>
              </w:rPr>
              <w:t>363284.07</w:t>
            </w:r>
          </w:p>
        </w:tc>
        <w:tc>
          <w:tcPr>
            <w:tcW w:w="1562" w:type="dxa"/>
          </w:tcPr>
          <w:p w14:paraId="44AF3B00" w14:textId="77777777" w:rsidR="00366EBF" w:rsidRPr="002E6E74" w:rsidRDefault="00366EBF" w:rsidP="00175765">
            <w:pPr>
              <w:jc w:val="center"/>
              <w:rPr>
                <w:sz w:val="18"/>
                <w:szCs w:val="20"/>
              </w:rPr>
            </w:pPr>
            <w:r w:rsidRPr="002E6E74">
              <w:rPr>
                <w:sz w:val="18"/>
                <w:szCs w:val="20"/>
              </w:rPr>
              <w:t>2212670.53</w:t>
            </w:r>
          </w:p>
        </w:tc>
        <w:tc>
          <w:tcPr>
            <w:tcW w:w="2278" w:type="dxa"/>
          </w:tcPr>
          <w:p w14:paraId="11773A2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FECB21" w14:textId="77777777" w:rsidR="00366EBF" w:rsidRPr="002E6E74" w:rsidRDefault="00366EBF" w:rsidP="00175765">
            <w:pPr>
              <w:jc w:val="center"/>
              <w:rPr>
                <w:sz w:val="18"/>
                <w:szCs w:val="20"/>
              </w:rPr>
            </w:pPr>
            <w:r w:rsidRPr="002E6E74">
              <w:rPr>
                <w:sz w:val="18"/>
                <w:szCs w:val="20"/>
              </w:rPr>
              <w:t>0.10</w:t>
            </w:r>
          </w:p>
        </w:tc>
        <w:tc>
          <w:tcPr>
            <w:tcW w:w="1702" w:type="dxa"/>
          </w:tcPr>
          <w:p w14:paraId="3AC3661D" w14:textId="77777777" w:rsidR="00366EBF" w:rsidRPr="002E6E74" w:rsidRDefault="00366EBF" w:rsidP="00175765">
            <w:pPr>
              <w:jc w:val="center"/>
              <w:rPr>
                <w:sz w:val="18"/>
                <w:szCs w:val="20"/>
              </w:rPr>
            </w:pPr>
            <w:r w:rsidRPr="002E6E74">
              <w:rPr>
                <w:sz w:val="18"/>
                <w:szCs w:val="20"/>
              </w:rPr>
              <w:t>–</w:t>
            </w:r>
          </w:p>
        </w:tc>
      </w:tr>
      <w:tr w:rsidR="00366EBF" w:rsidRPr="002E6E74" w14:paraId="7D133517" w14:textId="77777777" w:rsidTr="00175765">
        <w:tblPrEx>
          <w:tblLook w:val="0000" w:firstRow="0" w:lastRow="0" w:firstColumn="0" w:lastColumn="0" w:noHBand="0" w:noVBand="0"/>
        </w:tblPrEx>
        <w:trPr>
          <w:trHeight w:val="54"/>
        </w:trPr>
        <w:tc>
          <w:tcPr>
            <w:tcW w:w="1691" w:type="dxa"/>
          </w:tcPr>
          <w:p w14:paraId="7C4062E6" w14:textId="77777777" w:rsidR="00366EBF" w:rsidRPr="002E6E74" w:rsidRDefault="00366EBF" w:rsidP="00175765">
            <w:pPr>
              <w:jc w:val="center"/>
              <w:rPr>
                <w:sz w:val="18"/>
                <w:szCs w:val="20"/>
              </w:rPr>
            </w:pPr>
            <w:r w:rsidRPr="002E6E74">
              <w:rPr>
                <w:sz w:val="18"/>
                <w:szCs w:val="20"/>
              </w:rPr>
              <w:t>536</w:t>
            </w:r>
          </w:p>
        </w:tc>
        <w:tc>
          <w:tcPr>
            <w:tcW w:w="1558" w:type="dxa"/>
          </w:tcPr>
          <w:p w14:paraId="4D1F0E76" w14:textId="77777777" w:rsidR="00366EBF" w:rsidRPr="002E6E74" w:rsidRDefault="00366EBF" w:rsidP="00175765">
            <w:pPr>
              <w:jc w:val="center"/>
              <w:rPr>
                <w:sz w:val="18"/>
                <w:szCs w:val="20"/>
              </w:rPr>
            </w:pPr>
            <w:r w:rsidRPr="002E6E74">
              <w:rPr>
                <w:sz w:val="18"/>
                <w:szCs w:val="20"/>
              </w:rPr>
              <w:t>363298.84</w:t>
            </w:r>
          </w:p>
        </w:tc>
        <w:tc>
          <w:tcPr>
            <w:tcW w:w="1562" w:type="dxa"/>
          </w:tcPr>
          <w:p w14:paraId="3B7A96EA" w14:textId="77777777" w:rsidR="00366EBF" w:rsidRPr="002E6E74" w:rsidRDefault="00366EBF" w:rsidP="00175765">
            <w:pPr>
              <w:jc w:val="center"/>
              <w:rPr>
                <w:sz w:val="18"/>
                <w:szCs w:val="20"/>
              </w:rPr>
            </w:pPr>
            <w:r w:rsidRPr="002E6E74">
              <w:rPr>
                <w:sz w:val="18"/>
                <w:szCs w:val="20"/>
              </w:rPr>
              <w:t>2212675.48</w:t>
            </w:r>
          </w:p>
        </w:tc>
        <w:tc>
          <w:tcPr>
            <w:tcW w:w="2278" w:type="dxa"/>
          </w:tcPr>
          <w:p w14:paraId="68FC64E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5B6C55C" w14:textId="77777777" w:rsidR="00366EBF" w:rsidRPr="002E6E74" w:rsidRDefault="00366EBF" w:rsidP="00175765">
            <w:pPr>
              <w:jc w:val="center"/>
              <w:rPr>
                <w:sz w:val="18"/>
                <w:szCs w:val="20"/>
              </w:rPr>
            </w:pPr>
            <w:r w:rsidRPr="002E6E74">
              <w:rPr>
                <w:sz w:val="18"/>
                <w:szCs w:val="20"/>
              </w:rPr>
              <w:t>0.10</w:t>
            </w:r>
          </w:p>
        </w:tc>
        <w:tc>
          <w:tcPr>
            <w:tcW w:w="1702" w:type="dxa"/>
          </w:tcPr>
          <w:p w14:paraId="3FBE280C" w14:textId="77777777" w:rsidR="00366EBF" w:rsidRPr="002E6E74" w:rsidRDefault="00366EBF" w:rsidP="00175765">
            <w:pPr>
              <w:jc w:val="center"/>
              <w:rPr>
                <w:sz w:val="18"/>
                <w:szCs w:val="20"/>
              </w:rPr>
            </w:pPr>
            <w:r w:rsidRPr="002E6E74">
              <w:rPr>
                <w:sz w:val="18"/>
                <w:szCs w:val="20"/>
              </w:rPr>
              <w:t>–</w:t>
            </w:r>
          </w:p>
        </w:tc>
      </w:tr>
      <w:tr w:rsidR="00366EBF" w:rsidRPr="002E6E74" w14:paraId="44F9C938" w14:textId="77777777" w:rsidTr="00175765">
        <w:tblPrEx>
          <w:tblLook w:val="0000" w:firstRow="0" w:lastRow="0" w:firstColumn="0" w:lastColumn="0" w:noHBand="0" w:noVBand="0"/>
        </w:tblPrEx>
        <w:trPr>
          <w:trHeight w:val="54"/>
        </w:trPr>
        <w:tc>
          <w:tcPr>
            <w:tcW w:w="1691" w:type="dxa"/>
          </w:tcPr>
          <w:p w14:paraId="64E8A04D" w14:textId="77777777" w:rsidR="00366EBF" w:rsidRPr="002E6E74" w:rsidRDefault="00366EBF" w:rsidP="00175765">
            <w:pPr>
              <w:jc w:val="center"/>
              <w:rPr>
                <w:sz w:val="18"/>
                <w:szCs w:val="20"/>
              </w:rPr>
            </w:pPr>
            <w:r w:rsidRPr="002E6E74">
              <w:rPr>
                <w:sz w:val="18"/>
                <w:szCs w:val="20"/>
              </w:rPr>
              <w:t>537</w:t>
            </w:r>
          </w:p>
        </w:tc>
        <w:tc>
          <w:tcPr>
            <w:tcW w:w="1558" w:type="dxa"/>
          </w:tcPr>
          <w:p w14:paraId="4B5A8802" w14:textId="77777777" w:rsidR="00366EBF" w:rsidRPr="002E6E74" w:rsidRDefault="00366EBF" w:rsidP="00175765">
            <w:pPr>
              <w:jc w:val="center"/>
              <w:rPr>
                <w:sz w:val="18"/>
                <w:szCs w:val="20"/>
              </w:rPr>
            </w:pPr>
            <w:r w:rsidRPr="002E6E74">
              <w:rPr>
                <w:sz w:val="18"/>
                <w:szCs w:val="20"/>
              </w:rPr>
              <w:t>363313.23</w:t>
            </w:r>
          </w:p>
        </w:tc>
        <w:tc>
          <w:tcPr>
            <w:tcW w:w="1562" w:type="dxa"/>
          </w:tcPr>
          <w:p w14:paraId="6B208CFD" w14:textId="77777777" w:rsidR="00366EBF" w:rsidRPr="002E6E74" w:rsidRDefault="00366EBF" w:rsidP="00175765">
            <w:pPr>
              <w:jc w:val="center"/>
              <w:rPr>
                <w:sz w:val="18"/>
                <w:szCs w:val="20"/>
              </w:rPr>
            </w:pPr>
            <w:r w:rsidRPr="002E6E74">
              <w:rPr>
                <w:sz w:val="18"/>
                <w:szCs w:val="20"/>
              </w:rPr>
              <w:t>2212681.49</w:t>
            </w:r>
          </w:p>
        </w:tc>
        <w:tc>
          <w:tcPr>
            <w:tcW w:w="2278" w:type="dxa"/>
          </w:tcPr>
          <w:p w14:paraId="5ACDC51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0DDA18" w14:textId="77777777" w:rsidR="00366EBF" w:rsidRPr="002E6E74" w:rsidRDefault="00366EBF" w:rsidP="00175765">
            <w:pPr>
              <w:jc w:val="center"/>
              <w:rPr>
                <w:sz w:val="18"/>
                <w:szCs w:val="20"/>
              </w:rPr>
            </w:pPr>
            <w:r w:rsidRPr="002E6E74">
              <w:rPr>
                <w:sz w:val="18"/>
                <w:szCs w:val="20"/>
              </w:rPr>
              <w:t>0.10</w:t>
            </w:r>
          </w:p>
        </w:tc>
        <w:tc>
          <w:tcPr>
            <w:tcW w:w="1702" w:type="dxa"/>
          </w:tcPr>
          <w:p w14:paraId="6574980B" w14:textId="77777777" w:rsidR="00366EBF" w:rsidRPr="002E6E74" w:rsidRDefault="00366EBF" w:rsidP="00175765">
            <w:pPr>
              <w:jc w:val="center"/>
              <w:rPr>
                <w:sz w:val="18"/>
                <w:szCs w:val="20"/>
              </w:rPr>
            </w:pPr>
            <w:r w:rsidRPr="002E6E74">
              <w:rPr>
                <w:sz w:val="18"/>
                <w:szCs w:val="20"/>
              </w:rPr>
              <w:t>–</w:t>
            </w:r>
          </w:p>
        </w:tc>
      </w:tr>
      <w:tr w:rsidR="00366EBF" w:rsidRPr="002E6E74" w14:paraId="495C021F" w14:textId="77777777" w:rsidTr="00175765">
        <w:tblPrEx>
          <w:tblLook w:val="0000" w:firstRow="0" w:lastRow="0" w:firstColumn="0" w:lastColumn="0" w:noHBand="0" w:noVBand="0"/>
        </w:tblPrEx>
        <w:trPr>
          <w:trHeight w:val="54"/>
        </w:trPr>
        <w:tc>
          <w:tcPr>
            <w:tcW w:w="1691" w:type="dxa"/>
          </w:tcPr>
          <w:p w14:paraId="3DA94069" w14:textId="77777777" w:rsidR="00366EBF" w:rsidRPr="002E6E74" w:rsidRDefault="00366EBF" w:rsidP="00175765">
            <w:pPr>
              <w:jc w:val="center"/>
              <w:rPr>
                <w:sz w:val="18"/>
                <w:szCs w:val="20"/>
              </w:rPr>
            </w:pPr>
            <w:r w:rsidRPr="002E6E74">
              <w:rPr>
                <w:sz w:val="18"/>
                <w:szCs w:val="20"/>
              </w:rPr>
              <w:t>538</w:t>
            </w:r>
          </w:p>
        </w:tc>
        <w:tc>
          <w:tcPr>
            <w:tcW w:w="1558" w:type="dxa"/>
          </w:tcPr>
          <w:p w14:paraId="2118D889" w14:textId="77777777" w:rsidR="00366EBF" w:rsidRPr="002E6E74" w:rsidRDefault="00366EBF" w:rsidP="00175765">
            <w:pPr>
              <w:jc w:val="center"/>
              <w:rPr>
                <w:sz w:val="18"/>
                <w:szCs w:val="20"/>
              </w:rPr>
            </w:pPr>
            <w:r w:rsidRPr="002E6E74">
              <w:rPr>
                <w:sz w:val="18"/>
                <w:szCs w:val="20"/>
              </w:rPr>
              <w:t>363326.33</w:t>
            </w:r>
          </w:p>
        </w:tc>
        <w:tc>
          <w:tcPr>
            <w:tcW w:w="1562" w:type="dxa"/>
          </w:tcPr>
          <w:p w14:paraId="5137B1D2" w14:textId="77777777" w:rsidR="00366EBF" w:rsidRPr="002E6E74" w:rsidRDefault="00366EBF" w:rsidP="00175765">
            <w:pPr>
              <w:jc w:val="center"/>
              <w:rPr>
                <w:sz w:val="18"/>
                <w:szCs w:val="20"/>
              </w:rPr>
            </w:pPr>
            <w:r w:rsidRPr="002E6E74">
              <w:rPr>
                <w:sz w:val="18"/>
                <w:szCs w:val="20"/>
              </w:rPr>
              <w:t>2212688.05</w:t>
            </w:r>
          </w:p>
        </w:tc>
        <w:tc>
          <w:tcPr>
            <w:tcW w:w="2278" w:type="dxa"/>
          </w:tcPr>
          <w:p w14:paraId="60ADAC0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1ACF06C" w14:textId="77777777" w:rsidR="00366EBF" w:rsidRPr="002E6E74" w:rsidRDefault="00366EBF" w:rsidP="00175765">
            <w:pPr>
              <w:jc w:val="center"/>
              <w:rPr>
                <w:sz w:val="18"/>
                <w:szCs w:val="20"/>
              </w:rPr>
            </w:pPr>
            <w:r w:rsidRPr="002E6E74">
              <w:rPr>
                <w:sz w:val="18"/>
                <w:szCs w:val="20"/>
              </w:rPr>
              <w:t>0.10</w:t>
            </w:r>
          </w:p>
        </w:tc>
        <w:tc>
          <w:tcPr>
            <w:tcW w:w="1702" w:type="dxa"/>
          </w:tcPr>
          <w:p w14:paraId="628FFFFA" w14:textId="77777777" w:rsidR="00366EBF" w:rsidRPr="002E6E74" w:rsidRDefault="00366EBF" w:rsidP="00175765">
            <w:pPr>
              <w:jc w:val="center"/>
              <w:rPr>
                <w:sz w:val="18"/>
                <w:szCs w:val="20"/>
              </w:rPr>
            </w:pPr>
            <w:r w:rsidRPr="002E6E74">
              <w:rPr>
                <w:sz w:val="18"/>
                <w:szCs w:val="20"/>
              </w:rPr>
              <w:t>–</w:t>
            </w:r>
          </w:p>
        </w:tc>
      </w:tr>
      <w:tr w:rsidR="00366EBF" w:rsidRPr="002E6E74" w14:paraId="54E01ED8" w14:textId="77777777" w:rsidTr="00175765">
        <w:tblPrEx>
          <w:tblLook w:val="0000" w:firstRow="0" w:lastRow="0" w:firstColumn="0" w:lastColumn="0" w:noHBand="0" w:noVBand="0"/>
        </w:tblPrEx>
        <w:trPr>
          <w:trHeight w:val="54"/>
        </w:trPr>
        <w:tc>
          <w:tcPr>
            <w:tcW w:w="1691" w:type="dxa"/>
          </w:tcPr>
          <w:p w14:paraId="69CA4A1B" w14:textId="77777777" w:rsidR="00366EBF" w:rsidRPr="002E6E74" w:rsidRDefault="00366EBF" w:rsidP="00175765">
            <w:pPr>
              <w:jc w:val="center"/>
              <w:rPr>
                <w:sz w:val="18"/>
                <w:szCs w:val="20"/>
              </w:rPr>
            </w:pPr>
            <w:r w:rsidRPr="002E6E74">
              <w:rPr>
                <w:sz w:val="18"/>
                <w:szCs w:val="20"/>
              </w:rPr>
              <w:t>539</w:t>
            </w:r>
          </w:p>
        </w:tc>
        <w:tc>
          <w:tcPr>
            <w:tcW w:w="1558" w:type="dxa"/>
          </w:tcPr>
          <w:p w14:paraId="1089EEC3" w14:textId="77777777" w:rsidR="00366EBF" w:rsidRPr="002E6E74" w:rsidRDefault="00366EBF" w:rsidP="00175765">
            <w:pPr>
              <w:jc w:val="center"/>
              <w:rPr>
                <w:sz w:val="18"/>
                <w:szCs w:val="20"/>
              </w:rPr>
            </w:pPr>
            <w:r w:rsidRPr="002E6E74">
              <w:rPr>
                <w:sz w:val="18"/>
                <w:szCs w:val="20"/>
              </w:rPr>
              <w:t>363346.54</w:t>
            </w:r>
          </w:p>
        </w:tc>
        <w:tc>
          <w:tcPr>
            <w:tcW w:w="1562" w:type="dxa"/>
          </w:tcPr>
          <w:p w14:paraId="16997979" w14:textId="77777777" w:rsidR="00366EBF" w:rsidRPr="002E6E74" w:rsidRDefault="00366EBF" w:rsidP="00175765">
            <w:pPr>
              <w:jc w:val="center"/>
              <w:rPr>
                <w:sz w:val="18"/>
                <w:szCs w:val="20"/>
              </w:rPr>
            </w:pPr>
            <w:r w:rsidRPr="002E6E74">
              <w:rPr>
                <w:sz w:val="18"/>
                <w:szCs w:val="20"/>
              </w:rPr>
              <w:t>2212700.48</w:t>
            </w:r>
          </w:p>
        </w:tc>
        <w:tc>
          <w:tcPr>
            <w:tcW w:w="2278" w:type="dxa"/>
          </w:tcPr>
          <w:p w14:paraId="18D5C72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C455BAF" w14:textId="77777777" w:rsidR="00366EBF" w:rsidRPr="002E6E74" w:rsidRDefault="00366EBF" w:rsidP="00175765">
            <w:pPr>
              <w:jc w:val="center"/>
              <w:rPr>
                <w:sz w:val="18"/>
                <w:szCs w:val="20"/>
              </w:rPr>
            </w:pPr>
            <w:r w:rsidRPr="002E6E74">
              <w:rPr>
                <w:sz w:val="18"/>
                <w:szCs w:val="20"/>
              </w:rPr>
              <w:t>0.10</w:t>
            </w:r>
          </w:p>
        </w:tc>
        <w:tc>
          <w:tcPr>
            <w:tcW w:w="1702" w:type="dxa"/>
          </w:tcPr>
          <w:p w14:paraId="6BDB3DD6" w14:textId="77777777" w:rsidR="00366EBF" w:rsidRPr="002E6E74" w:rsidRDefault="00366EBF" w:rsidP="00175765">
            <w:pPr>
              <w:jc w:val="center"/>
              <w:rPr>
                <w:sz w:val="18"/>
                <w:szCs w:val="20"/>
              </w:rPr>
            </w:pPr>
            <w:r w:rsidRPr="002E6E74">
              <w:rPr>
                <w:sz w:val="18"/>
                <w:szCs w:val="20"/>
              </w:rPr>
              <w:t>–</w:t>
            </w:r>
          </w:p>
        </w:tc>
      </w:tr>
      <w:tr w:rsidR="00366EBF" w:rsidRPr="002E6E74" w14:paraId="499242F7" w14:textId="77777777" w:rsidTr="00175765">
        <w:tblPrEx>
          <w:tblLook w:val="0000" w:firstRow="0" w:lastRow="0" w:firstColumn="0" w:lastColumn="0" w:noHBand="0" w:noVBand="0"/>
        </w:tblPrEx>
        <w:trPr>
          <w:trHeight w:val="54"/>
        </w:trPr>
        <w:tc>
          <w:tcPr>
            <w:tcW w:w="1691" w:type="dxa"/>
          </w:tcPr>
          <w:p w14:paraId="350C3816" w14:textId="77777777" w:rsidR="00366EBF" w:rsidRPr="002E6E74" w:rsidRDefault="00366EBF" w:rsidP="00175765">
            <w:pPr>
              <w:jc w:val="center"/>
              <w:rPr>
                <w:sz w:val="18"/>
                <w:szCs w:val="20"/>
              </w:rPr>
            </w:pPr>
            <w:r w:rsidRPr="002E6E74">
              <w:rPr>
                <w:sz w:val="18"/>
                <w:szCs w:val="20"/>
              </w:rPr>
              <w:t>540</w:t>
            </w:r>
          </w:p>
        </w:tc>
        <w:tc>
          <w:tcPr>
            <w:tcW w:w="1558" w:type="dxa"/>
          </w:tcPr>
          <w:p w14:paraId="30D061E2" w14:textId="77777777" w:rsidR="00366EBF" w:rsidRPr="002E6E74" w:rsidRDefault="00366EBF" w:rsidP="00175765">
            <w:pPr>
              <w:jc w:val="center"/>
              <w:rPr>
                <w:sz w:val="18"/>
                <w:szCs w:val="20"/>
              </w:rPr>
            </w:pPr>
            <w:r w:rsidRPr="002E6E74">
              <w:rPr>
                <w:sz w:val="18"/>
                <w:szCs w:val="20"/>
              </w:rPr>
              <w:t>363378.27</w:t>
            </w:r>
          </w:p>
        </w:tc>
        <w:tc>
          <w:tcPr>
            <w:tcW w:w="1562" w:type="dxa"/>
          </w:tcPr>
          <w:p w14:paraId="4547F64A" w14:textId="77777777" w:rsidR="00366EBF" w:rsidRPr="002E6E74" w:rsidRDefault="00366EBF" w:rsidP="00175765">
            <w:pPr>
              <w:jc w:val="center"/>
              <w:rPr>
                <w:sz w:val="18"/>
                <w:szCs w:val="20"/>
              </w:rPr>
            </w:pPr>
            <w:r w:rsidRPr="002E6E74">
              <w:rPr>
                <w:sz w:val="18"/>
                <w:szCs w:val="20"/>
              </w:rPr>
              <w:t>2212725.35</w:t>
            </w:r>
          </w:p>
        </w:tc>
        <w:tc>
          <w:tcPr>
            <w:tcW w:w="2278" w:type="dxa"/>
          </w:tcPr>
          <w:p w14:paraId="74C050E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EC3D22" w14:textId="77777777" w:rsidR="00366EBF" w:rsidRPr="002E6E74" w:rsidRDefault="00366EBF" w:rsidP="00175765">
            <w:pPr>
              <w:jc w:val="center"/>
              <w:rPr>
                <w:sz w:val="18"/>
                <w:szCs w:val="20"/>
              </w:rPr>
            </w:pPr>
            <w:r w:rsidRPr="002E6E74">
              <w:rPr>
                <w:sz w:val="18"/>
                <w:szCs w:val="20"/>
              </w:rPr>
              <w:t>0.10</w:t>
            </w:r>
          </w:p>
        </w:tc>
        <w:tc>
          <w:tcPr>
            <w:tcW w:w="1702" w:type="dxa"/>
          </w:tcPr>
          <w:p w14:paraId="51F1F008" w14:textId="77777777" w:rsidR="00366EBF" w:rsidRPr="002E6E74" w:rsidRDefault="00366EBF" w:rsidP="00175765">
            <w:pPr>
              <w:jc w:val="center"/>
              <w:rPr>
                <w:sz w:val="18"/>
                <w:szCs w:val="20"/>
              </w:rPr>
            </w:pPr>
            <w:r w:rsidRPr="002E6E74">
              <w:rPr>
                <w:sz w:val="18"/>
                <w:szCs w:val="20"/>
              </w:rPr>
              <w:t>–</w:t>
            </w:r>
          </w:p>
        </w:tc>
      </w:tr>
      <w:tr w:rsidR="00366EBF" w:rsidRPr="002E6E74" w14:paraId="50432AB1" w14:textId="77777777" w:rsidTr="00175765">
        <w:tblPrEx>
          <w:tblLook w:val="0000" w:firstRow="0" w:lastRow="0" w:firstColumn="0" w:lastColumn="0" w:noHBand="0" w:noVBand="0"/>
        </w:tblPrEx>
        <w:trPr>
          <w:trHeight w:val="54"/>
        </w:trPr>
        <w:tc>
          <w:tcPr>
            <w:tcW w:w="1691" w:type="dxa"/>
          </w:tcPr>
          <w:p w14:paraId="0B1FD254" w14:textId="77777777" w:rsidR="00366EBF" w:rsidRPr="002E6E74" w:rsidRDefault="00366EBF" w:rsidP="00175765">
            <w:pPr>
              <w:jc w:val="center"/>
              <w:rPr>
                <w:sz w:val="18"/>
                <w:szCs w:val="20"/>
              </w:rPr>
            </w:pPr>
            <w:r w:rsidRPr="002E6E74">
              <w:rPr>
                <w:sz w:val="18"/>
                <w:szCs w:val="20"/>
              </w:rPr>
              <w:t>541</w:t>
            </w:r>
          </w:p>
        </w:tc>
        <w:tc>
          <w:tcPr>
            <w:tcW w:w="1558" w:type="dxa"/>
          </w:tcPr>
          <w:p w14:paraId="5ED496C3" w14:textId="77777777" w:rsidR="00366EBF" w:rsidRPr="002E6E74" w:rsidRDefault="00366EBF" w:rsidP="00175765">
            <w:pPr>
              <w:jc w:val="center"/>
              <w:rPr>
                <w:sz w:val="18"/>
                <w:szCs w:val="20"/>
              </w:rPr>
            </w:pPr>
            <w:r w:rsidRPr="002E6E74">
              <w:rPr>
                <w:sz w:val="18"/>
                <w:szCs w:val="20"/>
              </w:rPr>
              <w:t>363399.44</w:t>
            </w:r>
          </w:p>
        </w:tc>
        <w:tc>
          <w:tcPr>
            <w:tcW w:w="1562" w:type="dxa"/>
          </w:tcPr>
          <w:p w14:paraId="1CA8A42A" w14:textId="77777777" w:rsidR="00366EBF" w:rsidRPr="002E6E74" w:rsidRDefault="00366EBF" w:rsidP="00175765">
            <w:pPr>
              <w:jc w:val="center"/>
              <w:rPr>
                <w:sz w:val="18"/>
                <w:szCs w:val="20"/>
              </w:rPr>
            </w:pPr>
            <w:r w:rsidRPr="002E6E74">
              <w:rPr>
                <w:sz w:val="18"/>
                <w:szCs w:val="20"/>
              </w:rPr>
              <w:t>2212744.51</w:t>
            </w:r>
          </w:p>
        </w:tc>
        <w:tc>
          <w:tcPr>
            <w:tcW w:w="2278" w:type="dxa"/>
          </w:tcPr>
          <w:p w14:paraId="0CAE93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542711" w14:textId="77777777" w:rsidR="00366EBF" w:rsidRPr="002E6E74" w:rsidRDefault="00366EBF" w:rsidP="00175765">
            <w:pPr>
              <w:jc w:val="center"/>
              <w:rPr>
                <w:sz w:val="18"/>
                <w:szCs w:val="20"/>
              </w:rPr>
            </w:pPr>
            <w:r w:rsidRPr="002E6E74">
              <w:rPr>
                <w:sz w:val="18"/>
                <w:szCs w:val="20"/>
              </w:rPr>
              <w:t>0.10</w:t>
            </w:r>
          </w:p>
        </w:tc>
        <w:tc>
          <w:tcPr>
            <w:tcW w:w="1702" w:type="dxa"/>
          </w:tcPr>
          <w:p w14:paraId="576B73B7" w14:textId="77777777" w:rsidR="00366EBF" w:rsidRPr="002E6E74" w:rsidRDefault="00366EBF" w:rsidP="00175765">
            <w:pPr>
              <w:jc w:val="center"/>
              <w:rPr>
                <w:sz w:val="18"/>
                <w:szCs w:val="20"/>
              </w:rPr>
            </w:pPr>
            <w:r w:rsidRPr="002E6E74">
              <w:rPr>
                <w:sz w:val="18"/>
                <w:szCs w:val="20"/>
              </w:rPr>
              <w:t>–</w:t>
            </w:r>
          </w:p>
        </w:tc>
      </w:tr>
      <w:tr w:rsidR="00366EBF" w:rsidRPr="002E6E74" w14:paraId="5B8D5CFD" w14:textId="77777777" w:rsidTr="00175765">
        <w:tblPrEx>
          <w:tblLook w:val="0000" w:firstRow="0" w:lastRow="0" w:firstColumn="0" w:lastColumn="0" w:noHBand="0" w:noVBand="0"/>
        </w:tblPrEx>
        <w:trPr>
          <w:trHeight w:val="54"/>
        </w:trPr>
        <w:tc>
          <w:tcPr>
            <w:tcW w:w="1691" w:type="dxa"/>
          </w:tcPr>
          <w:p w14:paraId="3BC9A1C4" w14:textId="77777777" w:rsidR="00366EBF" w:rsidRPr="002E6E74" w:rsidRDefault="00366EBF" w:rsidP="00175765">
            <w:pPr>
              <w:jc w:val="center"/>
              <w:rPr>
                <w:sz w:val="18"/>
                <w:szCs w:val="20"/>
              </w:rPr>
            </w:pPr>
            <w:r w:rsidRPr="002E6E74">
              <w:rPr>
                <w:sz w:val="18"/>
                <w:szCs w:val="20"/>
              </w:rPr>
              <w:t>542</w:t>
            </w:r>
          </w:p>
        </w:tc>
        <w:tc>
          <w:tcPr>
            <w:tcW w:w="1558" w:type="dxa"/>
          </w:tcPr>
          <w:p w14:paraId="414FB166" w14:textId="77777777" w:rsidR="00366EBF" w:rsidRPr="002E6E74" w:rsidRDefault="00366EBF" w:rsidP="00175765">
            <w:pPr>
              <w:jc w:val="center"/>
              <w:rPr>
                <w:sz w:val="18"/>
                <w:szCs w:val="20"/>
              </w:rPr>
            </w:pPr>
            <w:r w:rsidRPr="002E6E74">
              <w:rPr>
                <w:sz w:val="18"/>
                <w:szCs w:val="20"/>
              </w:rPr>
              <w:t>363404.60</w:t>
            </w:r>
          </w:p>
        </w:tc>
        <w:tc>
          <w:tcPr>
            <w:tcW w:w="1562" w:type="dxa"/>
          </w:tcPr>
          <w:p w14:paraId="29555DB0" w14:textId="77777777" w:rsidR="00366EBF" w:rsidRPr="002E6E74" w:rsidRDefault="00366EBF" w:rsidP="00175765">
            <w:pPr>
              <w:jc w:val="center"/>
              <w:rPr>
                <w:sz w:val="18"/>
                <w:szCs w:val="20"/>
              </w:rPr>
            </w:pPr>
            <w:r w:rsidRPr="002E6E74">
              <w:rPr>
                <w:sz w:val="18"/>
                <w:szCs w:val="20"/>
              </w:rPr>
              <w:t>2212749.32</w:t>
            </w:r>
          </w:p>
        </w:tc>
        <w:tc>
          <w:tcPr>
            <w:tcW w:w="2278" w:type="dxa"/>
          </w:tcPr>
          <w:p w14:paraId="4AF7F54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89F53F" w14:textId="77777777" w:rsidR="00366EBF" w:rsidRPr="002E6E74" w:rsidRDefault="00366EBF" w:rsidP="00175765">
            <w:pPr>
              <w:jc w:val="center"/>
              <w:rPr>
                <w:sz w:val="18"/>
                <w:szCs w:val="20"/>
              </w:rPr>
            </w:pPr>
            <w:r w:rsidRPr="002E6E74">
              <w:rPr>
                <w:sz w:val="18"/>
                <w:szCs w:val="20"/>
              </w:rPr>
              <w:t>0.10</w:t>
            </w:r>
          </w:p>
        </w:tc>
        <w:tc>
          <w:tcPr>
            <w:tcW w:w="1702" w:type="dxa"/>
          </w:tcPr>
          <w:p w14:paraId="389231CD" w14:textId="77777777" w:rsidR="00366EBF" w:rsidRPr="002E6E74" w:rsidRDefault="00366EBF" w:rsidP="00175765">
            <w:pPr>
              <w:jc w:val="center"/>
              <w:rPr>
                <w:sz w:val="18"/>
                <w:szCs w:val="20"/>
              </w:rPr>
            </w:pPr>
            <w:r w:rsidRPr="002E6E74">
              <w:rPr>
                <w:sz w:val="18"/>
                <w:szCs w:val="20"/>
              </w:rPr>
              <w:t>–</w:t>
            </w:r>
          </w:p>
        </w:tc>
      </w:tr>
      <w:tr w:rsidR="00366EBF" w:rsidRPr="002E6E74" w14:paraId="5E0CBE5A" w14:textId="77777777" w:rsidTr="00175765">
        <w:tblPrEx>
          <w:tblLook w:val="0000" w:firstRow="0" w:lastRow="0" w:firstColumn="0" w:lastColumn="0" w:noHBand="0" w:noVBand="0"/>
        </w:tblPrEx>
        <w:trPr>
          <w:trHeight w:val="54"/>
        </w:trPr>
        <w:tc>
          <w:tcPr>
            <w:tcW w:w="1691" w:type="dxa"/>
          </w:tcPr>
          <w:p w14:paraId="593535BE" w14:textId="77777777" w:rsidR="00366EBF" w:rsidRPr="002E6E74" w:rsidRDefault="00366EBF" w:rsidP="00175765">
            <w:pPr>
              <w:jc w:val="center"/>
              <w:rPr>
                <w:sz w:val="18"/>
                <w:szCs w:val="20"/>
              </w:rPr>
            </w:pPr>
            <w:r w:rsidRPr="002E6E74">
              <w:rPr>
                <w:sz w:val="18"/>
                <w:szCs w:val="20"/>
              </w:rPr>
              <w:t>543</w:t>
            </w:r>
          </w:p>
        </w:tc>
        <w:tc>
          <w:tcPr>
            <w:tcW w:w="1558" w:type="dxa"/>
          </w:tcPr>
          <w:p w14:paraId="695BA013" w14:textId="77777777" w:rsidR="00366EBF" w:rsidRPr="002E6E74" w:rsidRDefault="00366EBF" w:rsidP="00175765">
            <w:pPr>
              <w:jc w:val="center"/>
              <w:rPr>
                <w:sz w:val="18"/>
                <w:szCs w:val="20"/>
              </w:rPr>
            </w:pPr>
            <w:r w:rsidRPr="002E6E74">
              <w:rPr>
                <w:sz w:val="18"/>
                <w:szCs w:val="20"/>
              </w:rPr>
              <w:t>363581.95</w:t>
            </w:r>
          </w:p>
        </w:tc>
        <w:tc>
          <w:tcPr>
            <w:tcW w:w="1562" w:type="dxa"/>
          </w:tcPr>
          <w:p w14:paraId="7B18E1E0" w14:textId="77777777" w:rsidR="00366EBF" w:rsidRPr="002E6E74" w:rsidRDefault="00366EBF" w:rsidP="00175765">
            <w:pPr>
              <w:jc w:val="center"/>
              <w:rPr>
                <w:sz w:val="18"/>
                <w:szCs w:val="20"/>
              </w:rPr>
            </w:pPr>
            <w:r w:rsidRPr="002E6E74">
              <w:rPr>
                <w:sz w:val="18"/>
                <w:szCs w:val="20"/>
              </w:rPr>
              <w:t>2212914.51</w:t>
            </w:r>
          </w:p>
        </w:tc>
        <w:tc>
          <w:tcPr>
            <w:tcW w:w="2278" w:type="dxa"/>
          </w:tcPr>
          <w:p w14:paraId="049E3A9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39D7F8" w14:textId="77777777" w:rsidR="00366EBF" w:rsidRPr="002E6E74" w:rsidRDefault="00366EBF" w:rsidP="00175765">
            <w:pPr>
              <w:jc w:val="center"/>
              <w:rPr>
                <w:sz w:val="18"/>
                <w:szCs w:val="20"/>
              </w:rPr>
            </w:pPr>
            <w:r w:rsidRPr="002E6E74">
              <w:rPr>
                <w:sz w:val="18"/>
                <w:szCs w:val="20"/>
              </w:rPr>
              <w:t>0.10</w:t>
            </w:r>
          </w:p>
        </w:tc>
        <w:tc>
          <w:tcPr>
            <w:tcW w:w="1702" w:type="dxa"/>
          </w:tcPr>
          <w:p w14:paraId="571F1245" w14:textId="77777777" w:rsidR="00366EBF" w:rsidRPr="002E6E74" w:rsidRDefault="00366EBF" w:rsidP="00175765">
            <w:pPr>
              <w:jc w:val="center"/>
              <w:rPr>
                <w:sz w:val="18"/>
                <w:szCs w:val="20"/>
              </w:rPr>
            </w:pPr>
            <w:r w:rsidRPr="002E6E74">
              <w:rPr>
                <w:sz w:val="18"/>
                <w:szCs w:val="20"/>
              </w:rPr>
              <w:t>–</w:t>
            </w:r>
          </w:p>
        </w:tc>
      </w:tr>
      <w:tr w:rsidR="00366EBF" w:rsidRPr="002E6E74" w14:paraId="177A2CE7" w14:textId="77777777" w:rsidTr="00175765">
        <w:tblPrEx>
          <w:tblLook w:val="0000" w:firstRow="0" w:lastRow="0" w:firstColumn="0" w:lastColumn="0" w:noHBand="0" w:noVBand="0"/>
        </w:tblPrEx>
        <w:trPr>
          <w:trHeight w:val="54"/>
        </w:trPr>
        <w:tc>
          <w:tcPr>
            <w:tcW w:w="1691" w:type="dxa"/>
          </w:tcPr>
          <w:p w14:paraId="29EF6201" w14:textId="77777777" w:rsidR="00366EBF" w:rsidRPr="002E6E74" w:rsidRDefault="00366EBF" w:rsidP="00175765">
            <w:pPr>
              <w:jc w:val="center"/>
              <w:rPr>
                <w:sz w:val="18"/>
                <w:szCs w:val="20"/>
              </w:rPr>
            </w:pPr>
            <w:r w:rsidRPr="002E6E74">
              <w:rPr>
                <w:sz w:val="18"/>
                <w:szCs w:val="20"/>
              </w:rPr>
              <w:t>544</w:t>
            </w:r>
          </w:p>
        </w:tc>
        <w:tc>
          <w:tcPr>
            <w:tcW w:w="1558" w:type="dxa"/>
          </w:tcPr>
          <w:p w14:paraId="5F8F9C00" w14:textId="77777777" w:rsidR="00366EBF" w:rsidRPr="002E6E74" w:rsidRDefault="00366EBF" w:rsidP="00175765">
            <w:pPr>
              <w:jc w:val="center"/>
              <w:rPr>
                <w:sz w:val="18"/>
                <w:szCs w:val="20"/>
              </w:rPr>
            </w:pPr>
            <w:r w:rsidRPr="002E6E74">
              <w:rPr>
                <w:sz w:val="18"/>
                <w:szCs w:val="20"/>
              </w:rPr>
              <w:t>363616.28</w:t>
            </w:r>
          </w:p>
        </w:tc>
        <w:tc>
          <w:tcPr>
            <w:tcW w:w="1562" w:type="dxa"/>
          </w:tcPr>
          <w:p w14:paraId="23608B76" w14:textId="77777777" w:rsidR="00366EBF" w:rsidRPr="002E6E74" w:rsidRDefault="00366EBF" w:rsidP="00175765">
            <w:pPr>
              <w:jc w:val="center"/>
              <w:rPr>
                <w:sz w:val="18"/>
                <w:szCs w:val="20"/>
              </w:rPr>
            </w:pPr>
            <w:r w:rsidRPr="002E6E74">
              <w:rPr>
                <w:sz w:val="18"/>
                <w:szCs w:val="20"/>
              </w:rPr>
              <w:t>2212946.21</w:t>
            </w:r>
          </w:p>
        </w:tc>
        <w:tc>
          <w:tcPr>
            <w:tcW w:w="2278" w:type="dxa"/>
          </w:tcPr>
          <w:p w14:paraId="49D2F1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C77637C" w14:textId="77777777" w:rsidR="00366EBF" w:rsidRPr="002E6E74" w:rsidRDefault="00366EBF" w:rsidP="00175765">
            <w:pPr>
              <w:jc w:val="center"/>
              <w:rPr>
                <w:sz w:val="18"/>
                <w:szCs w:val="20"/>
              </w:rPr>
            </w:pPr>
            <w:r w:rsidRPr="002E6E74">
              <w:rPr>
                <w:sz w:val="18"/>
                <w:szCs w:val="20"/>
              </w:rPr>
              <w:t>0.10</w:t>
            </w:r>
          </w:p>
        </w:tc>
        <w:tc>
          <w:tcPr>
            <w:tcW w:w="1702" w:type="dxa"/>
          </w:tcPr>
          <w:p w14:paraId="4B305002" w14:textId="77777777" w:rsidR="00366EBF" w:rsidRPr="002E6E74" w:rsidRDefault="00366EBF" w:rsidP="00175765">
            <w:pPr>
              <w:jc w:val="center"/>
              <w:rPr>
                <w:sz w:val="18"/>
                <w:szCs w:val="20"/>
              </w:rPr>
            </w:pPr>
            <w:r w:rsidRPr="002E6E74">
              <w:rPr>
                <w:sz w:val="18"/>
                <w:szCs w:val="20"/>
              </w:rPr>
              <w:t>–</w:t>
            </w:r>
          </w:p>
        </w:tc>
      </w:tr>
      <w:tr w:rsidR="00366EBF" w:rsidRPr="002E6E74" w14:paraId="2FB3936D" w14:textId="77777777" w:rsidTr="00175765">
        <w:tblPrEx>
          <w:tblLook w:val="0000" w:firstRow="0" w:lastRow="0" w:firstColumn="0" w:lastColumn="0" w:noHBand="0" w:noVBand="0"/>
        </w:tblPrEx>
        <w:trPr>
          <w:trHeight w:val="54"/>
        </w:trPr>
        <w:tc>
          <w:tcPr>
            <w:tcW w:w="1691" w:type="dxa"/>
          </w:tcPr>
          <w:p w14:paraId="45195B08" w14:textId="77777777" w:rsidR="00366EBF" w:rsidRPr="002E6E74" w:rsidRDefault="00366EBF" w:rsidP="00175765">
            <w:pPr>
              <w:jc w:val="center"/>
              <w:rPr>
                <w:sz w:val="18"/>
                <w:szCs w:val="20"/>
              </w:rPr>
            </w:pPr>
            <w:r w:rsidRPr="002E6E74">
              <w:rPr>
                <w:sz w:val="18"/>
                <w:szCs w:val="20"/>
              </w:rPr>
              <w:t>545</w:t>
            </w:r>
          </w:p>
        </w:tc>
        <w:tc>
          <w:tcPr>
            <w:tcW w:w="1558" w:type="dxa"/>
          </w:tcPr>
          <w:p w14:paraId="78C615D3" w14:textId="77777777" w:rsidR="00366EBF" w:rsidRPr="002E6E74" w:rsidRDefault="00366EBF" w:rsidP="00175765">
            <w:pPr>
              <w:jc w:val="center"/>
              <w:rPr>
                <w:sz w:val="18"/>
                <w:szCs w:val="20"/>
              </w:rPr>
            </w:pPr>
            <w:r w:rsidRPr="002E6E74">
              <w:rPr>
                <w:sz w:val="18"/>
                <w:szCs w:val="20"/>
              </w:rPr>
              <w:t>363639.39</w:t>
            </w:r>
          </w:p>
        </w:tc>
        <w:tc>
          <w:tcPr>
            <w:tcW w:w="1562" w:type="dxa"/>
          </w:tcPr>
          <w:p w14:paraId="62402A46" w14:textId="77777777" w:rsidR="00366EBF" w:rsidRPr="002E6E74" w:rsidRDefault="00366EBF" w:rsidP="00175765">
            <w:pPr>
              <w:jc w:val="center"/>
              <w:rPr>
                <w:sz w:val="18"/>
                <w:szCs w:val="20"/>
              </w:rPr>
            </w:pPr>
            <w:r w:rsidRPr="002E6E74">
              <w:rPr>
                <w:sz w:val="18"/>
                <w:szCs w:val="20"/>
              </w:rPr>
              <w:t>2212966.72</w:t>
            </w:r>
          </w:p>
        </w:tc>
        <w:tc>
          <w:tcPr>
            <w:tcW w:w="2278" w:type="dxa"/>
          </w:tcPr>
          <w:p w14:paraId="52A2AB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59C1E2F" w14:textId="77777777" w:rsidR="00366EBF" w:rsidRPr="002E6E74" w:rsidRDefault="00366EBF" w:rsidP="00175765">
            <w:pPr>
              <w:jc w:val="center"/>
              <w:rPr>
                <w:sz w:val="18"/>
                <w:szCs w:val="20"/>
              </w:rPr>
            </w:pPr>
            <w:r w:rsidRPr="002E6E74">
              <w:rPr>
                <w:sz w:val="18"/>
                <w:szCs w:val="20"/>
              </w:rPr>
              <w:t>0.10</w:t>
            </w:r>
          </w:p>
        </w:tc>
        <w:tc>
          <w:tcPr>
            <w:tcW w:w="1702" w:type="dxa"/>
          </w:tcPr>
          <w:p w14:paraId="113EC260" w14:textId="77777777" w:rsidR="00366EBF" w:rsidRPr="002E6E74" w:rsidRDefault="00366EBF" w:rsidP="00175765">
            <w:pPr>
              <w:jc w:val="center"/>
              <w:rPr>
                <w:sz w:val="18"/>
                <w:szCs w:val="20"/>
              </w:rPr>
            </w:pPr>
            <w:r w:rsidRPr="002E6E74">
              <w:rPr>
                <w:sz w:val="18"/>
                <w:szCs w:val="20"/>
              </w:rPr>
              <w:t>–</w:t>
            </w:r>
          </w:p>
        </w:tc>
      </w:tr>
      <w:tr w:rsidR="00366EBF" w:rsidRPr="002E6E74" w14:paraId="4D05CCEA" w14:textId="77777777" w:rsidTr="00175765">
        <w:tblPrEx>
          <w:tblLook w:val="0000" w:firstRow="0" w:lastRow="0" w:firstColumn="0" w:lastColumn="0" w:noHBand="0" w:noVBand="0"/>
        </w:tblPrEx>
        <w:trPr>
          <w:trHeight w:val="54"/>
        </w:trPr>
        <w:tc>
          <w:tcPr>
            <w:tcW w:w="1691" w:type="dxa"/>
          </w:tcPr>
          <w:p w14:paraId="172B7911" w14:textId="77777777" w:rsidR="00366EBF" w:rsidRPr="002E6E74" w:rsidRDefault="00366EBF" w:rsidP="00175765">
            <w:pPr>
              <w:jc w:val="center"/>
              <w:rPr>
                <w:sz w:val="18"/>
                <w:szCs w:val="20"/>
              </w:rPr>
            </w:pPr>
            <w:r w:rsidRPr="002E6E74">
              <w:rPr>
                <w:sz w:val="18"/>
                <w:szCs w:val="20"/>
              </w:rPr>
              <w:t>546</w:t>
            </w:r>
          </w:p>
        </w:tc>
        <w:tc>
          <w:tcPr>
            <w:tcW w:w="1558" w:type="dxa"/>
          </w:tcPr>
          <w:p w14:paraId="79D04B0D" w14:textId="77777777" w:rsidR="00366EBF" w:rsidRPr="002E6E74" w:rsidRDefault="00366EBF" w:rsidP="00175765">
            <w:pPr>
              <w:jc w:val="center"/>
              <w:rPr>
                <w:sz w:val="18"/>
                <w:szCs w:val="20"/>
              </w:rPr>
            </w:pPr>
            <w:r w:rsidRPr="002E6E74">
              <w:rPr>
                <w:sz w:val="18"/>
                <w:szCs w:val="20"/>
              </w:rPr>
              <w:t>363670.92</w:t>
            </w:r>
          </w:p>
        </w:tc>
        <w:tc>
          <w:tcPr>
            <w:tcW w:w="1562" w:type="dxa"/>
          </w:tcPr>
          <w:p w14:paraId="46DC35AC" w14:textId="77777777" w:rsidR="00366EBF" w:rsidRPr="002E6E74" w:rsidRDefault="00366EBF" w:rsidP="00175765">
            <w:pPr>
              <w:jc w:val="center"/>
              <w:rPr>
                <w:sz w:val="18"/>
                <w:szCs w:val="20"/>
              </w:rPr>
            </w:pPr>
            <w:r w:rsidRPr="002E6E74">
              <w:rPr>
                <w:sz w:val="18"/>
                <w:szCs w:val="20"/>
              </w:rPr>
              <w:t>2212992.78</w:t>
            </w:r>
          </w:p>
        </w:tc>
        <w:tc>
          <w:tcPr>
            <w:tcW w:w="2278" w:type="dxa"/>
          </w:tcPr>
          <w:p w14:paraId="0903DC6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42A475B" w14:textId="77777777" w:rsidR="00366EBF" w:rsidRPr="002E6E74" w:rsidRDefault="00366EBF" w:rsidP="00175765">
            <w:pPr>
              <w:jc w:val="center"/>
              <w:rPr>
                <w:sz w:val="18"/>
                <w:szCs w:val="20"/>
              </w:rPr>
            </w:pPr>
            <w:r w:rsidRPr="002E6E74">
              <w:rPr>
                <w:sz w:val="18"/>
                <w:szCs w:val="20"/>
              </w:rPr>
              <w:t>0.10</w:t>
            </w:r>
          </w:p>
        </w:tc>
        <w:tc>
          <w:tcPr>
            <w:tcW w:w="1702" w:type="dxa"/>
          </w:tcPr>
          <w:p w14:paraId="15007143" w14:textId="77777777" w:rsidR="00366EBF" w:rsidRPr="002E6E74" w:rsidRDefault="00366EBF" w:rsidP="00175765">
            <w:pPr>
              <w:jc w:val="center"/>
              <w:rPr>
                <w:sz w:val="18"/>
                <w:szCs w:val="20"/>
              </w:rPr>
            </w:pPr>
            <w:r w:rsidRPr="002E6E74">
              <w:rPr>
                <w:sz w:val="18"/>
                <w:szCs w:val="20"/>
              </w:rPr>
              <w:t>–</w:t>
            </w:r>
          </w:p>
        </w:tc>
      </w:tr>
      <w:tr w:rsidR="00366EBF" w:rsidRPr="002E6E74" w14:paraId="12DAF0A4" w14:textId="77777777" w:rsidTr="00175765">
        <w:tblPrEx>
          <w:tblLook w:val="0000" w:firstRow="0" w:lastRow="0" w:firstColumn="0" w:lastColumn="0" w:noHBand="0" w:noVBand="0"/>
        </w:tblPrEx>
        <w:trPr>
          <w:trHeight w:val="54"/>
        </w:trPr>
        <w:tc>
          <w:tcPr>
            <w:tcW w:w="1691" w:type="dxa"/>
          </w:tcPr>
          <w:p w14:paraId="729301F9" w14:textId="77777777" w:rsidR="00366EBF" w:rsidRPr="002E6E74" w:rsidRDefault="00366EBF" w:rsidP="00175765">
            <w:pPr>
              <w:jc w:val="center"/>
              <w:rPr>
                <w:sz w:val="18"/>
                <w:szCs w:val="20"/>
              </w:rPr>
            </w:pPr>
            <w:r w:rsidRPr="002E6E74">
              <w:rPr>
                <w:sz w:val="18"/>
                <w:szCs w:val="20"/>
              </w:rPr>
              <w:t>547</w:t>
            </w:r>
          </w:p>
        </w:tc>
        <w:tc>
          <w:tcPr>
            <w:tcW w:w="1558" w:type="dxa"/>
          </w:tcPr>
          <w:p w14:paraId="0CBFACEA" w14:textId="77777777" w:rsidR="00366EBF" w:rsidRPr="002E6E74" w:rsidRDefault="00366EBF" w:rsidP="00175765">
            <w:pPr>
              <w:jc w:val="center"/>
              <w:rPr>
                <w:sz w:val="18"/>
                <w:szCs w:val="20"/>
              </w:rPr>
            </w:pPr>
            <w:r w:rsidRPr="002E6E74">
              <w:rPr>
                <w:sz w:val="18"/>
                <w:szCs w:val="20"/>
              </w:rPr>
              <w:t>363698.28</w:t>
            </w:r>
          </w:p>
        </w:tc>
        <w:tc>
          <w:tcPr>
            <w:tcW w:w="1562" w:type="dxa"/>
          </w:tcPr>
          <w:p w14:paraId="30593F70" w14:textId="77777777" w:rsidR="00366EBF" w:rsidRPr="002E6E74" w:rsidRDefault="00366EBF" w:rsidP="00175765">
            <w:pPr>
              <w:jc w:val="center"/>
              <w:rPr>
                <w:sz w:val="18"/>
                <w:szCs w:val="20"/>
              </w:rPr>
            </w:pPr>
            <w:r w:rsidRPr="002E6E74">
              <w:rPr>
                <w:sz w:val="18"/>
                <w:szCs w:val="20"/>
              </w:rPr>
              <w:t>2213013.11</w:t>
            </w:r>
          </w:p>
        </w:tc>
        <w:tc>
          <w:tcPr>
            <w:tcW w:w="2278" w:type="dxa"/>
          </w:tcPr>
          <w:p w14:paraId="6AE3688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12DEFC4" w14:textId="77777777" w:rsidR="00366EBF" w:rsidRPr="002E6E74" w:rsidRDefault="00366EBF" w:rsidP="00175765">
            <w:pPr>
              <w:jc w:val="center"/>
              <w:rPr>
                <w:sz w:val="18"/>
                <w:szCs w:val="20"/>
              </w:rPr>
            </w:pPr>
            <w:r w:rsidRPr="002E6E74">
              <w:rPr>
                <w:sz w:val="18"/>
                <w:szCs w:val="20"/>
              </w:rPr>
              <w:t>0.10</w:t>
            </w:r>
          </w:p>
        </w:tc>
        <w:tc>
          <w:tcPr>
            <w:tcW w:w="1702" w:type="dxa"/>
          </w:tcPr>
          <w:p w14:paraId="4A53FB42" w14:textId="77777777" w:rsidR="00366EBF" w:rsidRPr="002E6E74" w:rsidRDefault="00366EBF" w:rsidP="00175765">
            <w:pPr>
              <w:jc w:val="center"/>
              <w:rPr>
                <w:sz w:val="18"/>
                <w:szCs w:val="20"/>
              </w:rPr>
            </w:pPr>
            <w:r w:rsidRPr="002E6E74">
              <w:rPr>
                <w:sz w:val="18"/>
                <w:szCs w:val="20"/>
              </w:rPr>
              <w:t>–</w:t>
            </w:r>
          </w:p>
        </w:tc>
      </w:tr>
      <w:tr w:rsidR="00366EBF" w:rsidRPr="002E6E74" w14:paraId="32AED5E7" w14:textId="77777777" w:rsidTr="00175765">
        <w:tblPrEx>
          <w:tblLook w:val="0000" w:firstRow="0" w:lastRow="0" w:firstColumn="0" w:lastColumn="0" w:noHBand="0" w:noVBand="0"/>
        </w:tblPrEx>
        <w:trPr>
          <w:trHeight w:val="54"/>
        </w:trPr>
        <w:tc>
          <w:tcPr>
            <w:tcW w:w="1691" w:type="dxa"/>
          </w:tcPr>
          <w:p w14:paraId="744E7900" w14:textId="77777777" w:rsidR="00366EBF" w:rsidRPr="002E6E74" w:rsidRDefault="00366EBF" w:rsidP="00175765">
            <w:pPr>
              <w:jc w:val="center"/>
              <w:rPr>
                <w:sz w:val="18"/>
                <w:szCs w:val="20"/>
              </w:rPr>
            </w:pPr>
            <w:r w:rsidRPr="002E6E74">
              <w:rPr>
                <w:sz w:val="18"/>
                <w:szCs w:val="20"/>
              </w:rPr>
              <w:t>548</w:t>
            </w:r>
          </w:p>
        </w:tc>
        <w:tc>
          <w:tcPr>
            <w:tcW w:w="1558" w:type="dxa"/>
          </w:tcPr>
          <w:p w14:paraId="0184E266" w14:textId="77777777" w:rsidR="00366EBF" w:rsidRPr="002E6E74" w:rsidRDefault="00366EBF" w:rsidP="00175765">
            <w:pPr>
              <w:jc w:val="center"/>
              <w:rPr>
                <w:sz w:val="18"/>
                <w:szCs w:val="20"/>
              </w:rPr>
            </w:pPr>
            <w:r w:rsidRPr="002E6E74">
              <w:rPr>
                <w:sz w:val="18"/>
                <w:szCs w:val="20"/>
              </w:rPr>
              <w:t>363728.86</w:t>
            </w:r>
          </w:p>
        </w:tc>
        <w:tc>
          <w:tcPr>
            <w:tcW w:w="1562" w:type="dxa"/>
          </w:tcPr>
          <w:p w14:paraId="61EE1E06" w14:textId="77777777" w:rsidR="00366EBF" w:rsidRPr="002E6E74" w:rsidRDefault="00366EBF" w:rsidP="00175765">
            <w:pPr>
              <w:jc w:val="center"/>
              <w:rPr>
                <w:sz w:val="18"/>
                <w:szCs w:val="20"/>
              </w:rPr>
            </w:pPr>
            <w:r w:rsidRPr="002E6E74">
              <w:rPr>
                <w:sz w:val="18"/>
                <w:szCs w:val="20"/>
              </w:rPr>
              <w:t>2213033.47</w:t>
            </w:r>
          </w:p>
        </w:tc>
        <w:tc>
          <w:tcPr>
            <w:tcW w:w="2278" w:type="dxa"/>
          </w:tcPr>
          <w:p w14:paraId="0702A42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B600E30" w14:textId="77777777" w:rsidR="00366EBF" w:rsidRPr="002E6E74" w:rsidRDefault="00366EBF" w:rsidP="00175765">
            <w:pPr>
              <w:jc w:val="center"/>
              <w:rPr>
                <w:sz w:val="18"/>
                <w:szCs w:val="20"/>
              </w:rPr>
            </w:pPr>
            <w:r w:rsidRPr="002E6E74">
              <w:rPr>
                <w:sz w:val="18"/>
                <w:szCs w:val="20"/>
              </w:rPr>
              <w:t>0.10</w:t>
            </w:r>
          </w:p>
        </w:tc>
        <w:tc>
          <w:tcPr>
            <w:tcW w:w="1702" w:type="dxa"/>
          </w:tcPr>
          <w:p w14:paraId="7F0D0CBE" w14:textId="77777777" w:rsidR="00366EBF" w:rsidRPr="002E6E74" w:rsidRDefault="00366EBF" w:rsidP="00175765">
            <w:pPr>
              <w:jc w:val="center"/>
              <w:rPr>
                <w:sz w:val="18"/>
                <w:szCs w:val="20"/>
              </w:rPr>
            </w:pPr>
            <w:r w:rsidRPr="002E6E74">
              <w:rPr>
                <w:sz w:val="18"/>
                <w:szCs w:val="20"/>
              </w:rPr>
              <w:t>–</w:t>
            </w:r>
          </w:p>
        </w:tc>
      </w:tr>
      <w:tr w:rsidR="00366EBF" w:rsidRPr="002E6E74" w14:paraId="6A7027FD" w14:textId="77777777" w:rsidTr="00175765">
        <w:tblPrEx>
          <w:tblLook w:val="0000" w:firstRow="0" w:lastRow="0" w:firstColumn="0" w:lastColumn="0" w:noHBand="0" w:noVBand="0"/>
        </w:tblPrEx>
        <w:trPr>
          <w:trHeight w:val="54"/>
        </w:trPr>
        <w:tc>
          <w:tcPr>
            <w:tcW w:w="1691" w:type="dxa"/>
          </w:tcPr>
          <w:p w14:paraId="7850C293" w14:textId="77777777" w:rsidR="00366EBF" w:rsidRPr="002E6E74" w:rsidRDefault="00366EBF" w:rsidP="00175765">
            <w:pPr>
              <w:jc w:val="center"/>
              <w:rPr>
                <w:sz w:val="18"/>
                <w:szCs w:val="20"/>
              </w:rPr>
            </w:pPr>
            <w:r w:rsidRPr="002E6E74">
              <w:rPr>
                <w:sz w:val="18"/>
                <w:szCs w:val="20"/>
              </w:rPr>
              <w:t>549</w:t>
            </w:r>
          </w:p>
        </w:tc>
        <w:tc>
          <w:tcPr>
            <w:tcW w:w="1558" w:type="dxa"/>
          </w:tcPr>
          <w:p w14:paraId="4D45826E" w14:textId="77777777" w:rsidR="00366EBF" w:rsidRPr="002E6E74" w:rsidRDefault="00366EBF" w:rsidP="00175765">
            <w:pPr>
              <w:jc w:val="center"/>
              <w:rPr>
                <w:sz w:val="18"/>
                <w:szCs w:val="20"/>
              </w:rPr>
            </w:pPr>
            <w:r w:rsidRPr="002E6E74">
              <w:rPr>
                <w:sz w:val="18"/>
                <w:szCs w:val="20"/>
              </w:rPr>
              <w:t>363760.45</w:t>
            </w:r>
          </w:p>
        </w:tc>
        <w:tc>
          <w:tcPr>
            <w:tcW w:w="1562" w:type="dxa"/>
          </w:tcPr>
          <w:p w14:paraId="7EA987B4" w14:textId="77777777" w:rsidR="00366EBF" w:rsidRPr="002E6E74" w:rsidRDefault="00366EBF" w:rsidP="00175765">
            <w:pPr>
              <w:jc w:val="center"/>
              <w:rPr>
                <w:sz w:val="18"/>
                <w:szCs w:val="20"/>
              </w:rPr>
            </w:pPr>
            <w:r w:rsidRPr="002E6E74">
              <w:rPr>
                <w:sz w:val="18"/>
                <w:szCs w:val="20"/>
              </w:rPr>
              <w:t>2213052.13</w:t>
            </w:r>
          </w:p>
        </w:tc>
        <w:tc>
          <w:tcPr>
            <w:tcW w:w="2278" w:type="dxa"/>
          </w:tcPr>
          <w:p w14:paraId="48C80B1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5F21CA" w14:textId="77777777" w:rsidR="00366EBF" w:rsidRPr="002E6E74" w:rsidRDefault="00366EBF" w:rsidP="00175765">
            <w:pPr>
              <w:jc w:val="center"/>
              <w:rPr>
                <w:sz w:val="18"/>
                <w:szCs w:val="20"/>
              </w:rPr>
            </w:pPr>
            <w:r w:rsidRPr="002E6E74">
              <w:rPr>
                <w:sz w:val="18"/>
                <w:szCs w:val="20"/>
              </w:rPr>
              <w:t>0.10</w:t>
            </w:r>
          </w:p>
        </w:tc>
        <w:tc>
          <w:tcPr>
            <w:tcW w:w="1702" w:type="dxa"/>
          </w:tcPr>
          <w:p w14:paraId="05A01C73" w14:textId="77777777" w:rsidR="00366EBF" w:rsidRPr="002E6E74" w:rsidRDefault="00366EBF" w:rsidP="00175765">
            <w:pPr>
              <w:jc w:val="center"/>
              <w:rPr>
                <w:sz w:val="18"/>
                <w:szCs w:val="20"/>
              </w:rPr>
            </w:pPr>
            <w:r w:rsidRPr="002E6E74">
              <w:rPr>
                <w:sz w:val="18"/>
                <w:szCs w:val="20"/>
              </w:rPr>
              <w:t>–</w:t>
            </w:r>
          </w:p>
        </w:tc>
      </w:tr>
      <w:tr w:rsidR="00366EBF" w:rsidRPr="002E6E74" w14:paraId="354DA337" w14:textId="77777777" w:rsidTr="00175765">
        <w:tblPrEx>
          <w:tblLook w:val="0000" w:firstRow="0" w:lastRow="0" w:firstColumn="0" w:lastColumn="0" w:noHBand="0" w:noVBand="0"/>
        </w:tblPrEx>
        <w:trPr>
          <w:trHeight w:val="54"/>
        </w:trPr>
        <w:tc>
          <w:tcPr>
            <w:tcW w:w="1691" w:type="dxa"/>
          </w:tcPr>
          <w:p w14:paraId="6BBB084C" w14:textId="77777777" w:rsidR="00366EBF" w:rsidRPr="002E6E74" w:rsidRDefault="00366EBF" w:rsidP="00175765">
            <w:pPr>
              <w:jc w:val="center"/>
              <w:rPr>
                <w:sz w:val="18"/>
                <w:szCs w:val="20"/>
              </w:rPr>
            </w:pPr>
            <w:r w:rsidRPr="002E6E74">
              <w:rPr>
                <w:sz w:val="18"/>
                <w:szCs w:val="20"/>
              </w:rPr>
              <w:t>550</w:t>
            </w:r>
          </w:p>
        </w:tc>
        <w:tc>
          <w:tcPr>
            <w:tcW w:w="1558" w:type="dxa"/>
          </w:tcPr>
          <w:p w14:paraId="013A4153" w14:textId="77777777" w:rsidR="00366EBF" w:rsidRPr="002E6E74" w:rsidRDefault="00366EBF" w:rsidP="00175765">
            <w:pPr>
              <w:jc w:val="center"/>
              <w:rPr>
                <w:sz w:val="18"/>
                <w:szCs w:val="20"/>
              </w:rPr>
            </w:pPr>
            <w:r w:rsidRPr="002E6E74">
              <w:rPr>
                <w:sz w:val="18"/>
                <w:szCs w:val="20"/>
              </w:rPr>
              <w:t>363792.98</w:t>
            </w:r>
          </w:p>
        </w:tc>
        <w:tc>
          <w:tcPr>
            <w:tcW w:w="1562" w:type="dxa"/>
          </w:tcPr>
          <w:p w14:paraId="32E8CE6A" w14:textId="77777777" w:rsidR="00366EBF" w:rsidRPr="002E6E74" w:rsidRDefault="00366EBF" w:rsidP="00175765">
            <w:pPr>
              <w:jc w:val="center"/>
              <w:rPr>
                <w:sz w:val="18"/>
                <w:szCs w:val="20"/>
              </w:rPr>
            </w:pPr>
            <w:r w:rsidRPr="002E6E74">
              <w:rPr>
                <w:sz w:val="18"/>
                <w:szCs w:val="20"/>
              </w:rPr>
              <w:t>2213069.05</w:t>
            </w:r>
          </w:p>
        </w:tc>
        <w:tc>
          <w:tcPr>
            <w:tcW w:w="2278" w:type="dxa"/>
          </w:tcPr>
          <w:p w14:paraId="28439A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85CFAB" w14:textId="77777777" w:rsidR="00366EBF" w:rsidRPr="002E6E74" w:rsidRDefault="00366EBF" w:rsidP="00175765">
            <w:pPr>
              <w:jc w:val="center"/>
              <w:rPr>
                <w:sz w:val="18"/>
                <w:szCs w:val="20"/>
              </w:rPr>
            </w:pPr>
            <w:r w:rsidRPr="002E6E74">
              <w:rPr>
                <w:sz w:val="18"/>
                <w:szCs w:val="20"/>
              </w:rPr>
              <w:t>0.10</w:t>
            </w:r>
          </w:p>
        </w:tc>
        <w:tc>
          <w:tcPr>
            <w:tcW w:w="1702" w:type="dxa"/>
          </w:tcPr>
          <w:p w14:paraId="5C7CA833" w14:textId="77777777" w:rsidR="00366EBF" w:rsidRPr="002E6E74" w:rsidRDefault="00366EBF" w:rsidP="00175765">
            <w:pPr>
              <w:jc w:val="center"/>
              <w:rPr>
                <w:sz w:val="18"/>
                <w:szCs w:val="20"/>
              </w:rPr>
            </w:pPr>
            <w:r w:rsidRPr="002E6E74">
              <w:rPr>
                <w:sz w:val="18"/>
                <w:szCs w:val="20"/>
              </w:rPr>
              <w:t>–</w:t>
            </w:r>
          </w:p>
        </w:tc>
      </w:tr>
      <w:tr w:rsidR="00366EBF" w:rsidRPr="002E6E74" w14:paraId="5297F340" w14:textId="77777777" w:rsidTr="00175765">
        <w:tblPrEx>
          <w:tblLook w:val="0000" w:firstRow="0" w:lastRow="0" w:firstColumn="0" w:lastColumn="0" w:noHBand="0" w:noVBand="0"/>
        </w:tblPrEx>
        <w:trPr>
          <w:trHeight w:val="54"/>
        </w:trPr>
        <w:tc>
          <w:tcPr>
            <w:tcW w:w="1691" w:type="dxa"/>
          </w:tcPr>
          <w:p w14:paraId="7E7B4407" w14:textId="77777777" w:rsidR="00366EBF" w:rsidRPr="002E6E74" w:rsidRDefault="00366EBF" w:rsidP="00175765">
            <w:pPr>
              <w:jc w:val="center"/>
              <w:rPr>
                <w:sz w:val="18"/>
                <w:szCs w:val="20"/>
              </w:rPr>
            </w:pPr>
            <w:r w:rsidRPr="002E6E74">
              <w:rPr>
                <w:sz w:val="18"/>
                <w:szCs w:val="20"/>
              </w:rPr>
              <w:t>551</w:t>
            </w:r>
          </w:p>
        </w:tc>
        <w:tc>
          <w:tcPr>
            <w:tcW w:w="1558" w:type="dxa"/>
          </w:tcPr>
          <w:p w14:paraId="59EDB295" w14:textId="77777777" w:rsidR="00366EBF" w:rsidRPr="002E6E74" w:rsidRDefault="00366EBF" w:rsidP="00175765">
            <w:pPr>
              <w:jc w:val="center"/>
              <w:rPr>
                <w:sz w:val="18"/>
                <w:szCs w:val="20"/>
              </w:rPr>
            </w:pPr>
            <w:r w:rsidRPr="002E6E74">
              <w:rPr>
                <w:sz w:val="18"/>
                <w:szCs w:val="20"/>
              </w:rPr>
              <w:t>363826.91</w:t>
            </w:r>
          </w:p>
        </w:tc>
        <w:tc>
          <w:tcPr>
            <w:tcW w:w="1562" w:type="dxa"/>
          </w:tcPr>
          <w:p w14:paraId="0EE8E9A8" w14:textId="77777777" w:rsidR="00366EBF" w:rsidRPr="002E6E74" w:rsidRDefault="00366EBF" w:rsidP="00175765">
            <w:pPr>
              <w:jc w:val="center"/>
              <w:rPr>
                <w:sz w:val="18"/>
                <w:szCs w:val="20"/>
              </w:rPr>
            </w:pPr>
            <w:r w:rsidRPr="002E6E74">
              <w:rPr>
                <w:sz w:val="18"/>
                <w:szCs w:val="20"/>
              </w:rPr>
              <w:t>2213084.43</w:t>
            </w:r>
          </w:p>
        </w:tc>
        <w:tc>
          <w:tcPr>
            <w:tcW w:w="2278" w:type="dxa"/>
          </w:tcPr>
          <w:p w14:paraId="1858783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509D4CB" w14:textId="77777777" w:rsidR="00366EBF" w:rsidRPr="002E6E74" w:rsidRDefault="00366EBF" w:rsidP="00175765">
            <w:pPr>
              <w:jc w:val="center"/>
              <w:rPr>
                <w:sz w:val="18"/>
                <w:szCs w:val="20"/>
              </w:rPr>
            </w:pPr>
            <w:r w:rsidRPr="002E6E74">
              <w:rPr>
                <w:sz w:val="18"/>
                <w:szCs w:val="20"/>
              </w:rPr>
              <w:t>0.10</w:t>
            </w:r>
          </w:p>
        </w:tc>
        <w:tc>
          <w:tcPr>
            <w:tcW w:w="1702" w:type="dxa"/>
          </w:tcPr>
          <w:p w14:paraId="3535234C" w14:textId="77777777" w:rsidR="00366EBF" w:rsidRPr="002E6E74" w:rsidRDefault="00366EBF" w:rsidP="00175765">
            <w:pPr>
              <w:jc w:val="center"/>
              <w:rPr>
                <w:sz w:val="18"/>
                <w:szCs w:val="20"/>
              </w:rPr>
            </w:pPr>
            <w:r w:rsidRPr="002E6E74">
              <w:rPr>
                <w:sz w:val="18"/>
                <w:szCs w:val="20"/>
              </w:rPr>
              <w:t>–</w:t>
            </w:r>
          </w:p>
        </w:tc>
      </w:tr>
      <w:tr w:rsidR="00366EBF" w:rsidRPr="002E6E74" w14:paraId="785BE911" w14:textId="77777777" w:rsidTr="00175765">
        <w:tblPrEx>
          <w:tblLook w:val="0000" w:firstRow="0" w:lastRow="0" w:firstColumn="0" w:lastColumn="0" w:noHBand="0" w:noVBand="0"/>
        </w:tblPrEx>
        <w:trPr>
          <w:trHeight w:val="54"/>
        </w:trPr>
        <w:tc>
          <w:tcPr>
            <w:tcW w:w="1691" w:type="dxa"/>
          </w:tcPr>
          <w:p w14:paraId="2A5BB385" w14:textId="77777777" w:rsidR="00366EBF" w:rsidRPr="002E6E74" w:rsidRDefault="00366EBF" w:rsidP="00175765">
            <w:pPr>
              <w:jc w:val="center"/>
              <w:rPr>
                <w:sz w:val="18"/>
                <w:szCs w:val="20"/>
              </w:rPr>
            </w:pPr>
            <w:r w:rsidRPr="002E6E74">
              <w:rPr>
                <w:sz w:val="18"/>
                <w:szCs w:val="20"/>
              </w:rPr>
              <w:t>552</w:t>
            </w:r>
          </w:p>
        </w:tc>
        <w:tc>
          <w:tcPr>
            <w:tcW w:w="1558" w:type="dxa"/>
          </w:tcPr>
          <w:p w14:paraId="1B02C3EB" w14:textId="77777777" w:rsidR="00366EBF" w:rsidRPr="002E6E74" w:rsidRDefault="00366EBF" w:rsidP="00175765">
            <w:pPr>
              <w:jc w:val="center"/>
              <w:rPr>
                <w:sz w:val="18"/>
                <w:szCs w:val="20"/>
              </w:rPr>
            </w:pPr>
            <w:r w:rsidRPr="002E6E74">
              <w:rPr>
                <w:sz w:val="18"/>
                <w:szCs w:val="20"/>
              </w:rPr>
              <w:t>363860.54</w:t>
            </w:r>
          </w:p>
        </w:tc>
        <w:tc>
          <w:tcPr>
            <w:tcW w:w="1562" w:type="dxa"/>
          </w:tcPr>
          <w:p w14:paraId="5422D69A" w14:textId="77777777" w:rsidR="00366EBF" w:rsidRPr="002E6E74" w:rsidRDefault="00366EBF" w:rsidP="00175765">
            <w:pPr>
              <w:jc w:val="center"/>
              <w:rPr>
                <w:sz w:val="18"/>
                <w:szCs w:val="20"/>
              </w:rPr>
            </w:pPr>
            <w:r w:rsidRPr="002E6E74">
              <w:rPr>
                <w:sz w:val="18"/>
                <w:szCs w:val="20"/>
              </w:rPr>
              <w:t>2213097.54</w:t>
            </w:r>
          </w:p>
        </w:tc>
        <w:tc>
          <w:tcPr>
            <w:tcW w:w="2278" w:type="dxa"/>
          </w:tcPr>
          <w:p w14:paraId="578FAFA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5388F8" w14:textId="77777777" w:rsidR="00366EBF" w:rsidRPr="002E6E74" w:rsidRDefault="00366EBF" w:rsidP="00175765">
            <w:pPr>
              <w:jc w:val="center"/>
              <w:rPr>
                <w:sz w:val="18"/>
                <w:szCs w:val="20"/>
              </w:rPr>
            </w:pPr>
            <w:r w:rsidRPr="002E6E74">
              <w:rPr>
                <w:sz w:val="18"/>
                <w:szCs w:val="20"/>
              </w:rPr>
              <w:t>0.10</w:t>
            </w:r>
          </w:p>
        </w:tc>
        <w:tc>
          <w:tcPr>
            <w:tcW w:w="1702" w:type="dxa"/>
          </w:tcPr>
          <w:p w14:paraId="25BA5502" w14:textId="77777777" w:rsidR="00366EBF" w:rsidRPr="002E6E74" w:rsidRDefault="00366EBF" w:rsidP="00175765">
            <w:pPr>
              <w:jc w:val="center"/>
              <w:rPr>
                <w:sz w:val="18"/>
                <w:szCs w:val="20"/>
              </w:rPr>
            </w:pPr>
            <w:r w:rsidRPr="002E6E74">
              <w:rPr>
                <w:sz w:val="18"/>
                <w:szCs w:val="20"/>
              </w:rPr>
              <w:t>–</w:t>
            </w:r>
          </w:p>
        </w:tc>
      </w:tr>
      <w:tr w:rsidR="00366EBF" w:rsidRPr="002E6E74" w14:paraId="1DBA0A14" w14:textId="77777777" w:rsidTr="00175765">
        <w:tblPrEx>
          <w:tblLook w:val="0000" w:firstRow="0" w:lastRow="0" w:firstColumn="0" w:lastColumn="0" w:noHBand="0" w:noVBand="0"/>
        </w:tblPrEx>
        <w:trPr>
          <w:trHeight w:val="54"/>
        </w:trPr>
        <w:tc>
          <w:tcPr>
            <w:tcW w:w="1691" w:type="dxa"/>
          </w:tcPr>
          <w:p w14:paraId="79092BFB" w14:textId="77777777" w:rsidR="00366EBF" w:rsidRPr="002E6E74" w:rsidRDefault="00366EBF" w:rsidP="00175765">
            <w:pPr>
              <w:jc w:val="center"/>
              <w:rPr>
                <w:sz w:val="18"/>
                <w:szCs w:val="20"/>
              </w:rPr>
            </w:pPr>
            <w:r w:rsidRPr="002E6E74">
              <w:rPr>
                <w:sz w:val="18"/>
                <w:szCs w:val="20"/>
              </w:rPr>
              <w:t>553</w:t>
            </w:r>
          </w:p>
        </w:tc>
        <w:tc>
          <w:tcPr>
            <w:tcW w:w="1558" w:type="dxa"/>
          </w:tcPr>
          <w:p w14:paraId="6FE9314B" w14:textId="77777777" w:rsidR="00366EBF" w:rsidRPr="002E6E74" w:rsidRDefault="00366EBF" w:rsidP="00175765">
            <w:pPr>
              <w:jc w:val="center"/>
              <w:rPr>
                <w:sz w:val="18"/>
                <w:szCs w:val="20"/>
              </w:rPr>
            </w:pPr>
            <w:r w:rsidRPr="002E6E74">
              <w:rPr>
                <w:sz w:val="18"/>
                <w:szCs w:val="20"/>
              </w:rPr>
              <w:t>363895.51</w:t>
            </w:r>
          </w:p>
        </w:tc>
        <w:tc>
          <w:tcPr>
            <w:tcW w:w="1562" w:type="dxa"/>
          </w:tcPr>
          <w:p w14:paraId="601506DA" w14:textId="77777777" w:rsidR="00366EBF" w:rsidRPr="002E6E74" w:rsidRDefault="00366EBF" w:rsidP="00175765">
            <w:pPr>
              <w:jc w:val="center"/>
              <w:rPr>
                <w:sz w:val="18"/>
                <w:szCs w:val="20"/>
              </w:rPr>
            </w:pPr>
            <w:r w:rsidRPr="002E6E74">
              <w:rPr>
                <w:sz w:val="18"/>
                <w:szCs w:val="20"/>
              </w:rPr>
              <w:t>2213109.07</w:t>
            </w:r>
          </w:p>
        </w:tc>
        <w:tc>
          <w:tcPr>
            <w:tcW w:w="2278" w:type="dxa"/>
          </w:tcPr>
          <w:p w14:paraId="21B4B5B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ACAD4A" w14:textId="77777777" w:rsidR="00366EBF" w:rsidRPr="002E6E74" w:rsidRDefault="00366EBF" w:rsidP="00175765">
            <w:pPr>
              <w:jc w:val="center"/>
              <w:rPr>
                <w:sz w:val="18"/>
                <w:szCs w:val="20"/>
              </w:rPr>
            </w:pPr>
            <w:r w:rsidRPr="002E6E74">
              <w:rPr>
                <w:sz w:val="18"/>
                <w:szCs w:val="20"/>
              </w:rPr>
              <w:t>0.10</w:t>
            </w:r>
          </w:p>
        </w:tc>
        <w:tc>
          <w:tcPr>
            <w:tcW w:w="1702" w:type="dxa"/>
          </w:tcPr>
          <w:p w14:paraId="7780A800" w14:textId="77777777" w:rsidR="00366EBF" w:rsidRPr="002E6E74" w:rsidRDefault="00366EBF" w:rsidP="00175765">
            <w:pPr>
              <w:jc w:val="center"/>
              <w:rPr>
                <w:sz w:val="18"/>
                <w:szCs w:val="20"/>
              </w:rPr>
            </w:pPr>
            <w:r w:rsidRPr="002E6E74">
              <w:rPr>
                <w:sz w:val="18"/>
                <w:szCs w:val="20"/>
              </w:rPr>
              <w:t>–</w:t>
            </w:r>
          </w:p>
        </w:tc>
      </w:tr>
      <w:tr w:rsidR="00366EBF" w:rsidRPr="002E6E74" w14:paraId="788F18F3" w14:textId="77777777" w:rsidTr="00175765">
        <w:tblPrEx>
          <w:tblLook w:val="0000" w:firstRow="0" w:lastRow="0" w:firstColumn="0" w:lastColumn="0" w:noHBand="0" w:noVBand="0"/>
        </w:tblPrEx>
        <w:trPr>
          <w:trHeight w:val="54"/>
        </w:trPr>
        <w:tc>
          <w:tcPr>
            <w:tcW w:w="1691" w:type="dxa"/>
          </w:tcPr>
          <w:p w14:paraId="05216155" w14:textId="77777777" w:rsidR="00366EBF" w:rsidRPr="002E6E74" w:rsidRDefault="00366EBF" w:rsidP="00175765">
            <w:pPr>
              <w:jc w:val="center"/>
              <w:rPr>
                <w:sz w:val="18"/>
                <w:szCs w:val="20"/>
              </w:rPr>
            </w:pPr>
            <w:r w:rsidRPr="002E6E74">
              <w:rPr>
                <w:sz w:val="18"/>
                <w:szCs w:val="20"/>
              </w:rPr>
              <w:t>554</w:t>
            </w:r>
          </w:p>
        </w:tc>
        <w:tc>
          <w:tcPr>
            <w:tcW w:w="1558" w:type="dxa"/>
          </w:tcPr>
          <w:p w14:paraId="6C9FB8F7" w14:textId="77777777" w:rsidR="00366EBF" w:rsidRPr="002E6E74" w:rsidRDefault="00366EBF" w:rsidP="00175765">
            <w:pPr>
              <w:jc w:val="center"/>
              <w:rPr>
                <w:sz w:val="18"/>
                <w:szCs w:val="20"/>
              </w:rPr>
            </w:pPr>
            <w:r w:rsidRPr="002E6E74">
              <w:rPr>
                <w:sz w:val="18"/>
                <w:szCs w:val="20"/>
              </w:rPr>
              <w:t>363930.85</w:t>
            </w:r>
          </w:p>
        </w:tc>
        <w:tc>
          <w:tcPr>
            <w:tcW w:w="1562" w:type="dxa"/>
          </w:tcPr>
          <w:p w14:paraId="4687D9AF" w14:textId="77777777" w:rsidR="00366EBF" w:rsidRPr="002E6E74" w:rsidRDefault="00366EBF" w:rsidP="00175765">
            <w:pPr>
              <w:jc w:val="center"/>
              <w:rPr>
                <w:sz w:val="18"/>
                <w:szCs w:val="20"/>
              </w:rPr>
            </w:pPr>
            <w:r w:rsidRPr="002E6E74">
              <w:rPr>
                <w:sz w:val="18"/>
                <w:szCs w:val="20"/>
              </w:rPr>
              <w:t>2213118.65</w:t>
            </w:r>
          </w:p>
        </w:tc>
        <w:tc>
          <w:tcPr>
            <w:tcW w:w="2278" w:type="dxa"/>
          </w:tcPr>
          <w:p w14:paraId="64B6F57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9F325AD" w14:textId="77777777" w:rsidR="00366EBF" w:rsidRPr="002E6E74" w:rsidRDefault="00366EBF" w:rsidP="00175765">
            <w:pPr>
              <w:jc w:val="center"/>
              <w:rPr>
                <w:sz w:val="18"/>
                <w:szCs w:val="20"/>
              </w:rPr>
            </w:pPr>
            <w:r w:rsidRPr="002E6E74">
              <w:rPr>
                <w:sz w:val="18"/>
                <w:szCs w:val="20"/>
              </w:rPr>
              <w:t>0.10</w:t>
            </w:r>
          </w:p>
        </w:tc>
        <w:tc>
          <w:tcPr>
            <w:tcW w:w="1702" w:type="dxa"/>
          </w:tcPr>
          <w:p w14:paraId="5FF94313" w14:textId="77777777" w:rsidR="00366EBF" w:rsidRPr="002E6E74" w:rsidRDefault="00366EBF" w:rsidP="00175765">
            <w:pPr>
              <w:jc w:val="center"/>
              <w:rPr>
                <w:sz w:val="18"/>
                <w:szCs w:val="20"/>
              </w:rPr>
            </w:pPr>
            <w:r w:rsidRPr="002E6E74">
              <w:rPr>
                <w:sz w:val="18"/>
                <w:szCs w:val="20"/>
              </w:rPr>
              <w:t>–</w:t>
            </w:r>
          </w:p>
        </w:tc>
      </w:tr>
      <w:tr w:rsidR="00366EBF" w:rsidRPr="002E6E74" w14:paraId="6AC8682D" w14:textId="77777777" w:rsidTr="00175765">
        <w:tblPrEx>
          <w:tblLook w:val="0000" w:firstRow="0" w:lastRow="0" w:firstColumn="0" w:lastColumn="0" w:noHBand="0" w:noVBand="0"/>
        </w:tblPrEx>
        <w:trPr>
          <w:trHeight w:val="54"/>
        </w:trPr>
        <w:tc>
          <w:tcPr>
            <w:tcW w:w="1691" w:type="dxa"/>
          </w:tcPr>
          <w:p w14:paraId="24BD1572" w14:textId="77777777" w:rsidR="00366EBF" w:rsidRPr="002E6E74" w:rsidRDefault="00366EBF" w:rsidP="00175765">
            <w:pPr>
              <w:jc w:val="center"/>
              <w:rPr>
                <w:sz w:val="18"/>
                <w:szCs w:val="20"/>
              </w:rPr>
            </w:pPr>
            <w:r w:rsidRPr="002E6E74">
              <w:rPr>
                <w:sz w:val="18"/>
                <w:szCs w:val="20"/>
              </w:rPr>
              <w:t>555</w:t>
            </w:r>
          </w:p>
        </w:tc>
        <w:tc>
          <w:tcPr>
            <w:tcW w:w="1558" w:type="dxa"/>
          </w:tcPr>
          <w:p w14:paraId="04EC70F0" w14:textId="77777777" w:rsidR="00366EBF" w:rsidRPr="002E6E74" w:rsidRDefault="00366EBF" w:rsidP="00175765">
            <w:pPr>
              <w:jc w:val="center"/>
              <w:rPr>
                <w:sz w:val="18"/>
                <w:szCs w:val="20"/>
              </w:rPr>
            </w:pPr>
            <w:r w:rsidRPr="002E6E74">
              <w:rPr>
                <w:sz w:val="18"/>
                <w:szCs w:val="20"/>
              </w:rPr>
              <w:t>363966.82</w:t>
            </w:r>
          </w:p>
        </w:tc>
        <w:tc>
          <w:tcPr>
            <w:tcW w:w="1562" w:type="dxa"/>
          </w:tcPr>
          <w:p w14:paraId="7DB55557" w14:textId="77777777" w:rsidR="00366EBF" w:rsidRPr="002E6E74" w:rsidRDefault="00366EBF" w:rsidP="00175765">
            <w:pPr>
              <w:jc w:val="center"/>
              <w:rPr>
                <w:sz w:val="18"/>
                <w:szCs w:val="20"/>
              </w:rPr>
            </w:pPr>
            <w:r w:rsidRPr="002E6E74">
              <w:rPr>
                <w:sz w:val="18"/>
                <w:szCs w:val="20"/>
              </w:rPr>
              <w:t>2213126.35</w:t>
            </w:r>
          </w:p>
        </w:tc>
        <w:tc>
          <w:tcPr>
            <w:tcW w:w="2278" w:type="dxa"/>
          </w:tcPr>
          <w:p w14:paraId="3097E69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76E030" w14:textId="77777777" w:rsidR="00366EBF" w:rsidRPr="002E6E74" w:rsidRDefault="00366EBF" w:rsidP="00175765">
            <w:pPr>
              <w:jc w:val="center"/>
              <w:rPr>
                <w:sz w:val="18"/>
                <w:szCs w:val="20"/>
              </w:rPr>
            </w:pPr>
            <w:r w:rsidRPr="002E6E74">
              <w:rPr>
                <w:sz w:val="18"/>
                <w:szCs w:val="20"/>
              </w:rPr>
              <w:t>0.10</w:t>
            </w:r>
          </w:p>
        </w:tc>
        <w:tc>
          <w:tcPr>
            <w:tcW w:w="1702" w:type="dxa"/>
          </w:tcPr>
          <w:p w14:paraId="41837265" w14:textId="77777777" w:rsidR="00366EBF" w:rsidRPr="002E6E74" w:rsidRDefault="00366EBF" w:rsidP="00175765">
            <w:pPr>
              <w:jc w:val="center"/>
              <w:rPr>
                <w:sz w:val="18"/>
                <w:szCs w:val="20"/>
              </w:rPr>
            </w:pPr>
            <w:r w:rsidRPr="002E6E74">
              <w:rPr>
                <w:sz w:val="18"/>
                <w:szCs w:val="20"/>
              </w:rPr>
              <w:t>–</w:t>
            </w:r>
          </w:p>
        </w:tc>
      </w:tr>
      <w:tr w:rsidR="00366EBF" w:rsidRPr="002E6E74" w14:paraId="735D6ADE" w14:textId="77777777" w:rsidTr="00175765">
        <w:tblPrEx>
          <w:tblLook w:val="0000" w:firstRow="0" w:lastRow="0" w:firstColumn="0" w:lastColumn="0" w:noHBand="0" w:noVBand="0"/>
        </w:tblPrEx>
        <w:trPr>
          <w:trHeight w:val="54"/>
        </w:trPr>
        <w:tc>
          <w:tcPr>
            <w:tcW w:w="1691" w:type="dxa"/>
          </w:tcPr>
          <w:p w14:paraId="25517E3C" w14:textId="77777777" w:rsidR="00366EBF" w:rsidRPr="002E6E74" w:rsidRDefault="00366EBF" w:rsidP="00175765">
            <w:pPr>
              <w:jc w:val="center"/>
              <w:rPr>
                <w:sz w:val="18"/>
                <w:szCs w:val="20"/>
              </w:rPr>
            </w:pPr>
            <w:r w:rsidRPr="002E6E74">
              <w:rPr>
                <w:sz w:val="18"/>
                <w:szCs w:val="20"/>
              </w:rPr>
              <w:t>556</w:t>
            </w:r>
          </w:p>
        </w:tc>
        <w:tc>
          <w:tcPr>
            <w:tcW w:w="1558" w:type="dxa"/>
          </w:tcPr>
          <w:p w14:paraId="42648F40" w14:textId="77777777" w:rsidR="00366EBF" w:rsidRPr="002E6E74" w:rsidRDefault="00366EBF" w:rsidP="00175765">
            <w:pPr>
              <w:jc w:val="center"/>
              <w:rPr>
                <w:sz w:val="18"/>
                <w:szCs w:val="20"/>
              </w:rPr>
            </w:pPr>
            <w:r w:rsidRPr="002E6E74">
              <w:rPr>
                <w:sz w:val="18"/>
                <w:szCs w:val="20"/>
              </w:rPr>
              <w:t>364001.50</w:t>
            </w:r>
          </w:p>
        </w:tc>
        <w:tc>
          <w:tcPr>
            <w:tcW w:w="1562" w:type="dxa"/>
          </w:tcPr>
          <w:p w14:paraId="26D860B8" w14:textId="77777777" w:rsidR="00366EBF" w:rsidRPr="002E6E74" w:rsidRDefault="00366EBF" w:rsidP="00175765">
            <w:pPr>
              <w:jc w:val="center"/>
              <w:rPr>
                <w:sz w:val="18"/>
                <w:szCs w:val="20"/>
              </w:rPr>
            </w:pPr>
            <w:r w:rsidRPr="002E6E74">
              <w:rPr>
                <w:sz w:val="18"/>
                <w:szCs w:val="20"/>
              </w:rPr>
              <w:t>2213131.88</w:t>
            </w:r>
          </w:p>
        </w:tc>
        <w:tc>
          <w:tcPr>
            <w:tcW w:w="2278" w:type="dxa"/>
          </w:tcPr>
          <w:p w14:paraId="56033DD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56880DA" w14:textId="77777777" w:rsidR="00366EBF" w:rsidRPr="002E6E74" w:rsidRDefault="00366EBF" w:rsidP="00175765">
            <w:pPr>
              <w:jc w:val="center"/>
              <w:rPr>
                <w:sz w:val="18"/>
                <w:szCs w:val="20"/>
              </w:rPr>
            </w:pPr>
            <w:r w:rsidRPr="002E6E74">
              <w:rPr>
                <w:sz w:val="18"/>
                <w:szCs w:val="20"/>
              </w:rPr>
              <w:t>0.10</w:t>
            </w:r>
          </w:p>
        </w:tc>
        <w:tc>
          <w:tcPr>
            <w:tcW w:w="1702" w:type="dxa"/>
          </w:tcPr>
          <w:p w14:paraId="25240EED" w14:textId="77777777" w:rsidR="00366EBF" w:rsidRPr="002E6E74" w:rsidRDefault="00366EBF" w:rsidP="00175765">
            <w:pPr>
              <w:jc w:val="center"/>
              <w:rPr>
                <w:sz w:val="18"/>
                <w:szCs w:val="20"/>
              </w:rPr>
            </w:pPr>
            <w:r w:rsidRPr="002E6E74">
              <w:rPr>
                <w:sz w:val="18"/>
                <w:szCs w:val="20"/>
              </w:rPr>
              <w:t>–</w:t>
            </w:r>
          </w:p>
        </w:tc>
      </w:tr>
      <w:tr w:rsidR="00366EBF" w:rsidRPr="002E6E74" w14:paraId="5D5F474E" w14:textId="77777777" w:rsidTr="00175765">
        <w:tblPrEx>
          <w:tblLook w:val="0000" w:firstRow="0" w:lastRow="0" w:firstColumn="0" w:lastColumn="0" w:noHBand="0" w:noVBand="0"/>
        </w:tblPrEx>
        <w:trPr>
          <w:trHeight w:val="54"/>
        </w:trPr>
        <w:tc>
          <w:tcPr>
            <w:tcW w:w="1691" w:type="dxa"/>
          </w:tcPr>
          <w:p w14:paraId="61D9BF82" w14:textId="77777777" w:rsidR="00366EBF" w:rsidRPr="002E6E74" w:rsidRDefault="00366EBF" w:rsidP="00175765">
            <w:pPr>
              <w:jc w:val="center"/>
              <w:rPr>
                <w:sz w:val="18"/>
                <w:szCs w:val="20"/>
              </w:rPr>
            </w:pPr>
            <w:r w:rsidRPr="002E6E74">
              <w:rPr>
                <w:sz w:val="18"/>
                <w:szCs w:val="20"/>
              </w:rPr>
              <w:t>557</w:t>
            </w:r>
          </w:p>
        </w:tc>
        <w:tc>
          <w:tcPr>
            <w:tcW w:w="1558" w:type="dxa"/>
          </w:tcPr>
          <w:p w14:paraId="7994B79D" w14:textId="77777777" w:rsidR="00366EBF" w:rsidRPr="002E6E74" w:rsidRDefault="00366EBF" w:rsidP="00175765">
            <w:pPr>
              <w:jc w:val="center"/>
              <w:rPr>
                <w:sz w:val="18"/>
                <w:szCs w:val="20"/>
              </w:rPr>
            </w:pPr>
            <w:r w:rsidRPr="002E6E74">
              <w:rPr>
                <w:sz w:val="18"/>
                <w:szCs w:val="20"/>
              </w:rPr>
              <w:t>364042.18</w:t>
            </w:r>
          </w:p>
        </w:tc>
        <w:tc>
          <w:tcPr>
            <w:tcW w:w="1562" w:type="dxa"/>
          </w:tcPr>
          <w:p w14:paraId="5954F69F" w14:textId="77777777" w:rsidR="00366EBF" w:rsidRPr="002E6E74" w:rsidRDefault="00366EBF" w:rsidP="00175765">
            <w:pPr>
              <w:jc w:val="center"/>
              <w:rPr>
                <w:sz w:val="18"/>
                <w:szCs w:val="20"/>
              </w:rPr>
            </w:pPr>
            <w:r w:rsidRPr="002E6E74">
              <w:rPr>
                <w:sz w:val="18"/>
                <w:szCs w:val="20"/>
              </w:rPr>
              <w:t>2213136.20</w:t>
            </w:r>
          </w:p>
        </w:tc>
        <w:tc>
          <w:tcPr>
            <w:tcW w:w="2278" w:type="dxa"/>
          </w:tcPr>
          <w:p w14:paraId="2B8623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1B3AB7" w14:textId="77777777" w:rsidR="00366EBF" w:rsidRPr="002E6E74" w:rsidRDefault="00366EBF" w:rsidP="00175765">
            <w:pPr>
              <w:jc w:val="center"/>
              <w:rPr>
                <w:sz w:val="18"/>
                <w:szCs w:val="20"/>
              </w:rPr>
            </w:pPr>
            <w:r w:rsidRPr="002E6E74">
              <w:rPr>
                <w:sz w:val="18"/>
                <w:szCs w:val="20"/>
              </w:rPr>
              <w:t>0.10</w:t>
            </w:r>
          </w:p>
        </w:tc>
        <w:tc>
          <w:tcPr>
            <w:tcW w:w="1702" w:type="dxa"/>
          </w:tcPr>
          <w:p w14:paraId="33A85F5D" w14:textId="77777777" w:rsidR="00366EBF" w:rsidRPr="002E6E74" w:rsidRDefault="00366EBF" w:rsidP="00175765">
            <w:pPr>
              <w:jc w:val="center"/>
              <w:rPr>
                <w:sz w:val="18"/>
                <w:szCs w:val="20"/>
              </w:rPr>
            </w:pPr>
            <w:r w:rsidRPr="002E6E74">
              <w:rPr>
                <w:sz w:val="18"/>
                <w:szCs w:val="20"/>
              </w:rPr>
              <w:t>–</w:t>
            </w:r>
          </w:p>
        </w:tc>
      </w:tr>
      <w:tr w:rsidR="00366EBF" w:rsidRPr="002E6E74" w14:paraId="0A0DE125" w14:textId="77777777" w:rsidTr="00175765">
        <w:tblPrEx>
          <w:tblLook w:val="0000" w:firstRow="0" w:lastRow="0" w:firstColumn="0" w:lastColumn="0" w:noHBand="0" w:noVBand="0"/>
        </w:tblPrEx>
        <w:trPr>
          <w:trHeight w:val="54"/>
        </w:trPr>
        <w:tc>
          <w:tcPr>
            <w:tcW w:w="1691" w:type="dxa"/>
          </w:tcPr>
          <w:p w14:paraId="2B3F50FB" w14:textId="77777777" w:rsidR="00366EBF" w:rsidRPr="002E6E74" w:rsidRDefault="00366EBF" w:rsidP="00175765">
            <w:pPr>
              <w:jc w:val="center"/>
              <w:rPr>
                <w:sz w:val="18"/>
                <w:szCs w:val="20"/>
              </w:rPr>
            </w:pPr>
            <w:r w:rsidRPr="002E6E74">
              <w:rPr>
                <w:sz w:val="18"/>
                <w:szCs w:val="20"/>
              </w:rPr>
              <w:t>558</w:t>
            </w:r>
          </w:p>
        </w:tc>
        <w:tc>
          <w:tcPr>
            <w:tcW w:w="1558" w:type="dxa"/>
          </w:tcPr>
          <w:p w14:paraId="37127843" w14:textId="77777777" w:rsidR="00366EBF" w:rsidRPr="002E6E74" w:rsidRDefault="00366EBF" w:rsidP="00175765">
            <w:pPr>
              <w:jc w:val="center"/>
              <w:rPr>
                <w:sz w:val="18"/>
                <w:szCs w:val="20"/>
              </w:rPr>
            </w:pPr>
            <w:r w:rsidRPr="002E6E74">
              <w:rPr>
                <w:sz w:val="18"/>
                <w:szCs w:val="20"/>
              </w:rPr>
              <w:t>364119.66</w:t>
            </w:r>
          </w:p>
        </w:tc>
        <w:tc>
          <w:tcPr>
            <w:tcW w:w="1562" w:type="dxa"/>
          </w:tcPr>
          <w:p w14:paraId="5A9C7C54" w14:textId="77777777" w:rsidR="00366EBF" w:rsidRPr="002E6E74" w:rsidRDefault="00366EBF" w:rsidP="00175765">
            <w:pPr>
              <w:jc w:val="center"/>
              <w:rPr>
                <w:sz w:val="18"/>
                <w:szCs w:val="20"/>
              </w:rPr>
            </w:pPr>
            <w:r w:rsidRPr="002E6E74">
              <w:rPr>
                <w:sz w:val="18"/>
                <w:szCs w:val="20"/>
              </w:rPr>
              <w:t>2213140.76</w:t>
            </w:r>
          </w:p>
        </w:tc>
        <w:tc>
          <w:tcPr>
            <w:tcW w:w="2278" w:type="dxa"/>
          </w:tcPr>
          <w:p w14:paraId="405A822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3ED6C5" w14:textId="77777777" w:rsidR="00366EBF" w:rsidRPr="002E6E74" w:rsidRDefault="00366EBF" w:rsidP="00175765">
            <w:pPr>
              <w:jc w:val="center"/>
              <w:rPr>
                <w:sz w:val="18"/>
                <w:szCs w:val="20"/>
              </w:rPr>
            </w:pPr>
            <w:r w:rsidRPr="002E6E74">
              <w:rPr>
                <w:sz w:val="18"/>
                <w:szCs w:val="20"/>
              </w:rPr>
              <w:t>0.10</w:t>
            </w:r>
          </w:p>
        </w:tc>
        <w:tc>
          <w:tcPr>
            <w:tcW w:w="1702" w:type="dxa"/>
          </w:tcPr>
          <w:p w14:paraId="64C238E7" w14:textId="77777777" w:rsidR="00366EBF" w:rsidRPr="002E6E74" w:rsidRDefault="00366EBF" w:rsidP="00175765">
            <w:pPr>
              <w:jc w:val="center"/>
              <w:rPr>
                <w:sz w:val="18"/>
                <w:szCs w:val="20"/>
              </w:rPr>
            </w:pPr>
            <w:r w:rsidRPr="002E6E74">
              <w:rPr>
                <w:sz w:val="18"/>
                <w:szCs w:val="20"/>
              </w:rPr>
              <w:t>–</w:t>
            </w:r>
          </w:p>
        </w:tc>
      </w:tr>
      <w:tr w:rsidR="00366EBF" w:rsidRPr="002E6E74" w14:paraId="69698C38" w14:textId="77777777" w:rsidTr="00175765">
        <w:tblPrEx>
          <w:tblLook w:val="0000" w:firstRow="0" w:lastRow="0" w:firstColumn="0" w:lastColumn="0" w:noHBand="0" w:noVBand="0"/>
        </w:tblPrEx>
        <w:trPr>
          <w:trHeight w:val="54"/>
        </w:trPr>
        <w:tc>
          <w:tcPr>
            <w:tcW w:w="1691" w:type="dxa"/>
          </w:tcPr>
          <w:p w14:paraId="5182F925" w14:textId="77777777" w:rsidR="00366EBF" w:rsidRPr="002E6E74" w:rsidRDefault="00366EBF" w:rsidP="00175765">
            <w:pPr>
              <w:jc w:val="center"/>
              <w:rPr>
                <w:sz w:val="18"/>
                <w:szCs w:val="20"/>
              </w:rPr>
            </w:pPr>
            <w:r w:rsidRPr="002E6E74">
              <w:rPr>
                <w:sz w:val="18"/>
                <w:szCs w:val="20"/>
              </w:rPr>
              <w:t>559</w:t>
            </w:r>
          </w:p>
        </w:tc>
        <w:tc>
          <w:tcPr>
            <w:tcW w:w="1558" w:type="dxa"/>
          </w:tcPr>
          <w:p w14:paraId="289CDCD4" w14:textId="77777777" w:rsidR="00366EBF" w:rsidRPr="002E6E74" w:rsidRDefault="00366EBF" w:rsidP="00175765">
            <w:pPr>
              <w:jc w:val="center"/>
              <w:rPr>
                <w:sz w:val="18"/>
                <w:szCs w:val="20"/>
              </w:rPr>
            </w:pPr>
            <w:r w:rsidRPr="002E6E74">
              <w:rPr>
                <w:sz w:val="18"/>
                <w:szCs w:val="20"/>
              </w:rPr>
              <w:t>364755.86</w:t>
            </w:r>
          </w:p>
        </w:tc>
        <w:tc>
          <w:tcPr>
            <w:tcW w:w="1562" w:type="dxa"/>
          </w:tcPr>
          <w:p w14:paraId="24D0896F" w14:textId="77777777" w:rsidR="00366EBF" w:rsidRPr="002E6E74" w:rsidRDefault="00366EBF" w:rsidP="00175765">
            <w:pPr>
              <w:jc w:val="center"/>
              <w:rPr>
                <w:sz w:val="18"/>
                <w:szCs w:val="20"/>
              </w:rPr>
            </w:pPr>
            <w:r w:rsidRPr="002E6E74">
              <w:rPr>
                <w:sz w:val="18"/>
                <w:szCs w:val="20"/>
              </w:rPr>
              <w:t>2213170.46</w:t>
            </w:r>
          </w:p>
        </w:tc>
        <w:tc>
          <w:tcPr>
            <w:tcW w:w="2278" w:type="dxa"/>
          </w:tcPr>
          <w:p w14:paraId="6F3527A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4065E6" w14:textId="77777777" w:rsidR="00366EBF" w:rsidRPr="002E6E74" w:rsidRDefault="00366EBF" w:rsidP="00175765">
            <w:pPr>
              <w:jc w:val="center"/>
              <w:rPr>
                <w:sz w:val="18"/>
                <w:szCs w:val="20"/>
              </w:rPr>
            </w:pPr>
            <w:r w:rsidRPr="002E6E74">
              <w:rPr>
                <w:sz w:val="18"/>
                <w:szCs w:val="20"/>
              </w:rPr>
              <w:t>0.10</w:t>
            </w:r>
          </w:p>
        </w:tc>
        <w:tc>
          <w:tcPr>
            <w:tcW w:w="1702" w:type="dxa"/>
          </w:tcPr>
          <w:p w14:paraId="7292162C" w14:textId="77777777" w:rsidR="00366EBF" w:rsidRPr="002E6E74" w:rsidRDefault="00366EBF" w:rsidP="00175765">
            <w:pPr>
              <w:jc w:val="center"/>
              <w:rPr>
                <w:sz w:val="18"/>
                <w:szCs w:val="20"/>
              </w:rPr>
            </w:pPr>
            <w:r w:rsidRPr="002E6E74">
              <w:rPr>
                <w:sz w:val="18"/>
                <w:szCs w:val="20"/>
              </w:rPr>
              <w:t>–</w:t>
            </w:r>
          </w:p>
        </w:tc>
      </w:tr>
      <w:tr w:rsidR="00366EBF" w:rsidRPr="002E6E74" w14:paraId="53F6F8E1" w14:textId="77777777" w:rsidTr="00175765">
        <w:tblPrEx>
          <w:tblLook w:val="0000" w:firstRow="0" w:lastRow="0" w:firstColumn="0" w:lastColumn="0" w:noHBand="0" w:noVBand="0"/>
        </w:tblPrEx>
        <w:trPr>
          <w:trHeight w:val="54"/>
        </w:trPr>
        <w:tc>
          <w:tcPr>
            <w:tcW w:w="1691" w:type="dxa"/>
          </w:tcPr>
          <w:p w14:paraId="11353276" w14:textId="77777777" w:rsidR="00366EBF" w:rsidRPr="002E6E74" w:rsidRDefault="00366EBF" w:rsidP="00175765">
            <w:pPr>
              <w:jc w:val="center"/>
              <w:rPr>
                <w:sz w:val="18"/>
                <w:szCs w:val="20"/>
              </w:rPr>
            </w:pPr>
            <w:r w:rsidRPr="002E6E74">
              <w:rPr>
                <w:sz w:val="18"/>
                <w:szCs w:val="20"/>
              </w:rPr>
              <w:t>560</w:t>
            </w:r>
          </w:p>
        </w:tc>
        <w:tc>
          <w:tcPr>
            <w:tcW w:w="1558" w:type="dxa"/>
          </w:tcPr>
          <w:p w14:paraId="40DDA4D8" w14:textId="77777777" w:rsidR="00366EBF" w:rsidRPr="002E6E74" w:rsidRDefault="00366EBF" w:rsidP="00175765">
            <w:pPr>
              <w:jc w:val="center"/>
              <w:rPr>
                <w:sz w:val="18"/>
                <w:szCs w:val="20"/>
              </w:rPr>
            </w:pPr>
            <w:r w:rsidRPr="002E6E74">
              <w:rPr>
                <w:sz w:val="18"/>
                <w:szCs w:val="20"/>
              </w:rPr>
              <w:t>364767.55</w:t>
            </w:r>
          </w:p>
        </w:tc>
        <w:tc>
          <w:tcPr>
            <w:tcW w:w="1562" w:type="dxa"/>
          </w:tcPr>
          <w:p w14:paraId="1209D35B" w14:textId="77777777" w:rsidR="00366EBF" w:rsidRPr="002E6E74" w:rsidRDefault="00366EBF" w:rsidP="00175765">
            <w:pPr>
              <w:jc w:val="center"/>
              <w:rPr>
                <w:sz w:val="18"/>
                <w:szCs w:val="20"/>
              </w:rPr>
            </w:pPr>
            <w:r w:rsidRPr="002E6E74">
              <w:rPr>
                <w:sz w:val="18"/>
                <w:szCs w:val="20"/>
              </w:rPr>
              <w:t>2213168.70</w:t>
            </w:r>
          </w:p>
        </w:tc>
        <w:tc>
          <w:tcPr>
            <w:tcW w:w="2278" w:type="dxa"/>
          </w:tcPr>
          <w:p w14:paraId="1DFDF83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282BA0" w14:textId="77777777" w:rsidR="00366EBF" w:rsidRPr="002E6E74" w:rsidRDefault="00366EBF" w:rsidP="00175765">
            <w:pPr>
              <w:jc w:val="center"/>
              <w:rPr>
                <w:sz w:val="18"/>
                <w:szCs w:val="20"/>
              </w:rPr>
            </w:pPr>
            <w:r w:rsidRPr="002E6E74">
              <w:rPr>
                <w:sz w:val="18"/>
                <w:szCs w:val="20"/>
              </w:rPr>
              <w:t>0.10</w:t>
            </w:r>
          </w:p>
        </w:tc>
        <w:tc>
          <w:tcPr>
            <w:tcW w:w="1702" w:type="dxa"/>
          </w:tcPr>
          <w:p w14:paraId="271E6434" w14:textId="77777777" w:rsidR="00366EBF" w:rsidRPr="002E6E74" w:rsidRDefault="00366EBF" w:rsidP="00175765">
            <w:pPr>
              <w:jc w:val="center"/>
              <w:rPr>
                <w:sz w:val="18"/>
                <w:szCs w:val="20"/>
              </w:rPr>
            </w:pPr>
            <w:r w:rsidRPr="002E6E74">
              <w:rPr>
                <w:sz w:val="18"/>
                <w:szCs w:val="20"/>
              </w:rPr>
              <w:t>–</w:t>
            </w:r>
          </w:p>
        </w:tc>
      </w:tr>
      <w:tr w:rsidR="00366EBF" w:rsidRPr="002E6E74" w14:paraId="5A93A397" w14:textId="77777777" w:rsidTr="00175765">
        <w:tblPrEx>
          <w:tblLook w:val="0000" w:firstRow="0" w:lastRow="0" w:firstColumn="0" w:lastColumn="0" w:noHBand="0" w:noVBand="0"/>
        </w:tblPrEx>
        <w:trPr>
          <w:trHeight w:val="54"/>
        </w:trPr>
        <w:tc>
          <w:tcPr>
            <w:tcW w:w="1691" w:type="dxa"/>
          </w:tcPr>
          <w:p w14:paraId="44B6AF59" w14:textId="77777777" w:rsidR="00366EBF" w:rsidRPr="002E6E74" w:rsidRDefault="00366EBF" w:rsidP="00175765">
            <w:pPr>
              <w:jc w:val="center"/>
              <w:rPr>
                <w:sz w:val="18"/>
                <w:szCs w:val="20"/>
              </w:rPr>
            </w:pPr>
            <w:r w:rsidRPr="002E6E74">
              <w:rPr>
                <w:sz w:val="18"/>
                <w:szCs w:val="20"/>
              </w:rPr>
              <w:t>561</w:t>
            </w:r>
          </w:p>
        </w:tc>
        <w:tc>
          <w:tcPr>
            <w:tcW w:w="1558" w:type="dxa"/>
          </w:tcPr>
          <w:p w14:paraId="2F71BA7B" w14:textId="77777777" w:rsidR="00366EBF" w:rsidRPr="002E6E74" w:rsidRDefault="00366EBF" w:rsidP="00175765">
            <w:pPr>
              <w:jc w:val="center"/>
              <w:rPr>
                <w:sz w:val="18"/>
                <w:szCs w:val="20"/>
              </w:rPr>
            </w:pPr>
            <w:r w:rsidRPr="002E6E74">
              <w:rPr>
                <w:sz w:val="18"/>
                <w:szCs w:val="20"/>
              </w:rPr>
              <w:t>364775.94</w:t>
            </w:r>
          </w:p>
        </w:tc>
        <w:tc>
          <w:tcPr>
            <w:tcW w:w="1562" w:type="dxa"/>
          </w:tcPr>
          <w:p w14:paraId="390BCFA9" w14:textId="77777777" w:rsidR="00366EBF" w:rsidRPr="002E6E74" w:rsidRDefault="00366EBF" w:rsidP="00175765">
            <w:pPr>
              <w:jc w:val="center"/>
              <w:rPr>
                <w:sz w:val="18"/>
                <w:szCs w:val="20"/>
              </w:rPr>
            </w:pPr>
            <w:r w:rsidRPr="002E6E74">
              <w:rPr>
                <w:sz w:val="18"/>
                <w:szCs w:val="20"/>
              </w:rPr>
              <w:t>2213164.00</w:t>
            </w:r>
          </w:p>
        </w:tc>
        <w:tc>
          <w:tcPr>
            <w:tcW w:w="2278" w:type="dxa"/>
          </w:tcPr>
          <w:p w14:paraId="152A4B1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9013F1" w14:textId="77777777" w:rsidR="00366EBF" w:rsidRPr="002E6E74" w:rsidRDefault="00366EBF" w:rsidP="00175765">
            <w:pPr>
              <w:jc w:val="center"/>
              <w:rPr>
                <w:sz w:val="18"/>
                <w:szCs w:val="20"/>
              </w:rPr>
            </w:pPr>
            <w:r w:rsidRPr="002E6E74">
              <w:rPr>
                <w:sz w:val="18"/>
                <w:szCs w:val="20"/>
              </w:rPr>
              <w:t>0.10</w:t>
            </w:r>
          </w:p>
        </w:tc>
        <w:tc>
          <w:tcPr>
            <w:tcW w:w="1702" w:type="dxa"/>
          </w:tcPr>
          <w:p w14:paraId="3C59C2D1" w14:textId="77777777" w:rsidR="00366EBF" w:rsidRPr="002E6E74" w:rsidRDefault="00366EBF" w:rsidP="00175765">
            <w:pPr>
              <w:jc w:val="center"/>
              <w:rPr>
                <w:sz w:val="18"/>
                <w:szCs w:val="20"/>
              </w:rPr>
            </w:pPr>
            <w:r w:rsidRPr="002E6E74">
              <w:rPr>
                <w:sz w:val="18"/>
                <w:szCs w:val="20"/>
              </w:rPr>
              <w:t>–</w:t>
            </w:r>
          </w:p>
        </w:tc>
      </w:tr>
      <w:tr w:rsidR="00366EBF" w:rsidRPr="002E6E74" w14:paraId="20B9FBEB" w14:textId="77777777" w:rsidTr="00175765">
        <w:tblPrEx>
          <w:tblLook w:val="0000" w:firstRow="0" w:lastRow="0" w:firstColumn="0" w:lastColumn="0" w:noHBand="0" w:noVBand="0"/>
        </w:tblPrEx>
        <w:trPr>
          <w:trHeight w:val="54"/>
        </w:trPr>
        <w:tc>
          <w:tcPr>
            <w:tcW w:w="1691" w:type="dxa"/>
          </w:tcPr>
          <w:p w14:paraId="6CF7C59F" w14:textId="77777777" w:rsidR="00366EBF" w:rsidRPr="002E6E74" w:rsidRDefault="00366EBF" w:rsidP="00175765">
            <w:pPr>
              <w:jc w:val="center"/>
              <w:rPr>
                <w:sz w:val="18"/>
                <w:szCs w:val="20"/>
              </w:rPr>
            </w:pPr>
            <w:r w:rsidRPr="002E6E74">
              <w:rPr>
                <w:sz w:val="18"/>
                <w:szCs w:val="20"/>
              </w:rPr>
              <w:t>562</w:t>
            </w:r>
          </w:p>
        </w:tc>
        <w:tc>
          <w:tcPr>
            <w:tcW w:w="1558" w:type="dxa"/>
          </w:tcPr>
          <w:p w14:paraId="786568EF" w14:textId="77777777" w:rsidR="00366EBF" w:rsidRPr="002E6E74" w:rsidRDefault="00366EBF" w:rsidP="00175765">
            <w:pPr>
              <w:jc w:val="center"/>
              <w:rPr>
                <w:sz w:val="18"/>
                <w:szCs w:val="20"/>
              </w:rPr>
            </w:pPr>
            <w:r w:rsidRPr="002E6E74">
              <w:rPr>
                <w:sz w:val="18"/>
                <w:szCs w:val="20"/>
              </w:rPr>
              <w:t>364782.05</w:t>
            </w:r>
          </w:p>
        </w:tc>
        <w:tc>
          <w:tcPr>
            <w:tcW w:w="1562" w:type="dxa"/>
          </w:tcPr>
          <w:p w14:paraId="6577828C" w14:textId="77777777" w:rsidR="00366EBF" w:rsidRPr="002E6E74" w:rsidRDefault="00366EBF" w:rsidP="00175765">
            <w:pPr>
              <w:jc w:val="center"/>
              <w:rPr>
                <w:sz w:val="18"/>
                <w:szCs w:val="20"/>
              </w:rPr>
            </w:pPr>
            <w:r w:rsidRPr="002E6E74">
              <w:rPr>
                <w:sz w:val="18"/>
                <w:szCs w:val="20"/>
              </w:rPr>
              <w:t>2213157.42</w:t>
            </w:r>
          </w:p>
        </w:tc>
        <w:tc>
          <w:tcPr>
            <w:tcW w:w="2278" w:type="dxa"/>
          </w:tcPr>
          <w:p w14:paraId="34D81A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16DA70A" w14:textId="77777777" w:rsidR="00366EBF" w:rsidRPr="002E6E74" w:rsidRDefault="00366EBF" w:rsidP="00175765">
            <w:pPr>
              <w:jc w:val="center"/>
              <w:rPr>
                <w:sz w:val="18"/>
                <w:szCs w:val="20"/>
              </w:rPr>
            </w:pPr>
            <w:r w:rsidRPr="002E6E74">
              <w:rPr>
                <w:sz w:val="18"/>
                <w:szCs w:val="20"/>
              </w:rPr>
              <w:t>0.10</w:t>
            </w:r>
          </w:p>
        </w:tc>
        <w:tc>
          <w:tcPr>
            <w:tcW w:w="1702" w:type="dxa"/>
          </w:tcPr>
          <w:p w14:paraId="46AE1DCC" w14:textId="77777777" w:rsidR="00366EBF" w:rsidRPr="002E6E74" w:rsidRDefault="00366EBF" w:rsidP="00175765">
            <w:pPr>
              <w:jc w:val="center"/>
              <w:rPr>
                <w:sz w:val="18"/>
                <w:szCs w:val="20"/>
              </w:rPr>
            </w:pPr>
            <w:r w:rsidRPr="002E6E74">
              <w:rPr>
                <w:sz w:val="18"/>
                <w:szCs w:val="20"/>
              </w:rPr>
              <w:t>–</w:t>
            </w:r>
          </w:p>
        </w:tc>
      </w:tr>
      <w:tr w:rsidR="00366EBF" w:rsidRPr="002E6E74" w14:paraId="14FCF410" w14:textId="77777777" w:rsidTr="00175765">
        <w:tblPrEx>
          <w:tblLook w:val="0000" w:firstRow="0" w:lastRow="0" w:firstColumn="0" w:lastColumn="0" w:noHBand="0" w:noVBand="0"/>
        </w:tblPrEx>
        <w:trPr>
          <w:trHeight w:val="54"/>
        </w:trPr>
        <w:tc>
          <w:tcPr>
            <w:tcW w:w="1691" w:type="dxa"/>
          </w:tcPr>
          <w:p w14:paraId="1A0233ED" w14:textId="77777777" w:rsidR="00366EBF" w:rsidRPr="002E6E74" w:rsidRDefault="00366EBF" w:rsidP="00175765">
            <w:pPr>
              <w:jc w:val="center"/>
              <w:rPr>
                <w:sz w:val="18"/>
                <w:szCs w:val="20"/>
              </w:rPr>
            </w:pPr>
            <w:r w:rsidRPr="002E6E74">
              <w:rPr>
                <w:sz w:val="18"/>
                <w:szCs w:val="20"/>
              </w:rPr>
              <w:t>563</w:t>
            </w:r>
          </w:p>
        </w:tc>
        <w:tc>
          <w:tcPr>
            <w:tcW w:w="1558" w:type="dxa"/>
          </w:tcPr>
          <w:p w14:paraId="618EBE7F" w14:textId="77777777" w:rsidR="00366EBF" w:rsidRPr="002E6E74" w:rsidRDefault="00366EBF" w:rsidP="00175765">
            <w:pPr>
              <w:jc w:val="center"/>
              <w:rPr>
                <w:sz w:val="18"/>
                <w:szCs w:val="20"/>
              </w:rPr>
            </w:pPr>
            <w:r w:rsidRPr="002E6E74">
              <w:rPr>
                <w:sz w:val="18"/>
                <w:szCs w:val="20"/>
              </w:rPr>
              <w:t>364786.77</w:t>
            </w:r>
          </w:p>
        </w:tc>
        <w:tc>
          <w:tcPr>
            <w:tcW w:w="1562" w:type="dxa"/>
          </w:tcPr>
          <w:p w14:paraId="3C2EFF34" w14:textId="77777777" w:rsidR="00366EBF" w:rsidRPr="002E6E74" w:rsidRDefault="00366EBF" w:rsidP="00175765">
            <w:pPr>
              <w:jc w:val="center"/>
              <w:rPr>
                <w:sz w:val="18"/>
                <w:szCs w:val="20"/>
              </w:rPr>
            </w:pPr>
            <w:r w:rsidRPr="002E6E74">
              <w:rPr>
                <w:sz w:val="18"/>
                <w:szCs w:val="20"/>
              </w:rPr>
              <w:t>2213145.89</w:t>
            </w:r>
          </w:p>
        </w:tc>
        <w:tc>
          <w:tcPr>
            <w:tcW w:w="2278" w:type="dxa"/>
          </w:tcPr>
          <w:p w14:paraId="72014B6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6B67C45" w14:textId="77777777" w:rsidR="00366EBF" w:rsidRPr="002E6E74" w:rsidRDefault="00366EBF" w:rsidP="00175765">
            <w:pPr>
              <w:jc w:val="center"/>
              <w:rPr>
                <w:sz w:val="18"/>
                <w:szCs w:val="20"/>
              </w:rPr>
            </w:pPr>
            <w:r w:rsidRPr="002E6E74">
              <w:rPr>
                <w:sz w:val="18"/>
                <w:szCs w:val="20"/>
              </w:rPr>
              <w:t>0.10</w:t>
            </w:r>
          </w:p>
        </w:tc>
        <w:tc>
          <w:tcPr>
            <w:tcW w:w="1702" w:type="dxa"/>
          </w:tcPr>
          <w:p w14:paraId="11CA326B" w14:textId="77777777" w:rsidR="00366EBF" w:rsidRPr="002E6E74" w:rsidRDefault="00366EBF" w:rsidP="00175765">
            <w:pPr>
              <w:jc w:val="center"/>
              <w:rPr>
                <w:sz w:val="18"/>
                <w:szCs w:val="20"/>
              </w:rPr>
            </w:pPr>
            <w:r w:rsidRPr="002E6E74">
              <w:rPr>
                <w:sz w:val="18"/>
                <w:szCs w:val="20"/>
              </w:rPr>
              <w:t>–</w:t>
            </w:r>
          </w:p>
        </w:tc>
      </w:tr>
      <w:tr w:rsidR="00366EBF" w:rsidRPr="002E6E74" w14:paraId="36C576EA" w14:textId="77777777" w:rsidTr="00175765">
        <w:tblPrEx>
          <w:tblLook w:val="0000" w:firstRow="0" w:lastRow="0" w:firstColumn="0" w:lastColumn="0" w:noHBand="0" w:noVBand="0"/>
        </w:tblPrEx>
        <w:trPr>
          <w:trHeight w:val="54"/>
        </w:trPr>
        <w:tc>
          <w:tcPr>
            <w:tcW w:w="1691" w:type="dxa"/>
          </w:tcPr>
          <w:p w14:paraId="472BBE56" w14:textId="77777777" w:rsidR="00366EBF" w:rsidRPr="002E6E74" w:rsidRDefault="00366EBF" w:rsidP="00175765">
            <w:pPr>
              <w:jc w:val="center"/>
              <w:rPr>
                <w:sz w:val="18"/>
                <w:szCs w:val="20"/>
              </w:rPr>
            </w:pPr>
            <w:r w:rsidRPr="002E6E74">
              <w:rPr>
                <w:sz w:val="18"/>
                <w:szCs w:val="20"/>
              </w:rPr>
              <w:t>564</w:t>
            </w:r>
          </w:p>
        </w:tc>
        <w:tc>
          <w:tcPr>
            <w:tcW w:w="1558" w:type="dxa"/>
          </w:tcPr>
          <w:p w14:paraId="7431CFBE" w14:textId="77777777" w:rsidR="00366EBF" w:rsidRPr="002E6E74" w:rsidRDefault="00366EBF" w:rsidP="00175765">
            <w:pPr>
              <w:jc w:val="center"/>
              <w:rPr>
                <w:sz w:val="18"/>
                <w:szCs w:val="20"/>
              </w:rPr>
            </w:pPr>
            <w:r w:rsidRPr="002E6E74">
              <w:rPr>
                <w:sz w:val="18"/>
                <w:szCs w:val="20"/>
              </w:rPr>
              <w:t>364996.20</w:t>
            </w:r>
          </w:p>
        </w:tc>
        <w:tc>
          <w:tcPr>
            <w:tcW w:w="1562" w:type="dxa"/>
          </w:tcPr>
          <w:p w14:paraId="35FB9872" w14:textId="77777777" w:rsidR="00366EBF" w:rsidRPr="002E6E74" w:rsidRDefault="00366EBF" w:rsidP="00175765">
            <w:pPr>
              <w:jc w:val="center"/>
              <w:rPr>
                <w:sz w:val="18"/>
                <w:szCs w:val="20"/>
              </w:rPr>
            </w:pPr>
            <w:r w:rsidRPr="002E6E74">
              <w:rPr>
                <w:sz w:val="18"/>
                <w:szCs w:val="20"/>
              </w:rPr>
              <w:t>2211994.66</w:t>
            </w:r>
          </w:p>
        </w:tc>
        <w:tc>
          <w:tcPr>
            <w:tcW w:w="2278" w:type="dxa"/>
          </w:tcPr>
          <w:p w14:paraId="101420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414525" w14:textId="77777777" w:rsidR="00366EBF" w:rsidRPr="002E6E74" w:rsidRDefault="00366EBF" w:rsidP="00175765">
            <w:pPr>
              <w:jc w:val="center"/>
              <w:rPr>
                <w:sz w:val="18"/>
                <w:szCs w:val="20"/>
              </w:rPr>
            </w:pPr>
            <w:r w:rsidRPr="002E6E74">
              <w:rPr>
                <w:sz w:val="18"/>
                <w:szCs w:val="20"/>
              </w:rPr>
              <w:t>0.10</w:t>
            </w:r>
          </w:p>
        </w:tc>
        <w:tc>
          <w:tcPr>
            <w:tcW w:w="1702" w:type="dxa"/>
          </w:tcPr>
          <w:p w14:paraId="36069D18" w14:textId="77777777" w:rsidR="00366EBF" w:rsidRPr="002E6E74" w:rsidRDefault="00366EBF" w:rsidP="00175765">
            <w:pPr>
              <w:jc w:val="center"/>
              <w:rPr>
                <w:sz w:val="18"/>
                <w:szCs w:val="20"/>
              </w:rPr>
            </w:pPr>
            <w:r w:rsidRPr="002E6E74">
              <w:rPr>
                <w:sz w:val="18"/>
                <w:szCs w:val="20"/>
              </w:rPr>
              <w:t>–</w:t>
            </w:r>
          </w:p>
        </w:tc>
      </w:tr>
      <w:tr w:rsidR="00366EBF" w:rsidRPr="002E6E74" w14:paraId="383EF9CC" w14:textId="77777777" w:rsidTr="00175765">
        <w:tblPrEx>
          <w:tblLook w:val="0000" w:firstRow="0" w:lastRow="0" w:firstColumn="0" w:lastColumn="0" w:noHBand="0" w:noVBand="0"/>
        </w:tblPrEx>
        <w:trPr>
          <w:trHeight w:val="54"/>
        </w:trPr>
        <w:tc>
          <w:tcPr>
            <w:tcW w:w="1691" w:type="dxa"/>
          </w:tcPr>
          <w:p w14:paraId="506FB6A3" w14:textId="77777777" w:rsidR="00366EBF" w:rsidRPr="002E6E74" w:rsidRDefault="00366EBF" w:rsidP="00175765">
            <w:pPr>
              <w:jc w:val="center"/>
              <w:rPr>
                <w:sz w:val="18"/>
                <w:szCs w:val="20"/>
              </w:rPr>
            </w:pPr>
            <w:r w:rsidRPr="002E6E74">
              <w:rPr>
                <w:sz w:val="18"/>
                <w:szCs w:val="20"/>
              </w:rPr>
              <w:t>565</w:t>
            </w:r>
          </w:p>
        </w:tc>
        <w:tc>
          <w:tcPr>
            <w:tcW w:w="1558" w:type="dxa"/>
          </w:tcPr>
          <w:p w14:paraId="68BE7DEE" w14:textId="77777777" w:rsidR="00366EBF" w:rsidRPr="002E6E74" w:rsidRDefault="00366EBF" w:rsidP="00175765">
            <w:pPr>
              <w:jc w:val="center"/>
              <w:rPr>
                <w:sz w:val="18"/>
                <w:szCs w:val="20"/>
              </w:rPr>
            </w:pPr>
            <w:r w:rsidRPr="002E6E74">
              <w:rPr>
                <w:sz w:val="18"/>
                <w:szCs w:val="20"/>
              </w:rPr>
              <w:t>365105.61</w:t>
            </w:r>
          </w:p>
        </w:tc>
        <w:tc>
          <w:tcPr>
            <w:tcW w:w="1562" w:type="dxa"/>
          </w:tcPr>
          <w:p w14:paraId="6EF1F0D2" w14:textId="77777777" w:rsidR="00366EBF" w:rsidRPr="002E6E74" w:rsidRDefault="00366EBF" w:rsidP="00175765">
            <w:pPr>
              <w:jc w:val="center"/>
              <w:rPr>
                <w:sz w:val="18"/>
                <w:szCs w:val="20"/>
              </w:rPr>
            </w:pPr>
            <w:r w:rsidRPr="002E6E74">
              <w:rPr>
                <w:sz w:val="18"/>
                <w:szCs w:val="20"/>
              </w:rPr>
              <w:t>2211412.80</w:t>
            </w:r>
          </w:p>
        </w:tc>
        <w:tc>
          <w:tcPr>
            <w:tcW w:w="2278" w:type="dxa"/>
          </w:tcPr>
          <w:p w14:paraId="52B08E9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5A2844" w14:textId="77777777" w:rsidR="00366EBF" w:rsidRPr="002E6E74" w:rsidRDefault="00366EBF" w:rsidP="00175765">
            <w:pPr>
              <w:jc w:val="center"/>
              <w:rPr>
                <w:sz w:val="18"/>
                <w:szCs w:val="20"/>
              </w:rPr>
            </w:pPr>
            <w:r w:rsidRPr="002E6E74">
              <w:rPr>
                <w:sz w:val="18"/>
                <w:szCs w:val="20"/>
              </w:rPr>
              <w:t>0.10</w:t>
            </w:r>
          </w:p>
        </w:tc>
        <w:tc>
          <w:tcPr>
            <w:tcW w:w="1702" w:type="dxa"/>
          </w:tcPr>
          <w:p w14:paraId="4FC79F81" w14:textId="77777777" w:rsidR="00366EBF" w:rsidRPr="002E6E74" w:rsidRDefault="00366EBF" w:rsidP="00175765">
            <w:pPr>
              <w:jc w:val="center"/>
              <w:rPr>
                <w:sz w:val="18"/>
                <w:szCs w:val="20"/>
              </w:rPr>
            </w:pPr>
            <w:r w:rsidRPr="002E6E74">
              <w:rPr>
                <w:sz w:val="18"/>
                <w:szCs w:val="20"/>
              </w:rPr>
              <w:t>–</w:t>
            </w:r>
          </w:p>
        </w:tc>
      </w:tr>
      <w:tr w:rsidR="00366EBF" w:rsidRPr="002E6E74" w14:paraId="3C4D80DE" w14:textId="77777777" w:rsidTr="00175765">
        <w:tblPrEx>
          <w:tblLook w:val="0000" w:firstRow="0" w:lastRow="0" w:firstColumn="0" w:lastColumn="0" w:noHBand="0" w:noVBand="0"/>
        </w:tblPrEx>
        <w:trPr>
          <w:trHeight w:val="54"/>
        </w:trPr>
        <w:tc>
          <w:tcPr>
            <w:tcW w:w="1691" w:type="dxa"/>
          </w:tcPr>
          <w:p w14:paraId="6301CA18" w14:textId="77777777" w:rsidR="00366EBF" w:rsidRPr="002E6E74" w:rsidRDefault="00366EBF" w:rsidP="00175765">
            <w:pPr>
              <w:jc w:val="center"/>
              <w:rPr>
                <w:sz w:val="18"/>
                <w:szCs w:val="20"/>
              </w:rPr>
            </w:pPr>
            <w:r w:rsidRPr="002E6E74">
              <w:rPr>
                <w:sz w:val="18"/>
                <w:szCs w:val="20"/>
              </w:rPr>
              <w:t>566</w:t>
            </w:r>
          </w:p>
        </w:tc>
        <w:tc>
          <w:tcPr>
            <w:tcW w:w="1558" w:type="dxa"/>
          </w:tcPr>
          <w:p w14:paraId="56B2E364" w14:textId="77777777" w:rsidR="00366EBF" w:rsidRPr="002E6E74" w:rsidRDefault="00366EBF" w:rsidP="00175765">
            <w:pPr>
              <w:jc w:val="center"/>
              <w:rPr>
                <w:sz w:val="18"/>
                <w:szCs w:val="20"/>
              </w:rPr>
            </w:pPr>
            <w:r w:rsidRPr="002E6E74">
              <w:rPr>
                <w:sz w:val="18"/>
                <w:szCs w:val="20"/>
              </w:rPr>
              <w:t>365194.73</w:t>
            </w:r>
          </w:p>
        </w:tc>
        <w:tc>
          <w:tcPr>
            <w:tcW w:w="1562" w:type="dxa"/>
          </w:tcPr>
          <w:p w14:paraId="27CA6A04" w14:textId="77777777" w:rsidR="00366EBF" w:rsidRPr="002E6E74" w:rsidRDefault="00366EBF" w:rsidP="00175765">
            <w:pPr>
              <w:jc w:val="center"/>
              <w:rPr>
                <w:sz w:val="18"/>
                <w:szCs w:val="20"/>
              </w:rPr>
            </w:pPr>
            <w:r w:rsidRPr="002E6E74">
              <w:rPr>
                <w:sz w:val="18"/>
                <w:szCs w:val="20"/>
              </w:rPr>
              <w:t>2210961.76</w:t>
            </w:r>
          </w:p>
        </w:tc>
        <w:tc>
          <w:tcPr>
            <w:tcW w:w="2278" w:type="dxa"/>
          </w:tcPr>
          <w:p w14:paraId="1B51EA8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9E228B" w14:textId="77777777" w:rsidR="00366EBF" w:rsidRPr="002E6E74" w:rsidRDefault="00366EBF" w:rsidP="00175765">
            <w:pPr>
              <w:jc w:val="center"/>
              <w:rPr>
                <w:sz w:val="18"/>
                <w:szCs w:val="20"/>
              </w:rPr>
            </w:pPr>
            <w:r w:rsidRPr="002E6E74">
              <w:rPr>
                <w:sz w:val="18"/>
                <w:szCs w:val="20"/>
              </w:rPr>
              <w:t>0.50</w:t>
            </w:r>
          </w:p>
        </w:tc>
        <w:tc>
          <w:tcPr>
            <w:tcW w:w="1702" w:type="dxa"/>
          </w:tcPr>
          <w:p w14:paraId="3D9FF381" w14:textId="77777777" w:rsidR="00366EBF" w:rsidRPr="002E6E74" w:rsidRDefault="00366EBF" w:rsidP="00175765">
            <w:pPr>
              <w:jc w:val="center"/>
              <w:rPr>
                <w:sz w:val="18"/>
                <w:szCs w:val="20"/>
              </w:rPr>
            </w:pPr>
            <w:r w:rsidRPr="002E6E74">
              <w:rPr>
                <w:sz w:val="18"/>
                <w:szCs w:val="20"/>
              </w:rPr>
              <w:t>–</w:t>
            </w:r>
          </w:p>
        </w:tc>
      </w:tr>
      <w:tr w:rsidR="00366EBF" w:rsidRPr="002E6E74" w14:paraId="11BD06DE" w14:textId="77777777" w:rsidTr="00175765">
        <w:tblPrEx>
          <w:tblLook w:val="0000" w:firstRow="0" w:lastRow="0" w:firstColumn="0" w:lastColumn="0" w:noHBand="0" w:noVBand="0"/>
        </w:tblPrEx>
        <w:trPr>
          <w:trHeight w:val="54"/>
        </w:trPr>
        <w:tc>
          <w:tcPr>
            <w:tcW w:w="1691" w:type="dxa"/>
          </w:tcPr>
          <w:p w14:paraId="045598CC" w14:textId="77777777" w:rsidR="00366EBF" w:rsidRPr="002E6E74" w:rsidRDefault="00366EBF" w:rsidP="00175765">
            <w:pPr>
              <w:jc w:val="center"/>
              <w:rPr>
                <w:sz w:val="18"/>
                <w:szCs w:val="20"/>
              </w:rPr>
            </w:pPr>
            <w:r w:rsidRPr="002E6E74">
              <w:rPr>
                <w:sz w:val="18"/>
                <w:szCs w:val="20"/>
              </w:rPr>
              <w:t>567</w:t>
            </w:r>
          </w:p>
        </w:tc>
        <w:tc>
          <w:tcPr>
            <w:tcW w:w="1558" w:type="dxa"/>
          </w:tcPr>
          <w:p w14:paraId="62D37CE9" w14:textId="77777777" w:rsidR="00366EBF" w:rsidRPr="002E6E74" w:rsidRDefault="00366EBF" w:rsidP="00175765">
            <w:pPr>
              <w:jc w:val="center"/>
              <w:rPr>
                <w:sz w:val="18"/>
                <w:szCs w:val="20"/>
              </w:rPr>
            </w:pPr>
            <w:r w:rsidRPr="002E6E74">
              <w:rPr>
                <w:sz w:val="18"/>
                <w:szCs w:val="20"/>
              </w:rPr>
              <w:t>363866.29</w:t>
            </w:r>
          </w:p>
        </w:tc>
        <w:tc>
          <w:tcPr>
            <w:tcW w:w="1562" w:type="dxa"/>
          </w:tcPr>
          <w:p w14:paraId="666BD653" w14:textId="77777777" w:rsidR="00366EBF" w:rsidRPr="002E6E74" w:rsidRDefault="00366EBF" w:rsidP="00175765">
            <w:pPr>
              <w:jc w:val="center"/>
              <w:rPr>
                <w:sz w:val="18"/>
                <w:szCs w:val="20"/>
              </w:rPr>
            </w:pPr>
            <w:r w:rsidRPr="002E6E74">
              <w:rPr>
                <w:sz w:val="18"/>
                <w:szCs w:val="20"/>
              </w:rPr>
              <w:t>2210698.36</w:t>
            </w:r>
          </w:p>
        </w:tc>
        <w:tc>
          <w:tcPr>
            <w:tcW w:w="2278" w:type="dxa"/>
          </w:tcPr>
          <w:p w14:paraId="520A2CA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5F0DB4" w14:textId="77777777" w:rsidR="00366EBF" w:rsidRPr="002E6E74" w:rsidRDefault="00366EBF" w:rsidP="00175765">
            <w:pPr>
              <w:jc w:val="center"/>
              <w:rPr>
                <w:sz w:val="18"/>
                <w:szCs w:val="20"/>
              </w:rPr>
            </w:pPr>
            <w:r w:rsidRPr="002E6E74">
              <w:rPr>
                <w:sz w:val="18"/>
                <w:szCs w:val="20"/>
              </w:rPr>
              <w:t>0.50</w:t>
            </w:r>
          </w:p>
        </w:tc>
        <w:tc>
          <w:tcPr>
            <w:tcW w:w="1702" w:type="dxa"/>
          </w:tcPr>
          <w:p w14:paraId="389D9DD7" w14:textId="77777777" w:rsidR="00366EBF" w:rsidRPr="002E6E74" w:rsidRDefault="00366EBF" w:rsidP="00175765">
            <w:pPr>
              <w:jc w:val="center"/>
              <w:rPr>
                <w:sz w:val="18"/>
                <w:szCs w:val="20"/>
              </w:rPr>
            </w:pPr>
            <w:r w:rsidRPr="002E6E74">
              <w:rPr>
                <w:sz w:val="18"/>
                <w:szCs w:val="20"/>
              </w:rPr>
              <w:t>–</w:t>
            </w:r>
          </w:p>
        </w:tc>
      </w:tr>
      <w:tr w:rsidR="00366EBF" w:rsidRPr="002E6E74" w14:paraId="505B09DD" w14:textId="77777777" w:rsidTr="00175765">
        <w:tblPrEx>
          <w:tblLook w:val="0000" w:firstRow="0" w:lastRow="0" w:firstColumn="0" w:lastColumn="0" w:noHBand="0" w:noVBand="0"/>
        </w:tblPrEx>
        <w:trPr>
          <w:trHeight w:val="54"/>
        </w:trPr>
        <w:tc>
          <w:tcPr>
            <w:tcW w:w="1691" w:type="dxa"/>
          </w:tcPr>
          <w:p w14:paraId="1BBD2A3F" w14:textId="77777777" w:rsidR="00366EBF" w:rsidRPr="002E6E74" w:rsidRDefault="00366EBF" w:rsidP="00175765">
            <w:pPr>
              <w:jc w:val="center"/>
              <w:rPr>
                <w:sz w:val="18"/>
                <w:szCs w:val="20"/>
              </w:rPr>
            </w:pPr>
            <w:r w:rsidRPr="002E6E74">
              <w:rPr>
                <w:sz w:val="18"/>
                <w:szCs w:val="20"/>
              </w:rPr>
              <w:t>568</w:t>
            </w:r>
          </w:p>
        </w:tc>
        <w:tc>
          <w:tcPr>
            <w:tcW w:w="1558" w:type="dxa"/>
          </w:tcPr>
          <w:p w14:paraId="430A842F" w14:textId="77777777" w:rsidR="00366EBF" w:rsidRPr="002E6E74" w:rsidRDefault="00366EBF" w:rsidP="00175765">
            <w:pPr>
              <w:jc w:val="center"/>
              <w:rPr>
                <w:sz w:val="18"/>
                <w:szCs w:val="20"/>
              </w:rPr>
            </w:pPr>
            <w:r w:rsidRPr="002E6E74">
              <w:rPr>
                <w:sz w:val="18"/>
                <w:szCs w:val="20"/>
              </w:rPr>
              <w:t>363019.64</w:t>
            </w:r>
          </w:p>
        </w:tc>
        <w:tc>
          <w:tcPr>
            <w:tcW w:w="1562" w:type="dxa"/>
          </w:tcPr>
          <w:p w14:paraId="057DDBFD" w14:textId="77777777" w:rsidR="00366EBF" w:rsidRPr="002E6E74" w:rsidRDefault="00366EBF" w:rsidP="00175765">
            <w:pPr>
              <w:jc w:val="center"/>
              <w:rPr>
                <w:sz w:val="18"/>
                <w:szCs w:val="20"/>
              </w:rPr>
            </w:pPr>
            <w:r w:rsidRPr="002E6E74">
              <w:rPr>
                <w:sz w:val="18"/>
                <w:szCs w:val="20"/>
              </w:rPr>
              <w:t>2210533.64</w:t>
            </w:r>
          </w:p>
        </w:tc>
        <w:tc>
          <w:tcPr>
            <w:tcW w:w="2278" w:type="dxa"/>
          </w:tcPr>
          <w:p w14:paraId="486D356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0A5941F" w14:textId="77777777" w:rsidR="00366EBF" w:rsidRPr="002E6E74" w:rsidRDefault="00366EBF" w:rsidP="00175765">
            <w:pPr>
              <w:jc w:val="center"/>
              <w:rPr>
                <w:sz w:val="18"/>
                <w:szCs w:val="20"/>
              </w:rPr>
            </w:pPr>
            <w:r w:rsidRPr="002E6E74">
              <w:rPr>
                <w:sz w:val="18"/>
                <w:szCs w:val="20"/>
              </w:rPr>
              <w:t>0.50</w:t>
            </w:r>
          </w:p>
        </w:tc>
        <w:tc>
          <w:tcPr>
            <w:tcW w:w="1702" w:type="dxa"/>
          </w:tcPr>
          <w:p w14:paraId="0B30207D" w14:textId="77777777" w:rsidR="00366EBF" w:rsidRPr="002E6E74" w:rsidRDefault="00366EBF" w:rsidP="00175765">
            <w:pPr>
              <w:jc w:val="center"/>
              <w:rPr>
                <w:sz w:val="18"/>
                <w:szCs w:val="20"/>
              </w:rPr>
            </w:pPr>
            <w:r w:rsidRPr="002E6E74">
              <w:rPr>
                <w:sz w:val="18"/>
                <w:szCs w:val="20"/>
              </w:rPr>
              <w:t>–</w:t>
            </w:r>
          </w:p>
        </w:tc>
      </w:tr>
      <w:tr w:rsidR="00366EBF" w:rsidRPr="002E6E74" w14:paraId="32663154" w14:textId="77777777" w:rsidTr="00175765">
        <w:tblPrEx>
          <w:tblLook w:val="0000" w:firstRow="0" w:lastRow="0" w:firstColumn="0" w:lastColumn="0" w:noHBand="0" w:noVBand="0"/>
        </w:tblPrEx>
        <w:trPr>
          <w:trHeight w:val="54"/>
        </w:trPr>
        <w:tc>
          <w:tcPr>
            <w:tcW w:w="1691" w:type="dxa"/>
          </w:tcPr>
          <w:p w14:paraId="4F9654CD" w14:textId="77777777" w:rsidR="00366EBF" w:rsidRPr="002E6E74" w:rsidRDefault="00366EBF" w:rsidP="00175765">
            <w:pPr>
              <w:jc w:val="center"/>
              <w:rPr>
                <w:sz w:val="18"/>
                <w:szCs w:val="20"/>
              </w:rPr>
            </w:pPr>
            <w:r w:rsidRPr="002E6E74">
              <w:rPr>
                <w:sz w:val="18"/>
                <w:szCs w:val="20"/>
              </w:rPr>
              <w:t>569</w:t>
            </w:r>
          </w:p>
        </w:tc>
        <w:tc>
          <w:tcPr>
            <w:tcW w:w="1558" w:type="dxa"/>
          </w:tcPr>
          <w:p w14:paraId="55401D6E" w14:textId="77777777" w:rsidR="00366EBF" w:rsidRPr="002E6E74" w:rsidRDefault="00366EBF" w:rsidP="00175765">
            <w:pPr>
              <w:jc w:val="center"/>
              <w:rPr>
                <w:sz w:val="18"/>
                <w:szCs w:val="20"/>
              </w:rPr>
            </w:pPr>
            <w:r w:rsidRPr="002E6E74">
              <w:rPr>
                <w:sz w:val="18"/>
                <w:szCs w:val="20"/>
              </w:rPr>
              <w:t>362276.21</w:t>
            </w:r>
          </w:p>
        </w:tc>
        <w:tc>
          <w:tcPr>
            <w:tcW w:w="1562" w:type="dxa"/>
          </w:tcPr>
          <w:p w14:paraId="17B5E073" w14:textId="77777777" w:rsidR="00366EBF" w:rsidRPr="002E6E74" w:rsidRDefault="00366EBF" w:rsidP="00175765">
            <w:pPr>
              <w:jc w:val="center"/>
              <w:rPr>
                <w:sz w:val="18"/>
                <w:szCs w:val="20"/>
              </w:rPr>
            </w:pPr>
            <w:r w:rsidRPr="002E6E74">
              <w:rPr>
                <w:sz w:val="18"/>
                <w:szCs w:val="20"/>
              </w:rPr>
              <w:t>2210392.13</w:t>
            </w:r>
          </w:p>
        </w:tc>
        <w:tc>
          <w:tcPr>
            <w:tcW w:w="2278" w:type="dxa"/>
          </w:tcPr>
          <w:p w14:paraId="37706D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F1DEE6C" w14:textId="77777777" w:rsidR="00366EBF" w:rsidRPr="002E6E74" w:rsidRDefault="00366EBF" w:rsidP="00175765">
            <w:pPr>
              <w:jc w:val="center"/>
              <w:rPr>
                <w:sz w:val="18"/>
                <w:szCs w:val="20"/>
              </w:rPr>
            </w:pPr>
            <w:r w:rsidRPr="002E6E74">
              <w:rPr>
                <w:sz w:val="18"/>
                <w:szCs w:val="20"/>
              </w:rPr>
              <w:t>0.50</w:t>
            </w:r>
          </w:p>
        </w:tc>
        <w:tc>
          <w:tcPr>
            <w:tcW w:w="1702" w:type="dxa"/>
          </w:tcPr>
          <w:p w14:paraId="6A50A210" w14:textId="77777777" w:rsidR="00366EBF" w:rsidRPr="002E6E74" w:rsidRDefault="00366EBF" w:rsidP="00175765">
            <w:pPr>
              <w:jc w:val="center"/>
              <w:rPr>
                <w:sz w:val="18"/>
                <w:szCs w:val="20"/>
              </w:rPr>
            </w:pPr>
            <w:r w:rsidRPr="002E6E74">
              <w:rPr>
                <w:sz w:val="18"/>
                <w:szCs w:val="20"/>
              </w:rPr>
              <w:t>–</w:t>
            </w:r>
          </w:p>
        </w:tc>
      </w:tr>
      <w:tr w:rsidR="00366EBF" w:rsidRPr="002E6E74" w14:paraId="381444CE" w14:textId="77777777" w:rsidTr="00175765">
        <w:tblPrEx>
          <w:tblLook w:val="0000" w:firstRow="0" w:lastRow="0" w:firstColumn="0" w:lastColumn="0" w:noHBand="0" w:noVBand="0"/>
        </w:tblPrEx>
        <w:trPr>
          <w:trHeight w:val="54"/>
        </w:trPr>
        <w:tc>
          <w:tcPr>
            <w:tcW w:w="1691" w:type="dxa"/>
          </w:tcPr>
          <w:p w14:paraId="157F447A" w14:textId="77777777" w:rsidR="00366EBF" w:rsidRPr="002E6E74" w:rsidRDefault="00366EBF" w:rsidP="00175765">
            <w:pPr>
              <w:jc w:val="center"/>
              <w:rPr>
                <w:sz w:val="18"/>
                <w:szCs w:val="20"/>
              </w:rPr>
            </w:pPr>
            <w:r w:rsidRPr="002E6E74">
              <w:rPr>
                <w:sz w:val="18"/>
                <w:szCs w:val="20"/>
              </w:rPr>
              <w:t>570</w:t>
            </w:r>
          </w:p>
        </w:tc>
        <w:tc>
          <w:tcPr>
            <w:tcW w:w="1558" w:type="dxa"/>
          </w:tcPr>
          <w:p w14:paraId="4E72B172" w14:textId="77777777" w:rsidR="00366EBF" w:rsidRPr="002E6E74" w:rsidRDefault="00366EBF" w:rsidP="00175765">
            <w:pPr>
              <w:jc w:val="center"/>
              <w:rPr>
                <w:sz w:val="18"/>
                <w:szCs w:val="20"/>
              </w:rPr>
            </w:pPr>
            <w:r w:rsidRPr="002E6E74">
              <w:rPr>
                <w:sz w:val="18"/>
                <w:szCs w:val="20"/>
              </w:rPr>
              <w:t>361090.59</w:t>
            </w:r>
          </w:p>
        </w:tc>
        <w:tc>
          <w:tcPr>
            <w:tcW w:w="1562" w:type="dxa"/>
          </w:tcPr>
          <w:p w14:paraId="210E33F0" w14:textId="77777777" w:rsidR="00366EBF" w:rsidRPr="002E6E74" w:rsidRDefault="00366EBF" w:rsidP="00175765">
            <w:pPr>
              <w:jc w:val="center"/>
              <w:rPr>
                <w:sz w:val="18"/>
                <w:szCs w:val="20"/>
              </w:rPr>
            </w:pPr>
            <w:r w:rsidRPr="002E6E74">
              <w:rPr>
                <w:sz w:val="18"/>
                <w:szCs w:val="20"/>
              </w:rPr>
              <w:t>2210163.36</w:t>
            </w:r>
          </w:p>
        </w:tc>
        <w:tc>
          <w:tcPr>
            <w:tcW w:w="2278" w:type="dxa"/>
          </w:tcPr>
          <w:p w14:paraId="38EB49A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574EF0C" w14:textId="77777777" w:rsidR="00366EBF" w:rsidRPr="002E6E74" w:rsidRDefault="00366EBF" w:rsidP="00175765">
            <w:pPr>
              <w:jc w:val="center"/>
              <w:rPr>
                <w:sz w:val="18"/>
                <w:szCs w:val="20"/>
              </w:rPr>
            </w:pPr>
            <w:r w:rsidRPr="002E6E74">
              <w:rPr>
                <w:sz w:val="18"/>
                <w:szCs w:val="20"/>
              </w:rPr>
              <w:t>0.50</w:t>
            </w:r>
          </w:p>
        </w:tc>
        <w:tc>
          <w:tcPr>
            <w:tcW w:w="1702" w:type="dxa"/>
          </w:tcPr>
          <w:p w14:paraId="62036A5C" w14:textId="77777777" w:rsidR="00366EBF" w:rsidRPr="002E6E74" w:rsidRDefault="00366EBF" w:rsidP="00175765">
            <w:pPr>
              <w:jc w:val="center"/>
              <w:rPr>
                <w:sz w:val="18"/>
                <w:szCs w:val="20"/>
              </w:rPr>
            </w:pPr>
            <w:r w:rsidRPr="002E6E74">
              <w:rPr>
                <w:sz w:val="18"/>
                <w:szCs w:val="20"/>
              </w:rPr>
              <w:t>–</w:t>
            </w:r>
          </w:p>
        </w:tc>
      </w:tr>
      <w:tr w:rsidR="00366EBF" w:rsidRPr="002E6E74" w14:paraId="622FABEB" w14:textId="77777777" w:rsidTr="00175765">
        <w:tblPrEx>
          <w:tblLook w:val="0000" w:firstRow="0" w:lastRow="0" w:firstColumn="0" w:lastColumn="0" w:noHBand="0" w:noVBand="0"/>
        </w:tblPrEx>
        <w:trPr>
          <w:trHeight w:val="54"/>
        </w:trPr>
        <w:tc>
          <w:tcPr>
            <w:tcW w:w="1691" w:type="dxa"/>
          </w:tcPr>
          <w:p w14:paraId="7CA07690" w14:textId="77777777" w:rsidR="00366EBF" w:rsidRPr="002E6E74" w:rsidRDefault="00366EBF" w:rsidP="00175765">
            <w:pPr>
              <w:jc w:val="center"/>
              <w:rPr>
                <w:sz w:val="18"/>
                <w:szCs w:val="20"/>
              </w:rPr>
            </w:pPr>
            <w:r w:rsidRPr="002E6E74">
              <w:rPr>
                <w:sz w:val="18"/>
                <w:szCs w:val="20"/>
              </w:rPr>
              <w:t>571</w:t>
            </w:r>
          </w:p>
        </w:tc>
        <w:tc>
          <w:tcPr>
            <w:tcW w:w="1558" w:type="dxa"/>
          </w:tcPr>
          <w:p w14:paraId="32F16973" w14:textId="77777777" w:rsidR="00366EBF" w:rsidRPr="002E6E74" w:rsidRDefault="00366EBF" w:rsidP="00175765">
            <w:pPr>
              <w:jc w:val="center"/>
              <w:rPr>
                <w:sz w:val="18"/>
                <w:szCs w:val="20"/>
              </w:rPr>
            </w:pPr>
            <w:r w:rsidRPr="002E6E74">
              <w:rPr>
                <w:sz w:val="18"/>
                <w:szCs w:val="20"/>
              </w:rPr>
              <w:t>360845.38</w:t>
            </w:r>
          </w:p>
        </w:tc>
        <w:tc>
          <w:tcPr>
            <w:tcW w:w="1562" w:type="dxa"/>
          </w:tcPr>
          <w:p w14:paraId="7267336C" w14:textId="77777777" w:rsidR="00366EBF" w:rsidRPr="002E6E74" w:rsidRDefault="00366EBF" w:rsidP="00175765">
            <w:pPr>
              <w:jc w:val="center"/>
              <w:rPr>
                <w:sz w:val="18"/>
                <w:szCs w:val="20"/>
              </w:rPr>
            </w:pPr>
            <w:r w:rsidRPr="002E6E74">
              <w:rPr>
                <w:sz w:val="18"/>
                <w:szCs w:val="20"/>
              </w:rPr>
              <w:t>2210120.66</w:t>
            </w:r>
          </w:p>
        </w:tc>
        <w:tc>
          <w:tcPr>
            <w:tcW w:w="2278" w:type="dxa"/>
          </w:tcPr>
          <w:p w14:paraId="7C2C9D7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A28393" w14:textId="77777777" w:rsidR="00366EBF" w:rsidRPr="002E6E74" w:rsidRDefault="00366EBF" w:rsidP="00175765">
            <w:pPr>
              <w:jc w:val="center"/>
              <w:rPr>
                <w:sz w:val="18"/>
                <w:szCs w:val="20"/>
              </w:rPr>
            </w:pPr>
            <w:r w:rsidRPr="002E6E74">
              <w:rPr>
                <w:sz w:val="18"/>
                <w:szCs w:val="20"/>
              </w:rPr>
              <w:t>0.50</w:t>
            </w:r>
          </w:p>
        </w:tc>
        <w:tc>
          <w:tcPr>
            <w:tcW w:w="1702" w:type="dxa"/>
          </w:tcPr>
          <w:p w14:paraId="339E7D0A" w14:textId="77777777" w:rsidR="00366EBF" w:rsidRPr="002E6E74" w:rsidRDefault="00366EBF" w:rsidP="00175765">
            <w:pPr>
              <w:jc w:val="center"/>
              <w:rPr>
                <w:sz w:val="18"/>
                <w:szCs w:val="20"/>
              </w:rPr>
            </w:pPr>
            <w:r w:rsidRPr="002E6E74">
              <w:rPr>
                <w:sz w:val="18"/>
                <w:szCs w:val="20"/>
              </w:rPr>
              <w:t>–</w:t>
            </w:r>
          </w:p>
        </w:tc>
      </w:tr>
      <w:tr w:rsidR="00366EBF" w:rsidRPr="002E6E74" w14:paraId="043C76AF" w14:textId="77777777" w:rsidTr="00175765">
        <w:tblPrEx>
          <w:tblLook w:val="0000" w:firstRow="0" w:lastRow="0" w:firstColumn="0" w:lastColumn="0" w:noHBand="0" w:noVBand="0"/>
        </w:tblPrEx>
        <w:trPr>
          <w:trHeight w:val="54"/>
        </w:trPr>
        <w:tc>
          <w:tcPr>
            <w:tcW w:w="1691" w:type="dxa"/>
          </w:tcPr>
          <w:p w14:paraId="59E3348E" w14:textId="77777777" w:rsidR="00366EBF" w:rsidRPr="002E6E74" w:rsidRDefault="00366EBF" w:rsidP="00175765">
            <w:pPr>
              <w:jc w:val="center"/>
              <w:rPr>
                <w:sz w:val="18"/>
                <w:szCs w:val="20"/>
              </w:rPr>
            </w:pPr>
            <w:r w:rsidRPr="002E6E74">
              <w:rPr>
                <w:sz w:val="18"/>
                <w:szCs w:val="20"/>
              </w:rPr>
              <w:t>572</w:t>
            </w:r>
          </w:p>
        </w:tc>
        <w:tc>
          <w:tcPr>
            <w:tcW w:w="1558" w:type="dxa"/>
          </w:tcPr>
          <w:p w14:paraId="7C6411C9" w14:textId="77777777" w:rsidR="00366EBF" w:rsidRPr="002E6E74" w:rsidRDefault="00366EBF" w:rsidP="00175765">
            <w:pPr>
              <w:jc w:val="center"/>
              <w:rPr>
                <w:sz w:val="18"/>
                <w:szCs w:val="20"/>
              </w:rPr>
            </w:pPr>
            <w:r w:rsidRPr="002E6E74">
              <w:rPr>
                <w:sz w:val="18"/>
                <w:szCs w:val="20"/>
              </w:rPr>
              <w:t>360713.52</w:t>
            </w:r>
          </w:p>
        </w:tc>
        <w:tc>
          <w:tcPr>
            <w:tcW w:w="1562" w:type="dxa"/>
          </w:tcPr>
          <w:p w14:paraId="260B42EF" w14:textId="77777777" w:rsidR="00366EBF" w:rsidRPr="002E6E74" w:rsidRDefault="00366EBF" w:rsidP="00175765">
            <w:pPr>
              <w:jc w:val="center"/>
              <w:rPr>
                <w:sz w:val="18"/>
                <w:szCs w:val="20"/>
              </w:rPr>
            </w:pPr>
            <w:r w:rsidRPr="002E6E74">
              <w:rPr>
                <w:sz w:val="18"/>
                <w:szCs w:val="20"/>
              </w:rPr>
              <w:t>2210096.86</w:t>
            </w:r>
          </w:p>
        </w:tc>
        <w:tc>
          <w:tcPr>
            <w:tcW w:w="2278" w:type="dxa"/>
          </w:tcPr>
          <w:p w14:paraId="1913887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68100F" w14:textId="77777777" w:rsidR="00366EBF" w:rsidRPr="002E6E74" w:rsidRDefault="00366EBF" w:rsidP="00175765">
            <w:pPr>
              <w:jc w:val="center"/>
              <w:rPr>
                <w:sz w:val="18"/>
                <w:szCs w:val="20"/>
              </w:rPr>
            </w:pPr>
            <w:r w:rsidRPr="002E6E74">
              <w:rPr>
                <w:sz w:val="18"/>
                <w:szCs w:val="20"/>
              </w:rPr>
              <w:t>0.50</w:t>
            </w:r>
          </w:p>
        </w:tc>
        <w:tc>
          <w:tcPr>
            <w:tcW w:w="1702" w:type="dxa"/>
          </w:tcPr>
          <w:p w14:paraId="3C3CD176" w14:textId="77777777" w:rsidR="00366EBF" w:rsidRPr="002E6E74" w:rsidRDefault="00366EBF" w:rsidP="00175765">
            <w:pPr>
              <w:jc w:val="center"/>
              <w:rPr>
                <w:sz w:val="18"/>
                <w:szCs w:val="20"/>
              </w:rPr>
            </w:pPr>
            <w:r w:rsidRPr="002E6E74">
              <w:rPr>
                <w:sz w:val="18"/>
                <w:szCs w:val="20"/>
              </w:rPr>
              <w:t>–</w:t>
            </w:r>
          </w:p>
        </w:tc>
      </w:tr>
      <w:tr w:rsidR="00366EBF" w:rsidRPr="002E6E74" w14:paraId="02847842" w14:textId="77777777" w:rsidTr="00175765">
        <w:tblPrEx>
          <w:tblLook w:val="0000" w:firstRow="0" w:lastRow="0" w:firstColumn="0" w:lastColumn="0" w:noHBand="0" w:noVBand="0"/>
        </w:tblPrEx>
        <w:trPr>
          <w:trHeight w:val="54"/>
        </w:trPr>
        <w:tc>
          <w:tcPr>
            <w:tcW w:w="1691" w:type="dxa"/>
          </w:tcPr>
          <w:p w14:paraId="1EA1D0BF" w14:textId="77777777" w:rsidR="00366EBF" w:rsidRPr="002E6E74" w:rsidRDefault="00366EBF" w:rsidP="00175765">
            <w:pPr>
              <w:jc w:val="center"/>
              <w:rPr>
                <w:sz w:val="18"/>
                <w:szCs w:val="20"/>
              </w:rPr>
            </w:pPr>
            <w:r w:rsidRPr="002E6E74">
              <w:rPr>
                <w:sz w:val="18"/>
                <w:szCs w:val="20"/>
              </w:rPr>
              <w:t>573</w:t>
            </w:r>
          </w:p>
        </w:tc>
        <w:tc>
          <w:tcPr>
            <w:tcW w:w="1558" w:type="dxa"/>
          </w:tcPr>
          <w:p w14:paraId="40D1F991" w14:textId="77777777" w:rsidR="00366EBF" w:rsidRPr="002E6E74" w:rsidRDefault="00366EBF" w:rsidP="00175765">
            <w:pPr>
              <w:jc w:val="center"/>
              <w:rPr>
                <w:sz w:val="18"/>
                <w:szCs w:val="20"/>
              </w:rPr>
            </w:pPr>
            <w:r w:rsidRPr="002E6E74">
              <w:rPr>
                <w:sz w:val="18"/>
                <w:szCs w:val="20"/>
              </w:rPr>
              <w:t>360515.64</w:t>
            </w:r>
          </w:p>
        </w:tc>
        <w:tc>
          <w:tcPr>
            <w:tcW w:w="1562" w:type="dxa"/>
          </w:tcPr>
          <w:p w14:paraId="526002C5" w14:textId="77777777" w:rsidR="00366EBF" w:rsidRPr="002E6E74" w:rsidRDefault="00366EBF" w:rsidP="00175765">
            <w:pPr>
              <w:jc w:val="center"/>
              <w:rPr>
                <w:sz w:val="18"/>
                <w:szCs w:val="20"/>
              </w:rPr>
            </w:pPr>
            <w:r w:rsidRPr="002E6E74">
              <w:rPr>
                <w:sz w:val="18"/>
                <w:szCs w:val="20"/>
              </w:rPr>
              <w:t>2210056.00</w:t>
            </w:r>
          </w:p>
        </w:tc>
        <w:tc>
          <w:tcPr>
            <w:tcW w:w="2278" w:type="dxa"/>
          </w:tcPr>
          <w:p w14:paraId="48572A4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2FD3F5B" w14:textId="77777777" w:rsidR="00366EBF" w:rsidRPr="002E6E74" w:rsidRDefault="00366EBF" w:rsidP="00175765">
            <w:pPr>
              <w:jc w:val="center"/>
              <w:rPr>
                <w:sz w:val="18"/>
                <w:szCs w:val="20"/>
              </w:rPr>
            </w:pPr>
            <w:r w:rsidRPr="002E6E74">
              <w:rPr>
                <w:sz w:val="18"/>
                <w:szCs w:val="20"/>
              </w:rPr>
              <w:t>0.50</w:t>
            </w:r>
          </w:p>
        </w:tc>
        <w:tc>
          <w:tcPr>
            <w:tcW w:w="1702" w:type="dxa"/>
          </w:tcPr>
          <w:p w14:paraId="587458EE" w14:textId="77777777" w:rsidR="00366EBF" w:rsidRPr="002E6E74" w:rsidRDefault="00366EBF" w:rsidP="00175765">
            <w:pPr>
              <w:jc w:val="center"/>
              <w:rPr>
                <w:sz w:val="18"/>
                <w:szCs w:val="20"/>
              </w:rPr>
            </w:pPr>
            <w:r w:rsidRPr="002E6E74">
              <w:rPr>
                <w:sz w:val="18"/>
                <w:szCs w:val="20"/>
              </w:rPr>
              <w:t>–</w:t>
            </w:r>
          </w:p>
        </w:tc>
      </w:tr>
      <w:tr w:rsidR="00366EBF" w:rsidRPr="002E6E74" w14:paraId="0A3E063D" w14:textId="77777777" w:rsidTr="00175765">
        <w:tblPrEx>
          <w:tblLook w:val="0000" w:firstRow="0" w:lastRow="0" w:firstColumn="0" w:lastColumn="0" w:noHBand="0" w:noVBand="0"/>
        </w:tblPrEx>
        <w:trPr>
          <w:trHeight w:val="54"/>
        </w:trPr>
        <w:tc>
          <w:tcPr>
            <w:tcW w:w="1691" w:type="dxa"/>
          </w:tcPr>
          <w:p w14:paraId="2F062EA1" w14:textId="77777777" w:rsidR="00366EBF" w:rsidRPr="002E6E74" w:rsidRDefault="00366EBF" w:rsidP="00175765">
            <w:pPr>
              <w:jc w:val="center"/>
              <w:rPr>
                <w:sz w:val="18"/>
                <w:szCs w:val="20"/>
              </w:rPr>
            </w:pPr>
            <w:r w:rsidRPr="002E6E74">
              <w:rPr>
                <w:sz w:val="18"/>
                <w:szCs w:val="20"/>
              </w:rPr>
              <w:t>574</w:t>
            </w:r>
          </w:p>
        </w:tc>
        <w:tc>
          <w:tcPr>
            <w:tcW w:w="1558" w:type="dxa"/>
          </w:tcPr>
          <w:p w14:paraId="1B37A83D" w14:textId="77777777" w:rsidR="00366EBF" w:rsidRPr="002E6E74" w:rsidRDefault="00366EBF" w:rsidP="00175765">
            <w:pPr>
              <w:jc w:val="center"/>
              <w:rPr>
                <w:sz w:val="18"/>
                <w:szCs w:val="20"/>
              </w:rPr>
            </w:pPr>
            <w:r w:rsidRPr="002E6E74">
              <w:rPr>
                <w:sz w:val="18"/>
                <w:szCs w:val="20"/>
              </w:rPr>
              <w:t>359688.29</w:t>
            </w:r>
          </w:p>
        </w:tc>
        <w:tc>
          <w:tcPr>
            <w:tcW w:w="1562" w:type="dxa"/>
          </w:tcPr>
          <w:p w14:paraId="413DFD28" w14:textId="77777777" w:rsidR="00366EBF" w:rsidRPr="002E6E74" w:rsidRDefault="00366EBF" w:rsidP="00175765">
            <w:pPr>
              <w:jc w:val="center"/>
              <w:rPr>
                <w:sz w:val="18"/>
                <w:szCs w:val="20"/>
              </w:rPr>
            </w:pPr>
            <w:r w:rsidRPr="002E6E74">
              <w:rPr>
                <w:sz w:val="18"/>
                <w:szCs w:val="20"/>
              </w:rPr>
              <w:t>2209891.88</w:t>
            </w:r>
          </w:p>
        </w:tc>
        <w:tc>
          <w:tcPr>
            <w:tcW w:w="2278" w:type="dxa"/>
          </w:tcPr>
          <w:p w14:paraId="0225CEF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8073C6" w14:textId="77777777" w:rsidR="00366EBF" w:rsidRPr="002E6E74" w:rsidRDefault="00366EBF" w:rsidP="00175765">
            <w:pPr>
              <w:jc w:val="center"/>
              <w:rPr>
                <w:sz w:val="18"/>
                <w:szCs w:val="20"/>
              </w:rPr>
            </w:pPr>
            <w:r w:rsidRPr="002E6E74">
              <w:rPr>
                <w:sz w:val="18"/>
                <w:szCs w:val="20"/>
              </w:rPr>
              <w:t>0.50</w:t>
            </w:r>
          </w:p>
        </w:tc>
        <w:tc>
          <w:tcPr>
            <w:tcW w:w="1702" w:type="dxa"/>
          </w:tcPr>
          <w:p w14:paraId="7DE661AC" w14:textId="77777777" w:rsidR="00366EBF" w:rsidRPr="002E6E74" w:rsidRDefault="00366EBF" w:rsidP="00175765">
            <w:pPr>
              <w:jc w:val="center"/>
              <w:rPr>
                <w:sz w:val="18"/>
                <w:szCs w:val="20"/>
              </w:rPr>
            </w:pPr>
            <w:r w:rsidRPr="002E6E74">
              <w:rPr>
                <w:sz w:val="18"/>
                <w:szCs w:val="20"/>
              </w:rPr>
              <w:t>–</w:t>
            </w:r>
          </w:p>
        </w:tc>
      </w:tr>
      <w:tr w:rsidR="00366EBF" w:rsidRPr="002E6E74" w14:paraId="529FD296" w14:textId="77777777" w:rsidTr="00175765">
        <w:tblPrEx>
          <w:tblLook w:val="0000" w:firstRow="0" w:lastRow="0" w:firstColumn="0" w:lastColumn="0" w:noHBand="0" w:noVBand="0"/>
        </w:tblPrEx>
        <w:trPr>
          <w:trHeight w:val="54"/>
        </w:trPr>
        <w:tc>
          <w:tcPr>
            <w:tcW w:w="1691" w:type="dxa"/>
          </w:tcPr>
          <w:p w14:paraId="0882044A" w14:textId="77777777" w:rsidR="00366EBF" w:rsidRPr="002E6E74" w:rsidRDefault="00366EBF" w:rsidP="00175765">
            <w:pPr>
              <w:jc w:val="center"/>
              <w:rPr>
                <w:sz w:val="18"/>
                <w:szCs w:val="20"/>
              </w:rPr>
            </w:pPr>
            <w:r w:rsidRPr="002E6E74">
              <w:rPr>
                <w:sz w:val="18"/>
                <w:szCs w:val="20"/>
              </w:rPr>
              <w:t>575</w:t>
            </w:r>
          </w:p>
        </w:tc>
        <w:tc>
          <w:tcPr>
            <w:tcW w:w="1558" w:type="dxa"/>
          </w:tcPr>
          <w:p w14:paraId="7EEB5236" w14:textId="77777777" w:rsidR="00366EBF" w:rsidRPr="002E6E74" w:rsidRDefault="00366EBF" w:rsidP="00175765">
            <w:pPr>
              <w:jc w:val="center"/>
              <w:rPr>
                <w:sz w:val="18"/>
                <w:szCs w:val="20"/>
              </w:rPr>
            </w:pPr>
            <w:r w:rsidRPr="002E6E74">
              <w:rPr>
                <w:sz w:val="18"/>
                <w:szCs w:val="20"/>
              </w:rPr>
              <w:t>359633.92</w:t>
            </w:r>
          </w:p>
        </w:tc>
        <w:tc>
          <w:tcPr>
            <w:tcW w:w="1562" w:type="dxa"/>
          </w:tcPr>
          <w:p w14:paraId="24BDDED3" w14:textId="77777777" w:rsidR="00366EBF" w:rsidRPr="002E6E74" w:rsidRDefault="00366EBF" w:rsidP="00175765">
            <w:pPr>
              <w:jc w:val="center"/>
              <w:rPr>
                <w:sz w:val="18"/>
                <w:szCs w:val="20"/>
              </w:rPr>
            </w:pPr>
            <w:r w:rsidRPr="002E6E74">
              <w:rPr>
                <w:sz w:val="18"/>
                <w:szCs w:val="20"/>
              </w:rPr>
              <w:t>2209881.05</w:t>
            </w:r>
          </w:p>
        </w:tc>
        <w:tc>
          <w:tcPr>
            <w:tcW w:w="2278" w:type="dxa"/>
          </w:tcPr>
          <w:p w14:paraId="231A0C3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533900" w14:textId="77777777" w:rsidR="00366EBF" w:rsidRPr="002E6E74" w:rsidRDefault="00366EBF" w:rsidP="00175765">
            <w:pPr>
              <w:jc w:val="center"/>
              <w:rPr>
                <w:sz w:val="18"/>
                <w:szCs w:val="20"/>
              </w:rPr>
            </w:pPr>
            <w:r w:rsidRPr="002E6E74">
              <w:rPr>
                <w:sz w:val="18"/>
                <w:szCs w:val="20"/>
              </w:rPr>
              <w:t>0.50</w:t>
            </w:r>
          </w:p>
        </w:tc>
        <w:tc>
          <w:tcPr>
            <w:tcW w:w="1702" w:type="dxa"/>
          </w:tcPr>
          <w:p w14:paraId="48BE967B" w14:textId="77777777" w:rsidR="00366EBF" w:rsidRPr="002E6E74" w:rsidRDefault="00366EBF" w:rsidP="00175765">
            <w:pPr>
              <w:jc w:val="center"/>
              <w:rPr>
                <w:sz w:val="18"/>
                <w:szCs w:val="20"/>
              </w:rPr>
            </w:pPr>
            <w:r w:rsidRPr="002E6E74">
              <w:rPr>
                <w:sz w:val="18"/>
                <w:szCs w:val="20"/>
              </w:rPr>
              <w:t>–</w:t>
            </w:r>
          </w:p>
        </w:tc>
      </w:tr>
      <w:tr w:rsidR="00366EBF" w:rsidRPr="002E6E74" w14:paraId="5D2A9104" w14:textId="77777777" w:rsidTr="00175765">
        <w:tblPrEx>
          <w:tblLook w:val="0000" w:firstRow="0" w:lastRow="0" w:firstColumn="0" w:lastColumn="0" w:noHBand="0" w:noVBand="0"/>
        </w:tblPrEx>
        <w:trPr>
          <w:trHeight w:val="54"/>
        </w:trPr>
        <w:tc>
          <w:tcPr>
            <w:tcW w:w="1691" w:type="dxa"/>
          </w:tcPr>
          <w:p w14:paraId="585E9F87" w14:textId="77777777" w:rsidR="00366EBF" w:rsidRPr="002E6E74" w:rsidRDefault="00366EBF" w:rsidP="00175765">
            <w:pPr>
              <w:jc w:val="center"/>
              <w:rPr>
                <w:sz w:val="18"/>
                <w:szCs w:val="20"/>
              </w:rPr>
            </w:pPr>
            <w:r w:rsidRPr="002E6E74">
              <w:rPr>
                <w:sz w:val="18"/>
                <w:szCs w:val="20"/>
              </w:rPr>
              <w:t>576</w:t>
            </w:r>
          </w:p>
        </w:tc>
        <w:tc>
          <w:tcPr>
            <w:tcW w:w="1558" w:type="dxa"/>
          </w:tcPr>
          <w:p w14:paraId="411AF27B" w14:textId="77777777" w:rsidR="00366EBF" w:rsidRPr="002E6E74" w:rsidRDefault="00366EBF" w:rsidP="00175765">
            <w:pPr>
              <w:jc w:val="center"/>
              <w:rPr>
                <w:sz w:val="18"/>
                <w:szCs w:val="20"/>
              </w:rPr>
            </w:pPr>
            <w:r w:rsidRPr="002E6E74">
              <w:rPr>
                <w:sz w:val="18"/>
                <w:szCs w:val="20"/>
              </w:rPr>
              <w:t>359566.20</w:t>
            </w:r>
          </w:p>
        </w:tc>
        <w:tc>
          <w:tcPr>
            <w:tcW w:w="1562" w:type="dxa"/>
          </w:tcPr>
          <w:p w14:paraId="41D53CDD" w14:textId="77777777" w:rsidR="00366EBF" w:rsidRPr="002E6E74" w:rsidRDefault="00366EBF" w:rsidP="00175765">
            <w:pPr>
              <w:jc w:val="center"/>
              <w:rPr>
                <w:sz w:val="18"/>
                <w:szCs w:val="20"/>
              </w:rPr>
            </w:pPr>
            <w:r w:rsidRPr="002E6E74">
              <w:rPr>
                <w:sz w:val="18"/>
                <w:szCs w:val="20"/>
              </w:rPr>
              <w:t>2209870.84</w:t>
            </w:r>
          </w:p>
        </w:tc>
        <w:tc>
          <w:tcPr>
            <w:tcW w:w="2278" w:type="dxa"/>
          </w:tcPr>
          <w:p w14:paraId="2C8CBE8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753AFF" w14:textId="77777777" w:rsidR="00366EBF" w:rsidRPr="002E6E74" w:rsidRDefault="00366EBF" w:rsidP="00175765">
            <w:pPr>
              <w:jc w:val="center"/>
              <w:rPr>
                <w:sz w:val="18"/>
                <w:szCs w:val="20"/>
              </w:rPr>
            </w:pPr>
            <w:r w:rsidRPr="002E6E74">
              <w:rPr>
                <w:sz w:val="18"/>
                <w:szCs w:val="20"/>
              </w:rPr>
              <w:t>0.50</w:t>
            </w:r>
          </w:p>
        </w:tc>
        <w:tc>
          <w:tcPr>
            <w:tcW w:w="1702" w:type="dxa"/>
          </w:tcPr>
          <w:p w14:paraId="62652433" w14:textId="77777777" w:rsidR="00366EBF" w:rsidRPr="002E6E74" w:rsidRDefault="00366EBF" w:rsidP="00175765">
            <w:pPr>
              <w:jc w:val="center"/>
              <w:rPr>
                <w:sz w:val="18"/>
                <w:szCs w:val="20"/>
              </w:rPr>
            </w:pPr>
            <w:r w:rsidRPr="002E6E74">
              <w:rPr>
                <w:sz w:val="18"/>
                <w:szCs w:val="20"/>
              </w:rPr>
              <w:t>–</w:t>
            </w:r>
          </w:p>
        </w:tc>
      </w:tr>
      <w:tr w:rsidR="00366EBF" w:rsidRPr="002E6E74" w14:paraId="177F0881" w14:textId="77777777" w:rsidTr="00175765">
        <w:tblPrEx>
          <w:tblLook w:val="0000" w:firstRow="0" w:lastRow="0" w:firstColumn="0" w:lastColumn="0" w:noHBand="0" w:noVBand="0"/>
        </w:tblPrEx>
        <w:trPr>
          <w:trHeight w:val="54"/>
        </w:trPr>
        <w:tc>
          <w:tcPr>
            <w:tcW w:w="1691" w:type="dxa"/>
          </w:tcPr>
          <w:p w14:paraId="450A3426" w14:textId="77777777" w:rsidR="00366EBF" w:rsidRPr="002E6E74" w:rsidRDefault="00366EBF" w:rsidP="00175765">
            <w:pPr>
              <w:jc w:val="center"/>
              <w:rPr>
                <w:sz w:val="18"/>
                <w:szCs w:val="20"/>
              </w:rPr>
            </w:pPr>
            <w:r w:rsidRPr="002E6E74">
              <w:rPr>
                <w:sz w:val="18"/>
                <w:szCs w:val="20"/>
              </w:rPr>
              <w:t>577</w:t>
            </w:r>
          </w:p>
        </w:tc>
        <w:tc>
          <w:tcPr>
            <w:tcW w:w="1558" w:type="dxa"/>
          </w:tcPr>
          <w:p w14:paraId="337F6CA6" w14:textId="77777777" w:rsidR="00366EBF" w:rsidRPr="002E6E74" w:rsidRDefault="00366EBF" w:rsidP="00175765">
            <w:pPr>
              <w:jc w:val="center"/>
              <w:rPr>
                <w:sz w:val="18"/>
                <w:szCs w:val="20"/>
              </w:rPr>
            </w:pPr>
            <w:r w:rsidRPr="002E6E74">
              <w:rPr>
                <w:sz w:val="18"/>
                <w:szCs w:val="20"/>
              </w:rPr>
              <w:t>359432.45</w:t>
            </w:r>
          </w:p>
        </w:tc>
        <w:tc>
          <w:tcPr>
            <w:tcW w:w="1562" w:type="dxa"/>
          </w:tcPr>
          <w:p w14:paraId="3A77E3C9" w14:textId="77777777" w:rsidR="00366EBF" w:rsidRPr="002E6E74" w:rsidRDefault="00366EBF" w:rsidP="00175765">
            <w:pPr>
              <w:jc w:val="center"/>
              <w:rPr>
                <w:sz w:val="18"/>
                <w:szCs w:val="20"/>
              </w:rPr>
            </w:pPr>
            <w:r w:rsidRPr="002E6E74">
              <w:rPr>
                <w:sz w:val="18"/>
                <w:szCs w:val="20"/>
              </w:rPr>
              <w:t>2209853.18</w:t>
            </w:r>
          </w:p>
        </w:tc>
        <w:tc>
          <w:tcPr>
            <w:tcW w:w="2278" w:type="dxa"/>
          </w:tcPr>
          <w:p w14:paraId="246A7A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F5C9B7" w14:textId="77777777" w:rsidR="00366EBF" w:rsidRPr="002E6E74" w:rsidRDefault="00366EBF" w:rsidP="00175765">
            <w:pPr>
              <w:jc w:val="center"/>
              <w:rPr>
                <w:sz w:val="18"/>
                <w:szCs w:val="20"/>
              </w:rPr>
            </w:pPr>
            <w:r w:rsidRPr="002E6E74">
              <w:rPr>
                <w:sz w:val="18"/>
                <w:szCs w:val="20"/>
              </w:rPr>
              <w:t>0.50</w:t>
            </w:r>
          </w:p>
        </w:tc>
        <w:tc>
          <w:tcPr>
            <w:tcW w:w="1702" w:type="dxa"/>
          </w:tcPr>
          <w:p w14:paraId="274830A6" w14:textId="77777777" w:rsidR="00366EBF" w:rsidRPr="002E6E74" w:rsidRDefault="00366EBF" w:rsidP="00175765">
            <w:pPr>
              <w:jc w:val="center"/>
              <w:rPr>
                <w:sz w:val="18"/>
                <w:szCs w:val="20"/>
              </w:rPr>
            </w:pPr>
            <w:r w:rsidRPr="002E6E74">
              <w:rPr>
                <w:sz w:val="18"/>
                <w:szCs w:val="20"/>
              </w:rPr>
              <w:t>–</w:t>
            </w:r>
          </w:p>
        </w:tc>
      </w:tr>
      <w:tr w:rsidR="00366EBF" w:rsidRPr="002E6E74" w14:paraId="61AE132B" w14:textId="77777777" w:rsidTr="00175765">
        <w:tblPrEx>
          <w:tblLook w:val="0000" w:firstRow="0" w:lastRow="0" w:firstColumn="0" w:lastColumn="0" w:noHBand="0" w:noVBand="0"/>
        </w:tblPrEx>
        <w:trPr>
          <w:trHeight w:val="54"/>
        </w:trPr>
        <w:tc>
          <w:tcPr>
            <w:tcW w:w="1691" w:type="dxa"/>
          </w:tcPr>
          <w:p w14:paraId="7F75F92D" w14:textId="77777777" w:rsidR="00366EBF" w:rsidRPr="002E6E74" w:rsidRDefault="00366EBF" w:rsidP="00175765">
            <w:pPr>
              <w:jc w:val="center"/>
              <w:rPr>
                <w:sz w:val="18"/>
                <w:szCs w:val="20"/>
              </w:rPr>
            </w:pPr>
            <w:r w:rsidRPr="002E6E74">
              <w:rPr>
                <w:sz w:val="18"/>
                <w:szCs w:val="20"/>
              </w:rPr>
              <w:t>578</w:t>
            </w:r>
          </w:p>
        </w:tc>
        <w:tc>
          <w:tcPr>
            <w:tcW w:w="1558" w:type="dxa"/>
          </w:tcPr>
          <w:p w14:paraId="6BE53C04" w14:textId="77777777" w:rsidR="00366EBF" w:rsidRPr="002E6E74" w:rsidRDefault="00366EBF" w:rsidP="00175765">
            <w:pPr>
              <w:jc w:val="center"/>
              <w:rPr>
                <w:sz w:val="18"/>
                <w:szCs w:val="20"/>
              </w:rPr>
            </w:pPr>
            <w:r w:rsidRPr="002E6E74">
              <w:rPr>
                <w:sz w:val="18"/>
                <w:szCs w:val="20"/>
              </w:rPr>
              <w:t>359237.40</w:t>
            </w:r>
          </w:p>
        </w:tc>
        <w:tc>
          <w:tcPr>
            <w:tcW w:w="1562" w:type="dxa"/>
          </w:tcPr>
          <w:p w14:paraId="543C4B48" w14:textId="77777777" w:rsidR="00366EBF" w:rsidRPr="002E6E74" w:rsidRDefault="00366EBF" w:rsidP="00175765">
            <w:pPr>
              <w:jc w:val="center"/>
              <w:rPr>
                <w:sz w:val="18"/>
                <w:szCs w:val="20"/>
              </w:rPr>
            </w:pPr>
            <w:r w:rsidRPr="002E6E74">
              <w:rPr>
                <w:sz w:val="18"/>
                <w:szCs w:val="20"/>
              </w:rPr>
              <w:t>2209806.57</w:t>
            </w:r>
          </w:p>
        </w:tc>
        <w:tc>
          <w:tcPr>
            <w:tcW w:w="2278" w:type="dxa"/>
          </w:tcPr>
          <w:p w14:paraId="2820DD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FD6AC24" w14:textId="77777777" w:rsidR="00366EBF" w:rsidRPr="002E6E74" w:rsidRDefault="00366EBF" w:rsidP="00175765">
            <w:pPr>
              <w:jc w:val="center"/>
              <w:rPr>
                <w:sz w:val="18"/>
                <w:szCs w:val="20"/>
              </w:rPr>
            </w:pPr>
            <w:r w:rsidRPr="002E6E74">
              <w:rPr>
                <w:sz w:val="18"/>
                <w:szCs w:val="20"/>
              </w:rPr>
              <w:t>0.50</w:t>
            </w:r>
          </w:p>
        </w:tc>
        <w:tc>
          <w:tcPr>
            <w:tcW w:w="1702" w:type="dxa"/>
          </w:tcPr>
          <w:p w14:paraId="39969A66" w14:textId="77777777" w:rsidR="00366EBF" w:rsidRPr="002E6E74" w:rsidRDefault="00366EBF" w:rsidP="00175765">
            <w:pPr>
              <w:jc w:val="center"/>
              <w:rPr>
                <w:sz w:val="18"/>
                <w:szCs w:val="20"/>
              </w:rPr>
            </w:pPr>
            <w:r w:rsidRPr="002E6E74">
              <w:rPr>
                <w:sz w:val="18"/>
                <w:szCs w:val="20"/>
              </w:rPr>
              <w:t>–</w:t>
            </w:r>
          </w:p>
        </w:tc>
      </w:tr>
      <w:tr w:rsidR="00366EBF" w:rsidRPr="002E6E74" w14:paraId="0403B4B4" w14:textId="77777777" w:rsidTr="00175765">
        <w:tblPrEx>
          <w:tblLook w:val="0000" w:firstRow="0" w:lastRow="0" w:firstColumn="0" w:lastColumn="0" w:noHBand="0" w:noVBand="0"/>
        </w:tblPrEx>
        <w:trPr>
          <w:trHeight w:val="54"/>
        </w:trPr>
        <w:tc>
          <w:tcPr>
            <w:tcW w:w="1691" w:type="dxa"/>
          </w:tcPr>
          <w:p w14:paraId="6E2249D6" w14:textId="77777777" w:rsidR="00366EBF" w:rsidRPr="002E6E74" w:rsidRDefault="00366EBF" w:rsidP="00175765">
            <w:pPr>
              <w:jc w:val="center"/>
              <w:rPr>
                <w:sz w:val="18"/>
                <w:szCs w:val="20"/>
              </w:rPr>
            </w:pPr>
            <w:r w:rsidRPr="002E6E74">
              <w:rPr>
                <w:sz w:val="18"/>
                <w:szCs w:val="20"/>
              </w:rPr>
              <w:t>579</w:t>
            </w:r>
          </w:p>
        </w:tc>
        <w:tc>
          <w:tcPr>
            <w:tcW w:w="1558" w:type="dxa"/>
          </w:tcPr>
          <w:p w14:paraId="34778231" w14:textId="77777777" w:rsidR="00366EBF" w:rsidRPr="002E6E74" w:rsidRDefault="00366EBF" w:rsidP="00175765">
            <w:pPr>
              <w:jc w:val="center"/>
              <w:rPr>
                <w:sz w:val="18"/>
                <w:szCs w:val="20"/>
              </w:rPr>
            </w:pPr>
            <w:r w:rsidRPr="002E6E74">
              <w:rPr>
                <w:sz w:val="18"/>
                <w:szCs w:val="20"/>
              </w:rPr>
              <w:t>359092.63</w:t>
            </w:r>
          </w:p>
        </w:tc>
        <w:tc>
          <w:tcPr>
            <w:tcW w:w="1562" w:type="dxa"/>
          </w:tcPr>
          <w:p w14:paraId="67CA578F" w14:textId="77777777" w:rsidR="00366EBF" w:rsidRPr="002E6E74" w:rsidRDefault="00366EBF" w:rsidP="00175765">
            <w:pPr>
              <w:jc w:val="center"/>
              <w:rPr>
                <w:sz w:val="18"/>
                <w:szCs w:val="20"/>
              </w:rPr>
            </w:pPr>
            <w:r w:rsidRPr="002E6E74">
              <w:rPr>
                <w:sz w:val="18"/>
                <w:szCs w:val="20"/>
              </w:rPr>
              <w:t>2209755.54</w:t>
            </w:r>
          </w:p>
        </w:tc>
        <w:tc>
          <w:tcPr>
            <w:tcW w:w="2278" w:type="dxa"/>
          </w:tcPr>
          <w:p w14:paraId="588DE6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E049F1" w14:textId="77777777" w:rsidR="00366EBF" w:rsidRPr="002E6E74" w:rsidRDefault="00366EBF" w:rsidP="00175765">
            <w:pPr>
              <w:jc w:val="center"/>
              <w:rPr>
                <w:sz w:val="18"/>
                <w:szCs w:val="20"/>
              </w:rPr>
            </w:pPr>
            <w:r w:rsidRPr="002E6E74">
              <w:rPr>
                <w:sz w:val="18"/>
                <w:szCs w:val="20"/>
              </w:rPr>
              <w:t>0.50</w:t>
            </w:r>
          </w:p>
        </w:tc>
        <w:tc>
          <w:tcPr>
            <w:tcW w:w="1702" w:type="dxa"/>
          </w:tcPr>
          <w:p w14:paraId="75817F75" w14:textId="77777777" w:rsidR="00366EBF" w:rsidRPr="002E6E74" w:rsidRDefault="00366EBF" w:rsidP="00175765">
            <w:pPr>
              <w:jc w:val="center"/>
              <w:rPr>
                <w:sz w:val="18"/>
                <w:szCs w:val="20"/>
              </w:rPr>
            </w:pPr>
            <w:r w:rsidRPr="002E6E74">
              <w:rPr>
                <w:sz w:val="18"/>
                <w:szCs w:val="20"/>
              </w:rPr>
              <w:t>–</w:t>
            </w:r>
          </w:p>
        </w:tc>
      </w:tr>
      <w:tr w:rsidR="00366EBF" w:rsidRPr="002E6E74" w14:paraId="5227ED2E" w14:textId="77777777" w:rsidTr="00175765">
        <w:tblPrEx>
          <w:tblLook w:val="0000" w:firstRow="0" w:lastRow="0" w:firstColumn="0" w:lastColumn="0" w:noHBand="0" w:noVBand="0"/>
        </w:tblPrEx>
        <w:trPr>
          <w:trHeight w:val="54"/>
        </w:trPr>
        <w:tc>
          <w:tcPr>
            <w:tcW w:w="1691" w:type="dxa"/>
          </w:tcPr>
          <w:p w14:paraId="1D3800FC" w14:textId="77777777" w:rsidR="00366EBF" w:rsidRPr="002E6E74" w:rsidRDefault="00366EBF" w:rsidP="00175765">
            <w:pPr>
              <w:jc w:val="center"/>
              <w:rPr>
                <w:sz w:val="18"/>
                <w:szCs w:val="20"/>
              </w:rPr>
            </w:pPr>
            <w:r w:rsidRPr="002E6E74">
              <w:rPr>
                <w:sz w:val="18"/>
                <w:szCs w:val="20"/>
              </w:rPr>
              <w:t>580</w:t>
            </w:r>
          </w:p>
        </w:tc>
        <w:tc>
          <w:tcPr>
            <w:tcW w:w="1558" w:type="dxa"/>
          </w:tcPr>
          <w:p w14:paraId="088A81BE" w14:textId="77777777" w:rsidR="00366EBF" w:rsidRPr="002E6E74" w:rsidRDefault="00366EBF" w:rsidP="00175765">
            <w:pPr>
              <w:jc w:val="center"/>
              <w:rPr>
                <w:sz w:val="18"/>
                <w:szCs w:val="20"/>
              </w:rPr>
            </w:pPr>
            <w:r w:rsidRPr="002E6E74">
              <w:rPr>
                <w:sz w:val="18"/>
                <w:szCs w:val="20"/>
              </w:rPr>
              <w:t>358897.50</w:t>
            </w:r>
          </w:p>
        </w:tc>
        <w:tc>
          <w:tcPr>
            <w:tcW w:w="1562" w:type="dxa"/>
          </w:tcPr>
          <w:p w14:paraId="44A0005C" w14:textId="77777777" w:rsidR="00366EBF" w:rsidRPr="002E6E74" w:rsidRDefault="00366EBF" w:rsidP="00175765">
            <w:pPr>
              <w:jc w:val="center"/>
              <w:rPr>
                <w:sz w:val="18"/>
                <w:szCs w:val="20"/>
              </w:rPr>
            </w:pPr>
            <w:r w:rsidRPr="002E6E74">
              <w:rPr>
                <w:sz w:val="18"/>
                <w:szCs w:val="20"/>
              </w:rPr>
              <w:t>2209662.05</w:t>
            </w:r>
          </w:p>
        </w:tc>
        <w:tc>
          <w:tcPr>
            <w:tcW w:w="2278" w:type="dxa"/>
          </w:tcPr>
          <w:p w14:paraId="493A94F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7710BB6" w14:textId="77777777" w:rsidR="00366EBF" w:rsidRPr="002E6E74" w:rsidRDefault="00366EBF" w:rsidP="00175765">
            <w:pPr>
              <w:jc w:val="center"/>
              <w:rPr>
                <w:sz w:val="18"/>
                <w:szCs w:val="20"/>
              </w:rPr>
            </w:pPr>
            <w:r w:rsidRPr="002E6E74">
              <w:rPr>
                <w:sz w:val="18"/>
                <w:szCs w:val="20"/>
              </w:rPr>
              <w:t>0.50</w:t>
            </w:r>
          </w:p>
        </w:tc>
        <w:tc>
          <w:tcPr>
            <w:tcW w:w="1702" w:type="dxa"/>
          </w:tcPr>
          <w:p w14:paraId="76DB325C" w14:textId="77777777" w:rsidR="00366EBF" w:rsidRPr="002E6E74" w:rsidRDefault="00366EBF" w:rsidP="00175765">
            <w:pPr>
              <w:jc w:val="center"/>
              <w:rPr>
                <w:sz w:val="18"/>
                <w:szCs w:val="20"/>
              </w:rPr>
            </w:pPr>
            <w:r w:rsidRPr="002E6E74">
              <w:rPr>
                <w:sz w:val="18"/>
                <w:szCs w:val="20"/>
              </w:rPr>
              <w:t>–</w:t>
            </w:r>
          </w:p>
        </w:tc>
      </w:tr>
      <w:tr w:rsidR="00366EBF" w:rsidRPr="002E6E74" w14:paraId="1F36324D" w14:textId="77777777" w:rsidTr="00175765">
        <w:tblPrEx>
          <w:tblLook w:val="0000" w:firstRow="0" w:lastRow="0" w:firstColumn="0" w:lastColumn="0" w:noHBand="0" w:noVBand="0"/>
        </w:tblPrEx>
        <w:trPr>
          <w:trHeight w:val="54"/>
        </w:trPr>
        <w:tc>
          <w:tcPr>
            <w:tcW w:w="1691" w:type="dxa"/>
          </w:tcPr>
          <w:p w14:paraId="60C2DDFE" w14:textId="77777777" w:rsidR="00366EBF" w:rsidRPr="002E6E74" w:rsidRDefault="00366EBF" w:rsidP="00175765">
            <w:pPr>
              <w:jc w:val="center"/>
              <w:rPr>
                <w:sz w:val="18"/>
                <w:szCs w:val="20"/>
              </w:rPr>
            </w:pPr>
            <w:r w:rsidRPr="002E6E74">
              <w:rPr>
                <w:sz w:val="18"/>
                <w:szCs w:val="20"/>
              </w:rPr>
              <w:t>581</w:t>
            </w:r>
          </w:p>
        </w:tc>
        <w:tc>
          <w:tcPr>
            <w:tcW w:w="1558" w:type="dxa"/>
          </w:tcPr>
          <w:p w14:paraId="2ECB42C6" w14:textId="77777777" w:rsidR="00366EBF" w:rsidRPr="002E6E74" w:rsidRDefault="00366EBF" w:rsidP="00175765">
            <w:pPr>
              <w:jc w:val="center"/>
              <w:rPr>
                <w:sz w:val="18"/>
                <w:szCs w:val="20"/>
              </w:rPr>
            </w:pPr>
            <w:r w:rsidRPr="002E6E74">
              <w:rPr>
                <w:sz w:val="18"/>
                <w:szCs w:val="20"/>
              </w:rPr>
              <w:t>358700.73</w:t>
            </w:r>
          </w:p>
        </w:tc>
        <w:tc>
          <w:tcPr>
            <w:tcW w:w="1562" w:type="dxa"/>
          </w:tcPr>
          <w:p w14:paraId="46CD762E" w14:textId="77777777" w:rsidR="00366EBF" w:rsidRPr="002E6E74" w:rsidRDefault="00366EBF" w:rsidP="00175765">
            <w:pPr>
              <w:jc w:val="center"/>
              <w:rPr>
                <w:sz w:val="18"/>
                <w:szCs w:val="20"/>
              </w:rPr>
            </w:pPr>
            <w:r w:rsidRPr="002E6E74">
              <w:rPr>
                <w:sz w:val="18"/>
                <w:szCs w:val="20"/>
              </w:rPr>
              <w:t>2209557.49</w:t>
            </w:r>
          </w:p>
        </w:tc>
        <w:tc>
          <w:tcPr>
            <w:tcW w:w="2278" w:type="dxa"/>
          </w:tcPr>
          <w:p w14:paraId="533B8AC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485D8C" w14:textId="77777777" w:rsidR="00366EBF" w:rsidRPr="002E6E74" w:rsidRDefault="00366EBF" w:rsidP="00175765">
            <w:pPr>
              <w:jc w:val="center"/>
              <w:rPr>
                <w:sz w:val="18"/>
                <w:szCs w:val="20"/>
              </w:rPr>
            </w:pPr>
            <w:r w:rsidRPr="002E6E74">
              <w:rPr>
                <w:sz w:val="18"/>
                <w:szCs w:val="20"/>
              </w:rPr>
              <w:t>0.50</w:t>
            </w:r>
          </w:p>
        </w:tc>
        <w:tc>
          <w:tcPr>
            <w:tcW w:w="1702" w:type="dxa"/>
          </w:tcPr>
          <w:p w14:paraId="2939887F" w14:textId="77777777" w:rsidR="00366EBF" w:rsidRPr="002E6E74" w:rsidRDefault="00366EBF" w:rsidP="00175765">
            <w:pPr>
              <w:jc w:val="center"/>
              <w:rPr>
                <w:sz w:val="18"/>
                <w:szCs w:val="20"/>
              </w:rPr>
            </w:pPr>
            <w:r w:rsidRPr="002E6E74">
              <w:rPr>
                <w:sz w:val="18"/>
                <w:szCs w:val="20"/>
              </w:rPr>
              <w:t>–</w:t>
            </w:r>
          </w:p>
        </w:tc>
      </w:tr>
      <w:tr w:rsidR="00366EBF" w:rsidRPr="002E6E74" w14:paraId="1082A888" w14:textId="77777777" w:rsidTr="00175765">
        <w:tblPrEx>
          <w:tblLook w:val="0000" w:firstRow="0" w:lastRow="0" w:firstColumn="0" w:lastColumn="0" w:noHBand="0" w:noVBand="0"/>
        </w:tblPrEx>
        <w:trPr>
          <w:trHeight w:val="54"/>
        </w:trPr>
        <w:tc>
          <w:tcPr>
            <w:tcW w:w="1691" w:type="dxa"/>
          </w:tcPr>
          <w:p w14:paraId="7D34765B" w14:textId="77777777" w:rsidR="00366EBF" w:rsidRPr="002E6E74" w:rsidRDefault="00366EBF" w:rsidP="00175765">
            <w:pPr>
              <w:jc w:val="center"/>
              <w:rPr>
                <w:sz w:val="18"/>
                <w:szCs w:val="20"/>
              </w:rPr>
            </w:pPr>
            <w:r w:rsidRPr="002E6E74">
              <w:rPr>
                <w:sz w:val="18"/>
                <w:szCs w:val="20"/>
              </w:rPr>
              <w:t>582</w:t>
            </w:r>
          </w:p>
        </w:tc>
        <w:tc>
          <w:tcPr>
            <w:tcW w:w="1558" w:type="dxa"/>
          </w:tcPr>
          <w:p w14:paraId="60AD7EB6" w14:textId="77777777" w:rsidR="00366EBF" w:rsidRPr="002E6E74" w:rsidRDefault="00366EBF" w:rsidP="00175765">
            <w:pPr>
              <w:jc w:val="center"/>
              <w:rPr>
                <w:sz w:val="18"/>
                <w:szCs w:val="20"/>
              </w:rPr>
            </w:pPr>
            <w:r w:rsidRPr="002E6E74">
              <w:rPr>
                <w:sz w:val="18"/>
                <w:szCs w:val="20"/>
              </w:rPr>
              <w:t>358340.12</w:t>
            </w:r>
          </w:p>
        </w:tc>
        <w:tc>
          <w:tcPr>
            <w:tcW w:w="1562" w:type="dxa"/>
          </w:tcPr>
          <w:p w14:paraId="7AE2FD7B" w14:textId="77777777" w:rsidR="00366EBF" w:rsidRPr="002E6E74" w:rsidRDefault="00366EBF" w:rsidP="00175765">
            <w:pPr>
              <w:jc w:val="center"/>
              <w:rPr>
                <w:sz w:val="18"/>
                <w:szCs w:val="20"/>
              </w:rPr>
            </w:pPr>
            <w:r w:rsidRPr="002E6E74">
              <w:rPr>
                <w:sz w:val="18"/>
                <w:szCs w:val="20"/>
              </w:rPr>
              <w:t>2209306.65</w:t>
            </w:r>
          </w:p>
        </w:tc>
        <w:tc>
          <w:tcPr>
            <w:tcW w:w="2278" w:type="dxa"/>
          </w:tcPr>
          <w:p w14:paraId="7123511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E9DCE7" w14:textId="77777777" w:rsidR="00366EBF" w:rsidRPr="002E6E74" w:rsidRDefault="00366EBF" w:rsidP="00175765">
            <w:pPr>
              <w:jc w:val="center"/>
              <w:rPr>
                <w:sz w:val="18"/>
                <w:szCs w:val="20"/>
              </w:rPr>
            </w:pPr>
            <w:r w:rsidRPr="002E6E74">
              <w:rPr>
                <w:sz w:val="18"/>
                <w:szCs w:val="20"/>
              </w:rPr>
              <w:t>0.50</w:t>
            </w:r>
          </w:p>
        </w:tc>
        <w:tc>
          <w:tcPr>
            <w:tcW w:w="1702" w:type="dxa"/>
          </w:tcPr>
          <w:p w14:paraId="10CC8122" w14:textId="77777777" w:rsidR="00366EBF" w:rsidRPr="002E6E74" w:rsidRDefault="00366EBF" w:rsidP="00175765">
            <w:pPr>
              <w:jc w:val="center"/>
              <w:rPr>
                <w:sz w:val="18"/>
                <w:szCs w:val="20"/>
              </w:rPr>
            </w:pPr>
            <w:r w:rsidRPr="002E6E74">
              <w:rPr>
                <w:sz w:val="18"/>
                <w:szCs w:val="20"/>
              </w:rPr>
              <w:t>–</w:t>
            </w:r>
          </w:p>
        </w:tc>
      </w:tr>
      <w:tr w:rsidR="00366EBF" w:rsidRPr="002E6E74" w14:paraId="3F26766B" w14:textId="77777777" w:rsidTr="00175765">
        <w:tblPrEx>
          <w:tblLook w:val="0000" w:firstRow="0" w:lastRow="0" w:firstColumn="0" w:lastColumn="0" w:noHBand="0" w:noVBand="0"/>
        </w:tblPrEx>
        <w:trPr>
          <w:trHeight w:val="54"/>
        </w:trPr>
        <w:tc>
          <w:tcPr>
            <w:tcW w:w="1691" w:type="dxa"/>
          </w:tcPr>
          <w:p w14:paraId="7F881F34" w14:textId="77777777" w:rsidR="00366EBF" w:rsidRPr="002E6E74" w:rsidRDefault="00366EBF" w:rsidP="00175765">
            <w:pPr>
              <w:jc w:val="center"/>
              <w:rPr>
                <w:sz w:val="18"/>
                <w:szCs w:val="20"/>
              </w:rPr>
            </w:pPr>
            <w:r w:rsidRPr="002E6E74">
              <w:rPr>
                <w:sz w:val="18"/>
                <w:szCs w:val="20"/>
              </w:rPr>
              <w:t>583</w:t>
            </w:r>
          </w:p>
        </w:tc>
        <w:tc>
          <w:tcPr>
            <w:tcW w:w="1558" w:type="dxa"/>
          </w:tcPr>
          <w:p w14:paraId="2421F7C4" w14:textId="77777777" w:rsidR="00366EBF" w:rsidRPr="002E6E74" w:rsidRDefault="00366EBF" w:rsidP="00175765">
            <w:pPr>
              <w:jc w:val="center"/>
              <w:rPr>
                <w:sz w:val="18"/>
                <w:szCs w:val="20"/>
              </w:rPr>
            </w:pPr>
            <w:r w:rsidRPr="002E6E74">
              <w:rPr>
                <w:sz w:val="18"/>
                <w:szCs w:val="20"/>
              </w:rPr>
              <w:t>356489.24</w:t>
            </w:r>
          </w:p>
        </w:tc>
        <w:tc>
          <w:tcPr>
            <w:tcW w:w="1562" w:type="dxa"/>
          </w:tcPr>
          <w:p w14:paraId="462AE701" w14:textId="77777777" w:rsidR="00366EBF" w:rsidRPr="002E6E74" w:rsidRDefault="00366EBF" w:rsidP="00175765">
            <w:pPr>
              <w:jc w:val="center"/>
              <w:rPr>
                <w:sz w:val="18"/>
                <w:szCs w:val="20"/>
              </w:rPr>
            </w:pPr>
            <w:r w:rsidRPr="002E6E74">
              <w:rPr>
                <w:sz w:val="18"/>
                <w:szCs w:val="20"/>
              </w:rPr>
              <w:t>2207589.80</w:t>
            </w:r>
          </w:p>
        </w:tc>
        <w:tc>
          <w:tcPr>
            <w:tcW w:w="2278" w:type="dxa"/>
          </w:tcPr>
          <w:p w14:paraId="76ECF22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134F88" w14:textId="77777777" w:rsidR="00366EBF" w:rsidRPr="002E6E74" w:rsidRDefault="00366EBF" w:rsidP="00175765">
            <w:pPr>
              <w:jc w:val="center"/>
              <w:rPr>
                <w:sz w:val="18"/>
                <w:szCs w:val="20"/>
              </w:rPr>
            </w:pPr>
            <w:r w:rsidRPr="002E6E74">
              <w:rPr>
                <w:sz w:val="18"/>
                <w:szCs w:val="20"/>
              </w:rPr>
              <w:t>0.50</w:t>
            </w:r>
          </w:p>
        </w:tc>
        <w:tc>
          <w:tcPr>
            <w:tcW w:w="1702" w:type="dxa"/>
          </w:tcPr>
          <w:p w14:paraId="2EDF149C" w14:textId="77777777" w:rsidR="00366EBF" w:rsidRPr="002E6E74" w:rsidRDefault="00366EBF" w:rsidP="00175765">
            <w:pPr>
              <w:jc w:val="center"/>
              <w:rPr>
                <w:sz w:val="18"/>
                <w:szCs w:val="20"/>
              </w:rPr>
            </w:pPr>
            <w:r w:rsidRPr="002E6E74">
              <w:rPr>
                <w:sz w:val="18"/>
                <w:szCs w:val="20"/>
              </w:rPr>
              <w:t>–</w:t>
            </w:r>
          </w:p>
        </w:tc>
      </w:tr>
      <w:tr w:rsidR="00366EBF" w:rsidRPr="002E6E74" w14:paraId="7B060774" w14:textId="77777777" w:rsidTr="00175765">
        <w:tblPrEx>
          <w:tblLook w:val="0000" w:firstRow="0" w:lastRow="0" w:firstColumn="0" w:lastColumn="0" w:noHBand="0" w:noVBand="0"/>
        </w:tblPrEx>
        <w:trPr>
          <w:trHeight w:val="54"/>
        </w:trPr>
        <w:tc>
          <w:tcPr>
            <w:tcW w:w="1691" w:type="dxa"/>
          </w:tcPr>
          <w:p w14:paraId="4199C73B" w14:textId="77777777" w:rsidR="00366EBF" w:rsidRPr="002E6E74" w:rsidRDefault="00366EBF" w:rsidP="00175765">
            <w:pPr>
              <w:jc w:val="center"/>
              <w:rPr>
                <w:sz w:val="18"/>
                <w:szCs w:val="20"/>
              </w:rPr>
            </w:pPr>
            <w:r w:rsidRPr="002E6E74">
              <w:rPr>
                <w:sz w:val="18"/>
                <w:szCs w:val="20"/>
              </w:rPr>
              <w:t>584</w:t>
            </w:r>
          </w:p>
        </w:tc>
        <w:tc>
          <w:tcPr>
            <w:tcW w:w="1558" w:type="dxa"/>
          </w:tcPr>
          <w:p w14:paraId="437CEC8A" w14:textId="77777777" w:rsidR="00366EBF" w:rsidRPr="002E6E74" w:rsidRDefault="00366EBF" w:rsidP="00175765">
            <w:pPr>
              <w:jc w:val="center"/>
              <w:rPr>
                <w:sz w:val="18"/>
                <w:szCs w:val="20"/>
              </w:rPr>
            </w:pPr>
            <w:r w:rsidRPr="002E6E74">
              <w:rPr>
                <w:sz w:val="18"/>
                <w:szCs w:val="20"/>
              </w:rPr>
              <w:t>355882.64</w:t>
            </w:r>
          </w:p>
        </w:tc>
        <w:tc>
          <w:tcPr>
            <w:tcW w:w="1562" w:type="dxa"/>
          </w:tcPr>
          <w:p w14:paraId="2A8B3643" w14:textId="77777777" w:rsidR="00366EBF" w:rsidRPr="002E6E74" w:rsidRDefault="00366EBF" w:rsidP="00175765">
            <w:pPr>
              <w:jc w:val="center"/>
              <w:rPr>
                <w:sz w:val="18"/>
                <w:szCs w:val="20"/>
              </w:rPr>
            </w:pPr>
            <w:r w:rsidRPr="002E6E74">
              <w:rPr>
                <w:sz w:val="18"/>
                <w:szCs w:val="20"/>
              </w:rPr>
              <w:t>2207029.29</w:t>
            </w:r>
          </w:p>
        </w:tc>
        <w:tc>
          <w:tcPr>
            <w:tcW w:w="2278" w:type="dxa"/>
          </w:tcPr>
          <w:p w14:paraId="39AD70C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DCD0E63" w14:textId="77777777" w:rsidR="00366EBF" w:rsidRPr="002E6E74" w:rsidRDefault="00366EBF" w:rsidP="00175765">
            <w:pPr>
              <w:jc w:val="center"/>
              <w:rPr>
                <w:sz w:val="18"/>
                <w:szCs w:val="20"/>
              </w:rPr>
            </w:pPr>
            <w:r w:rsidRPr="002E6E74">
              <w:rPr>
                <w:sz w:val="18"/>
                <w:szCs w:val="20"/>
              </w:rPr>
              <w:t>0.50</w:t>
            </w:r>
          </w:p>
        </w:tc>
        <w:tc>
          <w:tcPr>
            <w:tcW w:w="1702" w:type="dxa"/>
          </w:tcPr>
          <w:p w14:paraId="4EADC25B" w14:textId="77777777" w:rsidR="00366EBF" w:rsidRPr="002E6E74" w:rsidRDefault="00366EBF" w:rsidP="00175765">
            <w:pPr>
              <w:jc w:val="center"/>
              <w:rPr>
                <w:sz w:val="18"/>
                <w:szCs w:val="20"/>
              </w:rPr>
            </w:pPr>
            <w:r w:rsidRPr="002E6E74">
              <w:rPr>
                <w:sz w:val="18"/>
                <w:szCs w:val="20"/>
              </w:rPr>
              <w:t>–</w:t>
            </w:r>
          </w:p>
        </w:tc>
      </w:tr>
      <w:tr w:rsidR="00366EBF" w:rsidRPr="002E6E74" w14:paraId="268CF330" w14:textId="77777777" w:rsidTr="00175765">
        <w:tblPrEx>
          <w:tblLook w:val="0000" w:firstRow="0" w:lastRow="0" w:firstColumn="0" w:lastColumn="0" w:noHBand="0" w:noVBand="0"/>
        </w:tblPrEx>
        <w:trPr>
          <w:trHeight w:val="54"/>
        </w:trPr>
        <w:tc>
          <w:tcPr>
            <w:tcW w:w="1691" w:type="dxa"/>
          </w:tcPr>
          <w:p w14:paraId="3158EAA6" w14:textId="77777777" w:rsidR="00366EBF" w:rsidRPr="002E6E74" w:rsidRDefault="00366EBF" w:rsidP="00175765">
            <w:pPr>
              <w:jc w:val="center"/>
              <w:rPr>
                <w:sz w:val="18"/>
                <w:szCs w:val="20"/>
              </w:rPr>
            </w:pPr>
            <w:r w:rsidRPr="002E6E74">
              <w:rPr>
                <w:sz w:val="18"/>
                <w:szCs w:val="20"/>
              </w:rPr>
              <w:lastRenderedPageBreak/>
              <w:t>585</w:t>
            </w:r>
          </w:p>
        </w:tc>
        <w:tc>
          <w:tcPr>
            <w:tcW w:w="1558" w:type="dxa"/>
          </w:tcPr>
          <w:p w14:paraId="3B2E9F5F" w14:textId="77777777" w:rsidR="00366EBF" w:rsidRPr="002E6E74" w:rsidRDefault="00366EBF" w:rsidP="00175765">
            <w:pPr>
              <w:jc w:val="center"/>
              <w:rPr>
                <w:sz w:val="18"/>
                <w:szCs w:val="20"/>
              </w:rPr>
            </w:pPr>
            <w:r w:rsidRPr="002E6E74">
              <w:rPr>
                <w:sz w:val="18"/>
                <w:szCs w:val="20"/>
              </w:rPr>
              <w:t>355909.25</w:t>
            </w:r>
          </w:p>
        </w:tc>
        <w:tc>
          <w:tcPr>
            <w:tcW w:w="1562" w:type="dxa"/>
          </w:tcPr>
          <w:p w14:paraId="06A4DAC7" w14:textId="77777777" w:rsidR="00366EBF" w:rsidRPr="002E6E74" w:rsidRDefault="00366EBF" w:rsidP="00175765">
            <w:pPr>
              <w:jc w:val="center"/>
              <w:rPr>
                <w:sz w:val="18"/>
                <w:szCs w:val="20"/>
              </w:rPr>
            </w:pPr>
            <w:r w:rsidRPr="002E6E74">
              <w:rPr>
                <w:sz w:val="18"/>
                <w:szCs w:val="20"/>
              </w:rPr>
              <w:t>2207008.48</w:t>
            </w:r>
          </w:p>
        </w:tc>
        <w:tc>
          <w:tcPr>
            <w:tcW w:w="2278" w:type="dxa"/>
          </w:tcPr>
          <w:p w14:paraId="7D69C0E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D1A8276" w14:textId="77777777" w:rsidR="00366EBF" w:rsidRPr="002E6E74" w:rsidRDefault="00366EBF" w:rsidP="00175765">
            <w:pPr>
              <w:jc w:val="center"/>
              <w:rPr>
                <w:sz w:val="18"/>
                <w:szCs w:val="20"/>
              </w:rPr>
            </w:pPr>
            <w:r w:rsidRPr="002E6E74">
              <w:rPr>
                <w:sz w:val="18"/>
                <w:szCs w:val="20"/>
              </w:rPr>
              <w:t>0.50</w:t>
            </w:r>
          </w:p>
        </w:tc>
        <w:tc>
          <w:tcPr>
            <w:tcW w:w="1702" w:type="dxa"/>
          </w:tcPr>
          <w:p w14:paraId="5D0BBE36" w14:textId="77777777" w:rsidR="00366EBF" w:rsidRPr="002E6E74" w:rsidRDefault="00366EBF" w:rsidP="00175765">
            <w:pPr>
              <w:jc w:val="center"/>
              <w:rPr>
                <w:sz w:val="18"/>
                <w:szCs w:val="20"/>
              </w:rPr>
            </w:pPr>
            <w:r w:rsidRPr="002E6E74">
              <w:rPr>
                <w:sz w:val="18"/>
                <w:szCs w:val="20"/>
              </w:rPr>
              <w:t>–</w:t>
            </w:r>
          </w:p>
        </w:tc>
      </w:tr>
      <w:tr w:rsidR="00366EBF" w:rsidRPr="002E6E74" w14:paraId="216FC80A" w14:textId="77777777" w:rsidTr="00175765">
        <w:tblPrEx>
          <w:tblLook w:val="0000" w:firstRow="0" w:lastRow="0" w:firstColumn="0" w:lastColumn="0" w:noHBand="0" w:noVBand="0"/>
        </w:tblPrEx>
        <w:trPr>
          <w:trHeight w:val="54"/>
        </w:trPr>
        <w:tc>
          <w:tcPr>
            <w:tcW w:w="1691" w:type="dxa"/>
          </w:tcPr>
          <w:p w14:paraId="085A3C8D" w14:textId="77777777" w:rsidR="00366EBF" w:rsidRPr="002E6E74" w:rsidRDefault="00366EBF" w:rsidP="00175765">
            <w:pPr>
              <w:jc w:val="center"/>
              <w:rPr>
                <w:sz w:val="18"/>
                <w:szCs w:val="20"/>
              </w:rPr>
            </w:pPr>
            <w:r w:rsidRPr="002E6E74">
              <w:rPr>
                <w:sz w:val="18"/>
                <w:szCs w:val="20"/>
              </w:rPr>
              <w:t>586</w:t>
            </w:r>
          </w:p>
        </w:tc>
        <w:tc>
          <w:tcPr>
            <w:tcW w:w="1558" w:type="dxa"/>
          </w:tcPr>
          <w:p w14:paraId="08D1A4F9" w14:textId="77777777" w:rsidR="00366EBF" w:rsidRPr="002E6E74" w:rsidRDefault="00366EBF" w:rsidP="00175765">
            <w:pPr>
              <w:jc w:val="center"/>
              <w:rPr>
                <w:sz w:val="18"/>
                <w:szCs w:val="20"/>
              </w:rPr>
            </w:pPr>
            <w:r w:rsidRPr="002E6E74">
              <w:rPr>
                <w:sz w:val="18"/>
                <w:szCs w:val="20"/>
              </w:rPr>
              <w:t>356396.67</w:t>
            </w:r>
          </w:p>
        </w:tc>
        <w:tc>
          <w:tcPr>
            <w:tcW w:w="1562" w:type="dxa"/>
          </w:tcPr>
          <w:p w14:paraId="6DB29D53" w14:textId="77777777" w:rsidR="00366EBF" w:rsidRPr="002E6E74" w:rsidRDefault="00366EBF" w:rsidP="00175765">
            <w:pPr>
              <w:jc w:val="center"/>
              <w:rPr>
                <w:sz w:val="18"/>
                <w:szCs w:val="20"/>
              </w:rPr>
            </w:pPr>
            <w:r w:rsidRPr="002E6E74">
              <w:rPr>
                <w:sz w:val="18"/>
                <w:szCs w:val="20"/>
              </w:rPr>
              <w:t>2207464.17</w:t>
            </w:r>
          </w:p>
        </w:tc>
        <w:tc>
          <w:tcPr>
            <w:tcW w:w="2278" w:type="dxa"/>
          </w:tcPr>
          <w:p w14:paraId="784A742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B5812CD" w14:textId="77777777" w:rsidR="00366EBF" w:rsidRPr="002E6E74" w:rsidRDefault="00366EBF" w:rsidP="00175765">
            <w:pPr>
              <w:jc w:val="center"/>
              <w:rPr>
                <w:sz w:val="18"/>
                <w:szCs w:val="20"/>
              </w:rPr>
            </w:pPr>
            <w:r w:rsidRPr="002E6E74">
              <w:rPr>
                <w:sz w:val="18"/>
                <w:szCs w:val="20"/>
              </w:rPr>
              <w:t>0.50</w:t>
            </w:r>
          </w:p>
        </w:tc>
        <w:tc>
          <w:tcPr>
            <w:tcW w:w="1702" w:type="dxa"/>
          </w:tcPr>
          <w:p w14:paraId="5CD639AF" w14:textId="77777777" w:rsidR="00366EBF" w:rsidRPr="002E6E74" w:rsidRDefault="00366EBF" w:rsidP="00175765">
            <w:pPr>
              <w:jc w:val="center"/>
              <w:rPr>
                <w:sz w:val="18"/>
                <w:szCs w:val="20"/>
              </w:rPr>
            </w:pPr>
            <w:r w:rsidRPr="002E6E74">
              <w:rPr>
                <w:sz w:val="18"/>
                <w:szCs w:val="20"/>
              </w:rPr>
              <w:t>–</w:t>
            </w:r>
          </w:p>
        </w:tc>
      </w:tr>
      <w:tr w:rsidR="00366EBF" w:rsidRPr="002E6E74" w14:paraId="4EA8D35B" w14:textId="77777777" w:rsidTr="00175765">
        <w:tblPrEx>
          <w:tblLook w:val="0000" w:firstRow="0" w:lastRow="0" w:firstColumn="0" w:lastColumn="0" w:noHBand="0" w:noVBand="0"/>
        </w:tblPrEx>
        <w:trPr>
          <w:trHeight w:val="54"/>
        </w:trPr>
        <w:tc>
          <w:tcPr>
            <w:tcW w:w="1691" w:type="dxa"/>
          </w:tcPr>
          <w:p w14:paraId="5859FCD3" w14:textId="77777777" w:rsidR="00366EBF" w:rsidRPr="002E6E74" w:rsidRDefault="00366EBF" w:rsidP="00175765">
            <w:pPr>
              <w:jc w:val="center"/>
              <w:rPr>
                <w:sz w:val="18"/>
                <w:szCs w:val="20"/>
              </w:rPr>
            </w:pPr>
            <w:r w:rsidRPr="002E6E74">
              <w:rPr>
                <w:sz w:val="18"/>
                <w:szCs w:val="20"/>
              </w:rPr>
              <w:t>587</w:t>
            </w:r>
          </w:p>
        </w:tc>
        <w:tc>
          <w:tcPr>
            <w:tcW w:w="1558" w:type="dxa"/>
          </w:tcPr>
          <w:p w14:paraId="0F4518A6" w14:textId="77777777" w:rsidR="00366EBF" w:rsidRPr="002E6E74" w:rsidRDefault="00366EBF" w:rsidP="00175765">
            <w:pPr>
              <w:jc w:val="center"/>
              <w:rPr>
                <w:sz w:val="18"/>
                <w:szCs w:val="20"/>
              </w:rPr>
            </w:pPr>
            <w:r w:rsidRPr="002E6E74">
              <w:rPr>
                <w:sz w:val="18"/>
                <w:szCs w:val="20"/>
              </w:rPr>
              <w:t>356506.99</w:t>
            </w:r>
          </w:p>
        </w:tc>
        <w:tc>
          <w:tcPr>
            <w:tcW w:w="1562" w:type="dxa"/>
          </w:tcPr>
          <w:p w14:paraId="68CF64A8" w14:textId="77777777" w:rsidR="00366EBF" w:rsidRPr="002E6E74" w:rsidRDefault="00366EBF" w:rsidP="00175765">
            <w:pPr>
              <w:jc w:val="center"/>
              <w:rPr>
                <w:sz w:val="18"/>
                <w:szCs w:val="20"/>
              </w:rPr>
            </w:pPr>
            <w:r w:rsidRPr="002E6E74">
              <w:rPr>
                <w:sz w:val="18"/>
                <w:szCs w:val="20"/>
              </w:rPr>
              <w:t>2207564.48</w:t>
            </w:r>
          </w:p>
        </w:tc>
        <w:tc>
          <w:tcPr>
            <w:tcW w:w="2278" w:type="dxa"/>
          </w:tcPr>
          <w:p w14:paraId="77555E6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13089C" w14:textId="77777777" w:rsidR="00366EBF" w:rsidRPr="002E6E74" w:rsidRDefault="00366EBF" w:rsidP="00175765">
            <w:pPr>
              <w:jc w:val="center"/>
              <w:rPr>
                <w:sz w:val="18"/>
                <w:szCs w:val="20"/>
              </w:rPr>
            </w:pPr>
            <w:r w:rsidRPr="002E6E74">
              <w:rPr>
                <w:sz w:val="18"/>
                <w:szCs w:val="20"/>
              </w:rPr>
              <w:t>0.50</w:t>
            </w:r>
          </w:p>
        </w:tc>
        <w:tc>
          <w:tcPr>
            <w:tcW w:w="1702" w:type="dxa"/>
          </w:tcPr>
          <w:p w14:paraId="723DF9E6" w14:textId="77777777" w:rsidR="00366EBF" w:rsidRPr="002E6E74" w:rsidRDefault="00366EBF" w:rsidP="00175765">
            <w:pPr>
              <w:jc w:val="center"/>
              <w:rPr>
                <w:sz w:val="18"/>
                <w:szCs w:val="20"/>
              </w:rPr>
            </w:pPr>
            <w:r w:rsidRPr="002E6E74">
              <w:rPr>
                <w:sz w:val="18"/>
                <w:szCs w:val="20"/>
              </w:rPr>
              <w:t>–</w:t>
            </w:r>
          </w:p>
        </w:tc>
      </w:tr>
      <w:tr w:rsidR="00366EBF" w:rsidRPr="002E6E74" w14:paraId="7C197A62" w14:textId="77777777" w:rsidTr="00175765">
        <w:tblPrEx>
          <w:tblLook w:val="0000" w:firstRow="0" w:lastRow="0" w:firstColumn="0" w:lastColumn="0" w:noHBand="0" w:noVBand="0"/>
        </w:tblPrEx>
        <w:trPr>
          <w:trHeight w:val="54"/>
        </w:trPr>
        <w:tc>
          <w:tcPr>
            <w:tcW w:w="1691" w:type="dxa"/>
          </w:tcPr>
          <w:p w14:paraId="3DC12BFE" w14:textId="77777777" w:rsidR="00366EBF" w:rsidRPr="002E6E74" w:rsidRDefault="00366EBF" w:rsidP="00175765">
            <w:pPr>
              <w:jc w:val="center"/>
              <w:rPr>
                <w:sz w:val="18"/>
                <w:szCs w:val="20"/>
              </w:rPr>
            </w:pPr>
            <w:r w:rsidRPr="002E6E74">
              <w:rPr>
                <w:sz w:val="18"/>
                <w:szCs w:val="20"/>
              </w:rPr>
              <w:t>588</w:t>
            </w:r>
          </w:p>
        </w:tc>
        <w:tc>
          <w:tcPr>
            <w:tcW w:w="1558" w:type="dxa"/>
          </w:tcPr>
          <w:p w14:paraId="36C17243" w14:textId="77777777" w:rsidR="00366EBF" w:rsidRPr="002E6E74" w:rsidRDefault="00366EBF" w:rsidP="00175765">
            <w:pPr>
              <w:jc w:val="center"/>
              <w:rPr>
                <w:sz w:val="18"/>
                <w:szCs w:val="20"/>
              </w:rPr>
            </w:pPr>
            <w:r w:rsidRPr="002E6E74">
              <w:rPr>
                <w:sz w:val="18"/>
                <w:szCs w:val="20"/>
              </w:rPr>
              <w:t>357209.75</w:t>
            </w:r>
          </w:p>
        </w:tc>
        <w:tc>
          <w:tcPr>
            <w:tcW w:w="1562" w:type="dxa"/>
          </w:tcPr>
          <w:p w14:paraId="364936A7" w14:textId="77777777" w:rsidR="00366EBF" w:rsidRPr="002E6E74" w:rsidRDefault="00366EBF" w:rsidP="00175765">
            <w:pPr>
              <w:jc w:val="center"/>
              <w:rPr>
                <w:sz w:val="18"/>
                <w:szCs w:val="20"/>
              </w:rPr>
            </w:pPr>
            <w:r w:rsidRPr="002E6E74">
              <w:rPr>
                <w:sz w:val="18"/>
                <w:szCs w:val="20"/>
              </w:rPr>
              <w:t>2208221.33</w:t>
            </w:r>
          </w:p>
        </w:tc>
        <w:tc>
          <w:tcPr>
            <w:tcW w:w="2278" w:type="dxa"/>
          </w:tcPr>
          <w:p w14:paraId="31C274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C0F0354" w14:textId="77777777" w:rsidR="00366EBF" w:rsidRPr="002E6E74" w:rsidRDefault="00366EBF" w:rsidP="00175765">
            <w:pPr>
              <w:jc w:val="center"/>
              <w:rPr>
                <w:sz w:val="18"/>
                <w:szCs w:val="20"/>
              </w:rPr>
            </w:pPr>
            <w:r w:rsidRPr="002E6E74">
              <w:rPr>
                <w:sz w:val="18"/>
                <w:szCs w:val="20"/>
              </w:rPr>
              <w:t>0.50</w:t>
            </w:r>
          </w:p>
        </w:tc>
        <w:tc>
          <w:tcPr>
            <w:tcW w:w="1702" w:type="dxa"/>
          </w:tcPr>
          <w:p w14:paraId="36FF52D5" w14:textId="77777777" w:rsidR="00366EBF" w:rsidRPr="002E6E74" w:rsidRDefault="00366EBF" w:rsidP="00175765">
            <w:pPr>
              <w:jc w:val="center"/>
              <w:rPr>
                <w:sz w:val="18"/>
                <w:szCs w:val="20"/>
              </w:rPr>
            </w:pPr>
            <w:r w:rsidRPr="002E6E74">
              <w:rPr>
                <w:sz w:val="18"/>
                <w:szCs w:val="20"/>
              </w:rPr>
              <w:t>–</w:t>
            </w:r>
          </w:p>
        </w:tc>
      </w:tr>
      <w:tr w:rsidR="00366EBF" w:rsidRPr="002E6E74" w14:paraId="02D643C0" w14:textId="77777777" w:rsidTr="00175765">
        <w:tblPrEx>
          <w:tblLook w:val="0000" w:firstRow="0" w:lastRow="0" w:firstColumn="0" w:lastColumn="0" w:noHBand="0" w:noVBand="0"/>
        </w:tblPrEx>
        <w:trPr>
          <w:trHeight w:val="54"/>
        </w:trPr>
        <w:tc>
          <w:tcPr>
            <w:tcW w:w="1691" w:type="dxa"/>
          </w:tcPr>
          <w:p w14:paraId="78790CF7" w14:textId="77777777" w:rsidR="00366EBF" w:rsidRPr="002E6E74" w:rsidRDefault="00366EBF" w:rsidP="00175765">
            <w:pPr>
              <w:jc w:val="center"/>
              <w:rPr>
                <w:sz w:val="18"/>
                <w:szCs w:val="20"/>
              </w:rPr>
            </w:pPr>
            <w:r w:rsidRPr="002E6E74">
              <w:rPr>
                <w:sz w:val="18"/>
                <w:szCs w:val="20"/>
              </w:rPr>
              <w:t>589</w:t>
            </w:r>
          </w:p>
        </w:tc>
        <w:tc>
          <w:tcPr>
            <w:tcW w:w="1558" w:type="dxa"/>
          </w:tcPr>
          <w:p w14:paraId="56F35A3D" w14:textId="77777777" w:rsidR="00366EBF" w:rsidRPr="002E6E74" w:rsidRDefault="00366EBF" w:rsidP="00175765">
            <w:pPr>
              <w:jc w:val="center"/>
              <w:rPr>
                <w:sz w:val="18"/>
                <w:szCs w:val="20"/>
              </w:rPr>
            </w:pPr>
            <w:r w:rsidRPr="002E6E74">
              <w:rPr>
                <w:sz w:val="18"/>
                <w:szCs w:val="20"/>
              </w:rPr>
              <w:t>357601.93</w:t>
            </w:r>
          </w:p>
        </w:tc>
        <w:tc>
          <w:tcPr>
            <w:tcW w:w="1562" w:type="dxa"/>
          </w:tcPr>
          <w:p w14:paraId="50D9AF66" w14:textId="77777777" w:rsidR="00366EBF" w:rsidRPr="002E6E74" w:rsidRDefault="00366EBF" w:rsidP="00175765">
            <w:pPr>
              <w:jc w:val="center"/>
              <w:rPr>
                <w:sz w:val="18"/>
                <w:szCs w:val="20"/>
              </w:rPr>
            </w:pPr>
            <w:r w:rsidRPr="002E6E74">
              <w:rPr>
                <w:sz w:val="18"/>
                <w:szCs w:val="20"/>
              </w:rPr>
              <w:t>2208581.78</w:t>
            </w:r>
          </w:p>
        </w:tc>
        <w:tc>
          <w:tcPr>
            <w:tcW w:w="2278" w:type="dxa"/>
          </w:tcPr>
          <w:p w14:paraId="4A2AC2B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7C6DBF" w14:textId="77777777" w:rsidR="00366EBF" w:rsidRPr="002E6E74" w:rsidRDefault="00366EBF" w:rsidP="00175765">
            <w:pPr>
              <w:jc w:val="center"/>
              <w:rPr>
                <w:sz w:val="18"/>
                <w:szCs w:val="20"/>
              </w:rPr>
            </w:pPr>
            <w:r w:rsidRPr="002E6E74">
              <w:rPr>
                <w:sz w:val="18"/>
                <w:szCs w:val="20"/>
              </w:rPr>
              <w:t>0.50</w:t>
            </w:r>
          </w:p>
        </w:tc>
        <w:tc>
          <w:tcPr>
            <w:tcW w:w="1702" w:type="dxa"/>
          </w:tcPr>
          <w:p w14:paraId="718B29FA" w14:textId="77777777" w:rsidR="00366EBF" w:rsidRPr="002E6E74" w:rsidRDefault="00366EBF" w:rsidP="00175765">
            <w:pPr>
              <w:jc w:val="center"/>
              <w:rPr>
                <w:sz w:val="18"/>
                <w:szCs w:val="20"/>
              </w:rPr>
            </w:pPr>
            <w:r w:rsidRPr="002E6E74">
              <w:rPr>
                <w:sz w:val="18"/>
                <w:szCs w:val="20"/>
              </w:rPr>
              <w:t>–</w:t>
            </w:r>
          </w:p>
        </w:tc>
      </w:tr>
      <w:tr w:rsidR="00366EBF" w:rsidRPr="002E6E74" w14:paraId="29AC969F" w14:textId="77777777" w:rsidTr="00175765">
        <w:tblPrEx>
          <w:tblLook w:val="0000" w:firstRow="0" w:lastRow="0" w:firstColumn="0" w:lastColumn="0" w:noHBand="0" w:noVBand="0"/>
        </w:tblPrEx>
        <w:trPr>
          <w:trHeight w:val="54"/>
        </w:trPr>
        <w:tc>
          <w:tcPr>
            <w:tcW w:w="1691" w:type="dxa"/>
          </w:tcPr>
          <w:p w14:paraId="70F1CDD3" w14:textId="77777777" w:rsidR="00366EBF" w:rsidRPr="002E6E74" w:rsidRDefault="00366EBF" w:rsidP="00175765">
            <w:pPr>
              <w:jc w:val="center"/>
              <w:rPr>
                <w:sz w:val="18"/>
                <w:szCs w:val="20"/>
              </w:rPr>
            </w:pPr>
            <w:r w:rsidRPr="002E6E74">
              <w:rPr>
                <w:sz w:val="18"/>
                <w:szCs w:val="20"/>
              </w:rPr>
              <w:t>590</w:t>
            </w:r>
          </w:p>
        </w:tc>
        <w:tc>
          <w:tcPr>
            <w:tcW w:w="1558" w:type="dxa"/>
          </w:tcPr>
          <w:p w14:paraId="077216E3" w14:textId="77777777" w:rsidR="00366EBF" w:rsidRPr="002E6E74" w:rsidRDefault="00366EBF" w:rsidP="00175765">
            <w:pPr>
              <w:jc w:val="center"/>
              <w:rPr>
                <w:sz w:val="18"/>
                <w:szCs w:val="20"/>
              </w:rPr>
            </w:pPr>
            <w:r w:rsidRPr="002E6E74">
              <w:rPr>
                <w:sz w:val="18"/>
                <w:szCs w:val="20"/>
              </w:rPr>
              <w:t>357921.57</w:t>
            </w:r>
          </w:p>
        </w:tc>
        <w:tc>
          <w:tcPr>
            <w:tcW w:w="1562" w:type="dxa"/>
          </w:tcPr>
          <w:p w14:paraId="3EE4B6FD" w14:textId="77777777" w:rsidR="00366EBF" w:rsidRPr="002E6E74" w:rsidRDefault="00366EBF" w:rsidP="00175765">
            <w:pPr>
              <w:jc w:val="center"/>
              <w:rPr>
                <w:sz w:val="18"/>
                <w:szCs w:val="20"/>
              </w:rPr>
            </w:pPr>
            <w:r w:rsidRPr="002E6E74">
              <w:rPr>
                <w:sz w:val="18"/>
                <w:szCs w:val="20"/>
              </w:rPr>
              <w:t>2208883.10</w:t>
            </w:r>
          </w:p>
        </w:tc>
        <w:tc>
          <w:tcPr>
            <w:tcW w:w="2278" w:type="dxa"/>
          </w:tcPr>
          <w:p w14:paraId="674CEE6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D631E92" w14:textId="77777777" w:rsidR="00366EBF" w:rsidRPr="002E6E74" w:rsidRDefault="00366EBF" w:rsidP="00175765">
            <w:pPr>
              <w:jc w:val="center"/>
              <w:rPr>
                <w:sz w:val="18"/>
                <w:szCs w:val="20"/>
              </w:rPr>
            </w:pPr>
            <w:r w:rsidRPr="002E6E74">
              <w:rPr>
                <w:sz w:val="18"/>
                <w:szCs w:val="20"/>
              </w:rPr>
              <w:t>0.50</w:t>
            </w:r>
          </w:p>
        </w:tc>
        <w:tc>
          <w:tcPr>
            <w:tcW w:w="1702" w:type="dxa"/>
          </w:tcPr>
          <w:p w14:paraId="2E987426" w14:textId="77777777" w:rsidR="00366EBF" w:rsidRPr="002E6E74" w:rsidRDefault="00366EBF" w:rsidP="00175765">
            <w:pPr>
              <w:jc w:val="center"/>
              <w:rPr>
                <w:sz w:val="18"/>
                <w:szCs w:val="20"/>
              </w:rPr>
            </w:pPr>
            <w:r w:rsidRPr="002E6E74">
              <w:rPr>
                <w:sz w:val="18"/>
                <w:szCs w:val="20"/>
              </w:rPr>
              <w:t>–</w:t>
            </w:r>
          </w:p>
        </w:tc>
      </w:tr>
      <w:tr w:rsidR="00366EBF" w:rsidRPr="002E6E74" w14:paraId="66F38507" w14:textId="77777777" w:rsidTr="00175765">
        <w:tblPrEx>
          <w:tblLook w:val="0000" w:firstRow="0" w:lastRow="0" w:firstColumn="0" w:lastColumn="0" w:noHBand="0" w:noVBand="0"/>
        </w:tblPrEx>
        <w:trPr>
          <w:trHeight w:val="54"/>
        </w:trPr>
        <w:tc>
          <w:tcPr>
            <w:tcW w:w="1691" w:type="dxa"/>
          </w:tcPr>
          <w:p w14:paraId="5D1B09CE" w14:textId="77777777" w:rsidR="00366EBF" w:rsidRPr="002E6E74" w:rsidRDefault="00366EBF" w:rsidP="00175765">
            <w:pPr>
              <w:jc w:val="center"/>
              <w:rPr>
                <w:sz w:val="18"/>
                <w:szCs w:val="20"/>
              </w:rPr>
            </w:pPr>
            <w:r w:rsidRPr="002E6E74">
              <w:rPr>
                <w:sz w:val="18"/>
                <w:szCs w:val="20"/>
              </w:rPr>
              <w:t>591</w:t>
            </w:r>
          </w:p>
        </w:tc>
        <w:tc>
          <w:tcPr>
            <w:tcW w:w="1558" w:type="dxa"/>
          </w:tcPr>
          <w:p w14:paraId="71541EF1" w14:textId="77777777" w:rsidR="00366EBF" w:rsidRPr="002E6E74" w:rsidRDefault="00366EBF" w:rsidP="00175765">
            <w:pPr>
              <w:jc w:val="center"/>
              <w:rPr>
                <w:sz w:val="18"/>
                <w:szCs w:val="20"/>
              </w:rPr>
            </w:pPr>
            <w:r w:rsidRPr="002E6E74">
              <w:rPr>
                <w:sz w:val="18"/>
                <w:szCs w:val="20"/>
              </w:rPr>
              <w:t>358222.32</w:t>
            </w:r>
          </w:p>
        </w:tc>
        <w:tc>
          <w:tcPr>
            <w:tcW w:w="1562" w:type="dxa"/>
          </w:tcPr>
          <w:p w14:paraId="4333EE19" w14:textId="77777777" w:rsidR="00366EBF" w:rsidRPr="002E6E74" w:rsidRDefault="00366EBF" w:rsidP="00175765">
            <w:pPr>
              <w:jc w:val="center"/>
              <w:rPr>
                <w:sz w:val="18"/>
                <w:szCs w:val="20"/>
              </w:rPr>
            </w:pPr>
            <w:r w:rsidRPr="002E6E74">
              <w:rPr>
                <w:sz w:val="18"/>
                <w:szCs w:val="20"/>
              </w:rPr>
              <w:t>2209158.53</w:t>
            </w:r>
          </w:p>
        </w:tc>
        <w:tc>
          <w:tcPr>
            <w:tcW w:w="2278" w:type="dxa"/>
          </w:tcPr>
          <w:p w14:paraId="3A421A5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F831C0" w14:textId="77777777" w:rsidR="00366EBF" w:rsidRPr="002E6E74" w:rsidRDefault="00366EBF" w:rsidP="00175765">
            <w:pPr>
              <w:jc w:val="center"/>
              <w:rPr>
                <w:sz w:val="18"/>
                <w:szCs w:val="20"/>
              </w:rPr>
            </w:pPr>
            <w:r w:rsidRPr="002E6E74">
              <w:rPr>
                <w:sz w:val="18"/>
                <w:szCs w:val="20"/>
              </w:rPr>
              <w:t>0.50</w:t>
            </w:r>
          </w:p>
        </w:tc>
        <w:tc>
          <w:tcPr>
            <w:tcW w:w="1702" w:type="dxa"/>
          </w:tcPr>
          <w:p w14:paraId="10995F8E" w14:textId="77777777" w:rsidR="00366EBF" w:rsidRPr="002E6E74" w:rsidRDefault="00366EBF" w:rsidP="00175765">
            <w:pPr>
              <w:jc w:val="center"/>
              <w:rPr>
                <w:sz w:val="18"/>
                <w:szCs w:val="20"/>
              </w:rPr>
            </w:pPr>
            <w:r w:rsidRPr="002E6E74">
              <w:rPr>
                <w:sz w:val="18"/>
                <w:szCs w:val="20"/>
              </w:rPr>
              <w:t>–</w:t>
            </w:r>
          </w:p>
        </w:tc>
      </w:tr>
      <w:tr w:rsidR="00366EBF" w:rsidRPr="002E6E74" w14:paraId="4C824691" w14:textId="77777777" w:rsidTr="00175765">
        <w:tblPrEx>
          <w:tblLook w:val="0000" w:firstRow="0" w:lastRow="0" w:firstColumn="0" w:lastColumn="0" w:noHBand="0" w:noVBand="0"/>
        </w:tblPrEx>
        <w:trPr>
          <w:trHeight w:val="54"/>
        </w:trPr>
        <w:tc>
          <w:tcPr>
            <w:tcW w:w="1691" w:type="dxa"/>
          </w:tcPr>
          <w:p w14:paraId="27435175" w14:textId="77777777" w:rsidR="00366EBF" w:rsidRPr="002E6E74" w:rsidRDefault="00366EBF" w:rsidP="00175765">
            <w:pPr>
              <w:jc w:val="center"/>
              <w:rPr>
                <w:sz w:val="18"/>
                <w:szCs w:val="20"/>
              </w:rPr>
            </w:pPr>
            <w:r w:rsidRPr="002E6E74">
              <w:rPr>
                <w:sz w:val="18"/>
                <w:szCs w:val="20"/>
              </w:rPr>
              <w:t>592</w:t>
            </w:r>
          </w:p>
        </w:tc>
        <w:tc>
          <w:tcPr>
            <w:tcW w:w="1558" w:type="dxa"/>
          </w:tcPr>
          <w:p w14:paraId="5C98CF44" w14:textId="77777777" w:rsidR="00366EBF" w:rsidRPr="002E6E74" w:rsidRDefault="00366EBF" w:rsidP="00175765">
            <w:pPr>
              <w:jc w:val="center"/>
              <w:rPr>
                <w:sz w:val="18"/>
                <w:szCs w:val="20"/>
              </w:rPr>
            </w:pPr>
            <w:r w:rsidRPr="002E6E74">
              <w:rPr>
                <w:sz w:val="18"/>
                <w:szCs w:val="20"/>
              </w:rPr>
              <w:t>358359.85</w:t>
            </w:r>
          </w:p>
        </w:tc>
        <w:tc>
          <w:tcPr>
            <w:tcW w:w="1562" w:type="dxa"/>
          </w:tcPr>
          <w:p w14:paraId="6D5454C4" w14:textId="77777777" w:rsidR="00366EBF" w:rsidRPr="002E6E74" w:rsidRDefault="00366EBF" w:rsidP="00175765">
            <w:pPr>
              <w:jc w:val="center"/>
              <w:rPr>
                <w:sz w:val="18"/>
                <w:szCs w:val="20"/>
              </w:rPr>
            </w:pPr>
            <w:r w:rsidRPr="002E6E74">
              <w:rPr>
                <w:sz w:val="18"/>
                <w:szCs w:val="20"/>
              </w:rPr>
              <w:t>2209282.83</w:t>
            </w:r>
          </w:p>
        </w:tc>
        <w:tc>
          <w:tcPr>
            <w:tcW w:w="2278" w:type="dxa"/>
          </w:tcPr>
          <w:p w14:paraId="5744E7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61B81F" w14:textId="77777777" w:rsidR="00366EBF" w:rsidRPr="002E6E74" w:rsidRDefault="00366EBF" w:rsidP="00175765">
            <w:pPr>
              <w:jc w:val="center"/>
              <w:rPr>
                <w:sz w:val="18"/>
                <w:szCs w:val="20"/>
              </w:rPr>
            </w:pPr>
            <w:r w:rsidRPr="002E6E74">
              <w:rPr>
                <w:sz w:val="18"/>
                <w:szCs w:val="20"/>
              </w:rPr>
              <w:t>0.50</w:t>
            </w:r>
          </w:p>
        </w:tc>
        <w:tc>
          <w:tcPr>
            <w:tcW w:w="1702" w:type="dxa"/>
          </w:tcPr>
          <w:p w14:paraId="04E1262D" w14:textId="77777777" w:rsidR="00366EBF" w:rsidRPr="002E6E74" w:rsidRDefault="00366EBF" w:rsidP="00175765">
            <w:pPr>
              <w:jc w:val="center"/>
              <w:rPr>
                <w:sz w:val="18"/>
                <w:szCs w:val="20"/>
              </w:rPr>
            </w:pPr>
            <w:r w:rsidRPr="002E6E74">
              <w:rPr>
                <w:sz w:val="18"/>
                <w:szCs w:val="20"/>
              </w:rPr>
              <w:t>–</w:t>
            </w:r>
          </w:p>
        </w:tc>
      </w:tr>
      <w:tr w:rsidR="00366EBF" w:rsidRPr="002E6E74" w14:paraId="6A5451CB" w14:textId="77777777" w:rsidTr="00175765">
        <w:tblPrEx>
          <w:tblLook w:val="0000" w:firstRow="0" w:lastRow="0" w:firstColumn="0" w:lastColumn="0" w:noHBand="0" w:noVBand="0"/>
        </w:tblPrEx>
        <w:trPr>
          <w:trHeight w:val="54"/>
        </w:trPr>
        <w:tc>
          <w:tcPr>
            <w:tcW w:w="1691" w:type="dxa"/>
          </w:tcPr>
          <w:p w14:paraId="3CDA07AF" w14:textId="77777777" w:rsidR="00366EBF" w:rsidRPr="002E6E74" w:rsidRDefault="00366EBF" w:rsidP="00175765">
            <w:pPr>
              <w:jc w:val="center"/>
              <w:rPr>
                <w:sz w:val="18"/>
                <w:szCs w:val="20"/>
              </w:rPr>
            </w:pPr>
            <w:r w:rsidRPr="002E6E74">
              <w:rPr>
                <w:sz w:val="18"/>
                <w:szCs w:val="20"/>
              </w:rPr>
              <w:t>593</w:t>
            </w:r>
          </w:p>
        </w:tc>
        <w:tc>
          <w:tcPr>
            <w:tcW w:w="1558" w:type="dxa"/>
          </w:tcPr>
          <w:p w14:paraId="1365AAB4" w14:textId="77777777" w:rsidR="00366EBF" w:rsidRPr="002E6E74" w:rsidRDefault="00366EBF" w:rsidP="00175765">
            <w:pPr>
              <w:jc w:val="center"/>
              <w:rPr>
                <w:sz w:val="18"/>
                <w:szCs w:val="20"/>
              </w:rPr>
            </w:pPr>
            <w:r w:rsidRPr="002E6E74">
              <w:rPr>
                <w:sz w:val="18"/>
                <w:szCs w:val="20"/>
              </w:rPr>
              <w:t>358555.56</w:t>
            </w:r>
          </w:p>
        </w:tc>
        <w:tc>
          <w:tcPr>
            <w:tcW w:w="1562" w:type="dxa"/>
          </w:tcPr>
          <w:p w14:paraId="3E5284F8" w14:textId="77777777" w:rsidR="00366EBF" w:rsidRPr="002E6E74" w:rsidRDefault="00366EBF" w:rsidP="00175765">
            <w:pPr>
              <w:jc w:val="center"/>
              <w:rPr>
                <w:sz w:val="18"/>
                <w:szCs w:val="20"/>
              </w:rPr>
            </w:pPr>
            <w:r w:rsidRPr="002E6E74">
              <w:rPr>
                <w:sz w:val="18"/>
                <w:szCs w:val="20"/>
              </w:rPr>
              <w:t>2209421.12</w:t>
            </w:r>
          </w:p>
        </w:tc>
        <w:tc>
          <w:tcPr>
            <w:tcW w:w="2278" w:type="dxa"/>
          </w:tcPr>
          <w:p w14:paraId="7EC4062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2D84ED" w14:textId="77777777" w:rsidR="00366EBF" w:rsidRPr="002E6E74" w:rsidRDefault="00366EBF" w:rsidP="00175765">
            <w:pPr>
              <w:jc w:val="center"/>
              <w:rPr>
                <w:sz w:val="18"/>
                <w:szCs w:val="20"/>
              </w:rPr>
            </w:pPr>
            <w:r w:rsidRPr="002E6E74">
              <w:rPr>
                <w:sz w:val="18"/>
                <w:szCs w:val="20"/>
              </w:rPr>
              <w:t>0.50</w:t>
            </w:r>
          </w:p>
        </w:tc>
        <w:tc>
          <w:tcPr>
            <w:tcW w:w="1702" w:type="dxa"/>
          </w:tcPr>
          <w:p w14:paraId="0A5141C1" w14:textId="77777777" w:rsidR="00366EBF" w:rsidRPr="002E6E74" w:rsidRDefault="00366EBF" w:rsidP="00175765">
            <w:pPr>
              <w:jc w:val="center"/>
              <w:rPr>
                <w:sz w:val="18"/>
                <w:szCs w:val="20"/>
              </w:rPr>
            </w:pPr>
            <w:r w:rsidRPr="002E6E74">
              <w:rPr>
                <w:sz w:val="18"/>
                <w:szCs w:val="20"/>
              </w:rPr>
              <w:t>–</w:t>
            </w:r>
          </w:p>
        </w:tc>
      </w:tr>
      <w:tr w:rsidR="00366EBF" w:rsidRPr="002E6E74" w14:paraId="065FE809" w14:textId="77777777" w:rsidTr="00175765">
        <w:tblPrEx>
          <w:tblLook w:val="0000" w:firstRow="0" w:lastRow="0" w:firstColumn="0" w:lastColumn="0" w:noHBand="0" w:noVBand="0"/>
        </w:tblPrEx>
        <w:trPr>
          <w:trHeight w:val="54"/>
        </w:trPr>
        <w:tc>
          <w:tcPr>
            <w:tcW w:w="1691" w:type="dxa"/>
          </w:tcPr>
          <w:p w14:paraId="3FD2B9EE" w14:textId="77777777" w:rsidR="00366EBF" w:rsidRPr="002E6E74" w:rsidRDefault="00366EBF" w:rsidP="00175765">
            <w:pPr>
              <w:jc w:val="center"/>
              <w:rPr>
                <w:sz w:val="18"/>
                <w:szCs w:val="20"/>
              </w:rPr>
            </w:pPr>
            <w:r w:rsidRPr="002E6E74">
              <w:rPr>
                <w:sz w:val="18"/>
                <w:szCs w:val="20"/>
              </w:rPr>
              <w:t>594</w:t>
            </w:r>
          </w:p>
        </w:tc>
        <w:tc>
          <w:tcPr>
            <w:tcW w:w="1558" w:type="dxa"/>
          </w:tcPr>
          <w:p w14:paraId="1233A97E" w14:textId="77777777" w:rsidR="00366EBF" w:rsidRPr="002E6E74" w:rsidRDefault="00366EBF" w:rsidP="00175765">
            <w:pPr>
              <w:jc w:val="center"/>
              <w:rPr>
                <w:sz w:val="18"/>
                <w:szCs w:val="20"/>
              </w:rPr>
            </w:pPr>
            <w:r w:rsidRPr="002E6E74">
              <w:rPr>
                <w:sz w:val="18"/>
                <w:szCs w:val="20"/>
              </w:rPr>
              <w:t>358713.11</w:t>
            </w:r>
          </w:p>
        </w:tc>
        <w:tc>
          <w:tcPr>
            <w:tcW w:w="1562" w:type="dxa"/>
          </w:tcPr>
          <w:p w14:paraId="62FA0BEE" w14:textId="77777777" w:rsidR="00366EBF" w:rsidRPr="002E6E74" w:rsidRDefault="00366EBF" w:rsidP="00175765">
            <w:pPr>
              <w:jc w:val="center"/>
              <w:rPr>
                <w:sz w:val="18"/>
                <w:szCs w:val="20"/>
              </w:rPr>
            </w:pPr>
            <w:r w:rsidRPr="002E6E74">
              <w:rPr>
                <w:sz w:val="18"/>
                <w:szCs w:val="20"/>
              </w:rPr>
              <w:t>2209530.91</w:t>
            </w:r>
          </w:p>
        </w:tc>
        <w:tc>
          <w:tcPr>
            <w:tcW w:w="2278" w:type="dxa"/>
          </w:tcPr>
          <w:p w14:paraId="2DA89C6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884E752" w14:textId="77777777" w:rsidR="00366EBF" w:rsidRPr="002E6E74" w:rsidRDefault="00366EBF" w:rsidP="00175765">
            <w:pPr>
              <w:jc w:val="center"/>
              <w:rPr>
                <w:sz w:val="18"/>
                <w:szCs w:val="20"/>
              </w:rPr>
            </w:pPr>
            <w:r w:rsidRPr="002E6E74">
              <w:rPr>
                <w:sz w:val="18"/>
                <w:szCs w:val="20"/>
              </w:rPr>
              <w:t>0.50</w:t>
            </w:r>
          </w:p>
        </w:tc>
        <w:tc>
          <w:tcPr>
            <w:tcW w:w="1702" w:type="dxa"/>
          </w:tcPr>
          <w:p w14:paraId="5DAB0EB4" w14:textId="77777777" w:rsidR="00366EBF" w:rsidRPr="002E6E74" w:rsidRDefault="00366EBF" w:rsidP="00175765">
            <w:pPr>
              <w:jc w:val="center"/>
              <w:rPr>
                <w:sz w:val="18"/>
                <w:szCs w:val="20"/>
              </w:rPr>
            </w:pPr>
            <w:r w:rsidRPr="002E6E74">
              <w:rPr>
                <w:sz w:val="18"/>
                <w:szCs w:val="20"/>
              </w:rPr>
              <w:t>–</w:t>
            </w:r>
          </w:p>
        </w:tc>
      </w:tr>
      <w:tr w:rsidR="00366EBF" w:rsidRPr="002E6E74" w14:paraId="584CB57A" w14:textId="77777777" w:rsidTr="00175765">
        <w:tblPrEx>
          <w:tblLook w:val="0000" w:firstRow="0" w:lastRow="0" w:firstColumn="0" w:lastColumn="0" w:noHBand="0" w:noVBand="0"/>
        </w:tblPrEx>
        <w:trPr>
          <w:trHeight w:val="54"/>
        </w:trPr>
        <w:tc>
          <w:tcPr>
            <w:tcW w:w="1691" w:type="dxa"/>
          </w:tcPr>
          <w:p w14:paraId="2855502D" w14:textId="77777777" w:rsidR="00366EBF" w:rsidRPr="002E6E74" w:rsidRDefault="00366EBF" w:rsidP="00175765">
            <w:pPr>
              <w:jc w:val="center"/>
              <w:rPr>
                <w:sz w:val="18"/>
                <w:szCs w:val="20"/>
              </w:rPr>
            </w:pPr>
            <w:r w:rsidRPr="002E6E74">
              <w:rPr>
                <w:sz w:val="18"/>
                <w:szCs w:val="20"/>
              </w:rPr>
              <w:t>595</w:t>
            </w:r>
          </w:p>
        </w:tc>
        <w:tc>
          <w:tcPr>
            <w:tcW w:w="1558" w:type="dxa"/>
          </w:tcPr>
          <w:p w14:paraId="6BF19CF2" w14:textId="77777777" w:rsidR="00366EBF" w:rsidRPr="002E6E74" w:rsidRDefault="00366EBF" w:rsidP="00175765">
            <w:pPr>
              <w:jc w:val="center"/>
              <w:rPr>
                <w:sz w:val="18"/>
                <w:szCs w:val="20"/>
              </w:rPr>
            </w:pPr>
            <w:r w:rsidRPr="002E6E74">
              <w:rPr>
                <w:sz w:val="18"/>
                <w:szCs w:val="20"/>
              </w:rPr>
              <w:t>358917.32</w:t>
            </w:r>
          </w:p>
        </w:tc>
        <w:tc>
          <w:tcPr>
            <w:tcW w:w="1562" w:type="dxa"/>
          </w:tcPr>
          <w:p w14:paraId="2F1EDE82" w14:textId="77777777" w:rsidR="00366EBF" w:rsidRPr="002E6E74" w:rsidRDefault="00366EBF" w:rsidP="00175765">
            <w:pPr>
              <w:jc w:val="center"/>
              <w:rPr>
                <w:sz w:val="18"/>
                <w:szCs w:val="20"/>
              </w:rPr>
            </w:pPr>
            <w:r w:rsidRPr="002E6E74">
              <w:rPr>
                <w:sz w:val="18"/>
                <w:szCs w:val="20"/>
              </w:rPr>
              <w:t>2209640.30</w:t>
            </w:r>
          </w:p>
        </w:tc>
        <w:tc>
          <w:tcPr>
            <w:tcW w:w="2278" w:type="dxa"/>
          </w:tcPr>
          <w:p w14:paraId="4E4AFE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240620" w14:textId="77777777" w:rsidR="00366EBF" w:rsidRPr="002E6E74" w:rsidRDefault="00366EBF" w:rsidP="00175765">
            <w:pPr>
              <w:jc w:val="center"/>
              <w:rPr>
                <w:sz w:val="18"/>
                <w:szCs w:val="20"/>
              </w:rPr>
            </w:pPr>
            <w:r w:rsidRPr="002E6E74">
              <w:rPr>
                <w:sz w:val="18"/>
                <w:szCs w:val="20"/>
              </w:rPr>
              <w:t>0.50</w:t>
            </w:r>
          </w:p>
        </w:tc>
        <w:tc>
          <w:tcPr>
            <w:tcW w:w="1702" w:type="dxa"/>
          </w:tcPr>
          <w:p w14:paraId="370BBC89" w14:textId="77777777" w:rsidR="00366EBF" w:rsidRPr="002E6E74" w:rsidRDefault="00366EBF" w:rsidP="00175765">
            <w:pPr>
              <w:jc w:val="center"/>
              <w:rPr>
                <w:sz w:val="18"/>
                <w:szCs w:val="20"/>
              </w:rPr>
            </w:pPr>
            <w:r w:rsidRPr="002E6E74">
              <w:rPr>
                <w:sz w:val="18"/>
                <w:szCs w:val="20"/>
              </w:rPr>
              <w:t>–</w:t>
            </w:r>
          </w:p>
        </w:tc>
      </w:tr>
      <w:tr w:rsidR="00366EBF" w:rsidRPr="002E6E74" w14:paraId="553B7C21" w14:textId="77777777" w:rsidTr="00175765">
        <w:tblPrEx>
          <w:tblLook w:val="0000" w:firstRow="0" w:lastRow="0" w:firstColumn="0" w:lastColumn="0" w:noHBand="0" w:noVBand="0"/>
        </w:tblPrEx>
        <w:trPr>
          <w:trHeight w:val="54"/>
        </w:trPr>
        <w:tc>
          <w:tcPr>
            <w:tcW w:w="1691" w:type="dxa"/>
          </w:tcPr>
          <w:p w14:paraId="11DADDC5" w14:textId="77777777" w:rsidR="00366EBF" w:rsidRPr="002E6E74" w:rsidRDefault="00366EBF" w:rsidP="00175765">
            <w:pPr>
              <w:jc w:val="center"/>
              <w:rPr>
                <w:sz w:val="18"/>
                <w:szCs w:val="20"/>
              </w:rPr>
            </w:pPr>
            <w:r w:rsidRPr="002E6E74">
              <w:rPr>
                <w:sz w:val="18"/>
                <w:szCs w:val="20"/>
              </w:rPr>
              <w:t>596</w:t>
            </w:r>
          </w:p>
        </w:tc>
        <w:tc>
          <w:tcPr>
            <w:tcW w:w="1558" w:type="dxa"/>
          </w:tcPr>
          <w:p w14:paraId="147A76E1" w14:textId="77777777" w:rsidR="00366EBF" w:rsidRPr="002E6E74" w:rsidRDefault="00366EBF" w:rsidP="00175765">
            <w:pPr>
              <w:jc w:val="center"/>
              <w:rPr>
                <w:sz w:val="18"/>
                <w:szCs w:val="20"/>
              </w:rPr>
            </w:pPr>
            <w:r w:rsidRPr="002E6E74">
              <w:rPr>
                <w:sz w:val="18"/>
                <w:szCs w:val="20"/>
              </w:rPr>
              <w:t>359102.28</w:t>
            </w:r>
          </w:p>
        </w:tc>
        <w:tc>
          <w:tcPr>
            <w:tcW w:w="1562" w:type="dxa"/>
          </w:tcPr>
          <w:p w14:paraId="392F64F0" w14:textId="77777777" w:rsidR="00366EBF" w:rsidRPr="002E6E74" w:rsidRDefault="00366EBF" w:rsidP="00175765">
            <w:pPr>
              <w:jc w:val="center"/>
              <w:rPr>
                <w:sz w:val="18"/>
                <w:szCs w:val="20"/>
              </w:rPr>
            </w:pPr>
            <w:r w:rsidRPr="002E6E74">
              <w:rPr>
                <w:sz w:val="18"/>
                <w:szCs w:val="20"/>
              </w:rPr>
              <w:t>2209730.56</w:t>
            </w:r>
          </w:p>
        </w:tc>
        <w:tc>
          <w:tcPr>
            <w:tcW w:w="2278" w:type="dxa"/>
          </w:tcPr>
          <w:p w14:paraId="6A4024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9D0AF9A" w14:textId="77777777" w:rsidR="00366EBF" w:rsidRPr="002E6E74" w:rsidRDefault="00366EBF" w:rsidP="00175765">
            <w:pPr>
              <w:jc w:val="center"/>
              <w:rPr>
                <w:sz w:val="18"/>
                <w:szCs w:val="20"/>
              </w:rPr>
            </w:pPr>
            <w:r w:rsidRPr="002E6E74">
              <w:rPr>
                <w:sz w:val="18"/>
                <w:szCs w:val="20"/>
              </w:rPr>
              <w:t>0.50</w:t>
            </w:r>
          </w:p>
        </w:tc>
        <w:tc>
          <w:tcPr>
            <w:tcW w:w="1702" w:type="dxa"/>
          </w:tcPr>
          <w:p w14:paraId="15ED8CB3" w14:textId="77777777" w:rsidR="00366EBF" w:rsidRPr="002E6E74" w:rsidRDefault="00366EBF" w:rsidP="00175765">
            <w:pPr>
              <w:jc w:val="center"/>
              <w:rPr>
                <w:sz w:val="18"/>
                <w:szCs w:val="20"/>
              </w:rPr>
            </w:pPr>
            <w:r w:rsidRPr="002E6E74">
              <w:rPr>
                <w:sz w:val="18"/>
                <w:szCs w:val="20"/>
              </w:rPr>
              <w:t>–</w:t>
            </w:r>
          </w:p>
        </w:tc>
      </w:tr>
      <w:tr w:rsidR="00366EBF" w:rsidRPr="002E6E74" w14:paraId="623EB518" w14:textId="77777777" w:rsidTr="00175765">
        <w:tblPrEx>
          <w:tblLook w:val="0000" w:firstRow="0" w:lastRow="0" w:firstColumn="0" w:lastColumn="0" w:noHBand="0" w:noVBand="0"/>
        </w:tblPrEx>
        <w:trPr>
          <w:trHeight w:val="54"/>
        </w:trPr>
        <w:tc>
          <w:tcPr>
            <w:tcW w:w="1691" w:type="dxa"/>
          </w:tcPr>
          <w:p w14:paraId="6615D44E" w14:textId="77777777" w:rsidR="00366EBF" w:rsidRPr="002E6E74" w:rsidRDefault="00366EBF" w:rsidP="00175765">
            <w:pPr>
              <w:jc w:val="center"/>
              <w:rPr>
                <w:sz w:val="18"/>
                <w:szCs w:val="20"/>
              </w:rPr>
            </w:pPr>
            <w:r w:rsidRPr="002E6E74">
              <w:rPr>
                <w:sz w:val="18"/>
                <w:szCs w:val="20"/>
              </w:rPr>
              <w:t>597</w:t>
            </w:r>
          </w:p>
        </w:tc>
        <w:tc>
          <w:tcPr>
            <w:tcW w:w="1558" w:type="dxa"/>
          </w:tcPr>
          <w:p w14:paraId="6E7E97C3" w14:textId="77777777" w:rsidR="00366EBF" w:rsidRPr="002E6E74" w:rsidRDefault="00366EBF" w:rsidP="00175765">
            <w:pPr>
              <w:jc w:val="center"/>
              <w:rPr>
                <w:sz w:val="18"/>
                <w:szCs w:val="20"/>
              </w:rPr>
            </w:pPr>
            <w:r w:rsidRPr="002E6E74">
              <w:rPr>
                <w:sz w:val="18"/>
                <w:szCs w:val="20"/>
              </w:rPr>
              <w:t>359244.34</w:t>
            </w:r>
          </w:p>
        </w:tc>
        <w:tc>
          <w:tcPr>
            <w:tcW w:w="1562" w:type="dxa"/>
          </w:tcPr>
          <w:p w14:paraId="09911578" w14:textId="77777777" w:rsidR="00366EBF" w:rsidRPr="002E6E74" w:rsidRDefault="00366EBF" w:rsidP="00175765">
            <w:pPr>
              <w:jc w:val="center"/>
              <w:rPr>
                <w:sz w:val="18"/>
                <w:szCs w:val="20"/>
              </w:rPr>
            </w:pPr>
            <w:r w:rsidRPr="002E6E74">
              <w:rPr>
                <w:sz w:val="18"/>
                <w:szCs w:val="20"/>
              </w:rPr>
              <w:t>2209778.17</w:t>
            </w:r>
          </w:p>
        </w:tc>
        <w:tc>
          <w:tcPr>
            <w:tcW w:w="2278" w:type="dxa"/>
          </w:tcPr>
          <w:p w14:paraId="1DF1595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EFE042D" w14:textId="77777777" w:rsidR="00366EBF" w:rsidRPr="002E6E74" w:rsidRDefault="00366EBF" w:rsidP="00175765">
            <w:pPr>
              <w:jc w:val="center"/>
              <w:rPr>
                <w:sz w:val="18"/>
                <w:szCs w:val="20"/>
              </w:rPr>
            </w:pPr>
            <w:r w:rsidRPr="002E6E74">
              <w:rPr>
                <w:sz w:val="18"/>
                <w:szCs w:val="20"/>
              </w:rPr>
              <w:t>0.50</w:t>
            </w:r>
          </w:p>
        </w:tc>
        <w:tc>
          <w:tcPr>
            <w:tcW w:w="1702" w:type="dxa"/>
          </w:tcPr>
          <w:p w14:paraId="01F2FF74" w14:textId="77777777" w:rsidR="00366EBF" w:rsidRPr="002E6E74" w:rsidRDefault="00366EBF" w:rsidP="00175765">
            <w:pPr>
              <w:jc w:val="center"/>
              <w:rPr>
                <w:sz w:val="18"/>
                <w:szCs w:val="20"/>
              </w:rPr>
            </w:pPr>
            <w:r w:rsidRPr="002E6E74">
              <w:rPr>
                <w:sz w:val="18"/>
                <w:szCs w:val="20"/>
              </w:rPr>
              <w:t>–</w:t>
            </w:r>
          </w:p>
        </w:tc>
      </w:tr>
      <w:tr w:rsidR="00366EBF" w:rsidRPr="002E6E74" w14:paraId="6BCF9142" w14:textId="77777777" w:rsidTr="00175765">
        <w:tblPrEx>
          <w:tblLook w:val="0000" w:firstRow="0" w:lastRow="0" w:firstColumn="0" w:lastColumn="0" w:noHBand="0" w:noVBand="0"/>
        </w:tblPrEx>
        <w:trPr>
          <w:trHeight w:val="54"/>
        </w:trPr>
        <w:tc>
          <w:tcPr>
            <w:tcW w:w="1691" w:type="dxa"/>
          </w:tcPr>
          <w:p w14:paraId="1AB63D27" w14:textId="77777777" w:rsidR="00366EBF" w:rsidRPr="002E6E74" w:rsidRDefault="00366EBF" w:rsidP="00175765">
            <w:pPr>
              <w:jc w:val="center"/>
              <w:rPr>
                <w:sz w:val="18"/>
                <w:szCs w:val="20"/>
              </w:rPr>
            </w:pPr>
            <w:r w:rsidRPr="002E6E74">
              <w:rPr>
                <w:sz w:val="18"/>
                <w:szCs w:val="20"/>
              </w:rPr>
              <w:t>598</w:t>
            </w:r>
          </w:p>
        </w:tc>
        <w:tc>
          <w:tcPr>
            <w:tcW w:w="1558" w:type="dxa"/>
          </w:tcPr>
          <w:p w14:paraId="5C54CD12" w14:textId="77777777" w:rsidR="00366EBF" w:rsidRPr="002E6E74" w:rsidRDefault="00366EBF" w:rsidP="00175765">
            <w:pPr>
              <w:jc w:val="center"/>
              <w:rPr>
                <w:sz w:val="18"/>
                <w:szCs w:val="20"/>
              </w:rPr>
            </w:pPr>
            <w:r w:rsidRPr="002E6E74">
              <w:rPr>
                <w:sz w:val="18"/>
                <w:szCs w:val="20"/>
              </w:rPr>
              <w:t>359441.97</w:t>
            </w:r>
          </w:p>
        </w:tc>
        <w:tc>
          <w:tcPr>
            <w:tcW w:w="1562" w:type="dxa"/>
          </w:tcPr>
          <w:p w14:paraId="3C4C0574" w14:textId="77777777" w:rsidR="00366EBF" w:rsidRPr="002E6E74" w:rsidRDefault="00366EBF" w:rsidP="00175765">
            <w:pPr>
              <w:jc w:val="center"/>
              <w:rPr>
                <w:sz w:val="18"/>
                <w:szCs w:val="20"/>
              </w:rPr>
            </w:pPr>
            <w:r w:rsidRPr="002E6E74">
              <w:rPr>
                <w:sz w:val="18"/>
                <w:szCs w:val="20"/>
              </w:rPr>
              <w:t>2209827.25</w:t>
            </w:r>
          </w:p>
        </w:tc>
        <w:tc>
          <w:tcPr>
            <w:tcW w:w="2278" w:type="dxa"/>
          </w:tcPr>
          <w:p w14:paraId="4B7A0BC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22CCED" w14:textId="77777777" w:rsidR="00366EBF" w:rsidRPr="002E6E74" w:rsidRDefault="00366EBF" w:rsidP="00175765">
            <w:pPr>
              <w:jc w:val="center"/>
              <w:rPr>
                <w:sz w:val="18"/>
                <w:szCs w:val="20"/>
              </w:rPr>
            </w:pPr>
            <w:r w:rsidRPr="002E6E74">
              <w:rPr>
                <w:sz w:val="18"/>
                <w:szCs w:val="20"/>
              </w:rPr>
              <w:t>0.50</w:t>
            </w:r>
          </w:p>
        </w:tc>
        <w:tc>
          <w:tcPr>
            <w:tcW w:w="1702" w:type="dxa"/>
          </w:tcPr>
          <w:p w14:paraId="661C6EB2" w14:textId="77777777" w:rsidR="00366EBF" w:rsidRPr="002E6E74" w:rsidRDefault="00366EBF" w:rsidP="00175765">
            <w:pPr>
              <w:jc w:val="center"/>
              <w:rPr>
                <w:sz w:val="18"/>
                <w:szCs w:val="20"/>
              </w:rPr>
            </w:pPr>
            <w:r w:rsidRPr="002E6E74">
              <w:rPr>
                <w:sz w:val="18"/>
                <w:szCs w:val="20"/>
              </w:rPr>
              <w:t>–</w:t>
            </w:r>
          </w:p>
        </w:tc>
      </w:tr>
      <w:tr w:rsidR="00366EBF" w:rsidRPr="002E6E74" w14:paraId="233D9199" w14:textId="77777777" w:rsidTr="00175765">
        <w:tblPrEx>
          <w:tblLook w:val="0000" w:firstRow="0" w:lastRow="0" w:firstColumn="0" w:lastColumn="0" w:noHBand="0" w:noVBand="0"/>
        </w:tblPrEx>
        <w:trPr>
          <w:trHeight w:val="54"/>
        </w:trPr>
        <w:tc>
          <w:tcPr>
            <w:tcW w:w="1691" w:type="dxa"/>
          </w:tcPr>
          <w:p w14:paraId="15046EB7" w14:textId="77777777" w:rsidR="00366EBF" w:rsidRPr="002E6E74" w:rsidRDefault="00366EBF" w:rsidP="00175765">
            <w:pPr>
              <w:jc w:val="center"/>
              <w:rPr>
                <w:sz w:val="18"/>
                <w:szCs w:val="20"/>
              </w:rPr>
            </w:pPr>
            <w:r w:rsidRPr="002E6E74">
              <w:rPr>
                <w:sz w:val="18"/>
                <w:szCs w:val="20"/>
              </w:rPr>
              <w:t>599</w:t>
            </w:r>
          </w:p>
        </w:tc>
        <w:tc>
          <w:tcPr>
            <w:tcW w:w="1558" w:type="dxa"/>
          </w:tcPr>
          <w:p w14:paraId="66181EF2" w14:textId="77777777" w:rsidR="00366EBF" w:rsidRPr="002E6E74" w:rsidRDefault="00366EBF" w:rsidP="00175765">
            <w:pPr>
              <w:jc w:val="center"/>
              <w:rPr>
                <w:sz w:val="18"/>
                <w:szCs w:val="20"/>
              </w:rPr>
            </w:pPr>
            <w:r w:rsidRPr="002E6E74">
              <w:rPr>
                <w:sz w:val="18"/>
                <w:szCs w:val="20"/>
              </w:rPr>
              <w:t>359640.68</w:t>
            </w:r>
          </w:p>
        </w:tc>
        <w:tc>
          <w:tcPr>
            <w:tcW w:w="1562" w:type="dxa"/>
          </w:tcPr>
          <w:p w14:paraId="46681A28" w14:textId="77777777" w:rsidR="00366EBF" w:rsidRPr="002E6E74" w:rsidRDefault="00366EBF" w:rsidP="00175765">
            <w:pPr>
              <w:jc w:val="center"/>
              <w:rPr>
                <w:sz w:val="18"/>
                <w:szCs w:val="20"/>
              </w:rPr>
            </w:pPr>
            <w:r w:rsidRPr="002E6E74">
              <w:rPr>
                <w:sz w:val="18"/>
                <w:szCs w:val="20"/>
              </w:rPr>
              <w:t>2209856.57</w:t>
            </w:r>
          </w:p>
        </w:tc>
        <w:tc>
          <w:tcPr>
            <w:tcW w:w="2278" w:type="dxa"/>
          </w:tcPr>
          <w:p w14:paraId="22C04E1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81A9B8" w14:textId="77777777" w:rsidR="00366EBF" w:rsidRPr="002E6E74" w:rsidRDefault="00366EBF" w:rsidP="00175765">
            <w:pPr>
              <w:jc w:val="center"/>
              <w:rPr>
                <w:sz w:val="18"/>
                <w:szCs w:val="20"/>
              </w:rPr>
            </w:pPr>
            <w:r w:rsidRPr="002E6E74">
              <w:rPr>
                <w:sz w:val="18"/>
                <w:szCs w:val="20"/>
              </w:rPr>
              <w:t>0.50</w:t>
            </w:r>
          </w:p>
        </w:tc>
        <w:tc>
          <w:tcPr>
            <w:tcW w:w="1702" w:type="dxa"/>
          </w:tcPr>
          <w:p w14:paraId="7758C2FE" w14:textId="77777777" w:rsidR="00366EBF" w:rsidRPr="002E6E74" w:rsidRDefault="00366EBF" w:rsidP="00175765">
            <w:pPr>
              <w:jc w:val="center"/>
              <w:rPr>
                <w:sz w:val="18"/>
                <w:szCs w:val="20"/>
              </w:rPr>
            </w:pPr>
            <w:r w:rsidRPr="002E6E74">
              <w:rPr>
                <w:sz w:val="18"/>
                <w:szCs w:val="20"/>
              </w:rPr>
              <w:t>–</w:t>
            </w:r>
          </w:p>
        </w:tc>
      </w:tr>
      <w:tr w:rsidR="00366EBF" w:rsidRPr="002E6E74" w14:paraId="53B2DB6B" w14:textId="77777777" w:rsidTr="00175765">
        <w:tblPrEx>
          <w:tblLook w:val="0000" w:firstRow="0" w:lastRow="0" w:firstColumn="0" w:lastColumn="0" w:noHBand="0" w:noVBand="0"/>
        </w:tblPrEx>
        <w:trPr>
          <w:trHeight w:val="54"/>
        </w:trPr>
        <w:tc>
          <w:tcPr>
            <w:tcW w:w="1691" w:type="dxa"/>
          </w:tcPr>
          <w:p w14:paraId="0C074FDC" w14:textId="77777777" w:rsidR="00366EBF" w:rsidRPr="002E6E74" w:rsidRDefault="00366EBF" w:rsidP="00175765">
            <w:pPr>
              <w:jc w:val="center"/>
              <w:rPr>
                <w:sz w:val="18"/>
                <w:szCs w:val="20"/>
              </w:rPr>
            </w:pPr>
            <w:r w:rsidRPr="002E6E74">
              <w:rPr>
                <w:sz w:val="18"/>
                <w:szCs w:val="20"/>
              </w:rPr>
              <w:t>600</w:t>
            </w:r>
          </w:p>
        </w:tc>
        <w:tc>
          <w:tcPr>
            <w:tcW w:w="1558" w:type="dxa"/>
          </w:tcPr>
          <w:p w14:paraId="0F8F6405" w14:textId="77777777" w:rsidR="00366EBF" w:rsidRPr="002E6E74" w:rsidRDefault="00366EBF" w:rsidP="00175765">
            <w:pPr>
              <w:jc w:val="center"/>
              <w:rPr>
                <w:sz w:val="18"/>
                <w:szCs w:val="20"/>
              </w:rPr>
            </w:pPr>
            <w:r w:rsidRPr="002E6E74">
              <w:rPr>
                <w:sz w:val="18"/>
                <w:szCs w:val="20"/>
              </w:rPr>
              <w:t>359726.55</w:t>
            </w:r>
          </w:p>
        </w:tc>
        <w:tc>
          <w:tcPr>
            <w:tcW w:w="1562" w:type="dxa"/>
          </w:tcPr>
          <w:p w14:paraId="0AFCD708" w14:textId="77777777" w:rsidR="00366EBF" w:rsidRPr="002E6E74" w:rsidRDefault="00366EBF" w:rsidP="00175765">
            <w:pPr>
              <w:jc w:val="center"/>
              <w:rPr>
                <w:sz w:val="18"/>
                <w:szCs w:val="20"/>
              </w:rPr>
            </w:pPr>
            <w:r w:rsidRPr="002E6E74">
              <w:rPr>
                <w:sz w:val="18"/>
                <w:szCs w:val="20"/>
              </w:rPr>
              <w:t>2209874.14</w:t>
            </w:r>
          </w:p>
        </w:tc>
        <w:tc>
          <w:tcPr>
            <w:tcW w:w="2278" w:type="dxa"/>
          </w:tcPr>
          <w:p w14:paraId="20D1FEC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32742CD" w14:textId="77777777" w:rsidR="00366EBF" w:rsidRPr="002E6E74" w:rsidRDefault="00366EBF" w:rsidP="00175765">
            <w:pPr>
              <w:jc w:val="center"/>
              <w:rPr>
                <w:sz w:val="18"/>
                <w:szCs w:val="20"/>
              </w:rPr>
            </w:pPr>
            <w:r w:rsidRPr="002E6E74">
              <w:rPr>
                <w:sz w:val="18"/>
                <w:szCs w:val="20"/>
              </w:rPr>
              <w:t>0.50</w:t>
            </w:r>
          </w:p>
        </w:tc>
        <w:tc>
          <w:tcPr>
            <w:tcW w:w="1702" w:type="dxa"/>
          </w:tcPr>
          <w:p w14:paraId="043A82A6" w14:textId="77777777" w:rsidR="00366EBF" w:rsidRPr="002E6E74" w:rsidRDefault="00366EBF" w:rsidP="00175765">
            <w:pPr>
              <w:jc w:val="center"/>
              <w:rPr>
                <w:sz w:val="18"/>
                <w:szCs w:val="20"/>
              </w:rPr>
            </w:pPr>
            <w:r w:rsidRPr="002E6E74">
              <w:rPr>
                <w:sz w:val="18"/>
                <w:szCs w:val="20"/>
              </w:rPr>
              <w:t>–</w:t>
            </w:r>
          </w:p>
        </w:tc>
      </w:tr>
      <w:tr w:rsidR="00366EBF" w:rsidRPr="002E6E74" w14:paraId="1C8A0095" w14:textId="77777777" w:rsidTr="00175765">
        <w:tblPrEx>
          <w:tblLook w:val="0000" w:firstRow="0" w:lastRow="0" w:firstColumn="0" w:lastColumn="0" w:noHBand="0" w:noVBand="0"/>
        </w:tblPrEx>
        <w:trPr>
          <w:trHeight w:val="54"/>
        </w:trPr>
        <w:tc>
          <w:tcPr>
            <w:tcW w:w="1691" w:type="dxa"/>
          </w:tcPr>
          <w:p w14:paraId="0F986BCB" w14:textId="77777777" w:rsidR="00366EBF" w:rsidRPr="002E6E74" w:rsidRDefault="00366EBF" w:rsidP="00175765">
            <w:pPr>
              <w:jc w:val="center"/>
              <w:rPr>
                <w:sz w:val="18"/>
                <w:szCs w:val="20"/>
              </w:rPr>
            </w:pPr>
            <w:r w:rsidRPr="002E6E74">
              <w:rPr>
                <w:sz w:val="18"/>
                <w:szCs w:val="20"/>
              </w:rPr>
              <w:t>601</w:t>
            </w:r>
          </w:p>
        </w:tc>
        <w:tc>
          <w:tcPr>
            <w:tcW w:w="1558" w:type="dxa"/>
          </w:tcPr>
          <w:p w14:paraId="656C0F01" w14:textId="77777777" w:rsidR="00366EBF" w:rsidRPr="002E6E74" w:rsidRDefault="00366EBF" w:rsidP="00175765">
            <w:pPr>
              <w:jc w:val="center"/>
              <w:rPr>
                <w:sz w:val="18"/>
                <w:szCs w:val="20"/>
              </w:rPr>
            </w:pPr>
            <w:r w:rsidRPr="002E6E74">
              <w:rPr>
                <w:sz w:val="18"/>
                <w:szCs w:val="20"/>
              </w:rPr>
              <w:t>360116.55</w:t>
            </w:r>
          </w:p>
        </w:tc>
        <w:tc>
          <w:tcPr>
            <w:tcW w:w="1562" w:type="dxa"/>
          </w:tcPr>
          <w:p w14:paraId="7D888568" w14:textId="77777777" w:rsidR="00366EBF" w:rsidRPr="002E6E74" w:rsidRDefault="00366EBF" w:rsidP="00175765">
            <w:pPr>
              <w:jc w:val="center"/>
              <w:rPr>
                <w:sz w:val="18"/>
                <w:szCs w:val="20"/>
              </w:rPr>
            </w:pPr>
            <w:r w:rsidRPr="002E6E74">
              <w:rPr>
                <w:sz w:val="18"/>
                <w:szCs w:val="20"/>
              </w:rPr>
              <w:t>2209951.02</w:t>
            </w:r>
          </w:p>
        </w:tc>
        <w:tc>
          <w:tcPr>
            <w:tcW w:w="2278" w:type="dxa"/>
          </w:tcPr>
          <w:p w14:paraId="7972E42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7A6E835" w14:textId="77777777" w:rsidR="00366EBF" w:rsidRPr="002E6E74" w:rsidRDefault="00366EBF" w:rsidP="00175765">
            <w:pPr>
              <w:jc w:val="center"/>
              <w:rPr>
                <w:sz w:val="18"/>
                <w:szCs w:val="20"/>
              </w:rPr>
            </w:pPr>
            <w:r w:rsidRPr="002E6E74">
              <w:rPr>
                <w:sz w:val="18"/>
                <w:szCs w:val="20"/>
              </w:rPr>
              <w:t>0.50</w:t>
            </w:r>
          </w:p>
        </w:tc>
        <w:tc>
          <w:tcPr>
            <w:tcW w:w="1702" w:type="dxa"/>
          </w:tcPr>
          <w:p w14:paraId="69271CD5" w14:textId="77777777" w:rsidR="00366EBF" w:rsidRPr="002E6E74" w:rsidRDefault="00366EBF" w:rsidP="00175765">
            <w:pPr>
              <w:jc w:val="center"/>
              <w:rPr>
                <w:sz w:val="18"/>
                <w:szCs w:val="20"/>
              </w:rPr>
            </w:pPr>
            <w:r w:rsidRPr="002E6E74">
              <w:rPr>
                <w:sz w:val="18"/>
                <w:szCs w:val="20"/>
              </w:rPr>
              <w:t>–</w:t>
            </w:r>
          </w:p>
        </w:tc>
      </w:tr>
      <w:tr w:rsidR="00366EBF" w:rsidRPr="002E6E74" w14:paraId="02CCB72E" w14:textId="77777777" w:rsidTr="00175765">
        <w:tblPrEx>
          <w:tblLook w:val="0000" w:firstRow="0" w:lastRow="0" w:firstColumn="0" w:lastColumn="0" w:noHBand="0" w:noVBand="0"/>
        </w:tblPrEx>
        <w:trPr>
          <w:trHeight w:val="54"/>
        </w:trPr>
        <w:tc>
          <w:tcPr>
            <w:tcW w:w="1691" w:type="dxa"/>
          </w:tcPr>
          <w:p w14:paraId="75450880" w14:textId="77777777" w:rsidR="00366EBF" w:rsidRPr="002E6E74" w:rsidRDefault="00366EBF" w:rsidP="00175765">
            <w:pPr>
              <w:jc w:val="center"/>
              <w:rPr>
                <w:sz w:val="18"/>
                <w:szCs w:val="20"/>
              </w:rPr>
            </w:pPr>
            <w:r w:rsidRPr="002E6E74">
              <w:rPr>
                <w:sz w:val="18"/>
                <w:szCs w:val="20"/>
              </w:rPr>
              <w:t>602</w:t>
            </w:r>
          </w:p>
        </w:tc>
        <w:tc>
          <w:tcPr>
            <w:tcW w:w="1558" w:type="dxa"/>
          </w:tcPr>
          <w:p w14:paraId="7464156D" w14:textId="77777777" w:rsidR="00366EBF" w:rsidRPr="002E6E74" w:rsidRDefault="00366EBF" w:rsidP="00175765">
            <w:pPr>
              <w:jc w:val="center"/>
              <w:rPr>
                <w:sz w:val="18"/>
                <w:szCs w:val="20"/>
              </w:rPr>
            </w:pPr>
            <w:r w:rsidRPr="002E6E74">
              <w:rPr>
                <w:sz w:val="18"/>
                <w:szCs w:val="20"/>
              </w:rPr>
              <w:t>360517.66</w:t>
            </w:r>
          </w:p>
        </w:tc>
        <w:tc>
          <w:tcPr>
            <w:tcW w:w="1562" w:type="dxa"/>
          </w:tcPr>
          <w:p w14:paraId="3E96EB69" w14:textId="77777777" w:rsidR="00366EBF" w:rsidRPr="002E6E74" w:rsidRDefault="00366EBF" w:rsidP="00175765">
            <w:pPr>
              <w:jc w:val="center"/>
              <w:rPr>
                <w:sz w:val="18"/>
                <w:szCs w:val="20"/>
              </w:rPr>
            </w:pPr>
            <w:r w:rsidRPr="002E6E74">
              <w:rPr>
                <w:sz w:val="18"/>
                <w:szCs w:val="20"/>
              </w:rPr>
              <w:t>2210028.51</w:t>
            </w:r>
          </w:p>
        </w:tc>
        <w:tc>
          <w:tcPr>
            <w:tcW w:w="2278" w:type="dxa"/>
          </w:tcPr>
          <w:p w14:paraId="3ED1FB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B8AD53" w14:textId="77777777" w:rsidR="00366EBF" w:rsidRPr="002E6E74" w:rsidRDefault="00366EBF" w:rsidP="00175765">
            <w:pPr>
              <w:jc w:val="center"/>
              <w:rPr>
                <w:sz w:val="18"/>
                <w:szCs w:val="20"/>
              </w:rPr>
            </w:pPr>
            <w:r w:rsidRPr="002E6E74">
              <w:rPr>
                <w:sz w:val="18"/>
                <w:szCs w:val="20"/>
              </w:rPr>
              <w:t>0.50</w:t>
            </w:r>
          </w:p>
        </w:tc>
        <w:tc>
          <w:tcPr>
            <w:tcW w:w="1702" w:type="dxa"/>
          </w:tcPr>
          <w:p w14:paraId="7FDE00AC" w14:textId="77777777" w:rsidR="00366EBF" w:rsidRPr="002E6E74" w:rsidRDefault="00366EBF" w:rsidP="00175765">
            <w:pPr>
              <w:jc w:val="center"/>
              <w:rPr>
                <w:sz w:val="18"/>
                <w:szCs w:val="20"/>
              </w:rPr>
            </w:pPr>
            <w:r w:rsidRPr="002E6E74">
              <w:rPr>
                <w:sz w:val="18"/>
                <w:szCs w:val="20"/>
              </w:rPr>
              <w:t>–</w:t>
            </w:r>
          </w:p>
        </w:tc>
      </w:tr>
      <w:tr w:rsidR="00366EBF" w:rsidRPr="002E6E74" w14:paraId="2639E08C" w14:textId="77777777" w:rsidTr="00175765">
        <w:tblPrEx>
          <w:tblLook w:val="0000" w:firstRow="0" w:lastRow="0" w:firstColumn="0" w:lastColumn="0" w:noHBand="0" w:noVBand="0"/>
        </w:tblPrEx>
        <w:trPr>
          <w:trHeight w:val="54"/>
        </w:trPr>
        <w:tc>
          <w:tcPr>
            <w:tcW w:w="1691" w:type="dxa"/>
          </w:tcPr>
          <w:p w14:paraId="029C1A62" w14:textId="77777777" w:rsidR="00366EBF" w:rsidRPr="002E6E74" w:rsidRDefault="00366EBF" w:rsidP="00175765">
            <w:pPr>
              <w:jc w:val="center"/>
              <w:rPr>
                <w:sz w:val="18"/>
                <w:szCs w:val="20"/>
              </w:rPr>
            </w:pPr>
            <w:r w:rsidRPr="002E6E74">
              <w:rPr>
                <w:sz w:val="18"/>
                <w:szCs w:val="20"/>
              </w:rPr>
              <w:t>603</w:t>
            </w:r>
          </w:p>
        </w:tc>
        <w:tc>
          <w:tcPr>
            <w:tcW w:w="1558" w:type="dxa"/>
          </w:tcPr>
          <w:p w14:paraId="39ACDDB2" w14:textId="77777777" w:rsidR="00366EBF" w:rsidRPr="002E6E74" w:rsidRDefault="00366EBF" w:rsidP="00175765">
            <w:pPr>
              <w:jc w:val="center"/>
              <w:rPr>
                <w:sz w:val="18"/>
                <w:szCs w:val="20"/>
              </w:rPr>
            </w:pPr>
            <w:r w:rsidRPr="002E6E74">
              <w:rPr>
                <w:sz w:val="18"/>
                <w:szCs w:val="20"/>
              </w:rPr>
              <w:t>360715.78</w:t>
            </w:r>
          </w:p>
        </w:tc>
        <w:tc>
          <w:tcPr>
            <w:tcW w:w="1562" w:type="dxa"/>
          </w:tcPr>
          <w:p w14:paraId="37C1DA10" w14:textId="77777777" w:rsidR="00366EBF" w:rsidRPr="002E6E74" w:rsidRDefault="00366EBF" w:rsidP="00175765">
            <w:pPr>
              <w:jc w:val="center"/>
              <w:rPr>
                <w:sz w:val="18"/>
                <w:szCs w:val="20"/>
              </w:rPr>
            </w:pPr>
            <w:r w:rsidRPr="002E6E74">
              <w:rPr>
                <w:sz w:val="18"/>
                <w:szCs w:val="20"/>
              </w:rPr>
              <w:t>2210071.17</w:t>
            </w:r>
          </w:p>
        </w:tc>
        <w:tc>
          <w:tcPr>
            <w:tcW w:w="2278" w:type="dxa"/>
          </w:tcPr>
          <w:p w14:paraId="22D779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551826" w14:textId="77777777" w:rsidR="00366EBF" w:rsidRPr="002E6E74" w:rsidRDefault="00366EBF" w:rsidP="00175765">
            <w:pPr>
              <w:jc w:val="center"/>
              <w:rPr>
                <w:sz w:val="18"/>
                <w:szCs w:val="20"/>
              </w:rPr>
            </w:pPr>
            <w:r w:rsidRPr="002E6E74">
              <w:rPr>
                <w:sz w:val="18"/>
                <w:szCs w:val="20"/>
              </w:rPr>
              <w:t>0.50</w:t>
            </w:r>
          </w:p>
        </w:tc>
        <w:tc>
          <w:tcPr>
            <w:tcW w:w="1702" w:type="dxa"/>
          </w:tcPr>
          <w:p w14:paraId="3E8C44D8" w14:textId="77777777" w:rsidR="00366EBF" w:rsidRPr="002E6E74" w:rsidRDefault="00366EBF" w:rsidP="00175765">
            <w:pPr>
              <w:jc w:val="center"/>
              <w:rPr>
                <w:sz w:val="18"/>
                <w:szCs w:val="20"/>
              </w:rPr>
            </w:pPr>
            <w:r w:rsidRPr="002E6E74">
              <w:rPr>
                <w:sz w:val="18"/>
                <w:szCs w:val="20"/>
              </w:rPr>
              <w:t>–</w:t>
            </w:r>
          </w:p>
        </w:tc>
      </w:tr>
      <w:tr w:rsidR="00366EBF" w:rsidRPr="002E6E74" w14:paraId="227FE3F6" w14:textId="77777777" w:rsidTr="00175765">
        <w:tblPrEx>
          <w:tblLook w:val="0000" w:firstRow="0" w:lastRow="0" w:firstColumn="0" w:lastColumn="0" w:noHBand="0" w:noVBand="0"/>
        </w:tblPrEx>
        <w:trPr>
          <w:trHeight w:val="54"/>
        </w:trPr>
        <w:tc>
          <w:tcPr>
            <w:tcW w:w="1691" w:type="dxa"/>
          </w:tcPr>
          <w:p w14:paraId="156818AE" w14:textId="77777777" w:rsidR="00366EBF" w:rsidRPr="002E6E74" w:rsidRDefault="00366EBF" w:rsidP="00175765">
            <w:pPr>
              <w:jc w:val="center"/>
              <w:rPr>
                <w:sz w:val="18"/>
                <w:szCs w:val="20"/>
              </w:rPr>
            </w:pPr>
            <w:r w:rsidRPr="002E6E74">
              <w:rPr>
                <w:sz w:val="18"/>
                <w:szCs w:val="20"/>
              </w:rPr>
              <w:t>604</w:t>
            </w:r>
          </w:p>
        </w:tc>
        <w:tc>
          <w:tcPr>
            <w:tcW w:w="1558" w:type="dxa"/>
          </w:tcPr>
          <w:p w14:paraId="55877911" w14:textId="77777777" w:rsidR="00366EBF" w:rsidRPr="002E6E74" w:rsidRDefault="00366EBF" w:rsidP="00175765">
            <w:pPr>
              <w:jc w:val="center"/>
              <w:rPr>
                <w:sz w:val="18"/>
                <w:szCs w:val="20"/>
              </w:rPr>
            </w:pPr>
            <w:r w:rsidRPr="002E6E74">
              <w:rPr>
                <w:sz w:val="18"/>
                <w:szCs w:val="20"/>
              </w:rPr>
              <w:t>361087.21</w:t>
            </w:r>
          </w:p>
        </w:tc>
        <w:tc>
          <w:tcPr>
            <w:tcW w:w="1562" w:type="dxa"/>
          </w:tcPr>
          <w:p w14:paraId="493C614F" w14:textId="77777777" w:rsidR="00366EBF" w:rsidRPr="002E6E74" w:rsidRDefault="00366EBF" w:rsidP="00175765">
            <w:pPr>
              <w:jc w:val="center"/>
              <w:rPr>
                <w:sz w:val="18"/>
                <w:szCs w:val="20"/>
              </w:rPr>
            </w:pPr>
            <w:r w:rsidRPr="002E6E74">
              <w:rPr>
                <w:sz w:val="18"/>
                <w:szCs w:val="20"/>
              </w:rPr>
              <w:t>2210136.51</w:t>
            </w:r>
          </w:p>
        </w:tc>
        <w:tc>
          <w:tcPr>
            <w:tcW w:w="2278" w:type="dxa"/>
          </w:tcPr>
          <w:p w14:paraId="2C6DEF4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80B5D5" w14:textId="77777777" w:rsidR="00366EBF" w:rsidRPr="002E6E74" w:rsidRDefault="00366EBF" w:rsidP="00175765">
            <w:pPr>
              <w:jc w:val="center"/>
              <w:rPr>
                <w:sz w:val="18"/>
                <w:szCs w:val="20"/>
              </w:rPr>
            </w:pPr>
            <w:r w:rsidRPr="002E6E74">
              <w:rPr>
                <w:sz w:val="18"/>
                <w:szCs w:val="20"/>
              </w:rPr>
              <w:t>0.50</w:t>
            </w:r>
          </w:p>
        </w:tc>
        <w:tc>
          <w:tcPr>
            <w:tcW w:w="1702" w:type="dxa"/>
          </w:tcPr>
          <w:p w14:paraId="34CC73B6" w14:textId="77777777" w:rsidR="00366EBF" w:rsidRPr="002E6E74" w:rsidRDefault="00366EBF" w:rsidP="00175765">
            <w:pPr>
              <w:jc w:val="center"/>
              <w:rPr>
                <w:sz w:val="18"/>
                <w:szCs w:val="20"/>
              </w:rPr>
            </w:pPr>
            <w:r w:rsidRPr="002E6E74">
              <w:rPr>
                <w:sz w:val="18"/>
                <w:szCs w:val="20"/>
              </w:rPr>
              <w:t>–</w:t>
            </w:r>
          </w:p>
        </w:tc>
      </w:tr>
      <w:tr w:rsidR="00366EBF" w:rsidRPr="002E6E74" w14:paraId="23C0B595" w14:textId="77777777" w:rsidTr="00175765">
        <w:tblPrEx>
          <w:tblLook w:val="0000" w:firstRow="0" w:lastRow="0" w:firstColumn="0" w:lastColumn="0" w:noHBand="0" w:noVBand="0"/>
        </w:tblPrEx>
        <w:trPr>
          <w:trHeight w:val="54"/>
        </w:trPr>
        <w:tc>
          <w:tcPr>
            <w:tcW w:w="1691" w:type="dxa"/>
          </w:tcPr>
          <w:p w14:paraId="1F591BDA" w14:textId="77777777" w:rsidR="00366EBF" w:rsidRPr="002E6E74" w:rsidRDefault="00366EBF" w:rsidP="00175765">
            <w:pPr>
              <w:jc w:val="center"/>
              <w:rPr>
                <w:sz w:val="18"/>
                <w:szCs w:val="20"/>
              </w:rPr>
            </w:pPr>
            <w:r w:rsidRPr="002E6E74">
              <w:rPr>
                <w:sz w:val="18"/>
                <w:szCs w:val="20"/>
              </w:rPr>
              <w:t>605</w:t>
            </w:r>
          </w:p>
        </w:tc>
        <w:tc>
          <w:tcPr>
            <w:tcW w:w="1558" w:type="dxa"/>
          </w:tcPr>
          <w:p w14:paraId="388E389D" w14:textId="77777777" w:rsidR="00366EBF" w:rsidRPr="002E6E74" w:rsidRDefault="00366EBF" w:rsidP="00175765">
            <w:pPr>
              <w:jc w:val="center"/>
              <w:rPr>
                <w:sz w:val="18"/>
                <w:szCs w:val="20"/>
              </w:rPr>
            </w:pPr>
            <w:r w:rsidRPr="002E6E74">
              <w:rPr>
                <w:sz w:val="18"/>
                <w:szCs w:val="20"/>
              </w:rPr>
              <w:t>362432.06</w:t>
            </w:r>
          </w:p>
        </w:tc>
        <w:tc>
          <w:tcPr>
            <w:tcW w:w="1562" w:type="dxa"/>
          </w:tcPr>
          <w:p w14:paraId="431E9E46" w14:textId="77777777" w:rsidR="00366EBF" w:rsidRPr="002E6E74" w:rsidRDefault="00366EBF" w:rsidP="00175765">
            <w:pPr>
              <w:jc w:val="center"/>
              <w:rPr>
                <w:sz w:val="18"/>
                <w:szCs w:val="20"/>
              </w:rPr>
            </w:pPr>
            <w:r w:rsidRPr="002E6E74">
              <w:rPr>
                <w:sz w:val="18"/>
                <w:szCs w:val="20"/>
              </w:rPr>
              <w:t>2210393.83</w:t>
            </w:r>
          </w:p>
        </w:tc>
        <w:tc>
          <w:tcPr>
            <w:tcW w:w="2278" w:type="dxa"/>
          </w:tcPr>
          <w:p w14:paraId="08AAC8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AEC3D91" w14:textId="77777777" w:rsidR="00366EBF" w:rsidRPr="002E6E74" w:rsidRDefault="00366EBF" w:rsidP="00175765">
            <w:pPr>
              <w:jc w:val="center"/>
              <w:rPr>
                <w:sz w:val="18"/>
                <w:szCs w:val="20"/>
              </w:rPr>
            </w:pPr>
            <w:r w:rsidRPr="002E6E74">
              <w:rPr>
                <w:sz w:val="18"/>
                <w:szCs w:val="20"/>
              </w:rPr>
              <w:t>0.50</w:t>
            </w:r>
          </w:p>
        </w:tc>
        <w:tc>
          <w:tcPr>
            <w:tcW w:w="1702" w:type="dxa"/>
          </w:tcPr>
          <w:p w14:paraId="74029FFD" w14:textId="77777777" w:rsidR="00366EBF" w:rsidRPr="002E6E74" w:rsidRDefault="00366EBF" w:rsidP="00175765">
            <w:pPr>
              <w:jc w:val="center"/>
              <w:rPr>
                <w:sz w:val="18"/>
                <w:szCs w:val="20"/>
              </w:rPr>
            </w:pPr>
            <w:r w:rsidRPr="002E6E74">
              <w:rPr>
                <w:sz w:val="18"/>
                <w:szCs w:val="20"/>
              </w:rPr>
              <w:t>–</w:t>
            </w:r>
          </w:p>
        </w:tc>
      </w:tr>
      <w:tr w:rsidR="00366EBF" w:rsidRPr="002E6E74" w14:paraId="1395A840" w14:textId="77777777" w:rsidTr="00175765">
        <w:tblPrEx>
          <w:tblLook w:val="0000" w:firstRow="0" w:lastRow="0" w:firstColumn="0" w:lastColumn="0" w:noHBand="0" w:noVBand="0"/>
        </w:tblPrEx>
        <w:trPr>
          <w:trHeight w:val="54"/>
        </w:trPr>
        <w:tc>
          <w:tcPr>
            <w:tcW w:w="1691" w:type="dxa"/>
          </w:tcPr>
          <w:p w14:paraId="3302D498" w14:textId="77777777" w:rsidR="00366EBF" w:rsidRPr="002E6E74" w:rsidRDefault="00366EBF" w:rsidP="00175765">
            <w:pPr>
              <w:jc w:val="center"/>
              <w:rPr>
                <w:sz w:val="18"/>
                <w:szCs w:val="20"/>
              </w:rPr>
            </w:pPr>
            <w:r w:rsidRPr="002E6E74">
              <w:rPr>
                <w:sz w:val="18"/>
                <w:szCs w:val="20"/>
              </w:rPr>
              <w:t>606</w:t>
            </w:r>
          </w:p>
        </w:tc>
        <w:tc>
          <w:tcPr>
            <w:tcW w:w="1558" w:type="dxa"/>
          </w:tcPr>
          <w:p w14:paraId="0EA29F4B" w14:textId="77777777" w:rsidR="00366EBF" w:rsidRPr="002E6E74" w:rsidRDefault="00366EBF" w:rsidP="00175765">
            <w:pPr>
              <w:jc w:val="center"/>
              <w:rPr>
                <w:sz w:val="18"/>
                <w:szCs w:val="20"/>
              </w:rPr>
            </w:pPr>
            <w:r w:rsidRPr="002E6E74">
              <w:rPr>
                <w:sz w:val="18"/>
                <w:szCs w:val="20"/>
              </w:rPr>
              <w:t>362916.12</w:t>
            </w:r>
          </w:p>
        </w:tc>
        <w:tc>
          <w:tcPr>
            <w:tcW w:w="1562" w:type="dxa"/>
          </w:tcPr>
          <w:p w14:paraId="0FC5AC15" w14:textId="77777777" w:rsidR="00366EBF" w:rsidRPr="002E6E74" w:rsidRDefault="00366EBF" w:rsidP="00175765">
            <w:pPr>
              <w:jc w:val="center"/>
              <w:rPr>
                <w:sz w:val="18"/>
                <w:szCs w:val="20"/>
              </w:rPr>
            </w:pPr>
            <w:r w:rsidRPr="002E6E74">
              <w:rPr>
                <w:sz w:val="18"/>
                <w:szCs w:val="20"/>
              </w:rPr>
              <w:t>2210490.61</w:t>
            </w:r>
          </w:p>
        </w:tc>
        <w:tc>
          <w:tcPr>
            <w:tcW w:w="2278" w:type="dxa"/>
          </w:tcPr>
          <w:p w14:paraId="2D675F1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1B70D47" w14:textId="77777777" w:rsidR="00366EBF" w:rsidRPr="002E6E74" w:rsidRDefault="00366EBF" w:rsidP="00175765">
            <w:pPr>
              <w:jc w:val="center"/>
              <w:rPr>
                <w:sz w:val="18"/>
                <w:szCs w:val="20"/>
              </w:rPr>
            </w:pPr>
            <w:r w:rsidRPr="002E6E74">
              <w:rPr>
                <w:sz w:val="18"/>
                <w:szCs w:val="20"/>
              </w:rPr>
              <w:t>0.50</w:t>
            </w:r>
          </w:p>
        </w:tc>
        <w:tc>
          <w:tcPr>
            <w:tcW w:w="1702" w:type="dxa"/>
          </w:tcPr>
          <w:p w14:paraId="16855189" w14:textId="77777777" w:rsidR="00366EBF" w:rsidRPr="002E6E74" w:rsidRDefault="00366EBF" w:rsidP="00175765">
            <w:pPr>
              <w:jc w:val="center"/>
              <w:rPr>
                <w:sz w:val="18"/>
                <w:szCs w:val="20"/>
              </w:rPr>
            </w:pPr>
            <w:r w:rsidRPr="002E6E74">
              <w:rPr>
                <w:sz w:val="18"/>
                <w:szCs w:val="20"/>
              </w:rPr>
              <w:t>–</w:t>
            </w:r>
          </w:p>
        </w:tc>
      </w:tr>
      <w:tr w:rsidR="00366EBF" w:rsidRPr="002E6E74" w14:paraId="648F9325" w14:textId="77777777" w:rsidTr="00175765">
        <w:tblPrEx>
          <w:tblLook w:val="0000" w:firstRow="0" w:lastRow="0" w:firstColumn="0" w:lastColumn="0" w:noHBand="0" w:noVBand="0"/>
        </w:tblPrEx>
        <w:trPr>
          <w:trHeight w:val="54"/>
        </w:trPr>
        <w:tc>
          <w:tcPr>
            <w:tcW w:w="1691" w:type="dxa"/>
          </w:tcPr>
          <w:p w14:paraId="6F644A8E" w14:textId="77777777" w:rsidR="00366EBF" w:rsidRPr="002E6E74" w:rsidRDefault="00366EBF" w:rsidP="00175765">
            <w:pPr>
              <w:jc w:val="center"/>
              <w:rPr>
                <w:sz w:val="18"/>
                <w:szCs w:val="20"/>
              </w:rPr>
            </w:pPr>
            <w:r w:rsidRPr="002E6E74">
              <w:rPr>
                <w:sz w:val="18"/>
                <w:szCs w:val="20"/>
              </w:rPr>
              <w:t>607</w:t>
            </w:r>
          </w:p>
        </w:tc>
        <w:tc>
          <w:tcPr>
            <w:tcW w:w="1558" w:type="dxa"/>
          </w:tcPr>
          <w:p w14:paraId="758D2956" w14:textId="77777777" w:rsidR="00366EBF" w:rsidRPr="002E6E74" w:rsidRDefault="00366EBF" w:rsidP="00175765">
            <w:pPr>
              <w:jc w:val="center"/>
              <w:rPr>
                <w:sz w:val="18"/>
                <w:szCs w:val="20"/>
              </w:rPr>
            </w:pPr>
            <w:r w:rsidRPr="002E6E74">
              <w:rPr>
                <w:sz w:val="18"/>
                <w:szCs w:val="20"/>
              </w:rPr>
              <w:t>362916.63</w:t>
            </w:r>
          </w:p>
        </w:tc>
        <w:tc>
          <w:tcPr>
            <w:tcW w:w="1562" w:type="dxa"/>
          </w:tcPr>
          <w:p w14:paraId="4377BCE8" w14:textId="77777777" w:rsidR="00366EBF" w:rsidRPr="002E6E74" w:rsidRDefault="00366EBF" w:rsidP="00175765">
            <w:pPr>
              <w:jc w:val="center"/>
              <w:rPr>
                <w:sz w:val="18"/>
                <w:szCs w:val="20"/>
              </w:rPr>
            </w:pPr>
            <w:r w:rsidRPr="002E6E74">
              <w:rPr>
                <w:sz w:val="18"/>
                <w:szCs w:val="20"/>
              </w:rPr>
              <w:t>2210490.71</w:t>
            </w:r>
          </w:p>
        </w:tc>
        <w:tc>
          <w:tcPr>
            <w:tcW w:w="2278" w:type="dxa"/>
          </w:tcPr>
          <w:p w14:paraId="6396E3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924517" w14:textId="77777777" w:rsidR="00366EBF" w:rsidRPr="002E6E74" w:rsidRDefault="00366EBF" w:rsidP="00175765">
            <w:pPr>
              <w:jc w:val="center"/>
              <w:rPr>
                <w:sz w:val="18"/>
                <w:szCs w:val="20"/>
              </w:rPr>
            </w:pPr>
            <w:r w:rsidRPr="002E6E74">
              <w:rPr>
                <w:sz w:val="18"/>
                <w:szCs w:val="20"/>
              </w:rPr>
              <w:t>0.50</w:t>
            </w:r>
          </w:p>
        </w:tc>
        <w:tc>
          <w:tcPr>
            <w:tcW w:w="1702" w:type="dxa"/>
          </w:tcPr>
          <w:p w14:paraId="3C71607E" w14:textId="77777777" w:rsidR="00366EBF" w:rsidRPr="002E6E74" w:rsidRDefault="00366EBF" w:rsidP="00175765">
            <w:pPr>
              <w:jc w:val="center"/>
              <w:rPr>
                <w:sz w:val="18"/>
                <w:szCs w:val="20"/>
              </w:rPr>
            </w:pPr>
            <w:r w:rsidRPr="002E6E74">
              <w:rPr>
                <w:sz w:val="18"/>
                <w:szCs w:val="20"/>
              </w:rPr>
              <w:t>–</w:t>
            </w:r>
          </w:p>
        </w:tc>
      </w:tr>
      <w:tr w:rsidR="00366EBF" w:rsidRPr="002E6E74" w14:paraId="3C520FFA" w14:textId="77777777" w:rsidTr="00175765">
        <w:tblPrEx>
          <w:tblLook w:val="0000" w:firstRow="0" w:lastRow="0" w:firstColumn="0" w:lastColumn="0" w:noHBand="0" w:noVBand="0"/>
        </w:tblPrEx>
        <w:trPr>
          <w:trHeight w:val="54"/>
        </w:trPr>
        <w:tc>
          <w:tcPr>
            <w:tcW w:w="1691" w:type="dxa"/>
          </w:tcPr>
          <w:p w14:paraId="730CD651" w14:textId="77777777" w:rsidR="00366EBF" w:rsidRPr="002E6E74" w:rsidRDefault="00366EBF" w:rsidP="00175765">
            <w:pPr>
              <w:jc w:val="center"/>
              <w:rPr>
                <w:sz w:val="18"/>
                <w:szCs w:val="20"/>
              </w:rPr>
            </w:pPr>
            <w:r w:rsidRPr="002E6E74">
              <w:rPr>
                <w:sz w:val="18"/>
                <w:szCs w:val="20"/>
              </w:rPr>
              <w:t>608</w:t>
            </w:r>
          </w:p>
        </w:tc>
        <w:tc>
          <w:tcPr>
            <w:tcW w:w="1558" w:type="dxa"/>
          </w:tcPr>
          <w:p w14:paraId="4E86E67F" w14:textId="77777777" w:rsidR="00366EBF" w:rsidRPr="002E6E74" w:rsidRDefault="00366EBF" w:rsidP="00175765">
            <w:pPr>
              <w:jc w:val="center"/>
              <w:rPr>
                <w:sz w:val="18"/>
                <w:szCs w:val="20"/>
              </w:rPr>
            </w:pPr>
            <w:r w:rsidRPr="002E6E74">
              <w:rPr>
                <w:sz w:val="18"/>
                <w:szCs w:val="20"/>
              </w:rPr>
              <w:t>363025.23</w:t>
            </w:r>
          </w:p>
        </w:tc>
        <w:tc>
          <w:tcPr>
            <w:tcW w:w="1562" w:type="dxa"/>
          </w:tcPr>
          <w:p w14:paraId="284586C1" w14:textId="77777777" w:rsidR="00366EBF" w:rsidRPr="002E6E74" w:rsidRDefault="00366EBF" w:rsidP="00175765">
            <w:pPr>
              <w:jc w:val="center"/>
              <w:rPr>
                <w:sz w:val="18"/>
                <w:szCs w:val="20"/>
              </w:rPr>
            </w:pPr>
            <w:r w:rsidRPr="002E6E74">
              <w:rPr>
                <w:sz w:val="18"/>
                <w:szCs w:val="20"/>
              </w:rPr>
              <w:t>2210509.88</w:t>
            </w:r>
          </w:p>
        </w:tc>
        <w:tc>
          <w:tcPr>
            <w:tcW w:w="2278" w:type="dxa"/>
          </w:tcPr>
          <w:p w14:paraId="0E4F742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928C8ED" w14:textId="77777777" w:rsidR="00366EBF" w:rsidRPr="002E6E74" w:rsidRDefault="00366EBF" w:rsidP="00175765">
            <w:pPr>
              <w:jc w:val="center"/>
              <w:rPr>
                <w:sz w:val="18"/>
                <w:szCs w:val="20"/>
              </w:rPr>
            </w:pPr>
            <w:r w:rsidRPr="002E6E74">
              <w:rPr>
                <w:sz w:val="18"/>
                <w:szCs w:val="20"/>
              </w:rPr>
              <w:t>0.50</w:t>
            </w:r>
          </w:p>
        </w:tc>
        <w:tc>
          <w:tcPr>
            <w:tcW w:w="1702" w:type="dxa"/>
          </w:tcPr>
          <w:p w14:paraId="4CB0F920" w14:textId="77777777" w:rsidR="00366EBF" w:rsidRPr="002E6E74" w:rsidRDefault="00366EBF" w:rsidP="00175765">
            <w:pPr>
              <w:jc w:val="center"/>
              <w:rPr>
                <w:sz w:val="18"/>
                <w:szCs w:val="20"/>
              </w:rPr>
            </w:pPr>
            <w:r w:rsidRPr="002E6E74">
              <w:rPr>
                <w:sz w:val="18"/>
                <w:szCs w:val="20"/>
              </w:rPr>
              <w:t>–</w:t>
            </w:r>
          </w:p>
        </w:tc>
      </w:tr>
      <w:tr w:rsidR="00366EBF" w:rsidRPr="002E6E74" w14:paraId="60CA40AC" w14:textId="77777777" w:rsidTr="00175765">
        <w:tblPrEx>
          <w:tblLook w:val="0000" w:firstRow="0" w:lastRow="0" w:firstColumn="0" w:lastColumn="0" w:noHBand="0" w:noVBand="0"/>
        </w:tblPrEx>
        <w:trPr>
          <w:trHeight w:val="54"/>
        </w:trPr>
        <w:tc>
          <w:tcPr>
            <w:tcW w:w="1691" w:type="dxa"/>
          </w:tcPr>
          <w:p w14:paraId="333BAB02" w14:textId="77777777" w:rsidR="00366EBF" w:rsidRPr="002E6E74" w:rsidRDefault="00366EBF" w:rsidP="00175765">
            <w:pPr>
              <w:jc w:val="center"/>
              <w:rPr>
                <w:sz w:val="18"/>
                <w:szCs w:val="20"/>
              </w:rPr>
            </w:pPr>
            <w:r w:rsidRPr="002E6E74">
              <w:rPr>
                <w:sz w:val="18"/>
                <w:szCs w:val="20"/>
              </w:rPr>
              <w:t>609</w:t>
            </w:r>
          </w:p>
        </w:tc>
        <w:tc>
          <w:tcPr>
            <w:tcW w:w="1558" w:type="dxa"/>
          </w:tcPr>
          <w:p w14:paraId="131C469E" w14:textId="77777777" w:rsidR="00366EBF" w:rsidRPr="002E6E74" w:rsidRDefault="00366EBF" w:rsidP="00175765">
            <w:pPr>
              <w:jc w:val="center"/>
              <w:rPr>
                <w:sz w:val="18"/>
                <w:szCs w:val="20"/>
              </w:rPr>
            </w:pPr>
            <w:r w:rsidRPr="002E6E74">
              <w:rPr>
                <w:sz w:val="18"/>
                <w:szCs w:val="20"/>
              </w:rPr>
              <w:t>364622.69</w:t>
            </w:r>
          </w:p>
        </w:tc>
        <w:tc>
          <w:tcPr>
            <w:tcW w:w="1562" w:type="dxa"/>
          </w:tcPr>
          <w:p w14:paraId="3ECDDB8A" w14:textId="77777777" w:rsidR="00366EBF" w:rsidRPr="002E6E74" w:rsidRDefault="00366EBF" w:rsidP="00175765">
            <w:pPr>
              <w:jc w:val="center"/>
              <w:rPr>
                <w:sz w:val="18"/>
                <w:szCs w:val="20"/>
              </w:rPr>
            </w:pPr>
            <w:r w:rsidRPr="002E6E74">
              <w:rPr>
                <w:sz w:val="18"/>
                <w:szCs w:val="20"/>
              </w:rPr>
              <w:t>2210820.78</w:t>
            </w:r>
          </w:p>
        </w:tc>
        <w:tc>
          <w:tcPr>
            <w:tcW w:w="2278" w:type="dxa"/>
          </w:tcPr>
          <w:p w14:paraId="7A6C033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CC34246" w14:textId="77777777" w:rsidR="00366EBF" w:rsidRPr="002E6E74" w:rsidRDefault="00366EBF" w:rsidP="00175765">
            <w:pPr>
              <w:jc w:val="center"/>
              <w:rPr>
                <w:sz w:val="18"/>
                <w:szCs w:val="20"/>
              </w:rPr>
            </w:pPr>
            <w:r w:rsidRPr="002E6E74">
              <w:rPr>
                <w:sz w:val="18"/>
                <w:szCs w:val="20"/>
              </w:rPr>
              <w:t>0.50</w:t>
            </w:r>
          </w:p>
        </w:tc>
        <w:tc>
          <w:tcPr>
            <w:tcW w:w="1702" w:type="dxa"/>
          </w:tcPr>
          <w:p w14:paraId="09D23865" w14:textId="77777777" w:rsidR="00366EBF" w:rsidRPr="002E6E74" w:rsidRDefault="00366EBF" w:rsidP="00175765">
            <w:pPr>
              <w:jc w:val="center"/>
              <w:rPr>
                <w:sz w:val="18"/>
                <w:szCs w:val="20"/>
              </w:rPr>
            </w:pPr>
            <w:r w:rsidRPr="002E6E74">
              <w:rPr>
                <w:sz w:val="18"/>
                <w:szCs w:val="20"/>
              </w:rPr>
              <w:t>–</w:t>
            </w:r>
          </w:p>
        </w:tc>
      </w:tr>
      <w:tr w:rsidR="00366EBF" w:rsidRPr="002E6E74" w14:paraId="6FF1E7B8" w14:textId="77777777" w:rsidTr="00175765">
        <w:tblPrEx>
          <w:tblLook w:val="0000" w:firstRow="0" w:lastRow="0" w:firstColumn="0" w:lastColumn="0" w:noHBand="0" w:noVBand="0"/>
        </w:tblPrEx>
        <w:trPr>
          <w:trHeight w:val="54"/>
        </w:trPr>
        <w:tc>
          <w:tcPr>
            <w:tcW w:w="1691" w:type="dxa"/>
          </w:tcPr>
          <w:p w14:paraId="4A1FF959" w14:textId="77777777" w:rsidR="00366EBF" w:rsidRPr="002E6E74" w:rsidRDefault="00366EBF" w:rsidP="00175765">
            <w:pPr>
              <w:jc w:val="center"/>
              <w:rPr>
                <w:sz w:val="18"/>
                <w:szCs w:val="20"/>
              </w:rPr>
            </w:pPr>
            <w:r w:rsidRPr="002E6E74">
              <w:rPr>
                <w:sz w:val="18"/>
                <w:szCs w:val="20"/>
              </w:rPr>
              <w:t>610</w:t>
            </w:r>
          </w:p>
        </w:tc>
        <w:tc>
          <w:tcPr>
            <w:tcW w:w="1558" w:type="dxa"/>
          </w:tcPr>
          <w:p w14:paraId="47ADB6A1" w14:textId="77777777" w:rsidR="00366EBF" w:rsidRPr="002E6E74" w:rsidRDefault="00366EBF" w:rsidP="00175765">
            <w:pPr>
              <w:jc w:val="center"/>
              <w:rPr>
                <w:sz w:val="18"/>
                <w:szCs w:val="20"/>
              </w:rPr>
            </w:pPr>
            <w:r w:rsidRPr="002E6E74">
              <w:rPr>
                <w:sz w:val="18"/>
                <w:szCs w:val="20"/>
              </w:rPr>
              <w:t>364866.07</w:t>
            </w:r>
          </w:p>
        </w:tc>
        <w:tc>
          <w:tcPr>
            <w:tcW w:w="1562" w:type="dxa"/>
          </w:tcPr>
          <w:p w14:paraId="6E441C85" w14:textId="77777777" w:rsidR="00366EBF" w:rsidRPr="002E6E74" w:rsidRDefault="00366EBF" w:rsidP="00175765">
            <w:pPr>
              <w:jc w:val="center"/>
              <w:rPr>
                <w:sz w:val="18"/>
                <w:szCs w:val="20"/>
              </w:rPr>
            </w:pPr>
            <w:r w:rsidRPr="002E6E74">
              <w:rPr>
                <w:sz w:val="18"/>
                <w:szCs w:val="20"/>
              </w:rPr>
              <w:t>2210868.90</w:t>
            </w:r>
          </w:p>
        </w:tc>
        <w:tc>
          <w:tcPr>
            <w:tcW w:w="2278" w:type="dxa"/>
          </w:tcPr>
          <w:p w14:paraId="460718F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954D4DB" w14:textId="77777777" w:rsidR="00366EBF" w:rsidRPr="002E6E74" w:rsidRDefault="00366EBF" w:rsidP="00175765">
            <w:pPr>
              <w:jc w:val="center"/>
              <w:rPr>
                <w:sz w:val="18"/>
                <w:szCs w:val="20"/>
              </w:rPr>
            </w:pPr>
            <w:r w:rsidRPr="002E6E74">
              <w:rPr>
                <w:sz w:val="18"/>
                <w:szCs w:val="20"/>
              </w:rPr>
              <w:t>0.50</w:t>
            </w:r>
          </w:p>
        </w:tc>
        <w:tc>
          <w:tcPr>
            <w:tcW w:w="1702" w:type="dxa"/>
          </w:tcPr>
          <w:p w14:paraId="6676A056" w14:textId="77777777" w:rsidR="00366EBF" w:rsidRPr="002E6E74" w:rsidRDefault="00366EBF" w:rsidP="00175765">
            <w:pPr>
              <w:jc w:val="center"/>
              <w:rPr>
                <w:sz w:val="18"/>
                <w:szCs w:val="20"/>
              </w:rPr>
            </w:pPr>
            <w:r w:rsidRPr="002E6E74">
              <w:rPr>
                <w:sz w:val="18"/>
                <w:szCs w:val="20"/>
              </w:rPr>
              <w:t>–</w:t>
            </w:r>
          </w:p>
        </w:tc>
      </w:tr>
      <w:tr w:rsidR="00366EBF" w:rsidRPr="002E6E74" w14:paraId="39A52E82" w14:textId="77777777" w:rsidTr="00175765">
        <w:tblPrEx>
          <w:tblLook w:val="0000" w:firstRow="0" w:lastRow="0" w:firstColumn="0" w:lastColumn="0" w:noHBand="0" w:noVBand="0"/>
        </w:tblPrEx>
        <w:trPr>
          <w:trHeight w:val="54"/>
        </w:trPr>
        <w:tc>
          <w:tcPr>
            <w:tcW w:w="1691" w:type="dxa"/>
          </w:tcPr>
          <w:p w14:paraId="2E536DF0" w14:textId="77777777" w:rsidR="00366EBF" w:rsidRPr="002E6E74" w:rsidRDefault="00366EBF" w:rsidP="00175765">
            <w:pPr>
              <w:jc w:val="center"/>
              <w:rPr>
                <w:sz w:val="18"/>
                <w:szCs w:val="20"/>
              </w:rPr>
            </w:pPr>
            <w:r w:rsidRPr="002E6E74">
              <w:rPr>
                <w:sz w:val="18"/>
                <w:szCs w:val="20"/>
              </w:rPr>
              <w:t>611</w:t>
            </w:r>
          </w:p>
        </w:tc>
        <w:tc>
          <w:tcPr>
            <w:tcW w:w="1558" w:type="dxa"/>
          </w:tcPr>
          <w:p w14:paraId="51AD5FD6" w14:textId="77777777" w:rsidR="00366EBF" w:rsidRPr="002E6E74" w:rsidRDefault="00366EBF" w:rsidP="00175765">
            <w:pPr>
              <w:jc w:val="center"/>
              <w:rPr>
                <w:sz w:val="18"/>
                <w:szCs w:val="20"/>
              </w:rPr>
            </w:pPr>
            <w:r w:rsidRPr="002E6E74">
              <w:rPr>
                <w:sz w:val="18"/>
                <w:szCs w:val="20"/>
              </w:rPr>
              <w:t>365629.62</w:t>
            </w:r>
          </w:p>
        </w:tc>
        <w:tc>
          <w:tcPr>
            <w:tcW w:w="1562" w:type="dxa"/>
          </w:tcPr>
          <w:p w14:paraId="034271CF" w14:textId="77777777" w:rsidR="00366EBF" w:rsidRPr="002E6E74" w:rsidRDefault="00366EBF" w:rsidP="00175765">
            <w:pPr>
              <w:jc w:val="center"/>
              <w:rPr>
                <w:sz w:val="18"/>
                <w:szCs w:val="20"/>
              </w:rPr>
            </w:pPr>
            <w:r w:rsidRPr="002E6E74">
              <w:rPr>
                <w:sz w:val="18"/>
                <w:szCs w:val="20"/>
              </w:rPr>
              <w:t>2211018.38</w:t>
            </w:r>
          </w:p>
        </w:tc>
        <w:tc>
          <w:tcPr>
            <w:tcW w:w="2278" w:type="dxa"/>
          </w:tcPr>
          <w:p w14:paraId="2714B63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0A02A29" w14:textId="77777777" w:rsidR="00366EBF" w:rsidRPr="002E6E74" w:rsidRDefault="00366EBF" w:rsidP="00175765">
            <w:pPr>
              <w:jc w:val="center"/>
              <w:rPr>
                <w:sz w:val="18"/>
                <w:szCs w:val="20"/>
              </w:rPr>
            </w:pPr>
            <w:r w:rsidRPr="002E6E74">
              <w:rPr>
                <w:sz w:val="18"/>
                <w:szCs w:val="20"/>
              </w:rPr>
              <w:t>0.50</w:t>
            </w:r>
          </w:p>
        </w:tc>
        <w:tc>
          <w:tcPr>
            <w:tcW w:w="1702" w:type="dxa"/>
          </w:tcPr>
          <w:p w14:paraId="7B7E5C3B" w14:textId="77777777" w:rsidR="00366EBF" w:rsidRPr="002E6E74" w:rsidRDefault="00366EBF" w:rsidP="00175765">
            <w:pPr>
              <w:jc w:val="center"/>
              <w:rPr>
                <w:sz w:val="18"/>
                <w:szCs w:val="20"/>
              </w:rPr>
            </w:pPr>
            <w:r w:rsidRPr="002E6E74">
              <w:rPr>
                <w:sz w:val="18"/>
                <w:szCs w:val="20"/>
              </w:rPr>
              <w:t>–</w:t>
            </w:r>
          </w:p>
        </w:tc>
      </w:tr>
      <w:tr w:rsidR="00366EBF" w:rsidRPr="002E6E74" w14:paraId="4CB12A7D" w14:textId="77777777" w:rsidTr="00175765">
        <w:tblPrEx>
          <w:tblLook w:val="0000" w:firstRow="0" w:lastRow="0" w:firstColumn="0" w:lastColumn="0" w:noHBand="0" w:noVBand="0"/>
        </w:tblPrEx>
        <w:trPr>
          <w:trHeight w:val="54"/>
        </w:trPr>
        <w:tc>
          <w:tcPr>
            <w:tcW w:w="1691" w:type="dxa"/>
          </w:tcPr>
          <w:p w14:paraId="10F5FA6F" w14:textId="77777777" w:rsidR="00366EBF" w:rsidRPr="002E6E74" w:rsidRDefault="00366EBF" w:rsidP="00175765">
            <w:pPr>
              <w:jc w:val="center"/>
              <w:rPr>
                <w:sz w:val="18"/>
                <w:szCs w:val="20"/>
              </w:rPr>
            </w:pPr>
            <w:r w:rsidRPr="002E6E74">
              <w:rPr>
                <w:sz w:val="18"/>
                <w:szCs w:val="20"/>
              </w:rPr>
              <w:t>612</w:t>
            </w:r>
          </w:p>
        </w:tc>
        <w:tc>
          <w:tcPr>
            <w:tcW w:w="1558" w:type="dxa"/>
          </w:tcPr>
          <w:p w14:paraId="4795398F" w14:textId="77777777" w:rsidR="00366EBF" w:rsidRPr="002E6E74" w:rsidRDefault="00366EBF" w:rsidP="00175765">
            <w:pPr>
              <w:jc w:val="center"/>
              <w:rPr>
                <w:sz w:val="18"/>
                <w:szCs w:val="20"/>
              </w:rPr>
            </w:pPr>
            <w:r w:rsidRPr="002E6E74">
              <w:rPr>
                <w:sz w:val="18"/>
                <w:szCs w:val="20"/>
              </w:rPr>
              <w:t>365649.22</w:t>
            </w:r>
          </w:p>
        </w:tc>
        <w:tc>
          <w:tcPr>
            <w:tcW w:w="1562" w:type="dxa"/>
          </w:tcPr>
          <w:p w14:paraId="42CDF67F" w14:textId="77777777" w:rsidR="00366EBF" w:rsidRPr="002E6E74" w:rsidRDefault="00366EBF" w:rsidP="00175765">
            <w:pPr>
              <w:jc w:val="center"/>
              <w:rPr>
                <w:sz w:val="18"/>
                <w:szCs w:val="20"/>
              </w:rPr>
            </w:pPr>
            <w:r w:rsidRPr="002E6E74">
              <w:rPr>
                <w:sz w:val="18"/>
                <w:szCs w:val="20"/>
              </w:rPr>
              <w:t>2211014.03</w:t>
            </w:r>
          </w:p>
        </w:tc>
        <w:tc>
          <w:tcPr>
            <w:tcW w:w="2278" w:type="dxa"/>
          </w:tcPr>
          <w:p w14:paraId="72762DE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ACC6AA9" w14:textId="77777777" w:rsidR="00366EBF" w:rsidRPr="002E6E74" w:rsidRDefault="00366EBF" w:rsidP="00175765">
            <w:pPr>
              <w:jc w:val="center"/>
              <w:rPr>
                <w:sz w:val="18"/>
                <w:szCs w:val="20"/>
              </w:rPr>
            </w:pPr>
            <w:r w:rsidRPr="002E6E74">
              <w:rPr>
                <w:sz w:val="18"/>
                <w:szCs w:val="20"/>
              </w:rPr>
              <w:t>0.50</w:t>
            </w:r>
          </w:p>
        </w:tc>
        <w:tc>
          <w:tcPr>
            <w:tcW w:w="1702" w:type="dxa"/>
          </w:tcPr>
          <w:p w14:paraId="4F24AA96" w14:textId="77777777" w:rsidR="00366EBF" w:rsidRPr="002E6E74" w:rsidRDefault="00366EBF" w:rsidP="00175765">
            <w:pPr>
              <w:jc w:val="center"/>
              <w:rPr>
                <w:sz w:val="18"/>
                <w:szCs w:val="20"/>
              </w:rPr>
            </w:pPr>
            <w:r w:rsidRPr="002E6E74">
              <w:rPr>
                <w:sz w:val="18"/>
                <w:szCs w:val="20"/>
              </w:rPr>
              <w:t>–</w:t>
            </w:r>
          </w:p>
        </w:tc>
      </w:tr>
      <w:tr w:rsidR="00366EBF" w:rsidRPr="002E6E74" w14:paraId="74A041E5" w14:textId="77777777" w:rsidTr="00175765">
        <w:tblPrEx>
          <w:tblLook w:val="0000" w:firstRow="0" w:lastRow="0" w:firstColumn="0" w:lastColumn="0" w:noHBand="0" w:noVBand="0"/>
        </w:tblPrEx>
        <w:trPr>
          <w:trHeight w:val="54"/>
        </w:trPr>
        <w:tc>
          <w:tcPr>
            <w:tcW w:w="1691" w:type="dxa"/>
          </w:tcPr>
          <w:p w14:paraId="43B7C9C3" w14:textId="77777777" w:rsidR="00366EBF" w:rsidRPr="002E6E74" w:rsidRDefault="00366EBF" w:rsidP="00175765">
            <w:pPr>
              <w:jc w:val="center"/>
              <w:rPr>
                <w:sz w:val="18"/>
                <w:szCs w:val="20"/>
              </w:rPr>
            </w:pPr>
            <w:r w:rsidRPr="002E6E74">
              <w:rPr>
                <w:sz w:val="18"/>
                <w:szCs w:val="20"/>
              </w:rPr>
              <w:t>613</w:t>
            </w:r>
          </w:p>
        </w:tc>
        <w:tc>
          <w:tcPr>
            <w:tcW w:w="1558" w:type="dxa"/>
          </w:tcPr>
          <w:p w14:paraId="7CC41B32" w14:textId="77777777" w:rsidR="00366EBF" w:rsidRPr="002E6E74" w:rsidRDefault="00366EBF" w:rsidP="00175765">
            <w:pPr>
              <w:jc w:val="center"/>
              <w:rPr>
                <w:sz w:val="18"/>
                <w:szCs w:val="20"/>
              </w:rPr>
            </w:pPr>
            <w:r w:rsidRPr="002E6E74">
              <w:rPr>
                <w:sz w:val="18"/>
                <w:szCs w:val="20"/>
              </w:rPr>
              <w:t>365652.06</w:t>
            </w:r>
          </w:p>
        </w:tc>
        <w:tc>
          <w:tcPr>
            <w:tcW w:w="1562" w:type="dxa"/>
          </w:tcPr>
          <w:p w14:paraId="0A5459CF" w14:textId="77777777" w:rsidR="00366EBF" w:rsidRPr="002E6E74" w:rsidRDefault="00366EBF" w:rsidP="00175765">
            <w:pPr>
              <w:jc w:val="center"/>
              <w:rPr>
                <w:sz w:val="18"/>
                <w:szCs w:val="20"/>
              </w:rPr>
            </w:pPr>
            <w:r w:rsidRPr="002E6E74">
              <w:rPr>
                <w:sz w:val="18"/>
                <w:szCs w:val="20"/>
              </w:rPr>
              <w:t>2211005.33</w:t>
            </w:r>
          </w:p>
        </w:tc>
        <w:tc>
          <w:tcPr>
            <w:tcW w:w="2278" w:type="dxa"/>
          </w:tcPr>
          <w:p w14:paraId="61060B6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F13B66" w14:textId="77777777" w:rsidR="00366EBF" w:rsidRPr="002E6E74" w:rsidRDefault="00366EBF" w:rsidP="00175765">
            <w:pPr>
              <w:jc w:val="center"/>
              <w:rPr>
                <w:sz w:val="18"/>
                <w:szCs w:val="20"/>
              </w:rPr>
            </w:pPr>
            <w:r w:rsidRPr="002E6E74">
              <w:rPr>
                <w:sz w:val="18"/>
                <w:szCs w:val="20"/>
              </w:rPr>
              <w:t>0.50</w:t>
            </w:r>
          </w:p>
        </w:tc>
        <w:tc>
          <w:tcPr>
            <w:tcW w:w="1702" w:type="dxa"/>
          </w:tcPr>
          <w:p w14:paraId="248099FD" w14:textId="77777777" w:rsidR="00366EBF" w:rsidRPr="002E6E74" w:rsidRDefault="00366EBF" w:rsidP="00175765">
            <w:pPr>
              <w:jc w:val="center"/>
              <w:rPr>
                <w:sz w:val="18"/>
                <w:szCs w:val="20"/>
              </w:rPr>
            </w:pPr>
            <w:r w:rsidRPr="002E6E74">
              <w:rPr>
                <w:sz w:val="18"/>
                <w:szCs w:val="20"/>
              </w:rPr>
              <w:t>–</w:t>
            </w:r>
          </w:p>
        </w:tc>
      </w:tr>
      <w:tr w:rsidR="00366EBF" w:rsidRPr="002E6E74" w14:paraId="6133F297" w14:textId="77777777" w:rsidTr="00175765">
        <w:tblPrEx>
          <w:tblLook w:val="0000" w:firstRow="0" w:lastRow="0" w:firstColumn="0" w:lastColumn="0" w:noHBand="0" w:noVBand="0"/>
        </w:tblPrEx>
        <w:trPr>
          <w:trHeight w:val="54"/>
        </w:trPr>
        <w:tc>
          <w:tcPr>
            <w:tcW w:w="1691" w:type="dxa"/>
          </w:tcPr>
          <w:p w14:paraId="430CD6DE" w14:textId="77777777" w:rsidR="00366EBF" w:rsidRPr="002E6E74" w:rsidRDefault="00366EBF" w:rsidP="00175765">
            <w:pPr>
              <w:jc w:val="center"/>
              <w:rPr>
                <w:sz w:val="18"/>
                <w:szCs w:val="20"/>
              </w:rPr>
            </w:pPr>
            <w:r w:rsidRPr="002E6E74">
              <w:rPr>
                <w:sz w:val="18"/>
                <w:szCs w:val="20"/>
              </w:rPr>
              <w:t>614</w:t>
            </w:r>
          </w:p>
        </w:tc>
        <w:tc>
          <w:tcPr>
            <w:tcW w:w="1558" w:type="dxa"/>
          </w:tcPr>
          <w:p w14:paraId="5E9BD30C" w14:textId="77777777" w:rsidR="00366EBF" w:rsidRPr="002E6E74" w:rsidRDefault="00366EBF" w:rsidP="00175765">
            <w:pPr>
              <w:jc w:val="center"/>
              <w:rPr>
                <w:sz w:val="18"/>
                <w:szCs w:val="20"/>
              </w:rPr>
            </w:pPr>
            <w:r w:rsidRPr="002E6E74">
              <w:rPr>
                <w:sz w:val="18"/>
                <w:szCs w:val="20"/>
              </w:rPr>
              <w:t>365712.21</w:t>
            </w:r>
          </w:p>
        </w:tc>
        <w:tc>
          <w:tcPr>
            <w:tcW w:w="1562" w:type="dxa"/>
          </w:tcPr>
          <w:p w14:paraId="1AFC4961" w14:textId="77777777" w:rsidR="00366EBF" w:rsidRPr="002E6E74" w:rsidRDefault="00366EBF" w:rsidP="00175765">
            <w:pPr>
              <w:jc w:val="center"/>
              <w:rPr>
                <w:sz w:val="18"/>
                <w:szCs w:val="20"/>
              </w:rPr>
            </w:pPr>
            <w:r w:rsidRPr="002E6E74">
              <w:rPr>
                <w:sz w:val="18"/>
                <w:szCs w:val="20"/>
              </w:rPr>
              <w:t>2210820.84</w:t>
            </w:r>
          </w:p>
        </w:tc>
        <w:tc>
          <w:tcPr>
            <w:tcW w:w="2278" w:type="dxa"/>
          </w:tcPr>
          <w:p w14:paraId="5B97D5C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F1B87E" w14:textId="77777777" w:rsidR="00366EBF" w:rsidRPr="002E6E74" w:rsidRDefault="00366EBF" w:rsidP="00175765">
            <w:pPr>
              <w:jc w:val="center"/>
              <w:rPr>
                <w:sz w:val="18"/>
                <w:szCs w:val="20"/>
              </w:rPr>
            </w:pPr>
            <w:r w:rsidRPr="002E6E74">
              <w:rPr>
                <w:sz w:val="18"/>
                <w:szCs w:val="20"/>
              </w:rPr>
              <w:t>0.50</w:t>
            </w:r>
          </w:p>
        </w:tc>
        <w:tc>
          <w:tcPr>
            <w:tcW w:w="1702" w:type="dxa"/>
          </w:tcPr>
          <w:p w14:paraId="563F9B41" w14:textId="77777777" w:rsidR="00366EBF" w:rsidRPr="002E6E74" w:rsidRDefault="00366EBF" w:rsidP="00175765">
            <w:pPr>
              <w:jc w:val="center"/>
              <w:rPr>
                <w:sz w:val="18"/>
                <w:szCs w:val="20"/>
              </w:rPr>
            </w:pPr>
            <w:r w:rsidRPr="002E6E74">
              <w:rPr>
                <w:sz w:val="18"/>
                <w:szCs w:val="20"/>
              </w:rPr>
              <w:t>–</w:t>
            </w:r>
          </w:p>
        </w:tc>
      </w:tr>
      <w:tr w:rsidR="00366EBF" w:rsidRPr="002E6E74" w14:paraId="2BD9AE9D" w14:textId="77777777" w:rsidTr="00175765">
        <w:tblPrEx>
          <w:tblLook w:val="0000" w:firstRow="0" w:lastRow="0" w:firstColumn="0" w:lastColumn="0" w:noHBand="0" w:noVBand="0"/>
        </w:tblPrEx>
        <w:trPr>
          <w:trHeight w:val="54"/>
        </w:trPr>
        <w:tc>
          <w:tcPr>
            <w:tcW w:w="1691" w:type="dxa"/>
          </w:tcPr>
          <w:p w14:paraId="20EE6CDD" w14:textId="77777777" w:rsidR="00366EBF" w:rsidRPr="002E6E74" w:rsidRDefault="00366EBF" w:rsidP="00175765">
            <w:pPr>
              <w:jc w:val="center"/>
              <w:rPr>
                <w:sz w:val="18"/>
                <w:szCs w:val="20"/>
              </w:rPr>
            </w:pPr>
            <w:r w:rsidRPr="002E6E74">
              <w:rPr>
                <w:sz w:val="18"/>
                <w:szCs w:val="20"/>
              </w:rPr>
              <w:t>615</w:t>
            </w:r>
          </w:p>
        </w:tc>
        <w:tc>
          <w:tcPr>
            <w:tcW w:w="1558" w:type="dxa"/>
          </w:tcPr>
          <w:p w14:paraId="75D3243D" w14:textId="77777777" w:rsidR="00366EBF" w:rsidRPr="002E6E74" w:rsidRDefault="00366EBF" w:rsidP="00175765">
            <w:pPr>
              <w:jc w:val="center"/>
              <w:rPr>
                <w:sz w:val="18"/>
                <w:szCs w:val="20"/>
              </w:rPr>
            </w:pPr>
            <w:r w:rsidRPr="002E6E74">
              <w:rPr>
                <w:sz w:val="18"/>
                <w:szCs w:val="20"/>
              </w:rPr>
              <w:t>365781.24</w:t>
            </w:r>
          </w:p>
        </w:tc>
        <w:tc>
          <w:tcPr>
            <w:tcW w:w="1562" w:type="dxa"/>
          </w:tcPr>
          <w:p w14:paraId="40221CB7" w14:textId="77777777" w:rsidR="00366EBF" w:rsidRPr="002E6E74" w:rsidRDefault="00366EBF" w:rsidP="00175765">
            <w:pPr>
              <w:jc w:val="center"/>
              <w:rPr>
                <w:sz w:val="18"/>
                <w:szCs w:val="20"/>
              </w:rPr>
            </w:pPr>
            <w:r w:rsidRPr="002E6E74">
              <w:rPr>
                <w:sz w:val="18"/>
                <w:szCs w:val="20"/>
              </w:rPr>
              <w:t>2210621.03</w:t>
            </w:r>
          </w:p>
        </w:tc>
        <w:tc>
          <w:tcPr>
            <w:tcW w:w="2278" w:type="dxa"/>
          </w:tcPr>
          <w:p w14:paraId="77B4695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F3994FA" w14:textId="77777777" w:rsidR="00366EBF" w:rsidRPr="002E6E74" w:rsidRDefault="00366EBF" w:rsidP="00175765">
            <w:pPr>
              <w:jc w:val="center"/>
              <w:rPr>
                <w:sz w:val="18"/>
                <w:szCs w:val="20"/>
              </w:rPr>
            </w:pPr>
            <w:r w:rsidRPr="002E6E74">
              <w:rPr>
                <w:sz w:val="18"/>
                <w:szCs w:val="20"/>
              </w:rPr>
              <w:t>0.50</w:t>
            </w:r>
          </w:p>
        </w:tc>
        <w:tc>
          <w:tcPr>
            <w:tcW w:w="1702" w:type="dxa"/>
          </w:tcPr>
          <w:p w14:paraId="3F153687" w14:textId="77777777" w:rsidR="00366EBF" w:rsidRPr="002E6E74" w:rsidRDefault="00366EBF" w:rsidP="00175765">
            <w:pPr>
              <w:jc w:val="center"/>
              <w:rPr>
                <w:sz w:val="18"/>
                <w:szCs w:val="20"/>
              </w:rPr>
            </w:pPr>
            <w:r w:rsidRPr="002E6E74">
              <w:rPr>
                <w:sz w:val="18"/>
                <w:szCs w:val="20"/>
              </w:rPr>
              <w:t>–</w:t>
            </w:r>
          </w:p>
        </w:tc>
      </w:tr>
      <w:tr w:rsidR="00366EBF" w:rsidRPr="002E6E74" w14:paraId="0D821755" w14:textId="77777777" w:rsidTr="00175765">
        <w:tblPrEx>
          <w:tblLook w:val="0000" w:firstRow="0" w:lastRow="0" w:firstColumn="0" w:lastColumn="0" w:noHBand="0" w:noVBand="0"/>
        </w:tblPrEx>
        <w:trPr>
          <w:trHeight w:val="54"/>
        </w:trPr>
        <w:tc>
          <w:tcPr>
            <w:tcW w:w="1691" w:type="dxa"/>
          </w:tcPr>
          <w:p w14:paraId="590C8125" w14:textId="77777777" w:rsidR="00366EBF" w:rsidRPr="002E6E74" w:rsidRDefault="00366EBF" w:rsidP="00175765">
            <w:pPr>
              <w:jc w:val="center"/>
              <w:rPr>
                <w:sz w:val="18"/>
                <w:szCs w:val="20"/>
              </w:rPr>
            </w:pPr>
            <w:r w:rsidRPr="002E6E74">
              <w:rPr>
                <w:sz w:val="18"/>
                <w:szCs w:val="20"/>
              </w:rPr>
              <w:t>616</w:t>
            </w:r>
          </w:p>
        </w:tc>
        <w:tc>
          <w:tcPr>
            <w:tcW w:w="1558" w:type="dxa"/>
          </w:tcPr>
          <w:p w14:paraId="4FC3468D" w14:textId="77777777" w:rsidR="00366EBF" w:rsidRPr="002E6E74" w:rsidRDefault="00366EBF" w:rsidP="00175765">
            <w:pPr>
              <w:jc w:val="center"/>
              <w:rPr>
                <w:sz w:val="18"/>
                <w:szCs w:val="20"/>
              </w:rPr>
            </w:pPr>
            <w:r w:rsidRPr="002E6E74">
              <w:rPr>
                <w:sz w:val="18"/>
                <w:szCs w:val="20"/>
              </w:rPr>
              <w:t>365801.71</w:t>
            </w:r>
          </w:p>
        </w:tc>
        <w:tc>
          <w:tcPr>
            <w:tcW w:w="1562" w:type="dxa"/>
          </w:tcPr>
          <w:p w14:paraId="11766E76" w14:textId="77777777" w:rsidR="00366EBF" w:rsidRPr="002E6E74" w:rsidRDefault="00366EBF" w:rsidP="00175765">
            <w:pPr>
              <w:jc w:val="center"/>
              <w:rPr>
                <w:sz w:val="18"/>
                <w:szCs w:val="20"/>
              </w:rPr>
            </w:pPr>
            <w:r w:rsidRPr="002E6E74">
              <w:rPr>
                <w:sz w:val="18"/>
                <w:szCs w:val="20"/>
              </w:rPr>
              <w:t>2210555.97</w:t>
            </w:r>
          </w:p>
        </w:tc>
        <w:tc>
          <w:tcPr>
            <w:tcW w:w="2278" w:type="dxa"/>
          </w:tcPr>
          <w:p w14:paraId="0778532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E1BA291" w14:textId="77777777" w:rsidR="00366EBF" w:rsidRPr="002E6E74" w:rsidRDefault="00366EBF" w:rsidP="00175765">
            <w:pPr>
              <w:jc w:val="center"/>
              <w:rPr>
                <w:sz w:val="18"/>
                <w:szCs w:val="20"/>
              </w:rPr>
            </w:pPr>
            <w:r w:rsidRPr="002E6E74">
              <w:rPr>
                <w:sz w:val="18"/>
                <w:szCs w:val="20"/>
              </w:rPr>
              <w:t>0.50</w:t>
            </w:r>
          </w:p>
        </w:tc>
        <w:tc>
          <w:tcPr>
            <w:tcW w:w="1702" w:type="dxa"/>
          </w:tcPr>
          <w:p w14:paraId="75385782" w14:textId="77777777" w:rsidR="00366EBF" w:rsidRPr="002E6E74" w:rsidRDefault="00366EBF" w:rsidP="00175765">
            <w:pPr>
              <w:jc w:val="center"/>
              <w:rPr>
                <w:sz w:val="18"/>
                <w:szCs w:val="20"/>
              </w:rPr>
            </w:pPr>
            <w:r w:rsidRPr="002E6E74">
              <w:rPr>
                <w:sz w:val="18"/>
                <w:szCs w:val="20"/>
              </w:rPr>
              <w:t>–</w:t>
            </w:r>
          </w:p>
        </w:tc>
      </w:tr>
      <w:tr w:rsidR="00366EBF" w:rsidRPr="002E6E74" w14:paraId="6F58D1CF" w14:textId="77777777" w:rsidTr="00175765">
        <w:tblPrEx>
          <w:tblLook w:val="0000" w:firstRow="0" w:lastRow="0" w:firstColumn="0" w:lastColumn="0" w:noHBand="0" w:noVBand="0"/>
        </w:tblPrEx>
        <w:trPr>
          <w:trHeight w:val="54"/>
        </w:trPr>
        <w:tc>
          <w:tcPr>
            <w:tcW w:w="1691" w:type="dxa"/>
          </w:tcPr>
          <w:p w14:paraId="52C5CA28" w14:textId="77777777" w:rsidR="00366EBF" w:rsidRPr="002E6E74" w:rsidRDefault="00366EBF" w:rsidP="00175765">
            <w:pPr>
              <w:jc w:val="center"/>
              <w:rPr>
                <w:sz w:val="18"/>
                <w:szCs w:val="20"/>
              </w:rPr>
            </w:pPr>
            <w:r w:rsidRPr="002E6E74">
              <w:rPr>
                <w:sz w:val="18"/>
                <w:szCs w:val="20"/>
              </w:rPr>
              <w:t>617</w:t>
            </w:r>
          </w:p>
        </w:tc>
        <w:tc>
          <w:tcPr>
            <w:tcW w:w="1558" w:type="dxa"/>
          </w:tcPr>
          <w:p w14:paraId="08E935CE" w14:textId="77777777" w:rsidR="00366EBF" w:rsidRPr="002E6E74" w:rsidRDefault="00366EBF" w:rsidP="00175765">
            <w:pPr>
              <w:jc w:val="center"/>
              <w:rPr>
                <w:sz w:val="18"/>
                <w:szCs w:val="20"/>
              </w:rPr>
            </w:pPr>
            <w:r w:rsidRPr="002E6E74">
              <w:rPr>
                <w:sz w:val="18"/>
                <w:szCs w:val="20"/>
              </w:rPr>
              <w:t>365814.63</w:t>
            </w:r>
          </w:p>
        </w:tc>
        <w:tc>
          <w:tcPr>
            <w:tcW w:w="1562" w:type="dxa"/>
          </w:tcPr>
          <w:p w14:paraId="75C1C812" w14:textId="77777777" w:rsidR="00366EBF" w:rsidRPr="002E6E74" w:rsidRDefault="00366EBF" w:rsidP="00175765">
            <w:pPr>
              <w:jc w:val="center"/>
              <w:rPr>
                <w:sz w:val="18"/>
                <w:szCs w:val="20"/>
              </w:rPr>
            </w:pPr>
            <w:r w:rsidRPr="002E6E74">
              <w:rPr>
                <w:sz w:val="18"/>
                <w:szCs w:val="20"/>
              </w:rPr>
              <w:t>2210513.74</w:t>
            </w:r>
          </w:p>
        </w:tc>
        <w:tc>
          <w:tcPr>
            <w:tcW w:w="2278" w:type="dxa"/>
          </w:tcPr>
          <w:p w14:paraId="2625492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F737B15" w14:textId="77777777" w:rsidR="00366EBF" w:rsidRPr="002E6E74" w:rsidRDefault="00366EBF" w:rsidP="00175765">
            <w:pPr>
              <w:jc w:val="center"/>
              <w:rPr>
                <w:sz w:val="18"/>
                <w:szCs w:val="20"/>
              </w:rPr>
            </w:pPr>
            <w:r w:rsidRPr="002E6E74">
              <w:rPr>
                <w:sz w:val="18"/>
                <w:szCs w:val="20"/>
              </w:rPr>
              <w:t>0.50</w:t>
            </w:r>
          </w:p>
        </w:tc>
        <w:tc>
          <w:tcPr>
            <w:tcW w:w="1702" w:type="dxa"/>
          </w:tcPr>
          <w:p w14:paraId="0C45DDC0" w14:textId="77777777" w:rsidR="00366EBF" w:rsidRPr="002E6E74" w:rsidRDefault="00366EBF" w:rsidP="00175765">
            <w:pPr>
              <w:jc w:val="center"/>
              <w:rPr>
                <w:sz w:val="18"/>
                <w:szCs w:val="20"/>
              </w:rPr>
            </w:pPr>
            <w:r w:rsidRPr="002E6E74">
              <w:rPr>
                <w:sz w:val="18"/>
                <w:szCs w:val="20"/>
              </w:rPr>
              <w:t>–</w:t>
            </w:r>
          </w:p>
        </w:tc>
      </w:tr>
      <w:tr w:rsidR="00366EBF" w:rsidRPr="002E6E74" w14:paraId="5B49A863" w14:textId="77777777" w:rsidTr="00175765">
        <w:tblPrEx>
          <w:tblLook w:val="0000" w:firstRow="0" w:lastRow="0" w:firstColumn="0" w:lastColumn="0" w:noHBand="0" w:noVBand="0"/>
        </w:tblPrEx>
        <w:trPr>
          <w:trHeight w:val="54"/>
        </w:trPr>
        <w:tc>
          <w:tcPr>
            <w:tcW w:w="1691" w:type="dxa"/>
          </w:tcPr>
          <w:p w14:paraId="3D75E1D8" w14:textId="77777777" w:rsidR="00366EBF" w:rsidRPr="002E6E74" w:rsidRDefault="00366EBF" w:rsidP="00175765">
            <w:pPr>
              <w:jc w:val="center"/>
              <w:rPr>
                <w:sz w:val="18"/>
                <w:szCs w:val="20"/>
              </w:rPr>
            </w:pPr>
            <w:r w:rsidRPr="002E6E74">
              <w:rPr>
                <w:sz w:val="18"/>
                <w:szCs w:val="20"/>
              </w:rPr>
              <w:t>618</w:t>
            </w:r>
          </w:p>
        </w:tc>
        <w:tc>
          <w:tcPr>
            <w:tcW w:w="1558" w:type="dxa"/>
          </w:tcPr>
          <w:p w14:paraId="6E65E7D1" w14:textId="77777777" w:rsidR="00366EBF" w:rsidRPr="002E6E74" w:rsidRDefault="00366EBF" w:rsidP="00175765">
            <w:pPr>
              <w:jc w:val="center"/>
              <w:rPr>
                <w:sz w:val="18"/>
                <w:szCs w:val="20"/>
              </w:rPr>
            </w:pPr>
            <w:r w:rsidRPr="002E6E74">
              <w:rPr>
                <w:sz w:val="18"/>
                <w:szCs w:val="20"/>
              </w:rPr>
              <w:t>365827.73</w:t>
            </w:r>
          </w:p>
        </w:tc>
        <w:tc>
          <w:tcPr>
            <w:tcW w:w="1562" w:type="dxa"/>
          </w:tcPr>
          <w:p w14:paraId="567B40A6" w14:textId="77777777" w:rsidR="00366EBF" w:rsidRPr="002E6E74" w:rsidRDefault="00366EBF" w:rsidP="00175765">
            <w:pPr>
              <w:jc w:val="center"/>
              <w:rPr>
                <w:sz w:val="18"/>
                <w:szCs w:val="20"/>
              </w:rPr>
            </w:pPr>
            <w:r w:rsidRPr="002E6E74">
              <w:rPr>
                <w:sz w:val="18"/>
                <w:szCs w:val="20"/>
              </w:rPr>
              <w:t>2210474.86</w:t>
            </w:r>
          </w:p>
        </w:tc>
        <w:tc>
          <w:tcPr>
            <w:tcW w:w="2278" w:type="dxa"/>
          </w:tcPr>
          <w:p w14:paraId="516C06B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84B1963" w14:textId="77777777" w:rsidR="00366EBF" w:rsidRPr="002E6E74" w:rsidRDefault="00366EBF" w:rsidP="00175765">
            <w:pPr>
              <w:jc w:val="center"/>
              <w:rPr>
                <w:sz w:val="18"/>
                <w:szCs w:val="20"/>
              </w:rPr>
            </w:pPr>
            <w:r w:rsidRPr="002E6E74">
              <w:rPr>
                <w:sz w:val="18"/>
                <w:szCs w:val="20"/>
              </w:rPr>
              <w:t>0.50</w:t>
            </w:r>
          </w:p>
        </w:tc>
        <w:tc>
          <w:tcPr>
            <w:tcW w:w="1702" w:type="dxa"/>
          </w:tcPr>
          <w:p w14:paraId="3419C28F" w14:textId="77777777" w:rsidR="00366EBF" w:rsidRPr="002E6E74" w:rsidRDefault="00366EBF" w:rsidP="00175765">
            <w:pPr>
              <w:jc w:val="center"/>
              <w:rPr>
                <w:sz w:val="18"/>
                <w:szCs w:val="20"/>
              </w:rPr>
            </w:pPr>
            <w:r w:rsidRPr="002E6E74">
              <w:rPr>
                <w:sz w:val="18"/>
                <w:szCs w:val="20"/>
              </w:rPr>
              <w:t>–</w:t>
            </w:r>
          </w:p>
        </w:tc>
      </w:tr>
      <w:tr w:rsidR="00366EBF" w:rsidRPr="002E6E74" w14:paraId="7654BC3E" w14:textId="77777777" w:rsidTr="00175765">
        <w:tblPrEx>
          <w:tblLook w:val="0000" w:firstRow="0" w:lastRow="0" w:firstColumn="0" w:lastColumn="0" w:noHBand="0" w:noVBand="0"/>
        </w:tblPrEx>
        <w:trPr>
          <w:trHeight w:val="54"/>
        </w:trPr>
        <w:tc>
          <w:tcPr>
            <w:tcW w:w="1691" w:type="dxa"/>
          </w:tcPr>
          <w:p w14:paraId="33CDBFE6" w14:textId="77777777" w:rsidR="00366EBF" w:rsidRPr="002E6E74" w:rsidRDefault="00366EBF" w:rsidP="00175765">
            <w:pPr>
              <w:jc w:val="center"/>
              <w:rPr>
                <w:sz w:val="18"/>
                <w:szCs w:val="20"/>
              </w:rPr>
            </w:pPr>
            <w:r w:rsidRPr="002E6E74">
              <w:rPr>
                <w:sz w:val="18"/>
                <w:szCs w:val="20"/>
              </w:rPr>
              <w:t>619</w:t>
            </w:r>
          </w:p>
        </w:tc>
        <w:tc>
          <w:tcPr>
            <w:tcW w:w="1558" w:type="dxa"/>
          </w:tcPr>
          <w:p w14:paraId="77479D8A" w14:textId="77777777" w:rsidR="00366EBF" w:rsidRPr="002E6E74" w:rsidRDefault="00366EBF" w:rsidP="00175765">
            <w:pPr>
              <w:jc w:val="center"/>
              <w:rPr>
                <w:sz w:val="18"/>
                <w:szCs w:val="20"/>
              </w:rPr>
            </w:pPr>
            <w:r w:rsidRPr="002E6E74">
              <w:rPr>
                <w:sz w:val="18"/>
                <w:szCs w:val="20"/>
              </w:rPr>
              <w:t>365831.57</w:t>
            </w:r>
          </w:p>
        </w:tc>
        <w:tc>
          <w:tcPr>
            <w:tcW w:w="1562" w:type="dxa"/>
          </w:tcPr>
          <w:p w14:paraId="11739FD0" w14:textId="77777777" w:rsidR="00366EBF" w:rsidRPr="002E6E74" w:rsidRDefault="00366EBF" w:rsidP="00175765">
            <w:pPr>
              <w:jc w:val="center"/>
              <w:rPr>
                <w:sz w:val="18"/>
                <w:szCs w:val="20"/>
              </w:rPr>
            </w:pPr>
            <w:r w:rsidRPr="002E6E74">
              <w:rPr>
                <w:sz w:val="18"/>
                <w:szCs w:val="20"/>
              </w:rPr>
              <w:t>2210477.24</w:t>
            </w:r>
          </w:p>
        </w:tc>
        <w:tc>
          <w:tcPr>
            <w:tcW w:w="2278" w:type="dxa"/>
          </w:tcPr>
          <w:p w14:paraId="1BC6989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D8FB9A" w14:textId="77777777" w:rsidR="00366EBF" w:rsidRPr="002E6E74" w:rsidRDefault="00366EBF" w:rsidP="00175765">
            <w:pPr>
              <w:jc w:val="center"/>
              <w:rPr>
                <w:sz w:val="18"/>
                <w:szCs w:val="20"/>
              </w:rPr>
            </w:pPr>
            <w:r w:rsidRPr="002E6E74">
              <w:rPr>
                <w:sz w:val="18"/>
                <w:szCs w:val="20"/>
              </w:rPr>
              <w:t>0.50</w:t>
            </w:r>
          </w:p>
        </w:tc>
        <w:tc>
          <w:tcPr>
            <w:tcW w:w="1702" w:type="dxa"/>
          </w:tcPr>
          <w:p w14:paraId="1B390A81" w14:textId="77777777" w:rsidR="00366EBF" w:rsidRPr="002E6E74" w:rsidRDefault="00366EBF" w:rsidP="00175765">
            <w:pPr>
              <w:jc w:val="center"/>
              <w:rPr>
                <w:sz w:val="18"/>
                <w:szCs w:val="20"/>
              </w:rPr>
            </w:pPr>
            <w:r w:rsidRPr="002E6E74">
              <w:rPr>
                <w:sz w:val="18"/>
                <w:szCs w:val="20"/>
              </w:rPr>
              <w:t>–</w:t>
            </w:r>
          </w:p>
        </w:tc>
      </w:tr>
      <w:tr w:rsidR="00366EBF" w:rsidRPr="002E6E74" w14:paraId="25FBB313" w14:textId="77777777" w:rsidTr="00175765">
        <w:tblPrEx>
          <w:tblLook w:val="0000" w:firstRow="0" w:lastRow="0" w:firstColumn="0" w:lastColumn="0" w:noHBand="0" w:noVBand="0"/>
        </w:tblPrEx>
        <w:trPr>
          <w:trHeight w:val="54"/>
        </w:trPr>
        <w:tc>
          <w:tcPr>
            <w:tcW w:w="1691" w:type="dxa"/>
          </w:tcPr>
          <w:p w14:paraId="2BC69E5F" w14:textId="77777777" w:rsidR="00366EBF" w:rsidRPr="002E6E74" w:rsidRDefault="00366EBF" w:rsidP="00175765">
            <w:pPr>
              <w:jc w:val="center"/>
              <w:rPr>
                <w:sz w:val="18"/>
                <w:szCs w:val="20"/>
              </w:rPr>
            </w:pPr>
            <w:r w:rsidRPr="002E6E74">
              <w:rPr>
                <w:sz w:val="18"/>
                <w:szCs w:val="20"/>
              </w:rPr>
              <w:t>620</w:t>
            </w:r>
          </w:p>
        </w:tc>
        <w:tc>
          <w:tcPr>
            <w:tcW w:w="1558" w:type="dxa"/>
          </w:tcPr>
          <w:p w14:paraId="7DB6621F" w14:textId="77777777" w:rsidR="00366EBF" w:rsidRPr="002E6E74" w:rsidRDefault="00366EBF" w:rsidP="00175765">
            <w:pPr>
              <w:jc w:val="center"/>
              <w:rPr>
                <w:sz w:val="18"/>
                <w:szCs w:val="20"/>
              </w:rPr>
            </w:pPr>
            <w:r w:rsidRPr="002E6E74">
              <w:rPr>
                <w:sz w:val="18"/>
                <w:szCs w:val="20"/>
              </w:rPr>
              <w:t>365833.92</w:t>
            </w:r>
          </w:p>
        </w:tc>
        <w:tc>
          <w:tcPr>
            <w:tcW w:w="1562" w:type="dxa"/>
          </w:tcPr>
          <w:p w14:paraId="58DF47A1" w14:textId="77777777" w:rsidR="00366EBF" w:rsidRPr="002E6E74" w:rsidRDefault="00366EBF" w:rsidP="00175765">
            <w:pPr>
              <w:jc w:val="center"/>
              <w:rPr>
                <w:sz w:val="18"/>
                <w:szCs w:val="20"/>
              </w:rPr>
            </w:pPr>
            <w:r w:rsidRPr="002E6E74">
              <w:rPr>
                <w:sz w:val="18"/>
                <w:szCs w:val="20"/>
              </w:rPr>
              <w:t>2210478.70</w:t>
            </w:r>
          </w:p>
        </w:tc>
        <w:tc>
          <w:tcPr>
            <w:tcW w:w="2278" w:type="dxa"/>
          </w:tcPr>
          <w:p w14:paraId="08CBDB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FBC5265" w14:textId="77777777" w:rsidR="00366EBF" w:rsidRPr="002E6E74" w:rsidRDefault="00366EBF" w:rsidP="00175765">
            <w:pPr>
              <w:jc w:val="center"/>
              <w:rPr>
                <w:sz w:val="18"/>
                <w:szCs w:val="20"/>
              </w:rPr>
            </w:pPr>
            <w:r w:rsidRPr="002E6E74">
              <w:rPr>
                <w:sz w:val="18"/>
                <w:szCs w:val="20"/>
              </w:rPr>
              <w:t>0.50</w:t>
            </w:r>
          </w:p>
        </w:tc>
        <w:tc>
          <w:tcPr>
            <w:tcW w:w="1702" w:type="dxa"/>
          </w:tcPr>
          <w:p w14:paraId="46B19707" w14:textId="77777777" w:rsidR="00366EBF" w:rsidRPr="002E6E74" w:rsidRDefault="00366EBF" w:rsidP="00175765">
            <w:pPr>
              <w:jc w:val="center"/>
              <w:rPr>
                <w:sz w:val="18"/>
                <w:szCs w:val="20"/>
              </w:rPr>
            </w:pPr>
            <w:r w:rsidRPr="002E6E74">
              <w:rPr>
                <w:sz w:val="18"/>
                <w:szCs w:val="20"/>
              </w:rPr>
              <w:t>–</w:t>
            </w:r>
          </w:p>
        </w:tc>
      </w:tr>
      <w:tr w:rsidR="00366EBF" w:rsidRPr="002E6E74" w14:paraId="0DDE9457" w14:textId="77777777" w:rsidTr="00175765">
        <w:tblPrEx>
          <w:tblLook w:val="0000" w:firstRow="0" w:lastRow="0" w:firstColumn="0" w:lastColumn="0" w:noHBand="0" w:noVBand="0"/>
        </w:tblPrEx>
        <w:trPr>
          <w:trHeight w:val="54"/>
        </w:trPr>
        <w:tc>
          <w:tcPr>
            <w:tcW w:w="1691" w:type="dxa"/>
          </w:tcPr>
          <w:p w14:paraId="441196FA" w14:textId="77777777" w:rsidR="00366EBF" w:rsidRPr="002E6E74" w:rsidRDefault="00366EBF" w:rsidP="00175765">
            <w:pPr>
              <w:jc w:val="center"/>
              <w:rPr>
                <w:sz w:val="18"/>
                <w:szCs w:val="20"/>
              </w:rPr>
            </w:pPr>
            <w:r w:rsidRPr="002E6E74">
              <w:rPr>
                <w:sz w:val="18"/>
                <w:szCs w:val="20"/>
              </w:rPr>
              <w:t>621</w:t>
            </w:r>
          </w:p>
        </w:tc>
        <w:tc>
          <w:tcPr>
            <w:tcW w:w="1558" w:type="dxa"/>
          </w:tcPr>
          <w:p w14:paraId="71D9BBB3" w14:textId="77777777" w:rsidR="00366EBF" w:rsidRPr="002E6E74" w:rsidRDefault="00366EBF" w:rsidP="00175765">
            <w:pPr>
              <w:jc w:val="center"/>
              <w:rPr>
                <w:sz w:val="18"/>
                <w:szCs w:val="20"/>
              </w:rPr>
            </w:pPr>
            <w:r w:rsidRPr="002E6E74">
              <w:rPr>
                <w:sz w:val="18"/>
                <w:szCs w:val="20"/>
              </w:rPr>
              <w:t>365836.46</w:t>
            </w:r>
          </w:p>
        </w:tc>
        <w:tc>
          <w:tcPr>
            <w:tcW w:w="1562" w:type="dxa"/>
          </w:tcPr>
          <w:p w14:paraId="4902BBC9" w14:textId="77777777" w:rsidR="00366EBF" w:rsidRPr="002E6E74" w:rsidRDefault="00366EBF" w:rsidP="00175765">
            <w:pPr>
              <w:jc w:val="center"/>
              <w:rPr>
                <w:sz w:val="18"/>
                <w:szCs w:val="20"/>
              </w:rPr>
            </w:pPr>
            <w:r w:rsidRPr="002E6E74">
              <w:rPr>
                <w:sz w:val="18"/>
                <w:szCs w:val="20"/>
              </w:rPr>
              <w:t>2210480.28</w:t>
            </w:r>
          </w:p>
        </w:tc>
        <w:tc>
          <w:tcPr>
            <w:tcW w:w="2278" w:type="dxa"/>
          </w:tcPr>
          <w:p w14:paraId="08EAEE4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7C4E979" w14:textId="77777777" w:rsidR="00366EBF" w:rsidRPr="002E6E74" w:rsidRDefault="00366EBF" w:rsidP="00175765">
            <w:pPr>
              <w:jc w:val="center"/>
              <w:rPr>
                <w:sz w:val="18"/>
                <w:szCs w:val="20"/>
              </w:rPr>
            </w:pPr>
            <w:r w:rsidRPr="002E6E74">
              <w:rPr>
                <w:sz w:val="18"/>
                <w:szCs w:val="20"/>
              </w:rPr>
              <w:t>0.50</w:t>
            </w:r>
          </w:p>
        </w:tc>
        <w:tc>
          <w:tcPr>
            <w:tcW w:w="1702" w:type="dxa"/>
          </w:tcPr>
          <w:p w14:paraId="183D9735" w14:textId="77777777" w:rsidR="00366EBF" w:rsidRPr="002E6E74" w:rsidRDefault="00366EBF" w:rsidP="00175765">
            <w:pPr>
              <w:jc w:val="center"/>
              <w:rPr>
                <w:sz w:val="18"/>
                <w:szCs w:val="20"/>
              </w:rPr>
            </w:pPr>
            <w:r w:rsidRPr="002E6E74">
              <w:rPr>
                <w:sz w:val="18"/>
                <w:szCs w:val="20"/>
              </w:rPr>
              <w:t>–</w:t>
            </w:r>
          </w:p>
        </w:tc>
      </w:tr>
      <w:tr w:rsidR="00366EBF" w:rsidRPr="002E6E74" w14:paraId="18F4FE79" w14:textId="77777777" w:rsidTr="00175765">
        <w:tblPrEx>
          <w:tblLook w:val="0000" w:firstRow="0" w:lastRow="0" w:firstColumn="0" w:lastColumn="0" w:noHBand="0" w:noVBand="0"/>
        </w:tblPrEx>
        <w:trPr>
          <w:trHeight w:val="54"/>
        </w:trPr>
        <w:tc>
          <w:tcPr>
            <w:tcW w:w="1691" w:type="dxa"/>
          </w:tcPr>
          <w:p w14:paraId="2EED770B" w14:textId="77777777" w:rsidR="00366EBF" w:rsidRPr="002E6E74" w:rsidRDefault="00366EBF" w:rsidP="00175765">
            <w:pPr>
              <w:jc w:val="center"/>
              <w:rPr>
                <w:sz w:val="18"/>
                <w:szCs w:val="20"/>
              </w:rPr>
            </w:pPr>
            <w:r w:rsidRPr="002E6E74">
              <w:rPr>
                <w:sz w:val="18"/>
                <w:szCs w:val="20"/>
              </w:rPr>
              <w:t>622</w:t>
            </w:r>
          </w:p>
        </w:tc>
        <w:tc>
          <w:tcPr>
            <w:tcW w:w="1558" w:type="dxa"/>
          </w:tcPr>
          <w:p w14:paraId="66FCA5A1" w14:textId="77777777" w:rsidR="00366EBF" w:rsidRPr="002E6E74" w:rsidRDefault="00366EBF" w:rsidP="00175765">
            <w:pPr>
              <w:jc w:val="center"/>
              <w:rPr>
                <w:sz w:val="18"/>
                <w:szCs w:val="20"/>
              </w:rPr>
            </w:pPr>
            <w:r w:rsidRPr="002E6E74">
              <w:rPr>
                <w:sz w:val="18"/>
                <w:szCs w:val="20"/>
              </w:rPr>
              <w:t>365824.15</w:t>
            </w:r>
          </w:p>
        </w:tc>
        <w:tc>
          <w:tcPr>
            <w:tcW w:w="1562" w:type="dxa"/>
          </w:tcPr>
          <w:p w14:paraId="056AFA04" w14:textId="77777777" w:rsidR="00366EBF" w:rsidRPr="002E6E74" w:rsidRDefault="00366EBF" w:rsidP="00175765">
            <w:pPr>
              <w:jc w:val="center"/>
              <w:rPr>
                <w:sz w:val="18"/>
                <w:szCs w:val="20"/>
              </w:rPr>
            </w:pPr>
            <w:r w:rsidRPr="002E6E74">
              <w:rPr>
                <w:sz w:val="18"/>
                <w:szCs w:val="20"/>
              </w:rPr>
              <w:t>2210516.80</w:t>
            </w:r>
          </w:p>
        </w:tc>
        <w:tc>
          <w:tcPr>
            <w:tcW w:w="2278" w:type="dxa"/>
          </w:tcPr>
          <w:p w14:paraId="74062DD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C196866" w14:textId="77777777" w:rsidR="00366EBF" w:rsidRPr="002E6E74" w:rsidRDefault="00366EBF" w:rsidP="00175765">
            <w:pPr>
              <w:jc w:val="center"/>
              <w:rPr>
                <w:sz w:val="18"/>
                <w:szCs w:val="20"/>
              </w:rPr>
            </w:pPr>
            <w:r w:rsidRPr="002E6E74">
              <w:rPr>
                <w:sz w:val="18"/>
                <w:szCs w:val="20"/>
              </w:rPr>
              <w:t>0.50</w:t>
            </w:r>
          </w:p>
        </w:tc>
        <w:tc>
          <w:tcPr>
            <w:tcW w:w="1702" w:type="dxa"/>
          </w:tcPr>
          <w:p w14:paraId="65C6DC0E" w14:textId="77777777" w:rsidR="00366EBF" w:rsidRPr="002E6E74" w:rsidRDefault="00366EBF" w:rsidP="00175765">
            <w:pPr>
              <w:jc w:val="center"/>
              <w:rPr>
                <w:sz w:val="18"/>
                <w:szCs w:val="20"/>
              </w:rPr>
            </w:pPr>
            <w:r w:rsidRPr="002E6E74">
              <w:rPr>
                <w:sz w:val="18"/>
                <w:szCs w:val="20"/>
              </w:rPr>
              <w:t>–</w:t>
            </w:r>
          </w:p>
        </w:tc>
      </w:tr>
      <w:tr w:rsidR="00366EBF" w:rsidRPr="002E6E74" w14:paraId="531BDA58" w14:textId="77777777" w:rsidTr="00175765">
        <w:tblPrEx>
          <w:tblLook w:val="0000" w:firstRow="0" w:lastRow="0" w:firstColumn="0" w:lastColumn="0" w:noHBand="0" w:noVBand="0"/>
        </w:tblPrEx>
        <w:trPr>
          <w:trHeight w:val="54"/>
        </w:trPr>
        <w:tc>
          <w:tcPr>
            <w:tcW w:w="1691" w:type="dxa"/>
          </w:tcPr>
          <w:p w14:paraId="09D32554" w14:textId="77777777" w:rsidR="00366EBF" w:rsidRPr="002E6E74" w:rsidRDefault="00366EBF" w:rsidP="00175765">
            <w:pPr>
              <w:jc w:val="center"/>
              <w:rPr>
                <w:sz w:val="18"/>
                <w:szCs w:val="20"/>
              </w:rPr>
            </w:pPr>
            <w:r w:rsidRPr="002E6E74">
              <w:rPr>
                <w:sz w:val="18"/>
                <w:szCs w:val="20"/>
              </w:rPr>
              <w:t>623</w:t>
            </w:r>
          </w:p>
        </w:tc>
        <w:tc>
          <w:tcPr>
            <w:tcW w:w="1558" w:type="dxa"/>
          </w:tcPr>
          <w:p w14:paraId="044BB1EE" w14:textId="77777777" w:rsidR="00366EBF" w:rsidRPr="002E6E74" w:rsidRDefault="00366EBF" w:rsidP="00175765">
            <w:pPr>
              <w:jc w:val="center"/>
              <w:rPr>
                <w:sz w:val="18"/>
                <w:szCs w:val="20"/>
              </w:rPr>
            </w:pPr>
            <w:r w:rsidRPr="002E6E74">
              <w:rPr>
                <w:sz w:val="18"/>
                <w:szCs w:val="20"/>
              </w:rPr>
              <w:t>365811.26</w:t>
            </w:r>
          </w:p>
        </w:tc>
        <w:tc>
          <w:tcPr>
            <w:tcW w:w="1562" w:type="dxa"/>
          </w:tcPr>
          <w:p w14:paraId="66F5A397" w14:textId="77777777" w:rsidR="00366EBF" w:rsidRPr="002E6E74" w:rsidRDefault="00366EBF" w:rsidP="00175765">
            <w:pPr>
              <w:jc w:val="center"/>
              <w:rPr>
                <w:sz w:val="18"/>
                <w:szCs w:val="20"/>
              </w:rPr>
            </w:pPr>
            <w:r w:rsidRPr="002E6E74">
              <w:rPr>
                <w:sz w:val="18"/>
                <w:szCs w:val="20"/>
              </w:rPr>
              <w:t>2210558.93</w:t>
            </w:r>
          </w:p>
        </w:tc>
        <w:tc>
          <w:tcPr>
            <w:tcW w:w="2278" w:type="dxa"/>
          </w:tcPr>
          <w:p w14:paraId="7891D78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066A08" w14:textId="77777777" w:rsidR="00366EBF" w:rsidRPr="002E6E74" w:rsidRDefault="00366EBF" w:rsidP="00175765">
            <w:pPr>
              <w:jc w:val="center"/>
              <w:rPr>
                <w:sz w:val="18"/>
                <w:szCs w:val="20"/>
              </w:rPr>
            </w:pPr>
            <w:r w:rsidRPr="002E6E74">
              <w:rPr>
                <w:sz w:val="18"/>
                <w:szCs w:val="20"/>
              </w:rPr>
              <w:t>0.50</w:t>
            </w:r>
          </w:p>
        </w:tc>
        <w:tc>
          <w:tcPr>
            <w:tcW w:w="1702" w:type="dxa"/>
          </w:tcPr>
          <w:p w14:paraId="271E5E7E" w14:textId="77777777" w:rsidR="00366EBF" w:rsidRPr="002E6E74" w:rsidRDefault="00366EBF" w:rsidP="00175765">
            <w:pPr>
              <w:jc w:val="center"/>
              <w:rPr>
                <w:sz w:val="18"/>
                <w:szCs w:val="20"/>
              </w:rPr>
            </w:pPr>
            <w:r w:rsidRPr="002E6E74">
              <w:rPr>
                <w:sz w:val="18"/>
                <w:szCs w:val="20"/>
              </w:rPr>
              <w:t>–</w:t>
            </w:r>
          </w:p>
        </w:tc>
      </w:tr>
      <w:tr w:rsidR="00366EBF" w:rsidRPr="002E6E74" w14:paraId="48689CBE" w14:textId="77777777" w:rsidTr="00175765">
        <w:tblPrEx>
          <w:tblLook w:val="0000" w:firstRow="0" w:lastRow="0" w:firstColumn="0" w:lastColumn="0" w:noHBand="0" w:noVBand="0"/>
        </w:tblPrEx>
        <w:trPr>
          <w:trHeight w:val="54"/>
        </w:trPr>
        <w:tc>
          <w:tcPr>
            <w:tcW w:w="1691" w:type="dxa"/>
          </w:tcPr>
          <w:p w14:paraId="6E944240" w14:textId="77777777" w:rsidR="00366EBF" w:rsidRPr="002E6E74" w:rsidRDefault="00366EBF" w:rsidP="00175765">
            <w:pPr>
              <w:jc w:val="center"/>
              <w:rPr>
                <w:sz w:val="18"/>
                <w:szCs w:val="20"/>
              </w:rPr>
            </w:pPr>
            <w:r w:rsidRPr="002E6E74">
              <w:rPr>
                <w:sz w:val="18"/>
                <w:szCs w:val="20"/>
              </w:rPr>
              <w:t>624</w:t>
            </w:r>
          </w:p>
        </w:tc>
        <w:tc>
          <w:tcPr>
            <w:tcW w:w="1558" w:type="dxa"/>
          </w:tcPr>
          <w:p w14:paraId="48BE7AC0" w14:textId="77777777" w:rsidR="00366EBF" w:rsidRPr="002E6E74" w:rsidRDefault="00366EBF" w:rsidP="00175765">
            <w:pPr>
              <w:jc w:val="center"/>
              <w:rPr>
                <w:sz w:val="18"/>
                <w:szCs w:val="20"/>
              </w:rPr>
            </w:pPr>
            <w:r w:rsidRPr="002E6E74">
              <w:rPr>
                <w:sz w:val="18"/>
                <w:szCs w:val="20"/>
              </w:rPr>
              <w:t>365790.74</w:t>
            </w:r>
          </w:p>
        </w:tc>
        <w:tc>
          <w:tcPr>
            <w:tcW w:w="1562" w:type="dxa"/>
          </w:tcPr>
          <w:p w14:paraId="4E77E7FF" w14:textId="77777777" w:rsidR="00366EBF" w:rsidRPr="002E6E74" w:rsidRDefault="00366EBF" w:rsidP="00175765">
            <w:pPr>
              <w:jc w:val="center"/>
              <w:rPr>
                <w:sz w:val="18"/>
                <w:szCs w:val="20"/>
              </w:rPr>
            </w:pPr>
            <w:r w:rsidRPr="002E6E74">
              <w:rPr>
                <w:sz w:val="18"/>
                <w:szCs w:val="20"/>
              </w:rPr>
              <w:t>2210624.16</w:t>
            </w:r>
          </w:p>
        </w:tc>
        <w:tc>
          <w:tcPr>
            <w:tcW w:w="2278" w:type="dxa"/>
          </w:tcPr>
          <w:p w14:paraId="690C10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D1C56E" w14:textId="77777777" w:rsidR="00366EBF" w:rsidRPr="002E6E74" w:rsidRDefault="00366EBF" w:rsidP="00175765">
            <w:pPr>
              <w:jc w:val="center"/>
              <w:rPr>
                <w:sz w:val="18"/>
                <w:szCs w:val="20"/>
              </w:rPr>
            </w:pPr>
            <w:r w:rsidRPr="002E6E74">
              <w:rPr>
                <w:sz w:val="18"/>
                <w:szCs w:val="20"/>
              </w:rPr>
              <w:t>0.50</w:t>
            </w:r>
          </w:p>
        </w:tc>
        <w:tc>
          <w:tcPr>
            <w:tcW w:w="1702" w:type="dxa"/>
          </w:tcPr>
          <w:p w14:paraId="208FD199" w14:textId="77777777" w:rsidR="00366EBF" w:rsidRPr="002E6E74" w:rsidRDefault="00366EBF" w:rsidP="00175765">
            <w:pPr>
              <w:jc w:val="center"/>
              <w:rPr>
                <w:sz w:val="18"/>
                <w:szCs w:val="20"/>
              </w:rPr>
            </w:pPr>
            <w:r w:rsidRPr="002E6E74">
              <w:rPr>
                <w:sz w:val="18"/>
                <w:szCs w:val="20"/>
              </w:rPr>
              <w:t>–</w:t>
            </w:r>
          </w:p>
        </w:tc>
      </w:tr>
      <w:tr w:rsidR="00366EBF" w:rsidRPr="002E6E74" w14:paraId="7B7BB1EE" w14:textId="77777777" w:rsidTr="00175765">
        <w:tblPrEx>
          <w:tblLook w:val="0000" w:firstRow="0" w:lastRow="0" w:firstColumn="0" w:lastColumn="0" w:noHBand="0" w:noVBand="0"/>
        </w:tblPrEx>
        <w:trPr>
          <w:trHeight w:val="54"/>
        </w:trPr>
        <w:tc>
          <w:tcPr>
            <w:tcW w:w="1691" w:type="dxa"/>
          </w:tcPr>
          <w:p w14:paraId="70520DC5" w14:textId="77777777" w:rsidR="00366EBF" w:rsidRPr="002E6E74" w:rsidRDefault="00366EBF" w:rsidP="00175765">
            <w:pPr>
              <w:jc w:val="center"/>
              <w:rPr>
                <w:sz w:val="18"/>
                <w:szCs w:val="20"/>
              </w:rPr>
            </w:pPr>
            <w:r w:rsidRPr="002E6E74">
              <w:rPr>
                <w:sz w:val="18"/>
                <w:szCs w:val="20"/>
              </w:rPr>
              <w:t>625</w:t>
            </w:r>
          </w:p>
        </w:tc>
        <w:tc>
          <w:tcPr>
            <w:tcW w:w="1558" w:type="dxa"/>
          </w:tcPr>
          <w:p w14:paraId="16E73C39" w14:textId="77777777" w:rsidR="00366EBF" w:rsidRPr="002E6E74" w:rsidRDefault="00366EBF" w:rsidP="00175765">
            <w:pPr>
              <w:jc w:val="center"/>
              <w:rPr>
                <w:sz w:val="18"/>
                <w:szCs w:val="20"/>
              </w:rPr>
            </w:pPr>
            <w:r w:rsidRPr="002E6E74">
              <w:rPr>
                <w:sz w:val="18"/>
                <w:szCs w:val="20"/>
              </w:rPr>
              <w:t>365721.69</w:t>
            </w:r>
          </w:p>
        </w:tc>
        <w:tc>
          <w:tcPr>
            <w:tcW w:w="1562" w:type="dxa"/>
          </w:tcPr>
          <w:p w14:paraId="3FFE21B6" w14:textId="77777777" w:rsidR="00366EBF" w:rsidRPr="002E6E74" w:rsidRDefault="00366EBF" w:rsidP="00175765">
            <w:pPr>
              <w:jc w:val="center"/>
              <w:rPr>
                <w:sz w:val="18"/>
                <w:szCs w:val="20"/>
              </w:rPr>
            </w:pPr>
            <w:r w:rsidRPr="002E6E74">
              <w:rPr>
                <w:sz w:val="18"/>
                <w:szCs w:val="20"/>
              </w:rPr>
              <w:t>2210824.02</w:t>
            </w:r>
          </w:p>
        </w:tc>
        <w:tc>
          <w:tcPr>
            <w:tcW w:w="2278" w:type="dxa"/>
          </w:tcPr>
          <w:p w14:paraId="1360162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83E2071" w14:textId="77777777" w:rsidR="00366EBF" w:rsidRPr="002E6E74" w:rsidRDefault="00366EBF" w:rsidP="00175765">
            <w:pPr>
              <w:jc w:val="center"/>
              <w:rPr>
                <w:sz w:val="18"/>
                <w:szCs w:val="20"/>
              </w:rPr>
            </w:pPr>
            <w:r w:rsidRPr="002E6E74">
              <w:rPr>
                <w:sz w:val="18"/>
                <w:szCs w:val="20"/>
              </w:rPr>
              <w:t>0.50</w:t>
            </w:r>
          </w:p>
        </w:tc>
        <w:tc>
          <w:tcPr>
            <w:tcW w:w="1702" w:type="dxa"/>
          </w:tcPr>
          <w:p w14:paraId="326F8630" w14:textId="77777777" w:rsidR="00366EBF" w:rsidRPr="002E6E74" w:rsidRDefault="00366EBF" w:rsidP="00175765">
            <w:pPr>
              <w:jc w:val="center"/>
              <w:rPr>
                <w:sz w:val="18"/>
                <w:szCs w:val="20"/>
              </w:rPr>
            </w:pPr>
            <w:r w:rsidRPr="002E6E74">
              <w:rPr>
                <w:sz w:val="18"/>
                <w:szCs w:val="20"/>
              </w:rPr>
              <w:t>–</w:t>
            </w:r>
          </w:p>
        </w:tc>
      </w:tr>
      <w:tr w:rsidR="00366EBF" w:rsidRPr="002E6E74" w14:paraId="6FC316C3" w14:textId="77777777" w:rsidTr="00175765">
        <w:tblPrEx>
          <w:tblLook w:val="0000" w:firstRow="0" w:lastRow="0" w:firstColumn="0" w:lastColumn="0" w:noHBand="0" w:noVBand="0"/>
        </w:tblPrEx>
        <w:trPr>
          <w:trHeight w:val="54"/>
        </w:trPr>
        <w:tc>
          <w:tcPr>
            <w:tcW w:w="1691" w:type="dxa"/>
          </w:tcPr>
          <w:p w14:paraId="5365F723" w14:textId="77777777" w:rsidR="00366EBF" w:rsidRPr="002E6E74" w:rsidRDefault="00366EBF" w:rsidP="00175765">
            <w:pPr>
              <w:jc w:val="center"/>
              <w:rPr>
                <w:sz w:val="18"/>
                <w:szCs w:val="20"/>
              </w:rPr>
            </w:pPr>
            <w:r w:rsidRPr="002E6E74">
              <w:rPr>
                <w:sz w:val="18"/>
                <w:szCs w:val="20"/>
              </w:rPr>
              <w:t>626</w:t>
            </w:r>
          </w:p>
        </w:tc>
        <w:tc>
          <w:tcPr>
            <w:tcW w:w="1558" w:type="dxa"/>
          </w:tcPr>
          <w:p w14:paraId="09C6E757" w14:textId="77777777" w:rsidR="00366EBF" w:rsidRPr="002E6E74" w:rsidRDefault="00366EBF" w:rsidP="00175765">
            <w:pPr>
              <w:jc w:val="center"/>
              <w:rPr>
                <w:sz w:val="18"/>
                <w:szCs w:val="20"/>
              </w:rPr>
            </w:pPr>
            <w:r w:rsidRPr="002E6E74">
              <w:rPr>
                <w:sz w:val="18"/>
                <w:szCs w:val="20"/>
              </w:rPr>
              <w:t>365674.71</w:t>
            </w:r>
          </w:p>
        </w:tc>
        <w:tc>
          <w:tcPr>
            <w:tcW w:w="1562" w:type="dxa"/>
          </w:tcPr>
          <w:p w14:paraId="2EA59E1E" w14:textId="77777777" w:rsidR="00366EBF" w:rsidRPr="002E6E74" w:rsidRDefault="00366EBF" w:rsidP="00175765">
            <w:pPr>
              <w:jc w:val="center"/>
              <w:rPr>
                <w:sz w:val="18"/>
                <w:szCs w:val="20"/>
              </w:rPr>
            </w:pPr>
            <w:r w:rsidRPr="002E6E74">
              <w:rPr>
                <w:sz w:val="18"/>
                <w:szCs w:val="20"/>
              </w:rPr>
              <w:t>2210968.29</w:t>
            </w:r>
          </w:p>
        </w:tc>
        <w:tc>
          <w:tcPr>
            <w:tcW w:w="2278" w:type="dxa"/>
          </w:tcPr>
          <w:p w14:paraId="22AFB08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1302E7" w14:textId="77777777" w:rsidR="00366EBF" w:rsidRPr="002E6E74" w:rsidRDefault="00366EBF" w:rsidP="00175765">
            <w:pPr>
              <w:jc w:val="center"/>
              <w:rPr>
                <w:sz w:val="18"/>
                <w:szCs w:val="20"/>
              </w:rPr>
            </w:pPr>
            <w:r w:rsidRPr="002E6E74">
              <w:rPr>
                <w:sz w:val="18"/>
                <w:szCs w:val="20"/>
              </w:rPr>
              <w:t>0.50</w:t>
            </w:r>
          </w:p>
        </w:tc>
        <w:tc>
          <w:tcPr>
            <w:tcW w:w="1702" w:type="dxa"/>
          </w:tcPr>
          <w:p w14:paraId="7963410A" w14:textId="77777777" w:rsidR="00366EBF" w:rsidRPr="002E6E74" w:rsidRDefault="00366EBF" w:rsidP="00175765">
            <w:pPr>
              <w:jc w:val="center"/>
              <w:rPr>
                <w:sz w:val="18"/>
                <w:szCs w:val="20"/>
              </w:rPr>
            </w:pPr>
            <w:r w:rsidRPr="002E6E74">
              <w:rPr>
                <w:sz w:val="18"/>
                <w:szCs w:val="20"/>
              </w:rPr>
              <w:t>–</w:t>
            </w:r>
          </w:p>
        </w:tc>
      </w:tr>
      <w:tr w:rsidR="00366EBF" w:rsidRPr="002E6E74" w14:paraId="710A41CF" w14:textId="77777777" w:rsidTr="00175765">
        <w:tblPrEx>
          <w:tblLook w:val="0000" w:firstRow="0" w:lastRow="0" w:firstColumn="0" w:lastColumn="0" w:noHBand="0" w:noVBand="0"/>
        </w:tblPrEx>
        <w:trPr>
          <w:trHeight w:val="54"/>
        </w:trPr>
        <w:tc>
          <w:tcPr>
            <w:tcW w:w="1691" w:type="dxa"/>
          </w:tcPr>
          <w:p w14:paraId="2A4D3A0A" w14:textId="77777777" w:rsidR="00366EBF" w:rsidRPr="002E6E74" w:rsidRDefault="00366EBF" w:rsidP="00175765">
            <w:pPr>
              <w:jc w:val="center"/>
              <w:rPr>
                <w:sz w:val="18"/>
                <w:szCs w:val="20"/>
              </w:rPr>
            </w:pPr>
            <w:r w:rsidRPr="002E6E74">
              <w:rPr>
                <w:sz w:val="18"/>
                <w:szCs w:val="20"/>
              </w:rPr>
              <w:t>627</w:t>
            </w:r>
          </w:p>
        </w:tc>
        <w:tc>
          <w:tcPr>
            <w:tcW w:w="1558" w:type="dxa"/>
          </w:tcPr>
          <w:p w14:paraId="6FB86D91" w14:textId="77777777" w:rsidR="00366EBF" w:rsidRPr="002E6E74" w:rsidRDefault="00366EBF" w:rsidP="00175765">
            <w:pPr>
              <w:jc w:val="center"/>
              <w:rPr>
                <w:sz w:val="18"/>
                <w:szCs w:val="20"/>
              </w:rPr>
            </w:pPr>
            <w:r w:rsidRPr="002E6E74">
              <w:rPr>
                <w:sz w:val="18"/>
                <w:szCs w:val="20"/>
              </w:rPr>
              <w:t>365662.17</w:t>
            </w:r>
          </w:p>
        </w:tc>
        <w:tc>
          <w:tcPr>
            <w:tcW w:w="1562" w:type="dxa"/>
          </w:tcPr>
          <w:p w14:paraId="11504F03" w14:textId="77777777" w:rsidR="00366EBF" w:rsidRPr="002E6E74" w:rsidRDefault="00366EBF" w:rsidP="00175765">
            <w:pPr>
              <w:jc w:val="center"/>
              <w:rPr>
                <w:sz w:val="18"/>
                <w:szCs w:val="20"/>
              </w:rPr>
            </w:pPr>
            <w:r w:rsidRPr="002E6E74">
              <w:rPr>
                <w:sz w:val="18"/>
                <w:szCs w:val="20"/>
              </w:rPr>
              <w:t>2211006.77</w:t>
            </w:r>
          </w:p>
        </w:tc>
        <w:tc>
          <w:tcPr>
            <w:tcW w:w="2278" w:type="dxa"/>
          </w:tcPr>
          <w:p w14:paraId="50F3D8F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5D76262" w14:textId="77777777" w:rsidR="00366EBF" w:rsidRPr="002E6E74" w:rsidRDefault="00366EBF" w:rsidP="00175765">
            <w:pPr>
              <w:jc w:val="center"/>
              <w:rPr>
                <w:sz w:val="18"/>
                <w:szCs w:val="20"/>
              </w:rPr>
            </w:pPr>
            <w:r w:rsidRPr="002E6E74">
              <w:rPr>
                <w:sz w:val="18"/>
                <w:szCs w:val="20"/>
              </w:rPr>
              <w:t>0.50</w:t>
            </w:r>
          </w:p>
        </w:tc>
        <w:tc>
          <w:tcPr>
            <w:tcW w:w="1702" w:type="dxa"/>
          </w:tcPr>
          <w:p w14:paraId="22E61D99" w14:textId="77777777" w:rsidR="00366EBF" w:rsidRPr="002E6E74" w:rsidRDefault="00366EBF" w:rsidP="00175765">
            <w:pPr>
              <w:jc w:val="center"/>
              <w:rPr>
                <w:sz w:val="18"/>
                <w:szCs w:val="20"/>
              </w:rPr>
            </w:pPr>
            <w:r w:rsidRPr="002E6E74">
              <w:rPr>
                <w:sz w:val="18"/>
                <w:szCs w:val="20"/>
              </w:rPr>
              <w:t>–</w:t>
            </w:r>
          </w:p>
        </w:tc>
      </w:tr>
      <w:tr w:rsidR="00366EBF" w:rsidRPr="002E6E74" w14:paraId="5A560F0E" w14:textId="77777777" w:rsidTr="00175765">
        <w:tblPrEx>
          <w:tblLook w:val="0000" w:firstRow="0" w:lastRow="0" w:firstColumn="0" w:lastColumn="0" w:noHBand="0" w:noVBand="0"/>
        </w:tblPrEx>
        <w:trPr>
          <w:trHeight w:val="54"/>
        </w:trPr>
        <w:tc>
          <w:tcPr>
            <w:tcW w:w="1691" w:type="dxa"/>
          </w:tcPr>
          <w:p w14:paraId="318B8A20" w14:textId="77777777" w:rsidR="00366EBF" w:rsidRPr="002E6E74" w:rsidRDefault="00366EBF" w:rsidP="00175765">
            <w:pPr>
              <w:jc w:val="center"/>
              <w:rPr>
                <w:sz w:val="18"/>
                <w:szCs w:val="20"/>
              </w:rPr>
            </w:pPr>
            <w:r w:rsidRPr="002E6E74">
              <w:rPr>
                <w:sz w:val="18"/>
                <w:szCs w:val="20"/>
              </w:rPr>
              <w:t>628</w:t>
            </w:r>
          </w:p>
        </w:tc>
        <w:tc>
          <w:tcPr>
            <w:tcW w:w="1558" w:type="dxa"/>
          </w:tcPr>
          <w:p w14:paraId="513EC511" w14:textId="77777777" w:rsidR="00366EBF" w:rsidRPr="002E6E74" w:rsidRDefault="00366EBF" w:rsidP="00175765">
            <w:pPr>
              <w:jc w:val="center"/>
              <w:rPr>
                <w:sz w:val="18"/>
                <w:szCs w:val="20"/>
              </w:rPr>
            </w:pPr>
            <w:r w:rsidRPr="002E6E74">
              <w:rPr>
                <w:sz w:val="18"/>
                <w:szCs w:val="20"/>
              </w:rPr>
              <w:t>365659.47</w:t>
            </w:r>
          </w:p>
        </w:tc>
        <w:tc>
          <w:tcPr>
            <w:tcW w:w="1562" w:type="dxa"/>
          </w:tcPr>
          <w:p w14:paraId="701AF60A" w14:textId="77777777" w:rsidR="00366EBF" w:rsidRPr="002E6E74" w:rsidRDefault="00366EBF" w:rsidP="00175765">
            <w:pPr>
              <w:jc w:val="center"/>
              <w:rPr>
                <w:sz w:val="18"/>
                <w:szCs w:val="20"/>
              </w:rPr>
            </w:pPr>
            <w:r w:rsidRPr="002E6E74">
              <w:rPr>
                <w:sz w:val="18"/>
                <w:szCs w:val="20"/>
              </w:rPr>
              <w:t>2211015.07</w:t>
            </w:r>
          </w:p>
        </w:tc>
        <w:tc>
          <w:tcPr>
            <w:tcW w:w="2278" w:type="dxa"/>
          </w:tcPr>
          <w:p w14:paraId="555DC7C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9C71284" w14:textId="77777777" w:rsidR="00366EBF" w:rsidRPr="002E6E74" w:rsidRDefault="00366EBF" w:rsidP="00175765">
            <w:pPr>
              <w:jc w:val="center"/>
              <w:rPr>
                <w:sz w:val="18"/>
                <w:szCs w:val="20"/>
              </w:rPr>
            </w:pPr>
            <w:r w:rsidRPr="002E6E74">
              <w:rPr>
                <w:sz w:val="18"/>
                <w:szCs w:val="20"/>
              </w:rPr>
              <w:t>0.50</w:t>
            </w:r>
          </w:p>
        </w:tc>
        <w:tc>
          <w:tcPr>
            <w:tcW w:w="1702" w:type="dxa"/>
          </w:tcPr>
          <w:p w14:paraId="351DFBEA" w14:textId="77777777" w:rsidR="00366EBF" w:rsidRPr="002E6E74" w:rsidRDefault="00366EBF" w:rsidP="00175765">
            <w:pPr>
              <w:jc w:val="center"/>
              <w:rPr>
                <w:sz w:val="18"/>
                <w:szCs w:val="20"/>
              </w:rPr>
            </w:pPr>
            <w:r w:rsidRPr="002E6E74">
              <w:rPr>
                <w:sz w:val="18"/>
                <w:szCs w:val="20"/>
              </w:rPr>
              <w:t>–</w:t>
            </w:r>
          </w:p>
        </w:tc>
      </w:tr>
      <w:tr w:rsidR="00366EBF" w:rsidRPr="002E6E74" w14:paraId="37EF682C" w14:textId="77777777" w:rsidTr="00175765">
        <w:tblPrEx>
          <w:tblLook w:val="0000" w:firstRow="0" w:lastRow="0" w:firstColumn="0" w:lastColumn="0" w:noHBand="0" w:noVBand="0"/>
        </w:tblPrEx>
        <w:trPr>
          <w:trHeight w:val="54"/>
        </w:trPr>
        <w:tc>
          <w:tcPr>
            <w:tcW w:w="1691" w:type="dxa"/>
          </w:tcPr>
          <w:p w14:paraId="328C7E21" w14:textId="77777777" w:rsidR="00366EBF" w:rsidRPr="002E6E74" w:rsidRDefault="00366EBF" w:rsidP="00175765">
            <w:pPr>
              <w:jc w:val="center"/>
              <w:rPr>
                <w:sz w:val="18"/>
                <w:szCs w:val="20"/>
              </w:rPr>
            </w:pPr>
            <w:r w:rsidRPr="002E6E74">
              <w:rPr>
                <w:sz w:val="18"/>
                <w:szCs w:val="20"/>
              </w:rPr>
              <w:t>629</w:t>
            </w:r>
          </w:p>
        </w:tc>
        <w:tc>
          <w:tcPr>
            <w:tcW w:w="1558" w:type="dxa"/>
          </w:tcPr>
          <w:p w14:paraId="52CF7CFF" w14:textId="77777777" w:rsidR="00366EBF" w:rsidRPr="002E6E74" w:rsidRDefault="00366EBF" w:rsidP="00175765">
            <w:pPr>
              <w:jc w:val="center"/>
              <w:rPr>
                <w:sz w:val="18"/>
                <w:szCs w:val="20"/>
              </w:rPr>
            </w:pPr>
            <w:r w:rsidRPr="002E6E74">
              <w:rPr>
                <w:sz w:val="18"/>
                <w:szCs w:val="20"/>
              </w:rPr>
              <w:t>365675.30</w:t>
            </w:r>
          </w:p>
        </w:tc>
        <w:tc>
          <w:tcPr>
            <w:tcW w:w="1562" w:type="dxa"/>
          </w:tcPr>
          <w:p w14:paraId="7CFB27A3" w14:textId="77777777" w:rsidR="00366EBF" w:rsidRPr="002E6E74" w:rsidRDefault="00366EBF" w:rsidP="00175765">
            <w:pPr>
              <w:jc w:val="center"/>
              <w:rPr>
                <w:sz w:val="18"/>
                <w:szCs w:val="20"/>
              </w:rPr>
            </w:pPr>
            <w:r w:rsidRPr="002E6E74">
              <w:rPr>
                <w:sz w:val="18"/>
                <w:szCs w:val="20"/>
              </w:rPr>
              <w:t>2211027.13</w:t>
            </w:r>
          </w:p>
        </w:tc>
        <w:tc>
          <w:tcPr>
            <w:tcW w:w="2278" w:type="dxa"/>
          </w:tcPr>
          <w:p w14:paraId="4A2C92B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059C73" w14:textId="77777777" w:rsidR="00366EBF" w:rsidRPr="002E6E74" w:rsidRDefault="00366EBF" w:rsidP="00175765">
            <w:pPr>
              <w:jc w:val="center"/>
              <w:rPr>
                <w:sz w:val="18"/>
                <w:szCs w:val="20"/>
              </w:rPr>
            </w:pPr>
            <w:r w:rsidRPr="002E6E74">
              <w:rPr>
                <w:sz w:val="18"/>
                <w:szCs w:val="20"/>
              </w:rPr>
              <w:t>0.50</w:t>
            </w:r>
          </w:p>
        </w:tc>
        <w:tc>
          <w:tcPr>
            <w:tcW w:w="1702" w:type="dxa"/>
          </w:tcPr>
          <w:p w14:paraId="114FA812" w14:textId="77777777" w:rsidR="00366EBF" w:rsidRPr="002E6E74" w:rsidRDefault="00366EBF" w:rsidP="00175765">
            <w:pPr>
              <w:jc w:val="center"/>
              <w:rPr>
                <w:sz w:val="18"/>
                <w:szCs w:val="20"/>
              </w:rPr>
            </w:pPr>
            <w:r w:rsidRPr="002E6E74">
              <w:rPr>
                <w:sz w:val="18"/>
                <w:szCs w:val="20"/>
              </w:rPr>
              <w:t>–</w:t>
            </w:r>
          </w:p>
        </w:tc>
      </w:tr>
      <w:tr w:rsidR="00366EBF" w:rsidRPr="002E6E74" w14:paraId="2161971A" w14:textId="77777777" w:rsidTr="00175765">
        <w:tblPrEx>
          <w:tblLook w:val="0000" w:firstRow="0" w:lastRow="0" w:firstColumn="0" w:lastColumn="0" w:noHBand="0" w:noVBand="0"/>
        </w:tblPrEx>
        <w:trPr>
          <w:trHeight w:val="54"/>
        </w:trPr>
        <w:tc>
          <w:tcPr>
            <w:tcW w:w="1691" w:type="dxa"/>
          </w:tcPr>
          <w:p w14:paraId="767C2B36" w14:textId="77777777" w:rsidR="00366EBF" w:rsidRPr="002E6E74" w:rsidRDefault="00366EBF" w:rsidP="00175765">
            <w:pPr>
              <w:jc w:val="center"/>
              <w:rPr>
                <w:sz w:val="18"/>
                <w:szCs w:val="20"/>
              </w:rPr>
            </w:pPr>
            <w:r w:rsidRPr="002E6E74">
              <w:rPr>
                <w:sz w:val="18"/>
                <w:szCs w:val="20"/>
              </w:rPr>
              <w:t>630</w:t>
            </w:r>
          </w:p>
        </w:tc>
        <w:tc>
          <w:tcPr>
            <w:tcW w:w="1558" w:type="dxa"/>
          </w:tcPr>
          <w:p w14:paraId="14929E8C" w14:textId="77777777" w:rsidR="00366EBF" w:rsidRPr="002E6E74" w:rsidRDefault="00366EBF" w:rsidP="00175765">
            <w:pPr>
              <w:jc w:val="center"/>
              <w:rPr>
                <w:sz w:val="18"/>
                <w:szCs w:val="20"/>
              </w:rPr>
            </w:pPr>
            <w:r w:rsidRPr="002E6E74">
              <w:rPr>
                <w:sz w:val="18"/>
                <w:szCs w:val="20"/>
              </w:rPr>
              <w:t>365905.70</w:t>
            </w:r>
          </w:p>
        </w:tc>
        <w:tc>
          <w:tcPr>
            <w:tcW w:w="1562" w:type="dxa"/>
          </w:tcPr>
          <w:p w14:paraId="57D911F0" w14:textId="77777777" w:rsidR="00366EBF" w:rsidRPr="002E6E74" w:rsidRDefault="00366EBF" w:rsidP="00175765">
            <w:pPr>
              <w:jc w:val="center"/>
              <w:rPr>
                <w:sz w:val="18"/>
                <w:szCs w:val="20"/>
              </w:rPr>
            </w:pPr>
            <w:r w:rsidRPr="002E6E74">
              <w:rPr>
                <w:sz w:val="18"/>
                <w:szCs w:val="20"/>
              </w:rPr>
              <w:t>2211068.25</w:t>
            </w:r>
          </w:p>
        </w:tc>
        <w:tc>
          <w:tcPr>
            <w:tcW w:w="2278" w:type="dxa"/>
          </w:tcPr>
          <w:p w14:paraId="3D91FD0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A5C5E6" w14:textId="77777777" w:rsidR="00366EBF" w:rsidRPr="002E6E74" w:rsidRDefault="00366EBF" w:rsidP="00175765">
            <w:pPr>
              <w:jc w:val="center"/>
              <w:rPr>
                <w:sz w:val="18"/>
                <w:szCs w:val="20"/>
              </w:rPr>
            </w:pPr>
            <w:r w:rsidRPr="002E6E74">
              <w:rPr>
                <w:sz w:val="18"/>
                <w:szCs w:val="20"/>
              </w:rPr>
              <w:t>0.50</w:t>
            </w:r>
          </w:p>
        </w:tc>
        <w:tc>
          <w:tcPr>
            <w:tcW w:w="1702" w:type="dxa"/>
          </w:tcPr>
          <w:p w14:paraId="06A5CACC" w14:textId="77777777" w:rsidR="00366EBF" w:rsidRPr="002E6E74" w:rsidRDefault="00366EBF" w:rsidP="00175765">
            <w:pPr>
              <w:jc w:val="center"/>
              <w:rPr>
                <w:sz w:val="18"/>
                <w:szCs w:val="20"/>
              </w:rPr>
            </w:pPr>
            <w:r w:rsidRPr="002E6E74">
              <w:rPr>
                <w:sz w:val="18"/>
                <w:szCs w:val="20"/>
              </w:rPr>
              <w:t>–</w:t>
            </w:r>
          </w:p>
        </w:tc>
      </w:tr>
      <w:tr w:rsidR="00366EBF" w:rsidRPr="002E6E74" w14:paraId="09319BA2" w14:textId="77777777" w:rsidTr="00175765">
        <w:tblPrEx>
          <w:tblLook w:val="0000" w:firstRow="0" w:lastRow="0" w:firstColumn="0" w:lastColumn="0" w:noHBand="0" w:noVBand="0"/>
        </w:tblPrEx>
        <w:trPr>
          <w:trHeight w:val="54"/>
        </w:trPr>
        <w:tc>
          <w:tcPr>
            <w:tcW w:w="1691" w:type="dxa"/>
          </w:tcPr>
          <w:p w14:paraId="37EE939E" w14:textId="77777777" w:rsidR="00366EBF" w:rsidRPr="002E6E74" w:rsidRDefault="00366EBF" w:rsidP="00175765">
            <w:pPr>
              <w:jc w:val="center"/>
              <w:rPr>
                <w:sz w:val="18"/>
                <w:szCs w:val="20"/>
              </w:rPr>
            </w:pPr>
            <w:r w:rsidRPr="002E6E74">
              <w:rPr>
                <w:sz w:val="18"/>
                <w:szCs w:val="20"/>
              </w:rPr>
              <w:t>631</w:t>
            </w:r>
          </w:p>
        </w:tc>
        <w:tc>
          <w:tcPr>
            <w:tcW w:w="1558" w:type="dxa"/>
          </w:tcPr>
          <w:p w14:paraId="56A1DFB3" w14:textId="77777777" w:rsidR="00366EBF" w:rsidRPr="002E6E74" w:rsidRDefault="00366EBF" w:rsidP="00175765">
            <w:pPr>
              <w:jc w:val="center"/>
              <w:rPr>
                <w:sz w:val="18"/>
                <w:szCs w:val="20"/>
              </w:rPr>
            </w:pPr>
            <w:r w:rsidRPr="002E6E74">
              <w:rPr>
                <w:sz w:val="18"/>
                <w:szCs w:val="20"/>
              </w:rPr>
              <w:t>366125.49</w:t>
            </w:r>
          </w:p>
        </w:tc>
        <w:tc>
          <w:tcPr>
            <w:tcW w:w="1562" w:type="dxa"/>
          </w:tcPr>
          <w:p w14:paraId="1B0FC4EC" w14:textId="77777777" w:rsidR="00366EBF" w:rsidRPr="002E6E74" w:rsidRDefault="00366EBF" w:rsidP="00175765">
            <w:pPr>
              <w:jc w:val="center"/>
              <w:rPr>
                <w:sz w:val="18"/>
                <w:szCs w:val="20"/>
              </w:rPr>
            </w:pPr>
            <w:r w:rsidRPr="002E6E74">
              <w:rPr>
                <w:sz w:val="18"/>
                <w:szCs w:val="20"/>
              </w:rPr>
              <w:t>2211102.17</w:t>
            </w:r>
          </w:p>
        </w:tc>
        <w:tc>
          <w:tcPr>
            <w:tcW w:w="2278" w:type="dxa"/>
          </w:tcPr>
          <w:p w14:paraId="470264F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1E8C374" w14:textId="77777777" w:rsidR="00366EBF" w:rsidRPr="002E6E74" w:rsidRDefault="00366EBF" w:rsidP="00175765">
            <w:pPr>
              <w:jc w:val="center"/>
              <w:rPr>
                <w:sz w:val="18"/>
                <w:szCs w:val="20"/>
              </w:rPr>
            </w:pPr>
            <w:r w:rsidRPr="002E6E74">
              <w:rPr>
                <w:sz w:val="18"/>
                <w:szCs w:val="20"/>
              </w:rPr>
              <w:t>0.50</w:t>
            </w:r>
          </w:p>
        </w:tc>
        <w:tc>
          <w:tcPr>
            <w:tcW w:w="1702" w:type="dxa"/>
          </w:tcPr>
          <w:p w14:paraId="199F23EB" w14:textId="77777777" w:rsidR="00366EBF" w:rsidRPr="002E6E74" w:rsidRDefault="00366EBF" w:rsidP="00175765">
            <w:pPr>
              <w:jc w:val="center"/>
              <w:rPr>
                <w:sz w:val="18"/>
                <w:szCs w:val="20"/>
              </w:rPr>
            </w:pPr>
            <w:r w:rsidRPr="002E6E74">
              <w:rPr>
                <w:sz w:val="18"/>
                <w:szCs w:val="20"/>
              </w:rPr>
              <w:t>–</w:t>
            </w:r>
          </w:p>
        </w:tc>
      </w:tr>
      <w:tr w:rsidR="00366EBF" w:rsidRPr="002E6E74" w14:paraId="46ABAADE" w14:textId="77777777" w:rsidTr="00175765">
        <w:tblPrEx>
          <w:tblLook w:val="0000" w:firstRow="0" w:lastRow="0" w:firstColumn="0" w:lastColumn="0" w:noHBand="0" w:noVBand="0"/>
        </w:tblPrEx>
        <w:trPr>
          <w:trHeight w:val="54"/>
        </w:trPr>
        <w:tc>
          <w:tcPr>
            <w:tcW w:w="1691" w:type="dxa"/>
          </w:tcPr>
          <w:p w14:paraId="4F2C3E3D" w14:textId="77777777" w:rsidR="00366EBF" w:rsidRPr="002E6E74" w:rsidRDefault="00366EBF" w:rsidP="00175765">
            <w:pPr>
              <w:jc w:val="center"/>
              <w:rPr>
                <w:sz w:val="18"/>
                <w:szCs w:val="20"/>
              </w:rPr>
            </w:pPr>
            <w:r w:rsidRPr="002E6E74">
              <w:rPr>
                <w:sz w:val="18"/>
                <w:szCs w:val="20"/>
              </w:rPr>
              <w:t>632</w:t>
            </w:r>
          </w:p>
        </w:tc>
        <w:tc>
          <w:tcPr>
            <w:tcW w:w="1558" w:type="dxa"/>
          </w:tcPr>
          <w:p w14:paraId="6F5C8053" w14:textId="77777777" w:rsidR="00366EBF" w:rsidRPr="002E6E74" w:rsidRDefault="00366EBF" w:rsidP="00175765">
            <w:pPr>
              <w:jc w:val="center"/>
              <w:rPr>
                <w:sz w:val="18"/>
                <w:szCs w:val="20"/>
              </w:rPr>
            </w:pPr>
            <w:r w:rsidRPr="002E6E74">
              <w:rPr>
                <w:sz w:val="18"/>
                <w:szCs w:val="20"/>
              </w:rPr>
              <w:t>366835.35</w:t>
            </w:r>
          </w:p>
        </w:tc>
        <w:tc>
          <w:tcPr>
            <w:tcW w:w="1562" w:type="dxa"/>
          </w:tcPr>
          <w:p w14:paraId="4AB3EC02" w14:textId="77777777" w:rsidR="00366EBF" w:rsidRPr="002E6E74" w:rsidRDefault="00366EBF" w:rsidP="00175765">
            <w:pPr>
              <w:jc w:val="center"/>
              <w:rPr>
                <w:sz w:val="18"/>
                <w:szCs w:val="20"/>
              </w:rPr>
            </w:pPr>
            <w:r w:rsidRPr="002E6E74">
              <w:rPr>
                <w:sz w:val="18"/>
                <w:szCs w:val="20"/>
              </w:rPr>
              <w:t>2211178.70</w:t>
            </w:r>
          </w:p>
        </w:tc>
        <w:tc>
          <w:tcPr>
            <w:tcW w:w="2278" w:type="dxa"/>
          </w:tcPr>
          <w:p w14:paraId="7371EC4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4835588" w14:textId="77777777" w:rsidR="00366EBF" w:rsidRPr="002E6E74" w:rsidRDefault="00366EBF" w:rsidP="00175765">
            <w:pPr>
              <w:jc w:val="center"/>
              <w:rPr>
                <w:sz w:val="18"/>
                <w:szCs w:val="20"/>
              </w:rPr>
            </w:pPr>
            <w:r w:rsidRPr="002E6E74">
              <w:rPr>
                <w:sz w:val="18"/>
                <w:szCs w:val="20"/>
              </w:rPr>
              <w:t>0.50</w:t>
            </w:r>
          </w:p>
        </w:tc>
        <w:tc>
          <w:tcPr>
            <w:tcW w:w="1702" w:type="dxa"/>
          </w:tcPr>
          <w:p w14:paraId="6D754381" w14:textId="77777777" w:rsidR="00366EBF" w:rsidRPr="002E6E74" w:rsidRDefault="00366EBF" w:rsidP="00175765">
            <w:pPr>
              <w:jc w:val="center"/>
              <w:rPr>
                <w:sz w:val="18"/>
                <w:szCs w:val="20"/>
              </w:rPr>
            </w:pPr>
            <w:r w:rsidRPr="002E6E74">
              <w:rPr>
                <w:sz w:val="18"/>
                <w:szCs w:val="20"/>
              </w:rPr>
              <w:t>–</w:t>
            </w:r>
          </w:p>
        </w:tc>
      </w:tr>
      <w:tr w:rsidR="00366EBF" w:rsidRPr="002E6E74" w14:paraId="2BB87B30" w14:textId="77777777" w:rsidTr="00175765">
        <w:tblPrEx>
          <w:tblLook w:val="0000" w:firstRow="0" w:lastRow="0" w:firstColumn="0" w:lastColumn="0" w:noHBand="0" w:noVBand="0"/>
        </w:tblPrEx>
        <w:trPr>
          <w:trHeight w:val="54"/>
        </w:trPr>
        <w:tc>
          <w:tcPr>
            <w:tcW w:w="1691" w:type="dxa"/>
          </w:tcPr>
          <w:p w14:paraId="42C6DBFE" w14:textId="77777777" w:rsidR="00366EBF" w:rsidRPr="002E6E74" w:rsidRDefault="00366EBF" w:rsidP="00175765">
            <w:pPr>
              <w:jc w:val="center"/>
              <w:rPr>
                <w:sz w:val="18"/>
                <w:szCs w:val="20"/>
              </w:rPr>
            </w:pPr>
            <w:r w:rsidRPr="002E6E74">
              <w:rPr>
                <w:sz w:val="18"/>
                <w:szCs w:val="20"/>
              </w:rPr>
              <w:t>633</w:t>
            </w:r>
          </w:p>
        </w:tc>
        <w:tc>
          <w:tcPr>
            <w:tcW w:w="1558" w:type="dxa"/>
          </w:tcPr>
          <w:p w14:paraId="61F274D7" w14:textId="77777777" w:rsidR="00366EBF" w:rsidRPr="002E6E74" w:rsidRDefault="00366EBF" w:rsidP="00175765">
            <w:pPr>
              <w:jc w:val="center"/>
              <w:rPr>
                <w:sz w:val="18"/>
                <w:szCs w:val="20"/>
              </w:rPr>
            </w:pPr>
            <w:r w:rsidRPr="002E6E74">
              <w:rPr>
                <w:sz w:val="18"/>
                <w:szCs w:val="20"/>
              </w:rPr>
              <w:t>367026.71</w:t>
            </w:r>
          </w:p>
        </w:tc>
        <w:tc>
          <w:tcPr>
            <w:tcW w:w="1562" w:type="dxa"/>
          </w:tcPr>
          <w:p w14:paraId="2D794694" w14:textId="77777777" w:rsidR="00366EBF" w:rsidRPr="002E6E74" w:rsidRDefault="00366EBF" w:rsidP="00175765">
            <w:pPr>
              <w:jc w:val="center"/>
              <w:rPr>
                <w:sz w:val="18"/>
                <w:szCs w:val="20"/>
              </w:rPr>
            </w:pPr>
            <w:r w:rsidRPr="002E6E74">
              <w:rPr>
                <w:sz w:val="18"/>
                <w:szCs w:val="20"/>
              </w:rPr>
              <w:t>2211199.74</w:t>
            </w:r>
          </w:p>
        </w:tc>
        <w:tc>
          <w:tcPr>
            <w:tcW w:w="2278" w:type="dxa"/>
          </w:tcPr>
          <w:p w14:paraId="209579E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71659C" w14:textId="77777777" w:rsidR="00366EBF" w:rsidRPr="002E6E74" w:rsidRDefault="00366EBF" w:rsidP="00175765">
            <w:pPr>
              <w:jc w:val="center"/>
              <w:rPr>
                <w:sz w:val="18"/>
                <w:szCs w:val="20"/>
              </w:rPr>
            </w:pPr>
            <w:r w:rsidRPr="002E6E74">
              <w:rPr>
                <w:sz w:val="18"/>
                <w:szCs w:val="20"/>
              </w:rPr>
              <w:t>0.50</w:t>
            </w:r>
          </w:p>
        </w:tc>
        <w:tc>
          <w:tcPr>
            <w:tcW w:w="1702" w:type="dxa"/>
          </w:tcPr>
          <w:p w14:paraId="1653E658" w14:textId="77777777" w:rsidR="00366EBF" w:rsidRPr="002E6E74" w:rsidRDefault="00366EBF" w:rsidP="00175765">
            <w:pPr>
              <w:jc w:val="center"/>
              <w:rPr>
                <w:sz w:val="18"/>
                <w:szCs w:val="20"/>
              </w:rPr>
            </w:pPr>
            <w:r w:rsidRPr="002E6E74">
              <w:rPr>
                <w:sz w:val="18"/>
                <w:szCs w:val="20"/>
              </w:rPr>
              <w:t>–</w:t>
            </w:r>
          </w:p>
        </w:tc>
      </w:tr>
      <w:tr w:rsidR="00366EBF" w:rsidRPr="002E6E74" w14:paraId="740979C2" w14:textId="77777777" w:rsidTr="00175765">
        <w:tblPrEx>
          <w:tblLook w:val="0000" w:firstRow="0" w:lastRow="0" w:firstColumn="0" w:lastColumn="0" w:noHBand="0" w:noVBand="0"/>
        </w:tblPrEx>
        <w:trPr>
          <w:trHeight w:val="54"/>
        </w:trPr>
        <w:tc>
          <w:tcPr>
            <w:tcW w:w="1691" w:type="dxa"/>
          </w:tcPr>
          <w:p w14:paraId="5F5AA346" w14:textId="77777777" w:rsidR="00366EBF" w:rsidRPr="002E6E74" w:rsidRDefault="00366EBF" w:rsidP="00175765">
            <w:pPr>
              <w:jc w:val="center"/>
              <w:rPr>
                <w:sz w:val="18"/>
                <w:szCs w:val="20"/>
              </w:rPr>
            </w:pPr>
            <w:r w:rsidRPr="002E6E74">
              <w:rPr>
                <w:sz w:val="18"/>
                <w:szCs w:val="20"/>
              </w:rPr>
              <w:t>634</w:t>
            </w:r>
          </w:p>
        </w:tc>
        <w:tc>
          <w:tcPr>
            <w:tcW w:w="1558" w:type="dxa"/>
          </w:tcPr>
          <w:p w14:paraId="33368F2B" w14:textId="77777777" w:rsidR="00366EBF" w:rsidRPr="002E6E74" w:rsidRDefault="00366EBF" w:rsidP="00175765">
            <w:pPr>
              <w:jc w:val="center"/>
              <w:rPr>
                <w:sz w:val="18"/>
                <w:szCs w:val="20"/>
              </w:rPr>
            </w:pPr>
            <w:r w:rsidRPr="002E6E74">
              <w:rPr>
                <w:sz w:val="18"/>
                <w:szCs w:val="20"/>
              </w:rPr>
              <w:t>367210.55</w:t>
            </w:r>
          </w:p>
        </w:tc>
        <w:tc>
          <w:tcPr>
            <w:tcW w:w="1562" w:type="dxa"/>
          </w:tcPr>
          <w:p w14:paraId="4F1F3D30" w14:textId="77777777" w:rsidR="00366EBF" w:rsidRPr="002E6E74" w:rsidRDefault="00366EBF" w:rsidP="00175765">
            <w:pPr>
              <w:jc w:val="center"/>
              <w:rPr>
                <w:sz w:val="18"/>
                <w:szCs w:val="20"/>
              </w:rPr>
            </w:pPr>
            <w:r w:rsidRPr="002E6E74">
              <w:rPr>
                <w:sz w:val="18"/>
                <w:szCs w:val="20"/>
              </w:rPr>
              <w:t>2211218.79</w:t>
            </w:r>
          </w:p>
        </w:tc>
        <w:tc>
          <w:tcPr>
            <w:tcW w:w="2278" w:type="dxa"/>
          </w:tcPr>
          <w:p w14:paraId="7C7B28B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D6AD62" w14:textId="77777777" w:rsidR="00366EBF" w:rsidRPr="002E6E74" w:rsidRDefault="00366EBF" w:rsidP="00175765">
            <w:pPr>
              <w:jc w:val="center"/>
              <w:rPr>
                <w:sz w:val="18"/>
                <w:szCs w:val="20"/>
              </w:rPr>
            </w:pPr>
            <w:r w:rsidRPr="002E6E74">
              <w:rPr>
                <w:sz w:val="18"/>
                <w:szCs w:val="20"/>
              </w:rPr>
              <w:t>0.50</w:t>
            </w:r>
          </w:p>
        </w:tc>
        <w:tc>
          <w:tcPr>
            <w:tcW w:w="1702" w:type="dxa"/>
          </w:tcPr>
          <w:p w14:paraId="15C65076" w14:textId="77777777" w:rsidR="00366EBF" w:rsidRPr="002E6E74" w:rsidRDefault="00366EBF" w:rsidP="00175765">
            <w:pPr>
              <w:jc w:val="center"/>
              <w:rPr>
                <w:sz w:val="18"/>
                <w:szCs w:val="20"/>
              </w:rPr>
            </w:pPr>
            <w:r w:rsidRPr="002E6E74">
              <w:rPr>
                <w:sz w:val="18"/>
                <w:szCs w:val="20"/>
              </w:rPr>
              <w:t>–</w:t>
            </w:r>
          </w:p>
        </w:tc>
      </w:tr>
      <w:tr w:rsidR="00366EBF" w:rsidRPr="002E6E74" w14:paraId="5C75D8EB" w14:textId="77777777" w:rsidTr="00175765">
        <w:tblPrEx>
          <w:tblLook w:val="0000" w:firstRow="0" w:lastRow="0" w:firstColumn="0" w:lastColumn="0" w:noHBand="0" w:noVBand="0"/>
        </w:tblPrEx>
        <w:trPr>
          <w:trHeight w:val="54"/>
        </w:trPr>
        <w:tc>
          <w:tcPr>
            <w:tcW w:w="1691" w:type="dxa"/>
          </w:tcPr>
          <w:p w14:paraId="2A90FED7" w14:textId="77777777" w:rsidR="00366EBF" w:rsidRPr="002E6E74" w:rsidRDefault="00366EBF" w:rsidP="00175765">
            <w:pPr>
              <w:jc w:val="center"/>
              <w:rPr>
                <w:sz w:val="18"/>
                <w:szCs w:val="20"/>
              </w:rPr>
            </w:pPr>
            <w:r w:rsidRPr="002E6E74">
              <w:rPr>
                <w:sz w:val="18"/>
                <w:szCs w:val="20"/>
              </w:rPr>
              <w:t>635</w:t>
            </w:r>
          </w:p>
        </w:tc>
        <w:tc>
          <w:tcPr>
            <w:tcW w:w="1558" w:type="dxa"/>
          </w:tcPr>
          <w:p w14:paraId="178D3F39" w14:textId="77777777" w:rsidR="00366EBF" w:rsidRPr="002E6E74" w:rsidRDefault="00366EBF" w:rsidP="00175765">
            <w:pPr>
              <w:jc w:val="center"/>
              <w:rPr>
                <w:sz w:val="18"/>
                <w:szCs w:val="20"/>
              </w:rPr>
            </w:pPr>
            <w:r w:rsidRPr="002E6E74">
              <w:rPr>
                <w:sz w:val="18"/>
                <w:szCs w:val="20"/>
              </w:rPr>
              <w:t>367280.96</w:t>
            </w:r>
          </w:p>
        </w:tc>
        <w:tc>
          <w:tcPr>
            <w:tcW w:w="1562" w:type="dxa"/>
          </w:tcPr>
          <w:p w14:paraId="20BF1B44" w14:textId="77777777" w:rsidR="00366EBF" w:rsidRPr="002E6E74" w:rsidRDefault="00366EBF" w:rsidP="00175765">
            <w:pPr>
              <w:jc w:val="center"/>
              <w:rPr>
                <w:sz w:val="18"/>
                <w:szCs w:val="20"/>
              </w:rPr>
            </w:pPr>
            <w:r w:rsidRPr="002E6E74">
              <w:rPr>
                <w:sz w:val="18"/>
                <w:szCs w:val="20"/>
              </w:rPr>
              <w:t>2211226.49</w:t>
            </w:r>
          </w:p>
        </w:tc>
        <w:tc>
          <w:tcPr>
            <w:tcW w:w="2278" w:type="dxa"/>
          </w:tcPr>
          <w:p w14:paraId="5E85C3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BBA06A" w14:textId="77777777" w:rsidR="00366EBF" w:rsidRPr="002E6E74" w:rsidRDefault="00366EBF" w:rsidP="00175765">
            <w:pPr>
              <w:jc w:val="center"/>
              <w:rPr>
                <w:sz w:val="18"/>
                <w:szCs w:val="20"/>
              </w:rPr>
            </w:pPr>
            <w:r w:rsidRPr="002E6E74">
              <w:rPr>
                <w:sz w:val="18"/>
                <w:szCs w:val="20"/>
              </w:rPr>
              <w:t>0.50</w:t>
            </w:r>
          </w:p>
        </w:tc>
        <w:tc>
          <w:tcPr>
            <w:tcW w:w="1702" w:type="dxa"/>
          </w:tcPr>
          <w:p w14:paraId="5505D980" w14:textId="77777777" w:rsidR="00366EBF" w:rsidRPr="002E6E74" w:rsidRDefault="00366EBF" w:rsidP="00175765">
            <w:pPr>
              <w:jc w:val="center"/>
              <w:rPr>
                <w:sz w:val="18"/>
                <w:szCs w:val="20"/>
              </w:rPr>
            </w:pPr>
            <w:r w:rsidRPr="002E6E74">
              <w:rPr>
                <w:sz w:val="18"/>
                <w:szCs w:val="20"/>
              </w:rPr>
              <w:t>–</w:t>
            </w:r>
          </w:p>
        </w:tc>
      </w:tr>
      <w:tr w:rsidR="00366EBF" w:rsidRPr="002E6E74" w14:paraId="1CCF33F4" w14:textId="77777777" w:rsidTr="00175765">
        <w:tblPrEx>
          <w:tblLook w:val="0000" w:firstRow="0" w:lastRow="0" w:firstColumn="0" w:lastColumn="0" w:noHBand="0" w:noVBand="0"/>
        </w:tblPrEx>
        <w:trPr>
          <w:trHeight w:val="54"/>
        </w:trPr>
        <w:tc>
          <w:tcPr>
            <w:tcW w:w="1691" w:type="dxa"/>
          </w:tcPr>
          <w:p w14:paraId="300F8BE9" w14:textId="77777777" w:rsidR="00366EBF" w:rsidRPr="002E6E74" w:rsidRDefault="00366EBF" w:rsidP="00175765">
            <w:pPr>
              <w:jc w:val="center"/>
              <w:rPr>
                <w:sz w:val="18"/>
                <w:szCs w:val="20"/>
              </w:rPr>
            </w:pPr>
            <w:r w:rsidRPr="002E6E74">
              <w:rPr>
                <w:sz w:val="18"/>
                <w:szCs w:val="20"/>
              </w:rPr>
              <w:t>636</w:t>
            </w:r>
          </w:p>
        </w:tc>
        <w:tc>
          <w:tcPr>
            <w:tcW w:w="1558" w:type="dxa"/>
          </w:tcPr>
          <w:p w14:paraId="5F7729A2" w14:textId="77777777" w:rsidR="00366EBF" w:rsidRPr="002E6E74" w:rsidRDefault="00366EBF" w:rsidP="00175765">
            <w:pPr>
              <w:jc w:val="center"/>
              <w:rPr>
                <w:sz w:val="18"/>
                <w:szCs w:val="20"/>
              </w:rPr>
            </w:pPr>
            <w:r w:rsidRPr="002E6E74">
              <w:rPr>
                <w:sz w:val="18"/>
                <w:szCs w:val="20"/>
              </w:rPr>
              <w:t>367374.15</w:t>
            </w:r>
          </w:p>
        </w:tc>
        <w:tc>
          <w:tcPr>
            <w:tcW w:w="1562" w:type="dxa"/>
          </w:tcPr>
          <w:p w14:paraId="79850A55" w14:textId="77777777" w:rsidR="00366EBF" w:rsidRPr="002E6E74" w:rsidRDefault="00366EBF" w:rsidP="00175765">
            <w:pPr>
              <w:jc w:val="center"/>
              <w:rPr>
                <w:sz w:val="18"/>
                <w:szCs w:val="20"/>
              </w:rPr>
            </w:pPr>
            <w:r w:rsidRPr="002E6E74">
              <w:rPr>
                <w:sz w:val="18"/>
                <w:szCs w:val="20"/>
              </w:rPr>
              <w:t>2211235.72</w:t>
            </w:r>
          </w:p>
        </w:tc>
        <w:tc>
          <w:tcPr>
            <w:tcW w:w="2278" w:type="dxa"/>
          </w:tcPr>
          <w:p w14:paraId="7FEA60F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D965711" w14:textId="77777777" w:rsidR="00366EBF" w:rsidRPr="002E6E74" w:rsidRDefault="00366EBF" w:rsidP="00175765">
            <w:pPr>
              <w:jc w:val="center"/>
              <w:rPr>
                <w:sz w:val="18"/>
                <w:szCs w:val="20"/>
              </w:rPr>
            </w:pPr>
            <w:r w:rsidRPr="002E6E74">
              <w:rPr>
                <w:sz w:val="18"/>
                <w:szCs w:val="20"/>
              </w:rPr>
              <w:t>0.50</w:t>
            </w:r>
          </w:p>
        </w:tc>
        <w:tc>
          <w:tcPr>
            <w:tcW w:w="1702" w:type="dxa"/>
          </w:tcPr>
          <w:p w14:paraId="6B970CB4" w14:textId="77777777" w:rsidR="00366EBF" w:rsidRPr="002E6E74" w:rsidRDefault="00366EBF" w:rsidP="00175765">
            <w:pPr>
              <w:jc w:val="center"/>
              <w:rPr>
                <w:sz w:val="18"/>
                <w:szCs w:val="20"/>
              </w:rPr>
            </w:pPr>
            <w:r w:rsidRPr="002E6E74">
              <w:rPr>
                <w:sz w:val="18"/>
                <w:szCs w:val="20"/>
              </w:rPr>
              <w:t>–</w:t>
            </w:r>
          </w:p>
        </w:tc>
      </w:tr>
      <w:tr w:rsidR="00366EBF" w:rsidRPr="002E6E74" w14:paraId="2953A0EA" w14:textId="77777777" w:rsidTr="00175765">
        <w:tblPrEx>
          <w:tblLook w:val="0000" w:firstRow="0" w:lastRow="0" w:firstColumn="0" w:lastColumn="0" w:noHBand="0" w:noVBand="0"/>
        </w:tblPrEx>
        <w:trPr>
          <w:trHeight w:val="54"/>
        </w:trPr>
        <w:tc>
          <w:tcPr>
            <w:tcW w:w="1691" w:type="dxa"/>
          </w:tcPr>
          <w:p w14:paraId="5408D41B" w14:textId="77777777" w:rsidR="00366EBF" w:rsidRPr="002E6E74" w:rsidRDefault="00366EBF" w:rsidP="00175765">
            <w:pPr>
              <w:jc w:val="center"/>
              <w:rPr>
                <w:sz w:val="18"/>
                <w:szCs w:val="20"/>
              </w:rPr>
            </w:pPr>
            <w:r w:rsidRPr="002E6E74">
              <w:rPr>
                <w:sz w:val="18"/>
                <w:szCs w:val="20"/>
              </w:rPr>
              <w:t>637</w:t>
            </w:r>
          </w:p>
        </w:tc>
        <w:tc>
          <w:tcPr>
            <w:tcW w:w="1558" w:type="dxa"/>
          </w:tcPr>
          <w:p w14:paraId="71BE000C" w14:textId="77777777" w:rsidR="00366EBF" w:rsidRPr="002E6E74" w:rsidRDefault="00366EBF" w:rsidP="00175765">
            <w:pPr>
              <w:jc w:val="center"/>
              <w:rPr>
                <w:sz w:val="18"/>
                <w:szCs w:val="20"/>
              </w:rPr>
            </w:pPr>
            <w:r w:rsidRPr="002E6E74">
              <w:rPr>
                <w:sz w:val="18"/>
                <w:szCs w:val="20"/>
              </w:rPr>
              <w:t>367429.42</w:t>
            </w:r>
          </w:p>
        </w:tc>
        <w:tc>
          <w:tcPr>
            <w:tcW w:w="1562" w:type="dxa"/>
          </w:tcPr>
          <w:p w14:paraId="2114D04F" w14:textId="77777777" w:rsidR="00366EBF" w:rsidRPr="002E6E74" w:rsidRDefault="00366EBF" w:rsidP="00175765">
            <w:pPr>
              <w:jc w:val="center"/>
              <w:rPr>
                <w:sz w:val="18"/>
                <w:szCs w:val="20"/>
              </w:rPr>
            </w:pPr>
            <w:r w:rsidRPr="002E6E74">
              <w:rPr>
                <w:sz w:val="18"/>
                <w:szCs w:val="20"/>
              </w:rPr>
              <w:t>2211241.85</w:t>
            </w:r>
          </w:p>
        </w:tc>
        <w:tc>
          <w:tcPr>
            <w:tcW w:w="2278" w:type="dxa"/>
          </w:tcPr>
          <w:p w14:paraId="36883B9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630858" w14:textId="77777777" w:rsidR="00366EBF" w:rsidRPr="002E6E74" w:rsidRDefault="00366EBF" w:rsidP="00175765">
            <w:pPr>
              <w:jc w:val="center"/>
              <w:rPr>
                <w:sz w:val="18"/>
                <w:szCs w:val="20"/>
              </w:rPr>
            </w:pPr>
            <w:r w:rsidRPr="002E6E74">
              <w:rPr>
                <w:sz w:val="18"/>
                <w:szCs w:val="20"/>
              </w:rPr>
              <w:t>0.50</w:t>
            </w:r>
          </w:p>
        </w:tc>
        <w:tc>
          <w:tcPr>
            <w:tcW w:w="1702" w:type="dxa"/>
          </w:tcPr>
          <w:p w14:paraId="2943CE71" w14:textId="77777777" w:rsidR="00366EBF" w:rsidRPr="002E6E74" w:rsidRDefault="00366EBF" w:rsidP="00175765">
            <w:pPr>
              <w:jc w:val="center"/>
              <w:rPr>
                <w:sz w:val="18"/>
                <w:szCs w:val="20"/>
              </w:rPr>
            </w:pPr>
            <w:r w:rsidRPr="002E6E74">
              <w:rPr>
                <w:sz w:val="18"/>
                <w:szCs w:val="20"/>
              </w:rPr>
              <w:t>–</w:t>
            </w:r>
          </w:p>
        </w:tc>
      </w:tr>
      <w:tr w:rsidR="00366EBF" w:rsidRPr="002E6E74" w14:paraId="4908A2D0" w14:textId="77777777" w:rsidTr="00175765">
        <w:tblPrEx>
          <w:tblLook w:val="0000" w:firstRow="0" w:lastRow="0" w:firstColumn="0" w:lastColumn="0" w:noHBand="0" w:noVBand="0"/>
        </w:tblPrEx>
        <w:trPr>
          <w:trHeight w:val="54"/>
        </w:trPr>
        <w:tc>
          <w:tcPr>
            <w:tcW w:w="1691" w:type="dxa"/>
          </w:tcPr>
          <w:p w14:paraId="0850FF03" w14:textId="77777777" w:rsidR="00366EBF" w:rsidRPr="002E6E74" w:rsidRDefault="00366EBF" w:rsidP="00175765">
            <w:pPr>
              <w:jc w:val="center"/>
              <w:rPr>
                <w:sz w:val="18"/>
                <w:szCs w:val="20"/>
              </w:rPr>
            </w:pPr>
            <w:r w:rsidRPr="002E6E74">
              <w:rPr>
                <w:sz w:val="18"/>
                <w:szCs w:val="20"/>
              </w:rPr>
              <w:t>638</w:t>
            </w:r>
          </w:p>
        </w:tc>
        <w:tc>
          <w:tcPr>
            <w:tcW w:w="1558" w:type="dxa"/>
          </w:tcPr>
          <w:p w14:paraId="2653CCF0" w14:textId="77777777" w:rsidR="00366EBF" w:rsidRPr="002E6E74" w:rsidRDefault="00366EBF" w:rsidP="00175765">
            <w:pPr>
              <w:jc w:val="center"/>
              <w:rPr>
                <w:sz w:val="18"/>
                <w:szCs w:val="20"/>
              </w:rPr>
            </w:pPr>
            <w:r w:rsidRPr="002E6E74">
              <w:rPr>
                <w:sz w:val="18"/>
                <w:szCs w:val="20"/>
              </w:rPr>
              <w:t>367429.61</w:t>
            </w:r>
          </w:p>
        </w:tc>
        <w:tc>
          <w:tcPr>
            <w:tcW w:w="1562" w:type="dxa"/>
          </w:tcPr>
          <w:p w14:paraId="77E9EB86" w14:textId="77777777" w:rsidR="00366EBF" w:rsidRPr="002E6E74" w:rsidRDefault="00366EBF" w:rsidP="00175765">
            <w:pPr>
              <w:jc w:val="center"/>
              <w:rPr>
                <w:sz w:val="18"/>
                <w:szCs w:val="20"/>
              </w:rPr>
            </w:pPr>
            <w:r w:rsidRPr="002E6E74">
              <w:rPr>
                <w:sz w:val="18"/>
                <w:szCs w:val="20"/>
              </w:rPr>
              <w:t>2211241.87</w:t>
            </w:r>
          </w:p>
        </w:tc>
        <w:tc>
          <w:tcPr>
            <w:tcW w:w="2278" w:type="dxa"/>
          </w:tcPr>
          <w:p w14:paraId="63FD79C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368CB6" w14:textId="77777777" w:rsidR="00366EBF" w:rsidRPr="002E6E74" w:rsidRDefault="00366EBF" w:rsidP="00175765">
            <w:pPr>
              <w:jc w:val="center"/>
              <w:rPr>
                <w:sz w:val="18"/>
                <w:szCs w:val="20"/>
              </w:rPr>
            </w:pPr>
            <w:r w:rsidRPr="002E6E74">
              <w:rPr>
                <w:sz w:val="18"/>
                <w:szCs w:val="20"/>
              </w:rPr>
              <w:t>0.50</w:t>
            </w:r>
          </w:p>
        </w:tc>
        <w:tc>
          <w:tcPr>
            <w:tcW w:w="1702" w:type="dxa"/>
          </w:tcPr>
          <w:p w14:paraId="5DC0D06C" w14:textId="77777777" w:rsidR="00366EBF" w:rsidRPr="002E6E74" w:rsidRDefault="00366EBF" w:rsidP="00175765">
            <w:pPr>
              <w:jc w:val="center"/>
              <w:rPr>
                <w:sz w:val="18"/>
                <w:szCs w:val="20"/>
              </w:rPr>
            </w:pPr>
            <w:r w:rsidRPr="002E6E74">
              <w:rPr>
                <w:sz w:val="18"/>
                <w:szCs w:val="20"/>
              </w:rPr>
              <w:t>–</w:t>
            </w:r>
          </w:p>
        </w:tc>
      </w:tr>
      <w:tr w:rsidR="00366EBF" w:rsidRPr="002E6E74" w14:paraId="37F84056" w14:textId="77777777" w:rsidTr="00175765">
        <w:tblPrEx>
          <w:tblLook w:val="0000" w:firstRow="0" w:lastRow="0" w:firstColumn="0" w:lastColumn="0" w:noHBand="0" w:noVBand="0"/>
        </w:tblPrEx>
        <w:trPr>
          <w:trHeight w:val="54"/>
        </w:trPr>
        <w:tc>
          <w:tcPr>
            <w:tcW w:w="1691" w:type="dxa"/>
          </w:tcPr>
          <w:p w14:paraId="6B5AEEC2" w14:textId="77777777" w:rsidR="00366EBF" w:rsidRPr="002E6E74" w:rsidRDefault="00366EBF" w:rsidP="00175765">
            <w:pPr>
              <w:jc w:val="center"/>
              <w:rPr>
                <w:sz w:val="18"/>
                <w:szCs w:val="20"/>
              </w:rPr>
            </w:pPr>
            <w:r w:rsidRPr="002E6E74">
              <w:rPr>
                <w:sz w:val="18"/>
                <w:szCs w:val="20"/>
              </w:rPr>
              <w:t>639</w:t>
            </w:r>
          </w:p>
        </w:tc>
        <w:tc>
          <w:tcPr>
            <w:tcW w:w="1558" w:type="dxa"/>
          </w:tcPr>
          <w:p w14:paraId="1A868995" w14:textId="77777777" w:rsidR="00366EBF" w:rsidRPr="002E6E74" w:rsidRDefault="00366EBF" w:rsidP="00175765">
            <w:pPr>
              <w:jc w:val="center"/>
              <w:rPr>
                <w:sz w:val="18"/>
                <w:szCs w:val="20"/>
              </w:rPr>
            </w:pPr>
            <w:r w:rsidRPr="002E6E74">
              <w:rPr>
                <w:sz w:val="18"/>
                <w:szCs w:val="20"/>
              </w:rPr>
              <w:t>367487.79</w:t>
            </w:r>
          </w:p>
        </w:tc>
        <w:tc>
          <w:tcPr>
            <w:tcW w:w="1562" w:type="dxa"/>
          </w:tcPr>
          <w:p w14:paraId="3658CB68" w14:textId="77777777" w:rsidR="00366EBF" w:rsidRPr="002E6E74" w:rsidRDefault="00366EBF" w:rsidP="00175765">
            <w:pPr>
              <w:jc w:val="center"/>
              <w:rPr>
                <w:sz w:val="18"/>
                <w:szCs w:val="20"/>
              </w:rPr>
            </w:pPr>
            <w:r w:rsidRPr="002E6E74">
              <w:rPr>
                <w:sz w:val="18"/>
                <w:szCs w:val="20"/>
              </w:rPr>
              <w:t>2211248.42</w:t>
            </w:r>
          </w:p>
        </w:tc>
        <w:tc>
          <w:tcPr>
            <w:tcW w:w="2278" w:type="dxa"/>
          </w:tcPr>
          <w:p w14:paraId="07802A0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ADA0352" w14:textId="77777777" w:rsidR="00366EBF" w:rsidRPr="002E6E74" w:rsidRDefault="00366EBF" w:rsidP="00175765">
            <w:pPr>
              <w:jc w:val="center"/>
              <w:rPr>
                <w:sz w:val="18"/>
                <w:szCs w:val="20"/>
              </w:rPr>
            </w:pPr>
            <w:r w:rsidRPr="002E6E74">
              <w:rPr>
                <w:sz w:val="18"/>
                <w:szCs w:val="20"/>
              </w:rPr>
              <w:t>0.50</w:t>
            </w:r>
          </w:p>
        </w:tc>
        <w:tc>
          <w:tcPr>
            <w:tcW w:w="1702" w:type="dxa"/>
          </w:tcPr>
          <w:p w14:paraId="78BE4F61" w14:textId="77777777" w:rsidR="00366EBF" w:rsidRPr="002E6E74" w:rsidRDefault="00366EBF" w:rsidP="00175765">
            <w:pPr>
              <w:jc w:val="center"/>
              <w:rPr>
                <w:sz w:val="18"/>
                <w:szCs w:val="20"/>
              </w:rPr>
            </w:pPr>
            <w:r w:rsidRPr="002E6E74">
              <w:rPr>
                <w:sz w:val="18"/>
                <w:szCs w:val="20"/>
              </w:rPr>
              <w:t>–</w:t>
            </w:r>
          </w:p>
        </w:tc>
      </w:tr>
      <w:tr w:rsidR="00366EBF" w:rsidRPr="002E6E74" w14:paraId="17BAC1C8" w14:textId="77777777" w:rsidTr="00175765">
        <w:tblPrEx>
          <w:tblLook w:val="0000" w:firstRow="0" w:lastRow="0" w:firstColumn="0" w:lastColumn="0" w:noHBand="0" w:noVBand="0"/>
        </w:tblPrEx>
        <w:trPr>
          <w:trHeight w:val="54"/>
        </w:trPr>
        <w:tc>
          <w:tcPr>
            <w:tcW w:w="1691" w:type="dxa"/>
          </w:tcPr>
          <w:p w14:paraId="49C90613" w14:textId="77777777" w:rsidR="00366EBF" w:rsidRPr="002E6E74" w:rsidRDefault="00366EBF" w:rsidP="00175765">
            <w:pPr>
              <w:jc w:val="center"/>
              <w:rPr>
                <w:sz w:val="18"/>
                <w:szCs w:val="20"/>
              </w:rPr>
            </w:pPr>
            <w:r w:rsidRPr="002E6E74">
              <w:rPr>
                <w:sz w:val="18"/>
                <w:szCs w:val="20"/>
              </w:rPr>
              <w:t>640</w:t>
            </w:r>
          </w:p>
        </w:tc>
        <w:tc>
          <w:tcPr>
            <w:tcW w:w="1558" w:type="dxa"/>
          </w:tcPr>
          <w:p w14:paraId="3FFAD0C8" w14:textId="77777777" w:rsidR="00366EBF" w:rsidRPr="002E6E74" w:rsidRDefault="00366EBF" w:rsidP="00175765">
            <w:pPr>
              <w:jc w:val="center"/>
              <w:rPr>
                <w:sz w:val="18"/>
                <w:szCs w:val="20"/>
              </w:rPr>
            </w:pPr>
            <w:r w:rsidRPr="002E6E74">
              <w:rPr>
                <w:sz w:val="18"/>
                <w:szCs w:val="20"/>
              </w:rPr>
              <w:t>367487.99</w:t>
            </w:r>
          </w:p>
        </w:tc>
        <w:tc>
          <w:tcPr>
            <w:tcW w:w="1562" w:type="dxa"/>
          </w:tcPr>
          <w:p w14:paraId="1428663F" w14:textId="77777777" w:rsidR="00366EBF" w:rsidRPr="002E6E74" w:rsidRDefault="00366EBF" w:rsidP="00175765">
            <w:pPr>
              <w:jc w:val="center"/>
              <w:rPr>
                <w:sz w:val="18"/>
                <w:szCs w:val="20"/>
              </w:rPr>
            </w:pPr>
            <w:r w:rsidRPr="002E6E74">
              <w:rPr>
                <w:sz w:val="18"/>
                <w:szCs w:val="20"/>
              </w:rPr>
              <w:t>2211248.44</w:t>
            </w:r>
          </w:p>
        </w:tc>
        <w:tc>
          <w:tcPr>
            <w:tcW w:w="2278" w:type="dxa"/>
          </w:tcPr>
          <w:p w14:paraId="6CE72D5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C3541E" w14:textId="77777777" w:rsidR="00366EBF" w:rsidRPr="002E6E74" w:rsidRDefault="00366EBF" w:rsidP="00175765">
            <w:pPr>
              <w:jc w:val="center"/>
              <w:rPr>
                <w:sz w:val="18"/>
                <w:szCs w:val="20"/>
              </w:rPr>
            </w:pPr>
            <w:r w:rsidRPr="002E6E74">
              <w:rPr>
                <w:sz w:val="18"/>
                <w:szCs w:val="20"/>
              </w:rPr>
              <w:t>0.50</w:t>
            </w:r>
          </w:p>
        </w:tc>
        <w:tc>
          <w:tcPr>
            <w:tcW w:w="1702" w:type="dxa"/>
          </w:tcPr>
          <w:p w14:paraId="0F7F0A4C" w14:textId="77777777" w:rsidR="00366EBF" w:rsidRPr="002E6E74" w:rsidRDefault="00366EBF" w:rsidP="00175765">
            <w:pPr>
              <w:jc w:val="center"/>
              <w:rPr>
                <w:sz w:val="18"/>
                <w:szCs w:val="20"/>
              </w:rPr>
            </w:pPr>
            <w:r w:rsidRPr="002E6E74">
              <w:rPr>
                <w:sz w:val="18"/>
                <w:szCs w:val="20"/>
              </w:rPr>
              <w:t>–</w:t>
            </w:r>
          </w:p>
        </w:tc>
      </w:tr>
      <w:tr w:rsidR="00366EBF" w:rsidRPr="002E6E74" w14:paraId="061A58AA" w14:textId="77777777" w:rsidTr="00175765">
        <w:tblPrEx>
          <w:tblLook w:val="0000" w:firstRow="0" w:lastRow="0" w:firstColumn="0" w:lastColumn="0" w:noHBand="0" w:noVBand="0"/>
        </w:tblPrEx>
        <w:trPr>
          <w:trHeight w:val="54"/>
        </w:trPr>
        <w:tc>
          <w:tcPr>
            <w:tcW w:w="1691" w:type="dxa"/>
          </w:tcPr>
          <w:p w14:paraId="72A8C3A9" w14:textId="77777777" w:rsidR="00366EBF" w:rsidRPr="002E6E74" w:rsidRDefault="00366EBF" w:rsidP="00175765">
            <w:pPr>
              <w:jc w:val="center"/>
              <w:rPr>
                <w:sz w:val="18"/>
                <w:szCs w:val="20"/>
              </w:rPr>
            </w:pPr>
            <w:r w:rsidRPr="002E6E74">
              <w:rPr>
                <w:sz w:val="18"/>
                <w:szCs w:val="20"/>
              </w:rPr>
              <w:t>641</w:t>
            </w:r>
          </w:p>
        </w:tc>
        <w:tc>
          <w:tcPr>
            <w:tcW w:w="1558" w:type="dxa"/>
          </w:tcPr>
          <w:p w14:paraId="4F671877" w14:textId="77777777" w:rsidR="00366EBF" w:rsidRPr="002E6E74" w:rsidRDefault="00366EBF" w:rsidP="00175765">
            <w:pPr>
              <w:jc w:val="center"/>
              <w:rPr>
                <w:sz w:val="18"/>
                <w:szCs w:val="20"/>
              </w:rPr>
            </w:pPr>
            <w:r w:rsidRPr="002E6E74">
              <w:rPr>
                <w:sz w:val="18"/>
                <w:szCs w:val="20"/>
              </w:rPr>
              <w:t>367548.90</w:t>
            </w:r>
          </w:p>
        </w:tc>
        <w:tc>
          <w:tcPr>
            <w:tcW w:w="1562" w:type="dxa"/>
          </w:tcPr>
          <w:p w14:paraId="412260A0" w14:textId="77777777" w:rsidR="00366EBF" w:rsidRPr="002E6E74" w:rsidRDefault="00366EBF" w:rsidP="00175765">
            <w:pPr>
              <w:jc w:val="center"/>
              <w:rPr>
                <w:sz w:val="18"/>
                <w:szCs w:val="20"/>
              </w:rPr>
            </w:pPr>
            <w:r w:rsidRPr="002E6E74">
              <w:rPr>
                <w:sz w:val="18"/>
                <w:szCs w:val="20"/>
              </w:rPr>
              <w:t>2211255.50</w:t>
            </w:r>
          </w:p>
        </w:tc>
        <w:tc>
          <w:tcPr>
            <w:tcW w:w="2278" w:type="dxa"/>
          </w:tcPr>
          <w:p w14:paraId="5EE1BA5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4B6316A" w14:textId="77777777" w:rsidR="00366EBF" w:rsidRPr="002E6E74" w:rsidRDefault="00366EBF" w:rsidP="00175765">
            <w:pPr>
              <w:jc w:val="center"/>
              <w:rPr>
                <w:sz w:val="18"/>
                <w:szCs w:val="20"/>
              </w:rPr>
            </w:pPr>
            <w:r w:rsidRPr="002E6E74">
              <w:rPr>
                <w:sz w:val="18"/>
                <w:szCs w:val="20"/>
              </w:rPr>
              <w:t>0.50</w:t>
            </w:r>
          </w:p>
        </w:tc>
        <w:tc>
          <w:tcPr>
            <w:tcW w:w="1702" w:type="dxa"/>
          </w:tcPr>
          <w:p w14:paraId="2C925D84" w14:textId="77777777" w:rsidR="00366EBF" w:rsidRPr="002E6E74" w:rsidRDefault="00366EBF" w:rsidP="00175765">
            <w:pPr>
              <w:jc w:val="center"/>
              <w:rPr>
                <w:sz w:val="18"/>
                <w:szCs w:val="20"/>
              </w:rPr>
            </w:pPr>
            <w:r w:rsidRPr="002E6E74">
              <w:rPr>
                <w:sz w:val="18"/>
                <w:szCs w:val="20"/>
              </w:rPr>
              <w:t>–</w:t>
            </w:r>
          </w:p>
        </w:tc>
      </w:tr>
      <w:tr w:rsidR="00366EBF" w:rsidRPr="002E6E74" w14:paraId="783095F6" w14:textId="77777777" w:rsidTr="00175765">
        <w:tblPrEx>
          <w:tblLook w:val="0000" w:firstRow="0" w:lastRow="0" w:firstColumn="0" w:lastColumn="0" w:noHBand="0" w:noVBand="0"/>
        </w:tblPrEx>
        <w:trPr>
          <w:trHeight w:val="54"/>
        </w:trPr>
        <w:tc>
          <w:tcPr>
            <w:tcW w:w="1691" w:type="dxa"/>
          </w:tcPr>
          <w:p w14:paraId="3BC81EB7" w14:textId="77777777" w:rsidR="00366EBF" w:rsidRPr="002E6E74" w:rsidRDefault="00366EBF" w:rsidP="00175765">
            <w:pPr>
              <w:jc w:val="center"/>
              <w:rPr>
                <w:sz w:val="18"/>
                <w:szCs w:val="20"/>
              </w:rPr>
            </w:pPr>
            <w:r w:rsidRPr="002E6E74">
              <w:rPr>
                <w:sz w:val="18"/>
                <w:szCs w:val="20"/>
              </w:rPr>
              <w:t>642</w:t>
            </w:r>
          </w:p>
        </w:tc>
        <w:tc>
          <w:tcPr>
            <w:tcW w:w="1558" w:type="dxa"/>
          </w:tcPr>
          <w:p w14:paraId="074F2BB9" w14:textId="77777777" w:rsidR="00366EBF" w:rsidRPr="002E6E74" w:rsidRDefault="00366EBF" w:rsidP="00175765">
            <w:pPr>
              <w:jc w:val="center"/>
              <w:rPr>
                <w:sz w:val="18"/>
                <w:szCs w:val="20"/>
              </w:rPr>
            </w:pPr>
            <w:r w:rsidRPr="002E6E74">
              <w:rPr>
                <w:sz w:val="18"/>
                <w:szCs w:val="20"/>
              </w:rPr>
              <w:t>367549.10</w:t>
            </w:r>
          </w:p>
        </w:tc>
        <w:tc>
          <w:tcPr>
            <w:tcW w:w="1562" w:type="dxa"/>
          </w:tcPr>
          <w:p w14:paraId="034D1880" w14:textId="77777777" w:rsidR="00366EBF" w:rsidRPr="002E6E74" w:rsidRDefault="00366EBF" w:rsidP="00175765">
            <w:pPr>
              <w:jc w:val="center"/>
              <w:rPr>
                <w:sz w:val="18"/>
                <w:szCs w:val="20"/>
              </w:rPr>
            </w:pPr>
            <w:r w:rsidRPr="002E6E74">
              <w:rPr>
                <w:sz w:val="18"/>
                <w:szCs w:val="20"/>
              </w:rPr>
              <w:t>2211255.52</w:t>
            </w:r>
          </w:p>
        </w:tc>
        <w:tc>
          <w:tcPr>
            <w:tcW w:w="2278" w:type="dxa"/>
          </w:tcPr>
          <w:p w14:paraId="3FB1942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A8CA796" w14:textId="77777777" w:rsidR="00366EBF" w:rsidRPr="002E6E74" w:rsidRDefault="00366EBF" w:rsidP="00175765">
            <w:pPr>
              <w:jc w:val="center"/>
              <w:rPr>
                <w:sz w:val="18"/>
                <w:szCs w:val="20"/>
              </w:rPr>
            </w:pPr>
            <w:r w:rsidRPr="002E6E74">
              <w:rPr>
                <w:sz w:val="18"/>
                <w:szCs w:val="20"/>
              </w:rPr>
              <w:t>0.50</w:t>
            </w:r>
          </w:p>
        </w:tc>
        <w:tc>
          <w:tcPr>
            <w:tcW w:w="1702" w:type="dxa"/>
          </w:tcPr>
          <w:p w14:paraId="2105D7B2" w14:textId="77777777" w:rsidR="00366EBF" w:rsidRPr="002E6E74" w:rsidRDefault="00366EBF" w:rsidP="00175765">
            <w:pPr>
              <w:jc w:val="center"/>
              <w:rPr>
                <w:sz w:val="18"/>
                <w:szCs w:val="20"/>
              </w:rPr>
            </w:pPr>
            <w:r w:rsidRPr="002E6E74">
              <w:rPr>
                <w:sz w:val="18"/>
                <w:szCs w:val="20"/>
              </w:rPr>
              <w:t>–</w:t>
            </w:r>
          </w:p>
        </w:tc>
      </w:tr>
      <w:tr w:rsidR="00366EBF" w:rsidRPr="002E6E74" w14:paraId="00770D34" w14:textId="77777777" w:rsidTr="00175765">
        <w:tblPrEx>
          <w:tblLook w:val="0000" w:firstRow="0" w:lastRow="0" w:firstColumn="0" w:lastColumn="0" w:noHBand="0" w:noVBand="0"/>
        </w:tblPrEx>
        <w:trPr>
          <w:trHeight w:val="54"/>
        </w:trPr>
        <w:tc>
          <w:tcPr>
            <w:tcW w:w="1691" w:type="dxa"/>
          </w:tcPr>
          <w:p w14:paraId="7AF5F773" w14:textId="77777777" w:rsidR="00366EBF" w:rsidRPr="002E6E74" w:rsidRDefault="00366EBF" w:rsidP="00175765">
            <w:pPr>
              <w:jc w:val="center"/>
              <w:rPr>
                <w:sz w:val="18"/>
                <w:szCs w:val="20"/>
              </w:rPr>
            </w:pPr>
            <w:r w:rsidRPr="002E6E74">
              <w:rPr>
                <w:sz w:val="18"/>
                <w:szCs w:val="20"/>
              </w:rPr>
              <w:t>643</w:t>
            </w:r>
          </w:p>
        </w:tc>
        <w:tc>
          <w:tcPr>
            <w:tcW w:w="1558" w:type="dxa"/>
          </w:tcPr>
          <w:p w14:paraId="4922E4FF" w14:textId="77777777" w:rsidR="00366EBF" w:rsidRPr="002E6E74" w:rsidRDefault="00366EBF" w:rsidP="00175765">
            <w:pPr>
              <w:jc w:val="center"/>
              <w:rPr>
                <w:sz w:val="18"/>
                <w:szCs w:val="20"/>
              </w:rPr>
            </w:pPr>
            <w:r w:rsidRPr="002E6E74">
              <w:rPr>
                <w:sz w:val="18"/>
                <w:szCs w:val="20"/>
              </w:rPr>
              <w:t>367607.56</w:t>
            </w:r>
          </w:p>
        </w:tc>
        <w:tc>
          <w:tcPr>
            <w:tcW w:w="1562" w:type="dxa"/>
          </w:tcPr>
          <w:p w14:paraId="5AB7EBF8" w14:textId="77777777" w:rsidR="00366EBF" w:rsidRPr="002E6E74" w:rsidRDefault="00366EBF" w:rsidP="00175765">
            <w:pPr>
              <w:jc w:val="center"/>
              <w:rPr>
                <w:sz w:val="18"/>
                <w:szCs w:val="20"/>
              </w:rPr>
            </w:pPr>
            <w:r w:rsidRPr="002E6E74">
              <w:rPr>
                <w:sz w:val="18"/>
                <w:szCs w:val="20"/>
              </w:rPr>
              <w:t>2211262.68</w:t>
            </w:r>
          </w:p>
        </w:tc>
        <w:tc>
          <w:tcPr>
            <w:tcW w:w="2278" w:type="dxa"/>
          </w:tcPr>
          <w:p w14:paraId="5CE4610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06C5FBB" w14:textId="77777777" w:rsidR="00366EBF" w:rsidRPr="002E6E74" w:rsidRDefault="00366EBF" w:rsidP="00175765">
            <w:pPr>
              <w:jc w:val="center"/>
              <w:rPr>
                <w:sz w:val="18"/>
                <w:szCs w:val="20"/>
              </w:rPr>
            </w:pPr>
            <w:r w:rsidRPr="002E6E74">
              <w:rPr>
                <w:sz w:val="18"/>
                <w:szCs w:val="20"/>
              </w:rPr>
              <w:t>0.50</w:t>
            </w:r>
          </w:p>
        </w:tc>
        <w:tc>
          <w:tcPr>
            <w:tcW w:w="1702" w:type="dxa"/>
          </w:tcPr>
          <w:p w14:paraId="18A15643" w14:textId="77777777" w:rsidR="00366EBF" w:rsidRPr="002E6E74" w:rsidRDefault="00366EBF" w:rsidP="00175765">
            <w:pPr>
              <w:jc w:val="center"/>
              <w:rPr>
                <w:sz w:val="18"/>
                <w:szCs w:val="20"/>
              </w:rPr>
            </w:pPr>
            <w:r w:rsidRPr="002E6E74">
              <w:rPr>
                <w:sz w:val="18"/>
                <w:szCs w:val="20"/>
              </w:rPr>
              <w:t>–</w:t>
            </w:r>
          </w:p>
        </w:tc>
      </w:tr>
      <w:tr w:rsidR="00366EBF" w:rsidRPr="002E6E74" w14:paraId="09CBC11C" w14:textId="77777777" w:rsidTr="00175765">
        <w:tblPrEx>
          <w:tblLook w:val="0000" w:firstRow="0" w:lastRow="0" w:firstColumn="0" w:lastColumn="0" w:noHBand="0" w:noVBand="0"/>
        </w:tblPrEx>
        <w:trPr>
          <w:trHeight w:val="54"/>
        </w:trPr>
        <w:tc>
          <w:tcPr>
            <w:tcW w:w="1691" w:type="dxa"/>
          </w:tcPr>
          <w:p w14:paraId="72423497" w14:textId="77777777" w:rsidR="00366EBF" w:rsidRPr="002E6E74" w:rsidRDefault="00366EBF" w:rsidP="00175765">
            <w:pPr>
              <w:jc w:val="center"/>
              <w:rPr>
                <w:sz w:val="18"/>
                <w:szCs w:val="20"/>
              </w:rPr>
            </w:pPr>
            <w:r w:rsidRPr="002E6E74">
              <w:rPr>
                <w:sz w:val="18"/>
                <w:szCs w:val="20"/>
              </w:rPr>
              <w:t>644</w:t>
            </w:r>
          </w:p>
        </w:tc>
        <w:tc>
          <w:tcPr>
            <w:tcW w:w="1558" w:type="dxa"/>
          </w:tcPr>
          <w:p w14:paraId="70E8879B" w14:textId="77777777" w:rsidR="00366EBF" w:rsidRPr="002E6E74" w:rsidRDefault="00366EBF" w:rsidP="00175765">
            <w:pPr>
              <w:jc w:val="center"/>
              <w:rPr>
                <w:sz w:val="18"/>
                <w:szCs w:val="20"/>
              </w:rPr>
            </w:pPr>
            <w:r w:rsidRPr="002E6E74">
              <w:rPr>
                <w:sz w:val="18"/>
                <w:szCs w:val="20"/>
              </w:rPr>
              <w:t>367607.75</w:t>
            </w:r>
          </w:p>
        </w:tc>
        <w:tc>
          <w:tcPr>
            <w:tcW w:w="1562" w:type="dxa"/>
          </w:tcPr>
          <w:p w14:paraId="23A72957" w14:textId="77777777" w:rsidR="00366EBF" w:rsidRPr="002E6E74" w:rsidRDefault="00366EBF" w:rsidP="00175765">
            <w:pPr>
              <w:jc w:val="center"/>
              <w:rPr>
                <w:sz w:val="18"/>
                <w:szCs w:val="20"/>
              </w:rPr>
            </w:pPr>
            <w:r w:rsidRPr="002E6E74">
              <w:rPr>
                <w:sz w:val="18"/>
                <w:szCs w:val="20"/>
              </w:rPr>
              <w:t>2211262.70</w:t>
            </w:r>
          </w:p>
        </w:tc>
        <w:tc>
          <w:tcPr>
            <w:tcW w:w="2278" w:type="dxa"/>
          </w:tcPr>
          <w:p w14:paraId="5EE9B4F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6D030B6" w14:textId="77777777" w:rsidR="00366EBF" w:rsidRPr="002E6E74" w:rsidRDefault="00366EBF" w:rsidP="00175765">
            <w:pPr>
              <w:jc w:val="center"/>
              <w:rPr>
                <w:sz w:val="18"/>
                <w:szCs w:val="20"/>
              </w:rPr>
            </w:pPr>
            <w:r w:rsidRPr="002E6E74">
              <w:rPr>
                <w:sz w:val="18"/>
                <w:szCs w:val="20"/>
              </w:rPr>
              <w:t>0.50</w:t>
            </w:r>
          </w:p>
        </w:tc>
        <w:tc>
          <w:tcPr>
            <w:tcW w:w="1702" w:type="dxa"/>
          </w:tcPr>
          <w:p w14:paraId="3BE98CCF" w14:textId="77777777" w:rsidR="00366EBF" w:rsidRPr="002E6E74" w:rsidRDefault="00366EBF" w:rsidP="00175765">
            <w:pPr>
              <w:jc w:val="center"/>
              <w:rPr>
                <w:sz w:val="18"/>
                <w:szCs w:val="20"/>
              </w:rPr>
            </w:pPr>
            <w:r w:rsidRPr="002E6E74">
              <w:rPr>
                <w:sz w:val="18"/>
                <w:szCs w:val="20"/>
              </w:rPr>
              <w:t>–</w:t>
            </w:r>
          </w:p>
        </w:tc>
      </w:tr>
      <w:tr w:rsidR="00366EBF" w:rsidRPr="002E6E74" w14:paraId="655451FF" w14:textId="77777777" w:rsidTr="00175765">
        <w:tblPrEx>
          <w:tblLook w:val="0000" w:firstRow="0" w:lastRow="0" w:firstColumn="0" w:lastColumn="0" w:noHBand="0" w:noVBand="0"/>
        </w:tblPrEx>
        <w:trPr>
          <w:trHeight w:val="54"/>
        </w:trPr>
        <w:tc>
          <w:tcPr>
            <w:tcW w:w="1691" w:type="dxa"/>
          </w:tcPr>
          <w:p w14:paraId="68BC15D4" w14:textId="77777777" w:rsidR="00366EBF" w:rsidRPr="002E6E74" w:rsidRDefault="00366EBF" w:rsidP="00175765">
            <w:pPr>
              <w:jc w:val="center"/>
              <w:rPr>
                <w:sz w:val="18"/>
                <w:szCs w:val="20"/>
              </w:rPr>
            </w:pPr>
            <w:r w:rsidRPr="002E6E74">
              <w:rPr>
                <w:sz w:val="18"/>
                <w:szCs w:val="20"/>
              </w:rPr>
              <w:t>645</w:t>
            </w:r>
          </w:p>
        </w:tc>
        <w:tc>
          <w:tcPr>
            <w:tcW w:w="1558" w:type="dxa"/>
          </w:tcPr>
          <w:p w14:paraId="129E4ADF" w14:textId="77777777" w:rsidR="00366EBF" w:rsidRPr="002E6E74" w:rsidRDefault="00366EBF" w:rsidP="00175765">
            <w:pPr>
              <w:jc w:val="center"/>
              <w:rPr>
                <w:sz w:val="18"/>
                <w:szCs w:val="20"/>
              </w:rPr>
            </w:pPr>
            <w:r w:rsidRPr="002E6E74">
              <w:rPr>
                <w:sz w:val="18"/>
                <w:szCs w:val="20"/>
              </w:rPr>
              <w:t>367652.02</w:t>
            </w:r>
          </w:p>
        </w:tc>
        <w:tc>
          <w:tcPr>
            <w:tcW w:w="1562" w:type="dxa"/>
          </w:tcPr>
          <w:p w14:paraId="5DAB1338" w14:textId="77777777" w:rsidR="00366EBF" w:rsidRPr="002E6E74" w:rsidRDefault="00366EBF" w:rsidP="00175765">
            <w:pPr>
              <w:jc w:val="center"/>
              <w:rPr>
                <w:sz w:val="18"/>
                <w:szCs w:val="20"/>
              </w:rPr>
            </w:pPr>
            <w:r w:rsidRPr="002E6E74">
              <w:rPr>
                <w:sz w:val="18"/>
                <w:szCs w:val="20"/>
              </w:rPr>
              <w:t>2211267.09</w:t>
            </w:r>
          </w:p>
        </w:tc>
        <w:tc>
          <w:tcPr>
            <w:tcW w:w="2278" w:type="dxa"/>
          </w:tcPr>
          <w:p w14:paraId="070D2CC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F7AA0B0" w14:textId="77777777" w:rsidR="00366EBF" w:rsidRPr="002E6E74" w:rsidRDefault="00366EBF" w:rsidP="00175765">
            <w:pPr>
              <w:jc w:val="center"/>
              <w:rPr>
                <w:sz w:val="18"/>
                <w:szCs w:val="20"/>
              </w:rPr>
            </w:pPr>
            <w:r w:rsidRPr="002E6E74">
              <w:rPr>
                <w:sz w:val="18"/>
                <w:szCs w:val="20"/>
              </w:rPr>
              <w:t>0.50</w:t>
            </w:r>
          </w:p>
        </w:tc>
        <w:tc>
          <w:tcPr>
            <w:tcW w:w="1702" w:type="dxa"/>
          </w:tcPr>
          <w:p w14:paraId="3E7338BC" w14:textId="77777777" w:rsidR="00366EBF" w:rsidRPr="002E6E74" w:rsidRDefault="00366EBF" w:rsidP="00175765">
            <w:pPr>
              <w:jc w:val="center"/>
              <w:rPr>
                <w:sz w:val="18"/>
                <w:szCs w:val="20"/>
              </w:rPr>
            </w:pPr>
            <w:r w:rsidRPr="002E6E74">
              <w:rPr>
                <w:sz w:val="18"/>
                <w:szCs w:val="20"/>
              </w:rPr>
              <w:t>–</w:t>
            </w:r>
          </w:p>
        </w:tc>
      </w:tr>
      <w:tr w:rsidR="00366EBF" w:rsidRPr="002E6E74" w14:paraId="661E1D1A" w14:textId="77777777" w:rsidTr="00175765">
        <w:tblPrEx>
          <w:tblLook w:val="0000" w:firstRow="0" w:lastRow="0" w:firstColumn="0" w:lastColumn="0" w:noHBand="0" w:noVBand="0"/>
        </w:tblPrEx>
        <w:trPr>
          <w:trHeight w:val="54"/>
        </w:trPr>
        <w:tc>
          <w:tcPr>
            <w:tcW w:w="1691" w:type="dxa"/>
          </w:tcPr>
          <w:p w14:paraId="6EDA8B56" w14:textId="77777777" w:rsidR="00366EBF" w:rsidRPr="002E6E74" w:rsidRDefault="00366EBF" w:rsidP="00175765">
            <w:pPr>
              <w:jc w:val="center"/>
              <w:rPr>
                <w:sz w:val="18"/>
                <w:szCs w:val="20"/>
              </w:rPr>
            </w:pPr>
            <w:r w:rsidRPr="002E6E74">
              <w:rPr>
                <w:sz w:val="18"/>
                <w:szCs w:val="20"/>
              </w:rPr>
              <w:t>646</w:t>
            </w:r>
          </w:p>
        </w:tc>
        <w:tc>
          <w:tcPr>
            <w:tcW w:w="1558" w:type="dxa"/>
          </w:tcPr>
          <w:p w14:paraId="51204B11" w14:textId="77777777" w:rsidR="00366EBF" w:rsidRPr="002E6E74" w:rsidRDefault="00366EBF" w:rsidP="00175765">
            <w:pPr>
              <w:jc w:val="center"/>
              <w:rPr>
                <w:sz w:val="18"/>
                <w:szCs w:val="20"/>
              </w:rPr>
            </w:pPr>
            <w:r w:rsidRPr="002E6E74">
              <w:rPr>
                <w:sz w:val="18"/>
                <w:szCs w:val="20"/>
              </w:rPr>
              <w:t>367656.00</w:t>
            </w:r>
          </w:p>
        </w:tc>
        <w:tc>
          <w:tcPr>
            <w:tcW w:w="1562" w:type="dxa"/>
          </w:tcPr>
          <w:p w14:paraId="5EECA982" w14:textId="77777777" w:rsidR="00366EBF" w:rsidRPr="002E6E74" w:rsidRDefault="00366EBF" w:rsidP="00175765">
            <w:pPr>
              <w:jc w:val="center"/>
              <w:rPr>
                <w:sz w:val="18"/>
                <w:szCs w:val="20"/>
              </w:rPr>
            </w:pPr>
            <w:r w:rsidRPr="002E6E74">
              <w:rPr>
                <w:sz w:val="18"/>
                <w:szCs w:val="20"/>
              </w:rPr>
              <w:t>2211267.53</w:t>
            </w:r>
          </w:p>
        </w:tc>
        <w:tc>
          <w:tcPr>
            <w:tcW w:w="2278" w:type="dxa"/>
          </w:tcPr>
          <w:p w14:paraId="382FD45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F2E275" w14:textId="77777777" w:rsidR="00366EBF" w:rsidRPr="002E6E74" w:rsidRDefault="00366EBF" w:rsidP="00175765">
            <w:pPr>
              <w:jc w:val="center"/>
              <w:rPr>
                <w:sz w:val="18"/>
                <w:szCs w:val="20"/>
              </w:rPr>
            </w:pPr>
            <w:r w:rsidRPr="002E6E74">
              <w:rPr>
                <w:sz w:val="18"/>
                <w:szCs w:val="20"/>
              </w:rPr>
              <w:t>0.50</w:t>
            </w:r>
          </w:p>
        </w:tc>
        <w:tc>
          <w:tcPr>
            <w:tcW w:w="1702" w:type="dxa"/>
          </w:tcPr>
          <w:p w14:paraId="09E660D9" w14:textId="77777777" w:rsidR="00366EBF" w:rsidRPr="002E6E74" w:rsidRDefault="00366EBF" w:rsidP="00175765">
            <w:pPr>
              <w:jc w:val="center"/>
              <w:rPr>
                <w:sz w:val="18"/>
                <w:szCs w:val="20"/>
              </w:rPr>
            </w:pPr>
            <w:r w:rsidRPr="002E6E74">
              <w:rPr>
                <w:sz w:val="18"/>
                <w:szCs w:val="20"/>
              </w:rPr>
              <w:t>–</w:t>
            </w:r>
          </w:p>
        </w:tc>
      </w:tr>
      <w:tr w:rsidR="00366EBF" w:rsidRPr="002E6E74" w14:paraId="1653C7F8" w14:textId="77777777" w:rsidTr="00175765">
        <w:tblPrEx>
          <w:tblLook w:val="0000" w:firstRow="0" w:lastRow="0" w:firstColumn="0" w:lastColumn="0" w:noHBand="0" w:noVBand="0"/>
        </w:tblPrEx>
        <w:trPr>
          <w:trHeight w:val="54"/>
        </w:trPr>
        <w:tc>
          <w:tcPr>
            <w:tcW w:w="1691" w:type="dxa"/>
          </w:tcPr>
          <w:p w14:paraId="2C4F5819" w14:textId="77777777" w:rsidR="00366EBF" w:rsidRPr="002E6E74" w:rsidRDefault="00366EBF" w:rsidP="00175765">
            <w:pPr>
              <w:jc w:val="center"/>
              <w:rPr>
                <w:sz w:val="18"/>
                <w:szCs w:val="20"/>
              </w:rPr>
            </w:pPr>
            <w:r w:rsidRPr="002E6E74">
              <w:rPr>
                <w:sz w:val="18"/>
                <w:szCs w:val="20"/>
              </w:rPr>
              <w:t>647</w:t>
            </w:r>
          </w:p>
        </w:tc>
        <w:tc>
          <w:tcPr>
            <w:tcW w:w="1558" w:type="dxa"/>
          </w:tcPr>
          <w:p w14:paraId="7AF36EE6" w14:textId="77777777" w:rsidR="00366EBF" w:rsidRPr="002E6E74" w:rsidRDefault="00366EBF" w:rsidP="00175765">
            <w:pPr>
              <w:jc w:val="center"/>
              <w:rPr>
                <w:sz w:val="18"/>
                <w:szCs w:val="20"/>
              </w:rPr>
            </w:pPr>
            <w:r w:rsidRPr="002E6E74">
              <w:rPr>
                <w:sz w:val="18"/>
                <w:szCs w:val="20"/>
              </w:rPr>
              <w:t>367702.00</w:t>
            </w:r>
          </w:p>
        </w:tc>
        <w:tc>
          <w:tcPr>
            <w:tcW w:w="1562" w:type="dxa"/>
          </w:tcPr>
          <w:p w14:paraId="67F27A1E" w14:textId="77777777" w:rsidR="00366EBF" w:rsidRPr="002E6E74" w:rsidRDefault="00366EBF" w:rsidP="00175765">
            <w:pPr>
              <w:jc w:val="center"/>
              <w:rPr>
                <w:sz w:val="18"/>
                <w:szCs w:val="20"/>
              </w:rPr>
            </w:pPr>
            <w:r w:rsidRPr="002E6E74">
              <w:rPr>
                <w:sz w:val="18"/>
                <w:szCs w:val="20"/>
              </w:rPr>
              <w:t>2211270.42</w:t>
            </w:r>
          </w:p>
        </w:tc>
        <w:tc>
          <w:tcPr>
            <w:tcW w:w="2278" w:type="dxa"/>
          </w:tcPr>
          <w:p w14:paraId="5C43C7C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F553428" w14:textId="77777777" w:rsidR="00366EBF" w:rsidRPr="002E6E74" w:rsidRDefault="00366EBF" w:rsidP="00175765">
            <w:pPr>
              <w:jc w:val="center"/>
              <w:rPr>
                <w:sz w:val="18"/>
                <w:szCs w:val="20"/>
              </w:rPr>
            </w:pPr>
            <w:r w:rsidRPr="002E6E74">
              <w:rPr>
                <w:sz w:val="18"/>
                <w:szCs w:val="20"/>
              </w:rPr>
              <w:t>0.50</w:t>
            </w:r>
          </w:p>
        </w:tc>
        <w:tc>
          <w:tcPr>
            <w:tcW w:w="1702" w:type="dxa"/>
          </w:tcPr>
          <w:p w14:paraId="72BEA1D8" w14:textId="77777777" w:rsidR="00366EBF" w:rsidRPr="002E6E74" w:rsidRDefault="00366EBF" w:rsidP="00175765">
            <w:pPr>
              <w:jc w:val="center"/>
              <w:rPr>
                <w:sz w:val="18"/>
                <w:szCs w:val="20"/>
              </w:rPr>
            </w:pPr>
            <w:r w:rsidRPr="002E6E74">
              <w:rPr>
                <w:sz w:val="18"/>
                <w:szCs w:val="20"/>
              </w:rPr>
              <w:t>–</w:t>
            </w:r>
          </w:p>
        </w:tc>
      </w:tr>
      <w:tr w:rsidR="00366EBF" w:rsidRPr="002E6E74" w14:paraId="54809FBD" w14:textId="77777777" w:rsidTr="00175765">
        <w:tblPrEx>
          <w:tblLook w:val="0000" w:firstRow="0" w:lastRow="0" w:firstColumn="0" w:lastColumn="0" w:noHBand="0" w:noVBand="0"/>
        </w:tblPrEx>
        <w:trPr>
          <w:trHeight w:val="54"/>
        </w:trPr>
        <w:tc>
          <w:tcPr>
            <w:tcW w:w="1691" w:type="dxa"/>
          </w:tcPr>
          <w:p w14:paraId="272B292C" w14:textId="77777777" w:rsidR="00366EBF" w:rsidRPr="002E6E74" w:rsidRDefault="00366EBF" w:rsidP="00175765">
            <w:pPr>
              <w:jc w:val="center"/>
              <w:rPr>
                <w:sz w:val="18"/>
                <w:szCs w:val="20"/>
              </w:rPr>
            </w:pPr>
            <w:r w:rsidRPr="002E6E74">
              <w:rPr>
                <w:sz w:val="18"/>
                <w:szCs w:val="20"/>
              </w:rPr>
              <w:t>648</w:t>
            </w:r>
          </w:p>
        </w:tc>
        <w:tc>
          <w:tcPr>
            <w:tcW w:w="1558" w:type="dxa"/>
          </w:tcPr>
          <w:p w14:paraId="3DD739AD" w14:textId="77777777" w:rsidR="00366EBF" w:rsidRPr="002E6E74" w:rsidRDefault="00366EBF" w:rsidP="00175765">
            <w:pPr>
              <w:jc w:val="center"/>
              <w:rPr>
                <w:sz w:val="18"/>
                <w:szCs w:val="20"/>
              </w:rPr>
            </w:pPr>
            <w:r w:rsidRPr="002E6E74">
              <w:rPr>
                <w:sz w:val="18"/>
                <w:szCs w:val="20"/>
              </w:rPr>
              <w:t>367836.47</w:t>
            </w:r>
          </w:p>
        </w:tc>
        <w:tc>
          <w:tcPr>
            <w:tcW w:w="1562" w:type="dxa"/>
          </w:tcPr>
          <w:p w14:paraId="04CC80A3" w14:textId="77777777" w:rsidR="00366EBF" w:rsidRPr="002E6E74" w:rsidRDefault="00366EBF" w:rsidP="00175765">
            <w:pPr>
              <w:jc w:val="center"/>
              <w:rPr>
                <w:sz w:val="18"/>
                <w:szCs w:val="20"/>
              </w:rPr>
            </w:pPr>
            <w:r w:rsidRPr="002E6E74">
              <w:rPr>
                <w:sz w:val="18"/>
                <w:szCs w:val="20"/>
              </w:rPr>
              <w:t>2211282.50</w:t>
            </w:r>
          </w:p>
        </w:tc>
        <w:tc>
          <w:tcPr>
            <w:tcW w:w="2278" w:type="dxa"/>
          </w:tcPr>
          <w:p w14:paraId="346F981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829E6D9" w14:textId="77777777" w:rsidR="00366EBF" w:rsidRPr="002E6E74" w:rsidRDefault="00366EBF" w:rsidP="00175765">
            <w:pPr>
              <w:jc w:val="center"/>
              <w:rPr>
                <w:sz w:val="18"/>
                <w:szCs w:val="20"/>
              </w:rPr>
            </w:pPr>
            <w:r w:rsidRPr="002E6E74">
              <w:rPr>
                <w:sz w:val="18"/>
                <w:szCs w:val="20"/>
              </w:rPr>
              <w:t>0.50</w:t>
            </w:r>
          </w:p>
        </w:tc>
        <w:tc>
          <w:tcPr>
            <w:tcW w:w="1702" w:type="dxa"/>
          </w:tcPr>
          <w:p w14:paraId="3A89D36C" w14:textId="77777777" w:rsidR="00366EBF" w:rsidRPr="002E6E74" w:rsidRDefault="00366EBF" w:rsidP="00175765">
            <w:pPr>
              <w:jc w:val="center"/>
              <w:rPr>
                <w:sz w:val="18"/>
                <w:szCs w:val="20"/>
              </w:rPr>
            </w:pPr>
            <w:r w:rsidRPr="002E6E74">
              <w:rPr>
                <w:sz w:val="18"/>
                <w:szCs w:val="20"/>
              </w:rPr>
              <w:t>–</w:t>
            </w:r>
          </w:p>
        </w:tc>
      </w:tr>
      <w:tr w:rsidR="00366EBF" w:rsidRPr="002E6E74" w14:paraId="27FB3ACE" w14:textId="77777777" w:rsidTr="00175765">
        <w:tblPrEx>
          <w:tblLook w:val="0000" w:firstRow="0" w:lastRow="0" w:firstColumn="0" w:lastColumn="0" w:noHBand="0" w:noVBand="0"/>
        </w:tblPrEx>
        <w:trPr>
          <w:trHeight w:val="54"/>
        </w:trPr>
        <w:tc>
          <w:tcPr>
            <w:tcW w:w="1691" w:type="dxa"/>
          </w:tcPr>
          <w:p w14:paraId="657CF6C4" w14:textId="77777777" w:rsidR="00366EBF" w:rsidRPr="002E6E74" w:rsidRDefault="00366EBF" w:rsidP="00175765">
            <w:pPr>
              <w:jc w:val="center"/>
              <w:rPr>
                <w:sz w:val="18"/>
                <w:szCs w:val="20"/>
              </w:rPr>
            </w:pPr>
            <w:r w:rsidRPr="002E6E74">
              <w:rPr>
                <w:sz w:val="18"/>
                <w:szCs w:val="20"/>
              </w:rPr>
              <w:t>649</w:t>
            </w:r>
          </w:p>
        </w:tc>
        <w:tc>
          <w:tcPr>
            <w:tcW w:w="1558" w:type="dxa"/>
          </w:tcPr>
          <w:p w14:paraId="0613A6A2" w14:textId="77777777" w:rsidR="00366EBF" w:rsidRPr="002E6E74" w:rsidRDefault="00366EBF" w:rsidP="00175765">
            <w:pPr>
              <w:jc w:val="center"/>
              <w:rPr>
                <w:sz w:val="18"/>
                <w:szCs w:val="20"/>
              </w:rPr>
            </w:pPr>
            <w:r w:rsidRPr="002E6E74">
              <w:rPr>
                <w:sz w:val="18"/>
                <w:szCs w:val="20"/>
              </w:rPr>
              <w:t>367831.29</w:t>
            </w:r>
          </w:p>
        </w:tc>
        <w:tc>
          <w:tcPr>
            <w:tcW w:w="1562" w:type="dxa"/>
          </w:tcPr>
          <w:p w14:paraId="3AEC37C5" w14:textId="77777777" w:rsidR="00366EBF" w:rsidRPr="002E6E74" w:rsidRDefault="00366EBF" w:rsidP="00175765">
            <w:pPr>
              <w:jc w:val="center"/>
              <w:rPr>
                <w:sz w:val="18"/>
                <w:szCs w:val="20"/>
              </w:rPr>
            </w:pPr>
            <w:r w:rsidRPr="002E6E74">
              <w:rPr>
                <w:sz w:val="18"/>
                <w:szCs w:val="20"/>
              </w:rPr>
              <w:t>2211302.91</w:t>
            </w:r>
          </w:p>
        </w:tc>
        <w:tc>
          <w:tcPr>
            <w:tcW w:w="2278" w:type="dxa"/>
          </w:tcPr>
          <w:p w14:paraId="13244CC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2A1F0FD" w14:textId="77777777" w:rsidR="00366EBF" w:rsidRPr="002E6E74" w:rsidRDefault="00366EBF" w:rsidP="00175765">
            <w:pPr>
              <w:jc w:val="center"/>
              <w:rPr>
                <w:sz w:val="18"/>
                <w:szCs w:val="20"/>
              </w:rPr>
            </w:pPr>
            <w:r w:rsidRPr="002E6E74">
              <w:rPr>
                <w:sz w:val="18"/>
                <w:szCs w:val="20"/>
              </w:rPr>
              <w:t>0.50</w:t>
            </w:r>
          </w:p>
        </w:tc>
        <w:tc>
          <w:tcPr>
            <w:tcW w:w="1702" w:type="dxa"/>
          </w:tcPr>
          <w:p w14:paraId="49A7086E" w14:textId="77777777" w:rsidR="00366EBF" w:rsidRPr="002E6E74" w:rsidRDefault="00366EBF" w:rsidP="00175765">
            <w:pPr>
              <w:jc w:val="center"/>
              <w:rPr>
                <w:sz w:val="18"/>
                <w:szCs w:val="20"/>
              </w:rPr>
            </w:pPr>
            <w:r w:rsidRPr="002E6E74">
              <w:rPr>
                <w:sz w:val="18"/>
                <w:szCs w:val="20"/>
              </w:rPr>
              <w:t>–</w:t>
            </w:r>
          </w:p>
        </w:tc>
      </w:tr>
      <w:tr w:rsidR="00366EBF" w:rsidRPr="002E6E74" w14:paraId="314C54AB" w14:textId="77777777" w:rsidTr="00175765">
        <w:tblPrEx>
          <w:tblLook w:val="0000" w:firstRow="0" w:lastRow="0" w:firstColumn="0" w:lastColumn="0" w:noHBand="0" w:noVBand="0"/>
        </w:tblPrEx>
        <w:trPr>
          <w:trHeight w:val="54"/>
        </w:trPr>
        <w:tc>
          <w:tcPr>
            <w:tcW w:w="1691" w:type="dxa"/>
          </w:tcPr>
          <w:p w14:paraId="6C0BB851" w14:textId="77777777" w:rsidR="00366EBF" w:rsidRPr="002E6E74" w:rsidRDefault="00366EBF" w:rsidP="00175765">
            <w:pPr>
              <w:jc w:val="center"/>
              <w:rPr>
                <w:sz w:val="18"/>
                <w:szCs w:val="20"/>
              </w:rPr>
            </w:pPr>
            <w:r w:rsidRPr="002E6E74">
              <w:rPr>
                <w:sz w:val="18"/>
                <w:szCs w:val="20"/>
              </w:rPr>
              <w:t>650</w:t>
            </w:r>
          </w:p>
        </w:tc>
        <w:tc>
          <w:tcPr>
            <w:tcW w:w="1558" w:type="dxa"/>
          </w:tcPr>
          <w:p w14:paraId="18AAE035" w14:textId="77777777" w:rsidR="00366EBF" w:rsidRPr="002E6E74" w:rsidRDefault="00366EBF" w:rsidP="00175765">
            <w:pPr>
              <w:jc w:val="center"/>
              <w:rPr>
                <w:sz w:val="18"/>
                <w:szCs w:val="20"/>
              </w:rPr>
            </w:pPr>
            <w:r w:rsidRPr="002E6E74">
              <w:rPr>
                <w:sz w:val="18"/>
                <w:szCs w:val="20"/>
              </w:rPr>
              <w:t>367670.66</w:t>
            </w:r>
          </w:p>
        </w:tc>
        <w:tc>
          <w:tcPr>
            <w:tcW w:w="1562" w:type="dxa"/>
          </w:tcPr>
          <w:p w14:paraId="6E681091" w14:textId="77777777" w:rsidR="00366EBF" w:rsidRPr="002E6E74" w:rsidRDefault="00366EBF" w:rsidP="00175765">
            <w:pPr>
              <w:jc w:val="center"/>
              <w:rPr>
                <w:sz w:val="18"/>
                <w:szCs w:val="20"/>
              </w:rPr>
            </w:pPr>
            <w:r w:rsidRPr="002E6E74">
              <w:rPr>
                <w:sz w:val="18"/>
                <w:szCs w:val="20"/>
              </w:rPr>
              <w:t>2211286.82</w:t>
            </w:r>
          </w:p>
        </w:tc>
        <w:tc>
          <w:tcPr>
            <w:tcW w:w="2278" w:type="dxa"/>
          </w:tcPr>
          <w:p w14:paraId="2950772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F8AD6D" w14:textId="77777777" w:rsidR="00366EBF" w:rsidRPr="002E6E74" w:rsidRDefault="00366EBF" w:rsidP="00175765">
            <w:pPr>
              <w:jc w:val="center"/>
              <w:rPr>
                <w:sz w:val="18"/>
                <w:szCs w:val="20"/>
              </w:rPr>
            </w:pPr>
            <w:r w:rsidRPr="002E6E74">
              <w:rPr>
                <w:sz w:val="18"/>
                <w:szCs w:val="20"/>
              </w:rPr>
              <w:t>0.50</w:t>
            </w:r>
          </w:p>
        </w:tc>
        <w:tc>
          <w:tcPr>
            <w:tcW w:w="1702" w:type="dxa"/>
          </w:tcPr>
          <w:p w14:paraId="7521EB49" w14:textId="77777777" w:rsidR="00366EBF" w:rsidRPr="002E6E74" w:rsidRDefault="00366EBF" w:rsidP="00175765">
            <w:pPr>
              <w:jc w:val="center"/>
              <w:rPr>
                <w:sz w:val="18"/>
                <w:szCs w:val="20"/>
              </w:rPr>
            </w:pPr>
            <w:r w:rsidRPr="002E6E74">
              <w:rPr>
                <w:sz w:val="18"/>
                <w:szCs w:val="20"/>
              </w:rPr>
              <w:t>–</w:t>
            </w:r>
          </w:p>
        </w:tc>
      </w:tr>
      <w:tr w:rsidR="00366EBF" w:rsidRPr="002E6E74" w14:paraId="446F0388" w14:textId="77777777" w:rsidTr="00175765">
        <w:tblPrEx>
          <w:tblLook w:val="0000" w:firstRow="0" w:lastRow="0" w:firstColumn="0" w:lastColumn="0" w:noHBand="0" w:noVBand="0"/>
        </w:tblPrEx>
        <w:trPr>
          <w:trHeight w:val="54"/>
        </w:trPr>
        <w:tc>
          <w:tcPr>
            <w:tcW w:w="1691" w:type="dxa"/>
          </w:tcPr>
          <w:p w14:paraId="5858F56B" w14:textId="77777777" w:rsidR="00366EBF" w:rsidRPr="002E6E74" w:rsidRDefault="00366EBF" w:rsidP="00175765">
            <w:pPr>
              <w:jc w:val="center"/>
              <w:rPr>
                <w:sz w:val="18"/>
                <w:szCs w:val="20"/>
              </w:rPr>
            </w:pPr>
            <w:r w:rsidRPr="002E6E74">
              <w:rPr>
                <w:sz w:val="18"/>
                <w:szCs w:val="20"/>
              </w:rPr>
              <w:t>651</w:t>
            </w:r>
          </w:p>
        </w:tc>
        <w:tc>
          <w:tcPr>
            <w:tcW w:w="1558" w:type="dxa"/>
          </w:tcPr>
          <w:p w14:paraId="67CBE6C8" w14:textId="77777777" w:rsidR="00366EBF" w:rsidRPr="002E6E74" w:rsidRDefault="00366EBF" w:rsidP="00175765">
            <w:pPr>
              <w:jc w:val="center"/>
              <w:rPr>
                <w:sz w:val="18"/>
                <w:szCs w:val="20"/>
              </w:rPr>
            </w:pPr>
            <w:r w:rsidRPr="002E6E74">
              <w:rPr>
                <w:sz w:val="18"/>
                <w:szCs w:val="20"/>
              </w:rPr>
              <w:t>367369.44</w:t>
            </w:r>
          </w:p>
        </w:tc>
        <w:tc>
          <w:tcPr>
            <w:tcW w:w="1562" w:type="dxa"/>
          </w:tcPr>
          <w:p w14:paraId="1461697D" w14:textId="77777777" w:rsidR="00366EBF" w:rsidRPr="002E6E74" w:rsidRDefault="00366EBF" w:rsidP="00175765">
            <w:pPr>
              <w:jc w:val="center"/>
              <w:rPr>
                <w:sz w:val="18"/>
                <w:szCs w:val="20"/>
              </w:rPr>
            </w:pPr>
            <w:r w:rsidRPr="002E6E74">
              <w:rPr>
                <w:sz w:val="18"/>
                <w:szCs w:val="20"/>
              </w:rPr>
              <w:t>2211256.79</w:t>
            </w:r>
          </w:p>
        </w:tc>
        <w:tc>
          <w:tcPr>
            <w:tcW w:w="2278" w:type="dxa"/>
          </w:tcPr>
          <w:p w14:paraId="7818AA4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49B677" w14:textId="77777777" w:rsidR="00366EBF" w:rsidRPr="002E6E74" w:rsidRDefault="00366EBF" w:rsidP="00175765">
            <w:pPr>
              <w:jc w:val="center"/>
              <w:rPr>
                <w:sz w:val="18"/>
                <w:szCs w:val="20"/>
              </w:rPr>
            </w:pPr>
            <w:r w:rsidRPr="002E6E74">
              <w:rPr>
                <w:sz w:val="18"/>
                <w:szCs w:val="20"/>
              </w:rPr>
              <w:t>0.50</w:t>
            </w:r>
          </w:p>
        </w:tc>
        <w:tc>
          <w:tcPr>
            <w:tcW w:w="1702" w:type="dxa"/>
          </w:tcPr>
          <w:p w14:paraId="57E9EE7D" w14:textId="77777777" w:rsidR="00366EBF" w:rsidRPr="002E6E74" w:rsidRDefault="00366EBF" w:rsidP="00175765">
            <w:pPr>
              <w:jc w:val="center"/>
              <w:rPr>
                <w:sz w:val="18"/>
                <w:szCs w:val="20"/>
              </w:rPr>
            </w:pPr>
            <w:r w:rsidRPr="002E6E74">
              <w:rPr>
                <w:sz w:val="18"/>
                <w:szCs w:val="20"/>
              </w:rPr>
              <w:t>–</w:t>
            </w:r>
          </w:p>
        </w:tc>
      </w:tr>
      <w:tr w:rsidR="00366EBF" w:rsidRPr="002E6E74" w14:paraId="7577F550" w14:textId="77777777" w:rsidTr="00175765">
        <w:tblPrEx>
          <w:tblLook w:val="0000" w:firstRow="0" w:lastRow="0" w:firstColumn="0" w:lastColumn="0" w:noHBand="0" w:noVBand="0"/>
        </w:tblPrEx>
        <w:trPr>
          <w:trHeight w:val="54"/>
        </w:trPr>
        <w:tc>
          <w:tcPr>
            <w:tcW w:w="1691" w:type="dxa"/>
          </w:tcPr>
          <w:p w14:paraId="71E7553D" w14:textId="77777777" w:rsidR="00366EBF" w:rsidRPr="002E6E74" w:rsidRDefault="00366EBF" w:rsidP="00175765">
            <w:pPr>
              <w:jc w:val="center"/>
              <w:rPr>
                <w:sz w:val="18"/>
                <w:szCs w:val="20"/>
              </w:rPr>
            </w:pPr>
            <w:r w:rsidRPr="002E6E74">
              <w:rPr>
                <w:sz w:val="18"/>
                <w:szCs w:val="20"/>
              </w:rPr>
              <w:lastRenderedPageBreak/>
              <w:t>652</w:t>
            </w:r>
          </w:p>
        </w:tc>
        <w:tc>
          <w:tcPr>
            <w:tcW w:w="1558" w:type="dxa"/>
          </w:tcPr>
          <w:p w14:paraId="52BE0762" w14:textId="77777777" w:rsidR="00366EBF" w:rsidRPr="002E6E74" w:rsidRDefault="00366EBF" w:rsidP="00175765">
            <w:pPr>
              <w:jc w:val="center"/>
              <w:rPr>
                <w:sz w:val="18"/>
                <w:szCs w:val="20"/>
              </w:rPr>
            </w:pPr>
            <w:r w:rsidRPr="002E6E74">
              <w:rPr>
                <w:sz w:val="18"/>
                <w:szCs w:val="20"/>
              </w:rPr>
              <w:t>366126.21</w:t>
            </w:r>
          </w:p>
        </w:tc>
        <w:tc>
          <w:tcPr>
            <w:tcW w:w="1562" w:type="dxa"/>
          </w:tcPr>
          <w:p w14:paraId="5F2E2F1D" w14:textId="77777777" w:rsidR="00366EBF" w:rsidRPr="002E6E74" w:rsidRDefault="00366EBF" w:rsidP="00175765">
            <w:pPr>
              <w:jc w:val="center"/>
              <w:rPr>
                <w:sz w:val="18"/>
                <w:szCs w:val="20"/>
              </w:rPr>
            </w:pPr>
            <w:r w:rsidRPr="002E6E74">
              <w:rPr>
                <w:sz w:val="18"/>
                <w:szCs w:val="20"/>
              </w:rPr>
              <w:t>2211132.96</w:t>
            </w:r>
          </w:p>
        </w:tc>
        <w:tc>
          <w:tcPr>
            <w:tcW w:w="2278" w:type="dxa"/>
          </w:tcPr>
          <w:p w14:paraId="09D256B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5447AC" w14:textId="77777777" w:rsidR="00366EBF" w:rsidRPr="002E6E74" w:rsidRDefault="00366EBF" w:rsidP="00175765">
            <w:pPr>
              <w:jc w:val="center"/>
              <w:rPr>
                <w:sz w:val="18"/>
                <w:szCs w:val="20"/>
              </w:rPr>
            </w:pPr>
            <w:r w:rsidRPr="002E6E74">
              <w:rPr>
                <w:sz w:val="18"/>
                <w:szCs w:val="20"/>
              </w:rPr>
              <w:t>0.50</w:t>
            </w:r>
          </w:p>
        </w:tc>
        <w:tc>
          <w:tcPr>
            <w:tcW w:w="1702" w:type="dxa"/>
          </w:tcPr>
          <w:p w14:paraId="6D4E71FD" w14:textId="77777777" w:rsidR="00366EBF" w:rsidRPr="002E6E74" w:rsidRDefault="00366EBF" w:rsidP="00175765">
            <w:pPr>
              <w:jc w:val="center"/>
              <w:rPr>
                <w:sz w:val="18"/>
                <w:szCs w:val="20"/>
              </w:rPr>
            </w:pPr>
            <w:r w:rsidRPr="002E6E74">
              <w:rPr>
                <w:sz w:val="18"/>
                <w:szCs w:val="20"/>
              </w:rPr>
              <w:t>–</w:t>
            </w:r>
          </w:p>
        </w:tc>
      </w:tr>
      <w:tr w:rsidR="00366EBF" w:rsidRPr="002E6E74" w14:paraId="72FEAAFC" w14:textId="77777777" w:rsidTr="00175765">
        <w:tblPrEx>
          <w:tblLook w:val="0000" w:firstRow="0" w:lastRow="0" w:firstColumn="0" w:lastColumn="0" w:noHBand="0" w:noVBand="0"/>
        </w:tblPrEx>
        <w:trPr>
          <w:trHeight w:val="54"/>
        </w:trPr>
        <w:tc>
          <w:tcPr>
            <w:tcW w:w="1691" w:type="dxa"/>
          </w:tcPr>
          <w:p w14:paraId="160AE863" w14:textId="77777777" w:rsidR="00366EBF" w:rsidRPr="002E6E74" w:rsidRDefault="00366EBF" w:rsidP="00175765">
            <w:pPr>
              <w:jc w:val="center"/>
              <w:rPr>
                <w:sz w:val="18"/>
                <w:szCs w:val="20"/>
              </w:rPr>
            </w:pPr>
            <w:r w:rsidRPr="002E6E74">
              <w:rPr>
                <w:sz w:val="18"/>
                <w:szCs w:val="20"/>
              </w:rPr>
              <w:t>653</w:t>
            </w:r>
          </w:p>
        </w:tc>
        <w:tc>
          <w:tcPr>
            <w:tcW w:w="1558" w:type="dxa"/>
          </w:tcPr>
          <w:p w14:paraId="3B81EE37" w14:textId="77777777" w:rsidR="00366EBF" w:rsidRPr="002E6E74" w:rsidRDefault="00366EBF" w:rsidP="00175765">
            <w:pPr>
              <w:jc w:val="center"/>
              <w:rPr>
                <w:sz w:val="18"/>
                <w:szCs w:val="20"/>
              </w:rPr>
            </w:pPr>
            <w:r w:rsidRPr="002E6E74">
              <w:rPr>
                <w:sz w:val="18"/>
                <w:szCs w:val="20"/>
              </w:rPr>
              <w:t>365999.06</w:t>
            </w:r>
          </w:p>
        </w:tc>
        <w:tc>
          <w:tcPr>
            <w:tcW w:w="1562" w:type="dxa"/>
          </w:tcPr>
          <w:p w14:paraId="029C7C11" w14:textId="77777777" w:rsidR="00366EBF" w:rsidRPr="002E6E74" w:rsidRDefault="00366EBF" w:rsidP="00175765">
            <w:pPr>
              <w:jc w:val="center"/>
              <w:rPr>
                <w:sz w:val="18"/>
                <w:szCs w:val="20"/>
              </w:rPr>
            </w:pPr>
            <w:r w:rsidRPr="002E6E74">
              <w:rPr>
                <w:sz w:val="18"/>
                <w:szCs w:val="20"/>
              </w:rPr>
              <w:t>2211115.40</w:t>
            </w:r>
          </w:p>
        </w:tc>
        <w:tc>
          <w:tcPr>
            <w:tcW w:w="2278" w:type="dxa"/>
          </w:tcPr>
          <w:p w14:paraId="4850419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F1E8AC" w14:textId="77777777" w:rsidR="00366EBF" w:rsidRPr="002E6E74" w:rsidRDefault="00366EBF" w:rsidP="00175765">
            <w:pPr>
              <w:jc w:val="center"/>
              <w:rPr>
                <w:sz w:val="18"/>
                <w:szCs w:val="20"/>
              </w:rPr>
            </w:pPr>
            <w:r w:rsidRPr="002E6E74">
              <w:rPr>
                <w:sz w:val="18"/>
                <w:szCs w:val="20"/>
              </w:rPr>
              <w:t>0.50</w:t>
            </w:r>
          </w:p>
        </w:tc>
        <w:tc>
          <w:tcPr>
            <w:tcW w:w="1702" w:type="dxa"/>
          </w:tcPr>
          <w:p w14:paraId="6077E7A6" w14:textId="77777777" w:rsidR="00366EBF" w:rsidRPr="002E6E74" w:rsidRDefault="00366EBF" w:rsidP="00175765">
            <w:pPr>
              <w:jc w:val="center"/>
              <w:rPr>
                <w:sz w:val="18"/>
                <w:szCs w:val="20"/>
              </w:rPr>
            </w:pPr>
            <w:r w:rsidRPr="002E6E74">
              <w:rPr>
                <w:sz w:val="18"/>
                <w:szCs w:val="20"/>
              </w:rPr>
              <w:t>–</w:t>
            </w:r>
          </w:p>
        </w:tc>
      </w:tr>
      <w:tr w:rsidR="00366EBF" w:rsidRPr="002E6E74" w14:paraId="3C10D472" w14:textId="77777777" w:rsidTr="00175765">
        <w:tblPrEx>
          <w:tblLook w:val="0000" w:firstRow="0" w:lastRow="0" w:firstColumn="0" w:lastColumn="0" w:noHBand="0" w:noVBand="0"/>
        </w:tblPrEx>
        <w:trPr>
          <w:trHeight w:val="54"/>
        </w:trPr>
        <w:tc>
          <w:tcPr>
            <w:tcW w:w="1691" w:type="dxa"/>
          </w:tcPr>
          <w:p w14:paraId="2EF28407" w14:textId="77777777" w:rsidR="00366EBF" w:rsidRPr="002E6E74" w:rsidRDefault="00366EBF" w:rsidP="00175765">
            <w:pPr>
              <w:jc w:val="center"/>
              <w:rPr>
                <w:sz w:val="18"/>
                <w:szCs w:val="20"/>
              </w:rPr>
            </w:pPr>
            <w:r w:rsidRPr="002E6E74">
              <w:rPr>
                <w:sz w:val="18"/>
                <w:szCs w:val="20"/>
              </w:rPr>
              <w:t>654</w:t>
            </w:r>
          </w:p>
        </w:tc>
        <w:tc>
          <w:tcPr>
            <w:tcW w:w="1558" w:type="dxa"/>
          </w:tcPr>
          <w:p w14:paraId="28BFCB66" w14:textId="77777777" w:rsidR="00366EBF" w:rsidRPr="002E6E74" w:rsidRDefault="00366EBF" w:rsidP="00175765">
            <w:pPr>
              <w:jc w:val="center"/>
              <w:rPr>
                <w:sz w:val="18"/>
                <w:szCs w:val="20"/>
              </w:rPr>
            </w:pPr>
            <w:r w:rsidRPr="002E6E74">
              <w:rPr>
                <w:sz w:val="18"/>
                <w:szCs w:val="20"/>
              </w:rPr>
              <w:t>365849.28</w:t>
            </w:r>
          </w:p>
        </w:tc>
        <w:tc>
          <w:tcPr>
            <w:tcW w:w="1562" w:type="dxa"/>
          </w:tcPr>
          <w:p w14:paraId="60EACD23" w14:textId="77777777" w:rsidR="00366EBF" w:rsidRPr="002E6E74" w:rsidRDefault="00366EBF" w:rsidP="00175765">
            <w:pPr>
              <w:jc w:val="center"/>
              <w:rPr>
                <w:sz w:val="18"/>
                <w:szCs w:val="20"/>
              </w:rPr>
            </w:pPr>
            <w:r w:rsidRPr="002E6E74">
              <w:rPr>
                <w:sz w:val="18"/>
                <w:szCs w:val="20"/>
              </w:rPr>
              <w:t>2211090.85</w:t>
            </w:r>
          </w:p>
        </w:tc>
        <w:tc>
          <w:tcPr>
            <w:tcW w:w="2278" w:type="dxa"/>
          </w:tcPr>
          <w:p w14:paraId="2ACCA3B0"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7B066F7" w14:textId="77777777" w:rsidR="00366EBF" w:rsidRPr="002E6E74" w:rsidRDefault="00366EBF" w:rsidP="00175765">
            <w:pPr>
              <w:jc w:val="center"/>
              <w:rPr>
                <w:sz w:val="18"/>
                <w:szCs w:val="20"/>
              </w:rPr>
            </w:pPr>
            <w:r w:rsidRPr="002E6E74">
              <w:rPr>
                <w:sz w:val="18"/>
                <w:szCs w:val="20"/>
              </w:rPr>
              <w:t>0.50</w:t>
            </w:r>
          </w:p>
        </w:tc>
        <w:tc>
          <w:tcPr>
            <w:tcW w:w="1702" w:type="dxa"/>
          </w:tcPr>
          <w:p w14:paraId="156AC4E9" w14:textId="77777777" w:rsidR="00366EBF" w:rsidRPr="002E6E74" w:rsidRDefault="00366EBF" w:rsidP="00175765">
            <w:pPr>
              <w:jc w:val="center"/>
              <w:rPr>
                <w:sz w:val="18"/>
                <w:szCs w:val="20"/>
              </w:rPr>
            </w:pPr>
            <w:r w:rsidRPr="002E6E74">
              <w:rPr>
                <w:sz w:val="18"/>
                <w:szCs w:val="20"/>
              </w:rPr>
              <w:t>–</w:t>
            </w:r>
          </w:p>
        </w:tc>
      </w:tr>
      <w:tr w:rsidR="00366EBF" w:rsidRPr="002E6E74" w14:paraId="1591CB70" w14:textId="77777777" w:rsidTr="00175765">
        <w:tblPrEx>
          <w:tblLook w:val="0000" w:firstRow="0" w:lastRow="0" w:firstColumn="0" w:lastColumn="0" w:noHBand="0" w:noVBand="0"/>
        </w:tblPrEx>
        <w:trPr>
          <w:trHeight w:val="54"/>
        </w:trPr>
        <w:tc>
          <w:tcPr>
            <w:tcW w:w="1691" w:type="dxa"/>
          </w:tcPr>
          <w:p w14:paraId="6CB2DCEC" w14:textId="77777777" w:rsidR="00366EBF" w:rsidRPr="002E6E74" w:rsidRDefault="00366EBF" w:rsidP="00175765">
            <w:pPr>
              <w:jc w:val="center"/>
              <w:rPr>
                <w:sz w:val="18"/>
                <w:szCs w:val="20"/>
              </w:rPr>
            </w:pPr>
            <w:r w:rsidRPr="002E6E74">
              <w:rPr>
                <w:sz w:val="18"/>
                <w:szCs w:val="20"/>
              </w:rPr>
              <w:t>655</w:t>
            </w:r>
          </w:p>
        </w:tc>
        <w:tc>
          <w:tcPr>
            <w:tcW w:w="1558" w:type="dxa"/>
          </w:tcPr>
          <w:p w14:paraId="24D23CD4" w14:textId="77777777" w:rsidR="00366EBF" w:rsidRPr="002E6E74" w:rsidRDefault="00366EBF" w:rsidP="00175765">
            <w:pPr>
              <w:jc w:val="center"/>
              <w:rPr>
                <w:sz w:val="18"/>
                <w:szCs w:val="20"/>
              </w:rPr>
            </w:pPr>
            <w:r w:rsidRPr="002E6E74">
              <w:rPr>
                <w:sz w:val="18"/>
                <w:szCs w:val="20"/>
              </w:rPr>
              <w:t>365229.06</w:t>
            </w:r>
          </w:p>
        </w:tc>
        <w:tc>
          <w:tcPr>
            <w:tcW w:w="1562" w:type="dxa"/>
          </w:tcPr>
          <w:p w14:paraId="3074447E" w14:textId="77777777" w:rsidR="00366EBF" w:rsidRPr="002E6E74" w:rsidRDefault="00366EBF" w:rsidP="00175765">
            <w:pPr>
              <w:jc w:val="center"/>
              <w:rPr>
                <w:sz w:val="18"/>
                <w:szCs w:val="20"/>
              </w:rPr>
            </w:pPr>
            <w:r w:rsidRPr="002E6E74">
              <w:rPr>
                <w:sz w:val="18"/>
                <w:szCs w:val="20"/>
              </w:rPr>
              <w:t>2210968.62</w:t>
            </w:r>
          </w:p>
        </w:tc>
        <w:tc>
          <w:tcPr>
            <w:tcW w:w="2278" w:type="dxa"/>
          </w:tcPr>
          <w:p w14:paraId="7774677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7B159CE" w14:textId="77777777" w:rsidR="00366EBF" w:rsidRPr="002E6E74" w:rsidRDefault="00366EBF" w:rsidP="00175765">
            <w:pPr>
              <w:jc w:val="center"/>
              <w:rPr>
                <w:sz w:val="18"/>
                <w:szCs w:val="20"/>
              </w:rPr>
            </w:pPr>
            <w:r w:rsidRPr="002E6E74">
              <w:rPr>
                <w:sz w:val="18"/>
                <w:szCs w:val="20"/>
              </w:rPr>
              <w:t>0.50</w:t>
            </w:r>
          </w:p>
        </w:tc>
        <w:tc>
          <w:tcPr>
            <w:tcW w:w="1702" w:type="dxa"/>
          </w:tcPr>
          <w:p w14:paraId="79CF0222" w14:textId="77777777" w:rsidR="00366EBF" w:rsidRPr="002E6E74" w:rsidRDefault="00366EBF" w:rsidP="00175765">
            <w:pPr>
              <w:jc w:val="center"/>
              <w:rPr>
                <w:sz w:val="18"/>
                <w:szCs w:val="20"/>
              </w:rPr>
            </w:pPr>
            <w:r w:rsidRPr="002E6E74">
              <w:rPr>
                <w:sz w:val="18"/>
                <w:szCs w:val="20"/>
              </w:rPr>
              <w:t>–</w:t>
            </w:r>
          </w:p>
        </w:tc>
      </w:tr>
      <w:tr w:rsidR="00366EBF" w:rsidRPr="002E6E74" w14:paraId="490F195C" w14:textId="77777777" w:rsidTr="00175765">
        <w:tblPrEx>
          <w:tblLook w:val="0000" w:firstRow="0" w:lastRow="0" w:firstColumn="0" w:lastColumn="0" w:noHBand="0" w:noVBand="0"/>
        </w:tblPrEx>
        <w:trPr>
          <w:trHeight w:val="54"/>
        </w:trPr>
        <w:tc>
          <w:tcPr>
            <w:tcW w:w="1691" w:type="dxa"/>
          </w:tcPr>
          <w:p w14:paraId="15364F8C" w14:textId="77777777" w:rsidR="00366EBF" w:rsidRPr="002E6E74" w:rsidRDefault="00366EBF" w:rsidP="00175765">
            <w:pPr>
              <w:jc w:val="center"/>
              <w:rPr>
                <w:sz w:val="18"/>
                <w:szCs w:val="20"/>
              </w:rPr>
            </w:pPr>
            <w:r w:rsidRPr="002E6E74">
              <w:rPr>
                <w:sz w:val="18"/>
                <w:szCs w:val="20"/>
              </w:rPr>
              <w:t>656</w:t>
            </w:r>
          </w:p>
        </w:tc>
        <w:tc>
          <w:tcPr>
            <w:tcW w:w="1558" w:type="dxa"/>
          </w:tcPr>
          <w:p w14:paraId="5F9668C0" w14:textId="77777777" w:rsidR="00366EBF" w:rsidRPr="002E6E74" w:rsidRDefault="00366EBF" w:rsidP="00175765">
            <w:pPr>
              <w:jc w:val="center"/>
              <w:rPr>
                <w:sz w:val="18"/>
                <w:szCs w:val="20"/>
              </w:rPr>
            </w:pPr>
            <w:r w:rsidRPr="002E6E74">
              <w:rPr>
                <w:sz w:val="18"/>
                <w:szCs w:val="20"/>
              </w:rPr>
              <w:t>365139.98</w:t>
            </w:r>
          </w:p>
        </w:tc>
        <w:tc>
          <w:tcPr>
            <w:tcW w:w="1562" w:type="dxa"/>
          </w:tcPr>
          <w:p w14:paraId="283D851D" w14:textId="77777777" w:rsidR="00366EBF" w:rsidRPr="002E6E74" w:rsidRDefault="00366EBF" w:rsidP="00175765">
            <w:pPr>
              <w:jc w:val="center"/>
              <w:rPr>
                <w:sz w:val="18"/>
                <w:szCs w:val="20"/>
              </w:rPr>
            </w:pPr>
            <w:r w:rsidRPr="002E6E74">
              <w:rPr>
                <w:sz w:val="18"/>
                <w:szCs w:val="20"/>
              </w:rPr>
              <w:t>2211419.42</w:t>
            </w:r>
          </w:p>
        </w:tc>
        <w:tc>
          <w:tcPr>
            <w:tcW w:w="2278" w:type="dxa"/>
          </w:tcPr>
          <w:p w14:paraId="5B286A9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88D565B" w14:textId="77777777" w:rsidR="00366EBF" w:rsidRPr="002E6E74" w:rsidRDefault="00366EBF" w:rsidP="00175765">
            <w:pPr>
              <w:jc w:val="center"/>
              <w:rPr>
                <w:sz w:val="18"/>
                <w:szCs w:val="20"/>
              </w:rPr>
            </w:pPr>
            <w:r w:rsidRPr="002E6E74">
              <w:rPr>
                <w:sz w:val="18"/>
                <w:szCs w:val="20"/>
              </w:rPr>
              <w:t>0.10</w:t>
            </w:r>
          </w:p>
        </w:tc>
        <w:tc>
          <w:tcPr>
            <w:tcW w:w="1702" w:type="dxa"/>
          </w:tcPr>
          <w:p w14:paraId="2136A971" w14:textId="77777777" w:rsidR="00366EBF" w:rsidRPr="002E6E74" w:rsidRDefault="00366EBF" w:rsidP="00175765">
            <w:pPr>
              <w:jc w:val="center"/>
              <w:rPr>
                <w:sz w:val="18"/>
                <w:szCs w:val="20"/>
              </w:rPr>
            </w:pPr>
            <w:r w:rsidRPr="002E6E74">
              <w:rPr>
                <w:sz w:val="18"/>
                <w:szCs w:val="20"/>
              </w:rPr>
              <w:t>–</w:t>
            </w:r>
          </w:p>
        </w:tc>
      </w:tr>
      <w:tr w:rsidR="00366EBF" w:rsidRPr="002E6E74" w14:paraId="2691382E" w14:textId="77777777" w:rsidTr="00175765">
        <w:tblPrEx>
          <w:tblLook w:val="0000" w:firstRow="0" w:lastRow="0" w:firstColumn="0" w:lastColumn="0" w:noHBand="0" w:noVBand="0"/>
        </w:tblPrEx>
        <w:trPr>
          <w:trHeight w:val="54"/>
        </w:trPr>
        <w:tc>
          <w:tcPr>
            <w:tcW w:w="1691" w:type="dxa"/>
          </w:tcPr>
          <w:p w14:paraId="634CB8EF" w14:textId="77777777" w:rsidR="00366EBF" w:rsidRPr="002E6E74" w:rsidRDefault="00366EBF" w:rsidP="00175765">
            <w:pPr>
              <w:jc w:val="center"/>
              <w:rPr>
                <w:sz w:val="18"/>
                <w:szCs w:val="20"/>
              </w:rPr>
            </w:pPr>
            <w:r w:rsidRPr="002E6E74">
              <w:rPr>
                <w:sz w:val="18"/>
                <w:szCs w:val="20"/>
              </w:rPr>
              <w:t>657</w:t>
            </w:r>
          </w:p>
        </w:tc>
        <w:tc>
          <w:tcPr>
            <w:tcW w:w="1558" w:type="dxa"/>
          </w:tcPr>
          <w:p w14:paraId="115F92DA" w14:textId="77777777" w:rsidR="00366EBF" w:rsidRPr="002E6E74" w:rsidRDefault="00366EBF" w:rsidP="00175765">
            <w:pPr>
              <w:jc w:val="center"/>
              <w:rPr>
                <w:sz w:val="18"/>
                <w:szCs w:val="20"/>
              </w:rPr>
            </w:pPr>
            <w:r w:rsidRPr="002E6E74">
              <w:rPr>
                <w:sz w:val="18"/>
                <w:szCs w:val="20"/>
              </w:rPr>
              <w:t>365071.87</w:t>
            </w:r>
          </w:p>
        </w:tc>
        <w:tc>
          <w:tcPr>
            <w:tcW w:w="1562" w:type="dxa"/>
          </w:tcPr>
          <w:p w14:paraId="1A91697F" w14:textId="77777777" w:rsidR="00366EBF" w:rsidRPr="002E6E74" w:rsidRDefault="00366EBF" w:rsidP="00175765">
            <w:pPr>
              <w:jc w:val="center"/>
              <w:rPr>
                <w:sz w:val="18"/>
                <w:szCs w:val="20"/>
              </w:rPr>
            </w:pPr>
            <w:r w:rsidRPr="002E6E74">
              <w:rPr>
                <w:sz w:val="18"/>
                <w:szCs w:val="20"/>
              </w:rPr>
              <w:t>2211781.64</w:t>
            </w:r>
          </w:p>
        </w:tc>
        <w:tc>
          <w:tcPr>
            <w:tcW w:w="2278" w:type="dxa"/>
          </w:tcPr>
          <w:p w14:paraId="5788FEB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DA144B8" w14:textId="77777777" w:rsidR="00366EBF" w:rsidRPr="002E6E74" w:rsidRDefault="00366EBF" w:rsidP="00175765">
            <w:pPr>
              <w:jc w:val="center"/>
              <w:rPr>
                <w:sz w:val="18"/>
                <w:szCs w:val="20"/>
              </w:rPr>
            </w:pPr>
            <w:r w:rsidRPr="002E6E74">
              <w:rPr>
                <w:sz w:val="18"/>
                <w:szCs w:val="20"/>
              </w:rPr>
              <w:t>0.10</w:t>
            </w:r>
          </w:p>
        </w:tc>
        <w:tc>
          <w:tcPr>
            <w:tcW w:w="1702" w:type="dxa"/>
          </w:tcPr>
          <w:p w14:paraId="6ED61930" w14:textId="77777777" w:rsidR="00366EBF" w:rsidRPr="002E6E74" w:rsidRDefault="00366EBF" w:rsidP="00175765">
            <w:pPr>
              <w:jc w:val="center"/>
              <w:rPr>
                <w:sz w:val="18"/>
                <w:szCs w:val="20"/>
              </w:rPr>
            </w:pPr>
            <w:r w:rsidRPr="002E6E74">
              <w:rPr>
                <w:sz w:val="18"/>
                <w:szCs w:val="20"/>
              </w:rPr>
              <w:t>–</w:t>
            </w:r>
          </w:p>
        </w:tc>
      </w:tr>
      <w:tr w:rsidR="00366EBF" w:rsidRPr="002E6E74" w14:paraId="4DFFB702" w14:textId="77777777" w:rsidTr="00175765">
        <w:tblPrEx>
          <w:tblLook w:val="0000" w:firstRow="0" w:lastRow="0" w:firstColumn="0" w:lastColumn="0" w:noHBand="0" w:noVBand="0"/>
        </w:tblPrEx>
        <w:trPr>
          <w:trHeight w:val="54"/>
        </w:trPr>
        <w:tc>
          <w:tcPr>
            <w:tcW w:w="1691" w:type="dxa"/>
          </w:tcPr>
          <w:p w14:paraId="2C250C5C" w14:textId="77777777" w:rsidR="00366EBF" w:rsidRPr="002E6E74" w:rsidRDefault="00366EBF" w:rsidP="00175765">
            <w:pPr>
              <w:jc w:val="center"/>
              <w:rPr>
                <w:sz w:val="18"/>
                <w:szCs w:val="20"/>
              </w:rPr>
            </w:pPr>
            <w:r w:rsidRPr="002E6E74">
              <w:rPr>
                <w:sz w:val="18"/>
                <w:szCs w:val="20"/>
              </w:rPr>
              <w:t>658</w:t>
            </w:r>
          </w:p>
        </w:tc>
        <w:tc>
          <w:tcPr>
            <w:tcW w:w="1558" w:type="dxa"/>
          </w:tcPr>
          <w:p w14:paraId="2458027C" w14:textId="77777777" w:rsidR="00366EBF" w:rsidRPr="002E6E74" w:rsidRDefault="00366EBF" w:rsidP="00175765">
            <w:pPr>
              <w:jc w:val="center"/>
              <w:rPr>
                <w:sz w:val="18"/>
                <w:szCs w:val="20"/>
              </w:rPr>
            </w:pPr>
            <w:r w:rsidRPr="002E6E74">
              <w:rPr>
                <w:sz w:val="18"/>
                <w:szCs w:val="20"/>
              </w:rPr>
              <w:t>365030.62</w:t>
            </w:r>
          </w:p>
        </w:tc>
        <w:tc>
          <w:tcPr>
            <w:tcW w:w="1562" w:type="dxa"/>
          </w:tcPr>
          <w:p w14:paraId="5F641973" w14:textId="77777777" w:rsidR="00366EBF" w:rsidRPr="002E6E74" w:rsidRDefault="00366EBF" w:rsidP="00175765">
            <w:pPr>
              <w:jc w:val="center"/>
              <w:rPr>
                <w:sz w:val="18"/>
                <w:szCs w:val="20"/>
              </w:rPr>
            </w:pPr>
            <w:r w:rsidRPr="002E6E74">
              <w:rPr>
                <w:sz w:val="18"/>
                <w:szCs w:val="20"/>
              </w:rPr>
              <w:t>2212001.02</w:t>
            </w:r>
          </w:p>
        </w:tc>
        <w:tc>
          <w:tcPr>
            <w:tcW w:w="2278" w:type="dxa"/>
          </w:tcPr>
          <w:p w14:paraId="1E3138C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15C08A0" w14:textId="77777777" w:rsidR="00366EBF" w:rsidRPr="002E6E74" w:rsidRDefault="00366EBF" w:rsidP="00175765">
            <w:pPr>
              <w:jc w:val="center"/>
              <w:rPr>
                <w:sz w:val="18"/>
                <w:szCs w:val="20"/>
              </w:rPr>
            </w:pPr>
            <w:r w:rsidRPr="002E6E74">
              <w:rPr>
                <w:sz w:val="18"/>
                <w:szCs w:val="20"/>
              </w:rPr>
              <w:t>5.00</w:t>
            </w:r>
          </w:p>
        </w:tc>
        <w:tc>
          <w:tcPr>
            <w:tcW w:w="1702" w:type="dxa"/>
          </w:tcPr>
          <w:p w14:paraId="22C3D644" w14:textId="77777777" w:rsidR="00366EBF" w:rsidRPr="002E6E74" w:rsidRDefault="00366EBF" w:rsidP="00175765">
            <w:pPr>
              <w:jc w:val="center"/>
              <w:rPr>
                <w:sz w:val="18"/>
                <w:szCs w:val="20"/>
              </w:rPr>
            </w:pPr>
            <w:r w:rsidRPr="002E6E74">
              <w:rPr>
                <w:sz w:val="18"/>
                <w:szCs w:val="20"/>
              </w:rPr>
              <w:t>–</w:t>
            </w:r>
          </w:p>
        </w:tc>
      </w:tr>
      <w:tr w:rsidR="00366EBF" w:rsidRPr="002E6E74" w14:paraId="0FD9801A" w14:textId="77777777" w:rsidTr="00175765">
        <w:tblPrEx>
          <w:tblLook w:val="0000" w:firstRow="0" w:lastRow="0" w:firstColumn="0" w:lastColumn="0" w:noHBand="0" w:noVBand="0"/>
        </w:tblPrEx>
        <w:trPr>
          <w:trHeight w:val="54"/>
        </w:trPr>
        <w:tc>
          <w:tcPr>
            <w:tcW w:w="1691" w:type="dxa"/>
          </w:tcPr>
          <w:p w14:paraId="661CAC6E" w14:textId="77777777" w:rsidR="00366EBF" w:rsidRPr="002E6E74" w:rsidRDefault="00366EBF" w:rsidP="00175765">
            <w:pPr>
              <w:jc w:val="center"/>
              <w:rPr>
                <w:sz w:val="18"/>
                <w:szCs w:val="20"/>
              </w:rPr>
            </w:pPr>
            <w:r w:rsidRPr="002E6E74">
              <w:rPr>
                <w:sz w:val="18"/>
                <w:szCs w:val="20"/>
              </w:rPr>
              <w:t>659</w:t>
            </w:r>
          </w:p>
        </w:tc>
        <w:tc>
          <w:tcPr>
            <w:tcW w:w="1558" w:type="dxa"/>
          </w:tcPr>
          <w:p w14:paraId="750FD698" w14:textId="77777777" w:rsidR="00366EBF" w:rsidRPr="002E6E74" w:rsidRDefault="00366EBF" w:rsidP="00175765">
            <w:pPr>
              <w:jc w:val="center"/>
              <w:rPr>
                <w:sz w:val="18"/>
                <w:szCs w:val="20"/>
              </w:rPr>
            </w:pPr>
            <w:r w:rsidRPr="002E6E74">
              <w:rPr>
                <w:sz w:val="18"/>
                <w:szCs w:val="20"/>
              </w:rPr>
              <w:t>364821.55</w:t>
            </w:r>
          </w:p>
        </w:tc>
        <w:tc>
          <w:tcPr>
            <w:tcW w:w="1562" w:type="dxa"/>
          </w:tcPr>
          <w:p w14:paraId="7BA86EDD" w14:textId="77777777" w:rsidR="00366EBF" w:rsidRPr="002E6E74" w:rsidRDefault="00366EBF" w:rsidP="00175765">
            <w:pPr>
              <w:jc w:val="center"/>
              <w:rPr>
                <w:sz w:val="18"/>
                <w:szCs w:val="20"/>
              </w:rPr>
            </w:pPr>
            <w:r w:rsidRPr="002E6E74">
              <w:rPr>
                <w:sz w:val="18"/>
                <w:szCs w:val="20"/>
              </w:rPr>
              <w:t>2213150.25</w:t>
            </w:r>
          </w:p>
        </w:tc>
        <w:tc>
          <w:tcPr>
            <w:tcW w:w="2278" w:type="dxa"/>
          </w:tcPr>
          <w:p w14:paraId="07B218FD"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6754965" w14:textId="77777777" w:rsidR="00366EBF" w:rsidRPr="002E6E74" w:rsidRDefault="00366EBF" w:rsidP="00175765">
            <w:pPr>
              <w:jc w:val="center"/>
              <w:rPr>
                <w:sz w:val="18"/>
                <w:szCs w:val="20"/>
              </w:rPr>
            </w:pPr>
            <w:r w:rsidRPr="002E6E74">
              <w:rPr>
                <w:sz w:val="18"/>
                <w:szCs w:val="20"/>
              </w:rPr>
              <w:t>5.00</w:t>
            </w:r>
          </w:p>
        </w:tc>
        <w:tc>
          <w:tcPr>
            <w:tcW w:w="1702" w:type="dxa"/>
          </w:tcPr>
          <w:p w14:paraId="6C8D9D54" w14:textId="77777777" w:rsidR="00366EBF" w:rsidRPr="002E6E74" w:rsidRDefault="00366EBF" w:rsidP="00175765">
            <w:pPr>
              <w:jc w:val="center"/>
              <w:rPr>
                <w:sz w:val="18"/>
                <w:szCs w:val="20"/>
              </w:rPr>
            </w:pPr>
            <w:r w:rsidRPr="002E6E74">
              <w:rPr>
                <w:sz w:val="18"/>
                <w:szCs w:val="20"/>
              </w:rPr>
              <w:t>–</w:t>
            </w:r>
          </w:p>
        </w:tc>
      </w:tr>
      <w:tr w:rsidR="00366EBF" w:rsidRPr="002E6E74" w14:paraId="53E47C32" w14:textId="77777777" w:rsidTr="00175765">
        <w:tblPrEx>
          <w:tblLook w:val="0000" w:firstRow="0" w:lastRow="0" w:firstColumn="0" w:lastColumn="0" w:noHBand="0" w:noVBand="0"/>
        </w:tblPrEx>
        <w:trPr>
          <w:trHeight w:val="54"/>
        </w:trPr>
        <w:tc>
          <w:tcPr>
            <w:tcW w:w="1691" w:type="dxa"/>
          </w:tcPr>
          <w:p w14:paraId="26141E2B" w14:textId="77777777" w:rsidR="00366EBF" w:rsidRPr="002E6E74" w:rsidRDefault="00366EBF" w:rsidP="00175765">
            <w:pPr>
              <w:jc w:val="center"/>
              <w:rPr>
                <w:sz w:val="18"/>
                <w:szCs w:val="20"/>
              </w:rPr>
            </w:pPr>
            <w:r w:rsidRPr="002E6E74">
              <w:rPr>
                <w:sz w:val="18"/>
                <w:szCs w:val="20"/>
              </w:rPr>
              <w:t>660</w:t>
            </w:r>
          </w:p>
        </w:tc>
        <w:tc>
          <w:tcPr>
            <w:tcW w:w="1558" w:type="dxa"/>
          </w:tcPr>
          <w:p w14:paraId="6CD61E5A" w14:textId="77777777" w:rsidR="00366EBF" w:rsidRPr="002E6E74" w:rsidRDefault="00366EBF" w:rsidP="00175765">
            <w:pPr>
              <w:jc w:val="center"/>
              <w:rPr>
                <w:sz w:val="18"/>
                <w:szCs w:val="20"/>
              </w:rPr>
            </w:pPr>
            <w:r w:rsidRPr="002E6E74">
              <w:rPr>
                <w:sz w:val="18"/>
                <w:szCs w:val="20"/>
              </w:rPr>
              <w:t>364826.94</w:t>
            </w:r>
          </w:p>
        </w:tc>
        <w:tc>
          <w:tcPr>
            <w:tcW w:w="1562" w:type="dxa"/>
          </w:tcPr>
          <w:p w14:paraId="6D574E84" w14:textId="77777777" w:rsidR="00366EBF" w:rsidRPr="002E6E74" w:rsidRDefault="00366EBF" w:rsidP="00175765">
            <w:pPr>
              <w:jc w:val="center"/>
              <w:rPr>
                <w:sz w:val="18"/>
                <w:szCs w:val="20"/>
              </w:rPr>
            </w:pPr>
            <w:r w:rsidRPr="002E6E74">
              <w:rPr>
                <w:sz w:val="18"/>
                <w:szCs w:val="20"/>
              </w:rPr>
              <w:t>2213168.54</w:t>
            </w:r>
          </w:p>
        </w:tc>
        <w:tc>
          <w:tcPr>
            <w:tcW w:w="2278" w:type="dxa"/>
          </w:tcPr>
          <w:p w14:paraId="496C067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0415F25" w14:textId="77777777" w:rsidR="00366EBF" w:rsidRPr="002E6E74" w:rsidRDefault="00366EBF" w:rsidP="00175765">
            <w:pPr>
              <w:jc w:val="center"/>
              <w:rPr>
                <w:sz w:val="18"/>
                <w:szCs w:val="20"/>
              </w:rPr>
            </w:pPr>
            <w:r w:rsidRPr="002E6E74">
              <w:rPr>
                <w:sz w:val="18"/>
                <w:szCs w:val="20"/>
              </w:rPr>
              <w:t>5.00</w:t>
            </w:r>
          </w:p>
        </w:tc>
        <w:tc>
          <w:tcPr>
            <w:tcW w:w="1702" w:type="dxa"/>
          </w:tcPr>
          <w:p w14:paraId="76EBECB3" w14:textId="77777777" w:rsidR="00366EBF" w:rsidRPr="002E6E74" w:rsidRDefault="00366EBF" w:rsidP="00175765">
            <w:pPr>
              <w:jc w:val="center"/>
              <w:rPr>
                <w:sz w:val="18"/>
                <w:szCs w:val="20"/>
              </w:rPr>
            </w:pPr>
            <w:r w:rsidRPr="002E6E74">
              <w:rPr>
                <w:sz w:val="18"/>
                <w:szCs w:val="20"/>
              </w:rPr>
              <w:t>–</w:t>
            </w:r>
          </w:p>
        </w:tc>
      </w:tr>
      <w:tr w:rsidR="00366EBF" w:rsidRPr="002E6E74" w14:paraId="55EA4FEE" w14:textId="77777777" w:rsidTr="00175765">
        <w:tblPrEx>
          <w:tblLook w:val="0000" w:firstRow="0" w:lastRow="0" w:firstColumn="0" w:lastColumn="0" w:noHBand="0" w:noVBand="0"/>
        </w:tblPrEx>
        <w:trPr>
          <w:trHeight w:val="54"/>
        </w:trPr>
        <w:tc>
          <w:tcPr>
            <w:tcW w:w="1691" w:type="dxa"/>
          </w:tcPr>
          <w:p w14:paraId="7F7D7D07" w14:textId="77777777" w:rsidR="00366EBF" w:rsidRPr="002E6E74" w:rsidRDefault="00366EBF" w:rsidP="00175765">
            <w:pPr>
              <w:jc w:val="center"/>
              <w:rPr>
                <w:sz w:val="18"/>
                <w:szCs w:val="20"/>
              </w:rPr>
            </w:pPr>
            <w:r w:rsidRPr="002E6E74">
              <w:rPr>
                <w:sz w:val="18"/>
                <w:szCs w:val="20"/>
              </w:rPr>
              <w:t>661</w:t>
            </w:r>
          </w:p>
        </w:tc>
        <w:tc>
          <w:tcPr>
            <w:tcW w:w="1558" w:type="dxa"/>
          </w:tcPr>
          <w:p w14:paraId="0C3260D8" w14:textId="77777777" w:rsidR="00366EBF" w:rsidRPr="002E6E74" w:rsidRDefault="00366EBF" w:rsidP="00175765">
            <w:pPr>
              <w:jc w:val="center"/>
              <w:rPr>
                <w:sz w:val="18"/>
                <w:szCs w:val="20"/>
              </w:rPr>
            </w:pPr>
            <w:r w:rsidRPr="002E6E74">
              <w:rPr>
                <w:sz w:val="18"/>
                <w:szCs w:val="20"/>
              </w:rPr>
              <w:t>364832.40</w:t>
            </w:r>
          </w:p>
        </w:tc>
        <w:tc>
          <w:tcPr>
            <w:tcW w:w="1562" w:type="dxa"/>
          </w:tcPr>
          <w:p w14:paraId="03B9F625" w14:textId="77777777" w:rsidR="00366EBF" w:rsidRPr="002E6E74" w:rsidRDefault="00366EBF" w:rsidP="00175765">
            <w:pPr>
              <w:jc w:val="center"/>
              <w:rPr>
                <w:sz w:val="18"/>
                <w:szCs w:val="20"/>
              </w:rPr>
            </w:pPr>
            <w:r w:rsidRPr="002E6E74">
              <w:rPr>
                <w:sz w:val="18"/>
                <w:szCs w:val="20"/>
              </w:rPr>
              <w:t>2213174.46</w:t>
            </w:r>
          </w:p>
        </w:tc>
        <w:tc>
          <w:tcPr>
            <w:tcW w:w="2278" w:type="dxa"/>
          </w:tcPr>
          <w:p w14:paraId="10249B5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76857C2" w14:textId="77777777" w:rsidR="00366EBF" w:rsidRPr="002E6E74" w:rsidRDefault="00366EBF" w:rsidP="00175765">
            <w:pPr>
              <w:jc w:val="center"/>
              <w:rPr>
                <w:sz w:val="18"/>
                <w:szCs w:val="20"/>
              </w:rPr>
            </w:pPr>
            <w:r w:rsidRPr="002E6E74">
              <w:rPr>
                <w:sz w:val="18"/>
                <w:szCs w:val="20"/>
              </w:rPr>
              <w:t>0.10</w:t>
            </w:r>
          </w:p>
        </w:tc>
        <w:tc>
          <w:tcPr>
            <w:tcW w:w="1702" w:type="dxa"/>
          </w:tcPr>
          <w:p w14:paraId="28FB90AF" w14:textId="77777777" w:rsidR="00366EBF" w:rsidRPr="002E6E74" w:rsidRDefault="00366EBF" w:rsidP="00175765">
            <w:pPr>
              <w:jc w:val="center"/>
              <w:rPr>
                <w:sz w:val="18"/>
                <w:szCs w:val="20"/>
              </w:rPr>
            </w:pPr>
            <w:r w:rsidRPr="002E6E74">
              <w:rPr>
                <w:sz w:val="18"/>
                <w:szCs w:val="20"/>
              </w:rPr>
              <w:t>–</w:t>
            </w:r>
          </w:p>
        </w:tc>
      </w:tr>
      <w:tr w:rsidR="00366EBF" w:rsidRPr="002E6E74" w14:paraId="2DEC6B2C" w14:textId="77777777" w:rsidTr="00175765">
        <w:tblPrEx>
          <w:tblLook w:val="0000" w:firstRow="0" w:lastRow="0" w:firstColumn="0" w:lastColumn="0" w:noHBand="0" w:noVBand="0"/>
        </w:tblPrEx>
        <w:trPr>
          <w:trHeight w:val="54"/>
        </w:trPr>
        <w:tc>
          <w:tcPr>
            <w:tcW w:w="1691" w:type="dxa"/>
          </w:tcPr>
          <w:p w14:paraId="19094CCF" w14:textId="77777777" w:rsidR="00366EBF" w:rsidRPr="002E6E74" w:rsidRDefault="00366EBF" w:rsidP="00175765">
            <w:pPr>
              <w:jc w:val="center"/>
              <w:rPr>
                <w:sz w:val="18"/>
                <w:szCs w:val="20"/>
              </w:rPr>
            </w:pPr>
            <w:r w:rsidRPr="002E6E74">
              <w:rPr>
                <w:sz w:val="18"/>
                <w:szCs w:val="20"/>
              </w:rPr>
              <w:t>662</w:t>
            </w:r>
          </w:p>
        </w:tc>
        <w:tc>
          <w:tcPr>
            <w:tcW w:w="1558" w:type="dxa"/>
          </w:tcPr>
          <w:p w14:paraId="14D45188" w14:textId="77777777" w:rsidR="00366EBF" w:rsidRPr="002E6E74" w:rsidRDefault="00366EBF" w:rsidP="00175765">
            <w:pPr>
              <w:jc w:val="center"/>
              <w:rPr>
                <w:sz w:val="18"/>
                <w:szCs w:val="20"/>
              </w:rPr>
            </w:pPr>
            <w:r w:rsidRPr="002E6E74">
              <w:rPr>
                <w:sz w:val="18"/>
                <w:szCs w:val="20"/>
              </w:rPr>
              <w:t>364846.44</w:t>
            </w:r>
          </w:p>
        </w:tc>
        <w:tc>
          <w:tcPr>
            <w:tcW w:w="1562" w:type="dxa"/>
          </w:tcPr>
          <w:p w14:paraId="304887F4" w14:textId="77777777" w:rsidR="00366EBF" w:rsidRPr="002E6E74" w:rsidRDefault="00366EBF" w:rsidP="00175765">
            <w:pPr>
              <w:jc w:val="center"/>
              <w:rPr>
                <w:sz w:val="18"/>
                <w:szCs w:val="20"/>
              </w:rPr>
            </w:pPr>
            <w:r w:rsidRPr="002E6E74">
              <w:rPr>
                <w:sz w:val="18"/>
                <w:szCs w:val="20"/>
              </w:rPr>
              <w:t>2213180.92</w:t>
            </w:r>
          </w:p>
        </w:tc>
        <w:tc>
          <w:tcPr>
            <w:tcW w:w="2278" w:type="dxa"/>
          </w:tcPr>
          <w:p w14:paraId="6994624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C8BE276" w14:textId="77777777" w:rsidR="00366EBF" w:rsidRPr="002E6E74" w:rsidRDefault="00366EBF" w:rsidP="00175765">
            <w:pPr>
              <w:jc w:val="center"/>
              <w:rPr>
                <w:sz w:val="18"/>
                <w:szCs w:val="20"/>
              </w:rPr>
            </w:pPr>
            <w:r w:rsidRPr="002E6E74">
              <w:rPr>
                <w:sz w:val="18"/>
                <w:szCs w:val="20"/>
              </w:rPr>
              <w:t>0.10</w:t>
            </w:r>
          </w:p>
        </w:tc>
        <w:tc>
          <w:tcPr>
            <w:tcW w:w="1702" w:type="dxa"/>
          </w:tcPr>
          <w:p w14:paraId="1D7BB571" w14:textId="77777777" w:rsidR="00366EBF" w:rsidRPr="002E6E74" w:rsidRDefault="00366EBF" w:rsidP="00175765">
            <w:pPr>
              <w:jc w:val="center"/>
              <w:rPr>
                <w:sz w:val="18"/>
                <w:szCs w:val="20"/>
              </w:rPr>
            </w:pPr>
            <w:r w:rsidRPr="002E6E74">
              <w:rPr>
                <w:sz w:val="18"/>
                <w:szCs w:val="20"/>
              </w:rPr>
              <w:t>–</w:t>
            </w:r>
          </w:p>
        </w:tc>
      </w:tr>
      <w:tr w:rsidR="00366EBF" w:rsidRPr="002E6E74" w14:paraId="5BC9E6A3" w14:textId="77777777" w:rsidTr="00175765">
        <w:tblPrEx>
          <w:tblLook w:val="0000" w:firstRow="0" w:lastRow="0" w:firstColumn="0" w:lastColumn="0" w:noHBand="0" w:noVBand="0"/>
        </w:tblPrEx>
        <w:trPr>
          <w:trHeight w:val="54"/>
        </w:trPr>
        <w:tc>
          <w:tcPr>
            <w:tcW w:w="1691" w:type="dxa"/>
          </w:tcPr>
          <w:p w14:paraId="61D83686" w14:textId="77777777" w:rsidR="00366EBF" w:rsidRPr="002E6E74" w:rsidRDefault="00366EBF" w:rsidP="00175765">
            <w:pPr>
              <w:jc w:val="center"/>
              <w:rPr>
                <w:sz w:val="18"/>
                <w:szCs w:val="20"/>
              </w:rPr>
            </w:pPr>
            <w:r w:rsidRPr="002E6E74">
              <w:rPr>
                <w:sz w:val="18"/>
                <w:szCs w:val="20"/>
              </w:rPr>
              <w:t>663</w:t>
            </w:r>
          </w:p>
        </w:tc>
        <w:tc>
          <w:tcPr>
            <w:tcW w:w="1558" w:type="dxa"/>
          </w:tcPr>
          <w:p w14:paraId="3EB08DB8" w14:textId="77777777" w:rsidR="00366EBF" w:rsidRPr="002E6E74" w:rsidRDefault="00366EBF" w:rsidP="00175765">
            <w:pPr>
              <w:jc w:val="center"/>
              <w:rPr>
                <w:sz w:val="18"/>
                <w:szCs w:val="20"/>
              </w:rPr>
            </w:pPr>
            <w:r w:rsidRPr="002E6E74">
              <w:rPr>
                <w:sz w:val="18"/>
                <w:szCs w:val="20"/>
              </w:rPr>
              <w:t>364945.62</w:t>
            </w:r>
          </w:p>
        </w:tc>
        <w:tc>
          <w:tcPr>
            <w:tcW w:w="1562" w:type="dxa"/>
          </w:tcPr>
          <w:p w14:paraId="163999EC" w14:textId="77777777" w:rsidR="00366EBF" w:rsidRPr="002E6E74" w:rsidRDefault="00366EBF" w:rsidP="00175765">
            <w:pPr>
              <w:jc w:val="center"/>
              <w:rPr>
                <w:sz w:val="18"/>
                <w:szCs w:val="20"/>
              </w:rPr>
            </w:pPr>
            <w:r w:rsidRPr="002E6E74">
              <w:rPr>
                <w:sz w:val="18"/>
                <w:szCs w:val="20"/>
              </w:rPr>
              <w:t>2213197.88</w:t>
            </w:r>
          </w:p>
        </w:tc>
        <w:tc>
          <w:tcPr>
            <w:tcW w:w="2278" w:type="dxa"/>
          </w:tcPr>
          <w:p w14:paraId="3AD2B08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FCBE571" w14:textId="77777777" w:rsidR="00366EBF" w:rsidRPr="002E6E74" w:rsidRDefault="00366EBF" w:rsidP="00175765">
            <w:pPr>
              <w:jc w:val="center"/>
              <w:rPr>
                <w:sz w:val="18"/>
                <w:szCs w:val="20"/>
              </w:rPr>
            </w:pPr>
            <w:r w:rsidRPr="002E6E74">
              <w:rPr>
                <w:sz w:val="18"/>
                <w:szCs w:val="20"/>
              </w:rPr>
              <w:t>0.10</w:t>
            </w:r>
          </w:p>
        </w:tc>
        <w:tc>
          <w:tcPr>
            <w:tcW w:w="1702" w:type="dxa"/>
          </w:tcPr>
          <w:p w14:paraId="0C2E0030" w14:textId="77777777" w:rsidR="00366EBF" w:rsidRPr="002E6E74" w:rsidRDefault="00366EBF" w:rsidP="00175765">
            <w:pPr>
              <w:jc w:val="center"/>
              <w:rPr>
                <w:sz w:val="18"/>
                <w:szCs w:val="20"/>
              </w:rPr>
            </w:pPr>
            <w:r w:rsidRPr="002E6E74">
              <w:rPr>
                <w:sz w:val="18"/>
                <w:szCs w:val="20"/>
              </w:rPr>
              <w:t>–</w:t>
            </w:r>
          </w:p>
        </w:tc>
      </w:tr>
      <w:tr w:rsidR="00366EBF" w:rsidRPr="002E6E74" w14:paraId="5C8CB3D5" w14:textId="77777777" w:rsidTr="00175765">
        <w:tblPrEx>
          <w:tblLook w:val="0000" w:firstRow="0" w:lastRow="0" w:firstColumn="0" w:lastColumn="0" w:noHBand="0" w:noVBand="0"/>
        </w:tblPrEx>
        <w:trPr>
          <w:trHeight w:val="54"/>
        </w:trPr>
        <w:tc>
          <w:tcPr>
            <w:tcW w:w="1691" w:type="dxa"/>
          </w:tcPr>
          <w:p w14:paraId="6BA1D3B4" w14:textId="77777777" w:rsidR="00366EBF" w:rsidRPr="002E6E74" w:rsidRDefault="00366EBF" w:rsidP="00175765">
            <w:pPr>
              <w:jc w:val="center"/>
              <w:rPr>
                <w:sz w:val="18"/>
                <w:szCs w:val="20"/>
              </w:rPr>
            </w:pPr>
            <w:r w:rsidRPr="002E6E74">
              <w:rPr>
                <w:sz w:val="18"/>
                <w:szCs w:val="20"/>
              </w:rPr>
              <w:t>664</w:t>
            </w:r>
          </w:p>
        </w:tc>
        <w:tc>
          <w:tcPr>
            <w:tcW w:w="1558" w:type="dxa"/>
          </w:tcPr>
          <w:p w14:paraId="3A438E16" w14:textId="77777777" w:rsidR="00366EBF" w:rsidRPr="002E6E74" w:rsidRDefault="00366EBF" w:rsidP="00175765">
            <w:pPr>
              <w:jc w:val="center"/>
              <w:rPr>
                <w:sz w:val="18"/>
                <w:szCs w:val="20"/>
              </w:rPr>
            </w:pPr>
            <w:r w:rsidRPr="002E6E74">
              <w:rPr>
                <w:sz w:val="18"/>
                <w:szCs w:val="20"/>
              </w:rPr>
              <w:t>364981.51</w:t>
            </w:r>
          </w:p>
        </w:tc>
        <w:tc>
          <w:tcPr>
            <w:tcW w:w="1562" w:type="dxa"/>
          </w:tcPr>
          <w:p w14:paraId="4CAEB8D5" w14:textId="77777777" w:rsidR="00366EBF" w:rsidRPr="002E6E74" w:rsidRDefault="00366EBF" w:rsidP="00175765">
            <w:pPr>
              <w:jc w:val="center"/>
              <w:rPr>
                <w:sz w:val="18"/>
                <w:szCs w:val="20"/>
              </w:rPr>
            </w:pPr>
            <w:r w:rsidRPr="002E6E74">
              <w:rPr>
                <w:sz w:val="18"/>
                <w:szCs w:val="20"/>
              </w:rPr>
              <w:t>2213203.54</w:t>
            </w:r>
          </w:p>
        </w:tc>
        <w:tc>
          <w:tcPr>
            <w:tcW w:w="2278" w:type="dxa"/>
          </w:tcPr>
          <w:p w14:paraId="65F5B13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9CBC7D" w14:textId="77777777" w:rsidR="00366EBF" w:rsidRPr="002E6E74" w:rsidRDefault="00366EBF" w:rsidP="00175765">
            <w:pPr>
              <w:jc w:val="center"/>
              <w:rPr>
                <w:sz w:val="18"/>
                <w:szCs w:val="20"/>
              </w:rPr>
            </w:pPr>
            <w:r w:rsidRPr="002E6E74">
              <w:rPr>
                <w:sz w:val="18"/>
                <w:szCs w:val="20"/>
              </w:rPr>
              <w:t>0.10</w:t>
            </w:r>
          </w:p>
        </w:tc>
        <w:tc>
          <w:tcPr>
            <w:tcW w:w="1702" w:type="dxa"/>
          </w:tcPr>
          <w:p w14:paraId="20F7C6A7" w14:textId="77777777" w:rsidR="00366EBF" w:rsidRPr="002E6E74" w:rsidRDefault="00366EBF" w:rsidP="00175765">
            <w:pPr>
              <w:jc w:val="center"/>
              <w:rPr>
                <w:sz w:val="18"/>
                <w:szCs w:val="20"/>
              </w:rPr>
            </w:pPr>
            <w:r w:rsidRPr="002E6E74">
              <w:rPr>
                <w:sz w:val="18"/>
                <w:szCs w:val="20"/>
              </w:rPr>
              <w:t>–</w:t>
            </w:r>
          </w:p>
        </w:tc>
      </w:tr>
      <w:tr w:rsidR="00366EBF" w:rsidRPr="002E6E74" w14:paraId="166AC373" w14:textId="77777777" w:rsidTr="00175765">
        <w:tblPrEx>
          <w:tblLook w:val="0000" w:firstRow="0" w:lastRow="0" w:firstColumn="0" w:lastColumn="0" w:noHBand="0" w:noVBand="0"/>
        </w:tblPrEx>
        <w:trPr>
          <w:trHeight w:val="54"/>
        </w:trPr>
        <w:tc>
          <w:tcPr>
            <w:tcW w:w="1691" w:type="dxa"/>
          </w:tcPr>
          <w:p w14:paraId="1CDBD0F1" w14:textId="77777777" w:rsidR="00366EBF" w:rsidRPr="002E6E74" w:rsidRDefault="00366EBF" w:rsidP="00175765">
            <w:pPr>
              <w:jc w:val="center"/>
              <w:rPr>
                <w:sz w:val="18"/>
                <w:szCs w:val="20"/>
              </w:rPr>
            </w:pPr>
            <w:r w:rsidRPr="002E6E74">
              <w:rPr>
                <w:sz w:val="18"/>
                <w:szCs w:val="20"/>
              </w:rPr>
              <w:t>665</w:t>
            </w:r>
          </w:p>
        </w:tc>
        <w:tc>
          <w:tcPr>
            <w:tcW w:w="1558" w:type="dxa"/>
          </w:tcPr>
          <w:p w14:paraId="37EB69DE" w14:textId="77777777" w:rsidR="00366EBF" w:rsidRPr="002E6E74" w:rsidRDefault="00366EBF" w:rsidP="00175765">
            <w:pPr>
              <w:jc w:val="center"/>
              <w:rPr>
                <w:sz w:val="18"/>
                <w:szCs w:val="20"/>
              </w:rPr>
            </w:pPr>
            <w:r w:rsidRPr="002E6E74">
              <w:rPr>
                <w:sz w:val="18"/>
                <w:szCs w:val="20"/>
              </w:rPr>
              <w:t>365008.93</w:t>
            </w:r>
          </w:p>
        </w:tc>
        <w:tc>
          <w:tcPr>
            <w:tcW w:w="1562" w:type="dxa"/>
          </w:tcPr>
          <w:p w14:paraId="5D494BF4" w14:textId="77777777" w:rsidR="00366EBF" w:rsidRPr="002E6E74" w:rsidRDefault="00366EBF" w:rsidP="00175765">
            <w:pPr>
              <w:jc w:val="center"/>
              <w:rPr>
                <w:sz w:val="18"/>
                <w:szCs w:val="20"/>
              </w:rPr>
            </w:pPr>
            <w:r w:rsidRPr="002E6E74">
              <w:rPr>
                <w:sz w:val="18"/>
                <w:szCs w:val="20"/>
              </w:rPr>
              <w:t>2213205.96</w:t>
            </w:r>
          </w:p>
        </w:tc>
        <w:tc>
          <w:tcPr>
            <w:tcW w:w="2278" w:type="dxa"/>
          </w:tcPr>
          <w:p w14:paraId="5FF3B57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8590AA" w14:textId="77777777" w:rsidR="00366EBF" w:rsidRPr="002E6E74" w:rsidRDefault="00366EBF" w:rsidP="00175765">
            <w:pPr>
              <w:jc w:val="center"/>
              <w:rPr>
                <w:sz w:val="18"/>
                <w:szCs w:val="20"/>
              </w:rPr>
            </w:pPr>
            <w:r w:rsidRPr="002E6E74">
              <w:rPr>
                <w:sz w:val="18"/>
                <w:szCs w:val="20"/>
              </w:rPr>
              <w:t>0.10</w:t>
            </w:r>
          </w:p>
        </w:tc>
        <w:tc>
          <w:tcPr>
            <w:tcW w:w="1702" w:type="dxa"/>
          </w:tcPr>
          <w:p w14:paraId="560B9BF4" w14:textId="77777777" w:rsidR="00366EBF" w:rsidRPr="002E6E74" w:rsidRDefault="00366EBF" w:rsidP="00175765">
            <w:pPr>
              <w:jc w:val="center"/>
              <w:rPr>
                <w:sz w:val="18"/>
                <w:szCs w:val="20"/>
              </w:rPr>
            </w:pPr>
            <w:r w:rsidRPr="002E6E74">
              <w:rPr>
                <w:sz w:val="18"/>
                <w:szCs w:val="20"/>
              </w:rPr>
              <w:t>–</w:t>
            </w:r>
          </w:p>
        </w:tc>
      </w:tr>
      <w:tr w:rsidR="00366EBF" w:rsidRPr="002E6E74" w14:paraId="1305A892" w14:textId="77777777" w:rsidTr="00175765">
        <w:tblPrEx>
          <w:tblLook w:val="0000" w:firstRow="0" w:lastRow="0" w:firstColumn="0" w:lastColumn="0" w:noHBand="0" w:noVBand="0"/>
        </w:tblPrEx>
        <w:trPr>
          <w:trHeight w:val="54"/>
        </w:trPr>
        <w:tc>
          <w:tcPr>
            <w:tcW w:w="1691" w:type="dxa"/>
          </w:tcPr>
          <w:p w14:paraId="18D8C428" w14:textId="77777777" w:rsidR="00366EBF" w:rsidRPr="002E6E74" w:rsidRDefault="00366EBF" w:rsidP="00175765">
            <w:pPr>
              <w:jc w:val="center"/>
              <w:rPr>
                <w:sz w:val="18"/>
                <w:szCs w:val="20"/>
              </w:rPr>
            </w:pPr>
            <w:r w:rsidRPr="002E6E74">
              <w:rPr>
                <w:sz w:val="18"/>
                <w:szCs w:val="20"/>
              </w:rPr>
              <w:t>666</w:t>
            </w:r>
          </w:p>
        </w:tc>
        <w:tc>
          <w:tcPr>
            <w:tcW w:w="1558" w:type="dxa"/>
          </w:tcPr>
          <w:p w14:paraId="4EEA00E8" w14:textId="77777777" w:rsidR="00366EBF" w:rsidRPr="002E6E74" w:rsidRDefault="00366EBF" w:rsidP="00175765">
            <w:pPr>
              <w:jc w:val="center"/>
              <w:rPr>
                <w:sz w:val="18"/>
                <w:szCs w:val="20"/>
              </w:rPr>
            </w:pPr>
            <w:r w:rsidRPr="002E6E74">
              <w:rPr>
                <w:sz w:val="18"/>
                <w:szCs w:val="20"/>
              </w:rPr>
              <w:t>365030.58</w:t>
            </w:r>
          </w:p>
        </w:tc>
        <w:tc>
          <w:tcPr>
            <w:tcW w:w="1562" w:type="dxa"/>
          </w:tcPr>
          <w:p w14:paraId="02319DF9" w14:textId="77777777" w:rsidR="00366EBF" w:rsidRPr="002E6E74" w:rsidRDefault="00366EBF" w:rsidP="00175765">
            <w:pPr>
              <w:jc w:val="center"/>
              <w:rPr>
                <w:sz w:val="18"/>
                <w:szCs w:val="20"/>
              </w:rPr>
            </w:pPr>
            <w:r w:rsidRPr="002E6E74">
              <w:rPr>
                <w:sz w:val="18"/>
                <w:szCs w:val="20"/>
              </w:rPr>
              <w:t>2213205.66</w:t>
            </w:r>
          </w:p>
        </w:tc>
        <w:tc>
          <w:tcPr>
            <w:tcW w:w="2278" w:type="dxa"/>
          </w:tcPr>
          <w:p w14:paraId="44861D3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81AC26F" w14:textId="77777777" w:rsidR="00366EBF" w:rsidRPr="002E6E74" w:rsidRDefault="00366EBF" w:rsidP="00175765">
            <w:pPr>
              <w:jc w:val="center"/>
              <w:rPr>
                <w:sz w:val="18"/>
                <w:szCs w:val="20"/>
              </w:rPr>
            </w:pPr>
            <w:r w:rsidRPr="002E6E74">
              <w:rPr>
                <w:sz w:val="18"/>
                <w:szCs w:val="20"/>
              </w:rPr>
              <w:t>0.10</w:t>
            </w:r>
          </w:p>
        </w:tc>
        <w:tc>
          <w:tcPr>
            <w:tcW w:w="1702" w:type="dxa"/>
          </w:tcPr>
          <w:p w14:paraId="65A200CD" w14:textId="77777777" w:rsidR="00366EBF" w:rsidRPr="002E6E74" w:rsidRDefault="00366EBF" w:rsidP="00175765">
            <w:pPr>
              <w:jc w:val="center"/>
              <w:rPr>
                <w:sz w:val="18"/>
                <w:szCs w:val="20"/>
              </w:rPr>
            </w:pPr>
            <w:r w:rsidRPr="002E6E74">
              <w:rPr>
                <w:sz w:val="18"/>
                <w:szCs w:val="20"/>
              </w:rPr>
              <w:t>–</w:t>
            </w:r>
          </w:p>
        </w:tc>
      </w:tr>
      <w:tr w:rsidR="00366EBF" w:rsidRPr="002E6E74" w14:paraId="2EBB7C22" w14:textId="77777777" w:rsidTr="00175765">
        <w:tblPrEx>
          <w:tblLook w:val="0000" w:firstRow="0" w:lastRow="0" w:firstColumn="0" w:lastColumn="0" w:noHBand="0" w:noVBand="0"/>
        </w:tblPrEx>
        <w:trPr>
          <w:trHeight w:val="54"/>
        </w:trPr>
        <w:tc>
          <w:tcPr>
            <w:tcW w:w="1691" w:type="dxa"/>
          </w:tcPr>
          <w:p w14:paraId="5B209253" w14:textId="77777777" w:rsidR="00366EBF" w:rsidRPr="002E6E74" w:rsidRDefault="00366EBF" w:rsidP="00175765">
            <w:pPr>
              <w:jc w:val="center"/>
              <w:rPr>
                <w:sz w:val="18"/>
                <w:szCs w:val="20"/>
              </w:rPr>
            </w:pPr>
            <w:r w:rsidRPr="002E6E74">
              <w:rPr>
                <w:sz w:val="18"/>
                <w:szCs w:val="20"/>
              </w:rPr>
              <w:t>667</w:t>
            </w:r>
          </w:p>
        </w:tc>
        <w:tc>
          <w:tcPr>
            <w:tcW w:w="1558" w:type="dxa"/>
          </w:tcPr>
          <w:p w14:paraId="0B9A5738" w14:textId="77777777" w:rsidR="00366EBF" w:rsidRPr="002E6E74" w:rsidRDefault="00366EBF" w:rsidP="00175765">
            <w:pPr>
              <w:jc w:val="center"/>
              <w:rPr>
                <w:sz w:val="18"/>
                <w:szCs w:val="20"/>
              </w:rPr>
            </w:pPr>
            <w:r w:rsidRPr="002E6E74">
              <w:rPr>
                <w:sz w:val="18"/>
                <w:szCs w:val="20"/>
              </w:rPr>
              <w:t>365041.18</w:t>
            </w:r>
          </w:p>
        </w:tc>
        <w:tc>
          <w:tcPr>
            <w:tcW w:w="1562" w:type="dxa"/>
          </w:tcPr>
          <w:p w14:paraId="3B10A363" w14:textId="77777777" w:rsidR="00366EBF" w:rsidRPr="002E6E74" w:rsidRDefault="00366EBF" w:rsidP="00175765">
            <w:pPr>
              <w:jc w:val="center"/>
              <w:rPr>
                <w:sz w:val="18"/>
                <w:szCs w:val="20"/>
              </w:rPr>
            </w:pPr>
            <w:r w:rsidRPr="002E6E74">
              <w:rPr>
                <w:sz w:val="18"/>
                <w:szCs w:val="20"/>
              </w:rPr>
              <w:t>2213204.55</w:t>
            </w:r>
          </w:p>
        </w:tc>
        <w:tc>
          <w:tcPr>
            <w:tcW w:w="2278" w:type="dxa"/>
          </w:tcPr>
          <w:p w14:paraId="0858CE9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1FAC847" w14:textId="77777777" w:rsidR="00366EBF" w:rsidRPr="002E6E74" w:rsidRDefault="00366EBF" w:rsidP="00175765">
            <w:pPr>
              <w:jc w:val="center"/>
              <w:rPr>
                <w:sz w:val="18"/>
                <w:szCs w:val="20"/>
              </w:rPr>
            </w:pPr>
            <w:r w:rsidRPr="002E6E74">
              <w:rPr>
                <w:sz w:val="18"/>
                <w:szCs w:val="20"/>
              </w:rPr>
              <w:t>0.10</w:t>
            </w:r>
          </w:p>
        </w:tc>
        <w:tc>
          <w:tcPr>
            <w:tcW w:w="1702" w:type="dxa"/>
          </w:tcPr>
          <w:p w14:paraId="1CE23FEF" w14:textId="77777777" w:rsidR="00366EBF" w:rsidRPr="002E6E74" w:rsidRDefault="00366EBF" w:rsidP="00175765">
            <w:pPr>
              <w:jc w:val="center"/>
              <w:rPr>
                <w:sz w:val="18"/>
                <w:szCs w:val="20"/>
              </w:rPr>
            </w:pPr>
            <w:r w:rsidRPr="002E6E74">
              <w:rPr>
                <w:sz w:val="18"/>
                <w:szCs w:val="20"/>
              </w:rPr>
              <w:t>–</w:t>
            </w:r>
          </w:p>
        </w:tc>
      </w:tr>
      <w:tr w:rsidR="00366EBF" w:rsidRPr="002E6E74" w14:paraId="70FC9C3C" w14:textId="77777777" w:rsidTr="00175765">
        <w:tblPrEx>
          <w:tblLook w:val="0000" w:firstRow="0" w:lastRow="0" w:firstColumn="0" w:lastColumn="0" w:noHBand="0" w:noVBand="0"/>
        </w:tblPrEx>
        <w:trPr>
          <w:trHeight w:val="54"/>
        </w:trPr>
        <w:tc>
          <w:tcPr>
            <w:tcW w:w="1691" w:type="dxa"/>
          </w:tcPr>
          <w:p w14:paraId="6995E2B1" w14:textId="77777777" w:rsidR="00366EBF" w:rsidRPr="002E6E74" w:rsidRDefault="00366EBF" w:rsidP="00175765">
            <w:pPr>
              <w:jc w:val="center"/>
              <w:rPr>
                <w:sz w:val="18"/>
                <w:szCs w:val="20"/>
              </w:rPr>
            </w:pPr>
            <w:r w:rsidRPr="002E6E74">
              <w:rPr>
                <w:sz w:val="18"/>
                <w:szCs w:val="20"/>
              </w:rPr>
              <w:t>668</w:t>
            </w:r>
          </w:p>
        </w:tc>
        <w:tc>
          <w:tcPr>
            <w:tcW w:w="1558" w:type="dxa"/>
          </w:tcPr>
          <w:p w14:paraId="36267EF0" w14:textId="77777777" w:rsidR="00366EBF" w:rsidRPr="002E6E74" w:rsidRDefault="00366EBF" w:rsidP="00175765">
            <w:pPr>
              <w:jc w:val="center"/>
              <w:rPr>
                <w:sz w:val="18"/>
                <w:szCs w:val="20"/>
              </w:rPr>
            </w:pPr>
            <w:r w:rsidRPr="002E6E74">
              <w:rPr>
                <w:sz w:val="18"/>
                <w:szCs w:val="20"/>
              </w:rPr>
              <w:t>365061.64</w:t>
            </w:r>
          </w:p>
        </w:tc>
        <w:tc>
          <w:tcPr>
            <w:tcW w:w="1562" w:type="dxa"/>
          </w:tcPr>
          <w:p w14:paraId="7DE08078" w14:textId="77777777" w:rsidR="00366EBF" w:rsidRPr="002E6E74" w:rsidRDefault="00366EBF" w:rsidP="00175765">
            <w:pPr>
              <w:jc w:val="center"/>
              <w:rPr>
                <w:sz w:val="18"/>
                <w:szCs w:val="20"/>
              </w:rPr>
            </w:pPr>
            <w:r w:rsidRPr="002E6E74">
              <w:rPr>
                <w:sz w:val="18"/>
                <w:szCs w:val="20"/>
              </w:rPr>
              <w:t>2213200.44</w:t>
            </w:r>
          </w:p>
        </w:tc>
        <w:tc>
          <w:tcPr>
            <w:tcW w:w="2278" w:type="dxa"/>
          </w:tcPr>
          <w:p w14:paraId="28AD802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19CB5B" w14:textId="77777777" w:rsidR="00366EBF" w:rsidRPr="002E6E74" w:rsidRDefault="00366EBF" w:rsidP="00175765">
            <w:pPr>
              <w:jc w:val="center"/>
              <w:rPr>
                <w:sz w:val="18"/>
                <w:szCs w:val="20"/>
              </w:rPr>
            </w:pPr>
            <w:r w:rsidRPr="002E6E74">
              <w:rPr>
                <w:sz w:val="18"/>
                <w:szCs w:val="20"/>
              </w:rPr>
              <w:t>0.10</w:t>
            </w:r>
          </w:p>
        </w:tc>
        <w:tc>
          <w:tcPr>
            <w:tcW w:w="1702" w:type="dxa"/>
          </w:tcPr>
          <w:p w14:paraId="2F9B3993" w14:textId="77777777" w:rsidR="00366EBF" w:rsidRPr="002E6E74" w:rsidRDefault="00366EBF" w:rsidP="00175765">
            <w:pPr>
              <w:jc w:val="center"/>
              <w:rPr>
                <w:sz w:val="18"/>
                <w:szCs w:val="20"/>
              </w:rPr>
            </w:pPr>
            <w:r w:rsidRPr="002E6E74">
              <w:rPr>
                <w:sz w:val="18"/>
                <w:szCs w:val="20"/>
              </w:rPr>
              <w:t>–</w:t>
            </w:r>
          </w:p>
        </w:tc>
      </w:tr>
      <w:tr w:rsidR="00366EBF" w:rsidRPr="002E6E74" w14:paraId="23B8323B" w14:textId="77777777" w:rsidTr="00175765">
        <w:tblPrEx>
          <w:tblLook w:val="0000" w:firstRow="0" w:lastRow="0" w:firstColumn="0" w:lastColumn="0" w:noHBand="0" w:noVBand="0"/>
        </w:tblPrEx>
        <w:trPr>
          <w:trHeight w:val="54"/>
        </w:trPr>
        <w:tc>
          <w:tcPr>
            <w:tcW w:w="1691" w:type="dxa"/>
          </w:tcPr>
          <w:p w14:paraId="26028FDA" w14:textId="77777777" w:rsidR="00366EBF" w:rsidRPr="002E6E74" w:rsidRDefault="00366EBF" w:rsidP="00175765">
            <w:pPr>
              <w:jc w:val="center"/>
              <w:rPr>
                <w:sz w:val="18"/>
                <w:szCs w:val="20"/>
              </w:rPr>
            </w:pPr>
            <w:r w:rsidRPr="002E6E74">
              <w:rPr>
                <w:sz w:val="18"/>
                <w:szCs w:val="20"/>
              </w:rPr>
              <w:t>669</w:t>
            </w:r>
          </w:p>
        </w:tc>
        <w:tc>
          <w:tcPr>
            <w:tcW w:w="1558" w:type="dxa"/>
          </w:tcPr>
          <w:p w14:paraId="4B5560F5" w14:textId="77777777" w:rsidR="00366EBF" w:rsidRPr="002E6E74" w:rsidRDefault="00366EBF" w:rsidP="00175765">
            <w:pPr>
              <w:jc w:val="center"/>
              <w:rPr>
                <w:sz w:val="18"/>
                <w:szCs w:val="20"/>
              </w:rPr>
            </w:pPr>
            <w:r w:rsidRPr="002E6E74">
              <w:rPr>
                <w:sz w:val="18"/>
                <w:szCs w:val="20"/>
              </w:rPr>
              <w:t>365081.44</w:t>
            </w:r>
          </w:p>
        </w:tc>
        <w:tc>
          <w:tcPr>
            <w:tcW w:w="1562" w:type="dxa"/>
          </w:tcPr>
          <w:p w14:paraId="25756AC7" w14:textId="77777777" w:rsidR="00366EBF" w:rsidRPr="002E6E74" w:rsidRDefault="00366EBF" w:rsidP="00175765">
            <w:pPr>
              <w:jc w:val="center"/>
              <w:rPr>
                <w:sz w:val="18"/>
                <w:szCs w:val="20"/>
              </w:rPr>
            </w:pPr>
            <w:r w:rsidRPr="002E6E74">
              <w:rPr>
                <w:sz w:val="18"/>
                <w:szCs w:val="20"/>
              </w:rPr>
              <w:t>2213193.82</w:t>
            </w:r>
          </w:p>
        </w:tc>
        <w:tc>
          <w:tcPr>
            <w:tcW w:w="2278" w:type="dxa"/>
          </w:tcPr>
          <w:p w14:paraId="248E0A9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3A1D52" w14:textId="77777777" w:rsidR="00366EBF" w:rsidRPr="002E6E74" w:rsidRDefault="00366EBF" w:rsidP="00175765">
            <w:pPr>
              <w:jc w:val="center"/>
              <w:rPr>
                <w:sz w:val="18"/>
                <w:szCs w:val="20"/>
              </w:rPr>
            </w:pPr>
            <w:r w:rsidRPr="002E6E74">
              <w:rPr>
                <w:sz w:val="18"/>
                <w:szCs w:val="20"/>
              </w:rPr>
              <w:t>0.10</w:t>
            </w:r>
          </w:p>
        </w:tc>
        <w:tc>
          <w:tcPr>
            <w:tcW w:w="1702" w:type="dxa"/>
          </w:tcPr>
          <w:p w14:paraId="6883CF65" w14:textId="77777777" w:rsidR="00366EBF" w:rsidRPr="002E6E74" w:rsidRDefault="00366EBF" w:rsidP="00175765">
            <w:pPr>
              <w:jc w:val="center"/>
              <w:rPr>
                <w:sz w:val="18"/>
                <w:szCs w:val="20"/>
              </w:rPr>
            </w:pPr>
            <w:r w:rsidRPr="002E6E74">
              <w:rPr>
                <w:sz w:val="18"/>
                <w:szCs w:val="20"/>
              </w:rPr>
              <w:t>–</w:t>
            </w:r>
          </w:p>
        </w:tc>
      </w:tr>
      <w:tr w:rsidR="00366EBF" w:rsidRPr="002E6E74" w14:paraId="311EEE42" w14:textId="77777777" w:rsidTr="00175765">
        <w:tblPrEx>
          <w:tblLook w:val="0000" w:firstRow="0" w:lastRow="0" w:firstColumn="0" w:lastColumn="0" w:noHBand="0" w:noVBand="0"/>
        </w:tblPrEx>
        <w:trPr>
          <w:trHeight w:val="54"/>
        </w:trPr>
        <w:tc>
          <w:tcPr>
            <w:tcW w:w="1691" w:type="dxa"/>
          </w:tcPr>
          <w:p w14:paraId="6C6BC16C" w14:textId="77777777" w:rsidR="00366EBF" w:rsidRPr="002E6E74" w:rsidRDefault="00366EBF" w:rsidP="00175765">
            <w:pPr>
              <w:jc w:val="center"/>
              <w:rPr>
                <w:sz w:val="18"/>
                <w:szCs w:val="20"/>
              </w:rPr>
            </w:pPr>
            <w:r w:rsidRPr="002E6E74">
              <w:rPr>
                <w:sz w:val="18"/>
                <w:szCs w:val="20"/>
              </w:rPr>
              <w:t>670</w:t>
            </w:r>
          </w:p>
        </w:tc>
        <w:tc>
          <w:tcPr>
            <w:tcW w:w="1558" w:type="dxa"/>
          </w:tcPr>
          <w:p w14:paraId="7CE82AB7" w14:textId="77777777" w:rsidR="00366EBF" w:rsidRPr="002E6E74" w:rsidRDefault="00366EBF" w:rsidP="00175765">
            <w:pPr>
              <w:jc w:val="center"/>
              <w:rPr>
                <w:sz w:val="18"/>
                <w:szCs w:val="20"/>
              </w:rPr>
            </w:pPr>
            <w:r w:rsidRPr="002E6E74">
              <w:rPr>
                <w:sz w:val="18"/>
                <w:szCs w:val="20"/>
              </w:rPr>
              <w:t>365100.27</w:t>
            </w:r>
          </w:p>
        </w:tc>
        <w:tc>
          <w:tcPr>
            <w:tcW w:w="1562" w:type="dxa"/>
          </w:tcPr>
          <w:p w14:paraId="71BBB0A1" w14:textId="77777777" w:rsidR="00366EBF" w:rsidRPr="002E6E74" w:rsidRDefault="00366EBF" w:rsidP="00175765">
            <w:pPr>
              <w:jc w:val="center"/>
              <w:rPr>
                <w:sz w:val="18"/>
                <w:szCs w:val="20"/>
              </w:rPr>
            </w:pPr>
            <w:r w:rsidRPr="002E6E74">
              <w:rPr>
                <w:sz w:val="18"/>
                <w:szCs w:val="20"/>
              </w:rPr>
              <w:t>2213184.79</w:t>
            </w:r>
          </w:p>
        </w:tc>
        <w:tc>
          <w:tcPr>
            <w:tcW w:w="2278" w:type="dxa"/>
          </w:tcPr>
          <w:p w14:paraId="4873FDF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4E28862" w14:textId="77777777" w:rsidR="00366EBF" w:rsidRPr="002E6E74" w:rsidRDefault="00366EBF" w:rsidP="00175765">
            <w:pPr>
              <w:jc w:val="center"/>
              <w:rPr>
                <w:sz w:val="18"/>
                <w:szCs w:val="20"/>
              </w:rPr>
            </w:pPr>
            <w:r w:rsidRPr="002E6E74">
              <w:rPr>
                <w:sz w:val="18"/>
                <w:szCs w:val="20"/>
              </w:rPr>
              <w:t>0.10</w:t>
            </w:r>
          </w:p>
        </w:tc>
        <w:tc>
          <w:tcPr>
            <w:tcW w:w="1702" w:type="dxa"/>
          </w:tcPr>
          <w:p w14:paraId="2196CC0E" w14:textId="77777777" w:rsidR="00366EBF" w:rsidRPr="002E6E74" w:rsidRDefault="00366EBF" w:rsidP="00175765">
            <w:pPr>
              <w:jc w:val="center"/>
              <w:rPr>
                <w:sz w:val="18"/>
                <w:szCs w:val="20"/>
              </w:rPr>
            </w:pPr>
            <w:r w:rsidRPr="002E6E74">
              <w:rPr>
                <w:sz w:val="18"/>
                <w:szCs w:val="20"/>
              </w:rPr>
              <w:t>–</w:t>
            </w:r>
          </w:p>
        </w:tc>
      </w:tr>
      <w:tr w:rsidR="00366EBF" w:rsidRPr="002E6E74" w14:paraId="0BEAC71E" w14:textId="77777777" w:rsidTr="00175765">
        <w:tblPrEx>
          <w:tblLook w:val="0000" w:firstRow="0" w:lastRow="0" w:firstColumn="0" w:lastColumn="0" w:noHBand="0" w:noVBand="0"/>
        </w:tblPrEx>
        <w:trPr>
          <w:trHeight w:val="54"/>
        </w:trPr>
        <w:tc>
          <w:tcPr>
            <w:tcW w:w="1691" w:type="dxa"/>
          </w:tcPr>
          <w:p w14:paraId="0AA72429" w14:textId="77777777" w:rsidR="00366EBF" w:rsidRPr="002E6E74" w:rsidRDefault="00366EBF" w:rsidP="00175765">
            <w:pPr>
              <w:jc w:val="center"/>
              <w:rPr>
                <w:sz w:val="18"/>
                <w:szCs w:val="20"/>
              </w:rPr>
            </w:pPr>
            <w:r w:rsidRPr="002E6E74">
              <w:rPr>
                <w:sz w:val="18"/>
                <w:szCs w:val="20"/>
              </w:rPr>
              <w:t>671</w:t>
            </w:r>
          </w:p>
        </w:tc>
        <w:tc>
          <w:tcPr>
            <w:tcW w:w="1558" w:type="dxa"/>
          </w:tcPr>
          <w:p w14:paraId="4922E5A0" w14:textId="77777777" w:rsidR="00366EBF" w:rsidRPr="002E6E74" w:rsidRDefault="00366EBF" w:rsidP="00175765">
            <w:pPr>
              <w:jc w:val="center"/>
              <w:rPr>
                <w:sz w:val="18"/>
                <w:szCs w:val="20"/>
              </w:rPr>
            </w:pPr>
            <w:r w:rsidRPr="002E6E74">
              <w:rPr>
                <w:sz w:val="18"/>
                <w:szCs w:val="20"/>
              </w:rPr>
              <w:t>365117.82</w:t>
            </w:r>
          </w:p>
        </w:tc>
        <w:tc>
          <w:tcPr>
            <w:tcW w:w="1562" w:type="dxa"/>
          </w:tcPr>
          <w:p w14:paraId="5AD015D2" w14:textId="77777777" w:rsidR="00366EBF" w:rsidRPr="002E6E74" w:rsidRDefault="00366EBF" w:rsidP="00175765">
            <w:pPr>
              <w:jc w:val="center"/>
              <w:rPr>
                <w:sz w:val="18"/>
                <w:szCs w:val="20"/>
              </w:rPr>
            </w:pPr>
            <w:r w:rsidRPr="002E6E74">
              <w:rPr>
                <w:sz w:val="18"/>
                <w:szCs w:val="20"/>
              </w:rPr>
              <w:t>2213173.48</w:t>
            </w:r>
          </w:p>
        </w:tc>
        <w:tc>
          <w:tcPr>
            <w:tcW w:w="2278" w:type="dxa"/>
          </w:tcPr>
          <w:p w14:paraId="7BE20C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9FEDF35" w14:textId="77777777" w:rsidR="00366EBF" w:rsidRPr="002E6E74" w:rsidRDefault="00366EBF" w:rsidP="00175765">
            <w:pPr>
              <w:jc w:val="center"/>
              <w:rPr>
                <w:sz w:val="18"/>
                <w:szCs w:val="20"/>
              </w:rPr>
            </w:pPr>
            <w:r w:rsidRPr="002E6E74">
              <w:rPr>
                <w:sz w:val="18"/>
                <w:szCs w:val="20"/>
              </w:rPr>
              <w:t>0.10</w:t>
            </w:r>
          </w:p>
        </w:tc>
        <w:tc>
          <w:tcPr>
            <w:tcW w:w="1702" w:type="dxa"/>
          </w:tcPr>
          <w:p w14:paraId="31C5CA33" w14:textId="77777777" w:rsidR="00366EBF" w:rsidRPr="002E6E74" w:rsidRDefault="00366EBF" w:rsidP="00175765">
            <w:pPr>
              <w:jc w:val="center"/>
              <w:rPr>
                <w:sz w:val="18"/>
                <w:szCs w:val="20"/>
              </w:rPr>
            </w:pPr>
            <w:r w:rsidRPr="002E6E74">
              <w:rPr>
                <w:sz w:val="18"/>
                <w:szCs w:val="20"/>
              </w:rPr>
              <w:t>–</w:t>
            </w:r>
          </w:p>
        </w:tc>
      </w:tr>
      <w:tr w:rsidR="00366EBF" w:rsidRPr="002E6E74" w14:paraId="3CCEF408" w14:textId="77777777" w:rsidTr="00175765">
        <w:tblPrEx>
          <w:tblLook w:val="0000" w:firstRow="0" w:lastRow="0" w:firstColumn="0" w:lastColumn="0" w:noHBand="0" w:noVBand="0"/>
        </w:tblPrEx>
        <w:trPr>
          <w:trHeight w:val="54"/>
        </w:trPr>
        <w:tc>
          <w:tcPr>
            <w:tcW w:w="1691" w:type="dxa"/>
          </w:tcPr>
          <w:p w14:paraId="48E59367" w14:textId="77777777" w:rsidR="00366EBF" w:rsidRPr="002E6E74" w:rsidRDefault="00366EBF" w:rsidP="00175765">
            <w:pPr>
              <w:jc w:val="center"/>
              <w:rPr>
                <w:sz w:val="18"/>
                <w:szCs w:val="20"/>
              </w:rPr>
            </w:pPr>
            <w:r w:rsidRPr="002E6E74">
              <w:rPr>
                <w:sz w:val="18"/>
                <w:szCs w:val="20"/>
              </w:rPr>
              <w:t>672</w:t>
            </w:r>
          </w:p>
        </w:tc>
        <w:tc>
          <w:tcPr>
            <w:tcW w:w="1558" w:type="dxa"/>
          </w:tcPr>
          <w:p w14:paraId="2A54B787" w14:textId="77777777" w:rsidR="00366EBF" w:rsidRPr="002E6E74" w:rsidRDefault="00366EBF" w:rsidP="00175765">
            <w:pPr>
              <w:jc w:val="center"/>
              <w:rPr>
                <w:sz w:val="18"/>
                <w:szCs w:val="20"/>
              </w:rPr>
            </w:pPr>
            <w:r w:rsidRPr="002E6E74">
              <w:rPr>
                <w:sz w:val="18"/>
                <w:szCs w:val="20"/>
              </w:rPr>
              <w:t>365133.83</w:t>
            </w:r>
          </w:p>
        </w:tc>
        <w:tc>
          <w:tcPr>
            <w:tcW w:w="1562" w:type="dxa"/>
          </w:tcPr>
          <w:p w14:paraId="0F11791B" w14:textId="77777777" w:rsidR="00366EBF" w:rsidRPr="002E6E74" w:rsidRDefault="00366EBF" w:rsidP="00175765">
            <w:pPr>
              <w:jc w:val="center"/>
              <w:rPr>
                <w:sz w:val="18"/>
                <w:szCs w:val="20"/>
              </w:rPr>
            </w:pPr>
            <w:r w:rsidRPr="002E6E74">
              <w:rPr>
                <w:sz w:val="18"/>
                <w:szCs w:val="20"/>
              </w:rPr>
              <w:t>2213160.08</w:t>
            </w:r>
          </w:p>
        </w:tc>
        <w:tc>
          <w:tcPr>
            <w:tcW w:w="2278" w:type="dxa"/>
          </w:tcPr>
          <w:p w14:paraId="2C5FCA1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1D8A08E" w14:textId="77777777" w:rsidR="00366EBF" w:rsidRPr="002E6E74" w:rsidRDefault="00366EBF" w:rsidP="00175765">
            <w:pPr>
              <w:jc w:val="center"/>
              <w:rPr>
                <w:sz w:val="18"/>
                <w:szCs w:val="20"/>
              </w:rPr>
            </w:pPr>
            <w:r w:rsidRPr="002E6E74">
              <w:rPr>
                <w:sz w:val="18"/>
                <w:szCs w:val="20"/>
              </w:rPr>
              <w:t>0.10</w:t>
            </w:r>
          </w:p>
        </w:tc>
        <w:tc>
          <w:tcPr>
            <w:tcW w:w="1702" w:type="dxa"/>
          </w:tcPr>
          <w:p w14:paraId="1E945D60" w14:textId="77777777" w:rsidR="00366EBF" w:rsidRPr="002E6E74" w:rsidRDefault="00366EBF" w:rsidP="00175765">
            <w:pPr>
              <w:jc w:val="center"/>
              <w:rPr>
                <w:sz w:val="18"/>
                <w:szCs w:val="20"/>
              </w:rPr>
            </w:pPr>
            <w:r w:rsidRPr="002E6E74">
              <w:rPr>
                <w:sz w:val="18"/>
                <w:szCs w:val="20"/>
              </w:rPr>
              <w:t>–</w:t>
            </w:r>
          </w:p>
        </w:tc>
      </w:tr>
      <w:tr w:rsidR="00366EBF" w:rsidRPr="002E6E74" w14:paraId="352E2CDD" w14:textId="77777777" w:rsidTr="00175765">
        <w:tblPrEx>
          <w:tblLook w:val="0000" w:firstRow="0" w:lastRow="0" w:firstColumn="0" w:lastColumn="0" w:noHBand="0" w:noVBand="0"/>
        </w:tblPrEx>
        <w:trPr>
          <w:trHeight w:val="54"/>
        </w:trPr>
        <w:tc>
          <w:tcPr>
            <w:tcW w:w="1691" w:type="dxa"/>
          </w:tcPr>
          <w:p w14:paraId="6A74ADAC" w14:textId="77777777" w:rsidR="00366EBF" w:rsidRPr="002E6E74" w:rsidRDefault="00366EBF" w:rsidP="00175765">
            <w:pPr>
              <w:jc w:val="center"/>
              <w:rPr>
                <w:sz w:val="18"/>
                <w:szCs w:val="20"/>
              </w:rPr>
            </w:pPr>
            <w:r w:rsidRPr="002E6E74">
              <w:rPr>
                <w:sz w:val="18"/>
                <w:szCs w:val="20"/>
              </w:rPr>
              <w:t>673</w:t>
            </w:r>
          </w:p>
        </w:tc>
        <w:tc>
          <w:tcPr>
            <w:tcW w:w="1558" w:type="dxa"/>
          </w:tcPr>
          <w:p w14:paraId="1937865D" w14:textId="77777777" w:rsidR="00366EBF" w:rsidRPr="002E6E74" w:rsidRDefault="00366EBF" w:rsidP="00175765">
            <w:pPr>
              <w:jc w:val="center"/>
              <w:rPr>
                <w:sz w:val="18"/>
                <w:szCs w:val="20"/>
              </w:rPr>
            </w:pPr>
            <w:r w:rsidRPr="002E6E74">
              <w:rPr>
                <w:sz w:val="18"/>
                <w:szCs w:val="20"/>
              </w:rPr>
              <w:t>365148.05</w:t>
            </w:r>
          </w:p>
        </w:tc>
        <w:tc>
          <w:tcPr>
            <w:tcW w:w="1562" w:type="dxa"/>
          </w:tcPr>
          <w:p w14:paraId="022A6053" w14:textId="77777777" w:rsidR="00366EBF" w:rsidRPr="002E6E74" w:rsidRDefault="00366EBF" w:rsidP="00175765">
            <w:pPr>
              <w:jc w:val="center"/>
              <w:rPr>
                <w:sz w:val="18"/>
                <w:szCs w:val="20"/>
              </w:rPr>
            </w:pPr>
            <w:r w:rsidRPr="002E6E74">
              <w:rPr>
                <w:sz w:val="18"/>
                <w:szCs w:val="20"/>
              </w:rPr>
              <w:t>2213144.80</w:t>
            </w:r>
          </w:p>
        </w:tc>
        <w:tc>
          <w:tcPr>
            <w:tcW w:w="2278" w:type="dxa"/>
          </w:tcPr>
          <w:p w14:paraId="2EBE0F0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52F581" w14:textId="77777777" w:rsidR="00366EBF" w:rsidRPr="002E6E74" w:rsidRDefault="00366EBF" w:rsidP="00175765">
            <w:pPr>
              <w:jc w:val="center"/>
              <w:rPr>
                <w:sz w:val="18"/>
                <w:szCs w:val="20"/>
              </w:rPr>
            </w:pPr>
            <w:r w:rsidRPr="002E6E74">
              <w:rPr>
                <w:sz w:val="18"/>
                <w:szCs w:val="20"/>
              </w:rPr>
              <w:t>0.10</w:t>
            </w:r>
          </w:p>
        </w:tc>
        <w:tc>
          <w:tcPr>
            <w:tcW w:w="1702" w:type="dxa"/>
          </w:tcPr>
          <w:p w14:paraId="25A139AB" w14:textId="77777777" w:rsidR="00366EBF" w:rsidRPr="002E6E74" w:rsidRDefault="00366EBF" w:rsidP="00175765">
            <w:pPr>
              <w:jc w:val="center"/>
              <w:rPr>
                <w:sz w:val="18"/>
                <w:szCs w:val="20"/>
              </w:rPr>
            </w:pPr>
            <w:r w:rsidRPr="002E6E74">
              <w:rPr>
                <w:sz w:val="18"/>
                <w:szCs w:val="20"/>
              </w:rPr>
              <w:t>–</w:t>
            </w:r>
          </w:p>
        </w:tc>
      </w:tr>
      <w:tr w:rsidR="00366EBF" w:rsidRPr="002E6E74" w14:paraId="228107D1" w14:textId="77777777" w:rsidTr="00175765">
        <w:tblPrEx>
          <w:tblLook w:val="0000" w:firstRow="0" w:lastRow="0" w:firstColumn="0" w:lastColumn="0" w:noHBand="0" w:noVBand="0"/>
        </w:tblPrEx>
        <w:trPr>
          <w:trHeight w:val="54"/>
        </w:trPr>
        <w:tc>
          <w:tcPr>
            <w:tcW w:w="1691" w:type="dxa"/>
          </w:tcPr>
          <w:p w14:paraId="477BE8A9" w14:textId="77777777" w:rsidR="00366EBF" w:rsidRPr="002E6E74" w:rsidRDefault="00366EBF" w:rsidP="00175765">
            <w:pPr>
              <w:jc w:val="center"/>
              <w:rPr>
                <w:sz w:val="18"/>
                <w:szCs w:val="20"/>
              </w:rPr>
            </w:pPr>
            <w:r w:rsidRPr="002E6E74">
              <w:rPr>
                <w:sz w:val="18"/>
                <w:szCs w:val="20"/>
              </w:rPr>
              <w:t>674</w:t>
            </w:r>
          </w:p>
        </w:tc>
        <w:tc>
          <w:tcPr>
            <w:tcW w:w="1558" w:type="dxa"/>
          </w:tcPr>
          <w:p w14:paraId="77997515" w14:textId="77777777" w:rsidR="00366EBF" w:rsidRPr="002E6E74" w:rsidRDefault="00366EBF" w:rsidP="00175765">
            <w:pPr>
              <w:jc w:val="center"/>
              <w:rPr>
                <w:sz w:val="18"/>
                <w:szCs w:val="20"/>
              </w:rPr>
            </w:pPr>
            <w:r w:rsidRPr="002E6E74">
              <w:rPr>
                <w:sz w:val="18"/>
                <w:szCs w:val="20"/>
              </w:rPr>
              <w:t>365160.25</w:t>
            </w:r>
          </w:p>
        </w:tc>
        <w:tc>
          <w:tcPr>
            <w:tcW w:w="1562" w:type="dxa"/>
          </w:tcPr>
          <w:p w14:paraId="552D90BA" w14:textId="77777777" w:rsidR="00366EBF" w:rsidRPr="002E6E74" w:rsidRDefault="00366EBF" w:rsidP="00175765">
            <w:pPr>
              <w:jc w:val="center"/>
              <w:rPr>
                <w:sz w:val="18"/>
                <w:szCs w:val="20"/>
              </w:rPr>
            </w:pPr>
            <w:r w:rsidRPr="002E6E74">
              <w:rPr>
                <w:sz w:val="18"/>
                <w:szCs w:val="20"/>
              </w:rPr>
              <w:t>2213127.86</w:t>
            </w:r>
          </w:p>
        </w:tc>
        <w:tc>
          <w:tcPr>
            <w:tcW w:w="2278" w:type="dxa"/>
          </w:tcPr>
          <w:p w14:paraId="501611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9EC55D" w14:textId="77777777" w:rsidR="00366EBF" w:rsidRPr="002E6E74" w:rsidRDefault="00366EBF" w:rsidP="00175765">
            <w:pPr>
              <w:jc w:val="center"/>
              <w:rPr>
                <w:sz w:val="18"/>
                <w:szCs w:val="20"/>
              </w:rPr>
            </w:pPr>
            <w:r w:rsidRPr="002E6E74">
              <w:rPr>
                <w:sz w:val="18"/>
                <w:szCs w:val="20"/>
              </w:rPr>
              <w:t>0.10</w:t>
            </w:r>
          </w:p>
        </w:tc>
        <w:tc>
          <w:tcPr>
            <w:tcW w:w="1702" w:type="dxa"/>
          </w:tcPr>
          <w:p w14:paraId="5B0679F1" w14:textId="77777777" w:rsidR="00366EBF" w:rsidRPr="002E6E74" w:rsidRDefault="00366EBF" w:rsidP="00175765">
            <w:pPr>
              <w:jc w:val="center"/>
              <w:rPr>
                <w:sz w:val="18"/>
                <w:szCs w:val="20"/>
              </w:rPr>
            </w:pPr>
            <w:r w:rsidRPr="002E6E74">
              <w:rPr>
                <w:sz w:val="18"/>
                <w:szCs w:val="20"/>
              </w:rPr>
              <w:t>–</w:t>
            </w:r>
          </w:p>
        </w:tc>
      </w:tr>
      <w:tr w:rsidR="00366EBF" w:rsidRPr="002E6E74" w14:paraId="6C26115A" w14:textId="77777777" w:rsidTr="00175765">
        <w:tblPrEx>
          <w:tblLook w:val="0000" w:firstRow="0" w:lastRow="0" w:firstColumn="0" w:lastColumn="0" w:noHBand="0" w:noVBand="0"/>
        </w:tblPrEx>
        <w:trPr>
          <w:trHeight w:val="54"/>
        </w:trPr>
        <w:tc>
          <w:tcPr>
            <w:tcW w:w="1691" w:type="dxa"/>
          </w:tcPr>
          <w:p w14:paraId="4B159AAB" w14:textId="77777777" w:rsidR="00366EBF" w:rsidRPr="002E6E74" w:rsidRDefault="00366EBF" w:rsidP="00175765">
            <w:pPr>
              <w:jc w:val="center"/>
              <w:rPr>
                <w:sz w:val="18"/>
                <w:szCs w:val="20"/>
              </w:rPr>
            </w:pPr>
            <w:r w:rsidRPr="002E6E74">
              <w:rPr>
                <w:sz w:val="18"/>
                <w:szCs w:val="20"/>
              </w:rPr>
              <w:t>675</w:t>
            </w:r>
          </w:p>
        </w:tc>
        <w:tc>
          <w:tcPr>
            <w:tcW w:w="1558" w:type="dxa"/>
          </w:tcPr>
          <w:p w14:paraId="16DB5F60" w14:textId="77777777" w:rsidR="00366EBF" w:rsidRPr="002E6E74" w:rsidRDefault="00366EBF" w:rsidP="00175765">
            <w:pPr>
              <w:jc w:val="center"/>
              <w:rPr>
                <w:sz w:val="18"/>
                <w:szCs w:val="20"/>
              </w:rPr>
            </w:pPr>
            <w:r w:rsidRPr="002E6E74">
              <w:rPr>
                <w:sz w:val="18"/>
                <w:szCs w:val="20"/>
              </w:rPr>
              <w:t>365170.25</w:t>
            </w:r>
          </w:p>
        </w:tc>
        <w:tc>
          <w:tcPr>
            <w:tcW w:w="1562" w:type="dxa"/>
          </w:tcPr>
          <w:p w14:paraId="78E6A3C3" w14:textId="77777777" w:rsidR="00366EBF" w:rsidRPr="002E6E74" w:rsidRDefault="00366EBF" w:rsidP="00175765">
            <w:pPr>
              <w:jc w:val="center"/>
              <w:rPr>
                <w:sz w:val="18"/>
                <w:szCs w:val="20"/>
              </w:rPr>
            </w:pPr>
            <w:r w:rsidRPr="002E6E74">
              <w:rPr>
                <w:sz w:val="18"/>
                <w:szCs w:val="20"/>
              </w:rPr>
              <w:t>2213109.53</w:t>
            </w:r>
          </w:p>
        </w:tc>
        <w:tc>
          <w:tcPr>
            <w:tcW w:w="2278" w:type="dxa"/>
          </w:tcPr>
          <w:p w14:paraId="4325716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E7BE56B" w14:textId="77777777" w:rsidR="00366EBF" w:rsidRPr="002E6E74" w:rsidRDefault="00366EBF" w:rsidP="00175765">
            <w:pPr>
              <w:jc w:val="center"/>
              <w:rPr>
                <w:sz w:val="18"/>
                <w:szCs w:val="20"/>
              </w:rPr>
            </w:pPr>
            <w:r w:rsidRPr="002E6E74">
              <w:rPr>
                <w:sz w:val="18"/>
                <w:szCs w:val="20"/>
              </w:rPr>
              <w:t>0.10</w:t>
            </w:r>
          </w:p>
        </w:tc>
        <w:tc>
          <w:tcPr>
            <w:tcW w:w="1702" w:type="dxa"/>
          </w:tcPr>
          <w:p w14:paraId="421CF66A" w14:textId="77777777" w:rsidR="00366EBF" w:rsidRPr="002E6E74" w:rsidRDefault="00366EBF" w:rsidP="00175765">
            <w:pPr>
              <w:jc w:val="center"/>
              <w:rPr>
                <w:sz w:val="18"/>
                <w:szCs w:val="20"/>
              </w:rPr>
            </w:pPr>
            <w:r w:rsidRPr="002E6E74">
              <w:rPr>
                <w:sz w:val="18"/>
                <w:szCs w:val="20"/>
              </w:rPr>
              <w:t>–</w:t>
            </w:r>
          </w:p>
        </w:tc>
      </w:tr>
      <w:tr w:rsidR="00366EBF" w:rsidRPr="002E6E74" w14:paraId="4A2544BF" w14:textId="77777777" w:rsidTr="00175765">
        <w:tblPrEx>
          <w:tblLook w:val="0000" w:firstRow="0" w:lastRow="0" w:firstColumn="0" w:lastColumn="0" w:noHBand="0" w:noVBand="0"/>
        </w:tblPrEx>
        <w:trPr>
          <w:trHeight w:val="54"/>
        </w:trPr>
        <w:tc>
          <w:tcPr>
            <w:tcW w:w="1691" w:type="dxa"/>
          </w:tcPr>
          <w:p w14:paraId="0B74A987" w14:textId="77777777" w:rsidR="00366EBF" w:rsidRPr="002E6E74" w:rsidRDefault="00366EBF" w:rsidP="00175765">
            <w:pPr>
              <w:jc w:val="center"/>
              <w:rPr>
                <w:sz w:val="18"/>
                <w:szCs w:val="20"/>
              </w:rPr>
            </w:pPr>
            <w:r w:rsidRPr="002E6E74">
              <w:rPr>
                <w:sz w:val="18"/>
                <w:szCs w:val="20"/>
              </w:rPr>
              <w:t>676</w:t>
            </w:r>
          </w:p>
        </w:tc>
        <w:tc>
          <w:tcPr>
            <w:tcW w:w="1558" w:type="dxa"/>
          </w:tcPr>
          <w:p w14:paraId="15984F07" w14:textId="77777777" w:rsidR="00366EBF" w:rsidRPr="002E6E74" w:rsidRDefault="00366EBF" w:rsidP="00175765">
            <w:pPr>
              <w:jc w:val="center"/>
              <w:rPr>
                <w:sz w:val="18"/>
                <w:szCs w:val="20"/>
              </w:rPr>
            </w:pPr>
            <w:r w:rsidRPr="002E6E74">
              <w:rPr>
                <w:sz w:val="18"/>
                <w:szCs w:val="20"/>
              </w:rPr>
              <w:t>365177.97</w:t>
            </w:r>
          </w:p>
        </w:tc>
        <w:tc>
          <w:tcPr>
            <w:tcW w:w="1562" w:type="dxa"/>
          </w:tcPr>
          <w:p w14:paraId="0F1C6EC0" w14:textId="77777777" w:rsidR="00366EBF" w:rsidRPr="002E6E74" w:rsidRDefault="00366EBF" w:rsidP="00175765">
            <w:pPr>
              <w:jc w:val="center"/>
              <w:rPr>
                <w:sz w:val="18"/>
                <w:szCs w:val="20"/>
              </w:rPr>
            </w:pPr>
            <w:r w:rsidRPr="002E6E74">
              <w:rPr>
                <w:sz w:val="18"/>
                <w:szCs w:val="20"/>
              </w:rPr>
              <w:t>2213089.91</w:t>
            </w:r>
          </w:p>
        </w:tc>
        <w:tc>
          <w:tcPr>
            <w:tcW w:w="2278" w:type="dxa"/>
          </w:tcPr>
          <w:p w14:paraId="50D17FD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022F909" w14:textId="77777777" w:rsidR="00366EBF" w:rsidRPr="002E6E74" w:rsidRDefault="00366EBF" w:rsidP="00175765">
            <w:pPr>
              <w:jc w:val="center"/>
              <w:rPr>
                <w:sz w:val="18"/>
                <w:szCs w:val="20"/>
              </w:rPr>
            </w:pPr>
            <w:r w:rsidRPr="002E6E74">
              <w:rPr>
                <w:sz w:val="18"/>
                <w:szCs w:val="20"/>
              </w:rPr>
              <w:t>0.10</w:t>
            </w:r>
          </w:p>
        </w:tc>
        <w:tc>
          <w:tcPr>
            <w:tcW w:w="1702" w:type="dxa"/>
          </w:tcPr>
          <w:p w14:paraId="28B88724" w14:textId="77777777" w:rsidR="00366EBF" w:rsidRPr="002E6E74" w:rsidRDefault="00366EBF" w:rsidP="00175765">
            <w:pPr>
              <w:jc w:val="center"/>
              <w:rPr>
                <w:sz w:val="18"/>
                <w:szCs w:val="20"/>
              </w:rPr>
            </w:pPr>
            <w:r w:rsidRPr="002E6E74">
              <w:rPr>
                <w:sz w:val="18"/>
                <w:szCs w:val="20"/>
              </w:rPr>
              <w:t>–</w:t>
            </w:r>
          </w:p>
        </w:tc>
      </w:tr>
      <w:tr w:rsidR="00366EBF" w:rsidRPr="002E6E74" w14:paraId="2AA1FAC6" w14:textId="77777777" w:rsidTr="00175765">
        <w:tblPrEx>
          <w:tblLook w:val="0000" w:firstRow="0" w:lastRow="0" w:firstColumn="0" w:lastColumn="0" w:noHBand="0" w:noVBand="0"/>
        </w:tblPrEx>
        <w:trPr>
          <w:trHeight w:val="54"/>
        </w:trPr>
        <w:tc>
          <w:tcPr>
            <w:tcW w:w="1691" w:type="dxa"/>
          </w:tcPr>
          <w:p w14:paraId="12CB36F8" w14:textId="77777777" w:rsidR="00366EBF" w:rsidRPr="002E6E74" w:rsidRDefault="00366EBF" w:rsidP="00175765">
            <w:pPr>
              <w:jc w:val="center"/>
              <w:rPr>
                <w:sz w:val="18"/>
                <w:szCs w:val="20"/>
              </w:rPr>
            </w:pPr>
            <w:r w:rsidRPr="002E6E74">
              <w:rPr>
                <w:sz w:val="18"/>
                <w:szCs w:val="20"/>
              </w:rPr>
              <w:t>677</w:t>
            </w:r>
          </w:p>
        </w:tc>
        <w:tc>
          <w:tcPr>
            <w:tcW w:w="1558" w:type="dxa"/>
          </w:tcPr>
          <w:p w14:paraId="19088AEF" w14:textId="77777777" w:rsidR="00366EBF" w:rsidRPr="002E6E74" w:rsidRDefault="00366EBF" w:rsidP="00175765">
            <w:pPr>
              <w:jc w:val="center"/>
              <w:rPr>
                <w:sz w:val="18"/>
                <w:szCs w:val="20"/>
              </w:rPr>
            </w:pPr>
            <w:r w:rsidRPr="002E6E74">
              <w:rPr>
                <w:sz w:val="18"/>
                <w:szCs w:val="20"/>
              </w:rPr>
              <w:t>365183.87</w:t>
            </w:r>
          </w:p>
        </w:tc>
        <w:tc>
          <w:tcPr>
            <w:tcW w:w="1562" w:type="dxa"/>
          </w:tcPr>
          <w:p w14:paraId="77C6A732" w14:textId="77777777" w:rsidR="00366EBF" w:rsidRPr="002E6E74" w:rsidRDefault="00366EBF" w:rsidP="00175765">
            <w:pPr>
              <w:jc w:val="center"/>
              <w:rPr>
                <w:sz w:val="18"/>
                <w:szCs w:val="20"/>
              </w:rPr>
            </w:pPr>
            <w:r w:rsidRPr="002E6E74">
              <w:rPr>
                <w:sz w:val="18"/>
                <w:szCs w:val="20"/>
              </w:rPr>
              <w:t>2213066.53</w:t>
            </w:r>
          </w:p>
        </w:tc>
        <w:tc>
          <w:tcPr>
            <w:tcW w:w="2278" w:type="dxa"/>
          </w:tcPr>
          <w:p w14:paraId="1B09281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953EF2B" w14:textId="77777777" w:rsidR="00366EBF" w:rsidRPr="002E6E74" w:rsidRDefault="00366EBF" w:rsidP="00175765">
            <w:pPr>
              <w:jc w:val="center"/>
              <w:rPr>
                <w:sz w:val="18"/>
                <w:szCs w:val="20"/>
              </w:rPr>
            </w:pPr>
            <w:r w:rsidRPr="002E6E74">
              <w:rPr>
                <w:sz w:val="18"/>
                <w:szCs w:val="20"/>
              </w:rPr>
              <w:t>0.10</w:t>
            </w:r>
          </w:p>
        </w:tc>
        <w:tc>
          <w:tcPr>
            <w:tcW w:w="1702" w:type="dxa"/>
          </w:tcPr>
          <w:p w14:paraId="340B2548" w14:textId="77777777" w:rsidR="00366EBF" w:rsidRPr="002E6E74" w:rsidRDefault="00366EBF" w:rsidP="00175765">
            <w:pPr>
              <w:jc w:val="center"/>
              <w:rPr>
                <w:sz w:val="18"/>
                <w:szCs w:val="20"/>
              </w:rPr>
            </w:pPr>
            <w:r w:rsidRPr="002E6E74">
              <w:rPr>
                <w:sz w:val="18"/>
                <w:szCs w:val="20"/>
              </w:rPr>
              <w:t>–</w:t>
            </w:r>
          </w:p>
        </w:tc>
      </w:tr>
      <w:tr w:rsidR="00366EBF" w:rsidRPr="002E6E74" w14:paraId="14C82C3E" w14:textId="77777777" w:rsidTr="00175765">
        <w:tblPrEx>
          <w:tblLook w:val="0000" w:firstRow="0" w:lastRow="0" w:firstColumn="0" w:lastColumn="0" w:noHBand="0" w:noVBand="0"/>
        </w:tblPrEx>
        <w:trPr>
          <w:trHeight w:val="54"/>
        </w:trPr>
        <w:tc>
          <w:tcPr>
            <w:tcW w:w="1691" w:type="dxa"/>
          </w:tcPr>
          <w:p w14:paraId="231E3993" w14:textId="77777777" w:rsidR="00366EBF" w:rsidRPr="002E6E74" w:rsidRDefault="00366EBF" w:rsidP="00175765">
            <w:pPr>
              <w:jc w:val="center"/>
              <w:rPr>
                <w:sz w:val="18"/>
                <w:szCs w:val="20"/>
              </w:rPr>
            </w:pPr>
            <w:r w:rsidRPr="002E6E74">
              <w:rPr>
                <w:sz w:val="18"/>
                <w:szCs w:val="20"/>
              </w:rPr>
              <w:t>678</w:t>
            </w:r>
          </w:p>
        </w:tc>
        <w:tc>
          <w:tcPr>
            <w:tcW w:w="1558" w:type="dxa"/>
          </w:tcPr>
          <w:p w14:paraId="5993865B" w14:textId="77777777" w:rsidR="00366EBF" w:rsidRPr="002E6E74" w:rsidRDefault="00366EBF" w:rsidP="00175765">
            <w:pPr>
              <w:jc w:val="center"/>
              <w:rPr>
                <w:sz w:val="18"/>
                <w:szCs w:val="20"/>
              </w:rPr>
            </w:pPr>
            <w:r w:rsidRPr="002E6E74">
              <w:rPr>
                <w:sz w:val="18"/>
                <w:szCs w:val="20"/>
              </w:rPr>
              <w:t>365188.32</w:t>
            </w:r>
          </w:p>
        </w:tc>
        <w:tc>
          <w:tcPr>
            <w:tcW w:w="1562" w:type="dxa"/>
          </w:tcPr>
          <w:p w14:paraId="0B96359E" w14:textId="77777777" w:rsidR="00366EBF" w:rsidRPr="002E6E74" w:rsidRDefault="00366EBF" w:rsidP="00175765">
            <w:pPr>
              <w:jc w:val="center"/>
              <w:rPr>
                <w:sz w:val="18"/>
                <w:szCs w:val="20"/>
              </w:rPr>
            </w:pPr>
            <w:r w:rsidRPr="002E6E74">
              <w:rPr>
                <w:sz w:val="18"/>
                <w:szCs w:val="20"/>
              </w:rPr>
              <w:t>2213034.11</w:t>
            </w:r>
          </w:p>
        </w:tc>
        <w:tc>
          <w:tcPr>
            <w:tcW w:w="2278" w:type="dxa"/>
          </w:tcPr>
          <w:p w14:paraId="1C9398B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5572FD3" w14:textId="77777777" w:rsidR="00366EBF" w:rsidRPr="002E6E74" w:rsidRDefault="00366EBF" w:rsidP="00175765">
            <w:pPr>
              <w:jc w:val="center"/>
              <w:rPr>
                <w:sz w:val="18"/>
                <w:szCs w:val="20"/>
              </w:rPr>
            </w:pPr>
            <w:r w:rsidRPr="002E6E74">
              <w:rPr>
                <w:sz w:val="18"/>
                <w:szCs w:val="20"/>
              </w:rPr>
              <w:t>0.10</w:t>
            </w:r>
          </w:p>
        </w:tc>
        <w:tc>
          <w:tcPr>
            <w:tcW w:w="1702" w:type="dxa"/>
          </w:tcPr>
          <w:p w14:paraId="5CD28F16" w14:textId="77777777" w:rsidR="00366EBF" w:rsidRPr="002E6E74" w:rsidRDefault="00366EBF" w:rsidP="00175765">
            <w:pPr>
              <w:jc w:val="center"/>
              <w:rPr>
                <w:sz w:val="18"/>
                <w:szCs w:val="20"/>
              </w:rPr>
            </w:pPr>
            <w:r w:rsidRPr="002E6E74">
              <w:rPr>
                <w:sz w:val="18"/>
                <w:szCs w:val="20"/>
              </w:rPr>
              <w:t>–</w:t>
            </w:r>
          </w:p>
        </w:tc>
      </w:tr>
      <w:tr w:rsidR="00366EBF" w:rsidRPr="002E6E74" w14:paraId="465FE4F6" w14:textId="77777777" w:rsidTr="00175765">
        <w:tblPrEx>
          <w:tblLook w:val="0000" w:firstRow="0" w:lastRow="0" w:firstColumn="0" w:lastColumn="0" w:noHBand="0" w:noVBand="0"/>
        </w:tblPrEx>
        <w:trPr>
          <w:trHeight w:val="54"/>
        </w:trPr>
        <w:tc>
          <w:tcPr>
            <w:tcW w:w="1691" w:type="dxa"/>
          </w:tcPr>
          <w:p w14:paraId="5E55F38E" w14:textId="77777777" w:rsidR="00366EBF" w:rsidRPr="002E6E74" w:rsidRDefault="00366EBF" w:rsidP="00175765">
            <w:pPr>
              <w:jc w:val="center"/>
              <w:rPr>
                <w:sz w:val="18"/>
                <w:szCs w:val="20"/>
              </w:rPr>
            </w:pPr>
            <w:r w:rsidRPr="002E6E74">
              <w:rPr>
                <w:sz w:val="18"/>
                <w:szCs w:val="20"/>
              </w:rPr>
              <w:t>679</w:t>
            </w:r>
          </w:p>
        </w:tc>
        <w:tc>
          <w:tcPr>
            <w:tcW w:w="1558" w:type="dxa"/>
          </w:tcPr>
          <w:p w14:paraId="226D6ECC" w14:textId="77777777" w:rsidR="00366EBF" w:rsidRPr="002E6E74" w:rsidRDefault="00366EBF" w:rsidP="00175765">
            <w:pPr>
              <w:jc w:val="center"/>
              <w:rPr>
                <w:sz w:val="18"/>
                <w:szCs w:val="20"/>
              </w:rPr>
            </w:pPr>
            <w:r w:rsidRPr="002E6E74">
              <w:rPr>
                <w:sz w:val="18"/>
                <w:szCs w:val="20"/>
              </w:rPr>
              <w:t>365190.55</w:t>
            </w:r>
          </w:p>
        </w:tc>
        <w:tc>
          <w:tcPr>
            <w:tcW w:w="1562" w:type="dxa"/>
          </w:tcPr>
          <w:p w14:paraId="5B404447" w14:textId="77777777" w:rsidR="00366EBF" w:rsidRPr="002E6E74" w:rsidRDefault="00366EBF" w:rsidP="00175765">
            <w:pPr>
              <w:jc w:val="center"/>
              <w:rPr>
                <w:sz w:val="18"/>
                <w:szCs w:val="20"/>
              </w:rPr>
            </w:pPr>
            <w:r w:rsidRPr="002E6E74">
              <w:rPr>
                <w:sz w:val="18"/>
                <w:szCs w:val="20"/>
              </w:rPr>
              <w:t>2213005.53</w:t>
            </w:r>
          </w:p>
        </w:tc>
        <w:tc>
          <w:tcPr>
            <w:tcW w:w="2278" w:type="dxa"/>
          </w:tcPr>
          <w:p w14:paraId="4B882C2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2130EF7" w14:textId="77777777" w:rsidR="00366EBF" w:rsidRPr="002E6E74" w:rsidRDefault="00366EBF" w:rsidP="00175765">
            <w:pPr>
              <w:jc w:val="center"/>
              <w:rPr>
                <w:sz w:val="18"/>
                <w:szCs w:val="20"/>
              </w:rPr>
            </w:pPr>
            <w:r w:rsidRPr="002E6E74">
              <w:rPr>
                <w:sz w:val="18"/>
                <w:szCs w:val="20"/>
              </w:rPr>
              <w:t>0.10</w:t>
            </w:r>
          </w:p>
        </w:tc>
        <w:tc>
          <w:tcPr>
            <w:tcW w:w="1702" w:type="dxa"/>
          </w:tcPr>
          <w:p w14:paraId="7031ED0C" w14:textId="77777777" w:rsidR="00366EBF" w:rsidRPr="002E6E74" w:rsidRDefault="00366EBF" w:rsidP="00175765">
            <w:pPr>
              <w:jc w:val="center"/>
              <w:rPr>
                <w:sz w:val="18"/>
                <w:szCs w:val="20"/>
              </w:rPr>
            </w:pPr>
            <w:r w:rsidRPr="002E6E74">
              <w:rPr>
                <w:sz w:val="18"/>
                <w:szCs w:val="20"/>
              </w:rPr>
              <w:t>–</w:t>
            </w:r>
          </w:p>
        </w:tc>
      </w:tr>
      <w:tr w:rsidR="00366EBF" w:rsidRPr="002E6E74" w14:paraId="323FAADC" w14:textId="77777777" w:rsidTr="00175765">
        <w:tblPrEx>
          <w:tblLook w:val="0000" w:firstRow="0" w:lastRow="0" w:firstColumn="0" w:lastColumn="0" w:noHBand="0" w:noVBand="0"/>
        </w:tblPrEx>
        <w:trPr>
          <w:trHeight w:val="54"/>
        </w:trPr>
        <w:tc>
          <w:tcPr>
            <w:tcW w:w="1691" w:type="dxa"/>
          </w:tcPr>
          <w:p w14:paraId="67DF9817" w14:textId="77777777" w:rsidR="00366EBF" w:rsidRPr="002E6E74" w:rsidRDefault="00366EBF" w:rsidP="00175765">
            <w:pPr>
              <w:jc w:val="center"/>
              <w:rPr>
                <w:sz w:val="18"/>
                <w:szCs w:val="20"/>
              </w:rPr>
            </w:pPr>
            <w:r w:rsidRPr="002E6E74">
              <w:rPr>
                <w:sz w:val="18"/>
                <w:szCs w:val="20"/>
              </w:rPr>
              <w:t>680</w:t>
            </w:r>
          </w:p>
        </w:tc>
        <w:tc>
          <w:tcPr>
            <w:tcW w:w="1558" w:type="dxa"/>
          </w:tcPr>
          <w:p w14:paraId="07DAABAF" w14:textId="77777777" w:rsidR="00366EBF" w:rsidRPr="002E6E74" w:rsidRDefault="00366EBF" w:rsidP="00175765">
            <w:pPr>
              <w:jc w:val="center"/>
              <w:rPr>
                <w:sz w:val="18"/>
                <w:szCs w:val="20"/>
              </w:rPr>
            </w:pPr>
            <w:r w:rsidRPr="002E6E74">
              <w:rPr>
                <w:sz w:val="18"/>
                <w:szCs w:val="20"/>
              </w:rPr>
              <w:t>365196.90</w:t>
            </w:r>
          </w:p>
        </w:tc>
        <w:tc>
          <w:tcPr>
            <w:tcW w:w="1562" w:type="dxa"/>
          </w:tcPr>
          <w:p w14:paraId="6AF91FAE" w14:textId="77777777" w:rsidR="00366EBF" w:rsidRPr="002E6E74" w:rsidRDefault="00366EBF" w:rsidP="00175765">
            <w:pPr>
              <w:jc w:val="center"/>
              <w:rPr>
                <w:sz w:val="18"/>
                <w:szCs w:val="20"/>
              </w:rPr>
            </w:pPr>
            <w:r w:rsidRPr="002E6E74">
              <w:rPr>
                <w:sz w:val="18"/>
                <w:szCs w:val="20"/>
              </w:rPr>
              <w:t>2212914.27</w:t>
            </w:r>
          </w:p>
        </w:tc>
        <w:tc>
          <w:tcPr>
            <w:tcW w:w="2278" w:type="dxa"/>
          </w:tcPr>
          <w:p w14:paraId="72413E8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C07FB6F" w14:textId="77777777" w:rsidR="00366EBF" w:rsidRPr="002E6E74" w:rsidRDefault="00366EBF" w:rsidP="00175765">
            <w:pPr>
              <w:jc w:val="center"/>
              <w:rPr>
                <w:sz w:val="18"/>
                <w:szCs w:val="20"/>
              </w:rPr>
            </w:pPr>
            <w:r w:rsidRPr="002E6E74">
              <w:rPr>
                <w:sz w:val="18"/>
                <w:szCs w:val="20"/>
              </w:rPr>
              <w:t>0.10</w:t>
            </w:r>
          </w:p>
        </w:tc>
        <w:tc>
          <w:tcPr>
            <w:tcW w:w="1702" w:type="dxa"/>
          </w:tcPr>
          <w:p w14:paraId="6945B50D" w14:textId="77777777" w:rsidR="00366EBF" w:rsidRPr="002E6E74" w:rsidRDefault="00366EBF" w:rsidP="00175765">
            <w:pPr>
              <w:jc w:val="center"/>
              <w:rPr>
                <w:sz w:val="18"/>
                <w:szCs w:val="20"/>
              </w:rPr>
            </w:pPr>
            <w:r w:rsidRPr="002E6E74">
              <w:rPr>
                <w:sz w:val="18"/>
                <w:szCs w:val="20"/>
              </w:rPr>
              <w:t>–</w:t>
            </w:r>
          </w:p>
        </w:tc>
      </w:tr>
      <w:tr w:rsidR="00366EBF" w:rsidRPr="002E6E74" w14:paraId="6F542AEE" w14:textId="77777777" w:rsidTr="00175765">
        <w:tblPrEx>
          <w:tblLook w:val="0000" w:firstRow="0" w:lastRow="0" w:firstColumn="0" w:lastColumn="0" w:noHBand="0" w:noVBand="0"/>
        </w:tblPrEx>
        <w:trPr>
          <w:trHeight w:val="54"/>
        </w:trPr>
        <w:tc>
          <w:tcPr>
            <w:tcW w:w="1691" w:type="dxa"/>
          </w:tcPr>
          <w:p w14:paraId="4F8A8C6B" w14:textId="77777777" w:rsidR="00366EBF" w:rsidRPr="002E6E74" w:rsidRDefault="00366EBF" w:rsidP="00175765">
            <w:pPr>
              <w:jc w:val="center"/>
              <w:rPr>
                <w:sz w:val="18"/>
                <w:szCs w:val="20"/>
              </w:rPr>
            </w:pPr>
            <w:r w:rsidRPr="002E6E74">
              <w:rPr>
                <w:sz w:val="18"/>
                <w:szCs w:val="20"/>
              </w:rPr>
              <w:t>681</w:t>
            </w:r>
          </w:p>
        </w:tc>
        <w:tc>
          <w:tcPr>
            <w:tcW w:w="1558" w:type="dxa"/>
          </w:tcPr>
          <w:p w14:paraId="1139BE30" w14:textId="77777777" w:rsidR="00366EBF" w:rsidRPr="002E6E74" w:rsidRDefault="00366EBF" w:rsidP="00175765">
            <w:pPr>
              <w:jc w:val="center"/>
              <w:rPr>
                <w:sz w:val="18"/>
                <w:szCs w:val="20"/>
              </w:rPr>
            </w:pPr>
            <w:r w:rsidRPr="002E6E74">
              <w:rPr>
                <w:sz w:val="18"/>
                <w:szCs w:val="20"/>
              </w:rPr>
              <w:t>365199.43</w:t>
            </w:r>
          </w:p>
        </w:tc>
        <w:tc>
          <w:tcPr>
            <w:tcW w:w="1562" w:type="dxa"/>
          </w:tcPr>
          <w:p w14:paraId="6F41FEB1" w14:textId="77777777" w:rsidR="00366EBF" w:rsidRPr="002E6E74" w:rsidRDefault="00366EBF" w:rsidP="00175765">
            <w:pPr>
              <w:jc w:val="center"/>
              <w:rPr>
                <w:sz w:val="18"/>
                <w:szCs w:val="20"/>
              </w:rPr>
            </w:pPr>
            <w:r w:rsidRPr="002E6E74">
              <w:rPr>
                <w:sz w:val="18"/>
                <w:szCs w:val="20"/>
              </w:rPr>
              <w:t>2212889.24</w:t>
            </w:r>
          </w:p>
        </w:tc>
        <w:tc>
          <w:tcPr>
            <w:tcW w:w="2278" w:type="dxa"/>
          </w:tcPr>
          <w:p w14:paraId="51D4C28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37F3E2" w14:textId="77777777" w:rsidR="00366EBF" w:rsidRPr="002E6E74" w:rsidRDefault="00366EBF" w:rsidP="00175765">
            <w:pPr>
              <w:jc w:val="center"/>
              <w:rPr>
                <w:sz w:val="18"/>
                <w:szCs w:val="20"/>
              </w:rPr>
            </w:pPr>
            <w:r w:rsidRPr="002E6E74">
              <w:rPr>
                <w:sz w:val="18"/>
                <w:szCs w:val="20"/>
              </w:rPr>
              <w:t>0.10</w:t>
            </w:r>
          </w:p>
        </w:tc>
        <w:tc>
          <w:tcPr>
            <w:tcW w:w="1702" w:type="dxa"/>
          </w:tcPr>
          <w:p w14:paraId="7F941770" w14:textId="77777777" w:rsidR="00366EBF" w:rsidRPr="002E6E74" w:rsidRDefault="00366EBF" w:rsidP="00175765">
            <w:pPr>
              <w:jc w:val="center"/>
              <w:rPr>
                <w:sz w:val="18"/>
                <w:szCs w:val="20"/>
              </w:rPr>
            </w:pPr>
            <w:r w:rsidRPr="002E6E74">
              <w:rPr>
                <w:sz w:val="18"/>
                <w:szCs w:val="20"/>
              </w:rPr>
              <w:t>–</w:t>
            </w:r>
          </w:p>
        </w:tc>
      </w:tr>
      <w:tr w:rsidR="00366EBF" w:rsidRPr="002E6E74" w14:paraId="3C26FCF1" w14:textId="77777777" w:rsidTr="00175765">
        <w:tblPrEx>
          <w:tblLook w:val="0000" w:firstRow="0" w:lastRow="0" w:firstColumn="0" w:lastColumn="0" w:noHBand="0" w:noVBand="0"/>
        </w:tblPrEx>
        <w:trPr>
          <w:trHeight w:val="54"/>
        </w:trPr>
        <w:tc>
          <w:tcPr>
            <w:tcW w:w="1691" w:type="dxa"/>
          </w:tcPr>
          <w:p w14:paraId="0AFFE76C" w14:textId="77777777" w:rsidR="00366EBF" w:rsidRPr="002E6E74" w:rsidRDefault="00366EBF" w:rsidP="00175765">
            <w:pPr>
              <w:jc w:val="center"/>
              <w:rPr>
                <w:sz w:val="18"/>
                <w:szCs w:val="20"/>
              </w:rPr>
            </w:pPr>
            <w:r w:rsidRPr="002E6E74">
              <w:rPr>
                <w:sz w:val="18"/>
                <w:szCs w:val="20"/>
              </w:rPr>
              <w:t>682</w:t>
            </w:r>
          </w:p>
        </w:tc>
        <w:tc>
          <w:tcPr>
            <w:tcW w:w="1558" w:type="dxa"/>
          </w:tcPr>
          <w:p w14:paraId="165DD08F" w14:textId="77777777" w:rsidR="00366EBF" w:rsidRPr="002E6E74" w:rsidRDefault="00366EBF" w:rsidP="00175765">
            <w:pPr>
              <w:jc w:val="center"/>
              <w:rPr>
                <w:sz w:val="18"/>
                <w:szCs w:val="20"/>
              </w:rPr>
            </w:pPr>
            <w:r w:rsidRPr="002E6E74">
              <w:rPr>
                <w:sz w:val="18"/>
                <w:szCs w:val="20"/>
              </w:rPr>
              <w:t>365203.68</w:t>
            </w:r>
          </w:p>
        </w:tc>
        <w:tc>
          <w:tcPr>
            <w:tcW w:w="1562" w:type="dxa"/>
          </w:tcPr>
          <w:p w14:paraId="2816CBE0" w14:textId="77777777" w:rsidR="00366EBF" w:rsidRPr="002E6E74" w:rsidRDefault="00366EBF" w:rsidP="00175765">
            <w:pPr>
              <w:jc w:val="center"/>
              <w:rPr>
                <w:sz w:val="18"/>
                <w:szCs w:val="20"/>
              </w:rPr>
            </w:pPr>
            <w:r w:rsidRPr="002E6E74">
              <w:rPr>
                <w:sz w:val="18"/>
                <w:szCs w:val="20"/>
              </w:rPr>
              <w:t>2212863.34</w:t>
            </w:r>
          </w:p>
        </w:tc>
        <w:tc>
          <w:tcPr>
            <w:tcW w:w="2278" w:type="dxa"/>
          </w:tcPr>
          <w:p w14:paraId="0D98269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10E57DD" w14:textId="77777777" w:rsidR="00366EBF" w:rsidRPr="002E6E74" w:rsidRDefault="00366EBF" w:rsidP="00175765">
            <w:pPr>
              <w:jc w:val="center"/>
              <w:rPr>
                <w:sz w:val="18"/>
                <w:szCs w:val="20"/>
              </w:rPr>
            </w:pPr>
            <w:r w:rsidRPr="002E6E74">
              <w:rPr>
                <w:sz w:val="18"/>
                <w:szCs w:val="20"/>
              </w:rPr>
              <w:t>0.10</w:t>
            </w:r>
          </w:p>
        </w:tc>
        <w:tc>
          <w:tcPr>
            <w:tcW w:w="1702" w:type="dxa"/>
          </w:tcPr>
          <w:p w14:paraId="3E4D724E" w14:textId="77777777" w:rsidR="00366EBF" w:rsidRPr="002E6E74" w:rsidRDefault="00366EBF" w:rsidP="00175765">
            <w:pPr>
              <w:jc w:val="center"/>
              <w:rPr>
                <w:sz w:val="18"/>
                <w:szCs w:val="20"/>
              </w:rPr>
            </w:pPr>
            <w:r w:rsidRPr="002E6E74">
              <w:rPr>
                <w:sz w:val="18"/>
                <w:szCs w:val="20"/>
              </w:rPr>
              <w:t>–</w:t>
            </w:r>
          </w:p>
        </w:tc>
      </w:tr>
      <w:tr w:rsidR="00366EBF" w:rsidRPr="002E6E74" w14:paraId="68262019" w14:textId="77777777" w:rsidTr="00175765">
        <w:tblPrEx>
          <w:tblLook w:val="0000" w:firstRow="0" w:lastRow="0" w:firstColumn="0" w:lastColumn="0" w:noHBand="0" w:noVBand="0"/>
        </w:tblPrEx>
        <w:trPr>
          <w:trHeight w:val="54"/>
        </w:trPr>
        <w:tc>
          <w:tcPr>
            <w:tcW w:w="1691" w:type="dxa"/>
          </w:tcPr>
          <w:p w14:paraId="3EC284E4" w14:textId="77777777" w:rsidR="00366EBF" w:rsidRPr="002E6E74" w:rsidRDefault="00366EBF" w:rsidP="00175765">
            <w:pPr>
              <w:jc w:val="center"/>
              <w:rPr>
                <w:sz w:val="18"/>
                <w:szCs w:val="20"/>
              </w:rPr>
            </w:pPr>
            <w:r w:rsidRPr="002E6E74">
              <w:rPr>
                <w:sz w:val="18"/>
                <w:szCs w:val="20"/>
              </w:rPr>
              <w:t>683</w:t>
            </w:r>
          </w:p>
        </w:tc>
        <w:tc>
          <w:tcPr>
            <w:tcW w:w="1558" w:type="dxa"/>
          </w:tcPr>
          <w:p w14:paraId="4770E26A" w14:textId="77777777" w:rsidR="00366EBF" w:rsidRPr="002E6E74" w:rsidRDefault="00366EBF" w:rsidP="00175765">
            <w:pPr>
              <w:jc w:val="center"/>
              <w:rPr>
                <w:sz w:val="18"/>
                <w:szCs w:val="20"/>
              </w:rPr>
            </w:pPr>
            <w:r w:rsidRPr="002E6E74">
              <w:rPr>
                <w:sz w:val="18"/>
                <w:szCs w:val="20"/>
              </w:rPr>
              <w:t>365209.82</w:t>
            </w:r>
          </w:p>
        </w:tc>
        <w:tc>
          <w:tcPr>
            <w:tcW w:w="1562" w:type="dxa"/>
          </w:tcPr>
          <w:p w14:paraId="50AAD034" w14:textId="77777777" w:rsidR="00366EBF" w:rsidRPr="002E6E74" w:rsidRDefault="00366EBF" w:rsidP="00175765">
            <w:pPr>
              <w:jc w:val="center"/>
              <w:rPr>
                <w:sz w:val="18"/>
                <w:szCs w:val="20"/>
              </w:rPr>
            </w:pPr>
            <w:r w:rsidRPr="002E6E74">
              <w:rPr>
                <w:sz w:val="18"/>
                <w:szCs w:val="20"/>
              </w:rPr>
              <w:t>2212836.68</w:t>
            </w:r>
          </w:p>
        </w:tc>
        <w:tc>
          <w:tcPr>
            <w:tcW w:w="2278" w:type="dxa"/>
          </w:tcPr>
          <w:p w14:paraId="4402309C"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30FA2B8" w14:textId="77777777" w:rsidR="00366EBF" w:rsidRPr="002E6E74" w:rsidRDefault="00366EBF" w:rsidP="00175765">
            <w:pPr>
              <w:jc w:val="center"/>
              <w:rPr>
                <w:sz w:val="18"/>
                <w:szCs w:val="20"/>
              </w:rPr>
            </w:pPr>
            <w:r w:rsidRPr="002E6E74">
              <w:rPr>
                <w:sz w:val="18"/>
                <w:szCs w:val="20"/>
              </w:rPr>
              <w:t>0.10</w:t>
            </w:r>
          </w:p>
        </w:tc>
        <w:tc>
          <w:tcPr>
            <w:tcW w:w="1702" w:type="dxa"/>
          </w:tcPr>
          <w:p w14:paraId="29E242B7" w14:textId="77777777" w:rsidR="00366EBF" w:rsidRPr="002E6E74" w:rsidRDefault="00366EBF" w:rsidP="00175765">
            <w:pPr>
              <w:jc w:val="center"/>
              <w:rPr>
                <w:sz w:val="18"/>
                <w:szCs w:val="20"/>
              </w:rPr>
            </w:pPr>
            <w:r w:rsidRPr="002E6E74">
              <w:rPr>
                <w:sz w:val="18"/>
                <w:szCs w:val="20"/>
              </w:rPr>
              <w:t>–</w:t>
            </w:r>
          </w:p>
        </w:tc>
      </w:tr>
      <w:tr w:rsidR="00366EBF" w:rsidRPr="002E6E74" w14:paraId="69984D32" w14:textId="77777777" w:rsidTr="00175765">
        <w:tblPrEx>
          <w:tblLook w:val="0000" w:firstRow="0" w:lastRow="0" w:firstColumn="0" w:lastColumn="0" w:noHBand="0" w:noVBand="0"/>
        </w:tblPrEx>
        <w:trPr>
          <w:trHeight w:val="54"/>
        </w:trPr>
        <w:tc>
          <w:tcPr>
            <w:tcW w:w="1691" w:type="dxa"/>
          </w:tcPr>
          <w:p w14:paraId="19AA5313" w14:textId="77777777" w:rsidR="00366EBF" w:rsidRPr="002E6E74" w:rsidRDefault="00366EBF" w:rsidP="00175765">
            <w:pPr>
              <w:jc w:val="center"/>
              <w:rPr>
                <w:sz w:val="18"/>
                <w:szCs w:val="20"/>
              </w:rPr>
            </w:pPr>
            <w:r w:rsidRPr="002E6E74">
              <w:rPr>
                <w:sz w:val="18"/>
                <w:szCs w:val="20"/>
              </w:rPr>
              <w:t>684</w:t>
            </w:r>
          </w:p>
        </w:tc>
        <w:tc>
          <w:tcPr>
            <w:tcW w:w="1558" w:type="dxa"/>
          </w:tcPr>
          <w:p w14:paraId="3641BA46" w14:textId="77777777" w:rsidR="00366EBF" w:rsidRPr="002E6E74" w:rsidRDefault="00366EBF" w:rsidP="00175765">
            <w:pPr>
              <w:jc w:val="center"/>
              <w:rPr>
                <w:sz w:val="18"/>
                <w:szCs w:val="20"/>
              </w:rPr>
            </w:pPr>
            <w:r w:rsidRPr="002E6E74">
              <w:rPr>
                <w:sz w:val="18"/>
                <w:szCs w:val="20"/>
              </w:rPr>
              <w:t>365217.35</w:t>
            </w:r>
          </w:p>
        </w:tc>
        <w:tc>
          <w:tcPr>
            <w:tcW w:w="1562" w:type="dxa"/>
          </w:tcPr>
          <w:p w14:paraId="1293D604" w14:textId="77777777" w:rsidR="00366EBF" w:rsidRPr="002E6E74" w:rsidRDefault="00366EBF" w:rsidP="00175765">
            <w:pPr>
              <w:jc w:val="center"/>
              <w:rPr>
                <w:sz w:val="18"/>
                <w:szCs w:val="20"/>
              </w:rPr>
            </w:pPr>
            <w:r w:rsidRPr="002E6E74">
              <w:rPr>
                <w:sz w:val="18"/>
                <w:szCs w:val="20"/>
              </w:rPr>
              <w:t>2212811.53</w:t>
            </w:r>
          </w:p>
        </w:tc>
        <w:tc>
          <w:tcPr>
            <w:tcW w:w="2278" w:type="dxa"/>
          </w:tcPr>
          <w:p w14:paraId="4C860EF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DF95726" w14:textId="77777777" w:rsidR="00366EBF" w:rsidRPr="002E6E74" w:rsidRDefault="00366EBF" w:rsidP="00175765">
            <w:pPr>
              <w:jc w:val="center"/>
              <w:rPr>
                <w:sz w:val="18"/>
                <w:szCs w:val="20"/>
              </w:rPr>
            </w:pPr>
            <w:r w:rsidRPr="002E6E74">
              <w:rPr>
                <w:sz w:val="18"/>
                <w:szCs w:val="20"/>
              </w:rPr>
              <w:t>0.10</w:t>
            </w:r>
          </w:p>
        </w:tc>
        <w:tc>
          <w:tcPr>
            <w:tcW w:w="1702" w:type="dxa"/>
          </w:tcPr>
          <w:p w14:paraId="71912DD6" w14:textId="77777777" w:rsidR="00366EBF" w:rsidRPr="002E6E74" w:rsidRDefault="00366EBF" w:rsidP="00175765">
            <w:pPr>
              <w:jc w:val="center"/>
              <w:rPr>
                <w:sz w:val="18"/>
                <w:szCs w:val="20"/>
              </w:rPr>
            </w:pPr>
            <w:r w:rsidRPr="002E6E74">
              <w:rPr>
                <w:sz w:val="18"/>
                <w:szCs w:val="20"/>
              </w:rPr>
              <w:t>–</w:t>
            </w:r>
          </w:p>
        </w:tc>
      </w:tr>
      <w:tr w:rsidR="00366EBF" w:rsidRPr="002E6E74" w14:paraId="564ED70A" w14:textId="77777777" w:rsidTr="00175765">
        <w:tblPrEx>
          <w:tblLook w:val="0000" w:firstRow="0" w:lastRow="0" w:firstColumn="0" w:lastColumn="0" w:noHBand="0" w:noVBand="0"/>
        </w:tblPrEx>
        <w:trPr>
          <w:trHeight w:val="54"/>
        </w:trPr>
        <w:tc>
          <w:tcPr>
            <w:tcW w:w="1691" w:type="dxa"/>
          </w:tcPr>
          <w:p w14:paraId="12D66B15" w14:textId="77777777" w:rsidR="00366EBF" w:rsidRPr="002E6E74" w:rsidRDefault="00366EBF" w:rsidP="00175765">
            <w:pPr>
              <w:jc w:val="center"/>
              <w:rPr>
                <w:sz w:val="18"/>
                <w:szCs w:val="20"/>
              </w:rPr>
            </w:pPr>
            <w:r w:rsidRPr="002E6E74">
              <w:rPr>
                <w:sz w:val="18"/>
                <w:szCs w:val="20"/>
              </w:rPr>
              <w:t>685</w:t>
            </w:r>
          </w:p>
        </w:tc>
        <w:tc>
          <w:tcPr>
            <w:tcW w:w="1558" w:type="dxa"/>
          </w:tcPr>
          <w:p w14:paraId="46D6B808" w14:textId="77777777" w:rsidR="00366EBF" w:rsidRPr="002E6E74" w:rsidRDefault="00366EBF" w:rsidP="00175765">
            <w:pPr>
              <w:jc w:val="center"/>
              <w:rPr>
                <w:sz w:val="18"/>
                <w:szCs w:val="20"/>
              </w:rPr>
            </w:pPr>
            <w:r w:rsidRPr="002E6E74">
              <w:rPr>
                <w:sz w:val="18"/>
                <w:szCs w:val="20"/>
              </w:rPr>
              <w:t>365226.03</w:t>
            </w:r>
          </w:p>
        </w:tc>
        <w:tc>
          <w:tcPr>
            <w:tcW w:w="1562" w:type="dxa"/>
          </w:tcPr>
          <w:p w14:paraId="365ED59C" w14:textId="77777777" w:rsidR="00366EBF" w:rsidRPr="002E6E74" w:rsidRDefault="00366EBF" w:rsidP="00175765">
            <w:pPr>
              <w:jc w:val="center"/>
              <w:rPr>
                <w:sz w:val="18"/>
                <w:szCs w:val="20"/>
              </w:rPr>
            </w:pPr>
            <w:r w:rsidRPr="002E6E74">
              <w:rPr>
                <w:sz w:val="18"/>
                <w:szCs w:val="20"/>
              </w:rPr>
              <w:t>2212787.92</w:t>
            </w:r>
          </w:p>
        </w:tc>
        <w:tc>
          <w:tcPr>
            <w:tcW w:w="2278" w:type="dxa"/>
          </w:tcPr>
          <w:p w14:paraId="6F359F2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289BEC" w14:textId="77777777" w:rsidR="00366EBF" w:rsidRPr="002E6E74" w:rsidRDefault="00366EBF" w:rsidP="00175765">
            <w:pPr>
              <w:jc w:val="center"/>
              <w:rPr>
                <w:sz w:val="18"/>
                <w:szCs w:val="20"/>
              </w:rPr>
            </w:pPr>
            <w:r w:rsidRPr="002E6E74">
              <w:rPr>
                <w:sz w:val="18"/>
                <w:szCs w:val="20"/>
              </w:rPr>
              <w:t>0.10</w:t>
            </w:r>
          </w:p>
        </w:tc>
        <w:tc>
          <w:tcPr>
            <w:tcW w:w="1702" w:type="dxa"/>
          </w:tcPr>
          <w:p w14:paraId="6BF2A272" w14:textId="77777777" w:rsidR="00366EBF" w:rsidRPr="002E6E74" w:rsidRDefault="00366EBF" w:rsidP="00175765">
            <w:pPr>
              <w:jc w:val="center"/>
              <w:rPr>
                <w:sz w:val="18"/>
                <w:szCs w:val="20"/>
              </w:rPr>
            </w:pPr>
            <w:r w:rsidRPr="002E6E74">
              <w:rPr>
                <w:sz w:val="18"/>
                <w:szCs w:val="20"/>
              </w:rPr>
              <w:t>–</w:t>
            </w:r>
          </w:p>
        </w:tc>
      </w:tr>
      <w:tr w:rsidR="00366EBF" w:rsidRPr="002E6E74" w14:paraId="39A71906" w14:textId="77777777" w:rsidTr="00175765">
        <w:tblPrEx>
          <w:tblLook w:val="0000" w:firstRow="0" w:lastRow="0" w:firstColumn="0" w:lastColumn="0" w:noHBand="0" w:noVBand="0"/>
        </w:tblPrEx>
        <w:trPr>
          <w:trHeight w:val="54"/>
        </w:trPr>
        <w:tc>
          <w:tcPr>
            <w:tcW w:w="1691" w:type="dxa"/>
          </w:tcPr>
          <w:p w14:paraId="299C7C91" w14:textId="77777777" w:rsidR="00366EBF" w:rsidRPr="002E6E74" w:rsidRDefault="00366EBF" w:rsidP="00175765">
            <w:pPr>
              <w:jc w:val="center"/>
              <w:rPr>
                <w:sz w:val="18"/>
                <w:szCs w:val="20"/>
              </w:rPr>
            </w:pPr>
            <w:r w:rsidRPr="002E6E74">
              <w:rPr>
                <w:sz w:val="18"/>
                <w:szCs w:val="20"/>
              </w:rPr>
              <w:t>686</w:t>
            </w:r>
          </w:p>
        </w:tc>
        <w:tc>
          <w:tcPr>
            <w:tcW w:w="1558" w:type="dxa"/>
          </w:tcPr>
          <w:p w14:paraId="736389A9" w14:textId="77777777" w:rsidR="00366EBF" w:rsidRPr="002E6E74" w:rsidRDefault="00366EBF" w:rsidP="00175765">
            <w:pPr>
              <w:jc w:val="center"/>
              <w:rPr>
                <w:sz w:val="18"/>
                <w:szCs w:val="20"/>
              </w:rPr>
            </w:pPr>
            <w:r w:rsidRPr="002E6E74">
              <w:rPr>
                <w:sz w:val="18"/>
                <w:szCs w:val="20"/>
              </w:rPr>
              <w:t>365232.65</w:t>
            </w:r>
          </w:p>
        </w:tc>
        <w:tc>
          <w:tcPr>
            <w:tcW w:w="1562" w:type="dxa"/>
          </w:tcPr>
          <w:p w14:paraId="4CA50112" w14:textId="77777777" w:rsidR="00366EBF" w:rsidRPr="002E6E74" w:rsidRDefault="00366EBF" w:rsidP="00175765">
            <w:pPr>
              <w:jc w:val="center"/>
              <w:rPr>
                <w:sz w:val="18"/>
                <w:szCs w:val="20"/>
              </w:rPr>
            </w:pPr>
            <w:r w:rsidRPr="002E6E74">
              <w:rPr>
                <w:sz w:val="18"/>
                <w:szCs w:val="20"/>
              </w:rPr>
              <w:t>2212771.51</w:t>
            </w:r>
          </w:p>
        </w:tc>
        <w:tc>
          <w:tcPr>
            <w:tcW w:w="2278" w:type="dxa"/>
          </w:tcPr>
          <w:p w14:paraId="7126DF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69D034" w14:textId="77777777" w:rsidR="00366EBF" w:rsidRPr="002E6E74" w:rsidRDefault="00366EBF" w:rsidP="00175765">
            <w:pPr>
              <w:jc w:val="center"/>
              <w:rPr>
                <w:sz w:val="18"/>
                <w:szCs w:val="20"/>
              </w:rPr>
            </w:pPr>
            <w:r w:rsidRPr="002E6E74">
              <w:rPr>
                <w:sz w:val="18"/>
                <w:szCs w:val="20"/>
              </w:rPr>
              <w:t>0.10</w:t>
            </w:r>
          </w:p>
        </w:tc>
        <w:tc>
          <w:tcPr>
            <w:tcW w:w="1702" w:type="dxa"/>
          </w:tcPr>
          <w:p w14:paraId="256548D0" w14:textId="77777777" w:rsidR="00366EBF" w:rsidRPr="002E6E74" w:rsidRDefault="00366EBF" w:rsidP="00175765">
            <w:pPr>
              <w:jc w:val="center"/>
              <w:rPr>
                <w:sz w:val="18"/>
                <w:szCs w:val="20"/>
              </w:rPr>
            </w:pPr>
            <w:r w:rsidRPr="002E6E74">
              <w:rPr>
                <w:sz w:val="18"/>
                <w:szCs w:val="20"/>
              </w:rPr>
              <w:t>–</w:t>
            </w:r>
          </w:p>
        </w:tc>
      </w:tr>
      <w:tr w:rsidR="00366EBF" w:rsidRPr="002E6E74" w14:paraId="1D87B484" w14:textId="77777777" w:rsidTr="00175765">
        <w:tblPrEx>
          <w:tblLook w:val="0000" w:firstRow="0" w:lastRow="0" w:firstColumn="0" w:lastColumn="0" w:noHBand="0" w:noVBand="0"/>
        </w:tblPrEx>
        <w:trPr>
          <w:trHeight w:val="54"/>
        </w:trPr>
        <w:tc>
          <w:tcPr>
            <w:tcW w:w="1691" w:type="dxa"/>
          </w:tcPr>
          <w:p w14:paraId="5A77BD44" w14:textId="77777777" w:rsidR="00366EBF" w:rsidRPr="002E6E74" w:rsidRDefault="00366EBF" w:rsidP="00175765">
            <w:pPr>
              <w:jc w:val="center"/>
              <w:rPr>
                <w:sz w:val="18"/>
                <w:szCs w:val="20"/>
              </w:rPr>
            </w:pPr>
            <w:r w:rsidRPr="002E6E74">
              <w:rPr>
                <w:sz w:val="18"/>
                <w:szCs w:val="20"/>
              </w:rPr>
              <w:t>687</w:t>
            </w:r>
          </w:p>
        </w:tc>
        <w:tc>
          <w:tcPr>
            <w:tcW w:w="1558" w:type="dxa"/>
          </w:tcPr>
          <w:p w14:paraId="3EA4BB7C" w14:textId="77777777" w:rsidR="00366EBF" w:rsidRPr="002E6E74" w:rsidRDefault="00366EBF" w:rsidP="00175765">
            <w:pPr>
              <w:jc w:val="center"/>
              <w:rPr>
                <w:sz w:val="18"/>
                <w:szCs w:val="20"/>
              </w:rPr>
            </w:pPr>
            <w:r w:rsidRPr="002E6E74">
              <w:rPr>
                <w:sz w:val="18"/>
                <w:szCs w:val="20"/>
              </w:rPr>
              <w:t>365268.89</w:t>
            </w:r>
          </w:p>
        </w:tc>
        <w:tc>
          <w:tcPr>
            <w:tcW w:w="1562" w:type="dxa"/>
          </w:tcPr>
          <w:p w14:paraId="50B95F75" w14:textId="77777777" w:rsidR="00366EBF" w:rsidRPr="002E6E74" w:rsidRDefault="00366EBF" w:rsidP="00175765">
            <w:pPr>
              <w:jc w:val="center"/>
              <w:rPr>
                <w:sz w:val="18"/>
                <w:szCs w:val="20"/>
              </w:rPr>
            </w:pPr>
            <w:r w:rsidRPr="002E6E74">
              <w:rPr>
                <w:sz w:val="18"/>
                <w:szCs w:val="20"/>
              </w:rPr>
              <w:t>2212775.25</w:t>
            </w:r>
          </w:p>
        </w:tc>
        <w:tc>
          <w:tcPr>
            <w:tcW w:w="2278" w:type="dxa"/>
          </w:tcPr>
          <w:p w14:paraId="728FFC6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D38AD0" w14:textId="77777777" w:rsidR="00366EBF" w:rsidRPr="002E6E74" w:rsidRDefault="00366EBF" w:rsidP="00175765">
            <w:pPr>
              <w:jc w:val="center"/>
              <w:rPr>
                <w:sz w:val="18"/>
                <w:szCs w:val="20"/>
              </w:rPr>
            </w:pPr>
            <w:r w:rsidRPr="002E6E74">
              <w:rPr>
                <w:sz w:val="18"/>
                <w:szCs w:val="20"/>
              </w:rPr>
              <w:t>0.10</w:t>
            </w:r>
          </w:p>
        </w:tc>
        <w:tc>
          <w:tcPr>
            <w:tcW w:w="1702" w:type="dxa"/>
          </w:tcPr>
          <w:p w14:paraId="0680FD72" w14:textId="77777777" w:rsidR="00366EBF" w:rsidRPr="002E6E74" w:rsidRDefault="00366EBF" w:rsidP="00175765">
            <w:pPr>
              <w:jc w:val="center"/>
              <w:rPr>
                <w:sz w:val="18"/>
                <w:szCs w:val="20"/>
              </w:rPr>
            </w:pPr>
            <w:r w:rsidRPr="002E6E74">
              <w:rPr>
                <w:sz w:val="18"/>
                <w:szCs w:val="20"/>
              </w:rPr>
              <w:t>–</w:t>
            </w:r>
          </w:p>
        </w:tc>
      </w:tr>
      <w:tr w:rsidR="00366EBF" w:rsidRPr="002E6E74" w14:paraId="6268159E" w14:textId="77777777" w:rsidTr="00175765">
        <w:tblPrEx>
          <w:tblLook w:val="0000" w:firstRow="0" w:lastRow="0" w:firstColumn="0" w:lastColumn="0" w:noHBand="0" w:noVBand="0"/>
        </w:tblPrEx>
        <w:trPr>
          <w:trHeight w:val="54"/>
        </w:trPr>
        <w:tc>
          <w:tcPr>
            <w:tcW w:w="1691" w:type="dxa"/>
          </w:tcPr>
          <w:p w14:paraId="7A24E4F8" w14:textId="77777777" w:rsidR="00366EBF" w:rsidRPr="002E6E74" w:rsidRDefault="00366EBF" w:rsidP="00175765">
            <w:pPr>
              <w:jc w:val="center"/>
              <w:rPr>
                <w:sz w:val="18"/>
                <w:szCs w:val="20"/>
              </w:rPr>
            </w:pPr>
            <w:r w:rsidRPr="002E6E74">
              <w:rPr>
                <w:sz w:val="18"/>
                <w:szCs w:val="20"/>
              </w:rPr>
              <w:t>688</w:t>
            </w:r>
          </w:p>
        </w:tc>
        <w:tc>
          <w:tcPr>
            <w:tcW w:w="1558" w:type="dxa"/>
          </w:tcPr>
          <w:p w14:paraId="7471070F" w14:textId="77777777" w:rsidR="00366EBF" w:rsidRPr="002E6E74" w:rsidRDefault="00366EBF" w:rsidP="00175765">
            <w:pPr>
              <w:jc w:val="center"/>
              <w:rPr>
                <w:sz w:val="18"/>
                <w:szCs w:val="20"/>
              </w:rPr>
            </w:pPr>
            <w:r w:rsidRPr="002E6E74">
              <w:rPr>
                <w:sz w:val="18"/>
                <w:szCs w:val="20"/>
              </w:rPr>
              <w:t>365258.79</w:t>
            </w:r>
          </w:p>
        </w:tc>
        <w:tc>
          <w:tcPr>
            <w:tcW w:w="1562" w:type="dxa"/>
          </w:tcPr>
          <w:p w14:paraId="2F28CC27" w14:textId="77777777" w:rsidR="00366EBF" w:rsidRPr="002E6E74" w:rsidRDefault="00366EBF" w:rsidP="00175765">
            <w:pPr>
              <w:jc w:val="center"/>
              <w:rPr>
                <w:sz w:val="18"/>
                <w:szCs w:val="20"/>
              </w:rPr>
            </w:pPr>
            <w:r w:rsidRPr="002E6E74">
              <w:rPr>
                <w:sz w:val="18"/>
                <w:szCs w:val="20"/>
              </w:rPr>
              <w:t>2212800.26</w:t>
            </w:r>
          </w:p>
        </w:tc>
        <w:tc>
          <w:tcPr>
            <w:tcW w:w="2278" w:type="dxa"/>
          </w:tcPr>
          <w:p w14:paraId="4B2CB7D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D951AAF" w14:textId="77777777" w:rsidR="00366EBF" w:rsidRPr="002E6E74" w:rsidRDefault="00366EBF" w:rsidP="00175765">
            <w:pPr>
              <w:jc w:val="center"/>
              <w:rPr>
                <w:sz w:val="18"/>
                <w:szCs w:val="20"/>
              </w:rPr>
            </w:pPr>
            <w:r w:rsidRPr="002E6E74">
              <w:rPr>
                <w:sz w:val="18"/>
                <w:szCs w:val="20"/>
              </w:rPr>
              <w:t>0.10</w:t>
            </w:r>
          </w:p>
        </w:tc>
        <w:tc>
          <w:tcPr>
            <w:tcW w:w="1702" w:type="dxa"/>
          </w:tcPr>
          <w:p w14:paraId="2C2D56CF" w14:textId="77777777" w:rsidR="00366EBF" w:rsidRPr="002E6E74" w:rsidRDefault="00366EBF" w:rsidP="00175765">
            <w:pPr>
              <w:jc w:val="center"/>
              <w:rPr>
                <w:sz w:val="18"/>
                <w:szCs w:val="20"/>
              </w:rPr>
            </w:pPr>
            <w:r w:rsidRPr="002E6E74">
              <w:rPr>
                <w:sz w:val="18"/>
                <w:szCs w:val="20"/>
              </w:rPr>
              <w:t>–</w:t>
            </w:r>
          </w:p>
        </w:tc>
      </w:tr>
      <w:tr w:rsidR="00366EBF" w:rsidRPr="002E6E74" w14:paraId="2560C5D7" w14:textId="77777777" w:rsidTr="00175765">
        <w:tblPrEx>
          <w:tblLook w:val="0000" w:firstRow="0" w:lastRow="0" w:firstColumn="0" w:lastColumn="0" w:noHBand="0" w:noVBand="0"/>
        </w:tblPrEx>
        <w:trPr>
          <w:trHeight w:val="54"/>
        </w:trPr>
        <w:tc>
          <w:tcPr>
            <w:tcW w:w="1691" w:type="dxa"/>
          </w:tcPr>
          <w:p w14:paraId="4E12471B" w14:textId="77777777" w:rsidR="00366EBF" w:rsidRPr="002E6E74" w:rsidRDefault="00366EBF" w:rsidP="00175765">
            <w:pPr>
              <w:jc w:val="center"/>
              <w:rPr>
                <w:sz w:val="18"/>
                <w:szCs w:val="20"/>
              </w:rPr>
            </w:pPr>
            <w:r w:rsidRPr="002E6E74">
              <w:rPr>
                <w:sz w:val="18"/>
                <w:szCs w:val="20"/>
              </w:rPr>
              <w:t>689</w:t>
            </w:r>
          </w:p>
        </w:tc>
        <w:tc>
          <w:tcPr>
            <w:tcW w:w="1558" w:type="dxa"/>
          </w:tcPr>
          <w:p w14:paraId="2E3EC88D" w14:textId="77777777" w:rsidR="00366EBF" w:rsidRPr="002E6E74" w:rsidRDefault="00366EBF" w:rsidP="00175765">
            <w:pPr>
              <w:jc w:val="center"/>
              <w:rPr>
                <w:sz w:val="18"/>
                <w:szCs w:val="20"/>
              </w:rPr>
            </w:pPr>
            <w:r w:rsidRPr="002E6E74">
              <w:rPr>
                <w:sz w:val="18"/>
                <w:szCs w:val="20"/>
              </w:rPr>
              <w:t>365250.39</w:t>
            </w:r>
          </w:p>
        </w:tc>
        <w:tc>
          <w:tcPr>
            <w:tcW w:w="1562" w:type="dxa"/>
          </w:tcPr>
          <w:p w14:paraId="39A098B9" w14:textId="77777777" w:rsidR="00366EBF" w:rsidRPr="002E6E74" w:rsidRDefault="00366EBF" w:rsidP="00175765">
            <w:pPr>
              <w:jc w:val="center"/>
              <w:rPr>
                <w:sz w:val="18"/>
                <w:szCs w:val="20"/>
              </w:rPr>
            </w:pPr>
            <w:r w:rsidRPr="002E6E74">
              <w:rPr>
                <w:sz w:val="18"/>
                <w:szCs w:val="20"/>
              </w:rPr>
              <w:t>2212823.09</w:t>
            </w:r>
          </w:p>
        </w:tc>
        <w:tc>
          <w:tcPr>
            <w:tcW w:w="2278" w:type="dxa"/>
          </w:tcPr>
          <w:p w14:paraId="610FC05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4524F87" w14:textId="77777777" w:rsidR="00366EBF" w:rsidRPr="002E6E74" w:rsidRDefault="00366EBF" w:rsidP="00175765">
            <w:pPr>
              <w:jc w:val="center"/>
              <w:rPr>
                <w:sz w:val="18"/>
                <w:szCs w:val="20"/>
              </w:rPr>
            </w:pPr>
            <w:r w:rsidRPr="002E6E74">
              <w:rPr>
                <w:sz w:val="18"/>
                <w:szCs w:val="20"/>
              </w:rPr>
              <w:t>0.10</w:t>
            </w:r>
          </w:p>
        </w:tc>
        <w:tc>
          <w:tcPr>
            <w:tcW w:w="1702" w:type="dxa"/>
          </w:tcPr>
          <w:p w14:paraId="54C1AEEE" w14:textId="77777777" w:rsidR="00366EBF" w:rsidRPr="002E6E74" w:rsidRDefault="00366EBF" w:rsidP="00175765">
            <w:pPr>
              <w:jc w:val="center"/>
              <w:rPr>
                <w:sz w:val="18"/>
                <w:szCs w:val="20"/>
              </w:rPr>
            </w:pPr>
            <w:r w:rsidRPr="002E6E74">
              <w:rPr>
                <w:sz w:val="18"/>
                <w:szCs w:val="20"/>
              </w:rPr>
              <w:t>–</w:t>
            </w:r>
          </w:p>
        </w:tc>
      </w:tr>
      <w:tr w:rsidR="00366EBF" w:rsidRPr="002E6E74" w14:paraId="6DE3DF49" w14:textId="77777777" w:rsidTr="00175765">
        <w:tblPrEx>
          <w:tblLook w:val="0000" w:firstRow="0" w:lastRow="0" w:firstColumn="0" w:lastColumn="0" w:noHBand="0" w:noVBand="0"/>
        </w:tblPrEx>
        <w:trPr>
          <w:trHeight w:val="54"/>
        </w:trPr>
        <w:tc>
          <w:tcPr>
            <w:tcW w:w="1691" w:type="dxa"/>
          </w:tcPr>
          <w:p w14:paraId="0C9299BB" w14:textId="77777777" w:rsidR="00366EBF" w:rsidRPr="002E6E74" w:rsidRDefault="00366EBF" w:rsidP="00175765">
            <w:pPr>
              <w:jc w:val="center"/>
              <w:rPr>
                <w:sz w:val="18"/>
                <w:szCs w:val="20"/>
              </w:rPr>
            </w:pPr>
            <w:r w:rsidRPr="002E6E74">
              <w:rPr>
                <w:sz w:val="18"/>
                <w:szCs w:val="20"/>
              </w:rPr>
              <w:t>690</w:t>
            </w:r>
          </w:p>
        </w:tc>
        <w:tc>
          <w:tcPr>
            <w:tcW w:w="1558" w:type="dxa"/>
          </w:tcPr>
          <w:p w14:paraId="6F205F7E" w14:textId="77777777" w:rsidR="00366EBF" w:rsidRPr="002E6E74" w:rsidRDefault="00366EBF" w:rsidP="00175765">
            <w:pPr>
              <w:jc w:val="center"/>
              <w:rPr>
                <w:sz w:val="18"/>
                <w:szCs w:val="20"/>
              </w:rPr>
            </w:pPr>
            <w:r w:rsidRPr="002E6E74">
              <w:rPr>
                <w:sz w:val="18"/>
                <w:szCs w:val="20"/>
              </w:rPr>
              <w:t>365243.52</w:t>
            </w:r>
          </w:p>
        </w:tc>
        <w:tc>
          <w:tcPr>
            <w:tcW w:w="1562" w:type="dxa"/>
          </w:tcPr>
          <w:p w14:paraId="47FC4654" w14:textId="77777777" w:rsidR="00366EBF" w:rsidRPr="002E6E74" w:rsidRDefault="00366EBF" w:rsidP="00175765">
            <w:pPr>
              <w:jc w:val="center"/>
              <w:rPr>
                <w:sz w:val="18"/>
                <w:szCs w:val="20"/>
              </w:rPr>
            </w:pPr>
            <w:r w:rsidRPr="002E6E74">
              <w:rPr>
                <w:sz w:val="18"/>
                <w:szCs w:val="20"/>
              </w:rPr>
              <w:t>2212846.14</w:t>
            </w:r>
          </w:p>
        </w:tc>
        <w:tc>
          <w:tcPr>
            <w:tcW w:w="2278" w:type="dxa"/>
          </w:tcPr>
          <w:p w14:paraId="3422F18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B98F9A0" w14:textId="77777777" w:rsidR="00366EBF" w:rsidRPr="002E6E74" w:rsidRDefault="00366EBF" w:rsidP="00175765">
            <w:pPr>
              <w:jc w:val="center"/>
              <w:rPr>
                <w:sz w:val="18"/>
                <w:szCs w:val="20"/>
              </w:rPr>
            </w:pPr>
            <w:r w:rsidRPr="002E6E74">
              <w:rPr>
                <w:sz w:val="18"/>
                <w:szCs w:val="20"/>
              </w:rPr>
              <w:t>0.10</w:t>
            </w:r>
          </w:p>
        </w:tc>
        <w:tc>
          <w:tcPr>
            <w:tcW w:w="1702" w:type="dxa"/>
          </w:tcPr>
          <w:p w14:paraId="76AD3554" w14:textId="77777777" w:rsidR="00366EBF" w:rsidRPr="002E6E74" w:rsidRDefault="00366EBF" w:rsidP="00175765">
            <w:pPr>
              <w:jc w:val="center"/>
              <w:rPr>
                <w:sz w:val="18"/>
                <w:szCs w:val="20"/>
              </w:rPr>
            </w:pPr>
            <w:r w:rsidRPr="002E6E74">
              <w:rPr>
                <w:sz w:val="18"/>
                <w:szCs w:val="20"/>
              </w:rPr>
              <w:t>–</w:t>
            </w:r>
          </w:p>
        </w:tc>
      </w:tr>
      <w:tr w:rsidR="00366EBF" w:rsidRPr="002E6E74" w14:paraId="66C823A3" w14:textId="77777777" w:rsidTr="00175765">
        <w:tblPrEx>
          <w:tblLook w:val="0000" w:firstRow="0" w:lastRow="0" w:firstColumn="0" w:lastColumn="0" w:noHBand="0" w:noVBand="0"/>
        </w:tblPrEx>
        <w:trPr>
          <w:trHeight w:val="54"/>
        </w:trPr>
        <w:tc>
          <w:tcPr>
            <w:tcW w:w="1691" w:type="dxa"/>
          </w:tcPr>
          <w:p w14:paraId="59F9D274" w14:textId="77777777" w:rsidR="00366EBF" w:rsidRPr="002E6E74" w:rsidRDefault="00366EBF" w:rsidP="00175765">
            <w:pPr>
              <w:jc w:val="center"/>
              <w:rPr>
                <w:sz w:val="18"/>
                <w:szCs w:val="20"/>
              </w:rPr>
            </w:pPr>
            <w:r w:rsidRPr="002E6E74">
              <w:rPr>
                <w:sz w:val="18"/>
                <w:szCs w:val="20"/>
              </w:rPr>
              <w:t>691</w:t>
            </w:r>
          </w:p>
        </w:tc>
        <w:tc>
          <w:tcPr>
            <w:tcW w:w="1558" w:type="dxa"/>
          </w:tcPr>
          <w:p w14:paraId="600B8B5F" w14:textId="77777777" w:rsidR="00366EBF" w:rsidRPr="002E6E74" w:rsidRDefault="00366EBF" w:rsidP="00175765">
            <w:pPr>
              <w:jc w:val="center"/>
              <w:rPr>
                <w:sz w:val="18"/>
                <w:szCs w:val="20"/>
              </w:rPr>
            </w:pPr>
            <w:r w:rsidRPr="002E6E74">
              <w:rPr>
                <w:sz w:val="18"/>
                <w:szCs w:val="20"/>
              </w:rPr>
              <w:t>365234.20</w:t>
            </w:r>
          </w:p>
        </w:tc>
        <w:tc>
          <w:tcPr>
            <w:tcW w:w="1562" w:type="dxa"/>
          </w:tcPr>
          <w:p w14:paraId="35EEB68B" w14:textId="77777777" w:rsidR="00366EBF" w:rsidRPr="002E6E74" w:rsidRDefault="00366EBF" w:rsidP="00175765">
            <w:pPr>
              <w:jc w:val="center"/>
              <w:rPr>
                <w:sz w:val="18"/>
                <w:szCs w:val="20"/>
              </w:rPr>
            </w:pPr>
            <w:r w:rsidRPr="002E6E74">
              <w:rPr>
                <w:sz w:val="18"/>
                <w:szCs w:val="20"/>
              </w:rPr>
              <w:t>2212893.31</w:t>
            </w:r>
          </w:p>
        </w:tc>
        <w:tc>
          <w:tcPr>
            <w:tcW w:w="2278" w:type="dxa"/>
          </w:tcPr>
          <w:p w14:paraId="21DDD61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66A801A" w14:textId="77777777" w:rsidR="00366EBF" w:rsidRPr="002E6E74" w:rsidRDefault="00366EBF" w:rsidP="00175765">
            <w:pPr>
              <w:jc w:val="center"/>
              <w:rPr>
                <w:sz w:val="18"/>
                <w:szCs w:val="20"/>
              </w:rPr>
            </w:pPr>
            <w:r w:rsidRPr="002E6E74">
              <w:rPr>
                <w:sz w:val="18"/>
                <w:szCs w:val="20"/>
              </w:rPr>
              <w:t>0.10</w:t>
            </w:r>
          </w:p>
        </w:tc>
        <w:tc>
          <w:tcPr>
            <w:tcW w:w="1702" w:type="dxa"/>
          </w:tcPr>
          <w:p w14:paraId="4EC1402F" w14:textId="77777777" w:rsidR="00366EBF" w:rsidRPr="002E6E74" w:rsidRDefault="00366EBF" w:rsidP="00175765">
            <w:pPr>
              <w:jc w:val="center"/>
              <w:rPr>
                <w:sz w:val="18"/>
                <w:szCs w:val="20"/>
              </w:rPr>
            </w:pPr>
            <w:r w:rsidRPr="002E6E74">
              <w:rPr>
                <w:sz w:val="18"/>
                <w:szCs w:val="20"/>
              </w:rPr>
              <w:t>–</w:t>
            </w:r>
          </w:p>
        </w:tc>
      </w:tr>
      <w:tr w:rsidR="00366EBF" w:rsidRPr="002E6E74" w14:paraId="7EB4EEE8" w14:textId="77777777" w:rsidTr="00175765">
        <w:tblPrEx>
          <w:tblLook w:val="0000" w:firstRow="0" w:lastRow="0" w:firstColumn="0" w:lastColumn="0" w:noHBand="0" w:noVBand="0"/>
        </w:tblPrEx>
        <w:trPr>
          <w:trHeight w:val="54"/>
        </w:trPr>
        <w:tc>
          <w:tcPr>
            <w:tcW w:w="1691" w:type="dxa"/>
          </w:tcPr>
          <w:p w14:paraId="270C18E1" w14:textId="77777777" w:rsidR="00366EBF" w:rsidRPr="002E6E74" w:rsidRDefault="00366EBF" w:rsidP="00175765">
            <w:pPr>
              <w:jc w:val="center"/>
              <w:rPr>
                <w:sz w:val="18"/>
                <w:szCs w:val="20"/>
              </w:rPr>
            </w:pPr>
            <w:r w:rsidRPr="002E6E74">
              <w:rPr>
                <w:sz w:val="18"/>
                <w:szCs w:val="20"/>
              </w:rPr>
              <w:t>692</w:t>
            </w:r>
          </w:p>
        </w:tc>
        <w:tc>
          <w:tcPr>
            <w:tcW w:w="1558" w:type="dxa"/>
          </w:tcPr>
          <w:p w14:paraId="16234276" w14:textId="77777777" w:rsidR="00366EBF" w:rsidRPr="002E6E74" w:rsidRDefault="00366EBF" w:rsidP="00175765">
            <w:pPr>
              <w:jc w:val="center"/>
              <w:rPr>
                <w:sz w:val="18"/>
                <w:szCs w:val="20"/>
              </w:rPr>
            </w:pPr>
            <w:r w:rsidRPr="002E6E74">
              <w:rPr>
                <w:sz w:val="18"/>
                <w:szCs w:val="20"/>
              </w:rPr>
              <w:t>365231.75</w:t>
            </w:r>
          </w:p>
        </w:tc>
        <w:tc>
          <w:tcPr>
            <w:tcW w:w="1562" w:type="dxa"/>
          </w:tcPr>
          <w:p w14:paraId="61B970B9" w14:textId="77777777" w:rsidR="00366EBF" w:rsidRPr="002E6E74" w:rsidRDefault="00366EBF" w:rsidP="00175765">
            <w:pPr>
              <w:jc w:val="center"/>
              <w:rPr>
                <w:sz w:val="18"/>
                <w:szCs w:val="20"/>
              </w:rPr>
            </w:pPr>
            <w:r w:rsidRPr="002E6E74">
              <w:rPr>
                <w:sz w:val="18"/>
                <w:szCs w:val="20"/>
              </w:rPr>
              <w:t>2212917.52</w:t>
            </w:r>
          </w:p>
        </w:tc>
        <w:tc>
          <w:tcPr>
            <w:tcW w:w="2278" w:type="dxa"/>
          </w:tcPr>
          <w:p w14:paraId="22264A7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203883B" w14:textId="77777777" w:rsidR="00366EBF" w:rsidRPr="002E6E74" w:rsidRDefault="00366EBF" w:rsidP="00175765">
            <w:pPr>
              <w:jc w:val="center"/>
              <w:rPr>
                <w:sz w:val="18"/>
                <w:szCs w:val="20"/>
              </w:rPr>
            </w:pPr>
            <w:r w:rsidRPr="002E6E74">
              <w:rPr>
                <w:sz w:val="18"/>
                <w:szCs w:val="20"/>
              </w:rPr>
              <w:t>0.10</w:t>
            </w:r>
          </w:p>
        </w:tc>
        <w:tc>
          <w:tcPr>
            <w:tcW w:w="1702" w:type="dxa"/>
          </w:tcPr>
          <w:p w14:paraId="4C8E0079" w14:textId="77777777" w:rsidR="00366EBF" w:rsidRPr="002E6E74" w:rsidRDefault="00366EBF" w:rsidP="00175765">
            <w:pPr>
              <w:jc w:val="center"/>
              <w:rPr>
                <w:sz w:val="18"/>
                <w:szCs w:val="20"/>
              </w:rPr>
            </w:pPr>
            <w:r w:rsidRPr="002E6E74">
              <w:rPr>
                <w:sz w:val="18"/>
                <w:szCs w:val="20"/>
              </w:rPr>
              <w:t>–</w:t>
            </w:r>
          </w:p>
        </w:tc>
      </w:tr>
      <w:tr w:rsidR="00366EBF" w:rsidRPr="002E6E74" w14:paraId="5361F78C" w14:textId="77777777" w:rsidTr="00175765">
        <w:tblPrEx>
          <w:tblLook w:val="0000" w:firstRow="0" w:lastRow="0" w:firstColumn="0" w:lastColumn="0" w:noHBand="0" w:noVBand="0"/>
        </w:tblPrEx>
        <w:trPr>
          <w:trHeight w:val="54"/>
        </w:trPr>
        <w:tc>
          <w:tcPr>
            <w:tcW w:w="1691" w:type="dxa"/>
          </w:tcPr>
          <w:p w14:paraId="7E3E2906" w14:textId="77777777" w:rsidR="00366EBF" w:rsidRPr="002E6E74" w:rsidRDefault="00366EBF" w:rsidP="00175765">
            <w:pPr>
              <w:jc w:val="center"/>
              <w:rPr>
                <w:sz w:val="18"/>
                <w:szCs w:val="20"/>
              </w:rPr>
            </w:pPr>
            <w:r w:rsidRPr="002E6E74">
              <w:rPr>
                <w:sz w:val="18"/>
                <w:szCs w:val="20"/>
              </w:rPr>
              <w:t>693</w:t>
            </w:r>
          </w:p>
        </w:tc>
        <w:tc>
          <w:tcPr>
            <w:tcW w:w="1558" w:type="dxa"/>
          </w:tcPr>
          <w:p w14:paraId="31B8B701" w14:textId="77777777" w:rsidR="00366EBF" w:rsidRPr="002E6E74" w:rsidRDefault="00366EBF" w:rsidP="00175765">
            <w:pPr>
              <w:jc w:val="center"/>
              <w:rPr>
                <w:sz w:val="18"/>
                <w:szCs w:val="20"/>
              </w:rPr>
            </w:pPr>
            <w:r w:rsidRPr="002E6E74">
              <w:rPr>
                <w:sz w:val="18"/>
                <w:szCs w:val="20"/>
              </w:rPr>
              <w:t>365225.47</w:t>
            </w:r>
          </w:p>
        </w:tc>
        <w:tc>
          <w:tcPr>
            <w:tcW w:w="1562" w:type="dxa"/>
          </w:tcPr>
          <w:p w14:paraId="16516387" w14:textId="77777777" w:rsidR="00366EBF" w:rsidRPr="002E6E74" w:rsidRDefault="00366EBF" w:rsidP="00175765">
            <w:pPr>
              <w:jc w:val="center"/>
              <w:rPr>
                <w:sz w:val="18"/>
                <w:szCs w:val="20"/>
              </w:rPr>
            </w:pPr>
            <w:r w:rsidRPr="002E6E74">
              <w:rPr>
                <w:sz w:val="18"/>
                <w:szCs w:val="20"/>
              </w:rPr>
              <w:t>2213007.95</w:t>
            </w:r>
          </w:p>
        </w:tc>
        <w:tc>
          <w:tcPr>
            <w:tcW w:w="2278" w:type="dxa"/>
          </w:tcPr>
          <w:p w14:paraId="4B63F46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4A4F740" w14:textId="77777777" w:rsidR="00366EBF" w:rsidRPr="002E6E74" w:rsidRDefault="00366EBF" w:rsidP="00175765">
            <w:pPr>
              <w:jc w:val="center"/>
              <w:rPr>
                <w:sz w:val="18"/>
                <w:szCs w:val="20"/>
              </w:rPr>
            </w:pPr>
            <w:r w:rsidRPr="002E6E74">
              <w:rPr>
                <w:sz w:val="18"/>
                <w:szCs w:val="20"/>
              </w:rPr>
              <w:t>0.10</w:t>
            </w:r>
          </w:p>
        </w:tc>
        <w:tc>
          <w:tcPr>
            <w:tcW w:w="1702" w:type="dxa"/>
          </w:tcPr>
          <w:p w14:paraId="57AE438A" w14:textId="77777777" w:rsidR="00366EBF" w:rsidRPr="002E6E74" w:rsidRDefault="00366EBF" w:rsidP="00175765">
            <w:pPr>
              <w:jc w:val="center"/>
              <w:rPr>
                <w:sz w:val="18"/>
                <w:szCs w:val="20"/>
              </w:rPr>
            </w:pPr>
            <w:r w:rsidRPr="002E6E74">
              <w:rPr>
                <w:sz w:val="18"/>
                <w:szCs w:val="20"/>
              </w:rPr>
              <w:t>–</w:t>
            </w:r>
          </w:p>
        </w:tc>
      </w:tr>
      <w:tr w:rsidR="00366EBF" w:rsidRPr="002E6E74" w14:paraId="74FCB4FA" w14:textId="77777777" w:rsidTr="00175765">
        <w:tblPrEx>
          <w:tblLook w:val="0000" w:firstRow="0" w:lastRow="0" w:firstColumn="0" w:lastColumn="0" w:noHBand="0" w:noVBand="0"/>
        </w:tblPrEx>
        <w:trPr>
          <w:trHeight w:val="54"/>
        </w:trPr>
        <w:tc>
          <w:tcPr>
            <w:tcW w:w="1691" w:type="dxa"/>
          </w:tcPr>
          <w:p w14:paraId="70629DB5" w14:textId="77777777" w:rsidR="00366EBF" w:rsidRPr="002E6E74" w:rsidRDefault="00366EBF" w:rsidP="00175765">
            <w:pPr>
              <w:jc w:val="center"/>
              <w:rPr>
                <w:sz w:val="18"/>
                <w:szCs w:val="20"/>
              </w:rPr>
            </w:pPr>
            <w:r w:rsidRPr="002E6E74">
              <w:rPr>
                <w:sz w:val="18"/>
                <w:szCs w:val="20"/>
              </w:rPr>
              <w:t>694</w:t>
            </w:r>
          </w:p>
        </w:tc>
        <w:tc>
          <w:tcPr>
            <w:tcW w:w="1558" w:type="dxa"/>
          </w:tcPr>
          <w:p w14:paraId="12491F85" w14:textId="77777777" w:rsidR="00366EBF" w:rsidRPr="002E6E74" w:rsidRDefault="00366EBF" w:rsidP="00175765">
            <w:pPr>
              <w:jc w:val="center"/>
              <w:rPr>
                <w:sz w:val="18"/>
                <w:szCs w:val="20"/>
              </w:rPr>
            </w:pPr>
            <w:r w:rsidRPr="002E6E74">
              <w:rPr>
                <w:sz w:val="18"/>
                <w:szCs w:val="20"/>
              </w:rPr>
              <w:t>365221.34</w:t>
            </w:r>
          </w:p>
        </w:tc>
        <w:tc>
          <w:tcPr>
            <w:tcW w:w="1562" w:type="dxa"/>
          </w:tcPr>
          <w:p w14:paraId="1A4AE10C" w14:textId="77777777" w:rsidR="00366EBF" w:rsidRPr="002E6E74" w:rsidRDefault="00366EBF" w:rsidP="00175765">
            <w:pPr>
              <w:jc w:val="center"/>
              <w:rPr>
                <w:sz w:val="18"/>
                <w:szCs w:val="20"/>
              </w:rPr>
            </w:pPr>
            <w:r w:rsidRPr="002E6E74">
              <w:rPr>
                <w:sz w:val="18"/>
                <w:szCs w:val="20"/>
              </w:rPr>
              <w:t>2213053.76</w:t>
            </w:r>
          </w:p>
        </w:tc>
        <w:tc>
          <w:tcPr>
            <w:tcW w:w="2278" w:type="dxa"/>
          </w:tcPr>
          <w:p w14:paraId="45A857E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64060BA" w14:textId="77777777" w:rsidR="00366EBF" w:rsidRPr="002E6E74" w:rsidRDefault="00366EBF" w:rsidP="00175765">
            <w:pPr>
              <w:jc w:val="center"/>
              <w:rPr>
                <w:sz w:val="18"/>
                <w:szCs w:val="20"/>
              </w:rPr>
            </w:pPr>
            <w:r w:rsidRPr="002E6E74">
              <w:rPr>
                <w:sz w:val="18"/>
                <w:szCs w:val="20"/>
              </w:rPr>
              <w:t>0.10</w:t>
            </w:r>
          </w:p>
        </w:tc>
        <w:tc>
          <w:tcPr>
            <w:tcW w:w="1702" w:type="dxa"/>
          </w:tcPr>
          <w:p w14:paraId="4ECBA16D" w14:textId="77777777" w:rsidR="00366EBF" w:rsidRPr="002E6E74" w:rsidRDefault="00366EBF" w:rsidP="00175765">
            <w:pPr>
              <w:jc w:val="center"/>
              <w:rPr>
                <w:sz w:val="18"/>
                <w:szCs w:val="20"/>
              </w:rPr>
            </w:pPr>
            <w:r w:rsidRPr="002E6E74">
              <w:rPr>
                <w:sz w:val="18"/>
                <w:szCs w:val="20"/>
              </w:rPr>
              <w:t>–</w:t>
            </w:r>
          </w:p>
        </w:tc>
      </w:tr>
      <w:tr w:rsidR="00366EBF" w:rsidRPr="002E6E74" w14:paraId="00DBE3D5" w14:textId="77777777" w:rsidTr="00175765">
        <w:tblPrEx>
          <w:tblLook w:val="0000" w:firstRow="0" w:lastRow="0" w:firstColumn="0" w:lastColumn="0" w:noHBand="0" w:noVBand="0"/>
        </w:tblPrEx>
        <w:trPr>
          <w:trHeight w:val="54"/>
        </w:trPr>
        <w:tc>
          <w:tcPr>
            <w:tcW w:w="1691" w:type="dxa"/>
          </w:tcPr>
          <w:p w14:paraId="1DB7C79E" w14:textId="77777777" w:rsidR="00366EBF" w:rsidRPr="002E6E74" w:rsidRDefault="00366EBF" w:rsidP="00175765">
            <w:pPr>
              <w:jc w:val="center"/>
              <w:rPr>
                <w:sz w:val="18"/>
                <w:szCs w:val="20"/>
              </w:rPr>
            </w:pPr>
            <w:r w:rsidRPr="002E6E74">
              <w:rPr>
                <w:sz w:val="18"/>
                <w:szCs w:val="20"/>
              </w:rPr>
              <w:t>695</w:t>
            </w:r>
          </w:p>
        </w:tc>
        <w:tc>
          <w:tcPr>
            <w:tcW w:w="1558" w:type="dxa"/>
          </w:tcPr>
          <w:p w14:paraId="2E71C859" w14:textId="77777777" w:rsidR="00366EBF" w:rsidRPr="002E6E74" w:rsidRDefault="00366EBF" w:rsidP="00175765">
            <w:pPr>
              <w:jc w:val="center"/>
              <w:rPr>
                <w:sz w:val="18"/>
                <w:szCs w:val="20"/>
              </w:rPr>
            </w:pPr>
            <w:r w:rsidRPr="002E6E74">
              <w:rPr>
                <w:sz w:val="18"/>
                <w:szCs w:val="20"/>
              </w:rPr>
              <w:t>365215.83</w:t>
            </w:r>
          </w:p>
        </w:tc>
        <w:tc>
          <w:tcPr>
            <w:tcW w:w="1562" w:type="dxa"/>
          </w:tcPr>
          <w:p w14:paraId="5E1FD0E7" w14:textId="77777777" w:rsidR="00366EBF" w:rsidRPr="002E6E74" w:rsidRDefault="00366EBF" w:rsidP="00175765">
            <w:pPr>
              <w:jc w:val="center"/>
              <w:rPr>
                <w:sz w:val="18"/>
                <w:szCs w:val="20"/>
              </w:rPr>
            </w:pPr>
            <w:r w:rsidRPr="002E6E74">
              <w:rPr>
                <w:sz w:val="18"/>
                <w:szCs w:val="20"/>
              </w:rPr>
              <w:t>2213084.36</w:t>
            </w:r>
          </w:p>
        </w:tc>
        <w:tc>
          <w:tcPr>
            <w:tcW w:w="2278" w:type="dxa"/>
          </w:tcPr>
          <w:p w14:paraId="059E0E3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93A407" w14:textId="77777777" w:rsidR="00366EBF" w:rsidRPr="002E6E74" w:rsidRDefault="00366EBF" w:rsidP="00175765">
            <w:pPr>
              <w:jc w:val="center"/>
              <w:rPr>
                <w:sz w:val="18"/>
                <w:szCs w:val="20"/>
              </w:rPr>
            </w:pPr>
            <w:r w:rsidRPr="002E6E74">
              <w:rPr>
                <w:sz w:val="18"/>
                <w:szCs w:val="20"/>
              </w:rPr>
              <w:t>0.10</w:t>
            </w:r>
          </w:p>
        </w:tc>
        <w:tc>
          <w:tcPr>
            <w:tcW w:w="1702" w:type="dxa"/>
          </w:tcPr>
          <w:p w14:paraId="0A0870CB" w14:textId="77777777" w:rsidR="00366EBF" w:rsidRPr="002E6E74" w:rsidRDefault="00366EBF" w:rsidP="00175765">
            <w:pPr>
              <w:jc w:val="center"/>
              <w:rPr>
                <w:sz w:val="18"/>
                <w:szCs w:val="20"/>
              </w:rPr>
            </w:pPr>
            <w:r w:rsidRPr="002E6E74">
              <w:rPr>
                <w:sz w:val="18"/>
                <w:szCs w:val="20"/>
              </w:rPr>
              <w:t>–</w:t>
            </w:r>
          </w:p>
        </w:tc>
      </w:tr>
      <w:tr w:rsidR="00366EBF" w:rsidRPr="002E6E74" w14:paraId="5EA52161" w14:textId="77777777" w:rsidTr="00175765">
        <w:tblPrEx>
          <w:tblLook w:val="0000" w:firstRow="0" w:lastRow="0" w:firstColumn="0" w:lastColumn="0" w:noHBand="0" w:noVBand="0"/>
        </w:tblPrEx>
        <w:trPr>
          <w:trHeight w:val="54"/>
        </w:trPr>
        <w:tc>
          <w:tcPr>
            <w:tcW w:w="1691" w:type="dxa"/>
          </w:tcPr>
          <w:p w14:paraId="0EC00BD1" w14:textId="77777777" w:rsidR="00366EBF" w:rsidRPr="002E6E74" w:rsidRDefault="00366EBF" w:rsidP="00175765">
            <w:pPr>
              <w:jc w:val="center"/>
              <w:rPr>
                <w:sz w:val="18"/>
                <w:szCs w:val="20"/>
              </w:rPr>
            </w:pPr>
            <w:r w:rsidRPr="002E6E74">
              <w:rPr>
                <w:sz w:val="18"/>
                <w:szCs w:val="20"/>
              </w:rPr>
              <w:t>696</w:t>
            </w:r>
          </w:p>
        </w:tc>
        <w:tc>
          <w:tcPr>
            <w:tcW w:w="1558" w:type="dxa"/>
          </w:tcPr>
          <w:p w14:paraId="7892158F" w14:textId="77777777" w:rsidR="00366EBF" w:rsidRPr="002E6E74" w:rsidRDefault="00366EBF" w:rsidP="00175765">
            <w:pPr>
              <w:jc w:val="center"/>
              <w:rPr>
                <w:sz w:val="18"/>
                <w:szCs w:val="20"/>
              </w:rPr>
            </w:pPr>
            <w:r w:rsidRPr="002E6E74">
              <w:rPr>
                <w:sz w:val="18"/>
                <w:szCs w:val="20"/>
              </w:rPr>
              <w:t>365211.04</w:t>
            </w:r>
          </w:p>
        </w:tc>
        <w:tc>
          <w:tcPr>
            <w:tcW w:w="1562" w:type="dxa"/>
          </w:tcPr>
          <w:p w14:paraId="175202FA" w14:textId="77777777" w:rsidR="00366EBF" w:rsidRPr="002E6E74" w:rsidRDefault="00366EBF" w:rsidP="00175765">
            <w:pPr>
              <w:jc w:val="center"/>
              <w:rPr>
                <w:sz w:val="18"/>
                <w:szCs w:val="20"/>
              </w:rPr>
            </w:pPr>
            <w:r w:rsidRPr="002E6E74">
              <w:rPr>
                <w:sz w:val="18"/>
                <w:szCs w:val="20"/>
              </w:rPr>
              <w:t>2213101.39</w:t>
            </w:r>
          </w:p>
        </w:tc>
        <w:tc>
          <w:tcPr>
            <w:tcW w:w="2278" w:type="dxa"/>
          </w:tcPr>
          <w:p w14:paraId="404901F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BDD5611" w14:textId="77777777" w:rsidR="00366EBF" w:rsidRPr="002E6E74" w:rsidRDefault="00366EBF" w:rsidP="00175765">
            <w:pPr>
              <w:jc w:val="center"/>
              <w:rPr>
                <w:sz w:val="18"/>
                <w:szCs w:val="20"/>
              </w:rPr>
            </w:pPr>
            <w:r w:rsidRPr="002E6E74">
              <w:rPr>
                <w:sz w:val="18"/>
                <w:szCs w:val="20"/>
              </w:rPr>
              <w:t>0.10</w:t>
            </w:r>
          </w:p>
        </w:tc>
        <w:tc>
          <w:tcPr>
            <w:tcW w:w="1702" w:type="dxa"/>
          </w:tcPr>
          <w:p w14:paraId="053BB541" w14:textId="77777777" w:rsidR="00366EBF" w:rsidRPr="002E6E74" w:rsidRDefault="00366EBF" w:rsidP="00175765">
            <w:pPr>
              <w:jc w:val="center"/>
              <w:rPr>
                <w:sz w:val="18"/>
                <w:szCs w:val="20"/>
              </w:rPr>
            </w:pPr>
            <w:r w:rsidRPr="002E6E74">
              <w:rPr>
                <w:sz w:val="18"/>
                <w:szCs w:val="20"/>
              </w:rPr>
              <w:t>–</w:t>
            </w:r>
          </w:p>
        </w:tc>
      </w:tr>
      <w:tr w:rsidR="00366EBF" w:rsidRPr="002E6E74" w14:paraId="7D0C6F2D" w14:textId="77777777" w:rsidTr="00175765">
        <w:tblPrEx>
          <w:tblLook w:val="0000" w:firstRow="0" w:lastRow="0" w:firstColumn="0" w:lastColumn="0" w:noHBand="0" w:noVBand="0"/>
        </w:tblPrEx>
        <w:trPr>
          <w:trHeight w:val="54"/>
        </w:trPr>
        <w:tc>
          <w:tcPr>
            <w:tcW w:w="1691" w:type="dxa"/>
          </w:tcPr>
          <w:p w14:paraId="7FFE6ADD" w14:textId="77777777" w:rsidR="00366EBF" w:rsidRPr="002E6E74" w:rsidRDefault="00366EBF" w:rsidP="00175765">
            <w:pPr>
              <w:jc w:val="center"/>
              <w:rPr>
                <w:sz w:val="18"/>
                <w:szCs w:val="20"/>
              </w:rPr>
            </w:pPr>
            <w:r w:rsidRPr="002E6E74">
              <w:rPr>
                <w:sz w:val="18"/>
                <w:szCs w:val="20"/>
              </w:rPr>
              <w:t>697</w:t>
            </w:r>
          </w:p>
        </w:tc>
        <w:tc>
          <w:tcPr>
            <w:tcW w:w="1558" w:type="dxa"/>
          </w:tcPr>
          <w:p w14:paraId="5E569E50" w14:textId="77777777" w:rsidR="00366EBF" w:rsidRPr="002E6E74" w:rsidRDefault="00366EBF" w:rsidP="00175765">
            <w:pPr>
              <w:jc w:val="center"/>
              <w:rPr>
                <w:sz w:val="18"/>
                <w:szCs w:val="20"/>
              </w:rPr>
            </w:pPr>
            <w:r w:rsidRPr="002E6E74">
              <w:rPr>
                <w:sz w:val="18"/>
                <w:szCs w:val="20"/>
              </w:rPr>
              <w:t>365201.73</w:t>
            </w:r>
          </w:p>
        </w:tc>
        <w:tc>
          <w:tcPr>
            <w:tcW w:w="1562" w:type="dxa"/>
          </w:tcPr>
          <w:p w14:paraId="3C0450FC" w14:textId="77777777" w:rsidR="00366EBF" w:rsidRPr="002E6E74" w:rsidRDefault="00366EBF" w:rsidP="00175765">
            <w:pPr>
              <w:jc w:val="center"/>
              <w:rPr>
                <w:sz w:val="18"/>
                <w:szCs w:val="20"/>
              </w:rPr>
            </w:pPr>
            <w:r w:rsidRPr="002E6E74">
              <w:rPr>
                <w:sz w:val="18"/>
                <w:szCs w:val="20"/>
              </w:rPr>
              <w:t>2213124.85</w:t>
            </w:r>
          </w:p>
        </w:tc>
        <w:tc>
          <w:tcPr>
            <w:tcW w:w="2278" w:type="dxa"/>
          </w:tcPr>
          <w:p w14:paraId="0CA398E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B2EC3F0" w14:textId="77777777" w:rsidR="00366EBF" w:rsidRPr="002E6E74" w:rsidRDefault="00366EBF" w:rsidP="00175765">
            <w:pPr>
              <w:jc w:val="center"/>
              <w:rPr>
                <w:sz w:val="18"/>
                <w:szCs w:val="20"/>
              </w:rPr>
            </w:pPr>
            <w:r w:rsidRPr="002E6E74">
              <w:rPr>
                <w:sz w:val="18"/>
                <w:szCs w:val="20"/>
              </w:rPr>
              <w:t>0.10</w:t>
            </w:r>
          </w:p>
        </w:tc>
        <w:tc>
          <w:tcPr>
            <w:tcW w:w="1702" w:type="dxa"/>
          </w:tcPr>
          <w:p w14:paraId="4C1FDA74" w14:textId="77777777" w:rsidR="00366EBF" w:rsidRPr="002E6E74" w:rsidRDefault="00366EBF" w:rsidP="00175765">
            <w:pPr>
              <w:jc w:val="center"/>
              <w:rPr>
                <w:sz w:val="18"/>
                <w:szCs w:val="20"/>
              </w:rPr>
            </w:pPr>
            <w:r w:rsidRPr="002E6E74">
              <w:rPr>
                <w:sz w:val="18"/>
                <w:szCs w:val="20"/>
              </w:rPr>
              <w:t>–</w:t>
            </w:r>
          </w:p>
        </w:tc>
      </w:tr>
      <w:tr w:rsidR="00366EBF" w:rsidRPr="002E6E74" w14:paraId="642CFC94" w14:textId="77777777" w:rsidTr="00175765">
        <w:tblPrEx>
          <w:tblLook w:val="0000" w:firstRow="0" w:lastRow="0" w:firstColumn="0" w:lastColumn="0" w:noHBand="0" w:noVBand="0"/>
        </w:tblPrEx>
        <w:trPr>
          <w:trHeight w:val="54"/>
        </w:trPr>
        <w:tc>
          <w:tcPr>
            <w:tcW w:w="1691" w:type="dxa"/>
          </w:tcPr>
          <w:p w14:paraId="611205C9" w14:textId="77777777" w:rsidR="00366EBF" w:rsidRPr="002E6E74" w:rsidRDefault="00366EBF" w:rsidP="00175765">
            <w:pPr>
              <w:jc w:val="center"/>
              <w:rPr>
                <w:sz w:val="18"/>
                <w:szCs w:val="20"/>
              </w:rPr>
            </w:pPr>
            <w:r w:rsidRPr="002E6E74">
              <w:rPr>
                <w:sz w:val="18"/>
                <w:szCs w:val="20"/>
              </w:rPr>
              <w:t>698</w:t>
            </w:r>
          </w:p>
        </w:tc>
        <w:tc>
          <w:tcPr>
            <w:tcW w:w="1558" w:type="dxa"/>
          </w:tcPr>
          <w:p w14:paraId="0B74D45A" w14:textId="77777777" w:rsidR="00366EBF" w:rsidRPr="002E6E74" w:rsidRDefault="00366EBF" w:rsidP="00175765">
            <w:pPr>
              <w:jc w:val="center"/>
              <w:rPr>
                <w:sz w:val="18"/>
                <w:szCs w:val="20"/>
              </w:rPr>
            </w:pPr>
            <w:r w:rsidRPr="002E6E74">
              <w:rPr>
                <w:sz w:val="18"/>
                <w:szCs w:val="20"/>
              </w:rPr>
              <w:t>365189.58</w:t>
            </w:r>
          </w:p>
        </w:tc>
        <w:tc>
          <w:tcPr>
            <w:tcW w:w="1562" w:type="dxa"/>
          </w:tcPr>
          <w:p w14:paraId="1C033C7E" w14:textId="77777777" w:rsidR="00366EBF" w:rsidRPr="002E6E74" w:rsidRDefault="00366EBF" w:rsidP="00175765">
            <w:pPr>
              <w:jc w:val="center"/>
              <w:rPr>
                <w:sz w:val="18"/>
                <w:szCs w:val="20"/>
              </w:rPr>
            </w:pPr>
            <w:r w:rsidRPr="002E6E74">
              <w:rPr>
                <w:sz w:val="18"/>
                <w:szCs w:val="20"/>
              </w:rPr>
              <w:t>2213146.97</w:t>
            </w:r>
          </w:p>
        </w:tc>
        <w:tc>
          <w:tcPr>
            <w:tcW w:w="2278" w:type="dxa"/>
          </w:tcPr>
          <w:p w14:paraId="43345F4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B38E949" w14:textId="77777777" w:rsidR="00366EBF" w:rsidRPr="002E6E74" w:rsidRDefault="00366EBF" w:rsidP="00175765">
            <w:pPr>
              <w:jc w:val="center"/>
              <w:rPr>
                <w:sz w:val="18"/>
                <w:szCs w:val="20"/>
              </w:rPr>
            </w:pPr>
            <w:r w:rsidRPr="002E6E74">
              <w:rPr>
                <w:sz w:val="18"/>
                <w:szCs w:val="20"/>
              </w:rPr>
              <w:t>0.10</w:t>
            </w:r>
          </w:p>
        </w:tc>
        <w:tc>
          <w:tcPr>
            <w:tcW w:w="1702" w:type="dxa"/>
          </w:tcPr>
          <w:p w14:paraId="615A66F7" w14:textId="77777777" w:rsidR="00366EBF" w:rsidRPr="002E6E74" w:rsidRDefault="00366EBF" w:rsidP="00175765">
            <w:pPr>
              <w:jc w:val="center"/>
              <w:rPr>
                <w:sz w:val="18"/>
                <w:szCs w:val="20"/>
              </w:rPr>
            </w:pPr>
            <w:r w:rsidRPr="002E6E74">
              <w:rPr>
                <w:sz w:val="18"/>
                <w:szCs w:val="20"/>
              </w:rPr>
              <w:t>–</w:t>
            </w:r>
          </w:p>
        </w:tc>
      </w:tr>
      <w:tr w:rsidR="00366EBF" w:rsidRPr="002E6E74" w14:paraId="2837E3EE" w14:textId="77777777" w:rsidTr="00175765">
        <w:tblPrEx>
          <w:tblLook w:val="0000" w:firstRow="0" w:lastRow="0" w:firstColumn="0" w:lastColumn="0" w:noHBand="0" w:noVBand="0"/>
        </w:tblPrEx>
        <w:trPr>
          <w:trHeight w:val="54"/>
        </w:trPr>
        <w:tc>
          <w:tcPr>
            <w:tcW w:w="1691" w:type="dxa"/>
          </w:tcPr>
          <w:p w14:paraId="2CE2945B" w14:textId="77777777" w:rsidR="00366EBF" w:rsidRPr="002E6E74" w:rsidRDefault="00366EBF" w:rsidP="00175765">
            <w:pPr>
              <w:jc w:val="center"/>
              <w:rPr>
                <w:sz w:val="18"/>
                <w:szCs w:val="20"/>
              </w:rPr>
            </w:pPr>
            <w:r w:rsidRPr="002E6E74">
              <w:rPr>
                <w:sz w:val="18"/>
                <w:szCs w:val="20"/>
              </w:rPr>
              <w:t>699</w:t>
            </w:r>
          </w:p>
        </w:tc>
        <w:tc>
          <w:tcPr>
            <w:tcW w:w="1558" w:type="dxa"/>
          </w:tcPr>
          <w:p w14:paraId="0B6231B1" w14:textId="77777777" w:rsidR="00366EBF" w:rsidRPr="002E6E74" w:rsidRDefault="00366EBF" w:rsidP="00175765">
            <w:pPr>
              <w:jc w:val="center"/>
              <w:rPr>
                <w:sz w:val="18"/>
                <w:szCs w:val="20"/>
              </w:rPr>
            </w:pPr>
            <w:r w:rsidRPr="002E6E74">
              <w:rPr>
                <w:sz w:val="18"/>
                <w:szCs w:val="20"/>
              </w:rPr>
              <w:t>365167.18</w:t>
            </w:r>
          </w:p>
        </w:tc>
        <w:tc>
          <w:tcPr>
            <w:tcW w:w="1562" w:type="dxa"/>
          </w:tcPr>
          <w:p w14:paraId="5119037B" w14:textId="77777777" w:rsidR="00366EBF" w:rsidRPr="002E6E74" w:rsidRDefault="00366EBF" w:rsidP="00175765">
            <w:pPr>
              <w:jc w:val="center"/>
              <w:rPr>
                <w:sz w:val="18"/>
                <w:szCs w:val="20"/>
              </w:rPr>
            </w:pPr>
            <w:r w:rsidRPr="002E6E74">
              <w:rPr>
                <w:sz w:val="18"/>
                <w:szCs w:val="20"/>
              </w:rPr>
              <w:t>2213176.10</w:t>
            </w:r>
          </w:p>
        </w:tc>
        <w:tc>
          <w:tcPr>
            <w:tcW w:w="2278" w:type="dxa"/>
          </w:tcPr>
          <w:p w14:paraId="47A757A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9DA96ED" w14:textId="77777777" w:rsidR="00366EBF" w:rsidRPr="002E6E74" w:rsidRDefault="00366EBF" w:rsidP="00175765">
            <w:pPr>
              <w:jc w:val="center"/>
              <w:rPr>
                <w:sz w:val="18"/>
                <w:szCs w:val="20"/>
              </w:rPr>
            </w:pPr>
            <w:r w:rsidRPr="002E6E74">
              <w:rPr>
                <w:sz w:val="18"/>
                <w:szCs w:val="20"/>
              </w:rPr>
              <w:t>0.10</w:t>
            </w:r>
          </w:p>
        </w:tc>
        <w:tc>
          <w:tcPr>
            <w:tcW w:w="1702" w:type="dxa"/>
          </w:tcPr>
          <w:p w14:paraId="51DD0C90" w14:textId="77777777" w:rsidR="00366EBF" w:rsidRPr="002E6E74" w:rsidRDefault="00366EBF" w:rsidP="00175765">
            <w:pPr>
              <w:jc w:val="center"/>
              <w:rPr>
                <w:sz w:val="18"/>
                <w:szCs w:val="20"/>
              </w:rPr>
            </w:pPr>
            <w:r w:rsidRPr="002E6E74">
              <w:rPr>
                <w:sz w:val="18"/>
                <w:szCs w:val="20"/>
              </w:rPr>
              <w:t>–</w:t>
            </w:r>
          </w:p>
        </w:tc>
      </w:tr>
      <w:tr w:rsidR="00366EBF" w:rsidRPr="002E6E74" w14:paraId="01FA5768" w14:textId="77777777" w:rsidTr="00175765">
        <w:tblPrEx>
          <w:tblLook w:val="0000" w:firstRow="0" w:lastRow="0" w:firstColumn="0" w:lastColumn="0" w:noHBand="0" w:noVBand="0"/>
        </w:tblPrEx>
        <w:trPr>
          <w:trHeight w:val="54"/>
        </w:trPr>
        <w:tc>
          <w:tcPr>
            <w:tcW w:w="1691" w:type="dxa"/>
          </w:tcPr>
          <w:p w14:paraId="032FDF5B" w14:textId="77777777" w:rsidR="00366EBF" w:rsidRPr="002E6E74" w:rsidRDefault="00366EBF" w:rsidP="00175765">
            <w:pPr>
              <w:jc w:val="center"/>
              <w:rPr>
                <w:sz w:val="18"/>
                <w:szCs w:val="20"/>
              </w:rPr>
            </w:pPr>
            <w:r w:rsidRPr="002E6E74">
              <w:rPr>
                <w:sz w:val="18"/>
                <w:szCs w:val="20"/>
              </w:rPr>
              <w:t>700</w:t>
            </w:r>
          </w:p>
        </w:tc>
        <w:tc>
          <w:tcPr>
            <w:tcW w:w="1558" w:type="dxa"/>
          </w:tcPr>
          <w:p w14:paraId="5E985AE2" w14:textId="77777777" w:rsidR="00366EBF" w:rsidRPr="002E6E74" w:rsidRDefault="00366EBF" w:rsidP="00175765">
            <w:pPr>
              <w:jc w:val="center"/>
              <w:rPr>
                <w:sz w:val="18"/>
                <w:szCs w:val="20"/>
              </w:rPr>
            </w:pPr>
            <w:r w:rsidRPr="002E6E74">
              <w:rPr>
                <w:sz w:val="18"/>
                <w:szCs w:val="20"/>
              </w:rPr>
              <w:t>365139.01</w:t>
            </w:r>
          </w:p>
        </w:tc>
        <w:tc>
          <w:tcPr>
            <w:tcW w:w="1562" w:type="dxa"/>
          </w:tcPr>
          <w:p w14:paraId="15E36C1E" w14:textId="77777777" w:rsidR="00366EBF" w:rsidRPr="002E6E74" w:rsidRDefault="00366EBF" w:rsidP="00175765">
            <w:pPr>
              <w:jc w:val="center"/>
              <w:rPr>
                <w:sz w:val="18"/>
                <w:szCs w:val="20"/>
              </w:rPr>
            </w:pPr>
            <w:r w:rsidRPr="002E6E74">
              <w:rPr>
                <w:sz w:val="18"/>
                <w:szCs w:val="20"/>
              </w:rPr>
              <w:t>2213201.35</w:t>
            </w:r>
          </w:p>
        </w:tc>
        <w:tc>
          <w:tcPr>
            <w:tcW w:w="2278" w:type="dxa"/>
          </w:tcPr>
          <w:p w14:paraId="50B7877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BD51F39" w14:textId="77777777" w:rsidR="00366EBF" w:rsidRPr="002E6E74" w:rsidRDefault="00366EBF" w:rsidP="00175765">
            <w:pPr>
              <w:jc w:val="center"/>
              <w:rPr>
                <w:sz w:val="18"/>
                <w:szCs w:val="20"/>
              </w:rPr>
            </w:pPr>
            <w:r w:rsidRPr="002E6E74">
              <w:rPr>
                <w:sz w:val="18"/>
                <w:szCs w:val="20"/>
              </w:rPr>
              <w:t>0.10</w:t>
            </w:r>
          </w:p>
        </w:tc>
        <w:tc>
          <w:tcPr>
            <w:tcW w:w="1702" w:type="dxa"/>
          </w:tcPr>
          <w:p w14:paraId="2A1BA79F" w14:textId="77777777" w:rsidR="00366EBF" w:rsidRPr="002E6E74" w:rsidRDefault="00366EBF" w:rsidP="00175765">
            <w:pPr>
              <w:jc w:val="center"/>
              <w:rPr>
                <w:sz w:val="18"/>
                <w:szCs w:val="20"/>
              </w:rPr>
            </w:pPr>
            <w:r w:rsidRPr="002E6E74">
              <w:rPr>
                <w:sz w:val="18"/>
                <w:szCs w:val="20"/>
              </w:rPr>
              <w:t>–</w:t>
            </w:r>
          </w:p>
        </w:tc>
      </w:tr>
      <w:tr w:rsidR="00366EBF" w:rsidRPr="002E6E74" w14:paraId="6F4B29A4" w14:textId="77777777" w:rsidTr="00175765">
        <w:tblPrEx>
          <w:tblLook w:val="0000" w:firstRow="0" w:lastRow="0" w:firstColumn="0" w:lastColumn="0" w:noHBand="0" w:noVBand="0"/>
        </w:tblPrEx>
        <w:trPr>
          <w:trHeight w:val="54"/>
        </w:trPr>
        <w:tc>
          <w:tcPr>
            <w:tcW w:w="1691" w:type="dxa"/>
          </w:tcPr>
          <w:p w14:paraId="7BF7DFAF" w14:textId="77777777" w:rsidR="00366EBF" w:rsidRPr="002E6E74" w:rsidRDefault="00366EBF" w:rsidP="00175765">
            <w:pPr>
              <w:jc w:val="center"/>
              <w:rPr>
                <w:sz w:val="18"/>
                <w:szCs w:val="20"/>
              </w:rPr>
            </w:pPr>
            <w:r w:rsidRPr="002E6E74">
              <w:rPr>
                <w:sz w:val="18"/>
                <w:szCs w:val="20"/>
              </w:rPr>
              <w:t>701</w:t>
            </w:r>
          </w:p>
        </w:tc>
        <w:tc>
          <w:tcPr>
            <w:tcW w:w="1558" w:type="dxa"/>
          </w:tcPr>
          <w:p w14:paraId="6F4D3189" w14:textId="77777777" w:rsidR="00366EBF" w:rsidRPr="002E6E74" w:rsidRDefault="00366EBF" w:rsidP="00175765">
            <w:pPr>
              <w:jc w:val="center"/>
              <w:rPr>
                <w:sz w:val="18"/>
                <w:szCs w:val="20"/>
              </w:rPr>
            </w:pPr>
            <w:r w:rsidRPr="002E6E74">
              <w:rPr>
                <w:sz w:val="18"/>
                <w:szCs w:val="20"/>
              </w:rPr>
              <w:t>365117.82</w:t>
            </w:r>
          </w:p>
        </w:tc>
        <w:tc>
          <w:tcPr>
            <w:tcW w:w="1562" w:type="dxa"/>
          </w:tcPr>
          <w:p w14:paraId="7F725A5D" w14:textId="77777777" w:rsidR="00366EBF" w:rsidRPr="002E6E74" w:rsidRDefault="00366EBF" w:rsidP="00175765">
            <w:pPr>
              <w:jc w:val="center"/>
              <w:rPr>
                <w:sz w:val="18"/>
                <w:szCs w:val="20"/>
              </w:rPr>
            </w:pPr>
            <w:r w:rsidRPr="002E6E74">
              <w:rPr>
                <w:sz w:val="18"/>
                <w:szCs w:val="20"/>
              </w:rPr>
              <w:t>2213215.07</w:t>
            </w:r>
          </w:p>
        </w:tc>
        <w:tc>
          <w:tcPr>
            <w:tcW w:w="2278" w:type="dxa"/>
          </w:tcPr>
          <w:p w14:paraId="61019CE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5ECC174" w14:textId="77777777" w:rsidR="00366EBF" w:rsidRPr="002E6E74" w:rsidRDefault="00366EBF" w:rsidP="00175765">
            <w:pPr>
              <w:jc w:val="center"/>
              <w:rPr>
                <w:sz w:val="18"/>
                <w:szCs w:val="20"/>
              </w:rPr>
            </w:pPr>
            <w:r w:rsidRPr="002E6E74">
              <w:rPr>
                <w:sz w:val="18"/>
                <w:szCs w:val="20"/>
              </w:rPr>
              <w:t>0.10</w:t>
            </w:r>
          </w:p>
        </w:tc>
        <w:tc>
          <w:tcPr>
            <w:tcW w:w="1702" w:type="dxa"/>
          </w:tcPr>
          <w:p w14:paraId="36C644D3" w14:textId="77777777" w:rsidR="00366EBF" w:rsidRPr="002E6E74" w:rsidRDefault="00366EBF" w:rsidP="00175765">
            <w:pPr>
              <w:jc w:val="center"/>
              <w:rPr>
                <w:sz w:val="18"/>
                <w:szCs w:val="20"/>
              </w:rPr>
            </w:pPr>
            <w:r w:rsidRPr="002E6E74">
              <w:rPr>
                <w:sz w:val="18"/>
                <w:szCs w:val="20"/>
              </w:rPr>
              <w:t>–</w:t>
            </w:r>
          </w:p>
        </w:tc>
      </w:tr>
      <w:tr w:rsidR="00366EBF" w:rsidRPr="002E6E74" w14:paraId="5E9753EF" w14:textId="77777777" w:rsidTr="00175765">
        <w:tblPrEx>
          <w:tblLook w:val="0000" w:firstRow="0" w:lastRow="0" w:firstColumn="0" w:lastColumn="0" w:noHBand="0" w:noVBand="0"/>
        </w:tblPrEx>
        <w:trPr>
          <w:trHeight w:val="54"/>
        </w:trPr>
        <w:tc>
          <w:tcPr>
            <w:tcW w:w="1691" w:type="dxa"/>
          </w:tcPr>
          <w:p w14:paraId="3189745C" w14:textId="77777777" w:rsidR="00366EBF" w:rsidRPr="002E6E74" w:rsidRDefault="00366EBF" w:rsidP="00175765">
            <w:pPr>
              <w:jc w:val="center"/>
              <w:rPr>
                <w:sz w:val="18"/>
                <w:szCs w:val="20"/>
              </w:rPr>
            </w:pPr>
            <w:r w:rsidRPr="002E6E74">
              <w:rPr>
                <w:sz w:val="18"/>
                <w:szCs w:val="20"/>
              </w:rPr>
              <w:t>702</w:t>
            </w:r>
          </w:p>
        </w:tc>
        <w:tc>
          <w:tcPr>
            <w:tcW w:w="1558" w:type="dxa"/>
          </w:tcPr>
          <w:p w14:paraId="0141C9F6" w14:textId="77777777" w:rsidR="00366EBF" w:rsidRPr="002E6E74" w:rsidRDefault="00366EBF" w:rsidP="00175765">
            <w:pPr>
              <w:jc w:val="center"/>
              <w:rPr>
                <w:sz w:val="18"/>
                <w:szCs w:val="20"/>
              </w:rPr>
            </w:pPr>
            <w:r w:rsidRPr="002E6E74">
              <w:rPr>
                <w:sz w:val="18"/>
                <w:szCs w:val="20"/>
              </w:rPr>
              <w:t>365094.09</w:t>
            </w:r>
          </w:p>
        </w:tc>
        <w:tc>
          <w:tcPr>
            <w:tcW w:w="1562" w:type="dxa"/>
          </w:tcPr>
          <w:p w14:paraId="53EDA25B" w14:textId="77777777" w:rsidR="00366EBF" w:rsidRPr="002E6E74" w:rsidRDefault="00366EBF" w:rsidP="00175765">
            <w:pPr>
              <w:jc w:val="center"/>
              <w:rPr>
                <w:sz w:val="18"/>
                <w:szCs w:val="20"/>
              </w:rPr>
            </w:pPr>
            <w:r w:rsidRPr="002E6E74">
              <w:rPr>
                <w:sz w:val="18"/>
                <w:szCs w:val="20"/>
              </w:rPr>
              <w:t>2213226.46</w:t>
            </w:r>
          </w:p>
        </w:tc>
        <w:tc>
          <w:tcPr>
            <w:tcW w:w="2278" w:type="dxa"/>
          </w:tcPr>
          <w:p w14:paraId="5E7A5B8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716CAAD" w14:textId="77777777" w:rsidR="00366EBF" w:rsidRPr="002E6E74" w:rsidRDefault="00366EBF" w:rsidP="00175765">
            <w:pPr>
              <w:jc w:val="center"/>
              <w:rPr>
                <w:sz w:val="18"/>
                <w:szCs w:val="20"/>
              </w:rPr>
            </w:pPr>
            <w:r w:rsidRPr="002E6E74">
              <w:rPr>
                <w:sz w:val="18"/>
                <w:szCs w:val="20"/>
              </w:rPr>
              <w:t>0.10</w:t>
            </w:r>
          </w:p>
        </w:tc>
        <w:tc>
          <w:tcPr>
            <w:tcW w:w="1702" w:type="dxa"/>
          </w:tcPr>
          <w:p w14:paraId="606A06E4" w14:textId="77777777" w:rsidR="00366EBF" w:rsidRPr="002E6E74" w:rsidRDefault="00366EBF" w:rsidP="00175765">
            <w:pPr>
              <w:jc w:val="center"/>
              <w:rPr>
                <w:sz w:val="18"/>
                <w:szCs w:val="20"/>
              </w:rPr>
            </w:pPr>
            <w:r w:rsidRPr="002E6E74">
              <w:rPr>
                <w:sz w:val="18"/>
                <w:szCs w:val="20"/>
              </w:rPr>
              <w:t>–</w:t>
            </w:r>
          </w:p>
        </w:tc>
      </w:tr>
      <w:tr w:rsidR="00366EBF" w:rsidRPr="002E6E74" w14:paraId="334ADBA9" w14:textId="77777777" w:rsidTr="00175765">
        <w:tblPrEx>
          <w:tblLook w:val="0000" w:firstRow="0" w:lastRow="0" w:firstColumn="0" w:lastColumn="0" w:noHBand="0" w:noVBand="0"/>
        </w:tblPrEx>
        <w:trPr>
          <w:trHeight w:val="54"/>
        </w:trPr>
        <w:tc>
          <w:tcPr>
            <w:tcW w:w="1691" w:type="dxa"/>
          </w:tcPr>
          <w:p w14:paraId="6E7BE25F" w14:textId="77777777" w:rsidR="00366EBF" w:rsidRPr="002E6E74" w:rsidRDefault="00366EBF" w:rsidP="00175765">
            <w:pPr>
              <w:jc w:val="center"/>
              <w:rPr>
                <w:sz w:val="18"/>
                <w:szCs w:val="20"/>
              </w:rPr>
            </w:pPr>
            <w:r w:rsidRPr="002E6E74">
              <w:rPr>
                <w:sz w:val="18"/>
                <w:szCs w:val="20"/>
              </w:rPr>
              <w:t>703</w:t>
            </w:r>
          </w:p>
        </w:tc>
        <w:tc>
          <w:tcPr>
            <w:tcW w:w="1558" w:type="dxa"/>
          </w:tcPr>
          <w:p w14:paraId="21A83B98" w14:textId="77777777" w:rsidR="00366EBF" w:rsidRPr="002E6E74" w:rsidRDefault="00366EBF" w:rsidP="00175765">
            <w:pPr>
              <w:jc w:val="center"/>
              <w:rPr>
                <w:sz w:val="18"/>
                <w:szCs w:val="20"/>
              </w:rPr>
            </w:pPr>
            <w:r w:rsidRPr="002E6E74">
              <w:rPr>
                <w:sz w:val="18"/>
                <w:szCs w:val="20"/>
              </w:rPr>
              <w:t>365071.18</w:t>
            </w:r>
          </w:p>
        </w:tc>
        <w:tc>
          <w:tcPr>
            <w:tcW w:w="1562" w:type="dxa"/>
          </w:tcPr>
          <w:p w14:paraId="4E02EB0B" w14:textId="77777777" w:rsidR="00366EBF" w:rsidRPr="002E6E74" w:rsidRDefault="00366EBF" w:rsidP="00175765">
            <w:pPr>
              <w:jc w:val="center"/>
              <w:rPr>
                <w:sz w:val="18"/>
                <w:szCs w:val="20"/>
              </w:rPr>
            </w:pPr>
            <w:r w:rsidRPr="002E6E74">
              <w:rPr>
                <w:sz w:val="18"/>
                <w:szCs w:val="20"/>
              </w:rPr>
              <w:t>2213234.12</w:t>
            </w:r>
          </w:p>
        </w:tc>
        <w:tc>
          <w:tcPr>
            <w:tcW w:w="2278" w:type="dxa"/>
          </w:tcPr>
          <w:p w14:paraId="60FFE10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367E5AA" w14:textId="77777777" w:rsidR="00366EBF" w:rsidRPr="002E6E74" w:rsidRDefault="00366EBF" w:rsidP="00175765">
            <w:pPr>
              <w:jc w:val="center"/>
              <w:rPr>
                <w:sz w:val="18"/>
                <w:szCs w:val="20"/>
              </w:rPr>
            </w:pPr>
            <w:r w:rsidRPr="002E6E74">
              <w:rPr>
                <w:sz w:val="18"/>
                <w:szCs w:val="20"/>
              </w:rPr>
              <w:t>0.10</w:t>
            </w:r>
          </w:p>
        </w:tc>
        <w:tc>
          <w:tcPr>
            <w:tcW w:w="1702" w:type="dxa"/>
          </w:tcPr>
          <w:p w14:paraId="53E27FBA" w14:textId="77777777" w:rsidR="00366EBF" w:rsidRPr="002E6E74" w:rsidRDefault="00366EBF" w:rsidP="00175765">
            <w:pPr>
              <w:jc w:val="center"/>
              <w:rPr>
                <w:sz w:val="18"/>
                <w:szCs w:val="20"/>
              </w:rPr>
            </w:pPr>
            <w:r w:rsidRPr="002E6E74">
              <w:rPr>
                <w:sz w:val="18"/>
                <w:szCs w:val="20"/>
              </w:rPr>
              <w:t>–</w:t>
            </w:r>
          </w:p>
        </w:tc>
      </w:tr>
      <w:tr w:rsidR="00366EBF" w:rsidRPr="002E6E74" w14:paraId="3FFBE7DD" w14:textId="77777777" w:rsidTr="00175765">
        <w:tblPrEx>
          <w:tblLook w:val="0000" w:firstRow="0" w:lastRow="0" w:firstColumn="0" w:lastColumn="0" w:noHBand="0" w:noVBand="0"/>
        </w:tblPrEx>
        <w:trPr>
          <w:trHeight w:val="54"/>
        </w:trPr>
        <w:tc>
          <w:tcPr>
            <w:tcW w:w="1691" w:type="dxa"/>
          </w:tcPr>
          <w:p w14:paraId="59D9BB1C" w14:textId="77777777" w:rsidR="00366EBF" w:rsidRPr="002E6E74" w:rsidRDefault="00366EBF" w:rsidP="00175765">
            <w:pPr>
              <w:jc w:val="center"/>
              <w:rPr>
                <w:sz w:val="18"/>
                <w:szCs w:val="20"/>
              </w:rPr>
            </w:pPr>
            <w:r w:rsidRPr="002E6E74">
              <w:rPr>
                <w:sz w:val="18"/>
                <w:szCs w:val="20"/>
              </w:rPr>
              <w:t>704</w:t>
            </w:r>
          </w:p>
        </w:tc>
        <w:tc>
          <w:tcPr>
            <w:tcW w:w="1558" w:type="dxa"/>
          </w:tcPr>
          <w:p w14:paraId="10EBFD69" w14:textId="77777777" w:rsidR="00366EBF" w:rsidRPr="002E6E74" w:rsidRDefault="00366EBF" w:rsidP="00175765">
            <w:pPr>
              <w:jc w:val="center"/>
              <w:rPr>
                <w:sz w:val="18"/>
                <w:szCs w:val="20"/>
              </w:rPr>
            </w:pPr>
            <w:r w:rsidRPr="002E6E74">
              <w:rPr>
                <w:sz w:val="18"/>
                <w:szCs w:val="20"/>
              </w:rPr>
              <w:t>365046.45</w:t>
            </w:r>
          </w:p>
        </w:tc>
        <w:tc>
          <w:tcPr>
            <w:tcW w:w="1562" w:type="dxa"/>
          </w:tcPr>
          <w:p w14:paraId="48656FA0" w14:textId="77777777" w:rsidR="00366EBF" w:rsidRPr="002E6E74" w:rsidRDefault="00366EBF" w:rsidP="00175765">
            <w:pPr>
              <w:jc w:val="center"/>
              <w:rPr>
                <w:sz w:val="18"/>
                <w:szCs w:val="20"/>
              </w:rPr>
            </w:pPr>
            <w:r w:rsidRPr="002E6E74">
              <w:rPr>
                <w:sz w:val="18"/>
                <w:szCs w:val="20"/>
              </w:rPr>
              <w:t>2213239.15</w:t>
            </w:r>
          </w:p>
        </w:tc>
        <w:tc>
          <w:tcPr>
            <w:tcW w:w="2278" w:type="dxa"/>
          </w:tcPr>
          <w:p w14:paraId="767815B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7E68125" w14:textId="77777777" w:rsidR="00366EBF" w:rsidRPr="002E6E74" w:rsidRDefault="00366EBF" w:rsidP="00175765">
            <w:pPr>
              <w:jc w:val="center"/>
              <w:rPr>
                <w:sz w:val="18"/>
                <w:szCs w:val="20"/>
              </w:rPr>
            </w:pPr>
            <w:r w:rsidRPr="002E6E74">
              <w:rPr>
                <w:sz w:val="18"/>
                <w:szCs w:val="20"/>
              </w:rPr>
              <w:t>0.10</w:t>
            </w:r>
          </w:p>
        </w:tc>
        <w:tc>
          <w:tcPr>
            <w:tcW w:w="1702" w:type="dxa"/>
          </w:tcPr>
          <w:p w14:paraId="60F55CF4" w14:textId="77777777" w:rsidR="00366EBF" w:rsidRPr="002E6E74" w:rsidRDefault="00366EBF" w:rsidP="00175765">
            <w:pPr>
              <w:jc w:val="center"/>
              <w:rPr>
                <w:sz w:val="18"/>
                <w:szCs w:val="20"/>
              </w:rPr>
            </w:pPr>
            <w:r w:rsidRPr="002E6E74">
              <w:rPr>
                <w:sz w:val="18"/>
                <w:szCs w:val="20"/>
              </w:rPr>
              <w:t>–</w:t>
            </w:r>
          </w:p>
        </w:tc>
      </w:tr>
      <w:tr w:rsidR="00366EBF" w:rsidRPr="002E6E74" w14:paraId="477D70A8" w14:textId="77777777" w:rsidTr="00175765">
        <w:tblPrEx>
          <w:tblLook w:val="0000" w:firstRow="0" w:lastRow="0" w:firstColumn="0" w:lastColumn="0" w:noHBand="0" w:noVBand="0"/>
        </w:tblPrEx>
        <w:trPr>
          <w:trHeight w:val="54"/>
        </w:trPr>
        <w:tc>
          <w:tcPr>
            <w:tcW w:w="1691" w:type="dxa"/>
          </w:tcPr>
          <w:p w14:paraId="3DFAE05A" w14:textId="77777777" w:rsidR="00366EBF" w:rsidRPr="002E6E74" w:rsidRDefault="00366EBF" w:rsidP="00175765">
            <w:pPr>
              <w:jc w:val="center"/>
              <w:rPr>
                <w:sz w:val="18"/>
                <w:szCs w:val="20"/>
              </w:rPr>
            </w:pPr>
            <w:r w:rsidRPr="002E6E74">
              <w:rPr>
                <w:sz w:val="18"/>
                <w:szCs w:val="20"/>
              </w:rPr>
              <w:t>705</w:t>
            </w:r>
          </w:p>
        </w:tc>
        <w:tc>
          <w:tcPr>
            <w:tcW w:w="1558" w:type="dxa"/>
          </w:tcPr>
          <w:p w14:paraId="5C7DB915" w14:textId="77777777" w:rsidR="00366EBF" w:rsidRPr="002E6E74" w:rsidRDefault="00366EBF" w:rsidP="00175765">
            <w:pPr>
              <w:jc w:val="center"/>
              <w:rPr>
                <w:sz w:val="18"/>
                <w:szCs w:val="20"/>
              </w:rPr>
            </w:pPr>
            <w:r w:rsidRPr="002E6E74">
              <w:rPr>
                <w:sz w:val="18"/>
                <w:szCs w:val="20"/>
              </w:rPr>
              <w:t>365027.46</w:t>
            </w:r>
          </w:p>
        </w:tc>
        <w:tc>
          <w:tcPr>
            <w:tcW w:w="1562" w:type="dxa"/>
          </w:tcPr>
          <w:p w14:paraId="5E32330B" w14:textId="77777777" w:rsidR="00366EBF" w:rsidRPr="002E6E74" w:rsidRDefault="00366EBF" w:rsidP="00175765">
            <w:pPr>
              <w:jc w:val="center"/>
              <w:rPr>
                <w:sz w:val="18"/>
                <w:szCs w:val="20"/>
              </w:rPr>
            </w:pPr>
            <w:r w:rsidRPr="002E6E74">
              <w:rPr>
                <w:sz w:val="18"/>
                <w:szCs w:val="20"/>
              </w:rPr>
              <w:t>2213240.90</w:t>
            </w:r>
          </w:p>
        </w:tc>
        <w:tc>
          <w:tcPr>
            <w:tcW w:w="2278" w:type="dxa"/>
          </w:tcPr>
          <w:p w14:paraId="46DD13B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A4A7B2C" w14:textId="77777777" w:rsidR="00366EBF" w:rsidRPr="002E6E74" w:rsidRDefault="00366EBF" w:rsidP="00175765">
            <w:pPr>
              <w:jc w:val="center"/>
              <w:rPr>
                <w:sz w:val="18"/>
                <w:szCs w:val="20"/>
              </w:rPr>
            </w:pPr>
            <w:r w:rsidRPr="002E6E74">
              <w:rPr>
                <w:sz w:val="18"/>
                <w:szCs w:val="20"/>
              </w:rPr>
              <w:t>0.10</w:t>
            </w:r>
          </w:p>
        </w:tc>
        <w:tc>
          <w:tcPr>
            <w:tcW w:w="1702" w:type="dxa"/>
          </w:tcPr>
          <w:p w14:paraId="06640E18" w14:textId="77777777" w:rsidR="00366EBF" w:rsidRPr="002E6E74" w:rsidRDefault="00366EBF" w:rsidP="00175765">
            <w:pPr>
              <w:jc w:val="center"/>
              <w:rPr>
                <w:sz w:val="18"/>
                <w:szCs w:val="20"/>
              </w:rPr>
            </w:pPr>
            <w:r w:rsidRPr="002E6E74">
              <w:rPr>
                <w:sz w:val="18"/>
                <w:szCs w:val="20"/>
              </w:rPr>
              <w:t>–</w:t>
            </w:r>
          </w:p>
        </w:tc>
      </w:tr>
      <w:tr w:rsidR="00366EBF" w:rsidRPr="002E6E74" w14:paraId="1A5AE78A" w14:textId="77777777" w:rsidTr="00175765">
        <w:tblPrEx>
          <w:tblLook w:val="0000" w:firstRow="0" w:lastRow="0" w:firstColumn="0" w:lastColumn="0" w:noHBand="0" w:noVBand="0"/>
        </w:tblPrEx>
        <w:trPr>
          <w:trHeight w:val="54"/>
        </w:trPr>
        <w:tc>
          <w:tcPr>
            <w:tcW w:w="1691" w:type="dxa"/>
          </w:tcPr>
          <w:p w14:paraId="3257B0E1" w14:textId="77777777" w:rsidR="00366EBF" w:rsidRPr="002E6E74" w:rsidRDefault="00366EBF" w:rsidP="00175765">
            <w:pPr>
              <w:jc w:val="center"/>
              <w:rPr>
                <w:sz w:val="18"/>
                <w:szCs w:val="20"/>
              </w:rPr>
            </w:pPr>
            <w:r w:rsidRPr="002E6E74">
              <w:rPr>
                <w:sz w:val="18"/>
                <w:szCs w:val="20"/>
              </w:rPr>
              <w:t>706</w:t>
            </w:r>
          </w:p>
        </w:tc>
        <w:tc>
          <w:tcPr>
            <w:tcW w:w="1558" w:type="dxa"/>
          </w:tcPr>
          <w:p w14:paraId="69296507" w14:textId="77777777" w:rsidR="00366EBF" w:rsidRPr="002E6E74" w:rsidRDefault="00366EBF" w:rsidP="00175765">
            <w:pPr>
              <w:jc w:val="center"/>
              <w:rPr>
                <w:sz w:val="18"/>
                <w:szCs w:val="20"/>
              </w:rPr>
            </w:pPr>
            <w:r w:rsidRPr="002E6E74">
              <w:rPr>
                <w:sz w:val="18"/>
                <w:szCs w:val="20"/>
              </w:rPr>
              <w:t>364996.27</w:t>
            </w:r>
          </w:p>
        </w:tc>
        <w:tc>
          <w:tcPr>
            <w:tcW w:w="1562" w:type="dxa"/>
          </w:tcPr>
          <w:p w14:paraId="7415ADB5" w14:textId="77777777" w:rsidR="00366EBF" w:rsidRPr="002E6E74" w:rsidRDefault="00366EBF" w:rsidP="00175765">
            <w:pPr>
              <w:jc w:val="center"/>
              <w:rPr>
                <w:sz w:val="18"/>
                <w:szCs w:val="20"/>
              </w:rPr>
            </w:pPr>
            <w:r w:rsidRPr="002E6E74">
              <w:rPr>
                <w:sz w:val="18"/>
                <w:szCs w:val="20"/>
              </w:rPr>
              <w:t>2213240.27</w:t>
            </w:r>
          </w:p>
        </w:tc>
        <w:tc>
          <w:tcPr>
            <w:tcW w:w="2278" w:type="dxa"/>
          </w:tcPr>
          <w:p w14:paraId="7EB5F5B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A1063D" w14:textId="77777777" w:rsidR="00366EBF" w:rsidRPr="002E6E74" w:rsidRDefault="00366EBF" w:rsidP="00175765">
            <w:pPr>
              <w:jc w:val="center"/>
              <w:rPr>
                <w:sz w:val="18"/>
                <w:szCs w:val="20"/>
              </w:rPr>
            </w:pPr>
            <w:r w:rsidRPr="002E6E74">
              <w:rPr>
                <w:sz w:val="18"/>
                <w:szCs w:val="20"/>
              </w:rPr>
              <w:t>0.10</w:t>
            </w:r>
          </w:p>
        </w:tc>
        <w:tc>
          <w:tcPr>
            <w:tcW w:w="1702" w:type="dxa"/>
          </w:tcPr>
          <w:p w14:paraId="2D791D04" w14:textId="77777777" w:rsidR="00366EBF" w:rsidRPr="002E6E74" w:rsidRDefault="00366EBF" w:rsidP="00175765">
            <w:pPr>
              <w:jc w:val="center"/>
              <w:rPr>
                <w:sz w:val="18"/>
                <w:szCs w:val="20"/>
              </w:rPr>
            </w:pPr>
            <w:r w:rsidRPr="002E6E74">
              <w:rPr>
                <w:sz w:val="18"/>
                <w:szCs w:val="20"/>
              </w:rPr>
              <w:t>–</w:t>
            </w:r>
          </w:p>
        </w:tc>
      </w:tr>
      <w:tr w:rsidR="00366EBF" w:rsidRPr="002E6E74" w14:paraId="07CBE8DD" w14:textId="77777777" w:rsidTr="00175765">
        <w:tblPrEx>
          <w:tblLook w:val="0000" w:firstRow="0" w:lastRow="0" w:firstColumn="0" w:lastColumn="0" w:noHBand="0" w:noVBand="0"/>
        </w:tblPrEx>
        <w:trPr>
          <w:trHeight w:val="54"/>
        </w:trPr>
        <w:tc>
          <w:tcPr>
            <w:tcW w:w="1691" w:type="dxa"/>
          </w:tcPr>
          <w:p w14:paraId="2C715EBE" w14:textId="77777777" w:rsidR="00366EBF" w:rsidRPr="002E6E74" w:rsidRDefault="00366EBF" w:rsidP="00175765">
            <w:pPr>
              <w:jc w:val="center"/>
              <w:rPr>
                <w:sz w:val="18"/>
                <w:szCs w:val="20"/>
              </w:rPr>
            </w:pPr>
            <w:r w:rsidRPr="002E6E74">
              <w:rPr>
                <w:sz w:val="18"/>
                <w:szCs w:val="20"/>
              </w:rPr>
              <w:t>707</w:t>
            </w:r>
          </w:p>
        </w:tc>
        <w:tc>
          <w:tcPr>
            <w:tcW w:w="1558" w:type="dxa"/>
          </w:tcPr>
          <w:p w14:paraId="144C6F0D" w14:textId="77777777" w:rsidR="00366EBF" w:rsidRPr="002E6E74" w:rsidRDefault="00366EBF" w:rsidP="00175765">
            <w:pPr>
              <w:jc w:val="center"/>
              <w:rPr>
                <w:sz w:val="18"/>
                <w:szCs w:val="20"/>
              </w:rPr>
            </w:pPr>
            <w:r w:rsidRPr="002E6E74">
              <w:rPr>
                <w:sz w:val="18"/>
                <w:szCs w:val="20"/>
              </w:rPr>
              <w:t>364963.53</w:t>
            </w:r>
          </w:p>
        </w:tc>
        <w:tc>
          <w:tcPr>
            <w:tcW w:w="1562" w:type="dxa"/>
          </w:tcPr>
          <w:p w14:paraId="534CF8E6" w14:textId="77777777" w:rsidR="00366EBF" w:rsidRPr="002E6E74" w:rsidRDefault="00366EBF" w:rsidP="00175765">
            <w:pPr>
              <w:jc w:val="center"/>
              <w:rPr>
                <w:sz w:val="18"/>
                <w:szCs w:val="20"/>
              </w:rPr>
            </w:pPr>
            <w:r w:rsidRPr="002E6E74">
              <w:rPr>
                <w:sz w:val="18"/>
                <w:szCs w:val="20"/>
              </w:rPr>
              <w:t>2213236.33</w:t>
            </w:r>
          </w:p>
        </w:tc>
        <w:tc>
          <w:tcPr>
            <w:tcW w:w="2278" w:type="dxa"/>
          </w:tcPr>
          <w:p w14:paraId="4AF56B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432355B" w14:textId="77777777" w:rsidR="00366EBF" w:rsidRPr="002E6E74" w:rsidRDefault="00366EBF" w:rsidP="00175765">
            <w:pPr>
              <w:jc w:val="center"/>
              <w:rPr>
                <w:sz w:val="18"/>
                <w:szCs w:val="20"/>
              </w:rPr>
            </w:pPr>
            <w:r w:rsidRPr="002E6E74">
              <w:rPr>
                <w:sz w:val="18"/>
                <w:szCs w:val="20"/>
              </w:rPr>
              <w:t>0.10</w:t>
            </w:r>
          </w:p>
        </w:tc>
        <w:tc>
          <w:tcPr>
            <w:tcW w:w="1702" w:type="dxa"/>
          </w:tcPr>
          <w:p w14:paraId="5535B0C9" w14:textId="77777777" w:rsidR="00366EBF" w:rsidRPr="002E6E74" w:rsidRDefault="00366EBF" w:rsidP="00175765">
            <w:pPr>
              <w:jc w:val="center"/>
              <w:rPr>
                <w:sz w:val="18"/>
                <w:szCs w:val="20"/>
              </w:rPr>
            </w:pPr>
            <w:r w:rsidRPr="002E6E74">
              <w:rPr>
                <w:sz w:val="18"/>
                <w:szCs w:val="20"/>
              </w:rPr>
              <w:t>–</w:t>
            </w:r>
          </w:p>
        </w:tc>
      </w:tr>
      <w:tr w:rsidR="00366EBF" w:rsidRPr="002E6E74" w14:paraId="14862B88" w14:textId="77777777" w:rsidTr="00175765">
        <w:tblPrEx>
          <w:tblLook w:val="0000" w:firstRow="0" w:lastRow="0" w:firstColumn="0" w:lastColumn="0" w:noHBand="0" w:noVBand="0"/>
        </w:tblPrEx>
        <w:trPr>
          <w:trHeight w:val="54"/>
        </w:trPr>
        <w:tc>
          <w:tcPr>
            <w:tcW w:w="1691" w:type="dxa"/>
          </w:tcPr>
          <w:p w14:paraId="34B11198" w14:textId="77777777" w:rsidR="00366EBF" w:rsidRPr="002E6E74" w:rsidRDefault="00366EBF" w:rsidP="00175765">
            <w:pPr>
              <w:jc w:val="center"/>
              <w:rPr>
                <w:sz w:val="18"/>
                <w:szCs w:val="20"/>
              </w:rPr>
            </w:pPr>
            <w:r w:rsidRPr="002E6E74">
              <w:rPr>
                <w:sz w:val="18"/>
                <w:szCs w:val="20"/>
              </w:rPr>
              <w:t>708</w:t>
            </w:r>
          </w:p>
        </w:tc>
        <w:tc>
          <w:tcPr>
            <w:tcW w:w="1558" w:type="dxa"/>
          </w:tcPr>
          <w:p w14:paraId="07FCCD9D" w14:textId="77777777" w:rsidR="00366EBF" w:rsidRPr="002E6E74" w:rsidRDefault="00366EBF" w:rsidP="00175765">
            <w:pPr>
              <w:jc w:val="center"/>
              <w:rPr>
                <w:sz w:val="18"/>
                <w:szCs w:val="20"/>
              </w:rPr>
            </w:pPr>
            <w:r w:rsidRPr="002E6E74">
              <w:rPr>
                <w:sz w:val="18"/>
                <w:szCs w:val="20"/>
              </w:rPr>
              <w:t>364939.70</w:t>
            </w:r>
          </w:p>
        </w:tc>
        <w:tc>
          <w:tcPr>
            <w:tcW w:w="1562" w:type="dxa"/>
          </w:tcPr>
          <w:p w14:paraId="0868A7E7" w14:textId="77777777" w:rsidR="00366EBF" w:rsidRPr="002E6E74" w:rsidRDefault="00366EBF" w:rsidP="00175765">
            <w:pPr>
              <w:jc w:val="center"/>
              <w:rPr>
                <w:sz w:val="18"/>
                <w:szCs w:val="20"/>
              </w:rPr>
            </w:pPr>
            <w:r w:rsidRPr="002E6E74">
              <w:rPr>
                <w:sz w:val="18"/>
                <w:szCs w:val="20"/>
              </w:rPr>
              <w:t>2213232.38</w:t>
            </w:r>
          </w:p>
        </w:tc>
        <w:tc>
          <w:tcPr>
            <w:tcW w:w="2278" w:type="dxa"/>
          </w:tcPr>
          <w:p w14:paraId="31FDEE4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5AC18AC" w14:textId="77777777" w:rsidR="00366EBF" w:rsidRPr="002E6E74" w:rsidRDefault="00366EBF" w:rsidP="00175765">
            <w:pPr>
              <w:jc w:val="center"/>
              <w:rPr>
                <w:sz w:val="18"/>
                <w:szCs w:val="20"/>
              </w:rPr>
            </w:pPr>
            <w:r w:rsidRPr="002E6E74">
              <w:rPr>
                <w:sz w:val="18"/>
                <w:szCs w:val="20"/>
              </w:rPr>
              <w:t>0.10</w:t>
            </w:r>
          </w:p>
        </w:tc>
        <w:tc>
          <w:tcPr>
            <w:tcW w:w="1702" w:type="dxa"/>
          </w:tcPr>
          <w:p w14:paraId="663B85BA" w14:textId="77777777" w:rsidR="00366EBF" w:rsidRPr="002E6E74" w:rsidRDefault="00366EBF" w:rsidP="00175765">
            <w:pPr>
              <w:jc w:val="center"/>
              <w:rPr>
                <w:sz w:val="18"/>
                <w:szCs w:val="20"/>
              </w:rPr>
            </w:pPr>
            <w:r w:rsidRPr="002E6E74">
              <w:rPr>
                <w:sz w:val="18"/>
                <w:szCs w:val="20"/>
              </w:rPr>
              <w:t>–</w:t>
            </w:r>
          </w:p>
        </w:tc>
      </w:tr>
      <w:tr w:rsidR="00366EBF" w:rsidRPr="002E6E74" w14:paraId="0B56D667" w14:textId="77777777" w:rsidTr="00175765">
        <w:tblPrEx>
          <w:tblLook w:val="0000" w:firstRow="0" w:lastRow="0" w:firstColumn="0" w:lastColumn="0" w:noHBand="0" w:noVBand="0"/>
        </w:tblPrEx>
        <w:trPr>
          <w:trHeight w:val="54"/>
        </w:trPr>
        <w:tc>
          <w:tcPr>
            <w:tcW w:w="1691" w:type="dxa"/>
          </w:tcPr>
          <w:p w14:paraId="7A40B6A7" w14:textId="77777777" w:rsidR="00366EBF" w:rsidRPr="002E6E74" w:rsidRDefault="00366EBF" w:rsidP="00175765">
            <w:pPr>
              <w:jc w:val="center"/>
              <w:rPr>
                <w:sz w:val="18"/>
                <w:szCs w:val="20"/>
              </w:rPr>
            </w:pPr>
            <w:r w:rsidRPr="002E6E74">
              <w:rPr>
                <w:sz w:val="18"/>
                <w:szCs w:val="20"/>
              </w:rPr>
              <w:t>709</w:t>
            </w:r>
          </w:p>
        </w:tc>
        <w:tc>
          <w:tcPr>
            <w:tcW w:w="1558" w:type="dxa"/>
          </w:tcPr>
          <w:p w14:paraId="1FAC11FE" w14:textId="77777777" w:rsidR="00366EBF" w:rsidRPr="002E6E74" w:rsidRDefault="00366EBF" w:rsidP="00175765">
            <w:pPr>
              <w:jc w:val="center"/>
              <w:rPr>
                <w:sz w:val="18"/>
                <w:szCs w:val="20"/>
              </w:rPr>
            </w:pPr>
            <w:r w:rsidRPr="002E6E74">
              <w:rPr>
                <w:sz w:val="18"/>
                <w:szCs w:val="20"/>
              </w:rPr>
              <w:t>364913.39</w:t>
            </w:r>
          </w:p>
        </w:tc>
        <w:tc>
          <w:tcPr>
            <w:tcW w:w="1562" w:type="dxa"/>
          </w:tcPr>
          <w:p w14:paraId="273AF15A" w14:textId="77777777" w:rsidR="00366EBF" w:rsidRPr="002E6E74" w:rsidRDefault="00366EBF" w:rsidP="00175765">
            <w:pPr>
              <w:jc w:val="center"/>
              <w:rPr>
                <w:sz w:val="18"/>
                <w:szCs w:val="20"/>
              </w:rPr>
            </w:pPr>
            <w:r w:rsidRPr="002E6E74">
              <w:rPr>
                <w:sz w:val="18"/>
                <w:szCs w:val="20"/>
              </w:rPr>
              <w:t>2213227.86</w:t>
            </w:r>
          </w:p>
        </w:tc>
        <w:tc>
          <w:tcPr>
            <w:tcW w:w="2278" w:type="dxa"/>
          </w:tcPr>
          <w:p w14:paraId="1B49C66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4CA2BF" w14:textId="77777777" w:rsidR="00366EBF" w:rsidRPr="002E6E74" w:rsidRDefault="00366EBF" w:rsidP="00175765">
            <w:pPr>
              <w:jc w:val="center"/>
              <w:rPr>
                <w:sz w:val="18"/>
                <w:szCs w:val="20"/>
              </w:rPr>
            </w:pPr>
            <w:r w:rsidRPr="002E6E74">
              <w:rPr>
                <w:sz w:val="18"/>
                <w:szCs w:val="20"/>
              </w:rPr>
              <w:t>0.10</w:t>
            </w:r>
          </w:p>
        </w:tc>
        <w:tc>
          <w:tcPr>
            <w:tcW w:w="1702" w:type="dxa"/>
          </w:tcPr>
          <w:p w14:paraId="2F0C70F9" w14:textId="77777777" w:rsidR="00366EBF" w:rsidRPr="002E6E74" w:rsidRDefault="00366EBF" w:rsidP="00175765">
            <w:pPr>
              <w:jc w:val="center"/>
              <w:rPr>
                <w:sz w:val="18"/>
                <w:szCs w:val="20"/>
              </w:rPr>
            </w:pPr>
            <w:r w:rsidRPr="002E6E74">
              <w:rPr>
                <w:sz w:val="18"/>
                <w:szCs w:val="20"/>
              </w:rPr>
              <w:t>–</w:t>
            </w:r>
          </w:p>
        </w:tc>
      </w:tr>
      <w:tr w:rsidR="00366EBF" w:rsidRPr="002E6E74" w14:paraId="283E69A4" w14:textId="77777777" w:rsidTr="00175765">
        <w:tblPrEx>
          <w:tblLook w:val="0000" w:firstRow="0" w:lastRow="0" w:firstColumn="0" w:lastColumn="0" w:noHBand="0" w:noVBand="0"/>
        </w:tblPrEx>
        <w:trPr>
          <w:trHeight w:val="54"/>
        </w:trPr>
        <w:tc>
          <w:tcPr>
            <w:tcW w:w="1691" w:type="dxa"/>
          </w:tcPr>
          <w:p w14:paraId="1D6BEE02" w14:textId="77777777" w:rsidR="00366EBF" w:rsidRPr="002E6E74" w:rsidRDefault="00366EBF" w:rsidP="00175765">
            <w:pPr>
              <w:jc w:val="center"/>
              <w:rPr>
                <w:sz w:val="18"/>
                <w:szCs w:val="20"/>
              </w:rPr>
            </w:pPr>
            <w:r w:rsidRPr="002E6E74">
              <w:rPr>
                <w:sz w:val="18"/>
                <w:szCs w:val="20"/>
              </w:rPr>
              <w:t>710</w:t>
            </w:r>
          </w:p>
        </w:tc>
        <w:tc>
          <w:tcPr>
            <w:tcW w:w="1558" w:type="dxa"/>
          </w:tcPr>
          <w:p w14:paraId="50968C3B" w14:textId="77777777" w:rsidR="00366EBF" w:rsidRPr="002E6E74" w:rsidRDefault="00366EBF" w:rsidP="00175765">
            <w:pPr>
              <w:jc w:val="center"/>
              <w:rPr>
                <w:sz w:val="18"/>
                <w:szCs w:val="20"/>
              </w:rPr>
            </w:pPr>
            <w:r w:rsidRPr="002E6E74">
              <w:rPr>
                <w:sz w:val="18"/>
                <w:szCs w:val="20"/>
              </w:rPr>
              <w:t>364905.71</w:t>
            </w:r>
          </w:p>
        </w:tc>
        <w:tc>
          <w:tcPr>
            <w:tcW w:w="1562" w:type="dxa"/>
          </w:tcPr>
          <w:p w14:paraId="3A8E948B" w14:textId="77777777" w:rsidR="00366EBF" w:rsidRPr="002E6E74" w:rsidRDefault="00366EBF" w:rsidP="00175765">
            <w:pPr>
              <w:jc w:val="center"/>
              <w:rPr>
                <w:sz w:val="18"/>
                <w:szCs w:val="20"/>
              </w:rPr>
            </w:pPr>
            <w:r w:rsidRPr="002E6E74">
              <w:rPr>
                <w:sz w:val="18"/>
                <w:szCs w:val="20"/>
              </w:rPr>
              <w:t>2213232.06</w:t>
            </w:r>
          </w:p>
        </w:tc>
        <w:tc>
          <w:tcPr>
            <w:tcW w:w="2278" w:type="dxa"/>
          </w:tcPr>
          <w:p w14:paraId="0AE55B8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BF6463B" w14:textId="77777777" w:rsidR="00366EBF" w:rsidRPr="002E6E74" w:rsidRDefault="00366EBF" w:rsidP="00175765">
            <w:pPr>
              <w:jc w:val="center"/>
              <w:rPr>
                <w:sz w:val="18"/>
                <w:szCs w:val="20"/>
              </w:rPr>
            </w:pPr>
            <w:r w:rsidRPr="002E6E74">
              <w:rPr>
                <w:sz w:val="18"/>
                <w:szCs w:val="20"/>
              </w:rPr>
              <w:t>0.10</w:t>
            </w:r>
          </w:p>
        </w:tc>
        <w:tc>
          <w:tcPr>
            <w:tcW w:w="1702" w:type="dxa"/>
          </w:tcPr>
          <w:p w14:paraId="51F111A3" w14:textId="77777777" w:rsidR="00366EBF" w:rsidRPr="002E6E74" w:rsidRDefault="00366EBF" w:rsidP="00175765">
            <w:pPr>
              <w:jc w:val="center"/>
              <w:rPr>
                <w:sz w:val="18"/>
                <w:szCs w:val="20"/>
              </w:rPr>
            </w:pPr>
            <w:r w:rsidRPr="002E6E74">
              <w:rPr>
                <w:sz w:val="18"/>
                <w:szCs w:val="20"/>
              </w:rPr>
              <w:t>–</w:t>
            </w:r>
          </w:p>
        </w:tc>
      </w:tr>
      <w:tr w:rsidR="00366EBF" w:rsidRPr="002E6E74" w14:paraId="5A2BA2E9" w14:textId="77777777" w:rsidTr="00175765">
        <w:tblPrEx>
          <w:tblLook w:val="0000" w:firstRow="0" w:lastRow="0" w:firstColumn="0" w:lastColumn="0" w:noHBand="0" w:noVBand="0"/>
        </w:tblPrEx>
        <w:trPr>
          <w:trHeight w:val="54"/>
        </w:trPr>
        <w:tc>
          <w:tcPr>
            <w:tcW w:w="1691" w:type="dxa"/>
          </w:tcPr>
          <w:p w14:paraId="7D6780BB" w14:textId="77777777" w:rsidR="00366EBF" w:rsidRPr="002E6E74" w:rsidRDefault="00366EBF" w:rsidP="00175765">
            <w:pPr>
              <w:jc w:val="center"/>
              <w:rPr>
                <w:sz w:val="18"/>
                <w:szCs w:val="20"/>
              </w:rPr>
            </w:pPr>
            <w:r w:rsidRPr="002E6E74">
              <w:rPr>
                <w:sz w:val="18"/>
                <w:szCs w:val="20"/>
              </w:rPr>
              <w:t>711</w:t>
            </w:r>
          </w:p>
        </w:tc>
        <w:tc>
          <w:tcPr>
            <w:tcW w:w="1558" w:type="dxa"/>
          </w:tcPr>
          <w:p w14:paraId="06C28311" w14:textId="77777777" w:rsidR="00366EBF" w:rsidRPr="002E6E74" w:rsidRDefault="00366EBF" w:rsidP="00175765">
            <w:pPr>
              <w:jc w:val="center"/>
              <w:rPr>
                <w:sz w:val="18"/>
                <w:szCs w:val="20"/>
              </w:rPr>
            </w:pPr>
            <w:r w:rsidRPr="002E6E74">
              <w:rPr>
                <w:sz w:val="18"/>
                <w:szCs w:val="20"/>
              </w:rPr>
              <w:t>364902.18</w:t>
            </w:r>
          </w:p>
        </w:tc>
        <w:tc>
          <w:tcPr>
            <w:tcW w:w="1562" w:type="dxa"/>
          </w:tcPr>
          <w:p w14:paraId="6F2AE3D6" w14:textId="77777777" w:rsidR="00366EBF" w:rsidRPr="002E6E74" w:rsidRDefault="00366EBF" w:rsidP="00175765">
            <w:pPr>
              <w:jc w:val="center"/>
              <w:rPr>
                <w:sz w:val="18"/>
                <w:szCs w:val="20"/>
              </w:rPr>
            </w:pPr>
            <w:r w:rsidRPr="002E6E74">
              <w:rPr>
                <w:sz w:val="18"/>
                <w:szCs w:val="20"/>
              </w:rPr>
              <w:t>2213254.32</w:t>
            </w:r>
          </w:p>
        </w:tc>
        <w:tc>
          <w:tcPr>
            <w:tcW w:w="2278" w:type="dxa"/>
          </w:tcPr>
          <w:p w14:paraId="5B737F94"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F22DE6" w14:textId="77777777" w:rsidR="00366EBF" w:rsidRPr="002E6E74" w:rsidRDefault="00366EBF" w:rsidP="00175765">
            <w:pPr>
              <w:jc w:val="center"/>
              <w:rPr>
                <w:sz w:val="18"/>
                <w:szCs w:val="20"/>
              </w:rPr>
            </w:pPr>
            <w:r w:rsidRPr="002E6E74">
              <w:rPr>
                <w:sz w:val="18"/>
                <w:szCs w:val="20"/>
              </w:rPr>
              <w:t>0.10</w:t>
            </w:r>
          </w:p>
        </w:tc>
        <w:tc>
          <w:tcPr>
            <w:tcW w:w="1702" w:type="dxa"/>
          </w:tcPr>
          <w:p w14:paraId="7DD7C849" w14:textId="77777777" w:rsidR="00366EBF" w:rsidRPr="002E6E74" w:rsidRDefault="00366EBF" w:rsidP="00175765">
            <w:pPr>
              <w:jc w:val="center"/>
              <w:rPr>
                <w:sz w:val="18"/>
                <w:szCs w:val="20"/>
              </w:rPr>
            </w:pPr>
            <w:r w:rsidRPr="002E6E74">
              <w:rPr>
                <w:sz w:val="18"/>
                <w:szCs w:val="20"/>
              </w:rPr>
              <w:t>–</w:t>
            </w:r>
          </w:p>
        </w:tc>
      </w:tr>
      <w:tr w:rsidR="00366EBF" w:rsidRPr="002E6E74" w14:paraId="0FD9B97C" w14:textId="77777777" w:rsidTr="00175765">
        <w:tblPrEx>
          <w:tblLook w:val="0000" w:firstRow="0" w:lastRow="0" w:firstColumn="0" w:lastColumn="0" w:noHBand="0" w:noVBand="0"/>
        </w:tblPrEx>
        <w:trPr>
          <w:trHeight w:val="54"/>
        </w:trPr>
        <w:tc>
          <w:tcPr>
            <w:tcW w:w="1691" w:type="dxa"/>
          </w:tcPr>
          <w:p w14:paraId="5715B15D" w14:textId="77777777" w:rsidR="00366EBF" w:rsidRPr="002E6E74" w:rsidRDefault="00366EBF" w:rsidP="00175765">
            <w:pPr>
              <w:jc w:val="center"/>
              <w:rPr>
                <w:sz w:val="18"/>
                <w:szCs w:val="20"/>
              </w:rPr>
            </w:pPr>
            <w:r w:rsidRPr="002E6E74">
              <w:rPr>
                <w:sz w:val="18"/>
                <w:szCs w:val="20"/>
              </w:rPr>
              <w:t>712</w:t>
            </w:r>
          </w:p>
        </w:tc>
        <w:tc>
          <w:tcPr>
            <w:tcW w:w="1558" w:type="dxa"/>
          </w:tcPr>
          <w:p w14:paraId="76422C20" w14:textId="77777777" w:rsidR="00366EBF" w:rsidRPr="002E6E74" w:rsidRDefault="00366EBF" w:rsidP="00175765">
            <w:pPr>
              <w:jc w:val="center"/>
              <w:rPr>
                <w:sz w:val="18"/>
                <w:szCs w:val="20"/>
              </w:rPr>
            </w:pPr>
            <w:r w:rsidRPr="002E6E74">
              <w:rPr>
                <w:sz w:val="18"/>
                <w:szCs w:val="20"/>
              </w:rPr>
              <w:t>364901.28</w:t>
            </w:r>
          </w:p>
        </w:tc>
        <w:tc>
          <w:tcPr>
            <w:tcW w:w="1562" w:type="dxa"/>
          </w:tcPr>
          <w:p w14:paraId="63A3C4AE" w14:textId="77777777" w:rsidR="00366EBF" w:rsidRPr="002E6E74" w:rsidRDefault="00366EBF" w:rsidP="00175765">
            <w:pPr>
              <w:jc w:val="center"/>
              <w:rPr>
                <w:sz w:val="18"/>
                <w:szCs w:val="20"/>
              </w:rPr>
            </w:pPr>
            <w:r w:rsidRPr="002E6E74">
              <w:rPr>
                <w:sz w:val="18"/>
                <w:szCs w:val="20"/>
              </w:rPr>
              <w:t>2213275.73</w:t>
            </w:r>
          </w:p>
        </w:tc>
        <w:tc>
          <w:tcPr>
            <w:tcW w:w="2278" w:type="dxa"/>
          </w:tcPr>
          <w:p w14:paraId="1CBD273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F9576CB" w14:textId="77777777" w:rsidR="00366EBF" w:rsidRPr="002E6E74" w:rsidRDefault="00366EBF" w:rsidP="00175765">
            <w:pPr>
              <w:jc w:val="center"/>
              <w:rPr>
                <w:sz w:val="18"/>
                <w:szCs w:val="20"/>
              </w:rPr>
            </w:pPr>
            <w:r w:rsidRPr="002E6E74">
              <w:rPr>
                <w:sz w:val="18"/>
                <w:szCs w:val="20"/>
              </w:rPr>
              <w:t>0.10</w:t>
            </w:r>
          </w:p>
        </w:tc>
        <w:tc>
          <w:tcPr>
            <w:tcW w:w="1702" w:type="dxa"/>
          </w:tcPr>
          <w:p w14:paraId="43FB041E" w14:textId="77777777" w:rsidR="00366EBF" w:rsidRPr="002E6E74" w:rsidRDefault="00366EBF" w:rsidP="00175765">
            <w:pPr>
              <w:jc w:val="center"/>
              <w:rPr>
                <w:sz w:val="18"/>
                <w:szCs w:val="20"/>
              </w:rPr>
            </w:pPr>
            <w:r w:rsidRPr="002E6E74">
              <w:rPr>
                <w:sz w:val="18"/>
                <w:szCs w:val="20"/>
              </w:rPr>
              <w:t>–</w:t>
            </w:r>
          </w:p>
        </w:tc>
      </w:tr>
      <w:tr w:rsidR="00366EBF" w:rsidRPr="002E6E74" w14:paraId="25BFB2AD" w14:textId="77777777" w:rsidTr="00175765">
        <w:tblPrEx>
          <w:tblLook w:val="0000" w:firstRow="0" w:lastRow="0" w:firstColumn="0" w:lastColumn="0" w:noHBand="0" w:noVBand="0"/>
        </w:tblPrEx>
        <w:trPr>
          <w:trHeight w:val="54"/>
        </w:trPr>
        <w:tc>
          <w:tcPr>
            <w:tcW w:w="1691" w:type="dxa"/>
          </w:tcPr>
          <w:p w14:paraId="2EAD8192" w14:textId="77777777" w:rsidR="00366EBF" w:rsidRPr="002E6E74" w:rsidRDefault="00366EBF" w:rsidP="00175765">
            <w:pPr>
              <w:jc w:val="center"/>
              <w:rPr>
                <w:sz w:val="18"/>
                <w:szCs w:val="20"/>
              </w:rPr>
            </w:pPr>
            <w:r w:rsidRPr="002E6E74">
              <w:rPr>
                <w:sz w:val="18"/>
                <w:szCs w:val="20"/>
              </w:rPr>
              <w:t>713</w:t>
            </w:r>
          </w:p>
        </w:tc>
        <w:tc>
          <w:tcPr>
            <w:tcW w:w="1558" w:type="dxa"/>
          </w:tcPr>
          <w:p w14:paraId="5150885E" w14:textId="77777777" w:rsidR="00366EBF" w:rsidRPr="002E6E74" w:rsidRDefault="00366EBF" w:rsidP="00175765">
            <w:pPr>
              <w:jc w:val="center"/>
              <w:rPr>
                <w:sz w:val="18"/>
                <w:szCs w:val="20"/>
              </w:rPr>
            </w:pPr>
            <w:r w:rsidRPr="002E6E74">
              <w:rPr>
                <w:sz w:val="18"/>
                <w:szCs w:val="20"/>
              </w:rPr>
              <w:t>364905.06</w:t>
            </w:r>
          </w:p>
        </w:tc>
        <w:tc>
          <w:tcPr>
            <w:tcW w:w="1562" w:type="dxa"/>
          </w:tcPr>
          <w:p w14:paraId="198C5F2F" w14:textId="77777777" w:rsidR="00366EBF" w:rsidRPr="002E6E74" w:rsidRDefault="00366EBF" w:rsidP="00175765">
            <w:pPr>
              <w:jc w:val="center"/>
              <w:rPr>
                <w:sz w:val="18"/>
                <w:szCs w:val="20"/>
              </w:rPr>
            </w:pPr>
            <w:r w:rsidRPr="002E6E74">
              <w:rPr>
                <w:sz w:val="18"/>
                <w:szCs w:val="20"/>
              </w:rPr>
              <w:t>2213307.62</w:t>
            </w:r>
          </w:p>
        </w:tc>
        <w:tc>
          <w:tcPr>
            <w:tcW w:w="2278" w:type="dxa"/>
          </w:tcPr>
          <w:p w14:paraId="392C4A2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3262105" w14:textId="77777777" w:rsidR="00366EBF" w:rsidRPr="002E6E74" w:rsidRDefault="00366EBF" w:rsidP="00175765">
            <w:pPr>
              <w:jc w:val="center"/>
              <w:rPr>
                <w:sz w:val="18"/>
                <w:szCs w:val="20"/>
              </w:rPr>
            </w:pPr>
            <w:r w:rsidRPr="002E6E74">
              <w:rPr>
                <w:sz w:val="18"/>
                <w:szCs w:val="20"/>
              </w:rPr>
              <w:t>0.10</w:t>
            </w:r>
          </w:p>
        </w:tc>
        <w:tc>
          <w:tcPr>
            <w:tcW w:w="1702" w:type="dxa"/>
          </w:tcPr>
          <w:p w14:paraId="18CDAF03" w14:textId="77777777" w:rsidR="00366EBF" w:rsidRPr="002E6E74" w:rsidRDefault="00366EBF" w:rsidP="00175765">
            <w:pPr>
              <w:jc w:val="center"/>
              <w:rPr>
                <w:sz w:val="18"/>
                <w:szCs w:val="20"/>
              </w:rPr>
            </w:pPr>
            <w:r w:rsidRPr="002E6E74">
              <w:rPr>
                <w:sz w:val="18"/>
                <w:szCs w:val="20"/>
              </w:rPr>
              <w:t>–</w:t>
            </w:r>
          </w:p>
        </w:tc>
      </w:tr>
      <w:tr w:rsidR="00366EBF" w:rsidRPr="002E6E74" w14:paraId="13126A45" w14:textId="77777777" w:rsidTr="00175765">
        <w:tblPrEx>
          <w:tblLook w:val="0000" w:firstRow="0" w:lastRow="0" w:firstColumn="0" w:lastColumn="0" w:noHBand="0" w:noVBand="0"/>
        </w:tblPrEx>
        <w:trPr>
          <w:trHeight w:val="54"/>
        </w:trPr>
        <w:tc>
          <w:tcPr>
            <w:tcW w:w="1691" w:type="dxa"/>
          </w:tcPr>
          <w:p w14:paraId="46364D3F" w14:textId="77777777" w:rsidR="00366EBF" w:rsidRPr="002E6E74" w:rsidRDefault="00366EBF" w:rsidP="00175765">
            <w:pPr>
              <w:jc w:val="center"/>
              <w:rPr>
                <w:sz w:val="18"/>
                <w:szCs w:val="20"/>
              </w:rPr>
            </w:pPr>
            <w:r w:rsidRPr="002E6E74">
              <w:rPr>
                <w:sz w:val="18"/>
                <w:szCs w:val="20"/>
              </w:rPr>
              <w:t>714</w:t>
            </w:r>
          </w:p>
        </w:tc>
        <w:tc>
          <w:tcPr>
            <w:tcW w:w="1558" w:type="dxa"/>
          </w:tcPr>
          <w:p w14:paraId="2C3E3EC8" w14:textId="77777777" w:rsidR="00366EBF" w:rsidRPr="002E6E74" w:rsidRDefault="00366EBF" w:rsidP="00175765">
            <w:pPr>
              <w:jc w:val="center"/>
              <w:rPr>
                <w:sz w:val="18"/>
                <w:szCs w:val="20"/>
              </w:rPr>
            </w:pPr>
            <w:r w:rsidRPr="002E6E74">
              <w:rPr>
                <w:sz w:val="18"/>
                <w:szCs w:val="20"/>
              </w:rPr>
              <w:t>364914.86</w:t>
            </w:r>
          </w:p>
        </w:tc>
        <w:tc>
          <w:tcPr>
            <w:tcW w:w="1562" w:type="dxa"/>
          </w:tcPr>
          <w:p w14:paraId="6AFB50C6" w14:textId="77777777" w:rsidR="00366EBF" w:rsidRPr="002E6E74" w:rsidRDefault="00366EBF" w:rsidP="00175765">
            <w:pPr>
              <w:jc w:val="center"/>
              <w:rPr>
                <w:sz w:val="18"/>
                <w:szCs w:val="20"/>
              </w:rPr>
            </w:pPr>
            <w:r w:rsidRPr="002E6E74">
              <w:rPr>
                <w:sz w:val="18"/>
                <w:szCs w:val="20"/>
              </w:rPr>
              <w:t>2213338.20</w:t>
            </w:r>
          </w:p>
        </w:tc>
        <w:tc>
          <w:tcPr>
            <w:tcW w:w="2278" w:type="dxa"/>
          </w:tcPr>
          <w:p w14:paraId="4656BF2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8EF30EE" w14:textId="77777777" w:rsidR="00366EBF" w:rsidRPr="002E6E74" w:rsidRDefault="00366EBF" w:rsidP="00175765">
            <w:pPr>
              <w:jc w:val="center"/>
              <w:rPr>
                <w:sz w:val="18"/>
                <w:szCs w:val="20"/>
              </w:rPr>
            </w:pPr>
            <w:r w:rsidRPr="002E6E74">
              <w:rPr>
                <w:sz w:val="18"/>
                <w:szCs w:val="20"/>
              </w:rPr>
              <w:t>0.10</w:t>
            </w:r>
          </w:p>
        </w:tc>
        <w:tc>
          <w:tcPr>
            <w:tcW w:w="1702" w:type="dxa"/>
          </w:tcPr>
          <w:p w14:paraId="5B34C911" w14:textId="77777777" w:rsidR="00366EBF" w:rsidRPr="002E6E74" w:rsidRDefault="00366EBF" w:rsidP="00175765">
            <w:pPr>
              <w:jc w:val="center"/>
              <w:rPr>
                <w:sz w:val="18"/>
                <w:szCs w:val="20"/>
              </w:rPr>
            </w:pPr>
            <w:r w:rsidRPr="002E6E74">
              <w:rPr>
                <w:sz w:val="18"/>
                <w:szCs w:val="20"/>
              </w:rPr>
              <w:t>–</w:t>
            </w:r>
          </w:p>
        </w:tc>
      </w:tr>
      <w:tr w:rsidR="00366EBF" w:rsidRPr="002E6E74" w14:paraId="50DC6F94" w14:textId="77777777" w:rsidTr="00175765">
        <w:tblPrEx>
          <w:tblLook w:val="0000" w:firstRow="0" w:lastRow="0" w:firstColumn="0" w:lastColumn="0" w:noHBand="0" w:noVBand="0"/>
        </w:tblPrEx>
        <w:trPr>
          <w:trHeight w:val="54"/>
        </w:trPr>
        <w:tc>
          <w:tcPr>
            <w:tcW w:w="1691" w:type="dxa"/>
          </w:tcPr>
          <w:p w14:paraId="44838B6B" w14:textId="77777777" w:rsidR="00366EBF" w:rsidRPr="002E6E74" w:rsidRDefault="00366EBF" w:rsidP="00175765">
            <w:pPr>
              <w:jc w:val="center"/>
              <w:rPr>
                <w:sz w:val="18"/>
                <w:szCs w:val="20"/>
              </w:rPr>
            </w:pPr>
            <w:r w:rsidRPr="002E6E74">
              <w:rPr>
                <w:sz w:val="18"/>
                <w:szCs w:val="20"/>
              </w:rPr>
              <w:t>715</w:t>
            </w:r>
          </w:p>
        </w:tc>
        <w:tc>
          <w:tcPr>
            <w:tcW w:w="1558" w:type="dxa"/>
          </w:tcPr>
          <w:p w14:paraId="0588641D" w14:textId="77777777" w:rsidR="00366EBF" w:rsidRPr="002E6E74" w:rsidRDefault="00366EBF" w:rsidP="00175765">
            <w:pPr>
              <w:jc w:val="center"/>
              <w:rPr>
                <w:sz w:val="18"/>
                <w:szCs w:val="20"/>
              </w:rPr>
            </w:pPr>
            <w:r w:rsidRPr="002E6E74">
              <w:rPr>
                <w:sz w:val="18"/>
                <w:szCs w:val="20"/>
              </w:rPr>
              <w:t>364930.32</w:t>
            </w:r>
          </w:p>
        </w:tc>
        <w:tc>
          <w:tcPr>
            <w:tcW w:w="1562" w:type="dxa"/>
          </w:tcPr>
          <w:p w14:paraId="5C7550A6" w14:textId="77777777" w:rsidR="00366EBF" w:rsidRPr="002E6E74" w:rsidRDefault="00366EBF" w:rsidP="00175765">
            <w:pPr>
              <w:jc w:val="center"/>
              <w:rPr>
                <w:sz w:val="18"/>
                <w:szCs w:val="20"/>
              </w:rPr>
            </w:pPr>
            <w:r w:rsidRPr="002E6E74">
              <w:rPr>
                <w:sz w:val="18"/>
                <w:szCs w:val="20"/>
              </w:rPr>
              <w:t>2213366.35</w:t>
            </w:r>
          </w:p>
        </w:tc>
        <w:tc>
          <w:tcPr>
            <w:tcW w:w="2278" w:type="dxa"/>
          </w:tcPr>
          <w:p w14:paraId="1BA3DF4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8B95AA4" w14:textId="77777777" w:rsidR="00366EBF" w:rsidRPr="002E6E74" w:rsidRDefault="00366EBF" w:rsidP="00175765">
            <w:pPr>
              <w:jc w:val="center"/>
              <w:rPr>
                <w:sz w:val="18"/>
                <w:szCs w:val="20"/>
              </w:rPr>
            </w:pPr>
            <w:r w:rsidRPr="002E6E74">
              <w:rPr>
                <w:sz w:val="18"/>
                <w:szCs w:val="20"/>
              </w:rPr>
              <w:t>0.10</w:t>
            </w:r>
          </w:p>
        </w:tc>
        <w:tc>
          <w:tcPr>
            <w:tcW w:w="1702" w:type="dxa"/>
          </w:tcPr>
          <w:p w14:paraId="79D73A17" w14:textId="77777777" w:rsidR="00366EBF" w:rsidRPr="002E6E74" w:rsidRDefault="00366EBF" w:rsidP="00175765">
            <w:pPr>
              <w:jc w:val="center"/>
              <w:rPr>
                <w:sz w:val="18"/>
                <w:szCs w:val="20"/>
              </w:rPr>
            </w:pPr>
            <w:r w:rsidRPr="002E6E74">
              <w:rPr>
                <w:sz w:val="18"/>
                <w:szCs w:val="20"/>
              </w:rPr>
              <w:t>–</w:t>
            </w:r>
          </w:p>
        </w:tc>
      </w:tr>
      <w:tr w:rsidR="00366EBF" w:rsidRPr="002E6E74" w14:paraId="195ECBD3" w14:textId="77777777" w:rsidTr="00175765">
        <w:tblPrEx>
          <w:tblLook w:val="0000" w:firstRow="0" w:lastRow="0" w:firstColumn="0" w:lastColumn="0" w:noHBand="0" w:noVBand="0"/>
        </w:tblPrEx>
        <w:trPr>
          <w:trHeight w:val="54"/>
        </w:trPr>
        <w:tc>
          <w:tcPr>
            <w:tcW w:w="1691" w:type="dxa"/>
          </w:tcPr>
          <w:p w14:paraId="33B157E9" w14:textId="77777777" w:rsidR="00366EBF" w:rsidRPr="002E6E74" w:rsidRDefault="00366EBF" w:rsidP="00175765">
            <w:pPr>
              <w:jc w:val="center"/>
              <w:rPr>
                <w:sz w:val="18"/>
                <w:szCs w:val="20"/>
              </w:rPr>
            </w:pPr>
            <w:r w:rsidRPr="002E6E74">
              <w:rPr>
                <w:sz w:val="18"/>
                <w:szCs w:val="20"/>
              </w:rPr>
              <w:t>716</w:t>
            </w:r>
          </w:p>
        </w:tc>
        <w:tc>
          <w:tcPr>
            <w:tcW w:w="1558" w:type="dxa"/>
          </w:tcPr>
          <w:p w14:paraId="358642A3" w14:textId="77777777" w:rsidR="00366EBF" w:rsidRPr="002E6E74" w:rsidRDefault="00366EBF" w:rsidP="00175765">
            <w:pPr>
              <w:jc w:val="center"/>
              <w:rPr>
                <w:sz w:val="18"/>
                <w:szCs w:val="20"/>
              </w:rPr>
            </w:pPr>
            <w:r w:rsidRPr="002E6E74">
              <w:rPr>
                <w:sz w:val="18"/>
                <w:szCs w:val="20"/>
              </w:rPr>
              <w:t>364950.86</w:t>
            </w:r>
          </w:p>
        </w:tc>
        <w:tc>
          <w:tcPr>
            <w:tcW w:w="1562" w:type="dxa"/>
          </w:tcPr>
          <w:p w14:paraId="7AB73B82" w14:textId="77777777" w:rsidR="00366EBF" w:rsidRPr="002E6E74" w:rsidRDefault="00366EBF" w:rsidP="00175765">
            <w:pPr>
              <w:jc w:val="center"/>
              <w:rPr>
                <w:sz w:val="18"/>
                <w:szCs w:val="20"/>
              </w:rPr>
            </w:pPr>
            <w:r w:rsidRPr="002E6E74">
              <w:rPr>
                <w:sz w:val="18"/>
                <w:szCs w:val="20"/>
              </w:rPr>
              <w:t>2213391.03</w:t>
            </w:r>
          </w:p>
        </w:tc>
        <w:tc>
          <w:tcPr>
            <w:tcW w:w="2278" w:type="dxa"/>
          </w:tcPr>
          <w:p w14:paraId="6272D153"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9D55AF4" w14:textId="77777777" w:rsidR="00366EBF" w:rsidRPr="002E6E74" w:rsidRDefault="00366EBF" w:rsidP="00175765">
            <w:pPr>
              <w:jc w:val="center"/>
              <w:rPr>
                <w:sz w:val="18"/>
                <w:szCs w:val="20"/>
              </w:rPr>
            </w:pPr>
            <w:r w:rsidRPr="002E6E74">
              <w:rPr>
                <w:sz w:val="18"/>
                <w:szCs w:val="20"/>
              </w:rPr>
              <w:t>0.10</w:t>
            </w:r>
          </w:p>
        </w:tc>
        <w:tc>
          <w:tcPr>
            <w:tcW w:w="1702" w:type="dxa"/>
          </w:tcPr>
          <w:p w14:paraId="390F41DF" w14:textId="77777777" w:rsidR="00366EBF" w:rsidRPr="002E6E74" w:rsidRDefault="00366EBF" w:rsidP="00175765">
            <w:pPr>
              <w:jc w:val="center"/>
              <w:rPr>
                <w:sz w:val="18"/>
                <w:szCs w:val="20"/>
              </w:rPr>
            </w:pPr>
            <w:r w:rsidRPr="002E6E74">
              <w:rPr>
                <w:sz w:val="18"/>
                <w:szCs w:val="20"/>
              </w:rPr>
              <w:t>–</w:t>
            </w:r>
          </w:p>
        </w:tc>
      </w:tr>
      <w:tr w:rsidR="00366EBF" w:rsidRPr="002E6E74" w14:paraId="6008C30B" w14:textId="77777777" w:rsidTr="00175765">
        <w:tblPrEx>
          <w:tblLook w:val="0000" w:firstRow="0" w:lastRow="0" w:firstColumn="0" w:lastColumn="0" w:noHBand="0" w:noVBand="0"/>
        </w:tblPrEx>
        <w:trPr>
          <w:trHeight w:val="54"/>
        </w:trPr>
        <w:tc>
          <w:tcPr>
            <w:tcW w:w="1691" w:type="dxa"/>
          </w:tcPr>
          <w:p w14:paraId="64BE1FE3" w14:textId="77777777" w:rsidR="00366EBF" w:rsidRPr="002E6E74" w:rsidRDefault="00366EBF" w:rsidP="00175765">
            <w:pPr>
              <w:jc w:val="center"/>
              <w:rPr>
                <w:sz w:val="18"/>
                <w:szCs w:val="20"/>
              </w:rPr>
            </w:pPr>
            <w:r w:rsidRPr="002E6E74">
              <w:rPr>
                <w:sz w:val="18"/>
                <w:szCs w:val="20"/>
              </w:rPr>
              <w:t>717</w:t>
            </w:r>
          </w:p>
        </w:tc>
        <w:tc>
          <w:tcPr>
            <w:tcW w:w="1558" w:type="dxa"/>
          </w:tcPr>
          <w:p w14:paraId="6CDA372E" w14:textId="77777777" w:rsidR="00366EBF" w:rsidRPr="002E6E74" w:rsidRDefault="00366EBF" w:rsidP="00175765">
            <w:pPr>
              <w:jc w:val="center"/>
              <w:rPr>
                <w:sz w:val="18"/>
                <w:szCs w:val="20"/>
              </w:rPr>
            </w:pPr>
            <w:r w:rsidRPr="002E6E74">
              <w:rPr>
                <w:sz w:val="18"/>
                <w:szCs w:val="20"/>
              </w:rPr>
              <w:t>364958.92</w:t>
            </w:r>
          </w:p>
        </w:tc>
        <w:tc>
          <w:tcPr>
            <w:tcW w:w="1562" w:type="dxa"/>
          </w:tcPr>
          <w:p w14:paraId="0A83D940" w14:textId="77777777" w:rsidR="00366EBF" w:rsidRPr="002E6E74" w:rsidRDefault="00366EBF" w:rsidP="00175765">
            <w:pPr>
              <w:jc w:val="center"/>
              <w:rPr>
                <w:sz w:val="18"/>
                <w:szCs w:val="20"/>
              </w:rPr>
            </w:pPr>
            <w:r w:rsidRPr="002E6E74">
              <w:rPr>
                <w:sz w:val="18"/>
                <w:szCs w:val="20"/>
              </w:rPr>
              <w:t>2213398.52</w:t>
            </w:r>
          </w:p>
        </w:tc>
        <w:tc>
          <w:tcPr>
            <w:tcW w:w="2278" w:type="dxa"/>
          </w:tcPr>
          <w:p w14:paraId="7F321156"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ED00D13" w14:textId="77777777" w:rsidR="00366EBF" w:rsidRPr="002E6E74" w:rsidRDefault="00366EBF" w:rsidP="00175765">
            <w:pPr>
              <w:jc w:val="center"/>
              <w:rPr>
                <w:sz w:val="18"/>
                <w:szCs w:val="20"/>
              </w:rPr>
            </w:pPr>
            <w:r w:rsidRPr="002E6E74">
              <w:rPr>
                <w:sz w:val="18"/>
                <w:szCs w:val="20"/>
              </w:rPr>
              <w:t>0.10</w:t>
            </w:r>
          </w:p>
        </w:tc>
        <w:tc>
          <w:tcPr>
            <w:tcW w:w="1702" w:type="dxa"/>
          </w:tcPr>
          <w:p w14:paraId="4E925D0E" w14:textId="77777777" w:rsidR="00366EBF" w:rsidRPr="002E6E74" w:rsidRDefault="00366EBF" w:rsidP="00175765">
            <w:pPr>
              <w:jc w:val="center"/>
              <w:rPr>
                <w:sz w:val="18"/>
                <w:szCs w:val="20"/>
              </w:rPr>
            </w:pPr>
            <w:r w:rsidRPr="002E6E74">
              <w:rPr>
                <w:sz w:val="18"/>
                <w:szCs w:val="20"/>
              </w:rPr>
              <w:t>–</w:t>
            </w:r>
          </w:p>
        </w:tc>
      </w:tr>
      <w:tr w:rsidR="00366EBF" w:rsidRPr="002E6E74" w14:paraId="364336D2" w14:textId="77777777" w:rsidTr="00175765">
        <w:tblPrEx>
          <w:tblLook w:val="0000" w:firstRow="0" w:lastRow="0" w:firstColumn="0" w:lastColumn="0" w:noHBand="0" w:noVBand="0"/>
        </w:tblPrEx>
        <w:trPr>
          <w:trHeight w:val="54"/>
        </w:trPr>
        <w:tc>
          <w:tcPr>
            <w:tcW w:w="1691" w:type="dxa"/>
          </w:tcPr>
          <w:p w14:paraId="4B2F587C" w14:textId="77777777" w:rsidR="00366EBF" w:rsidRPr="002E6E74" w:rsidRDefault="00366EBF" w:rsidP="00175765">
            <w:pPr>
              <w:jc w:val="center"/>
              <w:rPr>
                <w:sz w:val="18"/>
                <w:szCs w:val="20"/>
              </w:rPr>
            </w:pPr>
            <w:r w:rsidRPr="002E6E74">
              <w:rPr>
                <w:sz w:val="18"/>
                <w:szCs w:val="20"/>
              </w:rPr>
              <w:t>718</w:t>
            </w:r>
          </w:p>
        </w:tc>
        <w:tc>
          <w:tcPr>
            <w:tcW w:w="1558" w:type="dxa"/>
          </w:tcPr>
          <w:p w14:paraId="72625E91" w14:textId="77777777" w:rsidR="00366EBF" w:rsidRPr="002E6E74" w:rsidRDefault="00366EBF" w:rsidP="00175765">
            <w:pPr>
              <w:jc w:val="center"/>
              <w:rPr>
                <w:sz w:val="18"/>
                <w:szCs w:val="20"/>
              </w:rPr>
            </w:pPr>
            <w:r w:rsidRPr="002E6E74">
              <w:rPr>
                <w:sz w:val="18"/>
                <w:szCs w:val="20"/>
              </w:rPr>
              <w:t>365047.63</w:t>
            </w:r>
          </w:p>
        </w:tc>
        <w:tc>
          <w:tcPr>
            <w:tcW w:w="1562" w:type="dxa"/>
          </w:tcPr>
          <w:p w14:paraId="42D2D27E" w14:textId="77777777" w:rsidR="00366EBF" w:rsidRPr="002E6E74" w:rsidRDefault="00366EBF" w:rsidP="00175765">
            <w:pPr>
              <w:jc w:val="center"/>
              <w:rPr>
                <w:sz w:val="18"/>
                <w:szCs w:val="20"/>
              </w:rPr>
            </w:pPr>
            <w:r w:rsidRPr="002E6E74">
              <w:rPr>
                <w:sz w:val="18"/>
                <w:szCs w:val="20"/>
              </w:rPr>
              <w:t>2213475.79</w:t>
            </w:r>
          </w:p>
        </w:tc>
        <w:tc>
          <w:tcPr>
            <w:tcW w:w="2278" w:type="dxa"/>
          </w:tcPr>
          <w:p w14:paraId="2CE2025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57FAF65" w14:textId="77777777" w:rsidR="00366EBF" w:rsidRPr="002E6E74" w:rsidRDefault="00366EBF" w:rsidP="00175765">
            <w:pPr>
              <w:jc w:val="center"/>
              <w:rPr>
                <w:sz w:val="18"/>
                <w:szCs w:val="20"/>
              </w:rPr>
            </w:pPr>
            <w:r w:rsidRPr="002E6E74">
              <w:rPr>
                <w:sz w:val="18"/>
                <w:szCs w:val="20"/>
              </w:rPr>
              <w:t>0.10</w:t>
            </w:r>
          </w:p>
        </w:tc>
        <w:tc>
          <w:tcPr>
            <w:tcW w:w="1702" w:type="dxa"/>
          </w:tcPr>
          <w:p w14:paraId="3E78AAF4" w14:textId="77777777" w:rsidR="00366EBF" w:rsidRPr="002E6E74" w:rsidRDefault="00366EBF" w:rsidP="00175765">
            <w:pPr>
              <w:jc w:val="center"/>
              <w:rPr>
                <w:sz w:val="18"/>
                <w:szCs w:val="20"/>
              </w:rPr>
            </w:pPr>
            <w:r w:rsidRPr="002E6E74">
              <w:rPr>
                <w:sz w:val="18"/>
                <w:szCs w:val="20"/>
              </w:rPr>
              <w:t>–</w:t>
            </w:r>
          </w:p>
        </w:tc>
      </w:tr>
      <w:tr w:rsidR="00366EBF" w:rsidRPr="002E6E74" w14:paraId="6F1FFFF5" w14:textId="77777777" w:rsidTr="00175765">
        <w:tblPrEx>
          <w:tblLook w:val="0000" w:firstRow="0" w:lastRow="0" w:firstColumn="0" w:lastColumn="0" w:noHBand="0" w:noVBand="0"/>
        </w:tblPrEx>
        <w:trPr>
          <w:trHeight w:val="54"/>
        </w:trPr>
        <w:tc>
          <w:tcPr>
            <w:tcW w:w="1691" w:type="dxa"/>
          </w:tcPr>
          <w:p w14:paraId="4B9AEA82" w14:textId="77777777" w:rsidR="00366EBF" w:rsidRPr="002E6E74" w:rsidRDefault="00366EBF" w:rsidP="00175765">
            <w:pPr>
              <w:jc w:val="center"/>
              <w:rPr>
                <w:sz w:val="18"/>
                <w:szCs w:val="20"/>
              </w:rPr>
            </w:pPr>
            <w:r w:rsidRPr="002E6E74">
              <w:rPr>
                <w:sz w:val="18"/>
                <w:szCs w:val="20"/>
              </w:rPr>
              <w:lastRenderedPageBreak/>
              <w:t>476</w:t>
            </w:r>
          </w:p>
        </w:tc>
        <w:tc>
          <w:tcPr>
            <w:tcW w:w="1558" w:type="dxa"/>
          </w:tcPr>
          <w:p w14:paraId="11235D5D" w14:textId="77777777" w:rsidR="00366EBF" w:rsidRPr="002E6E74" w:rsidRDefault="00366EBF" w:rsidP="00175765">
            <w:pPr>
              <w:jc w:val="center"/>
              <w:rPr>
                <w:sz w:val="18"/>
                <w:szCs w:val="20"/>
              </w:rPr>
            </w:pPr>
            <w:r w:rsidRPr="002E6E74">
              <w:rPr>
                <w:sz w:val="18"/>
                <w:szCs w:val="20"/>
              </w:rPr>
              <w:t>365043.55</w:t>
            </w:r>
          </w:p>
        </w:tc>
        <w:tc>
          <w:tcPr>
            <w:tcW w:w="1562" w:type="dxa"/>
          </w:tcPr>
          <w:p w14:paraId="14C16DFD" w14:textId="77777777" w:rsidR="00366EBF" w:rsidRPr="002E6E74" w:rsidRDefault="00366EBF" w:rsidP="00175765">
            <w:pPr>
              <w:jc w:val="center"/>
              <w:rPr>
                <w:sz w:val="18"/>
                <w:szCs w:val="20"/>
              </w:rPr>
            </w:pPr>
            <w:r w:rsidRPr="002E6E74">
              <w:rPr>
                <w:sz w:val="18"/>
                <w:szCs w:val="20"/>
              </w:rPr>
              <w:t>2213518.66</w:t>
            </w:r>
          </w:p>
        </w:tc>
        <w:tc>
          <w:tcPr>
            <w:tcW w:w="2278" w:type="dxa"/>
          </w:tcPr>
          <w:p w14:paraId="5BA53509"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BF087F6" w14:textId="77777777" w:rsidR="00366EBF" w:rsidRPr="002E6E74" w:rsidRDefault="00366EBF" w:rsidP="00175765">
            <w:pPr>
              <w:jc w:val="center"/>
              <w:rPr>
                <w:sz w:val="18"/>
                <w:szCs w:val="20"/>
              </w:rPr>
            </w:pPr>
            <w:r w:rsidRPr="002E6E74">
              <w:rPr>
                <w:sz w:val="18"/>
                <w:szCs w:val="20"/>
              </w:rPr>
              <w:t>0.10</w:t>
            </w:r>
          </w:p>
        </w:tc>
        <w:tc>
          <w:tcPr>
            <w:tcW w:w="1702" w:type="dxa"/>
          </w:tcPr>
          <w:p w14:paraId="059CE594" w14:textId="77777777" w:rsidR="00366EBF" w:rsidRPr="002E6E74" w:rsidRDefault="00366EBF" w:rsidP="00175765">
            <w:pPr>
              <w:jc w:val="center"/>
              <w:rPr>
                <w:sz w:val="18"/>
                <w:szCs w:val="20"/>
              </w:rPr>
            </w:pPr>
            <w:r w:rsidRPr="002E6E74">
              <w:rPr>
                <w:sz w:val="18"/>
                <w:szCs w:val="20"/>
              </w:rPr>
              <w:t>–</w:t>
            </w:r>
          </w:p>
        </w:tc>
      </w:tr>
      <w:tr w:rsidR="00366EBF" w:rsidRPr="002E6E74" w14:paraId="76A73A79" w14:textId="77777777" w:rsidTr="00175765">
        <w:tblPrEx>
          <w:tblLook w:val="0000" w:firstRow="0" w:lastRow="0" w:firstColumn="0" w:lastColumn="0" w:noHBand="0" w:noVBand="0"/>
        </w:tblPrEx>
        <w:trPr>
          <w:trHeight w:val="54"/>
        </w:trPr>
        <w:tc>
          <w:tcPr>
            <w:tcW w:w="1691" w:type="dxa"/>
          </w:tcPr>
          <w:p w14:paraId="39AB45C0" w14:textId="77777777" w:rsidR="00366EBF" w:rsidRPr="002E6E74" w:rsidRDefault="00366EBF" w:rsidP="00175765">
            <w:pPr>
              <w:jc w:val="center"/>
              <w:rPr>
                <w:sz w:val="18"/>
                <w:szCs w:val="20"/>
              </w:rPr>
            </w:pPr>
            <w:r w:rsidRPr="002E6E74">
              <w:rPr>
                <w:sz w:val="18"/>
                <w:szCs w:val="20"/>
              </w:rPr>
              <w:t>Зона1(3)</w:t>
            </w:r>
          </w:p>
        </w:tc>
        <w:tc>
          <w:tcPr>
            <w:tcW w:w="1558" w:type="dxa"/>
          </w:tcPr>
          <w:p w14:paraId="7A9FB861" w14:textId="77777777" w:rsidR="00366EBF" w:rsidRPr="002E6E74" w:rsidRDefault="00366EBF" w:rsidP="00175765">
            <w:pPr>
              <w:jc w:val="center"/>
              <w:rPr>
                <w:sz w:val="18"/>
                <w:szCs w:val="20"/>
              </w:rPr>
            </w:pPr>
            <w:r w:rsidRPr="002E6E74">
              <w:rPr>
                <w:sz w:val="18"/>
                <w:szCs w:val="20"/>
              </w:rPr>
              <w:t>–</w:t>
            </w:r>
          </w:p>
        </w:tc>
        <w:tc>
          <w:tcPr>
            <w:tcW w:w="1562" w:type="dxa"/>
          </w:tcPr>
          <w:p w14:paraId="5C715513" w14:textId="77777777" w:rsidR="00366EBF" w:rsidRPr="002E6E74" w:rsidRDefault="00366EBF" w:rsidP="00175765">
            <w:pPr>
              <w:jc w:val="center"/>
              <w:rPr>
                <w:sz w:val="18"/>
                <w:szCs w:val="20"/>
              </w:rPr>
            </w:pPr>
            <w:r w:rsidRPr="002E6E74">
              <w:rPr>
                <w:sz w:val="18"/>
                <w:szCs w:val="20"/>
              </w:rPr>
              <w:t>–</w:t>
            </w:r>
          </w:p>
        </w:tc>
        <w:tc>
          <w:tcPr>
            <w:tcW w:w="2278" w:type="dxa"/>
          </w:tcPr>
          <w:p w14:paraId="02D9B337"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74BCFB60" w14:textId="77777777" w:rsidR="00366EBF" w:rsidRPr="002E6E74" w:rsidRDefault="00366EBF" w:rsidP="00175765">
            <w:pPr>
              <w:jc w:val="center"/>
              <w:rPr>
                <w:sz w:val="18"/>
                <w:szCs w:val="20"/>
              </w:rPr>
            </w:pPr>
            <w:r w:rsidRPr="002E6E74">
              <w:rPr>
                <w:sz w:val="18"/>
                <w:szCs w:val="20"/>
              </w:rPr>
              <w:t>–</w:t>
            </w:r>
          </w:p>
        </w:tc>
        <w:tc>
          <w:tcPr>
            <w:tcW w:w="1702" w:type="dxa"/>
          </w:tcPr>
          <w:p w14:paraId="11048D23" w14:textId="77777777" w:rsidR="00366EBF" w:rsidRPr="002E6E74" w:rsidRDefault="00366EBF" w:rsidP="00175765">
            <w:pPr>
              <w:jc w:val="center"/>
              <w:rPr>
                <w:sz w:val="18"/>
                <w:szCs w:val="20"/>
              </w:rPr>
            </w:pPr>
            <w:r w:rsidRPr="002E6E74">
              <w:rPr>
                <w:sz w:val="18"/>
                <w:szCs w:val="20"/>
              </w:rPr>
              <w:t>–</w:t>
            </w:r>
          </w:p>
        </w:tc>
      </w:tr>
      <w:tr w:rsidR="00366EBF" w:rsidRPr="002E6E74" w14:paraId="056389C7" w14:textId="77777777" w:rsidTr="00175765">
        <w:tblPrEx>
          <w:tblLook w:val="0000" w:firstRow="0" w:lastRow="0" w:firstColumn="0" w:lastColumn="0" w:noHBand="0" w:noVBand="0"/>
        </w:tblPrEx>
        <w:trPr>
          <w:trHeight w:val="54"/>
        </w:trPr>
        <w:tc>
          <w:tcPr>
            <w:tcW w:w="1691" w:type="dxa"/>
          </w:tcPr>
          <w:p w14:paraId="087B2E18" w14:textId="77777777" w:rsidR="00366EBF" w:rsidRPr="002E6E74" w:rsidRDefault="00366EBF" w:rsidP="00175765">
            <w:pPr>
              <w:jc w:val="center"/>
              <w:rPr>
                <w:sz w:val="18"/>
                <w:szCs w:val="20"/>
              </w:rPr>
            </w:pPr>
            <w:r w:rsidRPr="002E6E74">
              <w:rPr>
                <w:sz w:val="18"/>
                <w:szCs w:val="20"/>
              </w:rPr>
              <w:t>719</w:t>
            </w:r>
          </w:p>
        </w:tc>
        <w:tc>
          <w:tcPr>
            <w:tcW w:w="1558" w:type="dxa"/>
          </w:tcPr>
          <w:p w14:paraId="78A40530" w14:textId="77777777" w:rsidR="00366EBF" w:rsidRPr="002E6E74" w:rsidRDefault="00366EBF" w:rsidP="00175765">
            <w:pPr>
              <w:jc w:val="center"/>
              <w:rPr>
                <w:sz w:val="18"/>
                <w:szCs w:val="20"/>
              </w:rPr>
            </w:pPr>
            <w:r w:rsidRPr="002E6E74">
              <w:rPr>
                <w:sz w:val="18"/>
                <w:szCs w:val="20"/>
              </w:rPr>
              <w:t>364576.11</w:t>
            </w:r>
          </w:p>
        </w:tc>
        <w:tc>
          <w:tcPr>
            <w:tcW w:w="1562" w:type="dxa"/>
          </w:tcPr>
          <w:p w14:paraId="476804AA" w14:textId="77777777" w:rsidR="00366EBF" w:rsidRPr="002E6E74" w:rsidRDefault="00366EBF" w:rsidP="00175765">
            <w:pPr>
              <w:jc w:val="center"/>
              <w:rPr>
                <w:sz w:val="18"/>
                <w:szCs w:val="20"/>
              </w:rPr>
            </w:pPr>
            <w:r w:rsidRPr="002E6E74">
              <w:rPr>
                <w:sz w:val="18"/>
                <w:szCs w:val="20"/>
              </w:rPr>
              <w:t>2214477.97</w:t>
            </w:r>
          </w:p>
        </w:tc>
        <w:tc>
          <w:tcPr>
            <w:tcW w:w="2278" w:type="dxa"/>
          </w:tcPr>
          <w:p w14:paraId="7C87BBE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E409E6D" w14:textId="77777777" w:rsidR="00366EBF" w:rsidRPr="002E6E74" w:rsidRDefault="00366EBF" w:rsidP="00175765">
            <w:pPr>
              <w:jc w:val="center"/>
              <w:rPr>
                <w:sz w:val="18"/>
                <w:szCs w:val="20"/>
              </w:rPr>
            </w:pPr>
            <w:r w:rsidRPr="002E6E74">
              <w:rPr>
                <w:sz w:val="18"/>
                <w:szCs w:val="20"/>
              </w:rPr>
              <w:t>5.00</w:t>
            </w:r>
          </w:p>
        </w:tc>
        <w:tc>
          <w:tcPr>
            <w:tcW w:w="1702" w:type="dxa"/>
          </w:tcPr>
          <w:p w14:paraId="100AB236" w14:textId="77777777" w:rsidR="00366EBF" w:rsidRPr="002E6E74" w:rsidRDefault="00366EBF" w:rsidP="00175765">
            <w:pPr>
              <w:jc w:val="center"/>
              <w:rPr>
                <w:sz w:val="18"/>
                <w:szCs w:val="20"/>
              </w:rPr>
            </w:pPr>
            <w:r w:rsidRPr="002E6E74">
              <w:rPr>
                <w:sz w:val="18"/>
                <w:szCs w:val="20"/>
              </w:rPr>
              <w:t>–</w:t>
            </w:r>
          </w:p>
        </w:tc>
      </w:tr>
      <w:tr w:rsidR="00366EBF" w:rsidRPr="002E6E74" w14:paraId="4D219F27" w14:textId="77777777" w:rsidTr="00175765">
        <w:tblPrEx>
          <w:tblLook w:val="0000" w:firstRow="0" w:lastRow="0" w:firstColumn="0" w:lastColumn="0" w:noHBand="0" w:noVBand="0"/>
        </w:tblPrEx>
        <w:trPr>
          <w:trHeight w:val="54"/>
        </w:trPr>
        <w:tc>
          <w:tcPr>
            <w:tcW w:w="1691" w:type="dxa"/>
          </w:tcPr>
          <w:p w14:paraId="56A947B2" w14:textId="77777777" w:rsidR="00366EBF" w:rsidRPr="002E6E74" w:rsidRDefault="00366EBF" w:rsidP="00175765">
            <w:pPr>
              <w:jc w:val="center"/>
              <w:rPr>
                <w:sz w:val="18"/>
                <w:szCs w:val="20"/>
              </w:rPr>
            </w:pPr>
            <w:r w:rsidRPr="002E6E74">
              <w:rPr>
                <w:sz w:val="18"/>
                <w:szCs w:val="20"/>
              </w:rPr>
              <w:t>720</w:t>
            </w:r>
          </w:p>
        </w:tc>
        <w:tc>
          <w:tcPr>
            <w:tcW w:w="1558" w:type="dxa"/>
          </w:tcPr>
          <w:p w14:paraId="37305E8B" w14:textId="77777777" w:rsidR="00366EBF" w:rsidRPr="002E6E74" w:rsidRDefault="00366EBF" w:rsidP="00175765">
            <w:pPr>
              <w:jc w:val="center"/>
              <w:rPr>
                <w:sz w:val="18"/>
                <w:szCs w:val="20"/>
              </w:rPr>
            </w:pPr>
            <w:r w:rsidRPr="002E6E74">
              <w:rPr>
                <w:sz w:val="18"/>
                <w:szCs w:val="20"/>
              </w:rPr>
              <w:t>364437.55</w:t>
            </w:r>
          </w:p>
        </w:tc>
        <w:tc>
          <w:tcPr>
            <w:tcW w:w="1562" w:type="dxa"/>
          </w:tcPr>
          <w:p w14:paraId="55A7BD08" w14:textId="77777777" w:rsidR="00366EBF" w:rsidRPr="002E6E74" w:rsidRDefault="00366EBF" w:rsidP="00175765">
            <w:pPr>
              <w:jc w:val="center"/>
              <w:rPr>
                <w:sz w:val="18"/>
                <w:szCs w:val="20"/>
              </w:rPr>
            </w:pPr>
            <w:r w:rsidRPr="002E6E74">
              <w:rPr>
                <w:sz w:val="18"/>
                <w:szCs w:val="20"/>
              </w:rPr>
              <w:t>2214470.98</w:t>
            </w:r>
          </w:p>
        </w:tc>
        <w:tc>
          <w:tcPr>
            <w:tcW w:w="2278" w:type="dxa"/>
          </w:tcPr>
          <w:p w14:paraId="1F0BC123"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0FD1E67" w14:textId="77777777" w:rsidR="00366EBF" w:rsidRPr="002E6E74" w:rsidRDefault="00366EBF" w:rsidP="00175765">
            <w:pPr>
              <w:jc w:val="center"/>
              <w:rPr>
                <w:sz w:val="18"/>
                <w:szCs w:val="20"/>
              </w:rPr>
            </w:pPr>
            <w:r w:rsidRPr="002E6E74">
              <w:rPr>
                <w:sz w:val="18"/>
                <w:szCs w:val="20"/>
              </w:rPr>
              <w:t>5.00</w:t>
            </w:r>
          </w:p>
        </w:tc>
        <w:tc>
          <w:tcPr>
            <w:tcW w:w="1702" w:type="dxa"/>
          </w:tcPr>
          <w:p w14:paraId="29842239" w14:textId="77777777" w:rsidR="00366EBF" w:rsidRPr="002E6E74" w:rsidRDefault="00366EBF" w:rsidP="00175765">
            <w:pPr>
              <w:jc w:val="center"/>
              <w:rPr>
                <w:sz w:val="18"/>
                <w:szCs w:val="20"/>
              </w:rPr>
            </w:pPr>
            <w:r w:rsidRPr="002E6E74">
              <w:rPr>
                <w:sz w:val="18"/>
                <w:szCs w:val="20"/>
              </w:rPr>
              <w:t>–</w:t>
            </w:r>
          </w:p>
        </w:tc>
      </w:tr>
      <w:tr w:rsidR="00366EBF" w:rsidRPr="002E6E74" w14:paraId="6ED9FC1B" w14:textId="77777777" w:rsidTr="00175765">
        <w:tblPrEx>
          <w:tblLook w:val="0000" w:firstRow="0" w:lastRow="0" w:firstColumn="0" w:lastColumn="0" w:noHBand="0" w:noVBand="0"/>
        </w:tblPrEx>
        <w:trPr>
          <w:trHeight w:val="54"/>
        </w:trPr>
        <w:tc>
          <w:tcPr>
            <w:tcW w:w="1691" w:type="dxa"/>
          </w:tcPr>
          <w:p w14:paraId="1DE368B9" w14:textId="77777777" w:rsidR="00366EBF" w:rsidRPr="002E6E74" w:rsidRDefault="00366EBF" w:rsidP="00175765">
            <w:pPr>
              <w:jc w:val="center"/>
              <w:rPr>
                <w:sz w:val="18"/>
                <w:szCs w:val="20"/>
              </w:rPr>
            </w:pPr>
            <w:r w:rsidRPr="002E6E74">
              <w:rPr>
                <w:sz w:val="18"/>
                <w:szCs w:val="20"/>
              </w:rPr>
              <w:t>721</w:t>
            </w:r>
          </w:p>
        </w:tc>
        <w:tc>
          <w:tcPr>
            <w:tcW w:w="1558" w:type="dxa"/>
          </w:tcPr>
          <w:p w14:paraId="3835349C" w14:textId="77777777" w:rsidR="00366EBF" w:rsidRPr="002E6E74" w:rsidRDefault="00366EBF" w:rsidP="00175765">
            <w:pPr>
              <w:jc w:val="center"/>
              <w:rPr>
                <w:sz w:val="18"/>
                <w:szCs w:val="20"/>
              </w:rPr>
            </w:pPr>
            <w:r w:rsidRPr="002E6E74">
              <w:rPr>
                <w:sz w:val="18"/>
                <w:szCs w:val="20"/>
              </w:rPr>
              <w:t>364435.35</w:t>
            </w:r>
          </w:p>
        </w:tc>
        <w:tc>
          <w:tcPr>
            <w:tcW w:w="1562" w:type="dxa"/>
          </w:tcPr>
          <w:p w14:paraId="6C300F5F" w14:textId="77777777" w:rsidR="00366EBF" w:rsidRPr="002E6E74" w:rsidRDefault="00366EBF" w:rsidP="00175765">
            <w:pPr>
              <w:jc w:val="center"/>
              <w:rPr>
                <w:sz w:val="18"/>
                <w:szCs w:val="20"/>
              </w:rPr>
            </w:pPr>
            <w:r w:rsidRPr="002E6E74">
              <w:rPr>
                <w:sz w:val="18"/>
                <w:szCs w:val="20"/>
              </w:rPr>
              <w:t>2214452.35</w:t>
            </w:r>
          </w:p>
        </w:tc>
        <w:tc>
          <w:tcPr>
            <w:tcW w:w="2278" w:type="dxa"/>
          </w:tcPr>
          <w:p w14:paraId="0ACAB364"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D50AAD1" w14:textId="77777777" w:rsidR="00366EBF" w:rsidRPr="002E6E74" w:rsidRDefault="00366EBF" w:rsidP="00175765">
            <w:pPr>
              <w:jc w:val="center"/>
              <w:rPr>
                <w:sz w:val="18"/>
                <w:szCs w:val="20"/>
              </w:rPr>
            </w:pPr>
            <w:r w:rsidRPr="002E6E74">
              <w:rPr>
                <w:sz w:val="18"/>
                <w:szCs w:val="20"/>
              </w:rPr>
              <w:t>5.00</w:t>
            </w:r>
          </w:p>
        </w:tc>
        <w:tc>
          <w:tcPr>
            <w:tcW w:w="1702" w:type="dxa"/>
          </w:tcPr>
          <w:p w14:paraId="3AB5E333" w14:textId="77777777" w:rsidR="00366EBF" w:rsidRPr="002E6E74" w:rsidRDefault="00366EBF" w:rsidP="00175765">
            <w:pPr>
              <w:jc w:val="center"/>
              <w:rPr>
                <w:sz w:val="18"/>
                <w:szCs w:val="20"/>
              </w:rPr>
            </w:pPr>
            <w:r w:rsidRPr="002E6E74">
              <w:rPr>
                <w:sz w:val="18"/>
                <w:szCs w:val="20"/>
              </w:rPr>
              <w:t>–</w:t>
            </w:r>
          </w:p>
        </w:tc>
      </w:tr>
      <w:tr w:rsidR="00366EBF" w:rsidRPr="002E6E74" w14:paraId="5BA4BB9A" w14:textId="77777777" w:rsidTr="00175765">
        <w:tblPrEx>
          <w:tblLook w:val="0000" w:firstRow="0" w:lastRow="0" w:firstColumn="0" w:lastColumn="0" w:noHBand="0" w:noVBand="0"/>
        </w:tblPrEx>
        <w:trPr>
          <w:trHeight w:val="54"/>
        </w:trPr>
        <w:tc>
          <w:tcPr>
            <w:tcW w:w="1691" w:type="dxa"/>
          </w:tcPr>
          <w:p w14:paraId="3BA99D2E" w14:textId="77777777" w:rsidR="00366EBF" w:rsidRPr="002E6E74" w:rsidRDefault="00366EBF" w:rsidP="00175765">
            <w:pPr>
              <w:jc w:val="center"/>
              <w:rPr>
                <w:sz w:val="18"/>
                <w:szCs w:val="20"/>
              </w:rPr>
            </w:pPr>
            <w:r w:rsidRPr="002E6E74">
              <w:rPr>
                <w:sz w:val="18"/>
                <w:szCs w:val="20"/>
              </w:rPr>
              <w:t>722</w:t>
            </w:r>
          </w:p>
        </w:tc>
        <w:tc>
          <w:tcPr>
            <w:tcW w:w="1558" w:type="dxa"/>
          </w:tcPr>
          <w:p w14:paraId="74FFD3D6" w14:textId="77777777" w:rsidR="00366EBF" w:rsidRPr="002E6E74" w:rsidRDefault="00366EBF" w:rsidP="00175765">
            <w:pPr>
              <w:jc w:val="center"/>
              <w:rPr>
                <w:sz w:val="18"/>
                <w:szCs w:val="20"/>
              </w:rPr>
            </w:pPr>
            <w:r w:rsidRPr="002E6E74">
              <w:rPr>
                <w:sz w:val="18"/>
                <w:szCs w:val="20"/>
              </w:rPr>
              <w:t>364579.49</w:t>
            </w:r>
          </w:p>
        </w:tc>
        <w:tc>
          <w:tcPr>
            <w:tcW w:w="1562" w:type="dxa"/>
          </w:tcPr>
          <w:p w14:paraId="156EA8B0" w14:textId="77777777" w:rsidR="00366EBF" w:rsidRPr="002E6E74" w:rsidRDefault="00366EBF" w:rsidP="00175765">
            <w:pPr>
              <w:jc w:val="center"/>
              <w:rPr>
                <w:sz w:val="18"/>
                <w:szCs w:val="20"/>
              </w:rPr>
            </w:pPr>
            <w:r w:rsidRPr="002E6E74">
              <w:rPr>
                <w:sz w:val="18"/>
                <w:szCs w:val="20"/>
              </w:rPr>
              <w:t>2214461.44</w:t>
            </w:r>
          </w:p>
        </w:tc>
        <w:tc>
          <w:tcPr>
            <w:tcW w:w="2278" w:type="dxa"/>
          </w:tcPr>
          <w:p w14:paraId="514A29CC"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5326A5A" w14:textId="77777777" w:rsidR="00366EBF" w:rsidRPr="002E6E74" w:rsidRDefault="00366EBF" w:rsidP="00175765">
            <w:pPr>
              <w:jc w:val="center"/>
              <w:rPr>
                <w:sz w:val="18"/>
                <w:szCs w:val="20"/>
              </w:rPr>
            </w:pPr>
            <w:r w:rsidRPr="002E6E74">
              <w:rPr>
                <w:sz w:val="18"/>
                <w:szCs w:val="20"/>
              </w:rPr>
              <w:t>5.00</w:t>
            </w:r>
          </w:p>
        </w:tc>
        <w:tc>
          <w:tcPr>
            <w:tcW w:w="1702" w:type="dxa"/>
          </w:tcPr>
          <w:p w14:paraId="1A26C01C" w14:textId="77777777" w:rsidR="00366EBF" w:rsidRPr="002E6E74" w:rsidRDefault="00366EBF" w:rsidP="00175765">
            <w:pPr>
              <w:jc w:val="center"/>
              <w:rPr>
                <w:sz w:val="18"/>
                <w:szCs w:val="20"/>
              </w:rPr>
            </w:pPr>
            <w:r w:rsidRPr="002E6E74">
              <w:rPr>
                <w:sz w:val="18"/>
                <w:szCs w:val="20"/>
              </w:rPr>
              <w:t>–</w:t>
            </w:r>
          </w:p>
        </w:tc>
      </w:tr>
      <w:tr w:rsidR="00366EBF" w:rsidRPr="002E6E74" w14:paraId="7F80E87D" w14:textId="77777777" w:rsidTr="00175765">
        <w:tblPrEx>
          <w:tblLook w:val="0000" w:firstRow="0" w:lastRow="0" w:firstColumn="0" w:lastColumn="0" w:noHBand="0" w:noVBand="0"/>
        </w:tblPrEx>
        <w:trPr>
          <w:trHeight w:val="54"/>
        </w:trPr>
        <w:tc>
          <w:tcPr>
            <w:tcW w:w="1691" w:type="dxa"/>
          </w:tcPr>
          <w:p w14:paraId="59BDDD15" w14:textId="77777777" w:rsidR="00366EBF" w:rsidRPr="002E6E74" w:rsidRDefault="00366EBF" w:rsidP="00175765">
            <w:pPr>
              <w:jc w:val="center"/>
              <w:rPr>
                <w:sz w:val="18"/>
                <w:szCs w:val="20"/>
              </w:rPr>
            </w:pPr>
            <w:r w:rsidRPr="002E6E74">
              <w:rPr>
                <w:sz w:val="18"/>
                <w:szCs w:val="20"/>
              </w:rPr>
              <w:t>719</w:t>
            </w:r>
          </w:p>
        </w:tc>
        <w:tc>
          <w:tcPr>
            <w:tcW w:w="1558" w:type="dxa"/>
          </w:tcPr>
          <w:p w14:paraId="63D75C2C" w14:textId="77777777" w:rsidR="00366EBF" w:rsidRPr="002E6E74" w:rsidRDefault="00366EBF" w:rsidP="00175765">
            <w:pPr>
              <w:jc w:val="center"/>
              <w:rPr>
                <w:sz w:val="18"/>
                <w:szCs w:val="20"/>
              </w:rPr>
            </w:pPr>
            <w:r w:rsidRPr="002E6E74">
              <w:rPr>
                <w:sz w:val="18"/>
                <w:szCs w:val="20"/>
              </w:rPr>
              <w:t>364576.11</w:t>
            </w:r>
          </w:p>
        </w:tc>
        <w:tc>
          <w:tcPr>
            <w:tcW w:w="1562" w:type="dxa"/>
          </w:tcPr>
          <w:p w14:paraId="57F7F340" w14:textId="77777777" w:rsidR="00366EBF" w:rsidRPr="002E6E74" w:rsidRDefault="00366EBF" w:rsidP="00175765">
            <w:pPr>
              <w:jc w:val="center"/>
              <w:rPr>
                <w:sz w:val="18"/>
                <w:szCs w:val="20"/>
              </w:rPr>
            </w:pPr>
            <w:r w:rsidRPr="002E6E74">
              <w:rPr>
                <w:sz w:val="18"/>
                <w:szCs w:val="20"/>
              </w:rPr>
              <w:t>2214477.97</w:t>
            </w:r>
          </w:p>
        </w:tc>
        <w:tc>
          <w:tcPr>
            <w:tcW w:w="2278" w:type="dxa"/>
          </w:tcPr>
          <w:p w14:paraId="5E3BD45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384DCB46" w14:textId="77777777" w:rsidR="00366EBF" w:rsidRPr="002E6E74" w:rsidRDefault="00366EBF" w:rsidP="00175765">
            <w:pPr>
              <w:jc w:val="center"/>
              <w:rPr>
                <w:sz w:val="18"/>
                <w:szCs w:val="20"/>
              </w:rPr>
            </w:pPr>
            <w:r w:rsidRPr="002E6E74">
              <w:rPr>
                <w:sz w:val="18"/>
                <w:szCs w:val="20"/>
              </w:rPr>
              <w:t>5.00</w:t>
            </w:r>
          </w:p>
        </w:tc>
        <w:tc>
          <w:tcPr>
            <w:tcW w:w="1702" w:type="dxa"/>
          </w:tcPr>
          <w:p w14:paraId="1B7C02B7" w14:textId="77777777" w:rsidR="00366EBF" w:rsidRPr="002E6E74" w:rsidRDefault="00366EBF" w:rsidP="00175765">
            <w:pPr>
              <w:jc w:val="center"/>
              <w:rPr>
                <w:sz w:val="18"/>
                <w:szCs w:val="20"/>
              </w:rPr>
            </w:pPr>
            <w:r w:rsidRPr="002E6E74">
              <w:rPr>
                <w:sz w:val="18"/>
                <w:szCs w:val="20"/>
              </w:rPr>
              <w:t>–</w:t>
            </w:r>
          </w:p>
        </w:tc>
      </w:tr>
      <w:tr w:rsidR="00366EBF" w:rsidRPr="002E6E74" w14:paraId="2C25B496" w14:textId="77777777" w:rsidTr="00175765">
        <w:tblPrEx>
          <w:tblLook w:val="0000" w:firstRow="0" w:lastRow="0" w:firstColumn="0" w:lastColumn="0" w:noHBand="0" w:noVBand="0"/>
        </w:tblPrEx>
        <w:trPr>
          <w:trHeight w:val="54"/>
        </w:trPr>
        <w:tc>
          <w:tcPr>
            <w:tcW w:w="1691" w:type="dxa"/>
          </w:tcPr>
          <w:p w14:paraId="0F640497" w14:textId="77777777" w:rsidR="00366EBF" w:rsidRPr="002E6E74" w:rsidRDefault="00366EBF" w:rsidP="00175765">
            <w:pPr>
              <w:jc w:val="center"/>
              <w:rPr>
                <w:sz w:val="18"/>
                <w:szCs w:val="20"/>
              </w:rPr>
            </w:pPr>
            <w:r w:rsidRPr="002E6E74">
              <w:rPr>
                <w:sz w:val="18"/>
                <w:szCs w:val="20"/>
              </w:rPr>
              <w:t>Зона1(4)</w:t>
            </w:r>
          </w:p>
        </w:tc>
        <w:tc>
          <w:tcPr>
            <w:tcW w:w="1558" w:type="dxa"/>
          </w:tcPr>
          <w:p w14:paraId="0B10CE08" w14:textId="77777777" w:rsidR="00366EBF" w:rsidRPr="002E6E74" w:rsidRDefault="00366EBF" w:rsidP="00175765">
            <w:pPr>
              <w:jc w:val="center"/>
              <w:rPr>
                <w:sz w:val="18"/>
                <w:szCs w:val="20"/>
              </w:rPr>
            </w:pPr>
            <w:r w:rsidRPr="002E6E74">
              <w:rPr>
                <w:sz w:val="18"/>
                <w:szCs w:val="20"/>
              </w:rPr>
              <w:t>–</w:t>
            </w:r>
          </w:p>
        </w:tc>
        <w:tc>
          <w:tcPr>
            <w:tcW w:w="1562" w:type="dxa"/>
          </w:tcPr>
          <w:p w14:paraId="1EBCACB9" w14:textId="77777777" w:rsidR="00366EBF" w:rsidRPr="002E6E74" w:rsidRDefault="00366EBF" w:rsidP="00175765">
            <w:pPr>
              <w:jc w:val="center"/>
              <w:rPr>
                <w:sz w:val="18"/>
                <w:szCs w:val="20"/>
              </w:rPr>
            </w:pPr>
            <w:r w:rsidRPr="002E6E74">
              <w:rPr>
                <w:sz w:val="18"/>
                <w:szCs w:val="20"/>
              </w:rPr>
              <w:t>–</w:t>
            </w:r>
          </w:p>
        </w:tc>
        <w:tc>
          <w:tcPr>
            <w:tcW w:w="2278" w:type="dxa"/>
          </w:tcPr>
          <w:p w14:paraId="473B084D"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3EBA5CAC" w14:textId="77777777" w:rsidR="00366EBF" w:rsidRPr="002E6E74" w:rsidRDefault="00366EBF" w:rsidP="00175765">
            <w:pPr>
              <w:jc w:val="center"/>
              <w:rPr>
                <w:sz w:val="18"/>
                <w:szCs w:val="20"/>
              </w:rPr>
            </w:pPr>
            <w:r w:rsidRPr="002E6E74">
              <w:rPr>
                <w:sz w:val="18"/>
                <w:szCs w:val="20"/>
              </w:rPr>
              <w:t>–</w:t>
            </w:r>
          </w:p>
        </w:tc>
        <w:tc>
          <w:tcPr>
            <w:tcW w:w="1702" w:type="dxa"/>
          </w:tcPr>
          <w:p w14:paraId="0E81FF24" w14:textId="77777777" w:rsidR="00366EBF" w:rsidRPr="002E6E74" w:rsidRDefault="00366EBF" w:rsidP="00175765">
            <w:pPr>
              <w:jc w:val="center"/>
              <w:rPr>
                <w:sz w:val="18"/>
                <w:szCs w:val="20"/>
              </w:rPr>
            </w:pPr>
            <w:r w:rsidRPr="002E6E74">
              <w:rPr>
                <w:sz w:val="18"/>
                <w:szCs w:val="20"/>
              </w:rPr>
              <w:t>–</w:t>
            </w:r>
          </w:p>
        </w:tc>
      </w:tr>
      <w:tr w:rsidR="00366EBF" w:rsidRPr="002E6E74" w14:paraId="1309DB16" w14:textId="77777777" w:rsidTr="00175765">
        <w:tblPrEx>
          <w:tblLook w:val="0000" w:firstRow="0" w:lastRow="0" w:firstColumn="0" w:lastColumn="0" w:noHBand="0" w:noVBand="0"/>
        </w:tblPrEx>
        <w:trPr>
          <w:trHeight w:val="54"/>
        </w:trPr>
        <w:tc>
          <w:tcPr>
            <w:tcW w:w="1691" w:type="dxa"/>
          </w:tcPr>
          <w:p w14:paraId="3D8DB449" w14:textId="77777777" w:rsidR="00366EBF" w:rsidRPr="002E6E74" w:rsidRDefault="00366EBF" w:rsidP="00175765">
            <w:pPr>
              <w:jc w:val="center"/>
              <w:rPr>
                <w:sz w:val="18"/>
                <w:szCs w:val="20"/>
              </w:rPr>
            </w:pPr>
            <w:r w:rsidRPr="002E6E74">
              <w:rPr>
                <w:sz w:val="18"/>
                <w:szCs w:val="20"/>
              </w:rPr>
              <w:t>727</w:t>
            </w:r>
          </w:p>
        </w:tc>
        <w:tc>
          <w:tcPr>
            <w:tcW w:w="1558" w:type="dxa"/>
          </w:tcPr>
          <w:p w14:paraId="004A2D8A" w14:textId="77777777" w:rsidR="00366EBF" w:rsidRPr="002E6E74" w:rsidRDefault="00366EBF" w:rsidP="00175765">
            <w:pPr>
              <w:jc w:val="center"/>
              <w:rPr>
                <w:sz w:val="18"/>
                <w:szCs w:val="20"/>
              </w:rPr>
            </w:pPr>
            <w:r w:rsidRPr="002E6E74">
              <w:rPr>
                <w:sz w:val="18"/>
                <w:szCs w:val="20"/>
              </w:rPr>
              <w:t>366578.82</w:t>
            </w:r>
          </w:p>
        </w:tc>
        <w:tc>
          <w:tcPr>
            <w:tcW w:w="1562" w:type="dxa"/>
          </w:tcPr>
          <w:p w14:paraId="38C1B284" w14:textId="77777777" w:rsidR="00366EBF" w:rsidRPr="002E6E74" w:rsidRDefault="00366EBF" w:rsidP="00175765">
            <w:pPr>
              <w:jc w:val="center"/>
              <w:rPr>
                <w:sz w:val="18"/>
                <w:szCs w:val="20"/>
              </w:rPr>
            </w:pPr>
            <w:r w:rsidRPr="002E6E74">
              <w:rPr>
                <w:sz w:val="18"/>
                <w:szCs w:val="20"/>
              </w:rPr>
              <w:t>2214596.83</w:t>
            </w:r>
          </w:p>
        </w:tc>
        <w:tc>
          <w:tcPr>
            <w:tcW w:w="2278" w:type="dxa"/>
          </w:tcPr>
          <w:p w14:paraId="79EA524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D649F8E" w14:textId="77777777" w:rsidR="00366EBF" w:rsidRPr="002E6E74" w:rsidRDefault="00366EBF" w:rsidP="00175765">
            <w:pPr>
              <w:jc w:val="center"/>
              <w:rPr>
                <w:sz w:val="18"/>
                <w:szCs w:val="20"/>
              </w:rPr>
            </w:pPr>
            <w:r w:rsidRPr="002E6E74">
              <w:rPr>
                <w:sz w:val="18"/>
                <w:szCs w:val="20"/>
              </w:rPr>
              <w:t>5.00</w:t>
            </w:r>
          </w:p>
        </w:tc>
        <w:tc>
          <w:tcPr>
            <w:tcW w:w="1702" w:type="dxa"/>
          </w:tcPr>
          <w:p w14:paraId="0849D1FF" w14:textId="77777777" w:rsidR="00366EBF" w:rsidRPr="002E6E74" w:rsidRDefault="00366EBF" w:rsidP="00175765">
            <w:pPr>
              <w:jc w:val="center"/>
              <w:rPr>
                <w:sz w:val="18"/>
                <w:szCs w:val="20"/>
              </w:rPr>
            </w:pPr>
            <w:r w:rsidRPr="002E6E74">
              <w:rPr>
                <w:sz w:val="18"/>
                <w:szCs w:val="20"/>
              </w:rPr>
              <w:t>–</w:t>
            </w:r>
          </w:p>
        </w:tc>
      </w:tr>
      <w:tr w:rsidR="00366EBF" w:rsidRPr="002E6E74" w14:paraId="416D91A6" w14:textId="77777777" w:rsidTr="00175765">
        <w:tblPrEx>
          <w:tblLook w:val="0000" w:firstRow="0" w:lastRow="0" w:firstColumn="0" w:lastColumn="0" w:noHBand="0" w:noVBand="0"/>
        </w:tblPrEx>
        <w:trPr>
          <w:trHeight w:val="54"/>
        </w:trPr>
        <w:tc>
          <w:tcPr>
            <w:tcW w:w="1691" w:type="dxa"/>
          </w:tcPr>
          <w:p w14:paraId="7C269E59" w14:textId="77777777" w:rsidR="00366EBF" w:rsidRPr="002E6E74" w:rsidRDefault="00366EBF" w:rsidP="00175765">
            <w:pPr>
              <w:jc w:val="center"/>
              <w:rPr>
                <w:sz w:val="18"/>
                <w:szCs w:val="20"/>
              </w:rPr>
            </w:pPr>
            <w:r w:rsidRPr="002E6E74">
              <w:rPr>
                <w:sz w:val="18"/>
                <w:szCs w:val="20"/>
              </w:rPr>
              <w:t>728</w:t>
            </w:r>
          </w:p>
        </w:tc>
        <w:tc>
          <w:tcPr>
            <w:tcW w:w="1558" w:type="dxa"/>
          </w:tcPr>
          <w:p w14:paraId="7095C7D9" w14:textId="77777777" w:rsidR="00366EBF" w:rsidRPr="002E6E74" w:rsidRDefault="00366EBF" w:rsidP="00175765">
            <w:pPr>
              <w:jc w:val="center"/>
              <w:rPr>
                <w:sz w:val="18"/>
                <w:szCs w:val="20"/>
              </w:rPr>
            </w:pPr>
            <w:r w:rsidRPr="002E6E74">
              <w:rPr>
                <w:sz w:val="18"/>
                <w:szCs w:val="20"/>
              </w:rPr>
              <w:t>364863.29</w:t>
            </w:r>
          </w:p>
        </w:tc>
        <w:tc>
          <w:tcPr>
            <w:tcW w:w="1562" w:type="dxa"/>
          </w:tcPr>
          <w:p w14:paraId="3D20B210" w14:textId="77777777" w:rsidR="00366EBF" w:rsidRPr="002E6E74" w:rsidRDefault="00366EBF" w:rsidP="00175765">
            <w:pPr>
              <w:jc w:val="center"/>
              <w:rPr>
                <w:sz w:val="18"/>
                <w:szCs w:val="20"/>
              </w:rPr>
            </w:pPr>
            <w:r w:rsidRPr="002E6E74">
              <w:rPr>
                <w:sz w:val="18"/>
                <w:szCs w:val="20"/>
              </w:rPr>
              <w:t>2214495.39</w:t>
            </w:r>
          </w:p>
        </w:tc>
        <w:tc>
          <w:tcPr>
            <w:tcW w:w="2278" w:type="dxa"/>
          </w:tcPr>
          <w:p w14:paraId="2A5BEEC0"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3E2F48C" w14:textId="77777777" w:rsidR="00366EBF" w:rsidRPr="002E6E74" w:rsidRDefault="00366EBF" w:rsidP="00175765">
            <w:pPr>
              <w:jc w:val="center"/>
              <w:rPr>
                <w:sz w:val="18"/>
                <w:szCs w:val="20"/>
              </w:rPr>
            </w:pPr>
            <w:r w:rsidRPr="002E6E74">
              <w:rPr>
                <w:sz w:val="18"/>
                <w:szCs w:val="20"/>
              </w:rPr>
              <w:t>5.00</w:t>
            </w:r>
          </w:p>
        </w:tc>
        <w:tc>
          <w:tcPr>
            <w:tcW w:w="1702" w:type="dxa"/>
          </w:tcPr>
          <w:p w14:paraId="54CC6C8F" w14:textId="77777777" w:rsidR="00366EBF" w:rsidRPr="002E6E74" w:rsidRDefault="00366EBF" w:rsidP="00175765">
            <w:pPr>
              <w:jc w:val="center"/>
              <w:rPr>
                <w:sz w:val="18"/>
                <w:szCs w:val="20"/>
              </w:rPr>
            </w:pPr>
            <w:r w:rsidRPr="002E6E74">
              <w:rPr>
                <w:sz w:val="18"/>
                <w:szCs w:val="20"/>
              </w:rPr>
              <w:t>–</w:t>
            </w:r>
          </w:p>
        </w:tc>
      </w:tr>
      <w:tr w:rsidR="00366EBF" w:rsidRPr="002E6E74" w14:paraId="00EB49C1" w14:textId="77777777" w:rsidTr="00175765">
        <w:tblPrEx>
          <w:tblLook w:val="0000" w:firstRow="0" w:lastRow="0" w:firstColumn="0" w:lastColumn="0" w:noHBand="0" w:noVBand="0"/>
        </w:tblPrEx>
        <w:trPr>
          <w:trHeight w:val="54"/>
        </w:trPr>
        <w:tc>
          <w:tcPr>
            <w:tcW w:w="1691" w:type="dxa"/>
          </w:tcPr>
          <w:p w14:paraId="23797622" w14:textId="77777777" w:rsidR="00366EBF" w:rsidRPr="002E6E74" w:rsidRDefault="00366EBF" w:rsidP="00175765">
            <w:pPr>
              <w:jc w:val="center"/>
              <w:rPr>
                <w:sz w:val="18"/>
                <w:szCs w:val="20"/>
              </w:rPr>
            </w:pPr>
            <w:r w:rsidRPr="002E6E74">
              <w:rPr>
                <w:sz w:val="18"/>
                <w:szCs w:val="20"/>
              </w:rPr>
              <w:t>729</w:t>
            </w:r>
          </w:p>
        </w:tc>
        <w:tc>
          <w:tcPr>
            <w:tcW w:w="1558" w:type="dxa"/>
          </w:tcPr>
          <w:p w14:paraId="05B5AE41" w14:textId="77777777" w:rsidR="00366EBF" w:rsidRPr="002E6E74" w:rsidRDefault="00366EBF" w:rsidP="00175765">
            <w:pPr>
              <w:jc w:val="center"/>
              <w:rPr>
                <w:sz w:val="18"/>
                <w:szCs w:val="20"/>
              </w:rPr>
            </w:pPr>
            <w:r w:rsidRPr="002E6E74">
              <w:rPr>
                <w:sz w:val="18"/>
                <w:szCs w:val="20"/>
              </w:rPr>
              <w:t>364607.30</w:t>
            </w:r>
          </w:p>
        </w:tc>
        <w:tc>
          <w:tcPr>
            <w:tcW w:w="1562" w:type="dxa"/>
          </w:tcPr>
          <w:p w14:paraId="25EA940F" w14:textId="77777777" w:rsidR="00366EBF" w:rsidRPr="002E6E74" w:rsidRDefault="00366EBF" w:rsidP="00175765">
            <w:pPr>
              <w:jc w:val="center"/>
              <w:rPr>
                <w:sz w:val="18"/>
                <w:szCs w:val="20"/>
              </w:rPr>
            </w:pPr>
            <w:r w:rsidRPr="002E6E74">
              <w:rPr>
                <w:sz w:val="18"/>
                <w:szCs w:val="20"/>
              </w:rPr>
              <w:t>2214483.78</w:t>
            </w:r>
          </w:p>
        </w:tc>
        <w:tc>
          <w:tcPr>
            <w:tcW w:w="2278" w:type="dxa"/>
          </w:tcPr>
          <w:p w14:paraId="333ECFE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BB9A8B5" w14:textId="77777777" w:rsidR="00366EBF" w:rsidRPr="002E6E74" w:rsidRDefault="00366EBF" w:rsidP="00175765">
            <w:pPr>
              <w:jc w:val="center"/>
              <w:rPr>
                <w:sz w:val="18"/>
                <w:szCs w:val="20"/>
              </w:rPr>
            </w:pPr>
            <w:r w:rsidRPr="002E6E74">
              <w:rPr>
                <w:sz w:val="18"/>
                <w:szCs w:val="20"/>
              </w:rPr>
              <w:t>5.00</w:t>
            </w:r>
          </w:p>
        </w:tc>
        <w:tc>
          <w:tcPr>
            <w:tcW w:w="1702" w:type="dxa"/>
          </w:tcPr>
          <w:p w14:paraId="6C89E38B" w14:textId="77777777" w:rsidR="00366EBF" w:rsidRPr="002E6E74" w:rsidRDefault="00366EBF" w:rsidP="00175765">
            <w:pPr>
              <w:jc w:val="center"/>
              <w:rPr>
                <w:sz w:val="18"/>
                <w:szCs w:val="20"/>
              </w:rPr>
            </w:pPr>
            <w:r w:rsidRPr="002E6E74">
              <w:rPr>
                <w:sz w:val="18"/>
                <w:szCs w:val="20"/>
              </w:rPr>
              <w:t>–</w:t>
            </w:r>
          </w:p>
        </w:tc>
      </w:tr>
      <w:tr w:rsidR="00366EBF" w:rsidRPr="002E6E74" w14:paraId="5FBD4784" w14:textId="77777777" w:rsidTr="00175765">
        <w:tblPrEx>
          <w:tblLook w:val="0000" w:firstRow="0" w:lastRow="0" w:firstColumn="0" w:lastColumn="0" w:noHBand="0" w:noVBand="0"/>
        </w:tblPrEx>
        <w:trPr>
          <w:trHeight w:val="54"/>
        </w:trPr>
        <w:tc>
          <w:tcPr>
            <w:tcW w:w="1691" w:type="dxa"/>
          </w:tcPr>
          <w:p w14:paraId="5D792723" w14:textId="77777777" w:rsidR="00366EBF" w:rsidRPr="002E6E74" w:rsidRDefault="00366EBF" w:rsidP="00175765">
            <w:pPr>
              <w:jc w:val="center"/>
              <w:rPr>
                <w:sz w:val="18"/>
                <w:szCs w:val="20"/>
              </w:rPr>
            </w:pPr>
            <w:r w:rsidRPr="002E6E74">
              <w:rPr>
                <w:sz w:val="18"/>
                <w:szCs w:val="20"/>
              </w:rPr>
              <w:t>730</w:t>
            </w:r>
          </w:p>
        </w:tc>
        <w:tc>
          <w:tcPr>
            <w:tcW w:w="1558" w:type="dxa"/>
          </w:tcPr>
          <w:p w14:paraId="0BDF4223" w14:textId="77777777" w:rsidR="00366EBF" w:rsidRPr="002E6E74" w:rsidRDefault="00366EBF" w:rsidP="00175765">
            <w:pPr>
              <w:jc w:val="center"/>
              <w:rPr>
                <w:sz w:val="18"/>
                <w:szCs w:val="20"/>
              </w:rPr>
            </w:pPr>
            <w:r w:rsidRPr="002E6E74">
              <w:rPr>
                <w:sz w:val="18"/>
                <w:szCs w:val="20"/>
              </w:rPr>
              <w:t>364610.76</w:t>
            </w:r>
          </w:p>
        </w:tc>
        <w:tc>
          <w:tcPr>
            <w:tcW w:w="1562" w:type="dxa"/>
          </w:tcPr>
          <w:p w14:paraId="0EF8DE2F" w14:textId="77777777" w:rsidR="00366EBF" w:rsidRPr="002E6E74" w:rsidRDefault="00366EBF" w:rsidP="00175765">
            <w:pPr>
              <w:jc w:val="center"/>
              <w:rPr>
                <w:sz w:val="18"/>
                <w:szCs w:val="20"/>
              </w:rPr>
            </w:pPr>
            <w:r w:rsidRPr="002E6E74">
              <w:rPr>
                <w:sz w:val="18"/>
                <w:szCs w:val="20"/>
              </w:rPr>
              <w:t>2214463.62</w:t>
            </w:r>
          </w:p>
        </w:tc>
        <w:tc>
          <w:tcPr>
            <w:tcW w:w="2278" w:type="dxa"/>
          </w:tcPr>
          <w:p w14:paraId="7C705DA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DC5D2CA" w14:textId="77777777" w:rsidR="00366EBF" w:rsidRPr="002E6E74" w:rsidRDefault="00366EBF" w:rsidP="00175765">
            <w:pPr>
              <w:jc w:val="center"/>
              <w:rPr>
                <w:sz w:val="18"/>
                <w:szCs w:val="20"/>
              </w:rPr>
            </w:pPr>
            <w:r w:rsidRPr="002E6E74">
              <w:rPr>
                <w:sz w:val="18"/>
                <w:szCs w:val="20"/>
              </w:rPr>
              <w:t>5.00</w:t>
            </w:r>
          </w:p>
        </w:tc>
        <w:tc>
          <w:tcPr>
            <w:tcW w:w="1702" w:type="dxa"/>
          </w:tcPr>
          <w:p w14:paraId="29348ACB" w14:textId="77777777" w:rsidR="00366EBF" w:rsidRPr="002E6E74" w:rsidRDefault="00366EBF" w:rsidP="00175765">
            <w:pPr>
              <w:jc w:val="center"/>
              <w:rPr>
                <w:sz w:val="18"/>
                <w:szCs w:val="20"/>
              </w:rPr>
            </w:pPr>
            <w:r w:rsidRPr="002E6E74">
              <w:rPr>
                <w:sz w:val="18"/>
                <w:szCs w:val="20"/>
              </w:rPr>
              <w:t>–</w:t>
            </w:r>
          </w:p>
        </w:tc>
      </w:tr>
      <w:tr w:rsidR="00366EBF" w:rsidRPr="002E6E74" w14:paraId="00DCB325" w14:textId="77777777" w:rsidTr="00175765">
        <w:tblPrEx>
          <w:tblLook w:val="0000" w:firstRow="0" w:lastRow="0" w:firstColumn="0" w:lastColumn="0" w:noHBand="0" w:noVBand="0"/>
        </w:tblPrEx>
        <w:trPr>
          <w:trHeight w:val="54"/>
        </w:trPr>
        <w:tc>
          <w:tcPr>
            <w:tcW w:w="1691" w:type="dxa"/>
          </w:tcPr>
          <w:p w14:paraId="7B6D6E83" w14:textId="77777777" w:rsidR="00366EBF" w:rsidRPr="002E6E74" w:rsidRDefault="00366EBF" w:rsidP="00175765">
            <w:pPr>
              <w:jc w:val="center"/>
              <w:rPr>
                <w:sz w:val="18"/>
                <w:szCs w:val="20"/>
              </w:rPr>
            </w:pPr>
            <w:r w:rsidRPr="002E6E74">
              <w:rPr>
                <w:sz w:val="18"/>
                <w:szCs w:val="20"/>
              </w:rPr>
              <w:t>731</w:t>
            </w:r>
          </w:p>
        </w:tc>
        <w:tc>
          <w:tcPr>
            <w:tcW w:w="1558" w:type="dxa"/>
          </w:tcPr>
          <w:p w14:paraId="30359672" w14:textId="77777777" w:rsidR="00366EBF" w:rsidRPr="002E6E74" w:rsidRDefault="00366EBF" w:rsidP="00175765">
            <w:pPr>
              <w:jc w:val="center"/>
              <w:rPr>
                <w:sz w:val="18"/>
                <w:szCs w:val="20"/>
              </w:rPr>
            </w:pPr>
            <w:r w:rsidRPr="002E6E74">
              <w:rPr>
                <w:sz w:val="18"/>
                <w:szCs w:val="20"/>
              </w:rPr>
              <w:t>364865.47</w:t>
            </w:r>
          </w:p>
        </w:tc>
        <w:tc>
          <w:tcPr>
            <w:tcW w:w="1562" w:type="dxa"/>
          </w:tcPr>
          <w:p w14:paraId="12D95AD3" w14:textId="77777777" w:rsidR="00366EBF" w:rsidRPr="002E6E74" w:rsidRDefault="00366EBF" w:rsidP="00175765">
            <w:pPr>
              <w:jc w:val="center"/>
              <w:rPr>
                <w:sz w:val="18"/>
                <w:szCs w:val="20"/>
              </w:rPr>
            </w:pPr>
            <w:r w:rsidRPr="002E6E74">
              <w:rPr>
                <w:sz w:val="18"/>
                <w:szCs w:val="20"/>
              </w:rPr>
              <w:t>2214474.42</w:t>
            </w:r>
          </w:p>
        </w:tc>
        <w:tc>
          <w:tcPr>
            <w:tcW w:w="2278" w:type="dxa"/>
          </w:tcPr>
          <w:p w14:paraId="377E081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90990CD" w14:textId="77777777" w:rsidR="00366EBF" w:rsidRPr="002E6E74" w:rsidRDefault="00366EBF" w:rsidP="00175765">
            <w:pPr>
              <w:jc w:val="center"/>
              <w:rPr>
                <w:sz w:val="18"/>
                <w:szCs w:val="20"/>
              </w:rPr>
            </w:pPr>
            <w:r w:rsidRPr="002E6E74">
              <w:rPr>
                <w:sz w:val="18"/>
                <w:szCs w:val="20"/>
              </w:rPr>
              <w:t>5.00</w:t>
            </w:r>
          </w:p>
        </w:tc>
        <w:tc>
          <w:tcPr>
            <w:tcW w:w="1702" w:type="dxa"/>
          </w:tcPr>
          <w:p w14:paraId="7F0513FC" w14:textId="77777777" w:rsidR="00366EBF" w:rsidRPr="002E6E74" w:rsidRDefault="00366EBF" w:rsidP="00175765">
            <w:pPr>
              <w:jc w:val="center"/>
              <w:rPr>
                <w:sz w:val="18"/>
                <w:szCs w:val="20"/>
              </w:rPr>
            </w:pPr>
            <w:r w:rsidRPr="002E6E74">
              <w:rPr>
                <w:sz w:val="18"/>
                <w:szCs w:val="20"/>
              </w:rPr>
              <w:t>–</w:t>
            </w:r>
          </w:p>
        </w:tc>
      </w:tr>
      <w:tr w:rsidR="00366EBF" w:rsidRPr="002E6E74" w14:paraId="31C321F1" w14:textId="77777777" w:rsidTr="00175765">
        <w:tblPrEx>
          <w:tblLook w:val="0000" w:firstRow="0" w:lastRow="0" w:firstColumn="0" w:lastColumn="0" w:noHBand="0" w:noVBand="0"/>
        </w:tblPrEx>
        <w:trPr>
          <w:trHeight w:val="54"/>
        </w:trPr>
        <w:tc>
          <w:tcPr>
            <w:tcW w:w="1691" w:type="dxa"/>
          </w:tcPr>
          <w:p w14:paraId="2DD14B04" w14:textId="77777777" w:rsidR="00366EBF" w:rsidRPr="002E6E74" w:rsidRDefault="00366EBF" w:rsidP="00175765">
            <w:pPr>
              <w:jc w:val="center"/>
              <w:rPr>
                <w:sz w:val="18"/>
                <w:szCs w:val="20"/>
              </w:rPr>
            </w:pPr>
            <w:r w:rsidRPr="002E6E74">
              <w:rPr>
                <w:sz w:val="18"/>
                <w:szCs w:val="20"/>
              </w:rPr>
              <w:t>732</w:t>
            </w:r>
          </w:p>
        </w:tc>
        <w:tc>
          <w:tcPr>
            <w:tcW w:w="1558" w:type="dxa"/>
          </w:tcPr>
          <w:p w14:paraId="51379140" w14:textId="77777777" w:rsidR="00366EBF" w:rsidRPr="002E6E74" w:rsidRDefault="00366EBF" w:rsidP="00175765">
            <w:pPr>
              <w:jc w:val="center"/>
              <w:rPr>
                <w:sz w:val="18"/>
                <w:szCs w:val="20"/>
              </w:rPr>
            </w:pPr>
            <w:r w:rsidRPr="002E6E74">
              <w:rPr>
                <w:sz w:val="18"/>
                <w:szCs w:val="20"/>
              </w:rPr>
              <w:t>366580.09</w:t>
            </w:r>
          </w:p>
        </w:tc>
        <w:tc>
          <w:tcPr>
            <w:tcW w:w="1562" w:type="dxa"/>
          </w:tcPr>
          <w:p w14:paraId="5BCC1D73" w14:textId="77777777" w:rsidR="00366EBF" w:rsidRPr="002E6E74" w:rsidRDefault="00366EBF" w:rsidP="00175765">
            <w:pPr>
              <w:jc w:val="center"/>
              <w:rPr>
                <w:sz w:val="18"/>
                <w:szCs w:val="20"/>
              </w:rPr>
            </w:pPr>
            <w:r w:rsidRPr="002E6E74">
              <w:rPr>
                <w:sz w:val="18"/>
                <w:szCs w:val="20"/>
              </w:rPr>
              <w:t>2214581.57</w:t>
            </w:r>
          </w:p>
        </w:tc>
        <w:tc>
          <w:tcPr>
            <w:tcW w:w="2278" w:type="dxa"/>
          </w:tcPr>
          <w:p w14:paraId="4092BB2A"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582313CC" w14:textId="77777777" w:rsidR="00366EBF" w:rsidRPr="002E6E74" w:rsidRDefault="00366EBF" w:rsidP="00175765">
            <w:pPr>
              <w:jc w:val="center"/>
              <w:rPr>
                <w:sz w:val="18"/>
                <w:szCs w:val="20"/>
              </w:rPr>
            </w:pPr>
            <w:r w:rsidRPr="002E6E74">
              <w:rPr>
                <w:sz w:val="18"/>
                <w:szCs w:val="20"/>
              </w:rPr>
              <w:t>5.00</w:t>
            </w:r>
          </w:p>
        </w:tc>
        <w:tc>
          <w:tcPr>
            <w:tcW w:w="1702" w:type="dxa"/>
          </w:tcPr>
          <w:p w14:paraId="54BB5545" w14:textId="77777777" w:rsidR="00366EBF" w:rsidRPr="002E6E74" w:rsidRDefault="00366EBF" w:rsidP="00175765">
            <w:pPr>
              <w:jc w:val="center"/>
              <w:rPr>
                <w:sz w:val="18"/>
                <w:szCs w:val="20"/>
              </w:rPr>
            </w:pPr>
            <w:r w:rsidRPr="002E6E74">
              <w:rPr>
                <w:sz w:val="18"/>
                <w:szCs w:val="20"/>
              </w:rPr>
              <w:t>–</w:t>
            </w:r>
          </w:p>
        </w:tc>
      </w:tr>
      <w:tr w:rsidR="00366EBF" w:rsidRPr="002E6E74" w14:paraId="032A6B64" w14:textId="77777777" w:rsidTr="00175765">
        <w:tblPrEx>
          <w:tblLook w:val="0000" w:firstRow="0" w:lastRow="0" w:firstColumn="0" w:lastColumn="0" w:noHBand="0" w:noVBand="0"/>
        </w:tblPrEx>
        <w:trPr>
          <w:trHeight w:val="54"/>
        </w:trPr>
        <w:tc>
          <w:tcPr>
            <w:tcW w:w="1691" w:type="dxa"/>
          </w:tcPr>
          <w:p w14:paraId="25F9E747" w14:textId="77777777" w:rsidR="00366EBF" w:rsidRPr="002E6E74" w:rsidRDefault="00366EBF" w:rsidP="00175765">
            <w:pPr>
              <w:jc w:val="center"/>
              <w:rPr>
                <w:sz w:val="18"/>
                <w:szCs w:val="20"/>
              </w:rPr>
            </w:pPr>
            <w:r w:rsidRPr="002E6E74">
              <w:rPr>
                <w:sz w:val="18"/>
                <w:szCs w:val="20"/>
              </w:rPr>
              <w:t>727</w:t>
            </w:r>
          </w:p>
        </w:tc>
        <w:tc>
          <w:tcPr>
            <w:tcW w:w="1558" w:type="dxa"/>
          </w:tcPr>
          <w:p w14:paraId="7F2A68A1" w14:textId="77777777" w:rsidR="00366EBF" w:rsidRPr="002E6E74" w:rsidRDefault="00366EBF" w:rsidP="00175765">
            <w:pPr>
              <w:jc w:val="center"/>
              <w:rPr>
                <w:sz w:val="18"/>
                <w:szCs w:val="20"/>
              </w:rPr>
            </w:pPr>
            <w:r w:rsidRPr="002E6E74">
              <w:rPr>
                <w:sz w:val="18"/>
                <w:szCs w:val="20"/>
              </w:rPr>
              <w:t>366578.82</w:t>
            </w:r>
          </w:p>
        </w:tc>
        <w:tc>
          <w:tcPr>
            <w:tcW w:w="1562" w:type="dxa"/>
          </w:tcPr>
          <w:p w14:paraId="18FCE087" w14:textId="77777777" w:rsidR="00366EBF" w:rsidRPr="002E6E74" w:rsidRDefault="00366EBF" w:rsidP="00175765">
            <w:pPr>
              <w:jc w:val="center"/>
              <w:rPr>
                <w:sz w:val="18"/>
                <w:szCs w:val="20"/>
              </w:rPr>
            </w:pPr>
            <w:r w:rsidRPr="002E6E74">
              <w:rPr>
                <w:sz w:val="18"/>
                <w:szCs w:val="20"/>
              </w:rPr>
              <w:t>2214596.83</w:t>
            </w:r>
          </w:p>
        </w:tc>
        <w:tc>
          <w:tcPr>
            <w:tcW w:w="2278" w:type="dxa"/>
          </w:tcPr>
          <w:p w14:paraId="383E4E38"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94B9681" w14:textId="77777777" w:rsidR="00366EBF" w:rsidRPr="002E6E74" w:rsidRDefault="00366EBF" w:rsidP="00175765">
            <w:pPr>
              <w:jc w:val="center"/>
              <w:rPr>
                <w:sz w:val="18"/>
                <w:szCs w:val="20"/>
              </w:rPr>
            </w:pPr>
            <w:r w:rsidRPr="002E6E74">
              <w:rPr>
                <w:sz w:val="18"/>
                <w:szCs w:val="20"/>
              </w:rPr>
              <w:t>5.00</w:t>
            </w:r>
          </w:p>
        </w:tc>
        <w:tc>
          <w:tcPr>
            <w:tcW w:w="1702" w:type="dxa"/>
          </w:tcPr>
          <w:p w14:paraId="73D9BCBC" w14:textId="77777777" w:rsidR="00366EBF" w:rsidRPr="002E6E74" w:rsidRDefault="00366EBF" w:rsidP="00175765">
            <w:pPr>
              <w:jc w:val="center"/>
              <w:rPr>
                <w:sz w:val="18"/>
                <w:szCs w:val="20"/>
              </w:rPr>
            </w:pPr>
            <w:r w:rsidRPr="002E6E74">
              <w:rPr>
                <w:sz w:val="18"/>
                <w:szCs w:val="20"/>
              </w:rPr>
              <w:t>–</w:t>
            </w:r>
          </w:p>
        </w:tc>
      </w:tr>
      <w:tr w:rsidR="00366EBF" w:rsidRPr="002E6E74" w14:paraId="1AC6A0A6" w14:textId="77777777" w:rsidTr="00175765">
        <w:tblPrEx>
          <w:tblLook w:val="0000" w:firstRow="0" w:lastRow="0" w:firstColumn="0" w:lastColumn="0" w:noHBand="0" w:noVBand="0"/>
        </w:tblPrEx>
        <w:trPr>
          <w:trHeight w:val="54"/>
        </w:trPr>
        <w:tc>
          <w:tcPr>
            <w:tcW w:w="1691" w:type="dxa"/>
          </w:tcPr>
          <w:p w14:paraId="0D668ECF" w14:textId="77777777" w:rsidR="00366EBF" w:rsidRPr="002E6E74" w:rsidRDefault="00366EBF" w:rsidP="00175765">
            <w:pPr>
              <w:jc w:val="center"/>
              <w:rPr>
                <w:sz w:val="18"/>
                <w:szCs w:val="20"/>
              </w:rPr>
            </w:pPr>
            <w:r w:rsidRPr="002E6E74">
              <w:rPr>
                <w:sz w:val="18"/>
                <w:szCs w:val="20"/>
              </w:rPr>
              <w:t>Зона1(5)</w:t>
            </w:r>
          </w:p>
        </w:tc>
        <w:tc>
          <w:tcPr>
            <w:tcW w:w="1558" w:type="dxa"/>
          </w:tcPr>
          <w:p w14:paraId="32814683" w14:textId="77777777" w:rsidR="00366EBF" w:rsidRPr="002E6E74" w:rsidRDefault="00366EBF" w:rsidP="00175765">
            <w:pPr>
              <w:jc w:val="center"/>
              <w:rPr>
                <w:sz w:val="18"/>
                <w:szCs w:val="20"/>
              </w:rPr>
            </w:pPr>
            <w:r w:rsidRPr="002E6E74">
              <w:rPr>
                <w:sz w:val="18"/>
                <w:szCs w:val="20"/>
              </w:rPr>
              <w:t>–</w:t>
            </w:r>
          </w:p>
        </w:tc>
        <w:tc>
          <w:tcPr>
            <w:tcW w:w="1562" w:type="dxa"/>
          </w:tcPr>
          <w:p w14:paraId="247AD99F" w14:textId="77777777" w:rsidR="00366EBF" w:rsidRPr="002E6E74" w:rsidRDefault="00366EBF" w:rsidP="00175765">
            <w:pPr>
              <w:jc w:val="center"/>
              <w:rPr>
                <w:sz w:val="18"/>
                <w:szCs w:val="20"/>
              </w:rPr>
            </w:pPr>
            <w:r w:rsidRPr="002E6E74">
              <w:rPr>
                <w:sz w:val="18"/>
                <w:szCs w:val="20"/>
              </w:rPr>
              <w:t>–</w:t>
            </w:r>
          </w:p>
        </w:tc>
        <w:tc>
          <w:tcPr>
            <w:tcW w:w="2278" w:type="dxa"/>
          </w:tcPr>
          <w:p w14:paraId="17FB6DEC"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23B4C350" w14:textId="77777777" w:rsidR="00366EBF" w:rsidRPr="002E6E74" w:rsidRDefault="00366EBF" w:rsidP="00175765">
            <w:pPr>
              <w:jc w:val="center"/>
              <w:rPr>
                <w:sz w:val="18"/>
                <w:szCs w:val="20"/>
              </w:rPr>
            </w:pPr>
            <w:r w:rsidRPr="002E6E74">
              <w:rPr>
                <w:sz w:val="18"/>
                <w:szCs w:val="20"/>
              </w:rPr>
              <w:t>–</w:t>
            </w:r>
          </w:p>
        </w:tc>
        <w:tc>
          <w:tcPr>
            <w:tcW w:w="1702" w:type="dxa"/>
          </w:tcPr>
          <w:p w14:paraId="68B59FF6" w14:textId="77777777" w:rsidR="00366EBF" w:rsidRPr="002E6E74" w:rsidRDefault="00366EBF" w:rsidP="00175765">
            <w:pPr>
              <w:jc w:val="center"/>
              <w:rPr>
                <w:sz w:val="18"/>
                <w:szCs w:val="20"/>
              </w:rPr>
            </w:pPr>
            <w:r w:rsidRPr="002E6E74">
              <w:rPr>
                <w:sz w:val="18"/>
                <w:szCs w:val="20"/>
              </w:rPr>
              <w:t>–</w:t>
            </w:r>
          </w:p>
        </w:tc>
      </w:tr>
      <w:tr w:rsidR="00366EBF" w:rsidRPr="002E6E74" w14:paraId="4DDAF42E" w14:textId="77777777" w:rsidTr="00175765">
        <w:tblPrEx>
          <w:tblLook w:val="0000" w:firstRow="0" w:lastRow="0" w:firstColumn="0" w:lastColumn="0" w:noHBand="0" w:noVBand="0"/>
        </w:tblPrEx>
        <w:trPr>
          <w:trHeight w:val="54"/>
        </w:trPr>
        <w:tc>
          <w:tcPr>
            <w:tcW w:w="1691" w:type="dxa"/>
          </w:tcPr>
          <w:p w14:paraId="510DB295" w14:textId="77777777" w:rsidR="00366EBF" w:rsidRPr="002E6E74" w:rsidRDefault="00366EBF" w:rsidP="00175765">
            <w:pPr>
              <w:jc w:val="center"/>
              <w:rPr>
                <w:sz w:val="18"/>
                <w:szCs w:val="20"/>
              </w:rPr>
            </w:pPr>
            <w:r w:rsidRPr="002E6E74">
              <w:rPr>
                <w:sz w:val="18"/>
                <w:szCs w:val="20"/>
              </w:rPr>
              <w:t>733</w:t>
            </w:r>
          </w:p>
        </w:tc>
        <w:tc>
          <w:tcPr>
            <w:tcW w:w="1558" w:type="dxa"/>
          </w:tcPr>
          <w:p w14:paraId="1588D366" w14:textId="77777777" w:rsidR="00366EBF" w:rsidRPr="002E6E74" w:rsidRDefault="00366EBF" w:rsidP="00175765">
            <w:pPr>
              <w:jc w:val="center"/>
              <w:rPr>
                <w:sz w:val="18"/>
                <w:szCs w:val="20"/>
              </w:rPr>
            </w:pPr>
            <w:r w:rsidRPr="002E6E74">
              <w:rPr>
                <w:sz w:val="18"/>
                <w:szCs w:val="20"/>
              </w:rPr>
              <w:t>364607.30</w:t>
            </w:r>
          </w:p>
        </w:tc>
        <w:tc>
          <w:tcPr>
            <w:tcW w:w="1562" w:type="dxa"/>
          </w:tcPr>
          <w:p w14:paraId="3D22BEA8" w14:textId="77777777" w:rsidR="00366EBF" w:rsidRPr="002E6E74" w:rsidRDefault="00366EBF" w:rsidP="00175765">
            <w:pPr>
              <w:jc w:val="center"/>
              <w:rPr>
                <w:sz w:val="18"/>
                <w:szCs w:val="20"/>
              </w:rPr>
            </w:pPr>
            <w:r w:rsidRPr="002E6E74">
              <w:rPr>
                <w:sz w:val="18"/>
                <w:szCs w:val="20"/>
              </w:rPr>
              <w:t>2214483.78</w:t>
            </w:r>
          </w:p>
        </w:tc>
        <w:tc>
          <w:tcPr>
            <w:tcW w:w="2278" w:type="dxa"/>
          </w:tcPr>
          <w:p w14:paraId="78F8FB42"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02CC1714" w14:textId="77777777" w:rsidR="00366EBF" w:rsidRPr="002E6E74" w:rsidRDefault="00366EBF" w:rsidP="00175765">
            <w:pPr>
              <w:jc w:val="center"/>
              <w:rPr>
                <w:sz w:val="18"/>
                <w:szCs w:val="20"/>
              </w:rPr>
            </w:pPr>
            <w:r w:rsidRPr="002E6E74">
              <w:rPr>
                <w:sz w:val="18"/>
                <w:szCs w:val="20"/>
              </w:rPr>
              <w:t>0.50</w:t>
            </w:r>
          </w:p>
        </w:tc>
        <w:tc>
          <w:tcPr>
            <w:tcW w:w="1702" w:type="dxa"/>
          </w:tcPr>
          <w:p w14:paraId="6A9E16BB" w14:textId="77777777" w:rsidR="00366EBF" w:rsidRPr="002E6E74" w:rsidRDefault="00366EBF" w:rsidP="00175765">
            <w:pPr>
              <w:jc w:val="center"/>
              <w:rPr>
                <w:sz w:val="18"/>
                <w:szCs w:val="20"/>
              </w:rPr>
            </w:pPr>
            <w:r w:rsidRPr="002E6E74">
              <w:rPr>
                <w:sz w:val="18"/>
                <w:szCs w:val="20"/>
              </w:rPr>
              <w:t>–</w:t>
            </w:r>
          </w:p>
        </w:tc>
      </w:tr>
      <w:tr w:rsidR="00366EBF" w:rsidRPr="002E6E74" w14:paraId="2585E014" w14:textId="77777777" w:rsidTr="00175765">
        <w:tblPrEx>
          <w:tblLook w:val="0000" w:firstRow="0" w:lastRow="0" w:firstColumn="0" w:lastColumn="0" w:noHBand="0" w:noVBand="0"/>
        </w:tblPrEx>
        <w:trPr>
          <w:trHeight w:val="54"/>
        </w:trPr>
        <w:tc>
          <w:tcPr>
            <w:tcW w:w="1691" w:type="dxa"/>
          </w:tcPr>
          <w:p w14:paraId="63D656EF" w14:textId="77777777" w:rsidR="00366EBF" w:rsidRPr="002E6E74" w:rsidRDefault="00366EBF" w:rsidP="00175765">
            <w:pPr>
              <w:jc w:val="center"/>
              <w:rPr>
                <w:sz w:val="18"/>
                <w:szCs w:val="20"/>
              </w:rPr>
            </w:pPr>
            <w:r w:rsidRPr="002E6E74">
              <w:rPr>
                <w:sz w:val="18"/>
                <w:szCs w:val="20"/>
              </w:rPr>
              <w:t>734</w:t>
            </w:r>
          </w:p>
        </w:tc>
        <w:tc>
          <w:tcPr>
            <w:tcW w:w="1558" w:type="dxa"/>
          </w:tcPr>
          <w:p w14:paraId="30D200F1" w14:textId="77777777" w:rsidR="00366EBF" w:rsidRPr="002E6E74" w:rsidRDefault="00366EBF" w:rsidP="00175765">
            <w:pPr>
              <w:jc w:val="center"/>
              <w:rPr>
                <w:sz w:val="18"/>
                <w:szCs w:val="20"/>
              </w:rPr>
            </w:pPr>
            <w:r w:rsidRPr="002E6E74">
              <w:rPr>
                <w:sz w:val="18"/>
                <w:szCs w:val="20"/>
              </w:rPr>
              <w:t>364603.38</w:t>
            </w:r>
          </w:p>
        </w:tc>
        <w:tc>
          <w:tcPr>
            <w:tcW w:w="1562" w:type="dxa"/>
          </w:tcPr>
          <w:p w14:paraId="037AE988" w14:textId="77777777" w:rsidR="00366EBF" w:rsidRPr="002E6E74" w:rsidRDefault="00366EBF" w:rsidP="00175765">
            <w:pPr>
              <w:jc w:val="center"/>
              <w:rPr>
                <w:sz w:val="18"/>
                <w:szCs w:val="20"/>
              </w:rPr>
            </w:pPr>
            <w:r w:rsidRPr="002E6E74">
              <w:rPr>
                <w:sz w:val="18"/>
                <w:szCs w:val="20"/>
              </w:rPr>
              <w:t>2214506.55</w:t>
            </w:r>
          </w:p>
        </w:tc>
        <w:tc>
          <w:tcPr>
            <w:tcW w:w="2278" w:type="dxa"/>
          </w:tcPr>
          <w:p w14:paraId="1D5DC0E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30BF189E" w14:textId="77777777" w:rsidR="00366EBF" w:rsidRPr="002E6E74" w:rsidRDefault="00366EBF" w:rsidP="00175765">
            <w:pPr>
              <w:jc w:val="center"/>
              <w:rPr>
                <w:sz w:val="18"/>
                <w:szCs w:val="20"/>
              </w:rPr>
            </w:pPr>
            <w:r w:rsidRPr="002E6E74">
              <w:rPr>
                <w:sz w:val="18"/>
                <w:szCs w:val="20"/>
              </w:rPr>
              <w:t>0.50</w:t>
            </w:r>
          </w:p>
        </w:tc>
        <w:tc>
          <w:tcPr>
            <w:tcW w:w="1702" w:type="dxa"/>
          </w:tcPr>
          <w:p w14:paraId="2E203B0B" w14:textId="77777777" w:rsidR="00366EBF" w:rsidRPr="002E6E74" w:rsidRDefault="00366EBF" w:rsidP="00175765">
            <w:pPr>
              <w:jc w:val="center"/>
              <w:rPr>
                <w:sz w:val="18"/>
                <w:szCs w:val="20"/>
              </w:rPr>
            </w:pPr>
            <w:r w:rsidRPr="002E6E74">
              <w:rPr>
                <w:sz w:val="18"/>
                <w:szCs w:val="20"/>
              </w:rPr>
              <w:t>–</w:t>
            </w:r>
          </w:p>
        </w:tc>
      </w:tr>
      <w:tr w:rsidR="00366EBF" w:rsidRPr="002E6E74" w14:paraId="3090BD1C" w14:textId="77777777" w:rsidTr="00175765">
        <w:tblPrEx>
          <w:tblLook w:val="0000" w:firstRow="0" w:lastRow="0" w:firstColumn="0" w:lastColumn="0" w:noHBand="0" w:noVBand="0"/>
        </w:tblPrEx>
        <w:trPr>
          <w:trHeight w:val="54"/>
        </w:trPr>
        <w:tc>
          <w:tcPr>
            <w:tcW w:w="1691" w:type="dxa"/>
          </w:tcPr>
          <w:p w14:paraId="1BF212E5" w14:textId="77777777" w:rsidR="00366EBF" w:rsidRPr="002E6E74" w:rsidRDefault="00366EBF" w:rsidP="00175765">
            <w:pPr>
              <w:jc w:val="center"/>
              <w:rPr>
                <w:sz w:val="18"/>
                <w:szCs w:val="20"/>
              </w:rPr>
            </w:pPr>
            <w:r w:rsidRPr="002E6E74">
              <w:rPr>
                <w:sz w:val="18"/>
                <w:szCs w:val="20"/>
              </w:rPr>
              <w:t>735</w:t>
            </w:r>
          </w:p>
        </w:tc>
        <w:tc>
          <w:tcPr>
            <w:tcW w:w="1558" w:type="dxa"/>
          </w:tcPr>
          <w:p w14:paraId="30CB9470" w14:textId="77777777" w:rsidR="00366EBF" w:rsidRPr="002E6E74" w:rsidRDefault="00366EBF" w:rsidP="00175765">
            <w:pPr>
              <w:jc w:val="center"/>
              <w:rPr>
                <w:sz w:val="18"/>
                <w:szCs w:val="20"/>
              </w:rPr>
            </w:pPr>
            <w:r w:rsidRPr="002E6E74">
              <w:rPr>
                <w:sz w:val="18"/>
                <w:szCs w:val="20"/>
              </w:rPr>
              <w:t>364582.74</w:t>
            </w:r>
          </w:p>
        </w:tc>
        <w:tc>
          <w:tcPr>
            <w:tcW w:w="1562" w:type="dxa"/>
          </w:tcPr>
          <w:p w14:paraId="0D0A5DD7" w14:textId="77777777" w:rsidR="00366EBF" w:rsidRPr="002E6E74" w:rsidRDefault="00366EBF" w:rsidP="00175765">
            <w:pPr>
              <w:jc w:val="center"/>
              <w:rPr>
                <w:sz w:val="18"/>
                <w:szCs w:val="20"/>
              </w:rPr>
            </w:pPr>
            <w:r w:rsidRPr="002E6E74">
              <w:rPr>
                <w:sz w:val="18"/>
                <w:szCs w:val="20"/>
              </w:rPr>
              <w:t>2214506.87</w:t>
            </w:r>
          </w:p>
        </w:tc>
        <w:tc>
          <w:tcPr>
            <w:tcW w:w="2278" w:type="dxa"/>
          </w:tcPr>
          <w:p w14:paraId="61BEA9B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A81BC8D" w14:textId="77777777" w:rsidR="00366EBF" w:rsidRPr="002E6E74" w:rsidRDefault="00366EBF" w:rsidP="00175765">
            <w:pPr>
              <w:jc w:val="center"/>
              <w:rPr>
                <w:sz w:val="18"/>
                <w:szCs w:val="20"/>
              </w:rPr>
            </w:pPr>
            <w:r w:rsidRPr="002E6E74">
              <w:rPr>
                <w:sz w:val="18"/>
                <w:szCs w:val="20"/>
              </w:rPr>
              <w:t>0.50</w:t>
            </w:r>
          </w:p>
        </w:tc>
        <w:tc>
          <w:tcPr>
            <w:tcW w:w="1702" w:type="dxa"/>
          </w:tcPr>
          <w:p w14:paraId="0E2B5CB8" w14:textId="77777777" w:rsidR="00366EBF" w:rsidRPr="002E6E74" w:rsidRDefault="00366EBF" w:rsidP="00175765">
            <w:pPr>
              <w:jc w:val="center"/>
              <w:rPr>
                <w:sz w:val="18"/>
                <w:szCs w:val="20"/>
              </w:rPr>
            </w:pPr>
            <w:r w:rsidRPr="002E6E74">
              <w:rPr>
                <w:sz w:val="18"/>
                <w:szCs w:val="20"/>
              </w:rPr>
              <w:t>–</w:t>
            </w:r>
          </w:p>
        </w:tc>
      </w:tr>
      <w:tr w:rsidR="00366EBF" w:rsidRPr="002E6E74" w14:paraId="025F2D47" w14:textId="77777777" w:rsidTr="00175765">
        <w:tblPrEx>
          <w:tblLook w:val="0000" w:firstRow="0" w:lastRow="0" w:firstColumn="0" w:lastColumn="0" w:noHBand="0" w:noVBand="0"/>
        </w:tblPrEx>
        <w:trPr>
          <w:trHeight w:val="54"/>
        </w:trPr>
        <w:tc>
          <w:tcPr>
            <w:tcW w:w="1691" w:type="dxa"/>
          </w:tcPr>
          <w:p w14:paraId="3BB3B2D7" w14:textId="77777777" w:rsidR="00366EBF" w:rsidRPr="002E6E74" w:rsidRDefault="00366EBF" w:rsidP="00175765">
            <w:pPr>
              <w:jc w:val="center"/>
              <w:rPr>
                <w:sz w:val="18"/>
                <w:szCs w:val="20"/>
              </w:rPr>
            </w:pPr>
            <w:r w:rsidRPr="002E6E74">
              <w:rPr>
                <w:sz w:val="18"/>
                <w:szCs w:val="20"/>
              </w:rPr>
              <w:t>736</w:t>
            </w:r>
          </w:p>
        </w:tc>
        <w:tc>
          <w:tcPr>
            <w:tcW w:w="1558" w:type="dxa"/>
          </w:tcPr>
          <w:p w14:paraId="77E0A982" w14:textId="77777777" w:rsidR="00366EBF" w:rsidRPr="002E6E74" w:rsidRDefault="00366EBF" w:rsidP="00175765">
            <w:pPr>
              <w:jc w:val="center"/>
              <w:rPr>
                <w:sz w:val="18"/>
                <w:szCs w:val="20"/>
              </w:rPr>
            </w:pPr>
            <w:r w:rsidRPr="002E6E74">
              <w:rPr>
                <w:sz w:val="18"/>
                <w:szCs w:val="20"/>
              </w:rPr>
              <w:t>364586.77</w:t>
            </w:r>
          </w:p>
        </w:tc>
        <w:tc>
          <w:tcPr>
            <w:tcW w:w="1562" w:type="dxa"/>
          </w:tcPr>
          <w:p w14:paraId="00D3E467" w14:textId="77777777" w:rsidR="00366EBF" w:rsidRPr="002E6E74" w:rsidRDefault="00366EBF" w:rsidP="00175765">
            <w:pPr>
              <w:jc w:val="center"/>
              <w:rPr>
                <w:sz w:val="18"/>
                <w:szCs w:val="20"/>
              </w:rPr>
            </w:pPr>
            <w:r w:rsidRPr="002E6E74">
              <w:rPr>
                <w:sz w:val="18"/>
                <w:szCs w:val="20"/>
              </w:rPr>
              <w:t>2214483.75</w:t>
            </w:r>
          </w:p>
        </w:tc>
        <w:tc>
          <w:tcPr>
            <w:tcW w:w="2278" w:type="dxa"/>
          </w:tcPr>
          <w:p w14:paraId="5BEE06C7"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5586E572" w14:textId="77777777" w:rsidR="00366EBF" w:rsidRPr="002E6E74" w:rsidRDefault="00366EBF" w:rsidP="00175765">
            <w:pPr>
              <w:jc w:val="center"/>
              <w:rPr>
                <w:sz w:val="18"/>
                <w:szCs w:val="20"/>
              </w:rPr>
            </w:pPr>
            <w:r w:rsidRPr="002E6E74">
              <w:rPr>
                <w:sz w:val="18"/>
                <w:szCs w:val="20"/>
              </w:rPr>
              <w:t>0.50</w:t>
            </w:r>
          </w:p>
        </w:tc>
        <w:tc>
          <w:tcPr>
            <w:tcW w:w="1702" w:type="dxa"/>
          </w:tcPr>
          <w:p w14:paraId="331D33F6" w14:textId="77777777" w:rsidR="00366EBF" w:rsidRPr="002E6E74" w:rsidRDefault="00366EBF" w:rsidP="00175765">
            <w:pPr>
              <w:jc w:val="center"/>
              <w:rPr>
                <w:sz w:val="18"/>
                <w:szCs w:val="20"/>
              </w:rPr>
            </w:pPr>
            <w:r w:rsidRPr="002E6E74">
              <w:rPr>
                <w:sz w:val="18"/>
                <w:szCs w:val="20"/>
              </w:rPr>
              <w:t>–</w:t>
            </w:r>
          </w:p>
        </w:tc>
      </w:tr>
      <w:tr w:rsidR="00366EBF" w:rsidRPr="002E6E74" w14:paraId="367E406A" w14:textId="77777777" w:rsidTr="00175765">
        <w:tblPrEx>
          <w:tblLook w:val="0000" w:firstRow="0" w:lastRow="0" w:firstColumn="0" w:lastColumn="0" w:noHBand="0" w:noVBand="0"/>
        </w:tblPrEx>
        <w:trPr>
          <w:trHeight w:val="54"/>
        </w:trPr>
        <w:tc>
          <w:tcPr>
            <w:tcW w:w="1691" w:type="dxa"/>
          </w:tcPr>
          <w:p w14:paraId="1858A628" w14:textId="77777777" w:rsidR="00366EBF" w:rsidRPr="002E6E74" w:rsidRDefault="00366EBF" w:rsidP="00175765">
            <w:pPr>
              <w:jc w:val="center"/>
              <w:rPr>
                <w:sz w:val="18"/>
                <w:szCs w:val="20"/>
              </w:rPr>
            </w:pPr>
            <w:r w:rsidRPr="002E6E74">
              <w:rPr>
                <w:sz w:val="18"/>
                <w:szCs w:val="20"/>
              </w:rPr>
              <w:t>733</w:t>
            </w:r>
          </w:p>
        </w:tc>
        <w:tc>
          <w:tcPr>
            <w:tcW w:w="1558" w:type="dxa"/>
          </w:tcPr>
          <w:p w14:paraId="1BEB0A34" w14:textId="77777777" w:rsidR="00366EBF" w:rsidRPr="002E6E74" w:rsidRDefault="00366EBF" w:rsidP="00175765">
            <w:pPr>
              <w:jc w:val="center"/>
              <w:rPr>
                <w:sz w:val="18"/>
                <w:szCs w:val="20"/>
              </w:rPr>
            </w:pPr>
            <w:r w:rsidRPr="002E6E74">
              <w:rPr>
                <w:sz w:val="18"/>
                <w:szCs w:val="20"/>
              </w:rPr>
              <w:t>364607.30</w:t>
            </w:r>
          </w:p>
        </w:tc>
        <w:tc>
          <w:tcPr>
            <w:tcW w:w="1562" w:type="dxa"/>
          </w:tcPr>
          <w:p w14:paraId="22F323D1" w14:textId="77777777" w:rsidR="00366EBF" w:rsidRPr="002E6E74" w:rsidRDefault="00366EBF" w:rsidP="00175765">
            <w:pPr>
              <w:jc w:val="center"/>
              <w:rPr>
                <w:sz w:val="18"/>
                <w:szCs w:val="20"/>
              </w:rPr>
            </w:pPr>
            <w:r w:rsidRPr="002E6E74">
              <w:rPr>
                <w:sz w:val="18"/>
                <w:szCs w:val="20"/>
              </w:rPr>
              <w:t>2214483.78</w:t>
            </w:r>
          </w:p>
        </w:tc>
        <w:tc>
          <w:tcPr>
            <w:tcW w:w="2278" w:type="dxa"/>
          </w:tcPr>
          <w:p w14:paraId="64B1C1DF"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26763A7" w14:textId="77777777" w:rsidR="00366EBF" w:rsidRPr="002E6E74" w:rsidRDefault="00366EBF" w:rsidP="00175765">
            <w:pPr>
              <w:jc w:val="center"/>
              <w:rPr>
                <w:sz w:val="18"/>
                <w:szCs w:val="20"/>
              </w:rPr>
            </w:pPr>
            <w:r w:rsidRPr="002E6E74">
              <w:rPr>
                <w:sz w:val="18"/>
                <w:szCs w:val="20"/>
              </w:rPr>
              <w:t>0.50</w:t>
            </w:r>
          </w:p>
        </w:tc>
        <w:tc>
          <w:tcPr>
            <w:tcW w:w="1702" w:type="dxa"/>
          </w:tcPr>
          <w:p w14:paraId="2366B6C4" w14:textId="77777777" w:rsidR="00366EBF" w:rsidRPr="002E6E74" w:rsidRDefault="00366EBF" w:rsidP="00175765">
            <w:pPr>
              <w:jc w:val="center"/>
              <w:rPr>
                <w:sz w:val="18"/>
                <w:szCs w:val="20"/>
              </w:rPr>
            </w:pPr>
            <w:r w:rsidRPr="002E6E74">
              <w:rPr>
                <w:sz w:val="18"/>
                <w:szCs w:val="20"/>
              </w:rPr>
              <w:t>–</w:t>
            </w:r>
          </w:p>
        </w:tc>
      </w:tr>
      <w:tr w:rsidR="00366EBF" w:rsidRPr="002E6E74" w14:paraId="000AC1D5" w14:textId="77777777" w:rsidTr="00175765">
        <w:tblPrEx>
          <w:tblLook w:val="0000" w:firstRow="0" w:lastRow="0" w:firstColumn="0" w:lastColumn="0" w:noHBand="0" w:noVBand="0"/>
        </w:tblPrEx>
        <w:trPr>
          <w:trHeight w:val="54"/>
        </w:trPr>
        <w:tc>
          <w:tcPr>
            <w:tcW w:w="1691" w:type="dxa"/>
          </w:tcPr>
          <w:p w14:paraId="2479F9BA" w14:textId="77777777" w:rsidR="00366EBF" w:rsidRPr="002E6E74" w:rsidRDefault="00366EBF" w:rsidP="00175765">
            <w:pPr>
              <w:jc w:val="center"/>
              <w:rPr>
                <w:sz w:val="18"/>
                <w:szCs w:val="20"/>
              </w:rPr>
            </w:pPr>
            <w:r w:rsidRPr="002E6E74">
              <w:rPr>
                <w:sz w:val="18"/>
                <w:szCs w:val="20"/>
              </w:rPr>
              <w:t>Зона1(6)</w:t>
            </w:r>
          </w:p>
        </w:tc>
        <w:tc>
          <w:tcPr>
            <w:tcW w:w="1558" w:type="dxa"/>
          </w:tcPr>
          <w:p w14:paraId="766E1887" w14:textId="77777777" w:rsidR="00366EBF" w:rsidRPr="002E6E74" w:rsidRDefault="00366EBF" w:rsidP="00175765">
            <w:pPr>
              <w:jc w:val="center"/>
              <w:rPr>
                <w:sz w:val="18"/>
                <w:szCs w:val="20"/>
              </w:rPr>
            </w:pPr>
            <w:r w:rsidRPr="002E6E74">
              <w:rPr>
                <w:sz w:val="18"/>
                <w:szCs w:val="20"/>
              </w:rPr>
              <w:t>–</w:t>
            </w:r>
          </w:p>
        </w:tc>
        <w:tc>
          <w:tcPr>
            <w:tcW w:w="1562" w:type="dxa"/>
          </w:tcPr>
          <w:p w14:paraId="78AFE994" w14:textId="77777777" w:rsidR="00366EBF" w:rsidRPr="002E6E74" w:rsidRDefault="00366EBF" w:rsidP="00175765">
            <w:pPr>
              <w:jc w:val="center"/>
              <w:rPr>
                <w:sz w:val="18"/>
                <w:szCs w:val="20"/>
              </w:rPr>
            </w:pPr>
            <w:r w:rsidRPr="002E6E74">
              <w:rPr>
                <w:sz w:val="18"/>
                <w:szCs w:val="20"/>
              </w:rPr>
              <w:t>–</w:t>
            </w:r>
          </w:p>
        </w:tc>
        <w:tc>
          <w:tcPr>
            <w:tcW w:w="2278" w:type="dxa"/>
          </w:tcPr>
          <w:p w14:paraId="0FA0BA65"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241B7043" w14:textId="77777777" w:rsidR="00366EBF" w:rsidRPr="002E6E74" w:rsidRDefault="00366EBF" w:rsidP="00175765">
            <w:pPr>
              <w:jc w:val="center"/>
              <w:rPr>
                <w:sz w:val="18"/>
                <w:szCs w:val="20"/>
              </w:rPr>
            </w:pPr>
            <w:r w:rsidRPr="002E6E74">
              <w:rPr>
                <w:sz w:val="18"/>
                <w:szCs w:val="20"/>
              </w:rPr>
              <w:t>–</w:t>
            </w:r>
          </w:p>
        </w:tc>
        <w:tc>
          <w:tcPr>
            <w:tcW w:w="1702" w:type="dxa"/>
          </w:tcPr>
          <w:p w14:paraId="4BAE7D53" w14:textId="77777777" w:rsidR="00366EBF" w:rsidRPr="002E6E74" w:rsidRDefault="00366EBF" w:rsidP="00175765">
            <w:pPr>
              <w:jc w:val="center"/>
              <w:rPr>
                <w:sz w:val="18"/>
                <w:szCs w:val="20"/>
              </w:rPr>
            </w:pPr>
            <w:r w:rsidRPr="002E6E74">
              <w:rPr>
                <w:sz w:val="18"/>
                <w:szCs w:val="20"/>
              </w:rPr>
              <w:t>–</w:t>
            </w:r>
          </w:p>
        </w:tc>
      </w:tr>
      <w:tr w:rsidR="00366EBF" w:rsidRPr="002E6E74" w14:paraId="19861A2D" w14:textId="77777777" w:rsidTr="00175765">
        <w:tblPrEx>
          <w:tblLook w:val="0000" w:firstRow="0" w:lastRow="0" w:firstColumn="0" w:lastColumn="0" w:noHBand="0" w:noVBand="0"/>
        </w:tblPrEx>
        <w:trPr>
          <w:trHeight w:val="54"/>
        </w:trPr>
        <w:tc>
          <w:tcPr>
            <w:tcW w:w="1691" w:type="dxa"/>
          </w:tcPr>
          <w:p w14:paraId="37BAB257" w14:textId="77777777" w:rsidR="00366EBF" w:rsidRPr="002E6E74" w:rsidRDefault="00366EBF" w:rsidP="00175765">
            <w:pPr>
              <w:jc w:val="center"/>
              <w:rPr>
                <w:sz w:val="18"/>
                <w:szCs w:val="20"/>
              </w:rPr>
            </w:pPr>
            <w:r w:rsidRPr="002E6E74">
              <w:rPr>
                <w:sz w:val="18"/>
                <w:szCs w:val="20"/>
              </w:rPr>
              <w:t>737</w:t>
            </w:r>
          </w:p>
        </w:tc>
        <w:tc>
          <w:tcPr>
            <w:tcW w:w="1558" w:type="dxa"/>
          </w:tcPr>
          <w:p w14:paraId="105882A9" w14:textId="77777777" w:rsidR="00366EBF" w:rsidRPr="002E6E74" w:rsidRDefault="00366EBF" w:rsidP="00175765">
            <w:pPr>
              <w:jc w:val="center"/>
              <w:rPr>
                <w:sz w:val="18"/>
                <w:szCs w:val="20"/>
              </w:rPr>
            </w:pPr>
            <w:r w:rsidRPr="002E6E74">
              <w:rPr>
                <w:sz w:val="18"/>
                <w:szCs w:val="20"/>
              </w:rPr>
              <w:t>361864.58</w:t>
            </w:r>
          </w:p>
        </w:tc>
        <w:tc>
          <w:tcPr>
            <w:tcW w:w="1562" w:type="dxa"/>
          </w:tcPr>
          <w:p w14:paraId="2E994059" w14:textId="77777777" w:rsidR="00366EBF" w:rsidRPr="002E6E74" w:rsidRDefault="00366EBF" w:rsidP="00175765">
            <w:pPr>
              <w:jc w:val="center"/>
              <w:rPr>
                <w:sz w:val="18"/>
                <w:szCs w:val="20"/>
              </w:rPr>
            </w:pPr>
            <w:r w:rsidRPr="002E6E74">
              <w:rPr>
                <w:sz w:val="18"/>
                <w:szCs w:val="20"/>
              </w:rPr>
              <w:t>2214680.21</w:t>
            </w:r>
          </w:p>
        </w:tc>
        <w:tc>
          <w:tcPr>
            <w:tcW w:w="2278" w:type="dxa"/>
          </w:tcPr>
          <w:p w14:paraId="48465D97"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4E8139BA" w14:textId="77777777" w:rsidR="00366EBF" w:rsidRPr="002E6E74" w:rsidRDefault="00366EBF" w:rsidP="00175765">
            <w:pPr>
              <w:jc w:val="center"/>
              <w:rPr>
                <w:sz w:val="18"/>
                <w:szCs w:val="20"/>
              </w:rPr>
            </w:pPr>
            <w:r w:rsidRPr="002E6E74">
              <w:rPr>
                <w:sz w:val="18"/>
                <w:szCs w:val="20"/>
              </w:rPr>
              <w:t>5.00</w:t>
            </w:r>
          </w:p>
        </w:tc>
        <w:tc>
          <w:tcPr>
            <w:tcW w:w="1702" w:type="dxa"/>
          </w:tcPr>
          <w:p w14:paraId="4E908689" w14:textId="77777777" w:rsidR="00366EBF" w:rsidRPr="002E6E74" w:rsidRDefault="00366EBF" w:rsidP="00175765">
            <w:pPr>
              <w:jc w:val="center"/>
              <w:rPr>
                <w:sz w:val="18"/>
                <w:szCs w:val="20"/>
              </w:rPr>
            </w:pPr>
            <w:r w:rsidRPr="002E6E74">
              <w:rPr>
                <w:sz w:val="18"/>
                <w:szCs w:val="20"/>
              </w:rPr>
              <w:t>–</w:t>
            </w:r>
          </w:p>
        </w:tc>
      </w:tr>
      <w:tr w:rsidR="00366EBF" w:rsidRPr="002E6E74" w14:paraId="7265B73A" w14:textId="77777777" w:rsidTr="00175765">
        <w:tblPrEx>
          <w:tblLook w:val="0000" w:firstRow="0" w:lastRow="0" w:firstColumn="0" w:lastColumn="0" w:noHBand="0" w:noVBand="0"/>
        </w:tblPrEx>
        <w:trPr>
          <w:trHeight w:val="54"/>
        </w:trPr>
        <w:tc>
          <w:tcPr>
            <w:tcW w:w="1691" w:type="dxa"/>
          </w:tcPr>
          <w:p w14:paraId="48A6F31C" w14:textId="77777777" w:rsidR="00366EBF" w:rsidRPr="002E6E74" w:rsidRDefault="00366EBF" w:rsidP="00175765">
            <w:pPr>
              <w:jc w:val="center"/>
              <w:rPr>
                <w:sz w:val="18"/>
                <w:szCs w:val="20"/>
              </w:rPr>
            </w:pPr>
            <w:r w:rsidRPr="002E6E74">
              <w:rPr>
                <w:sz w:val="18"/>
                <w:szCs w:val="20"/>
              </w:rPr>
              <w:t>738</w:t>
            </w:r>
          </w:p>
        </w:tc>
        <w:tc>
          <w:tcPr>
            <w:tcW w:w="1558" w:type="dxa"/>
          </w:tcPr>
          <w:p w14:paraId="47C94CF1" w14:textId="77777777" w:rsidR="00366EBF" w:rsidRPr="002E6E74" w:rsidRDefault="00366EBF" w:rsidP="00175765">
            <w:pPr>
              <w:jc w:val="center"/>
              <w:rPr>
                <w:sz w:val="18"/>
                <w:szCs w:val="20"/>
              </w:rPr>
            </w:pPr>
            <w:r w:rsidRPr="002E6E74">
              <w:rPr>
                <w:sz w:val="18"/>
                <w:szCs w:val="20"/>
              </w:rPr>
              <w:t>361857.31</w:t>
            </w:r>
          </w:p>
        </w:tc>
        <w:tc>
          <w:tcPr>
            <w:tcW w:w="1562" w:type="dxa"/>
          </w:tcPr>
          <w:p w14:paraId="1099963E" w14:textId="77777777" w:rsidR="00366EBF" w:rsidRPr="002E6E74" w:rsidRDefault="00366EBF" w:rsidP="00175765">
            <w:pPr>
              <w:jc w:val="center"/>
              <w:rPr>
                <w:sz w:val="18"/>
                <w:szCs w:val="20"/>
              </w:rPr>
            </w:pPr>
            <w:r w:rsidRPr="002E6E74">
              <w:rPr>
                <w:sz w:val="18"/>
                <w:szCs w:val="20"/>
              </w:rPr>
              <w:t>2214670.78</w:t>
            </w:r>
          </w:p>
        </w:tc>
        <w:tc>
          <w:tcPr>
            <w:tcW w:w="2278" w:type="dxa"/>
          </w:tcPr>
          <w:p w14:paraId="6F25701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A49D23D" w14:textId="77777777" w:rsidR="00366EBF" w:rsidRPr="002E6E74" w:rsidRDefault="00366EBF" w:rsidP="00175765">
            <w:pPr>
              <w:jc w:val="center"/>
              <w:rPr>
                <w:sz w:val="18"/>
                <w:szCs w:val="20"/>
              </w:rPr>
            </w:pPr>
            <w:r w:rsidRPr="002E6E74">
              <w:rPr>
                <w:sz w:val="18"/>
                <w:szCs w:val="20"/>
              </w:rPr>
              <w:t>5.00</w:t>
            </w:r>
          </w:p>
        </w:tc>
        <w:tc>
          <w:tcPr>
            <w:tcW w:w="1702" w:type="dxa"/>
          </w:tcPr>
          <w:p w14:paraId="4D132455" w14:textId="77777777" w:rsidR="00366EBF" w:rsidRPr="002E6E74" w:rsidRDefault="00366EBF" w:rsidP="00175765">
            <w:pPr>
              <w:jc w:val="center"/>
              <w:rPr>
                <w:sz w:val="18"/>
                <w:szCs w:val="20"/>
              </w:rPr>
            </w:pPr>
            <w:r w:rsidRPr="002E6E74">
              <w:rPr>
                <w:sz w:val="18"/>
                <w:szCs w:val="20"/>
              </w:rPr>
              <w:t>–</w:t>
            </w:r>
          </w:p>
        </w:tc>
      </w:tr>
      <w:tr w:rsidR="00366EBF" w:rsidRPr="002E6E74" w14:paraId="1DDC719B" w14:textId="77777777" w:rsidTr="00175765">
        <w:tblPrEx>
          <w:tblLook w:val="0000" w:firstRow="0" w:lastRow="0" w:firstColumn="0" w:lastColumn="0" w:noHBand="0" w:noVBand="0"/>
        </w:tblPrEx>
        <w:trPr>
          <w:trHeight w:val="54"/>
        </w:trPr>
        <w:tc>
          <w:tcPr>
            <w:tcW w:w="1691" w:type="dxa"/>
          </w:tcPr>
          <w:p w14:paraId="433330EB" w14:textId="77777777" w:rsidR="00366EBF" w:rsidRPr="002E6E74" w:rsidRDefault="00366EBF" w:rsidP="00175765">
            <w:pPr>
              <w:jc w:val="center"/>
              <w:rPr>
                <w:sz w:val="18"/>
                <w:szCs w:val="20"/>
              </w:rPr>
            </w:pPr>
            <w:r w:rsidRPr="002E6E74">
              <w:rPr>
                <w:sz w:val="18"/>
                <w:szCs w:val="20"/>
              </w:rPr>
              <w:t>739</w:t>
            </w:r>
          </w:p>
        </w:tc>
        <w:tc>
          <w:tcPr>
            <w:tcW w:w="1558" w:type="dxa"/>
          </w:tcPr>
          <w:p w14:paraId="1DE88329" w14:textId="77777777" w:rsidR="00366EBF" w:rsidRPr="002E6E74" w:rsidRDefault="00366EBF" w:rsidP="00175765">
            <w:pPr>
              <w:jc w:val="center"/>
              <w:rPr>
                <w:sz w:val="18"/>
                <w:szCs w:val="20"/>
              </w:rPr>
            </w:pPr>
            <w:r w:rsidRPr="002E6E74">
              <w:rPr>
                <w:sz w:val="18"/>
                <w:szCs w:val="20"/>
              </w:rPr>
              <w:t>361867.91</w:t>
            </w:r>
          </w:p>
        </w:tc>
        <w:tc>
          <w:tcPr>
            <w:tcW w:w="1562" w:type="dxa"/>
          </w:tcPr>
          <w:p w14:paraId="7BFC82EC" w14:textId="77777777" w:rsidR="00366EBF" w:rsidRPr="002E6E74" w:rsidRDefault="00366EBF" w:rsidP="00175765">
            <w:pPr>
              <w:jc w:val="center"/>
              <w:rPr>
                <w:sz w:val="18"/>
                <w:szCs w:val="20"/>
              </w:rPr>
            </w:pPr>
            <w:r w:rsidRPr="002E6E74">
              <w:rPr>
                <w:sz w:val="18"/>
                <w:szCs w:val="20"/>
              </w:rPr>
              <w:t>2214669.92</w:t>
            </w:r>
          </w:p>
        </w:tc>
        <w:tc>
          <w:tcPr>
            <w:tcW w:w="2278" w:type="dxa"/>
          </w:tcPr>
          <w:p w14:paraId="21379F6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DEC1700" w14:textId="77777777" w:rsidR="00366EBF" w:rsidRPr="002E6E74" w:rsidRDefault="00366EBF" w:rsidP="00175765">
            <w:pPr>
              <w:jc w:val="center"/>
              <w:rPr>
                <w:sz w:val="18"/>
                <w:szCs w:val="20"/>
              </w:rPr>
            </w:pPr>
            <w:r w:rsidRPr="002E6E74">
              <w:rPr>
                <w:sz w:val="18"/>
                <w:szCs w:val="20"/>
              </w:rPr>
              <w:t>5.00</w:t>
            </w:r>
          </w:p>
        </w:tc>
        <w:tc>
          <w:tcPr>
            <w:tcW w:w="1702" w:type="dxa"/>
          </w:tcPr>
          <w:p w14:paraId="153B4540" w14:textId="77777777" w:rsidR="00366EBF" w:rsidRPr="002E6E74" w:rsidRDefault="00366EBF" w:rsidP="00175765">
            <w:pPr>
              <w:jc w:val="center"/>
              <w:rPr>
                <w:sz w:val="18"/>
                <w:szCs w:val="20"/>
              </w:rPr>
            </w:pPr>
            <w:r w:rsidRPr="002E6E74">
              <w:rPr>
                <w:sz w:val="18"/>
                <w:szCs w:val="20"/>
              </w:rPr>
              <w:t>–</w:t>
            </w:r>
          </w:p>
        </w:tc>
      </w:tr>
      <w:tr w:rsidR="00366EBF" w:rsidRPr="002E6E74" w14:paraId="12391707" w14:textId="77777777" w:rsidTr="00175765">
        <w:tblPrEx>
          <w:tblLook w:val="0000" w:firstRow="0" w:lastRow="0" w:firstColumn="0" w:lastColumn="0" w:noHBand="0" w:noVBand="0"/>
        </w:tblPrEx>
        <w:trPr>
          <w:trHeight w:val="54"/>
        </w:trPr>
        <w:tc>
          <w:tcPr>
            <w:tcW w:w="1691" w:type="dxa"/>
          </w:tcPr>
          <w:p w14:paraId="2CFF1A7B" w14:textId="77777777" w:rsidR="00366EBF" w:rsidRPr="002E6E74" w:rsidRDefault="00366EBF" w:rsidP="00175765">
            <w:pPr>
              <w:jc w:val="center"/>
              <w:rPr>
                <w:sz w:val="18"/>
                <w:szCs w:val="20"/>
              </w:rPr>
            </w:pPr>
            <w:r w:rsidRPr="002E6E74">
              <w:rPr>
                <w:sz w:val="18"/>
                <w:szCs w:val="20"/>
              </w:rPr>
              <w:t>740</w:t>
            </w:r>
          </w:p>
        </w:tc>
        <w:tc>
          <w:tcPr>
            <w:tcW w:w="1558" w:type="dxa"/>
          </w:tcPr>
          <w:p w14:paraId="51A7ABFC" w14:textId="77777777" w:rsidR="00366EBF" w:rsidRPr="002E6E74" w:rsidRDefault="00366EBF" w:rsidP="00175765">
            <w:pPr>
              <w:jc w:val="center"/>
              <w:rPr>
                <w:sz w:val="18"/>
                <w:szCs w:val="20"/>
              </w:rPr>
            </w:pPr>
            <w:r w:rsidRPr="002E6E74">
              <w:rPr>
                <w:sz w:val="18"/>
                <w:szCs w:val="20"/>
              </w:rPr>
              <w:t>362687.17</w:t>
            </w:r>
          </w:p>
        </w:tc>
        <w:tc>
          <w:tcPr>
            <w:tcW w:w="1562" w:type="dxa"/>
          </w:tcPr>
          <w:p w14:paraId="287DD171" w14:textId="77777777" w:rsidR="00366EBF" w:rsidRPr="002E6E74" w:rsidRDefault="00366EBF" w:rsidP="00175765">
            <w:pPr>
              <w:jc w:val="center"/>
              <w:rPr>
                <w:sz w:val="18"/>
                <w:szCs w:val="20"/>
              </w:rPr>
            </w:pPr>
            <w:r w:rsidRPr="002E6E74">
              <w:rPr>
                <w:sz w:val="18"/>
                <w:szCs w:val="20"/>
              </w:rPr>
              <w:t>2214608.90</w:t>
            </w:r>
          </w:p>
        </w:tc>
        <w:tc>
          <w:tcPr>
            <w:tcW w:w="2278" w:type="dxa"/>
          </w:tcPr>
          <w:p w14:paraId="7DD8AF4B"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CC9C8E1" w14:textId="77777777" w:rsidR="00366EBF" w:rsidRPr="002E6E74" w:rsidRDefault="00366EBF" w:rsidP="00175765">
            <w:pPr>
              <w:jc w:val="center"/>
              <w:rPr>
                <w:sz w:val="18"/>
                <w:szCs w:val="20"/>
              </w:rPr>
            </w:pPr>
            <w:r w:rsidRPr="002E6E74">
              <w:rPr>
                <w:sz w:val="18"/>
                <w:szCs w:val="20"/>
              </w:rPr>
              <w:t>5.00</w:t>
            </w:r>
          </w:p>
        </w:tc>
        <w:tc>
          <w:tcPr>
            <w:tcW w:w="1702" w:type="dxa"/>
          </w:tcPr>
          <w:p w14:paraId="642C4AA9" w14:textId="77777777" w:rsidR="00366EBF" w:rsidRPr="002E6E74" w:rsidRDefault="00366EBF" w:rsidP="00175765">
            <w:pPr>
              <w:jc w:val="center"/>
              <w:rPr>
                <w:sz w:val="18"/>
                <w:szCs w:val="20"/>
              </w:rPr>
            </w:pPr>
            <w:r w:rsidRPr="002E6E74">
              <w:rPr>
                <w:sz w:val="18"/>
                <w:szCs w:val="20"/>
              </w:rPr>
              <w:t>–</w:t>
            </w:r>
          </w:p>
        </w:tc>
      </w:tr>
      <w:tr w:rsidR="00366EBF" w:rsidRPr="002E6E74" w14:paraId="1AF69B39" w14:textId="77777777" w:rsidTr="00175765">
        <w:tblPrEx>
          <w:tblLook w:val="0000" w:firstRow="0" w:lastRow="0" w:firstColumn="0" w:lastColumn="0" w:noHBand="0" w:noVBand="0"/>
        </w:tblPrEx>
        <w:trPr>
          <w:trHeight w:val="54"/>
        </w:trPr>
        <w:tc>
          <w:tcPr>
            <w:tcW w:w="1691" w:type="dxa"/>
          </w:tcPr>
          <w:p w14:paraId="33353505" w14:textId="77777777" w:rsidR="00366EBF" w:rsidRPr="002E6E74" w:rsidRDefault="00366EBF" w:rsidP="00175765">
            <w:pPr>
              <w:jc w:val="center"/>
              <w:rPr>
                <w:sz w:val="18"/>
                <w:szCs w:val="20"/>
              </w:rPr>
            </w:pPr>
            <w:r w:rsidRPr="002E6E74">
              <w:rPr>
                <w:sz w:val="18"/>
                <w:szCs w:val="20"/>
              </w:rPr>
              <w:t>741</w:t>
            </w:r>
          </w:p>
        </w:tc>
        <w:tc>
          <w:tcPr>
            <w:tcW w:w="1558" w:type="dxa"/>
          </w:tcPr>
          <w:p w14:paraId="1B3FD39D" w14:textId="77777777" w:rsidR="00366EBF" w:rsidRPr="002E6E74" w:rsidRDefault="00366EBF" w:rsidP="00175765">
            <w:pPr>
              <w:jc w:val="center"/>
              <w:rPr>
                <w:sz w:val="18"/>
                <w:szCs w:val="20"/>
              </w:rPr>
            </w:pPr>
            <w:r w:rsidRPr="002E6E74">
              <w:rPr>
                <w:sz w:val="18"/>
                <w:szCs w:val="20"/>
              </w:rPr>
              <w:t>364400.06</w:t>
            </w:r>
          </w:p>
        </w:tc>
        <w:tc>
          <w:tcPr>
            <w:tcW w:w="1562" w:type="dxa"/>
          </w:tcPr>
          <w:p w14:paraId="7AA5FCDB" w14:textId="77777777" w:rsidR="00366EBF" w:rsidRPr="002E6E74" w:rsidRDefault="00366EBF" w:rsidP="00175765">
            <w:pPr>
              <w:jc w:val="center"/>
              <w:rPr>
                <w:sz w:val="18"/>
                <w:szCs w:val="20"/>
              </w:rPr>
            </w:pPr>
            <w:r w:rsidRPr="002E6E74">
              <w:rPr>
                <w:sz w:val="18"/>
                <w:szCs w:val="20"/>
              </w:rPr>
              <w:t>2214457.00</w:t>
            </w:r>
          </w:p>
        </w:tc>
        <w:tc>
          <w:tcPr>
            <w:tcW w:w="2278" w:type="dxa"/>
          </w:tcPr>
          <w:p w14:paraId="4CE2610F"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23B24DE6" w14:textId="77777777" w:rsidR="00366EBF" w:rsidRPr="002E6E74" w:rsidRDefault="00366EBF" w:rsidP="00175765">
            <w:pPr>
              <w:jc w:val="center"/>
              <w:rPr>
                <w:sz w:val="18"/>
                <w:szCs w:val="20"/>
              </w:rPr>
            </w:pPr>
            <w:r w:rsidRPr="002E6E74">
              <w:rPr>
                <w:sz w:val="18"/>
                <w:szCs w:val="20"/>
              </w:rPr>
              <w:t>5.00</w:t>
            </w:r>
          </w:p>
        </w:tc>
        <w:tc>
          <w:tcPr>
            <w:tcW w:w="1702" w:type="dxa"/>
          </w:tcPr>
          <w:p w14:paraId="0A63350B" w14:textId="77777777" w:rsidR="00366EBF" w:rsidRPr="002E6E74" w:rsidRDefault="00366EBF" w:rsidP="00175765">
            <w:pPr>
              <w:jc w:val="center"/>
              <w:rPr>
                <w:sz w:val="18"/>
                <w:szCs w:val="20"/>
              </w:rPr>
            </w:pPr>
            <w:r w:rsidRPr="002E6E74">
              <w:rPr>
                <w:sz w:val="18"/>
                <w:szCs w:val="20"/>
              </w:rPr>
              <w:t>–</w:t>
            </w:r>
          </w:p>
        </w:tc>
      </w:tr>
      <w:tr w:rsidR="00366EBF" w:rsidRPr="002E6E74" w14:paraId="2DC38705" w14:textId="77777777" w:rsidTr="00175765">
        <w:tblPrEx>
          <w:tblLook w:val="0000" w:firstRow="0" w:lastRow="0" w:firstColumn="0" w:lastColumn="0" w:noHBand="0" w:noVBand="0"/>
        </w:tblPrEx>
        <w:trPr>
          <w:trHeight w:val="54"/>
        </w:trPr>
        <w:tc>
          <w:tcPr>
            <w:tcW w:w="1691" w:type="dxa"/>
          </w:tcPr>
          <w:p w14:paraId="01ADA457" w14:textId="77777777" w:rsidR="00366EBF" w:rsidRPr="002E6E74" w:rsidRDefault="00366EBF" w:rsidP="00175765">
            <w:pPr>
              <w:jc w:val="center"/>
              <w:rPr>
                <w:sz w:val="18"/>
                <w:szCs w:val="20"/>
              </w:rPr>
            </w:pPr>
            <w:r w:rsidRPr="002E6E74">
              <w:rPr>
                <w:sz w:val="18"/>
                <w:szCs w:val="20"/>
              </w:rPr>
              <w:t>742</w:t>
            </w:r>
          </w:p>
        </w:tc>
        <w:tc>
          <w:tcPr>
            <w:tcW w:w="1558" w:type="dxa"/>
          </w:tcPr>
          <w:p w14:paraId="7D864DC8" w14:textId="77777777" w:rsidR="00366EBF" w:rsidRPr="002E6E74" w:rsidRDefault="00366EBF" w:rsidP="00175765">
            <w:pPr>
              <w:jc w:val="center"/>
              <w:rPr>
                <w:sz w:val="18"/>
                <w:szCs w:val="20"/>
              </w:rPr>
            </w:pPr>
            <w:r w:rsidRPr="002E6E74">
              <w:rPr>
                <w:sz w:val="18"/>
                <w:szCs w:val="20"/>
              </w:rPr>
              <w:t>364397.51</w:t>
            </w:r>
          </w:p>
        </w:tc>
        <w:tc>
          <w:tcPr>
            <w:tcW w:w="1562" w:type="dxa"/>
          </w:tcPr>
          <w:p w14:paraId="2462E9FF" w14:textId="77777777" w:rsidR="00366EBF" w:rsidRPr="002E6E74" w:rsidRDefault="00366EBF" w:rsidP="00175765">
            <w:pPr>
              <w:jc w:val="center"/>
              <w:rPr>
                <w:sz w:val="18"/>
                <w:szCs w:val="20"/>
              </w:rPr>
            </w:pPr>
            <w:r w:rsidRPr="002E6E74">
              <w:rPr>
                <w:sz w:val="18"/>
                <w:szCs w:val="20"/>
              </w:rPr>
              <w:t>2214469.08</w:t>
            </w:r>
          </w:p>
        </w:tc>
        <w:tc>
          <w:tcPr>
            <w:tcW w:w="2278" w:type="dxa"/>
          </w:tcPr>
          <w:p w14:paraId="01B79B41"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7BCBC841" w14:textId="77777777" w:rsidR="00366EBF" w:rsidRPr="002E6E74" w:rsidRDefault="00366EBF" w:rsidP="00175765">
            <w:pPr>
              <w:jc w:val="center"/>
              <w:rPr>
                <w:sz w:val="18"/>
                <w:szCs w:val="20"/>
              </w:rPr>
            </w:pPr>
            <w:r w:rsidRPr="002E6E74">
              <w:rPr>
                <w:sz w:val="18"/>
                <w:szCs w:val="20"/>
              </w:rPr>
              <w:t>5.00</w:t>
            </w:r>
          </w:p>
        </w:tc>
        <w:tc>
          <w:tcPr>
            <w:tcW w:w="1702" w:type="dxa"/>
          </w:tcPr>
          <w:p w14:paraId="53CE55EF" w14:textId="77777777" w:rsidR="00366EBF" w:rsidRPr="002E6E74" w:rsidRDefault="00366EBF" w:rsidP="00175765">
            <w:pPr>
              <w:jc w:val="center"/>
              <w:rPr>
                <w:sz w:val="18"/>
                <w:szCs w:val="20"/>
              </w:rPr>
            </w:pPr>
            <w:r w:rsidRPr="002E6E74">
              <w:rPr>
                <w:sz w:val="18"/>
                <w:szCs w:val="20"/>
              </w:rPr>
              <w:t>–</w:t>
            </w:r>
          </w:p>
        </w:tc>
      </w:tr>
      <w:tr w:rsidR="00366EBF" w:rsidRPr="002E6E74" w14:paraId="5AE0D786" w14:textId="77777777" w:rsidTr="00175765">
        <w:tblPrEx>
          <w:tblLook w:val="0000" w:firstRow="0" w:lastRow="0" w:firstColumn="0" w:lastColumn="0" w:noHBand="0" w:noVBand="0"/>
        </w:tblPrEx>
        <w:trPr>
          <w:trHeight w:val="54"/>
        </w:trPr>
        <w:tc>
          <w:tcPr>
            <w:tcW w:w="1691" w:type="dxa"/>
          </w:tcPr>
          <w:p w14:paraId="411F9273" w14:textId="77777777" w:rsidR="00366EBF" w:rsidRPr="002E6E74" w:rsidRDefault="00366EBF" w:rsidP="00175765">
            <w:pPr>
              <w:jc w:val="center"/>
              <w:rPr>
                <w:sz w:val="18"/>
                <w:szCs w:val="20"/>
              </w:rPr>
            </w:pPr>
            <w:r w:rsidRPr="002E6E74">
              <w:rPr>
                <w:sz w:val="18"/>
                <w:szCs w:val="20"/>
              </w:rPr>
              <w:t>743</w:t>
            </w:r>
          </w:p>
        </w:tc>
        <w:tc>
          <w:tcPr>
            <w:tcW w:w="1558" w:type="dxa"/>
          </w:tcPr>
          <w:p w14:paraId="73421220" w14:textId="77777777" w:rsidR="00366EBF" w:rsidRPr="002E6E74" w:rsidRDefault="00366EBF" w:rsidP="00175765">
            <w:pPr>
              <w:jc w:val="center"/>
              <w:rPr>
                <w:sz w:val="18"/>
                <w:szCs w:val="20"/>
              </w:rPr>
            </w:pPr>
            <w:r w:rsidRPr="002E6E74">
              <w:rPr>
                <w:sz w:val="18"/>
                <w:szCs w:val="20"/>
              </w:rPr>
              <w:t>362697.34</w:t>
            </w:r>
          </w:p>
        </w:tc>
        <w:tc>
          <w:tcPr>
            <w:tcW w:w="1562" w:type="dxa"/>
          </w:tcPr>
          <w:p w14:paraId="48BE5959" w14:textId="77777777" w:rsidR="00366EBF" w:rsidRPr="002E6E74" w:rsidRDefault="00366EBF" w:rsidP="00175765">
            <w:pPr>
              <w:jc w:val="center"/>
              <w:rPr>
                <w:sz w:val="18"/>
                <w:szCs w:val="20"/>
              </w:rPr>
            </w:pPr>
            <w:r w:rsidRPr="002E6E74">
              <w:rPr>
                <w:sz w:val="18"/>
                <w:szCs w:val="20"/>
              </w:rPr>
              <w:t>2214616.53</w:t>
            </w:r>
          </w:p>
        </w:tc>
        <w:tc>
          <w:tcPr>
            <w:tcW w:w="2278" w:type="dxa"/>
          </w:tcPr>
          <w:p w14:paraId="497691C2"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64C2A4ED" w14:textId="77777777" w:rsidR="00366EBF" w:rsidRPr="002E6E74" w:rsidRDefault="00366EBF" w:rsidP="00175765">
            <w:pPr>
              <w:jc w:val="center"/>
              <w:rPr>
                <w:sz w:val="18"/>
                <w:szCs w:val="20"/>
              </w:rPr>
            </w:pPr>
            <w:r w:rsidRPr="002E6E74">
              <w:rPr>
                <w:sz w:val="18"/>
                <w:szCs w:val="20"/>
              </w:rPr>
              <w:t>5.00</w:t>
            </w:r>
          </w:p>
        </w:tc>
        <w:tc>
          <w:tcPr>
            <w:tcW w:w="1702" w:type="dxa"/>
          </w:tcPr>
          <w:p w14:paraId="1A3E160E" w14:textId="77777777" w:rsidR="00366EBF" w:rsidRPr="002E6E74" w:rsidRDefault="00366EBF" w:rsidP="00175765">
            <w:pPr>
              <w:jc w:val="center"/>
              <w:rPr>
                <w:sz w:val="18"/>
                <w:szCs w:val="20"/>
              </w:rPr>
            </w:pPr>
            <w:r w:rsidRPr="002E6E74">
              <w:rPr>
                <w:sz w:val="18"/>
                <w:szCs w:val="20"/>
              </w:rPr>
              <w:t>–</w:t>
            </w:r>
          </w:p>
        </w:tc>
      </w:tr>
      <w:tr w:rsidR="00366EBF" w:rsidRPr="002E6E74" w14:paraId="4BBCC5A7" w14:textId="77777777" w:rsidTr="00175765">
        <w:tblPrEx>
          <w:tblLook w:val="0000" w:firstRow="0" w:lastRow="0" w:firstColumn="0" w:lastColumn="0" w:noHBand="0" w:noVBand="0"/>
        </w:tblPrEx>
        <w:trPr>
          <w:trHeight w:val="54"/>
        </w:trPr>
        <w:tc>
          <w:tcPr>
            <w:tcW w:w="1691" w:type="dxa"/>
          </w:tcPr>
          <w:p w14:paraId="7EB9119C" w14:textId="77777777" w:rsidR="00366EBF" w:rsidRPr="002E6E74" w:rsidRDefault="00366EBF" w:rsidP="00175765">
            <w:pPr>
              <w:jc w:val="center"/>
              <w:rPr>
                <w:sz w:val="18"/>
                <w:szCs w:val="20"/>
              </w:rPr>
            </w:pPr>
            <w:r w:rsidRPr="002E6E74">
              <w:rPr>
                <w:sz w:val="18"/>
                <w:szCs w:val="20"/>
              </w:rPr>
              <w:t>744</w:t>
            </w:r>
          </w:p>
        </w:tc>
        <w:tc>
          <w:tcPr>
            <w:tcW w:w="1558" w:type="dxa"/>
          </w:tcPr>
          <w:p w14:paraId="1CE57706" w14:textId="77777777" w:rsidR="00366EBF" w:rsidRPr="002E6E74" w:rsidRDefault="00366EBF" w:rsidP="00175765">
            <w:pPr>
              <w:jc w:val="center"/>
              <w:rPr>
                <w:sz w:val="18"/>
                <w:szCs w:val="20"/>
              </w:rPr>
            </w:pPr>
            <w:r w:rsidRPr="002E6E74">
              <w:rPr>
                <w:sz w:val="18"/>
                <w:szCs w:val="20"/>
              </w:rPr>
              <w:t>361871.70</w:t>
            </w:r>
          </w:p>
        </w:tc>
        <w:tc>
          <w:tcPr>
            <w:tcW w:w="1562" w:type="dxa"/>
          </w:tcPr>
          <w:p w14:paraId="2A13E3A5" w14:textId="77777777" w:rsidR="00366EBF" w:rsidRPr="002E6E74" w:rsidRDefault="00366EBF" w:rsidP="00175765">
            <w:pPr>
              <w:jc w:val="center"/>
              <w:rPr>
                <w:sz w:val="18"/>
                <w:szCs w:val="20"/>
              </w:rPr>
            </w:pPr>
            <w:r w:rsidRPr="002E6E74">
              <w:rPr>
                <w:sz w:val="18"/>
                <w:szCs w:val="20"/>
              </w:rPr>
              <w:t>2214679.57</w:t>
            </w:r>
          </w:p>
        </w:tc>
        <w:tc>
          <w:tcPr>
            <w:tcW w:w="2278" w:type="dxa"/>
          </w:tcPr>
          <w:p w14:paraId="5810E8D6"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1BC146EA" w14:textId="77777777" w:rsidR="00366EBF" w:rsidRPr="002E6E74" w:rsidRDefault="00366EBF" w:rsidP="00175765">
            <w:pPr>
              <w:jc w:val="center"/>
              <w:rPr>
                <w:sz w:val="18"/>
                <w:szCs w:val="20"/>
              </w:rPr>
            </w:pPr>
            <w:r w:rsidRPr="002E6E74">
              <w:rPr>
                <w:sz w:val="18"/>
                <w:szCs w:val="20"/>
              </w:rPr>
              <w:t>5.00</w:t>
            </w:r>
          </w:p>
        </w:tc>
        <w:tc>
          <w:tcPr>
            <w:tcW w:w="1702" w:type="dxa"/>
          </w:tcPr>
          <w:p w14:paraId="60CA4B6F" w14:textId="77777777" w:rsidR="00366EBF" w:rsidRPr="002E6E74" w:rsidRDefault="00366EBF" w:rsidP="00175765">
            <w:pPr>
              <w:jc w:val="center"/>
              <w:rPr>
                <w:sz w:val="18"/>
                <w:szCs w:val="20"/>
              </w:rPr>
            </w:pPr>
            <w:r w:rsidRPr="002E6E74">
              <w:rPr>
                <w:sz w:val="18"/>
                <w:szCs w:val="20"/>
              </w:rPr>
              <w:t>–</w:t>
            </w:r>
          </w:p>
        </w:tc>
      </w:tr>
      <w:tr w:rsidR="00366EBF" w:rsidRPr="002E6E74" w14:paraId="29C5CED4" w14:textId="77777777" w:rsidTr="00175765">
        <w:tblPrEx>
          <w:tblLook w:val="0000" w:firstRow="0" w:lastRow="0" w:firstColumn="0" w:lastColumn="0" w:noHBand="0" w:noVBand="0"/>
        </w:tblPrEx>
        <w:trPr>
          <w:trHeight w:val="54"/>
        </w:trPr>
        <w:tc>
          <w:tcPr>
            <w:tcW w:w="1691" w:type="dxa"/>
          </w:tcPr>
          <w:p w14:paraId="23F779D3" w14:textId="77777777" w:rsidR="00366EBF" w:rsidRPr="002E6E74" w:rsidRDefault="00366EBF" w:rsidP="00175765">
            <w:pPr>
              <w:jc w:val="center"/>
              <w:rPr>
                <w:sz w:val="18"/>
                <w:szCs w:val="20"/>
              </w:rPr>
            </w:pPr>
            <w:r w:rsidRPr="002E6E74">
              <w:rPr>
                <w:sz w:val="18"/>
                <w:szCs w:val="20"/>
              </w:rPr>
              <w:t>737</w:t>
            </w:r>
          </w:p>
        </w:tc>
        <w:tc>
          <w:tcPr>
            <w:tcW w:w="1558" w:type="dxa"/>
          </w:tcPr>
          <w:p w14:paraId="68096B8B" w14:textId="77777777" w:rsidR="00366EBF" w:rsidRPr="002E6E74" w:rsidRDefault="00366EBF" w:rsidP="00175765">
            <w:pPr>
              <w:jc w:val="center"/>
              <w:rPr>
                <w:sz w:val="18"/>
                <w:szCs w:val="20"/>
              </w:rPr>
            </w:pPr>
            <w:r w:rsidRPr="002E6E74">
              <w:rPr>
                <w:sz w:val="18"/>
                <w:szCs w:val="20"/>
              </w:rPr>
              <w:t>361864.58</w:t>
            </w:r>
          </w:p>
        </w:tc>
        <w:tc>
          <w:tcPr>
            <w:tcW w:w="1562" w:type="dxa"/>
          </w:tcPr>
          <w:p w14:paraId="4C6F8FCF" w14:textId="77777777" w:rsidR="00366EBF" w:rsidRPr="002E6E74" w:rsidRDefault="00366EBF" w:rsidP="00175765">
            <w:pPr>
              <w:jc w:val="center"/>
              <w:rPr>
                <w:sz w:val="18"/>
                <w:szCs w:val="20"/>
              </w:rPr>
            </w:pPr>
            <w:r w:rsidRPr="002E6E74">
              <w:rPr>
                <w:sz w:val="18"/>
                <w:szCs w:val="20"/>
              </w:rPr>
              <w:t>2214680.21</w:t>
            </w:r>
          </w:p>
        </w:tc>
        <w:tc>
          <w:tcPr>
            <w:tcW w:w="2278" w:type="dxa"/>
          </w:tcPr>
          <w:p w14:paraId="6EECC9A5" w14:textId="77777777" w:rsidR="00366EBF" w:rsidRPr="002E6E74" w:rsidRDefault="00366EBF" w:rsidP="00175765">
            <w:pPr>
              <w:jc w:val="center"/>
              <w:rPr>
                <w:sz w:val="18"/>
                <w:szCs w:val="20"/>
                <w:lang w:val="en-US"/>
              </w:rPr>
            </w:pPr>
            <w:r w:rsidRPr="002E6E74">
              <w:rPr>
                <w:sz w:val="18"/>
                <w:szCs w:val="20"/>
              </w:rPr>
              <w:t>Картометрический метод</w:t>
            </w:r>
          </w:p>
        </w:tc>
        <w:tc>
          <w:tcPr>
            <w:tcW w:w="1841" w:type="dxa"/>
          </w:tcPr>
          <w:p w14:paraId="0D00A9CB" w14:textId="77777777" w:rsidR="00366EBF" w:rsidRPr="002E6E74" w:rsidRDefault="00366EBF" w:rsidP="00175765">
            <w:pPr>
              <w:jc w:val="center"/>
              <w:rPr>
                <w:sz w:val="18"/>
                <w:szCs w:val="20"/>
              </w:rPr>
            </w:pPr>
            <w:r w:rsidRPr="002E6E74">
              <w:rPr>
                <w:sz w:val="18"/>
                <w:szCs w:val="20"/>
              </w:rPr>
              <w:t>5.00</w:t>
            </w:r>
          </w:p>
        </w:tc>
        <w:tc>
          <w:tcPr>
            <w:tcW w:w="1702" w:type="dxa"/>
          </w:tcPr>
          <w:p w14:paraId="6D7E851E" w14:textId="77777777" w:rsidR="00366EBF" w:rsidRPr="002E6E74" w:rsidRDefault="00366EBF" w:rsidP="00175765">
            <w:pPr>
              <w:jc w:val="center"/>
              <w:rPr>
                <w:sz w:val="18"/>
                <w:szCs w:val="20"/>
              </w:rPr>
            </w:pPr>
            <w:r w:rsidRPr="002E6E74">
              <w:rPr>
                <w:sz w:val="18"/>
                <w:szCs w:val="20"/>
              </w:rPr>
              <w:t>–</w:t>
            </w:r>
          </w:p>
        </w:tc>
      </w:tr>
      <w:tr w:rsidR="00366EBF" w:rsidRPr="002E6E74" w14:paraId="03814A29" w14:textId="77777777" w:rsidTr="00175765">
        <w:tblPrEx>
          <w:tblLook w:val="0000" w:firstRow="0" w:lastRow="0" w:firstColumn="0" w:lastColumn="0" w:noHBand="0" w:noVBand="0"/>
        </w:tblPrEx>
        <w:trPr>
          <w:trHeight w:val="54"/>
        </w:trPr>
        <w:tc>
          <w:tcPr>
            <w:tcW w:w="1691" w:type="dxa"/>
          </w:tcPr>
          <w:p w14:paraId="249C6978" w14:textId="77777777" w:rsidR="00366EBF" w:rsidRPr="002E6E74" w:rsidRDefault="00366EBF" w:rsidP="00175765">
            <w:pPr>
              <w:jc w:val="center"/>
              <w:rPr>
                <w:sz w:val="18"/>
                <w:szCs w:val="20"/>
              </w:rPr>
            </w:pPr>
            <w:r w:rsidRPr="002E6E74">
              <w:rPr>
                <w:sz w:val="18"/>
                <w:szCs w:val="20"/>
              </w:rPr>
              <w:t>Зона1(7)</w:t>
            </w:r>
          </w:p>
        </w:tc>
        <w:tc>
          <w:tcPr>
            <w:tcW w:w="1558" w:type="dxa"/>
          </w:tcPr>
          <w:p w14:paraId="1F86DAE4" w14:textId="77777777" w:rsidR="00366EBF" w:rsidRPr="002E6E74" w:rsidRDefault="00366EBF" w:rsidP="00175765">
            <w:pPr>
              <w:jc w:val="center"/>
              <w:rPr>
                <w:sz w:val="18"/>
                <w:szCs w:val="20"/>
              </w:rPr>
            </w:pPr>
            <w:r w:rsidRPr="002E6E74">
              <w:rPr>
                <w:sz w:val="18"/>
                <w:szCs w:val="20"/>
              </w:rPr>
              <w:t>–</w:t>
            </w:r>
          </w:p>
        </w:tc>
        <w:tc>
          <w:tcPr>
            <w:tcW w:w="1562" w:type="dxa"/>
          </w:tcPr>
          <w:p w14:paraId="13881C72" w14:textId="77777777" w:rsidR="00366EBF" w:rsidRPr="002E6E74" w:rsidRDefault="00366EBF" w:rsidP="00175765">
            <w:pPr>
              <w:jc w:val="center"/>
              <w:rPr>
                <w:sz w:val="18"/>
                <w:szCs w:val="20"/>
              </w:rPr>
            </w:pPr>
            <w:r w:rsidRPr="002E6E74">
              <w:rPr>
                <w:sz w:val="18"/>
                <w:szCs w:val="20"/>
              </w:rPr>
              <w:t>–</w:t>
            </w:r>
          </w:p>
        </w:tc>
        <w:tc>
          <w:tcPr>
            <w:tcW w:w="2278" w:type="dxa"/>
          </w:tcPr>
          <w:p w14:paraId="67B7FD0E" w14:textId="77777777" w:rsidR="00366EBF" w:rsidRPr="002E6E74" w:rsidRDefault="00366EBF" w:rsidP="00175765">
            <w:pPr>
              <w:jc w:val="center"/>
              <w:rPr>
                <w:sz w:val="18"/>
                <w:szCs w:val="20"/>
                <w:lang w:val="en-US"/>
              </w:rPr>
            </w:pPr>
            <w:r w:rsidRPr="002E6E74">
              <w:rPr>
                <w:sz w:val="18"/>
                <w:szCs w:val="20"/>
              </w:rPr>
              <w:t>–</w:t>
            </w:r>
          </w:p>
        </w:tc>
        <w:tc>
          <w:tcPr>
            <w:tcW w:w="1841" w:type="dxa"/>
          </w:tcPr>
          <w:p w14:paraId="1873F268" w14:textId="77777777" w:rsidR="00366EBF" w:rsidRPr="002E6E74" w:rsidRDefault="00366EBF" w:rsidP="00175765">
            <w:pPr>
              <w:jc w:val="center"/>
              <w:rPr>
                <w:sz w:val="18"/>
                <w:szCs w:val="20"/>
              </w:rPr>
            </w:pPr>
            <w:r w:rsidRPr="002E6E74">
              <w:rPr>
                <w:sz w:val="18"/>
                <w:szCs w:val="20"/>
              </w:rPr>
              <w:t>–</w:t>
            </w:r>
          </w:p>
        </w:tc>
        <w:tc>
          <w:tcPr>
            <w:tcW w:w="1702" w:type="dxa"/>
          </w:tcPr>
          <w:p w14:paraId="33273DF9" w14:textId="77777777" w:rsidR="00366EBF" w:rsidRPr="002E6E74" w:rsidRDefault="00366EBF" w:rsidP="00175765">
            <w:pPr>
              <w:jc w:val="center"/>
              <w:rPr>
                <w:sz w:val="18"/>
                <w:szCs w:val="20"/>
              </w:rPr>
            </w:pPr>
            <w:r w:rsidRPr="002E6E74">
              <w:rPr>
                <w:sz w:val="18"/>
                <w:szCs w:val="20"/>
              </w:rPr>
              <w:t>–</w:t>
            </w:r>
          </w:p>
        </w:tc>
      </w:tr>
      <w:tr w:rsidR="00366EBF" w:rsidRPr="002E6E74" w14:paraId="18C80E19" w14:textId="77777777" w:rsidTr="00175765">
        <w:tblPrEx>
          <w:tblLook w:val="0000" w:firstRow="0" w:lastRow="0" w:firstColumn="0" w:lastColumn="0" w:noHBand="0" w:noVBand="0"/>
        </w:tblPrEx>
        <w:trPr>
          <w:trHeight w:val="54"/>
        </w:trPr>
        <w:tc>
          <w:tcPr>
            <w:tcW w:w="1691" w:type="dxa"/>
          </w:tcPr>
          <w:p w14:paraId="1206AC10" w14:textId="77777777" w:rsidR="00366EBF" w:rsidRPr="002E6E74" w:rsidRDefault="00366EBF" w:rsidP="00175765">
            <w:pPr>
              <w:jc w:val="center"/>
              <w:rPr>
                <w:sz w:val="18"/>
                <w:szCs w:val="20"/>
              </w:rPr>
            </w:pPr>
            <w:r w:rsidRPr="002E6E74">
              <w:rPr>
                <w:sz w:val="18"/>
                <w:szCs w:val="20"/>
              </w:rPr>
              <w:t>745</w:t>
            </w:r>
          </w:p>
        </w:tc>
        <w:tc>
          <w:tcPr>
            <w:tcW w:w="1558" w:type="dxa"/>
          </w:tcPr>
          <w:p w14:paraId="250398E3" w14:textId="77777777" w:rsidR="00366EBF" w:rsidRPr="002E6E74" w:rsidRDefault="00366EBF" w:rsidP="00175765">
            <w:pPr>
              <w:jc w:val="center"/>
              <w:rPr>
                <w:sz w:val="18"/>
                <w:szCs w:val="20"/>
              </w:rPr>
            </w:pPr>
            <w:r w:rsidRPr="002E6E74">
              <w:rPr>
                <w:sz w:val="18"/>
                <w:szCs w:val="20"/>
              </w:rPr>
              <w:t>356896.79</w:t>
            </w:r>
          </w:p>
        </w:tc>
        <w:tc>
          <w:tcPr>
            <w:tcW w:w="1562" w:type="dxa"/>
          </w:tcPr>
          <w:p w14:paraId="160D035A" w14:textId="77777777" w:rsidR="00366EBF" w:rsidRPr="002E6E74" w:rsidRDefault="00366EBF" w:rsidP="00175765">
            <w:pPr>
              <w:jc w:val="center"/>
              <w:rPr>
                <w:sz w:val="18"/>
                <w:szCs w:val="20"/>
              </w:rPr>
            </w:pPr>
            <w:r w:rsidRPr="002E6E74">
              <w:rPr>
                <w:sz w:val="18"/>
                <w:szCs w:val="20"/>
              </w:rPr>
              <w:t>2215128.39</w:t>
            </w:r>
          </w:p>
        </w:tc>
        <w:tc>
          <w:tcPr>
            <w:tcW w:w="2278" w:type="dxa"/>
          </w:tcPr>
          <w:p w14:paraId="0C4640BB"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E2DFFC6" w14:textId="77777777" w:rsidR="00366EBF" w:rsidRPr="002E6E74" w:rsidRDefault="00366EBF" w:rsidP="00175765">
            <w:pPr>
              <w:jc w:val="center"/>
              <w:rPr>
                <w:sz w:val="18"/>
                <w:szCs w:val="20"/>
              </w:rPr>
            </w:pPr>
            <w:r w:rsidRPr="002E6E74">
              <w:rPr>
                <w:sz w:val="18"/>
                <w:szCs w:val="20"/>
              </w:rPr>
              <w:t>0.50</w:t>
            </w:r>
          </w:p>
        </w:tc>
        <w:tc>
          <w:tcPr>
            <w:tcW w:w="1702" w:type="dxa"/>
          </w:tcPr>
          <w:p w14:paraId="45BA57D3" w14:textId="77777777" w:rsidR="00366EBF" w:rsidRPr="002E6E74" w:rsidRDefault="00366EBF" w:rsidP="00175765">
            <w:pPr>
              <w:jc w:val="center"/>
              <w:rPr>
                <w:sz w:val="18"/>
                <w:szCs w:val="20"/>
              </w:rPr>
            </w:pPr>
            <w:r w:rsidRPr="002E6E74">
              <w:rPr>
                <w:sz w:val="18"/>
                <w:szCs w:val="20"/>
              </w:rPr>
              <w:t>–</w:t>
            </w:r>
          </w:p>
        </w:tc>
      </w:tr>
      <w:tr w:rsidR="00366EBF" w:rsidRPr="002E6E74" w14:paraId="70FAC604" w14:textId="77777777" w:rsidTr="00175765">
        <w:tblPrEx>
          <w:tblLook w:val="0000" w:firstRow="0" w:lastRow="0" w:firstColumn="0" w:lastColumn="0" w:noHBand="0" w:noVBand="0"/>
        </w:tblPrEx>
        <w:trPr>
          <w:trHeight w:val="54"/>
        </w:trPr>
        <w:tc>
          <w:tcPr>
            <w:tcW w:w="1691" w:type="dxa"/>
          </w:tcPr>
          <w:p w14:paraId="4DD1A3C2" w14:textId="77777777" w:rsidR="00366EBF" w:rsidRPr="002E6E74" w:rsidRDefault="00366EBF" w:rsidP="00175765">
            <w:pPr>
              <w:jc w:val="center"/>
              <w:rPr>
                <w:sz w:val="18"/>
                <w:szCs w:val="20"/>
              </w:rPr>
            </w:pPr>
            <w:r w:rsidRPr="002E6E74">
              <w:rPr>
                <w:sz w:val="18"/>
                <w:szCs w:val="20"/>
              </w:rPr>
              <w:t>746</w:t>
            </w:r>
          </w:p>
        </w:tc>
        <w:tc>
          <w:tcPr>
            <w:tcW w:w="1558" w:type="dxa"/>
          </w:tcPr>
          <w:p w14:paraId="7E8418AC" w14:textId="77777777" w:rsidR="00366EBF" w:rsidRPr="002E6E74" w:rsidRDefault="00366EBF" w:rsidP="00175765">
            <w:pPr>
              <w:jc w:val="center"/>
              <w:rPr>
                <w:sz w:val="18"/>
                <w:szCs w:val="20"/>
              </w:rPr>
            </w:pPr>
            <w:r w:rsidRPr="002E6E74">
              <w:rPr>
                <w:sz w:val="18"/>
                <w:szCs w:val="20"/>
              </w:rPr>
              <w:t>356891.48</w:t>
            </w:r>
          </w:p>
        </w:tc>
        <w:tc>
          <w:tcPr>
            <w:tcW w:w="1562" w:type="dxa"/>
          </w:tcPr>
          <w:p w14:paraId="2CB37E77" w14:textId="77777777" w:rsidR="00366EBF" w:rsidRPr="002E6E74" w:rsidRDefault="00366EBF" w:rsidP="00175765">
            <w:pPr>
              <w:jc w:val="center"/>
              <w:rPr>
                <w:sz w:val="18"/>
                <w:szCs w:val="20"/>
              </w:rPr>
            </w:pPr>
            <w:r w:rsidRPr="002E6E74">
              <w:rPr>
                <w:sz w:val="18"/>
                <w:szCs w:val="20"/>
              </w:rPr>
              <w:t>2215119.95</w:t>
            </w:r>
          </w:p>
        </w:tc>
        <w:tc>
          <w:tcPr>
            <w:tcW w:w="2278" w:type="dxa"/>
          </w:tcPr>
          <w:p w14:paraId="7D0757FE"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DC7B764" w14:textId="77777777" w:rsidR="00366EBF" w:rsidRPr="002E6E74" w:rsidRDefault="00366EBF" w:rsidP="00175765">
            <w:pPr>
              <w:jc w:val="center"/>
              <w:rPr>
                <w:sz w:val="18"/>
                <w:szCs w:val="20"/>
              </w:rPr>
            </w:pPr>
            <w:r w:rsidRPr="002E6E74">
              <w:rPr>
                <w:sz w:val="18"/>
                <w:szCs w:val="20"/>
              </w:rPr>
              <w:t>0.50</w:t>
            </w:r>
          </w:p>
        </w:tc>
        <w:tc>
          <w:tcPr>
            <w:tcW w:w="1702" w:type="dxa"/>
          </w:tcPr>
          <w:p w14:paraId="11D34495" w14:textId="77777777" w:rsidR="00366EBF" w:rsidRPr="002E6E74" w:rsidRDefault="00366EBF" w:rsidP="00175765">
            <w:pPr>
              <w:jc w:val="center"/>
              <w:rPr>
                <w:sz w:val="18"/>
                <w:szCs w:val="20"/>
              </w:rPr>
            </w:pPr>
            <w:r w:rsidRPr="002E6E74">
              <w:rPr>
                <w:sz w:val="18"/>
                <w:szCs w:val="20"/>
              </w:rPr>
              <w:t>–</w:t>
            </w:r>
          </w:p>
        </w:tc>
      </w:tr>
      <w:tr w:rsidR="00366EBF" w:rsidRPr="002E6E74" w14:paraId="28CF8D57" w14:textId="77777777" w:rsidTr="00175765">
        <w:tblPrEx>
          <w:tblLook w:val="0000" w:firstRow="0" w:lastRow="0" w:firstColumn="0" w:lastColumn="0" w:noHBand="0" w:noVBand="0"/>
        </w:tblPrEx>
        <w:trPr>
          <w:trHeight w:val="54"/>
        </w:trPr>
        <w:tc>
          <w:tcPr>
            <w:tcW w:w="1691" w:type="dxa"/>
          </w:tcPr>
          <w:p w14:paraId="5F8B8901" w14:textId="77777777" w:rsidR="00366EBF" w:rsidRPr="002E6E74" w:rsidRDefault="00366EBF" w:rsidP="00175765">
            <w:pPr>
              <w:jc w:val="center"/>
              <w:rPr>
                <w:sz w:val="18"/>
                <w:szCs w:val="20"/>
              </w:rPr>
            </w:pPr>
            <w:r w:rsidRPr="002E6E74">
              <w:rPr>
                <w:sz w:val="18"/>
                <w:szCs w:val="20"/>
              </w:rPr>
              <w:t>747</w:t>
            </w:r>
          </w:p>
        </w:tc>
        <w:tc>
          <w:tcPr>
            <w:tcW w:w="1558" w:type="dxa"/>
          </w:tcPr>
          <w:p w14:paraId="0713C774" w14:textId="77777777" w:rsidR="00366EBF" w:rsidRPr="002E6E74" w:rsidRDefault="00366EBF" w:rsidP="00175765">
            <w:pPr>
              <w:jc w:val="center"/>
              <w:rPr>
                <w:sz w:val="18"/>
                <w:szCs w:val="20"/>
              </w:rPr>
            </w:pPr>
            <w:r w:rsidRPr="002E6E74">
              <w:rPr>
                <w:sz w:val="18"/>
                <w:szCs w:val="20"/>
              </w:rPr>
              <w:t>356898.99</w:t>
            </w:r>
          </w:p>
        </w:tc>
        <w:tc>
          <w:tcPr>
            <w:tcW w:w="1562" w:type="dxa"/>
          </w:tcPr>
          <w:p w14:paraId="1CD769AF" w14:textId="77777777" w:rsidR="00366EBF" w:rsidRPr="002E6E74" w:rsidRDefault="00366EBF" w:rsidP="00175765">
            <w:pPr>
              <w:jc w:val="center"/>
              <w:rPr>
                <w:sz w:val="18"/>
                <w:szCs w:val="20"/>
              </w:rPr>
            </w:pPr>
            <w:r w:rsidRPr="002E6E74">
              <w:rPr>
                <w:sz w:val="18"/>
                <w:szCs w:val="20"/>
              </w:rPr>
              <w:t>2215119.39</w:t>
            </w:r>
          </w:p>
        </w:tc>
        <w:tc>
          <w:tcPr>
            <w:tcW w:w="2278" w:type="dxa"/>
          </w:tcPr>
          <w:p w14:paraId="0EFE2F6D"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486E1BB3" w14:textId="77777777" w:rsidR="00366EBF" w:rsidRPr="002E6E74" w:rsidRDefault="00366EBF" w:rsidP="00175765">
            <w:pPr>
              <w:jc w:val="center"/>
              <w:rPr>
                <w:sz w:val="18"/>
                <w:szCs w:val="20"/>
              </w:rPr>
            </w:pPr>
            <w:r w:rsidRPr="002E6E74">
              <w:rPr>
                <w:sz w:val="18"/>
                <w:szCs w:val="20"/>
              </w:rPr>
              <w:t>0.50</w:t>
            </w:r>
          </w:p>
        </w:tc>
        <w:tc>
          <w:tcPr>
            <w:tcW w:w="1702" w:type="dxa"/>
          </w:tcPr>
          <w:p w14:paraId="43297739" w14:textId="77777777" w:rsidR="00366EBF" w:rsidRPr="002E6E74" w:rsidRDefault="00366EBF" w:rsidP="00175765">
            <w:pPr>
              <w:jc w:val="center"/>
              <w:rPr>
                <w:sz w:val="18"/>
                <w:szCs w:val="20"/>
              </w:rPr>
            </w:pPr>
            <w:r w:rsidRPr="002E6E74">
              <w:rPr>
                <w:sz w:val="18"/>
                <w:szCs w:val="20"/>
              </w:rPr>
              <w:t>–</w:t>
            </w:r>
          </w:p>
        </w:tc>
      </w:tr>
      <w:tr w:rsidR="00366EBF" w:rsidRPr="002E6E74" w14:paraId="37535394" w14:textId="77777777" w:rsidTr="00175765">
        <w:tblPrEx>
          <w:tblLook w:val="0000" w:firstRow="0" w:lastRow="0" w:firstColumn="0" w:lastColumn="0" w:noHBand="0" w:noVBand="0"/>
        </w:tblPrEx>
        <w:trPr>
          <w:trHeight w:val="54"/>
        </w:trPr>
        <w:tc>
          <w:tcPr>
            <w:tcW w:w="1691" w:type="dxa"/>
          </w:tcPr>
          <w:p w14:paraId="3D6E0EF5" w14:textId="77777777" w:rsidR="00366EBF" w:rsidRPr="002E6E74" w:rsidRDefault="00366EBF" w:rsidP="00175765">
            <w:pPr>
              <w:jc w:val="center"/>
              <w:rPr>
                <w:sz w:val="18"/>
                <w:szCs w:val="20"/>
              </w:rPr>
            </w:pPr>
            <w:r w:rsidRPr="002E6E74">
              <w:rPr>
                <w:sz w:val="18"/>
                <w:szCs w:val="20"/>
              </w:rPr>
              <w:t>748</w:t>
            </w:r>
          </w:p>
        </w:tc>
        <w:tc>
          <w:tcPr>
            <w:tcW w:w="1558" w:type="dxa"/>
          </w:tcPr>
          <w:p w14:paraId="4240AA5D" w14:textId="77777777" w:rsidR="00366EBF" w:rsidRPr="002E6E74" w:rsidRDefault="00366EBF" w:rsidP="00175765">
            <w:pPr>
              <w:jc w:val="center"/>
              <w:rPr>
                <w:sz w:val="18"/>
                <w:szCs w:val="20"/>
              </w:rPr>
            </w:pPr>
            <w:r w:rsidRPr="002E6E74">
              <w:rPr>
                <w:sz w:val="18"/>
                <w:szCs w:val="20"/>
              </w:rPr>
              <w:t>356900.54</w:t>
            </w:r>
          </w:p>
        </w:tc>
        <w:tc>
          <w:tcPr>
            <w:tcW w:w="1562" w:type="dxa"/>
          </w:tcPr>
          <w:p w14:paraId="45D49810" w14:textId="77777777" w:rsidR="00366EBF" w:rsidRPr="002E6E74" w:rsidRDefault="00366EBF" w:rsidP="00175765">
            <w:pPr>
              <w:jc w:val="center"/>
              <w:rPr>
                <w:sz w:val="18"/>
                <w:szCs w:val="20"/>
              </w:rPr>
            </w:pPr>
            <w:r w:rsidRPr="002E6E74">
              <w:rPr>
                <w:sz w:val="18"/>
                <w:szCs w:val="20"/>
              </w:rPr>
              <w:t>2215121.77</w:t>
            </w:r>
          </w:p>
        </w:tc>
        <w:tc>
          <w:tcPr>
            <w:tcW w:w="2278" w:type="dxa"/>
          </w:tcPr>
          <w:p w14:paraId="07DA7555"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2D3F759" w14:textId="77777777" w:rsidR="00366EBF" w:rsidRPr="002E6E74" w:rsidRDefault="00366EBF" w:rsidP="00175765">
            <w:pPr>
              <w:jc w:val="center"/>
              <w:rPr>
                <w:sz w:val="18"/>
                <w:szCs w:val="20"/>
              </w:rPr>
            </w:pPr>
            <w:r w:rsidRPr="002E6E74">
              <w:rPr>
                <w:sz w:val="18"/>
                <w:szCs w:val="20"/>
              </w:rPr>
              <w:t>0.50</w:t>
            </w:r>
          </w:p>
        </w:tc>
        <w:tc>
          <w:tcPr>
            <w:tcW w:w="1702" w:type="dxa"/>
          </w:tcPr>
          <w:p w14:paraId="78C4F762" w14:textId="77777777" w:rsidR="00366EBF" w:rsidRPr="002E6E74" w:rsidRDefault="00366EBF" w:rsidP="00175765">
            <w:pPr>
              <w:jc w:val="center"/>
              <w:rPr>
                <w:sz w:val="18"/>
                <w:szCs w:val="20"/>
              </w:rPr>
            </w:pPr>
            <w:r w:rsidRPr="002E6E74">
              <w:rPr>
                <w:sz w:val="18"/>
                <w:szCs w:val="20"/>
              </w:rPr>
              <w:t>–</w:t>
            </w:r>
          </w:p>
        </w:tc>
      </w:tr>
      <w:tr w:rsidR="00366EBF" w:rsidRPr="002E6E74" w14:paraId="1CD6DC4D" w14:textId="77777777" w:rsidTr="00175765">
        <w:tblPrEx>
          <w:tblLook w:val="0000" w:firstRow="0" w:lastRow="0" w:firstColumn="0" w:lastColumn="0" w:noHBand="0" w:noVBand="0"/>
        </w:tblPrEx>
        <w:trPr>
          <w:trHeight w:val="54"/>
        </w:trPr>
        <w:tc>
          <w:tcPr>
            <w:tcW w:w="1691" w:type="dxa"/>
          </w:tcPr>
          <w:p w14:paraId="12BA1AAD" w14:textId="77777777" w:rsidR="00366EBF" w:rsidRPr="002E6E74" w:rsidRDefault="00366EBF" w:rsidP="00175765">
            <w:pPr>
              <w:jc w:val="center"/>
              <w:rPr>
                <w:sz w:val="18"/>
                <w:szCs w:val="20"/>
              </w:rPr>
            </w:pPr>
            <w:r w:rsidRPr="002E6E74">
              <w:rPr>
                <w:sz w:val="18"/>
                <w:szCs w:val="20"/>
              </w:rPr>
              <w:t>749</w:t>
            </w:r>
          </w:p>
        </w:tc>
        <w:tc>
          <w:tcPr>
            <w:tcW w:w="1558" w:type="dxa"/>
          </w:tcPr>
          <w:p w14:paraId="089E2463" w14:textId="77777777" w:rsidR="00366EBF" w:rsidRPr="002E6E74" w:rsidRDefault="00366EBF" w:rsidP="00175765">
            <w:pPr>
              <w:jc w:val="center"/>
              <w:rPr>
                <w:sz w:val="18"/>
                <w:szCs w:val="20"/>
              </w:rPr>
            </w:pPr>
            <w:r w:rsidRPr="002E6E74">
              <w:rPr>
                <w:sz w:val="18"/>
                <w:szCs w:val="20"/>
              </w:rPr>
              <w:t>356909.62</w:t>
            </w:r>
          </w:p>
        </w:tc>
        <w:tc>
          <w:tcPr>
            <w:tcW w:w="1562" w:type="dxa"/>
          </w:tcPr>
          <w:p w14:paraId="35E68CA8" w14:textId="77777777" w:rsidR="00366EBF" w:rsidRPr="002E6E74" w:rsidRDefault="00366EBF" w:rsidP="00175765">
            <w:pPr>
              <w:jc w:val="center"/>
              <w:rPr>
                <w:sz w:val="18"/>
                <w:szCs w:val="20"/>
              </w:rPr>
            </w:pPr>
            <w:r w:rsidRPr="002E6E74">
              <w:rPr>
                <w:sz w:val="18"/>
                <w:szCs w:val="20"/>
              </w:rPr>
              <w:t>2215120.93</w:t>
            </w:r>
          </w:p>
        </w:tc>
        <w:tc>
          <w:tcPr>
            <w:tcW w:w="2278" w:type="dxa"/>
          </w:tcPr>
          <w:p w14:paraId="68AEE6B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18D4F017" w14:textId="77777777" w:rsidR="00366EBF" w:rsidRPr="002E6E74" w:rsidRDefault="00366EBF" w:rsidP="00175765">
            <w:pPr>
              <w:jc w:val="center"/>
              <w:rPr>
                <w:sz w:val="18"/>
                <w:szCs w:val="20"/>
              </w:rPr>
            </w:pPr>
            <w:r w:rsidRPr="002E6E74">
              <w:rPr>
                <w:sz w:val="18"/>
                <w:szCs w:val="20"/>
              </w:rPr>
              <w:t>0.50</w:t>
            </w:r>
          </w:p>
        </w:tc>
        <w:tc>
          <w:tcPr>
            <w:tcW w:w="1702" w:type="dxa"/>
          </w:tcPr>
          <w:p w14:paraId="3C0B6963" w14:textId="77777777" w:rsidR="00366EBF" w:rsidRPr="002E6E74" w:rsidRDefault="00366EBF" w:rsidP="00175765">
            <w:pPr>
              <w:jc w:val="center"/>
              <w:rPr>
                <w:sz w:val="18"/>
                <w:szCs w:val="20"/>
              </w:rPr>
            </w:pPr>
            <w:r w:rsidRPr="002E6E74">
              <w:rPr>
                <w:sz w:val="18"/>
                <w:szCs w:val="20"/>
              </w:rPr>
              <w:t>–</w:t>
            </w:r>
          </w:p>
        </w:tc>
      </w:tr>
      <w:tr w:rsidR="00366EBF" w:rsidRPr="002E6E74" w14:paraId="4447FF30" w14:textId="77777777" w:rsidTr="00175765">
        <w:tblPrEx>
          <w:tblLook w:val="0000" w:firstRow="0" w:lastRow="0" w:firstColumn="0" w:lastColumn="0" w:noHBand="0" w:noVBand="0"/>
        </w:tblPrEx>
        <w:trPr>
          <w:trHeight w:val="54"/>
        </w:trPr>
        <w:tc>
          <w:tcPr>
            <w:tcW w:w="1691" w:type="dxa"/>
          </w:tcPr>
          <w:p w14:paraId="79CE2792" w14:textId="77777777" w:rsidR="00366EBF" w:rsidRPr="002E6E74" w:rsidRDefault="00366EBF" w:rsidP="00175765">
            <w:pPr>
              <w:jc w:val="center"/>
              <w:rPr>
                <w:sz w:val="18"/>
                <w:szCs w:val="20"/>
              </w:rPr>
            </w:pPr>
            <w:r w:rsidRPr="002E6E74">
              <w:rPr>
                <w:sz w:val="18"/>
                <w:szCs w:val="20"/>
              </w:rPr>
              <w:t>750</w:t>
            </w:r>
          </w:p>
        </w:tc>
        <w:tc>
          <w:tcPr>
            <w:tcW w:w="1558" w:type="dxa"/>
          </w:tcPr>
          <w:p w14:paraId="74D115AE" w14:textId="77777777" w:rsidR="00366EBF" w:rsidRPr="002E6E74" w:rsidRDefault="00366EBF" w:rsidP="00175765">
            <w:pPr>
              <w:jc w:val="center"/>
              <w:rPr>
                <w:sz w:val="18"/>
                <w:szCs w:val="20"/>
              </w:rPr>
            </w:pPr>
            <w:r w:rsidRPr="002E6E74">
              <w:rPr>
                <w:sz w:val="18"/>
                <w:szCs w:val="20"/>
              </w:rPr>
              <w:t>356909.88</w:t>
            </w:r>
          </w:p>
        </w:tc>
        <w:tc>
          <w:tcPr>
            <w:tcW w:w="1562" w:type="dxa"/>
          </w:tcPr>
          <w:p w14:paraId="1439A7FA" w14:textId="77777777" w:rsidR="00366EBF" w:rsidRPr="002E6E74" w:rsidRDefault="00366EBF" w:rsidP="00175765">
            <w:pPr>
              <w:jc w:val="center"/>
              <w:rPr>
                <w:sz w:val="18"/>
                <w:szCs w:val="20"/>
              </w:rPr>
            </w:pPr>
            <w:r w:rsidRPr="002E6E74">
              <w:rPr>
                <w:sz w:val="18"/>
                <w:szCs w:val="20"/>
              </w:rPr>
              <w:t>2215121.42</w:t>
            </w:r>
          </w:p>
        </w:tc>
        <w:tc>
          <w:tcPr>
            <w:tcW w:w="2278" w:type="dxa"/>
          </w:tcPr>
          <w:p w14:paraId="02EDEDBA"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7CC5AC1E" w14:textId="77777777" w:rsidR="00366EBF" w:rsidRPr="002E6E74" w:rsidRDefault="00366EBF" w:rsidP="00175765">
            <w:pPr>
              <w:jc w:val="center"/>
              <w:rPr>
                <w:sz w:val="18"/>
                <w:szCs w:val="20"/>
              </w:rPr>
            </w:pPr>
            <w:r w:rsidRPr="002E6E74">
              <w:rPr>
                <w:sz w:val="18"/>
                <w:szCs w:val="20"/>
              </w:rPr>
              <w:t>0.50</w:t>
            </w:r>
          </w:p>
        </w:tc>
        <w:tc>
          <w:tcPr>
            <w:tcW w:w="1702" w:type="dxa"/>
          </w:tcPr>
          <w:p w14:paraId="4668F9E7" w14:textId="77777777" w:rsidR="00366EBF" w:rsidRPr="002E6E74" w:rsidRDefault="00366EBF" w:rsidP="00175765">
            <w:pPr>
              <w:jc w:val="center"/>
              <w:rPr>
                <w:sz w:val="18"/>
                <w:szCs w:val="20"/>
              </w:rPr>
            </w:pPr>
            <w:r w:rsidRPr="002E6E74">
              <w:rPr>
                <w:sz w:val="18"/>
                <w:szCs w:val="20"/>
              </w:rPr>
              <w:t>–</w:t>
            </w:r>
          </w:p>
        </w:tc>
      </w:tr>
      <w:tr w:rsidR="00366EBF" w:rsidRPr="002E6E74" w14:paraId="408F42CF" w14:textId="77777777" w:rsidTr="00175765">
        <w:tblPrEx>
          <w:tblLook w:val="0000" w:firstRow="0" w:lastRow="0" w:firstColumn="0" w:lastColumn="0" w:noHBand="0" w:noVBand="0"/>
        </w:tblPrEx>
        <w:trPr>
          <w:trHeight w:val="54"/>
        </w:trPr>
        <w:tc>
          <w:tcPr>
            <w:tcW w:w="1691" w:type="dxa"/>
          </w:tcPr>
          <w:p w14:paraId="1915C056" w14:textId="77777777" w:rsidR="00366EBF" w:rsidRPr="002E6E74" w:rsidRDefault="00366EBF" w:rsidP="00175765">
            <w:pPr>
              <w:jc w:val="center"/>
              <w:rPr>
                <w:sz w:val="18"/>
                <w:szCs w:val="20"/>
              </w:rPr>
            </w:pPr>
            <w:r w:rsidRPr="002E6E74">
              <w:rPr>
                <w:sz w:val="18"/>
                <w:szCs w:val="20"/>
              </w:rPr>
              <w:t>751</w:t>
            </w:r>
          </w:p>
        </w:tc>
        <w:tc>
          <w:tcPr>
            <w:tcW w:w="1558" w:type="dxa"/>
          </w:tcPr>
          <w:p w14:paraId="72806C4B" w14:textId="77777777" w:rsidR="00366EBF" w:rsidRPr="002E6E74" w:rsidRDefault="00366EBF" w:rsidP="00175765">
            <w:pPr>
              <w:jc w:val="center"/>
              <w:rPr>
                <w:sz w:val="18"/>
                <w:szCs w:val="20"/>
              </w:rPr>
            </w:pPr>
            <w:r w:rsidRPr="002E6E74">
              <w:rPr>
                <w:sz w:val="18"/>
                <w:szCs w:val="20"/>
              </w:rPr>
              <w:t>356900.86</w:t>
            </w:r>
          </w:p>
        </w:tc>
        <w:tc>
          <w:tcPr>
            <w:tcW w:w="1562" w:type="dxa"/>
          </w:tcPr>
          <w:p w14:paraId="43C77D45" w14:textId="77777777" w:rsidR="00366EBF" w:rsidRPr="002E6E74" w:rsidRDefault="00366EBF" w:rsidP="00175765">
            <w:pPr>
              <w:jc w:val="center"/>
              <w:rPr>
                <w:sz w:val="18"/>
                <w:szCs w:val="20"/>
              </w:rPr>
            </w:pPr>
            <w:r w:rsidRPr="002E6E74">
              <w:rPr>
                <w:sz w:val="18"/>
                <w:szCs w:val="20"/>
              </w:rPr>
              <w:t>2215122.27</w:t>
            </w:r>
          </w:p>
        </w:tc>
        <w:tc>
          <w:tcPr>
            <w:tcW w:w="2278" w:type="dxa"/>
          </w:tcPr>
          <w:p w14:paraId="571D9C01"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25F6A755" w14:textId="77777777" w:rsidR="00366EBF" w:rsidRPr="002E6E74" w:rsidRDefault="00366EBF" w:rsidP="00175765">
            <w:pPr>
              <w:jc w:val="center"/>
              <w:rPr>
                <w:sz w:val="18"/>
                <w:szCs w:val="20"/>
              </w:rPr>
            </w:pPr>
            <w:r w:rsidRPr="002E6E74">
              <w:rPr>
                <w:sz w:val="18"/>
                <w:szCs w:val="20"/>
              </w:rPr>
              <w:t>0.50</w:t>
            </w:r>
          </w:p>
        </w:tc>
        <w:tc>
          <w:tcPr>
            <w:tcW w:w="1702" w:type="dxa"/>
          </w:tcPr>
          <w:p w14:paraId="027E40F9" w14:textId="77777777" w:rsidR="00366EBF" w:rsidRPr="002E6E74" w:rsidRDefault="00366EBF" w:rsidP="00175765">
            <w:pPr>
              <w:jc w:val="center"/>
              <w:rPr>
                <w:sz w:val="18"/>
                <w:szCs w:val="20"/>
              </w:rPr>
            </w:pPr>
            <w:r w:rsidRPr="002E6E74">
              <w:rPr>
                <w:sz w:val="18"/>
                <w:szCs w:val="20"/>
              </w:rPr>
              <w:t>–</w:t>
            </w:r>
          </w:p>
        </w:tc>
      </w:tr>
      <w:tr w:rsidR="00366EBF" w:rsidRPr="002E6E74" w14:paraId="06DE9B72" w14:textId="77777777" w:rsidTr="00175765">
        <w:tblPrEx>
          <w:tblLook w:val="0000" w:firstRow="0" w:lastRow="0" w:firstColumn="0" w:lastColumn="0" w:noHBand="0" w:noVBand="0"/>
        </w:tblPrEx>
        <w:trPr>
          <w:trHeight w:val="54"/>
        </w:trPr>
        <w:tc>
          <w:tcPr>
            <w:tcW w:w="1691" w:type="dxa"/>
          </w:tcPr>
          <w:p w14:paraId="5302DB70" w14:textId="77777777" w:rsidR="00366EBF" w:rsidRPr="002E6E74" w:rsidRDefault="00366EBF" w:rsidP="00175765">
            <w:pPr>
              <w:jc w:val="center"/>
              <w:rPr>
                <w:sz w:val="18"/>
                <w:szCs w:val="20"/>
              </w:rPr>
            </w:pPr>
            <w:r w:rsidRPr="002E6E74">
              <w:rPr>
                <w:sz w:val="18"/>
                <w:szCs w:val="20"/>
              </w:rPr>
              <w:t>745</w:t>
            </w:r>
          </w:p>
        </w:tc>
        <w:tc>
          <w:tcPr>
            <w:tcW w:w="1558" w:type="dxa"/>
          </w:tcPr>
          <w:p w14:paraId="2FA9392C" w14:textId="77777777" w:rsidR="00366EBF" w:rsidRPr="002E6E74" w:rsidRDefault="00366EBF" w:rsidP="00175765">
            <w:pPr>
              <w:jc w:val="center"/>
              <w:rPr>
                <w:sz w:val="18"/>
                <w:szCs w:val="20"/>
              </w:rPr>
            </w:pPr>
            <w:r w:rsidRPr="002E6E74">
              <w:rPr>
                <w:sz w:val="18"/>
                <w:szCs w:val="20"/>
              </w:rPr>
              <w:t>356896.79</w:t>
            </w:r>
          </w:p>
        </w:tc>
        <w:tc>
          <w:tcPr>
            <w:tcW w:w="1562" w:type="dxa"/>
          </w:tcPr>
          <w:p w14:paraId="0A030C87" w14:textId="77777777" w:rsidR="00366EBF" w:rsidRPr="002E6E74" w:rsidRDefault="00366EBF" w:rsidP="00175765">
            <w:pPr>
              <w:jc w:val="center"/>
              <w:rPr>
                <w:sz w:val="18"/>
                <w:szCs w:val="20"/>
              </w:rPr>
            </w:pPr>
            <w:r w:rsidRPr="002E6E74">
              <w:rPr>
                <w:sz w:val="18"/>
                <w:szCs w:val="20"/>
              </w:rPr>
              <w:t>2215128.39</w:t>
            </w:r>
          </w:p>
        </w:tc>
        <w:tc>
          <w:tcPr>
            <w:tcW w:w="2278" w:type="dxa"/>
          </w:tcPr>
          <w:p w14:paraId="32044BB8" w14:textId="77777777" w:rsidR="00366EBF" w:rsidRPr="002E6E74" w:rsidRDefault="00366EBF" w:rsidP="00175765">
            <w:pPr>
              <w:jc w:val="center"/>
              <w:rPr>
                <w:sz w:val="18"/>
                <w:szCs w:val="20"/>
                <w:lang w:val="en-US"/>
              </w:rPr>
            </w:pPr>
            <w:r w:rsidRPr="002E6E74">
              <w:rPr>
                <w:sz w:val="18"/>
                <w:szCs w:val="20"/>
              </w:rPr>
              <w:t>Аналитический метод</w:t>
            </w:r>
          </w:p>
        </w:tc>
        <w:tc>
          <w:tcPr>
            <w:tcW w:w="1841" w:type="dxa"/>
          </w:tcPr>
          <w:p w14:paraId="69D99FEB" w14:textId="77777777" w:rsidR="00366EBF" w:rsidRPr="002E6E74" w:rsidRDefault="00366EBF" w:rsidP="00175765">
            <w:pPr>
              <w:jc w:val="center"/>
              <w:rPr>
                <w:sz w:val="18"/>
                <w:szCs w:val="20"/>
              </w:rPr>
            </w:pPr>
            <w:r w:rsidRPr="002E6E74">
              <w:rPr>
                <w:sz w:val="18"/>
                <w:szCs w:val="20"/>
              </w:rPr>
              <w:t>0.50</w:t>
            </w:r>
          </w:p>
        </w:tc>
        <w:tc>
          <w:tcPr>
            <w:tcW w:w="1702" w:type="dxa"/>
          </w:tcPr>
          <w:p w14:paraId="5CD8DE8C" w14:textId="77777777" w:rsidR="00366EBF" w:rsidRPr="002E6E74" w:rsidRDefault="00366EBF" w:rsidP="00175765">
            <w:pPr>
              <w:jc w:val="center"/>
              <w:rPr>
                <w:sz w:val="18"/>
                <w:szCs w:val="20"/>
              </w:rPr>
            </w:pPr>
            <w:r w:rsidRPr="002E6E74">
              <w:rPr>
                <w:sz w:val="18"/>
                <w:szCs w:val="20"/>
              </w:rPr>
              <w:t>–</w:t>
            </w:r>
          </w:p>
        </w:tc>
      </w:tr>
      <w:tr w:rsidR="00366EBF" w:rsidRPr="002E6E74" w14:paraId="43D8CCA3" w14:textId="77777777" w:rsidTr="00175765">
        <w:trPr>
          <w:trHeight w:hRule="exact" w:val="397"/>
        </w:trPr>
        <w:tc>
          <w:tcPr>
            <w:tcW w:w="10632" w:type="dxa"/>
            <w:gridSpan w:val="6"/>
          </w:tcPr>
          <w:p w14:paraId="24FE1E30" w14:textId="77777777" w:rsidR="00366EBF" w:rsidRPr="00C5135A" w:rsidRDefault="00366EBF" w:rsidP="00175765">
            <w:pPr>
              <w:rPr>
                <w:b/>
                <w:bCs/>
                <w:sz w:val="20"/>
                <w:szCs w:val="20"/>
              </w:rPr>
            </w:pPr>
            <w:r w:rsidRPr="00C5135A">
              <w:rPr>
                <w:b/>
                <w:bCs/>
                <w:sz w:val="20"/>
                <w:szCs w:val="20"/>
              </w:rPr>
              <w:t>3. Сведения о характерных точках части (частей) границы объекта</w:t>
            </w:r>
          </w:p>
        </w:tc>
      </w:tr>
      <w:tr w:rsidR="00366EBF" w:rsidRPr="002E6E74" w14:paraId="7EBF91D4" w14:textId="77777777" w:rsidTr="00175765">
        <w:tblPrEx>
          <w:tblLook w:val="0000" w:firstRow="0" w:lastRow="0" w:firstColumn="0" w:lastColumn="0" w:noHBand="0" w:noVBand="0"/>
        </w:tblPrEx>
        <w:trPr>
          <w:trHeight w:val="54"/>
        </w:trPr>
        <w:tc>
          <w:tcPr>
            <w:tcW w:w="1691" w:type="dxa"/>
            <w:vMerge w:val="restart"/>
            <w:vAlign w:val="center"/>
          </w:tcPr>
          <w:p w14:paraId="6F2F61B4" w14:textId="77777777" w:rsidR="00366EBF" w:rsidRPr="00C5135A" w:rsidRDefault="00366EBF" w:rsidP="00175765">
            <w:pPr>
              <w:pStyle w:val="12"/>
              <w:jc w:val="center"/>
              <w:rPr>
                <w:b/>
                <w:bCs/>
                <w:sz w:val="20"/>
              </w:rPr>
            </w:pPr>
            <w:r w:rsidRPr="00C5135A">
              <w:rPr>
                <w:b/>
                <w:bCs/>
                <w:sz w:val="20"/>
              </w:rPr>
              <w:t>Обозначение</w:t>
            </w:r>
          </w:p>
          <w:p w14:paraId="07C42417" w14:textId="77777777" w:rsidR="00366EBF" w:rsidRPr="00C5135A" w:rsidRDefault="00366EBF" w:rsidP="00175765">
            <w:pPr>
              <w:pStyle w:val="12"/>
              <w:jc w:val="center"/>
              <w:rPr>
                <w:b/>
                <w:bCs/>
                <w:sz w:val="20"/>
              </w:rPr>
            </w:pPr>
            <w:r w:rsidRPr="00C5135A">
              <w:rPr>
                <w:b/>
                <w:bCs/>
                <w:sz w:val="20"/>
              </w:rPr>
              <w:t>характерных точек части границы</w:t>
            </w:r>
          </w:p>
        </w:tc>
        <w:tc>
          <w:tcPr>
            <w:tcW w:w="3120" w:type="dxa"/>
            <w:gridSpan w:val="2"/>
            <w:vAlign w:val="center"/>
          </w:tcPr>
          <w:p w14:paraId="0AA936D6" w14:textId="77777777" w:rsidR="00366EBF" w:rsidRPr="00C5135A" w:rsidRDefault="00366EBF" w:rsidP="00175765">
            <w:pPr>
              <w:pStyle w:val="12"/>
              <w:jc w:val="center"/>
              <w:rPr>
                <w:b/>
                <w:bCs/>
                <w:sz w:val="20"/>
              </w:rPr>
            </w:pPr>
            <w:r w:rsidRPr="00C5135A">
              <w:rPr>
                <w:b/>
                <w:bCs/>
                <w:sz w:val="20"/>
              </w:rPr>
              <w:t>Координаты, м</w:t>
            </w:r>
          </w:p>
        </w:tc>
        <w:tc>
          <w:tcPr>
            <w:tcW w:w="2278" w:type="dxa"/>
            <w:vMerge w:val="restart"/>
            <w:vAlign w:val="center"/>
          </w:tcPr>
          <w:p w14:paraId="18A9773A" w14:textId="77777777" w:rsidR="00366EBF" w:rsidRPr="00C5135A" w:rsidRDefault="00366EBF" w:rsidP="00175765">
            <w:pPr>
              <w:pStyle w:val="12"/>
              <w:spacing w:before="60" w:after="60"/>
              <w:jc w:val="center"/>
              <w:rPr>
                <w:b/>
                <w:bCs/>
                <w:sz w:val="20"/>
              </w:rPr>
            </w:pPr>
            <w:r w:rsidRPr="00C5135A">
              <w:rPr>
                <w:b/>
                <w:bCs/>
                <w:sz w:val="20"/>
              </w:rPr>
              <w:t xml:space="preserve">Метод определения координат характерной точки </w:t>
            </w:r>
          </w:p>
        </w:tc>
        <w:tc>
          <w:tcPr>
            <w:tcW w:w="1841" w:type="dxa"/>
            <w:vMerge w:val="restart"/>
          </w:tcPr>
          <w:p w14:paraId="384FAA7D" w14:textId="77777777" w:rsidR="00366EBF" w:rsidRPr="00C5135A" w:rsidRDefault="00366EBF" w:rsidP="00175765">
            <w:pPr>
              <w:pStyle w:val="12"/>
              <w:spacing w:before="60" w:after="60"/>
              <w:jc w:val="center"/>
              <w:rPr>
                <w:b/>
                <w:bCs/>
                <w:sz w:val="20"/>
              </w:rPr>
            </w:pPr>
            <w:r w:rsidRPr="00C5135A">
              <w:rPr>
                <w:b/>
                <w:bCs/>
                <w:sz w:val="20"/>
              </w:rPr>
              <w:t>Средняя квадратическая погрешность положения характерной точки (М</w:t>
            </w:r>
            <w:r w:rsidRPr="00C5135A">
              <w:rPr>
                <w:b/>
                <w:bCs/>
                <w:sz w:val="20"/>
                <w:vertAlign w:val="subscript"/>
                <w:lang w:val="en-US"/>
              </w:rPr>
              <w:t>t</w:t>
            </w:r>
            <w:r w:rsidRPr="00C5135A">
              <w:rPr>
                <w:b/>
                <w:bCs/>
                <w:sz w:val="20"/>
              </w:rPr>
              <w:t>), м</w:t>
            </w:r>
          </w:p>
        </w:tc>
        <w:tc>
          <w:tcPr>
            <w:tcW w:w="1702" w:type="dxa"/>
            <w:vMerge w:val="restart"/>
            <w:vAlign w:val="center"/>
          </w:tcPr>
          <w:p w14:paraId="634C3CA6" w14:textId="77777777" w:rsidR="00366EBF" w:rsidRPr="00C5135A" w:rsidRDefault="00366EBF" w:rsidP="00175765">
            <w:pPr>
              <w:pStyle w:val="12"/>
              <w:spacing w:before="60" w:after="60"/>
              <w:jc w:val="center"/>
              <w:rPr>
                <w:b/>
                <w:bCs/>
                <w:sz w:val="20"/>
              </w:rPr>
            </w:pPr>
            <w:r w:rsidRPr="00C5135A">
              <w:rPr>
                <w:b/>
                <w:bCs/>
                <w:sz w:val="20"/>
              </w:rPr>
              <w:t>Описание обозначения точки на местности (при наличии)</w:t>
            </w:r>
          </w:p>
        </w:tc>
      </w:tr>
      <w:tr w:rsidR="00366EBF" w:rsidRPr="002E6E74" w14:paraId="27E57F43" w14:textId="77777777" w:rsidTr="00175765">
        <w:tblPrEx>
          <w:tblLook w:val="0000" w:firstRow="0" w:lastRow="0" w:firstColumn="0" w:lastColumn="0" w:noHBand="0" w:noVBand="0"/>
        </w:tblPrEx>
        <w:trPr>
          <w:trHeight w:val="54"/>
        </w:trPr>
        <w:tc>
          <w:tcPr>
            <w:tcW w:w="1691" w:type="dxa"/>
            <w:vMerge/>
            <w:vAlign w:val="center"/>
          </w:tcPr>
          <w:p w14:paraId="164A76F1" w14:textId="77777777" w:rsidR="00366EBF" w:rsidRPr="00C5135A" w:rsidRDefault="00366EBF" w:rsidP="00175765">
            <w:pPr>
              <w:pStyle w:val="12"/>
              <w:jc w:val="center"/>
              <w:rPr>
                <w:b/>
                <w:bCs/>
                <w:sz w:val="20"/>
              </w:rPr>
            </w:pPr>
          </w:p>
        </w:tc>
        <w:tc>
          <w:tcPr>
            <w:tcW w:w="1558" w:type="dxa"/>
            <w:vAlign w:val="center"/>
          </w:tcPr>
          <w:p w14:paraId="41C1B805" w14:textId="77777777" w:rsidR="00366EBF" w:rsidRPr="00C5135A" w:rsidRDefault="00366EBF" w:rsidP="00175765">
            <w:pPr>
              <w:pStyle w:val="a3"/>
              <w:jc w:val="center"/>
              <w:rPr>
                <w:b/>
                <w:bCs/>
                <w:sz w:val="20"/>
                <w:szCs w:val="20"/>
              </w:rPr>
            </w:pPr>
            <w:r w:rsidRPr="00C5135A">
              <w:rPr>
                <w:b/>
                <w:bCs/>
                <w:sz w:val="20"/>
                <w:szCs w:val="20"/>
              </w:rPr>
              <w:t>Х</w:t>
            </w:r>
          </w:p>
        </w:tc>
        <w:tc>
          <w:tcPr>
            <w:tcW w:w="1562" w:type="dxa"/>
            <w:vAlign w:val="center"/>
          </w:tcPr>
          <w:p w14:paraId="3FBD61B2" w14:textId="77777777" w:rsidR="00366EBF" w:rsidRPr="00C5135A" w:rsidRDefault="00366EBF" w:rsidP="00175765">
            <w:pPr>
              <w:pStyle w:val="12"/>
              <w:jc w:val="center"/>
              <w:rPr>
                <w:b/>
                <w:bCs/>
                <w:sz w:val="20"/>
                <w:lang w:val="en-US"/>
              </w:rPr>
            </w:pPr>
            <w:r w:rsidRPr="00C5135A">
              <w:rPr>
                <w:b/>
                <w:bCs/>
                <w:sz w:val="20"/>
                <w:lang w:val="en-US"/>
              </w:rPr>
              <w:t>Y</w:t>
            </w:r>
          </w:p>
        </w:tc>
        <w:tc>
          <w:tcPr>
            <w:tcW w:w="2278" w:type="dxa"/>
            <w:vMerge/>
            <w:vAlign w:val="center"/>
          </w:tcPr>
          <w:p w14:paraId="5F59C73F" w14:textId="77777777" w:rsidR="00366EBF" w:rsidRPr="00C5135A" w:rsidRDefault="00366EBF" w:rsidP="00175765">
            <w:pPr>
              <w:pStyle w:val="12"/>
              <w:jc w:val="center"/>
              <w:rPr>
                <w:b/>
                <w:bCs/>
                <w:sz w:val="20"/>
              </w:rPr>
            </w:pPr>
          </w:p>
        </w:tc>
        <w:tc>
          <w:tcPr>
            <w:tcW w:w="1841" w:type="dxa"/>
            <w:vMerge/>
          </w:tcPr>
          <w:p w14:paraId="123DB712" w14:textId="77777777" w:rsidR="00366EBF" w:rsidRPr="00C5135A" w:rsidRDefault="00366EBF" w:rsidP="00175765">
            <w:pPr>
              <w:pStyle w:val="12"/>
              <w:jc w:val="center"/>
              <w:rPr>
                <w:b/>
                <w:bCs/>
                <w:sz w:val="20"/>
              </w:rPr>
            </w:pPr>
          </w:p>
        </w:tc>
        <w:tc>
          <w:tcPr>
            <w:tcW w:w="1702" w:type="dxa"/>
            <w:vMerge/>
            <w:vAlign w:val="center"/>
          </w:tcPr>
          <w:p w14:paraId="64A4F8B1" w14:textId="77777777" w:rsidR="00366EBF" w:rsidRPr="00C5135A" w:rsidRDefault="00366EBF" w:rsidP="00175765">
            <w:pPr>
              <w:pStyle w:val="12"/>
              <w:jc w:val="center"/>
              <w:rPr>
                <w:b/>
                <w:bCs/>
                <w:sz w:val="20"/>
              </w:rPr>
            </w:pPr>
          </w:p>
        </w:tc>
      </w:tr>
      <w:tr w:rsidR="00366EBF" w:rsidRPr="002E6E74" w14:paraId="20AA3000" w14:textId="77777777" w:rsidTr="00175765">
        <w:tblPrEx>
          <w:tblLook w:val="0000" w:firstRow="0" w:lastRow="0" w:firstColumn="0" w:lastColumn="0" w:noHBand="0" w:noVBand="0"/>
        </w:tblPrEx>
        <w:trPr>
          <w:trHeight w:val="54"/>
        </w:trPr>
        <w:tc>
          <w:tcPr>
            <w:tcW w:w="1691" w:type="dxa"/>
            <w:vAlign w:val="center"/>
          </w:tcPr>
          <w:p w14:paraId="2A4FE277" w14:textId="77777777" w:rsidR="00366EBF" w:rsidRPr="00C5135A" w:rsidRDefault="00366EBF" w:rsidP="00175765">
            <w:pPr>
              <w:pStyle w:val="12"/>
              <w:jc w:val="center"/>
              <w:rPr>
                <w:b/>
                <w:bCs/>
                <w:sz w:val="20"/>
              </w:rPr>
            </w:pPr>
            <w:r w:rsidRPr="00C5135A">
              <w:rPr>
                <w:b/>
                <w:bCs/>
                <w:sz w:val="20"/>
              </w:rPr>
              <w:t>1</w:t>
            </w:r>
          </w:p>
        </w:tc>
        <w:tc>
          <w:tcPr>
            <w:tcW w:w="1558" w:type="dxa"/>
            <w:vAlign w:val="center"/>
          </w:tcPr>
          <w:p w14:paraId="55AFC0C0" w14:textId="77777777" w:rsidR="00366EBF" w:rsidRPr="00C5135A" w:rsidRDefault="00366EBF" w:rsidP="00175765">
            <w:pPr>
              <w:pStyle w:val="a3"/>
              <w:jc w:val="center"/>
              <w:rPr>
                <w:b/>
                <w:bCs/>
                <w:sz w:val="20"/>
                <w:szCs w:val="20"/>
              </w:rPr>
            </w:pPr>
            <w:r w:rsidRPr="00C5135A">
              <w:rPr>
                <w:b/>
                <w:bCs/>
                <w:sz w:val="20"/>
                <w:szCs w:val="20"/>
              </w:rPr>
              <w:t>2</w:t>
            </w:r>
          </w:p>
        </w:tc>
        <w:tc>
          <w:tcPr>
            <w:tcW w:w="1562" w:type="dxa"/>
            <w:vAlign w:val="center"/>
          </w:tcPr>
          <w:p w14:paraId="52827791" w14:textId="77777777" w:rsidR="00366EBF" w:rsidRPr="00C5135A" w:rsidRDefault="00366EBF" w:rsidP="00175765">
            <w:pPr>
              <w:pStyle w:val="12"/>
              <w:jc w:val="center"/>
              <w:rPr>
                <w:b/>
                <w:bCs/>
                <w:sz w:val="20"/>
                <w:lang w:val="en-US"/>
              </w:rPr>
            </w:pPr>
            <w:r w:rsidRPr="00C5135A">
              <w:rPr>
                <w:b/>
                <w:bCs/>
                <w:sz w:val="20"/>
                <w:lang w:val="en-US"/>
              </w:rPr>
              <w:t>3</w:t>
            </w:r>
          </w:p>
        </w:tc>
        <w:tc>
          <w:tcPr>
            <w:tcW w:w="2278" w:type="dxa"/>
            <w:vAlign w:val="center"/>
          </w:tcPr>
          <w:p w14:paraId="7231CC24" w14:textId="77777777" w:rsidR="00366EBF" w:rsidRPr="00C5135A" w:rsidRDefault="00366EBF" w:rsidP="00175765">
            <w:pPr>
              <w:pStyle w:val="12"/>
              <w:jc w:val="center"/>
              <w:rPr>
                <w:b/>
                <w:bCs/>
                <w:sz w:val="20"/>
              </w:rPr>
            </w:pPr>
            <w:r w:rsidRPr="00C5135A">
              <w:rPr>
                <w:b/>
                <w:bCs/>
                <w:sz w:val="20"/>
              </w:rPr>
              <w:t>4</w:t>
            </w:r>
          </w:p>
        </w:tc>
        <w:tc>
          <w:tcPr>
            <w:tcW w:w="1841" w:type="dxa"/>
          </w:tcPr>
          <w:p w14:paraId="7B717271" w14:textId="77777777" w:rsidR="00366EBF" w:rsidRPr="00C5135A" w:rsidRDefault="00366EBF" w:rsidP="00175765">
            <w:pPr>
              <w:pStyle w:val="12"/>
              <w:jc w:val="center"/>
              <w:rPr>
                <w:b/>
                <w:bCs/>
                <w:sz w:val="20"/>
              </w:rPr>
            </w:pPr>
            <w:r w:rsidRPr="00C5135A">
              <w:rPr>
                <w:b/>
                <w:bCs/>
                <w:sz w:val="20"/>
              </w:rPr>
              <w:t>5</w:t>
            </w:r>
          </w:p>
        </w:tc>
        <w:tc>
          <w:tcPr>
            <w:tcW w:w="1702" w:type="dxa"/>
            <w:vAlign w:val="center"/>
          </w:tcPr>
          <w:p w14:paraId="4A405282" w14:textId="77777777" w:rsidR="00366EBF" w:rsidRPr="00C5135A" w:rsidRDefault="00366EBF" w:rsidP="00175765">
            <w:pPr>
              <w:pStyle w:val="12"/>
              <w:jc w:val="center"/>
              <w:rPr>
                <w:b/>
                <w:bCs/>
                <w:sz w:val="20"/>
              </w:rPr>
            </w:pPr>
            <w:r w:rsidRPr="00C5135A">
              <w:rPr>
                <w:b/>
                <w:bCs/>
                <w:sz w:val="20"/>
              </w:rPr>
              <w:t>6</w:t>
            </w:r>
          </w:p>
        </w:tc>
      </w:tr>
      <w:tr w:rsidR="00366EBF" w:rsidRPr="002E6E74" w14:paraId="136A41D5" w14:textId="77777777" w:rsidTr="00175765">
        <w:tblPrEx>
          <w:tblLook w:val="0000" w:firstRow="0" w:lastRow="0" w:firstColumn="0" w:lastColumn="0" w:noHBand="0" w:noVBand="0"/>
        </w:tblPrEx>
        <w:trPr>
          <w:trHeight w:val="243"/>
        </w:trPr>
        <w:tc>
          <w:tcPr>
            <w:tcW w:w="1691" w:type="dxa"/>
            <w:vAlign w:val="center"/>
          </w:tcPr>
          <w:p w14:paraId="3C00439F" w14:textId="77777777" w:rsidR="00366EBF" w:rsidRPr="002E6E74" w:rsidRDefault="00366EBF">
            <w:pPr>
              <w:jc w:val="center"/>
            </w:pPr>
            <w:r w:rsidRPr="002E6E74">
              <w:rPr>
                <w:sz w:val="18"/>
                <w:szCs w:val="18"/>
              </w:rPr>
              <w:t>–</w:t>
            </w:r>
          </w:p>
        </w:tc>
        <w:tc>
          <w:tcPr>
            <w:tcW w:w="1558" w:type="dxa"/>
            <w:vAlign w:val="center"/>
          </w:tcPr>
          <w:p w14:paraId="712EF982" w14:textId="77777777" w:rsidR="00366EBF" w:rsidRPr="002E6E74" w:rsidRDefault="00366EBF">
            <w:pPr>
              <w:jc w:val="center"/>
            </w:pPr>
            <w:r w:rsidRPr="002E6E74">
              <w:rPr>
                <w:sz w:val="18"/>
                <w:szCs w:val="18"/>
              </w:rPr>
              <w:t>–</w:t>
            </w:r>
          </w:p>
        </w:tc>
        <w:tc>
          <w:tcPr>
            <w:tcW w:w="1562" w:type="dxa"/>
            <w:vAlign w:val="center"/>
          </w:tcPr>
          <w:p w14:paraId="3226ECC2" w14:textId="77777777" w:rsidR="00366EBF" w:rsidRPr="002E6E74" w:rsidRDefault="00366EBF">
            <w:pPr>
              <w:jc w:val="center"/>
            </w:pPr>
            <w:r w:rsidRPr="002E6E74">
              <w:rPr>
                <w:sz w:val="18"/>
                <w:szCs w:val="18"/>
              </w:rPr>
              <w:t>–</w:t>
            </w:r>
          </w:p>
        </w:tc>
        <w:tc>
          <w:tcPr>
            <w:tcW w:w="2278" w:type="dxa"/>
            <w:vAlign w:val="center"/>
          </w:tcPr>
          <w:p w14:paraId="1A55A41F" w14:textId="77777777" w:rsidR="00366EBF" w:rsidRPr="002E6E74" w:rsidRDefault="00366EBF">
            <w:pPr>
              <w:jc w:val="center"/>
            </w:pPr>
            <w:r w:rsidRPr="002E6E74">
              <w:rPr>
                <w:sz w:val="18"/>
                <w:szCs w:val="18"/>
                <w:lang w:val="en-US"/>
              </w:rPr>
              <w:t>–</w:t>
            </w:r>
          </w:p>
        </w:tc>
        <w:tc>
          <w:tcPr>
            <w:tcW w:w="1841" w:type="dxa"/>
            <w:vAlign w:val="center"/>
          </w:tcPr>
          <w:p w14:paraId="62860457" w14:textId="77777777" w:rsidR="00366EBF" w:rsidRPr="002E6E74" w:rsidRDefault="00366EBF">
            <w:pPr>
              <w:jc w:val="center"/>
            </w:pPr>
            <w:r w:rsidRPr="002E6E74">
              <w:rPr>
                <w:sz w:val="18"/>
                <w:szCs w:val="18"/>
              </w:rPr>
              <w:t>–</w:t>
            </w:r>
          </w:p>
        </w:tc>
        <w:tc>
          <w:tcPr>
            <w:tcW w:w="1702" w:type="dxa"/>
            <w:vAlign w:val="center"/>
          </w:tcPr>
          <w:p w14:paraId="4A615798" w14:textId="77777777" w:rsidR="00366EBF" w:rsidRPr="002E6E74" w:rsidRDefault="00366EBF">
            <w:pPr>
              <w:jc w:val="center"/>
            </w:pPr>
            <w:r w:rsidRPr="002E6E74">
              <w:rPr>
                <w:sz w:val="18"/>
                <w:szCs w:val="18"/>
              </w:rPr>
              <w:t>–</w:t>
            </w:r>
          </w:p>
        </w:tc>
      </w:tr>
    </w:tbl>
    <w:p w14:paraId="6E6C3329" w14:textId="77777777" w:rsidR="00366EBF" w:rsidRDefault="00366EBF">
      <w:pPr>
        <w:sectPr w:rsidR="00366EBF" w:rsidSect="00636BE8">
          <w:type w:val="continuous"/>
          <w:pgSz w:w="11906" w:h="16838" w:code="9"/>
          <w:pgMar w:top="1134" w:right="1085" w:bottom="1134" w:left="1134" w:header="567" w:footer="567" w:gutter="0"/>
          <w:cols w:space="398"/>
          <w:docGrid w:linePitch="360"/>
        </w:sectPr>
      </w:pPr>
    </w:p>
    <w:p w14:paraId="47F3A13B" w14:textId="77777777" w:rsidR="00D200EF" w:rsidRDefault="00D200EF">
      <w:pPr>
        <w:spacing w:after="160" w:line="259" w:lineRule="auto"/>
        <w:rPr>
          <w:sz w:val="20"/>
          <w:szCs w:val="20"/>
          <w:lang w:val="en-US"/>
        </w:rPr>
      </w:pPr>
      <w:r>
        <w:rPr>
          <w:sz w:val="20"/>
          <w:szCs w:val="20"/>
          <w:lang w:val="en-US"/>
        </w:rPr>
        <w:br w:type="page"/>
      </w:r>
    </w:p>
    <w:p w14:paraId="687D3FA7" w14:textId="77777777" w:rsidR="00D200EF" w:rsidRPr="007A37E2" w:rsidRDefault="00D200E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200EF" w:rsidRPr="005B4876" w14:paraId="1F518679" w14:textId="77777777" w:rsidTr="00175765">
        <w:tc>
          <w:tcPr>
            <w:tcW w:w="10349" w:type="dxa"/>
            <w:gridSpan w:val="3"/>
            <w:tcBorders>
              <w:top w:val="nil"/>
              <w:left w:val="nil"/>
              <w:bottom w:val="nil"/>
              <w:right w:val="nil"/>
            </w:tcBorders>
            <w:vAlign w:val="center"/>
          </w:tcPr>
          <w:p w14:paraId="27FFE71A" w14:textId="77777777" w:rsidR="00D200EF" w:rsidRPr="004A327B" w:rsidRDefault="00D200EF" w:rsidP="004A327B">
            <w:pPr>
              <w:pStyle w:val="a6"/>
              <w:jc w:val="center"/>
              <w:rPr>
                <w:b/>
                <w:caps/>
                <w:sz w:val="24"/>
                <w:szCs w:val="24"/>
              </w:rPr>
            </w:pPr>
            <w:r w:rsidRPr="004A327B">
              <w:rPr>
                <w:b/>
                <w:caps/>
                <w:sz w:val="24"/>
                <w:szCs w:val="24"/>
              </w:rPr>
              <w:t>ГРАФИЧЕСКОЕ ОПИСАНИЕ</w:t>
            </w:r>
          </w:p>
        </w:tc>
      </w:tr>
      <w:tr w:rsidR="00D200EF" w:rsidRPr="005B4876" w14:paraId="72D190EA" w14:textId="77777777" w:rsidTr="00175765">
        <w:tc>
          <w:tcPr>
            <w:tcW w:w="10349" w:type="dxa"/>
            <w:gridSpan w:val="3"/>
            <w:tcBorders>
              <w:top w:val="nil"/>
              <w:left w:val="nil"/>
              <w:bottom w:val="nil"/>
              <w:right w:val="nil"/>
            </w:tcBorders>
            <w:vAlign w:val="center"/>
          </w:tcPr>
          <w:p w14:paraId="15A08203" w14:textId="77777777" w:rsidR="00D200EF" w:rsidRDefault="00D200EF" w:rsidP="004A327B">
            <w:pPr>
              <w:tabs>
                <w:tab w:val="left" w:pos="2738"/>
              </w:tabs>
              <w:jc w:val="center"/>
              <w:rPr>
                <w:sz w:val="20"/>
              </w:rPr>
            </w:pPr>
            <w:r>
              <w:rPr>
                <w:sz w:val="20"/>
              </w:rPr>
              <w:t xml:space="preserve">местоположения границ населенных пунктов, территориальных зон, </w:t>
            </w:r>
          </w:p>
          <w:p w14:paraId="49A86D74" w14:textId="77777777" w:rsidR="00D200EF" w:rsidRDefault="00D200EF" w:rsidP="004A327B">
            <w:pPr>
              <w:tabs>
                <w:tab w:val="left" w:pos="2738"/>
              </w:tabs>
              <w:jc w:val="center"/>
              <w:rPr>
                <w:sz w:val="20"/>
              </w:rPr>
            </w:pPr>
            <w:r>
              <w:rPr>
                <w:sz w:val="20"/>
              </w:rPr>
              <w:t xml:space="preserve">особо охраняемых природных территорий, </w:t>
            </w:r>
          </w:p>
          <w:p w14:paraId="5D7BD61A" w14:textId="77777777" w:rsidR="00D200EF" w:rsidRDefault="00D200EF" w:rsidP="004A327B">
            <w:pPr>
              <w:tabs>
                <w:tab w:val="left" w:pos="2738"/>
              </w:tabs>
              <w:jc w:val="center"/>
              <w:rPr>
                <w:caps/>
              </w:rPr>
            </w:pPr>
            <w:r>
              <w:rPr>
                <w:sz w:val="20"/>
              </w:rPr>
              <w:t>зон с особыми условиями использования территории</w:t>
            </w:r>
          </w:p>
        </w:tc>
      </w:tr>
      <w:tr w:rsidR="00D200EF" w:rsidRPr="005B4876" w14:paraId="68562F8B" w14:textId="77777777" w:rsidTr="00175765">
        <w:tc>
          <w:tcPr>
            <w:tcW w:w="10349" w:type="dxa"/>
            <w:gridSpan w:val="3"/>
            <w:tcBorders>
              <w:top w:val="nil"/>
              <w:left w:val="nil"/>
              <w:bottom w:val="nil"/>
              <w:right w:val="nil"/>
            </w:tcBorders>
            <w:vAlign w:val="center"/>
          </w:tcPr>
          <w:p w14:paraId="6CB1494E" w14:textId="77777777" w:rsidR="00D200EF" w:rsidRDefault="00D200EF" w:rsidP="004A327B">
            <w:pPr>
              <w:tabs>
                <w:tab w:val="left" w:pos="2738"/>
              </w:tabs>
              <w:jc w:val="center"/>
              <w:rPr>
                <w:sz w:val="20"/>
              </w:rPr>
            </w:pPr>
          </w:p>
        </w:tc>
      </w:tr>
      <w:tr w:rsidR="00D200EF" w:rsidRPr="005B4876" w14:paraId="150340D9" w14:textId="77777777" w:rsidTr="00175765">
        <w:tc>
          <w:tcPr>
            <w:tcW w:w="10349" w:type="dxa"/>
            <w:gridSpan w:val="3"/>
            <w:tcBorders>
              <w:top w:val="nil"/>
              <w:left w:val="nil"/>
              <w:bottom w:val="nil"/>
              <w:right w:val="nil"/>
            </w:tcBorders>
            <w:vAlign w:val="center"/>
          </w:tcPr>
          <w:p w14:paraId="4D6ACB3A" w14:textId="77777777" w:rsidR="00D200EF" w:rsidRPr="008D458E" w:rsidRDefault="00D200EF" w:rsidP="00175765">
            <w:pPr>
              <w:pStyle w:val="a6"/>
              <w:jc w:val="center"/>
              <w:rPr>
                <w:b/>
                <w:bCs/>
                <w:u w:val="single"/>
              </w:rPr>
            </w:pPr>
            <w:r w:rsidRPr="008D458E">
              <w:rPr>
                <w:b/>
                <w:bCs/>
                <w:u w:val="single"/>
              </w:rPr>
              <w:t>СХ-2 "Зона садоводства, огородничества"</w:t>
            </w:r>
          </w:p>
        </w:tc>
      </w:tr>
      <w:tr w:rsidR="00D200EF" w:rsidRPr="005B4876" w14:paraId="55898D0B" w14:textId="77777777" w:rsidTr="00175765">
        <w:tc>
          <w:tcPr>
            <w:tcW w:w="10349" w:type="dxa"/>
            <w:gridSpan w:val="3"/>
            <w:tcBorders>
              <w:top w:val="nil"/>
              <w:left w:val="nil"/>
              <w:bottom w:val="nil"/>
              <w:right w:val="nil"/>
            </w:tcBorders>
            <w:vAlign w:val="center"/>
          </w:tcPr>
          <w:p w14:paraId="38DB70F7" w14:textId="77777777" w:rsidR="00D200EF" w:rsidRPr="003C6D38" w:rsidRDefault="00D200E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200EF" w:rsidRPr="005B4876" w14:paraId="025A9947" w14:textId="77777777" w:rsidTr="00175765">
        <w:tc>
          <w:tcPr>
            <w:tcW w:w="10349" w:type="dxa"/>
            <w:gridSpan w:val="3"/>
            <w:tcBorders>
              <w:top w:val="nil"/>
              <w:left w:val="nil"/>
              <w:bottom w:val="nil"/>
              <w:right w:val="nil"/>
            </w:tcBorders>
            <w:vAlign w:val="center"/>
          </w:tcPr>
          <w:p w14:paraId="18F4CC9E" w14:textId="77777777" w:rsidR="00D200EF" w:rsidRPr="005A5528" w:rsidRDefault="00D200EF" w:rsidP="00175765">
            <w:pPr>
              <w:pStyle w:val="12"/>
              <w:spacing w:line="240" w:lineRule="atLeast"/>
              <w:jc w:val="center"/>
            </w:pPr>
          </w:p>
        </w:tc>
      </w:tr>
      <w:tr w:rsidR="00D200EF" w:rsidRPr="005B4876" w14:paraId="4A70BD50" w14:textId="77777777" w:rsidTr="00175765">
        <w:tc>
          <w:tcPr>
            <w:tcW w:w="10349" w:type="dxa"/>
            <w:gridSpan w:val="3"/>
            <w:tcBorders>
              <w:top w:val="nil"/>
              <w:left w:val="nil"/>
              <w:bottom w:val="nil"/>
              <w:right w:val="nil"/>
            </w:tcBorders>
            <w:vAlign w:val="center"/>
          </w:tcPr>
          <w:p w14:paraId="68B6DE08" w14:textId="77777777" w:rsidR="00D200EF" w:rsidRPr="005A5528" w:rsidRDefault="00D200EF" w:rsidP="00175765">
            <w:pPr>
              <w:pStyle w:val="12"/>
              <w:spacing w:line="240" w:lineRule="atLeast"/>
              <w:jc w:val="center"/>
            </w:pPr>
          </w:p>
        </w:tc>
      </w:tr>
      <w:tr w:rsidR="00D200EF" w:rsidRPr="005B4876" w14:paraId="5403B2B8" w14:textId="77777777" w:rsidTr="00175765">
        <w:tc>
          <w:tcPr>
            <w:tcW w:w="10349" w:type="dxa"/>
            <w:gridSpan w:val="3"/>
            <w:tcBorders>
              <w:top w:val="nil"/>
              <w:left w:val="nil"/>
              <w:right w:val="nil"/>
            </w:tcBorders>
            <w:vAlign w:val="center"/>
          </w:tcPr>
          <w:p w14:paraId="621B7FD3" w14:textId="77777777" w:rsidR="00D200EF" w:rsidRPr="008D458E" w:rsidRDefault="00D200EF" w:rsidP="00175765">
            <w:pPr>
              <w:pStyle w:val="12"/>
              <w:spacing w:line="240" w:lineRule="atLeast"/>
              <w:jc w:val="center"/>
              <w:rPr>
                <w:b/>
                <w:bCs/>
              </w:rPr>
            </w:pPr>
            <w:r w:rsidRPr="008D458E">
              <w:rPr>
                <w:b/>
                <w:bCs/>
              </w:rPr>
              <w:t>Раздел 1</w:t>
            </w:r>
          </w:p>
        </w:tc>
      </w:tr>
      <w:tr w:rsidR="00D200EF" w:rsidRPr="005B4876" w14:paraId="78BBE2E8" w14:textId="77777777" w:rsidTr="00175765">
        <w:trPr>
          <w:trHeight w:hRule="exact" w:val="397"/>
        </w:trPr>
        <w:tc>
          <w:tcPr>
            <w:tcW w:w="10349" w:type="dxa"/>
            <w:gridSpan w:val="3"/>
            <w:vAlign w:val="center"/>
          </w:tcPr>
          <w:p w14:paraId="2CEC1A5B" w14:textId="77777777" w:rsidR="00D200EF" w:rsidRPr="008D458E" w:rsidRDefault="00D200EF" w:rsidP="00175765">
            <w:pPr>
              <w:pStyle w:val="12"/>
              <w:jc w:val="center"/>
              <w:rPr>
                <w:b/>
                <w:bCs/>
                <w:sz w:val="20"/>
                <w:szCs w:val="24"/>
              </w:rPr>
            </w:pPr>
            <w:r w:rsidRPr="008D458E">
              <w:rPr>
                <w:b/>
                <w:bCs/>
                <w:sz w:val="20"/>
                <w:szCs w:val="24"/>
              </w:rPr>
              <w:t>Сведения об объекте</w:t>
            </w:r>
          </w:p>
        </w:tc>
      </w:tr>
      <w:tr w:rsidR="00D200EF" w:rsidRPr="005B4876" w14:paraId="66A71B36" w14:textId="77777777" w:rsidTr="00175765">
        <w:tblPrEx>
          <w:tblLook w:val="0000" w:firstRow="0" w:lastRow="0" w:firstColumn="0" w:lastColumn="0" w:noHBand="0" w:noVBand="0"/>
        </w:tblPrEx>
        <w:trPr>
          <w:trHeight w:val="246"/>
        </w:trPr>
        <w:tc>
          <w:tcPr>
            <w:tcW w:w="852" w:type="dxa"/>
            <w:vAlign w:val="center"/>
          </w:tcPr>
          <w:p w14:paraId="5AFCD3EB" w14:textId="77777777" w:rsidR="00D200EF" w:rsidRPr="008D458E" w:rsidRDefault="00D200EF" w:rsidP="00175765">
            <w:pPr>
              <w:pStyle w:val="12"/>
              <w:jc w:val="center"/>
              <w:rPr>
                <w:b/>
                <w:bCs/>
                <w:sz w:val="20"/>
                <w:szCs w:val="24"/>
              </w:rPr>
            </w:pPr>
            <w:r w:rsidRPr="008D458E">
              <w:rPr>
                <w:b/>
                <w:bCs/>
                <w:sz w:val="20"/>
                <w:szCs w:val="24"/>
              </w:rPr>
              <w:t>№ п/п</w:t>
            </w:r>
          </w:p>
        </w:tc>
        <w:tc>
          <w:tcPr>
            <w:tcW w:w="4677" w:type="dxa"/>
            <w:vAlign w:val="center"/>
          </w:tcPr>
          <w:p w14:paraId="305ABF1B" w14:textId="77777777" w:rsidR="00D200EF" w:rsidRPr="008D458E" w:rsidRDefault="00D200EF" w:rsidP="00175765">
            <w:pPr>
              <w:pStyle w:val="12"/>
              <w:jc w:val="center"/>
              <w:rPr>
                <w:b/>
                <w:bCs/>
                <w:sz w:val="20"/>
                <w:szCs w:val="24"/>
              </w:rPr>
            </w:pPr>
            <w:r w:rsidRPr="008D458E">
              <w:rPr>
                <w:b/>
                <w:bCs/>
                <w:sz w:val="20"/>
                <w:szCs w:val="24"/>
              </w:rPr>
              <w:t>Характеристики объекта</w:t>
            </w:r>
          </w:p>
        </w:tc>
        <w:tc>
          <w:tcPr>
            <w:tcW w:w="4820" w:type="dxa"/>
            <w:vAlign w:val="center"/>
          </w:tcPr>
          <w:p w14:paraId="24623565" w14:textId="77777777" w:rsidR="00D200EF" w:rsidRPr="008D458E" w:rsidRDefault="00D200EF" w:rsidP="00175765">
            <w:pPr>
              <w:pStyle w:val="12"/>
              <w:jc w:val="center"/>
              <w:rPr>
                <w:b/>
                <w:bCs/>
                <w:sz w:val="20"/>
                <w:szCs w:val="24"/>
              </w:rPr>
            </w:pPr>
            <w:r w:rsidRPr="008D458E">
              <w:rPr>
                <w:b/>
                <w:bCs/>
                <w:sz w:val="20"/>
                <w:szCs w:val="24"/>
              </w:rPr>
              <w:t>Описание характеристик</w:t>
            </w:r>
          </w:p>
        </w:tc>
      </w:tr>
      <w:tr w:rsidR="00D200EF" w:rsidRPr="005B4876" w14:paraId="11DDF3BB" w14:textId="77777777" w:rsidTr="00175765">
        <w:tblPrEx>
          <w:tblLook w:val="0000" w:firstRow="0" w:lastRow="0" w:firstColumn="0" w:lastColumn="0" w:noHBand="0" w:noVBand="0"/>
        </w:tblPrEx>
        <w:trPr>
          <w:trHeight w:val="243"/>
        </w:trPr>
        <w:tc>
          <w:tcPr>
            <w:tcW w:w="852" w:type="dxa"/>
            <w:vAlign w:val="center"/>
          </w:tcPr>
          <w:p w14:paraId="33CBD74F" w14:textId="77777777" w:rsidR="00D200EF" w:rsidRPr="008D458E" w:rsidRDefault="00D200EF" w:rsidP="00175765">
            <w:pPr>
              <w:pStyle w:val="12"/>
              <w:jc w:val="center"/>
              <w:rPr>
                <w:b/>
                <w:bCs/>
                <w:sz w:val="20"/>
                <w:szCs w:val="24"/>
              </w:rPr>
            </w:pPr>
            <w:r w:rsidRPr="008D458E">
              <w:rPr>
                <w:b/>
                <w:bCs/>
                <w:sz w:val="20"/>
                <w:szCs w:val="24"/>
              </w:rPr>
              <w:t>1</w:t>
            </w:r>
          </w:p>
        </w:tc>
        <w:tc>
          <w:tcPr>
            <w:tcW w:w="4677" w:type="dxa"/>
            <w:vAlign w:val="center"/>
          </w:tcPr>
          <w:p w14:paraId="2E0FD2BC" w14:textId="77777777" w:rsidR="00D200EF" w:rsidRPr="008D458E" w:rsidRDefault="00D200EF" w:rsidP="00175765">
            <w:pPr>
              <w:pStyle w:val="12"/>
              <w:jc w:val="center"/>
              <w:rPr>
                <w:b/>
                <w:bCs/>
                <w:sz w:val="20"/>
                <w:szCs w:val="24"/>
              </w:rPr>
            </w:pPr>
            <w:r w:rsidRPr="008D458E">
              <w:rPr>
                <w:b/>
                <w:bCs/>
                <w:sz w:val="20"/>
                <w:szCs w:val="24"/>
              </w:rPr>
              <w:t>2</w:t>
            </w:r>
          </w:p>
        </w:tc>
        <w:tc>
          <w:tcPr>
            <w:tcW w:w="4820" w:type="dxa"/>
            <w:vAlign w:val="center"/>
          </w:tcPr>
          <w:p w14:paraId="30143264" w14:textId="77777777" w:rsidR="00D200EF" w:rsidRPr="008D458E" w:rsidRDefault="00D200EF" w:rsidP="00175765">
            <w:pPr>
              <w:pStyle w:val="12"/>
              <w:jc w:val="center"/>
              <w:rPr>
                <w:b/>
                <w:bCs/>
                <w:sz w:val="20"/>
                <w:szCs w:val="24"/>
              </w:rPr>
            </w:pPr>
            <w:r w:rsidRPr="008D458E">
              <w:rPr>
                <w:b/>
                <w:bCs/>
                <w:sz w:val="20"/>
                <w:szCs w:val="24"/>
              </w:rPr>
              <w:t>3</w:t>
            </w:r>
          </w:p>
        </w:tc>
      </w:tr>
      <w:tr w:rsidR="00D200EF" w:rsidRPr="005B4876" w14:paraId="5F38178C" w14:textId="77777777" w:rsidTr="00175765">
        <w:tblPrEx>
          <w:tblLook w:val="0000" w:firstRow="0" w:lastRow="0" w:firstColumn="0" w:lastColumn="0" w:noHBand="0" w:noVBand="0"/>
        </w:tblPrEx>
        <w:trPr>
          <w:trHeight w:val="243"/>
        </w:trPr>
        <w:tc>
          <w:tcPr>
            <w:tcW w:w="852" w:type="dxa"/>
          </w:tcPr>
          <w:p w14:paraId="0ADC18C4" w14:textId="77777777" w:rsidR="00D200EF" w:rsidRPr="005A5528" w:rsidRDefault="00D200EF" w:rsidP="00175765">
            <w:pPr>
              <w:pStyle w:val="12"/>
              <w:jc w:val="center"/>
              <w:rPr>
                <w:sz w:val="20"/>
                <w:szCs w:val="24"/>
              </w:rPr>
            </w:pPr>
            <w:r w:rsidRPr="005A5528">
              <w:rPr>
                <w:sz w:val="20"/>
                <w:szCs w:val="24"/>
              </w:rPr>
              <w:t>1</w:t>
            </w:r>
          </w:p>
        </w:tc>
        <w:tc>
          <w:tcPr>
            <w:tcW w:w="4677" w:type="dxa"/>
          </w:tcPr>
          <w:p w14:paraId="38AEC3C9" w14:textId="77777777" w:rsidR="00D200EF" w:rsidRPr="005A5528" w:rsidRDefault="00D200EF" w:rsidP="00175765">
            <w:pPr>
              <w:pStyle w:val="12"/>
              <w:rPr>
                <w:sz w:val="20"/>
                <w:szCs w:val="24"/>
              </w:rPr>
            </w:pPr>
            <w:r w:rsidRPr="005A5528">
              <w:rPr>
                <w:sz w:val="20"/>
                <w:szCs w:val="24"/>
              </w:rPr>
              <w:t>Местоположение объекта</w:t>
            </w:r>
          </w:p>
        </w:tc>
        <w:tc>
          <w:tcPr>
            <w:tcW w:w="4820" w:type="dxa"/>
          </w:tcPr>
          <w:p w14:paraId="2399D2C8" w14:textId="77777777" w:rsidR="00D200EF" w:rsidRPr="008D458E" w:rsidRDefault="00D200EF" w:rsidP="00175765">
            <w:pPr>
              <w:pStyle w:val="12"/>
              <w:rPr>
                <w:sz w:val="20"/>
                <w:szCs w:val="24"/>
              </w:rPr>
            </w:pPr>
            <w:r w:rsidRPr="008D458E">
              <w:rPr>
                <w:sz w:val="20"/>
                <w:szCs w:val="24"/>
              </w:rPr>
              <w:t>Пензенская область, муниципальный район Пензенский, сельское поселение Большееланский сельсовет</w:t>
            </w:r>
          </w:p>
        </w:tc>
      </w:tr>
      <w:tr w:rsidR="00D200EF" w:rsidRPr="005B4876" w14:paraId="2C305AC1" w14:textId="77777777" w:rsidTr="00175765">
        <w:tblPrEx>
          <w:tblLook w:val="0000" w:firstRow="0" w:lastRow="0" w:firstColumn="0" w:lastColumn="0" w:noHBand="0" w:noVBand="0"/>
        </w:tblPrEx>
        <w:trPr>
          <w:trHeight w:val="243"/>
        </w:trPr>
        <w:tc>
          <w:tcPr>
            <w:tcW w:w="852" w:type="dxa"/>
          </w:tcPr>
          <w:p w14:paraId="05EC4E59" w14:textId="77777777" w:rsidR="00D200EF" w:rsidRPr="005A5528" w:rsidRDefault="00D200EF" w:rsidP="00175765">
            <w:pPr>
              <w:pStyle w:val="12"/>
              <w:jc w:val="center"/>
              <w:rPr>
                <w:sz w:val="20"/>
                <w:szCs w:val="24"/>
              </w:rPr>
            </w:pPr>
            <w:r w:rsidRPr="005A5528">
              <w:rPr>
                <w:sz w:val="20"/>
                <w:szCs w:val="24"/>
              </w:rPr>
              <w:t>2</w:t>
            </w:r>
          </w:p>
        </w:tc>
        <w:tc>
          <w:tcPr>
            <w:tcW w:w="4677" w:type="dxa"/>
          </w:tcPr>
          <w:p w14:paraId="558662CE" w14:textId="77777777" w:rsidR="00D200EF" w:rsidRPr="005A5528" w:rsidRDefault="00D200EF" w:rsidP="00175765">
            <w:pPr>
              <w:pStyle w:val="12"/>
              <w:rPr>
                <w:sz w:val="20"/>
                <w:szCs w:val="24"/>
              </w:rPr>
            </w:pPr>
            <w:r w:rsidRPr="005A5528">
              <w:rPr>
                <w:sz w:val="20"/>
                <w:szCs w:val="24"/>
              </w:rPr>
              <w:t>Площадь объекта +/- величина погрешности определения площади</w:t>
            </w:r>
          </w:p>
          <w:p w14:paraId="1F8954B3" w14:textId="77777777" w:rsidR="00D200EF" w:rsidRPr="005A5528" w:rsidRDefault="00D200EF" w:rsidP="00175765">
            <w:pPr>
              <w:pStyle w:val="12"/>
              <w:rPr>
                <w:sz w:val="20"/>
                <w:szCs w:val="24"/>
              </w:rPr>
            </w:pPr>
            <w:r w:rsidRPr="005A5528">
              <w:rPr>
                <w:sz w:val="20"/>
                <w:szCs w:val="24"/>
              </w:rPr>
              <w:t>(Р+/- Дельта Р)</w:t>
            </w:r>
          </w:p>
        </w:tc>
        <w:tc>
          <w:tcPr>
            <w:tcW w:w="4820" w:type="dxa"/>
          </w:tcPr>
          <w:p w14:paraId="72832506" w14:textId="77777777" w:rsidR="00D200EF" w:rsidRPr="005A5528" w:rsidRDefault="00D200EF" w:rsidP="00175765">
            <w:pPr>
              <w:rPr>
                <w:sz w:val="20"/>
              </w:rPr>
            </w:pPr>
            <w:r w:rsidRPr="005A5528">
              <w:rPr>
                <w:sz w:val="20"/>
                <w:lang w:val="en-US"/>
              </w:rPr>
              <w:t>1930989 кв.м ± 24318.01 кв.м</w:t>
            </w:r>
          </w:p>
        </w:tc>
      </w:tr>
      <w:tr w:rsidR="00D200EF" w:rsidRPr="005B4876" w14:paraId="1E79EF50" w14:textId="77777777" w:rsidTr="00175765">
        <w:tblPrEx>
          <w:tblLook w:val="0000" w:firstRow="0" w:lastRow="0" w:firstColumn="0" w:lastColumn="0" w:noHBand="0" w:noVBand="0"/>
        </w:tblPrEx>
        <w:trPr>
          <w:trHeight w:val="243"/>
        </w:trPr>
        <w:tc>
          <w:tcPr>
            <w:tcW w:w="852" w:type="dxa"/>
          </w:tcPr>
          <w:p w14:paraId="56167674" w14:textId="77777777" w:rsidR="00D200EF" w:rsidRPr="005A5528" w:rsidRDefault="00D200EF" w:rsidP="00175765">
            <w:pPr>
              <w:pStyle w:val="12"/>
              <w:jc w:val="center"/>
              <w:rPr>
                <w:sz w:val="20"/>
                <w:szCs w:val="24"/>
                <w:lang w:val="en-US"/>
              </w:rPr>
            </w:pPr>
            <w:r w:rsidRPr="005A5528">
              <w:rPr>
                <w:sz w:val="20"/>
                <w:szCs w:val="24"/>
              </w:rPr>
              <w:t>3</w:t>
            </w:r>
          </w:p>
        </w:tc>
        <w:tc>
          <w:tcPr>
            <w:tcW w:w="4677" w:type="dxa"/>
          </w:tcPr>
          <w:p w14:paraId="36CB1FE6" w14:textId="77777777" w:rsidR="00D200EF" w:rsidRPr="005A5528" w:rsidRDefault="00D200EF" w:rsidP="00175765">
            <w:pPr>
              <w:pStyle w:val="12"/>
              <w:rPr>
                <w:sz w:val="20"/>
                <w:szCs w:val="24"/>
              </w:rPr>
            </w:pPr>
            <w:r w:rsidRPr="005A5528">
              <w:rPr>
                <w:sz w:val="20"/>
                <w:szCs w:val="24"/>
              </w:rPr>
              <w:t>Иные характеристики объекта</w:t>
            </w:r>
          </w:p>
        </w:tc>
        <w:tc>
          <w:tcPr>
            <w:tcW w:w="4820" w:type="dxa"/>
          </w:tcPr>
          <w:p w14:paraId="299399A4" w14:textId="77777777" w:rsidR="00D200EF" w:rsidRPr="005A5528" w:rsidRDefault="00D200EF" w:rsidP="00175765">
            <w:pPr>
              <w:pStyle w:val="12"/>
              <w:rPr>
                <w:sz w:val="20"/>
                <w:szCs w:val="24"/>
                <w:lang w:val="en-US"/>
              </w:rPr>
            </w:pPr>
            <w:r w:rsidRPr="005A5528">
              <w:rPr>
                <w:sz w:val="20"/>
                <w:szCs w:val="24"/>
                <w:lang w:val="en-US"/>
              </w:rPr>
              <w:t>–</w:t>
            </w:r>
          </w:p>
        </w:tc>
      </w:tr>
    </w:tbl>
    <w:p w14:paraId="46DE9585" w14:textId="77777777" w:rsidR="00D200EF" w:rsidRDefault="00D200EF">
      <w:r>
        <w:br w:type="page"/>
      </w:r>
    </w:p>
    <w:p w14:paraId="641AF7C4" w14:textId="77777777" w:rsidR="00D200EF" w:rsidRDefault="00D200EF">
      <w:pPr>
        <w:sectPr w:rsidR="00D200EF" w:rsidSect="00636BE8">
          <w:footerReference w:type="even" r:id="rId19"/>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D200EF" w:rsidRPr="002E6E74" w14:paraId="0992CDF7" w14:textId="77777777" w:rsidTr="00175765">
        <w:trPr>
          <w:trHeight w:val="430"/>
        </w:trPr>
        <w:tc>
          <w:tcPr>
            <w:tcW w:w="10632" w:type="dxa"/>
            <w:gridSpan w:val="6"/>
            <w:tcBorders>
              <w:top w:val="nil"/>
              <w:left w:val="nil"/>
              <w:right w:val="nil"/>
            </w:tcBorders>
          </w:tcPr>
          <w:p w14:paraId="799FFBFB" w14:textId="77777777" w:rsidR="00D200EF" w:rsidRPr="008D458E" w:rsidRDefault="00D200EF" w:rsidP="00175765">
            <w:pPr>
              <w:pStyle w:val="12"/>
              <w:jc w:val="center"/>
              <w:rPr>
                <w:b/>
                <w:bCs/>
                <w:sz w:val="20"/>
              </w:rPr>
            </w:pPr>
            <w:r w:rsidRPr="008D458E">
              <w:rPr>
                <w:b/>
                <w:bCs/>
              </w:rPr>
              <w:lastRenderedPageBreak/>
              <w:t>Раздел 2</w:t>
            </w:r>
          </w:p>
        </w:tc>
      </w:tr>
      <w:tr w:rsidR="00D200EF" w:rsidRPr="002E6E74" w14:paraId="339FCD4F" w14:textId="77777777" w:rsidTr="00175765">
        <w:trPr>
          <w:trHeight w:val="430"/>
        </w:trPr>
        <w:tc>
          <w:tcPr>
            <w:tcW w:w="10632" w:type="dxa"/>
            <w:gridSpan w:val="6"/>
          </w:tcPr>
          <w:p w14:paraId="5FF420EB" w14:textId="77777777" w:rsidR="00D200EF" w:rsidRPr="008D458E" w:rsidRDefault="00D200EF" w:rsidP="00175765">
            <w:pPr>
              <w:pStyle w:val="12"/>
              <w:spacing w:before="120"/>
              <w:jc w:val="center"/>
              <w:rPr>
                <w:b/>
                <w:bCs/>
                <w:sz w:val="20"/>
              </w:rPr>
            </w:pPr>
            <w:r w:rsidRPr="008D458E">
              <w:rPr>
                <w:b/>
                <w:bCs/>
                <w:sz w:val="20"/>
              </w:rPr>
              <w:t>Сведения о местоположении границ объекта</w:t>
            </w:r>
          </w:p>
        </w:tc>
      </w:tr>
      <w:tr w:rsidR="00D200EF" w:rsidRPr="002E6E74" w14:paraId="127AAB46" w14:textId="77777777" w:rsidTr="00175765">
        <w:trPr>
          <w:trHeight w:hRule="exact" w:val="397"/>
        </w:trPr>
        <w:tc>
          <w:tcPr>
            <w:tcW w:w="10632" w:type="dxa"/>
            <w:gridSpan w:val="6"/>
          </w:tcPr>
          <w:p w14:paraId="149425CB" w14:textId="77777777" w:rsidR="00D200EF" w:rsidRPr="008D458E" w:rsidRDefault="00D200EF" w:rsidP="00175765">
            <w:pPr>
              <w:pStyle w:val="12"/>
              <w:rPr>
                <w:b/>
                <w:bCs/>
                <w:sz w:val="20"/>
              </w:rPr>
            </w:pPr>
            <w:r w:rsidRPr="008D458E">
              <w:rPr>
                <w:b/>
                <w:bCs/>
                <w:sz w:val="20"/>
              </w:rPr>
              <w:t xml:space="preserve">1. Система координат </w:t>
            </w:r>
            <w:r w:rsidRPr="008D458E">
              <w:rPr>
                <w:b/>
                <w:bCs/>
                <w:sz w:val="20"/>
                <w:u w:val="single"/>
              </w:rPr>
              <w:t>МСК-58, зона 2</w:t>
            </w:r>
          </w:p>
        </w:tc>
      </w:tr>
      <w:tr w:rsidR="00D200EF" w:rsidRPr="002E6E74" w14:paraId="0D5C3129" w14:textId="77777777" w:rsidTr="00175765">
        <w:trPr>
          <w:trHeight w:hRule="exact" w:val="397"/>
        </w:trPr>
        <w:tc>
          <w:tcPr>
            <w:tcW w:w="10632" w:type="dxa"/>
            <w:gridSpan w:val="6"/>
          </w:tcPr>
          <w:p w14:paraId="07095DB2" w14:textId="77777777" w:rsidR="00D200EF" w:rsidRPr="008D458E" w:rsidRDefault="00D200EF" w:rsidP="00175765">
            <w:pPr>
              <w:rPr>
                <w:b/>
                <w:bCs/>
                <w:sz w:val="20"/>
                <w:szCs w:val="20"/>
              </w:rPr>
            </w:pPr>
            <w:r w:rsidRPr="008D458E">
              <w:rPr>
                <w:b/>
                <w:bCs/>
                <w:sz w:val="20"/>
                <w:szCs w:val="20"/>
              </w:rPr>
              <w:t>2. Сведения о характерных точках границ объекта</w:t>
            </w:r>
          </w:p>
        </w:tc>
      </w:tr>
      <w:tr w:rsidR="00D200EF" w:rsidRPr="002E6E74" w14:paraId="18C1D001" w14:textId="77777777" w:rsidTr="00175765">
        <w:tblPrEx>
          <w:tblLook w:val="0000" w:firstRow="0" w:lastRow="0" w:firstColumn="0" w:lastColumn="0" w:noHBand="0" w:noVBand="0"/>
        </w:tblPrEx>
        <w:trPr>
          <w:trHeight w:val="54"/>
        </w:trPr>
        <w:tc>
          <w:tcPr>
            <w:tcW w:w="1691" w:type="dxa"/>
            <w:vMerge w:val="restart"/>
            <w:vAlign w:val="center"/>
          </w:tcPr>
          <w:p w14:paraId="24D6ADEA" w14:textId="77777777" w:rsidR="00D200EF" w:rsidRPr="008D458E" w:rsidRDefault="00D200EF" w:rsidP="00175765">
            <w:pPr>
              <w:pStyle w:val="12"/>
              <w:jc w:val="center"/>
              <w:rPr>
                <w:b/>
                <w:bCs/>
                <w:sz w:val="20"/>
              </w:rPr>
            </w:pPr>
            <w:r w:rsidRPr="008D458E">
              <w:rPr>
                <w:b/>
                <w:bCs/>
                <w:sz w:val="20"/>
              </w:rPr>
              <w:t>Обозначение</w:t>
            </w:r>
          </w:p>
          <w:p w14:paraId="5ADAB070" w14:textId="77777777" w:rsidR="00D200EF" w:rsidRPr="008D458E" w:rsidRDefault="00D200EF" w:rsidP="00175765">
            <w:pPr>
              <w:pStyle w:val="12"/>
              <w:jc w:val="center"/>
              <w:rPr>
                <w:b/>
                <w:bCs/>
                <w:sz w:val="20"/>
              </w:rPr>
            </w:pPr>
            <w:r w:rsidRPr="008D458E">
              <w:rPr>
                <w:b/>
                <w:bCs/>
                <w:sz w:val="20"/>
              </w:rPr>
              <w:t>характерных точек границ</w:t>
            </w:r>
          </w:p>
        </w:tc>
        <w:tc>
          <w:tcPr>
            <w:tcW w:w="3120" w:type="dxa"/>
            <w:gridSpan w:val="2"/>
            <w:vAlign w:val="center"/>
          </w:tcPr>
          <w:p w14:paraId="12AFAF01" w14:textId="77777777" w:rsidR="00D200EF" w:rsidRPr="008D458E" w:rsidRDefault="00D200EF" w:rsidP="00175765">
            <w:pPr>
              <w:pStyle w:val="12"/>
              <w:jc w:val="center"/>
              <w:rPr>
                <w:b/>
                <w:bCs/>
                <w:sz w:val="20"/>
              </w:rPr>
            </w:pPr>
            <w:r w:rsidRPr="008D458E">
              <w:rPr>
                <w:b/>
                <w:bCs/>
                <w:sz w:val="20"/>
              </w:rPr>
              <w:t>Координаты, м</w:t>
            </w:r>
          </w:p>
        </w:tc>
        <w:tc>
          <w:tcPr>
            <w:tcW w:w="2278" w:type="dxa"/>
            <w:vMerge w:val="restart"/>
            <w:vAlign w:val="center"/>
          </w:tcPr>
          <w:p w14:paraId="78D96591" w14:textId="77777777" w:rsidR="00D200EF" w:rsidRPr="008D458E" w:rsidRDefault="00D200EF" w:rsidP="00175765">
            <w:pPr>
              <w:pStyle w:val="12"/>
              <w:spacing w:before="60" w:after="60"/>
              <w:jc w:val="center"/>
              <w:rPr>
                <w:b/>
                <w:bCs/>
                <w:sz w:val="20"/>
              </w:rPr>
            </w:pPr>
            <w:r w:rsidRPr="008D458E">
              <w:rPr>
                <w:b/>
                <w:bCs/>
                <w:sz w:val="20"/>
              </w:rPr>
              <w:t xml:space="preserve">Метод определения координат характерной точки </w:t>
            </w:r>
          </w:p>
        </w:tc>
        <w:tc>
          <w:tcPr>
            <w:tcW w:w="1841" w:type="dxa"/>
            <w:vMerge w:val="restart"/>
          </w:tcPr>
          <w:p w14:paraId="471A7252" w14:textId="77777777" w:rsidR="00D200EF" w:rsidRPr="008D458E" w:rsidRDefault="00D200EF" w:rsidP="00175765">
            <w:pPr>
              <w:pStyle w:val="12"/>
              <w:spacing w:before="60" w:after="60"/>
              <w:jc w:val="center"/>
              <w:rPr>
                <w:b/>
                <w:bCs/>
                <w:sz w:val="20"/>
              </w:rPr>
            </w:pPr>
            <w:r w:rsidRPr="008D458E">
              <w:rPr>
                <w:b/>
                <w:bCs/>
                <w:sz w:val="20"/>
              </w:rPr>
              <w:t>Средняя квадратическая погрешность положения характерной точки (М</w:t>
            </w:r>
            <w:r w:rsidRPr="008D458E">
              <w:rPr>
                <w:b/>
                <w:bCs/>
                <w:sz w:val="20"/>
                <w:vertAlign w:val="subscript"/>
                <w:lang w:val="en-US"/>
              </w:rPr>
              <w:t>t</w:t>
            </w:r>
            <w:r w:rsidRPr="008D458E">
              <w:rPr>
                <w:b/>
                <w:bCs/>
                <w:sz w:val="20"/>
              </w:rPr>
              <w:t>), м</w:t>
            </w:r>
          </w:p>
        </w:tc>
        <w:tc>
          <w:tcPr>
            <w:tcW w:w="1702" w:type="dxa"/>
            <w:vMerge w:val="restart"/>
            <w:vAlign w:val="center"/>
          </w:tcPr>
          <w:p w14:paraId="5CA09D5D" w14:textId="77777777" w:rsidR="00D200EF" w:rsidRPr="008D458E" w:rsidRDefault="00D200EF" w:rsidP="00175765">
            <w:pPr>
              <w:pStyle w:val="12"/>
              <w:spacing w:before="60" w:after="60"/>
              <w:jc w:val="center"/>
              <w:rPr>
                <w:b/>
                <w:bCs/>
                <w:sz w:val="20"/>
              </w:rPr>
            </w:pPr>
            <w:r w:rsidRPr="008D458E">
              <w:rPr>
                <w:b/>
                <w:bCs/>
                <w:sz w:val="20"/>
              </w:rPr>
              <w:t>Описание обозначения точки на местности (при наличии)</w:t>
            </w:r>
          </w:p>
        </w:tc>
      </w:tr>
      <w:tr w:rsidR="00D200EF" w:rsidRPr="002E6E74" w14:paraId="5EB13039" w14:textId="77777777" w:rsidTr="00175765">
        <w:tblPrEx>
          <w:tblLook w:val="0000" w:firstRow="0" w:lastRow="0" w:firstColumn="0" w:lastColumn="0" w:noHBand="0" w:noVBand="0"/>
        </w:tblPrEx>
        <w:trPr>
          <w:trHeight w:val="54"/>
        </w:trPr>
        <w:tc>
          <w:tcPr>
            <w:tcW w:w="1691" w:type="dxa"/>
            <w:vMerge/>
            <w:vAlign w:val="center"/>
          </w:tcPr>
          <w:p w14:paraId="5E557A52" w14:textId="77777777" w:rsidR="00D200EF" w:rsidRPr="008D458E" w:rsidRDefault="00D200EF" w:rsidP="00175765">
            <w:pPr>
              <w:pStyle w:val="12"/>
              <w:jc w:val="center"/>
              <w:rPr>
                <w:b/>
                <w:bCs/>
                <w:sz w:val="20"/>
              </w:rPr>
            </w:pPr>
          </w:p>
        </w:tc>
        <w:tc>
          <w:tcPr>
            <w:tcW w:w="1558" w:type="dxa"/>
            <w:vAlign w:val="center"/>
          </w:tcPr>
          <w:p w14:paraId="10429254" w14:textId="77777777" w:rsidR="00D200EF" w:rsidRPr="008D458E" w:rsidRDefault="00D200EF" w:rsidP="00175765">
            <w:pPr>
              <w:pStyle w:val="a3"/>
              <w:jc w:val="center"/>
              <w:rPr>
                <w:b/>
                <w:bCs/>
                <w:sz w:val="20"/>
                <w:szCs w:val="20"/>
              </w:rPr>
            </w:pPr>
            <w:r w:rsidRPr="008D458E">
              <w:rPr>
                <w:b/>
                <w:bCs/>
                <w:sz w:val="20"/>
                <w:szCs w:val="20"/>
              </w:rPr>
              <w:t>Х</w:t>
            </w:r>
          </w:p>
        </w:tc>
        <w:tc>
          <w:tcPr>
            <w:tcW w:w="1562" w:type="dxa"/>
            <w:vAlign w:val="center"/>
          </w:tcPr>
          <w:p w14:paraId="64F461A0" w14:textId="77777777" w:rsidR="00D200EF" w:rsidRPr="008D458E" w:rsidRDefault="00D200EF" w:rsidP="00175765">
            <w:pPr>
              <w:pStyle w:val="12"/>
              <w:jc w:val="center"/>
              <w:rPr>
                <w:b/>
                <w:bCs/>
                <w:sz w:val="20"/>
                <w:lang w:val="en-US"/>
              </w:rPr>
            </w:pPr>
            <w:r w:rsidRPr="008D458E">
              <w:rPr>
                <w:b/>
                <w:bCs/>
                <w:sz w:val="20"/>
                <w:lang w:val="en-US"/>
              </w:rPr>
              <w:t>Y</w:t>
            </w:r>
          </w:p>
        </w:tc>
        <w:tc>
          <w:tcPr>
            <w:tcW w:w="2278" w:type="dxa"/>
            <w:vMerge/>
            <w:vAlign w:val="center"/>
          </w:tcPr>
          <w:p w14:paraId="0E523169" w14:textId="77777777" w:rsidR="00D200EF" w:rsidRPr="008D458E" w:rsidRDefault="00D200EF" w:rsidP="00175765">
            <w:pPr>
              <w:pStyle w:val="12"/>
              <w:jc w:val="center"/>
              <w:rPr>
                <w:b/>
                <w:bCs/>
                <w:sz w:val="20"/>
              </w:rPr>
            </w:pPr>
          </w:p>
        </w:tc>
        <w:tc>
          <w:tcPr>
            <w:tcW w:w="1841" w:type="dxa"/>
            <w:vMerge/>
          </w:tcPr>
          <w:p w14:paraId="023E4D69" w14:textId="77777777" w:rsidR="00D200EF" w:rsidRPr="008D458E" w:rsidRDefault="00D200EF" w:rsidP="00175765">
            <w:pPr>
              <w:pStyle w:val="12"/>
              <w:jc w:val="center"/>
              <w:rPr>
                <w:b/>
                <w:bCs/>
                <w:sz w:val="20"/>
              </w:rPr>
            </w:pPr>
          </w:p>
        </w:tc>
        <w:tc>
          <w:tcPr>
            <w:tcW w:w="1702" w:type="dxa"/>
            <w:vMerge/>
            <w:vAlign w:val="center"/>
          </w:tcPr>
          <w:p w14:paraId="2B2C5477" w14:textId="77777777" w:rsidR="00D200EF" w:rsidRPr="008D458E" w:rsidRDefault="00D200EF" w:rsidP="00175765">
            <w:pPr>
              <w:pStyle w:val="12"/>
              <w:jc w:val="center"/>
              <w:rPr>
                <w:b/>
                <w:bCs/>
                <w:sz w:val="20"/>
              </w:rPr>
            </w:pPr>
          </w:p>
        </w:tc>
      </w:tr>
      <w:tr w:rsidR="00D200EF" w:rsidRPr="002E6E74" w14:paraId="2DCAB039" w14:textId="77777777" w:rsidTr="00175765">
        <w:tblPrEx>
          <w:tblLook w:val="0000" w:firstRow="0" w:lastRow="0" w:firstColumn="0" w:lastColumn="0" w:noHBand="0" w:noVBand="0"/>
        </w:tblPrEx>
        <w:trPr>
          <w:trHeight w:val="54"/>
        </w:trPr>
        <w:tc>
          <w:tcPr>
            <w:tcW w:w="1691" w:type="dxa"/>
            <w:vAlign w:val="center"/>
          </w:tcPr>
          <w:p w14:paraId="4E93E721" w14:textId="77777777" w:rsidR="00D200EF" w:rsidRPr="008D458E" w:rsidRDefault="00D200EF" w:rsidP="00175765">
            <w:pPr>
              <w:pStyle w:val="12"/>
              <w:jc w:val="center"/>
              <w:rPr>
                <w:b/>
                <w:bCs/>
                <w:sz w:val="20"/>
              </w:rPr>
            </w:pPr>
            <w:r w:rsidRPr="008D458E">
              <w:rPr>
                <w:b/>
                <w:bCs/>
                <w:sz w:val="20"/>
              </w:rPr>
              <w:t>1</w:t>
            </w:r>
          </w:p>
        </w:tc>
        <w:tc>
          <w:tcPr>
            <w:tcW w:w="1558" w:type="dxa"/>
            <w:vAlign w:val="center"/>
          </w:tcPr>
          <w:p w14:paraId="1B16B076" w14:textId="77777777" w:rsidR="00D200EF" w:rsidRPr="008D458E" w:rsidRDefault="00D200EF" w:rsidP="00175765">
            <w:pPr>
              <w:pStyle w:val="a3"/>
              <w:jc w:val="center"/>
              <w:rPr>
                <w:b/>
                <w:bCs/>
                <w:sz w:val="20"/>
                <w:szCs w:val="20"/>
              </w:rPr>
            </w:pPr>
            <w:r w:rsidRPr="008D458E">
              <w:rPr>
                <w:b/>
                <w:bCs/>
                <w:sz w:val="20"/>
                <w:szCs w:val="20"/>
              </w:rPr>
              <w:t>2</w:t>
            </w:r>
          </w:p>
        </w:tc>
        <w:tc>
          <w:tcPr>
            <w:tcW w:w="1562" w:type="dxa"/>
            <w:vAlign w:val="center"/>
          </w:tcPr>
          <w:p w14:paraId="507C5FAE" w14:textId="77777777" w:rsidR="00D200EF" w:rsidRPr="008D458E" w:rsidRDefault="00D200EF" w:rsidP="00175765">
            <w:pPr>
              <w:pStyle w:val="12"/>
              <w:jc w:val="center"/>
              <w:rPr>
                <w:b/>
                <w:bCs/>
                <w:sz w:val="20"/>
                <w:lang w:val="en-US"/>
              </w:rPr>
            </w:pPr>
            <w:r w:rsidRPr="008D458E">
              <w:rPr>
                <w:b/>
                <w:bCs/>
                <w:sz w:val="20"/>
                <w:lang w:val="en-US"/>
              </w:rPr>
              <w:t>3</w:t>
            </w:r>
          </w:p>
        </w:tc>
        <w:tc>
          <w:tcPr>
            <w:tcW w:w="2278" w:type="dxa"/>
            <w:vAlign w:val="center"/>
          </w:tcPr>
          <w:p w14:paraId="4E6F749F" w14:textId="77777777" w:rsidR="00D200EF" w:rsidRPr="008D458E" w:rsidRDefault="00D200EF" w:rsidP="00175765">
            <w:pPr>
              <w:pStyle w:val="12"/>
              <w:jc w:val="center"/>
              <w:rPr>
                <w:b/>
                <w:bCs/>
                <w:sz w:val="20"/>
              </w:rPr>
            </w:pPr>
            <w:r w:rsidRPr="008D458E">
              <w:rPr>
                <w:b/>
                <w:bCs/>
                <w:sz w:val="20"/>
              </w:rPr>
              <w:t>4</w:t>
            </w:r>
          </w:p>
        </w:tc>
        <w:tc>
          <w:tcPr>
            <w:tcW w:w="1841" w:type="dxa"/>
          </w:tcPr>
          <w:p w14:paraId="24D9CC82" w14:textId="77777777" w:rsidR="00D200EF" w:rsidRPr="008D458E" w:rsidRDefault="00D200EF" w:rsidP="00175765">
            <w:pPr>
              <w:pStyle w:val="12"/>
              <w:jc w:val="center"/>
              <w:rPr>
                <w:b/>
                <w:bCs/>
                <w:sz w:val="20"/>
              </w:rPr>
            </w:pPr>
            <w:r w:rsidRPr="008D458E">
              <w:rPr>
                <w:b/>
                <w:bCs/>
                <w:sz w:val="20"/>
              </w:rPr>
              <w:t>5</w:t>
            </w:r>
          </w:p>
        </w:tc>
        <w:tc>
          <w:tcPr>
            <w:tcW w:w="1702" w:type="dxa"/>
            <w:vAlign w:val="center"/>
          </w:tcPr>
          <w:p w14:paraId="52875B69" w14:textId="77777777" w:rsidR="00D200EF" w:rsidRPr="008D458E" w:rsidRDefault="00D200EF" w:rsidP="00175765">
            <w:pPr>
              <w:pStyle w:val="12"/>
              <w:jc w:val="center"/>
              <w:rPr>
                <w:b/>
                <w:bCs/>
                <w:sz w:val="20"/>
              </w:rPr>
            </w:pPr>
            <w:r w:rsidRPr="008D458E">
              <w:rPr>
                <w:b/>
                <w:bCs/>
                <w:sz w:val="20"/>
              </w:rPr>
              <w:t>6</w:t>
            </w:r>
          </w:p>
        </w:tc>
      </w:tr>
      <w:tr w:rsidR="00D200EF" w:rsidRPr="002E6E74" w14:paraId="79A8CC8A" w14:textId="77777777" w:rsidTr="00175765">
        <w:tblPrEx>
          <w:tblLook w:val="0000" w:firstRow="0" w:lastRow="0" w:firstColumn="0" w:lastColumn="0" w:noHBand="0" w:noVBand="0"/>
        </w:tblPrEx>
        <w:trPr>
          <w:trHeight w:val="54"/>
        </w:trPr>
        <w:tc>
          <w:tcPr>
            <w:tcW w:w="1691" w:type="dxa"/>
          </w:tcPr>
          <w:p w14:paraId="53D755D2" w14:textId="77777777" w:rsidR="00D200EF" w:rsidRPr="002E6E74" w:rsidRDefault="00D200EF" w:rsidP="00175765">
            <w:pPr>
              <w:jc w:val="center"/>
              <w:rPr>
                <w:sz w:val="18"/>
                <w:szCs w:val="20"/>
              </w:rPr>
            </w:pPr>
            <w:r w:rsidRPr="002E6E74">
              <w:rPr>
                <w:sz w:val="18"/>
                <w:szCs w:val="20"/>
              </w:rPr>
              <w:t>1</w:t>
            </w:r>
          </w:p>
        </w:tc>
        <w:tc>
          <w:tcPr>
            <w:tcW w:w="1558" w:type="dxa"/>
          </w:tcPr>
          <w:p w14:paraId="07042E56" w14:textId="77777777" w:rsidR="00D200EF" w:rsidRPr="002E6E74" w:rsidRDefault="00D200EF" w:rsidP="00175765">
            <w:pPr>
              <w:jc w:val="center"/>
              <w:rPr>
                <w:sz w:val="18"/>
                <w:szCs w:val="20"/>
              </w:rPr>
            </w:pPr>
            <w:r w:rsidRPr="002E6E74">
              <w:rPr>
                <w:sz w:val="18"/>
                <w:szCs w:val="20"/>
              </w:rPr>
              <w:t>368484.22</w:t>
            </w:r>
          </w:p>
        </w:tc>
        <w:tc>
          <w:tcPr>
            <w:tcW w:w="1562" w:type="dxa"/>
          </w:tcPr>
          <w:p w14:paraId="467252F0" w14:textId="77777777" w:rsidR="00D200EF" w:rsidRPr="002E6E74" w:rsidRDefault="00D200EF" w:rsidP="00175765">
            <w:pPr>
              <w:jc w:val="center"/>
              <w:rPr>
                <w:sz w:val="18"/>
                <w:szCs w:val="20"/>
              </w:rPr>
            </w:pPr>
            <w:r w:rsidRPr="002E6E74">
              <w:rPr>
                <w:sz w:val="18"/>
                <w:szCs w:val="20"/>
              </w:rPr>
              <w:t>2212725.61</w:t>
            </w:r>
          </w:p>
        </w:tc>
        <w:tc>
          <w:tcPr>
            <w:tcW w:w="2278" w:type="dxa"/>
          </w:tcPr>
          <w:p w14:paraId="2AE495C8"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E52F645" w14:textId="77777777" w:rsidR="00D200EF" w:rsidRPr="002E6E74" w:rsidRDefault="00D200EF" w:rsidP="00175765">
            <w:pPr>
              <w:jc w:val="center"/>
              <w:rPr>
                <w:sz w:val="18"/>
                <w:szCs w:val="20"/>
              </w:rPr>
            </w:pPr>
            <w:r w:rsidRPr="002E6E74">
              <w:rPr>
                <w:sz w:val="18"/>
                <w:szCs w:val="20"/>
              </w:rPr>
              <w:t>2.50</w:t>
            </w:r>
          </w:p>
        </w:tc>
        <w:tc>
          <w:tcPr>
            <w:tcW w:w="1702" w:type="dxa"/>
          </w:tcPr>
          <w:p w14:paraId="6FBE7C05" w14:textId="77777777" w:rsidR="00D200EF" w:rsidRPr="002E6E74" w:rsidRDefault="00D200EF" w:rsidP="00175765">
            <w:pPr>
              <w:jc w:val="center"/>
              <w:rPr>
                <w:sz w:val="18"/>
                <w:szCs w:val="20"/>
              </w:rPr>
            </w:pPr>
            <w:r w:rsidRPr="002E6E74">
              <w:rPr>
                <w:sz w:val="18"/>
                <w:szCs w:val="20"/>
              </w:rPr>
              <w:t>–</w:t>
            </w:r>
          </w:p>
        </w:tc>
      </w:tr>
      <w:tr w:rsidR="00D200EF" w:rsidRPr="002E6E74" w14:paraId="75853C54" w14:textId="77777777" w:rsidTr="00175765">
        <w:tblPrEx>
          <w:tblLook w:val="0000" w:firstRow="0" w:lastRow="0" w:firstColumn="0" w:lastColumn="0" w:noHBand="0" w:noVBand="0"/>
        </w:tblPrEx>
        <w:trPr>
          <w:trHeight w:val="54"/>
        </w:trPr>
        <w:tc>
          <w:tcPr>
            <w:tcW w:w="1691" w:type="dxa"/>
          </w:tcPr>
          <w:p w14:paraId="5BBBCCBB" w14:textId="77777777" w:rsidR="00D200EF" w:rsidRPr="002E6E74" w:rsidRDefault="00D200EF" w:rsidP="00175765">
            <w:pPr>
              <w:jc w:val="center"/>
              <w:rPr>
                <w:sz w:val="18"/>
                <w:szCs w:val="20"/>
              </w:rPr>
            </w:pPr>
            <w:r w:rsidRPr="002E6E74">
              <w:rPr>
                <w:sz w:val="18"/>
                <w:szCs w:val="20"/>
              </w:rPr>
              <w:t>2</w:t>
            </w:r>
          </w:p>
        </w:tc>
        <w:tc>
          <w:tcPr>
            <w:tcW w:w="1558" w:type="dxa"/>
          </w:tcPr>
          <w:p w14:paraId="4EAA12DA" w14:textId="77777777" w:rsidR="00D200EF" w:rsidRPr="002E6E74" w:rsidRDefault="00D200EF" w:rsidP="00175765">
            <w:pPr>
              <w:jc w:val="center"/>
              <w:rPr>
                <w:sz w:val="18"/>
                <w:szCs w:val="20"/>
              </w:rPr>
            </w:pPr>
            <w:r w:rsidRPr="002E6E74">
              <w:rPr>
                <w:sz w:val="18"/>
                <w:szCs w:val="20"/>
              </w:rPr>
              <w:t>368579.81</w:t>
            </w:r>
          </w:p>
        </w:tc>
        <w:tc>
          <w:tcPr>
            <w:tcW w:w="1562" w:type="dxa"/>
          </w:tcPr>
          <w:p w14:paraId="6DA204C4" w14:textId="77777777" w:rsidR="00D200EF" w:rsidRPr="002E6E74" w:rsidRDefault="00D200EF" w:rsidP="00175765">
            <w:pPr>
              <w:jc w:val="center"/>
              <w:rPr>
                <w:sz w:val="18"/>
                <w:szCs w:val="20"/>
              </w:rPr>
            </w:pPr>
            <w:r w:rsidRPr="002E6E74">
              <w:rPr>
                <w:sz w:val="18"/>
                <w:szCs w:val="20"/>
              </w:rPr>
              <w:t>2212862.67</w:t>
            </w:r>
          </w:p>
        </w:tc>
        <w:tc>
          <w:tcPr>
            <w:tcW w:w="2278" w:type="dxa"/>
          </w:tcPr>
          <w:p w14:paraId="7B9DCFA8"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03454FE" w14:textId="77777777" w:rsidR="00D200EF" w:rsidRPr="002E6E74" w:rsidRDefault="00D200EF" w:rsidP="00175765">
            <w:pPr>
              <w:jc w:val="center"/>
              <w:rPr>
                <w:sz w:val="18"/>
                <w:szCs w:val="20"/>
              </w:rPr>
            </w:pPr>
            <w:r w:rsidRPr="002E6E74">
              <w:rPr>
                <w:sz w:val="18"/>
                <w:szCs w:val="20"/>
              </w:rPr>
              <w:t>2.50</w:t>
            </w:r>
          </w:p>
        </w:tc>
        <w:tc>
          <w:tcPr>
            <w:tcW w:w="1702" w:type="dxa"/>
          </w:tcPr>
          <w:p w14:paraId="22AD82F2" w14:textId="77777777" w:rsidR="00D200EF" w:rsidRPr="002E6E74" w:rsidRDefault="00D200EF" w:rsidP="00175765">
            <w:pPr>
              <w:jc w:val="center"/>
              <w:rPr>
                <w:sz w:val="18"/>
                <w:szCs w:val="20"/>
              </w:rPr>
            </w:pPr>
            <w:r w:rsidRPr="002E6E74">
              <w:rPr>
                <w:sz w:val="18"/>
                <w:szCs w:val="20"/>
              </w:rPr>
              <w:t>–</w:t>
            </w:r>
          </w:p>
        </w:tc>
      </w:tr>
      <w:tr w:rsidR="00D200EF" w:rsidRPr="002E6E74" w14:paraId="0B521F47" w14:textId="77777777" w:rsidTr="00175765">
        <w:tblPrEx>
          <w:tblLook w:val="0000" w:firstRow="0" w:lastRow="0" w:firstColumn="0" w:lastColumn="0" w:noHBand="0" w:noVBand="0"/>
        </w:tblPrEx>
        <w:trPr>
          <w:trHeight w:val="54"/>
        </w:trPr>
        <w:tc>
          <w:tcPr>
            <w:tcW w:w="1691" w:type="dxa"/>
          </w:tcPr>
          <w:p w14:paraId="1368481F" w14:textId="77777777" w:rsidR="00D200EF" w:rsidRPr="002E6E74" w:rsidRDefault="00D200EF" w:rsidP="00175765">
            <w:pPr>
              <w:jc w:val="center"/>
              <w:rPr>
                <w:sz w:val="18"/>
                <w:szCs w:val="20"/>
              </w:rPr>
            </w:pPr>
            <w:r w:rsidRPr="002E6E74">
              <w:rPr>
                <w:sz w:val="18"/>
                <w:szCs w:val="20"/>
              </w:rPr>
              <w:t>3</w:t>
            </w:r>
          </w:p>
        </w:tc>
        <w:tc>
          <w:tcPr>
            <w:tcW w:w="1558" w:type="dxa"/>
          </w:tcPr>
          <w:p w14:paraId="22A38C6E" w14:textId="77777777" w:rsidR="00D200EF" w:rsidRPr="002E6E74" w:rsidRDefault="00D200EF" w:rsidP="00175765">
            <w:pPr>
              <w:jc w:val="center"/>
              <w:rPr>
                <w:sz w:val="18"/>
                <w:szCs w:val="20"/>
              </w:rPr>
            </w:pPr>
            <w:r w:rsidRPr="002E6E74">
              <w:rPr>
                <w:sz w:val="18"/>
                <w:szCs w:val="20"/>
              </w:rPr>
              <w:t>368627.70</w:t>
            </w:r>
          </w:p>
        </w:tc>
        <w:tc>
          <w:tcPr>
            <w:tcW w:w="1562" w:type="dxa"/>
          </w:tcPr>
          <w:p w14:paraId="774F1027" w14:textId="77777777" w:rsidR="00D200EF" w:rsidRPr="002E6E74" w:rsidRDefault="00D200EF" w:rsidP="00175765">
            <w:pPr>
              <w:jc w:val="center"/>
              <w:rPr>
                <w:sz w:val="18"/>
                <w:szCs w:val="20"/>
              </w:rPr>
            </w:pPr>
            <w:r w:rsidRPr="002E6E74">
              <w:rPr>
                <w:sz w:val="18"/>
                <w:szCs w:val="20"/>
              </w:rPr>
              <w:t>2212925.64</w:t>
            </w:r>
          </w:p>
        </w:tc>
        <w:tc>
          <w:tcPr>
            <w:tcW w:w="2278" w:type="dxa"/>
          </w:tcPr>
          <w:p w14:paraId="2F2BB13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A3A4700" w14:textId="77777777" w:rsidR="00D200EF" w:rsidRPr="002E6E74" w:rsidRDefault="00D200EF" w:rsidP="00175765">
            <w:pPr>
              <w:jc w:val="center"/>
              <w:rPr>
                <w:sz w:val="18"/>
                <w:szCs w:val="20"/>
              </w:rPr>
            </w:pPr>
            <w:r w:rsidRPr="002E6E74">
              <w:rPr>
                <w:sz w:val="18"/>
                <w:szCs w:val="20"/>
              </w:rPr>
              <w:t>2.50</w:t>
            </w:r>
          </w:p>
        </w:tc>
        <w:tc>
          <w:tcPr>
            <w:tcW w:w="1702" w:type="dxa"/>
          </w:tcPr>
          <w:p w14:paraId="68C2916E" w14:textId="77777777" w:rsidR="00D200EF" w:rsidRPr="002E6E74" w:rsidRDefault="00D200EF" w:rsidP="00175765">
            <w:pPr>
              <w:jc w:val="center"/>
              <w:rPr>
                <w:sz w:val="18"/>
                <w:szCs w:val="20"/>
              </w:rPr>
            </w:pPr>
            <w:r w:rsidRPr="002E6E74">
              <w:rPr>
                <w:sz w:val="18"/>
                <w:szCs w:val="20"/>
              </w:rPr>
              <w:t>–</w:t>
            </w:r>
          </w:p>
        </w:tc>
      </w:tr>
      <w:tr w:rsidR="00D200EF" w:rsidRPr="002E6E74" w14:paraId="2B92C40B" w14:textId="77777777" w:rsidTr="00175765">
        <w:tblPrEx>
          <w:tblLook w:val="0000" w:firstRow="0" w:lastRow="0" w:firstColumn="0" w:lastColumn="0" w:noHBand="0" w:noVBand="0"/>
        </w:tblPrEx>
        <w:trPr>
          <w:trHeight w:val="54"/>
        </w:trPr>
        <w:tc>
          <w:tcPr>
            <w:tcW w:w="1691" w:type="dxa"/>
          </w:tcPr>
          <w:p w14:paraId="68869300" w14:textId="77777777" w:rsidR="00D200EF" w:rsidRPr="002E6E74" w:rsidRDefault="00D200EF" w:rsidP="00175765">
            <w:pPr>
              <w:jc w:val="center"/>
              <w:rPr>
                <w:sz w:val="18"/>
                <w:szCs w:val="20"/>
              </w:rPr>
            </w:pPr>
            <w:r w:rsidRPr="002E6E74">
              <w:rPr>
                <w:sz w:val="18"/>
                <w:szCs w:val="20"/>
              </w:rPr>
              <w:t>4</w:t>
            </w:r>
          </w:p>
        </w:tc>
        <w:tc>
          <w:tcPr>
            <w:tcW w:w="1558" w:type="dxa"/>
          </w:tcPr>
          <w:p w14:paraId="0DC24749" w14:textId="77777777" w:rsidR="00D200EF" w:rsidRPr="002E6E74" w:rsidRDefault="00D200EF" w:rsidP="00175765">
            <w:pPr>
              <w:jc w:val="center"/>
              <w:rPr>
                <w:sz w:val="18"/>
                <w:szCs w:val="20"/>
              </w:rPr>
            </w:pPr>
            <w:r w:rsidRPr="002E6E74">
              <w:rPr>
                <w:sz w:val="18"/>
                <w:szCs w:val="20"/>
              </w:rPr>
              <w:t>368678.51</w:t>
            </w:r>
          </w:p>
        </w:tc>
        <w:tc>
          <w:tcPr>
            <w:tcW w:w="1562" w:type="dxa"/>
          </w:tcPr>
          <w:p w14:paraId="71357EA7" w14:textId="77777777" w:rsidR="00D200EF" w:rsidRPr="002E6E74" w:rsidRDefault="00D200EF" w:rsidP="00175765">
            <w:pPr>
              <w:jc w:val="center"/>
              <w:rPr>
                <w:sz w:val="18"/>
                <w:szCs w:val="20"/>
              </w:rPr>
            </w:pPr>
            <w:r w:rsidRPr="002E6E74">
              <w:rPr>
                <w:sz w:val="18"/>
                <w:szCs w:val="20"/>
              </w:rPr>
              <w:t>2213023.53</w:t>
            </w:r>
          </w:p>
        </w:tc>
        <w:tc>
          <w:tcPr>
            <w:tcW w:w="2278" w:type="dxa"/>
          </w:tcPr>
          <w:p w14:paraId="2C48C348"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E78694F" w14:textId="77777777" w:rsidR="00D200EF" w:rsidRPr="002E6E74" w:rsidRDefault="00D200EF" w:rsidP="00175765">
            <w:pPr>
              <w:jc w:val="center"/>
              <w:rPr>
                <w:sz w:val="18"/>
                <w:szCs w:val="20"/>
              </w:rPr>
            </w:pPr>
            <w:r w:rsidRPr="002E6E74">
              <w:rPr>
                <w:sz w:val="18"/>
                <w:szCs w:val="20"/>
              </w:rPr>
              <w:t>2.50</w:t>
            </w:r>
          </w:p>
        </w:tc>
        <w:tc>
          <w:tcPr>
            <w:tcW w:w="1702" w:type="dxa"/>
          </w:tcPr>
          <w:p w14:paraId="6C6CF8D4" w14:textId="77777777" w:rsidR="00D200EF" w:rsidRPr="002E6E74" w:rsidRDefault="00D200EF" w:rsidP="00175765">
            <w:pPr>
              <w:jc w:val="center"/>
              <w:rPr>
                <w:sz w:val="18"/>
                <w:szCs w:val="20"/>
              </w:rPr>
            </w:pPr>
            <w:r w:rsidRPr="002E6E74">
              <w:rPr>
                <w:sz w:val="18"/>
                <w:szCs w:val="20"/>
              </w:rPr>
              <w:t>–</w:t>
            </w:r>
          </w:p>
        </w:tc>
      </w:tr>
      <w:tr w:rsidR="00D200EF" w:rsidRPr="002E6E74" w14:paraId="49C264FE" w14:textId="77777777" w:rsidTr="00175765">
        <w:tblPrEx>
          <w:tblLook w:val="0000" w:firstRow="0" w:lastRow="0" w:firstColumn="0" w:lastColumn="0" w:noHBand="0" w:noVBand="0"/>
        </w:tblPrEx>
        <w:trPr>
          <w:trHeight w:val="54"/>
        </w:trPr>
        <w:tc>
          <w:tcPr>
            <w:tcW w:w="1691" w:type="dxa"/>
          </w:tcPr>
          <w:p w14:paraId="3877AA8B" w14:textId="77777777" w:rsidR="00D200EF" w:rsidRPr="002E6E74" w:rsidRDefault="00D200EF" w:rsidP="00175765">
            <w:pPr>
              <w:jc w:val="center"/>
              <w:rPr>
                <w:sz w:val="18"/>
                <w:szCs w:val="20"/>
              </w:rPr>
            </w:pPr>
            <w:r w:rsidRPr="002E6E74">
              <w:rPr>
                <w:sz w:val="18"/>
                <w:szCs w:val="20"/>
              </w:rPr>
              <w:t>5</w:t>
            </w:r>
          </w:p>
        </w:tc>
        <w:tc>
          <w:tcPr>
            <w:tcW w:w="1558" w:type="dxa"/>
          </w:tcPr>
          <w:p w14:paraId="61D67A73" w14:textId="77777777" w:rsidR="00D200EF" w:rsidRPr="002E6E74" w:rsidRDefault="00D200EF" w:rsidP="00175765">
            <w:pPr>
              <w:jc w:val="center"/>
              <w:rPr>
                <w:sz w:val="18"/>
                <w:szCs w:val="20"/>
              </w:rPr>
            </w:pPr>
            <w:r w:rsidRPr="002E6E74">
              <w:rPr>
                <w:sz w:val="18"/>
                <w:szCs w:val="20"/>
              </w:rPr>
              <w:t>368732.99</w:t>
            </w:r>
          </w:p>
        </w:tc>
        <w:tc>
          <w:tcPr>
            <w:tcW w:w="1562" w:type="dxa"/>
          </w:tcPr>
          <w:p w14:paraId="7C247374" w14:textId="77777777" w:rsidR="00D200EF" w:rsidRPr="002E6E74" w:rsidRDefault="00D200EF" w:rsidP="00175765">
            <w:pPr>
              <w:jc w:val="center"/>
              <w:rPr>
                <w:sz w:val="18"/>
                <w:szCs w:val="20"/>
              </w:rPr>
            </w:pPr>
            <w:r w:rsidRPr="002E6E74">
              <w:rPr>
                <w:sz w:val="18"/>
                <w:szCs w:val="20"/>
              </w:rPr>
              <w:t>2213114.41</w:t>
            </w:r>
          </w:p>
        </w:tc>
        <w:tc>
          <w:tcPr>
            <w:tcW w:w="2278" w:type="dxa"/>
          </w:tcPr>
          <w:p w14:paraId="1D6E15A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340E8A8" w14:textId="77777777" w:rsidR="00D200EF" w:rsidRPr="002E6E74" w:rsidRDefault="00D200EF" w:rsidP="00175765">
            <w:pPr>
              <w:jc w:val="center"/>
              <w:rPr>
                <w:sz w:val="18"/>
                <w:szCs w:val="20"/>
              </w:rPr>
            </w:pPr>
            <w:r w:rsidRPr="002E6E74">
              <w:rPr>
                <w:sz w:val="18"/>
                <w:szCs w:val="20"/>
              </w:rPr>
              <w:t>2.50</w:t>
            </w:r>
          </w:p>
        </w:tc>
        <w:tc>
          <w:tcPr>
            <w:tcW w:w="1702" w:type="dxa"/>
          </w:tcPr>
          <w:p w14:paraId="0C2A31BA" w14:textId="77777777" w:rsidR="00D200EF" w:rsidRPr="002E6E74" w:rsidRDefault="00D200EF" w:rsidP="00175765">
            <w:pPr>
              <w:jc w:val="center"/>
              <w:rPr>
                <w:sz w:val="18"/>
                <w:szCs w:val="20"/>
              </w:rPr>
            </w:pPr>
            <w:r w:rsidRPr="002E6E74">
              <w:rPr>
                <w:sz w:val="18"/>
                <w:szCs w:val="20"/>
              </w:rPr>
              <w:t>–</w:t>
            </w:r>
          </w:p>
        </w:tc>
      </w:tr>
      <w:tr w:rsidR="00D200EF" w:rsidRPr="002E6E74" w14:paraId="2E905751" w14:textId="77777777" w:rsidTr="00175765">
        <w:tblPrEx>
          <w:tblLook w:val="0000" w:firstRow="0" w:lastRow="0" w:firstColumn="0" w:lastColumn="0" w:noHBand="0" w:noVBand="0"/>
        </w:tblPrEx>
        <w:trPr>
          <w:trHeight w:val="54"/>
        </w:trPr>
        <w:tc>
          <w:tcPr>
            <w:tcW w:w="1691" w:type="dxa"/>
          </w:tcPr>
          <w:p w14:paraId="41A9357F" w14:textId="77777777" w:rsidR="00D200EF" w:rsidRPr="002E6E74" w:rsidRDefault="00D200EF" w:rsidP="00175765">
            <w:pPr>
              <w:jc w:val="center"/>
              <w:rPr>
                <w:sz w:val="18"/>
                <w:szCs w:val="20"/>
              </w:rPr>
            </w:pPr>
            <w:r w:rsidRPr="002E6E74">
              <w:rPr>
                <w:sz w:val="18"/>
                <w:szCs w:val="20"/>
              </w:rPr>
              <w:t>6</w:t>
            </w:r>
          </w:p>
        </w:tc>
        <w:tc>
          <w:tcPr>
            <w:tcW w:w="1558" w:type="dxa"/>
          </w:tcPr>
          <w:p w14:paraId="13761F15" w14:textId="77777777" w:rsidR="00D200EF" w:rsidRPr="002E6E74" w:rsidRDefault="00D200EF" w:rsidP="00175765">
            <w:pPr>
              <w:jc w:val="center"/>
              <w:rPr>
                <w:sz w:val="18"/>
                <w:szCs w:val="20"/>
              </w:rPr>
            </w:pPr>
            <w:r w:rsidRPr="002E6E74">
              <w:rPr>
                <w:sz w:val="18"/>
                <w:szCs w:val="20"/>
              </w:rPr>
              <w:t>368802.76</w:t>
            </w:r>
          </w:p>
        </w:tc>
        <w:tc>
          <w:tcPr>
            <w:tcW w:w="1562" w:type="dxa"/>
          </w:tcPr>
          <w:p w14:paraId="35932938" w14:textId="77777777" w:rsidR="00D200EF" w:rsidRPr="002E6E74" w:rsidRDefault="00D200EF" w:rsidP="00175765">
            <w:pPr>
              <w:jc w:val="center"/>
              <w:rPr>
                <w:sz w:val="18"/>
                <w:szCs w:val="20"/>
              </w:rPr>
            </w:pPr>
            <w:r w:rsidRPr="002E6E74">
              <w:rPr>
                <w:sz w:val="18"/>
                <w:szCs w:val="20"/>
              </w:rPr>
              <w:t>2213200.45</w:t>
            </w:r>
          </w:p>
        </w:tc>
        <w:tc>
          <w:tcPr>
            <w:tcW w:w="2278" w:type="dxa"/>
          </w:tcPr>
          <w:p w14:paraId="69A112D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35CEFF0" w14:textId="77777777" w:rsidR="00D200EF" w:rsidRPr="002E6E74" w:rsidRDefault="00D200EF" w:rsidP="00175765">
            <w:pPr>
              <w:jc w:val="center"/>
              <w:rPr>
                <w:sz w:val="18"/>
                <w:szCs w:val="20"/>
              </w:rPr>
            </w:pPr>
            <w:r w:rsidRPr="002E6E74">
              <w:rPr>
                <w:sz w:val="18"/>
                <w:szCs w:val="20"/>
              </w:rPr>
              <w:t>2.50</w:t>
            </w:r>
          </w:p>
        </w:tc>
        <w:tc>
          <w:tcPr>
            <w:tcW w:w="1702" w:type="dxa"/>
          </w:tcPr>
          <w:p w14:paraId="7F6DB39C" w14:textId="77777777" w:rsidR="00D200EF" w:rsidRPr="002E6E74" w:rsidRDefault="00D200EF" w:rsidP="00175765">
            <w:pPr>
              <w:jc w:val="center"/>
              <w:rPr>
                <w:sz w:val="18"/>
                <w:szCs w:val="20"/>
              </w:rPr>
            </w:pPr>
            <w:r w:rsidRPr="002E6E74">
              <w:rPr>
                <w:sz w:val="18"/>
                <w:szCs w:val="20"/>
              </w:rPr>
              <w:t>–</w:t>
            </w:r>
          </w:p>
        </w:tc>
      </w:tr>
      <w:tr w:rsidR="00D200EF" w:rsidRPr="002E6E74" w14:paraId="42BC99B1" w14:textId="77777777" w:rsidTr="00175765">
        <w:tblPrEx>
          <w:tblLook w:val="0000" w:firstRow="0" w:lastRow="0" w:firstColumn="0" w:lastColumn="0" w:noHBand="0" w:noVBand="0"/>
        </w:tblPrEx>
        <w:trPr>
          <w:trHeight w:val="54"/>
        </w:trPr>
        <w:tc>
          <w:tcPr>
            <w:tcW w:w="1691" w:type="dxa"/>
          </w:tcPr>
          <w:p w14:paraId="72728AC6" w14:textId="77777777" w:rsidR="00D200EF" w:rsidRPr="002E6E74" w:rsidRDefault="00D200EF" w:rsidP="00175765">
            <w:pPr>
              <w:jc w:val="center"/>
              <w:rPr>
                <w:sz w:val="18"/>
                <w:szCs w:val="20"/>
              </w:rPr>
            </w:pPr>
            <w:r w:rsidRPr="002E6E74">
              <w:rPr>
                <w:sz w:val="18"/>
                <w:szCs w:val="20"/>
              </w:rPr>
              <w:t>7</w:t>
            </w:r>
          </w:p>
        </w:tc>
        <w:tc>
          <w:tcPr>
            <w:tcW w:w="1558" w:type="dxa"/>
          </w:tcPr>
          <w:p w14:paraId="2F42D1A8" w14:textId="77777777" w:rsidR="00D200EF" w:rsidRPr="002E6E74" w:rsidRDefault="00D200EF" w:rsidP="00175765">
            <w:pPr>
              <w:jc w:val="center"/>
              <w:rPr>
                <w:sz w:val="18"/>
                <w:szCs w:val="20"/>
              </w:rPr>
            </w:pPr>
            <w:r w:rsidRPr="002E6E74">
              <w:rPr>
                <w:sz w:val="18"/>
                <w:szCs w:val="20"/>
              </w:rPr>
              <w:t>368868.18</w:t>
            </w:r>
          </w:p>
        </w:tc>
        <w:tc>
          <w:tcPr>
            <w:tcW w:w="1562" w:type="dxa"/>
          </w:tcPr>
          <w:p w14:paraId="3171DA19" w14:textId="77777777" w:rsidR="00D200EF" w:rsidRPr="002E6E74" w:rsidRDefault="00D200EF" w:rsidP="00175765">
            <w:pPr>
              <w:jc w:val="center"/>
              <w:rPr>
                <w:sz w:val="18"/>
                <w:szCs w:val="20"/>
              </w:rPr>
            </w:pPr>
            <w:r w:rsidRPr="002E6E74">
              <w:rPr>
                <w:sz w:val="18"/>
                <w:szCs w:val="20"/>
              </w:rPr>
              <w:t>2213269.34</w:t>
            </w:r>
          </w:p>
        </w:tc>
        <w:tc>
          <w:tcPr>
            <w:tcW w:w="2278" w:type="dxa"/>
          </w:tcPr>
          <w:p w14:paraId="77C8B02B"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91B5F93" w14:textId="77777777" w:rsidR="00D200EF" w:rsidRPr="002E6E74" w:rsidRDefault="00D200EF" w:rsidP="00175765">
            <w:pPr>
              <w:jc w:val="center"/>
              <w:rPr>
                <w:sz w:val="18"/>
                <w:szCs w:val="20"/>
              </w:rPr>
            </w:pPr>
            <w:r w:rsidRPr="002E6E74">
              <w:rPr>
                <w:sz w:val="18"/>
                <w:szCs w:val="20"/>
              </w:rPr>
              <w:t>2.50</w:t>
            </w:r>
          </w:p>
        </w:tc>
        <w:tc>
          <w:tcPr>
            <w:tcW w:w="1702" w:type="dxa"/>
          </w:tcPr>
          <w:p w14:paraId="5A2E7147" w14:textId="77777777" w:rsidR="00D200EF" w:rsidRPr="002E6E74" w:rsidRDefault="00D200EF" w:rsidP="00175765">
            <w:pPr>
              <w:jc w:val="center"/>
              <w:rPr>
                <w:sz w:val="18"/>
                <w:szCs w:val="20"/>
              </w:rPr>
            </w:pPr>
            <w:r w:rsidRPr="002E6E74">
              <w:rPr>
                <w:sz w:val="18"/>
                <w:szCs w:val="20"/>
              </w:rPr>
              <w:t>–</w:t>
            </w:r>
          </w:p>
        </w:tc>
      </w:tr>
      <w:tr w:rsidR="00D200EF" w:rsidRPr="002E6E74" w14:paraId="347E5BB4" w14:textId="77777777" w:rsidTr="00175765">
        <w:tblPrEx>
          <w:tblLook w:val="0000" w:firstRow="0" w:lastRow="0" w:firstColumn="0" w:lastColumn="0" w:noHBand="0" w:noVBand="0"/>
        </w:tblPrEx>
        <w:trPr>
          <w:trHeight w:val="54"/>
        </w:trPr>
        <w:tc>
          <w:tcPr>
            <w:tcW w:w="1691" w:type="dxa"/>
          </w:tcPr>
          <w:p w14:paraId="58610087" w14:textId="77777777" w:rsidR="00D200EF" w:rsidRPr="002E6E74" w:rsidRDefault="00D200EF" w:rsidP="00175765">
            <w:pPr>
              <w:jc w:val="center"/>
              <w:rPr>
                <w:sz w:val="18"/>
                <w:szCs w:val="20"/>
              </w:rPr>
            </w:pPr>
            <w:r w:rsidRPr="002E6E74">
              <w:rPr>
                <w:sz w:val="18"/>
                <w:szCs w:val="20"/>
              </w:rPr>
              <w:t>8</w:t>
            </w:r>
          </w:p>
        </w:tc>
        <w:tc>
          <w:tcPr>
            <w:tcW w:w="1558" w:type="dxa"/>
          </w:tcPr>
          <w:p w14:paraId="1C5E2418" w14:textId="77777777" w:rsidR="00D200EF" w:rsidRPr="002E6E74" w:rsidRDefault="00D200EF" w:rsidP="00175765">
            <w:pPr>
              <w:jc w:val="center"/>
              <w:rPr>
                <w:sz w:val="18"/>
                <w:szCs w:val="20"/>
              </w:rPr>
            </w:pPr>
            <w:r w:rsidRPr="002E6E74">
              <w:rPr>
                <w:sz w:val="18"/>
                <w:szCs w:val="20"/>
              </w:rPr>
              <w:t>368957.50</w:t>
            </w:r>
          </w:p>
        </w:tc>
        <w:tc>
          <w:tcPr>
            <w:tcW w:w="1562" w:type="dxa"/>
          </w:tcPr>
          <w:p w14:paraId="629B7985" w14:textId="77777777" w:rsidR="00D200EF" w:rsidRPr="002E6E74" w:rsidRDefault="00D200EF" w:rsidP="00175765">
            <w:pPr>
              <w:jc w:val="center"/>
              <w:rPr>
                <w:sz w:val="18"/>
                <w:szCs w:val="20"/>
              </w:rPr>
            </w:pPr>
            <w:r w:rsidRPr="002E6E74">
              <w:rPr>
                <w:sz w:val="18"/>
                <w:szCs w:val="20"/>
              </w:rPr>
              <w:t>2213246.45</w:t>
            </w:r>
          </w:p>
        </w:tc>
        <w:tc>
          <w:tcPr>
            <w:tcW w:w="2278" w:type="dxa"/>
          </w:tcPr>
          <w:p w14:paraId="0191C421"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01DCD2D" w14:textId="77777777" w:rsidR="00D200EF" w:rsidRPr="002E6E74" w:rsidRDefault="00D200EF" w:rsidP="00175765">
            <w:pPr>
              <w:jc w:val="center"/>
              <w:rPr>
                <w:sz w:val="18"/>
                <w:szCs w:val="20"/>
              </w:rPr>
            </w:pPr>
            <w:r w:rsidRPr="002E6E74">
              <w:rPr>
                <w:sz w:val="18"/>
                <w:szCs w:val="20"/>
              </w:rPr>
              <w:t>2.50</w:t>
            </w:r>
          </w:p>
        </w:tc>
        <w:tc>
          <w:tcPr>
            <w:tcW w:w="1702" w:type="dxa"/>
          </w:tcPr>
          <w:p w14:paraId="2255111D" w14:textId="77777777" w:rsidR="00D200EF" w:rsidRPr="002E6E74" w:rsidRDefault="00D200EF" w:rsidP="00175765">
            <w:pPr>
              <w:jc w:val="center"/>
              <w:rPr>
                <w:sz w:val="18"/>
                <w:szCs w:val="20"/>
              </w:rPr>
            </w:pPr>
            <w:r w:rsidRPr="002E6E74">
              <w:rPr>
                <w:sz w:val="18"/>
                <w:szCs w:val="20"/>
              </w:rPr>
              <w:t>–</w:t>
            </w:r>
          </w:p>
        </w:tc>
      </w:tr>
      <w:tr w:rsidR="00D200EF" w:rsidRPr="002E6E74" w14:paraId="59BC870C" w14:textId="77777777" w:rsidTr="00175765">
        <w:tblPrEx>
          <w:tblLook w:val="0000" w:firstRow="0" w:lastRow="0" w:firstColumn="0" w:lastColumn="0" w:noHBand="0" w:noVBand="0"/>
        </w:tblPrEx>
        <w:trPr>
          <w:trHeight w:val="54"/>
        </w:trPr>
        <w:tc>
          <w:tcPr>
            <w:tcW w:w="1691" w:type="dxa"/>
          </w:tcPr>
          <w:p w14:paraId="6E90DDE2" w14:textId="77777777" w:rsidR="00D200EF" w:rsidRPr="002E6E74" w:rsidRDefault="00D200EF" w:rsidP="00175765">
            <w:pPr>
              <w:jc w:val="center"/>
              <w:rPr>
                <w:sz w:val="18"/>
                <w:szCs w:val="20"/>
              </w:rPr>
            </w:pPr>
            <w:r w:rsidRPr="002E6E74">
              <w:rPr>
                <w:sz w:val="18"/>
                <w:szCs w:val="20"/>
              </w:rPr>
              <w:t>9</w:t>
            </w:r>
          </w:p>
        </w:tc>
        <w:tc>
          <w:tcPr>
            <w:tcW w:w="1558" w:type="dxa"/>
          </w:tcPr>
          <w:p w14:paraId="469D0A9B" w14:textId="77777777" w:rsidR="00D200EF" w:rsidRPr="002E6E74" w:rsidRDefault="00D200EF" w:rsidP="00175765">
            <w:pPr>
              <w:jc w:val="center"/>
              <w:rPr>
                <w:sz w:val="18"/>
                <w:szCs w:val="20"/>
              </w:rPr>
            </w:pPr>
            <w:r w:rsidRPr="002E6E74">
              <w:rPr>
                <w:sz w:val="18"/>
                <w:szCs w:val="20"/>
              </w:rPr>
              <w:t>368970.84</w:t>
            </w:r>
          </w:p>
        </w:tc>
        <w:tc>
          <w:tcPr>
            <w:tcW w:w="1562" w:type="dxa"/>
          </w:tcPr>
          <w:p w14:paraId="11ACBE8B" w14:textId="77777777" w:rsidR="00D200EF" w:rsidRPr="002E6E74" w:rsidRDefault="00D200EF" w:rsidP="00175765">
            <w:pPr>
              <w:jc w:val="center"/>
              <w:rPr>
                <w:sz w:val="18"/>
                <w:szCs w:val="20"/>
              </w:rPr>
            </w:pPr>
            <w:r w:rsidRPr="002E6E74">
              <w:rPr>
                <w:sz w:val="18"/>
                <w:szCs w:val="20"/>
              </w:rPr>
              <w:t>2213306.59</w:t>
            </w:r>
          </w:p>
        </w:tc>
        <w:tc>
          <w:tcPr>
            <w:tcW w:w="2278" w:type="dxa"/>
          </w:tcPr>
          <w:p w14:paraId="2B1692FE"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C11F277" w14:textId="77777777" w:rsidR="00D200EF" w:rsidRPr="002E6E74" w:rsidRDefault="00D200EF" w:rsidP="00175765">
            <w:pPr>
              <w:jc w:val="center"/>
              <w:rPr>
                <w:sz w:val="18"/>
                <w:szCs w:val="20"/>
              </w:rPr>
            </w:pPr>
            <w:r w:rsidRPr="002E6E74">
              <w:rPr>
                <w:sz w:val="18"/>
                <w:szCs w:val="20"/>
              </w:rPr>
              <w:t>2.50</w:t>
            </w:r>
          </w:p>
        </w:tc>
        <w:tc>
          <w:tcPr>
            <w:tcW w:w="1702" w:type="dxa"/>
          </w:tcPr>
          <w:p w14:paraId="778F910D" w14:textId="77777777" w:rsidR="00D200EF" w:rsidRPr="002E6E74" w:rsidRDefault="00D200EF" w:rsidP="00175765">
            <w:pPr>
              <w:jc w:val="center"/>
              <w:rPr>
                <w:sz w:val="18"/>
                <w:szCs w:val="20"/>
              </w:rPr>
            </w:pPr>
            <w:r w:rsidRPr="002E6E74">
              <w:rPr>
                <w:sz w:val="18"/>
                <w:szCs w:val="20"/>
              </w:rPr>
              <w:t>–</w:t>
            </w:r>
          </w:p>
        </w:tc>
      </w:tr>
      <w:tr w:rsidR="00D200EF" w:rsidRPr="002E6E74" w14:paraId="7D503CCE" w14:textId="77777777" w:rsidTr="00175765">
        <w:tblPrEx>
          <w:tblLook w:val="0000" w:firstRow="0" w:lastRow="0" w:firstColumn="0" w:lastColumn="0" w:noHBand="0" w:noVBand="0"/>
        </w:tblPrEx>
        <w:trPr>
          <w:trHeight w:val="54"/>
        </w:trPr>
        <w:tc>
          <w:tcPr>
            <w:tcW w:w="1691" w:type="dxa"/>
          </w:tcPr>
          <w:p w14:paraId="3095C3C8" w14:textId="77777777" w:rsidR="00D200EF" w:rsidRPr="002E6E74" w:rsidRDefault="00D200EF" w:rsidP="00175765">
            <w:pPr>
              <w:jc w:val="center"/>
              <w:rPr>
                <w:sz w:val="18"/>
                <w:szCs w:val="20"/>
              </w:rPr>
            </w:pPr>
            <w:r w:rsidRPr="002E6E74">
              <w:rPr>
                <w:sz w:val="18"/>
                <w:szCs w:val="20"/>
              </w:rPr>
              <w:t>10</w:t>
            </w:r>
          </w:p>
        </w:tc>
        <w:tc>
          <w:tcPr>
            <w:tcW w:w="1558" w:type="dxa"/>
          </w:tcPr>
          <w:p w14:paraId="7C84A31F" w14:textId="77777777" w:rsidR="00D200EF" w:rsidRPr="002E6E74" w:rsidRDefault="00D200EF" w:rsidP="00175765">
            <w:pPr>
              <w:jc w:val="center"/>
              <w:rPr>
                <w:sz w:val="18"/>
                <w:szCs w:val="20"/>
              </w:rPr>
            </w:pPr>
            <w:r w:rsidRPr="002E6E74">
              <w:rPr>
                <w:sz w:val="18"/>
                <w:szCs w:val="20"/>
              </w:rPr>
              <w:t>368955.33</w:t>
            </w:r>
          </w:p>
        </w:tc>
        <w:tc>
          <w:tcPr>
            <w:tcW w:w="1562" w:type="dxa"/>
          </w:tcPr>
          <w:p w14:paraId="0772E9CE" w14:textId="77777777" w:rsidR="00D200EF" w:rsidRPr="002E6E74" w:rsidRDefault="00D200EF" w:rsidP="00175765">
            <w:pPr>
              <w:jc w:val="center"/>
              <w:rPr>
                <w:sz w:val="18"/>
                <w:szCs w:val="20"/>
              </w:rPr>
            </w:pPr>
            <w:r w:rsidRPr="002E6E74">
              <w:rPr>
                <w:sz w:val="18"/>
                <w:szCs w:val="20"/>
              </w:rPr>
              <w:t>2213335.28</w:t>
            </w:r>
          </w:p>
        </w:tc>
        <w:tc>
          <w:tcPr>
            <w:tcW w:w="2278" w:type="dxa"/>
          </w:tcPr>
          <w:p w14:paraId="5E803BF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88901B7" w14:textId="77777777" w:rsidR="00D200EF" w:rsidRPr="002E6E74" w:rsidRDefault="00D200EF" w:rsidP="00175765">
            <w:pPr>
              <w:jc w:val="center"/>
              <w:rPr>
                <w:sz w:val="18"/>
                <w:szCs w:val="20"/>
              </w:rPr>
            </w:pPr>
            <w:r w:rsidRPr="002E6E74">
              <w:rPr>
                <w:sz w:val="18"/>
                <w:szCs w:val="20"/>
              </w:rPr>
              <w:t>2.50</w:t>
            </w:r>
          </w:p>
        </w:tc>
        <w:tc>
          <w:tcPr>
            <w:tcW w:w="1702" w:type="dxa"/>
          </w:tcPr>
          <w:p w14:paraId="3B13AFE8" w14:textId="77777777" w:rsidR="00D200EF" w:rsidRPr="002E6E74" w:rsidRDefault="00D200EF" w:rsidP="00175765">
            <w:pPr>
              <w:jc w:val="center"/>
              <w:rPr>
                <w:sz w:val="18"/>
                <w:szCs w:val="20"/>
              </w:rPr>
            </w:pPr>
            <w:r w:rsidRPr="002E6E74">
              <w:rPr>
                <w:sz w:val="18"/>
                <w:szCs w:val="20"/>
              </w:rPr>
              <w:t>–</w:t>
            </w:r>
          </w:p>
        </w:tc>
      </w:tr>
      <w:tr w:rsidR="00D200EF" w:rsidRPr="002E6E74" w14:paraId="3586ABC4" w14:textId="77777777" w:rsidTr="00175765">
        <w:tblPrEx>
          <w:tblLook w:val="0000" w:firstRow="0" w:lastRow="0" w:firstColumn="0" w:lastColumn="0" w:noHBand="0" w:noVBand="0"/>
        </w:tblPrEx>
        <w:trPr>
          <w:trHeight w:val="54"/>
        </w:trPr>
        <w:tc>
          <w:tcPr>
            <w:tcW w:w="1691" w:type="dxa"/>
          </w:tcPr>
          <w:p w14:paraId="0A39AFC3" w14:textId="77777777" w:rsidR="00D200EF" w:rsidRPr="002E6E74" w:rsidRDefault="00D200EF" w:rsidP="00175765">
            <w:pPr>
              <w:jc w:val="center"/>
              <w:rPr>
                <w:sz w:val="18"/>
                <w:szCs w:val="20"/>
              </w:rPr>
            </w:pPr>
            <w:r w:rsidRPr="002E6E74">
              <w:rPr>
                <w:sz w:val="18"/>
                <w:szCs w:val="20"/>
              </w:rPr>
              <w:t>11</w:t>
            </w:r>
          </w:p>
        </w:tc>
        <w:tc>
          <w:tcPr>
            <w:tcW w:w="1558" w:type="dxa"/>
          </w:tcPr>
          <w:p w14:paraId="6218884E" w14:textId="77777777" w:rsidR="00D200EF" w:rsidRPr="002E6E74" w:rsidRDefault="00D200EF" w:rsidP="00175765">
            <w:pPr>
              <w:jc w:val="center"/>
              <w:rPr>
                <w:sz w:val="18"/>
                <w:szCs w:val="20"/>
              </w:rPr>
            </w:pPr>
            <w:r w:rsidRPr="002E6E74">
              <w:rPr>
                <w:sz w:val="18"/>
                <w:szCs w:val="20"/>
              </w:rPr>
              <w:t>368916.49</w:t>
            </w:r>
          </w:p>
        </w:tc>
        <w:tc>
          <w:tcPr>
            <w:tcW w:w="1562" w:type="dxa"/>
          </w:tcPr>
          <w:p w14:paraId="62320894" w14:textId="77777777" w:rsidR="00D200EF" w:rsidRPr="002E6E74" w:rsidRDefault="00D200EF" w:rsidP="00175765">
            <w:pPr>
              <w:jc w:val="center"/>
              <w:rPr>
                <w:sz w:val="18"/>
                <w:szCs w:val="20"/>
              </w:rPr>
            </w:pPr>
            <w:r w:rsidRPr="002E6E74">
              <w:rPr>
                <w:sz w:val="18"/>
                <w:szCs w:val="20"/>
              </w:rPr>
              <w:t>2213365.66</w:t>
            </w:r>
          </w:p>
        </w:tc>
        <w:tc>
          <w:tcPr>
            <w:tcW w:w="2278" w:type="dxa"/>
          </w:tcPr>
          <w:p w14:paraId="347FF35A"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BA79884" w14:textId="77777777" w:rsidR="00D200EF" w:rsidRPr="002E6E74" w:rsidRDefault="00D200EF" w:rsidP="00175765">
            <w:pPr>
              <w:jc w:val="center"/>
              <w:rPr>
                <w:sz w:val="18"/>
                <w:szCs w:val="20"/>
              </w:rPr>
            </w:pPr>
            <w:r w:rsidRPr="002E6E74">
              <w:rPr>
                <w:sz w:val="18"/>
                <w:szCs w:val="20"/>
              </w:rPr>
              <w:t>2.50</w:t>
            </w:r>
          </w:p>
        </w:tc>
        <w:tc>
          <w:tcPr>
            <w:tcW w:w="1702" w:type="dxa"/>
          </w:tcPr>
          <w:p w14:paraId="5792CB1B" w14:textId="77777777" w:rsidR="00D200EF" w:rsidRPr="002E6E74" w:rsidRDefault="00D200EF" w:rsidP="00175765">
            <w:pPr>
              <w:jc w:val="center"/>
              <w:rPr>
                <w:sz w:val="18"/>
                <w:szCs w:val="20"/>
              </w:rPr>
            </w:pPr>
            <w:r w:rsidRPr="002E6E74">
              <w:rPr>
                <w:sz w:val="18"/>
                <w:szCs w:val="20"/>
              </w:rPr>
              <w:t>–</w:t>
            </w:r>
          </w:p>
        </w:tc>
      </w:tr>
      <w:tr w:rsidR="00D200EF" w:rsidRPr="002E6E74" w14:paraId="0E9EF498" w14:textId="77777777" w:rsidTr="00175765">
        <w:tblPrEx>
          <w:tblLook w:val="0000" w:firstRow="0" w:lastRow="0" w:firstColumn="0" w:lastColumn="0" w:noHBand="0" w:noVBand="0"/>
        </w:tblPrEx>
        <w:trPr>
          <w:trHeight w:val="54"/>
        </w:trPr>
        <w:tc>
          <w:tcPr>
            <w:tcW w:w="1691" w:type="dxa"/>
          </w:tcPr>
          <w:p w14:paraId="0A7859B2" w14:textId="77777777" w:rsidR="00D200EF" w:rsidRPr="002E6E74" w:rsidRDefault="00D200EF" w:rsidP="00175765">
            <w:pPr>
              <w:jc w:val="center"/>
              <w:rPr>
                <w:sz w:val="18"/>
                <w:szCs w:val="20"/>
              </w:rPr>
            </w:pPr>
            <w:r w:rsidRPr="002E6E74">
              <w:rPr>
                <w:sz w:val="18"/>
                <w:szCs w:val="20"/>
              </w:rPr>
              <w:t>12</w:t>
            </w:r>
          </w:p>
        </w:tc>
        <w:tc>
          <w:tcPr>
            <w:tcW w:w="1558" w:type="dxa"/>
          </w:tcPr>
          <w:p w14:paraId="4615ACD3" w14:textId="77777777" w:rsidR="00D200EF" w:rsidRPr="002E6E74" w:rsidRDefault="00D200EF" w:rsidP="00175765">
            <w:pPr>
              <w:jc w:val="center"/>
              <w:rPr>
                <w:sz w:val="18"/>
                <w:szCs w:val="20"/>
              </w:rPr>
            </w:pPr>
            <w:r w:rsidRPr="002E6E74">
              <w:rPr>
                <w:sz w:val="18"/>
                <w:szCs w:val="20"/>
              </w:rPr>
              <w:t>368905.17</w:t>
            </w:r>
          </w:p>
        </w:tc>
        <w:tc>
          <w:tcPr>
            <w:tcW w:w="1562" w:type="dxa"/>
          </w:tcPr>
          <w:p w14:paraId="4893E61B" w14:textId="77777777" w:rsidR="00D200EF" w:rsidRPr="002E6E74" w:rsidRDefault="00D200EF" w:rsidP="00175765">
            <w:pPr>
              <w:jc w:val="center"/>
              <w:rPr>
                <w:sz w:val="18"/>
                <w:szCs w:val="20"/>
              </w:rPr>
            </w:pPr>
            <w:r w:rsidRPr="002E6E74">
              <w:rPr>
                <w:sz w:val="18"/>
                <w:szCs w:val="20"/>
              </w:rPr>
              <w:t>2213405.38</w:t>
            </w:r>
          </w:p>
        </w:tc>
        <w:tc>
          <w:tcPr>
            <w:tcW w:w="2278" w:type="dxa"/>
          </w:tcPr>
          <w:p w14:paraId="6CEF7046"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8B31ECC" w14:textId="77777777" w:rsidR="00D200EF" w:rsidRPr="002E6E74" w:rsidRDefault="00D200EF" w:rsidP="00175765">
            <w:pPr>
              <w:jc w:val="center"/>
              <w:rPr>
                <w:sz w:val="18"/>
                <w:szCs w:val="20"/>
              </w:rPr>
            </w:pPr>
            <w:r w:rsidRPr="002E6E74">
              <w:rPr>
                <w:sz w:val="18"/>
                <w:szCs w:val="20"/>
              </w:rPr>
              <w:t>2.50</w:t>
            </w:r>
          </w:p>
        </w:tc>
        <w:tc>
          <w:tcPr>
            <w:tcW w:w="1702" w:type="dxa"/>
          </w:tcPr>
          <w:p w14:paraId="4AB14B34" w14:textId="77777777" w:rsidR="00D200EF" w:rsidRPr="002E6E74" w:rsidRDefault="00D200EF" w:rsidP="00175765">
            <w:pPr>
              <w:jc w:val="center"/>
              <w:rPr>
                <w:sz w:val="18"/>
                <w:szCs w:val="20"/>
              </w:rPr>
            </w:pPr>
            <w:r w:rsidRPr="002E6E74">
              <w:rPr>
                <w:sz w:val="18"/>
                <w:szCs w:val="20"/>
              </w:rPr>
              <w:t>–</w:t>
            </w:r>
          </w:p>
        </w:tc>
      </w:tr>
      <w:tr w:rsidR="00D200EF" w:rsidRPr="002E6E74" w14:paraId="530ABAC4" w14:textId="77777777" w:rsidTr="00175765">
        <w:tblPrEx>
          <w:tblLook w:val="0000" w:firstRow="0" w:lastRow="0" w:firstColumn="0" w:lastColumn="0" w:noHBand="0" w:noVBand="0"/>
        </w:tblPrEx>
        <w:trPr>
          <w:trHeight w:val="54"/>
        </w:trPr>
        <w:tc>
          <w:tcPr>
            <w:tcW w:w="1691" w:type="dxa"/>
          </w:tcPr>
          <w:p w14:paraId="031A1183" w14:textId="77777777" w:rsidR="00D200EF" w:rsidRPr="002E6E74" w:rsidRDefault="00D200EF" w:rsidP="00175765">
            <w:pPr>
              <w:jc w:val="center"/>
              <w:rPr>
                <w:sz w:val="18"/>
                <w:szCs w:val="20"/>
              </w:rPr>
            </w:pPr>
            <w:r w:rsidRPr="002E6E74">
              <w:rPr>
                <w:sz w:val="18"/>
                <w:szCs w:val="20"/>
              </w:rPr>
              <w:t>13</w:t>
            </w:r>
          </w:p>
        </w:tc>
        <w:tc>
          <w:tcPr>
            <w:tcW w:w="1558" w:type="dxa"/>
          </w:tcPr>
          <w:p w14:paraId="1A1E7B1A" w14:textId="77777777" w:rsidR="00D200EF" w:rsidRPr="002E6E74" w:rsidRDefault="00D200EF" w:rsidP="00175765">
            <w:pPr>
              <w:jc w:val="center"/>
              <w:rPr>
                <w:sz w:val="18"/>
                <w:szCs w:val="20"/>
              </w:rPr>
            </w:pPr>
            <w:r w:rsidRPr="002E6E74">
              <w:rPr>
                <w:sz w:val="18"/>
                <w:szCs w:val="20"/>
              </w:rPr>
              <w:t>368718.95</w:t>
            </w:r>
          </w:p>
        </w:tc>
        <w:tc>
          <w:tcPr>
            <w:tcW w:w="1562" w:type="dxa"/>
          </w:tcPr>
          <w:p w14:paraId="1E6543E1" w14:textId="77777777" w:rsidR="00D200EF" w:rsidRPr="002E6E74" w:rsidRDefault="00D200EF" w:rsidP="00175765">
            <w:pPr>
              <w:jc w:val="center"/>
              <w:rPr>
                <w:sz w:val="18"/>
                <w:szCs w:val="20"/>
              </w:rPr>
            </w:pPr>
            <w:r w:rsidRPr="002E6E74">
              <w:rPr>
                <w:sz w:val="18"/>
                <w:szCs w:val="20"/>
              </w:rPr>
              <w:t>2213483.69</w:t>
            </w:r>
          </w:p>
        </w:tc>
        <w:tc>
          <w:tcPr>
            <w:tcW w:w="2278" w:type="dxa"/>
          </w:tcPr>
          <w:p w14:paraId="2DE9D86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F1F635E" w14:textId="77777777" w:rsidR="00D200EF" w:rsidRPr="002E6E74" w:rsidRDefault="00D200EF" w:rsidP="00175765">
            <w:pPr>
              <w:jc w:val="center"/>
              <w:rPr>
                <w:sz w:val="18"/>
                <w:szCs w:val="20"/>
              </w:rPr>
            </w:pPr>
            <w:r w:rsidRPr="002E6E74">
              <w:rPr>
                <w:sz w:val="18"/>
                <w:szCs w:val="20"/>
              </w:rPr>
              <w:t>2.50</w:t>
            </w:r>
          </w:p>
        </w:tc>
        <w:tc>
          <w:tcPr>
            <w:tcW w:w="1702" w:type="dxa"/>
          </w:tcPr>
          <w:p w14:paraId="723414B1" w14:textId="77777777" w:rsidR="00D200EF" w:rsidRPr="002E6E74" w:rsidRDefault="00D200EF" w:rsidP="00175765">
            <w:pPr>
              <w:jc w:val="center"/>
              <w:rPr>
                <w:sz w:val="18"/>
                <w:szCs w:val="20"/>
              </w:rPr>
            </w:pPr>
            <w:r w:rsidRPr="002E6E74">
              <w:rPr>
                <w:sz w:val="18"/>
                <w:szCs w:val="20"/>
              </w:rPr>
              <w:t>–</w:t>
            </w:r>
          </w:p>
        </w:tc>
      </w:tr>
      <w:tr w:rsidR="00D200EF" w:rsidRPr="002E6E74" w14:paraId="500C5F29" w14:textId="77777777" w:rsidTr="00175765">
        <w:tblPrEx>
          <w:tblLook w:val="0000" w:firstRow="0" w:lastRow="0" w:firstColumn="0" w:lastColumn="0" w:noHBand="0" w:noVBand="0"/>
        </w:tblPrEx>
        <w:trPr>
          <w:trHeight w:val="54"/>
        </w:trPr>
        <w:tc>
          <w:tcPr>
            <w:tcW w:w="1691" w:type="dxa"/>
          </w:tcPr>
          <w:p w14:paraId="5DABE3C4" w14:textId="77777777" w:rsidR="00D200EF" w:rsidRPr="002E6E74" w:rsidRDefault="00D200EF" w:rsidP="00175765">
            <w:pPr>
              <w:jc w:val="center"/>
              <w:rPr>
                <w:sz w:val="18"/>
                <w:szCs w:val="20"/>
              </w:rPr>
            </w:pPr>
            <w:r w:rsidRPr="002E6E74">
              <w:rPr>
                <w:sz w:val="18"/>
                <w:szCs w:val="20"/>
              </w:rPr>
              <w:t>14</w:t>
            </w:r>
          </w:p>
        </w:tc>
        <w:tc>
          <w:tcPr>
            <w:tcW w:w="1558" w:type="dxa"/>
          </w:tcPr>
          <w:p w14:paraId="264DCBFE" w14:textId="77777777" w:rsidR="00D200EF" w:rsidRPr="002E6E74" w:rsidRDefault="00D200EF" w:rsidP="00175765">
            <w:pPr>
              <w:jc w:val="center"/>
              <w:rPr>
                <w:sz w:val="18"/>
                <w:szCs w:val="20"/>
              </w:rPr>
            </w:pPr>
            <w:r w:rsidRPr="002E6E74">
              <w:rPr>
                <w:sz w:val="18"/>
                <w:szCs w:val="20"/>
              </w:rPr>
              <w:t>368658.46</w:t>
            </w:r>
          </w:p>
        </w:tc>
        <w:tc>
          <w:tcPr>
            <w:tcW w:w="1562" w:type="dxa"/>
          </w:tcPr>
          <w:p w14:paraId="1197976F" w14:textId="77777777" w:rsidR="00D200EF" w:rsidRPr="002E6E74" w:rsidRDefault="00D200EF" w:rsidP="00175765">
            <w:pPr>
              <w:jc w:val="center"/>
              <w:rPr>
                <w:sz w:val="18"/>
                <w:szCs w:val="20"/>
              </w:rPr>
            </w:pPr>
            <w:r w:rsidRPr="002E6E74">
              <w:rPr>
                <w:sz w:val="18"/>
                <w:szCs w:val="20"/>
              </w:rPr>
              <w:t>2213495.55</w:t>
            </w:r>
          </w:p>
        </w:tc>
        <w:tc>
          <w:tcPr>
            <w:tcW w:w="2278" w:type="dxa"/>
          </w:tcPr>
          <w:p w14:paraId="7F992DB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27C1F73" w14:textId="77777777" w:rsidR="00D200EF" w:rsidRPr="002E6E74" w:rsidRDefault="00D200EF" w:rsidP="00175765">
            <w:pPr>
              <w:jc w:val="center"/>
              <w:rPr>
                <w:sz w:val="18"/>
                <w:szCs w:val="20"/>
              </w:rPr>
            </w:pPr>
            <w:r w:rsidRPr="002E6E74">
              <w:rPr>
                <w:sz w:val="18"/>
                <w:szCs w:val="20"/>
              </w:rPr>
              <w:t>2.50</w:t>
            </w:r>
          </w:p>
        </w:tc>
        <w:tc>
          <w:tcPr>
            <w:tcW w:w="1702" w:type="dxa"/>
          </w:tcPr>
          <w:p w14:paraId="5ECF4163" w14:textId="77777777" w:rsidR="00D200EF" w:rsidRPr="002E6E74" w:rsidRDefault="00D200EF" w:rsidP="00175765">
            <w:pPr>
              <w:jc w:val="center"/>
              <w:rPr>
                <w:sz w:val="18"/>
                <w:szCs w:val="20"/>
              </w:rPr>
            </w:pPr>
            <w:r w:rsidRPr="002E6E74">
              <w:rPr>
                <w:sz w:val="18"/>
                <w:szCs w:val="20"/>
              </w:rPr>
              <w:t>–</w:t>
            </w:r>
          </w:p>
        </w:tc>
      </w:tr>
      <w:tr w:rsidR="00D200EF" w:rsidRPr="002E6E74" w14:paraId="71A68A76" w14:textId="77777777" w:rsidTr="00175765">
        <w:tblPrEx>
          <w:tblLook w:val="0000" w:firstRow="0" w:lastRow="0" w:firstColumn="0" w:lastColumn="0" w:noHBand="0" w:noVBand="0"/>
        </w:tblPrEx>
        <w:trPr>
          <w:trHeight w:val="54"/>
        </w:trPr>
        <w:tc>
          <w:tcPr>
            <w:tcW w:w="1691" w:type="dxa"/>
          </w:tcPr>
          <w:p w14:paraId="05AB8CD4" w14:textId="77777777" w:rsidR="00D200EF" w:rsidRPr="002E6E74" w:rsidRDefault="00D200EF" w:rsidP="00175765">
            <w:pPr>
              <w:jc w:val="center"/>
              <w:rPr>
                <w:sz w:val="18"/>
                <w:szCs w:val="20"/>
              </w:rPr>
            </w:pPr>
            <w:r w:rsidRPr="002E6E74">
              <w:rPr>
                <w:sz w:val="18"/>
                <w:szCs w:val="20"/>
              </w:rPr>
              <w:t>15</w:t>
            </w:r>
          </w:p>
        </w:tc>
        <w:tc>
          <w:tcPr>
            <w:tcW w:w="1558" w:type="dxa"/>
          </w:tcPr>
          <w:p w14:paraId="214647D5" w14:textId="77777777" w:rsidR="00D200EF" w:rsidRPr="002E6E74" w:rsidRDefault="00D200EF" w:rsidP="00175765">
            <w:pPr>
              <w:jc w:val="center"/>
              <w:rPr>
                <w:sz w:val="18"/>
                <w:szCs w:val="20"/>
              </w:rPr>
            </w:pPr>
            <w:r w:rsidRPr="002E6E74">
              <w:rPr>
                <w:sz w:val="18"/>
                <w:szCs w:val="20"/>
              </w:rPr>
              <w:t>368554.90</w:t>
            </w:r>
          </w:p>
        </w:tc>
        <w:tc>
          <w:tcPr>
            <w:tcW w:w="1562" w:type="dxa"/>
          </w:tcPr>
          <w:p w14:paraId="203E6D4E" w14:textId="77777777" w:rsidR="00D200EF" w:rsidRPr="002E6E74" w:rsidRDefault="00D200EF" w:rsidP="00175765">
            <w:pPr>
              <w:jc w:val="center"/>
              <w:rPr>
                <w:sz w:val="18"/>
                <w:szCs w:val="20"/>
              </w:rPr>
            </w:pPr>
            <w:r w:rsidRPr="002E6E74">
              <w:rPr>
                <w:sz w:val="18"/>
                <w:szCs w:val="20"/>
              </w:rPr>
              <w:t>2213465.45</w:t>
            </w:r>
          </w:p>
        </w:tc>
        <w:tc>
          <w:tcPr>
            <w:tcW w:w="2278" w:type="dxa"/>
          </w:tcPr>
          <w:p w14:paraId="15F4024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4D085FCB" w14:textId="77777777" w:rsidR="00D200EF" w:rsidRPr="002E6E74" w:rsidRDefault="00D200EF" w:rsidP="00175765">
            <w:pPr>
              <w:jc w:val="center"/>
              <w:rPr>
                <w:sz w:val="18"/>
                <w:szCs w:val="20"/>
              </w:rPr>
            </w:pPr>
            <w:r w:rsidRPr="002E6E74">
              <w:rPr>
                <w:sz w:val="18"/>
                <w:szCs w:val="20"/>
              </w:rPr>
              <w:t>2.50</w:t>
            </w:r>
          </w:p>
        </w:tc>
        <w:tc>
          <w:tcPr>
            <w:tcW w:w="1702" w:type="dxa"/>
          </w:tcPr>
          <w:p w14:paraId="554FCE34" w14:textId="77777777" w:rsidR="00D200EF" w:rsidRPr="002E6E74" w:rsidRDefault="00D200EF" w:rsidP="00175765">
            <w:pPr>
              <w:jc w:val="center"/>
              <w:rPr>
                <w:sz w:val="18"/>
                <w:szCs w:val="20"/>
              </w:rPr>
            </w:pPr>
            <w:r w:rsidRPr="002E6E74">
              <w:rPr>
                <w:sz w:val="18"/>
                <w:szCs w:val="20"/>
              </w:rPr>
              <w:t>–</w:t>
            </w:r>
          </w:p>
        </w:tc>
      </w:tr>
      <w:tr w:rsidR="00D200EF" w:rsidRPr="002E6E74" w14:paraId="6FD3CD98" w14:textId="77777777" w:rsidTr="00175765">
        <w:tblPrEx>
          <w:tblLook w:val="0000" w:firstRow="0" w:lastRow="0" w:firstColumn="0" w:lastColumn="0" w:noHBand="0" w:noVBand="0"/>
        </w:tblPrEx>
        <w:trPr>
          <w:trHeight w:val="54"/>
        </w:trPr>
        <w:tc>
          <w:tcPr>
            <w:tcW w:w="1691" w:type="dxa"/>
          </w:tcPr>
          <w:p w14:paraId="1D1ACE73" w14:textId="77777777" w:rsidR="00D200EF" w:rsidRPr="002E6E74" w:rsidRDefault="00D200EF" w:rsidP="00175765">
            <w:pPr>
              <w:jc w:val="center"/>
              <w:rPr>
                <w:sz w:val="18"/>
                <w:szCs w:val="20"/>
              </w:rPr>
            </w:pPr>
            <w:r w:rsidRPr="002E6E74">
              <w:rPr>
                <w:sz w:val="18"/>
                <w:szCs w:val="20"/>
              </w:rPr>
              <w:t>16</w:t>
            </w:r>
          </w:p>
        </w:tc>
        <w:tc>
          <w:tcPr>
            <w:tcW w:w="1558" w:type="dxa"/>
          </w:tcPr>
          <w:p w14:paraId="286ED5BD" w14:textId="77777777" w:rsidR="00D200EF" w:rsidRPr="002E6E74" w:rsidRDefault="00D200EF" w:rsidP="00175765">
            <w:pPr>
              <w:jc w:val="center"/>
              <w:rPr>
                <w:sz w:val="18"/>
                <w:szCs w:val="20"/>
              </w:rPr>
            </w:pPr>
            <w:r w:rsidRPr="002E6E74">
              <w:rPr>
                <w:sz w:val="18"/>
                <w:szCs w:val="20"/>
              </w:rPr>
              <w:t>368501.19</w:t>
            </w:r>
          </w:p>
        </w:tc>
        <w:tc>
          <w:tcPr>
            <w:tcW w:w="1562" w:type="dxa"/>
          </w:tcPr>
          <w:p w14:paraId="3F0A83D5" w14:textId="77777777" w:rsidR="00D200EF" w:rsidRPr="002E6E74" w:rsidRDefault="00D200EF" w:rsidP="00175765">
            <w:pPr>
              <w:jc w:val="center"/>
              <w:rPr>
                <w:sz w:val="18"/>
                <w:szCs w:val="20"/>
              </w:rPr>
            </w:pPr>
            <w:r w:rsidRPr="002E6E74">
              <w:rPr>
                <w:sz w:val="18"/>
                <w:szCs w:val="20"/>
              </w:rPr>
              <w:t>2213416.73</w:t>
            </w:r>
          </w:p>
        </w:tc>
        <w:tc>
          <w:tcPr>
            <w:tcW w:w="2278" w:type="dxa"/>
          </w:tcPr>
          <w:p w14:paraId="117069DC"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099CA7B" w14:textId="77777777" w:rsidR="00D200EF" w:rsidRPr="002E6E74" w:rsidRDefault="00D200EF" w:rsidP="00175765">
            <w:pPr>
              <w:jc w:val="center"/>
              <w:rPr>
                <w:sz w:val="18"/>
                <w:szCs w:val="20"/>
              </w:rPr>
            </w:pPr>
            <w:r w:rsidRPr="002E6E74">
              <w:rPr>
                <w:sz w:val="18"/>
                <w:szCs w:val="20"/>
              </w:rPr>
              <w:t>2.50</w:t>
            </w:r>
          </w:p>
        </w:tc>
        <w:tc>
          <w:tcPr>
            <w:tcW w:w="1702" w:type="dxa"/>
          </w:tcPr>
          <w:p w14:paraId="46F994F1" w14:textId="77777777" w:rsidR="00D200EF" w:rsidRPr="002E6E74" w:rsidRDefault="00D200EF" w:rsidP="00175765">
            <w:pPr>
              <w:jc w:val="center"/>
              <w:rPr>
                <w:sz w:val="18"/>
                <w:szCs w:val="20"/>
              </w:rPr>
            </w:pPr>
            <w:r w:rsidRPr="002E6E74">
              <w:rPr>
                <w:sz w:val="18"/>
                <w:szCs w:val="20"/>
              </w:rPr>
              <w:t>–</w:t>
            </w:r>
          </w:p>
        </w:tc>
      </w:tr>
      <w:tr w:rsidR="00D200EF" w:rsidRPr="002E6E74" w14:paraId="1B69CFD5" w14:textId="77777777" w:rsidTr="00175765">
        <w:tblPrEx>
          <w:tblLook w:val="0000" w:firstRow="0" w:lastRow="0" w:firstColumn="0" w:lastColumn="0" w:noHBand="0" w:noVBand="0"/>
        </w:tblPrEx>
        <w:trPr>
          <w:trHeight w:val="54"/>
        </w:trPr>
        <w:tc>
          <w:tcPr>
            <w:tcW w:w="1691" w:type="dxa"/>
          </w:tcPr>
          <w:p w14:paraId="2B833D93" w14:textId="77777777" w:rsidR="00D200EF" w:rsidRPr="002E6E74" w:rsidRDefault="00D200EF" w:rsidP="00175765">
            <w:pPr>
              <w:jc w:val="center"/>
              <w:rPr>
                <w:sz w:val="18"/>
                <w:szCs w:val="20"/>
              </w:rPr>
            </w:pPr>
            <w:r w:rsidRPr="002E6E74">
              <w:rPr>
                <w:sz w:val="18"/>
                <w:szCs w:val="20"/>
              </w:rPr>
              <w:t>17</w:t>
            </w:r>
          </w:p>
        </w:tc>
        <w:tc>
          <w:tcPr>
            <w:tcW w:w="1558" w:type="dxa"/>
          </w:tcPr>
          <w:p w14:paraId="64DE05E5" w14:textId="77777777" w:rsidR="00D200EF" w:rsidRPr="002E6E74" w:rsidRDefault="00D200EF" w:rsidP="00175765">
            <w:pPr>
              <w:jc w:val="center"/>
              <w:rPr>
                <w:sz w:val="18"/>
                <w:szCs w:val="20"/>
              </w:rPr>
            </w:pPr>
            <w:r w:rsidRPr="002E6E74">
              <w:rPr>
                <w:sz w:val="18"/>
                <w:szCs w:val="20"/>
              </w:rPr>
              <w:t>368478.10</w:t>
            </w:r>
          </w:p>
        </w:tc>
        <w:tc>
          <w:tcPr>
            <w:tcW w:w="1562" w:type="dxa"/>
          </w:tcPr>
          <w:p w14:paraId="349505B2" w14:textId="77777777" w:rsidR="00D200EF" w:rsidRPr="002E6E74" w:rsidRDefault="00D200EF" w:rsidP="00175765">
            <w:pPr>
              <w:jc w:val="center"/>
              <w:rPr>
                <w:sz w:val="18"/>
                <w:szCs w:val="20"/>
              </w:rPr>
            </w:pPr>
            <w:r w:rsidRPr="002E6E74">
              <w:rPr>
                <w:sz w:val="18"/>
                <w:szCs w:val="20"/>
              </w:rPr>
              <w:t>2213424.31</w:t>
            </w:r>
          </w:p>
        </w:tc>
        <w:tc>
          <w:tcPr>
            <w:tcW w:w="2278" w:type="dxa"/>
          </w:tcPr>
          <w:p w14:paraId="54085FE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053B30D" w14:textId="77777777" w:rsidR="00D200EF" w:rsidRPr="002E6E74" w:rsidRDefault="00D200EF" w:rsidP="00175765">
            <w:pPr>
              <w:jc w:val="center"/>
              <w:rPr>
                <w:sz w:val="18"/>
                <w:szCs w:val="20"/>
              </w:rPr>
            </w:pPr>
            <w:r w:rsidRPr="002E6E74">
              <w:rPr>
                <w:sz w:val="18"/>
                <w:szCs w:val="20"/>
              </w:rPr>
              <w:t>2.50</w:t>
            </w:r>
          </w:p>
        </w:tc>
        <w:tc>
          <w:tcPr>
            <w:tcW w:w="1702" w:type="dxa"/>
          </w:tcPr>
          <w:p w14:paraId="0608D1EB" w14:textId="77777777" w:rsidR="00D200EF" w:rsidRPr="002E6E74" w:rsidRDefault="00D200EF" w:rsidP="00175765">
            <w:pPr>
              <w:jc w:val="center"/>
              <w:rPr>
                <w:sz w:val="18"/>
                <w:szCs w:val="20"/>
              </w:rPr>
            </w:pPr>
            <w:r w:rsidRPr="002E6E74">
              <w:rPr>
                <w:sz w:val="18"/>
                <w:szCs w:val="20"/>
              </w:rPr>
              <w:t>–</w:t>
            </w:r>
          </w:p>
        </w:tc>
      </w:tr>
      <w:tr w:rsidR="00D200EF" w:rsidRPr="002E6E74" w14:paraId="112D9270" w14:textId="77777777" w:rsidTr="00175765">
        <w:tblPrEx>
          <w:tblLook w:val="0000" w:firstRow="0" w:lastRow="0" w:firstColumn="0" w:lastColumn="0" w:noHBand="0" w:noVBand="0"/>
        </w:tblPrEx>
        <w:trPr>
          <w:trHeight w:val="54"/>
        </w:trPr>
        <w:tc>
          <w:tcPr>
            <w:tcW w:w="1691" w:type="dxa"/>
          </w:tcPr>
          <w:p w14:paraId="4556DF57" w14:textId="77777777" w:rsidR="00D200EF" w:rsidRPr="002E6E74" w:rsidRDefault="00D200EF" w:rsidP="00175765">
            <w:pPr>
              <w:jc w:val="center"/>
              <w:rPr>
                <w:sz w:val="18"/>
                <w:szCs w:val="20"/>
              </w:rPr>
            </w:pPr>
            <w:r w:rsidRPr="002E6E74">
              <w:rPr>
                <w:sz w:val="18"/>
                <w:szCs w:val="20"/>
              </w:rPr>
              <w:t>18</w:t>
            </w:r>
          </w:p>
        </w:tc>
        <w:tc>
          <w:tcPr>
            <w:tcW w:w="1558" w:type="dxa"/>
          </w:tcPr>
          <w:p w14:paraId="30C2F8F4" w14:textId="77777777" w:rsidR="00D200EF" w:rsidRPr="002E6E74" w:rsidRDefault="00D200EF" w:rsidP="00175765">
            <w:pPr>
              <w:jc w:val="center"/>
              <w:rPr>
                <w:sz w:val="18"/>
                <w:szCs w:val="20"/>
              </w:rPr>
            </w:pPr>
            <w:r w:rsidRPr="002E6E74">
              <w:rPr>
                <w:sz w:val="18"/>
                <w:szCs w:val="20"/>
              </w:rPr>
              <w:t>368595.96</w:t>
            </w:r>
          </w:p>
        </w:tc>
        <w:tc>
          <w:tcPr>
            <w:tcW w:w="1562" w:type="dxa"/>
          </w:tcPr>
          <w:p w14:paraId="42D57524" w14:textId="77777777" w:rsidR="00D200EF" w:rsidRPr="002E6E74" w:rsidRDefault="00D200EF" w:rsidP="00175765">
            <w:pPr>
              <w:jc w:val="center"/>
              <w:rPr>
                <w:sz w:val="18"/>
                <w:szCs w:val="20"/>
              </w:rPr>
            </w:pPr>
            <w:r w:rsidRPr="002E6E74">
              <w:rPr>
                <w:sz w:val="18"/>
                <w:szCs w:val="20"/>
              </w:rPr>
              <w:t>2213599.54</w:t>
            </w:r>
          </w:p>
        </w:tc>
        <w:tc>
          <w:tcPr>
            <w:tcW w:w="2278" w:type="dxa"/>
          </w:tcPr>
          <w:p w14:paraId="11FBD161"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49C2DEA" w14:textId="77777777" w:rsidR="00D200EF" w:rsidRPr="002E6E74" w:rsidRDefault="00D200EF" w:rsidP="00175765">
            <w:pPr>
              <w:jc w:val="center"/>
              <w:rPr>
                <w:sz w:val="18"/>
                <w:szCs w:val="20"/>
              </w:rPr>
            </w:pPr>
            <w:r w:rsidRPr="002E6E74">
              <w:rPr>
                <w:sz w:val="18"/>
                <w:szCs w:val="20"/>
              </w:rPr>
              <w:t>2.50</w:t>
            </w:r>
          </w:p>
        </w:tc>
        <w:tc>
          <w:tcPr>
            <w:tcW w:w="1702" w:type="dxa"/>
          </w:tcPr>
          <w:p w14:paraId="769A1BE8" w14:textId="77777777" w:rsidR="00D200EF" w:rsidRPr="002E6E74" w:rsidRDefault="00D200EF" w:rsidP="00175765">
            <w:pPr>
              <w:jc w:val="center"/>
              <w:rPr>
                <w:sz w:val="18"/>
                <w:szCs w:val="20"/>
              </w:rPr>
            </w:pPr>
            <w:r w:rsidRPr="002E6E74">
              <w:rPr>
                <w:sz w:val="18"/>
                <w:szCs w:val="20"/>
              </w:rPr>
              <w:t>–</w:t>
            </w:r>
          </w:p>
        </w:tc>
      </w:tr>
      <w:tr w:rsidR="00D200EF" w:rsidRPr="002E6E74" w14:paraId="4D6CB5AE" w14:textId="77777777" w:rsidTr="00175765">
        <w:tblPrEx>
          <w:tblLook w:val="0000" w:firstRow="0" w:lastRow="0" w:firstColumn="0" w:lastColumn="0" w:noHBand="0" w:noVBand="0"/>
        </w:tblPrEx>
        <w:trPr>
          <w:trHeight w:val="54"/>
        </w:trPr>
        <w:tc>
          <w:tcPr>
            <w:tcW w:w="1691" w:type="dxa"/>
          </w:tcPr>
          <w:p w14:paraId="1C578F9B" w14:textId="77777777" w:rsidR="00D200EF" w:rsidRPr="002E6E74" w:rsidRDefault="00D200EF" w:rsidP="00175765">
            <w:pPr>
              <w:jc w:val="center"/>
              <w:rPr>
                <w:sz w:val="18"/>
                <w:szCs w:val="20"/>
              </w:rPr>
            </w:pPr>
            <w:r w:rsidRPr="002E6E74">
              <w:rPr>
                <w:sz w:val="18"/>
                <w:szCs w:val="20"/>
              </w:rPr>
              <w:t>19</w:t>
            </w:r>
          </w:p>
        </w:tc>
        <w:tc>
          <w:tcPr>
            <w:tcW w:w="1558" w:type="dxa"/>
          </w:tcPr>
          <w:p w14:paraId="662CFAA2" w14:textId="77777777" w:rsidR="00D200EF" w:rsidRPr="002E6E74" w:rsidRDefault="00D200EF" w:rsidP="00175765">
            <w:pPr>
              <w:jc w:val="center"/>
              <w:rPr>
                <w:sz w:val="18"/>
                <w:szCs w:val="20"/>
              </w:rPr>
            </w:pPr>
            <w:r w:rsidRPr="002E6E74">
              <w:rPr>
                <w:sz w:val="18"/>
                <w:szCs w:val="20"/>
              </w:rPr>
              <w:t>368643.49</w:t>
            </w:r>
          </w:p>
        </w:tc>
        <w:tc>
          <w:tcPr>
            <w:tcW w:w="1562" w:type="dxa"/>
          </w:tcPr>
          <w:p w14:paraId="66980412" w14:textId="77777777" w:rsidR="00D200EF" w:rsidRPr="002E6E74" w:rsidRDefault="00D200EF" w:rsidP="00175765">
            <w:pPr>
              <w:jc w:val="center"/>
              <w:rPr>
                <w:sz w:val="18"/>
                <w:szCs w:val="20"/>
              </w:rPr>
            </w:pPr>
            <w:r w:rsidRPr="002E6E74">
              <w:rPr>
                <w:sz w:val="18"/>
                <w:szCs w:val="20"/>
              </w:rPr>
              <w:t>2213711.52</w:t>
            </w:r>
          </w:p>
        </w:tc>
        <w:tc>
          <w:tcPr>
            <w:tcW w:w="2278" w:type="dxa"/>
          </w:tcPr>
          <w:p w14:paraId="70E123F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82DBD7C" w14:textId="77777777" w:rsidR="00D200EF" w:rsidRPr="002E6E74" w:rsidRDefault="00D200EF" w:rsidP="00175765">
            <w:pPr>
              <w:jc w:val="center"/>
              <w:rPr>
                <w:sz w:val="18"/>
                <w:szCs w:val="20"/>
              </w:rPr>
            </w:pPr>
            <w:r w:rsidRPr="002E6E74">
              <w:rPr>
                <w:sz w:val="18"/>
                <w:szCs w:val="20"/>
              </w:rPr>
              <w:t>2.50</w:t>
            </w:r>
          </w:p>
        </w:tc>
        <w:tc>
          <w:tcPr>
            <w:tcW w:w="1702" w:type="dxa"/>
          </w:tcPr>
          <w:p w14:paraId="5DCAF02C" w14:textId="77777777" w:rsidR="00D200EF" w:rsidRPr="002E6E74" w:rsidRDefault="00D200EF" w:rsidP="00175765">
            <w:pPr>
              <w:jc w:val="center"/>
              <w:rPr>
                <w:sz w:val="18"/>
                <w:szCs w:val="20"/>
              </w:rPr>
            </w:pPr>
            <w:r w:rsidRPr="002E6E74">
              <w:rPr>
                <w:sz w:val="18"/>
                <w:szCs w:val="20"/>
              </w:rPr>
              <w:t>–</w:t>
            </w:r>
          </w:p>
        </w:tc>
      </w:tr>
      <w:tr w:rsidR="00D200EF" w:rsidRPr="002E6E74" w14:paraId="21839157" w14:textId="77777777" w:rsidTr="00175765">
        <w:tblPrEx>
          <w:tblLook w:val="0000" w:firstRow="0" w:lastRow="0" w:firstColumn="0" w:lastColumn="0" w:noHBand="0" w:noVBand="0"/>
        </w:tblPrEx>
        <w:trPr>
          <w:trHeight w:val="54"/>
        </w:trPr>
        <w:tc>
          <w:tcPr>
            <w:tcW w:w="1691" w:type="dxa"/>
          </w:tcPr>
          <w:p w14:paraId="5E82AB0D" w14:textId="77777777" w:rsidR="00D200EF" w:rsidRPr="002E6E74" w:rsidRDefault="00D200EF" w:rsidP="00175765">
            <w:pPr>
              <w:jc w:val="center"/>
              <w:rPr>
                <w:sz w:val="18"/>
                <w:szCs w:val="20"/>
              </w:rPr>
            </w:pPr>
            <w:r w:rsidRPr="002E6E74">
              <w:rPr>
                <w:sz w:val="18"/>
                <w:szCs w:val="20"/>
              </w:rPr>
              <w:t>20</w:t>
            </w:r>
          </w:p>
        </w:tc>
        <w:tc>
          <w:tcPr>
            <w:tcW w:w="1558" w:type="dxa"/>
          </w:tcPr>
          <w:p w14:paraId="55E8FF91" w14:textId="77777777" w:rsidR="00D200EF" w:rsidRPr="002E6E74" w:rsidRDefault="00D200EF" w:rsidP="00175765">
            <w:pPr>
              <w:jc w:val="center"/>
              <w:rPr>
                <w:sz w:val="18"/>
                <w:szCs w:val="20"/>
              </w:rPr>
            </w:pPr>
            <w:r w:rsidRPr="002E6E74">
              <w:rPr>
                <w:sz w:val="18"/>
                <w:szCs w:val="20"/>
              </w:rPr>
              <w:t>368685.73</w:t>
            </w:r>
          </w:p>
        </w:tc>
        <w:tc>
          <w:tcPr>
            <w:tcW w:w="1562" w:type="dxa"/>
          </w:tcPr>
          <w:p w14:paraId="66A14274" w14:textId="77777777" w:rsidR="00D200EF" w:rsidRPr="002E6E74" w:rsidRDefault="00D200EF" w:rsidP="00175765">
            <w:pPr>
              <w:jc w:val="center"/>
              <w:rPr>
                <w:sz w:val="18"/>
                <w:szCs w:val="20"/>
              </w:rPr>
            </w:pPr>
            <w:r w:rsidRPr="002E6E74">
              <w:rPr>
                <w:sz w:val="18"/>
                <w:szCs w:val="20"/>
              </w:rPr>
              <w:t>2213807.99</w:t>
            </w:r>
          </w:p>
        </w:tc>
        <w:tc>
          <w:tcPr>
            <w:tcW w:w="2278" w:type="dxa"/>
          </w:tcPr>
          <w:p w14:paraId="537F41BE"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409FB8D" w14:textId="77777777" w:rsidR="00D200EF" w:rsidRPr="002E6E74" w:rsidRDefault="00D200EF" w:rsidP="00175765">
            <w:pPr>
              <w:jc w:val="center"/>
              <w:rPr>
                <w:sz w:val="18"/>
                <w:szCs w:val="20"/>
              </w:rPr>
            </w:pPr>
            <w:r w:rsidRPr="002E6E74">
              <w:rPr>
                <w:sz w:val="18"/>
                <w:szCs w:val="20"/>
              </w:rPr>
              <w:t>2.50</w:t>
            </w:r>
          </w:p>
        </w:tc>
        <w:tc>
          <w:tcPr>
            <w:tcW w:w="1702" w:type="dxa"/>
          </w:tcPr>
          <w:p w14:paraId="1E042EC9" w14:textId="77777777" w:rsidR="00D200EF" w:rsidRPr="002E6E74" w:rsidRDefault="00D200EF" w:rsidP="00175765">
            <w:pPr>
              <w:jc w:val="center"/>
              <w:rPr>
                <w:sz w:val="18"/>
                <w:szCs w:val="20"/>
              </w:rPr>
            </w:pPr>
            <w:r w:rsidRPr="002E6E74">
              <w:rPr>
                <w:sz w:val="18"/>
                <w:szCs w:val="20"/>
              </w:rPr>
              <w:t>–</w:t>
            </w:r>
          </w:p>
        </w:tc>
      </w:tr>
      <w:tr w:rsidR="00D200EF" w:rsidRPr="002E6E74" w14:paraId="609345C0" w14:textId="77777777" w:rsidTr="00175765">
        <w:tblPrEx>
          <w:tblLook w:val="0000" w:firstRow="0" w:lastRow="0" w:firstColumn="0" w:lastColumn="0" w:noHBand="0" w:noVBand="0"/>
        </w:tblPrEx>
        <w:trPr>
          <w:trHeight w:val="54"/>
        </w:trPr>
        <w:tc>
          <w:tcPr>
            <w:tcW w:w="1691" w:type="dxa"/>
          </w:tcPr>
          <w:p w14:paraId="4F6B728C" w14:textId="77777777" w:rsidR="00D200EF" w:rsidRPr="002E6E74" w:rsidRDefault="00D200EF" w:rsidP="00175765">
            <w:pPr>
              <w:jc w:val="center"/>
              <w:rPr>
                <w:sz w:val="18"/>
                <w:szCs w:val="20"/>
              </w:rPr>
            </w:pPr>
            <w:r w:rsidRPr="002E6E74">
              <w:rPr>
                <w:sz w:val="18"/>
                <w:szCs w:val="20"/>
              </w:rPr>
              <w:t>21</w:t>
            </w:r>
          </w:p>
        </w:tc>
        <w:tc>
          <w:tcPr>
            <w:tcW w:w="1558" w:type="dxa"/>
          </w:tcPr>
          <w:p w14:paraId="68164AAF" w14:textId="77777777" w:rsidR="00D200EF" w:rsidRPr="002E6E74" w:rsidRDefault="00D200EF" w:rsidP="00175765">
            <w:pPr>
              <w:jc w:val="center"/>
              <w:rPr>
                <w:sz w:val="18"/>
                <w:szCs w:val="20"/>
              </w:rPr>
            </w:pPr>
            <w:r w:rsidRPr="002E6E74">
              <w:rPr>
                <w:sz w:val="18"/>
                <w:szCs w:val="20"/>
              </w:rPr>
              <w:t>368763.13</w:t>
            </w:r>
          </w:p>
        </w:tc>
        <w:tc>
          <w:tcPr>
            <w:tcW w:w="1562" w:type="dxa"/>
          </w:tcPr>
          <w:p w14:paraId="3A3C1602" w14:textId="77777777" w:rsidR="00D200EF" w:rsidRPr="002E6E74" w:rsidRDefault="00D200EF" w:rsidP="00175765">
            <w:pPr>
              <w:jc w:val="center"/>
              <w:rPr>
                <w:sz w:val="18"/>
                <w:szCs w:val="20"/>
              </w:rPr>
            </w:pPr>
            <w:r w:rsidRPr="002E6E74">
              <w:rPr>
                <w:sz w:val="18"/>
                <w:szCs w:val="20"/>
              </w:rPr>
              <w:t>2213841.55</w:t>
            </w:r>
          </w:p>
        </w:tc>
        <w:tc>
          <w:tcPr>
            <w:tcW w:w="2278" w:type="dxa"/>
          </w:tcPr>
          <w:p w14:paraId="2E251CED"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0D36D8A" w14:textId="77777777" w:rsidR="00D200EF" w:rsidRPr="002E6E74" w:rsidRDefault="00D200EF" w:rsidP="00175765">
            <w:pPr>
              <w:jc w:val="center"/>
              <w:rPr>
                <w:sz w:val="18"/>
                <w:szCs w:val="20"/>
              </w:rPr>
            </w:pPr>
            <w:r w:rsidRPr="002E6E74">
              <w:rPr>
                <w:sz w:val="18"/>
                <w:szCs w:val="20"/>
              </w:rPr>
              <w:t>2.50</w:t>
            </w:r>
          </w:p>
        </w:tc>
        <w:tc>
          <w:tcPr>
            <w:tcW w:w="1702" w:type="dxa"/>
          </w:tcPr>
          <w:p w14:paraId="2A1E1EE0" w14:textId="77777777" w:rsidR="00D200EF" w:rsidRPr="002E6E74" w:rsidRDefault="00D200EF" w:rsidP="00175765">
            <w:pPr>
              <w:jc w:val="center"/>
              <w:rPr>
                <w:sz w:val="18"/>
                <w:szCs w:val="20"/>
              </w:rPr>
            </w:pPr>
            <w:r w:rsidRPr="002E6E74">
              <w:rPr>
                <w:sz w:val="18"/>
                <w:szCs w:val="20"/>
              </w:rPr>
              <w:t>–</w:t>
            </w:r>
          </w:p>
        </w:tc>
      </w:tr>
      <w:tr w:rsidR="00D200EF" w:rsidRPr="002E6E74" w14:paraId="4A3776AF" w14:textId="77777777" w:rsidTr="00175765">
        <w:tblPrEx>
          <w:tblLook w:val="0000" w:firstRow="0" w:lastRow="0" w:firstColumn="0" w:lastColumn="0" w:noHBand="0" w:noVBand="0"/>
        </w:tblPrEx>
        <w:trPr>
          <w:trHeight w:val="54"/>
        </w:trPr>
        <w:tc>
          <w:tcPr>
            <w:tcW w:w="1691" w:type="dxa"/>
          </w:tcPr>
          <w:p w14:paraId="0CE7B071" w14:textId="77777777" w:rsidR="00D200EF" w:rsidRPr="002E6E74" w:rsidRDefault="00D200EF" w:rsidP="00175765">
            <w:pPr>
              <w:jc w:val="center"/>
              <w:rPr>
                <w:sz w:val="18"/>
                <w:szCs w:val="20"/>
              </w:rPr>
            </w:pPr>
            <w:r w:rsidRPr="002E6E74">
              <w:rPr>
                <w:sz w:val="18"/>
                <w:szCs w:val="20"/>
              </w:rPr>
              <w:t>22</w:t>
            </w:r>
          </w:p>
        </w:tc>
        <w:tc>
          <w:tcPr>
            <w:tcW w:w="1558" w:type="dxa"/>
          </w:tcPr>
          <w:p w14:paraId="2F68A2CA" w14:textId="77777777" w:rsidR="00D200EF" w:rsidRPr="002E6E74" w:rsidRDefault="00D200EF" w:rsidP="00175765">
            <w:pPr>
              <w:jc w:val="center"/>
              <w:rPr>
                <w:sz w:val="18"/>
                <w:szCs w:val="20"/>
              </w:rPr>
            </w:pPr>
            <w:r w:rsidRPr="002E6E74">
              <w:rPr>
                <w:sz w:val="18"/>
                <w:szCs w:val="20"/>
              </w:rPr>
              <w:t>368758.91</w:t>
            </w:r>
          </w:p>
        </w:tc>
        <w:tc>
          <w:tcPr>
            <w:tcW w:w="1562" w:type="dxa"/>
          </w:tcPr>
          <w:p w14:paraId="5C39DAA6" w14:textId="77777777" w:rsidR="00D200EF" w:rsidRPr="002E6E74" w:rsidRDefault="00D200EF" w:rsidP="00175765">
            <w:pPr>
              <w:jc w:val="center"/>
              <w:rPr>
                <w:sz w:val="18"/>
                <w:szCs w:val="20"/>
              </w:rPr>
            </w:pPr>
            <w:r w:rsidRPr="002E6E74">
              <w:rPr>
                <w:sz w:val="18"/>
                <w:szCs w:val="20"/>
              </w:rPr>
              <w:t>2213854.81</w:t>
            </w:r>
          </w:p>
        </w:tc>
        <w:tc>
          <w:tcPr>
            <w:tcW w:w="2278" w:type="dxa"/>
          </w:tcPr>
          <w:p w14:paraId="32860625"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5AA68C3C" w14:textId="77777777" w:rsidR="00D200EF" w:rsidRPr="002E6E74" w:rsidRDefault="00D200EF" w:rsidP="00175765">
            <w:pPr>
              <w:jc w:val="center"/>
              <w:rPr>
                <w:sz w:val="18"/>
                <w:szCs w:val="20"/>
              </w:rPr>
            </w:pPr>
            <w:r w:rsidRPr="002E6E74">
              <w:rPr>
                <w:sz w:val="18"/>
                <w:szCs w:val="20"/>
              </w:rPr>
              <w:t>5.00</w:t>
            </w:r>
          </w:p>
        </w:tc>
        <w:tc>
          <w:tcPr>
            <w:tcW w:w="1702" w:type="dxa"/>
          </w:tcPr>
          <w:p w14:paraId="425ECEFC" w14:textId="77777777" w:rsidR="00D200EF" w:rsidRPr="002E6E74" w:rsidRDefault="00D200EF" w:rsidP="00175765">
            <w:pPr>
              <w:jc w:val="center"/>
              <w:rPr>
                <w:sz w:val="18"/>
                <w:szCs w:val="20"/>
              </w:rPr>
            </w:pPr>
            <w:r w:rsidRPr="002E6E74">
              <w:rPr>
                <w:sz w:val="18"/>
                <w:szCs w:val="20"/>
              </w:rPr>
              <w:t>–</w:t>
            </w:r>
          </w:p>
        </w:tc>
      </w:tr>
      <w:tr w:rsidR="00D200EF" w:rsidRPr="002E6E74" w14:paraId="6E905408" w14:textId="77777777" w:rsidTr="00175765">
        <w:tblPrEx>
          <w:tblLook w:val="0000" w:firstRow="0" w:lastRow="0" w:firstColumn="0" w:lastColumn="0" w:noHBand="0" w:noVBand="0"/>
        </w:tblPrEx>
        <w:trPr>
          <w:trHeight w:val="54"/>
        </w:trPr>
        <w:tc>
          <w:tcPr>
            <w:tcW w:w="1691" w:type="dxa"/>
          </w:tcPr>
          <w:p w14:paraId="4CD0E8F2" w14:textId="77777777" w:rsidR="00D200EF" w:rsidRPr="002E6E74" w:rsidRDefault="00D200EF" w:rsidP="00175765">
            <w:pPr>
              <w:jc w:val="center"/>
              <w:rPr>
                <w:sz w:val="18"/>
                <w:szCs w:val="20"/>
              </w:rPr>
            </w:pPr>
            <w:r w:rsidRPr="002E6E74">
              <w:rPr>
                <w:sz w:val="18"/>
                <w:szCs w:val="20"/>
              </w:rPr>
              <w:t>23</w:t>
            </w:r>
          </w:p>
        </w:tc>
        <w:tc>
          <w:tcPr>
            <w:tcW w:w="1558" w:type="dxa"/>
          </w:tcPr>
          <w:p w14:paraId="05856FCC" w14:textId="77777777" w:rsidR="00D200EF" w:rsidRPr="002E6E74" w:rsidRDefault="00D200EF" w:rsidP="00175765">
            <w:pPr>
              <w:jc w:val="center"/>
              <w:rPr>
                <w:sz w:val="18"/>
                <w:szCs w:val="20"/>
              </w:rPr>
            </w:pPr>
            <w:r w:rsidRPr="002E6E74">
              <w:rPr>
                <w:sz w:val="18"/>
                <w:szCs w:val="20"/>
              </w:rPr>
              <w:t>368757.74</w:t>
            </w:r>
          </w:p>
        </w:tc>
        <w:tc>
          <w:tcPr>
            <w:tcW w:w="1562" w:type="dxa"/>
          </w:tcPr>
          <w:p w14:paraId="6B1E9D74" w14:textId="77777777" w:rsidR="00D200EF" w:rsidRPr="002E6E74" w:rsidRDefault="00D200EF" w:rsidP="00175765">
            <w:pPr>
              <w:jc w:val="center"/>
              <w:rPr>
                <w:sz w:val="18"/>
                <w:szCs w:val="20"/>
              </w:rPr>
            </w:pPr>
            <w:r w:rsidRPr="002E6E74">
              <w:rPr>
                <w:sz w:val="18"/>
                <w:szCs w:val="20"/>
              </w:rPr>
              <w:t>2213868.51</w:t>
            </w:r>
          </w:p>
        </w:tc>
        <w:tc>
          <w:tcPr>
            <w:tcW w:w="2278" w:type="dxa"/>
          </w:tcPr>
          <w:p w14:paraId="108B5BC3"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4D4BFB9D" w14:textId="77777777" w:rsidR="00D200EF" w:rsidRPr="002E6E74" w:rsidRDefault="00D200EF" w:rsidP="00175765">
            <w:pPr>
              <w:jc w:val="center"/>
              <w:rPr>
                <w:sz w:val="18"/>
                <w:szCs w:val="20"/>
              </w:rPr>
            </w:pPr>
            <w:r w:rsidRPr="002E6E74">
              <w:rPr>
                <w:sz w:val="18"/>
                <w:szCs w:val="20"/>
              </w:rPr>
              <w:t>5.00</w:t>
            </w:r>
          </w:p>
        </w:tc>
        <w:tc>
          <w:tcPr>
            <w:tcW w:w="1702" w:type="dxa"/>
          </w:tcPr>
          <w:p w14:paraId="7700A394" w14:textId="77777777" w:rsidR="00D200EF" w:rsidRPr="002E6E74" w:rsidRDefault="00D200EF" w:rsidP="00175765">
            <w:pPr>
              <w:jc w:val="center"/>
              <w:rPr>
                <w:sz w:val="18"/>
                <w:szCs w:val="20"/>
              </w:rPr>
            </w:pPr>
            <w:r w:rsidRPr="002E6E74">
              <w:rPr>
                <w:sz w:val="18"/>
                <w:szCs w:val="20"/>
              </w:rPr>
              <w:t>–</w:t>
            </w:r>
          </w:p>
        </w:tc>
      </w:tr>
      <w:tr w:rsidR="00D200EF" w:rsidRPr="002E6E74" w14:paraId="2E9B1802" w14:textId="77777777" w:rsidTr="00175765">
        <w:tblPrEx>
          <w:tblLook w:val="0000" w:firstRow="0" w:lastRow="0" w:firstColumn="0" w:lastColumn="0" w:noHBand="0" w:noVBand="0"/>
        </w:tblPrEx>
        <w:trPr>
          <w:trHeight w:val="54"/>
        </w:trPr>
        <w:tc>
          <w:tcPr>
            <w:tcW w:w="1691" w:type="dxa"/>
          </w:tcPr>
          <w:p w14:paraId="31F4AD12" w14:textId="77777777" w:rsidR="00D200EF" w:rsidRPr="002E6E74" w:rsidRDefault="00D200EF" w:rsidP="00175765">
            <w:pPr>
              <w:jc w:val="center"/>
              <w:rPr>
                <w:sz w:val="18"/>
                <w:szCs w:val="20"/>
              </w:rPr>
            </w:pPr>
            <w:r w:rsidRPr="002E6E74">
              <w:rPr>
                <w:sz w:val="18"/>
                <w:szCs w:val="20"/>
              </w:rPr>
              <w:t>24</w:t>
            </w:r>
          </w:p>
        </w:tc>
        <w:tc>
          <w:tcPr>
            <w:tcW w:w="1558" w:type="dxa"/>
          </w:tcPr>
          <w:p w14:paraId="12A05040" w14:textId="77777777" w:rsidR="00D200EF" w:rsidRPr="002E6E74" w:rsidRDefault="00D200EF" w:rsidP="00175765">
            <w:pPr>
              <w:jc w:val="center"/>
              <w:rPr>
                <w:sz w:val="18"/>
                <w:szCs w:val="20"/>
              </w:rPr>
            </w:pPr>
            <w:r w:rsidRPr="002E6E74">
              <w:rPr>
                <w:sz w:val="18"/>
                <w:szCs w:val="20"/>
              </w:rPr>
              <w:t>368764.55</w:t>
            </w:r>
          </w:p>
        </w:tc>
        <w:tc>
          <w:tcPr>
            <w:tcW w:w="1562" w:type="dxa"/>
          </w:tcPr>
          <w:p w14:paraId="2B337062" w14:textId="77777777" w:rsidR="00D200EF" w:rsidRPr="002E6E74" w:rsidRDefault="00D200EF" w:rsidP="00175765">
            <w:pPr>
              <w:jc w:val="center"/>
              <w:rPr>
                <w:sz w:val="18"/>
                <w:szCs w:val="20"/>
              </w:rPr>
            </w:pPr>
            <w:r w:rsidRPr="002E6E74">
              <w:rPr>
                <w:sz w:val="18"/>
                <w:szCs w:val="20"/>
              </w:rPr>
              <w:t>2213889.46</w:t>
            </w:r>
          </w:p>
        </w:tc>
        <w:tc>
          <w:tcPr>
            <w:tcW w:w="2278" w:type="dxa"/>
          </w:tcPr>
          <w:p w14:paraId="6F6B1DDD"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7B65A550" w14:textId="77777777" w:rsidR="00D200EF" w:rsidRPr="002E6E74" w:rsidRDefault="00D200EF" w:rsidP="00175765">
            <w:pPr>
              <w:jc w:val="center"/>
              <w:rPr>
                <w:sz w:val="18"/>
                <w:szCs w:val="20"/>
              </w:rPr>
            </w:pPr>
            <w:r w:rsidRPr="002E6E74">
              <w:rPr>
                <w:sz w:val="18"/>
                <w:szCs w:val="20"/>
              </w:rPr>
              <w:t>5.00</w:t>
            </w:r>
          </w:p>
        </w:tc>
        <w:tc>
          <w:tcPr>
            <w:tcW w:w="1702" w:type="dxa"/>
          </w:tcPr>
          <w:p w14:paraId="0583DBFC" w14:textId="77777777" w:rsidR="00D200EF" w:rsidRPr="002E6E74" w:rsidRDefault="00D200EF" w:rsidP="00175765">
            <w:pPr>
              <w:jc w:val="center"/>
              <w:rPr>
                <w:sz w:val="18"/>
                <w:szCs w:val="20"/>
              </w:rPr>
            </w:pPr>
            <w:r w:rsidRPr="002E6E74">
              <w:rPr>
                <w:sz w:val="18"/>
                <w:szCs w:val="20"/>
              </w:rPr>
              <w:t>–</w:t>
            </w:r>
          </w:p>
        </w:tc>
      </w:tr>
      <w:tr w:rsidR="00D200EF" w:rsidRPr="002E6E74" w14:paraId="5B35A371" w14:textId="77777777" w:rsidTr="00175765">
        <w:tblPrEx>
          <w:tblLook w:val="0000" w:firstRow="0" w:lastRow="0" w:firstColumn="0" w:lastColumn="0" w:noHBand="0" w:noVBand="0"/>
        </w:tblPrEx>
        <w:trPr>
          <w:trHeight w:val="54"/>
        </w:trPr>
        <w:tc>
          <w:tcPr>
            <w:tcW w:w="1691" w:type="dxa"/>
          </w:tcPr>
          <w:p w14:paraId="0EF4C6D1" w14:textId="77777777" w:rsidR="00D200EF" w:rsidRPr="002E6E74" w:rsidRDefault="00D200EF" w:rsidP="00175765">
            <w:pPr>
              <w:jc w:val="center"/>
              <w:rPr>
                <w:sz w:val="18"/>
                <w:szCs w:val="20"/>
              </w:rPr>
            </w:pPr>
            <w:r w:rsidRPr="002E6E74">
              <w:rPr>
                <w:sz w:val="18"/>
                <w:szCs w:val="20"/>
              </w:rPr>
              <w:t>25</w:t>
            </w:r>
          </w:p>
        </w:tc>
        <w:tc>
          <w:tcPr>
            <w:tcW w:w="1558" w:type="dxa"/>
          </w:tcPr>
          <w:p w14:paraId="5F7BFB58" w14:textId="77777777" w:rsidR="00D200EF" w:rsidRPr="002E6E74" w:rsidRDefault="00D200EF" w:rsidP="00175765">
            <w:pPr>
              <w:jc w:val="center"/>
              <w:rPr>
                <w:sz w:val="18"/>
                <w:szCs w:val="20"/>
              </w:rPr>
            </w:pPr>
            <w:r w:rsidRPr="002E6E74">
              <w:rPr>
                <w:sz w:val="18"/>
                <w:szCs w:val="20"/>
              </w:rPr>
              <w:t>368764.76</w:t>
            </w:r>
          </w:p>
        </w:tc>
        <w:tc>
          <w:tcPr>
            <w:tcW w:w="1562" w:type="dxa"/>
          </w:tcPr>
          <w:p w14:paraId="32663A62" w14:textId="77777777" w:rsidR="00D200EF" w:rsidRPr="002E6E74" w:rsidRDefault="00D200EF" w:rsidP="00175765">
            <w:pPr>
              <w:jc w:val="center"/>
              <w:rPr>
                <w:sz w:val="18"/>
                <w:szCs w:val="20"/>
              </w:rPr>
            </w:pPr>
            <w:r w:rsidRPr="002E6E74">
              <w:rPr>
                <w:sz w:val="18"/>
                <w:szCs w:val="20"/>
              </w:rPr>
              <w:t>2213889.94</w:t>
            </w:r>
          </w:p>
        </w:tc>
        <w:tc>
          <w:tcPr>
            <w:tcW w:w="2278" w:type="dxa"/>
          </w:tcPr>
          <w:p w14:paraId="16DA8C28"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593FAA1B" w14:textId="77777777" w:rsidR="00D200EF" w:rsidRPr="002E6E74" w:rsidRDefault="00D200EF" w:rsidP="00175765">
            <w:pPr>
              <w:jc w:val="center"/>
              <w:rPr>
                <w:sz w:val="18"/>
                <w:szCs w:val="20"/>
              </w:rPr>
            </w:pPr>
            <w:r w:rsidRPr="002E6E74">
              <w:rPr>
                <w:sz w:val="18"/>
                <w:szCs w:val="20"/>
              </w:rPr>
              <w:t>5.00</w:t>
            </w:r>
          </w:p>
        </w:tc>
        <w:tc>
          <w:tcPr>
            <w:tcW w:w="1702" w:type="dxa"/>
          </w:tcPr>
          <w:p w14:paraId="7A6DA3E6" w14:textId="77777777" w:rsidR="00D200EF" w:rsidRPr="002E6E74" w:rsidRDefault="00D200EF" w:rsidP="00175765">
            <w:pPr>
              <w:jc w:val="center"/>
              <w:rPr>
                <w:sz w:val="18"/>
                <w:szCs w:val="20"/>
              </w:rPr>
            </w:pPr>
            <w:r w:rsidRPr="002E6E74">
              <w:rPr>
                <w:sz w:val="18"/>
                <w:szCs w:val="20"/>
              </w:rPr>
              <w:t>–</w:t>
            </w:r>
          </w:p>
        </w:tc>
      </w:tr>
      <w:tr w:rsidR="00D200EF" w:rsidRPr="002E6E74" w14:paraId="130661EF" w14:textId="77777777" w:rsidTr="00175765">
        <w:tblPrEx>
          <w:tblLook w:val="0000" w:firstRow="0" w:lastRow="0" w:firstColumn="0" w:lastColumn="0" w:noHBand="0" w:noVBand="0"/>
        </w:tblPrEx>
        <w:trPr>
          <w:trHeight w:val="54"/>
        </w:trPr>
        <w:tc>
          <w:tcPr>
            <w:tcW w:w="1691" w:type="dxa"/>
          </w:tcPr>
          <w:p w14:paraId="33CC0DAD" w14:textId="77777777" w:rsidR="00D200EF" w:rsidRPr="002E6E74" w:rsidRDefault="00D200EF" w:rsidP="00175765">
            <w:pPr>
              <w:jc w:val="center"/>
              <w:rPr>
                <w:sz w:val="18"/>
                <w:szCs w:val="20"/>
              </w:rPr>
            </w:pPr>
            <w:r w:rsidRPr="002E6E74">
              <w:rPr>
                <w:sz w:val="18"/>
                <w:szCs w:val="20"/>
              </w:rPr>
              <w:t>26</w:t>
            </w:r>
          </w:p>
        </w:tc>
        <w:tc>
          <w:tcPr>
            <w:tcW w:w="1558" w:type="dxa"/>
          </w:tcPr>
          <w:p w14:paraId="363587B4" w14:textId="77777777" w:rsidR="00D200EF" w:rsidRPr="002E6E74" w:rsidRDefault="00D200EF" w:rsidP="00175765">
            <w:pPr>
              <w:jc w:val="center"/>
              <w:rPr>
                <w:sz w:val="18"/>
                <w:szCs w:val="20"/>
              </w:rPr>
            </w:pPr>
            <w:r w:rsidRPr="002E6E74">
              <w:rPr>
                <w:sz w:val="18"/>
                <w:szCs w:val="20"/>
              </w:rPr>
              <w:t>368776.91</w:t>
            </w:r>
          </w:p>
        </w:tc>
        <w:tc>
          <w:tcPr>
            <w:tcW w:w="1562" w:type="dxa"/>
          </w:tcPr>
          <w:p w14:paraId="3EA3E6C6" w14:textId="77777777" w:rsidR="00D200EF" w:rsidRPr="002E6E74" w:rsidRDefault="00D200EF" w:rsidP="00175765">
            <w:pPr>
              <w:jc w:val="center"/>
              <w:rPr>
                <w:sz w:val="18"/>
                <w:szCs w:val="20"/>
              </w:rPr>
            </w:pPr>
            <w:r w:rsidRPr="002E6E74">
              <w:rPr>
                <w:sz w:val="18"/>
                <w:szCs w:val="20"/>
              </w:rPr>
              <w:t>2213904.94</w:t>
            </w:r>
          </w:p>
        </w:tc>
        <w:tc>
          <w:tcPr>
            <w:tcW w:w="2278" w:type="dxa"/>
          </w:tcPr>
          <w:p w14:paraId="30D9005D"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0FEFBFBD" w14:textId="77777777" w:rsidR="00D200EF" w:rsidRPr="002E6E74" w:rsidRDefault="00D200EF" w:rsidP="00175765">
            <w:pPr>
              <w:jc w:val="center"/>
              <w:rPr>
                <w:sz w:val="18"/>
                <w:szCs w:val="20"/>
              </w:rPr>
            </w:pPr>
            <w:r w:rsidRPr="002E6E74">
              <w:rPr>
                <w:sz w:val="18"/>
                <w:szCs w:val="20"/>
              </w:rPr>
              <w:t>5.00</w:t>
            </w:r>
          </w:p>
        </w:tc>
        <w:tc>
          <w:tcPr>
            <w:tcW w:w="1702" w:type="dxa"/>
          </w:tcPr>
          <w:p w14:paraId="7B9B61DD" w14:textId="77777777" w:rsidR="00D200EF" w:rsidRPr="002E6E74" w:rsidRDefault="00D200EF" w:rsidP="00175765">
            <w:pPr>
              <w:jc w:val="center"/>
              <w:rPr>
                <w:sz w:val="18"/>
                <w:szCs w:val="20"/>
              </w:rPr>
            </w:pPr>
            <w:r w:rsidRPr="002E6E74">
              <w:rPr>
                <w:sz w:val="18"/>
                <w:szCs w:val="20"/>
              </w:rPr>
              <w:t>–</w:t>
            </w:r>
          </w:p>
        </w:tc>
      </w:tr>
      <w:tr w:rsidR="00D200EF" w:rsidRPr="002E6E74" w14:paraId="3216ECFC" w14:textId="77777777" w:rsidTr="00175765">
        <w:tblPrEx>
          <w:tblLook w:val="0000" w:firstRow="0" w:lastRow="0" w:firstColumn="0" w:lastColumn="0" w:noHBand="0" w:noVBand="0"/>
        </w:tblPrEx>
        <w:trPr>
          <w:trHeight w:val="54"/>
        </w:trPr>
        <w:tc>
          <w:tcPr>
            <w:tcW w:w="1691" w:type="dxa"/>
          </w:tcPr>
          <w:p w14:paraId="76E7D108" w14:textId="77777777" w:rsidR="00D200EF" w:rsidRPr="002E6E74" w:rsidRDefault="00D200EF" w:rsidP="00175765">
            <w:pPr>
              <w:jc w:val="center"/>
              <w:rPr>
                <w:sz w:val="18"/>
                <w:szCs w:val="20"/>
              </w:rPr>
            </w:pPr>
            <w:r w:rsidRPr="002E6E74">
              <w:rPr>
                <w:sz w:val="18"/>
                <w:szCs w:val="20"/>
              </w:rPr>
              <w:t>27</w:t>
            </w:r>
          </w:p>
        </w:tc>
        <w:tc>
          <w:tcPr>
            <w:tcW w:w="1558" w:type="dxa"/>
          </w:tcPr>
          <w:p w14:paraId="364B1D7D" w14:textId="77777777" w:rsidR="00D200EF" w:rsidRPr="002E6E74" w:rsidRDefault="00D200EF" w:rsidP="00175765">
            <w:pPr>
              <w:jc w:val="center"/>
              <w:rPr>
                <w:sz w:val="18"/>
                <w:szCs w:val="20"/>
              </w:rPr>
            </w:pPr>
            <w:r w:rsidRPr="002E6E74">
              <w:rPr>
                <w:sz w:val="18"/>
                <w:szCs w:val="20"/>
              </w:rPr>
              <w:t>368791.96</w:t>
            </w:r>
          </w:p>
        </w:tc>
        <w:tc>
          <w:tcPr>
            <w:tcW w:w="1562" w:type="dxa"/>
          </w:tcPr>
          <w:p w14:paraId="7AB7085E" w14:textId="77777777" w:rsidR="00D200EF" w:rsidRPr="002E6E74" w:rsidRDefault="00D200EF" w:rsidP="00175765">
            <w:pPr>
              <w:jc w:val="center"/>
              <w:rPr>
                <w:sz w:val="18"/>
                <w:szCs w:val="20"/>
              </w:rPr>
            </w:pPr>
            <w:r w:rsidRPr="002E6E74">
              <w:rPr>
                <w:sz w:val="18"/>
                <w:szCs w:val="20"/>
              </w:rPr>
              <w:t>2213912.81</w:t>
            </w:r>
          </w:p>
        </w:tc>
        <w:tc>
          <w:tcPr>
            <w:tcW w:w="2278" w:type="dxa"/>
          </w:tcPr>
          <w:p w14:paraId="5AC8F4AF"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6A5FC533" w14:textId="77777777" w:rsidR="00D200EF" w:rsidRPr="002E6E74" w:rsidRDefault="00D200EF" w:rsidP="00175765">
            <w:pPr>
              <w:jc w:val="center"/>
              <w:rPr>
                <w:sz w:val="18"/>
                <w:szCs w:val="20"/>
              </w:rPr>
            </w:pPr>
            <w:r w:rsidRPr="002E6E74">
              <w:rPr>
                <w:sz w:val="18"/>
                <w:szCs w:val="20"/>
              </w:rPr>
              <w:t>5.00</w:t>
            </w:r>
          </w:p>
        </w:tc>
        <w:tc>
          <w:tcPr>
            <w:tcW w:w="1702" w:type="dxa"/>
          </w:tcPr>
          <w:p w14:paraId="771D1761" w14:textId="77777777" w:rsidR="00D200EF" w:rsidRPr="002E6E74" w:rsidRDefault="00D200EF" w:rsidP="00175765">
            <w:pPr>
              <w:jc w:val="center"/>
              <w:rPr>
                <w:sz w:val="18"/>
                <w:szCs w:val="20"/>
              </w:rPr>
            </w:pPr>
            <w:r w:rsidRPr="002E6E74">
              <w:rPr>
                <w:sz w:val="18"/>
                <w:szCs w:val="20"/>
              </w:rPr>
              <w:t>–</w:t>
            </w:r>
          </w:p>
        </w:tc>
      </w:tr>
      <w:tr w:rsidR="00D200EF" w:rsidRPr="002E6E74" w14:paraId="3FDF8B10" w14:textId="77777777" w:rsidTr="00175765">
        <w:tblPrEx>
          <w:tblLook w:val="0000" w:firstRow="0" w:lastRow="0" w:firstColumn="0" w:lastColumn="0" w:noHBand="0" w:noVBand="0"/>
        </w:tblPrEx>
        <w:trPr>
          <w:trHeight w:val="54"/>
        </w:trPr>
        <w:tc>
          <w:tcPr>
            <w:tcW w:w="1691" w:type="dxa"/>
          </w:tcPr>
          <w:p w14:paraId="348E460E" w14:textId="77777777" w:rsidR="00D200EF" w:rsidRPr="002E6E74" w:rsidRDefault="00D200EF" w:rsidP="00175765">
            <w:pPr>
              <w:jc w:val="center"/>
              <w:rPr>
                <w:sz w:val="18"/>
                <w:szCs w:val="20"/>
              </w:rPr>
            </w:pPr>
            <w:r w:rsidRPr="002E6E74">
              <w:rPr>
                <w:sz w:val="18"/>
                <w:szCs w:val="20"/>
              </w:rPr>
              <w:t>28</w:t>
            </w:r>
          </w:p>
        </w:tc>
        <w:tc>
          <w:tcPr>
            <w:tcW w:w="1558" w:type="dxa"/>
          </w:tcPr>
          <w:p w14:paraId="51225E01" w14:textId="77777777" w:rsidR="00D200EF" w:rsidRPr="002E6E74" w:rsidRDefault="00D200EF" w:rsidP="00175765">
            <w:pPr>
              <w:jc w:val="center"/>
              <w:rPr>
                <w:sz w:val="18"/>
                <w:szCs w:val="20"/>
              </w:rPr>
            </w:pPr>
            <w:r w:rsidRPr="002E6E74">
              <w:rPr>
                <w:sz w:val="18"/>
                <w:szCs w:val="20"/>
              </w:rPr>
              <w:t>368825.62</w:t>
            </w:r>
          </w:p>
        </w:tc>
        <w:tc>
          <w:tcPr>
            <w:tcW w:w="1562" w:type="dxa"/>
          </w:tcPr>
          <w:p w14:paraId="2E7D1AD1" w14:textId="77777777" w:rsidR="00D200EF" w:rsidRPr="002E6E74" w:rsidRDefault="00D200EF" w:rsidP="00175765">
            <w:pPr>
              <w:jc w:val="center"/>
              <w:rPr>
                <w:sz w:val="18"/>
                <w:szCs w:val="20"/>
              </w:rPr>
            </w:pPr>
            <w:r w:rsidRPr="002E6E74">
              <w:rPr>
                <w:sz w:val="18"/>
                <w:szCs w:val="20"/>
              </w:rPr>
              <w:t>2213933.02</w:t>
            </w:r>
          </w:p>
        </w:tc>
        <w:tc>
          <w:tcPr>
            <w:tcW w:w="2278" w:type="dxa"/>
          </w:tcPr>
          <w:p w14:paraId="107A7E39" w14:textId="77777777" w:rsidR="00D200EF" w:rsidRPr="002E6E74" w:rsidRDefault="00D200EF" w:rsidP="00175765">
            <w:pPr>
              <w:jc w:val="center"/>
              <w:rPr>
                <w:sz w:val="18"/>
                <w:szCs w:val="20"/>
                <w:lang w:val="en-US"/>
              </w:rPr>
            </w:pPr>
            <w:r w:rsidRPr="002E6E74">
              <w:rPr>
                <w:sz w:val="18"/>
                <w:szCs w:val="20"/>
              </w:rPr>
              <w:t>Картометрический метод</w:t>
            </w:r>
          </w:p>
        </w:tc>
        <w:tc>
          <w:tcPr>
            <w:tcW w:w="1841" w:type="dxa"/>
          </w:tcPr>
          <w:p w14:paraId="46491052" w14:textId="77777777" w:rsidR="00D200EF" w:rsidRPr="002E6E74" w:rsidRDefault="00D200EF" w:rsidP="00175765">
            <w:pPr>
              <w:jc w:val="center"/>
              <w:rPr>
                <w:sz w:val="18"/>
                <w:szCs w:val="20"/>
              </w:rPr>
            </w:pPr>
            <w:r w:rsidRPr="002E6E74">
              <w:rPr>
                <w:sz w:val="18"/>
                <w:szCs w:val="20"/>
              </w:rPr>
              <w:t>5.00</w:t>
            </w:r>
          </w:p>
        </w:tc>
        <w:tc>
          <w:tcPr>
            <w:tcW w:w="1702" w:type="dxa"/>
          </w:tcPr>
          <w:p w14:paraId="7C03FBCB" w14:textId="77777777" w:rsidR="00D200EF" w:rsidRPr="002E6E74" w:rsidRDefault="00D200EF" w:rsidP="00175765">
            <w:pPr>
              <w:jc w:val="center"/>
              <w:rPr>
                <w:sz w:val="18"/>
                <w:szCs w:val="20"/>
              </w:rPr>
            </w:pPr>
            <w:r w:rsidRPr="002E6E74">
              <w:rPr>
                <w:sz w:val="18"/>
                <w:szCs w:val="20"/>
              </w:rPr>
              <w:t>–</w:t>
            </w:r>
          </w:p>
        </w:tc>
      </w:tr>
      <w:tr w:rsidR="00D200EF" w:rsidRPr="002E6E74" w14:paraId="5BF41B88" w14:textId="77777777" w:rsidTr="00175765">
        <w:tblPrEx>
          <w:tblLook w:val="0000" w:firstRow="0" w:lastRow="0" w:firstColumn="0" w:lastColumn="0" w:noHBand="0" w:noVBand="0"/>
        </w:tblPrEx>
        <w:trPr>
          <w:trHeight w:val="54"/>
        </w:trPr>
        <w:tc>
          <w:tcPr>
            <w:tcW w:w="1691" w:type="dxa"/>
          </w:tcPr>
          <w:p w14:paraId="7DE6C970" w14:textId="77777777" w:rsidR="00D200EF" w:rsidRPr="002E6E74" w:rsidRDefault="00D200EF" w:rsidP="00175765">
            <w:pPr>
              <w:jc w:val="center"/>
              <w:rPr>
                <w:sz w:val="18"/>
                <w:szCs w:val="20"/>
              </w:rPr>
            </w:pPr>
            <w:r w:rsidRPr="002E6E74">
              <w:rPr>
                <w:sz w:val="18"/>
                <w:szCs w:val="20"/>
              </w:rPr>
              <w:t>29</w:t>
            </w:r>
          </w:p>
        </w:tc>
        <w:tc>
          <w:tcPr>
            <w:tcW w:w="1558" w:type="dxa"/>
          </w:tcPr>
          <w:p w14:paraId="19CACBB8" w14:textId="77777777" w:rsidR="00D200EF" w:rsidRPr="002E6E74" w:rsidRDefault="00D200EF" w:rsidP="00175765">
            <w:pPr>
              <w:jc w:val="center"/>
              <w:rPr>
                <w:sz w:val="18"/>
                <w:szCs w:val="20"/>
              </w:rPr>
            </w:pPr>
            <w:r w:rsidRPr="002E6E74">
              <w:rPr>
                <w:sz w:val="18"/>
                <w:szCs w:val="20"/>
              </w:rPr>
              <w:t>368891.94</w:t>
            </w:r>
          </w:p>
        </w:tc>
        <w:tc>
          <w:tcPr>
            <w:tcW w:w="1562" w:type="dxa"/>
          </w:tcPr>
          <w:p w14:paraId="13F61967" w14:textId="77777777" w:rsidR="00D200EF" w:rsidRPr="002E6E74" w:rsidRDefault="00D200EF" w:rsidP="00175765">
            <w:pPr>
              <w:jc w:val="center"/>
              <w:rPr>
                <w:sz w:val="18"/>
                <w:szCs w:val="20"/>
              </w:rPr>
            </w:pPr>
            <w:r w:rsidRPr="002E6E74">
              <w:rPr>
                <w:sz w:val="18"/>
                <w:szCs w:val="20"/>
              </w:rPr>
              <w:t>2213968.89</w:t>
            </w:r>
          </w:p>
        </w:tc>
        <w:tc>
          <w:tcPr>
            <w:tcW w:w="2278" w:type="dxa"/>
          </w:tcPr>
          <w:p w14:paraId="633949CD"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7D11EF5" w14:textId="77777777" w:rsidR="00D200EF" w:rsidRPr="002E6E74" w:rsidRDefault="00D200EF" w:rsidP="00175765">
            <w:pPr>
              <w:jc w:val="center"/>
              <w:rPr>
                <w:sz w:val="18"/>
                <w:szCs w:val="20"/>
              </w:rPr>
            </w:pPr>
            <w:r w:rsidRPr="002E6E74">
              <w:rPr>
                <w:sz w:val="18"/>
                <w:szCs w:val="20"/>
              </w:rPr>
              <w:t>2.50</w:t>
            </w:r>
          </w:p>
        </w:tc>
        <w:tc>
          <w:tcPr>
            <w:tcW w:w="1702" w:type="dxa"/>
          </w:tcPr>
          <w:p w14:paraId="1C9D5C8C" w14:textId="77777777" w:rsidR="00D200EF" w:rsidRPr="002E6E74" w:rsidRDefault="00D200EF" w:rsidP="00175765">
            <w:pPr>
              <w:jc w:val="center"/>
              <w:rPr>
                <w:sz w:val="18"/>
                <w:szCs w:val="20"/>
              </w:rPr>
            </w:pPr>
            <w:r w:rsidRPr="002E6E74">
              <w:rPr>
                <w:sz w:val="18"/>
                <w:szCs w:val="20"/>
              </w:rPr>
              <w:t>–</w:t>
            </w:r>
          </w:p>
        </w:tc>
      </w:tr>
      <w:tr w:rsidR="00D200EF" w:rsidRPr="002E6E74" w14:paraId="5B11AF3B" w14:textId="77777777" w:rsidTr="00175765">
        <w:tblPrEx>
          <w:tblLook w:val="0000" w:firstRow="0" w:lastRow="0" w:firstColumn="0" w:lastColumn="0" w:noHBand="0" w:noVBand="0"/>
        </w:tblPrEx>
        <w:trPr>
          <w:trHeight w:val="54"/>
        </w:trPr>
        <w:tc>
          <w:tcPr>
            <w:tcW w:w="1691" w:type="dxa"/>
          </w:tcPr>
          <w:p w14:paraId="3ED124D8" w14:textId="77777777" w:rsidR="00D200EF" w:rsidRPr="002E6E74" w:rsidRDefault="00D200EF" w:rsidP="00175765">
            <w:pPr>
              <w:jc w:val="center"/>
              <w:rPr>
                <w:sz w:val="18"/>
                <w:szCs w:val="20"/>
              </w:rPr>
            </w:pPr>
            <w:r w:rsidRPr="002E6E74">
              <w:rPr>
                <w:sz w:val="18"/>
                <w:szCs w:val="20"/>
              </w:rPr>
              <w:t>30</w:t>
            </w:r>
          </w:p>
        </w:tc>
        <w:tc>
          <w:tcPr>
            <w:tcW w:w="1558" w:type="dxa"/>
          </w:tcPr>
          <w:p w14:paraId="787F56A5" w14:textId="77777777" w:rsidR="00D200EF" w:rsidRPr="002E6E74" w:rsidRDefault="00D200EF" w:rsidP="00175765">
            <w:pPr>
              <w:jc w:val="center"/>
              <w:rPr>
                <w:sz w:val="18"/>
                <w:szCs w:val="20"/>
              </w:rPr>
            </w:pPr>
            <w:r w:rsidRPr="002E6E74">
              <w:rPr>
                <w:sz w:val="18"/>
                <w:szCs w:val="20"/>
              </w:rPr>
              <w:t>368510.73</w:t>
            </w:r>
          </w:p>
        </w:tc>
        <w:tc>
          <w:tcPr>
            <w:tcW w:w="1562" w:type="dxa"/>
          </w:tcPr>
          <w:p w14:paraId="482BF286" w14:textId="77777777" w:rsidR="00D200EF" w:rsidRPr="002E6E74" w:rsidRDefault="00D200EF" w:rsidP="00175765">
            <w:pPr>
              <w:jc w:val="center"/>
              <w:rPr>
                <w:sz w:val="18"/>
                <w:szCs w:val="20"/>
              </w:rPr>
            </w:pPr>
            <w:r w:rsidRPr="002E6E74">
              <w:rPr>
                <w:sz w:val="18"/>
                <w:szCs w:val="20"/>
              </w:rPr>
              <w:t>2214236.34</w:t>
            </w:r>
          </w:p>
        </w:tc>
        <w:tc>
          <w:tcPr>
            <w:tcW w:w="2278" w:type="dxa"/>
          </w:tcPr>
          <w:p w14:paraId="5903DED0"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487AD21" w14:textId="77777777" w:rsidR="00D200EF" w:rsidRPr="002E6E74" w:rsidRDefault="00D200EF" w:rsidP="00175765">
            <w:pPr>
              <w:jc w:val="center"/>
              <w:rPr>
                <w:sz w:val="18"/>
                <w:szCs w:val="20"/>
              </w:rPr>
            </w:pPr>
            <w:r w:rsidRPr="002E6E74">
              <w:rPr>
                <w:sz w:val="18"/>
                <w:szCs w:val="20"/>
              </w:rPr>
              <w:t>2.50</w:t>
            </w:r>
          </w:p>
        </w:tc>
        <w:tc>
          <w:tcPr>
            <w:tcW w:w="1702" w:type="dxa"/>
          </w:tcPr>
          <w:p w14:paraId="64097D1D" w14:textId="77777777" w:rsidR="00D200EF" w:rsidRPr="002E6E74" w:rsidRDefault="00D200EF" w:rsidP="00175765">
            <w:pPr>
              <w:jc w:val="center"/>
              <w:rPr>
                <w:sz w:val="18"/>
                <w:szCs w:val="20"/>
              </w:rPr>
            </w:pPr>
            <w:r w:rsidRPr="002E6E74">
              <w:rPr>
                <w:sz w:val="18"/>
                <w:szCs w:val="20"/>
              </w:rPr>
              <w:t>–</w:t>
            </w:r>
          </w:p>
        </w:tc>
      </w:tr>
      <w:tr w:rsidR="00D200EF" w:rsidRPr="002E6E74" w14:paraId="048E8CE8" w14:textId="77777777" w:rsidTr="00175765">
        <w:tblPrEx>
          <w:tblLook w:val="0000" w:firstRow="0" w:lastRow="0" w:firstColumn="0" w:lastColumn="0" w:noHBand="0" w:noVBand="0"/>
        </w:tblPrEx>
        <w:trPr>
          <w:trHeight w:val="54"/>
        </w:trPr>
        <w:tc>
          <w:tcPr>
            <w:tcW w:w="1691" w:type="dxa"/>
          </w:tcPr>
          <w:p w14:paraId="507C4146" w14:textId="77777777" w:rsidR="00D200EF" w:rsidRPr="002E6E74" w:rsidRDefault="00D200EF" w:rsidP="00175765">
            <w:pPr>
              <w:jc w:val="center"/>
              <w:rPr>
                <w:sz w:val="18"/>
                <w:szCs w:val="20"/>
              </w:rPr>
            </w:pPr>
            <w:r w:rsidRPr="002E6E74">
              <w:rPr>
                <w:sz w:val="18"/>
                <w:szCs w:val="20"/>
              </w:rPr>
              <w:t>31</w:t>
            </w:r>
          </w:p>
        </w:tc>
        <w:tc>
          <w:tcPr>
            <w:tcW w:w="1558" w:type="dxa"/>
          </w:tcPr>
          <w:p w14:paraId="49E10846" w14:textId="77777777" w:rsidR="00D200EF" w:rsidRPr="002E6E74" w:rsidRDefault="00D200EF" w:rsidP="00175765">
            <w:pPr>
              <w:jc w:val="center"/>
              <w:rPr>
                <w:sz w:val="18"/>
                <w:szCs w:val="20"/>
              </w:rPr>
            </w:pPr>
            <w:r w:rsidRPr="002E6E74">
              <w:rPr>
                <w:sz w:val="18"/>
                <w:szCs w:val="20"/>
              </w:rPr>
              <w:t>368475.25</w:t>
            </w:r>
          </w:p>
        </w:tc>
        <w:tc>
          <w:tcPr>
            <w:tcW w:w="1562" w:type="dxa"/>
          </w:tcPr>
          <w:p w14:paraId="59074A35" w14:textId="77777777" w:rsidR="00D200EF" w:rsidRPr="002E6E74" w:rsidRDefault="00D200EF" w:rsidP="00175765">
            <w:pPr>
              <w:jc w:val="center"/>
              <w:rPr>
                <w:sz w:val="18"/>
                <w:szCs w:val="20"/>
              </w:rPr>
            </w:pPr>
            <w:r w:rsidRPr="002E6E74">
              <w:rPr>
                <w:sz w:val="18"/>
                <w:szCs w:val="20"/>
              </w:rPr>
              <w:t>2214261.01</w:t>
            </w:r>
          </w:p>
        </w:tc>
        <w:tc>
          <w:tcPr>
            <w:tcW w:w="2278" w:type="dxa"/>
          </w:tcPr>
          <w:p w14:paraId="07B6B8DC"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7DE8F17" w14:textId="77777777" w:rsidR="00D200EF" w:rsidRPr="002E6E74" w:rsidRDefault="00D200EF" w:rsidP="00175765">
            <w:pPr>
              <w:jc w:val="center"/>
              <w:rPr>
                <w:sz w:val="18"/>
                <w:szCs w:val="20"/>
              </w:rPr>
            </w:pPr>
            <w:r w:rsidRPr="002E6E74">
              <w:rPr>
                <w:sz w:val="18"/>
                <w:szCs w:val="20"/>
              </w:rPr>
              <w:t>2.50</w:t>
            </w:r>
          </w:p>
        </w:tc>
        <w:tc>
          <w:tcPr>
            <w:tcW w:w="1702" w:type="dxa"/>
          </w:tcPr>
          <w:p w14:paraId="00241D8E" w14:textId="77777777" w:rsidR="00D200EF" w:rsidRPr="002E6E74" w:rsidRDefault="00D200EF" w:rsidP="00175765">
            <w:pPr>
              <w:jc w:val="center"/>
              <w:rPr>
                <w:sz w:val="18"/>
                <w:szCs w:val="20"/>
              </w:rPr>
            </w:pPr>
            <w:r w:rsidRPr="002E6E74">
              <w:rPr>
                <w:sz w:val="18"/>
                <w:szCs w:val="20"/>
              </w:rPr>
              <w:t>–</w:t>
            </w:r>
          </w:p>
        </w:tc>
      </w:tr>
      <w:tr w:rsidR="00D200EF" w:rsidRPr="002E6E74" w14:paraId="07A1075D" w14:textId="77777777" w:rsidTr="00175765">
        <w:tblPrEx>
          <w:tblLook w:val="0000" w:firstRow="0" w:lastRow="0" w:firstColumn="0" w:lastColumn="0" w:noHBand="0" w:noVBand="0"/>
        </w:tblPrEx>
        <w:trPr>
          <w:trHeight w:val="54"/>
        </w:trPr>
        <w:tc>
          <w:tcPr>
            <w:tcW w:w="1691" w:type="dxa"/>
          </w:tcPr>
          <w:p w14:paraId="6BC05C39" w14:textId="77777777" w:rsidR="00D200EF" w:rsidRPr="002E6E74" w:rsidRDefault="00D200EF" w:rsidP="00175765">
            <w:pPr>
              <w:jc w:val="center"/>
              <w:rPr>
                <w:sz w:val="18"/>
                <w:szCs w:val="20"/>
              </w:rPr>
            </w:pPr>
            <w:r w:rsidRPr="002E6E74">
              <w:rPr>
                <w:sz w:val="18"/>
                <w:szCs w:val="20"/>
              </w:rPr>
              <w:t>32</w:t>
            </w:r>
          </w:p>
        </w:tc>
        <w:tc>
          <w:tcPr>
            <w:tcW w:w="1558" w:type="dxa"/>
          </w:tcPr>
          <w:p w14:paraId="4D9EEAE8" w14:textId="77777777" w:rsidR="00D200EF" w:rsidRPr="002E6E74" w:rsidRDefault="00D200EF" w:rsidP="00175765">
            <w:pPr>
              <w:jc w:val="center"/>
              <w:rPr>
                <w:sz w:val="18"/>
                <w:szCs w:val="20"/>
              </w:rPr>
            </w:pPr>
            <w:r w:rsidRPr="002E6E74">
              <w:rPr>
                <w:sz w:val="18"/>
                <w:szCs w:val="20"/>
              </w:rPr>
              <w:t>368407.73</w:t>
            </w:r>
          </w:p>
        </w:tc>
        <w:tc>
          <w:tcPr>
            <w:tcW w:w="1562" w:type="dxa"/>
          </w:tcPr>
          <w:p w14:paraId="64A6A510" w14:textId="77777777" w:rsidR="00D200EF" w:rsidRPr="002E6E74" w:rsidRDefault="00D200EF" w:rsidP="00175765">
            <w:pPr>
              <w:jc w:val="center"/>
              <w:rPr>
                <w:sz w:val="18"/>
                <w:szCs w:val="20"/>
              </w:rPr>
            </w:pPr>
            <w:r w:rsidRPr="002E6E74">
              <w:rPr>
                <w:sz w:val="18"/>
                <w:szCs w:val="20"/>
              </w:rPr>
              <w:t>2214156.73</w:t>
            </w:r>
          </w:p>
        </w:tc>
        <w:tc>
          <w:tcPr>
            <w:tcW w:w="2278" w:type="dxa"/>
          </w:tcPr>
          <w:p w14:paraId="68174E6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12774FF" w14:textId="77777777" w:rsidR="00D200EF" w:rsidRPr="002E6E74" w:rsidRDefault="00D200EF" w:rsidP="00175765">
            <w:pPr>
              <w:jc w:val="center"/>
              <w:rPr>
                <w:sz w:val="18"/>
                <w:szCs w:val="20"/>
              </w:rPr>
            </w:pPr>
            <w:r w:rsidRPr="002E6E74">
              <w:rPr>
                <w:sz w:val="18"/>
                <w:szCs w:val="20"/>
              </w:rPr>
              <w:t>2.50</w:t>
            </w:r>
          </w:p>
        </w:tc>
        <w:tc>
          <w:tcPr>
            <w:tcW w:w="1702" w:type="dxa"/>
          </w:tcPr>
          <w:p w14:paraId="41C04197" w14:textId="77777777" w:rsidR="00D200EF" w:rsidRPr="002E6E74" w:rsidRDefault="00D200EF" w:rsidP="00175765">
            <w:pPr>
              <w:jc w:val="center"/>
              <w:rPr>
                <w:sz w:val="18"/>
                <w:szCs w:val="20"/>
              </w:rPr>
            </w:pPr>
            <w:r w:rsidRPr="002E6E74">
              <w:rPr>
                <w:sz w:val="18"/>
                <w:szCs w:val="20"/>
              </w:rPr>
              <w:t>–</w:t>
            </w:r>
          </w:p>
        </w:tc>
      </w:tr>
      <w:tr w:rsidR="00D200EF" w:rsidRPr="002E6E74" w14:paraId="0833150C" w14:textId="77777777" w:rsidTr="00175765">
        <w:tblPrEx>
          <w:tblLook w:val="0000" w:firstRow="0" w:lastRow="0" w:firstColumn="0" w:lastColumn="0" w:noHBand="0" w:noVBand="0"/>
        </w:tblPrEx>
        <w:trPr>
          <w:trHeight w:val="54"/>
        </w:trPr>
        <w:tc>
          <w:tcPr>
            <w:tcW w:w="1691" w:type="dxa"/>
          </w:tcPr>
          <w:p w14:paraId="47A43587" w14:textId="77777777" w:rsidR="00D200EF" w:rsidRPr="002E6E74" w:rsidRDefault="00D200EF" w:rsidP="00175765">
            <w:pPr>
              <w:jc w:val="center"/>
              <w:rPr>
                <w:sz w:val="18"/>
                <w:szCs w:val="20"/>
              </w:rPr>
            </w:pPr>
            <w:r w:rsidRPr="002E6E74">
              <w:rPr>
                <w:sz w:val="18"/>
                <w:szCs w:val="20"/>
              </w:rPr>
              <w:t>33</w:t>
            </w:r>
          </w:p>
        </w:tc>
        <w:tc>
          <w:tcPr>
            <w:tcW w:w="1558" w:type="dxa"/>
          </w:tcPr>
          <w:p w14:paraId="01A66579" w14:textId="77777777" w:rsidR="00D200EF" w:rsidRPr="002E6E74" w:rsidRDefault="00D200EF" w:rsidP="00175765">
            <w:pPr>
              <w:jc w:val="center"/>
              <w:rPr>
                <w:sz w:val="18"/>
                <w:szCs w:val="20"/>
              </w:rPr>
            </w:pPr>
            <w:r w:rsidRPr="002E6E74">
              <w:rPr>
                <w:sz w:val="18"/>
                <w:szCs w:val="20"/>
              </w:rPr>
              <w:t>368389.19</w:t>
            </w:r>
          </w:p>
        </w:tc>
        <w:tc>
          <w:tcPr>
            <w:tcW w:w="1562" w:type="dxa"/>
          </w:tcPr>
          <w:p w14:paraId="678F75DF" w14:textId="77777777" w:rsidR="00D200EF" w:rsidRPr="002E6E74" w:rsidRDefault="00D200EF" w:rsidP="00175765">
            <w:pPr>
              <w:jc w:val="center"/>
              <w:rPr>
                <w:sz w:val="18"/>
                <w:szCs w:val="20"/>
              </w:rPr>
            </w:pPr>
            <w:r w:rsidRPr="002E6E74">
              <w:rPr>
                <w:sz w:val="18"/>
                <w:szCs w:val="20"/>
              </w:rPr>
              <w:t>2214117.60</w:t>
            </w:r>
          </w:p>
        </w:tc>
        <w:tc>
          <w:tcPr>
            <w:tcW w:w="2278" w:type="dxa"/>
          </w:tcPr>
          <w:p w14:paraId="05A9DE9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0CCAEA7" w14:textId="77777777" w:rsidR="00D200EF" w:rsidRPr="002E6E74" w:rsidRDefault="00D200EF" w:rsidP="00175765">
            <w:pPr>
              <w:jc w:val="center"/>
              <w:rPr>
                <w:sz w:val="18"/>
                <w:szCs w:val="20"/>
              </w:rPr>
            </w:pPr>
            <w:r w:rsidRPr="002E6E74">
              <w:rPr>
                <w:sz w:val="18"/>
                <w:szCs w:val="20"/>
              </w:rPr>
              <w:t>2.50</w:t>
            </w:r>
          </w:p>
        </w:tc>
        <w:tc>
          <w:tcPr>
            <w:tcW w:w="1702" w:type="dxa"/>
          </w:tcPr>
          <w:p w14:paraId="2755232C" w14:textId="77777777" w:rsidR="00D200EF" w:rsidRPr="002E6E74" w:rsidRDefault="00D200EF" w:rsidP="00175765">
            <w:pPr>
              <w:jc w:val="center"/>
              <w:rPr>
                <w:sz w:val="18"/>
                <w:szCs w:val="20"/>
              </w:rPr>
            </w:pPr>
            <w:r w:rsidRPr="002E6E74">
              <w:rPr>
                <w:sz w:val="18"/>
                <w:szCs w:val="20"/>
              </w:rPr>
              <w:t>–</w:t>
            </w:r>
          </w:p>
        </w:tc>
      </w:tr>
      <w:tr w:rsidR="00D200EF" w:rsidRPr="002E6E74" w14:paraId="1C115005" w14:textId="77777777" w:rsidTr="00175765">
        <w:tblPrEx>
          <w:tblLook w:val="0000" w:firstRow="0" w:lastRow="0" w:firstColumn="0" w:lastColumn="0" w:noHBand="0" w:noVBand="0"/>
        </w:tblPrEx>
        <w:trPr>
          <w:trHeight w:val="54"/>
        </w:trPr>
        <w:tc>
          <w:tcPr>
            <w:tcW w:w="1691" w:type="dxa"/>
          </w:tcPr>
          <w:p w14:paraId="2ABB1A78" w14:textId="77777777" w:rsidR="00D200EF" w:rsidRPr="002E6E74" w:rsidRDefault="00D200EF" w:rsidP="00175765">
            <w:pPr>
              <w:jc w:val="center"/>
              <w:rPr>
                <w:sz w:val="18"/>
                <w:szCs w:val="20"/>
              </w:rPr>
            </w:pPr>
            <w:r w:rsidRPr="002E6E74">
              <w:rPr>
                <w:sz w:val="18"/>
                <w:szCs w:val="20"/>
              </w:rPr>
              <w:t>34</w:t>
            </w:r>
          </w:p>
        </w:tc>
        <w:tc>
          <w:tcPr>
            <w:tcW w:w="1558" w:type="dxa"/>
          </w:tcPr>
          <w:p w14:paraId="66F32E68" w14:textId="77777777" w:rsidR="00D200EF" w:rsidRPr="002E6E74" w:rsidRDefault="00D200EF" w:rsidP="00175765">
            <w:pPr>
              <w:jc w:val="center"/>
              <w:rPr>
                <w:sz w:val="18"/>
                <w:szCs w:val="20"/>
              </w:rPr>
            </w:pPr>
            <w:r w:rsidRPr="002E6E74">
              <w:rPr>
                <w:sz w:val="18"/>
                <w:szCs w:val="20"/>
              </w:rPr>
              <w:t>368365.38</w:t>
            </w:r>
          </w:p>
        </w:tc>
        <w:tc>
          <w:tcPr>
            <w:tcW w:w="1562" w:type="dxa"/>
          </w:tcPr>
          <w:p w14:paraId="1A482A32" w14:textId="77777777" w:rsidR="00D200EF" w:rsidRPr="002E6E74" w:rsidRDefault="00D200EF" w:rsidP="00175765">
            <w:pPr>
              <w:jc w:val="center"/>
              <w:rPr>
                <w:sz w:val="18"/>
                <w:szCs w:val="20"/>
              </w:rPr>
            </w:pPr>
            <w:r w:rsidRPr="002E6E74">
              <w:rPr>
                <w:sz w:val="18"/>
                <w:szCs w:val="20"/>
              </w:rPr>
              <w:t>2214074.31</w:t>
            </w:r>
          </w:p>
        </w:tc>
        <w:tc>
          <w:tcPr>
            <w:tcW w:w="2278" w:type="dxa"/>
          </w:tcPr>
          <w:p w14:paraId="5D876E8B"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FA8B50C" w14:textId="77777777" w:rsidR="00D200EF" w:rsidRPr="002E6E74" w:rsidRDefault="00D200EF" w:rsidP="00175765">
            <w:pPr>
              <w:jc w:val="center"/>
              <w:rPr>
                <w:sz w:val="18"/>
                <w:szCs w:val="20"/>
              </w:rPr>
            </w:pPr>
            <w:r w:rsidRPr="002E6E74">
              <w:rPr>
                <w:sz w:val="18"/>
                <w:szCs w:val="20"/>
              </w:rPr>
              <w:t>2.50</w:t>
            </w:r>
          </w:p>
        </w:tc>
        <w:tc>
          <w:tcPr>
            <w:tcW w:w="1702" w:type="dxa"/>
          </w:tcPr>
          <w:p w14:paraId="76364C12" w14:textId="77777777" w:rsidR="00D200EF" w:rsidRPr="002E6E74" w:rsidRDefault="00D200EF" w:rsidP="00175765">
            <w:pPr>
              <w:jc w:val="center"/>
              <w:rPr>
                <w:sz w:val="18"/>
                <w:szCs w:val="20"/>
              </w:rPr>
            </w:pPr>
            <w:r w:rsidRPr="002E6E74">
              <w:rPr>
                <w:sz w:val="18"/>
                <w:szCs w:val="20"/>
              </w:rPr>
              <w:t>–</w:t>
            </w:r>
          </w:p>
        </w:tc>
      </w:tr>
      <w:tr w:rsidR="00D200EF" w:rsidRPr="002E6E74" w14:paraId="39485AA6" w14:textId="77777777" w:rsidTr="00175765">
        <w:tblPrEx>
          <w:tblLook w:val="0000" w:firstRow="0" w:lastRow="0" w:firstColumn="0" w:lastColumn="0" w:noHBand="0" w:noVBand="0"/>
        </w:tblPrEx>
        <w:trPr>
          <w:trHeight w:val="54"/>
        </w:trPr>
        <w:tc>
          <w:tcPr>
            <w:tcW w:w="1691" w:type="dxa"/>
          </w:tcPr>
          <w:p w14:paraId="5F377E7F" w14:textId="77777777" w:rsidR="00D200EF" w:rsidRPr="002E6E74" w:rsidRDefault="00D200EF" w:rsidP="00175765">
            <w:pPr>
              <w:jc w:val="center"/>
              <w:rPr>
                <w:sz w:val="18"/>
                <w:szCs w:val="20"/>
              </w:rPr>
            </w:pPr>
            <w:r w:rsidRPr="002E6E74">
              <w:rPr>
                <w:sz w:val="18"/>
                <w:szCs w:val="20"/>
              </w:rPr>
              <w:t>35</w:t>
            </w:r>
          </w:p>
        </w:tc>
        <w:tc>
          <w:tcPr>
            <w:tcW w:w="1558" w:type="dxa"/>
          </w:tcPr>
          <w:p w14:paraId="6EFCAE31" w14:textId="77777777" w:rsidR="00D200EF" w:rsidRPr="002E6E74" w:rsidRDefault="00D200EF" w:rsidP="00175765">
            <w:pPr>
              <w:jc w:val="center"/>
              <w:rPr>
                <w:sz w:val="18"/>
                <w:szCs w:val="20"/>
              </w:rPr>
            </w:pPr>
            <w:r w:rsidRPr="002E6E74">
              <w:rPr>
                <w:sz w:val="18"/>
                <w:szCs w:val="20"/>
              </w:rPr>
              <w:t>368354.79</w:t>
            </w:r>
          </w:p>
        </w:tc>
        <w:tc>
          <w:tcPr>
            <w:tcW w:w="1562" w:type="dxa"/>
          </w:tcPr>
          <w:p w14:paraId="6EB388C1" w14:textId="77777777" w:rsidR="00D200EF" w:rsidRPr="002E6E74" w:rsidRDefault="00D200EF" w:rsidP="00175765">
            <w:pPr>
              <w:jc w:val="center"/>
              <w:rPr>
                <w:sz w:val="18"/>
                <w:szCs w:val="20"/>
              </w:rPr>
            </w:pPr>
            <w:r w:rsidRPr="002E6E74">
              <w:rPr>
                <w:sz w:val="18"/>
                <w:szCs w:val="20"/>
              </w:rPr>
              <w:t>2214059.12</w:t>
            </w:r>
          </w:p>
        </w:tc>
        <w:tc>
          <w:tcPr>
            <w:tcW w:w="2278" w:type="dxa"/>
          </w:tcPr>
          <w:p w14:paraId="7892572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126B443" w14:textId="77777777" w:rsidR="00D200EF" w:rsidRPr="002E6E74" w:rsidRDefault="00D200EF" w:rsidP="00175765">
            <w:pPr>
              <w:jc w:val="center"/>
              <w:rPr>
                <w:sz w:val="18"/>
                <w:szCs w:val="20"/>
              </w:rPr>
            </w:pPr>
            <w:r w:rsidRPr="002E6E74">
              <w:rPr>
                <w:sz w:val="18"/>
                <w:szCs w:val="20"/>
              </w:rPr>
              <w:t>2.50</w:t>
            </w:r>
          </w:p>
        </w:tc>
        <w:tc>
          <w:tcPr>
            <w:tcW w:w="1702" w:type="dxa"/>
          </w:tcPr>
          <w:p w14:paraId="64DE2543" w14:textId="77777777" w:rsidR="00D200EF" w:rsidRPr="002E6E74" w:rsidRDefault="00D200EF" w:rsidP="00175765">
            <w:pPr>
              <w:jc w:val="center"/>
              <w:rPr>
                <w:sz w:val="18"/>
                <w:szCs w:val="20"/>
              </w:rPr>
            </w:pPr>
            <w:r w:rsidRPr="002E6E74">
              <w:rPr>
                <w:sz w:val="18"/>
                <w:szCs w:val="20"/>
              </w:rPr>
              <w:t>–</w:t>
            </w:r>
          </w:p>
        </w:tc>
      </w:tr>
      <w:tr w:rsidR="00D200EF" w:rsidRPr="002E6E74" w14:paraId="3BA38B70" w14:textId="77777777" w:rsidTr="00175765">
        <w:tblPrEx>
          <w:tblLook w:val="0000" w:firstRow="0" w:lastRow="0" w:firstColumn="0" w:lastColumn="0" w:noHBand="0" w:noVBand="0"/>
        </w:tblPrEx>
        <w:trPr>
          <w:trHeight w:val="54"/>
        </w:trPr>
        <w:tc>
          <w:tcPr>
            <w:tcW w:w="1691" w:type="dxa"/>
          </w:tcPr>
          <w:p w14:paraId="27CA6DF2" w14:textId="77777777" w:rsidR="00D200EF" w:rsidRPr="002E6E74" w:rsidRDefault="00D200EF" w:rsidP="00175765">
            <w:pPr>
              <w:jc w:val="center"/>
              <w:rPr>
                <w:sz w:val="18"/>
                <w:szCs w:val="20"/>
              </w:rPr>
            </w:pPr>
            <w:r w:rsidRPr="002E6E74">
              <w:rPr>
                <w:sz w:val="18"/>
                <w:szCs w:val="20"/>
              </w:rPr>
              <w:t>36</w:t>
            </w:r>
          </w:p>
        </w:tc>
        <w:tc>
          <w:tcPr>
            <w:tcW w:w="1558" w:type="dxa"/>
          </w:tcPr>
          <w:p w14:paraId="1BE89603" w14:textId="77777777" w:rsidR="00D200EF" w:rsidRPr="002E6E74" w:rsidRDefault="00D200EF" w:rsidP="00175765">
            <w:pPr>
              <w:jc w:val="center"/>
              <w:rPr>
                <w:sz w:val="18"/>
                <w:szCs w:val="20"/>
              </w:rPr>
            </w:pPr>
            <w:r w:rsidRPr="002E6E74">
              <w:rPr>
                <w:sz w:val="18"/>
                <w:szCs w:val="20"/>
              </w:rPr>
              <w:t>368334.32</w:t>
            </w:r>
          </w:p>
        </w:tc>
        <w:tc>
          <w:tcPr>
            <w:tcW w:w="1562" w:type="dxa"/>
          </w:tcPr>
          <w:p w14:paraId="44CFB44D" w14:textId="77777777" w:rsidR="00D200EF" w:rsidRPr="002E6E74" w:rsidRDefault="00D200EF" w:rsidP="00175765">
            <w:pPr>
              <w:jc w:val="center"/>
              <w:rPr>
                <w:sz w:val="18"/>
                <w:szCs w:val="20"/>
              </w:rPr>
            </w:pPr>
            <w:r w:rsidRPr="002E6E74">
              <w:rPr>
                <w:sz w:val="18"/>
                <w:szCs w:val="20"/>
              </w:rPr>
              <w:t>2214031.19</w:t>
            </w:r>
          </w:p>
        </w:tc>
        <w:tc>
          <w:tcPr>
            <w:tcW w:w="2278" w:type="dxa"/>
          </w:tcPr>
          <w:p w14:paraId="6F44C530"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C4DACC3" w14:textId="77777777" w:rsidR="00D200EF" w:rsidRPr="002E6E74" w:rsidRDefault="00D200EF" w:rsidP="00175765">
            <w:pPr>
              <w:jc w:val="center"/>
              <w:rPr>
                <w:sz w:val="18"/>
                <w:szCs w:val="20"/>
              </w:rPr>
            </w:pPr>
            <w:r w:rsidRPr="002E6E74">
              <w:rPr>
                <w:sz w:val="18"/>
                <w:szCs w:val="20"/>
              </w:rPr>
              <w:t>2.50</w:t>
            </w:r>
          </w:p>
        </w:tc>
        <w:tc>
          <w:tcPr>
            <w:tcW w:w="1702" w:type="dxa"/>
          </w:tcPr>
          <w:p w14:paraId="0AE98517" w14:textId="77777777" w:rsidR="00D200EF" w:rsidRPr="002E6E74" w:rsidRDefault="00D200EF" w:rsidP="00175765">
            <w:pPr>
              <w:jc w:val="center"/>
              <w:rPr>
                <w:sz w:val="18"/>
                <w:szCs w:val="20"/>
              </w:rPr>
            </w:pPr>
            <w:r w:rsidRPr="002E6E74">
              <w:rPr>
                <w:sz w:val="18"/>
                <w:szCs w:val="20"/>
              </w:rPr>
              <w:t>–</w:t>
            </w:r>
          </w:p>
        </w:tc>
      </w:tr>
      <w:tr w:rsidR="00D200EF" w:rsidRPr="002E6E74" w14:paraId="595E499A" w14:textId="77777777" w:rsidTr="00175765">
        <w:tblPrEx>
          <w:tblLook w:val="0000" w:firstRow="0" w:lastRow="0" w:firstColumn="0" w:lastColumn="0" w:noHBand="0" w:noVBand="0"/>
        </w:tblPrEx>
        <w:trPr>
          <w:trHeight w:val="54"/>
        </w:trPr>
        <w:tc>
          <w:tcPr>
            <w:tcW w:w="1691" w:type="dxa"/>
          </w:tcPr>
          <w:p w14:paraId="0C29177D" w14:textId="77777777" w:rsidR="00D200EF" w:rsidRPr="002E6E74" w:rsidRDefault="00D200EF" w:rsidP="00175765">
            <w:pPr>
              <w:jc w:val="center"/>
              <w:rPr>
                <w:sz w:val="18"/>
                <w:szCs w:val="20"/>
              </w:rPr>
            </w:pPr>
            <w:r w:rsidRPr="002E6E74">
              <w:rPr>
                <w:sz w:val="18"/>
                <w:szCs w:val="20"/>
              </w:rPr>
              <w:t>37</w:t>
            </w:r>
          </w:p>
        </w:tc>
        <w:tc>
          <w:tcPr>
            <w:tcW w:w="1558" w:type="dxa"/>
          </w:tcPr>
          <w:p w14:paraId="1F76DB0C" w14:textId="77777777" w:rsidR="00D200EF" w:rsidRPr="002E6E74" w:rsidRDefault="00D200EF" w:rsidP="00175765">
            <w:pPr>
              <w:jc w:val="center"/>
              <w:rPr>
                <w:sz w:val="18"/>
                <w:szCs w:val="20"/>
              </w:rPr>
            </w:pPr>
            <w:r w:rsidRPr="002E6E74">
              <w:rPr>
                <w:sz w:val="18"/>
                <w:szCs w:val="20"/>
              </w:rPr>
              <w:t>368330.31</w:t>
            </w:r>
          </w:p>
        </w:tc>
        <w:tc>
          <w:tcPr>
            <w:tcW w:w="1562" w:type="dxa"/>
          </w:tcPr>
          <w:p w14:paraId="2DBE1D86" w14:textId="77777777" w:rsidR="00D200EF" w:rsidRPr="002E6E74" w:rsidRDefault="00D200EF" w:rsidP="00175765">
            <w:pPr>
              <w:jc w:val="center"/>
              <w:rPr>
                <w:sz w:val="18"/>
                <w:szCs w:val="20"/>
              </w:rPr>
            </w:pPr>
            <w:r w:rsidRPr="002E6E74">
              <w:rPr>
                <w:sz w:val="18"/>
                <w:szCs w:val="20"/>
              </w:rPr>
              <w:t>2213994.77</w:t>
            </w:r>
          </w:p>
        </w:tc>
        <w:tc>
          <w:tcPr>
            <w:tcW w:w="2278" w:type="dxa"/>
          </w:tcPr>
          <w:p w14:paraId="717F6010"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E954378" w14:textId="77777777" w:rsidR="00D200EF" w:rsidRPr="002E6E74" w:rsidRDefault="00D200EF" w:rsidP="00175765">
            <w:pPr>
              <w:jc w:val="center"/>
              <w:rPr>
                <w:sz w:val="18"/>
                <w:szCs w:val="20"/>
              </w:rPr>
            </w:pPr>
            <w:r w:rsidRPr="002E6E74">
              <w:rPr>
                <w:sz w:val="18"/>
                <w:szCs w:val="20"/>
              </w:rPr>
              <w:t>2.50</w:t>
            </w:r>
          </w:p>
        </w:tc>
        <w:tc>
          <w:tcPr>
            <w:tcW w:w="1702" w:type="dxa"/>
          </w:tcPr>
          <w:p w14:paraId="7F4A1D98" w14:textId="77777777" w:rsidR="00D200EF" w:rsidRPr="002E6E74" w:rsidRDefault="00D200EF" w:rsidP="00175765">
            <w:pPr>
              <w:jc w:val="center"/>
              <w:rPr>
                <w:sz w:val="18"/>
                <w:szCs w:val="20"/>
              </w:rPr>
            </w:pPr>
            <w:r w:rsidRPr="002E6E74">
              <w:rPr>
                <w:sz w:val="18"/>
                <w:szCs w:val="20"/>
              </w:rPr>
              <w:t>–</w:t>
            </w:r>
          </w:p>
        </w:tc>
      </w:tr>
      <w:tr w:rsidR="00D200EF" w:rsidRPr="002E6E74" w14:paraId="1CEBA244" w14:textId="77777777" w:rsidTr="00175765">
        <w:tblPrEx>
          <w:tblLook w:val="0000" w:firstRow="0" w:lastRow="0" w:firstColumn="0" w:lastColumn="0" w:noHBand="0" w:noVBand="0"/>
        </w:tblPrEx>
        <w:trPr>
          <w:trHeight w:val="54"/>
        </w:trPr>
        <w:tc>
          <w:tcPr>
            <w:tcW w:w="1691" w:type="dxa"/>
          </w:tcPr>
          <w:p w14:paraId="113A7CAE" w14:textId="77777777" w:rsidR="00D200EF" w:rsidRPr="002E6E74" w:rsidRDefault="00D200EF" w:rsidP="00175765">
            <w:pPr>
              <w:jc w:val="center"/>
              <w:rPr>
                <w:sz w:val="18"/>
                <w:szCs w:val="20"/>
              </w:rPr>
            </w:pPr>
            <w:r w:rsidRPr="002E6E74">
              <w:rPr>
                <w:sz w:val="18"/>
                <w:szCs w:val="20"/>
              </w:rPr>
              <w:t>38</w:t>
            </w:r>
          </w:p>
        </w:tc>
        <w:tc>
          <w:tcPr>
            <w:tcW w:w="1558" w:type="dxa"/>
          </w:tcPr>
          <w:p w14:paraId="0BCDC9A0" w14:textId="77777777" w:rsidR="00D200EF" w:rsidRPr="002E6E74" w:rsidRDefault="00D200EF" w:rsidP="00175765">
            <w:pPr>
              <w:jc w:val="center"/>
              <w:rPr>
                <w:sz w:val="18"/>
                <w:szCs w:val="20"/>
              </w:rPr>
            </w:pPr>
            <w:r w:rsidRPr="002E6E74">
              <w:rPr>
                <w:sz w:val="18"/>
                <w:szCs w:val="20"/>
              </w:rPr>
              <w:t>368323.81</w:t>
            </w:r>
          </w:p>
        </w:tc>
        <w:tc>
          <w:tcPr>
            <w:tcW w:w="1562" w:type="dxa"/>
          </w:tcPr>
          <w:p w14:paraId="70BCAB41" w14:textId="77777777" w:rsidR="00D200EF" w:rsidRPr="002E6E74" w:rsidRDefault="00D200EF" w:rsidP="00175765">
            <w:pPr>
              <w:jc w:val="center"/>
              <w:rPr>
                <w:sz w:val="18"/>
                <w:szCs w:val="20"/>
              </w:rPr>
            </w:pPr>
            <w:r w:rsidRPr="002E6E74">
              <w:rPr>
                <w:sz w:val="18"/>
                <w:szCs w:val="20"/>
              </w:rPr>
              <w:t>2213977.44</w:t>
            </w:r>
          </w:p>
        </w:tc>
        <w:tc>
          <w:tcPr>
            <w:tcW w:w="2278" w:type="dxa"/>
          </w:tcPr>
          <w:p w14:paraId="1102DC4B"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5C9F081" w14:textId="77777777" w:rsidR="00D200EF" w:rsidRPr="002E6E74" w:rsidRDefault="00D200EF" w:rsidP="00175765">
            <w:pPr>
              <w:jc w:val="center"/>
              <w:rPr>
                <w:sz w:val="18"/>
                <w:szCs w:val="20"/>
              </w:rPr>
            </w:pPr>
            <w:r w:rsidRPr="002E6E74">
              <w:rPr>
                <w:sz w:val="18"/>
                <w:szCs w:val="20"/>
              </w:rPr>
              <w:t>2.50</w:t>
            </w:r>
          </w:p>
        </w:tc>
        <w:tc>
          <w:tcPr>
            <w:tcW w:w="1702" w:type="dxa"/>
          </w:tcPr>
          <w:p w14:paraId="1F1C54BD" w14:textId="77777777" w:rsidR="00D200EF" w:rsidRPr="002E6E74" w:rsidRDefault="00D200EF" w:rsidP="00175765">
            <w:pPr>
              <w:jc w:val="center"/>
              <w:rPr>
                <w:sz w:val="18"/>
                <w:szCs w:val="20"/>
              </w:rPr>
            </w:pPr>
            <w:r w:rsidRPr="002E6E74">
              <w:rPr>
                <w:sz w:val="18"/>
                <w:szCs w:val="20"/>
              </w:rPr>
              <w:t>–</w:t>
            </w:r>
          </w:p>
        </w:tc>
      </w:tr>
      <w:tr w:rsidR="00D200EF" w:rsidRPr="002E6E74" w14:paraId="7F1AD096" w14:textId="77777777" w:rsidTr="00175765">
        <w:tblPrEx>
          <w:tblLook w:val="0000" w:firstRow="0" w:lastRow="0" w:firstColumn="0" w:lastColumn="0" w:noHBand="0" w:noVBand="0"/>
        </w:tblPrEx>
        <w:trPr>
          <w:trHeight w:val="54"/>
        </w:trPr>
        <w:tc>
          <w:tcPr>
            <w:tcW w:w="1691" w:type="dxa"/>
          </w:tcPr>
          <w:p w14:paraId="16BCC8BF" w14:textId="77777777" w:rsidR="00D200EF" w:rsidRPr="002E6E74" w:rsidRDefault="00D200EF" w:rsidP="00175765">
            <w:pPr>
              <w:jc w:val="center"/>
              <w:rPr>
                <w:sz w:val="18"/>
                <w:szCs w:val="20"/>
              </w:rPr>
            </w:pPr>
            <w:r w:rsidRPr="002E6E74">
              <w:rPr>
                <w:sz w:val="18"/>
                <w:szCs w:val="20"/>
              </w:rPr>
              <w:t>39</w:t>
            </w:r>
          </w:p>
        </w:tc>
        <w:tc>
          <w:tcPr>
            <w:tcW w:w="1558" w:type="dxa"/>
          </w:tcPr>
          <w:p w14:paraId="636E0A25" w14:textId="77777777" w:rsidR="00D200EF" w:rsidRPr="002E6E74" w:rsidRDefault="00D200EF" w:rsidP="00175765">
            <w:pPr>
              <w:jc w:val="center"/>
              <w:rPr>
                <w:sz w:val="18"/>
                <w:szCs w:val="20"/>
              </w:rPr>
            </w:pPr>
            <w:r w:rsidRPr="002E6E74">
              <w:rPr>
                <w:sz w:val="18"/>
                <w:szCs w:val="20"/>
              </w:rPr>
              <w:t>368256.60</w:t>
            </w:r>
          </w:p>
        </w:tc>
        <w:tc>
          <w:tcPr>
            <w:tcW w:w="1562" w:type="dxa"/>
          </w:tcPr>
          <w:p w14:paraId="0F882794" w14:textId="77777777" w:rsidR="00D200EF" w:rsidRPr="002E6E74" w:rsidRDefault="00D200EF" w:rsidP="00175765">
            <w:pPr>
              <w:jc w:val="center"/>
              <w:rPr>
                <w:sz w:val="18"/>
                <w:szCs w:val="20"/>
              </w:rPr>
            </w:pPr>
            <w:r w:rsidRPr="002E6E74">
              <w:rPr>
                <w:sz w:val="18"/>
                <w:szCs w:val="20"/>
              </w:rPr>
              <w:t>2213867.65</w:t>
            </w:r>
          </w:p>
        </w:tc>
        <w:tc>
          <w:tcPr>
            <w:tcW w:w="2278" w:type="dxa"/>
          </w:tcPr>
          <w:p w14:paraId="75630F16"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446B347" w14:textId="77777777" w:rsidR="00D200EF" w:rsidRPr="002E6E74" w:rsidRDefault="00D200EF" w:rsidP="00175765">
            <w:pPr>
              <w:jc w:val="center"/>
              <w:rPr>
                <w:sz w:val="18"/>
                <w:szCs w:val="20"/>
              </w:rPr>
            </w:pPr>
            <w:r w:rsidRPr="002E6E74">
              <w:rPr>
                <w:sz w:val="18"/>
                <w:szCs w:val="20"/>
              </w:rPr>
              <w:t>2.50</w:t>
            </w:r>
          </w:p>
        </w:tc>
        <w:tc>
          <w:tcPr>
            <w:tcW w:w="1702" w:type="dxa"/>
          </w:tcPr>
          <w:p w14:paraId="5758A766" w14:textId="77777777" w:rsidR="00D200EF" w:rsidRPr="002E6E74" w:rsidRDefault="00D200EF" w:rsidP="00175765">
            <w:pPr>
              <w:jc w:val="center"/>
              <w:rPr>
                <w:sz w:val="18"/>
                <w:szCs w:val="20"/>
              </w:rPr>
            </w:pPr>
            <w:r w:rsidRPr="002E6E74">
              <w:rPr>
                <w:sz w:val="18"/>
                <w:szCs w:val="20"/>
              </w:rPr>
              <w:t>–</w:t>
            </w:r>
          </w:p>
        </w:tc>
      </w:tr>
      <w:tr w:rsidR="00D200EF" w:rsidRPr="002E6E74" w14:paraId="4B2D933C" w14:textId="77777777" w:rsidTr="00175765">
        <w:tblPrEx>
          <w:tblLook w:val="0000" w:firstRow="0" w:lastRow="0" w:firstColumn="0" w:lastColumn="0" w:noHBand="0" w:noVBand="0"/>
        </w:tblPrEx>
        <w:trPr>
          <w:trHeight w:val="54"/>
        </w:trPr>
        <w:tc>
          <w:tcPr>
            <w:tcW w:w="1691" w:type="dxa"/>
          </w:tcPr>
          <w:p w14:paraId="42C11735" w14:textId="77777777" w:rsidR="00D200EF" w:rsidRPr="002E6E74" w:rsidRDefault="00D200EF" w:rsidP="00175765">
            <w:pPr>
              <w:jc w:val="center"/>
              <w:rPr>
                <w:sz w:val="18"/>
                <w:szCs w:val="20"/>
              </w:rPr>
            </w:pPr>
            <w:r w:rsidRPr="002E6E74">
              <w:rPr>
                <w:sz w:val="18"/>
                <w:szCs w:val="20"/>
              </w:rPr>
              <w:t>40</w:t>
            </w:r>
          </w:p>
        </w:tc>
        <w:tc>
          <w:tcPr>
            <w:tcW w:w="1558" w:type="dxa"/>
          </w:tcPr>
          <w:p w14:paraId="04A42AE4" w14:textId="77777777" w:rsidR="00D200EF" w:rsidRPr="002E6E74" w:rsidRDefault="00D200EF" w:rsidP="00175765">
            <w:pPr>
              <w:jc w:val="center"/>
              <w:rPr>
                <w:sz w:val="18"/>
                <w:szCs w:val="20"/>
              </w:rPr>
            </w:pPr>
            <w:r w:rsidRPr="002E6E74">
              <w:rPr>
                <w:sz w:val="18"/>
                <w:szCs w:val="20"/>
              </w:rPr>
              <w:t>368208.01</w:t>
            </w:r>
          </w:p>
        </w:tc>
        <w:tc>
          <w:tcPr>
            <w:tcW w:w="1562" w:type="dxa"/>
          </w:tcPr>
          <w:p w14:paraId="290E301E" w14:textId="77777777" w:rsidR="00D200EF" w:rsidRPr="002E6E74" w:rsidRDefault="00D200EF" w:rsidP="00175765">
            <w:pPr>
              <w:jc w:val="center"/>
              <w:rPr>
                <w:sz w:val="18"/>
                <w:szCs w:val="20"/>
              </w:rPr>
            </w:pPr>
            <w:r w:rsidRPr="002E6E74">
              <w:rPr>
                <w:sz w:val="18"/>
                <w:szCs w:val="20"/>
              </w:rPr>
              <w:t>2213783.92</w:t>
            </w:r>
          </w:p>
        </w:tc>
        <w:tc>
          <w:tcPr>
            <w:tcW w:w="2278" w:type="dxa"/>
          </w:tcPr>
          <w:p w14:paraId="2058A6B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400C70D" w14:textId="77777777" w:rsidR="00D200EF" w:rsidRPr="002E6E74" w:rsidRDefault="00D200EF" w:rsidP="00175765">
            <w:pPr>
              <w:jc w:val="center"/>
              <w:rPr>
                <w:sz w:val="18"/>
                <w:szCs w:val="20"/>
              </w:rPr>
            </w:pPr>
            <w:r w:rsidRPr="002E6E74">
              <w:rPr>
                <w:sz w:val="18"/>
                <w:szCs w:val="20"/>
              </w:rPr>
              <w:t>2.50</w:t>
            </w:r>
          </w:p>
        </w:tc>
        <w:tc>
          <w:tcPr>
            <w:tcW w:w="1702" w:type="dxa"/>
          </w:tcPr>
          <w:p w14:paraId="2CE0E7E9" w14:textId="77777777" w:rsidR="00D200EF" w:rsidRPr="002E6E74" w:rsidRDefault="00D200EF" w:rsidP="00175765">
            <w:pPr>
              <w:jc w:val="center"/>
              <w:rPr>
                <w:sz w:val="18"/>
                <w:szCs w:val="20"/>
              </w:rPr>
            </w:pPr>
            <w:r w:rsidRPr="002E6E74">
              <w:rPr>
                <w:sz w:val="18"/>
                <w:szCs w:val="20"/>
              </w:rPr>
              <w:t>–</w:t>
            </w:r>
          </w:p>
        </w:tc>
      </w:tr>
      <w:tr w:rsidR="00D200EF" w:rsidRPr="002E6E74" w14:paraId="2DC40E71" w14:textId="77777777" w:rsidTr="00175765">
        <w:tblPrEx>
          <w:tblLook w:val="0000" w:firstRow="0" w:lastRow="0" w:firstColumn="0" w:lastColumn="0" w:noHBand="0" w:noVBand="0"/>
        </w:tblPrEx>
        <w:trPr>
          <w:trHeight w:val="54"/>
        </w:trPr>
        <w:tc>
          <w:tcPr>
            <w:tcW w:w="1691" w:type="dxa"/>
          </w:tcPr>
          <w:p w14:paraId="2E764A7A" w14:textId="77777777" w:rsidR="00D200EF" w:rsidRPr="002E6E74" w:rsidRDefault="00D200EF" w:rsidP="00175765">
            <w:pPr>
              <w:jc w:val="center"/>
              <w:rPr>
                <w:sz w:val="18"/>
                <w:szCs w:val="20"/>
              </w:rPr>
            </w:pPr>
            <w:r w:rsidRPr="002E6E74">
              <w:rPr>
                <w:sz w:val="18"/>
                <w:szCs w:val="20"/>
              </w:rPr>
              <w:t>41</w:t>
            </w:r>
          </w:p>
        </w:tc>
        <w:tc>
          <w:tcPr>
            <w:tcW w:w="1558" w:type="dxa"/>
          </w:tcPr>
          <w:p w14:paraId="0B13F075" w14:textId="77777777" w:rsidR="00D200EF" w:rsidRPr="002E6E74" w:rsidRDefault="00D200EF" w:rsidP="00175765">
            <w:pPr>
              <w:jc w:val="center"/>
              <w:rPr>
                <w:sz w:val="18"/>
                <w:szCs w:val="20"/>
              </w:rPr>
            </w:pPr>
            <w:r w:rsidRPr="002E6E74">
              <w:rPr>
                <w:sz w:val="18"/>
                <w:szCs w:val="20"/>
              </w:rPr>
              <w:t>368152.28</w:t>
            </w:r>
          </w:p>
        </w:tc>
        <w:tc>
          <w:tcPr>
            <w:tcW w:w="1562" w:type="dxa"/>
          </w:tcPr>
          <w:p w14:paraId="16FC6C95" w14:textId="77777777" w:rsidR="00D200EF" w:rsidRPr="002E6E74" w:rsidRDefault="00D200EF" w:rsidP="00175765">
            <w:pPr>
              <w:jc w:val="center"/>
              <w:rPr>
                <w:sz w:val="18"/>
                <w:szCs w:val="20"/>
              </w:rPr>
            </w:pPr>
            <w:r w:rsidRPr="002E6E74">
              <w:rPr>
                <w:sz w:val="18"/>
                <w:szCs w:val="20"/>
              </w:rPr>
              <w:t>2213685.55</w:t>
            </w:r>
          </w:p>
        </w:tc>
        <w:tc>
          <w:tcPr>
            <w:tcW w:w="2278" w:type="dxa"/>
          </w:tcPr>
          <w:p w14:paraId="6CDE4CD2"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735F313" w14:textId="77777777" w:rsidR="00D200EF" w:rsidRPr="002E6E74" w:rsidRDefault="00D200EF" w:rsidP="00175765">
            <w:pPr>
              <w:jc w:val="center"/>
              <w:rPr>
                <w:sz w:val="18"/>
                <w:szCs w:val="20"/>
              </w:rPr>
            </w:pPr>
            <w:r w:rsidRPr="002E6E74">
              <w:rPr>
                <w:sz w:val="18"/>
                <w:szCs w:val="20"/>
              </w:rPr>
              <w:t>2.50</w:t>
            </w:r>
          </w:p>
        </w:tc>
        <w:tc>
          <w:tcPr>
            <w:tcW w:w="1702" w:type="dxa"/>
          </w:tcPr>
          <w:p w14:paraId="5BBAF133" w14:textId="77777777" w:rsidR="00D200EF" w:rsidRPr="002E6E74" w:rsidRDefault="00D200EF" w:rsidP="00175765">
            <w:pPr>
              <w:jc w:val="center"/>
              <w:rPr>
                <w:sz w:val="18"/>
                <w:szCs w:val="20"/>
              </w:rPr>
            </w:pPr>
            <w:r w:rsidRPr="002E6E74">
              <w:rPr>
                <w:sz w:val="18"/>
                <w:szCs w:val="20"/>
              </w:rPr>
              <w:t>–</w:t>
            </w:r>
          </w:p>
        </w:tc>
      </w:tr>
      <w:tr w:rsidR="00D200EF" w:rsidRPr="002E6E74" w14:paraId="6056202A" w14:textId="77777777" w:rsidTr="00175765">
        <w:tblPrEx>
          <w:tblLook w:val="0000" w:firstRow="0" w:lastRow="0" w:firstColumn="0" w:lastColumn="0" w:noHBand="0" w:noVBand="0"/>
        </w:tblPrEx>
        <w:trPr>
          <w:trHeight w:val="54"/>
        </w:trPr>
        <w:tc>
          <w:tcPr>
            <w:tcW w:w="1691" w:type="dxa"/>
          </w:tcPr>
          <w:p w14:paraId="556AC184" w14:textId="77777777" w:rsidR="00D200EF" w:rsidRPr="002E6E74" w:rsidRDefault="00D200EF" w:rsidP="00175765">
            <w:pPr>
              <w:jc w:val="center"/>
              <w:rPr>
                <w:sz w:val="18"/>
                <w:szCs w:val="20"/>
              </w:rPr>
            </w:pPr>
            <w:r w:rsidRPr="002E6E74">
              <w:rPr>
                <w:sz w:val="18"/>
                <w:szCs w:val="20"/>
              </w:rPr>
              <w:t>42</w:t>
            </w:r>
          </w:p>
        </w:tc>
        <w:tc>
          <w:tcPr>
            <w:tcW w:w="1558" w:type="dxa"/>
          </w:tcPr>
          <w:p w14:paraId="7B8ED531" w14:textId="77777777" w:rsidR="00D200EF" w:rsidRPr="002E6E74" w:rsidRDefault="00D200EF" w:rsidP="00175765">
            <w:pPr>
              <w:jc w:val="center"/>
              <w:rPr>
                <w:sz w:val="18"/>
                <w:szCs w:val="20"/>
              </w:rPr>
            </w:pPr>
            <w:r w:rsidRPr="002E6E74">
              <w:rPr>
                <w:sz w:val="18"/>
                <w:szCs w:val="20"/>
              </w:rPr>
              <w:t>368106.66</w:t>
            </w:r>
          </w:p>
        </w:tc>
        <w:tc>
          <w:tcPr>
            <w:tcW w:w="1562" w:type="dxa"/>
          </w:tcPr>
          <w:p w14:paraId="3195BCC0" w14:textId="77777777" w:rsidR="00D200EF" w:rsidRPr="002E6E74" w:rsidRDefault="00D200EF" w:rsidP="00175765">
            <w:pPr>
              <w:jc w:val="center"/>
              <w:rPr>
                <w:sz w:val="18"/>
                <w:szCs w:val="20"/>
              </w:rPr>
            </w:pPr>
            <w:r w:rsidRPr="002E6E74">
              <w:rPr>
                <w:sz w:val="18"/>
                <w:szCs w:val="20"/>
              </w:rPr>
              <w:t>2213619.56</w:t>
            </w:r>
          </w:p>
        </w:tc>
        <w:tc>
          <w:tcPr>
            <w:tcW w:w="2278" w:type="dxa"/>
          </w:tcPr>
          <w:p w14:paraId="5876E6A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47B1A10" w14:textId="77777777" w:rsidR="00D200EF" w:rsidRPr="002E6E74" w:rsidRDefault="00D200EF" w:rsidP="00175765">
            <w:pPr>
              <w:jc w:val="center"/>
              <w:rPr>
                <w:sz w:val="18"/>
                <w:szCs w:val="20"/>
              </w:rPr>
            </w:pPr>
            <w:r w:rsidRPr="002E6E74">
              <w:rPr>
                <w:sz w:val="18"/>
                <w:szCs w:val="20"/>
              </w:rPr>
              <w:t>2.50</w:t>
            </w:r>
          </w:p>
        </w:tc>
        <w:tc>
          <w:tcPr>
            <w:tcW w:w="1702" w:type="dxa"/>
          </w:tcPr>
          <w:p w14:paraId="61A3B4A6" w14:textId="77777777" w:rsidR="00D200EF" w:rsidRPr="002E6E74" w:rsidRDefault="00D200EF" w:rsidP="00175765">
            <w:pPr>
              <w:jc w:val="center"/>
              <w:rPr>
                <w:sz w:val="18"/>
                <w:szCs w:val="20"/>
              </w:rPr>
            </w:pPr>
            <w:r w:rsidRPr="002E6E74">
              <w:rPr>
                <w:sz w:val="18"/>
                <w:szCs w:val="20"/>
              </w:rPr>
              <w:t>–</w:t>
            </w:r>
          </w:p>
        </w:tc>
      </w:tr>
      <w:tr w:rsidR="00D200EF" w:rsidRPr="002E6E74" w14:paraId="1B050205" w14:textId="77777777" w:rsidTr="00175765">
        <w:tblPrEx>
          <w:tblLook w:val="0000" w:firstRow="0" w:lastRow="0" w:firstColumn="0" w:lastColumn="0" w:noHBand="0" w:noVBand="0"/>
        </w:tblPrEx>
        <w:trPr>
          <w:trHeight w:val="54"/>
        </w:trPr>
        <w:tc>
          <w:tcPr>
            <w:tcW w:w="1691" w:type="dxa"/>
          </w:tcPr>
          <w:p w14:paraId="631CDF9F" w14:textId="77777777" w:rsidR="00D200EF" w:rsidRPr="002E6E74" w:rsidRDefault="00D200EF" w:rsidP="00175765">
            <w:pPr>
              <w:jc w:val="center"/>
              <w:rPr>
                <w:sz w:val="18"/>
                <w:szCs w:val="20"/>
              </w:rPr>
            </w:pPr>
            <w:r w:rsidRPr="002E6E74">
              <w:rPr>
                <w:sz w:val="18"/>
                <w:szCs w:val="20"/>
              </w:rPr>
              <w:t>43</w:t>
            </w:r>
          </w:p>
        </w:tc>
        <w:tc>
          <w:tcPr>
            <w:tcW w:w="1558" w:type="dxa"/>
          </w:tcPr>
          <w:p w14:paraId="65BBB3F8" w14:textId="77777777" w:rsidR="00D200EF" w:rsidRPr="002E6E74" w:rsidRDefault="00D200EF" w:rsidP="00175765">
            <w:pPr>
              <w:jc w:val="center"/>
              <w:rPr>
                <w:sz w:val="18"/>
                <w:szCs w:val="20"/>
              </w:rPr>
            </w:pPr>
            <w:r w:rsidRPr="002E6E74">
              <w:rPr>
                <w:sz w:val="18"/>
                <w:szCs w:val="20"/>
              </w:rPr>
              <w:t>368043.65</w:t>
            </w:r>
          </w:p>
        </w:tc>
        <w:tc>
          <w:tcPr>
            <w:tcW w:w="1562" w:type="dxa"/>
          </w:tcPr>
          <w:p w14:paraId="6CF42FCC" w14:textId="77777777" w:rsidR="00D200EF" w:rsidRPr="002E6E74" w:rsidRDefault="00D200EF" w:rsidP="00175765">
            <w:pPr>
              <w:jc w:val="center"/>
              <w:rPr>
                <w:sz w:val="18"/>
                <w:szCs w:val="20"/>
              </w:rPr>
            </w:pPr>
            <w:r w:rsidRPr="002E6E74">
              <w:rPr>
                <w:sz w:val="18"/>
                <w:szCs w:val="20"/>
              </w:rPr>
              <w:t>2213532.40</w:t>
            </w:r>
          </w:p>
        </w:tc>
        <w:tc>
          <w:tcPr>
            <w:tcW w:w="2278" w:type="dxa"/>
          </w:tcPr>
          <w:p w14:paraId="6EDA84DD"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02817E2" w14:textId="77777777" w:rsidR="00D200EF" w:rsidRPr="002E6E74" w:rsidRDefault="00D200EF" w:rsidP="00175765">
            <w:pPr>
              <w:jc w:val="center"/>
              <w:rPr>
                <w:sz w:val="18"/>
                <w:szCs w:val="20"/>
              </w:rPr>
            </w:pPr>
            <w:r w:rsidRPr="002E6E74">
              <w:rPr>
                <w:sz w:val="18"/>
                <w:szCs w:val="20"/>
              </w:rPr>
              <w:t>2.50</w:t>
            </w:r>
          </w:p>
        </w:tc>
        <w:tc>
          <w:tcPr>
            <w:tcW w:w="1702" w:type="dxa"/>
          </w:tcPr>
          <w:p w14:paraId="2D290DD9" w14:textId="77777777" w:rsidR="00D200EF" w:rsidRPr="002E6E74" w:rsidRDefault="00D200EF" w:rsidP="00175765">
            <w:pPr>
              <w:jc w:val="center"/>
              <w:rPr>
                <w:sz w:val="18"/>
                <w:szCs w:val="20"/>
              </w:rPr>
            </w:pPr>
            <w:r w:rsidRPr="002E6E74">
              <w:rPr>
                <w:sz w:val="18"/>
                <w:szCs w:val="20"/>
              </w:rPr>
              <w:t>–</w:t>
            </w:r>
          </w:p>
        </w:tc>
      </w:tr>
      <w:tr w:rsidR="00D200EF" w:rsidRPr="002E6E74" w14:paraId="48F6FBBD" w14:textId="77777777" w:rsidTr="00175765">
        <w:tblPrEx>
          <w:tblLook w:val="0000" w:firstRow="0" w:lastRow="0" w:firstColumn="0" w:lastColumn="0" w:noHBand="0" w:noVBand="0"/>
        </w:tblPrEx>
        <w:trPr>
          <w:trHeight w:val="54"/>
        </w:trPr>
        <w:tc>
          <w:tcPr>
            <w:tcW w:w="1691" w:type="dxa"/>
          </w:tcPr>
          <w:p w14:paraId="2A2B3888" w14:textId="77777777" w:rsidR="00D200EF" w:rsidRPr="002E6E74" w:rsidRDefault="00D200EF" w:rsidP="00175765">
            <w:pPr>
              <w:jc w:val="center"/>
              <w:rPr>
                <w:sz w:val="18"/>
                <w:szCs w:val="20"/>
              </w:rPr>
            </w:pPr>
            <w:r w:rsidRPr="002E6E74">
              <w:rPr>
                <w:sz w:val="18"/>
                <w:szCs w:val="20"/>
              </w:rPr>
              <w:t>44</w:t>
            </w:r>
          </w:p>
        </w:tc>
        <w:tc>
          <w:tcPr>
            <w:tcW w:w="1558" w:type="dxa"/>
          </w:tcPr>
          <w:p w14:paraId="57249485" w14:textId="77777777" w:rsidR="00D200EF" w:rsidRPr="002E6E74" w:rsidRDefault="00D200EF" w:rsidP="00175765">
            <w:pPr>
              <w:jc w:val="center"/>
              <w:rPr>
                <w:sz w:val="18"/>
                <w:szCs w:val="20"/>
              </w:rPr>
            </w:pPr>
            <w:r w:rsidRPr="002E6E74">
              <w:rPr>
                <w:sz w:val="18"/>
                <w:szCs w:val="20"/>
              </w:rPr>
              <w:t>368009.52</w:t>
            </w:r>
          </w:p>
        </w:tc>
        <w:tc>
          <w:tcPr>
            <w:tcW w:w="1562" w:type="dxa"/>
          </w:tcPr>
          <w:p w14:paraId="3162875C" w14:textId="77777777" w:rsidR="00D200EF" w:rsidRPr="002E6E74" w:rsidRDefault="00D200EF" w:rsidP="00175765">
            <w:pPr>
              <w:jc w:val="center"/>
              <w:rPr>
                <w:sz w:val="18"/>
                <w:szCs w:val="20"/>
              </w:rPr>
            </w:pPr>
            <w:r w:rsidRPr="002E6E74">
              <w:rPr>
                <w:sz w:val="18"/>
                <w:szCs w:val="20"/>
              </w:rPr>
              <w:t>2213483.09</w:t>
            </w:r>
          </w:p>
        </w:tc>
        <w:tc>
          <w:tcPr>
            <w:tcW w:w="2278" w:type="dxa"/>
          </w:tcPr>
          <w:p w14:paraId="2BEFB47B"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5EBA748" w14:textId="77777777" w:rsidR="00D200EF" w:rsidRPr="002E6E74" w:rsidRDefault="00D200EF" w:rsidP="00175765">
            <w:pPr>
              <w:jc w:val="center"/>
              <w:rPr>
                <w:sz w:val="18"/>
                <w:szCs w:val="20"/>
              </w:rPr>
            </w:pPr>
            <w:r w:rsidRPr="002E6E74">
              <w:rPr>
                <w:sz w:val="18"/>
                <w:szCs w:val="20"/>
              </w:rPr>
              <w:t>2.50</w:t>
            </w:r>
          </w:p>
        </w:tc>
        <w:tc>
          <w:tcPr>
            <w:tcW w:w="1702" w:type="dxa"/>
          </w:tcPr>
          <w:p w14:paraId="5C7D2B67" w14:textId="77777777" w:rsidR="00D200EF" w:rsidRPr="002E6E74" w:rsidRDefault="00D200EF" w:rsidP="00175765">
            <w:pPr>
              <w:jc w:val="center"/>
              <w:rPr>
                <w:sz w:val="18"/>
                <w:szCs w:val="20"/>
              </w:rPr>
            </w:pPr>
            <w:r w:rsidRPr="002E6E74">
              <w:rPr>
                <w:sz w:val="18"/>
                <w:szCs w:val="20"/>
              </w:rPr>
              <w:t>–</w:t>
            </w:r>
          </w:p>
        </w:tc>
      </w:tr>
      <w:tr w:rsidR="00D200EF" w:rsidRPr="002E6E74" w14:paraId="76C938D3" w14:textId="77777777" w:rsidTr="00175765">
        <w:tblPrEx>
          <w:tblLook w:val="0000" w:firstRow="0" w:lastRow="0" w:firstColumn="0" w:lastColumn="0" w:noHBand="0" w:noVBand="0"/>
        </w:tblPrEx>
        <w:trPr>
          <w:trHeight w:val="54"/>
        </w:trPr>
        <w:tc>
          <w:tcPr>
            <w:tcW w:w="1691" w:type="dxa"/>
          </w:tcPr>
          <w:p w14:paraId="46245C06" w14:textId="77777777" w:rsidR="00D200EF" w:rsidRPr="002E6E74" w:rsidRDefault="00D200EF" w:rsidP="00175765">
            <w:pPr>
              <w:jc w:val="center"/>
              <w:rPr>
                <w:sz w:val="18"/>
                <w:szCs w:val="20"/>
              </w:rPr>
            </w:pPr>
            <w:r w:rsidRPr="002E6E74">
              <w:rPr>
                <w:sz w:val="18"/>
                <w:szCs w:val="20"/>
              </w:rPr>
              <w:t>45</w:t>
            </w:r>
          </w:p>
        </w:tc>
        <w:tc>
          <w:tcPr>
            <w:tcW w:w="1558" w:type="dxa"/>
          </w:tcPr>
          <w:p w14:paraId="7BEB2E43" w14:textId="77777777" w:rsidR="00D200EF" w:rsidRPr="002E6E74" w:rsidRDefault="00D200EF" w:rsidP="00175765">
            <w:pPr>
              <w:jc w:val="center"/>
              <w:rPr>
                <w:sz w:val="18"/>
                <w:szCs w:val="20"/>
              </w:rPr>
            </w:pPr>
            <w:r w:rsidRPr="002E6E74">
              <w:rPr>
                <w:sz w:val="18"/>
                <w:szCs w:val="20"/>
              </w:rPr>
              <w:t>367962.44</w:t>
            </w:r>
          </w:p>
        </w:tc>
        <w:tc>
          <w:tcPr>
            <w:tcW w:w="1562" w:type="dxa"/>
          </w:tcPr>
          <w:p w14:paraId="085AC99D" w14:textId="77777777" w:rsidR="00D200EF" w:rsidRPr="002E6E74" w:rsidRDefault="00D200EF" w:rsidP="00175765">
            <w:pPr>
              <w:jc w:val="center"/>
              <w:rPr>
                <w:sz w:val="18"/>
                <w:szCs w:val="20"/>
              </w:rPr>
            </w:pPr>
            <w:r w:rsidRPr="002E6E74">
              <w:rPr>
                <w:sz w:val="18"/>
                <w:szCs w:val="20"/>
              </w:rPr>
              <w:t>2213416.18</w:t>
            </w:r>
          </w:p>
        </w:tc>
        <w:tc>
          <w:tcPr>
            <w:tcW w:w="2278" w:type="dxa"/>
          </w:tcPr>
          <w:p w14:paraId="1DF53686"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33965C7" w14:textId="77777777" w:rsidR="00D200EF" w:rsidRPr="002E6E74" w:rsidRDefault="00D200EF" w:rsidP="00175765">
            <w:pPr>
              <w:jc w:val="center"/>
              <w:rPr>
                <w:sz w:val="18"/>
                <w:szCs w:val="20"/>
              </w:rPr>
            </w:pPr>
            <w:r w:rsidRPr="002E6E74">
              <w:rPr>
                <w:sz w:val="18"/>
                <w:szCs w:val="20"/>
              </w:rPr>
              <w:t>2.50</w:t>
            </w:r>
          </w:p>
        </w:tc>
        <w:tc>
          <w:tcPr>
            <w:tcW w:w="1702" w:type="dxa"/>
          </w:tcPr>
          <w:p w14:paraId="2C027EDA" w14:textId="77777777" w:rsidR="00D200EF" w:rsidRPr="002E6E74" w:rsidRDefault="00D200EF" w:rsidP="00175765">
            <w:pPr>
              <w:jc w:val="center"/>
              <w:rPr>
                <w:sz w:val="18"/>
                <w:szCs w:val="20"/>
              </w:rPr>
            </w:pPr>
            <w:r w:rsidRPr="002E6E74">
              <w:rPr>
                <w:sz w:val="18"/>
                <w:szCs w:val="20"/>
              </w:rPr>
              <w:t>–</w:t>
            </w:r>
          </w:p>
        </w:tc>
      </w:tr>
      <w:tr w:rsidR="00D200EF" w:rsidRPr="002E6E74" w14:paraId="34A03ABD" w14:textId="77777777" w:rsidTr="00175765">
        <w:tblPrEx>
          <w:tblLook w:val="0000" w:firstRow="0" w:lastRow="0" w:firstColumn="0" w:lastColumn="0" w:noHBand="0" w:noVBand="0"/>
        </w:tblPrEx>
        <w:trPr>
          <w:trHeight w:val="54"/>
        </w:trPr>
        <w:tc>
          <w:tcPr>
            <w:tcW w:w="1691" w:type="dxa"/>
          </w:tcPr>
          <w:p w14:paraId="2095E95F" w14:textId="77777777" w:rsidR="00D200EF" w:rsidRPr="002E6E74" w:rsidRDefault="00D200EF" w:rsidP="00175765">
            <w:pPr>
              <w:jc w:val="center"/>
              <w:rPr>
                <w:sz w:val="18"/>
                <w:szCs w:val="20"/>
              </w:rPr>
            </w:pPr>
            <w:r w:rsidRPr="002E6E74">
              <w:rPr>
                <w:sz w:val="18"/>
                <w:szCs w:val="20"/>
              </w:rPr>
              <w:t>46</w:t>
            </w:r>
          </w:p>
        </w:tc>
        <w:tc>
          <w:tcPr>
            <w:tcW w:w="1558" w:type="dxa"/>
          </w:tcPr>
          <w:p w14:paraId="32269896" w14:textId="77777777" w:rsidR="00D200EF" w:rsidRPr="002E6E74" w:rsidRDefault="00D200EF" w:rsidP="00175765">
            <w:pPr>
              <w:jc w:val="center"/>
              <w:rPr>
                <w:sz w:val="18"/>
                <w:szCs w:val="20"/>
              </w:rPr>
            </w:pPr>
            <w:r w:rsidRPr="002E6E74">
              <w:rPr>
                <w:sz w:val="18"/>
                <w:szCs w:val="20"/>
              </w:rPr>
              <w:t>367947.19</w:t>
            </w:r>
          </w:p>
        </w:tc>
        <w:tc>
          <w:tcPr>
            <w:tcW w:w="1562" w:type="dxa"/>
          </w:tcPr>
          <w:p w14:paraId="0DB87961" w14:textId="77777777" w:rsidR="00D200EF" w:rsidRPr="002E6E74" w:rsidRDefault="00D200EF" w:rsidP="00175765">
            <w:pPr>
              <w:jc w:val="center"/>
              <w:rPr>
                <w:sz w:val="18"/>
                <w:szCs w:val="20"/>
              </w:rPr>
            </w:pPr>
            <w:r w:rsidRPr="002E6E74">
              <w:rPr>
                <w:sz w:val="18"/>
                <w:szCs w:val="20"/>
              </w:rPr>
              <w:t>2213405.16</w:t>
            </w:r>
          </w:p>
        </w:tc>
        <w:tc>
          <w:tcPr>
            <w:tcW w:w="2278" w:type="dxa"/>
          </w:tcPr>
          <w:p w14:paraId="79152B4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C29D646" w14:textId="77777777" w:rsidR="00D200EF" w:rsidRPr="002E6E74" w:rsidRDefault="00D200EF" w:rsidP="00175765">
            <w:pPr>
              <w:jc w:val="center"/>
              <w:rPr>
                <w:sz w:val="18"/>
                <w:szCs w:val="20"/>
              </w:rPr>
            </w:pPr>
            <w:r w:rsidRPr="002E6E74">
              <w:rPr>
                <w:sz w:val="18"/>
                <w:szCs w:val="20"/>
              </w:rPr>
              <w:t>2.50</w:t>
            </w:r>
          </w:p>
        </w:tc>
        <w:tc>
          <w:tcPr>
            <w:tcW w:w="1702" w:type="dxa"/>
          </w:tcPr>
          <w:p w14:paraId="2C0E1DF6" w14:textId="77777777" w:rsidR="00D200EF" w:rsidRPr="002E6E74" w:rsidRDefault="00D200EF" w:rsidP="00175765">
            <w:pPr>
              <w:jc w:val="center"/>
              <w:rPr>
                <w:sz w:val="18"/>
                <w:szCs w:val="20"/>
              </w:rPr>
            </w:pPr>
            <w:r w:rsidRPr="002E6E74">
              <w:rPr>
                <w:sz w:val="18"/>
                <w:szCs w:val="20"/>
              </w:rPr>
              <w:t>–</w:t>
            </w:r>
          </w:p>
        </w:tc>
      </w:tr>
      <w:tr w:rsidR="00D200EF" w:rsidRPr="002E6E74" w14:paraId="4371AB9E" w14:textId="77777777" w:rsidTr="00175765">
        <w:tblPrEx>
          <w:tblLook w:val="0000" w:firstRow="0" w:lastRow="0" w:firstColumn="0" w:lastColumn="0" w:noHBand="0" w:noVBand="0"/>
        </w:tblPrEx>
        <w:trPr>
          <w:trHeight w:val="54"/>
        </w:trPr>
        <w:tc>
          <w:tcPr>
            <w:tcW w:w="1691" w:type="dxa"/>
          </w:tcPr>
          <w:p w14:paraId="01FA2C5F" w14:textId="77777777" w:rsidR="00D200EF" w:rsidRPr="002E6E74" w:rsidRDefault="00D200EF" w:rsidP="00175765">
            <w:pPr>
              <w:jc w:val="center"/>
              <w:rPr>
                <w:sz w:val="18"/>
                <w:szCs w:val="20"/>
              </w:rPr>
            </w:pPr>
            <w:r w:rsidRPr="002E6E74">
              <w:rPr>
                <w:sz w:val="18"/>
                <w:szCs w:val="20"/>
              </w:rPr>
              <w:t>47</w:t>
            </w:r>
          </w:p>
        </w:tc>
        <w:tc>
          <w:tcPr>
            <w:tcW w:w="1558" w:type="dxa"/>
          </w:tcPr>
          <w:p w14:paraId="7584E577" w14:textId="77777777" w:rsidR="00D200EF" w:rsidRPr="002E6E74" w:rsidRDefault="00D200EF" w:rsidP="00175765">
            <w:pPr>
              <w:jc w:val="center"/>
              <w:rPr>
                <w:sz w:val="18"/>
                <w:szCs w:val="20"/>
              </w:rPr>
            </w:pPr>
            <w:r w:rsidRPr="002E6E74">
              <w:rPr>
                <w:sz w:val="18"/>
                <w:szCs w:val="20"/>
              </w:rPr>
              <w:t>367921.44</w:t>
            </w:r>
          </w:p>
        </w:tc>
        <w:tc>
          <w:tcPr>
            <w:tcW w:w="1562" w:type="dxa"/>
          </w:tcPr>
          <w:p w14:paraId="066405D7" w14:textId="77777777" w:rsidR="00D200EF" w:rsidRPr="002E6E74" w:rsidRDefault="00D200EF" w:rsidP="00175765">
            <w:pPr>
              <w:jc w:val="center"/>
              <w:rPr>
                <w:sz w:val="18"/>
                <w:szCs w:val="20"/>
              </w:rPr>
            </w:pPr>
            <w:r w:rsidRPr="002E6E74">
              <w:rPr>
                <w:sz w:val="18"/>
                <w:szCs w:val="20"/>
              </w:rPr>
              <w:t>2213401.14</w:t>
            </w:r>
          </w:p>
        </w:tc>
        <w:tc>
          <w:tcPr>
            <w:tcW w:w="2278" w:type="dxa"/>
          </w:tcPr>
          <w:p w14:paraId="4640BA0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C2DB633" w14:textId="77777777" w:rsidR="00D200EF" w:rsidRPr="002E6E74" w:rsidRDefault="00D200EF" w:rsidP="00175765">
            <w:pPr>
              <w:jc w:val="center"/>
              <w:rPr>
                <w:sz w:val="18"/>
                <w:szCs w:val="20"/>
              </w:rPr>
            </w:pPr>
            <w:r w:rsidRPr="002E6E74">
              <w:rPr>
                <w:sz w:val="18"/>
                <w:szCs w:val="20"/>
              </w:rPr>
              <w:t>2.50</w:t>
            </w:r>
          </w:p>
        </w:tc>
        <w:tc>
          <w:tcPr>
            <w:tcW w:w="1702" w:type="dxa"/>
          </w:tcPr>
          <w:p w14:paraId="40B38E94" w14:textId="77777777" w:rsidR="00D200EF" w:rsidRPr="002E6E74" w:rsidRDefault="00D200EF" w:rsidP="00175765">
            <w:pPr>
              <w:jc w:val="center"/>
              <w:rPr>
                <w:sz w:val="18"/>
                <w:szCs w:val="20"/>
              </w:rPr>
            </w:pPr>
            <w:r w:rsidRPr="002E6E74">
              <w:rPr>
                <w:sz w:val="18"/>
                <w:szCs w:val="20"/>
              </w:rPr>
              <w:t>–</w:t>
            </w:r>
          </w:p>
        </w:tc>
      </w:tr>
      <w:tr w:rsidR="00D200EF" w:rsidRPr="002E6E74" w14:paraId="43651486" w14:textId="77777777" w:rsidTr="00175765">
        <w:tblPrEx>
          <w:tblLook w:val="0000" w:firstRow="0" w:lastRow="0" w:firstColumn="0" w:lastColumn="0" w:noHBand="0" w:noVBand="0"/>
        </w:tblPrEx>
        <w:trPr>
          <w:trHeight w:val="54"/>
        </w:trPr>
        <w:tc>
          <w:tcPr>
            <w:tcW w:w="1691" w:type="dxa"/>
          </w:tcPr>
          <w:p w14:paraId="7AD19CCB" w14:textId="77777777" w:rsidR="00D200EF" w:rsidRPr="002E6E74" w:rsidRDefault="00D200EF" w:rsidP="00175765">
            <w:pPr>
              <w:jc w:val="center"/>
              <w:rPr>
                <w:sz w:val="18"/>
                <w:szCs w:val="20"/>
              </w:rPr>
            </w:pPr>
            <w:r w:rsidRPr="002E6E74">
              <w:rPr>
                <w:sz w:val="18"/>
                <w:szCs w:val="20"/>
              </w:rPr>
              <w:t>48</w:t>
            </w:r>
          </w:p>
        </w:tc>
        <w:tc>
          <w:tcPr>
            <w:tcW w:w="1558" w:type="dxa"/>
          </w:tcPr>
          <w:p w14:paraId="56791420" w14:textId="77777777" w:rsidR="00D200EF" w:rsidRPr="002E6E74" w:rsidRDefault="00D200EF" w:rsidP="00175765">
            <w:pPr>
              <w:jc w:val="center"/>
              <w:rPr>
                <w:sz w:val="18"/>
                <w:szCs w:val="20"/>
              </w:rPr>
            </w:pPr>
            <w:r w:rsidRPr="002E6E74">
              <w:rPr>
                <w:sz w:val="18"/>
                <w:szCs w:val="20"/>
              </w:rPr>
              <w:t>367892.32</w:t>
            </w:r>
          </w:p>
        </w:tc>
        <w:tc>
          <w:tcPr>
            <w:tcW w:w="1562" w:type="dxa"/>
          </w:tcPr>
          <w:p w14:paraId="7E05FD8B" w14:textId="77777777" w:rsidR="00D200EF" w:rsidRPr="002E6E74" w:rsidRDefault="00D200EF" w:rsidP="00175765">
            <w:pPr>
              <w:jc w:val="center"/>
              <w:rPr>
                <w:sz w:val="18"/>
                <w:szCs w:val="20"/>
              </w:rPr>
            </w:pPr>
            <w:r w:rsidRPr="002E6E74">
              <w:rPr>
                <w:sz w:val="18"/>
                <w:szCs w:val="20"/>
              </w:rPr>
              <w:t>2213408.78</w:t>
            </w:r>
          </w:p>
        </w:tc>
        <w:tc>
          <w:tcPr>
            <w:tcW w:w="2278" w:type="dxa"/>
          </w:tcPr>
          <w:p w14:paraId="46DCA93E"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A559128" w14:textId="77777777" w:rsidR="00D200EF" w:rsidRPr="002E6E74" w:rsidRDefault="00D200EF" w:rsidP="00175765">
            <w:pPr>
              <w:jc w:val="center"/>
              <w:rPr>
                <w:sz w:val="18"/>
                <w:szCs w:val="20"/>
              </w:rPr>
            </w:pPr>
            <w:r w:rsidRPr="002E6E74">
              <w:rPr>
                <w:sz w:val="18"/>
                <w:szCs w:val="20"/>
              </w:rPr>
              <w:t>2.50</w:t>
            </w:r>
          </w:p>
        </w:tc>
        <w:tc>
          <w:tcPr>
            <w:tcW w:w="1702" w:type="dxa"/>
          </w:tcPr>
          <w:p w14:paraId="5FAE7901" w14:textId="77777777" w:rsidR="00D200EF" w:rsidRPr="002E6E74" w:rsidRDefault="00D200EF" w:rsidP="00175765">
            <w:pPr>
              <w:jc w:val="center"/>
              <w:rPr>
                <w:sz w:val="18"/>
                <w:szCs w:val="20"/>
              </w:rPr>
            </w:pPr>
            <w:r w:rsidRPr="002E6E74">
              <w:rPr>
                <w:sz w:val="18"/>
                <w:szCs w:val="20"/>
              </w:rPr>
              <w:t>–</w:t>
            </w:r>
          </w:p>
        </w:tc>
      </w:tr>
      <w:tr w:rsidR="00D200EF" w:rsidRPr="002E6E74" w14:paraId="74C21A6B" w14:textId="77777777" w:rsidTr="00175765">
        <w:tblPrEx>
          <w:tblLook w:val="0000" w:firstRow="0" w:lastRow="0" w:firstColumn="0" w:lastColumn="0" w:noHBand="0" w:noVBand="0"/>
        </w:tblPrEx>
        <w:trPr>
          <w:trHeight w:val="54"/>
        </w:trPr>
        <w:tc>
          <w:tcPr>
            <w:tcW w:w="1691" w:type="dxa"/>
          </w:tcPr>
          <w:p w14:paraId="17D12782" w14:textId="77777777" w:rsidR="00D200EF" w:rsidRPr="002E6E74" w:rsidRDefault="00D200EF" w:rsidP="00175765">
            <w:pPr>
              <w:jc w:val="center"/>
              <w:rPr>
                <w:sz w:val="18"/>
                <w:szCs w:val="20"/>
              </w:rPr>
            </w:pPr>
            <w:r w:rsidRPr="002E6E74">
              <w:rPr>
                <w:sz w:val="18"/>
                <w:szCs w:val="20"/>
              </w:rPr>
              <w:t>49</w:t>
            </w:r>
          </w:p>
        </w:tc>
        <w:tc>
          <w:tcPr>
            <w:tcW w:w="1558" w:type="dxa"/>
          </w:tcPr>
          <w:p w14:paraId="4DE55D00" w14:textId="77777777" w:rsidR="00D200EF" w:rsidRPr="002E6E74" w:rsidRDefault="00D200EF" w:rsidP="00175765">
            <w:pPr>
              <w:jc w:val="center"/>
              <w:rPr>
                <w:sz w:val="18"/>
                <w:szCs w:val="20"/>
              </w:rPr>
            </w:pPr>
            <w:r w:rsidRPr="002E6E74">
              <w:rPr>
                <w:sz w:val="18"/>
                <w:szCs w:val="20"/>
              </w:rPr>
              <w:t>367878.92</w:t>
            </w:r>
          </w:p>
        </w:tc>
        <w:tc>
          <w:tcPr>
            <w:tcW w:w="1562" w:type="dxa"/>
          </w:tcPr>
          <w:p w14:paraId="732D9A5F" w14:textId="77777777" w:rsidR="00D200EF" w:rsidRPr="002E6E74" w:rsidRDefault="00D200EF" w:rsidP="00175765">
            <w:pPr>
              <w:jc w:val="center"/>
              <w:rPr>
                <w:sz w:val="18"/>
                <w:szCs w:val="20"/>
              </w:rPr>
            </w:pPr>
            <w:r w:rsidRPr="002E6E74">
              <w:rPr>
                <w:sz w:val="18"/>
                <w:szCs w:val="20"/>
              </w:rPr>
              <w:t>2213410.03</w:t>
            </w:r>
          </w:p>
        </w:tc>
        <w:tc>
          <w:tcPr>
            <w:tcW w:w="2278" w:type="dxa"/>
          </w:tcPr>
          <w:p w14:paraId="3788126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A36651C" w14:textId="77777777" w:rsidR="00D200EF" w:rsidRPr="002E6E74" w:rsidRDefault="00D200EF" w:rsidP="00175765">
            <w:pPr>
              <w:jc w:val="center"/>
              <w:rPr>
                <w:sz w:val="18"/>
                <w:szCs w:val="20"/>
              </w:rPr>
            </w:pPr>
            <w:r w:rsidRPr="002E6E74">
              <w:rPr>
                <w:sz w:val="18"/>
                <w:szCs w:val="20"/>
              </w:rPr>
              <w:t>2.50</w:t>
            </w:r>
          </w:p>
        </w:tc>
        <w:tc>
          <w:tcPr>
            <w:tcW w:w="1702" w:type="dxa"/>
          </w:tcPr>
          <w:p w14:paraId="13D1DAC3" w14:textId="77777777" w:rsidR="00D200EF" w:rsidRPr="002E6E74" w:rsidRDefault="00D200EF" w:rsidP="00175765">
            <w:pPr>
              <w:jc w:val="center"/>
              <w:rPr>
                <w:sz w:val="18"/>
                <w:szCs w:val="20"/>
              </w:rPr>
            </w:pPr>
            <w:r w:rsidRPr="002E6E74">
              <w:rPr>
                <w:sz w:val="18"/>
                <w:szCs w:val="20"/>
              </w:rPr>
              <w:t>–</w:t>
            </w:r>
          </w:p>
        </w:tc>
      </w:tr>
      <w:tr w:rsidR="00D200EF" w:rsidRPr="002E6E74" w14:paraId="48550EDD" w14:textId="77777777" w:rsidTr="00175765">
        <w:tblPrEx>
          <w:tblLook w:val="0000" w:firstRow="0" w:lastRow="0" w:firstColumn="0" w:lastColumn="0" w:noHBand="0" w:noVBand="0"/>
        </w:tblPrEx>
        <w:trPr>
          <w:trHeight w:val="54"/>
        </w:trPr>
        <w:tc>
          <w:tcPr>
            <w:tcW w:w="1691" w:type="dxa"/>
          </w:tcPr>
          <w:p w14:paraId="557C61D2" w14:textId="77777777" w:rsidR="00D200EF" w:rsidRPr="002E6E74" w:rsidRDefault="00D200EF" w:rsidP="00175765">
            <w:pPr>
              <w:jc w:val="center"/>
              <w:rPr>
                <w:sz w:val="18"/>
                <w:szCs w:val="20"/>
              </w:rPr>
            </w:pPr>
            <w:r w:rsidRPr="002E6E74">
              <w:rPr>
                <w:sz w:val="18"/>
                <w:szCs w:val="20"/>
              </w:rPr>
              <w:t>50</w:t>
            </w:r>
          </w:p>
        </w:tc>
        <w:tc>
          <w:tcPr>
            <w:tcW w:w="1558" w:type="dxa"/>
          </w:tcPr>
          <w:p w14:paraId="1FC1A54F" w14:textId="77777777" w:rsidR="00D200EF" w:rsidRPr="002E6E74" w:rsidRDefault="00D200EF" w:rsidP="00175765">
            <w:pPr>
              <w:jc w:val="center"/>
              <w:rPr>
                <w:sz w:val="18"/>
                <w:szCs w:val="20"/>
              </w:rPr>
            </w:pPr>
            <w:r w:rsidRPr="002E6E74">
              <w:rPr>
                <w:sz w:val="18"/>
                <w:szCs w:val="20"/>
              </w:rPr>
              <w:t>367865.37</w:t>
            </w:r>
          </w:p>
        </w:tc>
        <w:tc>
          <w:tcPr>
            <w:tcW w:w="1562" w:type="dxa"/>
          </w:tcPr>
          <w:p w14:paraId="62EF9061" w14:textId="77777777" w:rsidR="00D200EF" w:rsidRPr="002E6E74" w:rsidRDefault="00D200EF" w:rsidP="00175765">
            <w:pPr>
              <w:jc w:val="center"/>
              <w:rPr>
                <w:sz w:val="18"/>
                <w:szCs w:val="20"/>
              </w:rPr>
            </w:pPr>
            <w:r w:rsidRPr="002E6E74">
              <w:rPr>
                <w:sz w:val="18"/>
                <w:szCs w:val="20"/>
              </w:rPr>
              <w:t>2213404.39</w:t>
            </w:r>
          </w:p>
        </w:tc>
        <w:tc>
          <w:tcPr>
            <w:tcW w:w="2278" w:type="dxa"/>
          </w:tcPr>
          <w:p w14:paraId="1B82BA6C"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1368B45" w14:textId="77777777" w:rsidR="00D200EF" w:rsidRPr="002E6E74" w:rsidRDefault="00D200EF" w:rsidP="00175765">
            <w:pPr>
              <w:jc w:val="center"/>
              <w:rPr>
                <w:sz w:val="18"/>
                <w:szCs w:val="20"/>
              </w:rPr>
            </w:pPr>
            <w:r w:rsidRPr="002E6E74">
              <w:rPr>
                <w:sz w:val="18"/>
                <w:szCs w:val="20"/>
              </w:rPr>
              <w:t>2.50</w:t>
            </w:r>
          </w:p>
        </w:tc>
        <w:tc>
          <w:tcPr>
            <w:tcW w:w="1702" w:type="dxa"/>
          </w:tcPr>
          <w:p w14:paraId="248974DD" w14:textId="77777777" w:rsidR="00D200EF" w:rsidRPr="002E6E74" w:rsidRDefault="00D200EF" w:rsidP="00175765">
            <w:pPr>
              <w:jc w:val="center"/>
              <w:rPr>
                <w:sz w:val="18"/>
                <w:szCs w:val="20"/>
              </w:rPr>
            </w:pPr>
            <w:r w:rsidRPr="002E6E74">
              <w:rPr>
                <w:sz w:val="18"/>
                <w:szCs w:val="20"/>
              </w:rPr>
              <w:t>–</w:t>
            </w:r>
          </w:p>
        </w:tc>
      </w:tr>
      <w:tr w:rsidR="00D200EF" w:rsidRPr="002E6E74" w14:paraId="3C6B540E" w14:textId="77777777" w:rsidTr="00175765">
        <w:tblPrEx>
          <w:tblLook w:val="0000" w:firstRow="0" w:lastRow="0" w:firstColumn="0" w:lastColumn="0" w:noHBand="0" w:noVBand="0"/>
        </w:tblPrEx>
        <w:trPr>
          <w:trHeight w:val="54"/>
        </w:trPr>
        <w:tc>
          <w:tcPr>
            <w:tcW w:w="1691" w:type="dxa"/>
          </w:tcPr>
          <w:p w14:paraId="02280BB1" w14:textId="77777777" w:rsidR="00D200EF" w:rsidRPr="002E6E74" w:rsidRDefault="00D200EF" w:rsidP="00175765">
            <w:pPr>
              <w:jc w:val="center"/>
              <w:rPr>
                <w:sz w:val="18"/>
                <w:szCs w:val="20"/>
              </w:rPr>
            </w:pPr>
            <w:r w:rsidRPr="002E6E74">
              <w:rPr>
                <w:sz w:val="18"/>
                <w:szCs w:val="20"/>
              </w:rPr>
              <w:t>51</w:t>
            </w:r>
          </w:p>
        </w:tc>
        <w:tc>
          <w:tcPr>
            <w:tcW w:w="1558" w:type="dxa"/>
          </w:tcPr>
          <w:p w14:paraId="55554789" w14:textId="77777777" w:rsidR="00D200EF" w:rsidRPr="002E6E74" w:rsidRDefault="00D200EF" w:rsidP="00175765">
            <w:pPr>
              <w:jc w:val="center"/>
              <w:rPr>
                <w:sz w:val="18"/>
                <w:szCs w:val="20"/>
              </w:rPr>
            </w:pPr>
            <w:r w:rsidRPr="002E6E74">
              <w:rPr>
                <w:sz w:val="18"/>
                <w:szCs w:val="20"/>
              </w:rPr>
              <w:t>367844.86</w:t>
            </w:r>
          </w:p>
        </w:tc>
        <w:tc>
          <w:tcPr>
            <w:tcW w:w="1562" w:type="dxa"/>
          </w:tcPr>
          <w:p w14:paraId="43A6427D" w14:textId="77777777" w:rsidR="00D200EF" w:rsidRPr="002E6E74" w:rsidRDefault="00D200EF" w:rsidP="00175765">
            <w:pPr>
              <w:jc w:val="center"/>
              <w:rPr>
                <w:sz w:val="18"/>
                <w:szCs w:val="20"/>
              </w:rPr>
            </w:pPr>
            <w:r w:rsidRPr="002E6E74">
              <w:rPr>
                <w:sz w:val="18"/>
                <w:szCs w:val="20"/>
              </w:rPr>
              <w:t>2213380.17</w:t>
            </w:r>
          </w:p>
        </w:tc>
        <w:tc>
          <w:tcPr>
            <w:tcW w:w="2278" w:type="dxa"/>
          </w:tcPr>
          <w:p w14:paraId="5C519F9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4263FFBB" w14:textId="77777777" w:rsidR="00D200EF" w:rsidRPr="002E6E74" w:rsidRDefault="00D200EF" w:rsidP="00175765">
            <w:pPr>
              <w:jc w:val="center"/>
              <w:rPr>
                <w:sz w:val="18"/>
                <w:szCs w:val="20"/>
              </w:rPr>
            </w:pPr>
            <w:r w:rsidRPr="002E6E74">
              <w:rPr>
                <w:sz w:val="18"/>
                <w:szCs w:val="20"/>
              </w:rPr>
              <w:t>2.50</w:t>
            </w:r>
          </w:p>
        </w:tc>
        <w:tc>
          <w:tcPr>
            <w:tcW w:w="1702" w:type="dxa"/>
          </w:tcPr>
          <w:p w14:paraId="1156724B" w14:textId="77777777" w:rsidR="00D200EF" w:rsidRPr="002E6E74" w:rsidRDefault="00D200EF" w:rsidP="00175765">
            <w:pPr>
              <w:jc w:val="center"/>
              <w:rPr>
                <w:sz w:val="18"/>
                <w:szCs w:val="20"/>
              </w:rPr>
            </w:pPr>
            <w:r w:rsidRPr="002E6E74">
              <w:rPr>
                <w:sz w:val="18"/>
                <w:szCs w:val="20"/>
              </w:rPr>
              <w:t>–</w:t>
            </w:r>
          </w:p>
        </w:tc>
      </w:tr>
      <w:tr w:rsidR="00D200EF" w:rsidRPr="002E6E74" w14:paraId="5816E7A1" w14:textId="77777777" w:rsidTr="00175765">
        <w:tblPrEx>
          <w:tblLook w:val="0000" w:firstRow="0" w:lastRow="0" w:firstColumn="0" w:lastColumn="0" w:noHBand="0" w:noVBand="0"/>
        </w:tblPrEx>
        <w:trPr>
          <w:trHeight w:val="54"/>
        </w:trPr>
        <w:tc>
          <w:tcPr>
            <w:tcW w:w="1691" w:type="dxa"/>
          </w:tcPr>
          <w:p w14:paraId="7C846863" w14:textId="77777777" w:rsidR="00D200EF" w:rsidRPr="002E6E74" w:rsidRDefault="00D200EF" w:rsidP="00175765">
            <w:pPr>
              <w:jc w:val="center"/>
              <w:rPr>
                <w:sz w:val="18"/>
                <w:szCs w:val="20"/>
              </w:rPr>
            </w:pPr>
            <w:r w:rsidRPr="002E6E74">
              <w:rPr>
                <w:sz w:val="18"/>
                <w:szCs w:val="20"/>
              </w:rPr>
              <w:lastRenderedPageBreak/>
              <w:t>52</w:t>
            </w:r>
          </w:p>
        </w:tc>
        <w:tc>
          <w:tcPr>
            <w:tcW w:w="1558" w:type="dxa"/>
          </w:tcPr>
          <w:p w14:paraId="7EA58CDB" w14:textId="77777777" w:rsidR="00D200EF" w:rsidRPr="002E6E74" w:rsidRDefault="00D200EF" w:rsidP="00175765">
            <w:pPr>
              <w:jc w:val="center"/>
              <w:rPr>
                <w:sz w:val="18"/>
                <w:szCs w:val="20"/>
              </w:rPr>
            </w:pPr>
            <w:r w:rsidRPr="002E6E74">
              <w:rPr>
                <w:sz w:val="18"/>
                <w:szCs w:val="20"/>
              </w:rPr>
              <w:t>367816.88</w:t>
            </w:r>
          </w:p>
        </w:tc>
        <w:tc>
          <w:tcPr>
            <w:tcW w:w="1562" w:type="dxa"/>
          </w:tcPr>
          <w:p w14:paraId="3019A72B" w14:textId="77777777" w:rsidR="00D200EF" w:rsidRPr="002E6E74" w:rsidRDefault="00D200EF" w:rsidP="00175765">
            <w:pPr>
              <w:jc w:val="center"/>
              <w:rPr>
                <w:sz w:val="18"/>
                <w:szCs w:val="20"/>
              </w:rPr>
            </w:pPr>
            <w:r w:rsidRPr="002E6E74">
              <w:rPr>
                <w:sz w:val="18"/>
                <w:szCs w:val="20"/>
              </w:rPr>
              <w:t>2213339.10</w:t>
            </w:r>
          </w:p>
        </w:tc>
        <w:tc>
          <w:tcPr>
            <w:tcW w:w="2278" w:type="dxa"/>
          </w:tcPr>
          <w:p w14:paraId="632EEEF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A926B79" w14:textId="77777777" w:rsidR="00D200EF" w:rsidRPr="002E6E74" w:rsidRDefault="00D200EF" w:rsidP="00175765">
            <w:pPr>
              <w:jc w:val="center"/>
              <w:rPr>
                <w:sz w:val="18"/>
                <w:szCs w:val="20"/>
              </w:rPr>
            </w:pPr>
            <w:r w:rsidRPr="002E6E74">
              <w:rPr>
                <w:sz w:val="18"/>
                <w:szCs w:val="20"/>
              </w:rPr>
              <w:t>2.50</w:t>
            </w:r>
          </w:p>
        </w:tc>
        <w:tc>
          <w:tcPr>
            <w:tcW w:w="1702" w:type="dxa"/>
          </w:tcPr>
          <w:p w14:paraId="7E31D074" w14:textId="77777777" w:rsidR="00D200EF" w:rsidRPr="002E6E74" w:rsidRDefault="00D200EF" w:rsidP="00175765">
            <w:pPr>
              <w:jc w:val="center"/>
              <w:rPr>
                <w:sz w:val="18"/>
                <w:szCs w:val="20"/>
              </w:rPr>
            </w:pPr>
            <w:r w:rsidRPr="002E6E74">
              <w:rPr>
                <w:sz w:val="18"/>
                <w:szCs w:val="20"/>
              </w:rPr>
              <w:t>–</w:t>
            </w:r>
          </w:p>
        </w:tc>
      </w:tr>
      <w:tr w:rsidR="00D200EF" w:rsidRPr="002E6E74" w14:paraId="76D0452A" w14:textId="77777777" w:rsidTr="00175765">
        <w:tblPrEx>
          <w:tblLook w:val="0000" w:firstRow="0" w:lastRow="0" w:firstColumn="0" w:lastColumn="0" w:noHBand="0" w:noVBand="0"/>
        </w:tblPrEx>
        <w:trPr>
          <w:trHeight w:val="54"/>
        </w:trPr>
        <w:tc>
          <w:tcPr>
            <w:tcW w:w="1691" w:type="dxa"/>
          </w:tcPr>
          <w:p w14:paraId="01C0DE23" w14:textId="77777777" w:rsidR="00D200EF" w:rsidRPr="002E6E74" w:rsidRDefault="00D200EF" w:rsidP="00175765">
            <w:pPr>
              <w:jc w:val="center"/>
              <w:rPr>
                <w:sz w:val="18"/>
                <w:szCs w:val="20"/>
              </w:rPr>
            </w:pPr>
            <w:r w:rsidRPr="002E6E74">
              <w:rPr>
                <w:sz w:val="18"/>
                <w:szCs w:val="20"/>
              </w:rPr>
              <w:t>53</w:t>
            </w:r>
          </w:p>
        </w:tc>
        <w:tc>
          <w:tcPr>
            <w:tcW w:w="1558" w:type="dxa"/>
          </w:tcPr>
          <w:p w14:paraId="5F16A59A" w14:textId="77777777" w:rsidR="00D200EF" w:rsidRPr="002E6E74" w:rsidRDefault="00D200EF" w:rsidP="00175765">
            <w:pPr>
              <w:jc w:val="center"/>
              <w:rPr>
                <w:sz w:val="18"/>
                <w:szCs w:val="20"/>
              </w:rPr>
            </w:pPr>
            <w:r w:rsidRPr="002E6E74">
              <w:rPr>
                <w:sz w:val="18"/>
                <w:szCs w:val="20"/>
              </w:rPr>
              <w:t>367741.79</w:t>
            </w:r>
          </w:p>
        </w:tc>
        <w:tc>
          <w:tcPr>
            <w:tcW w:w="1562" w:type="dxa"/>
          </w:tcPr>
          <w:p w14:paraId="02DBEA54" w14:textId="77777777" w:rsidR="00D200EF" w:rsidRPr="002E6E74" w:rsidRDefault="00D200EF" w:rsidP="00175765">
            <w:pPr>
              <w:jc w:val="center"/>
              <w:rPr>
                <w:sz w:val="18"/>
                <w:szCs w:val="20"/>
              </w:rPr>
            </w:pPr>
            <w:r w:rsidRPr="002E6E74">
              <w:rPr>
                <w:sz w:val="18"/>
                <w:szCs w:val="20"/>
              </w:rPr>
              <w:t>2213220.96</w:t>
            </w:r>
          </w:p>
        </w:tc>
        <w:tc>
          <w:tcPr>
            <w:tcW w:w="2278" w:type="dxa"/>
          </w:tcPr>
          <w:p w14:paraId="49B959C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6B60926" w14:textId="77777777" w:rsidR="00D200EF" w:rsidRPr="002E6E74" w:rsidRDefault="00D200EF" w:rsidP="00175765">
            <w:pPr>
              <w:jc w:val="center"/>
              <w:rPr>
                <w:sz w:val="18"/>
                <w:szCs w:val="20"/>
              </w:rPr>
            </w:pPr>
            <w:r w:rsidRPr="002E6E74">
              <w:rPr>
                <w:sz w:val="18"/>
                <w:szCs w:val="20"/>
              </w:rPr>
              <w:t>2.50</w:t>
            </w:r>
          </w:p>
        </w:tc>
        <w:tc>
          <w:tcPr>
            <w:tcW w:w="1702" w:type="dxa"/>
          </w:tcPr>
          <w:p w14:paraId="7089F030" w14:textId="77777777" w:rsidR="00D200EF" w:rsidRPr="002E6E74" w:rsidRDefault="00D200EF" w:rsidP="00175765">
            <w:pPr>
              <w:jc w:val="center"/>
              <w:rPr>
                <w:sz w:val="18"/>
                <w:szCs w:val="20"/>
              </w:rPr>
            </w:pPr>
            <w:r w:rsidRPr="002E6E74">
              <w:rPr>
                <w:sz w:val="18"/>
                <w:szCs w:val="20"/>
              </w:rPr>
              <w:t>–</w:t>
            </w:r>
          </w:p>
        </w:tc>
      </w:tr>
      <w:tr w:rsidR="00D200EF" w:rsidRPr="002E6E74" w14:paraId="55602037" w14:textId="77777777" w:rsidTr="00175765">
        <w:tblPrEx>
          <w:tblLook w:val="0000" w:firstRow="0" w:lastRow="0" w:firstColumn="0" w:lastColumn="0" w:noHBand="0" w:noVBand="0"/>
        </w:tblPrEx>
        <w:trPr>
          <w:trHeight w:val="54"/>
        </w:trPr>
        <w:tc>
          <w:tcPr>
            <w:tcW w:w="1691" w:type="dxa"/>
          </w:tcPr>
          <w:p w14:paraId="2EFA5378" w14:textId="77777777" w:rsidR="00D200EF" w:rsidRPr="002E6E74" w:rsidRDefault="00D200EF" w:rsidP="00175765">
            <w:pPr>
              <w:jc w:val="center"/>
              <w:rPr>
                <w:sz w:val="18"/>
                <w:szCs w:val="20"/>
              </w:rPr>
            </w:pPr>
            <w:r w:rsidRPr="002E6E74">
              <w:rPr>
                <w:sz w:val="18"/>
                <w:szCs w:val="20"/>
              </w:rPr>
              <w:t>54</w:t>
            </w:r>
          </w:p>
        </w:tc>
        <w:tc>
          <w:tcPr>
            <w:tcW w:w="1558" w:type="dxa"/>
          </w:tcPr>
          <w:p w14:paraId="5460FC22" w14:textId="77777777" w:rsidR="00D200EF" w:rsidRPr="002E6E74" w:rsidRDefault="00D200EF" w:rsidP="00175765">
            <w:pPr>
              <w:jc w:val="center"/>
              <w:rPr>
                <w:sz w:val="18"/>
                <w:szCs w:val="20"/>
              </w:rPr>
            </w:pPr>
            <w:r w:rsidRPr="002E6E74">
              <w:rPr>
                <w:sz w:val="18"/>
                <w:szCs w:val="20"/>
              </w:rPr>
              <w:t>367725.41</w:t>
            </w:r>
          </w:p>
        </w:tc>
        <w:tc>
          <w:tcPr>
            <w:tcW w:w="1562" w:type="dxa"/>
          </w:tcPr>
          <w:p w14:paraId="27B58084" w14:textId="77777777" w:rsidR="00D200EF" w:rsidRPr="002E6E74" w:rsidRDefault="00D200EF" w:rsidP="00175765">
            <w:pPr>
              <w:jc w:val="center"/>
              <w:rPr>
                <w:sz w:val="18"/>
                <w:szCs w:val="20"/>
              </w:rPr>
            </w:pPr>
            <w:r w:rsidRPr="002E6E74">
              <w:rPr>
                <w:sz w:val="18"/>
                <w:szCs w:val="20"/>
              </w:rPr>
              <w:t>2213201.87</w:t>
            </w:r>
          </w:p>
        </w:tc>
        <w:tc>
          <w:tcPr>
            <w:tcW w:w="2278" w:type="dxa"/>
          </w:tcPr>
          <w:p w14:paraId="79100B76"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794A0F4" w14:textId="77777777" w:rsidR="00D200EF" w:rsidRPr="002E6E74" w:rsidRDefault="00D200EF" w:rsidP="00175765">
            <w:pPr>
              <w:jc w:val="center"/>
              <w:rPr>
                <w:sz w:val="18"/>
                <w:szCs w:val="20"/>
              </w:rPr>
            </w:pPr>
            <w:r w:rsidRPr="002E6E74">
              <w:rPr>
                <w:sz w:val="18"/>
                <w:szCs w:val="20"/>
              </w:rPr>
              <w:t>2.50</w:t>
            </w:r>
          </w:p>
        </w:tc>
        <w:tc>
          <w:tcPr>
            <w:tcW w:w="1702" w:type="dxa"/>
          </w:tcPr>
          <w:p w14:paraId="1BEFB0D8" w14:textId="77777777" w:rsidR="00D200EF" w:rsidRPr="002E6E74" w:rsidRDefault="00D200EF" w:rsidP="00175765">
            <w:pPr>
              <w:jc w:val="center"/>
              <w:rPr>
                <w:sz w:val="18"/>
                <w:szCs w:val="20"/>
              </w:rPr>
            </w:pPr>
            <w:r w:rsidRPr="002E6E74">
              <w:rPr>
                <w:sz w:val="18"/>
                <w:szCs w:val="20"/>
              </w:rPr>
              <w:t>–</w:t>
            </w:r>
          </w:p>
        </w:tc>
      </w:tr>
      <w:tr w:rsidR="00D200EF" w:rsidRPr="002E6E74" w14:paraId="2B26E945" w14:textId="77777777" w:rsidTr="00175765">
        <w:tblPrEx>
          <w:tblLook w:val="0000" w:firstRow="0" w:lastRow="0" w:firstColumn="0" w:lastColumn="0" w:noHBand="0" w:noVBand="0"/>
        </w:tblPrEx>
        <w:trPr>
          <w:trHeight w:val="54"/>
        </w:trPr>
        <w:tc>
          <w:tcPr>
            <w:tcW w:w="1691" w:type="dxa"/>
          </w:tcPr>
          <w:p w14:paraId="63C0BE56" w14:textId="77777777" w:rsidR="00D200EF" w:rsidRPr="002E6E74" w:rsidRDefault="00D200EF" w:rsidP="00175765">
            <w:pPr>
              <w:jc w:val="center"/>
              <w:rPr>
                <w:sz w:val="18"/>
                <w:szCs w:val="20"/>
              </w:rPr>
            </w:pPr>
            <w:r w:rsidRPr="002E6E74">
              <w:rPr>
                <w:sz w:val="18"/>
                <w:szCs w:val="20"/>
              </w:rPr>
              <w:t>55</w:t>
            </w:r>
          </w:p>
        </w:tc>
        <w:tc>
          <w:tcPr>
            <w:tcW w:w="1558" w:type="dxa"/>
          </w:tcPr>
          <w:p w14:paraId="7452D9B5" w14:textId="77777777" w:rsidR="00D200EF" w:rsidRPr="002E6E74" w:rsidRDefault="00D200EF" w:rsidP="00175765">
            <w:pPr>
              <w:jc w:val="center"/>
              <w:rPr>
                <w:sz w:val="18"/>
                <w:szCs w:val="20"/>
              </w:rPr>
            </w:pPr>
            <w:r w:rsidRPr="002E6E74">
              <w:rPr>
                <w:sz w:val="18"/>
                <w:szCs w:val="20"/>
              </w:rPr>
              <w:t>367680.41</w:t>
            </w:r>
          </w:p>
        </w:tc>
        <w:tc>
          <w:tcPr>
            <w:tcW w:w="1562" w:type="dxa"/>
          </w:tcPr>
          <w:p w14:paraId="2976E73F" w14:textId="77777777" w:rsidR="00D200EF" w:rsidRPr="002E6E74" w:rsidRDefault="00D200EF" w:rsidP="00175765">
            <w:pPr>
              <w:jc w:val="center"/>
              <w:rPr>
                <w:sz w:val="18"/>
                <w:szCs w:val="20"/>
              </w:rPr>
            </w:pPr>
            <w:r w:rsidRPr="002E6E74">
              <w:rPr>
                <w:sz w:val="18"/>
                <w:szCs w:val="20"/>
              </w:rPr>
              <w:t>2213163.69</w:t>
            </w:r>
          </w:p>
        </w:tc>
        <w:tc>
          <w:tcPr>
            <w:tcW w:w="2278" w:type="dxa"/>
          </w:tcPr>
          <w:p w14:paraId="5192245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E89103E" w14:textId="77777777" w:rsidR="00D200EF" w:rsidRPr="002E6E74" w:rsidRDefault="00D200EF" w:rsidP="00175765">
            <w:pPr>
              <w:jc w:val="center"/>
              <w:rPr>
                <w:sz w:val="18"/>
                <w:szCs w:val="20"/>
              </w:rPr>
            </w:pPr>
            <w:r w:rsidRPr="002E6E74">
              <w:rPr>
                <w:sz w:val="18"/>
                <w:szCs w:val="20"/>
              </w:rPr>
              <w:t>2.50</w:t>
            </w:r>
          </w:p>
        </w:tc>
        <w:tc>
          <w:tcPr>
            <w:tcW w:w="1702" w:type="dxa"/>
          </w:tcPr>
          <w:p w14:paraId="1B411748" w14:textId="77777777" w:rsidR="00D200EF" w:rsidRPr="002E6E74" w:rsidRDefault="00D200EF" w:rsidP="00175765">
            <w:pPr>
              <w:jc w:val="center"/>
              <w:rPr>
                <w:sz w:val="18"/>
                <w:szCs w:val="20"/>
              </w:rPr>
            </w:pPr>
            <w:r w:rsidRPr="002E6E74">
              <w:rPr>
                <w:sz w:val="18"/>
                <w:szCs w:val="20"/>
              </w:rPr>
              <w:t>–</w:t>
            </w:r>
          </w:p>
        </w:tc>
      </w:tr>
      <w:tr w:rsidR="00D200EF" w:rsidRPr="002E6E74" w14:paraId="3B91E5A0" w14:textId="77777777" w:rsidTr="00175765">
        <w:tblPrEx>
          <w:tblLook w:val="0000" w:firstRow="0" w:lastRow="0" w:firstColumn="0" w:lastColumn="0" w:noHBand="0" w:noVBand="0"/>
        </w:tblPrEx>
        <w:trPr>
          <w:trHeight w:val="54"/>
        </w:trPr>
        <w:tc>
          <w:tcPr>
            <w:tcW w:w="1691" w:type="dxa"/>
          </w:tcPr>
          <w:p w14:paraId="0ECFB3D1" w14:textId="77777777" w:rsidR="00D200EF" w:rsidRPr="002E6E74" w:rsidRDefault="00D200EF" w:rsidP="00175765">
            <w:pPr>
              <w:jc w:val="center"/>
              <w:rPr>
                <w:sz w:val="18"/>
                <w:szCs w:val="20"/>
              </w:rPr>
            </w:pPr>
            <w:r w:rsidRPr="002E6E74">
              <w:rPr>
                <w:sz w:val="18"/>
                <w:szCs w:val="20"/>
              </w:rPr>
              <w:t>56</w:t>
            </w:r>
          </w:p>
        </w:tc>
        <w:tc>
          <w:tcPr>
            <w:tcW w:w="1558" w:type="dxa"/>
          </w:tcPr>
          <w:p w14:paraId="513211CC" w14:textId="77777777" w:rsidR="00D200EF" w:rsidRPr="002E6E74" w:rsidRDefault="00D200EF" w:rsidP="00175765">
            <w:pPr>
              <w:jc w:val="center"/>
              <w:rPr>
                <w:sz w:val="18"/>
                <w:szCs w:val="20"/>
              </w:rPr>
            </w:pPr>
            <w:r w:rsidRPr="002E6E74">
              <w:rPr>
                <w:sz w:val="18"/>
                <w:szCs w:val="20"/>
              </w:rPr>
              <w:t>367634.36</w:t>
            </w:r>
          </w:p>
        </w:tc>
        <w:tc>
          <w:tcPr>
            <w:tcW w:w="1562" w:type="dxa"/>
          </w:tcPr>
          <w:p w14:paraId="08E193C8" w14:textId="77777777" w:rsidR="00D200EF" w:rsidRPr="002E6E74" w:rsidRDefault="00D200EF" w:rsidP="00175765">
            <w:pPr>
              <w:jc w:val="center"/>
              <w:rPr>
                <w:sz w:val="18"/>
                <w:szCs w:val="20"/>
              </w:rPr>
            </w:pPr>
            <w:r w:rsidRPr="002E6E74">
              <w:rPr>
                <w:sz w:val="18"/>
                <w:szCs w:val="20"/>
              </w:rPr>
              <w:t>2213138.85</w:t>
            </w:r>
          </w:p>
        </w:tc>
        <w:tc>
          <w:tcPr>
            <w:tcW w:w="2278" w:type="dxa"/>
          </w:tcPr>
          <w:p w14:paraId="50EF1CDF"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0338037" w14:textId="77777777" w:rsidR="00D200EF" w:rsidRPr="002E6E74" w:rsidRDefault="00D200EF" w:rsidP="00175765">
            <w:pPr>
              <w:jc w:val="center"/>
              <w:rPr>
                <w:sz w:val="18"/>
                <w:szCs w:val="20"/>
              </w:rPr>
            </w:pPr>
            <w:r w:rsidRPr="002E6E74">
              <w:rPr>
                <w:sz w:val="18"/>
                <w:szCs w:val="20"/>
              </w:rPr>
              <w:t>2.50</w:t>
            </w:r>
          </w:p>
        </w:tc>
        <w:tc>
          <w:tcPr>
            <w:tcW w:w="1702" w:type="dxa"/>
          </w:tcPr>
          <w:p w14:paraId="52CA725B" w14:textId="77777777" w:rsidR="00D200EF" w:rsidRPr="002E6E74" w:rsidRDefault="00D200EF" w:rsidP="00175765">
            <w:pPr>
              <w:jc w:val="center"/>
              <w:rPr>
                <w:sz w:val="18"/>
                <w:szCs w:val="20"/>
              </w:rPr>
            </w:pPr>
            <w:r w:rsidRPr="002E6E74">
              <w:rPr>
                <w:sz w:val="18"/>
                <w:szCs w:val="20"/>
              </w:rPr>
              <w:t>–</w:t>
            </w:r>
          </w:p>
        </w:tc>
      </w:tr>
      <w:tr w:rsidR="00D200EF" w:rsidRPr="002E6E74" w14:paraId="5FAEBA3C" w14:textId="77777777" w:rsidTr="00175765">
        <w:tblPrEx>
          <w:tblLook w:val="0000" w:firstRow="0" w:lastRow="0" w:firstColumn="0" w:lastColumn="0" w:noHBand="0" w:noVBand="0"/>
        </w:tblPrEx>
        <w:trPr>
          <w:trHeight w:val="54"/>
        </w:trPr>
        <w:tc>
          <w:tcPr>
            <w:tcW w:w="1691" w:type="dxa"/>
          </w:tcPr>
          <w:p w14:paraId="672307CF" w14:textId="77777777" w:rsidR="00D200EF" w:rsidRPr="002E6E74" w:rsidRDefault="00D200EF" w:rsidP="00175765">
            <w:pPr>
              <w:jc w:val="center"/>
              <w:rPr>
                <w:sz w:val="18"/>
                <w:szCs w:val="20"/>
              </w:rPr>
            </w:pPr>
            <w:r w:rsidRPr="002E6E74">
              <w:rPr>
                <w:sz w:val="18"/>
                <w:szCs w:val="20"/>
              </w:rPr>
              <w:t>57</w:t>
            </w:r>
          </w:p>
        </w:tc>
        <w:tc>
          <w:tcPr>
            <w:tcW w:w="1558" w:type="dxa"/>
          </w:tcPr>
          <w:p w14:paraId="45EF847D" w14:textId="77777777" w:rsidR="00D200EF" w:rsidRPr="002E6E74" w:rsidRDefault="00D200EF" w:rsidP="00175765">
            <w:pPr>
              <w:jc w:val="center"/>
              <w:rPr>
                <w:sz w:val="18"/>
                <w:szCs w:val="20"/>
              </w:rPr>
            </w:pPr>
            <w:r w:rsidRPr="002E6E74">
              <w:rPr>
                <w:sz w:val="18"/>
                <w:szCs w:val="20"/>
              </w:rPr>
              <w:t>367589.70</w:t>
            </w:r>
          </w:p>
        </w:tc>
        <w:tc>
          <w:tcPr>
            <w:tcW w:w="1562" w:type="dxa"/>
          </w:tcPr>
          <w:p w14:paraId="10BA85A8" w14:textId="77777777" w:rsidR="00D200EF" w:rsidRPr="002E6E74" w:rsidRDefault="00D200EF" w:rsidP="00175765">
            <w:pPr>
              <w:jc w:val="center"/>
              <w:rPr>
                <w:sz w:val="18"/>
                <w:szCs w:val="20"/>
              </w:rPr>
            </w:pPr>
            <w:r w:rsidRPr="002E6E74">
              <w:rPr>
                <w:sz w:val="18"/>
                <w:szCs w:val="20"/>
              </w:rPr>
              <w:t>2213130.55</w:t>
            </w:r>
          </w:p>
        </w:tc>
        <w:tc>
          <w:tcPr>
            <w:tcW w:w="2278" w:type="dxa"/>
          </w:tcPr>
          <w:p w14:paraId="5EA63421"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92AB560" w14:textId="77777777" w:rsidR="00D200EF" w:rsidRPr="002E6E74" w:rsidRDefault="00D200EF" w:rsidP="00175765">
            <w:pPr>
              <w:jc w:val="center"/>
              <w:rPr>
                <w:sz w:val="18"/>
                <w:szCs w:val="20"/>
              </w:rPr>
            </w:pPr>
            <w:r w:rsidRPr="002E6E74">
              <w:rPr>
                <w:sz w:val="18"/>
                <w:szCs w:val="20"/>
              </w:rPr>
              <w:t>2.50</w:t>
            </w:r>
          </w:p>
        </w:tc>
        <w:tc>
          <w:tcPr>
            <w:tcW w:w="1702" w:type="dxa"/>
          </w:tcPr>
          <w:p w14:paraId="667CE01E" w14:textId="77777777" w:rsidR="00D200EF" w:rsidRPr="002E6E74" w:rsidRDefault="00D200EF" w:rsidP="00175765">
            <w:pPr>
              <w:jc w:val="center"/>
              <w:rPr>
                <w:sz w:val="18"/>
                <w:szCs w:val="20"/>
              </w:rPr>
            </w:pPr>
            <w:r w:rsidRPr="002E6E74">
              <w:rPr>
                <w:sz w:val="18"/>
                <w:szCs w:val="20"/>
              </w:rPr>
              <w:t>–</w:t>
            </w:r>
          </w:p>
        </w:tc>
      </w:tr>
      <w:tr w:rsidR="00D200EF" w:rsidRPr="002E6E74" w14:paraId="1F012A73" w14:textId="77777777" w:rsidTr="00175765">
        <w:tblPrEx>
          <w:tblLook w:val="0000" w:firstRow="0" w:lastRow="0" w:firstColumn="0" w:lastColumn="0" w:noHBand="0" w:noVBand="0"/>
        </w:tblPrEx>
        <w:trPr>
          <w:trHeight w:val="54"/>
        </w:trPr>
        <w:tc>
          <w:tcPr>
            <w:tcW w:w="1691" w:type="dxa"/>
          </w:tcPr>
          <w:p w14:paraId="4D2B79BF" w14:textId="77777777" w:rsidR="00D200EF" w:rsidRPr="002E6E74" w:rsidRDefault="00D200EF" w:rsidP="00175765">
            <w:pPr>
              <w:jc w:val="center"/>
              <w:rPr>
                <w:sz w:val="18"/>
                <w:szCs w:val="20"/>
              </w:rPr>
            </w:pPr>
            <w:r w:rsidRPr="002E6E74">
              <w:rPr>
                <w:sz w:val="18"/>
                <w:szCs w:val="20"/>
              </w:rPr>
              <w:t>58</w:t>
            </w:r>
          </w:p>
        </w:tc>
        <w:tc>
          <w:tcPr>
            <w:tcW w:w="1558" w:type="dxa"/>
          </w:tcPr>
          <w:p w14:paraId="17EA6816" w14:textId="77777777" w:rsidR="00D200EF" w:rsidRPr="002E6E74" w:rsidRDefault="00D200EF" w:rsidP="00175765">
            <w:pPr>
              <w:jc w:val="center"/>
              <w:rPr>
                <w:sz w:val="18"/>
                <w:szCs w:val="20"/>
              </w:rPr>
            </w:pPr>
            <w:r w:rsidRPr="002E6E74">
              <w:rPr>
                <w:sz w:val="18"/>
                <w:szCs w:val="20"/>
              </w:rPr>
              <w:t>367545.00</w:t>
            </w:r>
          </w:p>
        </w:tc>
        <w:tc>
          <w:tcPr>
            <w:tcW w:w="1562" w:type="dxa"/>
          </w:tcPr>
          <w:p w14:paraId="16A7C35A" w14:textId="77777777" w:rsidR="00D200EF" w:rsidRPr="002E6E74" w:rsidRDefault="00D200EF" w:rsidP="00175765">
            <w:pPr>
              <w:jc w:val="center"/>
              <w:rPr>
                <w:sz w:val="18"/>
                <w:szCs w:val="20"/>
              </w:rPr>
            </w:pPr>
            <w:r w:rsidRPr="002E6E74">
              <w:rPr>
                <w:sz w:val="18"/>
                <w:szCs w:val="20"/>
              </w:rPr>
              <w:t>2213130.32</w:t>
            </w:r>
          </w:p>
        </w:tc>
        <w:tc>
          <w:tcPr>
            <w:tcW w:w="2278" w:type="dxa"/>
          </w:tcPr>
          <w:p w14:paraId="3CFDFF61"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73B021A" w14:textId="77777777" w:rsidR="00D200EF" w:rsidRPr="002E6E74" w:rsidRDefault="00D200EF" w:rsidP="00175765">
            <w:pPr>
              <w:jc w:val="center"/>
              <w:rPr>
                <w:sz w:val="18"/>
                <w:szCs w:val="20"/>
              </w:rPr>
            </w:pPr>
            <w:r w:rsidRPr="002E6E74">
              <w:rPr>
                <w:sz w:val="18"/>
                <w:szCs w:val="20"/>
              </w:rPr>
              <w:t>2.50</w:t>
            </w:r>
          </w:p>
        </w:tc>
        <w:tc>
          <w:tcPr>
            <w:tcW w:w="1702" w:type="dxa"/>
          </w:tcPr>
          <w:p w14:paraId="2DCCA5CB" w14:textId="77777777" w:rsidR="00D200EF" w:rsidRPr="002E6E74" w:rsidRDefault="00D200EF" w:rsidP="00175765">
            <w:pPr>
              <w:jc w:val="center"/>
              <w:rPr>
                <w:sz w:val="18"/>
                <w:szCs w:val="20"/>
              </w:rPr>
            </w:pPr>
            <w:r w:rsidRPr="002E6E74">
              <w:rPr>
                <w:sz w:val="18"/>
                <w:szCs w:val="20"/>
              </w:rPr>
              <w:t>–</w:t>
            </w:r>
          </w:p>
        </w:tc>
      </w:tr>
      <w:tr w:rsidR="00D200EF" w:rsidRPr="002E6E74" w14:paraId="1C8F2493" w14:textId="77777777" w:rsidTr="00175765">
        <w:tblPrEx>
          <w:tblLook w:val="0000" w:firstRow="0" w:lastRow="0" w:firstColumn="0" w:lastColumn="0" w:noHBand="0" w:noVBand="0"/>
        </w:tblPrEx>
        <w:trPr>
          <w:trHeight w:val="54"/>
        </w:trPr>
        <w:tc>
          <w:tcPr>
            <w:tcW w:w="1691" w:type="dxa"/>
          </w:tcPr>
          <w:p w14:paraId="0AC63F1E" w14:textId="77777777" w:rsidR="00D200EF" w:rsidRPr="002E6E74" w:rsidRDefault="00D200EF" w:rsidP="00175765">
            <w:pPr>
              <w:jc w:val="center"/>
              <w:rPr>
                <w:sz w:val="18"/>
                <w:szCs w:val="20"/>
              </w:rPr>
            </w:pPr>
            <w:r w:rsidRPr="002E6E74">
              <w:rPr>
                <w:sz w:val="18"/>
                <w:szCs w:val="20"/>
              </w:rPr>
              <w:t>59</w:t>
            </w:r>
          </w:p>
        </w:tc>
        <w:tc>
          <w:tcPr>
            <w:tcW w:w="1558" w:type="dxa"/>
          </w:tcPr>
          <w:p w14:paraId="7270245B" w14:textId="77777777" w:rsidR="00D200EF" w:rsidRPr="002E6E74" w:rsidRDefault="00D200EF" w:rsidP="00175765">
            <w:pPr>
              <w:jc w:val="center"/>
              <w:rPr>
                <w:sz w:val="18"/>
                <w:szCs w:val="20"/>
              </w:rPr>
            </w:pPr>
            <w:r w:rsidRPr="002E6E74">
              <w:rPr>
                <w:sz w:val="18"/>
                <w:szCs w:val="20"/>
              </w:rPr>
              <w:t>367470.16</w:t>
            </w:r>
          </w:p>
        </w:tc>
        <w:tc>
          <w:tcPr>
            <w:tcW w:w="1562" w:type="dxa"/>
          </w:tcPr>
          <w:p w14:paraId="532FBBAE" w14:textId="77777777" w:rsidR="00D200EF" w:rsidRPr="002E6E74" w:rsidRDefault="00D200EF" w:rsidP="00175765">
            <w:pPr>
              <w:jc w:val="center"/>
              <w:rPr>
                <w:sz w:val="18"/>
                <w:szCs w:val="20"/>
              </w:rPr>
            </w:pPr>
            <w:r w:rsidRPr="002E6E74">
              <w:rPr>
                <w:sz w:val="18"/>
                <w:szCs w:val="20"/>
              </w:rPr>
              <w:t>2213140.14</w:t>
            </w:r>
          </w:p>
        </w:tc>
        <w:tc>
          <w:tcPr>
            <w:tcW w:w="2278" w:type="dxa"/>
          </w:tcPr>
          <w:p w14:paraId="693FEF8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4D50EC5" w14:textId="77777777" w:rsidR="00D200EF" w:rsidRPr="002E6E74" w:rsidRDefault="00D200EF" w:rsidP="00175765">
            <w:pPr>
              <w:jc w:val="center"/>
              <w:rPr>
                <w:sz w:val="18"/>
                <w:szCs w:val="20"/>
              </w:rPr>
            </w:pPr>
            <w:r w:rsidRPr="002E6E74">
              <w:rPr>
                <w:sz w:val="18"/>
                <w:szCs w:val="20"/>
              </w:rPr>
              <w:t>2.50</w:t>
            </w:r>
          </w:p>
        </w:tc>
        <w:tc>
          <w:tcPr>
            <w:tcW w:w="1702" w:type="dxa"/>
          </w:tcPr>
          <w:p w14:paraId="0CA477A8" w14:textId="77777777" w:rsidR="00D200EF" w:rsidRPr="002E6E74" w:rsidRDefault="00D200EF" w:rsidP="00175765">
            <w:pPr>
              <w:jc w:val="center"/>
              <w:rPr>
                <w:sz w:val="18"/>
                <w:szCs w:val="20"/>
              </w:rPr>
            </w:pPr>
            <w:r w:rsidRPr="002E6E74">
              <w:rPr>
                <w:sz w:val="18"/>
                <w:szCs w:val="20"/>
              </w:rPr>
              <w:t>–</w:t>
            </w:r>
          </w:p>
        </w:tc>
      </w:tr>
      <w:tr w:rsidR="00D200EF" w:rsidRPr="002E6E74" w14:paraId="689348C3" w14:textId="77777777" w:rsidTr="00175765">
        <w:tblPrEx>
          <w:tblLook w:val="0000" w:firstRow="0" w:lastRow="0" w:firstColumn="0" w:lastColumn="0" w:noHBand="0" w:noVBand="0"/>
        </w:tblPrEx>
        <w:trPr>
          <w:trHeight w:val="54"/>
        </w:trPr>
        <w:tc>
          <w:tcPr>
            <w:tcW w:w="1691" w:type="dxa"/>
          </w:tcPr>
          <w:p w14:paraId="3A7AEC40" w14:textId="77777777" w:rsidR="00D200EF" w:rsidRPr="002E6E74" w:rsidRDefault="00D200EF" w:rsidP="00175765">
            <w:pPr>
              <w:jc w:val="center"/>
              <w:rPr>
                <w:sz w:val="18"/>
                <w:szCs w:val="20"/>
              </w:rPr>
            </w:pPr>
            <w:r w:rsidRPr="002E6E74">
              <w:rPr>
                <w:sz w:val="18"/>
                <w:szCs w:val="20"/>
              </w:rPr>
              <w:t>60</w:t>
            </w:r>
          </w:p>
        </w:tc>
        <w:tc>
          <w:tcPr>
            <w:tcW w:w="1558" w:type="dxa"/>
          </w:tcPr>
          <w:p w14:paraId="18C62CB8" w14:textId="77777777" w:rsidR="00D200EF" w:rsidRPr="002E6E74" w:rsidRDefault="00D200EF" w:rsidP="00175765">
            <w:pPr>
              <w:jc w:val="center"/>
              <w:rPr>
                <w:sz w:val="18"/>
                <w:szCs w:val="20"/>
              </w:rPr>
            </w:pPr>
            <w:r w:rsidRPr="002E6E74">
              <w:rPr>
                <w:sz w:val="18"/>
                <w:szCs w:val="20"/>
              </w:rPr>
              <w:t>367418.90</w:t>
            </w:r>
          </w:p>
        </w:tc>
        <w:tc>
          <w:tcPr>
            <w:tcW w:w="1562" w:type="dxa"/>
          </w:tcPr>
          <w:p w14:paraId="05AE3DAE" w14:textId="77777777" w:rsidR="00D200EF" w:rsidRPr="002E6E74" w:rsidRDefault="00D200EF" w:rsidP="00175765">
            <w:pPr>
              <w:jc w:val="center"/>
              <w:rPr>
                <w:sz w:val="18"/>
                <w:szCs w:val="20"/>
              </w:rPr>
            </w:pPr>
            <w:r w:rsidRPr="002E6E74">
              <w:rPr>
                <w:sz w:val="18"/>
                <w:szCs w:val="20"/>
              </w:rPr>
              <w:t>2213142.30</w:t>
            </w:r>
          </w:p>
        </w:tc>
        <w:tc>
          <w:tcPr>
            <w:tcW w:w="2278" w:type="dxa"/>
          </w:tcPr>
          <w:p w14:paraId="0880DD7C"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2BD8409" w14:textId="77777777" w:rsidR="00D200EF" w:rsidRPr="002E6E74" w:rsidRDefault="00D200EF" w:rsidP="00175765">
            <w:pPr>
              <w:jc w:val="center"/>
              <w:rPr>
                <w:sz w:val="18"/>
                <w:szCs w:val="20"/>
              </w:rPr>
            </w:pPr>
            <w:r w:rsidRPr="002E6E74">
              <w:rPr>
                <w:sz w:val="18"/>
                <w:szCs w:val="20"/>
              </w:rPr>
              <w:t>2.50</w:t>
            </w:r>
          </w:p>
        </w:tc>
        <w:tc>
          <w:tcPr>
            <w:tcW w:w="1702" w:type="dxa"/>
          </w:tcPr>
          <w:p w14:paraId="4B7F2AA1" w14:textId="77777777" w:rsidR="00D200EF" w:rsidRPr="002E6E74" w:rsidRDefault="00D200EF" w:rsidP="00175765">
            <w:pPr>
              <w:jc w:val="center"/>
              <w:rPr>
                <w:sz w:val="18"/>
                <w:szCs w:val="20"/>
              </w:rPr>
            </w:pPr>
            <w:r w:rsidRPr="002E6E74">
              <w:rPr>
                <w:sz w:val="18"/>
                <w:szCs w:val="20"/>
              </w:rPr>
              <w:t>–</w:t>
            </w:r>
          </w:p>
        </w:tc>
      </w:tr>
      <w:tr w:rsidR="00D200EF" w:rsidRPr="002E6E74" w14:paraId="2E6D04E7" w14:textId="77777777" w:rsidTr="00175765">
        <w:tblPrEx>
          <w:tblLook w:val="0000" w:firstRow="0" w:lastRow="0" w:firstColumn="0" w:lastColumn="0" w:noHBand="0" w:noVBand="0"/>
        </w:tblPrEx>
        <w:trPr>
          <w:trHeight w:val="54"/>
        </w:trPr>
        <w:tc>
          <w:tcPr>
            <w:tcW w:w="1691" w:type="dxa"/>
          </w:tcPr>
          <w:p w14:paraId="755B5EB7" w14:textId="77777777" w:rsidR="00D200EF" w:rsidRPr="002E6E74" w:rsidRDefault="00D200EF" w:rsidP="00175765">
            <w:pPr>
              <w:jc w:val="center"/>
              <w:rPr>
                <w:sz w:val="18"/>
                <w:szCs w:val="20"/>
              </w:rPr>
            </w:pPr>
            <w:r w:rsidRPr="002E6E74">
              <w:rPr>
                <w:sz w:val="18"/>
                <w:szCs w:val="20"/>
              </w:rPr>
              <w:t>61</w:t>
            </w:r>
          </w:p>
        </w:tc>
        <w:tc>
          <w:tcPr>
            <w:tcW w:w="1558" w:type="dxa"/>
          </w:tcPr>
          <w:p w14:paraId="4D4D98AD" w14:textId="77777777" w:rsidR="00D200EF" w:rsidRPr="002E6E74" w:rsidRDefault="00D200EF" w:rsidP="00175765">
            <w:pPr>
              <w:jc w:val="center"/>
              <w:rPr>
                <w:sz w:val="18"/>
                <w:szCs w:val="20"/>
              </w:rPr>
            </w:pPr>
            <w:r w:rsidRPr="002E6E74">
              <w:rPr>
                <w:sz w:val="18"/>
                <w:szCs w:val="20"/>
              </w:rPr>
              <w:t>367346.08</w:t>
            </w:r>
          </w:p>
        </w:tc>
        <w:tc>
          <w:tcPr>
            <w:tcW w:w="1562" w:type="dxa"/>
          </w:tcPr>
          <w:p w14:paraId="34E70AFA" w14:textId="77777777" w:rsidR="00D200EF" w:rsidRPr="002E6E74" w:rsidRDefault="00D200EF" w:rsidP="00175765">
            <w:pPr>
              <w:jc w:val="center"/>
              <w:rPr>
                <w:sz w:val="18"/>
                <w:szCs w:val="20"/>
              </w:rPr>
            </w:pPr>
            <w:r w:rsidRPr="002E6E74">
              <w:rPr>
                <w:sz w:val="18"/>
                <w:szCs w:val="20"/>
              </w:rPr>
              <w:t>2213137.73</w:t>
            </w:r>
          </w:p>
        </w:tc>
        <w:tc>
          <w:tcPr>
            <w:tcW w:w="2278" w:type="dxa"/>
          </w:tcPr>
          <w:p w14:paraId="1E9CE26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3A64B22" w14:textId="77777777" w:rsidR="00D200EF" w:rsidRPr="002E6E74" w:rsidRDefault="00D200EF" w:rsidP="00175765">
            <w:pPr>
              <w:jc w:val="center"/>
              <w:rPr>
                <w:sz w:val="18"/>
                <w:szCs w:val="20"/>
              </w:rPr>
            </w:pPr>
            <w:r w:rsidRPr="002E6E74">
              <w:rPr>
                <w:sz w:val="18"/>
                <w:szCs w:val="20"/>
              </w:rPr>
              <w:t>2.50</w:t>
            </w:r>
          </w:p>
        </w:tc>
        <w:tc>
          <w:tcPr>
            <w:tcW w:w="1702" w:type="dxa"/>
          </w:tcPr>
          <w:p w14:paraId="1D9D164B" w14:textId="77777777" w:rsidR="00D200EF" w:rsidRPr="002E6E74" w:rsidRDefault="00D200EF" w:rsidP="00175765">
            <w:pPr>
              <w:jc w:val="center"/>
              <w:rPr>
                <w:sz w:val="18"/>
                <w:szCs w:val="20"/>
              </w:rPr>
            </w:pPr>
            <w:r w:rsidRPr="002E6E74">
              <w:rPr>
                <w:sz w:val="18"/>
                <w:szCs w:val="20"/>
              </w:rPr>
              <w:t>–</w:t>
            </w:r>
          </w:p>
        </w:tc>
      </w:tr>
      <w:tr w:rsidR="00D200EF" w:rsidRPr="002E6E74" w14:paraId="0E2ACAD3" w14:textId="77777777" w:rsidTr="00175765">
        <w:tblPrEx>
          <w:tblLook w:val="0000" w:firstRow="0" w:lastRow="0" w:firstColumn="0" w:lastColumn="0" w:noHBand="0" w:noVBand="0"/>
        </w:tblPrEx>
        <w:trPr>
          <w:trHeight w:val="54"/>
        </w:trPr>
        <w:tc>
          <w:tcPr>
            <w:tcW w:w="1691" w:type="dxa"/>
          </w:tcPr>
          <w:p w14:paraId="2761DA9A" w14:textId="77777777" w:rsidR="00D200EF" w:rsidRPr="002E6E74" w:rsidRDefault="00D200EF" w:rsidP="00175765">
            <w:pPr>
              <w:jc w:val="center"/>
              <w:rPr>
                <w:sz w:val="18"/>
                <w:szCs w:val="20"/>
              </w:rPr>
            </w:pPr>
            <w:r w:rsidRPr="002E6E74">
              <w:rPr>
                <w:sz w:val="18"/>
                <w:szCs w:val="20"/>
              </w:rPr>
              <w:t>62</w:t>
            </w:r>
          </w:p>
        </w:tc>
        <w:tc>
          <w:tcPr>
            <w:tcW w:w="1558" w:type="dxa"/>
          </w:tcPr>
          <w:p w14:paraId="700C00C3" w14:textId="77777777" w:rsidR="00D200EF" w:rsidRPr="002E6E74" w:rsidRDefault="00D200EF" w:rsidP="00175765">
            <w:pPr>
              <w:jc w:val="center"/>
              <w:rPr>
                <w:sz w:val="18"/>
                <w:szCs w:val="20"/>
              </w:rPr>
            </w:pPr>
            <w:r w:rsidRPr="002E6E74">
              <w:rPr>
                <w:sz w:val="18"/>
                <w:szCs w:val="20"/>
              </w:rPr>
              <w:t>367189.24</w:t>
            </w:r>
          </w:p>
        </w:tc>
        <w:tc>
          <w:tcPr>
            <w:tcW w:w="1562" w:type="dxa"/>
          </w:tcPr>
          <w:p w14:paraId="1786293C" w14:textId="77777777" w:rsidR="00D200EF" w:rsidRPr="002E6E74" w:rsidRDefault="00D200EF" w:rsidP="00175765">
            <w:pPr>
              <w:jc w:val="center"/>
              <w:rPr>
                <w:sz w:val="18"/>
                <w:szCs w:val="20"/>
              </w:rPr>
            </w:pPr>
            <w:r w:rsidRPr="002E6E74">
              <w:rPr>
                <w:sz w:val="18"/>
                <w:szCs w:val="20"/>
              </w:rPr>
              <w:t>2213134.80</w:t>
            </w:r>
          </w:p>
        </w:tc>
        <w:tc>
          <w:tcPr>
            <w:tcW w:w="2278" w:type="dxa"/>
          </w:tcPr>
          <w:p w14:paraId="10E8A7F5"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48802E95" w14:textId="77777777" w:rsidR="00D200EF" w:rsidRPr="002E6E74" w:rsidRDefault="00D200EF" w:rsidP="00175765">
            <w:pPr>
              <w:jc w:val="center"/>
              <w:rPr>
                <w:sz w:val="18"/>
                <w:szCs w:val="20"/>
              </w:rPr>
            </w:pPr>
            <w:r w:rsidRPr="002E6E74">
              <w:rPr>
                <w:sz w:val="18"/>
                <w:szCs w:val="20"/>
              </w:rPr>
              <w:t>2.50</w:t>
            </w:r>
          </w:p>
        </w:tc>
        <w:tc>
          <w:tcPr>
            <w:tcW w:w="1702" w:type="dxa"/>
          </w:tcPr>
          <w:p w14:paraId="7887D607" w14:textId="77777777" w:rsidR="00D200EF" w:rsidRPr="002E6E74" w:rsidRDefault="00D200EF" w:rsidP="00175765">
            <w:pPr>
              <w:jc w:val="center"/>
              <w:rPr>
                <w:sz w:val="18"/>
                <w:szCs w:val="20"/>
              </w:rPr>
            </w:pPr>
            <w:r w:rsidRPr="002E6E74">
              <w:rPr>
                <w:sz w:val="18"/>
                <w:szCs w:val="20"/>
              </w:rPr>
              <w:t>–</w:t>
            </w:r>
          </w:p>
        </w:tc>
      </w:tr>
      <w:tr w:rsidR="00D200EF" w:rsidRPr="002E6E74" w14:paraId="7CDFBD45" w14:textId="77777777" w:rsidTr="00175765">
        <w:tblPrEx>
          <w:tblLook w:val="0000" w:firstRow="0" w:lastRow="0" w:firstColumn="0" w:lastColumn="0" w:noHBand="0" w:noVBand="0"/>
        </w:tblPrEx>
        <w:trPr>
          <w:trHeight w:val="54"/>
        </w:trPr>
        <w:tc>
          <w:tcPr>
            <w:tcW w:w="1691" w:type="dxa"/>
          </w:tcPr>
          <w:p w14:paraId="1AB3B2EF" w14:textId="77777777" w:rsidR="00D200EF" w:rsidRPr="002E6E74" w:rsidRDefault="00D200EF" w:rsidP="00175765">
            <w:pPr>
              <w:jc w:val="center"/>
              <w:rPr>
                <w:sz w:val="18"/>
                <w:szCs w:val="20"/>
              </w:rPr>
            </w:pPr>
            <w:r w:rsidRPr="002E6E74">
              <w:rPr>
                <w:sz w:val="18"/>
                <w:szCs w:val="20"/>
              </w:rPr>
              <w:t>63</w:t>
            </w:r>
          </w:p>
        </w:tc>
        <w:tc>
          <w:tcPr>
            <w:tcW w:w="1558" w:type="dxa"/>
          </w:tcPr>
          <w:p w14:paraId="7AE429BA" w14:textId="77777777" w:rsidR="00D200EF" w:rsidRPr="002E6E74" w:rsidRDefault="00D200EF" w:rsidP="00175765">
            <w:pPr>
              <w:jc w:val="center"/>
              <w:rPr>
                <w:sz w:val="18"/>
                <w:szCs w:val="20"/>
              </w:rPr>
            </w:pPr>
            <w:r w:rsidRPr="002E6E74">
              <w:rPr>
                <w:sz w:val="18"/>
                <w:szCs w:val="20"/>
              </w:rPr>
              <w:t>366910.18</w:t>
            </w:r>
          </w:p>
        </w:tc>
        <w:tc>
          <w:tcPr>
            <w:tcW w:w="1562" w:type="dxa"/>
          </w:tcPr>
          <w:p w14:paraId="1E21B989" w14:textId="77777777" w:rsidR="00D200EF" w:rsidRPr="002E6E74" w:rsidRDefault="00D200EF" w:rsidP="00175765">
            <w:pPr>
              <w:jc w:val="center"/>
              <w:rPr>
                <w:sz w:val="18"/>
                <w:szCs w:val="20"/>
              </w:rPr>
            </w:pPr>
            <w:r w:rsidRPr="002E6E74">
              <w:rPr>
                <w:sz w:val="18"/>
                <w:szCs w:val="20"/>
              </w:rPr>
              <w:t>2213134.09</w:t>
            </w:r>
          </w:p>
        </w:tc>
        <w:tc>
          <w:tcPr>
            <w:tcW w:w="2278" w:type="dxa"/>
          </w:tcPr>
          <w:p w14:paraId="0ED7851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D190E9A" w14:textId="77777777" w:rsidR="00D200EF" w:rsidRPr="002E6E74" w:rsidRDefault="00D200EF" w:rsidP="00175765">
            <w:pPr>
              <w:jc w:val="center"/>
              <w:rPr>
                <w:sz w:val="18"/>
                <w:szCs w:val="20"/>
              </w:rPr>
            </w:pPr>
            <w:r w:rsidRPr="002E6E74">
              <w:rPr>
                <w:sz w:val="18"/>
                <w:szCs w:val="20"/>
              </w:rPr>
              <w:t>2.50</w:t>
            </w:r>
          </w:p>
        </w:tc>
        <w:tc>
          <w:tcPr>
            <w:tcW w:w="1702" w:type="dxa"/>
          </w:tcPr>
          <w:p w14:paraId="45522EF1" w14:textId="77777777" w:rsidR="00D200EF" w:rsidRPr="002E6E74" w:rsidRDefault="00D200EF" w:rsidP="00175765">
            <w:pPr>
              <w:jc w:val="center"/>
              <w:rPr>
                <w:sz w:val="18"/>
                <w:szCs w:val="20"/>
              </w:rPr>
            </w:pPr>
            <w:r w:rsidRPr="002E6E74">
              <w:rPr>
                <w:sz w:val="18"/>
                <w:szCs w:val="20"/>
              </w:rPr>
              <w:t>–</w:t>
            </w:r>
          </w:p>
        </w:tc>
      </w:tr>
      <w:tr w:rsidR="00D200EF" w:rsidRPr="002E6E74" w14:paraId="0E92FC33" w14:textId="77777777" w:rsidTr="00175765">
        <w:tblPrEx>
          <w:tblLook w:val="0000" w:firstRow="0" w:lastRow="0" w:firstColumn="0" w:lastColumn="0" w:noHBand="0" w:noVBand="0"/>
        </w:tblPrEx>
        <w:trPr>
          <w:trHeight w:val="54"/>
        </w:trPr>
        <w:tc>
          <w:tcPr>
            <w:tcW w:w="1691" w:type="dxa"/>
          </w:tcPr>
          <w:p w14:paraId="2E6D0B96" w14:textId="77777777" w:rsidR="00D200EF" w:rsidRPr="002E6E74" w:rsidRDefault="00D200EF" w:rsidP="00175765">
            <w:pPr>
              <w:jc w:val="center"/>
              <w:rPr>
                <w:sz w:val="18"/>
                <w:szCs w:val="20"/>
              </w:rPr>
            </w:pPr>
            <w:r w:rsidRPr="002E6E74">
              <w:rPr>
                <w:sz w:val="18"/>
                <w:szCs w:val="20"/>
              </w:rPr>
              <w:t>64</w:t>
            </w:r>
          </w:p>
        </w:tc>
        <w:tc>
          <w:tcPr>
            <w:tcW w:w="1558" w:type="dxa"/>
          </w:tcPr>
          <w:p w14:paraId="2862355D" w14:textId="77777777" w:rsidR="00D200EF" w:rsidRPr="002E6E74" w:rsidRDefault="00D200EF" w:rsidP="00175765">
            <w:pPr>
              <w:jc w:val="center"/>
              <w:rPr>
                <w:sz w:val="18"/>
                <w:szCs w:val="20"/>
              </w:rPr>
            </w:pPr>
            <w:r w:rsidRPr="002E6E74">
              <w:rPr>
                <w:sz w:val="18"/>
                <w:szCs w:val="20"/>
              </w:rPr>
              <w:t>366745.71</w:t>
            </w:r>
          </w:p>
        </w:tc>
        <w:tc>
          <w:tcPr>
            <w:tcW w:w="1562" w:type="dxa"/>
          </w:tcPr>
          <w:p w14:paraId="5AA5E948" w14:textId="77777777" w:rsidR="00D200EF" w:rsidRPr="002E6E74" w:rsidRDefault="00D200EF" w:rsidP="00175765">
            <w:pPr>
              <w:jc w:val="center"/>
              <w:rPr>
                <w:sz w:val="18"/>
                <w:szCs w:val="20"/>
              </w:rPr>
            </w:pPr>
            <w:r w:rsidRPr="002E6E74">
              <w:rPr>
                <w:sz w:val="18"/>
                <w:szCs w:val="20"/>
              </w:rPr>
              <w:t>2213137.54</w:t>
            </w:r>
          </w:p>
        </w:tc>
        <w:tc>
          <w:tcPr>
            <w:tcW w:w="2278" w:type="dxa"/>
          </w:tcPr>
          <w:p w14:paraId="29F34759"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7504F327" w14:textId="77777777" w:rsidR="00D200EF" w:rsidRPr="002E6E74" w:rsidRDefault="00D200EF" w:rsidP="00175765">
            <w:pPr>
              <w:jc w:val="center"/>
              <w:rPr>
                <w:sz w:val="18"/>
                <w:szCs w:val="20"/>
              </w:rPr>
            </w:pPr>
            <w:r w:rsidRPr="002E6E74">
              <w:rPr>
                <w:sz w:val="18"/>
                <w:szCs w:val="20"/>
              </w:rPr>
              <w:t>2.50</w:t>
            </w:r>
          </w:p>
        </w:tc>
        <w:tc>
          <w:tcPr>
            <w:tcW w:w="1702" w:type="dxa"/>
          </w:tcPr>
          <w:p w14:paraId="59F1067E" w14:textId="77777777" w:rsidR="00D200EF" w:rsidRPr="002E6E74" w:rsidRDefault="00D200EF" w:rsidP="00175765">
            <w:pPr>
              <w:jc w:val="center"/>
              <w:rPr>
                <w:sz w:val="18"/>
                <w:szCs w:val="20"/>
              </w:rPr>
            </w:pPr>
            <w:r w:rsidRPr="002E6E74">
              <w:rPr>
                <w:sz w:val="18"/>
                <w:szCs w:val="20"/>
              </w:rPr>
              <w:t>–</w:t>
            </w:r>
          </w:p>
        </w:tc>
      </w:tr>
      <w:tr w:rsidR="00D200EF" w:rsidRPr="002E6E74" w14:paraId="7B0AB91A" w14:textId="77777777" w:rsidTr="00175765">
        <w:tblPrEx>
          <w:tblLook w:val="0000" w:firstRow="0" w:lastRow="0" w:firstColumn="0" w:lastColumn="0" w:noHBand="0" w:noVBand="0"/>
        </w:tblPrEx>
        <w:trPr>
          <w:trHeight w:val="54"/>
        </w:trPr>
        <w:tc>
          <w:tcPr>
            <w:tcW w:w="1691" w:type="dxa"/>
          </w:tcPr>
          <w:p w14:paraId="37E1DDA3" w14:textId="77777777" w:rsidR="00D200EF" w:rsidRPr="002E6E74" w:rsidRDefault="00D200EF" w:rsidP="00175765">
            <w:pPr>
              <w:jc w:val="center"/>
              <w:rPr>
                <w:sz w:val="18"/>
                <w:szCs w:val="20"/>
              </w:rPr>
            </w:pPr>
            <w:r w:rsidRPr="002E6E74">
              <w:rPr>
                <w:sz w:val="18"/>
                <w:szCs w:val="20"/>
              </w:rPr>
              <w:t>65</w:t>
            </w:r>
          </w:p>
        </w:tc>
        <w:tc>
          <w:tcPr>
            <w:tcW w:w="1558" w:type="dxa"/>
          </w:tcPr>
          <w:p w14:paraId="6F007706" w14:textId="77777777" w:rsidR="00D200EF" w:rsidRPr="002E6E74" w:rsidRDefault="00D200EF" w:rsidP="00175765">
            <w:pPr>
              <w:jc w:val="center"/>
              <w:rPr>
                <w:sz w:val="18"/>
                <w:szCs w:val="20"/>
              </w:rPr>
            </w:pPr>
            <w:r w:rsidRPr="002E6E74">
              <w:rPr>
                <w:sz w:val="18"/>
                <w:szCs w:val="20"/>
              </w:rPr>
              <w:t>366748.17</w:t>
            </w:r>
          </w:p>
        </w:tc>
        <w:tc>
          <w:tcPr>
            <w:tcW w:w="1562" w:type="dxa"/>
          </w:tcPr>
          <w:p w14:paraId="7FE325F3" w14:textId="77777777" w:rsidR="00D200EF" w:rsidRPr="002E6E74" w:rsidRDefault="00D200EF" w:rsidP="00175765">
            <w:pPr>
              <w:jc w:val="center"/>
              <w:rPr>
                <w:sz w:val="18"/>
                <w:szCs w:val="20"/>
              </w:rPr>
            </w:pPr>
            <w:r w:rsidRPr="002E6E74">
              <w:rPr>
                <w:sz w:val="18"/>
                <w:szCs w:val="20"/>
              </w:rPr>
              <w:t>2213122.88</w:t>
            </w:r>
          </w:p>
        </w:tc>
        <w:tc>
          <w:tcPr>
            <w:tcW w:w="2278" w:type="dxa"/>
          </w:tcPr>
          <w:p w14:paraId="4833D662"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7B4583A" w14:textId="77777777" w:rsidR="00D200EF" w:rsidRPr="002E6E74" w:rsidRDefault="00D200EF" w:rsidP="00175765">
            <w:pPr>
              <w:jc w:val="center"/>
              <w:rPr>
                <w:sz w:val="18"/>
                <w:szCs w:val="20"/>
              </w:rPr>
            </w:pPr>
            <w:r w:rsidRPr="002E6E74">
              <w:rPr>
                <w:sz w:val="18"/>
                <w:szCs w:val="20"/>
              </w:rPr>
              <w:t>2.50</w:t>
            </w:r>
          </w:p>
        </w:tc>
        <w:tc>
          <w:tcPr>
            <w:tcW w:w="1702" w:type="dxa"/>
          </w:tcPr>
          <w:p w14:paraId="2CA96EC1" w14:textId="77777777" w:rsidR="00D200EF" w:rsidRPr="002E6E74" w:rsidRDefault="00D200EF" w:rsidP="00175765">
            <w:pPr>
              <w:jc w:val="center"/>
              <w:rPr>
                <w:sz w:val="18"/>
                <w:szCs w:val="20"/>
              </w:rPr>
            </w:pPr>
            <w:r w:rsidRPr="002E6E74">
              <w:rPr>
                <w:sz w:val="18"/>
                <w:szCs w:val="20"/>
              </w:rPr>
              <w:t>–</w:t>
            </w:r>
          </w:p>
        </w:tc>
      </w:tr>
      <w:tr w:rsidR="00D200EF" w:rsidRPr="002E6E74" w14:paraId="205D43A4" w14:textId="77777777" w:rsidTr="00175765">
        <w:tblPrEx>
          <w:tblLook w:val="0000" w:firstRow="0" w:lastRow="0" w:firstColumn="0" w:lastColumn="0" w:noHBand="0" w:noVBand="0"/>
        </w:tblPrEx>
        <w:trPr>
          <w:trHeight w:val="54"/>
        </w:trPr>
        <w:tc>
          <w:tcPr>
            <w:tcW w:w="1691" w:type="dxa"/>
          </w:tcPr>
          <w:p w14:paraId="656C163A" w14:textId="77777777" w:rsidR="00D200EF" w:rsidRPr="002E6E74" w:rsidRDefault="00D200EF" w:rsidP="00175765">
            <w:pPr>
              <w:jc w:val="center"/>
              <w:rPr>
                <w:sz w:val="18"/>
                <w:szCs w:val="20"/>
              </w:rPr>
            </w:pPr>
            <w:r w:rsidRPr="002E6E74">
              <w:rPr>
                <w:sz w:val="18"/>
                <w:szCs w:val="20"/>
              </w:rPr>
              <w:t>66</w:t>
            </w:r>
          </w:p>
        </w:tc>
        <w:tc>
          <w:tcPr>
            <w:tcW w:w="1558" w:type="dxa"/>
          </w:tcPr>
          <w:p w14:paraId="7E9D8B9A" w14:textId="77777777" w:rsidR="00D200EF" w:rsidRPr="002E6E74" w:rsidRDefault="00D200EF" w:rsidP="00175765">
            <w:pPr>
              <w:jc w:val="center"/>
              <w:rPr>
                <w:sz w:val="18"/>
                <w:szCs w:val="20"/>
              </w:rPr>
            </w:pPr>
            <w:r w:rsidRPr="002E6E74">
              <w:rPr>
                <w:sz w:val="18"/>
                <w:szCs w:val="20"/>
              </w:rPr>
              <w:t>366770.73</w:t>
            </w:r>
          </w:p>
        </w:tc>
        <w:tc>
          <w:tcPr>
            <w:tcW w:w="1562" w:type="dxa"/>
          </w:tcPr>
          <w:p w14:paraId="7D019FA8" w14:textId="77777777" w:rsidR="00D200EF" w:rsidRPr="002E6E74" w:rsidRDefault="00D200EF" w:rsidP="00175765">
            <w:pPr>
              <w:jc w:val="center"/>
              <w:rPr>
                <w:sz w:val="18"/>
                <w:szCs w:val="20"/>
              </w:rPr>
            </w:pPr>
            <w:r w:rsidRPr="002E6E74">
              <w:rPr>
                <w:sz w:val="18"/>
                <w:szCs w:val="20"/>
              </w:rPr>
              <w:t>2213123.64</w:t>
            </w:r>
          </w:p>
        </w:tc>
        <w:tc>
          <w:tcPr>
            <w:tcW w:w="2278" w:type="dxa"/>
          </w:tcPr>
          <w:p w14:paraId="4256F50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D02F745" w14:textId="77777777" w:rsidR="00D200EF" w:rsidRPr="002E6E74" w:rsidRDefault="00D200EF" w:rsidP="00175765">
            <w:pPr>
              <w:jc w:val="center"/>
              <w:rPr>
                <w:sz w:val="18"/>
                <w:szCs w:val="20"/>
              </w:rPr>
            </w:pPr>
            <w:r w:rsidRPr="002E6E74">
              <w:rPr>
                <w:sz w:val="18"/>
                <w:szCs w:val="20"/>
              </w:rPr>
              <w:t>2.50</w:t>
            </w:r>
          </w:p>
        </w:tc>
        <w:tc>
          <w:tcPr>
            <w:tcW w:w="1702" w:type="dxa"/>
          </w:tcPr>
          <w:p w14:paraId="15D4D0DC" w14:textId="77777777" w:rsidR="00D200EF" w:rsidRPr="002E6E74" w:rsidRDefault="00D200EF" w:rsidP="00175765">
            <w:pPr>
              <w:jc w:val="center"/>
              <w:rPr>
                <w:sz w:val="18"/>
                <w:szCs w:val="20"/>
              </w:rPr>
            </w:pPr>
            <w:r w:rsidRPr="002E6E74">
              <w:rPr>
                <w:sz w:val="18"/>
                <w:szCs w:val="20"/>
              </w:rPr>
              <w:t>–</w:t>
            </w:r>
          </w:p>
        </w:tc>
      </w:tr>
      <w:tr w:rsidR="00D200EF" w:rsidRPr="002E6E74" w14:paraId="7EED3E34" w14:textId="77777777" w:rsidTr="00175765">
        <w:tblPrEx>
          <w:tblLook w:val="0000" w:firstRow="0" w:lastRow="0" w:firstColumn="0" w:lastColumn="0" w:noHBand="0" w:noVBand="0"/>
        </w:tblPrEx>
        <w:trPr>
          <w:trHeight w:val="54"/>
        </w:trPr>
        <w:tc>
          <w:tcPr>
            <w:tcW w:w="1691" w:type="dxa"/>
          </w:tcPr>
          <w:p w14:paraId="34F8BB80" w14:textId="77777777" w:rsidR="00D200EF" w:rsidRPr="002E6E74" w:rsidRDefault="00D200EF" w:rsidP="00175765">
            <w:pPr>
              <w:jc w:val="center"/>
              <w:rPr>
                <w:sz w:val="18"/>
                <w:szCs w:val="20"/>
              </w:rPr>
            </w:pPr>
            <w:r w:rsidRPr="002E6E74">
              <w:rPr>
                <w:sz w:val="18"/>
                <w:szCs w:val="20"/>
              </w:rPr>
              <w:t>67</w:t>
            </w:r>
          </w:p>
        </w:tc>
        <w:tc>
          <w:tcPr>
            <w:tcW w:w="1558" w:type="dxa"/>
          </w:tcPr>
          <w:p w14:paraId="453DFDEF" w14:textId="77777777" w:rsidR="00D200EF" w:rsidRPr="002E6E74" w:rsidRDefault="00D200EF" w:rsidP="00175765">
            <w:pPr>
              <w:jc w:val="center"/>
              <w:rPr>
                <w:sz w:val="18"/>
                <w:szCs w:val="20"/>
              </w:rPr>
            </w:pPr>
            <w:r w:rsidRPr="002E6E74">
              <w:rPr>
                <w:sz w:val="18"/>
                <w:szCs w:val="20"/>
              </w:rPr>
              <w:t>366756.82</w:t>
            </w:r>
          </w:p>
        </w:tc>
        <w:tc>
          <w:tcPr>
            <w:tcW w:w="1562" w:type="dxa"/>
          </w:tcPr>
          <w:p w14:paraId="76438AE5" w14:textId="77777777" w:rsidR="00D200EF" w:rsidRPr="002E6E74" w:rsidRDefault="00D200EF" w:rsidP="00175765">
            <w:pPr>
              <w:jc w:val="center"/>
              <w:rPr>
                <w:sz w:val="18"/>
                <w:szCs w:val="20"/>
              </w:rPr>
            </w:pPr>
            <w:r w:rsidRPr="002E6E74">
              <w:rPr>
                <w:sz w:val="18"/>
                <w:szCs w:val="20"/>
              </w:rPr>
              <w:t>2212674.02</w:t>
            </w:r>
          </w:p>
        </w:tc>
        <w:tc>
          <w:tcPr>
            <w:tcW w:w="2278" w:type="dxa"/>
          </w:tcPr>
          <w:p w14:paraId="18346190"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C8F9A38" w14:textId="77777777" w:rsidR="00D200EF" w:rsidRPr="002E6E74" w:rsidRDefault="00D200EF" w:rsidP="00175765">
            <w:pPr>
              <w:jc w:val="center"/>
              <w:rPr>
                <w:sz w:val="18"/>
                <w:szCs w:val="20"/>
              </w:rPr>
            </w:pPr>
            <w:r w:rsidRPr="002E6E74">
              <w:rPr>
                <w:sz w:val="18"/>
                <w:szCs w:val="20"/>
              </w:rPr>
              <w:t>2.50</w:t>
            </w:r>
          </w:p>
        </w:tc>
        <w:tc>
          <w:tcPr>
            <w:tcW w:w="1702" w:type="dxa"/>
          </w:tcPr>
          <w:p w14:paraId="1C1C2612" w14:textId="77777777" w:rsidR="00D200EF" w:rsidRPr="002E6E74" w:rsidRDefault="00D200EF" w:rsidP="00175765">
            <w:pPr>
              <w:jc w:val="center"/>
              <w:rPr>
                <w:sz w:val="18"/>
                <w:szCs w:val="20"/>
              </w:rPr>
            </w:pPr>
            <w:r w:rsidRPr="002E6E74">
              <w:rPr>
                <w:sz w:val="18"/>
                <w:szCs w:val="20"/>
              </w:rPr>
              <w:t>–</w:t>
            </w:r>
          </w:p>
        </w:tc>
      </w:tr>
      <w:tr w:rsidR="00D200EF" w:rsidRPr="002E6E74" w14:paraId="70C39C1B" w14:textId="77777777" w:rsidTr="00175765">
        <w:tblPrEx>
          <w:tblLook w:val="0000" w:firstRow="0" w:lastRow="0" w:firstColumn="0" w:lastColumn="0" w:noHBand="0" w:noVBand="0"/>
        </w:tblPrEx>
        <w:trPr>
          <w:trHeight w:val="54"/>
        </w:trPr>
        <w:tc>
          <w:tcPr>
            <w:tcW w:w="1691" w:type="dxa"/>
          </w:tcPr>
          <w:p w14:paraId="6E783D89" w14:textId="77777777" w:rsidR="00D200EF" w:rsidRPr="002E6E74" w:rsidRDefault="00D200EF" w:rsidP="00175765">
            <w:pPr>
              <w:jc w:val="center"/>
              <w:rPr>
                <w:sz w:val="18"/>
                <w:szCs w:val="20"/>
              </w:rPr>
            </w:pPr>
            <w:r w:rsidRPr="002E6E74">
              <w:rPr>
                <w:sz w:val="18"/>
                <w:szCs w:val="20"/>
              </w:rPr>
              <w:t>68</w:t>
            </w:r>
          </w:p>
        </w:tc>
        <w:tc>
          <w:tcPr>
            <w:tcW w:w="1558" w:type="dxa"/>
          </w:tcPr>
          <w:p w14:paraId="15DD994C" w14:textId="77777777" w:rsidR="00D200EF" w:rsidRPr="002E6E74" w:rsidRDefault="00D200EF" w:rsidP="00175765">
            <w:pPr>
              <w:jc w:val="center"/>
              <w:rPr>
                <w:sz w:val="18"/>
                <w:szCs w:val="20"/>
              </w:rPr>
            </w:pPr>
            <w:r w:rsidRPr="002E6E74">
              <w:rPr>
                <w:sz w:val="18"/>
                <w:szCs w:val="20"/>
              </w:rPr>
              <w:t>366763.53</w:t>
            </w:r>
          </w:p>
        </w:tc>
        <w:tc>
          <w:tcPr>
            <w:tcW w:w="1562" w:type="dxa"/>
          </w:tcPr>
          <w:p w14:paraId="714EBB11" w14:textId="77777777" w:rsidR="00D200EF" w:rsidRPr="002E6E74" w:rsidRDefault="00D200EF" w:rsidP="00175765">
            <w:pPr>
              <w:jc w:val="center"/>
              <w:rPr>
                <w:sz w:val="18"/>
                <w:szCs w:val="20"/>
              </w:rPr>
            </w:pPr>
            <w:r w:rsidRPr="002E6E74">
              <w:rPr>
                <w:sz w:val="18"/>
                <w:szCs w:val="20"/>
              </w:rPr>
              <w:t>2212084.05</w:t>
            </w:r>
          </w:p>
        </w:tc>
        <w:tc>
          <w:tcPr>
            <w:tcW w:w="2278" w:type="dxa"/>
          </w:tcPr>
          <w:p w14:paraId="746B7FCC"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5B12A26E" w14:textId="77777777" w:rsidR="00D200EF" w:rsidRPr="002E6E74" w:rsidRDefault="00D200EF" w:rsidP="00175765">
            <w:pPr>
              <w:jc w:val="center"/>
              <w:rPr>
                <w:sz w:val="18"/>
                <w:szCs w:val="20"/>
              </w:rPr>
            </w:pPr>
            <w:r w:rsidRPr="002E6E74">
              <w:rPr>
                <w:sz w:val="18"/>
                <w:szCs w:val="20"/>
              </w:rPr>
              <w:t>2.50</w:t>
            </w:r>
          </w:p>
        </w:tc>
        <w:tc>
          <w:tcPr>
            <w:tcW w:w="1702" w:type="dxa"/>
          </w:tcPr>
          <w:p w14:paraId="74EE3065" w14:textId="77777777" w:rsidR="00D200EF" w:rsidRPr="002E6E74" w:rsidRDefault="00D200EF" w:rsidP="00175765">
            <w:pPr>
              <w:jc w:val="center"/>
              <w:rPr>
                <w:sz w:val="18"/>
                <w:szCs w:val="20"/>
              </w:rPr>
            </w:pPr>
            <w:r w:rsidRPr="002E6E74">
              <w:rPr>
                <w:sz w:val="18"/>
                <w:szCs w:val="20"/>
              </w:rPr>
              <w:t>–</w:t>
            </w:r>
          </w:p>
        </w:tc>
      </w:tr>
      <w:tr w:rsidR="00D200EF" w:rsidRPr="002E6E74" w14:paraId="62E7BDF2" w14:textId="77777777" w:rsidTr="00175765">
        <w:tblPrEx>
          <w:tblLook w:val="0000" w:firstRow="0" w:lastRow="0" w:firstColumn="0" w:lastColumn="0" w:noHBand="0" w:noVBand="0"/>
        </w:tblPrEx>
        <w:trPr>
          <w:trHeight w:val="54"/>
        </w:trPr>
        <w:tc>
          <w:tcPr>
            <w:tcW w:w="1691" w:type="dxa"/>
          </w:tcPr>
          <w:p w14:paraId="1B48BD1C" w14:textId="77777777" w:rsidR="00D200EF" w:rsidRPr="002E6E74" w:rsidRDefault="00D200EF" w:rsidP="00175765">
            <w:pPr>
              <w:jc w:val="center"/>
              <w:rPr>
                <w:sz w:val="18"/>
                <w:szCs w:val="20"/>
              </w:rPr>
            </w:pPr>
            <w:r w:rsidRPr="002E6E74">
              <w:rPr>
                <w:sz w:val="18"/>
                <w:szCs w:val="20"/>
              </w:rPr>
              <w:t>69</w:t>
            </w:r>
          </w:p>
        </w:tc>
        <w:tc>
          <w:tcPr>
            <w:tcW w:w="1558" w:type="dxa"/>
          </w:tcPr>
          <w:p w14:paraId="508B940B" w14:textId="77777777" w:rsidR="00D200EF" w:rsidRPr="002E6E74" w:rsidRDefault="00D200EF" w:rsidP="00175765">
            <w:pPr>
              <w:jc w:val="center"/>
              <w:rPr>
                <w:sz w:val="18"/>
                <w:szCs w:val="20"/>
              </w:rPr>
            </w:pPr>
            <w:r w:rsidRPr="002E6E74">
              <w:rPr>
                <w:sz w:val="18"/>
                <w:szCs w:val="20"/>
              </w:rPr>
              <w:t>367452.65</w:t>
            </w:r>
          </w:p>
        </w:tc>
        <w:tc>
          <w:tcPr>
            <w:tcW w:w="1562" w:type="dxa"/>
          </w:tcPr>
          <w:p w14:paraId="15BB3EAB" w14:textId="77777777" w:rsidR="00D200EF" w:rsidRPr="002E6E74" w:rsidRDefault="00D200EF" w:rsidP="00175765">
            <w:pPr>
              <w:jc w:val="center"/>
              <w:rPr>
                <w:sz w:val="18"/>
                <w:szCs w:val="20"/>
              </w:rPr>
            </w:pPr>
            <w:r w:rsidRPr="002E6E74">
              <w:rPr>
                <w:sz w:val="18"/>
                <w:szCs w:val="20"/>
              </w:rPr>
              <w:t>2212104.95</w:t>
            </w:r>
          </w:p>
        </w:tc>
        <w:tc>
          <w:tcPr>
            <w:tcW w:w="2278" w:type="dxa"/>
          </w:tcPr>
          <w:p w14:paraId="4B5FE356"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8A14371" w14:textId="77777777" w:rsidR="00D200EF" w:rsidRPr="002E6E74" w:rsidRDefault="00D200EF" w:rsidP="00175765">
            <w:pPr>
              <w:jc w:val="center"/>
              <w:rPr>
                <w:sz w:val="18"/>
                <w:szCs w:val="20"/>
              </w:rPr>
            </w:pPr>
            <w:r w:rsidRPr="002E6E74">
              <w:rPr>
                <w:sz w:val="18"/>
                <w:szCs w:val="20"/>
              </w:rPr>
              <w:t>2.50</w:t>
            </w:r>
          </w:p>
        </w:tc>
        <w:tc>
          <w:tcPr>
            <w:tcW w:w="1702" w:type="dxa"/>
          </w:tcPr>
          <w:p w14:paraId="1DA520CB" w14:textId="77777777" w:rsidR="00D200EF" w:rsidRPr="002E6E74" w:rsidRDefault="00D200EF" w:rsidP="00175765">
            <w:pPr>
              <w:jc w:val="center"/>
              <w:rPr>
                <w:sz w:val="18"/>
                <w:szCs w:val="20"/>
              </w:rPr>
            </w:pPr>
            <w:r w:rsidRPr="002E6E74">
              <w:rPr>
                <w:sz w:val="18"/>
                <w:szCs w:val="20"/>
              </w:rPr>
              <w:t>–</w:t>
            </w:r>
          </w:p>
        </w:tc>
      </w:tr>
      <w:tr w:rsidR="00D200EF" w:rsidRPr="002E6E74" w14:paraId="3C6AF864" w14:textId="77777777" w:rsidTr="00175765">
        <w:tblPrEx>
          <w:tblLook w:val="0000" w:firstRow="0" w:lastRow="0" w:firstColumn="0" w:lastColumn="0" w:noHBand="0" w:noVBand="0"/>
        </w:tblPrEx>
        <w:trPr>
          <w:trHeight w:val="54"/>
        </w:trPr>
        <w:tc>
          <w:tcPr>
            <w:tcW w:w="1691" w:type="dxa"/>
          </w:tcPr>
          <w:p w14:paraId="6F6EE193" w14:textId="77777777" w:rsidR="00D200EF" w:rsidRPr="002E6E74" w:rsidRDefault="00D200EF" w:rsidP="00175765">
            <w:pPr>
              <w:jc w:val="center"/>
              <w:rPr>
                <w:sz w:val="18"/>
                <w:szCs w:val="20"/>
              </w:rPr>
            </w:pPr>
            <w:r w:rsidRPr="002E6E74">
              <w:rPr>
                <w:sz w:val="18"/>
                <w:szCs w:val="20"/>
              </w:rPr>
              <w:t>70</w:t>
            </w:r>
          </w:p>
        </w:tc>
        <w:tc>
          <w:tcPr>
            <w:tcW w:w="1558" w:type="dxa"/>
          </w:tcPr>
          <w:p w14:paraId="0BD0BD7D" w14:textId="77777777" w:rsidR="00D200EF" w:rsidRPr="002E6E74" w:rsidRDefault="00D200EF" w:rsidP="00175765">
            <w:pPr>
              <w:jc w:val="center"/>
              <w:rPr>
                <w:sz w:val="18"/>
                <w:szCs w:val="20"/>
              </w:rPr>
            </w:pPr>
            <w:r w:rsidRPr="002E6E74">
              <w:rPr>
                <w:sz w:val="18"/>
                <w:szCs w:val="20"/>
              </w:rPr>
              <w:t>367692.69</w:t>
            </w:r>
          </w:p>
        </w:tc>
        <w:tc>
          <w:tcPr>
            <w:tcW w:w="1562" w:type="dxa"/>
          </w:tcPr>
          <w:p w14:paraId="62022C44" w14:textId="77777777" w:rsidR="00D200EF" w:rsidRPr="002E6E74" w:rsidRDefault="00D200EF" w:rsidP="00175765">
            <w:pPr>
              <w:jc w:val="center"/>
              <w:rPr>
                <w:sz w:val="18"/>
                <w:szCs w:val="20"/>
              </w:rPr>
            </w:pPr>
            <w:r w:rsidRPr="002E6E74">
              <w:rPr>
                <w:sz w:val="18"/>
                <w:szCs w:val="20"/>
              </w:rPr>
              <w:t>2212672.43</w:t>
            </w:r>
          </w:p>
        </w:tc>
        <w:tc>
          <w:tcPr>
            <w:tcW w:w="2278" w:type="dxa"/>
          </w:tcPr>
          <w:p w14:paraId="08690DF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4149675D" w14:textId="77777777" w:rsidR="00D200EF" w:rsidRPr="002E6E74" w:rsidRDefault="00D200EF" w:rsidP="00175765">
            <w:pPr>
              <w:jc w:val="center"/>
              <w:rPr>
                <w:sz w:val="18"/>
                <w:szCs w:val="20"/>
              </w:rPr>
            </w:pPr>
            <w:r w:rsidRPr="002E6E74">
              <w:rPr>
                <w:sz w:val="18"/>
                <w:szCs w:val="20"/>
              </w:rPr>
              <w:t>2.50</w:t>
            </w:r>
          </w:p>
        </w:tc>
        <w:tc>
          <w:tcPr>
            <w:tcW w:w="1702" w:type="dxa"/>
          </w:tcPr>
          <w:p w14:paraId="380F4230" w14:textId="77777777" w:rsidR="00D200EF" w:rsidRPr="002E6E74" w:rsidRDefault="00D200EF" w:rsidP="00175765">
            <w:pPr>
              <w:jc w:val="center"/>
              <w:rPr>
                <w:sz w:val="18"/>
                <w:szCs w:val="20"/>
              </w:rPr>
            </w:pPr>
            <w:r w:rsidRPr="002E6E74">
              <w:rPr>
                <w:sz w:val="18"/>
                <w:szCs w:val="20"/>
              </w:rPr>
              <w:t>–</w:t>
            </w:r>
          </w:p>
        </w:tc>
      </w:tr>
      <w:tr w:rsidR="00D200EF" w:rsidRPr="002E6E74" w14:paraId="6FF144D3" w14:textId="77777777" w:rsidTr="00175765">
        <w:tblPrEx>
          <w:tblLook w:val="0000" w:firstRow="0" w:lastRow="0" w:firstColumn="0" w:lastColumn="0" w:noHBand="0" w:noVBand="0"/>
        </w:tblPrEx>
        <w:trPr>
          <w:trHeight w:val="54"/>
        </w:trPr>
        <w:tc>
          <w:tcPr>
            <w:tcW w:w="1691" w:type="dxa"/>
          </w:tcPr>
          <w:p w14:paraId="6EC7DCB5" w14:textId="77777777" w:rsidR="00D200EF" w:rsidRPr="002E6E74" w:rsidRDefault="00D200EF" w:rsidP="00175765">
            <w:pPr>
              <w:jc w:val="center"/>
              <w:rPr>
                <w:sz w:val="18"/>
                <w:szCs w:val="20"/>
              </w:rPr>
            </w:pPr>
            <w:r w:rsidRPr="002E6E74">
              <w:rPr>
                <w:sz w:val="18"/>
                <w:szCs w:val="20"/>
              </w:rPr>
              <w:t>71</w:t>
            </w:r>
          </w:p>
        </w:tc>
        <w:tc>
          <w:tcPr>
            <w:tcW w:w="1558" w:type="dxa"/>
          </w:tcPr>
          <w:p w14:paraId="046AF76E" w14:textId="77777777" w:rsidR="00D200EF" w:rsidRPr="002E6E74" w:rsidRDefault="00D200EF" w:rsidP="00175765">
            <w:pPr>
              <w:jc w:val="center"/>
              <w:rPr>
                <w:sz w:val="18"/>
                <w:szCs w:val="20"/>
              </w:rPr>
            </w:pPr>
            <w:r w:rsidRPr="002E6E74">
              <w:rPr>
                <w:sz w:val="18"/>
                <w:szCs w:val="20"/>
              </w:rPr>
              <w:t>367741.66</w:t>
            </w:r>
          </w:p>
        </w:tc>
        <w:tc>
          <w:tcPr>
            <w:tcW w:w="1562" w:type="dxa"/>
          </w:tcPr>
          <w:p w14:paraId="16A2EB30" w14:textId="77777777" w:rsidR="00D200EF" w:rsidRPr="002E6E74" w:rsidRDefault="00D200EF" w:rsidP="00175765">
            <w:pPr>
              <w:jc w:val="center"/>
              <w:rPr>
                <w:sz w:val="18"/>
                <w:szCs w:val="20"/>
              </w:rPr>
            </w:pPr>
            <w:r w:rsidRPr="002E6E74">
              <w:rPr>
                <w:sz w:val="18"/>
                <w:szCs w:val="20"/>
              </w:rPr>
              <w:t>2212770.40</w:t>
            </w:r>
          </w:p>
        </w:tc>
        <w:tc>
          <w:tcPr>
            <w:tcW w:w="2278" w:type="dxa"/>
          </w:tcPr>
          <w:p w14:paraId="03255B12"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4B2371B8" w14:textId="77777777" w:rsidR="00D200EF" w:rsidRPr="002E6E74" w:rsidRDefault="00D200EF" w:rsidP="00175765">
            <w:pPr>
              <w:jc w:val="center"/>
              <w:rPr>
                <w:sz w:val="18"/>
                <w:szCs w:val="20"/>
              </w:rPr>
            </w:pPr>
            <w:r w:rsidRPr="002E6E74">
              <w:rPr>
                <w:sz w:val="18"/>
                <w:szCs w:val="20"/>
              </w:rPr>
              <w:t>2.50</w:t>
            </w:r>
          </w:p>
        </w:tc>
        <w:tc>
          <w:tcPr>
            <w:tcW w:w="1702" w:type="dxa"/>
          </w:tcPr>
          <w:p w14:paraId="29CE71D2" w14:textId="77777777" w:rsidR="00D200EF" w:rsidRPr="002E6E74" w:rsidRDefault="00D200EF" w:rsidP="00175765">
            <w:pPr>
              <w:jc w:val="center"/>
              <w:rPr>
                <w:sz w:val="18"/>
                <w:szCs w:val="20"/>
              </w:rPr>
            </w:pPr>
            <w:r w:rsidRPr="002E6E74">
              <w:rPr>
                <w:sz w:val="18"/>
                <w:szCs w:val="20"/>
              </w:rPr>
              <w:t>–</w:t>
            </w:r>
          </w:p>
        </w:tc>
      </w:tr>
      <w:tr w:rsidR="00D200EF" w:rsidRPr="002E6E74" w14:paraId="3C805503" w14:textId="77777777" w:rsidTr="00175765">
        <w:tblPrEx>
          <w:tblLook w:val="0000" w:firstRow="0" w:lastRow="0" w:firstColumn="0" w:lastColumn="0" w:noHBand="0" w:noVBand="0"/>
        </w:tblPrEx>
        <w:trPr>
          <w:trHeight w:val="54"/>
        </w:trPr>
        <w:tc>
          <w:tcPr>
            <w:tcW w:w="1691" w:type="dxa"/>
          </w:tcPr>
          <w:p w14:paraId="15EA540E" w14:textId="77777777" w:rsidR="00D200EF" w:rsidRPr="002E6E74" w:rsidRDefault="00D200EF" w:rsidP="00175765">
            <w:pPr>
              <w:jc w:val="center"/>
              <w:rPr>
                <w:sz w:val="18"/>
                <w:szCs w:val="20"/>
              </w:rPr>
            </w:pPr>
            <w:r w:rsidRPr="002E6E74">
              <w:rPr>
                <w:sz w:val="18"/>
                <w:szCs w:val="20"/>
              </w:rPr>
              <w:t>72</w:t>
            </w:r>
          </w:p>
        </w:tc>
        <w:tc>
          <w:tcPr>
            <w:tcW w:w="1558" w:type="dxa"/>
          </w:tcPr>
          <w:p w14:paraId="59A76B3C" w14:textId="77777777" w:rsidR="00D200EF" w:rsidRPr="002E6E74" w:rsidRDefault="00D200EF" w:rsidP="00175765">
            <w:pPr>
              <w:jc w:val="center"/>
              <w:rPr>
                <w:sz w:val="18"/>
                <w:szCs w:val="20"/>
              </w:rPr>
            </w:pPr>
            <w:r w:rsidRPr="002E6E74">
              <w:rPr>
                <w:sz w:val="18"/>
                <w:szCs w:val="20"/>
              </w:rPr>
              <w:t>367806.26</w:t>
            </w:r>
          </w:p>
        </w:tc>
        <w:tc>
          <w:tcPr>
            <w:tcW w:w="1562" w:type="dxa"/>
          </w:tcPr>
          <w:p w14:paraId="06C9C7F3" w14:textId="77777777" w:rsidR="00D200EF" w:rsidRPr="002E6E74" w:rsidRDefault="00D200EF" w:rsidP="00175765">
            <w:pPr>
              <w:jc w:val="center"/>
              <w:rPr>
                <w:sz w:val="18"/>
                <w:szCs w:val="20"/>
              </w:rPr>
            </w:pPr>
            <w:r w:rsidRPr="002E6E74">
              <w:rPr>
                <w:sz w:val="18"/>
                <w:szCs w:val="20"/>
              </w:rPr>
              <w:t>2212908.18</w:t>
            </w:r>
          </w:p>
        </w:tc>
        <w:tc>
          <w:tcPr>
            <w:tcW w:w="2278" w:type="dxa"/>
          </w:tcPr>
          <w:p w14:paraId="06085F0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0A31D69A" w14:textId="77777777" w:rsidR="00D200EF" w:rsidRPr="002E6E74" w:rsidRDefault="00D200EF" w:rsidP="00175765">
            <w:pPr>
              <w:jc w:val="center"/>
              <w:rPr>
                <w:sz w:val="18"/>
                <w:szCs w:val="20"/>
              </w:rPr>
            </w:pPr>
            <w:r w:rsidRPr="002E6E74">
              <w:rPr>
                <w:sz w:val="18"/>
                <w:szCs w:val="20"/>
              </w:rPr>
              <w:t>2.50</w:t>
            </w:r>
          </w:p>
        </w:tc>
        <w:tc>
          <w:tcPr>
            <w:tcW w:w="1702" w:type="dxa"/>
          </w:tcPr>
          <w:p w14:paraId="350283A0" w14:textId="77777777" w:rsidR="00D200EF" w:rsidRPr="002E6E74" w:rsidRDefault="00D200EF" w:rsidP="00175765">
            <w:pPr>
              <w:jc w:val="center"/>
              <w:rPr>
                <w:sz w:val="18"/>
                <w:szCs w:val="20"/>
              </w:rPr>
            </w:pPr>
            <w:r w:rsidRPr="002E6E74">
              <w:rPr>
                <w:sz w:val="18"/>
                <w:szCs w:val="20"/>
              </w:rPr>
              <w:t>–</w:t>
            </w:r>
          </w:p>
        </w:tc>
      </w:tr>
      <w:tr w:rsidR="00D200EF" w:rsidRPr="002E6E74" w14:paraId="130A4234" w14:textId="77777777" w:rsidTr="00175765">
        <w:tblPrEx>
          <w:tblLook w:val="0000" w:firstRow="0" w:lastRow="0" w:firstColumn="0" w:lastColumn="0" w:noHBand="0" w:noVBand="0"/>
        </w:tblPrEx>
        <w:trPr>
          <w:trHeight w:val="54"/>
        </w:trPr>
        <w:tc>
          <w:tcPr>
            <w:tcW w:w="1691" w:type="dxa"/>
          </w:tcPr>
          <w:p w14:paraId="224A1D4C" w14:textId="77777777" w:rsidR="00D200EF" w:rsidRPr="002E6E74" w:rsidRDefault="00D200EF" w:rsidP="00175765">
            <w:pPr>
              <w:jc w:val="center"/>
              <w:rPr>
                <w:sz w:val="18"/>
                <w:szCs w:val="20"/>
              </w:rPr>
            </w:pPr>
            <w:r w:rsidRPr="002E6E74">
              <w:rPr>
                <w:sz w:val="18"/>
                <w:szCs w:val="20"/>
              </w:rPr>
              <w:t>73</w:t>
            </w:r>
          </w:p>
        </w:tc>
        <w:tc>
          <w:tcPr>
            <w:tcW w:w="1558" w:type="dxa"/>
          </w:tcPr>
          <w:p w14:paraId="1052B1D9" w14:textId="77777777" w:rsidR="00D200EF" w:rsidRPr="002E6E74" w:rsidRDefault="00D200EF" w:rsidP="00175765">
            <w:pPr>
              <w:jc w:val="center"/>
              <w:rPr>
                <w:sz w:val="18"/>
                <w:szCs w:val="20"/>
              </w:rPr>
            </w:pPr>
            <w:r w:rsidRPr="002E6E74">
              <w:rPr>
                <w:sz w:val="18"/>
                <w:szCs w:val="20"/>
              </w:rPr>
              <w:t>367942.67</w:t>
            </w:r>
          </w:p>
        </w:tc>
        <w:tc>
          <w:tcPr>
            <w:tcW w:w="1562" w:type="dxa"/>
          </w:tcPr>
          <w:p w14:paraId="4F7D7F03" w14:textId="77777777" w:rsidR="00D200EF" w:rsidRPr="002E6E74" w:rsidRDefault="00D200EF" w:rsidP="00175765">
            <w:pPr>
              <w:jc w:val="center"/>
              <w:rPr>
                <w:sz w:val="18"/>
                <w:szCs w:val="20"/>
              </w:rPr>
            </w:pPr>
            <w:r w:rsidRPr="002E6E74">
              <w:rPr>
                <w:sz w:val="18"/>
                <w:szCs w:val="20"/>
              </w:rPr>
              <w:t>2212848.58</w:t>
            </w:r>
          </w:p>
        </w:tc>
        <w:tc>
          <w:tcPr>
            <w:tcW w:w="2278" w:type="dxa"/>
          </w:tcPr>
          <w:p w14:paraId="1C7E843D"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CA3CC16" w14:textId="77777777" w:rsidR="00D200EF" w:rsidRPr="002E6E74" w:rsidRDefault="00D200EF" w:rsidP="00175765">
            <w:pPr>
              <w:jc w:val="center"/>
              <w:rPr>
                <w:sz w:val="18"/>
                <w:szCs w:val="20"/>
              </w:rPr>
            </w:pPr>
            <w:r w:rsidRPr="002E6E74">
              <w:rPr>
                <w:sz w:val="18"/>
                <w:szCs w:val="20"/>
              </w:rPr>
              <w:t>2.50</w:t>
            </w:r>
          </w:p>
        </w:tc>
        <w:tc>
          <w:tcPr>
            <w:tcW w:w="1702" w:type="dxa"/>
          </w:tcPr>
          <w:p w14:paraId="72D93D1C" w14:textId="77777777" w:rsidR="00D200EF" w:rsidRPr="002E6E74" w:rsidRDefault="00D200EF" w:rsidP="00175765">
            <w:pPr>
              <w:jc w:val="center"/>
              <w:rPr>
                <w:sz w:val="18"/>
                <w:szCs w:val="20"/>
              </w:rPr>
            </w:pPr>
            <w:r w:rsidRPr="002E6E74">
              <w:rPr>
                <w:sz w:val="18"/>
                <w:szCs w:val="20"/>
              </w:rPr>
              <w:t>–</w:t>
            </w:r>
          </w:p>
        </w:tc>
      </w:tr>
      <w:tr w:rsidR="00D200EF" w:rsidRPr="002E6E74" w14:paraId="227E1646" w14:textId="77777777" w:rsidTr="00175765">
        <w:tblPrEx>
          <w:tblLook w:val="0000" w:firstRow="0" w:lastRow="0" w:firstColumn="0" w:lastColumn="0" w:noHBand="0" w:noVBand="0"/>
        </w:tblPrEx>
        <w:trPr>
          <w:trHeight w:val="54"/>
        </w:trPr>
        <w:tc>
          <w:tcPr>
            <w:tcW w:w="1691" w:type="dxa"/>
          </w:tcPr>
          <w:p w14:paraId="0B9A6F14" w14:textId="77777777" w:rsidR="00D200EF" w:rsidRPr="002E6E74" w:rsidRDefault="00D200EF" w:rsidP="00175765">
            <w:pPr>
              <w:jc w:val="center"/>
              <w:rPr>
                <w:sz w:val="18"/>
                <w:szCs w:val="20"/>
              </w:rPr>
            </w:pPr>
            <w:r w:rsidRPr="002E6E74">
              <w:rPr>
                <w:sz w:val="18"/>
                <w:szCs w:val="20"/>
              </w:rPr>
              <w:t>74</w:t>
            </w:r>
          </w:p>
        </w:tc>
        <w:tc>
          <w:tcPr>
            <w:tcW w:w="1558" w:type="dxa"/>
          </w:tcPr>
          <w:p w14:paraId="3EA40FDB" w14:textId="77777777" w:rsidR="00D200EF" w:rsidRPr="002E6E74" w:rsidRDefault="00D200EF" w:rsidP="00175765">
            <w:pPr>
              <w:jc w:val="center"/>
              <w:rPr>
                <w:sz w:val="18"/>
                <w:szCs w:val="20"/>
              </w:rPr>
            </w:pPr>
            <w:r w:rsidRPr="002E6E74">
              <w:rPr>
                <w:sz w:val="18"/>
                <w:szCs w:val="20"/>
              </w:rPr>
              <w:t>368156.31</w:t>
            </w:r>
          </w:p>
        </w:tc>
        <w:tc>
          <w:tcPr>
            <w:tcW w:w="1562" w:type="dxa"/>
          </w:tcPr>
          <w:p w14:paraId="37012A3D" w14:textId="77777777" w:rsidR="00D200EF" w:rsidRPr="002E6E74" w:rsidRDefault="00D200EF" w:rsidP="00175765">
            <w:pPr>
              <w:jc w:val="center"/>
              <w:rPr>
                <w:sz w:val="18"/>
                <w:szCs w:val="20"/>
              </w:rPr>
            </w:pPr>
            <w:r w:rsidRPr="002E6E74">
              <w:rPr>
                <w:sz w:val="18"/>
                <w:szCs w:val="20"/>
              </w:rPr>
              <w:t>2212750.20</w:t>
            </w:r>
          </w:p>
        </w:tc>
        <w:tc>
          <w:tcPr>
            <w:tcW w:w="2278" w:type="dxa"/>
          </w:tcPr>
          <w:p w14:paraId="42BE2C4B"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14B613B0" w14:textId="77777777" w:rsidR="00D200EF" w:rsidRPr="002E6E74" w:rsidRDefault="00D200EF" w:rsidP="00175765">
            <w:pPr>
              <w:jc w:val="center"/>
              <w:rPr>
                <w:sz w:val="18"/>
                <w:szCs w:val="20"/>
              </w:rPr>
            </w:pPr>
            <w:r w:rsidRPr="002E6E74">
              <w:rPr>
                <w:sz w:val="18"/>
                <w:szCs w:val="20"/>
              </w:rPr>
              <w:t>2.50</w:t>
            </w:r>
          </w:p>
        </w:tc>
        <w:tc>
          <w:tcPr>
            <w:tcW w:w="1702" w:type="dxa"/>
          </w:tcPr>
          <w:p w14:paraId="281E03A2" w14:textId="77777777" w:rsidR="00D200EF" w:rsidRPr="002E6E74" w:rsidRDefault="00D200EF" w:rsidP="00175765">
            <w:pPr>
              <w:jc w:val="center"/>
              <w:rPr>
                <w:sz w:val="18"/>
                <w:szCs w:val="20"/>
              </w:rPr>
            </w:pPr>
            <w:r w:rsidRPr="002E6E74">
              <w:rPr>
                <w:sz w:val="18"/>
                <w:szCs w:val="20"/>
              </w:rPr>
              <w:t>–</w:t>
            </w:r>
          </w:p>
        </w:tc>
      </w:tr>
      <w:tr w:rsidR="00D200EF" w:rsidRPr="002E6E74" w14:paraId="14497A5F" w14:textId="77777777" w:rsidTr="00175765">
        <w:tblPrEx>
          <w:tblLook w:val="0000" w:firstRow="0" w:lastRow="0" w:firstColumn="0" w:lastColumn="0" w:noHBand="0" w:noVBand="0"/>
        </w:tblPrEx>
        <w:trPr>
          <w:trHeight w:val="54"/>
        </w:trPr>
        <w:tc>
          <w:tcPr>
            <w:tcW w:w="1691" w:type="dxa"/>
          </w:tcPr>
          <w:p w14:paraId="5A294CA7" w14:textId="77777777" w:rsidR="00D200EF" w:rsidRPr="002E6E74" w:rsidRDefault="00D200EF" w:rsidP="00175765">
            <w:pPr>
              <w:jc w:val="center"/>
              <w:rPr>
                <w:sz w:val="18"/>
                <w:szCs w:val="20"/>
              </w:rPr>
            </w:pPr>
            <w:r w:rsidRPr="002E6E74">
              <w:rPr>
                <w:sz w:val="18"/>
                <w:szCs w:val="20"/>
              </w:rPr>
              <w:t>75</w:t>
            </w:r>
          </w:p>
        </w:tc>
        <w:tc>
          <w:tcPr>
            <w:tcW w:w="1558" w:type="dxa"/>
          </w:tcPr>
          <w:p w14:paraId="7D6E789B" w14:textId="77777777" w:rsidR="00D200EF" w:rsidRPr="002E6E74" w:rsidRDefault="00D200EF" w:rsidP="00175765">
            <w:pPr>
              <w:jc w:val="center"/>
              <w:rPr>
                <w:sz w:val="18"/>
                <w:szCs w:val="20"/>
              </w:rPr>
            </w:pPr>
            <w:r w:rsidRPr="002E6E74">
              <w:rPr>
                <w:sz w:val="18"/>
                <w:szCs w:val="20"/>
              </w:rPr>
              <w:t>368325.64</w:t>
            </w:r>
          </w:p>
        </w:tc>
        <w:tc>
          <w:tcPr>
            <w:tcW w:w="1562" w:type="dxa"/>
          </w:tcPr>
          <w:p w14:paraId="1215DFA0" w14:textId="77777777" w:rsidR="00D200EF" w:rsidRPr="002E6E74" w:rsidRDefault="00D200EF" w:rsidP="00175765">
            <w:pPr>
              <w:jc w:val="center"/>
              <w:rPr>
                <w:sz w:val="18"/>
                <w:szCs w:val="20"/>
              </w:rPr>
            </w:pPr>
            <w:r w:rsidRPr="002E6E74">
              <w:rPr>
                <w:sz w:val="18"/>
                <w:szCs w:val="20"/>
              </w:rPr>
              <w:t>2212691.52</w:t>
            </w:r>
          </w:p>
        </w:tc>
        <w:tc>
          <w:tcPr>
            <w:tcW w:w="2278" w:type="dxa"/>
          </w:tcPr>
          <w:p w14:paraId="6C30C6C7"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2646AF57" w14:textId="77777777" w:rsidR="00D200EF" w:rsidRPr="002E6E74" w:rsidRDefault="00D200EF" w:rsidP="00175765">
            <w:pPr>
              <w:jc w:val="center"/>
              <w:rPr>
                <w:sz w:val="18"/>
                <w:szCs w:val="20"/>
              </w:rPr>
            </w:pPr>
            <w:r w:rsidRPr="002E6E74">
              <w:rPr>
                <w:sz w:val="18"/>
                <w:szCs w:val="20"/>
              </w:rPr>
              <w:t>2.50</w:t>
            </w:r>
          </w:p>
        </w:tc>
        <w:tc>
          <w:tcPr>
            <w:tcW w:w="1702" w:type="dxa"/>
          </w:tcPr>
          <w:p w14:paraId="00C15794" w14:textId="77777777" w:rsidR="00D200EF" w:rsidRPr="002E6E74" w:rsidRDefault="00D200EF" w:rsidP="00175765">
            <w:pPr>
              <w:jc w:val="center"/>
              <w:rPr>
                <w:sz w:val="18"/>
                <w:szCs w:val="20"/>
              </w:rPr>
            </w:pPr>
            <w:r w:rsidRPr="002E6E74">
              <w:rPr>
                <w:sz w:val="18"/>
                <w:szCs w:val="20"/>
              </w:rPr>
              <w:t>–</w:t>
            </w:r>
          </w:p>
        </w:tc>
      </w:tr>
      <w:tr w:rsidR="00D200EF" w:rsidRPr="002E6E74" w14:paraId="4FC74FDE" w14:textId="77777777" w:rsidTr="00175765">
        <w:tblPrEx>
          <w:tblLook w:val="0000" w:firstRow="0" w:lastRow="0" w:firstColumn="0" w:lastColumn="0" w:noHBand="0" w:noVBand="0"/>
        </w:tblPrEx>
        <w:trPr>
          <w:trHeight w:val="54"/>
        </w:trPr>
        <w:tc>
          <w:tcPr>
            <w:tcW w:w="1691" w:type="dxa"/>
          </w:tcPr>
          <w:p w14:paraId="61E84B6E" w14:textId="77777777" w:rsidR="00D200EF" w:rsidRPr="002E6E74" w:rsidRDefault="00D200EF" w:rsidP="00175765">
            <w:pPr>
              <w:jc w:val="center"/>
              <w:rPr>
                <w:sz w:val="18"/>
                <w:szCs w:val="20"/>
              </w:rPr>
            </w:pPr>
            <w:r w:rsidRPr="002E6E74">
              <w:rPr>
                <w:sz w:val="18"/>
                <w:szCs w:val="20"/>
              </w:rPr>
              <w:t>76</w:t>
            </w:r>
          </w:p>
        </w:tc>
        <w:tc>
          <w:tcPr>
            <w:tcW w:w="1558" w:type="dxa"/>
          </w:tcPr>
          <w:p w14:paraId="27A293CA" w14:textId="77777777" w:rsidR="00D200EF" w:rsidRPr="002E6E74" w:rsidRDefault="00D200EF" w:rsidP="00175765">
            <w:pPr>
              <w:jc w:val="center"/>
              <w:rPr>
                <w:sz w:val="18"/>
                <w:szCs w:val="20"/>
              </w:rPr>
            </w:pPr>
            <w:r w:rsidRPr="002E6E74">
              <w:rPr>
                <w:sz w:val="18"/>
                <w:szCs w:val="20"/>
              </w:rPr>
              <w:t>368419.62</w:t>
            </w:r>
          </w:p>
        </w:tc>
        <w:tc>
          <w:tcPr>
            <w:tcW w:w="1562" w:type="dxa"/>
          </w:tcPr>
          <w:p w14:paraId="230C7FDB" w14:textId="77777777" w:rsidR="00D200EF" w:rsidRPr="002E6E74" w:rsidRDefault="00D200EF" w:rsidP="00175765">
            <w:pPr>
              <w:jc w:val="center"/>
              <w:rPr>
                <w:sz w:val="18"/>
                <w:szCs w:val="20"/>
              </w:rPr>
            </w:pPr>
            <w:r w:rsidRPr="002E6E74">
              <w:rPr>
                <w:sz w:val="18"/>
                <w:szCs w:val="20"/>
              </w:rPr>
              <w:t>2212692.15</w:t>
            </w:r>
          </w:p>
        </w:tc>
        <w:tc>
          <w:tcPr>
            <w:tcW w:w="2278" w:type="dxa"/>
          </w:tcPr>
          <w:p w14:paraId="3191B55F"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3DE7DBEC" w14:textId="77777777" w:rsidR="00D200EF" w:rsidRPr="002E6E74" w:rsidRDefault="00D200EF" w:rsidP="00175765">
            <w:pPr>
              <w:jc w:val="center"/>
              <w:rPr>
                <w:sz w:val="18"/>
                <w:szCs w:val="20"/>
              </w:rPr>
            </w:pPr>
            <w:r w:rsidRPr="002E6E74">
              <w:rPr>
                <w:sz w:val="18"/>
                <w:szCs w:val="20"/>
              </w:rPr>
              <w:t>2.50</w:t>
            </w:r>
          </w:p>
        </w:tc>
        <w:tc>
          <w:tcPr>
            <w:tcW w:w="1702" w:type="dxa"/>
          </w:tcPr>
          <w:p w14:paraId="02ECC17B" w14:textId="77777777" w:rsidR="00D200EF" w:rsidRPr="002E6E74" w:rsidRDefault="00D200EF" w:rsidP="00175765">
            <w:pPr>
              <w:jc w:val="center"/>
              <w:rPr>
                <w:sz w:val="18"/>
                <w:szCs w:val="20"/>
              </w:rPr>
            </w:pPr>
            <w:r w:rsidRPr="002E6E74">
              <w:rPr>
                <w:sz w:val="18"/>
                <w:szCs w:val="20"/>
              </w:rPr>
              <w:t>–</w:t>
            </w:r>
          </w:p>
        </w:tc>
      </w:tr>
      <w:tr w:rsidR="00D200EF" w:rsidRPr="002E6E74" w14:paraId="2AD64ACA" w14:textId="77777777" w:rsidTr="00175765">
        <w:tblPrEx>
          <w:tblLook w:val="0000" w:firstRow="0" w:lastRow="0" w:firstColumn="0" w:lastColumn="0" w:noHBand="0" w:noVBand="0"/>
        </w:tblPrEx>
        <w:trPr>
          <w:trHeight w:val="54"/>
        </w:trPr>
        <w:tc>
          <w:tcPr>
            <w:tcW w:w="1691" w:type="dxa"/>
          </w:tcPr>
          <w:p w14:paraId="2C4FDCBB" w14:textId="77777777" w:rsidR="00D200EF" w:rsidRPr="002E6E74" w:rsidRDefault="00D200EF" w:rsidP="00175765">
            <w:pPr>
              <w:jc w:val="center"/>
              <w:rPr>
                <w:sz w:val="18"/>
                <w:szCs w:val="20"/>
              </w:rPr>
            </w:pPr>
            <w:r w:rsidRPr="002E6E74">
              <w:rPr>
                <w:sz w:val="18"/>
                <w:szCs w:val="20"/>
              </w:rPr>
              <w:t>1</w:t>
            </w:r>
          </w:p>
        </w:tc>
        <w:tc>
          <w:tcPr>
            <w:tcW w:w="1558" w:type="dxa"/>
          </w:tcPr>
          <w:p w14:paraId="0ED3BDB0" w14:textId="77777777" w:rsidR="00D200EF" w:rsidRPr="002E6E74" w:rsidRDefault="00D200EF" w:rsidP="00175765">
            <w:pPr>
              <w:jc w:val="center"/>
              <w:rPr>
                <w:sz w:val="18"/>
                <w:szCs w:val="20"/>
              </w:rPr>
            </w:pPr>
            <w:r w:rsidRPr="002E6E74">
              <w:rPr>
                <w:sz w:val="18"/>
                <w:szCs w:val="20"/>
              </w:rPr>
              <w:t>368484.22</w:t>
            </w:r>
          </w:p>
        </w:tc>
        <w:tc>
          <w:tcPr>
            <w:tcW w:w="1562" w:type="dxa"/>
          </w:tcPr>
          <w:p w14:paraId="6C20D4EA" w14:textId="77777777" w:rsidR="00D200EF" w:rsidRPr="002E6E74" w:rsidRDefault="00D200EF" w:rsidP="00175765">
            <w:pPr>
              <w:jc w:val="center"/>
              <w:rPr>
                <w:sz w:val="18"/>
                <w:szCs w:val="20"/>
              </w:rPr>
            </w:pPr>
            <w:r w:rsidRPr="002E6E74">
              <w:rPr>
                <w:sz w:val="18"/>
                <w:szCs w:val="20"/>
              </w:rPr>
              <w:t>2212725.61</w:t>
            </w:r>
          </w:p>
        </w:tc>
        <w:tc>
          <w:tcPr>
            <w:tcW w:w="2278" w:type="dxa"/>
          </w:tcPr>
          <w:p w14:paraId="4294F5E4" w14:textId="77777777" w:rsidR="00D200EF" w:rsidRPr="002E6E74" w:rsidRDefault="00D200EF" w:rsidP="00175765">
            <w:pPr>
              <w:jc w:val="center"/>
              <w:rPr>
                <w:sz w:val="18"/>
                <w:szCs w:val="20"/>
                <w:lang w:val="en-US"/>
              </w:rPr>
            </w:pPr>
            <w:r w:rsidRPr="002E6E74">
              <w:rPr>
                <w:sz w:val="18"/>
                <w:szCs w:val="20"/>
              </w:rPr>
              <w:t>Аналитический метод</w:t>
            </w:r>
          </w:p>
        </w:tc>
        <w:tc>
          <w:tcPr>
            <w:tcW w:w="1841" w:type="dxa"/>
          </w:tcPr>
          <w:p w14:paraId="67AA006C" w14:textId="77777777" w:rsidR="00D200EF" w:rsidRPr="002E6E74" w:rsidRDefault="00D200EF" w:rsidP="00175765">
            <w:pPr>
              <w:jc w:val="center"/>
              <w:rPr>
                <w:sz w:val="18"/>
                <w:szCs w:val="20"/>
              </w:rPr>
            </w:pPr>
            <w:r w:rsidRPr="002E6E74">
              <w:rPr>
                <w:sz w:val="18"/>
                <w:szCs w:val="20"/>
              </w:rPr>
              <w:t>2.50</w:t>
            </w:r>
          </w:p>
        </w:tc>
        <w:tc>
          <w:tcPr>
            <w:tcW w:w="1702" w:type="dxa"/>
          </w:tcPr>
          <w:p w14:paraId="7FDF0BD8" w14:textId="77777777" w:rsidR="00D200EF" w:rsidRPr="002E6E74" w:rsidRDefault="00D200EF" w:rsidP="00175765">
            <w:pPr>
              <w:jc w:val="center"/>
              <w:rPr>
                <w:sz w:val="18"/>
                <w:szCs w:val="20"/>
              </w:rPr>
            </w:pPr>
            <w:r w:rsidRPr="002E6E74">
              <w:rPr>
                <w:sz w:val="18"/>
                <w:szCs w:val="20"/>
              </w:rPr>
              <w:t>–</w:t>
            </w:r>
          </w:p>
        </w:tc>
      </w:tr>
      <w:tr w:rsidR="00D200EF" w:rsidRPr="002E6E74" w14:paraId="6D52B858" w14:textId="77777777" w:rsidTr="00175765">
        <w:trPr>
          <w:trHeight w:hRule="exact" w:val="397"/>
        </w:trPr>
        <w:tc>
          <w:tcPr>
            <w:tcW w:w="10632" w:type="dxa"/>
            <w:gridSpan w:val="6"/>
          </w:tcPr>
          <w:p w14:paraId="7A0001D1" w14:textId="77777777" w:rsidR="00D200EF" w:rsidRPr="008D458E" w:rsidRDefault="00D200EF" w:rsidP="00175765">
            <w:pPr>
              <w:rPr>
                <w:b/>
                <w:bCs/>
                <w:sz w:val="20"/>
                <w:szCs w:val="20"/>
              </w:rPr>
            </w:pPr>
            <w:r w:rsidRPr="008D458E">
              <w:rPr>
                <w:b/>
                <w:bCs/>
                <w:sz w:val="20"/>
                <w:szCs w:val="20"/>
              </w:rPr>
              <w:t>3. Сведения о характерных точках части (частей) границы объекта</w:t>
            </w:r>
          </w:p>
        </w:tc>
      </w:tr>
      <w:tr w:rsidR="00D200EF" w:rsidRPr="002E6E74" w14:paraId="6670DC24" w14:textId="77777777" w:rsidTr="00175765">
        <w:tblPrEx>
          <w:tblLook w:val="0000" w:firstRow="0" w:lastRow="0" w:firstColumn="0" w:lastColumn="0" w:noHBand="0" w:noVBand="0"/>
        </w:tblPrEx>
        <w:trPr>
          <w:trHeight w:val="54"/>
        </w:trPr>
        <w:tc>
          <w:tcPr>
            <w:tcW w:w="1691" w:type="dxa"/>
            <w:vMerge w:val="restart"/>
            <w:vAlign w:val="center"/>
          </w:tcPr>
          <w:p w14:paraId="1976E6E8" w14:textId="77777777" w:rsidR="00D200EF" w:rsidRPr="008D458E" w:rsidRDefault="00D200EF" w:rsidP="00175765">
            <w:pPr>
              <w:pStyle w:val="12"/>
              <w:jc w:val="center"/>
              <w:rPr>
                <w:b/>
                <w:bCs/>
                <w:sz w:val="20"/>
              </w:rPr>
            </w:pPr>
            <w:r w:rsidRPr="008D458E">
              <w:rPr>
                <w:b/>
                <w:bCs/>
                <w:sz w:val="20"/>
              </w:rPr>
              <w:t>Обозначение</w:t>
            </w:r>
          </w:p>
          <w:p w14:paraId="01850B28" w14:textId="77777777" w:rsidR="00D200EF" w:rsidRPr="008D458E" w:rsidRDefault="00D200EF" w:rsidP="00175765">
            <w:pPr>
              <w:pStyle w:val="12"/>
              <w:jc w:val="center"/>
              <w:rPr>
                <w:b/>
                <w:bCs/>
                <w:sz w:val="20"/>
              </w:rPr>
            </w:pPr>
            <w:r w:rsidRPr="008D458E">
              <w:rPr>
                <w:b/>
                <w:bCs/>
                <w:sz w:val="20"/>
              </w:rPr>
              <w:t>характерных точек части границы</w:t>
            </w:r>
          </w:p>
        </w:tc>
        <w:tc>
          <w:tcPr>
            <w:tcW w:w="3120" w:type="dxa"/>
            <w:gridSpan w:val="2"/>
            <w:vAlign w:val="center"/>
          </w:tcPr>
          <w:p w14:paraId="6809ABD6" w14:textId="77777777" w:rsidR="00D200EF" w:rsidRPr="008D458E" w:rsidRDefault="00D200EF" w:rsidP="00175765">
            <w:pPr>
              <w:pStyle w:val="12"/>
              <w:jc w:val="center"/>
              <w:rPr>
                <w:b/>
                <w:bCs/>
                <w:sz w:val="20"/>
              </w:rPr>
            </w:pPr>
            <w:r w:rsidRPr="008D458E">
              <w:rPr>
                <w:b/>
                <w:bCs/>
                <w:sz w:val="20"/>
              </w:rPr>
              <w:t>Координаты, м</w:t>
            </w:r>
          </w:p>
        </w:tc>
        <w:tc>
          <w:tcPr>
            <w:tcW w:w="2278" w:type="dxa"/>
            <w:vMerge w:val="restart"/>
            <w:vAlign w:val="center"/>
          </w:tcPr>
          <w:p w14:paraId="56121452" w14:textId="77777777" w:rsidR="00D200EF" w:rsidRPr="008D458E" w:rsidRDefault="00D200EF" w:rsidP="00175765">
            <w:pPr>
              <w:pStyle w:val="12"/>
              <w:spacing w:before="60" w:after="60"/>
              <w:jc w:val="center"/>
              <w:rPr>
                <w:b/>
                <w:bCs/>
                <w:sz w:val="20"/>
              </w:rPr>
            </w:pPr>
            <w:r w:rsidRPr="008D458E">
              <w:rPr>
                <w:b/>
                <w:bCs/>
                <w:sz w:val="20"/>
              </w:rPr>
              <w:t xml:space="preserve">Метод определения координат характерной точки </w:t>
            </w:r>
          </w:p>
        </w:tc>
        <w:tc>
          <w:tcPr>
            <w:tcW w:w="1841" w:type="dxa"/>
            <w:vMerge w:val="restart"/>
          </w:tcPr>
          <w:p w14:paraId="0EA28275" w14:textId="77777777" w:rsidR="00D200EF" w:rsidRPr="008D458E" w:rsidRDefault="00D200EF" w:rsidP="00175765">
            <w:pPr>
              <w:pStyle w:val="12"/>
              <w:spacing w:before="60" w:after="60"/>
              <w:jc w:val="center"/>
              <w:rPr>
                <w:b/>
                <w:bCs/>
                <w:sz w:val="20"/>
              </w:rPr>
            </w:pPr>
            <w:r w:rsidRPr="008D458E">
              <w:rPr>
                <w:b/>
                <w:bCs/>
                <w:sz w:val="20"/>
              </w:rPr>
              <w:t>Средняя квадратическая погрешность положения характерной точки (М</w:t>
            </w:r>
            <w:r w:rsidRPr="008D458E">
              <w:rPr>
                <w:b/>
                <w:bCs/>
                <w:sz w:val="20"/>
                <w:vertAlign w:val="subscript"/>
                <w:lang w:val="en-US"/>
              </w:rPr>
              <w:t>t</w:t>
            </w:r>
            <w:r w:rsidRPr="008D458E">
              <w:rPr>
                <w:b/>
                <w:bCs/>
                <w:sz w:val="20"/>
              </w:rPr>
              <w:t>), м</w:t>
            </w:r>
          </w:p>
        </w:tc>
        <w:tc>
          <w:tcPr>
            <w:tcW w:w="1702" w:type="dxa"/>
            <w:vMerge w:val="restart"/>
            <w:vAlign w:val="center"/>
          </w:tcPr>
          <w:p w14:paraId="0B736EDD" w14:textId="77777777" w:rsidR="00D200EF" w:rsidRPr="008D458E" w:rsidRDefault="00D200EF" w:rsidP="00175765">
            <w:pPr>
              <w:pStyle w:val="12"/>
              <w:spacing w:before="60" w:after="60"/>
              <w:jc w:val="center"/>
              <w:rPr>
                <w:b/>
                <w:bCs/>
                <w:sz w:val="20"/>
              </w:rPr>
            </w:pPr>
            <w:r w:rsidRPr="008D458E">
              <w:rPr>
                <w:b/>
                <w:bCs/>
                <w:sz w:val="20"/>
              </w:rPr>
              <w:t>Описание обозначения точки на местности (при наличии)</w:t>
            </w:r>
          </w:p>
        </w:tc>
      </w:tr>
      <w:tr w:rsidR="00D200EF" w:rsidRPr="002E6E74" w14:paraId="6BFD787C" w14:textId="77777777" w:rsidTr="00175765">
        <w:tblPrEx>
          <w:tblLook w:val="0000" w:firstRow="0" w:lastRow="0" w:firstColumn="0" w:lastColumn="0" w:noHBand="0" w:noVBand="0"/>
        </w:tblPrEx>
        <w:trPr>
          <w:trHeight w:val="54"/>
        </w:trPr>
        <w:tc>
          <w:tcPr>
            <w:tcW w:w="1691" w:type="dxa"/>
            <w:vMerge/>
            <w:vAlign w:val="center"/>
          </w:tcPr>
          <w:p w14:paraId="12BA3257" w14:textId="77777777" w:rsidR="00D200EF" w:rsidRPr="008D458E" w:rsidRDefault="00D200EF" w:rsidP="00175765">
            <w:pPr>
              <w:pStyle w:val="12"/>
              <w:jc w:val="center"/>
              <w:rPr>
                <w:b/>
                <w:bCs/>
                <w:sz w:val="20"/>
              </w:rPr>
            </w:pPr>
          </w:p>
        </w:tc>
        <w:tc>
          <w:tcPr>
            <w:tcW w:w="1558" w:type="dxa"/>
            <w:vAlign w:val="center"/>
          </w:tcPr>
          <w:p w14:paraId="0C29DE3E" w14:textId="77777777" w:rsidR="00D200EF" w:rsidRPr="008D458E" w:rsidRDefault="00D200EF" w:rsidP="00175765">
            <w:pPr>
              <w:pStyle w:val="a3"/>
              <w:jc w:val="center"/>
              <w:rPr>
                <w:b/>
                <w:bCs/>
                <w:sz w:val="20"/>
                <w:szCs w:val="20"/>
              </w:rPr>
            </w:pPr>
            <w:r w:rsidRPr="008D458E">
              <w:rPr>
                <w:b/>
                <w:bCs/>
                <w:sz w:val="20"/>
                <w:szCs w:val="20"/>
              </w:rPr>
              <w:t>Х</w:t>
            </w:r>
          </w:p>
        </w:tc>
        <w:tc>
          <w:tcPr>
            <w:tcW w:w="1562" w:type="dxa"/>
            <w:vAlign w:val="center"/>
          </w:tcPr>
          <w:p w14:paraId="3D3FB190" w14:textId="77777777" w:rsidR="00D200EF" w:rsidRPr="008D458E" w:rsidRDefault="00D200EF" w:rsidP="00175765">
            <w:pPr>
              <w:pStyle w:val="12"/>
              <w:jc w:val="center"/>
              <w:rPr>
                <w:b/>
                <w:bCs/>
                <w:sz w:val="20"/>
                <w:lang w:val="en-US"/>
              </w:rPr>
            </w:pPr>
            <w:r w:rsidRPr="008D458E">
              <w:rPr>
                <w:b/>
                <w:bCs/>
                <w:sz w:val="20"/>
                <w:lang w:val="en-US"/>
              </w:rPr>
              <w:t>Y</w:t>
            </w:r>
          </w:p>
        </w:tc>
        <w:tc>
          <w:tcPr>
            <w:tcW w:w="2278" w:type="dxa"/>
            <w:vMerge/>
            <w:vAlign w:val="center"/>
          </w:tcPr>
          <w:p w14:paraId="4F8BAE43" w14:textId="77777777" w:rsidR="00D200EF" w:rsidRPr="008D458E" w:rsidRDefault="00D200EF" w:rsidP="00175765">
            <w:pPr>
              <w:pStyle w:val="12"/>
              <w:jc w:val="center"/>
              <w:rPr>
                <w:b/>
                <w:bCs/>
                <w:sz w:val="20"/>
              </w:rPr>
            </w:pPr>
          </w:p>
        </w:tc>
        <w:tc>
          <w:tcPr>
            <w:tcW w:w="1841" w:type="dxa"/>
            <w:vMerge/>
          </w:tcPr>
          <w:p w14:paraId="3CA92F16" w14:textId="77777777" w:rsidR="00D200EF" w:rsidRPr="008D458E" w:rsidRDefault="00D200EF" w:rsidP="00175765">
            <w:pPr>
              <w:pStyle w:val="12"/>
              <w:jc w:val="center"/>
              <w:rPr>
                <w:b/>
                <w:bCs/>
                <w:sz w:val="20"/>
              </w:rPr>
            </w:pPr>
          </w:p>
        </w:tc>
        <w:tc>
          <w:tcPr>
            <w:tcW w:w="1702" w:type="dxa"/>
            <w:vMerge/>
            <w:vAlign w:val="center"/>
          </w:tcPr>
          <w:p w14:paraId="4180244D" w14:textId="77777777" w:rsidR="00D200EF" w:rsidRPr="008D458E" w:rsidRDefault="00D200EF" w:rsidP="00175765">
            <w:pPr>
              <w:pStyle w:val="12"/>
              <w:jc w:val="center"/>
              <w:rPr>
                <w:b/>
                <w:bCs/>
                <w:sz w:val="20"/>
              </w:rPr>
            </w:pPr>
          </w:p>
        </w:tc>
      </w:tr>
      <w:tr w:rsidR="00D200EF" w:rsidRPr="002E6E74" w14:paraId="1848600E" w14:textId="77777777" w:rsidTr="00175765">
        <w:tblPrEx>
          <w:tblLook w:val="0000" w:firstRow="0" w:lastRow="0" w:firstColumn="0" w:lastColumn="0" w:noHBand="0" w:noVBand="0"/>
        </w:tblPrEx>
        <w:trPr>
          <w:trHeight w:val="54"/>
        </w:trPr>
        <w:tc>
          <w:tcPr>
            <w:tcW w:w="1691" w:type="dxa"/>
            <w:vAlign w:val="center"/>
          </w:tcPr>
          <w:p w14:paraId="76041711" w14:textId="77777777" w:rsidR="00D200EF" w:rsidRPr="008D458E" w:rsidRDefault="00D200EF" w:rsidP="00175765">
            <w:pPr>
              <w:pStyle w:val="12"/>
              <w:jc w:val="center"/>
              <w:rPr>
                <w:b/>
                <w:bCs/>
                <w:sz w:val="20"/>
              </w:rPr>
            </w:pPr>
            <w:r w:rsidRPr="008D458E">
              <w:rPr>
                <w:b/>
                <w:bCs/>
                <w:sz w:val="20"/>
              </w:rPr>
              <w:t>1</w:t>
            </w:r>
          </w:p>
        </w:tc>
        <w:tc>
          <w:tcPr>
            <w:tcW w:w="1558" w:type="dxa"/>
            <w:vAlign w:val="center"/>
          </w:tcPr>
          <w:p w14:paraId="15F5E848" w14:textId="77777777" w:rsidR="00D200EF" w:rsidRPr="008D458E" w:rsidRDefault="00D200EF" w:rsidP="00175765">
            <w:pPr>
              <w:pStyle w:val="a3"/>
              <w:jc w:val="center"/>
              <w:rPr>
                <w:b/>
                <w:bCs/>
                <w:sz w:val="20"/>
                <w:szCs w:val="20"/>
              </w:rPr>
            </w:pPr>
            <w:r w:rsidRPr="008D458E">
              <w:rPr>
                <w:b/>
                <w:bCs/>
                <w:sz w:val="20"/>
                <w:szCs w:val="20"/>
              </w:rPr>
              <w:t>2</w:t>
            </w:r>
          </w:p>
        </w:tc>
        <w:tc>
          <w:tcPr>
            <w:tcW w:w="1562" w:type="dxa"/>
            <w:vAlign w:val="center"/>
          </w:tcPr>
          <w:p w14:paraId="15DCC470" w14:textId="77777777" w:rsidR="00D200EF" w:rsidRPr="008D458E" w:rsidRDefault="00D200EF" w:rsidP="00175765">
            <w:pPr>
              <w:pStyle w:val="12"/>
              <w:jc w:val="center"/>
              <w:rPr>
                <w:b/>
                <w:bCs/>
                <w:sz w:val="20"/>
                <w:lang w:val="en-US"/>
              </w:rPr>
            </w:pPr>
            <w:r w:rsidRPr="008D458E">
              <w:rPr>
                <w:b/>
                <w:bCs/>
                <w:sz w:val="20"/>
                <w:lang w:val="en-US"/>
              </w:rPr>
              <w:t>3</w:t>
            </w:r>
          </w:p>
        </w:tc>
        <w:tc>
          <w:tcPr>
            <w:tcW w:w="2278" w:type="dxa"/>
            <w:vAlign w:val="center"/>
          </w:tcPr>
          <w:p w14:paraId="5168AB98" w14:textId="77777777" w:rsidR="00D200EF" w:rsidRPr="008D458E" w:rsidRDefault="00D200EF" w:rsidP="00175765">
            <w:pPr>
              <w:pStyle w:val="12"/>
              <w:jc w:val="center"/>
              <w:rPr>
                <w:b/>
                <w:bCs/>
                <w:sz w:val="20"/>
              </w:rPr>
            </w:pPr>
            <w:r w:rsidRPr="008D458E">
              <w:rPr>
                <w:b/>
                <w:bCs/>
                <w:sz w:val="20"/>
              </w:rPr>
              <w:t>4</w:t>
            </w:r>
          </w:p>
        </w:tc>
        <w:tc>
          <w:tcPr>
            <w:tcW w:w="1841" w:type="dxa"/>
          </w:tcPr>
          <w:p w14:paraId="378BB4D2" w14:textId="77777777" w:rsidR="00D200EF" w:rsidRPr="008D458E" w:rsidRDefault="00D200EF" w:rsidP="00175765">
            <w:pPr>
              <w:pStyle w:val="12"/>
              <w:jc w:val="center"/>
              <w:rPr>
                <w:b/>
                <w:bCs/>
                <w:sz w:val="20"/>
              </w:rPr>
            </w:pPr>
            <w:r w:rsidRPr="008D458E">
              <w:rPr>
                <w:b/>
                <w:bCs/>
                <w:sz w:val="20"/>
              </w:rPr>
              <w:t>5</w:t>
            </w:r>
          </w:p>
        </w:tc>
        <w:tc>
          <w:tcPr>
            <w:tcW w:w="1702" w:type="dxa"/>
            <w:vAlign w:val="center"/>
          </w:tcPr>
          <w:p w14:paraId="05A4A486" w14:textId="77777777" w:rsidR="00D200EF" w:rsidRPr="008D458E" w:rsidRDefault="00D200EF" w:rsidP="00175765">
            <w:pPr>
              <w:pStyle w:val="12"/>
              <w:jc w:val="center"/>
              <w:rPr>
                <w:b/>
                <w:bCs/>
                <w:sz w:val="20"/>
              </w:rPr>
            </w:pPr>
            <w:r w:rsidRPr="008D458E">
              <w:rPr>
                <w:b/>
                <w:bCs/>
                <w:sz w:val="20"/>
              </w:rPr>
              <w:t>6</w:t>
            </w:r>
          </w:p>
        </w:tc>
      </w:tr>
      <w:tr w:rsidR="00D200EF" w:rsidRPr="002E6E74" w14:paraId="677F34C3" w14:textId="77777777" w:rsidTr="00175765">
        <w:tblPrEx>
          <w:tblLook w:val="0000" w:firstRow="0" w:lastRow="0" w:firstColumn="0" w:lastColumn="0" w:noHBand="0" w:noVBand="0"/>
        </w:tblPrEx>
        <w:trPr>
          <w:trHeight w:val="243"/>
        </w:trPr>
        <w:tc>
          <w:tcPr>
            <w:tcW w:w="1691" w:type="dxa"/>
            <w:vAlign w:val="center"/>
          </w:tcPr>
          <w:p w14:paraId="2B99B57B" w14:textId="77777777" w:rsidR="00D200EF" w:rsidRPr="002E6E74" w:rsidRDefault="00D200EF">
            <w:pPr>
              <w:jc w:val="center"/>
            </w:pPr>
            <w:r w:rsidRPr="002E6E74">
              <w:rPr>
                <w:sz w:val="18"/>
                <w:szCs w:val="18"/>
              </w:rPr>
              <w:t>–</w:t>
            </w:r>
          </w:p>
        </w:tc>
        <w:tc>
          <w:tcPr>
            <w:tcW w:w="1558" w:type="dxa"/>
            <w:vAlign w:val="center"/>
          </w:tcPr>
          <w:p w14:paraId="42D3F298" w14:textId="77777777" w:rsidR="00D200EF" w:rsidRPr="002E6E74" w:rsidRDefault="00D200EF">
            <w:pPr>
              <w:jc w:val="center"/>
            </w:pPr>
            <w:r w:rsidRPr="002E6E74">
              <w:rPr>
                <w:sz w:val="18"/>
                <w:szCs w:val="18"/>
              </w:rPr>
              <w:t>–</w:t>
            </w:r>
          </w:p>
        </w:tc>
        <w:tc>
          <w:tcPr>
            <w:tcW w:w="1562" w:type="dxa"/>
            <w:vAlign w:val="center"/>
          </w:tcPr>
          <w:p w14:paraId="580E92ED" w14:textId="77777777" w:rsidR="00D200EF" w:rsidRPr="002E6E74" w:rsidRDefault="00D200EF">
            <w:pPr>
              <w:jc w:val="center"/>
            </w:pPr>
            <w:r w:rsidRPr="002E6E74">
              <w:rPr>
                <w:sz w:val="18"/>
                <w:szCs w:val="18"/>
              </w:rPr>
              <w:t>–</w:t>
            </w:r>
          </w:p>
        </w:tc>
        <w:tc>
          <w:tcPr>
            <w:tcW w:w="2278" w:type="dxa"/>
            <w:vAlign w:val="center"/>
          </w:tcPr>
          <w:p w14:paraId="4227628B" w14:textId="77777777" w:rsidR="00D200EF" w:rsidRPr="002E6E74" w:rsidRDefault="00D200EF">
            <w:pPr>
              <w:jc w:val="center"/>
            </w:pPr>
            <w:r w:rsidRPr="002E6E74">
              <w:rPr>
                <w:sz w:val="18"/>
                <w:szCs w:val="18"/>
                <w:lang w:val="en-US"/>
              </w:rPr>
              <w:t>–</w:t>
            </w:r>
          </w:p>
        </w:tc>
        <w:tc>
          <w:tcPr>
            <w:tcW w:w="1841" w:type="dxa"/>
            <w:vAlign w:val="center"/>
          </w:tcPr>
          <w:p w14:paraId="7BFC3D2B" w14:textId="77777777" w:rsidR="00D200EF" w:rsidRPr="002E6E74" w:rsidRDefault="00D200EF">
            <w:pPr>
              <w:jc w:val="center"/>
            </w:pPr>
            <w:r w:rsidRPr="002E6E74">
              <w:rPr>
                <w:sz w:val="18"/>
                <w:szCs w:val="18"/>
              </w:rPr>
              <w:t>–</w:t>
            </w:r>
          </w:p>
        </w:tc>
        <w:tc>
          <w:tcPr>
            <w:tcW w:w="1702" w:type="dxa"/>
            <w:vAlign w:val="center"/>
          </w:tcPr>
          <w:p w14:paraId="16C39030" w14:textId="77777777" w:rsidR="00D200EF" w:rsidRPr="002E6E74" w:rsidRDefault="00D200EF">
            <w:pPr>
              <w:jc w:val="center"/>
            </w:pPr>
            <w:r w:rsidRPr="002E6E74">
              <w:rPr>
                <w:sz w:val="18"/>
                <w:szCs w:val="18"/>
              </w:rPr>
              <w:t>–</w:t>
            </w:r>
          </w:p>
        </w:tc>
      </w:tr>
    </w:tbl>
    <w:p w14:paraId="161806F1" w14:textId="77777777" w:rsidR="00D200EF" w:rsidRDefault="00D200EF">
      <w:pPr>
        <w:sectPr w:rsidR="00D200EF" w:rsidSect="00636BE8">
          <w:type w:val="continuous"/>
          <w:pgSz w:w="11906" w:h="16838" w:code="9"/>
          <w:pgMar w:top="1134" w:right="1085" w:bottom="1134" w:left="1134" w:header="567" w:footer="567" w:gutter="0"/>
          <w:cols w:space="398"/>
          <w:docGrid w:linePitch="360"/>
        </w:sectPr>
      </w:pPr>
    </w:p>
    <w:p w14:paraId="32CF06D2" w14:textId="77777777" w:rsidR="00D200EF" w:rsidRDefault="00D200EF">
      <w:pPr>
        <w:spacing w:after="160" w:line="259" w:lineRule="auto"/>
      </w:pPr>
      <w:r>
        <w:br w:type="page"/>
      </w:r>
    </w:p>
    <w:p w14:paraId="4B4573C4"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693B43D3" w14:textId="77777777" w:rsidTr="00175765">
        <w:tc>
          <w:tcPr>
            <w:tcW w:w="10349" w:type="dxa"/>
            <w:gridSpan w:val="3"/>
            <w:tcBorders>
              <w:top w:val="nil"/>
              <w:left w:val="nil"/>
              <w:bottom w:val="nil"/>
              <w:right w:val="nil"/>
            </w:tcBorders>
            <w:vAlign w:val="center"/>
          </w:tcPr>
          <w:p w14:paraId="4276F900"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067C8210" w14:textId="77777777" w:rsidTr="00175765">
        <w:tc>
          <w:tcPr>
            <w:tcW w:w="10349" w:type="dxa"/>
            <w:gridSpan w:val="3"/>
            <w:tcBorders>
              <w:top w:val="nil"/>
              <w:left w:val="nil"/>
              <w:bottom w:val="nil"/>
              <w:right w:val="nil"/>
            </w:tcBorders>
            <w:vAlign w:val="center"/>
          </w:tcPr>
          <w:p w14:paraId="21A5D2CA"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719460C1"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6450AFFE"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2DBB7E6E" w14:textId="77777777" w:rsidTr="00175765">
        <w:tc>
          <w:tcPr>
            <w:tcW w:w="10349" w:type="dxa"/>
            <w:gridSpan w:val="3"/>
            <w:tcBorders>
              <w:top w:val="nil"/>
              <w:left w:val="nil"/>
              <w:bottom w:val="nil"/>
              <w:right w:val="nil"/>
            </w:tcBorders>
            <w:vAlign w:val="center"/>
          </w:tcPr>
          <w:p w14:paraId="71964AAB" w14:textId="77777777" w:rsidR="00582E8F" w:rsidRDefault="00582E8F" w:rsidP="004A327B">
            <w:pPr>
              <w:tabs>
                <w:tab w:val="left" w:pos="2738"/>
              </w:tabs>
              <w:jc w:val="center"/>
              <w:rPr>
                <w:sz w:val="20"/>
              </w:rPr>
            </w:pPr>
          </w:p>
        </w:tc>
      </w:tr>
      <w:tr w:rsidR="00582E8F" w:rsidRPr="005B4876" w14:paraId="21E7849A" w14:textId="77777777" w:rsidTr="00175765">
        <w:tc>
          <w:tcPr>
            <w:tcW w:w="10349" w:type="dxa"/>
            <w:gridSpan w:val="3"/>
            <w:tcBorders>
              <w:top w:val="nil"/>
              <w:left w:val="nil"/>
              <w:bottom w:val="nil"/>
              <w:right w:val="nil"/>
            </w:tcBorders>
            <w:vAlign w:val="center"/>
          </w:tcPr>
          <w:p w14:paraId="0CEE02A1" w14:textId="77777777" w:rsidR="00582E8F" w:rsidRPr="000A5FE8" w:rsidRDefault="00582E8F" w:rsidP="00175765">
            <w:pPr>
              <w:pStyle w:val="a6"/>
              <w:jc w:val="center"/>
              <w:rPr>
                <w:b/>
                <w:bCs/>
                <w:u w:val="single"/>
              </w:rPr>
            </w:pPr>
            <w:r w:rsidRPr="000A5FE8">
              <w:rPr>
                <w:b/>
                <w:bCs/>
                <w:u w:val="single"/>
              </w:rPr>
              <w:t>СХ-3 "Производственная зона сельскохозяйственных предприятий"</w:t>
            </w:r>
          </w:p>
        </w:tc>
      </w:tr>
      <w:tr w:rsidR="00582E8F" w:rsidRPr="005B4876" w14:paraId="4E59AA79" w14:textId="77777777" w:rsidTr="00175765">
        <w:tc>
          <w:tcPr>
            <w:tcW w:w="10349" w:type="dxa"/>
            <w:gridSpan w:val="3"/>
            <w:tcBorders>
              <w:top w:val="nil"/>
              <w:left w:val="nil"/>
              <w:bottom w:val="nil"/>
              <w:right w:val="nil"/>
            </w:tcBorders>
            <w:vAlign w:val="center"/>
          </w:tcPr>
          <w:p w14:paraId="49D6BE91"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1E546D3A" w14:textId="77777777" w:rsidTr="00175765">
        <w:tc>
          <w:tcPr>
            <w:tcW w:w="10349" w:type="dxa"/>
            <w:gridSpan w:val="3"/>
            <w:tcBorders>
              <w:top w:val="nil"/>
              <w:left w:val="nil"/>
              <w:bottom w:val="nil"/>
              <w:right w:val="nil"/>
            </w:tcBorders>
            <w:vAlign w:val="center"/>
          </w:tcPr>
          <w:p w14:paraId="60EDD014" w14:textId="77777777" w:rsidR="00582E8F" w:rsidRPr="005A5528" w:rsidRDefault="00582E8F" w:rsidP="00175765">
            <w:pPr>
              <w:pStyle w:val="12"/>
              <w:spacing w:line="240" w:lineRule="atLeast"/>
              <w:jc w:val="center"/>
            </w:pPr>
          </w:p>
        </w:tc>
      </w:tr>
      <w:tr w:rsidR="00582E8F" w:rsidRPr="005B4876" w14:paraId="1AF9C210" w14:textId="77777777" w:rsidTr="00175765">
        <w:tc>
          <w:tcPr>
            <w:tcW w:w="10349" w:type="dxa"/>
            <w:gridSpan w:val="3"/>
            <w:tcBorders>
              <w:top w:val="nil"/>
              <w:left w:val="nil"/>
              <w:bottom w:val="nil"/>
              <w:right w:val="nil"/>
            </w:tcBorders>
            <w:vAlign w:val="center"/>
          </w:tcPr>
          <w:p w14:paraId="27EF1B5F" w14:textId="77777777" w:rsidR="00582E8F" w:rsidRPr="005A5528" w:rsidRDefault="00582E8F" w:rsidP="00175765">
            <w:pPr>
              <w:pStyle w:val="12"/>
              <w:spacing w:line="240" w:lineRule="atLeast"/>
              <w:jc w:val="center"/>
            </w:pPr>
          </w:p>
        </w:tc>
      </w:tr>
      <w:tr w:rsidR="00582E8F" w:rsidRPr="005B4876" w14:paraId="7EF64008" w14:textId="77777777" w:rsidTr="00175765">
        <w:tc>
          <w:tcPr>
            <w:tcW w:w="10349" w:type="dxa"/>
            <w:gridSpan w:val="3"/>
            <w:tcBorders>
              <w:top w:val="nil"/>
              <w:left w:val="nil"/>
              <w:right w:val="nil"/>
            </w:tcBorders>
            <w:vAlign w:val="center"/>
          </w:tcPr>
          <w:p w14:paraId="7A969C47" w14:textId="77777777" w:rsidR="00582E8F" w:rsidRPr="000A5FE8" w:rsidRDefault="00582E8F" w:rsidP="00175765">
            <w:pPr>
              <w:pStyle w:val="12"/>
              <w:spacing w:line="240" w:lineRule="atLeast"/>
              <w:jc w:val="center"/>
              <w:rPr>
                <w:b/>
                <w:bCs/>
              </w:rPr>
            </w:pPr>
            <w:r w:rsidRPr="000A5FE8">
              <w:rPr>
                <w:b/>
                <w:bCs/>
              </w:rPr>
              <w:t>Раздел 1</w:t>
            </w:r>
          </w:p>
        </w:tc>
      </w:tr>
      <w:tr w:rsidR="00582E8F" w:rsidRPr="005B4876" w14:paraId="47F94432" w14:textId="77777777" w:rsidTr="00175765">
        <w:trPr>
          <w:trHeight w:hRule="exact" w:val="397"/>
        </w:trPr>
        <w:tc>
          <w:tcPr>
            <w:tcW w:w="10349" w:type="dxa"/>
            <w:gridSpan w:val="3"/>
            <w:vAlign w:val="center"/>
          </w:tcPr>
          <w:p w14:paraId="48037701" w14:textId="77777777" w:rsidR="00582E8F" w:rsidRPr="000A5FE8" w:rsidRDefault="00582E8F" w:rsidP="00175765">
            <w:pPr>
              <w:pStyle w:val="12"/>
              <w:jc w:val="center"/>
              <w:rPr>
                <w:b/>
                <w:bCs/>
                <w:sz w:val="20"/>
                <w:szCs w:val="24"/>
              </w:rPr>
            </w:pPr>
            <w:r w:rsidRPr="000A5FE8">
              <w:rPr>
                <w:b/>
                <w:bCs/>
                <w:sz w:val="20"/>
                <w:szCs w:val="24"/>
              </w:rPr>
              <w:t>Сведения об объекте</w:t>
            </w:r>
          </w:p>
        </w:tc>
      </w:tr>
      <w:tr w:rsidR="00582E8F" w:rsidRPr="005B4876" w14:paraId="2584846F" w14:textId="77777777" w:rsidTr="00175765">
        <w:tblPrEx>
          <w:tblLook w:val="0000" w:firstRow="0" w:lastRow="0" w:firstColumn="0" w:lastColumn="0" w:noHBand="0" w:noVBand="0"/>
        </w:tblPrEx>
        <w:trPr>
          <w:trHeight w:val="246"/>
        </w:trPr>
        <w:tc>
          <w:tcPr>
            <w:tcW w:w="852" w:type="dxa"/>
            <w:vAlign w:val="center"/>
          </w:tcPr>
          <w:p w14:paraId="40B9FC0B" w14:textId="77777777" w:rsidR="00582E8F" w:rsidRPr="000A5FE8" w:rsidRDefault="00582E8F" w:rsidP="00175765">
            <w:pPr>
              <w:pStyle w:val="12"/>
              <w:jc w:val="center"/>
              <w:rPr>
                <w:b/>
                <w:bCs/>
                <w:sz w:val="20"/>
                <w:szCs w:val="24"/>
              </w:rPr>
            </w:pPr>
            <w:r w:rsidRPr="000A5FE8">
              <w:rPr>
                <w:b/>
                <w:bCs/>
                <w:sz w:val="20"/>
                <w:szCs w:val="24"/>
              </w:rPr>
              <w:t>№ п/п</w:t>
            </w:r>
          </w:p>
        </w:tc>
        <w:tc>
          <w:tcPr>
            <w:tcW w:w="4677" w:type="dxa"/>
            <w:vAlign w:val="center"/>
          </w:tcPr>
          <w:p w14:paraId="3A070F95" w14:textId="77777777" w:rsidR="00582E8F" w:rsidRPr="000A5FE8" w:rsidRDefault="00582E8F" w:rsidP="00175765">
            <w:pPr>
              <w:pStyle w:val="12"/>
              <w:jc w:val="center"/>
              <w:rPr>
                <w:b/>
                <w:bCs/>
                <w:sz w:val="20"/>
                <w:szCs w:val="24"/>
              </w:rPr>
            </w:pPr>
            <w:r w:rsidRPr="000A5FE8">
              <w:rPr>
                <w:b/>
                <w:bCs/>
                <w:sz w:val="20"/>
                <w:szCs w:val="24"/>
              </w:rPr>
              <w:t>Характеристики объекта</w:t>
            </w:r>
          </w:p>
        </w:tc>
        <w:tc>
          <w:tcPr>
            <w:tcW w:w="4820" w:type="dxa"/>
            <w:vAlign w:val="center"/>
          </w:tcPr>
          <w:p w14:paraId="3BED9BF3" w14:textId="77777777" w:rsidR="00582E8F" w:rsidRPr="000A5FE8" w:rsidRDefault="00582E8F" w:rsidP="00175765">
            <w:pPr>
              <w:pStyle w:val="12"/>
              <w:jc w:val="center"/>
              <w:rPr>
                <w:b/>
                <w:bCs/>
                <w:sz w:val="20"/>
                <w:szCs w:val="24"/>
              </w:rPr>
            </w:pPr>
            <w:r w:rsidRPr="000A5FE8">
              <w:rPr>
                <w:b/>
                <w:bCs/>
                <w:sz w:val="20"/>
                <w:szCs w:val="24"/>
              </w:rPr>
              <w:t>Описание характеристик</w:t>
            </w:r>
          </w:p>
        </w:tc>
      </w:tr>
      <w:tr w:rsidR="00582E8F" w:rsidRPr="005B4876" w14:paraId="485C97DE" w14:textId="77777777" w:rsidTr="00175765">
        <w:tblPrEx>
          <w:tblLook w:val="0000" w:firstRow="0" w:lastRow="0" w:firstColumn="0" w:lastColumn="0" w:noHBand="0" w:noVBand="0"/>
        </w:tblPrEx>
        <w:trPr>
          <w:trHeight w:val="243"/>
        </w:trPr>
        <w:tc>
          <w:tcPr>
            <w:tcW w:w="852" w:type="dxa"/>
            <w:vAlign w:val="center"/>
          </w:tcPr>
          <w:p w14:paraId="67D950EB" w14:textId="77777777" w:rsidR="00582E8F" w:rsidRPr="000A5FE8" w:rsidRDefault="00582E8F" w:rsidP="00175765">
            <w:pPr>
              <w:pStyle w:val="12"/>
              <w:jc w:val="center"/>
              <w:rPr>
                <w:b/>
                <w:bCs/>
                <w:sz w:val="20"/>
                <w:szCs w:val="24"/>
              </w:rPr>
            </w:pPr>
            <w:r w:rsidRPr="000A5FE8">
              <w:rPr>
                <w:b/>
                <w:bCs/>
                <w:sz w:val="20"/>
                <w:szCs w:val="24"/>
              </w:rPr>
              <w:t>1</w:t>
            </w:r>
          </w:p>
        </w:tc>
        <w:tc>
          <w:tcPr>
            <w:tcW w:w="4677" w:type="dxa"/>
            <w:vAlign w:val="center"/>
          </w:tcPr>
          <w:p w14:paraId="170222DD" w14:textId="77777777" w:rsidR="00582E8F" w:rsidRPr="000A5FE8" w:rsidRDefault="00582E8F" w:rsidP="00175765">
            <w:pPr>
              <w:pStyle w:val="12"/>
              <w:jc w:val="center"/>
              <w:rPr>
                <w:b/>
                <w:bCs/>
                <w:sz w:val="20"/>
                <w:szCs w:val="24"/>
              </w:rPr>
            </w:pPr>
            <w:r w:rsidRPr="000A5FE8">
              <w:rPr>
                <w:b/>
                <w:bCs/>
                <w:sz w:val="20"/>
                <w:szCs w:val="24"/>
              </w:rPr>
              <w:t>2</w:t>
            </w:r>
          </w:p>
        </w:tc>
        <w:tc>
          <w:tcPr>
            <w:tcW w:w="4820" w:type="dxa"/>
            <w:vAlign w:val="center"/>
          </w:tcPr>
          <w:p w14:paraId="48002372" w14:textId="77777777" w:rsidR="00582E8F" w:rsidRPr="000A5FE8" w:rsidRDefault="00582E8F" w:rsidP="00175765">
            <w:pPr>
              <w:pStyle w:val="12"/>
              <w:jc w:val="center"/>
              <w:rPr>
                <w:b/>
                <w:bCs/>
                <w:sz w:val="20"/>
                <w:szCs w:val="24"/>
              </w:rPr>
            </w:pPr>
            <w:r w:rsidRPr="000A5FE8">
              <w:rPr>
                <w:b/>
                <w:bCs/>
                <w:sz w:val="20"/>
                <w:szCs w:val="24"/>
              </w:rPr>
              <w:t>3</w:t>
            </w:r>
          </w:p>
        </w:tc>
      </w:tr>
      <w:tr w:rsidR="00582E8F" w:rsidRPr="005B4876" w14:paraId="02DAA9EC" w14:textId="77777777" w:rsidTr="00175765">
        <w:tblPrEx>
          <w:tblLook w:val="0000" w:firstRow="0" w:lastRow="0" w:firstColumn="0" w:lastColumn="0" w:noHBand="0" w:noVBand="0"/>
        </w:tblPrEx>
        <w:trPr>
          <w:trHeight w:val="243"/>
        </w:trPr>
        <w:tc>
          <w:tcPr>
            <w:tcW w:w="852" w:type="dxa"/>
          </w:tcPr>
          <w:p w14:paraId="233AF61E"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2800A7E7"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3C361BF0" w14:textId="77777777" w:rsidR="00582E8F" w:rsidRPr="000A5FE8" w:rsidRDefault="00582E8F" w:rsidP="00175765">
            <w:pPr>
              <w:pStyle w:val="12"/>
              <w:rPr>
                <w:sz w:val="20"/>
                <w:szCs w:val="24"/>
              </w:rPr>
            </w:pPr>
            <w:r w:rsidRPr="000A5FE8">
              <w:rPr>
                <w:sz w:val="20"/>
                <w:szCs w:val="24"/>
              </w:rPr>
              <w:t>Пензенская область, муниципальный район Пензенский, сельское поселение Большееланский сельсовет</w:t>
            </w:r>
          </w:p>
        </w:tc>
      </w:tr>
      <w:tr w:rsidR="00582E8F" w:rsidRPr="005B4876" w14:paraId="2E34BB92" w14:textId="77777777" w:rsidTr="00175765">
        <w:tblPrEx>
          <w:tblLook w:val="0000" w:firstRow="0" w:lastRow="0" w:firstColumn="0" w:lastColumn="0" w:noHBand="0" w:noVBand="0"/>
        </w:tblPrEx>
        <w:trPr>
          <w:trHeight w:val="243"/>
        </w:trPr>
        <w:tc>
          <w:tcPr>
            <w:tcW w:w="852" w:type="dxa"/>
          </w:tcPr>
          <w:p w14:paraId="19B56D25"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6028F6F0"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1E964582"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05F54A6C" w14:textId="77777777" w:rsidR="00582E8F" w:rsidRPr="005A5528" w:rsidRDefault="00582E8F" w:rsidP="00175765">
            <w:pPr>
              <w:rPr>
                <w:sz w:val="20"/>
              </w:rPr>
            </w:pPr>
            <w:r w:rsidRPr="005A5528">
              <w:rPr>
                <w:sz w:val="20"/>
                <w:lang w:val="en-US"/>
              </w:rPr>
              <w:t>3847859 кв.м ± 34327.93 кв.м</w:t>
            </w:r>
          </w:p>
        </w:tc>
      </w:tr>
      <w:tr w:rsidR="00582E8F" w:rsidRPr="005B4876" w14:paraId="6DA77E44" w14:textId="77777777" w:rsidTr="00175765">
        <w:tblPrEx>
          <w:tblLook w:val="0000" w:firstRow="0" w:lastRow="0" w:firstColumn="0" w:lastColumn="0" w:noHBand="0" w:noVBand="0"/>
        </w:tblPrEx>
        <w:trPr>
          <w:trHeight w:val="243"/>
        </w:trPr>
        <w:tc>
          <w:tcPr>
            <w:tcW w:w="852" w:type="dxa"/>
          </w:tcPr>
          <w:p w14:paraId="380C9B91"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56B8E71C"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0E870A6C" w14:textId="77777777" w:rsidR="00582E8F" w:rsidRPr="005A5528" w:rsidRDefault="00582E8F" w:rsidP="00175765">
            <w:pPr>
              <w:pStyle w:val="12"/>
              <w:rPr>
                <w:sz w:val="20"/>
                <w:szCs w:val="24"/>
                <w:lang w:val="en-US"/>
              </w:rPr>
            </w:pPr>
            <w:r w:rsidRPr="005A5528">
              <w:rPr>
                <w:sz w:val="20"/>
                <w:szCs w:val="24"/>
                <w:lang w:val="en-US"/>
              </w:rPr>
              <w:t>–</w:t>
            </w:r>
          </w:p>
        </w:tc>
      </w:tr>
    </w:tbl>
    <w:p w14:paraId="4DA3D6E9" w14:textId="77777777" w:rsidR="00582E8F" w:rsidRDefault="00582E8F">
      <w:r>
        <w:br w:type="page"/>
      </w:r>
    </w:p>
    <w:p w14:paraId="21788B2D" w14:textId="77777777" w:rsidR="00582E8F" w:rsidRDefault="00582E8F">
      <w:pPr>
        <w:sectPr w:rsidR="00582E8F" w:rsidSect="00636BE8">
          <w:footerReference w:type="even" r:id="rId20"/>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582E8F" w:rsidRPr="002E6E74" w14:paraId="5434878D" w14:textId="77777777" w:rsidTr="00175765">
        <w:trPr>
          <w:trHeight w:val="430"/>
        </w:trPr>
        <w:tc>
          <w:tcPr>
            <w:tcW w:w="10632" w:type="dxa"/>
            <w:gridSpan w:val="6"/>
            <w:tcBorders>
              <w:top w:val="nil"/>
              <w:left w:val="nil"/>
              <w:right w:val="nil"/>
            </w:tcBorders>
          </w:tcPr>
          <w:p w14:paraId="288011B8" w14:textId="77777777" w:rsidR="00582E8F" w:rsidRPr="000A5FE8" w:rsidRDefault="00582E8F" w:rsidP="00175765">
            <w:pPr>
              <w:pStyle w:val="12"/>
              <w:jc w:val="center"/>
              <w:rPr>
                <w:b/>
                <w:bCs/>
                <w:sz w:val="20"/>
              </w:rPr>
            </w:pPr>
            <w:r w:rsidRPr="000A5FE8">
              <w:rPr>
                <w:b/>
                <w:bCs/>
              </w:rPr>
              <w:lastRenderedPageBreak/>
              <w:t>Раздел 2</w:t>
            </w:r>
          </w:p>
        </w:tc>
      </w:tr>
      <w:tr w:rsidR="00582E8F" w:rsidRPr="002E6E74" w14:paraId="1E9850BD" w14:textId="77777777" w:rsidTr="00175765">
        <w:trPr>
          <w:trHeight w:val="430"/>
        </w:trPr>
        <w:tc>
          <w:tcPr>
            <w:tcW w:w="10632" w:type="dxa"/>
            <w:gridSpan w:val="6"/>
          </w:tcPr>
          <w:p w14:paraId="7E40FF8A" w14:textId="77777777" w:rsidR="00582E8F" w:rsidRPr="000A5FE8" w:rsidRDefault="00582E8F" w:rsidP="00175765">
            <w:pPr>
              <w:pStyle w:val="12"/>
              <w:spacing w:before="120"/>
              <w:jc w:val="center"/>
              <w:rPr>
                <w:b/>
                <w:bCs/>
                <w:sz w:val="20"/>
              </w:rPr>
            </w:pPr>
            <w:r w:rsidRPr="000A5FE8">
              <w:rPr>
                <w:b/>
                <w:bCs/>
                <w:sz w:val="20"/>
              </w:rPr>
              <w:t>Сведения о местоположении границ объекта</w:t>
            </w:r>
          </w:p>
        </w:tc>
      </w:tr>
      <w:tr w:rsidR="00582E8F" w:rsidRPr="002E6E74" w14:paraId="3A727825" w14:textId="77777777" w:rsidTr="00175765">
        <w:trPr>
          <w:trHeight w:hRule="exact" w:val="397"/>
        </w:trPr>
        <w:tc>
          <w:tcPr>
            <w:tcW w:w="10632" w:type="dxa"/>
            <w:gridSpan w:val="6"/>
          </w:tcPr>
          <w:p w14:paraId="545E2306" w14:textId="77777777" w:rsidR="00582E8F" w:rsidRPr="000A5FE8" w:rsidRDefault="00582E8F" w:rsidP="00175765">
            <w:pPr>
              <w:pStyle w:val="12"/>
              <w:rPr>
                <w:b/>
                <w:bCs/>
                <w:sz w:val="20"/>
              </w:rPr>
            </w:pPr>
            <w:r w:rsidRPr="000A5FE8">
              <w:rPr>
                <w:b/>
                <w:bCs/>
                <w:sz w:val="20"/>
              </w:rPr>
              <w:t xml:space="preserve">1. Система координат </w:t>
            </w:r>
            <w:r w:rsidRPr="000A5FE8">
              <w:rPr>
                <w:b/>
                <w:bCs/>
                <w:sz w:val="20"/>
                <w:u w:val="single"/>
              </w:rPr>
              <w:t>МСК-58, зона 2</w:t>
            </w:r>
          </w:p>
        </w:tc>
      </w:tr>
      <w:tr w:rsidR="00582E8F" w:rsidRPr="002E6E74" w14:paraId="176DE52A" w14:textId="77777777" w:rsidTr="00175765">
        <w:trPr>
          <w:trHeight w:hRule="exact" w:val="397"/>
        </w:trPr>
        <w:tc>
          <w:tcPr>
            <w:tcW w:w="10632" w:type="dxa"/>
            <w:gridSpan w:val="6"/>
          </w:tcPr>
          <w:p w14:paraId="5477EA8C" w14:textId="77777777" w:rsidR="00582E8F" w:rsidRPr="000A5FE8" w:rsidRDefault="00582E8F" w:rsidP="00175765">
            <w:pPr>
              <w:rPr>
                <w:b/>
                <w:bCs/>
                <w:sz w:val="20"/>
                <w:szCs w:val="20"/>
              </w:rPr>
            </w:pPr>
            <w:r w:rsidRPr="000A5FE8">
              <w:rPr>
                <w:b/>
                <w:bCs/>
                <w:sz w:val="20"/>
                <w:szCs w:val="20"/>
              </w:rPr>
              <w:t>2. Сведения о характерных точках границ объекта</w:t>
            </w:r>
          </w:p>
        </w:tc>
      </w:tr>
      <w:tr w:rsidR="00582E8F" w:rsidRPr="002E6E74" w14:paraId="3053E7C5" w14:textId="77777777" w:rsidTr="00175765">
        <w:tblPrEx>
          <w:tblLook w:val="0000" w:firstRow="0" w:lastRow="0" w:firstColumn="0" w:lastColumn="0" w:noHBand="0" w:noVBand="0"/>
        </w:tblPrEx>
        <w:trPr>
          <w:trHeight w:val="54"/>
        </w:trPr>
        <w:tc>
          <w:tcPr>
            <w:tcW w:w="1691" w:type="dxa"/>
            <w:vMerge w:val="restart"/>
            <w:vAlign w:val="center"/>
          </w:tcPr>
          <w:p w14:paraId="6DFD29BD" w14:textId="77777777" w:rsidR="00582E8F" w:rsidRPr="000A5FE8" w:rsidRDefault="00582E8F" w:rsidP="00175765">
            <w:pPr>
              <w:pStyle w:val="12"/>
              <w:jc w:val="center"/>
              <w:rPr>
                <w:b/>
                <w:bCs/>
                <w:sz w:val="20"/>
              </w:rPr>
            </w:pPr>
            <w:r w:rsidRPr="000A5FE8">
              <w:rPr>
                <w:b/>
                <w:bCs/>
                <w:sz w:val="20"/>
              </w:rPr>
              <w:t>Обозначение</w:t>
            </w:r>
          </w:p>
          <w:p w14:paraId="24371B51" w14:textId="77777777" w:rsidR="00582E8F" w:rsidRPr="000A5FE8" w:rsidRDefault="00582E8F" w:rsidP="00175765">
            <w:pPr>
              <w:pStyle w:val="12"/>
              <w:jc w:val="center"/>
              <w:rPr>
                <w:b/>
                <w:bCs/>
                <w:sz w:val="20"/>
              </w:rPr>
            </w:pPr>
            <w:r w:rsidRPr="000A5FE8">
              <w:rPr>
                <w:b/>
                <w:bCs/>
                <w:sz w:val="20"/>
              </w:rPr>
              <w:t>характерных точек границ</w:t>
            </w:r>
          </w:p>
        </w:tc>
        <w:tc>
          <w:tcPr>
            <w:tcW w:w="3120" w:type="dxa"/>
            <w:gridSpan w:val="2"/>
            <w:vAlign w:val="center"/>
          </w:tcPr>
          <w:p w14:paraId="711FBC61" w14:textId="77777777" w:rsidR="00582E8F" w:rsidRPr="000A5FE8" w:rsidRDefault="00582E8F" w:rsidP="00175765">
            <w:pPr>
              <w:pStyle w:val="12"/>
              <w:jc w:val="center"/>
              <w:rPr>
                <w:b/>
                <w:bCs/>
                <w:sz w:val="20"/>
              </w:rPr>
            </w:pPr>
            <w:r w:rsidRPr="000A5FE8">
              <w:rPr>
                <w:b/>
                <w:bCs/>
                <w:sz w:val="20"/>
              </w:rPr>
              <w:t>Координаты, м</w:t>
            </w:r>
          </w:p>
        </w:tc>
        <w:tc>
          <w:tcPr>
            <w:tcW w:w="2278" w:type="dxa"/>
            <w:vMerge w:val="restart"/>
            <w:vAlign w:val="center"/>
          </w:tcPr>
          <w:p w14:paraId="698AB9CA" w14:textId="77777777" w:rsidR="00582E8F" w:rsidRPr="000A5FE8" w:rsidRDefault="00582E8F" w:rsidP="00175765">
            <w:pPr>
              <w:pStyle w:val="12"/>
              <w:spacing w:before="60" w:after="60"/>
              <w:jc w:val="center"/>
              <w:rPr>
                <w:b/>
                <w:bCs/>
                <w:sz w:val="20"/>
              </w:rPr>
            </w:pPr>
            <w:r w:rsidRPr="000A5FE8">
              <w:rPr>
                <w:b/>
                <w:bCs/>
                <w:sz w:val="20"/>
              </w:rPr>
              <w:t xml:space="preserve">Метод определения координат характерной точки </w:t>
            </w:r>
          </w:p>
        </w:tc>
        <w:tc>
          <w:tcPr>
            <w:tcW w:w="1841" w:type="dxa"/>
            <w:vMerge w:val="restart"/>
          </w:tcPr>
          <w:p w14:paraId="0A067199" w14:textId="77777777" w:rsidR="00582E8F" w:rsidRPr="000A5FE8" w:rsidRDefault="00582E8F" w:rsidP="00175765">
            <w:pPr>
              <w:pStyle w:val="12"/>
              <w:spacing w:before="60" w:after="60"/>
              <w:jc w:val="center"/>
              <w:rPr>
                <w:b/>
                <w:bCs/>
                <w:sz w:val="20"/>
              </w:rPr>
            </w:pPr>
            <w:r w:rsidRPr="000A5FE8">
              <w:rPr>
                <w:b/>
                <w:bCs/>
                <w:sz w:val="20"/>
              </w:rPr>
              <w:t>Средняя квадратическая погрешность положения характерной точки (М</w:t>
            </w:r>
            <w:r w:rsidRPr="000A5FE8">
              <w:rPr>
                <w:b/>
                <w:bCs/>
                <w:sz w:val="20"/>
                <w:vertAlign w:val="subscript"/>
                <w:lang w:val="en-US"/>
              </w:rPr>
              <w:t>t</w:t>
            </w:r>
            <w:r w:rsidRPr="000A5FE8">
              <w:rPr>
                <w:b/>
                <w:bCs/>
                <w:sz w:val="20"/>
              </w:rPr>
              <w:t>), м</w:t>
            </w:r>
          </w:p>
        </w:tc>
        <w:tc>
          <w:tcPr>
            <w:tcW w:w="1702" w:type="dxa"/>
            <w:vMerge w:val="restart"/>
            <w:vAlign w:val="center"/>
          </w:tcPr>
          <w:p w14:paraId="3440ADAF" w14:textId="77777777" w:rsidR="00582E8F" w:rsidRPr="000A5FE8" w:rsidRDefault="00582E8F" w:rsidP="00175765">
            <w:pPr>
              <w:pStyle w:val="12"/>
              <w:spacing w:before="60" w:after="60"/>
              <w:jc w:val="center"/>
              <w:rPr>
                <w:b/>
                <w:bCs/>
                <w:sz w:val="20"/>
              </w:rPr>
            </w:pPr>
            <w:r w:rsidRPr="000A5FE8">
              <w:rPr>
                <w:b/>
                <w:bCs/>
                <w:sz w:val="20"/>
              </w:rPr>
              <w:t>Описание обозначения точки на местности (при наличии)</w:t>
            </w:r>
          </w:p>
        </w:tc>
      </w:tr>
      <w:tr w:rsidR="00582E8F" w:rsidRPr="002E6E74" w14:paraId="3E99C704" w14:textId="77777777" w:rsidTr="00175765">
        <w:tblPrEx>
          <w:tblLook w:val="0000" w:firstRow="0" w:lastRow="0" w:firstColumn="0" w:lastColumn="0" w:noHBand="0" w:noVBand="0"/>
        </w:tblPrEx>
        <w:trPr>
          <w:trHeight w:val="54"/>
        </w:trPr>
        <w:tc>
          <w:tcPr>
            <w:tcW w:w="1691" w:type="dxa"/>
            <w:vMerge/>
            <w:vAlign w:val="center"/>
          </w:tcPr>
          <w:p w14:paraId="1DEF3833" w14:textId="77777777" w:rsidR="00582E8F" w:rsidRPr="000A5FE8" w:rsidRDefault="00582E8F" w:rsidP="00175765">
            <w:pPr>
              <w:pStyle w:val="12"/>
              <w:jc w:val="center"/>
              <w:rPr>
                <w:b/>
                <w:bCs/>
                <w:sz w:val="20"/>
              </w:rPr>
            </w:pPr>
          </w:p>
        </w:tc>
        <w:tc>
          <w:tcPr>
            <w:tcW w:w="1558" w:type="dxa"/>
            <w:vAlign w:val="center"/>
          </w:tcPr>
          <w:p w14:paraId="7D4BC8E0" w14:textId="77777777" w:rsidR="00582E8F" w:rsidRPr="000A5FE8" w:rsidRDefault="00582E8F" w:rsidP="00175765">
            <w:pPr>
              <w:pStyle w:val="a3"/>
              <w:jc w:val="center"/>
              <w:rPr>
                <w:b/>
                <w:bCs/>
                <w:sz w:val="20"/>
                <w:szCs w:val="20"/>
              </w:rPr>
            </w:pPr>
            <w:r w:rsidRPr="000A5FE8">
              <w:rPr>
                <w:b/>
                <w:bCs/>
                <w:sz w:val="20"/>
                <w:szCs w:val="20"/>
              </w:rPr>
              <w:t>Х</w:t>
            </w:r>
          </w:p>
        </w:tc>
        <w:tc>
          <w:tcPr>
            <w:tcW w:w="1562" w:type="dxa"/>
            <w:vAlign w:val="center"/>
          </w:tcPr>
          <w:p w14:paraId="5F663D19" w14:textId="77777777" w:rsidR="00582E8F" w:rsidRPr="000A5FE8" w:rsidRDefault="00582E8F" w:rsidP="00175765">
            <w:pPr>
              <w:pStyle w:val="12"/>
              <w:jc w:val="center"/>
              <w:rPr>
                <w:b/>
                <w:bCs/>
                <w:sz w:val="20"/>
                <w:lang w:val="en-US"/>
              </w:rPr>
            </w:pPr>
            <w:r w:rsidRPr="000A5FE8">
              <w:rPr>
                <w:b/>
                <w:bCs/>
                <w:sz w:val="20"/>
                <w:lang w:val="en-US"/>
              </w:rPr>
              <w:t>Y</w:t>
            </w:r>
          </w:p>
        </w:tc>
        <w:tc>
          <w:tcPr>
            <w:tcW w:w="2278" w:type="dxa"/>
            <w:vMerge/>
            <w:vAlign w:val="center"/>
          </w:tcPr>
          <w:p w14:paraId="7042CE82" w14:textId="77777777" w:rsidR="00582E8F" w:rsidRPr="000A5FE8" w:rsidRDefault="00582E8F" w:rsidP="00175765">
            <w:pPr>
              <w:pStyle w:val="12"/>
              <w:jc w:val="center"/>
              <w:rPr>
                <w:b/>
                <w:bCs/>
                <w:sz w:val="20"/>
              </w:rPr>
            </w:pPr>
          </w:p>
        </w:tc>
        <w:tc>
          <w:tcPr>
            <w:tcW w:w="1841" w:type="dxa"/>
            <w:vMerge/>
          </w:tcPr>
          <w:p w14:paraId="4DF936AE" w14:textId="77777777" w:rsidR="00582E8F" w:rsidRPr="000A5FE8" w:rsidRDefault="00582E8F" w:rsidP="00175765">
            <w:pPr>
              <w:pStyle w:val="12"/>
              <w:jc w:val="center"/>
              <w:rPr>
                <w:b/>
                <w:bCs/>
                <w:sz w:val="20"/>
              </w:rPr>
            </w:pPr>
          </w:p>
        </w:tc>
        <w:tc>
          <w:tcPr>
            <w:tcW w:w="1702" w:type="dxa"/>
            <w:vMerge/>
            <w:vAlign w:val="center"/>
          </w:tcPr>
          <w:p w14:paraId="6CB388F3" w14:textId="77777777" w:rsidR="00582E8F" w:rsidRPr="000A5FE8" w:rsidRDefault="00582E8F" w:rsidP="00175765">
            <w:pPr>
              <w:pStyle w:val="12"/>
              <w:jc w:val="center"/>
              <w:rPr>
                <w:b/>
                <w:bCs/>
                <w:sz w:val="20"/>
              </w:rPr>
            </w:pPr>
          </w:p>
        </w:tc>
      </w:tr>
      <w:tr w:rsidR="00582E8F" w:rsidRPr="002E6E74" w14:paraId="7ECD8D91" w14:textId="77777777" w:rsidTr="00175765">
        <w:tblPrEx>
          <w:tblLook w:val="0000" w:firstRow="0" w:lastRow="0" w:firstColumn="0" w:lastColumn="0" w:noHBand="0" w:noVBand="0"/>
        </w:tblPrEx>
        <w:trPr>
          <w:trHeight w:val="54"/>
        </w:trPr>
        <w:tc>
          <w:tcPr>
            <w:tcW w:w="1691" w:type="dxa"/>
            <w:vAlign w:val="center"/>
          </w:tcPr>
          <w:p w14:paraId="2C74BE4B" w14:textId="77777777" w:rsidR="00582E8F" w:rsidRPr="000A5FE8" w:rsidRDefault="00582E8F" w:rsidP="00175765">
            <w:pPr>
              <w:pStyle w:val="12"/>
              <w:jc w:val="center"/>
              <w:rPr>
                <w:b/>
                <w:bCs/>
                <w:sz w:val="20"/>
              </w:rPr>
            </w:pPr>
            <w:r w:rsidRPr="000A5FE8">
              <w:rPr>
                <w:b/>
                <w:bCs/>
                <w:sz w:val="20"/>
              </w:rPr>
              <w:t>1</w:t>
            </w:r>
          </w:p>
        </w:tc>
        <w:tc>
          <w:tcPr>
            <w:tcW w:w="1558" w:type="dxa"/>
            <w:vAlign w:val="center"/>
          </w:tcPr>
          <w:p w14:paraId="15B514EC" w14:textId="77777777" w:rsidR="00582E8F" w:rsidRPr="000A5FE8" w:rsidRDefault="00582E8F" w:rsidP="00175765">
            <w:pPr>
              <w:pStyle w:val="a3"/>
              <w:jc w:val="center"/>
              <w:rPr>
                <w:b/>
                <w:bCs/>
                <w:sz w:val="20"/>
                <w:szCs w:val="20"/>
              </w:rPr>
            </w:pPr>
            <w:r w:rsidRPr="000A5FE8">
              <w:rPr>
                <w:b/>
                <w:bCs/>
                <w:sz w:val="20"/>
                <w:szCs w:val="20"/>
              </w:rPr>
              <w:t>2</w:t>
            </w:r>
          </w:p>
        </w:tc>
        <w:tc>
          <w:tcPr>
            <w:tcW w:w="1562" w:type="dxa"/>
            <w:vAlign w:val="center"/>
          </w:tcPr>
          <w:p w14:paraId="5EF054C2" w14:textId="77777777" w:rsidR="00582E8F" w:rsidRPr="000A5FE8" w:rsidRDefault="00582E8F" w:rsidP="00175765">
            <w:pPr>
              <w:pStyle w:val="12"/>
              <w:jc w:val="center"/>
              <w:rPr>
                <w:b/>
                <w:bCs/>
                <w:sz w:val="20"/>
                <w:lang w:val="en-US"/>
              </w:rPr>
            </w:pPr>
            <w:r w:rsidRPr="000A5FE8">
              <w:rPr>
                <w:b/>
                <w:bCs/>
                <w:sz w:val="20"/>
                <w:lang w:val="en-US"/>
              </w:rPr>
              <w:t>3</w:t>
            </w:r>
          </w:p>
        </w:tc>
        <w:tc>
          <w:tcPr>
            <w:tcW w:w="2278" w:type="dxa"/>
            <w:vAlign w:val="center"/>
          </w:tcPr>
          <w:p w14:paraId="44F08B11" w14:textId="77777777" w:rsidR="00582E8F" w:rsidRPr="000A5FE8" w:rsidRDefault="00582E8F" w:rsidP="00175765">
            <w:pPr>
              <w:pStyle w:val="12"/>
              <w:jc w:val="center"/>
              <w:rPr>
                <w:b/>
                <w:bCs/>
                <w:sz w:val="20"/>
              </w:rPr>
            </w:pPr>
            <w:r w:rsidRPr="000A5FE8">
              <w:rPr>
                <w:b/>
                <w:bCs/>
                <w:sz w:val="20"/>
              </w:rPr>
              <w:t>4</w:t>
            </w:r>
          </w:p>
        </w:tc>
        <w:tc>
          <w:tcPr>
            <w:tcW w:w="1841" w:type="dxa"/>
          </w:tcPr>
          <w:p w14:paraId="5B13D6ED" w14:textId="77777777" w:rsidR="00582E8F" w:rsidRPr="000A5FE8" w:rsidRDefault="00582E8F" w:rsidP="00175765">
            <w:pPr>
              <w:pStyle w:val="12"/>
              <w:jc w:val="center"/>
              <w:rPr>
                <w:b/>
                <w:bCs/>
                <w:sz w:val="20"/>
              </w:rPr>
            </w:pPr>
            <w:r w:rsidRPr="000A5FE8">
              <w:rPr>
                <w:b/>
                <w:bCs/>
                <w:sz w:val="20"/>
              </w:rPr>
              <w:t>5</w:t>
            </w:r>
          </w:p>
        </w:tc>
        <w:tc>
          <w:tcPr>
            <w:tcW w:w="1702" w:type="dxa"/>
            <w:vAlign w:val="center"/>
          </w:tcPr>
          <w:p w14:paraId="23293471" w14:textId="77777777" w:rsidR="00582E8F" w:rsidRPr="000A5FE8" w:rsidRDefault="00582E8F" w:rsidP="00175765">
            <w:pPr>
              <w:pStyle w:val="12"/>
              <w:jc w:val="center"/>
              <w:rPr>
                <w:b/>
                <w:bCs/>
                <w:sz w:val="20"/>
              </w:rPr>
            </w:pPr>
            <w:r w:rsidRPr="000A5FE8">
              <w:rPr>
                <w:b/>
                <w:bCs/>
                <w:sz w:val="20"/>
              </w:rPr>
              <w:t>6</w:t>
            </w:r>
          </w:p>
        </w:tc>
      </w:tr>
      <w:tr w:rsidR="00582E8F" w:rsidRPr="002E6E74" w14:paraId="1F917542" w14:textId="77777777" w:rsidTr="00175765">
        <w:tblPrEx>
          <w:tblLook w:val="0000" w:firstRow="0" w:lastRow="0" w:firstColumn="0" w:lastColumn="0" w:noHBand="0" w:noVBand="0"/>
        </w:tblPrEx>
        <w:trPr>
          <w:trHeight w:val="54"/>
        </w:trPr>
        <w:tc>
          <w:tcPr>
            <w:tcW w:w="1691" w:type="dxa"/>
          </w:tcPr>
          <w:p w14:paraId="2EBCEE8F" w14:textId="77777777" w:rsidR="00582E8F" w:rsidRPr="002E6E74" w:rsidRDefault="00582E8F" w:rsidP="00175765">
            <w:pPr>
              <w:jc w:val="center"/>
              <w:rPr>
                <w:sz w:val="18"/>
                <w:szCs w:val="20"/>
              </w:rPr>
            </w:pPr>
            <w:r w:rsidRPr="002E6E74">
              <w:rPr>
                <w:sz w:val="18"/>
                <w:szCs w:val="20"/>
              </w:rPr>
              <w:t>Зона 1(1)</w:t>
            </w:r>
          </w:p>
        </w:tc>
        <w:tc>
          <w:tcPr>
            <w:tcW w:w="1558" w:type="dxa"/>
          </w:tcPr>
          <w:p w14:paraId="2118B998" w14:textId="77777777" w:rsidR="00582E8F" w:rsidRPr="002E6E74" w:rsidRDefault="00582E8F" w:rsidP="00175765">
            <w:pPr>
              <w:jc w:val="center"/>
              <w:rPr>
                <w:sz w:val="18"/>
                <w:szCs w:val="20"/>
              </w:rPr>
            </w:pPr>
            <w:r w:rsidRPr="002E6E74">
              <w:rPr>
                <w:sz w:val="18"/>
                <w:szCs w:val="20"/>
              </w:rPr>
              <w:t>–</w:t>
            </w:r>
          </w:p>
        </w:tc>
        <w:tc>
          <w:tcPr>
            <w:tcW w:w="1562" w:type="dxa"/>
          </w:tcPr>
          <w:p w14:paraId="4C94C74C" w14:textId="77777777" w:rsidR="00582E8F" w:rsidRPr="002E6E74" w:rsidRDefault="00582E8F" w:rsidP="00175765">
            <w:pPr>
              <w:jc w:val="center"/>
              <w:rPr>
                <w:sz w:val="18"/>
                <w:szCs w:val="20"/>
              </w:rPr>
            </w:pPr>
            <w:r w:rsidRPr="002E6E74">
              <w:rPr>
                <w:sz w:val="18"/>
                <w:szCs w:val="20"/>
              </w:rPr>
              <w:t>–</w:t>
            </w:r>
          </w:p>
        </w:tc>
        <w:tc>
          <w:tcPr>
            <w:tcW w:w="2278" w:type="dxa"/>
          </w:tcPr>
          <w:p w14:paraId="02AE889A"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7CBB3530" w14:textId="77777777" w:rsidR="00582E8F" w:rsidRPr="002E6E74" w:rsidRDefault="00582E8F" w:rsidP="00175765">
            <w:pPr>
              <w:jc w:val="center"/>
              <w:rPr>
                <w:sz w:val="18"/>
                <w:szCs w:val="20"/>
              </w:rPr>
            </w:pPr>
            <w:r w:rsidRPr="002E6E74">
              <w:rPr>
                <w:sz w:val="18"/>
                <w:szCs w:val="20"/>
              </w:rPr>
              <w:t>–</w:t>
            </w:r>
          </w:p>
        </w:tc>
        <w:tc>
          <w:tcPr>
            <w:tcW w:w="1702" w:type="dxa"/>
          </w:tcPr>
          <w:p w14:paraId="34F469F4" w14:textId="77777777" w:rsidR="00582E8F" w:rsidRPr="002E6E74" w:rsidRDefault="00582E8F" w:rsidP="00175765">
            <w:pPr>
              <w:jc w:val="center"/>
              <w:rPr>
                <w:sz w:val="18"/>
                <w:szCs w:val="20"/>
              </w:rPr>
            </w:pPr>
            <w:r w:rsidRPr="002E6E74">
              <w:rPr>
                <w:sz w:val="18"/>
                <w:szCs w:val="20"/>
              </w:rPr>
              <w:t>–</w:t>
            </w:r>
          </w:p>
        </w:tc>
      </w:tr>
      <w:tr w:rsidR="00582E8F" w:rsidRPr="002E6E74" w14:paraId="2D397C69" w14:textId="77777777" w:rsidTr="00175765">
        <w:tblPrEx>
          <w:tblLook w:val="0000" w:firstRow="0" w:lastRow="0" w:firstColumn="0" w:lastColumn="0" w:noHBand="0" w:noVBand="0"/>
        </w:tblPrEx>
        <w:trPr>
          <w:trHeight w:val="54"/>
        </w:trPr>
        <w:tc>
          <w:tcPr>
            <w:tcW w:w="1691" w:type="dxa"/>
          </w:tcPr>
          <w:p w14:paraId="2A4C209F" w14:textId="77777777" w:rsidR="00582E8F" w:rsidRPr="002E6E74" w:rsidRDefault="00582E8F" w:rsidP="00175765">
            <w:pPr>
              <w:jc w:val="center"/>
              <w:rPr>
                <w:sz w:val="18"/>
                <w:szCs w:val="20"/>
              </w:rPr>
            </w:pPr>
            <w:r w:rsidRPr="002E6E74">
              <w:rPr>
                <w:sz w:val="18"/>
                <w:szCs w:val="20"/>
              </w:rPr>
              <w:t>1</w:t>
            </w:r>
          </w:p>
        </w:tc>
        <w:tc>
          <w:tcPr>
            <w:tcW w:w="1558" w:type="dxa"/>
          </w:tcPr>
          <w:p w14:paraId="458C3DB7" w14:textId="77777777" w:rsidR="00582E8F" w:rsidRPr="002E6E74" w:rsidRDefault="00582E8F" w:rsidP="00175765">
            <w:pPr>
              <w:jc w:val="center"/>
              <w:rPr>
                <w:sz w:val="18"/>
                <w:szCs w:val="20"/>
              </w:rPr>
            </w:pPr>
            <w:r w:rsidRPr="002E6E74">
              <w:rPr>
                <w:sz w:val="18"/>
                <w:szCs w:val="20"/>
              </w:rPr>
              <w:t>366125.77</w:t>
            </w:r>
          </w:p>
        </w:tc>
        <w:tc>
          <w:tcPr>
            <w:tcW w:w="1562" w:type="dxa"/>
          </w:tcPr>
          <w:p w14:paraId="30287A09" w14:textId="77777777" w:rsidR="00582E8F" w:rsidRPr="002E6E74" w:rsidRDefault="00582E8F" w:rsidP="00175765">
            <w:pPr>
              <w:jc w:val="center"/>
              <w:rPr>
                <w:sz w:val="18"/>
                <w:szCs w:val="20"/>
              </w:rPr>
            </w:pPr>
            <w:r w:rsidRPr="002E6E74">
              <w:rPr>
                <w:sz w:val="18"/>
                <w:szCs w:val="20"/>
              </w:rPr>
              <w:t>2208778.27</w:t>
            </w:r>
          </w:p>
        </w:tc>
        <w:tc>
          <w:tcPr>
            <w:tcW w:w="2278" w:type="dxa"/>
          </w:tcPr>
          <w:p w14:paraId="1BDE7BF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146A49F" w14:textId="77777777" w:rsidR="00582E8F" w:rsidRPr="002E6E74" w:rsidRDefault="00582E8F" w:rsidP="00175765">
            <w:pPr>
              <w:jc w:val="center"/>
              <w:rPr>
                <w:sz w:val="18"/>
                <w:szCs w:val="20"/>
              </w:rPr>
            </w:pPr>
            <w:r w:rsidRPr="002E6E74">
              <w:rPr>
                <w:sz w:val="18"/>
                <w:szCs w:val="20"/>
              </w:rPr>
              <w:t>2.50</w:t>
            </w:r>
          </w:p>
        </w:tc>
        <w:tc>
          <w:tcPr>
            <w:tcW w:w="1702" w:type="dxa"/>
          </w:tcPr>
          <w:p w14:paraId="4E264532" w14:textId="77777777" w:rsidR="00582E8F" w:rsidRPr="002E6E74" w:rsidRDefault="00582E8F" w:rsidP="00175765">
            <w:pPr>
              <w:jc w:val="center"/>
              <w:rPr>
                <w:sz w:val="18"/>
                <w:szCs w:val="20"/>
              </w:rPr>
            </w:pPr>
            <w:r w:rsidRPr="002E6E74">
              <w:rPr>
                <w:sz w:val="18"/>
                <w:szCs w:val="20"/>
              </w:rPr>
              <w:t>–</w:t>
            </w:r>
          </w:p>
        </w:tc>
      </w:tr>
      <w:tr w:rsidR="00582E8F" w:rsidRPr="002E6E74" w14:paraId="63903BCA" w14:textId="77777777" w:rsidTr="00175765">
        <w:tblPrEx>
          <w:tblLook w:val="0000" w:firstRow="0" w:lastRow="0" w:firstColumn="0" w:lastColumn="0" w:noHBand="0" w:noVBand="0"/>
        </w:tblPrEx>
        <w:trPr>
          <w:trHeight w:val="54"/>
        </w:trPr>
        <w:tc>
          <w:tcPr>
            <w:tcW w:w="1691" w:type="dxa"/>
          </w:tcPr>
          <w:p w14:paraId="11669B8B" w14:textId="77777777" w:rsidR="00582E8F" w:rsidRPr="002E6E74" w:rsidRDefault="00582E8F" w:rsidP="00175765">
            <w:pPr>
              <w:jc w:val="center"/>
              <w:rPr>
                <w:sz w:val="18"/>
                <w:szCs w:val="20"/>
              </w:rPr>
            </w:pPr>
            <w:r w:rsidRPr="002E6E74">
              <w:rPr>
                <w:sz w:val="18"/>
                <w:szCs w:val="20"/>
              </w:rPr>
              <w:t>2</w:t>
            </w:r>
          </w:p>
        </w:tc>
        <w:tc>
          <w:tcPr>
            <w:tcW w:w="1558" w:type="dxa"/>
          </w:tcPr>
          <w:p w14:paraId="2869DD58" w14:textId="77777777" w:rsidR="00582E8F" w:rsidRPr="002E6E74" w:rsidRDefault="00582E8F" w:rsidP="00175765">
            <w:pPr>
              <w:jc w:val="center"/>
              <w:rPr>
                <w:sz w:val="18"/>
                <w:szCs w:val="20"/>
              </w:rPr>
            </w:pPr>
            <w:r w:rsidRPr="002E6E74">
              <w:rPr>
                <w:sz w:val="18"/>
                <w:szCs w:val="20"/>
              </w:rPr>
              <w:t>366113.02</w:t>
            </w:r>
          </w:p>
        </w:tc>
        <w:tc>
          <w:tcPr>
            <w:tcW w:w="1562" w:type="dxa"/>
          </w:tcPr>
          <w:p w14:paraId="005D3524" w14:textId="77777777" w:rsidR="00582E8F" w:rsidRPr="002E6E74" w:rsidRDefault="00582E8F" w:rsidP="00175765">
            <w:pPr>
              <w:jc w:val="center"/>
              <w:rPr>
                <w:sz w:val="18"/>
                <w:szCs w:val="20"/>
              </w:rPr>
            </w:pPr>
            <w:r w:rsidRPr="002E6E74">
              <w:rPr>
                <w:sz w:val="18"/>
                <w:szCs w:val="20"/>
              </w:rPr>
              <w:t>2208777.60</w:t>
            </w:r>
          </w:p>
        </w:tc>
        <w:tc>
          <w:tcPr>
            <w:tcW w:w="2278" w:type="dxa"/>
          </w:tcPr>
          <w:p w14:paraId="12CC541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3C297B3" w14:textId="77777777" w:rsidR="00582E8F" w:rsidRPr="002E6E74" w:rsidRDefault="00582E8F" w:rsidP="00175765">
            <w:pPr>
              <w:jc w:val="center"/>
              <w:rPr>
                <w:sz w:val="18"/>
                <w:szCs w:val="20"/>
              </w:rPr>
            </w:pPr>
            <w:r w:rsidRPr="002E6E74">
              <w:rPr>
                <w:sz w:val="18"/>
                <w:szCs w:val="20"/>
              </w:rPr>
              <w:t>2.50</w:t>
            </w:r>
          </w:p>
        </w:tc>
        <w:tc>
          <w:tcPr>
            <w:tcW w:w="1702" w:type="dxa"/>
          </w:tcPr>
          <w:p w14:paraId="1B428FB8" w14:textId="77777777" w:rsidR="00582E8F" w:rsidRPr="002E6E74" w:rsidRDefault="00582E8F" w:rsidP="00175765">
            <w:pPr>
              <w:jc w:val="center"/>
              <w:rPr>
                <w:sz w:val="18"/>
                <w:szCs w:val="20"/>
              </w:rPr>
            </w:pPr>
            <w:r w:rsidRPr="002E6E74">
              <w:rPr>
                <w:sz w:val="18"/>
                <w:szCs w:val="20"/>
              </w:rPr>
              <w:t>–</w:t>
            </w:r>
          </w:p>
        </w:tc>
      </w:tr>
      <w:tr w:rsidR="00582E8F" w:rsidRPr="002E6E74" w14:paraId="7E7A7997" w14:textId="77777777" w:rsidTr="00175765">
        <w:tblPrEx>
          <w:tblLook w:val="0000" w:firstRow="0" w:lastRow="0" w:firstColumn="0" w:lastColumn="0" w:noHBand="0" w:noVBand="0"/>
        </w:tblPrEx>
        <w:trPr>
          <w:trHeight w:val="54"/>
        </w:trPr>
        <w:tc>
          <w:tcPr>
            <w:tcW w:w="1691" w:type="dxa"/>
          </w:tcPr>
          <w:p w14:paraId="2F52AC32" w14:textId="77777777" w:rsidR="00582E8F" w:rsidRPr="002E6E74" w:rsidRDefault="00582E8F" w:rsidP="00175765">
            <w:pPr>
              <w:jc w:val="center"/>
              <w:rPr>
                <w:sz w:val="18"/>
                <w:szCs w:val="20"/>
              </w:rPr>
            </w:pPr>
            <w:r w:rsidRPr="002E6E74">
              <w:rPr>
                <w:sz w:val="18"/>
                <w:szCs w:val="20"/>
              </w:rPr>
              <w:t>3</w:t>
            </w:r>
          </w:p>
        </w:tc>
        <w:tc>
          <w:tcPr>
            <w:tcW w:w="1558" w:type="dxa"/>
          </w:tcPr>
          <w:p w14:paraId="11A4BEA7" w14:textId="77777777" w:rsidR="00582E8F" w:rsidRPr="002E6E74" w:rsidRDefault="00582E8F" w:rsidP="00175765">
            <w:pPr>
              <w:jc w:val="center"/>
              <w:rPr>
                <w:sz w:val="18"/>
                <w:szCs w:val="20"/>
              </w:rPr>
            </w:pPr>
            <w:r w:rsidRPr="002E6E74">
              <w:rPr>
                <w:sz w:val="18"/>
                <w:szCs w:val="20"/>
              </w:rPr>
              <w:t>366101.40</w:t>
            </w:r>
          </w:p>
        </w:tc>
        <w:tc>
          <w:tcPr>
            <w:tcW w:w="1562" w:type="dxa"/>
          </w:tcPr>
          <w:p w14:paraId="7832C0E4" w14:textId="77777777" w:rsidR="00582E8F" w:rsidRPr="002E6E74" w:rsidRDefault="00582E8F" w:rsidP="00175765">
            <w:pPr>
              <w:jc w:val="center"/>
              <w:rPr>
                <w:sz w:val="18"/>
                <w:szCs w:val="20"/>
              </w:rPr>
            </w:pPr>
            <w:r w:rsidRPr="002E6E74">
              <w:rPr>
                <w:sz w:val="18"/>
                <w:szCs w:val="20"/>
              </w:rPr>
              <w:t>2208776.99</w:t>
            </w:r>
          </w:p>
        </w:tc>
        <w:tc>
          <w:tcPr>
            <w:tcW w:w="2278" w:type="dxa"/>
          </w:tcPr>
          <w:p w14:paraId="4E1EDBD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0E3DDD6" w14:textId="77777777" w:rsidR="00582E8F" w:rsidRPr="002E6E74" w:rsidRDefault="00582E8F" w:rsidP="00175765">
            <w:pPr>
              <w:jc w:val="center"/>
              <w:rPr>
                <w:sz w:val="18"/>
                <w:szCs w:val="20"/>
              </w:rPr>
            </w:pPr>
            <w:r w:rsidRPr="002E6E74">
              <w:rPr>
                <w:sz w:val="18"/>
                <w:szCs w:val="20"/>
              </w:rPr>
              <w:t>2.50</w:t>
            </w:r>
          </w:p>
        </w:tc>
        <w:tc>
          <w:tcPr>
            <w:tcW w:w="1702" w:type="dxa"/>
          </w:tcPr>
          <w:p w14:paraId="10C2065B" w14:textId="77777777" w:rsidR="00582E8F" w:rsidRPr="002E6E74" w:rsidRDefault="00582E8F" w:rsidP="00175765">
            <w:pPr>
              <w:jc w:val="center"/>
              <w:rPr>
                <w:sz w:val="18"/>
                <w:szCs w:val="20"/>
              </w:rPr>
            </w:pPr>
            <w:r w:rsidRPr="002E6E74">
              <w:rPr>
                <w:sz w:val="18"/>
                <w:szCs w:val="20"/>
              </w:rPr>
              <w:t>–</w:t>
            </w:r>
          </w:p>
        </w:tc>
      </w:tr>
      <w:tr w:rsidR="00582E8F" w:rsidRPr="002E6E74" w14:paraId="6F72B4DF" w14:textId="77777777" w:rsidTr="00175765">
        <w:tblPrEx>
          <w:tblLook w:val="0000" w:firstRow="0" w:lastRow="0" w:firstColumn="0" w:lastColumn="0" w:noHBand="0" w:noVBand="0"/>
        </w:tblPrEx>
        <w:trPr>
          <w:trHeight w:val="54"/>
        </w:trPr>
        <w:tc>
          <w:tcPr>
            <w:tcW w:w="1691" w:type="dxa"/>
          </w:tcPr>
          <w:p w14:paraId="3B97A053" w14:textId="77777777" w:rsidR="00582E8F" w:rsidRPr="002E6E74" w:rsidRDefault="00582E8F" w:rsidP="00175765">
            <w:pPr>
              <w:jc w:val="center"/>
              <w:rPr>
                <w:sz w:val="18"/>
                <w:szCs w:val="20"/>
              </w:rPr>
            </w:pPr>
            <w:r w:rsidRPr="002E6E74">
              <w:rPr>
                <w:sz w:val="18"/>
                <w:szCs w:val="20"/>
              </w:rPr>
              <w:t>4</w:t>
            </w:r>
          </w:p>
        </w:tc>
        <w:tc>
          <w:tcPr>
            <w:tcW w:w="1558" w:type="dxa"/>
          </w:tcPr>
          <w:p w14:paraId="42EE5D67" w14:textId="77777777" w:rsidR="00582E8F" w:rsidRPr="002E6E74" w:rsidRDefault="00582E8F" w:rsidP="00175765">
            <w:pPr>
              <w:jc w:val="center"/>
              <w:rPr>
                <w:sz w:val="18"/>
                <w:szCs w:val="20"/>
              </w:rPr>
            </w:pPr>
            <w:r w:rsidRPr="002E6E74">
              <w:rPr>
                <w:sz w:val="18"/>
                <w:szCs w:val="20"/>
              </w:rPr>
              <w:t>366081.56</w:t>
            </w:r>
          </w:p>
        </w:tc>
        <w:tc>
          <w:tcPr>
            <w:tcW w:w="1562" w:type="dxa"/>
          </w:tcPr>
          <w:p w14:paraId="4D821CAC" w14:textId="77777777" w:rsidR="00582E8F" w:rsidRPr="002E6E74" w:rsidRDefault="00582E8F" w:rsidP="00175765">
            <w:pPr>
              <w:jc w:val="center"/>
              <w:rPr>
                <w:sz w:val="18"/>
                <w:szCs w:val="20"/>
              </w:rPr>
            </w:pPr>
            <w:r w:rsidRPr="002E6E74">
              <w:rPr>
                <w:sz w:val="18"/>
                <w:szCs w:val="20"/>
              </w:rPr>
              <w:t>2208772.88</w:t>
            </w:r>
          </w:p>
        </w:tc>
        <w:tc>
          <w:tcPr>
            <w:tcW w:w="2278" w:type="dxa"/>
          </w:tcPr>
          <w:p w14:paraId="1392CDA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1E91B80" w14:textId="77777777" w:rsidR="00582E8F" w:rsidRPr="002E6E74" w:rsidRDefault="00582E8F" w:rsidP="00175765">
            <w:pPr>
              <w:jc w:val="center"/>
              <w:rPr>
                <w:sz w:val="18"/>
                <w:szCs w:val="20"/>
              </w:rPr>
            </w:pPr>
            <w:r w:rsidRPr="002E6E74">
              <w:rPr>
                <w:sz w:val="18"/>
                <w:szCs w:val="20"/>
              </w:rPr>
              <w:t>2.50</w:t>
            </w:r>
          </w:p>
        </w:tc>
        <w:tc>
          <w:tcPr>
            <w:tcW w:w="1702" w:type="dxa"/>
          </w:tcPr>
          <w:p w14:paraId="66D0B312" w14:textId="77777777" w:rsidR="00582E8F" w:rsidRPr="002E6E74" w:rsidRDefault="00582E8F" w:rsidP="00175765">
            <w:pPr>
              <w:jc w:val="center"/>
              <w:rPr>
                <w:sz w:val="18"/>
                <w:szCs w:val="20"/>
              </w:rPr>
            </w:pPr>
            <w:r w:rsidRPr="002E6E74">
              <w:rPr>
                <w:sz w:val="18"/>
                <w:szCs w:val="20"/>
              </w:rPr>
              <w:t>–</w:t>
            </w:r>
          </w:p>
        </w:tc>
      </w:tr>
      <w:tr w:rsidR="00582E8F" w:rsidRPr="002E6E74" w14:paraId="3D929369" w14:textId="77777777" w:rsidTr="00175765">
        <w:tblPrEx>
          <w:tblLook w:val="0000" w:firstRow="0" w:lastRow="0" w:firstColumn="0" w:lastColumn="0" w:noHBand="0" w:noVBand="0"/>
        </w:tblPrEx>
        <w:trPr>
          <w:trHeight w:val="54"/>
        </w:trPr>
        <w:tc>
          <w:tcPr>
            <w:tcW w:w="1691" w:type="dxa"/>
          </w:tcPr>
          <w:p w14:paraId="1E91BF1B" w14:textId="77777777" w:rsidR="00582E8F" w:rsidRPr="002E6E74" w:rsidRDefault="00582E8F" w:rsidP="00175765">
            <w:pPr>
              <w:jc w:val="center"/>
              <w:rPr>
                <w:sz w:val="18"/>
                <w:szCs w:val="20"/>
              </w:rPr>
            </w:pPr>
            <w:r w:rsidRPr="002E6E74">
              <w:rPr>
                <w:sz w:val="18"/>
                <w:szCs w:val="20"/>
              </w:rPr>
              <w:t>5</w:t>
            </w:r>
          </w:p>
        </w:tc>
        <w:tc>
          <w:tcPr>
            <w:tcW w:w="1558" w:type="dxa"/>
          </w:tcPr>
          <w:p w14:paraId="585D3E75" w14:textId="77777777" w:rsidR="00582E8F" w:rsidRPr="002E6E74" w:rsidRDefault="00582E8F" w:rsidP="00175765">
            <w:pPr>
              <w:jc w:val="center"/>
              <w:rPr>
                <w:sz w:val="18"/>
                <w:szCs w:val="20"/>
              </w:rPr>
            </w:pPr>
            <w:r w:rsidRPr="002E6E74">
              <w:rPr>
                <w:sz w:val="18"/>
                <w:szCs w:val="20"/>
              </w:rPr>
              <w:t>366059.49</w:t>
            </w:r>
          </w:p>
        </w:tc>
        <w:tc>
          <w:tcPr>
            <w:tcW w:w="1562" w:type="dxa"/>
          </w:tcPr>
          <w:p w14:paraId="0C31EB91" w14:textId="77777777" w:rsidR="00582E8F" w:rsidRPr="002E6E74" w:rsidRDefault="00582E8F" w:rsidP="00175765">
            <w:pPr>
              <w:jc w:val="center"/>
              <w:rPr>
                <w:sz w:val="18"/>
                <w:szCs w:val="20"/>
              </w:rPr>
            </w:pPr>
            <w:r w:rsidRPr="002E6E74">
              <w:rPr>
                <w:sz w:val="18"/>
                <w:szCs w:val="20"/>
              </w:rPr>
              <w:t>2208765.52</w:t>
            </w:r>
          </w:p>
        </w:tc>
        <w:tc>
          <w:tcPr>
            <w:tcW w:w="2278" w:type="dxa"/>
          </w:tcPr>
          <w:p w14:paraId="7226E41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908BB44" w14:textId="77777777" w:rsidR="00582E8F" w:rsidRPr="002E6E74" w:rsidRDefault="00582E8F" w:rsidP="00175765">
            <w:pPr>
              <w:jc w:val="center"/>
              <w:rPr>
                <w:sz w:val="18"/>
                <w:szCs w:val="20"/>
              </w:rPr>
            </w:pPr>
            <w:r w:rsidRPr="002E6E74">
              <w:rPr>
                <w:sz w:val="18"/>
                <w:szCs w:val="20"/>
              </w:rPr>
              <w:t>2.50</w:t>
            </w:r>
          </w:p>
        </w:tc>
        <w:tc>
          <w:tcPr>
            <w:tcW w:w="1702" w:type="dxa"/>
          </w:tcPr>
          <w:p w14:paraId="3F04FE0A" w14:textId="77777777" w:rsidR="00582E8F" w:rsidRPr="002E6E74" w:rsidRDefault="00582E8F" w:rsidP="00175765">
            <w:pPr>
              <w:jc w:val="center"/>
              <w:rPr>
                <w:sz w:val="18"/>
                <w:szCs w:val="20"/>
              </w:rPr>
            </w:pPr>
            <w:r w:rsidRPr="002E6E74">
              <w:rPr>
                <w:sz w:val="18"/>
                <w:szCs w:val="20"/>
              </w:rPr>
              <w:t>–</w:t>
            </w:r>
          </w:p>
        </w:tc>
      </w:tr>
      <w:tr w:rsidR="00582E8F" w:rsidRPr="002E6E74" w14:paraId="121E28EB" w14:textId="77777777" w:rsidTr="00175765">
        <w:tblPrEx>
          <w:tblLook w:val="0000" w:firstRow="0" w:lastRow="0" w:firstColumn="0" w:lastColumn="0" w:noHBand="0" w:noVBand="0"/>
        </w:tblPrEx>
        <w:trPr>
          <w:trHeight w:val="54"/>
        </w:trPr>
        <w:tc>
          <w:tcPr>
            <w:tcW w:w="1691" w:type="dxa"/>
          </w:tcPr>
          <w:p w14:paraId="3B2DEB73" w14:textId="77777777" w:rsidR="00582E8F" w:rsidRPr="002E6E74" w:rsidRDefault="00582E8F" w:rsidP="00175765">
            <w:pPr>
              <w:jc w:val="center"/>
              <w:rPr>
                <w:sz w:val="18"/>
                <w:szCs w:val="20"/>
              </w:rPr>
            </w:pPr>
            <w:r w:rsidRPr="002E6E74">
              <w:rPr>
                <w:sz w:val="18"/>
                <w:szCs w:val="20"/>
              </w:rPr>
              <w:t>6</w:t>
            </w:r>
          </w:p>
        </w:tc>
        <w:tc>
          <w:tcPr>
            <w:tcW w:w="1558" w:type="dxa"/>
          </w:tcPr>
          <w:p w14:paraId="6BAE7F7B" w14:textId="77777777" w:rsidR="00582E8F" w:rsidRPr="002E6E74" w:rsidRDefault="00582E8F" w:rsidP="00175765">
            <w:pPr>
              <w:jc w:val="center"/>
              <w:rPr>
                <w:sz w:val="18"/>
                <w:szCs w:val="20"/>
              </w:rPr>
            </w:pPr>
            <w:r w:rsidRPr="002E6E74">
              <w:rPr>
                <w:sz w:val="18"/>
                <w:szCs w:val="20"/>
              </w:rPr>
              <w:t>366040.40</w:t>
            </w:r>
          </w:p>
        </w:tc>
        <w:tc>
          <w:tcPr>
            <w:tcW w:w="1562" w:type="dxa"/>
          </w:tcPr>
          <w:p w14:paraId="205D7052" w14:textId="77777777" w:rsidR="00582E8F" w:rsidRPr="002E6E74" w:rsidRDefault="00582E8F" w:rsidP="00175765">
            <w:pPr>
              <w:jc w:val="center"/>
              <w:rPr>
                <w:sz w:val="18"/>
                <w:szCs w:val="20"/>
              </w:rPr>
            </w:pPr>
            <w:r w:rsidRPr="002E6E74">
              <w:rPr>
                <w:sz w:val="18"/>
                <w:szCs w:val="20"/>
              </w:rPr>
              <w:t>2208756.18</w:t>
            </w:r>
          </w:p>
        </w:tc>
        <w:tc>
          <w:tcPr>
            <w:tcW w:w="2278" w:type="dxa"/>
          </w:tcPr>
          <w:p w14:paraId="3BAABD2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0273FF6" w14:textId="77777777" w:rsidR="00582E8F" w:rsidRPr="002E6E74" w:rsidRDefault="00582E8F" w:rsidP="00175765">
            <w:pPr>
              <w:jc w:val="center"/>
              <w:rPr>
                <w:sz w:val="18"/>
                <w:szCs w:val="20"/>
              </w:rPr>
            </w:pPr>
            <w:r w:rsidRPr="002E6E74">
              <w:rPr>
                <w:sz w:val="18"/>
                <w:szCs w:val="20"/>
              </w:rPr>
              <w:t>2.50</w:t>
            </w:r>
          </w:p>
        </w:tc>
        <w:tc>
          <w:tcPr>
            <w:tcW w:w="1702" w:type="dxa"/>
          </w:tcPr>
          <w:p w14:paraId="1CCD7C16" w14:textId="77777777" w:rsidR="00582E8F" w:rsidRPr="002E6E74" w:rsidRDefault="00582E8F" w:rsidP="00175765">
            <w:pPr>
              <w:jc w:val="center"/>
              <w:rPr>
                <w:sz w:val="18"/>
                <w:szCs w:val="20"/>
              </w:rPr>
            </w:pPr>
            <w:r w:rsidRPr="002E6E74">
              <w:rPr>
                <w:sz w:val="18"/>
                <w:szCs w:val="20"/>
              </w:rPr>
              <w:t>–</w:t>
            </w:r>
          </w:p>
        </w:tc>
      </w:tr>
      <w:tr w:rsidR="00582E8F" w:rsidRPr="002E6E74" w14:paraId="4E4DED3B" w14:textId="77777777" w:rsidTr="00175765">
        <w:tblPrEx>
          <w:tblLook w:val="0000" w:firstRow="0" w:lastRow="0" w:firstColumn="0" w:lastColumn="0" w:noHBand="0" w:noVBand="0"/>
        </w:tblPrEx>
        <w:trPr>
          <w:trHeight w:val="54"/>
        </w:trPr>
        <w:tc>
          <w:tcPr>
            <w:tcW w:w="1691" w:type="dxa"/>
          </w:tcPr>
          <w:p w14:paraId="2A147971" w14:textId="77777777" w:rsidR="00582E8F" w:rsidRPr="002E6E74" w:rsidRDefault="00582E8F" w:rsidP="00175765">
            <w:pPr>
              <w:jc w:val="center"/>
              <w:rPr>
                <w:sz w:val="18"/>
                <w:szCs w:val="20"/>
              </w:rPr>
            </w:pPr>
            <w:r w:rsidRPr="002E6E74">
              <w:rPr>
                <w:sz w:val="18"/>
                <w:szCs w:val="20"/>
              </w:rPr>
              <w:t>7</w:t>
            </w:r>
          </w:p>
        </w:tc>
        <w:tc>
          <w:tcPr>
            <w:tcW w:w="1558" w:type="dxa"/>
          </w:tcPr>
          <w:p w14:paraId="6E83B51F" w14:textId="77777777" w:rsidR="00582E8F" w:rsidRPr="002E6E74" w:rsidRDefault="00582E8F" w:rsidP="00175765">
            <w:pPr>
              <w:jc w:val="center"/>
              <w:rPr>
                <w:sz w:val="18"/>
                <w:szCs w:val="20"/>
              </w:rPr>
            </w:pPr>
            <w:r w:rsidRPr="002E6E74">
              <w:rPr>
                <w:sz w:val="18"/>
                <w:szCs w:val="20"/>
              </w:rPr>
              <w:t>366016.69</w:t>
            </w:r>
          </w:p>
        </w:tc>
        <w:tc>
          <w:tcPr>
            <w:tcW w:w="1562" w:type="dxa"/>
          </w:tcPr>
          <w:p w14:paraId="4DC854A1" w14:textId="77777777" w:rsidR="00582E8F" w:rsidRPr="002E6E74" w:rsidRDefault="00582E8F" w:rsidP="00175765">
            <w:pPr>
              <w:jc w:val="center"/>
              <w:rPr>
                <w:sz w:val="18"/>
                <w:szCs w:val="20"/>
              </w:rPr>
            </w:pPr>
            <w:r w:rsidRPr="002E6E74">
              <w:rPr>
                <w:sz w:val="18"/>
                <w:szCs w:val="20"/>
              </w:rPr>
              <w:t>2208741.51</w:t>
            </w:r>
          </w:p>
        </w:tc>
        <w:tc>
          <w:tcPr>
            <w:tcW w:w="2278" w:type="dxa"/>
          </w:tcPr>
          <w:p w14:paraId="196393C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C284934" w14:textId="77777777" w:rsidR="00582E8F" w:rsidRPr="002E6E74" w:rsidRDefault="00582E8F" w:rsidP="00175765">
            <w:pPr>
              <w:jc w:val="center"/>
              <w:rPr>
                <w:sz w:val="18"/>
                <w:szCs w:val="20"/>
              </w:rPr>
            </w:pPr>
            <w:r w:rsidRPr="002E6E74">
              <w:rPr>
                <w:sz w:val="18"/>
                <w:szCs w:val="20"/>
              </w:rPr>
              <w:t>2.50</w:t>
            </w:r>
          </w:p>
        </w:tc>
        <w:tc>
          <w:tcPr>
            <w:tcW w:w="1702" w:type="dxa"/>
          </w:tcPr>
          <w:p w14:paraId="508D0D8E" w14:textId="77777777" w:rsidR="00582E8F" w:rsidRPr="002E6E74" w:rsidRDefault="00582E8F" w:rsidP="00175765">
            <w:pPr>
              <w:jc w:val="center"/>
              <w:rPr>
                <w:sz w:val="18"/>
                <w:szCs w:val="20"/>
              </w:rPr>
            </w:pPr>
            <w:r w:rsidRPr="002E6E74">
              <w:rPr>
                <w:sz w:val="18"/>
                <w:szCs w:val="20"/>
              </w:rPr>
              <w:t>–</w:t>
            </w:r>
          </w:p>
        </w:tc>
      </w:tr>
      <w:tr w:rsidR="00582E8F" w:rsidRPr="002E6E74" w14:paraId="4F0A437B" w14:textId="77777777" w:rsidTr="00175765">
        <w:tblPrEx>
          <w:tblLook w:val="0000" w:firstRow="0" w:lastRow="0" w:firstColumn="0" w:lastColumn="0" w:noHBand="0" w:noVBand="0"/>
        </w:tblPrEx>
        <w:trPr>
          <w:trHeight w:val="54"/>
        </w:trPr>
        <w:tc>
          <w:tcPr>
            <w:tcW w:w="1691" w:type="dxa"/>
          </w:tcPr>
          <w:p w14:paraId="1E92D8D0" w14:textId="77777777" w:rsidR="00582E8F" w:rsidRPr="002E6E74" w:rsidRDefault="00582E8F" w:rsidP="00175765">
            <w:pPr>
              <w:jc w:val="center"/>
              <w:rPr>
                <w:sz w:val="18"/>
                <w:szCs w:val="20"/>
              </w:rPr>
            </w:pPr>
            <w:r w:rsidRPr="002E6E74">
              <w:rPr>
                <w:sz w:val="18"/>
                <w:szCs w:val="20"/>
              </w:rPr>
              <w:t>8</w:t>
            </w:r>
          </w:p>
        </w:tc>
        <w:tc>
          <w:tcPr>
            <w:tcW w:w="1558" w:type="dxa"/>
          </w:tcPr>
          <w:p w14:paraId="02945804" w14:textId="77777777" w:rsidR="00582E8F" w:rsidRPr="002E6E74" w:rsidRDefault="00582E8F" w:rsidP="00175765">
            <w:pPr>
              <w:jc w:val="center"/>
              <w:rPr>
                <w:sz w:val="18"/>
                <w:szCs w:val="20"/>
              </w:rPr>
            </w:pPr>
            <w:r w:rsidRPr="002E6E74">
              <w:rPr>
                <w:sz w:val="18"/>
                <w:szCs w:val="20"/>
              </w:rPr>
              <w:t>365964.04</w:t>
            </w:r>
          </w:p>
        </w:tc>
        <w:tc>
          <w:tcPr>
            <w:tcW w:w="1562" w:type="dxa"/>
          </w:tcPr>
          <w:p w14:paraId="10014AA0" w14:textId="77777777" w:rsidR="00582E8F" w:rsidRPr="002E6E74" w:rsidRDefault="00582E8F" w:rsidP="00175765">
            <w:pPr>
              <w:jc w:val="center"/>
              <w:rPr>
                <w:sz w:val="18"/>
                <w:szCs w:val="20"/>
              </w:rPr>
            </w:pPr>
            <w:r w:rsidRPr="002E6E74">
              <w:rPr>
                <w:sz w:val="18"/>
                <w:szCs w:val="20"/>
              </w:rPr>
              <w:t>2208706.31</w:t>
            </w:r>
          </w:p>
        </w:tc>
        <w:tc>
          <w:tcPr>
            <w:tcW w:w="2278" w:type="dxa"/>
          </w:tcPr>
          <w:p w14:paraId="1C98A64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730E870" w14:textId="77777777" w:rsidR="00582E8F" w:rsidRPr="002E6E74" w:rsidRDefault="00582E8F" w:rsidP="00175765">
            <w:pPr>
              <w:jc w:val="center"/>
              <w:rPr>
                <w:sz w:val="18"/>
                <w:szCs w:val="20"/>
              </w:rPr>
            </w:pPr>
            <w:r w:rsidRPr="002E6E74">
              <w:rPr>
                <w:sz w:val="18"/>
                <w:szCs w:val="20"/>
              </w:rPr>
              <w:t>2.50</w:t>
            </w:r>
          </w:p>
        </w:tc>
        <w:tc>
          <w:tcPr>
            <w:tcW w:w="1702" w:type="dxa"/>
          </w:tcPr>
          <w:p w14:paraId="1A51CBF5" w14:textId="77777777" w:rsidR="00582E8F" w:rsidRPr="002E6E74" w:rsidRDefault="00582E8F" w:rsidP="00175765">
            <w:pPr>
              <w:jc w:val="center"/>
              <w:rPr>
                <w:sz w:val="18"/>
                <w:szCs w:val="20"/>
              </w:rPr>
            </w:pPr>
            <w:r w:rsidRPr="002E6E74">
              <w:rPr>
                <w:sz w:val="18"/>
                <w:szCs w:val="20"/>
              </w:rPr>
              <w:t>–</w:t>
            </w:r>
          </w:p>
        </w:tc>
      </w:tr>
      <w:tr w:rsidR="00582E8F" w:rsidRPr="002E6E74" w14:paraId="2751EDD0" w14:textId="77777777" w:rsidTr="00175765">
        <w:tblPrEx>
          <w:tblLook w:val="0000" w:firstRow="0" w:lastRow="0" w:firstColumn="0" w:lastColumn="0" w:noHBand="0" w:noVBand="0"/>
        </w:tblPrEx>
        <w:trPr>
          <w:trHeight w:val="54"/>
        </w:trPr>
        <w:tc>
          <w:tcPr>
            <w:tcW w:w="1691" w:type="dxa"/>
          </w:tcPr>
          <w:p w14:paraId="57CB987A" w14:textId="77777777" w:rsidR="00582E8F" w:rsidRPr="002E6E74" w:rsidRDefault="00582E8F" w:rsidP="00175765">
            <w:pPr>
              <w:jc w:val="center"/>
              <w:rPr>
                <w:sz w:val="18"/>
                <w:szCs w:val="20"/>
              </w:rPr>
            </w:pPr>
            <w:r w:rsidRPr="002E6E74">
              <w:rPr>
                <w:sz w:val="18"/>
                <w:szCs w:val="20"/>
              </w:rPr>
              <w:t>9</w:t>
            </w:r>
          </w:p>
        </w:tc>
        <w:tc>
          <w:tcPr>
            <w:tcW w:w="1558" w:type="dxa"/>
          </w:tcPr>
          <w:p w14:paraId="38A57582" w14:textId="77777777" w:rsidR="00582E8F" w:rsidRPr="002E6E74" w:rsidRDefault="00582E8F" w:rsidP="00175765">
            <w:pPr>
              <w:jc w:val="center"/>
              <w:rPr>
                <w:sz w:val="18"/>
                <w:szCs w:val="20"/>
              </w:rPr>
            </w:pPr>
            <w:r w:rsidRPr="002E6E74">
              <w:rPr>
                <w:sz w:val="18"/>
                <w:szCs w:val="20"/>
              </w:rPr>
              <w:t>365875.10</w:t>
            </w:r>
          </w:p>
        </w:tc>
        <w:tc>
          <w:tcPr>
            <w:tcW w:w="1562" w:type="dxa"/>
          </w:tcPr>
          <w:p w14:paraId="3E99D95D" w14:textId="77777777" w:rsidR="00582E8F" w:rsidRPr="002E6E74" w:rsidRDefault="00582E8F" w:rsidP="00175765">
            <w:pPr>
              <w:jc w:val="center"/>
              <w:rPr>
                <w:sz w:val="18"/>
                <w:szCs w:val="20"/>
              </w:rPr>
            </w:pPr>
            <w:r w:rsidRPr="002E6E74">
              <w:rPr>
                <w:sz w:val="18"/>
                <w:szCs w:val="20"/>
              </w:rPr>
              <w:t>2208646.98</w:t>
            </w:r>
          </w:p>
        </w:tc>
        <w:tc>
          <w:tcPr>
            <w:tcW w:w="2278" w:type="dxa"/>
          </w:tcPr>
          <w:p w14:paraId="2F34962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F71606A" w14:textId="77777777" w:rsidR="00582E8F" w:rsidRPr="002E6E74" w:rsidRDefault="00582E8F" w:rsidP="00175765">
            <w:pPr>
              <w:jc w:val="center"/>
              <w:rPr>
                <w:sz w:val="18"/>
                <w:szCs w:val="20"/>
              </w:rPr>
            </w:pPr>
            <w:r w:rsidRPr="002E6E74">
              <w:rPr>
                <w:sz w:val="18"/>
                <w:szCs w:val="20"/>
              </w:rPr>
              <w:t>2.50</w:t>
            </w:r>
          </w:p>
        </w:tc>
        <w:tc>
          <w:tcPr>
            <w:tcW w:w="1702" w:type="dxa"/>
          </w:tcPr>
          <w:p w14:paraId="0B8C7ADB" w14:textId="77777777" w:rsidR="00582E8F" w:rsidRPr="002E6E74" w:rsidRDefault="00582E8F" w:rsidP="00175765">
            <w:pPr>
              <w:jc w:val="center"/>
              <w:rPr>
                <w:sz w:val="18"/>
                <w:szCs w:val="20"/>
              </w:rPr>
            </w:pPr>
            <w:r w:rsidRPr="002E6E74">
              <w:rPr>
                <w:sz w:val="18"/>
                <w:szCs w:val="20"/>
              </w:rPr>
              <w:t>–</w:t>
            </w:r>
          </w:p>
        </w:tc>
      </w:tr>
      <w:tr w:rsidR="00582E8F" w:rsidRPr="002E6E74" w14:paraId="6D1FF0C4" w14:textId="77777777" w:rsidTr="00175765">
        <w:tblPrEx>
          <w:tblLook w:val="0000" w:firstRow="0" w:lastRow="0" w:firstColumn="0" w:lastColumn="0" w:noHBand="0" w:noVBand="0"/>
        </w:tblPrEx>
        <w:trPr>
          <w:trHeight w:val="54"/>
        </w:trPr>
        <w:tc>
          <w:tcPr>
            <w:tcW w:w="1691" w:type="dxa"/>
          </w:tcPr>
          <w:p w14:paraId="0D1D1EA1" w14:textId="77777777" w:rsidR="00582E8F" w:rsidRPr="002E6E74" w:rsidRDefault="00582E8F" w:rsidP="00175765">
            <w:pPr>
              <w:jc w:val="center"/>
              <w:rPr>
                <w:sz w:val="18"/>
                <w:szCs w:val="20"/>
              </w:rPr>
            </w:pPr>
            <w:r w:rsidRPr="002E6E74">
              <w:rPr>
                <w:sz w:val="18"/>
                <w:szCs w:val="20"/>
              </w:rPr>
              <w:t>10</w:t>
            </w:r>
          </w:p>
        </w:tc>
        <w:tc>
          <w:tcPr>
            <w:tcW w:w="1558" w:type="dxa"/>
          </w:tcPr>
          <w:p w14:paraId="312CC6B4" w14:textId="77777777" w:rsidR="00582E8F" w:rsidRPr="002E6E74" w:rsidRDefault="00582E8F" w:rsidP="00175765">
            <w:pPr>
              <w:jc w:val="center"/>
              <w:rPr>
                <w:sz w:val="18"/>
                <w:szCs w:val="20"/>
              </w:rPr>
            </w:pPr>
            <w:r w:rsidRPr="002E6E74">
              <w:rPr>
                <w:sz w:val="18"/>
                <w:szCs w:val="20"/>
              </w:rPr>
              <w:t>365816.45</w:t>
            </w:r>
          </w:p>
        </w:tc>
        <w:tc>
          <w:tcPr>
            <w:tcW w:w="1562" w:type="dxa"/>
          </w:tcPr>
          <w:p w14:paraId="1DCFB46B" w14:textId="77777777" w:rsidR="00582E8F" w:rsidRPr="002E6E74" w:rsidRDefault="00582E8F" w:rsidP="00175765">
            <w:pPr>
              <w:jc w:val="center"/>
              <w:rPr>
                <w:sz w:val="18"/>
                <w:szCs w:val="20"/>
              </w:rPr>
            </w:pPr>
            <w:r w:rsidRPr="002E6E74">
              <w:rPr>
                <w:sz w:val="18"/>
                <w:szCs w:val="20"/>
              </w:rPr>
              <w:t>2208605.01</w:t>
            </w:r>
          </w:p>
        </w:tc>
        <w:tc>
          <w:tcPr>
            <w:tcW w:w="2278" w:type="dxa"/>
          </w:tcPr>
          <w:p w14:paraId="44493C3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89817E5" w14:textId="77777777" w:rsidR="00582E8F" w:rsidRPr="002E6E74" w:rsidRDefault="00582E8F" w:rsidP="00175765">
            <w:pPr>
              <w:jc w:val="center"/>
              <w:rPr>
                <w:sz w:val="18"/>
                <w:szCs w:val="20"/>
              </w:rPr>
            </w:pPr>
            <w:r w:rsidRPr="002E6E74">
              <w:rPr>
                <w:sz w:val="18"/>
                <w:szCs w:val="20"/>
              </w:rPr>
              <w:t>2.50</w:t>
            </w:r>
          </w:p>
        </w:tc>
        <w:tc>
          <w:tcPr>
            <w:tcW w:w="1702" w:type="dxa"/>
          </w:tcPr>
          <w:p w14:paraId="0DD98715" w14:textId="77777777" w:rsidR="00582E8F" w:rsidRPr="002E6E74" w:rsidRDefault="00582E8F" w:rsidP="00175765">
            <w:pPr>
              <w:jc w:val="center"/>
              <w:rPr>
                <w:sz w:val="18"/>
                <w:szCs w:val="20"/>
              </w:rPr>
            </w:pPr>
            <w:r w:rsidRPr="002E6E74">
              <w:rPr>
                <w:sz w:val="18"/>
                <w:szCs w:val="20"/>
              </w:rPr>
              <w:t>–</w:t>
            </w:r>
          </w:p>
        </w:tc>
      </w:tr>
      <w:tr w:rsidR="00582E8F" w:rsidRPr="002E6E74" w14:paraId="61D55AD8" w14:textId="77777777" w:rsidTr="00175765">
        <w:tblPrEx>
          <w:tblLook w:val="0000" w:firstRow="0" w:lastRow="0" w:firstColumn="0" w:lastColumn="0" w:noHBand="0" w:noVBand="0"/>
        </w:tblPrEx>
        <w:trPr>
          <w:trHeight w:val="54"/>
        </w:trPr>
        <w:tc>
          <w:tcPr>
            <w:tcW w:w="1691" w:type="dxa"/>
          </w:tcPr>
          <w:p w14:paraId="7D647B9F" w14:textId="77777777" w:rsidR="00582E8F" w:rsidRPr="002E6E74" w:rsidRDefault="00582E8F" w:rsidP="00175765">
            <w:pPr>
              <w:jc w:val="center"/>
              <w:rPr>
                <w:sz w:val="18"/>
                <w:szCs w:val="20"/>
              </w:rPr>
            </w:pPr>
            <w:r w:rsidRPr="002E6E74">
              <w:rPr>
                <w:sz w:val="18"/>
                <w:szCs w:val="20"/>
              </w:rPr>
              <w:t>11</w:t>
            </w:r>
          </w:p>
        </w:tc>
        <w:tc>
          <w:tcPr>
            <w:tcW w:w="1558" w:type="dxa"/>
          </w:tcPr>
          <w:p w14:paraId="12E77CAC" w14:textId="77777777" w:rsidR="00582E8F" w:rsidRPr="002E6E74" w:rsidRDefault="00582E8F" w:rsidP="00175765">
            <w:pPr>
              <w:jc w:val="center"/>
              <w:rPr>
                <w:sz w:val="18"/>
                <w:szCs w:val="20"/>
              </w:rPr>
            </w:pPr>
            <w:r w:rsidRPr="002E6E74">
              <w:rPr>
                <w:sz w:val="18"/>
                <w:szCs w:val="20"/>
              </w:rPr>
              <w:t>365792.44</w:t>
            </w:r>
          </w:p>
        </w:tc>
        <w:tc>
          <w:tcPr>
            <w:tcW w:w="1562" w:type="dxa"/>
          </w:tcPr>
          <w:p w14:paraId="55A69A57" w14:textId="77777777" w:rsidR="00582E8F" w:rsidRPr="002E6E74" w:rsidRDefault="00582E8F" w:rsidP="00175765">
            <w:pPr>
              <w:jc w:val="center"/>
              <w:rPr>
                <w:sz w:val="18"/>
                <w:szCs w:val="20"/>
              </w:rPr>
            </w:pPr>
            <w:r w:rsidRPr="002E6E74">
              <w:rPr>
                <w:sz w:val="18"/>
                <w:szCs w:val="20"/>
              </w:rPr>
              <w:t>2208580.37</w:t>
            </w:r>
          </w:p>
        </w:tc>
        <w:tc>
          <w:tcPr>
            <w:tcW w:w="2278" w:type="dxa"/>
          </w:tcPr>
          <w:p w14:paraId="737BDCD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1D4DB48" w14:textId="77777777" w:rsidR="00582E8F" w:rsidRPr="002E6E74" w:rsidRDefault="00582E8F" w:rsidP="00175765">
            <w:pPr>
              <w:jc w:val="center"/>
              <w:rPr>
                <w:sz w:val="18"/>
                <w:szCs w:val="20"/>
              </w:rPr>
            </w:pPr>
            <w:r w:rsidRPr="002E6E74">
              <w:rPr>
                <w:sz w:val="18"/>
                <w:szCs w:val="20"/>
              </w:rPr>
              <w:t>2.50</w:t>
            </w:r>
          </w:p>
        </w:tc>
        <w:tc>
          <w:tcPr>
            <w:tcW w:w="1702" w:type="dxa"/>
          </w:tcPr>
          <w:p w14:paraId="0DED40A3" w14:textId="77777777" w:rsidR="00582E8F" w:rsidRPr="002E6E74" w:rsidRDefault="00582E8F" w:rsidP="00175765">
            <w:pPr>
              <w:jc w:val="center"/>
              <w:rPr>
                <w:sz w:val="18"/>
                <w:szCs w:val="20"/>
              </w:rPr>
            </w:pPr>
            <w:r w:rsidRPr="002E6E74">
              <w:rPr>
                <w:sz w:val="18"/>
                <w:szCs w:val="20"/>
              </w:rPr>
              <w:t>–</w:t>
            </w:r>
          </w:p>
        </w:tc>
      </w:tr>
      <w:tr w:rsidR="00582E8F" w:rsidRPr="002E6E74" w14:paraId="7A4774D0" w14:textId="77777777" w:rsidTr="00175765">
        <w:tblPrEx>
          <w:tblLook w:val="0000" w:firstRow="0" w:lastRow="0" w:firstColumn="0" w:lastColumn="0" w:noHBand="0" w:noVBand="0"/>
        </w:tblPrEx>
        <w:trPr>
          <w:trHeight w:val="54"/>
        </w:trPr>
        <w:tc>
          <w:tcPr>
            <w:tcW w:w="1691" w:type="dxa"/>
          </w:tcPr>
          <w:p w14:paraId="510B020F" w14:textId="77777777" w:rsidR="00582E8F" w:rsidRPr="002E6E74" w:rsidRDefault="00582E8F" w:rsidP="00175765">
            <w:pPr>
              <w:jc w:val="center"/>
              <w:rPr>
                <w:sz w:val="18"/>
                <w:szCs w:val="20"/>
              </w:rPr>
            </w:pPr>
            <w:r w:rsidRPr="002E6E74">
              <w:rPr>
                <w:sz w:val="18"/>
                <w:szCs w:val="20"/>
              </w:rPr>
              <w:t>12</w:t>
            </w:r>
          </w:p>
        </w:tc>
        <w:tc>
          <w:tcPr>
            <w:tcW w:w="1558" w:type="dxa"/>
          </w:tcPr>
          <w:p w14:paraId="2E5AE160" w14:textId="77777777" w:rsidR="00582E8F" w:rsidRPr="002E6E74" w:rsidRDefault="00582E8F" w:rsidP="00175765">
            <w:pPr>
              <w:jc w:val="center"/>
              <w:rPr>
                <w:sz w:val="18"/>
                <w:szCs w:val="20"/>
              </w:rPr>
            </w:pPr>
            <w:r w:rsidRPr="002E6E74">
              <w:rPr>
                <w:sz w:val="18"/>
                <w:szCs w:val="20"/>
              </w:rPr>
              <w:t>365773.81</w:t>
            </w:r>
          </w:p>
        </w:tc>
        <w:tc>
          <w:tcPr>
            <w:tcW w:w="1562" w:type="dxa"/>
          </w:tcPr>
          <w:p w14:paraId="6F84F73D" w14:textId="77777777" w:rsidR="00582E8F" w:rsidRPr="002E6E74" w:rsidRDefault="00582E8F" w:rsidP="00175765">
            <w:pPr>
              <w:jc w:val="center"/>
              <w:rPr>
                <w:sz w:val="18"/>
                <w:szCs w:val="20"/>
              </w:rPr>
            </w:pPr>
            <w:r w:rsidRPr="002E6E74">
              <w:rPr>
                <w:sz w:val="18"/>
                <w:szCs w:val="20"/>
              </w:rPr>
              <w:t>2208542.81</w:t>
            </w:r>
          </w:p>
        </w:tc>
        <w:tc>
          <w:tcPr>
            <w:tcW w:w="2278" w:type="dxa"/>
          </w:tcPr>
          <w:p w14:paraId="5B0DD76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D0E123E" w14:textId="77777777" w:rsidR="00582E8F" w:rsidRPr="002E6E74" w:rsidRDefault="00582E8F" w:rsidP="00175765">
            <w:pPr>
              <w:jc w:val="center"/>
              <w:rPr>
                <w:sz w:val="18"/>
                <w:szCs w:val="20"/>
              </w:rPr>
            </w:pPr>
            <w:r w:rsidRPr="002E6E74">
              <w:rPr>
                <w:sz w:val="18"/>
                <w:szCs w:val="20"/>
              </w:rPr>
              <w:t>2.50</w:t>
            </w:r>
          </w:p>
        </w:tc>
        <w:tc>
          <w:tcPr>
            <w:tcW w:w="1702" w:type="dxa"/>
          </w:tcPr>
          <w:p w14:paraId="5FDE9D5A" w14:textId="77777777" w:rsidR="00582E8F" w:rsidRPr="002E6E74" w:rsidRDefault="00582E8F" w:rsidP="00175765">
            <w:pPr>
              <w:jc w:val="center"/>
              <w:rPr>
                <w:sz w:val="18"/>
                <w:szCs w:val="20"/>
              </w:rPr>
            </w:pPr>
            <w:r w:rsidRPr="002E6E74">
              <w:rPr>
                <w:sz w:val="18"/>
                <w:szCs w:val="20"/>
              </w:rPr>
              <w:t>–</w:t>
            </w:r>
          </w:p>
        </w:tc>
      </w:tr>
      <w:tr w:rsidR="00582E8F" w:rsidRPr="002E6E74" w14:paraId="73F6A69E" w14:textId="77777777" w:rsidTr="00175765">
        <w:tblPrEx>
          <w:tblLook w:val="0000" w:firstRow="0" w:lastRow="0" w:firstColumn="0" w:lastColumn="0" w:noHBand="0" w:noVBand="0"/>
        </w:tblPrEx>
        <w:trPr>
          <w:trHeight w:val="54"/>
        </w:trPr>
        <w:tc>
          <w:tcPr>
            <w:tcW w:w="1691" w:type="dxa"/>
          </w:tcPr>
          <w:p w14:paraId="225937B7" w14:textId="77777777" w:rsidR="00582E8F" w:rsidRPr="002E6E74" w:rsidRDefault="00582E8F" w:rsidP="00175765">
            <w:pPr>
              <w:jc w:val="center"/>
              <w:rPr>
                <w:sz w:val="18"/>
                <w:szCs w:val="20"/>
              </w:rPr>
            </w:pPr>
            <w:r w:rsidRPr="002E6E74">
              <w:rPr>
                <w:sz w:val="18"/>
                <w:szCs w:val="20"/>
              </w:rPr>
              <w:t>13</w:t>
            </w:r>
          </w:p>
        </w:tc>
        <w:tc>
          <w:tcPr>
            <w:tcW w:w="1558" w:type="dxa"/>
          </w:tcPr>
          <w:p w14:paraId="53BB2D8A" w14:textId="77777777" w:rsidR="00582E8F" w:rsidRPr="002E6E74" w:rsidRDefault="00582E8F" w:rsidP="00175765">
            <w:pPr>
              <w:jc w:val="center"/>
              <w:rPr>
                <w:sz w:val="18"/>
                <w:szCs w:val="20"/>
              </w:rPr>
            </w:pPr>
            <w:r w:rsidRPr="002E6E74">
              <w:rPr>
                <w:sz w:val="18"/>
                <w:szCs w:val="20"/>
              </w:rPr>
              <w:t>365770.37</w:t>
            </w:r>
          </w:p>
        </w:tc>
        <w:tc>
          <w:tcPr>
            <w:tcW w:w="1562" w:type="dxa"/>
          </w:tcPr>
          <w:p w14:paraId="4ECEDA9A" w14:textId="77777777" w:rsidR="00582E8F" w:rsidRPr="002E6E74" w:rsidRDefault="00582E8F" w:rsidP="00175765">
            <w:pPr>
              <w:jc w:val="center"/>
              <w:rPr>
                <w:sz w:val="18"/>
                <w:szCs w:val="20"/>
              </w:rPr>
            </w:pPr>
            <w:r w:rsidRPr="002E6E74">
              <w:rPr>
                <w:sz w:val="18"/>
                <w:szCs w:val="20"/>
              </w:rPr>
              <w:t>2208524.22</w:t>
            </w:r>
          </w:p>
        </w:tc>
        <w:tc>
          <w:tcPr>
            <w:tcW w:w="2278" w:type="dxa"/>
          </w:tcPr>
          <w:p w14:paraId="70A52D1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BC0DCAD" w14:textId="77777777" w:rsidR="00582E8F" w:rsidRPr="002E6E74" w:rsidRDefault="00582E8F" w:rsidP="00175765">
            <w:pPr>
              <w:jc w:val="center"/>
              <w:rPr>
                <w:sz w:val="18"/>
                <w:szCs w:val="20"/>
              </w:rPr>
            </w:pPr>
            <w:r w:rsidRPr="002E6E74">
              <w:rPr>
                <w:sz w:val="18"/>
                <w:szCs w:val="20"/>
              </w:rPr>
              <w:t>2.50</w:t>
            </w:r>
          </w:p>
        </w:tc>
        <w:tc>
          <w:tcPr>
            <w:tcW w:w="1702" w:type="dxa"/>
          </w:tcPr>
          <w:p w14:paraId="00DE873C" w14:textId="77777777" w:rsidR="00582E8F" w:rsidRPr="002E6E74" w:rsidRDefault="00582E8F" w:rsidP="00175765">
            <w:pPr>
              <w:jc w:val="center"/>
              <w:rPr>
                <w:sz w:val="18"/>
                <w:szCs w:val="20"/>
              </w:rPr>
            </w:pPr>
            <w:r w:rsidRPr="002E6E74">
              <w:rPr>
                <w:sz w:val="18"/>
                <w:szCs w:val="20"/>
              </w:rPr>
              <w:t>–</w:t>
            </w:r>
          </w:p>
        </w:tc>
      </w:tr>
      <w:tr w:rsidR="00582E8F" w:rsidRPr="002E6E74" w14:paraId="737F84F1" w14:textId="77777777" w:rsidTr="00175765">
        <w:tblPrEx>
          <w:tblLook w:val="0000" w:firstRow="0" w:lastRow="0" w:firstColumn="0" w:lastColumn="0" w:noHBand="0" w:noVBand="0"/>
        </w:tblPrEx>
        <w:trPr>
          <w:trHeight w:val="54"/>
        </w:trPr>
        <w:tc>
          <w:tcPr>
            <w:tcW w:w="1691" w:type="dxa"/>
          </w:tcPr>
          <w:p w14:paraId="5862E07A" w14:textId="77777777" w:rsidR="00582E8F" w:rsidRPr="002E6E74" w:rsidRDefault="00582E8F" w:rsidP="00175765">
            <w:pPr>
              <w:jc w:val="center"/>
              <w:rPr>
                <w:sz w:val="18"/>
                <w:szCs w:val="20"/>
              </w:rPr>
            </w:pPr>
            <w:r w:rsidRPr="002E6E74">
              <w:rPr>
                <w:sz w:val="18"/>
                <w:szCs w:val="20"/>
              </w:rPr>
              <w:t>14</w:t>
            </w:r>
          </w:p>
        </w:tc>
        <w:tc>
          <w:tcPr>
            <w:tcW w:w="1558" w:type="dxa"/>
          </w:tcPr>
          <w:p w14:paraId="644A8F0C" w14:textId="77777777" w:rsidR="00582E8F" w:rsidRPr="002E6E74" w:rsidRDefault="00582E8F" w:rsidP="00175765">
            <w:pPr>
              <w:jc w:val="center"/>
              <w:rPr>
                <w:sz w:val="18"/>
                <w:szCs w:val="20"/>
              </w:rPr>
            </w:pPr>
            <w:r w:rsidRPr="002E6E74">
              <w:rPr>
                <w:sz w:val="18"/>
                <w:szCs w:val="20"/>
              </w:rPr>
              <w:t>365767.64</w:t>
            </w:r>
          </w:p>
        </w:tc>
        <w:tc>
          <w:tcPr>
            <w:tcW w:w="1562" w:type="dxa"/>
          </w:tcPr>
          <w:p w14:paraId="1B5E9A53" w14:textId="77777777" w:rsidR="00582E8F" w:rsidRPr="002E6E74" w:rsidRDefault="00582E8F" w:rsidP="00175765">
            <w:pPr>
              <w:jc w:val="center"/>
              <w:rPr>
                <w:sz w:val="18"/>
                <w:szCs w:val="20"/>
              </w:rPr>
            </w:pPr>
            <w:r w:rsidRPr="002E6E74">
              <w:rPr>
                <w:sz w:val="18"/>
                <w:szCs w:val="20"/>
              </w:rPr>
              <w:t>2208391.71</w:t>
            </w:r>
          </w:p>
        </w:tc>
        <w:tc>
          <w:tcPr>
            <w:tcW w:w="2278" w:type="dxa"/>
          </w:tcPr>
          <w:p w14:paraId="1753294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62B146" w14:textId="77777777" w:rsidR="00582E8F" w:rsidRPr="002E6E74" w:rsidRDefault="00582E8F" w:rsidP="00175765">
            <w:pPr>
              <w:jc w:val="center"/>
              <w:rPr>
                <w:sz w:val="18"/>
                <w:szCs w:val="20"/>
              </w:rPr>
            </w:pPr>
            <w:r w:rsidRPr="002E6E74">
              <w:rPr>
                <w:sz w:val="18"/>
                <w:szCs w:val="20"/>
              </w:rPr>
              <w:t>2.50</w:t>
            </w:r>
          </w:p>
        </w:tc>
        <w:tc>
          <w:tcPr>
            <w:tcW w:w="1702" w:type="dxa"/>
          </w:tcPr>
          <w:p w14:paraId="2137C4A4" w14:textId="77777777" w:rsidR="00582E8F" w:rsidRPr="002E6E74" w:rsidRDefault="00582E8F" w:rsidP="00175765">
            <w:pPr>
              <w:jc w:val="center"/>
              <w:rPr>
                <w:sz w:val="18"/>
                <w:szCs w:val="20"/>
              </w:rPr>
            </w:pPr>
            <w:r w:rsidRPr="002E6E74">
              <w:rPr>
                <w:sz w:val="18"/>
                <w:szCs w:val="20"/>
              </w:rPr>
              <w:t>–</w:t>
            </w:r>
          </w:p>
        </w:tc>
      </w:tr>
      <w:tr w:rsidR="00582E8F" w:rsidRPr="002E6E74" w14:paraId="176DF25F" w14:textId="77777777" w:rsidTr="00175765">
        <w:tblPrEx>
          <w:tblLook w:val="0000" w:firstRow="0" w:lastRow="0" w:firstColumn="0" w:lastColumn="0" w:noHBand="0" w:noVBand="0"/>
        </w:tblPrEx>
        <w:trPr>
          <w:trHeight w:val="54"/>
        </w:trPr>
        <w:tc>
          <w:tcPr>
            <w:tcW w:w="1691" w:type="dxa"/>
          </w:tcPr>
          <w:p w14:paraId="7E1C08AF" w14:textId="77777777" w:rsidR="00582E8F" w:rsidRPr="002E6E74" w:rsidRDefault="00582E8F" w:rsidP="00175765">
            <w:pPr>
              <w:jc w:val="center"/>
              <w:rPr>
                <w:sz w:val="18"/>
                <w:szCs w:val="20"/>
              </w:rPr>
            </w:pPr>
            <w:r w:rsidRPr="002E6E74">
              <w:rPr>
                <w:sz w:val="18"/>
                <w:szCs w:val="20"/>
              </w:rPr>
              <w:t>15</w:t>
            </w:r>
          </w:p>
        </w:tc>
        <w:tc>
          <w:tcPr>
            <w:tcW w:w="1558" w:type="dxa"/>
          </w:tcPr>
          <w:p w14:paraId="14861A96" w14:textId="77777777" w:rsidR="00582E8F" w:rsidRPr="002E6E74" w:rsidRDefault="00582E8F" w:rsidP="00175765">
            <w:pPr>
              <w:jc w:val="center"/>
              <w:rPr>
                <w:sz w:val="18"/>
                <w:szCs w:val="20"/>
              </w:rPr>
            </w:pPr>
            <w:r w:rsidRPr="002E6E74">
              <w:rPr>
                <w:sz w:val="18"/>
                <w:szCs w:val="20"/>
              </w:rPr>
              <w:t>365766.66</w:t>
            </w:r>
          </w:p>
        </w:tc>
        <w:tc>
          <w:tcPr>
            <w:tcW w:w="1562" w:type="dxa"/>
          </w:tcPr>
          <w:p w14:paraId="77B6AD74" w14:textId="77777777" w:rsidR="00582E8F" w:rsidRPr="002E6E74" w:rsidRDefault="00582E8F" w:rsidP="00175765">
            <w:pPr>
              <w:jc w:val="center"/>
              <w:rPr>
                <w:sz w:val="18"/>
                <w:szCs w:val="20"/>
              </w:rPr>
            </w:pPr>
            <w:r w:rsidRPr="002E6E74">
              <w:rPr>
                <w:sz w:val="18"/>
                <w:szCs w:val="20"/>
              </w:rPr>
              <w:t>2208291.42</w:t>
            </w:r>
          </w:p>
        </w:tc>
        <w:tc>
          <w:tcPr>
            <w:tcW w:w="2278" w:type="dxa"/>
          </w:tcPr>
          <w:p w14:paraId="3629277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3DCB30F" w14:textId="77777777" w:rsidR="00582E8F" w:rsidRPr="002E6E74" w:rsidRDefault="00582E8F" w:rsidP="00175765">
            <w:pPr>
              <w:jc w:val="center"/>
              <w:rPr>
                <w:sz w:val="18"/>
                <w:szCs w:val="20"/>
              </w:rPr>
            </w:pPr>
            <w:r w:rsidRPr="002E6E74">
              <w:rPr>
                <w:sz w:val="18"/>
                <w:szCs w:val="20"/>
              </w:rPr>
              <w:t>2.50</w:t>
            </w:r>
          </w:p>
        </w:tc>
        <w:tc>
          <w:tcPr>
            <w:tcW w:w="1702" w:type="dxa"/>
          </w:tcPr>
          <w:p w14:paraId="24CE3FAF" w14:textId="77777777" w:rsidR="00582E8F" w:rsidRPr="002E6E74" w:rsidRDefault="00582E8F" w:rsidP="00175765">
            <w:pPr>
              <w:jc w:val="center"/>
              <w:rPr>
                <w:sz w:val="18"/>
                <w:szCs w:val="20"/>
              </w:rPr>
            </w:pPr>
            <w:r w:rsidRPr="002E6E74">
              <w:rPr>
                <w:sz w:val="18"/>
                <w:szCs w:val="20"/>
              </w:rPr>
              <w:t>–</w:t>
            </w:r>
          </w:p>
        </w:tc>
      </w:tr>
      <w:tr w:rsidR="00582E8F" w:rsidRPr="002E6E74" w14:paraId="155277A0" w14:textId="77777777" w:rsidTr="00175765">
        <w:tblPrEx>
          <w:tblLook w:val="0000" w:firstRow="0" w:lastRow="0" w:firstColumn="0" w:lastColumn="0" w:noHBand="0" w:noVBand="0"/>
        </w:tblPrEx>
        <w:trPr>
          <w:trHeight w:val="54"/>
        </w:trPr>
        <w:tc>
          <w:tcPr>
            <w:tcW w:w="1691" w:type="dxa"/>
          </w:tcPr>
          <w:p w14:paraId="6FF7D929" w14:textId="77777777" w:rsidR="00582E8F" w:rsidRPr="002E6E74" w:rsidRDefault="00582E8F" w:rsidP="00175765">
            <w:pPr>
              <w:jc w:val="center"/>
              <w:rPr>
                <w:sz w:val="18"/>
                <w:szCs w:val="20"/>
              </w:rPr>
            </w:pPr>
            <w:r w:rsidRPr="002E6E74">
              <w:rPr>
                <w:sz w:val="18"/>
                <w:szCs w:val="20"/>
              </w:rPr>
              <w:t>16</w:t>
            </w:r>
          </w:p>
        </w:tc>
        <w:tc>
          <w:tcPr>
            <w:tcW w:w="1558" w:type="dxa"/>
          </w:tcPr>
          <w:p w14:paraId="1252F202" w14:textId="77777777" w:rsidR="00582E8F" w:rsidRPr="002E6E74" w:rsidRDefault="00582E8F" w:rsidP="00175765">
            <w:pPr>
              <w:jc w:val="center"/>
              <w:rPr>
                <w:sz w:val="18"/>
                <w:szCs w:val="20"/>
              </w:rPr>
            </w:pPr>
            <w:r w:rsidRPr="002E6E74">
              <w:rPr>
                <w:sz w:val="18"/>
                <w:szCs w:val="20"/>
              </w:rPr>
              <w:t>365766.33</w:t>
            </w:r>
          </w:p>
        </w:tc>
        <w:tc>
          <w:tcPr>
            <w:tcW w:w="1562" w:type="dxa"/>
          </w:tcPr>
          <w:p w14:paraId="131AF0CD" w14:textId="77777777" w:rsidR="00582E8F" w:rsidRPr="002E6E74" w:rsidRDefault="00582E8F" w:rsidP="00175765">
            <w:pPr>
              <w:jc w:val="center"/>
              <w:rPr>
                <w:sz w:val="18"/>
                <w:szCs w:val="20"/>
              </w:rPr>
            </w:pPr>
            <w:r w:rsidRPr="002E6E74">
              <w:rPr>
                <w:sz w:val="18"/>
                <w:szCs w:val="20"/>
              </w:rPr>
              <w:t>2208258.08</w:t>
            </w:r>
          </w:p>
        </w:tc>
        <w:tc>
          <w:tcPr>
            <w:tcW w:w="2278" w:type="dxa"/>
          </w:tcPr>
          <w:p w14:paraId="0B94932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DDF3A14" w14:textId="77777777" w:rsidR="00582E8F" w:rsidRPr="002E6E74" w:rsidRDefault="00582E8F" w:rsidP="00175765">
            <w:pPr>
              <w:jc w:val="center"/>
              <w:rPr>
                <w:sz w:val="18"/>
                <w:szCs w:val="20"/>
              </w:rPr>
            </w:pPr>
            <w:r w:rsidRPr="002E6E74">
              <w:rPr>
                <w:sz w:val="18"/>
                <w:szCs w:val="20"/>
              </w:rPr>
              <w:t>2.50</w:t>
            </w:r>
          </w:p>
        </w:tc>
        <w:tc>
          <w:tcPr>
            <w:tcW w:w="1702" w:type="dxa"/>
          </w:tcPr>
          <w:p w14:paraId="57C40075" w14:textId="77777777" w:rsidR="00582E8F" w:rsidRPr="002E6E74" w:rsidRDefault="00582E8F" w:rsidP="00175765">
            <w:pPr>
              <w:jc w:val="center"/>
              <w:rPr>
                <w:sz w:val="18"/>
                <w:szCs w:val="20"/>
              </w:rPr>
            </w:pPr>
            <w:r w:rsidRPr="002E6E74">
              <w:rPr>
                <w:sz w:val="18"/>
                <w:szCs w:val="20"/>
              </w:rPr>
              <w:t>–</w:t>
            </w:r>
          </w:p>
        </w:tc>
      </w:tr>
      <w:tr w:rsidR="00582E8F" w:rsidRPr="002E6E74" w14:paraId="7DB5A6AC" w14:textId="77777777" w:rsidTr="00175765">
        <w:tblPrEx>
          <w:tblLook w:val="0000" w:firstRow="0" w:lastRow="0" w:firstColumn="0" w:lastColumn="0" w:noHBand="0" w:noVBand="0"/>
        </w:tblPrEx>
        <w:trPr>
          <w:trHeight w:val="54"/>
        </w:trPr>
        <w:tc>
          <w:tcPr>
            <w:tcW w:w="1691" w:type="dxa"/>
          </w:tcPr>
          <w:p w14:paraId="17C3F6EA" w14:textId="77777777" w:rsidR="00582E8F" w:rsidRPr="002E6E74" w:rsidRDefault="00582E8F" w:rsidP="00175765">
            <w:pPr>
              <w:jc w:val="center"/>
              <w:rPr>
                <w:sz w:val="18"/>
                <w:szCs w:val="20"/>
              </w:rPr>
            </w:pPr>
            <w:r w:rsidRPr="002E6E74">
              <w:rPr>
                <w:sz w:val="18"/>
                <w:szCs w:val="20"/>
              </w:rPr>
              <w:t>17</w:t>
            </w:r>
          </w:p>
        </w:tc>
        <w:tc>
          <w:tcPr>
            <w:tcW w:w="1558" w:type="dxa"/>
          </w:tcPr>
          <w:p w14:paraId="53E434EA" w14:textId="77777777" w:rsidR="00582E8F" w:rsidRPr="002E6E74" w:rsidRDefault="00582E8F" w:rsidP="00175765">
            <w:pPr>
              <w:jc w:val="center"/>
              <w:rPr>
                <w:sz w:val="18"/>
                <w:szCs w:val="20"/>
              </w:rPr>
            </w:pPr>
            <w:r w:rsidRPr="002E6E74">
              <w:rPr>
                <w:sz w:val="18"/>
                <w:szCs w:val="20"/>
              </w:rPr>
              <w:t>365765.33</w:t>
            </w:r>
          </w:p>
        </w:tc>
        <w:tc>
          <w:tcPr>
            <w:tcW w:w="1562" w:type="dxa"/>
          </w:tcPr>
          <w:p w14:paraId="74CEE0E7" w14:textId="77777777" w:rsidR="00582E8F" w:rsidRPr="002E6E74" w:rsidRDefault="00582E8F" w:rsidP="00175765">
            <w:pPr>
              <w:jc w:val="center"/>
              <w:rPr>
                <w:sz w:val="18"/>
                <w:szCs w:val="20"/>
              </w:rPr>
            </w:pPr>
            <w:r w:rsidRPr="002E6E74">
              <w:rPr>
                <w:sz w:val="18"/>
                <w:szCs w:val="20"/>
              </w:rPr>
              <w:t>2208202.24</w:t>
            </w:r>
          </w:p>
        </w:tc>
        <w:tc>
          <w:tcPr>
            <w:tcW w:w="2278" w:type="dxa"/>
          </w:tcPr>
          <w:p w14:paraId="3F96ED5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C1BD9FB" w14:textId="77777777" w:rsidR="00582E8F" w:rsidRPr="002E6E74" w:rsidRDefault="00582E8F" w:rsidP="00175765">
            <w:pPr>
              <w:jc w:val="center"/>
              <w:rPr>
                <w:sz w:val="18"/>
                <w:szCs w:val="20"/>
              </w:rPr>
            </w:pPr>
            <w:r w:rsidRPr="002E6E74">
              <w:rPr>
                <w:sz w:val="18"/>
                <w:szCs w:val="20"/>
              </w:rPr>
              <w:t>2.50</w:t>
            </w:r>
          </w:p>
        </w:tc>
        <w:tc>
          <w:tcPr>
            <w:tcW w:w="1702" w:type="dxa"/>
          </w:tcPr>
          <w:p w14:paraId="73862E93" w14:textId="77777777" w:rsidR="00582E8F" w:rsidRPr="002E6E74" w:rsidRDefault="00582E8F" w:rsidP="00175765">
            <w:pPr>
              <w:jc w:val="center"/>
              <w:rPr>
                <w:sz w:val="18"/>
                <w:szCs w:val="20"/>
              </w:rPr>
            </w:pPr>
            <w:r w:rsidRPr="002E6E74">
              <w:rPr>
                <w:sz w:val="18"/>
                <w:szCs w:val="20"/>
              </w:rPr>
              <w:t>–</w:t>
            </w:r>
          </w:p>
        </w:tc>
      </w:tr>
      <w:tr w:rsidR="00582E8F" w:rsidRPr="002E6E74" w14:paraId="6A9FA087" w14:textId="77777777" w:rsidTr="00175765">
        <w:tblPrEx>
          <w:tblLook w:val="0000" w:firstRow="0" w:lastRow="0" w:firstColumn="0" w:lastColumn="0" w:noHBand="0" w:noVBand="0"/>
        </w:tblPrEx>
        <w:trPr>
          <w:trHeight w:val="54"/>
        </w:trPr>
        <w:tc>
          <w:tcPr>
            <w:tcW w:w="1691" w:type="dxa"/>
          </w:tcPr>
          <w:p w14:paraId="3CC81CA1" w14:textId="77777777" w:rsidR="00582E8F" w:rsidRPr="002E6E74" w:rsidRDefault="00582E8F" w:rsidP="00175765">
            <w:pPr>
              <w:jc w:val="center"/>
              <w:rPr>
                <w:sz w:val="18"/>
                <w:szCs w:val="20"/>
              </w:rPr>
            </w:pPr>
            <w:r w:rsidRPr="002E6E74">
              <w:rPr>
                <w:sz w:val="18"/>
                <w:szCs w:val="20"/>
              </w:rPr>
              <w:t>18</w:t>
            </w:r>
          </w:p>
        </w:tc>
        <w:tc>
          <w:tcPr>
            <w:tcW w:w="1558" w:type="dxa"/>
          </w:tcPr>
          <w:p w14:paraId="63FF27F9" w14:textId="77777777" w:rsidR="00582E8F" w:rsidRPr="002E6E74" w:rsidRDefault="00582E8F" w:rsidP="00175765">
            <w:pPr>
              <w:jc w:val="center"/>
              <w:rPr>
                <w:sz w:val="18"/>
                <w:szCs w:val="20"/>
              </w:rPr>
            </w:pPr>
            <w:r w:rsidRPr="002E6E74">
              <w:rPr>
                <w:sz w:val="18"/>
                <w:szCs w:val="20"/>
              </w:rPr>
              <w:t>365764.41</w:t>
            </w:r>
          </w:p>
        </w:tc>
        <w:tc>
          <w:tcPr>
            <w:tcW w:w="1562" w:type="dxa"/>
          </w:tcPr>
          <w:p w14:paraId="4EAD7357" w14:textId="77777777" w:rsidR="00582E8F" w:rsidRPr="002E6E74" w:rsidRDefault="00582E8F" w:rsidP="00175765">
            <w:pPr>
              <w:jc w:val="center"/>
              <w:rPr>
                <w:sz w:val="18"/>
                <w:szCs w:val="20"/>
              </w:rPr>
            </w:pPr>
            <w:r w:rsidRPr="002E6E74">
              <w:rPr>
                <w:sz w:val="18"/>
                <w:szCs w:val="20"/>
              </w:rPr>
              <w:t>2208160.46</w:t>
            </w:r>
          </w:p>
        </w:tc>
        <w:tc>
          <w:tcPr>
            <w:tcW w:w="2278" w:type="dxa"/>
          </w:tcPr>
          <w:p w14:paraId="6F2EC26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FE57FB3" w14:textId="77777777" w:rsidR="00582E8F" w:rsidRPr="002E6E74" w:rsidRDefault="00582E8F" w:rsidP="00175765">
            <w:pPr>
              <w:jc w:val="center"/>
              <w:rPr>
                <w:sz w:val="18"/>
                <w:szCs w:val="20"/>
              </w:rPr>
            </w:pPr>
            <w:r w:rsidRPr="002E6E74">
              <w:rPr>
                <w:sz w:val="18"/>
                <w:szCs w:val="20"/>
              </w:rPr>
              <w:t>2.50</w:t>
            </w:r>
          </w:p>
        </w:tc>
        <w:tc>
          <w:tcPr>
            <w:tcW w:w="1702" w:type="dxa"/>
          </w:tcPr>
          <w:p w14:paraId="5260E78B" w14:textId="77777777" w:rsidR="00582E8F" w:rsidRPr="002E6E74" w:rsidRDefault="00582E8F" w:rsidP="00175765">
            <w:pPr>
              <w:jc w:val="center"/>
              <w:rPr>
                <w:sz w:val="18"/>
                <w:szCs w:val="20"/>
              </w:rPr>
            </w:pPr>
            <w:r w:rsidRPr="002E6E74">
              <w:rPr>
                <w:sz w:val="18"/>
                <w:szCs w:val="20"/>
              </w:rPr>
              <w:t>–</w:t>
            </w:r>
          </w:p>
        </w:tc>
      </w:tr>
      <w:tr w:rsidR="00582E8F" w:rsidRPr="002E6E74" w14:paraId="703A2427" w14:textId="77777777" w:rsidTr="00175765">
        <w:tblPrEx>
          <w:tblLook w:val="0000" w:firstRow="0" w:lastRow="0" w:firstColumn="0" w:lastColumn="0" w:noHBand="0" w:noVBand="0"/>
        </w:tblPrEx>
        <w:trPr>
          <w:trHeight w:val="54"/>
        </w:trPr>
        <w:tc>
          <w:tcPr>
            <w:tcW w:w="1691" w:type="dxa"/>
          </w:tcPr>
          <w:p w14:paraId="08DE3D81" w14:textId="77777777" w:rsidR="00582E8F" w:rsidRPr="002E6E74" w:rsidRDefault="00582E8F" w:rsidP="00175765">
            <w:pPr>
              <w:jc w:val="center"/>
              <w:rPr>
                <w:sz w:val="18"/>
                <w:szCs w:val="20"/>
              </w:rPr>
            </w:pPr>
            <w:r w:rsidRPr="002E6E74">
              <w:rPr>
                <w:sz w:val="18"/>
                <w:szCs w:val="20"/>
              </w:rPr>
              <w:t>19</w:t>
            </w:r>
          </w:p>
        </w:tc>
        <w:tc>
          <w:tcPr>
            <w:tcW w:w="1558" w:type="dxa"/>
          </w:tcPr>
          <w:p w14:paraId="50EA24E6" w14:textId="77777777" w:rsidR="00582E8F" w:rsidRPr="002E6E74" w:rsidRDefault="00582E8F" w:rsidP="00175765">
            <w:pPr>
              <w:jc w:val="center"/>
              <w:rPr>
                <w:sz w:val="18"/>
                <w:szCs w:val="20"/>
              </w:rPr>
            </w:pPr>
            <w:r w:rsidRPr="002E6E74">
              <w:rPr>
                <w:sz w:val="18"/>
                <w:szCs w:val="20"/>
              </w:rPr>
              <w:t>365763.47</w:t>
            </w:r>
          </w:p>
        </w:tc>
        <w:tc>
          <w:tcPr>
            <w:tcW w:w="1562" w:type="dxa"/>
          </w:tcPr>
          <w:p w14:paraId="41967DBF" w14:textId="77777777" w:rsidR="00582E8F" w:rsidRPr="002E6E74" w:rsidRDefault="00582E8F" w:rsidP="00175765">
            <w:pPr>
              <w:jc w:val="center"/>
              <w:rPr>
                <w:sz w:val="18"/>
                <w:szCs w:val="20"/>
              </w:rPr>
            </w:pPr>
            <w:r w:rsidRPr="002E6E74">
              <w:rPr>
                <w:sz w:val="18"/>
                <w:szCs w:val="20"/>
              </w:rPr>
              <w:t>2207948.28</w:t>
            </w:r>
          </w:p>
        </w:tc>
        <w:tc>
          <w:tcPr>
            <w:tcW w:w="2278" w:type="dxa"/>
          </w:tcPr>
          <w:p w14:paraId="4562DB5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C8528A3" w14:textId="77777777" w:rsidR="00582E8F" w:rsidRPr="002E6E74" w:rsidRDefault="00582E8F" w:rsidP="00175765">
            <w:pPr>
              <w:jc w:val="center"/>
              <w:rPr>
                <w:sz w:val="18"/>
                <w:szCs w:val="20"/>
              </w:rPr>
            </w:pPr>
            <w:r w:rsidRPr="002E6E74">
              <w:rPr>
                <w:sz w:val="18"/>
                <w:szCs w:val="20"/>
              </w:rPr>
              <w:t>2.50</w:t>
            </w:r>
          </w:p>
        </w:tc>
        <w:tc>
          <w:tcPr>
            <w:tcW w:w="1702" w:type="dxa"/>
          </w:tcPr>
          <w:p w14:paraId="1B74F079" w14:textId="77777777" w:rsidR="00582E8F" w:rsidRPr="002E6E74" w:rsidRDefault="00582E8F" w:rsidP="00175765">
            <w:pPr>
              <w:jc w:val="center"/>
              <w:rPr>
                <w:sz w:val="18"/>
                <w:szCs w:val="20"/>
              </w:rPr>
            </w:pPr>
            <w:r w:rsidRPr="002E6E74">
              <w:rPr>
                <w:sz w:val="18"/>
                <w:szCs w:val="20"/>
              </w:rPr>
              <w:t>–</w:t>
            </w:r>
          </w:p>
        </w:tc>
      </w:tr>
      <w:tr w:rsidR="00582E8F" w:rsidRPr="002E6E74" w14:paraId="1D60360F" w14:textId="77777777" w:rsidTr="00175765">
        <w:tblPrEx>
          <w:tblLook w:val="0000" w:firstRow="0" w:lastRow="0" w:firstColumn="0" w:lastColumn="0" w:noHBand="0" w:noVBand="0"/>
        </w:tblPrEx>
        <w:trPr>
          <w:trHeight w:val="54"/>
        </w:trPr>
        <w:tc>
          <w:tcPr>
            <w:tcW w:w="1691" w:type="dxa"/>
          </w:tcPr>
          <w:p w14:paraId="0189CFFA" w14:textId="77777777" w:rsidR="00582E8F" w:rsidRPr="002E6E74" w:rsidRDefault="00582E8F" w:rsidP="00175765">
            <w:pPr>
              <w:jc w:val="center"/>
              <w:rPr>
                <w:sz w:val="18"/>
                <w:szCs w:val="20"/>
              </w:rPr>
            </w:pPr>
            <w:r w:rsidRPr="002E6E74">
              <w:rPr>
                <w:sz w:val="18"/>
                <w:szCs w:val="20"/>
              </w:rPr>
              <w:t>20</w:t>
            </w:r>
          </w:p>
        </w:tc>
        <w:tc>
          <w:tcPr>
            <w:tcW w:w="1558" w:type="dxa"/>
          </w:tcPr>
          <w:p w14:paraId="1EFC5B33" w14:textId="77777777" w:rsidR="00582E8F" w:rsidRPr="002E6E74" w:rsidRDefault="00582E8F" w:rsidP="00175765">
            <w:pPr>
              <w:jc w:val="center"/>
              <w:rPr>
                <w:sz w:val="18"/>
                <w:szCs w:val="20"/>
              </w:rPr>
            </w:pPr>
            <w:r w:rsidRPr="002E6E74">
              <w:rPr>
                <w:sz w:val="18"/>
                <w:szCs w:val="20"/>
              </w:rPr>
              <w:t>365762.17</w:t>
            </w:r>
          </w:p>
        </w:tc>
        <w:tc>
          <w:tcPr>
            <w:tcW w:w="1562" w:type="dxa"/>
          </w:tcPr>
          <w:p w14:paraId="524381E7" w14:textId="77777777" w:rsidR="00582E8F" w:rsidRPr="002E6E74" w:rsidRDefault="00582E8F" w:rsidP="00175765">
            <w:pPr>
              <w:jc w:val="center"/>
              <w:rPr>
                <w:sz w:val="18"/>
                <w:szCs w:val="20"/>
              </w:rPr>
            </w:pPr>
            <w:r w:rsidRPr="002E6E74">
              <w:rPr>
                <w:sz w:val="18"/>
                <w:szCs w:val="20"/>
              </w:rPr>
              <w:t>2207893.86</w:t>
            </w:r>
          </w:p>
        </w:tc>
        <w:tc>
          <w:tcPr>
            <w:tcW w:w="2278" w:type="dxa"/>
          </w:tcPr>
          <w:p w14:paraId="02DB601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502E498" w14:textId="77777777" w:rsidR="00582E8F" w:rsidRPr="002E6E74" w:rsidRDefault="00582E8F" w:rsidP="00175765">
            <w:pPr>
              <w:jc w:val="center"/>
              <w:rPr>
                <w:sz w:val="18"/>
                <w:szCs w:val="20"/>
              </w:rPr>
            </w:pPr>
            <w:r w:rsidRPr="002E6E74">
              <w:rPr>
                <w:sz w:val="18"/>
                <w:szCs w:val="20"/>
              </w:rPr>
              <w:t>2.50</w:t>
            </w:r>
          </w:p>
        </w:tc>
        <w:tc>
          <w:tcPr>
            <w:tcW w:w="1702" w:type="dxa"/>
          </w:tcPr>
          <w:p w14:paraId="4B086D91" w14:textId="77777777" w:rsidR="00582E8F" w:rsidRPr="002E6E74" w:rsidRDefault="00582E8F" w:rsidP="00175765">
            <w:pPr>
              <w:jc w:val="center"/>
              <w:rPr>
                <w:sz w:val="18"/>
                <w:szCs w:val="20"/>
              </w:rPr>
            </w:pPr>
            <w:r w:rsidRPr="002E6E74">
              <w:rPr>
                <w:sz w:val="18"/>
                <w:szCs w:val="20"/>
              </w:rPr>
              <w:t>–</w:t>
            </w:r>
          </w:p>
        </w:tc>
      </w:tr>
      <w:tr w:rsidR="00582E8F" w:rsidRPr="002E6E74" w14:paraId="43DAA678" w14:textId="77777777" w:rsidTr="00175765">
        <w:tblPrEx>
          <w:tblLook w:val="0000" w:firstRow="0" w:lastRow="0" w:firstColumn="0" w:lastColumn="0" w:noHBand="0" w:noVBand="0"/>
        </w:tblPrEx>
        <w:trPr>
          <w:trHeight w:val="54"/>
        </w:trPr>
        <w:tc>
          <w:tcPr>
            <w:tcW w:w="1691" w:type="dxa"/>
          </w:tcPr>
          <w:p w14:paraId="0F06A3E3" w14:textId="77777777" w:rsidR="00582E8F" w:rsidRPr="002E6E74" w:rsidRDefault="00582E8F" w:rsidP="00175765">
            <w:pPr>
              <w:jc w:val="center"/>
              <w:rPr>
                <w:sz w:val="18"/>
                <w:szCs w:val="20"/>
              </w:rPr>
            </w:pPr>
            <w:r w:rsidRPr="002E6E74">
              <w:rPr>
                <w:sz w:val="18"/>
                <w:szCs w:val="20"/>
              </w:rPr>
              <w:t>21</w:t>
            </w:r>
          </w:p>
        </w:tc>
        <w:tc>
          <w:tcPr>
            <w:tcW w:w="1558" w:type="dxa"/>
          </w:tcPr>
          <w:p w14:paraId="0CC9E50E" w14:textId="77777777" w:rsidR="00582E8F" w:rsidRPr="002E6E74" w:rsidRDefault="00582E8F" w:rsidP="00175765">
            <w:pPr>
              <w:jc w:val="center"/>
              <w:rPr>
                <w:sz w:val="18"/>
                <w:szCs w:val="20"/>
              </w:rPr>
            </w:pPr>
            <w:r w:rsidRPr="002E6E74">
              <w:rPr>
                <w:sz w:val="18"/>
                <w:szCs w:val="20"/>
              </w:rPr>
              <w:t>365971.02</w:t>
            </w:r>
          </w:p>
        </w:tc>
        <w:tc>
          <w:tcPr>
            <w:tcW w:w="1562" w:type="dxa"/>
          </w:tcPr>
          <w:p w14:paraId="3864F64B" w14:textId="77777777" w:rsidR="00582E8F" w:rsidRPr="002E6E74" w:rsidRDefault="00582E8F" w:rsidP="00175765">
            <w:pPr>
              <w:jc w:val="center"/>
              <w:rPr>
                <w:sz w:val="18"/>
                <w:szCs w:val="20"/>
              </w:rPr>
            </w:pPr>
            <w:r w:rsidRPr="002E6E74">
              <w:rPr>
                <w:sz w:val="18"/>
                <w:szCs w:val="20"/>
              </w:rPr>
              <w:t>2207856.36</w:t>
            </w:r>
          </w:p>
        </w:tc>
        <w:tc>
          <w:tcPr>
            <w:tcW w:w="2278" w:type="dxa"/>
          </w:tcPr>
          <w:p w14:paraId="14497B8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214D38A" w14:textId="77777777" w:rsidR="00582E8F" w:rsidRPr="002E6E74" w:rsidRDefault="00582E8F" w:rsidP="00175765">
            <w:pPr>
              <w:jc w:val="center"/>
              <w:rPr>
                <w:sz w:val="18"/>
                <w:szCs w:val="20"/>
              </w:rPr>
            </w:pPr>
            <w:r w:rsidRPr="002E6E74">
              <w:rPr>
                <w:sz w:val="18"/>
                <w:szCs w:val="20"/>
              </w:rPr>
              <w:t>2.50</w:t>
            </w:r>
          </w:p>
        </w:tc>
        <w:tc>
          <w:tcPr>
            <w:tcW w:w="1702" w:type="dxa"/>
          </w:tcPr>
          <w:p w14:paraId="54044BBE" w14:textId="77777777" w:rsidR="00582E8F" w:rsidRPr="002E6E74" w:rsidRDefault="00582E8F" w:rsidP="00175765">
            <w:pPr>
              <w:jc w:val="center"/>
              <w:rPr>
                <w:sz w:val="18"/>
                <w:szCs w:val="20"/>
              </w:rPr>
            </w:pPr>
            <w:r w:rsidRPr="002E6E74">
              <w:rPr>
                <w:sz w:val="18"/>
                <w:szCs w:val="20"/>
              </w:rPr>
              <w:t>–</w:t>
            </w:r>
          </w:p>
        </w:tc>
      </w:tr>
      <w:tr w:rsidR="00582E8F" w:rsidRPr="002E6E74" w14:paraId="533AF942" w14:textId="77777777" w:rsidTr="00175765">
        <w:tblPrEx>
          <w:tblLook w:val="0000" w:firstRow="0" w:lastRow="0" w:firstColumn="0" w:lastColumn="0" w:noHBand="0" w:noVBand="0"/>
        </w:tblPrEx>
        <w:trPr>
          <w:trHeight w:val="54"/>
        </w:trPr>
        <w:tc>
          <w:tcPr>
            <w:tcW w:w="1691" w:type="dxa"/>
          </w:tcPr>
          <w:p w14:paraId="36311965" w14:textId="77777777" w:rsidR="00582E8F" w:rsidRPr="002E6E74" w:rsidRDefault="00582E8F" w:rsidP="00175765">
            <w:pPr>
              <w:jc w:val="center"/>
              <w:rPr>
                <w:sz w:val="18"/>
                <w:szCs w:val="20"/>
              </w:rPr>
            </w:pPr>
            <w:r w:rsidRPr="002E6E74">
              <w:rPr>
                <w:sz w:val="18"/>
                <w:szCs w:val="20"/>
              </w:rPr>
              <w:t>22</w:t>
            </w:r>
          </w:p>
        </w:tc>
        <w:tc>
          <w:tcPr>
            <w:tcW w:w="1558" w:type="dxa"/>
          </w:tcPr>
          <w:p w14:paraId="14A7FC54" w14:textId="77777777" w:rsidR="00582E8F" w:rsidRPr="002E6E74" w:rsidRDefault="00582E8F" w:rsidP="00175765">
            <w:pPr>
              <w:jc w:val="center"/>
              <w:rPr>
                <w:sz w:val="18"/>
                <w:szCs w:val="20"/>
              </w:rPr>
            </w:pPr>
            <w:r w:rsidRPr="002E6E74">
              <w:rPr>
                <w:sz w:val="18"/>
                <w:szCs w:val="20"/>
              </w:rPr>
              <w:t>366070.51</w:t>
            </w:r>
          </w:p>
        </w:tc>
        <w:tc>
          <w:tcPr>
            <w:tcW w:w="1562" w:type="dxa"/>
          </w:tcPr>
          <w:p w14:paraId="0B87E4AE" w14:textId="77777777" w:rsidR="00582E8F" w:rsidRPr="002E6E74" w:rsidRDefault="00582E8F" w:rsidP="00175765">
            <w:pPr>
              <w:jc w:val="center"/>
              <w:rPr>
                <w:sz w:val="18"/>
                <w:szCs w:val="20"/>
              </w:rPr>
            </w:pPr>
            <w:r w:rsidRPr="002E6E74">
              <w:rPr>
                <w:sz w:val="18"/>
                <w:szCs w:val="20"/>
              </w:rPr>
              <w:t>2207876.05</w:t>
            </w:r>
          </w:p>
        </w:tc>
        <w:tc>
          <w:tcPr>
            <w:tcW w:w="2278" w:type="dxa"/>
          </w:tcPr>
          <w:p w14:paraId="775CA99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8E329E0" w14:textId="77777777" w:rsidR="00582E8F" w:rsidRPr="002E6E74" w:rsidRDefault="00582E8F" w:rsidP="00175765">
            <w:pPr>
              <w:jc w:val="center"/>
              <w:rPr>
                <w:sz w:val="18"/>
                <w:szCs w:val="20"/>
              </w:rPr>
            </w:pPr>
            <w:r w:rsidRPr="002E6E74">
              <w:rPr>
                <w:sz w:val="18"/>
                <w:szCs w:val="20"/>
              </w:rPr>
              <w:t>2.50</w:t>
            </w:r>
          </w:p>
        </w:tc>
        <w:tc>
          <w:tcPr>
            <w:tcW w:w="1702" w:type="dxa"/>
          </w:tcPr>
          <w:p w14:paraId="7DCA4160" w14:textId="77777777" w:rsidR="00582E8F" w:rsidRPr="002E6E74" w:rsidRDefault="00582E8F" w:rsidP="00175765">
            <w:pPr>
              <w:jc w:val="center"/>
              <w:rPr>
                <w:sz w:val="18"/>
                <w:szCs w:val="20"/>
              </w:rPr>
            </w:pPr>
            <w:r w:rsidRPr="002E6E74">
              <w:rPr>
                <w:sz w:val="18"/>
                <w:szCs w:val="20"/>
              </w:rPr>
              <w:t>–</w:t>
            </w:r>
          </w:p>
        </w:tc>
      </w:tr>
      <w:tr w:rsidR="00582E8F" w:rsidRPr="002E6E74" w14:paraId="7587333E" w14:textId="77777777" w:rsidTr="00175765">
        <w:tblPrEx>
          <w:tblLook w:val="0000" w:firstRow="0" w:lastRow="0" w:firstColumn="0" w:lastColumn="0" w:noHBand="0" w:noVBand="0"/>
        </w:tblPrEx>
        <w:trPr>
          <w:trHeight w:val="54"/>
        </w:trPr>
        <w:tc>
          <w:tcPr>
            <w:tcW w:w="1691" w:type="dxa"/>
          </w:tcPr>
          <w:p w14:paraId="18793CB5" w14:textId="77777777" w:rsidR="00582E8F" w:rsidRPr="002E6E74" w:rsidRDefault="00582E8F" w:rsidP="00175765">
            <w:pPr>
              <w:jc w:val="center"/>
              <w:rPr>
                <w:sz w:val="18"/>
                <w:szCs w:val="20"/>
              </w:rPr>
            </w:pPr>
            <w:r w:rsidRPr="002E6E74">
              <w:rPr>
                <w:sz w:val="18"/>
                <w:szCs w:val="20"/>
              </w:rPr>
              <w:t>23</w:t>
            </w:r>
          </w:p>
        </w:tc>
        <w:tc>
          <w:tcPr>
            <w:tcW w:w="1558" w:type="dxa"/>
          </w:tcPr>
          <w:p w14:paraId="7E1ABC86" w14:textId="77777777" w:rsidR="00582E8F" w:rsidRPr="002E6E74" w:rsidRDefault="00582E8F" w:rsidP="00175765">
            <w:pPr>
              <w:jc w:val="center"/>
              <w:rPr>
                <w:sz w:val="18"/>
                <w:szCs w:val="20"/>
              </w:rPr>
            </w:pPr>
            <w:r w:rsidRPr="002E6E74">
              <w:rPr>
                <w:sz w:val="18"/>
                <w:szCs w:val="20"/>
              </w:rPr>
              <w:t>366129.96</w:t>
            </w:r>
          </w:p>
        </w:tc>
        <w:tc>
          <w:tcPr>
            <w:tcW w:w="1562" w:type="dxa"/>
          </w:tcPr>
          <w:p w14:paraId="62BF598A" w14:textId="77777777" w:rsidR="00582E8F" w:rsidRPr="002E6E74" w:rsidRDefault="00582E8F" w:rsidP="00175765">
            <w:pPr>
              <w:jc w:val="center"/>
              <w:rPr>
                <w:sz w:val="18"/>
                <w:szCs w:val="20"/>
              </w:rPr>
            </w:pPr>
            <w:r w:rsidRPr="002E6E74">
              <w:rPr>
                <w:sz w:val="18"/>
                <w:szCs w:val="20"/>
              </w:rPr>
              <w:t>2207887.82</w:t>
            </w:r>
          </w:p>
        </w:tc>
        <w:tc>
          <w:tcPr>
            <w:tcW w:w="2278" w:type="dxa"/>
          </w:tcPr>
          <w:p w14:paraId="61DADC8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44ACEE8" w14:textId="77777777" w:rsidR="00582E8F" w:rsidRPr="002E6E74" w:rsidRDefault="00582E8F" w:rsidP="00175765">
            <w:pPr>
              <w:jc w:val="center"/>
              <w:rPr>
                <w:sz w:val="18"/>
                <w:szCs w:val="20"/>
              </w:rPr>
            </w:pPr>
            <w:r w:rsidRPr="002E6E74">
              <w:rPr>
                <w:sz w:val="18"/>
                <w:szCs w:val="20"/>
              </w:rPr>
              <w:t>2.50</w:t>
            </w:r>
          </w:p>
        </w:tc>
        <w:tc>
          <w:tcPr>
            <w:tcW w:w="1702" w:type="dxa"/>
          </w:tcPr>
          <w:p w14:paraId="64F06608" w14:textId="77777777" w:rsidR="00582E8F" w:rsidRPr="002E6E74" w:rsidRDefault="00582E8F" w:rsidP="00175765">
            <w:pPr>
              <w:jc w:val="center"/>
              <w:rPr>
                <w:sz w:val="18"/>
                <w:szCs w:val="20"/>
              </w:rPr>
            </w:pPr>
            <w:r w:rsidRPr="002E6E74">
              <w:rPr>
                <w:sz w:val="18"/>
                <w:szCs w:val="20"/>
              </w:rPr>
              <w:t>–</w:t>
            </w:r>
          </w:p>
        </w:tc>
      </w:tr>
      <w:tr w:rsidR="00582E8F" w:rsidRPr="002E6E74" w14:paraId="4F383493" w14:textId="77777777" w:rsidTr="00175765">
        <w:tblPrEx>
          <w:tblLook w:val="0000" w:firstRow="0" w:lastRow="0" w:firstColumn="0" w:lastColumn="0" w:noHBand="0" w:noVBand="0"/>
        </w:tblPrEx>
        <w:trPr>
          <w:trHeight w:val="54"/>
        </w:trPr>
        <w:tc>
          <w:tcPr>
            <w:tcW w:w="1691" w:type="dxa"/>
          </w:tcPr>
          <w:p w14:paraId="5EC5D8C4" w14:textId="77777777" w:rsidR="00582E8F" w:rsidRPr="002E6E74" w:rsidRDefault="00582E8F" w:rsidP="00175765">
            <w:pPr>
              <w:jc w:val="center"/>
              <w:rPr>
                <w:sz w:val="18"/>
                <w:szCs w:val="20"/>
              </w:rPr>
            </w:pPr>
            <w:r w:rsidRPr="002E6E74">
              <w:rPr>
                <w:sz w:val="18"/>
                <w:szCs w:val="20"/>
              </w:rPr>
              <w:t>24</w:t>
            </w:r>
          </w:p>
        </w:tc>
        <w:tc>
          <w:tcPr>
            <w:tcW w:w="1558" w:type="dxa"/>
          </w:tcPr>
          <w:p w14:paraId="6719D229" w14:textId="77777777" w:rsidR="00582E8F" w:rsidRPr="002E6E74" w:rsidRDefault="00582E8F" w:rsidP="00175765">
            <w:pPr>
              <w:jc w:val="center"/>
              <w:rPr>
                <w:sz w:val="18"/>
                <w:szCs w:val="20"/>
              </w:rPr>
            </w:pPr>
            <w:r w:rsidRPr="002E6E74">
              <w:rPr>
                <w:sz w:val="18"/>
                <w:szCs w:val="20"/>
              </w:rPr>
              <w:t>366142.41</w:t>
            </w:r>
          </w:p>
        </w:tc>
        <w:tc>
          <w:tcPr>
            <w:tcW w:w="1562" w:type="dxa"/>
          </w:tcPr>
          <w:p w14:paraId="64A04B81" w14:textId="77777777" w:rsidR="00582E8F" w:rsidRPr="002E6E74" w:rsidRDefault="00582E8F" w:rsidP="00175765">
            <w:pPr>
              <w:jc w:val="center"/>
              <w:rPr>
                <w:sz w:val="18"/>
                <w:szCs w:val="20"/>
              </w:rPr>
            </w:pPr>
            <w:r w:rsidRPr="002E6E74">
              <w:rPr>
                <w:sz w:val="18"/>
                <w:szCs w:val="20"/>
              </w:rPr>
              <w:t>2207903.35</w:t>
            </w:r>
          </w:p>
        </w:tc>
        <w:tc>
          <w:tcPr>
            <w:tcW w:w="2278" w:type="dxa"/>
          </w:tcPr>
          <w:p w14:paraId="747D812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DD1C271" w14:textId="77777777" w:rsidR="00582E8F" w:rsidRPr="002E6E74" w:rsidRDefault="00582E8F" w:rsidP="00175765">
            <w:pPr>
              <w:jc w:val="center"/>
              <w:rPr>
                <w:sz w:val="18"/>
                <w:szCs w:val="20"/>
              </w:rPr>
            </w:pPr>
            <w:r w:rsidRPr="002E6E74">
              <w:rPr>
                <w:sz w:val="18"/>
                <w:szCs w:val="20"/>
              </w:rPr>
              <w:t>2.50</w:t>
            </w:r>
          </w:p>
        </w:tc>
        <w:tc>
          <w:tcPr>
            <w:tcW w:w="1702" w:type="dxa"/>
          </w:tcPr>
          <w:p w14:paraId="431D1EED" w14:textId="77777777" w:rsidR="00582E8F" w:rsidRPr="002E6E74" w:rsidRDefault="00582E8F" w:rsidP="00175765">
            <w:pPr>
              <w:jc w:val="center"/>
              <w:rPr>
                <w:sz w:val="18"/>
                <w:szCs w:val="20"/>
              </w:rPr>
            </w:pPr>
            <w:r w:rsidRPr="002E6E74">
              <w:rPr>
                <w:sz w:val="18"/>
                <w:szCs w:val="20"/>
              </w:rPr>
              <w:t>–</w:t>
            </w:r>
          </w:p>
        </w:tc>
      </w:tr>
      <w:tr w:rsidR="00582E8F" w:rsidRPr="002E6E74" w14:paraId="5F842AA3" w14:textId="77777777" w:rsidTr="00175765">
        <w:tblPrEx>
          <w:tblLook w:val="0000" w:firstRow="0" w:lastRow="0" w:firstColumn="0" w:lastColumn="0" w:noHBand="0" w:noVBand="0"/>
        </w:tblPrEx>
        <w:trPr>
          <w:trHeight w:val="54"/>
        </w:trPr>
        <w:tc>
          <w:tcPr>
            <w:tcW w:w="1691" w:type="dxa"/>
          </w:tcPr>
          <w:p w14:paraId="3A45DA5F" w14:textId="77777777" w:rsidR="00582E8F" w:rsidRPr="002E6E74" w:rsidRDefault="00582E8F" w:rsidP="00175765">
            <w:pPr>
              <w:jc w:val="center"/>
              <w:rPr>
                <w:sz w:val="18"/>
                <w:szCs w:val="20"/>
              </w:rPr>
            </w:pPr>
            <w:r w:rsidRPr="002E6E74">
              <w:rPr>
                <w:sz w:val="18"/>
                <w:szCs w:val="20"/>
              </w:rPr>
              <w:t>25</w:t>
            </w:r>
          </w:p>
        </w:tc>
        <w:tc>
          <w:tcPr>
            <w:tcW w:w="1558" w:type="dxa"/>
          </w:tcPr>
          <w:p w14:paraId="24D748BA" w14:textId="77777777" w:rsidR="00582E8F" w:rsidRPr="002E6E74" w:rsidRDefault="00582E8F" w:rsidP="00175765">
            <w:pPr>
              <w:jc w:val="center"/>
              <w:rPr>
                <w:sz w:val="18"/>
                <w:szCs w:val="20"/>
              </w:rPr>
            </w:pPr>
            <w:r w:rsidRPr="002E6E74">
              <w:rPr>
                <w:sz w:val="18"/>
                <w:szCs w:val="20"/>
              </w:rPr>
              <w:t>366165.99</w:t>
            </w:r>
          </w:p>
        </w:tc>
        <w:tc>
          <w:tcPr>
            <w:tcW w:w="1562" w:type="dxa"/>
          </w:tcPr>
          <w:p w14:paraId="720DD5B8" w14:textId="77777777" w:rsidR="00582E8F" w:rsidRPr="002E6E74" w:rsidRDefault="00582E8F" w:rsidP="00175765">
            <w:pPr>
              <w:jc w:val="center"/>
              <w:rPr>
                <w:sz w:val="18"/>
                <w:szCs w:val="20"/>
              </w:rPr>
            </w:pPr>
            <w:r w:rsidRPr="002E6E74">
              <w:rPr>
                <w:sz w:val="18"/>
                <w:szCs w:val="20"/>
              </w:rPr>
              <w:t>2207913.79</w:t>
            </w:r>
          </w:p>
        </w:tc>
        <w:tc>
          <w:tcPr>
            <w:tcW w:w="2278" w:type="dxa"/>
          </w:tcPr>
          <w:p w14:paraId="17CCDEF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9938686" w14:textId="77777777" w:rsidR="00582E8F" w:rsidRPr="002E6E74" w:rsidRDefault="00582E8F" w:rsidP="00175765">
            <w:pPr>
              <w:jc w:val="center"/>
              <w:rPr>
                <w:sz w:val="18"/>
                <w:szCs w:val="20"/>
              </w:rPr>
            </w:pPr>
            <w:r w:rsidRPr="002E6E74">
              <w:rPr>
                <w:sz w:val="18"/>
                <w:szCs w:val="20"/>
              </w:rPr>
              <w:t>2.50</w:t>
            </w:r>
          </w:p>
        </w:tc>
        <w:tc>
          <w:tcPr>
            <w:tcW w:w="1702" w:type="dxa"/>
          </w:tcPr>
          <w:p w14:paraId="1B9C8AC3" w14:textId="77777777" w:rsidR="00582E8F" w:rsidRPr="002E6E74" w:rsidRDefault="00582E8F" w:rsidP="00175765">
            <w:pPr>
              <w:jc w:val="center"/>
              <w:rPr>
                <w:sz w:val="18"/>
                <w:szCs w:val="20"/>
              </w:rPr>
            </w:pPr>
            <w:r w:rsidRPr="002E6E74">
              <w:rPr>
                <w:sz w:val="18"/>
                <w:szCs w:val="20"/>
              </w:rPr>
              <w:t>–</w:t>
            </w:r>
          </w:p>
        </w:tc>
      </w:tr>
      <w:tr w:rsidR="00582E8F" w:rsidRPr="002E6E74" w14:paraId="6D76855A" w14:textId="77777777" w:rsidTr="00175765">
        <w:tblPrEx>
          <w:tblLook w:val="0000" w:firstRow="0" w:lastRow="0" w:firstColumn="0" w:lastColumn="0" w:noHBand="0" w:noVBand="0"/>
        </w:tblPrEx>
        <w:trPr>
          <w:trHeight w:val="54"/>
        </w:trPr>
        <w:tc>
          <w:tcPr>
            <w:tcW w:w="1691" w:type="dxa"/>
          </w:tcPr>
          <w:p w14:paraId="6C649A36" w14:textId="77777777" w:rsidR="00582E8F" w:rsidRPr="002E6E74" w:rsidRDefault="00582E8F" w:rsidP="00175765">
            <w:pPr>
              <w:jc w:val="center"/>
              <w:rPr>
                <w:sz w:val="18"/>
                <w:szCs w:val="20"/>
              </w:rPr>
            </w:pPr>
            <w:r w:rsidRPr="002E6E74">
              <w:rPr>
                <w:sz w:val="18"/>
                <w:szCs w:val="20"/>
              </w:rPr>
              <w:t>26</w:t>
            </w:r>
          </w:p>
        </w:tc>
        <w:tc>
          <w:tcPr>
            <w:tcW w:w="1558" w:type="dxa"/>
          </w:tcPr>
          <w:p w14:paraId="6A7CF224" w14:textId="77777777" w:rsidR="00582E8F" w:rsidRPr="002E6E74" w:rsidRDefault="00582E8F" w:rsidP="00175765">
            <w:pPr>
              <w:jc w:val="center"/>
              <w:rPr>
                <w:sz w:val="18"/>
                <w:szCs w:val="20"/>
              </w:rPr>
            </w:pPr>
            <w:r w:rsidRPr="002E6E74">
              <w:rPr>
                <w:sz w:val="18"/>
                <w:szCs w:val="20"/>
              </w:rPr>
              <w:t>366195.82</w:t>
            </w:r>
          </w:p>
        </w:tc>
        <w:tc>
          <w:tcPr>
            <w:tcW w:w="1562" w:type="dxa"/>
          </w:tcPr>
          <w:p w14:paraId="566237E7" w14:textId="77777777" w:rsidR="00582E8F" w:rsidRPr="002E6E74" w:rsidRDefault="00582E8F" w:rsidP="00175765">
            <w:pPr>
              <w:jc w:val="center"/>
              <w:rPr>
                <w:sz w:val="18"/>
                <w:szCs w:val="20"/>
              </w:rPr>
            </w:pPr>
            <w:r w:rsidRPr="002E6E74">
              <w:rPr>
                <w:sz w:val="18"/>
                <w:szCs w:val="20"/>
              </w:rPr>
              <w:t>2207944.02</w:t>
            </w:r>
          </w:p>
        </w:tc>
        <w:tc>
          <w:tcPr>
            <w:tcW w:w="2278" w:type="dxa"/>
          </w:tcPr>
          <w:p w14:paraId="1107772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673E684" w14:textId="77777777" w:rsidR="00582E8F" w:rsidRPr="002E6E74" w:rsidRDefault="00582E8F" w:rsidP="00175765">
            <w:pPr>
              <w:jc w:val="center"/>
              <w:rPr>
                <w:sz w:val="18"/>
                <w:szCs w:val="20"/>
              </w:rPr>
            </w:pPr>
            <w:r w:rsidRPr="002E6E74">
              <w:rPr>
                <w:sz w:val="18"/>
                <w:szCs w:val="20"/>
              </w:rPr>
              <w:t>2.50</w:t>
            </w:r>
          </w:p>
        </w:tc>
        <w:tc>
          <w:tcPr>
            <w:tcW w:w="1702" w:type="dxa"/>
          </w:tcPr>
          <w:p w14:paraId="075F48BF" w14:textId="77777777" w:rsidR="00582E8F" w:rsidRPr="002E6E74" w:rsidRDefault="00582E8F" w:rsidP="00175765">
            <w:pPr>
              <w:jc w:val="center"/>
              <w:rPr>
                <w:sz w:val="18"/>
                <w:szCs w:val="20"/>
              </w:rPr>
            </w:pPr>
            <w:r w:rsidRPr="002E6E74">
              <w:rPr>
                <w:sz w:val="18"/>
                <w:szCs w:val="20"/>
              </w:rPr>
              <w:t>–</w:t>
            </w:r>
          </w:p>
        </w:tc>
      </w:tr>
      <w:tr w:rsidR="00582E8F" w:rsidRPr="002E6E74" w14:paraId="389F36BC" w14:textId="77777777" w:rsidTr="00175765">
        <w:tblPrEx>
          <w:tblLook w:val="0000" w:firstRow="0" w:lastRow="0" w:firstColumn="0" w:lastColumn="0" w:noHBand="0" w:noVBand="0"/>
        </w:tblPrEx>
        <w:trPr>
          <w:trHeight w:val="54"/>
        </w:trPr>
        <w:tc>
          <w:tcPr>
            <w:tcW w:w="1691" w:type="dxa"/>
          </w:tcPr>
          <w:p w14:paraId="76E6AFD9" w14:textId="77777777" w:rsidR="00582E8F" w:rsidRPr="002E6E74" w:rsidRDefault="00582E8F" w:rsidP="00175765">
            <w:pPr>
              <w:jc w:val="center"/>
              <w:rPr>
                <w:sz w:val="18"/>
                <w:szCs w:val="20"/>
              </w:rPr>
            </w:pPr>
            <w:r w:rsidRPr="002E6E74">
              <w:rPr>
                <w:sz w:val="18"/>
                <w:szCs w:val="20"/>
              </w:rPr>
              <w:t>27</w:t>
            </w:r>
          </w:p>
        </w:tc>
        <w:tc>
          <w:tcPr>
            <w:tcW w:w="1558" w:type="dxa"/>
          </w:tcPr>
          <w:p w14:paraId="0AF5163D" w14:textId="77777777" w:rsidR="00582E8F" w:rsidRPr="002E6E74" w:rsidRDefault="00582E8F" w:rsidP="00175765">
            <w:pPr>
              <w:jc w:val="center"/>
              <w:rPr>
                <w:sz w:val="18"/>
                <w:szCs w:val="20"/>
              </w:rPr>
            </w:pPr>
            <w:r w:rsidRPr="002E6E74">
              <w:rPr>
                <w:sz w:val="18"/>
                <w:szCs w:val="20"/>
              </w:rPr>
              <w:t>366242.90</w:t>
            </w:r>
          </w:p>
        </w:tc>
        <w:tc>
          <w:tcPr>
            <w:tcW w:w="1562" w:type="dxa"/>
          </w:tcPr>
          <w:p w14:paraId="7762E61E" w14:textId="77777777" w:rsidR="00582E8F" w:rsidRPr="002E6E74" w:rsidRDefault="00582E8F" w:rsidP="00175765">
            <w:pPr>
              <w:jc w:val="center"/>
              <w:rPr>
                <w:sz w:val="18"/>
                <w:szCs w:val="20"/>
              </w:rPr>
            </w:pPr>
            <w:r w:rsidRPr="002E6E74">
              <w:rPr>
                <w:sz w:val="18"/>
                <w:szCs w:val="20"/>
              </w:rPr>
              <w:t>2207942.67</w:t>
            </w:r>
          </w:p>
        </w:tc>
        <w:tc>
          <w:tcPr>
            <w:tcW w:w="2278" w:type="dxa"/>
          </w:tcPr>
          <w:p w14:paraId="2823037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247A0F3" w14:textId="77777777" w:rsidR="00582E8F" w:rsidRPr="002E6E74" w:rsidRDefault="00582E8F" w:rsidP="00175765">
            <w:pPr>
              <w:jc w:val="center"/>
              <w:rPr>
                <w:sz w:val="18"/>
                <w:szCs w:val="20"/>
              </w:rPr>
            </w:pPr>
            <w:r w:rsidRPr="002E6E74">
              <w:rPr>
                <w:sz w:val="18"/>
                <w:szCs w:val="20"/>
              </w:rPr>
              <w:t>2.50</w:t>
            </w:r>
          </w:p>
        </w:tc>
        <w:tc>
          <w:tcPr>
            <w:tcW w:w="1702" w:type="dxa"/>
          </w:tcPr>
          <w:p w14:paraId="70F66C22" w14:textId="77777777" w:rsidR="00582E8F" w:rsidRPr="002E6E74" w:rsidRDefault="00582E8F" w:rsidP="00175765">
            <w:pPr>
              <w:jc w:val="center"/>
              <w:rPr>
                <w:sz w:val="18"/>
                <w:szCs w:val="20"/>
              </w:rPr>
            </w:pPr>
            <w:r w:rsidRPr="002E6E74">
              <w:rPr>
                <w:sz w:val="18"/>
                <w:szCs w:val="20"/>
              </w:rPr>
              <w:t>–</w:t>
            </w:r>
          </w:p>
        </w:tc>
      </w:tr>
      <w:tr w:rsidR="00582E8F" w:rsidRPr="002E6E74" w14:paraId="77CFD7CF" w14:textId="77777777" w:rsidTr="00175765">
        <w:tblPrEx>
          <w:tblLook w:val="0000" w:firstRow="0" w:lastRow="0" w:firstColumn="0" w:lastColumn="0" w:noHBand="0" w:noVBand="0"/>
        </w:tblPrEx>
        <w:trPr>
          <w:trHeight w:val="54"/>
        </w:trPr>
        <w:tc>
          <w:tcPr>
            <w:tcW w:w="1691" w:type="dxa"/>
          </w:tcPr>
          <w:p w14:paraId="4F0390CE" w14:textId="77777777" w:rsidR="00582E8F" w:rsidRPr="002E6E74" w:rsidRDefault="00582E8F" w:rsidP="00175765">
            <w:pPr>
              <w:jc w:val="center"/>
              <w:rPr>
                <w:sz w:val="18"/>
                <w:szCs w:val="20"/>
              </w:rPr>
            </w:pPr>
            <w:r w:rsidRPr="002E6E74">
              <w:rPr>
                <w:sz w:val="18"/>
                <w:szCs w:val="20"/>
              </w:rPr>
              <w:t>28</w:t>
            </w:r>
          </w:p>
        </w:tc>
        <w:tc>
          <w:tcPr>
            <w:tcW w:w="1558" w:type="dxa"/>
          </w:tcPr>
          <w:p w14:paraId="56D705C0" w14:textId="77777777" w:rsidR="00582E8F" w:rsidRPr="002E6E74" w:rsidRDefault="00582E8F" w:rsidP="00175765">
            <w:pPr>
              <w:jc w:val="center"/>
              <w:rPr>
                <w:sz w:val="18"/>
                <w:szCs w:val="20"/>
              </w:rPr>
            </w:pPr>
            <w:r w:rsidRPr="002E6E74">
              <w:rPr>
                <w:sz w:val="18"/>
                <w:szCs w:val="20"/>
              </w:rPr>
              <w:t>366262.53</w:t>
            </w:r>
          </w:p>
        </w:tc>
        <w:tc>
          <w:tcPr>
            <w:tcW w:w="1562" w:type="dxa"/>
          </w:tcPr>
          <w:p w14:paraId="12048B91" w14:textId="77777777" w:rsidR="00582E8F" w:rsidRPr="002E6E74" w:rsidRDefault="00582E8F" w:rsidP="00175765">
            <w:pPr>
              <w:jc w:val="center"/>
              <w:rPr>
                <w:sz w:val="18"/>
                <w:szCs w:val="20"/>
              </w:rPr>
            </w:pPr>
            <w:r w:rsidRPr="002E6E74">
              <w:rPr>
                <w:sz w:val="18"/>
                <w:szCs w:val="20"/>
              </w:rPr>
              <w:t>2207998.45</w:t>
            </w:r>
          </w:p>
        </w:tc>
        <w:tc>
          <w:tcPr>
            <w:tcW w:w="2278" w:type="dxa"/>
          </w:tcPr>
          <w:p w14:paraId="536AF3F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91E5712" w14:textId="77777777" w:rsidR="00582E8F" w:rsidRPr="002E6E74" w:rsidRDefault="00582E8F" w:rsidP="00175765">
            <w:pPr>
              <w:jc w:val="center"/>
              <w:rPr>
                <w:sz w:val="18"/>
                <w:szCs w:val="20"/>
              </w:rPr>
            </w:pPr>
            <w:r w:rsidRPr="002E6E74">
              <w:rPr>
                <w:sz w:val="18"/>
                <w:szCs w:val="20"/>
              </w:rPr>
              <w:t>2.50</w:t>
            </w:r>
          </w:p>
        </w:tc>
        <w:tc>
          <w:tcPr>
            <w:tcW w:w="1702" w:type="dxa"/>
          </w:tcPr>
          <w:p w14:paraId="2BFF2F8C" w14:textId="77777777" w:rsidR="00582E8F" w:rsidRPr="002E6E74" w:rsidRDefault="00582E8F" w:rsidP="00175765">
            <w:pPr>
              <w:jc w:val="center"/>
              <w:rPr>
                <w:sz w:val="18"/>
                <w:szCs w:val="20"/>
              </w:rPr>
            </w:pPr>
            <w:r w:rsidRPr="002E6E74">
              <w:rPr>
                <w:sz w:val="18"/>
                <w:szCs w:val="20"/>
              </w:rPr>
              <w:t>–</w:t>
            </w:r>
          </w:p>
        </w:tc>
      </w:tr>
      <w:tr w:rsidR="00582E8F" w:rsidRPr="002E6E74" w14:paraId="4CBCE5C7" w14:textId="77777777" w:rsidTr="00175765">
        <w:tblPrEx>
          <w:tblLook w:val="0000" w:firstRow="0" w:lastRow="0" w:firstColumn="0" w:lastColumn="0" w:noHBand="0" w:noVBand="0"/>
        </w:tblPrEx>
        <w:trPr>
          <w:trHeight w:val="54"/>
        </w:trPr>
        <w:tc>
          <w:tcPr>
            <w:tcW w:w="1691" w:type="dxa"/>
          </w:tcPr>
          <w:p w14:paraId="7B972B1D" w14:textId="77777777" w:rsidR="00582E8F" w:rsidRPr="002E6E74" w:rsidRDefault="00582E8F" w:rsidP="00175765">
            <w:pPr>
              <w:jc w:val="center"/>
              <w:rPr>
                <w:sz w:val="18"/>
                <w:szCs w:val="20"/>
              </w:rPr>
            </w:pPr>
            <w:r w:rsidRPr="002E6E74">
              <w:rPr>
                <w:sz w:val="18"/>
                <w:szCs w:val="20"/>
              </w:rPr>
              <w:t>29</w:t>
            </w:r>
          </w:p>
        </w:tc>
        <w:tc>
          <w:tcPr>
            <w:tcW w:w="1558" w:type="dxa"/>
          </w:tcPr>
          <w:p w14:paraId="715DEEBE" w14:textId="77777777" w:rsidR="00582E8F" w:rsidRPr="002E6E74" w:rsidRDefault="00582E8F" w:rsidP="00175765">
            <w:pPr>
              <w:jc w:val="center"/>
              <w:rPr>
                <w:sz w:val="18"/>
                <w:szCs w:val="20"/>
              </w:rPr>
            </w:pPr>
            <w:r w:rsidRPr="002E6E74">
              <w:rPr>
                <w:sz w:val="18"/>
                <w:szCs w:val="20"/>
              </w:rPr>
              <w:t>366269.57</w:t>
            </w:r>
          </w:p>
        </w:tc>
        <w:tc>
          <w:tcPr>
            <w:tcW w:w="1562" w:type="dxa"/>
          </w:tcPr>
          <w:p w14:paraId="3B9CEEED" w14:textId="77777777" w:rsidR="00582E8F" w:rsidRPr="002E6E74" w:rsidRDefault="00582E8F" w:rsidP="00175765">
            <w:pPr>
              <w:jc w:val="center"/>
              <w:rPr>
                <w:sz w:val="18"/>
                <w:szCs w:val="20"/>
              </w:rPr>
            </w:pPr>
            <w:r w:rsidRPr="002E6E74">
              <w:rPr>
                <w:sz w:val="18"/>
                <w:szCs w:val="20"/>
              </w:rPr>
              <w:t>2208030.58</w:t>
            </w:r>
          </w:p>
        </w:tc>
        <w:tc>
          <w:tcPr>
            <w:tcW w:w="2278" w:type="dxa"/>
          </w:tcPr>
          <w:p w14:paraId="0E86D65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5D96BB8" w14:textId="77777777" w:rsidR="00582E8F" w:rsidRPr="002E6E74" w:rsidRDefault="00582E8F" w:rsidP="00175765">
            <w:pPr>
              <w:jc w:val="center"/>
              <w:rPr>
                <w:sz w:val="18"/>
                <w:szCs w:val="20"/>
              </w:rPr>
            </w:pPr>
            <w:r w:rsidRPr="002E6E74">
              <w:rPr>
                <w:sz w:val="18"/>
                <w:szCs w:val="20"/>
              </w:rPr>
              <w:t>2.50</w:t>
            </w:r>
          </w:p>
        </w:tc>
        <w:tc>
          <w:tcPr>
            <w:tcW w:w="1702" w:type="dxa"/>
          </w:tcPr>
          <w:p w14:paraId="610660D0" w14:textId="77777777" w:rsidR="00582E8F" w:rsidRPr="002E6E74" w:rsidRDefault="00582E8F" w:rsidP="00175765">
            <w:pPr>
              <w:jc w:val="center"/>
              <w:rPr>
                <w:sz w:val="18"/>
                <w:szCs w:val="20"/>
              </w:rPr>
            </w:pPr>
            <w:r w:rsidRPr="002E6E74">
              <w:rPr>
                <w:sz w:val="18"/>
                <w:szCs w:val="20"/>
              </w:rPr>
              <w:t>–</w:t>
            </w:r>
          </w:p>
        </w:tc>
      </w:tr>
      <w:tr w:rsidR="00582E8F" w:rsidRPr="002E6E74" w14:paraId="1A0B0858" w14:textId="77777777" w:rsidTr="00175765">
        <w:tblPrEx>
          <w:tblLook w:val="0000" w:firstRow="0" w:lastRow="0" w:firstColumn="0" w:lastColumn="0" w:noHBand="0" w:noVBand="0"/>
        </w:tblPrEx>
        <w:trPr>
          <w:trHeight w:val="54"/>
        </w:trPr>
        <w:tc>
          <w:tcPr>
            <w:tcW w:w="1691" w:type="dxa"/>
          </w:tcPr>
          <w:p w14:paraId="05C7D172" w14:textId="77777777" w:rsidR="00582E8F" w:rsidRPr="002E6E74" w:rsidRDefault="00582E8F" w:rsidP="00175765">
            <w:pPr>
              <w:jc w:val="center"/>
              <w:rPr>
                <w:sz w:val="18"/>
                <w:szCs w:val="20"/>
              </w:rPr>
            </w:pPr>
            <w:r w:rsidRPr="002E6E74">
              <w:rPr>
                <w:sz w:val="18"/>
                <w:szCs w:val="20"/>
              </w:rPr>
              <w:t>30</w:t>
            </w:r>
          </w:p>
        </w:tc>
        <w:tc>
          <w:tcPr>
            <w:tcW w:w="1558" w:type="dxa"/>
          </w:tcPr>
          <w:p w14:paraId="5DBAC732" w14:textId="77777777" w:rsidR="00582E8F" w:rsidRPr="002E6E74" w:rsidRDefault="00582E8F" w:rsidP="00175765">
            <w:pPr>
              <w:jc w:val="center"/>
              <w:rPr>
                <w:sz w:val="18"/>
                <w:szCs w:val="20"/>
              </w:rPr>
            </w:pPr>
            <w:r w:rsidRPr="002E6E74">
              <w:rPr>
                <w:sz w:val="18"/>
                <w:szCs w:val="20"/>
              </w:rPr>
              <w:t>366293.92</w:t>
            </w:r>
          </w:p>
        </w:tc>
        <w:tc>
          <w:tcPr>
            <w:tcW w:w="1562" w:type="dxa"/>
          </w:tcPr>
          <w:p w14:paraId="6178BFA0" w14:textId="77777777" w:rsidR="00582E8F" w:rsidRPr="002E6E74" w:rsidRDefault="00582E8F" w:rsidP="00175765">
            <w:pPr>
              <w:jc w:val="center"/>
              <w:rPr>
                <w:sz w:val="18"/>
                <w:szCs w:val="20"/>
              </w:rPr>
            </w:pPr>
            <w:r w:rsidRPr="002E6E74">
              <w:rPr>
                <w:sz w:val="18"/>
                <w:szCs w:val="20"/>
              </w:rPr>
              <w:t>2208063.70</w:t>
            </w:r>
          </w:p>
        </w:tc>
        <w:tc>
          <w:tcPr>
            <w:tcW w:w="2278" w:type="dxa"/>
          </w:tcPr>
          <w:p w14:paraId="705C3DA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DB547E5" w14:textId="77777777" w:rsidR="00582E8F" w:rsidRPr="002E6E74" w:rsidRDefault="00582E8F" w:rsidP="00175765">
            <w:pPr>
              <w:jc w:val="center"/>
              <w:rPr>
                <w:sz w:val="18"/>
                <w:szCs w:val="20"/>
              </w:rPr>
            </w:pPr>
            <w:r w:rsidRPr="002E6E74">
              <w:rPr>
                <w:sz w:val="18"/>
                <w:szCs w:val="20"/>
              </w:rPr>
              <w:t>2.50</w:t>
            </w:r>
          </w:p>
        </w:tc>
        <w:tc>
          <w:tcPr>
            <w:tcW w:w="1702" w:type="dxa"/>
          </w:tcPr>
          <w:p w14:paraId="4E93E027" w14:textId="77777777" w:rsidR="00582E8F" w:rsidRPr="002E6E74" w:rsidRDefault="00582E8F" w:rsidP="00175765">
            <w:pPr>
              <w:jc w:val="center"/>
              <w:rPr>
                <w:sz w:val="18"/>
                <w:szCs w:val="20"/>
              </w:rPr>
            </w:pPr>
            <w:r w:rsidRPr="002E6E74">
              <w:rPr>
                <w:sz w:val="18"/>
                <w:szCs w:val="20"/>
              </w:rPr>
              <w:t>–</w:t>
            </w:r>
          </w:p>
        </w:tc>
      </w:tr>
      <w:tr w:rsidR="00582E8F" w:rsidRPr="002E6E74" w14:paraId="6784025C" w14:textId="77777777" w:rsidTr="00175765">
        <w:tblPrEx>
          <w:tblLook w:val="0000" w:firstRow="0" w:lastRow="0" w:firstColumn="0" w:lastColumn="0" w:noHBand="0" w:noVBand="0"/>
        </w:tblPrEx>
        <w:trPr>
          <w:trHeight w:val="54"/>
        </w:trPr>
        <w:tc>
          <w:tcPr>
            <w:tcW w:w="1691" w:type="dxa"/>
          </w:tcPr>
          <w:p w14:paraId="344BD915" w14:textId="77777777" w:rsidR="00582E8F" w:rsidRPr="002E6E74" w:rsidRDefault="00582E8F" w:rsidP="00175765">
            <w:pPr>
              <w:jc w:val="center"/>
              <w:rPr>
                <w:sz w:val="18"/>
                <w:szCs w:val="20"/>
              </w:rPr>
            </w:pPr>
            <w:r w:rsidRPr="002E6E74">
              <w:rPr>
                <w:sz w:val="18"/>
                <w:szCs w:val="20"/>
              </w:rPr>
              <w:t>31</w:t>
            </w:r>
          </w:p>
        </w:tc>
        <w:tc>
          <w:tcPr>
            <w:tcW w:w="1558" w:type="dxa"/>
          </w:tcPr>
          <w:p w14:paraId="5CD3CE8C" w14:textId="77777777" w:rsidR="00582E8F" w:rsidRPr="002E6E74" w:rsidRDefault="00582E8F" w:rsidP="00175765">
            <w:pPr>
              <w:jc w:val="center"/>
              <w:rPr>
                <w:sz w:val="18"/>
                <w:szCs w:val="20"/>
              </w:rPr>
            </w:pPr>
            <w:r w:rsidRPr="002E6E74">
              <w:rPr>
                <w:sz w:val="18"/>
                <w:szCs w:val="20"/>
              </w:rPr>
              <w:t>366293.43</w:t>
            </w:r>
          </w:p>
        </w:tc>
        <w:tc>
          <w:tcPr>
            <w:tcW w:w="1562" w:type="dxa"/>
          </w:tcPr>
          <w:p w14:paraId="44A7BB7B" w14:textId="77777777" w:rsidR="00582E8F" w:rsidRPr="002E6E74" w:rsidRDefault="00582E8F" w:rsidP="00175765">
            <w:pPr>
              <w:jc w:val="center"/>
              <w:rPr>
                <w:sz w:val="18"/>
                <w:szCs w:val="20"/>
              </w:rPr>
            </w:pPr>
            <w:r w:rsidRPr="002E6E74">
              <w:rPr>
                <w:sz w:val="18"/>
                <w:szCs w:val="20"/>
              </w:rPr>
              <w:t>2208075.39</w:t>
            </w:r>
          </w:p>
        </w:tc>
        <w:tc>
          <w:tcPr>
            <w:tcW w:w="2278" w:type="dxa"/>
          </w:tcPr>
          <w:p w14:paraId="71D049B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EA961EC" w14:textId="77777777" w:rsidR="00582E8F" w:rsidRPr="002E6E74" w:rsidRDefault="00582E8F" w:rsidP="00175765">
            <w:pPr>
              <w:jc w:val="center"/>
              <w:rPr>
                <w:sz w:val="18"/>
                <w:szCs w:val="20"/>
              </w:rPr>
            </w:pPr>
            <w:r w:rsidRPr="002E6E74">
              <w:rPr>
                <w:sz w:val="18"/>
                <w:szCs w:val="20"/>
              </w:rPr>
              <w:t>2.50</w:t>
            </w:r>
          </w:p>
        </w:tc>
        <w:tc>
          <w:tcPr>
            <w:tcW w:w="1702" w:type="dxa"/>
          </w:tcPr>
          <w:p w14:paraId="231E9698" w14:textId="77777777" w:rsidR="00582E8F" w:rsidRPr="002E6E74" w:rsidRDefault="00582E8F" w:rsidP="00175765">
            <w:pPr>
              <w:jc w:val="center"/>
              <w:rPr>
                <w:sz w:val="18"/>
                <w:szCs w:val="20"/>
              </w:rPr>
            </w:pPr>
            <w:r w:rsidRPr="002E6E74">
              <w:rPr>
                <w:sz w:val="18"/>
                <w:szCs w:val="20"/>
              </w:rPr>
              <w:t>–</w:t>
            </w:r>
          </w:p>
        </w:tc>
      </w:tr>
      <w:tr w:rsidR="00582E8F" w:rsidRPr="002E6E74" w14:paraId="3F68A517" w14:textId="77777777" w:rsidTr="00175765">
        <w:tblPrEx>
          <w:tblLook w:val="0000" w:firstRow="0" w:lastRow="0" w:firstColumn="0" w:lastColumn="0" w:noHBand="0" w:noVBand="0"/>
        </w:tblPrEx>
        <w:trPr>
          <w:trHeight w:val="54"/>
        </w:trPr>
        <w:tc>
          <w:tcPr>
            <w:tcW w:w="1691" w:type="dxa"/>
          </w:tcPr>
          <w:p w14:paraId="4E5B65A7" w14:textId="77777777" w:rsidR="00582E8F" w:rsidRPr="002E6E74" w:rsidRDefault="00582E8F" w:rsidP="00175765">
            <w:pPr>
              <w:jc w:val="center"/>
              <w:rPr>
                <w:sz w:val="18"/>
                <w:szCs w:val="20"/>
              </w:rPr>
            </w:pPr>
            <w:r w:rsidRPr="002E6E74">
              <w:rPr>
                <w:sz w:val="18"/>
                <w:szCs w:val="20"/>
              </w:rPr>
              <w:t>32</w:t>
            </w:r>
          </w:p>
        </w:tc>
        <w:tc>
          <w:tcPr>
            <w:tcW w:w="1558" w:type="dxa"/>
          </w:tcPr>
          <w:p w14:paraId="23579687" w14:textId="77777777" w:rsidR="00582E8F" w:rsidRPr="002E6E74" w:rsidRDefault="00582E8F" w:rsidP="00175765">
            <w:pPr>
              <w:jc w:val="center"/>
              <w:rPr>
                <w:sz w:val="18"/>
                <w:szCs w:val="20"/>
              </w:rPr>
            </w:pPr>
            <w:r w:rsidRPr="002E6E74">
              <w:rPr>
                <w:sz w:val="18"/>
                <w:szCs w:val="20"/>
              </w:rPr>
              <w:t>366330.37</w:t>
            </w:r>
          </w:p>
        </w:tc>
        <w:tc>
          <w:tcPr>
            <w:tcW w:w="1562" w:type="dxa"/>
          </w:tcPr>
          <w:p w14:paraId="7236913B" w14:textId="77777777" w:rsidR="00582E8F" w:rsidRPr="002E6E74" w:rsidRDefault="00582E8F" w:rsidP="00175765">
            <w:pPr>
              <w:jc w:val="center"/>
              <w:rPr>
                <w:sz w:val="18"/>
                <w:szCs w:val="20"/>
              </w:rPr>
            </w:pPr>
            <w:r w:rsidRPr="002E6E74">
              <w:rPr>
                <w:sz w:val="18"/>
                <w:szCs w:val="20"/>
              </w:rPr>
              <w:t>2208111.74</w:t>
            </w:r>
          </w:p>
        </w:tc>
        <w:tc>
          <w:tcPr>
            <w:tcW w:w="2278" w:type="dxa"/>
          </w:tcPr>
          <w:p w14:paraId="326E7C9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3AFA0B9" w14:textId="77777777" w:rsidR="00582E8F" w:rsidRPr="002E6E74" w:rsidRDefault="00582E8F" w:rsidP="00175765">
            <w:pPr>
              <w:jc w:val="center"/>
              <w:rPr>
                <w:sz w:val="18"/>
                <w:szCs w:val="20"/>
              </w:rPr>
            </w:pPr>
            <w:r w:rsidRPr="002E6E74">
              <w:rPr>
                <w:sz w:val="18"/>
                <w:szCs w:val="20"/>
              </w:rPr>
              <w:t>2.50</w:t>
            </w:r>
          </w:p>
        </w:tc>
        <w:tc>
          <w:tcPr>
            <w:tcW w:w="1702" w:type="dxa"/>
          </w:tcPr>
          <w:p w14:paraId="13B5C58E" w14:textId="77777777" w:rsidR="00582E8F" w:rsidRPr="002E6E74" w:rsidRDefault="00582E8F" w:rsidP="00175765">
            <w:pPr>
              <w:jc w:val="center"/>
              <w:rPr>
                <w:sz w:val="18"/>
                <w:szCs w:val="20"/>
              </w:rPr>
            </w:pPr>
            <w:r w:rsidRPr="002E6E74">
              <w:rPr>
                <w:sz w:val="18"/>
                <w:szCs w:val="20"/>
              </w:rPr>
              <w:t>–</w:t>
            </w:r>
          </w:p>
        </w:tc>
      </w:tr>
      <w:tr w:rsidR="00582E8F" w:rsidRPr="002E6E74" w14:paraId="5DC8D770" w14:textId="77777777" w:rsidTr="00175765">
        <w:tblPrEx>
          <w:tblLook w:val="0000" w:firstRow="0" w:lastRow="0" w:firstColumn="0" w:lastColumn="0" w:noHBand="0" w:noVBand="0"/>
        </w:tblPrEx>
        <w:trPr>
          <w:trHeight w:val="54"/>
        </w:trPr>
        <w:tc>
          <w:tcPr>
            <w:tcW w:w="1691" w:type="dxa"/>
          </w:tcPr>
          <w:p w14:paraId="2C92284A" w14:textId="77777777" w:rsidR="00582E8F" w:rsidRPr="002E6E74" w:rsidRDefault="00582E8F" w:rsidP="00175765">
            <w:pPr>
              <w:jc w:val="center"/>
              <w:rPr>
                <w:sz w:val="18"/>
                <w:szCs w:val="20"/>
              </w:rPr>
            </w:pPr>
            <w:r w:rsidRPr="002E6E74">
              <w:rPr>
                <w:sz w:val="18"/>
                <w:szCs w:val="20"/>
              </w:rPr>
              <w:t>33</w:t>
            </w:r>
          </w:p>
        </w:tc>
        <w:tc>
          <w:tcPr>
            <w:tcW w:w="1558" w:type="dxa"/>
          </w:tcPr>
          <w:p w14:paraId="7E207CEA" w14:textId="77777777" w:rsidR="00582E8F" w:rsidRPr="002E6E74" w:rsidRDefault="00582E8F" w:rsidP="00175765">
            <w:pPr>
              <w:jc w:val="center"/>
              <w:rPr>
                <w:sz w:val="18"/>
                <w:szCs w:val="20"/>
              </w:rPr>
            </w:pPr>
            <w:r w:rsidRPr="002E6E74">
              <w:rPr>
                <w:sz w:val="18"/>
                <w:szCs w:val="20"/>
              </w:rPr>
              <w:t>366339.05</w:t>
            </w:r>
          </w:p>
        </w:tc>
        <w:tc>
          <w:tcPr>
            <w:tcW w:w="1562" w:type="dxa"/>
          </w:tcPr>
          <w:p w14:paraId="3F651BA3" w14:textId="77777777" w:rsidR="00582E8F" w:rsidRPr="002E6E74" w:rsidRDefault="00582E8F" w:rsidP="00175765">
            <w:pPr>
              <w:jc w:val="center"/>
              <w:rPr>
                <w:sz w:val="18"/>
                <w:szCs w:val="20"/>
              </w:rPr>
            </w:pPr>
            <w:r w:rsidRPr="002E6E74">
              <w:rPr>
                <w:sz w:val="18"/>
                <w:szCs w:val="20"/>
              </w:rPr>
              <w:t>2208135.72</w:t>
            </w:r>
          </w:p>
        </w:tc>
        <w:tc>
          <w:tcPr>
            <w:tcW w:w="2278" w:type="dxa"/>
          </w:tcPr>
          <w:p w14:paraId="24E2152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0526A50" w14:textId="77777777" w:rsidR="00582E8F" w:rsidRPr="002E6E74" w:rsidRDefault="00582E8F" w:rsidP="00175765">
            <w:pPr>
              <w:jc w:val="center"/>
              <w:rPr>
                <w:sz w:val="18"/>
                <w:szCs w:val="20"/>
              </w:rPr>
            </w:pPr>
            <w:r w:rsidRPr="002E6E74">
              <w:rPr>
                <w:sz w:val="18"/>
                <w:szCs w:val="20"/>
              </w:rPr>
              <w:t>2.50</w:t>
            </w:r>
          </w:p>
        </w:tc>
        <w:tc>
          <w:tcPr>
            <w:tcW w:w="1702" w:type="dxa"/>
          </w:tcPr>
          <w:p w14:paraId="44C53D2E" w14:textId="77777777" w:rsidR="00582E8F" w:rsidRPr="002E6E74" w:rsidRDefault="00582E8F" w:rsidP="00175765">
            <w:pPr>
              <w:jc w:val="center"/>
              <w:rPr>
                <w:sz w:val="18"/>
                <w:szCs w:val="20"/>
              </w:rPr>
            </w:pPr>
            <w:r w:rsidRPr="002E6E74">
              <w:rPr>
                <w:sz w:val="18"/>
                <w:szCs w:val="20"/>
              </w:rPr>
              <w:t>–</w:t>
            </w:r>
          </w:p>
        </w:tc>
      </w:tr>
      <w:tr w:rsidR="00582E8F" w:rsidRPr="002E6E74" w14:paraId="6977233E" w14:textId="77777777" w:rsidTr="00175765">
        <w:tblPrEx>
          <w:tblLook w:val="0000" w:firstRow="0" w:lastRow="0" w:firstColumn="0" w:lastColumn="0" w:noHBand="0" w:noVBand="0"/>
        </w:tblPrEx>
        <w:trPr>
          <w:trHeight w:val="54"/>
        </w:trPr>
        <w:tc>
          <w:tcPr>
            <w:tcW w:w="1691" w:type="dxa"/>
          </w:tcPr>
          <w:p w14:paraId="7CFDD9B2" w14:textId="77777777" w:rsidR="00582E8F" w:rsidRPr="002E6E74" w:rsidRDefault="00582E8F" w:rsidP="00175765">
            <w:pPr>
              <w:jc w:val="center"/>
              <w:rPr>
                <w:sz w:val="18"/>
                <w:szCs w:val="20"/>
              </w:rPr>
            </w:pPr>
            <w:r w:rsidRPr="002E6E74">
              <w:rPr>
                <w:sz w:val="18"/>
                <w:szCs w:val="20"/>
              </w:rPr>
              <w:t>34</w:t>
            </w:r>
          </w:p>
        </w:tc>
        <w:tc>
          <w:tcPr>
            <w:tcW w:w="1558" w:type="dxa"/>
          </w:tcPr>
          <w:p w14:paraId="31958517" w14:textId="77777777" w:rsidR="00582E8F" w:rsidRPr="002E6E74" w:rsidRDefault="00582E8F" w:rsidP="00175765">
            <w:pPr>
              <w:jc w:val="center"/>
              <w:rPr>
                <w:sz w:val="18"/>
                <w:szCs w:val="20"/>
              </w:rPr>
            </w:pPr>
            <w:r w:rsidRPr="002E6E74">
              <w:rPr>
                <w:sz w:val="18"/>
                <w:szCs w:val="20"/>
              </w:rPr>
              <w:t>366331.53</w:t>
            </w:r>
          </w:p>
        </w:tc>
        <w:tc>
          <w:tcPr>
            <w:tcW w:w="1562" w:type="dxa"/>
          </w:tcPr>
          <w:p w14:paraId="501F8DE9" w14:textId="77777777" w:rsidR="00582E8F" w:rsidRPr="002E6E74" w:rsidRDefault="00582E8F" w:rsidP="00175765">
            <w:pPr>
              <w:jc w:val="center"/>
              <w:rPr>
                <w:sz w:val="18"/>
                <w:szCs w:val="20"/>
              </w:rPr>
            </w:pPr>
            <w:r w:rsidRPr="002E6E74">
              <w:rPr>
                <w:sz w:val="18"/>
                <w:szCs w:val="20"/>
              </w:rPr>
              <w:t>2208181.72</w:t>
            </w:r>
          </w:p>
        </w:tc>
        <w:tc>
          <w:tcPr>
            <w:tcW w:w="2278" w:type="dxa"/>
          </w:tcPr>
          <w:p w14:paraId="6593F33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7E6816F" w14:textId="77777777" w:rsidR="00582E8F" w:rsidRPr="002E6E74" w:rsidRDefault="00582E8F" w:rsidP="00175765">
            <w:pPr>
              <w:jc w:val="center"/>
              <w:rPr>
                <w:sz w:val="18"/>
                <w:szCs w:val="20"/>
              </w:rPr>
            </w:pPr>
            <w:r w:rsidRPr="002E6E74">
              <w:rPr>
                <w:sz w:val="18"/>
                <w:szCs w:val="20"/>
              </w:rPr>
              <w:t>2.50</w:t>
            </w:r>
          </w:p>
        </w:tc>
        <w:tc>
          <w:tcPr>
            <w:tcW w:w="1702" w:type="dxa"/>
          </w:tcPr>
          <w:p w14:paraId="61007436" w14:textId="77777777" w:rsidR="00582E8F" w:rsidRPr="002E6E74" w:rsidRDefault="00582E8F" w:rsidP="00175765">
            <w:pPr>
              <w:jc w:val="center"/>
              <w:rPr>
                <w:sz w:val="18"/>
                <w:szCs w:val="20"/>
              </w:rPr>
            </w:pPr>
            <w:r w:rsidRPr="002E6E74">
              <w:rPr>
                <w:sz w:val="18"/>
                <w:szCs w:val="20"/>
              </w:rPr>
              <w:t>–</w:t>
            </w:r>
          </w:p>
        </w:tc>
      </w:tr>
      <w:tr w:rsidR="00582E8F" w:rsidRPr="002E6E74" w14:paraId="195EBEBF" w14:textId="77777777" w:rsidTr="00175765">
        <w:tblPrEx>
          <w:tblLook w:val="0000" w:firstRow="0" w:lastRow="0" w:firstColumn="0" w:lastColumn="0" w:noHBand="0" w:noVBand="0"/>
        </w:tblPrEx>
        <w:trPr>
          <w:trHeight w:val="54"/>
        </w:trPr>
        <w:tc>
          <w:tcPr>
            <w:tcW w:w="1691" w:type="dxa"/>
          </w:tcPr>
          <w:p w14:paraId="1A8FE362" w14:textId="77777777" w:rsidR="00582E8F" w:rsidRPr="002E6E74" w:rsidRDefault="00582E8F" w:rsidP="00175765">
            <w:pPr>
              <w:jc w:val="center"/>
              <w:rPr>
                <w:sz w:val="18"/>
                <w:szCs w:val="20"/>
              </w:rPr>
            </w:pPr>
            <w:r w:rsidRPr="002E6E74">
              <w:rPr>
                <w:sz w:val="18"/>
                <w:szCs w:val="20"/>
              </w:rPr>
              <w:t>35</w:t>
            </w:r>
          </w:p>
        </w:tc>
        <w:tc>
          <w:tcPr>
            <w:tcW w:w="1558" w:type="dxa"/>
          </w:tcPr>
          <w:p w14:paraId="1D12E29F" w14:textId="77777777" w:rsidR="00582E8F" w:rsidRPr="002E6E74" w:rsidRDefault="00582E8F" w:rsidP="00175765">
            <w:pPr>
              <w:jc w:val="center"/>
              <w:rPr>
                <w:sz w:val="18"/>
                <w:szCs w:val="20"/>
              </w:rPr>
            </w:pPr>
            <w:r w:rsidRPr="002E6E74">
              <w:rPr>
                <w:sz w:val="18"/>
                <w:szCs w:val="20"/>
              </w:rPr>
              <w:t>366295.64</w:t>
            </w:r>
          </w:p>
        </w:tc>
        <w:tc>
          <w:tcPr>
            <w:tcW w:w="1562" w:type="dxa"/>
          </w:tcPr>
          <w:p w14:paraId="788CB431" w14:textId="77777777" w:rsidR="00582E8F" w:rsidRPr="002E6E74" w:rsidRDefault="00582E8F" w:rsidP="00175765">
            <w:pPr>
              <w:jc w:val="center"/>
              <w:rPr>
                <w:sz w:val="18"/>
                <w:szCs w:val="20"/>
              </w:rPr>
            </w:pPr>
            <w:r w:rsidRPr="002E6E74">
              <w:rPr>
                <w:sz w:val="18"/>
                <w:szCs w:val="20"/>
              </w:rPr>
              <w:t>2208243.17</w:t>
            </w:r>
          </w:p>
        </w:tc>
        <w:tc>
          <w:tcPr>
            <w:tcW w:w="2278" w:type="dxa"/>
          </w:tcPr>
          <w:p w14:paraId="48E9B21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862D52E" w14:textId="77777777" w:rsidR="00582E8F" w:rsidRPr="002E6E74" w:rsidRDefault="00582E8F" w:rsidP="00175765">
            <w:pPr>
              <w:jc w:val="center"/>
              <w:rPr>
                <w:sz w:val="18"/>
                <w:szCs w:val="20"/>
              </w:rPr>
            </w:pPr>
            <w:r w:rsidRPr="002E6E74">
              <w:rPr>
                <w:sz w:val="18"/>
                <w:szCs w:val="20"/>
              </w:rPr>
              <w:t>2.50</w:t>
            </w:r>
          </w:p>
        </w:tc>
        <w:tc>
          <w:tcPr>
            <w:tcW w:w="1702" w:type="dxa"/>
          </w:tcPr>
          <w:p w14:paraId="12992CF7" w14:textId="77777777" w:rsidR="00582E8F" w:rsidRPr="002E6E74" w:rsidRDefault="00582E8F" w:rsidP="00175765">
            <w:pPr>
              <w:jc w:val="center"/>
              <w:rPr>
                <w:sz w:val="18"/>
                <w:szCs w:val="20"/>
              </w:rPr>
            </w:pPr>
            <w:r w:rsidRPr="002E6E74">
              <w:rPr>
                <w:sz w:val="18"/>
                <w:szCs w:val="20"/>
              </w:rPr>
              <w:t>–</w:t>
            </w:r>
          </w:p>
        </w:tc>
      </w:tr>
      <w:tr w:rsidR="00582E8F" w:rsidRPr="002E6E74" w14:paraId="5536ABCD" w14:textId="77777777" w:rsidTr="00175765">
        <w:tblPrEx>
          <w:tblLook w:val="0000" w:firstRow="0" w:lastRow="0" w:firstColumn="0" w:lastColumn="0" w:noHBand="0" w:noVBand="0"/>
        </w:tblPrEx>
        <w:trPr>
          <w:trHeight w:val="54"/>
        </w:trPr>
        <w:tc>
          <w:tcPr>
            <w:tcW w:w="1691" w:type="dxa"/>
          </w:tcPr>
          <w:p w14:paraId="62C87602" w14:textId="77777777" w:rsidR="00582E8F" w:rsidRPr="002E6E74" w:rsidRDefault="00582E8F" w:rsidP="00175765">
            <w:pPr>
              <w:jc w:val="center"/>
              <w:rPr>
                <w:sz w:val="18"/>
                <w:szCs w:val="20"/>
              </w:rPr>
            </w:pPr>
            <w:r w:rsidRPr="002E6E74">
              <w:rPr>
                <w:sz w:val="18"/>
                <w:szCs w:val="20"/>
              </w:rPr>
              <w:t>36</w:t>
            </w:r>
          </w:p>
        </w:tc>
        <w:tc>
          <w:tcPr>
            <w:tcW w:w="1558" w:type="dxa"/>
          </w:tcPr>
          <w:p w14:paraId="3F6415A6" w14:textId="77777777" w:rsidR="00582E8F" w:rsidRPr="002E6E74" w:rsidRDefault="00582E8F" w:rsidP="00175765">
            <w:pPr>
              <w:jc w:val="center"/>
              <w:rPr>
                <w:sz w:val="18"/>
                <w:szCs w:val="20"/>
              </w:rPr>
            </w:pPr>
            <w:r w:rsidRPr="002E6E74">
              <w:rPr>
                <w:sz w:val="18"/>
                <w:szCs w:val="20"/>
              </w:rPr>
              <w:t>366278.75</w:t>
            </w:r>
          </w:p>
        </w:tc>
        <w:tc>
          <w:tcPr>
            <w:tcW w:w="1562" w:type="dxa"/>
          </w:tcPr>
          <w:p w14:paraId="7D9F62DC" w14:textId="77777777" w:rsidR="00582E8F" w:rsidRPr="002E6E74" w:rsidRDefault="00582E8F" w:rsidP="00175765">
            <w:pPr>
              <w:jc w:val="center"/>
              <w:rPr>
                <w:sz w:val="18"/>
                <w:szCs w:val="20"/>
              </w:rPr>
            </w:pPr>
            <w:r w:rsidRPr="002E6E74">
              <w:rPr>
                <w:sz w:val="18"/>
                <w:szCs w:val="20"/>
              </w:rPr>
              <w:t>2208269.27</w:t>
            </w:r>
          </w:p>
        </w:tc>
        <w:tc>
          <w:tcPr>
            <w:tcW w:w="2278" w:type="dxa"/>
          </w:tcPr>
          <w:p w14:paraId="66A07EC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62D08BD" w14:textId="77777777" w:rsidR="00582E8F" w:rsidRPr="002E6E74" w:rsidRDefault="00582E8F" w:rsidP="00175765">
            <w:pPr>
              <w:jc w:val="center"/>
              <w:rPr>
                <w:sz w:val="18"/>
                <w:szCs w:val="20"/>
              </w:rPr>
            </w:pPr>
            <w:r w:rsidRPr="002E6E74">
              <w:rPr>
                <w:sz w:val="18"/>
                <w:szCs w:val="20"/>
              </w:rPr>
              <w:t>2.50</w:t>
            </w:r>
          </w:p>
        </w:tc>
        <w:tc>
          <w:tcPr>
            <w:tcW w:w="1702" w:type="dxa"/>
          </w:tcPr>
          <w:p w14:paraId="78B51013" w14:textId="77777777" w:rsidR="00582E8F" w:rsidRPr="002E6E74" w:rsidRDefault="00582E8F" w:rsidP="00175765">
            <w:pPr>
              <w:jc w:val="center"/>
              <w:rPr>
                <w:sz w:val="18"/>
                <w:szCs w:val="20"/>
              </w:rPr>
            </w:pPr>
            <w:r w:rsidRPr="002E6E74">
              <w:rPr>
                <w:sz w:val="18"/>
                <w:szCs w:val="20"/>
              </w:rPr>
              <w:t>–</w:t>
            </w:r>
          </w:p>
        </w:tc>
      </w:tr>
      <w:tr w:rsidR="00582E8F" w:rsidRPr="002E6E74" w14:paraId="1F647302" w14:textId="77777777" w:rsidTr="00175765">
        <w:tblPrEx>
          <w:tblLook w:val="0000" w:firstRow="0" w:lastRow="0" w:firstColumn="0" w:lastColumn="0" w:noHBand="0" w:noVBand="0"/>
        </w:tblPrEx>
        <w:trPr>
          <w:trHeight w:val="54"/>
        </w:trPr>
        <w:tc>
          <w:tcPr>
            <w:tcW w:w="1691" w:type="dxa"/>
          </w:tcPr>
          <w:p w14:paraId="2D69BDE7" w14:textId="77777777" w:rsidR="00582E8F" w:rsidRPr="002E6E74" w:rsidRDefault="00582E8F" w:rsidP="00175765">
            <w:pPr>
              <w:jc w:val="center"/>
              <w:rPr>
                <w:sz w:val="18"/>
                <w:szCs w:val="20"/>
              </w:rPr>
            </w:pPr>
            <w:r w:rsidRPr="002E6E74">
              <w:rPr>
                <w:sz w:val="18"/>
                <w:szCs w:val="20"/>
              </w:rPr>
              <w:t>37</w:t>
            </w:r>
          </w:p>
        </w:tc>
        <w:tc>
          <w:tcPr>
            <w:tcW w:w="1558" w:type="dxa"/>
          </w:tcPr>
          <w:p w14:paraId="4CA70602" w14:textId="77777777" w:rsidR="00582E8F" w:rsidRPr="002E6E74" w:rsidRDefault="00582E8F" w:rsidP="00175765">
            <w:pPr>
              <w:jc w:val="center"/>
              <w:rPr>
                <w:sz w:val="18"/>
                <w:szCs w:val="20"/>
              </w:rPr>
            </w:pPr>
            <w:r w:rsidRPr="002E6E74">
              <w:rPr>
                <w:sz w:val="18"/>
                <w:szCs w:val="20"/>
              </w:rPr>
              <w:t>366281.54</w:t>
            </w:r>
          </w:p>
        </w:tc>
        <w:tc>
          <w:tcPr>
            <w:tcW w:w="1562" w:type="dxa"/>
          </w:tcPr>
          <w:p w14:paraId="3E9E5251" w14:textId="77777777" w:rsidR="00582E8F" w:rsidRPr="002E6E74" w:rsidRDefault="00582E8F" w:rsidP="00175765">
            <w:pPr>
              <w:jc w:val="center"/>
              <w:rPr>
                <w:sz w:val="18"/>
                <w:szCs w:val="20"/>
              </w:rPr>
            </w:pPr>
            <w:r w:rsidRPr="002E6E74">
              <w:rPr>
                <w:sz w:val="18"/>
                <w:szCs w:val="20"/>
              </w:rPr>
              <w:t>2208289.92</w:t>
            </w:r>
          </w:p>
        </w:tc>
        <w:tc>
          <w:tcPr>
            <w:tcW w:w="2278" w:type="dxa"/>
          </w:tcPr>
          <w:p w14:paraId="5AC8D43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5829700" w14:textId="77777777" w:rsidR="00582E8F" w:rsidRPr="002E6E74" w:rsidRDefault="00582E8F" w:rsidP="00175765">
            <w:pPr>
              <w:jc w:val="center"/>
              <w:rPr>
                <w:sz w:val="18"/>
                <w:szCs w:val="20"/>
              </w:rPr>
            </w:pPr>
            <w:r w:rsidRPr="002E6E74">
              <w:rPr>
                <w:sz w:val="18"/>
                <w:szCs w:val="20"/>
              </w:rPr>
              <w:t>2.50</w:t>
            </w:r>
          </w:p>
        </w:tc>
        <w:tc>
          <w:tcPr>
            <w:tcW w:w="1702" w:type="dxa"/>
          </w:tcPr>
          <w:p w14:paraId="5DE7C459" w14:textId="77777777" w:rsidR="00582E8F" w:rsidRPr="002E6E74" w:rsidRDefault="00582E8F" w:rsidP="00175765">
            <w:pPr>
              <w:jc w:val="center"/>
              <w:rPr>
                <w:sz w:val="18"/>
                <w:szCs w:val="20"/>
              </w:rPr>
            </w:pPr>
            <w:r w:rsidRPr="002E6E74">
              <w:rPr>
                <w:sz w:val="18"/>
                <w:szCs w:val="20"/>
              </w:rPr>
              <w:t>–</w:t>
            </w:r>
          </w:p>
        </w:tc>
      </w:tr>
      <w:tr w:rsidR="00582E8F" w:rsidRPr="002E6E74" w14:paraId="2222EAD4" w14:textId="77777777" w:rsidTr="00175765">
        <w:tblPrEx>
          <w:tblLook w:val="0000" w:firstRow="0" w:lastRow="0" w:firstColumn="0" w:lastColumn="0" w:noHBand="0" w:noVBand="0"/>
        </w:tblPrEx>
        <w:trPr>
          <w:trHeight w:val="54"/>
        </w:trPr>
        <w:tc>
          <w:tcPr>
            <w:tcW w:w="1691" w:type="dxa"/>
          </w:tcPr>
          <w:p w14:paraId="6B9CE40C" w14:textId="77777777" w:rsidR="00582E8F" w:rsidRPr="002E6E74" w:rsidRDefault="00582E8F" w:rsidP="00175765">
            <w:pPr>
              <w:jc w:val="center"/>
              <w:rPr>
                <w:sz w:val="18"/>
                <w:szCs w:val="20"/>
              </w:rPr>
            </w:pPr>
            <w:r w:rsidRPr="002E6E74">
              <w:rPr>
                <w:sz w:val="18"/>
                <w:szCs w:val="20"/>
              </w:rPr>
              <w:t>38</w:t>
            </w:r>
          </w:p>
        </w:tc>
        <w:tc>
          <w:tcPr>
            <w:tcW w:w="1558" w:type="dxa"/>
          </w:tcPr>
          <w:p w14:paraId="7CE595C5" w14:textId="77777777" w:rsidR="00582E8F" w:rsidRPr="002E6E74" w:rsidRDefault="00582E8F" w:rsidP="00175765">
            <w:pPr>
              <w:jc w:val="center"/>
              <w:rPr>
                <w:sz w:val="18"/>
                <w:szCs w:val="20"/>
              </w:rPr>
            </w:pPr>
            <w:r w:rsidRPr="002E6E74">
              <w:rPr>
                <w:sz w:val="18"/>
                <w:szCs w:val="20"/>
              </w:rPr>
              <w:t>366296.45</w:t>
            </w:r>
          </w:p>
        </w:tc>
        <w:tc>
          <w:tcPr>
            <w:tcW w:w="1562" w:type="dxa"/>
          </w:tcPr>
          <w:p w14:paraId="0EAF98AF" w14:textId="77777777" w:rsidR="00582E8F" w:rsidRPr="002E6E74" w:rsidRDefault="00582E8F" w:rsidP="00175765">
            <w:pPr>
              <w:jc w:val="center"/>
              <w:rPr>
                <w:sz w:val="18"/>
                <w:szCs w:val="20"/>
              </w:rPr>
            </w:pPr>
            <w:r w:rsidRPr="002E6E74">
              <w:rPr>
                <w:sz w:val="18"/>
                <w:szCs w:val="20"/>
              </w:rPr>
              <w:t>2208320.42</w:t>
            </w:r>
          </w:p>
        </w:tc>
        <w:tc>
          <w:tcPr>
            <w:tcW w:w="2278" w:type="dxa"/>
          </w:tcPr>
          <w:p w14:paraId="01813DA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6260AF9" w14:textId="77777777" w:rsidR="00582E8F" w:rsidRPr="002E6E74" w:rsidRDefault="00582E8F" w:rsidP="00175765">
            <w:pPr>
              <w:jc w:val="center"/>
              <w:rPr>
                <w:sz w:val="18"/>
                <w:szCs w:val="20"/>
              </w:rPr>
            </w:pPr>
            <w:r w:rsidRPr="002E6E74">
              <w:rPr>
                <w:sz w:val="18"/>
                <w:szCs w:val="20"/>
              </w:rPr>
              <w:t>2.50</w:t>
            </w:r>
          </w:p>
        </w:tc>
        <w:tc>
          <w:tcPr>
            <w:tcW w:w="1702" w:type="dxa"/>
          </w:tcPr>
          <w:p w14:paraId="0C7FE939" w14:textId="77777777" w:rsidR="00582E8F" w:rsidRPr="002E6E74" w:rsidRDefault="00582E8F" w:rsidP="00175765">
            <w:pPr>
              <w:jc w:val="center"/>
              <w:rPr>
                <w:sz w:val="18"/>
                <w:szCs w:val="20"/>
              </w:rPr>
            </w:pPr>
            <w:r w:rsidRPr="002E6E74">
              <w:rPr>
                <w:sz w:val="18"/>
                <w:szCs w:val="20"/>
              </w:rPr>
              <w:t>–</w:t>
            </w:r>
          </w:p>
        </w:tc>
      </w:tr>
      <w:tr w:rsidR="00582E8F" w:rsidRPr="002E6E74" w14:paraId="71A7376A" w14:textId="77777777" w:rsidTr="00175765">
        <w:tblPrEx>
          <w:tblLook w:val="0000" w:firstRow="0" w:lastRow="0" w:firstColumn="0" w:lastColumn="0" w:noHBand="0" w:noVBand="0"/>
        </w:tblPrEx>
        <w:trPr>
          <w:trHeight w:val="54"/>
        </w:trPr>
        <w:tc>
          <w:tcPr>
            <w:tcW w:w="1691" w:type="dxa"/>
          </w:tcPr>
          <w:p w14:paraId="3097868E" w14:textId="77777777" w:rsidR="00582E8F" w:rsidRPr="002E6E74" w:rsidRDefault="00582E8F" w:rsidP="00175765">
            <w:pPr>
              <w:jc w:val="center"/>
              <w:rPr>
                <w:sz w:val="18"/>
                <w:szCs w:val="20"/>
              </w:rPr>
            </w:pPr>
            <w:r w:rsidRPr="002E6E74">
              <w:rPr>
                <w:sz w:val="18"/>
                <w:szCs w:val="20"/>
              </w:rPr>
              <w:t>39</w:t>
            </w:r>
          </w:p>
        </w:tc>
        <w:tc>
          <w:tcPr>
            <w:tcW w:w="1558" w:type="dxa"/>
          </w:tcPr>
          <w:p w14:paraId="4011D0A0" w14:textId="77777777" w:rsidR="00582E8F" w:rsidRPr="002E6E74" w:rsidRDefault="00582E8F" w:rsidP="00175765">
            <w:pPr>
              <w:jc w:val="center"/>
              <w:rPr>
                <w:sz w:val="18"/>
                <w:szCs w:val="20"/>
              </w:rPr>
            </w:pPr>
            <w:r w:rsidRPr="002E6E74">
              <w:rPr>
                <w:sz w:val="18"/>
                <w:szCs w:val="20"/>
              </w:rPr>
              <w:t>366333.49</w:t>
            </w:r>
          </w:p>
        </w:tc>
        <w:tc>
          <w:tcPr>
            <w:tcW w:w="1562" w:type="dxa"/>
          </w:tcPr>
          <w:p w14:paraId="067D5834" w14:textId="77777777" w:rsidR="00582E8F" w:rsidRPr="002E6E74" w:rsidRDefault="00582E8F" w:rsidP="00175765">
            <w:pPr>
              <w:jc w:val="center"/>
              <w:rPr>
                <w:sz w:val="18"/>
                <w:szCs w:val="20"/>
              </w:rPr>
            </w:pPr>
            <w:r w:rsidRPr="002E6E74">
              <w:rPr>
                <w:sz w:val="18"/>
                <w:szCs w:val="20"/>
              </w:rPr>
              <w:t>2208359.93</w:t>
            </w:r>
          </w:p>
        </w:tc>
        <w:tc>
          <w:tcPr>
            <w:tcW w:w="2278" w:type="dxa"/>
          </w:tcPr>
          <w:p w14:paraId="11AD80B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82F73F9" w14:textId="77777777" w:rsidR="00582E8F" w:rsidRPr="002E6E74" w:rsidRDefault="00582E8F" w:rsidP="00175765">
            <w:pPr>
              <w:jc w:val="center"/>
              <w:rPr>
                <w:sz w:val="18"/>
                <w:szCs w:val="20"/>
              </w:rPr>
            </w:pPr>
            <w:r w:rsidRPr="002E6E74">
              <w:rPr>
                <w:sz w:val="18"/>
                <w:szCs w:val="20"/>
              </w:rPr>
              <w:t>2.50</w:t>
            </w:r>
          </w:p>
        </w:tc>
        <w:tc>
          <w:tcPr>
            <w:tcW w:w="1702" w:type="dxa"/>
          </w:tcPr>
          <w:p w14:paraId="5F80F797" w14:textId="77777777" w:rsidR="00582E8F" w:rsidRPr="002E6E74" w:rsidRDefault="00582E8F" w:rsidP="00175765">
            <w:pPr>
              <w:jc w:val="center"/>
              <w:rPr>
                <w:sz w:val="18"/>
                <w:szCs w:val="20"/>
              </w:rPr>
            </w:pPr>
            <w:r w:rsidRPr="002E6E74">
              <w:rPr>
                <w:sz w:val="18"/>
                <w:szCs w:val="20"/>
              </w:rPr>
              <w:t>–</w:t>
            </w:r>
          </w:p>
        </w:tc>
      </w:tr>
      <w:tr w:rsidR="00582E8F" w:rsidRPr="002E6E74" w14:paraId="280E0EE3" w14:textId="77777777" w:rsidTr="00175765">
        <w:tblPrEx>
          <w:tblLook w:val="0000" w:firstRow="0" w:lastRow="0" w:firstColumn="0" w:lastColumn="0" w:noHBand="0" w:noVBand="0"/>
        </w:tblPrEx>
        <w:trPr>
          <w:trHeight w:val="54"/>
        </w:trPr>
        <w:tc>
          <w:tcPr>
            <w:tcW w:w="1691" w:type="dxa"/>
          </w:tcPr>
          <w:p w14:paraId="3705DC5D" w14:textId="77777777" w:rsidR="00582E8F" w:rsidRPr="002E6E74" w:rsidRDefault="00582E8F" w:rsidP="00175765">
            <w:pPr>
              <w:jc w:val="center"/>
              <w:rPr>
                <w:sz w:val="18"/>
                <w:szCs w:val="20"/>
              </w:rPr>
            </w:pPr>
            <w:r w:rsidRPr="002E6E74">
              <w:rPr>
                <w:sz w:val="18"/>
                <w:szCs w:val="20"/>
              </w:rPr>
              <w:t>40</w:t>
            </w:r>
          </w:p>
        </w:tc>
        <w:tc>
          <w:tcPr>
            <w:tcW w:w="1558" w:type="dxa"/>
          </w:tcPr>
          <w:p w14:paraId="76E3A330" w14:textId="77777777" w:rsidR="00582E8F" w:rsidRPr="002E6E74" w:rsidRDefault="00582E8F" w:rsidP="00175765">
            <w:pPr>
              <w:jc w:val="center"/>
              <w:rPr>
                <w:sz w:val="18"/>
                <w:szCs w:val="20"/>
              </w:rPr>
            </w:pPr>
            <w:r w:rsidRPr="002E6E74">
              <w:rPr>
                <w:sz w:val="18"/>
                <w:szCs w:val="20"/>
              </w:rPr>
              <w:t>366352.14</w:t>
            </w:r>
          </w:p>
        </w:tc>
        <w:tc>
          <w:tcPr>
            <w:tcW w:w="1562" w:type="dxa"/>
          </w:tcPr>
          <w:p w14:paraId="15F86C9D" w14:textId="77777777" w:rsidR="00582E8F" w:rsidRPr="002E6E74" w:rsidRDefault="00582E8F" w:rsidP="00175765">
            <w:pPr>
              <w:jc w:val="center"/>
              <w:rPr>
                <w:sz w:val="18"/>
                <w:szCs w:val="20"/>
              </w:rPr>
            </w:pPr>
            <w:r w:rsidRPr="002E6E74">
              <w:rPr>
                <w:sz w:val="18"/>
                <w:szCs w:val="20"/>
              </w:rPr>
              <w:t>2208415.89</w:t>
            </w:r>
          </w:p>
        </w:tc>
        <w:tc>
          <w:tcPr>
            <w:tcW w:w="2278" w:type="dxa"/>
          </w:tcPr>
          <w:p w14:paraId="766B866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60FB5D9" w14:textId="77777777" w:rsidR="00582E8F" w:rsidRPr="002E6E74" w:rsidRDefault="00582E8F" w:rsidP="00175765">
            <w:pPr>
              <w:jc w:val="center"/>
              <w:rPr>
                <w:sz w:val="18"/>
                <w:szCs w:val="20"/>
              </w:rPr>
            </w:pPr>
            <w:r w:rsidRPr="002E6E74">
              <w:rPr>
                <w:sz w:val="18"/>
                <w:szCs w:val="20"/>
              </w:rPr>
              <w:t>2.50</w:t>
            </w:r>
          </w:p>
        </w:tc>
        <w:tc>
          <w:tcPr>
            <w:tcW w:w="1702" w:type="dxa"/>
          </w:tcPr>
          <w:p w14:paraId="73C001B2" w14:textId="77777777" w:rsidR="00582E8F" w:rsidRPr="002E6E74" w:rsidRDefault="00582E8F" w:rsidP="00175765">
            <w:pPr>
              <w:jc w:val="center"/>
              <w:rPr>
                <w:sz w:val="18"/>
                <w:szCs w:val="20"/>
              </w:rPr>
            </w:pPr>
            <w:r w:rsidRPr="002E6E74">
              <w:rPr>
                <w:sz w:val="18"/>
                <w:szCs w:val="20"/>
              </w:rPr>
              <w:t>–</w:t>
            </w:r>
          </w:p>
        </w:tc>
      </w:tr>
      <w:tr w:rsidR="00582E8F" w:rsidRPr="002E6E74" w14:paraId="106640C7" w14:textId="77777777" w:rsidTr="00175765">
        <w:tblPrEx>
          <w:tblLook w:val="0000" w:firstRow="0" w:lastRow="0" w:firstColumn="0" w:lastColumn="0" w:noHBand="0" w:noVBand="0"/>
        </w:tblPrEx>
        <w:trPr>
          <w:trHeight w:val="54"/>
        </w:trPr>
        <w:tc>
          <w:tcPr>
            <w:tcW w:w="1691" w:type="dxa"/>
          </w:tcPr>
          <w:p w14:paraId="3E5DF2CE" w14:textId="77777777" w:rsidR="00582E8F" w:rsidRPr="002E6E74" w:rsidRDefault="00582E8F" w:rsidP="00175765">
            <w:pPr>
              <w:jc w:val="center"/>
              <w:rPr>
                <w:sz w:val="18"/>
                <w:szCs w:val="20"/>
              </w:rPr>
            </w:pPr>
            <w:r w:rsidRPr="002E6E74">
              <w:rPr>
                <w:sz w:val="18"/>
                <w:szCs w:val="20"/>
              </w:rPr>
              <w:t>41</w:t>
            </w:r>
          </w:p>
        </w:tc>
        <w:tc>
          <w:tcPr>
            <w:tcW w:w="1558" w:type="dxa"/>
          </w:tcPr>
          <w:p w14:paraId="3538A898" w14:textId="77777777" w:rsidR="00582E8F" w:rsidRPr="002E6E74" w:rsidRDefault="00582E8F" w:rsidP="00175765">
            <w:pPr>
              <w:jc w:val="center"/>
              <w:rPr>
                <w:sz w:val="18"/>
                <w:szCs w:val="20"/>
              </w:rPr>
            </w:pPr>
            <w:r w:rsidRPr="002E6E74">
              <w:rPr>
                <w:sz w:val="18"/>
                <w:szCs w:val="20"/>
              </w:rPr>
              <w:t>366353.86</w:t>
            </w:r>
          </w:p>
        </w:tc>
        <w:tc>
          <w:tcPr>
            <w:tcW w:w="1562" w:type="dxa"/>
          </w:tcPr>
          <w:p w14:paraId="59A8AE4D" w14:textId="77777777" w:rsidR="00582E8F" w:rsidRPr="002E6E74" w:rsidRDefault="00582E8F" w:rsidP="00175765">
            <w:pPr>
              <w:jc w:val="center"/>
              <w:rPr>
                <w:sz w:val="18"/>
                <w:szCs w:val="20"/>
              </w:rPr>
            </w:pPr>
            <w:r w:rsidRPr="002E6E74">
              <w:rPr>
                <w:sz w:val="18"/>
                <w:szCs w:val="20"/>
              </w:rPr>
              <w:t>2208460.99</w:t>
            </w:r>
          </w:p>
        </w:tc>
        <w:tc>
          <w:tcPr>
            <w:tcW w:w="2278" w:type="dxa"/>
          </w:tcPr>
          <w:p w14:paraId="3733AD1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48350FF" w14:textId="77777777" w:rsidR="00582E8F" w:rsidRPr="002E6E74" w:rsidRDefault="00582E8F" w:rsidP="00175765">
            <w:pPr>
              <w:jc w:val="center"/>
              <w:rPr>
                <w:sz w:val="18"/>
                <w:szCs w:val="20"/>
              </w:rPr>
            </w:pPr>
            <w:r w:rsidRPr="002E6E74">
              <w:rPr>
                <w:sz w:val="18"/>
                <w:szCs w:val="20"/>
              </w:rPr>
              <w:t>2.50</w:t>
            </w:r>
          </w:p>
        </w:tc>
        <w:tc>
          <w:tcPr>
            <w:tcW w:w="1702" w:type="dxa"/>
          </w:tcPr>
          <w:p w14:paraId="4CC72F16" w14:textId="77777777" w:rsidR="00582E8F" w:rsidRPr="002E6E74" w:rsidRDefault="00582E8F" w:rsidP="00175765">
            <w:pPr>
              <w:jc w:val="center"/>
              <w:rPr>
                <w:sz w:val="18"/>
                <w:szCs w:val="20"/>
              </w:rPr>
            </w:pPr>
            <w:r w:rsidRPr="002E6E74">
              <w:rPr>
                <w:sz w:val="18"/>
                <w:szCs w:val="20"/>
              </w:rPr>
              <w:t>–</w:t>
            </w:r>
          </w:p>
        </w:tc>
      </w:tr>
      <w:tr w:rsidR="00582E8F" w:rsidRPr="002E6E74" w14:paraId="59DA2BBA" w14:textId="77777777" w:rsidTr="00175765">
        <w:tblPrEx>
          <w:tblLook w:val="0000" w:firstRow="0" w:lastRow="0" w:firstColumn="0" w:lastColumn="0" w:noHBand="0" w:noVBand="0"/>
        </w:tblPrEx>
        <w:trPr>
          <w:trHeight w:val="54"/>
        </w:trPr>
        <w:tc>
          <w:tcPr>
            <w:tcW w:w="1691" w:type="dxa"/>
          </w:tcPr>
          <w:p w14:paraId="3DCFC758" w14:textId="77777777" w:rsidR="00582E8F" w:rsidRPr="002E6E74" w:rsidRDefault="00582E8F" w:rsidP="00175765">
            <w:pPr>
              <w:jc w:val="center"/>
              <w:rPr>
                <w:sz w:val="18"/>
                <w:szCs w:val="20"/>
              </w:rPr>
            </w:pPr>
            <w:r w:rsidRPr="002E6E74">
              <w:rPr>
                <w:sz w:val="18"/>
                <w:szCs w:val="20"/>
              </w:rPr>
              <w:t>42</w:t>
            </w:r>
          </w:p>
        </w:tc>
        <w:tc>
          <w:tcPr>
            <w:tcW w:w="1558" w:type="dxa"/>
          </w:tcPr>
          <w:p w14:paraId="671F4585" w14:textId="77777777" w:rsidR="00582E8F" w:rsidRPr="002E6E74" w:rsidRDefault="00582E8F" w:rsidP="00175765">
            <w:pPr>
              <w:jc w:val="center"/>
              <w:rPr>
                <w:sz w:val="18"/>
                <w:szCs w:val="20"/>
              </w:rPr>
            </w:pPr>
            <w:r w:rsidRPr="002E6E74">
              <w:rPr>
                <w:sz w:val="18"/>
                <w:szCs w:val="20"/>
              </w:rPr>
              <w:t>366354.91</w:t>
            </w:r>
          </w:p>
        </w:tc>
        <w:tc>
          <w:tcPr>
            <w:tcW w:w="1562" w:type="dxa"/>
          </w:tcPr>
          <w:p w14:paraId="35BAF541" w14:textId="77777777" w:rsidR="00582E8F" w:rsidRPr="002E6E74" w:rsidRDefault="00582E8F" w:rsidP="00175765">
            <w:pPr>
              <w:jc w:val="center"/>
              <w:rPr>
                <w:sz w:val="18"/>
                <w:szCs w:val="20"/>
              </w:rPr>
            </w:pPr>
            <w:r w:rsidRPr="002E6E74">
              <w:rPr>
                <w:sz w:val="18"/>
                <w:szCs w:val="20"/>
              </w:rPr>
              <w:t>2208474.76</w:t>
            </w:r>
          </w:p>
        </w:tc>
        <w:tc>
          <w:tcPr>
            <w:tcW w:w="2278" w:type="dxa"/>
          </w:tcPr>
          <w:p w14:paraId="605F94B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DD8B247" w14:textId="77777777" w:rsidR="00582E8F" w:rsidRPr="002E6E74" w:rsidRDefault="00582E8F" w:rsidP="00175765">
            <w:pPr>
              <w:jc w:val="center"/>
              <w:rPr>
                <w:sz w:val="18"/>
                <w:szCs w:val="20"/>
              </w:rPr>
            </w:pPr>
            <w:r w:rsidRPr="002E6E74">
              <w:rPr>
                <w:sz w:val="18"/>
                <w:szCs w:val="20"/>
              </w:rPr>
              <w:t>2.50</w:t>
            </w:r>
          </w:p>
        </w:tc>
        <w:tc>
          <w:tcPr>
            <w:tcW w:w="1702" w:type="dxa"/>
          </w:tcPr>
          <w:p w14:paraId="0D3C356C" w14:textId="77777777" w:rsidR="00582E8F" w:rsidRPr="002E6E74" w:rsidRDefault="00582E8F" w:rsidP="00175765">
            <w:pPr>
              <w:jc w:val="center"/>
              <w:rPr>
                <w:sz w:val="18"/>
                <w:szCs w:val="20"/>
              </w:rPr>
            </w:pPr>
            <w:r w:rsidRPr="002E6E74">
              <w:rPr>
                <w:sz w:val="18"/>
                <w:szCs w:val="20"/>
              </w:rPr>
              <w:t>–</w:t>
            </w:r>
          </w:p>
        </w:tc>
      </w:tr>
      <w:tr w:rsidR="00582E8F" w:rsidRPr="002E6E74" w14:paraId="6A678C1B" w14:textId="77777777" w:rsidTr="00175765">
        <w:tblPrEx>
          <w:tblLook w:val="0000" w:firstRow="0" w:lastRow="0" w:firstColumn="0" w:lastColumn="0" w:noHBand="0" w:noVBand="0"/>
        </w:tblPrEx>
        <w:trPr>
          <w:trHeight w:val="54"/>
        </w:trPr>
        <w:tc>
          <w:tcPr>
            <w:tcW w:w="1691" w:type="dxa"/>
          </w:tcPr>
          <w:p w14:paraId="21CC60F4" w14:textId="77777777" w:rsidR="00582E8F" w:rsidRPr="002E6E74" w:rsidRDefault="00582E8F" w:rsidP="00175765">
            <w:pPr>
              <w:jc w:val="center"/>
              <w:rPr>
                <w:sz w:val="18"/>
                <w:szCs w:val="20"/>
              </w:rPr>
            </w:pPr>
            <w:r w:rsidRPr="002E6E74">
              <w:rPr>
                <w:sz w:val="18"/>
                <w:szCs w:val="20"/>
              </w:rPr>
              <w:t>43</w:t>
            </w:r>
          </w:p>
        </w:tc>
        <w:tc>
          <w:tcPr>
            <w:tcW w:w="1558" w:type="dxa"/>
          </w:tcPr>
          <w:p w14:paraId="38B03713" w14:textId="77777777" w:rsidR="00582E8F" w:rsidRPr="002E6E74" w:rsidRDefault="00582E8F" w:rsidP="00175765">
            <w:pPr>
              <w:jc w:val="center"/>
              <w:rPr>
                <w:sz w:val="18"/>
                <w:szCs w:val="20"/>
              </w:rPr>
            </w:pPr>
            <w:r w:rsidRPr="002E6E74">
              <w:rPr>
                <w:sz w:val="18"/>
                <w:szCs w:val="20"/>
              </w:rPr>
              <w:t>366354.91</w:t>
            </w:r>
          </w:p>
        </w:tc>
        <w:tc>
          <w:tcPr>
            <w:tcW w:w="1562" w:type="dxa"/>
          </w:tcPr>
          <w:p w14:paraId="5B3DA3D9" w14:textId="77777777" w:rsidR="00582E8F" w:rsidRPr="002E6E74" w:rsidRDefault="00582E8F" w:rsidP="00175765">
            <w:pPr>
              <w:jc w:val="center"/>
              <w:rPr>
                <w:sz w:val="18"/>
                <w:szCs w:val="20"/>
              </w:rPr>
            </w:pPr>
            <w:r w:rsidRPr="002E6E74">
              <w:rPr>
                <w:sz w:val="18"/>
                <w:szCs w:val="20"/>
              </w:rPr>
              <w:t>2208500.09</w:t>
            </w:r>
          </w:p>
        </w:tc>
        <w:tc>
          <w:tcPr>
            <w:tcW w:w="2278" w:type="dxa"/>
          </w:tcPr>
          <w:p w14:paraId="66C3B4C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CFAA37C" w14:textId="77777777" w:rsidR="00582E8F" w:rsidRPr="002E6E74" w:rsidRDefault="00582E8F" w:rsidP="00175765">
            <w:pPr>
              <w:jc w:val="center"/>
              <w:rPr>
                <w:sz w:val="18"/>
                <w:szCs w:val="20"/>
              </w:rPr>
            </w:pPr>
            <w:r w:rsidRPr="002E6E74">
              <w:rPr>
                <w:sz w:val="18"/>
                <w:szCs w:val="20"/>
              </w:rPr>
              <w:t>2.50</w:t>
            </w:r>
          </w:p>
        </w:tc>
        <w:tc>
          <w:tcPr>
            <w:tcW w:w="1702" w:type="dxa"/>
          </w:tcPr>
          <w:p w14:paraId="365EB58C" w14:textId="77777777" w:rsidR="00582E8F" w:rsidRPr="002E6E74" w:rsidRDefault="00582E8F" w:rsidP="00175765">
            <w:pPr>
              <w:jc w:val="center"/>
              <w:rPr>
                <w:sz w:val="18"/>
                <w:szCs w:val="20"/>
              </w:rPr>
            </w:pPr>
            <w:r w:rsidRPr="002E6E74">
              <w:rPr>
                <w:sz w:val="18"/>
                <w:szCs w:val="20"/>
              </w:rPr>
              <w:t>–</w:t>
            </w:r>
          </w:p>
        </w:tc>
      </w:tr>
      <w:tr w:rsidR="00582E8F" w:rsidRPr="002E6E74" w14:paraId="7691A5F8" w14:textId="77777777" w:rsidTr="00175765">
        <w:tblPrEx>
          <w:tblLook w:val="0000" w:firstRow="0" w:lastRow="0" w:firstColumn="0" w:lastColumn="0" w:noHBand="0" w:noVBand="0"/>
        </w:tblPrEx>
        <w:trPr>
          <w:trHeight w:val="54"/>
        </w:trPr>
        <w:tc>
          <w:tcPr>
            <w:tcW w:w="1691" w:type="dxa"/>
          </w:tcPr>
          <w:p w14:paraId="2176D641" w14:textId="77777777" w:rsidR="00582E8F" w:rsidRPr="002E6E74" w:rsidRDefault="00582E8F" w:rsidP="00175765">
            <w:pPr>
              <w:jc w:val="center"/>
              <w:rPr>
                <w:sz w:val="18"/>
                <w:szCs w:val="20"/>
              </w:rPr>
            </w:pPr>
            <w:r w:rsidRPr="002E6E74">
              <w:rPr>
                <w:sz w:val="18"/>
                <w:szCs w:val="20"/>
              </w:rPr>
              <w:t>44</w:t>
            </w:r>
          </w:p>
        </w:tc>
        <w:tc>
          <w:tcPr>
            <w:tcW w:w="1558" w:type="dxa"/>
          </w:tcPr>
          <w:p w14:paraId="67064B69" w14:textId="77777777" w:rsidR="00582E8F" w:rsidRPr="002E6E74" w:rsidRDefault="00582E8F" w:rsidP="00175765">
            <w:pPr>
              <w:jc w:val="center"/>
              <w:rPr>
                <w:sz w:val="18"/>
                <w:szCs w:val="20"/>
              </w:rPr>
            </w:pPr>
            <w:r w:rsidRPr="002E6E74">
              <w:rPr>
                <w:sz w:val="18"/>
                <w:szCs w:val="20"/>
              </w:rPr>
              <w:t>366357.01</w:t>
            </w:r>
          </w:p>
        </w:tc>
        <w:tc>
          <w:tcPr>
            <w:tcW w:w="1562" w:type="dxa"/>
          </w:tcPr>
          <w:p w14:paraId="7787E624" w14:textId="77777777" w:rsidR="00582E8F" w:rsidRPr="002E6E74" w:rsidRDefault="00582E8F" w:rsidP="00175765">
            <w:pPr>
              <w:jc w:val="center"/>
              <w:rPr>
                <w:sz w:val="18"/>
                <w:szCs w:val="20"/>
              </w:rPr>
            </w:pPr>
            <w:r w:rsidRPr="002E6E74">
              <w:rPr>
                <w:sz w:val="18"/>
                <w:szCs w:val="20"/>
              </w:rPr>
              <w:t>2208529.40</w:t>
            </w:r>
          </w:p>
        </w:tc>
        <w:tc>
          <w:tcPr>
            <w:tcW w:w="2278" w:type="dxa"/>
          </w:tcPr>
          <w:p w14:paraId="3394DB9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0B98BC4" w14:textId="77777777" w:rsidR="00582E8F" w:rsidRPr="002E6E74" w:rsidRDefault="00582E8F" w:rsidP="00175765">
            <w:pPr>
              <w:jc w:val="center"/>
              <w:rPr>
                <w:sz w:val="18"/>
                <w:szCs w:val="20"/>
              </w:rPr>
            </w:pPr>
            <w:r w:rsidRPr="002E6E74">
              <w:rPr>
                <w:sz w:val="18"/>
                <w:szCs w:val="20"/>
              </w:rPr>
              <w:t>2.50</w:t>
            </w:r>
          </w:p>
        </w:tc>
        <w:tc>
          <w:tcPr>
            <w:tcW w:w="1702" w:type="dxa"/>
          </w:tcPr>
          <w:p w14:paraId="1933E2D4" w14:textId="77777777" w:rsidR="00582E8F" w:rsidRPr="002E6E74" w:rsidRDefault="00582E8F" w:rsidP="00175765">
            <w:pPr>
              <w:jc w:val="center"/>
              <w:rPr>
                <w:sz w:val="18"/>
                <w:szCs w:val="20"/>
              </w:rPr>
            </w:pPr>
            <w:r w:rsidRPr="002E6E74">
              <w:rPr>
                <w:sz w:val="18"/>
                <w:szCs w:val="20"/>
              </w:rPr>
              <w:t>–</w:t>
            </w:r>
          </w:p>
        </w:tc>
      </w:tr>
      <w:tr w:rsidR="00582E8F" w:rsidRPr="002E6E74" w14:paraId="39CE3990" w14:textId="77777777" w:rsidTr="00175765">
        <w:tblPrEx>
          <w:tblLook w:val="0000" w:firstRow="0" w:lastRow="0" w:firstColumn="0" w:lastColumn="0" w:noHBand="0" w:noVBand="0"/>
        </w:tblPrEx>
        <w:trPr>
          <w:trHeight w:val="54"/>
        </w:trPr>
        <w:tc>
          <w:tcPr>
            <w:tcW w:w="1691" w:type="dxa"/>
          </w:tcPr>
          <w:p w14:paraId="4C991BD2" w14:textId="77777777" w:rsidR="00582E8F" w:rsidRPr="002E6E74" w:rsidRDefault="00582E8F" w:rsidP="00175765">
            <w:pPr>
              <w:jc w:val="center"/>
              <w:rPr>
                <w:sz w:val="18"/>
                <w:szCs w:val="20"/>
              </w:rPr>
            </w:pPr>
            <w:r w:rsidRPr="002E6E74">
              <w:rPr>
                <w:sz w:val="18"/>
                <w:szCs w:val="20"/>
              </w:rPr>
              <w:t>45</w:t>
            </w:r>
          </w:p>
        </w:tc>
        <w:tc>
          <w:tcPr>
            <w:tcW w:w="1558" w:type="dxa"/>
          </w:tcPr>
          <w:p w14:paraId="28CD2387" w14:textId="77777777" w:rsidR="00582E8F" w:rsidRPr="002E6E74" w:rsidRDefault="00582E8F" w:rsidP="00175765">
            <w:pPr>
              <w:jc w:val="center"/>
              <w:rPr>
                <w:sz w:val="18"/>
                <w:szCs w:val="20"/>
              </w:rPr>
            </w:pPr>
            <w:r w:rsidRPr="002E6E74">
              <w:rPr>
                <w:sz w:val="18"/>
                <w:szCs w:val="20"/>
              </w:rPr>
              <w:t>366356.07</w:t>
            </w:r>
          </w:p>
        </w:tc>
        <w:tc>
          <w:tcPr>
            <w:tcW w:w="1562" w:type="dxa"/>
          </w:tcPr>
          <w:p w14:paraId="60D8BC85" w14:textId="77777777" w:rsidR="00582E8F" w:rsidRPr="002E6E74" w:rsidRDefault="00582E8F" w:rsidP="00175765">
            <w:pPr>
              <w:jc w:val="center"/>
              <w:rPr>
                <w:sz w:val="18"/>
                <w:szCs w:val="20"/>
              </w:rPr>
            </w:pPr>
            <w:r w:rsidRPr="002E6E74">
              <w:rPr>
                <w:sz w:val="18"/>
                <w:szCs w:val="20"/>
              </w:rPr>
              <w:t>2208541.96</w:t>
            </w:r>
          </w:p>
        </w:tc>
        <w:tc>
          <w:tcPr>
            <w:tcW w:w="2278" w:type="dxa"/>
          </w:tcPr>
          <w:p w14:paraId="75C5294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7CDAFBC" w14:textId="77777777" w:rsidR="00582E8F" w:rsidRPr="002E6E74" w:rsidRDefault="00582E8F" w:rsidP="00175765">
            <w:pPr>
              <w:jc w:val="center"/>
              <w:rPr>
                <w:sz w:val="18"/>
                <w:szCs w:val="20"/>
              </w:rPr>
            </w:pPr>
            <w:r w:rsidRPr="002E6E74">
              <w:rPr>
                <w:sz w:val="18"/>
                <w:szCs w:val="20"/>
              </w:rPr>
              <w:t>2.50</w:t>
            </w:r>
          </w:p>
        </w:tc>
        <w:tc>
          <w:tcPr>
            <w:tcW w:w="1702" w:type="dxa"/>
          </w:tcPr>
          <w:p w14:paraId="18DB8D73" w14:textId="77777777" w:rsidR="00582E8F" w:rsidRPr="002E6E74" w:rsidRDefault="00582E8F" w:rsidP="00175765">
            <w:pPr>
              <w:jc w:val="center"/>
              <w:rPr>
                <w:sz w:val="18"/>
                <w:szCs w:val="20"/>
              </w:rPr>
            </w:pPr>
            <w:r w:rsidRPr="002E6E74">
              <w:rPr>
                <w:sz w:val="18"/>
                <w:szCs w:val="20"/>
              </w:rPr>
              <w:t>–</w:t>
            </w:r>
          </w:p>
        </w:tc>
      </w:tr>
      <w:tr w:rsidR="00582E8F" w:rsidRPr="002E6E74" w14:paraId="7AED72EB" w14:textId="77777777" w:rsidTr="00175765">
        <w:tblPrEx>
          <w:tblLook w:val="0000" w:firstRow="0" w:lastRow="0" w:firstColumn="0" w:lastColumn="0" w:noHBand="0" w:noVBand="0"/>
        </w:tblPrEx>
        <w:trPr>
          <w:trHeight w:val="54"/>
        </w:trPr>
        <w:tc>
          <w:tcPr>
            <w:tcW w:w="1691" w:type="dxa"/>
          </w:tcPr>
          <w:p w14:paraId="37831969" w14:textId="77777777" w:rsidR="00582E8F" w:rsidRPr="002E6E74" w:rsidRDefault="00582E8F" w:rsidP="00175765">
            <w:pPr>
              <w:jc w:val="center"/>
              <w:rPr>
                <w:sz w:val="18"/>
                <w:szCs w:val="20"/>
              </w:rPr>
            </w:pPr>
            <w:r w:rsidRPr="002E6E74">
              <w:rPr>
                <w:sz w:val="18"/>
                <w:szCs w:val="20"/>
              </w:rPr>
              <w:t>46</w:t>
            </w:r>
          </w:p>
        </w:tc>
        <w:tc>
          <w:tcPr>
            <w:tcW w:w="1558" w:type="dxa"/>
          </w:tcPr>
          <w:p w14:paraId="3B72B1A7" w14:textId="77777777" w:rsidR="00582E8F" w:rsidRPr="002E6E74" w:rsidRDefault="00582E8F" w:rsidP="00175765">
            <w:pPr>
              <w:jc w:val="center"/>
              <w:rPr>
                <w:sz w:val="18"/>
                <w:szCs w:val="20"/>
              </w:rPr>
            </w:pPr>
            <w:r w:rsidRPr="002E6E74">
              <w:rPr>
                <w:sz w:val="18"/>
                <w:szCs w:val="20"/>
              </w:rPr>
              <w:t>366351.87</w:t>
            </w:r>
          </w:p>
        </w:tc>
        <w:tc>
          <w:tcPr>
            <w:tcW w:w="1562" w:type="dxa"/>
          </w:tcPr>
          <w:p w14:paraId="3A162BB6" w14:textId="77777777" w:rsidR="00582E8F" w:rsidRPr="002E6E74" w:rsidRDefault="00582E8F" w:rsidP="00175765">
            <w:pPr>
              <w:jc w:val="center"/>
              <w:rPr>
                <w:sz w:val="18"/>
                <w:szCs w:val="20"/>
              </w:rPr>
            </w:pPr>
            <w:r w:rsidRPr="002E6E74">
              <w:rPr>
                <w:sz w:val="18"/>
                <w:szCs w:val="20"/>
              </w:rPr>
              <w:t>2208559.14</w:t>
            </w:r>
          </w:p>
        </w:tc>
        <w:tc>
          <w:tcPr>
            <w:tcW w:w="2278" w:type="dxa"/>
          </w:tcPr>
          <w:p w14:paraId="7F97A90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83B5491" w14:textId="77777777" w:rsidR="00582E8F" w:rsidRPr="002E6E74" w:rsidRDefault="00582E8F" w:rsidP="00175765">
            <w:pPr>
              <w:jc w:val="center"/>
              <w:rPr>
                <w:sz w:val="18"/>
                <w:szCs w:val="20"/>
              </w:rPr>
            </w:pPr>
            <w:r w:rsidRPr="002E6E74">
              <w:rPr>
                <w:sz w:val="18"/>
                <w:szCs w:val="20"/>
              </w:rPr>
              <w:t>2.50</w:t>
            </w:r>
          </w:p>
        </w:tc>
        <w:tc>
          <w:tcPr>
            <w:tcW w:w="1702" w:type="dxa"/>
          </w:tcPr>
          <w:p w14:paraId="17282A5A" w14:textId="77777777" w:rsidR="00582E8F" w:rsidRPr="002E6E74" w:rsidRDefault="00582E8F" w:rsidP="00175765">
            <w:pPr>
              <w:jc w:val="center"/>
              <w:rPr>
                <w:sz w:val="18"/>
                <w:szCs w:val="20"/>
              </w:rPr>
            </w:pPr>
            <w:r w:rsidRPr="002E6E74">
              <w:rPr>
                <w:sz w:val="18"/>
                <w:szCs w:val="20"/>
              </w:rPr>
              <w:t>–</w:t>
            </w:r>
          </w:p>
        </w:tc>
      </w:tr>
      <w:tr w:rsidR="00582E8F" w:rsidRPr="002E6E74" w14:paraId="3A3EE9DA" w14:textId="77777777" w:rsidTr="00175765">
        <w:tblPrEx>
          <w:tblLook w:val="0000" w:firstRow="0" w:lastRow="0" w:firstColumn="0" w:lastColumn="0" w:noHBand="0" w:noVBand="0"/>
        </w:tblPrEx>
        <w:trPr>
          <w:trHeight w:val="54"/>
        </w:trPr>
        <w:tc>
          <w:tcPr>
            <w:tcW w:w="1691" w:type="dxa"/>
          </w:tcPr>
          <w:p w14:paraId="025E925E" w14:textId="77777777" w:rsidR="00582E8F" w:rsidRPr="002E6E74" w:rsidRDefault="00582E8F" w:rsidP="00175765">
            <w:pPr>
              <w:jc w:val="center"/>
              <w:rPr>
                <w:sz w:val="18"/>
                <w:szCs w:val="20"/>
              </w:rPr>
            </w:pPr>
            <w:r w:rsidRPr="002E6E74">
              <w:rPr>
                <w:sz w:val="18"/>
                <w:szCs w:val="20"/>
              </w:rPr>
              <w:t>47</w:t>
            </w:r>
          </w:p>
        </w:tc>
        <w:tc>
          <w:tcPr>
            <w:tcW w:w="1558" w:type="dxa"/>
          </w:tcPr>
          <w:p w14:paraId="0121D055" w14:textId="77777777" w:rsidR="00582E8F" w:rsidRPr="002E6E74" w:rsidRDefault="00582E8F" w:rsidP="00175765">
            <w:pPr>
              <w:jc w:val="center"/>
              <w:rPr>
                <w:sz w:val="18"/>
                <w:szCs w:val="20"/>
              </w:rPr>
            </w:pPr>
            <w:r w:rsidRPr="002E6E74">
              <w:rPr>
                <w:sz w:val="18"/>
                <w:szCs w:val="20"/>
              </w:rPr>
              <w:t>366351.31</w:t>
            </w:r>
          </w:p>
        </w:tc>
        <w:tc>
          <w:tcPr>
            <w:tcW w:w="1562" w:type="dxa"/>
          </w:tcPr>
          <w:p w14:paraId="0941F87E" w14:textId="77777777" w:rsidR="00582E8F" w:rsidRPr="002E6E74" w:rsidRDefault="00582E8F" w:rsidP="00175765">
            <w:pPr>
              <w:jc w:val="center"/>
              <w:rPr>
                <w:sz w:val="18"/>
                <w:szCs w:val="20"/>
              </w:rPr>
            </w:pPr>
            <w:r w:rsidRPr="002E6E74">
              <w:rPr>
                <w:sz w:val="18"/>
                <w:szCs w:val="20"/>
              </w:rPr>
              <w:t>2208592.33</w:t>
            </w:r>
          </w:p>
        </w:tc>
        <w:tc>
          <w:tcPr>
            <w:tcW w:w="2278" w:type="dxa"/>
          </w:tcPr>
          <w:p w14:paraId="42E6B94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85FD39D" w14:textId="77777777" w:rsidR="00582E8F" w:rsidRPr="002E6E74" w:rsidRDefault="00582E8F" w:rsidP="00175765">
            <w:pPr>
              <w:jc w:val="center"/>
              <w:rPr>
                <w:sz w:val="18"/>
                <w:szCs w:val="20"/>
              </w:rPr>
            </w:pPr>
            <w:r w:rsidRPr="002E6E74">
              <w:rPr>
                <w:sz w:val="18"/>
                <w:szCs w:val="20"/>
              </w:rPr>
              <w:t>2.50</w:t>
            </w:r>
          </w:p>
        </w:tc>
        <w:tc>
          <w:tcPr>
            <w:tcW w:w="1702" w:type="dxa"/>
          </w:tcPr>
          <w:p w14:paraId="7F45F7C3" w14:textId="77777777" w:rsidR="00582E8F" w:rsidRPr="002E6E74" w:rsidRDefault="00582E8F" w:rsidP="00175765">
            <w:pPr>
              <w:jc w:val="center"/>
              <w:rPr>
                <w:sz w:val="18"/>
                <w:szCs w:val="20"/>
              </w:rPr>
            </w:pPr>
            <w:r w:rsidRPr="002E6E74">
              <w:rPr>
                <w:sz w:val="18"/>
                <w:szCs w:val="20"/>
              </w:rPr>
              <w:t>–</w:t>
            </w:r>
          </w:p>
        </w:tc>
      </w:tr>
      <w:tr w:rsidR="00582E8F" w:rsidRPr="002E6E74" w14:paraId="71AA79EB" w14:textId="77777777" w:rsidTr="00175765">
        <w:tblPrEx>
          <w:tblLook w:val="0000" w:firstRow="0" w:lastRow="0" w:firstColumn="0" w:lastColumn="0" w:noHBand="0" w:noVBand="0"/>
        </w:tblPrEx>
        <w:trPr>
          <w:trHeight w:val="54"/>
        </w:trPr>
        <w:tc>
          <w:tcPr>
            <w:tcW w:w="1691" w:type="dxa"/>
          </w:tcPr>
          <w:p w14:paraId="1A9E2D55" w14:textId="77777777" w:rsidR="00582E8F" w:rsidRPr="002E6E74" w:rsidRDefault="00582E8F" w:rsidP="00175765">
            <w:pPr>
              <w:jc w:val="center"/>
              <w:rPr>
                <w:sz w:val="18"/>
                <w:szCs w:val="20"/>
              </w:rPr>
            </w:pPr>
            <w:r w:rsidRPr="002E6E74">
              <w:rPr>
                <w:sz w:val="18"/>
                <w:szCs w:val="20"/>
              </w:rPr>
              <w:t>48</w:t>
            </w:r>
          </w:p>
        </w:tc>
        <w:tc>
          <w:tcPr>
            <w:tcW w:w="1558" w:type="dxa"/>
          </w:tcPr>
          <w:p w14:paraId="413DE740" w14:textId="77777777" w:rsidR="00582E8F" w:rsidRPr="002E6E74" w:rsidRDefault="00582E8F" w:rsidP="00175765">
            <w:pPr>
              <w:jc w:val="center"/>
              <w:rPr>
                <w:sz w:val="18"/>
                <w:szCs w:val="20"/>
              </w:rPr>
            </w:pPr>
            <w:r w:rsidRPr="002E6E74">
              <w:rPr>
                <w:sz w:val="18"/>
                <w:szCs w:val="20"/>
              </w:rPr>
              <w:t>366349.61</w:t>
            </w:r>
          </w:p>
        </w:tc>
        <w:tc>
          <w:tcPr>
            <w:tcW w:w="1562" w:type="dxa"/>
          </w:tcPr>
          <w:p w14:paraId="7EDD6620" w14:textId="77777777" w:rsidR="00582E8F" w:rsidRPr="002E6E74" w:rsidRDefault="00582E8F" w:rsidP="00175765">
            <w:pPr>
              <w:jc w:val="center"/>
              <w:rPr>
                <w:sz w:val="18"/>
                <w:szCs w:val="20"/>
              </w:rPr>
            </w:pPr>
            <w:r w:rsidRPr="002E6E74">
              <w:rPr>
                <w:sz w:val="18"/>
                <w:szCs w:val="20"/>
              </w:rPr>
              <w:t>2208633.71</w:t>
            </w:r>
          </w:p>
        </w:tc>
        <w:tc>
          <w:tcPr>
            <w:tcW w:w="2278" w:type="dxa"/>
          </w:tcPr>
          <w:p w14:paraId="0EA3DEB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FA34348" w14:textId="77777777" w:rsidR="00582E8F" w:rsidRPr="002E6E74" w:rsidRDefault="00582E8F" w:rsidP="00175765">
            <w:pPr>
              <w:jc w:val="center"/>
              <w:rPr>
                <w:sz w:val="18"/>
                <w:szCs w:val="20"/>
              </w:rPr>
            </w:pPr>
            <w:r w:rsidRPr="002E6E74">
              <w:rPr>
                <w:sz w:val="18"/>
                <w:szCs w:val="20"/>
              </w:rPr>
              <w:t>2.50</w:t>
            </w:r>
          </w:p>
        </w:tc>
        <w:tc>
          <w:tcPr>
            <w:tcW w:w="1702" w:type="dxa"/>
          </w:tcPr>
          <w:p w14:paraId="7558FB38" w14:textId="77777777" w:rsidR="00582E8F" w:rsidRPr="002E6E74" w:rsidRDefault="00582E8F" w:rsidP="00175765">
            <w:pPr>
              <w:jc w:val="center"/>
              <w:rPr>
                <w:sz w:val="18"/>
                <w:szCs w:val="20"/>
              </w:rPr>
            </w:pPr>
            <w:r w:rsidRPr="002E6E74">
              <w:rPr>
                <w:sz w:val="18"/>
                <w:szCs w:val="20"/>
              </w:rPr>
              <w:t>–</w:t>
            </w:r>
          </w:p>
        </w:tc>
      </w:tr>
      <w:tr w:rsidR="00582E8F" w:rsidRPr="002E6E74" w14:paraId="2FAA765F" w14:textId="77777777" w:rsidTr="00175765">
        <w:tblPrEx>
          <w:tblLook w:val="0000" w:firstRow="0" w:lastRow="0" w:firstColumn="0" w:lastColumn="0" w:noHBand="0" w:noVBand="0"/>
        </w:tblPrEx>
        <w:trPr>
          <w:trHeight w:val="54"/>
        </w:trPr>
        <w:tc>
          <w:tcPr>
            <w:tcW w:w="1691" w:type="dxa"/>
          </w:tcPr>
          <w:p w14:paraId="34141FD6" w14:textId="77777777" w:rsidR="00582E8F" w:rsidRPr="002E6E74" w:rsidRDefault="00582E8F" w:rsidP="00175765">
            <w:pPr>
              <w:jc w:val="center"/>
              <w:rPr>
                <w:sz w:val="18"/>
                <w:szCs w:val="20"/>
              </w:rPr>
            </w:pPr>
            <w:r w:rsidRPr="002E6E74">
              <w:rPr>
                <w:sz w:val="18"/>
                <w:szCs w:val="20"/>
              </w:rPr>
              <w:t>49</w:t>
            </w:r>
          </w:p>
        </w:tc>
        <w:tc>
          <w:tcPr>
            <w:tcW w:w="1558" w:type="dxa"/>
          </w:tcPr>
          <w:p w14:paraId="03162B23" w14:textId="77777777" w:rsidR="00582E8F" w:rsidRPr="002E6E74" w:rsidRDefault="00582E8F" w:rsidP="00175765">
            <w:pPr>
              <w:jc w:val="center"/>
              <w:rPr>
                <w:sz w:val="18"/>
                <w:szCs w:val="20"/>
              </w:rPr>
            </w:pPr>
            <w:r w:rsidRPr="002E6E74">
              <w:rPr>
                <w:sz w:val="18"/>
                <w:szCs w:val="20"/>
              </w:rPr>
              <w:t>366340.72</w:t>
            </w:r>
          </w:p>
        </w:tc>
        <w:tc>
          <w:tcPr>
            <w:tcW w:w="1562" w:type="dxa"/>
          </w:tcPr>
          <w:p w14:paraId="0481A1C1" w14:textId="77777777" w:rsidR="00582E8F" w:rsidRPr="002E6E74" w:rsidRDefault="00582E8F" w:rsidP="00175765">
            <w:pPr>
              <w:jc w:val="center"/>
              <w:rPr>
                <w:sz w:val="18"/>
                <w:szCs w:val="20"/>
              </w:rPr>
            </w:pPr>
            <w:r w:rsidRPr="002E6E74">
              <w:rPr>
                <w:sz w:val="18"/>
                <w:szCs w:val="20"/>
              </w:rPr>
              <w:t>2208672.38</w:t>
            </w:r>
          </w:p>
        </w:tc>
        <w:tc>
          <w:tcPr>
            <w:tcW w:w="2278" w:type="dxa"/>
          </w:tcPr>
          <w:p w14:paraId="7C2719E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3193A2E" w14:textId="77777777" w:rsidR="00582E8F" w:rsidRPr="002E6E74" w:rsidRDefault="00582E8F" w:rsidP="00175765">
            <w:pPr>
              <w:jc w:val="center"/>
              <w:rPr>
                <w:sz w:val="18"/>
                <w:szCs w:val="20"/>
              </w:rPr>
            </w:pPr>
            <w:r w:rsidRPr="002E6E74">
              <w:rPr>
                <w:sz w:val="18"/>
                <w:szCs w:val="20"/>
              </w:rPr>
              <w:t>2.50</w:t>
            </w:r>
          </w:p>
        </w:tc>
        <w:tc>
          <w:tcPr>
            <w:tcW w:w="1702" w:type="dxa"/>
          </w:tcPr>
          <w:p w14:paraId="79D9B2BA" w14:textId="77777777" w:rsidR="00582E8F" w:rsidRPr="002E6E74" w:rsidRDefault="00582E8F" w:rsidP="00175765">
            <w:pPr>
              <w:jc w:val="center"/>
              <w:rPr>
                <w:sz w:val="18"/>
                <w:szCs w:val="20"/>
              </w:rPr>
            </w:pPr>
            <w:r w:rsidRPr="002E6E74">
              <w:rPr>
                <w:sz w:val="18"/>
                <w:szCs w:val="20"/>
              </w:rPr>
              <w:t>–</w:t>
            </w:r>
          </w:p>
        </w:tc>
      </w:tr>
      <w:tr w:rsidR="00582E8F" w:rsidRPr="002E6E74" w14:paraId="208CD124" w14:textId="77777777" w:rsidTr="00175765">
        <w:tblPrEx>
          <w:tblLook w:val="0000" w:firstRow="0" w:lastRow="0" w:firstColumn="0" w:lastColumn="0" w:noHBand="0" w:noVBand="0"/>
        </w:tblPrEx>
        <w:trPr>
          <w:trHeight w:val="54"/>
        </w:trPr>
        <w:tc>
          <w:tcPr>
            <w:tcW w:w="1691" w:type="dxa"/>
          </w:tcPr>
          <w:p w14:paraId="398BDB2D" w14:textId="77777777" w:rsidR="00582E8F" w:rsidRPr="002E6E74" w:rsidRDefault="00582E8F" w:rsidP="00175765">
            <w:pPr>
              <w:jc w:val="center"/>
              <w:rPr>
                <w:sz w:val="18"/>
                <w:szCs w:val="20"/>
              </w:rPr>
            </w:pPr>
            <w:r w:rsidRPr="002E6E74">
              <w:rPr>
                <w:sz w:val="18"/>
                <w:szCs w:val="20"/>
              </w:rPr>
              <w:t>50</w:t>
            </w:r>
          </w:p>
        </w:tc>
        <w:tc>
          <w:tcPr>
            <w:tcW w:w="1558" w:type="dxa"/>
          </w:tcPr>
          <w:p w14:paraId="45641DD2" w14:textId="77777777" w:rsidR="00582E8F" w:rsidRPr="002E6E74" w:rsidRDefault="00582E8F" w:rsidP="00175765">
            <w:pPr>
              <w:jc w:val="center"/>
              <w:rPr>
                <w:sz w:val="18"/>
                <w:szCs w:val="20"/>
              </w:rPr>
            </w:pPr>
            <w:r w:rsidRPr="002E6E74">
              <w:rPr>
                <w:sz w:val="18"/>
                <w:szCs w:val="20"/>
              </w:rPr>
              <w:t>366326.38</w:t>
            </w:r>
          </w:p>
        </w:tc>
        <w:tc>
          <w:tcPr>
            <w:tcW w:w="1562" w:type="dxa"/>
          </w:tcPr>
          <w:p w14:paraId="2CD8DE47" w14:textId="77777777" w:rsidR="00582E8F" w:rsidRPr="002E6E74" w:rsidRDefault="00582E8F" w:rsidP="00175765">
            <w:pPr>
              <w:jc w:val="center"/>
              <w:rPr>
                <w:sz w:val="18"/>
                <w:szCs w:val="20"/>
              </w:rPr>
            </w:pPr>
            <w:r w:rsidRPr="002E6E74">
              <w:rPr>
                <w:sz w:val="18"/>
                <w:szCs w:val="20"/>
              </w:rPr>
              <w:t>2208706.48</w:t>
            </w:r>
          </w:p>
        </w:tc>
        <w:tc>
          <w:tcPr>
            <w:tcW w:w="2278" w:type="dxa"/>
          </w:tcPr>
          <w:p w14:paraId="16D40D3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00C5631" w14:textId="77777777" w:rsidR="00582E8F" w:rsidRPr="002E6E74" w:rsidRDefault="00582E8F" w:rsidP="00175765">
            <w:pPr>
              <w:jc w:val="center"/>
              <w:rPr>
                <w:sz w:val="18"/>
                <w:szCs w:val="20"/>
              </w:rPr>
            </w:pPr>
            <w:r w:rsidRPr="002E6E74">
              <w:rPr>
                <w:sz w:val="18"/>
                <w:szCs w:val="20"/>
              </w:rPr>
              <w:t>2.50</w:t>
            </w:r>
          </w:p>
        </w:tc>
        <w:tc>
          <w:tcPr>
            <w:tcW w:w="1702" w:type="dxa"/>
          </w:tcPr>
          <w:p w14:paraId="545373C3" w14:textId="77777777" w:rsidR="00582E8F" w:rsidRPr="002E6E74" w:rsidRDefault="00582E8F" w:rsidP="00175765">
            <w:pPr>
              <w:jc w:val="center"/>
              <w:rPr>
                <w:sz w:val="18"/>
                <w:szCs w:val="20"/>
              </w:rPr>
            </w:pPr>
            <w:r w:rsidRPr="002E6E74">
              <w:rPr>
                <w:sz w:val="18"/>
                <w:szCs w:val="20"/>
              </w:rPr>
              <w:t>–</w:t>
            </w:r>
          </w:p>
        </w:tc>
      </w:tr>
      <w:tr w:rsidR="00582E8F" w:rsidRPr="002E6E74" w14:paraId="44AFB972" w14:textId="77777777" w:rsidTr="00175765">
        <w:tblPrEx>
          <w:tblLook w:val="0000" w:firstRow="0" w:lastRow="0" w:firstColumn="0" w:lastColumn="0" w:noHBand="0" w:noVBand="0"/>
        </w:tblPrEx>
        <w:trPr>
          <w:trHeight w:val="54"/>
        </w:trPr>
        <w:tc>
          <w:tcPr>
            <w:tcW w:w="1691" w:type="dxa"/>
          </w:tcPr>
          <w:p w14:paraId="554008A0" w14:textId="77777777" w:rsidR="00582E8F" w:rsidRPr="002E6E74" w:rsidRDefault="00582E8F" w:rsidP="00175765">
            <w:pPr>
              <w:jc w:val="center"/>
              <w:rPr>
                <w:sz w:val="18"/>
                <w:szCs w:val="20"/>
              </w:rPr>
            </w:pPr>
            <w:r w:rsidRPr="002E6E74">
              <w:rPr>
                <w:sz w:val="18"/>
                <w:szCs w:val="20"/>
              </w:rPr>
              <w:lastRenderedPageBreak/>
              <w:t>51</w:t>
            </w:r>
          </w:p>
        </w:tc>
        <w:tc>
          <w:tcPr>
            <w:tcW w:w="1558" w:type="dxa"/>
          </w:tcPr>
          <w:p w14:paraId="1497C4F5" w14:textId="77777777" w:rsidR="00582E8F" w:rsidRPr="002E6E74" w:rsidRDefault="00582E8F" w:rsidP="00175765">
            <w:pPr>
              <w:jc w:val="center"/>
              <w:rPr>
                <w:sz w:val="18"/>
                <w:szCs w:val="20"/>
              </w:rPr>
            </w:pPr>
            <w:r w:rsidRPr="002E6E74">
              <w:rPr>
                <w:sz w:val="18"/>
                <w:szCs w:val="20"/>
              </w:rPr>
              <w:t>366331.27</w:t>
            </w:r>
          </w:p>
        </w:tc>
        <w:tc>
          <w:tcPr>
            <w:tcW w:w="1562" w:type="dxa"/>
          </w:tcPr>
          <w:p w14:paraId="1D6BB4E3" w14:textId="77777777" w:rsidR="00582E8F" w:rsidRPr="002E6E74" w:rsidRDefault="00582E8F" w:rsidP="00175765">
            <w:pPr>
              <w:jc w:val="center"/>
              <w:rPr>
                <w:sz w:val="18"/>
                <w:szCs w:val="20"/>
              </w:rPr>
            </w:pPr>
            <w:r w:rsidRPr="002E6E74">
              <w:rPr>
                <w:sz w:val="18"/>
                <w:szCs w:val="20"/>
              </w:rPr>
              <w:t>2208723.58</w:t>
            </w:r>
          </w:p>
        </w:tc>
        <w:tc>
          <w:tcPr>
            <w:tcW w:w="2278" w:type="dxa"/>
          </w:tcPr>
          <w:p w14:paraId="48071FB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45777C1" w14:textId="77777777" w:rsidR="00582E8F" w:rsidRPr="002E6E74" w:rsidRDefault="00582E8F" w:rsidP="00175765">
            <w:pPr>
              <w:jc w:val="center"/>
              <w:rPr>
                <w:sz w:val="18"/>
                <w:szCs w:val="20"/>
              </w:rPr>
            </w:pPr>
            <w:r w:rsidRPr="002E6E74">
              <w:rPr>
                <w:sz w:val="18"/>
                <w:szCs w:val="20"/>
              </w:rPr>
              <w:t>2.50</w:t>
            </w:r>
          </w:p>
        </w:tc>
        <w:tc>
          <w:tcPr>
            <w:tcW w:w="1702" w:type="dxa"/>
          </w:tcPr>
          <w:p w14:paraId="3A9A18A1" w14:textId="77777777" w:rsidR="00582E8F" w:rsidRPr="002E6E74" w:rsidRDefault="00582E8F" w:rsidP="00175765">
            <w:pPr>
              <w:jc w:val="center"/>
              <w:rPr>
                <w:sz w:val="18"/>
                <w:szCs w:val="20"/>
              </w:rPr>
            </w:pPr>
            <w:r w:rsidRPr="002E6E74">
              <w:rPr>
                <w:sz w:val="18"/>
                <w:szCs w:val="20"/>
              </w:rPr>
              <w:t>–</w:t>
            </w:r>
          </w:p>
        </w:tc>
      </w:tr>
      <w:tr w:rsidR="00582E8F" w:rsidRPr="002E6E74" w14:paraId="2D32E5FE" w14:textId="77777777" w:rsidTr="00175765">
        <w:tblPrEx>
          <w:tblLook w:val="0000" w:firstRow="0" w:lastRow="0" w:firstColumn="0" w:lastColumn="0" w:noHBand="0" w:noVBand="0"/>
        </w:tblPrEx>
        <w:trPr>
          <w:trHeight w:val="54"/>
        </w:trPr>
        <w:tc>
          <w:tcPr>
            <w:tcW w:w="1691" w:type="dxa"/>
          </w:tcPr>
          <w:p w14:paraId="246A25E7" w14:textId="77777777" w:rsidR="00582E8F" w:rsidRPr="002E6E74" w:rsidRDefault="00582E8F" w:rsidP="00175765">
            <w:pPr>
              <w:jc w:val="center"/>
              <w:rPr>
                <w:sz w:val="18"/>
                <w:szCs w:val="20"/>
              </w:rPr>
            </w:pPr>
            <w:r w:rsidRPr="002E6E74">
              <w:rPr>
                <w:sz w:val="18"/>
                <w:szCs w:val="20"/>
              </w:rPr>
              <w:t>52</w:t>
            </w:r>
          </w:p>
        </w:tc>
        <w:tc>
          <w:tcPr>
            <w:tcW w:w="1558" w:type="dxa"/>
          </w:tcPr>
          <w:p w14:paraId="173CE071" w14:textId="77777777" w:rsidR="00582E8F" w:rsidRPr="002E6E74" w:rsidRDefault="00582E8F" w:rsidP="00175765">
            <w:pPr>
              <w:jc w:val="center"/>
              <w:rPr>
                <w:sz w:val="18"/>
                <w:szCs w:val="20"/>
              </w:rPr>
            </w:pPr>
            <w:r w:rsidRPr="002E6E74">
              <w:rPr>
                <w:sz w:val="18"/>
                <w:szCs w:val="20"/>
              </w:rPr>
              <w:t>366313.49</w:t>
            </w:r>
          </w:p>
        </w:tc>
        <w:tc>
          <w:tcPr>
            <w:tcW w:w="1562" w:type="dxa"/>
          </w:tcPr>
          <w:p w14:paraId="157B1A82" w14:textId="77777777" w:rsidR="00582E8F" w:rsidRPr="002E6E74" w:rsidRDefault="00582E8F" w:rsidP="00175765">
            <w:pPr>
              <w:jc w:val="center"/>
              <w:rPr>
                <w:sz w:val="18"/>
                <w:szCs w:val="20"/>
              </w:rPr>
            </w:pPr>
            <w:r w:rsidRPr="002E6E74">
              <w:rPr>
                <w:sz w:val="18"/>
                <w:szCs w:val="20"/>
              </w:rPr>
              <w:t>2208730.27</w:t>
            </w:r>
          </w:p>
        </w:tc>
        <w:tc>
          <w:tcPr>
            <w:tcW w:w="2278" w:type="dxa"/>
          </w:tcPr>
          <w:p w14:paraId="2EB49D5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20490E1" w14:textId="77777777" w:rsidR="00582E8F" w:rsidRPr="002E6E74" w:rsidRDefault="00582E8F" w:rsidP="00175765">
            <w:pPr>
              <w:jc w:val="center"/>
              <w:rPr>
                <w:sz w:val="18"/>
                <w:szCs w:val="20"/>
              </w:rPr>
            </w:pPr>
            <w:r w:rsidRPr="002E6E74">
              <w:rPr>
                <w:sz w:val="18"/>
                <w:szCs w:val="20"/>
              </w:rPr>
              <w:t>2.50</w:t>
            </w:r>
          </w:p>
        </w:tc>
        <w:tc>
          <w:tcPr>
            <w:tcW w:w="1702" w:type="dxa"/>
          </w:tcPr>
          <w:p w14:paraId="6437011F" w14:textId="77777777" w:rsidR="00582E8F" w:rsidRPr="002E6E74" w:rsidRDefault="00582E8F" w:rsidP="00175765">
            <w:pPr>
              <w:jc w:val="center"/>
              <w:rPr>
                <w:sz w:val="18"/>
                <w:szCs w:val="20"/>
              </w:rPr>
            </w:pPr>
            <w:r w:rsidRPr="002E6E74">
              <w:rPr>
                <w:sz w:val="18"/>
                <w:szCs w:val="20"/>
              </w:rPr>
              <w:t>–</w:t>
            </w:r>
          </w:p>
        </w:tc>
      </w:tr>
      <w:tr w:rsidR="00582E8F" w:rsidRPr="002E6E74" w14:paraId="2C1D6B64" w14:textId="77777777" w:rsidTr="00175765">
        <w:tblPrEx>
          <w:tblLook w:val="0000" w:firstRow="0" w:lastRow="0" w:firstColumn="0" w:lastColumn="0" w:noHBand="0" w:noVBand="0"/>
        </w:tblPrEx>
        <w:trPr>
          <w:trHeight w:val="54"/>
        </w:trPr>
        <w:tc>
          <w:tcPr>
            <w:tcW w:w="1691" w:type="dxa"/>
          </w:tcPr>
          <w:p w14:paraId="14AE120D" w14:textId="77777777" w:rsidR="00582E8F" w:rsidRPr="002E6E74" w:rsidRDefault="00582E8F" w:rsidP="00175765">
            <w:pPr>
              <w:jc w:val="center"/>
              <w:rPr>
                <w:sz w:val="18"/>
                <w:szCs w:val="20"/>
              </w:rPr>
            </w:pPr>
            <w:r w:rsidRPr="002E6E74">
              <w:rPr>
                <w:sz w:val="18"/>
                <w:szCs w:val="20"/>
              </w:rPr>
              <w:t>53</w:t>
            </w:r>
          </w:p>
        </w:tc>
        <w:tc>
          <w:tcPr>
            <w:tcW w:w="1558" w:type="dxa"/>
          </w:tcPr>
          <w:p w14:paraId="74F728DA" w14:textId="77777777" w:rsidR="00582E8F" w:rsidRPr="002E6E74" w:rsidRDefault="00582E8F" w:rsidP="00175765">
            <w:pPr>
              <w:jc w:val="center"/>
              <w:rPr>
                <w:sz w:val="18"/>
                <w:szCs w:val="20"/>
              </w:rPr>
            </w:pPr>
            <w:r w:rsidRPr="002E6E74">
              <w:rPr>
                <w:sz w:val="18"/>
                <w:szCs w:val="20"/>
              </w:rPr>
              <w:t>366241.37</w:t>
            </w:r>
          </w:p>
        </w:tc>
        <w:tc>
          <w:tcPr>
            <w:tcW w:w="1562" w:type="dxa"/>
          </w:tcPr>
          <w:p w14:paraId="48E732DF" w14:textId="77777777" w:rsidR="00582E8F" w:rsidRPr="002E6E74" w:rsidRDefault="00582E8F" w:rsidP="00175765">
            <w:pPr>
              <w:jc w:val="center"/>
              <w:rPr>
                <w:sz w:val="18"/>
                <w:szCs w:val="20"/>
              </w:rPr>
            </w:pPr>
            <w:r w:rsidRPr="002E6E74">
              <w:rPr>
                <w:sz w:val="18"/>
                <w:szCs w:val="20"/>
              </w:rPr>
              <w:t>2208753.17</w:t>
            </w:r>
          </w:p>
        </w:tc>
        <w:tc>
          <w:tcPr>
            <w:tcW w:w="2278" w:type="dxa"/>
          </w:tcPr>
          <w:p w14:paraId="689782A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77B50BA" w14:textId="77777777" w:rsidR="00582E8F" w:rsidRPr="002E6E74" w:rsidRDefault="00582E8F" w:rsidP="00175765">
            <w:pPr>
              <w:jc w:val="center"/>
              <w:rPr>
                <w:sz w:val="18"/>
                <w:szCs w:val="20"/>
              </w:rPr>
            </w:pPr>
            <w:r w:rsidRPr="002E6E74">
              <w:rPr>
                <w:sz w:val="18"/>
                <w:szCs w:val="20"/>
              </w:rPr>
              <w:t>2.50</w:t>
            </w:r>
          </w:p>
        </w:tc>
        <w:tc>
          <w:tcPr>
            <w:tcW w:w="1702" w:type="dxa"/>
          </w:tcPr>
          <w:p w14:paraId="70D4BB2C" w14:textId="77777777" w:rsidR="00582E8F" w:rsidRPr="002E6E74" w:rsidRDefault="00582E8F" w:rsidP="00175765">
            <w:pPr>
              <w:jc w:val="center"/>
              <w:rPr>
                <w:sz w:val="18"/>
                <w:szCs w:val="20"/>
              </w:rPr>
            </w:pPr>
            <w:r w:rsidRPr="002E6E74">
              <w:rPr>
                <w:sz w:val="18"/>
                <w:szCs w:val="20"/>
              </w:rPr>
              <w:t>–</w:t>
            </w:r>
          </w:p>
        </w:tc>
      </w:tr>
      <w:tr w:rsidR="00582E8F" w:rsidRPr="002E6E74" w14:paraId="229E289D" w14:textId="77777777" w:rsidTr="00175765">
        <w:tblPrEx>
          <w:tblLook w:val="0000" w:firstRow="0" w:lastRow="0" w:firstColumn="0" w:lastColumn="0" w:noHBand="0" w:noVBand="0"/>
        </w:tblPrEx>
        <w:trPr>
          <w:trHeight w:val="54"/>
        </w:trPr>
        <w:tc>
          <w:tcPr>
            <w:tcW w:w="1691" w:type="dxa"/>
          </w:tcPr>
          <w:p w14:paraId="7FAD9E16" w14:textId="77777777" w:rsidR="00582E8F" w:rsidRPr="002E6E74" w:rsidRDefault="00582E8F" w:rsidP="00175765">
            <w:pPr>
              <w:jc w:val="center"/>
              <w:rPr>
                <w:sz w:val="18"/>
                <w:szCs w:val="20"/>
              </w:rPr>
            </w:pPr>
            <w:r w:rsidRPr="002E6E74">
              <w:rPr>
                <w:sz w:val="18"/>
                <w:szCs w:val="20"/>
              </w:rPr>
              <w:t>54</w:t>
            </w:r>
          </w:p>
        </w:tc>
        <w:tc>
          <w:tcPr>
            <w:tcW w:w="1558" w:type="dxa"/>
          </w:tcPr>
          <w:p w14:paraId="4296AC20" w14:textId="77777777" w:rsidR="00582E8F" w:rsidRPr="002E6E74" w:rsidRDefault="00582E8F" w:rsidP="00175765">
            <w:pPr>
              <w:jc w:val="center"/>
              <w:rPr>
                <w:sz w:val="18"/>
                <w:szCs w:val="20"/>
              </w:rPr>
            </w:pPr>
            <w:r w:rsidRPr="002E6E74">
              <w:rPr>
                <w:sz w:val="18"/>
                <w:szCs w:val="20"/>
              </w:rPr>
              <w:t>366181.65</w:t>
            </w:r>
          </w:p>
        </w:tc>
        <w:tc>
          <w:tcPr>
            <w:tcW w:w="1562" w:type="dxa"/>
          </w:tcPr>
          <w:p w14:paraId="29562476" w14:textId="77777777" w:rsidR="00582E8F" w:rsidRPr="002E6E74" w:rsidRDefault="00582E8F" w:rsidP="00175765">
            <w:pPr>
              <w:jc w:val="center"/>
              <w:rPr>
                <w:sz w:val="18"/>
                <w:szCs w:val="20"/>
              </w:rPr>
            </w:pPr>
            <w:r w:rsidRPr="002E6E74">
              <w:rPr>
                <w:sz w:val="18"/>
                <w:szCs w:val="20"/>
              </w:rPr>
              <w:t>2208773.59</w:t>
            </w:r>
          </w:p>
        </w:tc>
        <w:tc>
          <w:tcPr>
            <w:tcW w:w="2278" w:type="dxa"/>
          </w:tcPr>
          <w:p w14:paraId="68C19EB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6F339EF" w14:textId="77777777" w:rsidR="00582E8F" w:rsidRPr="002E6E74" w:rsidRDefault="00582E8F" w:rsidP="00175765">
            <w:pPr>
              <w:jc w:val="center"/>
              <w:rPr>
                <w:sz w:val="18"/>
                <w:szCs w:val="20"/>
              </w:rPr>
            </w:pPr>
            <w:r w:rsidRPr="002E6E74">
              <w:rPr>
                <w:sz w:val="18"/>
                <w:szCs w:val="20"/>
              </w:rPr>
              <w:t>2.50</w:t>
            </w:r>
          </w:p>
        </w:tc>
        <w:tc>
          <w:tcPr>
            <w:tcW w:w="1702" w:type="dxa"/>
          </w:tcPr>
          <w:p w14:paraId="1C02630A" w14:textId="77777777" w:rsidR="00582E8F" w:rsidRPr="002E6E74" w:rsidRDefault="00582E8F" w:rsidP="00175765">
            <w:pPr>
              <w:jc w:val="center"/>
              <w:rPr>
                <w:sz w:val="18"/>
                <w:szCs w:val="20"/>
              </w:rPr>
            </w:pPr>
            <w:r w:rsidRPr="002E6E74">
              <w:rPr>
                <w:sz w:val="18"/>
                <w:szCs w:val="20"/>
              </w:rPr>
              <w:t>–</w:t>
            </w:r>
          </w:p>
        </w:tc>
      </w:tr>
      <w:tr w:rsidR="00582E8F" w:rsidRPr="002E6E74" w14:paraId="2CB482FC" w14:textId="77777777" w:rsidTr="00175765">
        <w:tblPrEx>
          <w:tblLook w:val="0000" w:firstRow="0" w:lastRow="0" w:firstColumn="0" w:lastColumn="0" w:noHBand="0" w:noVBand="0"/>
        </w:tblPrEx>
        <w:trPr>
          <w:trHeight w:val="54"/>
        </w:trPr>
        <w:tc>
          <w:tcPr>
            <w:tcW w:w="1691" w:type="dxa"/>
          </w:tcPr>
          <w:p w14:paraId="2888C86F" w14:textId="77777777" w:rsidR="00582E8F" w:rsidRPr="002E6E74" w:rsidRDefault="00582E8F" w:rsidP="00175765">
            <w:pPr>
              <w:jc w:val="center"/>
              <w:rPr>
                <w:sz w:val="18"/>
                <w:szCs w:val="20"/>
              </w:rPr>
            </w:pPr>
            <w:r w:rsidRPr="002E6E74">
              <w:rPr>
                <w:sz w:val="18"/>
                <w:szCs w:val="20"/>
              </w:rPr>
              <w:t>55</w:t>
            </w:r>
          </w:p>
        </w:tc>
        <w:tc>
          <w:tcPr>
            <w:tcW w:w="1558" w:type="dxa"/>
          </w:tcPr>
          <w:p w14:paraId="227E030C" w14:textId="77777777" w:rsidR="00582E8F" w:rsidRPr="002E6E74" w:rsidRDefault="00582E8F" w:rsidP="00175765">
            <w:pPr>
              <w:jc w:val="center"/>
              <w:rPr>
                <w:sz w:val="18"/>
                <w:szCs w:val="20"/>
              </w:rPr>
            </w:pPr>
            <w:r w:rsidRPr="002E6E74">
              <w:rPr>
                <w:sz w:val="18"/>
                <w:szCs w:val="20"/>
              </w:rPr>
              <w:t>366157.36</w:t>
            </w:r>
          </w:p>
        </w:tc>
        <w:tc>
          <w:tcPr>
            <w:tcW w:w="1562" w:type="dxa"/>
          </w:tcPr>
          <w:p w14:paraId="5747AA17" w14:textId="77777777" w:rsidR="00582E8F" w:rsidRPr="002E6E74" w:rsidRDefault="00582E8F" w:rsidP="00175765">
            <w:pPr>
              <w:jc w:val="center"/>
              <w:rPr>
                <w:sz w:val="18"/>
                <w:szCs w:val="20"/>
              </w:rPr>
            </w:pPr>
            <w:r w:rsidRPr="002E6E74">
              <w:rPr>
                <w:sz w:val="18"/>
                <w:szCs w:val="20"/>
              </w:rPr>
              <w:t>2208776.63</w:t>
            </w:r>
          </w:p>
        </w:tc>
        <w:tc>
          <w:tcPr>
            <w:tcW w:w="2278" w:type="dxa"/>
          </w:tcPr>
          <w:p w14:paraId="7355202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3C046CD" w14:textId="77777777" w:rsidR="00582E8F" w:rsidRPr="002E6E74" w:rsidRDefault="00582E8F" w:rsidP="00175765">
            <w:pPr>
              <w:jc w:val="center"/>
              <w:rPr>
                <w:sz w:val="18"/>
                <w:szCs w:val="20"/>
              </w:rPr>
            </w:pPr>
            <w:r w:rsidRPr="002E6E74">
              <w:rPr>
                <w:sz w:val="18"/>
                <w:szCs w:val="20"/>
              </w:rPr>
              <w:t>2.50</w:t>
            </w:r>
          </w:p>
        </w:tc>
        <w:tc>
          <w:tcPr>
            <w:tcW w:w="1702" w:type="dxa"/>
          </w:tcPr>
          <w:p w14:paraId="2268E20B" w14:textId="77777777" w:rsidR="00582E8F" w:rsidRPr="002E6E74" w:rsidRDefault="00582E8F" w:rsidP="00175765">
            <w:pPr>
              <w:jc w:val="center"/>
              <w:rPr>
                <w:sz w:val="18"/>
                <w:szCs w:val="20"/>
              </w:rPr>
            </w:pPr>
            <w:r w:rsidRPr="002E6E74">
              <w:rPr>
                <w:sz w:val="18"/>
                <w:szCs w:val="20"/>
              </w:rPr>
              <w:t>–</w:t>
            </w:r>
          </w:p>
        </w:tc>
      </w:tr>
      <w:tr w:rsidR="00582E8F" w:rsidRPr="002E6E74" w14:paraId="038CD06B" w14:textId="77777777" w:rsidTr="00175765">
        <w:tblPrEx>
          <w:tblLook w:val="0000" w:firstRow="0" w:lastRow="0" w:firstColumn="0" w:lastColumn="0" w:noHBand="0" w:noVBand="0"/>
        </w:tblPrEx>
        <w:trPr>
          <w:trHeight w:val="54"/>
        </w:trPr>
        <w:tc>
          <w:tcPr>
            <w:tcW w:w="1691" w:type="dxa"/>
          </w:tcPr>
          <w:p w14:paraId="2411BFDC" w14:textId="77777777" w:rsidR="00582E8F" w:rsidRPr="002E6E74" w:rsidRDefault="00582E8F" w:rsidP="00175765">
            <w:pPr>
              <w:jc w:val="center"/>
              <w:rPr>
                <w:sz w:val="18"/>
                <w:szCs w:val="20"/>
              </w:rPr>
            </w:pPr>
            <w:r w:rsidRPr="002E6E74">
              <w:rPr>
                <w:sz w:val="18"/>
                <w:szCs w:val="20"/>
              </w:rPr>
              <w:t>56</w:t>
            </w:r>
          </w:p>
        </w:tc>
        <w:tc>
          <w:tcPr>
            <w:tcW w:w="1558" w:type="dxa"/>
          </w:tcPr>
          <w:p w14:paraId="57FA2B3E" w14:textId="77777777" w:rsidR="00582E8F" w:rsidRPr="002E6E74" w:rsidRDefault="00582E8F" w:rsidP="00175765">
            <w:pPr>
              <w:jc w:val="center"/>
              <w:rPr>
                <w:sz w:val="18"/>
                <w:szCs w:val="20"/>
              </w:rPr>
            </w:pPr>
            <w:r w:rsidRPr="002E6E74">
              <w:rPr>
                <w:sz w:val="18"/>
                <w:szCs w:val="20"/>
              </w:rPr>
              <w:t>366143.54</w:t>
            </w:r>
          </w:p>
        </w:tc>
        <w:tc>
          <w:tcPr>
            <w:tcW w:w="1562" w:type="dxa"/>
          </w:tcPr>
          <w:p w14:paraId="3359DEF0" w14:textId="77777777" w:rsidR="00582E8F" w:rsidRPr="002E6E74" w:rsidRDefault="00582E8F" w:rsidP="00175765">
            <w:pPr>
              <w:jc w:val="center"/>
              <w:rPr>
                <w:sz w:val="18"/>
                <w:szCs w:val="20"/>
              </w:rPr>
            </w:pPr>
            <w:r w:rsidRPr="002E6E74">
              <w:rPr>
                <w:sz w:val="18"/>
                <w:szCs w:val="20"/>
              </w:rPr>
              <w:t>2208777.87</w:t>
            </w:r>
          </w:p>
        </w:tc>
        <w:tc>
          <w:tcPr>
            <w:tcW w:w="2278" w:type="dxa"/>
          </w:tcPr>
          <w:p w14:paraId="19CA68D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525D1A9" w14:textId="77777777" w:rsidR="00582E8F" w:rsidRPr="002E6E74" w:rsidRDefault="00582E8F" w:rsidP="00175765">
            <w:pPr>
              <w:jc w:val="center"/>
              <w:rPr>
                <w:sz w:val="18"/>
                <w:szCs w:val="20"/>
              </w:rPr>
            </w:pPr>
            <w:r w:rsidRPr="002E6E74">
              <w:rPr>
                <w:sz w:val="18"/>
                <w:szCs w:val="20"/>
              </w:rPr>
              <w:t>2.50</w:t>
            </w:r>
          </w:p>
        </w:tc>
        <w:tc>
          <w:tcPr>
            <w:tcW w:w="1702" w:type="dxa"/>
          </w:tcPr>
          <w:p w14:paraId="16E8FF0A" w14:textId="77777777" w:rsidR="00582E8F" w:rsidRPr="002E6E74" w:rsidRDefault="00582E8F" w:rsidP="00175765">
            <w:pPr>
              <w:jc w:val="center"/>
              <w:rPr>
                <w:sz w:val="18"/>
                <w:szCs w:val="20"/>
              </w:rPr>
            </w:pPr>
            <w:r w:rsidRPr="002E6E74">
              <w:rPr>
                <w:sz w:val="18"/>
                <w:szCs w:val="20"/>
              </w:rPr>
              <w:t>–</w:t>
            </w:r>
          </w:p>
        </w:tc>
      </w:tr>
      <w:tr w:rsidR="00582E8F" w:rsidRPr="002E6E74" w14:paraId="5BE90B8C" w14:textId="77777777" w:rsidTr="00175765">
        <w:tblPrEx>
          <w:tblLook w:val="0000" w:firstRow="0" w:lastRow="0" w:firstColumn="0" w:lastColumn="0" w:noHBand="0" w:noVBand="0"/>
        </w:tblPrEx>
        <w:trPr>
          <w:trHeight w:val="54"/>
        </w:trPr>
        <w:tc>
          <w:tcPr>
            <w:tcW w:w="1691" w:type="dxa"/>
          </w:tcPr>
          <w:p w14:paraId="4C244BAC" w14:textId="77777777" w:rsidR="00582E8F" w:rsidRPr="002E6E74" w:rsidRDefault="00582E8F" w:rsidP="00175765">
            <w:pPr>
              <w:jc w:val="center"/>
              <w:rPr>
                <w:sz w:val="18"/>
                <w:szCs w:val="20"/>
              </w:rPr>
            </w:pPr>
            <w:r w:rsidRPr="002E6E74">
              <w:rPr>
                <w:sz w:val="18"/>
                <w:szCs w:val="20"/>
              </w:rPr>
              <w:t>1</w:t>
            </w:r>
          </w:p>
        </w:tc>
        <w:tc>
          <w:tcPr>
            <w:tcW w:w="1558" w:type="dxa"/>
          </w:tcPr>
          <w:p w14:paraId="2777E52B" w14:textId="77777777" w:rsidR="00582E8F" w:rsidRPr="002E6E74" w:rsidRDefault="00582E8F" w:rsidP="00175765">
            <w:pPr>
              <w:jc w:val="center"/>
              <w:rPr>
                <w:sz w:val="18"/>
                <w:szCs w:val="20"/>
              </w:rPr>
            </w:pPr>
            <w:r w:rsidRPr="002E6E74">
              <w:rPr>
                <w:sz w:val="18"/>
                <w:szCs w:val="20"/>
              </w:rPr>
              <w:t>366125.77</w:t>
            </w:r>
          </w:p>
        </w:tc>
        <w:tc>
          <w:tcPr>
            <w:tcW w:w="1562" w:type="dxa"/>
          </w:tcPr>
          <w:p w14:paraId="3D9F7ABD" w14:textId="77777777" w:rsidR="00582E8F" w:rsidRPr="002E6E74" w:rsidRDefault="00582E8F" w:rsidP="00175765">
            <w:pPr>
              <w:jc w:val="center"/>
              <w:rPr>
                <w:sz w:val="18"/>
                <w:szCs w:val="20"/>
              </w:rPr>
            </w:pPr>
            <w:r w:rsidRPr="002E6E74">
              <w:rPr>
                <w:sz w:val="18"/>
                <w:szCs w:val="20"/>
              </w:rPr>
              <w:t>2208778.27</w:t>
            </w:r>
          </w:p>
        </w:tc>
        <w:tc>
          <w:tcPr>
            <w:tcW w:w="2278" w:type="dxa"/>
          </w:tcPr>
          <w:p w14:paraId="2A346F8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8A6E00A" w14:textId="77777777" w:rsidR="00582E8F" w:rsidRPr="002E6E74" w:rsidRDefault="00582E8F" w:rsidP="00175765">
            <w:pPr>
              <w:jc w:val="center"/>
              <w:rPr>
                <w:sz w:val="18"/>
                <w:szCs w:val="20"/>
              </w:rPr>
            </w:pPr>
            <w:r w:rsidRPr="002E6E74">
              <w:rPr>
                <w:sz w:val="18"/>
                <w:szCs w:val="20"/>
              </w:rPr>
              <w:t>2.50</w:t>
            </w:r>
          </w:p>
        </w:tc>
        <w:tc>
          <w:tcPr>
            <w:tcW w:w="1702" w:type="dxa"/>
          </w:tcPr>
          <w:p w14:paraId="74EDA53D" w14:textId="77777777" w:rsidR="00582E8F" w:rsidRPr="002E6E74" w:rsidRDefault="00582E8F" w:rsidP="00175765">
            <w:pPr>
              <w:jc w:val="center"/>
              <w:rPr>
                <w:sz w:val="18"/>
                <w:szCs w:val="20"/>
              </w:rPr>
            </w:pPr>
            <w:r w:rsidRPr="002E6E74">
              <w:rPr>
                <w:sz w:val="18"/>
                <w:szCs w:val="20"/>
              </w:rPr>
              <w:t>–</w:t>
            </w:r>
          </w:p>
        </w:tc>
      </w:tr>
      <w:tr w:rsidR="00582E8F" w:rsidRPr="002E6E74" w14:paraId="7F939C67" w14:textId="77777777" w:rsidTr="00175765">
        <w:tblPrEx>
          <w:tblLook w:val="0000" w:firstRow="0" w:lastRow="0" w:firstColumn="0" w:lastColumn="0" w:noHBand="0" w:noVBand="0"/>
        </w:tblPrEx>
        <w:trPr>
          <w:trHeight w:val="54"/>
        </w:trPr>
        <w:tc>
          <w:tcPr>
            <w:tcW w:w="1691" w:type="dxa"/>
          </w:tcPr>
          <w:p w14:paraId="166CD367" w14:textId="77777777" w:rsidR="00582E8F" w:rsidRPr="002E6E74" w:rsidRDefault="00582E8F" w:rsidP="00175765">
            <w:pPr>
              <w:jc w:val="center"/>
              <w:rPr>
                <w:sz w:val="18"/>
                <w:szCs w:val="20"/>
              </w:rPr>
            </w:pPr>
            <w:r w:rsidRPr="002E6E74">
              <w:rPr>
                <w:sz w:val="18"/>
                <w:szCs w:val="20"/>
              </w:rPr>
              <w:t>Зона 1(2)</w:t>
            </w:r>
          </w:p>
        </w:tc>
        <w:tc>
          <w:tcPr>
            <w:tcW w:w="1558" w:type="dxa"/>
          </w:tcPr>
          <w:p w14:paraId="67F6CC37" w14:textId="77777777" w:rsidR="00582E8F" w:rsidRPr="002E6E74" w:rsidRDefault="00582E8F" w:rsidP="00175765">
            <w:pPr>
              <w:jc w:val="center"/>
              <w:rPr>
                <w:sz w:val="18"/>
                <w:szCs w:val="20"/>
              </w:rPr>
            </w:pPr>
            <w:r w:rsidRPr="002E6E74">
              <w:rPr>
                <w:sz w:val="18"/>
                <w:szCs w:val="20"/>
              </w:rPr>
              <w:t>–</w:t>
            </w:r>
          </w:p>
        </w:tc>
        <w:tc>
          <w:tcPr>
            <w:tcW w:w="1562" w:type="dxa"/>
          </w:tcPr>
          <w:p w14:paraId="020543DC" w14:textId="77777777" w:rsidR="00582E8F" w:rsidRPr="002E6E74" w:rsidRDefault="00582E8F" w:rsidP="00175765">
            <w:pPr>
              <w:jc w:val="center"/>
              <w:rPr>
                <w:sz w:val="18"/>
                <w:szCs w:val="20"/>
              </w:rPr>
            </w:pPr>
            <w:r w:rsidRPr="002E6E74">
              <w:rPr>
                <w:sz w:val="18"/>
                <w:szCs w:val="20"/>
              </w:rPr>
              <w:t>–</w:t>
            </w:r>
          </w:p>
        </w:tc>
        <w:tc>
          <w:tcPr>
            <w:tcW w:w="2278" w:type="dxa"/>
          </w:tcPr>
          <w:p w14:paraId="1F08F54A"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35B6CB5D" w14:textId="77777777" w:rsidR="00582E8F" w:rsidRPr="002E6E74" w:rsidRDefault="00582E8F" w:rsidP="00175765">
            <w:pPr>
              <w:jc w:val="center"/>
              <w:rPr>
                <w:sz w:val="18"/>
                <w:szCs w:val="20"/>
              </w:rPr>
            </w:pPr>
            <w:r w:rsidRPr="002E6E74">
              <w:rPr>
                <w:sz w:val="18"/>
                <w:szCs w:val="20"/>
              </w:rPr>
              <w:t>–</w:t>
            </w:r>
          </w:p>
        </w:tc>
        <w:tc>
          <w:tcPr>
            <w:tcW w:w="1702" w:type="dxa"/>
          </w:tcPr>
          <w:p w14:paraId="40A47119" w14:textId="77777777" w:rsidR="00582E8F" w:rsidRPr="002E6E74" w:rsidRDefault="00582E8F" w:rsidP="00175765">
            <w:pPr>
              <w:jc w:val="center"/>
              <w:rPr>
                <w:sz w:val="18"/>
                <w:szCs w:val="20"/>
              </w:rPr>
            </w:pPr>
            <w:r w:rsidRPr="002E6E74">
              <w:rPr>
                <w:sz w:val="18"/>
                <w:szCs w:val="20"/>
              </w:rPr>
              <w:t>–</w:t>
            </w:r>
          </w:p>
        </w:tc>
      </w:tr>
      <w:tr w:rsidR="00582E8F" w:rsidRPr="002E6E74" w14:paraId="2EE01770" w14:textId="77777777" w:rsidTr="00175765">
        <w:tblPrEx>
          <w:tblLook w:val="0000" w:firstRow="0" w:lastRow="0" w:firstColumn="0" w:lastColumn="0" w:noHBand="0" w:noVBand="0"/>
        </w:tblPrEx>
        <w:trPr>
          <w:trHeight w:val="54"/>
        </w:trPr>
        <w:tc>
          <w:tcPr>
            <w:tcW w:w="1691" w:type="dxa"/>
          </w:tcPr>
          <w:p w14:paraId="5CE410D4" w14:textId="77777777" w:rsidR="00582E8F" w:rsidRPr="002E6E74" w:rsidRDefault="00582E8F" w:rsidP="00175765">
            <w:pPr>
              <w:jc w:val="center"/>
              <w:rPr>
                <w:sz w:val="18"/>
                <w:szCs w:val="20"/>
              </w:rPr>
            </w:pPr>
            <w:r w:rsidRPr="002E6E74">
              <w:rPr>
                <w:sz w:val="18"/>
                <w:szCs w:val="20"/>
              </w:rPr>
              <w:t>57</w:t>
            </w:r>
          </w:p>
        </w:tc>
        <w:tc>
          <w:tcPr>
            <w:tcW w:w="1558" w:type="dxa"/>
          </w:tcPr>
          <w:p w14:paraId="34668722" w14:textId="77777777" w:rsidR="00582E8F" w:rsidRPr="002E6E74" w:rsidRDefault="00582E8F" w:rsidP="00175765">
            <w:pPr>
              <w:jc w:val="center"/>
              <w:rPr>
                <w:sz w:val="18"/>
                <w:szCs w:val="20"/>
              </w:rPr>
            </w:pPr>
            <w:r w:rsidRPr="002E6E74">
              <w:rPr>
                <w:sz w:val="18"/>
                <w:szCs w:val="20"/>
              </w:rPr>
              <w:t>365791.50</w:t>
            </w:r>
          </w:p>
        </w:tc>
        <w:tc>
          <w:tcPr>
            <w:tcW w:w="1562" w:type="dxa"/>
          </w:tcPr>
          <w:p w14:paraId="5C5AEF54" w14:textId="77777777" w:rsidR="00582E8F" w:rsidRPr="002E6E74" w:rsidRDefault="00582E8F" w:rsidP="00175765">
            <w:pPr>
              <w:jc w:val="center"/>
              <w:rPr>
                <w:sz w:val="18"/>
                <w:szCs w:val="20"/>
              </w:rPr>
            </w:pPr>
            <w:r w:rsidRPr="002E6E74">
              <w:rPr>
                <w:sz w:val="18"/>
                <w:szCs w:val="20"/>
              </w:rPr>
              <w:t>2212829.19</w:t>
            </w:r>
          </w:p>
        </w:tc>
        <w:tc>
          <w:tcPr>
            <w:tcW w:w="2278" w:type="dxa"/>
          </w:tcPr>
          <w:p w14:paraId="279C4A6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1DEFF93" w14:textId="77777777" w:rsidR="00582E8F" w:rsidRPr="002E6E74" w:rsidRDefault="00582E8F" w:rsidP="00175765">
            <w:pPr>
              <w:jc w:val="center"/>
              <w:rPr>
                <w:sz w:val="18"/>
                <w:szCs w:val="20"/>
              </w:rPr>
            </w:pPr>
            <w:r w:rsidRPr="002E6E74">
              <w:rPr>
                <w:sz w:val="18"/>
                <w:szCs w:val="20"/>
              </w:rPr>
              <w:t>2.50</w:t>
            </w:r>
          </w:p>
        </w:tc>
        <w:tc>
          <w:tcPr>
            <w:tcW w:w="1702" w:type="dxa"/>
          </w:tcPr>
          <w:p w14:paraId="52FF800B" w14:textId="77777777" w:rsidR="00582E8F" w:rsidRPr="002E6E74" w:rsidRDefault="00582E8F" w:rsidP="00175765">
            <w:pPr>
              <w:jc w:val="center"/>
              <w:rPr>
                <w:sz w:val="18"/>
                <w:szCs w:val="20"/>
              </w:rPr>
            </w:pPr>
            <w:r w:rsidRPr="002E6E74">
              <w:rPr>
                <w:sz w:val="18"/>
                <w:szCs w:val="20"/>
              </w:rPr>
              <w:t>–</w:t>
            </w:r>
          </w:p>
        </w:tc>
      </w:tr>
      <w:tr w:rsidR="00582E8F" w:rsidRPr="002E6E74" w14:paraId="5F8CFABD" w14:textId="77777777" w:rsidTr="00175765">
        <w:tblPrEx>
          <w:tblLook w:val="0000" w:firstRow="0" w:lastRow="0" w:firstColumn="0" w:lastColumn="0" w:noHBand="0" w:noVBand="0"/>
        </w:tblPrEx>
        <w:trPr>
          <w:trHeight w:val="54"/>
        </w:trPr>
        <w:tc>
          <w:tcPr>
            <w:tcW w:w="1691" w:type="dxa"/>
          </w:tcPr>
          <w:p w14:paraId="65EFFDAD" w14:textId="77777777" w:rsidR="00582E8F" w:rsidRPr="002E6E74" w:rsidRDefault="00582E8F" w:rsidP="00175765">
            <w:pPr>
              <w:jc w:val="center"/>
              <w:rPr>
                <w:sz w:val="18"/>
                <w:szCs w:val="20"/>
              </w:rPr>
            </w:pPr>
            <w:r w:rsidRPr="002E6E74">
              <w:rPr>
                <w:sz w:val="18"/>
                <w:szCs w:val="20"/>
              </w:rPr>
              <w:t>58</w:t>
            </w:r>
          </w:p>
        </w:tc>
        <w:tc>
          <w:tcPr>
            <w:tcW w:w="1558" w:type="dxa"/>
          </w:tcPr>
          <w:p w14:paraId="42E3B575" w14:textId="77777777" w:rsidR="00582E8F" w:rsidRPr="002E6E74" w:rsidRDefault="00582E8F" w:rsidP="00175765">
            <w:pPr>
              <w:jc w:val="center"/>
              <w:rPr>
                <w:sz w:val="18"/>
                <w:szCs w:val="20"/>
              </w:rPr>
            </w:pPr>
            <w:r w:rsidRPr="002E6E74">
              <w:rPr>
                <w:sz w:val="18"/>
                <w:szCs w:val="20"/>
              </w:rPr>
              <w:t>365192.93</w:t>
            </w:r>
          </w:p>
        </w:tc>
        <w:tc>
          <w:tcPr>
            <w:tcW w:w="1562" w:type="dxa"/>
          </w:tcPr>
          <w:p w14:paraId="34B51AA7" w14:textId="77777777" w:rsidR="00582E8F" w:rsidRPr="002E6E74" w:rsidRDefault="00582E8F" w:rsidP="00175765">
            <w:pPr>
              <w:jc w:val="center"/>
              <w:rPr>
                <w:sz w:val="18"/>
                <w:szCs w:val="20"/>
              </w:rPr>
            </w:pPr>
            <w:r w:rsidRPr="002E6E74">
              <w:rPr>
                <w:sz w:val="18"/>
                <w:szCs w:val="20"/>
              </w:rPr>
              <w:t>2212767.41</w:t>
            </w:r>
          </w:p>
        </w:tc>
        <w:tc>
          <w:tcPr>
            <w:tcW w:w="2278" w:type="dxa"/>
          </w:tcPr>
          <w:p w14:paraId="22CC47A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1E549A7" w14:textId="77777777" w:rsidR="00582E8F" w:rsidRPr="002E6E74" w:rsidRDefault="00582E8F" w:rsidP="00175765">
            <w:pPr>
              <w:jc w:val="center"/>
              <w:rPr>
                <w:sz w:val="18"/>
                <w:szCs w:val="20"/>
              </w:rPr>
            </w:pPr>
            <w:r w:rsidRPr="002E6E74">
              <w:rPr>
                <w:sz w:val="18"/>
                <w:szCs w:val="20"/>
              </w:rPr>
              <w:t>2.50</w:t>
            </w:r>
          </w:p>
        </w:tc>
        <w:tc>
          <w:tcPr>
            <w:tcW w:w="1702" w:type="dxa"/>
          </w:tcPr>
          <w:p w14:paraId="244754CD" w14:textId="77777777" w:rsidR="00582E8F" w:rsidRPr="002E6E74" w:rsidRDefault="00582E8F" w:rsidP="00175765">
            <w:pPr>
              <w:jc w:val="center"/>
              <w:rPr>
                <w:sz w:val="18"/>
                <w:szCs w:val="20"/>
              </w:rPr>
            </w:pPr>
            <w:r w:rsidRPr="002E6E74">
              <w:rPr>
                <w:sz w:val="18"/>
                <w:szCs w:val="20"/>
              </w:rPr>
              <w:t>–</w:t>
            </w:r>
          </w:p>
        </w:tc>
      </w:tr>
      <w:tr w:rsidR="00582E8F" w:rsidRPr="002E6E74" w14:paraId="4BDD1E44" w14:textId="77777777" w:rsidTr="00175765">
        <w:tblPrEx>
          <w:tblLook w:val="0000" w:firstRow="0" w:lastRow="0" w:firstColumn="0" w:lastColumn="0" w:noHBand="0" w:noVBand="0"/>
        </w:tblPrEx>
        <w:trPr>
          <w:trHeight w:val="54"/>
        </w:trPr>
        <w:tc>
          <w:tcPr>
            <w:tcW w:w="1691" w:type="dxa"/>
          </w:tcPr>
          <w:p w14:paraId="3E7BFC54" w14:textId="77777777" w:rsidR="00582E8F" w:rsidRPr="002E6E74" w:rsidRDefault="00582E8F" w:rsidP="00175765">
            <w:pPr>
              <w:jc w:val="center"/>
              <w:rPr>
                <w:sz w:val="18"/>
                <w:szCs w:val="20"/>
              </w:rPr>
            </w:pPr>
            <w:r w:rsidRPr="002E6E74">
              <w:rPr>
                <w:sz w:val="18"/>
                <w:szCs w:val="20"/>
              </w:rPr>
              <w:t>59</w:t>
            </w:r>
          </w:p>
        </w:tc>
        <w:tc>
          <w:tcPr>
            <w:tcW w:w="1558" w:type="dxa"/>
          </w:tcPr>
          <w:p w14:paraId="358BE9EC" w14:textId="77777777" w:rsidR="00582E8F" w:rsidRPr="002E6E74" w:rsidRDefault="00582E8F" w:rsidP="00175765">
            <w:pPr>
              <w:jc w:val="center"/>
              <w:rPr>
                <w:sz w:val="18"/>
                <w:szCs w:val="20"/>
              </w:rPr>
            </w:pPr>
            <w:r w:rsidRPr="002E6E74">
              <w:rPr>
                <w:sz w:val="18"/>
                <w:szCs w:val="20"/>
              </w:rPr>
              <w:t>365250.59</w:t>
            </w:r>
          </w:p>
        </w:tc>
        <w:tc>
          <w:tcPr>
            <w:tcW w:w="1562" w:type="dxa"/>
          </w:tcPr>
          <w:p w14:paraId="5399E08B" w14:textId="77777777" w:rsidR="00582E8F" w:rsidRPr="002E6E74" w:rsidRDefault="00582E8F" w:rsidP="00175765">
            <w:pPr>
              <w:jc w:val="center"/>
              <w:rPr>
                <w:sz w:val="18"/>
                <w:szCs w:val="20"/>
              </w:rPr>
            </w:pPr>
            <w:r w:rsidRPr="002E6E74">
              <w:rPr>
                <w:sz w:val="18"/>
                <w:szCs w:val="20"/>
              </w:rPr>
              <w:t>2212162.94</w:t>
            </w:r>
          </w:p>
        </w:tc>
        <w:tc>
          <w:tcPr>
            <w:tcW w:w="2278" w:type="dxa"/>
          </w:tcPr>
          <w:p w14:paraId="51481E3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6BC2F7F" w14:textId="77777777" w:rsidR="00582E8F" w:rsidRPr="002E6E74" w:rsidRDefault="00582E8F" w:rsidP="00175765">
            <w:pPr>
              <w:jc w:val="center"/>
              <w:rPr>
                <w:sz w:val="18"/>
                <w:szCs w:val="20"/>
              </w:rPr>
            </w:pPr>
            <w:r w:rsidRPr="002E6E74">
              <w:rPr>
                <w:sz w:val="18"/>
                <w:szCs w:val="20"/>
              </w:rPr>
              <w:t>2.50</w:t>
            </w:r>
          </w:p>
        </w:tc>
        <w:tc>
          <w:tcPr>
            <w:tcW w:w="1702" w:type="dxa"/>
          </w:tcPr>
          <w:p w14:paraId="0C76FD39" w14:textId="77777777" w:rsidR="00582E8F" w:rsidRPr="002E6E74" w:rsidRDefault="00582E8F" w:rsidP="00175765">
            <w:pPr>
              <w:jc w:val="center"/>
              <w:rPr>
                <w:sz w:val="18"/>
                <w:szCs w:val="20"/>
              </w:rPr>
            </w:pPr>
            <w:r w:rsidRPr="002E6E74">
              <w:rPr>
                <w:sz w:val="18"/>
                <w:szCs w:val="20"/>
              </w:rPr>
              <w:t>–</w:t>
            </w:r>
          </w:p>
        </w:tc>
      </w:tr>
      <w:tr w:rsidR="00582E8F" w:rsidRPr="002E6E74" w14:paraId="19A43227" w14:textId="77777777" w:rsidTr="00175765">
        <w:tblPrEx>
          <w:tblLook w:val="0000" w:firstRow="0" w:lastRow="0" w:firstColumn="0" w:lastColumn="0" w:noHBand="0" w:noVBand="0"/>
        </w:tblPrEx>
        <w:trPr>
          <w:trHeight w:val="54"/>
        </w:trPr>
        <w:tc>
          <w:tcPr>
            <w:tcW w:w="1691" w:type="dxa"/>
          </w:tcPr>
          <w:p w14:paraId="7CDEF722" w14:textId="77777777" w:rsidR="00582E8F" w:rsidRPr="002E6E74" w:rsidRDefault="00582E8F" w:rsidP="00175765">
            <w:pPr>
              <w:jc w:val="center"/>
              <w:rPr>
                <w:sz w:val="18"/>
                <w:szCs w:val="20"/>
              </w:rPr>
            </w:pPr>
            <w:r w:rsidRPr="002E6E74">
              <w:rPr>
                <w:sz w:val="18"/>
                <w:szCs w:val="20"/>
              </w:rPr>
              <w:t>60</w:t>
            </w:r>
          </w:p>
        </w:tc>
        <w:tc>
          <w:tcPr>
            <w:tcW w:w="1558" w:type="dxa"/>
          </w:tcPr>
          <w:p w14:paraId="10BBCACA" w14:textId="77777777" w:rsidR="00582E8F" w:rsidRPr="002E6E74" w:rsidRDefault="00582E8F" w:rsidP="00175765">
            <w:pPr>
              <w:jc w:val="center"/>
              <w:rPr>
                <w:sz w:val="18"/>
                <w:szCs w:val="20"/>
              </w:rPr>
            </w:pPr>
            <w:r w:rsidRPr="002E6E74">
              <w:rPr>
                <w:sz w:val="18"/>
                <w:szCs w:val="20"/>
              </w:rPr>
              <w:t>365847.01</w:t>
            </w:r>
          </w:p>
        </w:tc>
        <w:tc>
          <w:tcPr>
            <w:tcW w:w="1562" w:type="dxa"/>
          </w:tcPr>
          <w:p w14:paraId="0F5F6F8B" w14:textId="77777777" w:rsidR="00582E8F" w:rsidRPr="002E6E74" w:rsidRDefault="00582E8F" w:rsidP="00175765">
            <w:pPr>
              <w:jc w:val="center"/>
              <w:rPr>
                <w:sz w:val="18"/>
                <w:szCs w:val="20"/>
              </w:rPr>
            </w:pPr>
            <w:r w:rsidRPr="002E6E74">
              <w:rPr>
                <w:sz w:val="18"/>
                <w:szCs w:val="20"/>
              </w:rPr>
              <w:t>2212220.80</w:t>
            </w:r>
          </w:p>
        </w:tc>
        <w:tc>
          <w:tcPr>
            <w:tcW w:w="2278" w:type="dxa"/>
          </w:tcPr>
          <w:p w14:paraId="5B46D7E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7D5796E" w14:textId="77777777" w:rsidR="00582E8F" w:rsidRPr="002E6E74" w:rsidRDefault="00582E8F" w:rsidP="00175765">
            <w:pPr>
              <w:jc w:val="center"/>
              <w:rPr>
                <w:sz w:val="18"/>
                <w:szCs w:val="20"/>
              </w:rPr>
            </w:pPr>
            <w:r w:rsidRPr="002E6E74">
              <w:rPr>
                <w:sz w:val="18"/>
                <w:szCs w:val="20"/>
              </w:rPr>
              <w:t>2.50</w:t>
            </w:r>
          </w:p>
        </w:tc>
        <w:tc>
          <w:tcPr>
            <w:tcW w:w="1702" w:type="dxa"/>
          </w:tcPr>
          <w:p w14:paraId="63A059DC" w14:textId="77777777" w:rsidR="00582E8F" w:rsidRPr="002E6E74" w:rsidRDefault="00582E8F" w:rsidP="00175765">
            <w:pPr>
              <w:jc w:val="center"/>
              <w:rPr>
                <w:sz w:val="18"/>
                <w:szCs w:val="20"/>
              </w:rPr>
            </w:pPr>
            <w:r w:rsidRPr="002E6E74">
              <w:rPr>
                <w:sz w:val="18"/>
                <w:szCs w:val="20"/>
              </w:rPr>
              <w:t>–</w:t>
            </w:r>
          </w:p>
        </w:tc>
      </w:tr>
      <w:tr w:rsidR="00582E8F" w:rsidRPr="002E6E74" w14:paraId="4A2C34CA" w14:textId="77777777" w:rsidTr="00175765">
        <w:tblPrEx>
          <w:tblLook w:val="0000" w:firstRow="0" w:lastRow="0" w:firstColumn="0" w:lastColumn="0" w:noHBand="0" w:noVBand="0"/>
        </w:tblPrEx>
        <w:trPr>
          <w:trHeight w:val="54"/>
        </w:trPr>
        <w:tc>
          <w:tcPr>
            <w:tcW w:w="1691" w:type="dxa"/>
          </w:tcPr>
          <w:p w14:paraId="4B24C4DB" w14:textId="77777777" w:rsidR="00582E8F" w:rsidRPr="002E6E74" w:rsidRDefault="00582E8F" w:rsidP="00175765">
            <w:pPr>
              <w:jc w:val="center"/>
              <w:rPr>
                <w:sz w:val="18"/>
                <w:szCs w:val="20"/>
              </w:rPr>
            </w:pPr>
            <w:r w:rsidRPr="002E6E74">
              <w:rPr>
                <w:sz w:val="18"/>
                <w:szCs w:val="20"/>
              </w:rPr>
              <w:t>57</w:t>
            </w:r>
          </w:p>
        </w:tc>
        <w:tc>
          <w:tcPr>
            <w:tcW w:w="1558" w:type="dxa"/>
          </w:tcPr>
          <w:p w14:paraId="5CA0D25C" w14:textId="77777777" w:rsidR="00582E8F" w:rsidRPr="002E6E74" w:rsidRDefault="00582E8F" w:rsidP="00175765">
            <w:pPr>
              <w:jc w:val="center"/>
              <w:rPr>
                <w:sz w:val="18"/>
                <w:szCs w:val="20"/>
              </w:rPr>
            </w:pPr>
            <w:r w:rsidRPr="002E6E74">
              <w:rPr>
                <w:sz w:val="18"/>
                <w:szCs w:val="20"/>
              </w:rPr>
              <w:t>365791.50</w:t>
            </w:r>
          </w:p>
        </w:tc>
        <w:tc>
          <w:tcPr>
            <w:tcW w:w="1562" w:type="dxa"/>
          </w:tcPr>
          <w:p w14:paraId="20B2F43B" w14:textId="77777777" w:rsidR="00582E8F" w:rsidRPr="002E6E74" w:rsidRDefault="00582E8F" w:rsidP="00175765">
            <w:pPr>
              <w:jc w:val="center"/>
              <w:rPr>
                <w:sz w:val="18"/>
                <w:szCs w:val="20"/>
              </w:rPr>
            </w:pPr>
            <w:r w:rsidRPr="002E6E74">
              <w:rPr>
                <w:sz w:val="18"/>
                <w:szCs w:val="20"/>
              </w:rPr>
              <w:t>2212829.19</w:t>
            </w:r>
          </w:p>
        </w:tc>
        <w:tc>
          <w:tcPr>
            <w:tcW w:w="2278" w:type="dxa"/>
          </w:tcPr>
          <w:p w14:paraId="0C5048F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F0CC54F" w14:textId="77777777" w:rsidR="00582E8F" w:rsidRPr="002E6E74" w:rsidRDefault="00582E8F" w:rsidP="00175765">
            <w:pPr>
              <w:jc w:val="center"/>
              <w:rPr>
                <w:sz w:val="18"/>
                <w:szCs w:val="20"/>
              </w:rPr>
            </w:pPr>
            <w:r w:rsidRPr="002E6E74">
              <w:rPr>
                <w:sz w:val="18"/>
                <w:szCs w:val="20"/>
              </w:rPr>
              <w:t>2.50</w:t>
            </w:r>
          </w:p>
        </w:tc>
        <w:tc>
          <w:tcPr>
            <w:tcW w:w="1702" w:type="dxa"/>
          </w:tcPr>
          <w:p w14:paraId="27FA58C5" w14:textId="77777777" w:rsidR="00582E8F" w:rsidRPr="002E6E74" w:rsidRDefault="00582E8F" w:rsidP="00175765">
            <w:pPr>
              <w:jc w:val="center"/>
              <w:rPr>
                <w:sz w:val="18"/>
                <w:szCs w:val="20"/>
              </w:rPr>
            </w:pPr>
            <w:r w:rsidRPr="002E6E74">
              <w:rPr>
                <w:sz w:val="18"/>
                <w:szCs w:val="20"/>
              </w:rPr>
              <w:t>–</w:t>
            </w:r>
          </w:p>
        </w:tc>
      </w:tr>
      <w:tr w:rsidR="00582E8F" w:rsidRPr="002E6E74" w14:paraId="04425E78" w14:textId="77777777" w:rsidTr="00175765">
        <w:tblPrEx>
          <w:tblLook w:val="0000" w:firstRow="0" w:lastRow="0" w:firstColumn="0" w:lastColumn="0" w:noHBand="0" w:noVBand="0"/>
        </w:tblPrEx>
        <w:trPr>
          <w:trHeight w:val="54"/>
        </w:trPr>
        <w:tc>
          <w:tcPr>
            <w:tcW w:w="1691" w:type="dxa"/>
          </w:tcPr>
          <w:p w14:paraId="1CF1FE34" w14:textId="77777777" w:rsidR="00582E8F" w:rsidRPr="002E6E74" w:rsidRDefault="00582E8F" w:rsidP="00175765">
            <w:pPr>
              <w:jc w:val="center"/>
              <w:rPr>
                <w:sz w:val="18"/>
                <w:szCs w:val="20"/>
              </w:rPr>
            </w:pPr>
            <w:r w:rsidRPr="002E6E74">
              <w:rPr>
                <w:sz w:val="18"/>
                <w:szCs w:val="20"/>
              </w:rPr>
              <w:t>Зона 1(3)</w:t>
            </w:r>
          </w:p>
        </w:tc>
        <w:tc>
          <w:tcPr>
            <w:tcW w:w="1558" w:type="dxa"/>
          </w:tcPr>
          <w:p w14:paraId="0AB1DC0C" w14:textId="77777777" w:rsidR="00582E8F" w:rsidRPr="002E6E74" w:rsidRDefault="00582E8F" w:rsidP="00175765">
            <w:pPr>
              <w:jc w:val="center"/>
              <w:rPr>
                <w:sz w:val="18"/>
                <w:szCs w:val="20"/>
              </w:rPr>
            </w:pPr>
            <w:r w:rsidRPr="002E6E74">
              <w:rPr>
                <w:sz w:val="18"/>
                <w:szCs w:val="20"/>
              </w:rPr>
              <w:t>–</w:t>
            </w:r>
          </w:p>
        </w:tc>
        <w:tc>
          <w:tcPr>
            <w:tcW w:w="1562" w:type="dxa"/>
          </w:tcPr>
          <w:p w14:paraId="645372F4" w14:textId="77777777" w:rsidR="00582E8F" w:rsidRPr="002E6E74" w:rsidRDefault="00582E8F" w:rsidP="00175765">
            <w:pPr>
              <w:jc w:val="center"/>
              <w:rPr>
                <w:sz w:val="18"/>
                <w:szCs w:val="20"/>
              </w:rPr>
            </w:pPr>
            <w:r w:rsidRPr="002E6E74">
              <w:rPr>
                <w:sz w:val="18"/>
                <w:szCs w:val="20"/>
              </w:rPr>
              <w:t>–</w:t>
            </w:r>
          </w:p>
        </w:tc>
        <w:tc>
          <w:tcPr>
            <w:tcW w:w="2278" w:type="dxa"/>
          </w:tcPr>
          <w:p w14:paraId="706DD620"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40BC8183" w14:textId="77777777" w:rsidR="00582E8F" w:rsidRPr="002E6E74" w:rsidRDefault="00582E8F" w:rsidP="00175765">
            <w:pPr>
              <w:jc w:val="center"/>
              <w:rPr>
                <w:sz w:val="18"/>
                <w:szCs w:val="20"/>
              </w:rPr>
            </w:pPr>
            <w:r w:rsidRPr="002E6E74">
              <w:rPr>
                <w:sz w:val="18"/>
                <w:szCs w:val="20"/>
              </w:rPr>
              <w:t>–</w:t>
            </w:r>
          </w:p>
        </w:tc>
        <w:tc>
          <w:tcPr>
            <w:tcW w:w="1702" w:type="dxa"/>
          </w:tcPr>
          <w:p w14:paraId="1AC14A0C" w14:textId="77777777" w:rsidR="00582E8F" w:rsidRPr="002E6E74" w:rsidRDefault="00582E8F" w:rsidP="00175765">
            <w:pPr>
              <w:jc w:val="center"/>
              <w:rPr>
                <w:sz w:val="18"/>
                <w:szCs w:val="20"/>
              </w:rPr>
            </w:pPr>
            <w:r w:rsidRPr="002E6E74">
              <w:rPr>
                <w:sz w:val="18"/>
                <w:szCs w:val="20"/>
              </w:rPr>
              <w:t>–</w:t>
            </w:r>
          </w:p>
        </w:tc>
      </w:tr>
      <w:tr w:rsidR="00582E8F" w:rsidRPr="002E6E74" w14:paraId="2E0667DA" w14:textId="77777777" w:rsidTr="00175765">
        <w:tblPrEx>
          <w:tblLook w:val="0000" w:firstRow="0" w:lastRow="0" w:firstColumn="0" w:lastColumn="0" w:noHBand="0" w:noVBand="0"/>
        </w:tblPrEx>
        <w:trPr>
          <w:trHeight w:val="54"/>
        </w:trPr>
        <w:tc>
          <w:tcPr>
            <w:tcW w:w="1691" w:type="dxa"/>
          </w:tcPr>
          <w:p w14:paraId="012EC63D" w14:textId="77777777" w:rsidR="00582E8F" w:rsidRPr="002E6E74" w:rsidRDefault="00582E8F" w:rsidP="00175765">
            <w:pPr>
              <w:jc w:val="center"/>
              <w:rPr>
                <w:sz w:val="18"/>
                <w:szCs w:val="20"/>
              </w:rPr>
            </w:pPr>
            <w:r w:rsidRPr="002E6E74">
              <w:rPr>
                <w:sz w:val="18"/>
                <w:szCs w:val="20"/>
              </w:rPr>
              <w:t>61</w:t>
            </w:r>
          </w:p>
        </w:tc>
        <w:tc>
          <w:tcPr>
            <w:tcW w:w="1558" w:type="dxa"/>
          </w:tcPr>
          <w:p w14:paraId="7A77BED0" w14:textId="77777777" w:rsidR="00582E8F" w:rsidRPr="002E6E74" w:rsidRDefault="00582E8F" w:rsidP="00175765">
            <w:pPr>
              <w:jc w:val="center"/>
              <w:rPr>
                <w:sz w:val="18"/>
                <w:szCs w:val="20"/>
              </w:rPr>
            </w:pPr>
            <w:r w:rsidRPr="002E6E74">
              <w:rPr>
                <w:sz w:val="18"/>
                <w:szCs w:val="20"/>
              </w:rPr>
              <w:t>364207.50</w:t>
            </w:r>
          </w:p>
        </w:tc>
        <w:tc>
          <w:tcPr>
            <w:tcW w:w="1562" w:type="dxa"/>
          </w:tcPr>
          <w:p w14:paraId="5EE03BA8" w14:textId="77777777" w:rsidR="00582E8F" w:rsidRPr="002E6E74" w:rsidRDefault="00582E8F" w:rsidP="00175765">
            <w:pPr>
              <w:jc w:val="center"/>
              <w:rPr>
                <w:sz w:val="18"/>
                <w:szCs w:val="20"/>
              </w:rPr>
            </w:pPr>
            <w:r w:rsidRPr="002E6E74">
              <w:rPr>
                <w:sz w:val="18"/>
                <w:szCs w:val="20"/>
              </w:rPr>
              <w:t>2201525.95</w:t>
            </w:r>
          </w:p>
        </w:tc>
        <w:tc>
          <w:tcPr>
            <w:tcW w:w="2278" w:type="dxa"/>
          </w:tcPr>
          <w:p w14:paraId="5B5D786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BE1794A" w14:textId="77777777" w:rsidR="00582E8F" w:rsidRPr="002E6E74" w:rsidRDefault="00582E8F" w:rsidP="00175765">
            <w:pPr>
              <w:jc w:val="center"/>
              <w:rPr>
                <w:sz w:val="18"/>
                <w:szCs w:val="20"/>
              </w:rPr>
            </w:pPr>
            <w:r w:rsidRPr="002E6E74">
              <w:rPr>
                <w:sz w:val="18"/>
                <w:szCs w:val="20"/>
              </w:rPr>
              <w:t>2.50</w:t>
            </w:r>
          </w:p>
        </w:tc>
        <w:tc>
          <w:tcPr>
            <w:tcW w:w="1702" w:type="dxa"/>
          </w:tcPr>
          <w:p w14:paraId="03F6CC40" w14:textId="77777777" w:rsidR="00582E8F" w:rsidRPr="002E6E74" w:rsidRDefault="00582E8F" w:rsidP="00175765">
            <w:pPr>
              <w:jc w:val="center"/>
              <w:rPr>
                <w:sz w:val="18"/>
                <w:szCs w:val="20"/>
              </w:rPr>
            </w:pPr>
            <w:r w:rsidRPr="002E6E74">
              <w:rPr>
                <w:sz w:val="18"/>
                <w:szCs w:val="20"/>
              </w:rPr>
              <w:t>–</w:t>
            </w:r>
          </w:p>
        </w:tc>
      </w:tr>
      <w:tr w:rsidR="00582E8F" w:rsidRPr="002E6E74" w14:paraId="2A6172CA" w14:textId="77777777" w:rsidTr="00175765">
        <w:tblPrEx>
          <w:tblLook w:val="0000" w:firstRow="0" w:lastRow="0" w:firstColumn="0" w:lastColumn="0" w:noHBand="0" w:noVBand="0"/>
        </w:tblPrEx>
        <w:trPr>
          <w:trHeight w:val="54"/>
        </w:trPr>
        <w:tc>
          <w:tcPr>
            <w:tcW w:w="1691" w:type="dxa"/>
          </w:tcPr>
          <w:p w14:paraId="46CADD4D" w14:textId="77777777" w:rsidR="00582E8F" w:rsidRPr="002E6E74" w:rsidRDefault="00582E8F" w:rsidP="00175765">
            <w:pPr>
              <w:jc w:val="center"/>
              <w:rPr>
                <w:sz w:val="18"/>
                <w:szCs w:val="20"/>
              </w:rPr>
            </w:pPr>
            <w:r w:rsidRPr="002E6E74">
              <w:rPr>
                <w:sz w:val="18"/>
                <w:szCs w:val="20"/>
              </w:rPr>
              <w:t>62</w:t>
            </w:r>
          </w:p>
        </w:tc>
        <w:tc>
          <w:tcPr>
            <w:tcW w:w="1558" w:type="dxa"/>
          </w:tcPr>
          <w:p w14:paraId="6F98BB45" w14:textId="77777777" w:rsidR="00582E8F" w:rsidRPr="002E6E74" w:rsidRDefault="00582E8F" w:rsidP="00175765">
            <w:pPr>
              <w:jc w:val="center"/>
              <w:rPr>
                <w:sz w:val="18"/>
                <w:szCs w:val="20"/>
              </w:rPr>
            </w:pPr>
            <w:r w:rsidRPr="002E6E74">
              <w:rPr>
                <w:sz w:val="18"/>
                <w:szCs w:val="20"/>
              </w:rPr>
              <w:t>363884.40</w:t>
            </w:r>
          </w:p>
        </w:tc>
        <w:tc>
          <w:tcPr>
            <w:tcW w:w="1562" w:type="dxa"/>
          </w:tcPr>
          <w:p w14:paraId="51554046" w14:textId="77777777" w:rsidR="00582E8F" w:rsidRPr="002E6E74" w:rsidRDefault="00582E8F" w:rsidP="00175765">
            <w:pPr>
              <w:jc w:val="center"/>
              <w:rPr>
                <w:sz w:val="18"/>
                <w:szCs w:val="20"/>
              </w:rPr>
            </w:pPr>
            <w:r w:rsidRPr="002E6E74">
              <w:rPr>
                <w:sz w:val="18"/>
                <w:szCs w:val="20"/>
              </w:rPr>
              <w:t>2201076.28</w:t>
            </w:r>
          </w:p>
        </w:tc>
        <w:tc>
          <w:tcPr>
            <w:tcW w:w="2278" w:type="dxa"/>
          </w:tcPr>
          <w:p w14:paraId="4E8FA12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72672AA" w14:textId="77777777" w:rsidR="00582E8F" w:rsidRPr="002E6E74" w:rsidRDefault="00582E8F" w:rsidP="00175765">
            <w:pPr>
              <w:jc w:val="center"/>
              <w:rPr>
                <w:sz w:val="18"/>
                <w:szCs w:val="20"/>
              </w:rPr>
            </w:pPr>
            <w:r w:rsidRPr="002E6E74">
              <w:rPr>
                <w:sz w:val="18"/>
                <w:szCs w:val="20"/>
              </w:rPr>
              <w:t>2.50</w:t>
            </w:r>
          </w:p>
        </w:tc>
        <w:tc>
          <w:tcPr>
            <w:tcW w:w="1702" w:type="dxa"/>
          </w:tcPr>
          <w:p w14:paraId="1909DC9F" w14:textId="77777777" w:rsidR="00582E8F" w:rsidRPr="002E6E74" w:rsidRDefault="00582E8F" w:rsidP="00175765">
            <w:pPr>
              <w:jc w:val="center"/>
              <w:rPr>
                <w:sz w:val="18"/>
                <w:szCs w:val="20"/>
              </w:rPr>
            </w:pPr>
            <w:r w:rsidRPr="002E6E74">
              <w:rPr>
                <w:sz w:val="18"/>
                <w:szCs w:val="20"/>
              </w:rPr>
              <w:t>–</w:t>
            </w:r>
          </w:p>
        </w:tc>
      </w:tr>
      <w:tr w:rsidR="00582E8F" w:rsidRPr="002E6E74" w14:paraId="0E413E3E" w14:textId="77777777" w:rsidTr="00175765">
        <w:tblPrEx>
          <w:tblLook w:val="0000" w:firstRow="0" w:lastRow="0" w:firstColumn="0" w:lastColumn="0" w:noHBand="0" w:noVBand="0"/>
        </w:tblPrEx>
        <w:trPr>
          <w:trHeight w:val="54"/>
        </w:trPr>
        <w:tc>
          <w:tcPr>
            <w:tcW w:w="1691" w:type="dxa"/>
          </w:tcPr>
          <w:p w14:paraId="777D7D9B" w14:textId="77777777" w:rsidR="00582E8F" w:rsidRPr="002E6E74" w:rsidRDefault="00582E8F" w:rsidP="00175765">
            <w:pPr>
              <w:jc w:val="center"/>
              <w:rPr>
                <w:sz w:val="18"/>
                <w:szCs w:val="20"/>
              </w:rPr>
            </w:pPr>
            <w:r w:rsidRPr="002E6E74">
              <w:rPr>
                <w:sz w:val="18"/>
                <w:szCs w:val="20"/>
              </w:rPr>
              <w:t>63</w:t>
            </w:r>
          </w:p>
        </w:tc>
        <w:tc>
          <w:tcPr>
            <w:tcW w:w="1558" w:type="dxa"/>
          </w:tcPr>
          <w:p w14:paraId="2448956D" w14:textId="77777777" w:rsidR="00582E8F" w:rsidRPr="002E6E74" w:rsidRDefault="00582E8F" w:rsidP="00175765">
            <w:pPr>
              <w:jc w:val="center"/>
              <w:rPr>
                <w:sz w:val="18"/>
                <w:szCs w:val="20"/>
              </w:rPr>
            </w:pPr>
            <w:r w:rsidRPr="002E6E74">
              <w:rPr>
                <w:sz w:val="18"/>
                <w:szCs w:val="20"/>
              </w:rPr>
              <w:t>364362.83</w:t>
            </w:r>
          </w:p>
        </w:tc>
        <w:tc>
          <w:tcPr>
            <w:tcW w:w="1562" w:type="dxa"/>
          </w:tcPr>
          <w:p w14:paraId="0F9942A7" w14:textId="77777777" w:rsidR="00582E8F" w:rsidRPr="002E6E74" w:rsidRDefault="00582E8F" w:rsidP="00175765">
            <w:pPr>
              <w:jc w:val="center"/>
              <w:rPr>
                <w:sz w:val="18"/>
                <w:szCs w:val="20"/>
              </w:rPr>
            </w:pPr>
            <w:r w:rsidRPr="002E6E74">
              <w:rPr>
                <w:sz w:val="18"/>
                <w:szCs w:val="20"/>
              </w:rPr>
              <w:t>2200729.88</w:t>
            </w:r>
          </w:p>
        </w:tc>
        <w:tc>
          <w:tcPr>
            <w:tcW w:w="2278" w:type="dxa"/>
          </w:tcPr>
          <w:p w14:paraId="059EC22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68B48EE" w14:textId="77777777" w:rsidR="00582E8F" w:rsidRPr="002E6E74" w:rsidRDefault="00582E8F" w:rsidP="00175765">
            <w:pPr>
              <w:jc w:val="center"/>
              <w:rPr>
                <w:sz w:val="18"/>
                <w:szCs w:val="20"/>
              </w:rPr>
            </w:pPr>
            <w:r w:rsidRPr="002E6E74">
              <w:rPr>
                <w:sz w:val="18"/>
                <w:szCs w:val="20"/>
              </w:rPr>
              <w:t>2.50</w:t>
            </w:r>
          </w:p>
        </w:tc>
        <w:tc>
          <w:tcPr>
            <w:tcW w:w="1702" w:type="dxa"/>
          </w:tcPr>
          <w:p w14:paraId="1879A87B" w14:textId="77777777" w:rsidR="00582E8F" w:rsidRPr="002E6E74" w:rsidRDefault="00582E8F" w:rsidP="00175765">
            <w:pPr>
              <w:jc w:val="center"/>
              <w:rPr>
                <w:sz w:val="18"/>
                <w:szCs w:val="20"/>
              </w:rPr>
            </w:pPr>
            <w:r w:rsidRPr="002E6E74">
              <w:rPr>
                <w:sz w:val="18"/>
                <w:szCs w:val="20"/>
              </w:rPr>
              <w:t>–</w:t>
            </w:r>
          </w:p>
        </w:tc>
      </w:tr>
      <w:tr w:rsidR="00582E8F" w:rsidRPr="002E6E74" w14:paraId="61D52887" w14:textId="77777777" w:rsidTr="00175765">
        <w:tblPrEx>
          <w:tblLook w:val="0000" w:firstRow="0" w:lastRow="0" w:firstColumn="0" w:lastColumn="0" w:noHBand="0" w:noVBand="0"/>
        </w:tblPrEx>
        <w:trPr>
          <w:trHeight w:val="54"/>
        </w:trPr>
        <w:tc>
          <w:tcPr>
            <w:tcW w:w="1691" w:type="dxa"/>
          </w:tcPr>
          <w:p w14:paraId="77FD95E7" w14:textId="77777777" w:rsidR="00582E8F" w:rsidRPr="002E6E74" w:rsidRDefault="00582E8F" w:rsidP="00175765">
            <w:pPr>
              <w:jc w:val="center"/>
              <w:rPr>
                <w:sz w:val="18"/>
                <w:szCs w:val="20"/>
              </w:rPr>
            </w:pPr>
            <w:r w:rsidRPr="002E6E74">
              <w:rPr>
                <w:sz w:val="18"/>
                <w:szCs w:val="20"/>
              </w:rPr>
              <w:t>64</w:t>
            </w:r>
          </w:p>
        </w:tc>
        <w:tc>
          <w:tcPr>
            <w:tcW w:w="1558" w:type="dxa"/>
          </w:tcPr>
          <w:p w14:paraId="566CC6C3" w14:textId="77777777" w:rsidR="00582E8F" w:rsidRPr="002E6E74" w:rsidRDefault="00582E8F" w:rsidP="00175765">
            <w:pPr>
              <w:jc w:val="center"/>
              <w:rPr>
                <w:sz w:val="18"/>
                <w:szCs w:val="20"/>
              </w:rPr>
            </w:pPr>
            <w:r w:rsidRPr="002E6E74">
              <w:rPr>
                <w:sz w:val="18"/>
                <w:szCs w:val="20"/>
              </w:rPr>
              <w:t>364681.29</w:t>
            </w:r>
          </w:p>
        </w:tc>
        <w:tc>
          <w:tcPr>
            <w:tcW w:w="1562" w:type="dxa"/>
          </w:tcPr>
          <w:p w14:paraId="26120CD2" w14:textId="77777777" w:rsidR="00582E8F" w:rsidRPr="002E6E74" w:rsidRDefault="00582E8F" w:rsidP="00175765">
            <w:pPr>
              <w:jc w:val="center"/>
              <w:rPr>
                <w:sz w:val="18"/>
                <w:szCs w:val="20"/>
              </w:rPr>
            </w:pPr>
            <w:r w:rsidRPr="002E6E74">
              <w:rPr>
                <w:sz w:val="18"/>
                <w:szCs w:val="20"/>
              </w:rPr>
              <w:t>2201202.19</w:t>
            </w:r>
          </w:p>
        </w:tc>
        <w:tc>
          <w:tcPr>
            <w:tcW w:w="2278" w:type="dxa"/>
          </w:tcPr>
          <w:p w14:paraId="1D828FE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4D88DC8" w14:textId="77777777" w:rsidR="00582E8F" w:rsidRPr="002E6E74" w:rsidRDefault="00582E8F" w:rsidP="00175765">
            <w:pPr>
              <w:jc w:val="center"/>
              <w:rPr>
                <w:sz w:val="18"/>
                <w:szCs w:val="20"/>
              </w:rPr>
            </w:pPr>
            <w:r w:rsidRPr="002E6E74">
              <w:rPr>
                <w:sz w:val="18"/>
                <w:szCs w:val="20"/>
              </w:rPr>
              <w:t>2.50</w:t>
            </w:r>
          </w:p>
        </w:tc>
        <w:tc>
          <w:tcPr>
            <w:tcW w:w="1702" w:type="dxa"/>
          </w:tcPr>
          <w:p w14:paraId="72C3EFD8" w14:textId="77777777" w:rsidR="00582E8F" w:rsidRPr="002E6E74" w:rsidRDefault="00582E8F" w:rsidP="00175765">
            <w:pPr>
              <w:jc w:val="center"/>
              <w:rPr>
                <w:sz w:val="18"/>
                <w:szCs w:val="20"/>
              </w:rPr>
            </w:pPr>
            <w:r w:rsidRPr="002E6E74">
              <w:rPr>
                <w:sz w:val="18"/>
                <w:szCs w:val="20"/>
              </w:rPr>
              <w:t>–</w:t>
            </w:r>
          </w:p>
        </w:tc>
      </w:tr>
      <w:tr w:rsidR="00582E8F" w:rsidRPr="002E6E74" w14:paraId="425DAC0D" w14:textId="77777777" w:rsidTr="00175765">
        <w:tblPrEx>
          <w:tblLook w:val="0000" w:firstRow="0" w:lastRow="0" w:firstColumn="0" w:lastColumn="0" w:noHBand="0" w:noVBand="0"/>
        </w:tblPrEx>
        <w:trPr>
          <w:trHeight w:val="54"/>
        </w:trPr>
        <w:tc>
          <w:tcPr>
            <w:tcW w:w="1691" w:type="dxa"/>
          </w:tcPr>
          <w:p w14:paraId="4980B502" w14:textId="77777777" w:rsidR="00582E8F" w:rsidRPr="002E6E74" w:rsidRDefault="00582E8F" w:rsidP="00175765">
            <w:pPr>
              <w:jc w:val="center"/>
              <w:rPr>
                <w:sz w:val="18"/>
                <w:szCs w:val="20"/>
              </w:rPr>
            </w:pPr>
            <w:r w:rsidRPr="002E6E74">
              <w:rPr>
                <w:sz w:val="18"/>
                <w:szCs w:val="20"/>
              </w:rPr>
              <w:t>65</w:t>
            </w:r>
          </w:p>
        </w:tc>
        <w:tc>
          <w:tcPr>
            <w:tcW w:w="1558" w:type="dxa"/>
          </w:tcPr>
          <w:p w14:paraId="69ACF221" w14:textId="77777777" w:rsidR="00582E8F" w:rsidRPr="002E6E74" w:rsidRDefault="00582E8F" w:rsidP="00175765">
            <w:pPr>
              <w:jc w:val="center"/>
              <w:rPr>
                <w:sz w:val="18"/>
                <w:szCs w:val="20"/>
              </w:rPr>
            </w:pPr>
            <w:r w:rsidRPr="002E6E74">
              <w:rPr>
                <w:sz w:val="18"/>
                <w:szCs w:val="20"/>
              </w:rPr>
              <w:t>364266.43</w:t>
            </w:r>
          </w:p>
        </w:tc>
        <w:tc>
          <w:tcPr>
            <w:tcW w:w="1562" w:type="dxa"/>
          </w:tcPr>
          <w:p w14:paraId="2AD1C51D" w14:textId="77777777" w:rsidR="00582E8F" w:rsidRPr="002E6E74" w:rsidRDefault="00582E8F" w:rsidP="00175765">
            <w:pPr>
              <w:jc w:val="center"/>
              <w:rPr>
                <w:sz w:val="18"/>
                <w:szCs w:val="20"/>
              </w:rPr>
            </w:pPr>
            <w:r w:rsidRPr="002E6E74">
              <w:rPr>
                <w:sz w:val="18"/>
                <w:szCs w:val="20"/>
              </w:rPr>
              <w:t>2201485.68</w:t>
            </w:r>
          </w:p>
        </w:tc>
        <w:tc>
          <w:tcPr>
            <w:tcW w:w="2278" w:type="dxa"/>
          </w:tcPr>
          <w:p w14:paraId="4C83BD4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5023605" w14:textId="77777777" w:rsidR="00582E8F" w:rsidRPr="002E6E74" w:rsidRDefault="00582E8F" w:rsidP="00175765">
            <w:pPr>
              <w:jc w:val="center"/>
              <w:rPr>
                <w:sz w:val="18"/>
                <w:szCs w:val="20"/>
              </w:rPr>
            </w:pPr>
            <w:r w:rsidRPr="002E6E74">
              <w:rPr>
                <w:sz w:val="18"/>
                <w:szCs w:val="20"/>
              </w:rPr>
              <w:t>0.10</w:t>
            </w:r>
          </w:p>
        </w:tc>
        <w:tc>
          <w:tcPr>
            <w:tcW w:w="1702" w:type="dxa"/>
          </w:tcPr>
          <w:p w14:paraId="70DF521A" w14:textId="77777777" w:rsidR="00582E8F" w:rsidRPr="002E6E74" w:rsidRDefault="00582E8F" w:rsidP="00175765">
            <w:pPr>
              <w:jc w:val="center"/>
              <w:rPr>
                <w:sz w:val="18"/>
                <w:szCs w:val="20"/>
              </w:rPr>
            </w:pPr>
            <w:r w:rsidRPr="002E6E74">
              <w:rPr>
                <w:sz w:val="18"/>
                <w:szCs w:val="20"/>
              </w:rPr>
              <w:t>–</w:t>
            </w:r>
          </w:p>
        </w:tc>
      </w:tr>
      <w:tr w:rsidR="00582E8F" w:rsidRPr="002E6E74" w14:paraId="05F823DF" w14:textId="77777777" w:rsidTr="00175765">
        <w:tblPrEx>
          <w:tblLook w:val="0000" w:firstRow="0" w:lastRow="0" w:firstColumn="0" w:lastColumn="0" w:noHBand="0" w:noVBand="0"/>
        </w:tblPrEx>
        <w:trPr>
          <w:trHeight w:val="54"/>
        </w:trPr>
        <w:tc>
          <w:tcPr>
            <w:tcW w:w="1691" w:type="dxa"/>
          </w:tcPr>
          <w:p w14:paraId="1E9E4B43" w14:textId="77777777" w:rsidR="00582E8F" w:rsidRPr="002E6E74" w:rsidRDefault="00582E8F" w:rsidP="00175765">
            <w:pPr>
              <w:jc w:val="center"/>
              <w:rPr>
                <w:sz w:val="18"/>
                <w:szCs w:val="20"/>
              </w:rPr>
            </w:pPr>
            <w:r w:rsidRPr="002E6E74">
              <w:rPr>
                <w:sz w:val="18"/>
                <w:szCs w:val="20"/>
              </w:rPr>
              <w:t>66</w:t>
            </w:r>
          </w:p>
        </w:tc>
        <w:tc>
          <w:tcPr>
            <w:tcW w:w="1558" w:type="dxa"/>
          </w:tcPr>
          <w:p w14:paraId="39BA0954" w14:textId="77777777" w:rsidR="00582E8F" w:rsidRPr="002E6E74" w:rsidRDefault="00582E8F" w:rsidP="00175765">
            <w:pPr>
              <w:jc w:val="center"/>
              <w:rPr>
                <w:sz w:val="18"/>
                <w:szCs w:val="20"/>
              </w:rPr>
            </w:pPr>
            <w:r w:rsidRPr="002E6E74">
              <w:rPr>
                <w:sz w:val="18"/>
                <w:szCs w:val="20"/>
              </w:rPr>
              <w:t>364239.09</w:t>
            </w:r>
          </w:p>
        </w:tc>
        <w:tc>
          <w:tcPr>
            <w:tcW w:w="1562" w:type="dxa"/>
          </w:tcPr>
          <w:p w14:paraId="3104BA00" w14:textId="77777777" w:rsidR="00582E8F" w:rsidRPr="002E6E74" w:rsidRDefault="00582E8F" w:rsidP="00175765">
            <w:pPr>
              <w:jc w:val="center"/>
              <w:rPr>
                <w:sz w:val="18"/>
                <w:szCs w:val="20"/>
              </w:rPr>
            </w:pPr>
            <w:r w:rsidRPr="002E6E74">
              <w:rPr>
                <w:sz w:val="18"/>
                <w:szCs w:val="20"/>
              </w:rPr>
              <w:t>2201504.37</w:t>
            </w:r>
          </w:p>
        </w:tc>
        <w:tc>
          <w:tcPr>
            <w:tcW w:w="2278" w:type="dxa"/>
          </w:tcPr>
          <w:p w14:paraId="1D606DB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75DC58C" w14:textId="77777777" w:rsidR="00582E8F" w:rsidRPr="002E6E74" w:rsidRDefault="00582E8F" w:rsidP="00175765">
            <w:pPr>
              <w:jc w:val="center"/>
              <w:rPr>
                <w:sz w:val="18"/>
                <w:szCs w:val="20"/>
              </w:rPr>
            </w:pPr>
            <w:r w:rsidRPr="002E6E74">
              <w:rPr>
                <w:sz w:val="18"/>
                <w:szCs w:val="20"/>
              </w:rPr>
              <w:t>0.10</w:t>
            </w:r>
          </w:p>
        </w:tc>
        <w:tc>
          <w:tcPr>
            <w:tcW w:w="1702" w:type="dxa"/>
          </w:tcPr>
          <w:p w14:paraId="03704AF4" w14:textId="77777777" w:rsidR="00582E8F" w:rsidRPr="002E6E74" w:rsidRDefault="00582E8F" w:rsidP="00175765">
            <w:pPr>
              <w:jc w:val="center"/>
              <w:rPr>
                <w:sz w:val="18"/>
                <w:szCs w:val="20"/>
              </w:rPr>
            </w:pPr>
            <w:r w:rsidRPr="002E6E74">
              <w:rPr>
                <w:sz w:val="18"/>
                <w:szCs w:val="20"/>
              </w:rPr>
              <w:t>–</w:t>
            </w:r>
          </w:p>
        </w:tc>
      </w:tr>
      <w:tr w:rsidR="00582E8F" w:rsidRPr="002E6E74" w14:paraId="7C384C2C" w14:textId="77777777" w:rsidTr="00175765">
        <w:tblPrEx>
          <w:tblLook w:val="0000" w:firstRow="0" w:lastRow="0" w:firstColumn="0" w:lastColumn="0" w:noHBand="0" w:noVBand="0"/>
        </w:tblPrEx>
        <w:trPr>
          <w:trHeight w:val="54"/>
        </w:trPr>
        <w:tc>
          <w:tcPr>
            <w:tcW w:w="1691" w:type="dxa"/>
          </w:tcPr>
          <w:p w14:paraId="1B84E274" w14:textId="77777777" w:rsidR="00582E8F" w:rsidRPr="002E6E74" w:rsidRDefault="00582E8F" w:rsidP="00175765">
            <w:pPr>
              <w:jc w:val="center"/>
              <w:rPr>
                <w:sz w:val="18"/>
                <w:szCs w:val="20"/>
              </w:rPr>
            </w:pPr>
            <w:r w:rsidRPr="002E6E74">
              <w:rPr>
                <w:sz w:val="18"/>
                <w:szCs w:val="20"/>
              </w:rPr>
              <w:t>61</w:t>
            </w:r>
          </w:p>
        </w:tc>
        <w:tc>
          <w:tcPr>
            <w:tcW w:w="1558" w:type="dxa"/>
          </w:tcPr>
          <w:p w14:paraId="53F037B5" w14:textId="77777777" w:rsidR="00582E8F" w:rsidRPr="002E6E74" w:rsidRDefault="00582E8F" w:rsidP="00175765">
            <w:pPr>
              <w:jc w:val="center"/>
              <w:rPr>
                <w:sz w:val="18"/>
                <w:szCs w:val="20"/>
              </w:rPr>
            </w:pPr>
            <w:r w:rsidRPr="002E6E74">
              <w:rPr>
                <w:sz w:val="18"/>
                <w:szCs w:val="20"/>
              </w:rPr>
              <w:t>364207.50</w:t>
            </w:r>
          </w:p>
        </w:tc>
        <w:tc>
          <w:tcPr>
            <w:tcW w:w="1562" w:type="dxa"/>
          </w:tcPr>
          <w:p w14:paraId="4196041A" w14:textId="77777777" w:rsidR="00582E8F" w:rsidRPr="002E6E74" w:rsidRDefault="00582E8F" w:rsidP="00175765">
            <w:pPr>
              <w:jc w:val="center"/>
              <w:rPr>
                <w:sz w:val="18"/>
                <w:szCs w:val="20"/>
              </w:rPr>
            </w:pPr>
            <w:r w:rsidRPr="002E6E74">
              <w:rPr>
                <w:sz w:val="18"/>
                <w:szCs w:val="20"/>
              </w:rPr>
              <w:t>2201525.95</w:t>
            </w:r>
          </w:p>
        </w:tc>
        <w:tc>
          <w:tcPr>
            <w:tcW w:w="2278" w:type="dxa"/>
          </w:tcPr>
          <w:p w14:paraId="3328421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A7D6F96" w14:textId="77777777" w:rsidR="00582E8F" w:rsidRPr="002E6E74" w:rsidRDefault="00582E8F" w:rsidP="00175765">
            <w:pPr>
              <w:jc w:val="center"/>
              <w:rPr>
                <w:sz w:val="18"/>
                <w:szCs w:val="20"/>
              </w:rPr>
            </w:pPr>
            <w:r w:rsidRPr="002E6E74">
              <w:rPr>
                <w:sz w:val="18"/>
                <w:szCs w:val="20"/>
              </w:rPr>
              <w:t>2.50</w:t>
            </w:r>
          </w:p>
        </w:tc>
        <w:tc>
          <w:tcPr>
            <w:tcW w:w="1702" w:type="dxa"/>
          </w:tcPr>
          <w:p w14:paraId="292E9C8B" w14:textId="77777777" w:rsidR="00582E8F" w:rsidRPr="002E6E74" w:rsidRDefault="00582E8F" w:rsidP="00175765">
            <w:pPr>
              <w:jc w:val="center"/>
              <w:rPr>
                <w:sz w:val="18"/>
                <w:szCs w:val="20"/>
              </w:rPr>
            </w:pPr>
            <w:r w:rsidRPr="002E6E74">
              <w:rPr>
                <w:sz w:val="18"/>
                <w:szCs w:val="20"/>
              </w:rPr>
              <w:t>–</w:t>
            </w:r>
          </w:p>
        </w:tc>
      </w:tr>
      <w:tr w:rsidR="00582E8F" w:rsidRPr="002E6E74" w14:paraId="3D43B8E7" w14:textId="77777777" w:rsidTr="00175765">
        <w:tblPrEx>
          <w:tblLook w:val="0000" w:firstRow="0" w:lastRow="0" w:firstColumn="0" w:lastColumn="0" w:noHBand="0" w:noVBand="0"/>
        </w:tblPrEx>
        <w:trPr>
          <w:trHeight w:val="54"/>
        </w:trPr>
        <w:tc>
          <w:tcPr>
            <w:tcW w:w="1691" w:type="dxa"/>
          </w:tcPr>
          <w:p w14:paraId="16CF1F5C" w14:textId="77777777" w:rsidR="00582E8F" w:rsidRPr="002E6E74" w:rsidRDefault="00582E8F" w:rsidP="00175765">
            <w:pPr>
              <w:jc w:val="center"/>
              <w:rPr>
                <w:sz w:val="18"/>
                <w:szCs w:val="20"/>
              </w:rPr>
            </w:pPr>
            <w:r w:rsidRPr="002E6E74">
              <w:rPr>
                <w:sz w:val="18"/>
                <w:szCs w:val="20"/>
              </w:rPr>
              <w:t>Зона 1(4)</w:t>
            </w:r>
          </w:p>
        </w:tc>
        <w:tc>
          <w:tcPr>
            <w:tcW w:w="1558" w:type="dxa"/>
          </w:tcPr>
          <w:p w14:paraId="22F2CB24" w14:textId="77777777" w:rsidR="00582E8F" w:rsidRPr="002E6E74" w:rsidRDefault="00582E8F" w:rsidP="00175765">
            <w:pPr>
              <w:jc w:val="center"/>
              <w:rPr>
                <w:sz w:val="18"/>
                <w:szCs w:val="20"/>
              </w:rPr>
            </w:pPr>
            <w:r w:rsidRPr="002E6E74">
              <w:rPr>
                <w:sz w:val="18"/>
                <w:szCs w:val="20"/>
              </w:rPr>
              <w:t>–</w:t>
            </w:r>
          </w:p>
        </w:tc>
        <w:tc>
          <w:tcPr>
            <w:tcW w:w="1562" w:type="dxa"/>
          </w:tcPr>
          <w:p w14:paraId="5767D8D4" w14:textId="77777777" w:rsidR="00582E8F" w:rsidRPr="002E6E74" w:rsidRDefault="00582E8F" w:rsidP="00175765">
            <w:pPr>
              <w:jc w:val="center"/>
              <w:rPr>
                <w:sz w:val="18"/>
                <w:szCs w:val="20"/>
              </w:rPr>
            </w:pPr>
            <w:r w:rsidRPr="002E6E74">
              <w:rPr>
                <w:sz w:val="18"/>
                <w:szCs w:val="20"/>
              </w:rPr>
              <w:t>–</w:t>
            </w:r>
          </w:p>
        </w:tc>
        <w:tc>
          <w:tcPr>
            <w:tcW w:w="2278" w:type="dxa"/>
          </w:tcPr>
          <w:p w14:paraId="45F6120F"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0C1FA983" w14:textId="77777777" w:rsidR="00582E8F" w:rsidRPr="002E6E74" w:rsidRDefault="00582E8F" w:rsidP="00175765">
            <w:pPr>
              <w:jc w:val="center"/>
              <w:rPr>
                <w:sz w:val="18"/>
                <w:szCs w:val="20"/>
              </w:rPr>
            </w:pPr>
            <w:r w:rsidRPr="002E6E74">
              <w:rPr>
                <w:sz w:val="18"/>
                <w:szCs w:val="20"/>
              </w:rPr>
              <w:t>–</w:t>
            </w:r>
          </w:p>
        </w:tc>
        <w:tc>
          <w:tcPr>
            <w:tcW w:w="1702" w:type="dxa"/>
          </w:tcPr>
          <w:p w14:paraId="35B6B4D2" w14:textId="77777777" w:rsidR="00582E8F" w:rsidRPr="002E6E74" w:rsidRDefault="00582E8F" w:rsidP="00175765">
            <w:pPr>
              <w:jc w:val="center"/>
              <w:rPr>
                <w:sz w:val="18"/>
                <w:szCs w:val="20"/>
              </w:rPr>
            </w:pPr>
            <w:r w:rsidRPr="002E6E74">
              <w:rPr>
                <w:sz w:val="18"/>
                <w:szCs w:val="20"/>
              </w:rPr>
              <w:t>–</w:t>
            </w:r>
          </w:p>
        </w:tc>
      </w:tr>
      <w:tr w:rsidR="00582E8F" w:rsidRPr="002E6E74" w14:paraId="78764B6A" w14:textId="77777777" w:rsidTr="00175765">
        <w:tblPrEx>
          <w:tblLook w:val="0000" w:firstRow="0" w:lastRow="0" w:firstColumn="0" w:lastColumn="0" w:noHBand="0" w:noVBand="0"/>
        </w:tblPrEx>
        <w:trPr>
          <w:trHeight w:val="54"/>
        </w:trPr>
        <w:tc>
          <w:tcPr>
            <w:tcW w:w="1691" w:type="dxa"/>
          </w:tcPr>
          <w:p w14:paraId="6A193CDF" w14:textId="77777777" w:rsidR="00582E8F" w:rsidRPr="002E6E74" w:rsidRDefault="00582E8F" w:rsidP="00175765">
            <w:pPr>
              <w:jc w:val="center"/>
              <w:rPr>
                <w:sz w:val="18"/>
                <w:szCs w:val="20"/>
              </w:rPr>
            </w:pPr>
            <w:r w:rsidRPr="002E6E74">
              <w:rPr>
                <w:sz w:val="18"/>
                <w:szCs w:val="20"/>
              </w:rPr>
              <w:t>67</w:t>
            </w:r>
          </w:p>
        </w:tc>
        <w:tc>
          <w:tcPr>
            <w:tcW w:w="1558" w:type="dxa"/>
          </w:tcPr>
          <w:p w14:paraId="654137BD" w14:textId="77777777" w:rsidR="00582E8F" w:rsidRPr="002E6E74" w:rsidRDefault="00582E8F" w:rsidP="00175765">
            <w:pPr>
              <w:jc w:val="center"/>
              <w:rPr>
                <w:sz w:val="18"/>
                <w:szCs w:val="20"/>
              </w:rPr>
            </w:pPr>
            <w:r w:rsidRPr="002E6E74">
              <w:rPr>
                <w:sz w:val="18"/>
                <w:szCs w:val="20"/>
              </w:rPr>
              <w:t>365524.93</w:t>
            </w:r>
          </w:p>
        </w:tc>
        <w:tc>
          <w:tcPr>
            <w:tcW w:w="1562" w:type="dxa"/>
          </w:tcPr>
          <w:p w14:paraId="120429C0" w14:textId="77777777" w:rsidR="00582E8F" w:rsidRPr="002E6E74" w:rsidRDefault="00582E8F" w:rsidP="00175765">
            <w:pPr>
              <w:jc w:val="center"/>
              <w:rPr>
                <w:sz w:val="18"/>
                <w:szCs w:val="20"/>
              </w:rPr>
            </w:pPr>
            <w:r w:rsidRPr="002E6E74">
              <w:rPr>
                <w:sz w:val="18"/>
                <w:szCs w:val="20"/>
              </w:rPr>
              <w:t>2201727.64</w:t>
            </w:r>
          </w:p>
        </w:tc>
        <w:tc>
          <w:tcPr>
            <w:tcW w:w="2278" w:type="dxa"/>
          </w:tcPr>
          <w:p w14:paraId="44C2674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1017917" w14:textId="77777777" w:rsidR="00582E8F" w:rsidRPr="002E6E74" w:rsidRDefault="00582E8F" w:rsidP="00175765">
            <w:pPr>
              <w:jc w:val="center"/>
              <w:rPr>
                <w:sz w:val="18"/>
                <w:szCs w:val="20"/>
              </w:rPr>
            </w:pPr>
            <w:r w:rsidRPr="002E6E74">
              <w:rPr>
                <w:sz w:val="18"/>
                <w:szCs w:val="20"/>
              </w:rPr>
              <w:t>2.50</w:t>
            </w:r>
          </w:p>
        </w:tc>
        <w:tc>
          <w:tcPr>
            <w:tcW w:w="1702" w:type="dxa"/>
          </w:tcPr>
          <w:p w14:paraId="608F672E" w14:textId="77777777" w:rsidR="00582E8F" w:rsidRPr="002E6E74" w:rsidRDefault="00582E8F" w:rsidP="00175765">
            <w:pPr>
              <w:jc w:val="center"/>
              <w:rPr>
                <w:sz w:val="18"/>
                <w:szCs w:val="20"/>
              </w:rPr>
            </w:pPr>
            <w:r w:rsidRPr="002E6E74">
              <w:rPr>
                <w:sz w:val="18"/>
                <w:szCs w:val="20"/>
              </w:rPr>
              <w:t>–</w:t>
            </w:r>
          </w:p>
        </w:tc>
      </w:tr>
      <w:tr w:rsidR="00582E8F" w:rsidRPr="002E6E74" w14:paraId="2D0EC766" w14:textId="77777777" w:rsidTr="00175765">
        <w:tblPrEx>
          <w:tblLook w:val="0000" w:firstRow="0" w:lastRow="0" w:firstColumn="0" w:lastColumn="0" w:noHBand="0" w:noVBand="0"/>
        </w:tblPrEx>
        <w:trPr>
          <w:trHeight w:val="54"/>
        </w:trPr>
        <w:tc>
          <w:tcPr>
            <w:tcW w:w="1691" w:type="dxa"/>
          </w:tcPr>
          <w:p w14:paraId="6D381D70" w14:textId="77777777" w:rsidR="00582E8F" w:rsidRPr="002E6E74" w:rsidRDefault="00582E8F" w:rsidP="00175765">
            <w:pPr>
              <w:jc w:val="center"/>
              <w:rPr>
                <w:sz w:val="18"/>
                <w:szCs w:val="20"/>
              </w:rPr>
            </w:pPr>
            <w:r w:rsidRPr="002E6E74">
              <w:rPr>
                <w:sz w:val="18"/>
                <w:szCs w:val="20"/>
              </w:rPr>
              <w:t>68</w:t>
            </w:r>
          </w:p>
        </w:tc>
        <w:tc>
          <w:tcPr>
            <w:tcW w:w="1558" w:type="dxa"/>
          </w:tcPr>
          <w:p w14:paraId="1CCE3C50" w14:textId="77777777" w:rsidR="00582E8F" w:rsidRPr="002E6E74" w:rsidRDefault="00582E8F" w:rsidP="00175765">
            <w:pPr>
              <w:jc w:val="center"/>
              <w:rPr>
                <w:sz w:val="18"/>
                <w:szCs w:val="20"/>
              </w:rPr>
            </w:pPr>
            <w:r w:rsidRPr="002E6E74">
              <w:rPr>
                <w:sz w:val="18"/>
                <w:szCs w:val="20"/>
              </w:rPr>
              <w:t>365189.69</w:t>
            </w:r>
          </w:p>
        </w:tc>
        <w:tc>
          <w:tcPr>
            <w:tcW w:w="1562" w:type="dxa"/>
          </w:tcPr>
          <w:p w14:paraId="2EEC8ED2" w14:textId="77777777" w:rsidR="00582E8F" w:rsidRPr="002E6E74" w:rsidRDefault="00582E8F" w:rsidP="00175765">
            <w:pPr>
              <w:jc w:val="center"/>
              <w:rPr>
                <w:sz w:val="18"/>
                <w:szCs w:val="20"/>
              </w:rPr>
            </w:pPr>
            <w:r w:rsidRPr="002E6E74">
              <w:rPr>
                <w:sz w:val="18"/>
                <w:szCs w:val="20"/>
              </w:rPr>
              <w:t>2201240.00</w:t>
            </w:r>
          </w:p>
        </w:tc>
        <w:tc>
          <w:tcPr>
            <w:tcW w:w="2278" w:type="dxa"/>
          </w:tcPr>
          <w:p w14:paraId="442FEC4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D87248B" w14:textId="77777777" w:rsidR="00582E8F" w:rsidRPr="002E6E74" w:rsidRDefault="00582E8F" w:rsidP="00175765">
            <w:pPr>
              <w:jc w:val="center"/>
              <w:rPr>
                <w:sz w:val="18"/>
                <w:szCs w:val="20"/>
              </w:rPr>
            </w:pPr>
            <w:r w:rsidRPr="002E6E74">
              <w:rPr>
                <w:sz w:val="18"/>
                <w:szCs w:val="20"/>
              </w:rPr>
              <w:t>2.50</w:t>
            </w:r>
          </w:p>
        </w:tc>
        <w:tc>
          <w:tcPr>
            <w:tcW w:w="1702" w:type="dxa"/>
          </w:tcPr>
          <w:p w14:paraId="4491EBC5" w14:textId="77777777" w:rsidR="00582E8F" w:rsidRPr="002E6E74" w:rsidRDefault="00582E8F" w:rsidP="00175765">
            <w:pPr>
              <w:jc w:val="center"/>
              <w:rPr>
                <w:sz w:val="18"/>
                <w:szCs w:val="20"/>
              </w:rPr>
            </w:pPr>
            <w:r w:rsidRPr="002E6E74">
              <w:rPr>
                <w:sz w:val="18"/>
                <w:szCs w:val="20"/>
              </w:rPr>
              <w:t>–</w:t>
            </w:r>
          </w:p>
        </w:tc>
      </w:tr>
      <w:tr w:rsidR="00582E8F" w:rsidRPr="002E6E74" w14:paraId="2440F2B6" w14:textId="77777777" w:rsidTr="00175765">
        <w:tblPrEx>
          <w:tblLook w:val="0000" w:firstRow="0" w:lastRow="0" w:firstColumn="0" w:lastColumn="0" w:noHBand="0" w:noVBand="0"/>
        </w:tblPrEx>
        <w:trPr>
          <w:trHeight w:val="54"/>
        </w:trPr>
        <w:tc>
          <w:tcPr>
            <w:tcW w:w="1691" w:type="dxa"/>
          </w:tcPr>
          <w:p w14:paraId="2B045DF0" w14:textId="77777777" w:rsidR="00582E8F" w:rsidRPr="002E6E74" w:rsidRDefault="00582E8F" w:rsidP="00175765">
            <w:pPr>
              <w:jc w:val="center"/>
              <w:rPr>
                <w:sz w:val="18"/>
                <w:szCs w:val="20"/>
              </w:rPr>
            </w:pPr>
            <w:r w:rsidRPr="002E6E74">
              <w:rPr>
                <w:sz w:val="18"/>
                <w:szCs w:val="20"/>
              </w:rPr>
              <w:t>69</w:t>
            </w:r>
          </w:p>
        </w:tc>
        <w:tc>
          <w:tcPr>
            <w:tcW w:w="1558" w:type="dxa"/>
          </w:tcPr>
          <w:p w14:paraId="61947768" w14:textId="77777777" w:rsidR="00582E8F" w:rsidRPr="002E6E74" w:rsidRDefault="00582E8F" w:rsidP="00175765">
            <w:pPr>
              <w:jc w:val="center"/>
              <w:rPr>
                <w:sz w:val="18"/>
                <w:szCs w:val="20"/>
              </w:rPr>
            </w:pPr>
            <w:r w:rsidRPr="002E6E74">
              <w:rPr>
                <w:sz w:val="18"/>
                <w:szCs w:val="20"/>
              </w:rPr>
              <w:t>365215.08</w:t>
            </w:r>
          </w:p>
        </w:tc>
        <w:tc>
          <w:tcPr>
            <w:tcW w:w="1562" w:type="dxa"/>
          </w:tcPr>
          <w:p w14:paraId="17B5CBF7" w14:textId="77777777" w:rsidR="00582E8F" w:rsidRPr="002E6E74" w:rsidRDefault="00582E8F" w:rsidP="00175765">
            <w:pPr>
              <w:jc w:val="center"/>
              <w:rPr>
                <w:sz w:val="18"/>
                <w:szCs w:val="20"/>
              </w:rPr>
            </w:pPr>
            <w:r w:rsidRPr="002E6E74">
              <w:rPr>
                <w:sz w:val="18"/>
                <w:szCs w:val="20"/>
              </w:rPr>
              <w:t>2201222.81</w:t>
            </w:r>
          </w:p>
        </w:tc>
        <w:tc>
          <w:tcPr>
            <w:tcW w:w="2278" w:type="dxa"/>
          </w:tcPr>
          <w:p w14:paraId="345E8DE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A75F80F" w14:textId="77777777" w:rsidR="00582E8F" w:rsidRPr="002E6E74" w:rsidRDefault="00582E8F" w:rsidP="00175765">
            <w:pPr>
              <w:jc w:val="center"/>
              <w:rPr>
                <w:sz w:val="18"/>
                <w:szCs w:val="20"/>
              </w:rPr>
            </w:pPr>
            <w:r w:rsidRPr="002E6E74">
              <w:rPr>
                <w:sz w:val="18"/>
                <w:szCs w:val="20"/>
              </w:rPr>
              <w:t>0.10</w:t>
            </w:r>
          </w:p>
        </w:tc>
        <w:tc>
          <w:tcPr>
            <w:tcW w:w="1702" w:type="dxa"/>
          </w:tcPr>
          <w:p w14:paraId="0ABA32F1" w14:textId="77777777" w:rsidR="00582E8F" w:rsidRPr="002E6E74" w:rsidRDefault="00582E8F" w:rsidP="00175765">
            <w:pPr>
              <w:jc w:val="center"/>
              <w:rPr>
                <w:sz w:val="18"/>
                <w:szCs w:val="20"/>
              </w:rPr>
            </w:pPr>
            <w:r w:rsidRPr="002E6E74">
              <w:rPr>
                <w:sz w:val="18"/>
                <w:szCs w:val="20"/>
              </w:rPr>
              <w:t>–</w:t>
            </w:r>
          </w:p>
        </w:tc>
      </w:tr>
      <w:tr w:rsidR="00582E8F" w:rsidRPr="002E6E74" w14:paraId="776FF383" w14:textId="77777777" w:rsidTr="00175765">
        <w:tblPrEx>
          <w:tblLook w:val="0000" w:firstRow="0" w:lastRow="0" w:firstColumn="0" w:lastColumn="0" w:noHBand="0" w:noVBand="0"/>
        </w:tblPrEx>
        <w:trPr>
          <w:trHeight w:val="54"/>
        </w:trPr>
        <w:tc>
          <w:tcPr>
            <w:tcW w:w="1691" w:type="dxa"/>
          </w:tcPr>
          <w:p w14:paraId="6AABFB91" w14:textId="77777777" w:rsidR="00582E8F" w:rsidRPr="002E6E74" w:rsidRDefault="00582E8F" w:rsidP="00175765">
            <w:pPr>
              <w:jc w:val="center"/>
              <w:rPr>
                <w:sz w:val="18"/>
                <w:szCs w:val="20"/>
              </w:rPr>
            </w:pPr>
            <w:r w:rsidRPr="002E6E74">
              <w:rPr>
                <w:sz w:val="18"/>
                <w:szCs w:val="20"/>
              </w:rPr>
              <w:t>70</w:t>
            </w:r>
          </w:p>
        </w:tc>
        <w:tc>
          <w:tcPr>
            <w:tcW w:w="1558" w:type="dxa"/>
          </w:tcPr>
          <w:p w14:paraId="62DEE681" w14:textId="77777777" w:rsidR="00582E8F" w:rsidRPr="002E6E74" w:rsidRDefault="00582E8F" w:rsidP="00175765">
            <w:pPr>
              <w:jc w:val="center"/>
              <w:rPr>
                <w:sz w:val="18"/>
                <w:szCs w:val="20"/>
              </w:rPr>
            </w:pPr>
            <w:r w:rsidRPr="002E6E74">
              <w:rPr>
                <w:sz w:val="18"/>
                <w:szCs w:val="20"/>
              </w:rPr>
              <w:t>365242.52</w:t>
            </w:r>
          </w:p>
        </w:tc>
        <w:tc>
          <w:tcPr>
            <w:tcW w:w="1562" w:type="dxa"/>
          </w:tcPr>
          <w:p w14:paraId="1C3DD43B" w14:textId="77777777" w:rsidR="00582E8F" w:rsidRPr="002E6E74" w:rsidRDefault="00582E8F" w:rsidP="00175765">
            <w:pPr>
              <w:jc w:val="center"/>
              <w:rPr>
                <w:sz w:val="18"/>
                <w:szCs w:val="20"/>
              </w:rPr>
            </w:pPr>
            <w:r w:rsidRPr="002E6E74">
              <w:rPr>
                <w:sz w:val="18"/>
                <w:szCs w:val="20"/>
              </w:rPr>
              <w:t>2201204.23</w:t>
            </w:r>
          </w:p>
        </w:tc>
        <w:tc>
          <w:tcPr>
            <w:tcW w:w="2278" w:type="dxa"/>
          </w:tcPr>
          <w:p w14:paraId="0B03AE7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7487BDF" w14:textId="77777777" w:rsidR="00582E8F" w:rsidRPr="002E6E74" w:rsidRDefault="00582E8F" w:rsidP="00175765">
            <w:pPr>
              <w:jc w:val="center"/>
              <w:rPr>
                <w:sz w:val="18"/>
                <w:szCs w:val="20"/>
              </w:rPr>
            </w:pPr>
            <w:r w:rsidRPr="002E6E74">
              <w:rPr>
                <w:sz w:val="18"/>
                <w:szCs w:val="20"/>
              </w:rPr>
              <w:t>0.10</w:t>
            </w:r>
          </w:p>
        </w:tc>
        <w:tc>
          <w:tcPr>
            <w:tcW w:w="1702" w:type="dxa"/>
          </w:tcPr>
          <w:p w14:paraId="22C4EAC9" w14:textId="77777777" w:rsidR="00582E8F" w:rsidRPr="002E6E74" w:rsidRDefault="00582E8F" w:rsidP="00175765">
            <w:pPr>
              <w:jc w:val="center"/>
              <w:rPr>
                <w:sz w:val="18"/>
                <w:szCs w:val="20"/>
              </w:rPr>
            </w:pPr>
            <w:r w:rsidRPr="002E6E74">
              <w:rPr>
                <w:sz w:val="18"/>
                <w:szCs w:val="20"/>
              </w:rPr>
              <w:t>–</w:t>
            </w:r>
          </w:p>
        </w:tc>
      </w:tr>
      <w:tr w:rsidR="00582E8F" w:rsidRPr="002E6E74" w14:paraId="10CFDCE2" w14:textId="77777777" w:rsidTr="00175765">
        <w:tblPrEx>
          <w:tblLook w:val="0000" w:firstRow="0" w:lastRow="0" w:firstColumn="0" w:lastColumn="0" w:noHBand="0" w:noVBand="0"/>
        </w:tblPrEx>
        <w:trPr>
          <w:trHeight w:val="54"/>
        </w:trPr>
        <w:tc>
          <w:tcPr>
            <w:tcW w:w="1691" w:type="dxa"/>
          </w:tcPr>
          <w:p w14:paraId="1CDDE845" w14:textId="77777777" w:rsidR="00582E8F" w:rsidRPr="002E6E74" w:rsidRDefault="00582E8F" w:rsidP="00175765">
            <w:pPr>
              <w:jc w:val="center"/>
              <w:rPr>
                <w:sz w:val="18"/>
                <w:szCs w:val="20"/>
              </w:rPr>
            </w:pPr>
            <w:r w:rsidRPr="002E6E74">
              <w:rPr>
                <w:sz w:val="18"/>
                <w:szCs w:val="20"/>
              </w:rPr>
              <w:t>71</w:t>
            </w:r>
          </w:p>
        </w:tc>
        <w:tc>
          <w:tcPr>
            <w:tcW w:w="1558" w:type="dxa"/>
          </w:tcPr>
          <w:p w14:paraId="08246654" w14:textId="77777777" w:rsidR="00582E8F" w:rsidRPr="002E6E74" w:rsidRDefault="00582E8F" w:rsidP="00175765">
            <w:pPr>
              <w:jc w:val="center"/>
              <w:rPr>
                <w:sz w:val="18"/>
                <w:szCs w:val="20"/>
              </w:rPr>
            </w:pPr>
            <w:r w:rsidRPr="002E6E74">
              <w:rPr>
                <w:sz w:val="18"/>
                <w:szCs w:val="20"/>
              </w:rPr>
              <w:t>365632.89</w:t>
            </w:r>
          </w:p>
        </w:tc>
        <w:tc>
          <w:tcPr>
            <w:tcW w:w="1562" w:type="dxa"/>
          </w:tcPr>
          <w:p w14:paraId="77764E06" w14:textId="77777777" w:rsidR="00582E8F" w:rsidRPr="002E6E74" w:rsidRDefault="00582E8F" w:rsidP="00175765">
            <w:pPr>
              <w:jc w:val="center"/>
              <w:rPr>
                <w:sz w:val="18"/>
                <w:szCs w:val="20"/>
              </w:rPr>
            </w:pPr>
            <w:r w:rsidRPr="002E6E74">
              <w:rPr>
                <w:sz w:val="18"/>
                <w:szCs w:val="20"/>
              </w:rPr>
              <w:t>2200939.92</w:t>
            </w:r>
          </w:p>
        </w:tc>
        <w:tc>
          <w:tcPr>
            <w:tcW w:w="2278" w:type="dxa"/>
          </w:tcPr>
          <w:p w14:paraId="109C2E2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2A325EB" w14:textId="77777777" w:rsidR="00582E8F" w:rsidRPr="002E6E74" w:rsidRDefault="00582E8F" w:rsidP="00175765">
            <w:pPr>
              <w:jc w:val="center"/>
              <w:rPr>
                <w:sz w:val="18"/>
                <w:szCs w:val="20"/>
              </w:rPr>
            </w:pPr>
            <w:r w:rsidRPr="002E6E74">
              <w:rPr>
                <w:sz w:val="18"/>
                <w:szCs w:val="20"/>
              </w:rPr>
              <w:t>2.50</w:t>
            </w:r>
          </w:p>
        </w:tc>
        <w:tc>
          <w:tcPr>
            <w:tcW w:w="1702" w:type="dxa"/>
          </w:tcPr>
          <w:p w14:paraId="57F29876" w14:textId="77777777" w:rsidR="00582E8F" w:rsidRPr="002E6E74" w:rsidRDefault="00582E8F" w:rsidP="00175765">
            <w:pPr>
              <w:jc w:val="center"/>
              <w:rPr>
                <w:sz w:val="18"/>
                <w:szCs w:val="20"/>
              </w:rPr>
            </w:pPr>
            <w:r w:rsidRPr="002E6E74">
              <w:rPr>
                <w:sz w:val="18"/>
                <w:szCs w:val="20"/>
              </w:rPr>
              <w:t>–</w:t>
            </w:r>
          </w:p>
        </w:tc>
      </w:tr>
      <w:tr w:rsidR="00582E8F" w:rsidRPr="002E6E74" w14:paraId="6DF8D256" w14:textId="77777777" w:rsidTr="00175765">
        <w:tblPrEx>
          <w:tblLook w:val="0000" w:firstRow="0" w:lastRow="0" w:firstColumn="0" w:lastColumn="0" w:noHBand="0" w:noVBand="0"/>
        </w:tblPrEx>
        <w:trPr>
          <w:trHeight w:val="54"/>
        </w:trPr>
        <w:tc>
          <w:tcPr>
            <w:tcW w:w="1691" w:type="dxa"/>
          </w:tcPr>
          <w:p w14:paraId="115980CD" w14:textId="77777777" w:rsidR="00582E8F" w:rsidRPr="002E6E74" w:rsidRDefault="00582E8F" w:rsidP="00175765">
            <w:pPr>
              <w:jc w:val="center"/>
              <w:rPr>
                <w:sz w:val="18"/>
                <w:szCs w:val="20"/>
              </w:rPr>
            </w:pPr>
            <w:r w:rsidRPr="002E6E74">
              <w:rPr>
                <w:sz w:val="18"/>
                <w:szCs w:val="20"/>
              </w:rPr>
              <w:t>72</w:t>
            </w:r>
          </w:p>
        </w:tc>
        <w:tc>
          <w:tcPr>
            <w:tcW w:w="1558" w:type="dxa"/>
          </w:tcPr>
          <w:p w14:paraId="31AF02E1" w14:textId="77777777" w:rsidR="00582E8F" w:rsidRPr="002E6E74" w:rsidRDefault="00582E8F" w:rsidP="00175765">
            <w:pPr>
              <w:jc w:val="center"/>
              <w:rPr>
                <w:sz w:val="18"/>
                <w:szCs w:val="20"/>
              </w:rPr>
            </w:pPr>
            <w:r w:rsidRPr="002E6E74">
              <w:rPr>
                <w:sz w:val="18"/>
                <w:szCs w:val="20"/>
              </w:rPr>
              <w:t>365988.88</w:t>
            </w:r>
          </w:p>
        </w:tc>
        <w:tc>
          <w:tcPr>
            <w:tcW w:w="1562" w:type="dxa"/>
          </w:tcPr>
          <w:p w14:paraId="220E3361" w14:textId="77777777" w:rsidR="00582E8F" w:rsidRPr="002E6E74" w:rsidRDefault="00582E8F" w:rsidP="00175765">
            <w:pPr>
              <w:jc w:val="center"/>
              <w:rPr>
                <w:sz w:val="18"/>
                <w:szCs w:val="20"/>
              </w:rPr>
            </w:pPr>
            <w:r w:rsidRPr="002E6E74">
              <w:rPr>
                <w:sz w:val="18"/>
                <w:szCs w:val="20"/>
              </w:rPr>
              <w:t>2201422.56</w:t>
            </w:r>
          </w:p>
        </w:tc>
        <w:tc>
          <w:tcPr>
            <w:tcW w:w="2278" w:type="dxa"/>
          </w:tcPr>
          <w:p w14:paraId="15D5C83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56E8D65" w14:textId="77777777" w:rsidR="00582E8F" w:rsidRPr="002E6E74" w:rsidRDefault="00582E8F" w:rsidP="00175765">
            <w:pPr>
              <w:jc w:val="center"/>
              <w:rPr>
                <w:sz w:val="18"/>
                <w:szCs w:val="20"/>
              </w:rPr>
            </w:pPr>
            <w:r w:rsidRPr="002E6E74">
              <w:rPr>
                <w:sz w:val="18"/>
                <w:szCs w:val="20"/>
              </w:rPr>
              <w:t>2.50</w:t>
            </w:r>
          </w:p>
        </w:tc>
        <w:tc>
          <w:tcPr>
            <w:tcW w:w="1702" w:type="dxa"/>
          </w:tcPr>
          <w:p w14:paraId="3D3323FF" w14:textId="77777777" w:rsidR="00582E8F" w:rsidRPr="002E6E74" w:rsidRDefault="00582E8F" w:rsidP="00175765">
            <w:pPr>
              <w:jc w:val="center"/>
              <w:rPr>
                <w:sz w:val="18"/>
                <w:szCs w:val="20"/>
              </w:rPr>
            </w:pPr>
            <w:r w:rsidRPr="002E6E74">
              <w:rPr>
                <w:sz w:val="18"/>
                <w:szCs w:val="20"/>
              </w:rPr>
              <w:t>–</w:t>
            </w:r>
          </w:p>
        </w:tc>
      </w:tr>
      <w:tr w:rsidR="00582E8F" w:rsidRPr="002E6E74" w14:paraId="3ECF3C8A" w14:textId="77777777" w:rsidTr="00175765">
        <w:tblPrEx>
          <w:tblLook w:val="0000" w:firstRow="0" w:lastRow="0" w:firstColumn="0" w:lastColumn="0" w:noHBand="0" w:noVBand="0"/>
        </w:tblPrEx>
        <w:trPr>
          <w:trHeight w:val="54"/>
        </w:trPr>
        <w:tc>
          <w:tcPr>
            <w:tcW w:w="1691" w:type="dxa"/>
          </w:tcPr>
          <w:p w14:paraId="7DAA323D" w14:textId="77777777" w:rsidR="00582E8F" w:rsidRPr="002E6E74" w:rsidRDefault="00582E8F" w:rsidP="00175765">
            <w:pPr>
              <w:jc w:val="center"/>
              <w:rPr>
                <w:sz w:val="18"/>
                <w:szCs w:val="20"/>
              </w:rPr>
            </w:pPr>
            <w:r w:rsidRPr="002E6E74">
              <w:rPr>
                <w:sz w:val="18"/>
                <w:szCs w:val="20"/>
              </w:rPr>
              <w:t>67</w:t>
            </w:r>
          </w:p>
        </w:tc>
        <w:tc>
          <w:tcPr>
            <w:tcW w:w="1558" w:type="dxa"/>
          </w:tcPr>
          <w:p w14:paraId="055637E3" w14:textId="77777777" w:rsidR="00582E8F" w:rsidRPr="002E6E74" w:rsidRDefault="00582E8F" w:rsidP="00175765">
            <w:pPr>
              <w:jc w:val="center"/>
              <w:rPr>
                <w:sz w:val="18"/>
                <w:szCs w:val="20"/>
              </w:rPr>
            </w:pPr>
            <w:r w:rsidRPr="002E6E74">
              <w:rPr>
                <w:sz w:val="18"/>
                <w:szCs w:val="20"/>
              </w:rPr>
              <w:t>365524.93</w:t>
            </w:r>
          </w:p>
        </w:tc>
        <w:tc>
          <w:tcPr>
            <w:tcW w:w="1562" w:type="dxa"/>
          </w:tcPr>
          <w:p w14:paraId="57AABE54" w14:textId="77777777" w:rsidR="00582E8F" w:rsidRPr="002E6E74" w:rsidRDefault="00582E8F" w:rsidP="00175765">
            <w:pPr>
              <w:jc w:val="center"/>
              <w:rPr>
                <w:sz w:val="18"/>
                <w:szCs w:val="20"/>
              </w:rPr>
            </w:pPr>
            <w:r w:rsidRPr="002E6E74">
              <w:rPr>
                <w:sz w:val="18"/>
                <w:szCs w:val="20"/>
              </w:rPr>
              <w:t>2201727.64</w:t>
            </w:r>
          </w:p>
        </w:tc>
        <w:tc>
          <w:tcPr>
            <w:tcW w:w="2278" w:type="dxa"/>
          </w:tcPr>
          <w:p w14:paraId="4C54859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194D87A" w14:textId="77777777" w:rsidR="00582E8F" w:rsidRPr="002E6E74" w:rsidRDefault="00582E8F" w:rsidP="00175765">
            <w:pPr>
              <w:jc w:val="center"/>
              <w:rPr>
                <w:sz w:val="18"/>
                <w:szCs w:val="20"/>
              </w:rPr>
            </w:pPr>
            <w:r w:rsidRPr="002E6E74">
              <w:rPr>
                <w:sz w:val="18"/>
                <w:szCs w:val="20"/>
              </w:rPr>
              <w:t>2.50</w:t>
            </w:r>
          </w:p>
        </w:tc>
        <w:tc>
          <w:tcPr>
            <w:tcW w:w="1702" w:type="dxa"/>
          </w:tcPr>
          <w:p w14:paraId="2641A121" w14:textId="77777777" w:rsidR="00582E8F" w:rsidRPr="002E6E74" w:rsidRDefault="00582E8F" w:rsidP="00175765">
            <w:pPr>
              <w:jc w:val="center"/>
              <w:rPr>
                <w:sz w:val="18"/>
                <w:szCs w:val="20"/>
              </w:rPr>
            </w:pPr>
            <w:r w:rsidRPr="002E6E74">
              <w:rPr>
                <w:sz w:val="18"/>
                <w:szCs w:val="20"/>
              </w:rPr>
              <w:t>–</w:t>
            </w:r>
          </w:p>
        </w:tc>
      </w:tr>
      <w:tr w:rsidR="00582E8F" w:rsidRPr="002E6E74" w14:paraId="40658B26" w14:textId="77777777" w:rsidTr="00175765">
        <w:tblPrEx>
          <w:tblLook w:val="0000" w:firstRow="0" w:lastRow="0" w:firstColumn="0" w:lastColumn="0" w:noHBand="0" w:noVBand="0"/>
        </w:tblPrEx>
        <w:trPr>
          <w:trHeight w:val="54"/>
        </w:trPr>
        <w:tc>
          <w:tcPr>
            <w:tcW w:w="1691" w:type="dxa"/>
          </w:tcPr>
          <w:p w14:paraId="2F5253E6" w14:textId="77777777" w:rsidR="00582E8F" w:rsidRPr="002E6E74" w:rsidRDefault="00582E8F" w:rsidP="00175765">
            <w:pPr>
              <w:jc w:val="center"/>
              <w:rPr>
                <w:sz w:val="18"/>
                <w:szCs w:val="20"/>
              </w:rPr>
            </w:pPr>
            <w:r w:rsidRPr="002E6E74">
              <w:rPr>
                <w:sz w:val="18"/>
                <w:szCs w:val="20"/>
              </w:rPr>
              <w:t>Зона 1(5)</w:t>
            </w:r>
          </w:p>
        </w:tc>
        <w:tc>
          <w:tcPr>
            <w:tcW w:w="1558" w:type="dxa"/>
          </w:tcPr>
          <w:p w14:paraId="04696943" w14:textId="77777777" w:rsidR="00582E8F" w:rsidRPr="002E6E74" w:rsidRDefault="00582E8F" w:rsidP="00175765">
            <w:pPr>
              <w:jc w:val="center"/>
              <w:rPr>
                <w:sz w:val="18"/>
                <w:szCs w:val="20"/>
              </w:rPr>
            </w:pPr>
            <w:r w:rsidRPr="002E6E74">
              <w:rPr>
                <w:sz w:val="18"/>
                <w:szCs w:val="20"/>
              </w:rPr>
              <w:t>–</w:t>
            </w:r>
          </w:p>
        </w:tc>
        <w:tc>
          <w:tcPr>
            <w:tcW w:w="1562" w:type="dxa"/>
          </w:tcPr>
          <w:p w14:paraId="5AF7E67C" w14:textId="77777777" w:rsidR="00582E8F" w:rsidRPr="002E6E74" w:rsidRDefault="00582E8F" w:rsidP="00175765">
            <w:pPr>
              <w:jc w:val="center"/>
              <w:rPr>
                <w:sz w:val="18"/>
                <w:szCs w:val="20"/>
              </w:rPr>
            </w:pPr>
            <w:r w:rsidRPr="002E6E74">
              <w:rPr>
                <w:sz w:val="18"/>
                <w:szCs w:val="20"/>
              </w:rPr>
              <w:t>–</w:t>
            </w:r>
          </w:p>
        </w:tc>
        <w:tc>
          <w:tcPr>
            <w:tcW w:w="2278" w:type="dxa"/>
          </w:tcPr>
          <w:p w14:paraId="73521742"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2F53349E" w14:textId="77777777" w:rsidR="00582E8F" w:rsidRPr="002E6E74" w:rsidRDefault="00582E8F" w:rsidP="00175765">
            <w:pPr>
              <w:jc w:val="center"/>
              <w:rPr>
                <w:sz w:val="18"/>
                <w:szCs w:val="20"/>
              </w:rPr>
            </w:pPr>
            <w:r w:rsidRPr="002E6E74">
              <w:rPr>
                <w:sz w:val="18"/>
                <w:szCs w:val="20"/>
              </w:rPr>
              <w:t>–</w:t>
            </w:r>
          </w:p>
        </w:tc>
        <w:tc>
          <w:tcPr>
            <w:tcW w:w="1702" w:type="dxa"/>
          </w:tcPr>
          <w:p w14:paraId="26164BC5" w14:textId="77777777" w:rsidR="00582E8F" w:rsidRPr="002E6E74" w:rsidRDefault="00582E8F" w:rsidP="00175765">
            <w:pPr>
              <w:jc w:val="center"/>
              <w:rPr>
                <w:sz w:val="18"/>
                <w:szCs w:val="20"/>
              </w:rPr>
            </w:pPr>
            <w:r w:rsidRPr="002E6E74">
              <w:rPr>
                <w:sz w:val="18"/>
                <w:szCs w:val="20"/>
              </w:rPr>
              <w:t>–</w:t>
            </w:r>
          </w:p>
        </w:tc>
      </w:tr>
      <w:tr w:rsidR="00582E8F" w:rsidRPr="002E6E74" w14:paraId="02B7FAFB" w14:textId="77777777" w:rsidTr="00175765">
        <w:tblPrEx>
          <w:tblLook w:val="0000" w:firstRow="0" w:lastRow="0" w:firstColumn="0" w:lastColumn="0" w:noHBand="0" w:noVBand="0"/>
        </w:tblPrEx>
        <w:trPr>
          <w:trHeight w:val="54"/>
        </w:trPr>
        <w:tc>
          <w:tcPr>
            <w:tcW w:w="1691" w:type="dxa"/>
          </w:tcPr>
          <w:p w14:paraId="12980EB1" w14:textId="77777777" w:rsidR="00582E8F" w:rsidRPr="002E6E74" w:rsidRDefault="00582E8F" w:rsidP="00175765">
            <w:pPr>
              <w:jc w:val="center"/>
              <w:rPr>
                <w:sz w:val="18"/>
                <w:szCs w:val="20"/>
              </w:rPr>
            </w:pPr>
            <w:r w:rsidRPr="002E6E74">
              <w:rPr>
                <w:sz w:val="18"/>
                <w:szCs w:val="20"/>
              </w:rPr>
              <w:t>73</w:t>
            </w:r>
          </w:p>
        </w:tc>
        <w:tc>
          <w:tcPr>
            <w:tcW w:w="1558" w:type="dxa"/>
          </w:tcPr>
          <w:p w14:paraId="6E7866A1" w14:textId="77777777" w:rsidR="00582E8F" w:rsidRPr="002E6E74" w:rsidRDefault="00582E8F" w:rsidP="00175765">
            <w:pPr>
              <w:jc w:val="center"/>
              <w:rPr>
                <w:sz w:val="18"/>
                <w:szCs w:val="20"/>
              </w:rPr>
            </w:pPr>
            <w:r w:rsidRPr="002E6E74">
              <w:rPr>
                <w:sz w:val="18"/>
                <w:szCs w:val="20"/>
              </w:rPr>
              <w:t>365605.14</w:t>
            </w:r>
          </w:p>
        </w:tc>
        <w:tc>
          <w:tcPr>
            <w:tcW w:w="1562" w:type="dxa"/>
          </w:tcPr>
          <w:p w14:paraId="1C060F86" w14:textId="77777777" w:rsidR="00582E8F" w:rsidRPr="002E6E74" w:rsidRDefault="00582E8F" w:rsidP="00175765">
            <w:pPr>
              <w:jc w:val="center"/>
              <w:rPr>
                <w:sz w:val="18"/>
                <w:szCs w:val="20"/>
              </w:rPr>
            </w:pPr>
            <w:r w:rsidRPr="002E6E74">
              <w:rPr>
                <w:sz w:val="18"/>
                <w:szCs w:val="20"/>
              </w:rPr>
              <w:t>2213995.58</w:t>
            </w:r>
          </w:p>
        </w:tc>
        <w:tc>
          <w:tcPr>
            <w:tcW w:w="2278" w:type="dxa"/>
          </w:tcPr>
          <w:p w14:paraId="2F8E43D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FCDB033" w14:textId="77777777" w:rsidR="00582E8F" w:rsidRPr="002E6E74" w:rsidRDefault="00582E8F" w:rsidP="00175765">
            <w:pPr>
              <w:jc w:val="center"/>
              <w:rPr>
                <w:sz w:val="18"/>
                <w:szCs w:val="20"/>
              </w:rPr>
            </w:pPr>
            <w:r w:rsidRPr="002E6E74">
              <w:rPr>
                <w:sz w:val="18"/>
                <w:szCs w:val="20"/>
              </w:rPr>
              <w:t>2.50</w:t>
            </w:r>
          </w:p>
        </w:tc>
        <w:tc>
          <w:tcPr>
            <w:tcW w:w="1702" w:type="dxa"/>
          </w:tcPr>
          <w:p w14:paraId="10ED829A" w14:textId="77777777" w:rsidR="00582E8F" w:rsidRPr="002E6E74" w:rsidRDefault="00582E8F" w:rsidP="00175765">
            <w:pPr>
              <w:jc w:val="center"/>
              <w:rPr>
                <w:sz w:val="18"/>
                <w:szCs w:val="20"/>
              </w:rPr>
            </w:pPr>
            <w:r w:rsidRPr="002E6E74">
              <w:rPr>
                <w:sz w:val="18"/>
                <w:szCs w:val="20"/>
              </w:rPr>
              <w:t>–</w:t>
            </w:r>
          </w:p>
        </w:tc>
      </w:tr>
      <w:tr w:rsidR="00582E8F" w:rsidRPr="002E6E74" w14:paraId="1C631E5E" w14:textId="77777777" w:rsidTr="00175765">
        <w:tblPrEx>
          <w:tblLook w:val="0000" w:firstRow="0" w:lastRow="0" w:firstColumn="0" w:lastColumn="0" w:noHBand="0" w:noVBand="0"/>
        </w:tblPrEx>
        <w:trPr>
          <w:trHeight w:val="54"/>
        </w:trPr>
        <w:tc>
          <w:tcPr>
            <w:tcW w:w="1691" w:type="dxa"/>
          </w:tcPr>
          <w:p w14:paraId="67242907" w14:textId="77777777" w:rsidR="00582E8F" w:rsidRPr="002E6E74" w:rsidRDefault="00582E8F" w:rsidP="00175765">
            <w:pPr>
              <w:jc w:val="center"/>
              <w:rPr>
                <w:sz w:val="18"/>
                <w:szCs w:val="20"/>
              </w:rPr>
            </w:pPr>
            <w:r w:rsidRPr="002E6E74">
              <w:rPr>
                <w:sz w:val="18"/>
                <w:szCs w:val="20"/>
              </w:rPr>
              <w:t>74</w:t>
            </w:r>
          </w:p>
        </w:tc>
        <w:tc>
          <w:tcPr>
            <w:tcW w:w="1558" w:type="dxa"/>
          </w:tcPr>
          <w:p w14:paraId="7146D413" w14:textId="77777777" w:rsidR="00582E8F" w:rsidRPr="002E6E74" w:rsidRDefault="00582E8F" w:rsidP="00175765">
            <w:pPr>
              <w:jc w:val="center"/>
              <w:rPr>
                <w:sz w:val="18"/>
                <w:szCs w:val="20"/>
              </w:rPr>
            </w:pPr>
            <w:r w:rsidRPr="002E6E74">
              <w:rPr>
                <w:sz w:val="18"/>
                <w:szCs w:val="20"/>
              </w:rPr>
              <w:t>365002.68</w:t>
            </w:r>
          </w:p>
        </w:tc>
        <w:tc>
          <w:tcPr>
            <w:tcW w:w="1562" w:type="dxa"/>
          </w:tcPr>
          <w:p w14:paraId="4542C846" w14:textId="77777777" w:rsidR="00582E8F" w:rsidRPr="002E6E74" w:rsidRDefault="00582E8F" w:rsidP="00175765">
            <w:pPr>
              <w:jc w:val="center"/>
              <w:rPr>
                <w:sz w:val="18"/>
                <w:szCs w:val="20"/>
              </w:rPr>
            </w:pPr>
            <w:r w:rsidRPr="002E6E74">
              <w:rPr>
                <w:sz w:val="18"/>
                <w:szCs w:val="20"/>
              </w:rPr>
              <w:t>2213948.62</w:t>
            </w:r>
          </w:p>
        </w:tc>
        <w:tc>
          <w:tcPr>
            <w:tcW w:w="2278" w:type="dxa"/>
          </w:tcPr>
          <w:p w14:paraId="2E0A0A8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241F857" w14:textId="77777777" w:rsidR="00582E8F" w:rsidRPr="002E6E74" w:rsidRDefault="00582E8F" w:rsidP="00175765">
            <w:pPr>
              <w:jc w:val="center"/>
              <w:rPr>
                <w:sz w:val="18"/>
                <w:szCs w:val="20"/>
              </w:rPr>
            </w:pPr>
            <w:r w:rsidRPr="002E6E74">
              <w:rPr>
                <w:sz w:val="18"/>
                <w:szCs w:val="20"/>
              </w:rPr>
              <w:t>2.50</w:t>
            </w:r>
          </w:p>
        </w:tc>
        <w:tc>
          <w:tcPr>
            <w:tcW w:w="1702" w:type="dxa"/>
          </w:tcPr>
          <w:p w14:paraId="47E0F6A6" w14:textId="77777777" w:rsidR="00582E8F" w:rsidRPr="002E6E74" w:rsidRDefault="00582E8F" w:rsidP="00175765">
            <w:pPr>
              <w:jc w:val="center"/>
              <w:rPr>
                <w:sz w:val="18"/>
                <w:szCs w:val="20"/>
              </w:rPr>
            </w:pPr>
            <w:r w:rsidRPr="002E6E74">
              <w:rPr>
                <w:sz w:val="18"/>
                <w:szCs w:val="20"/>
              </w:rPr>
              <w:t>–</w:t>
            </w:r>
          </w:p>
        </w:tc>
      </w:tr>
      <w:tr w:rsidR="00582E8F" w:rsidRPr="002E6E74" w14:paraId="1B8C1C5C" w14:textId="77777777" w:rsidTr="00175765">
        <w:tblPrEx>
          <w:tblLook w:val="0000" w:firstRow="0" w:lastRow="0" w:firstColumn="0" w:lastColumn="0" w:noHBand="0" w:noVBand="0"/>
        </w:tblPrEx>
        <w:trPr>
          <w:trHeight w:val="54"/>
        </w:trPr>
        <w:tc>
          <w:tcPr>
            <w:tcW w:w="1691" w:type="dxa"/>
          </w:tcPr>
          <w:p w14:paraId="2190AA62" w14:textId="77777777" w:rsidR="00582E8F" w:rsidRPr="002E6E74" w:rsidRDefault="00582E8F" w:rsidP="00175765">
            <w:pPr>
              <w:jc w:val="center"/>
              <w:rPr>
                <w:sz w:val="18"/>
                <w:szCs w:val="20"/>
              </w:rPr>
            </w:pPr>
            <w:r w:rsidRPr="002E6E74">
              <w:rPr>
                <w:sz w:val="18"/>
                <w:szCs w:val="20"/>
              </w:rPr>
              <w:t>75</w:t>
            </w:r>
          </w:p>
        </w:tc>
        <w:tc>
          <w:tcPr>
            <w:tcW w:w="1558" w:type="dxa"/>
          </w:tcPr>
          <w:p w14:paraId="45E527DA" w14:textId="77777777" w:rsidR="00582E8F" w:rsidRPr="002E6E74" w:rsidRDefault="00582E8F" w:rsidP="00175765">
            <w:pPr>
              <w:jc w:val="center"/>
              <w:rPr>
                <w:sz w:val="18"/>
                <w:szCs w:val="20"/>
              </w:rPr>
            </w:pPr>
            <w:r w:rsidRPr="002E6E74">
              <w:rPr>
                <w:sz w:val="18"/>
                <w:szCs w:val="20"/>
              </w:rPr>
              <w:t>365051.01</w:t>
            </w:r>
          </w:p>
        </w:tc>
        <w:tc>
          <w:tcPr>
            <w:tcW w:w="1562" w:type="dxa"/>
          </w:tcPr>
          <w:p w14:paraId="03369D28" w14:textId="77777777" w:rsidR="00582E8F" w:rsidRPr="002E6E74" w:rsidRDefault="00582E8F" w:rsidP="00175765">
            <w:pPr>
              <w:jc w:val="center"/>
              <w:rPr>
                <w:sz w:val="18"/>
                <w:szCs w:val="20"/>
              </w:rPr>
            </w:pPr>
            <w:r w:rsidRPr="002E6E74">
              <w:rPr>
                <w:sz w:val="18"/>
                <w:szCs w:val="20"/>
              </w:rPr>
              <w:t>2213440.18</w:t>
            </w:r>
          </w:p>
        </w:tc>
        <w:tc>
          <w:tcPr>
            <w:tcW w:w="2278" w:type="dxa"/>
          </w:tcPr>
          <w:p w14:paraId="6137BB8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2222C7F" w14:textId="77777777" w:rsidR="00582E8F" w:rsidRPr="002E6E74" w:rsidRDefault="00582E8F" w:rsidP="00175765">
            <w:pPr>
              <w:jc w:val="center"/>
              <w:rPr>
                <w:sz w:val="18"/>
                <w:szCs w:val="20"/>
              </w:rPr>
            </w:pPr>
            <w:r w:rsidRPr="002E6E74">
              <w:rPr>
                <w:sz w:val="18"/>
                <w:szCs w:val="20"/>
              </w:rPr>
              <w:t>2.50</w:t>
            </w:r>
          </w:p>
        </w:tc>
        <w:tc>
          <w:tcPr>
            <w:tcW w:w="1702" w:type="dxa"/>
          </w:tcPr>
          <w:p w14:paraId="6411D7AE" w14:textId="77777777" w:rsidR="00582E8F" w:rsidRPr="002E6E74" w:rsidRDefault="00582E8F" w:rsidP="00175765">
            <w:pPr>
              <w:jc w:val="center"/>
              <w:rPr>
                <w:sz w:val="18"/>
                <w:szCs w:val="20"/>
              </w:rPr>
            </w:pPr>
            <w:r w:rsidRPr="002E6E74">
              <w:rPr>
                <w:sz w:val="18"/>
                <w:szCs w:val="20"/>
              </w:rPr>
              <w:t>–</w:t>
            </w:r>
          </w:p>
        </w:tc>
      </w:tr>
      <w:tr w:rsidR="00582E8F" w:rsidRPr="002E6E74" w14:paraId="67735FEE" w14:textId="77777777" w:rsidTr="00175765">
        <w:tblPrEx>
          <w:tblLook w:val="0000" w:firstRow="0" w:lastRow="0" w:firstColumn="0" w:lastColumn="0" w:noHBand="0" w:noVBand="0"/>
        </w:tblPrEx>
        <w:trPr>
          <w:trHeight w:val="54"/>
        </w:trPr>
        <w:tc>
          <w:tcPr>
            <w:tcW w:w="1691" w:type="dxa"/>
          </w:tcPr>
          <w:p w14:paraId="6928A958" w14:textId="77777777" w:rsidR="00582E8F" w:rsidRPr="002E6E74" w:rsidRDefault="00582E8F" w:rsidP="00175765">
            <w:pPr>
              <w:jc w:val="center"/>
              <w:rPr>
                <w:sz w:val="18"/>
                <w:szCs w:val="20"/>
              </w:rPr>
            </w:pPr>
            <w:r w:rsidRPr="002E6E74">
              <w:rPr>
                <w:sz w:val="18"/>
                <w:szCs w:val="20"/>
              </w:rPr>
              <w:t>76</w:t>
            </w:r>
          </w:p>
        </w:tc>
        <w:tc>
          <w:tcPr>
            <w:tcW w:w="1558" w:type="dxa"/>
          </w:tcPr>
          <w:p w14:paraId="57F59073" w14:textId="77777777" w:rsidR="00582E8F" w:rsidRPr="002E6E74" w:rsidRDefault="00582E8F" w:rsidP="00175765">
            <w:pPr>
              <w:jc w:val="center"/>
              <w:rPr>
                <w:sz w:val="18"/>
                <w:szCs w:val="20"/>
              </w:rPr>
            </w:pPr>
            <w:r w:rsidRPr="002E6E74">
              <w:rPr>
                <w:sz w:val="18"/>
                <w:szCs w:val="20"/>
              </w:rPr>
              <w:t>365648.72</w:t>
            </w:r>
          </w:p>
        </w:tc>
        <w:tc>
          <w:tcPr>
            <w:tcW w:w="1562" w:type="dxa"/>
          </w:tcPr>
          <w:p w14:paraId="02B372CF" w14:textId="77777777" w:rsidR="00582E8F" w:rsidRPr="002E6E74" w:rsidRDefault="00582E8F" w:rsidP="00175765">
            <w:pPr>
              <w:jc w:val="center"/>
              <w:rPr>
                <w:sz w:val="18"/>
                <w:szCs w:val="20"/>
              </w:rPr>
            </w:pPr>
            <w:r w:rsidRPr="002E6E74">
              <w:rPr>
                <w:sz w:val="18"/>
                <w:szCs w:val="20"/>
              </w:rPr>
              <w:t>2213484.54</w:t>
            </w:r>
          </w:p>
        </w:tc>
        <w:tc>
          <w:tcPr>
            <w:tcW w:w="2278" w:type="dxa"/>
          </w:tcPr>
          <w:p w14:paraId="3948194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DFFC8B1" w14:textId="77777777" w:rsidR="00582E8F" w:rsidRPr="002E6E74" w:rsidRDefault="00582E8F" w:rsidP="00175765">
            <w:pPr>
              <w:jc w:val="center"/>
              <w:rPr>
                <w:sz w:val="18"/>
                <w:szCs w:val="20"/>
              </w:rPr>
            </w:pPr>
            <w:r w:rsidRPr="002E6E74">
              <w:rPr>
                <w:sz w:val="18"/>
                <w:szCs w:val="20"/>
              </w:rPr>
              <w:t>2.50</w:t>
            </w:r>
          </w:p>
        </w:tc>
        <w:tc>
          <w:tcPr>
            <w:tcW w:w="1702" w:type="dxa"/>
          </w:tcPr>
          <w:p w14:paraId="78C2E25F" w14:textId="77777777" w:rsidR="00582E8F" w:rsidRPr="002E6E74" w:rsidRDefault="00582E8F" w:rsidP="00175765">
            <w:pPr>
              <w:jc w:val="center"/>
              <w:rPr>
                <w:sz w:val="18"/>
                <w:szCs w:val="20"/>
              </w:rPr>
            </w:pPr>
            <w:r w:rsidRPr="002E6E74">
              <w:rPr>
                <w:sz w:val="18"/>
                <w:szCs w:val="20"/>
              </w:rPr>
              <w:t>–</w:t>
            </w:r>
          </w:p>
        </w:tc>
      </w:tr>
      <w:tr w:rsidR="00582E8F" w:rsidRPr="002E6E74" w14:paraId="10ED135D" w14:textId="77777777" w:rsidTr="00175765">
        <w:tblPrEx>
          <w:tblLook w:val="0000" w:firstRow="0" w:lastRow="0" w:firstColumn="0" w:lastColumn="0" w:noHBand="0" w:noVBand="0"/>
        </w:tblPrEx>
        <w:trPr>
          <w:trHeight w:val="54"/>
        </w:trPr>
        <w:tc>
          <w:tcPr>
            <w:tcW w:w="1691" w:type="dxa"/>
          </w:tcPr>
          <w:p w14:paraId="50340C65" w14:textId="77777777" w:rsidR="00582E8F" w:rsidRPr="002E6E74" w:rsidRDefault="00582E8F" w:rsidP="00175765">
            <w:pPr>
              <w:jc w:val="center"/>
              <w:rPr>
                <w:sz w:val="18"/>
                <w:szCs w:val="20"/>
              </w:rPr>
            </w:pPr>
            <w:r w:rsidRPr="002E6E74">
              <w:rPr>
                <w:sz w:val="18"/>
                <w:szCs w:val="20"/>
              </w:rPr>
              <w:t>73</w:t>
            </w:r>
          </w:p>
        </w:tc>
        <w:tc>
          <w:tcPr>
            <w:tcW w:w="1558" w:type="dxa"/>
          </w:tcPr>
          <w:p w14:paraId="77CC5DD9" w14:textId="77777777" w:rsidR="00582E8F" w:rsidRPr="002E6E74" w:rsidRDefault="00582E8F" w:rsidP="00175765">
            <w:pPr>
              <w:jc w:val="center"/>
              <w:rPr>
                <w:sz w:val="18"/>
                <w:szCs w:val="20"/>
              </w:rPr>
            </w:pPr>
            <w:r w:rsidRPr="002E6E74">
              <w:rPr>
                <w:sz w:val="18"/>
                <w:szCs w:val="20"/>
              </w:rPr>
              <w:t>365605.14</w:t>
            </w:r>
          </w:p>
        </w:tc>
        <w:tc>
          <w:tcPr>
            <w:tcW w:w="1562" w:type="dxa"/>
          </w:tcPr>
          <w:p w14:paraId="763941E5" w14:textId="77777777" w:rsidR="00582E8F" w:rsidRPr="002E6E74" w:rsidRDefault="00582E8F" w:rsidP="00175765">
            <w:pPr>
              <w:jc w:val="center"/>
              <w:rPr>
                <w:sz w:val="18"/>
                <w:szCs w:val="20"/>
              </w:rPr>
            </w:pPr>
            <w:r w:rsidRPr="002E6E74">
              <w:rPr>
                <w:sz w:val="18"/>
                <w:szCs w:val="20"/>
              </w:rPr>
              <w:t>2213995.58</w:t>
            </w:r>
          </w:p>
        </w:tc>
        <w:tc>
          <w:tcPr>
            <w:tcW w:w="2278" w:type="dxa"/>
          </w:tcPr>
          <w:p w14:paraId="0DA1D5F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49A549A" w14:textId="77777777" w:rsidR="00582E8F" w:rsidRPr="002E6E74" w:rsidRDefault="00582E8F" w:rsidP="00175765">
            <w:pPr>
              <w:jc w:val="center"/>
              <w:rPr>
                <w:sz w:val="18"/>
                <w:szCs w:val="20"/>
              </w:rPr>
            </w:pPr>
            <w:r w:rsidRPr="002E6E74">
              <w:rPr>
                <w:sz w:val="18"/>
                <w:szCs w:val="20"/>
              </w:rPr>
              <w:t>2.50</w:t>
            </w:r>
          </w:p>
        </w:tc>
        <w:tc>
          <w:tcPr>
            <w:tcW w:w="1702" w:type="dxa"/>
          </w:tcPr>
          <w:p w14:paraId="7FAC52AF" w14:textId="77777777" w:rsidR="00582E8F" w:rsidRPr="002E6E74" w:rsidRDefault="00582E8F" w:rsidP="00175765">
            <w:pPr>
              <w:jc w:val="center"/>
              <w:rPr>
                <w:sz w:val="18"/>
                <w:szCs w:val="20"/>
              </w:rPr>
            </w:pPr>
            <w:r w:rsidRPr="002E6E74">
              <w:rPr>
                <w:sz w:val="18"/>
                <w:szCs w:val="20"/>
              </w:rPr>
              <w:t>–</w:t>
            </w:r>
          </w:p>
        </w:tc>
      </w:tr>
      <w:tr w:rsidR="00582E8F" w:rsidRPr="002E6E74" w14:paraId="291ED4A1" w14:textId="77777777" w:rsidTr="00175765">
        <w:tblPrEx>
          <w:tblLook w:val="0000" w:firstRow="0" w:lastRow="0" w:firstColumn="0" w:lastColumn="0" w:noHBand="0" w:noVBand="0"/>
        </w:tblPrEx>
        <w:trPr>
          <w:trHeight w:val="54"/>
        </w:trPr>
        <w:tc>
          <w:tcPr>
            <w:tcW w:w="1691" w:type="dxa"/>
          </w:tcPr>
          <w:p w14:paraId="720CA023" w14:textId="77777777" w:rsidR="00582E8F" w:rsidRPr="002E6E74" w:rsidRDefault="00582E8F" w:rsidP="00175765">
            <w:pPr>
              <w:jc w:val="center"/>
              <w:rPr>
                <w:sz w:val="18"/>
                <w:szCs w:val="20"/>
              </w:rPr>
            </w:pPr>
            <w:r w:rsidRPr="002E6E74">
              <w:rPr>
                <w:sz w:val="18"/>
                <w:szCs w:val="20"/>
              </w:rPr>
              <w:t>Зона 1(6)</w:t>
            </w:r>
          </w:p>
        </w:tc>
        <w:tc>
          <w:tcPr>
            <w:tcW w:w="1558" w:type="dxa"/>
          </w:tcPr>
          <w:p w14:paraId="6968583F" w14:textId="77777777" w:rsidR="00582E8F" w:rsidRPr="002E6E74" w:rsidRDefault="00582E8F" w:rsidP="00175765">
            <w:pPr>
              <w:jc w:val="center"/>
              <w:rPr>
                <w:sz w:val="18"/>
                <w:szCs w:val="20"/>
              </w:rPr>
            </w:pPr>
            <w:r w:rsidRPr="002E6E74">
              <w:rPr>
                <w:sz w:val="18"/>
                <w:szCs w:val="20"/>
              </w:rPr>
              <w:t>–</w:t>
            </w:r>
          </w:p>
        </w:tc>
        <w:tc>
          <w:tcPr>
            <w:tcW w:w="1562" w:type="dxa"/>
          </w:tcPr>
          <w:p w14:paraId="630E5AB3" w14:textId="77777777" w:rsidR="00582E8F" w:rsidRPr="002E6E74" w:rsidRDefault="00582E8F" w:rsidP="00175765">
            <w:pPr>
              <w:jc w:val="center"/>
              <w:rPr>
                <w:sz w:val="18"/>
                <w:szCs w:val="20"/>
              </w:rPr>
            </w:pPr>
            <w:r w:rsidRPr="002E6E74">
              <w:rPr>
                <w:sz w:val="18"/>
                <w:szCs w:val="20"/>
              </w:rPr>
              <w:t>–</w:t>
            </w:r>
          </w:p>
        </w:tc>
        <w:tc>
          <w:tcPr>
            <w:tcW w:w="2278" w:type="dxa"/>
          </w:tcPr>
          <w:p w14:paraId="38BA81DC"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66149FEC" w14:textId="77777777" w:rsidR="00582E8F" w:rsidRPr="002E6E74" w:rsidRDefault="00582E8F" w:rsidP="00175765">
            <w:pPr>
              <w:jc w:val="center"/>
              <w:rPr>
                <w:sz w:val="18"/>
                <w:szCs w:val="20"/>
              </w:rPr>
            </w:pPr>
            <w:r w:rsidRPr="002E6E74">
              <w:rPr>
                <w:sz w:val="18"/>
                <w:szCs w:val="20"/>
              </w:rPr>
              <w:t>–</w:t>
            </w:r>
          </w:p>
        </w:tc>
        <w:tc>
          <w:tcPr>
            <w:tcW w:w="1702" w:type="dxa"/>
          </w:tcPr>
          <w:p w14:paraId="40481A1E" w14:textId="77777777" w:rsidR="00582E8F" w:rsidRPr="002E6E74" w:rsidRDefault="00582E8F" w:rsidP="00175765">
            <w:pPr>
              <w:jc w:val="center"/>
              <w:rPr>
                <w:sz w:val="18"/>
                <w:szCs w:val="20"/>
              </w:rPr>
            </w:pPr>
            <w:r w:rsidRPr="002E6E74">
              <w:rPr>
                <w:sz w:val="18"/>
                <w:szCs w:val="20"/>
              </w:rPr>
              <w:t>–</w:t>
            </w:r>
          </w:p>
        </w:tc>
      </w:tr>
      <w:tr w:rsidR="00582E8F" w:rsidRPr="002E6E74" w14:paraId="11A20B81" w14:textId="77777777" w:rsidTr="00175765">
        <w:tblPrEx>
          <w:tblLook w:val="0000" w:firstRow="0" w:lastRow="0" w:firstColumn="0" w:lastColumn="0" w:noHBand="0" w:noVBand="0"/>
        </w:tblPrEx>
        <w:trPr>
          <w:trHeight w:val="54"/>
        </w:trPr>
        <w:tc>
          <w:tcPr>
            <w:tcW w:w="1691" w:type="dxa"/>
          </w:tcPr>
          <w:p w14:paraId="1ECFF543" w14:textId="77777777" w:rsidR="00582E8F" w:rsidRPr="002E6E74" w:rsidRDefault="00582E8F" w:rsidP="00175765">
            <w:pPr>
              <w:jc w:val="center"/>
              <w:rPr>
                <w:sz w:val="18"/>
                <w:szCs w:val="20"/>
              </w:rPr>
            </w:pPr>
            <w:r w:rsidRPr="002E6E74">
              <w:rPr>
                <w:sz w:val="18"/>
                <w:szCs w:val="20"/>
              </w:rPr>
              <w:t>77</w:t>
            </w:r>
          </w:p>
        </w:tc>
        <w:tc>
          <w:tcPr>
            <w:tcW w:w="1558" w:type="dxa"/>
          </w:tcPr>
          <w:p w14:paraId="2B00DDD6" w14:textId="77777777" w:rsidR="00582E8F" w:rsidRPr="002E6E74" w:rsidRDefault="00582E8F" w:rsidP="00175765">
            <w:pPr>
              <w:jc w:val="center"/>
              <w:rPr>
                <w:sz w:val="18"/>
                <w:szCs w:val="20"/>
              </w:rPr>
            </w:pPr>
            <w:r w:rsidRPr="002E6E74">
              <w:rPr>
                <w:sz w:val="18"/>
                <w:szCs w:val="20"/>
              </w:rPr>
              <w:t>363382.66</w:t>
            </w:r>
          </w:p>
        </w:tc>
        <w:tc>
          <w:tcPr>
            <w:tcW w:w="1562" w:type="dxa"/>
          </w:tcPr>
          <w:p w14:paraId="5B4B340E" w14:textId="77777777" w:rsidR="00582E8F" w:rsidRPr="002E6E74" w:rsidRDefault="00582E8F" w:rsidP="00175765">
            <w:pPr>
              <w:jc w:val="center"/>
              <w:rPr>
                <w:sz w:val="18"/>
                <w:szCs w:val="20"/>
              </w:rPr>
            </w:pPr>
            <w:r w:rsidRPr="002E6E74">
              <w:rPr>
                <w:sz w:val="18"/>
                <w:szCs w:val="20"/>
              </w:rPr>
              <w:t>2212600.33</w:t>
            </w:r>
          </w:p>
        </w:tc>
        <w:tc>
          <w:tcPr>
            <w:tcW w:w="2278" w:type="dxa"/>
          </w:tcPr>
          <w:p w14:paraId="6F18EAB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9F0F1A1" w14:textId="77777777" w:rsidR="00582E8F" w:rsidRPr="002E6E74" w:rsidRDefault="00582E8F" w:rsidP="00175765">
            <w:pPr>
              <w:jc w:val="center"/>
              <w:rPr>
                <w:sz w:val="18"/>
                <w:szCs w:val="20"/>
              </w:rPr>
            </w:pPr>
            <w:r w:rsidRPr="002E6E74">
              <w:rPr>
                <w:sz w:val="18"/>
                <w:szCs w:val="20"/>
              </w:rPr>
              <w:t>2.50</w:t>
            </w:r>
          </w:p>
        </w:tc>
        <w:tc>
          <w:tcPr>
            <w:tcW w:w="1702" w:type="dxa"/>
          </w:tcPr>
          <w:p w14:paraId="1B72793E" w14:textId="77777777" w:rsidR="00582E8F" w:rsidRPr="002E6E74" w:rsidRDefault="00582E8F" w:rsidP="00175765">
            <w:pPr>
              <w:jc w:val="center"/>
              <w:rPr>
                <w:sz w:val="18"/>
                <w:szCs w:val="20"/>
              </w:rPr>
            </w:pPr>
            <w:r w:rsidRPr="002E6E74">
              <w:rPr>
                <w:sz w:val="18"/>
                <w:szCs w:val="20"/>
              </w:rPr>
              <w:t>–</w:t>
            </w:r>
          </w:p>
        </w:tc>
      </w:tr>
      <w:tr w:rsidR="00582E8F" w:rsidRPr="002E6E74" w14:paraId="273BFE43" w14:textId="77777777" w:rsidTr="00175765">
        <w:tblPrEx>
          <w:tblLook w:val="0000" w:firstRow="0" w:lastRow="0" w:firstColumn="0" w:lastColumn="0" w:noHBand="0" w:noVBand="0"/>
        </w:tblPrEx>
        <w:trPr>
          <w:trHeight w:val="54"/>
        </w:trPr>
        <w:tc>
          <w:tcPr>
            <w:tcW w:w="1691" w:type="dxa"/>
          </w:tcPr>
          <w:p w14:paraId="10A00E63" w14:textId="77777777" w:rsidR="00582E8F" w:rsidRPr="002E6E74" w:rsidRDefault="00582E8F" w:rsidP="00175765">
            <w:pPr>
              <w:jc w:val="center"/>
              <w:rPr>
                <w:sz w:val="18"/>
                <w:szCs w:val="20"/>
              </w:rPr>
            </w:pPr>
            <w:r w:rsidRPr="002E6E74">
              <w:rPr>
                <w:sz w:val="18"/>
                <w:szCs w:val="20"/>
              </w:rPr>
              <w:t>78</w:t>
            </w:r>
          </w:p>
        </w:tc>
        <w:tc>
          <w:tcPr>
            <w:tcW w:w="1558" w:type="dxa"/>
          </w:tcPr>
          <w:p w14:paraId="67549A1E" w14:textId="77777777" w:rsidR="00582E8F" w:rsidRPr="002E6E74" w:rsidRDefault="00582E8F" w:rsidP="00175765">
            <w:pPr>
              <w:jc w:val="center"/>
              <w:rPr>
                <w:sz w:val="18"/>
                <w:szCs w:val="20"/>
              </w:rPr>
            </w:pPr>
            <w:r w:rsidRPr="002E6E74">
              <w:rPr>
                <w:sz w:val="18"/>
                <w:szCs w:val="20"/>
              </w:rPr>
              <w:t>362843.45</w:t>
            </w:r>
          </w:p>
        </w:tc>
        <w:tc>
          <w:tcPr>
            <w:tcW w:w="1562" w:type="dxa"/>
          </w:tcPr>
          <w:p w14:paraId="33A96CE8" w14:textId="77777777" w:rsidR="00582E8F" w:rsidRPr="002E6E74" w:rsidRDefault="00582E8F" w:rsidP="00175765">
            <w:pPr>
              <w:jc w:val="center"/>
              <w:rPr>
                <w:sz w:val="18"/>
                <w:szCs w:val="20"/>
              </w:rPr>
            </w:pPr>
            <w:r w:rsidRPr="002E6E74">
              <w:rPr>
                <w:sz w:val="18"/>
                <w:szCs w:val="20"/>
              </w:rPr>
              <w:t>2212547.21</w:t>
            </w:r>
          </w:p>
        </w:tc>
        <w:tc>
          <w:tcPr>
            <w:tcW w:w="2278" w:type="dxa"/>
          </w:tcPr>
          <w:p w14:paraId="05C3CB5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35D6269" w14:textId="77777777" w:rsidR="00582E8F" w:rsidRPr="002E6E74" w:rsidRDefault="00582E8F" w:rsidP="00175765">
            <w:pPr>
              <w:jc w:val="center"/>
              <w:rPr>
                <w:sz w:val="18"/>
                <w:szCs w:val="20"/>
              </w:rPr>
            </w:pPr>
            <w:r w:rsidRPr="002E6E74">
              <w:rPr>
                <w:sz w:val="18"/>
                <w:szCs w:val="20"/>
              </w:rPr>
              <w:t>2.50</w:t>
            </w:r>
          </w:p>
        </w:tc>
        <w:tc>
          <w:tcPr>
            <w:tcW w:w="1702" w:type="dxa"/>
          </w:tcPr>
          <w:p w14:paraId="709535C0" w14:textId="77777777" w:rsidR="00582E8F" w:rsidRPr="002E6E74" w:rsidRDefault="00582E8F" w:rsidP="00175765">
            <w:pPr>
              <w:jc w:val="center"/>
              <w:rPr>
                <w:sz w:val="18"/>
                <w:szCs w:val="20"/>
              </w:rPr>
            </w:pPr>
            <w:r w:rsidRPr="002E6E74">
              <w:rPr>
                <w:sz w:val="18"/>
                <w:szCs w:val="20"/>
              </w:rPr>
              <w:t>–</w:t>
            </w:r>
          </w:p>
        </w:tc>
      </w:tr>
      <w:tr w:rsidR="00582E8F" w:rsidRPr="002E6E74" w14:paraId="2148C0B3" w14:textId="77777777" w:rsidTr="00175765">
        <w:tblPrEx>
          <w:tblLook w:val="0000" w:firstRow="0" w:lastRow="0" w:firstColumn="0" w:lastColumn="0" w:noHBand="0" w:noVBand="0"/>
        </w:tblPrEx>
        <w:trPr>
          <w:trHeight w:val="54"/>
        </w:trPr>
        <w:tc>
          <w:tcPr>
            <w:tcW w:w="1691" w:type="dxa"/>
          </w:tcPr>
          <w:p w14:paraId="43961F64" w14:textId="77777777" w:rsidR="00582E8F" w:rsidRPr="002E6E74" w:rsidRDefault="00582E8F" w:rsidP="00175765">
            <w:pPr>
              <w:jc w:val="center"/>
              <w:rPr>
                <w:sz w:val="18"/>
                <w:szCs w:val="20"/>
              </w:rPr>
            </w:pPr>
            <w:r w:rsidRPr="002E6E74">
              <w:rPr>
                <w:sz w:val="18"/>
                <w:szCs w:val="20"/>
              </w:rPr>
              <w:t>79</w:t>
            </w:r>
          </w:p>
        </w:tc>
        <w:tc>
          <w:tcPr>
            <w:tcW w:w="1558" w:type="dxa"/>
          </w:tcPr>
          <w:p w14:paraId="713F0B01" w14:textId="77777777" w:rsidR="00582E8F" w:rsidRPr="002E6E74" w:rsidRDefault="00582E8F" w:rsidP="00175765">
            <w:pPr>
              <w:jc w:val="center"/>
              <w:rPr>
                <w:sz w:val="18"/>
                <w:szCs w:val="20"/>
              </w:rPr>
            </w:pPr>
            <w:r w:rsidRPr="002E6E74">
              <w:rPr>
                <w:sz w:val="18"/>
                <w:szCs w:val="20"/>
              </w:rPr>
              <w:t>362900.01</w:t>
            </w:r>
          </w:p>
        </w:tc>
        <w:tc>
          <w:tcPr>
            <w:tcW w:w="1562" w:type="dxa"/>
          </w:tcPr>
          <w:p w14:paraId="1A9610BD" w14:textId="77777777" w:rsidR="00582E8F" w:rsidRPr="002E6E74" w:rsidRDefault="00582E8F" w:rsidP="00175765">
            <w:pPr>
              <w:jc w:val="center"/>
              <w:rPr>
                <w:sz w:val="18"/>
                <w:szCs w:val="20"/>
              </w:rPr>
            </w:pPr>
            <w:r w:rsidRPr="002E6E74">
              <w:rPr>
                <w:sz w:val="18"/>
                <w:szCs w:val="20"/>
              </w:rPr>
              <w:t>2212002.61</w:t>
            </w:r>
          </w:p>
        </w:tc>
        <w:tc>
          <w:tcPr>
            <w:tcW w:w="2278" w:type="dxa"/>
          </w:tcPr>
          <w:p w14:paraId="0A0CE16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B2EFAFD" w14:textId="77777777" w:rsidR="00582E8F" w:rsidRPr="002E6E74" w:rsidRDefault="00582E8F" w:rsidP="00175765">
            <w:pPr>
              <w:jc w:val="center"/>
              <w:rPr>
                <w:sz w:val="18"/>
                <w:szCs w:val="20"/>
              </w:rPr>
            </w:pPr>
            <w:r w:rsidRPr="002E6E74">
              <w:rPr>
                <w:sz w:val="18"/>
                <w:szCs w:val="20"/>
              </w:rPr>
              <w:t>2.50</w:t>
            </w:r>
          </w:p>
        </w:tc>
        <w:tc>
          <w:tcPr>
            <w:tcW w:w="1702" w:type="dxa"/>
          </w:tcPr>
          <w:p w14:paraId="445F90F4" w14:textId="77777777" w:rsidR="00582E8F" w:rsidRPr="002E6E74" w:rsidRDefault="00582E8F" w:rsidP="00175765">
            <w:pPr>
              <w:jc w:val="center"/>
              <w:rPr>
                <w:sz w:val="18"/>
                <w:szCs w:val="20"/>
              </w:rPr>
            </w:pPr>
            <w:r w:rsidRPr="002E6E74">
              <w:rPr>
                <w:sz w:val="18"/>
                <w:szCs w:val="20"/>
              </w:rPr>
              <w:t>–</w:t>
            </w:r>
          </w:p>
        </w:tc>
      </w:tr>
      <w:tr w:rsidR="00582E8F" w:rsidRPr="002E6E74" w14:paraId="5054CF51" w14:textId="77777777" w:rsidTr="00175765">
        <w:tblPrEx>
          <w:tblLook w:val="0000" w:firstRow="0" w:lastRow="0" w:firstColumn="0" w:lastColumn="0" w:noHBand="0" w:noVBand="0"/>
        </w:tblPrEx>
        <w:trPr>
          <w:trHeight w:val="54"/>
        </w:trPr>
        <w:tc>
          <w:tcPr>
            <w:tcW w:w="1691" w:type="dxa"/>
          </w:tcPr>
          <w:p w14:paraId="7F15679E" w14:textId="77777777" w:rsidR="00582E8F" w:rsidRPr="002E6E74" w:rsidRDefault="00582E8F" w:rsidP="00175765">
            <w:pPr>
              <w:jc w:val="center"/>
              <w:rPr>
                <w:sz w:val="18"/>
                <w:szCs w:val="20"/>
              </w:rPr>
            </w:pPr>
            <w:r w:rsidRPr="002E6E74">
              <w:rPr>
                <w:sz w:val="18"/>
                <w:szCs w:val="20"/>
              </w:rPr>
              <w:t>80</w:t>
            </w:r>
          </w:p>
        </w:tc>
        <w:tc>
          <w:tcPr>
            <w:tcW w:w="1558" w:type="dxa"/>
          </w:tcPr>
          <w:p w14:paraId="73351B5F" w14:textId="77777777" w:rsidR="00582E8F" w:rsidRPr="002E6E74" w:rsidRDefault="00582E8F" w:rsidP="00175765">
            <w:pPr>
              <w:jc w:val="center"/>
              <w:rPr>
                <w:sz w:val="18"/>
                <w:szCs w:val="20"/>
              </w:rPr>
            </w:pPr>
            <w:r w:rsidRPr="002E6E74">
              <w:rPr>
                <w:sz w:val="18"/>
                <w:szCs w:val="20"/>
              </w:rPr>
              <w:t>363435.46</w:t>
            </w:r>
          </w:p>
        </w:tc>
        <w:tc>
          <w:tcPr>
            <w:tcW w:w="1562" w:type="dxa"/>
          </w:tcPr>
          <w:p w14:paraId="5767F8D5" w14:textId="77777777" w:rsidR="00582E8F" w:rsidRPr="002E6E74" w:rsidRDefault="00582E8F" w:rsidP="00175765">
            <w:pPr>
              <w:jc w:val="center"/>
              <w:rPr>
                <w:sz w:val="18"/>
                <w:szCs w:val="20"/>
              </w:rPr>
            </w:pPr>
            <w:r w:rsidRPr="002E6E74">
              <w:rPr>
                <w:sz w:val="18"/>
                <w:szCs w:val="20"/>
              </w:rPr>
              <w:t>2212058.71</w:t>
            </w:r>
          </w:p>
        </w:tc>
        <w:tc>
          <w:tcPr>
            <w:tcW w:w="2278" w:type="dxa"/>
          </w:tcPr>
          <w:p w14:paraId="4AC1DDD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A677DFC" w14:textId="77777777" w:rsidR="00582E8F" w:rsidRPr="002E6E74" w:rsidRDefault="00582E8F" w:rsidP="00175765">
            <w:pPr>
              <w:jc w:val="center"/>
              <w:rPr>
                <w:sz w:val="18"/>
                <w:szCs w:val="20"/>
              </w:rPr>
            </w:pPr>
            <w:r w:rsidRPr="002E6E74">
              <w:rPr>
                <w:sz w:val="18"/>
                <w:szCs w:val="20"/>
              </w:rPr>
              <w:t>2.50</w:t>
            </w:r>
          </w:p>
        </w:tc>
        <w:tc>
          <w:tcPr>
            <w:tcW w:w="1702" w:type="dxa"/>
          </w:tcPr>
          <w:p w14:paraId="3F58E4F8" w14:textId="77777777" w:rsidR="00582E8F" w:rsidRPr="002E6E74" w:rsidRDefault="00582E8F" w:rsidP="00175765">
            <w:pPr>
              <w:jc w:val="center"/>
              <w:rPr>
                <w:sz w:val="18"/>
                <w:szCs w:val="20"/>
              </w:rPr>
            </w:pPr>
            <w:r w:rsidRPr="002E6E74">
              <w:rPr>
                <w:sz w:val="18"/>
                <w:szCs w:val="20"/>
              </w:rPr>
              <w:t>–</w:t>
            </w:r>
          </w:p>
        </w:tc>
      </w:tr>
      <w:tr w:rsidR="00582E8F" w:rsidRPr="002E6E74" w14:paraId="25FDF702" w14:textId="77777777" w:rsidTr="00175765">
        <w:tblPrEx>
          <w:tblLook w:val="0000" w:firstRow="0" w:lastRow="0" w:firstColumn="0" w:lastColumn="0" w:noHBand="0" w:noVBand="0"/>
        </w:tblPrEx>
        <w:trPr>
          <w:trHeight w:val="54"/>
        </w:trPr>
        <w:tc>
          <w:tcPr>
            <w:tcW w:w="1691" w:type="dxa"/>
          </w:tcPr>
          <w:p w14:paraId="60A22C5E" w14:textId="77777777" w:rsidR="00582E8F" w:rsidRPr="002E6E74" w:rsidRDefault="00582E8F" w:rsidP="00175765">
            <w:pPr>
              <w:jc w:val="center"/>
              <w:rPr>
                <w:sz w:val="18"/>
                <w:szCs w:val="20"/>
              </w:rPr>
            </w:pPr>
            <w:r w:rsidRPr="002E6E74">
              <w:rPr>
                <w:sz w:val="18"/>
                <w:szCs w:val="20"/>
              </w:rPr>
              <w:t>77</w:t>
            </w:r>
          </w:p>
        </w:tc>
        <w:tc>
          <w:tcPr>
            <w:tcW w:w="1558" w:type="dxa"/>
          </w:tcPr>
          <w:p w14:paraId="488CF91A" w14:textId="77777777" w:rsidR="00582E8F" w:rsidRPr="002E6E74" w:rsidRDefault="00582E8F" w:rsidP="00175765">
            <w:pPr>
              <w:jc w:val="center"/>
              <w:rPr>
                <w:sz w:val="18"/>
                <w:szCs w:val="20"/>
              </w:rPr>
            </w:pPr>
            <w:r w:rsidRPr="002E6E74">
              <w:rPr>
                <w:sz w:val="18"/>
                <w:szCs w:val="20"/>
              </w:rPr>
              <w:t>363382.66</w:t>
            </w:r>
          </w:p>
        </w:tc>
        <w:tc>
          <w:tcPr>
            <w:tcW w:w="1562" w:type="dxa"/>
          </w:tcPr>
          <w:p w14:paraId="633D23F3" w14:textId="77777777" w:rsidR="00582E8F" w:rsidRPr="002E6E74" w:rsidRDefault="00582E8F" w:rsidP="00175765">
            <w:pPr>
              <w:jc w:val="center"/>
              <w:rPr>
                <w:sz w:val="18"/>
                <w:szCs w:val="20"/>
              </w:rPr>
            </w:pPr>
            <w:r w:rsidRPr="002E6E74">
              <w:rPr>
                <w:sz w:val="18"/>
                <w:szCs w:val="20"/>
              </w:rPr>
              <w:t>2212600.33</w:t>
            </w:r>
          </w:p>
        </w:tc>
        <w:tc>
          <w:tcPr>
            <w:tcW w:w="2278" w:type="dxa"/>
          </w:tcPr>
          <w:p w14:paraId="3B99026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7FD5306" w14:textId="77777777" w:rsidR="00582E8F" w:rsidRPr="002E6E74" w:rsidRDefault="00582E8F" w:rsidP="00175765">
            <w:pPr>
              <w:jc w:val="center"/>
              <w:rPr>
                <w:sz w:val="18"/>
                <w:szCs w:val="20"/>
              </w:rPr>
            </w:pPr>
            <w:r w:rsidRPr="002E6E74">
              <w:rPr>
                <w:sz w:val="18"/>
                <w:szCs w:val="20"/>
              </w:rPr>
              <w:t>2.50</w:t>
            </w:r>
          </w:p>
        </w:tc>
        <w:tc>
          <w:tcPr>
            <w:tcW w:w="1702" w:type="dxa"/>
          </w:tcPr>
          <w:p w14:paraId="4C66FCD3" w14:textId="77777777" w:rsidR="00582E8F" w:rsidRPr="002E6E74" w:rsidRDefault="00582E8F" w:rsidP="00175765">
            <w:pPr>
              <w:jc w:val="center"/>
              <w:rPr>
                <w:sz w:val="18"/>
                <w:szCs w:val="20"/>
              </w:rPr>
            </w:pPr>
            <w:r w:rsidRPr="002E6E74">
              <w:rPr>
                <w:sz w:val="18"/>
                <w:szCs w:val="20"/>
              </w:rPr>
              <w:t>–</w:t>
            </w:r>
          </w:p>
        </w:tc>
      </w:tr>
      <w:tr w:rsidR="00582E8F" w:rsidRPr="002E6E74" w14:paraId="0123D796" w14:textId="77777777" w:rsidTr="00175765">
        <w:tblPrEx>
          <w:tblLook w:val="0000" w:firstRow="0" w:lastRow="0" w:firstColumn="0" w:lastColumn="0" w:noHBand="0" w:noVBand="0"/>
        </w:tblPrEx>
        <w:trPr>
          <w:trHeight w:val="54"/>
        </w:trPr>
        <w:tc>
          <w:tcPr>
            <w:tcW w:w="1691" w:type="dxa"/>
          </w:tcPr>
          <w:p w14:paraId="1AF9BEBA" w14:textId="77777777" w:rsidR="00582E8F" w:rsidRPr="002E6E74" w:rsidRDefault="00582E8F" w:rsidP="00175765">
            <w:pPr>
              <w:jc w:val="center"/>
              <w:rPr>
                <w:sz w:val="18"/>
                <w:szCs w:val="20"/>
              </w:rPr>
            </w:pPr>
            <w:r w:rsidRPr="002E6E74">
              <w:rPr>
                <w:sz w:val="18"/>
                <w:szCs w:val="20"/>
              </w:rPr>
              <w:t>Зона 1(7)</w:t>
            </w:r>
          </w:p>
        </w:tc>
        <w:tc>
          <w:tcPr>
            <w:tcW w:w="1558" w:type="dxa"/>
          </w:tcPr>
          <w:p w14:paraId="7A16A57B" w14:textId="77777777" w:rsidR="00582E8F" w:rsidRPr="002E6E74" w:rsidRDefault="00582E8F" w:rsidP="00175765">
            <w:pPr>
              <w:jc w:val="center"/>
              <w:rPr>
                <w:sz w:val="18"/>
                <w:szCs w:val="20"/>
              </w:rPr>
            </w:pPr>
            <w:r w:rsidRPr="002E6E74">
              <w:rPr>
                <w:sz w:val="18"/>
                <w:szCs w:val="20"/>
              </w:rPr>
              <w:t>–</w:t>
            </w:r>
          </w:p>
        </w:tc>
        <w:tc>
          <w:tcPr>
            <w:tcW w:w="1562" w:type="dxa"/>
          </w:tcPr>
          <w:p w14:paraId="51D75D90" w14:textId="77777777" w:rsidR="00582E8F" w:rsidRPr="002E6E74" w:rsidRDefault="00582E8F" w:rsidP="00175765">
            <w:pPr>
              <w:jc w:val="center"/>
              <w:rPr>
                <w:sz w:val="18"/>
                <w:szCs w:val="20"/>
              </w:rPr>
            </w:pPr>
            <w:r w:rsidRPr="002E6E74">
              <w:rPr>
                <w:sz w:val="18"/>
                <w:szCs w:val="20"/>
              </w:rPr>
              <w:t>–</w:t>
            </w:r>
          </w:p>
        </w:tc>
        <w:tc>
          <w:tcPr>
            <w:tcW w:w="2278" w:type="dxa"/>
          </w:tcPr>
          <w:p w14:paraId="4E2D3D25"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388F9A7F" w14:textId="77777777" w:rsidR="00582E8F" w:rsidRPr="002E6E74" w:rsidRDefault="00582E8F" w:rsidP="00175765">
            <w:pPr>
              <w:jc w:val="center"/>
              <w:rPr>
                <w:sz w:val="18"/>
                <w:szCs w:val="20"/>
              </w:rPr>
            </w:pPr>
            <w:r w:rsidRPr="002E6E74">
              <w:rPr>
                <w:sz w:val="18"/>
                <w:szCs w:val="20"/>
              </w:rPr>
              <w:t>–</w:t>
            </w:r>
          </w:p>
        </w:tc>
        <w:tc>
          <w:tcPr>
            <w:tcW w:w="1702" w:type="dxa"/>
          </w:tcPr>
          <w:p w14:paraId="7826BCBF" w14:textId="77777777" w:rsidR="00582E8F" w:rsidRPr="002E6E74" w:rsidRDefault="00582E8F" w:rsidP="00175765">
            <w:pPr>
              <w:jc w:val="center"/>
              <w:rPr>
                <w:sz w:val="18"/>
                <w:szCs w:val="20"/>
              </w:rPr>
            </w:pPr>
            <w:r w:rsidRPr="002E6E74">
              <w:rPr>
                <w:sz w:val="18"/>
                <w:szCs w:val="20"/>
              </w:rPr>
              <w:t>–</w:t>
            </w:r>
          </w:p>
        </w:tc>
      </w:tr>
      <w:tr w:rsidR="00582E8F" w:rsidRPr="002E6E74" w14:paraId="357622B0" w14:textId="77777777" w:rsidTr="00175765">
        <w:tblPrEx>
          <w:tblLook w:val="0000" w:firstRow="0" w:lastRow="0" w:firstColumn="0" w:lastColumn="0" w:noHBand="0" w:noVBand="0"/>
        </w:tblPrEx>
        <w:trPr>
          <w:trHeight w:val="54"/>
        </w:trPr>
        <w:tc>
          <w:tcPr>
            <w:tcW w:w="1691" w:type="dxa"/>
          </w:tcPr>
          <w:p w14:paraId="5712540E" w14:textId="77777777" w:rsidR="00582E8F" w:rsidRPr="002E6E74" w:rsidRDefault="00582E8F" w:rsidP="00175765">
            <w:pPr>
              <w:jc w:val="center"/>
              <w:rPr>
                <w:sz w:val="18"/>
                <w:szCs w:val="20"/>
              </w:rPr>
            </w:pPr>
            <w:r w:rsidRPr="002E6E74">
              <w:rPr>
                <w:sz w:val="18"/>
                <w:szCs w:val="20"/>
              </w:rPr>
              <w:t>81</w:t>
            </w:r>
          </w:p>
        </w:tc>
        <w:tc>
          <w:tcPr>
            <w:tcW w:w="1558" w:type="dxa"/>
          </w:tcPr>
          <w:p w14:paraId="752F90A0" w14:textId="77777777" w:rsidR="00582E8F" w:rsidRPr="002E6E74" w:rsidRDefault="00582E8F" w:rsidP="00175765">
            <w:pPr>
              <w:jc w:val="center"/>
              <w:rPr>
                <w:sz w:val="18"/>
                <w:szCs w:val="20"/>
              </w:rPr>
            </w:pPr>
            <w:r w:rsidRPr="002E6E74">
              <w:rPr>
                <w:sz w:val="18"/>
                <w:szCs w:val="20"/>
              </w:rPr>
              <w:t>363087.48</w:t>
            </w:r>
          </w:p>
        </w:tc>
        <w:tc>
          <w:tcPr>
            <w:tcW w:w="1562" w:type="dxa"/>
          </w:tcPr>
          <w:p w14:paraId="3CCC32E0" w14:textId="77777777" w:rsidR="00582E8F" w:rsidRPr="002E6E74" w:rsidRDefault="00582E8F" w:rsidP="00175765">
            <w:pPr>
              <w:jc w:val="center"/>
              <w:rPr>
                <w:sz w:val="18"/>
                <w:szCs w:val="20"/>
              </w:rPr>
            </w:pPr>
            <w:r w:rsidRPr="002E6E74">
              <w:rPr>
                <w:sz w:val="18"/>
                <w:szCs w:val="20"/>
              </w:rPr>
              <w:t>2205464.24</w:t>
            </w:r>
          </w:p>
        </w:tc>
        <w:tc>
          <w:tcPr>
            <w:tcW w:w="2278" w:type="dxa"/>
          </w:tcPr>
          <w:p w14:paraId="00C892D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9B534CB" w14:textId="77777777" w:rsidR="00582E8F" w:rsidRPr="002E6E74" w:rsidRDefault="00582E8F" w:rsidP="00175765">
            <w:pPr>
              <w:jc w:val="center"/>
              <w:rPr>
                <w:sz w:val="18"/>
                <w:szCs w:val="20"/>
              </w:rPr>
            </w:pPr>
            <w:r w:rsidRPr="002E6E74">
              <w:rPr>
                <w:sz w:val="18"/>
                <w:szCs w:val="20"/>
              </w:rPr>
              <w:t>2.50</w:t>
            </w:r>
          </w:p>
        </w:tc>
        <w:tc>
          <w:tcPr>
            <w:tcW w:w="1702" w:type="dxa"/>
          </w:tcPr>
          <w:p w14:paraId="27B7138F" w14:textId="77777777" w:rsidR="00582E8F" w:rsidRPr="002E6E74" w:rsidRDefault="00582E8F" w:rsidP="00175765">
            <w:pPr>
              <w:jc w:val="center"/>
              <w:rPr>
                <w:sz w:val="18"/>
                <w:szCs w:val="20"/>
              </w:rPr>
            </w:pPr>
            <w:r w:rsidRPr="002E6E74">
              <w:rPr>
                <w:sz w:val="18"/>
                <w:szCs w:val="20"/>
              </w:rPr>
              <w:t>–</w:t>
            </w:r>
          </w:p>
        </w:tc>
      </w:tr>
      <w:tr w:rsidR="00582E8F" w:rsidRPr="002E6E74" w14:paraId="7DE1E458" w14:textId="77777777" w:rsidTr="00175765">
        <w:tblPrEx>
          <w:tblLook w:val="0000" w:firstRow="0" w:lastRow="0" w:firstColumn="0" w:lastColumn="0" w:noHBand="0" w:noVBand="0"/>
        </w:tblPrEx>
        <w:trPr>
          <w:trHeight w:val="54"/>
        </w:trPr>
        <w:tc>
          <w:tcPr>
            <w:tcW w:w="1691" w:type="dxa"/>
          </w:tcPr>
          <w:p w14:paraId="101D91F2" w14:textId="77777777" w:rsidR="00582E8F" w:rsidRPr="002E6E74" w:rsidRDefault="00582E8F" w:rsidP="00175765">
            <w:pPr>
              <w:jc w:val="center"/>
              <w:rPr>
                <w:sz w:val="18"/>
                <w:szCs w:val="20"/>
              </w:rPr>
            </w:pPr>
            <w:r w:rsidRPr="002E6E74">
              <w:rPr>
                <w:sz w:val="18"/>
                <w:szCs w:val="20"/>
              </w:rPr>
              <w:t>82</w:t>
            </w:r>
          </w:p>
        </w:tc>
        <w:tc>
          <w:tcPr>
            <w:tcW w:w="1558" w:type="dxa"/>
          </w:tcPr>
          <w:p w14:paraId="59749E2B" w14:textId="77777777" w:rsidR="00582E8F" w:rsidRPr="002E6E74" w:rsidRDefault="00582E8F" w:rsidP="00175765">
            <w:pPr>
              <w:jc w:val="center"/>
              <w:rPr>
                <w:sz w:val="18"/>
                <w:szCs w:val="20"/>
              </w:rPr>
            </w:pPr>
            <w:r w:rsidRPr="002E6E74">
              <w:rPr>
                <w:sz w:val="18"/>
                <w:szCs w:val="20"/>
              </w:rPr>
              <w:t>362605.99</w:t>
            </w:r>
          </w:p>
        </w:tc>
        <w:tc>
          <w:tcPr>
            <w:tcW w:w="1562" w:type="dxa"/>
          </w:tcPr>
          <w:p w14:paraId="69E4CCBB" w14:textId="77777777" w:rsidR="00582E8F" w:rsidRPr="002E6E74" w:rsidRDefault="00582E8F" w:rsidP="00175765">
            <w:pPr>
              <w:jc w:val="center"/>
              <w:rPr>
                <w:sz w:val="18"/>
                <w:szCs w:val="20"/>
              </w:rPr>
            </w:pPr>
            <w:r w:rsidRPr="002E6E74">
              <w:rPr>
                <w:sz w:val="18"/>
                <w:szCs w:val="20"/>
              </w:rPr>
              <w:t>2205210.56</w:t>
            </w:r>
          </w:p>
        </w:tc>
        <w:tc>
          <w:tcPr>
            <w:tcW w:w="2278" w:type="dxa"/>
          </w:tcPr>
          <w:p w14:paraId="098F1E7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29090B9" w14:textId="77777777" w:rsidR="00582E8F" w:rsidRPr="002E6E74" w:rsidRDefault="00582E8F" w:rsidP="00175765">
            <w:pPr>
              <w:jc w:val="center"/>
              <w:rPr>
                <w:sz w:val="18"/>
                <w:szCs w:val="20"/>
              </w:rPr>
            </w:pPr>
            <w:r w:rsidRPr="002E6E74">
              <w:rPr>
                <w:sz w:val="18"/>
                <w:szCs w:val="20"/>
              </w:rPr>
              <w:t>2.50</w:t>
            </w:r>
          </w:p>
        </w:tc>
        <w:tc>
          <w:tcPr>
            <w:tcW w:w="1702" w:type="dxa"/>
          </w:tcPr>
          <w:p w14:paraId="0F0CECB7" w14:textId="77777777" w:rsidR="00582E8F" w:rsidRPr="002E6E74" w:rsidRDefault="00582E8F" w:rsidP="00175765">
            <w:pPr>
              <w:jc w:val="center"/>
              <w:rPr>
                <w:sz w:val="18"/>
                <w:szCs w:val="20"/>
              </w:rPr>
            </w:pPr>
            <w:r w:rsidRPr="002E6E74">
              <w:rPr>
                <w:sz w:val="18"/>
                <w:szCs w:val="20"/>
              </w:rPr>
              <w:t>–</w:t>
            </w:r>
          </w:p>
        </w:tc>
      </w:tr>
      <w:tr w:rsidR="00582E8F" w:rsidRPr="002E6E74" w14:paraId="6DC94A76" w14:textId="77777777" w:rsidTr="00175765">
        <w:tblPrEx>
          <w:tblLook w:val="0000" w:firstRow="0" w:lastRow="0" w:firstColumn="0" w:lastColumn="0" w:noHBand="0" w:noVBand="0"/>
        </w:tblPrEx>
        <w:trPr>
          <w:trHeight w:val="54"/>
        </w:trPr>
        <w:tc>
          <w:tcPr>
            <w:tcW w:w="1691" w:type="dxa"/>
          </w:tcPr>
          <w:p w14:paraId="5E020931" w14:textId="77777777" w:rsidR="00582E8F" w:rsidRPr="002E6E74" w:rsidRDefault="00582E8F" w:rsidP="00175765">
            <w:pPr>
              <w:jc w:val="center"/>
              <w:rPr>
                <w:sz w:val="18"/>
                <w:szCs w:val="20"/>
              </w:rPr>
            </w:pPr>
            <w:r w:rsidRPr="002E6E74">
              <w:rPr>
                <w:sz w:val="18"/>
                <w:szCs w:val="20"/>
              </w:rPr>
              <w:t>83</w:t>
            </w:r>
          </w:p>
        </w:tc>
        <w:tc>
          <w:tcPr>
            <w:tcW w:w="1558" w:type="dxa"/>
          </w:tcPr>
          <w:p w14:paraId="0F277525" w14:textId="77777777" w:rsidR="00582E8F" w:rsidRPr="002E6E74" w:rsidRDefault="00582E8F" w:rsidP="00175765">
            <w:pPr>
              <w:jc w:val="center"/>
              <w:rPr>
                <w:sz w:val="18"/>
                <w:szCs w:val="20"/>
              </w:rPr>
            </w:pPr>
            <w:r w:rsidRPr="002E6E74">
              <w:rPr>
                <w:sz w:val="18"/>
                <w:szCs w:val="20"/>
              </w:rPr>
              <w:t>362852.67</w:t>
            </w:r>
          </w:p>
        </w:tc>
        <w:tc>
          <w:tcPr>
            <w:tcW w:w="1562" w:type="dxa"/>
          </w:tcPr>
          <w:p w14:paraId="77C5C5D5" w14:textId="77777777" w:rsidR="00582E8F" w:rsidRPr="002E6E74" w:rsidRDefault="00582E8F" w:rsidP="00175765">
            <w:pPr>
              <w:jc w:val="center"/>
              <w:rPr>
                <w:sz w:val="18"/>
                <w:szCs w:val="20"/>
              </w:rPr>
            </w:pPr>
            <w:r w:rsidRPr="002E6E74">
              <w:rPr>
                <w:sz w:val="18"/>
                <w:szCs w:val="20"/>
              </w:rPr>
              <w:t>2204735.37</w:t>
            </w:r>
          </w:p>
        </w:tc>
        <w:tc>
          <w:tcPr>
            <w:tcW w:w="2278" w:type="dxa"/>
          </w:tcPr>
          <w:p w14:paraId="794381D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DD868D3" w14:textId="77777777" w:rsidR="00582E8F" w:rsidRPr="002E6E74" w:rsidRDefault="00582E8F" w:rsidP="00175765">
            <w:pPr>
              <w:jc w:val="center"/>
              <w:rPr>
                <w:sz w:val="18"/>
                <w:szCs w:val="20"/>
              </w:rPr>
            </w:pPr>
            <w:r w:rsidRPr="002E6E74">
              <w:rPr>
                <w:sz w:val="18"/>
                <w:szCs w:val="20"/>
              </w:rPr>
              <w:t>2.50</w:t>
            </w:r>
          </w:p>
        </w:tc>
        <w:tc>
          <w:tcPr>
            <w:tcW w:w="1702" w:type="dxa"/>
          </w:tcPr>
          <w:p w14:paraId="623A3327" w14:textId="77777777" w:rsidR="00582E8F" w:rsidRPr="002E6E74" w:rsidRDefault="00582E8F" w:rsidP="00175765">
            <w:pPr>
              <w:jc w:val="center"/>
              <w:rPr>
                <w:sz w:val="18"/>
                <w:szCs w:val="20"/>
              </w:rPr>
            </w:pPr>
            <w:r w:rsidRPr="002E6E74">
              <w:rPr>
                <w:sz w:val="18"/>
                <w:szCs w:val="20"/>
              </w:rPr>
              <w:t>–</w:t>
            </w:r>
          </w:p>
        </w:tc>
      </w:tr>
      <w:tr w:rsidR="00582E8F" w:rsidRPr="002E6E74" w14:paraId="60B41EA2" w14:textId="77777777" w:rsidTr="00175765">
        <w:tblPrEx>
          <w:tblLook w:val="0000" w:firstRow="0" w:lastRow="0" w:firstColumn="0" w:lastColumn="0" w:noHBand="0" w:noVBand="0"/>
        </w:tblPrEx>
        <w:trPr>
          <w:trHeight w:val="54"/>
        </w:trPr>
        <w:tc>
          <w:tcPr>
            <w:tcW w:w="1691" w:type="dxa"/>
          </w:tcPr>
          <w:p w14:paraId="5E3A9544" w14:textId="77777777" w:rsidR="00582E8F" w:rsidRPr="002E6E74" w:rsidRDefault="00582E8F" w:rsidP="00175765">
            <w:pPr>
              <w:jc w:val="center"/>
              <w:rPr>
                <w:sz w:val="18"/>
                <w:szCs w:val="20"/>
              </w:rPr>
            </w:pPr>
            <w:r w:rsidRPr="002E6E74">
              <w:rPr>
                <w:sz w:val="18"/>
                <w:szCs w:val="20"/>
              </w:rPr>
              <w:t>84</w:t>
            </w:r>
          </w:p>
        </w:tc>
        <w:tc>
          <w:tcPr>
            <w:tcW w:w="1558" w:type="dxa"/>
          </w:tcPr>
          <w:p w14:paraId="087D2A0C" w14:textId="77777777" w:rsidR="00582E8F" w:rsidRPr="002E6E74" w:rsidRDefault="00582E8F" w:rsidP="00175765">
            <w:pPr>
              <w:jc w:val="center"/>
              <w:rPr>
                <w:sz w:val="18"/>
                <w:szCs w:val="20"/>
              </w:rPr>
            </w:pPr>
            <w:r w:rsidRPr="002E6E74">
              <w:rPr>
                <w:sz w:val="18"/>
                <w:szCs w:val="20"/>
              </w:rPr>
              <w:t>363337.41</w:t>
            </w:r>
          </w:p>
        </w:tc>
        <w:tc>
          <w:tcPr>
            <w:tcW w:w="1562" w:type="dxa"/>
          </w:tcPr>
          <w:p w14:paraId="44C2C7C1" w14:textId="77777777" w:rsidR="00582E8F" w:rsidRPr="002E6E74" w:rsidRDefault="00582E8F" w:rsidP="00175765">
            <w:pPr>
              <w:jc w:val="center"/>
              <w:rPr>
                <w:sz w:val="18"/>
                <w:szCs w:val="20"/>
              </w:rPr>
            </w:pPr>
            <w:r w:rsidRPr="002E6E74">
              <w:rPr>
                <w:sz w:val="18"/>
                <w:szCs w:val="20"/>
              </w:rPr>
              <w:t>2204984.37</w:t>
            </w:r>
          </w:p>
        </w:tc>
        <w:tc>
          <w:tcPr>
            <w:tcW w:w="2278" w:type="dxa"/>
          </w:tcPr>
          <w:p w14:paraId="7F76163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03E6942" w14:textId="77777777" w:rsidR="00582E8F" w:rsidRPr="002E6E74" w:rsidRDefault="00582E8F" w:rsidP="00175765">
            <w:pPr>
              <w:jc w:val="center"/>
              <w:rPr>
                <w:sz w:val="18"/>
                <w:szCs w:val="20"/>
              </w:rPr>
            </w:pPr>
            <w:r w:rsidRPr="002E6E74">
              <w:rPr>
                <w:sz w:val="18"/>
                <w:szCs w:val="20"/>
              </w:rPr>
              <w:t>2.50</w:t>
            </w:r>
          </w:p>
        </w:tc>
        <w:tc>
          <w:tcPr>
            <w:tcW w:w="1702" w:type="dxa"/>
          </w:tcPr>
          <w:p w14:paraId="2558F4CD" w14:textId="77777777" w:rsidR="00582E8F" w:rsidRPr="002E6E74" w:rsidRDefault="00582E8F" w:rsidP="00175765">
            <w:pPr>
              <w:jc w:val="center"/>
              <w:rPr>
                <w:sz w:val="18"/>
                <w:szCs w:val="20"/>
              </w:rPr>
            </w:pPr>
            <w:r w:rsidRPr="002E6E74">
              <w:rPr>
                <w:sz w:val="18"/>
                <w:szCs w:val="20"/>
              </w:rPr>
              <w:t>–</w:t>
            </w:r>
          </w:p>
        </w:tc>
      </w:tr>
      <w:tr w:rsidR="00582E8F" w:rsidRPr="002E6E74" w14:paraId="3CC2B5A3" w14:textId="77777777" w:rsidTr="00175765">
        <w:tblPrEx>
          <w:tblLook w:val="0000" w:firstRow="0" w:lastRow="0" w:firstColumn="0" w:lastColumn="0" w:noHBand="0" w:noVBand="0"/>
        </w:tblPrEx>
        <w:trPr>
          <w:trHeight w:val="54"/>
        </w:trPr>
        <w:tc>
          <w:tcPr>
            <w:tcW w:w="1691" w:type="dxa"/>
          </w:tcPr>
          <w:p w14:paraId="79081599" w14:textId="77777777" w:rsidR="00582E8F" w:rsidRPr="002E6E74" w:rsidRDefault="00582E8F" w:rsidP="00175765">
            <w:pPr>
              <w:jc w:val="center"/>
              <w:rPr>
                <w:sz w:val="18"/>
                <w:szCs w:val="20"/>
              </w:rPr>
            </w:pPr>
            <w:r w:rsidRPr="002E6E74">
              <w:rPr>
                <w:sz w:val="18"/>
                <w:szCs w:val="20"/>
              </w:rPr>
              <w:t>85</w:t>
            </w:r>
          </w:p>
        </w:tc>
        <w:tc>
          <w:tcPr>
            <w:tcW w:w="1558" w:type="dxa"/>
          </w:tcPr>
          <w:p w14:paraId="46318C3D" w14:textId="77777777" w:rsidR="00582E8F" w:rsidRPr="002E6E74" w:rsidRDefault="00582E8F" w:rsidP="00175765">
            <w:pPr>
              <w:jc w:val="center"/>
              <w:rPr>
                <w:sz w:val="18"/>
                <w:szCs w:val="20"/>
              </w:rPr>
            </w:pPr>
            <w:r w:rsidRPr="002E6E74">
              <w:rPr>
                <w:sz w:val="18"/>
                <w:szCs w:val="20"/>
              </w:rPr>
              <w:t>363276.62</w:t>
            </w:r>
          </w:p>
        </w:tc>
        <w:tc>
          <w:tcPr>
            <w:tcW w:w="1562" w:type="dxa"/>
          </w:tcPr>
          <w:p w14:paraId="75DDCB29" w14:textId="77777777" w:rsidR="00582E8F" w:rsidRPr="002E6E74" w:rsidRDefault="00582E8F" w:rsidP="00175765">
            <w:pPr>
              <w:jc w:val="center"/>
              <w:rPr>
                <w:sz w:val="18"/>
                <w:szCs w:val="20"/>
              </w:rPr>
            </w:pPr>
            <w:r w:rsidRPr="002E6E74">
              <w:rPr>
                <w:sz w:val="18"/>
                <w:szCs w:val="20"/>
              </w:rPr>
              <w:t>2205101.08</w:t>
            </w:r>
          </w:p>
        </w:tc>
        <w:tc>
          <w:tcPr>
            <w:tcW w:w="2278" w:type="dxa"/>
          </w:tcPr>
          <w:p w14:paraId="58C7DD4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680D087" w14:textId="77777777" w:rsidR="00582E8F" w:rsidRPr="002E6E74" w:rsidRDefault="00582E8F" w:rsidP="00175765">
            <w:pPr>
              <w:jc w:val="center"/>
              <w:rPr>
                <w:sz w:val="18"/>
                <w:szCs w:val="20"/>
              </w:rPr>
            </w:pPr>
            <w:r w:rsidRPr="002E6E74">
              <w:rPr>
                <w:sz w:val="18"/>
                <w:szCs w:val="20"/>
              </w:rPr>
              <w:t>2.50</w:t>
            </w:r>
          </w:p>
        </w:tc>
        <w:tc>
          <w:tcPr>
            <w:tcW w:w="1702" w:type="dxa"/>
          </w:tcPr>
          <w:p w14:paraId="16CC7575" w14:textId="77777777" w:rsidR="00582E8F" w:rsidRPr="002E6E74" w:rsidRDefault="00582E8F" w:rsidP="00175765">
            <w:pPr>
              <w:jc w:val="center"/>
              <w:rPr>
                <w:sz w:val="18"/>
                <w:szCs w:val="20"/>
              </w:rPr>
            </w:pPr>
            <w:r w:rsidRPr="002E6E74">
              <w:rPr>
                <w:sz w:val="18"/>
                <w:szCs w:val="20"/>
              </w:rPr>
              <w:t>–</w:t>
            </w:r>
          </w:p>
        </w:tc>
      </w:tr>
      <w:tr w:rsidR="00582E8F" w:rsidRPr="002E6E74" w14:paraId="5799FAD4" w14:textId="77777777" w:rsidTr="00175765">
        <w:tblPrEx>
          <w:tblLook w:val="0000" w:firstRow="0" w:lastRow="0" w:firstColumn="0" w:lastColumn="0" w:noHBand="0" w:noVBand="0"/>
        </w:tblPrEx>
        <w:trPr>
          <w:trHeight w:val="54"/>
        </w:trPr>
        <w:tc>
          <w:tcPr>
            <w:tcW w:w="1691" w:type="dxa"/>
          </w:tcPr>
          <w:p w14:paraId="14BF0788" w14:textId="77777777" w:rsidR="00582E8F" w:rsidRPr="002E6E74" w:rsidRDefault="00582E8F" w:rsidP="00175765">
            <w:pPr>
              <w:jc w:val="center"/>
              <w:rPr>
                <w:sz w:val="18"/>
                <w:szCs w:val="20"/>
              </w:rPr>
            </w:pPr>
            <w:r w:rsidRPr="002E6E74">
              <w:rPr>
                <w:sz w:val="18"/>
                <w:szCs w:val="20"/>
              </w:rPr>
              <w:t>86</w:t>
            </w:r>
          </w:p>
        </w:tc>
        <w:tc>
          <w:tcPr>
            <w:tcW w:w="1558" w:type="dxa"/>
          </w:tcPr>
          <w:p w14:paraId="7F90B3A9" w14:textId="77777777" w:rsidR="00582E8F" w:rsidRPr="002E6E74" w:rsidRDefault="00582E8F" w:rsidP="00175765">
            <w:pPr>
              <w:jc w:val="center"/>
              <w:rPr>
                <w:sz w:val="18"/>
                <w:szCs w:val="20"/>
              </w:rPr>
            </w:pPr>
            <w:r w:rsidRPr="002E6E74">
              <w:rPr>
                <w:sz w:val="18"/>
                <w:szCs w:val="20"/>
              </w:rPr>
              <w:t>363261.37</w:t>
            </w:r>
          </w:p>
        </w:tc>
        <w:tc>
          <w:tcPr>
            <w:tcW w:w="1562" w:type="dxa"/>
          </w:tcPr>
          <w:p w14:paraId="6D4950A1" w14:textId="77777777" w:rsidR="00582E8F" w:rsidRPr="002E6E74" w:rsidRDefault="00582E8F" w:rsidP="00175765">
            <w:pPr>
              <w:jc w:val="center"/>
              <w:rPr>
                <w:sz w:val="18"/>
                <w:szCs w:val="20"/>
              </w:rPr>
            </w:pPr>
            <w:r w:rsidRPr="002E6E74">
              <w:rPr>
                <w:sz w:val="18"/>
                <w:szCs w:val="20"/>
              </w:rPr>
              <w:t>2205130.36</w:t>
            </w:r>
          </w:p>
        </w:tc>
        <w:tc>
          <w:tcPr>
            <w:tcW w:w="2278" w:type="dxa"/>
          </w:tcPr>
          <w:p w14:paraId="30A7229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6E7605D" w14:textId="77777777" w:rsidR="00582E8F" w:rsidRPr="002E6E74" w:rsidRDefault="00582E8F" w:rsidP="00175765">
            <w:pPr>
              <w:jc w:val="center"/>
              <w:rPr>
                <w:sz w:val="18"/>
                <w:szCs w:val="20"/>
              </w:rPr>
            </w:pPr>
            <w:r w:rsidRPr="002E6E74">
              <w:rPr>
                <w:sz w:val="18"/>
                <w:szCs w:val="20"/>
              </w:rPr>
              <w:t>2.50</w:t>
            </w:r>
          </w:p>
        </w:tc>
        <w:tc>
          <w:tcPr>
            <w:tcW w:w="1702" w:type="dxa"/>
          </w:tcPr>
          <w:p w14:paraId="45689146" w14:textId="77777777" w:rsidR="00582E8F" w:rsidRPr="002E6E74" w:rsidRDefault="00582E8F" w:rsidP="00175765">
            <w:pPr>
              <w:jc w:val="center"/>
              <w:rPr>
                <w:sz w:val="18"/>
                <w:szCs w:val="20"/>
              </w:rPr>
            </w:pPr>
            <w:r w:rsidRPr="002E6E74">
              <w:rPr>
                <w:sz w:val="18"/>
                <w:szCs w:val="20"/>
              </w:rPr>
              <w:t>–</w:t>
            </w:r>
          </w:p>
        </w:tc>
      </w:tr>
      <w:tr w:rsidR="00582E8F" w:rsidRPr="002E6E74" w14:paraId="506761D7" w14:textId="77777777" w:rsidTr="00175765">
        <w:tblPrEx>
          <w:tblLook w:val="0000" w:firstRow="0" w:lastRow="0" w:firstColumn="0" w:lastColumn="0" w:noHBand="0" w:noVBand="0"/>
        </w:tblPrEx>
        <w:trPr>
          <w:trHeight w:val="54"/>
        </w:trPr>
        <w:tc>
          <w:tcPr>
            <w:tcW w:w="1691" w:type="dxa"/>
          </w:tcPr>
          <w:p w14:paraId="49386D08" w14:textId="77777777" w:rsidR="00582E8F" w:rsidRPr="002E6E74" w:rsidRDefault="00582E8F" w:rsidP="00175765">
            <w:pPr>
              <w:jc w:val="center"/>
              <w:rPr>
                <w:sz w:val="18"/>
                <w:szCs w:val="20"/>
              </w:rPr>
            </w:pPr>
            <w:r w:rsidRPr="002E6E74">
              <w:rPr>
                <w:sz w:val="18"/>
                <w:szCs w:val="20"/>
              </w:rPr>
              <w:t>81</w:t>
            </w:r>
          </w:p>
        </w:tc>
        <w:tc>
          <w:tcPr>
            <w:tcW w:w="1558" w:type="dxa"/>
          </w:tcPr>
          <w:p w14:paraId="14BBB9D4" w14:textId="77777777" w:rsidR="00582E8F" w:rsidRPr="002E6E74" w:rsidRDefault="00582E8F" w:rsidP="00175765">
            <w:pPr>
              <w:jc w:val="center"/>
              <w:rPr>
                <w:sz w:val="18"/>
                <w:szCs w:val="20"/>
              </w:rPr>
            </w:pPr>
            <w:r w:rsidRPr="002E6E74">
              <w:rPr>
                <w:sz w:val="18"/>
                <w:szCs w:val="20"/>
              </w:rPr>
              <w:t>363087.48</w:t>
            </w:r>
          </w:p>
        </w:tc>
        <w:tc>
          <w:tcPr>
            <w:tcW w:w="1562" w:type="dxa"/>
          </w:tcPr>
          <w:p w14:paraId="00D4BF67" w14:textId="77777777" w:rsidR="00582E8F" w:rsidRPr="002E6E74" w:rsidRDefault="00582E8F" w:rsidP="00175765">
            <w:pPr>
              <w:jc w:val="center"/>
              <w:rPr>
                <w:sz w:val="18"/>
                <w:szCs w:val="20"/>
              </w:rPr>
            </w:pPr>
            <w:r w:rsidRPr="002E6E74">
              <w:rPr>
                <w:sz w:val="18"/>
                <w:szCs w:val="20"/>
              </w:rPr>
              <w:t>2205464.24</w:t>
            </w:r>
          </w:p>
        </w:tc>
        <w:tc>
          <w:tcPr>
            <w:tcW w:w="2278" w:type="dxa"/>
          </w:tcPr>
          <w:p w14:paraId="7CBF8D8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BA5A6AC" w14:textId="77777777" w:rsidR="00582E8F" w:rsidRPr="002E6E74" w:rsidRDefault="00582E8F" w:rsidP="00175765">
            <w:pPr>
              <w:jc w:val="center"/>
              <w:rPr>
                <w:sz w:val="18"/>
                <w:szCs w:val="20"/>
              </w:rPr>
            </w:pPr>
            <w:r w:rsidRPr="002E6E74">
              <w:rPr>
                <w:sz w:val="18"/>
                <w:szCs w:val="20"/>
              </w:rPr>
              <w:t>2.50</w:t>
            </w:r>
          </w:p>
        </w:tc>
        <w:tc>
          <w:tcPr>
            <w:tcW w:w="1702" w:type="dxa"/>
          </w:tcPr>
          <w:p w14:paraId="7CF7FB0F" w14:textId="77777777" w:rsidR="00582E8F" w:rsidRPr="002E6E74" w:rsidRDefault="00582E8F" w:rsidP="00175765">
            <w:pPr>
              <w:jc w:val="center"/>
              <w:rPr>
                <w:sz w:val="18"/>
                <w:szCs w:val="20"/>
              </w:rPr>
            </w:pPr>
            <w:r w:rsidRPr="002E6E74">
              <w:rPr>
                <w:sz w:val="18"/>
                <w:szCs w:val="20"/>
              </w:rPr>
              <w:t>–</w:t>
            </w:r>
          </w:p>
        </w:tc>
      </w:tr>
      <w:tr w:rsidR="00582E8F" w:rsidRPr="002E6E74" w14:paraId="4FE59875" w14:textId="77777777" w:rsidTr="00175765">
        <w:tblPrEx>
          <w:tblLook w:val="0000" w:firstRow="0" w:lastRow="0" w:firstColumn="0" w:lastColumn="0" w:noHBand="0" w:noVBand="0"/>
        </w:tblPrEx>
        <w:trPr>
          <w:trHeight w:val="54"/>
        </w:trPr>
        <w:tc>
          <w:tcPr>
            <w:tcW w:w="1691" w:type="dxa"/>
          </w:tcPr>
          <w:p w14:paraId="29214475" w14:textId="77777777" w:rsidR="00582E8F" w:rsidRPr="002E6E74" w:rsidRDefault="00582E8F" w:rsidP="00175765">
            <w:pPr>
              <w:jc w:val="center"/>
              <w:rPr>
                <w:sz w:val="18"/>
                <w:szCs w:val="20"/>
              </w:rPr>
            </w:pPr>
            <w:r w:rsidRPr="002E6E74">
              <w:rPr>
                <w:sz w:val="18"/>
                <w:szCs w:val="20"/>
              </w:rPr>
              <w:t>Зона 1(8)</w:t>
            </w:r>
          </w:p>
        </w:tc>
        <w:tc>
          <w:tcPr>
            <w:tcW w:w="1558" w:type="dxa"/>
          </w:tcPr>
          <w:p w14:paraId="7C4BFDB0" w14:textId="77777777" w:rsidR="00582E8F" w:rsidRPr="002E6E74" w:rsidRDefault="00582E8F" w:rsidP="00175765">
            <w:pPr>
              <w:jc w:val="center"/>
              <w:rPr>
                <w:sz w:val="18"/>
                <w:szCs w:val="20"/>
              </w:rPr>
            </w:pPr>
            <w:r w:rsidRPr="002E6E74">
              <w:rPr>
                <w:sz w:val="18"/>
                <w:szCs w:val="20"/>
              </w:rPr>
              <w:t>–</w:t>
            </w:r>
          </w:p>
        </w:tc>
        <w:tc>
          <w:tcPr>
            <w:tcW w:w="1562" w:type="dxa"/>
          </w:tcPr>
          <w:p w14:paraId="0A504A31" w14:textId="77777777" w:rsidR="00582E8F" w:rsidRPr="002E6E74" w:rsidRDefault="00582E8F" w:rsidP="00175765">
            <w:pPr>
              <w:jc w:val="center"/>
              <w:rPr>
                <w:sz w:val="18"/>
                <w:szCs w:val="20"/>
              </w:rPr>
            </w:pPr>
            <w:r w:rsidRPr="002E6E74">
              <w:rPr>
                <w:sz w:val="18"/>
                <w:szCs w:val="20"/>
              </w:rPr>
              <w:t>–</w:t>
            </w:r>
          </w:p>
        </w:tc>
        <w:tc>
          <w:tcPr>
            <w:tcW w:w="2278" w:type="dxa"/>
          </w:tcPr>
          <w:p w14:paraId="453AFA04"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0296387C" w14:textId="77777777" w:rsidR="00582E8F" w:rsidRPr="002E6E74" w:rsidRDefault="00582E8F" w:rsidP="00175765">
            <w:pPr>
              <w:jc w:val="center"/>
              <w:rPr>
                <w:sz w:val="18"/>
                <w:szCs w:val="20"/>
              </w:rPr>
            </w:pPr>
            <w:r w:rsidRPr="002E6E74">
              <w:rPr>
                <w:sz w:val="18"/>
                <w:szCs w:val="20"/>
              </w:rPr>
              <w:t>–</w:t>
            </w:r>
          </w:p>
        </w:tc>
        <w:tc>
          <w:tcPr>
            <w:tcW w:w="1702" w:type="dxa"/>
          </w:tcPr>
          <w:p w14:paraId="58019608" w14:textId="77777777" w:rsidR="00582E8F" w:rsidRPr="002E6E74" w:rsidRDefault="00582E8F" w:rsidP="00175765">
            <w:pPr>
              <w:jc w:val="center"/>
              <w:rPr>
                <w:sz w:val="18"/>
                <w:szCs w:val="20"/>
              </w:rPr>
            </w:pPr>
            <w:r w:rsidRPr="002E6E74">
              <w:rPr>
                <w:sz w:val="18"/>
                <w:szCs w:val="20"/>
              </w:rPr>
              <w:t>–</w:t>
            </w:r>
          </w:p>
        </w:tc>
      </w:tr>
      <w:tr w:rsidR="00582E8F" w:rsidRPr="002E6E74" w14:paraId="762C8C6B" w14:textId="77777777" w:rsidTr="00175765">
        <w:tblPrEx>
          <w:tblLook w:val="0000" w:firstRow="0" w:lastRow="0" w:firstColumn="0" w:lastColumn="0" w:noHBand="0" w:noVBand="0"/>
        </w:tblPrEx>
        <w:trPr>
          <w:trHeight w:val="54"/>
        </w:trPr>
        <w:tc>
          <w:tcPr>
            <w:tcW w:w="1691" w:type="dxa"/>
          </w:tcPr>
          <w:p w14:paraId="3616B265" w14:textId="77777777" w:rsidR="00582E8F" w:rsidRPr="002E6E74" w:rsidRDefault="00582E8F" w:rsidP="00175765">
            <w:pPr>
              <w:jc w:val="center"/>
              <w:rPr>
                <w:sz w:val="18"/>
                <w:szCs w:val="20"/>
              </w:rPr>
            </w:pPr>
            <w:r w:rsidRPr="002E6E74">
              <w:rPr>
                <w:sz w:val="18"/>
                <w:szCs w:val="20"/>
              </w:rPr>
              <w:t>87</w:t>
            </w:r>
          </w:p>
        </w:tc>
        <w:tc>
          <w:tcPr>
            <w:tcW w:w="1558" w:type="dxa"/>
          </w:tcPr>
          <w:p w14:paraId="1FC6AA21" w14:textId="77777777" w:rsidR="00582E8F" w:rsidRPr="002E6E74" w:rsidRDefault="00582E8F" w:rsidP="00175765">
            <w:pPr>
              <w:jc w:val="center"/>
              <w:rPr>
                <w:sz w:val="18"/>
                <w:szCs w:val="20"/>
              </w:rPr>
            </w:pPr>
            <w:r w:rsidRPr="002E6E74">
              <w:rPr>
                <w:sz w:val="18"/>
                <w:szCs w:val="20"/>
              </w:rPr>
              <w:t>365790.70</w:t>
            </w:r>
          </w:p>
        </w:tc>
        <w:tc>
          <w:tcPr>
            <w:tcW w:w="1562" w:type="dxa"/>
          </w:tcPr>
          <w:p w14:paraId="23797ADF" w14:textId="77777777" w:rsidR="00582E8F" w:rsidRPr="002E6E74" w:rsidRDefault="00582E8F" w:rsidP="00175765">
            <w:pPr>
              <w:jc w:val="center"/>
              <w:rPr>
                <w:sz w:val="18"/>
                <w:szCs w:val="20"/>
              </w:rPr>
            </w:pPr>
            <w:r w:rsidRPr="002E6E74">
              <w:rPr>
                <w:sz w:val="18"/>
                <w:szCs w:val="20"/>
              </w:rPr>
              <w:t>2198788.54</w:t>
            </w:r>
          </w:p>
        </w:tc>
        <w:tc>
          <w:tcPr>
            <w:tcW w:w="2278" w:type="dxa"/>
          </w:tcPr>
          <w:p w14:paraId="066B906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78FC5FD" w14:textId="77777777" w:rsidR="00582E8F" w:rsidRPr="002E6E74" w:rsidRDefault="00582E8F" w:rsidP="00175765">
            <w:pPr>
              <w:jc w:val="center"/>
              <w:rPr>
                <w:sz w:val="18"/>
                <w:szCs w:val="20"/>
              </w:rPr>
            </w:pPr>
            <w:r w:rsidRPr="002E6E74">
              <w:rPr>
                <w:sz w:val="18"/>
                <w:szCs w:val="20"/>
              </w:rPr>
              <w:t>2.50</w:t>
            </w:r>
          </w:p>
        </w:tc>
        <w:tc>
          <w:tcPr>
            <w:tcW w:w="1702" w:type="dxa"/>
          </w:tcPr>
          <w:p w14:paraId="11AB5D72" w14:textId="77777777" w:rsidR="00582E8F" w:rsidRPr="002E6E74" w:rsidRDefault="00582E8F" w:rsidP="00175765">
            <w:pPr>
              <w:jc w:val="center"/>
              <w:rPr>
                <w:sz w:val="18"/>
                <w:szCs w:val="20"/>
              </w:rPr>
            </w:pPr>
            <w:r w:rsidRPr="002E6E74">
              <w:rPr>
                <w:sz w:val="18"/>
                <w:szCs w:val="20"/>
              </w:rPr>
              <w:t>–</w:t>
            </w:r>
          </w:p>
        </w:tc>
      </w:tr>
      <w:tr w:rsidR="00582E8F" w:rsidRPr="002E6E74" w14:paraId="11D1DEAC" w14:textId="77777777" w:rsidTr="00175765">
        <w:tblPrEx>
          <w:tblLook w:val="0000" w:firstRow="0" w:lastRow="0" w:firstColumn="0" w:lastColumn="0" w:noHBand="0" w:noVBand="0"/>
        </w:tblPrEx>
        <w:trPr>
          <w:trHeight w:val="54"/>
        </w:trPr>
        <w:tc>
          <w:tcPr>
            <w:tcW w:w="1691" w:type="dxa"/>
          </w:tcPr>
          <w:p w14:paraId="2613D2F1" w14:textId="77777777" w:rsidR="00582E8F" w:rsidRPr="002E6E74" w:rsidRDefault="00582E8F" w:rsidP="00175765">
            <w:pPr>
              <w:jc w:val="center"/>
              <w:rPr>
                <w:sz w:val="18"/>
                <w:szCs w:val="20"/>
              </w:rPr>
            </w:pPr>
            <w:r w:rsidRPr="002E6E74">
              <w:rPr>
                <w:sz w:val="18"/>
                <w:szCs w:val="20"/>
              </w:rPr>
              <w:t>88</w:t>
            </w:r>
          </w:p>
        </w:tc>
        <w:tc>
          <w:tcPr>
            <w:tcW w:w="1558" w:type="dxa"/>
          </w:tcPr>
          <w:p w14:paraId="61903AF2" w14:textId="77777777" w:rsidR="00582E8F" w:rsidRPr="002E6E74" w:rsidRDefault="00582E8F" w:rsidP="00175765">
            <w:pPr>
              <w:jc w:val="center"/>
              <w:rPr>
                <w:sz w:val="18"/>
                <w:szCs w:val="20"/>
              </w:rPr>
            </w:pPr>
            <w:r w:rsidRPr="002E6E74">
              <w:rPr>
                <w:sz w:val="18"/>
                <w:szCs w:val="20"/>
              </w:rPr>
              <w:t>365444.40</w:t>
            </w:r>
          </w:p>
        </w:tc>
        <w:tc>
          <w:tcPr>
            <w:tcW w:w="1562" w:type="dxa"/>
          </w:tcPr>
          <w:p w14:paraId="7532361E" w14:textId="77777777" w:rsidR="00582E8F" w:rsidRPr="002E6E74" w:rsidRDefault="00582E8F" w:rsidP="00175765">
            <w:pPr>
              <w:jc w:val="center"/>
              <w:rPr>
                <w:sz w:val="18"/>
                <w:szCs w:val="20"/>
              </w:rPr>
            </w:pPr>
            <w:r w:rsidRPr="002E6E74">
              <w:rPr>
                <w:sz w:val="18"/>
                <w:szCs w:val="20"/>
              </w:rPr>
              <w:t>2198355.12</w:t>
            </w:r>
          </w:p>
        </w:tc>
        <w:tc>
          <w:tcPr>
            <w:tcW w:w="2278" w:type="dxa"/>
          </w:tcPr>
          <w:p w14:paraId="225325C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ADDB130" w14:textId="77777777" w:rsidR="00582E8F" w:rsidRPr="002E6E74" w:rsidRDefault="00582E8F" w:rsidP="00175765">
            <w:pPr>
              <w:jc w:val="center"/>
              <w:rPr>
                <w:sz w:val="18"/>
                <w:szCs w:val="20"/>
              </w:rPr>
            </w:pPr>
            <w:r w:rsidRPr="002E6E74">
              <w:rPr>
                <w:sz w:val="18"/>
                <w:szCs w:val="20"/>
              </w:rPr>
              <w:t>2.50</w:t>
            </w:r>
          </w:p>
        </w:tc>
        <w:tc>
          <w:tcPr>
            <w:tcW w:w="1702" w:type="dxa"/>
          </w:tcPr>
          <w:p w14:paraId="55E37379" w14:textId="77777777" w:rsidR="00582E8F" w:rsidRPr="002E6E74" w:rsidRDefault="00582E8F" w:rsidP="00175765">
            <w:pPr>
              <w:jc w:val="center"/>
              <w:rPr>
                <w:sz w:val="18"/>
                <w:szCs w:val="20"/>
              </w:rPr>
            </w:pPr>
            <w:r w:rsidRPr="002E6E74">
              <w:rPr>
                <w:sz w:val="18"/>
                <w:szCs w:val="20"/>
              </w:rPr>
              <w:t>–</w:t>
            </w:r>
          </w:p>
        </w:tc>
      </w:tr>
      <w:tr w:rsidR="00582E8F" w:rsidRPr="002E6E74" w14:paraId="1E4FCD6D" w14:textId="77777777" w:rsidTr="00175765">
        <w:tblPrEx>
          <w:tblLook w:val="0000" w:firstRow="0" w:lastRow="0" w:firstColumn="0" w:lastColumn="0" w:noHBand="0" w:noVBand="0"/>
        </w:tblPrEx>
        <w:trPr>
          <w:trHeight w:val="54"/>
        </w:trPr>
        <w:tc>
          <w:tcPr>
            <w:tcW w:w="1691" w:type="dxa"/>
          </w:tcPr>
          <w:p w14:paraId="3B582DAC" w14:textId="77777777" w:rsidR="00582E8F" w:rsidRPr="002E6E74" w:rsidRDefault="00582E8F" w:rsidP="00175765">
            <w:pPr>
              <w:jc w:val="center"/>
              <w:rPr>
                <w:sz w:val="18"/>
                <w:szCs w:val="20"/>
              </w:rPr>
            </w:pPr>
            <w:r w:rsidRPr="002E6E74">
              <w:rPr>
                <w:sz w:val="18"/>
                <w:szCs w:val="20"/>
              </w:rPr>
              <w:t>89</w:t>
            </w:r>
          </w:p>
        </w:tc>
        <w:tc>
          <w:tcPr>
            <w:tcW w:w="1558" w:type="dxa"/>
          </w:tcPr>
          <w:p w14:paraId="40DCFA5F" w14:textId="77777777" w:rsidR="00582E8F" w:rsidRPr="002E6E74" w:rsidRDefault="00582E8F" w:rsidP="00175765">
            <w:pPr>
              <w:jc w:val="center"/>
              <w:rPr>
                <w:sz w:val="18"/>
                <w:szCs w:val="20"/>
              </w:rPr>
            </w:pPr>
            <w:r w:rsidRPr="002E6E74">
              <w:rPr>
                <w:sz w:val="18"/>
                <w:szCs w:val="20"/>
              </w:rPr>
              <w:t>365559.45</w:t>
            </w:r>
          </w:p>
        </w:tc>
        <w:tc>
          <w:tcPr>
            <w:tcW w:w="1562" w:type="dxa"/>
          </w:tcPr>
          <w:p w14:paraId="787DF503" w14:textId="77777777" w:rsidR="00582E8F" w:rsidRPr="002E6E74" w:rsidRDefault="00582E8F" w:rsidP="00175765">
            <w:pPr>
              <w:jc w:val="center"/>
              <w:rPr>
                <w:sz w:val="18"/>
                <w:szCs w:val="20"/>
              </w:rPr>
            </w:pPr>
            <w:r w:rsidRPr="002E6E74">
              <w:rPr>
                <w:sz w:val="18"/>
                <w:szCs w:val="20"/>
              </w:rPr>
              <w:t>2198262.04</w:t>
            </w:r>
          </w:p>
        </w:tc>
        <w:tc>
          <w:tcPr>
            <w:tcW w:w="2278" w:type="dxa"/>
          </w:tcPr>
          <w:p w14:paraId="132D608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EDC5522" w14:textId="77777777" w:rsidR="00582E8F" w:rsidRPr="002E6E74" w:rsidRDefault="00582E8F" w:rsidP="00175765">
            <w:pPr>
              <w:jc w:val="center"/>
              <w:rPr>
                <w:sz w:val="18"/>
                <w:szCs w:val="20"/>
              </w:rPr>
            </w:pPr>
            <w:r w:rsidRPr="002E6E74">
              <w:rPr>
                <w:sz w:val="18"/>
                <w:szCs w:val="20"/>
              </w:rPr>
              <w:t>0.10</w:t>
            </w:r>
          </w:p>
        </w:tc>
        <w:tc>
          <w:tcPr>
            <w:tcW w:w="1702" w:type="dxa"/>
          </w:tcPr>
          <w:p w14:paraId="75BAE77E" w14:textId="77777777" w:rsidR="00582E8F" w:rsidRPr="002E6E74" w:rsidRDefault="00582E8F" w:rsidP="00175765">
            <w:pPr>
              <w:jc w:val="center"/>
              <w:rPr>
                <w:sz w:val="18"/>
                <w:szCs w:val="20"/>
              </w:rPr>
            </w:pPr>
            <w:r w:rsidRPr="002E6E74">
              <w:rPr>
                <w:sz w:val="18"/>
                <w:szCs w:val="20"/>
              </w:rPr>
              <w:t>–</w:t>
            </w:r>
          </w:p>
        </w:tc>
      </w:tr>
      <w:tr w:rsidR="00582E8F" w:rsidRPr="002E6E74" w14:paraId="2CC2ABB4" w14:textId="77777777" w:rsidTr="00175765">
        <w:tblPrEx>
          <w:tblLook w:val="0000" w:firstRow="0" w:lastRow="0" w:firstColumn="0" w:lastColumn="0" w:noHBand="0" w:noVBand="0"/>
        </w:tblPrEx>
        <w:trPr>
          <w:trHeight w:val="54"/>
        </w:trPr>
        <w:tc>
          <w:tcPr>
            <w:tcW w:w="1691" w:type="dxa"/>
          </w:tcPr>
          <w:p w14:paraId="7688A3CA" w14:textId="77777777" w:rsidR="00582E8F" w:rsidRPr="002E6E74" w:rsidRDefault="00582E8F" w:rsidP="00175765">
            <w:pPr>
              <w:jc w:val="center"/>
              <w:rPr>
                <w:sz w:val="18"/>
                <w:szCs w:val="20"/>
              </w:rPr>
            </w:pPr>
            <w:r w:rsidRPr="002E6E74">
              <w:rPr>
                <w:sz w:val="18"/>
                <w:szCs w:val="20"/>
              </w:rPr>
              <w:t>90</w:t>
            </w:r>
          </w:p>
        </w:tc>
        <w:tc>
          <w:tcPr>
            <w:tcW w:w="1558" w:type="dxa"/>
          </w:tcPr>
          <w:p w14:paraId="73006A60" w14:textId="77777777" w:rsidR="00582E8F" w:rsidRPr="002E6E74" w:rsidRDefault="00582E8F" w:rsidP="00175765">
            <w:pPr>
              <w:jc w:val="center"/>
              <w:rPr>
                <w:sz w:val="18"/>
                <w:szCs w:val="20"/>
              </w:rPr>
            </w:pPr>
            <w:r w:rsidRPr="002E6E74">
              <w:rPr>
                <w:sz w:val="18"/>
                <w:szCs w:val="20"/>
              </w:rPr>
              <w:t>365585.94</w:t>
            </w:r>
          </w:p>
        </w:tc>
        <w:tc>
          <w:tcPr>
            <w:tcW w:w="1562" w:type="dxa"/>
          </w:tcPr>
          <w:p w14:paraId="71FDD796" w14:textId="77777777" w:rsidR="00582E8F" w:rsidRPr="002E6E74" w:rsidRDefault="00582E8F" w:rsidP="00175765">
            <w:pPr>
              <w:jc w:val="center"/>
              <w:rPr>
                <w:sz w:val="18"/>
                <w:szCs w:val="20"/>
              </w:rPr>
            </w:pPr>
            <w:r w:rsidRPr="002E6E74">
              <w:rPr>
                <w:sz w:val="18"/>
                <w:szCs w:val="20"/>
              </w:rPr>
              <w:t>2198240.60</w:t>
            </w:r>
          </w:p>
        </w:tc>
        <w:tc>
          <w:tcPr>
            <w:tcW w:w="2278" w:type="dxa"/>
          </w:tcPr>
          <w:p w14:paraId="3244994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CB99935" w14:textId="77777777" w:rsidR="00582E8F" w:rsidRPr="002E6E74" w:rsidRDefault="00582E8F" w:rsidP="00175765">
            <w:pPr>
              <w:jc w:val="center"/>
              <w:rPr>
                <w:sz w:val="18"/>
                <w:szCs w:val="20"/>
              </w:rPr>
            </w:pPr>
            <w:r w:rsidRPr="002E6E74">
              <w:rPr>
                <w:sz w:val="18"/>
                <w:szCs w:val="20"/>
              </w:rPr>
              <w:t>0.10</w:t>
            </w:r>
          </w:p>
        </w:tc>
        <w:tc>
          <w:tcPr>
            <w:tcW w:w="1702" w:type="dxa"/>
          </w:tcPr>
          <w:p w14:paraId="47373A41" w14:textId="77777777" w:rsidR="00582E8F" w:rsidRPr="002E6E74" w:rsidRDefault="00582E8F" w:rsidP="00175765">
            <w:pPr>
              <w:jc w:val="center"/>
              <w:rPr>
                <w:sz w:val="18"/>
                <w:szCs w:val="20"/>
              </w:rPr>
            </w:pPr>
            <w:r w:rsidRPr="002E6E74">
              <w:rPr>
                <w:sz w:val="18"/>
                <w:szCs w:val="20"/>
              </w:rPr>
              <w:t>–</w:t>
            </w:r>
          </w:p>
        </w:tc>
      </w:tr>
      <w:tr w:rsidR="00582E8F" w:rsidRPr="002E6E74" w14:paraId="3209239E" w14:textId="77777777" w:rsidTr="00175765">
        <w:tblPrEx>
          <w:tblLook w:val="0000" w:firstRow="0" w:lastRow="0" w:firstColumn="0" w:lastColumn="0" w:noHBand="0" w:noVBand="0"/>
        </w:tblPrEx>
        <w:trPr>
          <w:trHeight w:val="54"/>
        </w:trPr>
        <w:tc>
          <w:tcPr>
            <w:tcW w:w="1691" w:type="dxa"/>
          </w:tcPr>
          <w:p w14:paraId="4341D4EF" w14:textId="77777777" w:rsidR="00582E8F" w:rsidRPr="002E6E74" w:rsidRDefault="00582E8F" w:rsidP="00175765">
            <w:pPr>
              <w:jc w:val="center"/>
              <w:rPr>
                <w:sz w:val="18"/>
                <w:szCs w:val="20"/>
              </w:rPr>
            </w:pPr>
            <w:r w:rsidRPr="002E6E74">
              <w:rPr>
                <w:sz w:val="18"/>
                <w:szCs w:val="20"/>
              </w:rPr>
              <w:t>91</w:t>
            </w:r>
          </w:p>
        </w:tc>
        <w:tc>
          <w:tcPr>
            <w:tcW w:w="1558" w:type="dxa"/>
          </w:tcPr>
          <w:p w14:paraId="4F92A5AC" w14:textId="77777777" w:rsidR="00582E8F" w:rsidRPr="002E6E74" w:rsidRDefault="00582E8F" w:rsidP="00175765">
            <w:pPr>
              <w:jc w:val="center"/>
              <w:rPr>
                <w:sz w:val="18"/>
                <w:szCs w:val="20"/>
              </w:rPr>
            </w:pPr>
            <w:r w:rsidRPr="002E6E74">
              <w:rPr>
                <w:sz w:val="18"/>
                <w:szCs w:val="20"/>
              </w:rPr>
              <w:t>365820.10</w:t>
            </w:r>
          </w:p>
        </w:tc>
        <w:tc>
          <w:tcPr>
            <w:tcW w:w="1562" w:type="dxa"/>
          </w:tcPr>
          <w:p w14:paraId="47EA90F3" w14:textId="77777777" w:rsidR="00582E8F" w:rsidRPr="002E6E74" w:rsidRDefault="00582E8F" w:rsidP="00175765">
            <w:pPr>
              <w:jc w:val="center"/>
              <w:rPr>
                <w:sz w:val="18"/>
                <w:szCs w:val="20"/>
              </w:rPr>
            </w:pPr>
            <w:r w:rsidRPr="002E6E74">
              <w:rPr>
                <w:sz w:val="18"/>
                <w:szCs w:val="20"/>
              </w:rPr>
              <w:t>2198051.16</w:t>
            </w:r>
          </w:p>
        </w:tc>
        <w:tc>
          <w:tcPr>
            <w:tcW w:w="2278" w:type="dxa"/>
          </w:tcPr>
          <w:p w14:paraId="0CC78F7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ED7DC96" w14:textId="77777777" w:rsidR="00582E8F" w:rsidRPr="002E6E74" w:rsidRDefault="00582E8F" w:rsidP="00175765">
            <w:pPr>
              <w:jc w:val="center"/>
              <w:rPr>
                <w:sz w:val="18"/>
                <w:szCs w:val="20"/>
              </w:rPr>
            </w:pPr>
            <w:r w:rsidRPr="002E6E74">
              <w:rPr>
                <w:sz w:val="18"/>
                <w:szCs w:val="20"/>
              </w:rPr>
              <w:t>2.50</w:t>
            </w:r>
          </w:p>
        </w:tc>
        <w:tc>
          <w:tcPr>
            <w:tcW w:w="1702" w:type="dxa"/>
          </w:tcPr>
          <w:p w14:paraId="1A365936" w14:textId="77777777" w:rsidR="00582E8F" w:rsidRPr="002E6E74" w:rsidRDefault="00582E8F" w:rsidP="00175765">
            <w:pPr>
              <w:jc w:val="center"/>
              <w:rPr>
                <w:sz w:val="18"/>
                <w:szCs w:val="20"/>
              </w:rPr>
            </w:pPr>
            <w:r w:rsidRPr="002E6E74">
              <w:rPr>
                <w:sz w:val="18"/>
                <w:szCs w:val="20"/>
              </w:rPr>
              <w:t>–</w:t>
            </w:r>
          </w:p>
        </w:tc>
      </w:tr>
      <w:tr w:rsidR="00582E8F" w:rsidRPr="002E6E74" w14:paraId="7177F6C2" w14:textId="77777777" w:rsidTr="00175765">
        <w:tblPrEx>
          <w:tblLook w:val="0000" w:firstRow="0" w:lastRow="0" w:firstColumn="0" w:lastColumn="0" w:noHBand="0" w:noVBand="0"/>
        </w:tblPrEx>
        <w:trPr>
          <w:trHeight w:val="54"/>
        </w:trPr>
        <w:tc>
          <w:tcPr>
            <w:tcW w:w="1691" w:type="dxa"/>
          </w:tcPr>
          <w:p w14:paraId="23A82450" w14:textId="77777777" w:rsidR="00582E8F" w:rsidRPr="002E6E74" w:rsidRDefault="00582E8F" w:rsidP="00175765">
            <w:pPr>
              <w:jc w:val="center"/>
              <w:rPr>
                <w:sz w:val="18"/>
                <w:szCs w:val="20"/>
              </w:rPr>
            </w:pPr>
            <w:r w:rsidRPr="002E6E74">
              <w:rPr>
                <w:sz w:val="18"/>
                <w:szCs w:val="20"/>
              </w:rPr>
              <w:t>92</w:t>
            </w:r>
          </w:p>
        </w:tc>
        <w:tc>
          <w:tcPr>
            <w:tcW w:w="1558" w:type="dxa"/>
          </w:tcPr>
          <w:p w14:paraId="0485E895" w14:textId="77777777" w:rsidR="00582E8F" w:rsidRPr="002E6E74" w:rsidRDefault="00582E8F" w:rsidP="00175765">
            <w:pPr>
              <w:jc w:val="center"/>
              <w:rPr>
                <w:sz w:val="18"/>
                <w:szCs w:val="20"/>
              </w:rPr>
            </w:pPr>
            <w:r w:rsidRPr="002E6E74">
              <w:rPr>
                <w:sz w:val="18"/>
                <w:szCs w:val="20"/>
              </w:rPr>
              <w:t>366166.40</w:t>
            </w:r>
          </w:p>
        </w:tc>
        <w:tc>
          <w:tcPr>
            <w:tcW w:w="1562" w:type="dxa"/>
          </w:tcPr>
          <w:p w14:paraId="2038559A" w14:textId="77777777" w:rsidR="00582E8F" w:rsidRPr="002E6E74" w:rsidRDefault="00582E8F" w:rsidP="00175765">
            <w:pPr>
              <w:jc w:val="center"/>
              <w:rPr>
                <w:sz w:val="18"/>
                <w:szCs w:val="20"/>
              </w:rPr>
            </w:pPr>
            <w:r w:rsidRPr="002E6E74">
              <w:rPr>
                <w:sz w:val="18"/>
                <w:szCs w:val="20"/>
              </w:rPr>
              <w:t>2198484.58</w:t>
            </w:r>
          </w:p>
        </w:tc>
        <w:tc>
          <w:tcPr>
            <w:tcW w:w="2278" w:type="dxa"/>
          </w:tcPr>
          <w:p w14:paraId="2C38B4A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67693D4" w14:textId="77777777" w:rsidR="00582E8F" w:rsidRPr="002E6E74" w:rsidRDefault="00582E8F" w:rsidP="00175765">
            <w:pPr>
              <w:jc w:val="center"/>
              <w:rPr>
                <w:sz w:val="18"/>
                <w:szCs w:val="20"/>
              </w:rPr>
            </w:pPr>
            <w:r w:rsidRPr="002E6E74">
              <w:rPr>
                <w:sz w:val="18"/>
                <w:szCs w:val="20"/>
              </w:rPr>
              <w:t>2.50</w:t>
            </w:r>
          </w:p>
        </w:tc>
        <w:tc>
          <w:tcPr>
            <w:tcW w:w="1702" w:type="dxa"/>
          </w:tcPr>
          <w:p w14:paraId="5E11F1D9" w14:textId="77777777" w:rsidR="00582E8F" w:rsidRPr="002E6E74" w:rsidRDefault="00582E8F" w:rsidP="00175765">
            <w:pPr>
              <w:jc w:val="center"/>
              <w:rPr>
                <w:sz w:val="18"/>
                <w:szCs w:val="20"/>
              </w:rPr>
            </w:pPr>
            <w:r w:rsidRPr="002E6E74">
              <w:rPr>
                <w:sz w:val="18"/>
                <w:szCs w:val="20"/>
              </w:rPr>
              <w:t>–</w:t>
            </w:r>
          </w:p>
        </w:tc>
      </w:tr>
      <w:tr w:rsidR="00582E8F" w:rsidRPr="002E6E74" w14:paraId="70A37ED6" w14:textId="77777777" w:rsidTr="00175765">
        <w:tblPrEx>
          <w:tblLook w:val="0000" w:firstRow="0" w:lastRow="0" w:firstColumn="0" w:lastColumn="0" w:noHBand="0" w:noVBand="0"/>
        </w:tblPrEx>
        <w:trPr>
          <w:trHeight w:val="54"/>
        </w:trPr>
        <w:tc>
          <w:tcPr>
            <w:tcW w:w="1691" w:type="dxa"/>
          </w:tcPr>
          <w:p w14:paraId="22426405" w14:textId="77777777" w:rsidR="00582E8F" w:rsidRPr="002E6E74" w:rsidRDefault="00582E8F" w:rsidP="00175765">
            <w:pPr>
              <w:jc w:val="center"/>
              <w:rPr>
                <w:sz w:val="18"/>
                <w:szCs w:val="20"/>
              </w:rPr>
            </w:pPr>
            <w:r w:rsidRPr="002E6E74">
              <w:rPr>
                <w:sz w:val="18"/>
                <w:szCs w:val="20"/>
              </w:rPr>
              <w:t>87</w:t>
            </w:r>
          </w:p>
        </w:tc>
        <w:tc>
          <w:tcPr>
            <w:tcW w:w="1558" w:type="dxa"/>
          </w:tcPr>
          <w:p w14:paraId="6803CAE3" w14:textId="77777777" w:rsidR="00582E8F" w:rsidRPr="002E6E74" w:rsidRDefault="00582E8F" w:rsidP="00175765">
            <w:pPr>
              <w:jc w:val="center"/>
              <w:rPr>
                <w:sz w:val="18"/>
                <w:szCs w:val="20"/>
              </w:rPr>
            </w:pPr>
            <w:r w:rsidRPr="002E6E74">
              <w:rPr>
                <w:sz w:val="18"/>
                <w:szCs w:val="20"/>
              </w:rPr>
              <w:t>365790.70</w:t>
            </w:r>
          </w:p>
        </w:tc>
        <w:tc>
          <w:tcPr>
            <w:tcW w:w="1562" w:type="dxa"/>
          </w:tcPr>
          <w:p w14:paraId="748B53B5" w14:textId="77777777" w:rsidR="00582E8F" w:rsidRPr="002E6E74" w:rsidRDefault="00582E8F" w:rsidP="00175765">
            <w:pPr>
              <w:jc w:val="center"/>
              <w:rPr>
                <w:sz w:val="18"/>
                <w:szCs w:val="20"/>
              </w:rPr>
            </w:pPr>
            <w:r w:rsidRPr="002E6E74">
              <w:rPr>
                <w:sz w:val="18"/>
                <w:szCs w:val="20"/>
              </w:rPr>
              <w:t>2198788.54</w:t>
            </w:r>
          </w:p>
        </w:tc>
        <w:tc>
          <w:tcPr>
            <w:tcW w:w="2278" w:type="dxa"/>
          </w:tcPr>
          <w:p w14:paraId="2017408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712C1E0" w14:textId="77777777" w:rsidR="00582E8F" w:rsidRPr="002E6E74" w:rsidRDefault="00582E8F" w:rsidP="00175765">
            <w:pPr>
              <w:jc w:val="center"/>
              <w:rPr>
                <w:sz w:val="18"/>
                <w:szCs w:val="20"/>
              </w:rPr>
            </w:pPr>
            <w:r w:rsidRPr="002E6E74">
              <w:rPr>
                <w:sz w:val="18"/>
                <w:szCs w:val="20"/>
              </w:rPr>
              <w:t>2.50</w:t>
            </w:r>
          </w:p>
        </w:tc>
        <w:tc>
          <w:tcPr>
            <w:tcW w:w="1702" w:type="dxa"/>
          </w:tcPr>
          <w:p w14:paraId="65A47182" w14:textId="77777777" w:rsidR="00582E8F" w:rsidRPr="002E6E74" w:rsidRDefault="00582E8F" w:rsidP="00175765">
            <w:pPr>
              <w:jc w:val="center"/>
              <w:rPr>
                <w:sz w:val="18"/>
                <w:szCs w:val="20"/>
              </w:rPr>
            </w:pPr>
            <w:r w:rsidRPr="002E6E74">
              <w:rPr>
                <w:sz w:val="18"/>
                <w:szCs w:val="20"/>
              </w:rPr>
              <w:t>–</w:t>
            </w:r>
          </w:p>
        </w:tc>
      </w:tr>
      <w:tr w:rsidR="00582E8F" w:rsidRPr="002E6E74" w14:paraId="6C6A7716" w14:textId="77777777" w:rsidTr="00175765">
        <w:tblPrEx>
          <w:tblLook w:val="0000" w:firstRow="0" w:lastRow="0" w:firstColumn="0" w:lastColumn="0" w:noHBand="0" w:noVBand="0"/>
        </w:tblPrEx>
        <w:trPr>
          <w:trHeight w:val="54"/>
        </w:trPr>
        <w:tc>
          <w:tcPr>
            <w:tcW w:w="1691" w:type="dxa"/>
          </w:tcPr>
          <w:p w14:paraId="4B45C630" w14:textId="77777777" w:rsidR="00582E8F" w:rsidRPr="002E6E74" w:rsidRDefault="00582E8F" w:rsidP="00175765">
            <w:pPr>
              <w:jc w:val="center"/>
              <w:rPr>
                <w:sz w:val="18"/>
                <w:szCs w:val="20"/>
              </w:rPr>
            </w:pPr>
            <w:r w:rsidRPr="002E6E74">
              <w:rPr>
                <w:sz w:val="18"/>
                <w:szCs w:val="20"/>
              </w:rPr>
              <w:t>Зона 1(9)</w:t>
            </w:r>
          </w:p>
        </w:tc>
        <w:tc>
          <w:tcPr>
            <w:tcW w:w="1558" w:type="dxa"/>
          </w:tcPr>
          <w:p w14:paraId="4ED0EF63" w14:textId="77777777" w:rsidR="00582E8F" w:rsidRPr="002E6E74" w:rsidRDefault="00582E8F" w:rsidP="00175765">
            <w:pPr>
              <w:jc w:val="center"/>
              <w:rPr>
                <w:sz w:val="18"/>
                <w:szCs w:val="20"/>
              </w:rPr>
            </w:pPr>
            <w:r w:rsidRPr="002E6E74">
              <w:rPr>
                <w:sz w:val="18"/>
                <w:szCs w:val="20"/>
              </w:rPr>
              <w:t>–</w:t>
            </w:r>
          </w:p>
        </w:tc>
        <w:tc>
          <w:tcPr>
            <w:tcW w:w="1562" w:type="dxa"/>
          </w:tcPr>
          <w:p w14:paraId="407C7B89" w14:textId="77777777" w:rsidR="00582E8F" w:rsidRPr="002E6E74" w:rsidRDefault="00582E8F" w:rsidP="00175765">
            <w:pPr>
              <w:jc w:val="center"/>
              <w:rPr>
                <w:sz w:val="18"/>
                <w:szCs w:val="20"/>
              </w:rPr>
            </w:pPr>
            <w:r w:rsidRPr="002E6E74">
              <w:rPr>
                <w:sz w:val="18"/>
                <w:szCs w:val="20"/>
              </w:rPr>
              <w:t>–</w:t>
            </w:r>
          </w:p>
        </w:tc>
        <w:tc>
          <w:tcPr>
            <w:tcW w:w="2278" w:type="dxa"/>
          </w:tcPr>
          <w:p w14:paraId="029C170E"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392D3739" w14:textId="77777777" w:rsidR="00582E8F" w:rsidRPr="002E6E74" w:rsidRDefault="00582E8F" w:rsidP="00175765">
            <w:pPr>
              <w:jc w:val="center"/>
              <w:rPr>
                <w:sz w:val="18"/>
                <w:szCs w:val="20"/>
              </w:rPr>
            </w:pPr>
            <w:r w:rsidRPr="002E6E74">
              <w:rPr>
                <w:sz w:val="18"/>
                <w:szCs w:val="20"/>
              </w:rPr>
              <w:t>–</w:t>
            </w:r>
          </w:p>
        </w:tc>
        <w:tc>
          <w:tcPr>
            <w:tcW w:w="1702" w:type="dxa"/>
          </w:tcPr>
          <w:p w14:paraId="16AC55F6" w14:textId="77777777" w:rsidR="00582E8F" w:rsidRPr="002E6E74" w:rsidRDefault="00582E8F" w:rsidP="00175765">
            <w:pPr>
              <w:jc w:val="center"/>
              <w:rPr>
                <w:sz w:val="18"/>
                <w:szCs w:val="20"/>
              </w:rPr>
            </w:pPr>
            <w:r w:rsidRPr="002E6E74">
              <w:rPr>
                <w:sz w:val="18"/>
                <w:szCs w:val="20"/>
              </w:rPr>
              <w:t>–</w:t>
            </w:r>
          </w:p>
        </w:tc>
      </w:tr>
      <w:tr w:rsidR="00582E8F" w:rsidRPr="002E6E74" w14:paraId="105CDEA3" w14:textId="77777777" w:rsidTr="00175765">
        <w:tblPrEx>
          <w:tblLook w:val="0000" w:firstRow="0" w:lastRow="0" w:firstColumn="0" w:lastColumn="0" w:noHBand="0" w:noVBand="0"/>
        </w:tblPrEx>
        <w:trPr>
          <w:trHeight w:val="54"/>
        </w:trPr>
        <w:tc>
          <w:tcPr>
            <w:tcW w:w="1691" w:type="dxa"/>
          </w:tcPr>
          <w:p w14:paraId="4B677416" w14:textId="77777777" w:rsidR="00582E8F" w:rsidRPr="002E6E74" w:rsidRDefault="00582E8F" w:rsidP="00175765">
            <w:pPr>
              <w:jc w:val="center"/>
              <w:rPr>
                <w:sz w:val="18"/>
                <w:szCs w:val="20"/>
              </w:rPr>
            </w:pPr>
            <w:r w:rsidRPr="002E6E74">
              <w:rPr>
                <w:sz w:val="18"/>
                <w:szCs w:val="20"/>
              </w:rPr>
              <w:t>93</w:t>
            </w:r>
          </w:p>
        </w:tc>
        <w:tc>
          <w:tcPr>
            <w:tcW w:w="1558" w:type="dxa"/>
          </w:tcPr>
          <w:p w14:paraId="5ADD5BD0" w14:textId="77777777" w:rsidR="00582E8F" w:rsidRPr="002E6E74" w:rsidRDefault="00582E8F" w:rsidP="00175765">
            <w:pPr>
              <w:jc w:val="center"/>
              <w:rPr>
                <w:sz w:val="18"/>
                <w:szCs w:val="20"/>
              </w:rPr>
            </w:pPr>
            <w:r w:rsidRPr="002E6E74">
              <w:rPr>
                <w:sz w:val="18"/>
                <w:szCs w:val="20"/>
              </w:rPr>
              <w:t>365756.62</w:t>
            </w:r>
          </w:p>
        </w:tc>
        <w:tc>
          <w:tcPr>
            <w:tcW w:w="1562" w:type="dxa"/>
          </w:tcPr>
          <w:p w14:paraId="79182302" w14:textId="77777777" w:rsidR="00582E8F" w:rsidRPr="002E6E74" w:rsidRDefault="00582E8F" w:rsidP="00175765">
            <w:pPr>
              <w:jc w:val="center"/>
              <w:rPr>
                <w:sz w:val="18"/>
                <w:szCs w:val="20"/>
              </w:rPr>
            </w:pPr>
            <w:r w:rsidRPr="002E6E74">
              <w:rPr>
                <w:sz w:val="18"/>
                <w:szCs w:val="20"/>
              </w:rPr>
              <w:t>2207557.90</w:t>
            </w:r>
          </w:p>
        </w:tc>
        <w:tc>
          <w:tcPr>
            <w:tcW w:w="2278" w:type="dxa"/>
          </w:tcPr>
          <w:p w14:paraId="2E040BD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48457F" w14:textId="77777777" w:rsidR="00582E8F" w:rsidRPr="002E6E74" w:rsidRDefault="00582E8F" w:rsidP="00175765">
            <w:pPr>
              <w:jc w:val="center"/>
              <w:rPr>
                <w:sz w:val="18"/>
                <w:szCs w:val="20"/>
              </w:rPr>
            </w:pPr>
            <w:r w:rsidRPr="002E6E74">
              <w:rPr>
                <w:sz w:val="18"/>
                <w:szCs w:val="20"/>
              </w:rPr>
              <w:t>2.50</w:t>
            </w:r>
          </w:p>
        </w:tc>
        <w:tc>
          <w:tcPr>
            <w:tcW w:w="1702" w:type="dxa"/>
          </w:tcPr>
          <w:p w14:paraId="2B9F1106" w14:textId="77777777" w:rsidR="00582E8F" w:rsidRPr="002E6E74" w:rsidRDefault="00582E8F" w:rsidP="00175765">
            <w:pPr>
              <w:jc w:val="center"/>
              <w:rPr>
                <w:sz w:val="18"/>
                <w:szCs w:val="20"/>
              </w:rPr>
            </w:pPr>
            <w:r w:rsidRPr="002E6E74">
              <w:rPr>
                <w:sz w:val="18"/>
                <w:szCs w:val="20"/>
              </w:rPr>
              <w:t>–</w:t>
            </w:r>
          </w:p>
        </w:tc>
      </w:tr>
      <w:tr w:rsidR="00582E8F" w:rsidRPr="002E6E74" w14:paraId="62728F95" w14:textId="77777777" w:rsidTr="00175765">
        <w:tblPrEx>
          <w:tblLook w:val="0000" w:firstRow="0" w:lastRow="0" w:firstColumn="0" w:lastColumn="0" w:noHBand="0" w:noVBand="0"/>
        </w:tblPrEx>
        <w:trPr>
          <w:trHeight w:val="54"/>
        </w:trPr>
        <w:tc>
          <w:tcPr>
            <w:tcW w:w="1691" w:type="dxa"/>
          </w:tcPr>
          <w:p w14:paraId="55D5C351" w14:textId="77777777" w:rsidR="00582E8F" w:rsidRPr="002E6E74" w:rsidRDefault="00582E8F" w:rsidP="00175765">
            <w:pPr>
              <w:jc w:val="center"/>
              <w:rPr>
                <w:sz w:val="18"/>
                <w:szCs w:val="20"/>
              </w:rPr>
            </w:pPr>
            <w:r w:rsidRPr="002E6E74">
              <w:rPr>
                <w:sz w:val="18"/>
                <w:szCs w:val="20"/>
              </w:rPr>
              <w:t>94</w:t>
            </w:r>
          </w:p>
        </w:tc>
        <w:tc>
          <w:tcPr>
            <w:tcW w:w="1558" w:type="dxa"/>
          </w:tcPr>
          <w:p w14:paraId="04B2EBCC" w14:textId="77777777" w:rsidR="00582E8F" w:rsidRPr="002E6E74" w:rsidRDefault="00582E8F" w:rsidP="00175765">
            <w:pPr>
              <w:jc w:val="center"/>
              <w:rPr>
                <w:sz w:val="18"/>
                <w:szCs w:val="20"/>
              </w:rPr>
            </w:pPr>
            <w:r w:rsidRPr="002E6E74">
              <w:rPr>
                <w:sz w:val="18"/>
                <w:szCs w:val="20"/>
              </w:rPr>
              <w:t>365756.25</w:t>
            </w:r>
          </w:p>
        </w:tc>
        <w:tc>
          <w:tcPr>
            <w:tcW w:w="1562" w:type="dxa"/>
          </w:tcPr>
          <w:p w14:paraId="5F0C9DC4" w14:textId="77777777" w:rsidR="00582E8F" w:rsidRPr="002E6E74" w:rsidRDefault="00582E8F" w:rsidP="00175765">
            <w:pPr>
              <w:jc w:val="center"/>
              <w:rPr>
                <w:sz w:val="18"/>
                <w:szCs w:val="20"/>
              </w:rPr>
            </w:pPr>
            <w:r w:rsidRPr="002E6E74">
              <w:rPr>
                <w:sz w:val="18"/>
                <w:szCs w:val="20"/>
              </w:rPr>
              <w:t>2207516.03</w:t>
            </w:r>
          </w:p>
        </w:tc>
        <w:tc>
          <w:tcPr>
            <w:tcW w:w="2278" w:type="dxa"/>
          </w:tcPr>
          <w:p w14:paraId="020D4BF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326E099" w14:textId="77777777" w:rsidR="00582E8F" w:rsidRPr="002E6E74" w:rsidRDefault="00582E8F" w:rsidP="00175765">
            <w:pPr>
              <w:jc w:val="center"/>
              <w:rPr>
                <w:sz w:val="18"/>
                <w:szCs w:val="20"/>
              </w:rPr>
            </w:pPr>
            <w:r w:rsidRPr="002E6E74">
              <w:rPr>
                <w:sz w:val="18"/>
                <w:szCs w:val="20"/>
              </w:rPr>
              <w:t>2.50</w:t>
            </w:r>
          </w:p>
        </w:tc>
        <w:tc>
          <w:tcPr>
            <w:tcW w:w="1702" w:type="dxa"/>
          </w:tcPr>
          <w:p w14:paraId="15832015" w14:textId="77777777" w:rsidR="00582E8F" w:rsidRPr="002E6E74" w:rsidRDefault="00582E8F" w:rsidP="00175765">
            <w:pPr>
              <w:jc w:val="center"/>
              <w:rPr>
                <w:sz w:val="18"/>
                <w:szCs w:val="20"/>
              </w:rPr>
            </w:pPr>
            <w:r w:rsidRPr="002E6E74">
              <w:rPr>
                <w:sz w:val="18"/>
                <w:szCs w:val="20"/>
              </w:rPr>
              <w:t>–</w:t>
            </w:r>
          </w:p>
        </w:tc>
      </w:tr>
      <w:tr w:rsidR="00582E8F" w:rsidRPr="002E6E74" w14:paraId="1792168E" w14:textId="77777777" w:rsidTr="00175765">
        <w:tblPrEx>
          <w:tblLook w:val="0000" w:firstRow="0" w:lastRow="0" w:firstColumn="0" w:lastColumn="0" w:noHBand="0" w:noVBand="0"/>
        </w:tblPrEx>
        <w:trPr>
          <w:trHeight w:val="54"/>
        </w:trPr>
        <w:tc>
          <w:tcPr>
            <w:tcW w:w="1691" w:type="dxa"/>
          </w:tcPr>
          <w:p w14:paraId="5FFB2BAE" w14:textId="77777777" w:rsidR="00582E8F" w:rsidRPr="002E6E74" w:rsidRDefault="00582E8F" w:rsidP="00175765">
            <w:pPr>
              <w:jc w:val="center"/>
              <w:rPr>
                <w:sz w:val="18"/>
                <w:szCs w:val="20"/>
              </w:rPr>
            </w:pPr>
            <w:r w:rsidRPr="002E6E74">
              <w:rPr>
                <w:sz w:val="18"/>
                <w:szCs w:val="20"/>
              </w:rPr>
              <w:t>95</w:t>
            </w:r>
          </w:p>
        </w:tc>
        <w:tc>
          <w:tcPr>
            <w:tcW w:w="1558" w:type="dxa"/>
          </w:tcPr>
          <w:p w14:paraId="41C7A946" w14:textId="77777777" w:rsidR="00582E8F" w:rsidRPr="002E6E74" w:rsidRDefault="00582E8F" w:rsidP="00175765">
            <w:pPr>
              <w:jc w:val="center"/>
              <w:rPr>
                <w:sz w:val="18"/>
                <w:szCs w:val="20"/>
              </w:rPr>
            </w:pPr>
            <w:r w:rsidRPr="002E6E74">
              <w:rPr>
                <w:sz w:val="18"/>
                <w:szCs w:val="20"/>
              </w:rPr>
              <w:t>365756.09</w:t>
            </w:r>
          </w:p>
        </w:tc>
        <w:tc>
          <w:tcPr>
            <w:tcW w:w="1562" w:type="dxa"/>
          </w:tcPr>
          <w:p w14:paraId="23B5ADF6" w14:textId="77777777" w:rsidR="00582E8F" w:rsidRPr="002E6E74" w:rsidRDefault="00582E8F" w:rsidP="00175765">
            <w:pPr>
              <w:jc w:val="center"/>
              <w:rPr>
                <w:sz w:val="18"/>
                <w:szCs w:val="20"/>
              </w:rPr>
            </w:pPr>
            <w:r w:rsidRPr="002E6E74">
              <w:rPr>
                <w:sz w:val="18"/>
                <w:szCs w:val="20"/>
              </w:rPr>
              <w:t>2207499.30</w:t>
            </w:r>
          </w:p>
        </w:tc>
        <w:tc>
          <w:tcPr>
            <w:tcW w:w="2278" w:type="dxa"/>
          </w:tcPr>
          <w:p w14:paraId="0BDF6D7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5764EF0" w14:textId="77777777" w:rsidR="00582E8F" w:rsidRPr="002E6E74" w:rsidRDefault="00582E8F" w:rsidP="00175765">
            <w:pPr>
              <w:jc w:val="center"/>
              <w:rPr>
                <w:sz w:val="18"/>
                <w:szCs w:val="20"/>
              </w:rPr>
            </w:pPr>
            <w:r w:rsidRPr="002E6E74">
              <w:rPr>
                <w:sz w:val="18"/>
                <w:szCs w:val="20"/>
              </w:rPr>
              <w:t>2.50</w:t>
            </w:r>
          </w:p>
        </w:tc>
        <w:tc>
          <w:tcPr>
            <w:tcW w:w="1702" w:type="dxa"/>
          </w:tcPr>
          <w:p w14:paraId="76BEFA37" w14:textId="77777777" w:rsidR="00582E8F" w:rsidRPr="002E6E74" w:rsidRDefault="00582E8F" w:rsidP="00175765">
            <w:pPr>
              <w:jc w:val="center"/>
              <w:rPr>
                <w:sz w:val="18"/>
                <w:szCs w:val="20"/>
              </w:rPr>
            </w:pPr>
            <w:r w:rsidRPr="002E6E74">
              <w:rPr>
                <w:sz w:val="18"/>
                <w:szCs w:val="20"/>
              </w:rPr>
              <w:t>–</w:t>
            </w:r>
          </w:p>
        </w:tc>
      </w:tr>
      <w:tr w:rsidR="00582E8F" w:rsidRPr="002E6E74" w14:paraId="669E6CDF" w14:textId="77777777" w:rsidTr="00175765">
        <w:tblPrEx>
          <w:tblLook w:val="0000" w:firstRow="0" w:lastRow="0" w:firstColumn="0" w:lastColumn="0" w:noHBand="0" w:noVBand="0"/>
        </w:tblPrEx>
        <w:trPr>
          <w:trHeight w:val="54"/>
        </w:trPr>
        <w:tc>
          <w:tcPr>
            <w:tcW w:w="1691" w:type="dxa"/>
          </w:tcPr>
          <w:p w14:paraId="5A7801C1" w14:textId="77777777" w:rsidR="00582E8F" w:rsidRPr="002E6E74" w:rsidRDefault="00582E8F" w:rsidP="00175765">
            <w:pPr>
              <w:jc w:val="center"/>
              <w:rPr>
                <w:sz w:val="18"/>
                <w:szCs w:val="20"/>
              </w:rPr>
            </w:pPr>
            <w:r w:rsidRPr="002E6E74">
              <w:rPr>
                <w:sz w:val="18"/>
                <w:szCs w:val="20"/>
              </w:rPr>
              <w:t>96</w:t>
            </w:r>
          </w:p>
        </w:tc>
        <w:tc>
          <w:tcPr>
            <w:tcW w:w="1558" w:type="dxa"/>
          </w:tcPr>
          <w:p w14:paraId="48E81D7B" w14:textId="77777777" w:rsidR="00582E8F" w:rsidRPr="002E6E74" w:rsidRDefault="00582E8F" w:rsidP="00175765">
            <w:pPr>
              <w:jc w:val="center"/>
              <w:rPr>
                <w:sz w:val="18"/>
                <w:szCs w:val="20"/>
              </w:rPr>
            </w:pPr>
            <w:r w:rsidRPr="002E6E74">
              <w:rPr>
                <w:sz w:val="18"/>
                <w:szCs w:val="20"/>
              </w:rPr>
              <w:t>365760.13</w:t>
            </w:r>
          </w:p>
        </w:tc>
        <w:tc>
          <w:tcPr>
            <w:tcW w:w="1562" w:type="dxa"/>
          </w:tcPr>
          <w:p w14:paraId="0BBFE5C2" w14:textId="77777777" w:rsidR="00582E8F" w:rsidRPr="002E6E74" w:rsidRDefault="00582E8F" w:rsidP="00175765">
            <w:pPr>
              <w:jc w:val="center"/>
              <w:rPr>
                <w:sz w:val="18"/>
                <w:szCs w:val="20"/>
              </w:rPr>
            </w:pPr>
            <w:r w:rsidRPr="002E6E74">
              <w:rPr>
                <w:sz w:val="18"/>
                <w:szCs w:val="20"/>
              </w:rPr>
              <w:t>2207375.87</w:t>
            </w:r>
          </w:p>
        </w:tc>
        <w:tc>
          <w:tcPr>
            <w:tcW w:w="2278" w:type="dxa"/>
          </w:tcPr>
          <w:p w14:paraId="5BDDF06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5DAB90" w14:textId="77777777" w:rsidR="00582E8F" w:rsidRPr="002E6E74" w:rsidRDefault="00582E8F" w:rsidP="00175765">
            <w:pPr>
              <w:jc w:val="center"/>
              <w:rPr>
                <w:sz w:val="18"/>
                <w:szCs w:val="20"/>
              </w:rPr>
            </w:pPr>
            <w:r w:rsidRPr="002E6E74">
              <w:rPr>
                <w:sz w:val="18"/>
                <w:szCs w:val="20"/>
              </w:rPr>
              <w:t>2.50</w:t>
            </w:r>
          </w:p>
        </w:tc>
        <w:tc>
          <w:tcPr>
            <w:tcW w:w="1702" w:type="dxa"/>
          </w:tcPr>
          <w:p w14:paraId="608B99F6" w14:textId="77777777" w:rsidR="00582E8F" w:rsidRPr="002E6E74" w:rsidRDefault="00582E8F" w:rsidP="00175765">
            <w:pPr>
              <w:jc w:val="center"/>
              <w:rPr>
                <w:sz w:val="18"/>
                <w:szCs w:val="20"/>
              </w:rPr>
            </w:pPr>
            <w:r w:rsidRPr="002E6E74">
              <w:rPr>
                <w:sz w:val="18"/>
                <w:szCs w:val="20"/>
              </w:rPr>
              <w:t>–</w:t>
            </w:r>
          </w:p>
        </w:tc>
      </w:tr>
      <w:tr w:rsidR="00582E8F" w:rsidRPr="002E6E74" w14:paraId="7AEC94FC" w14:textId="77777777" w:rsidTr="00175765">
        <w:tblPrEx>
          <w:tblLook w:val="0000" w:firstRow="0" w:lastRow="0" w:firstColumn="0" w:lastColumn="0" w:noHBand="0" w:noVBand="0"/>
        </w:tblPrEx>
        <w:trPr>
          <w:trHeight w:val="54"/>
        </w:trPr>
        <w:tc>
          <w:tcPr>
            <w:tcW w:w="1691" w:type="dxa"/>
          </w:tcPr>
          <w:p w14:paraId="66C3A68A" w14:textId="77777777" w:rsidR="00582E8F" w:rsidRPr="002E6E74" w:rsidRDefault="00582E8F" w:rsidP="00175765">
            <w:pPr>
              <w:jc w:val="center"/>
              <w:rPr>
                <w:sz w:val="18"/>
                <w:szCs w:val="20"/>
              </w:rPr>
            </w:pPr>
            <w:r w:rsidRPr="002E6E74">
              <w:rPr>
                <w:sz w:val="18"/>
                <w:szCs w:val="20"/>
              </w:rPr>
              <w:t>97</w:t>
            </w:r>
          </w:p>
        </w:tc>
        <w:tc>
          <w:tcPr>
            <w:tcW w:w="1558" w:type="dxa"/>
          </w:tcPr>
          <w:p w14:paraId="7AD8DBD0" w14:textId="77777777" w:rsidR="00582E8F" w:rsidRPr="002E6E74" w:rsidRDefault="00582E8F" w:rsidP="00175765">
            <w:pPr>
              <w:jc w:val="center"/>
              <w:rPr>
                <w:sz w:val="18"/>
                <w:szCs w:val="20"/>
              </w:rPr>
            </w:pPr>
            <w:r w:rsidRPr="002E6E74">
              <w:rPr>
                <w:sz w:val="18"/>
                <w:szCs w:val="20"/>
              </w:rPr>
              <w:t>365765.48</w:t>
            </w:r>
          </w:p>
        </w:tc>
        <w:tc>
          <w:tcPr>
            <w:tcW w:w="1562" w:type="dxa"/>
          </w:tcPr>
          <w:p w14:paraId="6C75B90A" w14:textId="77777777" w:rsidR="00582E8F" w:rsidRPr="002E6E74" w:rsidRDefault="00582E8F" w:rsidP="00175765">
            <w:pPr>
              <w:jc w:val="center"/>
              <w:rPr>
                <w:sz w:val="18"/>
                <w:szCs w:val="20"/>
              </w:rPr>
            </w:pPr>
            <w:r w:rsidRPr="002E6E74">
              <w:rPr>
                <w:sz w:val="18"/>
                <w:szCs w:val="20"/>
              </w:rPr>
              <w:t>2207235.99</w:t>
            </w:r>
          </w:p>
        </w:tc>
        <w:tc>
          <w:tcPr>
            <w:tcW w:w="2278" w:type="dxa"/>
          </w:tcPr>
          <w:p w14:paraId="7B48A5D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D0F615B" w14:textId="77777777" w:rsidR="00582E8F" w:rsidRPr="002E6E74" w:rsidRDefault="00582E8F" w:rsidP="00175765">
            <w:pPr>
              <w:jc w:val="center"/>
              <w:rPr>
                <w:sz w:val="18"/>
                <w:szCs w:val="20"/>
              </w:rPr>
            </w:pPr>
            <w:r w:rsidRPr="002E6E74">
              <w:rPr>
                <w:sz w:val="18"/>
                <w:szCs w:val="20"/>
              </w:rPr>
              <w:t>2.50</w:t>
            </w:r>
          </w:p>
        </w:tc>
        <w:tc>
          <w:tcPr>
            <w:tcW w:w="1702" w:type="dxa"/>
          </w:tcPr>
          <w:p w14:paraId="4216ACB6" w14:textId="77777777" w:rsidR="00582E8F" w:rsidRPr="002E6E74" w:rsidRDefault="00582E8F" w:rsidP="00175765">
            <w:pPr>
              <w:jc w:val="center"/>
              <w:rPr>
                <w:sz w:val="18"/>
                <w:szCs w:val="20"/>
              </w:rPr>
            </w:pPr>
            <w:r w:rsidRPr="002E6E74">
              <w:rPr>
                <w:sz w:val="18"/>
                <w:szCs w:val="20"/>
              </w:rPr>
              <w:t>–</w:t>
            </w:r>
          </w:p>
        </w:tc>
      </w:tr>
      <w:tr w:rsidR="00582E8F" w:rsidRPr="002E6E74" w14:paraId="1CF46E74" w14:textId="77777777" w:rsidTr="00175765">
        <w:tblPrEx>
          <w:tblLook w:val="0000" w:firstRow="0" w:lastRow="0" w:firstColumn="0" w:lastColumn="0" w:noHBand="0" w:noVBand="0"/>
        </w:tblPrEx>
        <w:trPr>
          <w:trHeight w:val="54"/>
        </w:trPr>
        <w:tc>
          <w:tcPr>
            <w:tcW w:w="1691" w:type="dxa"/>
          </w:tcPr>
          <w:p w14:paraId="611C83B4" w14:textId="77777777" w:rsidR="00582E8F" w:rsidRPr="002E6E74" w:rsidRDefault="00582E8F" w:rsidP="00175765">
            <w:pPr>
              <w:jc w:val="center"/>
              <w:rPr>
                <w:sz w:val="18"/>
                <w:szCs w:val="20"/>
              </w:rPr>
            </w:pPr>
            <w:r w:rsidRPr="002E6E74">
              <w:rPr>
                <w:sz w:val="18"/>
                <w:szCs w:val="20"/>
              </w:rPr>
              <w:t>98</w:t>
            </w:r>
          </w:p>
        </w:tc>
        <w:tc>
          <w:tcPr>
            <w:tcW w:w="1558" w:type="dxa"/>
          </w:tcPr>
          <w:p w14:paraId="1DF5697C" w14:textId="77777777" w:rsidR="00582E8F" w:rsidRPr="002E6E74" w:rsidRDefault="00582E8F" w:rsidP="00175765">
            <w:pPr>
              <w:jc w:val="center"/>
              <w:rPr>
                <w:sz w:val="18"/>
                <w:szCs w:val="20"/>
              </w:rPr>
            </w:pPr>
            <w:r w:rsidRPr="002E6E74">
              <w:rPr>
                <w:sz w:val="18"/>
                <w:szCs w:val="20"/>
              </w:rPr>
              <w:t>365770.87</w:t>
            </w:r>
          </w:p>
        </w:tc>
        <w:tc>
          <w:tcPr>
            <w:tcW w:w="1562" w:type="dxa"/>
          </w:tcPr>
          <w:p w14:paraId="6ADC6C65" w14:textId="77777777" w:rsidR="00582E8F" w:rsidRPr="002E6E74" w:rsidRDefault="00582E8F" w:rsidP="00175765">
            <w:pPr>
              <w:jc w:val="center"/>
              <w:rPr>
                <w:sz w:val="18"/>
                <w:szCs w:val="20"/>
              </w:rPr>
            </w:pPr>
            <w:r w:rsidRPr="002E6E74">
              <w:rPr>
                <w:sz w:val="18"/>
                <w:szCs w:val="20"/>
              </w:rPr>
              <w:t>2207056.65</w:t>
            </w:r>
          </w:p>
        </w:tc>
        <w:tc>
          <w:tcPr>
            <w:tcW w:w="2278" w:type="dxa"/>
          </w:tcPr>
          <w:p w14:paraId="2537614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89C44CC" w14:textId="77777777" w:rsidR="00582E8F" w:rsidRPr="002E6E74" w:rsidRDefault="00582E8F" w:rsidP="00175765">
            <w:pPr>
              <w:jc w:val="center"/>
              <w:rPr>
                <w:sz w:val="18"/>
                <w:szCs w:val="20"/>
              </w:rPr>
            </w:pPr>
            <w:r w:rsidRPr="002E6E74">
              <w:rPr>
                <w:sz w:val="18"/>
                <w:szCs w:val="20"/>
              </w:rPr>
              <w:t>2.50</w:t>
            </w:r>
          </w:p>
        </w:tc>
        <w:tc>
          <w:tcPr>
            <w:tcW w:w="1702" w:type="dxa"/>
          </w:tcPr>
          <w:p w14:paraId="7E083C0B" w14:textId="77777777" w:rsidR="00582E8F" w:rsidRPr="002E6E74" w:rsidRDefault="00582E8F" w:rsidP="00175765">
            <w:pPr>
              <w:jc w:val="center"/>
              <w:rPr>
                <w:sz w:val="18"/>
                <w:szCs w:val="20"/>
              </w:rPr>
            </w:pPr>
            <w:r w:rsidRPr="002E6E74">
              <w:rPr>
                <w:sz w:val="18"/>
                <w:szCs w:val="20"/>
              </w:rPr>
              <w:t>–</w:t>
            </w:r>
          </w:p>
        </w:tc>
      </w:tr>
      <w:tr w:rsidR="00582E8F" w:rsidRPr="002E6E74" w14:paraId="3FC32276" w14:textId="77777777" w:rsidTr="00175765">
        <w:tblPrEx>
          <w:tblLook w:val="0000" w:firstRow="0" w:lastRow="0" w:firstColumn="0" w:lastColumn="0" w:noHBand="0" w:noVBand="0"/>
        </w:tblPrEx>
        <w:trPr>
          <w:trHeight w:val="54"/>
        </w:trPr>
        <w:tc>
          <w:tcPr>
            <w:tcW w:w="1691" w:type="dxa"/>
          </w:tcPr>
          <w:p w14:paraId="683E26BD" w14:textId="77777777" w:rsidR="00582E8F" w:rsidRPr="002E6E74" w:rsidRDefault="00582E8F" w:rsidP="00175765">
            <w:pPr>
              <w:jc w:val="center"/>
              <w:rPr>
                <w:sz w:val="18"/>
                <w:szCs w:val="20"/>
              </w:rPr>
            </w:pPr>
            <w:r w:rsidRPr="002E6E74">
              <w:rPr>
                <w:sz w:val="18"/>
                <w:szCs w:val="20"/>
              </w:rPr>
              <w:t>99</w:t>
            </w:r>
          </w:p>
        </w:tc>
        <w:tc>
          <w:tcPr>
            <w:tcW w:w="1558" w:type="dxa"/>
          </w:tcPr>
          <w:p w14:paraId="33610F41" w14:textId="77777777" w:rsidR="00582E8F" w:rsidRPr="002E6E74" w:rsidRDefault="00582E8F" w:rsidP="00175765">
            <w:pPr>
              <w:jc w:val="center"/>
              <w:rPr>
                <w:sz w:val="18"/>
                <w:szCs w:val="20"/>
              </w:rPr>
            </w:pPr>
            <w:r w:rsidRPr="002E6E74">
              <w:rPr>
                <w:sz w:val="18"/>
                <w:szCs w:val="20"/>
              </w:rPr>
              <w:t>365772.80</w:t>
            </w:r>
          </w:p>
        </w:tc>
        <w:tc>
          <w:tcPr>
            <w:tcW w:w="1562" w:type="dxa"/>
          </w:tcPr>
          <w:p w14:paraId="2D930E5A" w14:textId="77777777" w:rsidR="00582E8F" w:rsidRPr="002E6E74" w:rsidRDefault="00582E8F" w:rsidP="00175765">
            <w:pPr>
              <w:jc w:val="center"/>
              <w:rPr>
                <w:sz w:val="18"/>
                <w:szCs w:val="20"/>
              </w:rPr>
            </w:pPr>
            <w:r w:rsidRPr="002E6E74">
              <w:rPr>
                <w:sz w:val="18"/>
                <w:szCs w:val="20"/>
              </w:rPr>
              <w:t>2206958.34</w:t>
            </w:r>
          </w:p>
        </w:tc>
        <w:tc>
          <w:tcPr>
            <w:tcW w:w="2278" w:type="dxa"/>
          </w:tcPr>
          <w:p w14:paraId="7D9A4F1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3D8E845" w14:textId="77777777" w:rsidR="00582E8F" w:rsidRPr="002E6E74" w:rsidRDefault="00582E8F" w:rsidP="00175765">
            <w:pPr>
              <w:jc w:val="center"/>
              <w:rPr>
                <w:sz w:val="18"/>
                <w:szCs w:val="20"/>
              </w:rPr>
            </w:pPr>
            <w:r w:rsidRPr="002E6E74">
              <w:rPr>
                <w:sz w:val="18"/>
                <w:szCs w:val="20"/>
              </w:rPr>
              <w:t>2.50</w:t>
            </w:r>
          </w:p>
        </w:tc>
        <w:tc>
          <w:tcPr>
            <w:tcW w:w="1702" w:type="dxa"/>
          </w:tcPr>
          <w:p w14:paraId="53535A7C" w14:textId="77777777" w:rsidR="00582E8F" w:rsidRPr="002E6E74" w:rsidRDefault="00582E8F" w:rsidP="00175765">
            <w:pPr>
              <w:jc w:val="center"/>
              <w:rPr>
                <w:sz w:val="18"/>
                <w:szCs w:val="20"/>
              </w:rPr>
            </w:pPr>
            <w:r w:rsidRPr="002E6E74">
              <w:rPr>
                <w:sz w:val="18"/>
                <w:szCs w:val="20"/>
              </w:rPr>
              <w:t>–</w:t>
            </w:r>
          </w:p>
        </w:tc>
      </w:tr>
      <w:tr w:rsidR="00582E8F" w:rsidRPr="002E6E74" w14:paraId="442D6C9D" w14:textId="77777777" w:rsidTr="00175765">
        <w:tblPrEx>
          <w:tblLook w:val="0000" w:firstRow="0" w:lastRow="0" w:firstColumn="0" w:lastColumn="0" w:noHBand="0" w:noVBand="0"/>
        </w:tblPrEx>
        <w:trPr>
          <w:trHeight w:val="54"/>
        </w:trPr>
        <w:tc>
          <w:tcPr>
            <w:tcW w:w="1691" w:type="dxa"/>
          </w:tcPr>
          <w:p w14:paraId="3C0DD36C" w14:textId="77777777" w:rsidR="00582E8F" w:rsidRPr="002E6E74" w:rsidRDefault="00582E8F" w:rsidP="00175765">
            <w:pPr>
              <w:jc w:val="center"/>
              <w:rPr>
                <w:sz w:val="18"/>
                <w:szCs w:val="20"/>
              </w:rPr>
            </w:pPr>
            <w:r w:rsidRPr="002E6E74">
              <w:rPr>
                <w:sz w:val="18"/>
                <w:szCs w:val="20"/>
              </w:rPr>
              <w:t>100</w:t>
            </w:r>
          </w:p>
        </w:tc>
        <w:tc>
          <w:tcPr>
            <w:tcW w:w="1558" w:type="dxa"/>
          </w:tcPr>
          <w:p w14:paraId="7974A5CE" w14:textId="77777777" w:rsidR="00582E8F" w:rsidRPr="002E6E74" w:rsidRDefault="00582E8F" w:rsidP="00175765">
            <w:pPr>
              <w:jc w:val="center"/>
              <w:rPr>
                <w:sz w:val="18"/>
                <w:szCs w:val="20"/>
              </w:rPr>
            </w:pPr>
            <w:r w:rsidRPr="002E6E74">
              <w:rPr>
                <w:sz w:val="18"/>
                <w:szCs w:val="20"/>
              </w:rPr>
              <w:t>365776.99</w:t>
            </w:r>
          </w:p>
        </w:tc>
        <w:tc>
          <w:tcPr>
            <w:tcW w:w="1562" w:type="dxa"/>
          </w:tcPr>
          <w:p w14:paraId="0B09CC4C" w14:textId="77777777" w:rsidR="00582E8F" w:rsidRPr="002E6E74" w:rsidRDefault="00582E8F" w:rsidP="00175765">
            <w:pPr>
              <w:jc w:val="center"/>
              <w:rPr>
                <w:sz w:val="18"/>
                <w:szCs w:val="20"/>
              </w:rPr>
            </w:pPr>
            <w:r w:rsidRPr="002E6E74">
              <w:rPr>
                <w:sz w:val="18"/>
                <w:szCs w:val="20"/>
              </w:rPr>
              <w:t>2206848.84</w:t>
            </w:r>
          </w:p>
        </w:tc>
        <w:tc>
          <w:tcPr>
            <w:tcW w:w="2278" w:type="dxa"/>
          </w:tcPr>
          <w:p w14:paraId="11EF27D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ED87811" w14:textId="77777777" w:rsidR="00582E8F" w:rsidRPr="002E6E74" w:rsidRDefault="00582E8F" w:rsidP="00175765">
            <w:pPr>
              <w:jc w:val="center"/>
              <w:rPr>
                <w:sz w:val="18"/>
                <w:szCs w:val="20"/>
              </w:rPr>
            </w:pPr>
            <w:r w:rsidRPr="002E6E74">
              <w:rPr>
                <w:sz w:val="18"/>
                <w:szCs w:val="20"/>
              </w:rPr>
              <w:t>2.50</w:t>
            </w:r>
          </w:p>
        </w:tc>
        <w:tc>
          <w:tcPr>
            <w:tcW w:w="1702" w:type="dxa"/>
          </w:tcPr>
          <w:p w14:paraId="7182DB8C" w14:textId="77777777" w:rsidR="00582E8F" w:rsidRPr="002E6E74" w:rsidRDefault="00582E8F" w:rsidP="00175765">
            <w:pPr>
              <w:jc w:val="center"/>
              <w:rPr>
                <w:sz w:val="18"/>
                <w:szCs w:val="20"/>
              </w:rPr>
            </w:pPr>
            <w:r w:rsidRPr="002E6E74">
              <w:rPr>
                <w:sz w:val="18"/>
                <w:szCs w:val="20"/>
              </w:rPr>
              <w:t>–</w:t>
            </w:r>
          </w:p>
        </w:tc>
      </w:tr>
      <w:tr w:rsidR="00582E8F" w:rsidRPr="002E6E74" w14:paraId="52607A3F" w14:textId="77777777" w:rsidTr="00175765">
        <w:tblPrEx>
          <w:tblLook w:val="0000" w:firstRow="0" w:lastRow="0" w:firstColumn="0" w:lastColumn="0" w:noHBand="0" w:noVBand="0"/>
        </w:tblPrEx>
        <w:trPr>
          <w:trHeight w:val="54"/>
        </w:trPr>
        <w:tc>
          <w:tcPr>
            <w:tcW w:w="1691" w:type="dxa"/>
          </w:tcPr>
          <w:p w14:paraId="1DACAC76" w14:textId="77777777" w:rsidR="00582E8F" w:rsidRPr="002E6E74" w:rsidRDefault="00582E8F" w:rsidP="00175765">
            <w:pPr>
              <w:jc w:val="center"/>
              <w:rPr>
                <w:sz w:val="18"/>
                <w:szCs w:val="20"/>
              </w:rPr>
            </w:pPr>
            <w:r w:rsidRPr="002E6E74">
              <w:rPr>
                <w:sz w:val="18"/>
                <w:szCs w:val="20"/>
              </w:rPr>
              <w:t>101</w:t>
            </w:r>
          </w:p>
        </w:tc>
        <w:tc>
          <w:tcPr>
            <w:tcW w:w="1558" w:type="dxa"/>
          </w:tcPr>
          <w:p w14:paraId="0460F427" w14:textId="77777777" w:rsidR="00582E8F" w:rsidRPr="002E6E74" w:rsidRDefault="00582E8F" w:rsidP="00175765">
            <w:pPr>
              <w:jc w:val="center"/>
              <w:rPr>
                <w:sz w:val="18"/>
                <w:szCs w:val="20"/>
              </w:rPr>
            </w:pPr>
            <w:r w:rsidRPr="002E6E74">
              <w:rPr>
                <w:sz w:val="18"/>
                <w:szCs w:val="20"/>
              </w:rPr>
              <w:t>365782.48</w:t>
            </w:r>
          </w:p>
        </w:tc>
        <w:tc>
          <w:tcPr>
            <w:tcW w:w="1562" w:type="dxa"/>
          </w:tcPr>
          <w:p w14:paraId="16832202" w14:textId="77777777" w:rsidR="00582E8F" w:rsidRPr="002E6E74" w:rsidRDefault="00582E8F" w:rsidP="00175765">
            <w:pPr>
              <w:jc w:val="center"/>
              <w:rPr>
                <w:sz w:val="18"/>
                <w:szCs w:val="20"/>
              </w:rPr>
            </w:pPr>
            <w:r w:rsidRPr="002E6E74">
              <w:rPr>
                <w:sz w:val="18"/>
                <w:szCs w:val="20"/>
              </w:rPr>
              <w:t>2206701.94</w:t>
            </w:r>
          </w:p>
        </w:tc>
        <w:tc>
          <w:tcPr>
            <w:tcW w:w="2278" w:type="dxa"/>
          </w:tcPr>
          <w:p w14:paraId="3FBC762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C0D7E53" w14:textId="77777777" w:rsidR="00582E8F" w:rsidRPr="002E6E74" w:rsidRDefault="00582E8F" w:rsidP="00175765">
            <w:pPr>
              <w:jc w:val="center"/>
              <w:rPr>
                <w:sz w:val="18"/>
                <w:szCs w:val="20"/>
              </w:rPr>
            </w:pPr>
            <w:r w:rsidRPr="002E6E74">
              <w:rPr>
                <w:sz w:val="18"/>
                <w:szCs w:val="20"/>
              </w:rPr>
              <w:t>2.50</w:t>
            </w:r>
          </w:p>
        </w:tc>
        <w:tc>
          <w:tcPr>
            <w:tcW w:w="1702" w:type="dxa"/>
          </w:tcPr>
          <w:p w14:paraId="6CB40CEB" w14:textId="77777777" w:rsidR="00582E8F" w:rsidRPr="002E6E74" w:rsidRDefault="00582E8F" w:rsidP="00175765">
            <w:pPr>
              <w:jc w:val="center"/>
              <w:rPr>
                <w:sz w:val="18"/>
                <w:szCs w:val="20"/>
              </w:rPr>
            </w:pPr>
            <w:r w:rsidRPr="002E6E74">
              <w:rPr>
                <w:sz w:val="18"/>
                <w:szCs w:val="20"/>
              </w:rPr>
              <w:t>–</w:t>
            </w:r>
          </w:p>
        </w:tc>
      </w:tr>
      <w:tr w:rsidR="00582E8F" w:rsidRPr="002E6E74" w14:paraId="7AD5E963" w14:textId="77777777" w:rsidTr="00175765">
        <w:tblPrEx>
          <w:tblLook w:val="0000" w:firstRow="0" w:lastRow="0" w:firstColumn="0" w:lastColumn="0" w:noHBand="0" w:noVBand="0"/>
        </w:tblPrEx>
        <w:trPr>
          <w:trHeight w:val="54"/>
        </w:trPr>
        <w:tc>
          <w:tcPr>
            <w:tcW w:w="1691" w:type="dxa"/>
          </w:tcPr>
          <w:p w14:paraId="5A3EABDC" w14:textId="77777777" w:rsidR="00582E8F" w:rsidRPr="002E6E74" w:rsidRDefault="00582E8F" w:rsidP="00175765">
            <w:pPr>
              <w:jc w:val="center"/>
              <w:rPr>
                <w:sz w:val="18"/>
                <w:szCs w:val="20"/>
              </w:rPr>
            </w:pPr>
            <w:r w:rsidRPr="002E6E74">
              <w:rPr>
                <w:sz w:val="18"/>
                <w:szCs w:val="20"/>
              </w:rPr>
              <w:lastRenderedPageBreak/>
              <w:t>102</w:t>
            </w:r>
          </w:p>
        </w:tc>
        <w:tc>
          <w:tcPr>
            <w:tcW w:w="1558" w:type="dxa"/>
          </w:tcPr>
          <w:p w14:paraId="3154031F" w14:textId="77777777" w:rsidR="00582E8F" w:rsidRPr="002E6E74" w:rsidRDefault="00582E8F" w:rsidP="00175765">
            <w:pPr>
              <w:jc w:val="center"/>
              <w:rPr>
                <w:sz w:val="18"/>
                <w:szCs w:val="20"/>
              </w:rPr>
            </w:pPr>
            <w:r w:rsidRPr="002E6E74">
              <w:rPr>
                <w:sz w:val="18"/>
                <w:szCs w:val="20"/>
              </w:rPr>
              <w:t>365973.59</w:t>
            </w:r>
          </w:p>
        </w:tc>
        <w:tc>
          <w:tcPr>
            <w:tcW w:w="1562" w:type="dxa"/>
          </w:tcPr>
          <w:p w14:paraId="7F087AD3" w14:textId="77777777" w:rsidR="00582E8F" w:rsidRPr="002E6E74" w:rsidRDefault="00582E8F" w:rsidP="00175765">
            <w:pPr>
              <w:jc w:val="center"/>
              <w:rPr>
                <w:sz w:val="18"/>
                <w:szCs w:val="20"/>
              </w:rPr>
            </w:pPr>
            <w:r w:rsidRPr="002E6E74">
              <w:rPr>
                <w:sz w:val="18"/>
                <w:szCs w:val="20"/>
              </w:rPr>
              <w:t>2206804.64</w:t>
            </w:r>
          </w:p>
        </w:tc>
        <w:tc>
          <w:tcPr>
            <w:tcW w:w="2278" w:type="dxa"/>
          </w:tcPr>
          <w:p w14:paraId="035CE43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DAB093D" w14:textId="77777777" w:rsidR="00582E8F" w:rsidRPr="002E6E74" w:rsidRDefault="00582E8F" w:rsidP="00175765">
            <w:pPr>
              <w:jc w:val="center"/>
              <w:rPr>
                <w:sz w:val="18"/>
                <w:szCs w:val="20"/>
              </w:rPr>
            </w:pPr>
            <w:r w:rsidRPr="002E6E74">
              <w:rPr>
                <w:sz w:val="18"/>
                <w:szCs w:val="20"/>
              </w:rPr>
              <w:t>2.50</w:t>
            </w:r>
          </w:p>
        </w:tc>
        <w:tc>
          <w:tcPr>
            <w:tcW w:w="1702" w:type="dxa"/>
          </w:tcPr>
          <w:p w14:paraId="458E300B" w14:textId="77777777" w:rsidR="00582E8F" w:rsidRPr="002E6E74" w:rsidRDefault="00582E8F" w:rsidP="00175765">
            <w:pPr>
              <w:jc w:val="center"/>
              <w:rPr>
                <w:sz w:val="18"/>
                <w:szCs w:val="20"/>
              </w:rPr>
            </w:pPr>
            <w:r w:rsidRPr="002E6E74">
              <w:rPr>
                <w:sz w:val="18"/>
                <w:szCs w:val="20"/>
              </w:rPr>
              <w:t>–</w:t>
            </w:r>
          </w:p>
        </w:tc>
      </w:tr>
      <w:tr w:rsidR="00582E8F" w:rsidRPr="002E6E74" w14:paraId="4F6977B9" w14:textId="77777777" w:rsidTr="00175765">
        <w:tblPrEx>
          <w:tblLook w:val="0000" w:firstRow="0" w:lastRow="0" w:firstColumn="0" w:lastColumn="0" w:noHBand="0" w:noVBand="0"/>
        </w:tblPrEx>
        <w:trPr>
          <w:trHeight w:val="54"/>
        </w:trPr>
        <w:tc>
          <w:tcPr>
            <w:tcW w:w="1691" w:type="dxa"/>
          </w:tcPr>
          <w:p w14:paraId="7B678188" w14:textId="77777777" w:rsidR="00582E8F" w:rsidRPr="002E6E74" w:rsidRDefault="00582E8F" w:rsidP="00175765">
            <w:pPr>
              <w:jc w:val="center"/>
              <w:rPr>
                <w:sz w:val="18"/>
                <w:szCs w:val="20"/>
              </w:rPr>
            </w:pPr>
            <w:r w:rsidRPr="002E6E74">
              <w:rPr>
                <w:sz w:val="18"/>
                <w:szCs w:val="20"/>
              </w:rPr>
              <w:t>103</w:t>
            </w:r>
          </w:p>
        </w:tc>
        <w:tc>
          <w:tcPr>
            <w:tcW w:w="1558" w:type="dxa"/>
          </w:tcPr>
          <w:p w14:paraId="4CE1474D" w14:textId="77777777" w:rsidR="00582E8F" w:rsidRPr="002E6E74" w:rsidRDefault="00582E8F" w:rsidP="00175765">
            <w:pPr>
              <w:jc w:val="center"/>
              <w:rPr>
                <w:sz w:val="18"/>
                <w:szCs w:val="20"/>
              </w:rPr>
            </w:pPr>
            <w:r w:rsidRPr="002E6E74">
              <w:rPr>
                <w:sz w:val="18"/>
                <w:szCs w:val="20"/>
              </w:rPr>
              <w:t>366193.06</w:t>
            </w:r>
          </w:p>
        </w:tc>
        <w:tc>
          <w:tcPr>
            <w:tcW w:w="1562" w:type="dxa"/>
          </w:tcPr>
          <w:p w14:paraId="7979296A" w14:textId="77777777" w:rsidR="00582E8F" w:rsidRPr="002E6E74" w:rsidRDefault="00582E8F" w:rsidP="00175765">
            <w:pPr>
              <w:jc w:val="center"/>
              <w:rPr>
                <w:sz w:val="18"/>
                <w:szCs w:val="20"/>
              </w:rPr>
            </w:pPr>
            <w:r w:rsidRPr="002E6E74">
              <w:rPr>
                <w:sz w:val="18"/>
                <w:szCs w:val="20"/>
              </w:rPr>
              <w:t>2207393.33</w:t>
            </w:r>
          </w:p>
        </w:tc>
        <w:tc>
          <w:tcPr>
            <w:tcW w:w="2278" w:type="dxa"/>
          </w:tcPr>
          <w:p w14:paraId="3836BC8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6EC1636" w14:textId="77777777" w:rsidR="00582E8F" w:rsidRPr="002E6E74" w:rsidRDefault="00582E8F" w:rsidP="00175765">
            <w:pPr>
              <w:jc w:val="center"/>
              <w:rPr>
                <w:sz w:val="18"/>
                <w:szCs w:val="20"/>
              </w:rPr>
            </w:pPr>
            <w:r w:rsidRPr="002E6E74">
              <w:rPr>
                <w:sz w:val="18"/>
                <w:szCs w:val="20"/>
              </w:rPr>
              <w:t>2.50</w:t>
            </w:r>
          </w:p>
        </w:tc>
        <w:tc>
          <w:tcPr>
            <w:tcW w:w="1702" w:type="dxa"/>
          </w:tcPr>
          <w:p w14:paraId="4A1CD6CE" w14:textId="77777777" w:rsidR="00582E8F" w:rsidRPr="002E6E74" w:rsidRDefault="00582E8F" w:rsidP="00175765">
            <w:pPr>
              <w:jc w:val="center"/>
              <w:rPr>
                <w:sz w:val="18"/>
                <w:szCs w:val="20"/>
              </w:rPr>
            </w:pPr>
            <w:r w:rsidRPr="002E6E74">
              <w:rPr>
                <w:sz w:val="18"/>
                <w:szCs w:val="20"/>
              </w:rPr>
              <w:t>–</w:t>
            </w:r>
          </w:p>
        </w:tc>
      </w:tr>
      <w:tr w:rsidR="00582E8F" w:rsidRPr="002E6E74" w14:paraId="44612C87" w14:textId="77777777" w:rsidTr="00175765">
        <w:tblPrEx>
          <w:tblLook w:val="0000" w:firstRow="0" w:lastRow="0" w:firstColumn="0" w:lastColumn="0" w:noHBand="0" w:noVBand="0"/>
        </w:tblPrEx>
        <w:trPr>
          <w:trHeight w:val="54"/>
        </w:trPr>
        <w:tc>
          <w:tcPr>
            <w:tcW w:w="1691" w:type="dxa"/>
          </w:tcPr>
          <w:p w14:paraId="1C22DAB6" w14:textId="77777777" w:rsidR="00582E8F" w:rsidRPr="002E6E74" w:rsidRDefault="00582E8F" w:rsidP="00175765">
            <w:pPr>
              <w:jc w:val="center"/>
              <w:rPr>
                <w:sz w:val="18"/>
                <w:szCs w:val="20"/>
              </w:rPr>
            </w:pPr>
            <w:r w:rsidRPr="002E6E74">
              <w:rPr>
                <w:sz w:val="18"/>
                <w:szCs w:val="20"/>
              </w:rPr>
              <w:t>104</w:t>
            </w:r>
          </w:p>
        </w:tc>
        <w:tc>
          <w:tcPr>
            <w:tcW w:w="1558" w:type="dxa"/>
          </w:tcPr>
          <w:p w14:paraId="002D3E2E" w14:textId="77777777" w:rsidR="00582E8F" w:rsidRPr="002E6E74" w:rsidRDefault="00582E8F" w:rsidP="00175765">
            <w:pPr>
              <w:jc w:val="center"/>
              <w:rPr>
                <w:sz w:val="18"/>
                <w:szCs w:val="20"/>
              </w:rPr>
            </w:pPr>
            <w:r w:rsidRPr="002E6E74">
              <w:rPr>
                <w:sz w:val="18"/>
                <w:szCs w:val="20"/>
              </w:rPr>
              <w:t>366184.54</w:t>
            </w:r>
          </w:p>
        </w:tc>
        <w:tc>
          <w:tcPr>
            <w:tcW w:w="1562" w:type="dxa"/>
          </w:tcPr>
          <w:p w14:paraId="62B717D1" w14:textId="77777777" w:rsidR="00582E8F" w:rsidRPr="002E6E74" w:rsidRDefault="00582E8F" w:rsidP="00175765">
            <w:pPr>
              <w:jc w:val="center"/>
              <w:rPr>
                <w:sz w:val="18"/>
                <w:szCs w:val="20"/>
              </w:rPr>
            </w:pPr>
            <w:r w:rsidRPr="002E6E74">
              <w:rPr>
                <w:sz w:val="18"/>
                <w:szCs w:val="20"/>
              </w:rPr>
              <w:t>2207408.57</w:t>
            </w:r>
          </w:p>
        </w:tc>
        <w:tc>
          <w:tcPr>
            <w:tcW w:w="2278" w:type="dxa"/>
          </w:tcPr>
          <w:p w14:paraId="2519941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153963D" w14:textId="77777777" w:rsidR="00582E8F" w:rsidRPr="002E6E74" w:rsidRDefault="00582E8F" w:rsidP="00175765">
            <w:pPr>
              <w:jc w:val="center"/>
              <w:rPr>
                <w:sz w:val="18"/>
                <w:szCs w:val="20"/>
              </w:rPr>
            </w:pPr>
            <w:r w:rsidRPr="002E6E74">
              <w:rPr>
                <w:sz w:val="18"/>
                <w:szCs w:val="20"/>
              </w:rPr>
              <w:t>2.50</w:t>
            </w:r>
          </w:p>
        </w:tc>
        <w:tc>
          <w:tcPr>
            <w:tcW w:w="1702" w:type="dxa"/>
          </w:tcPr>
          <w:p w14:paraId="5EB79878" w14:textId="77777777" w:rsidR="00582E8F" w:rsidRPr="002E6E74" w:rsidRDefault="00582E8F" w:rsidP="00175765">
            <w:pPr>
              <w:jc w:val="center"/>
              <w:rPr>
                <w:sz w:val="18"/>
                <w:szCs w:val="20"/>
              </w:rPr>
            </w:pPr>
            <w:r w:rsidRPr="002E6E74">
              <w:rPr>
                <w:sz w:val="18"/>
                <w:szCs w:val="20"/>
              </w:rPr>
              <w:t>–</w:t>
            </w:r>
          </w:p>
        </w:tc>
      </w:tr>
      <w:tr w:rsidR="00582E8F" w:rsidRPr="002E6E74" w14:paraId="15F4DB9A" w14:textId="77777777" w:rsidTr="00175765">
        <w:tblPrEx>
          <w:tblLook w:val="0000" w:firstRow="0" w:lastRow="0" w:firstColumn="0" w:lastColumn="0" w:noHBand="0" w:noVBand="0"/>
        </w:tblPrEx>
        <w:trPr>
          <w:trHeight w:val="54"/>
        </w:trPr>
        <w:tc>
          <w:tcPr>
            <w:tcW w:w="1691" w:type="dxa"/>
          </w:tcPr>
          <w:p w14:paraId="5EF61753" w14:textId="77777777" w:rsidR="00582E8F" w:rsidRPr="002E6E74" w:rsidRDefault="00582E8F" w:rsidP="00175765">
            <w:pPr>
              <w:jc w:val="center"/>
              <w:rPr>
                <w:sz w:val="18"/>
                <w:szCs w:val="20"/>
              </w:rPr>
            </w:pPr>
            <w:r w:rsidRPr="002E6E74">
              <w:rPr>
                <w:sz w:val="18"/>
                <w:szCs w:val="20"/>
              </w:rPr>
              <w:t>105</w:t>
            </w:r>
          </w:p>
        </w:tc>
        <w:tc>
          <w:tcPr>
            <w:tcW w:w="1558" w:type="dxa"/>
          </w:tcPr>
          <w:p w14:paraId="21E9B4A7" w14:textId="77777777" w:rsidR="00582E8F" w:rsidRPr="002E6E74" w:rsidRDefault="00582E8F" w:rsidP="00175765">
            <w:pPr>
              <w:jc w:val="center"/>
              <w:rPr>
                <w:sz w:val="18"/>
                <w:szCs w:val="20"/>
              </w:rPr>
            </w:pPr>
            <w:r w:rsidRPr="002E6E74">
              <w:rPr>
                <w:sz w:val="18"/>
                <w:szCs w:val="20"/>
              </w:rPr>
              <w:t>366180.65</w:t>
            </w:r>
          </w:p>
        </w:tc>
        <w:tc>
          <w:tcPr>
            <w:tcW w:w="1562" w:type="dxa"/>
          </w:tcPr>
          <w:p w14:paraId="1DC43AEB" w14:textId="77777777" w:rsidR="00582E8F" w:rsidRPr="002E6E74" w:rsidRDefault="00582E8F" w:rsidP="00175765">
            <w:pPr>
              <w:jc w:val="center"/>
              <w:rPr>
                <w:sz w:val="18"/>
                <w:szCs w:val="20"/>
              </w:rPr>
            </w:pPr>
            <w:r w:rsidRPr="002E6E74">
              <w:rPr>
                <w:sz w:val="18"/>
                <w:szCs w:val="20"/>
              </w:rPr>
              <w:t>2207476.28</w:t>
            </w:r>
          </w:p>
        </w:tc>
        <w:tc>
          <w:tcPr>
            <w:tcW w:w="2278" w:type="dxa"/>
          </w:tcPr>
          <w:p w14:paraId="0C15117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F4B5EF1" w14:textId="77777777" w:rsidR="00582E8F" w:rsidRPr="002E6E74" w:rsidRDefault="00582E8F" w:rsidP="00175765">
            <w:pPr>
              <w:jc w:val="center"/>
              <w:rPr>
                <w:sz w:val="18"/>
                <w:szCs w:val="20"/>
              </w:rPr>
            </w:pPr>
            <w:r w:rsidRPr="002E6E74">
              <w:rPr>
                <w:sz w:val="18"/>
                <w:szCs w:val="20"/>
              </w:rPr>
              <w:t>2.50</w:t>
            </w:r>
          </w:p>
        </w:tc>
        <w:tc>
          <w:tcPr>
            <w:tcW w:w="1702" w:type="dxa"/>
          </w:tcPr>
          <w:p w14:paraId="29860830" w14:textId="77777777" w:rsidR="00582E8F" w:rsidRPr="002E6E74" w:rsidRDefault="00582E8F" w:rsidP="00175765">
            <w:pPr>
              <w:jc w:val="center"/>
              <w:rPr>
                <w:sz w:val="18"/>
                <w:szCs w:val="20"/>
              </w:rPr>
            </w:pPr>
            <w:r w:rsidRPr="002E6E74">
              <w:rPr>
                <w:sz w:val="18"/>
                <w:szCs w:val="20"/>
              </w:rPr>
              <w:t>–</w:t>
            </w:r>
          </w:p>
        </w:tc>
      </w:tr>
      <w:tr w:rsidR="00582E8F" w:rsidRPr="002E6E74" w14:paraId="1FE26EE7" w14:textId="77777777" w:rsidTr="00175765">
        <w:tblPrEx>
          <w:tblLook w:val="0000" w:firstRow="0" w:lastRow="0" w:firstColumn="0" w:lastColumn="0" w:noHBand="0" w:noVBand="0"/>
        </w:tblPrEx>
        <w:trPr>
          <w:trHeight w:val="54"/>
        </w:trPr>
        <w:tc>
          <w:tcPr>
            <w:tcW w:w="1691" w:type="dxa"/>
          </w:tcPr>
          <w:p w14:paraId="6D996554" w14:textId="77777777" w:rsidR="00582E8F" w:rsidRPr="002E6E74" w:rsidRDefault="00582E8F" w:rsidP="00175765">
            <w:pPr>
              <w:jc w:val="center"/>
              <w:rPr>
                <w:sz w:val="18"/>
                <w:szCs w:val="20"/>
              </w:rPr>
            </w:pPr>
            <w:r w:rsidRPr="002E6E74">
              <w:rPr>
                <w:sz w:val="18"/>
                <w:szCs w:val="20"/>
              </w:rPr>
              <w:t>106</w:t>
            </w:r>
          </w:p>
        </w:tc>
        <w:tc>
          <w:tcPr>
            <w:tcW w:w="1558" w:type="dxa"/>
          </w:tcPr>
          <w:p w14:paraId="30D1452C" w14:textId="77777777" w:rsidR="00582E8F" w:rsidRPr="002E6E74" w:rsidRDefault="00582E8F" w:rsidP="00175765">
            <w:pPr>
              <w:jc w:val="center"/>
              <w:rPr>
                <w:sz w:val="18"/>
                <w:szCs w:val="20"/>
              </w:rPr>
            </w:pPr>
            <w:r w:rsidRPr="002E6E74">
              <w:rPr>
                <w:sz w:val="18"/>
                <w:szCs w:val="20"/>
              </w:rPr>
              <w:t>366189.55</w:t>
            </w:r>
          </w:p>
        </w:tc>
        <w:tc>
          <w:tcPr>
            <w:tcW w:w="1562" w:type="dxa"/>
          </w:tcPr>
          <w:p w14:paraId="675773FC" w14:textId="77777777" w:rsidR="00582E8F" w:rsidRPr="002E6E74" w:rsidRDefault="00582E8F" w:rsidP="00175765">
            <w:pPr>
              <w:jc w:val="center"/>
              <w:rPr>
                <w:sz w:val="18"/>
                <w:szCs w:val="20"/>
              </w:rPr>
            </w:pPr>
            <w:r w:rsidRPr="002E6E74">
              <w:rPr>
                <w:sz w:val="18"/>
                <w:szCs w:val="20"/>
              </w:rPr>
              <w:t>2207518.58</w:t>
            </w:r>
          </w:p>
        </w:tc>
        <w:tc>
          <w:tcPr>
            <w:tcW w:w="2278" w:type="dxa"/>
          </w:tcPr>
          <w:p w14:paraId="210983E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5172532" w14:textId="77777777" w:rsidR="00582E8F" w:rsidRPr="002E6E74" w:rsidRDefault="00582E8F" w:rsidP="00175765">
            <w:pPr>
              <w:jc w:val="center"/>
              <w:rPr>
                <w:sz w:val="18"/>
                <w:szCs w:val="20"/>
              </w:rPr>
            </w:pPr>
            <w:r w:rsidRPr="002E6E74">
              <w:rPr>
                <w:sz w:val="18"/>
                <w:szCs w:val="20"/>
              </w:rPr>
              <w:t>2.50</w:t>
            </w:r>
          </w:p>
        </w:tc>
        <w:tc>
          <w:tcPr>
            <w:tcW w:w="1702" w:type="dxa"/>
          </w:tcPr>
          <w:p w14:paraId="63FA9992" w14:textId="77777777" w:rsidR="00582E8F" w:rsidRPr="002E6E74" w:rsidRDefault="00582E8F" w:rsidP="00175765">
            <w:pPr>
              <w:jc w:val="center"/>
              <w:rPr>
                <w:sz w:val="18"/>
                <w:szCs w:val="20"/>
              </w:rPr>
            </w:pPr>
            <w:r w:rsidRPr="002E6E74">
              <w:rPr>
                <w:sz w:val="18"/>
                <w:szCs w:val="20"/>
              </w:rPr>
              <w:t>–</w:t>
            </w:r>
          </w:p>
        </w:tc>
      </w:tr>
      <w:tr w:rsidR="00582E8F" w:rsidRPr="002E6E74" w14:paraId="194A19CB" w14:textId="77777777" w:rsidTr="00175765">
        <w:tblPrEx>
          <w:tblLook w:val="0000" w:firstRow="0" w:lastRow="0" w:firstColumn="0" w:lastColumn="0" w:noHBand="0" w:noVBand="0"/>
        </w:tblPrEx>
        <w:trPr>
          <w:trHeight w:val="54"/>
        </w:trPr>
        <w:tc>
          <w:tcPr>
            <w:tcW w:w="1691" w:type="dxa"/>
          </w:tcPr>
          <w:p w14:paraId="4CC546DE" w14:textId="77777777" w:rsidR="00582E8F" w:rsidRPr="002E6E74" w:rsidRDefault="00582E8F" w:rsidP="00175765">
            <w:pPr>
              <w:jc w:val="center"/>
              <w:rPr>
                <w:sz w:val="18"/>
                <w:szCs w:val="20"/>
              </w:rPr>
            </w:pPr>
            <w:r w:rsidRPr="002E6E74">
              <w:rPr>
                <w:sz w:val="18"/>
                <w:szCs w:val="20"/>
              </w:rPr>
              <w:t>107</w:t>
            </w:r>
          </w:p>
        </w:tc>
        <w:tc>
          <w:tcPr>
            <w:tcW w:w="1558" w:type="dxa"/>
          </w:tcPr>
          <w:p w14:paraId="473CA045" w14:textId="77777777" w:rsidR="00582E8F" w:rsidRPr="002E6E74" w:rsidRDefault="00582E8F" w:rsidP="00175765">
            <w:pPr>
              <w:jc w:val="center"/>
              <w:rPr>
                <w:sz w:val="18"/>
                <w:szCs w:val="20"/>
              </w:rPr>
            </w:pPr>
            <w:r w:rsidRPr="002E6E74">
              <w:rPr>
                <w:sz w:val="18"/>
                <w:szCs w:val="20"/>
              </w:rPr>
              <w:t>366192.36</w:t>
            </w:r>
          </w:p>
        </w:tc>
        <w:tc>
          <w:tcPr>
            <w:tcW w:w="1562" w:type="dxa"/>
          </w:tcPr>
          <w:p w14:paraId="7BDD46F0" w14:textId="77777777" w:rsidR="00582E8F" w:rsidRPr="002E6E74" w:rsidRDefault="00582E8F" w:rsidP="00175765">
            <w:pPr>
              <w:jc w:val="center"/>
              <w:rPr>
                <w:sz w:val="18"/>
                <w:szCs w:val="20"/>
              </w:rPr>
            </w:pPr>
            <w:r w:rsidRPr="002E6E74">
              <w:rPr>
                <w:sz w:val="18"/>
                <w:szCs w:val="20"/>
              </w:rPr>
              <w:t>2207547.68</w:t>
            </w:r>
          </w:p>
        </w:tc>
        <w:tc>
          <w:tcPr>
            <w:tcW w:w="2278" w:type="dxa"/>
          </w:tcPr>
          <w:p w14:paraId="72F7572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5D757A6" w14:textId="77777777" w:rsidR="00582E8F" w:rsidRPr="002E6E74" w:rsidRDefault="00582E8F" w:rsidP="00175765">
            <w:pPr>
              <w:jc w:val="center"/>
              <w:rPr>
                <w:sz w:val="18"/>
                <w:szCs w:val="20"/>
              </w:rPr>
            </w:pPr>
            <w:r w:rsidRPr="002E6E74">
              <w:rPr>
                <w:sz w:val="18"/>
                <w:szCs w:val="20"/>
              </w:rPr>
              <w:t>2.50</w:t>
            </w:r>
          </w:p>
        </w:tc>
        <w:tc>
          <w:tcPr>
            <w:tcW w:w="1702" w:type="dxa"/>
          </w:tcPr>
          <w:p w14:paraId="014A451D" w14:textId="77777777" w:rsidR="00582E8F" w:rsidRPr="002E6E74" w:rsidRDefault="00582E8F" w:rsidP="00175765">
            <w:pPr>
              <w:jc w:val="center"/>
              <w:rPr>
                <w:sz w:val="18"/>
                <w:szCs w:val="20"/>
              </w:rPr>
            </w:pPr>
            <w:r w:rsidRPr="002E6E74">
              <w:rPr>
                <w:sz w:val="18"/>
                <w:szCs w:val="20"/>
              </w:rPr>
              <w:t>–</w:t>
            </w:r>
          </w:p>
        </w:tc>
      </w:tr>
      <w:tr w:rsidR="00582E8F" w:rsidRPr="002E6E74" w14:paraId="12D7226A" w14:textId="77777777" w:rsidTr="00175765">
        <w:tblPrEx>
          <w:tblLook w:val="0000" w:firstRow="0" w:lastRow="0" w:firstColumn="0" w:lastColumn="0" w:noHBand="0" w:noVBand="0"/>
        </w:tblPrEx>
        <w:trPr>
          <w:trHeight w:val="54"/>
        </w:trPr>
        <w:tc>
          <w:tcPr>
            <w:tcW w:w="1691" w:type="dxa"/>
          </w:tcPr>
          <w:p w14:paraId="4ACC3353" w14:textId="77777777" w:rsidR="00582E8F" w:rsidRPr="002E6E74" w:rsidRDefault="00582E8F" w:rsidP="00175765">
            <w:pPr>
              <w:jc w:val="center"/>
              <w:rPr>
                <w:sz w:val="18"/>
                <w:szCs w:val="20"/>
              </w:rPr>
            </w:pPr>
            <w:r w:rsidRPr="002E6E74">
              <w:rPr>
                <w:sz w:val="18"/>
                <w:szCs w:val="20"/>
              </w:rPr>
              <w:t>108</w:t>
            </w:r>
          </w:p>
        </w:tc>
        <w:tc>
          <w:tcPr>
            <w:tcW w:w="1558" w:type="dxa"/>
          </w:tcPr>
          <w:p w14:paraId="16D9CD6F" w14:textId="77777777" w:rsidR="00582E8F" w:rsidRPr="002E6E74" w:rsidRDefault="00582E8F" w:rsidP="00175765">
            <w:pPr>
              <w:jc w:val="center"/>
              <w:rPr>
                <w:sz w:val="18"/>
                <w:szCs w:val="20"/>
              </w:rPr>
            </w:pPr>
            <w:r w:rsidRPr="002E6E74">
              <w:rPr>
                <w:sz w:val="18"/>
                <w:szCs w:val="20"/>
              </w:rPr>
              <w:t>366192.36</w:t>
            </w:r>
          </w:p>
        </w:tc>
        <w:tc>
          <w:tcPr>
            <w:tcW w:w="1562" w:type="dxa"/>
          </w:tcPr>
          <w:p w14:paraId="3CAAE80D" w14:textId="77777777" w:rsidR="00582E8F" w:rsidRPr="002E6E74" w:rsidRDefault="00582E8F" w:rsidP="00175765">
            <w:pPr>
              <w:jc w:val="center"/>
              <w:rPr>
                <w:sz w:val="18"/>
                <w:szCs w:val="20"/>
              </w:rPr>
            </w:pPr>
            <w:r w:rsidRPr="002E6E74">
              <w:rPr>
                <w:sz w:val="18"/>
                <w:szCs w:val="20"/>
              </w:rPr>
              <w:t>2207547.72</w:t>
            </w:r>
          </w:p>
        </w:tc>
        <w:tc>
          <w:tcPr>
            <w:tcW w:w="2278" w:type="dxa"/>
          </w:tcPr>
          <w:p w14:paraId="0395149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942A9FD" w14:textId="77777777" w:rsidR="00582E8F" w:rsidRPr="002E6E74" w:rsidRDefault="00582E8F" w:rsidP="00175765">
            <w:pPr>
              <w:jc w:val="center"/>
              <w:rPr>
                <w:sz w:val="18"/>
                <w:szCs w:val="20"/>
              </w:rPr>
            </w:pPr>
            <w:r w:rsidRPr="002E6E74">
              <w:rPr>
                <w:sz w:val="18"/>
                <w:szCs w:val="20"/>
              </w:rPr>
              <w:t>2.50</w:t>
            </w:r>
          </w:p>
        </w:tc>
        <w:tc>
          <w:tcPr>
            <w:tcW w:w="1702" w:type="dxa"/>
          </w:tcPr>
          <w:p w14:paraId="5D8001EF" w14:textId="77777777" w:rsidR="00582E8F" w:rsidRPr="002E6E74" w:rsidRDefault="00582E8F" w:rsidP="00175765">
            <w:pPr>
              <w:jc w:val="center"/>
              <w:rPr>
                <w:sz w:val="18"/>
                <w:szCs w:val="20"/>
              </w:rPr>
            </w:pPr>
            <w:r w:rsidRPr="002E6E74">
              <w:rPr>
                <w:sz w:val="18"/>
                <w:szCs w:val="20"/>
              </w:rPr>
              <w:t>–</w:t>
            </w:r>
          </w:p>
        </w:tc>
      </w:tr>
      <w:tr w:rsidR="00582E8F" w:rsidRPr="002E6E74" w14:paraId="7CD049C4" w14:textId="77777777" w:rsidTr="00175765">
        <w:tblPrEx>
          <w:tblLook w:val="0000" w:firstRow="0" w:lastRow="0" w:firstColumn="0" w:lastColumn="0" w:noHBand="0" w:noVBand="0"/>
        </w:tblPrEx>
        <w:trPr>
          <w:trHeight w:val="54"/>
        </w:trPr>
        <w:tc>
          <w:tcPr>
            <w:tcW w:w="1691" w:type="dxa"/>
          </w:tcPr>
          <w:p w14:paraId="62500842" w14:textId="77777777" w:rsidR="00582E8F" w:rsidRPr="002E6E74" w:rsidRDefault="00582E8F" w:rsidP="00175765">
            <w:pPr>
              <w:jc w:val="center"/>
              <w:rPr>
                <w:sz w:val="18"/>
                <w:szCs w:val="20"/>
              </w:rPr>
            </w:pPr>
            <w:r w:rsidRPr="002E6E74">
              <w:rPr>
                <w:sz w:val="18"/>
                <w:szCs w:val="20"/>
              </w:rPr>
              <w:t>93</w:t>
            </w:r>
          </w:p>
        </w:tc>
        <w:tc>
          <w:tcPr>
            <w:tcW w:w="1558" w:type="dxa"/>
          </w:tcPr>
          <w:p w14:paraId="3359BE51" w14:textId="77777777" w:rsidR="00582E8F" w:rsidRPr="002E6E74" w:rsidRDefault="00582E8F" w:rsidP="00175765">
            <w:pPr>
              <w:jc w:val="center"/>
              <w:rPr>
                <w:sz w:val="18"/>
                <w:szCs w:val="20"/>
              </w:rPr>
            </w:pPr>
            <w:r w:rsidRPr="002E6E74">
              <w:rPr>
                <w:sz w:val="18"/>
                <w:szCs w:val="20"/>
              </w:rPr>
              <w:t>365756.62</w:t>
            </w:r>
          </w:p>
        </w:tc>
        <w:tc>
          <w:tcPr>
            <w:tcW w:w="1562" w:type="dxa"/>
          </w:tcPr>
          <w:p w14:paraId="14E70A50" w14:textId="77777777" w:rsidR="00582E8F" w:rsidRPr="002E6E74" w:rsidRDefault="00582E8F" w:rsidP="00175765">
            <w:pPr>
              <w:jc w:val="center"/>
              <w:rPr>
                <w:sz w:val="18"/>
                <w:szCs w:val="20"/>
              </w:rPr>
            </w:pPr>
            <w:r w:rsidRPr="002E6E74">
              <w:rPr>
                <w:sz w:val="18"/>
                <w:szCs w:val="20"/>
              </w:rPr>
              <w:t>2207557.90</w:t>
            </w:r>
          </w:p>
        </w:tc>
        <w:tc>
          <w:tcPr>
            <w:tcW w:w="2278" w:type="dxa"/>
          </w:tcPr>
          <w:p w14:paraId="7E834D3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E3632FD" w14:textId="77777777" w:rsidR="00582E8F" w:rsidRPr="002E6E74" w:rsidRDefault="00582E8F" w:rsidP="00175765">
            <w:pPr>
              <w:jc w:val="center"/>
              <w:rPr>
                <w:sz w:val="18"/>
                <w:szCs w:val="20"/>
              </w:rPr>
            </w:pPr>
            <w:r w:rsidRPr="002E6E74">
              <w:rPr>
                <w:sz w:val="18"/>
                <w:szCs w:val="20"/>
              </w:rPr>
              <w:t>2.50</w:t>
            </w:r>
          </w:p>
        </w:tc>
        <w:tc>
          <w:tcPr>
            <w:tcW w:w="1702" w:type="dxa"/>
          </w:tcPr>
          <w:p w14:paraId="504EDF10" w14:textId="77777777" w:rsidR="00582E8F" w:rsidRPr="002E6E74" w:rsidRDefault="00582E8F" w:rsidP="00175765">
            <w:pPr>
              <w:jc w:val="center"/>
              <w:rPr>
                <w:sz w:val="18"/>
                <w:szCs w:val="20"/>
              </w:rPr>
            </w:pPr>
            <w:r w:rsidRPr="002E6E74">
              <w:rPr>
                <w:sz w:val="18"/>
                <w:szCs w:val="20"/>
              </w:rPr>
              <w:t>–</w:t>
            </w:r>
          </w:p>
        </w:tc>
      </w:tr>
      <w:tr w:rsidR="00582E8F" w:rsidRPr="002E6E74" w14:paraId="346471C1" w14:textId="77777777" w:rsidTr="00175765">
        <w:tblPrEx>
          <w:tblLook w:val="0000" w:firstRow="0" w:lastRow="0" w:firstColumn="0" w:lastColumn="0" w:noHBand="0" w:noVBand="0"/>
        </w:tblPrEx>
        <w:trPr>
          <w:trHeight w:val="54"/>
        </w:trPr>
        <w:tc>
          <w:tcPr>
            <w:tcW w:w="1691" w:type="dxa"/>
          </w:tcPr>
          <w:p w14:paraId="5DAAE60D" w14:textId="77777777" w:rsidR="00582E8F" w:rsidRPr="002E6E74" w:rsidRDefault="00582E8F" w:rsidP="00175765">
            <w:pPr>
              <w:jc w:val="center"/>
              <w:rPr>
                <w:sz w:val="18"/>
                <w:szCs w:val="20"/>
              </w:rPr>
            </w:pPr>
            <w:r w:rsidRPr="002E6E74">
              <w:rPr>
                <w:sz w:val="18"/>
                <w:szCs w:val="20"/>
              </w:rPr>
              <w:t>Зона 1(10)</w:t>
            </w:r>
          </w:p>
        </w:tc>
        <w:tc>
          <w:tcPr>
            <w:tcW w:w="1558" w:type="dxa"/>
          </w:tcPr>
          <w:p w14:paraId="004878B0" w14:textId="77777777" w:rsidR="00582E8F" w:rsidRPr="002E6E74" w:rsidRDefault="00582E8F" w:rsidP="00175765">
            <w:pPr>
              <w:jc w:val="center"/>
              <w:rPr>
                <w:sz w:val="18"/>
                <w:szCs w:val="20"/>
              </w:rPr>
            </w:pPr>
            <w:r w:rsidRPr="002E6E74">
              <w:rPr>
                <w:sz w:val="18"/>
                <w:szCs w:val="20"/>
              </w:rPr>
              <w:t>–</w:t>
            </w:r>
          </w:p>
        </w:tc>
        <w:tc>
          <w:tcPr>
            <w:tcW w:w="1562" w:type="dxa"/>
          </w:tcPr>
          <w:p w14:paraId="774AA3FE" w14:textId="77777777" w:rsidR="00582E8F" w:rsidRPr="002E6E74" w:rsidRDefault="00582E8F" w:rsidP="00175765">
            <w:pPr>
              <w:jc w:val="center"/>
              <w:rPr>
                <w:sz w:val="18"/>
                <w:szCs w:val="20"/>
              </w:rPr>
            </w:pPr>
            <w:r w:rsidRPr="002E6E74">
              <w:rPr>
                <w:sz w:val="18"/>
                <w:szCs w:val="20"/>
              </w:rPr>
              <w:t>–</w:t>
            </w:r>
          </w:p>
        </w:tc>
        <w:tc>
          <w:tcPr>
            <w:tcW w:w="2278" w:type="dxa"/>
          </w:tcPr>
          <w:p w14:paraId="05823FFD"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70DD8062" w14:textId="77777777" w:rsidR="00582E8F" w:rsidRPr="002E6E74" w:rsidRDefault="00582E8F" w:rsidP="00175765">
            <w:pPr>
              <w:jc w:val="center"/>
              <w:rPr>
                <w:sz w:val="18"/>
                <w:szCs w:val="20"/>
              </w:rPr>
            </w:pPr>
            <w:r w:rsidRPr="002E6E74">
              <w:rPr>
                <w:sz w:val="18"/>
                <w:szCs w:val="20"/>
              </w:rPr>
              <w:t>–</w:t>
            </w:r>
          </w:p>
        </w:tc>
        <w:tc>
          <w:tcPr>
            <w:tcW w:w="1702" w:type="dxa"/>
          </w:tcPr>
          <w:p w14:paraId="7C9327A2" w14:textId="77777777" w:rsidR="00582E8F" w:rsidRPr="002E6E74" w:rsidRDefault="00582E8F" w:rsidP="00175765">
            <w:pPr>
              <w:jc w:val="center"/>
              <w:rPr>
                <w:sz w:val="18"/>
                <w:szCs w:val="20"/>
              </w:rPr>
            </w:pPr>
            <w:r w:rsidRPr="002E6E74">
              <w:rPr>
                <w:sz w:val="18"/>
                <w:szCs w:val="20"/>
              </w:rPr>
              <w:t>–</w:t>
            </w:r>
          </w:p>
        </w:tc>
      </w:tr>
      <w:tr w:rsidR="00582E8F" w:rsidRPr="002E6E74" w14:paraId="3935E704" w14:textId="77777777" w:rsidTr="00175765">
        <w:tblPrEx>
          <w:tblLook w:val="0000" w:firstRow="0" w:lastRow="0" w:firstColumn="0" w:lastColumn="0" w:noHBand="0" w:noVBand="0"/>
        </w:tblPrEx>
        <w:trPr>
          <w:trHeight w:val="54"/>
        </w:trPr>
        <w:tc>
          <w:tcPr>
            <w:tcW w:w="1691" w:type="dxa"/>
          </w:tcPr>
          <w:p w14:paraId="0C6CD55A" w14:textId="77777777" w:rsidR="00582E8F" w:rsidRPr="002E6E74" w:rsidRDefault="00582E8F" w:rsidP="00175765">
            <w:pPr>
              <w:jc w:val="center"/>
              <w:rPr>
                <w:sz w:val="18"/>
                <w:szCs w:val="20"/>
              </w:rPr>
            </w:pPr>
            <w:r w:rsidRPr="002E6E74">
              <w:rPr>
                <w:sz w:val="18"/>
                <w:szCs w:val="20"/>
              </w:rPr>
              <w:t>109</w:t>
            </w:r>
          </w:p>
        </w:tc>
        <w:tc>
          <w:tcPr>
            <w:tcW w:w="1558" w:type="dxa"/>
          </w:tcPr>
          <w:p w14:paraId="4641A82D" w14:textId="77777777" w:rsidR="00582E8F" w:rsidRPr="002E6E74" w:rsidRDefault="00582E8F" w:rsidP="00175765">
            <w:pPr>
              <w:jc w:val="center"/>
              <w:rPr>
                <w:sz w:val="18"/>
                <w:szCs w:val="20"/>
              </w:rPr>
            </w:pPr>
            <w:r w:rsidRPr="002E6E74">
              <w:rPr>
                <w:sz w:val="18"/>
                <w:szCs w:val="20"/>
              </w:rPr>
              <w:t>364536.64</w:t>
            </w:r>
          </w:p>
        </w:tc>
        <w:tc>
          <w:tcPr>
            <w:tcW w:w="1562" w:type="dxa"/>
          </w:tcPr>
          <w:p w14:paraId="5FDD8EF4" w14:textId="77777777" w:rsidR="00582E8F" w:rsidRPr="002E6E74" w:rsidRDefault="00582E8F" w:rsidP="00175765">
            <w:pPr>
              <w:jc w:val="center"/>
              <w:rPr>
                <w:sz w:val="18"/>
                <w:szCs w:val="20"/>
              </w:rPr>
            </w:pPr>
            <w:r w:rsidRPr="002E6E74">
              <w:rPr>
                <w:sz w:val="18"/>
                <w:szCs w:val="20"/>
              </w:rPr>
              <w:t>2198781.27</w:t>
            </w:r>
          </w:p>
        </w:tc>
        <w:tc>
          <w:tcPr>
            <w:tcW w:w="2278" w:type="dxa"/>
          </w:tcPr>
          <w:p w14:paraId="51C200D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AA79FB6" w14:textId="77777777" w:rsidR="00582E8F" w:rsidRPr="002E6E74" w:rsidRDefault="00582E8F" w:rsidP="00175765">
            <w:pPr>
              <w:jc w:val="center"/>
              <w:rPr>
                <w:sz w:val="18"/>
                <w:szCs w:val="20"/>
              </w:rPr>
            </w:pPr>
            <w:r w:rsidRPr="002E6E74">
              <w:rPr>
                <w:sz w:val="18"/>
                <w:szCs w:val="20"/>
              </w:rPr>
              <w:t>2.50</w:t>
            </w:r>
          </w:p>
        </w:tc>
        <w:tc>
          <w:tcPr>
            <w:tcW w:w="1702" w:type="dxa"/>
          </w:tcPr>
          <w:p w14:paraId="2BA6CDE7" w14:textId="77777777" w:rsidR="00582E8F" w:rsidRPr="002E6E74" w:rsidRDefault="00582E8F" w:rsidP="00175765">
            <w:pPr>
              <w:jc w:val="center"/>
              <w:rPr>
                <w:sz w:val="18"/>
                <w:szCs w:val="20"/>
              </w:rPr>
            </w:pPr>
            <w:r w:rsidRPr="002E6E74">
              <w:rPr>
                <w:sz w:val="18"/>
                <w:szCs w:val="20"/>
              </w:rPr>
              <w:t>–</w:t>
            </w:r>
          </w:p>
        </w:tc>
      </w:tr>
      <w:tr w:rsidR="00582E8F" w:rsidRPr="002E6E74" w14:paraId="7A92059C" w14:textId="77777777" w:rsidTr="00175765">
        <w:tblPrEx>
          <w:tblLook w:val="0000" w:firstRow="0" w:lastRow="0" w:firstColumn="0" w:lastColumn="0" w:noHBand="0" w:noVBand="0"/>
        </w:tblPrEx>
        <w:trPr>
          <w:trHeight w:val="54"/>
        </w:trPr>
        <w:tc>
          <w:tcPr>
            <w:tcW w:w="1691" w:type="dxa"/>
          </w:tcPr>
          <w:p w14:paraId="63EC64F5" w14:textId="77777777" w:rsidR="00582E8F" w:rsidRPr="002E6E74" w:rsidRDefault="00582E8F" w:rsidP="00175765">
            <w:pPr>
              <w:jc w:val="center"/>
              <w:rPr>
                <w:sz w:val="18"/>
                <w:szCs w:val="20"/>
              </w:rPr>
            </w:pPr>
            <w:r w:rsidRPr="002E6E74">
              <w:rPr>
                <w:sz w:val="18"/>
                <w:szCs w:val="20"/>
              </w:rPr>
              <w:t>110</w:t>
            </w:r>
          </w:p>
        </w:tc>
        <w:tc>
          <w:tcPr>
            <w:tcW w:w="1558" w:type="dxa"/>
          </w:tcPr>
          <w:p w14:paraId="7EEA0968" w14:textId="77777777" w:rsidR="00582E8F" w:rsidRPr="002E6E74" w:rsidRDefault="00582E8F" w:rsidP="00175765">
            <w:pPr>
              <w:jc w:val="center"/>
              <w:rPr>
                <w:sz w:val="18"/>
                <w:szCs w:val="20"/>
              </w:rPr>
            </w:pPr>
            <w:r w:rsidRPr="002E6E74">
              <w:rPr>
                <w:sz w:val="18"/>
                <w:szCs w:val="20"/>
              </w:rPr>
              <w:t>364441.98</w:t>
            </w:r>
          </w:p>
        </w:tc>
        <w:tc>
          <w:tcPr>
            <w:tcW w:w="1562" w:type="dxa"/>
          </w:tcPr>
          <w:p w14:paraId="7377C507" w14:textId="77777777" w:rsidR="00582E8F" w:rsidRPr="002E6E74" w:rsidRDefault="00582E8F" w:rsidP="00175765">
            <w:pPr>
              <w:jc w:val="center"/>
              <w:rPr>
                <w:sz w:val="18"/>
                <w:szCs w:val="20"/>
              </w:rPr>
            </w:pPr>
            <w:r w:rsidRPr="002E6E74">
              <w:rPr>
                <w:sz w:val="18"/>
                <w:szCs w:val="20"/>
              </w:rPr>
              <w:t>2198657.71</w:t>
            </w:r>
          </w:p>
        </w:tc>
        <w:tc>
          <w:tcPr>
            <w:tcW w:w="2278" w:type="dxa"/>
          </w:tcPr>
          <w:p w14:paraId="54CE8D4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30E1697" w14:textId="77777777" w:rsidR="00582E8F" w:rsidRPr="002E6E74" w:rsidRDefault="00582E8F" w:rsidP="00175765">
            <w:pPr>
              <w:jc w:val="center"/>
              <w:rPr>
                <w:sz w:val="18"/>
                <w:szCs w:val="20"/>
              </w:rPr>
            </w:pPr>
            <w:r w:rsidRPr="002E6E74">
              <w:rPr>
                <w:sz w:val="18"/>
                <w:szCs w:val="20"/>
              </w:rPr>
              <w:t>0.10</w:t>
            </w:r>
          </w:p>
        </w:tc>
        <w:tc>
          <w:tcPr>
            <w:tcW w:w="1702" w:type="dxa"/>
          </w:tcPr>
          <w:p w14:paraId="1E854AC4" w14:textId="77777777" w:rsidR="00582E8F" w:rsidRPr="002E6E74" w:rsidRDefault="00582E8F" w:rsidP="00175765">
            <w:pPr>
              <w:jc w:val="center"/>
              <w:rPr>
                <w:sz w:val="18"/>
                <w:szCs w:val="20"/>
              </w:rPr>
            </w:pPr>
            <w:r w:rsidRPr="002E6E74">
              <w:rPr>
                <w:sz w:val="18"/>
                <w:szCs w:val="20"/>
              </w:rPr>
              <w:t>–</w:t>
            </w:r>
          </w:p>
        </w:tc>
      </w:tr>
      <w:tr w:rsidR="00582E8F" w:rsidRPr="002E6E74" w14:paraId="59881B45" w14:textId="77777777" w:rsidTr="00175765">
        <w:tblPrEx>
          <w:tblLook w:val="0000" w:firstRow="0" w:lastRow="0" w:firstColumn="0" w:lastColumn="0" w:noHBand="0" w:noVBand="0"/>
        </w:tblPrEx>
        <w:trPr>
          <w:trHeight w:val="54"/>
        </w:trPr>
        <w:tc>
          <w:tcPr>
            <w:tcW w:w="1691" w:type="dxa"/>
          </w:tcPr>
          <w:p w14:paraId="4EEE2BA8" w14:textId="77777777" w:rsidR="00582E8F" w:rsidRPr="002E6E74" w:rsidRDefault="00582E8F" w:rsidP="00175765">
            <w:pPr>
              <w:jc w:val="center"/>
              <w:rPr>
                <w:sz w:val="18"/>
                <w:szCs w:val="20"/>
              </w:rPr>
            </w:pPr>
            <w:r w:rsidRPr="002E6E74">
              <w:rPr>
                <w:sz w:val="18"/>
                <w:szCs w:val="20"/>
              </w:rPr>
              <w:t>111</w:t>
            </w:r>
          </w:p>
        </w:tc>
        <w:tc>
          <w:tcPr>
            <w:tcW w:w="1558" w:type="dxa"/>
          </w:tcPr>
          <w:p w14:paraId="220D9AC8" w14:textId="77777777" w:rsidR="00582E8F" w:rsidRPr="002E6E74" w:rsidRDefault="00582E8F" w:rsidP="00175765">
            <w:pPr>
              <w:jc w:val="center"/>
              <w:rPr>
                <w:sz w:val="18"/>
                <w:szCs w:val="20"/>
              </w:rPr>
            </w:pPr>
            <w:r w:rsidRPr="002E6E74">
              <w:rPr>
                <w:sz w:val="18"/>
                <w:szCs w:val="20"/>
              </w:rPr>
              <w:t>364419.37</w:t>
            </w:r>
          </w:p>
        </w:tc>
        <w:tc>
          <w:tcPr>
            <w:tcW w:w="1562" w:type="dxa"/>
          </w:tcPr>
          <w:p w14:paraId="7EF7C0D2" w14:textId="77777777" w:rsidR="00582E8F" w:rsidRPr="002E6E74" w:rsidRDefault="00582E8F" w:rsidP="00175765">
            <w:pPr>
              <w:jc w:val="center"/>
              <w:rPr>
                <w:sz w:val="18"/>
                <w:szCs w:val="20"/>
              </w:rPr>
            </w:pPr>
            <w:r w:rsidRPr="002E6E74">
              <w:rPr>
                <w:sz w:val="18"/>
                <w:szCs w:val="20"/>
              </w:rPr>
              <w:t>2198628.20</w:t>
            </w:r>
          </w:p>
        </w:tc>
        <w:tc>
          <w:tcPr>
            <w:tcW w:w="2278" w:type="dxa"/>
          </w:tcPr>
          <w:p w14:paraId="01AD342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B65305" w14:textId="77777777" w:rsidR="00582E8F" w:rsidRPr="002E6E74" w:rsidRDefault="00582E8F" w:rsidP="00175765">
            <w:pPr>
              <w:jc w:val="center"/>
              <w:rPr>
                <w:sz w:val="18"/>
                <w:szCs w:val="20"/>
              </w:rPr>
            </w:pPr>
            <w:r w:rsidRPr="002E6E74">
              <w:rPr>
                <w:sz w:val="18"/>
                <w:szCs w:val="20"/>
              </w:rPr>
              <w:t>0.10</w:t>
            </w:r>
          </w:p>
        </w:tc>
        <w:tc>
          <w:tcPr>
            <w:tcW w:w="1702" w:type="dxa"/>
          </w:tcPr>
          <w:p w14:paraId="299BD005" w14:textId="77777777" w:rsidR="00582E8F" w:rsidRPr="002E6E74" w:rsidRDefault="00582E8F" w:rsidP="00175765">
            <w:pPr>
              <w:jc w:val="center"/>
              <w:rPr>
                <w:sz w:val="18"/>
                <w:szCs w:val="20"/>
              </w:rPr>
            </w:pPr>
            <w:r w:rsidRPr="002E6E74">
              <w:rPr>
                <w:sz w:val="18"/>
                <w:szCs w:val="20"/>
              </w:rPr>
              <w:t>–</w:t>
            </w:r>
          </w:p>
        </w:tc>
      </w:tr>
      <w:tr w:rsidR="00582E8F" w:rsidRPr="002E6E74" w14:paraId="2734BEF4" w14:textId="77777777" w:rsidTr="00175765">
        <w:tblPrEx>
          <w:tblLook w:val="0000" w:firstRow="0" w:lastRow="0" w:firstColumn="0" w:lastColumn="0" w:noHBand="0" w:noVBand="0"/>
        </w:tblPrEx>
        <w:trPr>
          <w:trHeight w:val="54"/>
        </w:trPr>
        <w:tc>
          <w:tcPr>
            <w:tcW w:w="1691" w:type="dxa"/>
          </w:tcPr>
          <w:p w14:paraId="558AFC88" w14:textId="77777777" w:rsidR="00582E8F" w:rsidRPr="002E6E74" w:rsidRDefault="00582E8F" w:rsidP="00175765">
            <w:pPr>
              <w:jc w:val="center"/>
              <w:rPr>
                <w:sz w:val="18"/>
                <w:szCs w:val="20"/>
              </w:rPr>
            </w:pPr>
            <w:r w:rsidRPr="002E6E74">
              <w:rPr>
                <w:sz w:val="18"/>
                <w:szCs w:val="20"/>
              </w:rPr>
              <w:t>112</w:t>
            </w:r>
          </w:p>
        </w:tc>
        <w:tc>
          <w:tcPr>
            <w:tcW w:w="1558" w:type="dxa"/>
          </w:tcPr>
          <w:p w14:paraId="5006DEC6" w14:textId="77777777" w:rsidR="00582E8F" w:rsidRPr="002E6E74" w:rsidRDefault="00582E8F" w:rsidP="00175765">
            <w:pPr>
              <w:jc w:val="center"/>
              <w:rPr>
                <w:sz w:val="18"/>
                <w:szCs w:val="20"/>
              </w:rPr>
            </w:pPr>
            <w:r w:rsidRPr="002E6E74">
              <w:rPr>
                <w:sz w:val="18"/>
                <w:szCs w:val="20"/>
              </w:rPr>
              <w:t>364215.72</w:t>
            </w:r>
          </w:p>
        </w:tc>
        <w:tc>
          <w:tcPr>
            <w:tcW w:w="1562" w:type="dxa"/>
          </w:tcPr>
          <w:p w14:paraId="329D24F4" w14:textId="77777777" w:rsidR="00582E8F" w:rsidRPr="002E6E74" w:rsidRDefault="00582E8F" w:rsidP="00175765">
            <w:pPr>
              <w:jc w:val="center"/>
              <w:rPr>
                <w:sz w:val="18"/>
                <w:szCs w:val="20"/>
              </w:rPr>
            </w:pPr>
            <w:r w:rsidRPr="002E6E74">
              <w:rPr>
                <w:sz w:val="18"/>
                <w:szCs w:val="20"/>
              </w:rPr>
              <w:t>2198362.36</w:t>
            </w:r>
          </w:p>
        </w:tc>
        <w:tc>
          <w:tcPr>
            <w:tcW w:w="2278" w:type="dxa"/>
          </w:tcPr>
          <w:p w14:paraId="519F620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A7FB77F" w14:textId="77777777" w:rsidR="00582E8F" w:rsidRPr="002E6E74" w:rsidRDefault="00582E8F" w:rsidP="00175765">
            <w:pPr>
              <w:jc w:val="center"/>
              <w:rPr>
                <w:sz w:val="18"/>
                <w:szCs w:val="20"/>
              </w:rPr>
            </w:pPr>
            <w:r w:rsidRPr="002E6E74">
              <w:rPr>
                <w:sz w:val="18"/>
                <w:szCs w:val="20"/>
              </w:rPr>
              <w:t>2.50</w:t>
            </w:r>
          </w:p>
        </w:tc>
        <w:tc>
          <w:tcPr>
            <w:tcW w:w="1702" w:type="dxa"/>
          </w:tcPr>
          <w:p w14:paraId="40AF7BFF" w14:textId="77777777" w:rsidR="00582E8F" w:rsidRPr="002E6E74" w:rsidRDefault="00582E8F" w:rsidP="00175765">
            <w:pPr>
              <w:jc w:val="center"/>
              <w:rPr>
                <w:sz w:val="18"/>
                <w:szCs w:val="20"/>
              </w:rPr>
            </w:pPr>
            <w:r w:rsidRPr="002E6E74">
              <w:rPr>
                <w:sz w:val="18"/>
                <w:szCs w:val="20"/>
              </w:rPr>
              <w:t>–</w:t>
            </w:r>
          </w:p>
        </w:tc>
      </w:tr>
      <w:tr w:rsidR="00582E8F" w:rsidRPr="002E6E74" w14:paraId="11ECCDF4" w14:textId="77777777" w:rsidTr="00175765">
        <w:tblPrEx>
          <w:tblLook w:val="0000" w:firstRow="0" w:lastRow="0" w:firstColumn="0" w:lastColumn="0" w:noHBand="0" w:noVBand="0"/>
        </w:tblPrEx>
        <w:trPr>
          <w:trHeight w:val="54"/>
        </w:trPr>
        <w:tc>
          <w:tcPr>
            <w:tcW w:w="1691" w:type="dxa"/>
          </w:tcPr>
          <w:p w14:paraId="2D8E5DE6" w14:textId="77777777" w:rsidR="00582E8F" w:rsidRPr="002E6E74" w:rsidRDefault="00582E8F" w:rsidP="00175765">
            <w:pPr>
              <w:jc w:val="center"/>
              <w:rPr>
                <w:sz w:val="18"/>
                <w:szCs w:val="20"/>
              </w:rPr>
            </w:pPr>
            <w:r w:rsidRPr="002E6E74">
              <w:rPr>
                <w:sz w:val="18"/>
                <w:szCs w:val="20"/>
              </w:rPr>
              <w:t>113</w:t>
            </w:r>
          </w:p>
        </w:tc>
        <w:tc>
          <w:tcPr>
            <w:tcW w:w="1558" w:type="dxa"/>
          </w:tcPr>
          <w:p w14:paraId="49B5106E" w14:textId="77777777" w:rsidR="00582E8F" w:rsidRPr="002E6E74" w:rsidRDefault="00582E8F" w:rsidP="00175765">
            <w:pPr>
              <w:jc w:val="center"/>
              <w:rPr>
                <w:sz w:val="18"/>
                <w:szCs w:val="20"/>
              </w:rPr>
            </w:pPr>
            <w:r w:rsidRPr="002E6E74">
              <w:rPr>
                <w:sz w:val="18"/>
                <w:szCs w:val="20"/>
              </w:rPr>
              <w:t>364602.49</w:t>
            </w:r>
          </w:p>
        </w:tc>
        <w:tc>
          <w:tcPr>
            <w:tcW w:w="1562" w:type="dxa"/>
          </w:tcPr>
          <w:p w14:paraId="42441790" w14:textId="77777777" w:rsidR="00582E8F" w:rsidRPr="002E6E74" w:rsidRDefault="00582E8F" w:rsidP="00175765">
            <w:pPr>
              <w:jc w:val="center"/>
              <w:rPr>
                <w:sz w:val="18"/>
                <w:szCs w:val="20"/>
              </w:rPr>
            </w:pPr>
            <w:r w:rsidRPr="002E6E74">
              <w:rPr>
                <w:sz w:val="18"/>
                <w:szCs w:val="20"/>
              </w:rPr>
              <w:t>2198047.17</w:t>
            </w:r>
          </w:p>
        </w:tc>
        <w:tc>
          <w:tcPr>
            <w:tcW w:w="2278" w:type="dxa"/>
          </w:tcPr>
          <w:p w14:paraId="4948D3B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9EEFC9C" w14:textId="77777777" w:rsidR="00582E8F" w:rsidRPr="002E6E74" w:rsidRDefault="00582E8F" w:rsidP="00175765">
            <w:pPr>
              <w:jc w:val="center"/>
              <w:rPr>
                <w:sz w:val="18"/>
                <w:szCs w:val="20"/>
              </w:rPr>
            </w:pPr>
            <w:r w:rsidRPr="002E6E74">
              <w:rPr>
                <w:sz w:val="18"/>
                <w:szCs w:val="20"/>
              </w:rPr>
              <w:t>2.50</w:t>
            </w:r>
          </w:p>
        </w:tc>
        <w:tc>
          <w:tcPr>
            <w:tcW w:w="1702" w:type="dxa"/>
          </w:tcPr>
          <w:p w14:paraId="305D9A14" w14:textId="77777777" w:rsidR="00582E8F" w:rsidRPr="002E6E74" w:rsidRDefault="00582E8F" w:rsidP="00175765">
            <w:pPr>
              <w:jc w:val="center"/>
              <w:rPr>
                <w:sz w:val="18"/>
                <w:szCs w:val="20"/>
              </w:rPr>
            </w:pPr>
            <w:r w:rsidRPr="002E6E74">
              <w:rPr>
                <w:sz w:val="18"/>
                <w:szCs w:val="20"/>
              </w:rPr>
              <w:t>–</w:t>
            </w:r>
          </w:p>
        </w:tc>
      </w:tr>
      <w:tr w:rsidR="00582E8F" w:rsidRPr="002E6E74" w14:paraId="69DDD6B3" w14:textId="77777777" w:rsidTr="00175765">
        <w:tblPrEx>
          <w:tblLook w:val="0000" w:firstRow="0" w:lastRow="0" w:firstColumn="0" w:lastColumn="0" w:noHBand="0" w:noVBand="0"/>
        </w:tblPrEx>
        <w:trPr>
          <w:trHeight w:val="54"/>
        </w:trPr>
        <w:tc>
          <w:tcPr>
            <w:tcW w:w="1691" w:type="dxa"/>
          </w:tcPr>
          <w:p w14:paraId="44A5D791" w14:textId="77777777" w:rsidR="00582E8F" w:rsidRPr="002E6E74" w:rsidRDefault="00582E8F" w:rsidP="00175765">
            <w:pPr>
              <w:jc w:val="center"/>
              <w:rPr>
                <w:sz w:val="18"/>
                <w:szCs w:val="20"/>
              </w:rPr>
            </w:pPr>
            <w:r w:rsidRPr="002E6E74">
              <w:rPr>
                <w:sz w:val="18"/>
                <w:szCs w:val="20"/>
              </w:rPr>
              <w:t>114</w:t>
            </w:r>
          </w:p>
        </w:tc>
        <w:tc>
          <w:tcPr>
            <w:tcW w:w="1558" w:type="dxa"/>
          </w:tcPr>
          <w:p w14:paraId="294BABEC" w14:textId="77777777" w:rsidR="00582E8F" w:rsidRPr="002E6E74" w:rsidRDefault="00582E8F" w:rsidP="00175765">
            <w:pPr>
              <w:jc w:val="center"/>
              <w:rPr>
                <w:sz w:val="18"/>
                <w:szCs w:val="20"/>
              </w:rPr>
            </w:pPr>
            <w:r w:rsidRPr="002E6E74">
              <w:rPr>
                <w:sz w:val="18"/>
                <w:szCs w:val="20"/>
              </w:rPr>
              <w:t>364923.40</w:t>
            </w:r>
          </w:p>
        </w:tc>
        <w:tc>
          <w:tcPr>
            <w:tcW w:w="1562" w:type="dxa"/>
          </w:tcPr>
          <w:p w14:paraId="570F32D5" w14:textId="77777777" w:rsidR="00582E8F" w:rsidRPr="002E6E74" w:rsidRDefault="00582E8F" w:rsidP="00175765">
            <w:pPr>
              <w:jc w:val="center"/>
              <w:rPr>
                <w:sz w:val="18"/>
                <w:szCs w:val="20"/>
              </w:rPr>
            </w:pPr>
            <w:r w:rsidRPr="002E6E74">
              <w:rPr>
                <w:sz w:val="18"/>
                <w:szCs w:val="20"/>
              </w:rPr>
              <w:t>2198466.13</w:t>
            </w:r>
          </w:p>
        </w:tc>
        <w:tc>
          <w:tcPr>
            <w:tcW w:w="2278" w:type="dxa"/>
          </w:tcPr>
          <w:p w14:paraId="7D1DF4C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143BF73" w14:textId="77777777" w:rsidR="00582E8F" w:rsidRPr="002E6E74" w:rsidRDefault="00582E8F" w:rsidP="00175765">
            <w:pPr>
              <w:jc w:val="center"/>
              <w:rPr>
                <w:sz w:val="18"/>
                <w:szCs w:val="20"/>
              </w:rPr>
            </w:pPr>
            <w:r w:rsidRPr="002E6E74">
              <w:rPr>
                <w:sz w:val="18"/>
                <w:szCs w:val="20"/>
              </w:rPr>
              <w:t>2.50</w:t>
            </w:r>
          </w:p>
        </w:tc>
        <w:tc>
          <w:tcPr>
            <w:tcW w:w="1702" w:type="dxa"/>
          </w:tcPr>
          <w:p w14:paraId="1F1453C1" w14:textId="77777777" w:rsidR="00582E8F" w:rsidRPr="002E6E74" w:rsidRDefault="00582E8F" w:rsidP="00175765">
            <w:pPr>
              <w:jc w:val="center"/>
              <w:rPr>
                <w:sz w:val="18"/>
                <w:szCs w:val="20"/>
              </w:rPr>
            </w:pPr>
            <w:r w:rsidRPr="002E6E74">
              <w:rPr>
                <w:sz w:val="18"/>
                <w:szCs w:val="20"/>
              </w:rPr>
              <w:t>–</w:t>
            </w:r>
          </w:p>
        </w:tc>
      </w:tr>
      <w:tr w:rsidR="00582E8F" w:rsidRPr="002E6E74" w14:paraId="7284F49F" w14:textId="77777777" w:rsidTr="00175765">
        <w:tblPrEx>
          <w:tblLook w:val="0000" w:firstRow="0" w:lastRow="0" w:firstColumn="0" w:lastColumn="0" w:noHBand="0" w:noVBand="0"/>
        </w:tblPrEx>
        <w:trPr>
          <w:trHeight w:val="54"/>
        </w:trPr>
        <w:tc>
          <w:tcPr>
            <w:tcW w:w="1691" w:type="dxa"/>
          </w:tcPr>
          <w:p w14:paraId="7E827038" w14:textId="77777777" w:rsidR="00582E8F" w:rsidRPr="002E6E74" w:rsidRDefault="00582E8F" w:rsidP="00175765">
            <w:pPr>
              <w:jc w:val="center"/>
              <w:rPr>
                <w:sz w:val="18"/>
                <w:szCs w:val="20"/>
              </w:rPr>
            </w:pPr>
            <w:r w:rsidRPr="002E6E74">
              <w:rPr>
                <w:sz w:val="18"/>
                <w:szCs w:val="20"/>
              </w:rPr>
              <w:t>109</w:t>
            </w:r>
          </w:p>
        </w:tc>
        <w:tc>
          <w:tcPr>
            <w:tcW w:w="1558" w:type="dxa"/>
          </w:tcPr>
          <w:p w14:paraId="6D181F1C" w14:textId="77777777" w:rsidR="00582E8F" w:rsidRPr="002E6E74" w:rsidRDefault="00582E8F" w:rsidP="00175765">
            <w:pPr>
              <w:jc w:val="center"/>
              <w:rPr>
                <w:sz w:val="18"/>
                <w:szCs w:val="20"/>
              </w:rPr>
            </w:pPr>
            <w:r w:rsidRPr="002E6E74">
              <w:rPr>
                <w:sz w:val="18"/>
                <w:szCs w:val="20"/>
              </w:rPr>
              <w:t>364536.64</w:t>
            </w:r>
          </w:p>
        </w:tc>
        <w:tc>
          <w:tcPr>
            <w:tcW w:w="1562" w:type="dxa"/>
          </w:tcPr>
          <w:p w14:paraId="516E5E4C" w14:textId="77777777" w:rsidR="00582E8F" w:rsidRPr="002E6E74" w:rsidRDefault="00582E8F" w:rsidP="00175765">
            <w:pPr>
              <w:jc w:val="center"/>
              <w:rPr>
                <w:sz w:val="18"/>
                <w:szCs w:val="20"/>
              </w:rPr>
            </w:pPr>
            <w:r w:rsidRPr="002E6E74">
              <w:rPr>
                <w:sz w:val="18"/>
                <w:szCs w:val="20"/>
              </w:rPr>
              <w:t>2198781.27</w:t>
            </w:r>
          </w:p>
        </w:tc>
        <w:tc>
          <w:tcPr>
            <w:tcW w:w="2278" w:type="dxa"/>
          </w:tcPr>
          <w:p w14:paraId="12245D7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8220ECC" w14:textId="77777777" w:rsidR="00582E8F" w:rsidRPr="002E6E74" w:rsidRDefault="00582E8F" w:rsidP="00175765">
            <w:pPr>
              <w:jc w:val="center"/>
              <w:rPr>
                <w:sz w:val="18"/>
                <w:szCs w:val="20"/>
              </w:rPr>
            </w:pPr>
            <w:r w:rsidRPr="002E6E74">
              <w:rPr>
                <w:sz w:val="18"/>
                <w:szCs w:val="20"/>
              </w:rPr>
              <w:t>2.50</w:t>
            </w:r>
          </w:p>
        </w:tc>
        <w:tc>
          <w:tcPr>
            <w:tcW w:w="1702" w:type="dxa"/>
          </w:tcPr>
          <w:p w14:paraId="6D9E71E9" w14:textId="77777777" w:rsidR="00582E8F" w:rsidRPr="002E6E74" w:rsidRDefault="00582E8F" w:rsidP="00175765">
            <w:pPr>
              <w:jc w:val="center"/>
              <w:rPr>
                <w:sz w:val="18"/>
                <w:szCs w:val="20"/>
              </w:rPr>
            </w:pPr>
            <w:r w:rsidRPr="002E6E74">
              <w:rPr>
                <w:sz w:val="18"/>
                <w:szCs w:val="20"/>
              </w:rPr>
              <w:t>–</w:t>
            </w:r>
          </w:p>
        </w:tc>
      </w:tr>
      <w:tr w:rsidR="00582E8F" w:rsidRPr="002E6E74" w14:paraId="283987CA" w14:textId="77777777" w:rsidTr="00175765">
        <w:tblPrEx>
          <w:tblLook w:val="0000" w:firstRow="0" w:lastRow="0" w:firstColumn="0" w:lastColumn="0" w:noHBand="0" w:noVBand="0"/>
        </w:tblPrEx>
        <w:trPr>
          <w:trHeight w:val="54"/>
        </w:trPr>
        <w:tc>
          <w:tcPr>
            <w:tcW w:w="1691" w:type="dxa"/>
          </w:tcPr>
          <w:p w14:paraId="71A97710" w14:textId="77777777" w:rsidR="00582E8F" w:rsidRPr="002E6E74" w:rsidRDefault="00582E8F" w:rsidP="00175765">
            <w:pPr>
              <w:jc w:val="center"/>
              <w:rPr>
                <w:sz w:val="18"/>
                <w:szCs w:val="20"/>
              </w:rPr>
            </w:pPr>
            <w:r w:rsidRPr="002E6E74">
              <w:rPr>
                <w:sz w:val="18"/>
                <w:szCs w:val="20"/>
              </w:rPr>
              <w:t>Зона 1(11)</w:t>
            </w:r>
          </w:p>
        </w:tc>
        <w:tc>
          <w:tcPr>
            <w:tcW w:w="1558" w:type="dxa"/>
          </w:tcPr>
          <w:p w14:paraId="0D499208" w14:textId="77777777" w:rsidR="00582E8F" w:rsidRPr="002E6E74" w:rsidRDefault="00582E8F" w:rsidP="00175765">
            <w:pPr>
              <w:jc w:val="center"/>
              <w:rPr>
                <w:sz w:val="18"/>
                <w:szCs w:val="20"/>
              </w:rPr>
            </w:pPr>
            <w:r w:rsidRPr="002E6E74">
              <w:rPr>
                <w:sz w:val="18"/>
                <w:szCs w:val="20"/>
              </w:rPr>
              <w:t>–</w:t>
            </w:r>
          </w:p>
        </w:tc>
        <w:tc>
          <w:tcPr>
            <w:tcW w:w="1562" w:type="dxa"/>
          </w:tcPr>
          <w:p w14:paraId="5A740210" w14:textId="77777777" w:rsidR="00582E8F" w:rsidRPr="002E6E74" w:rsidRDefault="00582E8F" w:rsidP="00175765">
            <w:pPr>
              <w:jc w:val="center"/>
              <w:rPr>
                <w:sz w:val="18"/>
                <w:szCs w:val="20"/>
              </w:rPr>
            </w:pPr>
            <w:r w:rsidRPr="002E6E74">
              <w:rPr>
                <w:sz w:val="18"/>
                <w:szCs w:val="20"/>
              </w:rPr>
              <w:t>–</w:t>
            </w:r>
          </w:p>
        </w:tc>
        <w:tc>
          <w:tcPr>
            <w:tcW w:w="2278" w:type="dxa"/>
          </w:tcPr>
          <w:p w14:paraId="2F8012C1"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5F5C4204" w14:textId="77777777" w:rsidR="00582E8F" w:rsidRPr="002E6E74" w:rsidRDefault="00582E8F" w:rsidP="00175765">
            <w:pPr>
              <w:jc w:val="center"/>
              <w:rPr>
                <w:sz w:val="18"/>
                <w:szCs w:val="20"/>
              </w:rPr>
            </w:pPr>
            <w:r w:rsidRPr="002E6E74">
              <w:rPr>
                <w:sz w:val="18"/>
                <w:szCs w:val="20"/>
              </w:rPr>
              <w:t>–</w:t>
            </w:r>
          </w:p>
        </w:tc>
        <w:tc>
          <w:tcPr>
            <w:tcW w:w="1702" w:type="dxa"/>
          </w:tcPr>
          <w:p w14:paraId="715D6D5D" w14:textId="77777777" w:rsidR="00582E8F" w:rsidRPr="002E6E74" w:rsidRDefault="00582E8F" w:rsidP="00175765">
            <w:pPr>
              <w:jc w:val="center"/>
              <w:rPr>
                <w:sz w:val="18"/>
                <w:szCs w:val="20"/>
              </w:rPr>
            </w:pPr>
            <w:r w:rsidRPr="002E6E74">
              <w:rPr>
                <w:sz w:val="18"/>
                <w:szCs w:val="20"/>
              </w:rPr>
              <w:t>–</w:t>
            </w:r>
          </w:p>
        </w:tc>
      </w:tr>
      <w:tr w:rsidR="00582E8F" w:rsidRPr="002E6E74" w14:paraId="35886E8C" w14:textId="77777777" w:rsidTr="00175765">
        <w:tblPrEx>
          <w:tblLook w:val="0000" w:firstRow="0" w:lastRow="0" w:firstColumn="0" w:lastColumn="0" w:noHBand="0" w:noVBand="0"/>
        </w:tblPrEx>
        <w:trPr>
          <w:trHeight w:val="54"/>
        </w:trPr>
        <w:tc>
          <w:tcPr>
            <w:tcW w:w="1691" w:type="dxa"/>
          </w:tcPr>
          <w:p w14:paraId="421B25BA" w14:textId="77777777" w:rsidR="00582E8F" w:rsidRPr="002E6E74" w:rsidRDefault="00582E8F" w:rsidP="00175765">
            <w:pPr>
              <w:jc w:val="center"/>
              <w:rPr>
                <w:sz w:val="18"/>
                <w:szCs w:val="20"/>
              </w:rPr>
            </w:pPr>
            <w:r w:rsidRPr="002E6E74">
              <w:rPr>
                <w:sz w:val="18"/>
                <w:szCs w:val="20"/>
              </w:rPr>
              <w:t>115</w:t>
            </w:r>
          </w:p>
        </w:tc>
        <w:tc>
          <w:tcPr>
            <w:tcW w:w="1558" w:type="dxa"/>
          </w:tcPr>
          <w:p w14:paraId="26832624" w14:textId="77777777" w:rsidR="00582E8F" w:rsidRPr="002E6E74" w:rsidRDefault="00582E8F" w:rsidP="00175765">
            <w:pPr>
              <w:jc w:val="center"/>
              <w:rPr>
                <w:sz w:val="18"/>
                <w:szCs w:val="20"/>
              </w:rPr>
            </w:pPr>
            <w:r w:rsidRPr="002E6E74">
              <w:rPr>
                <w:sz w:val="18"/>
                <w:szCs w:val="20"/>
              </w:rPr>
              <w:t>363632.18</w:t>
            </w:r>
          </w:p>
        </w:tc>
        <w:tc>
          <w:tcPr>
            <w:tcW w:w="1562" w:type="dxa"/>
          </w:tcPr>
          <w:p w14:paraId="105AF731" w14:textId="77777777" w:rsidR="00582E8F" w:rsidRPr="002E6E74" w:rsidRDefault="00582E8F" w:rsidP="00175765">
            <w:pPr>
              <w:jc w:val="center"/>
              <w:rPr>
                <w:sz w:val="18"/>
                <w:szCs w:val="20"/>
              </w:rPr>
            </w:pPr>
            <w:r w:rsidRPr="002E6E74">
              <w:rPr>
                <w:sz w:val="18"/>
                <w:szCs w:val="20"/>
              </w:rPr>
              <w:t>2200493.89</w:t>
            </w:r>
          </w:p>
        </w:tc>
        <w:tc>
          <w:tcPr>
            <w:tcW w:w="2278" w:type="dxa"/>
          </w:tcPr>
          <w:p w14:paraId="0CC9CA8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46C3C18" w14:textId="77777777" w:rsidR="00582E8F" w:rsidRPr="002E6E74" w:rsidRDefault="00582E8F" w:rsidP="00175765">
            <w:pPr>
              <w:jc w:val="center"/>
              <w:rPr>
                <w:sz w:val="18"/>
                <w:szCs w:val="20"/>
              </w:rPr>
            </w:pPr>
            <w:r w:rsidRPr="002E6E74">
              <w:rPr>
                <w:sz w:val="18"/>
                <w:szCs w:val="20"/>
              </w:rPr>
              <w:t>2.50</w:t>
            </w:r>
          </w:p>
        </w:tc>
        <w:tc>
          <w:tcPr>
            <w:tcW w:w="1702" w:type="dxa"/>
          </w:tcPr>
          <w:p w14:paraId="374A3963" w14:textId="77777777" w:rsidR="00582E8F" w:rsidRPr="002E6E74" w:rsidRDefault="00582E8F" w:rsidP="00175765">
            <w:pPr>
              <w:jc w:val="center"/>
              <w:rPr>
                <w:sz w:val="18"/>
                <w:szCs w:val="20"/>
              </w:rPr>
            </w:pPr>
            <w:r w:rsidRPr="002E6E74">
              <w:rPr>
                <w:sz w:val="18"/>
                <w:szCs w:val="20"/>
              </w:rPr>
              <w:t>–</w:t>
            </w:r>
          </w:p>
        </w:tc>
      </w:tr>
      <w:tr w:rsidR="00582E8F" w:rsidRPr="002E6E74" w14:paraId="5831D44E" w14:textId="77777777" w:rsidTr="00175765">
        <w:tblPrEx>
          <w:tblLook w:val="0000" w:firstRow="0" w:lastRow="0" w:firstColumn="0" w:lastColumn="0" w:noHBand="0" w:noVBand="0"/>
        </w:tblPrEx>
        <w:trPr>
          <w:trHeight w:val="54"/>
        </w:trPr>
        <w:tc>
          <w:tcPr>
            <w:tcW w:w="1691" w:type="dxa"/>
          </w:tcPr>
          <w:p w14:paraId="4E05B3B2" w14:textId="77777777" w:rsidR="00582E8F" w:rsidRPr="002E6E74" w:rsidRDefault="00582E8F" w:rsidP="00175765">
            <w:pPr>
              <w:jc w:val="center"/>
              <w:rPr>
                <w:sz w:val="18"/>
                <w:szCs w:val="20"/>
              </w:rPr>
            </w:pPr>
            <w:r w:rsidRPr="002E6E74">
              <w:rPr>
                <w:sz w:val="18"/>
                <w:szCs w:val="20"/>
              </w:rPr>
              <w:t>116</w:t>
            </w:r>
          </w:p>
        </w:tc>
        <w:tc>
          <w:tcPr>
            <w:tcW w:w="1558" w:type="dxa"/>
          </w:tcPr>
          <w:p w14:paraId="4BCB8E67" w14:textId="77777777" w:rsidR="00582E8F" w:rsidRPr="002E6E74" w:rsidRDefault="00582E8F" w:rsidP="00175765">
            <w:pPr>
              <w:jc w:val="center"/>
              <w:rPr>
                <w:sz w:val="18"/>
                <w:szCs w:val="20"/>
              </w:rPr>
            </w:pPr>
            <w:r w:rsidRPr="002E6E74">
              <w:rPr>
                <w:sz w:val="18"/>
                <w:szCs w:val="20"/>
              </w:rPr>
              <w:t>363434.33</w:t>
            </w:r>
          </w:p>
        </w:tc>
        <w:tc>
          <w:tcPr>
            <w:tcW w:w="1562" w:type="dxa"/>
          </w:tcPr>
          <w:p w14:paraId="5B22DDFB" w14:textId="77777777" w:rsidR="00582E8F" w:rsidRPr="002E6E74" w:rsidRDefault="00582E8F" w:rsidP="00175765">
            <w:pPr>
              <w:jc w:val="center"/>
              <w:rPr>
                <w:sz w:val="18"/>
                <w:szCs w:val="20"/>
              </w:rPr>
            </w:pPr>
            <w:r w:rsidRPr="002E6E74">
              <w:rPr>
                <w:sz w:val="18"/>
                <w:szCs w:val="20"/>
              </w:rPr>
              <w:t>2200049.97</w:t>
            </w:r>
          </w:p>
        </w:tc>
        <w:tc>
          <w:tcPr>
            <w:tcW w:w="2278" w:type="dxa"/>
          </w:tcPr>
          <w:p w14:paraId="63AADAD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C9A898E" w14:textId="77777777" w:rsidR="00582E8F" w:rsidRPr="002E6E74" w:rsidRDefault="00582E8F" w:rsidP="00175765">
            <w:pPr>
              <w:jc w:val="center"/>
              <w:rPr>
                <w:sz w:val="18"/>
                <w:szCs w:val="20"/>
              </w:rPr>
            </w:pPr>
            <w:r w:rsidRPr="002E6E74">
              <w:rPr>
                <w:sz w:val="18"/>
                <w:szCs w:val="20"/>
              </w:rPr>
              <w:t>2.50</w:t>
            </w:r>
          </w:p>
        </w:tc>
        <w:tc>
          <w:tcPr>
            <w:tcW w:w="1702" w:type="dxa"/>
          </w:tcPr>
          <w:p w14:paraId="3F9BD471" w14:textId="77777777" w:rsidR="00582E8F" w:rsidRPr="002E6E74" w:rsidRDefault="00582E8F" w:rsidP="00175765">
            <w:pPr>
              <w:jc w:val="center"/>
              <w:rPr>
                <w:sz w:val="18"/>
                <w:szCs w:val="20"/>
              </w:rPr>
            </w:pPr>
            <w:r w:rsidRPr="002E6E74">
              <w:rPr>
                <w:sz w:val="18"/>
                <w:szCs w:val="20"/>
              </w:rPr>
              <w:t>–</w:t>
            </w:r>
          </w:p>
        </w:tc>
      </w:tr>
      <w:tr w:rsidR="00582E8F" w:rsidRPr="002E6E74" w14:paraId="7150377E" w14:textId="77777777" w:rsidTr="00175765">
        <w:tblPrEx>
          <w:tblLook w:val="0000" w:firstRow="0" w:lastRow="0" w:firstColumn="0" w:lastColumn="0" w:noHBand="0" w:noVBand="0"/>
        </w:tblPrEx>
        <w:trPr>
          <w:trHeight w:val="54"/>
        </w:trPr>
        <w:tc>
          <w:tcPr>
            <w:tcW w:w="1691" w:type="dxa"/>
          </w:tcPr>
          <w:p w14:paraId="0AAAABB3" w14:textId="77777777" w:rsidR="00582E8F" w:rsidRPr="002E6E74" w:rsidRDefault="00582E8F" w:rsidP="00175765">
            <w:pPr>
              <w:jc w:val="center"/>
              <w:rPr>
                <w:sz w:val="18"/>
                <w:szCs w:val="20"/>
              </w:rPr>
            </w:pPr>
            <w:r w:rsidRPr="002E6E74">
              <w:rPr>
                <w:sz w:val="18"/>
                <w:szCs w:val="20"/>
              </w:rPr>
              <w:t>117</w:t>
            </w:r>
          </w:p>
        </w:tc>
        <w:tc>
          <w:tcPr>
            <w:tcW w:w="1558" w:type="dxa"/>
          </w:tcPr>
          <w:p w14:paraId="5089B310" w14:textId="77777777" w:rsidR="00582E8F" w:rsidRPr="002E6E74" w:rsidRDefault="00582E8F" w:rsidP="00175765">
            <w:pPr>
              <w:jc w:val="center"/>
              <w:rPr>
                <w:sz w:val="18"/>
                <w:szCs w:val="20"/>
              </w:rPr>
            </w:pPr>
            <w:r w:rsidRPr="002E6E74">
              <w:rPr>
                <w:sz w:val="18"/>
                <w:szCs w:val="20"/>
              </w:rPr>
              <w:t>363705.88</w:t>
            </w:r>
          </w:p>
        </w:tc>
        <w:tc>
          <w:tcPr>
            <w:tcW w:w="1562" w:type="dxa"/>
          </w:tcPr>
          <w:p w14:paraId="4DA76020" w14:textId="77777777" w:rsidR="00582E8F" w:rsidRPr="002E6E74" w:rsidRDefault="00582E8F" w:rsidP="00175765">
            <w:pPr>
              <w:jc w:val="center"/>
              <w:rPr>
                <w:sz w:val="18"/>
                <w:szCs w:val="20"/>
              </w:rPr>
            </w:pPr>
            <w:r w:rsidRPr="002E6E74">
              <w:rPr>
                <w:sz w:val="18"/>
                <w:szCs w:val="20"/>
              </w:rPr>
              <w:t>2199931.60</w:t>
            </w:r>
          </w:p>
        </w:tc>
        <w:tc>
          <w:tcPr>
            <w:tcW w:w="2278" w:type="dxa"/>
          </w:tcPr>
          <w:p w14:paraId="291F9A5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C71F3D2" w14:textId="77777777" w:rsidR="00582E8F" w:rsidRPr="002E6E74" w:rsidRDefault="00582E8F" w:rsidP="00175765">
            <w:pPr>
              <w:jc w:val="center"/>
              <w:rPr>
                <w:sz w:val="18"/>
                <w:szCs w:val="20"/>
              </w:rPr>
            </w:pPr>
            <w:r w:rsidRPr="002E6E74">
              <w:rPr>
                <w:sz w:val="18"/>
                <w:szCs w:val="20"/>
              </w:rPr>
              <w:t>0.10</w:t>
            </w:r>
          </w:p>
        </w:tc>
        <w:tc>
          <w:tcPr>
            <w:tcW w:w="1702" w:type="dxa"/>
          </w:tcPr>
          <w:p w14:paraId="7AA399CD" w14:textId="77777777" w:rsidR="00582E8F" w:rsidRPr="002E6E74" w:rsidRDefault="00582E8F" w:rsidP="00175765">
            <w:pPr>
              <w:jc w:val="center"/>
              <w:rPr>
                <w:sz w:val="18"/>
                <w:szCs w:val="20"/>
              </w:rPr>
            </w:pPr>
            <w:r w:rsidRPr="002E6E74">
              <w:rPr>
                <w:sz w:val="18"/>
                <w:szCs w:val="20"/>
              </w:rPr>
              <w:t>–</w:t>
            </w:r>
          </w:p>
        </w:tc>
      </w:tr>
      <w:tr w:rsidR="00582E8F" w:rsidRPr="002E6E74" w14:paraId="78F86190" w14:textId="77777777" w:rsidTr="00175765">
        <w:tblPrEx>
          <w:tblLook w:val="0000" w:firstRow="0" w:lastRow="0" w:firstColumn="0" w:lastColumn="0" w:noHBand="0" w:noVBand="0"/>
        </w:tblPrEx>
        <w:trPr>
          <w:trHeight w:val="54"/>
        </w:trPr>
        <w:tc>
          <w:tcPr>
            <w:tcW w:w="1691" w:type="dxa"/>
          </w:tcPr>
          <w:p w14:paraId="2D6DDDE0" w14:textId="77777777" w:rsidR="00582E8F" w:rsidRPr="002E6E74" w:rsidRDefault="00582E8F" w:rsidP="00175765">
            <w:pPr>
              <w:jc w:val="center"/>
              <w:rPr>
                <w:sz w:val="18"/>
                <w:szCs w:val="20"/>
              </w:rPr>
            </w:pPr>
            <w:r w:rsidRPr="002E6E74">
              <w:rPr>
                <w:sz w:val="18"/>
                <w:szCs w:val="20"/>
              </w:rPr>
              <w:t>118</w:t>
            </w:r>
          </w:p>
        </w:tc>
        <w:tc>
          <w:tcPr>
            <w:tcW w:w="1558" w:type="dxa"/>
          </w:tcPr>
          <w:p w14:paraId="6AE5B303" w14:textId="77777777" w:rsidR="00582E8F" w:rsidRPr="002E6E74" w:rsidRDefault="00582E8F" w:rsidP="00175765">
            <w:pPr>
              <w:jc w:val="center"/>
              <w:rPr>
                <w:sz w:val="18"/>
                <w:szCs w:val="20"/>
              </w:rPr>
            </w:pPr>
            <w:r w:rsidRPr="002E6E74">
              <w:rPr>
                <w:sz w:val="18"/>
                <w:szCs w:val="20"/>
              </w:rPr>
              <w:t>363740.39</w:t>
            </w:r>
          </w:p>
        </w:tc>
        <w:tc>
          <w:tcPr>
            <w:tcW w:w="1562" w:type="dxa"/>
          </w:tcPr>
          <w:p w14:paraId="091175BA" w14:textId="77777777" w:rsidR="00582E8F" w:rsidRPr="002E6E74" w:rsidRDefault="00582E8F" w:rsidP="00175765">
            <w:pPr>
              <w:jc w:val="center"/>
              <w:rPr>
                <w:sz w:val="18"/>
                <w:szCs w:val="20"/>
              </w:rPr>
            </w:pPr>
            <w:r w:rsidRPr="002E6E74">
              <w:rPr>
                <w:sz w:val="18"/>
                <w:szCs w:val="20"/>
              </w:rPr>
              <w:t>2199916.55</w:t>
            </w:r>
          </w:p>
        </w:tc>
        <w:tc>
          <w:tcPr>
            <w:tcW w:w="2278" w:type="dxa"/>
          </w:tcPr>
          <w:p w14:paraId="7DDE08F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A0A752C" w14:textId="77777777" w:rsidR="00582E8F" w:rsidRPr="002E6E74" w:rsidRDefault="00582E8F" w:rsidP="00175765">
            <w:pPr>
              <w:jc w:val="center"/>
              <w:rPr>
                <w:sz w:val="18"/>
                <w:szCs w:val="20"/>
              </w:rPr>
            </w:pPr>
            <w:r w:rsidRPr="002E6E74">
              <w:rPr>
                <w:sz w:val="18"/>
                <w:szCs w:val="20"/>
              </w:rPr>
              <w:t>0.10</w:t>
            </w:r>
          </w:p>
        </w:tc>
        <w:tc>
          <w:tcPr>
            <w:tcW w:w="1702" w:type="dxa"/>
          </w:tcPr>
          <w:p w14:paraId="0E3DEEA1" w14:textId="77777777" w:rsidR="00582E8F" w:rsidRPr="002E6E74" w:rsidRDefault="00582E8F" w:rsidP="00175765">
            <w:pPr>
              <w:jc w:val="center"/>
              <w:rPr>
                <w:sz w:val="18"/>
                <w:szCs w:val="20"/>
              </w:rPr>
            </w:pPr>
            <w:r w:rsidRPr="002E6E74">
              <w:rPr>
                <w:sz w:val="18"/>
                <w:szCs w:val="20"/>
              </w:rPr>
              <w:t>–</w:t>
            </w:r>
          </w:p>
        </w:tc>
      </w:tr>
      <w:tr w:rsidR="00582E8F" w:rsidRPr="002E6E74" w14:paraId="1AF258B9" w14:textId="77777777" w:rsidTr="00175765">
        <w:tblPrEx>
          <w:tblLook w:val="0000" w:firstRow="0" w:lastRow="0" w:firstColumn="0" w:lastColumn="0" w:noHBand="0" w:noVBand="0"/>
        </w:tblPrEx>
        <w:trPr>
          <w:trHeight w:val="54"/>
        </w:trPr>
        <w:tc>
          <w:tcPr>
            <w:tcW w:w="1691" w:type="dxa"/>
          </w:tcPr>
          <w:p w14:paraId="6BC3D1AA" w14:textId="77777777" w:rsidR="00582E8F" w:rsidRPr="002E6E74" w:rsidRDefault="00582E8F" w:rsidP="00175765">
            <w:pPr>
              <w:jc w:val="center"/>
              <w:rPr>
                <w:sz w:val="18"/>
                <w:szCs w:val="20"/>
              </w:rPr>
            </w:pPr>
            <w:r w:rsidRPr="002E6E74">
              <w:rPr>
                <w:sz w:val="18"/>
                <w:szCs w:val="20"/>
              </w:rPr>
              <w:t>119</w:t>
            </w:r>
          </w:p>
        </w:tc>
        <w:tc>
          <w:tcPr>
            <w:tcW w:w="1558" w:type="dxa"/>
          </w:tcPr>
          <w:p w14:paraId="524F4671" w14:textId="77777777" w:rsidR="00582E8F" w:rsidRPr="002E6E74" w:rsidRDefault="00582E8F" w:rsidP="00175765">
            <w:pPr>
              <w:jc w:val="center"/>
              <w:rPr>
                <w:sz w:val="18"/>
                <w:szCs w:val="20"/>
              </w:rPr>
            </w:pPr>
            <w:r w:rsidRPr="002E6E74">
              <w:rPr>
                <w:sz w:val="18"/>
                <w:szCs w:val="20"/>
              </w:rPr>
              <w:t>363878.71</w:t>
            </w:r>
          </w:p>
        </w:tc>
        <w:tc>
          <w:tcPr>
            <w:tcW w:w="1562" w:type="dxa"/>
          </w:tcPr>
          <w:p w14:paraId="464E353E" w14:textId="77777777" w:rsidR="00582E8F" w:rsidRPr="002E6E74" w:rsidRDefault="00582E8F" w:rsidP="00175765">
            <w:pPr>
              <w:jc w:val="center"/>
              <w:rPr>
                <w:sz w:val="18"/>
                <w:szCs w:val="20"/>
              </w:rPr>
            </w:pPr>
            <w:r w:rsidRPr="002E6E74">
              <w:rPr>
                <w:sz w:val="18"/>
                <w:szCs w:val="20"/>
              </w:rPr>
              <w:t>2199856.26</w:t>
            </w:r>
          </w:p>
        </w:tc>
        <w:tc>
          <w:tcPr>
            <w:tcW w:w="2278" w:type="dxa"/>
          </w:tcPr>
          <w:p w14:paraId="415D5D5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5D2E04C" w14:textId="77777777" w:rsidR="00582E8F" w:rsidRPr="002E6E74" w:rsidRDefault="00582E8F" w:rsidP="00175765">
            <w:pPr>
              <w:jc w:val="center"/>
              <w:rPr>
                <w:sz w:val="18"/>
                <w:szCs w:val="20"/>
              </w:rPr>
            </w:pPr>
            <w:r w:rsidRPr="002E6E74">
              <w:rPr>
                <w:sz w:val="18"/>
                <w:szCs w:val="20"/>
              </w:rPr>
              <w:t>2.50</w:t>
            </w:r>
          </w:p>
        </w:tc>
        <w:tc>
          <w:tcPr>
            <w:tcW w:w="1702" w:type="dxa"/>
          </w:tcPr>
          <w:p w14:paraId="75F38997" w14:textId="77777777" w:rsidR="00582E8F" w:rsidRPr="002E6E74" w:rsidRDefault="00582E8F" w:rsidP="00175765">
            <w:pPr>
              <w:jc w:val="center"/>
              <w:rPr>
                <w:sz w:val="18"/>
                <w:szCs w:val="20"/>
              </w:rPr>
            </w:pPr>
            <w:r w:rsidRPr="002E6E74">
              <w:rPr>
                <w:sz w:val="18"/>
                <w:szCs w:val="20"/>
              </w:rPr>
              <w:t>–</w:t>
            </w:r>
          </w:p>
        </w:tc>
      </w:tr>
      <w:tr w:rsidR="00582E8F" w:rsidRPr="002E6E74" w14:paraId="15FFB17B" w14:textId="77777777" w:rsidTr="00175765">
        <w:tblPrEx>
          <w:tblLook w:val="0000" w:firstRow="0" w:lastRow="0" w:firstColumn="0" w:lastColumn="0" w:noHBand="0" w:noVBand="0"/>
        </w:tblPrEx>
        <w:trPr>
          <w:trHeight w:val="54"/>
        </w:trPr>
        <w:tc>
          <w:tcPr>
            <w:tcW w:w="1691" w:type="dxa"/>
          </w:tcPr>
          <w:p w14:paraId="5E427637" w14:textId="77777777" w:rsidR="00582E8F" w:rsidRPr="002E6E74" w:rsidRDefault="00582E8F" w:rsidP="00175765">
            <w:pPr>
              <w:jc w:val="center"/>
              <w:rPr>
                <w:sz w:val="18"/>
                <w:szCs w:val="20"/>
              </w:rPr>
            </w:pPr>
            <w:r w:rsidRPr="002E6E74">
              <w:rPr>
                <w:sz w:val="18"/>
                <w:szCs w:val="20"/>
              </w:rPr>
              <w:t>120</w:t>
            </w:r>
          </w:p>
        </w:tc>
        <w:tc>
          <w:tcPr>
            <w:tcW w:w="1558" w:type="dxa"/>
          </w:tcPr>
          <w:p w14:paraId="36BE00FC" w14:textId="77777777" w:rsidR="00582E8F" w:rsidRPr="002E6E74" w:rsidRDefault="00582E8F" w:rsidP="00175765">
            <w:pPr>
              <w:jc w:val="center"/>
              <w:rPr>
                <w:sz w:val="18"/>
                <w:szCs w:val="20"/>
              </w:rPr>
            </w:pPr>
            <w:r w:rsidRPr="002E6E74">
              <w:rPr>
                <w:sz w:val="18"/>
                <w:szCs w:val="20"/>
              </w:rPr>
              <w:t>364061.75</w:t>
            </w:r>
          </w:p>
        </w:tc>
        <w:tc>
          <w:tcPr>
            <w:tcW w:w="1562" w:type="dxa"/>
          </w:tcPr>
          <w:p w14:paraId="323897B1" w14:textId="77777777" w:rsidR="00582E8F" w:rsidRPr="002E6E74" w:rsidRDefault="00582E8F" w:rsidP="00175765">
            <w:pPr>
              <w:jc w:val="center"/>
              <w:rPr>
                <w:sz w:val="18"/>
                <w:szCs w:val="20"/>
              </w:rPr>
            </w:pPr>
            <w:r w:rsidRPr="002E6E74">
              <w:rPr>
                <w:sz w:val="18"/>
                <w:szCs w:val="20"/>
              </w:rPr>
              <w:t>2200303.52</w:t>
            </w:r>
          </w:p>
        </w:tc>
        <w:tc>
          <w:tcPr>
            <w:tcW w:w="2278" w:type="dxa"/>
          </w:tcPr>
          <w:p w14:paraId="40203A7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F6FC6EA" w14:textId="77777777" w:rsidR="00582E8F" w:rsidRPr="002E6E74" w:rsidRDefault="00582E8F" w:rsidP="00175765">
            <w:pPr>
              <w:jc w:val="center"/>
              <w:rPr>
                <w:sz w:val="18"/>
                <w:szCs w:val="20"/>
              </w:rPr>
            </w:pPr>
            <w:r w:rsidRPr="002E6E74">
              <w:rPr>
                <w:sz w:val="18"/>
                <w:szCs w:val="20"/>
              </w:rPr>
              <w:t>2.50</w:t>
            </w:r>
          </w:p>
        </w:tc>
        <w:tc>
          <w:tcPr>
            <w:tcW w:w="1702" w:type="dxa"/>
          </w:tcPr>
          <w:p w14:paraId="6E2ED71F" w14:textId="77777777" w:rsidR="00582E8F" w:rsidRPr="002E6E74" w:rsidRDefault="00582E8F" w:rsidP="00175765">
            <w:pPr>
              <w:jc w:val="center"/>
              <w:rPr>
                <w:sz w:val="18"/>
                <w:szCs w:val="20"/>
              </w:rPr>
            </w:pPr>
            <w:r w:rsidRPr="002E6E74">
              <w:rPr>
                <w:sz w:val="18"/>
                <w:szCs w:val="20"/>
              </w:rPr>
              <w:t>–</w:t>
            </w:r>
          </w:p>
        </w:tc>
      </w:tr>
      <w:tr w:rsidR="00582E8F" w:rsidRPr="002E6E74" w14:paraId="35A557B4" w14:textId="77777777" w:rsidTr="00175765">
        <w:tblPrEx>
          <w:tblLook w:val="0000" w:firstRow="0" w:lastRow="0" w:firstColumn="0" w:lastColumn="0" w:noHBand="0" w:noVBand="0"/>
        </w:tblPrEx>
        <w:trPr>
          <w:trHeight w:val="54"/>
        </w:trPr>
        <w:tc>
          <w:tcPr>
            <w:tcW w:w="1691" w:type="dxa"/>
          </w:tcPr>
          <w:p w14:paraId="0D4880D9" w14:textId="77777777" w:rsidR="00582E8F" w:rsidRPr="002E6E74" w:rsidRDefault="00582E8F" w:rsidP="00175765">
            <w:pPr>
              <w:jc w:val="center"/>
              <w:rPr>
                <w:sz w:val="18"/>
                <w:szCs w:val="20"/>
              </w:rPr>
            </w:pPr>
            <w:r w:rsidRPr="002E6E74">
              <w:rPr>
                <w:sz w:val="18"/>
                <w:szCs w:val="20"/>
              </w:rPr>
              <w:t>115</w:t>
            </w:r>
          </w:p>
        </w:tc>
        <w:tc>
          <w:tcPr>
            <w:tcW w:w="1558" w:type="dxa"/>
          </w:tcPr>
          <w:p w14:paraId="3183AB0C" w14:textId="77777777" w:rsidR="00582E8F" w:rsidRPr="002E6E74" w:rsidRDefault="00582E8F" w:rsidP="00175765">
            <w:pPr>
              <w:jc w:val="center"/>
              <w:rPr>
                <w:sz w:val="18"/>
                <w:szCs w:val="20"/>
              </w:rPr>
            </w:pPr>
            <w:r w:rsidRPr="002E6E74">
              <w:rPr>
                <w:sz w:val="18"/>
                <w:szCs w:val="20"/>
              </w:rPr>
              <w:t>363632.18</w:t>
            </w:r>
          </w:p>
        </w:tc>
        <w:tc>
          <w:tcPr>
            <w:tcW w:w="1562" w:type="dxa"/>
          </w:tcPr>
          <w:p w14:paraId="2345B744" w14:textId="77777777" w:rsidR="00582E8F" w:rsidRPr="002E6E74" w:rsidRDefault="00582E8F" w:rsidP="00175765">
            <w:pPr>
              <w:jc w:val="center"/>
              <w:rPr>
                <w:sz w:val="18"/>
                <w:szCs w:val="20"/>
              </w:rPr>
            </w:pPr>
            <w:r w:rsidRPr="002E6E74">
              <w:rPr>
                <w:sz w:val="18"/>
                <w:szCs w:val="20"/>
              </w:rPr>
              <w:t>2200493.89</w:t>
            </w:r>
          </w:p>
        </w:tc>
        <w:tc>
          <w:tcPr>
            <w:tcW w:w="2278" w:type="dxa"/>
          </w:tcPr>
          <w:p w14:paraId="44945F4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B171942" w14:textId="77777777" w:rsidR="00582E8F" w:rsidRPr="002E6E74" w:rsidRDefault="00582E8F" w:rsidP="00175765">
            <w:pPr>
              <w:jc w:val="center"/>
              <w:rPr>
                <w:sz w:val="18"/>
                <w:szCs w:val="20"/>
              </w:rPr>
            </w:pPr>
            <w:r w:rsidRPr="002E6E74">
              <w:rPr>
                <w:sz w:val="18"/>
                <w:szCs w:val="20"/>
              </w:rPr>
              <w:t>2.50</w:t>
            </w:r>
          </w:p>
        </w:tc>
        <w:tc>
          <w:tcPr>
            <w:tcW w:w="1702" w:type="dxa"/>
          </w:tcPr>
          <w:p w14:paraId="1030A7E3" w14:textId="77777777" w:rsidR="00582E8F" w:rsidRPr="002E6E74" w:rsidRDefault="00582E8F" w:rsidP="00175765">
            <w:pPr>
              <w:jc w:val="center"/>
              <w:rPr>
                <w:sz w:val="18"/>
                <w:szCs w:val="20"/>
              </w:rPr>
            </w:pPr>
            <w:r w:rsidRPr="002E6E74">
              <w:rPr>
                <w:sz w:val="18"/>
                <w:szCs w:val="20"/>
              </w:rPr>
              <w:t>–</w:t>
            </w:r>
          </w:p>
        </w:tc>
      </w:tr>
      <w:tr w:rsidR="00582E8F" w:rsidRPr="002E6E74" w14:paraId="68AC0645" w14:textId="77777777" w:rsidTr="00175765">
        <w:tblPrEx>
          <w:tblLook w:val="0000" w:firstRow="0" w:lastRow="0" w:firstColumn="0" w:lastColumn="0" w:noHBand="0" w:noVBand="0"/>
        </w:tblPrEx>
        <w:trPr>
          <w:trHeight w:val="54"/>
        </w:trPr>
        <w:tc>
          <w:tcPr>
            <w:tcW w:w="1691" w:type="dxa"/>
          </w:tcPr>
          <w:p w14:paraId="23225CA0" w14:textId="77777777" w:rsidR="00582E8F" w:rsidRPr="002E6E74" w:rsidRDefault="00582E8F" w:rsidP="00175765">
            <w:pPr>
              <w:jc w:val="center"/>
              <w:rPr>
                <w:sz w:val="18"/>
                <w:szCs w:val="20"/>
              </w:rPr>
            </w:pPr>
            <w:r w:rsidRPr="002E6E74">
              <w:rPr>
                <w:sz w:val="18"/>
                <w:szCs w:val="20"/>
              </w:rPr>
              <w:t>Зона 1(12)</w:t>
            </w:r>
          </w:p>
        </w:tc>
        <w:tc>
          <w:tcPr>
            <w:tcW w:w="1558" w:type="dxa"/>
          </w:tcPr>
          <w:p w14:paraId="78481D7E" w14:textId="77777777" w:rsidR="00582E8F" w:rsidRPr="002E6E74" w:rsidRDefault="00582E8F" w:rsidP="00175765">
            <w:pPr>
              <w:jc w:val="center"/>
              <w:rPr>
                <w:sz w:val="18"/>
                <w:szCs w:val="20"/>
              </w:rPr>
            </w:pPr>
            <w:r w:rsidRPr="002E6E74">
              <w:rPr>
                <w:sz w:val="18"/>
                <w:szCs w:val="20"/>
              </w:rPr>
              <w:t>–</w:t>
            </w:r>
          </w:p>
        </w:tc>
        <w:tc>
          <w:tcPr>
            <w:tcW w:w="1562" w:type="dxa"/>
          </w:tcPr>
          <w:p w14:paraId="01A073E5" w14:textId="77777777" w:rsidR="00582E8F" w:rsidRPr="002E6E74" w:rsidRDefault="00582E8F" w:rsidP="00175765">
            <w:pPr>
              <w:jc w:val="center"/>
              <w:rPr>
                <w:sz w:val="18"/>
                <w:szCs w:val="20"/>
              </w:rPr>
            </w:pPr>
            <w:r w:rsidRPr="002E6E74">
              <w:rPr>
                <w:sz w:val="18"/>
                <w:szCs w:val="20"/>
              </w:rPr>
              <w:t>–</w:t>
            </w:r>
          </w:p>
        </w:tc>
        <w:tc>
          <w:tcPr>
            <w:tcW w:w="2278" w:type="dxa"/>
          </w:tcPr>
          <w:p w14:paraId="038ADB42"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010A15E6" w14:textId="77777777" w:rsidR="00582E8F" w:rsidRPr="002E6E74" w:rsidRDefault="00582E8F" w:rsidP="00175765">
            <w:pPr>
              <w:jc w:val="center"/>
              <w:rPr>
                <w:sz w:val="18"/>
                <w:szCs w:val="20"/>
              </w:rPr>
            </w:pPr>
            <w:r w:rsidRPr="002E6E74">
              <w:rPr>
                <w:sz w:val="18"/>
                <w:szCs w:val="20"/>
              </w:rPr>
              <w:t>–</w:t>
            </w:r>
          </w:p>
        </w:tc>
        <w:tc>
          <w:tcPr>
            <w:tcW w:w="1702" w:type="dxa"/>
          </w:tcPr>
          <w:p w14:paraId="7AF6C9E3" w14:textId="77777777" w:rsidR="00582E8F" w:rsidRPr="002E6E74" w:rsidRDefault="00582E8F" w:rsidP="00175765">
            <w:pPr>
              <w:jc w:val="center"/>
              <w:rPr>
                <w:sz w:val="18"/>
                <w:szCs w:val="20"/>
              </w:rPr>
            </w:pPr>
            <w:r w:rsidRPr="002E6E74">
              <w:rPr>
                <w:sz w:val="18"/>
                <w:szCs w:val="20"/>
              </w:rPr>
              <w:t>–</w:t>
            </w:r>
          </w:p>
        </w:tc>
      </w:tr>
      <w:tr w:rsidR="00582E8F" w:rsidRPr="002E6E74" w14:paraId="0B9415F5" w14:textId="77777777" w:rsidTr="00175765">
        <w:tblPrEx>
          <w:tblLook w:val="0000" w:firstRow="0" w:lastRow="0" w:firstColumn="0" w:lastColumn="0" w:noHBand="0" w:noVBand="0"/>
        </w:tblPrEx>
        <w:trPr>
          <w:trHeight w:val="54"/>
        </w:trPr>
        <w:tc>
          <w:tcPr>
            <w:tcW w:w="1691" w:type="dxa"/>
          </w:tcPr>
          <w:p w14:paraId="2A798246" w14:textId="77777777" w:rsidR="00582E8F" w:rsidRPr="002E6E74" w:rsidRDefault="00582E8F" w:rsidP="00175765">
            <w:pPr>
              <w:jc w:val="center"/>
              <w:rPr>
                <w:sz w:val="18"/>
                <w:szCs w:val="20"/>
              </w:rPr>
            </w:pPr>
            <w:r w:rsidRPr="002E6E74">
              <w:rPr>
                <w:sz w:val="18"/>
                <w:szCs w:val="20"/>
              </w:rPr>
              <w:t>121</w:t>
            </w:r>
          </w:p>
        </w:tc>
        <w:tc>
          <w:tcPr>
            <w:tcW w:w="1558" w:type="dxa"/>
          </w:tcPr>
          <w:p w14:paraId="12877EEA" w14:textId="77777777" w:rsidR="00582E8F" w:rsidRPr="002E6E74" w:rsidRDefault="00582E8F" w:rsidP="00175765">
            <w:pPr>
              <w:jc w:val="center"/>
              <w:rPr>
                <w:sz w:val="18"/>
                <w:szCs w:val="20"/>
              </w:rPr>
            </w:pPr>
            <w:r w:rsidRPr="002E6E74">
              <w:rPr>
                <w:sz w:val="18"/>
                <w:szCs w:val="20"/>
              </w:rPr>
              <w:t>366809.01</w:t>
            </w:r>
          </w:p>
        </w:tc>
        <w:tc>
          <w:tcPr>
            <w:tcW w:w="1562" w:type="dxa"/>
          </w:tcPr>
          <w:p w14:paraId="731C956C" w14:textId="77777777" w:rsidR="00582E8F" w:rsidRPr="002E6E74" w:rsidRDefault="00582E8F" w:rsidP="00175765">
            <w:pPr>
              <w:jc w:val="center"/>
              <w:rPr>
                <w:sz w:val="18"/>
                <w:szCs w:val="20"/>
              </w:rPr>
            </w:pPr>
            <w:r w:rsidRPr="002E6E74">
              <w:rPr>
                <w:sz w:val="18"/>
                <w:szCs w:val="20"/>
              </w:rPr>
              <w:t>2200533.67</w:t>
            </w:r>
          </w:p>
        </w:tc>
        <w:tc>
          <w:tcPr>
            <w:tcW w:w="2278" w:type="dxa"/>
          </w:tcPr>
          <w:p w14:paraId="2A9D35D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273845" w14:textId="77777777" w:rsidR="00582E8F" w:rsidRPr="002E6E74" w:rsidRDefault="00582E8F" w:rsidP="00175765">
            <w:pPr>
              <w:jc w:val="center"/>
              <w:rPr>
                <w:sz w:val="18"/>
                <w:szCs w:val="20"/>
              </w:rPr>
            </w:pPr>
            <w:r w:rsidRPr="002E6E74">
              <w:rPr>
                <w:sz w:val="18"/>
                <w:szCs w:val="20"/>
              </w:rPr>
              <w:t>2.50</w:t>
            </w:r>
          </w:p>
        </w:tc>
        <w:tc>
          <w:tcPr>
            <w:tcW w:w="1702" w:type="dxa"/>
          </w:tcPr>
          <w:p w14:paraId="37A68DA0" w14:textId="77777777" w:rsidR="00582E8F" w:rsidRPr="002E6E74" w:rsidRDefault="00582E8F" w:rsidP="00175765">
            <w:pPr>
              <w:jc w:val="center"/>
              <w:rPr>
                <w:sz w:val="18"/>
                <w:szCs w:val="20"/>
              </w:rPr>
            </w:pPr>
            <w:r w:rsidRPr="002E6E74">
              <w:rPr>
                <w:sz w:val="18"/>
                <w:szCs w:val="20"/>
              </w:rPr>
              <w:t>–</w:t>
            </w:r>
          </w:p>
        </w:tc>
      </w:tr>
      <w:tr w:rsidR="00582E8F" w:rsidRPr="002E6E74" w14:paraId="36EE9C72" w14:textId="77777777" w:rsidTr="00175765">
        <w:tblPrEx>
          <w:tblLook w:val="0000" w:firstRow="0" w:lastRow="0" w:firstColumn="0" w:lastColumn="0" w:noHBand="0" w:noVBand="0"/>
        </w:tblPrEx>
        <w:trPr>
          <w:trHeight w:val="54"/>
        </w:trPr>
        <w:tc>
          <w:tcPr>
            <w:tcW w:w="1691" w:type="dxa"/>
          </w:tcPr>
          <w:p w14:paraId="4B1B21E2" w14:textId="77777777" w:rsidR="00582E8F" w:rsidRPr="002E6E74" w:rsidRDefault="00582E8F" w:rsidP="00175765">
            <w:pPr>
              <w:jc w:val="center"/>
              <w:rPr>
                <w:sz w:val="18"/>
                <w:szCs w:val="20"/>
              </w:rPr>
            </w:pPr>
            <w:r w:rsidRPr="002E6E74">
              <w:rPr>
                <w:sz w:val="18"/>
                <w:szCs w:val="20"/>
              </w:rPr>
              <w:t>122</w:t>
            </w:r>
          </w:p>
        </w:tc>
        <w:tc>
          <w:tcPr>
            <w:tcW w:w="1558" w:type="dxa"/>
          </w:tcPr>
          <w:p w14:paraId="6AEFB8AF" w14:textId="77777777" w:rsidR="00582E8F" w:rsidRPr="002E6E74" w:rsidRDefault="00582E8F" w:rsidP="00175765">
            <w:pPr>
              <w:jc w:val="center"/>
              <w:rPr>
                <w:sz w:val="18"/>
                <w:szCs w:val="20"/>
              </w:rPr>
            </w:pPr>
            <w:r w:rsidRPr="002E6E74">
              <w:rPr>
                <w:sz w:val="18"/>
                <w:szCs w:val="20"/>
              </w:rPr>
              <w:t>366536.23</w:t>
            </w:r>
          </w:p>
        </w:tc>
        <w:tc>
          <w:tcPr>
            <w:tcW w:w="1562" w:type="dxa"/>
          </w:tcPr>
          <w:p w14:paraId="098D0CC3" w14:textId="77777777" w:rsidR="00582E8F" w:rsidRPr="002E6E74" w:rsidRDefault="00582E8F" w:rsidP="00175765">
            <w:pPr>
              <w:jc w:val="center"/>
              <w:rPr>
                <w:sz w:val="18"/>
                <w:szCs w:val="20"/>
              </w:rPr>
            </w:pPr>
            <w:r w:rsidRPr="002E6E74">
              <w:rPr>
                <w:sz w:val="18"/>
                <w:szCs w:val="20"/>
              </w:rPr>
              <w:t>2200213.52</w:t>
            </w:r>
          </w:p>
        </w:tc>
        <w:tc>
          <w:tcPr>
            <w:tcW w:w="2278" w:type="dxa"/>
          </w:tcPr>
          <w:p w14:paraId="032F39A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5C2B672" w14:textId="77777777" w:rsidR="00582E8F" w:rsidRPr="002E6E74" w:rsidRDefault="00582E8F" w:rsidP="00175765">
            <w:pPr>
              <w:jc w:val="center"/>
              <w:rPr>
                <w:sz w:val="18"/>
                <w:szCs w:val="20"/>
              </w:rPr>
            </w:pPr>
            <w:r w:rsidRPr="002E6E74">
              <w:rPr>
                <w:sz w:val="18"/>
                <w:szCs w:val="20"/>
              </w:rPr>
              <w:t>2.50</w:t>
            </w:r>
          </w:p>
        </w:tc>
        <w:tc>
          <w:tcPr>
            <w:tcW w:w="1702" w:type="dxa"/>
          </w:tcPr>
          <w:p w14:paraId="59DE0EE7" w14:textId="77777777" w:rsidR="00582E8F" w:rsidRPr="002E6E74" w:rsidRDefault="00582E8F" w:rsidP="00175765">
            <w:pPr>
              <w:jc w:val="center"/>
              <w:rPr>
                <w:sz w:val="18"/>
                <w:szCs w:val="20"/>
              </w:rPr>
            </w:pPr>
            <w:r w:rsidRPr="002E6E74">
              <w:rPr>
                <w:sz w:val="18"/>
                <w:szCs w:val="20"/>
              </w:rPr>
              <w:t>–</w:t>
            </w:r>
          </w:p>
        </w:tc>
      </w:tr>
      <w:tr w:rsidR="00582E8F" w:rsidRPr="002E6E74" w14:paraId="6AE1E89D" w14:textId="77777777" w:rsidTr="00175765">
        <w:tblPrEx>
          <w:tblLook w:val="0000" w:firstRow="0" w:lastRow="0" w:firstColumn="0" w:lastColumn="0" w:noHBand="0" w:noVBand="0"/>
        </w:tblPrEx>
        <w:trPr>
          <w:trHeight w:val="54"/>
        </w:trPr>
        <w:tc>
          <w:tcPr>
            <w:tcW w:w="1691" w:type="dxa"/>
          </w:tcPr>
          <w:p w14:paraId="7AF483CC" w14:textId="77777777" w:rsidR="00582E8F" w:rsidRPr="002E6E74" w:rsidRDefault="00582E8F" w:rsidP="00175765">
            <w:pPr>
              <w:jc w:val="center"/>
              <w:rPr>
                <w:sz w:val="18"/>
                <w:szCs w:val="20"/>
              </w:rPr>
            </w:pPr>
            <w:r w:rsidRPr="002E6E74">
              <w:rPr>
                <w:sz w:val="18"/>
                <w:szCs w:val="20"/>
              </w:rPr>
              <w:t>123</w:t>
            </w:r>
          </w:p>
        </w:tc>
        <w:tc>
          <w:tcPr>
            <w:tcW w:w="1558" w:type="dxa"/>
          </w:tcPr>
          <w:p w14:paraId="117126C4" w14:textId="77777777" w:rsidR="00582E8F" w:rsidRPr="002E6E74" w:rsidRDefault="00582E8F" w:rsidP="00175765">
            <w:pPr>
              <w:jc w:val="center"/>
              <w:rPr>
                <w:sz w:val="18"/>
                <w:szCs w:val="20"/>
              </w:rPr>
            </w:pPr>
            <w:r w:rsidRPr="002E6E74">
              <w:rPr>
                <w:sz w:val="18"/>
                <w:szCs w:val="20"/>
              </w:rPr>
              <w:t>366640.40</w:t>
            </w:r>
          </w:p>
        </w:tc>
        <w:tc>
          <w:tcPr>
            <w:tcW w:w="1562" w:type="dxa"/>
          </w:tcPr>
          <w:p w14:paraId="3CE8F835" w14:textId="77777777" w:rsidR="00582E8F" w:rsidRPr="002E6E74" w:rsidRDefault="00582E8F" w:rsidP="00175765">
            <w:pPr>
              <w:jc w:val="center"/>
              <w:rPr>
                <w:sz w:val="18"/>
                <w:szCs w:val="20"/>
              </w:rPr>
            </w:pPr>
            <w:r w:rsidRPr="002E6E74">
              <w:rPr>
                <w:sz w:val="18"/>
                <w:szCs w:val="20"/>
              </w:rPr>
              <w:t>2200122.37</w:t>
            </w:r>
          </w:p>
        </w:tc>
        <w:tc>
          <w:tcPr>
            <w:tcW w:w="2278" w:type="dxa"/>
          </w:tcPr>
          <w:p w14:paraId="5086DC4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0BD4D28" w14:textId="77777777" w:rsidR="00582E8F" w:rsidRPr="002E6E74" w:rsidRDefault="00582E8F" w:rsidP="00175765">
            <w:pPr>
              <w:jc w:val="center"/>
              <w:rPr>
                <w:sz w:val="18"/>
                <w:szCs w:val="20"/>
              </w:rPr>
            </w:pPr>
            <w:r w:rsidRPr="002E6E74">
              <w:rPr>
                <w:sz w:val="18"/>
                <w:szCs w:val="20"/>
              </w:rPr>
              <w:t>0.10</w:t>
            </w:r>
          </w:p>
        </w:tc>
        <w:tc>
          <w:tcPr>
            <w:tcW w:w="1702" w:type="dxa"/>
          </w:tcPr>
          <w:p w14:paraId="5945EEAA" w14:textId="77777777" w:rsidR="00582E8F" w:rsidRPr="002E6E74" w:rsidRDefault="00582E8F" w:rsidP="00175765">
            <w:pPr>
              <w:jc w:val="center"/>
              <w:rPr>
                <w:sz w:val="18"/>
                <w:szCs w:val="20"/>
              </w:rPr>
            </w:pPr>
            <w:r w:rsidRPr="002E6E74">
              <w:rPr>
                <w:sz w:val="18"/>
                <w:szCs w:val="20"/>
              </w:rPr>
              <w:t>–</w:t>
            </w:r>
          </w:p>
        </w:tc>
      </w:tr>
      <w:tr w:rsidR="00582E8F" w:rsidRPr="002E6E74" w14:paraId="5FB33F46" w14:textId="77777777" w:rsidTr="00175765">
        <w:tblPrEx>
          <w:tblLook w:val="0000" w:firstRow="0" w:lastRow="0" w:firstColumn="0" w:lastColumn="0" w:noHBand="0" w:noVBand="0"/>
        </w:tblPrEx>
        <w:trPr>
          <w:trHeight w:val="54"/>
        </w:trPr>
        <w:tc>
          <w:tcPr>
            <w:tcW w:w="1691" w:type="dxa"/>
          </w:tcPr>
          <w:p w14:paraId="77A5CEB6" w14:textId="77777777" w:rsidR="00582E8F" w:rsidRPr="002E6E74" w:rsidRDefault="00582E8F" w:rsidP="00175765">
            <w:pPr>
              <w:jc w:val="center"/>
              <w:rPr>
                <w:sz w:val="18"/>
                <w:szCs w:val="20"/>
              </w:rPr>
            </w:pPr>
            <w:r w:rsidRPr="002E6E74">
              <w:rPr>
                <w:sz w:val="18"/>
                <w:szCs w:val="20"/>
              </w:rPr>
              <w:t>124</w:t>
            </w:r>
          </w:p>
        </w:tc>
        <w:tc>
          <w:tcPr>
            <w:tcW w:w="1558" w:type="dxa"/>
          </w:tcPr>
          <w:p w14:paraId="2EF809BD" w14:textId="77777777" w:rsidR="00582E8F" w:rsidRPr="002E6E74" w:rsidRDefault="00582E8F" w:rsidP="00175765">
            <w:pPr>
              <w:jc w:val="center"/>
              <w:rPr>
                <w:sz w:val="18"/>
                <w:szCs w:val="20"/>
              </w:rPr>
            </w:pPr>
            <w:r w:rsidRPr="002E6E74">
              <w:rPr>
                <w:sz w:val="18"/>
                <w:szCs w:val="20"/>
              </w:rPr>
              <w:t>366666.66</w:t>
            </w:r>
          </w:p>
        </w:tc>
        <w:tc>
          <w:tcPr>
            <w:tcW w:w="1562" w:type="dxa"/>
          </w:tcPr>
          <w:p w14:paraId="7C9A679B" w14:textId="77777777" w:rsidR="00582E8F" w:rsidRPr="002E6E74" w:rsidRDefault="00582E8F" w:rsidP="00175765">
            <w:pPr>
              <w:jc w:val="center"/>
              <w:rPr>
                <w:sz w:val="18"/>
                <w:szCs w:val="20"/>
              </w:rPr>
            </w:pPr>
            <w:r w:rsidRPr="002E6E74">
              <w:rPr>
                <w:sz w:val="18"/>
                <w:szCs w:val="20"/>
              </w:rPr>
              <w:t>2200099.40</w:t>
            </w:r>
          </w:p>
        </w:tc>
        <w:tc>
          <w:tcPr>
            <w:tcW w:w="2278" w:type="dxa"/>
          </w:tcPr>
          <w:p w14:paraId="4A859E3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31490F6" w14:textId="77777777" w:rsidR="00582E8F" w:rsidRPr="002E6E74" w:rsidRDefault="00582E8F" w:rsidP="00175765">
            <w:pPr>
              <w:jc w:val="center"/>
              <w:rPr>
                <w:sz w:val="18"/>
                <w:szCs w:val="20"/>
              </w:rPr>
            </w:pPr>
            <w:r w:rsidRPr="002E6E74">
              <w:rPr>
                <w:sz w:val="18"/>
                <w:szCs w:val="20"/>
              </w:rPr>
              <w:t>0.10</w:t>
            </w:r>
          </w:p>
        </w:tc>
        <w:tc>
          <w:tcPr>
            <w:tcW w:w="1702" w:type="dxa"/>
          </w:tcPr>
          <w:p w14:paraId="4709D814" w14:textId="77777777" w:rsidR="00582E8F" w:rsidRPr="002E6E74" w:rsidRDefault="00582E8F" w:rsidP="00175765">
            <w:pPr>
              <w:jc w:val="center"/>
              <w:rPr>
                <w:sz w:val="18"/>
                <w:szCs w:val="20"/>
              </w:rPr>
            </w:pPr>
            <w:r w:rsidRPr="002E6E74">
              <w:rPr>
                <w:sz w:val="18"/>
                <w:szCs w:val="20"/>
              </w:rPr>
              <w:t>–</w:t>
            </w:r>
          </w:p>
        </w:tc>
      </w:tr>
      <w:tr w:rsidR="00582E8F" w:rsidRPr="002E6E74" w14:paraId="48C163F3" w14:textId="77777777" w:rsidTr="00175765">
        <w:tblPrEx>
          <w:tblLook w:val="0000" w:firstRow="0" w:lastRow="0" w:firstColumn="0" w:lastColumn="0" w:noHBand="0" w:noVBand="0"/>
        </w:tblPrEx>
        <w:trPr>
          <w:trHeight w:val="54"/>
        </w:trPr>
        <w:tc>
          <w:tcPr>
            <w:tcW w:w="1691" w:type="dxa"/>
          </w:tcPr>
          <w:p w14:paraId="7A8F4042" w14:textId="77777777" w:rsidR="00582E8F" w:rsidRPr="002E6E74" w:rsidRDefault="00582E8F" w:rsidP="00175765">
            <w:pPr>
              <w:jc w:val="center"/>
              <w:rPr>
                <w:sz w:val="18"/>
                <w:szCs w:val="20"/>
              </w:rPr>
            </w:pPr>
            <w:r w:rsidRPr="002E6E74">
              <w:rPr>
                <w:sz w:val="18"/>
                <w:szCs w:val="20"/>
              </w:rPr>
              <w:t>125</w:t>
            </w:r>
          </w:p>
        </w:tc>
        <w:tc>
          <w:tcPr>
            <w:tcW w:w="1558" w:type="dxa"/>
          </w:tcPr>
          <w:p w14:paraId="64A13064" w14:textId="77777777" w:rsidR="00582E8F" w:rsidRPr="002E6E74" w:rsidRDefault="00582E8F" w:rsidP="00175765">
            <w:pPr>
              <w:jc w:val="center"/>
              <w:rPr>
                <w:sz w:val="18"/>
                <w:szCs w:val="20"/>
              </w:rPr>
            </w:pPr>
            <w:r w:rsidRPr="002E6E74">
              <w:rPr>
                <w:sz w:val="18"/>
                <w:szCs w:val="20"/>
              </w:rPr>
              <w:t>366848.20</w:t>
            </w:r>
          </w:p>
        </w:tc>
        <w:tc>
          <w:tcPr>
            <w:tcW w:w="1562" w:type="dxa"/>
          </w:tcPr>
          <w:p w14:paraId="16CA5575" w14:textId="77777777" w:rsidR="00582E8F" w:rsidRPr="002E6E74" w:rsidRDefault="00582E8F" w:rsidP="00175765">
            <w:pPr>
              <w:jc w:val="center"/>
              <w:rPr>
                <w:sz w:val="18"/>
                <w:szCs w:val="20"/>
              </w:rPr>
            </w:pPr>
            <w:r w:rsidRPr="002E6E74">
              <w:rPr>
                <w:sz w:val="18"/>
                <w:szCs w:val="20"/>
              </w:rPr>
              <w:t>2199940.55</w:t>
            </w:r>
          </w:p>
        </w:tc>
        <w:tc>
          <w:tcPr>
            <w:tcW w:w="2278" w:type="dxa"/>
          </w:tcPr>
          <w:p w14:paraId="6B3D16E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1A4C555" w14:textId="77777777" w:rsidR="00582E8F" w:rsidRPr="002E6E74" w:rsidRDefault="00582E8F" w:rsidP="00175765">
            <w:pPr>
              <w:jc w:val="center"/>
              <w:rPr>
                <w:sz w:val="18"/>
                <w:szCs w:val="20"/>
              </w:rPr>
            </w:pPr>
            <w:r w:rsidRPr="002E6E74">
              <w:rPr>
                <w:sz w:val="18"/>
                <w:szCs w:val="20"/>
              </w:rPr>
              <w:t>2.50</w:t>
            </w:r>
          </w:p>
        </w:tc>
        <w:tc>
          <w:tcPr>
            <w:tcW w:w="1702" w:type="dxa"/>
          </w:tcPr>
          <w:p w14:paraId="49331BE1" w14:textId="77777777" w:rsidR="00582E8F" w:rsidRPr="002E6E74" w:rsidRDefault="00582E8F" w:rsidP="00175765">
            <w:pPr>
              <w:jc w:val="center"/>
              <w:rPr>
                <w:sz w:val="18"/>
                <w:szCs w:val="20"/>
              </w:rPr>
            </w:pPr>
            <w:r w:rsidRPr="002E6E74">
              <w:rPr>
                <w:sz w:val="18"/>
                <w:szCs w:val="20"/>
              </w:rPr>
              <w:t>–</w:t>
            </w:r>
          </w:p>
        </w:tc>
      </w:tr>
      <w:tr w:rsidR="00582E8F" w:rsidRPr="002E6E74" w14:paraId="2E5C2B16" w14:textId="77777777" w:rsidTr="00175765">
        <w:tblPrEx>
          <w:tblLook w:val="0000" w:firstRow="0" w:lastRow="0" w:firstColumn="0" w:lastColumn="0" w:noHBand="0" w:noVBand="0"/>
        </w:tblPrEx>
        <w:trPr>
          <w:trHeight w:val="54"/>
        </w:trPr>
        <w:tc>
          <w:tcPr>
            <w:tcW w:w="1691" w:type="dxa"/>
          </w:tcPr>
          <w:p w14:paraId="3E24399E" w14:textId="77777777" w:rsidR="00582E8F" w:rsidRPr="002E6E74" w:rsidRDefault="00582E8F" w:rsidP="00175765">
            <w:pPr>
              <w:jc w:val="center"/>
              <w:rPr>
                <w:sz w:val="18"/>
                <w:szCs w:val="20"/>
              </w:rPr>
            </w:pPr>
            <w:r w:rsidRPr="002E6E74">
              <w:rPr>
                <w:sz w:val="18"/>
                <w:szCs w:val="20"/>
              </w:rPr>
              <w:t>126</w:t>
            </w:r>
          </w:p>
        </w:tc>
        <w:tc>
          <w:tcPr>
            <w:tcW w:w="1558" w:type="dxa"/>
          </w:tcPr>
          <w:p w14:paraId="0EC34229" w14:textId="77777777" w:rsidR="00582E8F" w:rsidRPr="002E6E74" w:rsidRDefault="00582E8F" w:rsidP="00175765">
            <w:pPr>
              <w:jc w:val="center"/>
              <w:rPr>
                <w:sz w:val="18"/>
                <w:szCs w:val="20"/>
              </w:rPr>
            </w:pPr>
            <w:r w:rsidRPr="002E6E74">
              <w:rPr>
                <w:sz w:val="18"/>
                <w:szCs w:val="20"/>
              </w:rPr>
              <w:t>367125.40</w:t>
            </w:r>
          </w:p>
        </w:tc>
        <w:tc>
          <w:tcPr>
            <w:tcW w:w="1562" w:type="dxa"/>
          </w:tcPr>
          <w:p w14:paraId="73CDD79D" w14:textId="77777777" w:rsidR="00582E8F" w:rsidRPr="002E6E74" w:rsidRDefault="00582E8F" w:rsidP="00175765">
            <w:pPr>
              <w:jc w:val="center"/>
              <w:rPr>
                <w:sz w:val="18"/>
                <w:szCs w:val="20"/>
              </w:rPr>
            </w:pPr>
            <w:r w:rsidRPr="002E6E74">
              <w:rPr>
                <w:sz w:val="18"/>
                <w:szCs w:val="20"/>
              </w:rPr>
              <w:t>2200258.60</w:t>
            </w:r>
          </w:p>
        </w:tc>
        <w:tc>
          <w:tcPr>
            <w:tcW w:w="2278" w:type="dxa"/>
          </w:tcPr>
          <w:p w14:paraId="3AD58F2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DE0D0D0" w14:textId="77777777" w:rsidR="00582E8F" w:rsidRPr="002E6E74" w:rsidRDefault="00582E8F" w:rsidP="00175765">
            <w:pPr>
              <w:jc w:val="center"/>
              <w:rPr>
                <w:sz w:val="18"/>
                <w:szCs w:val="20"/>
              </w:rPr>
            </w:pPr>
            <w:r w:rsidRPr="002E6E74">
              <w:rPr>
                <w:sz w:val="18"/>
                <w:szCs w:val="20"/>
              </w:rPr>
              <w:t>2.50</w:t>
            </w:r>
          </w:p>
        </w:tc>
        <w:tc>
          <w:tcPr>
            <w:tcW w:w="1702" w:type="dxa"/>
          </w:tcPr>
          <w:p w14:paraId="24B77DA7" w14:textId="77777777" w:rsidR="00582E8F" w:rsidRPr="002E6E74" w:rsidRDefault="00582E8F" w:rsidP="00175765">
            <w:pPr>
              <w:jc w:val="center"/>
              <w:rPr>
                <w:sz w:val="18"/>
                <w:szCs w:val="20"/>
              </w:rPr>
            </w:pPr>
            <w:r w:rsidRPr="002E6E74">
              <w:rPr>
                <w:sz w:val="18"/>
                <w:szCs w:val="20"/>
              </w:rPr>
              <w:t>–</w:t>
            </w:r>
          </w:p>
        </w:tc>
      </w:tr>
      <w:tr w:rsidR="00582E8F" w:rsidRPr="002E6E74" w14:paraId="2A55144B" w14:textId="77777777" w:rsidTr="00175765">
        <w:tblPrEx>
          <w:tblLook w:val="0000" w:firstRow="0" w:lastRow="0" w:firstColumn="0" w:lastColumn="0" w:noHBand="0" w:noVBand="0"/>
        </w:tblPrEx>
        <w:trPr>
          <w:trHeight w:val="54"/>
        </w:trPr>
        <w:tc>
          <w:tcPr>
            <w:tcW w:w="1691" w:type="dxa"/>
          </w:tcPr>
          <w:p w14:paraId="20EDC668" w14:textId="77777777" w:rsidR="00582E8F" w:rsidRPr="002E6E74" w:rsidRDefault="00582E8F" w:rsidP="00175765">
            <w:pPr>
              <w:jc w:val="center"/>
              <w:rPr>
                <w:sz w:val="18"/>
                <w:szCs w:val="20"/>
              </w:rPr>
            </w:pPr>
            <w:r w:rsidRPr="002E6E74">
              <w:rPr>
                <w:sz w:val="18"/>
                <w:szCs w:val="20"/>
              </w:rPr>
              <w:t>121</w:t>
            </w:r>
          </w:p>
        </w:tc>
        <w:tc>
          <w:tcPr>
            <w:tcW w:w="1558" w:type="dxa"/>
          </w:tcPr>
          <w:p w14:paraId="5CE14E55" w14:textId="77777777" w:rsidR="00582E8F" w:rsidRPr="002E6E74" w:rsidRDefault="00582E8F" w:rsidP="00175765">
            <w:pPr>
              <w:jc w:val="center"/>
              <w:rPr>
                <w:sz w:val="18"/>
                <w:szCs w:val="20"/>
              </w:rPr>
            </w:pPr>
            <w:r w:rsidRPr="002E6E74">
              <w:rPr>
                <w:sz w:val="18"/>
                <w:szCs w:val="20"/>
              </w:rPr>
              <w:t>366809.01</w:t>
            </w:r>
          </w:p>
        </w:tc>
        <w:tc>
          <w:tcPr>
            <w:tcW w:w="1562" w:type="dxa"/>
          </w:tcPr>
          <w:p w14:paraId="4A8708D1" w14:textId="77777777" w:rsidR="00582E8F" w:rsidRPr="002E6E74" w:rsidRDefault="00582E8F" w:rsidP="00175765">
            <w:pPr>
              <w:jc w:val="center"/>
              <w:rPr>
                <w:sz w:val="18"/>
                <w:szCs w:val="20"/>
              </w:rPr>
            </w:pPr>
            <w:r w:rsidRPr="002E6E74">
              <w:rPr>
                <w:sz w:val="18"/>
                <w:szCs w:val="20"/>
              </w:rPr>
              <w:t>2200533.67</w:t>
            </w:r>
          </w:p>
        </w:tc>
        <w:tc>
          <w:tcPr>
            <w:tcW w:w="2278" w:type="dxa"/>
          </w:tcPr>
          <w:p w14:paraId="396A100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4F55E58" w14:textId="77777777" w:rsidR="00582E8F" w:rsidRPr="002E6E74" w:rsidRDefault="00582E8F" w:rsidP="00175765">
            <w:pPr>
              <w:jc w:val="center"/>
              <w:rPr>
                <w:sz w:val="18"/>
                <w:szCs w:val="20"/>
              </w:rPr>
            </w:pPr>
            <w:r w:rsidRPr="002E6E74">
              <w:rPr>
                <w:sz w:val="18"/>
                <w:szCs w:val="20"/>
              </w:rPr>
              <w:t>2.50</w:t>
            </w:r>
          </w:p>
        </w:tc>
        <w:tc>
          <w:tcPr>
            <w:tcW w:w="1702" w:type="dxa"/>
          </w:tcPr>
          <w:p w14:paraId="4431173B" w14:textId="77777777" w:rsidR="00582E8F" w:rsidRPr="002E6E74" w:rsidRDefault="00582E8F" w:rsidP="00175765">
            <w:pPr>
              <w:jc w:val="center"/>
              <w:rPr>
                <w:sz w:val="18"/>
                <w:szCs w:val="20"/>
              </w:rPr>
            </w:pPr>
            <w:r w:rsidRPr="002E6E74">
              <w:rPr>
                <w:sz w:val="18"/>
                <w:szCs w:val="20"/>
              </w:rPr>
              <w:t>–</w:t>
            </w:r>
          </w:p>
        </w:tc>
      </w:tr>
      <w:tr w:rsidR="00582E8F" w:rsidRPr="002E6E74" w14:paraId="4D8D601F" w14:textId="77777777" w:rsidTr="00175765">
        <w:tblPrEx>
          <w:tblLook w:val="0000" w:firstRow="0" w:lastRow="0" w:firstColumn="0" w:lastColumn="0" w:noHBand="0" w:noVBand="0"/>
        </w:tblPrEx>
        <w:trPr>
          <w:trHeight w:val="54"/>
        </w:trPr>
        <w:tc>
          <w:tcPr>
            <w:tcW w:w="1691" w:type="dxa"/>
          </w:tcPr>
          <w:p w14:paraId="1CF83D44" w14:textId="77777777" w:rsidR="00582E8F" w:rsidRPr="002E6E74" w:rsidRDefault="00582E8F" w:rsidP="00175765">
            <w:pPr>
              <w:jc w:val="center"/>
              <w:rPr>
                <w:sz w:val="18"/>
                <w:szCs w:val="20"/>
              </w:rPr>
            </w:pPr>
            <w:r w:rsidRPr="002E6E74">
              <w:rPr>
                <w:sz w:val="18"/>
                <w:szCs w:val="20"/>
              </w:rPr>
              <w:t>Зона 1(13)</w:t>
            </w:r>
          </w:p>
        </w:tc>
        <w:tc>
          <w:tcPr>
            <w:tcW w:w="1558" w:type="dxa"/>
          </w:tcPr>
          <w:p w14:paraId="7A532022" w14:textId="77777777" w:rsidR="00582E8F" w:rsidRPr="002E6E74" w:rsidRDefault="00582E8F" w:rsidP="00175765">
            <w:pPr>
              <w:jc w:val="center"/>
              <w:rPr>
                <w:sz w:val="18"/>
                <w:szCs w:val="20"/>
              </w:rPr>
            </w:pPr>
            <w:r w:rsidRPr="002E6E74">
              <w:rPr>
                <w:sz w:val="18"/>
                <w:szCs w:val="20"/>
              </w:rPr>
              <w:t>–</w:t>
            </w:r>
          </w:p>
        </w:tc>
        <w:tc>
          <w:tcPr>
            <w:tcW w:w="1562" w:type="dxa"/>
          </w:tcPr>
          <w:p w14:paraId="6204AEA9" w14:textId="77777777" w:rsidR="00582E8F" w:rsidRPr="002E6E74" w:rsidRDefault="00582E8F" w:rsidP="00175765">
            <w:pPr>
              <w:jc w:val="center"/>
              <w:rPr>
                <w:sz w:val="18"/>
                <w:szCs w:val="20"/>
              </w:rPr>
            </w:pPr>
            <w:r w:rsidRPr="002E6E74">
              <w:rPr>
                <w:sz w:val="18"/>
                <w:szCs w:val="20"/>
              </w:rPr>
              <w:t>–</w:t>
            </w:r>
          </w:p>
        </w:tc>
        <w:tc>
          <w:tcPr>
            <w:tcW w:w="2278" w:type="dxa"/>
          </w:tcPr>
          <w:p w14:paraId="68AD8267"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637090AB" w14:textId="77777777" w:rsidR="00582E8F" w:rsidRPr="002E6E74" w:rsidRDefault="00582E8F" w:rsidP="00175765">
            <w:pPr>
              <w:jc w:val="center"/>
              <w:rPr>
                <w:sz w:val="18"/>
                <w:szCs w:val="20"/>
              </w:rPr>
            </w:pPr>
            <w:r w:rsidRPr="002E6E74">
              <w:rPr>
                <w:sz w:val="18"/>
                <w:szCs w:val="20"/>
              </w:rPr>
              <w:t>–</w:t>
            </w:r>
          </w:p>
        </w:tc>
        <w:tc>
          <w:tcPr>
            <w:tcW w:w="1702" w:type="dxa"/>
          </w:tcPr>
          <w:p w14:paraId="706AD57F" w14:textId="77777777" w:rsidR="00582E8F" w:rsidRPr="002E6E74" w:rsidRDefault="00582E8F" w:rsidP="00175765">
            <w:pPr>
              <w:jc w:val="center"/>
              <w:rPr>
                <w:sz w:val="18"/>
                <w:szCs w:val="20"/>
              </w:rPr>
            </w:pPr>
            <w:r w:rsidRPr="002E6E74">
              <w:rPr>
                <w:sz w:val="18"/>
                <w:szCs w:val="20"/>
              </w:rPr>
              <w:t>–</w:t>
            </w:r>
          </w:p>
        </w:tc>
      </w:tr>
      <w:tr w:rsidR="00582E8F" w:rsidRPr="002E6E74" w14:paraId="674FE534" w14:textId="77777777" w:rsidTr="00175765">
        <w:tblPrEx>
          <w:tblLook w:val="0000" w:firstRow="0" w:lastRow="0" w:firstColumn="0" w:lastColumn="0" w:noHBand="0" w:noVBand="0"/>
        </w:tblPrEx>
        <w:trPr>
          <w:trHeight w:val="54"/>
        </w:trPr>
        <w:tc>
          <w:tcPr>
            <w:tcW w:w="1691" w:type="dxa"/>
          </w:tcPr>
          <w:p w14:paraId="43AD702F" w14:textId="77777777" w:rsidR="00582E8F" w:rsidRPr="002E6E74" w:rsidRDefault="00582E8F" w:rsidP="00175765">
            <w:pPr>
              <w:jc w:val="center"/>
              <w:rPr>
                <w:sz w:val="18"/>
                <w:szCs w:val="20"/>
              </w:rPr>
            </w:pPr>
            <w:r w:rsidRPr="002E6E74">
              <w:rPr>
                <w:sz w:val="18"/>
                <w:szCs w:val="20"/>
              </w:rPr>
              <w:t>127</w:t>
            </w:r>
          </w:p>
        </w:tc>
        <w:tc>
          <w:tcPr>
            <w:tcW w:w="1558" w:type="dxa"/>
          </w:tcPr>
          <w:p w14:paraId="6FB59CA1" w14:textId="77777777" w:rsidR="00582E8F" w:rsidRPr="002E6E74" w:rsidRDefault="00582E8F" w:rsidP="00175765">
            <w:pPr>
              <w:jc w:val="center"/>
              <w:rPr>
                <w:sz w:val="18"/>
                <w:szCs w:val="20"/>
              </w:rPr>
            </w:pPr>
            <w:r w:rsidRPr="002E6E74">
              <w:rPr>
                <w:sz w:val="18"/>
                <w:szCs w:val="20"/>
              </w:rPr>
              <w:t>360364.17</w:t>
            </w:r>
          </w:p>
        </w:tc>
        <w:tc>
          <w:tcPr>
            <w:tcW w:w="1562" w:type="dxa"/>
          </w:tcPr>
          <w:p w14:paraId="2546B95C" w14:textId="77777777" w:rsidR="00582E8F" w:rsidRPr="002E6E74" w:rsidRDefault="00582E8F" w:rsidP="00175765">
            <w:pPr>
              <w:jc w:val="center"/>
              <w:rPr>
                <w:sz w:val="18"/>
                <w:szCs w:val="20"/>
              </w:rPr>
            </w:pPr>
            <w:r w:rsidRPr="002E6E74">
              <w:rPr>
                <w:sz w:val="18"/>
                <w:szCs w:val="20"/>
              </w:rPr>
              <w:t>2210377.61</w:t>
            </w:r>
          </w:p>
        </w:tc>
        <w:tc>
          <w:tcPr>
            <w:tcW w:w="2278" w:type="dxa"/>
          </w:tcPr>
          <w:p w14:paraId="2541D56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9A518ED" w14:textId="77777777" w:rsidR="00582E8F" w:rsidRPr="002E6E74" w:rsidRDefault="00582E8F" w:rsidP="00175765">
            <w:pPr>
              <w:jc w:val="center"/>
              <w:rPr>
                <w:sz w:val="18"/>
                <w:szCs w:val="20"/>
              </w:rPr>
            </w:pPr>
            <w:r w:rsidRPr="002E6E74">
              <w:rPr>
                <w:sz w:val="18"/>
                <w:szCs w:val="20"/>
              </w:rPr>
              <w:t>0.10</w:t>
            </w:r>
          </w:p>
        </w:tc>
        <w:tc>
          <w:tcPr>
            <w:tcW w:w="1702" w:type="dxa"/>
          </w:tcPr>
          <w:p w14:paraId="7DBA18A1" w14:textId="77777777" w:rsidR="00582E8F" w:rsidRPr="002E6E74" w:rsidRDefault="00582E8F" w:rsidP="00175765">
            <w:pPr>
              <w:jc w:val="center"/>
              <w:rPr>
                <w:sz w:val="18"/>
                <w:szCs w:val="20"/>
              </w:rPr>
            </w:pPr>
            <w:r w:rsidRPr="002E6E74">
              <w:rPr>
                <w:sz w:val="18"/>
                <w:szCs w:val="20"/>
              </w:rPr>
              <w:t>–</w:t>
            </w:r>
          </w:p>
        </w:tc>
      </w:tr>
      <w:tr w:rsidR="00582E8F" w:rsidRPr="002E6E74" w14:paraId="26D2A014" w14:textId="77777777" w:rsidTr="00175765">
        <w:tblPrEx>
          <w:tblLook w:val="0000" w:firstRow="0" w:lastRow="0" w:firstColumn="0" w:lastColumn="0" w:noHBand="0" w:noVBand="0"/>
        </w:tblPrEx>
        <w:trPr>
          <w:trHeight w:val="54"/>
        </w:trPr>
        <w:tc>
          <w:tcPr>
            <w:tcW w:w="1691" w:type="dxa"/>
          </w:tcPr>
          <w:p w14:paraId="7F18DA86" w14:textId="77777777" w:rsidR="00582E8F" w:rsidRPr="002E6E74" w:rsidRDefault="00582E8F" w:rsidP="00175765">
            <w:pPr>
              <w:jc w:val="center"/>
              <w:rPr>
                <w:sz w:val="18"/>
                <w:szCs w:val="20"/>
              </w:rPr>
            </w:pPr>
            <w:r w:rsidRPr="002E6E74">
              <w:rPr>
                <w:sz w:val="18"/>
                <w:szCs w:val="20"/>
              </w:rPr>
              <w:t>128</w:t>
            </w:r>
          </w:p>
        </w:tc>
        <w:tc>
          <w:tcPr>
            <w:tcW w:w="1558" w:type="dxa"/>
          </w:tcPr>
          <w:p w14:paraId="77843053" w14:textId="77777777" w:rsidR="00582E8F" w:rsidRPr="002E6E74" w:rsidRDefault="00582E8F" w:rsidP="00175765">
            <w:pPr>
              <w:jc w:val="center"/>
              <w:rPr>
                <w:sz w:val="18"/>
                <w:szCs w:val="20"/>
              </w:rPr>
            </w:pPr>
            <w:r w:rsidRPr="002E6E74">
              <w:rPr>
                <w:sz w:val="18"/>
                <w:szCs w:val="20"/>
              </w:rPr>
              <w:t>360184.80</w:t>
            </w:r>
          </w:p>
        </w:tc>
        <w:tc>
          <w:tcPr>
            <w:tcW w:w="1562" w:type="dxa"/>
          </w:tcPr>
          <w:p w14:paraId="253EE4DA" w14:textId="77777777" w:rsidR="00582E8F" w:rsidRPr="002E6E74" w:rsidRDefault="00582E8F" w:rsidP="00175765">
            <w:pPr>
              <w:jc w:val="center"/>
              <w:rPr>
                <w:sz w:val="18"/>
                <w:szCs w:val="20"/>
              </w:rPr>
            </w:pPr>
            <w:r w:rsidRPr="002E6E74">
              <w:rPr>
                <w:sz w:val="18"/>
                <w:szCs w:val="20"/>
              </w:rPr>
              <w:t>2210356.58</w:t>
            </w:r>
          </w:p>
        </w:tc>
        <w:tc>
          <w:tcPr>
            <w:tcW w:w="2278" w:type="dxa"/>
          </w:tcPr>
          <w:p w14:paraId="78DE4D0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33E94A3" w14:textId="77777777" w:rsidR="00582E8F" w:rsidRPr="002E6E74" w:rsidRDefault="00582E8F" w:rsidP="00175765">
            <w:pPr>
              <w:jc w:val="center"/>
              <w:rPr>
                <w:sz w:val="18"/>
                <w:szCs w:val="20"/>
              </w:rPr>
            </w:pPr>
            <w:r w:rsidRPr="002E6E74">
              <w:rPr>
                <w:sz w:val="18"/>
                <w:szCs w:val="20"/>
              </w:rPr>
              <w:t>0.10</w:t>
            </w:r>
          </w:p>
        </w:tc>
        <w:tc>
          <w:tcPr>
            <w:tcW w:w="1702" w:type="dxa"/>
          </w:tcPr>
          <w:p w14:paraId="12D8EB96" w14:textId="77777777" w:rsidR="00582E8F" w:rsidRPr="002E6E74" w:rsidRDefault="00582E8F" w:rsidP="00175765">
            <w:pPr>
              <w:jc w:val="center"/>
              <w:rPr>
                <w:sz w:val="18"/>
                <w:szCs w:val="20"/>
              </w:rPr>
            </w:pPr>
            <w:r w:rsidRPr="002E6E74">
              <w:rPr>
                <w:sz w:val="18"/>
                <w:szCs w:val="20"/>
              </w:rPr>
              <w:t>–</w:t>
            </w:r>
          </w:p>
        </w:tc>
      </w:tr>
      <w:tr w:rsidR="00582E8F" w:rsidRPr="002E6E74" w14:paraId="78667F94" w14:textId="77777777" w:rsidTr="00175765">
        <w:tblPrEx>
          <w:tblLook w:val="0000" w:firstRow="0" w:lastRow="0" w:firstColumn="0" w:lastColumn="0" w:noHBand="0" w:noVBand="0"/>
        </w:tblPrEx>
        <w:trPr>
          <w:trHeight w:val="54"/>
        </w:trPr>
        <w:tc>
          <w:tcPr>
            <w:tcW w:w="1691" w:type="dxa"/>
          </w:tcPr>
          <w:p w14:paraId="7953EDCA" w14:textId="77777777" w:rsidR="00582E8F" w:rsidRPr="002E6E74" w:rsidRDefault="00582E8F" w:rsidP="00175765">
            <w:pPr>
              <w:jc w:val="center"/>
              <w:rPr>
                <w:sz w:val="18"/>
                <w:szCs w:val="20"/>
              </w:rPr>
            </w:pPr>
            <w:r w:rsidRPr="002E6E74">
              <w:rPr>
                <w:sz w:val="18"/>
                <w:szCs w:val="20"/>
              </w:rPr>
              <w:t>129</w:t>
            </w:r>
          </w:p>
        </w:tc>
        <w:tc>
          <w:tcPr>
            <w:tcW w:w="1558" w:type="dxa"/>
          </w:tcPr>
          <w:p w14:paraId="23D64603" w14:textId="77777777" w:rsidR="00582E8F" w:rsidRPr="002E6E74" w:rsidRDefault="00582E8F" w:rsidP="00175765">
            <w:pPr>
              <w:jc w:val="center"/>
              <w:rPr>
                <w:sz w:val="18"/>
                <w:szCs w:val="20"/>
              </w:rPr>
            </w:pPr>
            <w:r w:rsidRPr="002E6E74">
              <w:rPr>
                <w:sz w:val="18"/>
                <w:szCs w:val="20"/>
              </w:rPr>
              <w:t>360201.93</w:t>
            </w:r>
          </w:p>
        </w:tc>
        <w:tc>
          <w:tcPr>
            <w:tcW w:w="1562" w:type="dxa"/>
          </w:tcPr>
          <w:p w14:paraId="6E489CA8" w14:textId="77777777" w:rsidR="00582E8F" w:rsidRPr="002E6E74" w:rsidRDefault="00582E8F" w:rsidP="00175765">
            <w:pPr>
              <w:jc w:val="center"/>
              <w:rPr>
                <w:sz w:val="18"/>
                <w:szCs w:val="20"/>
              </w:rPr>
            </w:pPr>
            <w:r w:rsidRPr="002E6E74">
              <w:rPr>
                <w:sz w:val="18"/>
                <w:szCs w:val="20"/>
              </w:rPr>
              <w:t>2210218.71</w:t>
            </w:r>
          </w:p>
        </w:tc>
        <w:tc>
          <w:tcPr>
            <w:tcW w:w="2278" w:type="dxa"/>
          </w:tcPr>
          <w:p w14:paraId="72AEC26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563EC10" w14:textId="77777777" w:rsidR="00582E8F" w:rsidRPr="002E6E74" w:rsidRDefault="00582E8F" w:rsidP="00175765">
            <w:pPr>
              <w:jc w:val="center"/>
              <w:rPr>
                <w:sz w:val="18"/>
                <w:szCs w:val="20"/>
              </w:rPr>
            </w:pPr>
            <w:r w:rsidRPr="002E6E74">
              <w:rPr>
                <w:sz w:val="18"/>
                <w:szCs w:val="20"/>
              </w:rPr>
              <w:t>0.10</w:t>
            </w:r>
          </w:p>
        </w:tc>
        <w:tc>
          <w:tcPr>
            <w:tcW w:w="1702" w:type="dxa"/>
          </w:tcPr>
          <w:p w14:paraId="55640025" w14:textId="77777777" w:rsidR="00582E8F" w:rsidRPr="002E6E74" w:rsidRDefault="00582E8F" w:rsidP="00175765">
            <w:pPr>
              <w:jc w:val="center"/>
              <w:rPr>
                <w:sz w:val="18"/>
                <w:szCs w:val="20"/>
              </w:rPr>
            </w:pPr>
            <w:r w:rsidRPr="002E6E74">
              <w:rPr>
                <w:sz w:val="18"/>
                <w:szCs w:val="20"/>
              </w:rPr>
              <w:t>–</w:t>
            </w:r>
          </w:p>
        </w:tc>
      </w:tr>
      <w:tr w:rsidR="00582E8F" w:rsidRPr="002E6E74" w14:paraId="327C0F4E" w14:textId="77777777" w:rsidTr="00175765">
        <w:tblPrEx>
          <w:tblLook w:val="0000" w:firstRow="0" w:lastRow="0" w:firstColumn="0" w:lastColumn="0" w:noHBand="0" w:noVBand="0"/>
        </w:tblPrEx>
        <w:trPr>
          <w:trHeight w:val="54"/>
        </w:trPr>
        <w:tc>
          <w:tcPr>
            <w:tcW w:w="1691" w:type="dxa"/>
          </w:tcPr>
          <w:p w14:paraId="0F393F70" w14:textId="77777777" w:rsidR="00582E8F" w:rsidRPr="002E6E74" w:rsidRDefault="00582E8F" w:rsidP="00175765">
            <w:pPr>
              <w:jc w:val="center"/>
              <w:rPr>
                <w:sz w:val="18"/>
                <w:szCs w:val="20"/>
              </w:rPr>
            </w:pPr>
            <w:r w:rsidRPr="002E6E74">
              <w:rPr>
                <w:sz w:val="18"/>
                <w:szCs w:val="20"/>
              </w:rPr>
              <w:t>130</w:t>
            </w:r>
          </w:p>
        </w:tc>
        <w:tc>
          <w:tcPr>
            <w:tcW w:w="1558" w:type="dxa"/>
          </w:tcPr>
          <w:p w14:paraId="22436A1B" w14:textId="77777777" w:rsidR="00582E8F" w:rsidRPr="002E6E74" w:rsidRDefault="00582E8F" w:rsidP="00175765">
            <w:pPr>
              <w:jc w:val="center"/>
              <w:rPr>
                <w:sz w:val="18"/>
                <w:szCs w:val="20"/>
              </w:rPr>
            </w:pPr>
            <w:r w:rsidRPr="002E6E74">
              <w:rPr>
                <w:sz w:val="18"/>
                <w:szCs w:val="20"/>
              </w:rPr>
              <w:t>360104.96</w:t>
            </w:r>
          </w:p>
        </w:tc>
        <w:tc>
          <w:tcPr>
            <w:tcW w:w="1562" w:type="dxa"/>
          </w:tcPr>
          <w:p w14:paraId="0F4A4D0D" w14:textId="77777777" w:rsidR="00582E8F" w:rsidRPr="002E6E74" w:rsidRDefault="00582E8F" w:rsidP="00175765">
            <w:pPr>
              <w:jc w:val="center"/>
              <w:rPr>
                <w:sz w:val="18"/>
                <w:szCs w:val="20"/>
              </w:rPr>
            </w:pPr>
            <w:r w:rsidRPr="002E6E74">
              <w:rPr>
                <w:sz w:val="18"/>
                <w:szCs w:val="20"/>
              </w:rPr>
              <w:t>2210202.67</w:t>
            </w:r>
          </w:p>
        </w:tc>
        <w:tc>
          <w:tcPr>
            <w:tcW w:w="2278" w:type="dxa"/>
          </w:tcPr>
          <w:p w14:paraId="307AAAE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FAA506" w14:textId="77777777" w:rsidR="00582E8F" w:rsidRPr="002E6E74" w:rsidRDefault="00582E8F" w:rsidP="00175765">
            <w:pPr>
              <w:jc w:val="center"/>
              <w:rPr>
                <w:sz w:val="18"/>
                <w:szCs w:val="20"/>
              </w:rPr>
            </w:pPr>
            <w:r w:rsidRPr="002E6E74">
              <w:rPr>
                <w:sz w:val="18"/>
                <w:szCs w:val="20"/>
              </w:rPr>
              <w:t>0.10</w:t>
            </w:r>
          </w:p>
        </w:tc>
        <w:tc>
          <w:tcPr>
            <w:tcW w:w="1702" w:type="dxa"/>
          </w:tcPr>
          <w:p w14:paraId="6699B9DC" w14:textId="77777777" w:rsidR="00582E8F" w:rsidRPr="002E6E74" w:rsidRDefault="00582E8F" w:rsidP="00175765">
            <w:pPr>
              <w:jc w:val="center"/>
              <w:rPr>
                <w:sz w:val="18"/>
                <w:szCs w:val="20"/>
              </w:rPr>
            </w:pPr>
            <w:r w:rsidRPr="002E6E74">
              <w:rPr>
                <w:sz w:val="18"/>
                <w:szCs w:val="20"/>
              </w:rPr>
              <w:t>–</w:t>
            </w:r>
          </w:p>
        </w:tc>
      </w:tr>
      <w:tr w:rsidR="00582E8F" w:rsidRPr="002E6E74" w14:paraId="33BD31BD" w14:textId="77777777" w:rsidTr="00175765">
        <w:tblPrEx>
          <w:tblLook w:val="0000" w:firstRow="0" w:lastRow="0" w:firstColumn="0" w:lastColumn="0" w:noHBand="0" w:noVBand="0"/>
        </w:tblPrEx>
        <w:trPr>
          <w:trHeight w:val="54"/>
        </w:trPr>
        <w:tc>
          <w:tcPr>
            <w:tcW w:w="1691" w:type="dxa"/>
          </w:tcPr>
          <w:p w14:paraId="5C63E9C4" w14:textId="77777777" w:rsidR="00582E8F" w:rsidRPr="002E6E74" w:rsidRDefault="00582E8F" w:rsidP="00175765">
            <w:pPr>
              <w:jc w:val="center"/>
              <w:rPr>
                <w:sz w:val="18"/>
                <w:szCs w:val="20"/>
              </w:rPr>
            </w:pPr>
            <w:r w:rsidRPr="002E6E74">
              <w:rPr>
                <w:sz w:val="18"/>
                <w:szCs w:val="20"/>
              </w:rPr>
              <w:t>131</w:t>
            </w:r>
          </w:p>
        </w:tc>
        <w:tc>
          <w:tcPr>
            <w:tcW w:w="1558" w:type="dxa"/>
          </w:tcPr>
          <w:p w14:paraId="000BFA85" w14:textId="77777777" w:rsidR="00582E8F" w:rsidRPr="002E6E74" w:rsidRDefault="00582E8F" w:rsidP="00175765">
            <w:pPr>
              <w:jc w:val="center"/>
              <w:rPr>
                <w:sz w:val="18"/>
                <w:szCs w:val="20"/>
              </w:rPr>
            </w:pPr>
            <w:r w:rsidRPr="002E6E74">
              <w:rPr>
                <w:sz w:val="18"/>
                <w:szCs w:val="20"/>
              </w:rPr>
              <w:t>360097.83</w:t>
            </w:r>
          </w:p>
        </w:tc>
        <w:tc>
          <w:tcPr>
            <w:tcW w:w="1562" w:type="dxa"/>
          </w:tcPr>
          <w:p w14:paraId="66966C86" w14:textId="77777777" w:rsidR="00582E8F" w:rsidRPr="002E6E74" w:rsidRDefault="00582E8F" w:rsidP="00175765">
            <w:pPr>
              <w:jc w:val="center"/>
              <w:rPr>
                <w:sz w:val="18"/>
                <w:szCs w:val="20"/>
              </w:rPr>
            </w:pPr>
            <w:r w:rsidRPr="002E6E74">
              <w:rPr>
                <w:sz w:val="18"/>
                <w:szCs w:val="20"/>
              </w:rPr>
              <w:t>2210262.58</w:t>
            </w:r>
          </w:p>
        </w:tc>
        <w:tc>
          <w:tcPr>
            <w:tcW w:w="2278" w:type="dxa"/>
          </w:tcPr>
          <w:p w14:paraId="33CE30F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8394482" w14:textId="77777777" w:rsidR="00582E8F" w:rsidRPr="002E6E74" w:rsidRDefault="00582E8F" w:rsidP="00175765">
            <w:pPr>
              <w:jc w:val="center"/>
              <w:rPr>
                <w:sz w:val="18"/>
                <w:szCs w:val="20"/>
              </w:rPr>
            </w:pPr>
            <w:r w:rsidRPr="002E6E74">
              <w:rPr>
                <w:sz w:val="18"/>
                <w:szCs w:val="20"/>
              </w:rPr>
              <w:t>0.10</w:t>
            </w:r>
          </w:p>
        </w:tc>
        <w:tc>
          <w:tcPr>
            <w:tcW w:w="1702" w:type="dxa"/>
          </w:tcPr>
          <w:p w14:paraId="1805DB5D" w14:textId="77777777" w:rsidR="00582E8F" w:rsidRPr="002E6E74" w:rsidRDefault="00582E8F" w:rsidP="00175765">
            <w:pPr>
              <w:jc w:val="center"/>
              <w:rPr>
                <w:sz w:val="18"/>
                <w:szCs w:val="20"/>
              </w:rPr>
            </w:pPr>
            <w:r w:rsidRPr="002E6E74">
              <w:rPr>
                <w:sz w:val="18"/>
                <w:szCs w:val="20"/>
              </w:rPr>
              <w:t>–</w:t>
            </w:r>
          </w:p>
        </w:tc>
      </w:tr>
      <w:tr w:rsidR="00582E8F" w:rsidRPr="002E6E74" w14:paraId="5A9849D8" w14:textId="77777777" w:rsidTr="00175765">
        <w:tblPrEx>
          <w:tblLook w:val="0000" w:firstRow="0" w:lastRow="0" w:firstColumn="0" w:lastColumn="0" w:noHBand="0" w:noVBand="0"/>
        </w:tblPrEx>
        <w:trPr>
          <w:trHeight w:val="54"/>
        </w:trPr>
        <w:tc>
          <w:tcPr>
            <w:tcW w:w="1691" w:type="dxa"/>
          </w:tcPr>
          <w:p w14:paraId="7C29E6EA" w14:textId="77777777" w:rsidR="00582E8F" w:rsidRPr="002E6E74" w:rsidRDefault="00582E8F" w:rsidP="00175765">
            <w:pPr>
              <w:jc w:val="center"/>
              <w:rPr>
                <w:sz w:val="18"/>
                <w:szCs w:val="20"/>
              </w:rPr>
            </w:pPr>
            <w:r w:rsidRPr="002E6E74">
              <w:rPr>
                <w:sz w:val="18"/>
                <w:szCs w:val="20"/>
              </w:rPr>
              <w:t>132</w:t>
            </w:r>
          </w:p>
        </w:tc>
        <w:tc>
          <w:tcPr>
            <w:tcW w:w="1558" w:type="dxa"/>
          </w:tcPr>
          <w:p w14:paraId="6E8C953E" w14:textId="77777777" w:rsidR="00582E8F" w:rsidRPr="002E6E74" w:rsidRDefault="00582E8F" w:rsidP="00175765">
            <w:pPr>
              <w:jc w:val="center"/>
              <w:rPr>
                <w:sz w:val="18"/>
                <w:szCs w:val="20"/>
              </w:rPr>
            </w:pPr>
            <w:r w:rsidRPr="002E6E74">
              <w:rPr>
                <w:sz w:val="18"/>
                <w:szCs w:val="20"/>
              </w:rPr>
              <w:t>360172.13</w:t>
            </w:r>
          </w:p>
        </w:tc>
        <w:tc>
          <w:tcPr>
            <w:tcW w:w="1562" w:type="dxa"/>
          </w:tcPr>
          <w:p w14:paraId="22465DA4" w14:textId="77777777" w:rsidR="00582E8F" w:rsidRPr="002E6E74" w:rsidRDefault="00582E8F" w:rsidP="00175765">
            <w:pPr>
              <w:jc w:val="center"/>
              <w:rPr>
                <w:sz w:val="18"/>
                <w:szCs w:val="20"/>
              </w:rPr>
            </w:pPr>
            <w:r w:rsidRPr="002E6E74">
              <w:rPr>
                <w:sz w:val="18"/>
                <w:szCs w:val="20"/>
              </w:rPr>
              <w:t>2210271.43</w:t>
            </w:r>
          </w:p>
        </w:tc>
        <w:tc>
          <w:tcPr>
            <w:tcW w:w="2278" w:type="dxa"/>
          </w:tcPr>
          <w:p w14:paraId="008328A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2BA9057" w14:textId="77777777" w:rsidR="00582E8F" w:rsidRPr="002E6E74" w:rsidRDefault="00582E8F" w:rsidP="00175765">
            <w:pPr>
              <w:jc w:val="center"/>
              <w:rPr>
                <w:sz w:val="18"/>
                <w:szCs w:val="20"/>
              </w:rPr>
            </w:pPr>
            <w:r w:rsidRPr="002E6E74">
              <w:rPr>
                <w:sz w:val="18"/>
                <w:szCs w:val="20"/>
              </w:rPr>
              <w:t>0.10</w:t>
            </w:r>
          </w:p>
        </w:tc>
        <w:tc>
          <w:tcPr>
            <w:tcW w:w="1702" w:type="dxa"/>
          </w:tcPr>
          <w:p w14:paraId="0A402A02" w14:textId="77777777" w:rsidR="00582E8F" w:rsidRPr="002E6E74" w:rsidRDefault="00582E8F" w:rsidP="00175765">
            <w:pPr>
              <w:jc w:val="center"/>
              <w:rPr>
                <w:sz w:val="18"/>
                <w:szCs w:val="20"/>
              </w:rPr>
            </w:pPr>
            <w:r w:rsidRPr="002E6E74">
              <w:rPr>
                <w:sz w:val="18"/>
                <w:szCs w:val="20"/>
              </w:rPr>
              <w:t>–</w:t>
            </w:r>
          </w:p>
        </w:tc>
      </w:tr>
      <w:tr w:rsidR="00582E8F" w:rsidRPr="002E6E74" w14:paraId="1B1A8DD5" w14:textId="77777777" w:rsidTr="00175765">
        <w:tblPrEx>
          <w:tblLook w:val="0000" w:firstRow="0" w:lastRow="0" w:firstColumn="0" w:lastColumn="0" w:noHBand="0" w:noVBand="0"/>
        </w:tblPrEx>
        <w:trPr>
          <w:trHeight w:val="54"/>
        </w:trPr>
        <w:tc>
          <w:tcPr>
            <w:tcW w:w="1691" w:type="dxa"/>
          </w:tcPr>
          <w:p w14:paraId="1F55C960" w14:textId="77777777" w:rsidR="00582E8F" w:rsidRPr="002E6E74" w:rsidRDefault="00582E8F" w:rsidP="00175765">
            <w:pPr>
              <w:jc w:val="center"/>
              <w:rPr>
                <w:sz w:val="18"/>
                <w:szCs w:val="20"/>
              </w:rPr>
            </w:pPr>
            <w:r w:rsidRPr="002E6E74">
              <w:rPr>
                <w:sz w:val="18"/>
                <w:szCs w:val="20"/>
              </w:rPr>
              <w:t>133</w:t>
            </w:r>
          </w:p>
        </w:tc>
        <w:tc>
          <w:tcPr>
            <w:tcW w:w="1558" w:type="dxa"/>
          </w:tcPr>
          <w:p w14:paraId="391B1C8D" w14:textId="77777777" w:rsidR="00582E8F" w:rsidRPr="002E6E74" w:rsidRDefault="00582E8F" w:rsidP="00175765">
            <w:pPr>
              <w:jc w:val="center"/>
              <w:rPr>
                <w:sz w:val="18"/>
                <w:szCs w:val="20"/>
              </w:rPr>
            </w:pPr>
            <w:r w:rsidRPr="002E6E74">
              <w:rPr>
                <w:sz w:val="18"/>
                <w:szCs w:val="20"/>
              </w:rPr>
              <w:t>360171.30</w:t>
            </w:r>
          </w:p>
        </w:tc>
        <w:tc>
          <w:tcPr>
            <w:tcW w:w="1562" w:type="dxa"/>
          </w:tcPr>
          <w:p w14:paraId="60231B4C" w14:textId="77777777" w:rsidR="00582E8F" w:rsidRPr="002E6E74" w:rsidRDefault="00582E8F" w:rsidP="00175765">
            <w:pPr>
              <w:jc w:val="center"/>
              <w:rPr>
                <w:sz w:val="18"/>
                <w:szCs w:val="20"/>
              </w:rPr>
            </w:pPr>
            <w:r w:rsidRPr="002E6E74">
              <w:rPr>
                <w:sz w:val="18"/>
                <w:szCs w:val="20"/>
              </w:rPr>
              <w:t>2210291.77</w:t>
            </w:r>
          </w:p>
        </w:tc>
        <w:tc>
          <w:tcPr>
            <w:tcW w:w="2278" w:type="dxa"/>
          </w:tcPr>
          <w:p w14:paraId="3DDB16C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906179B" w14:textId="77777777" w:rsidR="00582E8F" w:rsidRPr="002E6E74" w:rsidRDefault="00582E8F" w:rsidP="00175765">
            <w:pPr>
              <w:jc w:val="center"/>
              <w:rPr>
                <w:sz w:val="18"/>
                <w:szCs w:val="20"/>
              </w:rPr>
            </w:pPr>
            <w:r w:rsidRPr="002E6E74">
              <w:rPr>
                <w:sz w:val="18"/>
                <w:szCs w:val="20"/>
              </w:rPr>
              <w:t>0.10</w:t>
            </w:r>
          </w:p>
        </w:tc>
        <w:tc>
          <w:tcPr>
            <w:tcW w:w="1702" w:type="dxa"/>
          </w:tcPr>
          <w:p w14:paraId="19C44F15" w14:textId="77777777" w:rsidR="00582E8F" w:rsidRPr="002E6E74" w:rsidRDefault="00582E8F" w:rsidP="00175765">
            <w:pPr>
              <w:jc w:val="center"/>
              <w:rPr>
                <w:sz w:val="18"/>
                <w:szCs w:val="20"/>
              </w:rPr>
            </w:pPr>
            <w:r w:rsidRPr="002E6E74">
              <w:rPr>
                <w:sz w:val="18"/>
                <w:szCs w:val="20"/>
              </w:rPr>
              <w:t>–</w:t>
            </w:r>
          </w:p>
        </w:tc>
      </w:tr>
      <w:tr w:rsidR="00582E8F" w:rsidRPr="002E6E74" w14:paraId="634289DA" w14:textId="77777777" w:rsidTr="00175765">
        <w:tblPrEx>
          <w:tblLook w:val="0000" w:firstRow="0" w:lastRow="0" w:firstColumn="0" w:lastColumn="0" w:noHBand="0" w:noVBand="0"/>
        </w:tblPrEx>
        <w:trPr>
          <w:trHeight w:val="54"/>
        </w:trPr>
        <w:tc>
          <w:tcPr>
            <w:tcW w:w="1691" w:type="dxa"/>
          </w:tcPr>
          <w:p w14:paraId="64BFD681" w14:textId="77777777" w:rsidR="00582E8F" w:rsidRPr="002E6E74" w:rsidRDefault="00582E8F" w:rsidP="00175765">
            <w:pPr>
              <w:jc w:val="center"/>
              <w:rPr>
                <w:sz w:val="18"/>
                <w:szCs w:val="20"/>
              </w:rPr>
            </w:pPr>
            <w:r w:rsidRPr="002E6E74">
              <w:rPr>
                <w:sz w:val="18"/>
                <w:szCs w:val="20"/>
              </w:rPr>
              <w:t>134</w:t>
            </w:r>
          </w:p>
        </w:tc>
        <w:tc>
          <w:tcPr>
            <w:tcW w:w="1558" w:type="dxa"/>
          </w:tcPr>
          <w:p w14:paraId="2E95008F" w14:textId="77777777" w:rsidR="00582E8F" w:rsidRPr="002E6E74" w:rsidRDefault="00582E8F" w:rsidP="00175765">
            <w:pPr>
              <w:jc w:val="center"/>
              <w:rPr>
                <w:sz w:val="18"/>
                <w:szCs w:val="20"/>
              </w:rPr>
            </w:pPr>
            <w:r w:rsidRPr="002E6E74">
              <w:rPr>
                <w:sz w:val="18"/>
                <w:szCs w:val="20"/>
              </w:rPr>
              <w:t>360164.68</w:t>
            </w:r>
          </w:p>
        </w:tc>
        <w:tc>
          <w:tcPr>
            <w:tcW w:w="1562" w:type="dxa"/>
          </w:tcPr>
          <w:p w14:paraId="254344CB" w14:textId="77777777" w:rsidR="00582E8F" w:rsidRPr="002E6E74" w:rsidRDefault="00582E8F" w:rsidP="00175765">
            <w:pPr>
              <w:jc w:val="center"/>
              <w:rPr>
                <w:sz w:val="18"/>
                <w:szCs w:val="20"/>
              </w:rPr>
            </w:pPr>
            <w:r w:rsidRPr="002E6E74">
              <w:rPr>
                <w:sz w:val="18"/>
                <w:szCs w:val="20"/>
              </w:rPr>
              <w:t>2210351.24</w:t>
            </w:r>
          </w:p>
        </w:tc>
        <w:tc>
          <w:tcPr>
            <w:tcW w:w="2278" w:type="dxa"/>
          </w:tcPr>
          <w:p w14:paraId="20B2E73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A5D80DA" w14:textId="77777777" w:rsidR="00582E8F" w:rsidRPr="002E6E74" w:rsidRDefault="00582E8F" w:rsidP="00175765">
            <w:pPr>
              <w:jc w:val="center"/>
              <w:rPr>
                <w:sz w:val="18"/>
                <w:szCs w:val="20"/>
              </w:rPr>
            </w:pPr>
            <w:r w:rsidRPr="002E6E74">
              <w:rPr>
                <w:sz w:val="18"/>
                <w:szCs w:val="20"/>
              </w:rPr>
              <w:t>0.10</w:t>
            </w:r>
          </w:p>
        </w:tc>
        <w:tc>
          <w:tcPr>
            <w:tcW w:w="1702" w:type="dxa"/>
          </w:tcPr>
          <w:p w14:paraId="4024EA6F" w14:textId="77777777" w:rsidR="00582E8F" w:rsidRPr="002E6E74" w:rsidRDefault="00582E8F" w:rsidP="00175765">
            <w:pPr>
              <w:jc w:val="center"/>
              <w:rPr>
                <w:sz w:val="18"/>
                <w:szCs w:val="20"/>
              </w:rPr>
            </w:pPr>
            <w:r w:rsidRPr="002E6E74">
              <w:rPr>
                <w:sz w:val="18"/>
                <w:szCs w:val="20"/>
              </w:rPr>
              <w:t>–</w:t>
            </w:r>
          </w:p>
        </w:tc>
      </w:tr>
      <w:tr w:rsidR="00582E8F" w:rsidRPr="002E6E74" w14:paraId="4E51D94A" w14:textId="77777777" w:rsidTr="00175765">
        <w:tblPrEx>
          <w:tblLook w:val="0000" w:firstRow="0" w:lastRow="0" w:firstColumn="0" w:lastColumn="0" w:noHBand="0" w:noVBand="0"/>
        </w:tblPrEx>
        <w:trPr>
          <w:trHeight w:val="54"/>
        </w:trPr>
        <w:tc>
          <w:tcPr>
            <w:tcW w:w="1691" w:type="dxa"/>
          </w:tcPr>
          <w:p w14:paraId="0AAF4EC2" w14:textId="77777777" w:rsidR="00582E8F" w:rsidRPr="002E6E74" w:rsidRDefault="00582E8F" w:rsidP="00175765">
            <w:pPr>
              <w:jc w:val="center"/>
              <w:rPr>
                <w:sz w:val="18"/>
                <w:szCs w:val="20"/>
              </w:rPr>
            </w:pPr>
            <w:r w:rsidRPr="002E6E74">
              <w:rPr>
                <w:sz w:val="18"/>
                <w:szCs w:val="20"/>
              </w:rPr>
              <w:t>135</w:t>
            </w:r>
          </w:p>
        </w:tc>
        <w:tc>
          <w:tcPr>
            <w:tcW w:w="1558" w:type="dxa"/>
          </w:tcPr>
          <w:p w14:paraId="026D24CC" w14:textId="77777777" w:rsidR="00582E8F" w:rsidRPr="002E6E74" w:rsidRDefault="00582E8F" w:rsidP="00175765">
            <w:pPr>
              <w:jc w:val="center"/>
              <w:rPr>
                <w:sz w:val="18"/>
                <w:szCs w:val="20"/>
              </w:rPr>
            </w:pPr>
            <w:r w:rsidRPr="002E6E74">
              <w:rPr>
                <w:sz w:val="18"/>
                <w:szCs w:val="20"/>
              </w:rPr>
              <w:t>360003.09</w:t>
            </w:r>
          </w:p>
        </w:tc>
        <w:tc>
          <w:tcPr>
            <w:tcW w:w="1562" w:type="dxa"/>
          </w:tcPr>
          <w:p w14:paraId="3029620E" w14:textId="77777777" w:rsidR="00582E8F" w:rsidRPr="002E6E74" w:rsidRDefault="00582E8F" w:rsidP="00175765">
            <w:pPr>
              <w:jc w:val="center"/>
              <w:rPr>
                <w:sz w:val="18"/>
                <w:szCs w:val="20"/>
              </w:rPr>
            </w:pPr>
            <w:r w:rsidRPr="002E6E74">
              <w:rPr>
                <w:sz w:val="18"/>
                <w:szCs w:val="20"/>
              </w:rPr>
              <w:t>2210328.55</w:t>
            </w:r>
          </w:p>
        </w:tc>
        <w:tc>
          <w:tcPr>
            <w:tcW w:w="2278" w:type="dxa"/>
          </w:tcPr>
          <w:p w14:paraId="3EA3728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F6E764C" w14:textId="77777777" w:rsidR="00582E8F" w:rsidRPr="002E6E74" w:rsidRDefault="00582E8F" w:rsidP="00175765">
            <w:pPr>
              <w:jc w:val="center"/>
              <w:rPr>
                <w:sz w:val="18"/>
                <w:szCs w:val="20"/>
              </w:rPr>
            </w:pPr>
            <w:r w:rsidRPr="002E6E74">
              <w:rPr>
                <w:sz w:val="18"/>
                <w:szCs w:val="20"/>
              </w:rPr>
              <w:t>0.10</w:t>
            </w:r>
          </w:p>
        </w:tc>
        <w:tc>
          <w:tcPr>
            <w:tcW w:w="1702" w:type="dxa"/>
          </w:tcPr>
          <w:p w14:paraId="6BBD0ABD" w14:textId="77777777" w:rsidR="00582E8F" w:rsidRPr="002E6E74" w:rsidRDefault="00582E8F" w:rsidP="00175765">
            <w:pPr>
              <w:jc w:val="center"/>
              <w:rPr>
                <w:sz w:val="18"/>
                <w:szCs w:val="20"/>
              </w:rPr>
            </w:pPr>
            <w:r w:rsidRPr="002E6E74">
              <w:rPr>
                <w:sz w:val="18"/>
                <w:szCs w:val="20"/>
              </w:rPr>
              <w:t>–</w:t>
            </w:r>
          </w:p>
        </w:tc>
      </w:tr>
      <w:tr w:rsidR="00582E8F" w:rsidRPr="002E6E74" w14:paraId="7945A2FC" w14:textId="77777777" w:rsidTr="00175765">
        <w:tblPrEx>
          <w:tblLook w:val="0000" w:firstRow="0" w:lastRow="0" w:firstColumn="0" w:lastColumn="0" w:noHBand="0" w:noVBand="0"/>
        </w:tblPrEx>
        <w:trPr>
          <w:trHeight w:val="54"/>
        </w:trPr>
        <w:tc>
          <w:tcPr>
            <w:tcW w:w="1691" w:type="dxa"/>
          </w:tcPr>
          <w:p w14:paraId="3509C3A0" w14:textId="77777777" w:rsidR="00582E8F" w:rsidRPr="002E6E74" w:rsidRDefault="00582E8F" w:rsidP="00175765">
            <w:pPr>
              <w:jc w:val="center"/>
              <w:rPr>
                <w:sz w:val="18"/>
                <w:szCs w:val="20"/>
              </w:rPr>
            </w:pPr>
            <w:r w:rsidRPr="002E6E74">
              <w:rPr>
                <w:sz w:val="18"/>
                <w:szCs w:val="20"/>
              </w:rPr>
              <w:t>136</w:t>
            </w:r>
          </w:p>
        </w:tc>
        <w:tc>
          <w:tcPr>
            <w:tcW w:w="1558" w:type="dxa"/>
          </w:tcPr>
          <w:p w14:paraId="52A29F80" w14:textId="77777777" w:rsidR="00582E8F" w:rsidRPr="002E6E74" w:rsidRDefault="00582E8F" w:rsidP="00175765">
            <w:pPr>
              <w:jc w:val="center"/>
              <w:rPr>
                <w:sz w:val="18"/>
                <w:szCs w:val="20"/>
              </w:rPr>
            </w:pPr>
            <w:r w:rsidRPr="002E6E74">
              <w:rPr>
                <w:sz w:val="18"/>
                <w:szCs w:val="20"/>
              </w:rPr>
              <w:t>359946.05</w:t>
            </w:r>
          </w:p>
        </w:tc>
        <w:tc>
          <w:tcPr>
            <w:tcW w:w="1562" w:type="dxa"/>
          </w:tcPr>
          <w:p w14:paraId="43CDCB30" w14:textId="77777777" w:rsidR="00582E8F" w:rsidRPr="002E6E74" w:rsidRDefault="00582E8F" w:rsidP="00175765">
            <w:pPr>
              <w:jc w:val="center"/>
              <w:rPr>
                <w:sz w:val="18"/>
                <w:szCs w:val="20"/>
              </w:rPr>
            </w:pPr>
            <w:r w:rsidRPr="002E6E74">
              <w:rPr>
                <w:sz w:val="18"/>
                <w:szCs w:val="20"/>
              </w:rPr>
              <w:t>2210320.54</w:t>
            </w:r>
          </w:p>
        </w:tc>
        <w:tc>
          <w:tcPr>
            <w:tcW w:w="2278" w:type="dxa"/>
          </w:tcPr>
          <w:p w14:paraId="48F8DA8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DE49B68" w14:textId="77777777" w:rsidR="00582E8F" w:rsidRPr="002E6E74" w:rsidRDefault="00582E8F" w:rsidP="00175765">
            <w:pPr>
              <w:jc w:val="center"/>
              <w:rPr>
                <w:sz w:val="18"/>
                <w:szCs w:val="20"/>
              </w:rPr>
            </w:pPr>
            <w:r w:rsidRPr="002E6E74">
              <w:rPr>
                <w:sz w:val="18"/>
                <w:szCs w:val="20"/>
              </w:rPr>
              <w:t>0.10</w:t>
            </w:r>
          </w:p>
        </w:tc>
        <w:tc>
          <w:tcPr>
            <w:tcW w:w="1702" w:type="dxa"/>
          </w:tcPr>
          <w:p w14:paraId="162A8BE6" w14:textId="77777777" w:rsidR="00582E8F" w:rsidRPr="002E6E74" w:rsidRDefault="00582E8F" w:rsidP="00175765">
            <w:pPr>
              <w:jc w:val="center"/>
              <w:rPr>
                <w:sz w:val="18"/>
                <w:szCs w:val="20"/>
              </w:rPr>
            </w:pPr>
            <w:r w:rsidRPr="002E6E74">
              <w:rPr>
                <w:sz w:val="18"/>
                <w:szCs w:val="20"/>
              </w:rPr>
              <w:t>–</w:t>
            </w:r>
          </w:p>
        </w:tc>
      </w:tr>
      <w:tr w:rsidR="00582E8F" w:rsidRPr="002E6E74" w14:paraId="3BB656FC" w14:textId="77777777" w:rsidTr="00175765">
        <w:tblPrEx>
          <w:tblLook w:val="0000" w:firstRow="0" w:lastRow="0" w:firstColumn="0" w:lastColumn="0" w:noHBand="0" w:noVBand="0"/>
        </w:tblPrEx>
        <w:trPr>
          <w:trHeight w:val="54"/>
        </w:trPr>
        <w:tc>
          <w:tcPr>
            <w:tcW w:w="1691" w:type="dxa"/>
          </w:tcPr>
          <w:p w14:paraId="7F8A92BB" w14:textId="77777777" w:rsidR="00582E8F" w:rsidRPr="002E6E74" w:rsidRDefault="00582E8F" w:rsidP="00175765">
            <w:pPr>
              <w:jc w:val="center"/>
              <w:rPr>
                <w:sz w:val="18"/>
                <w:szCs w:val="20"/>
              </w:rPr>
            </w:pPr>
            <w:r w:rsidRPr="002E6E74">
              <w:rPr>
                <w:sz w:val="18"/>
                <w:szCs w:val="20"/>
              </w:rPr>
              <w:t>137</w:t>
            </w:r>
          </w:p>
        </w:tc>
        <w:tc>
          <w:tcPr>
            <w:tcW w:w="1558" w:type="dxa"/>
          </w:tcPr>
          <w:p w14:paraId="022C1370" w14:textId="77777777" w:rsidR="00582E8F" w:rsidRPr="002E6E74" w:rsidRDefault="00582E8F" w:rsidP="00175765">
            <w:pPr>
              <w:jc w:val="center"/>
              <w:rPr>
                <w:sz w:val="18"/>
                <w:szCs w:val="20"/>
              </w:rPr>
            </w:pPr>
            <w:r w:rsidRPr="002E6E74">
              <w:rPr>
                <w:sz w:val="18"/>
                <w:szCs w:val="20"/>
              </w:rPr>
              <w:t>359832.09</w:t>
            </w:r>
          </w:p>
        </w:tc>
        <w:tc>
          <w:tcPr>
            <w:tcW w:w="1562" w:type="dxa"/>
          </w:tcPr>
          <w:p w14:paraId="6FF25AC5" w14:textId="77777777" w:rsidR="00582E8F" w:rsidRPr="002E6E74" w:rsidRDefault="00582E8F" w:rsidP="00175765">
            <w:pPr>
              <w:jc w:val="center"/>
              <w:rPr>
                <w:sz w:val="18"/>
                <w:szCs w:val="20"/>
              </w:rPr>
            </w:pPr>
            <w:r w:rsidRPr="002E6E74">
              <w:rPr>
                <w:sz w:val="18"/>
                <w:szCs w:val="20"/>
              </w:rPr>
              <w:t>2210304.00</w:t>
            </w:r>
          </w:p>
        </w:tc>
        <w:tc>
          <w:tcPr>
            <w:tcW w:w="2278" w:type="dxa"/>
          </w:tcPr>
          <w:p w14:paraId="3F91226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DE22E2D" w14:textId="77777777" w:rsidR="00582E8F" w:rsidRPr="002E6E74" w:rsidRDefault="00582E8F" w:rsidP="00175765">
            <w:pPr>
              <w:jc w:val="center"/>
              <w:rPr>
                <w:sz w:val="18"/>
                <w:szCs w:val="20"/>
              </w:rPr>
            </w:pPr>
            <w:r w:rsidRPr="002E6E74">
              <w:rPr>
                <w:sz w:val="18"/>
                <w:szCs w:val="20"/>
              </w:rPr>
              <w:t>0.10</w:t>
            </w:r>
          </w:p>
        </w:tc>
        <w:tc>
          <w:tcPr>
            <w:tcW w:w="1702" w:type="dxa"/>
          </w:tcPr>
          <w:p w14:paraId="29123CE1" w14:textId="77777777" w:rsidR="00582E8F" w:rsidRPr="002E6E74" w:rsidRDefault="00582E8F" w:rsidP="00175765">
            <w:pPr>
              <w:jc w:val="center"/>
              <w:rPr>
                <w:sz w:val="18"/>
                <w:szCs w:val="20"/>
              </w:rPr>
            </w:pPr>
            <w:r w:rsidRPr="002E6E74">
              <w:rPr>
                <w:sz w:val="18"/>
                <w:szCs w:val="20"/>
              </w:rPr>
              <w:t>–</w:t>
            </w:r>
          </w:p>
        </w:tc>
      </w:tr>
      <w:tr w:rsidR="00582E8F" w:rsidRPr="002E6E74" w14:paraId="37631550" w14:textId="77777777" w:rsidTr="00175765">
        <w:tblPrEx>
          <w:tblLook w:val="0000" w:firstRow="0" w:lastRow="0" w:firstColumn="0" w:lastColumn="0" w:noHBand="0" w:noVBand="0"/>
        </w:tblPrEx>
        <w:trPr>
          <w:trHeight w:val="54"/>
        </w:trPr>
        <w:tc>
          <w:tcPr>
            <w:tcW w:w="1691" w:type="dxa"/>
          </w:tcPr>
          <w:p w14:paraId="5D33D3D1" w14:textId="77777777" w:rsidR="00582E8F" w:rsidRPr="002E6E74" w:rsidRDefault="00582E8F" w:rsidP="00175765">
            <w:pPr>
              <w:jc w:val="center"/>
              <w:rPr>
                <w:sz w:val="18"/>
                <w:szCs w:val="20"/>
              </w:rPr>
            </w:pPr>
            <w:r w:rsidRPr="002E6E74">
              <w:rPr>
                <w:sz w:val="18"/>
                <w:szCs w:val="20"/>
              </w:rPr>
              <w:t>138</w:t>
            </w:r>
          </w:p>
        </w:tc>
        <w:tc>
          <w:tcPr>
            <w:tcW w:w="1558" w:type="dxa"/>
          </w:tcPr>
          <w:p w14:paraId="2851E3B3" w14:textId="77777777" w:rsidR="00582E8F" w:rsidRPr="002E6E74" w:rsidRDefault="00582E8F" w:rsidP="00175765">
            <w:pPr>
              <w:jc w:val="center"/>
              <w:rPr>
                <w:sz w:val="18"/>
                <w:szCs w:val="20"/>
              </w:rPr>
            </w:pPr>
            <w:r w:rsidRPr="002E6E74">
              <w:rPr>
                <w:sz w:val="18"/>
                <w:szCs w:val="20"/>
              </w:rPr>
              <w:t>359863.58</w:t>
            </w:r>
          </w:p>
        </w:tc>
        <w:tc>
          <w:tcPr>
            <w:tcW w:w="1562" w:type="dxa"/>
          </w:tcPr>
          <w:p w14:paraId="68991DA5" w14:textId="77777777" w:rsidR="00582E8F" w:rsidRPr="002E6E74" w:rsidRDefault="00582E8F" w:rsidP="00175765">
            <w:pPr>
              <w:jc w:val="center"/>
              <w:rPr>
                <w:sz w:val="18"/>
                <w:szCs w:val="20"/>
              </w:rPr>
            </w:pPr>
            <w:r w:rsidRPr="002E6E74">
              <w:rPr>
                <w:sz w:val="18"/>
                <w:szCs w:val="20"/>
              </w:rPr>
              <w:t>2209975.47</w:t>
            </w:r>
          </w:p>
        </w:tc>
        <w:tc>
          <w:tcPr>
            <w:tcW w:w="2278" w:type="dxa"/>
          </w:tcPr>
          <w:p w14:paraId="5513380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D5A4741" w14:textId="77777777" w:rsidR="00582E8F" w:rsidRPr="002E6E74" w:rsidRDefault="00582E8F" w:rsidP="00175765">
            <w:pPr>
              <w:jc w:val="center"/>
              <w:rPr>
                <w:sz w:val="18"/>
                <w:szCs w:val="20"/>
              </w:rPr>
            </w:pPr>
            <w:r w:rsidRPr="002E6E74">
              <w:rPr>
                <w:sz w:val="18"/>
                <w:szCs w:val="20"/>
              </w:rPr>
              <w:t>0.10</w:t>
            </w:r>
          </w:p>
        </w:tc>
        <w:tc>
          <w:tcPr>
            <w:tcW w:w="1702" w:type="dxa"/>
          </w:tcPr>
          <w:p w14:paraId="6B6C5E1B" w14:textId="77777777" w:rsidR="00582E8F" w:rsidRPr="002E6E74" w:rsidRDefault="00582E8F" w:rsidP="00175765">
            <w:pPr>
              <w:jc w:val="center"/>
              <w:rPr>
                <w:sz w:val="18"/>
                <w:szCs w:val="20"/>
              </w:rPr>
            </w:pPr>
            <w:r w:rsidRPr="002E6E74">
              <w:rPr>
                <w:sz w:val="18"/>
                <w:szCs w:val="20"/>
              </w:rPr>
              <w:t>–</w:t>
            </w:r>
          </w:p>
        </w:tc>
      </w:tr>
      <w:tr w:rsidR="00582E8F" w:rsidRPr="002E6E74" w14:paraId="421C7E0B" w14:textId="77777777" w:rsidTr="00175765">
        <w:tblPrEx>
          <w:tblLook w:val="0000" w:firstRow="0" w:lastRow="0" w:firstColumn="0" w:lastColumn="0" w:noHBand="0" w:noVBand="0"/>
        </w:tblPrEx>
        <w:trPr>
          <w:trHeight w:val="54"/>
        </w:trPr>
        <w:tc>
          <w:tcPr>
            <w:tcW w:w="1691" w:type="dxa"/>
          </w:tcPr>
          <w:p w14:paraId="6F35804A" w14:textId="77777777" w:rsidR="00582E8F" w:rsidRPr="002E6E74" w:rsidRDefault="00582E8F" w:rsidP="00175765">
            <w:pPr>
              <w:jc w:val="center"/>
              <w:rPr>
                <w:sz w:val="18"/>
                <w:szCs w:val="20"/>
              </w:rPr>
            </w:pPr>
            <w:r w:rsidRPr="002E6E74">
              <w:rPr>
                <w:sz w:val="18"/>
                <w:szCs w:val="20"/>
              </w:rPr>
              <w:t>139</w:t>
            </w:r>
          </w:p>
        </w:tc>
        <w:tc>
          <w:tcPr>
            <w:tcW w:w="1558" w:type="dxa"/>
          </w:tcPr>
          <w:p w14:paraId="72879C1A" w14:textId="77777777" w:rsidR="00582E8F" w:rsidRPr="002E6E74" w:rsidRDefault="00582E8F" w:rsidP="00175765">
            <w:pPr>
              <w:jc w:val="center"/>
              <w:rPr>
                <w:sz w:val="18"/>
                <w:szCs w:val="20"/>
              </w:rPr>
            </w:pPr>
            <w:r w:rsidRPr="002E6E74">
              <w:rPr>
                <w:sz w:val="18"/>
                <w:szCs w:val="20"/>
              </w:rPr>
              <w:t>359989.81</w:t>
            </w:r>
          </w:p>
        </w:tc>
        <w:tc>
          <w:tcPr>
            <w:tcW w:w="1562" w:type="dxa"/>
          </w:tcPr>
          <w:p w14:paraId="577C9026" w14:textId="77777777" w:rsidR="00582E8F" w:rsidRPr="002E6E74" w:rsidRDefault="00582E8F" w:rsidP="00175765">
            <w:pPr>
              <w:jc w:val="center"/>
              <w:rPr>
                <w:sz w:val="18"/>
                <w:szCs w:val="20"/>
              </w:rPr>
            </w:pPr>
            <w:r w:rsidRPr="002E6E74">
              <w:rPr>
                <w:sz w:val="18"/>
                <w:szCs w:val="20"/>
              </w:rPr>
              <w:t>2209996.33</w:t>
            </w:r>
          </w:p>
        </w:tc>
        <w:tc>
          <w:tcPr>
            <w:tcW w:w="2278" w:type="dxa"/>
          </w:tcPr>
          <w:p w14:paraId="60B2E1A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9871044" w14:textId="77777777" w:rsidR="00582E8F" w:rsidRPr="002E6E74" w:rsidRDefault="00582E8F" w:rsidP="00175765">
            <w:pPr>
              <w:jc w:val="center"/>
              <w:rPr>
                <w:sz w:val="18"/>
                <w:szCs w:val="20"/>
              </w:rPr>
            </w:pPr>
            <w:r w:rsidRPr="002E6E74">
              <w:rPr>
                <w:sz w:val="18"/>
                <w:szCs w:val="20"/>
              </w:rPr>
              <w:t>0.10</w:t>
            </w:r>
          </w:p>
        </w:tc>
        <w:tc>
          <w:tcPr>
            <w:tcW w:w="1702" w:type="dxa"/>
          </w:tcPr>
          <w:p w14:paraId="5D87E9AD" w14:textId="77777777" w:rsidR="00582E8F" w:rsidRPr="002E6E74" w:rsidRDefault="00582E8F" w:rsidP="00175765">
            <w:pPr>
              <w:jc w:val="center"/>
              <w:rPr>
                <w:sz w:val="18"/>
                <w:szCs w:val="20"/>
              </w:rPr>
            </w:pPr>
            <w:r w:rsidRPr="002E6E74">
              <w:rPr>
                <w:sz w:val="18"/>
                <w:szCs w:val="20"/>
              </w:rPr>
              <w:t>–</w:t>
            </w:r>
          </w:p>
        </w:tc>
      </w:tr>
      <w:tr w:rsidR="00582E8F" w:rsidRPr="002E6E74" w14:paraId="6980D100" w14:textId="77777777" w:rsidTr="00175765">
        <w:tblPrEx>
          <w:tblLook w:val="0000" w:firstRow="0" w:lastRow="0" w:firstColumn="0" w:lastColumn="0" w:noHBand="0" w:noVBand="0"/>
        </w:tblPrEx>
        <w:trPr>
          <w:trHeight w:val="54"/>
        </w:trPr>
        <w:tc>
          <w:tcPr>
            <w:tcW w:w="1691" w:type="dxa"/>
          </w:tcPr>
          <w:p w14:paraId="5A1C50EC" w14:textId="77777777" w:rsidR="00582E8F" w:rsidRPr="002E6E74" w:rsidRDefault="00582E8F" w:rsidP="00175765">
            <w:pPr>
              <w:jc w:val="center"/>
              <w:rPr>
                <w:sz w:val="18"/>
                <w:szCs w:val="20"/>
              </w:rPr>
            </w:pPr>
            <w:r w:rsidRPr="002E6E74">
              <w:rPr>
                <w:sz w:val="18"/>
                <w:szCs w:val="20"/>
              </w:rPr>
              <w:t>140</w:t>
            </w:r>
          </w:p>
        </w:tc>
        <w:tc>
          <w:tcPr>
            <w:tcW w:w="1558" w:type="dxa"/>
          </w:tcPr>
          <w:p w14:paraId="0B596147" w14:textId="77777777" w:rsidR="00582E8F" w:rsidRPr="002E6E74" w:rsidRDefault="00582E8F" w:rsidP="00175765">
            <w:pPr>
              <w:jc w:val="center"/>
              <w:rPr>
                <w:sz w:val="18"/>
                <w:szCs w:val="20"/>
              </w:rPr>
            </w:pPr>
            <w:r w:rsidRPr="002E6E74">
              <w:rPr>
                <w:sz w:val="18"/>
                <w:szCs w:val="20"/>
              </w:rPr>
              <w:t>360410.89</w:t>
            </w:r>
          </w:p>
        </w:tc>
        <w:tc>
          <w:tcPr>
            <w:tcW w:w="1562" w:type="dxa"/>
          </w:tcPr>
          <w:p w14:paraId="7EF597B6" w14:textId="77777777" w:rsidR="00582E8F" w:rsidRPr="002E6E74" w:rsidRDefault="00582E8F" w:rsidP="00175765">
            <w:pPr>
              <w:jc w:val="center"/>
              <w:rPr>
                <w:sz w:val="18"/>
                <w:szCs w:val="20"/>
              </w:rPr>
            </w:pPr>
            <w:r w:rsidRPr="002E6E74">
              <w:rPr>
                <w:sz w:val="18"/>
                <w:szCs w:val="20"/>
              </w:rPr>
              <w:t>2210064.99</w:t>
            </w:r>
          </w:p>
        </w:tc>
        <w:tc>
          <w:tcPr>
            <w:tcW w:w="2278" w:type="dxa"/>
          </w:tcPr>
          <w:p w14:paraId="2ECA26C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C3EEF06" w14:textId="77777777" w:rsidR="00582E8F" w:rsidRPr="002E6E74" w:rsidRDefault="00582E8F" w:rsidP="00175765">
            <w:pPr>
              <w:jc w:val="center"/>
              <w:rPr>
                <w:sz w:val="18"/>
                <w:szCs w:val="20"/>
              </w:rPr>
            </w:pPr>
            <w:r w:rsidRPr="002E6E74">
              <w:rPr>
                <w:sz w:val="18"/>
                <w:szCs w:val="20"/>
              </w:rPr>
              <w:t>0.10</w:t>
            </w:r>
          </w:p>
        </w:tc>
        <w:tc>
          <w:tcPr>
            <w:tcW w:w="1702" w:type="dxa"/>
          </w:tcPr>
          <w:p w14:paraId="35647247" w14:textId="77777777" w:rsidR="00582E8F" w:rsidRPr="002E6E74" w:rsidRDefault="00582E8F" w:rsidP="00175765">
            <w:pPr>
              <w:jc w:val="center"/>
              <w:rPr>
                <w:sz w:val="18"/>
                <w:szCs w:val="20"/>
              </w:rPr>
            </w:pPr>
            <w:r w:rsidRPr="002E6E74">
              <w:rPr>
                <w:sz w:val="18"/>
                <w:szCs w:val="20"/>
              </w:rPr>
              <w:t>–</w:t>
            </w:r>
          </w:p>
        </w:tc>
      </w:tr>
      <w:tr w:rsidR="00582E8F" w:rsidRPr="002E6E74" w14:paraId="7F802CEA" w14:textId="77777777" w:rsidTr="00175765">
        <w:tblPrEx>
          <w:tblLook w:val="0000" w:firstRow="0" w:lastRow="0" w:firstColumn="0" w:lastColumn="0" w:noHBand="0" w:noVBand="0"/>
        </w:tblPrEx>
        <w:trPr>
          <w:trHeight w:val="54"/>
        </w:trPr>
        <w:tc>
          <w:tcPr>
            <w:tcW w:w="1691" w:type="dxa"/>
          </w:tcPr>
          <w:p w14:paraId="0DDEEA95" w14:textId="77777777" w:rsidR="00582E8F" w:rsidRPr="002E6E74" w:rsidRDefault="00582E8F" w:rsidP="00175765">
            <w:pPr>
              <w:jc w:val="center"/>
              <w:rPr>
                <w:sz w:val="18"/>
                <w:szCs w:val="20"/>
              </w:rPr>
            </w:pPr>
            <w:r w:rsidRPr="002E6E74">
              <w:rPr>
                <w:sz w:val="18"/>
                <w:szCs w:val="20"/>
              </w:rPr>
              <w:t>127</w:t>
            </w:r>
          </w:p>
        </w:tc>
        <w:tc>
          <w:tcPr>
            <w:tcW w:w="1558" w:type="dxa"/>
          </w:tcPr>
          <w:p w14:paraId="3BDA1A17" w14:textId="77777777" w:rsidR="00582E8F" w:rsidRPr="002E6E74" w:rsidRDefault="00582E8F" w:rsidP="00175765">
            <w:pPr>
              <w:jc w:val="center"/>
              <w:rPr>
                <w:sz w:val="18"/>
                <w:szCs w:val="20"/>
              </w:rPr>
            </w:pPr>
            <w:r w:rsidRPr="002E6E74">
              <w:rPr>
                <w:sz w:val="18"/>
                <w:szCs w:val="20"/>
              </w:rPr>
              <w:t>360364.17</w:t>
            </w:r>
          </w:p>
        </w:tc>
        <w:tc>
          <w:tcPr>
            <w:tcW w:w="1562" w:type="dxa"/>
          </w:tcPr>
          <w:p w14:paraId="3927B488" w14:textId="77777777" w:rsidR="00582E8F" w:rsidRPr="002E6E74" w:rsidRDefault="00582E8F" w:rsidP="00175765">
            <w:pPr>
              <w:jc w:val="center"/>
              <w:rPr>
                <w:sz w:val="18"/>
                <w:szCs w:val="20"/>
              </w:rPr>
            </w:pPr>
            <w:r w:rsidRPr="002E6E74">
              <w:rPr>
                <w:sz w:val="18"/>
                <w:szCs w:val="20"/>
              </w:rPr>
              <w:t>2210377.61</w:t>
            </w:r>
          </w:p>
        </w:tc>
        <w:tc>
          <w:tcPr>
            <w:tcW w:w="2278" w:type="dxa"/>
          </w:tcPr>
          <w:p w14:paraId="4345868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D46703C" w14:textId="77777777" w:rsidR="00582E8F" w:rsidRPr="002E6E74" w:rsidRDefault="00582E8F" w:rsidP="00175765">
            <w:pPr>
              <w:jc w:val="center"/>
              <w:rPr>
                <w:sz w:val="18"/>
                <w:szCs w:val="20"/>
              </w:rPr>
            </w:pPr>
            <w:r w:rsidRPr="002E6E74">
              <w:rPr>
                <w:sz w:val="18"/>
                <w:szCs w:val="20"/>
              </w:rPr>
              <w:t>0.10</w:t>
            </w:r>
          </w:p>
        </w:tc>
        <w:tc>
          <w:tcPr>
            <w:tcW w:w="1702" w:type="dxa"/>
          </w:tcPr>
          <w:p w14:paraId="724C986B" w14:textId="77777777" w:rsidR="00582E8F" w:rsidRPr="002E6E74" w:rsidRDefault="00582E8F" w:rsidP="00175765">
            <w:pPr>
              <w:jc w:val="center"/>
              <w:rPr>
                <w:sz w:val="18"/>
                <w:szCs w:val="20"/>
              </w:rPr>
            </w:pPr>
            <w:r w:rsidRPr="002E6E74">
              <w:rPr>
                <w:sz w:val="18"/>
                <w:szCs w:val="20"/>
              </w:rPr>
              <w:t>–</w:t>
            </w:r>
          </w:p>
        </w:tc>
      </w:tr>
      <w:tr w:rsidR="00582E8F" w:rsidRPr="002E6E74" w14:paraId="3A4F1B04" w14:textId="77777777" w:rsidTr="00175765">
        <w:tblPrEx>
          <w:tblLook w:val="0000" w:firstRow="0" w:lastRow="0" w:firstColumn="0" w:lastColumn="0" w:noHBand="0" w:noVBand="0"/>
        </w:tblPrEx>
        <w:trPr>
          <w:trHeight w:val="54"/>
        </w:trPr>
        <w:tc>
          <w:tcPr>
            <w:tcW w:w="1691" w:type="dxa"/>
          </w:tcPr>
          <w:p w14:paraId="73480A83" w14:textId="77777777" w:rsidR="00582E8F" w:rsidRPr="002E6E74" w:rsidRDefault="00582E8F" w:rsidP="00175765">
            <w:pPr>
              <w:jc w:val="center"/>
              <w:rPr>
                <w:sz w:val="18"/>
                <w:szCs w:val="20"/>
              </w:rPr>
            </w:pPr>
            <w:r w:rsidRPr="002E6E74">
              <w:rPr>
                <w:sz w:val="18"/>
                <w:szCs w:val="20"/>
              </w:rPr>
              <w:t>Зона 1(14)</w:t>
            </w:r>
          </w:p>
        </w:tc>
        <w:tc>
          <w:tcPr>
            <w:tcW w:w="1558" w:type="dxa"/>
          </w:tcPr>
          <w:p w14:paraId="2DC82705" w14:textId="77777777" w:rsidR="00582E8F" w:rsidRPr="002E6E74" w:rsidRDefault="00582E8F" w:rsidP="00175765">
            <w:pPr>
              <w:jc w:val="center"/>
              <w:rPr>
                <w:sz w:val="18"/>
                <w:szCs w:val="20"/>
              </w:rPr>
            </w:pPr>
            <w:r w:rsidRPr="002E6E74">
              <w:rPr>
                <w:sz w:val="18"/>
                <w:szCs w:val="20"/>
              </w:rPr>
              <w:t>–</w:t>
            </w:r>
          </w:p>
        </w:tc>
        <w:tc>
          <w:tcPr>
            <w:tcW w:w="1562" w:type="dxa"/>
          </w:tcPr>
          <w:p w14:paraId="728DC627" w14:textId="77777777" w:rsidR="00582E8F" w:rsidRPr="002E6E74" w:rsidRDefault="00582E8F" w:rsidP="00175765">
            <w:pPr>
              <w:jc w:val="center"/>
              <w:rPr>
                <w:sz w:val="18"/>
                <w:szCs w:val="20"/>
              </w:rPr>
            </w:pPr>
            <w:r w:rsidRPr="002E6E74">
              <w:rPr>
                <w:sz w:val="18"/>
                <w:szCs w:val="20"/>
              </w:rPr>
              <w:t>–</w:t>
            </w:r>
          </w:p>
        </w:tc>
        <w:tc>
          <w:tcPr>
            <w:tcW w:w="2278" w:type="dxa"/>
          </w:tcPr>
          <w:p w14:paraId="43F7B01E"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102C42BF" w14:textId="77777777" w:rsidR="00582E8F" w:rsidRPr="002E6E74" w:rsidRDefault="00582E8F" w:rsidP="00175765">
            <w:pPr>
              <w:jc w:val="center"/>
              <w:rPr>
                <w:sz w:val="18"/>
                <w:szCs w:val="20"/>
              </w:rPr>
            </w:pPr>
            <w:r w:rsidRPr="002E6E74">
              <w:rPr>
                <w:sz w:val="18"/>
                <w:szCs w:val="20"/>
              </w:rPr>
              <w:t>–</w:t>
            </w:r>
          </w:p>
        </w:tc>
        <w:tc>
          <w:tcPr>
            <w:tcW w:w="1702" w:type="dxa"/>
          </w:tcPr>
          <w:p w14:paraId="0D0956AE" w14:textId="77777777" w:rsidR="00582E8F" w:rsidRPr="002E6E74" w:rsidRDefault="00582E8F" w:rsidP="00175765">
            <w:pPr>
              <w:jc w:val="center"/>
              <w:rPr>
                <w:sz w:val="18"/>
                <w:szCs w:val="20"/>
              </w:rPr>
            </w:pPr>
            <w:r w:rsidRPr="002E6E74">
              <w:rPr>
                <w:sz w:val="18"/>
                <w:szCs w:val="20"/>
              </w:rPr>
              <w:t>–</w:t>
            </w:r>
          </w:p>
        </w:tc>
      </w:tr>
      <w:tr w:rsidR="00582E8F" w:rsidRPr="002E6E74" w14:paraId="6D1D2AED" w14:textId="77777777" w:rsidTr="00175765">
        <w:tblPrEx>
          <w:tblLook w:val="0000" w:firstRow="0" w:lastRow="0" w:firstColumn="0" w:lastColumn="0" w:noHBand="0" w:noVBand="0"/>
        </w:tblPrEx>
        <w:trPr>
          <w:trHeight w:val="54"/>
        </w:trPr>
        <w:tc>
          <w:tcPr>
            <w:tcW w:w="1691" w:type="dxa"/>
          </w:tcPr>
          <w:p w14:paraId="07CC3F13" w14:textId="77777777" w:rsidR="00582E8F" w:rsidRPr="002E6E74" w:rsidRDefault="00582E8F" w:rsidP="00175765">
            <w:pPr>
              <w:jc w:val="center"/>
              <w:rPr>
                <w:sz w:val="18"/>
                <w:szCs w:val="20"/>
              </w:rPr>
            </w:pPr>
            <w:r w:rsidRPr="002E6E74">
              <w:rPr>
                <w:sz w:val="18"/>
                <w:szCs w:val="20"/>
              </w:rPr>
              <w:t>141</w:t>
            </w:r>
          </w:p>
        </w:tc>
        <w:tc>
          <w:tcPr>
            <w:tcW w:w="1558" w:type="dxa"/>
          </w:tcPr>
          <w:p w14:paraId="419C6E7B" w14:textId="77777777" w:rsidR="00582E8F" w:rsidRPr="002E6E74" w:rsidRDefault="00582E8F" w:rsidP="00175765">
            <w:pPr>
              <w:jc w:val="center"/>
              <w:rPr>
                <w:sz w:val="18"/>
                <w:szCs w:val="20"/>
              </w:rPr>
            </w:pPr>
            <w:r w:rsidRPr="002E6E74">
              <w:rPr>
                <w:sz w:val="18"/>
                <w:szCs w:val="20"/>
              </w:rPr>
              <w:t>360364.14</w:t>
            </w:r>
          </w:p>
        </w:tc>
        <w:tc>
          <w:tcPr>
            <w:tcW w:w="1562" w:type="dxa"/>
          </w:tcPr>
          <w:p w14:paraId="29472F77" w14:textId="77777777" w:rsidR="00582E8F" w:rsidRPr="002E6E74" w:rsidRDefault="00582E8F" w:rsidP="00175765">
            <w:pPr>
              <w:jc w:val="center"/>
              <w:rPr>
                <w:sz w:val="18"/>
                <w:szCs w:val="20"/>
              </w:rPr>
            </w:pPr>
            <w:r w:rsidRPr="002E6E74">
              <w:rPr>
                <w:sz w:val="18"/>
                <w:szCs w:val="20"/>
              </w:rPr>
              <w:t>2211298.85</w:t>
            </w:r>
          </w:p>
        </w:tc>
        <w:tc>
          <w:tcPr>
            <w:tcW w:w="2278" w:type="dxa"/>
          </w:tcPr>
          <w:p w14:paraId="2AF4A65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69E6E11" w14:textId="77777777" w:rsidR="00582E8F" w:rsidRPr="002E6E74" w:rsidRDefault="00582E8F" w:rsidP="00175765">
            <w:pPr>
              <w:jc w:val="center"/>
              <w:rPr>
                <w:sz w:val="18"/>
                <w:szCs w:val="20"/>
              </w:rPr>
            </w:pPr>
            <w:r w:rsidRPr="002E6E74">
              <w:rPr>
                <w:sz w:val="18"/>
                <w:szCs w:val="20"/>
              </w:rPr>
              <w:t>5.00</w:t>
            </w:r>
          </w:p>
        </w:tc>
        <w:tc>
          <w:tcPr>
            <w:tcW w:w="1702" w:type="dxa"/>
          </w:tcPr>
          <w:p w14:paraId="06F12B77" w14:textId="77777777" w:rsidR="00582E8F" w:rsidRPr="002E6E74" w:rsidRDefault="00582E8F" w:rsidP="00175765">
            <w:pPr>
              <w:jc w:val="center"/>
              <w:rPr>
                <w:sz w:val="18"/>
                <w:szCs w:val="20"/>
              </w:rPr>
            </w:pPr>
            <w:r w:rsidRPr="002E6E74">
              <w:rPr>
                <w:sz w:val="18"/>
                <w:szCs w:val="20"/>
              </w:rPr>
              <w:t>–</w:t>
            </w:r>
          </w:p>
        </w:tc>
      </w:tr>
      <w:tr w:rsidR="00582E8F" w:rsidRPr="002E6E74" w14:paraId="0B901127" w14:textId="77777777" w:rsidTr="00175765">
        <w:tblPrEx>
          <w:tblLook w:val="0000" w:firstRow="0" w:lastRow="0" w:firstColumn="0" w:lastColumn="0" w:noHBand="0" w:noVBand="0"/>
        </w:tblPrEx>
        <w:trPr>
          <w:trHeight w:val="54"/>
        </w:trPr>
        <w:tc>
          <w:tcPr>
            <w:tcW w:w="1691" w:type="dxa"/>
          </w:tcPr>
          <w:p w14:paraId="1304B6DE" w14:textId="77777777" w:rsidR="00582E8F" w:rsidRPr="002E6E74" w:rsidRDefault="00582E8F" w:rsidP="00175765">
            <w:pPr>
              <w:jc w:val="center"/>
              <w:rPr>
                <w:sz w:val="18"/>
                <w:szCs w:val="20"/>
              </w:rPr>
            </w:pPr>
            <w:r w:rsidRPr="002E6E74">
              <w:rPr>
                <w:sz w:val="18"/>
                <w:szCs w:val="20"/>
              </w:rPr>
              <w:t>142</w:t>
            </w:r>
          </w:p>
        </w:tc>
        <w:tc>
          <w:tcPr>
            <w:tcW w:w="1558" w:type="dxa"/>
          </w:tcPr>
          <w:p w14:paraId="36E8245D" w14:textId="77777777" w:rsidR="00582E8F" w:rsidRPr="002E6E74" w:rsidRDefault="00582E8F" w:rsidP="00175765">
            <w:pPr>
              <w:jc w:val="center"/>
              <w:rPr>
                <w:sz w:val="18"/>
                <w:szCs w:val="20"/>
              </w:rPr>
            </w:pPr>
            <w:r w:rsidRPr="002E6E74">
              <w:rPr>
                <w:sz w:val="18"/>
                <w:szCs w:val="20"/>
              </w:rPr>
              <w:t>360256.03</w:t>
            </w:r>
          </w:p>
        </w:tc>
        <w:tc>
          <w:tcPr>
            <w:tcW w:w="1562" w:type="dxa"/>
          </w:tcPr>
          <w:p w14:paraId="02C7C2BB" w14:textId="77777777" w:rsidR="00582E8F" w:rsidRPr="002E6E74" w:rsidRDefault="00582E8F" w:rsidP="00175765">
            <w:pPr>
              <w:jc w:val="center"/>
              <w:rPr>
                <w:sz w:val="18"/>
                <w:szCs w:val="20"/>
              </w:rPr>
            </w:pPr>
            <w:r w:rsidRPr="002E6E74">
              <w:rPr>
                <w:sz w:val="18"/>
                <w:szCs w:val="20"/>
              </w:rPr>
              <w:t>2211138.64</w:t>
            </w:r>
          </w:p>
        </w:tc>
        <w:tc>
          <w:tcPr>
            <w:tcW w:w="2278" w:type="dxa"/>
          </w:tcPr>
          <w:p w14:paraId="4486233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90230C0" w14:textId="77777777" w:rsidR="00582E8F" w:rsidRPr="002E6E74" w:rsidRDefault="00582E8F" w:rsidP="00175765">
            <w:pPr>
              <w:jc w:val="center"/>
              <w:rPr>
                <w:sz w:val="18"/>
                <w:szCs w:val="20"/>
              </w:rPr>
            </w:pPr>
            <w:r w:rsidRPr="002E6E74">
              <w:rPr>
                <w:sz w:val="18"/>
                <w:szCs w:val="20"/>
              </w:rPr>
              <w:t>5.00</w:t>
            </w:r>
          </w:p>
        </w:tc>
        <w:tc>
          <w:tcPr>
            <w:tcW w:w="1702" w:type="dxa"/>
          </w:tcPr>
          <w:p w14:paraId="14152DF0" w14:textId="77777777" w:rsidR="00582E8F" w:rsidRPr="002E6E74" w:rsidRDefault="00582E8F" w:rsidP="00175765">
            <w:pPr>
              <w:jc w:val="center"/>
              <w:rPr>
                <w:sz w:val="18"/>
                <w:szCs w:val="20"/>
              </w:rPr>
            </w:pPr>
            <w:r w:rsidRPr="002E6E74">
              <w:rPr>
                <w:sz w:val="18"/>
                <w:szCs w:val="20"/>
              </w:rPr>
              <w:t>–</w:t>
            </w:r>
          </w:p>
        </w:tc>
      </w:tr>
      <w:tr w:rsidR="00582E8F" w:rsidRPr="002E6E74" w14:paraId="13E78683" w14:textId="77777777" w:rsidTr="00175765">
        <w:tblPrEx>
          <w:tblLook w:val="0000" w:firstRow="0" w:lastRow="0" w:firstColumn="0" w:lastColumn="0" w:noHBand="0" w:noVBand="0"/>
        </w:tblPrEx>
        <w:trPr>
          <w:trHeight w:val="54"/>
        </w:trPr>
        <w:tc>
          <w:tcPr>
            <w:tcW w:w="1691" w:type="dxa"/>
          </w:tcPr>
          <w:p w14:paraId="30EECB27" w14:textId="77777777" w:rsidR="00582E8F" w:rsidRPr="002E6E74" w:rsidRDefault="00582E8F" w:rsidP="00175765">
            <w:pPr>
              <w:jc w:val="center"/>
              <w:rPr>
                <w:sz w:val="18"/>
                <w:szCs w:val="20"/>
              </w:rPr>
            </w:pPr>
            <w:r w:rsidRPr="002E6E74">
              <w:rPr>
                <w:sz w:val="18"/>
                <w:szCs w:val="20"/>
              </w:rPr>
              <w:t>143</w:t>
            </w:r>
          </w:p>
        </w:tc>
        <w:tc>
          <w:tcPr>
            <w:tcW w:w="1558" w:type="dxa"/>
          </w:tcPr>
          <w:p w14:paraId="53F463AB" w14:textId="77777777" w:rsidR="00582E8F" w:rsidRPr="002E6E74" w:rsidRDefault="00582E8F" w:rsidP="00175765">
            <w:pPr>
              <w:jc w:val="center"/>
              <w:rPr>
                <w:sz w:val="18"/>
                <w:szCs w:val="20"/>
              </w:rPr>
            </w:pPr>
            <w:r w:rsidRPr="002E6E74">
              <w:rPr>
                <w:sz w:val="18"/>
                <w:szCs w:val="20"/>
              </w:rPr>
              <w:t>360268.20</w:t>
            </w:r>
          </w:p>
        </w:tc>
        <w:tc>
          <w:tcPr>
            <w:tcW w:w="1562" w:type="dxa"/>
          </w:tcPr>
          <w:p w14:paraId="61A0826B" w14:textId="77777777" w:rsidR="00582E8F" w:rsidRPr="002E6E74" w:rsidRDefault="00582E8F" w:rsidP="00175765">
            <w:pPr>
              <w:jc w:val="center"/>
              <w:rPr>
                <w:sz w:val="18"/>
                <w:szCs w:val="20"/>
              </w:rPr>
            </w:pPr>
            <w:r w:rsidRPr="002E6E74">
              <w:rPr>
                <w:sz w:val="18"/>
                <w:szCs w:val="20"/>
              </w:rPr>
              <w:t>2211115.70</w:t>
            </w:r>
          </w:p>
        </w:tc>
        <w:tc>
          <w:tcPr>
            <w:tcW w:w="2278" w:type="dxa"/>
          </w:tcPr>
          <w:p w14:paraId="65B820E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3D33C8B" w14:textId="77777777" w:rsidR="00582E8F" w:rsidRPr="002E6E74" w:rsidRDefault="00582E8F" w:rsidP="00175765">
            <w:pPr>
              <w:jc w:val="center"/>
              <w:rPr>
                <w:sz w:val="18"/>
                <w:szCs w:val="20"/>
              </w:rPr>
            </w:pPr>
            <w:r w:rsidRPr="002E6E74">
              <w:rPr>
                <w:sz w:val="18"/>
                <w:szCs w:val="20"/>
              </w:rPr>
              <w:t>5.00</w:t>
            </w:r>
          </w:p>
        </w:tc>
        <w:tc>
          <w:tcPr>
            <w:tcW w:w="1702" w:type="dxa"/>
          </w:tcPr>
          <w:p w14:paraId="39C69FA6" w14:textId="77777777" w:rsidR="00582E8F" w:rsidRPr="002E6E74" w:rsidRDefault="00582E8F" w:rsidP="00175765">
            <w:pPr>
              <w:jc w:val="center"/>
              <w:rPr>
                <w:sz w:val="18"/>
                <w:szCs w:val="20"/>
              </w:rPr>
            </w:pPr>
            <w:r w:rsidRPr="002E6E74">
              <w:rPr>
                <w:sz w:val="18"/>
                <w:szCs w:val="20"/>
              </w:rPr>
              <w:t>–</w:t>
            </w:r>
          </w:p>
        </w:tc>
      </w:tr>
      <w:tr w:rsidR="00582E8F" w:rsidRPr="002E6E74" w14:paraId="11B62BB4" w14:textId="77777777" w:rsidTr="00175765">
        <w:tblPrEx>
          <w:tblLook w:val="0000" w:firstRow="0" w:lastRow="0" w:firstColumn="0" w:lastColumn="0" w:noHBand="0" w:noVBand="0"/>
        </w:tblPrEx>
        <w:trPr>
          <w:trHeight w:val="54"/>
        </w:trPr>
        <w:tc>
          <w:tcPr>
            <w:tcW w:w="1691" w:type="dxa"/>
          </w:tcPr>
          <w:p w14:paraId="342015F3" w14:textId="77777777" w:rsidR="00582E8F" w:rsidRPr="002E6E74" w:rsidRDefault="00582E8F" w:rsidP="00175765">
            <w:pPr>
              <w:jc w:val="center"/>
              <w:rPr>
                <w:sz w:val="18"/>
                <w:szCs w:val="20"/>
              </w:rPr>
            </w:pPr>
            <w:r w:rsidRPr="002E6E74">
              <w:rPr>
                <w:sz w:val="18"/>
                <w:szCs w:val="20"/>
              </w:rPr>
              <w:t>144</w:t>
            </w:r>
          </w:p>
        </w:tc>
        <w:tc>
          <w:tcPr>
            <w:tcW w:w="1558" w:type="dxa"/>
          </w:tcPr>
          <w:p w14:paraId="4DF6D442" w14:textId="77777777" w:rsidR="00582E8F" w:rsidRPr="002E6E74" w:rsidRDefault="00582E8F" w:rsidP="00175765">
            <w:pPr>
              <w:jc w:val="center"/>
              <w:rPr>
                <w:sz w:val="18"/>
                <w:szCs w:val="20"/>
              </w:rPr>
            </w:pPr>
            <w:r w:rsidRPr="002E6E74">
              <w:rPr>
                <w:sz w:val="18"/>
                <w:szCs w:val="20"/>
              </w:rPr>
              <w:t>360284.64</w:t>
            </w:r>
          </w:p>
        </w:tc>
        <w:tc>
          <w:tcPr>
            <w:tcW w:w="1562" w:type="dxa"/>
          </w:tcPr>
          <w:p w14:paraId="1139BEAC" w14:textId="77777777" w:rsidR="00582E8F" w:rsidRPr="002E6E74" w:rsidRDefault="00582E8F" w:rsidP="00175765">
            <w:pPr>
              <w:jc w:val="center"/>
              <w:rPr>
                <w:sz w:val="18"/>
                <w:szCs w:val="20"/>
              </w:rPr>
            </w:pPr>
            <w:r w:rsidRPr="002E6E74">
              <w:rPr>
                <w:sz w:val="18"/>
                <w:szCs w:val="20"/>
              </w:rPr>
              <w:t>2211048.79</w:t>
            </w:r>
          </w:p>
        </w:tc>
        <w:tc>
          <w:tcPr>
            <w:tcW w:w="2278" w:type="dxa"/>
          </w:tcPr>
          <w:p w14:paraId="6F54860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8A6A791" w14:textId="77777777" w:rsidR="00582E8F" w:rsidRPr="002E6E74" w:rsidRDefault="00582E8F" w:rsidP="00175765">
            <w:pPr>
              <w:jc w:val="center"/>
              <w:rPr>
                <w:sz w:val="18"/>
                <w:szCs w:val="20"/>
              </w:rPr>
            </w:pPr>
            <w:r w:rsidRPr="002E6E74">
              <w:rPr>
                <w:sz w:val="18"/>
                <w:szCs w:val="20"/>
              </w:rPr>
              <w:t>5.00</w:t>
            </w:r>
          </w:p>
        </w:tc>
        <w:tc>
          <w:tcPr>
            <w:tcW w:w="1702" w:type="dxa"/>
          </w:tcPr>
          <w:p w14:paraId="4C77243E" w14:textId="77777777" w:rsidR="00582E8F" w:rsidRPr="002E6E74" w:rsidRDefault="00582E8F" w:rsidP="00175765">
            <w:pPr>
              <w:jc w:val="center"/>
              <w:rPr>
                <w:sz w:val="18"/>
                <w:szCs w:val="20"/>
              </w:rPr>
            </w:pPr>
            <w:r w:rsidRPr="002E6E74">
              <w:rPr>
                <w:sz w:val="18"/>
                <w:szCs w:val="20"/>
              </w:rPr>
              <w:t>–</w:t>
            </w:r>
          </w:p>
        </w:tc>
      </w:tr>
      <w:tr w:rsidR="00582E8F" w:rsidRPr="002E6E74" w14:paraId="0F7137E7" w14:textId="77777777" w:rsidTr="00175765">
        <w:tblPrEx>
          <w:tblLook w:val="0000" w:firstRow="0" w:lastRow="0" w:firstColumn="0" w:lastColumn="0" w:noHBand="0" w:noVBand="0"/>
        </w:tblPrEx>
        <w:trPr>
          <w:trHeight w:val="54"/>
        </w:trPr>
        <w:tc>
          <w:tcPr>
            <w:tcW w:w="1691" w:type="dxa"/>
          </w:tcPr>
          <w:p w14:paraId="14B74F51" w14:textId="77777777" w:rsidR="00582E8F" w:rsidRPr="002E6E74" w:rsidRDefault="00582E8F" w:rsidP="00175765">
            <w:pPr>
              <w:jc w:val="center"/>
              <w:rPr>
                <w:sz w:val="18"/>
                <w:szCs w:val="20"/>
              </w:rPr>
            </w:pPr>
            <w:r w:rsidRPr="002E6E74">
              <w:rPr>
                <w:sz w:val="18"/>
                <w:szCs w:val="20"/>
              </w:rPr>
              <w:t>145</w:t>
            </w:r>
          </w:p>
        </w:tc>
        <w:tc>
          <w:tcPr>
            <w:tcW w:w="1558" w:type="dxa"/>
          </w:tcPr>
          <w:p w14:paraId="576A8F5F" w14:textId="77777777" w:rsidR="00582E8F" w:rsidRPr="002E6E74" w:rsidRDefault="00582E8F" w:rsidP="00175765">
            <w:pPr>
              <w:jc w:val="center"/>
              <w:rPr>
                <w:sz w:val="18"/>
                <w:szCs w:val="20"/>
              </w:rPr>
            </w:pPr>
            <w:r w:rsidRPr="002E6E74">
              <w:rPr>
                <w:sz w:val="18"/>
                <w:szCs w:val="20"/>
              </w:rPr>
              <w:t>360358.58</w:t>
            </w:r>
          </w:p>
        </w:tc>
        <w:tc>
          <w:tcPr>
            <w:tcW w:w="1562" w:type="dxa"/>
          </w:tcPr>
          <w:p w14:paraId="2E0B0B27" w14:textId="77777777" w:rsidR="00582E8F" w:rsidRPr="002E6E74" w:rsidRDefault="00582E8F" w:rsidP="00175765">
            <w:pPr>
              <w:jc w:val="center"/>
              <w:rPr>
                <w:sz w:val="18"/>
                <w:szCs w:val="20"/>
              </w:rPr>
            </w:pPr>
            <w:r w:rsidRPr="002E6E74">
              <w:rPr>
                <w:sz w:val="18"/>
                <w:szCs w:val="20"/>
              </w:rPr>
              <w:t>2210966.63</w:t>
            </w:r>
          </w:p>
        </w:tc>
        <w:tc>
          <w:tcPr>
            <w:tcW w:w="2278" w:type="dxa"/>
          </w:tcPr>
          <w:p w14:paraId="78B79043"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52643EA" w14:textId="77777777" w:rsidR="00582E8F" w:rsidRPr="002E6E74" w:rsidRDefault="00582E8F" w:rsidP="00175765">
            <w:pPr>
              <w:jc w:val="center"/>
              <w:rPr>
                <w:sz w:val="18"/>
                <w:szCs w:val="20"/>
              </w:rPr>
            </w:pPr>
            <w:r w:rsidRPr="002E6E74">
              <w:rPr>
                <w:sz w:val="18"/>
                <w:szCs w:val="20"/>
              </w:rPr>
              <w:t>5.00</w:t>
            </w:r>
          </w:p>
        </w:tc>
        <w:tc>
          <w:tcPr>
            <w:tcW w:w="1702" w:type="dxa"/>
          </w:tcPr>
          <w:p w14:paraId="18083F4D" w14:textId="77777777" w:rsidR="00582E8F" w:rsidRPr="002E6E74" w:rsidRDefault="00582E8F" w:rsidP="00175765">
            <w:pPr>
              <w:jc w:val="center"/>
              <w:rPr>
                <w:sz w:val="18"/>
                <w:szCs w:val="20"/>
              </w:rPr>
            </w:pPr>
            <w:r w:rsidRPr="002E6E74">
              <w:rPr>
                <w:sz w:val="18"/>
                <w:szCs w:val="20"/>
              </w:rPr>
              <w:t>–</w:t>
            </w:r>
          </w:p>
        </w:tc>
      </w:tr>
      <w:tr w:rsidR="00582E8F" w:rsidRPr="002E6E74" w14:paraId="71E5C0C5" w14:textId="77777777" w:rsidTr="00175765">
        <w:tblPrEx>
          <w:tblLook w:val="0000" w:firstRow="0" w:lastRow="0" w:firstColumn="0" w:lastColumn="0" w:noHBand="0" w:noVBand="0"/>
        </w:tblPrEx>
        <w:trPr>
          <w:trHeight w:val="54"/>
        </w:trPr>
        <w:tc>
          <w:tcPr>
            <w:tcW w:w="1691" w:type="dxa"/>
          </w:tcPr>
          <w:p w14:paraId="057A64F9" w14:textId="77777777" w:rsidR="00582E8F" w:rsidRPr="002E6E74" w:rsidRDefault="00582E8F" w:rsidP="00175765">
            <w:pPr>
              <w:jc w:val="center"/>
              <w:rPr>
                <w:sz w:val="18"/>
                <w:szCs w:val="20"/>
              </w:rPr>
            </w:pPr>
            <w:r w:rsidRPr="002E6E74">
              <w:rPr>
                <w:sz w:val="18"/>
                <w:szCs w:val="20"/>
              </w:rPr>
              <w:t>146</w:t>
            </w:r>
          </w:p>
        </w:tc>
        <w:tc>
          <w:tcPr>
            <w:tcW w:w="1558" w:type="dxa"/>
          </w:tcPr>
          <w:p w14:paraId="438065F2" w14:textId="77777777" w:rsidR="00582E8F" w:rsidRPr="002E6E74" w:rsidRDefault="00582E8F" w:rsidP="00175765">
            <w:pPr>
              <w:jc w:val="center"/>
              <w:rPr>
                <w:sz w:val="18"/>
                <w:szCs w:val="20"/>
              </w:rPr>
            </w:pPr>
            <w:r w:rsidRPr="002E6E74">
              <w:rPr>
                <w:sz w:val="18"/>
                <w:szCs w:val="20"/>
              </w:rPr>
              <w:t>360378.61</w:t>
            </w:r>
          </w:p>
        </w:tc>
        <w:tc>
          <w:tcPr>
            <w:tcW w:w="1562" w:type="dxa"/>
          </w:tcPr>
          <w:p w14:paraId="2FD3C550" w14:textId="77777777" w:rsidR="00582E8F" w:rsidRPr="002E6E74" w:rsidRDefault="00582E8F" w:rsidP="00175765">
            <w:pPr>
              <w:jc w:val="center"/>
              <w:rPr>
                <w:sz w:val="18"/>
                <w:szCs w:val="20"/>
              </w:rPr>
            </w:pPr>
            <w:r w:rsidRPr="002E6E74">
              <w:rPr>
                <w:sz w:val="18"/>
                <w:szCs w:val="20"/>
              </w:rPr>
              <w:t>2210952.57</w:t>
            </w:r>
          </w:p>
        </w:tc>
        <w:tc>
          <w:tcPr>
            <w:tcW w:w="2278" w:type="dxa"/>
          </w:tcPr>
          <w:p w14:paraId="6A45641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31D4131" w14:textId="77777777" w:rsidR="00582E8F" w:rsidRPr="002E6E74" w:rsidRDefault="00582E8F" w:rsidP="00175765">
            <w:pPr>
              <w:jc w:val="center"/>
              <w:rPr>
                <w:sz w:val="18"/>
                <w:szCs w:val="20"/>
              </w:rPr>
            </w:pPr>
            <w:r w:rsidRPr="002E6E74">
              <w:rPr>
                <w:sz w:val="18"/>
                <w:szCs w:val="20"/>
              </w:rPr>
              <w:t>2.50</w:t>
            </w:r>
          </w:p>
        </w:tc>
        <w:tc>
          <w:tcPr>
            <w:tcW w:w="1702" w:type="dxa"/>
          </w:tcPr>
          <w:p w14:paraId="145A93D3" w14:textId="77777777" w:rsidR="00582E8F" w:rsidRPr="002E6E74" w:rsidRDefault="00582E8F" w:rsidP="00175765">
            <w:pPr>
              <w:jc w:val="center"/>
              <w:rPr>
                <w:sz w:val="18"/>
                <w:szCs w:val="20"/>
              </w:rPr>
            </w:pPr>
            <w:r w:rsidRPr="002E6E74">
              <w:rPr>
                <w:sz w:val="18"/>
                <w:szCs w:val="20"/>
              </w:rPr>
              <w:t>–</w:t>
            </w:r>
          </w:p>
        </w:tc>
      </w:tr>
      <w:tr w:rsidR="00582E8F" w:rsidRPr="002E6E74" w14:paraId="39F12498" w14:textId="77777777" w:rsidTr="00175765">
        <w:tblPrEx>
          <w:tblLook w:val="0000" w:firstRow="0" w:lastRow="0" w:firstColumn="0" w:lastColumn="0" w:noHBand="0" w:noVBand="0"/>
        </w:tblPrEx>
        <w:trPr>
          <w:trHeight w:val="54"/>
        </w:trPr>
        <w:tc>
          <w:tcPr>
            <w:tcW w:w="1691" w:type="dxa"/>
          </w:tcPr>
          <w:p w14:paraId="1621427A" w14:textId="77777777" w:rsidR="00582E8F" w:rsidRPr="002E6E74" w:rsidRDefault="00582E8F" w:rsidP="00175765">
            <w:pPr>
              <w:jc w:val="center"/>
              <w:rPr>
                <w:sz w:val="18"/>
                <w:szCs w:val="20"/>
              </w:rPr>
            </w:pPr>
            <w:r w:rsidRPr="002E6E74">
              <w:rPr>
                <w:sz w:val="18"/>
                <w:szCs w:val="20"/>
              </w:rPr>
              <w:t>147</w:t>
            </w:r>
          </w:p>
        </w:tc>
        <w:tc>
          <w:tcPr>
            <w:tcW w:w="1558" w:type="dxa"/>
          </w:tcPr>
          <w:p w14:paraId="14FFEE02" w14:textId="77777777" w:rsidR="00582E8F" w:rsidRPr="002E6E74" w:rsidRDefault="00582E8F" w:rsidP="00175765">
            <w:pPr>
              <w:jc w:val="center"/>
              <w:rPr>
                <w:sz w:val="18"/>
                <w:szCs w:val="20"/>
              </w:rPr>
            </w:pPr>
            <w:r w:rsidRPr="002E6E74">
              <w:rPr>
                <w:sz w:val="18"/>
                <w:szCs w:val="20"/>
              </w:rPr>
              <w:t>360498.54</w:t>
            </w:r>
          </w:p>
        </w:tc>
        <w:tc>
          <w:tcPr>
            <w:tcW w:w="1562" w:type="dxa"/>
          </w:tcPr>
          <w:p w14:paraId="395A723B" w14:textId="77777777" w:rsidR="00582E8F" w:rsidRPr="002E6E74" w:rsidRDefault="00582E8F" w:rsidP="00175765">
            <w:pPr>
              <w:jc w:val="center"/>
              <w:rPr>
                <w:sz w:val="18"/>
                <w:szCs w:val="20"/>
              </w:rPr>
            </w:pPr>
            <w:r w:rsidRPr="002E6E74">
              <w:rPr>
                <w:sz w:val="18"/>
                <w:szCs w:val="20"/>
              </w:rPr>
              <w:t>2210868.38</w:t>
            </w:r>
          </w:p>
        </w:tc>
        <w:tc>
          <w:tcPr>
            <w:tcW w:w="2278" w:type="dxa"/>
          </w:tcPr>
          <w:p w14:paraId="5DDD216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757D380" w14:textId="77777777" w:rsidR="00582E8F" w:rsidRPr="002E6E74" w:rsidRDefault="00582E8F" w:rsidP="00175765">
            <w:pPr>
              <w:jc w:val="center"/>
              <w:rPr>
                <w:sz w:val="18"/>
                <w:szCs w:val="20"/>
              </w:rPr>
            </w:pPr>
            <w:r w:rsidRPr="002E6E74">
              <w:rPr>
                <w:sz w:val="18"/>
                <w:szCs w:val="20"/>
              </w:rPr>
              <w:t>2.50</w:t>
            </w:r>
          </w:p>
        </w:tc>
        <w:tc>
          <w:tcPr>
            <w:tcW w:w="1702" w:type="dxa"/>
          </w:tcPr>
          <w:p w14:paraId="4F598FDE" w14:textId="77777777" w:rsidR="00582E8F" w:rsidRPr="002E6E74" w:rsidRDefault="00582E8F" w:rsidP="00175765">
            <w:pPr>
              <w:jc w:val="center"/>
              <w:rPr>
                <w:sz w:val="18"/>
                <w:szCs w:val="20"/>
              </w:rPr>
            </w:pPr>
            <w:r w:rsidRPr="002E6E74">
              <w:rPr>
                <w:sz w:val="18"/>
                <w:szCs w:val="20"/>
              </w:rPr>
              <w:t>–</w:t>
            </w:r>
          </w:p>
        </w:tc>
      </w:tr>
      <w:tr w:rsidR="00582E8F" w:rsidRPr="002E6E74" w14:paraId="07396F0E" w14:textId="77777777" w:rsidTr="00175765">
        <w:tblPrEx>
          <w:tblLook w:val="0000" w:firstRow="0" w:lastRow="0" w:firstColumn="0" w:lastColumn="0" w:noHBand="0" w:noVBand="0"/>
        </w:tblPrEx>
        <w:trPr>
          <w:trHeight w:val="54"/>
        </w:trPr>
        <w:tc>
          <w:tcPr>
            <w:tcW w:w="1691" w:type="dxa"/>
          </w:tcPr>
          <w:p w14:paraId="7315B91A" w14:textId="77777777" w:rsidR="00582E8F" w:rsidRPr="002E6E74" w:rsidRDefault="00582E8F" w:rsidP="00175765">
            <w:pPr>
              <w:jc w:val="center"/>
              <w:rPr>
                <w:sz w:val="18"/>
                <w:szCs w:val="20"/>
              </w:rPr>
            </w:pPr>
            <w:r w:rsidRPr="002E6E74">
              <w:rPr>
                <w:sz w:val="18"/>
                <w:szCs w:val="20"/>
              </w:rPr>
              <w:t>148</w:t>
            </w:r>
          </w:p>
        </w:tc>
        <w:tc>
          <w:tcPr>
            <w:tcW w:w="1558" w:type="dxa"/>
          </w:tcPr>
          <w:p w14:paraId="236B0B24" w14:textId="77777777" w:rsidR="00582E8F" w:rsidRPr="002E6E74" w:rsidRDefault="00582E8F" w:rsidP="00175765">
            <w:pPr>
              <w:jc w:val="center"/>
              <w:rPr>
                <w:sz w:val="18"/>
                <w:szCs w:val="20"/>
              </w:rPr>
            </w:pPr>
            <w:r w:rsidRPr="002E6E74">
              <w:rPr>
                <w:sz w:val="18"/>
                <w:szCs w:val="20"/>
              </w:rPr>
              <w:t>360601.04</w:t>
            </w:r>
          </w:p>
        </w:tc>
        <w:tc>
          <w:tcPr>
            <w:tcW w:w="1562" w:type="dxa"/>
          </w:tcPr>
          <w:p w14:paraId="5C971EBF" w14:textId="77777777" w:rsidR="00582E8F" w:rsidRPr="002E6E74" w:rsidRDefault="00582E8F" w:rsidP="00175765">
            <w:pPr>
              <w:jc w:val="center"/>
              <w:rPr>
                <w:sz w:val="18"/>
                <w:szCs w:val="20"/>
              </w:rPr>
            </w:pPr>
            <w:r w:rsidRPr="002E6E74">
              <w:rPr>
                <w:sz w:val="18"/>
                <w:szCs w:val="20"/>
              </w:rPr>
              <w:t>2210975.26</w:t>
            </w:r>
          </w:p>
        </w:tc>
        <w:tc>
          <w:tcPr>
            <w:tcW w:w="2278" w:type="dxa"/>
          </w:tcPr>
          <w:p w14:paraId="2C8367D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83396DF" w14:textId="77777777" w:rsidR="00582E8F" w:rsidRPr="002E6E74" w:rsidRDefault="00582E8F" w:rsidP="00175765">
            <w:pPr>
              <w:jc w:val="center"/>
              <w:rPr>
                <w:sz w:val="18"/>
                <w:szCs w:val="20"/>
              </w:rPr>
            </w:pPr>
            <w:r w:rsidRPr="002E6E74">
              <w:rPr>
                <w:sz w:val="18"/>
                <w:szCs w:val="20"/>
              </w:rPr>
              <w:t>2.50</w:t>
            </w:r>
          </w:p>
        </w:tc>
        <w:tc>
          <w:tcPr>
            <w:tcW w:w="1702" w:type="dxa"/>
          </w:tcPr>
          <w:p w14:paraId="7E2FB4D6" w14:textId="77777777" w:rsidR="00582E8F" w:rsidRPr="002E6E74" w:rsidRDefault="00582E8F" w:rsidP="00175765">
            <w:pPr>
              <w:jc w:val="center"/>
              <w:rPr>
                <w:sz w:val="18"/>
                <w:szCs w:val="20"/>
              </w:rPr>
            </w:pPr>
            <w:r w:rsidRPr="002E6E74">
              <w:rPr>
                <w:sz w:val="18"/>
                <w:szCs w:val="20"/>
              </w:rPr>
              <w:t>–</w:t>
            </w:r>
          </w:p>
        </w:tc>
      </w:tr>
      <w:tr w:rsidR="00582E8F" w:rsidRPr="002E6E74" w14:paraId="697F237C" w14:textId="77777777" w:rsidTr="00175765">
        <w:tblPrEx>
          <w:tblLook w:val="0000" w:firstRow="0" w:lastRow="0" w:firstColumn="0" w:lastColumn="0" w:noHBand="0" w:noVBand="0"/>
        </w:tblPrEx>
        <w:trPr>
          <w:trHeight w:val="54"/>
        </w:trPr>
        <w:tc>
          <w:tcPr>
            <w:tcW w:w="1691" w:type="dxa"/>
          </w:tcPr>
          <w:p w14:paraId="4166228F" w14:textId="77777777" w:rsidR="00582E8F" w:rsidRPr="002E6E74" w:rsidRDefault="00582E8F" w:rsidP="00175765">
            <w:pPr>
              <w:jc w:val="center"/>
              <w:rPr>
                <w:sz w:val="18"/>
                <w:szCs w:val="20"/>
              </w:rPr>
            </w:pPr>
            <w:r w:rsidRPr="002E6E74">
              <w:rPr>
                <w:sz w:val="18"/>
                <w:szCs w:val="20"/>
              </w:rPr>
              <w:t>149</w:t>
            </w:r>
          </w:p>
        </w:tc>
        <w:tc>
          <w:tcPr>
            <w:tcW w:w="1558" w:type="dxa"/>
          </w:tcPr>
          <w:p w14:paraId="0648A3D1" w14:textId="77777777" w:rsidR="00582E8F" w:rsidRPr="002E6E74" w:rsidRDefault="00582E8F" w:rsidP="00175765">
            <w:pPr>
              <w:jc w:val="center"/>
              <w:rPr>
                <w:sz w:val="18"/>
                <w:szCs w:val="20"/>
              </w:rPr>
            </w:pPr>
            <w:r w:rsidRPr="002E6E74">
              <w:rPr>
                <w:sz w:val="18"/>
                <w:szCs w:val="20"/>
              </w:rPr>
              <w:t>360574.17</w:t>
            </w:r>
          </w:p>
        </w:tc>
        <w:tc>
          <w:tcPr>
            <w:tcW w:w="1562" w:type="dxa"/>
          </w:tcPr>
          <w:p w14:paraId="2BC13090" w14:textId="77777777" w:rsidR="00582E8F" w:rsidRPr="002E6E74" w:rsidRDefault="00582E8F" w:rsidP="00175765">
            <w:pPr>
              <w:jc w:val="center"/>
              <w:rPr>
                <w:sz w:val="18"/>
                <w:szCs w:val="20"/>
              </w:rPr>
            </w:pPr>
            <w:r w:rsidRPr="002E6E74">
              <w:rPr>
                <w:sz w:val="18"/>
                <w:szCs w:val="20"/>
              </w:rPr>
              <w:t>2211042.13</w:t>
            </w:r>
          </w:p>
        </w:tc>
        <w:tc>
          <w:tcPr>
            <w:tcW w:w="2278" w:type="dxa"/>
          </w:tcPr>
          <w:p w14:paraId="2D70E18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E88AA05" w14:textId="77777777" w:rsidR="00582E8F" w:rsidRPr="002E6E74" w:rsidRDefault="00582E8F" w:rsidP="00175765">
            <w:pPr>
              <w:jc w:val="center"/>
              <w:rPr>
                <w:sz w:val="18"/>
                <w:szCs w:val="20"/>
              </w:rPr>
            </w:pPr>
            <w:r w:rsidRPr="002E6E74">
              <w:rPr>
                <w:sz w:val="18"/>
                <w:szCs w:val="20"/>
              </w:rPr>
              <w:t>5.00</w:t>
            </w:r>
          </w:p>
        </w:tc>
        <w:tc>
          <w:tcPr>
            <w:tcW w:w="1702" w:type="dxa"/>
          </w:tcPr>
          <w:p w14:paraId="3BEF6193" w14:textId="77777777" w:rsidR="00582E8F" w:rsidRPr="002E6E74" w:rsidRDefault="00582E8F" w:rsidP="00175765">
            <w:pPr>
              <w:jc w:val="center"/>
              <w:rPr>
                <w:sz w:val="18"/>
                <w:szCs w:val="20"/>
              </w:rPr>
            </w:pPr>
            <w:r w:rsidRPr="002E6E74">
              <w:rPr>
                <w:sz w:val="18"/>
                <w:szCs w:val="20"/>
              </w:rPr>
              <w:t>–</w:t>
            </w:r>
          </w:p>
        </w:tc>
      </w:tr>
      <w:tr w:rsidR="00582E8F" w:rsidRPr="002E6E74" w14:paraId="43DDFD5A" w14:textId="77777777" w:rsidTr="00175765">
        <w:tblPrEx>
          <w:tblLook w:val="0000" w:firstRow="0" w:lastRow="0" w:firstColumn="0" w:lastColumn="0" w:noHBand="0" w:noVBand="0"/>
        </w:tblPrEx>
        <w:trPr>
          <w:trHeight w:val="54"/>
        </w:trPr>
        <w:tc>
          <w:tcPr>
            <w:tcW w:w="1691" w:type="dxa"/>
          </w:tcPr>
          <w:p w14:paraId="4D813924" w14:textId="77777777" w:rsidR="00582E8F" w:rsidRPr="002E6E74" w:rsidRDefault="00582E8F" w:rsidP="00175765">
            <w:pPr>
              <w:jc w:val="center"/>
              <w:rPr>
                <w:sz w:val="18"/>
                <w:szCs w:val="20"/>
              </w:rPr>
            </w:pPr>
            <w:r w:rsidRPr="002E6E74">
              <w:rPr>
                <w:sz w:val="18"/>
                <w:szCs w:val="20"/>
              </w:rPr>
              <w:t>150</w:t>
            </w:r>
          </w:p>
        </w:tc>
        <w:tc>
          <w:tcPr>
            <w:tcW w:w="1558" w:type="dxa"/>
          </w:tcPr>
          <w:p w14:paraId="717A05E6" w14:textId="77777777" w:rsidR="00582E8F" w:rsidRPr="002E6E74" w:rsidRDefault="00582E8F" w:rsidP="00175765">
            <w:pPr>
              <w:jc w:val="center"/>
              <w:rPr>
                <w:sz w:val="18"/>
                <w:szCs w:val="20"/>
              </w:rPr>
            </w:pPr>
            <w:r w:rsidRPr="002E6E74">
              <w:rPr>
                <w:sz w:val="18"/>
                <w:szCs w:val="20"/>
              </w:rPr>
              <w:t>360411.04</w:t>
            </w:r>
          </w:p>
        </w:tc>
        <w:tc>
          <w:tcPr>
            <w:tcW w:w="1562" w:type="dxa"/>
          </w:tcPr>
          <w:p w14:paraId="71413101" w14:textId="77777777" w:rsidR="00582E8F" w:rsidRPr="002E6E74" w:rsidRDefault="00582E8F" w:rsidP="00175765">
            <w:pPr>
              <w:jc w:val="center"/>
              <w:rPr>
                <w:sz w:val="18"/>
                <w:szCs w:val="20"/>
              </w:rPr>
            </w:pPr>
            <w:r w:rsidRPr="002E6E74">
              <w:rPr>
                <w:sz w:val="18"/>
                <w:szCs w:val="20"/>
              </w:rPr>
              <w:t>2211237.76</w:t>
            </w:r>
          </w:p>
        </w:tc>
        <w:tc>
          <w:tcPr>
            <w:tcW w:w="2278" w:type="dxa"/>
          </w:tcPr>
          <w:p w14:paraId="6D01D54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A6087AB" w14:textId="77777777" w:rsidR="00582E8F" w:rsidRPr="002E6E74" w:rsidRDefault="00582E8F" w:rsidP="00175765">
            <w:pPr>
              <w:jc w:val="center"/>
              <w:rPr>
                <w:sz w:val="18"/>
                <w:szCs w:val="20"/>
              </w:rPr>
            </w:pPr>
            <w:r w:rsidRPr="002E6E74">
              <w:rPr>
                <w:sz w:val="18"/>
                <w:szCs w:val="20"/>
              </w:rPr>
              <w:t>5.00</w:t>
            </w:r>
          </w:p>
        </w:tc>
        <w:tc>
          <w:tcPr>
            <w:tcW w:w="1702" w:type="dxa"/>
          </w:tcPr>
          <w:p w14:paraId="64419AD6" w14:textId="77777777" w:rsidR="00582E8F" w:rsidRPr="002E6E74" w:rsidRDefault="00582E8F" w:rsidP="00175765">
            <w:pPr>
              <w:jc w:val="center"/>
              <w:rPr>
                <w:sz w:val="18"/>
                <w:szCs w:val="20"/>
              </w:rPr>
            </w:pPr>
            <w:r w:rsidRPr="002E6E74">
              <w:rPr>
                <w:sz w:val="18"/>
                <w:szCs w:val="20"/>
              </w:rPr>
              <w:t>–</w:t>
            </w:r>
          </w:p>
        </w:tc>
      </w:tr>
      <w:tr w:rsidR="00582E8F" w:rsidRPr="002E6E74" w14:paraId="5BFABD19" w14:textId="77777777" w:rsidTr="00175765">
        <w:tblPrEx>
          <w:tblLook w:val="0000" w:firstRow="0" w:lastRow="0" w:firstColumn="0" w:lastColumn="0" w:noHBand="0" w:noVBand="0"/>
        </w:tblPrEx>
        <w:trPr>
          <w:trHeight w:val="54"/>
        </w:trPr>
        <w:tc>
          <w:tcPr>
            <w:tcW w:w="1691" w:type="dxa"/>
          </w:tcPr>
          <w:p w14:paraId="364D37F8" w14:textId="77777777" w:rsidR="00582E8F" w:rsidRPr="002E6E74" w:rsidRDefault="00582E8F" w:rsidP="00175765">
            <w:pPr>
              <w:jc w:val="center"/>
              <w:rPr>
                <w:sz w:val="18"/>
                <w:szCs w:val="20"/>
              </w:rPr>
            </w:pPr>
            <w:r w:rsidRPr="002E6E74">
              <w:rPr>
                <w:sz w:val="18"/>
                <w:szCs w:val="20"/>
              </w:rPr>
              <w:t>141</w:t>
            </w:r>
          </w:p>
        </w:tc>
        <w:tc>
          <w:tcPr>
            <w:tcW w:w="1558" w:type="dxa"/>
          </w:tcPr>
          <w:p w14:paraId="4B68E981" w14:textId="77777777" w:rsidR="00582E8F" w:rsidRPr="002E6E74" w:rsidRDefault="00582E8F" w:rsidP="00175765">
            <w:pPr>
              <w:jc w:val="center"/>
              <w:rPr>
                <w:sz w:val="18"/>
                <w:szCs w:val="20"/>
              </w:rPr>
            </w:pPr>
            <w:r w:rsidRPr="002E6E74">
              <w:rPr>
                <w:sz w:val="18"/>
                <w:szCs w:val="20"/>
              </w:rPr>
              <w:t>360364.14</w:t>
            </w:r>
          </w:p>
        </w:tc>
        <w:tc>
          <w:tcPr>
            <w:tcW w:w="1562" w:type="dxa"/>
          </w:tcPr>
          <w:p w14:paraId="12D2CD7D" w14:textId="77777777" w:rsidR="00582E8F" w:rsidRPr="002E6E74" w:rsidRDefault="00582E8F" w:rsidP="00175765">
            <w:pPr>
              <w:jc w:val="center"/>
              <w:rPr>
                <w:sz w:val="18"/>
                <w:szCs w:val="20"/>
              </w:rPr>
            </w:pPr>
            <w:r w:rsidRPr="002E6E74">
              <w:rPr>
                <w:sz w:val="18"/>
                <w:szCs w:val="20"/>
              </w:rPr>
              <w:t>2211298.85</w:t>
            </w:r>
          </w:p>
        </w:tc>
        <w:tc>
          <w:tcPr>
            <w:tcW w:w="2278" w:type="dxa"/>
          </w:tcPr>
          <w:p w14:paraId="3C21DCC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A205446" w14:textId="77777777" w:rsidR="00582E8F" w:rsidRPr="002E6E74" w:rsidRDefault="00582E8F" w:rsidP="00175765">
            <w:pPr>
              <w:jc w:val="center"/>
              <w:rPr>
                <w:sz w:val="18"/>
                <w:szCs w:val="20"/>
              </w:rPr>
            </w:pPr>
            <w:r w:rsidRPr="002E6E74">
              <w:rPr>
                <w:sz w:val="18"/>
                <w:szCs w:val="20"/>
              </w:rPr>
              <w:t>5.00</w:t>
            </w:r>
          </w:p>
        </w:tc>
        <w:tc>
          <w:tcPr>
            <w:tcW w:w="1702" w:type="dxa"/>
          </w:tcPr>
          <w:p w14:paraId="454DFD49" w14:textId="77777777" w:rsidR="00582E8F" w:rsidRPr="002E6E74" w:rsidRDefault="00582E8F" w:rsidP="00175765">
            <w:pPr>
              <w:jc w:val="center"/>
              <w:rPr>
                <w:sz w:val="18"/>
                <w:szCs w:val="20"/>
              </w:rPr>
            </w:pPr>
            <w:r w:rsidRPr="002E6E74">
              <w:rPr>
                <w:sz w:val="18"/>
                <w:szCs w:val="20"/>
              </w:rPr>
              <w:t>–</w:t>
            </w:r>
          </w:p>
        </w:tc>
      </w:tr>
      <w:tr w:rsidR="00582E8F" w:rsidRPr="002E6E74" w14:paraId="4AD017F5" w14:textId="77777777" w:rsidTr="00175765">
        <w:tblPrEx>
          <w:tblLook w:val="0000" w:firstRow="0" w:lastRow="0" w:firstColumn="0" w:lastColumn="0" w:noHBand="0" w:noVBand="0"/>
        </w:tblPrEx>
        <w:trPr>
          <w:trHeight w:val="54"/>
        </w:trPr>
        <w:tc>
          <w:tcPr>
            <w:tcW w:w="1691" w:type="dxa"/>
          </w:tcPr>
          <w:p w14:paraId="3D355148" w14:textId="77777777" w:rsidR="00582E8F" w:rsidRPr="002E6E74" w:rsidRDefault="00582E8F" w:rsidP="00175765">
            <w:pPr>
              <w:jc w:val="center"/>
              <w:rPr>
                <w:sz w:val="18"/>
                <w:szCs w:val="20"/>
              </w:rPr>
            </w:pPr>
            <w:r w:rsidRPr="002E6E74">
              <w:rPr>
                <w:sz w:val="18"/>
                <w:szCs w:val="20"/>
              </w:rPr>
              <w:t>Зона 1(15)</w:t>
            </w:r>
          </w:p>
        </w:tc>
        <w:tc>
          <w:tcPr>
            <w:tcW w:w="1558" w:type="dxa"/>
          </w:tcPr>
          <w:p w14:paraId="417C11E5" w14:textId="77777777" w:rsidR="00582E8F" w:rsidRPr="002E6E74" w:rsidRDefault="00582E8F" w:rsidP="00175765">
            <w:pPr>
              <w:jc w:val="center"/>
              <w:rPr>
                <w:sz w:val="18"/>
                <w:szCs w:val="20"/>
              </w:rPr>
            </w:pPr>
            <w:r w:rsidRPr="002E6E74">
              <w:rPr>
                <w:sz w:val="18"/>
                <w:szCs w:val="20"/>
              </w:rPr>
              <w:t>–</w:t>
            </w:r>
          </w:p>
        </w:tc>
        <w:tc>
          <w:tcPr>
            <w:tcW w:w="1562" w:type="dxa"/>
          </w:tcPr>
          <w:p w14:paraId="4FC756C2" w14:textId="77777777" w:rsidR="00582E8F" w:rsidRPr="002E6E74" w:rsidRDefault="00582E8F" w:rsidP="00175765">
            <w:pPr>
              <w:jc w:val="center"/>
              <w:rPr>
                <w:sz w:val="18"/>
                <w:szCs w:val="20"/>
              </w:rPr>
            </w:pPr>
            <w:r w:rsidRPr="002E6E74">
              <w:rPr>
                <w:sz w:val="18"/>
                <w:szCs w:val="20"/>
              </w:rPr>
              <w:t>–</w:t>
            </w:r>
          </w:p>
        </w:tc>
        <w:tc>
          <w:tcPr>
            <w:tcW w:w="2278" w:type="dxa"/>
          </w:tcPr>
          <w:p w14:paraId="2D581EC7"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28A18B04" w14:textId="77777777" w:rsidR="00582E8F" w:rsidRPr="002E6E74" w:rsidRDefault="00582E8F" w:rsidP="00175765">
            <w:pPr>
              <w:jc w:val="center"/>
              <w:rPr>
                <w:sz w:val="18"/>
                <w:szCs w:val="20"/>
              </w:rPr>
            </w:pPr>
            <w:r w:rsidRPr="002E6E74">
              <w:rPr>
                <w:sz w:val="18"/>
                <w:szCs w:val="20"/>
              </w:rPr>
              <w:t>–</w:t>
            </w:r>
          </w:p>
        </w:tc>
        <w:tc>
          <w:tcPr>
            <w:tcW w:w="1702" w:type="dxa"/>
          </w:tcPr>
          <w:p w14:paraId="585EE04F" w14:textId="77777777" w:rsidR="00582E8F" w:rsidRPr="002E6E74" w:rsidRDefault="00582E8F" w:rsidP="00175765">
            <w:pPr>
              <w:jc w:val="center"/>
              <w:rPr>
                <w:sz w:val="18"/>
                <w:szCs w:val="20"/>
              </w:rPr>
            </w:pPr>
            <w:r w:rsidRPr="002E6E74">
              <w:rPr>
                <w:sz w:val="18"/>
                <w:szCs w:val="20"/>
              </w:rPr>
              <w:t>–</w:t>
            </w:r>
          </w:p>
        </w:tc>
      </w:tr>
      <w:tr w:rsidR="00582E8F" w:rsidRPr="002E6E74" w14:paraId="182BFE1E" w14:textId="77777777" w:rsidTr="00175765">
        <w:tblPrEx>
          <w:tblLook w:val="0000" w:firstRow="0" w:lastRow="0" w:firstColumn="0" w:lastColumn="0" w:noHBand="0" w:noVBand="0"/>
        </w:tblPrEx>
        <w:trPr>
          <w:trHeight w:val="54"/>
        </w:trPr>
        <w:tc>
          <w:tcPr>
            <w:tcW w:w="1691" w:type="dxa"/>
          </w:tcPr>
          <w:p w14:paraId="2C33E301" w14:textId="77777777" w:rsidR="00582E8F" w:rsidRPr="002E6E74" w:rsidRDefault="00582E8F" w:rsidP="00175765">
            <w:pPr>
              <w:jc w:val="center"/>
              <w:rPr>
                <w:sz w:val="18"/>
                <w:szCs w:val="20"/>
              </w:rPr>
            </w:pPr>
            <w:r w:rsidRPr="002E6E74">
              <w:rPr>
                <w:sz w:val="18"/>
                <w:szCs w:val="20"/>
              </w:rPr>
              <w:t>151</w:t>
            </w:r>
          </w:p>
        </w:tc>
        <w:tc>
          <w:tcPr>
            <w:tcW w:w="1558" w:type="dxa"/>
          </w:tcPr>
          <w:p w14:paraId="5D985E66" w14:textId="77777777" w:rsidR="00582E8F" w:rsidRPr="002E6E74" w:rsidRDefault="00582E8F" w:rsidP="00175765">
            <w:pPr>
              <w:jc w:val="center"/>
              <w:rPr>
                <w:sz w:val="18"/>
                <w:szCs w:val="20"/>
              </w:rPr>
            </w:pPr>
            <w:r w:rsidRPr="002E6E74">
              <w:rPr>
                <w:sz w:val="18"/>
                <w:szCs w:val="20"/>
              </w:rPr>
              <w:t>364432.72</w:t>
            </w:r>
          </w:p>
        </w:tc>
        <w:tc>
          <w:tcPr>
            <w:tcW w:w="1562" w:type="dxa"/>
          </w:tcPr>
          <w:p w14:paraId="396A625F" w14:textId="77777777" w:rsidR="00582E8F" w:rsidRPr="002E6E74" w:rsidRDefault="00582E8F" w:rsidP="00175765">
            <w:pPr>
              <w:jc w:val="center"/>
              <w:rPr>
                <w:sz w:val="18"/>
                <w:szCs w:val="20"/>
              </w:rPr>
            </w:pPr>
            <w:r w:rsidRPr="002E6E74">
              <w:rPr>
                <w:sz w:val="18"/>
                <w:szCs w:val="20"/>
              </w:rPr>
              <w:t>2214489.70</w:t>
            </w:r>
          </w:p>
        </w:tc>
        <w:tc>
          <w:tcPr>
            <w:tcW w:w="2278" w:type="dxa"/>
          </w:tcPr>
          <w:p w14:paraId="414C9EE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3787C80" w14:textId="77777777" w:rsidR="00582E8F" w:rsidRPr="002E6E74" w:rsidRDefault="00582E8F" w:rsidP="00175765">
            <w:pPr>
              <w:jc w:val="center"/>
              <w:rPr>
                <w:sz w:val="18"/>
                <w:szCs w:val="20"/>
              </w:rPr>
            </w:pPr>
            <w:r w:rsidRPr="002E6E74">
              <w:rPr>
                <w:sz w:val="18"/>
                <w:szCs w:val="20"/>
              </w:rPr>
              <w:t>2.50</w:t>
            </w:r>
          </w:p>
        </w:tc>
        <w:tc>
          <w:tcPr>
            <w:tcW w:w="1702" w:type="dxa"/>
          </w:tcPr>
          <w:p w14:paraId="304D1504" w14:textId="77777777" w:rsidR="00582E8F" w:rsidRPr="002E6E74" w:rsidRDefault="00582E8F" w:rsidP="00175765">
            <w:pPr>
              <w:jc w:val="center"/>
              <w:rPr>
                <w:sz w:val="18"/>
                <w:szCs w:val="20"/>
              </w:rPr>
            </w:pPr>
            <w:r w:rsidRPr="002E6E74">
              <w:rPr>
                <w:sz w:val="18"/>
                <w:szCs w:val="20"/>
              </w:rPr>
              <w:t>–</w:t>
            </w:r>
          </w:p>
        </w:tc>
      </w:tr>
      <w:tr w:rsidR="00582E8F" w:rsidRPr="002E6E74" w14:paraId="4E310B52" w14:textId="77777777" w:rsidTr="00175765">
        <w:tblPrEx>
          <w:tblLook w:val="0000" w:firstRow="0" w:lastRow="0" w:firstColumn="0" w:lastColumn="0" w:noHBand="0" w:noVBand="0"/>
        </w:tblPrEx>
        <w:trPr>
          <w:trHeight w:val="54"/>
        </w:trPr>
        <w:tc>
          <w:tcPr>
            <w:tcW w:w="1691" w:type="dxa"/>
          </w:tcPr>
          <w:p w14:paraId="6AC07932" w14:textId="77777777" w:rsidR="00582E8F" w:rsidRPr="002E6E74" w:rsidRDefault="00582E8F" w:rsidP="00175765">
            <w:pPr>
              <w:jc w:val="center"/>
              <w:rPr>
                <w:sz w:val="18"/>
                <w:szCs w:val="20"/>
              </w:rPr>
            </w:pPr>
            <w:r w:rsidRPr="002E6E74">
              <w:rPr>
                <w:sz w:val="18"/>
                <w:szCs w:val="20"/>
              </w:rPr>
              <w:t>152</w:t>
            </w:r>
          </w:p>
        </w:tc>
        <w:tc>
          <w:tcPr>
            <w:tcW w:w="1558" w:type="dxa"/>
          </w:tcPr>
          <w:p w14:paraId="74F66B1F" w14:textId="77777777" w:rsidR="00582E8F" w:rsidRPr="002E6E74" w:rsidRDefault="00582E8F" w:rsidP="00175765">
            <w:pPr>
              <w:jc w:val="center"/>
              <w:rPr>
                <w:sz w:val="18"/>
                <w:szCs w:val="20"/>
              </w:rPr>
            </w:pPr>
            <w:r w:rsidRPr="002E6E74">
              <w:rPr>
                <w:sz w:val="18"/>
                <w:szCs w:val="20"/>
              </w:rPr>
              <w:t>364420.48</w:t>
            </w:r>
          </w:p>
        </w:tc>
        <w:tc>
          <w:tcPr>
            <w:tcW w:w="1562" w:type="dxa"/>
          </w:tcPr>
          <w:p w14:paraId="2C787D0C" w14:textId="77777777" w:rsidR="00582E8F" w:rsidRPr="002E6E74" w:rsidRDefault="00582E8F" w:rsidP="00175765">
            <w:pPr>
              <w:jc w:val="center"/>
              <w:rPr>
                <w:sz w:val="18"/>
                <w:szCs w:val="20"/>
              </w:rPr>
            </w:pPr>
            <w:r w:rsidRPr="002E6E74">
              <w:rPr>
                <w:sz w:val="18"/>
                <w:szCs w:val="20"/>
              </w:rPr>
              <w:t>2214489.70</w:t>
            </w:r>
          </w:p>
        </w:tc>
        <w:tc>
          <w:tcPr>
            <w:tcW w:w="2278" w:type="dxa"/>
          </w:tcPr>
          <w:p w14:paraId="256207B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CCE7622" w14:textId="77777777" w:rsidR="00582E8F" w:rsidRPr="002E6E74" w:rsidRDefault="00582E8F" w:rsidP="00175765">
            <w:pPr>
              <w:jc w:val="center"/>
              <w:rPr>
                <w:sz w:val="18"/>
                <w:szCs w:val="20"/>
              </w:rPr>
            </w:pPr>
            <w:r w:rsidRPr="002E6E74">
              <w:rPr>
                <w:sz w:val="18"/>
                <w:szCs w:val="20"/>
              </w:rPr>
              <w:t>2.50</w:t>
            </w:r>
          </w:p>
        </w:tc>
        <w:tc>
          <w:tcPr>
            <w:tcW w:w="1702" w:type="dxa"/>
          </w:tcPr>
          <w:p w14:paraId="5796C5D9" w14:textId="77777777" w:rsidR="00582E8F" w:rsidRPr="002E6E74" w:rsidRDefault="00582E8F" w:rsidP="00175765">
            <w:pPr>
              <w:jc w:val="center"/>
              <w:rPr>
                <w:sz w:val="18"/>
                <w:szCs w:val="20"/>
              </w:rPr>
            </w:pPr>
            <w:r w:rsidRPr="002E6E74">
              <w:rPr>
                <w:sz w:val="18"/>
                <w:szCs w:val="20"/>
              </w:rPr>
              <w:t>–</w:t>
            </w:r>
          </w:p>
        </w:tc>
      </w:tr>
      <w:tr w:rsidR="00582E8F" w:rsidRPr="002E6E74" w14:paraId="6314E53B" w14:textId="77777777" w:rsidTr="00175765">
        <w:tblPrEx>
          <w:tblLook w:val="0000" w:firstRow="0" w:lastRow="0" w:firstColumn="0" w:lastColumn="0" w:noHBand="0" w:noVBand="0"/>
        </w:tblPrEx>
        <w:trPr>
          <w:trHeight w:val="54"/>
        </w:trPr>
        <w:tc>
          <w:tcPr>
            <w:tcW w:w="1691" w:type="dxa"/>
          </w:tcPr>
          <w:p w14:paraId="4A8C1B6F" w14:textId="77777777" w:rsidR="00582E8F" w:rsidRPr="002E6E74" w:rsidRDefault="00582E8F" w:rsidP="00175765">
            <w:pPr>
              <w:jc w:val="center"/>
              <w:rPr>
                <w:sz w:val="18"/>
                <w:szCs w:val="20"/>
              </w:rPr>
            </w:pPr>
            <w:r w:rsidRPr="002E6E74">
              <w:rPr>
                <w:sz w:val="18"/>
                <w:szCs w:val="20"/>
              </w:rPr>
              <w:t>153</w:t>
            </w:r>
          </w:p>
        </w:tc>
        <w:tc>
          <w:tcPr>
            <w:tcW w:w="1558" w:type="dxa"/>
          </w:tcPr>
          <w:p w14:paraId="7C055892" w14:textId="77777777" w:rsidR="00582E8F" w:rsidRPr="002E6E74" w:rsidRDefault="00582E8F" w:rsidP="00175765">
            <w:pPr>
              <w:jc w:val="center"/>
              <w:rPr>
                <w:sz w:val="18"/>
                <w:szCs w:val="20"/>
              </w:rPr>
            </w:pPr>
            <w:r w:rsidRPr="002E6E74">
              <w:rPr>
                <w:sz w:val="18"/>
                <w:szCs w:val="20"/>
              </w:rPr>
              <w:t>364416.43</w:t>
            </w:r>
          </w:p>
        </w:tc>
        <w:tc>
          <w:tcPr>
            <w:tcW w:w="1562" w:type="dxa"/>
          </w:tcPr>
          <w:p w14:paraId="7423E4C7" w14:textId="77777777" w:rsidR="00582E8F" w:rsidRPr="002E6E74" w:rsidRDefault="00582E8F" w:rsidP="00175765">
            <w:pPr>
              <w:jc w:val="center"/>
              <w:rPr>
                <w:sz w:val="18"/>
                <w:szCs w:val="20"/>
              </w:rPr>
            </w:pPr>
            <w:r w:rsidRPr="002E6E74">
              <w:rPr>
                <w:sz w:val="18"/>
                <w:szCs w:val="20"/>
              </w:rPr>
              <w:t>2214294.92</w:t>
            </w:r>
          </w:p>
        </w:tc>
        <w:tc>
          <w:tcPr>
            <w:tcW w:w="2278" w:type="dxa"/>
          </w:tcPr>
          <w:p w14:paraId="200C9D5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EFD77AA" w14:textId="77777777" w:rsidR="00582E8F" w:rsidRPr="002E6E74" w:rsidRDefault="00582E8F" w:rsidP="00175765">
            <w:pPr>
              <w:jc w:val="center"/>
              <w:rPr>
                <w:sz w:val="18"/>
                <w:szCs w:val="20"/>
              </w:rPr>
            </w:pPr>
            <w:r w:rsidRPr="002E6E74">
              <w:rPr>
                <w:sz w:val="18"/>
                <w:szCs w:val="20"/>
              </w:rPr>
              <w:t>2.50</w:t>
            </w:r>
          </w:p>
        </w:tc>
        <w:tc>
          <w:tcPr>
            <w:tcW w:w="1702" w:type="dxa"/>
          </w:tcPr>
          <w:p w14:paraId="7CE472CC" w14:textId="77777777" w:rsidR="00582E8F" w:rsidRPr="002E6E74" w:rsidRDefault="00582E8F" w:rsidP="00175765">
            <w:pPr>
              <w:jc w:val="center"/>
              <w:rPr>
                <w:sz w:val="18"/>
                <w:szCs w:val="20"/>
              </w:rPr>
            </w:pPr>
            <w:r w:rsidRPr="002E6E74">
              <w:rPr>
                <w:sz w:val="18"/>
                <w:szCs w:val="20"/>
              </w:rPr>
              <w:t>–</w:t>
            </w:r>
          </w:p>
        </w:tc>
      </w:tr>
      <w:tr w:rsidR="00582E8F" w:rsidRPr="002E6E74" w14:paraId="18BE43CF" w14:textId="77777777" w:rsidTr="00175765">
        <w:tblPrEx>
          <w:tblLook w:val="0000" w:firstRow="0" w:lastRow="0" w:firstColumn="0" w:lastColumn="0" w:noHBand="0" w:noVBand="0"/>
        </w:tblPrEx>
        <w:trPr>
          <w:trHeight w:val="54"/>
        </w:trPr>
        <w:tc>
          <w:tcPr>
            <w:tcW w:w="1691" w:type="dxa"/>
          </w:tcPr>
          <w:p w14:paraId="33AB02A5" w14:textId="77777777" w:rsidR="00582E8F" w:rsidRPr="002E6E74" w:rsidRDefault="00582E8F" w:rsidP="00175765">
            <w:pPr>
              <w:jc w:val="center"/>
              <w:rPr>
                <w:sz w:val="18"/>
                <w:szCs w:val="20"/>
              </w:rPr>
            </w:pPr>
            <w:r w:rsidRPr="002E6E74">
              <w:rPr>
                <w:sz w:val="18"/>
                <w:szCs w:val="20"/>
              </w:rPr>
              <w:t>154</w:t>
            </w:r>
          </w:p>
        </w:tc>
        <w:tc>
          <w:tcPr>
            <w:tcW w:w="1558" w:type="dxa"/>
          </w:tcPr>
          <w:p w14:paraId="4291313C" w14:textId="77777777" w:rsidR="00582E8F" w:rsidRPr="002E6E74" w:rsidRDefault="00582E8F" w:rsidP="00175765">
            <w:pPr>
              <w:jc w:val="center"/>
              <w:rPr>
                <w:sz w:val="18"/>
                <w:szCs w:val="20"/>
              </w:rPr>
            </w:pPr>
            <w:r w:rsidRPr="002E6E74">
              <w:rPr>
                <w:sz w:val="18"/>
                <w:szCs w:val="20"/>
              </w:rPr>
              <w:t>364407.70</w:t>
            </w:r>
          </w:p>
        </w:tc>
        <w:tc>
          <w:tcPr>
            <w:tcW w:w="1562" w:type="dxa"/>
          </w:tcPr>
          <w:p w14:paraId="571A949A" w14:textId="77777777" w:rsidR="00582E8F" w:rsidRPr="002E6E74" w:rsidRDefault="00582E8F" w:rsidP="00175765">
            <w:pPr>
              <w:jc w:val="center"/>
              <w:rPr>
                <w:sz w:val="18"/>
                <w:szCs w:val="20"/>
              </w:rPr>
            </w:pPr>
            <w:r w:rsidRPr="002E6E74">
              <w:rPr>
                <w:sz w:val="18"/>
                <w:szCs w:val="20"/>
              </w:rPr>
              <w:t>2214025.32</w:t>
            </w:r>
          </w:p>
        </w:tc>
        <w:tc>
          <w:tcPr>
            <w:tcW w:w="2278" w:type="dxa"/>
          </w:tcPr>
          <w:p w14:paraId="31C3AE9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B0CA341" w14:textId="77777777" w:rsidR="00582E8F" w:rsidRPr="002E6E74" w:rsidRDefault="00582E8F" w:rsidP="00175765">
            <w:pPr>
              <w:jc w:val="center"/>
              <w:rPr>
                <w:sz w:val="18"/>
                <w:szCs w:val="20"/>
              </w:rPr>
            </w:pPr>
            <w:r w:rsidRPr="002E6E74">
              <w:rPr>
                <w:sz w:val="18"/>
                <w:szCs w:val="20"/>
              </w:rPr>
              <w:t>2.50</w:t>
            </w:r>
          </w:p>
        </w:tc>
        <w:tc>
          <w:tcPr>
            <w:tcW w:w="1702" w:type="dxa"/>
          </w:tcPr>
          <w:p w14:paraId="6EDFBF64" w14:textId="77777777" w:rsidR="00582E8F" w:rsidRPr="002E6E74" w:rsidRDefault="00582E8F" w:rsidP="00175765">
            <w:pPr>
              <w:jc w:val="center"/>
              <w:rPr>
                <w:sz w:val="18"/>
                <w:szCs w:val="20"/>
              </w:rPr>
            </w:pPr>
            <w:r w:rsidRPr="002E6E74">
              <w:rPr>
                <w:sz w:val="18"/>
                <w:szCs w:val="20"/>
              </w:rPr>
              <w:t>–</w:t>
            </w:r>
          </w:p>
        </w:tc>
      </w:tr>
      <w:tr w:rsidR="00582E8F" w:rsidRPr="002E6E74" w14:paraId="2B75CE2B" w14:textId="77777777" w:rsidTr="00175765">
        <w:tblPrEx>
          <w:tblLook w:val="0000" w:firstRow="0" w:lastRow="0" w:firstColumn="0" w:lastColumn="0" w:noHBand="0" w:noVBand="0"/>
        </w:tblPrEx>
        <w:trPr>
          <w:trHeight w:val="54"/>
        </w:trPr>
        <w:tc>
          <w:tcPr>
            <w:tcW w:w="1691" w:type="dxa"/>
          </w:tcPr>
          <w:p w14:paraId="563C2601" w14:textId="77777777" w:rsidR="00582E8F" w:rsidRPr="002E6E74" w:rsidRDefault="00582E8F" w:rsidP="00175765">
            <w:pPr>
              <w:jc w:val="center"/>
              <w:rPr>
                <w:sz w:val="18"/>
                <w:szCs w:val="20"/>
              </w:rPr>
            </w:pPr>
            <w:r w:rsidRPr="002E6E74">
              <w:rPr>
                <w:sz w:val="18"/>
                <w:szCs w:val="20"/>
              </w:rPr>
              <w:t>155</w:t>
            </w:r>
          </w:p>
        </w:tc>
        <w:tc>
          <w:tcPr>
            <w:tcW w:w="1558" w:type="dxa"/>
          </w:tcPr>
          <w:p w14:paraId="5C8ACAFB" w14:textId="77777777" w:rsidR="00582E8F" w:rsidRPr="002E6E74" w:rsidRDefault="00582E8F" w:rsidP="00175765">
            <w:pPr>
              <w:jc w:val="center"/>
              <w:rPr>
                <w:sz w:val="18"/>
                <w:szCs w:val="20"/>
              </w:rPr>
            </w:pPr>
            <w:r w:rsidRPr="002E6E74">
              <w:rPr>
                <w:sz w:val="18"/>
                <w:szCs w:val="20"/>
              </w:rPr>
              <w:t>364319.71</w:t>
            </w:r>
          </w:p>
        </w:tc>
        <w:tc>
          <w:tcPr>
            <w:tcW w:w="1562" w:type="dxa"/>
          </w:tcPr>
          <w:p w14:paraId="5399D81F" w14:textId="77777777" w:rsidR="00582E8F" w:rsidRPr="002E6E74" w:rsidRDefault="00582E8F" w:rsidP="00175765">
            <w:pPr>
              <w:jc w:val="center"/>
              <w:rPr>
                <w:sz w:val="18"/>
                <w:szCs w:val="20"/>
              </w:rPr>
            </w:pPr>
            <w:r w:rsidRPr="002E6E74">
              <w:rPr>
                <w:sz w:val="18"/>
                <w:szCs w:val="20"/>
              </w:rPr>
              <w:t>2214030.25</w:t>
            </w:r>
          </w:p>
        </w:tc>
        <w:tc>
          <w:tcPr>
            <w:tcW w:w="2278" w:type="dxa"/>
          </w:tcPr>
          <w:p w14:paraId="50050E6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D0669E5" w14:textId="77777777" w:rsidR="00582E8F" w:rsidRPr="002E6E74" w:rsidRDefault="00582E8F" w:rsidP="00175765">
            <w:pPr>
              <w:jc w:val="center"/>
              <w:rPr>
                <w:sz w:val="18"/>
                <w:szCs w:val="20"/>
              </w:rPr>
            </w:pPr>
            <w:r w:rsidRPr="002E6E74">
              <w:rPr>
                <w:sz w:val="18"/>
                <w:szCs w:val="20"/>
              </w:rPr>
              <w:t>2.50</w:t>
            </w:r>
          </w:p>
        </w:tc>
        <w:tc>
          <w:tcPr>
            <w:tcW w:w="1702" w:type="dxa"/>
          </w:tcPr>
          <w:p w14:paraId="2A196649" w14:textId="77777777" w:rsidR="00582E8F" w:rsidRPr="002E6E74" w:rsidRDefault="00582E8F" w:rsidP="00175765">
            <w:pPr>
              <w:jc w:val="center"/>
              <w:rPr>
                <w:sz w:val="18"/>
                <w:szCs w:val="20"/>
              </w:rPr>
            </w:pPr>
            <w:r w:rsidRPr="002E6E74">
              <w:rPr>
                <w:sz w:val="18"/>
                <w:szCs w:val="20"/>
              </w:rPr>
              <w:t>–</w:t>
            </w:r>
          </w:p>
        </w:tc>
      </w:tr>
      <w:tr w:rsidR="00582E8F" w:rsidRPr="002E6E74" w14:paraId="520B7369" w14:textId="77777777" w:rsidTr="00175765">
        <w:tblPrEx>
          <w:tblLook w:val="0000" w:firstRow="0" w:lastRow="0" w:firstColumn="0" w:lastColumn="0" w:noHBand="0" w:noVBand="0"/>
        </w:tblPrEx>
        <w:trPr>
          <w:trHeight w:val="54"/>
        </w:trPr>
        <w:tc>
          <w:tcPr>
            <w:tcW w:w="1691" w:type="dxa"/>
          </w:tcPr>
          <w:p w14:paraId="617324AE" w14:textId="77777777" w:rsidR="00582E8F" w:rsidRPr="002E6E74" w:rsidRDefault="00582E8F" w:rsidP="00175765">
            <w:pPr>
              <w:jc w:val="center"/>
              <w:rPr>
                <w:sz w:val="18"/>
                <w:szCs w:val="20"/>
              </w:rPr>
            </w:pPr>
            <w:r w:rsidRPr="002E6E74">
              <w:rPr>
                <w:sz w:val="18"/>
                <w:szCs w:val="20"/>
              </w:rPr>
              <w:t>156</w:t>
            </w:r>
          </w:p>
        </w:tc>
        <w:tc>
          <w:tcPr>
            <w:tcW w:w="1558" w:type="dxa"/>
          </w:tcPr>
          <w:p w14:paraId="195317FB" w14:textId="77777777" w:rsidR="00582E8F" w:rsidRPr="002E6E74" w:rsidRDefault="00582E8F" w:rsidP="00175765">
            <w:pPr>
              <w:jc w:val="center"/>
              <w:rPr>
                <w:sz w:val="18"/>
                <w:szCs w:val="20"/>
              </w:rPr>
            </w:pPr>
            <w:r w:rsidRPr="002E6E74">
              <w:rPr>
                <w:sz w:val="18"/>
                <w:szCs w:val="20"/>
              </w:rPr>
              <w:t>364322.08</w:t>
            </w:r>
          </w:p>
        </w:tc>
        <w:tc>
          <w:tcPr>
            <w:tcW w:w="1562" w:type="dxa"/>
          </w:tcPr>
          <w:p w14:paraId="23CBB9D3" w14:textId="77777777" w:rsidR="00582E8F" w:rsidRPr="002E6E74" w:rsidRDefault="00582E8F" w:rsidP="00175765">
            <w:pPr>
              <w:jc w:val="center"/>
              <w:rPr>
                <w:sz w:val="18"/>
                <w:szCs w:val="20"/>
              </w:rPr>
            </w:pPr>
            <w:r w:rsidRPr="002E6E74">
              <w:rPr>
                <w:sz w:val="18"/>
                <w:szCs w:val="20"/>
              </w:rPr>
              <w:t>2214087.92</w:t>
            </w:r>
          </w:p>
        </w:tc>
        <w:tc>
          <w:tcPr>
            <w:tcW w:w="2278" w:type="dxa"/>
          </w:tcPr>
          <w:p w14:paraId="59A48B9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88D46E7" w14:textId="77777777" w:rsidR="00582E8F" w:rsidRPr="002E6E74" w:rsidRDefault="00582E8F" w:rsidP="00175765">
            <w:pPr>
              <w:jc w:val="center"/>
              <w:rPr>
                <w:sz w:val="18"/>
                <w:szCs w:val="20"/>
              </w:rPr>
            </w:pPr>
            <w:r w:rsidRPr="002E6E74">
              <w:rPr>
                <w:sz w:val="18"/>
                <w:szCs w:val="20"/>
              </w:rPr>
              <w:t>2.50</w:t>
            </w:r>
          </w:p>
        </w:tc>
        <w:tc>
          <w:tcPr>
            <w:tcW w:w="1702" w:type="dxa"/>
          </w:tcPr>
          <w:p w14:paraId="7EE5D438" w14:textId="77777777" w:rsidR="00582E8F" w:rsidRPr="002E6E74" w:rsidRDefault="00582E8F" w:rsidP="00175765">
            <w:pPr>
              <w:jc w:val="center"/>
              <w:rPr>
                <w:sz w:val="18"/>
                <w:szCs w:val="20"/>
              </w:rPr>
            </w:pPr>
            <w:r w:rsidRPr="002E6E74">
              <w:rPr>
                <w:sz w:val="18"/>
                <w:szCs w:val="20"/>
              </w:rPr>
              <w:t>–</w:t>
            </w:r>
          </w:p>
        </w:tc>
      </w:tr>
      <w:tr w:rsidR="00582E8F" w:rsidRPr="002E6E74" w14:paraId="5006C69C" w14:textId="77777777" w:rsidTr="00175765">
        <w:tblPrEx>
          <w:tblLook w:val="0000" w:firstRow="0" w:lastRow="0" w:firstColumn="0" w:lastColumn="0" w:noHBand="0" w:noVBand="0"/>
        </w:tblPrEx>
        <w:trPr>
          <w:trHeight w:val="54"/>
        </w:trPr>
        <w:tc>
          <w:tcPr>
            <w:tcW w:w="1691" w:type="dxa"/>
          </w:tcPr>
          <w:p w14:paraId="1C5761C8" w14:textId="77777777" w:rsidR="00582E8F" w:rsidRPr="002E6E74" w:rsidRDefault="00582E8F" w:rsidP="00175765">
            <w:pPr>
              <w:jc w:val="center"/>
              <w:rPr>
                <w:sz w:val="18"/>
                <w:szCs w:val="20"/>
              </w:rPr>
            </w:pPr>
            <w:r w:rsidRPr="002E6E74">
              <w:rPr>
                <w:sz w:val="18"/>
                <w:szCs w:val="20"/>
              </w:rPr>
              <w:lastRenderedPageBreak/>
              <w:t>157</w:t>
            </w:r>
          </w:p>
        </w:tc>
        <w:tc>
          <w:tcPr>
            <w:tcW w:w="1558" w:type="dxa"/>
          </w:tcPr>
          <w:p w14:paraId="5F4EF8F1" w14:textId="77777777" w:rsidR="00582E8F" w:rsidRPr="002E6E74" w:rsidRDefault="00582E8F" w:rsidP="00175765">
            <w:pPr>
              <w:jc w:val="center"/>
              <w:rPr>
                <w:sz w:val="18"/>
                <w:szCs w:val="20"/>
              </w:rPr>
            </w:pPr>
            <w:r w:rsidRPr="002E6E74">
              <w:rPr>
                <w:sz w:val="18"/>
                <w:szCs w:val="20"/>
              </w:rPr>
              <w:t>364300.42</w:t>
            </w:r>
          </w:p>
        </w:tc>
        <w:tc>
          <w:tcPr>
            <w:tcW w:w="1562" w:type="dxa"/>
          </w:tcPr>
          <w:p w14:paraId="73B113BC" w14:textId="77777777" w:rsidR="00582E8F" w:rsidRPr="002E6E74" w:rsidRDefault="00582E8F" w:rsidP="00175765">
            <w:pPr>
              <w:jc w:val="center"/>
              <w:rPr>
                <w:sz w:val="18"/>
                <w:szCs w:val="20"/>
              </w:rPr>
            </w:pPr>
            <w:r w:rsidRPr="002E6E74">
              <w:rPr>
                <w:sz w:val="18"/>
                <w:szCs w:val="20"/>
              </w:rPr>
              <w:t>2214088.39</w:t>
            </w:r>
          </w:p>
        </w:tc>
        <w:tc>
          <w:tcPr>
            <w:tcW w:w="2278" w:type="dxa"/>
          </w:tcPr>
          <w:p w14:paraId="6B4EF97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FC6740C" w14:textId="77777777" w:rsidR="00582E8F" w:rsidRPr="002E6E74" w:rsidRDefault="00582E8F" w:rsidP="00175765">
            <w:pPr>
              <w:jc w:val="center"/>
              <w:rPr>
                <w:sz w:val="18"/>
                <w:szCs w:val="20"/>
              </w:rPr>
            </w:pPr>
            <w:r w:rsidRPr="002E6E74">
              <w:rPr>
                <w:sz w:val="18"/>
                <w:szCs w:val="20"/>
              </w:rPr>
              <w:t>2.50</w:t>
            </w:r>
          </w:p>
        </w:tc>
        <w:tc>
          <w:tcPr>
            <w:tcW w:w="1702" w:type="dxa"/>
          </w:tcPr>
          <w:p w14:paraId="0B5ED464" w14:textId="77777777" w:rsidR="00582E8F" w:rsidRPr="002E6E74" w:rsidRDefault="00582E8F" w:rsidP="00175765">
            <w:pPr>
              <w:jc w:val="center"/>
              <w:rPr>
                <w:sz w:val="18"/>
                <w:szCs w:val="20"/>
              </w:rPr>
            </w:pPr>
            <w:r w:rsidRPr="002E6E74">
              <w:rPr>
                <w:sz w:val="18"/>
                <w:szCs w:val="20"/>
              </w:rPr>
              <w:t>–</w:t>
            </w:r>
          </w:p>
        </w:tc>
      </w:tr>
      <w:tr w:rsidR="00582E8F" w:rsidRPr="002E6E74" w14:paraId="79580B00" w14:textId="77777777" w:rsidTr="00175765">
        <w:tblPrEx>
          <w:tblLook w:val="0000" w:firstRow="0" w:lastRow="0" w:firstColumn="0" w:lastColumn="0" w:noHBand="0" w:noVBand="0"/>
        </w:tblPrEx>
        <w:trPr>
          <w:trHeight w:val="54"/>
        </w:trPr>
        <w:tc>
          <w:tcPr>
            <w:tcW w:w="1691" w:type="dxa"/>
          </w:tcPr>
          <w:p w14:paraId="2EFE370C" w14:textId="77777777" w:rsidR="00582E8F" w:rsidRPr="002E6E74" w:rsidRDefault="00582E8F" w:rsidP="00175765">
            <w:pPr>
              <w:jc w:val="center"/>
              <w:rPr>
                <w:sz w:val="18"/>
                <w:szCs w:val="20"/>
              </w:rPr>
            </w:pPr>
            <w:r w:rsidRPr="002E6E74">
              <w:rPr>
                <w:sz w:val="18"/>
                <w:szCs w:val="20"/>
              </w:rPr>
              <w:t>158</w:t>
            </w:r>
          </w:p>
        </w:tc>
        <w:tc>
          <w:tcPr>
            <w:tcW w:w="1558" w:type="dxa"/>
          </w:tcPr>
          <w:p w14:paraId="6992A22C" w14:textId="77777777" w:rsidR="00582E8F" w:rsidRPr="002E6E74" w:rsidRDefault="00582E8F" w:rsidP="00175765">
            <w:pPr>
              <w:jc w:val="center"/>
              <w:rPr>
                <w:sz w:val="18"/>
                <w:szCs w:val="20"/>
              </w:rPr>
            </w:pPr>
            <w:r w:rsidRPr="002E6E74">
              <w:rPr>
                <w:sz w:val="18"/>
                <w:szCs w:val="20"/>
              </w:rPr>
              <w:t>364289.22</w:t>
            </w:r>
          </w:p>
        </w:tc>
        <w:tc>
          <w:tcPr>
            <w:tcW w:w="1562" w:type="dxa"/>
          </w:tcPr>
          <w:p w14:paraId="39645185" w14:textId="77777777" w:rsidR="00582E8F" w:rsidRPr="002E6E74" w:rsidRDefault="00582E8F" w:rsidP="00175765">
            <w:pPr>
              <w:jc w:val="center"/>
              <w:rPr>
                <w:sz w:val="18"/>
                <w:szCs w:val="20"/>
              </w:rPr>
            </w:pPr>
            <w:r w:rsidRPr="002E6E74">
              <w:rPr>
                <w:sz w:val="18"/>
                <w:szCs w:val="20"/>
              </w:rPr>
              <w:t>2213688.51</w:t>
            </w:r>
          </w:p>
        </w:tc>
        <w:tc>
          <w:tcPr>
            <w:tcW w:w="2278" w:type="dxa"/>
          </w:tcPr>
          <w:p w14:paraId="5898257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FE34C3B" w14:textId="77777777" w:rsidR="00582E8F" w:rsidRPr="002E6E74" w:rsidRDefault="00582E8F" w:rsidP="00175765">
            <w:pPr>
              <w:jc w:val="center"/>
              <w:rPr>
                <w:sz w:val="18"/>
                <w:szCs w:val="20"/>
              </w:rPr>
            </w:pPr>
            <w:r w:rsidRPr="002E6E74">
              <w:rPr>
                <w:sz w:val="18"/>
                <w:szCs w:val="20"/>
              </w:rPr>
              <w:t>2.50</w:t>
            </w:r>
          </w:p>
        </w:tc>
        <w:tc>
          <w:tcPr>
            <w:tcW w:w="1702" w:type="dxa"/>
          </w:tcPr>
          <w:p w14:paraId="2DF05E22" w14:textId="77777777" w:rsidR="00582E8F" w:rsidRPr="002E6E74" w:rsidRDefault="00582E8F" w:rsidP="00175765">
            <w:pPr>
              <w:jc w:val="center"/>
              <w:rPr>
                <w:sz w:val="18"/>
                <w:szCs w:val="20"/>
              </w:rPr>
            </w:pPr>
            <w:r w:rsidRPr="002E6E74">
              <w:rPr>
                <w:sz w:val="18"/>
                <w:szCs w:val="20"/>
              </w:rPr>
              <w:t>–</w:t>
            </w:r>
          </w:p>
        </w:tc>
      </w:tr>
      <w:tr w:rsidR="00582E8F" w:rsidRPr="002E6E74" w14:paraId="536D55A9" w14:textId="77777777" w:rsidTr="00175765">
        <w:tblPrEx>
          <w:tblLook w:val="0000" w:firstRow="0" w:lastRow="0" w:firstColumn="0" w:lastColumn="0" w:noHBand="0" w:noVBand="0"/>
        </w:tblPrEx>
        <w:trPr>
          <w:trHeight w:val="54"/>
        </w:trPr>
        <w:tc>
          <w:tcPr>
            <w:tcW w:w="1691" w:type="dxa"/>
          </w:tcPr>
          <w:p w14:paraId="41AAF83C" w14:textId="77777777" w:rsidR="00582E8F" w:rsidRPr="002E6E74" w:rsidRDefault="00582E8F" w:rsidP="00175765">
            <w:pPr>
              <w:jc w:val="center"/>
              <w:rPr>
                <w:sz w:val="18"/>
                <w:szCs w:val="20"/>
              </w:rPr>
            </w:pPr>
            <w:r w:rsidRPr="002E6E74">
              <w:rPr>
                <w:sz w:val="18"/>
                <w:szCs w:val="20"/>
              </w:rPr>
              <w:t>159</w:t>
            </w:r>
          </w:p>
        </w:tc>
        <w:tc>
          <w:tcPr>
            <w:tcW w:w="1558" w:type="dxa"/>
          </w:tcPr>
          <w:p w14:paraId="5701EBBD" w14:textId="77777777" w:rsidR="00582E8F" w:rsidRPr="002E6E74" w:rsidRDefault="00582E8F" w:rsidP="00175765">
            <w:pPr>
              <w:jc w:val="center"/>
              <w:rPr>
                <w:sz w:val="18"/>
                <w:szCs w:val="20"/>
              </w:rPr>
            </w:pPr>
            <w:r w:rsidRPr="002E6E74">
              <w:rPr>
                <w:sz w:val="18"/>
                <w:szCs w:val="20"/>
              </w:rPr>
              <w:t>364316.64</w:t>
            </w:r>
          </w:p>
        </w:tc>
        <w:tc>
          <w:tcPr>
            <w:tcW w:w="1562" w:type="dxa"/>
          </w:tcPr>
          <w:p w14:paraId="7FBD989C" w14:textId="77777777" w:rsidR="00582E8F" w:rsidRPr="002E6E74" w:rsidRDefault="00582E8F" w:rsidP="00175765">
            <w:pPr>
              <w:jc w:val="center"/>
              <w:rPr>
                <w:sz w:val="18"/>
                <w:szCs w:val="20"/>
              </w:rPr>
            </w:pPr>
            <w:r w:rsidRPr="002E6E74">
              <w:rPr>
                <w:sz w:val="18"/>
                <w:szCs w:val="20"/>
              </w:rPr>
              <w:t>2213687.00</w:t>
            </w:r>
          </w:p>
        </w:tc>
        <w:tc>
          <w:tcPr>
            <w:tcW w:w="2278" w:type="dxa"/>
          </w:tcPr>
          <w:p w14:paraId="2794888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846F752" w14:textId="77777777" w:rsidR="00582E8F" w:rsidRPr="002E6E74" w:rsidRDefault="00582E8F" w:rsidP="00175765">
            <w:pPr>
              <w:jc w:val="center"/>
              <w:rPr>
                <w:sz w:val="18"/>
                <w:szCs w:val="20"/>
              </w:rPr>
            </w:pPr>
            <w:r w:rsidRPr="002E6E74">
              <w:rPr>
                <w:sz w:val="18"/>
                <w:szCs w:val="20"/>
              </w:rPr>
              <w:t>2.50</w:t>
            </w:r>
          </w:p>
        </w:tc>
        <w:tc>
          <w:tcPr>
            <w:tcW w:w="1702" w:type="dxa"/>
          </w:tcPr>
          <w:p w14:paraId="258AA875" w14:textId="77777777" w:rsidR="00582E8F" w:rsidRPr="002E6E74" w:rsidRDefault="00582E8F" w:rsidP="00175765">
            <w:pPr>
              <w:jc w:val="center"/>
              <w:rPr>
                <w:sz w:val="18"/>
                <w:szCs w:val="20"/>
              </w:rPr>
            </w:pPr>
            <w:r w:rsidRPr="002E6E74">
              <w:rPr>
                <w:sz w:val="18"/>
                <w:szCs w:val="20"/>
              </w:rPr>
              <w:t>–</w:t>
            </w:r>
          </w:p>
        </w:tc>
      </w:tr>
      <w:tr w:rsidR="00582E8F" w:rsidRPr="002E6E74" w14:paraId="4CD49FD9" w14:textId="77777777" w:rsidTr="00175765">
        <w:tblPrEx>
          <w:tblLook w:val="0000" w:firstRow="0" w:lastRow="0" w:firstColumn="0" w:lastColumn="0" w:noHBand="0" w:noVBand="0"/>
        </w:tblPrEx>
        <w:trPr>
          <w:trHeight w:val="54"/>
        </w:trPr>
        <w:tc>
          <w:tcPr>
            <w:tcW w:w="1691" w:type="dxa"/>
          </w:tcPr>
          <w:p w14:paraId="247C2756" w14:textId="77777777" w:rsidR="00582E8F" w:rsidRPr="002E6E74" w:rsidRDefault="00582E8F" w:rsidP="00175765">
            <w:pPr>
              <w:jc w:val="center"/>
              <w:rPr>
                <w:sz w:val="18"/>
                <w:szCs w:val="20"/>
              </w:rPr>
            </w:pPr>
            <w:r w:rsidRPr="002E6E74">
              <w:rPr>
                <w:sz w:val="18"/>
                <w:szCs w:val="20"/>
              </w:rPr>
              <w:t>160</w:t>
            </w:r>
          </w:p>
        </w:tc>
        <w:tc>
          <w:tcPr>
            <w:tcW w:w="1558" w:type="dxa"/>
          </w:tcPr>
          <w:p w14:paraId="49FDDA25" w14:textId="77777777" w:rsidR="00582E8F" w:rsidRPr="002E6E74" w:rsidRDefault="00582E8F" w:rsidP="00175765">
            <w:pPr>
              <w:jc w:val="center"/>
              <w:rPr>
                <w:sz w:val="18"/>
                <w:szCs w:val="20"/>
              </w:rPr>
            </w:pPr>
            <w:r w:rsidRPr="002E6E74">
              <w:rPr>
                <w:sz w:val="18"/>
                <w:szCs w:val="20"/>
              </w:rPr>
              <w:t>364322.98</w:t>
            </w:r>
          </w:p>
        </w:tc>
        <w:tc>
          <w:tcPr>
            <w:tcW w:w="1562" w:type="dxa"/>
          </w:tcPr>
          <w:p w14:paraId="2AA6975B" w14:textId="77777777" w:rsidR="00582E8F" w:rsidRPr="002E6E74" w:rsidRDefault="00582E8F" w:rsidP="00175765">
            <w:pPr>
              <w:jc w:val="center"/>
              <w:rPr>
                <w:sz w:val="18"/>
                <w:szCs w:val="20"/>
              </w:rPr>
            </w:pPr>
            <w:r w:rsidRPr="002E6E74">
              <w:rPr>
                <w:sz w:val="18"/>
                <w:szCs w:val="20"/>
              </w:rPr>
              <w:t>2213882.44</w:t>
            </w:r>
          </w:p>
        </w:tc>
        <w:tc>
          <w:tcPr>
            <w:tcW w:w="2278" w:type="dxa"/>
          </w:tcPr>
          <w:p w14:paraId="540956B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54FE64D" w14:textId="77777777" w:rsidR="00582E8F" w:rsidRPr="002E6E74" w:rsidRDefault="00582E8F" w:rsidP="00175765">
            <w:pPr>
              <w:jc w:val="center"/>
              <w:rPr>
                <w:sz w:val="18"/>
                <w:szCs w:val="20"/>
              </w:rPr>
            </w:pPr>
            <w:r w:rsidRPr="002E6E74">
              <w:rPr>
                <w:sz w:val="18"/>
                <w:szCs w:val="20"/>
              </w:rPr>
              <w:t>2.50</w:t>
            </w:r>
          </w:p>
        </w:tc>
        <w:tc>
          <w:tcPr>
            <w:tcW w:w="1702" w:type="dxa"/>
          </w:tcPr>
          <w:p w14:paraId="6542C035" w14:textId="77777777" w:rsidR="00582E8F" w:rsidRPr="002E6E74" w:rsidRDefault="00582E8F" w:rsidP="00175765">
            <w:pPr>
              <w:jc w:val="center"/>
              <w:rPr>
                <w:sz w:val="18"/>
                <w:szCs w:val="20"/>
              </w:rPr>
            </w:pPr>
            <w:r w:rsidRPr="002E6E74">
              <w:rPr>
                <w:sz w:val="18"/>
                <w:szCs w:val="20"/>
              </w:rPr>
              <w:t>–</w:t>
            </w:r>
          </w:p>
        </w:tc>
      </w:tr>
      <w:tr w:rsidR="00582E8F" w:rsidRPr="002E6E74" w14:paraId="5A421A13" w14:textId="77777777" w:rsidTr="00175765">
        <w:tblPrEx>
          <w:tblLook w:val="0000" w:firstRow="0" w:lastRow="0" w:firstColumn="0" w:lastColumn="0" w:noHBand="0" w:noVBand="0"/>
        </w:tblPrEx>
        <w:trPr>
          <w:trHeight w:val="54"/>
        </w:trPr>
        <w:tc>
          <w:tcPr>
            <w:tcW w:w="1691" w:type="dxa"/>
          </w:tcPr>
          <w:p w14:paraId="14052592" w14:textId="77777777" w:rsidR="00582E8F" w:rsidRPr="002E6E74" w:rsidRDefault="00582E8F" w:rsidP="00175765">
            <w:pPr>
              <w:jc w:val="center"/>
              <w:rPr>
                <w:sz w:val="18"/>
                <w:szCs w:val="20"/>
              </w:rPr>
            </w:pPr>
            <w:r w:rsidRPr="002E6E74">
              <w:rPr>
                <w:sz w:val="18"/>
                <w:szCs w:val="20"/>
              </w:rPr>
              <w:t>161</w:t>
            </w:r>
          </w:p>
        </w:tc>
        <w:tc>
          <w:tcPr>
            <w:tcW w:w="1558" w:type="dxa"/>
          </w:tcPr>
          <w:p w14:paraId="247F0E6F" w14:textId="77777777" w:rsidR="00582E8F" w:rsidRPr="002E6E74" w:rsidRDefault="00582E8F" w:rsidP="00175765">
            <w:pPr>
              <w:jc w:val="center"/>
              <w:rPr>
                <w:sz w:val="18"/>
                <w:szCs w:val="20"/>
              </w:rPr>
            </w:pPr>
            <w:r w:rsidRPr="002E6E74">
              <w:rPr>
                <w:sz w:val="18"/>
                <w:szCs w:val="20"/>
              </w:rPr>
              <w:t>364409.94</w:t>
            </w:r>
          </w:p>
        </w:tc>
        <w:tc>
          <w:tcPr>
            <w:tcW w:w="1562" w:type="dxa"/>
          </w:tcPr>
          <w:p w14:paraId="39597B3C" w14:textId="77777777" w:rsidR="00582E8F" w:rsidRPr="002E6E74" w:rsidRDefault="00582E8F" w:rsidP="00175765">
            <w:pPr>
              <w:jc w:val="center"/>
              <w:rPr>
                <w:sz w:val="18"/>
                <w:szCs w:val="20"/>
              </w:rPr>
            </w:pPr>
            <w:r w:rsidRPr="002E6E74">
              <w:rPr>
                <w:sz w:val="18"/>
                <w:szCs w:val="20"/>
              </w:rPr>
              <w:t>2213885.33</w:t>
            </w:r>
          </w:p>
        </w:tc>
        <w:tc>
          <w:tcPr>
            <w:tcW w:w="2278" w:type="dxa"/>
          </w:tcPr>
          <w:p w14:paraId="38D98E8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D3CBF50" w14:textId="77777777" w:rsidR="00582E8F" w:rsidRPr="002E6E74" w:rsidRDefault="00582E8F" w:rsidP="00175765">
            <w:pPr>
              <w:jc w:val="center"/>
              <w:rPr>
                <w:sz w:val="18"/>
                <w:szCs w:val="20"/>
              </w:rPr>
            </w:pPr>
            <w:r w:rsidRPr="002E6E74">
              <w:rPr>
                <w:sz w:val="18"/>
                <w:szCs w:val="20"/>
              </w:rPr>
              <w:t>2.50</w:t>
            </w:r>
          </w:p>
        </w:tc>
        <w:tc>
          <w:tcPr>
            <w:tcW w:w="1702" w:type="dxa"/>
          </w:tcPr>
          <w:p w14:paraId="6E84085F" w14:textId="77777777" w:rsidR="00582E8F" w:rsidRPr="002E6E74" w:rsidRDefault="00582E8F" w:rsidP="00175765">
            <w:pPr>
              <w:jc w:val="center"/>
              <w:rPr>
                <w:sz w:val="18"/>
                <w:szCs w:val="20"/>
              </w:rPr>
            </w:pPr>
            <w:r w:rsidRPr="002E6E74">
              <w:rPr>
                <w:sz w:val="18"/>
                <w:szCs w:val="20"/>
              </w:rPr>
              <w:t>–</w:t>
            </w:r>
          </w:p>
        </w:tc>
      </w:tr>
      <w:tr w:rsidR="00582E8F" w:rsidRPr="002E6E74" w14:paraId="2D947E7E" w14:textId="77777777" w:rsidTr="00175765">
        <w:tblPrEx>
          <w:tblLook w:val="0000" w:firstRow="0" w:lastRow="0" w:firstColumn="0" w:lastColumn="0" w:noHBand="0" w:noVBand="0"/>
        </w:tblPrEx>
        <w:trPr>
          <w:trHeight w:val="54"/>
        </w:trPr>
        <w:tc>
          <w:tcPr>
            <w:tcW w:w="1691" w:type="dxa"/>
          </w:tcPr>
          <w:p w14:paraId="34EF2498" w14:textId="77777777" w:rsidR="00582E8F" w:rsidRPr="002E6E74" w:rsidRDefault="00582E8F" w:rsidP="00175765">
            <w:pPr>
              <w:jc w:val="center"/>
              <w:rPr>
                <w:sz w:val="18"/>
                <w:szCs w:val="20"/>
              </w:rPr>
            </w:pPr>
            <w:r w:rsidRPr="002E6E74">
              <w:rPr>
                <w:sz w:val="18"/>
                <w:szCs w:val="20"/>
              </w:rPr>
              <w:t>162</w:t>
            </w:r>
          </w:p>
        </w:tc>
        <w:tc>
          <w:tcPr>
            <w:tcW w:w="1558" w:type="dxa"/>
          </w:tcPr>
          <w:p w14:paraId="555B9EF4" w14:textId="77777777" w:rsidR="00582E8F" w:rsidRPr="002E6E74" w:rsidRDefault="00582E8F" w:rsidP="00175765">
            <w:pPr>
              <w:jc w:val="center"/>
              <w:rPr>
                <w:sz w:val="18"/>
                <w:szCs w:val="20"/>
              </w:rPr>
            </w:pPr>
            <w:r w:rsidRPr="002E6E74">
              <w:rPr>
                <w:sz w:val="18"/>
                <w:szCs w:val="20"/>
              </w:rPr>
              <w:t>364418.75</w:t>
            </w:r>
          </w:p>
        </w:tc>
        <w:tc>
          <w:tcPr>
            <w:tcW w:w="1562" w:type="dxa"/>
          </w:tcPr>
          <w:p w14:paraId="36EDD846" w14:textId="77777777" w:rsidR="00582E8F" w:rsidRPr="002E6E74" w:rsidRDefault="00582E8F" w:rsidP="00175765">
            <w:pPr>
              <w:jc w:val="center"/>
              <w:rPr>
                <w:sz w:val="18"/>
                <w:szCs w:val="20"/>
              </w:rPr>
            </w:pPr>
            <w:r w:rsidRPr="002E6E74">
              <w:rPr>
                <w:sz w:val="18"/>
                <w:szCs w:val="20"/>
              </w:rPr>
              <w:t>2214107.14</w:t>
            </w:r>
          </w:p>
        </w:tc>
        <w:tc>
          <w:tcPr>
            <w:tcW w:w="2278" w:type="dxa"/>
          </w:tcPr>
          <w:p w14:paraId="5D8EC2E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8D81114" w14:textId="77777777" w:rsidR="00582E8F" w:rsidRPr="002E6E74" w:rsidRDefault="00582E8F" w:rsidP="00175765">
            <w:pPr>
              <w:jc w:val="center"/>
              <w:rPr>
                <w:sz w:val="18"/>
                <w:szCs w:val="20"/>
              </w:rPr>
            </w:pPr>
            <w:r w:rsidRPr="002E6E74">
              <w:rPr>
                <w:sz w:val="18"/>
                <w:szCs w:val="20"/>
              </w:rPr>
              <w:t>2.50</w:t>
            </w:r>
          </w:p>
        </w:tc>
        <w:tc>
          <w:tcPr>
            <w:tcW w:w="1702" w:type="dxa"/>
          </w:tcPr>
          <w:p w14:paraId="2413FB18" w14:textId="77777777" w:rsidR="00582E8F" w:rsidRPr="002E6E74" w:rsidRDefault="00582E8F" w:rsidP="00175765">
            <w:pPr>
              <w:jc w:val="center"/>
              <w:rPr>
                <w:sz w:val="18"/>
                <w:szCs w:val="20"/>
              </w:rPr>
            </w:pPr>
            <w:r w:rsidRPr="002E6E74">
              <w:rPr>
                <w:sz w:val="18"/>
                <w:szCs w:val="20"/>
              </w:rPr>
              <w:t>–</w:t>
            </w:r>
          </w:p>
        </w:tc>
      </w:tr>
      <w:tr w:rsidR="00582E8F" w:rsidRPr="002E6E74" w14:paraId="6AD46F32" w14:textId="77777777" w:rsidTr="00175765">
        <w:tblPrEx>
          <w:tblLook w:val="0000" w:firstRow="0" w:lastRow="0" w:firstColumn="0" w:lastColumn="0" w:noHBand="0" w:noVBand="0"/>
        </w:tblPrEx>
        <w:trPr>
          <w:trHeight w:val="54"/>
        </w:trPr>
        <w:tc>
          <w:tcPr>
            <w:tcW w:w="1691" w:type="dxa"/>
          </w:tcPr>
          <w:p w14:paraId="34C57926" w14:textId="77777777" w:rsidR="00582E8F" w:rsidRPr="002E6E74" w:rsidRDefault="00582E8F" w:rsidP="00175765">
            <w:pPr>
              <w:jc w:val="center"/>
              <w:rPr>
                <w:sz w:val="18"/>
                <w:szCs w:val="20"/>
              </w:rPr>
            </w:pPr>
            <w:r w:rsidRPr="002E6E74">
              <w:rPr>
                <w:sz w:val="18"/>
                <w:szCs w:val="20"/>
              </w:rPr>
              <w:t>151</w:t>
            </w:r>
          </w:p>
        </w:tc>
        <w:tc>
          <w:tcPr>
            <w:tcW w:w="1558" w:type="dxa"/>
          </w:tcPr>
          <w:p w14:paraId="16C56453" w14:textId="77777777" w:rsidR="00582E8F" w:rsidRPr="002E6E74" w:rsidRDefault="00582E8F" w:rsidP="00175765">
            <w:pPr>
              <w:jc w:val="center"/>
              <w:rPr>
                <w:sz w:val="18"/>
                <w:szCs w:val="20"/>
              </w:rPr>
            </w:pPr>
            <w:r w:rsidRPr="002E6E74">
              <w:rPr>
                <w:sz w:val="18"/>
                <w:szCs w:val="20"/>
              </w:rPr>
              <w:t>364432.72</w:t>
            </w:r>
          </w:p>
        </w:tc>
        <w:tc>
          <w:tcPr>
            <w:tcW w:w="1562" w:type="dxa"/>
          </w:tcPr>
          <w:p w14:paraId="2DA67C80" w14:textId="77777777" w:rsidR="00582E8F" w:rsidRPr="002E6E74" w:rsidRDefault="00582E8F" w:rsidP="00175765">
            <w:pPr>
              <w:jc w:val="center"/>
              <w:rPr>
                <w:sz w:val="18"/>
                <w:szCs w:val="20"/>
              </w:rPr>
            </w:pPr>
            <w:r w:rsidRPr="002E6E74">
              <w:rPr>
                <w:sz w:val="18"/>
                <w:szCs w:val="20"/>
              </w:rPr>
              <w:t>2214489.70</w:t>
            </w:r>
          </w:p>
        </w:tc>
        <w:tc>
          <w:tcPr>
            <w:tcW w:w="2278" w:type="dxa"/>
          </w:tcPr>
          <w:p w14:paraId="670304C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9DA3A2D" w14:textId="77777777" w:rsidR="00582E8F" w:rsidRPr="002E6E74" w:rsidRDefault="00582E8F" w:rsidP="00175765">
            <w:pPr>
              <w:jc w:val="center"/>
              <w:rPr>
                <w:sz w:val="18"/>
                <w:szCs w:val="20"/>
              </w:rPr>
            </w:pPr>
            <w:r w:rsidRPr="002E6E74">
              <w:rPr>
                <w:sz w:val="18"/>
                <w:szCs w:val="20"/>
              </w:rPr>
              <w:t>2.50</w:t>
            </w:r>
          </w:p>
        </w:tc>
        <w:tc>
          <w:tcPr>
            <w:tcW w:w="1702" w:type="dxa"/>
          </w:tcPr>
          <w:p w14:paraId="43F6B6ED" w14:textId="77777777" w:rsidR="00582E8F" w:rsidRPr="002E6E74" w:rsidRDefault="00582E8F" w:rsidP="00175765">
            <w:pPr>
              <w:jc w:val="center"/>
              <w:rPr>
                <w:sz w:val="18"/>
                <w:szCs w:val="20"/>
              </w:rPr>
            </w:pPr>
            <w:r w:rsidRPr="002E6E74">
              <w:rPr>
                <w:sz w:val="18"/>
                <w:szCs w:val="20"/>
              </w:rPr>
              <w:t>–</w:t>
            </w:r>
          </w:p>
        </w:tc>
      </w:tr>
      <w:tr w:rsidR="00582E8F" w:rsidRPr="002E6E74" w14:paraId="45D56A89" w14:textId="77777777" w:rsidTr="00175765">
        <w:tblPrEx>
          <w:tblLook w:val="0000" w:firstRow="0" w:lastRow="0" w:firstColumn="0" w:lastColumn="0" w:noHBand="0" w:noVBand="0"/>
        </w:tblPrEx>
        <w:trPr>
          <w:trHeight w:val="54"/>
        </w:trPr>
        <w:tc>
          <w:tcPr>
            <w:tcW w:w="1691" w:type="dxa"/>
          </w:tcPr>
          <w:p w14:paraId="72BACDD8" w14:textId="77777777" w:rsidR="00582E8F" w:rsidRPr="002E6E74" w:rsidRDefault="00582E8F" w:rsidP="00175765">
            <w:pPr>
              <w:jc w:val="center"/>
              <w:rPr>
                <w:sz w:val="18"/>
                <w:szCs w:val="20"/>
              </w:rPr>
            </w:pPr>
            <w:r w:rsidRPr="002E6E74">
              <w:rPr>
                <w:sz w:val="18"/>
                <w:szCs w:val="20"/>
              </w:rPr>
              <w:t>Зона 1(16)</w:t>
            </w:r>
          </w:p>
        </w:tc>
        <w:tc>
          <w:tcPr>
            <w:tcW w:w="1558" w:type="dxa"/>
          </w:tcPr>
          <w:p w14:paraId="0377BAE7" w14:textId="77777777" w:rsidR="00582E8F" w:rsidRPr="002E6E74" w:rsidRDefault="00582E8F" w:rsidP="00175765">
            <w:pPr>
              <w:jc w:val="center"/>
              <w:rPr>
                <w:sz w:val="18"/>
                <w:szCs w:val="20"/>
              </w:rPr>
            </w:pPr>
            <w:r w:rsidRPr="002E6E74">
              <w:rPr>
                <w:sz w:val="18"/>
                <w:szCs w:val="20"/>
              </w:rPr>
              <w:t>–</w:t>
            </w:r>
          </w:p>
        </w:tc>
        <w:tc>
          <w:tcPr>
            <w:tcW w:w="1562" w:type="dxa"/>
          </w:tcPr>
          <w:p w14:paraId="2349E4E5" w14:textId="77777777" w:rsidR="00582E8F" w:rsidRPr="002E6E74" w:rsidRDefault="00582E8F" w:rsidP="00175765">
            <w:pPr>
              <w:jc w:val="center"/>
              <w:rPr>
                <w:sz w:val="18"/>
                <w:szCs w:val="20"/>
              </w:rPr>
            </w:pPr>
            <w:r w:rsidRPr="002E6E74">
              <w:rPr>
                <w:sz w:val="18"/>
                <w:szCs w:val="20"/>
              </w:rPr>
              <w:t>–</w:t>
            </w:r>
          </w:p>
        </w:tc>
        <w:tc>
          <w:tcPr>
            <w:tcW w:w="2278" w:type="dxa"/>
          </w:tcPr>
          <w:p w14:paraId="64DEE8C6"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5694EDFD" w14:textId="77777777" w:rsidR="00582E8F" w:rsidRPr="002E6E74" w:rsidRDefault="00582E8F" w:rsidP="00175765">
            <w:pPr>
              <w:jc w:val="center"/>
              <w:rPr>
                <w:sz w:val="18"/>
                <w:szCs w:val="20"/>
              </w:rPr>
            </w:pPr>
            <w:r w:rsidRPr="002E6E74">
              <w:rPr>
                <w:sz w:val="18"/>
                <w:szCs w:val="20"/>
              </w:rPr>
              <w:t>–</w:t>
            </w:r>
          </w:p>
        </w:tc>
        <w:tc>
          <w:tcPr>
            <w:tcW w:w="1702" w:type="dxa"/>
          </w:tcPr>
          <w:p w14:paraId="2A7AD8A1" w14:textId="77777777" w:rsidR="00582E8F" w:rsidRPr="002E6E74" w:rsidRDefault="00582E8F" w:rsidP="00175765">
            <w:pPr>
              <w:jc w:val="center"/>
              <w:rPr>
                <w:sz w:val="18"/>
                <w:szCs w:val="20"/>
              </w:rPr>
            </w:pPr>
            <w:r w:rsidRPr="002E6E74">
              <w:rPr>
                <w:sz w:val="18"/>
                <w:szCs w:val="20"/>
              </w:rPr>
              <w:t>–</w:t>
            </w:r>
          </w:p>
        </w:tc>
      </w:tr>
      <w:tr w:rsidR="00582E8F" w:rsidRPr="002E6E74" w14:paraId="125C3A4C" w14:textId="77777777" w:rsidTr="00175765">
        <w:tblPrEx>
          <w:tblLook w:val="0000" w:firstRow="0" w:lastRow="0" w:firstColumn="0" w:lastColumn="0" w:noHBand="0" w:noVBand="0"/>
        </w:tblPrEx>
        <w:trPr>
          <w:trHeight w:val="54"/>
        </w:trPr>
        <w:tc>
          <w:tcPr>
            <w:tcW w:w="1691" w:type="dxa"/>
          </w:tcPr>
          <w:p w14:paraId="2764DFA4" w14:textId="77777777" w:rsidR="00582E8F" w:rsidRPr="002E6E74" w:rsidRDefault="00582E8F" w:rsidP="00175765">
            <w:pPr>
              <w:jc w:val="center"/>
              <w:rPr>
                <w:sz w:val="18"/>
                <w:szCs w:val="20"/>
              </w:rPr>
            </w:pPr>
            <w:r w:rsidRPr="002E6E74">
              <w:rPr>
                <w:sz w:val="18"/>
                <w:szCs w:val="20"/>
              </w:rPr>
              <w:t>163</w:t>
            </w:r>
          </w:p>
        </w:tc>
        <w:tc>
          <w:tcPr>
            <w:tcW w:w="1558" w:type="dxa"/>
          </w:tcPr>
          <w:p w14:paraId="63E45032" w14:textId="77777777" w:rsidR="00582E8F" w:rsidRPr="002E6E74" w:rsidRDefault="00582E8F" w:rsidP="00175765">
            <w:pPr>
              <w:jc w:val="center"/>
              <w:rPr>
                <w:sz w:val="18"/>
                <w:szCs w:val="20"/>
              </w:rPr>
            </w:pPr>
            <w:r w:rsidRPr="002E6E74">
              <w:rPr>
                <w:sz w:val="18"/>
                <w:szCs w:val="20"/>
              </w:rPr>
              <w:t>361160.60</w:t>
            </w:r>
          </w:p>
        </w:tc>
        <w:tc>
          <w:tcPr>
            <w:tcW w:w="1562" w:type="dxa"/>
          </w:tcPr>
          <w:p w14:paraId="48E58227" w14:textId="77777777" w:rsidR="00582E8F" w:rsidRPr="002E6E74" w:rsidRDefault="00582E8F" w:rsidP="00175765">
            <w:pPr>
              <w:jc w:val="center"/>
              <w:rPr>
                <w:sz w:val="18"/>
                <w:szCs w:val="20"/>
              </w:rPr>
            </w:pPr>
            <w:r w:rsidRPr="002E6E74">
              <w:rPr>
                <w:sz w:val="18"/>
                <w:szCs w:val="20"/>
              </w:rPr>
              <w:t>2210783.81</w:t>
            </w:r>
          </w:p>
        </w:tc>
        <w:tc>
          <w:tcPr>
            <w:tcW w:w="2278" w:type="dxa"/>
          </w:tcPr>
          <w:p w14:paraId="27BEF2E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3794E80" w14:textId="77777777" w:rsidR="00582E8F" w:rsidRPr="002E6E74" w:rsidRDefault="00582E8F" w:rsidP="00175765">
            <w:pPr>
              <w:jc w:val="center"/>
              <w:rPr>
                <w:sz w:val="18"/>
                <w:szCs w:val="20"/>
              </w:rPr>
            </w:pPr>
            <w:r w:rsidRPr="002E6E74">
              <w:rPr>
                <w:sz w:val="18"/>
                <w:szCs w:val="20"/>
              </w:rPr>
              <w:t>2.50</w:t>
            </w:r>
          </w:p>
        </w:tc>
        <w:tc>
          <w:tcPr>
            <w:tcW w:w="1702" w:type="dxa"/>
          </w:tcPr>
          <w:p w14:paraId="3FC56263" w14:textId="77777777" w:rsidR="00582E8F" w:rsidRPr="002E6E74" w:rsidRDefault="00582E8F" w:rsidP="00175765">
            <w:pPr>
              <w:jc w:val="center"/>
              <w:rPr>
                <w:sz w:val="18"/>
                <w:szCs w:val="20"/>
              </w:rPr>
            </w:pPr>
            <w:r w:rsidRPr="002E6E74">
              <w:rPr>
                <w:sz w:val="18"/>
                <w:szCs w:val="20"/>
              </w:rPr>
              <w:t>–</w:t>
            </w:r>
          </w:p>
        </w:tc>
      </w:tr>
      <w:tr w:rsidR="00582E8F" w:rsidRPr="002E6E74" w14:paraId="16DDA8F6" w14:textId="77777777" w:rsidTr="00175765">
        <w:tblPrEx>
          <w:tblLook w:val="0000" w:firstRow="0" w:lastRow="0" w:firstColumn="0" w:lastColumn="0" w:noHBand="0" w:noVBand="0"/>
        </w:tblPrEx>
        <w:trPr>
          <w:trHeight w:val="54"/>
        </w:trPr>
        <w:tc>
          <w:tcPr>
            <w:tcW w:w="1691" w:type="dxa"/>
          </w:tcPr>
          <w:p w14:paraId="77353046" w14:textId="77777777" w:rsidR="00582E8F" w:rsidRPr="002E6E74" w:rsidRDefault="00582E8F" w:rsidP="00175765">
            <w:pPr>
              <w:jc w:val="center"/>
              <w:rPr>
                <w:sz w:val="18"/>
                <w:szCs w:val="20"/>
              </w:rPr>
            </w:pPr>
            <w:r w:rsidRPr="002E6E74">
              <w:rPr>
                <w:sz w:val="18"/>
                <w:szCs w:val="20"/>
              </w:rPr>
              <w:t>164</w:t>
            </w:r>
          </w:p>
        </w:tc>
        <w:tc>
          <w:tcPr>
            <w:tcW w:w="1558" w:type="dxa"/>
          </w:tcPr>
          <w:p w14:paraId="4E89F640" w14:textId="77777777" w:rsidR="00582E8F" w:rsidRPr="002E6E74" w:rsidRDefault="00582E8F" w:rsidP="00175765">
            <w:pPr>
              <w:jc w:val="center"/>
              <w:rPr>
                <w:sz w:val="18"/>
                <w:szCs w:val="20"/>
              </w:rPr>
            </w:pPr>
            <w:r w:rsidRPr="002E6E74">
              <w:rPr>
                <w:sz w:val="18"/>
                <w:szCs w:val="20"/>
              </w:rPr>
              <w:t>361159.49</w:t>
            </w:r>
          </w:p>
        </w:tc>
        <w:tc>
          <w:tcPr>
            <w:tcW w:w="1562" w:type="dxa"/>
          </w:tcPr>
          <w:p w14:paraId="1DB8C2CE" w14:textId="77777777" w:rsidR="00582E8F" w:rsidRPr="002E6E74" w:rsidRDefault="00582E8F" w:rsidP="00175765">
            <w:pPr>
              <w:jc w:val="center"/>
              <w:rPr>
                <w:sz w:val="18"/>
                <w:szCs w:val="20"/>
              </w:rPr>
            </w:pPr>
            <w:r w:rsidRPr="002E6E74">
              <w:rPr>
                <w:sz w:val="18"/>
                <w:szCs w:val="20"/>
              </w:rPr>
              <w:t>2210711.60</w:t>
            </w:r>
          </w:p>
        </w:tc>
        <w:tc>
          <w:tcPr>
            <w:tcW w:w="2278" w:type="dxa"/>
          </w:tcPr>
          <w:p w14:paraId="54160C3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CE04ADC" w14:textId="77777777" w:rsidR="00582E8F" w:rsidRPr="002E6E74" w:rsidRDefault="00582E8F" w:rsidP="00175765">
            <w:pPr>
              <w:jc w:val="center"/>
              <w:rPr>
                <w:sz w:val="18"/>
                <w:szCs w:val="20"/>
              </w:rPr>
            </w:pPr>
            <w:r w:rsidRPr="002E6E74">
              <w:rPr>
                <w:sz w:val="18"/>
                <w:szCs w:val="20"/>
              </w:rPr>
              <w:t>2.50</w:t>
            </w:r>
          </w:p>
        </w:tc>
        <w:tc>
          <w:tcPr>
            <w:tcW w:w="1702" w:type="dxa"/>
          </w:tcPr>
          <w:p w14:paraId="73A4DDCB" w14:textId="77777777" w:rsidR="00582E8F" w:rsidRPr="002E6E74" w:rsidRDefault="00582E8F" w:rsidP="00175765">
            <w:pPr>
              <w:jc w:val="center"/>
              <w:rPr>
                <w:sz w:val="18"/>
                <w:szCs w:val="20"/>
              </w:rPr>
            </w:pPr>
            <w:r w:rsidRPr="002E6E74">
              <w:rPr>
                <w:sz w:val="18"/>
                <w:szCs w:val="20"/>
              </w:rPr>
              <w:t>–</w:t>
            </w:r>
          </w:p>
        </w:tc>
      </w:tr>
      <w:tr w:rsidR="00582E8F" w:rsidRPr="002E6E74" w14:paraId="1ABFAECD" w14:textId="77777777" w:rsidTr="00175765">
        <w:tblPrEx>
          <w:tblLook w:val="0000" w:firstRow="0" w:lastRow="0" w:firstColumn="0" w:lastColumn="0" w:noHBand="0" w:noVBand="0"/>
        </w:tblPrEx>
        <w:trPr>
          <w:trHeight w:val="54"/>
        </w:trPr>
        <w:tc>
          <w:tcPr>
            <w:tcW w:w="1691" w:type="dxa"/>
          </w:tcPr>
          <w:p w14:paraId="50A7B4B7" w14:textId="77777777" w:rsidR="00582E8F" w:rsidRPr="002E6E74" w:rsidRDefault="00582E8F" w:rsidP="00175765">
            <w:pPr>
              <w:jc w:val="center"/>
              <w:rPr>
                <w:sz w:val="18"/>
                <w:szCs w:val="20"/>
              </w:rPr>
            </w:pPr>
            <w:r w:rsidRPr="002E6E74">
              <w:rPr>
                <w:sz w:val="18"/>
                <w:szCs w:val="20"/>
              </w:rPr>
              <w:t>165</w:t>
            </w:r>
          </w:p>
        </w:tc>
        <w:tc>
          <w:tcPr>
            <w:tcW w:w="1558" w:type="dxa"/>
          </w:tcPr>
          <w:p w14:paraId="4CCCB808" w14:textId="77777777" w:rsidR="00582E8F" w:rsidRPr="002E6E74" w:rsidRDefault="00582E8F" w:rsidP="00175765">
            <w:pPr>
              <w:jc w:val="center"/>
              <w:rPr>
                <w:sz w:val="18"/>
                <w:szCs w:val="20"/>
              </w:rPr>
            </w:pPr>
            <w:r w:rsidRPr="002E6E74">
              <w:rPr>
                <w:sz w:val="18"/>
                <w:szCs w:val="20"/>
              </w:rPr>
              <w:t>361239.30</w:t>
            </w:r>
          </w:p>
        </w:tc>
        <w:tc>
          <w:tcPr>
            <w:tcW w:w="1562" w:type="dxa"/>
          </w:tcPr>
          <w:p w14:paraId="64BCE5CB" w14:textId="77777777" w:rsidR="00582E8F" w:rsidRPr="002E6E74" w:rsidRDefault="00582E8F" w:rsidP="00175765">
            <w:pPr>
              <w:jc w:val="center"/>
              <w:rPr>
                <w:sz w:val="18"/>
                <w:szCs w:val="20"/>
              </w:rPr>
            </w:pPr>
            <w:r w:rsidRPr="002E6E74">
              <w:rPr>
                <w:sz w:val="18"/>
                <w:szCs w:val="20"/>
              </w:rPr>
              <w:t>2210711.61</w:t>
            </w:r>
          </w:p>
        </w:tc>
        <w:tc>
          <w:tcPr>
            <w:tcW w:w="2278" w:type="dxa"/>
          </w:tcPr>
          <w:p w14:paraId="3DC8834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05FF44F" w14:textId="77777777" w:rsidR="00582E8F" w:rsidRPr="002E6E74" w:rsidRDefault="00582E8F" w:rsidP="00175765">
            <w:pPr>
              <w:jc w:val="center"/>
              <w:rPr>
                <w:sz w:val="18"/>
                <w:szCs w:val="20"/>
              </w:rPr>
            </w:pPr>
            <w:r w:rsidRPr="002E6E74">
              <w:rPr>
                <w:sz w:val="18"/>
                <w:szCs w:val="20"/>
              </w:rPr>
              <w:t>0.10</w:t>
            </w:r>
          </w:p>
        </w:tc>
        <w:tc>
          <w:tcPr>
            <w:tcW w:w="1702" w:type="dxa"/>
          </w:tcPr>
          <w:p w14:paraId="0C2C4E2C" w14:textId="77777777" w:rsidR="00582E8F" w:rsidRPr="002E6E74" w:rsidRDefault="00582E8F" w:rsidP="00175765">
            <w:pPr>
              <w:jc w:val="center"/>
              <w:rPr>
                <w:sz w:val="18"/>
                <w:szCs w:val="20"/>
              </w:rPr>
            </w:pPr>
            <w:r w:rsidRPr="002E6E74">
              <w:rPr>
                <w:sz w:val="18"/>
                <w:szCs w:val="20"/>
              </w:rPr>
              <w:t>–</w:t>
            </w:r>
          </w:p>
        </w:tc>
      </w:tr>
      <w:tr w:rsidR="00582E8F" w:rsidRPr="002E6E74" w14:paraId="6EA87C49" w14:textId="77777777" w:rsidTr="00175765">
        <w:tblPrEx>
          <w:tblLook w:val="0000" w:firstRow="0" w:lastRow="0" w:firstColumn="0" w:lastColumn="0" w:noHBand="0" w:noVBand="0"/>
        </w:tblPrEx>
        <w:trPr>
          <w:trHeight w:val="54"/>
        </w:trPr>
        <w:tc>
          <w:tcPr>
            <w:tcW w:w="1691" w:type="dxa"/>
          </w:tcPr>
          <w:p w14:paraId="46A1A685" w14:textId="77777777" w:rsidR="00582E8F" w:rsidRPr="002E6E74" w:rsidRDefault="00582E8F" w:rsidP="00175765">
            <w:pPr>
              <w:jc w:val="center"/>
              <w:rPr>
                <w:sz w:val="18"/>
                <w:szCs w:val="20"/>
              </w:rPr>
            </w:pPr>
            <w:r w:rsidRPr="002E6E74">
              <w:rPr>
                <w:sz w:val="18"/>
                <w:szCs w:val="20"/>
              </w:rPr>
              <w:t>166</w:t>
            </w:r>
          </w:p>
        </w:tc>
        <w:tc>
          <w:tcPr>
            <w:tcW w:w="1558" w:type="dxa"/>
          </w:tcPr>
          <w:p w14:paraId="427E110F" w14:textId="77777777" w:rsidR="00582E8F" w:rsidRPr="002E6E74" w:rsidRDefault="00582E8F" w:rsidP="00175765">
            <w:pPr>
              <w:jc w:val="center"/>
              <w:rPr>
                <w:sz w:val="18"/>
                <w:szCs w:val="20"/>
              </w:rPr>
            </w:pPr>
            <w:r w:rsidRPr="002E6E74">
              <w:rPr>
                <w:sz w:val="18"/>
                <w:szCs w:val="20"/>
              </w:rPr>
              <w:t>361256.86</w:t>
            </w:r>
          </w:p>
        </w:tc>
        <w:tc>
          <w:tcPr>
            <w:tcW w:w="1562" w:type="dxa"/>
          </w:tcPr>
          <w:p w14:paraId="796156FE" w14:textId="77777777" w:rsidR="00582E8F" w:rsidRPr="002E6E74" w:rsidRDefault="00582E8F" w:rsidP="00175765">
            <w:pPr>
              <w:jc w:val="center"/>
              <w:rPr>
                <w:sz w:val="18"/>
                <w:szCs w:val="20"/>
              </w:rPr>
            </w:pPr>
            <w:r w:rsidRPr="002E6E74">
              <w:rPr>
                <w:sz w:val="18"/>
                <w:szCs w:val="20"/>
              </w:rPr>
              <w:t>2210753.80</w:t>
            </w:r>
          </w:p>
        </w:tc>
        <w:tc>
          <w:tcPr>
            <w:tcW w:w="2278" w:type="dxa"/>
          </w:tcPr>
          <w:p w14:paraId="265359B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6A59CAB" w14:textId="77777777" w:rsidR="00582E8F" w:rsidRPr="002E6E74" w:rsidRDefault="00582E8F" w:rsidP="00175765">
            <w:pPr>
              <w:jc w:val="center"/>
              <w:rPr>
                <w:sz w:val="18"/>
                <w:szCs w:val="20"/>
              </w:rPr>
            </w:pPr>
            <w:r w:rsidRPr="002E6E74">
              <w:rPr>
                <w:sz w:val="18"/>
                <w:szCs w:val="20"/>
              </w:rPr>
              <w:t>0.10</w:t>
            </w:r>
          </w:p>
        </w:tc>
        <w:tc>
          <w:tcPr>
            <w:tcW w:w="1702" w:type="dxa"/>
          </w:tcPr>
          <w:p w14:paraId="7A782821" w14:textId="77777777" w:rsidR="00582E8F" w:rsidRPr="002E6E74" w:rsidRDefault="00582E8F" w:rsidP="00175765">
            <w:pPr>
              <w:jc w:val="center"/>
              <w:rPr>
                <w:sz w:val="18"/>
                <w:szCs w:val="20"/>
              </w:rPr>
            </w:pPr>
            <w:r w:rsidRPr="002E6E74">
              <w:rPr>
                <w:sz w:val="18"/>
                <w:szCs w:val="20"/>
              </w:rPr>
              <w:t>–</w:t>
            </w:r>
          </w:p>
        </w:tc>
      </w:tr>
      <w:tr w:rsidR="00582E8F" w:rsidRPr="002E6E74" w14:paraId="446FA939" w14:textId="77777777" w:rsidTr="00175765">
        <w:tblPrEx>
          <w:tblLook w:val="0000" w:firstRow="0" w:lastRow="0" w:firstColumn="0" w:lastColumn="0" w:noHBand="0" w:noVBand="0"/>
        </w:tblPrEx>
        <w:trPr>
          <w:trHeight w:val="54"/>
        </w:trPr>
        <w:tc>
          <w:tcPr>
            <w:tcW w:w="1691" w:type="dxa"/>
          </w:tcPr>
          <w:p w14:paraId="50B4F7ED" w14:textId="77777777" w:rsidR="00582E8F" w:rsidRPr="002E6E74" w:rsidRDefault="00582E8F" w:rsidP="00175765">
            <w:pPr>
              <w:jc w:val="center"/>
              <w:rPr>
                <w:sz w:val="18"/>
                <w:szCs w:val="20"/>
              </w:rPr>
            </w:pPr>
            <w:r w:rsidRPr="002E6E74">
              <w:rPr>
                <w:sz w:val="18"/>
                <w:szCs w:val="20"/>
              </w:rPr>
              <w:t>167</w:t>
            </w:r>
          </w:p>
        </w:tc>
        <w:tc>
          <w:tcPr>
            <w:tcW w:w="1558" w:type="dxa"/>
          </w:tcPr>
          <w:p w14:paraId="49981F3B" w14:textId="77777777" w:rsidR="00582E8F" w:rsidRPr="002E6E74" w:rsidRDefault="00582E8F" w:rsidP="00175765">
            <w:pPr>
              <w:jc w:val="center"/>
              <w:rPr>
                <w:sz w:val="18"/>
                <w:szCs w:val="20"/>
              </w:rPr>
            </w:pPr>
            <w:r w:rsidRPr="002E6E74">
              <w:rPr>
                <w:sz w:val="18"/>
                <w:szCs w:val="20"/>
              </w:rPr>
              <w:t>361256.73</w:t>
            </w:r>
          </w:p>
        </w:tc>
        <w:tc>
          <w:tcPr>
            <w:tcW w:w="1562" w:type="dxa"/>
          </w:tcPr>
          <w:p w14:paraId="6BF2F5FE" w14:textId="77777777" w:rsidR="00582E8F" w:rsidRPr="002E6E74" w:rsidRDefault="00582E8F" w:rsidP="00175765">
            <w:pPr>
              <w:jc w:val="center"/>
              <w:rPr>
                <w:sz w:val="18"/>
                <w:szCs w:val="20"/>
              </w:rPr>
            </w:pPr>
            <w:r w:rsidRPr="002E6E74">
              <w:rPr>
                <w:sz w:val="18"/>
                <w:szCs w:val="20"/>
              </w:rPr>
              <w:t>2210783.45</w:t>
            </w:r>
          </w:p>
        </w:tc>
        <w:tc>
          <w:tcPr>
            <w:tcW w:w="2278" w:type="dxa"/>
          </w:tcPr>
          <w:p w14:paraId="62D4102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C7B8964" w14:textId="77777777" w:rsidR="00582E8F" w:rsidRPr="002E6E74" w:rsidRDefault="00582E8F" w:rsidP="00175765">
            <w:pPr>
              <w:jc w:val="center"/>
              <w:rPr>
                <w:sz w:val="18"/>
                <w:szCs w:val="20"/>
              </w:rPr>
            </w:pPr>
            <w:r w:rsidRPr="002E6E74">
              <w:rPr>
                <w:sz w:val="18"/>
                <w:szCs w:val="20"/>
              </w:rPr>
              <w:t>0.10</w:t>
            </w:r>
          </w:p>
        </w:tc>
        <w:tc>
          <w:tcPr>
            <w:tcW w:w="1702" w:type="dxa"/>
          </w:tcPr>
          <w:p w14:paraId="2A52C581" w14:textId="77777777" w:rsidR="00582E8F" w:rsidRPr="002E6E74" w:rsidRDefault="00582E8F" w:rsidP="00175765">
            <w:pPr>
              <w:jc w:val="center"/>
              <w:rPr>
                <w:sz w:val="18"/>
                <w:szCs w:val="20"/>
              </w:rPr>
            </w:pPr>
            <w:r w:rsidRPr="002E6E74">
              <w:rPr>
                <w:sz w:val="18"/>
                <w:szCs w:val="20"/>
              </w:rPr>
              <w:t>–</w:t>
            </w:r>
          </w:p>
        </w:tc>
      </w:tr>
      <w:tr w:rsidR="00582E8F" w:rsidRPr="002E6E74" w14:paraId="2AE4CE51" w14:textId="77777777" w:rsidTr="00175765">
        <w:tblPrEx>
          <w:tblLook w:val="0000" w:firstRow="0" w:lastRow="0" w:firstColumn="0" w:lastColumn="0" w:noHBand="0" w:noVBand="0"/>
        </w:tblPrEx>
        <w:trPr>
          <w:trHeight w:val="54"/>
        </w:trPr>
        <w:tc>
          <w:tcPr>
            <w:tcW w:w="1691" w:type="dxa"/>
          </w:tcPr>
          <w:p w14:paraId="0ABBD4DD" w14:textId="77777777" w:rsidR="00582E8F" w:rsidRPr="002E6E74" w:rsidRDefault="00582E8F" w:rsidP="00175765">
            <w:pPr>
              <w:jc w:val="center"/>
              <w:rPr>
                <w:sz w:val="18"/>
                <w:szCs w:val="20"/>
              </w:rPr>
            </w:pPr>
            <w:r w:rsidRPr="002E6E74">
              <w:rPr>
                <w:sz w:val="18"/>
                <w:szCs w:val="20"/>
              </w:rPr>
              <w:t>163</w:t>
            </w:r>
          </w:p>
        </w:tc>
        <w:tc>
          <w:tcPr>
            <w:tcW w:w="1558" w:type="dxa"/>
          </w:tcPr>
          <w:p w14:paraId="62E1DE00" w14:textId="77777777" w:rsidR="00582E8F" w:rsidRPr="002E6E74" w:rsidRDefault="00582E8F" w:rsidP="00175765">
            <w:pPr>
              <w:jc w:val="center"/>
              <w:rPr>
                <w:sz w:val="18"/>
                <w:szCs w:val="20"/>
              </w:rPr>
            </w:pPr>
            <w:r w:rsidRPr="002E6E74">
              <w:rPr>
                <w:sz w:val="18"/>
                <w:szCs w:val="20"/>
              </w:rPr>
              <w:t>361160.60</w:t>
            </w:r>
          </w:p>
        </w:tc>
        <w:tc>
          <w:tcPr>
            <w:tcW w:w="1562" w:type="dxa"/>
          </w:tcPr>
          <w:p w14:paraId="0E0E9D4A" w14:textId="77777777" w:rsidR="00582E8F" w:rsidRPr="002E6E74" w:rsidRDefault="00582E8F" w:rsidP="00175765">
            <w:pPr>
              <w:jc w:val="center"/>
              <w:rPr>
                <w:sz w:val="18"/>
                <w:szCs w:val="20"/>
              </w:rPr>
            </w:pPr>
            <w:r w:rsidRPr="002E6E74">
              <w:rPr>
                <w:sz w:val="18"/>
                <w:szCs w:val="20"/>
              </w:rPr>
              <w:t>2210783.81</w:t>
            </w:r>
          </w:p>
        </w:tc>
        <w:tc>
          <w:tcPr>
            <w:tcW w:w="2278" w:type="dxa"/>
          </w:tcPr>
          <w:p w14:paraId="61B4D9F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21A36B6" w14:textId="77777777" w:rsidR="00582E8F" w:rsidRPr="002E6E74" w:rsidRDefault="00582E8F" w:rsidP="00175765">
            <w:pPr>
              <w:jc w:val="center"/>
              <w:rPr>
                <w:sz w:val="18"/>
                <w:szCs w:val="20"/>
              </w:rPr>
            </w:pPr>
            <w:r w:rsidRPr="002E6E74">
              <w:rPr>
                <w:sz w:val="18"/>
                <w:szCs w:val="20"/>
              </w:rPr>
              <w:t>2.50</w:t>
            </w:r>
          </w:p>
        </w:tc>
        <w:tc>
          <w:tcPr>
            <w:tcW w:w="1702" w:type="dxa"/>
          </w:tcPr>
          <w:p w14:paraId="72B1D27C" w14:textId="77777777" w:rsidR="00582E8F" w:rsidRPr="002E6E74" w:rsidRDefault="00582E8F" w:rsidP="00175765">
            <w:pPr>
              <w:jc w:val="center"/>
              <w:rPr>
                <w:sz w:val="18"/>
                <w:szCs w:val="20"/>
              </w:rPr>
            </w:pPr>
            <w:r w:rsidRPr="002E6E74">
              <w:rPr>
                <w:sz w:val="18"/>
                <w:szCs w:val="20"/>
              </w:rPr>
              <w:t>–</w:t>
            </w:r>
          </w:p>
        </w:tc>
      </w:tr>
      <w:tr w:rsidR="00582E8F" w:rsidRPr="002E6E74" w14:paraId="72F37AB4" w14:textId="77777777" w:rsidTr="00175765">
        <w:trPr>
          <w:trHeight w:hRule="exact" w:val="397"/>
        </w:trPr>
        <w:tc>
          <w:tcPr>
            <w:tcW w:w="10632" w:type="dxa"/>
            <w:gridSpan w:val="6"/>
          </w:tcPr>
          <w:p w14:paraId="26CBC93A" w14:textId="77777777" w:rsidR="00582E8F" w:rsidRPr="000A5FE8" w:rsidRDefault="00582E8F" w:rsidP="00175765">
            <w:pPr>
              <w:rPr>
                <w:b/>
                <w:bCs/>
                <w:sz w:val="20"/>
                <w:szCs w:val="20"/>
              </w:rPr>
            </w:pPr>
            <w:r w:rsidRPr="000A5FE8">
              <w:rPr>
                <w:b/>
                <w:bCs/>
                <w:sz w:val="20"/>
                <w:szCs w:val="20"/>
              </w:rPr>
              <w:t>3. Сведения о характерных точках части (частей) границы объекта</w:t>
            </w:r>
          </w:p>
        </w:tc>
      </w:tr>
      <w:tr w:rsidR="00582E8F" w:rsidRPr="002E6E74" w14:paraId="7CB67AA3" w14:textId="77777777" w:rsidTr="00175765">
        <w:tblPrEx>
          <w:tblLook w:val="0000" w:firstRow="0" w:lastRow="0" w:firstColumn="0" w:lastColumn="0" w:noHBand="0" w:noVBand="0"/>
        </w:tblPrEx>
        <w:trPr>
          <w:trHeight w:val="54"/>
        </w:trPr>
        <w:tc>
          <w:tcPr>
            <w:tcW w:w="1691" w:type="dxa"/>
            <w:vMerge w:val="restart"/>
            <w:vAlign w:val="center"/>
          </w:tcPr>
          <w:p w14:paraId="01B733EB" w14:textId="77777777" w:rsidR="00582E8F" w:rsidRPr="000A5FE8" w:rsidRDefault="00582E8F" w:rsidP="00175765">
            <w:pPr>
              <w:pStyle w:val="12"/>
              <w:jc w:val="center"/>
              <w:rPr>
                <w:b/>
                <w:bCs/>
                <w:sz w:val="20"/>
              </w:rPr>
            </w:pPr>
            <w:r w:rsidRPr="000A5FE8">
              <w:rPr>
                <w:b/>
                <w:bCs/>
                <w:sz w:val="20"/>
              </w:rPr>
              <w:t>Обозначение</w:t>
            </w:r>
          </w:p>
          <w:p w14:paraId="6C4F80D5" w14:textId="77777777" w:rsidR="00582E8F" w:rsidRPr="000A5FE8" w:rsidRDefault="00582E8F" w:rsidP="00175765">
            <w:pPr>
              <w:pStyle w:val="12"/>
              <w:jc w:val="center"/>
              <w:rPr>
                <w:b/>
                <w:bCs/>
                <w:sz w:val="20"/>
              </w:rPr>
            </w:pPr>
            <w:r w:rsidRPr="000A5FE8">
              <w:rPr>
                <w:b/>
                <w:bCs/>
                <w:sz w:val="20"/>
              </w:rPr>
              <w:t>характерных точек части границы</w:t>
            </w:r>
          </w:p>
        </w:tc>
        <w:tc>
          <w:tcPr>
            <w:tcW w:w="3120" w:type="dxa"/>
            <w:gridSpan w:val="2"/>
            <w:vAlign w:val="center"/>
          </w:tcPr>
          <w:p w14:paraId="410E49A4" w14:textId="77777777" w:rsidR="00582E8F" w:rsidRPr="000A5FE8" w:rsidRDefault="00582E8F" w:rsidP="00175765">
            <w:pPr>
              <w:pStyle w:val="12"/>
              <w:jc w:val="center"/>
              <w:rPr>
                <w:b/>
                <w:bCs/>
                <w:sz w:val="20"/>
              </w:rPr>
            </w:pPr>
            <w:r w:rsidRPr="000A5FE8">
              <w:rPr>
                <w:b/>
                <w:bCs/>
                <w:sz w:val="20"/>
              </w:rPr>
              <w:t>Координаты, м</w:t>
            </w:r>
          </w:p>
        </w:tc>
        <w:tc>
          <w:tcPr>
            <w:tcW w:w="2278" w:type="dxa"/>
            <w:vMerge w:val="restart"/>
            <w:vAlign w:val="center"/>
          </w:tcPr>
          <w:p w14:paraId="5C2BF676" w14:textId="77777777" w:rsidR="00582E8F" w:rsidRPr="000A5FE8" w:rsidRDefault="00582E8F" w:rsidP="00175765">
            <w:pPr>
              <w:pStyle w:val="12"/>
              <w:spacing w:before="60" w:after="60"/>
              <w:jc w:val="center"/>
              <w:rPr>
                <w:b/>
                <w:bCs/>
                <w:sz w:val="20"/>
              </w:rPr>
            </w:pPr>
            <w:r w:rsidRPr="000A5FE8">
              <w:rPr>
                <w:b/>
                <w:bCs/>
                <w:sz w:val="20"/>
              </w:rPr>
              <w:t xml:space="preserve">Метод определения координат характерной точки </w:t>
            </w:r>
          </w:p>
        </w:tc>
        <w:tc>
          <w:tcPr>
            <w:tcW w:w="1841" w:type="dxa"/>
            <w:vMerge w:val="restart"/>
          </w:tcPr>
          <w:p w14:paraId="1D9AFD90" w14:textId="77777777" w:rsidR="00582E8F" w:rsidRPr="000A5FE8" w:rsidRDefault="00582E8F" w:rsidP="00175765">
            <w:pPr>
              <w:pStyle w:val="12"/>
              <w:spacing w:before="60" w:after="60"/>
              <w:jc w:val="center"/>
              <w:rPr>
                <w:b/>
                <w:bCs/>
                <w:sz w:val="20"/>
              </w:rPr>
            </w:pPr>
            <w:r w:rsidRPr="000A5FE8">
              <w:rPr>
                <w:b/>
                <w:bCs/>
                <w:sz w:val="20"/>
              </w:rPr>
              <w:t>Средняя квадратическая погрешность положения характерной точки (М</w:t>
            </w:r>
            <w:r w:rsidRPr="000A5FE8">
              <w:rPr>
                <w:b/>
                <w:bCs/>
                <w:sz w:val="20"/>
                <w:vertAlign w:val="subscript"/>
                <w:lang w:val="en-US"/>
              </w:rPr>
              <w:t>t</w:t>
            </w:r>
            <w:r w:rsidRPr="000A5FE8">
              <w:rPr>
                <w:b/>
                <w:bCs/>
                <w:sz w:val="20"/>
              </w:rPr>
              <w:t>), м</w:t>
            </w:r>
          </w:p>
        </w:tc>
        <w:tc>
          <w:tcPr>
            <w:tcW w:w="1702" w:type="dxa"/>
            <w:vMerge w:val="restart"/>
            <w:vAlign w:val="center"/>
          </w:tcPr>
          <w:p w14:paraId="5DFE37FB" w14:textId="77777777" w:rsidR="00582E8F" w:rsidRPr="000A5FE8" w:rsidRDefault="00582E8F" w:rsidP="00175765">
            <w:pPr>
              <w:pStyle w:val="12"/>
              <w:spacing w:before="60" w:after="60"/>
              <w:jc w:val="center"/>
              <w:rPr>
                <w:b/>
                <w:bCs/>
                <w:sz w:val="20"/>
              </w:rPr>
            </w:pPr>
            <w:r w:rsidRPr="000A5FE8">
              <w:rPr>
                <w:b/>
                <w:bCs/>
                <w:sz w:val="20"/>
              </w:rPr>
              <w:t>Описание обозначения точки на местности (при наличии)</w:t>
            </w:r>
          </w:p>
        </w:tc>
      </w:tr>
      <w:tr w:rsidR="00582E8F" w:rsidRPr="002E6E74" w14:paraId="62292A54" w14:textId="77777777" w:rsidTr="00175765">
        <w:tblPrEx>
          <w:tblLook w:val="0000" w:firstRow="0" w:lastRow="0" w:firstColumn="0" w:lastColumn="0" w:noHBand="0" w:noVBand="0"/>
        </w:tblPrEx>
        <w:trPr>
          <w:trHeight w:val="54"/>
        </w:trPr>
        <w:tc>
          <w:tcPr>
            <w:tcW w:w="1691" w:type="dxa"/>
            <w:vMerge/>
            <w:vAlign w:val="center"/>
          </w:tcPr>
          <w:p w14:paraId="7F8BB2FA" w14:textId="77777777" w:rsidR="00582E8F" w:rsidRPr="000A5FE8" w:rsidRDefault="00582E8F" w:rsidP="00175765">
            <w:pPr>
              <w:pStyle w:val="12"/>
              <w:jc w:val="center"/>
              <w:rPr>
                <w:b/>
                <w:bCs/>
                <w:sz w:val="20"/>
              </w:rPr>
            </w:pPr>
          </w:p>
        </w:tc>
        <w:tc>
          <w:tcPr>
            <w:tcW w:w="1558" w:type="dxa"/>
            <w:vAlign w:val="center"/>
          </w:tcPr>
          <w:p w14:paraId="2D5E1316" w14:textId="77777777" w:rsidR="00582E8F" w:rsidRPr="000A5FE8" w:rsidRDefault="00582E8F" w:rsidP="00175765">
            <w:pPr>
              <w:pStyle w:val="a3"/>
              <w:jc w:val="center"/>
              <w:rPr>
                <w:b/>
                <w:bCs/>
                <w:sz w:val="20"/>
                <w:szCs w:val="20"/>
              </w:rPr>
            </w:pPr>
            <w:r w:rsidRPr="000A5FE8">
              <w:rPr>
                <w:b/>
                <w:bCs/>
                <w:sz w:val="20"/>
                <w:szCs w:val="20"/>
              </w:rPr>
              <w:t>Х</w:t>
            </w:r>
          </w:p>
        </w:tc>
        <w:tc>
          <w:tcPr>
            <w:tcW w:w="1562" w:type="dxa"/>
            <w:vAlign w:val="center"/>
          </w:tcPr>
          <w:p w14:paraId="0D0F0CFC" w14:textId="77777777" w:rsidR="00582E8F" w:rsidRPr="000A5FE8" w:rsidRDefault="00582E8F" w:rsidP="00175765">
            <w:pPr>
              <w:pStyle w:val="12"/>
              <w:jc w:val="center"/>
              <w:rPr>
                <w:b/>
                <w:bCs/>
                <w:sz w:val="20"/>
                <w:lang w:val="en-US"/>
              </w:rPr>
            </w:pPr>
            <w:r w:rsidRPr="000A5FE8">
              <w:rPr>
                <w:b/>
                <w:bCs/>
                <w:sz w:val="20"/>
                <w:lang w:val="en-US"/>
              </w:rPr>
              <w:t>Y</w:t>
            </w:r>
          </w:p>
        </w:tc>
        <w:tc>
          <w:tcPr>
            <w:tcW w:w="2278" w:type="dxa"/>
            <w:vMerge/>
            <w:vAlign w:val="center"/>
          </w:tcPr>
          <w:p w14:paraId="1571D8CC" w14:textId="77777777" w:rsidR="00582E8F" w:rsidRPr="000A5FE8" w:rsidRDefault="00582E8F" w:rsidP="00175765">
            <w:pPr>
              <w:pStyle w:val="12"/>
              <w:jc w:val="center"/>
              <w:rPr>
                <w:b/>
                <w:bCs/>
                <w:sz w:val="20"/>
              </w:rPr>
            </w:pPr>
          </w:p>
        </w:tc>
        <w:tc>
          <w:tcPr>
            <w:tcW w:w="1841" w:type="dxa"/>
            <w:vMerge/>
          </w:tcPr>
          <w:p w14:paraId="4B96B4E5" w14:textId="77777777" w:rsidR="00582E8F" w:rsidRPr="000A5FE8" w:rsidRDefault="00582E8F" w:rsidP="00175765">
            <w:pPr>
              <w:pStyle w:val="12"/>
              <w:jc w:val="center"/>
              <w:rPr>
                <w:b/>
                <w:bCs/>
                <w:sz w:val="20"/>
              </w:rPr>
            </w:pPr>
          </w:p>
        </w:tc>
        <w:tc>
          <w:tcPr>
            <w:tcW w:w="1702" w:type="dxa"/>
            <w:vMerge/>
            <w:vAlign w:val="center"/>
          </w:tcPr>
          <w:p w14:paraId="6FA6842A" w14:textId="77777777" w:rsidR="00582E8F" w:rsidRPr="000A5FE8" w:rsidRDefault="00582E8F" w:rsidP="00175765">
            <w:pPr>
              <w:pStyle w:val="12"/>
              <w:jc w:val="center"/>
              <w:rPr>
                <w:b/>
                <w:bCs/>
                <w:sz w:val="20"/>
              </w:rPr>
            </w:pPr>
          </w:p>
        </w:tc>
      </w:tr>
      <w:tr w:rsidR="00582E8F" w:rsidRPr="002E6E74" w14:paraId="0EB80FEE" w14:textId="77777777" w:rsidTr="00175765">
        <w:tblPrEx>
          <w:tblLook w:val="0000" w:firstRow="0" w:lastRow="0" w:firstColumn="0" w:lastColumn="0" w:noHBand="0" w:noVBand="0"/>
        </w:tblPrEx>
        <w:trPr>
          <w:trHeight w:val="54"/>
        </w:trPr>
        <w:tc>
          <w:tcPr>
            <w:tcW w:w="1691" w:type="dxa"/>
            <w:vAlign w:val="center"/>
          </w:tcPr>
          <w:p w14:paraId="6049C815" w14:textId="77777777" w:rsidR="00582E8F" w:rsidRPr="000A5FE8" w:rsidRDefault="00582E8F" w:rsidP="00175765">
            <w:pPr>
              <w:pStyle w:val="12"/>
              <w:jc w:val="center"/>
              <w:rPr>
                <w:b/>
                <w:bCs/>
                <w:sz w:val="20"/>
              </w:rPr>
            </w:pPr>
            <w:r w:rsidRPr="000A5FE8">
              <w:rPr>
                <w:b/>
                <w:bCs/>
                <w:sz w:val="20"/>
              </w:rPr>
              <w:t>1</w:t>
            </w:r>
          </w:p>
        </w:tc>
        <w:tc>
          <w:tcPr>
            <w:tcW w:w="1558" w:type="dxa"/>
            <w:vAlign w:val="center"/>
          </w:tcPr>
          <w:p w14:paraId="098DB93B" w14:textId="77777777" w:rsidR="00582E8F" w:rsidRPr="000A5FE8" w:rsidRDefault="00582E8F" w:rsidP="00175765">
            <w:pPr>
              <w:pStyle w:val="a3"/>
              <w:jc w:val="center"/>
              <w:rPr>
                <w:b/>
                <w:bCs/>
                <w:sz w:val="20"/>
                <w:szCs w:val="20"/>
              </w:rPr>
            </w:pPr>
            <w:r w:rsidRPr="000A5FE8">
              <w:rPr>
                <w:b/>
                <w:bCs/>
                <w:sz w:val="20"/>
                <w:szCs w:val="20"/>
              </w:rPr>
              <w:t>2</w:t>
            </w:r>
          </w:p>
        </w:tc>
        <w:tc>
          <w:tcPr>
            <w:tcW w:w="1562" w:type="dxa"/>
            <w:vAlign w:val="center"/>
          </w:tcPr>
          <w:p w14:paraId="1D07B99E" w14:textId="77777777" w:rsidR="00582E8F" w:rsidRPr="000A5FE8" w:rsidRDefault="00582E8F" w:rsidP="00175765">
            <w:pPr>
              <w:pStyle w:val="12"/>
              <w:jc w:val="center"/>
              <w:rPr>
                <w:b/>
                <w:bCs/>
                <w:sz w:val="20"/>
                <w:lang w:val="en-US"/>
              </w:rPr>
            </w:pPr>
            <w:r w:rsidRPr="000A5FE8">
              <w:rPr>
                <w:b/>
                <w:bCs/>
                <w:sz w:val="20"/>
                <w:lang w:val="en-US"/>
              </w:rPr>
              <w:t>3</w:t>
            </w:r>
          </w:p>
        </w:tc>
        <w:tc>
          <w:tcPr>
            <w:tcW w:w="2278" w:type="dxa"/>
            <w:vAlign w:val="center"/>
          </w:tcPr>
          <w:p w14:paraId="4C68AA2E" w14:textId="77777777" w:rsidR="00582E8F" w:rsidRPr="000A5FE8" w:rsidRDefault="00582E8F" w:rsidP="00175765">
            <w:pPr>
              <w:pStyle w:val="12"/>
              <w:jc w:val="center"/>
              <w:rPr>
                <w:b/>
                <w:bCs/>
                <w:sz w:val="20"/>
              </w:rPr>
            </w:pPr>
            <w:r w:rsidRPr="000A5FE8">
              <w:rPr>
                <w:b/>
                <w:bCs/>
                <w:sz w:val="20"/>
              </w:rPr>
              <w:t>4</w:t>
            </w:r>
          </w:p>
        </w:tc>
        <w:tc>
          <w:tcPr>
            <w:tcW w:w="1841" w:type="dxa"/>
          </w:tcPr>
          <w:p w14:paraId="665580FF" w14:textId="77777777" w:rsidR="00582E8F" w:rsidRPr="000A5FE8" w:rsidRDefault="00582E8F" w:rsidP="00175765">
            <w:pPr>
              <w:pStyle w:val="12"/>
              <w:jc w:val="center"/>
              <w:rPr>
                <w:b/>
                <w:bCs/>
                <w:sz w:val="20"/>
              </w:rPr>
            </w:pPr>
            <w:r w:rsidRPr="000A5FE8">
              <w:rPr>
                <w:b/>
                <w:bCs/>
                <w:sz w:val="20"/>
              </w:rPr>
              <w:t>5</w:t>
            </w:r>
          </w:p>
        </w:tc>
        <w:tc>
          <w:tcPr>
            <w:tcW w:w="1702" w:type="dxa"/>
            <w:vAlign w:val="center"/>
          </w:tcPr>
          <w:p w14:paraId="7942B21E" w14:textId="77777777" w:rsidR="00582E8F" w:rsidRPr="000A5FE8" w:rsidRDefault="00582E8F" w:rsidP="00175765">
            <w:pPr>
              <w:pStyle w:val="12"/>
              <w:jc w:val="center"/>
              <w:rPr>
                <w:b/>
                <w:bCs/>
                <w:sz w:val="20"/>
              </w:rPr>
            </w:pPr>
            <w:r w:rsidRPr="000A5FE8">
              <w:rPr>
                <w:b/>
                <w:bCs/>
                <w:sz w:val="20"/>
              </w:rPr>
              <w:t>6</w:t>
            </w:r>
          </w:p>
        </w:tc>
      </w:tr>
      <w:tr w:rsidR="00582E8F" w:rsidRPr="002E6E74" w14:paraId="113C5C89" w14:textId="77777777" w:rsidTr="00175765">
        <w:tblPrEx>
          <w:tblLook w:val="0000" w:firstRow="0" w:lastRow="0" w:firstColumn="0" w:lastColumn="0" w:noHBand="0" w:noVBand="0"/>
        </w:tblPrEx>
        <w:trPr>
          <w:trHeight w:val="243"/>
        </w:trPr>
        <w:tc>
          <w:tcPr>
            <w:tcW w:w="1691" w:type="dxa"/>
            <w:vAlign w:val="center"/>
          </w:tcPr>
          <w:p w14:paraId="4647C7A5" w14:textId="77777777" w:rsidR="00582E8F" w:rsidRPr="002E6E74" w:rsidRDefault="00582E8F">
            <w:pPr>
              <w:jc w:val="center"/>
            </w:pPr>
            <w:r w:rsidRPr="002E6E74">
              <w:rPr>
                <w:sz w:val="18"/>
                <w:szCs w:val="18"/>
              </w:rPr>
              <w:t>–</w:t>
            </w:r>
          </w:p>
        </w:tc>
        <w:tc>
          <w:tcPr>
            <w:tcW w:w="1558" w:type="dxa"/>
            <w:vAlign w:val="center"/>
          </w:tcPr>
          <w:p w14:paraId="4AC2E8E5" w14:textId="77777777" w:rsidR="00582E8F" w:rsidRPr="002E6E74" w:rsidRDefault="00582E8F">
            <w:pPr>
              <w:jc w:val="center"/>
            </w:pPr>
            <w:r w:rsidRPr="002E6E74">
              <w:rPr>
                <w:sz w:val="18"/>
                <w:szCs w:val="18"/>
              </w:rPr>
              <w:t>–</w:t>
            </w:r>
          </w:p>
        </w:tc>
        <w:tc>
          <w:tcPr>
            <w:tcW w:w="1562" w:type="dxa"/>
            <w:vAlign w:val="center"/>
          </w:tcPr>
          <w:p w14:paraId="326D7EDF" w14:textId="77777777" w:rsidR="00582E8F" w:rsidRPr="002E6E74" w:rsidRDefault="00582E8F">
            <w:pPr>
              <w:jc w:val="center"/>
            </w:pPr>
            <w:r w:rsidRPr="002E6E74">
              <w:rPr>
                <w:sz w:val="18"/>
                <w:szCs w:val="18"/>
              </w:rPr>
              <w:t>–</w:t>
            </w:r>
          </w:p>
        </w:tc>
        <w:tc>
          <w:tcPr>
            <w:tcW w:w="2278" w:type="dxa"/>
            <w:vAlign w:val="center"/>
          </w:tcPr>
          <w:p w14:paraId="2DA8F725" w14:textId="77777777" w:rsidR="00582E8F" w:rsidRPr="002E6E74" w:rsidRDefault="00582E8F">
            <w:pPr>
              <w:jc w:val="center"/>
            </w:pPr>
            <w:r w:rsidRPr="002E6E74">
              <w:rPr>
                <w:sz w:val="18"/>
                <w:szCs w:val="18"/>
                <w:lang w:val="en-US"/>
              </w:rPr>
              <w:t>–</w:t>
            </w:r>
          </w:p>
        </w:tc>
        <w:tc>
          <w:tcPr>
            <w:tcW w:w="1841" w:type="dxa"/>
            <w:vAlign w:val="center"/>
          </w:tcPr>
          <w:p w14:paraId="461E20E1" w14:textId="77777777" w:rsidR="00582E8F" w:rsidRPr="002E6E74" w:rsidRDefault="00582E8F">
            <w:pPr>
              <w:jc w:val="center"/>
            </w:pPr>
            <w:r w:rsidRPr="002E6E74">
              <w:rPr>
                <w:sz w:val="18"/>
                <w:szCs w:val="18"/>
              </w:rPr>
              <w:t>–</w:t>
            </w:r>
          </w:p>
        </w:tc>
        <w:tc>
          <w:tcPr>
            <w:tcW w:w="1702" w:type="dxa"/>
            <w:vAlign w:val="center"/>
          </w:tcPr>
          <w:p w14:paraId="0CE03ACC" w14:textId="77777777" w:rsidR="00582E8F" w:rsidRPr="002E6E74" w:rsidRDefault="00582E8F">
            <w:pPr>
              <w:jc w:val="center"/>
            </w:pPr>
            <w:r w:rsidRPr="002E6E74">
              <w:rPr>
                <w:sz w:val="18"/>
                <w:szCs w:val="18"/>
              </w:rPr>
              <w:t>–</w:t>
            </w:r>
          </w:p>
        </w:tc>
      </w:tr>
    </w:tbl>
    <w:p w14:paraId="53B69EA1"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1FF05C6F" w14:textId="77777777" w:rsidR="00582E8F" w:rsidRDefault="00582E8F">
      <w:pPr>
        <w:spacing w:after="160" w:line="259" w:lineRule="auto"/>
      </w:pPr>
      <w:r>
        <w:br w:type="page"/>
      </w:r>
    </w:p>
    <w:p w14:paraId="6316CEE9"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6ADC72B2" w14:textId="77777777" w:rsidTr="00175765">
        <w:tc>
          <w:tcPr>
            <w:tcW w:w="10349" w:type="dxa"/>
            <w:gridSpan w:val="3"/>
            <w:tcBorders>
              <w:top w:val="nil"/>
              <w:left w:val="nil"/>
              <w:bottom w:val="nil"/>
              <w:right w:val="nil"/>
            </w:tcBorders>
            <w:vAlign w:val="center"/>
          </w:tcPr>
          <w:p w14:paraId="7D0CB082"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73794A2F" w14:textId="77777777" w:rsidTr="00175765">
        <w:tc>
          <w:tcPr>
            <w:tcW w:w="10349" w:type="dxa"/>
            <w:gridSpan w:val="3"/>
            <w:tcBorders>
              <w:top w:val="nil"/>
              <w:left w:val="nil"/>
              <w:bottom w:val="nil"/>
              <w:right w:val="nil"/>
            </w:tcBorders>
            <w:vAlign w:val="center"/>
          </w:tcPr>
          <w:p w14:paraId="26290017"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0DF53BB7"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1400884A"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54468C57" w14:textId="77777777" w:rsidTr="00175765">
        <w:tc>
          <w:tcPr>
            <w:tcW w:w="10349" w:type="dxa"/>
            <w:gridSpan w:val="3"/>
            <w:tcBorders>
              <w:top w:val="nil"/>
              <w:left w:val="nil"/>
              <w:bottom w:val="nil"/>
              <w:right w:val="nil"/>
            </w:tcBorders>
            <w:vAlign w:val="center"/>
          </w:tcPr>
          <w:p w14:paraId="0F1FDBF9" w14:textId="77777777" w:rsidR="00582E8F" w:rsidRDefault="00582E8F" w:rsidP="004A327B">
            <w:pPr>
              <w:tabs>
                <w:tab w:val="left" w:pos="2738"/>
              </w:tabs>
              <w:jc w:val="center"/>
              <w:rPr>
                <w:sz w:val="20"/>
              </w:rPr>
            </w:pPr>
          </w:p>
        </w:tc>
      </w:tr>
      <w:tr w:rsidR="00582E8F" w:rsidRPr="005B4876" w14:paraId="7ED4F725" w14:textId="77777777" w:rsidTr="00175765">
        <w:tc>
          <w:tcPr>
            <w:tcW w:w="10349" w:type="dxa"/>
            <w:gridSpan w:val="3"/>
            <w:tcBorders>
              <w:top w:val="nil"/>
              <w:left w:val="nil"/>
              <w:bottom w:val="nil"/>
              <w:right w:val="nil"/>
            </w:tcBorders>
            <w:vAlign w:val="center"/>
          </w:tcPr>
          <w:p w14:paraId="3182B7E1" w14:textId="77777777" w:rsidR="00582E8F" w:rsidRPr="00C47D2B" w:rsidRDefault="00582E8F" w:rsidP="00175765">
            <w:pPr>
              <w:pStyle w:val="a6"/>
              <w:jc w:val="center"/>
              <w:rPr>
                <w:b/>
                <w:bCs/>
                <w:u w:val="single"/>
              </w:rPr>
            </w:pPr>
            <w:r w:rsidRPr="00C47D2B">
              <w:rPr>
                <w:b/>
                <w:bCs/>
                <w:u w:val="single"/>
              </w:rPr>
              <w:t>СХ-3 "Производственная зона сельскохозяйственных предприятий"</w:t>
            </w:r>
          </w:p>
        </w:tc>
      </w:tr>
      <w:tr w:rsidR="00582E8F" w:rsidRPr="005B4876" w14:paraId="49266459" w14:textId="77777777" w:rsidTr="00175765">
        <w:tc>
          <w:tcPr>
            <w:tcW w:w="10349" w:type="dxa"/>
            <w:gridSpan w:val="3"/>
            <w:tcBorders>
              <w:top w:val="nil"/>
              <w:left w:val="nil"/>
              <w:bottom w:val="nil"/>
              <w:right w:val="nil"/>
            </w:tcBorders>
            <w:vAlign w:val="center"/>
          </w:tcPr>
          <w:p w14:paraId="4B1A406D"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392283FE" w14:textId="77777777" w:rsidTr="00175765">
        <w:tc>
          <w:tcPr>
            <w:tcW w:w="10349" w:type="dxa"/>
            <w:gridSpan w:val="3"/>
            <w:tcBorders>
              <w:top w:val="nil"/>
              <w:left w:val="nil"/>
              <w:bottom w:val="nil"/>
              <w:right w:val="nil"/>
            </w:tcBorders>
            <w:vAlign w:val="center"/>
          </w:tcPr>
          <w:p w14:paraId="60E4807F" w14:textId="77777777" w:rsidR="00582E8F" w:rsidRPr="005A5528" w:rsidRDefault="00582E8F" w:rsidP="00175765">
            <w:pPr>
              <w:pStyle w:val="12"/>
              <w:spacing w:line="240" w:lineRule="atLeast"/>
              <w:jc w:val="center"/>
            </w:pPr>
          </w:p>
        </w:tc>
      </w:tr>
      <w:tr w:rsidR="00582E8F" w:rsidRPr="005B4876" w14:paraId="208ED687" w14:textId="77777777" w:rsidTr="00175765">
        <w:tc>
          <w:tcPr>
            <w:tcW w:w="10349" w:type="dxa"/>
            <w:gridSpan w:val="3"/>
            <w:tcBorders>
              <w:top w:val="nil"/>
              <w:left w:val="nil"/>
              <w:bottom w:val="nil"/>
              <w:right w:val="nil"/>
            </w:tcBorders>
            <w:vAlign w:val="center"/>
          </w:tcPr>
          <w:p w14:paraId="7C2E8AC6" w14:textId="77777777" w:rsidR="00582E8F" w:rsidRPr="005A5528" w:rsidRDefault="00582E8F" w:rsidP="00175765">
            <w:pPr>
              <w:pStyle w:val="12"/>
              <w:spacing w:line="240" w:lineRule="atLeast"/>
              <w:jc w:val="center"/>
            </w:pPr>
          </w:p>
        </w:tc>
      </w:tr>
      <w:tr w:rsidR="00582E8F" w:rsidRPr="005B4876" w14:paraId="0852B333" w14:textId="77777777" w:rsidTr="00175765">
        <w:tc>
          <w:tcPr>
            <w:tcW w:w="10349" w:type="dxa"/>
            <w:gridSpan w:val="3"/>
            <w:tcBorders>
              <w:top w:val="nil"/>
              <w:left w:val="nil"/>
              <w:right w:val="nil"/>
            </w:tcBorders>
            <w:vAlign w:val="center"/>
          </w:tcPr>
          <w:p w14:paraId="22C8B19E" w14:textId="77777777" w:rsidR="00582E8F" w:rsidRPr="00C47D2B" w:rsidRDefault="00582E8F" w:rsidP="00175765">
            <w:pPr>
              <w:pStyle w:val="12"/>
              <w:spacing w:line="240" w:lineRule="atLeast"/>
              <w:jc w:val="center"/>
              <w:rPr>
                <w:b/>
                <w:bCs/>
              </w:rPr>
            </w:pPr>
            <w:r w:rsidRPr="00C47D2B">
              <w:rPr>
                <w:b/>
                <w:bCs/>
              </w:rPr>
              <w:t>Раздел 1</w:t>
            </w:r>
          </w:p>
        </w:tc>
      </w:tr>
      <w:tr w:rsidR="00582E8F" w:rsidRPr="005B4876" w14:paraId="18C4CFFD" w14:textId="77777777" w:rsidTr="00175765">
        <w:trPr>
          <w:trHeight w:hRule="exact" w:val="397"/>
        </w:trPr>
        <w:tc>
          <w:tcPr>
            <w:tcW w:w="10349" w:type="dxa"/>
            <w:gridSpan w:val="3"/>
            <w:vAlign w:val="center"/>
          </w:tcPr>
          <w:p w14:paraId="67B152DD" w14:textId="77777777" w:rsidR="00582E8F" w:rsidRPr="00C47D2B" w:rsidRDefault="00582E8F" w:rsidP="00175765">
            <w:pPr>
              <w:pStyle w:val="12"/>
              <w:jc w:val="center"/>
              <w:rPr>
                <w:b/>
                <w:bCs/>
                <w:sz w:val="20"/>
                <w:szCs w:val="24"/>
              </w:rPr>
            </w:pPr>
            <w:r w:rsidRPr="00C47D2B">
              <w:rPr>
                <w:b/>
                <w:bCs/>
                <w:sz w:val="20"/>
                <w:szCs w:val="24"/>
              </w:rPr>
              <w:t>Сведения об объекте</w:t>
            </w:r>
          </w:p>
        </w:tc>
      </w:tr>
      <w:tr w:rsidR="00582E8F" w:rsidRPr="005B4876" w14:paraId="214D4E17" w14:textId="77777777" w:rsidTr="00175765">
        <w:tblPrEx>
          <w:tblLook w:val="0000" w:firstRow="0" w:lastRow="0" w:firstColumn="0" w:lastColumn="0" w:noHBand="0" w:noVBand="0"/>
        </w:tblPrEx>
        <w:trPr>
          <w:trHeight w:val="246"/>
        </w:trPr>
        <w:tc>
          <w:tcPr>
            <w:tcW w:w="852" w:type="dxa"/>
            <w:vAlign w:val="center"/>
          </w:tcPr>
          <w:p w14:paraId="516BDF5F" w14:textId="77777777" w:rsidR="00582E8F" w:rsidRPr="00C47D2B" w:rsidRDefault="00582E8F" w:rsidP="00175765">
            <w:pPr>
              <w:pStyle w:val="12"/>
              <w:jc w:val="center"/>
              <w:rPr>
                <w:b/>
                <w:bCs/>
                <w:sz w:val="20"/>
                <w:szCs w:val="24"/>
              </w:rPr>
            </w:pPr>
            <w:r w:rsidRPr="00C47D2B">
              <w:rPr>
                <w:b/>
                <w:bCs/>
                <w:sz w:val="20"/>
                <w:szCs w:val="24"/>
              </w:rPr>
              <w:t>№ п/п</w:t>
            </w:r>
          </w:p>
        </w:tc>
        <w:tc>
          <w:tcPr>
            <w:tcW w:w="4677" w:type="dxa"/>
            <w:vAlign w:val="center"/>
          </w:tcPr>
          <w:p w14:paraId="32651DC6" w14:textId="77777777" w:rsidR="00582E8F" w:rsidRPr="00C47D2B" w:rsidRDefault="00582E8F" w:rsidP="00175765">
            <w:pPr>
              <w:pStyle w:val="12"/>
              <w:jc w:val="center"/>
              <w:rPr>
                <w:b/>
                <w:bCs/>
                <w:sz w:val="20"/>
                <w:szCs w:val="24"/>
              </w:rPr>
            </w:pPr>
            <w:r w:rsidRPr="00C47D2B">
              <w:rPr>
                <w:b/>
                <w:bCs/>
                <w:sz w:val="20"/>
                <w:szCs w:val="24"/>
              </w:rPr>
              <w:t>Характеристики объекта</w:t>
            </w:r>
          </w:p>
        </w:tc>
        <w:tc>
          <w:tcPr>
            <w:tcW w:w="4820" w:type="dxa"/>
            <w:vAlign w:val="center"/>
          </w:tcPr>
          <w:p w14:paraId="6C33FBBC" w14:textId="77777777" w:rsidR="00582E8F" w:rsidRPr="00C47D2B" w:rsidRDefault="00582E8F" w:rsidP="00175765">
            <w:pPr>
              <w:pStyle w:val="12"/>
              <w:jc w:val="center"/>
              <w:rPr>
                <w:b/>
                <w:bCs/>
                <w:sz w:val="20"/>
                <w:szCs w:val="24"/>
              </w:rPr>
            </w:pPr>
            <w:r w:rsidRPr="00C47D2B">
              <w:rPr>
                <w:b/>
                <w:bCs/>
                <w:sz w:val="20"/>
                <w:szCs w:val="24"/>
              </w:rPr>
              <w:t>Описание характеристик</w:t>
            </w:r>
          </w:p>
        </w:tc>
      </w:tr>
      <w:tr w:rsidR="00582E8F" w:rsidRPr="005B4876" w14:paraId="7DD5EB25" w14:textId="77777777" w:rsidTr="00175765">
        <w:tblPrEx>
          <w:tblLook w:val="0000" w:firstRow="0" w:lastRow="0" w:firstColumn="0" w:lastColumn="0" w:noHBand="0" w:noVBand="0"/>
        </w:tblPrEx>
        <w:trPr>
          <w:trHeight w:val="243"/>
        </w:trPr>
        <w:tc>
          <w:tcPr>
            <w:tcW w:w="852" w:type="dxa"/>
            <w:vAlign w:val="center"/>
          </w:tcPr>
          <w:p w14:paraId="2DB98653" w14:textId="77777777" w:rsidR="00582E8F" w:rsidRPr="00C47D2B" w:rsidRDefault="00582E8F" w:rsidP="00175765">
            <w:pPr>
              <w:pStyle w:val="12"/>
              <w:jc w:val="center"/>
              <w:rPr>
                <w:b/>
                <w:bCs/>
                <w:sz w:val="20"/>
                <w:szCs w:val="24"/>
              </w:rPr>
            </w:pPr>
            <w:r w:rsidRPr="00C47D2B">
              <w:rPr>
                <w:b/>
                <w:bCs/>
                <w:sz w:val="20"/>
                <w:szCs w:val="24"/>
              </w:rPr>
              <w:t>1</w:t>
            </w:r>
          </w:p>
        </w:tc>
        <w:tc>
          <w:tcPr>
            <w:tcW w:w="4677" w:type="dxa"/>
            <w:vAlign w:val="center"/>
          </w:tcPr>
          <w:p w14:paraId="4162D9F2" w14:textId="77777777" w:rsidR="00582E8F" w:rsidRPr="00C47D2B" w:rsidRDefault="00582E8F" w:rsidP="00175765">
            <w:pPr>
              <w:pStyle w:val="12"/>
              <w:jc w:val="center"/>
              <w:rPr>
                <w:b/>
                <w:bCs/>
                <w:sz w:val="20"/>
                <w:szCs w:val="24"/>
              </w:rPr>
            </w:pPr>
            <w:r w:rsidRPr="00C47D2B">
              <w:rPr>
                <w:b/>
                <w:bCs/>
                <w:sz w:val="20"/>
                <w:szCs w:val="24"/>
              </w:rPr>
              <w:t>2</w:t>
            </w:r>
          </w:p>
        </w:tc>
        <w:tc>
          <w:tcPr>
            <w:tcW w:w="4820" w:type="dxa"/>
            <w:vAlign w:val="center"/>
          </w:tcPr>
          <w:p w14:paraId="084FF0CF" w14:textId="77777777" w:rsidR="00582E8F" w:rsidRPr="00C47D2B" w:rsidRDefault="00582E8F" w:rsidP="00175765">
            <w:pPr>
              <w:pStyle w:val="12"/>
              <w:jc w:val="center"/>
              <w:rPr>
                <w:b/>
                <w:bCs/>
                <w:sz w:val="20"/>
                <w:szCs w:val="24"/>
              </w:rPr>
            </w:pPr>
            <w:r w:rsidRPr="00C47D2B">
              <w:rPr>
                <w:b/>
                <w:bCs/>
                <w:sz w:val="20"/>
                <w:szCs w:val="24"/>
              </w:rPr>
              <w:t>3</w:t>
            </w:r>
          </w:p>
        </w:tc>
      </w:tr>
      <w:tr w:rsidR="00582E8F" w:rsidRPr="005B4876" w14:paraId="59B70C01" w14:textId="77777777" w:rsidTr="00175765">
        <w:tblPrEx>
          <w:tblLook w:val="0000" w:firstRow="0" w:lastRow="0" w:firstColumn="0" w:lastColumn="0" w:noHBand="0" w:noVBand="0"/>
        </w:tblPrEx>
        <w:trPr>
          <w:trHeight w:val="243"/>
        </w:trPr>
        <w:tc>
          <w:tcPr>
            <w:tcW w:w="852" w:type="dxa"/>
          </w:tcPr>
          <w:p w14:paraId="12AAE241"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40B69C2C"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3892258B" w14:textId="77777777" w:rsidR="00582E8F" w:rsidRPr="00C47D2B" w:rsidRDefault="00582E8F" w:rsidP="00175765">
            <w:pPr>
              <w:pStyle w:val="12"/>
              <w:rPr>
                <w:sz w:val="20"/>
                <w:szCs w:val="24"/>
              </w:rPr>
            </w:pPr>
            <w:r w:rsidRPr="00C47D2B">
              <w:rPr>
                <w:sz w:val="20"/>
                <w:szCs w:val="24"/>
              </w:rPr>
              <w:t>440507, Пензенская область, муниципальный район Пензенский, сельское поселение Большееланский сельсовет, село Большая Елань</w:t>
            </w:r>
          </w:p>
        </w:tc>
      </w:tr>
      <w:tr w:rsidR="00582E8F" w:rsidRPr="005B4876" w14:paraId="124BB1C3" w14:textId="77777777" w:rsidTr="00175765">
        <w:tblPrEx>
          <w:tblLook w:val="0000" w:firstRow="0" w:lastRow="0" w:firstColumn="0" w:lastColumn="0" w:noHBand="0" w:noVBand="0"/>
        </w:tblPrEx>
        <w:trPr>
          <w:trHeight w:val="243"/>
        </w:trPr>
        <w:tc>
          <w:tcPr>
            <w:tcW w:w="852" w:type="dxa"/>
          </w:tcPr>
          <w:p w14:paraId="5E545947"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64F1ED9B"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303533F8"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041770B6" w14:textId="77777777" w:rsidR="00582E8F" w:rsidRPr="005A5528" w:rsidRDefault="00582E8F" w:rsidP="00175765">
            <w:pPr>
              <w:rPr>
                <w:sz w:val="20"/>
              </w:rPr>
            </w:pPr>
            <w:r w:rsidRPr="005A5528">
              <w:rPr>
                <w:sz w:val="20"/>
                <w:lang w:val="en-US"/>
              </w:rPr>
              <w:t>15854 кв.м ± 132.21 кв.м</w:t>
            </w:r>
          </w:p>
        </w:tc>
      </w:tr>
      <w:tr w:rsidR="00582E8F" w:rsidRPr="005B4876" w14:paraId="12D75EC2" w14:textId="77777777" w:rsidTr="00175765">
        <w:tblPrEx>
          <w:tblLook w:val="0000" w:firstRow="0" w:lastRow="0" w:firstColumn="0" w:lastColumn="0" w:noHBand="0" w:noVBand="0"/>
        </w:tblPrEx>
        <w:trPr>
          <w:trHeight w:val="243"/>
        </w:trPr>
        <w:tc>
          <w:tcPr>
            <w:tcW w:w="852" w:type="dxa"/>
          </w:tcPr>
          <w:p w14:paraId="7CEF4FCA"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03D5034E"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1DEC71D3" w14:textId="77777777" w:rsidR="00582E8F" w:rsidRPr="005A5528" w:rsidRDefault="00582E8F" w:rsidP="00175765">
            <w:pPr>
              <w:pStyle w:val="12"/>
              <w:rPr>
                <w:sz w:val="20"/>
                <w:szCs w:val="24"/>
                <w:lang w:val="en-US"/>
              </w:rPr>
            </w:pPr>
            <w:r w:rsidRPr="005A5528">
              <w:rPr>
                <w:sz w:val="20"/>
                <w:szCs w:val="24"/>
                <w:lang w:val="en-US"/>
              </w:rPr>
              <w:t>–</w:t>
            </w:r>
          </w:p>
        </w:tc>
      </w:tr>
    </w:tbl>
    <w:p w14:paraId="6B5AE74E" w14:textId="77777777" w:rsidR="00582E8F" w:rsidRDefault="00582E8F">
      <w:r>
        <w:br w:type="page"/>
      </w:r>
    </w:p>
    <w:p w14:paraId="19688955" w14:textId="77777777" w:rsidR="00582E8F" w:rsidRDefault="00582E8F">
      <w:pPr>
        <w:sectPr w:rsidR="00582E8F" w:rsidSect="00636BE8">
          <w:footerReference w:type="even" r:id="rId21"/>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582E8F" w:rsidRPr="002E6E74" w14:paraId="14EB0ACC" w14:textId="77777777" w:rsidTr="00175765">
        <w:trPr>
          <w:trHeight w:val="430"/>
        </w:trPr>
        <w:tc>
          <w:tcPr>
            <w:tcW w:w="10632" w:type="dxa"/>
            <w:gridSpan w:val="6"/>
            <w:tcBorders>
              <w:top w:val="nil"/>
              <w:left w:val="nil"/>
              <w:right w:val="nil"/>
            </w:tcBorders>
          </w:tcPr>
          <w:p w14:paraId="5A694E3B" w14:textId="77777777" w:rsidR="00582E8F" w:rsidRPr="00C47D2B" w:rsidRDefault="00582E8F" w:rsidP="00175765">
            <w:pPr>
              <w:pStyle w:val="12"/>
              <w:jc w:val="center"/>
              <w:rPr>
                <w:b/>
                <w:bCs/>
                <w:sz w:val="20"/>
              </w:rPr>
            </w:pPr>
            <w:r w:rsidRPr="00C47D2B">
              <w:rPr>
                <w:b/>
                <w:bCs/>
              </w:rPr>
              <w:lastRenderedPageBreak/>
              <w:t>Раздел 2</w:t>
            </w:r>
          </w:p>
        </w:tc>
      </w:tr>
      <w:tr w:rsidR="00582E8F" w:rsidRPr="002E6E74" w14:paraId="50E361B2" w14:textId="77777777" w:rsidTr="00175765">
        <w:trPr>
          <w:trHeight w:val="430"/>
        </w:trPr>
        <w:tc>
          <w:tcPr>
            <w:tcW w:w="10632" w:type="dxa"/>
            <w:gridSpan w:val="6"/>
          </w:tcPr>
          <w:p w14:paraId="1809F407" w14:textId="77777777" w:rsidR="00582E8F" w:rsidRPr="00C47D2B" w:rsidRDefault="00582E8F" w:rsidP="00175765">
            <w:pPr>
              <w:pStyle w:val="12"/>
              <w:spacing w:before="120"/>
              <w:jc w:val="center"/>
              <w:rPr>
                <w:b/>
                <w:bCs/>
                <w:sz w:val="20"/>
              </w:rPr>
            </w:pPr>
            <w:r w:rsidRPr="00C47D2B">
              <w:rPr>
                <w:b/>
                <w:bCs/>
                <w:sz w:val="20"/>
              </w:rPr>
              <w:t>Сведения о местоположении границ объекта</w:t>
            </w:r>
          </w:p>
        </w:tc>
      </w:tr>
      <w:tr w:rsidR="00582E8F" w:rsidRPr="002E6E74" w14:paraId="1769F331" w14:textId="77777777" w:rsidTr="00175765">
        <w:trPr>
          <w:trHeight w:hRule="exact" w:val="397"/>
        </w:trPr>
        <w:tc>
          <w:tcPr>
            <w:tcW w:w="10632" w:type="dxa"/>
            <w:gridSpan w:val="6"/>
          </w:tcPr>
          <w:p w14:paraId="3E27C97F" w14:textId="77777777" w:rsidR="00582E8F" w:rsidRPr="00C47D2B" w:rsidRDefault="00582E8F" w:rsidP="00175765">
            <w:pPr>
              <w:pStyle w:val="12"/>
              <w:rPr>
                <w:b/>
                <w:bCs/>
                <w:sz w:val="20"/>
              </w:rPr>
            </w:pPr>
            <w:r w:rsidRPr="00C47D2B">
              <w:rPr>
                <w:b/>
                <w:bCs/>
                <w:sz w:val="20"/>
              </w:rPr>
              <w:t xml:space="preserve">1. Система координат </w:t>
            </w:r>
            <w:r w:rsidRPr="00C47D2B">
              <w:rPr>
                <w:b/>
                <w:bCs/>
                <w:sz w:val="20"/>
                <w:u w:val="single"/>
              </w:rPr>
              <w:t>МСК-58, зона 2</w:t>
            </w:r>
          </w:p>
        </w:tc>
      </w:tr>
      <w:tr w:rsidR="00582E8F" w:rsidRPr="002E6E74" w14:paraId="54DCE557" w14:textId="77777777" w:rsidTr="00175765">
        <w:trPr>
          <w:trHeight w:hRule="exact" w:val="397"/>
        </w:trPr>
        <w:tc>
          <w:tcPr>
            <w:tcW w:w="10632" w:type="dxa"/>
            <w:gridSpan w:val="6"/>
          </w:tcPr>
          <w:p w14:paraId="56A36169" w14:textId="77777777" w:rsidR="00582E8F" w:rsidRPr="00C47D2B" w:rsidRDefault="00582E8F" w:rsidP="00175765">
            <w:pPr>
              <w:rPr>
                <w:b/>
                <w:bCs/>
                <w:sz w:val="20"/>
                <w:szCs w:val="20"/>
              </w:rPr>
            </w:pPr>
            <w:r w:rsidRPr="00C47D2B">
              <w:rPr>
                <w:b/>
                <w:bCs/>
                <w:sz w:val="20"/>
                <w:szCs w:val="20"/>
              </w:rPr>
              <w:t>2. Сведения о характерных точках границ объекта</w:t>
            </w:r>
          </w:p>
        </w:tc>
      </w:tr>
      <w:tr w:rsidR="00582E8F" w:rsidRPr="002E6E74" w14:paraId="2529BE3D" w14:textId="77777777" w:rsidTr="00175765">
        <w:tblPrEx>
          <w:tblLook w:val="0000" w:firstRow="0" w:lastRow="0" w:firstColumn="0" w:lastColumn="0" w:noHBand="0" w:noVBand="0"/>
        </w:tblPrEx>
        <w:trPr>
          <w:trHeight w:val="54"/>
        </w:trPr>
        <w:tc>
          <w:tcPr>
            <w:tcW w:w="1691" w:type="dxa"/>
            <w:vMerge w:val="restart"/>
            <w:vAlign w:val="center"/>
          </w:tcPr>
          <w:p w14:paraId="39571F89" w14:textId="77777777" w:rsidR="00582E8F" w:rsidRPr="00C47D2B" w:rsidRDefault="00582E8F" w:rsidP="00175765">
            <w:pPr>
              <w:pStyle w:val="12"/>
              <w:jc w:val="center"/>
              <w:rPr>
                <w:b/>
                <w:bCs/>
                <w:sz w:val="20"/>
              </w:rPr>
            </w:pPr>
            <w:r w:rsidRPr="00C47D2B">
              <w:rPr>
                <w:b/>
                <w:bCs/>
                <w:sz w:val="20"/>
              </w:rPr>
              <w:t>Обозначение</w:t>
            </w:r>
          </w:p>
          <w:p w14:paraId="5E6197F2" w14:textId="77777777" w:rsidR="00582E8F" w:rsidRPr="00C47D2B" w:rsidRDefault="00582E8F" w:rsidP="00175765">
            <w:pPr>
              <w:pStyle w:val="12"/>
              <w:jc w:val="center"/>
              <w:rPr>
                <w:b/>
                <w:bCs/>
                <w:sz w:val="20"/>
              </w:rPr>
            </w:pPr>
            <w:r w:rsidRPr="00C47D2B">
              <w:rPr>
                <w:b/>
                <w:bCs/>
                <w:sz w:val="20"/>
              </w:rPr>
              <w:t>характерных точек границ</w:t>
            </w:r>
          </w:p>
        </w:tc>
        <w:tc>
          <w:tcPr>
            <w:tcW w:w="3120" w:type="dxa"/>
            <w:gridSpan w:val="2"/>
            <w:vAlign w:val="center"/>
          </w:tcPr>
          <w:p w14:paraId="610EFC33" w14:textId="77777777" w:rsidR="00582E8F" w:rsidRPr="00C47D2B" w:rsidRDefault="00582E8F" w:rsidP="00175765">
            <w:pPr>
              <w:pStyle w:val="12"/>
              <w:jc w:val="center"/>
              <w:rPr>
                <w:b/>
                <w:bCs/>
                <w:sz w:val="20"/>
              </w:rPr>
            </w:pPr>
            <w:r w:rsidRPr="00C47D2B">
              <w:rPr>
                <w:b/>
                <w:bCs/>
                <w:sz w:val="20"/>
              </w:rPr>
              <w:t>Координаты, м</w:t>
            </w:r>
          </w:p>
        </w:tc>
        <w:tc>
          <w:tcPr>
            <w:tcW w:w="2134" w:type="dxa"/>
            <w:vMerge w:val="restart"/>
            <w:vAlign w:val="center"/>
          </w:tcPr>
          <w:p w14:paraId="16EE0FD7" w14:textId="77777777" w:rsidR="00582E8F" w:rsidRPr="00C47D2B" w:rsidRDefault="00582E8F" w:rsidP="00175765">
            <w:pPr>
              <w:pStyle w:val="12"/>
              <w:spacing w:before="60" w:after="60"/>
              <w:jc w:val="center"/>
              <w:rPr>
                <w:b/>
                <w:bCs/>
                <w:sz w:val="20"/>
              </w:rPr>
            </w:pPr>
            <w:r w:rsidRPr="00C47D2B">
              <w:rPr>
                <w:b/>
                <w:bCs/>
                <w:sz w:val="20"/>
              </w:rPr>
              <w:t xml:space="preserve">Метод определения координат характерной точки </w:t>
            </w:r>
          </w:p>
        </w:tc>
        <w:tc>
          <w:tcPr>
            <w:tcW w:w="1985" w:type="dxa"/>
            <w:vMerge w:val="restart"/>
          </w:tcPr>
          <w:p w14:paraId="45E26061" w14:textId="77777777" w:rsidR="00582E8F" w:rsidRPr="00C47D2B" w:rsidRDefault="00582E8F" w:rsidP="00175765">
            <w:pPr>
              <w:pStyle w:val="12"/>
              <w:spacing w:before="60" w:after="60"/>
              <w:jc w:val="center"/>
              <w:rPr>
                <w:b/>
                <w:bCs/>
                <w:sz w:val="20"/>
              </w:rPr>
            </w:pPr>
            <w:r w:rsidRPr="00C47D2B">
              <w:rPr>
                <w:b/>
                <w:bCs/>
                <w:sz w:val="20"/>
              </w:rPr>
              <w:t>Средняя квадратическая погрешность положения характерной точки (М</w:t>
            </w:r>
            <w:r w:rsidRPr="00C47D2B">
              <w:rPr>
                <w:b/>
                <w:bCs/>
                <w:sz w:val="20"/>
                <w:vertAlign w:val="subscript"/>
                <w:lang w:val="en-US"/>
              </w:rPr>
              <w:t>t</w:t>
            </w:r>
            <w:r w:rsidRPr="00C47D2B">
              <w:rPr>
                <w:b/>
                <w:bCs/>
                <w:sz w:val="20"/>
              </w:rPr>
              <w:t>), м</w:t>
            </w:r>
          </w:p>
        </w:tc>
        <w:tc>
          <w:tcPr>
            <w:tcW w:w="1702" w:type="dxa"/>
            <w:vMerge w:val="restart"/>
            <w:vAlign w:val="center"/>
          </w:tcPr>
          <w:p w14:paraId="189848B3" w14:textId="77777777" w:rsidR="00582E8F" w:rsidRPr="00C47D2B" w:rsidRDefault="00582E8F" w:rsidP="00175765">
            <w:pPr>
              <w:pStyle w:val="12"/>
              <w:spacing w:before="60" w:after="60"/>
              <w:jc w:val="center"/>
              <w:rPr>
                <w:b/>
                <w:bCs/>
                <w:sz w:val="20"/>
              </w:rPr>
            </w:pPr>
            <w:r w:rsidRPr="00C47D2B">
              <w:rPr>
                <w:b/>
                <w:bCs/>
                <w:sz w:val="20"/>
              </w:rPr>
              <w:t>Описание обозначения точки на местности (при наличии)</w:t>
            </w:r>
          </w:p>
        </w:tc>
      </w:tr>
      <w:tr w:rsidR="00582E8F" w:rsidRPr="002E6E74" w14:paraId="4629C73F" w14:textId="77777777" w:rsidTr="00175765">
        <w:tblPrEx>
          <w:tblLook w:val="0000" w:firstRow="0" w:lastRow="0" w:firstColumn="0" w:lastColumn="0" w:noHBand="0" w:noVBand="0"/>
        </w:tblPrEx>
        <w:trPr>
          <w:trHeight w:val="54"/>
        </w:trPr>
        <w:tc>
          <w:tcPr>
            <w:tcW w:w="1691" w:type="dxa"/>
            <w:vMerge/>
            <w:vAlign w:val="center"/>
          </w:tcPr>
          <w:p w14:paraId="4D740160" w14:textId="77777777" w:rsidR="00582E8F" w:rsidRPr="00C47D2B" w:rsidRDefault="00582E8F" w:rsidP="00175765">
            <w:pPr>
              <w:pStyle w:val="12"/>
              <w:jc w:val="center"/>
              <w:rPr>
                <w:b/>
                <w:bCs/>
                <w:sz w:val="20"/>
              </w:rPr>
            </w:pPr>
          </w:p>
        </w:tc>
        <w:tc>
          <w:tcPr>
            <w:tcW w:w="1558" w:type="dxa"/>
            <w:vAlign w:val="center"/>
          </w:tcPr>
          <w:p w14:paraId="7665AA32" w14:textId="77777777" w:rsidR="00582E8F" w:rsidRPr="00C47D2B" w:rsidRDefault="00582E8F" w:rsidP="00175765">
            <w:pPr>
              <w:pStyle w:val="a3"/>
              <w:jc w:val="center"/>
              <w:rPr>
                <w:b/>
                <w:bCs/>
                <w:sz w:val="20"/>
                <w:szCs w:val="20"/>
              </w:rPr>
            </w:pPr>
            <w:r w:rsidRPr="00C47D2B">
              <w:rPr>
                <w:b/>
                <w:bCs/>
                <w:sz w:val="20"/>
                <w:szCs w:val="20"/>
              </w:rPr>
              <w:t>Х</w:t>
            </w:r>
          </w:p>
        </w:tc>
        <w:tc>
          <w:tcPr>
            <w:tcW w:w="1562" w:type="dxa"/>
            <w:vAlign w:val="center"/>
          </w:tcPr>
          <w:p w14:paraId="353F36B4" w14:textId="77777777" w:rsidR="00582E8F" w:rsidRPr="00C47D2B" w:rsidRDefault="00582E8F" w:rsidP="00175765">
            <w:pPr>
              <w:pStyle w:val="12"/>
              <w:jc w:val="center"/>
              <w:rPr>
                <w:b/>
                <w:bCs/>
                <w:sz w:val="20"/>
                <w:lang w:val="en-US"/>
              </w:rPr>
            </w:pPr>
            <w:r w:rsidRPr="00C47D2B">
              <w:rPr>
                <w:b/>
                <w:bCs/>
                <w:sz w:val="20"/>
                <w:lang w:val="en-US"/>
              </w:rPr>
              <w:t>Y</w:t>
            </w:r>
          </w:p>
        </w:tc>
        <w:tc>
          <w:tcPr>
            <w:tcW w:w="2134" w:type="dxa"/>
            <w:vMerge/>
            <w:vAlign w:val="center"/>
          </w:tcPr>
          <w:p w14:paraId="552258A7" w14:textId="77777777" w:rsidR="00582E8F" w:rsidRPr="00C47D2B" w:rsidRDefault="00582E8F" w:rsidP="00175765">
            <w:pPr>
              <w:pStyle w:val="12"/>
              <w:jc w:val="center"/>
              <w:rPr>
                <w:b/>
                <w:bCs/>
                <w:sz w:val="20"/>
              </w:rPr>
            </w:pPr>
          </w:p>
        </w:tc>
        <w:tc>
          <w:tcPr>
            <w:tcW w:w="1985" w:type="dxa"/>
            <w:vMerge/>
          </w:tcPr>
          <w:p w14:paraId="21AFE087" w14:textId="77777777" w:rsidR="00582E8F" w:rsidRPr="00C47D2B" w:rsidRDefault="00582E8F" w:rsidP="00175765">
            <w:pPr>
              <w:pStyle w:val="12"/>
              <w:jc w:val="center"/>
              <w:rPr>
                <w:b/>
                <w:bCs/>
                <w:sz w:val="20"/>
              </w:rPr>
            </w:pPr>
          </w:p>
        </w:tc>
        <w:tc>
          <w:tcPr>
            <w:tcW w:w="1702" w:type="dxa"/>
            <w:vMerge/>
            <w:vAlign w:val="center"/>
          </w:tcPr>
          <w:p w14:paraId="7345570F" w14:textId="77777777" w:rsidR="00582E8F" w:rsidRPr="00C47D2B" w:rsidRDefault="00582E8F" w:rsidP="00175765">
            <w:pPr>
              <w:pStyle w:val="12"/>
              <w:jc w:val="center"/>
              <w:rPr>
                <w:b/>
                <w:bCs/>
                <w:sz w:val="20"/>
              </w:rPr>
            </w:pPr>
          </w:p>
        </w:tc>
      </w:tr>
      <w:tr w:rsidR="00582E8F" w:rsidRPr="002E6E74" w14:paraId="277CB306" w14:textId="77777777" w:rsidTr="00175765">
        <w:tblPrEx>
          <w:tblLook w:val="0000" w:firstRow="0" w:lastRow="0" w:firstColumn="0" w:lastColumn="0" w:noHBand="0" w:noVBand="0"/>
        </w:tblPrEx>
        <w:trPr>
          <w:trHeight w:val="54"/>
        </w:trPr>
        <w:tc>
          <w:tcPr>
            <w:tcW w:w="1691" w:type="dxa"/>
            <w:vAlign w:val="center"/>
          </w:tcPr>
          <w:p w14:paraId="4BCD8BD6" w14:textId="77777777" w:rsidR="00582E8F" w:rsidRPr="00C47D2B" w:rsidRDefault="00582E8F" w:rsidP="00175765">
            <w:pPr>
              <w:pStyle w:val="12"/>
              <w:jc w:val="center"/>
              <w:rPr>
                <w:b/>
                <w:bCs/>
                <w:sz w:val="20"/>
              </w:rPr>
            </w:pPr>
            <w:r w:rsidRPr="00C47D2B">
              <w:rPr>
                <w:b/>
                <w:bCs/>
                <w:sz w:val="20"/>
              </w:rPr>
              <w:t>1</w:t>
            </w:r>
          </w:p>
        </w:tc>
        <w:tc>
          <w:tcPr>
            <w:tcW w:w="1558" w:type="dxa"/>
            <w:vAlign w:val="center"/>
          </w:tcPr>
          <w:p w14:paraId="277A6351" w14:textId="77777777" w:rsidR="00582E8F" w:rsidRPr="00C47D2B" w:rsidRDefault="00582E8F" w:rsidP="00175765">
            <w:pPr>
              <w:pStyle w:val="a3"/>
              <w:jc w:val="center"/>
              <w:rPr>
                <w:b/>
                <w:bCs/>
                <w:sz w:val="20"/>
                <w:szCs w:val="20"/>
              </w:rPr>
            </w:pPr>
            <w:r w:rsidRPr="00C47D2B">
              <w:rPr>
                <w:b/>
                <w:bCs/>
                <w:sz w:val="20"/>
                <w:szCs w:val="20"/>
              </w:rPr>
              <w:t>2</w:t>
            </w:r>
          </w:p>
        </w:tc>
        <w:tc>
          <w:tcPr>
            <w:tcW w:w="1562" w:type="dxa"/>
            <w:vAlign w:val="center"/>
          </w:tcPr>
          <w:p w14:paraId="1D40D459" w14:textId="77777777" w:rsidR="00582E8F" w:rsidRPr="00C47D2B" w:rsidRDefault="00582E8F" w:rsidP="00175765">
            <w:pPr>
              <w:pStyle w:val="12"/>
              <w:jc w:val="center"/>
              <w:rPr>
                <w:b/>
                <w:bCs/>
                <w:sz w:val="20"/>
                <w:lang w:val="en-US"/>
              </w:rPr>
            </w:pPr>
            <w:r w:rsidRPr="00C47D2B">
              <w:rPr>
                <w:b/>
                <w:bCs/>
                <w:sz w:val="20"/>
                <w:lang w:val="en-US"/>
              </w:rPr>
              <w:t>3</w:t>
            </w:r>
          </w:p>
        </w:tc>
        <w:tc>
          <w:tcPr>
            <w:tcW w:w="2134" w:type="dxa"/>
            <w:vAlign w:val="center"/>
          </w:tcPr>
          <w:p w14:paraId="5B1F1D77" w14:textId="77777777" w:rsidR="00582E8F" w:rsidRPr="00C47D2B" w:rsidRDefault="00582E8F" w:rsidP="00175765">
            <w:pPr>
              <w:pStyle w:val="12"/>
              <w:jc w:val="center"/>
              <w:rPr>
                <w:b/>
                <w:bCs/>
                <w:sz w:val="20"/>
              </w:rPr>
            </w:pPr>
            <w:r w:rsidRPr="00C47D2B">
              <w:rPr>
                <w:b/>
                <w:bCs/>
                <w:sz w:val="20"/>
              </w:rPr>
              <w:t>4</w:t>
            </w:r>
          </w:p>
        </w:tc>
        <w:tc>
          <w:tcPr>
            <w:tcW w:w="1985" w:type="dxa"/>
          </w:tcPr>
          <w:p w14:paraId="53BA54D7" w14:textId="77777777" w:rsidR="00582E8F" w:rsidRPr="00C47D2B" w:rsidRDefault="00582E8F" w:rsidP="00175765">
            <w:pPr>
              <w:pStyle w:val="12"/>
              <w:jc w:val="center"/>
              <w:rPr>
                <w:b/>
                <w:bCs/>
                <w:sz w:val="20"/>
              </w:rPr>
            </w:pPr>
            <w:r w:rsidRPr="00C47D2B">
              <w:rPr>
                <w:b/>
                <w:bCs/>
                <w:sz w:val="20"/>
              </w:rPr>
              <w:t>5</w:t>
            </w:r>
          </w:p>
        </w:tc>
        <w:tc>
          <w:tcPr>
            <w:tcW w:w="1702" w:type="dxa"/>
            <w:vAlign w:val="center"/>
          </w:tcPr>
          <w:p w14:paraId="2E55AA8D" w14:textId="77777777" w:rsidR="00582E8F" w:rsidRPr="00C47D2B" w:rsidRDefault="00582E8F" w:rsidP="00175765">
            <w:pPr>
              <w:pStyle w:val="12"/>
              <w:jc w:val="center"/>
              <w:rPr>
                <w:b/>
                <w:bCs/>
                <w:sz w:val="20"/>
              </w:rPr>
            </w:pPr>
            <w:r w:rsidRPr="00C47D2B">
              <w:rPr>
                <w:b/>
                <w:bCs/>
                <w:sz w:val="20"/>
              </w:rPr>
              <w:t>6</w:t>
            </w:r>
          </w:p>
        </w:tc>
      </w:tr>
      <w:tr w:rsidR="00582E8F" w:rsidRPr="002E6E74" w14:paraId="69EFF364" w14:textId="77777777" w:rsidTr="00175765">
        <w:tblPrEx>
          <w:tblLook w:val="0000" w:firstRow="0" w:lastRow="0" w:firstColumn="0" w:lastColumn="0" w:noHBand="0" w:noVBand="0"/>
        </w:tblPrEx>
        <w:trPr>
          <w:trHeight w:val="54"/>
        </w:trPr>
        <w:tc>
          <w:tcPr>
            <w:tcW w:w="1691" w:type="dxa"/>
          </w:tcPr>
          <w:p w14:paraId="75ECB1D0" w14:textId="77777777" w:rsidR="00582E8F" w:rsidRPr="002E6E74" w:rsidRDefault="00582E8F" w:rsidP="00175765">
            <w:pPr>
              <w:jc w:val="center"/>
              <w:rPr>
                <w:sz w:val="18"/>
                <w:szCs w:val="20"/>
              </w:rPr>
            </w:pPr>
            <w:r w:rsidRPr="002E6E74">
              <w:rPr>
                <w:sz w:val="18"/>
                <w:szCs w:val="20"/>
              </w:rPr>
              <w:t>1</w:t>
            </w:r>
          </w:p>
        </w:tc>
        <w:tc>
          <w:tcPr>
            <w:tcW w:w="1558" w:type="dxa"/>
          </w:tcPr>
          <w:p w14:paraId="146E6117" w14:textId="77777777" w:rsidR="00582E8F" w:rsidRPr="002E6E74" w:rsidRDefault="00582E8F" w:rsidP="00175765">
            <w:pPr>
              <w:jc w:val="center"/>
              <w:rPr>
                <w:sz w:val="18"/>
                <w:szCs w:val="20"/>
              </w:rPr>
            </w:pPr>
            <w:r w:rsidRPr="002E6E74">
              <w:rPr>
                <w:sz w:val="18"/>
                <w:szCs w:val="20"/>
              </w:rPr>
              <w:t>367268.04</w:t>
            </w:r>
          </w:p>
        </w:tc>
        <w:tc>
          <w:tcPr>
            <w:tcW w:w="1562" w:type="dxa"/>
          </w:tcPr>
          <w:p w14:paraId="698F71D1" w14:textId="77777777" w:rsidR="00582E8F" w:rsidRPr="002E6E74" w:rsidRDefault="00582E8F" w:rsidP="00175765">
            <w:pPr>
              <w:jc w:val="center"/>
              <w:rPr>
                <w:sz w:val="18"/>
                <w:szCs w:val="20"/>
              </w:rPr>
            </w:pPr>
            <w:r w:rsidRPr="002E6E74">
              <w:rPr>
                <w:sz w:val="18"/>
                <w:szCs w:val="20"/>
              </w:rPr>
              <w:t>2208946.01</w:t>
            </w:r>
          </w:p>
        </w:tc>
        <w:tc>
          <w:tcPr>
            <w:tcW w:w="2134" w:type="dxa"/>
          </w:tcPr>
          <w:p w14:paraId="3F0E3D3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204E213F" w14:textId="77777777" w:rsidR="00582E8F" w:rsidRPr="002E6E74" w:rsidRDefault="00582E8F" w:rsidP="00175765">
            <w:pPr>
              <w:jc w:val="center"/>
              <w:rPr>
                <w:sz w:val="18"/>
                <w:szCs w:val="20"/>
              </w:rPr>
            </w:pPr>
            <w:r w:rsidRPr="002E6E74">
              <w:rPr>
                <w:sz w:val="18"/>
                <w:szCs w:val="20"/>
              </w:rPr>
              <w:t>0.30</w:t>
            </w:r>
          </w:p>
        </w:tc>
        <w:tc>
          <w:tcPr>
            <w:tcW w:w="1702" w:type="dxa"/>
          </w:tcPr>
          <w:p w14:paraId="705E3A50" w14:textId="77777777" w:rsidR="00582E8F" w:rsidRPr="002E6E74" w:rsidRDefault="00582E8F" w:rsidP="00175765">
            <w:pPr>
              <w:jc w:val="center"/>
              <w:rPr>
                <w:sz w:val="18"/>
                <w:szCs w:val="20"/>
              </w:rPr>
            </w:pPr>
            <w:r w:rsidRPr="002E6E74">
              <w:rPr>
                <w:sz w:val="18"/>
                <w:szCs w:val="20"/>
              </w:rPr>
              <w:t>–</w:t>
            </w:r>
          </w:p>
        </w:tc>
      </w:tr>
      <w:tr w:rsidR="00582E8F" w:rsidRPr="002E6E74" w14:paraId="0DA7C29E" w14:textId="77777777" w:rsidTr="00175765">
        <w:tblPrEx>
          <w:tblLook w:val="0000" w:firstRow="0" w:lastRow="0" w:firstColumn="0" w:lastColumn="0" w:noHBand="0" w:noVBand="0"/>
        </w:tblPrEx>
        <w:trPr>
          <w:trHeight w:val="54"/>
        </w:trPr>
        <w:tc>
          <w:tcPr>
            <w:tcW w:w="1691" w:type="dxa"/>
          </w:tcPr>
          <w:p w14:paraId="3559258F" w14:textId="77777777" w:rsidR="00582E8F" w:rsidRPr="002E6E74" w:rsidRDefault="00582E8F" w:rsidP="00175765">
            <w:pPr>
              <w:jc w:val="center"/>
              <w:rPr>
                <w:sz w:val="18"/>
                <w:szCs w:val="20"/>
              </w:rPr>
            </w:pPr>
            <w:r w:rsidRPr="002E6E74">
              <w:rPr>
                <w:sz w:val="18"/>
                <w:szCs w:val="20"/>
              </w:rPr>
              <w:t>2</w:t>
            </w:r>
          </w:p>
        </w:tc>
        <w:tc>
          <w:tcPr>
            <w:tcW w:w="1558" w:type="dxa"/>
          </w:tcPr>
          <w:p w14:paraId="3802BDCF" w14:textId="77777777" w:rsidR="00582E8F" w:rsidRPr="002E6E74" w:rsidRDefault="00582E8F" w:rsidP="00175765">
            <w:pPr>
              <w:jc w:val="center"/>
              <w:rPr>
                <w:sz w:val="18"/>
                <w:szCs w:val="20"/>
              </w:rPr>
            </w:pPr>
            <w:r w:rsidRPr="002E6E74">
              <w:rPr>
                <w:sz w:val="18"/>
                <w:szCs w:val="20"/>
              </w:rPr>
              <w:t>367295.63</w:t>
            </w:r>
          </w:p>
        </w:tc>
        <w:tc>
          <w:tcPr>
            <w:tcW w:w="1562" w:type="dxa"/>
          </w:tcPr>
          <w:p w14:paraId="5C388663" w14:textId="77777777" w:rsidR="00582E8F" w:rsidRPr="002E6E74" w:rsidRDefault="00582E8F" w:rsidP="00175765">
            <w:pPr>
              <w:jc w:val="center"/>
              <w:rPr>
                <w:sz w:val="18"/>
                <w:szCs w:val="20"/>
              </w:rPr>
            </w:pPr>
            <w:r w:rsidRPr="002E6E74">
              <w:rPr>
                <w:sz w:val="18"/>
                <w:szCs w:val="20"/>
              </w:rPr>
              <w:t>2209020.74</w:t>
            </w:r>
          </w:p>
        </w:tc>
        <w:tc>
          <w:tcPr>
            <w:tcW w:w="2134" w:type="dxa"/>
          </w:tcPr>
          <w:p w14:paraId="7F887C2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320FA522" w14:textId="77777777" w:rsidR="00582E8F" w:rsidRPr="002E6E74" w:rsidRDefault="00582E8F" w:rsidP="00175765">
            <w:pPr>
              <w:jc w:val="center"/>
              <w:rPr>
                <w:sz w:val="18"/>
                <w:szCs w:val="20"/>
              </w:rPr>
            </w:pPr>
            <w:r w:rsidRPr="002E6E74">
              <w:rPr>
                <w:sz w:val="18"/>
                <w:szCs w:val="20"/>
              </w:rPr>
              <w:t>0.30</w:t>
            </w:r>
          </w:p>
        </w:tc>
        <w:tc>
          <w:tcPr>
            <w:tcW w:w="1702" w:type="dxa"/>
          </w:tcPr>
          <w:p w14:paraId="1D3ECF69" w14:textId="77777777" w:rsidR="00582E8F" w:rsidRPr="002E6E74" w:rsidRDefault="00582E8F" w:rsidP="00175765">
            <w:pPr>
              <w:jc w:val="center"/>
              <w:rPr>
                <w:sz w:val="18"/>
                <w:szCs w:val="20"/>
              </w:rPr>
            </w:pPr>
            <w:r w:rsidRPr="002E6E74">
              <w:rPr>
                <w:sz w:val="18"/>
                <w:szCs w:val="20"/>
              </w:rPr>
              <w:t>–</w:t>
            </w:r>
          </w:p>
        </w:tc>
      </w:tr>
      <w:tr w:rsidR="00582E8F" w:rsidRPr="002E6E74" w14:paraId="2D85039E" w14:textId="77777777" w:rsidTr="00175765">
        <w:tblPrEx>
          <w:tblLook w:val="0000" w:firstRow="0" w:lastRow="0" w:firstColumn="0" w:lastColumn="0" w:noHBand="0" w:noVBand="0"/>
        </w:tblPrEx>
        <w:trPr>
          <w:trHeight w:val="54"/>
        </w:trPr>
        <w:tc>
          <w:tcPr>
            <w:tcW w:w="1691" w:type="dxa"/>
          </w:tcPr>
          <w:p w14:paraId="77E1E835" w14:textId="77777777" w:rsidR="00582E8F" w:rsidRPr="002E6E74" w:rsidRDefault="00582E8F" w:rsidP="00175765">
            <w:pPr>
              <w:jc w:val="center"/>
              <w:rPr>
                <w:sz w:val="18"/>
                <w:szCs w:val="20"/>
              </w:rPr>
            </w:pPr>
            <w:r w:rsidRPr="002E6E74">
              <w:rPr>
                <w:sz w:val="18"/>
                <w:szCs w:val="20"/>
              </w:rPr>
              <w:t>3</w:t>
            </w:r>
          </w:p>
        </w:tc>
        <w:tc>
          <w:tcPr>
            <w:tcW w:w="1558" w:type="dxa"/>
          </w:tcPr>
          <w:p w14:paraId="30963E07" w14:textId="77777777" w:rsidR="00582E8F" w:rsidRPr="002E6E74" w:rsidRDefault="00582E8F" w:rsidP="00175765">
            <w:pPr>
              <w:jc w:val="center"/>
              <w:rPr>
                <w:sz w:val="18"/>
                <w:szCs w:val="20"/>
              </w:rPr>
            </w:pPr>
            <w:r w:rsidRPr="002E6E74">
              <w:rPr>
                <w:sz w:val="18"/>
                <w:szCs w:val="20"/>
              </w:rPr>
              <w:t>367291.52</w:t>
            </w:r>
          </w:p>
        </w:tc>
        <w:tc>
          <w:tcPr>
            <w:tcW w:w="1562" w:type="dxa"/>
          </w:tcPr>
          <w:p w14:paraId="0ED6674A" w14:textId="77777777" w:rsidR="00582E8F" w:rsidRPr="002E6E74" w:rsidRDefault="00582E8F" w:rsidP="00175765">
            <w:pPr>
              <w:jc w:val="center"/>
              <w:rPr>
                <w:sz w:val="18"/>
                <w:szCs w:val="20"/>
              </w:rPr>
            </w:pPr>
            <w:r w:rsidRPr="002E6E74">
              <w:rPr>
                <w:sz w:val="18"/>
                <w:szCs w:val="20"/>
              </w:rPr>
              <w:t>2209021.91</w:t>
            </w:r>
          </w:p>
        </w:tc>
        <w:tc>
          <w:tcPr>
            <w:tcW w:w="2134" w:type="dxa"/>
          </w:tcPr>
          <w:p w14:paraId="5245461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469DDF41" w14:textId="77777777" w:rsidR="00582E8F" w:rsidRPr="002E6E74" w:rsidRDefault="00582E8F" w:rsidP="00175765">
            <w:pPr>
              <w:jc w:val="center"/>
              <w:rPr>
                <w:sz w:val="18"/>
                <w:szCs w:val="20"/>
              </w:rPr>
            </w:pPr>
            <w:r w:rsidRPr="002E6E74">
              <w:rPr>
                <w:sz w:val="18"/>
                <w:szCs w:val="20"/>
              </w:rPr>
              <w:t>0.30</w:t>
            </w:r>
          </w:p>
        </w:tc>
        <w:tc>
          <w:tcPr>
            <w:tcW w:w="1702" w:type="dxa"/>
          </w:tcPr>
          <w:p w14:paraId="318A9BBA" w14:textId="77777777" w:rsidR="00582E8F" w:rsidRPr="002E6E74" w:rsidRDefault="00582E8F" w:rsidP="00175765">
            <w:pPr>
              <w:jc w:val="center"/>
              <w:rPr>
                <w:sz w:val="18"/>
                <w:szCs w:val="20"/>
              </w:rPr>
            </w:pPr>
            <w:r w:rsidRPr="002E6E74">
              <w:rPr>
                <w:sz w:val="18"/>
                <w:szCs w:val="20"/>
              </w:rPr>
              <w:t>–</w:t>
            </w:r>
          </w:p>
        </w:tc>
      </w:tr>
      <w:tr w:rsidR="00582E8F" w:rsidRPr="002E6E74" w14:paraId="65070A03" w14:textId="77777777" w:rsidTr="00175765">
        <w:tblPrEx>
          <w:tblLook w:val="0000" w:firstRow="0" w:lastRow="0" w:firstColumn="0" w:lastColumn="0" w:noHBand="0" w:noVBand="0"/>
        </w:tblPrEx>
        <w:trPr>
          <w:trHeight w:val="54"/>
        </w:trPr>
        <w:tc>
          <w:tcPr>
            <w:tcW w:w="1691" w:type="dxa"/>
          </w:tcPr>
          <w:p w14:paraId="62E87E17" w14:textId="77777777" w:rsidR="00582E8F" w:rsidRPr="002E6E74" w:rsidRDefault="00582E8F" w:rsidP="00175765">
            <w:pPr>
              <w:jc w:val="center"/>
              <w:rPr>
                <w:sz w:val="18"/>
                <w:szCs w:val="20"/>
              </w:rPr>
            </w:pPr>
            <w:r w:rsidRPr="002E6E74">
              <w:rPr>
                <w:sz w:val="18"/>
                <w:szCs w:val="20"/>
              </w:rPr>
              <w:t>4</w:t>
            </w:r>
          </w:p>
        </w:tc>
        <w:tc>
          <w:tcPr>
            <w:tcW w:w="1558" w:type="dxa"/>
          </w:tcPr>
          <w:p w14:paraId="0C3A3351" w14:textId="77777777" w:rsidR="00582E8F" w:rsidRPr="002E6E74" w:rsidRDefault="00582E8F" w:rsidP="00175765">
            <w:pPr>
              <w:jc w:val="center"/>
              <w:rPr>
                <w:sz w:val="18"/>
                <w:szCs w:val="20"/>
              </w:rPr>
            </w:pPr>
            <w:r w:rsidRPr="002E6E74">
              <w:rPr>
                <w:sz w:val="18"/>
                <w:szCs w:val="20"/>
              </w:rPr>
              <w:t>367245.33</w:t>
            </w:r>
          </w:p>
        </w:tc>
        <w:tc>
          <w:tcPr>
            <w:tcW w:w="1562" w:type="dxa"/>
          </w:tcPr>
          <w:p w14:paraId="2FCF60AD" w14:textId="77777777" w:rsidR="00582E8F" w:rsidRPr="002E6E74" w:rsidRDefault="00582E8F" w:rsidP="00175765">
            <w:pPr>
              <w:jc w:val="center"/>
              <w:rPr>
                <w:sz w:val="18"/>
                <w:szCs w:val="20"/>
              </w:rPr>
            </w:pPr>
            <w:r w:rsidRPr="002E6E74">
              <w:rPr>
                <w:sz w:val="18"/>
                <w:szCs w:val="20"/>
              </w:rPr>
              <w:t>2209035.23</w:t>
            </w:r>
          </w:p>
        </w:tc>
        <w:tc>
          <w:tcPr>
            <w:tcW w:w="2134" w:type="dxa"/>
          </w:tcPr>
          <w:p w14:paraId="41BC93C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7A7F2032" w14:textId="77777777" w:rsidR="00582E8F" w:rsidRPr="002E6E74" w:rsidRDefault="00582E8F" w:rsidP="00175765">
            <w:pPr>
              <w:jc w:val="center"/>
              <w:rPr>
                <w:sz w:val="18"/>
                <w:szCs w:val="20"/>
              </w:rPr>
            </w:pPr>
            <w:r w:rsidRPr="002E6E74">
              <w:rPr>
                <w:sz w:val="18"/>
                <w:szCs w:val="20"/>
              </w:rPr>
              <w:t>0.30</w:t>
            </w:r>
          </w:p>
        </w:tc>
        <w:tc>
          <w:tcPr>
            <w:tcW w:w="1702" w:type="dxa"/>
          </w:tcPr>
          <w:p w14:paraId="7A03209C" w14:textId="77777777" w:rsidR="00582E8F" w:rsidRPr="002E6E74" w:rsidRDefault="00582E8F" w:rsidP="00175765">
            <w:pPr>
              <w:jc w:val="center"/>
              <w:rPr>
                <w:sz w:val="18"/>
                <w:szCs w:val="20"/>
              </w:rPr>
            </w:pPr>
            <w:r w:rsidRPr="002E6E74">
              <w:rPr>
                <w:sz w:val="18"/>
                <w:szCs w:val="20"/>
              </w:rPr>
              <w:t>–</w:t>
            </w:r>
          </w:p>
        </w:tc>
      </w:tr>
      <w:tr w:rsidR="00582E8F" w:rsidRPr="002E6E74" w14:paraId="5F0EC4B3" w14:textId="77777777" w:rsidTr="00175765">
        <w:tblPrEx>
          <w:tblLook w:val="0000" w:firstRow="0" w:lastRow="0" w:firstColumn="0" w:lastColumn="0" w:noHBand="0" w:noVBand="0"/>
        </w:tblPrEx>
        <w:trPr>
          <w:trHeight w:val="54"/>
        </w:trPr>
        <w:tc>
          <w:tcPr>
            <w:tcW w:w="1691" w:type="dxa"/>
          </w:tcPr>
          <w:p w14:paraId="5A181358" w14:textId="77777777" w:rsidR="00582E8F" w:rsidRPr="002E6E74" w:rsidRDefault="00582E8F" w:rsidP="00175765">
            <w:pPr>
              <w:jc w:val="center"/>
              <w:rPr>
                <w:sz w:val="18"/>
                <w:szCs w:val="20"/>
              </w:rPr>
            </w:pPr>
            <w:r w:rsidRPr="002E6E74">
              <w:rPr>
                <w:sz w:val="18"/>
                <w:szCs w:val="20"/>
              </w:rPr>
              <w:t>5</w:t>
            </w:r>
          </w:p>
        </w:tc>
        <w:tc>
          <w:tcPr>
            <w:tcW w:w="1558" w:type="dxa"/>
          </w:tcPr>
          <w:p w14:paraId="68AAF347" w14:textId="77777777" w:rsidR="00582E8F" w:rsidRPr="002E6E74" w:rsidRDefault="00582E8F" w:rsidP="00175765">
            <w:pPr>
              <w:jc w:val="center"/>
              <w:rPr>
                <w:sz w:val="18"/>
                <w:szCs w:val="20"/>
              </w:rPr>
            </w:pPr>
            <w:r w:rsidRPr="002E6E74">
              <w:rPr>
                <w:sz w:val="18"/>
                <w:szCs w:val="20"/>
              </w:rPr>
              <w:t>367219.17</w:t>
            </w:r>
          </w:p>
        </w:tc>
        <w:tc>
          <w:tcPr>
            <w:tcW w:w="1562" w:type="dxa"/>
          </w:tcPr>
          <w:p w14:paraId="0143E29C" w14:textId="77777777" w:rsidR="00582E8F" w:rsidRPr="002E6E74" w:rsidRDefault="00582E8F" w:rsidP="00175765">
            <w:pPr>
              <w:jc w:val="center"/>
              <w:rPr>
                <w:sz w:val="18"/>
                <w:szCs w:val="20"/>
              </w:rPr>
            </w:pPr>
            <w:r w:rsidRPr="002E6E74">
              <w:rPr>
                <w:sz w:val="18"/>
                <w:szCs w:val="20"/>
              </w:rPr>
              <w:t>2209043.39</w:t>
            </w:r>
          </w:p>
        </w:tc>
        <w:tc>
          <w:tcPr>
            <w:tcW w:w="2134" w:type="dxa"/>
          </w:tcPr>
          <w:p w14:paraId="245918C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0918FE57" w14:textId="77777777" w:rsidR="00582E8F" w:rsidRPr="002E6E74" w:rsidRDefault="00582E8F" w:rsidP="00175765">
            <w:pPr>
              <w:jc w:val="center"/>
              <w:rPr>
                <w:sz w:val="18"/>
                <w:szCs w:val="20"/>
              </w:rPr>
            </w:pPr>
            <w:r w:rsidRPr="002E6E74">
              <w:rPr>
                <w:sz w:val="18"/>
                <w:szCs w:val="20"/>
              </w:rPr>
              <w:t>0.30</w:t>
            </w:r>
          </w:p>
        </w:tc>
        <w:tc>
          <w:tcPr>
            <w:tcW w:w="1702" w:type="dxa"/>
          </w:tcPr>
          <w:p w14:paraId="1EE1FF60" w14:textId="77777777" w:rsidR="00582E8F" w:rsidRPr="002E6E74" w:rsidRDefault="00582E8F" w:rsidP="00175765">
            <w:pPr>
              <w:jc w:val="center"/>
              <w:rPr>
                <w:sz w:val="18"/>
                <w:szCs w:val="20"/>
              </w:rPr>
            </w:pPr>
            <w:r w:rsidRPr="002E6E74">
              <w:rPr>
                <w:sz w:val="18"/>
                <w:szCs w:val="20"/>
              </w:rPr>
              <w:t>–</w:t>
            </w:r>
          </w:p>
        </w:tc>
      </w:tr>
      <w:tr w:rsidR="00582E8F" w:rsidRPr="002E6E74" w14:paraId="4FEBDC2F" w14:textId="77777777" w:rsidTr="00175765">
        <w:tblPrEx>
          <w:tblLook w:val="0000" w:firstRow="0" w:lastRow="0" w:firstColumn="0" w:lastColumn="0" w:noHBand="0" w:noVBand="0"/>
        </w:tblPrEx>
        <w:trPr>
          <w:trHeight w:val="54"/>
        </w:trPr>
        <w:tc>
          <w:tcPr>
            <w:tcW w:w="1691" w:type="dxa"/>
          </w:tcPr>
          <w:p w14:paraId="549CFFC6" w14:textId="77777777" w:rsidR="00582E8F" w:rsidRPr="002E6E74" w:rsidRDefault="00582E8F" w:rsidP="00175765">
            <w:pPr>
              <w:jc w:val="center"/>
              <w:rPr>
                <w:sz w:val="18"/>
                <w:szCs w:val="20"/>
              </w:rPr>
            </w:pPr>
            <w:r w:rsidRPr="002E6E74">
              <w:rPr>
                <w:sz w:val="18"/>
                <w:szCs w:val="20"/>
              </w:rPr>
              <w:t>6</w:t>
            </w:r>
          </w:p>
        </w:tc>
        <w:tc>
          <w:tcPr>
            <w:tcW w:w="1558" w:type="dxa"/>
          </w:tcPr>
          <w:p w14:paraId="260D30F0" w14:textId="77777777" w:rsidR="00582E8F" w:rsidRPr="002E6E74" w:rsidRDefault="00582E8F" w:rsidP="00175765">
            <w:pPr>
              <w:jc w:val="center"/>
              <w:rPr>
                <w:sz w:val="18"/>
                <w:szCs w:val="20"/>
              </w:rPr>
            </w:pPr>
            <w:r w:rsidRPr="002E6E74">
              <w:rPr>
                <w:sz w:val="18"/>
                <w:szCs w:val="20"/>
              </w:rPr>
              <w:t>367197.58</w:t>
            </w:r>
          </w:p>
        </w:tc>
        <w:tc>
          <w:tcPr>
            <w:tcW w:w="1562" w:type="dxa"/>
          </w:tcPr>
          <w:p w14:paraId="631B3124" w14:textId="77777777" w:rsidR="00582E8F" w:rsidRPr="002E6E74" w:rsidRDefault="00582E8F" w:rsidP="00175765">
            <w:pPr>
              <w:jc w:val="center"/>
              <w:rPr>
                <w:sz w:val="18"/>
                <w:szCs w:val="20"/>
              </w:rPr>
            </w:pPr>
            <w:r w:rsidRPr="002E6E74">
              <w:rPr>
                <w:sz w:val="18"/>
                <w:szCs w:val="20"/>
              </w:rPr>
              <w:t>2209050.12</w:t>
            </w:r>
          </w:p>
        </w:tc>
        <w:tc>
          <w:tcPr>
            <w:tcW w:w="2134" w:type="dxa"/>
          </w:tcPr>
          <w:p w14:paraId="253916A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1A26158D" w14:textId="77777777" w:rsidR="00582E8F" w:rsidRPr="002E6E74" w:rsidRDefault="00582E8F" w:rsidP="00175765">
            <w:pPr>
              <w:jc w:val="center"/>
              <w:rPr>
                <w:sz w:val="18"/>
                <w:szCs w:val="20"/>
              </w:rPr>
            </w:pPr>
            <w:r w:rsidRPr="002E6E74">
              <w:rPr>
                <w:sz w:val="18"/>
                <w:szCs w:val="20"/>
              </w:rPr>
              <w:t>0.30</w:t>
            </w:r>
          </w:p>
        </w:tc>
        <w:tc>
          <w:tcPr>
            <w:tcW w:w="1702" w:type="dxa"/>
          </w:tcPr>
          <w:p w14:paraId="42158DC0" w14:textId="77777777" w:rsidR="00582E8F" w:rsidRPr="002E6E74" w:rsidRDefault="00582E8F" w:rsidP="00175765">
            <w:pPr>
              <w:jc w:val="center"/>
              <w:rPr>
                <w:sz w:val="18"/>
                <w:szCs w:val="20"/>
              </w:rPr>
            </w:pPr>
            <w:r w:rsidRPr="002E6E74">
              <w:rPr>
                <w:sz w:val="18"/>
                <w:szCs w:val="20"/>
              </w:rPr>
              <w:t>–</w:t>
            </w:r>
          </w:p>
        </w:tc>
      </w:tr>
      <w:tr w:rsidR="00582E8F" w:rsidRPr="002E6E74" w14:paraId="3D8FF71A" w14:textId="77777777" w:rsidTr="00175765">
        <w:tblPrEx>
          <w:tblLook w:val="0000" w:firstRow="0" w:lastRow="0" w:firstColumn="0" w:lastColumn="0" w:noHBand="0" w:noVBand="0"/>
        </w:tblPrEx>
        <w:trPr>
          <w:trHeight w:val="54"/>
        </w:trPr>
        <w:tc>
          <w:tcPr>
            <w:tcW w:w="1691" w:type="dxa"/>
          </w:tcPr>
          <w:p w14:paraId="266AE452" w14:textId="77777777" w:rsidR="00582E8F" w:rsidRPr="002E6E74" w:rsidRDefault="00582E8F" w:rsidP="00175765">
            <w:pPr>
              <w:jc w:val="center"/>
              <w:rPr>
                <w:sz w:val="18"/>
                <w:szCs w:val="20"/>
              </w:rPr>
            </w:pPr>
            <w:r w:rsidRPr="002E6E74">
              <w:rPr>
                <w:sz w:val="18"/>
                <w:szCs w:val="20"/>
              </w:rPr>
              <w:t>7</w:t>
            </w:r>
          </w:p>
        </w:tc>
        <w:tc>
          <w:tcPr>
            <w:tcW w:w="1558" w:type="dxa"/>
          </w:tcPr>
          <w:p w14:paraId="6DC5F12F" w14:textId="77777777" w:rsidR="00582E8F" w:rsidRPr="002E6E74" w:rsidRDefault="00582E8F" w:rsidP="00175765">
            <w:pPr>
              <w:jc w:val="center"/>
              <w:rPr>
                <w:sz w:val="18"/>
                <w:szCs w:val="20"/>
              </w:rPr>
            </w:pPr>
            <w:r w:rsidRPr="002E6E74">
              <w:rPr>
                <w:sz w:val="18"/>
                <w:szCs w:val="20"/>
              </w:rPr>
              <w:t>367175.12</w:t>
            </w:r>
          </w:p>
        </w:tc>
        <w:tc>
          <w:tcPr>
            <w:tcW w:w="1562" w:type="dxa"/>
          </w:tcPr>
          <w:p w14:paraId="5DC27848" w14:textId="77777777" w:rsidR="00582E8F" w:rsidRPr="002E6E74" w:rsidRDefault="00582E8F" w:rsidP="00175765">
            <w:pPr>
              <w:jc w:val="center"/>
              <w:rPr>
                <w:sz w:val="18"/>
                <w:szCs w:val="20"/>
              </w:rPr>
            </w:pPr>
            <w:r w:rsidRPr="002E6E74">
              <w:rPr>
                <w:sz w:val="18"/>
                <w:szCs w:val="20"/>
              </w:rPr>
              <w:t>2209057.10</w:t>
            </w:r>
          </w:p>
        </w:tc>
        <w:tc>
          <w:tcPr>
            <w:tcW w:w="2134" w:type="dxa"/>
          </w:tcPr>
          <w:p w14:paraId="088D44B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2E90E84F" w14:textId="77777777" w:rsidR="00582E8F" w:rsidRPr="002E6E74" w:rsidRDefault="00582E8F" w:rsidP="00175765">
            <w:pPr>
              <w:jc w:val="center"/>
              <w:rPr>
                <w:sz w:val="18"/>
                <w:szCs w:val="20"/>
              </w:rPr>
            </w:pPr>
            <w:r w:rsidRPr="002E6E74">
              <w:rPr>
                <w:sz w:val="18"/>
                <w:szCs w:val="20"/>
              </w:rPr>
              <w:t>0.30</w:t>
            </w:r>
          </w:p>
        </w:tc>
        <w:tc>
          <w:tcPr>
            <w:tcW w:w="1702" w:type="dxa"/>
          </w:tcPr>
          <w:p w14:paraId="082CE669" w14:textId="77777777" w:rsidR="00582E8F" w:rsidRPr="002E6E74" w:rsidRDefault="00582E8F" w:rsidP="00175765">
            <w:pPr>
              <w:jc w:val="center"/>
              <w:rPr>
                <w:sz w:val="18"/>
                <w:szCs w:val="20"/>
              </w:rPr>
            </w:pPr>
            <w:r w:rsidRPr="002E6E74">
              <w:rPr>
                <w:sz w:val="18"/>
                <w:szCs w:val="20"/>
              </w:rPr>
              <w:t>–</w:t>
            </w:r>
          </w:p>
        </w:tc>
      </w:tr>
      <w:tr w:rsidR="00582E8F" w:rsidRPr="002E6E74" w14:paraId="1A332803" w14:textId="77777777" w:rsidTr="00175765">
        <w:tblPrEx>
          <w:tblLook w:val="0000" w:firstRow="0" w:lastRow="0" w:firstColumn="0" w:lastColumn="0" w:noHBand="0" w:noVBand="0"/>
        </w:tblPrEx>
        <w:trPr>
          <w:trHeight w:val="54"/>
        </w:trPr>
        <w:tc>
          <w:tcPr>
            <w:tcW w:w="1691" w:type="dxa"/>
          </w:tcPr>
          <w:p w14:paraId="570779AF" w14:textId="77777777" w:rsidR="00582E8F" w:rsidRPr="002E6E74" w:rsidRDefault="00582E8F" w:rsidP="00175765">
            <w:pPr>
              <w:jc w:val="center"/>
              <w:rPr>
                <w:sz w:val="18"/>
                <w:szCs w:val="20"/>
              </w:rPr>
            </w:pPr>
            <w:r w:rsidRPr="002E6E74">
              <w:rPr>
                <w:sz w:val="18"/>
                <w:szCs w:val="20"/>
              </w:rPr>
              <w:t>8</w:t>
            </w:r>
          </w:p>
        </w:tc>
        <w:tc>
          <w:tcPr>
            <w:tcW w:w="1558" w:type="dxa"/>
          </w:tcPr>
          <w:p w14:paraId="54D4153A" w14:textId="77777777" w:rsidR="00582E8F" w:rsidRPr="002E6E74" w:rsidRDefault="00582E8F" w:rsidP="00175765">
            <w:pPr>
              <w:jc w:val="center"/>
              <w:rPr>
                <w:sz w:val="18"/>
                <w:szCs w:val="20"/>
              </w:rPr>
            </w:pPr>
            <w:r w:rsidRPr="002E6E74">
              <w:rPr>
                <w:sz w:val="18"/>
                <w:szCs w:val="20"/>
              </w:rPr>
              <w:t>367159.40</w:t>
            </w:r>
          </w:p>
        </w:tc>
        <w:tc>
          <w:tcPr>
            <w:tcW w:w="1562" w:type="dxa"/>
          </w:tcPr>
          <w:p w14:paraId="673F2610" w14:textId="77777777" w:rsidR="00582E8F" w:rsidRPr="002E6E74" w:rsidRDefault="00582E8F" w:rsidP="00175765">
            <w:pPr>
              <w:jc w:val="center"/>
              <w:rPr>
                <w:sz w:val="18"/>
                <w:szCs w:val="20"/>
              </w:rPr>
            </w:pPr>
            <w:r w:rsidRPr="002E6E74">
              <w:rPr>
                <w:sz w:val="18"/>
                <w:szCs w:val="20"/>
              </w:rPr>
              <w:t>2209001.26</w:t>
            </w:r>
          </w:p>
        </w:tc>
        <w:tc>
          <w:tcPr>
            <w:tcW w:w="2134" w:type="dxa"/>
          </w:tcPr>
          <w:p w14:paraId="7CA4256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403BC858" w14:textId="77777777" w:rsidR="00582E8F" w:rsidRPr="002E6E74" w:rsidRDefault="00582E8F" w:rsidP="00175765">
            <w:pPr>
              <w:jc w:val="center"/>
              <w:rPr>
                <w:sz w:val="18"/>
                <w:szCs w:val="20"/>
              </w:rPr>
            </w:pPr>
            <w:r w:rsidRPr="002E6E74">
              <w:rPr>
                <w:sz w:val="18"/>
                <w:szCs w:val="20"/>
              </w:rPr>
              <w:t>0.30</w:t>
            </w:r>
          </w:p>
        </w:tc>
        <w:tc>
          <w:tcPr>
            <w:tcW w:w="1702" w:type="dxa"/>
          </w:tcPr>
          <w:p w14:paraId="5081AF69" w14:textId="77777777" w:rsidR="00582E8F" w:rsidRPr="002E6E74" w:rsidRDefault="00582E8F" w:rsidP="00175765">
            <w:pPr>
              <w:jc w:val="center"/>
              <w:rPr>
                <w:sz w:val="18"/>
                <w:szCs w:val="20"/>
              </w:rPr>
            </w:pPr>
            <w:r w:rsidRPr="002E6E74">
              <w:rPr>
                <w:sz w:val="18"/>
                <w:szCs w:val="20"/>
              </w:rPr>
              <w:t>–</w:t>
            </w:r>
          </w:p>
        </w:tc>
      </w:tr>
      <w:tr w:rsidR="00582E8F" w:rsidRPr="002E6E74" w14:paraId="53FC918A" w14:textId="77777777" w:rsidTr="00175765">
        <w:tblPrEx>
          <w:tblLook w:val="0000" w:firstRow="0" w:lastRow="0" w:firstColumn="0" w:lastColumn="0" w:noHBand="0" w:noVBand="0"/>
        </w:tblPrEx>
        <w:trPr>
          <w:trHeight w:val="54"/>
        </w:trPr>
        <w:tc>
          <w:tcPr>
            <w:tcW w:w="1691" w:type="dxa"/>
          </w:tcPr>
          <w:p w14:paraId="3792BEE7" w14:textId="77777777" w:rsidR="00582E8F" w:rsidRPr="002E6E74" w:rsidRDefault="00582E8F" w:rsidP="00175765">
            <w:pPr>
              <w:jc w:val="center"/>
              <w:rPr>
                <w:sz w:val="18"/>
                <w:szCs w:val="20"/>
              </w:rPr>
            </w:pPr>
            <w:r w:rsidRPr="002E6E74">
              <w:rPr>
                <w:sz w:val="18"/>
                <w:szCs w:val="20"/>
              </w:rPr>
              <w:t>9</w:t>
            </w:r>
          </w:p>
        </w:tc>
        <w:tc>
          <w:tcPr>
            <w:tcW w:w="1558" w:type="dxa"/>
          </w:tcPr>
          <w:p w14:paraId="13B26628" w14:textId="77777777" w:rsidR="00582E8F" w:rsidRPr="002E6E74" w:rsidRDefault="00582E8F" w:rsidP="00175765">
            <w:pPr>
              <w:jc w:val="center"/>
              <w:rPr>
                <w:sz w:val="18"/>
                <w:szCs w:val="20"/>
              </w:rPr>
            </w:pPr>
            <w:r w:rsidRPr="002E6E74">
              <w:rPr>
                <w:sz w:val="18"/>
                <w:szCs w:val="20"/>
              </w:rPr>
              <w:t>367144.79</w:t>
            </w:r>
          </w:p>
        </w:tc>
        <w:tc>
          <w:tcPr>
            <w:tcW w:w="1562" w:type="dxa"/>
          </w:tcPr>
          <w:p w14:paraId="3E05D5E3" w14:textId="77777777" w:rsidR="00582E8F" w:rsidRPr="002E6E74" w:rsidRDefault="00582E8F" w:rsidP="00175765">
            <w:pPr>
              <w:jc w:val="center"/>
              <w:rPr>
                <w:sz w:val="18"/>
                <w:szCs w:val="20"/>
              </w:rPr>
            </w:pPr>
            <w:r w:rsidRPr="002E6E74">
              <w:rPr>
                <w:sz w:val="18"/>
                <w:szCs w:val="20"/>
              </w:rPr>
              <w:t>2208951.25</w:t>
            </w:r>
          </w:p>
        </w:tc>
        <w:tc>
          <w:tcPr>
            <w:tcW w:w="2134" w:type="dxa"/>
          </w:tcPr>
          <w:p w14:paraId="00EB38A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5AE89084" w14:textId="77777777" w:rsidR="00582E8F" w:rsidRPr="002E6E74" w:rsidRDefault="00582E8F" w:rsidP="00175765">
            <w:pPr>
              <w:jc w:val="center"/>
              <w:rPr>
                <w:sz w:val="18"/>
                <w:szCs w:val="20"/>
              </w:rPr>
            </w:pPr>
            <w:r w:rsidRPr="002E6E74">
              <w:rPr>
                <w:sz w:val="18"/>
                <w:szCs w:val="20"/>
              </w:rPr>
              <w:t>0.30</w:t>
            </w:r>
          </w:p>
        </w:tc>
        <w:tc>
          <w:tcPr>
            <w:tcW w:w="1702" w:type="dxa"/>
          </w:tcPr>
          <w:p w14:paraId="26FD06DA" w14:textId="77777777" w:rsidR="00582E8F" w:rsidRPr="002E6E74" w:rsidRDefault="00582E8F" w:rsidP="00175765">
            <w:pPr>
              <w:jc w:val="center"/>
              <w:rPr>
                <w:sz w:val="18"/>
                <w:szCs w:val="20"/>
              </w:rPr>
            </w:pPr>
            <w:r w:rsidRPr="002E6E74">
              <w:rPr>
                <w:sz w:val="18"/>
                <w:szCs w:val="20"/>
              </w:rPr>
              <w:t>–</w:t>
            </w:r>
          </w:p>
        </w:tc>
      </w:tr>
      <w:tr w:rsidR="00582E8F" w:rsidRPr="002E6E74" w14:paraId="1E0BB385" w14:textId="77777777" w:rsidTr="00175765">
        <w:tblPrEx>
          <w:tblLook w:val="0000" w:firstRow="0" w:lastRow="0" w:firstColumn="0" w:lastColumn="0" w:noHBand="0" w:noVBand="0"/>
        </w:tblPrEx>
        <w:trPr>
          <w:trHeight w:val="54"/>
        </w:trPr>
        <w:tc>
          <w:tcPr>
            <w:tcW w:w="1691" w:type="dxa"/>
          </w:tcPr>
          <w:p w14:paraId="1B684BC1" w14:textId="77777777" w:rsidR="00582E8F" w:rsidRPr="002E6E74" w:rsidRDefault="00582E8F" w:rsidP="00175765">
            <w:pPr>
              <w:jc w:val="center"/>
              <w:rPr>
                <w:sz w:val="18"/>
                <w:szCs w:val="20"/>
              </w:rPr>
            </w:pPr>
            <w:r w:rsidRPr="002E6E74">
              <w:rPr>
                <w:sz w:val="18"/>
                <w:szCs w:val="20"/>
              </w:rPr>
              <w:t>10</w:t>
            </w:r>
          </w:p>
        </w:tc>
        <w:tc>
          <w:tcPr>
            <w:tcW w:w="1558" w:type="dxa"/>
          </w:tcPr>
          <w:p w14:paraId="0B2EDED1" w14:textId="77777777" w:rsidR="00582E8F" w:rsidRPr="002E6E74" w:rsidRDefault="00582E8F" w:rsidP="00175765">
            <w:pPr>
              <w:jc w:val="center"/>
              <w:rPr>
                <w:sz w:val="18"/>
                <w:szCs w:val="20"/>
              </w:rPr>
            </w:pPr>
            <w:r w:rsidRPr="002E6E74">
              <w:rPr>
                <w:sz w:val="18"/>
                <w:szCs w:val="20"/>
              </w:rPr>
              <w:t>367128.99</w:t>
            </w:r>
          </w:p>
        </w:tc>
        <w:tc>
          <w:tcPr>
            <w:tcW w:w="1562" w:type="dxa"/>
          </w:tcPr>
          <w:p w14:paraId="2026B824" w14:textId="77777777" w:rsidR="00582E8F" w:rsidRPr="002E6E74" w:rsidRDefault="00582E8F" w:rsidP="00175765">
            <w:pPr>
              <w:jc w:val="center"/>
              <w:rPr>
                <w:sz w:val="18"/>
                <w:szCs w:val="20"/>
              </w:rPr>
            </w:pPr>
            <w:r w:rsidRPr="002E6E74">
              <w:rPr>
                <w:sz w:val="18"/>
                <w:szCs w:val="20"/>
              </w:rPr>
              <w:t>2208897.51</w:t>
            </w:r>
          </w:p>
        </w:tc>
        <w:tc>
          <w:tcPr>
            <w:tcW w:w="2134" w:type="dxa"/>
          </w:tcPr>
          <w:p w14:paraId="08730A1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40577D28" w14:textId="77777777" w:rsidR="00582E8F" w:rsidRPr="002E6E74" w:rsidRDefault="00582E8F" w:rsidP="00175765">
            <w:pPr>
              <w:jc w:val="center"/>
              <w:rPr>
                <w:sz w:val="18"/>
                <w:szCs w:val="20"/>
              </w:rPr>
            </w:pPr>
            <w:r w:rsidRPr="002E6E74">
              <w:rPr>
                <w:sz w:val="18"/>
                <w:szCs w:val="20"/>
              </w:rPr>
              <w:t>0.30</w:t>
            </w:r>
          </w:p>
        </w:tc>
        <w:tc>
          <w:tcPr>
            <w:tcW w:w="1702" w:type="dxa"/>
          </w:tcPr>
          <w:p w14:paraId="77694F14" w14:textId="77777777" w:rsidR="00582E8F" w:rsidRPr="002E6E74" w:rsidRDefault="00582E8F" w:rsidP="00175765">
            <w:pPr>
              <w:jc w:val="center"/>
              <w:rPr>
                <w:sz w:val="18"/>
                <w:szCs w:val="20"/>
              </w:rPr>
            </w:pPr>
            <w:r w:rsidRPr="002E6E74">
              <w:rPr>
                <w:sz w:val="18"/>
                <w:szCs w:val="20"/>
              </w:rPr>
              <w:t>–</w:t>
            </w:r>
          </w:p>
        </w:tc>
      </w:tr>
      <w:tr w:rsidR="00582E8F" w:rsidRPr="002E6E74" w14:paraId="76E90E53" w14:textId="77777777" w:rsidTr="00175765">
        <w:tblPrEx>
          <w:tblLook w:val="0000" w:firstRow="0" w:lastRow="0" w:firstColumn="0" w:lastColumn="0" w:noHBand="0" w:noVBand="0"/>
        </w:tblPrEx>
        <w:trPr>
          <w:trHeight w:val="54"/>
        </w:trPr>
        <w:tc>
          <w:tcPr>
            <w:tcW w:w="1691" w:type="dxa"/>
          </w:tcPr>
          <w:p w14:paraId="41F2B588" w14:textId="77777777" w:rsidR="00582E8F" w:rsidRPr="002E6E74" w:rsidRDefault="00582E8F" w:rsidP="00175765">
            <w:pPr>
              <w:jc w:val="center"/>
              <w:rPr>
                <w:sz w:val="18"/>
                <w:szCs w:val="20"/>
              </w:rPr>
            </w:pPr>
            <w:r w:rsidRPr="002E6E74">
              <w:rPr>
                <w:sz w:val="18"/>
                <w:szCs w:val="20"/>
              </w:rPr>
              <w:t>11</w:t>
            </w:r>
          </w:p>
        </w:tc>
        <w:tc>
          <w:tcPr>
            <w:tcW w:w="1558" w:type="dxa"/>
          </w:tcPr>
          <w:p w14:paraId="172AEF6F" w14:textId="77777777" w:rsidR="00582E8F" w:rsidRPr="002E6E74" w:rsidRDefault="00582E8F" w:rsidP="00175765">
            <w:pPr>
              <w:jc w:val="center"/>
              <w:rPr>
                <w:sz w:val="18"/>
                <w:szCs w:val="20"/>
              </w:rPr>
            </w:pPr>
            <w:r w:rsidRPr="002E6E74">
              <w:rPr>
                <w:sz w:val="18"/>
                <w:szCs w:val="20"/>
              </w:rPr>
              <w:t>367157.77</w:t>
            </w:r>
          </w:p>
        </w:tc>
        <w:tc>
          <w:tcPr>
            <w:tcW w:w="1562" w:type="dxa"/>
          </w:tcPr>
          <w:p w14:paraId="653044AC" w14:textId="77777777" w:rsidR="00582E8F" w:rsidRPr="002E6E74" w:rsidRDefault="00582E8F" w:rsidP="00175765">
            <w:pPr>
              <w:jc w:val="center"/>
              <w:rPr>
                <w:sz w:val="18"/>
                <w:szCs w:val="20"/>
              </w:rPr>
            </w:pPr>
            <w:r w:rsidRPr="002E6E74">
              <w:rPr>
                <w:sz w:val="18"/>
                <w:szCs w:val="20"/>
              </w:rPr>
              <w:t>2208887.42</w:t>
            </w:r>
          </w:p>
        </w:tc>
        <w:tc>
          <w:tcPr>
            <w:tcW w:w="2134" w:type="dxa"/>
          </w:tcPr>
          <w:p w14:paraId="07C7620A"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0708CE29" w14:textId="77777777" w:rsidR="00582E8F" w:rsidRPr="002E6E74" w:rsidRDefault="00582E8F" w:rsidP="00175765">
            <w:pPr>
              <w:jc w:val="center"/>
              <w:rPr>
                <w:sz w:val="18"/>
                <w:szCs w:val="20"/>
              </w:rPr>
            </w:pPr>
            <w:r w:rsidRPr="002E6E74">
              <w:rPr>
                <w:sz w:val="18"/>
                <w:szCs w:val="20"/>
              </w:rPr>
              <w:t>0.30</w:t>
            </w:r>
          </w:p>
        </w:tc>
        <w:tc>
          <w:tcPr>
            <w:tcW w:w="1702" w:type="dxa"/>
          </w:tcPr>
          <w:p w14:paraId="77D9BB08" w14:textId="77777777" w:rsidR="00582E8F" w:rsidRPr="002E6E74" w:rsidRDefault="00582E8F" w:rsidP="00175765">
            <w:pPr>
              <w:jc w:val="center"/>
              <w:rPr>
                <w:sz w:val="18"/>
                <w:szCs w:val="20"/>
              </w:rPr>
            </w:pPr>
            <w:r w:rsidRPr="002E6E74">
              <w:rPr>
                <w:sz w:val="18"/>
                <w:szCs w:val="20"/>
              </w:rPr>
              <w:t>–</w:t>
            </w:r>
          </w:p>
        </w:tc>
      </w:tr>
      <w:tr w:rsidR="00582E8F" w:rsidRPr="002E6E74" w14:paraId="71E74D10" w14:textId="77777777" w:rsidTr="00175765">
        <w:tblPrEx>
          <w:tblLook w:val="0000" w:firstRow="0" w:lastRow="0" w:firstColumn="0" w:lastColumn="0" w:noHBand="0" w:noVBand="0"/>
        </w:tblPrEx>
        <w:trPr>
          <w:trHeight w:val="54"/>
        </w:trPr>
        <w:tc>
          <w:tcPr>
            <w:tcW w:w="1691" w:type="dxa"/>
          </w:tcPr>
          <w:p w14:paraId="65D7800F" w14:textId="77777777" w:rsidR="00582E8F" w:rsidRPr="002E6E74" w:rsidRDefault="00582E8F" w:rsidP="00175765">
            <w:pPr>
              <w:jc w:val="center"/>
              <w:rPr>
                <w:sz w:val="18"/>
                <w:szCs w:val="20"/>
              </w:rPr>
            </w:pPr>
            <w:r w:rsidRPr="002E6E74">
              <w:rPr>
                <w:sz w:val="18"/>
                <w:szCs w:val="20"/>
              </w:rPr>
              <w:t>12</w:t>
            </w:r>
          </w:p>
        </w:tc>
        <w:tc>
          <w:tcPr>
            <w:tcW w:w="1558" w:type="dxa"/>
          </w:tcPr>
          <w:p w14:paraId="1758ADAC" w14:textId="77777777" w:rsidR="00582E8F" w:rsidRPr="002E6E74" w:rsidRDefault="00582E8F" w:rsidP="00175765">
            <w:pPr>
              <w:jc w:val="center"/>
              <w:rPr>
                <w:sz w:val="18"/>
                <w:szCs w:val="20"/>
              </w:rPr>
            </w:pPr>
            <w:r w:rsidRPr="002E6E74">
              <w:rPr>
                <w:sz w:val="18"/>
                <w:szCs w:val="20"/>
              </w:rPr>
              <w:t>367185.47</w:t>
            </w:r>
          </w:p>
        </w:tc>
        <w:tc>
          <w:tcPr>
            <w:tcW w:w="1562" w:type="dxa"/>
          </w:tcPr>
          <w:p w14:paraId="400B5A61" w14:textId="77777777" w:rsidR="00582E8F" w:rsidRPr="002E6E74" w:rsidRDefault="00582E8F" w:rsidP="00175765">
            <w:pPr>
              <w:jc w:val="center"/>
              <w:rPr>
                <w:sz w:val="18"/>
                <w:szCs w:val="20"/>
              </w:rPr>
            </w:pPr>
            <w:r w:rsidRPr="002E6E74">
              <w:rPr>
                <w:sz w:val="18"/>
                <w:szCs w:val="20"/>
              </w:rPr>
              <w:t>2208877.38</w:t>
            </w:r>
          </w:p>
        </w:tc>
        <w:tc>
          <w:tcPr>
            <w:tcW w:w="2134" w:type="dxa"/>
          </w:tcPr>
          <w:p w14:paraId="0E970C3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53BD4132" w14:textId="77777777" w:rsidR="00582E8F" w:rsidRPr="002E6E74" w:rsidRDefault="00582E8F" w:rsidP="00175765">
            <w:pPr>
              <w:jc w:val="center"/>
              <w:rPr>
                <w:sz w:val="18"/>
                <w:szCs w:val="20"/>
              </w:rPr>
            </w:pPr>
            <w:r w:rsidRPr="002E6E74">
              <w:rPr>
                <w:sz w:val="18"/>
                <w:szCs w:val="20"/>
              </w:rPr>
              <w:t>0.30</w:t>
            </w:r>
          </w:p>
        </w:tc>
        <w:tc>
          <w:tcPr>
            <w:tcW w:w="1702" w:type="dxa"/>
          </w:tcPr>
          <w:p w14:paraId="1E7B0E7B" w14:textId="77777777" w:rsidR="00582E8F" w:rsidRPr="002E6E74" w:rsidRDefault="00582E8F" w:rsidP="00175765">
            <w:pPr>
              <w:jc w:val="center"/>
              <w:rPr>
                <w:sz w:val="18"/>
                <w:szCs w:val="20"/>
              </w:rPr>
            </w:pPr>
            <w:r w:rsidRPr="002E6E74">
              <w:rPr>
                <w:sz w:val="18"/>
                <w:szCs w:val="20"/>
              </w:rPr>
              <w:t>–</w:t>
            </w:r>
          </w:p>
        </w:tc>
      </w:tr>
      <w:tr w:rsidR="00582E8F" w:rsidRPr="002E6E74" w14:paraId="49EFF46F" w14:textId="77777777" w:rsidTr="00175765">
        <w:tblPrEx>
          <w:tblLook w:val="0000" w:firstRow="0" w:lastRow="0" w:firstColumn="0" w:lastColumn="0" w:noHBand="0" w:noVBand="0"/>
        </w:tblPrEx>
        <w:trPr>
          <w:trHeight w:val="54"/>
        </w:trPr>
        <w:tc>
          <w:tcPr>
            <w:tcW w:w="1691" w:type="dxa"/>
          </w:tcPr>
          <w:p w14:paraId="51844A7C" w14:textId="77777777" w:rsidR="00582E8F" w:rsidRPr="002E6E74" w:rsidRDefault="00582E8F" w:rsidP="00175765">
            <w:pPr>
              <w:jc w:val="center"/>
              <w:rPr>
                <w:sz w:val="18"/>
                <w:szCs w:val="20"/>
              </w:rPr>
            </w:pPr>
            <w:r w:rsidRPr="002E6E74">
              <w:rPr>
                <w:sz w:val="18"/>
                <w:szCs w:val="20"/>
              </w:rPr>
              <w:t>13</w:t>
            </w:r>
          </w:p>
        </w:tc>
        <w:tc>
          <w:tcPr>
            <w:tcW w:w="1558" w:type="dxa"/>
          </w:tcPr>
          <w:p w14:paraId="5B2A51A2" w14:textId="77777777" w:rsidR="00582E8F" w:rsidRPr="002E6E74" w:rsidRDefault="00582E8F" w:rsidP="00175765">
            <w:pPr>
              <w:jc w:val="center"/>
              <w:rPr>
                <w:sz w:val="18"/>
                <w:szCs w:val="20"/>
              </w:rPr>
            </w:pPr>
            <w:r w:rsidRPr="002E6E74">
              <w:rPr>
                <w:sz w:val="18"/>
                <w:szCs w:val="20"/>
              </w:rPr>
              <w:t>367199.98</w:t>
            </w:r>
          </w:p>
        </w:tc>
        <w:tc>
          <w:tcPr>
            <w:tcW w:w="1562" w:type="dxa"/>
          </w:tcPr>
          <w:p w14:paraId="018AA4D9" w14:textId="77777777" w:rsidR="00582E8F" w:rsidRPr="002E6E74" w:rsidRDefault="00582E8F" w:rsidP="00175765">
            <w:pPr>
              <w:jc w:val="center"/>
              <w:rPr>
                <w:sz w:val="18"/>
                <w:szCs w:val="20"/>
              </w:rPr>
            </w:pPr>
            <w:r w:rsidRPr="002E6E74">
              <w:rPr>
                <w:sz w:val="18"/>
                <w:szCs w:val="20"/>
              </w:rPr>
              <w:t>2208925.68</w:t>
            </w:r>
          </w:p>
        </w:tc>
        <w:tc>
          <w:tcPr>
            <w:tcW w:w="2134" w:type="dxa"/>
          </w:tcPr>
          <w:p w14:paraId="3EE2C90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1D464A11" w14:textId="77777777" w:rsidR="00582E8F" w:rsidRPr="002E6E74" w:rsidRDefault="00582E8F" w:rsidP="00175765">
            <w:pPr>
              <w:jc w:val="center"/>
              <w:rPr>
                <w:sz w:val="18"/>
                <w:szCs w:val="20"/>
              </w:rPr>
            </w:pPr>
            <w:r w:rsidRPr="002E6E74">
              <w:rPr>
                <w:sz w:val="18"/>
                <w:szCs w:val="20"/>
              </w:rPr>
              <w:t>0.30</w:t>
            </w:r>
          </w:p>
        </w:tc>
        <w:tc>
          <w:tcPr>
            <w:tcW w:w="1702" w:type="dxa"/>
          </w:tcPr>
          <w:p w14:paraId="2C94222D" w14:textId="77777777" w:rsidR="00582E8F" w:rsidRPr="002E6E74" w:rsidRDefault="00582E8F" w:rsidP="00175765">
            <w:pPr>
              <w:jc w:val="center"/>
              <w:rPr>
                <w:sz w:val="18"/>
                <w:szCs w:val="20"/>
              </w:rPr>
            </w:pPr>
            <w:r w:rsidRPr="002E6E74">
              <w:rPr>
                <w:sz w:val="18"/>
                <w:szCs w:val="20"/>
              </w:rPr>
              <w:t>–</w:t>
            </w:r>
          </w:p>
        </w:tc>
      </w:tr>
      <w:tr w:rsidR="00582E8F" w:rsidRPr="002E6E74" w14:paraId="787888ED" w14:textId="77777777" w:rsidTr="00175765">
        <w:tblPrEx>
          <w:tblLook w:val="0000" w:firstRow="0" w:lastRow="0" w:firstColumn="0" w:lastColumn="0" w:noHBand="0" w:noVBand="0"/>
        </w:tblPrEx>
        <w:trPr>
          <w:trHeight w:val="54"/>
        </w:trPr>
        <w:tc>
          <w:tcPr>
            <w:tcW w:w="1691" w:type="dxa"/>
          </w:tcPr>
          <w:p w14:paraId="1581293C" w14:textId="77777777" w:rsidR="00582E8F" w:rsidRPr="002E6E74" w:rsidRDefault="00582E8F" w:rsidP="00175765">
            <w:pPr>
              <w:jc w:val="center"/>
              <w:rPr>
                <w:sz w:val="18"/>
                <w:szCs w:val="20"/>
              </w:rPr>
            </w:pPr>
            <w:r w:rsidRPr="002E6E74">
              <w:rPr>
                <w:sz w:val="18"/>
                <w:szCs w:val="20"/>
              </w:rPr>
              <w:t>14</w:t>
            </w:r>
          </w:p>
        </w:tc>
        <w:tc>
          <w:tcPr>
            <w:tcW w:w="1558" w:type="dxa"/>
          </w:tcPr>
          <w:p w14:paraId="17178D49" w14:textId="77777777" w:rsidR="00582E8F" w:rsidRPr="002E6E74" w:rsidRDefault="00582E8F" w:rsidP="00175765">
            <w:pPr>
              <w:jc w:val="center"/>
              <w:rPr>
                <w:sz w:val="18"/>
                <w:szCs w:val="20"/>
              </w:rPr>
            </w:pPr>
            <w:r w:rsidRPr="002E6E74">
              <w:rPr>
                <w:sz w:val="18"/>
                <w:szCs w:val="20"/>
              </w:rPr>
              <w:t>367213.61</w:t>
            </w:r>
          </w:p>
        </w:tc>
        <w:tc>
          <w:tcPr>
            <w:tcW w:w="1562" w:type="dxa"/>
          </w:tcPr>
          <w:p w14:paraId="7D93DC9E" w14:textId="77777777" w:rsidR="00582E8F" w:rsidRPr="002E6E74" w:rsidRDefault="00582E8F" w:rsidP="00175765">
            <w:pPr>
              <w:jc w:val="center"/>
              <w:rPr>
                <w:sz w:val="18"/>
                <w:szCs w:val="20"/>
              </w:rPr>
            </w:pPr>
            <w:r w:rsidRPr="002E6E74">
              <w:rPr>
                <w:sz w:val="18"/>
                <w:szCs w:val="20"/>
              </w:rPr>
              <w:t>2208921.85</w:t>
            </w:r>
          </w:p>
        </w:tc>
        <w:tc>
          <w:tcPr>
            <w:tcW w:w="2134" w:type="dxa"/>
          </w:tcPr>
          <w:p w14:paraId="2C8394F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4EF642B6" w14:textId="77777777" w:rsidR="00582E8F" w:rsidRPr="002E6E74" w:rsidRDefault="00582E8F" w:rsidP="00175765">
            <w:pPr>
              <w:jc w:val="center"/>
              <w:rPr>
                <w:sz w:val="18"/>
                <w:szCs w:val="20"/>
              </w:rPr>
            </w:pPr>
            <w:r w:rsidRPr="002E6E74">
              <w:rPr>
                <w:sz w:val="18"/>
                <w:szCs w:val="20"/>
              </w:rPr>
              <w:t>0.30</w:t>
            </w:r>
          </w:p>
        </w:tc>
        <w:tc>
          <w:tcPr>
            <w:tcW w:w="1702" w:type="dxa"/>
          </w:tcPr>
          <w:p w14:paraId="586A1370" w14:textId="77777777" w:rsidR="00582E8F" w:rsidRPr="002E6E74" w:rsidRDefault="00582E8F" w:rsidP="00175765">
            <w:pPr>
              <w:jc w:val="center"/>
              <w:rPr>
                <w:sz w:val="18"/>
                <w:szCs w:val="20"/>
              </w:rPr>
            </w:pPr>
            <w:r w:rsidRPr="002E6E74">
              <w:rPr>
                <w:sz w:val="18"/>
                <w:szCs w:val="20"/>
              </w:rPr>
              <w:t>–</w:t>
            </w:r>
          </w:p>
        </w:tc>
      </w:tr>
      <w:tr w:rsidR="00582E8F" w:rsidRPr="002E6E74" w14:paraId="7759A6CC" w14:textId="77777777" w:rsidTr="00175765">
        <w:tblPrEx>
          <w:tblLook w:val="0000" w:firstRow="0" w:lastRow="0" w:firstColumn="0" w:lastColumn="0" w:noHBand="0" w:noVBand="0"/>
        </w:tblPrEx>
        <w:trPr>
          <w:trHeight w:val="54"/>
        </w:trPr>
        <w:tc>
          <w:tcPr>
            <w:tcW w:w="1691" w:type="dxa"/>
          </w:tcPr>
          <w:p w14:paraId="4329D2C0" w14:textId="77777777" w:rsidR="00582E8F" w:rsidRPr="002E6E74" w:rsidRDefault="00582E8F" w:rsidP="00175765">
            <w:pPr>
              <w:jc w:val="center"/>
              <w:rPr>
                <w:sz w:val="18"/>
                <w:szCs w:val="20"/>
              </w:rPr>
            </w:pPr>
            <w:r w:rsidRPr="002E6E74">
              <w:rPr>
                <w:sz w:val="18"/>
                <w:szCs w:val="20"/>
              </w:rPr>
              <w:t>15</w:t>
            </w:r>
          </w:p>
        </w:tc>
        <w:tc>
          <w:tcPr>
            <w:tcW w:w="1558" w:type="dxa"/>
          </w:tcPr>
          <w:p w14:paraId="3686E3E5" w14:textId="77777777" w:rsidR="00582E8F" w:rsidRPr="002E6E74" w:rsidRDefault="00582E8F" w:rsidP="00175765">
            <w:pPr>
              <w:jc w:val="center"/>
              <w:rPr>
                <w:sz w:val="18"/>
                <w:szCs w:val="20"/>
              </w:rPr>
            </w:pPr>
            <w:r w:rsidRPr="002E6E74">
              <w:rPr>
                <w:sz w:val="18"/>
                <w:szCs w:val="20"/>
              </w:rPr>
              <w:t>367216.44</w:t>
            </w:r>
          </w:p>
        </w:tc>
        <w:tc>
          <w:tcPr>
            <w:tcW w:w="1562" w:type="dxa"/>
          </w:tcPr>
          <w:p w14:paraId="6FE1A15A" w14:textId="77777777" w:rsidR="00582E8F" w:rsidRPr="002E6E74" w:rsidRDefault="00582E8F" w:rsidP="00175765">
            <w:pPr>
              <w:jc w:val="center"/>
              <w:rPr>
                <w:sz w:val="18"/>
                <w:szCs w:val="20"/>
              </w:rPr>
            </w:pPr>
            <w:r w:rsidRPr="002E6E74">
              <w:rPr>
                <w:sz w:val="18"/>
                <w:szCs w:val="20"/>
              </w:rPr>
              <w:t>2208931.61</w:t>
            </w:r>
          </w:p>
        </w:tc>
        <w:tc>
          <w:tcPr>
            <w:tcW w:w="2134" w:type="dxa"/>
          </w:tcPr>
          <w:p w14:paraId="3DF7FFB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6E1AF436" w14:textId="77777777" w:rsidR="00582E8F" w:rsidRPr="002E6E74" w:rsidRDefault="00582E8F" w:rsidP="00175765">
            <w:pPr>
              <w:jc w:val="center"/>
              <w:rPr>
                <w:sz w:val="18"/>
                <w:szCs w:val="20"/>
              </w:rPr>
            </w:pPr>
            <w:r w:rsidRPr="002E6E74">
              <w:rPr>
                <w:sz w:val="18"/>
                <w:szCs w:val="20"/>
              </w:rPr>
              <w:t>0.30</w:t>
            </w:r>
          </w:p>
        </w:tc>
        <w:tc>
          <w:tcPr>
            <w:tcW w:w="1702" w:type="dxa"/>
          </w:tcPr>
          <w:p w14:paraId="1B17B3CE" w14:textId="77777777" w:rsidR="00582E8F" w:rsidRPr="002E6E74" w:rsidRDefault="00582E8F" w:rsidP="00175765">
            <w:pPr>
              <w:jc w:val="center"/>
              <w:rPr>
                <w:sz w:val="18"/>
                <w:szCs w:val="20"/>
              </w:rPr>
            </w:pPr>
            <w:r w:rsidRPr="002E6E74">
              <w:rPr>
                <w:sz w:val="18"/>
                <w:szCs w:val="20"/>
              </w:rPr>
              <w:t>–</w:t>
            </w:r>
          </w:p>
        </w:tc>
      </w:tr>
      <w:tr w:rsidR="00582E8F" w:rsidRPr="002E6E74" w14:paraId="1A6B8CF1" w14:textId="77777777" w:rsidTr="00175765">
        <w:tblPrEx>
          <w:tblLook w:val="0000" w:firstRow="0" w:lastRow="0" w:firstColumn="0" w:lastColumn="0" w:noHBand="0" w:noVBand="0"/>
        </w:tblPrEx>
        <w:trPr>
          <w:trHeight w:val="54"/>
        </w:trPr>
        <w:tc>
          <w:tcPr>
            <w:tcW w:w="1691" w:type="dxa"/>
          </w:tcPr>
          <w:p w14:paraId="4560CC75" w14:textId="77777777" w:rsidR="00582E8F" w:rsidRPr="002E6E74" w:rsidRDefault="00582E8F" w:rsidP="00175765">
            <w:pPr>
              <w:jc w:val="center"/>
              <w:rPr>
                <w:sz w:val="18"/>
                <w:szCs w:val="20"/>
              </w:rPr>
            </w:pPr>
            <w:r w:rsidRPr="002E6E74">
              <w:rPr>
                <w:sz w:val="18"/>
                <w:szCs w:val="20"/>
              </w:rPr>
              <w:t>16</w:t>
            </w:r>
          </w:p>
        </w:tc>
        <w:tc>
          <w:tcPr>
            <w:tcW w:w="1558" w:type="dxa"/>
          </w:tcPr>
          <w:p w14:paraId="2D907128" w14:textId="77777777" w:rsidR="00582E8F" w:rsidRPr="002E6E74" w:rsidRDefault="00582E8F" w:rsidP="00175765">
            <w:pPr>
              <w:jc w:val="center"/>
              <w:rPr>
                <w:sz w:val="18"/>
                <w:szCs w:val="20"/>
              </w:rPr>
            </w:pPr>
            <w:r w:rsidRPr="002E6E74">
              <w:rPr>
                <w:sz w:val="18"/>
                <w:szCs w:val="20"/>
              </w:rPr>
              <w:t>367217.28</w:t>
            </w:r>
          </w:p>
        </w:tc>
        <w:tc>
          <w:tcPr>
            <w:tcW w:w="1562" w:type="dxa"/>
          </w:tcPr>
          <w:p w14:paraId="1951DE68" w14:textId="77777777" w:rsidR="00582E8F" w:rsidRPr="002E6E74" w:rsidRDefault="00582E8F" w:rsidP="00175765">
            <w:pPr>
              <w:jc w:val="center"/>
              <w:rPr>
                <w:sz w:val="18"/>
                <w:szCs w:val="20"/>
              </w:rPr>
            </w:pPr>
            <w:r w:rsidRPr="002E6E74">
              <w:rPr>
                <w:sz w:val="18"/>
                <w:szCs w:val="20"/>
              </w:rPr>
              <w:t>2208936.78</w:t>
            </w:r>
          </w:p>
        </w:tc>
        <w:tc>
          <w:tcPr>
            <w:tcW w:w="2134" w:type="dxa"/>
          </w:tcPr>
          <w:p w14:paraId="74CDEB3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1AC54FA2" w14:textId="77777777" w:rsidR="00582E8F" w:rsidRPr="002E6E74" w:rsidRDefault="00582E8F" w:rsidP="00175765">
            <w:pPr>
              <w:jc w:val="center"/>
              <w:rPr>
                <w:sz w:val="18"/>
                <w:szCs w:val="20"/>
              </w:rPr>
            </w:pPr>
            <w:r w:rsidRPr="002E6E74">
              <w:rPr>
                <w:sz w:val="18"/>
                <w:szCs w:val="20"/>
              </w:rPr>
              <w:t>0.30</w:t>
            </w:r>
          </w:p>
        </w:tc>
        <w:tc>
          <w:tcPr>
            <w:tcW w:w="1702" w:type="dxa"/>
          </w:tcPr>
          <w:p w14:paraId="1E8CCB9A" w14:textId="77777777" w:rsidR="00582E8F" w:rsidRPr="002E6E74" w:rsidRDefault="00582E8F" w:rsidP="00175765">
            <w:pPr>
              <w:jc w:val="center"/>
              <w:rPr>
                <w:sz w:val="18"/>
                <w:szCs w:val="20"/>
              </w:rPr>
            </w:pPr>
            <w:r w:rsidRPr="002E6E74">
              <w:rPr>
                <w:sz w:val="18"/>
                <w:szCs w:val="20"/>
              </w:rPr>
              <w:t>–</w:t>
            </w:r>
          </w:p>
        </w:tc>
      </w:tr>
      <w:tr w:rsidR="00582E8F" w:rsidRPr="002E6E74" w14:paraId="37914C93" w14:textId="77777777" w:rsidTr="00175765">
        <w:tblPrEx>
          <w:tblLook w:val="0000" w:firstRow="0" w:lastRow="0" w:firstColumn="0" w:lastColumn="0" w:noHBand="0" w:noVBand="0"/>
        </w:tblPrEx>
        <w:trPr>
          <w:trHeight w:val="54"/>
        </w:trPr>
        <w:tc>
          <w:tcPr>
            <w:tcW w:w="1691" w:type="dxa"/>
          </w:tcPr>
          <w:p w14:paraId="2B0AC3A8" w14:textId="77777777" w:rsidR="00582E8F" w:rsidRPr="002E6E74" w:rsidRDefault="00582E8F" w:rsidP="00175765">
            <w:pPr>
              <w:jc w:val="center"/>
              <w:rPr>
                <w:sz w:val="18"/>
                <w:szCs w:val="20"/>
              </w:rPr>
            </w:pPr>
            <w:r w:rsidRPr="002E6E74">
              <w:rPr>
                <w:sz w:val="18"/>
                <w:szCs w:val="20"/>
              </w:rPr>
              <w:t>17</w:t>
            </w:r>
          </w:p>
        </w:tc>
        <w:tc>
          <w:tcPr>
            <w:tcW w:w="1558" w:type="dxa"/>
          </w:tcPr>
          <w:p w14:paraId="5700D028" w14:textId="77777777" w:rsidR="00582E8F" w:rsidRPr="002E6E74" w:rsidRDefault="00582E8F" w:rsidP="00175765">
            <w:pPr>
              <w:jc w:val="center"/>
              <w:rPr>
                <w:sz w:val="18"/>
                <w:szCs w:val="20"/>
              </w:rPr>
            </w:pPr>
            <w:r w:rsidRPr="002E6E74">
              <w:rPr>
                <w:sz w:val="18"/>
                <w:szCs w:val="20"/>
              </w:rPr>
              <w:t>367217.79</w:t>
            </w:r>
          </w:p>
        </w:tc>
        <w:tc>
          <w:tcPr>
            <w:tcW w:w="1562" w:type="dxa"/>
          </w:tcPr>
          <w:p w14:paraId="553E7D59" w14:textId="77777777" w:rsidR="00582E8F" w:rsidRPr="002E6E74" w:rsidRDefault="00582E8F" w:rsidP="00175765">
            <w:pPr>
              <w:jc w:val="center"/>
              <w:rPr>
                <w:sz w:val="18"/>
                <w:szCs w:val="20"/>
              </w:rPr>
            </w:pPr>
            <w:r w:rsidRPr="002E6E74">
              <w:rPr>
                <w:sz w:val="18"/>
                <w:szCs w:val="20"/>
              </w:rPr>
              <w:t>2208938.46</w:t>
            </w:r>
          </w:p>
        </w:tc>
        <w:tc>
          <w:tcPr>
            <w:tcW w:w="2134" w:type="dxa"/>
          </w:tcPr>
          <w:p w14:paraId="595BB1F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2DC773DA" w14:textId="77777777" w:rsidR="00582E8F" w:rsidRPr="002E6E74" w:rsidRDefault="00582E8F" w:rsidP="00175765">
            <w:pPr>
              <w:jc w:val="center"/>
              <w:rPr>
                <w:sz w:val="18"/>
                <w:szCs w:val="20"/>
              </w:rPr>
            </w:pPr>
            <w:r w:rsidRPr="002E6E74">
              <w:rPr>
                <w:sz w:val="18"/>
                <w:szCs w:val="20"/>
              </w:rPr>
              <w:t>0.30</w:t>
            </w:r>
          </w:p>
        </w:tc>
        <w:tc>
          <w:tcPr>
            <w:tcW w:w="1702" w:type="dxa"/>
          </w:tcPr>
          <w:p w14:paraId="57B4363B" w14:textId="77777777" w:rsidR="00582E8F" w:rsidRPr="002E6E74" w:rsidRDefault="00582E8F" w:rsidP="00175765">
            <w:pPr>
              <w:jc w:val="center"/>
              <w:rPr>
                <w:sz w:val="18"/>
                <w:szCs w:val="20"/>
              </w:rPr>
            </w:pPr>
            <w:r w:rsidRPr="002E6E74">
              <w:rPr>
                <w:sz w:val="18"/>
                <w:szCs w:val="20"/>
              </w:rPr>
              <w:t>–</w:t>
            </w:r>
          </w:p>
        </w:tc>
      </w:tr>
      <w:tr w:rsidR="00582E8F" w:rsidRPr="002E6E74" w14:paraId="0B1DF6FF" w14:textId="77777777" w:rsidTr="00175765">
        <w:tblPrEx>
          <w:tblLook w:val="0000" w:firstRow="0" w:lastRow="0" w:firstColumn="0" w:lastColumn="0" w:noHBand="0" w:noVBand="0"/>
        </w:tblPrEx>
        <w:trPr>
          <w:trHeight w:val="54"/>
        </w:trPr>
        <w:tc>
          <w:tcPr>
            <w:tcW w:w="1691" w:type="dxa"/>
          </w:tcPr>
          <w:p w14:paraId="5C3386C2" w14:textId="77777777" w:rsidR="00582E8F" w:rsidRPr="002E6E74" w:rsidRDefault="00582E8F" w:rsidP="00175765">
            <w:pPr>
              <w:jc w:val="center"/>
              <w:rPr>
                <w:sz w:val="18"/>
                <w:szCs w:val="20"/>
              </w:rPr>
            </w:pPr>
            <w:r w:rsidRPr="002E6E74">
              <w:rPr>
                <w:sz w:val="18"/>
                <w:szCs w:val="20"/>
              </w:rPr>
              <w:t>18</w:t>
            </w:r>
          </w:p>
        </w:tc>
        <w:tc>
          <w:tcPr>
            <w:tcW w:w="1558" w:type="dxa"/>
          </w:tcPr>
          <w:p w14:paraId="3FC594C5" w14:textId="77777777" w:rsidR="00582E8F" w:rsidRPr="002E6E74" w:rsidRDefault="00582E8F" w:rsidP="00175765">
            <w:pPr>
              <w:jc w:val="center"/>
              <w:rPr>
                <w:sz w:val="18"/>
                <w:szCs w:val="20"/>
              </w:rPr>
            </w:pPr>
            <w:r w:rsidRPr="002E6E74">
              <w:rPr>
                <w:sz w:val="18"/>
                <w:szCs w:val="20"/>
              </w:rPr>
              <w:t>367219.66</w:t>
            </w:r>
          </w:p>
        </w:tc>
        <w:tc>
          <w:tcPr>
            <w:tcW w:w="1562" w:type="dxa"/>
          </w:tcPr>
          <w:p w14:paraId="19E930AC" w14:textId="77777777" w:rsidR="00582E8F" w:rsidRPr="002E6E74" w:rsidRDefault="00582E8F" w:rsidP="00175765">
            <w:pPr>
              <w:jc w:val="center"/>
              <w:rPr>
                <w:sz w:val="18"/>
                <w:szCs w:val="20"/>
              </w:rPr>
            </w:pPr>
            <w:r w:rsidRPr="002E6E74">
              <w:rPr>
                <w:sz w:val="18"/>
                <w:szCs w:val="20"/>
              </w:rPr>
              <w:t>2208944.58</w:t>
            </w:r>
          </w:p>
        </w:tc>
        <w:tc>
          <w:tcPr>
            <w:tcW w:w="2134" w:type="dxa"/>
          </w:tcPr>
          <w:p w14:paraId="21FCE79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7E4C582D" w14:textId="77777777" w:rsidR="00582E8F" w:rsidRPr="002E6E74" w:rsidRDefault="00582E8F" w:rsidP="00175765">
            <w:pPr>
              <w:jc w:val="center"/>
              <w:rPr>
                <w:sz w:val="18"/>
                <w:szCs w:val="20"/>
              </w:rPr>
            </w:pPr>
            <w:r w:rsidRPr="002E6E74">
              <w:rPr>
                <w:sz w:val="18"/>
                <w:szCs w:val="20"/>
              </w:rPr>
              <w:t>0.30</w:t>
            </w:r>
          </w:p>
        </w:tc>
        <w:tc>
          <w:tcPr>
            <w:tcW w:w="1702" w:type="dxa"/>
          </w:tcPr>
          <w:p w14:paraId="51DFA085" w14:textId="77777777" w:rsidR="00582E8F" w:rsidRPr="002E6E74" w:rsidRDefault="00582E8F" w:rsidP="00175765">
            <w:pPr>
              <w:jc w:val="center"/>
              <w:rPr>
                <w:sz w:val="18"/>
                <w:szCs w:val="20"/>
              </w:rPr>
            </w:pPr>
            <w:r w:rsidRPr="002E6E74">
              <w:rPr>
                <w:sz w:val="18"/>
                <w:szCs w:val="20"/>
              </w:rPr>
              <w:t>–</w:t>
            </w:r>
          </w:p>
        </w:tc>
      </w:tr>
      <w:tr w:rsidR="00582E8F" w:rsidRPr="002E6E74" w14:paraId="0EC0EFDF" w14:textId="77777777" w:rsidTr="00175765">
        <w:tblPrEx>
          <w:tblLook w:val="0000" w:firstRow="0" w:lastRow="0" w:firstColumn="0" w:lastColumn="0" w:noHBand="0" w:noVBand="0"/>
        </w:tblPrEx>
        <w:trPr>
          <w:trHeight w:val="54"/>
        </w:trPr>
        <w:tc>
          <w:tcPr>
            <w:tcW w:w="1691" w:type="dxa"/>
          </w:tcPr>
          <w:p w14:paraId="17993E99" w14:textId="77777777" w:rsidR="00582E8F" w:rsidRPr="002E6E74" w:rsidRDefault="00582E8F" w:rsidP="00175765">
            <w:pPr>
              <w:jc w:val="center"/>
              <w:rPr>
                <w:sz w:val="18"/>
                <w:szCs w:val="20"/>
              </w:rPr>
            </w:pPr>
            <w:r w:rsidRPr="002E6E74">
              <w:rPr>
                <w:sz w:val="18"/>
                <w:szCs w:val="20"/>
              </w:rPr>
              <w:t>19</w:t>
            </w:r>
          </w:p>
        </w:tc>
        <w:tc>
          <w:tcPr>
            <w:tcW w:w="1558" w:type="dxa"/>
          </w:tcPr>
          <w:p w14:paraId="6D0342A1" w14:textId="77777777" w:rsidR="00582E8F" w:rsidRPr="002E6E74" w:rsidRDefault="00582E8F" w:rsidP="00175765">
            <w:pPr>
              <w:jc w:val="center"/>
              <w:rPr>
                <w:sz w:val="18"/>
                <w:szCs w:val="20"/>
              </w:rPr>
            </w:pPr>
            <w:r w:rsidRPr="002E6E74">
              <w:rPr>
                <w:sz w:val="18"/>
                <w:szCs w:val="20"/>
              </w:rPr>
              <w:t>367220.94</w:t>
            </w:r>
          </w:p>
        </w:tc>
        <w:tc>
          <w:tcPr>
            <w:tcW w:w="1562" w:type="dxa"/>
          </w:tcPr>
          <w:p w14:paraId="31200C88" w14:textId="77777777" w:rsidR="00582E8F" w:rsidRPr="002E6E74" w:rsidRDefault="00582E8F" w:rsidP="00175765">
            <w:pPr>
              <w:jc w:val="center"/>
              <w:rPr>
                <w:sz w:val="18"/>
                <w:szCs w:val="20"/>
              </w:rPr>
            </w:pPr>
            <w:r w:rsidRPr="002E6E74">
              <w:rPr>
                <w:sz w:val="18"/>
                <w:szCs w:val="20"/>
              </w:rPr>
              <w:t>2208948.77</w:t>
            </w:r>
          </w:p>
        </w:tc>
        <w:tc>
          <w:tcPr>
            <w:tcW w:w="2134" w:type="dxa"/>
          </w:tcPr>
          <w:p w14:paraId="358D829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10D6C141" w14:textId="77777777" w:rsidR="00582E8F" w:rsidRPr="002E6E74" w:rsidRDefault="00582E8F" w:rsidP="00175765">
            <w:pPr>
              <w:jc w:val="center"/>
              <w:rPr>
                <w:sz w:val="18"/>
                <w:szCs w:val="20"/>
              </w:rPr>
            </w:pPr>
            <w:r w:rsidRPr="002E6E74">
              <w:rPr>
                <w:sz w:val="18"/>
                <w:szCs w:val="20"/>
              </w:rPr>
              <w:t>0.30</w:t>
            </w:r>
          </w:p>
        </w:tc>
        <w:tc>
          <w:tcPr>
            <w:tcW w:w="1702" w:type="dxa"/>
          </w:tcPr>
          <w:p w14:paraId="19C0A685" w14:textId="77777777" w:rsidR="00582E8F" w:rsidRPr="002E6E74" w:rsidRDefault="00582E8F" w:rsidP="00175765">
            <w:pPr>
              <w:jc w:val="center"/>
              <w:rPr>
                <w:sz w:val="18"/>
                <w:szCs w:val="20"/>
              </w:rPr>
            </w:pPr>
            <w:r w:rsidRPr="002E6E74">
              <w:rPr>
                <w:sz w:val="18"/>
                <w:szCs w:val="20"/>
              </w:rPr>
              <w:t>–</w:t>
            </w:r>
          </w:p>
        </w:tc>
      </w:tr>
      <w:tr w:rsidR="00582E8F" w:rsidRPr="002E6E74" w14:paraId="4D532AFB" w14:textId="77777777" w:rsidTr="00175765">
        <w:tblPrEx>
          <w:tblLook w:val="0000" w:firstRow="0" w:lastRow="0" w:firstColumn="0" w:lastColumn="0" w:noHBand="0" w:noVBand="0"/>
        </w:tblPrEx>
        <w:trPr>
          <w:trHeight w:val="54"/>
        </w:trPr>
        <w:tc>
          <w:tcPr>
            <w:tcW w:w="1691" w:type="dxa"/>
          </w:tcPr>
          <w:p w14:paraId="1ABEF04B" w14:textId="77777777" w:rsidR="00582E8F" w:rsidRPr="002E6E74" w:rsidRDefault="00582E8F" w:rsidP="00175765">
            <w:pPr>
              <w:jc w:val="center"/>
              <w:rPr>
                <w:sz w:val="18"/>
                <w:szCs w:val="20"/>
              </w:rPr>
            </w:pPr>
            <w:r w:rsidRPr="002E6E74">
              <w:rPr>
                <w:sz w:val="18"/>
                <w:szCs w:val="20"/>
              </w:rPr>
              <w:t>20</w:t>
            </w:r>
          </w:p>
        </w:tc>
        <w:tc>
          <w:tcPr>
            <w:tcW w:w="1558" w:type="dxa"/>
          </w:tcPr>
          <w:p w14:paraId="2A151C27" w14:textId="77777777" w:rsidR="00582E8F" w:rsidRPr="002E6E74" w:rsidRDefault="00582E8F" w:rsidP="00175765">
            <w:pPr>
              <w:jc w:val="center"/>
              <w:rPr>
                <w:sz w:val="18"/>
                <w:szCs w:val="20"/>
              </w:rPr>
            </w:pPr>
            <w:r w:rsidRPr="002E6E74">
              <w:rPr>
                <w:sz w:val="18"/>
                <w:szCs w:val="20"/>
              </w:rPr>
              <w:t>367248.32</w:t>
            </w:r>
          </w:p>
        </w:tc>
        <w:tc>
          <w:tcPr>
            <w:tcW w:w="1562" w:type="dxa"/>
          </w:tcPr>
          <w:p w14:paraId="06E5D2C6" w14:textId="77777777" w:rsidR="00582E8F" w:rsidRPr="002E6E74" w:rsidRDefault="00582E8F" w:rsidP="00175765">
            <w:pPr>
              <w:jc w:val="center"/>
              <w:rPr>
                <w:sz w:val="18"/>
                <w:szCs w:val="20"/>
              </w:rPr>
            </w:pPr>
            <w:r w:rsidRPr="002E6E74">
              <w:rPr>
                <w:sz w:val="18"/>
                <w:szCs w:val="20"/>
              </w:rPr>
              <w:t>2208940.36</w:t>
            </w:r>
          </w:p>
        </w:tc>
        <w:tc>
          <w:tcPr>
            <w:tcW w:w="2134" w:type="dxa"/>
          </w:tcPr>
          <w:p w14:paraId="39D397C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05734AD9" w14:textId="77777777" w:rsidR="00582E8F" w:rsidRPr="002E6E74" w:rsidRDefault="00582E8F" w:rsidP="00175765">
            <w:pPr>
              <w:jc w:val="center"/>
              <w:rPr>
                <w:sz w:val="18"/>
                <w:szCs w:val="20"/>
              </w:rPr>
            </w:pPr>
            <w:r w:rsidRPr="002E6E74">
              <w:rPr>
                <w:sz w:val="18"/>
                <w:szCs w:val="20"/>
              </w:rPr>
              <w:t>0.30</w:t>
            </w:r>
          </w:p>
        </w:tc>
        <w:tc>
          <w:tcPr>
            <w:tcW w:w="1702" w:type="dxa"/>
          </w:tcPr>
          <w:p w14:paraId="330B233A" w14:textId="77777777" w:rsidR="00582E8F" w:rsidRPr="002E6E74" w:rsidRDefault="00582E8F" w:rsidP="00175765">
            <w:pPr>
              <w:jc w:val="center"/>
              <w:rPr>
                <w:sz w:val="18"/>
                <w:szCs w:val="20"/>
              </w:rPr>
            </w:pPr>
            <w:r w:rsidRPr="002E6E74">
              <w:rPr>
                <w:sz w:val="18"/>
                <w:szCs w:val="20"/>
              </w:rPr>
              <w:t>–</w:t>
            </w:r>
          </w:p>
        </w:tc>
      </w:tr>
      <w:tr w:rsidR="00582E8F" w:rsidRPr="002E6E74" w14:paraId="76776A74" w14:textId="77777777" w:rsidTr="00175765">
        <w:tblPrEx>
          <w:tblLook w:val="0000" w:firstRow="0" w:lastRow="0" w:firstColumn="0" w:lastColumn="0" w:noHBand="0" w:noVBand="0"/>
        </w:tblPrEx>
        <w:trPr>
          <w:trHeight w:val="54"/>
        </w:trPr>
        <w:tc>
          <w:tcPr>
            <w:tcW w:w="1691" w:type="dxa"/>
          </w:tcPr>
          <w:p w14:paraId="0AA4C0E5" w14:textId="77777777" w:rsidR="00582E8F" w:rsidRPr="002E6E74" w:rsidRDefault="00582E8F" w:rsidP="00175765">
            <w:pPr>
              <w:jc w:val="center"/>
              <w:rPr>
                <w:sz w:val="18"/>
                <w:szCs w:val="20"/>
              </w:rPr>
            </w:pPr>
            <w:r w:rsidRPr="002E6E74">
              <w:rPr>
                <w:sz w:val="18"/>
                <w:szCs w:val="20"/>
              </w:rPr>
              <w:t>21</w:t>
            </w:r>
          </w:p>
        </w:tc>
        <w:tc>
          <w:tcPr>
            <w:tcW w:w="1558" w:type="dxa"/>
          </w:tcPr>
          <w:p w14:paraId="6D88BF45" w14:textId="77777777" w:rsidR="00582E8F" w:rsidRPr="002E6E74" w:rsidRDefault="00582E8F" w:rsidP="00175765">
            <w:pPr>
              <w:jc w:val="center"/>
              <w:rPr>
                <w:sz w:val="18"/>
                <w:szCs w:val="20"/>
              </w:rPr>
            </w:pPr>
            <w:r w:rsidRPr="002E6E74">
              <w:rPr>
                <w:sz w:val="18"/>
                <w:szCs w:val="20"/>
              </w:rPr>
              <w:t>367252.00</w:t>
            </w:r>
          </w:p>
        </w:tc>
        <w:tc>
          <w:tcPr>
            <w:tcW w:w="1562" w:type="dxa"/>
          </w:tcPr>
          <w:p w14:paraId="321EAF1B" w14:textId="77777777" w:rsidR="00582E8F" w:rsidRPr="002E6E74" w:rsidRDefault="00582E8F" w:rsidP="00175765">
            <w:pPr>
              <w:jc w:val="center"/>
              <w:rPr>
                <w:sz w:val="18"/>
                <w:szCs w:val="20"/>
              </w:rPr>
            </w:pPr>
            <w:r w:rsidRPr="002E6E74">
              <w:rPr>
                <w:sz w:val="18"/>
                <w:szCs w:val="20"/>
              </w:rPr>
              <w:t>2208951.68</w:t>
            </w:r>
          </w:p>
        </w:tc>
        <w:tc>
          <w:tcPr>
            <w:tcW w:w="2134" w:type="dxa"/>
          </w:tcPr>
          <w:p w14:paraId="5E306E2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02FEDC16" w14:textId="77777777" w:rsidR="00582E8F" w:rsidRPr="002E6E74" w:rsidRDefault="00582E8F" w:rsidP="00175765">
            <w:pPr>
              <w:jc w:val="center"/>
              <w:rPr>
                <w:sz w:val="18"/>
                <w:szCs w:val="20"/>
              </w:rPr>
            </w:pPr>
            <w:r w:rsidRPr="002E6E74">
              <w:rPr>
                <w:sz w:val="18"/>
                <w:szCs w:val="20"/>
              </w:rPr>
              <w:t>0.30</w:t>
            </w:r>
          </w:p>
        </w:tc>
        <w:tc>
          <w:tcPr>
            <w:tcW w:w="1702" w:type="dxa"/>
          </w:tcPr>
          <w:p w14:paraId="064DEC85" w14:textId="77777777" w:rsidR="00582E8F" w:rsidRPr="002E6E74" w:rsidRDefault="00582E8F" w:rsidP="00175765">
            <w:pPr>
              <w:jc w:val="center"/>
              <w:rPr>
                <w:sz w:val="18"/>
                <w:szCs w:val="20"/>
              </w:rPr>
            </w:pPr>
            <w:r w:rsidRPr="002E6E74">
              <w:rPr>
                <w:sz w:val="18"/>
                <w:szCs w:val="20"/>
              </w:rPr>
              <w:t>–</w:t>
            </w:r>
          </w:p>
        </w:tc>
      </w:tr>
      <w:tr w:rsidR="00582E8F" w:rsidRPr="002E6E74" w14:paraId="3DABB043" w14:textId="77777777" w:rsidTr="00175765">
        <w:tblPrEx>
          <w:tblLook w:val="0000" w:firstRow="0" w:lastRow="0" w:firstColumn="0" w:lastColumn="0" w:noHBand="0" w:noVBand="0"/>
        </w:tblPrEx>
        <w:trPr>
          <w:trHeight w:val="54"/>
        </w:trPr>
        <w:tc>
          <w:tcPr>
            <w:tcW w:w="1691" w:type="dxa"/>
          </w:tcPr>
          <w:p w14:paraId="5E3BE78E" w14:textId="77777777" w:rsidR="00582E8F" w:rsidRPr="002E6E74" w:rsidRDefault="00582E8F" w:rsidP="00175765">
            <w:pPr>
              <w:jc w:val="center"/>
              <w:rPr>
                <w:sz w:val="18"/>
                <w:szCs w:val="20"/>
              </w:rPr>
            </w:pPr>
            <w:r w:rsidRPr="002E6E74">
              <w:rPr>
                <w:sz w:val="18"/>
                <w:szCs w:val="20"/>
              </w:rPr>
              <w:t>1</w:t>
            </w:r>
          </w:p>
        </w:tc>
        <w:tc>
          <w:tcPr>
            <w:tcW w:w="1558" w:type="dxa"/>
          </w:tcPr>
          <w:p w14:paraId="3B2F1438" w14:textId="77777777" w:rsidR="00582E8F" w:rsidRPr="002E6E74" w:rsidRDefault="00582E8F" w:rsidP="00175765">
            <w:pPr>
              <w:jc w:val="center"/>
              <w:rPr>
                <w:sz w:val="18"/>
                <w:szCs w:val="20"/>
              </w:rPr>
            </w:pPr>
            <w:r w:rsidRPr="002E6E74">
              <w:rPr>
                <w:sz w:val="18"/>
                <w:szCs w:val="20"/>
              </w:rPr>
              <w:t>367268.04</w:t>
            </w:r>
          </w:p>
        </w:tc>
        <w:tc>
          <w:tcPr>
            <w:tcW w:w="1562" w:type="dxa"/>
          </w:tcPr>
          <w:p w14:paraId="182775D3" w14:textId="77777777" w:rsidR="00582E8F" w:rsidRPr="002E6E74" w:rsidRDefault="00582E8F" w:rsidP="00175765">
            <w:pPr>
              <w:jc w:val="center"/>
              <w:rPr>
                <w:sz w:val="18"/>
                <w:szCs w:val="20"/>
              </w:rPr>
            </w:pPr>
            <w:r w:rsidRPr="002E6E74">
              <w:rPr>
                <w:sz w:val="18"/>
                <w:szCs w:val="20"/>
              </w:rPr>
              <w:t>2208946.01</w:t>
            </w:r>
          </w:p>
        </w:tc>
        <w:tc>
          <w:tcPr>
            <w:tcW w:w="2134" w:type="dxa"/>
          </w:tcPr>
          <w:p w14:paraId="3CDFCC1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70A536D0" w14:textId="77777777" w:rsidR="00582E8F" w:rsidRPr="002E6E74" w:rsidRDefault="00582E8F" w:rsidP="00175765">
            <w:pPr>
              <w:jc w:val="center"/>
              <w:rPr>
                <w:sz w:val="18"/>
                <w:szCs w:val="20"/>
              </w:rPr>
            </w:pPr>
            <w:r w:rsidRPr="002E6E74">
              <w:rPr>
                <w:sz w:val="18"/>
                <w:szCs w:val="20"/>
              </w:rPr>
              <w:t>0.30</w:t>
            </w:r>
          </w:p>
        </w:tc>
        <w:tc>
          <w:tcPr>
            <w:tcW w:w="1702" w:type="dxa"/>
          </w:tcPr>
          <w:p w14:paraId="0D34CD11" w14:textId="77777777" w:rsidR="00582E8F" w:rsidRPr="002E6E74" w:rsidRDefault="00582E8F" w:rsidP="00175765">
            <w:pPr>
              <w:jc w:val="center"/>
              <w:rPr>
                <w:sz w:val="18"/>
                <w:szCs w:val="20"/>
              </w:rPr>
            </w:pPr>
            <w:r w:rsidRPr="002E6E74">
              <w:rPr>
                <w:sz w:val="18"/>
                <w:szCs w:val="20"/>
              </w:rPr>
              <w:t>–</w:t>
            </w:r>
          </w:p>
        </w:tc>
      </w:tr>
      <w:tr w:rsidR="00582E8F" w:rsidRPr="002E6E74" w14:paraId="51C67F3D" w14:textId="77777777" w:rsidTr="00175765">
        <w:trPr>
          <w:trHeight w:hRule="exact" w:val="397"/>
        </w:trPr>
        <w:tc>
          <w:tcPr>
            <w:tcW w:w="10632" w:type="dxa"/>
            <w:gridSpan w:val="6"/>
          </w:tcPr>
          <w:p w14:paraId="7E95BED2" w14:textId="77777777" w:rsidR="00582E8F" w:rsidRPr="00C47D2B" w:rsidRDefault="00582E8F" w:rsidP="00175765">
            <w:pPr>
              <w:rPr>
                <w:b/>
                <w:bCs/>
                <w:sz w:val="20"/>
                <w:szCs w:val="20"/>
              </w:rPr>
            </w:pPr>
            <w:r w:rsidRPr="00C47D2B">
              <w:rPr>
                <w:b/>
                <w:bCs/>
                <w:sz w:val="20"/>
                <w:szCs w:val="20"/>
              </w:rPr>
              <w:t>3. Сведения о характерных точках части (частей) границы объекта</w:t>
            </w:r>
          </w:p>
        </w:tc>
      </w:tr>
      <w:tr w:rsidR="00582E8F" w:rsidRPr="002E6E74" w14:paraId="26F2F121" w14:textId="77777777" w:rsidTr="00175765">
        <w:tblPrEx>
          <w:tblLook w:val="0000" w:firstRow="0" w:lastRow="0" w:firstColumn="0" w:lastColumn="0" w:noHBand="0" w:noVBand="0"/>
        </w:tblPrEx>
        <w:trPr>
          <w:trHeight w:val="54"/>
        </w:trPr>
        <w:tc>
          <w:tcPr>
            <w:tcW w:w="1691" w:type="dxa"/>
            <w:vMerge w:val="restart"/>
            <w:vAlign w:val="center"/>
          </w:tcPr>
          <w:p w14:paraId="470C383A" w14:textId="77777777" w:rsidR="00582E8F" w:rsidRPr="00C47D2B" w:rsidRDefault="00582E8F" w:rsidP="00175765">
            <w:pPr>
              <w:pStyle w:val="12"/>
              <w:jc w:val="center"/>
              <w:rPr>
                <w:b/>
                <w:bCs/>
                <w:sz w:val="20"/>
              </w:rPr>
            </w:pPr>
            <w:r w:rsidRPr="00C47D2B">
              <w:rPr>
                <w:b/>
                <w:bCs/>
                <w:sz w:val="20"/>
              </w:rPr>
              <w:t>Обозначение</w:t>
            </w:r>
          </w:p>
          <w:p w14:paraId="3AD5E695" w14:textId="77777777" w:rsidR="00582E8F" w:rsidRPr="00C47D2B" w:rsidRDefault="00582E8F" w:rsidP="00175765">
            <w:pPr>
              <w:pStyle w:val="12"/>
              <w:jc w:val="center"/>
              <w:rPr>
                <w:b/>
                <w:bCs/>
                <w:sz w:val="20"/>
              </w:rPr>
            </w:pPr>
            <w:r w:rsidRPr="00C47D2B">
              <w:rPr>
                <w:b/>
                <w:bCs/>
                <w:sz w:val="20"/>
              </w:rPr>
              <w:t>характерных точек части границы</w:t>
            </w:r>
          </w:p>
        </w:tc>
        <w:tc>
          <w:tcPr>
            <w:tcW w:w="3120" w:type="dxa"/>
            <w:gridSpan w:val="2"/>
            <w:vAlign w:val="center"/>
          </w:tcPr>
          <w:p w14:paraId="3AFBAFFB" w14:textId="77777777" w:rsidR="00582E8F" w:rsidRPr="00C47D2B" w:rsidRDefault="00582E8F" w:rsidP="00175765">
            <w:pPr>
              <w:pStyle w:val="12"/>
              <w:jc w:val="center"/>
              <w:rPr>
                <w:b/>
                <w:bCs/>
                <w:sz w:val="20"/>
              </w:rPr>
            </w:pPr>
            <w:r w:rsidRPr="00C47D2B">
              <w:rPr>
                <w:b/>
                <w:bCs/>
                <w:sz w:val="20"/>
              </w:rPr>
              <w:t>Координаты, м</w:t>
            </w:r>
          </w:p>
        </w:tc>
        <w:tc>
          <w:tcPr>
            <w:tcW w:w="2134" w:type="dxa"/>
            <w:vMerge w:val="restart"/>
            <w:vAlign w:val="center"/>
          </w:tcPr>
          <w:p w14:paraId="649AFF75" w14:textId="77777777" w:rsidR="00582E8F" w:rsidRPr="00C47D2B" w:rsidRDefault="00582E8F" w:rsidP="00175765">
            <w:pPr>
              <w:pStyle w:val="12"/>
              <w:spacing w:before="60" w:after="60"/>
              <w:jc w:val="center"/>
              <w:rPr>
                <w:b/>
                <w:bCs/>
                <w:sz w:val="20"/>
              </w:rPr>
            </w:pPr>
            <w:r w:rsidRPr="00C47D2B">
              <w:rPr>
                <w:b/>
                <w:bCs/>
                <w:sz w:val="20"/>
              </w:rPr>
              <w:t xml:space="preserve">Метод определения координат характерной точки </w:t>
            </w:r>
          </w:p>
        </w:tc>
        <w:tc>
          <w:tcPr>
            <w:tcW w:w="1985" w:type="dxa"/>
            <w:vMerge w:val="restart"/>
          </w:tcPr>
          <w:p w14:paraId="29470C17" w14:textId="77777777" w:rsidR="00582E8F" w:rsidRPr="00C47D2B" w:rsidRDefault="00582E8F" w:rsidP="00175765">
            <w:pPr>
              <w:pStyle w:val="12"/>
              <w:spacing w:before="60" w:after="60"/>
              <w:jc w:val="center"/>
              <w:rPr>
                <w:b/>
                <w:bCs/>
                <w:sz w:val="20"/>
              </w:rPr>
            </w:pPr>
            <w:r w:rsidRPr="00C47D2B">
              <w:rPr>
                <w:b/>
                <w:bCs/>
                <w:sz w:val="20"/>
              </w:rPr>
              <w:t>Средняя квадратическая погрешность положения характерной точки (М</w:t>
            </w:r>
            <w:r w:rsidRPr="00C47D2B">
              <w:rPr>
                <w:b/>
                <w:bCs/>
                <w:sz w:val="20"/>
                <w:vertAlign w:val="subscript"/>
                <w:lang w:val="en-US"/>
              </w:rPr>
              <w:t>t</w:t>
            </w:r>
            <w:r w:rsidRPr="00C47D2B">
              <w:rPr>
                <w:b/>
                <w:bCs/>
                <w:sz w:val="20"/>
              </w:rPr>
              <w:t>), м</w:t>
            </w:r>
          </w:p>
        </w:tc>
        <w:tc>
          <w:tcPr>
            <w:tcW w:w="1702" w:type="dxa"/>
            <w:vMerge w:val="restart"/>
            <w:vAlign w:val="center"/>
          </w:tcPr>
          <w:p w14:paraId="25A78701" w14:textId="77777777" w:rsidR="00582E8F" w:rsidRPr="00C47D2B" w:rsidRDefault="00582E8F" w:rsidP="00175765">
            <w:pPr>
              <w:pStyle w:val="12"/>
              <w:spacing w:before="60" w:after="60"/>
              <w:jc w:val="center"/>
              <w:rPr>
                <w:b/>
                <w:bCs/>
                <w:sz w:val="20"/>
              </w:rPr>
            </w:pPr>
            <w:r w:rsidRPr="00C47D2B">
              <w:rPr>
                <w:b/>
                <w:bCs/>
                <w:sz w:val="20"/>
              </w:rPr>
              <w:t>Описание обозначения точки на местности (при наличии)</w:t>
            </w:r>
          </w:p>
        </w:tc>
      </w:tr>
      <w:tr w:rsidR="00582E8F" w:rsidRPr="002E6E74" w14:paraId="7106136E" w14:textId="77777777" w:rsidTr="00175765">
        <w:tblPrEx>
          <w:tblLook w:val="0000" w:firstRow="0" w:lastRow="0" w:firstColumn="0" w:lastColumn="0" w:noHBand="0" w:noVBand="0"/>
        </w:tblPrEx>
        <w:trPr>
          <w:trHeight w:val="54"/>
        </w:trPr>
        <w:tc>
          <w:tcPr>
            <w:tcW w:w="1691" w:type="dxa"/>
            <w:vMerge/>
            <w:vAlign w:val="center"/>
          </w:tcPr>
          <w:p w14:paraId="51194891" w14:textId="77777777" w:rsidR="00582E8F" w:rsidRPr="00C47D2B" w:rsidRDefault="00582E8F" w:rsidP="00175765">
            <w:pPr>
              <w:pStyle w:val="12"/>
              <w:jc w:val="center"/>
              <w:rPr>
                <w:b/>
                <w:bCs/>
                <w:sz w:val="20"/>
              </w:rPr>
            </w:pPr>
          </w:p>
        </w:tc>
        <w:tc>
          <w:tcPr>
            <w:tcW w:w="1558" w:type="dxa"/>
            <w:vAlign w:val="center"/>
          </w:tcPr>
          <w:p w14:paraId="5201CAC0" w14:textId="77777777" w:rsidR="00582E8F" w:rsidRPr="00C47D2B" w:rsidRDefault="00582E8F" w:rsidP="00175765">
            <w:pPr>
              <w:pStyle w:val="a3"/>
              <w:jc w:val="center"/>
              <w:rPr>
                <w:b/>
                <w:bCs/>
                <w:sz w:val="20"/>
                <w:szCs w:val="20"/>
              </w:rPr>
            </w:pPr>
            <w:r w:rsidRPr="00C47D2B">
              <w:rPr>
                <w:b/>
                <w:bCs/>
                <w:sz w:val="20"/>
                <w:szCs w:val="20"/>
              </w:rPr>
              <w:t>Х</w:t>
            </w:r>
          </w:p>
        </w:tc>
        <w:tc>
          <w:tcPr>
            <w:tcW w:w="1562" w:type="dxa"/>
            <w:vAlign w:val="center"/>
          </w:tcPr>
          <w:p w14:paraId="29CC0D0E" w14:textId="77777777" w:rsidR="00582E8F" w:rsidRPr="00C47D2B" w:rsidRDefault="00582E8F" w:rsidP="00175765">
            <w:pPr>
              <w:pStyle w:val="12"/>
              <w:jc w:val="center"/>
              <w:rPr>
                <w:b/>
                <w:bCs/>
                <w:sz w:val="20"/>
                <w:lang w:val="en-US"/>
              </w:rPr>
            </w:pPr>
            <w:r w:rsidRPr="00C47D2B">
              <w:rPr>
                <w:b/>
                <w:bCs/>
                <w:sz w:val="20"/>
                <w:lang w:val="en-US"/>
              </w:rPr>
              <w:t>Y</w:t>
            </w:r>
          </w:p>
        </w:tc>
        <w:tc>
          <w:tcPr>
            <w:tcW w:w="2134" w:type="dxa"/>
            <w:vMerge/>
            <w:vAlign w:val="center"/>
          </w:tcPr>
          <w:p w14:paraId="141D9BBE" w14:textId="77777777" w:rsidR="00582E8F" w:rsidRPr="00C47D2B" w:rsidRDefault="00582E8F" w:rsidP="00175765">
            <w:pPr>
              <w:pStyle w:val="12"/>
              <w:jc w:val="center"/>
              <w:rPr>
                <w:b/>
                <w:bCs/>
                <w:sz w:val="20"/>
              </w:rPr>
            </w:pPr>
          </w:p>
        </w:tc>
        <w:tc>
          <w:tcPr>
            <w:tcW w:w="1985" w:type="dxa"/>
            <w:vMerge/>
          </w:tcPr>
          <w:p w14:paraId="4EEC90B4" w14:textId="77777777" w:rsidR="00582E8F" w:rsidRPr="00C47D2B" w:rsidRDefault="00582E8F" w:rsidP="00175765">
            <w:pPr>
              <w:pStyle w:val="12"/>
              <w:jc w:val="center"/>
              <w:rPr>
                <w:b/>
                <w:bCs/>
                <w:sz w:val="20"/>
              </w:rPr>
            </w:pPr>
          </w:p>
        </w:tc>
        <w:tc>
          <w:tcPr>
            <w:tcW w:w="1702" w:type="dxa"/>
            <w:vMerge/>
            <w:vAlign w:val="center"/>
          </w:tcPr>
          <w:p w14:paraId="64782A92" w14:textId="77777777" w:rsidR="00582E8F" w:rsidRPr="00C47D2B" w:rsidRDefault="00582E8F" w:rsidP="00175765">
            <w:pPr>
              <w:pStyle w:val="12"/>
              <w:jc w:val="center"/>
              <w:rPr>
                <w:b/>
                <w:bCs/>
                <w:sz w:val="20"/>
              </w:rPr>
            </w:pPr>
          </w:p>
        </w:tc>
      </w:tr>
      <w:tr w:rsidR="00582E8F" w:rsidRPr="002E6E74" w14:paraId="7BCBEF9F" w14:textId="77777777" w:rsidTr="00175765">
        <w:tblPrEx>
          <w:tblLook w:val="0000" w:firstRow="0" w:lastRow="0" w:firstColumn="0" w:lastColumn="0" w:noHBand="0" w:noVBand="0"/>
        </w:tblPrEx>
        <w:trPr>
          <w:trHeight w:val="54"/>
        </w:trPr>
        <w:tc>
          <w:tcPr>
            <w:tcW w:w="1691" w:type="dxa"/>
            <w:vAlign w:val="center"/>
          </w:tcPr>
          <w:p w14:paraId="11244E7C" w14:textId="77777777" w:rsidR="00582E8F" w:rsidRPr="00C47D2B" w:rsidRDefault="00582E8F" w:rsidP="00175765">
            <w:pPr>
              <w:pStyle w:val="12"/>
              <w:jc w:val="center"/>
              <w:rPr>
                <w:b/>
                <w:bCs/>
                <w:sz w:val="20"/>
              </w:rPr>
            </w:pPr>
            <w:r w:rsidRPr="00C47D2B">
              <w:rPr>
                <w:b/>
                <w:bCs/>
                <w:sz w:val="20"/>
              </w:rPr>
              <w:t>1</w:t>
            </w:r>
          </w:p>
        </w:tc>
        <w:tc>
          <w:tcPr>
            <w:tcW w:w="1558" w:type="dxa"/>
            <w:vAlign w:val="center"/>
          </w:tcPr>
          <w:p w14:paraId="38E3B7B3" w14:textId="77777777" w:rsidR="00582E8F" w:rsidRPr="00C47D2B" w:rsidRDefault="00582E8F" w:rsidP="00175765">
            <w:pPr>
              <w:pStyle w:val="a3"/>
              <w:jc w:val="center"/>
              <w:rPr>
                <w:b/>
                <w:bCs/>
                <w:sz w:val="20"/>
                <w:szCs w:val="20"/>
              </w:rPr>
            </w:pPr>
            <w:r w:rsidRPr="00C47D2B">
              <w:rPr>
                <w:b/>
                <w:bCs/>
                <w:sz w:val="20"/>
                <w:szCs w:val="20"/>
              </w:rPr>
              <w:t>2</w:t>
            </w:r>
          </w:p>
        </w:tc>
        <w:tc>
          <w:tcPr>
            <w:tcW w:w="1562" w:type="dxa"/>
            <w:vAlign w:val="center"/>
          </w:tcPr>
          <w:p w14:paraId="130B20E7" w14:textId="77777777" w:rsidR="00582E8F" w:rsidRPr="00C47D2B" w:rsidRDefault="00582E8F" w:rsidP="00175765">
            <w:pPr>
              <w:pStyle w:val="12"/>
              <w:jc w:val="center"/>
              <w:rPr>
                <w:b/>
                <w:bCs/>
                <w:sz w:val="20"/>
                <w:lang w:val="en-US"/>
              </w:rPr>
            </w:pPr>
            <w:r w:rsidRPr="00C47D2B">
              <w:rPr>
                <w:b/>
                <w:bCs/>
                <w:sz w:val="20"/>
                <w:lang w:val="en-US"/>
              </w:rPr>
              <w:t>3</w:t>
            </w:r>
          </w:p>
        </w:tc>
        <w:tc>
          <w:tcPr>
            <w:tcW w:w="2134" w:type="dxa"/>
            <w:vAlign w:val="center"/>
          </w:tcPr>
          <w:p w14:paraId="2CF9ED59" w14:textId="77777777" w:rsidR="00582E8F" w:rsidRPr="00C47D2B" w:rsidRDefault="00582E8F" w:rsidP="00175765">
            <w:pPr>
              <w:pStyle w:val="12"/>
              <w:jc w:val="center"/>
              <w:rPr>
                <w:b/>
                <w:bCs/>
                <w:sz w:val="20"/>
              </w:rPr>
            </w:pPr>
            <w:r w:rsidRPr="00C47D2B">
              <w:rPr>
                <w:b/>
                <w:bCs/>
                <w:sz w:val="20"/>
              </w:rPr>
              <w:t>4</w:t>
            </w:r>
          </w:p>
        </w:tc>
        <w:tc>
          <w:tcPr>
            <w:tcW w:w="1985" w:type="dxa"/>
          </w:tcPr>
          <w:p w14:paraId="0B13485A" w14:textId="77777777" w:rsidR="00582E8F" w:rsidRPr="00C47D2B" w:rsidRDefault="00582E8F" w:rsidP="00175765">
            <w:pPr>
              <w:pStyle w:val="12"/>
              <w:jc w:val="center"/>
              <w:rPr>
                <w:b/>
                <w:bCs/>
                <w:sz w:val="20"/>
              </w:rPr>
            </w:pPr>
            <w:r w:rsidRPr="00C47D2B">
              <w:rPr>
                <w:b/>
                <w:bCs/>
                <w:sz w:val="20"/>
              </w:rPr>
              <w:t>5</w:t>
            </w:r>
          </w:p>
        </w:tc>
        <w:tc>
          <w:tcPr>
            <w:tcW w:w="1702" w:type="dxa"/>
            <w:vAlign w:val="center"/>
          </w:tcPr>
          <w:p w14:paraId="7DCB5013" w14:textId="77777777" w:rsidR="00582E8F" w:rsidRPr="00C47D2B" w:rsidRDefault="00582E8F" w:rsidP="00175765">
            <w:pPr>
              <w:pStyle w:val="12"/>
              <w:jc w:val="center"/>
              <w:rPr>
                <w:b/>
                <w:bCs/>
                <w:sz w:val="20"/>
              </w:rPr>
            </w:pPr>
            <w:r w:rsidRPr="00C47D2B">
              <w:rPr>
                <w:b/>
                <w:bCs/>
                <w:sz w:val="20"/>
              </w:rPr>
              <w:t>6</w:t>
            </w:r>
          </w:p>
        </w:tc>
      </w:tr>
      <w:tr w:rsidR="00582E8F" w:rsidRPr="002E6E74" w14:paraId="3312FE0C" w14:textId="77777777" w:rsidTr="00175765">
        <w:tblPrEx>
          <w:tblLook w:val="0000" w:firstRow="0" w:lastRow="0" w:firstColumn="0" w:lastColumn="0" w:noHBand="0" w:noVBand="0"/>
        </w:tblPrEx>
        <w:trPr>
          <w:trHeight w:val="243"/>
        </w:trPr>
        <w:tc>
          <w:tcPr>
            <w:tcW w:w="1691" w:type="dxa"/>
            <w:vAlign w:val="center"/>
          </w:tcPr>
          <w:p w14:paraId="59B49761" w14:textId="77777777" w:rsidR="00582E8F" w:rsidRPr="002E6E74" w:rsidRDefault="00582E8F">
            <w:pPr>
              <w:jc w:val="center"/>
            </w:pPr>
            <w:r w:rsidRPr="002E6E74">
              <w:rPr>
                <w:sz w:val="18"/>
                <w:szCs w:val="18"/>
              </w:rPr>
              <w:t>–</w:t>
            </w:r>
          </w:p>
        </w:tc>
        <w:tc>
          <w:tcPr>
            <w:tcW w:w="1558" w:type="dxa"/>
            <w:vAlign w:val="center"/>
          </w:tcPr>
          <w:p w14:paraId="00203E62" w14:textId="77777777" w:rsidR="00582E8F" w:rsidRPr="002E6E74" w:rsidRDefault="00582E8F">
            <w:pPr>
              <w:jc w:val="center"/>
            </w:pPr>
            <w:r w:rsidRPr="002E6E74">
              <w:rPr>
                <w:sz w:val="18"/>
                <w:szCs w:val="18"/>
              </w:rPr>
              <w:t>–</w:t>
            </w:r>
          </w:p>
        </w:tc>
        <w:tc>
          <w:tcPr>
            <w:tcW w:w="1562" w:type="dxa"/>
            <w:vAlign w:val="center"/>
          </w:tcPr>
          <w:p w14:paraId="7005D66B" w14:textId="77777777" w:rsidR="00582E8F" w:rsidRPr="002E6E74" w:rsidRDefault="00582E8F">
            <w:pPr>
              <w:jc w:val="center"/>
            </w:pPr>
            <w:r w:rsidRPr="002E6E74">
              <w:rPr>
                <w:sz w:val="18"/>
                <w:szCs w:val="18"/>
              </w:rPr>
              <w:t>–</w:t>
            </w:r>
          </w:p>
        </w:tc>
        <w:tc>
          <w:tcPr>
            <w:tcW w:w="2134" w:type="dxa"/>
            <w:vAlign w:val="center"/>
          </w:tcPr>
          <w:p w14:paraId="2AFFB625" w14:textId="77777777" w:rsidR="00582E8F" w:rsidRPr="002E6E74" w:rsidRDefault="00582E8F">
            <w:pPr>
              <w:jc w:val="center"/>
            </w:pPr>
            <w:r w:rsidRPr="002E6E74">
              <w:rPr>
                <w:sz w:val="18"/>
                <w:szCs w:val="18"/>
                <w:lang w:val="en-US"/>
              </w:rPr>
              <w:t>–</w:t>
            </w:r>
          </w:p>
        </w:tc>
        <w:tc>
          <w:tcPr>
            <w:tcW w:w="1985" w:type="dxa"/>
            <w:vAlign w:val="center"/>
          </w:tcPr>
          <w:p w14:paraId="2EFB6144" w14:textId="77777777" w:rsidR="00582E8F" w:rsidRPr="002E6E74" w:rsidRDefault="00582E8F">
            <w:pPr>
              <w:jc w:val="center"/>
            </w:pPr>
            <w:r w:rsidRPr="002E6E74">
              <w:rPr>
                <w:sz w:val="18"/>
                <w:szCs w:val="18"/>
              </w:rPr>
              <w:t>–</w:t>
            </w:r>
          </w:p>
        </w:tc>
        <w:tc>
          <w:tcPr>
            <w:tcW w:w="1702" w:type="dxa"/>
            <w:vAlign w:val="center"/>
          </w:tcPr>
          <w:p w14:paraId="7CCF2D8A" w14:textId="77777777" w:rsidR="00582E8F" w:rsidRPr="002E6E74" w:rsidRDefault="00582E8F">
            <w:pPr>
              <w:jc w:val="center"/>
            </w:pPr>
            <w:r w:rsidRPr="002E6E74">
              <w:rPr>
                <w:sz w:val="18"/>
                <w:szCs w:val="18"/>
              </w:rPr>
              <w:t>–</w:t>
            </w:r>
          </w:p>
        </w:tc>
      </w:tr>
    </w:tbl>
    <w:p w14:paraId="7AA8D006"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394162D4" w14:textId="77777777" w:rsidR="00582E8F" w:rsidRDefault="00582E8F">
      <w:pPr>
        <w:spacing w:after="160" w:line="259" w:lineRule="auto"/>
      </w:pPr>
      <w:r>
        <w:br w:type="page"/>
      </w:r>
    </w:p>
    <w:p w14:paraId="1C79212E"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43762A60" w14:textId="77777777" w:rsidTr="00175765">
        <w:tc>
          <w:tcPr>
            <w:tcW w:w="10349" w:type="dxa"/>
            <w:gridSpan w:val="3"/>
            <w:tcBorders>
              <w:top w:val="nil"/>
              <w:left w:val="nil"/>
              <w:bottom w:val="nil"/>
              <w:right w:val="nil"/>
            </w:tcBorders>
            <w:vAlign w:val="center"/>
          </w:tcPr>
          <w:p w14:paraId="6DFAA418"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1551A508" w14:textId="77777777" w:rsidTr="00175765">
        <w:tc>
          <w:tcPr>
            <w:tcW w:w="10349" w:type="dxa"/>
            <w:gridSpan w:val="3"/>
            <w:tcBorders>
              <w:top w:val="nil"/>
              <w:left w:val="nil"/>
              <w:bottom w:val="nil"/>
              <w:right w:val="nil"/>
            </w:tcBorders>
            <w:vAlign w:val="center"/>
          </w:tcPr>
          <w:p w14:paraId="27446FE1"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0784DDC3"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0F3C3F36"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1D1DE8F3" w14:textId="77777777" w:rsidTr="00175765">
        <w:tc>
          <w:tcPr>
            <w:tcW w:w="10349" w:type="dxa"/>
            <w:gridSpan w:val="3"/>
            <w:tcBorders>
              <w:top w:val="nil"/>
              <w:left w:val="nil"/>
              <w:bottom w:val="nil"/>
              <w:right w:val="nil"/>
            </w:tcBorders>
            <w:vAlign w:val="center"/>
          </w:tcPr>
          <w:p w14:paraId="7834D009" w14:textId="77777777" w:rsidR="00582E8F" w:rsidRPr="00EF0448" w:rsidRDefault="00582E8F" w:rsidP="004A327B">
            <w:pPr>
              <w:tabs>
                <w:tab w:val="left" w:pos="2738"/>
              </w:tabs>
              <w:jc w:val="center"/>
              <w:rPr>
                <w:b/>
                <w:bCs/>
                <w:sz w:val="20"/>
              </w:rPr>
            </w:pPr>
          </w:p>
        </w:tc>
      </w:tr>
      <w:tr w:rsidR="00582E8F" w:rsidRPr="005B4876" w14:paraId="52094CA4" w14:textId="77777777" w:rsidTr="00175765">
        <w:tc>
          <w:tcPr>
            <w:tcW w:w="10349" w:type="dxa"/>
            <w:gridSpan w:val="3"/>
            <w:tcBorders>
              <w:top w:val="nil"/>
              <w:left w:val="nil"/>
              <w:bottom w:val="nil"/>
              <w:right w:val="nil"/>
            </w:tcBorders>
            <w:vAlign w:val="center"/>
          </w:tcPr>
          <w:p w14:paraId="1F7E7989" w14:textId="77777777" w:rsidR="00582E8F" w:rsidRPr="00EF0448" w:rsidRDefault="00582E8F" w:rsidP="00175765">
            <w:pPr>
              <w:pStyle w:val="a6"/>
              <w:jc w:val="center"/>
              <w:rPr>
                <w:b/>
                <w:bCs/>
                <w:u w:val="single"/>
              </w:rPr>
            </w:pPr>
            <w:r w:rsidRPr="00EF0448">
              <w:rPr>
                <w:b/>
                <w:bCs/>
                <w:u w:val="single"/>
              </w:rPr>
              <w:t>СХ-3 "Производственная зона сельскохозяйственных предприятий"</w:t>
            </w:r>
          </w:p>
        </w:tc>
      </w:tr>
      <w:tr w:rsidR="00582E8F" w:rsidRPr="005B4876" w14:paraId="03E9B5E7" w14:textId="77777777" w:rsidTr="00175765">
        <w:tc>
          <w:tcPr>
            <w:tcW w:w="10349" w:type="dxa"/>
            <w:gridSpan w:val="3"/>
            <w:tcBorders>
              <w:top w:val="nil"/>
              <w:left w:val="nil"/>
              <w:bottom w:val="nil"/>
              <w:right w:val="nil"/>
            </w:tcBorders>
            <w:vAlign w:val="center"/>
          </w:tcPr>
          <w:p w14:paraId="49CE218B"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2BBCE3FB" w14:textId="77777777" w:rsidTr="00175765">
        <w:tc>
          <w:tcPr>
            <w:tcW w:w="10349" w:type="dxa"/>
            <w:gridSpan w:val="3"/>
            <w:tcBorders>
              <w:top w:val="nil"/>
              <w:left w:val="nil"/>
              <w:bottom w:val="nil"/>
              <w:right w:val="nil"/>
            </w:tcBorders>
            <w:vAlign w:val="center"/>
          </w:tcPr>
          <w:p w14:paraId="37F421AE" w14:textId="77777777" w:rsidR="00582E8F" w:rsidRPr="005A5528" w:rsidRDefault="00582E8F" w:rsidP="00175765">
            <w:pPr>
              <w:pStyle w:val="12"/>
              <w:spacing w:line="240" w:lineRule="atLeast"/>
              <w:jc w:val="center"/>
            </w:pPr>
          </w:p>
        </w:tc>
      </w:tr>
      <w:tr w:rsidR="00582E8F" w:rsidRPr="005B4876" w14:paraId="225F68F0" w14:textId="77777777" w:rsidTr="00175765">
        <w:tc>
          <w:tcPr>
            <w:tcW w:w="10349" w:type="dxa"/>
            <w:gridSpan w:val="3"/>
            <w:tcBorders>
              <w:top w:val="nil"/>
              <w:left w:val="nil"/>
              <w:bottom w:val="nil"/>
              <w:right w:val="nil"/>
            </w:tcBorders>
            <w:vAlign w:val="center"/>
          </w:tcPr>
          <w:p w14:paraId="0882F0E0" w14:textId="77777777" w:rsidR="00582E8F" w:rsidRPr="005A5528" w:rsidRDefault="00582E8F" w:rsidP="00175765">
            <w:pPr>
              <w:pStyle w:val="12"/>
              <w:spacing w:line="240" w:lineRule="atLeast"/>
              <w:jc w:val="center"/>
            </w:pPr>
          </w:p>
        </w:tc>
      </w:tr>
      <w:tr w:rsidR="00582E8F" w:rsidRPr="005B4876" w14:paraId="3EF6796C" w14:textId="77777777" w:rsidTr="00175765">
        <w:tc>
          <w:tcPr>
            <w:tcW w:w="10349" w:type="dxa"/>
            <w:gridSpan w:val="3"/>
            <w:tcBorders>
              <w:top w:val="nil"/>
              <w:left w:val="nil"/>
              <w:right w:val="nil"/>
            </w:tcBorders>
            <w:vAlign w:val="center"/>
          </w:tcPr>
          <w:p w14:paraId="4149956E" w14:textId="77777777" w:rsidR="00582E8F" w:rsidRPr="00EF0448" w:rsidRDefault="00582E8F" w:rsidP="00175765">
            <w:pPr>
              <w:pStyle w:val="12"/>
              <w:spacing w:line="240" w:lineRule="atLeast"/>
              <w:jc w:val="center"/>
              <w:rPr>
                <w:b/>
                <w:bCs/>
              </w:rPr>
            </w:pPr>
            <w:r w:rsidRPr="00EF0448">
              <w:rPr>
                <w:b/>
                <w:bCs/>
              </w:rPr>
              <w:t>Раздел 1</w:t>
            </w:r>
          </w:p>
        </w:tc>
      </w:tr>
      <w:tr w:rsidR="00582E8F" w:rsidRPr="005B4876" w14:paraId="72A0A700" w14:textId="77777777" w:rsidTr="00175765">
        <w:trPr>
          <w:trHeight w:hRule="exact" w:val="397"/>
        </w:trPr>
        <w:tc>
          <w:tcPr>
            <w:tcW w:w="10349" w:type="dxa"/>
            <w:gridSpan w:val="3"/>
            <w:vAlign w:val="center"/>
          </w:tcPr>
          <w:p w14:paraId="109D039F" w14:textId="77777777" w:rsidR="00582E8F" w:rsidRPr="00EF0448" w:rsidRDefault="00582E8F" w:rsidP="00175765">
            <w:pPr>
              <w:pStyle w:val="12"/>
              <w:jc w:val="center"/>
              <w:rPr>
                <w:b/>
                <w:bCs/>
                <w:sz w:val="20"/>
                <w:szCs w:val="24"/>
              </w:rPr>
            </w:pPr>
            <w:r w:rsidRPr="00EF0448">
              <w:rPr>
                <w:b/>
                <w:bCs/>
                <w:sz w:val="20"/>
                <w:szCs w:val="24"/>
              </w:rPr>
              <w:t>Сведения об объекте</w:t>
            </w:r>
          </w:p>
        </w:tc>
      </w:tr>
      <w:tr w:rsidR="00582E8F" w:rsidRPr="005B4876" w14:paraId="6908E18F" w14:textId="77777777" w:rsidTr="00175765">
        <w:tblPrEx>
          <w:tblLook w:val="0000" w:firstRow="0" w:lastRow="0" w:firstColumn="0" w:lastColumn="0" w:noHBand="0" w:noVBand="0"/>
        </w:tblPrEx>
        <w:trPr>
          <w:trHeight w:val="246"/>
        </w:trPr>
        <w:tc>
          <w:tcPr>
            <w:tcW w:w="852" w:type="dxa"/>
            <w:vAlign w:val="center"/>
          </w:tcPr>
          <w:p w14:paraId="1833ACB4" w14:textId="77777777" w:rsidR="00582E8F" w:rsidRPr="00EF0448" w:rsidRDefault="00582E8F" w:rsidP="00175765">
            <w:pPr>
              <w:pStyle w:val="12"/>
              <w:jc w:val="center"/>
              <w:rPr>
                <w:b/>
                <w:bCs/>
                <w:sz w:val="20"/>
                <w:szCs w:val="24"/>
              </w:rPr>
            </w:pPr>
            <w:r w:rsidRPr="00EF0448">
              <w:rPr>
                <w:b/>
                <w:bCs/>
                <w:sz w:val="20"/>
                <w:szCs w:val="24"/>
              </w:rPr>
              <w:t>№ п/п</w:t>
            </w:r>
          </w:p>
        </w:tc>
        <w:tc>
          <w:tcPr>
            <w:tcW w:w="4677" w:type="dxa"/>
            <w:vAlign w:val="center"/>
          </w:tcPr>
          <w:p w14:paraId="1175390E" w14:textId="77777777" w:rsidR="00582E8F" w:rsidRPr="00EF0448" w:rsidRDefault="00582E8F" w:rsidP="00175765">
            <w:pPr>
              <w:pStyle w:val="12"/>
              <w:jc w:val="center"/>
              <w:rPr>
                <w:b/>
                <w:bCs/>
                <w:sz w:val="20"/>
                <w:szCs w:val="24"/>
              </w:rPr>
            </w:pPr>
            <w:r w:rsidRPr="00EF0448">
              <w:rPr>
                <w:b/>
                <w:bCs/>
                <w:sz w:val="20"/>
                <w:szCs w:val="24"/>
              </w:rPr>
              <w:t>Характеристики объекта</w:t>
            </w:r>
          </w:p>
        </w:tc>
        <w:tc>
          <w:tcPr>
            <w:tcW w:w="4820" w:type="dxa"/>
            <w:vAlign w:val="center"/>
          </w:tcPr>
          <w:p w14:paraId="591A8262" w14:textId="77777777" w:rsidR="00582E8F" w:rsidRPr="00EF0448" w:rsidRDefault="00582E8F" w:rsidP="00175765">
            <w:pPr>
              <w:pStyle w:val="12"/>
              <w:jc w:val="center"/>
              <w:rPr>
                <w:b/>
                <w:bCs/>
                <w:sz w:val="20"/>
                <w:szCs w:val="24"/>
              </w:rPr>
            </w:pPr>
            <w:r w:rsidRPr="00EF0448">
              <w:rPr>
                <w:b/>
                <w:bCs/>
                <w:sz w:val="20"/>
                <w:szCs w:val="24"/>
              </w:rPr>
              <w:t>Описание характеристик</w:t>
            </w:r>
          </w:p>
        </w:tc>
      </w:tr>
      <w:tr w:rsidR="00582E8F" w:rsidRPr="005B4876" w14:paraId="0E508771" w14:textId="77777777" w:rsidTr="00175765">
        <w:tblPrEx>
          <w:tblLook w:val="0000" w:firstRow="0" w:lastRow="0" w:firstColumn="0" w:lastColumn="0" w:noHBand="0" w:noVBand="0"/>
        </w:tblPrEx>
        <w:trPr>
          <w:trHeight w:val="243"/>
        </w:trPr>
        <w:tc>
          <w:tcPr>
            <w:tcW w:w="852" w:type="dxa"/>
            <w:vAlign w:val="center"/>
          </w:tcPr>
          <w:p w14:paraId="14C223BD" w14:textId="77777777" w:rsidR="00582E8F" w:rsidRPr="00EF0448" w:rsidRDefault="00582E8F" w:rsidP="00175765">
            <w:pPr>
              <w:pStyle w:val="12"/>
              <w:jc w:val="center"/>
              <w:rPr>
                <w:b/>
                <w:bCs/>
                <w:sz w:val="20"/>
                <w:szCs w:val="24"/>
              </w:rPr>
            </w:pPr>
            <w:r w:rsidRPr="00EF0448">
              <w:rPr>
                <w:b/>
                <w:bCs/>
                <w:sz w:val="20"/>
                <w:szCs w:val="24"/>
              </w:rPr>
              <w:t>1</w:t>
            </w:r>
          </w:p>
        </w:tc>
        <w:tc>
          <w:tcPr>
            <w:tcW w:w="4677" w:type="dxa"/>
            <w:vAlign w:val="center"/>
          </w:tcPr>
          <w:p w14:paraId="76E1B5A4" w14:textId="77777777" w:rsidR="00582E8F" w:rsidRPr="00EF0448" w:rsidRDefault="00582E8F" w:rsidP="00175765">
            <w:pPr>
              <w:pStyle w:val="12"/>
              <w:jc w:val="center"/>
              <w:rPr>
                <w:b/>
                <w:bCs/>
                <w:sz w:val="20"/>
                <w:szCs w:val="24"/>
              </w:rPr>
            </w:pPr>
            <w:r w:rsidRPr="00EF0448">
              <w:rPr>
                <w:b/>
                <w:bCs/>
                <w:sz w:val="20"/>
                <w:szCs w:val="24"/>
              </w:rPr>
              <w:t>2</w:t>
            </w:r>
          </w:p>
        </w:tc>
        <w:tc>
          <w:tcPr>
            <w:tcW w:w="4820" w:type="dxa"/>
            <w:vAlign w:val="center"/>
          </w:tcPr>
          <w:p w14:paraId="4C024652" w14:textId="77777777" w:rsidR="00582E8F" w:rsidRPr="00EF0448" w:rsidRDefault="00582E8F" w:rsidP="00175765">
            <w:pPr>
              <w:pStyle w:val="12"/>
              <w:jc w:val="center"/>
              <w:rPr>
                <w:b/>
                <w:bCs/>
                <w:sz w:val="20"/>
                <w:szCs w:val="24"/>
              </w:rPr>
            </w:pPr>
            <w:r w:rsidRPr="00EF0448">
              <w:rPr>
                <w:b/>
                <w:bCs/>
                <w:sz w:val="20"/>
                <w:szCs w:val="24"/>
              </w:rPr>
              <w:t>3</w:t>
            </w:r>
          </w:p>
        </w:tc>
      </w:tr>
      <w:tr w:rsidR="00582E8F" w:rsidRPr="005B4876" w14:paraId="51E08FF4" w14:textId="77777777" w:rsidTr="00175765">
        <w:tblPrEx>
          <w:tblLook w:val="0000" w:firstRow="0" w:lastRow="0" w:firstColumn="0" w:lastColumn="0" w:noHBand="0" w:noVBand="0"/>
        </w:tblPrEx>
        <w:trPr>
          <w:trHeight w:val="243"/>
        </w:trPr>
        <w:tc>
          <w:tcPr>
            <w:tcW w:w="852" w:type="dxa"/>
          </w:tcPr>
          <w:p w14:paraId="4268B0C0"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45518027"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62AE402B" w14:textId="77777777" w:rsidR="00582E8F" w:rsidRPr="00EF0448" w:rsidRDefault="00582E8F" w:rsidP="00175765">
            <w:pPr>
              <w:pStyle w:val="12"/>
              <w:rPr>
                <w:sz w:val="20"/>
                <w:szCs w:val="24"/>
              </w:rPr>
            </w:pPr>
            <w:r w:rsidRPr="00EF0448">
              <w:rPr>
                <w:sz w:val="20"/>
                <w:szCs w:val="24"/>
              </w:rPr>
              <w:t>440507, Пензенская область, муниципальный район Пензенский, сельское поселение Большееланский сельсовет, село Надеждино</w:t>
            </w:r>
          </w:p>
        </w:tc>
      </w:tr>
      <w:tr w:rsidR="00582E8F" w:rsidRPr="005B4876" w14:paraId="48D367A2" w14:textId="77777777" w:rsidTr="00175765">
        <w:tblPrEx>
          <w:tblLook w:val="0000" w:firstRow="0" w:lastRow="0" w:firstColumn="0" w:lastColumn="0" w:noHBand="0" w:noVBand="0"/>
        </w:tblPrEx>
        <w:trPr>
          <w:trHeight w:val="243"/>
        </w:trPr>
        <w:tc>
          <w:tcPr>
            <w:tcW w:w="852" w:type="dxa"/>
          </w:tcPr>
          <w:p w14:paraId="2EFF77C8"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19A2FBF7"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1CA8F113"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18351E2D" w14:textId="77777777" w:rsidR="00582E8F" w:rsidRPr="005A5528" w:rsidRDefault="00582E8F" w:rsidP="00175765">
            <w:pPr>
              <w:rPr>
                <w:sz w:val="20"/>
              </w:rPr>
            </w:pPr>
            <w:r w:rsidRPr="005A5528">
              <w:rPr>
                <w:sz w:val="20"/>
                <w:lang w:val="en-US"/>
              </w:rPr>
              <w:t>37694 кв.м ± 203.86 кв.м</w:t>
            </w:r>
          </w:p>
        </w:tc>
      </w:tr>
      <w:tr w:rsidR="00582E8F" w:rsidRPr="005B4876" w14:paraId="3FA669D1" w14:textId="77777777" w:rsidTr="00175765">
        <w:tblPrEx>
          <w:tblLook w:val="0000" w:firstRow="0" w:lastRow="0" w:firstColumn="0" w:lastColumn="0" w:noHBand="0" w:noVBand="0"/>
        </w:tblPrEx>
        <w:trPr>
          <w:trHeight w:val="243"/>
        </w:trPr>
        <w:tc>
          <w:tcPr>
            <w:tcW w:w="852" w:type="dxa"/>
          </w:tcPr>
          <w:p w14:paraId="713B9009"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15118F7A"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5DB9E581" w14:textId="77777777" w:rsidR="00582E8F" w:rsidRPr="005A5528" w:rsidRDefault="00582E8F" w:rsidP="00175765">
            <w:pPr>
              <w:pStyle w:val="12"/>
              <w:rPr>
                <w:sz w:val="20"/>
                <w:szCs w:val="24"/>
                <w:lang w:val="en-US"/>
              </w:rPr>
            </w:pPr>
            <w:r w:rsidRPr="005A5528">
              <w:rPr>
                <w:sz w:val="20"/>
                <w:szCs w:val="24"/>
                <w:lang w:val="en-US"/>
              </w:rPr>
              <w:t>–</w:t>
            </w:r>
          </w:p>
        </w:tc>
      </w:tr>
    </w:tbl>
    <w:p w14:paraId="6E365C9A" w14:textId="77777777" w:rsidR="00582E8F" w:rsidRDefault="00582E8F">
      <w:r>
        <w:br w:type="page"/>
      </w:r>
    </w:p>
    <w:p w14:paraId="368B6C71" w14:textId="77777777" w:rsidR="00582E8F" w:rsidRDefault="00582E8F">
      <w:pPr>
        <w:sectPr w:rsidR="00582E8F" w:rsidSect="00636BE8">
          <w:headerReference w:type="default" r:id="rId22"/>
          <w:footerReference w:type="even" r:id="rId23"/>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582E8F" w:rsidRPr="002E6E74" w14:paraId="36FB6F77" w14:textId="77777777" w:rsidTr="00175765">
        <w:trPr>
          <w:trHeight w:val="430"/>
        </w:trPr>
        <w:tc>
          <w:tcPr>
            <w:tcW w:w="10632" w:type="dxa"/>
            <w:gridSpan w:val="6"/>
            <w:tcBorders>
              <w:top w:val="nil"/>
              <w:left w:val="nil"/>
              <w:right w:val="nil"/>
            </w:tcBorders>
          </w:tcPr>
          <w:p w14:paraId="1DCC057E" w14:textId="77777777" w:rsidR="00582E8F" w:rsidRPr="00EF0448" w:rsidRDefault="00582E8F" w:rsidP="00175765">
            <w:pPr>
              <w:pStyle w:val="12"/>
              <w:jc w:val="center"/>
              <w:rPr>
                <w:b/>
                <w:bCs/>
                <w:sz w:val="20"/>
              </w:rPr>
            </w:pPr>
            <w:r w:rsidRPr="00EF0448">
              <w:rPr>
                <w:b/>
                <w:bCs/>
              </w:rPr>
              <w:lastRenderedPageBreak/>
              <w:t>Раздел 2</w:t>
            </w:r>
          </w:p>
        </w:tc>
      </w:tr>
      <w:tr w:rsidR="00582E8F" w:rsidRPr="002E6E74" w14:paraId="2149F5AD" w14:textId="77777777" w:rsidTr="00175765">
        <w:trPr>
          <w:trHeight w:val="430"/>
        </w:trPr>
        <w:tc>
          <w:tcPr>
            <w:tcW w:w="10632" w:type="dxa"/>
            <w:gridSpan w:val="6"/>
          </w:tcPr>
          <w:p w14:paraId="66F00703" w14:textId="77777777" w:rsidR="00582E8F" w:rsidRPr="00EF0448" w:rsidRDefault="00582E8F" w:rsidP="00175765">
            <w:pPr>
              <w:pStyle w:val="12"/>
              <w:spacing w:before="120"/>
              <w:jc w:val="center"/>
              <w:rPr>
                <w:b/>
                <w:bCs/>
                <w:sz w:val="20"/>
              </w:rPr>
            </w:pPr>
            <w:r w:rsidRPr="00EF0448">
              <w:rPr>
                <w:b/>
                <w:bCs/>
                <w:sz w:val="20"/>
              </w:rPr>
              <w:t>Сведения о местоположении границ объекта</w:t>
            </w:r>
          </w:p>
        </w:tc>
      </w:tr>
      <w:tr w:rsidR="00582E8F" w:rsidRPr="002E6E74" w14:paraId="40FE0356" w14:textId="77777777" w:rsidTr="00175765">
        <w:trPr>
          <w:trHeight w:hRule="exact" w:val="397"/>
        </w:trPr>
        <w:tc>
          <w:tcPr>
            <w:tcW w:w="10632" w:type="dxa"/>
            <w:gridSpan w:val="6"/>
          </w:tcPr>
          <w:p w14:paraId="2D62C3CB" w14:textId="77777777" w:rsidR="00582E8F" w:rsidRPr="00EF0448" w:rsidRDefault="00582E8F" w:rsidP="00175765">
            <w:pPr>
              <w:pStyle w:val="12"/>
              <w:rPr>
                <w:b/>
                <w:bCs/>
                <w:sz w:val="20"/>
              </w:rPr>
            </w:pPr>
            <w:r w:rsidRPr="00EF0448">
              <w:rPr>
                <w:b/>
                <w:bCs/>
                <w:sz w:val="20"/>
              </w:rPr>
              <w:t xml:space="preserve">1. Система координат </w:t>
            </w:r>
            <w:r w:rsidRPr="00EF0448">
              <w:rPr>
                <w:b/>
                <w:bCs/>
                <w:sz w:val="20"/>
                <w:u w:val="single"/>
              </w:rPr>
              <w:t>МСК-58, зона 2</w:t>
            </w:r>
          </w:p>
        </w:tc>
      </w:tr>
      <w:tr w:rsidR="00582E8F" w:rsidRPr="002E6E74" w14:paraId="0FAC577F" w14:textId="77777777" w:rsidTr="00175765">
        <w:trPr>
          <w:trHeight w:hRule="exact" w:val="397"/>
        </w:trPr>
        <w:tc>
          <w:tcPr>
            <w:tcW w:w="10632" w:type="dxa"/>
            <w:gridSpan w:val="6"/>
          </w:tcPr>
          <w:p w14:paraId="6BD2C3BF" w14:textId="77777777" w:rsidR="00582E8F" w:rsidRPr="00EF0448" w:rsidRDefault="00582E8F" w:rsidP="00175765">
            <w:pPr>
              <w:rPr>
                <w:b/>
                <w:bCs/>
                <w:sz w:val="20"/>
                <w:szCs w:val="20"/>
              </w:rPr>
            </w:pPr>
            <w:r w:rsidRPr="00EF0448">
              <w:rPr>
                <w:b/>
                <w:bCs/>
                <w:sz w:val="20"/>
                <w:szCs w:val="20"/>
              </w:rPr>
              <w:t>2. Сведения о характерных точках границ объекта</w:t>
            </w:r>
          </w:p>
        </w:tc>
      </w:tr>
      <w:tr w:rsidR="00582E8F" w:rsidRPr="002E6E74" w14:paraId="27C52DB5" w14:textId="77777777" w:rsidTr="00175765">
        <w:tblPrEx>
          <w:tblLook w:val="0000" w:firstRow="0" w:lastRow="0" w:firstColumn="0" w:lastColumn="0" w:noHBand="0" w:noVBand="0"/>
        </w:tblPrEx>
        <w:trPr>
          <w:trHeight w:val="54"/>
        </w:trPr>
        <w:tc>
          <w:tcPr>
            <w:tcW w:w="1691" w:type="dxa"/>
            <w:vMerge w:val="restart"/>
            <w:vAlign w:val="center"/>
          </w:tcPr>
          <w:p w14:paraId="61A56632" w14:textId="77777777" w:rsidR="00582E8F" w:rsidRPr="00EF0448" w:rsidRDefault="00582E8F" w:rsidP="00175765">
            <w:pPr>
              <w:pStyle w:val="12"/>
              <w:jc w:val="center"/>
              <w:rPr>
                <w:b/>
                <w:bCs/>
                <w:sz w:val="20"/>
              </w:rPr>
            </w:pPr>
            <w:r w:rsidRPr="00EF0448">
              <w:rPr>
                <w:b/>
                <w:bCs/>
                <w:sz w:val="20"/>
              </w:rPr>
              <w:t>Обозначение</w:t>
            </w:r>
          </w:p>
          <w:p w14:paraId="214E7BCF" w14:textId="77777777" w:rsidR="00582E8F" w:rsidRPr="00EF0448" w:rsidRDefault="00582E8F" w:rsidP="00175765">
            <w:pPr>
              <w:pStyle w:val="12"/>
              <w:jc w:val="center"/>
              <w:rPr>
                <w:b/>
                <w:bCs/>
                <w:sz w:val="20"/>
              </w:rPr>
            </w:pPr>
            <w:r w:rsidRPr="00EF0448">
              <w:rPr>
                <w:b/>
                <w:bCs/>
                <w:sz w:val="20"/>
              </w:rPr>
              <w:t>характерных точек границ</w:t>
            </w:r>
          </w:p>
        </w:tc>
        <w:tc>
          <w:tcPr>
            <w:tcW w:w="3120" w:type="dxa"/>
            <w:gridSpan w:val="2"/>
            <w:vAlign w:val="center"/>
          </w:tcPr>
          <w:p w14:paraId="5AF08066" w14:textId="77777777" w:rsidR="00582E8F" w:rsidRPr="00EF0448" w:rsidRDefault="00582E8F" w:rsidP="00175765">
            <w:pPr>
              <w:pStyle w:val="12"/>
              <w:jc w:val="center"/>
              <w:rPr>
                <w:b/>
                <w:bCs/>
                <w:sz w:val="20"/>
              </w:rPr>
            </w:pPr>
            <w:r w:rsidRPr="00EF0448">
              <w:rPr>
                <w:b/>
                <w:bCs/>
                <w:sz w:val="20"/>
              </w:rPr>
              <w:t>Координаты, м</w:t>
            </w:r>
          </w:p>
        </w:tc>
        <w:tc>
          <w:tcPr>
            <w:tcW w:w="2134" w:type="dxa"/>
            <w:vMerge w:val="restart"/>
            <w:vAlign w:val="center"/>
          </w:tcPr>
          <w:p w14:paraId="577ABED7" w14:textId="77777777" w:rsidR="00582E8F" w:rsidRPr="00EF0448" w:rsidRDefault="00582E8F" w:rsidP="00175765">
            <w:pPr>
              <w:pStyle w:val="12"/>
              <w:spacing w:before="60" w:after="60"/>
              <w:jc w:val="center"/>
              <w:rPr>
                <w:b/>
                <w:bCs/>
                <w:sz w:val="20"/>
              </w:rPr>
            </w:pPr>
            <w:r w:rsidRPr="00EF0448">
              <w:rPr>
                <w:b/>
                <w:bCs/>
                <w:sz w:val="20"/>
              </w:rPr>
              <w:t xml:space="preserve">Метод определения координат характерной точки </w:t>
            </w:r>
          </w:p>
        </w:tc>
        <w:tc>
          <w:tcPr>
            <w:tcW w:w="1985" w:type="dxa"/>
            <w:vMerge w:val="restart"/>
          </w:tcPr>
          <w:p w14:paraId="1AF82CA1" w14:textId="77777777" w:rsidR="00582E8F" w:rsidRPr="00EF0448" w:rsidRDefault="00582E8F" w:rsidP="00175765">
            <w:pPr>
              <w:pStyle w:val="12"/>
              <w:spacing w:before="60" w:after="60"/>
              <w:jc w:val="center"/>
              <w:rPr>
                <w:b/>
                <w:bCs/>
                <w:sz w:val="20"/>
              </w:rPr>
            </w:pPr>
            <w:r w:rsidRPr="00EF0448">
              <w:rPr>
                <w:b/>
                <w:bCs/>
                <w:sz w:val="20"/>
              </w:rPr>
              <w:t>Средняя квадратическая погрешность положения характерной точки (М</w:t>
            </w:r>
            <w:r w:rsidRPr="00EF0448">
              <w:rPr>
                <w:b/>
                <w:bCs/>
                <w:sz w:val="20"/>
                <w:vertAlign w:val="subscript"/>
                <w:lang w:val="en-US"/>
              </w:rPr>
              <w:t>t</w:t>
            </w:r>
            <w:r w:rsidRPr="00EF0448">
              <w:rPr>
                <w:b/>
                <w:bCs/>
                <w:sz w:val="20"/>
              </w:rPr>
              <w:t>), м</w:t>
            </w:r>
          </w:p>
        </w:tc>
        <w:tc>
          <w:tcPr>
            <w:tcW w:w="1702" w:type="dxa"/>
            <w:vMerge w:val="restart"/>
            <w:vAlign w:val="center"/>
          </w:tcPr>
          <w:p w14:paraId="3DD4CCE4" w14:textId="77777777" w:rsidR="00582E8F" w:rsidRPr="00EF0448" w:rsidRDefault="00582E8F" w:rsidP="00175765">
            <w:pPr>
              <w:pStyle w:val="12"/>
              <w:spacing w:before="60" w:after="60"/>
              <w:jc w:val="center"/>
              <w:rPr>
                <w:b/>
                <w:bCs/>
                <w:sz w:val="20"/>
              </w:rPr>
            </w:pPr>
            <w:r w:rsidRPr="00EF0448">
              <w:rPr>
                <w:b/>
                <w:bCs/>
                <w:sz w:val="20"/>
              </w:rPr>
              <w:t>Описание обозначения точки на местности (при наличии)</w:t>
            </w:r>
          </w:p>
        </w:tc>
      </w:tr>
      <w:tr w:rsidR="00582E8F" w:rsidRPr="002E6E74" w14:paraId="2F58290E" w14:textId="77777777" w:rsidTr="00175765">
        <w:tblPrEx>
          <w:tblLook w:val="0000" w:firstRow="0" w:lastRow="0" w:firstColumn="0" w:lastColumn="0" w:noHBand="0" w:noVBand="0"/>
        </w:tblPrEx>
        <w:trPr>
          <w:trHeight w:val="54"/>
        </w:trPr>
        <w:tc>
          <w:tcPr>
            <w:tcW w:w="1691" w:type="dxa"/>
            <w:vMerge/>
            <w:vAlign w:val="center"/>
          </w:tcPr>
          <w:p w14:paraId="52773B4A" w14:textId="77777777" w:rsidR="00582E8F" w:rsidRPr="00EF0448" w:rsidRDefault="00582E8F" w:rsidP="00175765">
            <w:pPr>
              <w:pStyle w:val="12"/>
              <w:jc w:val="center"/>
              <w:rPr>
                <w:b/>
                <w:bCs/>
                <w:sz w:val="20"/>
              </w:rPr>
            </w:pPr>
          </w:p>
        </w:tc>
        <w:tc>
          <w:tcPr>
            <w:tcW w:w="1558" w:type="dxa"/>
            <w:vAlign w:val="center"/>
          </w:tcPr>
          <w:p w14:paraId="432A6B1C" w14:textId="77777777" w:rsidR="00582E8F" w:rsidRPr="00EF0448" w:rsidRDefault="00582E8F" w:rsidP="00175765">
            <w:pPr>
              <w:pStyle w:val="a3"/>
              <w:jc w:val="center"/>
              <w:rPr>
                <w:b/>
                <w:bCs/>
                <w:sz w:val="20"/>
                <w:szCs w:val="20"/>
              </w:rPr>
            </w:pPr>
            <w:r w:rsidRPr="00EF0448">
              <w:rPr>
                <w:b/>
                <w:bCs/>
                <w:sz w:val="20"/>
                <w:szCs w:val="20"/>
              </w:rPr>
              <w:t>Х</w:t>
            </w:r>
          </w:p>
        </w:tc>
        <w:tc>
          <w:tcPr>
            <w:tcW w:w="1562" w:type="dxa"/>
            <w:vAlign w:val="center"/>
          </w:tcPr>
          <w:p w14:paraId="4D5BFA39" w14:textId="77777777" w:rsidR="00582E8F" w:rsidRPr="00EF0448" w:rsidRDefault="00582E8F" w:rsidP="00175765">
            <w:pPr>
              <w:pStyle w:val="12"/>
              <w:jc w:val="center"/>
              <w:rPr>
                <w:b/>
                <w:bCs/>
                <w:sz w:val="20"/>
                <w:lang w:val="en-US"/>
              </w:rPr>
            </w:pPr>
            <w:r w:rsidRPr="00EF0448">
              <w:rPr>
                <w:b/>
                <w:bCs/>
                <w:sz w:val="20"/>
                <w:lang w:val="en-US"/>
              </w:rPr>
              <w:t>Y</w:t>
            </w:r>
          </w:p>
        </w:tc>
        <w:tc>
          <w:tcPr>
            <w:tcW w:w="2134" w:type="dxa"/>
            <w:vMerge/>
            <w:vAlign w:val="center"/>
          </w:tcPr>
          <w:p w14:paraId="5C9B2982" w14:textId="77777777" w:rsidR="00582E8F" w:rsidRPr="00EF0448" w:rsidRDefault="00582E8F" w:rsidP="00175765">
            <w:pPr>
              <w:pStyle w:val="12"/>
              <w:jc w:val="center"/>
              <w:rPr>
                <w:b/>
                <w:bCs/>
                <w:sz w:val="20"/>
              </w:rPr>
            </w:pPr>
          </w:p>
        </w:tc>
        <w:tc>
          <w:tcPr>
            <w:tcW w:w="1985" w:type="dxa"/>
            <w:vMerge/>
          </w:tcPr>
          <w:p w14:paraId="47944109" w14:textId="77777777" w:rsidR="00582E8F" w:rsidRPr="00EF0448" w:rsidRDefault="00582E8F" w:rsidP="00175765">
            <w:pPr>
              <w:pStyle w:val="12"/>
              <w:jc w:val="center"/>
              <w:rPr>
                <w:b/>
                <w:bCs/>
                <w:sz w:val="20"/>
              </w:rPr>
            </w:pPr>
          </w:p>
        </w:tc>
        <w:tc>
          <w:tcPr>
            <w:tcW w:w="1702" w:type="dxa"/>
            <w:vMerge/>
            <w:vAlign w:val="center"/>
          </w:tcPr>
          <w:p w14:paraId="1D8FC3D3" w14:textId="77777777" w:rsidR="00582E8F" w:rsidRPr="00EF0448" w:rsidRDefault="00582E8F" w:rsidP="00175765">
            <w:pPr>
              <w:pStyle w:val="12"/>
              <w:jc w:val="center"/>
              <w:rPr>
                <w:b/>
                <w:bCs/>
                <w:sz w:val="20"/>
              </w:rPr>
            </w:pPr>
          </w:p>
        </w:tc>
      </w:tr>
      <w:tr w:rsidR="00582E8F" w:rsidRPr="002E6E74" w14:paraId="02995F79" w14:textId="77777777" w:rsidTr="00175765">
        <w:tblPrEx>
          <w:tblLook w:val="0000" w:firstRow="0" w:lastRow="0" w:firstColumn="0" w:lastColumn="0" w:noHBand="0" w:noVBand="0"/>
        </w:tblPrEx>
        <w:trPr>
          <w:trHeight w:val="54"/>
        </w:trPr>
        <w:tc>
          <w:tcPr>
            <w:tcW w:w="1691" w:type="dxa"/>
            <w:vAlign w:val="center"/>
          </w:tcPr>
          <w:p w14:paraId="642BC8CA" w14:textId="77777777" w:rsidR="00582E8F" w:rsidRPr="00EF0448" w:rsidRDefault="00582E8F" w:rsidP="00175765">
            <w:pPr>
              <w:pStyle w:val="12"/>
              <w:jc w:val="center"/>
              <w:rPr>
                <w:b/>
                <w:bCs/>
                <w:sz w:val="20"/>
              </w:rPr>
            </w:pPr>
            <w:r w:rsidRPr="00EF0448">
              <w:rPr>
                <w:b/>
                <w:bCs/>
                <w:sz w:val="20"/>
              </w:rPr>
              <w:t>1</w:t>
            </w:r>
          </w:p>
        </w:tc>
        <w:tc>
          <w:tcPr>
            <w:tcW w:w="1558" w:type="dxa"/>
            <w:vAlign w:val="center"/>
          </w:tcPr>
          <w:p w14:paraId="7EC2CAE4" w14:textId="77777777" w:rsidR="00582E8F" w:rsidRPr="00EF0448" w:rsidRDefault="00582E8F" w:rsidP="00175765">
            <w:pPr>
              <w:pStyle w:val="a3"/>
              <w:jc w:val="center"/>
              <w:rPr>
                <w:b/>
                <w:bCs/>
                <w:sz w:val="20"/>
                <w:szCs w:val="20"/>
              </w:rPr>
            </w:pPr>
            <w:r w:rsidRPr="00EF0448">
              <w:rPr>
                <w:b/>
                <w:bCs/>
                <w:sz w:val="20"/>
                <w:szCs w:val="20"/>
              </w:rPr>
              <w:t>2</w:t>
            </w:r>
          </w:p>
        </w:tc>
        <w:tc>
          <w:tcPr>
            <w:tcW w:w="1562" w:type="dxa"/>
            <w:vAlign w:val="center"/>
          </w:tcPr>
          <w:p w14:paraId="11EE810C" w14:textId="77777777" w:rsidR="00582E8F" w:rsidRPr="00EF0448" w:rsidRDefault="00582E8F" w:rsidP="00175765">
            <w:pPr>
              <w:pStyle w:val="12"/>
              <w:jc w:val="center"/>
              <w:rPr>
                <w:b/>
                <w:bCs/>
                <w:sz w:val="20"/>
                <w:lang w:val="en-US"/>
              </w:rPr>
            </w:pPr>
            <w:r w:rsidRPr="00EF0448">
              <w:rPr>
                <w:b/>
                <w:bCs/>
                <w:sz w:val="20"/>
                <w:lang w:val="en-US"/>
              </w:rPr>
              <w:t>3</w:t>
            </w:r>
          </w:p>
        </w:tc>
        <w:tc>
          <w:tcPr>
            <w:tcW w:w="2134" w:type="dxa"/>
            <w:vAlign w:val="center"/>
          </w:tcPr>
          <w:p w14:paraId="05D95259" w14:textId="77777777" w:rsidR="00582E8F" w:rsidRPr="00EF0448" w:rsidRDefault="00582E8F" w:rsidP="00175765">
            <w:pPr>
              <w:pStyle w:val="12"/>
              <w:jc w:val="center"/>
              <w:rPr>
                <w:b/>
                <w:bCs/>
                <w:sz w:val="20"/>
              </w:rPr>
            </w:pPr>
            <w:r w:rsidRPr="00EF0448">
              <w:rPr>
                <w:b/>
                <w:bCs/>
                <w:sz w:val="20"/>
              </w:rPr>
              <w:t>4</w:t>
            </w:r>
          </w:p>
        </w:tc>
        <w:tc>
          <w:tcPr>
            <w:tcW w:w="1985" w:type="dxa"/>
          </w:tcPr>
          <w:p w14:paraId="7D38E184" w14:textId="77777777" w:rsidR="00582E8F" w:rsidRPr="00EF0448" w:rsidRDefault="00582E8F" w:rsidP="00175765">
            <w:pPr>
              <w:pStyle w:val="12"/>
              <w:jc w:val="center"/>
              <w:rPr>
                <w:b/>
                <w:bCs/>
                <w:sz w:val="20"/>
              </w:rPr>
            </w:pPr>
            <w:r w:rsidRPr="00EF0448">
              <w:rPr>
                <w:b/>
                <w:bCs/>
                <w:sz w:val="20"/>
              </w:rPr>
              <w:t>5</w:t>
            </w:r>
          </w:p>
        </w:tc>
        <w:tc>
          <w:tcPr>
            <w:tcW w:w="1702" w:type="dxa"/>
            <w:vAlign w:val="center"/>
          </w:tcPr>
          <w:p w14:paraId="0A308635" w14:textId="77777777" w:rsidR="00582E8F" w:rsidRPr="00EF0448" w:rsidRDefault="00582E8F" w:rsidP="00175765">
            <w:pPr>
              <w:pStyle w:val="12"/>
              <w:jc w:val="center"/>
              <w:rPr>
                <w:b/>
                <w:bCs/>
                <w:sz w:val="20"/>
              </w:rPr>
            </w:pPr>
            <w:r w:rsidRPr="00EF0448">
              <w:rPr>
                <w:b/>
                <w:bCs/>
                <w:sz w:val="20"/>
              </w:rPr>
              <w:t>6</w:t>
            </w:r>
          </w:p>
        </w:tc>
      </w:tr>
      <w:tr w:rsidR="00582E8F" w:rsidRPr="002E6E74" w14:paraId="7CD6C6F4" w14:textId="77777777" w:rsidTr="00175765">
        <w:tblPrEx>
          <w:tblLook w:val="0000" w:firstRow="0" w:lastRow="0" w:firstColumn="0" w:lastColumn="0" w:noHBand="0" w:noVBand="0"/>
        </w:tblPrEx>
        <w:trPr>
          <w:trHeight w:val="54"/>
        </w:trPr>
        <w:tc>
          <w:tcPr>
            <w:tcW w:w="1691" w:type="dxa"/>
          </w:tcPr>
          <w:p w14:paraId="50F04B9F" w14:textId="77777777" w:rsidR="00582E8F" w:rsidRPr="002E6E74" w:rsidRDefault="00582E8F" w:rsidP="00175765">
            <w:pPr>
              <w:jc w:val="center"/>
              <w:rPr>
                <w:sz w:val="18"/>
                <w:szCs w:val="20"/>
              </w:rPr>
            </w:pPr>
            <w:r w:rsidRPr="002E6E74">
              <w:rPr>
                <w:sz w:val="18"/>
                <w:szCs w:val="20"/>
              </w:rPr>
              <w:t>1</w:t>
            </w:r>
          </w:p>
        </w:tc>
        <w:tc>
          <w:tcPr>
            <w:tcW w:w="1558" w:type="dxa"/>
          </w:tcPr>
          <w:p w14:paraId="2D91E21D" w14:textId="77777777" w:rsidR="00582E8F" w:rsidRPr="002E6E74" w:rsidRDefault="00582E8F" w:rsidP="00175765">
            <w:pPr>
              <w:jc w:val="center"/>
              <w:rPr>
                <w:sz w:val="18"/>
                <w:szCs w:val="20"/>
              </w:rPr>
            </w:pPr>
            <w:r w:rsidRPr="002E6E74">
              <w:rPr>
                <w:sz w:val="18"/>
                <w:szCs w:val="20"/>
              </w:rPr>
              <w:t>359863.58</w:t>
            </w:r>
          </w:p>
        </w:tc>
        <w:tc>
          <w:tcPr>
            <w:tcW w:w="1562" w:type="dxa"/>
          </w:tcPr>
          <w:p w14:paraId="509C4ABA" w14:textId="77777777" w:rsidR="00582E8F" w:rsidRPr="002E6E74" w:rsidRDefault="00582E8F" w:rsidP="00175765">
            <w:pPr>
              <w:jc w:val="center"/>
              <w:rPr>
                <w:sz w:val="18"/>
                <w:szCs w:val="20"/>
              </w:rPr>
            </w:pPr>
            <w:r w:rsidRPr="002E6E74">
              <w:rPr>
                <w:sz w:val="18"/>
                <w:szCs w:val="20"/>
              </w:rPr>
              <w:t>2209975.47</w:t>
            </w:r>
          </w:p>
        </w:tc>
        <w:tc>
          <w:tcPr>
            <w:tcW w:w="2134" w:type="dxa"/>
          </w:tcPr>
          <w:p w14:paraId="16EB936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66824AA7" w14:textId="77777777" w:rsidR="00582E8F" w:rsidRPr="002E6E74" w:rsidRDefault="00582E8F" w:rsidP="00175765">
            <w:pPr>
              <w:jc w:val="center"/>
              <w:rPr>
                <w:sz w:val="18"/>
                <w:szCs w:val="20"/>
              </w:rPr>
            </w:pPr>
            <w:r w:rsidRPr="002E6E74">
              <w:rPr>
                <w:sz w:val="18"/>
                <w:szCs w:val="20"/>
              </w:rPr>
              <w:t>0.30</w:t>
            </w:r>
          </w:p>
        </w:tc>
        <w:tc>
          <w:tcPr>
            <w:tcW w:w="1702" w:type="dxa"/>
          </w:tcPr>
          <w:p w14:paraId="2F76D504" w14:textId="77777777" w:rsidR="00582E8F" w:rsidRPr="002E6E74" w:rsidRDefault="00582E8F" w:rsidP="00175765">
            <w:pPr>
              <w:jc w:val="center"/>
              <w:rPr>
                <w:sz w:val="18"/>
                <w:szCs w:val="20"/>
              </w:rPr>
            </w:pPr>
            <w:r w:rsidRPr="002E6E74">
              <w:rPr>
                <w:sz w:val="18"/>
                <w:szCs w:val="20"/>
              </w:rPr>
              <w:t>–</w:t>
            </w:r>
          </w:p>
        </w:tc>
      </w:tr>
      <w:tr w:rsidR="00582E8F" w:rsidRPr="002E6E74" w14:paraId="5AAC803F" w14:textId="77777777" w:rsidTr="00175765">
        <w:tblPrEx>
          <w:tblLook w:val="0000" w:firstRow="0" w:lastRow="0" w:firstColumn="0" w:lastColumn="0" w:noHBand="0" w:noVBand="0"/>
        </w:tblPrEx>
        <w:trPr>
          <w:trHeight w:val="54"/>
        </w:trPr>
        <w:tc>
          <w:tcPr>
            <w:tcW w:w="1691" w:type="dxa"/>
          </w:tcPr>
          <w:p w14:paraId="569B69F0" w14:textId="77777777" w:rsidR="00582E8F" w:rsidRPr="002E6E74" w:rsidRDefault="00582E8F" w:rsidP="00175765">
            <w:pPr>
              <w:jc w:val="center"/>
              <w:rPr>
                <w:sz w:val="18"/>
                <w:szCs w:val="20"/>
              </w:rPr>
            </w:pPr>
            <w:r w:rsidRPr="002E6E74">
              <w:rPr>
                <w:sz w:val="18"/>
                <w:szCs w:val="20"/>
              </w:rPr>
              <w:t>2</w:t>
            </w:r>
          </w:p>
        </w:tc>
        <w:tc>
          <w:tcPr>
            <w:tcW w:w="1558" w:type="dxa"/>
          </w:tcPr>
          <w:p w14:paraId="233BFA39" w14:textId="77777777" w:rsidR="00582E8F" w:rsidRPr="002E6E74" w:rsidRDefault="00582E8F" w:rsidP="00175765">
            <w:pPr>
              <w:jc w:val="center"/>
              <w:rPr>
                <w:sz w:val="18"/>
                <w:szCs w:val="20"/>
              </w:rPr>
            </w:pPr>
            <w:r w:rsidRPr="002E6E74">
              <w:rPr>
                <w:sz w:val="18"/>
                <w:szCs w:val="20"/>
              </w:rPr>
              <w:t>359832.09</w:t>
            </w:r>
          </w:p>
        </w:tc>
        <w:tc>
          <w:tcPr>
            <w:tcW w:w="1562" w:type="dxa"/>
          </w:tcPr>
          <w:p w14:paraId="4EFB34F9" w14:textId="77777777" w:rsidR="00582E8F" w:rsidRPr="002E6E74" w:rsidRDefault="00582E8F" w:rsidP="00175765">
            <w:pPr>
              <w:jc w:val="center"/>
              <w:rPr>
                <w:sz w:val="18"/>
                <w:szCs w:val="20"/>
              </w:rPr>
            </w:pPr>
            <w:r w:rsidRPr="002E6E74">
              <w:rPr>
                <w:sz w:val="18"/>
                <w:szCs w:val="20"/>
              </w:rPr>
              <w:t>2210304.00</w:t>
            </w:r>
          </w:p>
        </w:tc>
        <w:tc>
          <w:tcPr>
            <w:tcW w:w="2134" w:type="dxa"/>
          </w:tcPr>
          <w:p w14:paraId="162C0D4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33050D18" w14:textId="77777777" w:rsidR="00582E8F" w:rsidRPr="002E6E74" w:rsidRDefault="00582E8F" w:rsidP="00175765">
            <w:pPr>
              <w:jc w:val="center"/>
              <w:rPr>
                <w:sz w:val="18"/>
                <w:szCs w:val="20"/>
              </w:rPr>
            </w:pPr>
            <w:r w:rsidRPr="002E6E74">
              <w:rPr>
                <w:sz w:val="18"/>
                <w:szCs w:val="20"/>
              </w:rPr>
              <w:t>0.30</w:t>
            </w:r>
          </w:p>
        </w:tc>
        <w:tc>
          <w:tcPr>
            <w:tcW w:w="1702" w:type="dxa"/>
          </w:tcPr>
          <w:p w14:paraId="63D41813" w14:textId="77777777" w:rsidR="00582E8F" w:rsidRPr="002E6E74" w:rsidRDefault="00582E8F" w:rsidP="00175765">
            <w:pPr>
              <w:jc w:val="center"/>
              <w:rPr>
                <w:sz w:val="18"/>
                <w:szCs w:val="20"/>
              </w:rPr>
            </w:pPr>
            <w:r w:rsidRPr="002E6E74">
              <w:rPr>
                <w:sz w:val="18"/>
                <w:szCs w:val="20"/>
              </w:rPr>
              <w:t>–</w:t>
            </w:r>
          </w:p>
        </w:tc>
      </w:tr>
      <w:tr w:rsidR="00582E8F" w:rsidRPr="002E6E74" w14:paraId="729B4DCA" w14:textId="77777777" w:rsidTr="00175765">
        <w:tblPrEx>
          <w:tblLook w:val="0000" w:firstRow="0" w:lastRow="0" w:firstColumn="0" w:lastColumn="0" w:noHBand="0" w:noVBand="0"/>
        </w:tblPrEx>
        <w:trPr>
          <w:trHeight w:val="54"/>
        </w:trPr>
        <w:tc>
          <w:tcPr>
            <w:tcW w:w="1691" w:type="dxa"/>
          </w:tcPr>
          <w:p w14:paraId="26C0C795" w14:textId="77777777" w:rsidR="00582E8F" w:rsidRPr="002E6E74" w:rsidRDefault="00582E8F" w:rsidP="00175765">
            <w:pPr>
              <w:jc w:val="center"/>
              <w:rPr>
                <w:sz w:val="18"/>
                <w:szCs w:val="20"/>
              </w:rPr>
            </w:pPr>
            <w:r w:rsidRPr="002E6E74">
              <w:rPr>
                <w:sz w:val="18"/>
                <w:szCs w:val="20"/>
              </w:rPr>
              <w:t>3</w:t>
            </w:r>
          </w:p>
        </w:tc>
        <w:tc>
          <w:tcPr>
            <w:tcW w:w="1558" w:type="dxa"/>
          </w:tcPr>
          <w:p w14:paraId="4CB558AC" w14:textId="77777777" w:rsidR="00582E8F" w:rsidRPr="002E6E74" w:rsidRDefault="00582E8F" w:rsidP="00175765">
            <w:pPr>
              <w:jc w:val="center"/>
              <w:rPr>
                <w:sz w:val="18"/>
                <w:szCs w:val="20"/>
              </w:rPr>
            </w:pPr>
            <w:r w:rsidRPr="002E6E74">
              <w:rPr>
                <w:sz w:val="18"/>
                <w:szCs w:val="20"/>
              </w:rPr>
              <w:t>359773.38</w:t>
            </w:r>
          </w:p>
        </w:tc>
        <w:tc>
          <w:tcPr>
            <w:tcW w:w="1562" w:type="dxa"/>
          </w:tcPr>
          <w:p w14:paraId="6417AB81" w14:textId="77777777" w:rsidR="00582E8F" w:rsidRPr="002E6E74" w:rsidRDefault="00582E8F" w:rsidP="00175765">
            <w:pPr>
              <w:jc w:val="center"/>
              <w:rPr>
                <w:sz w:val="18"/>
                <w:szCs w:val="20"/>
              </w:rPr>
            </w:pPr>
            <w:r w:rsidRPr="002E6E74">
              <w:rPr>
                <w:sz w:val="18"/>
                <w:szCs w:val="20"/>
              </w:rPr>
              <w:t>2210296.30</w:t>
            </w:r>
          </w:p>
        </w:tc>
        <w:tc>
          <w:tcPr>
            <w:tcW w:w="2134" w:type="dxa"/>
          </w:tcPr>
          <w:p w14:paraId="7B1B58B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6327510D" w14:textId="77777777" w:rsidR="00582E8F" w:rsidRPr="002E6E74" w:rsidRDefault="00582E8F" w:rsidP="00175765">
            <w:pPr>
              <w:jc w:val="center"/>
              <w:rPr>
                <w:sz w:val="18"/>
                <w:szCs w:val="20"/>
              </w:rPr>
            </w:pPr>
            <w:r w:rsidRPr="002E6E74">
              <w:rPr>
                <w:sz w:val="18"/>
                <w:szCs w:val="20"/>
              </w:rPr>
              <w:t>0.10</w:t>
            </w:r>
          </w:p>
        </w:tc>
        <w:tc>
          <w:tcPr>
            <w:tcW w:w="1702" w:type="dxa"/>
          </w:tcPr>
          <w:p w14:paraId="765D4134" w14:textId="77777777" w:rsidR="00582E8F" w:rsidRPr="002E6E74" w:rsidRDefault="00582E8F" w:rsidP="00175765">
            <w:pPr>
              <w:jc w:val="center"/>
              <w:rPr>
                <w:sz w:val="18"/>
                <w:szCs w:val="20"/>
              </w:rPr>
            </w:pPr>
            <w:r w:rsidRPr="002E6E74">
              <w:rPr>
                <w:sz w:val="18"/>
                <w:szCs w:val="20"/>
              </w:rPr>
              <w:t>–</w:t>
            </w:r>
          </w:p>
        </w:tc>
      </w:tr>
      <w:tr w:rsidR="00582E8F" w:rsidRPr="002E6E74" w14:paraId="7E4FEAAC" w14:textId="77777777" w:rsidTr="00175765">
        <w:tblPrEx>
          <w:tblLook w:val="0000" w:firstRow="0" w:lastRow="0" w:firstColumn="0" w:lastColumn="0" w:noHBand="0" w:noVBand="0"/>
        </w:tblPrEx>
        <w:trPr>
          <w:trHeight w:val="54"/>
        </w:trPr>
        <w:tc>
          <w:tcPr>
            <w:tcW w:w="1691" w:type="dxa"/>
          </w:tcPr>
          <w:p w14:paraId="4B043FC9" w14:textId="77777777" w:rsidR="00582E8F" w:rsidRPr="002E6E74" w:rsidRDefault="00582E8F" w:rsidP="00175765">
            <w:pPr>
              <w:jc w:val="center"/>
              <w:rPr>
                <w:sz w:val="18"/>
                <w:szCs w:val="20"/>
              </w:rPr>
            </w:pPr>
            <w:r w:rsidRPr="002E6E74">
              <w:rPr>
                <w:sz w:val="18"/>
                <w:szCs w:val="20"/>
              </w:rPr>
              <w:t>4</w:t>
            </w:r>
          </w:p>
        </w:tc>
        <w:tc>
          <w:tcPr>
            <w:tcW w:w="1558" w:type="dxa"/>
          </w:tcPr>
          <w:p w14:paraId="7D0FD02B" w14:textId="77777777" w:rsidR="00582E8F" w:rsidRPr="002E6E74" w:rsidRDefault="00582E8F" w:rsidP="00175765">
            <w:pPr>
              <w:jc w:val="center"/>
              <w:rPr>
                <w:sz w:val="18"/>
                <w:szCs w:val="20"/>
              </w:rPr>
            </w:pPr>
            <w:r w:rsidRPr="002E6E74">
              <w:rPr>
                <w:sz w:val="18"/>
                <w:szCs w:val="20"/>
              </w:rPr>
              <w:t>359705.24</w:t>
            </w:r>
          </w:p>
        </w:tc>
        <w:tc>
          <w:tcPr>
            <w:tcW w:w="1562" w:type="dxa"/>
          </w:tcPr>
          <w:p w14:paraId="62B1ECC4" w14:textId="77777777" w:rsidR="00582E8F" w:rsidRPr="002E6E74" w:rsidRDefault="00582E8F" w:rsidP="00175765">
            <w:pPr>
              <w:jc w:val="center"/>
              <w:rPr>
                <w:sz w:val="18"/>
                <w:szCs w:val="20"/>
              </w:rPr>
            </w:pPr>
            <w:r w:rsidRPr="002E6E74">
              <w:rPr>
                <w:sz w:val="18"/>
                <w:szCs w:val="20"/>
              </w:rPr>
              <w:t>2210227.19</w:t>
            </w:r>
          </w:p>
        </w:tc>
        <w:tc>
          <w:tcPr>
            <w:tcW w:w="2134" w:type="dxa"/>
          </w:tcPr>
          <w:p w14:paraId="5ED511D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2F194702" w14:textId="77777777" w:rsidR="00582E8F" w:rsidRPr="002E6E74" w:rsidRDefault="00582E8F" w:rsidP="00175765">
            <w:pPr>
              <w:jc w:val="center"/>
              <w:rPr>
                <w:sz w:val="18"/>
                <w:szCs w:val="20"/>
              </w:rPr>
            </w:pPr>
            <w:r w:rsidRPr="002E6E74">
              <w:rPr>
                <w:sz w:val="18"/>
                <w:szCs w:val="20"/>
              </w:rPr>
              <w:t>0.10</w:t>
            </w:r>
          </w:p>
        </w:tc>
        <w:tc>
          <w:tcPr>
            <w:tcW w:w="1702" w:type="dxa"/>
          </w:tcPr>
          <w:p w14:paraId="77C5E786" w14:textId="77777777" w:rsidR="00582E8F" w:rsidRPr="002E6E74" w:rsidRDefault="00582E8F" w:rsidP="00175765">
            <w:pPr>
              <w:jc w:val="center"/>
              <w:rPr>
                <w:sz w:val="18"/>
                <w:szCs w:val="20"/>
              </w:rPr>
            </w:pPr>
            <w:r w:rsidRPr="002E6E74">
              <w:rPr>
                <w:sz w:val="18"/>
                <w:szCs w:val="20"/>
              </w:rPr>
              <w:t>–</w:t>
            </w:r>
          </w:p>
        </w:tc>
      </w:tr>
      <w:tr w:rsidR="00582E8F" w:rsidRPr="002E6E74" w14:paraId="5E21A304" w14:textId="77777777" w:rsidTr="00175765">
        <w:tblPrEx>
          <w:tblLook w:val="0000" w:firstRow="0" w:lastRow="0" w:firstColumn="0" w:lastColumn="0" w:noHBand="0" w:noVBand="0"/>
        </w:tblPrEx>
        <w:trPr>
          <w:trHeight w:val="54"/>
        </w:trPr>
        <w:tc>
          <w:tcPr>
            <w:tcW w:w="1691" w:type="dxa"/>
          </w:tcPr>
          <w:p w14:paraId="5AEAD75F" w14:textId="77777777" w:rsidR="00582E8F" w:rsidRPr="002E6E74" w:rsidRDefault="00582E8F" w:rsidP="00175765">
            <w:pPr>
              <w:jc w:val="center"/>
              <w:rPr>
                <w:sz w:val="18"/>
                <w:szCs w:val="20"/>
              </w:rPr>
            </w:pPr>
            <w:r w:rsidRPr="002E6E74">
              <w:rPr>
                <w:sz w:val="18"/>
                <w:szCs w:val="20"/>
              </w:rPr>
              <w:t>5</w:t>
            </w:r>
          </w:p>
        </w:tc>
        <w:tc>
          <w:tcPr>
            <w:tcW w:w="1558" w:type="dxa"/>
          </w:tcPr>
          <w:p w14:paraId="7E554055" w14:textId="77777777" w:rsidR="00582E8F" w:rsidRPr="002E6E74" w:rsidRDefault="00582E8F" w:rsidP="00175765">
            <w:pPr>
              <w:jc w:val="center"/>
              <w:rPr>
                <w:sz w:val="18"/>
                <w:szCs w:val="20"/>
              </w:rPr>
            </w:pPr>
            <w:r w:rsidRPr="002E6E74">
              <w:rPr>
                <w:sz w:val="18"/>
                <w:szCs w:val="20"/>
              </w:rPr>
              <w:t>359738.78</w:t>
            </w:r>
          </w:p>
        </w:tc>
        <w:tc>
          <w:tcPr>
            <w:tcW w:w="1562" w:type="dxa"/>
          </w:tcPr>
          <w:p w14:paraId="27920181" w14:textId="77777777" w:rsidR="00582E8F" w:rsidRPr="002E6E74" w:rsidRDefault="00582E8F" w:rsidP="00175765">
            <w:pPr>
              <w:jc w:val="center"/>
              <w:rPr>
                <w:sz w:val="18"/>
                <w:szCs w:val="20"/>
              </w:rPr>
            </w:pPr>
            <w:r w:rsidRPr="002E6E74">
              <w:rPr>
                <w:sz w:val="18"/>
                <w:szCs w:val="20"/>
              </w:rPr>
              <w:t>2209980.86</w:t>
            </w:r>
          </w:p>
        </w:tc>
        <w:tc>
          <w:tcPr>
            <w:tcW w:w="2134" w:type="dxa"/>
          </w:tcPr>
          <w:p w14:paraId="275078D2"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5537EAA7" w14:textId="77777777" w:rsidR="00582E8F" w:rsidRPr="002E6E74" w:rsidRDefault="00582E8F" w:rsidP="00175765">
            <w:pPr>
              <w:jc w:val="center"/>
              <w:rPr>
                <w:sz w:val="18"/>
                <w:szCs w:val="20"/>
              </w:rPr>
            </w:pPr>
            <w:r w:rsidRPr="002E6E74">
              <w:rPr>
                <w:sz w:val="18"/>
                <w:szCs w:val="20"/>
              </w:rPr>
              <w:t>0.10</w:t>
            </w:r>
          </w:p>
        </w:tc>
        <w:tc>
          <w:tcPr>
            <w:tcW w:w="1702" w:type="dxa"/>
          </w:tcPr>
          <w:p w14:paraId="5D31E4C1" w14:textId="77777777" w:rsidR="00582E8F" w:rsidRPr="002E6E74" w:rsidRDefault="00582E8F" w:rsidP="00175765">
            <w:pPr>
              <w:jc w:val="center"/>
              <w:rPr>
                <w:sz w:val="18"/>
                <w:szCs w:val="20"/>
              </w:rPr>
            </w:pPr>
            <w:r w:rsidRPr="002E6E74">
              <w:rPr>
                <w:sz w:val="18"/>
                <w:szCs w:val="20"/>
              </w:rPr>
              <w:t>–</w:t>
            </w:r>
          </w:p>
        </w:tc>
      </w:tr>
      <w:tr w:rsidR="00582E8F" w:rsidRPr="002E6E74" w14:paraId="799CD643" w14:textId="77777777" w:rsidTr="00175765">
        <w:tblPrEx>
          <w:tblLook w:val="0000" w:firstRow="0" w:lastRow="0" w:firstColumn="0" w:lastColumn="0" w:noHBand="0" w:noVBand="0"/>
        </w:tblPrEx>
        <w:trPr>
          <w:trHeight w:val="54"/>
        </w:trPr>
        <w:tc>
          <w:tcPr>
            <w:tcW w:w="1691" w:type="dxa"/>
          </w:tcPr>
          <w:p w14:paraId="4B77C7AA" w14:textId="77777777" w:rsidR="00582E8F" w:rsidRPr="002E6E74" w:rsidRDefault="00582E8F" w:rsidP="00175765">
            <w:pPr>
              <w:jc w:val="center"/>
              <w:rPr>
                <w:sz w:val="18"/>
                <w:szCs w:val="20"/>
              </w:rPr>
            </w:pPr>
            <w:r w:rsidRPr="002E6E74">
              <w:rPr>
                <w:sz w:val="18"/>
                <w:szCs w:val="20"/>
              </w:rPr>
              <w:t>6</w:t>
            </w:r>
          </w:p>
        </w:tc>
        <w:tc>
          <w:tcPr>
            <w:tcW w:w="1558" w:type="dxa"/>
          </w:tcPr>
          <w:p w14:paraId="4D339E39" w14:textId="77777777" w:rsidR="00582E8F" w:rsidRPr="002E6E74" w:rsidRDefault="00582E8F" w:rsidP="00175765">
            <w:pPr>
              <w:jc w:val="center"/>
              <w:rPr>
                <w:sz w:val="18"/>
                <w:szCs w:val="20"/>
              </w:rPr>
            </w:pPr>
            <w:r w:rsidRPr="002E6E74">
              <w:rPr>
                <w:sz w:val="18"/>
                <w:szCs w:val="20"/>
              </w:rPr>
              <w:t>359852.22</w:t>
            </w:r>
          </w:p>
        </w:tc>
        <w:tc>
          <w:tcPr>
            <w:tcW w:w="1562" w:type="dxa"/>
          </w:tcPr>
          <w:p w14:paraId="5049C5E6" w14:textId="77777777" w:rsidR="00582E8F" w:rsidRPr="002E6E74" w:rsidRDefault="00582E8F" w:rsidP="00175765">
            <w:pPr>
              <w:jc w:val="center"/>
              <w:rPr>
                <w:sz w:val="18"/>
                <w:szCs w:val="20"/>
              </w:rPr>
            </w:pPr>
            <w:r w:rsidRPr="002E6E74">
              <w:rPr>
                <w:sz w:val="18"/>
                <w:szCs w:val="20"/>
              </w:rPr>
              <w:t>2209999.17</w:t>
            </w:r>
          </w:p>
        </w:tc>
        <w:tc>
          <w:tcPr>
            <w:tcW w:w="2134" w:type="dxa"/>
          </w:tcPr>
          <w:p w14:paraId="3939F68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7FB44B92" w14:textId="77777777" w:rsidR="00582E8F" w:rsidRPr="002E6E74" w:rsidRDefault="00582E8F" w:rsidP="00175765">
            <w:pPr>
              <w:jc w:val="center"/>
              <w:rPr>
                <w:sz w:val="18"/>
                <w:szCs w:val="20"/>
              </w:rPr>
            </w:pPr>
            <w:r w:rsidRPr="002E6E74">
              <w:rPr>
                <w:sz w:val="18"/>
                <w:szCs w:val="20"/>
              </w:rPr>
              <w:t>0.30</w:t>
            </w:r>
          </w:p>
        </w:tc>
        <w:tc>
          <w:tcPr>
            <w:tcW w:w="1702" w:type="dxa"/>
          </w:tcPr>
          <w:p w14:paraId="42C423C3" w14:textId="77777777" w:rsidR="00582E8F" w:rsidRPr="002E6E74" w:rsidRDefault="00582E8F" w:rsidP="00175765">
            <w:pPr>
              <w:jc w:val="center"/>
              <w:rPr>
                <w:sz w:val="18"/>
                <w:szCs w:val="20"/>
              </w:rPr>
            </w:pPr>
            <w:r w:rsidRPr="002E6E74">
              <w:rPr>
                <w:sz w:val="18"/>
                <w:szCs w:val="20"/>
              </w:rPr>
              <w:t>–</w:t>
            </w:r>
          </w:p>
        </w:tc>
      </w:tr>
      <w:tr w:rsidR="00582E8F" w:rsidRPr="002E6E74" w14:paraId="3E1F6B93" w14:textId="77777777" w:rsidTr="00175765">
        <w:tblPrEx>
          <w:tblLook w:val="0000" w:firstRow="0" w:lastRow="0" w:firstColumn="0" w:lastColumn="0" w:noHBand="0" w:noVBand="0"/>
        </w:tblPrEx>
        <w:trPr>
          <w:trHeight w:val="54"/>
        </w:trPr>
        <w:tc>
          <w:tcPr>
            <w:tcW w:w="1691" w:type="dxa"/>
          </w:tcPr>
          <w:p w14:paraId="10D4D429" w14:textId="77777777" w:rsidR="00582E8F" w:rsidRPr="002E6E74" w:rsidRDefault="00582E8F" w:rsidP="00175765">
            <w:pPr>
              <w:jc w:val="center"/>
              <w:rPr>
                <w:sz w:val="18"/>
                <w:szCs w:val="20"/>
              </w:rPr>
            </w:pPr>
            <w:r w:rsidRPr="002E6E74">
              <w:rPr>
                <w:sz w:val="18"/>
                <w:szCs w:val="20"/>
              </w:rPr>
              <w:t>7</w:t>
            </w:r>
          </w:p>
        </w:tc>
        <w:tc>
          <w:tcPr>
            <w:tcW w:w="1558" w:type="dxa"/>
          </w:tcPr>
          <w:p w14:paraId="4FDBDA46" w14:textId="77777777" w:rsidR="00582E8F" w:rsidRPr="002E6E74" w:rsidRDefault="00582E8F" w:rsidP="00175765">
            <w:pPr>
              <w:jc w:val="center"/>
              <w:rPr>
                <w:sz w:val="18"/>
                <w:szCs w:val="20"/>
              </w:rPr>
            </w:pPr>
            <w:r w:rsidRPr="002E6E74">
              <w:rPr>
                <w:sz w:val="18"/>
                <w:szCs w:val="20"/>
              </w:rPr>
              <w:t>359859.60</w:t>
            </w:r>
          </w:p>
        </w:tc>
        <w:tc>
          <w:tcPr>
            <w:tcW w:w="1562" w:type="dxa"/>
          </w:tcPr>
          <w:p w14:paraId="40517DCE" w14:textId="77777777" w:rsidR="00582E8F" w:rsidRPr="002E6E74" w:rsidRDefault="00582E8F" w:rsidP="00175765">
            <w:pPr>
              <w:jc w:val="center"/>
              <w:rPr>
                <w:sz w:val="18"/>
                <w:szCs w:val="20"/>
              </w:rPr>
            </w:pPr>
            <w:r w:rsidRPr="002E6E74">
              <w:rPr>
                <w:sz w:val="18"/>
                <w:szCs w:val="20"/>
              </w:rPr>
              <w:t>2209975.10</w:t>
            </w:r>
          </w:p>
        </w:tc>
        <w:tc>
          <w:tcPr>
            <w:tcW w:w="2134" w:type="dxa"/>
          </w:tcPr>
          <w:p w14:paraId="1154218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6396FBC7" w14:textId="77777777" w:rsidR="00582E8F" w:rsidRPr="002E6E74" w:rsidRDefault="00582E8F" w:rsidP="00175765">
            <w:pPr>
              <w:jc w:val="center"/>
              <w:rPr>
                <w:sz w:val="18"/>
                <w:szCs w:val="20"/>
              </w:rPr>
            </w:pPr>
            <w:r w:rsidRPr="002E6E74">
              <w:rPr>
                <w:sz w:val="18"/>
                <w:szCs w:val="20"/>
              </w:rPr>
              <w:t>0.30</w:t>
            </w:r>
          </w:p>
        </w:tc>
        <w:tc>
          <w:tcPr>
            <w:tcW w:w="1702" w:type="dxa"/>
          </w:tcPr>
          <w:p w14:paraId="3245E2ED" w14:textId="77777777" w:rsidR="00582E8F" w:rsidRPr="002E6E74" w:rsidRDefault="00582E8F" w:rsidP="00175765">
            <w:pPr>
              <w:jc w:val="center"/>
              <w:rPr>
                <w:sz w:val="18"/>
                <w:szCs w:val="20"/>
              </w:rPr>
            </w:pPr>
            <w:r w:rsidRPr="002E6E74">
              <w:rPr>
                <w:sz w:val="18"/>
                <w:szCs w:val="20"/>
              </w:rPr>
              <w:t>–</w:t>
            </w:r>
          </w:p>
        </w:tc>
      </w:tr>
      <w:tr w:rsidR="00582E8F" w:rsidRPr="002E6E74" w14:paraId="32B9EFFC" w14:textId="77777777" w:rsidTr="00175765">
        <w:tblPrEx>
          <w:tblLook w:val="0000" w:firstRow="0" w:lastRow="0" w:firstColumn="0" w:lastColumn="0" w:noHBand="0" w:noVBand="0"/>
        </w:tblPrEx>
        <w:trPr>
          <w:trHeight w:val="54"/>
        </w:trPr>
        <w:tc>
          <w:tcPr>
            <w:tcW w:w="1691" w:type="dxa"/>
          </w:tcPr>
          <w:p w14:paraId="566EB932" w14:textId="77777777" w:rsidR="00582E8F" w:rsidRPr="002E6E74" w:rsidRDefault="00582E8F" w:rsidP="00175765">
            <w:pPr>
              <w:jc w:val="center"/>
              <w:rPr>
                <w:sz w:val="18"/>
                <w:szCs w:val="20"/>
              </w:rPr>
            </w:pPr>
            <w:r w:rsidRPr="002E6E74">
              <w:rPr>
                <w:sz w:val="18"/>
                <w:szCs w:val="20"/>
              </w:rPr>
              <w:t>1</w:t>
            </w:r>
          </w:p>
        </w:tc>
        <w:tc>
          <w:tcPr>
            <w:tcW w:w="1558" w:type="dxa"/>
          </w:tcPr>
          <w:p w14:paraId="70C3A859" w14:textId="77777777" w:rsidR="00582E8F" w:rsidRPr="002E6E74" w:rsidRDefault="00582E8F" w:rsidP="00175765">
            <w:pPr>
              <w:jc w:val="center"/>
              <w:rPr>
                <w:sz w:val="18"/>
                <w:szCs w:val="20"/>
              </w:rPr>
            </w:pPr>
            <w:r w:rsidRPr="002E6E74">
              <w:rPr>
                <w:sz w:val="18"/>
                <w:szCs w:val="20"/>
              </w:rPr>
              <w:t>359863.58</w:t>
            </w:r>
          </w:p>
        </w:tc>
        <w:tc>
          <w:tcPr>
            <w:tcW w:w="1562" w:type="dxa"/>
          </w:tcPr>
          <w:p w14:paraId="1D1E61D5" w14:textId="77777777" w:rsidR="00582E8F" w:rsidRPr="002E6E74" w:rsidRDefault="00582E8F" w:rsidP="00175765">
            <w:pPr>
              <w:jc w:val="center"/>
              <w:rPr>
                <w:sz w:val="18"/>
                <w:szCs w:val="20"/>
              </w:rPr>
            </w:pPr>
            <w:r w:rsidRPr="002E6E74">
              <w:rPr>
                <w:sz w:val="18"/>
                <w:szCs w:val="20"/>
              </w:rPr>
              <w:t>2209975.47</w:t>
            </w:r>
          </w:p>
        </w:tc>
        <w:tc>
          <w:tcPr>
            <w:tcW w:w="2134" w:type="dxa"/>
          </w:tcPr>
          <w:p w14:paraId="319BF9D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985" w:type="dxa"/>
          </w:tcPr>
          <w:p w14:paraId="47CBFE80" w14:textId="77777777" w:rsidR="00582E8F" w:rsidRPr="002E6E74" w:rsidRDefault="00582E8F" w:rsidP="00175765">
            <w:pPr>
              <w:jc w:val="center"/>
              <w:rPr>
                <w:sz w:val="18"/>
                <w:szCs w:val="20"/>
              </w:rPr>
            </w:pPr>
            <w:r w:rsidRPr="002E6E74">
              <w:rPr>
                <w:sz w:val="18"/>
                <w:szCs w:val="20"/>
              </w:rPr>
              <w:t>0.30</w:t>
            </w:r>
          </w:p>
        </w:tc>
        <w:tc>
          <w:tcPr>
            <w:tcW w:w="1702" w:type="dxa"/>
          </w:tcPr>
          <w:p w14:paraId="77EF4F16" w14:textId="77777777" w:rsidR="00582E8F" w:rsidRPr="002E6E74" w:rsidRDefault="00582E8F" w:rsidP="00175765">
            <w:pPr>
              <w:jc w:val="center"/>
              <w:rPr>
                <w:sz w:val="18"/>
                <w:szCs w:val="20"/>
              </w:rPr>
            </w:pPr>
            <w:r w:rsidRPr="002E6E74">
              <w:rPr>
                <w:sz w:val="18"/>
                <w:szCs w:val="20"/>
              </w:rPr>
              <w:t>–</w:t>
            </w:r>
          </w:p>
        </w:tc>
      </w:tr>
      <w:tr w:rsidR="00582E8F" w:rsidRPr="002E6E74" w14:paraId="69BDDD53" w14:textId="77777777" w:rsidTr="00175765">
        <w:trPr>
          <w:trHeight w:hRule="exact" w:val="397"/>
        </w:trPr>
        <w:tc>
          <w:tcPr>
            <w:tcW w:w="10632" w:type="dxa"/>
            <w:gridSpan w:val="6"/>
          </w:tcPr>
          <w:p w14:paraId="22386D17" w14:textId="77777777" w:rsidR="00582E8F" w:rsidRPr="00EF0448" w:rsidRDefault="00582E8F" w:rsidP="00175765">
            <w:pPr>
              <w:rPr>
                <w:b/>
                <w:bCs/>
                <w:sz w:val="20"/>
                <w:szCs w:val="20"/>
              </w:rPr>
            </w:pPr>
            <w:r w:rsidRPr="00EF0448">
              <w:rPr>
                <w:b/>
                <w:bCs/>
                <w:sz w:val="20"/>
                <w:szCs w:val="20"/>
              </w:rPr>
              <w:t>3. Сведения о характерных точках части (частей) границы объекта</w:t>
            </w:r>
          </w:p>
        </w:tc>
      </w:tr>
      <w:tr w:rsidR="00582E8F" w:rsidRPr="002E6E74" w14:paraId="71D07B94" w14:textId="77777777" w:rsidTr="00175765">
        <w:tblPrEx>
          <w:tblLook w:val="0000" w:firstRow="0" w:lastRow="0" w:firstColumn="0" w:lastColumn="0" w:noHBand="0" w:noVBand="0"/>
        </w:tblPrEx>
        <w:trPr>
          <w:trHeight w:val="54"/>
        </w:trPr>
        <w:tc>
          <w:tcPr>
            <w:tcW w:w="1691" w:type="dxa"/>
            <w:vMerge w:val="restart"/>
            <w:vAlign w:val="center"/>
          </w:tcPr>
          <w:p w14:paraId="33E0AE6B" w14:textId="77777777" w:rsidR="00582E8F" w:rsidRPr="00EF0448" w:rsidRDefault="00582E8F" w:rsidP="00175765">
            <w:pPr>
              <w:pStyle w:val="12"/>
              <w:jc w:val="center"/>
              <w:rPr>
                <w:b/>
                <w:bCs/>
                <w:sz w:val="20"/>
              </w:rPr>
            </w:pPr>
            <w:r w:rsidRPr="00EF0448">
              <w:rPr>
                <w:b/>
                <w:bCs/>
                <w:sz w:val="20"/>
              </w:rPr>
              <w:t>Обозначение</w:t>
            </w:r>
          </w:p>
          <w:p w14:paraId="4D8FFC9D" w14:textId="77777777" w:rsidR="00582E8F" w:rsidRPr="00EF0448" w:rsidRDefault="00582E8F" w:rsidP="00175765">
            <w:pPr>
              <w:pStyle w:val="12"/>
              <w:jc w:val="center"/>
              <w:rPr>
                <w:b/>
                <w:bCs/>
                <w:sz w:val="20"/>
              </w:rPr>
            </w:pPr>
            <w:r w:rsidRPr="00EF0448">
              <w:rPr>
                <w:b/>
                <w:bCs/>
                <w:sz w:val="20"/>
              </w:rPr>
              <w:t>характерных точек части границы</w:t>
            </w:r>
          </w:p>
        </w:tc>
        <w:tc>
          <w:tcPr>
            <w:tcW w:w="3120" w:type="dxa"/>
            <w:gridSpan w:val="2"/>
            <w:vAlign w:val="center"/>
          </w:tcPr>
          <w:p w14:paraId="27DAE04A" w14:textId="77777777" w:rsidR="00582E8F" w:rsidRPr="00EF0448" w:rsidRDefault="00582E8F" w:rsidP="00175765">
            <w:pPr>
              <w:pStyle w:val="12"/>
              <w:jc w:val="center"/>
              <w:rPr>
                <w:b/>
                <w:bCs/>
                <w:sz w:val="20"/>
              </w:rPr>
            </w:pPr>
            <w:r w:rsidRPr="00EF0448">
              <w:rPr>
                <w:b/>
                <w:bCs/>
                <w:sz w:val="20"/>
              </w:rPr>
              <w:t>Координаты, м</w:t>
            </w:r>
          </w:p>
        </w:tc>
        <w:tc>
          <w:tcPr>
            <w:tcW w:w="2134" w:type="dxa"/>
            <w:vMerge w:val="restart"/>
            <w:vAlign w:val="center"/>
          </w:tcPr>
          <w:p w14:paraId="12DB34C7" w14:textId="77777777" w:rsidR="00582E8F" w:rsidRPr="00EF0448" w:rsidRDefault="00582E8F" w:rsidP="00175765">
            <w:pPr>
              <w:pStyle w:val="12"/>
              <w:spacing w:before="60" w:after="60"/>
              <w:jc w:val="center"/>
              <w:rPr>
                <w:b/>
                <w:bCs/>
                <w:sz w:val="20"/>
              </w:rPr>
            </w:pPr>
            <w:r w:rsidRPr="00EF0448">
              <w:rPr>
                <w:b/>
                <w:bCs/>
                <w:sz w:val="20"/>
              </w:rPr>
              <w:t xml:space="preserve">Метод определения координат характерной точки </w:t>
            </w:r>
          </w:p>
        </w:tc>
        <w:tc>
          <w:tcPr>
            <w:tcW w:w="1985" w:type="dxa"/>
            <w:vMerge w:val="restart"/>
          </w:tcPr>
          <w:p w14:paraId="7E846B1D" w14:textId="77777777" w:rsidR="00582E8F" w:rsidRPr="00EF0448" w:rsidRDefault="00582E8F" w:rsidP="00175765">
            <w:pPr>
              <w:pStyle w:val="12"/>
              <w:spacing w:before="60" w:after="60"/>
              <w:jc w:val="center"/>
              <w:rPr>
                <w:b/>
                <w:bCs/>
                <w:sz w:val="20"/>
              </w:rPr>
            </w:pPr>
            <w:r w:rsidRPr="00EF0448">
              <w:rPr>
                <w:b/>
                <w:bCs/>
                <w:sz w:val="20"/>
              </w:rPr>
              <w:t>Средняя квадратическая погрешность положения характерной точки (М</w:t>
            </w:r>
            <w:r w:rsidRPr="00EF0448">
              <w:rPr>
                <w:b/>
                <w:bCs/>
                <w:sz w:val="20"/>
                <w:vertAlign w:val="subscript"/>
                <w:lang w:val="en-US"/>
              </w:rPr>
              <w:t>t</w:t>
            </w:r>
            <w:r w:rsidRPr="00EF0448">
              <w:rPr>
                <w:b/>
                <w:bCs/>
                <w:sz w:val="20"/>
              </w:rPr>
              <w:t>), м</w:t>
            </w:r>
          </w:p>
        </w:tc>
        <w:tc>
          <w:tcPr>
            <w:tcW w:w="1702" w:type="dxa"/>
            <w:vMerge w:val="restart"/>
            <w:vAlign w:val="center"/>
          </w:tcPr>
          <w:p w14:paraId="390E39E9" w14:textId="77777777" w:rsidR="00582E8F" w:rsidRPr="00EF0448" w:rsidRDefault="00582E8F" w:rsidP="00175765">
            <w:pPr>
              <w:pStyle w:val="12"/>
              <w:spacing w:before="60" w:after="60"/>
              <w:jc w:val="center"/>
              <w:rPr>
                <w:b/>
                <w:bCs/>
                <w:sz w:val="20"/>
              </w:rPr>
            </w:pPr>
            <w:r w:rsidRPr="00EF0448">
              <w:rPr>
                <w:b/>
                <w:bCs/>
                <w:sz w:val="20"/>
              </w:rPr>
              <w:t>Описание обозначения точки на местности (при наличии)</w:t>
            </w:r>
          </w:p>
        </w:tc>
      </w:tr>
      <w:tr w:rsidR="00582E8F" w:rsidRPr="002E6E74" w14:paraId="660AD83C" w14:textId="77777777" w:rsidTr="00175765">
        <w:tblPrEx>
          <w:tblLook w:val="0000" w:firstRow="0" w:lastRow="0" w:firstColumn="0" w:lastColumn="0" w:noHBand="0" w:noVBand="0"/>
        </w:tblPrEx>
        <w:trPr>
          <w:trHeight w:val="54"/>
        </w:trPr>
        <w:tc>
          <w:tcPr>
            <w:tcW w:w="1691" w:type="dxa"/>
            <w:vMerge/>
            <w:vAlign w:val="center"/>
          </w:tcPr>
          <w:p w14:paraId="6621D818" w14:textId="77777777" w:rsidR="00582E8F" w:rsidRPr="00EF0448" w:rsidRDefault="00582E8F" w:rsidP="00175765">
            <w:pPr>
              <w:pStyle w:val="12"/>
              <w:jc w:val="center"/>
              <w:rPr>
                <w:b/>
                <w:bCs/>
                <w:sz w:val="20"/>
              </w:rPr>
            </w:pPr>
          </w:p>
        </w:tc>
        <w:tc>
          <w:tcPr>
            <w:tcW w:w="1558" w:type="dxa"/>
            <w:vAlign w:val="center"/>
          </w:tcPr>
          <w:p w14:paraId="3B6C1052" w14:textId="77777777" w:rsidR="00582E8F" w:rsidRPr="00EF0448" w:rsidRDefault="00582E8F" w:rsidP="00175765">
            <w:pPr>
              <w:pStyle w:val="a3"/>
              <w:jc w:val="center"/>
              <w:rPr>
                <w:b/>
                <w:bCs/>
                <w:sz w:val="20"/>
                <w:szCs w:val="20"/>
              </w:rPr>
            </w:pPr>
            <w:r w:rsidRPr="00EF0448">
              <w:rPr>
                <w:b/>
                <w:bCs/>
                <w:sz w:val="20"/>
                <w:szCs w:val="20"/>
              </w:rPr>
              <w:t>Х</w:t>
            </w:r>
          </w:p>
        </w:tc>
        <w:tc>
          <w:tcPr>
            <w:tcW w:w="1562" w:type="dxa"/>
            <w:vAlign w:val="center"/>
          </w:tcPr>
          <w:p w14:paraId="3BBB0071" w14:textId="77777777" w:rsidR="00582E8F" w:rsidRPr="00EF0448" w:rsidRDefault="00582E8F" w:rsidP="00175765">
            <w:pPr>
              <w:pStyle w:val="12"/>
              <w:jc w:val="center"/>
              <w:rPr>
                <w:b/>
                <w:bCs/>
                <w:sz w:val="20"/>
                <w:lang w:val="en-US"/>
              </w:rPr>
            </w:pPr>
            <w:r w:rsidRPr="00EF0448">
              <w:rPr>
                <w:b/>
                <w:bCs/>
                <w:sz w:val="20"/>
                <w:lang w:val="en-US"/>
              </w:rPr>
              <w:t>Y</w:t>
            </w:r>
          </w:p>
        </w:tc>
        <w:tc>
          <w:tcPr>
            <w:tcW w:w="2134" w:type="dxa"/>
            <w:vMerge/>
            <w:vAlign w:val="center"/>
          </w:tcPr>
          <w:p w14:paraId="100CC30C" w14:textId="77777777" w:rsidR="00582E8F" w:rsidRPr="00EF0448" w:rsidRDefault="00582E8F" w:rsidP="00175765">
            <w:pPr>
              <w:pStyle w:val="12"/>
              <w:jc w:val="center"/>
              <w:rPr>
                <w:b/>
                <w:bCs/>
                <w:sz w:val="20"/>
              </w:rPr>
            </w:pPr>
          </w:p>
        </w:tc>
        <w:tc>
          <w:tcPr>
            <w:tcW w:w="1985" w:type="dxa"/>
            <w:vMerge/>
          </w:tcPr>
          <w:p w14:paraId="54A36E96" w14:textId="77777777" w:rsidR="00582E8F" w:rsidRPr="00EF0448" w:rsidRDefault="00582E8F" w:rsidP="00175765">
            <w:pPr>
              <w:pStyle w:val="12"/>
              <w:jc w:val="center"/>
              <w:rPr>
                <w:b/>
                <w:bCs/>
                <w:sz w:val="20"/>
              </w:rPr>
            </w:pPr>
          </w:p>
        </w:tc>
        <w:tc>
          <w:tcPr>
            <w:tcW w:w="1702" w:type="dxa"/>
            <w:vMerge/>
            <w:vAlign w:val="center"/>
          </w:tcPr>
          <w:p w14:paraId="1CD6586C" w14:textId="77777777" w:rsidR="00582E8F" w:rsidRPr="00EF0448" w:rsidRDefault="00582E8F" w:rsidP="00175765">
            <w:pPr>
              <w:pStyle w:val="12"/>
              <w:jc w:val="center"/>
              <w:rPr>
                <w:b/>
                <w:bCs/>
                <w:sz w:val="20"/>
              </w:rPr>
            </w:pPr>
          </w:p>
        </w:tc>
      </w:tr>
      <w:tr w:rsidR="00582E8F" w:rsidRPr="002E6E74" w14:paraId="69994E13" w14:textId="77777777" w:rsidTr="00175765">
        <w:tblPrEx>
          <w:tblLook w:val="0000" w:firstRow="0" w:lastRow="0" w:firstColumn="0" w:lastColumn="0" w:noHBand="0" w:noVBand="0"/>
        </w:tblPrEx>
        <w:trPr>
          <w:trHeight w:val="54"/>
        </w:trPr>
        <w:tc>
          <w:tcPr>
            <w:tcW w:w="1691" w:type="dxa"/>
            <w:vAlign w:val="center"/>
          </w:tcPr>
          <w:p w14:paraId="49166E0E" w14:textId="77777777" w:rsidR="00582E8F" w:rsidRPr="00EF0448" w:rsidRDefault="00582E8F" w:rsidP="00175765">
            <w:pPr>
              <w:pStyle w:val="12"/>
              <w:jc w:val="center"/>
              <w:rPr>
                <w:b/>
                <w:bCs/>
                <w:sz w:val="20"/>
              </w:rPr>
            </w:pPr>
            <w:r w:rsidRPr="00EF0448">
              <w:rPr>
                <w:b/>
                <w:bCs/>
                <w:sz w:val="20"/>
              </w:rPr>
              <w:t>1</w:t>
            </w:r>
          </w:p>
        </w:tc>
        <w:tc>
          <w:tcPr>
            <w:tcW w:w="1558" w:type="dxa"/>
            <w:vAlign w:val="center"/>
          </w:tcPr>
          <w:p w14:paraId="7C88FD61" w14:textId="77777777" w:rsidR="00582E8F" w:rsidRPr="00EF0448" w:rsidRDefault="00582E8F" w:rsidP="00175765">
            <w:pPr>
              <w:pStyle w:val="a3"/>
              <w:jc w:val="center"/>
              <w:rPr>
                <w:b/>
                <w:bCs/>
                <w:sz w:val="20"/>
                <w:szCs w:val="20"/>
              </w:rPr>
            </w:pPr>
            <w:r w:rsidRPr="00EF0448">
              <w:rPr>
                <w:b/>
                <w:bCs/>
                <w:sz w:val="20"/>
                <w:szCs w:val="20"/>
              </w:rPr>
              <w:t>2</w:t>
            </w:r>
          </w:p>
        </w:tc>
        <w:tc>
          <w:tcPr>
            <w:tcW w:w="1562" w:type="dxa"/>
            <w:vAlign w:val="center"/>
          </w:tcPr>
          <w:p w14:paraId="2E6D5A77" w14:textId="77777777" w:rsidR="00582E8F" w:rsidRPr="00EF0448" w:rsidRDefault="00582E8F" w:rsidP="00175765">
            <w:pPr>
              <w:pStyle w:val="12"/>
              <w:jc w:val="center"/>
              <w:rPr>
                <w:b/>
                <w:bCs/>
                <w:sz w:val="20"/>
                <w:lang w:val="en-US"/>
              </w:rPr>
            </w:pPr>
            <w:r w:rsidRPr="00EF0448">
              <w:rPr>
                <w:b/>
                <w:bCs/>
                <w:sz w:val="20"/>
                <w:lang w:val="en-US"/>
              </w:rPr>
              <w:t>3</w:t>
            </w:r>
          </w:p>
        </w:tc>
        <w:tc>
          <w:tcPr>
            <w:tcW w:w="2134" w:type="dxa"/>
            <w:vAlign w:val="center"/>
          </w:tcPr>
          <w:p w14:paraId="3434542F" w14:textId="77777777" w:rsidR="00582E8F" w:rsidRPr="00EF0448" w:rsidRDefault="00582E8F" w:rsidP="00175765">
            <w:pPr>
              <w:pStyle w:val="12"/>
              <w:jc w:val="center"/>
              <w:rPr>
                <w:b/>
                <w:bCs/>
                <w:sz w:val="20"/>
              </w:rPr>
            </w:pPr>
            <w:r w:rsidRPr="00EF0448">
              <w:rPr>
                <w:b/>
                <w:bCs/>
                <w:sz w:val="20"/>
              </w:rPr>
              <w:t>4</w:t>
            </w:r>
          </w:p>
        </w:tc>
        <w:tc>
          <w:tcPr>
            <w:tcW w:w="1985" w:type="dxa"/>
          </w:tcPr>
          <w:p w14:paraId="568E5774" w14:textId="77777777" w:rsidR="00582E8F" w:rsidRPr="00EF0448" w:rsidRDefault="00582E8F" w:rsidP="00175765">
            <w:pPr>
              <w:pStyle w:val="12"/>
              <w:jc w:val="center"/>
              <w:rPr>
                <w:b/>
                <w:bCs/>
                <w:sz w:val="20"/>
              </w:rPr>
            </w:pPr>
            <w:r w:rsidRPr="00EF0448">
              <w:rPr>
                <w:b/>
                <w:bCs/>
                <w:sz w:val="20"/>
              </w:rPr>
              <w:t>5</w:t>
            </w:r>
          </w:p>
        </w:tc>
        <w:tc>
          <w:tcPr>
            <w:tcW w:w="1702" w:type="dxa"/>
            <w:vAlign w:val="center"/>
          </w:tcPr>
          <w:p w14:paraId="2DBDE8D0" w14:textId="77777777" w:rsidR="00582E8F" w:rsidRPr="00EF0448" w:rsidRDefault="00582E8F" w:rsidP="00175765">
            <w:pPr>
              <w:pStyle w:val="12"/>
              <w:jc w:val="center"/>
              <w:rPr>
                <w:b/>
                <w:bCs/>
                <w:sz w:val="20"/>
              </w:rPr>
            </w:pPr>
            <w:r w:rsidRPr="00EF0448">
              <w:rPr>
                <w:b/>
                <w:bCs/>
                <w:sz w:val="20"/>
              </w:rPr>
              <w:t>6</w:t>
            </w:r>
          </w:p>
        </w:tc>
      </w:tr>
      <w:tr w:rsidR="00582E8F" w:rsidRPr="002E6E74" w14:paraId="2873642A" w14:textId="77777777" w:rsidTr="00175765">
        <w:tblPrEx>
          <w:tblLook w:val="0000" w:firstRow="0" w:lastRow="0" w:firstColumn="0" w:lastColumn="0" w:noHBand="0" w:noVBand="0"/>
        </w:tblPrEx>
        <w:trPr>
          <w:trHeight w:val="243"/>
        </w:trPr>
        <w:tc>
          <w:tcPr>
            <w:tcW w:w="1691" w:type="dxa"/>
            <w:vAlign w:val="center"/>
          </w:tcPr>
          <w:p w14:paraId="395518ED" w14:textId="77777777" w:rsidR="00582E8F" w:rsidRPr="002E6E74" w:rsidRDefault="00582E8F">
            <w:pPr>
              <w:jc w:val="center"/>
            </w:pPr>
            <w:r w:rsidRPr="002E6E74">
              <w:rPr>
                <w:sz w:val="18"/>
                <w:szCs w:val="18"/>
              </w:rPr>
              <w:t>–</w:t>
            </w:r>
          </w:p>
        </w:tc>
        <w:tc>
          <w:tcPr>
            <w:tcW w:w="1558" w:type="dxa"/>
            <w:vAlign w:val="center"/>
          </w:tcPr>
          <w:p w14:paraId="10AA16C4" w14:textId="77777777" w:rsidR="00582E8F" w:rsidRPr="002E6E74" w:rsidRDefault="00582E8F">
            <w:pPr>
              <w:jc w:val="center"/>
            </w:pPr>
            <w:r w:rsidRPr="002E6E74">
              <w:rPr>
                <w:sz w:val="18"/>
                <w:szCs w:val="18"/>
              </w:rPr>
              <w:t>–</w:t>
            </w:r>
          </w:p>
        </w:tc>
        <w:tc>
          <w:tcPr>
            <w:tcW w:w="1562" w:type="dxa"/>
            <w:vAlign w:val="center"/>
          </w:tcPr>
          <w:p w14:paraId="6838086F" w14:textId="77777777" w:rsidR="00582E8F" w:rsidRPr="002E6E74" w:rsidRDefault="00582E8F">
            <w:pPr>
              <w:jc w:val="center"/>
            </w:pPr>
            <w:r w:rsidRPr="002E6E74">
              <w:rPr>
                <w:sz w:val="18"/>
                <w:szCs w:val="18"/>
              </w:rPr>
              <w:t>–</w:t>
            </w:r>
          </w:p>
        </w:tc>
        <w:tc>
          <w:tcPr>
            <w:tcW w:w="2134" w:type="dxa"/>
            <w:vAlign w:val="center"/>
          </w:tcPr>
          <w:p w14:paraId="48A8831C" w14:textId="77777777" w:rsidR="00582E8F" w:rsidRPr="002E6E74" w:rsidRDefault="00582E8F">
            <w:pPr>
              <w:jc w:val="center"/>
            </w:pPr>
            <w:r w:rsidRPr="002E6E74">
              <w:rPr>
                <w:sz w:val="18"/>
                <w:szCs w:val="18"/>
                <w:lang w:val="en-US"/>
              </w:rPr>
              <w:t>–</w:t>
            </w:r>
          </w:p>
        </w:tc>
        <w:tc>
          <w:tcPr>
            <w:tcW w:w="1985" w:type="dxa"/>
            <w:vAlign w:val="center"/>
          </w:tcPr>
          <w:p w14:paraId="03BA9B86" w14:textId="77777777" w:rsidR="00582E8F" w:rsidRPr="002E6E74" w:rsidRDefault="00582E8F">
            <w:pPr>
              <w:jc w:val="center"/>
            </w:pPr>
            <w:r w:rsidRPr="002E6E74">
              <w:rPr>
                <w:sz w:val="18"/>
                <w:szCs w:val="18"/>
              </w:rPr>
              <w:t>–</w:t>
            </w:r>
          </w:p>
        </w:tc>
        <w:tc>
          <w:tcPr>
            <w:tcW w:w="1702" w:type="dxa"/>
            <w:vAlign w:val="center"/>
          </w:tcPr>
          <w:p w14:paraId="28ED08B2" w14:textId="77777777" w:rsidR="00582E8F" w:rsidRPr="002E6E74" w:rsidRDefault="00582E8F">
            <w:pPr>
              <w:jc w:val="center"/>
            </w:pPr>
            <w:r w:rsidRPr="002E6E74">
              <w:rPr>
                <w:sz w:val="18"/>
                <w:szCs w:val="18"/>
              </w:rPr>
              <w:t>–</w:t>
            </w:r>
          </w:p>
        </w:tc>
      </w:tr>
    </w:tbl>
    <w:p w14:paraId="6DD66E61"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5655783F" w14:textId="77777777" w:rsidR="00582E8F" w:rsidRDefault="00582E8F">
      <w:pPr>
        <w:spacing w:after="160" w:line="259" w:lineRule="auto"/>
      </w:pPr>
      <w:r>
        <w:br w:type="page"/>
      </w:r>
    </w:p>
    <w:p w14:paraId="27F2F037"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5934573B" w14:textId="77777777" w:rsidTr="00175765">
        <w:tc>
          <w:tcPr>
            <w:tcW w:w="10349" w:type="dxa"/>
            <w:gridSpan w:val="3"/>
            <w:tcBorders>
              <w:top w:val="nil"/>
              <w:left w:val="nil"/>
              <w:bottom w:val="nil"/>
              <w:right w:val="nil"/>
            </w:tcBorders>
            <w:vAlign w:val="center"/>
          </w:tcPr>
          <w:p w14:paraId="2DF633F7"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77FB6835" w14:textId="77777777" w:rsidTr="00175765">
        <w:tc>
          <w:tcPr>
            <w:tcW w:w="10349" w:type="dxa"/>
            <w:gridSpan w:val="3"/>
            <w:tcBorders>
              <w:top w:val="nil"/>
              <w:left w:val="nil"/>
              <w:bottom w:val="nil"/>
              <w:right w:val="nil"/>
            </w:tcBorders>
            <w:vAlign w:val="center"/>
          </w:tcPr>
          <w:p w14:paraId="48035DBB"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442FACF8"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740B7E5B"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7716BEF4" w14:textId="77777777" w:rsidTr="00175765">
        <w:tc>
          <w:tcPr>
            <w:tcW w:w="10349" w:type="dxa"/>
            <w:gridSpan w:val="3"/>
            <w:tcBorders>
              <w:top w:val="nil"/>
              <w:left w:val="nil"/>
              <w:bottom w:val="nil"/>
              <w:right w:val="nil"/>
            </w:tcBorders>
            <w:vAlign w:val="center"/>
          </w:tcPr>
          <w:p w14:paraId="02D9C2E7" w14:textId="77777777" w:rsidR="00582E8F" w:rsidRDefault="00582E8F" w:rsidP="004A327B">
            <w:pPr>
              <w:tabs>
                <w:tab w:val="left" w:pos="2738"/>
              </w:tabs>
              <w:jc w:val="center"/>
              <w:rPr>
                <w:sz w:val="20"/>
              </w:rPr>
            </w:pPr>
          </w:p>
        </w:tc>
      </w:tr>
      <w:tr w:rsidR="00582E8F" w:rsidRPr="005B4876" w14:paraId="62963D67" w14:textId="77777777" w:rsidTr="00175765">
        <w:tc>
          <w:tcPr>
            <w:tcW w:w="10349" w:type="dxa"/>
            <w:gridSpan w:val="3"/>
            <w:tcBorders>
              <w:top w:val="nil"/>
              <w:left w:val="nil"/>
              <w:bottom w:val="nil"/>
              <w:right w:val="nil"/>
            </w:tcBorders>
            <w:vAlign w:val="center"/>
          </w:tcPr>
          <w:p w14:paraId="3EA888D6" w14:textId="77777777" w:rsidR="00582E8F" w:rsidRPr="00E74FD6" w:rsidRDefault="00582E8F" w:rsidP="00175765">
            <w:pPr>
              <w:pStyle w:val="a6"/>
              <w:jc w:val="center"/>
              <w:rPr>
                <w:b/>
                <w:bCs/>
                <w:u w:val="single"/>
              </w:rPr>
            </w:pPr>
            <w:r w:rsidRPr="00E74FD6">
              <w:rPr>
                <w:b/>
                <w:bCs/>
                <w:u w:val="single"/>
              </w:rPr>
              <w:t>СХ-4 "Иная зона сельскохозяйственного назначения"</w:t>
            </w:r>
          </w:p>
        </w:tc>
      </w:tr>
      <w:tr w:rsidR="00582E8F" w:rsidRPr="005B4876" w14:paraId="7D51BE39" w14:textId="77777777" w:rsidTr="00175765">
        <w:tc>
          <w:tcPr>
            <w:tcW w:w="10349" w:type="dxa"/>
            <w:gridSpan w:val="3"/>
            <w:tcBorders>
              <w:top w:val="nil"/>
              <w:left w:val="nil"/>
              <w:bottom w:val="nil"/>
              <w:right w:val="nil"/>
            </w:tcBorders>
            <w:vAlign w:val="center"/>
          </w:tcPr>
          <w:p w14:paraId="38BE7315"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23D6791F" w14:textId="77777777" w:rsidTr="00175765">
        <w:tc>
          <w:tcPr>
            <w:tcW w:w="10349" w:type="dxa"/>
            <w:gridSpan w:val="3"/>
            <w:tcBorders>
              <w:top w:val="nil"/>
              <w:left w:val="nil"/>
              <w:bottom w:val="nil"/>
              <w:right w:val="nil"/>
            </w:tcBorders>
            <w:vAlign w:val="center"/>
          </w:tcPr>
          <w:p w14:paraId="43FB897E" w14:textId="77777777" w:rsidR="00582E8F" w:rsidRPr="005A5528" w:rsidRDefault="00582E8F" w:rsidP="00175765">
            <w:pPr>
              <w:pStyle w:val="12"/>
              <w:spacing w:line="240" w:lineRule="atLeast"/>
              <w:jc w:val="center"/>
            </w:pPr>
          </w:p>
        </w:tc>
      </w:tr>
      <w:tr w:rsidR="00582E8F" w:rsidRPr="005B4876" w14:paraId="48D51414" w14:textId="77777777" w:rsidTr="00175765">
        <w:tc>
          <w:tcPr>
            <w:tcW w:w="10349" w:type="dxa"/>
            <w:gridSpan w:val="3"/>
            <w:tcBorders>
              <w:top w:val="nil"/>
              <w:left w:val="nil"/>
              <w:bottom w:val="nil"/>
              <w:right w:val="nil"/>
            </w:tcBorders>
            <w:vAlign w:val="center"/>
          </w:tcPr>
          <w:p w14:paraId="75F165A3" w14:textId="77777777" w:rsidR="00582E8F" w:rsidRPr="005A5528" w:rsidRDefault="00582E8F" w:rsidP="00175765">
            <w:pPr>
              <w:pStyle w:val="12"/>
              <w:spacing w:line="240" w:lineRule="atLeast"/>
              <w:jc w:val="center"/>
            </w:pPr>
          </w:p>
        </w:tc>
      </w:tr>
      <w:tr w:rsidR="00582E8F" w:rsidRPr="005B4876" w14:paraId="338138D9" w14:textId="77777777" w:rsidTr="00175765">
        <w:tc>
          <w:tcPr>
            <w:tcW w:w="10349" w:type="dxa"/>
            <w:gridSpan w:val="3"/>
            <w:tcBorders>
              <w:top w:val="nil"/>
              <w:left w:val="nil"/>
              <w:right w:val="nil"/>
            </w:tcBorders>
            <w:vAlign w:val="center"/>
          </w:tcPr>
          <w:p w14:paraId="31701277" w14:textId="77777777" w:rsidR="00582E8F" w:rsidRPr="00E74FD6" w:rsidRDefault="00582E8F" w:rsidP="00175765">
            <w:pPr>
              <w:pStyle w:val="12"/>
              <w:spacing w:line="240" w:lineRule="atLeast"/>
              <w:jc w:val="center"/>
              <w:rPr>
                <w:b/>
                <w:bCs/>
              </w:rPr>
            </w:pPr>
            <w:r w:rsidRPr="00E74FD6">
              <w:rPr>
                <w:b/>
                <w:bCs/>
              </w:rPr>
              <w:t>Раздел 1</w:t>
            </w:r>
          </w:p>
        </w:tc>
      </w:tr>
      <w:tr w:rsidR="00582E8F" w:rsidRPr="005B4876" w14:paraId="51076855" w14:textId="77777777" w:rsidTr="00175765">
        <w:trPr>
          <w:trHeight w:hRule="exact" w:val="397"/>
        </w:trPr>
        <w:tc>
          <w:tcPr>
            <w:tcW w:w="10349" w:type="dxa"/>
            <w:gridSpan w:val="3"/>
            <w:vAlign w:val="center"/>
          </w:tcPr>
          <w:p w14:paraId="7F6E9998" w14:textId="77777777" w:rsidR="00582E8F" w:rsidRPr="00E74FD6" w:rsidRDefault="00582E8F" w:rsidP="00175765">
            <w:pPr>
              <w:pStyle w:val="12"/>
              <w:jc w:val="center"/>
              <w:rPr>
                <w:b/>
                <w:bCs/>
                <w:sz w:val="20"/>
                <w:szCs w:val="24"/>
              </w:rPr>
            </w:pPr>
            <w:r w:rsidRPr="00E74FD6">
              <w:rPr>
                <w:b/>
                <w:bCs/>
                <w:sz w:val="20"/>
                <w:szCs w:val="24"/>
              </w:rPr>
              <w:t>Сведения об объекте</w:t>
            </w:r>
          </w:p>
        </w:tc>
      </w:tr>
      <w:tr w:rsidR="00582E8F" w:rsidRPr="005B4876" w14:paraId="45849B05" w14:textId="77777777" w:rsidTr="00175765">
        <w:tblPrEx>
          <w:tblLook w:val="0000" w:firstRow="0" w:lastRow="0" w:firstColumn="0" w:lastColumn="0" w:noHBand="0" w:noVBand="0"/>
        </w:tblPrEx>
        <w:trPr>
          <w:trHeight w:val="246"/>
        </w:trPr>
        <w:tc>
          <w:tcPr>
            <w:tcW w:w="852" w:type="dxa"/>
            <w:vAlign w:val="center"/>
          </w:tcPr>
          <w:p w14:paraId="243A787F" w14:textId="77777777" w:rsidR="00582E8F" w:rsidRPr="00E74FD6" w:rsidRDefault="00582E8F" w:rsidP="00175765">
            <w:pPr>
              <w:pStyle w:val="12"/>
              <w:jc w:val="center"/>
              <w:rPr>
                <w:b/>
                <w:bCs/>
                <w:sz w:val="20"/>
                <w:szCs w:val="24"/>
              </w:rPr>
            </w:pPr>
            <w:r w:rsidRPr="00E74FD6">
              <w:rPr>
                <w:b/>
                <w:bCs/>
                <w:sz w:val="20"/>
                <w:szCs w:val="24"/>
              </w:rPr>
              <w:t>№ п/п</w:t>
            </w:r>
          </w:p>
        </w:tc>
        <w:tc>
          <w:tcPr>
            <w:tcW w:w="4677" w:type="dxa"/>
            <w:vAlign w:val="center"/>
          </w:tcPr>
          <w:p w14:paraId="722D5E06" w14:textId="77777777" w:rsidR="00582E8F" w:rsidRPr="00E74FD6" w:rsidRDefault="00582E8F" w:rsidP="00175765">
            <w:pPr>
              <w:pStyle w:val="12"/>
              <w:jc w:val="center"/>
              <w:rPr>
                <w:b/>
                <w:bCs/>
                <w:sz w:val="20"/>
                <w:szCs w:val="24"/>
              </w:rPr>
            </w:pPr>
            <w:r w:rsidRPr="00E74FD6">
              <w:rPr>
                <w:b/>
                <w:bCs/>
                <w:sz w:val="20"/>
                <w:szCs w:val="24"/>
              </w:rPr>
              <w:t>Характеристики объекта</w:t>
            </w:r>
          </w:p>
        </w:tc>
        <w:tc>
          <w:tcPr>
            <w:tcW w:w="4820" w:type="dxa"/>
            <w:vAlign w:val="center"/>
          </w:tcPr>
          <w:p w14:paraId="517D0DBB" w14:textId="77777777" w:rsidR="00582E8F" w:rsidRPr="00E74FD6" w:rsidRDefault="00582E8F" w:rsidP="00175765">
            <w:pPr>
              <w:pStyle w:val="12"/>
              <w:jc w:val="center"/>
              <w:rPr>
                <w:b/>
                <w:bCs/>
                <w:sz w:val="20"/>
                <w:szCs w:val="24"/>
              </w:rPr>
            </w:pPr>
            <w:r w:rsidRPr="00E74FD6">
              <w:rPr>
                <w:b/>
                <w:bCs/>
                <w:sz w:val="20"/>
                <w:szCs w:val="24"/>
              </w:rPr>
              <w:t>Описание характеристик</w:t>
            </w:r>
          </w:p>
        </w:tc>
      </w:tr>
      <w:tr w:rsidR="00582E8F" w:rsidRPr="005B4876" w14:paraId="0DA5EF6B" w14:textId="77777777" w:rsidTr="00175765">
        <w:tblPrEx>
          <w:tblLook w:val="0000" w:firstRow="0" w:lastRow="0" w:firstColumn="0" w:lastColumn="0" w:noHBand="0" w:noVBand="0"/>
        </w:tblPrEx>
        <w:trPr>
          <w:trHeight w:val="243"/>
        </w:trPr>
        <w:tc>
          <w:tcPr>
            <w:tcW w:w="852" w:type="dxa"/>
            <w:vAlign w:val="center"/>
          </w:tcPr>
          <w:p w14:paraId="0B3BF1BA" w14:textId="77777777" w:rsidR="00582E8F" w:rsidRPr="00E74FD6" w:rsidRDefault="00582E8F" w:rsidP="00175765">
            <w:pPr>
              <w:pStyle w:val="12"/>
              <w:jc w:val="center"/>
              <w:rPr>
                <w:b/>
                <w:bCs/>
                <w:sz w:val="20"/>
                <w:szCs w:val="24"/>
              </w:rPr>
            </w:pPr>
            <w:r w:rsidRPr="00E74FD6">
              <w:rPr>
                <w:b/>
                <w:bCs/>
                <w:sz w:val="20"/>
                <w:szCs w:val="24"/>
              </w:rPr>
              <w:t>1</w:t>
            </w:r>
          </w:p>
        </w:tc>
        <w:tc>
          <w:tcPr>
            <w:tcW w:w="4677" w:type="dxa"/>
            <w:vAlign w:val="center"/>
          </w:tcPr>
          <w:p w14:paraId="15B5170F" w14:textId="77777777" w:rsidR="00582E8F" w:rsidRPr="00E74FD6" w:rsidRDefault="00582E8F" w:rsidP="00175765">
            <w:pPr>
              <w:pStyle w:val="12"/>
              <w:jc w:val="center"/>
              <w:rPr>
                <w:b/>
                <w:bCs/>
                <w:sz w:val="20"/>
                <w:szCs w:val="24"/>
              </w:rPr>
            </w:pPr>
            <w:r w:rsidRPr="00E74FD6">
              <w:rPr>
                <w:b/>
                <w:bCs/>
                <w:sz w:val="20"/>
                <w:szCs w:val="24"/>
              </w:rPr>
              <w:t>2</w:t>
            </w:r>
          </w:p>
        </w:tc>
        <w:tc>
          <w:tcPr>
            <w:tcW w:w="4820" w:type="dxa"/>
            <w:vAlign w:val="center"/>
          </w:tcPr>
          <w:p w14:paraId="5F424D8C" w14:textId="77777777" w:rsidR="00582E8F" w:rsidRPr="00E74FD6" w:rsidRDefault="00582E8F" w:rsidP="00175765">
            <w:pPr>
              <w:pStyle w:val="12"/>
              <w:jc w:val="center"/>
              <w:rPr>
                <w:b/>
                <w:bCs/>
                <w:sz w:val="20"/>
                <w:szCs w:val="24"/>
              </w:rPr>
            </w:pPr>
            <w:r w:rsidRPr="00E74FD6">
              <w:rPr>
                <w:b/>
                <w:bCs/>
                <w:sz w:val="20"/>
                <w:szCs w:val="24"/>
              </w:rPr>
              <w:t>3</w:t>
            </w:r>
          </w:p>
        </w:tc>
      </w:tr>
      <w:tr w:rsidR="00582E8F" w:rsidRPr="005B4876" w14:paraId="790ED6E1" w14:textId="77777777" w:rsidTr="00175765">
        <w:tblPrEx>
          <w:tblLook w:val="0000" w:firstRow="0" w:lastRow="0" w:firstColumn="0" w:lastColumn="0" w:noHBand="0" w:noVBand="0"/>
        </w:tblPrEx>
        <w:trPr>
          <w:trHeight w:val="243"/>
        </w:trPr>
        <w:tc>
          <w:tcPr>
            <w:tcW w:w="852" w:type="dxa"/>
          </w:tcPr>
          <w:p w14:paraId="31DEA381"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45335837"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5DCC1357" w14:textId="77777777" w:rsidR="00582E8F" w:rsidRPr="00E74FD6" w:rsidRDefault="00582E8F" w:rsidP="00175765">
            <w:pPr>
              <w:pStyle w:val="12"/>
              <w:rPr>
                <w:sz w:val="20"/>
                <w:szCs w:val="24"/>
              </w:rPr>
            </w:pPr>
            <w:r w:rsidRPr="00E74FD6">
              <w:rPr>
                <w:sz w:val="20"/>
                <w:szCs w:val="24"/>
              </w:rPr>
              <w:t>440507, Пензенская область, муниципальный район Пензенский, сельское поселение Большееланский сельсовет, деревня Ахлебиновка</w:t>
            </w:r>
          </w:p>
        </w:tc>
      </w:tr>
      <w:tr w:rsidR="00582E8F" w:rsidRPr="005B4876" w14:paraId="4A847B03" w14:textId="77777777" w:rsidTr="00175765">
        <w:tblPrEx>
          <w:tblLook w:val="0000" w:firstRow="0" w:lastRow="0" w:firstColumn="0" w:lastColumn="0" w:noHBand="0" w:noVBand="0"/>
        </w:tblPrEx>
        <w:trPr>
          <w:trHeight w:val="243"/>
        </w:trPr>
        <w:tc>
          <w:tcPr>
            <w:tcW w:w="852" w:type="dxa"/>
          </w:tcPr>
          <w:p w14:paraId="4956739E"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149E543C"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1912417D"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6C671B05" w14:textId="77777777" w:rsidR="00582E8F" w:rsidRPr="005A5528" w:rsidRDefault="00582E8F" w:rsidP="00175765">
            <w:pPr>
              <w:rPr>
                <w:sz w:val="20"/>
              </w:rPr>
            </w:pPr>
            <w:r w:rsidRPr="005A5528">
              <w:rPr>
                <w:sz w:val="20"/>
                <w:lang w:val="en-US"/>
              </w:rPr>
              <w:t>38367 кв.м ± 3427.80 кв.м</w:t>
            </w:r>
          </w:p>
        </w:tc>
      </w:tr>
      <w:tr w:rsidR="00582E8F" w:rsidRPr="005B4876" w14:paraId="3D777555" w14:textId="77777777" w:rsidTr="00175765">
        <w:tblPrEx>
          <w:tblLook w:val="0000" w:firstRow="0" w:lastRow="0" w:firstColumn="0" w:lastColumn="0" w:noHBand="0" w:noVBand="0"/>
        </w:tblPrEx>
        <w:trPr>
          <w:trHeight w:val="243"/>
        </w:trPr>
        <w:tc>
          <w:tcPr>
            <w:tcW w:w="852" w:type="dxa"/>
          </w:tcPr>
          <w:p w14:paraId="57700704"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7FCA17FD"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07074890" w14:textId="77777777" w:rsidR="00582E8F" w:rsidRPr="005A5528" w:rsidRDefault="00582E8F" w:rsidP="00175765">
            <w:pPr>
              <w:pStyle w:val="12"/>
              <w:rPr>
                <w:sz w:val="20"/>
                <w:szCs w:val="24"/>
                <w:lang w:val="en-US"/>
              </w:rPr>
            </w:pPr>
            <w:r w:rsidRPr="005A5528">
              <w:rPr>
                <w:sz w:val="20"/>
                <w:szCs w:val="24"/>
                <w:lang w:val="en-US"/>
              </w:rPr>
              <w:t>–</w:t>
            </w:r>
          </w:p>
        </w:tc>
      </w:tr>
    </w:tbl>
    <w:p w14:paraId="2ADD207C" w14:textId="77777777" w:rsidR="00582E8F" w:rsidRDefault="00582E8F">
      <w:r>
        <w:br w:type="page"/>
      </w:r>
    </w:p>
    <w:p w14:paraId="00341064" w14:textId="77777777" w:rsidR="00582E8F" w:rsidRDefault="00582E8F">
      <w:pPr>
        <w:sectPr w:rsidR="00582E8F" w:rsidSect="00636BE8">
          <w:footerReference w:type="even" r:id="rId24"/>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582E8F" w:rsidRPr="002E6E74" w14:paraId="158F19EC" w14:textId="77777777" w:rsidTr="00175765">
        <w:trPr>
          <w:trHeight w:val="430"/>
        </w:trPr>
        <w:tc>
          <w:tcPr>
            <w:tcW w:w="10632" w:type="dxa"/>
            <w:gridSpan w:val="6"/>
            <w:tcBorders>
              <w:top w:val="nil"/>
              <w:left w:val="nil"/>
              <w:right w:val="nil"/>
            </w:tcBorders>
          </w:tcPr>
          <w:p w14:paraId="6865698C" w14:textId="77777777" w:rsidR="00582E8F" w:rsidRPr="00E74FD6" w:rsidRDefault="00582E8F" w:rsidP="00175765">
            <w:pPr>
              <w:pStyle w:val="12"/>
              <w:jc w:val="center"/>
              <w:rPr>
                <w:b/>
                <w:bCs/>
                <w:sz w:val="20"/>
              </w:rPr>
            </w:pPr>
            <w:r w:rsidRPr="00E74FD6">
              <w:rPr>
                <w:b/>
                <w:bCs/>
              </w:rPr>
              <w:lastRenderedPageBreak/>
              <w:t>Раздел 2</w:t>
            </w:r>
          </w:p>
        </w:tc>
      </w:tr>
      <w:tr w:rsidR="00582E8F" w:rsidRPr="002E6E74" w14:paraId="596A8592" w14:textId="77777777" w:rsidTr="00175765">
        <w:trPr>
          <w:trHeight w:val="430"/>
        </w:trPr>
        <w:tc>
          <w:tcPr>
            <w:tcW w:w="10632" w:type="dxa"/>
            <w:gridSpan w:val="6"/>
          </w:tcPr>
          <w:p w14:paraId="2DE2307A" w14:textId="77777777" w:rsidR="00582E8F" w:rsidRPr="00E74FD6" w:rsidRDefault="00582E8F" w:rsidP="00175765">
            <w:pPr>
              <w:pStyle w:val="12"/>
              <w:spacing w:before="120"/>
              <w:jc w:val="center"/>
              <w:rPr>
                <w:b/>
                <w:bCs/>
                <w:sz w:val="20"/>
              </w:rPr>
            </w:pPr>
            <w:r w:rsidRPr="00E74FD6">
              <w:rPr>
                <w:b/>
                <w:bCs/>
                <w:sz w:val="20"/>
              </w:rPr>
              <w:t>Сведения о местоположении границ объекта</w:t>
            </w:r>
          </w:p>
        </w:tc>
      </w:tr>
      <w:tr w:rsidR="00582E8F" w:rsidRPr="002E6E74" w14:paraId="33CB166F" w14:textId="77777777" w:rsidTr="00175765">
        <w:trPr>
          <w:trHeight w:hRule="exact" w:val="397"/>
        </w:trPr>
        <w:tc>
          <w:tcPr>
            <w:tcW w:w="10632" w:type="dxa"/>
            <w:gridSpan w:val="6"/>
          </w:tcPr>
          <w:p w14:paraId="6693164B" w14:textId="77777777" w:rsidR="00582E8F" w:rsidRPr="00E74FD6" w:rsidRDefault="00582E8F" w:rsidP="00175765">
            <w:pPr>
              <w:pStyle w:val="12"/>
              <w:rPr>
                <w:b/>
                <w:bCs/>
                <w:sz w:val="20"/>
              </w:rPr>
            </w:pPr>
            <w:r w:rsidRPr="00E74FD6">
              <w:rPr>
                <w:b/>
                <w:bCs/>
                <w:sz w:val="20"/>
              </w:rPr>
              <w:t xml:space="preserve">1. Система координат </w:t>
            </w:r>
            <w:r w:rsidRPr="00E74FD6">
              <w:rPr>
                <w:b/>
                <w:bCs/>
                <w:sz w:val="20"/>
                <w:u w:val="single"/>
              </w:rPr>
              <w:t>МСК-58, зона 2</w:t>
            </w:r>
          </w:p>
        </w:tc>
      </w:tr>
      <w:tr w:rsidR="00582E8F" w:rsidRPr="002E6E74" w14:paraId="5936CB2E" w14:textId="77777777" w:rsidTr="00175765">
        <w:trPr>
          <w:trHeight w:hRule="exact" w:val="397"/>
        </w:trPr>
        <w:tc>
          <w:tcPr>
            <w:tcW w:w="10632" w:type="dxa"/>
            <w:gridSpan w:val="6"/>
          </w:tcPr>
          <w:p w14:paraId="11287C57" w14:textId="77777777" w:rsidR="00582E8F" w:rsidRPr="00E74FD6" w:rsidRDefault="00582E8F" w:rsidP="00175765">
            <w:pPr>
              <w:rPr>
                <w:b/>
                <w:bCs/>
                <w:sz w:val="20"/>
                <w:szCs w:val="20"/>
              </w:rPr>
            </w:pPr>
            <w:r w:rsidRPr="00E74FD6">
              <w:rPr>
                <w:b/>
                <w:bCs/>
                <w:sz w:val="20"/>
                <w:szCs w:val="20"/>
              </w:rPr>
              <w:t>2. Сведения о характерных точках границ объекта</w:t>
            </w:r>
          </w:p>
        </w:tc>
      </w:tr>
      <w:tr w:rsidR="00582E8F" w:rsidRPr="002E6E74" w14:paraId="1EF97ADE" w14:textId="77777777" w:rsidTr="00175765">
        <w:tblPrEx>
          <w:tblLook w:val="0000" w:firstRow="0" w:lastRow="0" w:firstColumn="0" w:lastColumn="0" w:noHBand="0" w:noVBand="0"/>
        </w:tblPrEx>
        <w:trPr>
          <w:trHeight w:val="54"/>
        </w:trPr>
        <w:tc>
          <w:tcPr>
            <w:tcW w:w="1691" w:type="dxa"/>
            <w:vMerge w:val="restart"/>
            <w:vAlign w:val="center"/>
          </w:tcPr>
          <w:p w14:paraId="261D78AE" w14:textId="77777777" w:rsidR="00582E8F" w:rsidRPr="00E74FD6" w:rsidRDefault="00582E8F" w:rsidP="00175765">
            <w:pPr>
              <w:pStyle w:val="12"/>
              <w:jc w:val="center"/>
              <w:rPr>
                <w:b/>
                <w:bCs/>
                <w:sz w:val="20"/>
              </w:rPr>
            </w:pPr>
            <w:r w:rsidRPr="00E74FD6">
              <w:rPr>
                <w:b/>
                <w:bCs/>
                <w:sz w:val="20"/>
              </w:rPr>
              <w:t>Обозначение</w:t>
            </w:r>
          </w:p>
          <w:p w14:paraId="53AB844D" w14:textId="77777777" w:rsidR="00582E8F" w:rsidRPr="00E74FD6" w:rsidRDefault="00582E8F" w:rsidP="00175765">
            <w:pPr>
              <w:pStyle w:val="12"/>
              <w:jc w:val="center"/>
              <w:rPr>
                <w:b/>
                <w:bCs/>
                <w:sz w:val="20"/>
              </w:rPr>
            </w:pPr>
            <w:r w:rsidRPr="00E74FD6">
              <w:rPr>
                <w:b/>
                <w:bCs/>
                <w:sz w:val="20"/>
              </w:rPr>
              <w:t>характерных точек границ</w:t>
            </w:r>
          </w:p>
        </w:tc>
        <w:tc>
          <w:tcPr>
            <w:tcW w:w="3120" w:type="dxa"/>
            <w:gridSpan w:val="2"/>
            <w:vAlign w:val="center"/>
          </w:tcPr>
          <w:p w14:paraId="75FF56AF" w14:textId="77777777" w:rsidR="00582E8F" w:rsidRPr="00E74FD6" w:rsidRDefault="00582E8F" w:rsidP="00175765">
            <w:pPr>
              <w:pStyle w:val="12"/>
              <w:jc w:val="center"/>
              <w:rPr>
                <w:b/>
                <w:bCs/>
                <w:sz w:val="20"/>
              </w:rPr>
            </w:pPr>
            <w:r w:rsidRPr="00E74FD6">
              <w:rPr>
                <w:b/>
                <w:bCs/>
                <w:sz w:val="20"/>
              </w:rPr>
              <w:t>Координаты, м</w:t>
            </w:r>
          </w:p>
        </w:tc>
        <w:tc>
          <w:tcPr>
            <w:tcW w:w="2278" w:type="dxa"/>
            <w:vMerge w:val="restart"/>
            <w:vAlign w:val="center"/>
          </w:tcPr>
          <w:p w14:paraId="5FAD7A2C" w14:textId="77777777" w:rsidR="00582E8F" w:rsidRPr="00E74FD6" w:rsidRDefault="00582E8F" w:rsidP="00175765">
            <w:pPr>
              <w:pStyle w:val="12"/>
              <w:spacing w:before="60" w:after="60"/>
              <w:jc w:val="center"/>
              <w:rPr>
                <w:b/>
                <w:bCs/>
                <w:sz w:val="20"/>
              </w:rPr>
            </w:pPr>
            <w:r w:rsidRPr="00E74FD6">
              <w:rPr>
                <w:b/>
                <w:bCs/>
                <w:sz w:val="20"/>
              </w:rPr>
              <w:t xml:space="preserve">Метод определения координат характерной точки </w:t>
            </w:r>
          </w:p>
        </w:tc>
        <w:tc>
          <w:tcPr>
            <w:tcW w:w="1841" w:type="dxa"/>
            <w:vMerge w:val="restart"/>
          </w:tcPr>
          <w:p w14:paraId="1D34DAE7" w14:textId="77777777" w:rsidR="00582E8F" w:rsidRPr="00E74FD6" w:rsidRDefault="00582E8F" w:rsidP="00175765">
            <w:pPr>
              <w:pStyle w:val="12"/>
              <w:spacing w:before="60" w:after="60"/>
              <w:jc w:val="center"/>
              <w:rPr>
                <w:b/>
                <w:bCs/>
                <w:sz w:val="20"/>
              </w:rPr>
            </w:pPr>
            <w:r w:rsidRPr="00E74FD6">
              <w:rPr>
                <w:b/>
                <w:bCs/>
                <w:sz w:val="20"/>
              </w:rPr>
              <w:t>Средняя квадратическая погрешность положения характерной точки (М</w:t>
            </w:r>
            <w:r w:rsidRPr="00E74FD6">
              <w:rPr>
                <w:b/>
                <w:bCs/>
                <w:sz w:val="20"/>
                <w:vertAlign w:val="subscript"/>
                <w:lang w:val="en-US"/>
              </w:rPr>
              <w:t>t</w:t>
            </w:r>
            <w:r w:rsidRPr="00E74FD6">
              <w:rPr>
                <w:b/>
                <w:bCs/>
                <w:sz w:val="20"/>
              </w:rPr>
              <w:t>), м</w:t>
            </w:r>
          </w:p>
        </w:tc>
        <w:tc>
          <w:tcPr>
            <w:tcW w:w="1702" w:type="dxa"/>
            <w:vMerge w:val="restart"/>
            <w:vAlign w:val="center"/>
          </w:tcPr>
          <w:p w14:paraId="0FBE9F7F" w14:textId="77777777" w:rsidR="00582E8F" w:rsidRPr="00E74FD6" w:rsidRDefault="00582E8F" w:rsidP="00175765">
            <w:pPr>
              <w:pStyle w:val="12"/>
              <w:spacing w:before="60" w:after="60"/>
              <w:jc w:val="center"/>
              <w:rPr>
                <w:b/>
                <w:bCs/>
                <w:sz w:val="20"/>
              </w:rPr>
            </w:pPr>
            <w:r w:rsidRPr="00E74FD6">
              <w:rPr>
                <w:b/>
                <w:bCs/>
                <w:sz w:val="20"/>
              </w:rPr>
              <w:t>Описание обозначения точки на местности (при наличии)</w:t>
            </w:r>
          </w:p>
        </w:tc>
      </w:tr>
      <w:tr w:rsidR="00582E8F" w:rsidRPr="002E6E74" w14:paraId="1B30A706" w14:textId="77777777" w:rsidTr="00175765">
        <w:tblPrEx>
          <w:tblLook w:val="0000" w:firstRow="0" w:lastRow="0" w:firstColumn="0" w:lastColumn="0" w:noHBand="0" w:noVBand="0"/>
        </w:tblPrEx>
        <w:trPr>
          <w:trHeight w:val="54"/>
        </w:trPr>
        <w:tc>
          <w:tcPr>
            <w:tcW w:w="1691" w:type="dxa"/>
            <w:vMerge/>
            <w:vAlign w:val="center"/>
          </w:tcPr>
          <w:p w14:paraId="63EB652C" w14:textId="77777777" w:rsidR="00582E8F" w:rsidRPr="00E74FD6" w:rsidRDefault="00582E8F" w:rsidP="00175765">
            <w:pPr>
              <w:pStyle w:val="12"/>
              <w:jc w:val="center"/>
              <w:rPr>
                <w:b/>
                <w:bCs/>
                <w:sz w:val="20"/>
              </w:rPr>
            </w:pPr>
          </w:p>
        </w:tc>
        <w:tc>
          <w:tcPr>
            <w:tcW w:w="1558" w:type="dxa"/>
            <w:vAlign w:val="center"/>
          </w:tcPr>
          <w:p w14:paraId="5895309C" w14:textId="77777777" w:rsidR="00582E8F" w:rsidRPr="00E74FD6" w:rsidRDefault="00582E8F" w:rsidP="00175765">
            <w:pPr>
              <w:pStyle w:val="a3"/>
              <w:jc w:val="center"/>
              <w:rPr>
                <w:b/>
                <w:bCs/>
                <w:sz w:val="20"/>
                <w:szCs w:val="20"/>
              </w:rPr>
            </w:pPr>
            <w:r w:rsidRPr="00E74FD6">
              <w:rPr>
                <w:b/>
                <w:bCs/>
                <w:sz w:val="20"/>
                <w:szCs w:val="20"/>
              </w:rPr>
              <w:t>Х</w:t>
            </w:r>
          </w:p>
        </w:tc>
        <w:tc>
          <w:tcPr>
            <w:tcW w:w="1562" w:type="dxa"/>
            <w:vAlign w:val="center"/>
          </w:tcPr>
          <w:p w14:paraId="6E76B287" w14:textId="77777777" w:rsidR="00582E8F" w:rsidRPr="00E74FD6" w:rsidRDefault="00582E8F" w:rsidP="00175765">
            <w:pPr>
              <w:pStyle w:val="12"/>
              <w:jc w:val="center"/>
              <w:rPr>
                <w:b/>
                <w:bCs/>
                <w:sz w:val="20"/>
                <w:lang w:val="en-US"/>
              </w:rPr>
            </w:pPr>
            <w:r w:rsidRPr="00E74FD6">
              <w:rPr>
                <w:b/>
                <w:bCs/>
                <w:sz w:val="20"/>
                <w:lang w:val="en-US"/>
              </w:rPr>
              <w:t>Y</w:t>
            </w:r>
          </w:p>
        </w:tc>
        <w:tc>
          <w:tcPr>
            <w:tcW w:w="2278" w:type="dxa"/>
            <w:vMerge/>
            <w:vAlign w:val="center"/>
          </w:tcPr>
          <w:p w14:paraId="5AABC76C" w14:textId="77777777" w:rsidR="00582E8F" w:rsidRPr="00E74FD6" w:rsidRDefault="00582E8F" w:rsidP="00175765">
            <w:pPr>
              <w:pStyle w:val="12"/>
              <w:jc w:val="center"/>
              <w:rPr>
                <w:b/>
                <w:bCs/>
                <w:sz w:val="20"/>
              </w:rPr>
            </w:pPr>
          </w:p>
        </w:tc>
        <w:tc>
          <w:tcPr>
            <w:tcW w:w="1841" w:type="dxa"/>
            <w:vMerge/>
          </w:tcPr>
          <w:p w14:paraId="0B0E671C" w14:textId="77777777" w:rsidR="00582E8F" w:rsidRPr="00E74FD6" w:rsidRDefault="00582E8F" w:rsidP="00175765">
            <w:pPr>
              <w:pStyle w:val="12"/>
              <w:jc w:val="center"/>
              <w:rPr>
                <w:b/>
                <w:bCs/>
                <w:sz w:val="20"/>
              </w:rPr>
            </w:pPr>
          </w:p>
        </w:tc>
        <w:tc>
          <w:tcPr>
            <w:tcW w:w="1702" w:type="dxa"/>
            <w:vMerge/>
            <w:vAlign w:val="center"/>
          </w:tcPr>
          <w:p w14:paraId="42964DBA" w14:textId="77777777" w:rsidR="00582E8F" w:rsidRPr="00E74FD6" w:rsidRDefault="00582E8F" w:rsidP="00175765">
            <w:pPr>
              <w:pStyle w:val="12"/>
              <w:jc w:val="center"/>
              <w:rPr>
                <w:b/>
                <w:bCs/>
                <w:sz w:val="20"/>
              </w:rPr>
            </w:pPr>
          </w:p>
        </w:tc>
      </w:tr>
      <w:tr w:rsidR="00582E8F" w:rsidRPr="002E6E74" w14:paraId="7E74F498" w14:textId="77777777" w:rsidTr="00175765">
        <w:tblPrEx>
          <w:tblLook w:val="0000" w:firstRow="0" w:lastRow="0" w:firstColumn="0" w:lastColumn="0" w:noHBand="0" w:noVBand="0"/>
        </w:tblPrEx>
        <w:trPr>
          <w:trHeight w:val="54"/>
        </w:trPr>
        <w:tc>
          <w:tcPr>
            <w:tcW w:w="1691" w:type="dxa"/>
            <w:vAlign w:val="center"/>
          </w:tcPr>
          <w:p w14:paraId="34844B7A" w14:textId="77777777" w:rsidR="00582E8F" w:rsidRPr="00E74FD6" w:rsidRDefault="00582E8F" w:rsidP="00175765">
            <w:pPr>
              <w:pStyle w:val="12"/>
              <w:jc w:val="center"/>
              <w:rPr>
                <w:b/>
                <w:bCs/>
                <w:sz w:val="20"/>
              </w:rPr>
            </w:pPr>
            <w:r w:rsidRPr="00E74FD6">
              <w:rPr>
                <w:b/>
                <w:bCs/>
                <w:sz w:val="20"/>
              </w:rPr>
              <w:t>1</w:t>
            </w:r>
          </w:p>
        </w:tc>
        <w:tc>
          <w:tcPr>
            <w:tcW w:w="1558" w:type="dxa"/>
            <w:vAlign w:val="center"/>
          </w:tcPr>
          <w:p w14:paraId="525046EF" w14:textId="77777777" w:rsidR="00582E8F" w:rsidRPr="00E74FD6" w:rsidRDefault="00582E8F" w:rsidP="00175765">
            <w:pPr>
              <w:pStyle w:val="a3"/>
              <w:jc w:val="center"/>
              <w:rPr>
                <w:b/>
                <w:bCs/>
                <w:sz w:val="20"/>
                <w:szCs w:val="20"/>
              </w:rPr>
            </w:pPr>
            <w:r w:rsidRPr="00E74FD6">
              <w:rPr>
                <w:b/>
                <w:bCs/>
                <w:sz w:val="20"/>
                <w:szCs w:val="20"/>
              </w:rPr>
              <w:t>2</w:t>
            </w:r>
          </w:p>
        </w:tc>
        <w:tc>
          <w:tcPr>
            <w:tcW w:w="1562" w:type="dxa"/>
            <w:vAlign w:val="center"/>
          </w:tcPr>
          <w:p w14:paraId="6CBE20D4" w14:textId="77777777" w:rsidR="00582E8F" w:rsidRPr="00E74FD6" w:rsidRDefault="00582E8F" w:rsidP="00175765">
            <w:pPr>
              <w:pStyle w:val="12"/>
              <w:jc w:val="center"/>
              <w:rPr>
                <w:b/>
                <w:bCs/>
                <w:sz w:val="20"/>
                <w:lang w:val="en-US"/>
              </w:rPr>
            </w:pPr>
            <w:r w:rsidRPr="00E74FD6">
              <w:rPr>
                <w:b/>
                <w:bCs/>
                <w:sz w:val="20"/>
                <w:lang w:val="en-US"/>
              </w:rPr>
              <w:t>3</w:t>
            </w:r>
          </w:p>
        </w:tc>
        <w:tc>
          <w:tcPr>
            <w:tcW w:w="2278" w:type="dxa"/>
            <w:vAlign w:val="center"/>
          </w:tcPr>
          <w:p w14:paraId="54FE5555" w14:textId="77777777" w:rsidR="00582E8F" w:rsidRPr="00E74FD6" w:rsidRDefault="00582E8F" w:rsidP="00175765">
            <w:pPr>
              <w:pStyle w:val="12"/>
              <w:jc w:val="center"/>
              <w:rPr>
                <w:b/>
                <w:bCs/>
                <w:sz w:val="20"/>
              </w:rPr>
            </w:pPr>
            <w:r w:rsidRPr="00E74FD6">
              <w:rPr>
                <w:b/>
                <w:bCs/>
                <w:sz w:val="20"/>
              </w:rPr>
              <w:t>4</w:t>
            </w:r>
          </w:p>
        </w:tc>
        <w:tc>
          <w:tcPr>
            <w:tcW w:w="1841" w:type="dxa"/>
          </w:tcPr>
          <w:p w14:paraId="3C1C8282" w14:textId="77777777" w:rsidR="00582E8F" w:rsidRPr="00E74FD6" w:rsidRDefault="00582E8F" w:rsidP="00175765">
            <w:pPr>
              <w:pStyle w:val="12"/>
              <w:jc w:val="center"/>
              <w:rPr>
                <w:b/>
                <w:bCs/>
                <w:sz w:val="20"/>
              </w:rPr>
            </w:pPr>
            <w:r w:rsidRPr="00E74FD6">
              <w:rPr>
                <w:b/>
                <w:bCs/>
                <w:sz w:val="20"/>
              </w:rPr>
              <w:t>5</w:t>
            </w:r>
          </w:p>
        </w:tc>
        <w:tc>
          <w:tcPr>
            <w:tcW w:w="1702" w:type="dxa"/>
            <w:vAlign w:val="center"/>
          </w:tcPr>
          <w:p w14:paraId="2CC78CE5" w14:textId="77777777" w:rsidR="00582E8F" w:rsidRPr="00E74FD6" w:rsidRDefault="00582E8F" w:rsidP="00175765">
            <w:pPr>
              <w:pStyle w:val="12"/>
              <w:jc w:val="center"/>
              <w:rPr>
                <w:b/>
                <w:bCs/>
                <w:sz w:val="20"/>
              </w:rPr>
            </w:pPr>
            <w:r w:rsidRPr="00E74FD6">
              <w:rPr>
                <w:b/>
                <w:bCs/>
                <w:sz w:val="20"/>
              </w:rPr>
              <w:t>6</w:t>
            </w:r>
          </w:p>
        </w:tc>
      </w:tr>
      <w:tr w:rsidR="00582E8F" w:rsidRPr="002E6E74" w14:paraId="083DAE63" w14:textId="77777777" w:rsidTr="00175765">
        <w:tblPrEx>
          <w:tblLook w:val="0000" w:firstRow="0" w:lastRow="0" w:firstColumn="0" w:lastColumn="0" w:noHBand="0" w:noVBand="0"/>
        </w:tblPrEx>
        <w:trPr>
          <w:trHeight w:val="54"/>
        </w:trPr>
        <w:tc>
          <w:tcPr>
            <w:tcW w:w="1691" w:type="dxa"/>
          </w:tcPr>
          <w:p w14:paraId="67D86F64" w14:textId="77777777" w:rsidR="00582E8F" w:rsidRPr="002E6E74" w:rsidRDefault="00582E8F" w:rsidP="00175765">
            <w:pPr>
              <w:jc w:val="center"/>
              <w:rPr>
                <w:sz w:val="18"/>
                <w:szCs w:val="20"/>
              </w:rPr>
            </w:pPr>
            <w:r w:rsidRPr="002E6E74">
              <w:rPr>
                <w:sz w:val="18"/>
                <w:szCs w:val="20"/>
              </w:rPr>
              <w:t>1</w:t>
            </w:r>
          </w:p>
        </w:tc>
        <w:tc>
          <w:tcPr>
            <w:tcW w:w="1558" w:type="dxa"/>
          </w:tcPr>
          <w:p w14:paraId="7536390D" w14:textId="77777777" w:rsidR="00582E8F" w:rsidRPr="002E6E74" w:rsidRDefault="00582E8F" w:rsidP="00175765">
            <w:pPr>
              <w:jc w:val="center"/>
              <w:rPr>
                <w:sz w:val="18"/>
                <w:szCs w:val="20"/>
              </w:rPr>
            </w:pPr>
            <w:r w:rsidRPr="002E6E74">
              <w:rPr>
                <w:sz w:val="18"/>
                <w:szCs w:val="20"/>
              </w:rPr>
              <w:t>369990.05</w:t>
            </w:r>
          </w:p>
        </w:tc>
        <w:tc>
          <w:tcPr>
            <w:tcW w:w="1562" w:type="dxa"/>
          </w:tcPr>
          <w:p w14:paraId="3C378CE0" w14:textId="77777777" w:rsidR="00582E8F" w:rsidRPr="002E6E74" w:rsidRDefault="00582E8F" w:rsidP="00175765">
            <w:pPr>
              <w:jc w:val="center"/>
              <w:rPr>
                <w:sz w:val="18"/>
                <w:szCs w:val="20"/>
              </w:rPr>
            </w:pPr>
            <w:r w:rsidRPr="002E6E74">
              <w:rPr>
                <w:sz w:val="18"/>
                <w:szCs w:val="20"/>
              </w:rPr>
              <w:t>2201571.16</w:t>
            </w:r>
          </w:p>
        </w:tc>
        <w:tc>
          <w:tcPr>
            <w:tcW w:w="2278" w:type="dxa"/>
          </w:tcPr>
          <w:p w14:paraId="3A244F9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E0ECC2C" w14:textId="77777777" w:rsidR="00582E8F" w:rsidRPr="002E6E74" w:rsidRDefault="00582E8F" w:rsidP="00175765">
            <w:pPr>
              <w:jc w:val="center"/>
              <w:rPr>
                <w:sz w:val="18"/>
                <w:szCs w:val="20"/>
              </w:rPr>
            </w:pPr>
            <w:r w:rsidRPr="002E6E74">
              <w:rPr>
                <w:sz w:val="18"/>
                <w:szCs w:val="20"/>
              </w:rPr>
              <w:t>0.10</w:t>
            </w:r>
          </w:p>
        </w:tc>
        <w:tc>
          <w:tcPr>
            <w:tcW w:w="1702" w:type="dxa"/>
          </w:tcPr>
          <w:p w14:paraId="38BB65D0" w14:textId="77777777" w:rsidR="00582E8F" w:rsidRPr="002E6E74" w:rsidRDefault="00582E8F" w:rsidP="00175765">
            <w:pPr>
              <w:jc w:val="center"/>
              <w:rPr>
                <w:sz w:val="18"/>
                <w:szCs w:val="20"/>
              </w:rPr>
            </w:pPr>
            <w:r w:rsidRPr="002E6E74">
              <w:rPr>
                <w:sz w:val="18"/>
                <w:szCs w:val="20"/>
              </w:rPr>
              <w:t>–</w:t>
            </w:r>
          </w:p>
        </w:tc>
      </w:tr>
      <w:tr w:rsidR="00582E8F" w:rsidRPr="002E6E74" w14:paraId="653CA615" w14:textId="77777777" w:rsidTr="00175765">
        <w:tblPrEx>
          <w:tblLook w:val="0000" w:firstRow="0" w:lastRow="0" w:firstColumn="0" w:lastColumn="0" w:noHBand="0" w:noVBand="0"/>
        </w:tblPrEx>
        <w:trPr>
          <w:trHeight w:val="54"/>
        </w:trPr>
        <w:tc>
          <w:tcPr>
            <w:tcW w:w="1691" w:type="dxa"/>
          </w:tcPr>
          <w:p w14:paraId="4157CCEE" w14:textId="77777777" w:rsidR="00582E8F" w:rsidRPr="002E6E74" w:rsidRDefault="00582E8F" w:rsidP="00175765">
            <w:pPr>
              <w:jc w:val="center"/>
              <w:rPr>
                <w:sz w:val="18"/>
                <w:szCs w:val="20"/>
              </w:rPr>
            </w:pPr>
            <w:r w:rsidRPr="002E6E74">
              <w:rPr>
                <w:sz w:val="18"/>
                <w:szCs w:val="20"/>
              </w:rPr>
              <w:t>2</w:t>
            </w:r>
          </w:p>
        </w:tc>
        <w:tc>
          <w:tcPr>
            <w:tcW w:w="1558" w:type="dxa"/>
          </w:tcPr>
          <w:p w14:paraId="605D8C71" w14:textId="77777777" w:rsidR="00582E8F" w:rsidRPr="002E6E74" w:rsidRDefault="00582E8F" w:rsidP="00175765">
            <w:pPr>
              <w:jc w:val="center"/>
              <w:rPr>
                <w:sz w:val="18"/>
                <w:szCs w:val="20"/>
              </w:rPr>
            </w:pPr>
            <w:r w:rsidRPr="002E6E74">
              <w:rPr>
                <w:sz w:val="18"/>
                <w:szCs w:val="20"/>
              </w:rPr>
              <w:t>369975.92</w:t>
            </w:r>
          </w:p>
        </w:tc>
        <w:tc>
          <w:tcPr>
            <w:tcW w:w="1562" w:type="dxa"/>
          </w:tcPr>
          <w:p w14:paraId="7FE1BDEA" w14:textId="77777777" w:rsidR="00582E8F" w:rsidRPr="002E6E74" w:rsidRDefault="00582E8F" w:rsidP="00175765">
            <w:pPr>
              <w:jc w:val="center"/>
              <w:rPr>
                <w:sz w:val="18"/>
                <w:szCs w:val="20"/>
              </w:rPr>
            </w:pPr>
            <w:r w:rsidRPr="002E6E74">
              <w:rPr>
                <w:sz w:val="18"/>
                <w:szCs w:val="20"/>
              </w:rPr>
              <w:t>2201647.29</w:t>
            </w:r>
          </w:p>
        </w:tc>
        <w:tc>
          <w:tcPr>
            <w:tcW w:w="2278" w:type="dxa"/>
          </w:tcPr>
          <w:p w14:paraId="123FA54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EB57F5F" w14:textId="77777777" w:rsidR="00582E8F" w:rsidRPr="002E6E74" w:rsidRDefault="00582E8F" w:rsidP="00175765">
            <w:pPr>
              <w:jc w:val="center"/>
              <w:rPr>
                <w:sz w:val="18"/>
                <w:szCs w:val="20"/>
              </w:rPr>
            </w:pPr>
            <w:r w:rsidRPr="002E6E74">
              <w:rPr>
                <w:sz w:val="18"/>
                <w:szCs w:val="20"/>
              </w:rPr>
              <w:t>0.10</w:t>
            </w:r>
          </w:p>
        </w:tc>
        <w:tc>
          <w:tcPr>
            <w:tcW w:w="1702" w:type="dxa"/>
          </w:tcPr>
          <w:p w14:paraId="03E437C8" w14:textId="77777777" w:rsidR="00582E8F" w:rsidRPr="002E6E74" w:rsidRDefault="00582E8F" w:rsidP="00175765">
            <w:pPr>
              <w:jc w:val="center"/>
              <w:rPr>
                <w:sz w:val="18"/>
                <w:szCs w:val="20"/>
              </w:rPr>
            </w:pPr>
            <w:r w:rsidRPr="002E6E74">
              <w:rPr>
                <w:sz w:val="18"/>
                <w:szCs w:val="20"/>
              </w:rPr>
              <w:t>–</w:t>
            </w:r>
          </w:p>
        </w:tc>
      </w:tr>
      <w:tr w:rsidR="00582E8F" w:rsidRPr="002E6E74" w14:paraId="4E404C6B" w14:textId="77777777" w:rsidTr="00175765">
        <w:tblPrEx>
          <w:tblLook w:val="0000" w:firstRow="0" w:lastRow="0" w:firstColumn="0" w:lastColumn="0" w:noHBand="0" w:noVBand="0"/>
        </w:tblPrEx>
        <w:trPr>
          <w:trHeight w:val="54"/>
        </w:trPr>
        <w:tc>
          <w:tcPr>
            <w:tcW w:w="1691" w:type="dxa"/>
          </w:tcPr>
          <w:p w14:paraId="62BC56D5" w14:textId="77777777" w:rsidR="00582E8F" w:rsidRPr="002E6E74" w:rsidRDefault="00582E8F" w:rsidP="00175765">
            <w:pPr>
              <w:jc w:val="center"/>
              <w:rPr>
                <w:sz w:val="18"/>
                <w:szCs w:val="20"/>
              </w:rPr>
            </w:pPr>
            <w:r w:rsidRPr="002E6E74">
              <w:rPr>
                <w:sz w:val="18"/>
                <w:szCs w:val="20"/>
              </w:rPr>
              <w:t>3</w:t>
            </w:r>
          </w:p>
        </w:tc>
        <w:tc>
          <w:tcPr>
            <w:tcW w:w="1558" w:type="dxa"/>
          </w:tcPr>
          <w:p w14:paraId="6E5C1619" w14:textId="77777777" w:rsidR="00582E8F" w:rsidRPr="002E6E74" w:rsidRDefault="00582E8F" w:rsidP="00175765">
            <w:pPr>
              <w:jc w:val="center"/>
              <w:rPr>
                <w:sz w:val="18"/>
                <w:szCs w:val="20"/>
              </w:rPr>
            </w:pPr>
            <w:r w:rsidRPr="002E6E74">
              <w:rPr>
                <w:sz w:val="18"/>
                <w:szCs w:val="20"/>
              </w:rPr>
              <w:t>370032.46</w:t>
            </w:r>
          </w:p>
        </w:tc>
        <w:tc>
          <w:tcPr>
            <w:tcW w:w="1562" w:type="dxa"/>
          </w:tcPr>
          <w:p w14:paraId="5DC8AC6D" w14:textId="77777777" w:rsidR="00582E8F" w:rsidRPr="002E6E74" w:rsidRDefault="00582E8F" w:rsidP="00175765">
            <w:pPr>
              <w:jc w:val="center"/>
              <w:rPr>
                <w:sz w:val="18"/>
                <w:szCs w:val="20"/>
              </w:rPr>
            </w:pPr>
            <w:r w:rsidRPr="002E6E74">
              <w:rPr>
                <w:sz w:val="18"/>
                <w:szCs w:val="20"/>
              </w:rPr>
              <w:t>2201664.77</w:t>
            </w:r>
          </w:p>
        </w:tc>
        <w:tc>
          <w:tcPr>
            <w:tcW w:w="2278" w:type="dxa"/>
          </w:tcPr>
          <w:p w14:paraId="768BA87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6C9BE88" w14:textId="77777777" w:rsidR="00582E8F" w:rsidRPr="002E6E74" w:rsidRDefault="00582E8F" w:rsidP="00175765">
            <w:pPr>
              <w:jc w:val="center"/>
              <w:rPr>
                <w:sz w:val="18"/>
                <w:szCs w:val="20"/>
              </w:rPr>
            </w:pPr>
            <w:r w:rsidRPr="002E6E74">
              <w:rPr>
                <w:sz w:val="18"/>
                <w:szCs w:val="20"/>
              </w:rPr>
              <w:t>0.10</w:t>
            </w:r>
          </w:p>
        </w:tc>
        <w:tc>
          <w:tcPr>
            <w:tcW w:w="1702" w:type="dxa"/>
          </w:tcPr>
          <w:p w14:paraId="649F4C55" w14:textId="77777777" w:rsidR="00582E8F" w:rsidRPr="002E6E74" w:rsidRDefault="00582E8F" w:rsidP="00175765">
            <w:pPr>
              <w:jc w:val="center"/>
              <w:rPr>
                <w:sz w:val="18"/>
                <w:szCs w:val="20"/>
              </w:rPr>
            </w:pPr>
            <w:r w:rsidRPr="002E6E74">
              <w:rPr>
                <w:sz w:val="18"/>
                <w:szCs w:val="20"/>
              </w:rPr>
              <w:t>–</w:t>
            </w:r>
          </w:p>
        </w:tc>
      </w:tr>
      <w:tr w:rsidR="00582E8F" w:rsidRPr="002E6E74" w14:paraId="7ADBCF1F" w14:textId="77777777" w:rsidTr="00175765">
        <w:tblPrEx>
          <w:tblLook w:val="0000" w:firstRow="0" w:lastRow="0" w:firstColumn="0" w:lastColumn="0" w:noHBand="0" w:noVBand="0"/>
        </w:tblPrEx>
        <w:trPr>
          <w:trHeight w:val="54"/>
        </w:trPr>
        <w:tc>
          <w:tcPr>
            <w:tcW w:w="1691" w:type="dxa"/>
          </w:tcPr>
          <w:p w14:paraId="13C08229" w14:textId="77777777" w:rsidR="00582E8F" w:rsidRPr="002E6E74" w:rsidRDefault="00582E8F" w:rsidP="00175765">
            <w:pPr>
              <w:jc w:val="center"/>
              <w:rPr>
                <w:sz w:val="18"/>
                <w:szCs w:val="20"/>
              </w:rPr>
            </w:pPr>
            <w:r w:rsidRPr="002E6E74">
              <w:rPr>
                <w:sz w:val="18"/>
                <w:szCs w:val="20"/>
              </w:rPr>
              <w:t>4</w:t>
            </w:r>
          </w:p>
        </w:tc>
        <w:tc>
          <w:tcPr>
            <w:tcW w:w="1558" w:type="dxa"/>
          </w:tcPr>
          <w:p w14:paraId="5B4E17D7" w14:textId="77777777" w:rsidR="00582E8F" w:rsidRPr="002E6E74" w:rsidRDefault="00582E8F" w:rsidP="00175765">
            <w:pPr>
              <w:jc w:val="center"/>
              <w:rPr>
                <w:sz w:val="18"/>
                <w:szCs w:val="20"/>
              </w:rPr>
            </w:pPr>
            <w:r w:rsidRPr="002E6E74">
              <w:rPr>
                <w:sz w:val="18"/>
                <w:szCs w:val="20"/>
              </w:rPr>
              <w:t>370010.86</w:t>
            </w:r>
          </w:p>
        </w:tc>
        <w:tc>
          <w:tcPr>
            <w:tcW w:w="1562" w:type="dxa"/>
          </w:tcPr>
          <w:p w14:paraId="5DF56EBE" w14:textId="77777777" w:rsidR="00582E8F" w:rsidRPr="002E6E74" w:rsidRDefault="00582E8F" w:rsidP="00175765">
            <w:pPr>
              <w:jc w:val="center"/>
              <w:rPr>
                <w:sz w:val="18"/>
                <w:szCs w:val="20"/>
              </w:rPr>
            </w:pPr>
            <w:r w:rsidRPr="002E6E74">
              <w:rPr>
                <w:sz w:val="18"/>
                <w:szCs w:val="20"/>
              </w:rPr>
              <w:t>2201744.73</w:t>
            </w:r>
          </w:p>
        </w:tc>
        <w:tc>
          <w:tcPr>
            <w:tcW w:w="2278" w:type="dxa"/>
          </w:tcPr>
          <w:p w14:paraId="2BA64E7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61DAE42" w14:textId="77777777" w:rsidR="00582E8F" w:rsidRPr="002E6E74" w:rsidRDefault="00582E8F" w:rsidP="00175765">
            <w:pPr>
              <w:jc w:val="center"/>
              <w:rPr>
                <w:sz w:val="18"/>
                <w:szCs w:val="20"/>
              </w:rPr>
            </w:pPr>
            <w:r w:rsidRPr="002E6E74">
              <w:rPr>
                <w:sz w:val="18"/>
                <w:szCs w:val="20"/>
              </w:rPr>
              <w:t>0.10</w:t>
            </w:r>
          </w:p>
        </w:tc>
        <w:tc>
          <w:tcPr>
            <w:tcW w:w="1702" w:type="dxa"/>
          </w:tcPr>
          <w:p w14:paraId="5BB2F131" w14:textId="77777777" w:rsidR="00582E8F" w:rsidRPr="002E6E74" w:rsidRDefault="00582E8F" w:rsidP="00175765">
            <w:pPr>
              <w:jc w:val="center"/>
              <w:rPr>
                <w:sz w:val="18"/>
                <w:szCs w:val="20"/>
              </w:rPr>
            </w:pPr>
            <w:r w:rsidRPr="002E6E74">
              <w:rPr>
                <w:sz w:val="18"/>
                <w:szCs w:val="20"/>
              </w:rPr>
              <w:t>–</w:t>
            </w:r>
          </w:p>
        </w:tc>
      </w:tr>
      <w:tr w:rsidR="00582E8F" w:rsidRPr="002E6E74" w14:paraId="66108DD4" w14:textId="77777777" w:rsidTr="00175765">
        <w:tblPrEx>
          <w:tblLook w:val="0000" w:firstRow="0" w:lastRow="0" w:firstColumn="0" w:lastColumn="0" w:noHBand="0" w:noVBand="0"/>
        </w:tblPrEx>
        <w:trPr>
          <w:trHeight w:val="54"/>
        </w:trPr>
        <w:tc>
          <w:tcPr>
            <w:tcW w:w="1691" w:type="dxa"/>
          </w:tcPr>
          <w:p w14:paraId="5DA5CECC" w14:textId="77777777" w:rsidR="00582E8F" w:rsidRPr="002E6E74" w:rsidRDefault="00582E8F" w:rsidP="00175765">
            <w:pPr>
              <w:jc w:val="center"/>
              <w:rPr>
                <w:sz w:val="18"/>
                <w:szCs w:val="20"/>
              </w:rPr>
            </w:pPr>
            <w:r w:rsidRPr="002E6E74">
              <w:rPr>
                <w:sz w:val="18"/>
                <w:szCs w:val="20"/>
              </w:rPr>
              <w:t>5</w:t>
            </w:r>
          </w:p>
        </w:tc>
        <w:tc>
          <w:tcPr>
            <w:tcW w:w="1558" w:type="dxa"/>
          </w:tcPr>
          <w:p w14:paraId="3CFB4FBC" w14:textId="77777777" w:rsidR="00582E8F" w:rsidRPr="002E6E74" w:rsidRDefault="00582E8F" w:rsidP="00175765">
            <w:pPr>
              <w:jc w:val="center"/>
              <w:rPr>
                <w:sz w:val="18"/>
                <w:szCs w:val="20"/>
              </w:rPr>
            </w:pPr>
            <w:r w:rsidRPr="002E6E74">
              <w:rPr>
                <w:sz w:val="18"/>
                <w:szCs w:val="20"/>
              </w:rPr>
              <w:t>370061.37</w:t>
            </w:r>
          </w:p>
        </w:tc>
        <w:tc>
          <w:tcPr>
            <w:tcW w:w="1562" w:type="dxa"/>
          </w:tcPr>
          <w:p w14:paraId="102EC128" w14:textId="77777777" w:rsidR="00582E8F" w:rsidRPr="002E6E74" w:rsidRDefault="00582E8F" w:rsidP="00175765">
            <w:pPr>
              <w:jc w:val="center"/>
              <w:rPr>
                <w:sz w:val="18"/>
                <w:szCs w:val="20"/>
              </w:rPr>
            </w:pPr>
            <w:r w:rsidRPr="002E6E74">
              <w:rPr>
                <w:sz w:val="18"/>
                <w:szCs w:val="20"/>
              </w:rPr>
              <w:t>2201787.95</w:t>
            </w:r>
          </w:p>
        </w:tc>
        <w:tc>
          <w:tcPr>
            <w:tcW w:w="2278" w:type="dxa"/>
          </w:tcPr>
          <w:p w14:paraId="6CB4D78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0BE02A7" w14:textId="77777777" w:rsidR="00582E8F" w:rsidRPr="002E6E74" w:rsidRDefault="00582E8F" w:rsidP="00175765">
            <w:pPr>
              <w:jc w:val="center"/>
              <w:rPr>
                <w:sz w:val="18"/>
                <w:szCs w:val="20"/>
              </w:rPr>
            </w:pPr>
            <w:r w:rsidRPr="002E6E74">
              <w:rPr>
                <w:sz w:val="18"/>
                <w:szCs w:val="20"/>
              </w:rPr>
              <w:t>0.10</w:t>
            </w:r>
          </w:p>
        </w:tc>
        <w:tc>
          <w:tcPr>
            <w:tcW w:w="1702" w:type="dxa"/>
          </w:tcPr>
          <w:p w14:paraId="4478B6FB" w14:textId="77777777" w:rsidR="00582E8F" w:rsidRPr="002E6E74" w:rsidRDefault="00582E8F" w:rsidP="00175765">
            <w:pPr>
              <w:jc w:val="center"/>
              <w:rPr>
                <w:sz w:val="18"/>
                <w:szCs w:val="20"/>
              </w:rPr>
            </w:pPr>
            <w:r w:rsidRPr="002E6E74">
              <w:rPr>
                <w:sz w:val="18"/>
                <w:szCs w:val="20"/>
              </w:rPr>
              <w:t>–</w:t>
            </w:r>
          </w:p>
        </w:tc>
      </w:tr>
      <w:tr w:rsidR="00582E8F" w:rsidRPr="002E6E74" w14:paraId="2A686848" w14:textId="77777777" w:rsidTr="00175765">
        <w:tblPrEx>
          <w:tblLook w:val="0000" w:firstRow="0" w:lastRow="0" w:firstColumn="0" w:lastColumn="0" w:noHBand="0" w:noVBand="0"/>
        </w:tblPrEx>
        <w:trPr>
          <w:trHeight w:val="54"/>
        </w:trPr>
        <w:tc>
          <w:tcPr>
            <w:tcW w:w="1691" w:type="dxa"/>
          </w:tcPr>
          <w:p w14:paraId="241DE545" w14:textId="77777777" w:rsidR="00582E8F" w:rsidRPr="002E6E74" w:rsidRDefault="00582E8F" w:rsidP="00175765">
            <w:pPr>
              <w:jc w:val="center"/>
              <w:rPr>
                <w:sz w:val="18"/>
                <w:szCs w:val="20"/>
              </w:rPr>
            </w:pPr>
            <w:r w:rsidRPr="002E6E74">
              <w:rPr>
                <w:sz w:val="18"/>
                <w:szCs w:val="20"/>
              </w:rPr>
              <w:t>6</w:t>
            </w:r>
          </w:p>
        </w:tc>
        <w:tc>
          <w:tcPr>
            <w:tcW w:w="1558" w:type="dxa"/>
          </w:tcPr>
          <w:p w14:paraId="29F14715" w14:textId="77777777" w:rsidR="00582E8F" w:rsidRPr="002E6E74" w:rsidRDefault="00582E8F" w:rsidP="00175765">
            <w:pPr>
              <w:jc w:val="center"/>
              <w:rPr>
                <w:sz w:val="18"/>
                <w:szCs w:val="20"/>
              </w:rPr>
            </w:pPr>
            <w:r w:rsidRPr="002E6E74">
              <w:rPr>
                <w:sz w:val="18"/>
                <w:szCs w:val="20"/>
              </w:rPr>
              <w:t>370035.53</w:t>
            </w:r>
          </w:p>
        </w:tc>
        <w:tc>
          <w:tcPr>
            <w:tcW w:w="1562" w:type="dxa"/>
          </w:tcPr>
          <w:p w14:paraId="2840C141" w14:textId="77777777" w:rsidR="00582E8F" w:rsidRPr="002E6E74" w:rsidRDefault="00582E8F" w:rsidP="00175765">
            <w:pPr>
              <w:jc w:val="center"/>
              <w:rPr>
                <w:sz w:val="18"/>
                <w:szCs w:val="20"/>
              </w:rPr>
            </w:pPr>
            <w:r w:rsidRPr="002E6E74">
              <w:rPr>
                <w:sz w:val="18"/>
                <w:szCs w:val="20"/>
              </w:rPr>
              <w:t>2201835.06</w:t>
            </w:r>
          </w:p>
        </w:tc>
        <w:tc>
          <w:tcPr>
            <w:tcW w:w="2278" w:type="dxa"/>
          </w:tcPr>
          <w:p w14:paraId="57429F2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1E13C8B" w14:textId="77777777" w:rsidR="00582E8F" w:rsidRPr="002E6E74" w:rsidRDefault="00582E8F" w:rsidP="00175765">
            <w:pPr>
              <w:jc w:val="center"/>
              <w:rPr>
                <w:sz w:val="18"/>
                <w:szCs w:val="20"/>
              </w:rPr>
            </w:pPr>
            <w:r w:rsidRPr="002E6E74">
              <w:rPr>
                <w:sz w:val="18"/>
                <w:szCs w:val="20"/>
              </w:rPr>
              <w:t>0.10</w:t>
            </w:r>
          </w:p>
        </w:tc>
        <w:tc>
          <w:tcPr>
            <w:tcW w:w="1702" w:type="dxa"/>
          </w:tcPr>
          <w:p w14:paraId="28DC6701" w14:textId="77777777" w:rsidR="00582E8F" w:rsidRPr="002E6E74" w:rsidRDefault="00582E8F" w:rsidP="00175765">
            <w:pPr>
              <w:jc w:val="center"/>
              <w:rPr>
                <w:sz w:val="18"/>
                <w:szCs w:val="20"/>
              </w:rPr>
            </w:pPr>
            <w:r w:rsidRPr="002E6E74">
              <w:rPr>
                <w:sz w:val="18"/>
                <w:szCs w:val="20"/>
              </w:rPr>
              <w:t>–</w:t>
            </w:r>
          </w:p>
        </w:tc>
      </w:tr>
      <w:tr w:rsidR="00582E8F" w:rsidRPr="002E6E74" w14:paraId="00B6DAED" w14:textId="77777777" w:rsidTr="00175765">
        <w:tblPrEx>
          <w:tblLook w:val="0000" w:firstRow="0" w:lastRow="0" w:firstColumn="0" w:lastColumn="0" w:noHBand="0" w:noVBand="0"/>
        </w:tblPrEx>
        <w:trPr>
          <w:trHeight w:val="54"/>
        </w:trPr>
        <w:tc>
          <w:tcPr>
            <w:tcW w:w="1691" w:type="dxa"/>
          </w:tcPr>
          <w:p w14:paraId="0275609C" w14:textId="77777777" w:rsidR="00582E8F" w:rsidRPr="002E6E74" w:rsidRDefault="00582E8F" w:rsidP="00175765">
            <w:pPr>
              <w:jc w:val="center"/>
              <w:rPr>
                <w:sz w:val="18"/>
                <w:szCs w:val="20"/>
              </w:rPr>
            </w:pPr>
            <w:r w:rsidRPr="002E6E74">
              <w:rPr>
                <w:sz w:val="18"/>
                <w:szCs w:val="20"/>
              </w:rPr>
              <w:t>7</w:t>
            </w:r>
          </w:p>
        </w:tc>
        <w:tc>
          <w:tcPr>
            <w:tcW w:w="1558" w:type="dxa"/>
          </w:tcPr>
          <w:p w14:paraId="6C07FAF7" w14:textId="77777777" w:rsidR="00582E8F" w:rsidRPr="002E6E74" w:rsidRDefault="00582E8F" w:rsidP="00175765">
            <w:pPr>
              <w:jc w:val="center"/>
              <w:rPr>
                <w:sz w:val="18"/>
                <w:szCs w:val="20"/>
              </w:rPr>
            </w:pPr>
            <w:r w:rsidRPr="002E6E74">
              <w:rPr>
                <w:sz w:val="18"/>
                <w:szCs w:val="20"/>
              </w:rPr>
              <w:t>369907.02</w:t>
            </w:r>
          </w:p>
        </w:tc>
        <w:tc>
          <w:tcPr>
            <w:tcW w:w="1562" w:type="dxa"/>
          </w:tcPr>
          <w:p w14:paraId="0933BBB7" w14:textId="77777777" w:rsidR="00582E8F" w:rsidRPr="002E6E74" w:rsidRDefault="00582E8F" w:rsidP="00175765">
            <w:pPr>
              <w:jc w:val="center"/>
              <w:rPr>
                <w:sz w:val="18"/>
                <w:szCs w:val="20"/>
              </w:rPr>
            </w:pPr>
            <w:r w:rsidRPr="002E6E74">
              <w:rPr>
                <w:sz w:val="18"/>
                <w:szCs w:val="20"/>
              </w:rPr>
              <w:t>2201760.82</w:t>
            </w:r>
          </w:p>
        </w:tc>
        <w:tc>
          <w:tcPr>
            <w:tcW w:w="2278" w:type="dxa"/>
          </w:tcPr>
          <w:p w14:paraId="20B507C4"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BF7AB17" w14:textId="77777777" w:rsidR="00582E8F" w:rsidRPr="002E6E74" w:rsidRDefault="00582E8F" w:rsidP="00175765">
            <w:pPr>
              <w:jc w:val="center"/>
              <w:rPr>
                <w:sz w:val="18"/>
                <w:szCs w:val="20"/>
              </w:rPr>
            </w:pPr>
            <w:r w:rsidRPr="002E6E74">
              <w:rPr>
                <w:sz w:val="18"/>
                <w:szCs w:val="20"/>
              </w:rPr>
              <w:t>0.10</w:t>
            </w:r>
          </w:p>
        </w:tc>
        <w:tc>
          <w:tcPr>
            <w:tcW w:w="1702" w:type="dxa"/>
          </w:tcPr>
          <w:p w14:paraId="476B76BC" w14:textId="77777777" w:rsidR="00582E8F" w:rsidRPr="002E6E74" w:rsidRDefault="00582E8F" w:rsidP="00175765">
            <w:pPr>
              <w:jc w:val="center"/>
              <w:rPr>
                <w:sz w:val="18"/>
                <w:szCs w:val="20"/>
              </w:rPr>
            </w:pPr>
            <w:r w:rsidRPr="002E6E74">
              <w:rPr>
                <w:sz w:val="18"/>
                <w:szCs w:val="20"/>
              </w:rPr>
              <w:t>–</w:t>
            </w:r>
          </w:p>
        </w:tc>
      </w:tr>
      <w:tr w:rsidR="00582E8F" w:rsidRPr="002E6E74" w14:paraId="3BE2B8BB" w14:textId="77777777" w:rsidTr="00175765">
        <w:tblPrEx>
          <w:tblLook w:val="0000" w:firstRow="0" w:lastRow="0" w:firstColumn="0" w:lastColumn="0" w:noHBand="0" w:noVBand="0"/>
        </w:tblPrEx>
        <w:trPr>
          <w:trHeight w:val="54"/>
        </w:trPr>
        <w:tc>
          <w:tcPr>
            <w:tcW w:w="1691" w:type="dxa"/>
          </w:tcPr>
          <w:p w14:paraId="01F9544C" w14:textId="77777777" w:rsidR="00582E8F" w:rsidRPr="002E6E74" w:rsidRDefault="00582E8F" w:rsidP="00175765">
            <w:pPr>
              <w:jc w:val="center"/>
              <w:rPr>
                <w:sz w:val="18"/>
                <w:szCs w:val="20"/>
              </w:rPr>
            </w:pPr>
            <w:r w:rsidRPr="002E6E74">
              <w:rPr>
                <w:sz w:val="18"/>
                <w:szCs w:val="20"/>
              </w:rPr>
              <w:t>8</w:t>
            </w:r>
          </w:p>
        </w:tc>
        <w:tc>
          <w:tcPr>
            <w:tcW w:w="1558" w:type="dxa"/>
          </w:tcPr>
          <w:p w14:paraId="5523A2CE" w14:textId="77777777" w:rsidR="00582E8F" w:rsidRPr="002E6E74" w:rsidRDefault="00582E8F" w:rsidP="00175765">
            <w:pPr>
              <w:jc w:val="center"/>
              <w:rPr>
                <w:sz w:val="18"/>
                <w:szCs w:val="20"/>
              </w:rPr>
            </w:pPr>
            <w:r w:rsidRPr="002E6E74">
              <w:rPr>
                <w:sz w:val="18"/>
                <w:szCs w:val="20"/>
              </w:rPr>
              <w:t>369894.84</w:t>
            </w:r>
          </w:p>
        </w:tc>
        <w:tc>
          <w:tcPr>
            <w:tcW w:w="1562" w:type="dxa"/>
          </w:tcPr>
          <w:p w14:paraId="53298AD7" w14:textId="77777777" w:rsidR="00582E8F" w:rsidRPr="002E6E74" w:rsidRDefault="00582E8F" w:rsidP="00175765">
            <w:pPr>
              <w:jc w:val="center"/>
              <w:rPr>
                <w:sz w:val="18"/>
                <w:szCs w:val="20"/>
              </w:rPr>
            </w:pPr>
            <w:r w:rsidRPr="002E6E74">
              <w:rPr>
                <w:sz w:val="18"/>
                <w:szCs w:val="20"/>
              </w:rPr>
              <w:t>2201771.69</w:t>
            </w:r>
          </w:p>
        </w:tc>
        <w:tc>
          <w:tcPr>
            <w:tcW w:w="2278" w:type="dxa"/>
          </w:tcPr>
          <w:p w14:paraId="7BC04F1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BA62DC6" w14:textId="77777777" w:rsidR="00582E8F" w:rsidRPr="002E6E74" w:rsidRDefault="00582E8F" w:rsidP="00175765">
            <w:pPr>
              <w:jc w:val="center"/>
              <w:rPr>
                <w:sz w:val="18"/>
                <w:szCs w:val="20"/>
              </w:rPr>
            </w:pPr>
            <w:r w:rsidRPr="002E6E74">
              <w:rPr>
                <w:sz w:val="18"/>
                <w:szCs w:val="20"/>
              </w:rPr>
              <w:t>0.10</w:t>
            </w:r>
          </w:p>
        </w:tc>
        <w:tc>
          <w:tcPr>
            <w:tcW w:w="1702" w:type="dxa"/>
          </w:tcPr>
          <w:p w14:paraId="5136BC4D" w14:textId="77777777" w:rsidR="00582E8F" w:rsidRPr="002E6E74" w:rsidRDefault="00582E8F" w:rsidP="00175765">
            <w:pPr>
              <w:jc w:val="center"/>
              <w:rPr>
                <w:sz w:val="18"/>
                <w:szCs w:val="20"/>
              </w:rPr>
            </w:pPr>
            <w:r w:rsidRPr="002E6E74">
              <w:rPr>
                <w:sz w:val="18"/>
                <w:szCs w:val="20"/>
              </w:rPr>
              <w:t>–</w:t>
            </w:r>
          </w:p>
        </w:tc>
      </w:tr>
      <w:tr w:rsidR="00582E8F" w:rsidRPr="002E6E74" w14:paraId="54132B51" w14:textId="77777777" w:rsidTr="00175765">
        <w:tblPrEx>
          <w:tblLook w:val="0000" w:firstRow="0" w:lastRow="0" w:firstColumn="0" w:lastColumn="0" w:noHBand="0" w:noVBand="0"/>
        </w:tblPrEx>
        <w:trPr>
          <w:trHeight w:val="54"/>
        </w:trPr>
        <w:tc>
          <w:tcPr>
            <w:tcW w:w="1691" w:type="dxa"/>
          </w:tcPr>
          <w:p w14:paraId="03D5A0D9" w14:textId="77777777" w:rsidR="00582E8F" w:rsidRPr="002E6E74" w:rsidRDefault="00582E8F" w:rsidP="00175765">
            <w:pPr>
              <w:jc w:val="center"/>
              <w:rPr>
                <w:sz w:val="18"/>
                <w:szCs w:val="20"/>
              </w:rPr>
            </w:pPr>
            <w:r w:rsidRPr="002E6E74">
              <w:rPr>
                <w:sz w:val="18"/>
                <w:szCs w:val="20"/>
              </w:rPr>
              <w:t>9</w:t>
            </w:r>
          </w:p>
        </w:tc>
        <w:tc>
          <w:tcPr>
            <w:tcW w:w="1558" w:type="dxa"/>
          </w:tcPr>
          <w:p w14:paraId="3588602D" w14:textId="77777777" w:rsidR="00582E8F" w:rsidRPr="002E6E74" w:rsidRDefault="00582E8F" w:rsidP="00175765">
            <w:pPr>
              <w:jc w:val="center"/>
              <w:rPr>
                <w:sz w:val="18"/>
                <w:szCs w:val="20"/>
              </w:rPr>
            </w:pPr>
            <w:r w:rsidRPr="002E6E74">
              <w:rPr>
                <w:sz w:val="18"/>
                <w:szCs w:val="20"/>
              </w:rPr>
              <w:t>369873.70</w:t>
            </w:r>
          </w:p>
        </w:tc>
        <w:tc>
          <w:tcPr>
            <w:tcW w:w="1562" w:type="dxa"/>
          </w:tcPr>
          <w:p w14:paraId="4BDE72CB" w14:textId="77777777" w:rsidR="00582E8F" w:rsidRPr="002E6E74" w:rsidRDefault="00582E8F" w:rsidP="00175765">
            <w:pPr>
              <w:jc w:val="center"/>
              <w:rPr>
                <w:sz w:val="18"/>
                <w:szCs w:val="20"/>
              </w:rPr>
            </w:pPr>
            <w:r w:rsidRPr="002E6E74">
              <w:rPr>
                <w:sz w:val="18"/>
                <w:szCs w:val="20"/>
              </w:rPr>
              <w:t>2201777.83</w:t>
            </w:r>
          </w:p>
        </w:tc>
        <w:tc>
          <w:tcPr>
            <w:tcW w:w="2278" w:type="dxa"/>
          </w:tcPr>
          <w:p w14:paraId="2FE6A46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E3E926F" w14:textId="77777777" w:rsidR="00582E8F" w:rsidRPr="002E6E74" w:rsidRDefault="00582E8F" w:rsidP="00175765">
            <w:pPr>
              <w:jc w:val="center"/>
              <w:rPr>
                <w:sz w:val="18"/>
                <w:szCs w:val="20"/>
              </w:rPr>
            </w:pPr>
            <w:r w:rsidRPr="002E6E74">
              <w:rPr>
                <w:sz w:val="18"/>
                <w:szCs w:val="20"/>
              </w:rPr>
              <w:t>0.10</w:t>
            </w:r>
          </w:p>
        </w:tc>
        <w:tc>
          <w:tcPr>
            <w:tcW w:w="1702" w:type="dxa"/>
          </w:tcPr>
          <w:p w14:paraId="018485F1" w14:textId="77777777" w:rsidR="00582E8F" w:rsidRPr="002E6E74" w:rsidRDefault="00582E8F" w:rsidP="00175765">
            <w:pPr>
              <w:jc w:val="center"/>
              <w:rPr>
                <w:sz w:val="18"/>
                <w:szCs w:val="20"/>
              </w:rPr>
            </w:pPr>
            <w:r w:rsidRPr="002E6E74">
              <w:rPr>
                <w:sz w:val="18"/>
                <w:szCs w:val="20"/>
              </w:rPr>
              <w:t>–</w:t>
            </w:r>
          </w:p>
        </w:tc>
      </w:tr>
      <w:tr w:rsidR="00582E8F" w:rsidRPr="002E6E74" w14:paraId="77799A5E" w14:textId="77777777" w:rsidTr="00175765">
        <w:tblPrEx>
          <w:tblLook w:val="0000" w:firstRow="0" w:lastRow="0" w:firstColumn="0" w:lastColumn="0" w:noHBand="0" w:noVBand="0"/>
        </w:tblPrEx>
        <w:trPr>
          <w:trHeight w:val="54"/>
        </w:trPr>
        <w:tc>
          <w:tcPr>
            <w:tcW w:w="1691" w:type="dxa"/>
          </w:tcPr>
          <w:p w14:paraId="7E71A82D" w14:textId="77777777" w:rsidR="00582E8F" w:rsidRPr="002E6E74" w:rsidRDefault="00582E8F" w:rsidP="00175765">
            <w:pPr>
              <w:jc w:val="center"/>
              <w:rPr>
                <w:sz w:val="18"/>
                <w:szCs w:val="20"/>
              </w:rPr>
            </w:pPr>
            <w:r w:rsidRPr="002E6E74">
              <w:rPr>
                <w:sz w:val="18"/>
                <w:szCs w:val="20"/>
              </w:rPr>
              <w:t>10</w:t>
            </w:r>
          </w:p>
        </w:tc>
        <w:tc>
          <w:tcPr>
            <w:tcW w:w="1558" w:type="dxa"/>
          </w:tcPr>
          <w:p w14:paraId="694DC546" w14:textId="77777777" w:rsidR="00582E8F" w:rsidRPr="002E6E74" w:rsidRDefault="00582E8F" w:rsidP="00175765">
            <w:pPr>
              <w:jc w:val="center"/>
              <w:rPr>
                <w:sz w:val="18"/>
                <w:szCs w:val="20"/>
              </w:rPr>
            </w:pPr>
            <w:r w:rsidRPr="002E6E74">
              <w:rPr>
                <w:sz w:val="18"/>
                <w:szCs w:val="20"/>
              </w:rPr>
              <w:t>369836.93</w:t>
            </w:r>
          </w:p>
        </w:tc>
        <w:tc>
          <w:tcPr>
            <w:tcW w:w="1562" w:type="dxa"/>
          </w:tcPr>
          <w:p w14:paraId="6796033E" w14:textId="77777777" w:rsidR="00582E8F" w:rsidRPr="002E6E74" w:rsidRDefault="00582E8F" w:rsidP="00175765">
            <w:pPr>
              <w:jc w:val="center"/>
              <w:rPr>
                <w:sz w:val="18"/>
                <w:szCs w:val="20"/>
              </w:rPr>
            </w:pPr>
            <w:r w:rsidRPr="002E6E74">
              <w:rPr>
                <w:sz w:val="18"/>
                <w:szCs w:val="20"/>
              </w:rPr>
              <w:t>2201772.97</w:t>
            </w:r>
          </w:p>
        </w:tc>
        <w:tc>
          <w:tcPr>
            <w:tcW w:w="2278" w:type="dxa"/>
          </w:tcPr>
          <w:p w14:paraId="0107422F"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E82C4B1" w14:textId="77777777" w:rsidR="00582E8F" w:rsidRPr="002E6E74" w:rsidRDefault="00582E8F" w:rsidP="00175765">
            <w:pPr>
              <w:jc w:val="center"/>
              <w:rPr>
                <w:sz w:val="18"/>
                <w:szCs w:val="20"/>
              </w:rPr>
            </w:pPr>
            <w:r w:rsidRPr="002E6E74">
              <w:rPr>
                <w:sz w:val="18"/>
                <w:szCs w:val="20"/>
              </w:rPr>
              <w:t>0.10</w:t>
            </w:r>
          </w:p>
        </w:tc>
        <w:tc>
          <w:tcPr>
            <w:tcW w:w="1702" w:type="dxa"/>
          </w:tcPr>
          <w:p w14:paraId="49C075F2" w14:textId="77777777" w:rsidR="00582E8F" w:rsidRPr="002E6E74" w:rsidRDefault="00582E8F" w:rsidP="00175765">
            <w:pPr>
              <w:jc w:val="center"/>
              <w:rPr>
                <w:sz w:val="18"/>
                <w:szCs w:val="20"/>
              </w:rPr>
            </w:pPr>
            <w:r w:rsidRPr="002E6E74">
              <w:rPr>
                <w:sz w:val="18"/>
                <w:szCs w:val="20"/>
              </w:rPr>
              <w:t>–</w:t>
            </w:r>
          </w:p>
        </w:tc>
      </w:tr>
      <w:tr w:rsidR="00582E8F" w:rsidRPr="002E6E74" w14:paraId="66424488" w14:textId="77777777" w:rsidTr="00175765">
        <w:tblPrEx>
          <w:tblLook w:val="0000" w:firstRow="0" w:lastRow="0" w:firstColumn="0" w:lastColumn="0" w:noHBand="0" w:noVBand="0"/>
        </w:tblPrEx>
        <w:trPr>
          <w:trHeight w:val="54"/>
        </w:trPr>
        <w:tc>
          <w:tcPr>
            <w:tcW w:w="1691" w:type="dxa"/>
          </w:tcPr>
          <w:p w14:paraId="0F23FB64" w14:textId="77777777" w:rsidR="00582E8F" w:rsidRPr="002E6E74" w:rsidRDefault="00582E8F" w:rsidP="00175765">
            <w:pPr>
              <w:jc w:val="center"/>
              <w:rPr>
                <w:sz w:val="18"/>
                <w:szCs w:val="20"/>
              </w:rPr>
            </w:pPr>
            <w:r w:rsidRPr="002E6E74">
              <w:rPr>
                <w:sz w:val="18"/>
                <w:szCs w:val="20"/>
              </w:rPr>
              <w:t>11</w:t>
            </w:r>
          </w:p>
        </w:tc>
        <w:tc>
          <w:tcPr>
            <w:tcW w:w="1558" w:type="dxa"/>
          </w:tcPr>
          <w:p w14:paraId="726FECE3" w14:textId="77777777" w:rsidR="00582E8F" w:rsidRPr="002E6E74" w:rsidRDefault="00582E8F" w:rsidP="00175765">
            <w:pPr>
              <w:jc w:val="center"/>
              <w:rPr>
                <w:sz w:val="18"/>
                <w:szCs w:val="20"/>
              </w:rPr>
            </w:pPr>
            <w:r w:rsidRPr="002E6E74">
              <w:rPr>
                <w:sz w:val="18"/>
                <w:szCs w:val="20"/>
              </w:rPr>
              <w:t>369827.76</w:t>
            </w:r>
          </w:p>
        </w:tc>
        <w:tc>
          <w:tcPr>
            <w:tcW w:w="1562" w:type="dxa"/>
          </w:tcPr>
          <w:p w14:paraId="4ADFBE32" w14:textId="77777777" w:rsidR="00582E8F" w:rsidRPr="002E6E74" w:rsidRDefault="00582E8F" w:rsidP="00175765">
            <w:pPr>
              <w:jc w:val="center"/>
              <w:rPr>
                <w:sz w:val="18"/>
                <w:szCs w:val="20"/>
              </w:rPr>
            </w:pPr>
            <w:r w:rsidRPr="002E6E74">
              <w:rPr>
                <w:sz w:val="18"/>
                <w:szCs w:val="20"/>
              </w:rPr>
              <w:t>2201760.75</w:t>
            </w:r>
          </w:p>
        </w:tc>
        <w:tc>
          <w:tcPr>
            <w:tcW w:w="2278" w:type="dxa"/>
          </w:tcPr>
          <w:p w14:paraId="0490563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0482B7C" w14:textId="77777777" w:rsidR="00582E8F" w:rsidRPr="002E6E74" w:rsidRDefault="00582E8F" w:rsidP="00175765">
            <w:pPr>
              <w:jc w:val="center"/>
              <w:rPr>
                <w:sz w:val="18"/>
                <w:szCs w:val="20"/>
              </w:rPr>
            </w:pPr>
            <w:r w:rsidRPr="002E6E74">
              <w:rPr>
                <w:sz w:val="18"/>
                <w:szCs w:val="20"/>
              </w:rPr>
              <w:t>0.10</w:t>
            </w:r>
          </w:p>
        </w:tc>
        <w:tc>
          <w:tcPr>
            <w:tcW w:w="1702" w:type="dxa"/>
          </w:tcPr>
          <w:p w14:paraId="5BB91407" w14:textId="77777777" w:rsidR="00582E8F" w:rsidRPr="002E6E74" w:rsidRDefault="00582E8F" w:rsidP="00175765">
            <w:pPr>
              <w:jc w:val="center"/>
              <w:rPr>
                <w:sz w:val="18"/>
                <w:szCs w:val="20"/>
              </w:rPr>
            </w:pPr>
            <w:r w:rsidRPr="002E6E74">
              <w:rPr>
                <w:sz w:val="18"/>
                <w:szCs w:val="20"/>
              </w:rPr>
              <w:t>–</w:t>
            </w:r>
          </w:p>
        </w:tc>
      </w:tr>
      <w:tr w:rsidR="00582E8F" w:rsidRPr="002E6E74" w14:paraId="5FD3837A" w14:textId="77777777" w:rsidTr="00175765">
        <w:tblPrEx>
          <w:tblLook w:val="0000" w:firstRow="0" w:lastRow="0" w:firstColumn="0" w:lastColumn="0" w:noHBand="0" w:noVBand="0"/>
        </w:tblPrEx>
        <w:trPr>
          <w:trHeight w:val="54"/>
        </w:trPr>
        <w:tc>
          <w:tcPr>
            <w:tcW w:w="1691" w:type="dxa"/>
          </w:tcPr>
          <w:p w14:paraId="174BF624" w14:textId="77777777" w:rsidR="00582E8F" w:rsidRPr="002E6E74" w:rsidRDefault="00582E8F" w:rsidP="00175765">
            <w:pPr>
              <w:jc w:val="center"/>
              <w:rPr>
                <w:sz w:val="18"/>
                <w:szCs w:val="20"/>
              </w:rPr>
            </w:pPr>
            <w:r w:rsidRPr="002E6E74">
              <w:rPr>
                <w:sz w:val="18"/>
                <w:szCs w:val="20"/>
              </w:rPr>
              <w:t>12</w:t>
            </w:r>
          </w:p>
        </w:tc>
        <w:tc>
          <w:tcPr>
            <w:tcW w:w="1558" w:type="dxa"/>
          </w:tcPr>
          <w:p w14:paraId="582E89A9" w14:textId="77777777" w:rsidR="00582E8F" w:rsidRPr="002E6E74" w:rsidRDefault="00582E8F" w:rsidP="00175765">
            <w:pPr>
              <w:jc w:val="center"/>
              <w:rPr>
                <w:sz w:val="18"/>
                <w:szCs w:val="20"/>
              </w:rPr>
            </w:pPr>
            <w:r w:rsidRPr="002E6E74">
              <w:rPr>
                <w:sz w:val="18"/>
                <w:szCs w:val="20"/>
              </w:rPr>
              <w:t>369817.05</w:t>
            </w:r>
          </w:p>
        </w:tc>
        <w:tc>
          <w:tcPr>
            <w:tcW w:w="1562" w:type="dxa"/>
          </w:tcPr>
          <w:p w14:paraId="0C63F648" w14:textId="77777777" w:rsidR="00582E8F" w:rsidRPr="002E6E74" w:rsidRDefault="00582E8F" w:rsidP="00175765">
            <w:pPr>
              <w:jc w:val="center"/>
              <w:rPr>
                <w:sz w:val="18"/>
                <w:szCs w:val="20"/>
              </w:rPr>
            </w:pPr>
            <w:r w:rsidRPr="002E6E74">
              <w:rPr>
                <w:sz w:val="18"/>
                <w:szCs w:val="20"/>
              </w:rPr>
              <w:t>2201752.74</w:t>
            </w:r>
          </w:p>
        </w:tc>
        <w:tc>
          <w:tcPr>
            <w:tcW w:w="2278" w:type="dxa"/>
          </w:tcPr>
          <w:p w14:paraId="71EBF27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3C26015" w14:textId="77777777" w:rsidR="00582E8F" w:rsidRPr="002E6E74" w:rsidRDefault="00582E8F" w:rsidP="00175765">
            <w:pPr>
              <w:jc w:val="center"/>
              <w:rPr>
                <w:sz w:val="18"/>
                <w:szCs w:val="20"/>
              </w:rPr>
            </w:pPr>
            <w:r w:rsidRPr="002E6E74">
              <w:rPr>
                <w:sz w:val="18"/>
                <w:szCs w:val="20"/>
              </w:rPr>
              <w:t>0.10</w:t>
            </w:r>
          </w:p>
        </w:tc>
        <w:tc>
          <w:tcPr>
            <w:tcW w:w="1702" w:type="dxa"/>
          </w:tcPr>
          <w:p w14:paraId="52ECC1CC" w14:textId="77777777" w:rsidR="00582E8F" w:rsidRPr="002E6E74" w:rsidRDefault="00582E8F" w:rsidP="00175765">
            <w:pPr>
              <w:jc w:val="center"/>
              <w:rPr>
                <w:sz w:val="18"/>
                <w:szCs w:val="20"/>
              </w:rPr>
            </w:pPr>
            <w:r w:rsidRPr="002E6E74">
              <w:rPr>
                <w:sz w:val="18"/>
                <w:szCs w:val="20"/>
              </w:rPr>
              <w:t>–</w:t>
            </w:r>
          </w:p>
        </w:tc>
      </w:tr>
      <w:tr w:rsidR="00582E8F" w:rsidRPr="002E6E74" w14:paraId="7A97F6D2" w14:textId="77777777" w:rsidTr="00175765">
        <w:tblPrEx>
          <w:tblLook w:val="0000" w:firstRow="0" w:lastRow="0" w:firstColumn="0" w:lastColumn="0" w:noHBand="0" w:noVBand="0"/>
        </w:tblPrEx>
        <w:trPr>
          <w:trHeight w:val="54"/>
        </w:trPr>
        <w:tc>
          <w:tcPr>
            <w:tcW w:w="1691" w:type="dxa"/>
          </w:tcPr>
          <w:p w14:paraId="5067CD64" w14:textId="77777777" w:rsidR="00582E8F" w:rsidRPr="002E6E74" w:rsidRDefault="00582E8F" w:rsidP="00175765">
            <w:pPr>
              <w:jc w:val="center"/>
              <w:rPr>
                <w:sz w:val="18"/>
                <w:szCs w:val="20"/>
              </w:rPr>
            </w:pPr>
            <w:r w:rsidRPr="002E6E74">
              <w:rPr>
                <w:sz w:val="18"/>
                <w:szCs w:val="20"/>
              </w:rPr>
              <w:t>13</w:t>
            </w:r>
          </w:p>
        </w:tc>
        <w:tc>
          <w:tcPr>
            <w:tcW w:w="1558" w:type="dxa"/>
          </w:tcPr>
          <w:p w14:paraId="393F48A6" w14:textId="77777777" w:rsidR="00582E8F" w:rsidRPr="002E6E74" w:rsidRDefault="00582E8F" w:rsidP="00175765">
            <w:pPr>
              <w:jc w:val="center"/>
              <w:rPr>
                <w:sz w:val="18"/>
                <w:szCs w:val="20"/>
              </w:rPr>
            </w:pPr>
            <w:r w:rsidRPr="002E6E74">
              <w:rPr>
                <w:sz w:val="18"/>
                <w:szCs w:val="20"/>
              </w:rPr>
              <w:t>369796.22</w:t>
            </w:r>
          </w:p>
        </w:tc>
        <w:tc>
          <w:tcPr>
            <w:tcW w:w="1562" w:type="dxa"/>
          </w:tcPr>
          <w:p w14:paraId="4BD2E18B" w14:textId="77777777" w:rsidR="00582E8F" w:rsidRPr="002E6E74" w:rsidRDefault="00582E8F" w:rsidP="00175765">
            <w:pPr>
              <w:jc w:val="center"/>
              <w:rPr>
                <w:sz w:val="18"/>
                <w:szCs w:val="20"/>
              </w:rPr>
            </w:pPr>
            <w:r w:rsidRPr="002E6E74">
              <w:rPr>
                <w:sz w:val="18"/>
                <w:szCs w:val="20"/>
              </w:rPr>
              <w:t>2201749.41</w:t>
            </w:r>
          </w:p>
        </w:tc>
        <w:tc>
          <w:tcPr>
            <w:tcW w:w="2278" w:type="dxa"/>
          </w:tcPr>
          <w:p w14:paraId="7423782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FC51DCD" w14:textId="77777777" w:rsidR="00582E8F" w:rsidRPr="002E6E74" w:rsidRDefault="00582E8F" w:rsidP="00175765">
            <w:pPr>
              <w:jc w:val="center"/>
              <w:rPr>
                <w:sz w:val="18"/>
                <w:szCs w:val="20"/>
              </w:rPr>
            </w:pPr>
            <w:r w:rsidRPr="002E6E74">
              <w:rPr>
                <w:sz w:val="18"/>
                <w:szCs w:val="20"/>
              </w:rPr>
              <w:t>0.10</w:t>
            </w:r>
          </w:p>
        </w:tc>
        <w:tc>
          <w:tcPr>
            <w:tcW w:w="1702" w:type="dxa"/>
          </w:tcPr>
          <w:p w14:paraId="18150CC7" w14:textId="77777777" w:rsidR="00582E8F" w:rsidRPr="002E6E74" w:rsidRDefault="00582E8F" w:rsidP="00175765">
            <w:pPr>
              <w:jc w:val="center"/>
              <w:rPr>
                <w:sz w:val="18"/>
                <w:szCs w:val="20"/>
              </w:rPr>
            </w:pPr>
            <w:r w:rsidRPr="002E6E74">
              <w:rPr>
                <w:sz w:val="18"/>
                <w:szCs w:val="20"/>
              </w:rPr>
              <w:t>–</w:t>
            </w:r>
          </w:p>
        </w:tc>
      </w:tr>
      <w:tr w:rsidR="00582E8F" w:rsidRPr="002E6E74" w14:paraId="632C8FDD" w14:textId="77777777" w:rsidTr="00175765">
        <w:tblPrEx>
          <w:tblLook w:val="0000" w:firstRow="0" w:lastRow="0" w:firstColumn="0" w:lastColumn="0" w:noHBand="0" w:noVBand="0"/>
        </w:tblPrEx>
        <w:trPr>
          <w:trHeight w:val="54"/>
        </w:trPr>
        <w:tc>
          <w:tcPr>
            <w:tcW w:w="1691" w:type="dxa"/>
          </w:tcPr>
          <w:p w14:paraId="32E4CFE6" w14:textId="77777777" w:rsidR="00582E8F" w:rsidRPr="002E6E74" w:rsidRDefault="00582E8F" w:rsidP="00175765">
            <w:pPr>
              <w:jc w:val="center"/>
              <w:rPr>
                <w:sz w:val="18"/>
                <w:szCs w:val="20"/>
              </w:rPr>
            </w:pPr>
            <w:r w:rsidRPr="002E6E74">
              <w:rPr>
                <w:sz w:val="18"/>
                <w:szCs w:val="20"/>
              </w:rPr>
              <w:t>14</w:t>
            </w:r>
          </w:p>
        </w:tc>
        <w:tc>
          <w:tcPr>
            <w:tcW w:w="1558" w:type="dxa"/>
          </w:tcPr>
          <w:p w14:paraId="0F087CE7" w14:textId="77777777" w:rsidR="00582E8F" w:rsidRPr="002E6E74" w:rsidRDefault="00582E8F" w:rsidP="00175765">
            <w:pPr>
              <w:jc w:val="center"/>
              <w:rPr>
                <w:sz w:val="18"/>
                <w:szCs w:val="20"/>
              </w:rPr>
            </w:pPr>
            <w:r w:rsidRPr="002E6E74">
              <w:rPr>
                <w:sz w:val="18"/>
                <w:szCs w:val="20"/>
              </w:rPr>
              <w:t>369793.57</w:t>
            </w:r>
          </w:p>
        </w:tc>
        <w:tc>
          <w:tcPr>
            <w:tcW w:w="1562" w:type="dxa"/>
          </w:tcPr>
          <w:p w14:paraId="53AC754C" w14:textId="77777777" w:rsidR="00582E8F" w:rsidRPr="002E6E74" w:rsidRDefault="00582E8F" w:rsidP="00175765">
            <w:pPr>
              <w:jc w:val="center"/>
              <w:rPr>
                <w:sz w:val="18"/>
                <w:szCs w:val="20"/>
              </w:rPr>
            </w:pPr>
            <w:r w:rsidRPr="002E6E74">
              <w:rPr>
                <w:sz w:val="18"/>
                <w:szCs w:val="20"/>
              </w:rPr>
              <w:t>2201746.46</w:t>
            </w:r>
          </w:p>
        </w:tc>
        <w:tc>
          <w:tcPr>
            <w:tcW w:w="2278" w:type="dxa"/>
          </w:tcPr>
          <w:p w14:paraId="1A1CB41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A36654B" w14:textId="77777777" w:rsidR="00582E8F" w:rsidRPr="002E6E74" w:rsidRDefault="00582E8F" w:rsidP="00175765">
            <w:pPr>
              <w:jc w:val="center"/>
              <w:rPr>
                <w:sz w:val="18"/>
                <w:szCs w:val="20"/>
              </w:rPr>
            </w:pPr>
            <w:r w:rsidRPr="002E6E74">
              <w:rPr>
                <w:sz w:val="18"/>
                <w:szCs w:val="20"/>
              </w:rPr>
              <w:t>0.10</w:t>
            </w:r>
          </w:p>
        </w:tc>
        <w:tc>
          <w:tcPr>
            <w:tcW w:w="1702" w:type="dxa"/>
          </w:tcPr>
          <w:p w14:paraId="73D8E741" w14:textId="77777777" w:rsidR="00582E8F" w:rsidRPr="002E6E74" w:rsidRDefault="00582E8F" w:rsidP="00175765">
            <w:pPr>
              <w:jc w:val="center"/>
              <w:rPr>
                <w:sz w:val="18"/>
                <w:szCs w:val="20"/>
              </w:rPr>
            </w:pPr>
            <w:r w:rsidRPr="002E6E74">
              <w:rPr>
                <w:sz w:val="18"/>
                <w:szCs w:val="20"/>
              </w:rPr>
              <w:t>–</w:t>
            </w:r>
          </w:p>
        </w:tc>
      </w:tr>
      <w:tr w:rsidR="00582E8F" w:rsidRPr="002E6E74" w14:paraId="78F81676" w14:textId="77777777" w:rsidTr="00175765">
        <w:tblPrEx>
          <w:tblLook w:val="0000" w:firstRow="0" w:lastRow="0" w:firstColumn="0" w:lastColumn="0" w:noHBand="0" w:noVBand="0"/>
        </w:tblPrEx>
        <w:trPr>
          <w:trHeight w:val="54"/>
        </w:trPr>
        <w:tc>
          <w:tcPr>
            <w:tcW w:w="1691" w:type="dxa"/>
          </w:tcPr>
          <w:p w14:paraId="3F97F6D0" w14:textId="77777777" w:rsidR="00582E8F" w:rsidRPr="002E6E74" w:rsidRDefault="00582E8F" w:rsidP="00175765">
            <w:pPr>
              <w:jc w:val="center"/>
              <w:rPr>
                <w:sz w:val="18"/>
                <w:szCs w:val="20"/>
              </w:rPr>
            </w:pPr>
            <w:r w:rsidRPr="002E6E74">
              <w:rPr>
                <w:sz w:val="18"/>
                <w:szCs w:val="20"/>
              </w:rPr>
              <w:t>15</w:t>
            </w:r>
          </w:p>
        </w:tc>
        <w:tc>
          <w:tcPr>
            <w:tcW w:w="1558" w:type="dxa"/>
          </w:tcPr>
          <w:p w14:paraId="43E4681F" w14:textId="77777777" w:rsidR="00582E8F" w:rsidRPr="002E6E74" w:rsidRDefault="00582E8F" w:rsidP="00175765">
            <w:pPr>
              <w:jc w:val="center"/>
              <w:rPr>
                <w:sz w:val="18"/>
                <w:szCs w:val="20"/>
              </w:rPr>
            </w:pPr>
            <w:r w:rsidRPr="002E6E74">
              <w:rPr>
                <w:sz w:val="18"/>
                <w:szCs w:val="20"/>
              </w:rPr>
              <w:t>369793.81</w:t>
            </w:r>
          </w:p>
        </w:tc>
        <w:tc>
          <w:tcPr>
            <w:tcW w:w="1562" w:type="dxa"/>
          </w:tcPr>
          <w:p w14:paraId="2C7B4FF2" w14:textId="77777777" w:rsidR="00582E8F" w:rsidRPr="002E6E74" w:rsidRDefault="00582E8F" w:rsidP="00175765">
            <w:pPr>
              <w:jc w:val="center"/>
              <w:rPr>
                <w:sz w:val="18"/>
                <w:szCs w:val="20"/>
              </w:rPr>
            </w:pPr>
            <w:r w:rsidRPr="002E6E74">
              <w:rPr>
                <w:sz w:val="18"/>
                <w:szCs w:val="20"/>
              </w:rPr>
              <w:t>2201699.72</w:t>
            </w:r>
          </w:p>
        </w:tc>
        <w:tc>
          <w:tcPr>
            <w:tcW w:w="2278" w:type="dxa"/>
          </w:tcPr>
          <w:p w14:paraId="11B6B2D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8F86163" w14:textId="77777777" w:rsidR="00582E8F" w:rsidRPr="002E6E74" w:rsidRDefault="00582E8F" w:rsidP="00175765">
            <w:pPr>
              <w:jc w:val="center"/>
              <w:rPr>
                <w:sz w:val="18"/>
                <w:szCs w:val="20"/>
              </w:rPr>
            </w:pPr>
            <w:r w:rsidRPr="002E6E74">
              <w:rPr>
                <w:sz w:val="18"/>
                <w:szCs w:val="20"/>
              </w:rPr>
              <w:t>0.10</w:t>
            </w:r>
          </w:p>
        </w:tc>
        <w:tc>
          <w:tcPr>
            <w:tcW w:w="1702" w:type="dxa"/>
          </w:tcPr>
          <w:p w14:paraId="5BBCE708" w14:textId="77777777" w:rsidR="00582E8F" w:rsidRPr="002E6E74" w:rsidRDefault="00582E8F" w:rsidP="00175765">
            <w:pPr>
              <w:jc w:val="center"/>
              <w:rPr>
                <w:sz w:val="18"/>
                <w:szCs w:val="20"/>
              </w:rPr>
            </w:pPr>
            <w:r w:rsidRPr="002E6E74">
              <w:rPr>
                <w:sz w:val="18"/>
                <w:szCs w:val="20"/>
              </w:rPr>
              <w:t>–</w:t>
            </w:r>
          </w:p>
        </w:tc>
      </w:tr>
      <w:tr w:rsidR="00582E8F" w:rsidRPr="002E6E74" w14:paraId="7956638B" w14:textId="77777777" w:rsidTr="00175765">
        <w:tblPrEx>
          <w:tblLook w:val="0000" w:firstRow="0" w:lastRow="0" w:firstColumn="0" w:lastColumn="0" w:noHBand="0" w:noVBand="0"/>
        </w:tblPrEx>
        <w:trPr>
          <w:trHeight w:val="54"/>
        </w:trPr>
        <w:tc>
          <w:tcPr>
            <w:tcW w:w="1691" w:type="dxa"/>
          </w:tcPr>
          <w:p w14:paraId="6082B709" w14:textId="77777777" w:rsidR="00582E8F" w:rsidRPr="002E6E74" w:rsidRDefault="00582E8F" w:rsidP="00175765">
            <w:pPr>
              <w:jc w:val="center"/>
              <w:rPr>
                <w:sz w:val="18"/>
                <w:szCs w:val="20"/>
              </w:rPr>
            </w:pPr>
            <w:r w:rsidRPr="002E6E74">
              <w:rPr>
                <w:sz w:val="18"/>
                <w:szCs w:val="20"/>
              </w:rPr>
              <w:t>16</w:t>
            </w:r>
          </w:p>
        </w:tc>
        <w:tc>
          <w:tcPr>
            <w:tcW w:w="1558" w:type="dxa"/>
          </w:tcPr>
          <w:p w14:paraId="11B4AC04" w14:textId="77777777" w:rsidR="00582E8F" w:rsidRPr="002E6E74" w:rsidRDefault="00582E8F" w:rsidP="00175765">
            <w:pPr>
              <w:jc w:val="center"/>
              <w:rPr>
                <w:sz w:val="18"/>
                <w:szCs w:val="20"/>
              </w:rPr>
            </w:pPr>
            <w:r w:rsidRPr="002E6E74">
              <w:rPr>
                <w:sz w:val="18"/>
                <w:szCs w:val="20"/>
              </w:rPr>
              <w:t>369796.93</w:t>
            </w:r>
          </w:p>
        </w:tc>
        <w:tc>
          <w:tcPr>
            <w:tcW w:w="1562" w:type="dxa"/>
          </w:tcPr>
          <w:p w14:paraId="5B37BD77" w14:textId="77777777" w:rsidR="00582E8F" w:rsidRPr="002E6E74" w:rsidRDefault="00582E8F" w:rsidP="00175765">
            <w:pPr>
              <w:jc w:val="center"/>
              <w:rPr>
                <w:sz w:val="18"/>
                <w:szCs w:val="20"/>
              </w:rPr>
            </w:pPr>
            <w:r w:rsidRPr="002E6E74">
              <w:rPr>
                <w:sz w:val="18"/>
                <w:szCs w:val="20"/>
              </w:rPr>
              <w:t>2201657.51</w:t>
            </w:r>
          </w:p>
        </w:tc>
        <w:tc>
          <w:tcPr>
            <w:tcW w:w="2278" w:type="dxa"/>
          </w:tcPr>
          <w:p w14:paraId="046C57E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B75BC78" w14:textId="77777777" w:rsidR="00582E8F" w:rsidRPr="002E6E74" w:rsidRDefault="00582E8F" w:rsidP="00175765">
            <w:pPr>
              <w:jc w:val="center"/>
              <w:rPr>
                <w:sz w:val="18"/>
                <w:szCs w:val="20"/>
              </w:rPr>
            </w:pPr>
            <w:r w:rsidRPr="002E6E74">
              <w:rPr>
                <w:sz w:val="18"/>
                <w:szCs w:val="20"/>
              </w:rPr>
              <w:t>5.00</w:t>
            </w:r>
          </w:p>
        </w:tc>
        <w:tc>
          <w:tcPr>
            <w:tcW w:w="1702" w:type="dxa"/>
          </w:tcPr>
          <w:p w14:paraId="7ECC2939" w14:textId="77777777" w:rsidR="00582E8F" w:rsidRPr="002E6E74" w:rsidRDefault="00582E8F" w:rsidP="00175765">
            <w:pPr>
              <w:jc w:val="center"/>
              <w:rPr>
                <w:sz w:val="18"/>
                <w:szCs w:val="20"/>
              </w:rPr>
            </w:pPr>
            <w:r w:rsidRPr="002E6E74">
              <w:rPr>
                <w:sz w:val="18"/>
                <w:szCs w:val="20"/>
              </w:rPr>
              <w:t>–</w:t>
            </w:r>
          </w:p>
        </w:tc>
      </w:tr>
      <w:tr w:rsidR="00582E8F" w:rsidRPr="002E6E74" w14:paraId="120C9F8C" w14:textId="77777777" w:rsidTr="00175765">
        <w:tblPrEx>
          <w:tblLook w:val="0000" w:firstRow="0" w:lastRow="0" w:firstColumn="0" w:lastColumn="0" w:noHBand="0" w:noVBand="0"/>
        </w:tblPrEx>
        <w:trPr>
          <w:trHeight w:val="54"/>
        </w:trPr>
        <w:tc>
          <w:tcPr>
            <w:tcW w:w="1691" w:type="dxa"/>
          </w:tcPr>
          <w:p w14:paraId="0235C4CF" w14:textId="77777777" w:rsidR="00582E8F" w:rsidRPr="002E6E74" w:rsidRDefault="00582E8F" w:rsidP="00175765">
            <w:pPr>
              <w:jc w:val="center"/>
              <w:rPr>
                <w:sz w:val="18"/>
                <w:szCs w:val="20"/>
              </w:rPr>
            </w:pPr>
            <w:r w:rsidRPr="002E6E74">
              <w:rPr>
                <w:sz w:val="18"/>
                <w:szCs w:val="20"/>
              </w:rPr>
              <w:t>17</w:t>
            </w:r>
          </w:p>
        </w:tc>
        <w:tc>
          <w:tcPr>
            <w:tcW w:w="1558" w:type="dxa"/>
          </w:tcPr>
          <w:p w14:paraId="63CBEFAC" w14:textId="77777777" w:rsidR="00582E8F" w:rsidRPr="002E6E74" w:rsidRDefault="00582E8F" w:rsidP="00175765">
            <w:pPr>
              <w:jc w:val="center"/>
              <w:rPr>
                <w:sz w:val="18"/>
                <w:szCs w:val="20"/>
              </w:rPr>
            </w:pPr>
            <w:r w:rsidRPr="002E6E74">
              <w:rPr>
                <w:sz w:val="18"/>
                <w:szCs w:val="20"/>
              </w:rPr>
              <w:t>369806.88</w:t>
            </w:r>
          </w:p>
        </w:tc>
        <w:tc>
          <w:tcPr>
            <w:tcW w:w="1562" w:type="dxa"/>
          </w:tcPr>
          <w:p w14:paraId="21B6755A" w14:textId="77777777" w:rsidR="00582E8F" w:rsidRPr="002E6E74" w:rsidRDefault="00582E8F" w:rsidP="00175765">
            <w:pPr>
              <w:jc w:val="center"/>
              <w:rPr>
                <w:sz w:val="18"/>
                <w:szCs w:val="20"/>
              </w:rPr>
            </w:pPr>
            <w:r w:rsidRPr="002E6E74">
              <w:rPr>
                <w:sz w:val="18"/>
                <w:szCs w:val="20"/>
              </w:rPr>
              <w:t>2201653.78</w:t>
            </w:r>
          </w:p>
        </w:tc>
        <w:tc>
          <w:tcPr>
            <w:tcW w:w="2278" w:type="dxa"/>
          </w:tcPr>
          <w:p w14:paraId="6FC0BC55"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0060363" w14:textId="77777777" w:rsidR="00582E8F" w:rsidRPr="002E6E74" w:rsidRDefault="00582E8F" w:rsidP="00175765">
            <w:pPr>
              <w:jc w:val="center"/>
              <w:rPr>
                <w:sz w:val="18"/>
                <w:szCs w:val="20"/>
              </w:rPr>
            </w:pPr>
            <w:r w:rsidRPr="002E6E74">
              <w:rPr>
                <w:sz w:val="18"/>
                <w:szCs w:val="20"/>
              </w:rPr>
              <w:t>5.00</w:t>
            </w:r>
          </w:p>
        </w:tc>
        <w:tc>
          <w:tcPr>
            <w:tcW w:w="1702" w:type="dxa"/>
          </w:tcPr>
          <w:p w14:paraId="11BCC635" w14:textId="77777777" w:rsidR="00582E8F" w:rsidRPr="002E6E74" w:rsidRDefault="00582E8F" w:rsidP="00175765">
            <w:pPr>
              <w:jc w:val="center"/>
              <w:rPr>
                <w:sz w:val="18"/>
                <w:szCs w:val="20"/>
              </w:rPr>
            </w:pPr>
            <w:r w:rsidRPr="002E6E74">
              <w:rPr>
                <w:sz w:val="18"/>
                <w:szCs w:val="20"/>
              </w:rPr>
              <w:t>–</w:t>
            </w:r>
          </w:p>
        </w:tc>
      </w:tr>
      <w:tr w:rsidR="00582E8F" w:rsidRPr="002E6E74" w14:paraId="06C54162" w14:textId="77777777" w:rsidTr="00175765">
        <w:tblPrEx>
          <w:tblLook w:val="0000" w:firstRow="0" w:lastRow="0" w:firstColumn="0" w:lastColumn="0" w:noHBand="0" w:noVBand="0"/>
        </w:tblPrEx>
        <w:trPr>
          <w:trHeight w:val="54"/>
        </w:trPr>
        <w:tc>
          <w:tcPr>
            <w:tcW w:w="1691" w:type="dxa"/>
          </w:tcPr>
          <w:p w14:paraId="09516B7F" w14:textId="77777777" w:rsidR="00582E8F" w:rsidRPr="002E6E74" w:rsidRDefault="00582E8F" w:rsidP="00175765">
            <w:pPr>
              <w:jc w:val="center"/>
              <w:rPr>
                <w:sz w:val="18"/>
                <w:szCs w:val="20"/>
              </w:rPr>
            </w:pPr>
            <w:r w:rsidRPr="002E6E74">
              <w:rPr>
                <w:sz w:val="18"/>
                <w:szCs w:val="20"/>
              </w:rPr>
              <w:t>18</w:t>
            </w:r>
          </w:p>
        </w:tc>
        <w:tc>
          <w:tcPr>
            <w:tcW w:w="1558" w:type="dxa"/>
          </w:tcPr>
          <w:p w14:paraId="13958C01" w14:textId="77777777" w:rsidR="00582E8F" w:rsidRPr="002E6E74" w:rsidRDefault="00582E8F" w:rsidP="00175765">
            <w:pPr>
              <w:jc w:val="center"/>
              <w:rPr>
                <w:sz w:val="18"/>
                <w:szCs w:val="20"/>
              </w:rPr>
            </w:pPr>
            <w:r w:rsidRPr="002E6E74">
              <w:rPr>
                <w:sz w:val="18"/>
                <w:szCs w:val="20"/>
              </w:rPr>
              <w:t>369813.51</w:t>
            </w:r>
          </w:p>
        </w:tc>
        <w:tc>
          <w:tcPr>
            <w:tcW w:w="1562" w:type="dxa"/>
          </w:tcPr>
          <w:p w14:paraId="6B28C3EC" w14:textId="77777777" w:rsidR="00582E8F" w:rsidRPr="002E6E74" w:rsidRDefault="00582E8F" w:rsidP="00175765">
            <w:pPr>
              <w:jc w:val="center"/>
              <w:rPr>
                <w:sz w:val="18"/>
                <w:szCs w:val="20"/>
              </w:rPr>
            </w:pPr>
            <w:r w:rsidRPr="002E6E74">
              <w:rPr>
                <w:sz w:val="18"/>
                <w:szCs w:val="20"/>
              </w:rPr>
              <w:t>2201644.25</w:t>
            </w:r>
          </w:p>
        </w:tc>
        <w:tc>
          <w:tcPr>
            <w:tcW w:w="2278" w:type="dxa"/>
          </w:tcPr>
          <w:p w14:paraId="15F13278"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129D146" w14:textId="77777777" w:rsidR="00582E8F" w:rsidRPr="002E6E74" w:rsidRDefault="00582E8F" w:rsidP="00175765">
            <w:pPr>
              <w:jc w:val="center"/>
              <w:rPr>
                <w:sz w:val="18"/>
                <w:szCs w:val="20"/>
              </w:rPr>
            </w:pPr>
            <w:r w:rsidRPr="002E6E74">
              <w:rPr>
                <w:sz w:val="18"/>
                <w:szCs w:val="20"/>
              </w:rPr>
              <w:t>5.00</w:t>
            </w:r>
          </w:p>
        </w:tc>
        <w:tc>
          <w:tcPr>
            <w:tcW w:w="1702" w:type="dxa"/>
          </w:tcPr>
          <w:p w14:paraId="1C4E66AA" w14:textId="77777777" w:rsidR="00582E8F" w:rsidRPr="002E6E74" w:rsidRDefault="00582E8F" w:rsidP="00175765">
            <w:pPr>
              <w:jc w:val="center"/>
              <w:rPr>
                <w:sz w:val="18"/>
                <w:szCs w:val="20"/>
              </w:rPr>
            </w:pPr>
            <w:r w:rsidRPr="002E6E74">
              <w:rPr>
                <w:sz w:val="18"/>
                <w:szCs w:val="20"/>
              </w:rPr>
              <w:t>–</w:t>
            </w:r>
          </w:p>
        </w:tc>
      </w:tr>
      <w:tr w:rsidR="00582E8F" w:rsidRPr="002E6E74" w14:paraId="1103916E" w14:textId="77777777" w:rsidTr="00175765">
        <w:tblPrEx>
          <w:tblLook w:val="0000" w:firstRow="0" w:lastRow="0" w:firstColumn="0" w:lastColumn="0" w:noHBand="0" w:noVBand="0"/>
        </w:tblPrEx>
        <w:trPr>
          <w:trHeight w:val="54"/>
        </w:trPr>
        <w:tc>
          <w:tcPr>
            <w:tcW w:w="1691" w:type="dxa"/>
          </w:tcPr>
          <w:p w14:paraId="5869F3DD" w14:textId="77777777" w:rsidR="00582E8F" w:rsidRPr="002E6E74" w:rsidRDefault="00582E8F" w:rsidP="00175765">
            <w:pPr>
              <w:jc w:val="center"/>
              <w:rPr>
                <w:sz w:val="18"/>
                <w:szCs w:val="20"/>
              </w:rPr>
            </w:pPr>
            <w:r w:rsidRPr="002E6E74">
              <w:rPr>
                <w:sz w:val="18"/>
                <w:szCs w:val="20"/>
              </w:rPr>
              <w:t>19</w:t>
            </w:r>
          </w:p>
        </w:tc>
        <w:tc>
          <w:tcPr>
            <w:tcW w:w="1558" w:type="dxa"/>
          </w:tcPr>
          <w:p w14:paraId="73BD4604" w14:textId="77777777" w:rsidR="00582E8F" w:rsidRPr="002E6E74" w:rsidRDefault="00582E8F" w:rsidP="00175765">
            <w:pPr>
              <w:jc w:val="center"/>
              <w:rPr>
                <w:sz w:val="18"/>
                <w:szCs w:val="20"/>
              </w:rPr>
            </w:pPr>
            <w:r w:rsidRPr="002E6E74">
              <w:rPr>
                <w:sz w:val="18"/>
                <w:szCs w:val="20"/>
              </w:rPr>
              <w:t>369827.60</w:t>
            </w:r>
          </w:p>
        </w:tc>
        <w:tc>
          <w:tcPr>
            <w:tcW w:w="1562" w:type="dxa"/>
          </w:tcPr>
          <w:p w14:paraId="3F33F466" w14:textId="77777777" w:rsidR="00582E8F" w:rsidRPr="002E6E74" w:rsidRDefault="00582E8F" w:rsidP="00175765">
            <w:pPr>
              <w:jc w:val="center"/>
              <w:rPr>
                <w:sz w:val="18"/>
                <w:szCs w:val="20"/>
              </w:rPr>
            </w:pPr>
            <w:r w:rsidRPr="002E6E74">
              <w:rPr>
                <w:sz w:val="18"/>
                <w:szCs w:val="20"/>
              </w:rPr>
              <w:t>2201630.58</w:t>
            </w:r>
          </w:p>
        </w:tc>
        <w:tc>
          <w:tcPr>
            <w:tcW w:w="2278" w:type="dxa"/>
          </w:tcPr>
          <w:p w14:paraId="4733CB1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903099F" w14:textId="77777777" w:rsidR="00582E8F" w:rsidRPr="002E6E74" w:rsidRDefault="00582E8F" w:rsidP="00175765">
            <w:pPr>
              <w:jc w:val="center"/>
              <w:rPr>
                <w:sz w:val="18"/>
                <w:szCs w:val="20"/>
              </w:rPr>
            </w:pPr>
            <w:r w:rsidRPr="002E6E74">
              <w:rPr>
                <w:sz w:val="18"/>
                <w:szCs w:val="20"/>
              </w:rPr>
              <w:t>5.00</w:t>
            </w:r>
          </w:p>
        </w:tc>
        <w:tc>
          <w:tcPr>
            <w:tcW w:w="1702" w:type="dxa"/>
          </w:tcPr>
          <w:p w14:paraId="7494F18D" w14:textId="77777777" w:rsidR="00582E8F" w:rsidRPr="002E6E74" w:rsidRDefault="00582E8F" w:rsidP="00175765">
            <w:pPr>
              <w:jc w:val="center"/>
              <w:rPr>
                <w:sz w:val="18"/>
                <w:szCs w:val="20"/>
              </w:rPr>
            </w:pPr>
            <w:r w:rsidRPr="002E6E74">
              <w:rPr>
                <w:sz w:val="18"/>
                <w:szCs w:val="20"/>
              </w:rPr>
              <w:t>–</w:t>
            </w:r>
          </w:p>
        </w:tc>
      </w:tr>
      <w:tr w:rsidR="00582E8F" w:rsidRPr="002E6E74" w14:paraId="06717034" w14:textId="77777777" w:rsidTr="00175765">
        <w:tblPrEx>
          <w:tblLook w:val="0000" w:firstRow="0" w:lastRow="0" w:firstColumn="0" w:lastColumn="0" w:noHBand="0" w:noVBand="0"/>
        </w:tblPrEx>
        <w:trPr>
          <w:trHeight w:val="54"/>
        </w:trPr>
        <w:tc>
          <w:tcPr>
            <w:tcW w:w="1691" w:type="dxa"/>
          </w:tcPr>
          <w:p w14:paraId="50EEEF51" w14:textId="77777777" w:rsidR="00582E8F" w:rsidRPr="002E6E74" w:rsidRDefault="00582E8F" w:rsidP="00175765">
            <w:pPr>
              <w:jc w:val="center"/>
              <w:rPr>
                <w:sz w:val="18"/>
                <w:szCs w:val="20"/>
              </w:rPr>
            </w:pPr>
            <w:r w:rsidRPr="002E6E74">
              <w:rPr>
                <w:sz w:val="18"/>
                <w:szCs w:val="20"/>
              </w:rPr>
              <w:t>20</w:t>
            </w:r>
          </w:p>
        </w:tc>
        <w:tc>
          <w:tcPr>
            <w:tcW w:w="1558" w:type="dxa"/>
          </w:tcPr>
          <w:p w14:paraId="795FE5C4" w14:textId="77777777" w:rsidR="00582E8F" w:rsidRPr="002E6E74" w:rsidRDefault="00582E8F" w:rsidP="00175765">
            <w:pPr>
              <w:jc w:val="center"/>
              <w:rPr>
                <w:sz w:val="18"/>
                <w:szCs w:val="20"/>
              </w:rPr>
            </w:pPr>
            <w:r w:rsidRPr="002E6E74">
              <w:rPr>
                <w:sz w:val="18"/>
                <w:szCs w:val="20"/>
              </w:rPr>
              <w:t>369841.27</w:t>
            </w:r>
          </w:p>
        </w:tc>
        <w:tc>
          <w:tcPr>
            <w:tcW w:w="1562" w:type="dxa"/>
          </w:tcPr>
          <w:p w14:paraId="6EFE8D42" w14:textId="77777777" w:rsidR="00582E8F" w:rsidRPr="002E6E74" w:rsidRDefault="00582E8F" w:rsidP="00175765">
            <w:pPr>
              <w:jc w:val="center"/>
              <w:rPr>
                <w:sz w:val="18"/>
                <w:szCs w:val="20"/>
              </w:rPr>
            </w:pPr>
            <w:r w:rsidRPr="002E6E74">
              <w:rPr>
                <w:sz w:val="18"/>
                <w:szCs w:val="20"/>
              </w:rPr>
              <w:t>2201618.56</w:t>
            </w:r>
          </w:p>
        </w:tc>
        <w:tc>
          <w:tcPr>
            <w:tcW w:w="2278" w:type="dxa"/>
          </w:tcPr>
          <w:p w14:paraId="367DFCF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A5E3712" w14:textId="77777777" w:rsidR="00582E8F" w:rsidRPr="002E6E74" w:rsidRDefault="00582E8F" w:rsidP="00175765">
            <w:pPr>
              <w:jc w:val="center"/>
              <w:rPr>
                <w:sz w:val="18"/>
                <w:szCs w:val="20"/>
              </w:rPr>
            </w:pPr>
            <w:r w:rsidRPr="002E6E74">
              <w:rPr>
                <w:sz w:val="18"/>
                <w:szCs w:val="20"/>
              </w:rPr>
              <w:t>5.00</w:t>
            </w:r>
          </w:p>
        </w:tc>
        <w:tc>
          <w:tcPr>
            <w:tcW w:w="1702" w:type="dxa"/>
          </w:tcPr>
          <w:p w14:paraId="2B736EE1" w14:textId="77777777" w:rsidR="00582E8F" w:rsidRPr="002E6E74" w:rsidRDefault="00582E8F" w:rsidP="00175765">
            <w:pPr>
              <w:jc w:val="center"/>
              <w:rPr>
                <w:sz w:val="18"/>
                <w:szCs w:val="20"/>
              </w:rPr>
            </w:pPr>
            <w:r w:rsidRPr="002E6E74">
              <w:rPr>
                <w:sz w:val="18"/>
                <w:szCs w:val="20"/>
              </w:rPr>
              <w:t>–</w:t>
            </w:r>
          </w:p>
        </w:tc>
      </w:tr>
      <w:tr w:rsidR="00582E8F" w:rsidRPr="002E6E74" w14:paraId="6CFC3889" w14:textId="77777777" w:rsidTr="00175765">
        <w:tblPrEx>
          <w:tblLook w:val="0000" w:firstRow="0" w:lastRow="0" w:firstColumn="0" w:lastColumn="0" w:noHBand="0" w:noVBand="0"/>
        </w:tblPrEx>
        <w:trPr>
          <w:trHeight w:val="54"/>
        </w:trPr>
        <w:tc>
          <w:tcPr>
            <w:tcW w:w="1691" w:type="dxa"/>
          </w:tcPr>
          <w:p w14:paraId="48EA32C9" w14:textId="77777777" w:rsidR="00582E8F" w:rsidRPr="002E6E74" w:rsidRDefault="00582E8F" w:rsidP="00175765">
            <w:pPr>
              <w:jc w:val="center"/>
              <w:rPr>
                <w:sz w:val="18"/>
                <w:szCs w:val="20"/>
              </w:rPr>
            </w:pPr>
            <w:r w:rsidRPr="002E6E74">
              <w:rPr>
                <w:sz w:val="18"/>
                <w:szCs w:val="20"/>
              </w:rPr>
              <w:t>21</w:t>
            </w:r>
          </w:p>
        </w:tc>
        <w:tc>
          <w:tcPr>
            <w:tcW w:w="1558" w:type="dxa"/>
          </w:tcPr>
          <w:p w14:paraId="5BAB3630" w14:textId="77777777" w:rsidR="00582E8F" w:rsidRPr="002E6E74" w:rsidRDefault="00582E8F" w:rsidP="00175765">
            <w:pPr>
              <w:jc w:val="center"/>
              <w:rPr>
                <w:sz w:val="18"/>
                <w:szCs w:val="20"/>
              </w:rPr>
            </w:pPr>
            <w:r w:rsidRPr="002E6E74">
              <w:rPr>
                <w:sz w:val="18"/>
                <w:szCs w:val="20"/>
              </w:rPr>
              <w:t>369849.56</w:t>
            </w:r>
          </w:p>
        </w:tc>
        <w:tc>
          <w:tcPr>
            <w:tcW w:w="1562" w:type="dxa"/>
          </w:tcPr>
          <w:p w14:paraId="524AC23A" w14:textId="77777777" w:rsidR="00582E8F" w:rsidRPr="002E6E74" w:rsidRDefault="00582E8F" w:rsidP="00175765">
            <w:pPr>
              <w:jc w:val="center"/>
              <w:rPr>
                <w:sz w:val="18"/>
                <w:szCs w:val="20"/>
              </w:rPr>
            </w:pPr>
            <w:r w:rsidRPr="002E6E74">
              <w:rPr>
                <w:sz w:val="18"/>
                <w:szCs w:val="20"/>
              </w:rPr>
              <w:t>2201615.24</w:t>
            </w:r>
          </w:p>
        </w:tc>
        <w:tc>
          <w:tcPr>
            <w:tcW w:w="2278" w:type="dxa"/>
          </w:tcPr>
          <w:p w14:paraId="190A0F6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1FD9E36" w14:textId="77777777" w:rsidR="00582E8F" w:rsidRPr="002E6E74" w:rsidRDefault="00582E8F" w:rsidP="00175765">
            <w:pPr>
              <w:jc w:val="center"/>
              <w:rPr>
                <w:sz w:val="18"/>
                <w:szCs w:val="20"/>
              </w:rPr>
            </w:pPr>
            <w:r w:rsidRPr="002E6E74">
              <w:rPr>
                <w:sz w:val="18"/>
                <w:szCs w:val="20"/>
              </w:rPr>
              <w:t>5.00</w:t>
            </w:r>
          </w:p>
        </w:tc>
        <w:tc>
          <w:tcPr>
            <w:tcW w:w="1702" w:type="dxa"/>
          </w:tcPr>
          <w:p w14:paraId="69AB5581" w14:textId="77777777" w:rsidR="00582E8F" w:rsidRPr="002E6E74" w:rsidRDefault="00582E8F" w:rsidP="00175765">
            <w:pPr>
              <w:jc w:val="center"/>
              <w:rPr>
                <w:sz w:val="18"/>
                <w:szCs w:val="20"/>
              </w:rPr>
            </w:pPr>
            <w:r w:rsidRPr="002E6E74">
              <w:rPr>
                <w:sz w:val="18"/>
                <w:szCs w:val="20"/>
              </w:rPr>
              <w:t>–</w:t>
            </w:r>
          </w:p>
        </w:tc>
      </w:tr>
      <w:tr w:rsidR="00582E8F" w:rsidRPr="002E6E74" w14:paraId="5CD40993" w14:textId="77777777" w:rsidTr="00175765">
        <w:tblPrEx>
          <w:tblLook w:val="0000" w:firstRow="0" w:lastRow="0" w:firstColumn="0" w:lastColumn="0" w:noHBand="0" w:noVBand="0"/>
        </w:tblPrEx>
        <w:trPr>
          <w:trHeight w:val="54"/>
        </w:trPr>
        <w:tc>
          <w:tcPr>
            <w:tcW w:w="1691" w:type="dxa"/>
          </w:tcPr>
          <w:p w14:paraId="2311D795" w14:textId="77777777" w:rsidR="00582E8F" w:rsidRPr="002E6E74" w:rsidRDefault="00582E8F" w:rsidP="00175765">
            <w:pPr>
              <w:jc w:val="center"/>
              <w:rPr>
                <w:sz w:val="18"/>
                <w:szCs w:val="20"/>
              </w:rPr>
            </w:pPr>
            <w:r w:rsidRPr="002E6E74">
              <w:rPr>
                <w:sz w:val="18"/>
                <w:szCs w:val="20"/>
              </w:rPr>
              <w:t>22</w:t>
            </w:r>
          </w:p>
        </w:tc>
        <w:tc>
          <w:tcPr>
            <w:tcW w:w="1558" w:type="dxa"/>
          </w:tcPr>
          <w:p w14:paraId="7E8833AF" w14:textId="77777777" w:rsidR="00582E8F" w:rsidRPr="002E6E74" w:rsidRDefault="00582E8F" w:rsidP="00175765">
            <w:pPr>
              <w:jc w:val="center"/>
              <w:rPr>
                <w:sz w:val="18"/>
                <w:szCs w:val="20"/>
              </w:rPr>
            </w:pPr>
            <w:r w:rsidRPr="002E6E74">
              <w:rPr>
                <w:sz w:val="18"/>
                <w:szCs w:val="20"/>
              </w:rPr>
              <w:t>369855.36</w:t>
            </w:r>
          </w:p>
        </w:tc>
        <w:tc>
          <w:tcPr>
            <w:tcW w:w="1562" w:type="dxa"/>
          </w:tcPr>
          <w:p w14:paraId="4A33C87E" w14:textId="77777777" w:rsidR="00582E8F" w:rsidRPr="002E6E74" w:rsidRDefault="00582E8F" w:rsidP="00175765">
            <w:pPr>
              <w:jc w:val="center"/>
              <w:rPr>
                <w:sz w:val="18"/>
                <w:szCs w:val="20"/>
              </w:rPr>
            </w:pPr>
            <w:r w:rsidRPr="002E6E74">
              <w:rPr>
                <w:sz w:val="18"/>
                <w:szCs w:val="20"/>
              </w:rPr>
              <w:t>2201622.70</w:t>
            </w:r>
          </w:p>
        </w:tc>
        <w:tc>
          <w:tcPr>
            <w:tcW w:w="2278" w:type="dxa"/>
          </w:tcPr>
          <w:p w14:paraId="3F9F76C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39D2E99" w14:textId="77777777" w:rsidR="00582E8F" w:rsidRPr="002E6E74" w:rsidRDefault="00582E8F" w:rsidP="00175765">
            <w:pPr>
              <w:jc w:val="center"/>
              <w:rPr>
                <w:sz w:val="18"/>
                <w:szCs w:val="20"/>
              </w:rPr>
            </w:pPr>
            <w:r w:rsidRPr="002E6E74">
              <w:rPr>
                <w:sz w:val="18"/>
                <w:szCs w:val="20"/>
              </w:rPr>
              <w:t>5.00</w:t>
            </w:r>
          </w:p>
        </w:tc>
        <w:tc>
          <w:tcPr>
            <w:tcW w:w="1702" w:type="dxa"/>
          </w:tcPr>
          <w:p w14:paraId="20119028" w14:textId="77777777" w:rsidR="00582E8F" w:rsidRPr="002E6E74" w:rsidRDefault="00582E8F" w:rsidP="00175765">
            <w:pPr>
              <w:jc w:val="center"/>
              <w:rPr>
                <w:sz w:val="18"/>
                <w:szCs w:val="20"/>
              </w:rPr>
            </w:pPr>
            <w:r w:rsidRPr="002E6E74">
              <w:rPr>
                <w:sz w:val="18"/>
                <w:szCs w:val="20"/>
              </w:rPr>
              <w:t>–</w:t>
            </w:r>
          </w:p>
        </w:tc>
      </w:tr>
      <w:tr w:rsidR="00582E8F" w:rsidRPr="002E6E74" w14:paraId="54222EF4" w14:textId="77777777" w:rsidTr="00175765">
        <w:tblPrEx>
          <w:tblLook w:val="0000" w:firstRow="0" w:lastRow="0" w:firstColumn="0" w:lastColumn="0" w:noHBand="0" w:noVBand="0"/>
        </w:tblPrEx>
        <w:trPr>
          <w:trHeight w:val="54"/>
        </w:trPr>
        <w:tc>
          <w:tcPr>
            <w:tcW w:w="1691" w:type="dxa"/>
          </w:tcPr>
          <w:p w14:paraId="4D802B56" w14:textId="77777777" w:rsidR="00582E8F" w:rsidRPr="002E6E74" w:rsidRDefault="00582E8F" w:rsidP="00175765">
            <w:pPr>
              <w:jc w:val="center"/>
              <w:rPr>
                <w:sz w:val="18"/>
                <w:szCs w:val="20"/>
              </w:rPr>
            </w:pPr>
            <w:r w:rsidRPr="002E6E74">
              <w:rPr>
                <w:sz w:val="18"/>
                <w:szCs w:val="20"/>
              </w:rPr>
              <w:t>23</w:t>
            </w:r>
          </w:p>
        </w:tc>
        <w:tc>
          <w:tcPr>
            <w:tcW w:w="1558" w:type="dxa"/>
          </w:tcPr>
          <w:p w14:paraId="490B6167" w14:textId="77777777" w:rsidR="00582E8F" w:rsidRPr="002E6E74" w:rsidRDefault="00582E8F" w:rsidP="00175765">
            <w:pPr>
              <w:jc w:val="center"/>
              <w:rPr>
                <w:sz w:val="18"/>
                <w:szCs w:val="20"/>
              </w:rPr>
            </w:pPr>
            <w:r w:rsidRPr="002E6E74">
              <w:rPr>
                <w:sz w:val="18"/>
                <w:szCs w:val="20"/>
              </w:rPr>
              <w:t>369861.17</w:t>
            </w:r>
          </w:p>
        </w:tc>
        <w:tc>
          <w:tcPr>
            <w:tcW w:w="1562" w:type="dxa"/>
          </w:tcPr>
          <w:p w14:paraId="54A47A1E" w14:textId="77777777" w:rsidR="00582E8F" w:rsidRPr="002E6E74" w:rsidRDefault="00582E8F" w:rsidP="00175765">
            <w:pPr>
              <w:jc w:val="center"/>
              <w:rPr>
                <w:sz w:val="18"/>
                <w:szCs w:val="20"/>
              </w:rPr>
            </w:pPr>
            <w:r w:rsidRPr="002E6E74">
              <w:rPr>
                <w:sz w:val="18"/>
                <w:szCs w:val="20"/>
              </w:rPr>
              <w:t>2201618.97</w:t>
            </w:r>
          </w:p>
        </w:tc>
        <w:tc>
          <w:tcPr>
            <w:tcW w:w="2278" w:type="dxa"/>
          </w:tcPr>
          <w:p w14:paraId="44EDB89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ECFAE67" w14:textId="77777777" w:rsidR="00582E8F" w:rsidRPr="002E6E74" w:rsidRDefault="00582E8F" w:rsidP="00175765">
            <w:pPr>
              <w:jc w:val="center"/>
              <w:rPr>
                <w:sz w:val="18"/>
                <w:szCs w:val="20"/>
              </w:rPr>
            </w:pPr>
            <w:r w:rsidRPr="002E6E74">
              <w:rPr>
                <w:sz w:val="18"/>
                <w:szCs w:val="20"/>
              </w:rPr>
              <w:t>5.00</w:t>
            </w:r>
          </w:p>
        </w:tc>
        <w:tc>
          <w:tcPr>
            <w:tcW w:w="1702" w:type="dxa"/>
          </w:tcPr>
          <w:p w14:paraId="3062AA0B" w14:textId="77777777" w:rsidR="00582E8F" w:rsidRPr="002E6E74" w:rsidRDefault="00582E8F" w:rsidP="00175765">
            <w:pPr>
              <w:jc w:val="center"/>
              <w:rPr>
                <w:sz w:val="18"/>
                <w:szCs w:val="20"/>
              </w:rPr>
            </w:pPr>
            <w:r w:rsidRPr="002E6E74">
              <w:rPr>
                <w:sz w:val="18"/>
                <w:szCs w:val="20"/>
              </w:rPr>
              <w:t>–</w:t>
            </w:r>
          </w:p>
        </w:tc>
      </w:tr>
      <w:tr w:rsidR="00582E8F" w:rsidRPr="002E6E74" w14:paraId="20A26557" w14:textId="77777777" w:rsidTr="00175765">
        <w:tblPrEx>
          <w:tblLook w:val="0000" w:firstRow="0" w:lastRow="0" w:firstColumn="0" w:lastColumn="0" w:noHBand="0" w:noVBand="0"/>
        </w:tblPrEx>
        <w:trPr>
          <w:trHeight w:val="54"/>
        </w:trPr>
        <w:tc>
          <w:tcPr>
            <w:tcW w:w="1691" w:type="dxa"/>
          </w:tcPr>
          <w:p w14:paraId="3E702101" w14:textId="77777777" w:rsidR="00582E8F" w:rsidRPr="002E6E74" w:rsidRDefault="00582E8F" w:rsidP="00175765">
            <w:pPr>
              <w:jc w:val="center"/>
              <w:rPr>
                <w:sz w:val="18"/>
                <w:szCs w:val="20"/>
              </w:rPr>
            </w:pPr>
            <w:r w:rsidRPr="002E6E74">
              <w:rPr>
                <w:sz w:val="18"/>
                <w:szCs w:val="20"/>
              </w:rPr>
              <w:t>24</w:t>
            </w:r>
          </w:p>
        </w:tc>
        <w:tc>
          <w:tcPr>
            <w:tcW w:w="1558" w:type="dxa"/>
          </w:tcPr>
          <w:p w14:paraId="6EAEFF73" w14:textId="77777777" w:rsidR="00582E8F" w:rsidRPr="002E6E74" w:rsidRDefault="00582E8F" w:rsidP="00175765">
            <w:pPr>
              <w:jc w:val="center"/>
              <w:rPr>
                <w:sz w:val="18"/>
                <w:szCs w:val="20"/>
              </w:rPr>
            </w:pPr>
            <w:r w:rsidRPr="002E6E74">
              <w:rPr>
                <w:sz w:val="18"/>
                <w:szCs w:val="20"/>
              </w:rPr>
              <w:t>369867.80</w:t>
            </w:r>
          </w:p>
        </w:tc>
        <w:tc>
          <w:tcPr>
            <w:tcW w:w="1562" w:type="dxa"/>
          </w:tcPr>
          <w:p w14:paraId="4A8AC1AF" w14:textId="77777777" w:rsidR="00582E8F" w:rsidRPr="002E6E74" w:rsidRDefault="00582E8F" w:rsidP="00175765">
            <w:pPr>
              <w:jc w:val="center"/>
              <w:rPr>
                <w:sz w:val="18"/>
                <w:szCs w:val="20"/>
              </w:rPr>
            </w:pPr>
            <w:r w:rsidRPr="002E6E74">
              <w:rPr>
                <w:sz w:val="18"/>
                <w:szCs w:val="20"/>
              </w:rPr>
              <w:t>2201616.90</w:t>
            </w:r>
          </w:p>
        </w:tc>
        <w:tc>
          <w:tcPr>
            <w:tcW w:w="2278" w:type="dxa"/>
          </w:tcPr>
          <w:p w14:paraId="4835276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A3633B3" w14:textId="77777777" w:rsidR="00582E8F" w:rsidRPr="002E6E74" w:rsidRDefault="00582E8F" w:rsidP="00175765">
            <w:pPr>
              <w:jc w:val="center"/>
              <w:rPr>
                <w:sz w:val="18"/>
                <w:szCs w:val="20"/>
              </w:rPr>
            </w:pPr>
            <w:r w:rsidRPr="002E6E74">
              <w:rPr>
                <w:sz w:val="18"/>
                <w:szCs w:val="20"/>
              </w:rPr>
              <w:t>5.00</w:t>
            </w:r>
          </w:p>
        </w:tc>
        <w:tc>
          <w:tcPr>
            <w:tcW w:w="1702" w:type="dxa"/>
          </w:tcPr>
          <w:p w14:paraId="4C6A2F38" w14:textId="77777777" w:rsidR="00582E8F" w:rsidRPr="002E6E74" w:rsidRDefault="00582E8F" w:rsidP="00175765">
            <w:pPr>
              <w:jc w:val="center"/>
              <w:rPr>
                <w:sz w:val="18"/>
                <w:szCs w:val="20"/>
              </w:rPr>
            </w:pPr>
            <w:r w:rsidRPr="002E6E74">
              <w:rPr>
                <w:sz w:val="18"/>
                <w:szCs w:val="20"/>
              </w:rPr>
              <w:t>–</w:t>
            </w:r>
          </w:p>
        </w:tc>
      </w:tr>
      <w:tr w:rsidR="00582E8F" w:rsidRPr="002E6E74" w14:paraId="1C470BBA" w14:textId="77777777" w:rsidTr="00175765">
        <w:tblPrEx>
          <w:tblLook w:val="0000" w:firstRow="0" w:lastRow="0" w:firstColumn="0" w:lastColumn="0" w:noHBand="0" w:noVBand="0"/>
        </w:tblPrEx>
        <w:trPr>
          <w:trHeight w:val="54"/>
        </w:trPr>
        <w:tc>
          <w:tcPr>
            <w:tcW w:w="1691" w:type="dxa"/>
          </w:tcPr>
          <w:p w14:paraId="111686F6" w14:textId="77777777" w:rsidR="00582E8F" w:rsidRPr="002E6E74" w:rsidRDefault="00582E8F" w:rsidP="00175765">
            <w:pPr>
              <w:jc w:val="center"/>
              <w:rPr>
                <w:sz w:val="18"/>
                <w:szCs w:val="20"/>
              </w:rPr>
            </w:pPr>
            <w:r w:rsidRPr="002E6E74">
              <w:rPr>
                <w:sz w:val="18"/>
                <w:szCs w:val="20"/>
              </w:rPr>
              <w:t>25</w:t>
            </w:r>
          </w:p>
        </w:tc>
        <w:tc>
          <w:tcPr>
            <w:tcW w:w="1558" w:type="dxa"/>
          </w:tcPr>
          <w:p w14:paraId="2844425E" w14:textId="77777777" w:rsidR="00582E8F" w:rsidRPr="002E6E74" w:rsidRDefault="00582E8F" w:rsidP="00175765">
            <w:pPr>
              <w:jc w:val="center"/>
              <w:rPr>
                <w:sz w:val="18"/>
                <w:szCs w:val="20"/>
              </w:rPr>
            </w:pPr>
            <w:r w:rsidRPr="002E6E74">
              <w:rPr>
                <w:sz w:val="18"/>
                <w:szCs w:val="20"/>
              </w:rPr>
              <w:t>369876.08</w:t>
            </w:r>
          </w:p>
        </w:tc>
        <w:tc>
          <w:tcPr>
            <w:tcW w:w="1562" w:type="dxa"/>
          </w:tcPr>
          <w:p w14:paraId="5DB2D010" w14:textId="77777777" w:rsidR="00582E8F" w:rsidRPr="002E6E74" w:rsidRDefault="00582E8F" w:rsidP="00175765">
            <w:pPr>
              <w:jc w:val="center"/>
              <w:rPr>
                <w:sz w:val="18"/>
                <w:szCs w:val="20"/>
              </w:rPr>
            </w:pPr>
            <w:r w:rsidRPr="002E6E74">
              <w:rPr>
                <w:sz w:val="18"/>
                <w:szCs w:val="20"/>
              </w:rPr>
              <w:t>2201622.70</w:t>
            </w:r>
          </w:p>
        </w:tc>
        <w:tc>
          <w:tcPr>
            <w:tcW w:w="2278" w:type="dxa"/>
          </w:tcPr>
          <w:p w14:paraId="2FE4CD54"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7A5EF59" w14:textId="77777777" w:rsidR="00582E8F" w:rsidRPr="002E6E74" w:rsidRDefault="00582E8F" w:rsidP="00175765">
            <w:pPr>
              <w:jc w:val="center"/>
              <w:rPr>
                <w:sz w:val="18"/>
                <w:szCs w:val="20"/>
              </w:rPr>
            </w:pPr>
            <w:r w:rsidRPr="002E6E74">
              <w:rPr>
                <w:sz w:val="18"/>
                <w:szCs w:val="20"/>
              </w:rPr>
              <w:t>5.00</w:t>
            </w:r>
          </w:p>
        </w:tc>
        <w:tc>
          <w:tcPr>
            <w:tcW w:w="1702" w:type="dxa"/>
          </w:tcPr>
          <w:p w14:paraId="33DC0F63" w14:textId="77777777" w:rsidR="00582E8F" w:rsidRPr="002E6E74" w:rsidRDefault="00582E8F" w:rsidP="00175765">
            <w:pPr>
              <w:jc w:val="center"/>
              <w:rPr>
                <w:sz w:val="18"/>
                <w:szCs w:val="20"/>
              </w:rPr>
            </w:pPr>
            <w:r w:rsidRPr="002E6E74">
              <w:rPr>
                <w:sz w:val="18"/>
                <w:szCs w:val="20"/>
              </w:rPr>
              <w:t>–</w:t>
            </w:r>
          </w:p>
        </w:tc>
      </w:tr>
      <w:tr w:rsidR="00582E8F" w:rsidRPr="002E6E74" w14:paraId="3C4B453B" w14:textId="77777777" w:rsidTr="00175765">
        <w:tblPrEx>
          <w:tblLook w:val="0000" w:firstRow="0" w:lastRow="0" w:firstColumn="0" w:lastColumn="0" w:noHBand="0" w:noVBand="0"/>
        </w:tblPrEx>
        <w:trPr>
          <w:trHeight w:val="54"/>
        </w:trPr>
        <w:tc>
          <w:tcPr>
            <w:tcW w:w="1691" w:type="dxa"/>
          </w:tcPr>
          <w:p w14:paraId="6C99B256" w14:textId="77777777" w:rsidR="00582E8F" w:rsidRPr="002E6E74" w:rsidRDefault="00582E8F" w:rsidP="00175765">
            <w:pPr>
              <w:jc w:val="center"/>
              <w:rPr>
                <w:sz w:val="18"/>
                <w:szCs w:val="20"/>
              </w:rPr>
            </w:pPr>
            <w:r w:rsidRPr="002E6E74">
              <w:rPr>
                <w:sz w:val="18"/>
                <w:szCs w:val="20"/>
              </w:rPr>
              <w:t>26</w:t>
            </w:r>
          </w:p>
        </w:tc>
        <w:tc>
          <w:tcPr>
            <w:tcW w:w="1558" w:type="dxa"/>
          </w:tcPr>
          <w:p w14:paraId="5F5B904A" w14:textId="77777777" w:rsidR="00582E8F" w:rsidRPr="002E6E74" w:rsidRDefault="00582E8F" w:rsidP="00175765">
            <w:pPr>
              <w:jc w:val="center"/>
              <w:rPr>
                <w:sz w:val="18"/>
                <w:szCs w:val="20"/>
              </w:rPr>
            </w:pPr>
            <w:r w:rsidRPr="002E6E74">
              <w:rPr>
                <w:sz w:val="18"/>
                <w:szCs w:val="20"/>
              </w:rPr>
              <w:t>369888.10</w:t>
            </w:r>
          </w:p>
        </w:tc>
        <w:tc>
          <w:tcPr>
            <w:tcW w:w="1562" w:type="dxa"/>
          </w:tcPr>
          <w:p w14:paraId="56BB5B3F" w14:textId="77777777" w:rsidR="00582E8F" w:rsidRPr="002E6E74" w:rsidRDefault="00582E8F" w:rsidP="00175765">
            <w:pPr>
              <w:jc w:val="center"/>
              <w:rPr>
                <w:sz w:val="18"/>
                <w:szCs w:val="20"/>
              </w:rPr>
            </w:pPr>
            <w:r w:rsidRPr="002E6E74">
              <w:rPr>
                <w:sz w:val="18"/>
                <w:szCs w:val="20"/>
              </w:rPr>
              <w:t>2201620.22</w:t>
            </w:r>
          </w:p>
        </w:tc>
        <w:tc>
          <w:tcPr>
            <w:tcW w:w="2278" w:type="dxa"/>
          </w:tcPr>
          <w:p w14:paraId="6CA85D18"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208606D" w14:textId="77777777" w:rsidR="00582E8F" w:rsidRPr="002E6E74" w:rsidRDefault="00582E8F" w:rsidP="00175765">
            <w:pPr>
              <w:jc w:val="center"/>
              <w:rPr>
                <w:sz w:val="18"/>
                <w:szCs w:val="20"/>
              </w:rPr>
            </w:pPr>
            <w:r w:rsidRPr="002E6E74">
              <w:rPr>
                <w:sz w:val="18"/>
                <w:szCs w:val="20"/>
              </w:rPr>
              <w:t>5.00</w:t>
            </w:r>
          </w:p>
        </w:tc>
        <w:tc>
          <w:tcPr>
            <w:tcW w:w="1702" w:type="dxa"/>
          </w:tcPr>
          <w:p w14:paraId="6667EF11" w14:textId="77777777" w:rsidR="00582E8F" w:rsidRPr="002E6E74" w:rsidRDefault="00582E8F" w:rsidP="00175765">
            <w:pPr>
              <w:jc w:val="center"/>
              <w:rPr>
                <w:sz w:val="18"/>
                <w:szCs w:val="20"/>
              </w:rPr>
            </w:pPr>
            <w:r w:rsidRPr="002E6E74">
              <w:rPr>
                <w:sz w:val="18"/>
                <w:szCs w:val="20"/>
              </w:rPr>
              <w:t>–</w:t>
            </w:r>
          </w:p>
        </w:tc>
      </w:tr>
      <w:tr w:rsidR="00582E8F" w:rsidRPr="002E6E74" w14:paraId="73AF3132" w14:textId="77777777" w:rsidTr="00175765">
        <w:tblPrEx>
          <w:tblLook w:val="0000" w:firstRow="0" w:lastRow="0" w:firstColumn="0" w:lastColumn="0" w:noHBand="0" w:noVBand="0"/>
        </w:tblPrEx>
        <w:trPr>
          <w:trHeight w:val="54"/>
        </w:trPr>
        <w:tc>
          <w:tcPr>
            <w:tcW w:w="1691" w:type="dxa"/>
          </w:tcPr>
          <w:p w14:paraId="2EABAB0C" w14:textId="77777777" w:rsidR="00582E8F" w:rsidRPr="002E6E74" w:rsidRDefault="00582E8F" w:rsidP="00175765">
            <w:pPr>
              <w:jc w:val="center"/>
              <w:rPr>
                <w:sz w:val="18"/>
                <w:szCs w:val="20"/>
              </w:rPr>
            </w:pPr>
            <w:r w:rsidRPr="002E6E74">
              <w:rPr>
                <w:sz w:val="18"/>
                <w:szCs w:val="20"/>
              </w:rPr>
              <w:t>27</w:t>
            </w:r>
          </w:p>
        </w:tc>
        <w:tc>
          <w:tcPr>
            <w:tcW w:w="1558" w:type="dxa"/>
          </w:tcPr>
          <w:p w14:paraId="0ACDB132" w14:textId="77777777" w:rsidR="00582E8F" w:rsidRPr="002E6E74" w:rsidRDefault="00582E8F" w:rsidP="00175765">
            <w:pPr>
              <w:jc w:val="center"/>
              <w:rPr>
                <w:sz w:val="18"/>
                <w:szCs w:val="20"/>
              </w:rPr>
            </w:pPr>
            <w:r w:rsidRPr="002E6E74">
              <w:rPr>
                <w:sz w:val="18"/>
                <w:szCs w:val="20"/>
              </w:rPr>
              <w:t>369910.07</w:t>
            </w:r>
          </w:p>
        </w:tc>
        <w:tc>
          <w:tcPr>
            <w:tcW w:w="1562" w:type="dxa"/>
          </w:tcPr>
          <w:p w14:paraId="101389BC" w14:textId="77777777" w:rsidR="00582E8F" w:rsidRPr="002E6E74" w:rsidRDefault="00582E8F" w:rsidP="00175765">
            <w:pPr>
              <w:jc w:val="center"/>
              <w:rPr>
                <w:sz w:val="18"/>
                <w:szCs w:val="20"/>
              </w:rPr>
            </w:pPr>
            <w:r w:rsidRPr="002E6E74">
              <w:rPr>
                <w:sz w:val="18"/>
                <w:szCs w:val="20"/>
              </w:rPr>
              <w:t>2201611.93</w:t>
            </w:r>
          </w:p>
        </w:tc>
        <w:tc>
          <w:tcPr>
            <w:tcW w:w="2278" w:type="dxa"/>
          </w:tcPr>
          <w:p w14:paraId="5897981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AB34775" w14:textId="77777777" w:rsidR="00582E8F" w:rsidRPr="002E6E74" w:rsidRDefault="00582E8F" w:rsidP="00175765">
            <w:pPr>
              <w:jc w:val="center"/>
              <w:rPr>
                <w:sz w:val="18"/>
                <w:szCs w:val="20"/>
              </w:rPr>
            </w:pPr>
            <w:r w:rsidRPr="002E6E74">
              <w:rPr>
                <w:sz w:val="18"/>
                <w:szCs w:val="20"/>
              </w:rPr>
              <w:t>5.00</w:t>
            </w:r>
          </w:p>
        </w:tc>
        <w:tc>
          <w:tcPr>
            <w:tcW w:w="1702" w:type="dxa"/>
          </w:tcPr>
          <w:p w14:paraId="5AC932D0" w14:textId="77777777" w:rsidR="00582E8F" w:rsidRPr="002E6E74" w:rsidRDefault="00582E8F" w:rsidP="00175765">
            <w:pPr>
              <w:jc w:val="center"/>
              <w:rPr>
                <w:sz w:val="18"/>
                <w:szCs w:val="20"/>
              </w:rPr>
            </w:pPr>
            <w:r w:rsidRPr="002E6E74">
              <w:rPr>
                <w:sz w:val="18"/>
                <w:szCs w:val="20"/>
              </w:rPr>
              <w:t>–</w:t>
            </w:r>
          </w:p>
        </w:tc>
      </w:tr>
      <w:tr w:rsidR="00582E8F" w:rsidRPr="002E6E74" w14:paraId="33B495D3" w14:textId="77777777" w:rsidTr="00175765">
        <w:tblPrEx>
          <w:tblLook w:val="0000" w:firstRow="0" w:lastRow="0" w:firstColumn="0" w:lastColumn="0" w:noHBand="0" w:noVBand="0"/>
        </w:tblPrEx>
        <w:trPr>
          <w:trHeight w:val="54"/>
        </w:trPr>
        <w:tc>
          <w:tcPr>
            <w:tcW w:w="1691" w:type="dxa"/>
          </w:tcPr>
          <w:p w14:paraId="22FF50FD" w14:textId="77777777" w:rsidR="00582E8F" w:rsidRPr="002E6E74" w:rsidRDefault="00582E8F" w:rsidP="00175765">
            <w:pPr>
              <w:jc w:val="center"/>
              <w:rPr>
                <w:sz w:val="18"/>
                <w:szCs w:val="20"/>
              </w:rPr>
            </w:pPr>
            <w:r w:rsidRPr="002E6E74">
              <w:rPr>
                <w:sz w:val="18"/>
                <w:szCs w:val="20"/>
              </w:rPr>
              <w:t>28</w:t>
            </w:r>
          </w:p>
        </w:tc>
        <w:tc>
          <w:tcPr>
            <w:tcW w:w="1558" w:type="dxa"/>
          </w:tcPr>
          <w:p w14:paraId="37D2BD46" w14:textId="77777777" w:rsidR="00582E8F" w:rsidRPr="002E6E74" w:rsidRDefault="00582E8F" w:rsidP="00175765">
            <w:pPr>
              <w:jc w:val="center"/>
              <w:rPr>
                <w:sz w:val="18"/>
                <w:szCs w:val="20"/>
              </w:rPr>
            </w:pPr>
            <w:r w:rsidRPr="002E6E74">
              <w:rPr>
                <w:sz w:val="18"/>
                <w:szCs w:val="20"/>
              </w:rPr>
              <w:t>369927.47</w:t>
            </w:r>
          </w:p>
        </w:tc>
        <w:tc>
          <w:tcPr>
            <w:tcW w:w="1562" w:type="dxa"/>
          </w:tcPr>
          <w:p w14:paraId="2AB3E539" w14:textId="77777777" w:rsidR="00582E8F" w:rsidRPr="002E6E74" w:rsidRDefault="00582E8F" w:rsidP="00175765">
            <w:pPr>
              <w:jc w:val="center"/>
              <w:rPr>
                <w:sz w:val="18"/>
                <w:szCs w:val="20"/>
              </w:rPr>
            </w:pPr>
            <w:r w:rsidRPr="002E6E74">
              <w:rPr>
                <w:sz w:val="18"/>
                <w:szCs w:val="20"/>
              </w:rPr>
              <w:t>2201604.88</w:t>
            </w:r>
          </w:p>
        </w:tc>
        <w:tc>
          <w:tcPr>
            <w:tcW w:w="2278" w:type="dxa"/>
          </w:tcPr>
          <w:p w14:paraId="526D776D"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C8B6185" w14:textId="77777777" w:rsidR="00582E8F" w:rsidRPr="002E6E74" w:rsidRDefault="00582E8F" w:rsidP="00175765">
            <w:pPr>
              <w:jc w:val="center"/>
              <w:rPr>
                <w:sz w:val="18"/>
                <w:szCs w:val="20"/>
              </w:rPr>
            </w:pPr>
            <w:r w:rsidRPr="002E6E74">
              <w:rPr>
                <w:sz w:val="18"/>
                <w:szCs w:val="20"/>
              </w:rPr>
              <w:t>5.00</w:t>
            </w:r>
          </w:p>
        </w:tc>
        <w:tc>
          <w:tcPr>
            <w:tcW w:w="1702" w:type="dxa"/>
          </w:tcPr>
          <w:p w14:paraId="1A290BC0" w14:textId="77777777" w:rsidR="00582E8F" w:rsidRPr="002E6E74" w:rsidRDefault="00582E8F" w:rsidP="00175765">
            <w:pPr>
              <w:jc w:val="center"/>
              <w:rPr>
                <w:sz w:val="18"/>
                <w:szCs w:val="20"/>
              </w:rPr>
            </w:pPr>
            <w:r w:rsidRPr="002E6E74">
              <w:rPr>
                <w:sz w:val="18"/>
                <w:szCs w:val="20"/>
              </w:rPr>
              <w:t>–</w:t>
            </w:r>
          </w:p>
        </w:tc>
      </w:tr>
      <w:tr w:rsidR="00582E8F" w:rsidRPr="002E6E74" w14:paraId="0107C0CB" w14:textId="77777777" w:rsidTr="00175765">
        <w:tblPrEx>
          <w:tblLook w:val="0000" w:firstRow="0" w:lastRow="0" w:firstColumn="0" w:lastColumn="0" w:noHBand="0" w:noVBand="0"/>
        </w:tblPrEx>
        <w:trPr>
          <w:trHeight w:val="54"/>
        </w:trPr>
        <w:tc>
          <w:tcPr>
            <w:tcW w:w="1691" w:type="dxa"/>
          </w:tcPr>
          <w:p w14:paraId="31E487A9" w14:textId="77777777" w:rsidR="00582E8F" w:rsidRPr="002E6E74" w:rsidRDefault="00582E8F" w:rsidP="00175765">
            <w:pPr>
              <w:jc w:val="center"/>
              <w:rPr>
                <w:sz w:val="18"/>
                <w:szCs w:val="20"/>
              </w:rPr>
            </w:pPr>
            <w:r w:rsidRPr="002E6E74">
              <w:rPr>
                <w:sz w:val="18"/>
                <w:szCs w:val="20"/>
              </w:rPr>
              <w:t>29</w:t>
            </w:r>
          </w:p>
        </w:tc>
        <w:tc>
          <w:tcPr>
            <w:tcW w:w="1558" w:type="dxa"/>
          </w:tcPr>
          <w:p w14:paraId="2735273A" w14:textId="77777777" w:rsidR="00582E8F" w:rsidRPr="002E6E74" w:rsidRDefault="00582E8F" w:rsidP="00175765">
            <w:pPr>
              <w:jc w:val="center"/>
              <w:rPr>
                <w:sz w:val="18"/>
                <w:szCs w:val="20"/>
              </w:rPr>
            </w:pPr>
            <w:r w:rsidRPr="002E6E74">
              <w:rPr>
                <w:sz w:val="18"/>
                <w:szCs w:val="20"/>
              </w:rPr>
              <w:t>369944.36</w:t>
            </w:r>
          </w:p>
        </w:tc>
        <w:tc>
          <w:tcPr>
            <w:tcW w:w="1562" w:type="dxa"/>
          </w:tcPr>
          <w:p w14:paraId="3D2EA4D4" w14:textId="77777777" w:rsidR="00582E8F" w:rsidRPr="002E6E74" w:rsidRDefault="00582E8F" w:rsidP="00175765">
            <w:pPr>
              <w:jc w:val="center"/>
              <w:rPr>
                <w:sz w:val="18"/>
                <w:szCs w:val="20"/>
              </w:rPr>
            </w:pPr>
            <w:r w:rsidRPr="002E6E74">
              <w:rPr>
                <w:sz w:val="18"/>
                <w:szCs w:val="20"/>
              </w:rPr>
              <w:t>2201593.21</w:t>
            </w:r>
          </w:p>
        </w:tc>
        <w:tc>
          <w:tcPr>
            <w:tcW w:w="2278" w:type="dxa"/>
          </w:tcPr>
          <w:p w14:paraId="41761ACE"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AEF16BE" w14:textId="77777777" w:rsidR="00582E8F" w:rsidRPr="002E6E74" w:rsidRDefault="00582E8F" w:rsidP="00175765">
            <w:pPr>
              <w:jc w:val="center"/>
              <w:rPr>
                <w:sz w:val="18"/>
                <w:szCs w:val="20"/>
              </w:rPr>
            </w:pPr>
            <w:r w:rsidRPr="002E6E74">
              <w:rPr>
                <w:sz w:val="18"/>
                <w:szCs w:val="20"/>
              </w:rPr>
              <w:t>5.00</w:t>
            </w:r>
          </w:p>
        </w:tc>
        <w:tc>
          <w:tcPr>
            <w:tcW w:w="1702" w:type="dxa"/>
          </w:tcPr>
          <w:p w14:paraId="714862EB" w14:textId="77777777" w:rsidR="00582E8F" w:rsidRPr="002E6E74" w:rsidRDefault="00582E8F" w:rsidP="00175765">
            <w:pPr>
              <w:jc w:val="center"/>
              <w:rPr>
                <w:sz w:val="18"/>
                <w:szCs w:val="20"/>
              </w:rPr>
            </w:pPr>
            <w:r w:rsidRPr="002E6E74">
              <w:rPr>
                <w:sz w:val="18"/>
                <w:szCs w:val="20"/>
              </w:rPr>
              <w:t>–</w:t>
            </w:r>
          </w:p>
        </w:tc>
      </w:tr>
      <w:tr w:rsidR="00582E8F" w:rsidRPr="002E6E74" w14:paraId="748F4FFB" w14:textId="77777777" w:rsidTr="00175765">
        <w:tblPrEx>
          <w:tblLook w:val="0000" w:firstRow="0" w:lastRow="0" w:firstColumn="0" w:lastColumn="0" w:noHBand="0" w:noVBand="0"/>
        </w:tblPrEx>
        <w:trPr>
          <w:trHeight w:val="54"/>
        </w:trPr>
        <w:tc>
          <w:tcPr>
            <w:tcW w:w="1691" w:type="dxa"/>
          </w:tcPr>
          <w:p w14:paraId="217BE31F" w14:textId="77777777" w:rsidR="00582E8F" w:rsidRPr="002E6E74" w:rsidRDefault="00582E8F" w:rsidP="00175765">
            <w:pPr>
              <w:jc w:val="center"/>
              <w:rPr>
                <w:sz w:val="18"/>
                <w:szCs w:val="20"/>
              </w:rPr>
            </w:pPr>
            <w:r w:rsidRPr="002E6E74">
              <w:rPr>
                <w:sz w:val="18"/>
                <w:szCs w:val="20"/>
              </w:rPr>
              <w:t>30</w:t>
            </w:r>
          </w:p>
        </w:tc>
        <w:tc>
          <w:tcPr>
            <w:tcW w:w="1558" w:type="dxa"/>
          </w:tcPr>
          <w:p w14:paraId="28C4D8A8" w14:textId="77777777" w:rsidR="00582E8F" w:rsidRPr="002E6E74" w:rsidRDefault="00582E8F" w:rsidP="00175765">
            <w:pPr>
              <w:jc w:val="center"/>
              <w:rPr>
                <w:sz w:val="18"/>
                <w:szCs w:val="20"/>
              </w:rPr>
            </w:pPr>
            <w:r w:rsidRPr="002E6E74">
              <w:rPr>
                <w:sz w:val="18"/>
                <w:szCs w:val="20"/>
              </w:rPr>
              <w:t>369959.64</w:t>
            </w:r>
          </w:p>
        </w:tc>
        <w:tc>
          <w:tcPr>
            <w:tcW w:w="1562" w:type="dxa"/>
          </w:tcPr>
          <w:p w14:paraId="22B87372" w14:textId="77777777" w:rsidR="00582E8F" w:rsidRPr="002E6E74" w:rsidRDefault="00582E8F" w:rsidP="00175765">
            <w:pPr>
              <w:jc w:val="center"/>
              <w:rPr>
                <w:sz w:val="18"/>
                <w:szCs w:val="20"/>
              </w:rPr>
            </w:pPr>
            <w:r w:rsidRPr="002E6E74">
              <w:rPr>
                <w:sz w:val="18"/>
                <w:szCs w:val="20"/>
              </w:rPr>
              <w:t>2201576.63</w:t>
            </w:r>
          </w:p>
        </w:tc>
        <w:tc>
          <w:tcPr>
            <w:tcW w:w="2278" w:type="dxa"/>
          </w:tcPr>
          <w:p w14:paraId="1931A66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0C9B8A4" w14:textId="77777777" w:rsidR="00582E8F" w:rsidRPr="002E6E74" w:rsidRDefault="00582E8F" w:rsidP="00175765">
            <w:pPr>
              <w:jc w:val="center"/>
              <w:rPr>
                <w:sz w:val="18"/>
                <w:szCs w:val="20"/>
              </w:rPr>
            </w:pPr>
            <w:r w:rsidRPr="002E6E74">
              <w:rPr>
                <w:sz w:val="18"/>
                <w:szCs w:val="20"/>
              </w:rPr>
              <w:t>5.00</w:t>
            </w:r>
          </w:p>
        </w:tc>
        <w:tc>
          <w:tcPr>
            <w:tcW w:w="1702" w:type="dxa"/>
          </w:tcPr>
          <w:p w14:paraId="75BD2708" w14:textId="77777777" w:rsidR="00582E8F" w:rsidRPr="002E6E74" w:rsidRDefault="00582E8F" w:rsidP="00175765">
            <w:pPr>
              <w:jc w:val="center"/>
              <w:rPr>
                <w:sz w:val="18"/>
                <w:szCs w:val="20"/>
              </w:rPr>
            </w:pPr>
            <w:r w:rsidRPr="002E6E74">
              <w:rPr>
                <w:sz w:val="18"/>
                <w:szCs w:val="20"/>
              </w:rPr>
              <w:t>–</w:t>
            </w:r>
          </w:p>
        </w:tc>
      </w:tr>
      <w:tr w:rsidR="00582E8F" w:rsidRPr="002E6E74" w14:paraId="1BFE82BB" w14:textId="77777777" w:rsidTr="00175765">
        <w:tblPrEx>
          <w:tblLook w:val="0000" w:firstRow="0" w:lastRow="0" w:firstColumn="0" w:lastColumn="0" w:noHBand="0" w:noVBand="0"/>
        </w:tblPrEx>
        <w:trPr>
          <w:trHeight w:val="54"/>
        </w:trPr>
        <w:tc>
          <w:tcPr>
            <w:tcW w:w="1691" w:type="dxa"/>
          </w:tcPr>
          <w:p w14:paraId="38FC5256" w14:textId="77777777" w:rsidR="00582E8F" w:rsidRPr="002E6E74" w:rsidRDefault="00582E8F" w:rsidP="00175765">
            <w:pPr>
              <w:jc w:val="center"/>
              <w:rPr>
                <w:sz w:val="18"/>
                <w:szCs w:val="20"/>
              </w:rPr>
            </w:pPr>
            <w:r w:rsidRPr="002E6E74">
              <w:rPr>
                <w:sz w:val="18"/>
                <w:szCs w:val="20"/>
              </w:rPr>
              <w:t>31</w:t>
            </w:r>
          </w:p>
        </w:tc>
        <w:tc>
          <w:tcPr>
            <w:tcW w:w="1558" w:type="dxa"/>
          </w:tcPr>
          <w:p w14:paraId="42EF7459" w14:textId="77777777" w:rsidR="00582E8F" w:rsidRPr="002E6E74" w:rsidRDefault="00582E8F" w:rsidP="00175765">
            <w:pPr>
              <w:jc w:val="center"/>
              <w:rPr>
                <w:sz w:val="18"/>
                <w:szCs w:val="20"/>
              </w:rPr>
            </w:pPr>
            <w:r w:rsidRPr="002E6E74">
              <w:rPr>
                <w:sz w:val="18"/>
                <w:szCs w:val="20"/>
              </w:rPr>
              <w:t>369973.64</w:t>
            </w:r>
          </w:p>
        </w:tc>
        <w:tc>
          <w:tcPr>
            <w:tcW w:w="1562" w:type="dxa"/>
          </w:tcPr>
          <w:p w14:paraId="774F62A1" w14:textId="77777777" w:rsidR="00582E8F" w:rsidRPr="002E6E74" w:rsidRDefault="00582E8F" w:rsidP="00175765">
            <w:pPr>
              <w:jc w:val="center"/>
              <w:rPr>
                <w:sz w:val="18"/>
                <w:szCs w:val="20"/>
              </w:rPr>
            </w:pPr>
            <w:r w:rsidRPr="002E6E74">
              <w:rPr>
                <w:sz w:val="18"/>
                <w:szCs w:val="20"/>
              </w:rPr>
              <w:t>2201568.16</w:t>
            </w:r>
          </w:p>
        </w:tc>
        <w:tc>
          <w:tcPr>
            <w:tcW w:w="2278" w:type="dxa"/>
          </w:tcPr>
          <w:p w14:paraId="3B87B4B2"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02BF464" w14:textId="77777777" w:rsidR="00582E8F" w:rsidRPr="002E6E74" w:rsidRDefault="00582E8F" w:rsidP="00175765">
            <w:pPr>
              <w:jc w:val="center"/>
              <w:rPr>
                <w:sz w:val="18"/>
                <w:szCs w:val="20"/>
              </w:rPr>
            </w:pPr>
            <w:r w:rsidRPr="002E6E74">
              <w:rPr>
                <w:sz w:val="18"/>
                <w:szCs w:val="20"/>
              </w:rPr>
              <w:t>5.00</w:t>
            </w:r>
          </w:p>
        </w:tc>
        <w:tc>
          <w:tcPr>
            <w:tcW w:w="1702" w:type="dxa"/>
          </w:tcPr>
          <w:p w14:paraId="114B9778" w14:textId="77777777" w:rsidR="00582E8F" w:rsidRPr="002E6E74" w:rsidRDefault="00582E8F" w:rsidP="00175765">
            <w:pPr>
              <w:jc w:val="center"/>
              <w:rPr>
                <w:sz w:val="18"/>
                <w:szCs w:val="20"/>
              </w:rPr>
            </w:pPr>
            <w:r w:rsidRPr="002E6E74">
              <w:rPr>
                <w:sz w:val="18"/>
                <w:szCs w:val="20"/>
              </w:rPr>
              <w:t>–</w:t>
            </w:r>
          </w:p>
        </w:tc>
      </w:tr>
      <w:tr w:rsidR="00582E8F" w:rsidRPr="002E6E74" w14:paraId="616CDC6B" w14:textId="77777777" w:rsidTr="00175765">
        <w:tblPrEx>
          <w:tblLook w:val="0000" w:firstRow="0" w:lastRow="0" w:firstColumn="0" w:lastColumn="0" w:noHBand="0" w:noVBand="0"/>
        </w:tblPrEx>
        <w:trPr>
          <w:trHeight w:val="54"/>
        </w:trPr>
        <w:tc>
          <w:tcPr>
            <w:tcW w:w="1691" w:type="dxa"/>
          </w:tcPr>
          <w:p w14:paraId="0DE9F2E3" w14:textId="77777777" w:rsidR="00582E8F" w:rsidRPr="002E6E74" w:rsidRDefault="00582E8F" w:rsidP="00175765">
            <w:pPr>
              <w:jc w:val="center"/>
              <w:rPr>
                <w:sz w:val="18"/>
                <w:szCs w:val="20"/>
              </w:rPr>
            </w:pPr>
            <w:r w:rsidRPr="002E6E74">
              <w:rPr>
                <w:sz w:val="18"/>
                <w:szCs w:val="20"/>
              </w:rPr>
              <w:t>32</w:t>
            </w:r>
          </w:p>
        </w:tc>
        <w:tc>
          <w:tcPr>
            <w:tcW w:w="1558" w:type="dxa"/>
          </w:tcPr>
          <w:p w14:paraId="6317B5B8" w14:textId="77777777" w:rsidR="00582E8F" w:rsidRPr="002E6E74" w:rsidRDefault="00582E8F" w:rsidP="00175765">
            <w:pPr>
              <w:jc w:val="center"/>
              <w:rPr>
                <w:sz w:val="18"/>
                <w:szCs w:val="20"/>
              </w:rPr>
            </w:pPr>
            <w:r w:rsidRPr="002E6E74">
              <w:rPr>
                <w:sz w:val="18"/>
                <w:szCs w:val="20"/>
              </w:rPr>
              <w:t>369989.85</w:t>
            </w:r>
          </w:p>
        </w:tc>
        <w:tc>
          <w:tcPr>
            <w:tcW w:w="1562" w:type="dxa"/>
          </w:tcPr>
          <w:p w14:paraId="1FA34A15" w14:textId="77777777" w:rsidR="00582E8F" w:rsidRPr="002E6E74" w:rsidRDefault="00582E8F" w:rsidP="00175765">
            <w:pPr>
              <w:jc w:val="center"/>
              <w:rPr>
                <w:sz w:val="18"/>
                <w:szCs w:val="20"/>
              </w:rPr>
            </w:pPr>
            <w:r w:rsidRPr="002E6E74">
              <w:rPr>
                <w:sz w:val="18"/>
                <w:szCs w:val="20"/>
              </w:rPr>
              <w:t>2201568.53</w:t>
            </w:r>
          </w:p>
        </w:tc>
        <w:tc>
          <w:tcPr>
            <w:tcW w:w="2278" w:type="dxa"/>
          </w:tcPr>
          <w:p w14:paraId="565DD33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87D62D6" w14:textId="77777777" w:rsidR="00582E8F" w:rsidRPr="002E6E74" w:rsidRDefault="00582E8F" w:rsidP="00175765">
            <w:pPr>
              <w:jc w:val="center"/>
              <w:rPr>
                <w:sz w:val="18"/>
                <w:szCs w:val="20"/>
              </w:rPr>
            </w:pPr>
            <w:r w:rsidRPr="002E6E74">
              <w:rPr>
                <w:sz w:val="18"/>
                <w:szCs w:val="20"/>
              </w:rPr>
              <w:t>5.00</w:t>
            </w:r>
          </w:p>
        </w:tc>
        <w:tc>
          <w:tcPr>
            <w:tcW w:w="1702" w:type="dxa"/>
          </w:tcPr>
          <w:p w14:paraId="2D4594DE" w14:textId="77777777" w:rsidR="00582E8F" w:rsidRPr="002E6E74" w:rsidRDefault="00582E8F" w:rsidP="00175765">
            <w:pPr>
              <w:jc w:val="center"/>
              <w:rPr>
                <w:sz w:val="18"/>
                <w:szCs w:val="20"/>
              </w:rPr>
            </w:pPr>
            <w:r w:rsidRPr="002E6E74">
              <w:rPr>
                <w:sz w:val="18"/>
                <w:szCs w:val="20"/>
              </w:rPr>
              <w:t>–</w:t>
            </w:r>
          </w:p>
        </w:tc>
      </w:tr>
      <w:tr w:rsidR="00582E8F" w:rsidRPr="002E6E74" w14:paraId="754D9DE3" w14:textId="77777777" w:rsidTr="00175765">
        <w:tblPrEx>
          <w:tblLook w:val="0000" w:firstRow="0" w:lastRow="0" w:firstColumn="0" w:lastColumn="0" w:noHBand="0" w:noVBand="0"/>
        </w:tblPrEx>
        <w:trPr>
          <w:trHeight w:val="54"/>
        </w:trPr>
        <w:tc>
          <w:tcPr>
            <w:tcW w:w="1691" w:type="dxa"/>
          </w:tcPr>
          <w:p w14:paraId="2850D18F" w14:textId="77777777" w:rsidR="00582E8F" w:rsidRPr="002E6E74" w:rsidRDefault="00582E8F" w:rsidP="00175765">
            <w:pPr>
              <w:jc w:val="center"/>
              <w:rPr>
                <w:sz w:val="18"/>
                <w:szCs w:val="20"/>
              </w:rPr>
            </w:pPr>
            <w:r w:rsidRPr="002E6E74">
              <w:rPr>
                <w:sz w:val="18"/>
                <w:szCs w:val="20"/>
              </w:rPr>
              <w:t>1</w:t>
            </w:r>
          </w:p>
        </w:tc>
        <w:tc>
          <w:tcPr>
            <w:tcW w:w="1558" w:type="dxa"/>
          </w:tcPr>
          <w:p w14:paraId="3F8428E0" w14:textId="77777777" w:rsidR="00582E8F" w:rsidRPr="002E6E74" w:rsidRDefault="00582E8F" w:rsidP="00175765">
            <w:pPr>
              <w:jc w:val="center"/>
              <w:rPr>
                <w:sz w:val="18"/>
                <w:szCs w:val="20"/>
              </w:rPr>
            </w:pPr>
            <w:r w:rsidRPr="002E6E74">
              <w:rPr>
                <w:sz w:val="18"/>
                <w:szCs w:val="20"/>
              </w:rPr>
              <w:t>369990.05</w:t>
            </w:r>
          </w:p>
        </w:tc>
        <w:tc>
          <w:tcPr>
            <w:tcW w:w="1562" w:type="dxa"/>
          </w:tcPr>
          <w:p w14:paraId="4C20EF9E" w14:textId="77777777" w:rsidR="00582E8F" w:rsidRPr="002E6E74" w:rsidRDefault="00582E8F" w:rsidP="00175765">
            <w:pPr>
              <w:jc w:val="center"/>
              <w:rPr>
                <w:sz w:val="18"/>
                <w:szCs w:val="20"/>
              </w:rPr>
            </w:pPr>
            <w:r w:rsidRPr="002E6E74">
              <w:rPr>
                <w:sz w:val="18"/>
                <w:szCs w:val="20"/>
              </w:rPr>
              <w:t>2201571.16</w:t>
            </w:r>
          </w:p>
        </w:tc>
        <w:tc>
          <w:tcPr>
            <w:tcW w:w="2278" w:type="dxa"/>
          </w:tcPr>
          <w:p w14:paraId="26955CD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B18434E" w14:textId="77777777" w:rsidR="00582E8F" w:rsidRPr="002E6E74" w:rsidRDefault="00582E8F" w:rsidP="00175765">
            <w:pPr>
              <w:jc w:val="center"/>
              <w:rPr>
                <w:sz w:val="18"/>
                <w:szCs w:val="20"/>
              </w:rPr>
            </w:pPr>
            <w:r w:rsidRPr="002E6E74">
              <w:rPr>
                <w:sz w:val="18"/>
                <w:szCs w:val="20"/>
              </w:rPr>
              <w:t>0.10</w:t>
            </w:r>
          </w:p>
        </w:tc>
        <w:tc>
          <w:tcPr>
            <w:tcW w:w="1702" w:type="dxa"/>
          </w:tcPr>
          <w:p w14:paraId="7CDAE9F0" w14:textId="77777777" w:rsidR="00582E8F" w:rsidRPr="002E6E74" w:rsidRDefault="00582E8F" w:rsidP="00175765">
            <w:pPr>
              <w:jc w:val="center"/>
              <w:rPr>
                <w:sz w:val="18"/>
                <w:szCs w:val="20"/>
              </w:rPr>
            </w:pPr>
            <w:r w:rsidRPr="002E6E74">
              <w:rPr>
                <w:sz w:val="18"/>
                <w:szCs w:val="20"/>
              </w:rPr>
              <w:t>–</w:t>
            </w:r>
          </w:p>
        </w:tc>
      </w:tr>
      <w:tr w:rsidR="00582E8F" w:rsidRPr="002E6E74" w14:paraId="7C595125" w14:textId="77777777" w:rsidTr="00175765">
        <w:trPr>
          <w:trHeight w:hRule="exact" w:val="397"/>
        </w:trPr>
        <w:tc>
          <w:tcPr>
            <w:tcW w:w="10632" w:type="dxa"/>
            <w:gridSpan w:val="6"/>
          </w:tcPr>
          <w:p w14:paraId="3DAEF77D" w14:textId="77777777" w:rsidR="00582E8F" w:rsidRPr="00E74FD6" w:rsidRDefault="00582E8F" w:rsidP="00175765">
            <w:pPr>
              <w:rPr>
                <w:b/>
                <w:bCs/>
                <w:sz w:val="20"/>
                <w:szCs w:val="20"/>
              </w:rPr>
            </w:pPr>
            <w:r w:rsidRPr="00E74FD6">
              <w:rPr>
                <w:b/>
                <w:bCs/>
                <w:sz w:val="20"/>
                <w:szCs w:val="20"/>
              </w:rPr>
              <w:t>3. Сведения о характерных точках части (частей) границы объекта</w:t>
            </w:r>
          </w:p>
        </w:tc>
      </w:tr>
      <w:tr w:rsidR="00582E8F" w:rsidRPr="002E6E74" w14:paraId="1290238D" w14:textId="77777777" w:rsidTr="00175765">
        <w:tblPrEx>
          <w:tblLook w:val="0000" w:firstRow="0" w:lastRow="0" w:firstColumn="0" w:lastColumn="0" w:noHBand="0" w:noVBand="0"/>
        </w:tblPrEx>
        <w:trPr>
          <w:trHeight w:val="54"/>
        </w:trPr>
        <w:tc>
          <w:tcPr>
            <w:tcW w:w="1691" w:type="dxa"/>
            <w:vMerge w:val="restart"/>
            <w:vAlign w:val="center"/>
          </w:tcPr>
          <w:p w14:paraId="098AF760" w14:textId="77777777" w:rsidR="00582E8F" w:rsidRPr="00E74FD6" w:rsidRDefault="00582E8F" w:rsidP="00175765">
            <w:pPr>
              <w:pStyle w:val="12"/>
              <w:jc w:val="center"/>
              <w:rPr>
                <w:b/>
                <w:bCs/>
                <w:sz w:val="20"/>
              </w:rPr>
            </w:pPr>
            <w:r w:rsidRPr="00E74FD6">
              <w:rPr>
                <w:b/>
                <w:bCs/>
                <w:sz w:val="20"/>
              </w:rPr>
              <w:t>Обозначение</w:t>
            </w:r>
          </w:p>
          <w:p w14:paraId="3340C5F6" w14:textId="77777777" w:rsidR="00582E8F" w:rsidRPr="00E74FD6" w:rsidRDefault="00582E8F" w:rsidP="00175765">
            <w:pPr>
              <w:pStyle w:val="12"/>
              <w:jc w:val="center"/>
              <w:rPr>
                <w:b/>
                <w:bCs/>
                <w:sz w:val="20"/>
              </w:rPr>
            </w:pPr>
            <w:r w:rsidRPr="00E74FD6">
              <w:rPr>
                <w:b/>
                <w:bCs/>
                <w:sz w:val="20"/>
              </w:rPr>
              <w:t>характерных точек части границы</w:t>
            </w:r>
          </w:p>
        </w:tc>
        <w:tc>
          <w:tcPr>
            <w:tcW w:w="3120" w:type="dxa"/>
            <w:gridSpan w:val="2"/>
            <w:vAlign w:val="center"/>
          </w:tcPr>
          <w:p w14:paraId="56F74F06" w14:textId="77777777" w:rsidR="00582E8F" w:rsidRPr="00E74FD6" w:rsidRDefault="00582E8F" w:rsidP="00175765">
            <w:pPr>
              <w:pStyle w:val="12"/>
              <w:jc w:val="center"/>
              <w:rPr>
                <w:b/>
                <w:bCs/>
                <w:sz w:val="20"/>
              </w:rPr>
            </w:pPr>
            <w:r w:rsidRPr="00E74FD6">
              <w:rPr>
                <w:b/>
                <w:bCs/>
                <w:sz w:val="20"/>
              </w:rPr>
              <w:t>Координаты, м</w:t>
            </w:r>
          </w:p>
        </w:tc>
        <w:tc>
          <w:tcPr>
            <w:tcW w:w="2278" w:type="dxa"/>
            <w:vMerge w:val="restart"/>
            <w:vAlign w:val="center"/>
          </w:tcPr>
          <w:p w14:paraId="689F7F28" w14:textId="77777777" w:rsidR="00582E8F" w:rsidRPr="00E74FD6" w:rsidRDefault="00582E8F" w:rsidP="00175765">
            <w:pPr>
              <w:pStyle w:val="12"/>
              <w:spacing w:before="60" w:after="60"/>
              <w:jc w:val="center"/>
              <w:rPr>
                <w:b/>
                <w:bCs/>
                <w:sz w:val="20"/>
              </w:rPr>
            </w:pPr>
            <w:r w:rsidRPr="00E74FD6">
              <w:rPr>
                <w:b/>
                <w:bCs/>
                <w:sz w:val="20"/>
              </w:rPr>
              <w:t xml:space="preserve">Метод определения координат характерной точки </w:t>
            </w:r>
          </w:p>
        </w:tc>
        <w:tc>
          <w:tcPr>
            <w:tcW w:w="1841" w:type="dxa"/>
            <w:vMerge w:val="restart"/>
          </w:tcPr>
          <w:p w14:paraId="49DE038A" w14:textId="77777777" w:rsidR="00582E8F" w:rsidRPr="00E74FD6" w:rsidRDefault="00582E8F" w:rsidP="00175765">
            <w:pPr>
              <w:pStyle w:val="12"/>
              <w:spacing w:before="60" w:after="60"/>
              <w:jc w:val="center"/>
              <w:rPr>
                <w:b/>
                <w:bCs/>
                <w:sz w:val="20"/>
              </w:rPr>
            </w:pPr>
            <w:r w:rsidRPr="00E74FD6">
              <w:rPr>
                <w:b/>
                <w:bCs/>
                <w:sz w:val="20"/>
              </w:rPr>
              <w:t>Средняя квадратическая погрешность положения характерной точки (М</w:t>
            </w:r>
            <w:r w:rsidRPr="00E74FD6">
              <w:rPr>
                <w:b/>
                <w:bCs/>
                <w:sz w:val="20"/>
                <w:vertAlign w:val="subscript"/>
                <w:lang w:val="en-US"/>
              </w:rPr>
              <w:t>t</w:t>
            </w:r>
            <w:r w:rsidRPr="00E74FD6">
              <w:rPr>
                <w:b/>
                <w:bCs/>
                <w:sz w:val="20"/>
              </w:rPr>
              <w:t>), м</w:t>
            </w:r>
          </w:p>
        </w:tc>
        <w:tc>
          <w:tcPr>
            <w:tcW w:w="1702" w:type="dxa"/>
            <w:vMerge w:val="restart"/>
            <w:vAlign w:val="center"/>
          </w:tcPr>
          <w:p w14:paraId="653A8F16" w14:textId="77777777" w:rsidR="00582E8F" w:rsidRPr="00E74FD6" w:rsidRDefault="00582E8F" w:rsidP="00175765">
            <w:pPr>
              <w:pStyle w:val="12"/>
              <w:spacing w:before="60" w:after="60"/>
              <w:jc w:val="center"/>
              <w:rPr>
                <w:b/>
                <w:bCs/>
                <w:sz w:val="20"/>
              </w:rPr>
            </w:pPr>
            <w:r w:rsidRPr="00E74FD6">
              <w:rPr>
                <w:b/>
                <w:bCs/>
                <w:sz w:val="20"/>
              </w:rPr>
              <w:t>Описание обозначения точки на местности (при наличии)</w:t>
            </w:r>
          </w:p>
        </w:tc>
      </w:tr>
      <w:tr w:rsidR="00582E8F" w:rsidRPr="002E6E74" w14:paraId="4CB069C1" w14:textId="77777777" w:rsidTr="00175765">
        <w:tblPrEx>
          <w:tblLook w:val="0000" w:firstRow="0" w:lastRow="0" w:firstColumn="0" w:lastColumn="0" w:noHBand="0" w:noVBand="0"/>
        </w:tblPrEx>
        <w:trPr>
          <w:trHeight w:val="54"/>
        </w:trPr>
        <w:tc>
          <w:tcPr>
            <w:tcW w:w="1691" w:type="dxa"/>
            <w:vMerge/>
            <w:vAlign w:val="center"/>
          </w:tcPr>
          <w:p w14:paraId="3EB0828F" w14:textId="77777777" w:rsidR="00582E8F" w:rsidRPr="00E74FD6" w:rsidRDefault="00582E8F" w:rsidP="00175765">
            <w:pPr>
              <w:pStyle w:val="12"/>
              <w:jc w:val="center"/>
              <w:rPr>
                <w:b/>
                <w:bCs/>
                <w:sz w:val="20"/>
              </w:rPr>
            </w:pPr>
          </w:p>
        </w:tc>
        <w:tc>
          <w:tcPr>
            <w:tcW w:w="1558" w:type="dxa"/>
            <w:vAlign w:val="center"/>
          </w:tcPr>
          <w:p w14:paraId="148D737B" w14:textId="77777777" w:rsidR="00582E8F" w:rsidRPr="00E74FD6" w:rsidRDefault="00582E8F" w:rsidP="00175765">
            <w:pPr>
              <w:pStyle w:val="a3"/>
              <w:jc w:val="center"/>
              <w:rPr>
                <w:b/>
                <w:bCs/>
                <w:sz w:val="20"/>
                <w:szCs w:val="20"/>
              </w:rPr>
            </w:pPr>
            <w:r w:rsidRPr="00E74FD6">
              <w:rPr>
                <w:b/>
                <w:bCs/>
                <w:sz w:val="20"/>
                <w:szCs w:val="20"/>
              </w:rPr>
              <w:t>Х</w:t>
            </w:r>
          </w:p>
        </w:tc>
        <w:tc>
          <w:tcPr>
            <w:tcW w:w="1562" w:type="dxa"/>
            <w:vAlign w:val="center"/>
          </w:tcPr>
          <w:p w14:paraId="1193ECC2" w14:textId="77777777" w:rsidR="00582E8F" w:rsidRPr="00E74FD6" w:rsidRDefault="00582E8F" w:rsidP="00175765">
            <w:pPr>
              <w:pStyle w:val="12"/>
              <w:jc w:val="center"/>
              <w:rPr>
                <w:b/>
                <w:bCs/>
                <w:sz w:val="20"/>
                <w:lang w:val="en-US"/>
              </w:rPr>
            </w:pPr>
            <w:r w:rsidRPr="00E74FD6">
              <w:rPr>
                <w:b/>
                <w:bCs/>
                <w:sz w:val="20"/>
                <w:lang w:val="en-US"/>
              </w:rPr>
              <w:t>Y</w:t>
            </w:r>
          </w:p>
        </w:tc>
        <w:tc>
          <w:tcPr>
            <w:tcW w:w="2278" w:type="dxa"/>
            <w:vMerge/>
            <w:vAlign w:val="center"/>
          </w:tcPr>
          <w:p w14:paraId="72EE955B" w14:textId="77777777" w:rsidR="00582E8F" w:rsidRPr="00E74FD6" w:rsidRDefault="00582E8F" w:rsidP="00175765">
            <w:pPr>
              <w:pStyle w:val="12"/>
              <w:jc w:val="center"/>
              <w:rPr>
                <w:b/>
                <w:bCs/>
                <w:sz w:val="20"/>
              </w:rPr>
            </w:pPr>
          </w:p>
        </w:tc>
        <w:tc>
          <w:tcPr>
            <w:tcW w:w="1841" w:type="dxa"/>
            <w:vMerge/>
          </w:tcPr>
          <w:p w14:paraId="45E4BDD1" w14:textId="77777777" w:rsidR="00582E8F" w:rsidRPr="00E74FD6" w:rsidRDefault="00582E8F" w:rsidP="00175765">
            <w:pPr>
              <w:pStyle w:val="12"/>
              <w:jc w:val="center"/>
              <w:rPr>
                <w:b/>
                <w:bCs/>
                <w:sz w:val="20"/>
              </w:rPr>
            </w:pPr>
          </w:p>
        </w:tc>
        <w:tc>
          <w:tcPr>
            <w:tcW w:w="1702" w:type="dxa"/>
            <w:vMerge/>
            <w:vAlign w:val="center"/>
          </w:tcPr>
          <w:p w14:paraId="7352DB35" w14:textId="77777777" w:rsidR="00582E8F" w:rsidRPr="00E74FD6" w:rsidRDefault="00582E8F" w:rsidP="00175765">
            <w:pPr>
              <w:pStyle w:val="12"/>
              <w:jc w:val="center"/>
              <w:rPr>
                <w:b/>
                <w:bCs/>
                <w:sz w:val="20"/>
              </w:rPr>
            </w:pPr>
          </w:p>
        </w:tc>
      </w:tr>
      <w:tr w:rsidR="00582E8F" w:rsidRPr="002E6E74" w14:paraId="3F4D7682" w14:textId="77777777" w:rsidTr="00175765">
        <w:tblPrEx>
          <w:tblLook w:val="0000" w:firstRow="0" w:lastRow="0" w:firstColumn="0" w:lastColumn="0" w:noHBand="0" w:noVBand="0"/>
        </w:tblPrEx>
        <w:trPr>
          <w:trHeight w:val="54"/>
        </w:trPr>
        <w:tc>
          <w:tcPr>
            <w:tcW w:w="1691" w:type="dxa"/>
            <w:vAlign w:val="center"/>
          </w:tcPr>
          <w:p w14:paraId="26D5E15D" w14:textId="77777777" w:rsidR="00582E8F" w:rsidRPr="00E74FD6" w:rsidRDefault="00582E8F" w:rsidP="00175765">
            <w:pPr>
              <w:pStyle w:val="12"/>
              <w:jc w:val="center"/>
              <w:rPr>
                <w:b/>
                <w:bCs/>
                <w:sz w:val="20"/>
              </w:rPr>
            </w:pPr>
            <w:r w:rsidRPr="00E74FD6">
              <w:rPr>
                <w:b/>
                <w:bCs/>
                <w:sz w:val="20"/>
              </w:rPr>
              <w:t>1</w:t>
            </w:r>
          </w:p>
        </w:tc>
        <w:tc>
          <w:tcPr>
            <w:tcW w:w="1558" w:type="dxa"/>
            <w:vAlign w:val="center"/>
          </w:tcPr>
          <w:p w14:paraId="763374DD" w14:textId="77777777" w:rsidR="00582E8F" w:rsidRPr="00E74FD6" w:rsidRDefault="00582E8F" w:rsidP="00175765">
            <w:pPr>
              <w:pStyle w:val="a3"/>
              <w:jc w:val="center"/>
              <w:rPr>
                <w:b/>
                <w:bCs/>
                <w:sz w:val="20"/>
                <w:szCs w:val="20"/>
              </w:rPr>
            </w:pPr>
            <w:r w:rsidRPr="00E74FD6">
              <w:rPr>
                <w:b/>
                <w:bCs/>
                <w:sz w:val="20"/>
                <w:szCs w:val="20"/>
              </w:rPr>
              <w:t>2</w:t>
            </w:r>
          </w:p>
        </w:tc>
        <w:tc>
          <w:tcPr>
            <w:tcW w:w="1562" w:type="dxa"/>
            <w:vAlign w:val="center"/>
          </w:tcPr>
          <w:p w14:paraId="2F173873" w14:textId="77777777" w:rsidR="00582E8F" w:rsidRPr="00E74FD6" w:rsidRDefault="00582E8F" w:rsidP="00175765">
            <w:pPr>
              <w:pStyle w:val="12"/>
              <w:jc w:val="center"/>
              <w:rPr>
                <w:b/>
                <w:bCs/>
                <w:sz w:val="20"/>
                <w:lang w:val="en-US"/>
              </w:rPr>
            </w:pPr>
            <w:r w:rsidRPr="00E74FD6">
              <w:rPr>
                <w:b/>
                <w:bCs/>
                <w:sz w:val="20"/>
                <w:lang w:val="en-US"/>
              </w:rPr>
              <w:t>3</w:t>
            </w:r>
          </w:p>
        </w:tc>
        <w:tc>
          <w:tcPr>
            <w:tcW w:w="2278" w:type="dxa"/>
            <w:vAlign w:val="center"/>
          </w:tcPr>
          <w:p w14:paraId="28DD587D" w14:textId="77777777" w:rsidR="00582E8F" w:rsidRPr="00E74FD6" w:rsidRDefault="00582E8F" w:rsidP="00175765">
            <w:pPr>
              <w:pStyle w:val="12"/>
              <w:jc w:val="center"/>
              <w:rPr>
                <w:b/>
                <w:bCs/>
                <w:sz w:val="20"/>
              </w:rPr>
            </w:pPr>
            <w:r w:rsidRPr="00E74FD6">
              <w:rPr>
                <w:b/>
                <w:bCs/>
                <w:sz w:val="20"/>
              </w:rPr>
              <w:t>4</w:t>
            </w:r>
          </w:p>
        </w:tc>
        <w:tc>
          <w:tcPr>
            <w:tcW w:w="1841" w:type="dxa"/>
          </w:tcPr>
          <w:p w14:paraId="4E987C8A" w14:textId="77777777" w:rsidR="00582E8F" w:rsidRPr="00E74FD6" w:rsidRDefault="00582E8F" w:rsidP="00175765">
            <w:pPr>
              <w:pStyle w:val="12"/>
              <w:jc w:val="center"/>
              <w:rPr>
                <w:b/>
                <w:bCs/>
                <w:sz w:val="20"/>
              </w:rPr>
            </w:pPr>
            <w:r w:rsidRPr="00E74FD6">
              <w:rPr>
                <w:b/>
                <w:bCs/>
                <w:sz w:val="20"/>
              </w:rPr>
              <w:t>5</w:t>
            </w:r>
          </w:p>
        </w:tc>
        <w:tc>
          <w:tcPr>
            <w:tcW w:w="1702" w:type="dxa"/>
            <w:vAlign w:val="center"/>
          </w:tcPr>
          <w:p w14:paraId="4AEE9EC3" w14:textId="77777777" w:rsidR="00582E8F" w:rsidRPr="00E74FD6" w:rsidRDefault="00582E8F" w:rsidP="00175765">
            <w:pPr>
              <w:pStyle w:val="12"/>
              <w:jc w:val="center"/>
              <w:rPr>
                <w:b/>
                <w:bCs/>
                <w:sz w:val="20"/>
              </w:rPr>
            </w:pPr>
            <w:r w:rsidRPr="00E74FD6">
              <w:rPr>
                <w:b/>
                <w:bCs/>
                <w:sz w:val="20"/>
              </w:rPr>
              <w:t>6</w:t>
            </w:r>
          </w:p>
        </w:tc>
      </w:tr>
      <w:tr w:rsidR="00582E8F" w:rsidRPr="002E6E74" w14:paraId="27C50EC8" w14:textId="77777777" w:rsidTr="00175765">
        <w:tblPrEx>
          <w:tblLook w:val="0000" w:firstRow="0" w:lastRow="0" w:firstColumn="0" w:lastColumn="0" w:noHBand="0" w:noVBand="0"/>
        </w:tblPrEx>
        <w:trPr>
          <w:trHeight w:val="243"/>
        </w:trPr>
        <w:tc>
          <w:tcPr>
            <w:tcW w:w="1691" w:type="dxa"/>
            <w:vAlign w:val="center"/>
          </w:tcPr>
          <w:p w14:paraId="19C820A3" w14:textId="77777777" w:rsidR="00582E8F" w:rsidRPr="002E6E74" w:rsidRDefault="00582E8F">
            <w:pPr>
              <w:jc w:val="center"/>
            </w:pPr>
            <w:r w:rsidRPr="002E6E74">
              <w:rPr>
                <w:sz w:val="18"/>
                <w:szCs w:val="18"/>
              </w:rPr>
              <w:t>–</w:t>
            </w:r>
          </w:p>
        </w:tc>
        <w:tc>
          <w:tcPr>
            <w:tcW w:w="1558" w:type="dxa"/>
            <w:vAlign w:val="center"/>
          </w:tcPr>
          <w:p w14:paraId="2D98C4AA" w14:textId="77777777" w:rsidR="00582E8F" w:rsidRPr="002E6E74" w:rsidRDefault="00582E8F">
            <w:pPr>
              <w:jc w:val="center"/>
            </w:pPr>
            <w:r w:rsidRPr="002E6E74">
              <w:rPr>
                <w:sz w:val="18"/>
                <w:szCs w:val="18"/>
              </w:rPr>
              <w:t>–</w:t>
            </w:r>
          </w:p>
        </w:tc>
        <w:tc>
          <w:tcPr>
            <w:tcW w:w="1562" w:type="dxa"/>
            <w:vAlign w:val="center"/>
          </w:tcPr>
          <w:p w14:paraId="58BD711E" w14:textId="77777777" w:rsidR="00582E8F" w:rsidRPr="002E6E74" w:rsidRDefault="00582E8F">
            <w:pPr>
              <w:jc w:val="center"/>
            </w:pPr>
            <w:r w:rsidRPr="002E6E74">
              <w:rPr>
                <w:sz w:val="18"/>
                <w:szCs w:val="18"/>
              </w:rPr>
              <w:t>–</w:t>
            </w:r>
          </w:p>
        </w:tc>
        <w:tc>
          <w:tcPr>
            <w:tcW w:w="2278" w:type="dxa"/>
            <w:vAlign w:val="center"/>
          </w:tcPr>
          <w:p w14:paraId="76A9710C" w14:textId="77777777" w:rsidR="00582E8F" w:rsidRPr="002E6E74" w:rsidRDefault="00582E8F">
            <w:pPr>
              <w:jc w:val="center"/>
            </w:pPr>
            <w:r w:rsidRPr="002E6E74">
              <w:rPr>
                <w:sz w:val="18"/>
                <w:szCs w:val="18"/>
                <w:lang w:val="en-US"/>
              </w:rPr>
              <w:t>–</w:t>
            </w:r>
          </w:p>
        </w:tc>
        <w:tc>
          <w:tcPr>
            <w:tcW w:w="1841" w:type="dxa"/>
            <w:vAlign w:val="center"/>
          </w:tcPr>
          <w:p w14:paraId="5D62E1CD" w14:textId="77777777" w:rsidR="00582E8F" w:rsidRPr="002E6E74" w:rsidRDefault="00582E8F">
            <w:pPr>
              <w:jc w:val="center"/>
            </w:pPr>
            <w:r w:rsidRPr="002E6E74">
              <w:rPr>
                <w:sz w:val="18"/>
                <w:szCs w:val="18"/>
              </w:rPr>
              <w:t>–</w:t>
            </w:r>
          </w:p>
        </w:tc>
        <w:tc>
          <w:tcPr>
            <w:tcW w:w="1702" w:type="dxa"/>
            <w:vAlign w:val="center"/>
          </w:tcPr>
          <w:p w14:paraId="357D6CD6" w14:textId="77777777" w:rsidR="00582E8F" w:rsidRPr="002E6E74" w:rsidRDefault="00582E8F">
            <w:pPr>
              <w:jc w:val="center"/>
            </w:pPr>
            <w:r w:rsidRPr="002E6E74">
              <w:rPr>
                <w:sz w:val="18"/>
                <w:szCs w:val="18"/>
              </w:rPr>
              <w:t>–</w:t>
            </w:r>
          </w:p>
        </w:tc>
      </w:tr>
    </w:tbl>
    <w:p w14:paraId="4DD4DB9B"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79F9B80D" w14:textId="77777777" w:rsidR="00582E8F" w:rsidRDefault="00582E8F">
      <w:pPr>
        <w:spacing w:after="160" w:line="259" w:lineRule="auto"/>
      </w:pPr>
      <w:r>
        <w:br w:type="page"/>
      </w:r>
    </w:p>
    <w:p w14:paraId="7C16B664"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180363DD" w14:textId="77777777" w:rsidTr="00175765">
        <w:tc>
          <w:tcPr>
            <w:tcW w:w="10349" w:type="dxa"/>
            <w:gridSpan w:val="3"/>
            <w:tcBorders>
              <w:top w:val="nil"/>
              <w:left w:val="nil"/>
              <w:bottom w:val="nil"/>
              <w:right w:val="nil"/>
            </w:tcBorders>
            <w:vAlign w:val="center"/>
          </w:tcPr>
          <w:p w14:paraId="0E601B48"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2ADFD959" w14:textId="77777777" w:rsidTr="00175765">
        <w:tc>
          <w:tcPr>
            <w:tcW w:w="10349" w:type="dxa"/>
            <w:gridSpan w:val="3"/>
            <w:tcBorders>
              <w:top w:val="nil"/>
              <w:left w:val="nil"/>
              <w:bottom w:val="nil"/>
              <w:right w:val="nil"/>
            </w:tcBorders>
            <w:vAlign w:val="center"/>
          </w:tcPr>
          <w:p w14:paraId="551ACC6E"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00218C2E"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220B69A0"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27DBBB1E" w14:textId="77777777" w:rsidTr="00175765">
        <w:tc>
          <w:tcPr>
            <w:tcW w:w="10349" w:type="dxa"/>
            <w:gridSpan w:val="3"/>
            <w:tcBorders>
              <w:top w:val="nil"/>
              <w:left w:val="nil"/>
              <w:bottom w:val="nil"/>
              <w:right w:val="nil"/>
            </w:tcBorders>
            <w:vAlign w:val="center"/>
          </w:tcPr>
          <w:p w14:paraId="68A1F25D" w14:textId="77777777" w:rsidR="00582E8F" w:rsidRDefault="00582E8F" w:rsidP="004A327B">
            <w:pPr>
              <w:tabs>
                <w:tab w:val="left" w:pos="2738"/>
              </w:tabs>
              <w:jc w:val="center"/>
              <w:rPr>
                <w:sz w:val="20"/>
              </w:rPr>
            </w:pPr>
          </w:p>
        </w:tc>
      </w:tr>
      <w:tr w:rsidR="00582E8F" w:rsidRPr="005B4876" w14:paraId="0CD31292" w14:textId="77777777" w:rsidTr="00175765">
        <w:tc>
          <w:tcPr>
            <w:tcW w:w="10349" w:type="dxa"/>
            <w:gridSpan w:val="3"/>
            <w:tcBorders>
              <w:top w:val="nil"/>
              <w:left w:val="nil"/>
              <w:bottom w:val="nil"/>
              <w:right w:val="nil"/>
            </w:tcBorders>
            <w:vAlign w:val="center"/>
          </w:tcPr>
          <w:p w14:paraId="33A645DE" w14:textId="4BA3C943" w:rsidR="00582E8F" w:rsidRPr="00DD6ED0" w:rsidRDefault="00582E8F" w:rsidP="00175765">
            <w:pPr>
              <w:pStyle w:val="a6"/>
              <w:jc w:val="center"/>
              <w:rPr>
                <w:b/>
                <w:bCs/>
                <w:u w:val="single"/>
              </w:rPr>
            </w:pPr>
            <w:r w:rsidRPr="006B2AF0">
              <w:rPr>
                <w:b/>
                <w:bCs/>
                <w:u w:val="single"/>
              </w:rPr>
              <w:t>Р</w:t>
            </w:r>
            <w:r w:rsidR="007341FC">
              <w:rPr>
                <w:b/>
                <w:bCs/>
                <w:u w:val="single"/>
              </w:rPr>
              <w:t xml:space="preserve"> </w:t>
            </w:r>
            <w:r w:rsidRPr="006B2AF0">
              <w:rPr>
                <w:b/>
                <w:bCs/>
                <w:u w:val="single"/>
              </w:rPr>
              <w:t>"Зона</w:t>
            </w:r>
            <w:r w:rsidR="00DD6ED0">
              <w:rPr>
                <w:b/>
                <w:bCs/>
                <w:u w:val="single"/>
              </w:rPr>
              <w:t xml:space="preserve"> рекреационного назначения</w:t>
            </w:r>
            <w:r w:rsidR="00DD6ED0" w:rsidRPr="006B2AF0">
              <w:rPr>
                <w:b/>
                <w:bCs/>
                <w:u w:val="single"/>
              </w:rPr>
              <w:t>"</w:t>
            </w:r>
          </w:p>
        </w:tc>
      </w:tr>
      <w:tr w:rsidR="00582E8F" w:rsidRPr="005B4876" w14:paraId="6ACB7538" w14:textId="77777777" w:rsidTr="00175765">
        <w:tc>
          <w:tcPr>
            <w:tcW w:w="10349" w:type="dxa"/>
            <w:gridSpan w:val="3"/>
            <w:tcBorders>
              <w:top w:val="nil"/>
              <w:left w:val="nil"/>
              <w:bottom w:val="nil"/>
              <w:right w:val="nil"/>
            </w:tcBorders>
            <w:vAlign w:val="center"/>
          </w:tcPr>
          <w:p w14:paraId="187C1201"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7874A277" w14:textId="77777777" w:rsidTr="00175765">
        <w:tc>
          <w:tcPr>
            <w:tcW w:w="10349" w:type="dxa"/>
            <w:gridSpan w:val="3"/>
            <w:tcBorders>
              <w:top w:val="nil"/>
              <w:left w:val="nil"/>
              <w:bottom w:val="nil"/>
              <w:right w:val="nil"/>
            </w:tcBorders>
            <w:vAlign w:val="center"/>
          </w:tcPr>
          <w:p w14:paraId="1A5CE2C7" w14:textId="77777777" w:rsidR="00582E8F" w:rsidRPr="005A5528" w:rsidRDefault="00582E8F" w:rsidP="00175765">
            <w:pPr>
              <w:pStyle w:val="12"/>
              <w:spacing w:line="240" w:lineRule="atLeast"/>
              <w:jc w:val="center"/>
            </w:pPr>
          </w:p>
        </w:tc>
      </w:tr>
      <w:tr w:rsidR="00582E8F" w:rsidRPr="005B4876" w14:paraId="123C53C4" w14:textId="77777777" w:rsidTr="00175765">
        <w:tc>
          <w:tcPr>
            <w:tcW w:w="10349" w:type="dxa"/>
            <w:gridSpan w:val="3"/>
            <w:tcBorders>
              <w:top w:val="nil"/>
              <w:left w:val="nil"/>
              <w:bottom w:val="nil"/>
              <w:right w:val="nil"/>
            </w:tcBorders>
            <w:vAlign w:val="center"/>
          </w:tcPr>
          <w:p w14:paraId="2D899595" w14:textId="77777777" w:rsidR="00582E8F" w:rsidRPr="005A5528" w:rsidRDefault="00582E8F" w:rsidP="00175765">
            <w:pPr>
              <w:pStyle w:val="12"/>
              <w:spacing w:line="240" w:lineRule="atLeast"/>
              <w:jc w:val="center"/>
            </w:pPr>
          </w:p>
        </w:tc>
      </w:tr>
      <w:tr w:rsidR="00582E8F" w:rsidRPr="005B4876" w14:paraId="021E1E99" w14:textId="77777777" w:rsidTr="00175765">
        <w:tc>
          <w:tcPr>
            <w:tcW w:w="10349" w:type="dxa"/>
            <w:gridSpan w:val="3"/>
            <w:tcBorders>
              <w:top w:val="nil"/>
              <w:left w:val="nil"/>
              <w:right w:val="nil"/>
            </w:tcBorders>
            <w:vAlign w:val="center"/>
          </w:tcPr>
          <w:p w14:paraId="2F66497D" w14:textId="77777777" w:rsidR="00582E8F" w:rsidRPr="006B2AF0" w:rsidRDefault="00582E8F" w:rsidP="00175765">
            <w:pPr>
              <w:pStyle w:val="12"/>
              <w:spacing w:line="240" w:lineRule="atLeast"/>
              <w:jc w:val="center"/>
              <w:rPr>
                <w:b/>
                <w:bCs/>
              </w:rPr>
            </w:pPr>
            <w:r w:rsidRPr="006B2AF0">
              <w:rPr>
                <w:b/>
                <w:bCs/>
              </w:rPr>
              <w:t>Раздел 1</w:t>
            </w:r>
          </w:p>
        </w:tc>
      </w:tr>
      <w:tr w:rsidR="00582E8F" w:rsidRPr="005B4876" w14:paraId="0A8C66CA" w14:textId="77777777" w:rsidTr="00175765">
        <w:trPr>
          <w:trHeight w:hRule="exact" w:val="397"/>
        </w:trPr>
        <w:tc>
          <w:tcPr>
            <w:tcW w:w="10349" w:type="dxa"/>
            <w:gridSpan w:val="3"/>
            <w:vAlign w:val="center"/>
          </w:tcPr>
          <w:p w14:paraId="5888936B" w14:textId="77777777" w:rsidR="00582E8F" w:rsidRPr="006B2AF0" w:rsidRDefault="00582E8F" w:rsidP="00175765">
            <w:pPr>
              <w:pStyle w:val="12"/>
              <w:jc w:val="center"/>
              <w:rPr>
                <w:b/>
                <w:bCs/>
                <w:sz w:val="20"/>
                <w:szCs w:val="24"/>
              </w:rPr>
            </w:pPr>
            <w:r w:rsidRPr="006B2AF0">
              <w:rPr>
                <w:b/>
                <w:bCs/>
                <w:sz w:val="20"/>
                <w:szCs w:val="24"/>
              </w:rPr>
              <w:t>Сведения об объекте</w:t>
            </w:r>
          </w:p>
        </w:tc>
      </w:tr>
      <w:tr w:rsidR="00582E8F" w:rsidRPr="005B4876" w14:paraId="508F4FB4" w14:textId="77777777" w:rsidTr="00175765">
        <w:tblPrEx>
          <w:tblLook w:val="0000" w:firstRow="0" w:lastRow="0" w:firstColumn="0" w:lastColumn="0" w:noHBand="0" w:noVBand="0"/>
        </w:tblPrEx>
        <w:trPr>
          <w:trHeight w:val="246"/>
        </w:trPr>
        <w:tc>
          <w:tcPr>
            <w:tcW w:w="852" w:type="dxa"/>
            <w:vAlign w:val="center"/>
          </w:tcPr>
          <w:p w14:paraId="4750019D" w14:textId="77777777" w:rsidR="00582E8F" w:rsidRPr="006B2AF0" w:rsidRDefault="00582E8F" w:rsidP="00175765">
            <w:pPr>
              <w:pStyle w:val="12"/>
              <w:jc w:val="center"/>
              <w:rPr>
                <w:b/>
                <w:bCs/>
                <w:sz w:val="20"/>
                <w:szCs w:val="24"/>
              </w:rPr>
            </w:pPr>
            <w:r w:rsidRPr="006B2AF0">
              <w:rPr>
                <w:b/>
                <w:bCs/>
                <w:sz w:val="20"/>
                <w:szCs w:val="24"/>
              </w:rPr>
              <w:t>№ п/п</w:t>
            </w:r>
          </w:p>
        </w:tc>
        <w:tc>
          <w:tcPr>
            <w:tcW w:w="4677" w:type="dxa"/>
            <w:vAlign w:val="center"/>
          </w:tcPr>
          <w:p w14:paraId="635AC0A5" w14:textId="77777777" w:rsidR="00582E8F" w:rsidRPr="006B2AF0" w:rsidRDefault="00582E8F" w:rsidP="00175765">
            <w:pPr>
              <w:pStyle w:val="12"/>
              <w:jc w:val="center"/>
              <w:rPr>
                <w:b/>
                <w:bCs/>
                <w:sz w:val="20"/>
                <w:szCs w:val="24"/>
              </w:rPr>
            </w:pPr>
            <w:r w:rsidRPr="006B2AF0">
              <w:rPr>
                <w:b/>
                <w:bCs/>
                <w:sz w:val="20"/>
                <w:szCs w:val="24"/>
              </w:rPr>
              <w:t>Характеристики объекта</w:t>
            </w:r>
          </w:p>
        </w:tc>
        <w:tc>
          <w:tcPr>
            <w:tcW w:w="4820" w:type="dxa"/>
            <w:vAlign w:val="center"/>
          </w:tcPr>
          <w:p w14:paraId="2B9D6743" w14:textId="77777777" w:rsidR="00582E8F" w:rsidRPr="006B2AF0" w:rsidRDefault="00582E8F" w:rsidP="00175765">
            <w:pPr>
              <w:pStyle w:val="12"/>
              <w:jc w:val="center"/>
              <w:rPr>
                <w:b/>
                <w:bCs/>
                <w:sz w:val="20"/>
                <w:szCs w:val="24"/>
              </w:rPr>
            </w:pPr>
            <w:r w:rsidRPr="006B2AF0">
              <w:rPr>
                <w:b/>
                <w:bCs/>
                <w:sz w:val="20"/>
                <w:szCs w:val="24"/>
              </w:rPr>
              <w:t>Описание характеристик</w:t>
            </w:r>
          </w:p>
        </w:tc>
      </w:tr>
      <w:tr w:rsidR="00582E8F" w:rsidRPr="005B4876" w14:paraId="095558D7" w14:textId="77777777" w:rsidTr="00175765">
        <w:tblPrEx>
          <w:tblLook w:val="0000" w:firstRow="0" w:lastRow="0" w:firstColumn="0" w:lastColumn="0" w:noHBand="0" w:noVBand="0"/>
        </w:tblPrEx>
        <w:trPr>
          <w:trHeight w:val="243"/>
        </w:trPr>
        <w:tc>
          <w:tcPr>
            <w:tcW w:w="852" w:type="dxa"/>
            <w:vAlign w:val="center"/>
          </w:tcPr>
          <w:p w14:paraId="24F1887B" w14:textId="77777777" w:rsidR="00582E8F" w:rsidRPr="006B2AF0" w:rsidRDefault="00582E8F" w:rsidP="00175765">
            <w:pPr>
              <w:pStyle w:val="12"/>
              <w:jc w:val="center"/>
              <w:rPr>
                <w:b/>
                <w:bCs/>
                <w:sz w:val="20"/>
                <w:szCs w:val="24"/>
              </w:rPr>
            </w:pPr>
            <w:r w:rsidRPr="006B2AF0">
              <w:rPr>
                <w:b/>
                <w:bCs/>
                <w:sz w:val="20"/>
                <w:szCs w:val="24"/>
              </w:rPr>
              <w:t>1</w:t>
            </w:r>
          </w:p>
        </w:tc>
        <w:tc>
          <w:tcPr>
            <w:tcW w:w="4677" w:type="dxa"/>
            <w:vAlign w:val="center"/>
          </w:tcPr>
          <w:p w14:paraId="610D9339" w14:textId="77777777" w:rsidR="00582E8F" w:rsidRPr="006B2AF0" w:rsidRDefault="00582E8F" w:rsidP="00175765">
            <w:pPr>
              <w:pStyle w:val="12"/>
              <w:jc w:val="center"/>
              <w:rPr>
                <w:b/>
                <w:bCs/>
                <w:sz w:val="20"/>
                <w:szCs w:val="24"/>
              </w:rPr>
            </w:pPr>
            <w:r w:rsidRPr="006B2AF0">
              <w:rPr>
                <w:b/>
                <w:bCs/>
                <w:sz w:val="20"/>
                <w:szCs w:val="24"/>
              </w:rPr>
              <w:t>2</w:t>
            </w:r>
          </w:p>
        </w:tc>
        <w:tc>
          <w:tcPr>
            <w:tcW w:w="4820" w:type="dxa"/>
            <w:vAlign w:val="center"/>
          </w:tcPr>
          <w:p w14:paraId="60D5E8EB" w14:textId="77777777" w:rsidR="00582E8F" w:rsidRPr="006B2AF0" w:rsidRDefault="00582E8F" w:rsidP="00175765">
            <w:pPr>
              <w:pStyle w:val="12"/>
              <w:jc w:val="center"/>
              <w:rPr>
                <w:b/>
                <w:bCs/>
                <w:sz w:val="20"/>
                <w:szCs w:val="24"/>
              </w:rPr>
            </w:pPr>
            <w:r w:rsidRPr="006B2AF0">
              <w:rPr>
                <w:b/>
                <w:bCs/>
                <w:sz w:val="20"/>
                <w:szCs w:val="24"/>
              </w:rPr>
              <w:t>3</w:t>
            </w:r>
          </w:p>
        </w:tc>
      </w:tr>
      <w:tr w:rsidR="00582E8F" w:rsidRPr="005B4876" w14:paraId="4682A8F0" w14:textId="77777777" w:rsidTr="00175765">
        <w:tblPrEx>
          <w:tblLook w:val="0000" w:firstRow="0" w:lastRow="0" w:firstColumn="0" w:lastColumn="0" w:noHBand="0" w:noVBand="0"/>
        </w:tblPrEx>
        <w:trPr>
          <w:trHeight w:val="243"/>
        </w:trPr>
        <w:tc>
          <w:tcPr>
            <w:tcW w:w="852" w:type="dxa"/>
          </w:tcPr>
          <w:p w14:paraId="2A3DDEF0"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229E64D2"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318E98A4" w14:textId="77777777" w:rsidR="00582E8F" w:rsidRPr="006B2AF0" w:rsidRDefault="00582E8F" w:rsidP="00175765">
            <w:pPr>
              <w:pStyle w:val="12"/>
              <w:rPr>
                <w:sz w:val="20"/>
                <w:szCs w:val="24"/>
              </w:rPr>
            </w:pPr>
            <w:r w:rsidRPr="006B2AF0">
              <w:rPr>
                <w:sz w:val="20"/>
                <w:szCs w:val="24"/>
              </w:rPr>
              <w:t>Пензенская область, муниципальный район Пензенский, сельское поселение Большееланский сельсовет</w:t>
            </w:r>
          </w:p>
        </w:tc>
      </w:tr>
      <w:tr w:rsidR="00582E8F" w:rsidRPr="005B4876" w14:paraId="7A49F5AA" w14:textId="77777777" w:rsidTr="00175765">
        <w:tblPrEx>
          <w:tblLook w:val="0000" w:firstRow="0" w:lastRow="0" w:firstColumn="0" w:lastColumn="0" w:noHBand="0" w:noVBand="0"/>
        </w:tblPrEx>
        <w:trPr>
          <w:trHeight w:val="243"/>
        </w:trPr>
        <w:tc>
          <w:tcPr>
            <w:tcW w:w="852" w:type="dxa"/>
          </w:tcPr>
          <w:p w14:paraId="1D97E578"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674ADDBF"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3E29C838"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63F2F265" w14:textId="77777777" w:rsidR="00582E8F" w:rsidRPr="005A5528" w:rsidRDefault="00582E8F" w:rsidP="00175765">
            <w:pPr>
              <w:rPr>
                <w:sz w:val="20"/>
              </w:rPr>
            </w:pPr>
            <w:r w:rsidRPr="005A5528">
              <w:rPr>
                <w:sz w:val="20"/>
                <w:lang w:val="en-US"/>
              </w:rPr>
              <w:t>28408 кв.м ± 2949.57 кв.м</w:t>
            </w:r>
          </w:p>
        </w:tc>
      </w:tr>
      <w:tr w:rsidR="00582E8F" w:rsidRPr="005B4876" w14:paraId="42544345" w14:textId="77777777" w:rsidTr="00175765">
        <w:tblPrEx>
          <w:tblLook w:val="0000" w:firstRow="0" w:lastRow="0" w:firstColumn="0" w:lastColumn="0" w:noHBand="0" w:noVBand="0"/>
        </w:tblPrEx>
        <w:trPr>
          <w:trHeight w:val="243"/>
        </w:trPr>
        <w:tc>
          <w:tcPr>
            <w:tcW w:w="852" w:type="dxa"/>
          </w:tcPr>
          <w:p w14:paraId="026266F5"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14148392"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72084537" w14:textId="77777777" w:rsidR="00582E8F" w:rsidRPr="005A5528" w:rsidRDefault="00582E8F" w:rsidP="00175765">
            <w:pPr>
              <w:pStyle w:val="12"/>
              <w:rPr>
                <w:sz w:val="20"/>
                <w:szCs w:val="24"/>
                <w:lang w:val="en-US"/>
              </w:rPr>
            </w:pPr>
            <w:r w:rsidRPr="005A5528">
              <w:rPr>
                <w:sz w:val="20"/>
                <w:szCs w:val="24"/>
                <w:lang w:val="en-US"/>
              </w:rPr>
              <w:t>–</w:t>
            </w:r>
          </w:p>
        </w:tc>
      </w:tr>
    </w:tbl>
    <w:p w14:paraId="35A5844F" w14:textId="77777777" w:rsidR="00582E8F" w:rsidRDefault="00582E8F">
      <w:r>
        <w:br w:type="page"/>
      </w:r>
    </w:p>
    <w:p w14:paraId="29D1A72A" w14:textId="77777777" w:rsidR="00582E8F" w:rsidRDefault="00582E8F">
      <w:pPr>
        <w:sectPr w:rsidR="00582E8F" w:rsidSect="00636BE8">
          <w:footerReference w:type="even" r:id="rId25"/>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582E8F" w:rsidRPr="002E6E74" w14:paraId="7A7F1965" w14:textId="77777777" w:rsidTr="00175765">
        <w:trPr>
          <w:trHeight w:val="430"/>
        </w:trPr>
        <w:tc>
          <w:tcPr>
            <w:tcW w:w="10632" w:type="dxa"/>
            <w:gridSpan w:val="6"/>
            <w:tcBorders>
              <w:top w:val="nil"/>
              <w:left w:val="nil"/>
              <w:right w:val="nil"/>
            </w:tcBorders>
          </w:tcPr>
          <w:p w14:paraId="6B06AF47" w14:textId="77777777" w:rsidR="00582E8F" w:rsidRPr="006B2AF0" w:rsidRDefault="00582E8F" w:rsidP="00175765">
            <w:pPr>
              <w:pStyle w:val="12"/>
              <w:jc w:val="center"/>
              <w:rPr>
                <w:b/>
                <w:bCs/>
                <w:sz w:val="20"/>
              </w:rPr>
            </w:pPr>
            <w:r w:rsidRPr="006B2AF0">
              <w:rPr>
                <w:b/>
                <w:bCs/>
              </w:rPr>
              <w:lastRenderedPageBreak/>
              <w:t>Раздел 2</w:t>
            </w:r>
          </w:p>
        </w:tc>
      </w:tr>
      <w:tr w:rsidR="00582E8F" w:rsidRPr="002E6E74" w14:paraId="4BEC9B5A" w14:textId="77777777" w:rsidTr="00175765">
        <w:trPr>
          <w:trHeight w:val="430"/>
        </w:trPr>
        <w:tc>
          <w:tcPr>
            <w:tcW w:w="10632" w:type="dxa"/>
            <w:gridSpan w:val="6"/>
          </w:tcPr>
          <w:p w14:paraId="78FE3964" w14:textId="77777777" w:rsidR="00582E8F" w:rsidRPr="006B2AF0" w:rsidRDefault="00582E8F" w:rsidP="00175765">
            <w:pPr>
              <w:pStyle w:val="12"/>
              <w:spacing w:before="120"/>
              <w:jc w:val="center"/>
              <w:rPr>
                <w:b/>
                <w:bCs/>
                <w:sz w:val="20"/>
              </w:rPr>
            </w:pPr>
            <w:r w:rsidRPr="006B2AF0">
              <w:rPr>
                <w:b/>
                <w:bCs/>
                <w:sz w:val="20"/>
              </w:rPr>
              <w:t>Сведения о местоположении границ объекта</w:t>
            </w:r>
          </w:p>
        </w:tc>
      </w:tr>
      <w:tr w:rsidR="00582E8F" w:rsidRPr="002E6E74" w14:paraId="4CCDC8E4" w14:textId="77777777" w:rsidTr="00175765">
        <w:trPr>
          <w:trHeight w:hRule="exact" w:val="397"/>
        </w:trPr>
        <w:tc>
          <w:tcPr>
            <w:tcW w:w="10632" w:type="dxa"/>
            <w:gridSpan w:val="6"/>
          </w:tcPr>
          <w:p w14:paraId="4F10A66F" w14:textId="77777777" w:rsidR="00582E8F" w:rsidRPr="006B2AF0" w:rsidRDefault="00582E8F" w:rsidP="00175765">
            <w:pPr>
              <w:pStyle w:val="12"/>
              <w:rPr>
                <w:b/>
                <w:bCs/>
                <w:sz w:val="20"/>
              </w:rPr>
            </w:pPr>
            <w:r w:rsidRPr="006B2AF0">
              <w:rPr>
                <w:b/>
                <w:bCs/>
                <w:sz w:val="20"/>
              </w:rPr>
              <w:t xml:space="preserve">1. Система координат </w:t>
            </w:r>
            <w:r w:rsidRPr="006B2AF0">
              <w:rPr>
                <w:b/>
                <w:bCs/>
                <w:sz w:val="20"/>
                <w:u w:val="single"/>
              </w:rPr>
              <w:t>МСК-58, зона 2</w:t>
            </w:r>
          </w:p>
        </w:tc>
      </w:tr>
      <w:tr w:rsidR="00582E8F" w:rsidRPr="002E6E74" w14:paraId="665241B5" w14:textId="77777777" w:rsidTr="00175765">
        <w:trPr>
          <w:trHeight w:hRule="exact" w:val="397"/>
        </w:trPr>
        <w:tc>
          <w:tcPr>
            <w:tcW w:w="10632" w:type="dxa"/>
            <w:gridSpan w:val="6"/>
          </w:tcPr>
          <w:p w14:paraId="0DA0A122" w14:textId="77777777" w:rsidR="00582E8F" w:rsidRPr="006B2AF0" w:rsidRDefault="00582E8F" w:rsidP="00175765">
            <w:pPr>
              <w:rPr>
                <w:b/>
                <w:bCs/>
                <w:sz w:val="20"/>
                <w:szCs w:val="20"/>
              </w:rPr>
            </w:pPr>
            <w:r w:rsidRPr="006B2AF0">
              <w:rPr>
                <w:b/>
                <w:bCs/>
                <w:sz w:val="20"/>
                <w:szCs w:val="20"/>
              </w:rPr>
              <w:t>2. Сведения о характерных точках границ объекта</w:t>
            </w:r>
          </w:p>
        </w:tc>
      </w:tr>
      <w:tr w:rsidR="00582E8F" w:rsidRPr="002E6E74" w14:paraId="36E6660B" w14:textId="77777777" w:rsidTr="00175765">
        <w:tblPrEx>
          <w:tblLook w:val="0000" w:firstRow="0" w:lastRow="0" w:firstColumn="0" w:lastColumn="0" w:noHBand="0" w:noVBand="0"/>
        </w:tblPrEx>
        <w:trPr>
          <w:trHeight w:val="54"/>
        </w:trPr>
        <w:tc>
          <w:tcPr>
            <w:tcW w:w="1691" w:type="dxa"/>
            <w:vMerge w:val="restart"/>
            <w:vAlign w:val="center"/>
          </w:tcPr>
          <w:p w14:paraId="7CAFAAF8" w14:textId="77777777" w:rsidR="00582E8F" w:rsidRPr="006B2AF0" w:rsidRDefault="00582E8F" w:rsidP="00175765">
            <w:pPr>
              <w:pStyle w:val="12"/>
              <w:jc w:val="center"/>
              <w:rPr>
                <w:b/>
                <w:bCs/>
                <w:sz w:val="20"/>
              </w:rPr>
            </w:pPr>
            <w:r w:rsidRPr="006B2AF0">
              <w:rPr>
                <w:b/>
                <w:bCs/>
                <w:sz w:val="20"/>
              </w:rPr>
              <w:t>Обозначение</w:t>
            </w:r>
          </w:p>
          <w:p w14:paraId="7A3EF3B6" w14:textId="77777777" w:rsidR="00582E8F" w:rsidRPr="006B2AF0" w:rsidRDefault="00582E8F" w:rsidP="00175765">
            <w:pPr>
              <w:pStyle w:val="12"/>
              <w:jc w:val="center"/>
              <w:rPr>
                <w:b/>
                <w:bCs/>
                <w:sz w:val="20"/>
              </w:rPr>
            </w:pPr>
            <w:r w:rsidRPr="006B2AF0">
              <w:rPr>
                <w:b/>
                <w:bCs/>
                <w:sz w:val="20"/>
              </w:rPr>
              <w:t>характерных точек границ</w:t>
            </w:r>
          </w:p>
        </w:tc>
        <w:tc>
          <w:tcPr>
            <w:tcW w:w="3120" w:type="dxa"/>
            <w:gridSpan w:val="2"/>
            <w:vAlign w:val="center"/>
          </w:tcPr>
          <w:p w14:paraId="5C1884A0" w14:textId="77777777" w:rsidR="00582E8F" w:rsidRPr="006B2AF0" w:rsidRDefault="00582E8F" w:rsidP="00175765">
            <w:pPr>
              <w:pStyle w:val="12"/>
              <w:jc w:val="center"/>
              <w:rPr>
                <w:b/>
                <w:bCs/>
                <w:sz w:val="20"/>
              </w:rPr>
            </w:pPr>
            <w:r w:rsidRPr="006B2AF0">
              <w:rPr>
                <w:b/>
                <w:bCs/>
                <w:sz w:val="20"/>
              </w:rPr>
              <w:t>Координаты, м</w:t>
            </w:r>
          </w:p>
        </w:tc>
        <w:tc>
          <w:tcPr>
            <w:tcW w:w="2278" w:type="dxa"/>
            <w:vMerge w:val="restart"/>
            <w:vAlign w:val="center"/>
          </w:tcPr>
          <w:p w14:paraId="33A4E38A" w14:textId="77777777" w:rsidR="00582E8F" w:rsidRPr="006B2AF0" w:rsidRDefault="00582E8F" w:rsidP="00175765">
            <w:pPr>
              <w:pStyle w:val="12"/>
              <w:spacing w:before="60" w:after="60"/>
              <w:jc w:val="center"/>
              <w:rPr>
                <w:b/>
                <w:bCs/>
                <w:sz w:val="20"/>
              </w:rPr>
            </w:pPr>
            <w:r w:rsidRPr="006B2AF0">
              <w:rPr>
                <w:b/>
                <w:bCs/>
                <w:sz w:val="20"/>
              </w:rPr>
              <w:t xml:space="preserve">Метод определения координат характерной точки </w:t>
            </w:r>
          </w:p>
        </w:tc>
        <w:tc>
          <w:tcPr>
            <w:tcW w:w="1841" w:type="dxa"/>
            <w:vMerge w:val="restart"/>
          </w:tcPr>
          <w:p w14:paraId="57B9F0CF" w14:textId="77777777" w:rsidR="00582E8F" w:rsidRPr="006B2AF0" w:rsidRDefault="00582E8F" w:rsidP="00175765">
            <w:pPr>
              <w:pStyle w:val="12"/>
              <w:spacing w:before="60" w:after="60"/>
              <w:jc w:val="center"/>
              <w:rPr>
                <w:b/>
                <w:bCs/>
                <w:sz w:val="20"/>
              </w:rPr>
            </w:pPr>
            <w:r w:rsidRPr="006B2AF0">
              <w:rPr>
                <w:b/>
                <w:bCs/>
                <w:sz w:val="20"/>
              </w:rPr>
              <w:t>Средняя квадратическая погрешность положения характерной точки (М</w:t>
            </w:r>
            <w:r w:rsidRPr="006B2AF0">
              <w:rPr>
                <w:b/>
                <w:bCs/>
                <w:sz w:val="20"/>
                <w:vertAlign w:val="subscript"/>
                <w:lang w:val="en-US"/>
              </w:rPr>
              <w:t>t</w:t>
            </w:r>
            <w:r w:rsidRPr="006B2AF0">
              <w:rPr>
                <w:b/>
                <w:bCs/>
                <w:sz w:val="20"/>
              </w:rPr>
              <w:t>), м</w:t>
            </w:r>
          </w:p>
        </w:tc>
        <w:tc>
          <w:tcPr>
            <w:tcW w:w="1702" w:type="dxa"/>
            <w:vMerge w:val="restart"/>
            <w:vAlign w:val="center"/>
          </w:tcPr>
          <w:p w14:paraId="13582093" w14:textId="77777777" w:rsidR="00582E8F" w:rsidRPr="006B2AF0" w:rsidRDefault="00582E8F" w:rsidP="00175765">
            <w:pPr>
              <w:pStyle w:val="12"/>
              <w:spacing w:before="60" w:after="60"/>
              <w:jc w:val="center"/>
              <w:rPr>
                <w:b/>
                <w:bCs/>
                <w:sz w:val="20"/>
              </w:rPr>
            </w:pPr>
            <w:r w:rsidRPr="006B2AF0">
              <w:rPr>
                <w:b/>
                <w:bCs/>
                <w:sz w:val="20"/>
              </w:rPr>
              <w:t>Описание обозначения точки на местности (при наличии)</w:t>
            </w:r>
          </w:p>
        </w:tc>
      </w:tr>
      <w:tr w:rsidR="00582E8F" w:rsidRPr="002E6E74" w14:paraId="1A80B668" w14:textId="77777777" w:rsidTr="00175765">
        <w:tblPrEx>
          <w:tblLook w:val="0000" w:firstRow="0" w:lastRow="0" w:firstColumn="0" w:lastColumn="0" w:noHBand="0" w:noVBand="0"/>
        </w:tblPrEx>
        <w:trPr>
          <w:trHeight w:val="54"/>
        </w:trPr>
        <w:tc>
          <w:tcPr>
            <w:tcW w:w="1691" w:type="dxa"/>
            <w:vMerge/>
            <w:vAlign w:val="center"/>
          </w:tcPr>
          <w:p w14:paraId="3FE58824" w14:textId="77777777" w:rsidR="00582E8F" w:rsidRPr="006B2AF0" w:rsidRDefault="00582E8F" w:rsidP="00175765">
            <w:pPr>
              <w:pStyle w:val="12"/>
              <w:jc w:val="center"/>
              <w:rPr>
                <w:b/>
                <w:bCs/>
                <w:sz w:val="20"/>
              </w:rPr>
            </w:pPr>
          </w:p>
        </w:tc>
        <w:tc>
          <w:tcPr>
            <w:tcW w:w="1558" w:type="dxa"/>
            <w:vAlign w:val="center"/>
          </w:tcPr>
          <w:p w14:paraId="63A4A63E" w14:textId="77777777" w:rsidR="00582E8F" w:rsidRPr="006B2AF0" w:rsidRDefault="00582E8F" w:rsidP="00175765">
            <w:pPr>
              <w:pStyle w:val="a3"/>
              <w:jc w:val="center"/>
              <w:rPr>
                <w:b/>
                <w:bCs/>
                <w:sz w:val="20"/>
                <w:szCs w:val="20"/>
              </w:rPr>
            </w:pPr>
            <w:r w:rsidRPr="006B2AF0">
              <w:rPr>
                <w:b/>
                <w:bCs/>
                <w:sz w:val="20"/>
                <w:szCs w:val="20"/>
              </w:rPr>
              <w:t>Х</w:t>
            </w:r>
          </w:p>
        </w:tc>
        <w:tc>
          <w:tcPr>
            <w:tcW w:w="1562" w:type="dxa"/>
            <w:vAlign w:val="center"/>
          </w:tcPr>
          <w:p w14:paraId="3E8A7835" w14:textId="77777777" w:rsidR="00582E8F" w:rsidRPr="006B2AF0" w:rsidRDefault="00582E8F" w:rsidP="00175765">
            <w:pPr>
              <w:pStyle w:val="12"/>
              <w:jc w:val="center"/>
              <w:rPr>
                <w:b/>
                <w:bCs/>
                <w:sz w:val="20"/>
                <w:lang w:val="en-US"/>
              </w:rPr>
            </w:pPr>
            <w:r w:rsidRPr="006B2AF0">
              <w:rPr>
                <w:b/>
                <w:bCs/>
                <w:sz w:val="20"/>
                <w:lang w:val="en-US"/>
              </w:rPr>
              <w:t>Y</w:t>
            </w:r>
          </w:p>
        </w:tc>
        <w:tc>
          <w:tcPr>
            <w:tcW w:w="2278" w:type="dxa"/>
            <w:vMerge/>
            <w:vAlign w:val="center"/>
          </w:tcPr>
          <w:p w14:paraId="6132615E" w14:textId="77777777" w:rsidR="00582E8F" w:rsidRPr="006B2AF0" w:rsidRDefault="00582E8F" w:rsidP="00175765">
            <w:pPr>
              <w:pStyle w:val="12"/>
              <w:jc w:val="center"/>
              <w:rPr>
                <w:b/>
                <w:bCs/>
                <w:sz w:val="20"/>
              </w:rPr>
            </w:pPr>
          </w:p>
        </w:tc>
        <w:tc>
          <w:tcPr>
            <w:tcW w:w="1841" w:type="dxa"/>
            <w:vMerge/>
          </w:tcPr>
          <w:p w14:paraId="64CE445D" w14:textId="77777777" w:rsidR="00582E8F" w:rsidRPr="006B2AF0" w:rsidRDefault="00582E8F" w:rsidP="00175765">
            <w:pPr>
              <w:pStyle w:val="12"/>
              <w:jc w:val="center"/>
              <w:rPr>
                <w:b/>
                <w:bCs/>
                <w:sz w:val="20"/>
              </w:rPr>
            </w:pPr>
          </w:p>
        </w:tc>
        <w:tc>
          <w:tcPr>
            <w:tcW w:w="1702" w:type="dxa"/>
            <w:vMerge/>
            <w:vAlign w:val="center"/>
          </w:tcPr>
          <w:p w14:paraId="58218F3B" w14:textId="77777777" w:rsidR="00582E8F" w:rsidRPr="006B2AF0" w:rsidRDefault="00582E8F" w:rsidP="00175765">
            <w:pPr>
              <w:pStyle w:val="12"/>
              <w:jc w:val="center"/>
              <w:rPr>
                <w:b/>
                <w:bCs/>
                <w:sz w:val="20"/>
              </w:rPr>
            </w:pPr>
          </w:p>
        </w:tc>
      </w:tr>
      <w:tr w:rsidR="00582E8F" w:rsidRPr="002E6E74" w14:paraId="0700B88B" w14:textId="77777777" w:rsidTr="00175765">
        <w:tblPrEx>
          <w:tblLook w:val="0000" w:firstRow="0" w:lastRow="0" w:firstColumn="0" w:lastColumn="0" w:noHBand="0" w:noVBand="0"/>
        </w:tblPrEx>
        <w:trPr>
          <w:trHeight w:val="54"/>
        </w:trPr>
        <w:tc>
          <w:tcPr>
            <w:tcW w:w="1691" w:type="dxa"/>
            <w:vAlign w:val="center"/>
          </w:tcPr>
          <w:p w14:paraId="56E283CE" w14:textId="77777777" w:rsidR="00582E8F" w:rsidRPr="006B2AF0" w:rsidRDefault="00582E8F" w:rsidP="00175765">
            <w:pPr>
              <w:pStyle w:val="12"/>
              <w:jc w:val="center"/>
              <w:rPr>
                <w:b/>
                <w:bCs/>
                <w:sz w:val="20"/>
              </w:rPr>
            </w:pPr>
            <w:r w:rsidRPr="006B2AF0">
              <w:rPr>
                <w:b/>
                <w:bCs/>
                <w:sz w:val="20"/>
              </w:rPr>
              <w:t>1</w:t>
            </w:r>
          </w:p>
        </w:tc>
        <w:tc>
          <w:tcPr>
            <w:tcW w:w="1558" w:type="dxa"/>
            <w:vAlign w:val="center"/>
          </w:tcPr>
          <w:p w14:paraId="4AE74F60" w14:textId="77777777" w:rsidR="00582E8F" w:rsidRPr="006B2AF0" w:rsidRDefault="00582E8F" w:rsidP="00175765">
            <w:pPr>
              <w:pStyle w:val="a3"/>
              <w:jc w:val="center"/>
              <w:rPr>
                <w:b/>
                <w:bCs/>
                <w:sz w:val="20"/>
                <w:szCs w:val="20"/>
              </w:rPr>
            </w:pPr>
            <w:r w:rsidRPr="006B2AF0">
              <w:rPr>
                <w:b/>
                <w:bCs/>
                <w:sz w:val="20"/>
                <w:szCs w:val="20"/>
              </w:rPr>
              <w:t>2</w:t>
            </w:r>
          </w:p>
        </w:tc>
        <w:tc>
          <w:tcPr>
            <w:tcW w:w="1562" w:type="dxa"/>
            <w:vAlign w:val="center"/>
          </w:tcPr>
          <w:p w14:paraId="26DCF20A" w14:textId="77777777" w:rsidR="00582E8F" w:rsidRPr="006B2AF0" w:rsidRDefault="00582E8F" w:rsidP="00175765">
            <w:pPr>
              <w:pStyle w:val="12"/>
              <w:jc w:val="center"/>
              <w:rPr>
                <w:b/>
                <w:bCs/>
                <w:sz w:val="20"/>
                <w:lang w:val="en-US"/>
              </w:rPr>
            </w:pPr>
            <w:r w:rsidRPr="006B2AF0">
              <w:rPr>
                <w:b/>
                <w:bCs/>
                <w:sz w:val="20"/>
                <w:lang w:val="en-US"/>
              </w:rPr>
              <w:t>3</w:t>
            </w:r>
          </w:p>
        </w:tc>
        <w:tc>
          <w:tcPr>
            <w:tcW w:w="2278" w:type="dxa"/>
            <w:vAlign w:val="center"/>
          </w:tcPr>
          <w:p w14:paraId="053E2D26" w14:textId="77777777" w:rsidR="00582E8F" w:rsidRPr="006B2AF0" w:rsidRDefault="00582E8F" w:rsidP="00175765">
            <w:pPr>
              <w:pStyle w:val="12"/>
              <w:jc w:val="center"/>
              <w:rPr>
                <w:b/>
                <w:bCs/>
                <w:sz w:val="20"/>
              </w:rPr>
            </w:pPr>
            <w:r w:rsidRPr="006B2AF0">
              <w:rPr>
                <w:b/>
                <w:bCs/>
                <w:sz w:val="20"/>
              </w:rPr>
              <w:t>4</w:t>
            </w:r>
          </w:p>
        </w:tc>
        <w:tc>
          <w:tcPr>
            <w:tcW w:w="1841" w:type="dxa"/>
          </w:tcPr>
          <w:p w14:paraId="3D56B12B" w14:textId="77777777" w:rsidR="00582E8F" w:rsidRPr="006B2AF0" w:rsidRDefault="00582E8F" w:rsidP="00175765">
            <w:pPr>
              <w:pStyle w:val="12"/>
              <w:jc w:val="center"/>
              <w:rPr>
                <w:b/>
                <w:bCs/>
                <w:sz w:val="20"/>
              </w:rPr>
            </w:pPr>
            <w:r w:rsidRPr="006B2AF0">
              <w:rPr>
                <w:b/>
                <w:bCs/>
                <w:sz w:val="20"/>
              </w:rPr>
              <w:t>5</w:t>
            </w:r>
          </w:p>
        </w:tc>
        <w:tc>
          <w:tcPr>
            <w:tcW w:w="1702" w:type="dxa"/>
            <w:vAlign w:val="center"/>
          </w:tcPr>
          <w:p w14:paraId="41D79876" w14:textId="77777777" w:rsidR="00582E8F" w:rsidRPr="006B2AF0" w:rsidRDefault="00582E8F" w:rsidP="00175765">
            <w:pPr>
              <w:pStyle w:val="12"/>
              <w:jc w:val="center"/>
              <w:rPr>
                <w:b/>
                <w:bCs/>
                <w:sz w:val="20"/>
              </w:rPr>
            </w:pPr>
            <w:r w:rsidRPr="006B2AF0">
              <w:rPr>
                <w:b/>
                <w:bCs/>
                <w:sz w:val="20"/>
              </w:rPr>
              <w:t>6</w:t>
            </w:r>
          </w:p>
        </w:tc>
      </w:tr>
      <w:tr w:rsidR="00582E8F" w:rsidRPr="002E6E74" w14:paraId="66D80A6B" w14:textId="77777777" w:rsidTr="00175765">
        <w:tblPrEx>
          <w:tblLook w:val="0000" w:firstRow="0" w:lastRow="0" w:firstColumn="0" w:lastColumn="0" w:noHBand="0" w:noVBand="0"/>
        </w:tblPrEx>
        <w:trPr>
          <w:trHeight w:val="54"/>
        </w:trPr>
        <w:tc>
          <w:tcPr>
            <w:tcW w:w="1691" w:type="dxa"/>
          </w:tcPr>
          <w:p w14:paraId="41B45F86" w14:textId="77777777" w:rsidR="00582E8F" w:rsidRPr="002E6E74" w:rsidRDefault="00582E8F" w:rsidP="00175765">
            <w:pPr>
              <w:jc w:val="center"/>
              <w:rPr>
                <w:sz w:val="18"/>
                <w:szCs w:val="20"/>
              </w:rPr>
            </w:pPr>
            <w:r w:rsidRPr="002E6E74">
              <w:rPr>
                <w:sz w:val="18"/>
                <w:szCs w:val="20"/>
              </w:rPr>
              <w:t>Зона 1(1)</w:t>
            </w:r>
          </w:p>
        </w:tc>
        <w:tc>
          <w:tcPr>
            <w:tcW w:w="1558" w:type="dxa"/>
          </w:tcPr>
          <w:p w14:paraId="3FC165E8" w14:textId="77777777" w:rsidR="00582E8F" w:rsidRPr="002E6E74" w:rsidRDefault="00582E8F" w:rsidP="00175765">
            <w:pPr>
              <w:jc w:val="center"/>
              <w:rPr>
                <w:sz w:val="18"/>
                <w:szCs w:val="20"/>
              </w:rPr>
            </w:pPr>
            <w:r w:rsidRPr="002E6E74">
              <w:rPr>
                <w:sz w:val="18"/>
                <w:szCs w:val="20"/>
              </w:rPr>
              <w:t>–</w:t>
            </w:r>
          </w:p>
        </w:tc>
        <w:tc>
          <w:tcPr>
            <w:tcW w:w="1562" w:type="dxa"/>
          </w:tcPr>
          <w:p w14:paraId="796F4108" w14:textId="77777777" w:rsidR="00582E8F" w:rsidRPr="002E6E74" w:rsidRDefault="00582E8F" w:rsidP="00175765">
            <w:pPr>
              <w:jc w:val="center"/>
              <w:rPr>
                <w:sz w:val="18"/>
                <w:szCs w:val="20"/>
              </w:rPr>
            </w:pPr>
            <w:r w:rsidRPr="002E6E74">
              <w:rPr>
                <w:sz w:val="18"/>
                <w:szCs w:val="20"/>
              </w:rPr>
              <w:t>–</w:t>
            </w:r>
          </w:p>
        </w:tc>
        <w:tc>
          <w:tcPr>
            <w:tcW w:w="2278" w:type="dxa"/>
          </w:tcPr>
          <w:p w14:paraId="3C1EC23F"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030ECBEC" w14:textId="77777777" w:rsidR="00582E8F" w:rsidRPr="002E6E74" w:rsidRDefault="00582E8F" w:rsidP="00175765">
            <w:pPr>
              <w:jc w:val="center"/>
              <w:rPr>
                <w:sz w:val="18"/>
                <w:szCs w:val="20"/>
              </w:rPr>
            </w:pPr>
            <w:r w:rsidRPr="002E6E74">
              <w:rPr>
                <w:sz w:val="18"/>
                <w:szCs w:val="20"/>
              </w:rPr>
              <w:t>–</w:t>
            </w:r>
          </w:p>
        </w:tc>
        <w:tc>
          <w:tcPr>
            <w:tcW w:w="1702" w:type="dxa"/>
          </w:tcPr>
          <w:p w14:paraId="69B1D8D3" w14:textId="77777777" w:rsidR="00582E8F" w:rsidRPr="002E6E74" w:rsidRDefault="00582E8F" w:rsidP="00175765">
            <w:pPr>
              <w:jc w:val="center"/>
              <w:rPr>
                <w:sz w:val="18"/>
                <w:szCs w:val="20"/>
              </w:rPr>
            </w:pPr>
            <w:r w:rsidRPr="002E6E74">
              <w:rPr>
                <w:sz w:val="18"/>
                <w:szCs w:val="20"/>
              </w:rPr>
              <w:t>–</w:t>
            </w:r>
          </w:p>
        </w:tc>
      </w:tr>
      <w:tr w:rsidR="00582E8F" w:rsidRPr="002E6E74" w14:paraId="6A3C4C38" w14:textId="77777777" w:rsidTr="00175765">
        <w:tblPrEx>
          <w:tblLook w:val="0000" w:firstRow="0" w:lastRow="0" w:firstColumn="0" w:lastColumn="0" w:noHBand="0" w:noVBand="0"/>
        </w:tblPrEx>
        <w:trPr>
          <w:trHeight w:val="54"/>
        </w:trPr>
        <w:tc>
          <w:tcPr>
            <w:tcW w:w="1691" w:type="dxa"/>
          </w:tcPr>
          <w:p w14:paraId="09148DB5" w14:textId="77777777" w:rsidR="00582E8F" w:rsidRPr="002E6E74" w:rsidRDefault="00582E8F" w:rsidP="00175765">
            <w:pPr>
              <w:jc w:val="center"/>
              <w:rPr>
                <w:sz w:val="18"/>
                <w:szCs w:val="20"/>
              </w:rPr>
            </w:pPr>
            <w:r w:rsidRPr="002E6E74">
              <w:rPr>
                <w:sz w:val="18"/>
                <w:szCs w:val="20"/>
              </w:rPr>
              <w:t>1</w:t>
            </w:r>
          </w:p>
        </w:tc>
        <w:tc>
          <w:tcPr>
            <w:tcW w:w="1558" w:type="dxa"/>
          </w:tcPr>
          <w:p w14:paraId="748CFC44" w14:textId="77777777" w:rsidR="00582E8F" w:rsidRPr="002E6E74" w:rsidRDefault="00582E8F" w:rsidP="00175765">
            <w:pPr>
              <w:jc w:val="center"/>
              <w:rPr>
                <w:sz w:val="18"/>
                <w:szCs w:val="20"/>
              </w:rPr>
            </w:pPr>
            <w:r w:rsidRPr="002E6E74">
              <w:rPr>
                <w:sz w:val="18"/>
                <w:szCs w:val="20"/>
              </w:rPr>
              <w:t>368591.80</w:t>
            </w:r>
          </w:p>
        </w:tc>
        <w:tc>
          <w:tcPr>
            <w:tcW w:w="1562" w:type="dxa"/>
          </w:tcPr>
          <w:p w14:paraId="5FB6C0A6" w14:textId="77777777" w:rsidR="00582E8F" w:rsidRPr="002E6E74" w:rsidRDefault="00582E8F" w:rsidP="00175765">
            <w:pPr>
              <w:jc w:val="center"/>
              <w:rPr>
                <w:sz w:val="18"/>
                <w:szCs w:val="20"/>
              </w:rPr>
            </w:pPr>
            <w:r w:rsidRPr="002E6E74">
              <w:rPr>
                <w:sz w:val="18"/>
                <w:szCs w:val="20"/>
              </w:rPr>
              <w:t>2208959.75</w:t>
            </w:r>
          </w:p>
        </w:tc>
        <w:tc>
          <w:tcPr>
            <w:tcW w:w="2278" w:type="dxa"/>
          </w:tcPr>
          <w:p w14:paraId="01099B9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8A1B56F" w14:textId="77777777" w:rsidR="00582E8F" w:rsidRPr="002E6E74" w:rsidRDefault="00582E8F" w:rsidP="00175765">
            <w:pPr>
              <w:jc w:val="center"/>
              <w:rPr>
                <w:sz w:val="18"/>
                <w:szCs w:val="20"/>
              </w:rPr>
            </w:pPr>
            <w:r w:rsidRPr="002E6E74">
              <w:rPr>
                <w:sz w:val="18"/>
                <w:szCs w:val="20"/>
              </w:rPr>
              <w:t>5.00</w:t>
            </w:r>
          </w:p>
        </w:tc>
        <w:tc>
          <w:tcPr>
            <w:tcW w:w="1702" w:type="dxa"/>
          </w:tcPr>
          <w:p w14:paraId="1EBA402A" w14:textId="77777777" w:rsidR="00582E8F" w:rsidRPr="002E6E74" w:rsidRDefault="00582E8F" w:rsidP="00175765">
            <w:pPr>
              <w:jc w:val="center"/>
              <w:rPr>
                <w:sz w:val="18"/>
                <w:szCs w:val="20"/>
              </w:rPr>
            </w:pPr>
            <w:r w:rsidRPr="002E6E74">
              <w:rPr>
                <w:sz w:val="18"/>
                <w:szCs w:val="20"/>
              </w:rPr>
              <w:t>–</w:t>
            </w:r>
          </w:p>
        </w:tc>
      </w:tr>
      <w:tr w:rsidR="00582E8F" w:rsidRPr="002E6E74" w14:paraId="6942ECFC" w14:textId="77777777" w:rsidTr="00175765">
        <w:tblPrEx>
          <w:tblLook w:val="0000" w:firstRow="0" w:lastRow="0" w:firstColumn="0" w:lastColumn="0" w:noHBand="0" w:noVBand="0"/>
        </w:tblPrEx>
        <w:trPr>
          <w:trHeight w:val="54"/>
        </w:trPr>
        <w:tc>
          <w:tcPr>
            <w:tcW w:w="1691" w:type="dxa"/>
          </w:tcPr>
          <w:p w14:paraId="2644ECB1" w14:textId="77777777" w:rsidR="00582E8F" w:rsidRPr="002E6E74" w:rsidRDefault="00582E8F" w:rsidP="00175765">
            <w:pPr>
              <w:jc w:val="center"/>
              <w:rPr>
                <w:sz w:val="18"/>
                <w:szCs w:val="20"/>
              </w:rPr>
            </w:pPr>
            <w:r w:rsidRPr="002E6E74">
              <w:rPr>
                <w:sz w:val="18"/>
                <w:szCs w:val="20"/>
              </w:rPr>
              <w:t>2</w:t>
            </w:r>
          </w:p>
        </w:tc>
        <w:tc>
          <w:tcPr>
            <w:tcW w:w="1558" w:type="dxa"/>
          </w:tcPr>
          <w:p w14:paraId="3D390ECE" w14:textId="77777777" w:rsidR="00582E8F" w:rsidRPr="002E6E74" w:rsidRDefault="00582E8F" w:rsidP="00175765">
            <w:pPr>
              <w:jc w:val="center"/>
              <w:rPr>
                <w:sz w:val="18"/>
                <w:szCs w:val="20"/>
              </w:rPr>
            </w:pPr>
            <w:r w:rsidRPr="002E6E74">
              <w:rPr>
                <w:sz w:val="18"/>
                <w:szCs w:val="20"/>
              </w:rPr>
              <w:t>368594.33</w:t>
            </w:r>
          </w:p>
        </w:tc>
        <w:tc>
          <w:tcPr>
            <w:tcW w:w="1562" w:type="dxa"/>
          </w:tcPr>
          <w:p w14:paraId="50F9B9C5" w14:textId="77777777" w:rsidR="00582E8F" w:rsidRPr="002E6E74" w:rsidRDefault="00582E8F" w:rsidP="00175765">
            <w:pPr>
              <w:jc w:val="center"/>
              <w:rPr>
                <w:sz w:val="18"/>
                <w:szCs w:val="20"/>
              </w:rPr>
            </w:pPr>
            <w:r w:rsidRPr="002E6E74">
              <w:rPr>
                <w:sz w:val="18"/>
                <w:szCs w:val="20"/>
              </w:rPr>
              <w:t>2208962.15</w:t>
            </w:r>
          </w:p>
        </w:tc>
        <w:tc>
          <w:tcPr>
            <w:tcW w:w="2278" w:type="dxa"/>
          </w:tcPr>
          <w:p w14:paraId="1758989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CE32436" w14:textId="77777777" w:rsidR="00582E8F" w:rsidRPr="002E6E74" w:rsidRDefault="00582E8F" w:rsidP="00175765">
            <w:pPr>
              <w:jc w:val="center"/>
              <w:rPr>
                <w:sz w:val="18"/>
                <w:szCs w:val="20"/>
              </w:rPr>
            </w:pPr>
            <w:r w:rsidRPr="002E6E74">
              <w:rPr>
                <w:sz w:val="18"/>
                <w:szCs w:val="20"/>
              </w:rPr>
              <w:t>5.00</w:t>
            </w:r>
          </w:p>
        </w:tc>
        <w:tc>
          <w:tcPr>
            <w:tcW w:w="1702" w:type="dxa"/>
          </w:tcPr>
          <w:p w14:paraId="70F10468" w14:textId="77777777" w:rsidR="00582E8F" w:rsidRPr="002E6E74" w:rsidRDefault="00582E8F" w:rsidP="00175765">
            <w:pPr>
              <w:jc w:val="center"/>
              <w:rPr>
                <w:sz w:val="18"/>
                <w:szCs w:val="20"/>
              </w:rPr>
            </w:pPr>
            <w:r w:rsidRPr="002E6E74">
              <w:rPr>
                <w:sz w:val="18"/>
                <w:szCs w:val="20"/>
              </w:rPr>
              <w:t>–</w:t>
            </w:r>
          </w:p>
        </w:tc>
      </w:tr>
      <w:tr w:rsidR="00582E8F" w:rsidRPr="002E6E74" w14:paraId="0DD259D7" w14:textId="77777777" w:rsidTr="00175765">
        <w:tblPrEx>
          <w:tblLook w:val="0000" w:firstRow="0" w:lastRow="0" w:firstColumn="0" w:lastColumn="0" w:noHBand="0" w:noVBand="0"/>
        </w:tblPrEx>
        <w:trPr>
          <w:trHeight w:val="54"/>
        </w:trPr>
        <w:tc>
          <w:tcPr>
            <w:tcW w:w="1691" w:type="dxa"/>
          </w:tcPr>
          <w:p w14:paraId="478A6C45" w14:textId="77777777" w:rsidR="00582E8F" w:rsidRPr="002E6E74" w:rsidRDefault="00582E8F" w:rsidP="00175765">
            <w:pPr>
              <w:jc w:val="center"/>
              <w:rPr>
                <w:sz w:val="18"/>
                <w:szCs w:val="20"/>
              </w:rPr>
            </w:pPr>
            <w:r w:rsidRPr="002E6E74">
              <w:rPr>
                <w:sz w:val="18"/>
                <w:szCs w:val="20"/>
              </w:rPr>
              <w:t>3</w:t>
            </w:r>
          </w:p>
        </w:tc>
        <w:tc>
          <w:tcPr>
            <w:tcW w:w="1558" w:type="dxa"/>
          </w:tcPr>
          <w:p w14:paraId="24685C0C" w14:textId="77777777" w:rsidR="00582E8F" w:rsidRPr="002E6E74" w:rsidRDefault="00582E8F" w:rsidP="00175765">
            <w:pPr>
              <w:jc w:val="center"/>
              <w:rPr>
                <w:sz w:val="18"/>
                <w:szCs w:val="20"/>
              </w:rPr>
            </w:pPr>
            <w:r w:rsidRPr="002E6E74">
              <w:rPr>
                <w:sz w:val="18"/>
                <w:szCs w:val="20"/>
              </w:rPr>
              <w:t>368596.60</w:t>
            </w:r>
          </w:p>
        </w:tc>
        <w:tc>
          <w:tcPr>
            <w:tcW w:w="1562" w:type="dxa"/>
          </w:tcPr>
          <w:p w14:paraId="52A00F0D" w14:textId="77777777" w:rsidR="00582E8F" w:rsidRPr="002E6E74" w:rsidRDefault="00582E8F" w:rsidP="00175765">
            <w:pPr>
              <w:jc w:val="center"/>
              <w:rPr>
                <w:sz w:val="18"/>
                <w:szCs w:val="20"/>
              </w:rPr>
            </w:pPr>
            <w:r w:rsidRPr="002E6E74">
              <w:rPr>
                <w:sz w:val="18"/>
                <w:szCs w:val="20"/>
              </w:rPr>
              <w:t>2208966.01</w:t>
            </w:r>
          </w:p>
        </w:tc>
        <w:tc>
          <w:tcPr>
            <w:tcW w:w="2278" w:type="dxa"/>
          </w:tcPr>
          <w:p w14:paraId="616E45A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E721E82" w14:textId="77777777" w:rsidR="00582E8F" w:rsidRPr="002E6E74" w:rsidRDefault="00582E8F" w:rsidP="00175765">
            <w:pPr>
              <w:jc w:val="center"/>
              <w:rPr>
                <w:sz w:val="18"/>
                <w:szCs w:val="20"/>
              </w:rPr>
            </w:pPr>
            <w:r w:rsidRPr="002E6E74">
              <w:rPr>
                <w:sz w:val="18"/>
                <w:szCs w:val="20"/>
              </w:rPr>
              <w:t>5.00</w:t>
            </w:r>
          </w:p>
        </w:tc>
        <w:tc>
          <w:tcPr>
            <w:tcW w:w="1702" w:type="dxa"/>
          </w:tcPr>
          <w:p w14:paraId="5B094614" w14:textId="77777777" w:rsidR="00582E8F" w:rsidRPr="002E6E74" w:rsidRDefault="00582E8F" w:rsidP="00175765">
            <w:pPr>
              <w:jc w:val="center"/>
              <w:rPr>
                <w:sz w:val="18"/>
                <w:szCs w:val="20"/>
              </w:rPr>
            </w:pPr>
            <w:r w:rsidRPr="002E6E74">
              <w:rPr>
                <w:sz w:val="18"/>
                <w:szCs w:val="20"/>
              </w:rPr>
              <w:t>–</w:t>
            </w:r>
          </w:p>
        </w:tc>
      </w:tr>
      <w:tr w:rsidR="00582E8F" w:rsidRPr="002E6E74" w14:paraId="7C39803B" w14:textId="77777777" w:rsidTr="00175765">
        <w:tblPrEx>
          <w:tblLook w:val="0000" w:firstRow="0" w:lastRow="0" w:firstColumn="0" w:lastColumn="0" w:noHBand="0" w:noVBand="0"/>
        </w:tblPrEx>
        <w:trPr>
          <w:trHeight w:val="54"/>
        </w:trPr>
        <w:tc>
          <w:tcPr>
            <w:tcW w:w="1691" w:type="dxa"/>
          </w:tcPr>
          <w:p w14:paraId="59CD4826" w14:textId="77777777" w:rsidR="00582E8F" w:rsidRPr="002E6E74" w:rsidRDefault="00582E8F" w:rsidP="00175765">
            <w:pPr>
              <w:jc w:val="center"/>
              <w:rPr>
                <w:sz w:val="18"/>
                <w:szCs w:val="20"/>
              </w:rPr>
            </w:pPr>
            <w:r w:rsidRPr="002E6E74">
              <w:rPr>
                <w:sz w:val="18"/>
                <w:szCs w:val="20"/>
              </w:rPr>
              <w:t>4</w:t>
            </w:r>
          </w:p>
        </w:tc>
        <w:tc>
          <w:tcPr>
            <w:tcW w:w="1558" w:type="dxa"/>
          </w:tcPr>
          <w:p w14:paraId="3355B8BD" w14:textId="77777777" w:rsidR="00582E8F" w:rsidRPr="002E6E74" w:rsidRDefault="00582E8F" w:rsidP="00175765">
            <w:pPr>
              <w:jc w:val="center"/>
              <w:rPr>
                <w:sz w:val="18"/>
                <w:szCs w:val="20"/>
              </w:rPr>
            </w:pPr>
            <w:r w:rsidRPr="002E6E74">
              <w:rPr>
                <w:sz w:val="18"/>
                <w:szCs w:val="20"/>
              </w:rPr>
              <w:t>368601.92</w:t>
            </w:r>
          </w:p>
        </w:tc>
        <w:tc>
          <w:tcPr>
            <w:tcW w:w="1562" w:type="dxa"/>
          </w:tcPr>
          <w:p w14:paraId="7A9D09D1" w14:textId="77777777" w:rsidR="00582E8F" w:rsidRPr="002E6E74" w:rsidRDefault="00582E8F" w:rsidP="00175765">
            <w:pPr>
              <w:jc w:val="center"/>
              <w:rPr>
                <w:sz w:val="18"/>
                <w:szCs w:val="20"/>
              </w:rPr>
            </w:pPr>
            <w:r w:rsidRPr="002E6E74">
              <w:rPr>
                <w:sz w:val="18"/>
                <w:szCs w:val="20"/>
              </w:rPr>
              <w:t>2208972.27</w:t>
            </w:r>
          </w:p>
        </w:tc>
        <w:tc>
          <w:tcPr>
            <w:tcW w:w="2278" w:type="dxa"/>
          </w:tcPr>
          <w:p w14:paraId="758E8AFD"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876F3AF" w14:textId="77777777" w:rsidR="00582E8F" w:rsidRPr="002E6E74" w:rsidRDefault="00582E8F" w:rsidP="00175765">
            <w:pPr>
              <w:jc w:val="center"/>
              <w:rPr>
                <w:sz w:val="18"/>
                <w:szCs w:val="20"/>
              </w:rPr>
            </w:pPr>
            <w:r w:rsidRPr="002E6E74">
              <w:rPr>
                <w:sz w:val="18"/>
                <w:szCs w:val="20"/>
              </w:rPr>
              <w:t>5.00</w:t>
            </w:r>
          </w:p>
        </w:tc>
        <w:tc>
          <w:tcPr>
            <w:tcW w:w="1702" w:type="dxa"/>
          </w:tcPr>
          <w:p w14:paraId="066F7072" w14:textId="77777777" w:rsidR="00582E8F" w:rsidRPr="002E6E74" w:rsidRDefault="00582E8F" w:rsidP="00175765">
            <w:pPr>
              <w:jc w:val="center"/>
              <w:rPr>
                <w:sz w:val="18"/>
                <w:szCs w:val="20"/>
              </w:rPr>
            </w:pPr>
            <w:r w:rsidRPr="002E6E74">
              <w:rPr>
                <w:sz w:val="18"/>
                <w:szCs w:val="20"/>
              </w:rPr>
              <w:t>–</w:t>
            </w:r>
          </w:p>
        </w:tc>
      </w:tr>
      <w:tr w:rsidR="00582E8F" w:rsidRPr="002E6E74" w14:paraId="78F5A692" w14:textId="77777777" w:rsidTr="00175765">
        <w:tblPrEx>
          <w:tblLook w:val="0000" w:firstRow="0" w:lastRow="0" w:firstColumn="0" w:lastColumn="0" w:noHBand="0" w:noVBand="0"/>
        </w:tblPrEx>
        <w:trPr>
          <w:trHeight w:val="54"/>
        </w:trPr>
        <w:tc>
          <w:tcPr>
            <w:tcW w:w="1691" w:type="dxa"/>
          </w:tcPr>
          <w:p w14:paraId="44F947D3" w14:textId="77777777" w:rsidR="00582E8F" w:rsidRPr="002E6E74" w:rsidRDefault="00582E8F" w:rsidP="00175765">
            <w:pPr>
              <w:jc w:val="center"/>
              <w:rPr>
                <w:sz w:val="18"/>
                <w:szCs w:val="20"/>
              </w:rPr>
            </w:pPr>
            <w:r w:rsidRPr="002E6E74">
              <w:rPr>
                <w:sz w:val="18"/>
                <w:szCs w:val="20"/>
              </w:rPr>
              <w:t>5</w:t>
            </w:r>
          </w:p>
        </w:tc>
        <w:tc>
          <w:tcPr>
            <w:tcW w:w="1558" w:type="dxa"/>
          </w:tcPr>
          <w:p w14:paraId="2A45552D" w14:textId="77777777" w:rsidR="00582E8F" w:rsidRPr="002E6E74" w:rsidRDefault="00582E8F" w:rsidP="00175765">
            <w:pPr>
              <w:jc w:val="center"/>
              <w:rPr>
                <w:sz w:val="18"/>
                <w:szCs w:val="20"/>
              </w:rPr>
            </w:pPr>
            <w:r w:rsidRPr="002E6E74">
              <w:rPr>
                <w:sz w:val="18"/>
                <w:szCs w:val="20"/>
              </w:rPr>
              <w:t>368608.98</w:t>
            </w:r>
          </w:p>
        </w:tc>
        <w:tc>
          <w:tcPr>
            <w:tcW w:w="1562" w:type="dxa"/>
          </w:tcPr>
          <w:p w14:paraId="40E16BED" w14:textId="77777777" w:rsidR="00582E8F" w:rsidRPr="002E6E74" w:rsidRDefault="00582E8F" w:rsidP="00175765">
            <w:pPr>
              <w:jc w:val="center"/>
              <w:rPr>
                <w:sz w:val="18"/>
                <w:szCs w:val="20"/>
              </w:rPr>
            </w:pPr>
            <w:r w:rsidRPr="002E6E74">
              <w:rPr>
                <w:sz w:val="18"/>
                <w:szCs w:val="20"/>
              </w:rPr>
              <w:t>2208977.99</w:t>
            </w:r>
          </w:p>
        </w:tc>
        <w:tc>
          <w:tcPr>
            <w:tcW w:w="2278" w:type="dxa"/>
          </w:tcPr>
          <w:p w14:paraId="22F62F0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975ECEA" w14:textId="77777777" w:rsidR="00582E8F" w:rsidRPr="002E6E74" w:rsidRDefault="00582E8F" w:rsidP="00175765">
            <w:pPr>
              <w:jc w:val="center"/>
              <w:rPr>
                <w:sz w:val="18"/>
                <w:szCs w:val="20"/>
              </w:rPr>
            </w:pPr>
            <w:r w:rsidRPr="002E6E74">
              <w:rPr>
                <w:sz w:val="18"/>
                <w:szCs w:val="20"/>
              </w:rPr>
              <w:t>5.00</w:t>
            </w:r>
          </w:p>
        </w:tc>
        <w:tc>
          <w:tcPr>
            <w:tcW w:w="1702" w:type="dxa"/>
          </w:tcPr>
          <w:p w14:paraId="1C0EA5A7" w14:textId="77777777" w:rsidR="00582E8F" w:rsidRPr="002E6E74" w:rsidRDefault="00582E8F" w:rsidP="00175765">
            <w:pPr>
              <w:jc w:val="center"/>
              <w:rPr>
                <w:sz w:val="18"/>
                <w:szCs w:val="20"/>
              </w:rPr>
            </w:pPr>
            <w:r w:rsidRPr="002E6E74">
              <w:rPr>
                <w:sz w:val="18"/>
                <w:szCs w:val="20"/>
              </w:rPr>
              <w:t>–</w:t>
            </w:r>
          </w:p>
        </w:tc>
      </w:tr>
      <w:tr w:rsidR="00582E8F" w:rsidRPr="002E6E74" w14:paraId="6F95F64A" w14:textId="77777777" w:rsidTr="00175765">
        <w:tblPrEx>
          <w:tblLook w:val="0000" w:firstRow="0" w:lastRow="0" w:firstColumn="0" w:lastColumn="0" w:noHBand="0" w:noVBand="0"/>
        </w:tblPrEx>
        <w:trPr>
          <w:trHeight w:val="54"/>
        </w:trPr>
        <w:tc>
          <w:tcPr>
            <w:tcW w:w="1691" w:type="dxa"/>
          </w:tcPr>
          <w:p w14:paraId="03042402" w14:textId="77777777" w:rsidR="00582E8F" w:rsidRPr="002E6E74" w:rsidRDefault="00582E8F" w:rsidP="00175765">
            <w:pPr>
              <w:jc w:val="center"/>
              <w:rPr>
                <w:sz w:val="18"/>
                <w:szCs w:val="20"/>
              </w:rPr>
            </w:pPr>
            <w:r w:rsidRPr="002E6E74">
              <w:rPr>
                <w:sz w:val="18"/>
                <w:szCs w:val="20"/>
              </w:rPr>
              <w:t>6</w:t>
            </w:r>
          </w:p>
        </w:tc>
        <w:tc>
          <w:tcPr>
            <w:tcW w:w="1558" w:type="dxa"/>
          </w:tcPr>
          <w:p w14:paraId="50E602AB" w14:textId="77777777" w:rsidR="00582E8F" w:rsidRPr="002E6E74" w:rsidRDefault="00582E8F" w:rsidP="00175765">
            <w:pPr>
              <w:jc w:val="center"/>
              <w:rPr>
                <w:sz w:val="18"/>
                <w:szCs w:val="20"/>
              </w:rPr>
            </w:pPr>
            <w:r w:rsidRPr="002E6E74">
              <w:rPr>
                <w:sz w:val="18"/>
                <w:szCs w:val="20"/>
              </w:rPr>
              <w:t>368611.24</w:t>
            </w:r>
          </w:p>
        </w:tc>
        <w:tc>
          <w:tcPr>
            <w:tcW w:w="1562" w:type="dxa"/>
          </w:tcPr>
          <w:p w14:paraId="23013ED4" w14:textId="77777777" w:rsidR="00582E8F" w:rsidRPr="002E6E74" w:rsidRDefault="00582E8F" w:rsidP="00175765">
            <w:pPr>
              <w:jc w:val="center"/>
              <w:rPr>
                <w:sz w:val="18"/>
                <w:szCs w:val="20"/>
              </w:rPr>
            </w:pPr>
            <w:r w:rsidRPr="002E6E74">
              <w:rPr>
                <w:sz w:val="18"/>
                <w:szCs w:val="20"/>
              </w:rPr>
              <w:t>2208984.12</w:t>
            </w:r>
          </w:p>
        </w:tc>
        <w:tc>
          <w:tcPr>
            <w:tcW w:w="2278" w:type="dxa"/>
          </w:tcPr>
          <w:p w14:paraId="01D41A4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1016977" w14:textId="77777777" w:rsidR="00582E8F" w:rsidRPr="002E6E74" w:rsidRDefault="00582E8F" w:rsidP="00175765">
            <w:pPr>
              <w:jc w:val="center"/>
              <w:rPr>
                <w:sz w:val="18"/>
                <w:szCs w:val="20"/>
              </w:rPr>
            </w:pPr>
            <w:r w:rsidRPr="002E6E74">
              <w:rPr>
                <w:sz w:val="18"/>
                <w:szCs w:val="20"/>
              </w:rPr>
              <w:t>5.00</w:t>
            </w:r>
          </w:p>
        </w:tc>
        <w:tc>
          <w:tcPr>
            <w:tcW w:w="1702" w:type="dxa"/>
          </w:tcPr>
          <w:p w14:paraId="6E37D93D" w14:textId="77777777" w:rsidR="00582E8F" w:rsidRPr="002E6E74" w:rsidRDefault="00582E8F" w:rsidP="00175765">
            <w:pPr>
              <w:jc w:val="center"/>
              <w:rPr>
                <w:sz w:val="18"/>
                <w:szCs w:val="20"/>
              </w:rPr>
            </w:pPr>
            <w:r w:rsidRPr="002E6E74">
              <w:rPr>
                <w:sz w:val="18"/>
                <w:szCs w:val="20"/>
              </w:rPr>
              <w:t>–</w:t>
            </w:r>
          </w:p>
        </w:tc>
      </w:tr>
      <w:tr w:rsidR="00582E8F" w:rsidRPr="002E6E74" w14:paraId="15BE6668" w14:textId="77777777" w:rsidTr="00175765">
        <w:tblPrEx>
          <w:tblLook w:val="0000" w:firstRow="0" w:lastRow="0" w:firstColumn="0" w:lastColumn="0" w:noHBand="0" w:noVBand="0"/>
        </w:tblPrEx>
        <w:trPr>
          <w:trHeight w:val="54"/>
        </w:trPr>
        <w:tc>
          <w:tcPr>
            <w:tcW w:w="1691" w:type="dxa"/>
          </w:tcPr>
          <w:p w14:paraId="67165BE8" w14:textId="77777777" w:rsidR="00582E8F" w:rsidRPr="002E6E74" w:rsidRDefault="00582E8F" w:rsidP="00175765">
            <w:pPr>
              <w:jc w:val="center"/>
              <w:rPr>
                <w:sz w:val="18"/>
                <w:szCs w:val="20"/>
              </w:rPr>
            </w:pPr>
            <w:r w:rsidRPr="002E6E74">
              <w:rPr>
                <w:sz w:val="18"/>
                <w:szCs w:val="20"/>
              </w:rPr>
              <w:t>7</w:t>
            </w:r>
          </w:p>
        </w:tc>
        <w:tc>
          <w:tcPr>
            <w:tcW w:w="1558" w:type="dxa"/>
          </w:tcPr>
          <w:p w14:paraId="5FD0CA31" w14:textId="77777777" w:rsidR="00582E8F" w:rsidRPr="002E6E74" w:rsidRDefault="00582E8F" w:rsidP="00175765">
            <w:pPr>
              <w:jc w:val="center"/>
              <w:rPr>
                <w:sz w:val="18"/>
                <w:szCs w:val="20"/>
              </w:rPr>
            </w:pPr>
            <w:r w:rsidRPr="002E6E74">
              <w:rPr>
                <w:sz w:val="18"/>
                <w:szCs w:val="20"/>
              </w:rPr>
              <w:t>368610.98</w:t>
            </w:r>
          </w:p>
        </w:tc>
        <w:tc>
          <w:tcPr>
            <w:tcW w:w="1562" w:type="dxa"/>
          </w:tcPr>
          <w:p w14:paraId="67E99DC1" w14:textId="77777777" w:rsidR="00582E8F" w:rsidRPr="002E6E74" w:rsidRDefault="00582E8F" w:rsidP="00175765">
            <w:pPr>
              <w:jc w:val="center"/>
              <w:rPr>
                <w:sz w:val="18"/>
                <w:szCs w:val="20"/>
              </w:rPr>
            </w:pPr>
            <w:r w:rsidRPr="002E6E74">
              <w:rPr>
                <w:sz w:val="18"/>
                <w:szCs w:val="20"/>
              </w:rPr>
              <w:t>2208988.51</w:t>
            </w:r>
          </w:p>
        </w:tc>
        <w:tc>
          <w:tcPr>
            <w:tcW w:w="2278" w:type="dxa"/>
          </w:tcPr>
          <w:p w14:paraId="0855DAC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0B763E1" w14:textId="77777777" w:rsidR="00582E8F" w:rsidRPr="002E6E74" w:rsidRDefault="00582E8F" w:rsidP="00175765">
            <w:pPr>
              <w:jc w:val="center"/>
              <w:rPr>
                <w:sz w:val="18"/>
                <w:szCs w:val="20"/>
              </w:rPr>
            </w:pPr>
            <w:r w:rsidRPr="002E6E74">
              <w:rPr>
                <w:sz w:val="18"/>
                <w:szCs w:val="20"/>
              </w:rPr>
              <w:t>5.00</w:t>
            </w:r>
          </w:p>
        </w:tc>
        <w:tc>
          <w:tcPr>
            <w:tcW w:w="1702" w:type="dxa"/>
          </w:tcPr>
          <w:p w14:paraId="767F892C" w14:textId="77777777" w:rsidR="00582E8F" w:rsidRPr="002E6E74" w:rsidRDefault="00582E8F" w:rsidP="00175765">
            <w:pPr>
              <w:jc w:val="center"/>
              <w:rPr>
                <w:sz w:val="18"/>
                <w:szCs w:val="20"/>
              </w:rPr>
            </w:pPr>
            <w:r w:rsidRPr="002E6E74">
              <w:rPr>
                <w:sz w:val="18"/>
                <w:szCs w:val="20"/>
              </w:rPr>
              <w:t>–</w:t>
            </w:r>
          </w:p>
        </w:tc>
      </w:tr>
      <w:tr w:rsidR="00582E8F" w:rsidRPr="002E6E74" w14:paraId="30041811" w14:textId="77777777" w:rsidTr="00175765">
        <w:tblPrEx>
          <w:tblLook w:val="0000" w:firstRow="0" w:lastRow="0" w:firstColumn="0" w:lastColumn="0" w:noHBand="0" w:noVBand="0"/>
        </w:tblPrEx>
        <w:trPr>
          <w:trHeight w:val="54"/>
        </w:trPr>
        <w:tc>
          <w:tcPr>
            <w:tcW w:w="1691" w:type="dxa"/>
          </w:tcPr>
          <w:p w14:paraId="446B5C5A" w14:textId="77777777" w:rsidR="00582E8F" w:rsidRPr="002E6E74" w:rsidRDefault="00582E8F" w:rsidP="00175765">
            <w:pPr>
              <w:jc w:val="center"/>
              <w:rPr>
                <w:sz w:val="18"/>
                <w:szCs w:val="20"/>
              </w:rPr>
            </w:pPr>
            <w:r w:rsidRPr="002E6E74">
              <w:rPr>
                <w:sz w:val="18"/>
                <w:szCs w:val="20"/>
              </w:rPr>
              <w:t>8</w:t>
            </w:r>
          </w:p>
        </w:tc>
        <w:tc>
          <w:tcPr>
            <w:tcW w:w="1558" w:type="dxa"/>
          </w:tcPr>
          <w:p w14:paraId="65C2C7DA" w14:textId="77777777" w:rsidR="00582E8F" w:rsidRPr="002E6E74" w:rsidRDefault="00582E8F" w:rsidP="00175765">
            <w:pPr>
              <w:jc w:val="center"/>
              <w:rPr>
                <w:sz w:val="18"/>
                <w:szCs w:val="20"/>
              </w:rPr>
            </w:pPr>
            <w:r w:rsidRPr="002E6E74">
              <w:rPr>
                <w:sz w:val="18"/>
                <w:szCs w:val="20"/>
              </w:rPr>
              <w:t>368606.72</w:t>
            </w:r>
          </w:p>
        </w:tc>
        <w:tc>
          <w:tcPr>
            <w:tcW w:w="1562" w:type="dxa"/>
          </w:tcPr>
          <w:p w14:paraId="7C79EA42" w14:textId="77777777" w:rsidR="00582E8F" w:rsidRPr="002E6E74" w:rsidRDefault="00582E8F" w:rsidP="00175765">
            <w:pPr>
              <w:jc w:val="center"/>
              <w:rPr>
                <w:sz w:val="18"/>
                <w:szCs w:val="20"/>
              </w:rPr>
            </w:pPr>
            <w:r w:rsidRPr="002E6E74">
              <w:rPr>
                <w:sz w:val="18"/>
                <w:szCs w:val="20"/>
              </w:rPr>
              <w:t>2208994.90</w:t>
            </w:r>
          </w:p>
        </w:tc>
        <w:tc>
          <w:tcPr>
            <w:tcW w:w="2278" w:type="dxa"/>
          </w:tcPr>
          <w:p w14:paraId="6C1CCDAD"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80B4EAD" w14:textId="77777777" w:rsidR="00582E8F" w:rsidRPr="002E6E74" w:rsidRDefault="00582E8F" w:rsidP="00175765">
            <w:pPr>
              <w:jc w:val="center"/>
              <w:rPr>
                <w:sz w:val="18"/>
                <w:szCs w:val="20"/>
              </w:rPr>
            </w:pPr>
            <w:r w:rsidRPr="002E6E74">
              <w:rPr>
                <w:sz w:val="18"/>
                <w:szCs w:val="20"/>
              </w:rPr>
              <w:t>5.00</w:t>
            </w:r>
          </w:p>
        </w:tc>
        <w:tc>
          <w:tcPr>
            <w:tcW w:w="1702" w:type="dxa"/>
          </w:tcPr>
          <w:p w14:paraId="54D5FAD1" w14:textId="77777777" w:rsidR="00582E8F" w:rsidRPr="002E6E74" w:rsidRDefault="00582E8F" w:rsidP="00175765">
            <w:pPr>
              <w:jc w:val="center"/>
              <w:rPr>
                <w:sz w:val="18"/>
                <w:szCs w:val="20"/>
              </w:rPr>
            </w:pPr>
            <w:r w:rsidRPr="002E6E74">
              <w:rPr>
                <w:sz w:val="18"/>
                <w:szCs w:val="20"/>
              </w:rPr>
              <w:t>–</w:t>
            </w:r>
          </w:p>
        </w:tc>
      </w:tr>
      <w:tr w:rsidR="00582E8F" w:rsidRPr="002E6E74" w14:paraId="3614725D" w14:textId="77777777" w:rsidTr="00175765">
        <w:tblPrEx>
          <w:tblLook w:val="0000" w:firstRow="0" w:lastRow="0" w:firstColumn="0" w:lastColumn="0" w:noHBand="0" w:noVBand="0"/>
        </w:tblPrEx>
        <w:trPr>
          <w:trHeight w:val="54"/>
        </w:trPr>
        <w:tc>
          <w:tcPr>
            <w:tcW w:w="1691" w:type="dxa"/>
          </w:tcPr>
          <w:p w14:paraId="281C0C7C" w14:textId="77777777" w:rsidR="00582E8F" w:rsidRPr="002E6E74" w:rsidRDefault="00582E8F" w:rsidP="00175765">
            <w:pPr>
              <w:jc w:val="center"/>
              <w:rPr>
                <w:sz w:val="18"/>
                <w:szCs w:val="20"/>
              </w:rPr>
            </w:pPr>
            <w:r w:rsidRPr="002E6E74">
              <w:rPr>
                <w:sz w:val="18"/>
                <w:szCs w:val="20"/>
              </w:rPr>
              <w:t>9</w:t>
            </w:r>
          </w:p>
        </w:tc>
        <w:tc>
          <w:tcPr>
            <w:tcW w:w="1558" w:type="dxa"/>
          </w:tcPr>
          <w:p w14:paraId="5717AF63" w14:textId="77777777" w:rsidR="00582E8F" w:rsidRPr="002E6E74" w:rsidRDefault="00582E8F" w:rsidP="00175765">
            <w:pPr>
              <w:jc w:val="center"/>
              <w:rPr>
                <w:sz w:val="18"/>
                <w:szCs w:val="20"/>
              </w:rPr>
            </w:pPr>
            <w:r w:rsidRPr="002E6E74">
              <w:rPr>
                <w:sz w:val="18"/>
                <w:szCs w:val="20"/>
              </w:rPr>
              <w:t>368597.66</w:t>
            </w:r>
          </w:p>
        </w:tc>
        <w:tc>
          <w:tcPr>
            <w:tcW w:w="1562" w:type="dxa"/>
          </w:tcPr>
          <w:p w14:paraId="42B04799" w14:textId="77777777" w:rsidR="00582E8F" w:rsidRPr="002E6E74" w:rsidRDefault="00582E8F" w:rsidP="00175765">
            <w:pPr>
              <w:jc w:val="center"/>
              <w:rPr>
                <w:sz w:val="18"/>
                <w:szCs w:val="20"/>
              </w:rPr>
            </w:pPr>
            <w:r w:rsidRPr="002E6E74">
              <w:rPr>
                <w:sz w:val="18"/>
                <w:szCs w:val="20"/>
              </w:rPr>
              <w:t>2209007.28</w:t>
            </w:r>
          </w:p>
        </w:tc>
        <w:tc>
          <w:tcPr>
            <w:tcW w:w="2278" w:type="dxa"/>
          </w:tcPr>
          <w:p w14:paraId="7FB7A23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2D78F9E" w14:textId="77777777" w:rsidR="00582E8F" w:rsidRPr="002E6E74" w:rsidRDefault="00582E8F" w:rsidP="00175765">
            <w:pPr>
              <w:jc w:val="center"/>
              <w:rPr>
                <w:sz w:val="18"/>
                <w:szCs w:val="20"/>
              </w:rPr>
            </w:pPr>
            <w:r w:rsidRPr="002E6E74">
              <w:rPr>
                <w:sz w:val="18"/>
                <w:szCs w:val="20"/>
              </w:rPr>
              <w:t>5.00</w:t>
            </w:r>
          </w:p>
        </w:tc>
        <w:tc>
          <w:tcPr>
            <w:tcW w:w="1702" w:type="dxa"/>
          </w:tcPr>
          <w:p w14:paraId="62AD86AC" w14:textId="77777777" w:rsidR="00582E8F" w:rsidRPr="002E6E74" w:rsidRDefault="00582E8F" w:rsidP="00175765">
            <w:pPr>
              <w:jc w:val="center"/>
              <w:rPr>
                <w:sz w:val="18"/>
                <w:szCs w:val="20"/>
              </w:rPr>
            </w:pPr>
            <w:r w:rsidRPr="002E6E74">
              <w:rPr>
                <w:sz w:val="18"/>
                <w:szCs w:val="20"/>
              </w:rPr>
              <w:t>–</w:t>
            </w:r>
          </w:p>
        </w:tc>
      </w:tr>
      <w:tr w:rsidR="00582E8F" w:rsidRPr="002E6E74" w14:paraId="0ABA1F3B" w14:textId="77777777" w:rsidTr="00175765">
        <w:tblPrEx>
          <w:tblLook w:val="0000" w:firstRow="0" w:lastRow="0" w:firstColumn="0" w:lastColumn="0" w:noHBand="0" w:noVBand="0"/>
        </w:tblPrEx>
        <w:trPr>
          <w:trHeight w:val="54"/>
        </w:trPr>
        <w:tc>
          <w:tcPr>
            <w:tcW w:w="1691" w:type="dxa"/>
          </w:tcPr>
          <w:p w14:paraId="4974399E" w14:textId="77777777" w:rsidR="00582E8F" w:rsidRPr="002E6E74" w:rsidRDefault="00582E8F" w:rsidP="00175765">
            <w:pPr>
              <w:jc w:val="center"/>
              <w:rPr>
                <w:sz w:val="18"/>
                <w:szCs w:val="20"/>
              </w:rPr>
            </w:pPr>
            <w:r w:rsidRPr="002E6E74">
              <w:rPr>
                <w:sz w:val="18"/>
                <w:szCs w:val="20"/>
              </w:rPr>
              <w:t>10</w:t>
            </w:r>
          </w:p>
        </w:tc>
        <w:tc>
          <w:tcPr>
            <w:tcW w:w="1558" w:type="dxa"/>
          </w:tcPr>
          <w:p w14:paraId="0AD34874" w14:textId="77777777" w:rsidR="00582E8F" w:rsidRPr="002E6E74" w:rsidRDefault="00582E8F" w:rsidP="00175765">
            <w:pPr>
              <w:jc w:val="center"/>
              <w:rPr>
                <w:sz w:val="18"/>
                <w:szCs w:val="20"/>
              </w:rPr>
            </w:pPr>
            <w:r w:rsidRPr="002E6E74">
              <w:rPr>
                <w:sz w:val="18"/>
                <w:szCs w:val="20"/>
              </w:rPr>
              <w:t>368585.28</w:t>
            </w:r>
          </w:p>
        </w:tc>
        <w:tc>
          <w:tcPr>
            <w:tcW w:w="1562" w:type="dxa"/>
          </w:tcPr>
          <w:p w14:paraId="668F4CC0" w14:textId="77777777" w:rsidR="00582E8F" w:rsidRPr="002E6E74" w:rsidRDefault="00582E8F" w:rsidP="00175765">
            <w:pPr>
              <w:jc w:val="center"/>
              <w:rPr>
                <w:sz w:val="18"/>
                <w:szCs w:val="20"/>
              </w:rPr>
            </w:pPr>
            <w:r w:rsidRPr="002E6E74">
              <w:rPr>
                <w:sz w:val="18"/>
                <w:szCs w:val="20"/>
              </w:rPr>
              <w:t>2209024.33</w:t>
            </w:r>
          </w:p>
        </w:tc>
        <w:tc>
          <w:tcPr>
            <w:tcW w:w="2278" w:type="dxa"/>
          </w:tcPr>
          <w:p w14:paraId="22804DF3"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F3B21D8" w14:textId="77777777" w:rsidR="00582E8F" w:rsidRPr="002E6E74" w:rsidRDefault="00582E8F" w:rsidP="00175765">
            <w:pPr>
              <w:jc w:val="center"/>
              <w:rPr>
                <w:sz w:val="18"/>
                <w:szCs w:val="20"/>
              </w:rPr>
            </w:pPr>
            <w:r w:rsidRPr="002E6E74">
              <w:rPr>
                <w:sz w:val="18"/>
                <w:szCs w:val="20"/>
              </w:rPr>
              <w:t>5.00</w:t>
            </w:r>
          </w:p>
        </w:tc>
        <w:tc>
          <w:tcPr>
            <w:tcW w:w="1702" w:type="dxa"/>
          </w:tcPr>
          <w:p w14:paraId="0A8E28A6" w14:textId="77777777" w:rsidR="00582E8F" w:rsidRPr="002E6E74" w:rsidRDefault="00582E8F" w:rsidP="00175765">
            <w:pPr>
              <w:jc w:val="center"/>
              <w:rPr>
                <w:sz w:val="18"/>
                <w:szCs w:val="20"/>
              </w:rPr>
            </w:pPr>
            <w:r w:rsidRPr="002E6E74">
              <w:rPr>
                <w:sz w:val="18"/>
                <w:szCs w:val="20"/>
              </w:rPr>
              <w:t>–</w:t>
            </w:r>
          </w:p>
        </w:tc>
      </w:tr>
      <w:tr w:rsidR="00582E8F" w:rsidRPr="002E6E74" w14:paraId="12983F47" w14:textId="77777777" w:rsidTr="00175765">
        <w:tblPrEx>
          <w:tblLook w:val="0000" w:firstRow="0" w:lastRow="0" w:firstColumn="0" w:lastColumn="0" w:noHBand="0" w:noVBand="0"/>
        </w:tblPrEx>
        <w:trPr>
          <w:trHeight w:val="54"/>
        </w:trPr>
        <w:tc>
          <w:tcPr>
            <w:tcW w:w="1691" w:type="dxa"/>
          </w:tcPr>
          <w:p w14:paraId="214CD362" w14:textId="77777777" w:rsidR="00582E8F" w:rsidRPr="002E6E74" w:rsidRDefault="00582E8F" w:rsidP="00175765">
            <w:pPr>
              <w:jc w:val="center"/>
              <w:rPr>
                <w:sz w:val="18"/>
                <w:szCs w:val="20"/>
              </w:rPr>
            </w:pPr>
            <w:r w:rsidRPr="002E6E74">
              <w:rPr>
                <w:sz w:val="18"/>
                <w:szCs w:val="20"/>
              </w:rPr>
              <w:t>11</w:t>
            </w:r>
          </w:p>
        </w:tc>
        <w:tc>
          <w:tcPr>
            <w:tcW w:w="1558" w:type="dxa"/>
          </w:tcPr>
          <w:p w14:paraId="1B560BE1" w14:textId="77777777" w:rsidR="00582E8F" w:rsidRPr="002E6E74" w:rsidRDefault="00582E8F" w:rsidP="00175765">
            <w:pPr>
              <w:jc w:val="center"/>
              <w:rPr>
                <w:sz w:val="18"/>
                <w:szCs w:val="20"/>
              </w:rPr>
            </w:pPr>
            <w:r w:rsidRPr="002E6E74">
              <w:rPr>
                <w:sz w:val="18"/>
                <w:szCs w:val="20"/>
              </w:rPr>
              <w:t>368576.36</w:t>
            </w:r>
          </w:p>
        </w:tc>
        <w:tc>
          <w:tcPr>
            <w:tcW w:w="1562" w:type="dxa"/>
          </w:tcPr>
          <w:p w14:paraId="4F126FD5" w14:textId="77777777" w:rsidR="00582E8F" w:rsidRPr="002E6E74" w:rsidRDefault="00582E8F" w:rsidP="00175765">
            <w:pPr>
              <w:jc w:val="center"/>
              <w:rPr>
                <w:sz w:val="18"/>
                <w:szCs w:val="20"/>
              </w:rPr>
            </w:pPr>
            <w:r w:rsidRPr="002E6E74">
              <w:rPr>
                <w:sz w:val="18"/>
                <w:szCs w:val="20"/>
              </w:rPr>
              <w:t>2209038.57</w:t>
            </w:r>
          </w:p>
        </w:tc>
        <w:tc>
          <w:tcPr>
            <w:tcW w:w="2278" w:type="dxa"/>
          </w:tcPr>
          <w:p w14:paraId="115927F5"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45E92DC" w14:textId="77777777" w:rsidR="00582E8F" w:rsidRPr="002E6E74" w:rsidRDefault="00582E8F" w:rsidP="00175765">
            <w:pPr>
              <w:jc w:val="center"/>
              <w:rPr>
                <w:sz w:val="18"/>
                <w:szCs w:val="20"/>
              </w:rPr>
            </w:pPr>
            <w:r w:rsidRPr="002E6E74">
              <w:rPr>
                <w:sz w:val="18"/>
                <w:szCs w:val="20"/>
              </w:rPr>
              <w:t>5.00</w:t>
            </w:r>
          </w:p>
        </w:tc>
        <w:tc>
          <w:tcPr>
            <w:tcW w:w="1702" w:type="dxa"/>
          </w:tcPr>
          <w:p w14:paraId="5B34C5E1" w14:textId="77777777" w:rsidR="00582E8F" w:rsidRPr="002E6E74" w:rsidRDefault="00582E8F" w:rsidP="00175765">
            <w:pPr>
              <w:jc w:val="center"/>
              <w:rPr>
                <w:sz w:val="18"/>
                <w:szCs w:val="20"/>
              </w:rPr>
            </w:pPr>
            <w:r w:rsidRPr="002E6E74">
              <w:rPr>
                <w:sz w:val="18"/>
                <w:szCs w:val="20"/>
              </w:rPr>
              <w:t>–</w:t>
            </w:r>
          </w:p>
        </w:tc>
      </w:tr>
      <w:tr w:rsidR="00582E8F" w:rsidRPr="002E6E74" w14:paraId="0F1FFF10" w14:textId="77777777" w:rsidTr="00175765">
        <w:tblPrEx>
          <w:tblLook w:val="0000" w:firstRow="0" w:lastRow="0" w:firstColumn="0" w:lastColumn="0" w:noHBand="0" w:noVBand="0"/>
        </w:tblPrEx>
        <w:trPr>
          <w:trHeight w:val="54"/>
        </w:trPr>
        <w:tc>
          <w:tcPr>
            <w:tcW w:w="1691" w:type="dxa"/>
          </w:tcPr>
          <w:p w14:paraId="75C047E7" w14:textId="77777777" w:rsidR="00582E8F" w:rsidRPr="002E6E74" w:rsidRDefault="00582E8F" w:rsidP="00175765">
            <w:pPr>
              <w:jc w:val="center"/>
              <w:rPr>
                <w:sz w:val="18"/>
                <w:szCs w:val="20"/>
              </w:rPr>
            </w:pPr>
            <w:r w:rsidRPr="002E6E74">
              <w:rPr>
                <w:sz w:val="18"/>
                <w:szCs w:val="20"/>
              </w:rPr>
              <w:t>12</w:t>
            </w:r>
          </w:p>
        </w:tc>
        <w:tc>
          <w:tcPr>
            <w:tcW w:w="1558" w:type="dxa"/>
          </w:tcPr>
          <w:p w14:paraId="6C936333" w14:textId="77777777" w:rsidR="00582E8F" w:rsidRPr="002E6E74" w:rsidRDefault="00582E8F" w:rsidP="00175765">
            <w:pPr>
              <w:jc w:val="center"/>
              <w:rPr>
                <w:sz w:val="18"/>
                <w:szCs w:val="20"/>
              </w:rPr>
            </w:pPr>
            <w:r w:rsidRPr="002E6E74">
              <w:rPr>
                <w:sz w:val="18"/>
                <w:szCs w:val="20"/>
              </w:rPr>
              <w:t>368568.77</w:t>
            </w:r>
          </w:p>
        </w:tc>
        <w:tc>
          <w:tcPr>
            <w:tcW w:w="1562" w:type="dxa"/>
          </w:tcPr>
          <w:p w14:paraId="6D518626" w14:textId="77777777" w:rsidR="00582E8F" w:rsidRPr="002E6E74" w:rsidRDefault="00582E8F" w:rsidP="00175765">
            <w:pPr>
              <w:jc w:val="center"/>
              <w:rPr>
                <w:sz w:val="18"/>
                <w:szCs w:val="20"/>
              </w:rPr>
            </w:pPr>
            <w:r w:rsidRPr="002E6E74">
              <w:rPr>
                <w:sz w:val="18"/>
                <w:szCs w:val="20"/>
              </w:rPr>
              <w:t>2209059.21</w:t>
            </w:r>
          </w:p>
        </w:tc>
        <w:tc>
          <w:tcPr>
            <w:tcW w:w="2278" w:type="dxa"/>
          </w:tcPr>
          <w:p w14:paraId="6B944BED"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331A122" w14:textId="77777777" w:rsidR="00582E8F" w:rsidRPr="002E6E74" w:rsidRDefault="00582E8F" w:rsidP="00175765">
            <w:pPr>
              <w:jc w:val="center"/>
              <w:rPr>
                <w:sz w:val="18"/>
                <w:szCs w:val="20"/>
              </w:rPr>
            </w:pPr>
            <w:r w:rsidRPr="002E6E74">
              <w:rPr>
                <w:sz w:val="18"/>
                <w:szCs w:val="20"/>
              </w:rPr>
              <w:t>5.00</w:t>
            </w:r>
          </w:p>
        </w:tc>
        <w:tc>
          <w:tcPr>
            <w:tcW w:w="1702" w:type="dxa"/>
          </w:tcPr>
          <w:p w14:paraId="11FF6DB2" w14:textId="77777777" w:rsidR="00582E8F" w:rsidRPr="002E6E74" w:rsidRDefault="00582E8F" w:rsidP="00175765">
            <w:pPr>
              <w:jc w:val="center"/>
              <w:rPr>
                <w:sz w:val="18"/>
                <w:szCs w:val="20"/>
              </w:rPr>
            </w:pPr>
            <w:r w:rsidRPr="002E6E74">
              <w:rPr>
                <w:sz w:val="18"/>
                <w:szCs w:val="20"/>
              </w:rPr>
              <w:t>–</w:t>
            </w:r>
          </w:p>
        </w:tc>
      </w:tr>
      <w:tr w:rsidR="00582E8F" w:rsidRPr="002E6E74" w14:paraId="789A263A" w14:textId="77777777" w:rsidTr="00175765">
        <w:tblPrEx>
          <w:tblLook w:val="0000" w:firstRow="0" w:lastRow="0" w:firstColumn="0" w:lastColumn="0" w:noHBand="0" w:noVBand="0"/>
        </w:tblPrEx>
        <w:trPr>
          <w:trHeight w:val="54"/>
        </w:trPr>
        <w:tc>
          <w:tcPr>
            <w:tcW w:w="1691" w:type="dxa"/>
          </w:tcPr>
          <w:p w14:paraId="5988C188" w14:textId="77777777" w:rsidR="00582E8F" w:rsidRPr="002E6E74" w:rsidRDefault="00582E8F" w:rsidP="00175765">
            <w:pPr>
              <w:jc w:val="center"/>
              <w:rPr>
                <w:sz w:val="18"/>
                <w:szCs w:val="20"/>
              </w:rPr>
            </w:pPr>
            <w:r w:rsidRPr="002E6E74">
              <w:rPr>
                <w:sz w:val="18"/>
                <w:szCs w:val="20"/>
              </w:rPr>
              <w:t>13</w:t>
            </w:r>
          </w:p>
        </w:tc>
        <w:tc>
          <w:tcPr>
            <w:tcW w:w="1558" w:type="dxa"/>
          </w:tcPr>
          <w:p w14:paraId="6E756B80" w14:textId="77777777" w:rsidR="00582E8F" w:rsidRPr="002E6E74" w:rsidRDefault="00582E8F" w:rsidP="00175765">
            <w:pPr>
              <w:jc w:val="center"/>
              <w:rPr>
                <w:sz w:val="18"/>
                <w:szCs w:val="20"/>
              </w:rPr>
            </w:pPr>
            <w:r w:rsidRPr="002E6E74">
              <w:rPr>
                <w:sz w:val="18"/>
                <w:szCs w:val="20"/>
              </w:rPr>
              <w:t>368563.98</w:t>
            </w:r>
          </w:p>
        </w:tc>
        <w:tc>
          <w:tcPr>
            <w:tcW w:w="1562" w:type="dxa"/>
          </w:tcPr>
          <w:p w14:paraId="29A9F953" w14:textId="77777777" w:rsidR="00582E8F" w:rsidRPr="002E6E74" w:rsidRDefault="00582E8F" w:rsidP="00175765">
            <w:pPr>
              <w:jc w:val="center"/>
              <w:rPr>
                <w:sz w:val="18"/>
                <w:szCs w:val="20"/>
              </w:rPr>
            </w:pPr>
            <w:r w:rsidRPr="002E6E74">
              <w:rPr>
                <w:sz w:val="18"/>
                <w:szCs w:val="20"/>
              </w:rPr>
              <w:t>2209077.59</w:t>
            </w:r>
          </w:p>
        </w:tc>
        <w:tc>
          <w:tcPr>
            <w:tcW w:w="2278" w:type="dxa"/>
          </w:tcPr>
          <w:p w14:paraId="78CEA750"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AF590D0" w14:textId="77777777" w:rsidR="00582E8F" w:rsidRPr="002E6E74" w:rsidRDefault="00582E8F" w:rsidP="00175765">
            <w:pPr>
              <w:jc w:val="center"/>
              <w:rPr>
                <w:sz w:val="18"/>
                <w:szCs w:val="20"/>
              </w:rPr>
            </w:pPr>
            <w:r w:rsidRPr="002E6E74">
              <w:rPr>
                <w:sz w:val="18"/>
                <w:szCs w:val="20"/>
              </w:rPr>
              <w:t>5.00</w:t>
            </w:r>
          </w:p>
        </w:tc>
        <w:tc>
          <w:tcPr>
            <w:tcW w:w="1702" w:type="dxa"/>
          </w:tcPr>
          <w:p w14:paraId="29C15301" w14:textId="77777777" w:rsidR="00582E8F" w:rsidRPr="002E6E74" w:rsidRDefault="00582E8F" w:rsidP="00175765">
            <w:pPr>
              <w:jc w:val="center"/>
              <w:rPr>
                <w:sz w:val="18"/>
                <w:szCs w:val="20"/>
              </w:rPr>
            </w:pPr>
            <w:r w:rsidRPr="002E6E74">
              <w:rPr>
                <w:sz w:val="18"/>
                <w:szCs w:val="20"/>
              </w:rPr>
              <w:t>–</w:t>
            </w:r>
          </w:p>
        </w:tc>
      </w:tr>
      <w:tr w:rsidR="00582E8F" w:rsidRPr="002E6E74" w14:paraId="1D5833AE" w14:textId="77777777" w:rsidTr="00175765">
        <w:tblPrEx>
          <w:tblLook w:val="0000" w:firstRow="0" w:lastRow="0" w:firstColumn="0" w:lastColumn="0" w:noHBand="0" w:noVBand="0"/>
        </w:tblPrEx>
        <w:trPr>
          <w:trHeight w:val="54"/>
        </w:trPr>
        <w:tc>
          <w:tcPr>
            <w:tcW w:w="1691" w:type="dxa"/>
          </w:tcPr>
          <w:p w14:paraId="4CB9693E" w14:textId="77777777" w:rsidR="00582E8F" w:rsidRPr="002E6E74" w:rsidRDefault="00582E8F" w:rsidP="00175765">
            <w:pPr>
              <w:jc w:val="center"/>
              <w:rPr>
                <w:sz w:val="18"/>
                <w:szCs w:val="20"/>
              </w:rPr>
            </w:pPr>
            <w:r w:rsidRPr="002E6E74">
              <w:rPr>
                <w:sz w:val="18"/>
                <w:szCs w:val="20"/>
              </w:rPr>
              <w:t>14</w:t>
            </w:r>
          </w:p>
        </w:tc>
        <w:tc>
          <w:tcPr>
            <w:tcW w:w="1558" w:type="dxa"/>
          </w:tcPr>
          <w:p w14:paraId="00075834" w14:textId="77777777" w:rsidR="00582E8F" w:rsidRPr="002E6E74" w:rsidRDefault="00582E8F" w:rsidP="00175765">
            <w:pPr>
              <w:jc w:val="center"/>
              <w:rPr>
                <w:sz w:val="18"/>
                <w:szCs w:val="20"/>
              </w:rPr>
            </w:pPr>
            <w:r w:rsidRPr="002E6E74">
              <w:rPr>
                <w:sz w:val="18"/>
                <w:szCs w:val="20"/>
              </w:rPr>
              <w:t>368560.91</w:t>
            </w:r>
          </w:p>
        </w:tc>
        <w:tc>
          <w:tcPr>
            <w:tcW w:w="1562" w:type="dxa"/>
          </w:tcPr>
          <w:p w14:paraId="34CF6CDA" w14:textId="77777777" w:rsidR="00582E8F" w:rsidRPr="002E6E74" w:rsidRDefault="00582E8F" w:rsidP="00175765">
            <w:pPr>
              <w:jc w:val="center"/>
              <w:rPr>
                <w:sz w:val="18"/>
                <w:szCs w:val="20"/>
              </w:rPr>
            </w:pPr>
            <w:r w:rsidRPr="002E6E74">
              <w:rPr>
                <w:sz w:val="18"/>
                <w:szCs w:val="20"/>
              </w:rPr>
              <w:t>2209089.31</w:t>
            </w:r>
          </w:p>
        </w:tc>
        <w:tc>
          <w:tcPr>
            <w:tcW w:w="2278" w:type="dxa"/>
          </w:tcPr>
          <w:p w14:paraId="148FB640"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84F6833" w14:textId="77777777" w:rsidR="00582E8F" w:rsidRPr="002E6E74" w:rsidRDefault="00582E8F" w:rsidP="00175765">
            <w:pPr>
              <w:jc w:val="center"/>
              <w:rPr>
                <w:sz w:val="18"/>
                <w:szCs w:val="20"/>
              </w:rPr>
            </w:pPr>
            <w:r w:rsidRPr="002E6E74">
              <w:rPr>
                <w:sz w:val="18"/>
                <w:szCs w:val="20"/>
              </w:rPr>
              <w:t>5.00</w:t>
            </w:r>
          </w:p>
        </w:tc>
        <w:tc>
          <w:tcPr>
            <w:tcW w:w="1702" w:type="dxa"/>
          </w:tcPr>
          <w:p w14:paraId="495D5A26" w14:textId="77777777" w:rsidR="00582E8F" w:rsidRPr="002E6E74" w:rsidRDefault="00582E8F" w:rsidP="00175765">
            <w:pPr>
              <w:jc w:val="center"/>
              <w:rPr>
                <w:sz w:val="18"/>
                <w:szCs w:val="20"/>
              </w:rPr>
            </w:pPr>
            <w:r w:rsidRPr="002E6E74">
              <w:rPr>
                <w:sz w:val="18"/>
                <w:szCs w:val="20"/>
              </w:rPr>
              <w:t>–</w:t>
            </w:r>
          </w:p>
        </w:tc>
      </w:tr>
      <w:tr w:rsidR="00582E8F" w:rsidRPr="002E6E74" w14:paraId="40DAA05F" w14:textId="77777777" w:rsidTr="00175765">
        <w:tblPrEx>
          <w:tblLook w:val="0000" w:firstRow="0" w:lastRow="0" w:firstColumn="0" w:lastColumn="0" w:noHBand="0" w:noVBand="0"/>
        </w:tblPrEx>
        <w:trPr>
          <w:trHeight w:val="54"/>
        </w:trPr>
        <w:tc>
          <w:tcPr>
            <w:tcW w:w="1691" w:type="dxa"/>
          </w:tcPr>
          <w:p w14:paraId="5BC365D0" w14:textId="77777777" w:rsidR="00582E8F" w:rsidRPr="002E6E74" w:rsidRDefault="00582E8F" w:rsidP="00175765">
            <w:pPr>
              <w:jc w:val="center"/>
              <w:rPr>
                <w:sz w:val="18"/>
                <w:szCs w:val="20"/>
              </w:rPr>
            </w:pPr>
            <w:r w:rsidRPr="002E6E74">
              <w:rPr>
                <w:sz w:val="18"/>
                <w:szCs w:val="20"/>
              </w:rPr>
              <w:t>15</w:t>
            </w:r>
          </w:p>
        </w:tc>
        <w:tc>
          <w:tcPr>
            <w:tcW w:w="1558" w:type="dxa"/>
          </w:tcPr>
          <w:p w14:paraId="7225C0F7" w14:textId="77777777" w:rsidR="00582E8F" w:rsidRPr="002E6E74" w:rsidRDefault="00582E8F" w:rsidP="00175765">
            <w:pPr>
              <w:jc w:val="center"/>
              <w:rPr>
                <w:sz w:val="18"/>
                <w:szCs w:val="20"/>
              </w:rPr>
            </w:pPr>
            <w:r w:rsidRPr="002E6E74">
              <w:rPr>
                <w:sz w:val="18"/>
                <w:szCs w:val="20"/>
              </w:rPr>
              <w:t>368560.78</w:t>
            </w:r>
          </w:p>
        </w:tc>
        <w:tc>
          <w:tcPr>
            <w:tcW w:w="1562" w:type="dxa"/>
          </w:tcPr>
          <w:p w14:paraId="2D68ACDB" w14:textId="77777777" w:rsidR="00582E8F" w:rsidRPr="002E6E74" w:rsidRDefault="00582E8F" w:rsidP="00175765">
            <w:pPr>
              <w:jc w:val="center"/>
              <w:rPr>
                <w:sz w:val="18"/>
                <w:szCs w:val="20"/>
              </w:rPr>
            </w:pPr>
            <w:r w:rsidRPr="002E6E74">
              <w:rPr>
                <w:sz w:val="18"/>
                <w:szCs w:val="20"/>
              </w:rPr>
              <w:t>2209089.59</w:t>
            </w:r>
          </w:p>
        </w:tc>
        <w:tc>
          <w:tcPr>
            <w:tcW w:w="2278" w:type="dxa"/>
          </w:tcPr>
          <w:p w14:paraId="23BC2168"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35A5014" w14:textId="77777777" w:rsidR="00582E8F" w:rsidRPr="002E6E74" w:rsidRDefault="00582E8F" w:rsidP="00175765">
            <w:pPr>
              <w:jc w:val="center"/>
              <w:rPr>
                <w:sz w:val="18"/>
                <w:szCs w:val="20"/>
              </w:rPr>
            </w:pPr>
            <w:r w:rsidRPr="002E6E74">
              <w:rPr>
                <w:sz w:val="18"/>
                <w:szCs w:val="20"/>
              </w:rPr>
              <w:t>5.00</w:t>
            </w:r>
          </w:p>
        </w:tc>
        <w:tc>
          <w:tcPr>
            <w:tcW w:w="1702" w:type="dxa"/>
          </w:tcPr>
          <w:p w14:paraId="3ABEB2B5" w14:textId="77777777" w:rsidR="00582E8F" w:rsidRPr="002E6E74" w:rsidRDefault="00582E8F" w:rsidP="00175765">
            <w:pPr>
              <w:jc w:val="center"/>
              <w:rPr>
                <w:sz w:val="18"/>
                <w:szCs w:val="20"/>
              </w:rPr>
            </w:pPr>
            <w:r w:rsidRPr="002E6E74">
              <w:rPr>
                <w:sz w:val="18"/>
                <w:szCs w:val="20"/>
              </w:rPr>
              <w:t>–</w:t>
            </w:r>
          </w:p>
        </w:tc>
      </w:tr>
      <w:tr w:rsidR="00582E8F" w:rsidRPr="002E6E74" w14:paraId="2CBC550E" w14:textId="77777777" w:rsidTr="00175765">
        <w:tblPrEx>
          <w:tblLook w:val="0000" w:firstRow="0" w:lastRow="0" w:firstColumn="0" w:lastColumn="0" w:noHBand="0" w:noVBand="0"/>
        </w:tblPrEx>
        <w:trPr>
          <w:trHeight w:val="54"/>
        </w:trPr>
        <w:tc>
          <w:tcPr>
            <w:tcW w:w="1691" w:type="dxa"/>
          </w:tcPr>
          <w:p w14:paraId="1E473574" w14:textId="77777777" w:rsidR="00582E8F" w:rsidRPr="002E6E74" w:rsidRDefault="00582E8F" w:rsidP="00175765">
            <w:pPr>
              <w:jc w:val="center"/>
              <w:rPr>
                <w:sz w:val="18"/>
                <w:szCs w:val="20"/>
              </w:rPr>
            </w:pPr>
            <w:r w:rsidRPr="002E6E74">
              <w:rPr>
                <w:sz w:val="18"/>
                <w:szCs w:val="20"/>
              </w:rPr>
              <w:t>16</w:t>
            </w:r>
          </w:p>
        </w:tc>
        <w:tc>
          <w:tcPr>
            <w:tcW w:w="1558" w:type="dxa"/>
          </w:tcPr>
          <w:p w14:paraId="2CDA6DEC" w14:textId="77777777" w:rsidR="00582E8F" w:rsidRPr="002E6E74" w:rsidRDefault="00582E8F" w:rsidP="00175765">
            <w:pPr>
              <w:jc w:val="center"/>
              <w:rPr>
                <w:sz w:val="18"/>
                <w:szCs w:val="20"/>
              </w:rPr>
            </w:pPr>
            <w:r w:rsidRPr="002E6E74">
              <w:rPr>
                <w:sz w:val="18"/>
                <w:szCs w:val="20"/>
              </w:rPr>
              <w:t>368560.77</w:t>
            </w:r>
          </w:p>
        </w:tc>
        <w:tc>
          <w:tcPr>
            <w:tcW w:w="1562" w:type="dxa"/>
          </w:tcPr>
          <w:p w14:paraId="52B7B4D9" w14:textId="77777777" w:rsidR="00582E8F" w:rsidRPr="002E6E74" w:rsidRDefault="00582E8F" w:rsidP="00175765">
            <w:pPr>
              <w:jc w:val="center"/>
              <w:rPr>
                <w:sz w:val="18"/>
                <w:szCs w:val="20"/>
              </w:rPr>
            </w:pPr>
            <w:r w:rsidRPr="002E6E74">
              <w:rPr>
                <w:sz w:val="18"/>
                <w:szCs w:val="20"/>
              </w:rPr>
              <w:t>2209090.02</w:t>
            </w:r>
          </w:p>
        </w:tc>
        <w:tc>
          <w:tcPr>
            <w:tcW w:w="2278" w:type="dxa"/>
          </w:tcPr>
          <w:p w14:paraId="6CA1D8E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80BCBC0" w14:textId="77777777" w:rsidR="00582E8F" w:rsidRPr="002E6E74" w:rsidRDefault="00582E8F" w:rsidP="00175765">
            <w:pPr>
              <w:jc w:val="center"/>
              <w:rPr>
                <w:sz w:val="18"/>
                <w:szCs w:val="20"/>
              </w:rPr>
            </w:pPr>
            <w:r w:rsidRPr="002E6E74">
              <w:rPr>
                <w:sz w:val="18"/>
                <w:szCs w:val="20"/>
              </w:rPr>
              <w:t>5.00</w:t>
            </w:r>
          </w:p>
        </w:tc>
        <w:tc>
          <w:tcPr>
            <w:tcW w:w="1702" w:type="dxa"/>
          </w:tcPr>
          <w:p w14:paraId="17943B86" w14:textId="77777777" w:rsidR="00582E8F" w:rsidRPr="002E6E74" w:rsidRDefault="00582E8F" w:rsidP="00175765">
            <w:pPr>
              <w:jc w:val="center"/>
              <w:rPr>
                <w:sz w:val="18"/>
                <w:szCs w:val="20"/>
              </w:rPr>
            </w:pPr>
            <w:r w:rsidRPr="002E6E74">
              <w:rPr>
                <w:sz w:val="18"/>
                <w:szCs w:val="20"/>
              </w:rPr>
              <w:t>–</w:t>
            </w:r>
          </w:p>
        </w:tc>
      </w:tr>
      <w:tr w:rsidR="00582E8F" w:rsidRPr="002E6E74" w14:paraId="13D76FF4" w14:textId="77777777" w:rsidTr="00175765">
        <w:tblPrEx>
          <w:tblLook w:val="0000" w:firstRow="0" w:lastRow="0" w:firstColumn="0" w:lastColumn="0" w:noHBand="0" w:noVBand="0"/>
        </w:tblPrEx>
        <w:trPr>
          <w:trHeight w:val="54"/>
        </w:trPr>
        <w:tc>
          <w:tcPr>
            <w:tcW w:w="1691" w:type="dxa"/>
          </w:tcPr>
          <w:p w14:paraId="5017B79A" w14:textId="77777777" w:rsidR="00582E8F" w:rsidRPr="002E6E74" w:rsidRDefault="00582E8F" w:rsidP="00175765">
            <w:pPr>
              <w:jc w:val="center"/>
              <w:rPr>
                <w:sz w:val="18"/>
                <w:szCs w:val="20"/>
              </w:rPr>
            </w:pPr>
            <w:r w:rsidRPr="002E6E74">
              <w:rPr>
                <w:sz w:val="18"/>
                <w:szCs w:val="20"/>
              </w:rPr>
              <w:t>17</w:t>
            </w:r>
          </w:p>
        </w:tc>
        <w:tc>
          <w:tcPr>
            <w:tcW w:w="1558" w:type="dxa"/>
          </w:tcPr>
          <w:p w14:paraId="38EB6DA8" w14:textId="77777777" w:rsidR="00582E8F" w:rsidRPr="002E6E74" w:rsidRDefault="00582E8F" w:rsidP="00175765">
            <w:pPr>
              <w:jc w:val="center"/>
              <w:rPr>
                <w:sz w:val="18"/>
                <w:szCs w:val="20"/>
              </w:rPr>
            </w:pPr>
            <w:r w:rsidRPr="002E6E74">
              <w:rPr>
                <w:sz w:val="18"/>
                <w:szCs w:val="20"/>
              </w:rPr>
              <w:t>368560.38</w:t>
            </w:r>
          </w:p>
        </w:tc>
        <w:tc>
          <w:tcPr>
            <w:tcW w:w="1562" w:type="dxa"/>
          </w:tcPr>
          <w:p w14:paraId="3ADA9049" w14:textId="77777777" w:rsidR="00582E8F" w:rsidRPr="002E6E74" w:rsidRDefault="00582E8F" w:rsidP="00175765">
            <w:pPr>
              <w:jc w:val="center"/>
              <w:rPr>
                <w:sz w:val="18"/>
                <w:szCs w:val="20"/>
              </w:rPr>
            </w:pPr>
            <w:r w:rsidRPr="002E6E74">
              <w:rPr>
                <w:sz w:val="18"/>
                <w:szCs w:val="20"/>
              </w:rPr>
              <w:t>2209090.42</w:t>
            </w:r>
          </w:p>
        </w:tc>
        <w:tc>
          <w:tcPr>
            <w:tcW w:w="2278" w:type="dxa"/>
          </w:tcPr>
          <w:p w14:paraId="6DDE1A95"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CAEACB4" w14:textId="77777777" w:rsidR="00582E8F" w:rsidRPr="002E6E74" w:rsidRDefault="00582E8F" w:rsidP="00175765">
            <w:pPr>
              <w:jc w:val="center"/>
              <w:rPr>
                <w:sz w:val="18"/>
                <w:szCs w:val="20"/>
              </w:rPr>
            </w:pPr>
            <w:r w:rsidRPr="002E6E74">
              <w:rPr>
                <w:sz w:val="18"/>
                <w:szCs w:val="20"/>
              </w:rPr>
              <w:t>5.00</w:t>
            </w:r>
          </w:p>
        </w:tc>
        <w:tc>
          <w:tcPr>
            <w:tcW w:w="1702" w:type="dxa"/>
          </w:tcPr>
          <w:p w14:paraId="542468DB" w14:textId="77777777" w:rsidR="00582E8F" w:rsidRPr="002E6E74" w:rsidRDefault="00582E8F" w:rsidP="00175765">
            <w:pPr>
              <w:jc w:val="center"/>
              <w:rPr>
                <w:sz w:val="18"/>
                <w:szCs w:val="20"/>
              </w:rPr>
            </w:pPr>
            <w:r w:rsidRPr="002E6E74">
              <w:rPr>
                <w:sz w:val="18"/>
                <w:szCs w:val="20"/>
              </w:rPr>
              <w:t>–</w:t>
            </w:r>
          </w:p>
        </w:tc>
      </w:tr>
      <w:tr w:rsidR="00582E8F" w:rsidRPr="002E6E74" w14:paraId="036817C7" w14:textId="77777777" w:rsidTr="00175765">
        <w:tblPrEx>
          <w:tblLook w:val="0000" w:firstRow="0" w:lastRow="0" w:firstColumn="0" w:lastColumn="0" w:noHBand="0" w:noVBand="0"/>
        </w:tblPrEx>
        <w:trPr>
          <w:trHeight w:val="54"/>
        </w:trPr>
        <w:tc>
          <w:tcPr>
            <w:tcW w:w="1691" w:type="dxa"/>
          </w:tcPr>
          <w:p w14:paraId="4AEEA7AD" w14:textId="77777777" w:rsidR="00582E8F" w:rsidRPr="002E6E74" w:rsidRDefault="00582E8F" w:rsidP="00175765">
            <w:pPr>
              <w:jc w:val="center"/>
              <w:rPr>
                <w:sz w:val="18"/>
                <w:szCs w:val="20"/>
              </w:rPr>
            </w:pPr>
            <w:r w:rsidRPr="002E6E74">
              <w:rPr>
                <w:sz w:val="18"/>
                <w:szCs w:val="20"/>
              </w:rPr>
              <w:t>18</w:t>
            </w:r>
          </w:p>
        </w:tc>
        <w:tc>
          <w:tcPr>
            <w:tcW w:w="1558" w:type="dxa"/>
          </w:tcPr>
          <w:p w14:paraId="40A36EFD" w14:textId="77777777" w:rsidR="00582E8F" w:rsidRPr="002E6E74" w:rsidRDefault="00582E8F" w:rsidP="00175765">
            <w:pPr>
              <w:jc w:val="center"/>
              <w:rPr>
                <w:sz w:val="18"/>
                <w:szCs w:val="20"/>
              </w:rPr>
            </w:pPr>
            <w:r w:rsidRPr="002E6E74">
              <w:rPr>
                <w:sz w:val="18"/>
                <w:szCs w:val="20"/>
              </w:rPr>
              <w:t>368556.92</w:t>
            </w:r>
          </w:p>
        </w:tc>
        <w:tc>
          <w:tcPr>
            <w:tcW w:w="1562" w:type="dxa"/>
          </w:tcPr>
          <w:p w14:paraId="58E5C344" w14:textId="77777777" w:rsidR="00582E8F" w:rsidRPr="002E6E74" w:rsidRDefault="00582E8F" w:rsidP="00175765">
            <w:pPr>
              <w:jc w:val="center"/>
              <w:rPr>
                <w:sz w:val="18"/>
                <w:szCs w:val="20"/>
              </w:rPr>
            </w:pPr>
            <w:r w:rsidRPr="002E6E74">
              <w:rPr>
                <w:sz w:val="18"/>
                <w:szCs w:val="20"/>
              </w:rPr>
              <w:t>2209097.69</w:t>
            </w:r>
          </w:p>
        </w:tc>
        <w:tc>
          <w:tcPr>
            <w:tcW w:w="2278" w:type="dxa"/>
          </w:tcPr>
          <w:p w14:paraId="0180DC00"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784ACBD" w14:textId="77777777" w:rsidR="00582E8F" w:rsidRPr="002E6E74" w:rsidRDefault="00582E8F" w:rsidP="00175765">
            <w:pPr>
              <w:jc w:val="center"/>
              <w:rPr>
                <w:sz w:val="18"/>
                <w:szCs w:val="20"/>
              </w:rPr>
            </w:pPr>
            <w:r w:rsidRPr="002E6E74">
              <w:rPr>
                <w:sz w:val="18"/>
                <w:szCs w:val="20"/>
              </w:rPr>
              <w:t>5.00</w:t>
            </w:r>
          </w:p>
        </w:tc>
        <w:tc>
          <w:tcPr>
            <w:tcW w:w="1702" w:type="dxa"/>
          </w:tcPr>
          <w:p w14:paraId="47E3A61A" w14:textId="77777777" w:rsidR="00582E8F" w:rsidRPr="002E6E74" w:rsidRDefault="00582E8F" w:rsidP="00175765">
            <w:pPr>
              <w:jc w:val="center"/>
              <w:rPr>
                <w:sz w:val="18"/>
                <w:szCs w:val="20"/>
              </w:rPr>
            </w:pPr>
            <w:r w:rsidRPr="002E6E74">
              <w:rPr>
                <w:sz w:val="18"/>
                <w:szCs w:val="20"/>
              </w:rPr>
              <w:t>–</w:t>
            </w:r>
          </w:p>
        </w:tc>
      </w:tr>
      <w:tr w:rsidR="00582E8F" w:rsidRPr="002E6E74" w14:paraId="1FA55CA2" w14:textId="77777777" w:rsidTr="00175765">
        <w:tblPrEx>
          <w:tblLook w:val="0000" w:firstRow="0" w:lastRow="0" w:firstColumn="0" w:lastColumn="0" w:noHBand="0" w:noVBand="0"/>
        </w:tblPrEx>
        <w:trPr>
          <w:trHeight w:val="54"/>
        </w:trPr>
        <w:tc>
          <w:tcPr>
            <w:tcW w:w="1691" w:type="dxa"/>
          </w:tcPr>
          <w:p w14:paraId="4B64E916" w14:textId="77777777" w:rsidR="00582E8F" w:rsidRPr="002E6E74" w:rsidRDefault="00582E8F" w:rsidP="00175765">
            <w:pPr>
              <w:jc w:val="center"/>
              <w:rPr>
                <w:sz w:val="18"/>
                <w:szCs w:val="20"/>
              </w:rPr>
            </w:pPr>
            <w:r w:rsidRPr="002E6E74">
              <w:rPr>
                <w:sz w:val="18"/>
                <w:szCs w:val="20"/>
              </w:rPr>
              <w:t>19</w:t>
            </w:r>
          </w:p>
        </w:tc>
        <w:tc>
          <w:tcPr>
            <w:tcW w:w="1558" w:type="dxa"/>
          </w:tcPr>
          <w:p w14:paraId="794EC8E1" w14:textId="77777777" w:rsidR="00582E8F" w:rsidRPr="002E6E74" w:rsidRDefault="00582E8F" w:rsidP="00175765">
            <w:pPr>
              <w:jc w:val="center"/>
              <w:rPr>
                <w:sz w:val="18"/>
                <w:szCs w:val="20"/>
              </w:rPr>
            </w:pPr>
            <w:r w:rsidRPr="002E6E74">
              <w:rPr>
                <w:sz w:val="18"/>
                <w:szCs w:val="20"/>
              </w:rPr>
              <w:t>368553.46</w:t>
            </w:r>
          </w:p>
        </w:tc>
        <w:tc>
          <w:tcPr>
            <w:tcW w:w="1562" w:type="dxa"/>
          </w:tcPr>
          <w:p w14:paraId="5E7D6269" w14:textId="77777777" w:rsidR="00582E8F" w:rsidRPr="002E6E74" w:rsidRDefault="00582E8F" w:rsidP="00175765">
            <w:pPr>
              <w:jc w:val="center"/>
              <w:rPr>
                <w:sz w:val="18"/>
                <w:szCs w:val="20"/>
              </w:rPr>
            </w:pPr>
            <w:r w:rsidRPr="002E6E74">
              <w:rPr>
                <w:sz w:val="18"/>
                <w:szCs w:val="20"/>
              </w:rPr>
              <w:t>2209101.82</w:t>
            </w:r>
          </w:p>
        </w:tc>
        <w:tc>
          <w:tcPr>
            <w:tcW w:w="2278" w:type="dxa"/>
          </w:tcPr>
          <w:p w14:paraId="0B354DF5"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6FC747E" w14:textId="77777777" w:rsidR="00582E8F" w:rsidRPr="002E6E74" w:rsidRDefault="00582E8F" w:rsidP="00175765">
            <w:pPr>
              <w:jc w:val="center"/>
              <w:rPr>
                <w:sz w:val="18"/>
                <w:szCs w:val="20"/>
              </w:rPr>
            </w:pPr>
            <w:r w:rsidRPr="002E6E74">
              <w:rPr>
                <w:sz w:val="18"/>
                <w:szCs w:val="20"/>
              </w:rPr>
              <w:t>5.00</w:t>
            </w:r>
          </w:p>
        </w:tc>
        <w:tc>
          <w:tcPr>
            <w:tcW w:w="1702" w:type="dxa"/>
          </w:tcPr>
          <w:p w14:paraId="6E0DB9FF" w14:textId="77777777" w:rsidR="00582E8F" w:rsidRPr="002E6E74" w:rsidRDefault="00582E8F" w:rsidP="00175765">
            <w:pPr>
              <w:jc w:val="center"/>
              <w:rPr>
                <w:sz w:val="18"/>
                <w:szCs w:val="20"/>
              </w:rPr>
            </w:pPr>
            <w:r w:rsidRPr="002E6E74">
              <w:rPr>
                <w:sz w:val="18"/>
                <w:szCs w:val="20"/>
              </w:rPr>
              <w:t>–</w:t>
            </w:r>
          </w:p>
        </w:tc>
      </w:tr>
      <w:tr w:rsidR="00582E8F" w:rsidRPr="002E6E74" w14:paraId="53DB3FA7" w14:textId="77777777" w:rsidTr="00175765">
        <w:tblPrEx>
          <w:tblLook w:val="0000" w:firstRow="0" w:lastRow="0" w:firstColumn="0" w:lastColumn="0" w:noHBand="0" w:noVBand="0"/>
        </w:tblPrEx>
        <w:trPr>
          <w:trHeight w:val="54"/>
        </w:trPr>
        <w:tc>
          <w:tcPr>
            <w:tcW w:w="1691" w:type="dxa"/>
          </w:tcPr>
          <w:p w14:paraId="25DF6308" w14:textId="77777777" w:rsidR="00582E8F" w:rsidRPr="002E6E74" w:rsidRDefault="00582E8F" w:rsidP="00175765">
            <w:pPr>
              <w:jc w:val="center"/>
              <w:rPr>
                <w:sz w:val="18"/>
                <w:szCs w:val="20"/>
              </w:rPr>
            </w:pPr>
            <w:r w:rsidRPr="002E6E74">
              <w:rPr>
                <w:sz w:val="18"/>
                <w:szCs w:val="20"/>
              </w:rPr>
              <w:t>20</w:t>
            </w:r>
          </w:p>
        </w:tc>
        <w:tc>
          <w:tcPr>
            <w:tcW w:w="1558" w:type="dxa"/>
          </w:tcPr>
          <w:p w14:paraId="05E6FBE2" w14:textId="77777777" w:rsidR="00582E8F" w:rsidRPr="002E6E74" w:rsidRDefault="00582E8F" w:rsidP="00175765">
            <w:pPr>
              <w:jc w:val="center"/>
              <w:rPr>
                <w:sz w:val="18"/>
                <w:szCs w:val="20"/>
              </w:rPr>
            </w:pPr>
            <w:r w:rsidRPr="002E6E74">
              <w:rPr>
                <w:sz w:val="18"/>
                <w:szCs w:val="20"/>
              </w:rPr>
              <w:t>368549.06</w:t>
            </w:r>
          </w:p>
        </w:tc>
        <w:tc>
          <w:tcPr>
            <w:tcW w:w="1562" w:type="dxa"/>
          </w:tcPr>
          <w:p w14:paraId="0959B5A4" w14:textId="77777777" w:rsidR="00582E8F" w:rsidRPr="002E6E74" w:rsidRDefault="00582E8F" w:rsidP="00175765">
            <w:pPr>
              <w:jc w:val="center"/>
              <w:rPr>
                <w:sz w:val="18"/>
                <w:szCs w:val="20"/>
              </w:rPr>
            </w:pPr>
            <w:r w:rsidRPr="002E6E74">
              <w:rPr>
                <w:sz w:val="18"/>
                <w:szCs w:val="20"/>
              </w:rPr>
              <w:t>2209104.22</w:t>
            </w:r>
          </w:p>
        </w:tc>
        <w:tc>
          <w:tcPr>
            <w:tcW w:w="2278" w:type="dxa"/>
          </w:tcPr>
          <w:p w14:paraId="519A125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EBDA10B" w14:textId="77777777" w:rsidR="00582E8F" w:rsidRPr="002E6E74" w:rsidRDefault="00582E8F" w:rsidP="00175765">
            <w:pPr>
              <w:jc w:val="center"/>
              <w:rPr>
                <w:sz w:val="18"/>
                <w:szCs w:val="20"/>
              </w:rPr>
            </w:pPr>
            <w:r w:rsidRPr="002E6E74">
              <w:rPr>
                <w:sz w:val="18"/>
                <w:szCs w:val="20"/>
              </w:rPr>
              <w:t>5.00</w:t>
            </w:r>
          </w:p>
        </w:tc>
        <w:tc>
          <w:tcPr>
            <w:tcW w:w="1702" w:type="dxa"/>
          </w:tcPr>
          <w:p w14:paraId="6BD7E0E2" w14:textId="77777777" w:rsidR="00582E8F" w:rsidRPr="002E6E74" w:rsidRDefault="00582E8F" w:rsidP="00175765">
            <w:pPr>
              <w:jc w:val="center"/>
              <w:rPr>
                <w:sz w:val="18"/>
                <w:szCs w:val="20"/>
              </w:rPr>
            </w:pPr>
            <w:r w:rsidRPr="002E6E74">
              <w:rPr>
                <w:sz w:val="18"/>
                <w:szCs w:val="20"/>
              </w:rPr>
              <w:t>–</w:t>
            </w:r>
          </w:p>
        </w:tc>
      </w:tr>
      <w:tr w:rsidR="00582E8F" w:rsidRPr="002E6E74" w14:paraId="26E2185C" w14:textId="77777777" w:rsidTr="00175765">
        <w:tblPrEx>
          <w:tblLook w:val="0000" w:firstRow="0" w:lastRow="0" w:firstColumn="0" w:lastColumn="0" w:noHBand="0" w:noVBand="0"/>
        </w:tblPrEx>
        <w:trPr>
          <w:trHeight w:val="54"/>
        </w:trPr>
        <w:tc>
          <w:tcPr>
            <w:tcW w:w="1691" w:type="dxa"/>
          </w:tcPr>
          <w:p w14:paraId="1D25C5C2" w14:textId="77777777" w:rsidR="00582E8F" w:rsidRPr="002E6E74" w:rsidRDefault="00582E8F" w:rsidP="00175765">
            <w:pPr>
              <w:jc w:val="center"/>
              <w:rPr>
                <w:sz w:val="18"/>
                <w:szCs w:val="20"/>
              </w:rPr>
            </w:pPr>
            <w:r w:rsidRPr="002E6E74">
              <w:rPr>
                <w:sz w:val="18"/>
                <w:szCs w:val="20"/>
              </w:rPr>
              <w:t>21</w:t>
            </w:r>
          </w:p>
        </w:tc>
        <w:tc>
          <w:tcPr>
            <w:tcW w:w="1558" w:type="dxa"/>
          </w:tcPr>
          <w:p w14:paraId="4D206005" w14:textId="77777777" w:rsidR="00582E8F" w:rsidRPr="002E6E74" w:rsidRDefault="00582E8F" w:rsidP="00175765">
            <w:pPr>
              <w:jc w:val="center"/>
              <w:rPr>
                <w:sz w:val="18"/>
                <w:szCs w:val="20"/>
              </w:rPr>
            </w:pPr>
            <w:r w:rsidRPr="002E6E74">
              <w:rPr>
                <w:sz w:val="18"/>
                <w:szCs w:val="20"/>
              </w:rPr>
              <w:t>368545.40</w:t>
            </w:r>
          </w:p>
        </w:tc>
        <w:tc>
          <w:tcPr>
            <w:tcW w:w="1562" w:type="dxa"/>
          </w:tcPr>
          <w:p w14:paraId="6E1070A9" w14:textId="77777777" w:rsidR="00582E8F" w:rsidRPr="002E6E74" w:rsidRDefault="00582E8F" w:rsidP="00175765">
            <w:pPr>
              <w:jc w:val="center"/>
              <w:rPr>
                <w:sz w:val="18"/>
                <w:szCs w:val="20"/>
              </w:rPr>
            </w:pPr>
            <w:r w:rsidRPr="002E6E74">
              <w:rPr>
                <w:sz w:val="18"/>
                <w:szCs w:val="20"/>
              </w:rPr>
              <w:t>2209105.76</w:t>
            </w:r>
          </w:p>
        </w:tc>
        <w:tc>
          <w:tcPr>
            <w:tcW w:w="2278" w:type="dxa"/>
          </w:tcPr>
          <w:p w14:paraId="07BF033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5EB770D" w14:textId="77777777" w:rsidR="00582E8F" w:rsidRPr="002E6E74" w:rsidRDefault="00582E8F" w:rsidP="00175765">
            <w:pPr>
              <w:jc w:val="center"/>
              <w:rPr>
                <w:sz w:val="18"/>
                <w:szCs w:val="20"/>
              </w:rPr>
            </w:pPr>
            <w:r w:rsidRPr="002E6E74">
              <w:rPr>
                <w:sz w:val="18"/>
                <w:szCs w:val="20"/>
              </w:rPr>
              <w:t>5.00</w:t>
            </w:r>
          </w:p>
        </w:tc>
        <w:tc>
          <w:tcPr>
            <w:tcW w:w="1702" w:type="dxa"/>
          </w:tcPr>
          <w:p w14:paraId="7543034A" w14:textId="77777777" w:rsidR="00582E8F" w:rsidRPr="002E6E74" w:rsidRDefault="00582E8F" w:rsidP="00175765">
            <w:pPr>
              <w:jc w:val="center"/>
              <w:rPr>
                <w:sz w:val="18"/>
                <w:szCs w:val="20"/>
              </w:rPr>
            </w:pPr>
            <w:r w:rsidRPr="002E6E74">
              <w:rPr>
                <w:sz w:val="18"/>
                <w:szCs w:val="20"/>
              </w:rPr>
              <w:t>–</w:t>
            </w:r>
          </w:p>
        </w:tc>
      </w:tr>
      <w:tr w:rsidR="00582E8F" w:rsidRPr="002E6E74" w14:paraId="5E7C13F6" w14:textId="77777777" w:rsidTr="00175765">
        <w:tblPrEx>
          <w:tblLook w:val="0000" w:firstRow="0" w:lastRow="0" w:firstColumn="0" w:lastColumn="0" w:noHBand="0" w:noVBand="0"/>
        </w:tblPrEx>
        <w:trPr>
          <w:trHeight w:val="54"/>
        </w:trPr>
        <w:tc>
          <w:tcPr>
            <w:tcW w:w="1691" w:type="dxa"/>
          </w:tcPr>
          <w:p w14:paraId="4ACD393E" w14:textId="77777777" w:rsidR="00582E8F" w:rsidRPr="002E6E74" w:rsidRDefault="00582E8F" w:rsidP="00175765">
            <w:pPr>
              <w:jc w:val="center"/>
              <w:rPr>
                <w:sz w:val="18"/>
                <w:szCs w:val="20"/>
              </w:rPr>
            </w:pPr>
            <w:r w:rsidRPr="002E6E74">
              <w:rPr>
                <w:sz w:val="18"/>
                <w:szCs w:val="20"/>
              </w:rPr>
              <w:t>22</w:t>
            </w:r>
          </w:p>
        </w:tc>
        <w:tc>
          <w:tcPr>
            <w:tcW w:w="1558" w:type="dxa"/>
          </w:tcPr>
          <w:p w14:paraId="3E19E5BA" w14:textId="77777777" w:rsidR="00582E8F" w:rsidRPr="002E6E74" w:rsidRDefault="00582E8F" w:rsidP="00175765">
            <w:pPr>
              <w:jc w:val="center"/>
              <w:rPr>
                <w:sz w:val="18"/>
                <w:szCs w:val="20"/>
              </w:rPr>
            </w:pPr>
            <w:r w:rsidRPr="002E6E74">
              <w:rPr>
                <w:sz w:val="18"/>
                <w:szCs w:val="20"/>
              </w:rPr>
              <w:t>368543.07</w:t>
            </w:r>
          </w:p>
        </w:tc>
        <w:tc>
          <w:tcPr>
            <w:tcW w:w="1562" w:type="dxa"/>
          </w:tcPr>
          <w:p w14:paraId="028EE11F" w14:textId="77777777" w:rsidR="00582E8F" w:rsidRPr="002E6E74" w:rsidRDefault="00582E8F" w:rsidP="00175765">
            <w:pPr>
              <w:jc w:val="center"/>
              <w:rPr>
                <w:sz w:val="18"/>
                <w:szCs w:val="20"/>
              </w:rPr>
            </w:pPr>
            <w:r w:rsidRPr="002E6E74">
              <w:rPr>
                <w:sz w:val="18"/>
                <w:szCs w:val="20"/>
              </w:rPr>
              <w:t>2209108.15</w:t>
            </w:r>
          </w:p>
        </w:tc>
        <w:tc>
          <w:tcPr>
            <w:tcW w:w="2278" w:type="dxa"/>
          </w:tcPr>
          <w:p w14:paraId="3E5F1FD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255D3E0" w14:textId="77777777" w:rsidR="00582E8F" w:rsidRPr="002E6E74" w:rsidRDefault="00582E8F" w:rsidP="00175765">
            <w:pPr>
              <w:jc w:val="center"/>
              <w:rPr>
                <w:sz w:val="18"/>
                <w:szCs w:val="20"/>
              </w:rPr>
            </w:pPr>
            <w:r w:rsidRPr="002E6E74">
              <w:rPr>
                <w:sz w:val="18"/>
                <w:szCs w:val="20"/>
              </w:rPr>
              <w:t>5.00</w:t>
            </w:r>
          </w:p>
        </w:tc>
        <w:tc>
          <w:tcPr>
            <w:tcW w:w="1702" w:type="dxa"/>
          </w:tcPr>
          <w:p w14:paraId="11AE1584" w14:textId="77777777" w:rsidR="00582E8F" w:rsidRPr="002E6E74" w:rsidRDefault="00582E8F" w:rsidP="00175765">
            <w:pPr>
              <w:jc w:val="center"/>
              <w:rPr>
                <w:sz w:val="18"/>
                <w:szCs w:val="20"/>
              </w:rPr>
            </w:pPr>
            <w:r w:rsidRPr="002E6E74">
              <w:rPr>
                <w:sz w:val="18"/>
                <w:szCs w:val="20"/>
              </w:rPr>
              <w:t>–</w:t>
            </w:r>
          </w:p>
        </w:tc>
      </w:tr>
      <w:tr w:rsidR="00582E8F" w:rsidRPr="002E6E74" w14:paraId="19F9201F" w14:textId="77777777" w:rsidTr="00175765">
        <w:tblPrEx>
          <w:tblLook w:val="0000" w:firstRow="0" w:lastRow="0" w:firstColumn="0" w:lastColumn="0" w:noHBand="0" w:noVBand="0"/>
        </w:tblPrEx>
        <w:trPr>
          <w:trHeight w:val="54"/>
        </w:trPr>
        <w:tc>
          <w:tcPr>
            <w:tcW w:w="1691" w:type="dxa"/>
          </w:tcPr>
          <w:p w14:paraId="5916A83F" w14:textId="77777777" w:rsidR="00582E8F" w:rsidRPr="002E6E74" w:rsidRDefault="00582E8F" w:rsidP="00175765">
            <w:pPr>
              <w:jc w:val="center"/>
              <w:rPr>
                <w:sz w:val="18"/>
                <w:szCs w:val="20"/>
              </w:rPr>
            </w:pPr>
            <w:r w:rsidRPr="002E6E74">
              <w:rPr>
                <w:sz w:val="18"/>
                <w:szCs w:val="20"/>
              </w:rPr>
              <w:t>23</w:t>
            </w:r>
          </w:p>
        </w:tc>
        <w:tc>
          <w:tcPr>
            <w:tcW w:w="1558" w:type="dxa"/>
          </w:tcPr>
          <w:p w14:paraId="55415798" w14:textId="77777777" w:rsidR="00582E8F" w:rsidRPr="002E6E74" w:rsidRDefault="00582E8F" w:rsidP="00175765">
            <w:pPr>
              <w:jc w:val="center"/>
              <w:rPr>
                <w:sz w:val="18"/>
                <w:szCs w:val="20"/>
              </w:rPr>
            </w:pPr>
            <w:r w:rsidRPr="002E6E74">
              <w:rPr>
                <w:sz w:val="18"/>
                <w:szCs w:val="20"/>
              </w:rPr>
              <w:t>368539.82</w:t>
            </w:r>
          </w:p>
        </w:tc>
        <w:tc>
          <w:tcPr>
            <w:tcW w:w="1562" w:type="dxa"/>
          </w:tcPr>
          <w:p w14:paraId="46CA52D6" w14:textId="77777777" w:rsidR="00582E8F" w:rsidRPr="002E6E74" w:rsidRDefault="00582E8F" w:rsidP="00175765">
            <w:pPr>
              <w:jc w:val="center"/>
              <w:rPr>
                <w:sz w:val="18"/>
                <w:szCs w:val="20"/>
              </w:rPr>
            </w:pPr>
            <w:r w:rsidRPr="002E6E74">
              <w:rPr>
                <w:sz w:val="18"/>
                <w:szCs w:val="20"/>
              </w:rPr>
              <w:t>2209106.14</w:t>
            </w:r>
          </w:p>
        </w:tc>
        <w:tc>
          <w:tcPr>
            <w:tcW w:w="2278" w:type="dxa"/>
          </w:tcPr>
          <w:p w14:paraId="5AD8B5CE"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6C3866A" w14:textId="77777777" w:rsidR="00582E8F" w:rsidRPr="002E6E74" w:rsidRDefault="00582E8F" w:rsidP="00175765">
            <w:pPr>
              <w:jc w:val="center"/>
              <w:rPr>
                <w:sz w:val="18"/>
                <w:szCs w:val="20"/>
              </w:rPr>
            </w:pPr>
            <w:r w:rsidRPr="002E6E74">
              <w:rPr>
                <w:sz w:val="18"/>
                <w:szCs w:val="20"/>
              </w:rPr>
              <w:t>5.00</w:t>
            </w:r>
          </w:p>
        </w:tc>
        <w:tc>
          <w:tcPr>
            <w:tcW w:w="1702" w:type="dxa"/>
          </w:tcPr>
          <w:p w14:paraId="56085D88" w14:textId="77777777" w:rsidR="00582E8F" w:rsidRPr="002E6E74" w:rsidRDefault="00582E8F" w:rsidP="00175765">
            <w:pPr>
              <w:jc w:val="center"/>
              <w:rPr>
                <w:sz w:val="18"/>
                <w:szCs w:val="20"/>
              </w:rPr>
            </w:pPr>
            <w:r w:rsidRPr="002E6E74">
              <w:rPr>
                <w:sz w:val="18"/>
                <w:szCs w:val="20"/>
              </w:rPr>
              <w:t>–</w:t>
            </w:r>
          </w:p>
        </w:tc>
      </w:tr>
      <w:tr w:rsidR="00582E8F" w:rsidRPr="002E6E74" w14:paraId="1CF43EF9" w14:textId="77777777" w:rsidTr="00175765">
        <w:tblPrEx>
          <w:tblLook w:val="0000" w:firstRow="0" w:lastRow="0" w:firstColumn="0" w:lastColumn="0" w:noHBand="0" w:noVBand="0"/>
        </w:tblPrEx>
        <w:trPr>
          <w:trHeight w:val="54"/>
        </w:trPr>
        <w:tc>
          <w:tcPr>
            <w:tcW w:w="1691" w:type="dxa"/>
          </w:tcPr>
          <w:p w14:paraId="05520674" w14:textId="77777777" w:rsidR="00582E8F" w:rsidRPr="002E6E74" w:rsidRDefault="00582E8F" w:rsidP="00175765">
            <w:pPr>
              <w:jc w:val="center"/>
              <w:rPr>
                <w:sz w:val="18"/>
                <w:szCs w:val="20"/>
              </w:rPr>
            </w:pPr>
            <w:r w:rsidRPr="002E6E74">
              <w:rPr>
                <w:sz w:val="18"/>
                <w:szCs w:val="20"/>
              </w:rPr>
              <w:t>24</w:t>
            </w:r>
          </w:p>
        </w:tc>
        <w:tc>
          <w:tcPr>
            <w:tcW w:w="1558" w:type="dxa"/>
          </w:tcPr>
          <w:p w14:paraId="36CE44AB" w14:textId="77777777" w:rsidR="00582E8F" w:rsidRPr="002E6E74" w:rsidRDefault="00582E8F" w:rsidP="00175765">
            <w:pPr>
              <w:jc w:val="center"/>
              <w:rPr>
                <w:sz w:val="18"/>
                <w:szCs w:val="20"/>
              </w:rPr>
            </w:pPr>
            <w:r w:rsidRPr="002E6E74">
              <w:rPr>
                <w:sz w:val="18"/>
                <w:szCs w:val="20"/>
              </w:rPr>
              <w:t>368538.54</w:t>
            </w:r>
          </w:p>
        </w:tc>
        <w:tc>
          <w:tcPr>
            <w:tcW w:w="1562" w:type="dxa"/>
          </w:tcPr>
          <w:p w14:paraId="222D1443" w14:textId="77777777" w:rsidR="00582E8F" w:rsidRPr="002E6E74" w:rsidRDefault="00582E8F" w:rsidP="00175765">
            <w:pPr>
              <w:jc w:val="center"/>
              <w:rPr>
                <w:sz w:val="18"/>
                <w:szCs w:val="20"/>
              </w:rPr>
            </w:pPr>
            <w:r w:rsidRPr="002E6E74">
              <w:rPr>
                <w:sz w:val="18"/>
                <w:szCs w:val="20"/>
              </w:rPr>
              <w:t>2209106.08</w:t>
            </w:r>
          </w:p>
        </w:tc>
        <w:tc>
          <w:tcPr>
            <w:tcW w:w="2278" w:type="dxa"/>
          </w:tcPr>
          <w:p w14:paraId="366F146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E6E6086" w14:textId="77777777" w:rsidR="00582E8F" w:rsidRPr="002E6E74" w:rsidRDefault="00582E8F" w:rsidP="00175765">
            <w:pPr>
              <w:jc w:val="center"/>
              <w:rPr>
                <w:sz w:val="18"/>
                <w:szCs w:val="20"/>
              </w:rPr>
            </w:pPr>
            <w:r w:rsidRPr="002E6E74">
              <w:rPr>
                <w:sz w:val="18"/>
                <w:szCs w:val="20"/>
              </w:rPr>
              <w:t>5.00</w:t>
            </w:r>
          </w:p>
        </w:tc>
        <w:tc>
          <w:tcPr>
            <w:tcW w:w="1702" w:type="dxa"/>
          </w:tcPr>
          <w:p w14:paraId="4B79DBDB" w14:textId="77777777" w:rsidR="00582E8F" w:rsidRPr="002E6E74" w:rsidRDefault="00582E8F" w:rsidP="00175765">
            <w:pPr>
              <w:jc w:val="center"/>
              <w:rPr>
                <w:sz w:val="18"/>
                <w:szCs w:val="20"/>
              </w:rPr>
            </w:pPr>
            <w:r w:rsidRPr="002E6E74">
              <w:rPr>
                <w:sz w:val="18"/>
                <w:szCs w:val="20"/>
              </w:rPr>
              <w:t>–</w:t>
            </w:r>
          </w:p>
        </w:tc>
      </w:tr>
      <w:tr w:rsidR="00582E8F" w:rsidRPr="002E6E74" w14:paraId="03BAA616" w14:textId="77777777" w:rsidTr="00175765">
        <w:tblPrEx>
          <w:tblLook w:val="0000" w:firstRow="0" w:lastRow="0" w:firstColumn="0" w:lastColumn="0" w:noHBand="0" w:noVBand="0"/>
        </w:tblPrEx>
        <w:trPr>
          <w:trHeight w:val="54"/>
        </w:trPr>
        <w:tc>
          <w:tcPr>
            <w:tcW w:w="1691" w:type="dxa"/>
          </w:tcPr>
          <w:p w14:paraId="612084D6" w14:textId="77777777" w:rsidR="00582E8F" w:rsidRPr="002E6E74" w:rsidRDefault="00582E8F" w:rsidP="00175765">
            <w:pPr>
              <w:jc w:val="center"/>
              <w:rPr>
                <w:sz w:val="18"/>
                <w:szCs w:val="20"/>
              </w:rPr>
            </w:pPr>
            <w:r w:rsidRPr="002E6E74">
              <w:rPr>
                <w:sz w:val="18"/>
                <w:szCs w:val="20"/>
              </w:rPr>
              <w:t>25</w:t>
            </w:r>
          </w:p>
        </w:tc>
        <w:tc>
          <w:tcPr>
            <w:tcW w:w="1558" w:type="dxa"/>
          </w:tcPr>
          <w:p w14:paraId="3794F04B" w14:textId="77777777" w:rsidR="00582E8F" w:rsidRPr="002E6E74" w:rsidRDefault="00582E8F" w:rsidP="00175765">
            <w:pPr>
              <w:jc w:val="center"/>
              <w:rPr>
                <w:sz w:val="18"/>
                <w:szCs w:val="20"/>
              </w:rPr>
            </w:pPr>
            <w:r w:rsidRPr="002E6E74">
              <w:rPr>
                <w:sz w:val="18"/>
                <w:szCs w:val="20"/>
              </w:rPr>
              <w:t>368532.29</w:t>
            </w:r>
          </w:p>
        </w:tc>
        <w:tc>
          <w:tcPr>
            <w:tcW w:w="1562" w:type="dxa"/>
          </w:tcPr>
          <w:p w14:paraId="67D32BF5" w14:textId="77777777" w:rsidR="00582E8F" w:rsidRPr="002E6E74" w:rsidRDefault="00582E8F" w:rsidP="00175765">
            <w:pPr>
              <w:jc w:val="center"/>
              <w:rPr>
                <w:sz w:val="18"/>
                <w:szCs w:val="20"/>
              </w:rPr>
            </w:pPr>
            <w:r w:rsidRPr="002E6E74">
              <w:rPr>
                <w:sz w:val="18"/>
                <w:szCs w:val="20"/>
              </w:rPr>
              <w:t>2209105.15</w:t>
            </w:r>
          </w:p>
        </w:tc>
        <w:tc>
          <w:tcPr>
            <w:tcW w:w="2278" w:type="dxa"/>
          </w:tcPr>
          <w:p w14:paraId="2B4A577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E0ADEBA" w14:textId="77777777" w:rsidR="00582E8F" w:rsidRPr="002E6E74" w:rsidRDefault="00582E8F" w:rsidP="00175765">
            <w:pPr>
              <w:jc w:val="center"/>
              <w:rPr>
                <w:sz w:val="18"/>
                <w:szCs w:val="20"/>
              </w:rPr>
            </w:pPr>
            <w:r w:rsidRPr="002E6E74">
              <w:rPr>
                <w:sz w:val="18"/>
                <w:szCs w:val="20"/>
              </w:rPr>
              <w:t>5.00</w:t>
            </w:r>
          </w:p>
        </w:tc>
        <w:tc>
          <w:tcPr>
            <w:tcW w:w="1702" w:type="dxa"/>
          </w:tcPr>
          <w:p w14:paraId="620F65A0" w14:textId="77777777" w:rsidR="00582E8F" w:rsidRPr="002E6E74" w:rsidRDefault="00582E8F" w:rsidP="00175765">
            <w:pPr>
              <w:jc w:val="center"/>
              <w:rPr>
                <w:sz w:val="18"/>
                <w:szCs w:val="20"/>
              </w:rPr>
            </w:pPr>
            <w:r w:rsidRPr="002E6E74">
              <w:rPr>
                <w:sz w:val="18"/>
                <w:szCs w:val="20"/>
              </w:rPr>
              <w:t>–</w:t>
            </w:r>
          </w:p>
        </w:tc>
      </w:tr>
      <w:tr w:rsidR="00582E8F" w:rsidRPr="002E6E74" w14:paraId="491F2871" w14:textId="77777777" w:rsidTr="00175765">
        <w:tblPrEx>
          <w:tblLook w:val="0000" w:firstRow="0" w:lastRow="0" w:firstColumn="0" w:lastColumn="0" w:noHBand="0" w:noVBand="0"/>
        </w:tblPrEx>
        <w:trPr>
          <w:trHeight w:val="54"/>
        </w:trPr>
        <w:tc>
          <w:tcPr>
            <w:tcW w:w="1691" w:type="dxa"/>
          </w:tcPr>
          <w:p w14:paraId="2A82503E" w14:textId="77777777" w:rsidR="00582E8F" w:rsidRPr="002E6E74" w:rsidRDefault="00582E8F" w:rsidP="00175765">
            <w:pPr>
              <w:jc w:val="center"/>
              <w:rPr>
                <w:sz w:val="18"/>
                <w:szCs w:val="20"/>
              </w:rPr>
            </w:pPr>
            <w:r w:rsidRPr="002E6E74">
              <w:rPr>
                <w:sz w:val="18"/>
                <w:szCs w:val="20"/>
              </w:rPr>
              <w:t>26</w:t>
            </w:r>
          </w:p>
        </w:tc>
        <w:tc>
          <w:tcPr>
            <w:tcW w:w="1558" w:type="dxa"/>
          </w:tcPr>
          <w:p w14:paraId="644D217B" w14:textId="77777777" w:rsidR="00582E8F" w:rsidRPr="002E6E74" w:rsidRDefault="00582E8F" w:rsidP="00175765">
            <w:pPr>
              <w:jc w:val="center"/>
              <w:rPr>
                <w:sz w:val="18"/>
                <w:szCs w:val="20"/>
              </w:rPr>
            </w:pPr>
            <w:r w:rsidRPr="002E6E74">
              <w:rPr>
                <w:sz w:val="18"/>
                <w:szCs w:val="20"/>
              </w:rPr>
              <w:t>368524.96</w:t>
            </w:r>
          </w:p>
        </w:tc>
        <w:tc>
          <w:tcPr>
            <w:tcW w:w="1562" w:type="dxa"/>
          </w:tcPr>
          <w:p w14:paraId="7E0A460B" w14:textId="77777777" w:rsidR="00582E8F" w:rsidRPr="002E6E74" w:rsidRDefault="00582E8F" w:rsidP="00175765">
            <w:pPr>
              <w:jc w:val="center"/>
              <w:rPr>
                <w:sz w:val="18"/>
                <w:szCs w:val="20"/>
              </w:rPr>
            </w:pPr>
            <w:r w:rsidRPr="002E6E74">
              <w:rPr>
                <w:sz w:val="18"/>
                <w:szCs w:val="20"/>
              </w:rPr>
              <w:t>2209102.49</w:t>
            </w:r>
          </w:p>
        </w:tc>
        <w:tc>
          <w:tcPr>
            <w:tcW w:w="2278" w:type="dxa"/>
          </w:tcPr>
          <w:p w14:paraId="6B2E1672"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21FF665" w14:textId="77777777" w:rsidR="00582E8F" w:rsidRPr="002E6E74" w:rsidRDefault="00582E8F" w:rsidP="00175765">
            <w:pPr>
              <w:jc w:val="center"/>
              <w:rPr>
                <w:sz w:val="18"/>
                <w:szCs w:val="20"/>
              </w:rPr>
            </w:pPr>
            <w:r w:rsidRPr="002E6E74">
              <w:rPr>
                <w:sz w:val="18"/>
                <w:szCs w:val="20"/>
              </w:rPr>
              <w:t>5.00</w:t>
            </w:r>
          </w:p>
        </w:tc>
        <w:tc>
          <w:tcPr>
            <w:tcW w:w="1702" w:type="dxa"/>
          </w:tcPr>
          <w:p w14:paraId="7F3C5894" w14:textId="77777777" w:rsidR="00582E8F" w:rsidRPr="002E6E74" w:rsidRDefault="00582E8F" w:rsidP="00175765">
            <w:pPr>
              <w:jc w:val="center"/>
              <w:rPr>
                <w:sz w:val="18"/>
                <w:szCs w:val="20"/>
              </w:rPr>
            </w:pPr>
            <w:r w:rsidRPr="002E6E74">
              <w:rPr>
                <w:sz w:val="18"/>
                <w:szCs w:val="20"/>
              </w:rPr>
              <w:t>–</w:t>
            </w:r>
          </w:p>
        </w:tc>
      </w:tr>
      <w:tr w:rsidR="00582E8F" w:rsidRPr="002E6E74" w14:paraId="573B1D36" w14:textId="77777777" w:rsidTr="00175765">
        <w:tblPrEx>
          <w:tblLook w:val="0000" w:firstRow="0" w:lastRow="0" w:firstColumn="0" w:lastColumn="0" w:noHBand="0" w:noVBand="0"/>
        </w:tblPrEx>
        <w:trPr>
          <w:trHeight w:val="54"/>
        </w:trPr>
        <w:tc>
          <w:tcPr>
            <w:tcW w:w="1691" w:type="dxa"/>
          </w:tcPr>
          <w:p w14:paraId="4B5F487F" w14:textId="77777777" w:rsidR="00582E8F" w:rsidRPr="002E6E74" w:rsidRDefault="00582E8F" w:rsidP="00175765">
            <w:pPr>
              <w:jc w:val="center"/>
              <w:rPr>
                <w:sz w:val="18"/>
                <w:szCs w:val="20"/>
              </w:rPr>
            </w:pPr>
            <w:r w:rsidRPr="002E6E74">
              <w:rPr>
                <w:sz w:val="18"/>
                <w:szCs w:val="20"/>
              </w:rPr>
              <w:t>27</w:t>
            </w:r>
          </w:p>
        </w:tc>
        <w:tc>
          <w:tcPr>
            <w:tcW w:w="1558" w:type="dxa"/>
          </w:tcPr>
          <w:p w14:paraId="216D1AFD" w14:textId="77777777" w:rsidR="00582E8F" w:rsidRPr="002E6E74" w:rsidRDefault="00582E8F" w:rsidP="00175765">
            <w:pPr>
              <w:jc w:val="center"/>
              <w:rPr>
                <w:sz w:val="18"/>
                <w:szCs w:val="20"/>
              </w:rPr>
            </w:pPr>
            <w:r w:rsidRPr="002E6E74">
              <w:rPr>
                <w:sz w:val="18"/>
                <w:szCs w:val="20"/>
              </w:rPr>
              <w:t>368517.90</w:t>
            </w:r>
          </w:p>
        </w:tc>
        <w:tc>
          <w:tcPr>
            <w:tcW w:w="1562" w:type="dxa"/>
          </w:tcPr>
          <w:p w14:paraId="71B11022" w14:textId="77777777" w:rsidR="00582E8F" w:rsidRPr="002E6E74" w:rsidRDefault="00582E8F" w:rsidP="00175765">
            <w:pPr>
              <w:jc w:val="center"/>
              <w:rPr>
                <w:sz w:val="18"/>
                <w:szCs w:val="20"/>
              </w:rPr>
            </w:pPr>
            <w:r w:rsidRPr="002E6E74">
              <w:rPr>
                <w:sz w:val="18"/>
                <w:szCs w:val="20"/>
              </w:rPr>
              <w:t>2209097.83</w:t>
            </w:r>
          </w:p>
        </w:tc>
        <w:tc>
          <w:tcPr>
            <w:tcW w:w="2278" w:type="dxa"/>
          </w:tcPr>
          <w:p w14:paraId="30C4D958"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AD2DB84" w14:textId="77777777" w:rsidR="00582E8F" w:rsidRPr="002E6E74" w:rsidRDefault="00582E8F" w:rsidP="00175765">
            <w:pPr>
              <w:jc w:val="center"/>
              <w:rPr>
                <w:sz w:val="18"/>
                <w:szCs w:val="20"/>
              </w:rPr>
            </w:pPr>
            <w:r w:rsidRPr="002E6E74">
              <w:rPr>
                <w:sz w:val="18"/>
                <w:szCs w:val="20"/>
              </w:rPr>
              <w:t>5.00</w:t>
            </w:r>
          </w:p>
        </w:tc>
        <w:tc>
          <w:tcPr>
            <w:tcW w:w="1702" w:type="dxa"/>
          </w:tcPr>
          <w:p w14:paraId="563C028F" w14:textId="77777777" w:rsidR="00582E8F" w:rsidRPr="002E6E74" w:rsidRDefault="00582E8F" w:rsidP="00175765">
            <w:pPr>
              <w:jc w:val="center"/>
              <w:rPr>
                <w:sz w:val="18"/>
                <w:szCs w:val="20"/>
              </w:rPr>
            </w:pPr>
            <w:r w:rsidRPr="002E6E74">
              <w:rPr>
                <w:sz w:val="18"/>
                <w:szCs w:val="20"/>
              </w:rPr>
              <w:t>–</w:t>
            </w:r>
          </w:p>
        </w:tc>
      </w:tr>
      <w:tr w:rsidR="00582E8F" w:rsidRPr="002E6E74" w14:paraId="46BDE2E8" w14:textId="77777777" w:rsidTr="00175765">
        <w:tblPrEx>
          <w:tblLook w:val="0000" w:firstRow="0" w:lastRow="0" w:firstColumn="0" w:lastColumn="0" w:noHBand="0" w:noVBand="0"/>
        </w:tblPrEx>
        <w:trPr>
          <w:trHeight w:val="54"/>
        </w:trPr>
        <w:tc>
          <w:tcPr>
            <w:tcW w:w="1691" w:type="dxa"/>
          </w:tcPr>
          <w:p w14:paraId="11DC84B9" w14:textId="77777777" w:rsidR="00582E8F" w:rsidRPr="002E6E74" w:rsidRDefault="00582E8F" w:rsidP="00175765">
            <w:pPr>
              <w:jc w:val="center"/>
              <w:rPr>
                <w:sz w:val="18"/>
                <w:szCs w:val="20"/>
              </w:rPr>
            </w:pPr>
            <w:r w:rsidRPr="002E6E74">
              <w:rPr>
                <w:sz w:val="18"/>
                <w:szCs w:val="20"/>
              </w:rPr>
              <w:t>28</w:t>
            </w:r>
          </w:p>
        </w:tc>
        <w:tc>
          <w:tcPr>
            <w:tcW w:w="1558" w:type="dxa"/>
          </w:tcPr>
          <w:p w14:paraId="53DC7A75" w14:textId="77777777" w:rsidR="00582E8F" w:rsidRPr="002E6E74" w:rsidRDefault="00582E8F" w:rsidP="00175765">
            <w:pPr>
              <w:jc w:val="center"/>
              <w:rPr>
                <w:sz w:val="18"/>
                <w:szCs w:val="20"/>
              </w:rPr>
            </w:pPr>
            <w:r w:rsidRPr="002E6E74">
              <w:rPr>
                <w:sz w:val="18"/>
                <w:szCs w:val="20"/>
              </w:rPr>
              <w:t>368511.11</w:t>
            </w:r>
          </w:p>
        </w:tc>
        <w:tc>
          <w:tcPr>
            <w:tcW w:w="1562" w:type="dxa"/>
          </w:tcPr>
          <w:p w14:paraId="4C52BEC2" w14:textId="77777777" w:rsidR="00582E8F" w:rsidRPr="002E6E74" w:rsidRDefault="00582E8F" w:rsidP="00175765">
            <w:pPr>
              <w:jc w:val="center"/>
              <w:rPr>
                <w:sz w:val="18"/>
                <w:szCs w:val="20"/>
              </w:rPr>
            </w:pPr>
            <w:r w:rsidRPr="002E6E74">
              <w:rPr>
                <w:sz w:val="18"/>
                <w:szCs w:val="20"/>
              </w:rPr>
              <w:t>2209097.03</w:t>
            </w:r>
          </w:p>
        </w:tc>
        <w:tc>
          <w:tcPr>
            <w:tcW w:w="2278" w:type="dxa"/>
          </w:tcPr>
          <w:p w14:paraId="1D6CF3A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7CC9CC4" w14:textId="77777777" w:rsidR="00582E8F" w:rsidRPr="002E6E74" w:rsidRDefault="00582E8F" w:rsidP="00175765">
            <w:pPr>
              <w:jc w:val="center"/>
              <w:rPr>
                <w:sz w:val="18"/>
                <w:szCs w:val="20"/>
              </w:rPr>
            </w:pPr>
            <w:r w:rsidRPr="002E6E74">
              <w:rPr>
                <w:sz w:val="18"/>
                <w:szCs w:val="20"/>
              </w:rPr>
              <w:t>5.00</w:t>
            </w:r>
          </w:p>
        </w:tc>
        <w:tc>
          <w:tcPr>
            <w:tcW w:w="1702" w:type="dxa"/>
          </w:tcPr>
          <w:p w14:paraId="7FA70D80" w14:textId="77777777" w:rsidR="00582E8F" w:rsidRPr="002E6E74" w:rsidRDefault="00582E8F" w:rsidP="00175765">
            <w:pPr>
              <w:jc w:val="center"/>
              <w:rPr>
                <w:sz w:val="18"/>
                <w:szCs w:val="20"/>
              </w:rPr>
            </w:pPr>
            <w:r w:rsidRPr="002E6E74">
              <w:rPr>
                <w:sz w:val="18"/>
                <w:szCs w:val="20"/>
              </w:rPr>
              <w:t>–</w:t>
            </w:r>
          </w:p>
        </w:tc>
      </w:tr>
      <w:tr w:rsidR="00582E8F" w:rsidRPr="002E6E74" w14:paraId="346FEEFC" w14:textId="77777777" w:rsidTr="00175765">
        <w:tblPrEx>
          <w:tblLook w:val="0000" w:firstRow="0" w:lastRow="0" w:firstColumn="0" w:lastColumn="0" w:noHBand="0" w:noVBand="0"/>
        </w:tblPrEx>
        <w:trPr>
          <w:trHeight w:val="54"/>
        </w:trPr>
        <w:tc>
          <w:tcPr>
            <w:tcW w:w="1691" w:type="dxa"/>
          </w:tcPr>
          <w:p w14:paraId="7DB6BE69" w14:textId="77777777" w:rsidR="00582E8F" w:rsidRPr="002E6E74" w:rsidRDefault="00582E8F" w:rsidP="00175765">
            <w:pPr>
              <w:jc w:val="center"/>
              <w:rPr>
                <w:sz w:val="18"/>
                <w:szCs w:val="20"/>
              </w:rPr>
            </w:pPr>
            <w:r w:rsidRPr="002E6E74">
              <w:rPr>
                <w:sz w:val="18"/>
                <w:szCs w:val="20"/>
              </w:rPr>
              <w:t>29</w:t>
            </w:r>
          </w:p>
        </w:tc>
        <w:tc>
          <w:tcPr>
            <w:tcW w:w="1558" w:type="dxa"/>
          </w:tcPr>
          <w:p w14:paraId="66B3C411" w14:textId="77777777" w:rsidR="00582E8F" w:rsidRPr="002E6E74" w:rsidRDefault="00582E8F" w:rsidP="00175765">
            <w:pPr>
              <w:jc w:val="center"/>
              <w:rPr>
                <w:sz w:val="18"/>
                <w:szCs w:val="20"/>
              </w:rPr>
            </w:pPr>
            <w:r w:rsidRPr="002E6E74">
              <w:rPr>
                <w:sz w:val="18"/>
                <w:szCs w:val="20"/>
              </w:rPr>
              <w:t>368503.52</w:t>
            </w:r>
          </w:p>
        </w:tc>
        <w:tc>
          <w:tcPr>
            <w:tcW w:w="1562" w:type="dxa"/>
          </w:tcPr>
          <w:p w14:paraId="1975BF2F" w14:textId="77777777" w:rsidR="00582E8F" w:rsidRPr="002E6E74" w:rsidRDefault="00582E8F" w:rsidP="00175765">
            <w:pPr>
              <w:jc w:val="center"/>
              <w:rPr>
                <w:sz w:val="18"/>
                <w:szCs w:val="20"/>
              </w:rPr>
            </w:pPr>
            <w:r w:rsidRPr="002E6E74">
              <w:rPr>
                <w:sz w:val="18"/>
                <w:szCs w:val="20"/>
              </w:rPr>
              <w:t>2209099.16</w:t>
            </w:r>
          </w:p>
        </w:tc>
        <w:tc>
          <w:tcPr>
            <w:tcW w:w="2278" w:type="dxa"/>
          </w:tcPr>
          <w:p w14:paraId="55341CF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B4897C8" w14:textId="77777777" w:rsidR="00582E8F" w:rsidRPr="002E6E74" w:rsidRDefault="00582E8F" w:rsidP="00175765">
            <w:pPr>
              <w:jc w:val="center"/>
              <w:rPr>
                <w:sz w:val="18"/>
                <w:szCs w:val="20"/>
              </w:rPr>
            </w:pPr>
            <w:r w:rsidRPr="002E6E74">
              <w:rPr>
                <w:sz w:val="18"/>
                <w:szCs w:val="20"/>
              </w:rPr>
              <w:t>5.00</w:t>
            </w:r>
          </w:p>
        </w:tc>
        <w:tc>
          <w:tcPr>
            <w:tcW w:w="1702" w:type="dxa"/>
          </w:tcPr>
          <w:p w14:paraId="3AF3C240" w14:textId="77777777" w:rsidR="00582E8F" w:rsidRPr="002E6E74" w:rsidRDefault="00582E8F" w:rsidP="00175765">
            <w:pPr>
              <w:jc w:val="center"/>
              <w:rPr>
                <w:sz w:val="18"/>
                <w:szCs w:val="20"/>
              </w:rPr>
            </w:pPr>
            <w:r w:rsidRPr="002E6E74">
              <w:rPr>
                <w:sz w:val="18"/>
                <w:szCs w:val="20"/>
              </w:rPr>
              <w:t>–</w:t>
            </w:r>
          </w:p>
        </w:tc>
      </w:tr>
      <w:tr w:rsidR="00582E8F" w:rsidRPr="002E6E74" w14:paraId="2A59AF5F" w14:textId="77777777" w:rsidTr="00175765">
        <w:tblPrEx>
          <w:tblLook w:val="0000" w:firstRow="0" w:lastRow="0" w:firstColumn="0" w:lastColumn="0" w:noHBand="0" w:noVBand="0"/>
        </w:tblPrEx>
        <w:trPr>
          <w:trHeight w:val="54"/>
        </w:trPr>
        <w:tc>
          <w:tcPr>
            <w:tcW w:w="1691" w:type="dxa"/>
          </w:tcPr>
          <w:p w14:paraId="45301C4D" w14:textId="77777777" w:rsidR="00582E8F" w:rsidRPr="002E6E74" w:rsidRDefault="00582E8F" w:rsidP="00175765">
            <w:pPr>
              <w:jc w:val="center"/>
              <w:rPr>
                <w:sz w:val="18"/>
                <w:szCs w:val="20"/>
              </w:rPr>
            </w:pPr>
            <w:r w:rsidRPr="002E6E74">
              <w:rPr>
                <w:sz w:val="18"/>
                <w:szCs w:val="20"/>
              </w:rPr>
              <w:t>30</w:t>
            </w:r>
          </w:p>
        </w:tc>
        <w:tc>
          <w:tcPr>
            <w:tcW w:w="1558" w:type="dxa"/>
          </w:tcPr>
          <w:p w14:paraId="61BA9F3F" w14:textId="77777777" w:rsidR="00582E8F" w:rsidRPr="002E6E74" w:rsidRDefault="00582E8F" w:rsidP="00175765">
            <w:pPr>
              <w:jc w:val="center"/>
              <w:rPr>
                <w:sz w:val="18"/>
                <w:szCs w:val="20"/>
              </w:rPr>
            </w:pPr>
            <w:r w:rsidRPr="002E6E74">
              <w:rPr>
                <w:sz w:val="18"/>
                <w:szCs w:val="20"/>
              </w:rPr>
              <w:t>368497.80</w:t>
            </w:r>
          </w:p>
        </w:tc>
        <w:tc>
          <w:tcPr>
            <w:tcW w:w="1562" w:type="dxa"/>
          </w:tcPr>
          <w:p w14:paraId="4F7C1598" w14:textId="77777777" w:rsidR="00582E8F" w:rsidRPr="002E6E74" w:rsidRDefault="00582E8F" w:rsidP="00175765">
            <w:pPr>
              <w:jc w:val="center"/>
              <w:rPr>
                <w:sz w:val="18"/>
                <w:szCs w:val="20"/>
              </w:rPr>
            </w:pPr>
            <w:r w:rsidRPr="002E6E74">
              <w:rPr>
                <w:sz w:val="18"/>
                <w:szCs w:val="20"/>
              </w:rPr>
              <w:t>2209102.75</w:t>
            </w:r>
          </w:p>
        </w:tc>
        <w:tc>
          <w:tcPr>
            <w:tcW w:w="2278" w:type="dxa"/>
          </w:tcPr>
          <w:p w14:paraId="66553CA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F05146E" w14:textId="77777777" w:rsidR="00582E8F" w:rsidRPr="002E6E74" w:rsidRDefault="00582E8F" w:rsidP="00175765">
            <w:pPr>
              <w:jc w:val="center"/>
              <w:rPr>
                <w:sz w:val="18"/>
                <w:szCs w:val="20"/>
              </w:rPr>
            </w:pPr>
            <w:r w:rsidRPr="002E6E74">
              <w:rPr>
                <w:sz w:val="18"/>
                <w:szCs w:val="20"/>
              </w:rPr>
              <w:t>5.00</w:t>
            </w:r>
          </w:p>
        </w:tc>
        <w:tc>
          <w:tcPr>
            <w:tcW w:w="1702" w:type="dxa"/>
          </w:tcPr>
          <w:p w14:paraId="30EDB586" w14:textId="77777777" w:rsidR="00582E8F" w:rsidRPr="002E6E74" w:rsidRDefault="00582E8F" w:rsidP="00175765">
            <w:pPr>
              <w:jc w:val="center"/>
              <w:rPr>
                <w:sz w:val="18"/>
                <w:szCs w:val="20"/>
              </w:rPr>
            </w:pPr>
            <w:r w:rsidRPr="002E6E74">
              <w:rPr>
                <w:sz w:val="18"/>
                <w:szCs w:val="20"/>
              </w:rPr>
              <w:t>–</w:t>
            </w:r>
          </w:p>
        </w:tc>
      </w:tr>
      <w:tr w:rsidR="00582E8F" w:rsidRPr="002E6E74" w14:paraId="006EE4F4" w14:textId="77777777" w:rsidTr="00175765">
        <w:tblPrEx>
          <w:tblLook w:val="0000" w:firstRow="0" w:lastRow="0" w:firstColumn="0" w:lastColumn="0" w:noHBand="0" w:noVBand="0"/>
        </w:tblPrEx>
        <w:trPr>
          <w:trHeight w:val="54"/>
        </w:trPr>
        <w:tc>
          <w:tcPr>
            <w:tcW w:w="1691" w:type="dxa"/>
          </w:tcPr>
          <w:p w14:paraId="4DA9933F" w14:textId="77777777" w:rsidR="00582E8F" w:rsidRPr="002E6E74" w:rsidRDefault="00582E8F" w:rsidP="00175765">
            <w:pPr>
              <w:jc w:val="center"/>
              <w:rPr>
                <w:sz w:val="18"/>
                <w:szCs w:val="20"/>
              </w:rPr>
            </w:pPr>
            <w:r w:rsidRPr="002E6E74">
              <w:rPr>
                <w:sz w:val="18"/>
                <w:szCs w:val="20"/>
              </w:rPr>
              <w:t>31</w:t>
            </w:r>
          </w:p>
        </w:tc>
        <w:tc>
          <w:tcPr>
            <w:tcW w:w="1558" w:type="dxa"/>
          </w:tcPr>
          <w:p w14:paraId="7D82B984" w14:textId="77777777" w:rsidR="00582E8F" w:rsidRPr="002E6E74" w:rsidRDefault="00582E8F" w:rsidP="00175765">
            <w:pPr>
              <w:jc w:val="center"/>
              <w:rPr>
                <w:sz w:val="18"/>
                <w:szCs w:val="20"/>
              </w:rPr>
            </w:pPr>
            <w:r w:rsidRPr="002E6E74">
              <w:rPr>
                <w:sz w:val="18"/>
                <w:szCs w:val="20"/>
              </w:rPr>
              <w:t>368492.74</w:t>
            </w:r>
          </w:p>
        </w:tc>
        <w:tc>
          <w:tcPr>
            <w:tcW w:w="1562" w:type="dxa"/>
          </w:tcPr>
          <w:p w14:paraId="1B13F0CB" w14:textId="77777777" w:rsidR="00582E8F" w:rsidRPr="002E6E74" w:rsidRDefault="00582E8F" w:rsidP="00175765">
            <w:pPr>
              <w:jc w:val="center"/>
              <w:rPr>
                <w:sz w:val="18"/>
                <w:szCs w:val="20"/>
              </w:rPr>
            </w:pPr>
            <w:r w:rsidRPr="002E6E74">
              <w:rPr>
                <w:sz w:val="18"/>
                <w:szCs w:val="20"/>
              </w:rPr>
              <w:t>2209111.67</w:t>
            </w:r>
          </w:p>
        </w:tc>
        <w:tc>
          <w:tcPr>
            <w:tcW w:w="2278" w:type="dxa"/>
          </w:tcPr>
          <w:p w14:paraId="67096EB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FE8590F" w14:textId="77777777" w:rsidR="00582E8F" w:rsidRPr="002E6E74" w:rsidRDefault="00582E8F" w:rsidP="00175765">
            <w:pPr>
              <w:jc w:val="center"/>
              <w:rPr>
                <w:sz w:val="18"/>
                <w:szCs w:val="20"/>
              </w:rPr>
            </w:pPr>
            <w:r w:rsidRPr="002E6E74">
              <w:rPr>
                <w:sz w:val="18"/>
                <w:szCs w:val="20"/>
              </w:rPr>
              <w:t>5.00</w:t>
            </w:r>
          </w:p>
        </w:tc>
        <w:tc>
          <w:tcPr>
            <w:tcW w:w="1702" w:type="dxa"/>
          </w:tcPr>
          <w:p w14:paraId="3FAD8FB5" w14:textId="77777777" w:rsidR="00582E8F" w:rsidRPr="002E6E74" w:rsidRDefault="00582E8F" w:rsidP="00175765">
            <w:pPr>
              <w:jc w:val="center"/>
              <w:rPr>
                <w:sz w:val="18"/>
                <w:szCs w:val="20"/>
              </w:rPr>
            </w:pPr>
            <w:r w:rsidRPr="002E6E74">
              <w:rPr>
                <w:sz w:val="18"/>
                <w:szCs w:val="20"/>
              </w:rPr>
              <w:t>–</w:t>
            </w:r>
          </w:p>
        </w:tc>
      </w:tr>
      <w:tr w:rsidR="00582E8F" w:rsidRPr="002E6E74" w14:paraId="4FEE4F2C" w14:textId="77777777" w:rsidTr="00175765">
        <w:tblPrEx>
          <w:tblLook w:val="0000" w:firstRow="0" w:lastRow="0" w:firstColumn="0" w:lastColumn="0" w:noHBand="0" w:noVBand="0"/>
        </w:tblPrEx>
        <w:trPr>
          <w:trHeight w:val="54"/>
        </w:trPr>
        <w:tc>
          <w:tcPr>
            <w:tcW w:w="1691" w:type="dxa"/>
          </w:tcPr>
          <w:p w14:paraId="39522215" w14:textId="77777777" w:rsidR="00582E8F" w:rsidRPr="002E6E74" w:rsidRDefault="00582E8F" w:rsidP="00175765">
            <w:pPr>
              <w:jc w:val="center"/>
              <w:rPr>
                <w:sz w:val="18"/>
                <w:szCs w:val="20"/>
              </w:rPr>
            </w:pPr>
            <w:r w:rsidRPr="002E6E74">
              <w:rPr>
                <w:sz w:val="18"/>
                <w:szCs w:val="20"/>
              </w:rPr>
              <w:t>32</w:t>
            </w:r>
          </w:p>
        </w:tc>
        <w:tc>
          <w:tcPr>
            <w:tcW w:w="1558" w:type="dxa"/>
          </w:tcPr>
          <w:p w14:paraId="1EF25760" w14:textId="77777777" w:rsidR="00582E8F" w:rsidRPr="002E6E74" w:rsidRDefault="00582E8F" w:rsidP="00175765">
            <w:pPr>
              <w:jc w:val="center"/>
              <w:rPr>
                <w:sz w:val="18"/>
                <w:szCs w:val="20"/>
              </w:rPr>
            </w:pPr>
            <w:r w:rsidRPr="002E6E74">
              <w:rPr>
                <w:sz w:val="18"/>
                <w:szCs w:val="20"/>
              </w:rPr>
              <w:t>368490.48</w:t>
            </w:r>
          </w:p>
        </w:tc>
        <w:tc>
          <w:tcPr>
            <w:tcW w:w="1562" w:type="dxa"/>
          </w:tcPr>
          <w:p w14:paraId="520EB15A" w14:textId="77777777" w:rsidR="00582E8F" w:rsidRPr="002E6E74" w:rsidRDefault="00582E8F" w:rsidP="00175765">
            <w:pPr>
              <w:jc w:val="center"/>
              <w:rPr>
                <w:sz w:val="18"/>
                <w:szCs w:val="20"/>
              </w:rPr>
            </w:pPr>
            <w:r w:rsidRPr="002E6E74">
              <w:rPr>
                <w:sz w:val="18"/>
                <w:szCs w:val="20"/>
              </w:rPr>
              <w:t>2209115.67</w:t>
            </w:r>
          </w:p>
        </w:tc>
        <w:tc>
          <w:tcPr>
            <w:tcW w:w="2278" w:type="dxa"/>
          </w:tcPr>
          <w:p w14:paraId="18B69B5F"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0733E8A" w14:textId="77777777" w:rsidR="00582E8F" w:rsidRPr="002E6E74" w:rsidRDefault="00582E8F" w:rsidP="00175765">
            <w:pPr>
              <w:jc w:val="center"/>
              <w:rPr>
                <w:sz w:val="18"/>
                <w:szCs w:val="20"/>
              </w:rPr>
            </w:pPr>
            <w:r w:rsidRPr="002E6E74">
              <w:rPr>
                <w:sz w:val="18"/>
                <w:szCs w:val="20"/>
              </w:rPr>
              <w:t>5.00</w:t>
            </w:r>
          </w:p>
        </w:tc>
        <w:tc>
          <w:tcPr>
            <w:tcW w:w="1702" w:type="dxa"/>
          </w:tcPr>
          <w:p w14:paraId="5033025B" w14:textId="77777777" w:rsidR="00582E8F" w:rsidRPr="002E6E74" w:rsidRDefault="00582E8F" w:rsidP="00175765">
            <w:pPr>
              <w:jc w:val="center"/>
              <w:rPr>
                <w:sz w:val="18"/>
                <w:szCs w:val="20"/>
              </w:rPr>
            </w:pPr>
            <w:r w:rsidRPr="002E6E74">
              <w:rPr>
                <w:sz w:val="18"/>
                <w:szCs w:val="20"/>
              </w:rPr>
              <w:t>–</w:t>
            </w:r>
          </w:p>
        </w:tc>
      </w:tr>
      <w:tr w:rsidR="00582E8F" w:rsidRPr="002E6E74" w14:paraId="3448431A" w14:textId="77777777" w:rsidTr="00175765">
        <w:tblPrEx>
          <w:tblLook w:val="0000" w:firstRow="0" w:lastRow="0" w:firstColumn="0" w:lastColumn="0" w:noHBand="0" w:noVBand="0"/>
        </w:tblPrEx>
        <w:trPr>
          <w:trHeight w:val="54"/>
        </w:trPr>
        <w:tc>
          <w:tcPr>
            <w:tcW w:w="1691" w:type="dxa"/>
          </w:tcPr>
          <w:p w14:paraId="04603D54" w14:textId="77777777" w:rsidR="00582E8F" w:rsidRPr="002E6E74" w:rsidRDefault="00582E8F" w:rsidP="00175765">
            <w:pPr>
              <w:jc w:val="center"/>
              <w:rPr>
                <w:sz w:val="18"/>
                <w:szCs w:val="20"/>
              </w:rPr>
            </w:pPr>
            <w:r w:rsidRPr="002E6E74">
              <w:rPr>
                <w:sz w:val="18"/>
                <w:szCs w:val="20"/>
              </w:rPr>
              <w:t>33</w:t>
            </w:r>
          </w:p>
        </w:tc>
        <w:tc>
          <w:tcPr>
            <w:tcW w:w="1558" w:type="dxa"/>
          </w:tcPr>
          <w:p w14:paraId="7B1D7A08" w14:textId="77777777" w:rsidR="00582E8F" w:rsidRPr="002E6E74" w:rsidRDefault="00582E8F" w:rsidP="00175765">
            <w:pPr>
              <w:jc w:val="center"/>
              <w:rPr>
                <w:sz w:val="18"/>
                <w:szCs w:val="20"/>
              </w:rPr>
            </w:pPr>
            <w:r w:rsidRPr="002E6E74">
              <w:rPr>
                <w:sz w:val="18"/>
                <w:szCs w:val="20"/>
              </w:rPr>
              <w:t>368474.70</w:t>
            </w:r>
          </w:p>
        </w:tc>
        <w:tc>
          <w:tcPr>
            <w:tcW w:w="1562" w:type="dxa"/>
          </w:tcPr>
          <w:p w14:paraId="34DF7FCA" w14:textId="77777777" w:rsidR="00582E8F" w:rsidRPr="002E6E74" w:rsidRDefault="00582E8F" w:rsidP="00175765">
            <w:pPr>
              <w:jc w:val="center"/>
              <w:rPr>
                <w:sz w:val="18"/>
                <w:szCs w:val="20"/>
              </w:rPr>
            </w:pPr>
            <w:r w:rsidRPr="002E6E74">
              <w:rPr>
                <w:sz w:val="18"/>
                <w:szCs w:val="20"/>
              </w:rPr>
              <w:t>2209162.08</w:t>
            </w:r>
          </w:p>
        </w:tc>
        <w:tc>
          <w:tcPr>
            <w:tcW w:w="2278" w:type="dxa"/>
          </w:tcPr>
          <w:p w14:paraId="7D363E0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4F65DA0" w14:textId="77777777" w:rsidR="00582E8F" w:rsidRPr="002E6E74" w:rsidRDefault="00582E8F" w:rsidP="00175765">
            <w:pPr>
              <w:jc w:val="center"/>
              <w:rPr>
                <w:sz w:val="18"/>
                <w:szCs w:val="20"/>
              </w:rPr>
            </w:pPr>
            <w:r w:rsidRPr="002E6E74">
              <w:rPr>
                <w:sz w:val="18"/>
                <w:szCs w:val="20"/>
              </w:rPr>
              <w:t>5.00</w:t>
            </w:r>
          </w:p>
        </w:tc>
        <w:tc>
          <w:tcPr>
            <w:tcW w:w="1702" w:type="dxa"/>
          </w:tcPr>
          <w:p w14:paraId="1A7276E7" w14:textId="77777777" w:rsidR="00582E8F" w:rsidRPr="002E6E74" w:rsidRDefault="00582E8F" w:rsidP="00175765">
            <w:pPr>
              <w:jc w:val="center"/>
              <w:rPr>
                <w:sz w:val="18"/>
                <w:szCs w:val="20"/>
              </w:rPr>
            </w:pPr>
            <w:r w:rsidRPr="002E6E74">
              <w:rPr>
                <w:sz w:val="18"/>
                <w:szCs w:val="20"/>
              </w:rPr>
              <w:t>–</w:t>
            </w:r>
          </w:p>
        </w:tc>
      </w:tr>
      <w:tr w:rsidR="00582E8F" w:rsidRPr="002E6E74" w14:paraId="43A3B640" w14:textId="77777777" w:rsidTr="00175765">
        <w:tblPrEx>
          <w:tblLook w:val="0000" w:firstRow="0" w:lastRow="0" w:firstColumn="0" w:lastColumn="0" w:noHBand="0" w:noVBand="0"/>
        </w:tblPrEx>
        <w:trPr>
          <w:trHeight w:val="54"/>
        </w:trPr>
        <w:tc>
          <w:tcPr>
            <w:tcW w:w="1691" w:type="dxa"/>
          </w:tcPr>
          <w:p w14:paraId="5343055A" w14:textId="77777777" w:rsidR="00582E8F" w:rsidRPr="002E6E74" w:rsidRDefault="00582E8F" w:rsidP="00175765">
            <w:pPr>
              <w:jc w:val="center"/>
              <w:rPr>
                <w:sz w:val="18"/>
                <w:szCs w:val="20"/>
              </w:rPr>
            </w:pPr>
            <w:r w:rsidRPr="002E6E74">
              <w:rPr>
                <w:sz w:val="18"/>
                <w:szCs w:val="20"/>
              </w:rPr>
              <w:t>34</w:t>
            </w:r>
          </w:p>
        </w:tc>
        <w:tc>
          <w:tcPr>
            <w:tcW w:w="1558" w:type="dxa"/>
          </w:tcPr>
          <w:p w14:paraId="4D311D6B" w14:textId="77777777" w:rsidR="00582E8F" w:rsidRPr="002E6E74" w:rsidRDefault="00582E8F" w:rsidP="00175765">
            <w:pPr>
              <w:jc w:val="center"/>
              <w:rPr>
                <w:sz w:val="18"/>
                <w:szCs w:val="20"/>
              </w:rPr>
            </w:pPr>
            <w:r w:rsidRPr="002E6E74">
              <w:rPr>
                <w:sz w:val="18"/>
                <w:szCs w:val="20"/>
              </w:rPr>
              <w:t>368473.41</w:t>
            </w:r>
          </w:p>
        </w:tc>
        <w:tc>
          <w:tcPr>
            <w:tcW w:w="1562" w:type="dxa"/>
          </w:tcPr>
          <w:p w14:paraId="704275E6" w14:textId="77777777" w:rsidR="00582E8F" w:rsidRPr="002E6E74" w:rsidRDefault="00582E8F" w:rsidP="00175765">
            <w:pPr>
              <w:jc w:val="center"/>
              <w:rPr>
                <w:sz w:val="18"/>
                <w:szCs w:val="20"/>
              </w:rPr>
            </w:pPr>
            <w:r w:rsidRPr="002E6E74">
              <w:rPr>
                <w:sz w:val="18"/>
                <w:szCs w:val="20"/>
              </w:rPr>
              <w:t>2209169.78</w:t>
            </w:r>
          </w:p>
        </w:tc>
        <w:tc>
          <w:tcPr>
            <w:tcW w:w="2278" w:type="dxa"/>
          </w:tcPr>
          <w:p w14:paraId="40B1E533"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3B2BE0E" w14:textId="77777777" w:rsidR="00582E8F" w:rsidRPr="002E6E74" w:rsidRDefault="00582E8F" w:rsidP="00175765">
            <w:pPr>
              <w:jc w:val="center"/>
              <w:rPr>
                <w:sz w:val="18"/>
                <w:szCs w:val="20"/>
              </w:rPr>
            </w:pPr>
            <w:r w:rsidRPr="002E6E74">
              <w:rPr>
                <w:sz w:val="18"/>
                <w:szCs w:val="20"/>
              </w:rPr>
              <w:t>5.00</w:t>
            </w:r>
          </w:p>
        </w:tc>
        <w:tc>
          <w:tcPr>
            <w:tcW w:w="1702" w:type="dxa"/>
          </w:tcPr>
          <w:p w14:paraId="7B31E178" w14:textId="77777777" w:rsidR="00582E8F" w:rsidRPr="002E6E74" w:rsidRDefault="00582E8F" w:rsidP="00175765">
            <w:pPr>
              <w:jc w:val="center"/>
              <w:rPr>
                <w:sz w:val="18"/>
                <w:szCs w:val="20"/>
              </w:rPr>
            </w:pPr>
            <w:r w:rsidRPr="002E6E74">
              <w:rPr>
                <w:sz w:val="18"/>
                <w:szCs w:val="20"/>
              </w:rPr>
              <w:t>–</w:t>
            </w:r>
          </w:p>
        </w:tc>
      </w:tr>
      <w:tr w:rsidR="00582E8F" w:rsidRPr="002E6E74" w14:paraId="5DF4C68F" w14:textId="77777777" w:rsidTr="00175765">
        <w:tblPrEx>
          <w:tblLook w:val="0000" w:firstRow="0" w:lastRow="0" w:firstColumn="0" w:lastColumn="0" w:noHBand="0" w:noVBand="0"/>
        </w:tblPrEx>
        <w:trPr>
          <w:trHeight w:val="54"/>
        </w:trPr>
        <w:tc>
          <w:tcPr>
            <w:tcW w:w="1691" w:type="dxa"/>
          </w:tcPr>
          <w:p w14:paraId="7A938040" w14:textId="77777777" w:rsidR="00582E8F" w:rsidRPr="002E6E74" w:rsidRDefault="00582E8F" w:rsidP="00175765">
            <w:pPr>
              <w:jc w:val="center"/>
              <w:rPr>
                <w:sz w:val="18"/>
                <w:szCs w:val="20"/>
              </w:rPr>
            </w:pPr>
            <w:r w:rsidRPr="002E6E74">
              <w:rPr>
                <w:sz w:val="18"/>
                <w:szCs w:val="20"/>
              </w:rPr>
              <w:t>35</w:t>
            </w:r>
          </w:p>
        </w:tc>
        <w:tc>
          <w:tcPr>
            <w:tcW w:w="1558" w:type="dxa"/>
          </w:tcPr>
          <w:p w14:paraId="07AC10A3" w14:textId="77777777" w:rsidR="00582E8F" w:rsidRPr="002E6E74" w:rsidRDefault="00582E8F" w:rsidP="00175765">
            <w:pPr>
              <w:jc w:val="center"/>
              <w:rPr>
                <w:sz w:val="18"/>
                <w:szCs w:val="20"/>
              </w:rPr>
            </w:pPr>
            <w:r w:rsidRPr="002E6E74">
              <w:rPr>
                <w:sz w:val="18"/>
                <w:szCs w:val="20"/>
              </w:rPr>
              <w:t>368470.62</w:t>
            </w:r>
          </w:p>
        </w:tc>
        <w:tc>
          <w:tcPr>
            <w:tcW w:w="1562" w:type="dxa"/>
          </w:tcPr>
          <w:p w14:paraId="6F06FA94" w14:textId="77777777" w:rsidR="00582E8F" w:rsidRPr="002E6E74" w:rsidRDefault="00582E8F" w:rsidP="00175765">
            <w:pPr>
              <w:jc w:val="center"/>
              <w:rPr>
                <w:sz w:val="18"/>
                <w:szCs w:val="20"/>
              </w:rPr>
            </w:pPr>
            <w:r w:rsidRPr="002E6E74">
              <w:rPr>
                <w:sz w:val="18"/>
                <w:szCs w:val="20"/>
              </w:rPr>
              <w:t>2209175.36</w:t>
            </w:r>
          </w:p>
        </w:tc>
        <w:tc>
          <w:tcPr>
            <w:tcW w:w="2278" w:type="dxa"/>
          </w:tcPr>
          <w:p w14:paraId="79C7F6E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757CE91" w14:textId="77777777" w:rsidR="00582E8F" w:rsidRPr="002E6E74" w:rsidRDefault="00582E8F" w:rsidP="00175765">
            <w:pPr>
              <w:jc w:val="center"/>
              <w:rPr>
                <w:sz w:val="18"/>
                <w:szCs w:val="20"/>
              </w:rPr>
            </w:pPr>
            <w:r w:rsidRPr="002E6E74">
              <w:rPr>
                <w:sz w:val="18"/>
                <w:szCs w:val="20"/>
              </w:rPr>
              <w:t>5.00</w:t>
            </w:r>
          </w:p>
        </w:tc>
        <w:tc>
          <w:tcPr>
            <w:tcW w:w="1702" w:type="dxa"/>
          </w:tcPr>
          <w:p w14:paraId="4E9C51A3" w14:textId="77777777" w:rsidR="00582E8F" w:rsidRPr="002E6E74" w:rsidRDefault="00582E8F" w:rsidP="00175765">
            <w:pPr>
              <w:jc w:val="center"/>
              <w:rPr>
                <w:sz w:val="18"/>
                <w:szCs w:val="20"/>
              </w:rPr>
            </w:pPr>
            <w:r w:rsidRPr="002E6E74">
              <w:rPr>
                <w:sz w:val="18"/>
                <w:szCs w:val="20"/>
              </w:rPr>
              <w:t>–</w:t>
            </w:r>
          </w:p>
        </w:tc>
      </w:tr>
      <w:tr w:rsidR="00582E8F" w:rsidRPr="002E6E74" w14:paraId="43B31C90" w14:textId="77777777" w:rsidTr="00175765">
        <w:tblPrEx>
          <w:tblLook w:val="0000" w:firstRow="0" w:lastRow="0" w:firstColumn="0" w:lastColumn="0" w:noHBand="0" w:noVBand="0"/>
        </w:tblPrEx>
        <w:trPr>
          <w:trHeight w:val="54"/>
        </w:trPr>
        <w:tc>
          <w:tcPr>
            <w:tcW w:w="1691" w:type="dxa"/>
          </w:tcPr>
          <w:p w14:paraId="12724ED1" w14:textId="77777777" w:rsidR="00582E8F" w:rsidRPr="002E6E74" w:rsidRDefault="00582E8F" w:rsidP="00175765">
            <w:pPr>
              <w:jc w:val="center"/>
              <w:rPr>
                <w:sz w:val="18"/>
                <w:szCs w:val="20"/>
              </w:rPr>
            </w:pPr>
            <w:r w:rsidRPr="002E6E74">
              <w:rPr>
                <w:sz w:val="18"/>
                <w:szCs w:val="20"/>
              </w:rPr>
              <w:t>36</w:t>
            </w:r>
          </w:p>
        </w:tc>
        <w:tc>
          <w:tcPr>
            <w:tcW w:w="1558" w:type="dxa"/>
          </w:tcPr>
          <w:p w14:paraId="46466CDC" w14:textId="77777777" w:rsidR="00582E8F" w:rsidRPr="002E6E74" w:rsidRDefault="00582E8F" w:rsidP="00175765">
            <w:pPr>
              <w:jc w:val="center"/>
              <w:rPr>
                <w:sz w:val="18"/>
                <w:szCs w:val="20"/>
              </w:rPr>
            </w:pPr>
            <w:r w:rsidRPr="002E6E74">
              <w:rPr>
                <w:sz w:val="18"/>
                <w:szCs w:val="20"/>
              </w:rPr>
              <w:t>368469.17</w:t>
            </w:r>
          </w:p>
        </w:tc>
        <w:tc>
          <w:tcPr>
            <w:tcW w:w="1562" w:type="dxa"/>
          </w:tcPr>
          <w:p w14:paraId="16CB11F6" w14:textId="77777777" w:rsidR="00582E8F" w:rsidRPr="002E6E74" w:rsidRDefault="00582E8F" w:rsidP="00175765">
            <w:pPr>
              <w:jc w:val="center"/>
              <w:rPr>
                <w:sz w:val="18"/>
                <w:szCs w:val="20"/>
              </w:rPr>
            </w:pPr>
            <w:r w:rsidRPr="002E6E74">
              <w:rPr>
                <w:sz w:val="18"/>
                <w:szCs w:val="20"/>
              </w:rPr>
              <w:t>2209180.65</w:t>
            </w:r>
          </w:p>
        </w:tc>
        <w:tc>
          <w:tcPr>
            <w:tcW w:w="2278" w:type="dxa"/>
          </w:tcPr>
          <w:p w14:paraId="077CBC46"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74F7BDB" w14:textId="77777777" w:rsidR="00582E8F" w:rsidRPr="002E6E74" w:rsidRDefault="00582E8F" w:rsidP="00175765">
            <w:pPr>
              <w:jc w:val="center"/>
              <w:rPr>
                <w:sz w:val="18"/>
                <w:szCs w:val="20"/>
              </w:rPr>
            </w:pPr>
            <w:r w:rsidRPr="002E6E74">
              <w:rPr>
                <w:sz w:val="18"/>
                <w:szCs w:val="20"/>
              </w:rPr>
              <w:t>5.00</w:t>
            </w:r>
          </w:p>
        </w:tc>
        <w:tc>
          <w:tcPr>
            <w:tcW w:w="1702" w:type="dxa"/>
          </w:tcPr>
          <w:p w14:paraId="1F4F63C4" w14:textId="77777777" w:rsidR="00582E8F" w:rsidRPr="002E6E74" w:rsidRDefault="00582E8F" w:rsidP="00175765">
            <w:pPr>
              <w:jc w:val="center"/>
              <w:rPr>
                <w:sz w:val="18"/>
                <w:szCs w:val="20"/>
              </w:rPr>
            </w:pPr>
            <w:r w:rsidRPr="002E6E74">
              <w:rPr>
                <w:sz w:val="18"/>
                <w:szCs w:val="20"/>
              </w:rPr>
              <w:t>–</w:t>
            </w:r>
          </w:p>
        </w:tc>
      </w:tr>
      <w:tr w:rsidR="00582E8F" w:rsidRPr="002E6E74" w14:paraId="400AE34D" w14:textId="77777777" w:rsidTr="00175765">
        <w:tblPrEx>
          <w:tblLook w:val="0000" w:firstRow="0" w:lastRow="0" w:firstColumn="0" w:lastColumn="0" w:noHBand="0" w:noVBand="0"/>
        </w:tblPrEx>
        <w:trPr>
          <w:trHeight w:val="54"/>
        </w:trPr>
        <w:tc>
          <w:tcPr>
            <w:tcW w:w="1691" w:type="dxa"/>
          </w:tcPr>
          <w:p w14:paraId="495B894B" w14:textId="77777777" w:rsidR="00582E8F" w:rsidRPr="002E6E74" w:rsidRDefault="00582E8F" w:rsidP="00175765">
            <w:pPr>
              <w:jc w:val="center"/>
              <w:rPr>
                <w:sz w:val="18"/>
                <w:szCs w:val="20"/>
              </w:rPr>
            </w:pPr>
            <w:r w:rsidRPr="002E6E74">
              <w:rPr>
                <w:sz w:val="18"/>
                <w:szCs w:val="20"/>
              </w:rPr>
              <w:t>37</w:t>
            </w:r>
          </w:p>
        </w:tc>
        <w:tc>
          <w:tcPr>
            <w:tcW w:w="1558" w:type="dxa"/>
          </w:tcPr>
          <w:p w14:paraId="57AED8F0" w14:textId="77777777" w:rsidR="00582E8F" w:rsidRPr="002E6E74" w:rsidRDefault="00582E8F" w:rsidP="00175765">
            <w:pPr>
              <w:jc w:val="center"/>
              <w:rPr>
                <w:sz w:val="18"/>
                <w:szCs w:val="20"/>
              </w:rPr>
            </w:pPr>
            <w:r w:rsidRPr="002E6E74">
              <w:rPr>
                <w:sz w:val="18"/>
                <w:szCs w:val="20"/>
              </w:rPr>
              <w:t>368463.71</w:t>
            </w:r>
          </w:p>
        </w:tc>
        <w:tc>
          <w:tcPr>
            <w:tcW w:w="1562" w:type="dxa"/>
          </w:tcPr>
          <w:p w14:paraId="69C54F18" w14:textId="77777777" w:rsidR="00582E8F" w:rsidRPr="002E6E74" w:rsidRDefault="00582E8F" w:rsidP="00175765">
            <w:pPr>
              <w:jc w:val="center"/>
              <w:rPr>
                <w:sz w:val="18"/>
                <w:szCs w:val="20"/>
              </w:rPr>
            </w:pPr>
            <w:r w:rsidRPr="002E6E74">
              <w:rPr>
                <w:sz w:val="18"/>
                <w:szCs w:val="20"/>
              </w:rPr>
              <w:t>2209187.70</w:t>
            </w:r>
          </w:p>
        </w:tc>
        <w:tc>
          <w:tcPr>
            <w:tcW w:w="2278" w:type="dxa"/>
          </w:tcPr>
          <w:p w14:paraId="517838BD"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C258F84" w14:textId="77777777" w:rsidR="00582E8F" w:rsidRPr="002E6E74" w:rsidRDefault="00582E8F" w:rsidP="00175765">
            <w:pPr>
              <w:jc w:val="center"/>
              <w:rPr>
                <w:sz w:val="18"/>
                <w:szCs w:val="20"/>
              </w:rPr>
            </w:pPr>
            <w:r w:rsidRPr="002E6E74">
              <w:rPr>
                <w:sz w:val="18"/>
                <w:szCs w:val="20"/>
              </w:rPr>
              <w:t>5.00</w:t>
            </w:r>
          </w:p>
        </w:tc>
        <w:tc>
          <w:tcPr>
            <w:tcW w:w="1702" w:type="dxa"/>
          </w:tcPr>
          <w:p w14:paraId="17FF812A" w14:textId="77777777" w:rsidR="00582E8F" w:rsidRPr="002E6E74" w:rsidRDefault="00582E8F" w:rsidP="00175765">
            <w:pPr>
              <w:jc w:val="center"/>
              <w:rPr>
                <w:sz w:val="18"/>
                <w:szCs w:val="20"/>
              </w:rPr>
            </w:pPr>
            <w:r w:rsidRPr="002E6E74">
              <w:rPr>
                <w:sz w:val="18"/>
                <w:szCs w:val="20"/>
              </w:rPr>
              <w:t>–</w:t>
            </w:r>
          </w:p>
        </w:tc>
      </w:tr>
      <w:tr w:rsidR="00582E8F" w:rsidRPr="002E6E74" w14:paraId="19141FCD" w14:textId="77777777" w:rsidTr="00175765">
        <w:tblPrEx>
          <w:tblLook w:val="0000" w:firstRow="0" w:lastRow="0" w:firstColumn="0" w:lastColumn="0" w:noHBand="0" w:noVBand="0"/>
        </w:tblPrEx>
        <w:trPr>
          <w:trHeight w:val="54"/>
        </w:trPr>
        <w:tc>
          <w:tcPr>
            <w:tcW w:w="1691" w:type="dxa"/>
          </w:tcPr>
          <w:p w14:paraId="7CBEDFE7" w14:textId="77777777" w:rsidR="00582E8F" w:rsidRPr="002E6E74" w:rsidRDefault="00582E8F" w:rsidP="00175765">
            <w:pPr>
              <w:jc w:val="center"/>
              <w:rPr>
                <w:sz w:val="18"/>
                <w:szCs w:val="20"/>
              </w:rPr>
            </w:pPr>
            <w:r w:rsidRPr="002E6E74">
              <w:rPr>
                <w:sz w:val="18"/>
                <w:szCs w:val="20"/>
              </w:rPr>
              <w:t>38</w:t>
            </w:r>
          </w:p>
        </w:tc>
        <w:tc>
          <w:tcPr>
            <w:tcW w:w="1558" w:type="dxa"/>
          </w:tcPr>
          <w:p w14:paraId="41A0A671" w14:textId="77777777" w:rsidR="00582E8F" w:rsidRPr="002E6E74" w:rsidRDefault="00582E8F" w:rsidP="00175765">
            <w:pPr>
              <w:jc w:val="center"/>
              <w:rPr>
                <w:sz w:val="18"/>
                <w:szCs w:val="20"/>
              </w:rPr>
            </w:pPr>
            <w:r w:rsidRPr="002E6E74">
              <w:rPr>
                <w:sz w:val="18"/>
                <w:szCs w:val="20"/>
              </w:rPr>
              <w:t>368455.72</w:t>
            </w:r>
          </w:p>
        </w:tc>
        <w:tc>
          <w:tcPr>
            <w:tcW w:w="1562" w:type="dxa"/>
          </w:tcPr>
          <w:p w14:paraId="4B1E0AE7" w14:textId="77777777" w:rsidR="00582E8F" w:rsidRPr="002E6E74" w:rsidRDefault="00582E8F" w:rsidP="00175765">
            <w:pPr>
              <w:jc w:val="center"/>
              <w:rPr>
                <w:sz w:val="18"/>
                <w:szCs w:val="20"/>
              </w:rPr>
            </w:pPr>
            <w:r w:rsidRPr="002E6E74">
              <w:rPr>
                <w:sz w:val="18"/>
                <w:szCs w:val="20"/>
              </w:rPr>
              <w:t>2209191.57</w:t>
            </w:r>
          </w:p>
        </w:tc>
        <w:tc>
          <w:tcPr>
            <w:tcW w:w="2278" w:type="dxa"/>
          </w:tcPr>
          <w:p w14:paraId="5A950F3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374AB63" w14:textId="77777777" w:rsidR="00582E8F" w:rsidRPr="002E6E74" w:rsidRDefault="00582E8F" w:rsidP="00175765">
            <w:pPr>
              <w:jc w:val="center"/>
              <w:rPr>
                <w:sz w:val="18"/>
                <w:szCs w:val="20"/>
              </w:rPr>
            </w:pPr>
            <w:r w:rsidRPr="002E6E74">
              <w:rPr>
                <w:sz w:val="18"/>
                <w:szCs w:val="20"/>
              </w:rPr>
              <w:t>5.00</w:t>
            </w:r>
          </w:p>
        </w:tc>
        <w:tc>
          <w:tcPr>
            <w:tcW w:w="1702" w:type="dxa"/>
          </w:tcPr>
          <w:p w14:paraId="4DDFAD9C" w14:textId="77777777" w:rsidR="00582E8F" w:rsidRPr="002E6E74" w:rsidRDefault="00582E8F" w:rsidP="00175765">
            <w:pPr>
              <w:jc w:val="center"/>
              <w:rPr>
                <w:sz w:val="18"/>
                <w:szCs w:val="20"/>
              </w:rPr>
            </w:pPr>
            <w:r w:rsidRPr="002E6E74">
              <w:rPr>
                <w:sz w:val="18"/>
                <w:szCs w:val="20"/>
              </w:rPr>
              <w:t>–</w:t>
            </w:r>
          </w:p>
        </w:tc>
      </w:tr>
      <w:tr w:rsidR="00582E8F" w:rsidRPr="002E6E74" w14:paraId="6D25FB8A" w14:textId="77777777" w:rsidTr="00175765">
        <w:tblPrEx>
          <w:tblLook w:val="0000" w:firstRow="0" w:lastRow="0" w:firstColumn="0" w:lastColumn="0" w:noHBand="0" w:noVBand="0"/>
        </w:tblPrEx>
        <w:trPr>
          <w:trHeight w:val="54"/>
        </w:trPr>
        <w:tc>
          <w:tcPr>
            <w:tcW w:w="1691" w:type="dxa"/>
          </w:tcPr>
          <w:p w14:paraId="3414C50E" w14:textId="77777777" w:rsidR="00582E8F" w:rsidRPr="002E6E74" w:rsidRDefault="00582E8F" w:rsidP="00175765">
            <w:pPr>
              <w:jc w:val="center"/>
              <w:rPr>
                <w:sz w:val="18"/>
                <w:szCs w:val="20"/>
              </w:rPr>
            </w:pPr>
            <w:r w:rsidRPr="002E6E74">
              <w:rPr>
                <w:sz w:val="18"/>
                <w:szCs w:val="20"/>
              </w:rPr>
              <w:t>39</w:t>
            </w:r>
          </w:p>
        </w:tc>
        <w:tc>
          <w:tcPr>
            <w:tcW w:w="1558" w:type="dxa"/>
          </w:tcPr>
          <w:p w14:paraId="1BD86BCD" w14:textId="77777777" w:rsidR="00582E8F" w:rsidRPr="002E6E74" w:rsidRDefault="00582E8F" w:rsidP="00175765">
            <w:pPr>
              <w:jc w:val="center"/>
              <w:rPr>
                <w:sz w:val="18"/>
                <w:szCs w:val="20"/>
              </w:rPr>
            </w:pPr>
            <w:r w:rsidRPr="002E6E74">
              <w:rPr>
                <w:sz w:val="18"/>
                <w:szCs w:val="20"/>
              </w:rPr>
              <w:t>368442.41</w:t>
            </w:r>
          </w:p>
        </w:tc>
        <w:tc>
          <w:tcPr>
            <w:tcW w:w="1562" w:type="dxa"/>
          </w:tcPr>
          <w:p w14:paraId="58AC5669" w14:textId="77777777" w:rsidR="00582E8F" w:rsidRPr="002E6E74" w:rsidRDefault="00582E8F" w:rsidP="00175765">
            <w:pPr>
              <w:jc w:val="center"/>
              <w:rPr>
                <w:sz w:val="18"/>
                <w:szCs w:val="20"/>
              </w:rPr>
            </w:pPr>
            <w:r w:rsidRPr="002E6E74">
              <w:rPr>
                <w:sz w:val="18"/>
                <w:szCs w:val="20"/>
              </w:rPr>
              <w:t>2209193.70</w:t>
            </w:r>
          </w:p>
        </w:tc>
        <w:tc>
          <w:tcPr>
            <w:tcW w:w="2278" w:type="dxa"/>
          </w:tcPr>
          <w:p w14:paraId="667BEA2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AD315F0" w14:textId="77777777" w:rsidR="00582E8F" w:rsidRPr="002E6E74" w:rsidRDefault="00582E8F" w:rsidP="00175765">
            <w:pPr>
              <w:jc w:val="center"/>
              <w:rPr>
                <w:sz w:val="18"/>
                <w:szCs w:val="20"/>
              </w:rPr>
            </w:pPr>
            <w:r w:rsidRPr="002E6E74">
              <w:rPr>
                <w:sz w:val="18"/>
                <w:szCs w:val="20"/>
              </w:rPr>
              <w:t>5.00</w:t>
            </w:r>
          </w:p>
        </w:tc>
        <w:tc>
          <w:tcPr>
            <w:tcW w:w="1702" w:type="dxa"/>
          </w:tcPr>
          <w:p w14:paraId="4EFD795E" w14:textId="77777777" w:rsidR="00582E8F" w:rsidRPr="002E6E74" w:rsidRDefault="00582E8F" w:rsidP="00175765">
            <w:pPr>
              <w:jc w:val="center"/>
              <w:rPr>
                <w:sz w:val="18"/>
                <w:szCs w:val="20"/>
              </w:rPr>
            </w:pPr>
            <w:r w:rsidRPr="002E6E74">
              <w:rPr>
                <w:sz w:val="18"/>
                <w:szCs w:val="20"/>
              </w:rPr>
              <w:t>–</w:t>
            </w:r>
          </w:p>
        </w:tc>
      </w:tr>
      <w:tr w:rsidR="00582E8F" w:rsidRPr="002E6E74" w14:paraId="13A33E54" w14:textId="77777777" w:rsidTr="00175765">
        <w:tblPrEx>
          <w:tblLook w:val="0000" w:firstRow="0" w:lastRow="0" w:firstColumn="0" w:lastColumn="0" w:noHBand="0" w:noVBand="0"/>
        </w:tblPrEx>
        <w:trPr>
          <w:trHeight w:val="54"/>
        </w:trPr>
        <w:tc>
          <w:tcPr>
            <w:tcW w:w="1691" w:type="dxa"/>
          </w:tcPr>
          <w:p w14:paraId="652FC8A7" w14:textId="77777777" w:rsidR="00582E8F" w:rsidRPr="002E6E74" w:rsidRDefault="00582E8F" w:rsidP="00175765">
            <w:pPr>
              <w:jc w:val="center"/>
              <w:rPr>
                <w:sz w:val="18"/>
                <w:szCs w:val="20"/>
              </w:rPr>
            </w:pPr>
            <w:r w:rsidRPr="002E6E74">
              <w:rPr>
                <w:sz w:val="18"/>
                <w:szCs w:val="20"/>
              </w:rPr>
              <w:t>40</w:t>
            </w:r>
          </w:p>
        </w:tc>
        <w:tc>
          <w:tcPr>
            <w:tcW w:w="1558" w:type="dxa"/>
          </w:tcPr>
          <w:p w14:paraId="7531A1AE" w14:textId="77777777" w:rsidR="00582E8F" w:rsidRPr="002E6E74" w:rsidRDefault="00582E8F" w:rsidP="00175765">
            <w:pPr>
              <w:jc w:val="center"/>
              <w:rPr>
                <w:sz w:val="18"/>
                <w:szCs w:val="20"/>
              </w:rPr>
            </w:pPr>
            <w:r w:rsidRPr="002E6E74">
              <w:rPr>
                <w:sz w:val="18"/>
                <w:szCs w:val="20"/>
              </w:rPr>
              <w:t>368427.76</w:t>
            </w:r>
          </w:p>
        </w:tc>
        <w:tc>
          <w:tcPr>
            <w:tcW w:w="1562" w:type="dxa"/>
          </w:tcPr>
          <w:p w14:paraId="0C148973" w14:textId="77777777" w:rsidR="00582E8F" w:rsidRPr="002E6E74" w:rsidRDefault="00582E8F" w:rsidP="00175765">
            <w:pPr>
              <w:jc w:val="center"/>
              <w:rPr>
                <w:sz w:val="18"/>
                <w:szCs w:val="20"/>
              </w:rPr>
            </w:pPr>
            <w:r w:rsidRPr="002E6E74">
              <w:rPr>
                <w:sz w:val="18"/>
                <w:szCs w:val="20"/>
              </w:rPr>
              <w:t>2209197.56</w:t>
            </w:r>
          </w:p>
        </w:tc>
        <w:tc>
          <w:tcPr>
            <w:tcW w:w="2278" w:type="dxa"/>
          </w:tcPr>
          <w:p w14:paraId="0AE9B05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21F7A03" w14:textId="77777777" w:rsidR="00582E8F" w:rsidRPr="002E6E74" w:rsidRDefault="00582E8F" w:rsidP="00175765">
            <w:pPr>
              <w:jc w:val="center"/>
              <w:rPr>
                <w:sz w:val="18"/>
                <w:szCs w:val="20"/>
              </w:rPr>
            </w:pPr>
            <w:r w:rsidRPr="002E6E74">
              <w:rPr>
                <w:sz w:val="18"/>
                <w:szCs w:val="20"/>
              </w:rPr>
              <w:t>5.00</w:t>
            </w:r>
          </w:p>
        </w:tc>
        <w:tc>
          <w:tcPr>
            <w:tcW w:w="1702" w:type="dxa"/>
          </w:tcPr>
          <w:p w14:paraId="4C988E98" w14:textId="77777777" w:rsidR="00582E8F" w:rsidRPr="002E6E74" w:rsidRDefault="00582E8F" w:rsidP="00175765">
            <w:pPr>
              <w:jc w:val="center"/>
              <w:rPr>
                <w:sz w:val="18"/>
                <w:szCs w:val="20"/>
              </w:rPr>
            </w:pPr>
            <w:r w:rsidRPr="002E6E74">
              <w:rPr>
                <w:sz w:val="18"/>
                <w:szCs w:val="20"/>
              </w:rPr>
              <w:t>–</w:t>
            </w:r>
          </w:p>
        </w:tc>
      </w:tr>
      <w:tr w:rsidR="00582E8F" w:rsidRPr="002E6E74" w14:paraId="410386EA" w14:textId="77777777" w:rsidTr="00175765">
        <w:tblPrEx>
          <w:tblLook w:val="0000" w:firstRow="0" w:lastRow="0" w:firstColumn="0" w:lastColumn="0" w:noHBand="0" w:noVBand="0"/>
        </w:tblPrEx>
        <w:trPr>
          <w:trHeight w:val="54"/>
        </w:trPr>
        <w:tc>
          <w:tcPr>
            <w:tcW w:w="1691" w:type="dxa"/>
          </w:tcPr>
          <w:p w14:paraId="789ADF93" w14:textId="77777777" w:rsidR="00582E8F" w:rsidRPr="002E6E74" w:rsidRDefault="00582E8F" w:rsidP="00175765">
            <w:pPr>
              <w:jc w:val="center"/>
              <w:rPr>
                <w:sz w:val="18"/>
                <w:szCs w:val="20"/>
              </w:rPr>
            </w:pPr>
            <w:r w:rsidRPr="002E6E74">
              <w:rPr>
                <w:sz w:val="18"/>
                <w:szCs w:val="20"/>
              </w:rPr>
              <w:t>41</w:t>
            </w:r>
          </w:p>
        </w:tc>
        <w:tc>
          <w:tcPr>
            <w:tcW w:w="1558" w:type="dxa"/>
          </w:tcPr>
          <w:p w14:paraId="687FFA0B" w14:textId="77777777" w:rsidR="00582E8F" w:rsidRPr="002E6E74" w:rsidRDefault="00582E8F" w:rsidP="00175765">
            <w:pPr>
              <w:jc w:val="center"/>
              <w:rPr>
                <w:sz w:val="18"/>
                <w:szCs w:val="20"/>
              </w:rPr>
            </w:pPr>
            <w:r w:rsidRPr="002E6E74">
              <w:rPr>
                <w:sz w:val="18"/>
                <w:szCs w:val="20"/>
              </w:rPr>
              <w:t>368417.78</w:t>
            </w:r>
          </w:p>
        </w:tc>
        <w:tc>
          <w:tcPr>
            <w:tcW w:w="1562" w:type="dxa"/>
          </w:tcPr>
          <w:p w14:paraId="10A86AB7" w14:textId="77777777" w:rsidR="00582E8F" w:rsidRPr="002E6E74" w:rsidRDefault="00582E8F" w:rsidP="00175765">
            <w:pPr>
              <w:jc w:val="center"/>
              <w:rPr>
                <w:sz w:val="18"/>
                <w:szCs w:val="20"/>
              </w:rPr>
            </w:pPr>
            <w:r w:rsidRPr="002E6E74">
              <w:rPr>
                <w:sz w:val="18"/>
                <w:szCs w:val="20"/>
              </w:rPr>
              <w:t>2209203.42</w:t>
            </w:r>
          </w:p>
        </w:tc>
        <w:tc>
          <w:tcPr>
            <w:tcW w:w="2278" w:type="dxa"/>
          </w:tcPr>
          <w:p w14:paraId="2812A57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E631F98" w14:textId="77777777" w:rsidR="00582E8F" w:rsidRPr="002E6E74" w:rsidRDefault="00582E8F" w:rsidP="00175765">
            <w:pPr>
              <w:jc w:val="center"/>
              <w:rPr>
                <w:sz w:val="18"/>
                <w:szCs w:val="20"/>
              </w:rPr>
            </w:pPr>
            <w:r w:rsidRPr="002E6E74">
              <w:rPr>
                <w:sz w:val="18"/>
                <w:szCs w:val="20"/>
              </w:rPr>
              <w:t>5.00</w:t>
            </w:r>
          </w:p>
        </w:tc>
        <w:tc>
          <w:tcPr>
            <w:tcW w:w="1702" w:type="dxa"/>
          </w:tcPr>
          <w:p w14:paraId="6BC00819" w14:textId="77777777" w:rsidR="00582E8F" w:rsidRPr="002E6E74" w:rsidRDefault="00582E8F" w:rsidP="00175765">
            <w:pPr>
              <w:jc w:val="center"/>
              <w:rPr>
                <w:sz w:val="18"/>
                <w:szCs w:val="20"/>
              </w:rPr>
            </w:pPr>
            <w:r w:rsidRPr="002E6E74">
              <w:rPr>
                <w:sz w:val="18"/>
                <w:szCs w:val="20"/>
              </w:rPr>
              <w:t>–</w:t>
            </w:r>
          </w:p>
        </w:tc>
      </w:tr>
      <w:tr w:rsidR="00582E8F" w:rsidRPr="002E6E74" w14:paraId="75FD5EC4" w14:textId="77777777" w:rsidTr="00175765">
        <w:tblPrEx>
          <w:tblLook w:val="0000" w:firstRow="0" w:lastRow="0" w:firstColumn="0" w:lastColumn="0" w:noHBand="0" w:noVBand="0"/>
        </w:tblPrEx>
        <w:trPr>
          <w:trHeight w:val="54"/>
        </w:trPr>
        <w:tc>
          <w:tcPr>
            <w:tcW w:w="1691" w:type="dxa"/>
          </w:tcPr>
          <w:p w14:paraId="3F5BA523" w14:textId="77777777" w:rsidR="00582E8F" w:rsidRPr="002E6E74" w:rsidRDefault="00582E8F" w:rsidP="00175765">
            <w:pPr>
              <w:jc w:val="center"/>
              <w:rPr>
                <w:sz w:val="18"/>
                <w:szCs w:val="20"/>
              </w:rPr>
            </w:pPr>
            <w:r w:rsidRPr="002E6E74">
              <w:rPr>
                <w:sz w:val="18"/>
                <w:szCs w:val="20"/>
              </w:rPr>
              <w:t>42</w:t>
            </w:r>
          </w:p>
        </w:tc>
        <w:tc>
          <w:tcPr>
            <w:tcW w:w="1558" w:type="dxa"/>
          </w:tcPr>
          <w:p w14:paraId="39DAF94C" w14:textId="77777777" w:rsidR="00582E8F" w:rsidRPr="002E6E74" w:rsidRDefault="00582E8F" w:rsidP="00175765">
            <w:pPr>
              <w:jc w:val="center"/>
              <w:rPr>
                <w:sz w:val="18"/>
                <w:szCs w:val="20"/>
              </w:rPr>
            </w:pPr>
            <w:r w:rsidRPr="002E6E74">
              <w:rPr>
                <w:sz w:val="18"/>
                <w:szCs w:val="20"/>
              </w:rPr>
              <w:t>368401.26</w:t>
            </w:r>
          </w:p>
        </w:tc>
        <w:tc>
          <w:tcPr>
            <w:tcW w:w="1562" w:type="dxa"/>
          </w:tcPr>
          <w:p w14:paraId="209A9A53" w14:textId="77777777" w:rsidR="00582E8F" w:rsidRPr="002E6E74" w:rsidRDefault="00582E8F" w:rsidP="00175765">
            <w:pPr>
              <w:jc w:val="center"/>
              <w:rPr>
                <w:sz w:val="18"/>
                <w:szCs w:val="20"/>
              </w:rPr>
            </w:pPr>
            <w:r w:rsidRPr="002E6E74">
              <w:rPr>
                <w:sz w:val="18"/>
                <w:szCs w:val="20"/>
              </w:rPr>
              <w:t>2209221.92</w:t>
            </w:r>
          </w:p>
        </w:tc>
        <w:tc>
          <w:tcPr>
            <w:tcW w:w="2278" w:type="dxa"/>
          </w:tcPr>
          <w:p w14:paraId="661F211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3455F5F" w14:textId="77777777" w:rsidR="00582E8F" w:rsidRPr="002E6E74" w:rsidRDefault="00582E8F" w:rsidP="00175765">
            <w:pPr>
              <w:jc w:val="center"/>
              <w:rPr>
                <w:sz w:val="18"/>
                <w:szCs w:val="20"/>
              </w:rPr>
            </w:pPr>
            <w:r w:rsidRPr="002E6E74">
              <w:rPr>
                <w:sz w:val="18"/>
                <w:szCs w:val="20"/>
              </w:rPr>
              <w:t>5.00</w:t>
            </w:r>
          </w:p>
        </w:tc>
        <w:tc>
          <w:tcPr>
            <w:tcW w:w="1702" w:type="dxa"/>
          </w:tcPr>
          <w:p w14:paraId="2768AE8F" w14:textId="77777777" w:rsidR="00582E8F" w:rsidRPr="002E6E74" w:rsidRDefault="00582E8F" w:rsidP="00175765">
            <w:pPr>
              <w:jc w:val="center"/>
              <w:rPr>
                <w:sz w:val="18"/>
                <w:szCs w:val="20"/>
              </w:rPr>
            </w:pPr>
            <w:r w:rsidRPr="002E6E74">
              <w:rPr>
                <w:sz w:val="18"/>
                <w:szCs w:val="20"/>
              </w:rPr>
              <w:t>–</w:t>
            </w:r>
          </w:p>
        </w:tc>
      </w:tr>
      <w:tr w:rsidR="00582E8F" w:rsidRPr="002E6E74" w14:paraId="0B7998B5" w14:textId="77777777" w:rsidTr="00175765">
        <w:tblPrEx>
          <w:tblLook w:val="0000" w:firstRow="0" w:lastRow="0" w:firstColumn="0" w:lastColumn="0" w:noHBand="0" w:noVBand="0"/>
        </w:tblPrEx>
        <w:trPr>
          <w:trHeight w:val="54"/>
        </w:trPr>
        <w:tc>
          <w:tcPr>
            <w:tcW w:w="1691" w:type="dxa"/>
          </w:tcPr>
          <w:p w14:paraId="14297599" w14:textId="77777777" w:rsidR="00582E8F" w:rsidRPr="002E6E74" w:rsidRDefault="00582E8F" w:rsidP="00175765">
            <w:pPr>
              <w:jc w:val="center"/>
              <w:rPr>
                <w:sz w:val="18"/>
                <w:szCs w:val="20"/>
              </w:rPr>
            </w:pPr>
            <w:r w:rsidRPr="002E6E74">
              <w:rPr>
                <w:sz w:val="18"/>
                <w:szCs w:val="20"/>
              </w:rPr>
              <w:t>43</w:t>
            </w:r>
          </w:p>
        </w:tc>
        <w:tc>
          <w:tcPr>
            <w:tcW w:w="1558" w:type="dxa"/>
          </w:tcPr>
          <w:p w14:paraId="159133BE" w14:textId="77777777" w:rsidR="00582E8F" w:rsidRPr="002E6E74" w:rsidRDefault="00582E8F" w:rsidP="00175765">
            <w:pPr>
              <w:jc w:val="center"/>
              <w:rPr>
                <w:sz w:val="18"/>
                <w:szCs w:val="20"/>
              </w:rPr>
            </w:pPr>
            <w:r w:rsidRPr="002E6E74">
              <w:rPr>
                <w:sz w:val="18"/>
                <w:szCs w:val="20"/>
              </w:rPr>
              <w:t>368384.35</w:t>
            </w:r>
          </w:p>
        </w:tc>
        <w:tc>
          <w:tcPr>
            <w:tcW w:w="1562" w:type="dxa"/>
          </w:tcPr>
          <w:p w14:paraId="7E7ACC99" w14:textId="77777777" w:rsidR="00582E8F" w:rsidRPr="002E6E74" w:rsidRDefault="00582E8F" w:rsidP="00175765">
            <w:pPr>
              <w:jc w:val="center"/>
              <w:rPr>
                <w:sz w:val="18"/>
                <w:szCs w:val="20"/>
              </w:rPr>
            </w:pPr>
            <w:r w:rsidRPr="002E6E74">
              <w:rPr>
                <w:sz w:val="18"/>
                <w:szCs w:val="20"/>
              </w:rPr>
              <w:t>2209238.30</w:t>
            </w:r>
          </w:p>
        </w:tc>
        <w:tc>
          <w:tcPr>
            <w:tcW w:w="2278" w:type="dxa"/>
          </w:tcPr>
          <w:p w14:paraId="4807FBD9"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5558DD1" w14:textId="77777777" w:rsidR="00582E8F" w:rsidRPr="002E6E74" w:rsidRDefault="00582E8F" w:rsidP="00175765">
            <w:pPr>
              <w:jc w:val="center"/>
              <w:rPr>
                <w:sz w:val="18"/>
                <w:szCs w:val="20"/>
              </w:rPr>
            </w:pPr>
            <w:r w:rsidRPr="002E6E74">
              <w:rPr>
                <w:sz w:val="18"/>
                <w:szCs w:val="20"/>
              </w:rPr>
              <w:t>5.00</w:t>
            </w:r>
          </w:p>
        </w:tc>
        <w:tc>
          <w:tcPr>
            <w:tcW w:w="1702" w:type="dxa"/>
          </w:tcPr>
          <w:p w14:paraId="6E2E90E5" w14:textId="77777777" w:rsidR="00582E8F" w:rsidRPr="002E6E74" w:rsidRDefault="00582E8F" w:rsidP="00175765">
            <w:pPr>
              <w:jc w:val="center"/>
              <w:rPr>
                <w:sz w:val="18"/>
                <w:szCs w:val="20"/>
              </w:rPr>
            </w:pPr>
            <w:r w:rsidRPr="002E6E74">
              <w:rPr>
                <w:sz w:val="18"/>
                <w:szCs w:val="20"/>
              </w:rPr>
              <w:t>–</w:t>
            </w:r>
          </w:p>
        </w:tc>
      </w:tr>
      <w:tr w:rsidR="00582E8F" w:rsidRPr="002E6E74" w14:paraId="2B32FAC4" w14:textId="77777777" w:rsidTr="00175765">
        <w:tblPrEx>
          <w:tblLook w:val="0000" w:firstRow="0" w:lastRow="0" w:firstColumn="0" w:lastColumn="0" w:noHBand="0" w:noVBand="0"/>
        </w:tblPrEx>
        <w:trPr>
          <w:trHeight w:val="54"/>
        </w:trPr>
        <w:tc>
          <w:tcPr>
            <w:tcW w:w="1691" w:type="dxa"/>
          </w:tcPr>
          <w:p w14:paraId="52E40070" w14:textId="77777777" w:rsidR="00582E8F" w:rsidRPr="002E6E74" w:rsidRDefault="00582E8F" w:rsidP="00175765">
            <w:pPr>
              <w:jc w:val="center"/>
              <w:rPr>
                <w:sz w:val="18"/>
                <w:szCs w:val="20"/>
              </w:rPr>
            </w:pPr>
            <w:r w:rsidRPr="002E6E74">
              <w:rPr>
                <w:sz w:val="18"/>
                <w:szCs w:val="20"/>
              </w:rPr>
              <w:t>44</w:t>
            </w:r>
          </w:p>
        </w:tc>
        <w:tc>
          <w:tcPr>
            <w:tcW w:w="1558" w:type="dxa"/>
          </w:tcPr>
          <w:p w14:paraId="0FF1BABB" w14:textId="77777777" w:rsidR="00582E8F" w:rsidRPr="002E6E74" w:rsidRDefault="00582E8F" w:rsidP="00175765">
            <w:pPr>
              <w:jc w:val="center"/>
              <w:rPr>
                <w:sz w:val="18"/>
                <w:szCs w:val="20"/>
              </w:rPr>
            </w:pPr>
            <w:r w:rsidRPr="002E6E74">
              <w:rPr>
                <w:sz w:val="18"/>
                <w:szCs w:val="20"/>
              </w:rPr>
              <w:t>368373.17</w:t>
            </w:r>
          </w:p>
        </w:tc>
        <w:tc>
          <w:tcPr>
            <w:tcW w:w="1562" w:type="dxa"/>
          </w:tcPr>
          <w:p w14:paraId="47955CF1" w14:textId="77777777" w:rsidR="00582E8F" w:rsidRPr="002E6E74" w:rsidRDefault="00582E8F" w:rsidP="00175765">
            <w:pPr>
              <w:jc w:val="center"/>
              <w:rPr>
                <w:sz w:val="18"/>
                <w:szCs w:val="20"/>
              </w:rPr>
            </w:pPr>
            <w:r w:rsidRPr="002E6E74">
              <w:rPr>
                <w:sz w:val="18"/>
                <w:szCs w:val="20"/>
              </w:rPr>
              <w:t>2209247.09</w:t>
            </w:r>
          </w:p>
        </w:tc>
        <w:tc>
          <w:tcPr>
            <w:tcW w:w="2278" w:type="dxa"/>
          </w:tcPr>
          <w:p w14:paraId="481B6E8E"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F6D11BB" w14:textId="77777777" w:rsidR="00582E8F" w:rsidRPr="002E6E74" w:rsidRDefault="00582E8F" w:rsidP="00175765">
            <w:pPr>
              <w:jc w:val="center"/>
              <w:rPr>
                <w:sz w:val="18"/>
                <w:szCs w:val="20"/>
              </w:rPr>
            </w:pPr>
            <w:r w:rsidRPr="002E6E74">
              <w:rPr>
                <w:sz w:val="18"/>
                <w:szCs w:val="20"/>
              </w:rPr>
              <w:t>5.00</w:t>
            </w:r>
          </w:p>
        </w:tc>
        <w:tc>
          <w:tcPr>
            <w:tcW w:w="1702" w:type="dxa"/>
          </w:tcPr>
          <w:p w14:paraId="764E0C18" w14:textId="77777777" w:rsidR="00582E8F" w:rsidRPr="002E6E74" w:rsidRDefault="00582E8F" w:rsidP="00175765">
            <w:pPr>
              <w:jc w:val="center"/>
              <w:rPr>
                <w:sz w:val="18"/>
                <w:szCs w:val="20"/>
              </w:rPr>
            </w:pPr>
            <w:r w:rsidRPr="002E6E74">
              <w:rPr>
                <w:sz w:val="18"/>
                <w:szCs w:val="20"/>
              </w:rPr>
              <w:t>–</w:t>
            </w:r>
          </w:p>
        </w:tc>
      </w:tr>
      <w:tr w:rsidR="00582E8F" w:rsidRPr="002E6E74" w14:paraId="3A8E88EC" w14:textId="77777777" w:rsidTr="00175765">
        <w:tblPrEx>
          <w:tblLook w:val="0000" w:firstRow="0" w:lastRow="0" w:firstColumn="0" w:lastColumn="0" w:noHBand="0" w:noVBand="0"/>
        </w:tblPrEx>
        <w:trPr>
          <w:trHeight w:val="54"/>
        </w:trPr>
        <w:tc>
          <w:tcPr>
            <w:tcW w:w="1691" w:type="dxa"/>
          </w:tcPr>
          <w:p w14:paraId="5DCB0964" w14:textId="77777777" w:rsidR="00582E8F" w:rsidRPr="002E6E74" w:rsidRDefault="00582E8F" w:rsidP="00175765">
            <w:pPr>
              <w:jc w:val="center"/>
              <w:rPr>
                <w:sz w:val="18"/>
                <w:szCs w:val="20"/>
              </w:rPr>
            </w:pPr>
            <w:r w:rsidRPr="002E6E74">
              <w:rPr>
                <w:sz w:val="18"/>
                <w:szCs w:val="20"/>
              </w:rPr>
              <w:t>45</w:t>
            </w:r>
          </w:p>
        </w:tc>
        <w:tc>
          <w:tcPr>
            <w:tcW w:w="1558" w:type="dxa"/>
          </w:tcPr>
          <w:p w14:paraId="51343983" w14:textId="77777777" w:rsidR="00582E8F" w:rsidRPr="002E6E74" w:rsidRDefault="00582E8F" w:rsidP="00175765">
            <w:pPr>
              <w:jc w:val="center"/>
              <w:rPr>
                <w:sz w:val="18"/>
                <w:szCs w:val="20"/>
              </w:rPr>
            </w:pPr>
            <w:r w:rsidRPr="002E6E74">
              <w:rPr>
                <w:sz w:val="18"/>
                <w:szCs w:val="20"/>
              </w:rPr>
              <w:t>368370.24</w:t>
            </w:r>
          </w:p>
        </w:tc>
        <w:tc>
          <w:tcPr>
            <w:tcW w:w="1562" w:type="dxa"/>
          </w:tcPr>
          <w:p w14:paraId="5B8F3DEA" w14:textId="77777777" w:rsidR="00582E8F" w:rsidRPr="002E6E74" w:rsidRDefault="00582E8F" w:rsidP="00175765">
            <w:pPr>
              <w:jc w:val="center"/>
              <w:rPr>
                <w:sz w:val="18"/>
                <w:szCs w:val="20"/>
              </w:rPr>
            </w:pPr>
            <w:r w:rsidRPr="002E6E74">
              <w:rPr>
                <w:sz w:val="18"/>
                <w:szCs w:val="20"/>
              </w:rPr>
              <w:t>2209249.43</w:t>
            </w:r>
          </w:p>
        </w:tc>
        <w:tc>
          <w:tcPr>
            <w:tcW w:w="2278" w:type="dxa"/>
          </w:tcPr>
          <w:p w14:paraId="2147265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1973D90" w14:textId="77777777" w:rsidR="00582E8F" w:rsidRPr="002E6E74" w:rsidRDefault="00582E8F" w:rsidP="00175765">
            <w:pPr>
              <w:jc w:val="center"/>
              <w:rPr>
                <w:sz w:val="18"/>
                <w:szCs w:val="20"/>
              </w:rPr>
            </w:pPr>
            <w:r w:rsidRPr="002E6E74">
              <w:rPr>
                <w:sz w:val="18"/>
                <w:szCs w:val="20"/>
              </w:rPr>
              <w:t>5.00</w:t>
            </w:r>
          </w:p>
        </w:tc>
        <w:tc>
          <w:tcPr>
            <w:tcW w:w="1702" w:type="dxa"/>
          </w:tcPr>
          <w:p w14:paraId="6221823F" w14:textId="77777777" w:rsidR="00582E8F" w:rsidRPr="002E6E74" w:rsidRDefault="00582E8F" w:rsidP="00175765">
            <w:pPr>
              <w:jc w:val="center"/>
              <w:rPr>
                <w:sz w:val="18"/>
                <w:szCs w:val="20"/>
              </w:rPr>
            </w:pPr>
            <w:r w:rsidRPr="002E6E74">
              <w:rPr>
                <w:sz w:val="18"/>
                <w:szCs w:val="20"/>
              </w:rPr>
              <w:t>–</w:t>
            </w:r>
          </w:p>
        </w:tc>
      </w:tr>
      <w:tr w:rsidR="00582E8F" w:rsidRPr="002E6E74" w14:paraId="35044A5C" w14:textId="77777777" w:rsidTr="00175765">
        <w:tblPrEx>
          <w:tblLook w:val="0000" w:firstRow="0" w:lastRow="0" w:firstColumn="0" w:lastColumn="0" w:noHBand="0" w:noVBand="0"/>
        </w:tblPrEx>
        <w:trPr>
          <w:trHeight w:val="54"/>
        </w:trPr>
        <w:tc>
          <w:tcPr>
            <w:tcW w:w="1691" w:type="dxa"/>
          </w:tcPr>
          <w:p w14:paraId="09279E01" w14:textId="77777777" w:rsidR="00582E8F" w:rsidRPr="002E6E74" w:rsidRDefault="00582E8F" w:rsidP="00175765">
            <w:pPr>
              <w:jc w:val="center"/>
              <w:rPr>
                <w:sz w:val="18"/>
                <w:szCs w:val="20"/>
              </w:rPr>
            </w:pPr>
            <w:r w:rsidRPr="002E6E74">
              <w:rPr>
                <w:sz w:val="18"/>
                <w:szCs w:val="20"/>
              </w:rPr>
              <w:t>46</w:t>
            </w:r>
          </w:p>
        </w:tc>
        <w:tc>
          <w:tcPr>
            <w:tcW w:w="1558" w:type="dxa"/>
          </w:tcPr>
          <w:p w14:paraId="4FE53ECA" w14:textId="77777777" w:rsidR="00582E8F" w:rsidRPr="002E6E74" w:rsidRDefault="00582E8F" w:rsidP="00175765">
            <w:pPr>
              <w:jc w:val="center"/>
              <w:rPr>
                <w:sz w:val="18"/>
                <w:szCs w:val="20"/>
              </w:rPr>
            </w:pPr>
            <w:r w:rsidRPr="002E6E74">
              <w:rPr>
                <w:sz w:val="18"/>
                <w:szCs w:val="20"/>
              </w:rPr>
              <w:t>368367.18</w:t>
            </w:r>
          </w:p>
        </w:tc>
        <w:tc>
          <w:tcPr>
            <w:tcW w:w="1562" w:type="dxa"/>
          </w:tcPr>
          <w:p w14:paraId="28A6AE97" w14:textId="77777777" w:rsidR="00582E8F" w:rsidRPr="002E6E74" w:rsidRDefault="00582E8F" w:rsidP="00175765">
            <w:pPr>
              <w:jc w:val="center"/>
              <w:rPr>
                <w:sz w:val="18"/>
                <w:szCs w:val="20"/>
              </w:rPr>
            </w:pPr>
            <w:r w:rsidRPr="002E6E74">
              <w:rPr>
                <w:sz w:val="18"/>
                <w:szCs w:val="20"/>
              </w:rPr>
              <w:t>2209251.88</w:t>
            </w:r>
          </w:p>
        </w:tc>
        <w:tc>
          <w:tcPr>
            <w:tcW w:w="2278" w:type="dxa"/>
          </w:tcPr>
          <w:p w14:paraId="1D849D3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3900FF7" w14:textId="77777777" w:rsidR="00582E8F" w:rsidRPr="002E6E74" w:rsidRDefault="00582E8F" w:rsidP="00175765">
            <w:pPr>
              <w:jc w:val="center"/>
              <w:rPr>
                <w:sz w:val="18"/>
                <w:szCs w:val="20"/>
              </w:rPr>
            </w:pPr>
            <w:r w:rsidRPr="002E6E74">
              <w:rPr>
                <w:sz w:val="18"/>
                <w:szCs w:val="20"/>
              </w:rPr>
              <w:t>5.00</w:t>
            </w:r>
          </w:p>
        </w:tc>
        <w:tc>
          <w:tcPr>
            <w:tcW w:w="1702" w:type="dxa"/>
          </w:tcPr>
          <w:p w14:paraId="48C1270F" w14:textId="77777777" w:rsidR="00582E8F" w:rsidRPr="002E6E74" w:rsidRDefault="00582E8F" w:rsidP="00175765">
            <w:pPr>
              <w:jc w:val="center"/>
              <w:rPr>
                <w:sz w:val="18"/>
                <w:szCs w:val="20"/>
              </w:rPr>
            </w:pPr>
            <w:r w:rsidRPr="002E6E74">
              <w:rPr>
                <w:sz w:val="18"/>
                <w:szCs w:val="20"/>
              </w:rPr>
              <w:t>–</w:t>
            </w:r>
          </w:p>
        </w:tc>
      </w:tr>
      <w:tr w:rsidR="00582E8F" w:rsidRPr="002E6E74" w14:paraId="3DA60F7C" w14:textId="77777777" w:rsidTr="00175765">
        <w:tblPrEx>
          <w:tblLook w:val="0000" w:firstRow="0" w:lastRow="0" w:firstColumn="0" w:lastColumn="0" w:noHBand="0" w:noVBand="0"/>
        </w:tblPrEx>
        <w:trPr>
          <w:trHeight w:val="54"/>
        </w:trPr>
        <w:tc>
          <w:tcPr>
            <w:tcW w:w="1691" w:type="dxa"/>
          </w:tcPr>
          <w:p w14:paraId="00A57215" w14:textId="77777777" w:rsidR="00582E8F" w:rsidRPr="002E6E74" w:rsidRDefault="00582E8F" w:rsidP="00175765">
            <w:pPr>
              <w:jc w:val="center"/>
              <w:rPr>
                <w:sz w:val="18"/>
                <w:szCs w:val="20"/>
              </w:rPr>
            </w:pPr>
            <w:r w:rsidRPr="002E6E74">
              <w:rPr>
                <w:sz w:val="18"/>
                <w:szCs w:val="20"/>
              </w:rPr>
              <w:t>47</w:t>
            </w:r>
          </w:p>
        </w:tc>
        <w:tc>
          <w:tcPr>
            <w:tcW w:w="1558" w:type="dxa"/>
          </w:tcPr>
          <w:p w14:paraId="66164E1E" w14:textId="77777777" w:rsidR="00582E8F" w:rsidRPr="002E6E74" w:rsidRDefault="00582E8F" w:rsidP="00175765">
            <w:pPr>
              <w:jc w:val="center"/>
              <w:rPr>
                <w:sz w:val="18"/>
                <w:szCs w:val="20"/>
              </w:rPr>
            </w:pPr>
            <w:r w:rsidRPr="002E6E74">
              <w:rPr>
                <w:sz w:val="18"/>
                <w:szCs w:val="20"/>
              </w:rPr>
              <w:t>368364.51</w:t>
            </w:r>
          </w:p>
        </w:tc>
        <w:tc>
          <w:tcPr>
            <w:tcW w:w="1562" w:type="dxa"/>
          </w:tcPr>
          <w:p w14:paraId="00BFC17A" w14:textId="77777777" w:rsidR="00582E8F" w:rsidRPr="002E6E74" w:rsidRDefault="00582E8F" w:rsidP="00175765">
            <w:pPr>
              <w:jc w:val="center"/>
              <w:rPr>
                <w:sz w:val="18"/>
                <w:szCs w:val="20"/>
              </w:rPr>
            </w:pPr>
            <w:r w:rsidRPr="002E6E74">
              <w:rPr>
                <w:sz w:val="18"/>
                <w:szCs w:val="20"/>
              </w:rPr>
              <w:t>2209259.21</w:t>
            </w:r>
          </w:p>
        </w:tc>
        <w:tc>
          <w:tcPr>
            <w:tcW w:w="2278" w:type="dxa"/>
          </w:tcPr>
          <w:p w14:paraId="576E057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2D47D26" w14:textId="77777777" w:rsidR="00582E8F" w:rsidRPr="002E6E74" w:rsidRDefault="00582E8F" w:rsidP="00175765">
            <w:pPr>
              <w:jc w:val="center"/>
              <w:rPr>
                <w:sz w:val="18"/>
                <w:szCs w:val="20"/>
              </w:rPr>
            </w:pPr>
            <w:r w:rsidRPr="002E6E74">
              <w:rPr>
                <w:sz w:val="18"/>
                <w:szCs w:val="20"/>
              </w:rPr>
              <w:t>5.00</w:t>
            </w:r>
          </w:p>
        </w:tc>
        <w:tc>
          <w:tcPr>
            <w:tcW w:w="1702" w:type="dxa"/>
          </w:tcPr>
          <w:p w14:paraId="1CD1F4B9" w14:textId="77777777" w:rsidR="00582E8F" w:rsidRPr="002E6E74" w:rsidRDefault="00582E8F" w:rsidP="00175765">
            <w:pPr>
              <w:jc w:val="center"/>
              <w:rPr>
                <w:sz w:val="18"/>
                <w:szCs w:val="20"/>
              </w:rPr>
            </w:pPr>
            <w:r w:rsidRPr="002E6E74">
              <w:rPr>
                <w:sz w:val="18"/>
                <w:szCs w:val="20"/>
              </w:rPr>
              <w:t>–</w:t>
            </w:r>
          </w:p>
        </w:tc>
      </w:tr>
      <w:tr w:rsidR="00582E8F" w:rsidRPr="002E6E74" w14:paraId="553ABDFE" w14:textId="77777777" w:rsidTr="00175765">
        <w:tblPrEx>
          <w:tblLook w:val="0000" w:firstRow="0" w:lastRow="0" w:firstColumn="0" w:lastColumn="0" w:noHBand="0" w:noVBand="0"/>
        </w:tblPrEx>
        <w:trPr>
          <w:trHeight w:val="54"/>
        </w:trPr>
        <w:tc>
          <w:tcPr>
            <w:tcW w:w="1691" w:type="dxa"/>
          </w:tcPr>
          <w:p w14:paraId="26ACDD51" w14:textId="77777777" w:rsidR="00582E8F" w:rsidRPr="002E6E74" w:rsidRDefault="00582E8F" w:rsidP="00175765">
            <w:pPr>
              <w:jc w:val="center"/>
              <w:rPr>
                <w:sz w:val="18"/>
                <w:szCs w:val="20"/>
              </w:rPr>
            </w:pPr>
            <w:r w:rsidRPr="002E6E74">
              <w:rPr>
                <w:sz w:val="18"/>
                <w:szCs w:val="20"/>
              </w:rPr>
              <w:t>48</w:t>
            </w:r>
          </w:p>
        </w:tc>
        <w:tc>
          <w:tcPr>
            <w:tcW w:w="1558" w:type="dxa"/>
          </w:tcPr>
          <w:p w14:paraId="50B33B06" w14:textId="77777777" w:rsidR="00582E8F" w:rsidRPr="002E6E74" w:rsidRDefault="00582E8F" w:rsidP="00175765">
            <w:pPr>
              <w:jc w:val="center"/>
              <w:rPr>
                <w:sz w:val="18"/>
                <w:szCs w:val="20"/>
              </w:rPr>
            </w:pPr>
            <w:r w:rsidRPr="002E6E74">
              <w:rPr>
                <w:sz w:val="18"/>
                <w:szCs w:val="20"/>
              </w:rPr>
              <w:t>368326.15</w:t>
            </w:r>
          </w:p>
        </w:tc>
        <w:tc>
          <w:tcPr>
            <w:tcW w:w="1562" w:type="dxa"/>
          </w:tcPr>
          <w:p w14:paraId="06EC43C7" w14:textId="77777777" w:rsidR="00582E8F" w:rsidRPr="002E6E74" w:rsidRDefault="00582E8F" w:rsidP="00175765">
            <w:pPr>
              <w:jc w:val="center"/>
              <w:rPr>
                <w:sz w:val="18"/>
                <w:szCs w:val="20"/>
              </w:rPr>
            </w:pPr>
            <w:r w:rsidRPr="002E6E74">
              <w:rPr>
                <w:sz w:val="18"/>
                <w:szCs w:val="20"/>
              </w:rPr>
              <w:t>2209219.36</w:t>
            </w:r>
          </w:p>
        </w:tc>
        <w:tc>
          <w:tcPr>
            <w:tcW w:w="2278" w:type="dxa"/>
          </w:tcPr>
          <w:p w14:paraId="30F0E0AB"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3E7BC84" w14:textId="77777777" w:rsidR="00582E8F" w:rsidRPr="002E6E74" w:rsidRDefault="00582E8F" w:rsidP="00175765">
            <w:pPr>
              <w:jc w:val="center"/>
              <w:rPr>
                <w:sz w:val="18"/>
                <w:szCs w:val="20"/>
              </w:rPr>
            </w:pPr>
            <w:r w:rsidRPr="002E6E74">
              <w:rPr>
                <w:sz w:val="18"/>
                <w:szCs w:val="20"/>
              </w:rPr>
              <w:t>2.50</w:t>
            </w:r>
          </w:p>
        </w:tc>
        <w:tc>
          <w:tcPr>
            <w:tcW w:w="1702" w:type="dxa"/>
          </w:tcPr>
          <w:p w14:paraId="0C37D6DE" w14:textId="77777777" w:rsidR="00582E8F" w:rsidRPr="002E6E74" w:rsidRDefault="00582E8F" w:rsidP="00175765">
            <w:pPr>
              <w:jc w:val="center"/>
              <w:rPr>
                <w:sz w:val="18"/>
                <w:szCs w:val="20"/>
              </w:rPr>
            </w:pPr>
            <w:r w:rsidRPr="002E6E74">
              <w:rPr>
                <w:sz w:val="18"/>
                <w:szCs w:val="20"/>
              </w:rPr>
              <w:t>–</w:t>
            </w:r>
          </w:p>
        </w:tc>
      </w:tr>
      <w:tr w:rsidR="00582E8F" w:rsidRPr="002E6E74" w14:paraId="6F62EB1B" w14:textId="77777777" w:rsidTr="00175765">
        <w:tblPrEx>
          <w:tblLook w:val="0000" w:firstRow="0" w:lastRow="0" w:firstColumn="0" w:lastColumn="0" w:noHBand="0" w:noVBand="0"/>
        </w:tblPrEx>
        <w:trPr>
          <w:trHeight w:val="54"/>
        </w:trPr>
        <w:tc>
          <w:tcPr>
            <w:tcW w:w="1691" w:type="dxa"/>
          </w:tcPr>
          <w:p w14:paraId="49978DB8" w14:textId="77777777" w:rsidR="00582E8F" w:rsidRPr="002E6E74" w:rsidRDefault="00582E8F" w:rsidP="00175765">
            <w:pPr>
              <w:jc w:val="center"/>
              <w:rPr>
                <w:sz w:val="18"/>
                <w:szCs w:val="20"/>
              </w:rPr>
            </w:pPr>
            <w:r w:rsidRPr="002E6E74">
              <w:rPr>
                <w:sz w:val="18"/>
                <w:szCs w:val="20"/>
              </w:rPr>
              <w:t>49</w:t>
            </w:r>
          </w:p>
        </w:tc>
        <w:tc>
          <w:tcPr>
            <w:tcW w:w="1558" w:type="dxa"/>
          </w:tcPr>
          <w:p w14:paraId="56249A84" w14:textId="77777777" w:rsidR="00582E8F" w:rsidRPr="002E6E74" w:rsidRDefault="00582E8F" w:rsidP="00175765">
            <w:pPr>
              <w:jc w:val="center"/>
              <w:rPr>
                <w:sz w:val="18"/>
                <w:szCs w:val="20"/>
              </w:rPr>
            </w:pPr>
            <w:r w:rsidRPr="002E6E74">
              <w:rPr>
                <w:sz w:val="18"/>
                <w:szCs w:val="20"/>
              </w:rPr>
              <w:t>368344.18</w:t>
            </w:r>
          </w:p>
        </w:tc>
        <w:tc>
          <w:tcPr>
            <w:tcW w:w="1562" w:type="dxa"/>
          </w:tcPr>
          <w:p w14:paraId="5548AF84" w14:textId="77777777" w:rsidR="00582E8F" w:rsidRPr="002E6E74" w:rsidRDefault="00582E8F" w:rsidP="00175765">
            <w:pPr>
              <w:jc w:val="center"/>
              <w:rPr>
                <w:sz w:val="18"/>
                <w:szCs w:val="20"/>
              </w:rPr>
            </w:pPr>
            <w:r w:rsidRPr="002E6E74">
              <w:rPr>
                <w:sz w:val="18"/>
                <w:szCs w:val="20"/>
              </w:rPr>
              <w:t>2209206.89</w:t>
            </w:r>
          </w:p>
        </w:tc>
        <w:tc>
          <w:tcPr>
            <w:tcW w:w="2278" w:type="dxa"/>
          </w:tcPr>
          <w:p w14:paraId="6082349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E2781CD" w14:textId="77777777" w:rsidR="00582E8F" w:rsidRPr="002E6E74" w:rsidRDefault="00582E8F" w:rsidP="00175765">
            <w:pPr>
              <w:jc w:val="center"/>
              <w:rPr>
                <w:sz w:val="18"/>
                <w:szCs w:val="20"/>
              </w:rPr>
            </w:pPr>
            <w:r w:rsidRPr="002E6E74">
              <w:rPr>
                <w:sz w:val="18"/>
                <w:szCs w:val="20"/>
              </w:rPr>
              <w:t>2.50</w:t>
            </w:r>
          </w:p>
        </w:tc>
        <w:tc>
          <w:tcPr>
            <w:tcW w:w="1702" w:type="dxa"/>
          </w:tcPr>
          <w:p w14:paraId="4CABA197" w14:textId="77777777" w:rsidR="00582E8F" w:rsidRPr="002E6E74" w:rsidRDefault="00582E8F" w:rsidP="00175765">
            <w:pPr>
              <w:jc w:val="center"/>
              <w:rPr>
                <w:sz w:val="18"/>
                <w:szCs w:val="20"/>
              </w:rPr>
            </w:pPr>
            <w:r w:rsidRPr="002E6E74">
              <w:rPr>
                <w:sz w:val="18"/>
                <w:szCs w:val="20"/>
              </w:rPr>
              <w:t>–</w:t>
            </w:r>
          </w:p>
        </w:tc>
      </w:tr>
      <w:tr w:rsidR="00582E8F" w:rsidRPr="002E6E74" w14:paraId="310177BD" w14:textId="77777777" w:rsidTr="00175765">
        <w:tblPrEx>
          <w:tblLook w:val="0000" w:firstRow="0" w:lastRow="0" w:firstColumn="0" w:lastColumn="0" w:noHBand="0" w:noVBand="0"/>
        </w:tblPrEx>
        <w:trPr>
          <w:trHeight w:val="54"/>
        </w:trPr>
        <w:tc>
          <w:tcPr>
            <w:tcW w:w="1691" w:type="dxa"/>
          </w:tcPr>
          <w:p w14:paraId="40E24F10" w14:textId="77777777" w:rsidR="00582E8F" w:rsidRPr="002E6E74" w:rsidRDefault="00582E8F" w:rsidP="00175765">
            <w:pPr>
              <w:jc w:val="center"/>
              <w:rPr>
                <w:sz w:val="18"/>
                <w:szCs w:val="20"/>
              </w:rPr>
            </w:pPr>
            <w:r w:rsidRPr="002E6E74">
              <w:rPr>
                <w:sz w:val="18"/>
                <w:szCs w:val="20"/>
              </w:rPr>
              <w:t>50</w:t>
            </w:r>
          </w:p>
        </w:tc>
        <w:tc>
          <w:tcPr>
            <w:tcW w:w="1558" w:type="dxa"/>
          </w:tcPr>
          <w:p w14:paraId="44FFF426" w14:textId="77777777" w:rsidR="00582E8F" w:rsidRPr="002E6E74" w:rsidRDefault="00582E8F" w:rsidP="00175765">
            <w:pPr>
              <w:jc w:val="center"/>
              <w:rPr>
                <w:sz w:val="18"/>
                <w:szCs w:val="20"/>
              </w:rPr>
            </w:pPr>
            <w:r w:rsidRPr="002E6E74">
              <w:rPr>
                <w:sz w:val="18"/>
                <w:szCs w:val="20"/>
              </w:rPr>
              <w:t>368382.44</w:t>
            </w:r>
          </w:p>
        </w:tc>
        <w:tc>
          <w:tcPr>
            <w:tcW w:w="1562" w:type="dxa"/>
          </w:tcPr>
          <w:p w14:paraId="2A463FC1" w14:textId="77777777" w:rsidR="00582E8F" w:rsidRPr="002E6E74" w:rsidRDefault="00582E8F" w:rsidP="00175765">
            <w:pPr>
              <w:jc w:val="center"/>
              <w:rPr>
                <w:sz w:val="18"/>
                <w:szCs w:val="20"/>
              </w:rPr>
            </w:pPr>
            <w:r w:rsidRPr="002E6E74">
              <w:rPr>
                <w:sz w:val="18"/>
                <w:szCs w:val="20"/>
              </w:rPr>
              <w:t>2209176.71</w:t>
            </w:r>
          </w:p>
        </w:tc>
        <w:tc>
          <w:tcPr>
            <w:tcW w:w="2278" w:type="dxa"/>
          </w:tcPr>
          <w:p w14:paraId="6408A2C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A5AB4EB" w14:textId="77777777" w:rsidR="00582E8F" w:rsidRPr="002E6E74" w:rsidRDefault="00582E8F" w:rsidP="00175765">
            <w:pPr>
              <w:jc w:val="center"/>
              <w:rPr>
                <w:sz w:val="18"/>
                <w:szCs w:val="20"/>
              </w:rPr>
            </w:pPr>
            <w:r w:rsidRPr="002E6E74">
              <w:rPr>
                <w:sz w:val="18"/>
                <w:szCs w:val="20"/>
              </w:rPr>
              <w:t>2.50</w:t>
            </w:r>
          </w:p>
        </w:tc>
        <w:tc>
          <w:tcPr>
            <w:tcW w:w="1702" w:type="dxa"/>
          </w:tcPr>
          <w:p w14:paraId="44DB6D6B" w14:textId="77777777" w:rsidR="00582E8F" w:rsidRPr="002E6E74" w:rsidRDefault="00582E8F" w:rsidP="00175765">
            <w:pPr>
              <w:jc w:val="center"/>
              <w:rPr>
                <w:sz w:val="18"/>
                <w:szCs w:val="20"/>
              </w:rPr>
            </w:pPr>
            <w:r w:rsidRPr="002E6E74">
              <w:rPr>
                <w:sz w:val="18"/>
                <w:szCs w:val="20"/>
              </w:rPr>
              <w:t>–</w:t>
            </w:r>
          </w:p>
        </w:tc>
      </w:tr>
      <w:tr w:rsidR="00582E8F" w:rsidRPr="002E6E74" w14:paraId="4E4A009D" w14:textId="77777777" w:rsidTr="00175765">
        <w:tblPrEx>
          <w:tblLook w:val="0000" w:firstRow="0" w:lastRow="0" w:firstColumn="0" w:lastColumn="0" w:noHBand="0" w:noVBand="0"/>
        </w:tblPrEx>
        <w:trPr>
          <w:trHeight w:val="54"/>
        </w:trPr>
        <w:tc>
          <w:tcPr>
            <w:tcW w:w="1691" w:type="dxa"/>
          </w:tcPr>
          <w:p w14:paraId="205B6DA5" w14:textId="77777777" w:rsidR="00582E8F" w:rsidRPr="002E6E74" w:rsidRDefault="00582E8F" w:rsidP="00175765">
            <w:pPr>
              <w:jc w:val="center"/>
              <w:rPr>
                <w:sz w:val="18"/>
                <w:szCs w:val="20"/>
              </w:rPr>
            </w:pPr>
            <w:r w:rsidRPr="002E6E74">
              <w:rPr>
                <w:sz w:val="18"/>
                <w:szCs w:val="20"/>
              </w:rPr>
              <w:lastRenderedPageBreak/>
              <w:t>51</w:t>
            </w:r>
          </w:p>
        </w:tc>
        <w:tc>
          <w:tcPr>
            <w:tcW w:w="1558" w:type="dxa"/>
          </w:tcPr>
          <w:p w14:paraId="6E8A2091" w14:textId="77777777" w:rsidR="00582E8F" w:rsidRPr="002E6E74" w:rsidRDefault="00582E8F" w:rsidP="00175765">
            <w:pPr>
              <w:jc w:val="center"/>
              <w:rPr>
                <w:sz w:val="18"/>
                <w:szCs w:val="20"/>
              </w:rPr>
            </w:pPr>
            <w:r w:rsidRPr="002E6E74">
              <w:rPr>
                <w:sz w:val="18"/>
                <w:szCs w:val="20"/>
              </w:rPr>
              <w:t>368413.51</w:t>
            </w:r>
          </w:p>
        </w:tc>
        <w:tc>
          <w:tcPr>
            <w:tcW w:w="1562" w:type="dxa"/>
          </w:tcPr>
          <w:p w14:paraId="44103B69" w14:textId="77777777" w:rsidR="00582E8F" w:rsidRPr="002E6E74" w:rsidRDefault="00582E8F" w:rsidP="00175765">
            <w:pPr>
              <w:jc w:val="center"/>
              <w:rPr>
                <w:sz w:val="18"/>
                <w:szCs w:val="20"/>
              </w:rPr>
            </w:pPr>
            <w:r w:rsidRPr="002E6E74">
              <w:rPr>
                <w:sz w:val="18"/>
                <w:szCs w:val="20"/>
              </w:rPr>
              <w:t>2209139.93</w:t>
            </w:r>
          </w:p>
        </w:tc>
        <w:tc>
          <w:tcPr>
            <w:tcW w:w="2278" w:type="dxa"/>
          </w:tcPr>
          <w:p w14:paraId="3DC3F1C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1202A54" w14:textId="77777777" w:rsidR="00582E8F" w:rsidRPr="002E6E74" w:rsidRDefault="00582E8F" w:rsidP="00175765">
            <w:pPr>
              <w:jc w:val="center"/>
              <w:rPr>
                <w:sz w:val="18"/>
                <w:szCs w:val="20"/>
              </w:rPr>
            </w:pPr>
            <w:r w:rsidRPr="002E6E74">
              <w:rPr>
                <w:sz w:val="18"/>
                <w:szCs w:val="20"/>
              </w:rPr>
              <w:t>2.50</w:t>
            </w:r>
          </w:p>
        </w:tc>
        <w:tc>
          <w:tcPr>
            <w:tcW w:w="1702" w:type="dxa"/>
          </w:tcPr>
          <w:p w14:paraId="6A049EB9" w14:textId="77777777" w:rsidR="00582E8F" w:rsidRPr="002E6E74" w:rsidRDefault="00582E8F" w:rsidP="00175765">
            <w:pPr>
              <w:jc w:val="center"/>
              <w:rPr>
                <w:sz w:val="18"/>
                <w:szCs w:val="20"/>
              </w:rPr>
            </w:pPr>
            <w:r w:rsidRPr="002E6E74">
              <w:rPr>
                <w:sz w:val="18"/>
                <w:szCs w:val="20"/>
              </w:rPr>
              <w:t>–</w:t>
            </w:r>
          </w:p>
        </w:tc>
      </w:tr>
      <w:tr w:rsidR="00582E8F" w:rsidRPr="002E6E74" w14:paraId="2C57D8D4" w14:textId="77777777" w:rsidTr="00175765">
        <w:tblPrEx>
          <w:tblLook w:val="0000" w:firstRow="0" w:lastRow="0" w:firstColumn="0" w:lastColumn="0" w:noHBand="0" w:noVBand="0"/>
        </w:tblPrEx>
        <w:trPr>
          <w:trHeight w:val="54"/>
        </w:trPr>
        <w:tc>
          <w:tcPr>
            <w:tcW w:w="1691" w:type="dxa"/>
          </w:tcPr>
          <w:p w14:paraId="080665F9" w14:textId="77777777" w:rsidR="00582E8F" w:rsidRPr="002E6E74" w:rsidRDefault="00582E8F" w:rsidP="00175765">
            <w:pPr>
              <w:jc w:val="center"/>
              <w:rPr>
                <w:sz w:val="18"/>
                <w:szCs w:val="20"/>
              </w:rPr>
            </w:pPr>
            <w:r w:rsidRPr="002E6E74">
              <w:rPr>
                <w:sz w:val="18"/>
                <w:szCs w:val="20"/>
              </w:rPr>
              <w:t>52</w:t>
            </w:r>
          </w:p>
        </w:tc>
        <w:tc>
          <w:tcPr>
            <w:tcW w:w="1558" w:type="dxa"/>
          </w:tcPr>
          <w:p w14:paraId="7882BA40" w14:textId="77777777" w:rsidR="00582E8F" w:rsidRPr="002E6E74" w:rsidRDefault="00582E8F" w:rsidP="00175765">
            <w:pPr>
              <w:jc w:val="center"/>
              <w:rPr>
                <w:sz w:val="18"/>
                <w:szCs w:val="20"/>
              </w:rPr>
            </w:pPr>
            <w:r w:rsidRPr="002E6E74">
              <w:rPr>
                <w:sz w:val="18"/>
                <w:szCs w:val="20"/>
              </w:rPr>
              <w:t>368443.45</w:t>
            </w:r>
          </w:p>
        </w:tc>
        <w:tc>
          <w:tcPr>
            <w:tcW w:w="1562" w:type="dxa"/>
          </w:tcPr>
          <w:p w14:paraId="4A301D50" w14:textId="77777777" w:rsidR="00582E8F" w:rsidRPr="002E6E74" w:rsidRDefault="00582E8F" w:rsidP="00175765">
            <w:pPr>
              <w:jc w:val="center"/>
              <w:rPr>
                <w:sz w:val="18"/>
                <w:szCs w:val="20"/>
              </w:rPr>
            </w:pPr>
            <w:r w:rsidRPr="002E6E74">
              <w:rPr>
                <w:sz w:val="18"/>
                <w:szCs w:val="20"/>
              </w:rPr>
              <w:t>2209100.02</w:t>
            </w:r>
          </w:p>
        </w:tc>
        <w:tc>
          <w:tcPr>
            <w:tcW w:w="2278" w:type="dxa"/>
          </w:tcPr>
          <w:p w14:paraId="32E16DD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D3F9A8A" w14:textId="77777777" w:rsidR="00582E8F" w:rsidRPr="002E6E74" w:rsidRDefault="00582E8F" w:rsidP="00175765">
            <w:pPr>
              <w:jc w:val="center"/>
              <w:rPr>
                <w:sz w:val="18"/>
                <w:szCs w:val="20"/>
              </w:rPr>
            </w:pPr>
            <w:r w:rsidRPr="002E6E74">
              <w:rPr>
                <w:sz w:val="18"/>
                <w:szCs w:val="20"/>
              </w:rPr>
              <w:t>2.50</w:t>
            </w:r>
          </w:p>
        </w:tc>
        <w:tc>
          <w:tcPr>
            <w:tcW w:w="1702" w:type="dxa"/>
          </w:tcPr>
          <w:p w14:paraId="5C1853E8" w14:textId="77777777" w:rsidR="00582E8F" w:rsidRPr="002E6E74" w:rsidRDefault="00582E8F" w:rsidP="00175765">
            <w:pPr>
              <w:jc w:val="center"/>
              <w:rPr>
                <w:sz w:val="18"/>
                <w:szCs w:val="20"/>
              </w:rPr>
            </w:pPr>
            <w:r w:rsidRPr="002E6E74">
              <w:rPr>
                <w:sz w:val="18"/>
                <w:szCs w:val="20"/>
              </w:rPr>
              <w:t>–</w:t>
            </w:r>
          </w:p>
        </w:tc>
      </w:tr>
      <w:tr w:rsidR="00582E8F" w:rsidRPr="002E6E74" w14:paraId="369290BA" w14:textId="77777777" w:rsidTr="00175765">
        <w:tblPrEx>
          <w:tblLook w:val="0000" w:firstRow="0" w:lastRow="0" w:firstColumn="0" w:lastColumn="0" w:noHBand="0" w:noVBand="0"/>
        </w:tblPrEx>
        <w:trPr>
          <w:trHeight w:val="54"/>
        </w:trPr>
        <w:tc>
          <w:tcPr>
            <w:tcW w:w="1691" w:type="dxa"/>
          </w:tcPr>
          <w:p w14:paraId="412605EC" w14:textId="77777777" w:rsidR="00582E8F" w:rsidRPr="002E6E74" w:rsidRDefault="00582E8F" w:rsidP="00175765">
            <w:pPr>
              <w:jc w:val="center"/>
              <w:rPr>
                <w:sz w:val="18"/>
                <w:szCs w:val="20"/>
              </w:rPr>
            </w:pPr>
            <w:r w:rsidRPr="002E6E74">
              <w:rPr>
                <w:sz w:val="18"/>
                <w:szCs w:val="20"/>
              </w:rPr>
              <w:t>53</w:t>
            </w:r>
          </w:p>
        </w:tc>
        <w:tc>
          <w:tcPr>
            <w:tcW w:w="1558" w:type="dxa"/>
          </w:tcPr>
          <w:p w14:paraId="6ABDFE75" w14:textId="77777777" w:rsidR="00582E8F" w:rsidRPr="002E6E74" w:rsidRDefault="00582E8F" w:rsidP="00175765">
            <w:pPr>
              <w:jc w:val="center"/>
              <w:rPr>
                <w:sz w:val="18"/>
                <w:szCs w:val="20"/>
              </w:rPr>
            </w:pPr>
            <w:r w:rsidRPr="002E6E74">
              <w:rPr>
                <w:sz w:val="18"/>
                <w:szCs w:val="20"/>
              </w:rPr>
              <w:t>368482.25</w:t>
            </w:r>
          </w:p>
        </w:tc>
        <w:tc>
          <w:tcPr>
            <w:tcW w:w="1562" w:type="dxa"/>
          </w:tcPr>
          <w:p w14:paraId="15D7B289" w14:textId="77777777" w:rsidR="00582E8F" w:rsidRPr="002E6E74" w:rsidRDefault="00582E8F" w:rsidP="00175765">
            <w:pPr>
              <w:jc w:val="center"/>
              <w:rPr>
                <w:sz w:val="18"/>
                <w:szCs w:val="20"/>
              </w:rPr>
            </w:pPr>
            <w:r w:rsidRPr="002E6E74">
              <w:rPr>
                <w:sz w:val="18"/>
                <w:szCs w:val="20"/>
              </w:rPr>
              <w:t>2209027.65</w:t>
            </w:r>
          </w:p>
        </w:tc>
        <w:tc>
          <w:tcPr>
            <w:tcW w:w="2278" w:type="dxa"/>
          </w:tcPr>
          <w:p w14:paraId="0EE8F80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A80F31A" w14:textId="77777777" w:rsidR="00582E8F" w:rsidRPr="002E6E74" w:rsidRDefault="00582E8F" w:rsidP="00175765">
            <w:pPr>
              <w:jc w:val="center"/>
              <w:rPr>
                <w:sz w:val="18"/>
                <w:szCs w:val="20"/>
              </w:rPr>
            </w:pPr>
            <w:r w:rsidRPr="002E6E74">
              <w:rPr>
                <w:sz w:val="18"/>
                <w:szCs w:val="20"/>
              </w:rPr>
              <w:t>2.50</w:t>
            </w:r>
          </w:p>
        </w:tc>
        <w:tc>
          <w:tcPr>
            <w:tcW w:w="1702" w:type="dxa"/>
          </w:tcPr>
          <w:p w14:paraId="5FFAE0E5" w14:textId="77777777" w:rsidR="00582E8F" w:rsidRPr="002E6E74" w:rsidRDefault="00582E8F" w:rsidP="00175765">
            <w:pPr>
              <w:jc w:val="center"/>
              <w:rPr>
                <w:sz w:val="18"/>
                <w:szCs w:val="20"/>
              </w:rPr>
            </w:pPr>
            <w:r w:rsidRPr="002E6E74">
              <w:rPr>
                <w:sz w:val="18"/>
                <w:szCs w:val="20"/>
              </w:rPr>
              <w:t>–</w:t>
            </w:r>
          </w:p>
        </w:tc>
      </w:tr>
      <w:tr w:rsidR="00582E8F" w:rsidRPr="002E6E74" w14:paraId="21846338" w14:textId="77777777" w:rsidTr="00175765">
        <w:tblPrEx>
          <w:tblLook w:val="0000" w:firstRow="0" w:lastRow="0" w:firstColumn="0" w:lastColumn="0" w:noHBand="0" w:noVBand="0"/>
        </w:tblPrEx>
        <w:trPr>
          <w:trHeight w:val="54"/>
        </w:trPr>
        <w:tc>
          <w:tcPr>
            <w:tcW w:w="1691" w:type="dxa"/>
          </w:tcPr>
          <w:p w14:paraId="2FC6F9C0" w14:textId="77777777" w:rsidR="00582E8F" w:rsidRPr="002E6E74" w:rsidRDefault="00582E8F" w:rsidP="00175765">
            <w:pPr>
              <w:jc w:val="center"/>
              <w:rPr>
                <w:sz w:val="18"/>
                <w:szCs w:val="20"/>
              </w:rPr>
            </w:pPr>
            <w:r w:rsidRPr="002E6E74">
              <w:rPr>
                <w:sz w:val="18"/>
                <w:szCs w:val="20"/>
              </w:rPr>
              <w:t>54</w:t>
            </w:r>
          </w:p>
        </w:tc>
        <w:tc>
          <w:tcPr>
            <w:tcW w:w="1558" w:type="dxa"/>
          </w:tcPr>
          <w:p w14:paraId="7F680DD8" w14:textId="77777777" w:rsidR="00582E8F" w:rsidRPr="002E6E74" w:rsidRDefault="00582E8F" w:rsidP="00175765">
            <w:pPr>
              <w:jc w:val="center"/>
              <w:rPr>
                <w:sz w:val="18"/>
                <w:szCs w:val="20"/>
              </w:rPr>
            </w:pPr>
            <w:r w:rsidRPr="002E6E74">
              <w:rPr>
                <w:sz w:val="18"/>
                <w:szCs w:val="20"/>
              </w:rPr>
              <w:t>368509.28</w:t>
            </w:r>
          </w:p>
        </w:tc>
        <w:tc>
          <w:tcPr>
            <w:tcW w:w="1562" w:type="dxa"/>
          </w:tcPr>
          <w:p w14:paraId="55E8022A" w14:textId="77777777" w:rsidR="00582E8F" w:rsidRPr="002E6E74" w:rsidRDefault="00582E8F" w:rsidP="00175765">
            <w:pPr>
              <w:jc w:val="center"/>
              <w:rPr>
                <w:sz w:val="18"/>
                <w:szCs w:val="20"/>
              </w:rPr>
            </w:pPr>
            <w:r w:rsidRPr="002E6E74">
              <w:rPr>
                <w:sz w:val="18"/>
                <w:szCs w:val="20"/>
              </w:rPr>
              <w:t>2208982.58</w:t>
            </w:r>
          </w:p>
        </w:tc>
        <w:tc>
          <w:tcPr>
            <w:tcW w:w="2278" w:type="dxa"/>
          </w:tcPr>
          <w:p w14:paraId="40A7F846"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6EC684E" w14:textId="77777777" w:rsidR="00582E8F" w:rsidRPr="002E6E74" w:rsidRDefault="00582E8F" w:rsidP="00175765">
            <w:pPr>
              <w:jc w:val="center"/>
              <w:rPr>
                <w:sz w:val="18"/>
                <w:szCs w:val="20"/>
              </w:rPr>
            </w:pPr>
            <w:r w:rsidRPr="002E6E74">
              <w:rPr>
                <w:sz w:val="18"/>
                <w:szCs w:val="20"/>
              </w:rPr>
              <w:t>2.50</w:t>
            </w:r>
          </w:p>
        </w:tc>
        <w:tc>
          <w:tcPr>
            <w:tcW w:w="1702" w:type="dxa"/>
          </w:tcPr>
          <w:p w14:paraId="366A27C4" w14:textId="77777777" w:rsidR="00582E8F" w:rsidRPr="002E6E74" w:rsidRDefault="00582E8F" w:rsidP="00175765">
            <w:pPr>
              <w:jc w:val="center"/>
              <w:rPr>
                <w:sz w:val="18"/>
                <w:szCs w:val="20"/>
              </w:rPr>
            </w:pPr>
            <w:r w:rsidRPr="002E6E74">
              <w:rPr>
                <w:sz w:val="18"/>
                <w:szCs w:val="20"/>
              </w:rPr>
              <w:t>–</w:t>
            </w:r>
          </w:p>
        </w:tc>
      </w:tr>
      <w:tr w:rsidR="00582E8F" w:rsidRPr="002E6E74" w14:paraId="4F320453" w14:textId="77777777" w:rsidTr="00175765">
        <w:tblPrEx>
          <w:tblLook w:val="0000" w:firstRow="0" w:lastRow="0" w:firstColumn="0" w:lastColumn="0" w:noHBand="0" w:noVBand="0"/>
        </w:tblPrEx>
        <w:trPr>
          <w:trHeight w:val="54"/>
        </w:trPr>
        <w:tc>
          <w:tcPr>
            <w:tcW w:w="1691" w:type="dxa"/>
          </w:tcPr>
          <w:p w14:paraId="6EDF2D17" w14:textId="77777777" w:rsidR="00582E8F" w:rsidRPr="002E6E74" w:rsidRDefault="00582E8F" w:rsidP="00175765">
            <w:pPr>
              <w:jc w:val="center"/>
              <w:rPr>
                <w:sz w:val="18"/>
                <w:szCs w:val="20"/>
              </w:rPr>
            </w:pPr>
            <w:r w:rsidRPr="002E6E74">
              <w:rPr>
                <w:sz w:val="18"/>
                <w:szCs w:val="20"/>
              </w:rPr>
              <w:t>55</w:t>
            </w:r>
          </w:p>
        </w:tc>
        <w:tc>
          <w:tcPr>
            <w:tcW w:w="1558" w:type="dxa"/>
          </w:tcPr>
          <w:p w14:paraId="02D1ABB8" w14:textId="77777777" w:rsidR="00582E8F" w:rsidRPr="002E6E74" w:rsidRDefault="00582E8F" w:rsidP="00175765">
            <w:pPr>
              <w:jc w:val="center"/>
              <w:rPr>
                <w:sz w:val="18"/>
                <w:szCs w:val="20"/>
              </w:rPr>
            </w:pPr>
            <w:r w:rsidRPr="002E6E74">
              <w:rPr>
                <w:sz w:val="18"/>
                <w:szCs w:val="20"/>
              </w:rPr>
              <w:t>368530.17</w:t>
            </w:r>
          </w:p>
        </w:tc>
        <w:tc>
          <w:tcPr>
            <w:tcW w:w="1562" w:type="dxa"/>
          </w:tcPr>
          <w:p w14:paraId="40B555BC" w14:textId="77777777" w:rsidR="00582E8F" w:rsidRPr="002E6E74" w:rsidRDefault="00582E8F" w:rsidP="00175765">
            <w:pPr>
              <w:jc w:val="center"/>
              <w:rPr>
                <w:sz w:val="18"/>
                <w:szCs w:val="20"/>
              </w:rPr>
            </w:pPr>
            <w:r w:rsidRPr="002E6E74">
              <w:rPr>
                <w:sz w:val="18"/>
                <w:szCs w:val="20"/>
              </w:rPr>
              <w:t>2208939.38</w:t>
            </w:r>
          </w:p>
        </w:tc>
        <w:tc>
          <w:tcPr>
            <w:tcW w:w="2278" w:type="dxa"/>
          </w:tcPr>
          <w:p w14:paraId="07A6E75E"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906B201" w14:textId="77777777" w:rsidR="00582E8F" w:rsidRPr="002E6E74" w:rsidRDefault="00582E8F" w:rsidP="00175765">
            <w:pPr>
              <w:jc w:val="center"/>
              <w:rPr>
                <w:sz w:val="18"/>
                <w:szCs w:val="20"/>
              </w:rPr>
            </w:pPr>
            <w:r w:rsidRPr="002E6E74">
              <w:rPr>
                <w:sz w:val="18"/>
                <w:szCs w:val="20"/>
              </w:rPr>
              <w:t>5.00</w:t>
            </w:r>
          </w:p>
        </w:tc>
        <w:tc>
          <w:tcPr>
            <w:tcW w:w="1702" w:type="dxa"/>
          </w:tcPr>
          <w:p w14:paraId="00E79454" w14:textId="77777777" w:rsidR="00582E8F" w:rsidRPr="002E6E74" w:rsidRDefault="00582E8F" w:rsidP="00175765">
            <w:pPr>
              <w:jc w:val="center"/>
              <w:rPr>
                <w:sz w:val="18"/>
                <w:szCs w:val="20"/>
              </w:rPr>
            </w:pPr>
            <w:r w:rsidRPr="002E6E74">
              <w:rPr>
                <w:sz w:val="18"/>
                <w:szCs w:val="20"/>
              </w:rPr>
              <w:t>–</w:t>
            </w:r>
          </w:p>
        </w:tc>
      </w:tr>
      <w:tr w:rsidR="00582E8F" w:rsidRPr="002E6E74" w14:paraId="6A948EEB" w14:textId="77777777" w:rsidTr="00175765">
        <w:tblPrEx>
          <w:tblLook w:val="0000" w:firstRow="0" w:lastRow="0" w:firstColumn="0" w:lastColumn="0" w:noHBand="0" w:noVBand="0"/>
        </w:tblPrEx>
        <w:trPr>
          <w:trHeight w:val="54"/>
        </w:trPr>
        <w:tc>
          <w:tcPr>
            <w:tcW w:w="1691" w:type="dxa"/>
          </w:tcPr>
          <w:p w14:paraId="4CDCCBA1" w14:textId="77777777" w:rsidR="00582E8F" w:rsidRPr="002E6E74" w:rsidRDefault="00582E8F" w:rsidP="00175765">
            <w:pPr>
              <w:jc w:val="center"/>
              <w:rPr>
                <w:sz w:val="18"/>
                <w:szCs w:val="20"/>
              </w:rPr>
            </w:pPr>
            <w:r w:rsidRPr="002E6E74">
              <w:rPr>
                <w:sz w:val="18"/>
                <w:szCs w:val="20"/>
              </w:rPr>
              <w:t>56</w:t>
            </w:r>
          </w:p>
        </w:tc>
        <w:tc>
          <w:tcPr>
            <w:tcW w:w="1558" w:type="dxa"/>
          </w:tcPr>
          <w:p w14:paraId="4D7CBEDF" w14:textId="77777777" w:rsidR="00582E8F" w:rsidRPr="002E6E74" w:rsidRDefault="00582E8F" w:rsidP="00175765">
            <w:pPr>
              <w:jc w:val="center"/>
              <w:rPr>
                <w:sz w:val="18"/>
                <w:szCs w:val="20"/>
              </w:rPr>
            </w:pPr>
            <w:r w:rsidRPr="002E6E74">
              <w:rPr>
                <w:sz w:val="18"/>
                <w:szCs w:val="20"/>
              </w:rPr>
              <w:t>368551.82</w:t>
            </w:r>
          </w:p>
        </w:tc>
        <w:tc>
          <w:tcPr>
            <w:tcW w:w="1562" w:type="dxa"/>
          </w:tcPr>
          <w:p w14:paraId="45B3539E" w14:textId="77777777" w:rsidR="00582E8F" w:rsidRPr="002E6E74" w:rsidRDefault="00582E8F" w:rsidP="00175765">
            <w:pPr>
              <w:jc w:val="center"/>
              <w:rPr>
                <w:sz w:val="18"/>
                <w:szCs w:val="20"/>
              </w:rPr>
            </w:pPr>
            <w:r w:rsidRPr="002E6E74">
              <w:rPr>
                <w:sz w:val="18"/>
                <w:szCs w:val="20"/>
              </w:rPr>
              <w:t>2208941.16</w:t>
            </w:r>
          </w:p>
        </w:tc>
        <w:tc>
          <w:tcPr>
            <w:tcW w:w="2278" w:type="dxa"/>
          </w:tcPr>
          <w:p w14:paraId="0B9BAFB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6EB1A93E" w14:textId="77777777" w:rsidR="00582E8F" w:rsidRPr="002E6E74" w:rsidRDefault="00582E8F" w:rsidP="00175765">
            <w:pPr>
              <w:jc w:val="center"/>
              <w:rPr>
                <w:sz w:val="18"/>
                <w:szCs w:val="20"/>
              </w:rPr>
            </w:pPr>
            <w:r w:rsidRPr="002E6E74">
              <w:rPr>
                <w:sz w:val="18"/>
                <w:szCs w:val="20"/>
              </w:rPr>
              <w:t>2.50</w:t>
            </w:r>
          </w:p>
        </w:tc>
        <w:tc>
          <w:tcPr>
            <w:tcW w:w="1702" w:type="dxa"/>
          </w:tcPr>
          <w:p w14:paraId="30B6A995" w14:textId="77777777" w:rsidR="00582E8F" w:rsidRPr="002E6E74" w:rsidRDefault="00582E8F" w:rsidP="00175765">
            <w:pPr>
              <w:jc w:val="center"/>
              <w:rPr>
                <w:sz w:val="18"/>
                <w:szCs w:val="20"/>
              </w:rPr>
            </w:pPr>
            <w:r w:rsidRPr="002E6E74">
              <w:rPr>
                <w:sz w:val="18"/>
                <w:szCs w:val="20"/>
              </w:rPr>
              <w:t>–</w:t>
            </w:r>
          </w:p>
        </w:tc>
      </w:tr>
      <w:tr w:rsidR="00582E8F" w:rsidRPr="002E6E74" w14:paraId="56C4EA4E" w14:textId="77777777" w:rsidTr="00175765">
        <w:tblPrEx>
          <w:tblLook w:val="0000" w:firstRow="0" w:lastRow="0" w:firstColumn="0" w:lastColumn="0" w:noHBand="0" w:noVBand="0"/>
        </w:tblPrEx>
        <w:trPr>
          <w:trHeight w:val="54"/>
        </w:trPr>
        <w:tc>
          <w:tcPr>
            <w:tcW w:w="1691" w:type="dxa"/>
          </w:tcPr>
          <w:p w14:paraId="603BCCBF" w14:textId="77777777" w:rsidR="00582E8F" w:rsidRPr="002E6E74" w:rsidRDefault="00582E8F" w:rsidP="00175765">
            <w:pPr>
              <w:jc w:val="center"/>
              <w:rPr>
                <w:sz w:val="18"/>
                <w:szCs w:val="20"/>
              </w:rPr>
            </w:pPr>
            <w:r w:rsidRPr="002E6E74">
              <w:rPr>
                <w:sz w:val="18"/>
                <w:szCs w:val="20"/>
              </w:rPr>
              <w:t>57</w:t>
            </w:r>
          </w:p>
        </w:tc>
        <w:tc>
          <w:tcPr>
            <w:tcW w:w="1558" w:type="dxa"/>
          </w:tcPr>
          <w:p w14:paraId="712AB37E" w14:textId="77777777" w:rsidR="00582E8F" w:rsidRPr="002E6E74" w:rsidRDefault="00582E8F" w:rsidP="00175765">
            <w:pPr>
              <w:jc w:val="center"/>
              <w:rPr>
                <w:sz w:val="18"/>
                <w:szCs w:val="20"/>
              </w:rPr>
            </w:pPr>
            <w:r w:rsidRPr="002E6E74">
              <w:rPr>
                <w:sz w:val="18"/>
                <w:szCs w:val="20"/>
              </w:rPr>
              <w:t>368572.00</w:t>
            </w:r>
          </w:p>
        </w:tc>
        <w:tc>
          <w:tcPr>
            <w:tcW w:w="1562" w:type="dxa"/>
          </w:tcPr>
          <w:p w14:paraId="0E34EF7F" w14:textId="77777777" w:rsidR="00582E8F" w:rsidRPr="002E6E74" w:rsidRDefault="00582E8F" w:rsidP="00175765">
            <w:pPr>
              <w:jc w:val="center"/>
              <w:rPr>
                <w:sz w:val="18"/>
                <w:szCs w:val="20"/>
              </w:rPr>
            </w:pPr>
            <w:r w:rsidRPr="002E6E74">
              <w:rPr>
                <w:sz w:val="18"/>
                <w:szCs w:val="20"/>
              </w:rPr>
              <w:t>2208945.68</w:t>
            </w:r>
          </w:p>
        </w:tc>
        <w:tc>
          <w:tcPr>
            <w:tcW w:w="2278" w:type="dxa"/>
          </w:tcPr>
          <w:p w14:paraId="1FD4A56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BD9C764" w14:textId="77777777" w:rsidR="00582E8F" w:rsidRPr="002E6E74" w:rsidRDefault="00582E8F" w:rsidP="00175765">
            <w:pPr>
              <w:jc w:val="center"/>
              <w:rPr>
                <w:sz w:val="18"/>
                <w:szCs w:val="20"/>
              </w:rPr>
            </w:pPr>
            <w:r w:rsidRPr="002E6E74">
              <w:rPr>
                <w:sz w:val="18"/>
                <w:szCs w:val="20"/>
              </w:rPr>
              <w:t>2.50</w:t>
            </w:r>
          </w:p>
        </w:tc>
        <w:tc>
          <w:tcPr>
            <w:tcW w:w="1702" w:type="dxa"/>
          </w:tcPr>
          <w:p w14:paraId="2CC32DE8" w14:textId="77777777" w:rsidR="00582E8F" w:rsidRPr="002E6E74" w:rsidRDefault="00582E8F" w:rsidP="00175765">
            <w:pPr>
              <w:jc w:val="center"/>
              <w:rPr>
                <w:sz w:val="18"/>
                <w:szCs w:val="20"/>
              </w:rPr>
            </w:pPr>
            <w:r w:rsidRPr="002E6E74">
              <w:rPr>
                <w:sz w:val="18"/>
                <w:szCs w:val="20"/>
              </w:rPr>
              <w:t>–</w:t>
            </w:r>
          </w:p>
        </w:tc>
      </w:tr>
      <w:tr w:rsidR="00582E8F" w:rsidRPr="002E6E74" w14:paraId="2362821A" w14:textId="77777777" w:rsidTr="00175765">
        <w:tblPrEx>
          <w:tblLook w:val="0000" w:firstRow="0" w:lastRow="0" w:firstColumn="0" w:lastColumn="0" w:noHBand="0" w:noVBand="0"/>
        </w:tblPrEx>
        <w:trPr>
          <w:trHeight w:val="54"/>
        </w:trPr>
        <w:tc>
          <w:tcPr>
            <w:tcW w:w="1691" w:type="dxa"/>
          </w:tcPr>
          <w:p w14:paraId="5B5DA80C" w14:textId="77777777" w:rsidR="00582E8F" w:rsidRPr="002E6E74" w:rsidRDefault="00582E8F" w:rsidP="00175765">
            <w:pPr>
              <w:jc w:val="center"/>
              <w:rPr>
                <w:sz w:val="18"/>
                <w:szCs w:val="20"/>
              </w:rPr>
            </w:pPr>
            <w:r w:rsidRPr="002E6E74">
              <w:rPr>
                <w:sz w:val="18"/>
                <w:szCs w:val="20"/>
              </w:rPr>
              <w:t>58</w:t>
            </w:r>
          </w:p>
        </w:tc>
        <w:tc>
          <w:tcPr>
            <w:tcW w:w="1558" w:type="dxa"/>
          </w:tcPr>
          <w:p w14:paraId="3304BBE9" w14:textId="77777777" w:rsidR="00582E8F" w:rsidRPr="002E6E74" w:rsidRDefault="00582E8F" w:rsidP="00175765">
            <w:pPr>
              <w:jc w:val="center"/>
              <w:rPr>
                <w:sz w:val="18"/>
                <w:szCs w:val="20"/>
              </w:rPr>
            </w:pPr>
            <w:r w:rsidRPr="002E6E74">
              <w:rPr>
                <w:sz w:val="18"/>
                <w:szCs w:val="20"/>
              </w:rPr>
              <w:t>368573.57</w:t>
            </w:r>
          </w:p>
        </w:tc>
        <w:tc>
          <w:tcPr>
            <w:tcW w:w="1562" w:type="dxa"/>
          </w:tcPr>
          <w:p w14:paraId="57A9B488" w14:textId="77777777" w:rsidR="00582E8F" w:rsidRPr="002E6E74" w:rsidRDefault="00582E8F" w:rsidP="00175765">
            <w:pPr>
              <w:jc w:val="center"/>
              <w:rPr>
                <w:sz w:val="18"/>
                <w:szCs w:val="20"/>
              </w:rPr>
            </w:pPr>
            <w:r w:rsidRPr="002E6E74">
              <w:rPr>
                <w:sz w:val="18"/>
                <w:szCs w:val="20"/>
              </w:rPr>
              <w:t>2208944.50</w:t>
            </w:r>
          </w:p>
        </w:tc>
        <w:tc>
          <w:tcPr>
            <w:tcW w:w="2278" w:type="dxa"/>
          </w:tcPr>
          <w:p w14:paraId="247FABE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0F2CFB4" w14:textId="77777777" w:rsidR="00582E8F" w:rsidRPr="002E6E74" w:rsidRDefault="00582E8F" w:rsidP="00175765">
            <w:pPr>
              <w:jc w:val="center"/>
              <w:rPr>
                <w:sz w:val="18"/>
                <w:szCs w:val="20"/>
              </w:rPr>
            </w:pPr>
            <w:r w:rsidRPr="002E6E74">
              <w:rPr>
                <w:sz w:val="18"/>
                <w:szCs w:val="20"/>
              </w:rPr>
              <w:t>2.50</w:t>
            </w:r>
          </w:p>
        </w:tc>
        <w:tc>
          <w:tcPr>
            <w:tcW w:w="1702" w:type="dxa"/>
          </w:tcPr>
          <w:p w14:paraId="0E16FFDD" w14:textId="77777777" w:rsidR="00582E8F" w:rsidRPr="002E6E74" w:rsidRDefault="00582E8F" w:rsidP="00175765">
            <w:pPr>
              <w:jc w:val="center"/>
              <w:rPr>
                <w:sz w:val="18"/>
                <w:szCs w:val="20"/>
              </w:rPr>
            </w:pPr>
            <w:r w:rsidRPr="002E6E74">
              <w:rPr>
                <w:sz w:val="18"/>
                <w:szCs w:val="20"/>
              </w:rPr>
              <w:t>–</w:t>
            </w:r>
          </w:p>
        </w:tc>
      </w:tr>
      <w:tr w:rsidR="00582E8F" w:rsidRPr="002E6E74" w14:paraId="70722AB6" w14:textId="77777777" w:rsidTr="00175765">
        <w:tblPrEx>
          <w:tblLook w:val="0000" w:firstRow="0" w:lastRow="0" w:firstColumn="0" w:lastColumn="0" w:noHBand="0" w:noVBand="0"/>
        </w:tblPrEx>
        <w:trPr>
          <w:trHeight w:val="54"/>
        </w:trPr>
        <w:tc>
          <w:tcPr>
            <w:tcW w:w="1691" w:type="dxa"/>
          </w:tcPr>
          <w:p w14:paraId="1525D77F" w14:textId="77777777" w:rsidR="00582E8F" w:rsidRPr="002E6E74" w:rsidRDefault="00582E8F" w:rsidP="00175765">
            <w:pPr>
              <w:jc w:val="center"/>
              <w:rPr>
                <w:sz w:val="18"/>
                <w:szCs w:val="20"/>
              </w:rPr>
            </w:pPr>
            <w:r w:rsidRPr="002E6E74">
              <w:rPr>
                <w:sz w:val="18"/>
                <w:szCs w:val="20"/>
              </w:rPr>
              <w:t>59</w:t>
            </w:r>
          </w:p>
        </w:tc>
        <w:tc>
          <w:tcPr>
            <w:tcW w:w="1558" w:type="dxa"/>
          </w:tcPr>
          <w:p w14:paraId="67C8D184" w14:textId="77777777" w:rsidR="00582E8F" w:rsidRPr="002E6E74" w:rsidRDefault="00582E8F" w:rsidP="00175765">
            <w:pPr>
              <w:jc w:val="center"/>
              <w:rPr>
                <w:sz w:val="18"/>
                <w:szCs w:val="20"/>
              </w:rPr>
            </w:pPr>
            <w:r w:rsidRPr="002E6E74">
              <w:rPr>
                <w:sz w:val="18"/>
                <w:szCs w:val="20"/>
              </w:rPr>
              <w:t>368576.99</w:t>
            </w:r>
          </w:p>
        </w:tc>
        <w:tc>
          <w:tcPr>
            <w:tcW w:w="1562" w:type="dxa"/>
          </w:tcPr>
          <w:p w14:paraId="1E1A9F81" w14:textId="77777777" w:rsidR="00582E8F" w:rsidRPr="002E6E74" w:rsidRDefault="00582E8F" w:rsidP="00175765">
            <w:pPr>
              <w:jc w:val="center"/>
              <w:rPr>
                <w:sz w:val="18"/>
                <w:szCs w:val="20"/>
              </w:rPr>
            </w:pPr>
            <w:r w:rsidRPr="002E6E74">
              <w:rPr>
                <w:sz w:val="18"/>
                <w:szCs w:val="20"/>
              </w:rPr>
              <w:t>2208945.85</w:t>
            </w:r>
          </w:p>
        </w:tc>
        <w:tc>
          <w:tcPr>
            <w:tcW w:w="2278" w:type="dxa"/>
          </w:tcPr>
          <w:p w14:paraId="7E65D693"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3E5C6E1" w14:textId="77777777" w:rsidR="00582E8F" w:rsidRPr="002E6E74" w:rsidRDefault="00582E8F" w:rsidP="00175765">
            <w:pPr>
              <w:jc w:val="center"/>
              <w:rPr>
                <w:sz w:val="18"/>
                <w:szCs w:val="20"/>
              </w:rPr>
            </w:pPr>
            <w:r w:rsidRPr="002E6E74">
              <w:rPr>
                <w:sz w:val="18"/>
                <w:szCs w:val="20"/>
              </w:rPr>
              <w:t>2.50</w:t>
            </w:r>
          </w:p>
        </w:tc>
        <w:tc>
          <w:tcPr>
            <w:tcW w:w="1702" w:type="dxa"/>
          </w:tcPr>
          <w:p w14:paraId="410B7AC8" w14:textId="77777777" w:rsidR="00582E8F" w:rsidRPr="002E6E74" w:rsidRDefault="00582E8F" w:rsidP="00175765">
            <w:pPr>
              <w:jc w:val="center"/>
              <w:rPr>
                <w:sz w:val="18"/>
                <w:szCs w:val="20"/>
              </w:rPr>
            </w:pPr>
            <w:r w:rsidRPr="002E6E74">
              <w:rPr>
                <w:sz w:val="18"/>
                <w:szCs w:val="20"/>
              </w:rPr>
              <w:t>–</w:t>
            </w:r>
          </w:p>
        </w:tc>
      </w:tr>
      <w:tr w:rsidR="00582E8F" w:rsidRPr="002E6E74" w14:paraId="018BB05A" w14:textId="77777777" w:rsidTr="00175765">
        <w:tblPrEx>
          <w:tblLook w:val="0000" w:firstRow="0" w:lastRow="0" w:firstColumn="0" w:lastColumn="0" w:noHBand="0" w:noVBand="0"/>
        </w:tblPrEx>
        <w:trPr>
          <w:trHeight w:val="54"/>
        </w:trPr>
        <w:tc>
          <w:tcPr>
            <w:tcW w:w="1691" w:type="dxa"/>
          </w:tcPr>
          <w:p w14:paraId="66DD8313" w14:textId="77777777" w:rsidR="00582E8F" w:rsidRPr="002E6E74" w:rsidRDefault="00582E8F" w:rsidP="00175765">
            <w:pPr>
              <w:jc w:val="center"/>
              <w:rPr>
                <w:sz w:val="18"/>
                <w:szCs w:val="20"/>
              </w:rPr>
            </w:pPr>
            <w:r w:rsidRPr="002E6E74">
              <w:rPr>
                <w:sz w:val="18"/>
                <w:szCs w:val="20"/>
              </w:rPr>
              <w:t>60</w:t>
            </w:r>
          </w:p>
        </w:tc>
        <w:tc>
          <w:tcPr>
            <w:tcW w:w="1558" w:type="dxa"/>
          </w:tcPr>
          <w:p w14:paraId="5AFA4C96" w14:textId="77777777" w:rsidR="00582E8F" w:rsidRPr="002E6E74" w:rsidRDefault="00582E8F" w:rsidP="00175765">
            <w:pPr>
              <w:jc w:val="center"/>
              <w:rPr>
                <w:sz w:val="18"/>
                <w:szCs w:val="20"/>
              </w:rPr>
            </w:pPr>
            <w:r w:rsidRPr="002E6E74">
              <w:rPr>
                <w:sz w:val="18"/>
                <w:szCs w:val="20"/>
              </w:rPr>
              <w:t>368580.46</w:t>
            </w:r>
          </w:p>
        </w:tc>
        <w:tc>
          <w:tcPr>
            <w:tcW w:w="1562" w:type="dxa"/>
          </w:tcPr>
          <w:p w14:paraId="4F590AC8" w14:textId="77777777" w:rsidR="00582E8F" w:rsidRPr="002E6E74" w:rsidRDefault="00582E8F" w:rsidP="00175765">
            <w:pPr>
              <w:jc w:val="center"/>
              <w:rPr>
                <w:sz w:val="18"/>
                <w:szCs w:val="20"/>
              </w:rPr>
            </w:pPr>
            <w:r w:rsidRPr="002E6E74">
              <w:rPr>
                <w:sz w:val="18"/>
                <w:szCs w:val="20"/>
              </w:rPr>
              <w:t>2208948.79</w:t>
            </w:r>
          </w:p>
        </w:tc>
        <w:tc>
          <w:tcPr>
            <w:tcW w:w="2278" w:type="dxa"/>
          </w:tcPr>
          <w:p w14:paraId="25FF70E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539B0404" w14:textId="77777777" w:rsidR="00582E8F" w:rsidRPr="002E6E74" w:rsidRDefault="00582E8F" w:rsidP="00175765">
            <w:pPr>
              <w:jc w:val="center"/>
              <w:rPr>
                <w:sz w:val="18"/>
                <w:szCs w:val="20"/>
              </w:rPr>
            </w:pPr>
            <w:r w:rsidRPr="002E6E74">
              <w:rPr>
                <w:sz w:val="18"/>
                <w:szCs w:val="20"/>
              </w:rPr>
              <w:t>2.50</w:t>
            </w:r>
          </w:p>
        </w:tc>
        <w:tc>
          <w:tcPr>
            <w:tcW w:w="1702" w:type="dxa"/>
          </w:tcPr>
          <w:p w14:paraId="7CF5ECD5" w14:textId="77777777" w:rsidR="00582E8F" w:rsidRPr="002E6E74" w:rsidRDefault="00582E8F" w:rsidP="00175765">
            <w:pPr>
              <w:jc w:val="center"/>
              <w:rPr>
                <w:sz w:val="18"/>
                <w:szCs w:val="20"/>
              </w:rPr>
            </w:pPr>
            <w:r w:rsidRPr="002E6E74">
              <w:rPr>
                <w:sz w:val="18"/>
                <w:szCs w:val="20"/>
              </w:rPr>
              <w:t>–</w:t>
            </w:r>
          </w:p>
        </w:tc>
      </w:tr>
      <w:tr w:rsidR="00582E8F" w:rsidRPr="002E6E74" w14:paraId="057F477F" w14:textId="77777777" w:rsidTr="00175765">
        <w:tblPrEx>
          <w:tblLook w:val="0000" w:firstRow="0" w:lastRow="0" w:firstColumn="0" w:lastColumn="0" w:noHBand="0" w:noVBand="0"/>
        </w:tblPrEx>
        <w:trPr>
          <w:trHeight w:val="54"/>
        </w:trPr>
        <w:tc>
          <w:tcPr>
            <w:tcW w:w="1691" w:type="dxa"/>
          </w:tcPr>
          <w:p w14:paraId="66F921AB" w14:textId="77777777" w:rsidR="00582E8F" w:rsidRPr="002E6E74" w:rsidRDefault="00582E8F" w:rsidP="00175765">
            <w:pPr>
              <w:jc w:val="center"/>
              <w:rPr>
                <w:sz w:val="18"/>
                <w:szCs w:val="20"/>
              </w:rPr>
            </w:pPr>
            <w:r w:rsidRPr="002E6E74">
              <w:rPr>
                <w:sz w:val="18"/>
                <w:szCs w:val="20"/>
              </w:rPr>
              <w:t>61</w:t>
            </w:r>
          </w:p>
        </w:tc>
        <w:tc>
          <w:tcPr>
            <w:tcW w:w="1558" w:type="dxa"/>
          </w:tcPr>
          <w:p w14:paraId="7E8D8711" w14:textId="77777777" w:rsidR="00582E8F" w:rsidRPr="002E6E74" w:rsidRDefault="00582E8F" w:rsidP="00175765">
            <w:pPr>
              <w:jc w:val="center"/>
              <w:rPr>
                <w:sz w:val="18"/>
                <w:szCs w:val="20"/>
              </w:rPr>
            </w:pPr>
            <w:r w:rsidRPr="002E6E74">
              <w:rPr>
                <w:sz w:val="18"/>
                <w:szCs w:val="20"/>
              </w:rPr>
              <w:t>368579.82</w:t>
            </w:r>
          </w:p>
        </w:tc>
        <w:tc>
          <w:tcPr>
            <w:tcW w:w="1562" w:type="dxa"/>
          </w:tcPr>
          <w:p w14:paraId="16839CB3" w14:textId="77777777" w:rsidR="00582E8F" w:rsidRPr="002E6E74" w:rsidRDefault="00582E8F" w:rsidP="00175765">
            <w:pPr>
              <w:jc w:val="center"/>
              <w:rPr>
                <w:sz w:val="18"/>
                <w:szCs w:val="20"/>
              </w:rPr>
            </w:pPr>
            <w:r w:rsidRPr="002E6E74">
              <w:rPr>
                <w:sz w:val="18"/>
                <w:szCs w:val="20"/>
              </w:rPr>
              <w:t>2208953.22</w:t>
            </w:r>
          </w:p>
        </w:tc>
        <w:tc>
          <w:tcPr>
            <w:tcW w:w="2278" w:type="dxa"/>
          </w:tcPr>
          <w:p w14:paraId="521F4CE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5D52304" w14:textId="77777777" w:rsidR="00582E8F" w:rsidRPr="002E6E74" w:rsidRDefault="00582E8F" w:rsidP="00175765">
            <w:pPr>
              <w:jc w:val="center"/>
              <w:rPr>
                <w:sz w:val="18"/>
                <w:szCs w:val="20"/>
              </w:rPr>
            </w:pPr>
            <w:r w:rsidRPr="002E6E74">
              <w:rPr>
                <w:sz w:val="18"/>
                <w:szCs w:val="20"/>
              </w:rPr>
              <w:t>5.00</w:t>
            </w:r>
          </w:p>
        </w:tc>
        <w:tc>
          <w:tcPr>
            <w:tcW w:w="1702" w:type="dxa"/>
          </w:tcPr>
          <w:p w14:paraId="2CAD0AAD" w14:textId="77777777" w:rsidR="00582E8F" w:rsidRPr="002E6E74" w:rsidRDefault="00582E8F" w:rsidP="00175765">
            <w:pPr>
              <w:jc w:val="center"/>
              <w:rPr>
                <w:sz w:val="18"/>
                <w:szCs w:val="20"/>
              </w:rPr>
            </w:pPr>
            <w:r w:rsidRPr="002E6E74">
              <w:rPr>
                <w:sz w:val="18"/>
                <w:szCs w:val="20"/>
              </w:rPr>
              <w:t>–</w:t>
            </w:r>
          </w:p>
        </w:tc>
      </w:tr>
      <w:tr w:rsidR="00582E8F" w:rsidRPr="002E6E74" w14:paraId="531FD5EC" w14:textId="77777777" w:rsidTr="00175765">
        <w:tblPrEx>
          <w:tblLook w:val="0000" w:firstRow="0" w:lastRow="0" w:firstColumn="0" w:lastColumn="0" w:noHBand="0" w:noVBand="0"/>
        </w:tblPrEx>
        <w:trPr>
          <w:trHeight w:val="54"/>
        </w:trPr>
        <w:tc>
          <w:tcPr>
            <w:tcW w:w="1691" w:type="dxa"/>
          </w:tcPr>
          <w:p w14:paraId="7EE692E6" w14:textId="77777777" w:rsidR="00582E8F" w:rsidRPr="002E6E74" w:rsidRDefault="00582E8F" w:rsidP="00175765">
            <w:pPr>
              <w:jc w:val="center"/>
              <w:rPr>
                <w:sz w:val="18"/>
                <w:szCs w:val="20"/>
              </w:rPr>
            </w:pPr>
            <w:r w:rsidRPr="002E6E74">
              <w:rPr>
                <w:sz w:val="18"/>
                <w:szCs w:val="20"/>
              </w:rPr>
              <w:t>62</w:t>
            </w:r>
          </w:p>
        </w:tc>
        <w:tc>
          <w:tcPr>
            <w:tcW w:w="1558" w:type="dxa"/>
          </w:tcPr>
          <w:p w14:paraId="6E9E717F" w14:textId="77777777" w:rsidR="00582E8F" w:rsidRPr="002E6E74" w:rsidRDefault="00582E8F" w:rsidP="00175765">
            <w:pPr>
              <w:jc w:val="center"/>
              <w:rPr>
                <w:sz w:val="18"/>
                <w:szCs w:val="20"/>
              </w:rPr>
            </w:pPr>
            <w:r w:rsidRPr="002E6E74">
              <w:rPr>
                <w:sz w:val="18"/>
                <w:szCs w:val="20"/>
              </w:rPr>
              <w:t>368581.87</w:t>
            </w:r>
          </w:p>
        </w:tc>
        <w:tc>
          <w:tcPr>
            <w:tcW w:w="1562" w:type="dxa"/>
          </w:tcPr>
          <w:p w14:paraId="4F74FD5D" w14:textId="77777777" w:rsidR="00582E8F" w:rsidRPr="002E6E74" w:rsidRDefault="00582E8F" w:rsidP="00175765">
            <w:pPr>
              <w:jc w:val="center"/>
              <w:rPr>
                <w:sz w:val="18"/>
                <w:szCs w:val="20"/>
              </w:rPr>
            </w:pPr>
            <w:r w:rsidRPr="002E6E74">
              <w:rPr>
                <w:sz w:val="18"/>
                <w:szCs w:val="20"/>
              </w:rPr>
              <w:t>2208955.03</w:t>
            </w:r>
          </w:p>
        </w:tc>
        <w:tc>
          <w:tcPr>
            <w:tcW w:w="2278" w:type="dxa"/>
          </w:tcPr>
          <w:p w14:paraId="5628A5B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06B0C0A" w14:textId="77777777" w:rsidR="00582E8F" w:rsidRPr="002E6E74" w:rsidRDefault="00582E8F" w:rsidP="00175765">
            <w:pPr>
              <w:jc w:val="center"/>
              <w:rPr>
                <w:sz w:val="18"/>
                <w:szCs w:val="20"/>
              </w:rPr>
            </w:pPr>
            <w:r w:rsidRPr="002E6E74">
              <w:rPr>
                <w:sz w:val="18"/>
                <w:szCs w:val="20"/>
              </w:rPr>
              <w:t>5.00</w:t>
            </w:r>
          </w:p>
        </w:tc>
        <w:tc>
          <w:tcPr>
            <w:tcW w:w="1702" w:type="dxa"/>
          </w:tcPr>
          <w:p w14:paraId="55B9C74E" w14:textId="77777777" w:rsidR="00582E8F" w:rsidRPr="002E6E74" w:rsidRDefault="00582E8F" w:rsidP="00175765">
            <w:pPr>
              <w:jc w:val="center"/>
              <w:rPr>
                <w:sz w:val="18"/>
                <w:szCs w:val="20"/>
              </w:rPr>
            </w:pPr>
            <w:r w:rsidRPr="002E6E74">
              <w:rPr>
                <w:sz w:val="18"/>
                <w:szCs w:val="20"/>
              </w:rPr>
              <w:t>–</w:t>
            </w:r>
          </w:p>
        </w:tc>
      </w:tr>
      <w:tr w:rsidR="00582E8F" w:rsidRPr="002E6E74" w14:paraId="38726555" w14:textId="77777777" w:rsidTr="00175765">
        <w:tblPrEx>
          <w:tblLook w:val="0000" w:firstRow="0" w:lastRow="0" w:firstColumn="0" w:lastColumn="0" w:noHBand="0" w:noVBand="0"/>
        </w:tblPrEx>
        <w:trPr>
          <w:trHeight w:val="54"/>
        </w:trPr>
        <w:tc>
          <w:tcPr>
            <w:tcW w:w="1691" w:type="dxa"/>
          </w:tcPr>
          <w:p w14:paraId="075EAFBB" w14:textId="77777777" w:rsidR="00582E8F" w:rsidRPr="002E6E74" w:rsidRDefault="00582E8F" w:rsidP="00175765">
            <w:pPr>
              <w:jc w:val="center"/>
              <w:rPr>
                <w:sz w:val="18"/>
                <w:szCs w:val="20"/>
              </w:rPr>
            </w:pPr>
            <w:r w:rsidRPr="002E6E74">
              <w:rPr>
                <w:sz w:val="18"/>
                <w:szCs w:val="20"/>
              </w:rPr>
              <w:t>63</w:t>
            </w:r>
          </w:p>
        </w:tc>
        <w:tc>
          <w:tcPr>
            <w:tcW w:w="1558" w:type="dxa"/>
          </w:tcPr>
          <w:p w14:paraId="5688491D" w14:textId="77777777" w:rsidR="00582E8F" w:rsidRPr="002E6E74" w:rsidRDefault="00582E8F" w:rsidP="00175765">
            <w:pPr>
              <w:jc w:val="center"/>
              <w:rPr>
                <w:sz w:val="18"/>
                <w:szCs w:val="20"/>
              </w:rPr>
            </w:pPr>
            <w:r w:rsidRPr="002E6E74">
              <w:rPr>
                <w:sz w:val="18"/>
                <w:szCs w:val="20"/>
              </w:rPr>
              <w:t>368584.21</w:t>
            </w:r>
          </w:p>
        </w:tc>
        <w:tc>
          <w:tcPr>
            <w:tcW w:w="1562" w:type="dxa"/>
          </w:tcPr>
          <w:p w14:paraId="4569AF82" w14:textId="77777777" w:rsidR="00582E8F" w:rsidRPr="002E6E74" w:rsidRDefault="00582E8F" w:rsidP="00175765">
            <w:pPr>
              <w:jc w:val="center"/>
              <w:rPr>
                <w:sz w:val="18"/>
                <w:szCs w:val="20"/>
              </w:rPr>
            </w:pPr>
            <w:r w:rsidRPr="002E6E74">
              <w:rPr>
                <w:sz w:val="18"/>
                <w:szCs w:val="20"/>
              </w:rPr>
              <w:t>2208957.09</w:t>
            </w:r>
          </w:p>
        </w:tc>
        <w:tc>
          <w:tcPr>
            <w:tcW w:w="2278" w:type="dxa"/>
          </w:tcPr>
          <w:p w14:paraId="027EDD2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7F5F8BA" w14:textId="77777777" w:rsidR="00582E8F" w:rsidRPr="002E6E74" w:rsidRDefault="00582E8F" w:rsidP="00175765">
            <w:pPr>
              <w:jc w:val="center"/>
              <w:rPr>
                <w:sz w:val="18"/>
                <w:szCs w:val="20"/>
              </w:rPr>
            </w:pPr>
            <w:r w:rsidRPr="002E6E74">
              <w:rPr>
                <w:sz w:val="18"/>
                <w:szCs w:val="20"/>
              </w:rPr>
              <w:t>5.00</w:t>
            </w:r>
          </w:p>
        </w:tc>
        <w:tc>
          <w:tcPr>
            <w:tcW w:w="1702" w:type="dxa"/>
          </w:tcPr>
          <w:p w14:paraId="1253EB31" w14:textId="77777777" w:rsidR="00582E8F" w:rsidRPr="002E6E74" w:rsidRDefault="00582E8F" w:rsidP="00175765">
            <w:pPr>
              <w:jc w:val="center"/>
              <w:rPr>
                <w:sz w:val="18"/>
                <w:szCs w:val="20"/>
              </w:rPr>
            </w:pPr>
            <w:r w:rsidRPr="002E6E74">
              <w:rPr>
                <w:sz w:val="18"/>
                <w:szCs w:val="20"/>
              </w:rPr>
              <w:t>–</w:t>
            </w:r>
          </w:p>
        </w:tc>
      </w:tr>
      <w:tr w:rsidR="00582E8F" w:rsidRPr="002E6E74" w14:paraId="7294394D" w14:textId="77777777" w:rsidTr="00175765">
        <w:tblPrEx>
          <w:tblLook w:val="0000" w:firstRow="0" w:lastRow="0" w:firstColumn="0" w:lastColumn="0" w:noHBand="0" w:noVBand="0"/>
        </w:tblPrEx>
        <w:trPr>
          <w:trHeight w:val="54"/>
        </w:trPr>
        <w:tc>
          <w:tcPr>
            <w:tcW w:w="1691" w:type="dxa"/>
          </w:tcPr>
          <w:p w14:paraId="17A64001" w14:textId="77777777" w:rsidR="00582E8F" w:rsidRPr="002E6E74" w:rsidRDefault="00582E8F" w:rsidP="00175765">
            <w:pPr>
              <w:jc w:val="center"/>
              <w:rPr>
                <w:sz w:val="18"/>
                <w:szCs w:val="20"/>
              </w:rPr>
            </w:pPr>
            <w:r w:rsidRPr="002E6E74">
              <w:rPr>
                <w:sz w:val="18"/>
                <w:szCs w:val="20"/>
              </w:rPr>
              <w:t>64</w:t>
            </w:r>
          </w:p>
        </w:tc>
        <w:tc>
          <w:tcPr>
            <w:tcW w:w="1558" w:type="dxa"/>
          </w:tcPr>
          <w:p w14:paraId="5FF21CD6" w14:textId="77777777" w:rsidR="00582E8F" w:rsidRPr="002E6E74" w:rsidRDefault="00582E8F" w:rsidP="00175765">
            <w:pPr>
              <w:jc w:val="center"/>
              <w:rPr>
                <w:sz w:val="18"/>
                <w:szCs w:val="20"/>
              </w:rPr>
            </w:pPr>
            <w:r w:rsidRPr="002E6E74">
              <w:rPr>
                <w:sz w:val="18"/>
                <w:szCs w:val="20"/>
              </w:rPr>
              <w:t>368587.81</w:t>
            </w:r>
          </w:p>
        </w:tc>
        <w:tc>
          <w:tcPr>
            <w:tcW w:w="1562" w:type="dxa"/>
          </w:tcPr>
          <w:p w14:paraId="6649199A" w14:textId="77777777" w:rsidR="00582E8F" w:rsidRPr="002E6E74" w:rsidRDefault="00582E8F" w:rsidP="00175765">
            <w:pPr>
              <w:jc w:val="center"/>
              <w:rPr>
                <w:sz w:val="18"/>
                <w:szCs w:val="20"/>
              </w:rPr>
            </w:pPr>
            <w:r w:rsidRPr="002E6E74">
              <w:rPr>
                <w:sz w:val="18"/>
                <w:szCs w:val="20"/>
              </w:rPr>
              <w:t>2208958.68</w:t>
            </w:r>
          </w:p>
        </w:tc>
        <w:tc>
          <w:tcPr>
            <w:tcW w:w="2278" w:type="dxa"/>
          </w:tcPr>
          <w:p w14:paraId="1D681D50"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E393CE9" w14:textId="77777777" w:rsidR="00582E8F" w:rsidRPr="002E6E74" w:rsidRDefault="00582E8F" w:rsidP="00175765">
            <w:pPr>
              <w:jc w:val="center"/>
              <w:rPr>
                <w:sz w:val="18"/>
                <w:szCs w:val="20"/>
              </w:rPr>
            </w:pPr>
            <w:r w:rsidRPr="002E6E74">
              <w:rPr>
                <w:sz w:val="18"/>
                <w:szCs w:val="20"/>
              </w:rPr>
              <w:t>5.00</w:t>
            </w:r>
          </w:p>
        </w:tc>
        <w:tc>
          <w:tcPr>
            <w:tcW w:w="1702" w:type="dxa"/>
          </w:tcPr>
          <w:p w14:paraId="34E28EFC" w14:textId="77777777" w:rsidR="00582E8F" w:rsidRPr="002E6E74" w:rsidRDefault="00582E8F" w:rsidP="00175765">
            <w:pPr>
              <w:jc w:val="center"/>
              <w:rPr>
                <w:sz w:val="18"/>
                <w:szCs w:val="20"/>
              </w:rPr>
            </w:pPr>
            <w:r w:rsidRPr="002E6E74">
              <w:rPr>
                <w:sz w:val="18"/>
                <w:szCs w:val="20"/>
              </w:rPr>
              <w:t>–</w:t>
            </w:r>
          </w:p>
        </w:tc>
      </w:tr>
      <w:tr w:rsidR="00582E8F" w:rsidRPr="002E6E74" w14:paraId="7AB0915B" w14:textId="77777777" w:rsidTr="00175765">
        <w:tblPrEx>
          <w:tblLook w:val="0000" w:firstRow="0" w:lastRow="0" w:firstColumn="0" w:lastColumn="0" w:noHBand="0" w:noVBand="0"/>
        </w:tblPrEx>
        <w:trPr>
          <w:trHeight w:val="54"/>
        </w:trPr>
        <w:tc>
          <w:tcPr>
            <w:tcW w:w="1691" w:type="dxa"/>
          </w:tcPr>
          <w:p w14:paraId="3B67446C" w14:textId="77777777" w:rsidR="00582E8F" w:rsidRPr="002E6E74" w:rsidRDefault="00582E8F" w:rsidP="00175765">
            <w:pPr>
              <w:jc w:val="center"/>
              <w:rPr>
                <w:sz w:val="18"/>
                <w:szCs w:val="20"/>
              </w:rPr>
            </w:pPr>
            <w:r w:rsidRPr="002E6E74">
              <w:rPr>
                <w:sz w:val="18"/>
                <w:szCs w:val="20"/>
              </w:rPr>
              <w:t>1</w:t>
            </w:r>
          </w:p>
        </w:tc>
        <w:tc>
          <w:tcPr>
            <w:tcW w:w="1558" w:type="dxa"/>
          </w:tcPr>
          <w:p w14:paraId="03B8AA0C" w14:textId="77777777" w:rsidR="00582E8F" w:rsidRPr="002E6E74" w:rsidRDefault="00582E8F" w:rsidP="00175765">
            <w:pPr>
              <w:jc w:val="center"/>
              <w:rPr>
                <w:sz w:val="18"/>
                <w:szCs w:val="20"/>
              </w:rPr>
            </w:pPr>
            <w:r w:rsidRPr="002E6E74">
              <w:rPr>
                <w:sz w:val="18"/>
                <w:szCs w:val="20"/>
              </w:rPr>
              <w:t>368591.80</w:t>
            </w:r>
          </w:p>
        </w:tc>
        <w:tc>
          <w:tcPr>
            <w:tcW w:w="1562" w:type="dxa"/>
          </w:tcPr>
          <w:p w14:paraId="5E60346C" w14:textId="77777777" w:rsidR="00582E8F" w:rsidRPr="002E6E74" w:rsidRDefault="00582E8F" w:rsidP="00175765">
            <w:pPr>
              <w:jc w:val="center"/>
              <w:rPr>
                <w:sz w:val="18"/>
                <w:szCs w:val="20"/>
              </w:rPr>
            </w:pPr>
            <w:r w:rsidRPr="002E6E74">
              <w:rPr>
                <w:sz w:val="18"/>
                <w:szCs w:val="20"/>
              </w:rPr>
              <w:t>2208959.75</w:t>
            </w:r>
          </w:p>
        </w:tc>
        <w:tc>
          <w:tcPr>
            <w:tcW w:w="2278" w:type="dxa"/>
          </w:tcPr>
          <w:p w14:paraId="2BC7F79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1713178" w14:textId="77777777" w:rsidR="00582E8F" w:rsidRPr="002E6E74" w:rsidRDefault="00582E8F" w:rsidP="00175765">
            <w:pPr>
              <w:jc w:val="center"/>
              <w:rPr>
                <w:sz w:val="18"/>
                <w:szCs w:val="20"/>
              </w:rPr>
            </w:pPr>
            <w:r w:rsidRPr="002E6E74">
              <w:rPr>
                <w:sz w:val="18"/>
                <w:szCs w:val="20"/>
              </w:rPr>
              <w:t>5.00</w:t>
            </w:r>
          </w:p>
        </w:tc>
        <w:tc>
          <w:tcPr>
            <w:tcW w:w="1702" w:type="dxa"/>
          </w:tcPr>
          <w:p w14:paraId="5E83A07C" w14:textId="77777777" w:rsidR="00582E8F" w:rsidRPr="002E6E74" w:rsidRDefault="00582E8F" w:rsidP="00175765">
            <w:pPr>
              <w:jc w:val="center"/>
              <w:rPr>
                <w:sz w:val="18"/>
                <w:szCs w:val="20"/>
              </w:rPr>
            </w:pPr>
            <w:r w:rsidRPr="002E6E74">
              <w:rPr>
                <w:sz w:val="18"/>
                <w:szCs w:val="20"/>
              </w:rPr>
              <w:t>–</w:t>
            </w:r>
          </w:p>
        </w:tc>
      </w:tr>
      <w:tr w:rsidR="00582E8F" w:rsidRPr="002E6E74" w14:paraId="2A28BC95" w14:textId="77777777" w:rsidTr="00175765">
        <w:tblPrEx>
          <w:tblLook w:val="0000" w:firstRow="0" w:lastRow="0" w:firstColumn="0" w:lastColumn="0" w:noHBand="0" w:noVBand="0"/>
        </w:tblPrEx>
        <w:trPr>
          <w:trHeight w:val="54"/>
        </w:trPr>
        <w:tc>
          <w:tcPr>
            <w:tcW w:w="1691" w:type="dxa"/>
          </w:tcPr>
          <w:p w14:paraId="62C547DE" w14:textId="77777777" w:rsidR="00582E8F" w:rsidRPr="002E6E74" w:rsidRDefault="00582E8F" w:rsidP="00175765">
            <w:pPr>
              <w:jc w:val="center"/>
              <w:rPr>
                <w:sz w:val="18"/>
                <w:szCs w:val="20"/>
              </w:rPr>
            </w:pPr>
            <w:r w:rsidRPr="002E6E74">
              <w:rPr>
                <w:sz w:val="18"/>
                <w:szCs w:val="20"/>
              </w:rPr>
              <w:t>Зона 1(2)</w:t>
            </w:r>
          </w:p>
        </w:tc>
        <w:tc>
          <w:tcPr>
            <w:tcW w:w="1558" w:type="dxa"/>
          </w:tcPr>
          <w:p w14:paraId="4562FA92" w14:textId="77777777" w:rsidR="00582E8F" w:rsidRPr="002E6E74" w:rsidRDefault="00582E8F" w:rsidP="00175765">
            <w:pPr>
              <w:jc w:val="center"/>
              <w:rPr>
                <w:sz w:val="18"/>
                <w:szCs w:val="20"/>
              </w:rPr>
            </w:pPr>
            <w:r w:rsidRPr="002E6E74">
              <w:rPr>
                <w:sz w:val="18"/>
                <w:szCs w:val="20"/>
              </w:rPr>
              <w:t>–</w:t>
            </w:r>
          </w:p>
        </w:tc>
        <w:tc>
          <w:tcPr>
            <w:tcW w:w="1562" w:type="dxa"/>
          </w:tcPr>
          <w:p w14:paraId="0133949A" w14:textId="77777777" w:rsidR="00582E8F" w:rsidRPr="002E6E74" w:rsidRDefault="00582E8F" w:rsidP="00175765">
            <w:pPr>
              <w:jc w:val="center"/>
              <w:rPr>
                <w:sz w:val="18"/>
                <w:szCs w:val="20"/>
              </w:rPr>
            </w:pPr>
            <w:r w:rsidRPr="002E6E74">
              <w:rPr>
                <w:sz w:val="18"/>
                <w:szCs w:val="20"/>
              </w:rPr>
              <w:t>–</w:t>
            </w:r>
          </w:p>
        </w:tc>
        <w:tc>
          <w:tcPr>
            <w:tcW w:w="2278" w:type="dxa"/>
          </w:tcPr>
          <w:p w14:paraId="32D87817"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3583E146" w14:textId="77777777" w:rsidR="00582E8F" w:rsidRPr="002E6E74" w:rsidRDefault="00582E8F" w:rsidP="00175765">
            <w:pPr>
              <w:jc w:val="center"/>
              <w:rPr>
                <w:sz w:val="18"/>
                <w:szCs w:val="20"/>
              </w:rPr>
            </w:pPr>
            <w:r w:rsidRPr="002E6E74">
              <w:rPr>
                <w:sz w:val="18"/>
                <w:szCs w:val="20"/>
              </w:rPr>
              <w:t>–</w:t>
            </w:r>
          </w:p>
        </w:tc>
        <w:tc>
          <w:tcPr>
            <w:tcW w:w="1702" w:type="dxa"/>
          </w:tcPr>
          <w:p w14:paraId="1F661462" w14:textId="77777777" w:rsidR="00582E8F" w:rsidRPr="002E6E74" w:rsidRDefault="00582E8F" w:rsidP="00175765">
            <w:pPr>
              <w:jc w:val="center"/>
              <w:rPr>
                <w:sz w:val="18"/>
                <w:szCs w:val="20"/>
              </w:rPr>
            </w:pPr>
            <w:r w:rsidRPr="002E6E74">
              <w:rPr>
                <w:sz w:val="18"/>
                <w:szCs w:val="20"/>
              </w:rPr>
              <w:t>–</w:t>
            </w:r>
          </w:p>
        </w:tc>
      </w:tr>
      <w:tr w:rsidR="00582E8F" w:rsidRPr="002E6E74" w14:paraId="3F67EAFA" w14:textId="77777777" w:rsidTr="00175765">
        <w:tblPrEx>
          <w:tblLook w:val="0000" w:firstRow="0" w:lastRow="0" w:firstColumn="0" w:lastColumn="0" w:noHBand="0" w:noVBand="0"/>
        </w:tblPrEx>
        <w:trPr>
          <w:trHeight w:val="54"/>
        </w:trPr>
        <w:tc>
          <w:tcPr>
            <w:tcW w:w="1691" w:type="dxa"/>
          </w:tcPr>
          <w:p w14:paraId="77D776D1" w14:textId="77777777" w:rsidR="00582E8F" w:rsidRPr="002E6E74" w:rsidRDefault="00582E8F" w:rsidP="00175765">
            <w:pPr>
              <w:jc w:val="center"/>
              <w:rPr>
                <w:sz w:val="18"/>
                <w:szCs w:val="20"/>
              </w:rPr>
            </w:pPr>
            <w:r w:rsidRPr="002E6E74">
              <w:rPr>
                <w:sz w:val="18"/>
                <w:szCs w:val="20"/>
              </w:rPr>
              <w:t>65</w:t>
            </w:r>
          </w:p>
        </w:tc>
        <w:tc>
          <w:tcPr>
            <w:tcW w:w="1558" w:type="dxa"/>
          </w:tcPr>
          <w:p w14:paraId="1FF63633" w14:textId="77777777" w:rsidR="00582E8F" w:rsidRPr="002E6E74" w:rsidRDefault="00582E8F" w:rsidP="00175765">
            <w:pPr>
              <w:jc w:val="center"/>
              <w:rPr>
                <w:sz w:val="18"/>
                <w:szCs w:val="20"/>
              </w:rPr>
            </w:pPr>
            <w:r w:rsidRPr="002E6E74">
              <w:rPr>
                <w:sz w:val="18"/>
                <w:szCs w:val="20"/>
              </w:rPr>
              <w:t>361257.97</w:t>
            </w:r>
          </w:p>
        </w:tc>
        <w:tc>
          <w:tcPr>
            <w:tcW w:w="1562" w:type="dxa"/>
          </w:tcPr>
          <w:p w14:paraId="438A092F" w14:textId="77777777" w:rsidR="00582E8F" w:rsidRPr="002E6E74" w:rsidRDefault="00582E8F" w:rsidP="00175765">
            <w:pPr>
              <w:jc w:val="center"/>
              <w:rPr>
                <w:sz w:val="18"/>
                <w:szCs w:val="20"/>
              </w:rPr>
            </w:pPr>
            <w:r w:rsidRPr="002E6E74">
              <w:rPr>
                <w:sz w:val="18"/>
                <w:szCs w:val="20"/>
              </w:rPr>
              <w:t>2210699.17</w:t>
            </w:r>
          </w:p>
        </w:tc>
        <w:tc>
          <w:tcPr>
            <w:tcW w:w="2278" w:type="dxa"/>
          </w:tcPr>
          <w:p w14:paraId="218F34EE"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DEE54AC" w14:textId="77777777" w:rsidR="00582E8F" w:rsidRPr="002E6E74" w:rsidRDefault="00582E8F" w:rsidP="00175765">
            <w:pPr>
              <w:jc w:val="center"/>
              <w:rPr>
                <w:sz w:val="18"/>
                <w:szCs w:val="20"/>
              </w:rPr>
            </w:pPr>
            <w:r w:rsidRPr="002E6E74">
              <w:rPr>
                <w:sz w:val="18"/>
                <w:szCs w:val="20"/>
              </w:rPr>
              <w:t>0.10</w:t>
            </w:r>
          </w:p>
        </w:tc>
        <w:tc>
          <w:tcPr>
            <w:tcW w:w="1702" w:type="dxa"/>
          </w:tcPr>
          <w:p w14:paraId="0B330588" w14:textId="77777777" w:rsidR="00582E8F" w:rsidRPr="002E6E74" w:rsidRDefault="00582E8F" w:rsidP="00175765">
            <w:pPr>
              <w:jc w:val="center"/>
              <w:rPr>
                <w:sz w:val="18"/>
                <w:szCs w:val="20"/>
              </w:rPr>
            </w:pPr>
            <w:r w:rsidRPr="002E6E74">
              <w:rPr>
                <w:sz w:val="18"/>
                <w:szCs w:val="20"/>
              </w:rPr>
              <w:t>–</w:t>
            </w:r>
          </w:p>
        </w:tc>
      </w:tr>
      <w:tr w:rsidR="00582E8F" w:rsidRPr="002E6E74" w14:paraId="3090B5B8" w14:textId="77777777" w:rsidTr="00175765">
        <w:tblPrEx>
          <w:tblLook w:val="0000" w:firstRow="0" w:lastRow="0" w:firstColumn="0" w:lastColumn="0" w:noHBand="0" w:noVBand="0"/>
        </w:tblPrEx>
        <w:trPr>
          <w:trHeight w:val="54"/>
        </w:trPr>
        <w:tc>
          <w:tcPr>
            <w:tcW w:w="1691" w:type="dxa"/>
          </w:tcPr>
          <w:p w14:paraId="10AE57FC" w14:textId="77777777" w:rsidR="00582E8F" w:rsidRPr="002E6E74" w:rsidRDefault="00582E8F" w:rsidP="00175765">
            <w:pPr>
              <w:jc w:val="center"/>
              <w:rPr>
                <w:sz w:val="18"/>
                <w:szCs w:val="20"/>
              </w:rPr>
            </w:pPr>
            <w:r w:rsidRPr="002E6E74">
              <w:rPr>
                <w:sz w:val="18"/>
                <w:szCs w:val="20"/>
              </w:rPr>
              <w:t>66</w:t>
            </w:r>
          </w:p>
        </w:tc>
        <w:tc>
          <w:tcPr>
            <w:tcW w:w="1558" w:type="dxa"/>
          </w:tcPr>
          <w:p w14:paraId="0B7205E3" w14:textId="77777777" w:rsidR="00582E8F" w:rsidRPr="002E6E74" w:rsidRDefault="00582E8F" w:rsidP="00175765">
            <w:pPr>
              <w:jc w:val="center"/>
              <w:rPr>
                <w:sz w:val="18"/>
                <w:szCs w:val="20"/>
              </w:rPr>
            </w:pPr>
            <w:r w:rsidRPr="002E6E74">
              <w:rPr>
                <w:sz w:val="18"/>
                <w:szCs w:val="20"/>
              </w:rPr>
              <w:t>361266.42</w:t>
            </w:r>
          </w:p>
        </w:tc>
        <w:tc>
          <w:tcPr>
            <w:tcW w:w="1562" w:type="dxa"/>
          </w:tcPr>
          <w:p w14:paraId="305896CE" w14:textId="77777777" w:rsidR="00582E8F" w:rsidRPr="002E6E74" w:rsidRDefault="00582E8F" w:rsidP="00175765">
            <w:pPr>
              <w:jc w:val="center"/>
              <w:rPr>
                <w:sz w:val="18"/>
                <w:szCs w:val="20"/>
              </w:rPr>
            </w:pPr>
            <w:r w:rsidRPr="002E6E74">
              <w:rPr>
                <w:sz w:val="18"/>
                <w:szCs w:val="20"/>
              </w:rPr>
              <w:t>2210724.21</w:t>
            </w:r>
          </w:p>
        </w:tc>
        <w:tc>
          <w:tcPr>
            <w:tcW w:w="2278" w:type="dxa"/>
          </w:tcPr>
          <w:p w14:paraId="519E1F4C"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A2384DF" w14:textId="77777777" w:rsidR="00582E8F" w:rsidRPr="002E6E74" w:rsidRDefault="00582E8F" w:rsidP="00175765">
            <w:pPr>
              <w:jc w:val="center"/>
              <w:rPr>
                <w:sz w:val="18"/>
                <w:szCs w:val="20"/>
              </w:rPr>
            </w:pPr>
            <w:r w:rsidRPr="002E6E74">
              <w:rPr>
                <w:sz w:val="18"/>
                <w:szCs w:val="20"/>
              </w:rPr>
              <w:t>2.50</w:t>
            </w:r>
          </w:p>
        </w:tc>
        <w:tc>
          <w:tcPr>
            <w:tcW w:w="1702" w:type="dxa"/>
          </w:tcPr>
          <w:p w14:paraId="7FAD25D1" w14:textId="77777777" w:rsidR="00582E8F" w:rsidRPr="002E6E74" w:rsidRDefault="00582E8F" w:rsidP="00175765">
            <w:pPr>
              <w:jc w:val="center"/>
              <w:rPr>
                <w:sz w:val="18"/>
                <w:szCs w:val="20"/>
              </w:rPr>
            </w:pPr>
            <w:r w:rsidRPr="002E6E74">
              <w:rPr>
                <w:sz w:val="18"/>
                <w:szCs w:val="20"/>
              </w:rPr>
              <w:t>–</w:t>
            </w:r>
          </w:p>
        </w:tc>
      </w:tr>
      <w:tr w:rsidR="00582E8F" w:rsidRPr="002E6E74" w14:paraId="51270ED7" w14:textId="77777777" w:rsidTr="00175765">
        <w:tblPrEx>
          <w:tblLook w:val="0000" w:firstRow="0" w:lastRow="0" w:firstColumn="0" w:lastColumn="0" w:noHBand="0" w:noVBand="0"/>
        </w:tblPrEx>
        <w:trPr>
          <w:trHeight w:val="54"/>
        </w:trPr>
        <w:tc>
          <w:tcPr>
            <w:tcW w:w="1691" w:type="dxa"/>
          </w:tcPr>
          <w:p w14:paraId="3A9811CF" w14:textId="77777777" w:rsidR="00582E8F" w:rsidRPr="002E6E74" w:rsidRDefault="00582E8F" w:rsidP="00175765">
            <w:pPr>
              <w:jc w:val="center"/>
              <w:rPr>
                <w:sz w:val="18"/>
                <w:szCs w:val="20"/>
              </w:rPr>
            </w:pPr>
            <w:r w:rsidRPr="002E6E74">
              <w:rPr>
                <w:sz w:val="18"/>
                <w:szCs w:val="20"/>
              </w:rPr>
              <w:t>67</w:t>
            </w:r>
          </w:p>
        </w:tc>
        <w:tc>
          <w:tcPr>
            <w:tcW w:w="1558" w:type="dxa"/>
          </w:tcPr>
          <w:p w14:paraId="76F0145A" w14:textId="77777777" w:rsidR="00582E8F" w:rsidRPr="002E6E74" w:rsidRDefault="00582E8F" w:rsidP="00175765">
            <w:pPr>
              <w:jc w:val="center"/>
              <w:rPr>
                <w:sz w:val="18"/>
                <w:szCs w:val="20"/>
              </w:rPr>
            </w:pPr>
            <w:r w:rsidRPr="002E6E74">
              <w:rPr>
                <w:sz w:val="18"/>
                <w:szCs w:val="20"/>
              </w:rPr>
              <w:t>361268.86</w:t>
            </w:r>
          </w:p>
        </w:tc>
        <w:tc>
          <w:tcPr>
            <w:tcW w:w="1562" w:type="dxa"/>
          </w:tcPr>
          <w:p w14:paraId="7349BEF2" w14:textId="77777777" w:rsidR="00582E8F" w:rsidRPr="002E6E74" w:rsidRDefault="00582E8F" w:rsidP="00175765">
            <w:pPr>
              <w:jc w:val="center"/>
              <w:rPr>
                <w:sz w:val="18"/>
                <w:szCs w:val="20"/>
              </w:rPr>
            </w:pPr>
            <w:r w:rsidRPr="002E6E74">
              <w:rPr>
                <w:sz w:val="18"/>
                <w:szCs w:val="20"/>
              </w:rPr>
              <w:t>2210731.43</w:t>
            </w:r>
          </w:p>
        </w:tc>
        <w:tc>
          <w:tcPr>
            <w:tcW w:w="2278" w:type="dxa"/>
          </w:tcPr>
          <w:p w14:paraId="6F2F4CA9"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49CEE41" w14:textId="77777777" w:rsidR="00582E8F" w:rsidRPr="002E6E74" w:rsidRDefault="00582E8F" w:rsidP="00175765">
            <w:pPr>
              <w:jc w:val="center"/>
              <w:rPr>
                <w:sz w:val="18"/>
                <w:szCs w:val="20"/>
              </w:rPr>
            </w:pPr>
            <w:r w:rsidRPr="002E6E74">
              <w:rPr>
                <w:sz w:val="18"/>
                <w:szCs w:val="20"/>
              </w:rPr>
              <w:t>2.50</w:t>
            </w:r>
          </w:p>
        </w:tc>
        <w:tc>
          <w:tcPr>
            <w:tcW w:w="1702" w:type="dxa"/>
          </w:tcPr>
          <w:p w14:paraId="136CD4A9" w14:textId="77777777" w:rsidR="00582E8F" w:rsidRPr="002E6E74" w:rsidRDefault="00582E8F" w:rsidP="00175765">
            <w:pPr>
              <w:jc w:val="center"/>
              <w:rPr>
                <w:sz w:val="18"/>
                <w:szCs w:val="20"/>
              </w:rPr>
            </w:pPr>
            <w:r w:rsidRPr="002E6E74">
              <w:rPr>
                <w:sz w:val="18"/>
                <w:szCs w:val="20"/>
              </w:rPr>
              <w:t>–</w:t>
            </w:r>
          </w:p>
        </w:tc>
      </w:tr>
      <w:tr w:rsidR="00582E8F" w:rsidRPr="002E6E74" w14:paraId="3F3DAFA0" w14:textId="77777777" w:rsidTr="00175765">
        <w:tblPrEx>
          <w:tblLook w:val="0000" w:firstRow="0" w:lastRow="0" w:firstColumn="0" w:lastColumn="0" w:noHBand="0" w:noVBand="0"/>
        </w:tblPrEx>
        <w:trPr>
          <w:trHeight w:val="54"/>
        </w:trPr>
        <w:tc>
          <w:tcPr>
            <w:tcW w:w="1691" w:type="dxa"/>
          </w:tcPr>
          <w:p w14:paraId="627137D4" w14:textId="77777777" w:rsidR="00582E8F" w:rsidRPr="002E6E74" w:rsidRDefault="00582E8F" w:rsidP="00175765">
            <w:pPr>
              <w:jc w:val="center"/>
              <w:rPr>
                <w:sz w:val="18"/>
                <w:szCs w:val="20"/>
              </w:rPr>
            </w:pPr>
            <w:r w:rsidRPr="002E6E74">
              <w:rPr>
                <w:sz w:val="18"/>
                <w:szCs w:val="20"/>
              </w:rPr>
              <w:t>68</w:t>
            </w:r>
          </w:p>
        </w:tc>
        <w:tc>
          <w:tcPr>
            <w:tcW w:w="1558" w:type="dxa"/>
          </w:tcPr>
          <w:p w14:paraId="2C77A52C" w14:textId="77777777" w:rsidR="00582E8F" w:rsidRPr="002E6E74" w:rsidRDefault="00582E8F" w:rsidP="00175765">
            <w:pPr>
              <w:jc w:val="center"/>
              <w:rPr>
                <w:sz w:val="18"/>
                <w:szCs w:val="20"/>
              </w:rPr>
            </w:pPr>
            <w:r w:rsidRPr="002E6E74">
              <w:rPr>
                <w:sz w:val="18"/>
                <w:szCs w:val="20"/>
              </w:rPr>
              <w:t>361274.75</w:t>
            </w:r>
          </w:p>
        </w:tc>
        <w:tc>
          <w:tcPr>
            <w:tcW w:w="1562" w:type="dxa"/>
          </w:tcPr>
          <w:p w14:paraId="050844B5" w14:textId="77777777" w:rsidR="00582E8F" w:rsidRPr="002E6E74" w:rsidRDefault="00582E8F" w:rsidP="00175765">
            <w:pPr>
              <w:jc w:val="center"/>
              <w:rPr>
                <w:sz w:val="18"/>
                <w:szCs w:val="20"/>
              </w:rPr>
            </w:pPr>
            <w:r w:rsidRPr="002E6E74">
              <w:rPr>
                <w:sz w:val="18"/>
                <w:szCs w:val="20"/>
              </w:rPr>
              <w:t>2210748.88</w:t>
            </w:r>
          </w:p>
        </w:tc>
        <w:tc>
          <w:tcPr>
            <w:tcW w:w="2278" w:type="dxa"/>
          </w:tcPr>
          <w:p w14:paraId="29407E5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A3AA37F" w14:textId="77777777" w:rsidR="00582E8F" w:rsidRPr="002E6E74" w:rsidRDefault="00582E8F" w:rsidP="00175765">
            <w:pPr>
              <w:jc w:val="center"/>
              <w:rPr>
                <w:sz w:val="18"/>
                <w:szCs w:val="20"/>
              </w:rPr>
            </w:pPr>
            <w:r w:rsidRPr="002E6E74">
              <w:rPr>
                <w:sz w:val="18"/>
                <w:szCs w:val="20"/>
              </w:rPr>
              <w:t>0.10</w:t>
            </w:r>
          </w:p>
        </w:tc>
        <w:tc>
          <w:tcPr>
            <w:tcW w:w="1702" w:type="dxa"/>
          </w:tcPr>
          <w:p w14:paraId="269F1036" w14:textId="77777777" w:rsidR="00582E8F" w:rsidRPr="002E6E74" w:rsidRDefault="00582E8F" w:rsidP="00175765">
            <w:pPr>
              <w:jc w:val="center"/>
              <w:rPr>
                <w:sz w:val="18"/>
                <w:szCs w:val="20"/>
              </w:rPr>
            </w:pPr>
            <w:r w:rsidRPr="002E6E74">
              <w:rPr>
                <w:sz w:val="18"/>
                <w:szCs w:val="20"/>
              </w:rPr>
              <w:t>–</w:t>
            </w:r>
          </w:p>
        </w:tc>
      </w:tr>
      <w:tr w:rsidR="00582E8F" w:rsidRPr="002E6E74" w14:paraId="47A1634E" w14:textId="77777777" w:rsidTr="00175765">
        <w:tblPrEx>
          <w:tblLook w:val="0000" w:firstRow="0" w:lastRow="0" w:firstColumn="0" w:lastColumn="0" w:noHBand="0" w:noVBand="0"/>
        </w:tblPrEx>
        <w:trPr>
          <w:trHeight w:val="54"/>
        </w:trPr>
        <w:tc>
          <w:tcPr>
            <w:tcW w:w="1691" w:type="dxa"/>
          </w:tcPr>
          <w:p w14:paraId="3C8755F5" w14:textId="77777777" w:rsidR="00582E8F" w:rsidRPr="002E6E74" w:rsidRDefault="00582E8F" w:rsidP="00175765">
            <w:pPr>
              <w:jc w:val="center"/>
              <w:rPr>
                <w:sz w:val="18"/>
                <w:szCs w:val="20"/>
              </w:rPr>
            </w:pPr>
            <w:r w:rsidRPr="002E6E74">
              <w:rPr>
                <w:sz w:val="18"/>
                <w:szCs w:val="20"/>
              </w:rPr>
              <w:t>69</w:t>
            </w:r>
          </w:p>
        </w:tc>
        <w:tc>
          <w:tcPr>
            <w:tcW w:w="1558" w:type="dxa"/>
          </w:tcPr>
          <w:p w14:paraId="2EF960C3" w14:textId="77777777" w:rsidR="00582E8F" w:rsidRPr="002E6E74" w:rsidRDefault="00582E8F" w:rsidP="00175765">
            <w:pPr>
              <w:jc w:val="center"/>
              <w:rPr>
                <w:sz w:val="18"/>
                <w:szCs w:val="20"/>
              </w:rPr>
            </w:pPr>
            <w:r w:rsidRPr="002E6E74">
              <w:rPr>
                <w:sz w:val="18"/>
                <w:szCs w:val="20"/>
              </w:rPr>
              <w:t>361277.25</w:t>
            </w:r>
          </w:p>
        </w:tc>
        <w:tc>
          <w:tcPr>
            <w:tcW w:w="1562" w:type="dxa"/>
          </w:tcPr>
          <w:p w14:paraId="3001DAA1" w14:textId="77777777" w:rsidR="00582E8F" w:rsidRPr="002E6E74" w:rsidRDefault="00582E8F" w:rsidP="00175765">
            <w:pPr>
              <w:jc w:val="center"/>
              <w:rPr>
                <w:sz w:val="18"/>
                <w:szCs w:val="20"/>
              </w:rPr>
            </w:pPr>
            <w:r w:rsidRPr="002E6E74">
              <w:rPr>
                <w:sz w:val="18"/>
                <w:szCs w:val="20"/>
              </w:rPr>
              <w:t>2210768.86</w:t>
            </w:r>
          </w:p>
        </w:tc>
        <w:tc>
          <w:tcPr>
            <w:tcW w:w="2278" w:type="dxa"/>
          </w:tcPr>
          <w:p w14:paraId="522D1865"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270DC697" w14:textId="77777777" w:rsidR="00582E8F" w:rsidRPr="002E6E74" w:rsidRDefault="00582E8F" w:rsidP="00175765">
            <w:pPr>
              <w:jc w:val="center"/>
              <w:rPr>
                <w:sz w:val="18"/>
                <w:szCs w:val="20"/>
              </w:rPr>
            </w:pPr>
            <w:r w:rsidRPr="002E6E74">
              <w:rPr>
                <w:sz w:val="18"/>
                <w:szCs w:val="20"/>
              </w:rPr>
              <w:t>0.10</w:t>
            </w:r>
          </w:p>
        </w:tc>
        <w:tc>
          <w:tcPr>
            <w:tcW w:w="1702" w:type="dxa"/>
          </w:tcPr>
          <w:p w14:paraId="568857E9" w14:textId="77777777" w:rsidR="00582E8F" w:rsidRPr="002E6E74" w:rsidRDefault="00582E8F" w:rsidP="00175765">
            <w:pPr>
              <w:jc w:val="center"/>
              <w:rPr>
                <w:sz w:val="18"/>
                <w:szCs w:val="20"/>
              </w:rPr>
            </w:pPr>
            <w:r w:rsidRPr="002E6E74">
              <w:rPr>
                <w:sz w:val="18"/>
                <w:szCs w:val="20"/>
              </w:rPr>
              <w:t>–</w:t>
            </w:r>
          </w:p>
        </w:tc>
      </w:tr>
      <w:tr w:rsidR="00582E8F" w:rsidRPr="002E6E74" w14:paraId="71508D96" w14:textId="77777777" w:rsidTr="00175765">
        <w:tblPrEx>
          <w:tblLook w:val="0000" w:firstRow="0" w:lastRow="0" w:firstColumn="0" w:lastColumn="0" w:noHBand="0" w:noVBand="0"/>
        </w:tblPrEx>
        <w:trPr>
          <w:trHeight w:val="54"/>
        </w:trPr>
        <w:tc>
          <w:tcPr>
            <w:tcW w:w="1691" w:type="dxa"/>
          </w:tcPr>
          <w:p w14:paraId="156B8320" w14:textId="77777777" w:rsidR="00582E8F" w:rsidRPr="002E6E74" w:rsidRDefault="00582E8F" w:rsidP="00175765">
            <w:pPr>
              <w:jc w:val="center"/>
              <w:rPr>
                <w:sz w:val="18"/>
                <w:szCs w:val="20"/>
              </w:rPr>
            </w:pPr>
            <w:r w:rsidRPr="002E6E74">
              <w:rPr>
                <w:sz w:val="18"/>
                <w:szCs w:val="20"/>
              </w:rPr>
              <w:t>70</w:t>
            </w:r>
          </w:p>
        </w:tc>
        <w:tc>
          <w:tcPr>
            <w:tcW w:w="1558" w:type="dxa"/>
          </w:tcPr>
          <w:p w14:paraId="589229A8" w14:textId="77777777" w:rsidR="00582E8F" w:rsidRPr="002E6E74" w:rsidRDefault="00582E8F" w:rsidP="00175765">
            <w:pPr>
              <w:jc w:val="center"/>
              <w:rPr>
                <w:sz w:val="18"/>
                <w:szCs w:val="20"/>
              </w:rPr>
            </w:pPr>
            <w:r w:rsidRPr="002E6E74">
              <w:rPr>
                <w:sz w:val="18"/>
                <w:szCs w:val="20"/>
              </w:rPr>
              <w:t>361274.75</w:t>
            </w:r>
          </w:p>
        </w:tc>
        <w:tc>
          <w:tcPr>
            <w:tcW w:w="1562" w:type="dxa"/>
          </w:tcPr>
          <w:p w14:paraId="7A54F35C" w14:textId="77777777" w:rsidR="00582E8F" w:rsidRPr="002E6E74" w:rsidRDefault="00582E8F" w:rsidP="00175765">
            <w:pPr>
              <w:jc w:val="center"/>
              <w:rPr>
                <w:sz w:val="18"/>
                <w:szCs w:val="20"/>
              </w:rPr>
            </w:pPr>
            <w:r w:rsidRPr="002E6E74">
              <w:rPr>
                <w:sz w:val="18"/>
                <w:szCs w:val="20"/>
              </w:rPr>
              <w:t>2210773.58</w:t>
            </w:r>
          </w:p>
        </w:tc>
        <w:tc>
          <w:tcPr>
            <w:tcW w:w="2278" w:type="dxa"/>
          </w:tcPr>
          <w:p w14:paraId="28090EC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E87BF2D" w14:textId="77777777" w:rsidR="00582E8F" w:rsidRPr="002E6E74" w:rsidRDefault="00582E8F" w:rsidP="00175765">
            <w:pPr>
              <w:jc w:val="center"/>
              <w:rPr>
                <w:sz w:val="18"/>
                <w:szCs w:val="20"/>
              </w:rPr>
            </w:pPr>
            <w:r w:rsidRPr="002E6E74">
              <w:rPr>
                <w:sz w:val="18"/>
                <w:szCs w:val="20"/>
              </w:rPr>
              <w:t>0.10</w:t>
            </w:r>
          </w:p>
        </w:tc>
        <w:tc>
          <w:tcPr>
            <w:tcW w:w="1702" w:type="dxa"/>
          </w:tcPr>
          <w:p w14:paraId="38BE22F9" w14:textId="77777777" w:rsidR="00582E8F" w:rsidRPr="002E6E74" w:rsidRDefault="00582E8F" w:rsidP="00175765">
            <w:pPr>
              <w:jc w:val="center"/>
              <w:rPr>
                <w:sz w:val="18"/>
                <w:szCs w:val="20"/>
              </w:rPr>
            </w:pPr>
            <w:r w:rsidRPr="002E6E74">
              <w:rPr>
                <w:sz w:val="18"/>
                <w:szCs w:val="20"/>
              </w:rPr>
              <w:t>–</w:t>
            </w:r>
          </w:p>
        </w:tc>
      </w:tr>
      <w:tr w:rsidR="00582E8F" w:rsidRPr="002E6E74" w14:paraId="3CC2C3EB" w14:textId="77777777" w:rsidTr="00175765">
        <w:tblPrEx>
          <w:tblLook w:val="0000" w:firstRow="0" w:lastRow="0" w:firstColumn="0" w:lastColumn="0" w:noHBand="0" w:noVBand="0"/>
        </w:tblPrEx>
        <w:trPr>
          <w:trHeight w:val="54"/>
        </w:trPr>
        <w:tc>
          <w:tcPr>
            <w:tcW w:w="1691" w:type="dxa"/>
          </w:tcPr>
          <w:p w14:paraId="3A54993F" w14:textId="77777777" w:rsidR="00582E8F" w:rsidRPr="002E6E74" w:rsidRDefault="00582E8F" w:rsidP="00175765">
            <w:pPr>
              <w:jc w:val="center"/>
              <w:rPr>
                <w:sz w:val="18"/>
                <w:szCs w:val="20"/>
              </w:rPr>
            </w:pPr>
            <w:r w:rsidRPr="002E6E74">
              <w:rPr>
                <w:sz w:val="18"/>
                <w:szCs w:val="20"/>
              </w:rPr>
              <w:t>71</w:t>
            </w:r>
          </w:p>
        </w:tc>
        <w:tc>
          <w:tcPr>
            <w:tcW w:w="1558" w:type="dxa"/>
          </w:tcPr>
          <w:p w14:paraId="5A87D323" w14:textId="77777777" w:rsidR="00582E8F" w:rsidRPr="002E6E74" w:rsidRDefault="00582E8F" w:rsidP="00175765">
            <w:pPr>
              <w:jc w:val="center"/>
              <w:rPr>
                <w:sz w:val="18"/>
                <w:szCs w:val="20"/>
              </w:rPr>
            </w:pPr>
            <w:r w:rsidRPr="002E6E74">
              <w:rPr>
                <w:sz w:val="18"/>
                <w:szCs w:val="20"/>
              </w:rPr>
              <w:t>361277.30</w:t>
            </w:r>
          </w:p>
        </w:tc>
        <w:tc>
          <w:tcPr>
            <w:tcW w:w="1562" w:type="dxa"/>
          </w:tcPr>
          <w:p w14:paraId="27BBC9F9" w14:textId="77777777" w:rsidR="00582E8F" w:rsidRPr="002E6E74" w:rsidRDefault="00582E8F" w:rsidP="00175765">
            <w:pPr>
              <w:jc w:val="center"/>
              <w:rPr>
                <w:sz w:val="18"/>
                <w:szCs w:val="20"/>
              </w:rPr>
            </w:pPr>
            <w:r w:rsidRPr="002E6E74">
              <w:rPr>
                <w:sz w:val="18"/>
                <w:szCs w:val="20"/>
              </w:rPr>
              <w:t>2210792.80</w:t>
            </w:r>
          </w:p>
        </w:tc>
        <w:tc>
          <w:tcPr>
            <w:tcW w:w="2278" w:type="dxa"/>
          </w:tcPr>
          <w:p w14:paraId="6A400A4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35D7482B" w14:textId="77777777" w:rsidR="00582E8F" w:rsidRPr="002E6E74" w:rsidRDefault="00582E8F" w:rsidP="00175765">
            <w:pPr>
              <w:jc w:val="center"/>
              <w:rPr>
                <w:sz w:val="18"/>
                <w:szCs w:val="20"/>
              </w:rPr>
            </w:pPr>
            <w:r w:rsidRPr="002E6E74">
              <w:rPr>
                <w:sz w:val="18"/>
                <w:szCs w:val="20"/>
              </w:rPr>
              <w:t>0.10</w:t>
            </w:r>
          </w:p>
        </w:tc>
        <w:tc>
          <w:tcPr>
            <w:tcW w:w="1702" w:type="dxa"/>
          </w:tcPr>
          <w:p w14:paraId="1EF8758F" w14:textId="77777777" w:rsidR="00582E8F" w:rsidRPr="002E6E74" w:rsidRDefault="00582E8F" w:rsidP="00175765">
            <w:pPr>
              <w:jc w:val="center"/>
              <w:rPr>
                <w:sz w:val="18"/>
                <w:szCs w:val="20"/>
              </w:rPr>
            </w:pPr>
            <w:r w:rsidRPr="002E6E74">
              <w:rPr>
                <w:sz w:val="18"/>
                <w:szCs w:val="20"/>
              </w:rPr>
              <w:t>–</w:t>
            </w:r>
          </w:p>
        </w:tc>
      </w:tr>
      <w:tr w:rsidR="00582E8F" w:rsidRPr="002E6E74" w14:paraId="21E613FA" w14:textId="77777777" w:rsidTr="00175765">
        <w:tblPrEx>
          <w:tblLook w:val="0000" w:firstRow="0" w:lastRow="0" w:firstColumn="0" w:lastColumn="0" w:noHBand="0" w:noVBand="0"/>
        </w:tblPrEx>
        <w:trPr>
          <w:trHeight w:val="54"/>
        </w:trPr>
        <w:tc>
          <w:tcPr>
            <w:tcW w:w="1691" w:type="dxa"/>
          </w:tcPr>
          <w:p w14:paraId="16E2E777" w14:textId="77777777" w:rsidR="00582E8F" w:rsidRPr="002E6E74" w:rsidRDefault="00582E8F" w:rsidP="00175765">
            <w:pPr>
              <w:jc w:val="center"/>
              <w:rPr>
                <w:sz w:val="18"/>
                <w:szCs w:val="20"/>
              </w:rPr>
            </w:pPr>
            <w:r w:rsidRPr="002E6E74">
              <w:rPr>
                <w:sz w:val="18"/>
                <w:szCs w:val="20"/>
              </w:rPr>
              <w:t>72</w:t>
            </w:r>
          </w:p>
        </w:tc>
        <w:tc>
          <w:tcPr>
            <w:tcW w:w="1558" w:type="dxa"/>
          </w:tcPr>
          <w:p w14:paraId="19D67296" w14:textId="77777777" w:rsidR="00582E8F" w:rsidRPr="002E6E74" w:rsidRDefault="00582E8F" w:rsidP="00175765">
            <w:pPr>
              <w:jc w:val="center"/>
              <w:rPr>
                <w:sz w:val="18"/>
                <w:szCs w:val="20"/>
              </w:rPr>
            </w:pPr>
            <w:r w:rsidRPr="002E6E74">
              <w:rPr>
                <w:sz w:val="18"/>
                <w:szCs w:val="20"/>
              </w:rPr>
              <w:t>361269.09</w:t>
            </w:r>
          </w:p>
        </w:tc>
        <w:tc>
          <w:tcPr>
            <w:tcW w:w="1562" w:type="dxa"/>
          </w:tcPr>
          <w:p w14:paraId="52F69A5D" w14:textId="77777777" w:rsidR="00582E8F" w:rsidRPr="002E6E74" w:rsidRDefault="00582E8F" w:rsidP="00175765">
            <w:pPr>
              <w:jc w:val="center"/>
              <w:rPr>
                <w:sz w:val="18"/>
                <w:szCs w:val="20"/>
              </w:rPr>
            </w:pPr>
            <w:r w:rsidRPr="002E6E74">
              <w:rPr>
                <w:sz w:val="18"/>
                <w:szCs w:val="20"/>
              </w:rPr>
              <w:t>2210846.71</w:t>
            </w:r>
          </w:p>
        </w:tc>
        <w:tc>
          <w:tcPr>
            <w:tcW w:w="2278" w:type="dxa"/>
          </w:tcPr>
          <w:p w14:paraId="598CD2A0"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0A793319" w14:textId="77777777" w:rsidR="00582E8F" w:rsidRPr="002E6E74" w:rsidRDefault="00582E8F" w:rsidP="00175765">
            <w:pPr>
              <w:jc w:val="center"/>
              <w:rPr>
                <w:sz w:val="18"/>
                <w:szCs w:val="20"/>
              </w:rPr>
            </w:pPr>
            <w:r w:rsidRPr="002E6E74">
              <w:rPr>
                <w:sz w:val="18"/>
                <w:szCs w:val="20"/>
              </w:rPr>
              <w:t>0.10</w:t>
            </w:r>
          </w:p>
        </w:tc>
        <w:tc>
          <w:tcPr>
            <w:tcW w:w="1702" w:type="dxa"/>
          </w:tcPr>
          <w:p w14:paraId="66A9F9EE" w14:textId="77777777" w:rsidR="00582E8F" w:rsidRPr="002E6E74" w:rsidRDefault="00582E8F" w:rsidP="00175765">
            <w:pPr>
              <w:jc w:val="center"/>
              <w:rPr>
                <w:sz w:val="18"/>
                <w:szCs w:val="20"/>
              </w:rPr>
            </w:pPr>
            <w:r w:rsidRPr="002E6E74">
              <w:rPr>
                <w:sz w:val="18"/>
                <w:szCs w:val="20"/>
              </w:rPr>
              <w:t>–</w:t>
            </w:r>
          </w:p>
        </w:tc>
      </w:tr>
      <w:tr w:rsidR="00582E8F" w:rsidRPr="002E6E74" w14:paraId="7708DC58" w14:textId="77777777" w:rsidTr="00175765">
        <w:tblPrEx>
          <w:tblLook w:val="0000" w:firstRow="0" w:lastRow="0" w:firstColumn="0" w:lastColumn="0" w:noHBand="0" w:noVBand="0"/>
        </w:tblPrEx>
        <w:trPr>
          <w:trHeight w:val="54"/>
        </w:trPr>
        <w:tc>
          <w:tcPr>
            <w:tcW w:w="1691" w:type="dxa"/>
          </w:tcPr>
          <w:p w14:paraId="1299229C" w14:textId="77777777" w:rsidR="00582E8F" w:rsidRPr="002E6E74" w:rsidRDefault="00582E8F" w:rsidP="00175765">
            <w:pPr>
              <w:jc w:val="center"/>
              <w:rPr>
                <w:sz w:val="18"/>
                <w:szCs w:val="20"/>
              </w:rPr>
            </w:pPr>
            <w:r w:rsidRPr="002E6E74">
              <w:rPr>
                <w:sz w:val="18"/>
                <w:szCs w:val="20"/>
              </w:rPr>
              <w:t>73</w:t>
            </w:r>
          </w:p>
        </w:tc>
        <w:tc>
          <w:tcPr>
            <w:tcW w:w="1558" w:type="dxa"/>
          </w:tcPr>
          <w:p w14:paraId="17D16469" w14:textId="77777777" w:rsidR="00582E8F" w:rsidRPr="002E6E74" w:rsidRDefault="00582E8F" w:rsidP="00175765">
            <w:pPr>
              <w:jc w:val="center"/>
              <w:rPr>
                <w:sz w:val="18"/>
                <w:szCs w:val="20"/>
              </w:rPr>
            </w:pPr>
            <w:r w:rsidRPr="002E6E74">
              <w:rPr>
                <w:sz w:val="18"/>
                <w:szCs w:val="20"/>
              </w:rPr>
              <w:t>361252.40</w:t>
            </w:r>
          </w:p>
        </w:tc>
        <w:tc>
          <w:tcPr>
            <w:tcW w:w="1562" w:type="dxa"/>
          </w:tcPr>
          <w:p w14:paraId="5705CA4A" w14:textId="77777777" w:rsidR="00582E8F" w:rsidRPr="002E6E74" w:rsidRDefault="00582E8F" w:rsidP="00175765">
            <w:pPr>
              <w:jc w:val="center"/>
              <w:rPr>
                <w:sz w:val="18"/>
                <w:szCs w:val="20"/>
              </w:rPr>
            </w:pPr>
            <w:r w:rsidRPr="002E6E74">
              <w:rPr>
                <w:sz w:val="18"/>
                <w:szCs w:val="20"/>
              </w:rPr>
              <w:t>2210845.82</w:t>
            </w:r>
          </w:p>
        </w:tc>
        <w:tc>
          <w:tcPr>
            <w:tcW w:w="2278" w:type="dxa"/>
          </w:tcPr>
          <w:p w14:paraId="142E50E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4FE357FB" w14:textId="77777777" w:rsidR="00582E8F" w:rsidRPr="002E6E74" w:rsidRDefault="00582E8F" w:rsidP="00175765">
            <w:pPr>
              <w:jc w:val="center"/>
              <w:rPr>
                <w:sz w:val="18"/>
                <w:szCs w:val="20"/>
              </w:rPr>
            </w:pPr>
            <w:r w:rsidRPr="002E6E74">
              <w:rPr>
                <w:sz w:val="18"/>
                <w:szCs w:val="20"/>
              </w:rPr>
              <w:t>0.10</w:t>
            </w:r>
          </w:p>
        </w:tc>
        <w:tc>
          <w:tcPr>
            <w:tcW w:w="1702" w:type="dxa"/>
          </w:tcPr>
          <w:p w14:paraId="5FB327C0" w14:textId="77777777" w:rsidR="00582E8F" w:rsidRPr="002E6E74" w:rsidRDefault="00582E8F" w:rsidP="00175765">
            <w:pPr>
              <w:jc w:val="center"/>
              <w:rPr>
                <w:sz w:val="18"/>
                <w:szCs w:val="20"/>
              </w:rPr>
            </w:pPr>
            <w:r w:rsidRPr="002E6E74">
              <w:rPr>
                <w:sz w:val="18"/>
                <w:szCs w:val="20"/>
              </w:rPr>
              <w:t>–</w:t>
            </w:r>
          </w:p>
        </w:tc>
      </w:tr>
      <w:tr w:rsidR="00582E8F" w:rsidRPr="002E6E74" w14:paraId="1B2F5EE2" w14:textId="77777777" w:rsidTr="00175765">
        <w:tblPrEx>
          <w:tblLook w:val="0000" w:firstRow="0" w:lastRow="0" w:firstColumn="0" w:lastColumn="0" w:noHBand="0" w:noVBand="0"/>
        </w:tblPrEx>
        <w:trPr>
          <w:trHeight w:val="54"/>
        </w:trPr>
        <w:tc>
          <w:tcPr>
            <w:tcW w:w="1691" w:type="dxa"/>
          </w:tcPr>
          <w:p w14:paraId="29FA15E1" w14:textId="77777777" w:rsidR="00582E8F" w:rsidRPr="002E6E74" w:rsidRDefault="00582E8F" w:rsidP="00175765">
            <w:pPr>
              <w:jc w:val="center"/>
              <w:rPr>
                <w:sz w:val="18"/>
                <w:szCs w:val="20"/>
              </w:rPr>
            </w:pPr>
            <w:r w:rsidRPr="002E6E74">
              <w:rPr>
                <w:sz w:val="18"/>
                <w:szCs w:val="20"/>
              </w:rPr>
              <w:t>74</w:t>
            </w:r>
          </w:p>
        </w:tc>
        <w:tc>
          <w:tcPr>
            <w:tcW w:w="1558" w:type="dxa"/>
          </w:tcPr>
          <w:p w14:paraId="7A262097" w14:textId="77777777" w:rsidR="00582E8F" w:rsidRPr="002E6E74" w:rsidRDefault="00582E8F" w:rsidP="00175765">
            <w:pPr>
              <w:jc w:val="center"/>
              <w:rPr>
                <w:sz w:val="18"/>
                <w:szCs w:val="20"/>
              </w:rPr>
            </w:pPr>
            <w:r w:rsidRPr="002E6E74">
              <w:rPr>
                <w:sz w:val="18"/>
                <w:szCs w:val="20"/>
              </w:rPr>
              <w:t>361256.70</w:t>
            </w:r>
          </w:p>
        </w:tc>
        <w:tc>
          <w:tcPr>
            <w:tcW w:w="1562" w:type="dxa"/>
          </w:tcPr>
          <w:p w14:paraId="23BD487A" w14:textId="77777777" w:rsidR="00582E8F" w:rsidRPr="002E6E74" w:rsidRDefault="00582E8F" w:rsidP="00175765">
            <w:pPr>
              <w:jc w:val="center"/>
              <w:rPr>
                <w:sz w:val="18"/>
                <w:szCs w:val="20"/>
              </w:rPr>
            </w:pPr>
            <w:r w:rsidRPr="002E6E74">
              <w:rPr>
                <w:sz w:val="18"/>
                <w:szCs w:val="20"/>
              </w:rPr>
              <w:t>2210790.81</w:t>
            </w:r>
          </w:p>
        </w:tc>
        <w:tc>
          <w:tcPr>
            <w:tcW w:w="2278" w:type="dxa"/>
          </w:tcPr>
          <w:p w14:paraId="2F924178"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8E66792" w14:textId="77777777" w:rsidR="00582E8F" w:rsidRPr="002E6E74" w:rsidRDefault="00582E8F" w:rsidP="00175765">
            <w:pPr>
              <w:jc w:val="center"/>
              <w:rPr>
                <w:sz w:val="18"/>
                <w:szCs w:val="20"/>
              </w:rPr>
            </w:pPr>
            <w:r w:rsidRPr="002E6E74">
              <w:rPr>
                <w:sz w:val="18"/>
                <w:szCs w:val="20"/>
              </w:rPr>
              <w:t>0.10</w:t>
            </w:r>
          </w:p>
        </w:tc>
        <w:tc>
          <w:tcPr>
            <w:tcW w:w="1702" w:type="dxa"/>
          </w:tcPr>
          <w:p w14:paraId="5A2010BF" w14:textId="77777777" w:rsidR="00582E8F" w:rsidRPr="002E6E74" w:rsidRDefault="00582E8F" w:rsidP="00175765">
            <w:pPr>
              <w:jc w:val="center"/>
              <w:rPr>
                <w:sz w:val="18"/>
                <w:szCs w:val="20"/>
              </w:rPr>
            </w:pPr>
            <w:r w:rsidRPr="002E6E74">
              <w:rPr>
                <w:sz w:val="18"/>
                <w:szCs w:val="20"/>
              </w:rPr>
              <w:t>–</w:t>
            </w:r>
          </w:p>
        </w:tc>
      </w:tr>
      <w:tr w:rsidR="00582E8F" w:rsidRPr="002E6E74" w14:paraId="501C4C17" w14:textId="77777777" w:rsidTr="00175765">
        <w:tblPrEx>
          <w:tblLook w:val="0000" w:firstRow="0" w:lastRow="0" w:firstColumn="0" w:lastColumn="0" w:noHBand="0" w:noVBand="0"/>
        </w:tblPrEx>
        <w:trPr>
          <w:trHeight w:val="54"/>
        </w:trPr>
        <w:tc>
          <w:tcPr>
            <w:tcW w:w="1691" w:type="dxa"/>
          </w:tcPr>
          <w:p w14:paraId="0357C25F" w14:textId="77777777" w:rsidR="00582E8F" w:rsidRPr="002E6E74" w:rsidRDefault="00582E8F" w:rsidP="00175765">
            <w:pPr>
              <w:jc w:val="center"/>
              <w:rPr>
                <w:sz w:val="18"/>
                <w:szCs w:val="20"/>
              </w:rPr>
            </w:pPr>
            <w:r w:rsidRPr="002E6E74">
              <w:rPr>
                <w:sz w:val="18"/>
                <w:szCs w:val="20"/>
              </w:rPr>
              <w:t>75</w:t>
            </w:r>
          </w:p>
        </w:tc>
        <w:tc>
          <w:tcPr>
            <w:tcW w:w="1558" w:type="dxa"/>
          </w:tcPr>
          <w:p w14:paraId="58C867D0" w14:textId="77777777" w:rsidR="00582E8F" w:rsidRPr="002E6E74" w:rsidRDefault="00582E8F" w:rsidP="00175765">
            <w:pPr>
              <w:jc w:val="center"/>
              <w:rPr>
                <w:sz w:val="18"/>
                <w:szCs w:val="20"/>
              </w:rPr>
            </w:pPr>
            <w:r w:rsidRPr="002E6E74">
              <w:rPr>
                <w:sz w:val="18"/>
                <w:szCs w:val="20"/>
              </w:rPr>
              <w:t>361256.86</w:t>
            </w:r>
          </w:p>
        </w:tc>
        <w:tc>
          <w:tcPr>
            <w:tcW w:w="1562" w:type="dxa"/>
          </w:tcPr>
          <w:p w14:paraId="1B438456" w14:textId="77777777" w:rsidR="00582E8F" w:rsidRPr="002E6E74" w:rsidRDefault="00582E8F" w:rsidP="00175765">
            <w:pPr>
              <w:jc w:val="center"/>
              <w:rPr>
                <w:sz w:val="18"/>
                <w:szCs w:val="20"/>
              </w:rPr>
            </w:pPr>
            <w:r w:rsidRPr="002E6E74">
              <w:rPr>
                <w:sz w:val="18"/>
                <w:szCs w:val="20"/>
              </w:rPr>
              <w:t>2210753.80</w:t>
            </w:r>
          </w:p>
        </w:tc>
        <w:tc>
          <w:tcPr>
            <w:tcW w:w="2278" w:type="dxa"/>
          </w:tcPr>
          <w:p w14:paraId="08388EB1"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CC6DFA8" w14:textId="77777777" w:rsidR="00582E8F" w:rsidRPr="002E6E74" w:rsidRDefault="00582E8F" w:rsidP="00175765">
            <w:pPr>
              <w:jc w:val="center"/>
              <w:rPr>
                <w:sz w:val="18"/>
                <w:szCs w:val="20"/>
              </w:rPr>
            </w:pPr>
            <w:r w:rsidRPr="002E6E74">
              <w:rPr>
                <w:sz w:val="18"/>
                <w:szCs w:val="20"/>
              </w:rPr>
              <w:t>0.10</w:t>
            </w:r>
          </w:p>
        </w:tc>
        <w:tc>
          <w:tcPr>
            <w:tcW w:w="1702" w:type="dxa"/>
          </w:tcPr>
          <w:p w14:paraId="747F3B8B" w14:textId="77777777" w:rsidR="00582E8F" w:rsidRPr="002E6E74" w:rsidRDefault="00582E8F" w:rsidP="00175765">
            <w:pPr>
              <w:jc w:val="center"/>
              <w:rPr>
                <w:sz w:val="18"/>
                <w:szCs w:val="20"/>
              </w:rPr>
            </w:pPr>
            <w:r w:rsidRPr="002E6E74">
              <w:rPr>
                <w:sz w:val="18"/>
                <w:szCs w:val="20"/>
              </w:rPr>
              <w:t>–</w:t>
            </w:r>
          </w:p>
        </w:tc>
      </w:tr>
      <w:tr w:rsidR="00582E8F" w:rsidRPr="002E6E74" w14:paraId="7B965FC7" w14:textId="77777777" w:rsidTr="00175765">
        <w:tblPrEx>
          <w:tblLook w:val="0000" w:firstRow="0" w:lastRow="0" w:firstColumn="0" w:lastColumn="0" w:noHBand="0" w:noVBand="0"/>
        </w:tblPrEx>
        <w:trPr>
          <w:trHeight w:val="54"/>
        </w:trPr>
        <w:tc>
          <w:tcPr>
            <w:tcW w:w="1691" w:type="dxa"/>
          </w:tcPr>
          <w:p w14:paraId="689FED4A" w14:textId="77777777" w:rsidR="00582E8F" w:rsidRPr="002E6E74" w:rsidRDefault="00582E8F" w:rsidP="00175765">
            <w:pPr>
              <w:jc w:val="center"/>
              <w:rPr>
                <w:sz w:val="18"/>
                <w:szCs w:val="20"/>
              </w:rPr>
            </w:pPr>
            <w:r w:rsidRPr="002E6E74">
              <w:rPr>
                <w:sz w:val="18"/>
                <w:szCs w:val="20"/>
              </w:rPr>
              <w:t>76</w:t>
            </w:r>
          </w:p>
        </w:tc>
        <w:tc>
          <w:tcPr>
            <w:tcW w:w="1558" w:type="dxa"/>
          </w:tcPr>
          <w:p w14:paraId="5A5F0F0A" w14:textId="77777777" w:rsidR="00582E8F" w:rsidRPr="002E6E74" w:rsidRDefault="00582E8F" w:rsidP="00175765">
            <w:pPr>
              <w:jc w:val="center"/>
              <w:rPr>
                <w:sz w:val="18"/>
                <w:szCs w:val="20"/>
              </w:rPr>
            </w:pPr>
            <w:r w:rsidRPr="002E6E74">
              <w:rPr>
                <w:sz w:val="18"/>
                <w:szCs w:val="20"/>
              </w:rPr>
              <w:t>361239.30</w:t>
            </w:r>
          </w:p>
        </w:tc>
        <w:tc>
          <w:tcPr>
            <w:tcW w:w="1562" w:type="dxa"/>
          </w:tcPr>
          <w:p w14:paraId="0BD0E6B3" w14:textId="77777777" w:rsidR="00582E8F" w:rsidRPr="002E6E74" w:rsidRDefault="00582E8F" w:rsidP="00175765">
            <w:pPr>
              <w:jc w:val="center"/>
              <w:rPr>
                <w:sz w:val="18"/>
                <w:szCs w:val="20"/>
              </w:rPr>
            </w:pPr>
            <w:r w:rsidRPr="002E6E74">
              <w:rPr>
                <w:sz w:val="18"/>
                <w:szCs w:val="20"/>
              </w:rPr>
              <w:t>2210711.61</w:t>
            </w:r>
          </w:p>
        </w:tc>
        <w:tc>
          <w:tcPr>
            <w:tcW w:w="2278" w:type="dxa"/>
          </w:tcPr>
          <w:p w14:paraId="682F225D"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7346329B" w14:textId="77777777" w:rsidR="00582E8F" w:rsidRPr="002E6E74" w:rsidRDefault="00582E8F" w:rsidP="00175765">
            <w:pPr>
              <w:jc w:val="center"/>
              <w:rPr>
                <w:sz w:val="18"/>
                <w:szCs w:val="20"/>
              </w:rPr>
            </w:pPr>
            <w:r w:rsidRPr="002E6E74">
              <w:rPr>
                <w:sz w:val="18"/>
                <w:szCs w:val="20"/>
              </w:rPr>
              <w:t>0.10</w:t>
            </w:r>
          </w:p>
        </w:tc>
        <w:tc>
          <w:tcPr>
            <w:tcW w:w="1702" w:type="dxa"/>
          </w:tcPr>
          <w:p w14:paraId="671068EE" w14:textId="77777777" w:rsidR="00582E8F" w:rsidRPr="002E6E74" w:rsidRDefault="00582E8F" w:rsidP="00175765">
            <w:pPr>
              <w:jc w:val="center"/>
              <w:rPr>
                <w:sz w:val="18"/>
                <w:szCs w:val="20"/>
              </w:rPr>
            </w:pPr>
            <w:r w:rsidRPr="002E6E74">
              <w:rPr>
                <w:sz w:val="18"/>
                <w:szCs w:val="20"/>
              </w:rPr>
              <w:t>–</w:t>
            </w:r>
          </w:p>
        </w:tc>
      </w:tr>
      <w:tr w:rsidR="00582E8F" w:rsidRPr="002E6E74" w14:paraId="2708588B" w14:textId="77777777" w:rsidTr="00175765">
        <w:tblPrEx>
          <w:tblLook w:val="0000" w:firstRow="0" w:lastRow="0" w:firstColumn="0" w:lastColumn="0" w:noHBand="0" w:noVBand="0"/>
        </w:tblPrEx>
        <w:trPr>
          <w:trHeight w:val="54"/>
        </w:trPr>
        <w:tc>
          <w:tcPr>
            <w:tcW w:w="1691" w:type="dxa"/>
          </w:tcPr>
          <w:p w14:paraId="52E55605" w14:textId="77777777" w:rsidR="00582E8F" w:rsidRPr="002E6E74" w:rsidRDefault="00582E8F" w:rsidP="00175765">
            <w:pPr>
              <w:jc w:val="center"/>
              <w:rPr>
                <w:sz w:val="18"/>
                <w:szCs w:val="20"/>
              </w:rPr>
            </w:pPr>
            <w:r w:rsidRPr="002E6E74">
              <w:rPr>
                <w:sz w:val="18"/>
                <w:szCs w:val="20"/>
              </w:rPr>
              <w:t>65</w:t>
            </w:r>
          </w:p>
        </w:tc>
        <w:tc>
          <w:tcPr>
            <w:tcW w:w="1558" w:type="dxa"/>
          </w:tcPr>
          <w:p w14:paraId="4321DA0E" w14:textId="77777777" w:rsidR="00582E8F" w:rsidRPr="002E6E74" w:rsidRDefault="00582E8F" w:rsidP="00175765">
            <w:pPr>
              <w:jc w:val="center"/>
              <w:rPr>
                <w:sz w:val="18"/>
                <w:szCs w:val="20"/>
              </w:rPr>
            </w:pPr>
            <w:r w:rsidRPr="002E6E74">
              <w:rPr>
                <w:sz w:val="18"/>
                <w:szCs w:val="20"/>
              </w:rPr>
              <w:t>361257.97</w:t>
            </w:r>
          </w:p>
        </w:tc>
        <w:tc>
          <w:tcPr>
            <w:tcW w:w="1562" w:type="dxa"/>
          </w:tcPr>
          <w:p w14:paraId="04B71592" w14:textId="77777777" w:rsidR="00582E8F" w:rsidRPr="002E6E74" w:rsidRDefault="00582E8F" w:rsidP="00175765">
            <w:pPr>
              <w:jc w:val="center"/>
              <w:rPr>
                <w:sz w:val="18"/>
                <w:szCs w:val="20"/>
              </w:rPr>
            </w:pPr>
            <w:r w:rsidRPr="002E6E74">
              <w:rPr>
                <w:sz w:val="18"/>
                <w:szCs w:val="20"/>
              </w:rPr>
              <w:t>2210699.17</w:t>
            </w:r>
          </w:p>
        </w:tc>
        <w:tc>
          <w:tcPr>
            <w:tcW w:w="2278" w:type="dxa"/>
          </w:tcPr>
          <w:p w14:paraId="7EC32447" w14:textId="77777777" w:rsidR="00582E8F" w:rsidRPr="002E6E74" w:rsidRDefault="00582E8F" w:rsidP="00175765">
            <w:pPr>
              <w:jc w:val="center"/>
              <w:rPr>
                <w:sz w:val="18"/>
                <w:szCs w:val="20"/>
                <w:lang w:val="en-US"/>
              </w:rPr>
            </w:pPr>
            <w:r w:rsidRPr="002E6E74">
              <w:rPr>
                <w:sz w:val="18"/>
                <w:szCs w:val="20"/>
              </w:rPr>
              <w:t>Аналитический метод</w:t>
            </w:r>
          </w:p>
        </w:tc>
        <w:tc>
          <w:tcPr>
            <w:tcW w:w="1841" w:type="dxa"/>
          </w:tcPr>
          <w:p w14:paraId="1F53B85F" w14:textId="77777777" w:rsidR="00582E8F" w:rsidRPr="002E6E74" w:rsidRDefault="00582E8F" w:rsidP="00175765">
            <w:pPr>
              <w:jc w:val="center"/>
              <w:rPr>
                <w:sz w:val="18"/>
                <w:szCs w:val="20"/>
              </w:rPr>
            </w:pPr>
            <w:r w:rsidRPr="002E6E74">
              <w:rPr>
                <w:sz w:val="18"/>
                <w:szCs w:val="20"/>
              </w:rPr>
              <w:t>0.10</w:t>
            </w:r>
          </w:p>
        </w:tc>
        <w:tc>
          <w:tcPr>
            <w:tcW w:w="1702" w:type="dxa"/>
          </w:tcPr>
          <w:p w14:paraId="69D4E2A9" w14:textId="77777777" w:rsidR="00582E8F" w:rsidRPr="002E6E74" w:rsidRDefault="00582E8F" w:rsidP="00175765">
            <w:pPr>
              <w:jc w:val="center"/>
              <w:rPr>
                <w:sz w:val="18"/>
                <w:szCs w:val="20"/>
              </w:rPr>
            </w:pPr>
            <w:r w:rsidRPr="002E6E74">
              <w:rPr>
                <w:sz w:val="18"/>
                <w:szCs w:val="20"/>
              </w:rPr>
              <w:t>–</w:t>
            </w:r>
          </w:p>
        </w:tc>
      </w:tr>
      <w:tr w:rsidR="00582E8F" w:rsidRPr="002E6E74" w14:paraId="6B3953B9" w14:textId="77777777" w:rsidTr="00175765">
        <w:trPr>
          <w:trHeight w:hRule="exact" w:val="397"/>
        </w:trPr>
        <w:tc>
          <w:tcPr>
            <w:tcW w:w="10632" w:type="dxa"/>
            <w:gridSpan w:val="6"/>
          </w:tcPr>
          <w:p w14:paraId="06399C99" w14:textId="77777777" w:rsidR="00582E8F" w:rsidRPr="006B2AF0" w:rsidRDefault="00582E8F" w:rsidP="00175765">
            <w:pPr>
              <w:rPr>
                <w:b/>
                <w:bCs/>
                <w:sz w:val="20"/>
                <w:szCs w:val="20"/>
              </w:rPr>
            </w:pPr>
            <w:r w:rsidRPr="006B2AF0">
              <w:rPr>
                <w:b/>
                <w:bCs/>
                <w:sz w:val="20"/>
                <w:szCs w:val="20"/>
              </w:rPr>
              <w:t>3. Сведения о характерных точках части (частей) границы объекта</w:t>
            </w:r>
          </w:p>
        </w:tc>
      </w:tr>
      <w:tr w:rsidR="00582E8F" w:rsidRPr="002E6E74" w14:paraId="2A5D221B" w14:textId="77777777" w:rsidTr="00175765">
        <w:tblPrEx>
          <w:tblLook w:val="0000" w:firstRow="0" w:lastRow="0" w:firstColumn="0" w:lastColumn="0" w:noHBand="0" w:noVBand="0"/>
        </w:tblPrEx>
        <w:trPr>
          <w:trHeight w:val="54"/>
        </w:trPr>
        <w:tc>
          <w:tcPr>
            <w:tcW w:w="1691" w:type="dxa"/>
            <w:vMerge w:val="restart"/>
            <w:vAlign w:val="center"/>
          </w:tcPr>
          <w:p w14:paraId="114DDE9D" w14:textId="77777777" w:rsidR="00582E8F" w:rsidRPr="006B2AF0" w:rsidRDefault="00582E8F" w:rsidP="00175765">
            <w:pPr>
              <w:pStyle w:val="12"/>
              <w:jc w:val="center"/>
              <w:rPr>
                <w:b/>
                <w:bCs/>
                <w:sz w:val="20"/>
              </w:rPr>
            </w:pPr>
            <w:r w:rsidRPr="006B2AF0">
              <w:rPr>
                <w:b/>
                <w:bCs/>
                <w:sz w:val="20"/>
              </w:rPr>
              <w:t>Обозначение</w:t>
            </w:r>
          </w:p>
          <w:p w14:paraId="7361F0FE" w14:textId="77777777" w:rsidR="00582E8F" w:rsidRPr="006B2AF0" w:rsidRDefault="00582E8F" w:rsidP="00175765">
            <w:pPr>
              <w:pStyle w:val="12"/>
              <w:jc w:val="center"/>
              <w:rPr>
                <w:b/>
                <w:bCs/>
                <w:sz w:val="20"/>
              </w:rPr>
            </w:pPr>
            <w:r w:rsidRPr="006B2AF0">
              <w:rPr>
                <w:b/>
                <w:bCs/>
                <w:sz w:val="20"/>
              </w:rPr>
              <w:t>характерных точек части границы</w:t>
            </w:r>
          </w:p>
        </w:tc>
        <w:tc>
          <w:tcPr>
            <w:tcW w:w="3120" w:type="dxa"/>
            <w:gridSpan w:val="2"/>
            <w:vAlign w:val="center"/>
          </w:tcPr>
          <w:p w14:paraId="0F6736D0" w14:textId="77777777" w:rsidR="00582E8F" w:rsidRPr="006B2AF0" w:rsidRDefault="00582E8F" w:rsidP="00175765">
            <w:pPr>
              <w:pStyle w:val="12"/>
              <w:jc w:val="center"/>
              <w:rPr>
                <w:b/>
                <w:bCs/>
                <w:sz w:val="20"/>
              </w:rPr>
            </w:pPr>
            <w:r w:rsidRPr="006B2AF0">
              <w:rPr>
                <w:b/>
                <w:bCs/>
                <w:sz w:val="20"/>
              </w:rPr>
              <w:t>Координаты, м</w:t>
            </w:r>
          </w:p>
        </w:tc>
        <w:tc>
          <w:tcPr>
            <w:tcW w:w="2278" w:type="dxa"/>
            <w:vMerge w:val="restart"/>
            <w:vAlign w:val="center"/>
          </w:tcPr>
          <w:p w14:paraId="05AE8AD4" w14:textId="77777777" w:rsidR="00582E8F" w:rsidRPr="006B2AF0" w:rsidRDefault="00582E8F" w:rsidP="00175765">
            <w:pPr>
              <w:pStyle w:val="12"/>
              <w:spacing w:before="60" w:after="60"/>
              <w:jc w:val="center"/>
              <w:rPr>
                <w:b/>
                <w:bCs/>
                <w:sz w:val="20"/>
              </w:rPr>
            </w:pPr>
            <w:r w:rsidRPr="006B2AF0">
              <w:rPr>
                <w:b/>
                <w:bCs/>
                <w:sz w:val="20"/>
              </w:rPr>
              <w:t xml:space="preserve">Метод определения координат характерной точки </w:t>
            </w:r>
          </w:p>
        </w:tc>
        <w:tc>
          <w:tcPr>
            <w:tcW w:w="1841" w:type="dxa"/>
            <w:vMerge w:val="restart"/>
          </w:tcPr>
          <w:p w14:paraId="1410A283" w14:textId="77777777" w:rsidR="00582E8F" w:rsidRPr="006B2AF0" w:rsidRDefault="00582E8F" w:rsidP="00175765">
            <w:pPr>
              <w:pStyle w:val="12"/>
              <w:spacing w:before="60" w:after="60"/>
              <w:jc w:val="center"/>
              <w:rPr>
                <w:b/>
                <w:bCs/>
                <w:sz w:val="20"/>
              </w:rPr>
            </w:pPr>
            <w:r w:rsidRPr="006B2AF0">
              <w:rPr>
                <w:b/>
                <w:bCs/>
                <w:sz w:val="20"/>
              </w:rPr>
              <w:t>Средняя квадратическая погрешность положения характерной точки (М</w:t>
            </w:r>
            <w:r w:rsidRPr="006B2AF0">
              <w:rPr>
                <w:b/>
                <w:bCs/>
                <w:sz w:val="20"/>
                <w:vertAlign w:val="subscript"/>
                <w:lang w:val="en-US"/>
              </w:rPr>
              <w:t>t</w:t>
            </w:r>
            <w:r w:rsidRPr="006B2AF0">
              <w:rPr>
                <w:b/>
                <w:bCs/>
                <w:sz w:val="20"/>
              </w:rPr>
              <w:t>), м</w:t>
            </w:r>
          </w:p>
        </w:tc>
        <w:tc>
          <w:tcPr>
            <w:tcW w:w="1702" w:type="dxa"/>
            <w:vMerge w:val="restart"/>
            <w:vAlign w:val="center"/>
          </w:tcPr>
          <w:p w14:paraId="5D37379B" w14:textId="77777777" w:rsidR="00582E8F" w:rsidRPr="006B2AF0" w:rsidRDefault="00582E8F" w:rsidP="00175765">
            <w:pPr>
              <w:pStyle w:val="12"/>
              <w:spacing w:before="60" w:after="60"/>
              <w:jc w:val="center"/>
              <w:rPr>
                <w:b/>
                <w:bCs/>
                <w:sz w:val="20"/>
              </w:rPr>
            </w:pPr>
            <w:r w:rsidRPr="006B2AF0">
              <w:rPr>
                <w:b/>
                <w:bCs/>
                <w:sz w:val="20"/>
              </w:rPr>
              <w:t>Описание обозначения точки на местности (при наличии)</w:t>
            </w:r>
          </w:p>
        </w:tc>
      </w:tr>
      <w:tr w:rsidR="00582E8F" w:rsidRPr="002E6E74" w14:paraId="62BD0B37" w14:textId="77777777" w:rsidTr="00175765">
        <w:tblPrEx>
          <w:tblLook w:val="0000" w:firstRow="0" w:lastRow="0" w:firstColumn="0" w:lastColumn="0" w:noHBand="0" w:noVBand="0"/>
        </w:tblPrEx>
        <w:trPr>
          <w:trHeight w:val="54"/>
        </w:trPr>
        <w:tc>
          <w:tcPr>
            <w:tcW w:w="1691" w:type="dxa"/>
            <w:vMerge/>
            <w:vAlign w:val="center"/>
          </w:tcPr>
          <w:p w14:paraId="51F235C2" w14:textId="77777777" w:rsidR="00582E8F" w:rsidRPr="006B2AF0" w:rsidRDefault="00582E8F" w:rsidP="00175765">
            <w:pPr>
              <w:pStyle w:val="12"/>
              <w:jc w:val="center"/>
              <w:rPr>
                <w:b/>
                <w:bCs/>
                <w:sz w:val="20"/>
              </w:rPr>
            </w:pPr>
          </w:p>
        </w:tc>
        <w:tc>
          <w:tcPr>
            <w:tcW w:w="1558" w:type="dxa"/>
            <w:vAlign w:val="center"/>
          </w:tcPr>
          <w:p w14:paraId="5405260C" w14:textId="77777777" w:rsidR="00582E8F" w:rsidRPr="006B2AF0" w:rsidRDefault="00582E8F" w:rsidP="00175765">
            <w:pPr>
              <w:pStyle w:val="a3"/>
              <w:jc w:val="center"/>
              <w:rPr>
                <w:b/>
                <w:bCs/>
                <w:sz w:val="20"/>
                <w:szCs w:val="20"/>
              </w:rPr>
            </w:pPr>
            <w:r w:rsidRPr="006B2AF0">
              <w:rPr>
                <w:b/>
                <w:bCs/>
                <w:sz w:val="20"/>
                <w:szCs w:val="20"/>
              </w:rPr>
              <w:t>Х</w:t>
            </w:r>
          </w:p>
        </w:tc>
        <w:tc>
          <w:tcPr>
            <w:tcW w:w="1562" w:type="dxa"/>
            <w:vAlign w:val="center"/>
          </w:tcPr>
          <w:p w14:paraId="64917AA4" w14:textId="77777777" w:rsidR="00582E8F" w:rsidRPr="006B2AF0" w:rsidRDefault="00582E8F" w:rsidP="00175765">
            <w:pPr>
              <w:pStyle w:val="12"/>
              <w:jc w:val="center"/>
              <w:rPr>
                <w:b/>
                <w:bCs/>
                <w:sz w:val="20"/>
                <w:lang w:val="en-US"/>
              </w:rPr>
            </w:pPr>
            <w:r w:rsidRPr="006B2AF0">
              <w:rPr>
                <w:b/>
                <w:bCs/>
                <w:sz w:val="20"/>
                <w:lang w:val="en-US"/>
              </w:rPr>
              <w:t>Y</w:t>
            </w:r>
          </w:p>
        </w:tc>
        <w:tc>
          <w:tcPr>
            <w:tcW w:w="2278" w:type="dxa"/>
            <w:vMerge/>
            <w:vAlign w:val="center"/>
          </w:tcPr>
          <w:p w14:paraId="3C1ACF14" w14:textId="77777777" w:rsidR="00582E8F" w:rsidRPr="006B2AF0" w:rsidRDefault="00582E8F" w:rsidP="00175765">
            <w:pPr>
              <w:pStyle w:val="12"/>
              <w:jc w:val="center"/>
              <w:rPr>
                <w:b/>
                <w:bCs/>
                <w:sz w:val="20"/>
              </w:rPr>
            </w:pPr>
          </w:p>
        </w:tc>
        <w:tc>
          <w:tcPr>
            <w:tcW w:w="1841" w:type="dxa"/>
            <w:vMerge/>
          </w:tcPr>
          <w:p w14:paraId="6B870283" w14:textId="77777777" w:rsidR="00582E8F" w:rsidRPr="006B2AF0" w:rsidRDefault="00582E8F" w:rsidP="00175765">
            <w:pPr>
              <w:pStyle w:val="12"/>
              <w:jc w:val="center"/>
              <w:rPr>
                <w:b/>
                <w:bCs/>
                <w:sz w:val="20"/>
              </w:rPr>
            </w:pPr>
          </w:p>
        </w:tc>
        <w:tc>
          <w:tcPr>
            <w:tcW w:w="1702" w:type="dxa"/>
            <w:vMerge/>
            <w:vAlign w:val="center"/>
          </w:tcPr>
          <w:p w14:paraId="35784A09" w14:textId="77777777" w:rsidR="00582E8F" w:rsidRPr="006B2AF0" w:rsidRDefault="00582E8F" w:rsidP="00175765">
            <w:pPr>
              <w:pStyle w:val="12"/>
              <w:jc w:val="center"/>
              <w:rPr>
                <w:b/>
                <w:bCs/>
                <w:sz w:val="20"/>
              </w:rPr>
            </w:pPr>
          </w:p>
        </w:tc>
      </w:tr>
      <w:tr w:rsidR="00582E8F" w:rsidRPr="002E6E74" w14:paraId="1127CCBF" w14:textId="77777777" w:rsidTr="00175765">
        <w:tblPrEx>
          <w:tblLook w:val="0000" w:firstRow="0" w:lastRow="0" w:firstColumn="0" w:lastColumn="0" w:noHBand="0" w:noVBand="0"/>
        </w:tblPrEx>
        <w:trPr>
          <w:trHeight w:val="54"/>
        </w:trPr>
        <w:tc>
          <w:tcPr>
            <w:tcW w:w="1691" w:type="dxa"/>
            <w:vAlign w:val="center"/>
          </w:tcPr>
          <w:p w14:paraId="096435EB" w14:textId="77777777" w:rsidR="00582E8F" w:rsidRPr="006B2AF0" w:rsidRDefault="00582E8F" w:rsidP="00175765">
            <w:pPr>
              <w:pStyle w:val="12"/>
              <w:jc w:val="center"/>
              <w:rPr>
                <w:b/>
                <w:bCs/>
                <w:sz w:val="20"/>
              </w:rPr>
            </w:pPr>
            <w:r w:rsidRPr="006B2AF0">
              <w:rPr>
                <w:b/>
                <w:bCs/>
                <w:sz w:val="20"/>
              </w:rPr>
              <w:t>1</w:t>
            </w:r>
          </w:p>
        </w:tc>
        <w:tc>
          <w:tcPr>
            <w:tcW w:w="1558" w:type="dxa"/>
            <w:vAlign w:val="center"/>
          </w:tcPr>
          <w:p w14:paraId="6475324A" w14:textId="77777777" w:rsidR="00582E8F" w:rsidRPr="006B2AF0" w:rsidRDefault="00582E8F" w:rsidP="00175765">
            <w:pPr>
              <w:pStyle w:val="a3"/>
              <w:jc w:val="center"/>
              <w:rPr>
                <w:b/>
                <w:bCs/>
                <w:sz w:val="20"/>
                <w:szCs w:val="20"/>
              </w:rPr>
            </w:pPr>
            <w:r w:rsidRPr="006B2AF0">
              <w:rPr>
                <w:b/>
                <w:bCs/>
                <w:sz w:val="20"/>
                <w:szCs w:val="20"/>
              </w:rPr>
              <w:t>2</w:t>
            </w:r>
          </w:p>
        </w:tc>
        <w:tc>
          <w:tcPr>
            <w:tcW w:w="1562" w:type="dxa"/>
            <w:vAlign w:val="center"/>
          </w:tcPr>
          <w:p w14:paraId="7F172A61" w14:textId="77777777" w:rsidR="00582E8F" w:rsidRPr="006B2AF0" w:rsidRDefault="00582E8F" w:rsidP="00175765">
            <w:pPr>
              <w:pStyle w:val="12"/>
              <w:jc w:val="center"/>
              <w:rPr>
                <w:b/>
                <w:bCs/>
                <w:sz w:val="20"/>
                <w:lang w:val="en-US"/>
              </w:rPr>
            </w:pPr>
            <w:r w:rsidRPr="006B2AF0">
              <w:rPr>
                <w:b/>
                <w:bCs/>
                <w:sz w:val="20"/>
                <w:lang w:val="en-US"/>
              </w:rPr>
              <w:t>3</w:t>
            </w:r>
          </w:p>
        </w:tc>
        <w:tc>
          <w:tcPr>
            <w:tcW w:w="2278" w:type="dxa"/>
            <w:vAlign w:val="center"/>
          </w:tcPr>
          <w:p w14:paraId="36C1C1DA" w14:textId="77777777" w:rsidR="00582E8F" w:rsidRPr="006B2AF0" w:rsidRDefault="00582E8F" w:rsidP="00175765">
            <w:pPr>
              <w:pStyle w:val="12"/>
              <w:jc w:val="center"/>
              <w:rPr>
                <w:b/>
                <w:bCs/>
                <w:sz w:val="20"/>
              </w:rPr>
            </w:pPr>
            <w:r w:rsidRPr="006B2AF0">
              <w:rPr>
                <w:b/>
                <w:bCs/>
                <w:sz w:val="20"/>
              </w:rPr>
              <w:t>4</w:t>
            </w:r>
          </w:p>
        </w:tc>
        <w:tc>
          <w:tcPr>
            <w:tcW w:w="1841" w:type="dxa"/>
          </w:tcPr>
          <w:p w14:paraId="4236905A" w14:textId="77777777" w:rsidR="00582E8F" w:rsidRPr="006B2AF0" w:rsidRDefault="00582E8F" w:rsidP="00175765">
            <w:pPr>
              <w:pStyle w:val="12"/>
              <w:jc w:val="center"/>
              <w:rPr>
                <w:b/>
                <w:bCs/>
                <w:sz w:val="20"/>
              </w:rPr>
            </w:pPr>
            <w:r w:rsidRPr="006B2AF0">
              <w:rPr>
                <w:b/>
                <w:bCs/>
                <w:sz w:val="20"/>
              </w:rPr>
              <w:t>5</w:t>
            </w:r>
          </w:p>
        </w:tc>
        <w:tc>
          <w:tcPr>
            <w:tcW w:w="1702" w:type="dxa"/>
            <w:vAlign w:val="center"/>
          </w:tcPr>
          <w:p w14:paraId="424CA376" w14:textId="77777777" w:rsidR="00582E8F" w:rsidRPr="006B2AF0" w:rsidRDefault="00582E8F" w:rsidP="00175765">
            <w:pPr>
              <w:pStyle w:val="12"/>
              <w:jc w:val="center"/>
              <w:rPr>
                <w:b/>
                <w:bCs/>
                <w:sz w:val="20"/>
              </w:rPr>
            </w:pPr>
            <w:r w:rsidRPr="006B2AF0">
              <w:rPr>
                <w:b/>
                <w:bCs/>
                <w:sz w:val="20"/>
              </w:rPr>
              <w:t>6</w:t>
            </w:r>
          </w:p>
        </w:tc>
      </w:tr>
      <w:tr w:rsidR="00582E8F" w:rsidRPr="002E6E74" w14:paraId="50C9B4C3" w14:textId="77777777" w:rsidTr="00175765">
        <w:tblPrEx>
          <w:tblLook w:val="0000" w:firstRow="0" w:lastRow="0" w:firstColumn="0" w:lastColumn="0" w:noHBand="0" w:noVBand="0"/>
        </w:tblPrEx>
        <w:trPr>
          <w:trHeight w:val="243"/>
        </w:trPr>
        <w:tc>
          <w:tcPr>
            <w:tcW w:w="1691" w:type="dxa"/>
            <w:vAlign w:val="center"/>
          </w:tcPr>
          <w:p w14:paraId="3EE67DEC" w14:textId="77777777" w:rsidR="00582E8F" w:rsidRPr="002E6E74" w:rsidRDefault="00582E8F">
            <w:pPr>
              <w:jc w:val="center"/>
            </w:pPr>
            <w:r w:rsidRPr="002E6E74">
              <w:rPr>
                <w:sz w:val="18"/>
                <w:szCs w:val="18"/>
              </w:rPr>
              <w:t>–</w:t>
            </w:r>
          </w:p>
        </w:tc>
        <w:tc>
          <w:tcPr>
            <w:tcW w:w="1558" w:type="dxa"/>
            <w:vAlign w:val="center"/>
          </w:tcPr>
          <w:p w14:paraId="2B79ABF7" w14:textId="77777777" w:rsidR="00582E8F" w:rsidRPr="002E6E74" w:rsidRDefault="00582E8F">
            <w:pPr>
              <w:jc w:val="center"/>
            </w:pPr>
            <w:r w:rsidRPr="002E6E74">
              <w:rPr>
                <w:sz w:val="18"/>
                <w:szCs w:val="18"/>
              </w:rPr>
              <w:t>–</w:t>
            </w:r>
          </w:p>
        </w:tc>
        <w:tc>
          <w:tcPr>
            <w:tcW w:w="1562" w:type="dxa"/>
            <w:vAlign w:val="center"/>
          </w:tcPr>
          <w:p w14:paraId="75C6E56A" w14:textId="77777777" w:rsidR="00582E8F" w:rsidRPr="002E6E74" w:rsidRDefault="00582E8F">
            <w:pPr>
              <w:jc w:val="center"/>
            </w:pPr>
            <w:r w:rsidRPr="002E6E74">
              <w:rPr>
                <w:sz w:val="18"/>
                <w:szCs w:val="18"/>
              </w:rPr>
              <w:t>–</w:t>
            </w:r>
          </w:p>
        </w:tc>
        <w:tc>
          <w:tcPr>
            <w:tcW w:w="2278" w:type="dxa"/>
            <w:vAlign w:val="center"/>
          </w:tcPr>
          <w:p w14:paraId="6A5C06AC" w14:textId="77777777" w:rsidR="00582E8F" w:rsidRPr="002E6E74" w:rsidRDefault="00582E8F">
            <w:pPr>
              <w:jc w:val="center"/>
            </w:pPr>
            <w:r w:rsidRPr="002E6E74">
              <w:rPr>
                <w:sz w:val="18"/>
                <w:szCs w:val="18"/>
                <w:lang w:val="en-US"/>
              </w:rPr>
              <w:t>–</w:t>
            </w:r>
          </w:p>
        </w:tc>
        <w:tc>
          <w:tcPr>
            <w:tcW w:w="1841" w:type="dxa"/>
            <w:vAlign w:val="center"/>
          </w:tcPr>
          <w:p w14:paraId="6778D55D" w14:textId="77777777" w:rsidR="00582E8F" w:rsidRPr="002E6E74" w:rsidRDefault="00582E8F">
            <w:pPr>
              <w:jc w:val="center"/>
            </w:pPr>
            <w:r w:rsidRPr="002E6E74">
              <w:rPr>
                <w:sz w:val="18"/>
                <w:szCs w:val="18"/>
              </w:rPr>
              <w:t>–</w:t>
            </w:r>
          </w:p>
        </w:tc>
        <w:tc>
          <w:tcPr>
            <w:tcW w:w="1702" w:type="dxa"/>
            <w:vAlign w:val="center"/>
          </w:tcPr>
          <w:p w14:paraId="219E4BAB" w14:textId="77777777" w:rsidR="00582E8F" w:rsidRPr="002E6E74" w:rsidRDefault="00582E8F">
            <w:pPr>
              <w:jc w:val="center"/>
            </w:pPr>
            <w:r w:rsidRPr="002E6E74">
              <w:rPr>
                <w:sz w:val="18"/>
                <w:szCs w:val="18"/>
              </w:rPr>
              <w:t>–</w:t>
            </w:r>
          </w:p>
        </w:tc>
      </w:tr>
    </w:tbl>
    <w:p w14:paraId="65288E48"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5FE73A25" w14:textId="77777777" w:rsidR="00582E8F" w:rsidRDefault="00582E8F">
      <w:pPr>
        <w:spacing w:after="160" w:line="259" w:lineRule="auto"/>
      </w:pPr>
      <w:r>
        <w:br w:type="page"/>
      </w:r>
    </w:p>
    <w:p w14:paraId="44AE7D0D" w14:textId="77777777" w:rsidR="00582E8F" w:rsidRPr="007A37E2" w:rsidRDefault="00582E8F"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582E8F" w:rsidRPr="005B4876" w14:paraId="22C635FD" w14:textId="77777777" w:rsidTr="00175765">
        <w:tc>
          <w:tcPr>
            <w:tcW w:w="10349" w:type="dxa"/>
            <w:gridSpan w:val="3"/>
            <w:tcBorders>
              <w:top w:val="nil"/>
              <w:left w:val="nil"/>
              <w:bottom w:val="nil"/>
              <w:right w:val="nil"/>
            </w:tcBorders>
            <w:vAlign w:val="center"/>
          </w:tcPr>
          <w:p w14:paraId="75002CDE" w14:textId="77777777" w:rsidR="00582E8F" w:rsidRPr="004A327B" w:rsidRDefault="00582E8F" w:rsidP="004A327B">
            <w:pPr>
              <w:pStyle w:val="a6"/>
              <w:jc w:val="center"/>
              <w:rPr>
                <w:b/>
                <w:caps/>
                <w:sz w:val="24"/>
                <w:szCs w:val="24"/>
              </w:rPr>
            </w:pPr>
            <w:r w:rsidRPr="004A327B">
              <w:rPr>
                <w:b/>
                <w:caps/>
                <w:sz w:val="24"/>
                <w:szCs w:val="24"/>
              </w:rPr>
              <w:t>ГРАФИЧЕСКОЕ ОПИСАНИЕ</w:t>
            </w:r>
          </w:p>
        </w:tc>
      </w:tr>
      <w:tr w:rsidR="00582E8F" w:rsidRPr="005B4876" w14:paraId="06059A94" w14:textId="77777777" w:rsidTr="00175765">
        <w:tc>
          <w:tcPr>
            <w:tcW w:w="10349" w:type="dxa"/>
            <w:gridSpan w:val="3"/>
            <w:tcBorders>
              <w:top w:val="nil"/>
              <w:left w:val="nil"/>
              <w:bottom w:val="nil"/>
              <w:right w:val="nil"/>
            </w:tcBorders>
            <w:vAlign w:val="center"/>
          </w:tcPr>
          <w:p w14:paraId="2911EFC5" w14:textId="77777777" w:rsidR="00582E8F" w:rsidRDefault="00582E8F" w:rsidP="004A327B">
            <w:pPr>
              <w:tabs>
                <w:tab w:val="left" w:pos="2738"/>
              </w:tabs>
              <w:jc w:val="center"/>
              <w:rPr>
                <w:sz w:val="20"/>
              </w:rPr>
            </w:pPr>
            <w:r>
              <w:rPr>
                <w:sz w:val="20"/>
              </w:rPr>
              <w:t xml:space="preserve">местоположения границ населенных пунктов, территориальных зон, </w:t>
            </w:r>
          </w:p>
          <w:p w14:paraId="30282FA2" w14:textId="77777777" w:rsidR="00582E8F" w:rsidRDefault="00582E8F" w:rsidP="004A327B">
            <w:pPr>
              <w:tabs>
                <w:tab w:val="left" w:pos="2738"/>
              </w:tabs>
              <w:jc w:val="center"/>
              <w:rPr>
                <w:sz w:val="20"/>
              </w:rPr>
            </w:pPr>
            <w:r>
              <w:rPr>
                <w:sz w:val="20"/>
              </w:rPr>
              <w:t xml:space="preserve">особо охраняемых природных территорий, </w:t>
            </w:r>
          </w:p>
          <w:p w14:paraId="10B8363E" w14:textId="77777777" w:rsidR="00582E8F" w:rsidRDefault="00582E8F" w:rsidP="004A327B">
            <w:pPr>
              <w:tabs>
                <w:tab w:val="left" w:pos="2738"/>
              </w:tabs>
              <w:jc w:val="center"/>
              <w:rPr>
                <w:caps/>
              </w:rPr>
            </w:pPr>
            <w:r>
              <w:rPr>
                <w:sz w:val="20"/>
              </w:rPr>
              <w:t>зон с особыми условиями использования территории</w:t>
            </w:r>
          </w:p>
        </w:tc>
      </w:tr>
      <w:tr w:rsidR="00582E8F" w:rsidRPr="005B4876" w14:paraId="692E2CF3" w14:textId="77777777" w:rsidTr="00175765">
        <w:tc>
          <w:tcPr>
            <w:tcW w:w="10349" w:type="dxa"/>
            <w:gridSpan w:val="3"/>
            <w:tcBorders>
              <w:top w:val="nil"/>
              <w:left w:val="nil"/>
              <w:bottom w:val="nil"/>
              <w:right w:val="nil"/>
            </w:tcBorders>
            <w:vAlign w:val="center"/>
          </w:tcPr>
          <w:p w14:paraId="2007E022" w14:textId="77777777" w:rsidR="00582E8F" w:rsidRDefault="00582E8F" w:rsidP="004A327B">
            <w:pPr>
              <w:tabs>
                <w:tab w:val="left" w:pos="2738"/>
              </w:tabs>
              <w:jc w:val="center"/>
              <w:rPr>
                <w:sz w:val="20"/>
              </w:rPr>
            </w:pPr>
          </w:p>
        </w:tc>
      </w:tr>
      <w:tr w:rsidR="00582E8F" w:rsidRPr="005B4876" w14:paraId="4EBCAEB0" w14:textId="77777777" w:rsidTr="00175765">
        <w:tc>
          <w:tcPr>
            <w:tcW w:w="10349" w:type="dxa"/>
            <w:gridSpan w:val="3"/>
            <w:tcBorders>
              <w:top w:val="nil"/>
              <w:left w:val="nil"/>
              <w:bottom w:val="nil"/>
              <w:right w:val="nil"/>
            </w:tcBorders>
            <w:vAlign w:val="center"/>
          </w:tcPr>
          <w:p w14:paraId="2B7F53C0" w14:textId="77777777" w:rsidR="00582E8F" w:rsidRPr="00C1041B" w:rsidRDefault="00582E8F" w:rsidP="00175765">
            <w:pPr>
              <w:pStyle w:val="a6"/>
              <w:jc w:val="center"/>
              <w:rPr>
                <w:b/>
                <w:bCs/>
                <w:u w:val="single"/>
              </w:rPr>
            </w:pPr>
            <w:r w:rsidRPr="00C1041B">
              <w:rPr>
                <w:b/>
                <w:bCs/>
                <w:u w:val="single"/>
              </w:rPr>
              <w:t>СН-1 "Зона кладбищ"</w:t>
            </w:r>
          </w:p>
        </w:tc>
      </w:tr>
      <w:tr w:rsidR="00582E8F" w:rsidRPr="005B4876" w14:paraId="3A950150" w14:textId="77777777" w:rsidTr="00175765">
        <w:tc>
          <w:tcPr>
            <w:tcW w:w="10349" w:type="dxa"/>
            <w:gridSpan w:val="3"/>
            <w:tcBorders>
              <w:top w:val="nil"/>
              <w:left w:val="nil"/>
              <w:bottom w:val="nil"/>
              <w:right w:val="nil"/>
            </w:tcBorders>
            <w:vAlign w:val="center"/>
          </w:tcPr>
          <w:p w14:paraId="378669C8" w14:textId="77777777" w:rsidR="00582E8F" w:rsidRPr="003C6D38" w:rsidRDefault="00582E8F" w:rsidP="00175765">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582E8F" w:rsidRPr="005B4876" w14:paraId="604CD244" w14:textId="77777777" w:rsidTr="00175765">
        <w:tc>
          <w:tcPr>
            <w:tcW w:w="10349" w:type="dxa"/>
            <w:gridSpan w:val="3"/>
            <w:tcBorders>
              <w:top w:val="nil"/>
              <w:left w:val="nil"/>
              <w:bottom w:val="nil"/>
              <w:right w:val="nil"/>
            </w:tcBorders>
            <w:vAlign w:val="center"/>
          </w:tcPr>
          <w:p w14:paraId="016023DF" w14:textId="77777777" w:rsidR="00582E8F" w:rsidRPr="005A5528" w:rsidRDefault="00582E8F" w:rsidP="00175765">
            <w:pPr>
              <w:pStyle w:val="12"/>
              <w:spacing w:line="240" w:lineRule="atLeast"/>
              <w:jc w:val="center"/>
            </w:pPr>
          </w:p>
        </w:tc>
      </w:tr>
      <w:tr w:rsidR="00582E8F" w:rsidRPr="005B4876" w14:paraId="5F34B72F" w14:textId="77777777" w:rsidTr="00175765">
        <w:tc>
          <w:tcPr>
            <w:tcW w:w="10349" w:type="dxa"/>
            <w:gridSpan w:val="3"/>
            <w:tcBorders>
              <w:top w:val="nil"/>
              <w:left w:val="nil"/>
              <w:bottom w:val="nil"/>
              <w:right w:val="nil"/>
            </w:tcBorders>
            <w:vAlign w:val="center"/>
          </w:tcPr>
          <w:p w14:paraId="7E2B53A4" w14:textId="77777777" w:rsidR="00582E8F" w:rsidRPr="005A5528" w:rsidRDefault="00582E8F" w:rsidP="00175765">
            <w:pPr>
              <w:pStyle w:val="12"/>
              <w:spacing w:line="240" w:lineRule="atLeast"/>
              <w:jc w:val="center"/>
            </w:pPr>
          </w:p>
        </w:tc>
      </w:tr>
      <w:tr w:rsidR="00582E8F" w:rsidRPr="005B4876" w14:paraId="1A27E107" w14:textId="77777777" w:rsidTr="00175765">
        <w:tc>
          <w:tcPr>
            <w:tcW w:w="10349" w:type="dxa"/>
            <w:gridSpan w:val="3"/>
            <w:tcBorders>
              <w:top w:val="nil"/>
              <w:left w:val="nil"/>
              <w:right w:val="nil"/>
            </w:tcBorders>
            <w:vAlign w:val="center"/>
          </w:tcPr>
          <w:p w14:paraId="0464629D" w14:textId="77777777" w:rsidR="00582E8F" w:rsidRPr="00C1041B" w:rsidRDefault="00582E8F" w:rsidP="00175765">
            <w:pPr>
              <w:pStyle w:val="12"/>
              <w:spacing w:line="240" w:lineRule="atLeast"/>
              <w:jc w:val="center"/>
              <w:rPr>
                <w:b/>
                <w:bCs/>
              </w:rPr>
            </w:pPr>
            <w:r w:rsidRPr="00C1041B">
              <w:rPr>
                <w:b/>
                <w:bCs/>
              </w:rPr>
              <w:t>Раздел 1</w:t>
            </w:r>
          </w:p>
        </w:tc>
      </w:tr>
      <w:tr w:rsidR="00582E8F" w:rsidRPr="005B4876" w14:paraId="53AB3278" w14:textId="77777777" w:rsidTr="00175765">
        <w:trPr>
          <w:trHeight w:hRule="exact" w:val="397"/>
        </w:trPr>
        <w:tc>
          <w:tcPr>
            <w:tcW w:w="10349" w:type="dxa"/>
            <w:gridSpan w:val="3"/>
            <w:vAlign w:val="center"/>
          </w:tcPr>
          <w:p w14:paraId="06F081AB" w14:textId="77777777" w:rsidR="00582E8F" w:rsidRPr="00C1041B" w:rsidRDefault="00582E8F" w:rsidP="00175765">
            <w:pPr>
              <w:pStyle w:val="12"/>
              <w:jc w:val="center"/>
              <w:rPr>
                <w:b/>
                <w:bCs/>
                <w:sz w:val="20"/>
                <w:szCs w:val="24"/>
              </w:rPr>
            </w:pPr>
            <w:r w:rsidRPr="00C1041B">
              <w:rPr>
                <w:b/>
                <w:bCs/>
                <w:sz w:val="20"/>
                <w:szCs w:val="24"/>
              </w:rPr>
              <w:t>Сведения об объекте</w:t>
            </w:r>
          </w:p>
        </w:tc>
      </w:tr>
      <w:tr w:rsidR="00582E8F" w:rsidRPr="005B4876" w14:paraId="2CF992E9" w14:textId="77777777" w:rsidTr="00175765">
        <w:tblPrEx>
          <w:tblLook w:val="0000" w:firstRow="0" w:lastRow="0" w:firstColumn="0" w:lastColumn="0" w:noHBand="0" w:noVBand="0"/>
        </w:tblPrEx>
        <w:trPr>
          <w:trHeight w:val="246"/>
        </w:trPr>
        <w:tc>
          <w:tcPr>
            <w:tcW w:w="852" w:type="dxa"/>
            <w:vAlign w:val="center"/>
          </w:tcPr>
          <w:p w14:paraId="69BC0C05" w14:textId="77777777" w:rsidR="00582E8F" w:rsidRPr="00C1041B" w:rsidRDefault="00582E8F" w:rsidP="00175765">
            <w:pPr>
              <w:pStyle w:val="12"/>
              <w:jc w:val="center"/>
              <w:rPr>
                <w:b/>
                <w:bCs/>
                <w:sz w:val="20"/>
                <w:szCs w:val="24"/>
              </w:rPr>
            </w:pPr>
            <w:r w:rsidRPr="00C1041B">
              <w:rPr>
                <w:b/>
                <w:bCs/>
                <w:sz w:val="20"/>
                <w:szCs w:val="24"/>
              </w:rPr>
              <w:t>№ п/п</w:t>
            </w:r>
          </w:p>
        </w:tc>
        <w:tc>
          <w:tcPr>
            <w:tcW w:w="4677" w:type="dxa"/>
            <w:vAlign w:val="center"/>
          </w:tcPr>
          <w:p w14:paraId="6E260144" w14:textId="77777777" w:rsidR="00582E8F" w:rsidRPr="00C1041B" w:rsidRDefault="00582E8F" w:rsidP="00175765">
            <w:pPr>
              <w:pStyle w:val="12"/>
              <w:jc w:val="center"/>
              <w:rPr>
                <w:b/>
                <w:bCs/>
                <w:sz w:val="20"/>
                <w:szCs w:val="24"/>
              </w:rPr>
            </w:pPr>
            <w:r w:rsidRPr="00C1041B">
              <w:rPr>
                <w:b/>
                <w:bCs/>
                <w:sz w:val="20"/>
                <w:szCs w:val="24"/>
              </w:rPr>
              <w:t>Характеристики объекта</w:t>
            </w:r>
          </w:p>
        </w:tc>
        <w:tc>
          <w:tcPr>
            <w:tcW w:w="4820" w:type="dxa"/>
            <w:vAlign w:val="center"/>
          </w:tcPr>
          <w:p w14:paraId="430B8BA8" w14:textId="77777777" w:rsidR="00582E8F" w:rsidRPr="00C1041B" w:rsidRDefault="00582E8F" w:rsidP="00175765">
            <w:pPr>
              <w:pStyle w:val="12"/>
              <w:jc w:val="center"/>
              <w:rPr>
                <w:b/>
                <w:bCs/>
                <w:sz w:val="20"/>
                <w:szCs w:val="24"/>
              </w:rPr>
            </w:pPr>
            <w:r w:rsidRPr="00C1041B">
              <w:rPr>
                <w:b/>
                <w:bCs/>
                <w:sz w:val="20"/>
                <w:szCs w:val="24"/>
              </w:rPr>
              <w:t>Описание характеристик</w:t>
            </w:r>
          </w:p>
        </w:tc>
      </w:tr>
      <w:tr w:rsidR="00582E8F" w:rsidRPr="005B4876" w14:paraId="519C94D5" w14:textId="77777777" w:rsidTr="00175765">
        <w:tblPrEx>
          <w:tblLook w:val="0000" w:firstRow="0" w:lastRow="0" w:firstColumn="0" w:lastColumn="0" w:noHBand="0" w:noVBand="0"/>
        </w:tblPrEx>
        <w:trPr>
          <w:trHeight w:val="243"/>
        </w:trPr>
        <w:tc>
          <w:tcPr>
            <w:tcW w:w="852" w:type="dxa"/>
            <w:vAlign w:val="center"/>
          </w:tcPr>
          <w:p w14:paraId="7D85B72D" w14:textId="77777777" w:rsidR="00582E8F" w:rsidRPr="00C1041B" w:rsidRDefault="00582E8F" w:rsidP="00175765">
            <w:pPr>
              <w:pStyle w:val="12"/>
              <w:jc w:val="center"/>
              <w:rPr>
                <w:b/>
                <w:bCs/>
                <w:sz w:val="20"/>
                <w:szCs w:val="24"/>
              </w:rPr>
            </w:pPr>
            <w:r w:rsidRPr="00C1041B">
              <w:rPr>
                <w:b/>
                <w:bCs/>
                <w:sz w:val="20"/>
                <w:szCs w:val="24"/>
              </w:rPr>
              <w:t>1</w:t>
            </w:r>
          </w:p>
        </w:tc>
        <w:tc>
          <w:tcPr>
            <w:tcW w:w="4677" w:type="dxa"/>
            <w:vAlign w:val="center"/>
          </w:tcPr>
          <w:p w14:paraId="0DD144F1" w14:textId="77777777" w:rsidR="00582E8F" w:rsidRPr="00C1041B" w:rsidRDefault="00582E8F" w:rsidP="00175765">
            <w:pPr>
              <w:pStyle w:val="12"/>
              <w:jc w:val="center"/>
              <w:rPr>
                <w:b/>
                <w:bCs/>
                <w:sz w:val="20"/>
                <w:szCs w:val="24"/>
              </w:rPr>
            </w:pPr>
            <w:r w:rsidRPr="00C1041B">
              <w:rPr>
                <w:b/>
                <w:bCs/>
                <w:sz w:val="20"/>
                <w:szCs w:val="24"/>
              </w:rPr>
              <w:t>2</w:t>
            </w:r>
          </w:p>
        </w:tc>
        <w:tc>
          <w:tcPr>
            <w:tcW w:w="4820" w:type="dxa"/>
            <w:vAlign w:val="center"/>
          </w:tcPr>
          <w:p w14:paraId="304E9450" w14:textId="77777777" w:rsidR="00582E8F" w:rsidRPr="00C1041B" w:rsidRDefault="00582E8F" w:rsidP="00175765">
            <w:pPr>
              <w:pStyle w:val="12"/>
              <w:jc w:val="center"/>
              <w:rPr>
                <w:b/>
                <w:bCs/>
                <w:sz w:val="20"/>
                <w:szCs w:val="24"/>
              </w:rPr>
            </w:pPr>
            <w:r w:rsidRPr="00C1041B">
              <w:rPr>
                <w:b/>
                <w:bCs/>
                <w:sz w:val="20"/>
                <w:szCs w:val="24"/>
              </w:rPr>
              <w:t>3</w:t>
            </w:r>
          </w:p>
        </w:tc>
      </w:tr>
      <w:tr w:rsidR="00582E8F" w:rsidRPr="005B4876" w14:paraId="22FD9167" w14:textId="77777777" w:rsidTr="00175765">
        <w:tblPrEx>
          <w:tblLook w:val="0000" w:firstRow="0" w:lastRow="0" w:firstColumn="0" w:lastColumn="0" w:noHBand="0" w:noVBand="0"/>
        </w:tblPrEx>
        <w:trPr>
          <w:trHeight w:val="243"/>
        </w:trPr>
        <w:tc>
          <w:tcPr>
            <w:tcW w:w="852" w:type="dxa"/>
          </w:tcPr>
          <w:p w14:paraId="7F068C10" w14:textId="77777777" w:rsidR="00582E8F" w:rsidRPr="005A5528" w:rsidRDefault="00582E8F" w:rsidP="00175765">
            <w:pPr>
              <w:pStyle w:val="12"/>
              <w:jc w:val="center"/>
              <w:rPr>
                <w:sz w:val="20"/>
                <w:szCs w:val="24"/>
              </w:rPr>
            </w:pPr>
            <w:r w:rsidRPr="005A5528">
              <w:rPr>
                <w:sz w:val="20"/>
                <w:szCs w:val="24"/>
              </w:rPr>
              <w:t>1</w:t>
            </w:r>
          </w:p>
        </w:tc>
        <w:tc>
          <w:tcPr>
            <w:tcW w:w="4677" w:type="dxa"/>
          </w:tcPr>
          <w:p w14:paraId="3938361A" w14:textId="77777777" w:rsidR="00582E8F" w:rsidRPr="005A5528" w:rsidRDefault="00582E8F" w:rsidP="00175765">
            <w:pPr>
              <w:pStyle w:val="12"/>
              <w:rPr>
                <w:sz w:val="20"/>
                <w:szCs w:val="24"/>
              </w:rPr>
            </w:pPr>
            <w:r w:rsidRPr="005A5528">
              <w:rPr>
                <w:sz w:val="20"/>
                <w:szCs w:val="24"/>
              </w:rPr>
              <w:t>Местоположение объекта</w:t>
            </w:r>
          </w:p>
        </w:tc>
        <w:tc>
          <w:tcPr>
            <w:tcW w:w="4820" w:type="dxa"/>
          </w:tcPr>
          <w:p w14:paraId="3C8059B0" w14:textId="77777777" w:rsidR="00582E8F" w:rsidRPr="00C1041B" w:rsidRDefault="00582E8F" w:rsidP="00175765">
            <w:pPr>
              <w:pStyle w:val="12"/>
              <w:rPr>
                <w:sz w:val="20"/>
                <w:szCs w:val="24"/>
              </w:rPr>
            </w:pPr>
            <w:r w:rsidRPr="00C1041B">
              <w:rPr>
                <w:sz w:val="20"/>
                <w:szCs w:val="24"/>
              </w:rPr>
              <w:t>Пензенская область, муниципальный район Пензенский, сельское поселение Большееланский сельсовет</w:t>
            </w:r>
          </w:p>
        </w:tc>
      </w:tr>
      <w:tr w:rsidR="00582E8F" w:rsidRPr="005B4876" w14:paraId="6F334CD4" w14:textId="77777777" w:rsidTr="00175765">
        <w:tblPrEx>
          <w:tblLook w:val="0000" w:firstRow="0" w:lastRow="0" w:firstColumn="0" w:lastColumn="0" w:noHBand="0" w:noVBand="0"/>
        </w:tblPrEx>
        <w:trPr>
          <w:trHeight w:val="243"/>
        </w:trPr>
        <w:tc>
          <w:tcPr>
            <w:tcW w:w="852" w:type="dxa"/>
          </w:tcPr>
          <w:p w14:paraId="74BFD56F" w14:textId="77777777" w:rsidR="00582E8F" w:rsidRPr="005A5528" w:rsidRDefault="00582E8F" w:rsidP="00175765">
            <w:pPr>
              <w:pStyle w:val="12"/>
              <w:jc w:val="center"/>
              <w:rPr>
                <w:sz w:val="20"/>
                <w:szCs w:val="24"/>
              </w:rPr>
            </w:pPr>
            <w:r w:rsidRPr="005A5528">
              <w:rPr>
                <w:sz w:val="20"/>
                <w:szCs w:val="24"/>
              </w:rPr>
              <w:t>2</w:t>
            </w:r>
          </w:p>
        </w:tc>
        <w:tc>
          <w:tcPr>
            <w:tcW w:w="4677" w:type="dxa"/>
          </w:tcPr>
          <w:p w14:paraId="7E6C0C4A" w14:textId="77777777" w:rsidR="00582E8F" w:rsidRPr="005A5528" w:rsidRDefault="00582E8F" w:rsidP="00175765">
            <w:pPr>
              <w:pStyle w:val="12"/>
              <w:rPr>
                <w:sz w:val="20"/>
                <w:szCs w:val="24"/>
              </w:rPr>
            </w:pPr>
            <w:r w:rsidRPr="005A5528">
              <w:rPr>
                <w:sz w:val="20"/>
                <w:szCs w:val="24"/>
              </w:rPr>
              <w:t>Площадь объекта +/- величина погрешности определения площади</w:t>
            </w:r>
          </w:p>
          <w:p w14:paraId="12207496" w14:textId="77777777" w:rsidR="00582E8F" w:rsidRPr="005A5528" w:rsidRDefault="00582E8F" w:rsidP="00175765">
            <w:pPr>
              <w:pStyle w:val="12"/>
              <w:rPr>
                <w:sz w:val="20"/>
                <w:szCs w:val="24"/>
              </w:rPr>
            </w:pPr>
            <w:r w:rsidRPr="005A5528">
              <w:rPr>
                <w:sz w:val="20"/>
                <w:szCs w:val="24"/>
              </w:rPr>
              <w:t>(Р+/- Дельта Р)</w:t>
            </w:r>
          </w:p>
        </w:tc>
        <w:tc>
          <w:tcPr>
            <w:tcW w:w="4820" w:type="dxa"/>
          </w:tcPr>
          <w:p w14:paraId="02256228" w14:textId="77777777" w:rsidR="00582E8F" w:rsidRPr="005A5528" w:rsidRDefault="00582E8F" w:rsidP="00175765">
            <w:pPr>
              <w:rPr>
                <w:sz w:val="20"/>
              </w:rPr>
            </w:pPr>
            <w:r w:rsidRPr="005A5528">
              <w:rPr>
                <w:sz w:val="20"/>
                <w:lang w:val="en-US"/>
              </w:rPr>
              <w:t>46160 кв.м ± 3759.85 кв.м</w:t>
            </w:r>
          </w:p>
        </w:tc>
      </w:tr>
      <w:tr w:rsidR="00582E8F" w:rsidRPr="005B4876" w14:paraId="456467D3" w14:textId="77777777" w:rsidTr="00175765">
        <w:tblPrEx>
          <w:tblLook w:val="0000" w:firstRow="0" w:lastRow="0" w:firstColumn="0" w:lastColumn="0" w:noHBand="0" w:noVBand="0"/>
        </w:tblPrEx>
        <w:trPr>
          <w:trHeight w:val="243"/>
        </w:trPr>
        <w:tc>
          <w:tcPr>
            <w:tcW w:w="852" w:type="dxa"/>
          </w:tcPr>
          <w:p w14:paraId="1E1758FB" w14:textId="77777777" w:rsidR="00582E8F" w:rsidRPr="005A5528" w:rsidRDefault="00582E8F" w:rsidP="00175765">
            <w:pPr>
              <w:pStyle w:val="12"/>
              <w:jc w:val="center"/>
              <w:rPr>
                <w:sz w:val="20"/>
                <w:szCs w:val="24"/>
                <w:lang w:val="en-US"/>
              </w:rPr>
            </w:pPr>
            <w:r w:rsidRPr="005A5528">
              <w:rPr>
                <w:sz w:val="20"/>
                <w:szCs w:val="24"/>
              </w:rPr>
              <w:t>3</w:t>
            </w:r>
          </w:p>
        </w:tc>
        <w:tc>
          <w:tcPr>
            <w:tcW w:w="4677" w:type="dxa"/>
          </w:tcPr>
          <w:p w14:paraId="00BD5840" w14:textId="77777777" w:rsidR="00582E8F" w:rsidRPr="005A5528" w:rsidRDefault="00582E8F" w:rsidP="00175765">
            <w:pPr>
              <w:pStyle w:val="12"/>
              <w:rPr>
                <w:sz w:val="20"/>
                <w:szCs w:val="24"/>
              </w:rPr>
            </w:pPr>
            <w:r w:rsidRPr="005A5528">
              <w:rPr>
                <w:sz w:val="20"/>
                <w:szCs w:val="24"/>
              </w:rPr>
              <w:t>Иные характеристики объекта</w:t>
            </w:r>
          </w:p>
        </w:tc>
        <w:tc>
          <w:tcPr>
            <w:tcW w:w="4820" w:type="dxa"/>
          </w:tcPr>
          <w:p w14:paraId="7AEF322A" w14:textId="77777777" w:rsidR="00582E8F" w:rsidRPr="005A5528" w:rsidRDefault="00582E8F" w:rsidP="00175765">
            <w:pPr>
              <w:pStyle w:val="12"/>
              <w:rPr>
                <w:sz w:val="20"/>
                <w:szCs w:val="24"/>
                <w:lang w:val="en-US"/>
              </w:rPr>
            </w:pPr>
            <w:r w:rsidRPr="005A5528">
              <w:rPr>
                <w:sz w:val="20"/>
                <w:szCs w:val="24"/>
                <w:lang w:val="en-US"/>
              </w:rPr>
              <w:t>–</w:t>
            </w:r>
          </w:p>
        </w:tc>
      </w:tr>
    </w:tbl>
    <w:p w14:paraId="37EFE4B1" w14:textId="77777777" w:rsidR="00582E8F" w:rsidRDefault="00582E8F">
      <w:r>
        <w:br w:type="page"/>
      </w:r>
    </w:p>
    <w:p w14:paraId="09252861" w14:textId="77777777" w:rsidR="00582E8F" w:rsidRDefault="00582E8F">
      <w:pPr>
        <w:sectPr w:rsidR="00582E8F" w:rsidSect="00636BE8">
          <w:footerReference w:type="even" r:id="rId26"/>
          <w:type w:val="continuous"/>
          <w:pgSz w:w="11906" w:h="16838" w:code="9"/>
          <w:pgMar w:top="709" w:right="1085" w:bottom="709" w:left="1134" w:header="567" w:footer="567"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582E8F" w:rsidRPr="002E6E74" w14:paraId="7536204D" w14:textId="77777777" w:rsidTr="00175765">
        <w:trPr>
          <w:trHeight w:val="430"/>
        </w:trPr>
        <w:tc>
          <w:tcPr>
            <w:tcW w:w="10632" w:type="dxa"/>
            <w:gridSpan w:val="6"/>
            <w:tcBorders>
              <w:top w:val="nil"/>
              <w:left w:val="nil"/>
              <w:right w:val="nil"/>
            </w:tcBorders>
          </w:tcPr>
          <w:p w14:paraId="718ACF0D" w14:textId="77777777" w:rsidR="00582E8F" w:rsidRPr="00C1041B" w:rsidRDefault="00582E8F" w:rsidP="00175765">
            <w:pPr>
              <w:pStyle w:val="12"/>
              <w:jc w:val="center"/>
              <w:rPr>
                <w:b/>
                <w:bCs/>
                <w:sz w:val="20"/>
              </w:rPr>
            </w:pPr>
            <w:r w:rsidRPr="00C1041B">
              <w:rPr>
                <w:b/>
                <w:bCs/>
              </w:rPr>
              <w:lastRenderedPageBreak/>
              <w:t>Раздел 2</w:t>
            </w:r>
          </w:p>
        </w:tc>
      </w:tr>
      <w:tr w:rsidR="00582E8F" w:rsidRPr="002E6E74" w14:paraId="758A473A" w14:textId="77777777" w:rsidTr="00175765">
        <w:trPr>
          <w:trHeight w:val="430"/>
        </w:trPr>
        <w:tc>
          <w:tcPr>
            <w:tcW w:w="10632" w:type="dxa"/>
            <w:gridSpan w:val="6"/>
          </w:tcPr>
          <w:p w14:paraId="38823078" w14:textId="77777777" w:rsidR="00582E8F" w:rsidRPr="00C1041B" w:rsidRDefault="00582E8F" w:rsidP="00175765">
            <w:pPr>
              <w:pStyle w:val="12"/>
              <w:spacing w:before="120"/>
              <w:jc w:val="center"/>
              <w:rPr>
                <w:b/>
                <w:bCs/>
                <w:sz w:val="20"/>
              </w:rPr>
            </w:pPr>
            <w:r w:rsidRPr="00C1041B">
              <w:rPr>
                <w:b/>
                <w:bCs/>
                <w:sz w:val="20"/>
              </w:rPr>
              <w:t>Сведения о местоположении границ объекта</w:t>
            </w:r>
          </w:p>
        </w:tc>
      </w:tr>
      <w:tr w:rsidR="00582E8F" w:rsidRPr="002E6E74" w14:paraId="0412F18E" w14:textId="77777777" w:rsidTr="00175765">
        <w:trPr>
          <w:trHeight w:hRule="exact" w:val="397"/>
        </w:trPr>
        <w:tc>
          <w:tcPr>
            <w:tcW w:w="10632" w:type="dxa"/>
            <w:gridSpan w:val="6"/>
          </w:tcPr>
          <w:p w14:paraId="54DB81E4" w14:textId="77777777" w:rsidR="00582E8F" w:rsidRPr="00C1041B" w:rsidRDefault="00582E8F" w:rsidP="00175765">
            <w:pPr>
              <w:pStyle w:val="12"/>
              <w:rPr>
                <w:b/>
                <w:bCs/>
                <w:sz w:val="20"/>
              </w:rPr>
            </w:pPr>
            <w:r w:rsidRPr="00C1041B">
              <w:rPr>
                <w:b/>
                <w:bCs/>
                <w:sz w:val="20"/>
              </w:rPr>
              <w:t xml:space="preserve">1. Система координат </w:t>
            </w:r>
            <w:r w:rsidRPr="00C1041B">
              <w:rPr>
                <w:b/>
                <w:bCs/>
                <w:sz w:val="20"/>
                <w:u w:val="single"/>
              </w:rPr>
              <w:t>МСК-58, зона 2</w:t>
            </w:r>
          </w:p>
        </w:tc>
      </w:tr>
      <w:tr w:rsidR="00582E8F" w:rsidRPr="002E6E74" w14:paraId="0127ABF6" w14:textId="77777777" w:rsidTr="00175765">
        <w:trPr>
          <w:trHeight w:hRule="exact" w:val="397"/>
        </w:trPr>
        <w:tc>
          <w:tcPr>
            <w:tcW w:w="10632" w:type="dxa"/>
            <w:gridSpan w:val="6"/>
          </w:tcPr>
          <w:p w14:paraId="65C99360" w14:textId="77777777" w:rsidR="00582E8F" w:rsidRPr="00C1041B" w:rsidRDefault="00582E8F" w:rsidP="00175765">
            <w:pPr>
              <w:rPr>
                <w:b/>
                <w:bCs/>
                <w:sz w:val="20"/>
                <w:szCs w:val="20"/>
              </w:rPr>
            </w:pPr>
            <w:r w:rsidRPr="00C1041B">
              <w:rPr>
                <w:b/>
                <w:bCs/>
                <w:sz w:val="20"/>
                <w:szCs w:val="20"/>
              </w:rPr>
              <w:t>2. Сведения о характерных точках границ объекта</w:t>
            </w:r>
          </w:p>
        </w:tc>
      </w:tr>
      <w:tr w:rsidR="00582E8F" w:rsidRPr="002E6E74" w14:paraId="0F13196B" w14:textId="77777777" w:rsidTr="00175765">
        <w:tblPrEx>
          <w:tblLook w:val="0000" w:firstRow="0" w:lastRow="0" w:firstColumn="0" w:lastColumn="0" w:noHBand="0" w:noVBand="0"/>
        </w:tblPrEx>
        <w:trPr>
          <w:trHeight w:val="54"/>
        </w:trPr>
        <w:tc>
          <w:tcPr>
            <w:tcW w:w="1691" w:type="dxa"/>
            <w:vMerge w:val="restart"/>
            <w:vAlign w:val="center"/>
          </w:tcPr>
          <w:p w14:paraId="69FCA6ED" w14:textId="77777777" w:rsidR="00582E8F" w:rsidRPr="00C1041B" w:rsidRDefault="00582E8F" w:rsidP="00175765">
            <w:pPr>
              <w:pStyle w:val="12"/>
              <w:jc w:val="center"/>
              <w:rPr>
                <w:b/>
                <w:bCs/>
                <w:sz w:val="20"/>
              </w:rPr>
            </w:pPr>
            <w:r w:rsidRPr="00C1041B">
              <w:rPr>
                <w:b/>
                <w:bCs/>
                <w:sz w:val="20"/>
              </w:rPr>
              <w:t>Обозначение</w:t>
            </w:r>
          </w:p>
          <w:p w14:paraId="1C9CB289" w14:textId="77777777" w:rsidR="00582E8F" w:rsidRPr="00C1041B" w:rsidRDefault="00582E8F" w:rsidP="00175765">
            <w:pPr>
              <w:pStyle w:val="12"/>
              <w:jc w:val="center"/>
              <w:rPr>
                <w:b/>
                <w:bCs/>
                <w:sz w:val="20"/>
              </w:rPr>
            </w:pPr>
            <w:r w:rsidRPr="00C1041B">
              <w:rPr>
                <w:b/>
                <w:bCs/>
                <w:sz w:val="20"/>
              </w:rPr>
              <w:t>характерных точек границ</w:t>
            </w:r>
          </w:p>
        </w:tc>
        <w:tc>
          <w:tcPr>
            <w:tcW w:w="3120" w:type="dxa"/>
            <w:gridSpan w:val="2"/>
            <w:vAlign w:val="center"/>
          </w:tcPr>
          <w:p w14:paraId="4279E7F1" w14:textId="77777777" w:rsidR="00582E8F" w:rsidRPr="00C1041B" w:rsidRDefault="00582E8F" w:rsidP="00175765">
            <w:pPr>
              <w:pStyle w:val="12"/>
              <w:jc w:val="center"/>
              <w:rPr>
                <w:b/>
                <w:bCs/>
                <w:sz w:val="20"/>
              </w:rPr>
            </w:pPr>
            <w:r w:rsidRPr="00C1041B">
              <w:rPr>
                <w:b/>
                <w:bCs/>
                <w:sz w:val="20"/>
              </w:rPr>
              <w:t>Координаты, м</w:t>
            </w:r>
          </w:p>
        </w:tc>
        <w:tc>
          <w:tcPr>
            <w:tcW w:w="2278" w:type="dxa"/>
            <w:vMerge w:val="restart"/>
            <w:vAlign w:val="center"/>
          </w:tcPr>
          <w:p w14:paraId="59C3EEE7" w14:textId="77777777" w:rsidR="00582E8F" w:rsidRPr="00C1041B" w:rsidRDefault="00582E8F" w:rsidP="00175765">
            <w:pPr>
              <w:pStyle w:val="12"/>
              <w:spacing w:before="60" w:after="60"/>
              <w:jc w:val="center"/>
              <w:rPr>
                <w:b/>
                <w:bCs/>
                <w:sz w:val="20"/>
              </w:rPr>
            </w:pPr>
            <w:r w:rsidRPr="00C1041B">
              <w:rPr>
                <w:b/>
                <w:bCs/>
                <w:sz w:val="20"/>
              </w:rPr>
              <w:t xml:space="preserve">Метод определения координат характерной точки </w:t>
            </w:r>
          </w:p>
        </w:tc>
        <w:tc>
          <w:tcPr>
            <w:tcW w:w="1841" w:type="dxa"/>
            <w:vMerge w:val="restart"/>
          </w:tcPr>
          <w:p w14:paraId="4CB0F267" w14:textId="77777777" w:rsidR="00582E8F" w:rsidRPr="00C1041B" w:rsidRDefault="00582E8F" w:rsidP="00175765">
            <w:pPr>
              <w:pStyle w:val="12"/>
              <w:spacing w:before="60" w:after="60"/>
              <w:jc w:val="center"/>
              <w:rPr>
                <w:b/>
                <w:bCs/>
                <w:sz w:val="20"/>
              </w:rPr>
            </w:pPr>
            <w:r w:rsidRPr="00C1041B">
              <w:rPr>
                <w:b/>
                <w:bCs/>
                <w:sz w:val="20"/>
              </w:rPr>
              <w:t>Средняя квадратическая погрешность положения характерной точки (М</w:t>
            </w:r>
            <w:r w:rsidRPr="00C1041B">
              <w:rPr>
                <w:b/>
                <w:bCs/>
                <w:sz w:val="20"/>
                <w:vertAlign w:val="subscript"/>
                <w:lang w:val="en-US"/>
              </w:rPr>
              <w:t>t</w:t>
            </w:r>
            <w:r w:rsidRPr="00C1041B">
              <w:rPr>
                <w:b/>
                <w:bCs/>
                <w:sz w:val="20"/>
              </w:rPr>
              <w:t>), м</w:t>
            </w:r>
          </w:p>
        </w:tc>
        <w:tc>
          <w:tcPr>
            <w:tcW w:w="1702" w:type="dxa"/>
            <w:vMerge w:val="restart"/>
            <w:vAlign w:val="center"/>
          </w:tcPr>
          <w:p w14:paraId="3B503521" w14:textId="77777777" w:rsidR="00582E8F" w:rsidRPr="00C1041B" w:rsidRDefault="00582E8F" w:rsidP="00175765">
            <w:pPr>
              <w:pStyle w:val="12"/>
              <w:spacing w:before="60" w:after="60"/>
              <w:jc w:val="center"/>
              <w:rPr>
                <w:b/>
                <w:bCs/>
                <w:sz w:val="20"/>
              </w:rPr>
            </w:pPr>
            <w:r w:rsidRPr="00C1041B">
              <w:rPr>
                <w:b/>
                <w:bCs/>
                <w:sz w:val="20"/>
              </w:rPr>
              <w:t>Описание обозначения точки на местности (при наличии)</w:t>
            </w:r>
          </w:p>
        </w:tc>
      </w:tr>
      <w:tr w:rsidR="00582E8F" w:rsidRPr="002E6E74" w14:paraId="17BF21E1" w14:textId="77777777" w:rsidTr="00175765">
        <w:tblPrEx>
          <w:tblLook w:val="0000" w:firstRow="0" w:lastRow="0" w:firstColumn="0" w:lastColumn="0" w:noHBand="0" w:noVBand="0"/>
        </w:tblPrEx>
        <w:trPr>
          <w:trHeight w:val="54"/>
        </w:trPr>
        <w:tc>
          <w:tcPr>
            <w:tcW w:w="1691" w:type="dxa"/>
            <w:vMerge/>
            <w:vAlign w:val="center"/>
          </w:tcPr>
          <w:p w14:paraId="6AC2DCF5" w14:textId="77777777" w:rsidR="00582E8F" w:rsidRPr="00C1041B" w:rsidRDefault="00582E8F" w:rsidP="00175765">
            <w:pPr>
              <w:pStyle w:val="12"/>
              <w:jc w:val="center"/>
              <w:rPr>
                <w:b/>
                <w:bCs/>
                <w:sz w:val="20"/>
              </w:rPr>
            </w:pPr>
          </w:p>
        </w:tc>
        <w:tc>
          <w:tcPr>
            <w:tcW w:w="1558" w:type="dxa"/>
            <w:vAlign w:val="center"/>
          </w:tcPr>
          <w:p w14:paraId="50A3A0F5" w14:textId="77777777" w:rsidR="00582E8F" w:rsidRPr="00C1041B" w:rsidRDefault="00582E8F" w:rsidP="00175765">
            <w:pPr>
              <w:pStyle w:val="a3"/>
              <w:jc w:val="center"/>
              <w:rPr>
                <w:b/>
                <w:bCs/>
                <w:sz w:val="20"/>
                <w:szCs w:val="20"/>
              </w:rPr>
            </w:pPr>
            <w:r w:rsidRPr="00C1041B">
              <w:rPr>
                <w:b/>
                <w:bCs/>
                <w:sz w:val="20"/>
                <w:szCs w:val="20"/>
              </w:rPr>
              <w:t>Х</w:t>
            </w:r>
          </w:p>
        </w:tc>
        <w:tc>
          <w:tcPr>
            <w:tcW w:w="1562" w:type="dxa"/>
            <w:vAlign w:val="center"/>
          </w:tcPr>
          <w:p w14:paraId="3062BDCF" w14:textId="77777777" w:rsidR="00582E8F" w:rsidRPr="00C1041B" w:rsidRDefault="00582E8F" w:rsidP="00175765">
            <w:pPr>
              <w:pStyle w:val="12"/>
              <w:jc w:val="center"/>
              <w:rPr>
                <w:b/>
                <w:bCs/>
                <w:sz w:val="20"/>
                <w:lang w:val="en-US"/>
              </w:rPr>
            </w:pPr>
            <w:r w:rsidRPr="00C1041B">
              <w:rPr>
                <w:b/>
                <w:bCs/>
                <w:sz w:val="20"/>
                <w:lang w:val="en-US"/>
              </w:rPr>
              <w:t>Y</w:t>
            </w:r>
          </w:p>
        </w:tc>
        <w:tc>
          <w:tcPr>
            <w:tcW w:w="2278" w:type="dxa"/>
            <w:vMerge/>
            <w:vAlign w:val="center"/>
          </w:tcPr>
          <w:p w14:paraId="571869C4" w14:textId="77777777" w:rsidR="00582E8F" w:rsidRPr="00C1041B" w:rsidRDefault="00582E8F" w:rsidP="00175765">
            <w:pPr>
              <w:pStyle w:val="12"/>
              <w:jc w:val="center"/>
              <w:rPr>
                <w:b/>
                <w:bCs/>
                <w:sz w:val="20"/>
              </w:rPr>
            </w:pPr>
          </w:p>
        </w:tc>
        <w:tc>
          <w:tcPr>
            <w:tcW w:w="1841" w:type="dxa"/>
            <w:vMerge/>
          </w:tcPr>
          <w:p w14:paraId="5E9E6D8D" w14:textId="77777777" w:rsidR="00582E8F" w:rsidRPr="00C1041B" w:rsidRDefault="00582E8F" w:rsidP="00175765">
            <w:pPr>
              <w:pStyle w:val="12"/>
              <w:jc w:val="center"/>
              <w:rPr>
                <w:b/>
                <w:bCs/>
                <w:sz w:val="20"/>
              </w:rPr>
            </w:pPr>
          </w:p>
        </w:tc>
        <w:tc>
          <w:tcPr>
            <w:tcW w:w="1702" w:type="dxa"/>
            <w:vMerge/>
            <w:vAlign w:val="center"/>
          </w:tcPr>
          <w:p w14:paraId="7EDDA2E5" w14:textId="77777777" w:rsidR="00582E8F" w:rsidRPr="00C1041B" w:rsidRDefault="00582E8F" w:rsidP="00175765">
            <w:pPr>
              <w:pStyle w:val="12"/>
              <w:jc w:val="center"/>
              <w:rPr>
                <w:b/>
                <w:bCs/>
                <w:sz w:val="20"/>
              </w:rPr>
            </w:pPr>
          </w:p>
        </w:tc>
      </w:tr>
      <w:tr w:rsidR="00582E8F" w:rsidRPr="002E6E74" w14:paraId="6DBC1E9B" w14:textId="77777777" w:rsidTr="00175765">
        <w:tblPrEx>
          <w:tblLook w:val="0000" w:firstRow="0" w:lastRow="0" w:firstColumn="0" w:lastColumn="0" w:noHBand="0" w:noVBand="0"/>
        </w:tblPrEx>
        <w:trPr>
          <w:trHeight w:val="54"/>
        </w:trPr>
        <w:tc>
          <w:tcPr>
            <w:tcW w:w="1691" w:type="dxa"/>
            <w:vAlign w:val="center"/>
          </w:tcPr>
          <w:p w14:paraId="1A8383CA" w14:textId="77777777" w:rsidR="00582E8F" w:rsidRPr="00C1041B" w:rsidRDefault="00582E8F" w:rsidP="00175765">
            <w:pPr>
              <w:pStyle w:val="12"/>
              <w:jc w:val="center"/>
              <w:rPr>
                <w:b/>
                <w:bCs/>
                <w:sz w:val="20"/>
              </w:rPr>
            </w:pPr>
            <w:r w:rsidRPr="00C1041B">
              <w:rPr>
                <w:b/>
                <w:bCs/>
                <w:sz w:val="20"/>
              </w:rPr>
              <w:t>1</w:t>
            </w:r>
          </w:p>
        </w:tc>
        <w:tc>
          <w:tcPr>
            <w:tcW w:w="1558" w:type="dxa"/>
            <w:vAlign w:val="center"/>
          </w:tcPr>
          <w:p w14:paraId="4263A810" w14:textId="77777777" w:rsidR="00582E8F" w:rsidRPr="00C1041B" w:rsidRDefault="00582E8F" w:rsidP="00175765">
            <w:pPr>
              <w:pStyle w:val="a3"/>
              <w:jc w:val="center"/>
              <w:rPr>
                <w:b/>
                <w:bCs/>
                <w:sz w:val="20"/>
                <w:szCs w:val="20"/>
              </w:rPr>
            </w:pPr>
            <w:r w:rsidRPr="00C1041B">
              <w:rPr>
                <w:b/>
                <w:bCs/>
                <w:sz w:val="20"/>
                <w:szCs w:val="20"/>
              </w:rPr>
              <w:t>2</w:t>
            </w:r>
          </w:p>
        </w:tc>
        <w:tc>
          <w:tcPr>
            <w:tcW w:w="1562" w:type="dxa"/>
            <w:vAlign w:val="center"/>
          </w:tcPr>
          <w:p w14:paraId="043332D3" w14:textId="77777777" w:rsidR="00582E8F" w:rsidRPr="00C1041B" w:rsidRDefault="00582E8F" w:rsidP="00175765">
            <w:pPr>
              <w:pStyle w:val="12"/>
              <w:jc w:val="center"/>
              <w:rPr>
                <w:b/>
                <w:bCs/>
                <w:sz w:val="20"/>
                <w:lang w:val="en-US"/>
              </w:rPr>
            </w:pPr>
            <w:r w:rsidRPr="00C1041B">
              <w:rPr>
                <w:b/>
                <w:bCs/>
                <w:sz w:val="20"/>
                <w:lang w:val="en-US"/>
              </w:rPr>
              <w:t>3</w:t>
            </w:r>
          </w:p>
        </w:tc>
        <w:tc>
          <w:tcPr>
            <w:tcW w:w="2278" w:type="dxa"/>
            <w:vAlign w:val="center"/>
          </w:tcPr>
          <w:p w14:paraId="3B31874B" w14:textId="77777777" w:rsidR="00582E8F" w:rsidRPr="00C1041B" w:rsidRDefault="00582E8F" w:rsidP="00175765">
            <w:pPr>
              <w:pStyle w:val="12"/>
              <w:jc w:val="center"/>
              <w:rPr>
                <w:b/>
                <w:bCs/>
                <w:sz w:val="20"/>
              </w:rPr>
            </w:pPr>
            <w:r w:rsidRPr="00C1041B">
              <w:rPr>
                <w:b/>
                <w:bCs/>
                <w:sz w:val="20"/>
              </w:rPr>
              <w:t>4</w:t>
            </w:r>
          </w:p>
        </w:tc>
        <w:tc>
          <w:tcPr>
            <w:tcW w:w="1841" w:type="dxa"/>
          </w:tcPr>
          <w:p w14:paraId="76201C63" w14:textId="77777777" w:rsidR="00582E8F" w:rsidRPr="00C1041B" w:rsidRDefault="00582E8F" w:rsidP="00175765">
            <w:pPr>
              <w:pStyle w:val="12"/>
              <w:jc w:val="center"/>
              <w:rPr>
                <w:b/>
                <w:bCs/>
                <w:sz w:val="20"/>
              </w:rPr>
            </w:pPr>
            <w:r w:rsidRPr="00C1041B">
              <w:rPr>
                <w:b/>
                <w:bCs/>
                <w:sz w:val="20"/>
              </w:rPr>
              <w:t>5</w:t>
            </w:r>
          </w:p>
        </w:tc>
        <w:tc>
          <w:tcPr>
            <w:tcW w:w="1702" w:type="dxa"/>
            <w:vAlign w:val="center"/>
          </w:tcPr>
          <w:p w14:paraId="48EE017E" w14:textId="77777777" w:rsidR="00582E8F" w:rsidRPr="00C1041B" w:rsidRDefault="00582E8F" w:rsidP="00175765">
            <w:pPr>
              <w:pStyle w:val="12"/>
              <w:jc w:val="center"/>
              <w:rPr>
                <w:b/>
                <w:bCs/>
                <w:sz w:val="20"/>
              </w:rPr>
            </w:pPr>
            <w:r w:rsidRPr="00C1041B">
              <w:rPr>
                <w:b/>
                <w:bCs/>
                <w:sz w:val="20"/>
              </w:rPr>
              <w:t>6</w:t>
            </w:r>
          </w:p>
        </w:tc>
      </w:tr>
      <w:tr w:rsidR="00582E8F" w:rsidRPr="002E6E74" w14:paraId="5F2934F2" w14:textId="77777777" w:rsidTr="00175765">
        <w:tblPrEx>
          <w:tblLook w:val="0000" w:firstRow="0" w:lastRow="0" w:firstColumn="0" w:lastColumn="0" w:noHBand="0" w:noVBand="0"/>
        </w:tblPrEx>
        <w:trPr>
          <w:trHeight w:val="54"/>
        </w:trPr>
        <w:tc>
          <w:tcPr>
            <w:tcW w:w="1691" w:type="dxa"/>
          </w:tcPr>
          <w:p w14:paraId="64EF065C" w14:textId="77777777" w:rsidR="00582E8F" w:rsidRPr="002E6E74" w:rsidRDefault="00582E8F" w:rsidP="00175765">
            <w:pPr>
              <w:jc w:val="center"/>
              <w:rPr>
                <w:sz w:val="18"/>
                <w:szCs w:val="20"/>
              </w:rPr>
            </w:pPr>
            <w:r w:rsidRPr="002E6E74">
              <w:rPr>
                <w:sz w:val="18"/>
                <w:szCs w:val="20"/>
              </w:rPr>
              <w:t>Зона 1(1)</w:t>
            </w:r>
          </w:p>
        </w:tc>
        <w:tc>
          <w:tcPr>
            <w:tcW w:w="1558" w:type="dxa"/>
          </w:tcPr>
          <w:p w14:paraId="40D3E08C" w14:textId="77777777" w:rsidR="00582E8F" w:rsidRPr="002E6E74" w:rsidRDefault="00582E8F" w:rsidP="00175765">
            <w:pPr>
              <w:jc w:val="center"/>
              <w:rPr>
                <w:sz w:val="18"/>
                <w:szCs w:val="20"/>
              </w:rPr>
            </w:pPr>
            <w:r w:rsidRPr="002E6E74">
              <w:rPr>
                <w:sz w:val="18"/>
                <w:szCs w:val="20"/>
              </w:rPr>
              <w:t>–</w:t>
            </w:r>
          </w:p>
        </w:tc>
        <w:tc>
          <w:tcPr>
            <w:tcW w:w="1562" w:type="dxa"/>
          </w:tcPr>
          <w:p w14:paraId="1B5A2EA2" w14:textId="77777777" w:rsidR="00582E8F" w:rsidRPr="002E6E74" w:rsidRDefault="00582E8F" w:rsidP="00175765">
            <w:pPr>
              <w:jc w:val="center"/>
              <w:rPr>
                <w:sz w:val="18"/>
                <w:szCs w:val="20"/>
              </w:rPr>
            </w:pPr>
            <w:r w:rsidRPr="002E6E74">
              <w:rPr>
                <w:sz w:val="18"/>
                <w:szCs w:val="20"/>
              </w:rPr>
              <w:t>–</w:t>
            </w:r>
          </w:p>
        </w:tc>
        <w:tc>
          <w:tcPr>
            <w:tcW w:w="2278" w:type="dxa"/>
          </w:tcPr>
          <w:p w14:paraId="6DBBB32C"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54D59346" w14:textId="77777777" w:rsidR="00582E8F" w:rsidRPr="002E6E74" w:rsidRDefault="00582E8F" w:rsidP="00175765">
            <w:pPr>
              <w:jc w:val="center"/>
              <w:rPr>
                <w:sz w:val="18"/>
                <w:szCs w:val="20"/>
              </w:rPr>
            </w:pPr>
            <w:r w:rsidRPr="002E6E74">
              <w:rPr>
                <w:sz w:val="18"/>
                <w:szCs w:val="20"/>
              </w:rPr>
              <w:t>–</w:t>
            </w:r>
          </w:p>
        </w:tc>
        <w:tc>
          <w:tcPr>
            <w:tcW w:w="1702" w:type="dxa"/>
          </w:tcPr>
          <w:p w14:paraId="207FBAAD" w14:textId="77777777" w:rsidR="00582E8F" w:rsidRPr="002E6E74" w:rsidRDefault="00582E8F" w:rsidP="00175765">
            <w:pPr>
              <w:jc w:val="center"/>
              <w:rPr>
                <w:sz w:val="18"/>
                <w:szCs w:val="20"/>
              </w:rPr>
            </w:pPr>
            <w:r w:rsidRPr="002E6E74">
              <w:rPr>
                <w:sz w:val="18"/>
                <w:szCs w:val="20"/>
              </w:rPr>
              <w:t>–</w:t>
            </w:r>
          </w:p>
        </w:tc>
      </w:tr>
      <w:tr w:rsidR="00582E8F" w:rsidRPr="002E6E74" w14:paraId="167D8F87" w14:textId="77777777" w:rsidTr="00175765">
        <w:tblPrEx>
          <w:tblLook w:val="0000" w:firstRow="0" w:lastRow="0" w:firstColumn="0" w:lastColumn="0" w:noHBand="0" w:noVBand="0"/>
        </w:tblPrEx>
        <w:trPr>
          <w:trHeight w:val="54"/>
        </w:trPr>
        <w:tc>
          <w:tcPr>
            <w:tcW w:w="1691" w:type="dxa"/>
          </w:tcPr>
          <w:p w14:paraId="4AE1074C" w14:textId="77777777" w:rsidR="00582E8F" w:rsidRPr="002E6E74" w:rsidRDefault="00582E8F" w:rsidP="00175765">
            <w:pPr>
              <w:jc w:val="center"/>
              <w:rPr>
                <w:sz w:val="18"/>
                <w:szCs w:val="20"/>
              </w:rPr>
            </w:pPr>
            <w:r w:rsidRPr="002E6E74">
              <w:rPr>
                <w:sz w:val="18"/>
                <w:szCs w:val="20"/>
              </w:rPr>
              <w:t>1</w:t>
            </w:r>
          </w:p>
        </w:tc>
        <w:tc>
          <w:tcPr>
            <w:tcW w:w="1558" w:type="dxa"/>
          </w:tcPr>
          <w:p w14:paraId="35E1D137" w14:textId="77777777" w:rsidR="00582E8F" w:rsidRPr="002E6E74" w:rsidRDefault="00582E8F" w:rsidP="00175765">
            <w:pPr>
              <w:jc w:val="center"/>
              <w:rPr>
                <w:sz w:val="18"/>
                <w:szCs w:val="20"/>
              </w:rPr>
            </w:pPr>
            <w:r w:rsidRPr="002E6E74">
              <w:rPr>
                <w:sz w:val="18"/>
                <w:szCs w:val="20"/>
              </w:rPr>
              <w:t>367574.17</w:t>
            </w:r>
          </w:p>
        </w:tc>
        <w:tc>
          <w:tcPr>
            <w:tcW w:w="1562" w:type="dxa"/>
          </w:tcPr>
          <w:p w14:paraId="33240652" w14:textId="77777777" w:rsidR="00582E8F" w:rsidRPr="002E6E74" w:rsidRDefault="00582E8F" w:rsidP="00175765">
            <w:pPr>
              <w:jc w:val="center"/>
              <w:rPr>
                <w:sz w:val="18"/>
                <w:szCs w:val="20"/>
              </w:rPr>
            </w:pPr>
            <w:r w:rsidRPr="002E6E74">
              <w:rPr>
                <w:sz w:val="18"/>
                <w:szCs w:val="20"/>
              </w:rPr>
              <w:t>2208872.53</w:t>
            </w:r>
          </w:p>
        </w:tc>
        <w:tc>
          <w:tcPr>
            <w:tcW w:w="2278" w:type="dxa"/>
          </w:tcPr>
          <w:p w14:paraId="08133B6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4D9A591" w14:textId="77777777" w:rsidR="00582E8F" w:rsidRPr="002E6E74" w:rsidRDefault="00582E8F" w:rsidP="00175765">
            <w:pPr>
              <w:jc w:val="center"/>
              <w:rPr>
                <w:sz w:val="18"/>
                <w:szCs w:val="20"/>
              </w:rPr>
            </w:pPr>
            <w:r w:rsidRPr="002E6E74">
              <w:rPr>
                <w:sz w:val="18"/>
                <w:szCs w:val="20"/>
              </w:rPr>
              <w:t>5.00</w:t>
            </w:r>
          </w:p>
        </w:tc>
        <w:tc>
          <w:tcPr>
            <w:tcW w:w="1702" w:type="dxa"/>
          </w:tcPr>
          <w:p w14:paraId="0CB1A7C3" w14:textId="77777777" w:rsidR="00582E8F" w:rsidRPr="002E6E74" w:rsidRDefault="00582E8F" w:rsidP="00175765">
            <w:pPr>
              <w:jc w:val="center"/>
              <w:rPr>
                <w:sz w:val="18"/>
                <w:szCs w:val="20"/>
              </w:rPr>
            </w:pPr>
            <w:r w:rsidRPr="002E6E74">
              <w:rPr>
                <w:sz w:val="18"/>
                <w:szCs w:val="20"/>
              </w:rPr>
              <w:t>–</w:t>
            </w:r>
          </w:p>
        </w:tc>
      </w:tr>
      <w:tr w:rsidR="00582E8F" w:rsidRPr="002E6E74" w14:paraId="171715DE" w14:textId="77777777" w:rsidTr="00175765">
        <w:tblPrEx>
          <w:tblLook w:val="0000" w:firstRow="0" w:lastRow="0" w:firstColumn="0" w:lastColumn="0" w:noHBand="0" w:noVBand="0"/>
        </w:tblPrEx>
        <w:trPr>
          <w:trHeight w:val="54"/>
        </w:trPr>
        <w:tc>
          <w:tcPr>
            <w:tcW w:w="1691" w:type="dxa"/>
          </w:tcPr>
          <w:p w14:paraId="69F7DD8C" w14:textId="77777777" w:rsidR="00582E8F" w:rsidRPr="002E6E74" w:rsidRDefault="00582E8F" w:rsidP="00175765">
            <w:pPr>
              <w:jc w:val="center"/>
              <w:rPr>
                <w:sz w:val="18"/>
                <w:szCs w:val="20"/>
              </w:rPr>
            </w:pPr>
            <w:r w:rsidRPr="002E6E74">
              <w:rPr>
                <w:sz w:val="18"/>
                <w:szCs w:val="20"/>
              </w:rPr>
              <w:t>2</w:t>
            </w:r>
          </w:p>
        </w:tc>
        <w:tc>
          <w:tcPr>
            <w:tcW w:w="1558" w:type="dxa"/>
          </w:tcPr>
          <w:p w14:paraId="64FB23D7" w14:textId="77777777" w:rsidR="00582E8F" w:rsidRPr="002E6E74" w:rsidRDefault="00582E8F" w:rsidP="00175765">
            <w:pPr>
              <w:jc w:val="center"/>
              <w:rPr>
                <w:sz w:val="18"/>
                <w:szCs w:val="20"/>
              </w:rPr>
            </w:pPr>
            <w:r w:rsidRPr="002E6E74">
              <w:rPr>
                <w:sz w:val="18"/>
                <w:szCs w:val="20"/>
              </w:rPr>
              <w:t>367622.64</w:t>
            </w:r>
          </w:p>
        </w:tc>
        <w:tc>
          <w:tcPr>
            <w:tcW w:w="1562" w:type="dxa"/>
          </w:tcPr>
          <w:p w14:paraId="119AE319" w14:textId="77777777" w:rsidR="00582E8F" w:rsidRPr="002E6E74" w:rsidRDefault="00582E8F" w:rsidP="00175765">
            <w:pPr>
              <w:jc w:val="center"/>
              <w:rPr>
                <w:sz w:val="18"/>
                <w:szCs w:val="20"/>
              </w:rPr>
            </w:pPr>
            <w:r w:rsidRPr="002E6E74">
              <w:rPr>
                <w:sz w:val="18"/>
                <w:szCs w:val="20"/>
              </w:rPr>
              <w:t>2209063.45</w:t>
            </w:r>
          </w:p>
        </w:tc>
        <w:tc>
          <w:tcPr>
            <w:tcW w:w="2278" w:type="dxa"/>
          </w:tcPr>
          <w:p w14:paraId="7E06F073"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B4358B9" w14:textId="77777777" w:rsidR="00582E8F" w:rsidRPr="002E6E74" w:rsidRDefault="00582E8F" w:rsidP="00175765">
            <w:pPr>
              <w:jc w:val="center"/>
              <w:rPr>
                <w:sz w:val="18"/>
                <w:szCs w:val="20"/>
              </w:rPr>
            </w:pPr>
            <w:r w:rsidRPr="002E6E74">
              <w:rPr>
                <w:sz w:val="18"/>
                <w:szCs w:val="20"/>
              </w:rPr>
              <w:t>5.00</w:t>
            </w:r>
          </w:p>
        </w:tc>
        <w:tc>
          <w:tcPr>
            <w:tcW w:w="1702" w:type="dxa"/>
          </w:tcPr>
          <w:p w14:paraId="11AF8F3F" w14:textId="77777777" w:rsidR="00582E8F" w:rsidRPr="002E6E74" w:rsidRDefault="00582E8F" w:rsidP="00175765">
            <w:pPr>
              <w:jc w:val="center"/>
              <w:rPr>
                <w:sz w:val="18"/>
                <w:szCs w:val="20"/>
              </w:rPr>
            </w:pPr>
            <w:r w:rsidRPr="002E6E74">
              <w:rPr>
                <w:sz w:val="18"/>
                <w:szCs w:val="20"/>
              </w:rPr>
              <w:t>–</w:t>
            </w:r>
          </w:p>
        </w:tc>
      </w:tr>
      <w:tr w:rsidR="00582E8F" w:rsidRPr="002E6E74" w14:paraId="1BF22018" w14:textId="77777777" w:rsidTr="00175765">
        <w:tblPrEx>
          <w:tblLook w:val="0000" w:firstRow="0" w:lastRow="0" w:firstColumn="0" w:lastColumn="0" w:noHBand="0" w:noVBand="0"/>
        </w:tblPrEx>
        <w:trPr>
          <w:trHeight w:val="54"/>
        </w:trPr>
        <w:tc>
          <w:tcPr>
            <w:tcW w:w="1691" w:type="dxa"/>
          </w:tcPr>
          <w:p w14:paraId="6BAE9F0B" w14:textId="77777777" w:rsidR="00582E8F" w:rsidRPr="002E6E74" w:rsidRDefault="00582E8F" w:rsidP="00175765">
            <w:pPr>
              <w:jc w:val="center"/>
              <w:rPr>
                <w:sz w:val="18"/>
                <w:szCs w:val="20"/>
              </w:rPr>
            </w:pPr>
            <w:r w:rsidRPr="002E6E74">
              <w:rPr>
                <w:sz w:val="18"/>
                <w:szCs w:val="20"/>
              </w:rPr>
              <w:t>3</w:t>
            </w:r>
          </w:p>
        </w:tc>
        <w:tc>
          <w:tcPr>
            <w:tcW w:w="1558" w:type="dxa"/>
          </w:tcPr>
          <w:p w14:paraId="25184815" w14:textId="77777777" w:rsidR="00582E8F" w:rsidRPr="002E6E74" w:rsidRDefault="00582E8F" w:rsidP="00175765">
            <w:pPr>
              <w:jc w:val="center"/>
              <w:rPr>
                <w:sz w:val="18"/>
                <w:szCs w:val="20"/>
              </w:rPr>
            </w:pPr>
            <w:r w:rsidRPr="002E6E74">
              <w:rPr>
                <w:sz w:val="18"/>
                <w:szCs w:val="20"/>
              </w:rPr>
              <w:t>367475.48</w:t>
            </w:r>
          </w:p>
        </w:tc>
        <w:tc>
          <w:tcPr>
            <w:tcW w:w="1562" w:type="dxa"/>
          </w:tcPr>
          <w:p w14:paraId="2F921470" w14:textId="77777777" w:rsidR="00582E8F" w:rsidRPr="002E6E74" w:rsidRDefault="00582E8F" w:rsidP="00175765">
            <w:pPr>
              <w:jc w:val="center"/>
              <w:rPr>
                <w:sz w:val="18"/>
                <w:szCs w:val="20"/>
              </w:rPr>
            </w:pPr>
            <w:r w:rsidRPr="002E6E74">
              <w:rPr>
                <w:sz w:val="18"/>
                <w:szCs w:val="20"/>
              </w:rPr>
              <w:t>2209078.61</w:t>
            </w:r>
          </w:p>
        </w:tc>
        <w:tc>
          <w:tcPr>
            <w:tcW w:w="2278" w:type="dxa"/>
          </w:tcPr>
          <w:p w14:paraId="1226D91E"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776411DC" w14:textId="77777777" w:rsidR="00582E8F" w:rsidRPr="002E6E74" w:rsidRDefault="00582E8F" w:rsidP="00175765">
            <w:pPr>
              <w:jc w:val="center"/>
              <w:rPr>
                <w:sz w:val="18"/>
                <w:szCs w:val="20"/>
              </w:rPr>
            </w:pPr>
            <w:r w:rsidRPr="002E6E74">
              <w:rPr>
                <w:sz w:val="18"/>
                <w:szCs w:val="20"/>
              </w:rPr>
              <w:t>5.00</w:t>
            </w:r>
          </w:p>
        </w:tc>
        <w:tc>
          <w:tcPr>
            <w:tcW w:w="1702" w:type="dxa"/>
          </w:tcPr>
          <w:p w14:paraId="550E2D71" w14:textId="77777777" w:rsidR="00582E8F" w:rsidRPr="002E6E74" w:rsidRDefault="00582E8F" w:rsidP="00175765">
            <w:pPr>
              <w:jc w:val="center"/>
              <w:rPr>
                <w:sz w:val="18"/>
                <w:szCs w:val="20"/>
              </w:rPr>
            </w:pPr>
            <w:r w:rsidRPr="002E6E74">
              <w:rPr>
                <w:sz w:val="18"/>
                <w:szCs w:val="20"/>
              </w:rPr>
              <w:t>–</w:t>
            </w:r>
          </w:p>
        </w:tc>
      </w:tr>
      <w:tr w:rsidR="00582E8F" w:rsidRPr="002E6E74" w14:paraId="49CA1AF4" w14:textId="77777777" w:rsidTr="00175765">
        <w:tblPrEx>
          <w:tblLook w:val="0000" w:firstRow="0" w:lastRow="0" w:firstColumn="0" w:lastColumn="0" w:noHBand="0" w:noVBand="0"/>
        </w:tblPrEx>
        <w:trPr>
          <w:trHeight w:val="54"/>
        </w:trPr>
        <w:tc>
          <w:tcPr>
            <w:tcW w:w="1691" w:type="dxa"/>
          </w:tcPr>
          <w:p w14:paraId="32C5FC9B" w14:textId="77777777" w:rsidR="00582E8F" w:rsidRPr="002E6E74" w:rsidRDefault="00582E8F" w:rsidP="00175765">
            <w:pPr>
              <w:jc w:val="center"/>
              <w:rPr>
                <w:sz w:val="18"/>
                <w:szCs w:val="20"/>
              </w:rPr>
            </w:pPr>
            <w:r w:rsidRPr="002E6E74">
              <w:rPr>
                <w:sz w:val="18"/>
                <w:szCs w:val="20"/>
              </w:rPr>
              <w:t>4</w:t>
            </w:r>
          </w:p>
        </w:tc>
        <w:tc>
          <w:tcPr>
            <w:tcW w:w="1558" w:type="dxa"/>
          </w:tcPr>
          <w:p w14:paraId="70788F83" w14:textId="77777777" w:rsidR="00582E8F" w:rsidRPr="002E6E74" w:rsidRDefault="00582E8F" w:rsidP="00175765">
            <w:pPr>
              <w:jc w:val="center"/>
              <w:rPr>
                <w:sz w:val="18"/>
                <w:szCs w:val="20"/>
              </w:rPr>
            </w:pPr>
            <w:r w:rsidRPr="002E6E74">
              <w:rPr>
                <w:sz w:val="18"/>
                <w:szCs w:val="20"/>
              </w:rPr>
              <w:t>367435.92</w:t>
            </w:r>
          </w:p>
        </w:tc>
        <w:tc>
          <w:tcPr>
            <w:tcW w:w="1562" w:type="dxa"/>
          </w:tcPr>
          <w:p w14:paraId="5C26802F" w14:textId="77777777" w:rsidR="00582E8F" w:rsidRPr="002E6E74" w:rsidRDefault="00582E8F" w:rsidP="00175765">
            <w:pPr>
              <w:jc w:val="center"/>
              <w:rPr>
                <w:sz w:val="18"/>
                <w:szCs w:val="20"/>
              </w:rPr>
            </w:pPr>
            <w:r w:rsidRPr="002E6E74">
              <w:rPr>
                <w:sz w:val="18"/>
                <w:szCs w:val="20"/>
              </w:rPr>
              <w:t>2208928.47</w:t>
            </w:r>
          </w:p>
        </w:tc>
        <w:tc>
          <w:tcPr>
            <w:tcW w:w="2278" w:type="dxa"/>
          </w:tcPr>
          <w:p w14:paraId="4C1084F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0CA7F54" w14:textId="77777777" w:rsidR="00582E8F" w:rsidRPr="002E6E74" w:rsidRDefault="00582E8F" w:rsidP="00175765">
            <w:pPr>
              <w:jc w:val="center"/>
              <w:rPr>
                <w:sz w:val="18"/>
                <w:szCs w:val="20"/>
              </w:rPr>
            </w:pPr>
            <w:r w:rsidRPr="002E6E74">
              <w:rPr>
                <w:sz w:val="18"/>
                <w:szCs w:val="20"/>
              </w:rPr>
              <w:t>5.00</w:t>
            </w:r>
          </w:p>
        </w:tc>
        <w:tc>
          <w:tcPr>
            <w:tcW w:w="1702" w:type="dxa"/>
          </w:tcPr>
          <w:p w14:paraId="638393CD" w14:textId="77777777" w:rsidR="00582E8F" w:rsidRPr="002E6E74" w:rsidRDefault="00582E8F" w:rsidP="00175765">
            <w:pPr>
              <w:jc w:val="center"/>
              <w:rPr>
                <w:sz w:val="18"/>
                <w:szCs w:val="20"/>
              </w:rPr>
            </w:pPr>
            <w:r w:rsidRPr="002E6E74">
              <w:rPr>
                <w:sz w:val="18"/>
                <w:szCs w:val="20"/>
              </w:rPr>
              <w:t>–</w:t>
            </w:r>
          </w:p>
        </w:tc>
      </w:tr>
      <w:tr w:rsidR="00582E8F" w:rsidRPr="002E6E74" w14:paraId="59EF9B71" w14:textId="77777777" w:rsidTr="00175765">
        <w:tblPrEx>
          <w:tblLook w:val="0000" w:firstRow="0" w:lastRow="0" w:firstColumn="0" w:lastColumn="0" w:noHBand="0" w:noVBand="0"/>
        </w:tblPrEx>
        <w:trPr>
          <w:trHeight w:val="54"/>
        </w:trPr>
        <w:tc>
          <w:tcPr>
            <w:tcW w:w="1691" w:type="dxa"/>
          </w:tcPr>
          <w:p w14:paraId="6978E9AA" w14:textId="77777777" w:rsidR="00582E8F" w:rsidRPr="002E6E74" w:rsidRDefault="00582E8F" w:rsidP="00175765">
            <w:pPr>
              <w:jc w:val="center"/>
              <w:rPr>
                <w:sz w:val="18"/>
                <w:szCs w:val="20"/>
              </w:rPr>
            </w:pPr>
            <w:r w:rsidRPr="002E6E74">
              <w:rPr>
                <w:sz w:val="18"/>
                <w:szCs w:val="20"/>
              </w:rPr>
              <w:t>1</w:t>
            </w:r>
          </w:p>
        </w:tc>
        <w:tc>
          <w:tcPr>
            <w:tcW w:w="1558" w:type="dxa"/>
          </w:tcPr>
          <w:p w14:paraId="5EA91598" w14:textId="77777777" w:rsidR="00582E8F" w:rsidRPr="002E6E74" w:rsidRDefault="00582E8F" w:rsidP="00175765">
            <w:pPr>
              <w:jc w:val="center"/>
              <w:rPr>
                <w:sz w:val="18"/>
                <w:szCs w:val="20"/>
              </w:rPr>
            </w:pPr>
            <w:r w:rsidRPr="002E6E74">
              <w:rPr>
                <w:sz w:val="18"/>
                <w:szCs w:val="20"/>
              </w:rPr>
              <w:t>367574.17</w:t>
            </w:r>
          </w:p>
        </w:tc>
        <w:tc>
          <w:tcPr>
            <w:tcW w:w="1562" w:type="dxa"/>
          </w:tcPr>
          <w:p w14:paraId="17AE4535" w14:textId="77777777" w:rsidR="00582E8F" w:rsidRPr="002E6E74" w:rsidRDefault="00582E8F" w:rsidP="00175765">
            <w:pPr>
              <w:jc w:val="center"/>
              <w:rPr>
                <w:sz w:val="18"/>
                <w:szCs w:val="20"/>
              </w:rPr>
            </w:pPr>
            <w:r w:rsidRPr="002E6E74">
              <w:rPr>
                <w:sz w:val="18"/>
                <w:szCs w:val="20"/>
              </w:rPr>
              <w:t>2208872.53</w:t>
            </w:r>
          </w:p>
        </w:tc>
        <w:tc>
          <w:tcPr>
            <w:tcW w:w="2278" w:type="dxa"/>
          </w:tcPr>
          <w:p w14:paraId="13A1C5B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029DD0F" w14:textId="77777777" w:rsidR="00582E8F" w:rsidRPr="002E6E74" w:rsidRDefault="00582E8F" w:rsidP="00175765">
            <w:pPr>
              <w:jc w:val="center"/>
              <w:rPr>
                <w:sz w:val="18"/>
                <w:szCs w:val="20"/>
              </w:rPr>
            </w:pPr>
            <w:r w:rsidRPr="002E6E74">
              <w:rPr>
                <w:sz w:val="18"/>
                <w:szCs w:val="20"/>
              </w:rPr>
              <w:t>5.00</w:t>
            </w:r>
          </w:p>
        </w:tc>
        <w:tc>
          <w:tcPr>
            <w:tcW w:w="1702" w:type="dxa"/>
          </w:tcPr>
          <w:p w14:paraId="21126669" w14:textId="77777777" w:rsidR="00582E8F" w:rsidRPr="002E6E74" w:rsidRDefault="00582E8F" w:rsidP="00175765">
            <w:pPr>
              <w:jc w:val="center"/>
              <w:rPr>
                <w:sz w:val="18"/>
                <w:szCs w:val="20"/>
              </w:rPr>
            </w:pPr>
            <w:r w:rsidRPr="002E6E74">
              <w:rPr>
                <w:sz w:val="18"/>
                <w:szCs w:val="20"/>
              </w:rPr>
              <w:t>–</w:t>
            </w:r>
          </w:p>
        </w:tc>
      </w:tr>
      <w:tr w:rsidR="00582E8F" w:rsidRPr="002E6E74" w14:paraId="1B3863D9" w14:textId="77777777" w:rsidTr="00175765">
        <w:tblPrEx>
          <w:tblLook w:val="0000" w:firstRow="0" w:lastRow="0" w:firstColumn="0" w:lastColumn="0" w:noHBand="0" w:noVBand="0"/>
        </w:tblPrEx>
        <w:trPr>
          <w:trHeight w:val="54"/>
        </w:trPr>
        <w:tc>
          <w:tcPr>
            <w:tcW w:w="1691" w:type="dxa"/>
          </w:tcPr>
          <w:p w14:paraId="582B1AF6" w14:textId="77777777" w:rsidR="00582E8F" w:rsidRPr="002E6E74" w:rsidRDefault="00582E8F" w:rsidP="00175765">
            <w:pPr>
              <w:jc w:val="center"/>
              <w:rPr>
                <w:sz w:val="18"/>
                <w:szCs w:val="20"/>
              </w:rPr>
            </w:pPr>
            <w:r w:rsidRPr="002E6E74">
              <w:rPr>
                <w:sz w:val="18"/>
                <w:szCs w:val="20"/>
              </w:rPr>
              <w:t>Зона 1(2)</w:t>
            </w:r>
          </w:p>
        </w:tc>
        <w:tc>
          <w:tcPr>
            <w:tcW w:w="1558" w:type="dxa"/>
          </w:tcPr>
          <w:p w14:paraId="08B63234" w14:textId="77777777" w:rsidR="00582E8F" w:rsidRPr="002E6E74" w:rsidRDefault="00582E8F" w:rsidP="00175765">
            <w:pPr>
              <w:jc w:val="center"/>
              <w:rPr>
                <w:sz w:val="18"/>
                <w:szCs w:val="20"/>
              </w:rPr>
            </w:pPr>
            <w:r w:rsidRPr="002E6E74">
              <w:rPr>
                <w:sz w:val="18"/>
                <w:szCs w:val="20"/>
              </w:rPr>
              <w:t>–</w:t>
            </w:r>
          </w:p>
        </w:tc>
        <w:tc>
          <w:tcPr>
            <w:tcW w:w="1562" w:type="dxa"/>
          </w:tcPr>
          <w:p w14:paraId="50B09868" w14:textId="77777777" w:rsidR="00582E8F" w:rsidRPr="002E6E74" w:rsidRDefault="00582E8F" w:rsidP="00175765">
            <w:pPr>
              <w:jc w:val="center"/>
              <w:rPr>
                <w:sz w:val="18"/>
                <w:szCs w:val="20"/>
              </w:rPr>
            </w:pPr>
            <w:r w:rsidRPr="002E6E74">
              <w:rPr>
                <w:sz w:val="18"/>
                <w:szCs w:val="20"/>
              </w:rPr>
              <w:t>–</w:t>
            </w:r>
          </w:p>
        </w:tc>
        <w:tc>
          <w:tcPr>
            <w:tcW w:w="2278" w:type="dxa"/>
          </w:tcPr>
          <w:p w14:paraId="21D3AB5E"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506209F7" w14:textId="77777777" w:rsidR="00582E8F" w:rsidRPr="002E6E74" w:rsidRDefault="00582E8F" w:rsidP="00175765">
            <w:pPr>
              <w:jc w:val="center"/>
              <w:rPr>
                <w:sz w:val="18"/>
                <w:szCs w:val="20"/>
              </w:rPr>
            </w:pPr>
            <w:r w:rsidRPr="002E6E74">
              <w:rPr>
                <w:sz w:val="18"/>
                <w:szCs w:val="20"/>
              </w:rPr>
              <w:t>–</w:t>
            </w:r>
          </w:p>
        </w:tc>
        <w:tc>
          <w:tcPr>
            <w:tcW w:w="1702" w:type="dxa"/>
          </w:tcPr>
          <w:p w14:paraId="5C253A3F" w14:textId="77777777" w:rsidR="00582E8F" w:rsidRPr="002E6E74" w:rsidRDefault="00582E8F" w:rsidP="00175765">
            <w:pPr>
              <w:jc w:val="center"/>
              <w:rPr>
                <w:sz w:val="18"/>
                <w:szCs w:val="20"/>
              </w:rPr>
            </w:pPr>
            <w:r w:rsidRPr="002E6E74">
              <w:rPr>
                <w:sz w:val="18"/>
                <w:szCs w:val="20"/>
              </w:rPr>
              <w:t>–</w:t>
            </w:r>
          </w:p>
        </w:tc>
      </w:tr>
      <w:tr w:rsidR="00582E8F" w:rsidRPr="002E6E74" w14:paraId="7BFE5A5B" w14:textId="77777777" w:rsidTr="00175765">
        <w:tblPrEx>
          <w:tblLook w:val="0000" w:firstRow="0" w:lastRow="0" w:firstColumn="0" w:lastColumn="0" w:noHBand="0" w:noVBand="0"/>
        </w:tblPrEx>
        <w:trPr>
          <w:trHeight w:val="54"/>
        </w:trPr>
        <w:tc>
          <w:tcPr>
            <w:tcW w:w="1691" w:type="dxa"/>
          </w:tcPr>
          <w:p w14:paraId="5D5B30F4" w14:textId="77777777" w:rsidR="00582E8F" w:rsidRPr="002E6E74" w:rsidRDefault="00582E8F" w:rsidP="00175765">
            <w:pPr>
              <w:jc w:val="center"/>
              <w:rPr>
                <w:sz w:val="18"/>
                <w:szCs w:val="20"/>
              </w:rPr>
            </w:pPr>
            <w:r w:rsidRPr="002E6E74">
              <w:rPr>
                <w:sz w:val="18"/>
                <w:szCs w:val="20"/>
              </w:rPr>
              <w:t>5</w:t>
            </w:r>
          </w:p>
        </w:tc>
        <w:tc>
          <w:tcPr>
            <w:tcW w:w="1558" w:type="dxa"/>
          </w:tcPr>
          <w:p w14:paraId="0E71F887" w14:textId="77777777" w:rsidR="00582E8F" w:rsidRPr="002E6E74" w:rsidRDefault="00582E8F" w:rsidP="00175765">
            <w:pPr>
              <w:jc w:val="center"/>
              <w:rPr>
                <w:sz w:val="18"/>
                <w:szCs w:val="20"/>
              </w:rPr>
            </w:pPr>
            <w:r w:rsidRPr="002E6E74">
              <w:rPr>
                <w:sz w:val="18"/>
                <w:szCs w:val="20"/>
              </w:rPr>
              <w:t>359378.80</w:t>
            </w:r>
          </w:p>
        </w:tc>
        <w:tc>
          <w:tcPr>
            <w:tcW w:w="1562" w:type="dxa"/>
          </w:tcPr>
          <w:p w14:paraId="45581E7F" w14:textId="77777777" w:rsidR="00582E8F" w:rsidRPr="002E6E74" w:rsidRDefault="00582E8F" w:rsidP="00175765">
            <w:pPr>
              <w:jc w:val="center"/>
              <w:rPr>
                <w:sz w:val="18"/>
                <w:szCs w:val="20"/>
              </w:rPr>
            </w:pPr>
            <w:r w:rsidRPr="002E6E74">
              <w:rPr>
                <w:sz w:val="18"/>
                <w:szCs w:val="20"/>
              </w:rPr>
              <w:t>2211114.05</w:t>
            </w:r>
          </w:p>
        </w:tc>
        <w:tc>
          <w:tcPr>
            <w:tcW w:w="2278" w:type="dxa"/>
          </w:tcPr>
          <w:p w14:paraId="6096C49A"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3013951" w14:textId="77777777" w:rsidR="00582E8F" w:rsidRPr="002E6E74" w:rsidRDefault="00582E8F" w:rsidP="00175765">
            <w:pPr>
              <w:jc w:val="center"/>
              <w:rPr>
                <w:sz w:val="18"/>
                <w:szCs w:val="20"/>
              </w:rPr>
            </w:pPr>
            <w:r w:rsidRPr="002E6E74">
              <w:rPr>
                <w:sz w:val="18"/>
                <w:szCs w:val="20"/>
              </w:rPr>
              <w:t>5.00</w:t>
            </w:r>
          </w:p>
        </w:tc>
        <w:tc>
          <w:tcPr>
            <w:tcW w:w="1702" w:type="dxa"/>
          </w:tcPr>
          <w:p w14:paraId="31008516" w14:textId="77777777" w:rsidR="00582E8F" w:rsidRPr="002E6E74" w:rsidRDefault="00582E8F" w:rsidP="00175765">
            <w:pPr>
              <w:jc w:val="center"/>
              <w:rPr>
                <w:sz w:val="18"/>
                <w:szCs w:val="20"/>
              </w:rPr>
            </w:pPr>
            <w:r w:rsidRPr="002E6E74">
              <w:rPr>
                <w:sz w:val="18"/>
                <w:szCs w:val="20"/>
              </w:rPr>
              <w:t>–</w:t>
            </w:r>
          </w:p>
        </w:tc>
      </w:tr>
      <w:tr w:rsidR="00582E8F" w:rsidRPr="002E6E74" w14:paraId="39837EFD" w14:textId="77777777" w:rsidTr="00175765">
        <w:tblPrEx>
          <w:tblLook w:val="0000" w:firstRow="0" w:lastRow="0" w:firstColumn="0" w:lastColumn="0" w:noHBand="0" w:noVBand="0"/>
        </w:tblPrEx>
        <w:trPr>
          <w:trHeight w:val="54"/>
        </w:trPr>
        <w:tc>
          <w:tcPr>
            <w:tcW w:w="1691" w:type="dxa"/>
          </w:tcPr>
          <w:p w14:paraId="67DD4C31" w14:textId="77777777" w:rsidR="00582E8F" w:rsidRPr="002E6E74" w:rsidRDefault="00582E8F" w:rsidP="00175765">
            <w:pPr>
              <w:jc w:val="center"/>
              <w:rPr>
                <w:sz w:val="18"/>
                <w:szCs w:val="20"/>
              </w:rPr>
            </w:pPr>
            <w:r w:rsidRPr="002E6E74">
              <w:rPr>
                <w:sz w:val="18"/>
                <w:szCs w:val="20"/>
              </w:rPr>
              <w:t>6</w:t>
            </w:r>
          </w:p>
        </w:tc>
        <w:tc>
          <w:tcPr>
            <w:tcW w:w="1558" w:type="dxa"/>
          </w:tcPr>
          <w:p w14:paraId="2FC0ECD0" w14:textId="77777777" w:rsidR="00582E8F" w:rsidRPr="002E6E74" w:rsidRDefault="00582E8F" w:rsidP="00175765">
            <w:pPr>
              <w:jc w:val="center"/>
              <w:rPr>
                <w:sz w:val="18"/>
                <w:szCs w:val="20"/>
              </w:rPr>
            </w:pPr>
            <w:r w:rsidRPr="002E6E74">
              <w:rPr>
                <w:sz w:val="18"/>
                <w:szCs w:val="20"/>
              </w:rPr>
              <w:t>359339.80</w:t>
            </w:r>
          </w:p>
        </w:tc>
        <w:tc>
          <w:tcPr>
            <w:tcW w:w="1562" w:type="dxa"/>
          </w:tcPr>
          <w:p w14:paraId="1749A874" w14:textId="77777777" w:rsidR="00582E8F" w:rsidRPr="002E6E74" w:rsidRDefault="00582E8F" w:rsidP="00175765">
            <w:pPr>
              <w:jc w:val="center"/>
              <w:rPr>
                <w:sz w:val="18"/>
                <w:szCs w:val="20"/>
              </w:rPr>
            </w:pPr>
            <w:r w:rsidRPr="002E6E74">
              <w:rPr>
                <w:sz w:val="18"/>
                <w:szCs w:val="20"/>
              </w:rPr>
              <w:t>2211244.00</w:t>
            </w:r>
          </w:p>
        </w:tc>
        <w:tc>
          <w:tcPr>
            <w:tcW w:w="2278" w:type="dxa"/>
          </w:tcPr>
          <w:p w14:paraId="7FD02927"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FC7B427" w14:textId="77777777" w:rsidR="00582E8F" w:rsidRPr="002E6E74" w:rsidRDefault="00582E8F" w:rsidP="00175765">
            <w:pPr>
              <w:jc w:val="center"/>
              <w:rPr>
                <w:sz w:val="18"/>
                <w:szCs w:val="20"/>
              </w:rPr>
            </w:pPr>
            <w:r w:rsidRPr="002E6E74">
              <w:rPr>
                <w:sz w:val="18"/>
                <w:szCs w:val="20"/>
              </w:rPr>
              <w:t>5.00</w:t>
            </w:r>
          </w:p>
        </w:tc>
        <w:tc>
          <w:tcPr>
            <w:tcW w:w="1702" w:type="dxa"/>
          </w:tcPr>
          <w:p w14:paraId="5B572717" w14:textId="77777777" w:rsidR="00582E8F" w:rsidRPr="002E6E74" w:rsidRDefault="00582E8F" w:rsidP="00175765">
            <w:pPr>
              <w:jc w:val="center"/>
              <w:rPr>
                <w:sz w:val="18"/>
                <w:szCs w:val="20"/>
              </w:rPr>
            </w:pPr>
            <w:r w:rsidRPr="002E6E74">
              <w:rPr>
                <w:sz w:val="18"/>
                <w:szCs w:val="20"/>
              </w:rPr>
              <w:t>–</w:t>
            </w:r>
          </w:p>
        </w:tc>
      </w:tr>
      <w:tr w:rsidR="00582E8F" w:rsidRPr="002E6E74" w14:paraId="3CDFA283" w14:textId="77777777" w:rsidTr="00175765">
        <w:tblPrEx>
          <w:tblLook w:val="0000" w:firstRow="0" w:lastRow="0" w:firstColumn="0" w:lastColumn="0" w:noHBand="0" w:noVBand="0"/>
        </w:tblPrEx>
        <w:trPr>
          <w:trHeight w:val="54"/>
        </w:trPr>
        <w:tc>
          <w:tcPr>
            <w:tcW w:w="1691" w:type="dxa"/>
          </w:tcPr>
          <w:p w14:paraId="04AB7D64" w14:textId="77777777" w:rsidR="00582E8F" w:rsidRPr="002E6E74" w:rsidRDefault="00582E8F" w:rsidP="00175765">
            <w:pPr>
              <w:jc w:val="center"/>
              <w:rPr>
                <w:sz w:val="18"/>
                <w:szCs w:val="20"/>
              </w:rPr>
            </w:pPr>
            <w:r w:rsidRPr="002E6E74">
              <w:rPr>
                <w:sz w:val="18"/>
                <w:szCs w:val="20"/>
              </w:rPr>
              <w:t>7</w:t>
            </w:r>
          </w:p>
        </w:tc>
        <w:tc>
          <w:tcPr>
            <w:tcW w:w="1558" w:type="dxa"/>
          </w:tcPr>
          <w:p w14:paraId="41F611C3" w14:textId="77777777" w:rsidR="00582E8F" w:rsidRPr="002E6E74" w:rsidRDefault="00582E8F" w:rsidP="00175765">
            <w:pPr>
              <w:jc w:val="center"/>
              <w:rPr>
                <w:sz w:val="18"/>
                <w:szCs w:val="20"/>
              </w:rPr>
            </w:pPr>
            <w:r w:rsidRPr="002E6E74">
              <w:rPr>
                <w:sz w:val="18"/>
                <w:szCs w:val="20"/>
              </w:rPr>
              <w:t>359244.21</w:t>
            </w:r>
          </w:p>
        </w:tc>
        <w:tc>
          <w:tcPr>
            <w:tcW w:w="1562" w:type="dxa"/>
          </w:tcPr>
          <w:p w14:paraId="181434AB" w14:textId="77777777" w:rsidR="00582E8F" w:rsidRPr="002E6E74" w:rsidRDefault="00582E8F" w:rsidP="00175765">
            <w:pPr>
              <w:jc w:val="center"/>
              <w:rPr>
                <w:sz w:val="18"/>
                <w:szCs w:val="20"/>
              </w:rPr>
            </w:pPr>
            <w:r w:rsidRPr="002E6E74">
              <w:rPr>
                <w:sz w:val="18"/>
                <w:szCs w:val="20"/>
              </w:rPr>
              <w:t>2211229.36</w:t>
            </w:r>
          </w:p>
        </w:tc>
        <w:tc>
          <w:tcPr>
            <w:tcW w:w="2278" w:type="dxa"/>
          </w:tcPr>
          <w:p w14:paraId="5A353AE4"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7213490" w14:textId="77777777" w:rsidR="00582E8F" w:rsidRPr="002E6E74" w:rsidRDefault="00582E8F" w:rsidP="00175765">
            <w:pPr>
              <w:jc w:val="center"/>
              <w:rPr>
                <w:sz w:val="18"/>
                <w:szCs w:val="20"/>
              </w:rPr>
            </w:pPr>
            <w:r w:rsidRPr="002E6E74">
              <w:rPr>
                <w:sz w:val="18"/>
                <w:szCs w:val="20"/>
              </w:rPr>
              <w:t>5.00</w:t>
            </w:r>
          </w:p>
        </w:tc>
        <w:tc>
          <w:tcPr>
            <w:tcW w:w="1702" w:type="dxa"/>
          </w:tcPr>
          <w:p w14:paraId="5FEA5C31" w14:textId="77777777" w:rsidR="00582E8F" w:rsidRPr="002E6E74" w:rsidRDefault="00582E8F" w:rsidP="00175765">
            <w:pPr>
              <w:jc w:val="center"/>
              <w:rPr>
                <w:sz w:val="18"/>
                <w:szCs w:val="20"/>
              </w:rPr>
            </w:pPr>
            <w:r w:rsidRPr="002E6E74">
              <w:rPr>
                <w:sz w:val="18"/>
                <w:szCs w:val="20"/>
              </w:rPr>
              <w:t>–</w:t>
            </w:r>
          </w:p>
        </w:tc>
      </w:tr>
      <w:tr w:rsidR="00582E8F" w:rsidRPr="002E6E74" w14:paraId="7EE89FDB" w14:textId="77777777" w:rsidTr="00175765">
        <w:tblPrEx>
          <w:tblLook w:val="0000" w:firstRow="0" w:lastRow="0" w:firstColumn="0" w:lastColumn="0" w:noHBand="0" w:noVBand="0"/>
        </w:tblPrEx>
        <w:trPr>
          <w:trHeight w:val="54"/>
        </w:trPr>
        <w:tc>
          <w:tcPr>
            <w:tcW w:w="1691" w:type="dxa"/>
          </w:tcPr>
          <w:p w14:paraId="6A6A45D7" w14:textId="77777777" w:rsidR="00582E8F" w:rsidRPr="002E6E74" w:rsidRDefault="00582E8F" w:rsidP="00175765">
            <w:pPr>
              <w:jc w:val="center"/>
              <w:rPr>
                <w:sz w:val="18"/>
                <w:szCs w:val="20"/>
              </w:rPr>
            </w:pPr>
            <w:r w:rsidRPr="002E6E74">
              <w:rPr>
                <w:sz w:val="18"/>
                <w:szCs w:val="20"/>
              </w:rPr>
              <w:t>8</w:t>
            </w:r>
          </w:p>
        </w:tc>
        <w:tc>
          <w:tcPr>
            <w:tcW w:w="1558" w:type="dxa"/>
          </w:tcPr>
          <w:p w14:paraId="0A064989" w14:textId="77777777" w:rsidR="00582E8F" w:rsidRPr="002E6E74" w:rsidRDefault="00582E8F" w:rsidP="00175765">
            <w:pPr>
              <w:jc w:val="center"/>
              <w:rPr>
                <w:sz w:val="18"/>
                <w:szCs w:val="20"/>
              </w:rPr>
            </w:pPr>
            <w:r w:rsidRPr="002E6E74">
              <w:rPr>
                <w:sz w:val="18"/>
                <w:szCs w:val="20"/>
              </w:rPr>
              <w:t>359288.53</w:t>
            </w:r>
          </w:p>
        </w:tc>
        <w:tc>
          <w:tcPr>
            <w:tcW w:w="1562" w:type="dxa"/>
          </w:tcPr>
          <w:p w14:paraId="2E3FCCFC" w14:textId="77777777" w:rsidR="00582E8F" w:rsidRPr="002E6E74" w:rsidRDefault="00582E8F" w:rsidP="00175765">
            <w:pPr>
              <w:jc w:val="center"/>
              <w:rPr>
                <w:sz w:val="18"/>
                <w:szCs w:val="20"/>
              </w:rPr>
            </w:pPr>
            <w:r w:rsidRPr="002E6E74">
              <w:rPr>
                <w:sz w:val="18"/>
                <w:szCs w:val="20"/>
              </w:rPr>
              <w:t>2211086.96</w:t>
            </w:r>
          </w:p>
        </w:tc>
        <w:tc>
          <w:tcPr>
            <w:tcW w:w="2278" w:type="dxa"/>
          </w:tcPr>
          <w:p w14:paraId="60A7AC92"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1B9452C1" w14:textId="77777777" w:rsidR="00582E8F" w:rsidRPr="002E6E74" w:rsidRDefault="00582E8F" w:rsidP="00175765">
            <w:pPr>
              <w:jc w:val="center"/>
              <w:rPr>
                <w:sz w:val="18"/>
                <w:szCs w:val="20"/>
              </w:rPr>
            </w:pPr>
            <w:r w:rsidRPr="002E6E74">
              <w:rPr>
                <w:sz w:val="18"/>
                <w:szCs w:val="20"/>
              </w:rPr>
              <w:t>5.00</w:t>
            </w:r>
          </w:p>
        </w:tc>
        <w:tc>
          <w:tcPr>
            <w:tcW w:w="1702" w:type="dxa"/>
          </w:tcPr>
          <w:p w14:paraId="2437774E" w14:textId="77777777" w:rsidR="00582E8F" w:rsidRPr="002E6E74" w:rsidRDefault="00582E8F" w:rsidP="00175765">
            <w:pPr>
              <w:jc w:val="center"/>
              <w:rPr>
                <w:sz w:val="18"/>
                <w:szCs w:val="20"/>
              </w:rPr>
            </w:pPr>
            <w:r w:rsidRPr="002E6E74">
              <w:rPr>
                <w:sz w:val="18"/>
                <w:szCs w:val="20"/>
              </w:rPr>
              <w:t>–</w:t>
            </w:r>
          </w:p>
        </w:tc>
      </w:tr>
      <w:tr w:rsidR="00582E8F" w:rsidRPr="002E6E74" w14:paraId="5EE2D964" w14:textId="77777777" w:rsidTr="00175765">
        <w:tblPrEx>
          <w:tblLook w:val="0000" w:firstRow="0" w:lastRow="0" w:firstColumn="0" w:lastColumn="0" w:noHBand="0" w:noVBand="0"/>
        </w:tblPrEx>
        <w:trPr>
          <w:trHeight w:val="54"/>
        </w:trPr>
        <w:tc>
          <w:tcPr>
            <w:tcW w:w="1691" w:type="dxa"/>
          </w:tcPr>
          <w:p w14:paraId="3D49A16D" w14:textId="77777777" w:rsidR="00582E8F" w:rsidRPr="002E6E74" w:rsidRDefault="00582E8F" w:rsidP="00175765">
            <w:pPr>
              <w:jc w:val="center"/>
              <w:rPr>
                <w:sz w:val="18"/>
                <w:szCs w:val="20"/>
              </w:rPr>
            </w:pPr>
            <w:r w:rsidRPr="002E6E74">
              <w:rPr>
                <w:sz w:val="18"/>
                <w:szCs w:val="20"/>
              </w:rPr>
              <w:t>5</w:t>
            </w:r>
          </w:p>
        </w:tc>
        <w:tc>
          <w:tcPr>
            <w:tcW w:w="1558" w:type="dxa"/>
          </w:tcPr>
          <w:p w14:paraId="4CC298A8" w14:textId="77777777" w:rsidR="00582E8F" w:rsidRPr="002E6E74" w:rsidRDefault="00582E8F" w:rsidP="00175765">
            <w:pPr>
              <w:jc w:val="center"/>
              <w:rPr>
                <w:sz w:val="18"/>
                <w:szCs w:val="20"/>
              </w:rPr>
            </w:pPr>
            <w:r w:rsidRPr="002E6E74">
              <w:rPr>
                <w:sz w:val="18"/>
                <w:szCs w:val="20"/>
              </w:rPr>
              <w:t>359378.80</w:t>
            </w:r>
          </w:p>
        </w:tc>
        <w:tc>
          <w:tcPr>
            <w:tcW w:w="1562" w:type="dxa"/>
          </w:tcPr>
          <w:p w14:paraId="60673880" w14:textId="77777777" w:rsidR="00582E8F" w:rsidRPr="002E6E74" w:rsidRDefault="00582E8F" w:rsidP="00175765">
            <w:pPr>
              <w:jc w:val="center"/>
              <w:rPr>
                <w:sz w:val="18"/>
                <w:szCs w:val="20"/>
              </w:rPr>
            </w:pPr>
            <w:r w:rsidRPr="002E6E74">
              <w:rPr>
                <w:sz w:val="18"/>
                <w:szCs w:val="20"/>
              </w:rPr>
              <w:t>2211114.05</w:t>
            </w:r>
          </w:p>
        </w:tc>
        <w:tc>
          <w:tcPr>
            <w:tcW w:w="2278" w:type="dxa"/>
          </w:tcPr>
          <w:p w14:paraId="72EF6DAC"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664F6441" w14:textId="77777777" w:rsidR="00582E8F" w:rsidRPr="002E6E74" w:rsidRDefault="00582E8F" w:rsidP="00175765">
            <w:pPr>
              <w:jc w:val="center"/>
              <w:rPr>
                <w:sz w:val="18"/>
                <w:szCs w:val="20"/>
              </w:rPr>
            </w:pPr>
            <w:r w:rsidRPr="002E6E74">
              <w:rPr>
                <w:sz w:val="18"/>
                <w:szCs w:val="20"/>
              </w:rPr>
              <w:t>5.00</w:t>
            </w:r>
          </w:p>
        </w:tc>
        <w:tc>
          <w:tcPr>
            <w:tcW w:w="1702" w:type="dxa"/>
          </w:tcPr>
          <w:p w14:paraId="0EC60CB9" w14:textId="77777777" w:rsidR="00582E8F" w:rsidRPr="002E6E74" w:rsidRDefault="00582E8F" w:rsidP="00175765">
            <w:pPr>
              <w:jc w:val="center"/>
              <w:rPr>
                <w:sz w:val="18"/>
                <w:szCs w:val="20"/>
              </w:rPr>
            </w:pPr>
            <w:r w:rsidRPr="002E6E74">
              <w:rPr>
                <w:sz w:val="18"/>
                <w:szCs w:val="20"/>
              </w:rPr>
              <w:t>–</w:t>
            </w:r>
          </w:p>
        </w:tc>
      </w:tr>
      <w:tr w:rsidR="00582E8F" w:rsidRPr="002E6E74" w14:paraId="62F2568E" w14:textId="77777777" w:rsidTr="00175765">
        <w:tblPrEx>
          <w:tblLook w:val="0000" w:firstRow="0" w:lastRow="0" w:firstColumn="0" w:lastColumn="0" w:noHBand="0" w:noVBand="0"/>
        </w:tblPrEx>
        <w:trPr>
          <w:trHeight w:val="54"/>
        </w:trPr>
        <w:tc>
          <w:tcPr>
            <w:tcW w:w="1691" w:type="dxa"/>
          </w:tcPr>
          <w:p w14:paraId="3FBAB668" w14:textId="77777777" w:rsidR="00582E8F" w:rsidRPr="002E6E74" w:rsidRDefault="00582E8F" w:rsidP="00175765">
            <w:pPr>
              <w:jc w:val="center"/>
              <w:rPr>
                <w:sz w:val="18"/>
                <w:szCs w:val="20"/>
              </w:rPr>
            </w:pPr>
            <w:r w:rsidRPr="002E6E74">
              <w:rPr>
                <w:sz w:val="18"/>
                <w:szCs w:val="20"/>
              </w:rPr>
              <w:t>Зона 1(3)</w:t>
            </w:r>
          </w:p>
        </w:tc>
        <w:tc>
          <w:tcPr>
            <w:tcW w:w="1558" w:type="dxa"/>
          </w:tcPr>
          <w:p w14:paraId="78F48EE4" w14:textId="77777777" w:rsidR="00582E8F" w:rsidRPr="002E6E74" w:rsidRDefault="00582E8F" w:rsidP="00175765">
            <w:pPr>
              <w:jc w:val="center"/>
              <w:rPr>
                <w:sz w:val="18"/>
                <w:szCs w:val="20"/>
              </w:rPr>
            </w:pPr>
            <w:r w:rsidRPr="002E6E74">
              <w:rPr>
                <w:sz w:val="18"/>
                <w:szCs w:val="20"/>
              </w:rPr>
              <w:t>–</w:t>
            </w:r>
          </w:p>
        </w:tc>
        <w:tc>
          <w:tcPr>
            <w:tcW w:w="1562" w:type="dxa"/>
          </w:tcPr>
          <w:p w14:paraId="591ABC3C" w14:textId="77777777" w:rsidR="00582E8F" w:rsidRPr="002E6E74" w:rsidRDefault="00582E8F" w:rsidP="00175765">
            <w:pPr>
              <w:jc w:val="center"/>
              <w:rPr>
                <w:sz w:val="18"/>
                <w:szCs w:val="20"/>
              </w:rPr>
            </w:pPr>
            <w:r w:rsidRPr="002E6E74">
              <w:rPr>
                <w:sz w:val="18"/>
                <w:szCs w:val="20"/>
              </w:rPr>
              <w:t>–</w:t>
            </w:r>
          </w:p>
        </w:tc>
        <w:tc>
          <w:tcPr>
            <w:tcW w:w="2278" w:type="dxa"/>
          </w:tcPr>
          <w:p w14:paraId="71B429ED" w14:textId="77777777" w:rsidR="00582E8F" w:rsidRPr="002E6E74" w:rsidRDefault="00582E8F" w:rsidP="00175765">
            <w:pPr>
              <w:jc w:val="center"/>
              <w:rPr>
                <w:sz w:val="18"/>
                <w:szCs w:val="20"/>
                <w:lang w:val="en-US"/>
              </w:rPr>
            </w:pPr>
            <w:r w:rsidRPr="002E6E74">
              <w:rPr>
                <w:sz w:val="18"/>
                <w:szCs w:val="20"/>
              </w:rPr>
              <w:t>–</w:t>
            </w:r>
          </w:p>
        </w:tc>
        <w:tc>
          <w:tcPr>
            <w:tcW w:w="1841" w:type="dxa"/>
          </w:tcPr>
          <w:p w14:paraId="27B96B06" w14:textId="77777777" w:rsidR="00582E8F" w:rsidRPr="002E6E74" w:rsidRDefault="00582E8F" w:rsidP="00175765">
            <w:pPr>
              <w:jc w:val="center"/>
              <w:rPr>
                <w:sz w:val="18"/>
                <w:szCs w:val="20"/>
              </w:rPr>
            </w:pPr>
            <w:r w:rsidRPr="002E6E74">
              <w:rPr>
                <w:sz w:val="18"/>
                <w:szCs w:val="20"/>
              </w:rPr>
              <w:t>–</w:t>
            </w:r>
          </w:p>
        </w:tc>
        <w:tc>
          <w:tcPr>
            <w:tcW w:w="1702" w:type="dxa"/>
          </w:tcPr>
          <w:p w14:paraId="0F4B9DD3" w14:textId="77777777" w:rsidR="00582E8F" w:rsidRPr="002E6E74" w:rsidRDefault="00582E8F" w:rsidP="00175765">
            <w:pPr>
              <w:jc w:val="center"/>
              <w:rPr>
                <w:sz w:val="18"/>
                <w:szCs w:val="20"/>
              </w:rPr>
            </w:pPr>
            <w:r w:rsidRPr="002E6E74">
              <w:rPr>
                <w:sz w:val="18"/>
                <w:szCs w:val="20"/>
              </w:rPr>
              <w:t>–</w:t>
            </w:r>
          </w:p>
        </w:tc>
      </w:tr>
      <w:tr w:rsidR="00582E8F" w:rsidRPr="002E6E74" w14:paraId="15417596" w14:textId="77777777" w:rsidTr="00175765">
        <w:tblPrEx>
          <w:tblLook w:val="0000" w:firstRow="0" w:lastRow="0" w:firstColumn="0" w:lastColumn="0" w:noHBand="0" w:noVBand="0"/>
        </w:tblPrEx>
        <w:trPr>
          <w:trHeight w:val="54"/>
        </w:trPr>
        <w:tc>
          <w:tcPr>
            <w:tcW w:w="1691" w:type="dxa"/>
          </w:tcPr>
          <w:p w14:paraId="05EF7A8E" w14:textId="77777777" w:rsidR="00582E8F" w:rsidRPr="002E6E74" w:rsidRDefault="00582E8F" w:rsidP="00175765">
            <w:pPr>
              <w:jc w:val="center"/>
              <w:rPr>
                <w:sz w:val="18"/>
                <w:szCs w:val="20"/>
              </w:rPr>
            </w:pPr>
            <w:r w:rsidRPr="002E6E74">
              <w:rPr>
                <w:sz w:val="18"/>
                <w:szCs w:val="20"/>
              </w:rPr>
              <w:t>9</w:t>
            </w:r>
          </w:p>
        </w:tc>
        <w:tc>
          <w:tcPr>
            <w:tcW w:w="1558" w:type="dxa"/>
          </w:tcPr>
          <w:p w14:paraId="4F3D3B74" w14:textId="77777777" w:rsidR="00582E8F" w:rsidRPr="002E6E74" w:rsidRDefault="00582E8F" w:rsidP="00175765">
            <w:pPr>
              <w:jc w:val="center"/>
              <w:rPr>
                <w:sz w:val="18"/>
                <w:szCs w:val="20"/>
              </w:rPr>
            </w:pPr>
            <w:r w:rsidRPr="002E6E74">
              <w:rPr>
                <w:sz w:val="18"/>
                <w:szCs w:val="20"/>
              </w:rPr>
              <w:t>356983.57</w:t>
            </w:r>
          </w:p>
        </w:tc>
        <w:tc>
          <w:tcPr>
            <w:tcW w:w="1562" w:type="dxa"/>
          </w:tcPr>
          <w:p w14:paraId="7B1EAEDF" w14:textId="77777777" w:rsidR="00582E8F" w:rsidRPr="002E6E74" w:rsidRDefault="00582E8F" w:rsidP="00175765">
            <w:pPr>
              <w:jc w:val="center"/>
              <w:rPr>
                <w:sz w:val="18"/>
                <w:szCs w:val="20"/>
              </w:rPr>
            </w:pPr>
            <w:r w:rsidRPr="002E6E74">
              <w:rPr>
                <w:sz w:val="18"/>
                <w:szCs w:val="20"/>
              </w:rPr>
              <w:t>2211467.69</w:t>
            </w:r>
          </w:p>
        </w:tc>
        <w:tc>
          <w:tcPr>
            <w:tcW w:w="2278" w:type="dxa"/>
          </w:tcPr>
          <w:p w14:paraId="6327AA2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03B69D6B" w14:textId="77777777" w:rsidR="00582E8F" w:rsidRPr="002E6E74" w:rsidRDefault="00582E8F" w:rsidP="00175765">
            <w:pPr>
              <w:jc w:val="center"/>
              <w:rPr>
                <w:sz w:val="18"/>
                <w:szCs w:val="20"/>
              </w:rPr>
            </w:pPr>
            <w:r w:rsidRPr="002E6E74">
              <w:rPr>
                <w:sz w:val="18"/>
                <w:szCs w:val="20"/>
              </w:rPr>
              <w:t>5.00</w:t>
            </w:r>
          </w:p>
        </w:tc>
        <w:tc>
          <w:tcPr>
            <w:tcW w:w="1702" w:type="dxa"/>
          </w:tcPr>
          <w:p w14:paraId="0FC1B4CA" w14:textId="77777777" w:rsidR="00582E8F" w:rsidRPr="002E6E74" w:rsidRDefault="00582E8F" w:rsidP="00175765">
            <w:pPr>
              <w:jc w:val="center"/>
              <w:rPr>
                <w:sz w:val="18"/>
                <w:szCs w:val="20"/>
              </w:rPr>
            </w:pPr>
            <w:r w:rsidRPr="002E6E74">
              <w:rPr>
                <w:sz w:val="18"/>
                <w:szCs w:val="20"/>
              </w:rPr>
              <w:t>–</w:t>
            </w:r>
          </w:p>
        </w:tc>
      </w:tr>
      <w:tr w:rsidR="00582E8F" w:rsidRPr="002E6E74" w14:paraId="6E9D7461" w14:textId="77777777" w:rsidTr="00175765">
        <w:tblPrEx>
          <w:tblLook w:val="0000" w:firstRow="0" w:lastRow="0" w:firstColumn="0" w:lastColumn="0" w:noHBand="0" w:noVBand="0"/>
        </w:tblPrEx>
        <w:trPr>
          <w:trHeight w:val="54"/>
        </w:trPr>
        <w:tc>
          <w:tcPr>
            <w:tcW w:w="1691" w:type="dxa"/>
          </w:tcPr>
          <w:p w14:paraId="0B48CAEB" w14:textId="77777777" w:rsidR="00582E8F" w:rsidRPr="002E6E74" w:rsidRDefault="00582E8F" w:rsidP="00175765">
            <w:pPr>
              <w:jc w:val="center"/>
              <w:rPr>
                <w:sz w:val="18"/>
                <w:szCs w:val="20"/>
              </w:rPr>
            </w:pPr>
            <w:r w:rsidRPr="002E6E74">
              <w:rPr>
                <w:sz w:val="18"/>
                <w:szCs w:val="20"/>
              </w:rPr>
              <w:t>10</w:t>
            </w:r>
          </w:p>
        </w:tc>
        <w:tc>
          <w:tcPr>
            <w:tcW w:w="1558" w:type="dxa"/>
          </w:tcPr>
          <w:p w14:paraId="029D6188" w14:textId="77777777" w:rsidR="00582E8F" w:rsidRPr="002E6E74" w:rsidRDefault="00582E8F" w:rsidP="00175765">
            <w:pPr>
              <w:jc w:val="center"/>
              <w:rPr>
                <w:sz w:val="18"/>
                <w:szCs w:val="20"/>
              </w:rPr>
            </w:pPr>
            <w:r w:rsidRPr="002E6E74">
              <w:rPr>
                <w:sz w:val="18"/>
                <w:szCs w:val="20"/>
              </w:rPr>
              <w:t>356991.76</w:t>
            </w:r>
          </w:p>
        </w:tc>
        <w:tc>
          <w:tcPr>
            <w:tcW w:w="1562" w:type="dxa"/>
          </w:tcPr>
          <w:p w14:paraId="6AB34ECF" w14:textId="77777777" w:rsidR="00582E8F" w:rsidRPr="002E6E74" w:rsidRDefault="00582E8F" w:rsidP="00175765">
            <w:pPr>
              <w:jc w:val="center"/>
              <w:rPr>
                <w:sz w:val="18"/>
                <w:szCs w:val="20"/>
              </w:rPr>
            </w:pPr>
            <w:r w:rsidRPr="002E6E74">
              <w:rPr>
                <w:sz w:val="18"/>
                <w:szCs w:val="20"/>
              </w:rPr>
              <w:t>2211548.23</w:t>
            </w:r>
          </w:p>
        </w:tc>
        <w:tc>
          <w:tcPr>
            <w:tcW w:w="2278" w:type="dxa"/>
          </w:tcPr>
          <w:p w14:paraId="7BE34213"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586AD2CE" w14:textId="77777777" w:rsidR="00582E8F" w:rsidRPr="002E6E74" w:rsidRDefault="00582E8F" w:rsidP="00175765">
            <w:pPr>
              <w:jc w:val="center"/>
              <w:rPr>
                <w:sz w:val="18"/>
                <w:szCs w:val="20"/>
              </w:rPr>
            </w:pPr>
            <w:r w:rsidRPr="002E6E74">
              <w:rPr>
                <w:sz w:val="18"/>
                <w:szCs w:val="20"/>
              </w:rPr>
              <w:t>5.00</w:t>
            </w:r>
          </w:p>
        </w:tc>
        <w:tc>
          <w:tcPr>
            <w:tcW w:w="1702" w:type="dxa"/>
          </w:tcPr>
          <w:p w14:paraId="15260513" w14:textId="77777777" w:rsidR="00582E8F" w:rsidRPr="002E6E74" w:rsidRDefault="00582E8F" w:rsidP="00175765">
            <w:pPr>
              <w:jc w:val="center"/>
              <w:rPr>
                <w:sz w:val="18"/>
                <w:szCs w:val="20"/>
              </w:rPr>
            </w:pPr>
            <w:r w:rsidRPr="002E6E74">
              <w:rPr>
                <w:sz w:val="18"/>
                <w:szCs w:val="20"/>
              </w:rPr>
              <w:t>–</w:t>
            </w:r>
          </w:p>
        </w:tc>
      </w:tr>
      <w:tr w:rsidR="00582E8F" w:rsidRPr="002E6E74" w14:paraId="025C67AB" w14:textId="77777777" w:rsidTr="00175765">
        <w:tblPrEx>
          <w:tblLook w:val="0000" w:firstRow="0" w:lastRow="0" w:firstColumn="0" w:lastColumn="0" w:noHBand="0" w:noVBand="0"/>
        </w:tblPrEx>
        <w:trPr>
          <w:trHeight w:val="54"/>
        </w:trPr>
        <w:tc>
          <w:tcPr>
            <w:tcW w:w="1691" w:type="dxa"/>
          </w:tcPr>
          <w:p w14:paraId="29869C35" w14:textId="77777777" w:rsidR="00582E8F" w:rsidRPr="002E6E74" w:rsidRDefault="00582E8F" w:rsidP="00175765">
            <w:pPr>
              <w:jc w:val="center"/>
              <w:rPr>
                <w:sz w:val="18"/>
                <w:szCs w:val="20"/>
              </w:rPr>
            </w:pPr>
            <w:r w:rsidRPr="002E6E74">
              <w:rPr>
                <w:sz w:val="18"/>
                <w:szCs w:val="20"/>
              </w:rPr>
              <w:t>11</w:t>
            </w:r>
          </w:p>
        </w:tc>
        <w:tc>
          <w:tcPr>
            <w:tcW w:w="1558" w:type="dxa"/>
          </w:tcPr>
          <w:p w14:paraId="2C23778B" w14:textId="77777777" w:rsidR="00582E8F" w:rsidRPr="002E6E74" w:rsidRDefault="00582E8F" w:rsidP="00175765">
            <w:pPr>
              <w:jc w:val="center"/>
              <w:rPr>
                <w:sz w:val="18"/>
                <w:szCs w:val="20"/>
              </w:rPr>
            </w:pPr>
            <w:r w:rsidRPr="002E6E74">
              <w:rPr>
                <w:sz w:val="18"/>
                <w:szCs w:val="20"/>
              </w:rPr>
              <w:t>356908.62</w:t>
            </w:r>
          </w:p>
        </w:tc>
        <w:tc>
          <w:tcPr>
            <w:tcW w:w="1562" w:type="dxa"/>
          </w:tcPr>
          <w:p w14:paraId="67ADE49D" w14:textId="77777777" w:rsidR="00582E8F" w:rsidRPr="002E6E74" w:rsidRDefault="00582E8F" w:rsidP="00175765">
            <w:pPr>
              <w:jc w:val="center"/>
              <w:rPr>
                <w:sz w:val="18"/>
                <w:szCs w:val="20"/>
              </w:rPr>
            </w:pPr>
            <w:r w:rsidRPr="002E6E74">
              <w:rPr>
                <w:sz w:val="18"/>
                <w:szCs w:val="20"/>
              </w:rPr>
              <w:t>2211549.83</w:t>
            </w:r>
          </w:p>
        </w:tc>
        <w:tc>
          <w:tcPr>
            <w:tcW w:w="2278" w:type="dxa"/>
          </w:tcPr>
          <w:p w14:paraId="15284211"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447B3049" w14:textId="77777777" w:rsidR="00582E8F" w:rsidRPr="002E6E74" w:rsidRDefault="00582E8F" w:rsidP="00175765">
            <w:pPr>
              <w:jc w:val="center"/>
              <w:rPr>
                <w:sz w:val="18"/>
                <w:szCs w:val="20"/>
              </w:rPr>
            </w:pPr>
            <w:r w:rsidRPr="002E6E74">
              <w:rPr>
                <w:sz w:val="18"/>
                <w:szCs w:val="20"/>
              </w:rPr>
              <w:t>5.00</w:t>
            </w:r>
          </w:p>
        </w:tc>
        <w:tc>
          <w:tcPr>
            <w:tcW w:w="1702" w:type="dxa"/>
          </w:tcPr>
          <w:p w14:paraId="44F83D81" w14:textId="77777777" w:rsidR="00582E8F" w:rsidRPr="002E6E74" w:rsidRDefault="00582E8F" w:rsidP="00175765">
            <w:pPr>
              <w:jc w:val="center"/>
              <w:rPr>
                <w:sz w:val="18"/>
                <w:szCs w:val="20"/>
              </w:rPr>
            </w:pPr>
            <w:r w:rsidRPr="002E6E74">
              <w:rPr>
                <w:sz w:val="18"/>
                <w:szCs w:val="20"/>
              </w:rPr>
              <w:t>–</w:t>
            </w:r>
          </w:p>
        </w:tc>
      </w:tr>
      <w:tr w:rsidR="00582E8F" w:rsidRPr="002E6E74" w14:paraId="0DCA5BD7" w14:textId="77777777" w:rsidTr="00175765">
        <w:tblPrEx>
          <w:tblLook w:val="0000" w:firstRow="0" w:lastRow="0" w:firstColumn="0" w:lastColumn="0" w:noHBand="0" w:noVBand="0"/>
        </w:tblPrEx>
        <w:trPr>
          <w:trHeight w:val="54"/>
        </w:trPr>
        <w:tc>
          <w:tcPr>
            <w:tcW w:w="1691" w:type="dxa"/>
          </w:tcPr>
          <w:p w14:paraId="2E01AA84" w14:textId="77777777" w:rsidR="00582E8F" w:rsidRPr="002E6E74" w:rsidRDefault="00582E8F" w:rsidP="00175765">
            <w:pPr>
              <w:jc w:val="center"/>
              <w:rPr>
                <w:sz w:val="18"/>
                <w:szCs w:val="20"/>
              </w:rPr>
            </w:pPr>
            <w:r w:rsidRPr="002E6E74">
              <w:rPr>
                <w:sz w:val="18"/>
                <w:szCs w:val="20"/>
              </w:rPr>
              <w:t>12</w:t>
            </w:r>
          </w:p>
        </w:tc>
        <w:tc>
          <w:tcPr>
            <w:tcW w:w="1558" w:type="dxa"/>
          </w:tcPr>
          <w:p w14:paraId="10F767EB" w14:textId="77777777" w:rsidR="00582E8F" w:rsidRPr="002E6E74" w:rsidRDefault="00582E8F" w:rsidP="00175765">
            <w:pPr>
              <w:jc w:val="center"/>
              <w:rPr>
                <w:sz w:val="18"/>
                <w:szCs w:val="20"/>
              </w:rPr>
            </w:pPr>
            <w:r w:rsidRPr="002E6E74">
              <w:rPr>
                <w:sz w:val="18"/>
                <w:szCs w:val="20"/>
              </w:rPr>
              <w:t>356899.42</w:t>
            </w:r>
          </w:p>
        </w:tc>
        <w:tc>
          <w:tcPr>
            <w:tcW w:w="1562" w:type="dxa"/>
          </w:tcPr>
          <w:p w14:paraId="7E5A644E" w14:textId="77777777" w:rsidR="00582E8F" w:rsidRPr="002E6E74" w:rsidRDefault="00582E8F" w:rsidP="00175765">
            <w:pPr>
              <w:jc w:val="center"/>
              <w:rPr>
                <w:sz w:val="18"/>
                <w:szCs w:val="20"/>
              </w:rPr>
            </w:pPr>
            <w:r w:rsidRPr="002E6E74">
              <w:rPr>
                <w:sz w:val="18"/>
                <w:szCs w:val="20"/>
              </w:rPr>
              <w:t>2211469.69</w:t>
            </w:r>
          </w:p>
        </w:tc>
        <w:tc>
          <w:tcPr>
            <w:tcW w:w="2278" w:type="dxa"/>
          </w:tcPr>
          <w:p w14:paraId="6CC6FE8B"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291FFE3A" w14:textId="77777777" w:rsidR="00582E8F" w:rsidRPr="002E6E74" w:rsidRDefault="00582E8F" w:rsidP="00175765">
            <w:pPr>
              <w:jc w:val="center"/>
              <w:rPr>
                <w:sz w:val="18"/>
                <w:szCs w:val="20"/>
              </w:rPr>
            </w:pPr>
            <w:r w:rsidRPr="002E6E74">
              <w:rPr>
                <w:sz w:val="18"/>
                <w:szCs w:val="20"/>
              </w:rPr>
              <w:t>5.00</w:t>
            </w:r>
          </w:p>
        </w:tc>
        <w:tc>
          <w:tcPr>
            <w:tcW w:w="1702" w:type="dxa"/>
          </w:tcPr>
          <w:p w14:paraId="4B68C7EB" w14:textId="77777777" w:rsidR="00582E8F" w:rsidRPr="002E6E74" w:rsidRDefault="00582E8F" w:rsidP="00175765">
            <w:pPr>
              <w:jc w:val="center"/>
              <w:rPr>
                <w:sz w:val="18"/>
                <w:szCs w:val="20"/>
              </w:rPr>
            </w:pPr>
            <w:r w:rsidRPr="002E6E74">
              <w:rPr>
                <w:sz w:val="18"/>
                <w:szCs w:val="20"/>
              </w:rPr>
              <w:t>–</w:t>
            </w:r>
          </w:p>
        </w:tc>
      </w:tr>
      <w:tr w:rsidR="00582E8F" w:rsidRPr="002E6E74" w14:paraId="37B00739" w14:textId="77777777" w:rsidTr="00175765">
        <w:tblPrEx>
          <w:tblLook w:val="0000" w:firstRow="0" w:lastRow="0" w:firstColumn="0" w:lastColumn="0" w:noHBand="0" w:noVBand="0"/>
        </w:tblPrEx>
        <w:trPr>
          <w:trHeight w:val="54"/>
        </w:trPr>
        <w:tc>
          <w:tcPr>
            <w:tcW w:w="1691" w:type="dxa"/>
          </w:tcPr>
          <w:p w14:paraId="2731F5F0" w14:textId="77777777" w:rsidR="00582E8F" w:rsidRPr="002E6E74" w:rsidRDefault="00582E8F" w:rsidP="00175765">
            <w:pPr>
              <w:jc w:val="center"/>
              <w:rPr>
                <w:sz w:val="18"/>
                <w:szCs w:val="20"/>
              </w:rPr>
            </w:pPr>
            <w:r w:rsidRPr="002E6E74">
              <w:rPr>
                <w:sz w:val="18"/>
                <w:szCs w:val="20"/>
              </w:rPr>
              <w:t>9</w:t>
            </w:r>
          </w:p>
        </w:tc>
        <w:tc>
          <w:tcPr>
            <w:tcW w:w="1558" w:type="dxa"/>
          </w:tcPr>
          <w:p w14:paraId="42B4BFD2" w14:textId="77777777" w:rsidR="00582E8F" w:rsidRPr="002E6E74" w:rsidRDefault="00582E8F" w:rsidP="00175765">
            <w:pPr>
              <w:jc w:val="center"/>
              <w:rPr>
                <w:sz w:val="18"/>
                <w:szCs w:val="20"/>
              </w:rPr>
            </w:pPr>
            <w:r w:rsidRPr="002E6E74">
              <w:rPr>
                <w:sz w:val="18"/>
                <w:szCs w:val="20"/>
              </w:rPr>
              <w:t>356983.57</w:t>
            </w:r>
          </w:p>
        </w:tc>
        <w:tc>
          <w:tcPr>
            <w:tcW w:w="1562" w:type="dxa"/>
          </w:tcPr>
          <w:p w14:paraId="2B2FA7A5" w14:textId="77777777" w:rsidR="00582E8F" w:rsidRPr="002E6E74" w:rsidRDefault="00582E8F" w:rsidP="00175765">
            <w:pPr>
              <w:jc w:val="center"/>
              <w:rPr>
                <w:sz w:val="18"/>
                <w:szCs w:val="20"/>
              </w:rPr>
            </w:pPr>
            <w:r w:rsidRPr="002E6E74">
              <w:rPr>
                <w:sz w:val="18"/>
                <w:szCs w:val="20"/>
              </w:rPr>
              <w:t>2211467.69</w:t>
            </w:r>
          </w:p>
        </w:tc>
        <w:tc>
          <w:tcPr>
            <w:tcW w:w="2278" w:type="dxa"/>
          </w:tcPr>
          <w:p w14:paraId="5E3F1BF0" w14:textId="77777777" w:rsidR="00582E8F" w:rsidRPr="002E6E74" w:rsidRDefault="00582E8F" w:rsidP="00175765">
            <w:pPr>
              <w:jc w:val="center"/>
              <w:rPr>
                <w:sz w:val="18"/>
                <w:szCs w:val="20"/>
                <w:lang w:val="en-US"/>
              </w:rPr>
            </w:pPr>
            <w:r w:rsidRPr="002E6E74">
              <w:rPr>
                <w:sz w:val="18"/>
                <w:szCs w:val="20"/>
              </w:rPr>
              <w:t>Картометрический метод</w:t>
            </w:r>
          </w:p>
        </w:tc>
        <w:tc>
          <w:tcPr>
            <w:tcW w:w="1841" w:type="dxa"/>
          </w:tcPr>
          <w:p w14:paraId="361FAC77" w14:textId="77777777" w:rsidR="00582E8F" w:rsidRPr="002E6E74" w:rsidRDefault="00582E8F" w:rsidP="00175765">
            <w:pPr>
              <w:jc w:val="center"/>
              <w:rPr>
                <w:sz w:val="18"/>
                <w:szCs w:val="20"/>
              </w:rPr>
            </w:pPr>
            <w:r w:rsidRPr="002E6E74">
              <w:rPr>
                <w:sz w:val="18"/>
                <w:szCs w:val="20"/>
              </w:rPr>
              <w:t>5.00</w:t>
            </w:r>
          </w:p>
        </w:tc>
        <w:tc>
          <w:tcPr>
            <w:tcW w:w="1702" w:type="dxa"/>
          </w:tcPr>
          <w:p w14:paraId="782828BE" w14:textId="77777777" w:rsidR="00582E8F" w:rsidRPr="002E6E74" w:rsidRDefault="00582E8F" w:rsidP="00175765">
            <w:pPr>
              <w:jc w:val="center"/>
              <w:rPr>
                <w:sz w:val="18"/>
                <w:szCs w:val="20"/>
              </w:rPr>
            </w:pPr>
            <w:r w:rsidRPr="002E6E74">
              <w:rPr>
                <w:sz w:val="18"/>
                <w:szCs w:val="20"/>
              </w:rPr>
              <w:t>–</w:t>
            </w:r>
          </w:p>
        </w:tc>
      </w:tr>
      <w:tr w:rsidR="00582E8F" w:rsidRPr="002E6E74" w14:paraId="02374C8A" w14:textId="77777777" w:rsidTr="00175765">
        <w:trPr>
          <w:trHeight w:hRule="exact" w:val="397"/>
        </w:trPr>
        <w:tc>
          <w:tcPr>
            <w:tcW w:w="10632" w:type="dxa"/>
            <w:gridSpan w:val="6"/>
          </w:tcPr>
          <w:p w14:paraId="7711D578" w14:textId="77777777" w:rsidR="00582E8F" w:rsidRPr="00C1041B" w:rsidRDefault="00582E8F" w:rsidP="00175765">
            <w:pPr>
              <w:rPr>
                <w:b/>
                <w:bCs/>
                <w:sz w:val="20"/>
                <w:szCs w:val="20"/>
              </w:rPr>
            </w:pPr>
            <w:r w:rsidRPr="00C1041B">
              <w:rPr>
                <w:b/>
                <w:bCs/>
                <w:sz w:val="20"/>
                <w:szCs w:val="20"/>
              </w:rPr>
              <w:t>3. Сведения о характерных точках части (частей) границы объекта</w:t>
            </w:r>
          </w:p>
        </w:tc>
      </w:tr>
      <w:tr w:rsidR="00582E8F" w:rsidRPr="002E6E74" w14:paraId="78DFF06A" w14:textId="77777777" w:rsidTr="00175765">
        <w:tblPrEx>
          <w:tblLook w:val="0000" w:firstRow="0" w:lastRow="0" w:firstColumn="0" w:lastColumn="0" w:noHBand="0" w:noVBand="0"/>
        </w:tblPrEx>
        <w:trPr>
          <w:trHeight w:val="54"/>
        </w:trPr>
        <w:tc>
          <w:tcPr>
            <w:tcW w:w="1691" w:type="dxa"/>
            <w:vMerge w:val="restart"/>
            <w:vAlign w:val="center"/>
          </w:tcPr>
          <w:p w14:paraId="1E800BFF" w14:textId="77777777" w:rsidR="00582E8F" w:rsidRPr="00C1041B" w:rsidRDefault="00582E8F" w:rsidP="00175765">
            <w:pPr>
              <w:pStyle w:val="12"/>
              <w:jc w:val="center"/>
              <w:rPr>
                <w:b/>
                <w:bCs/>
                <w:sz w:val="20"/>
              </w:rPr>
            </w:pPr>
            <w:r w:rsidRPr="00C1041B">
              <w:rPr>
                <w:b/>
                <w:bCs/>
                <w:sz w:val="20"/>
              </w:rPr>
              <w:t>Обозначение</w:t>
            </w:r>
          </w:p>
          <w:p w14:paraId="31590284" w14:textId="77777777" w:rsidR="00582E8F" w:rsidRPr="00C1041B" w:rsidRDefault="00582E8F" w:rsidP="00175765">
            <w:pPr>
              <w:pStyle w:val="12"/>
              <w:jc w:val="center"/>
              <w:rPr>
                <w:b/>
                <w:bCs/>
                <w:sz w:val="20"/>
              </w:rPr>
            </w:pPr>
            <w:r w:rsidRPr="00C1041B">
              <w:rPr>
                <w:b/>
                <w:bCs/>
                <w:sz w:val="20"/>
              </w:rPr>
              <w:t>характерных точек части границы</w:t>
            </w:r>
          </w:p>
        </w:tc>
        <w:tc>
          <w:tcPr>
            <w:tcW w:w="3120" w:type="dxa"/>
            <w:gridSpan w:val="2"/>
            <w:vAlign w:val="center"/>
          </w:tcPr>
          <w:p w14:paraId="3EC25A5E" w14:textId="77777777" w:rsidR="00582E8F" w:rsidRPr="00C1041B" w:rsidRDefault="00582E8F" w:rsidP="00175765">
            <w:pPr>
              <w:pStyle w:val="12"/>
              <w:jc w:val="center"/>
              <w:rPr>
                <w:b/>
                <w:bCs/>
                <w:sz w:val="20"/>
              </w:rPr>
            </w:pPr>
            <w:r w:rsidRPr="00C1041B">
              <w:rPr>
                <w:b/>
                <w:bCs/>
                <w:sz w:val="20"/>
              </w:rPr>
              <w:t>Координаты, м</w:t>
            </w:r>
          </w:p>
        </w:tc>
        <w:tc>
          <w:tcPr>
            <w:tcW w:w="2278" w:type="dxa"/>
            <w:vMerge w:val="restart"/>
            <w:vAlign w:val="center"/>
          </w:tcPr>
          <w:p w14:paraId="4111AEE0" w14:textId="77777777" w:rsidR="00582E8F" w:rsidRPr="00C1041B" w:rsidRDefault="00582E8F" w:rsidP="00175765">
            <w:pPr>
              <w:pStyle w:val="12"/>
              <w:spacing w:before="60" w:after="60"/>
              <w:jc w:val="center"/>
              <w:rPr>
                <w:b/>
                <w:bCs/>
                <w:sz w:val="20"/>
              </w:rPr>
            </w:pPr>
            <w:r w:rsidRPr="00C1041B">
              <w:rPr>
                <w:b/>
                <w:bCs/>
                <w:sz w:val="20"/>
              </w:rPr>
              <w:t xml:space="preserve">Метод определения координат характерной точки </w:t>
            </w:r>
          </w:p>
        </w:tc>
        <w:tc>
          <w:tcPr>
            <w:tcW w:w="1841" w:type="dxa"/>
            <w:vMerge w:val="restart"/>
          </w:tcPr>
          <w:p w14:paraId="5E6EA256" w14:textId="77777777" w:rsidR="00582E8F" w:rsidRPr="00C1041B" w:rsidRDefault="00582E8F" w:rsidP="00175765">
            <w:pPr>
              <w:pStyle w:val="12"/>
              <w:spacing w:before="60" w:after="60"/>
              <w:jc w:val="center"/>
              <w:rPr>
                <w:b/>
                <w:bCs/>
                <w:sz w:val="20"/>
              </w:rPr>
            </w:pPr>
            <w:r w:rsidRPr="00C1041B">
              <w:rPr>
                <w:b/>
                <w:bCs/>
                <w:sz w:val="20"/>
              </w:rPr>
              <w:t>Средняя квадратическая погрешность положения характерной точки (М</w:t>
            </w:r>
            <w:r w:rsidRPr="00C1041B">
              <w:rPr>
                <w:b/>
                <w:bCs/>
                <w:sz w:val="20"/>
                <w:vertAlign w:val="subscript"/>
                <w:lang w:val="en-US"/>
              </w:rPr>
              <w:t>t</w:t>
            </w:r>
            <w:r w:rsidRPr="00C1041B">
              <w:rPr>
                <w:b/>
                <w:bCs/>
                <w:sz w:val="20"/>
              </w:rPr>
              <w:t>), м</w:t>
            </w:r>
          </w:p>
        </w:tc>
        <w:tc>
          <w:tcPr>
            <w:tcW w:w="1702" w:type="dxa"/>
            <w:vMerge w:val="restart"/>
            <w:vAlign w:val="center"/>
          </w:tcPr>
          <w:p w14:paraId="5556AAB6" w14:textId="77777777" w:rsidR="00582E8F" w:rsidRPr="00C1041B" w:rsidRDefault="00582E8F" w:rsidP="00175765">
            <w:pPr>
              <w:pStyle w:val="12"/>
              <w:spacing w:before="60" w:after="60"/>
              <w:jc w:val="center"/>
              <w:rPr>
                <w:b/>
                <w:bCs/>
                <w:sz w:val="20"/>
              </w:rPr>
            </w:pPr>
            <w:r w:rsidRPr="00C1041B">
              <w:rPr>
                <w:b/>
                <w:bCs/>
                <w:sz w:val="20"/>
              </w:rPr>
              <w:t>Описание обозначения точки на местности (при наличии)</w:t>
            </w:r>
          </w:p>
        </w:tc>
      </w:tr>
      <w:tr w:rsidR="00582E8F" w:rsidRPr="002E6E74" w14:paraId="71C00992" w14:textId="77777777" w:rsidTr="00175765">
        <w:tblPrEx>
          <w:tblLook w:val="0000" w:firstRow="0" w:lastRow="0" w:firstColumn="0" w:lastColumn="0" w:noHBand="0" w:noVBand="0"/>
        </w:tblPrEx>
        <w:trPr>
          <w:trHeight w:val="54"/>
        </w:trPr>
        <w:tc>
          <w:tcPr>
            <w:tcW w:w="1691" w:type="dxa"/>
            <w:vMerge/>
            <w:vAlign w:val="center"/>
          </w:tcPr>
          <w:p w14:paraId="42170CB7" w14:textId="77777777" w:rsidR="00582E8F" w:rsidRPr="00C1041B" w:rsidRDefault="00582E8F" w:rsidP="00175765">
            <w:pPr>
              <w:pStyle w:val="12"/>
              <w:jc w:val="center"/>
              <w:rPr>
                <w:b/>
                <w:bCs/>
                <w:sz w:val="20"/>
              </w:rPr>
            </w:pPr>
          </w:p>
        </w:tc>
        <w:tc>
          <w:tcPr>
            <w:tcW w:w="1558" w:type="dxa"/>
            <w:vAlign w:val="center"/>
          </w:tcPr>
          <w:p w14:paraId="094FAC37" w14:textId="77777777" w:rsidR="00582E8F" w:rsidRPr="00C1041B" w:rsidRDefault="00582E8F" w:rsidP="00175765">
            <w:pPr>
              <w:pStyle w:val="a3"/>
              <w:jc w:val="center"/>
              <w:rPr>
                <w:b/>
                <w:bCs/>
                <w:sz w:val="20"/>
                <w:szCs w:val="20"/>
              </w:rPr>
            </w:pPr>
            <w:r w:rsidRPr="00C1041B">
              <w:rPr>
                <w:b/>
                <w:bCs/>
                <w:sz w:val="20"/>
                <w:szCs w:val="20"/>
              </w:rPr>
              <w:t>Х</w:t>
            </w:r>
          </w:p>
        </w:tc>
        <w:tc>
          <w:tcPr>
            <w:tcW w:w="1562" w:type="dxa"/>
            <w:vAlign w:val="center"/>
          </w:tcPr>
          <w:p w14:paraId="508E6464" w14:textId="77777777" w:rsidR="00582E8F" w:rsidRPr="00C1041B" w:rsidRDefault="00582E8F" w:rsidP="00175765">
            <w:pPr>
              <w:pStyle w:val="12"/>
              <w:jc w:val="center"/>
              <w:rPr>
                <w:b/>
                <w:bCs/>
                <w:sz w:val="20"/>
                <w:lang w:val="en-US"/>
              </w:rPr>
            </w:pPr>
            <w:r w:rsidRPr="00C1041B">
              <w:rPr>
                <w:b/>
                <w:bCs/>
                <w:sz w:val="20"/>
                <w:lang w:val="en-US"/>
              </w:rPr>
              <w:t>Y</w:t>
            </w:r>
          </w:p>
        </w:tc>
        <w:tc>
          <w:tcPr>
            <w:tcW w:w="2278" w:type="dxa"/>
            <w:vMerge/>
            <w:vAlign w:val="center"/>
          </w:tcPr>
          <w:p w14:paraId="01AE22D4" w14:textId="77777777" w:rsidR="00582E8F" w:rsidRPr="00C1041B" w:rsidRDefault="00582E8F" w:rsidP="00175765">
            <w:pPr>
              <w:pStyle w:val="12"/>
              <w:jc w:val="center"/>
              <w:rPr>
                <w:b/>
                <w:bCs/>
                <w:sz w:val="20"/>
              </w:rPr>
            </w:pPr>
          </w:p>
        </w:tc>
        <w:tc>
          <w:tcPr>
            <w:tcW w:w="1841" w:type="dxa"/>
            <w:vMerge/>
          </w:tcPr>
          <w:p w14:paraId="107AD1F8" w14:textId="77777777" w:rsidR="00582E8F" w:rsidRPr="00C1041B" w:rsidRDefault="00582E8F" w:rsidP="00175765">
            <w:pPr>
              <w:pStyle w:val="12"/>
              <w:jc w:val="center"/>
              <w:rPr>
                <w:b/>
                <w:bCs/>
                <w:sz w:val="20"/>
              </w:rPr>
            </w:pPr>
          </w:p>
        </w:tc>
        <w:tc>
          <w:tcPr>
            <w:tcW w:w="1702" w:type="dxa"/>
            <w:vMerge/>
            <w:vAlign w:val="center"/>
          </w:tcPr>
          <w:p w14:paraId="52D5DE5A" w14:textId="77777777" w:rsidR="00582E8F" w:rsidRPr="00C1041B" w:rsidRDefault="00582E8F" w:rsidP="00175765">
            <w:pPr>
              <w:pStyle w:val="12"/>
              <w:jc w:val="center"/>
              <w:rPr>
                <w:b/>
                <w:bCs/>
                <w:sz w:val="20"/>
              </w:rPr>
            </w:pPr>
          </w:p>
        </w:tc>
      </w:tr>
      <w:tr w:rsidR="00582E8F" w:rsidRPr="002E6E74" w14:paraId="31B89B94" w14:textId="77777777" w:rsidTr="00175765">
        <w:tblPrEx>
          <w:tblLook w:val="0000" w:firstRow="0" w:lastRow="0" w:firstColumn="0" w:lastColumn="0" w:noHBand="0" w:noVBand="0"/>
        </w:tblPrEx>
        <w:trPr>
          <w:trHeight w:val="54"/>
        </w:trPr>
        <w:tc>
          <w:tcPr>
            <w:tcW w:w="1691" w:type="dxa"/>
            <w:vAlign w:val="center"/>
          </w:tcPr>
          <w:p w14:paraId="6F3C0EF0" w14:textId="77777777" w:rsidR="00582E8F" w:rsidRPr="00C1041B" w:rsidRDefault="00582E8F" w:rsidP="00175765">
            <w:pPr>
              <w:pStyle w:val="12"/>
              <w:jc w:val="center"/>
              <w:rPr>
                <w:b/>
                <w:bCs/>
                <w:sz w:val="20"/>
              </w:rPr>
            </w:pPr>
            <w:r w:rsidRPr="00C1041B">
              <w:rPr>
                <w:b/>
                <w:bCs/>
                <w:sz w:val="20"/>
              </w:rPr>
              <w:t>1</w:t>
            </w:r>
          </w:p>
        </w:tc>
        <w:tc>
          <w:tcPr>
            <w:tcW w:w="1558" w:type="dxa"/>
            <w:vAlign w:val="center"/>
          </w:tcPr>
          <w:p w14:paraId="6E15F26A" w14:textId="77777777" w:rsidR="00582E8F" w:rsidRPr="00C1041B" w:rsidRDefault="00582E8F" w:rsidP="00175765">
            <w:pPr>
              <w:pStyle w:val="a3"/>
              <w:jc w:val="center"/>
              <w:rPr>
                <w:b/>
                <w:bCs/>
                <w:sz w:val="20"/>
                <w:szCs w:val="20"/>
              </w:rPr>
            </w:pPr>
            <w:r w:rsidRPr="00C1041B">
              <w:rPr>
                <w:b/>
                <w:bCs/>
                <w:sz w:val="20"/>
                <w:szCs w:val="20"/>
              </w:rPr>
              <w:t>2</w:t>
            </w:r>
          </w:p>
        </w:tc>
        <w:tc>
          <w:tcPr>
            <w:tcW w:w="1562" w:type="dxa"/>
            <w:vAlign w:val="center"/>
          </w:tcPr>
          <w:p w14:paraId="5B01B5A2" w14:textId="77777777" w:rsidR="00582E8F" w:rsidRPr="00C1041B" w:rsidRDefault="00582E8F" w:rsidP="00175765">
            <w:pPr>
              <w:pStyle w:val="12"/>
              <w:jc w:val="center"/>
              <w:rPr>
                <w:b/>
                <w:bCs/>
                <w:sz w:val="20"/>
                <w:lang w:val="en-US"/>
              </w:rPr>
            </w:pPr>
            <w:r w:rsidRPr="00C1041B">
              <w:rPr>
                <w:b/>
                <w:bCs/>
                <w:sz w:val="20"/>
                <w:lang w:val="en-US"/>
              </w:rPr>
              <w:t>3</w:t>
            </w:r>
          </w:p>
        </w:tc>
        <w:tc>
          <w:tcPr>
            <w:tcW w:w="2278" w:type="dxa"/>
            <w:vAlign w:val="center"/>
          </w:tcPr>
          <w:p w14:paraId="6BA1DBB2" w14:textId="77777777" w:rsidR="00582E8F" w:rsidRPr="00C1041B" w:rsidRDefault="00582E8F" w:rsidP="00175765">
            <w:pPr>
              <w:pStyle w:val="12"/>
              <w:jc w:val="center"/>
              <w:rPr>
                <w:b/>
                <w:bCs/>
                <w:sz w:val="20"/>
              </w:rPr>
            </w:pPr>
            <w:r w:rsidRPr="00C1041B">
              <w:rPr>
                <w:b/>
                <w:bCs/>
                <w:sz w:val="20"/>
              </w:rPr>
              <w:t>4</w:t>
            </w:r>
          </w:p>
        </w:tc>
        <w:tc>
          <w:tcPr>
            <w:tcW w:w="1841" w:type="dxa"/>
          </w:tcPr>
          <w:p w14:paraId="3B761F52" w14:textId="77777777" w:rsidR="00582E8F" w:rsidRPr="00C1041B" w:rsidRDefault="00582E8F" w:rsidP="00175765">
            <w:pPr>
              <w:pStyle w:val="12"/>
              <w:jc w:val="center"/>
              <w:rPr>
                <w:b/>
                <w:bCs/>
                <w:sz w:val="20"/>
              </w:rPr>
            </w:pPr>
            <w:r w:rsidRPr="00C1041B">
              <w:rPr>
                <w:b/>
                <w:bCs/>
                <w:sz w:val="20"/>
              </w:rPr>
              <w:t>5</w:t>
            </w:r>
          </w:p>
        </w:tc>
        <w:tc>
          <w:tcPr>
            <w:tcW w:w="1702" w:type="dxa"/>
            <w:vAlign w:val="center"/>
          </w:tcPr>
          <w:p w14:paraId="3D9C56BE" w14:textId="77777777" w:rsidR="00582E8F" w:rsidRPr="00C1041B" w:rsidRDefault="00582E8F" w:rsidP="00175765">
            <w:pPr>
              <w:pStyle w:val="12"/>
              <w:jc w:val="center"/>
              <w:rPr>
                <w:b/>
                <w:bCs/>
                <w:sz w:val="20"/>
              </w:rPr>
            </w:pPr>
            <w:r w:rsidRPr="00C1041B">
              <w:rPr>
                <w:b/>
                <w:bCs/>
                <w:sz w:val="20"/>
              </w:rPr>
              <w:t>6</w:t>
            </w:r>
          </w:p>
        </w:tc>
      </w:tr>
      <w:tr w:rsidR="00582E8F" w:rsidRPr="002E6E74" w14:paraId="240CBA7C" w14:textId="77777777" w:rsidTr="00175765">
        <w:tblPrEx>
          <w:tblLook w:val="0000" w:firstRow="0" w:lastRow="0" w:firstColumn="0" w:lastColumn="0" w:noHBand="0" w:noVBand="0"/>
        </w:tblPrEx>
        <w:trPr>
          <w:trHeight w:val="243"/>
        </w:trPr>
        <w:tc>
          <w:tcPr>
            <w:tcW w:w="1691" w:type="dxa"/>
            <w:vAlign w:val="center"/>
          </w:tcPr>
          <w:p w14:paraId="12354D77" w14:textId="77777777" w:rsidR="00582E8F" w:rsidRPr="002E6E74" w:rsidRDefault="00582E8F">
            <w:pPr>
              <w:jc w:val="center"/>
            </w:pPr>
            <w:r w:rsidRPr="002E6E74">
              <w:rPr>
                <w:sz w:val="18"/>
                <w:szCs w:val="18"/>
              </w:rPr>
              <w:t>–</w:t>
            </w:r>
          </w:p>
        </w:tc>
        <w:tc>
          <w:tcPr>
            <w:tcW w:w="1558" w:type="dxa"/>
            <w:vAlign w:val="center"/>
          </w:tcPr>
          <w:p w14:paraId="21E999C3" w14:textId="77777777" w:rsidR="00582E8F" w:rsidRPr="002E6E74" w:rsidRDefault="00582E8F">
            <w:pPr>
              <w:jc w:val="center"/>
            </w:pPr>
            <w:r w:rsidRPr="002E6E74">
              <w:rPr>
                <w:sz w:val="18"/>
                <w:szCs w:val="18"/>
              </w:rPr>
              <w:t>–</w:t>
            </w:r>
          </w:p>
        </w:tc>
        <w:tc>
          <w:tcPr>
            <w:tcW w:w="1562" w:type="dxa"/>
            <w:vAlign w:val="center"/>
          </w:tcPr>
          <w:p w14:paraId="19BC84EA" w14:textId="77777777" w:rsidR="00582E8F" w:rsidRPr="002E6E74" w:rsidRDefault="00582E8F">
            <w:pPr>
              <w:jc w:val="center"/>
            </w:pPr>
            <w:r w:rsidRPr="002E6E74">
              <w:rPr>
                <w:sz w:val="18"/>
                <w:szCs w:val="18"/>
              </w:rPr>
              <w:t>–</w:t>
            </w:r>
          </w:p>
        </w:tc>
        <w:tc>
          <w:tcPr>
            <w:tcW w:w="2278" w:type="dxa"/>
            <w:vAlign w:val="center"/>
          </w:tcPr>
          <w:p w14:paraId="7043CBE3" w14:textId="77777777" w:rsidR="00582E8F" w:rsidRPr="002E6E74" w:rsidRDefault="00582E8F">
            <w:pPr>
              <w:jc w:val="center"/>
            </w:pPr>
            <w:r w:rsidRPr="002E6E74">
              <w:rPr>
                <w:sz w:val="18"/>
                <w:szCs w:val="18"/>
                <w:lang w:val="en-US"/>
              </w:rPr>
              <w:t>–</w:t>
            </w:r>
          </w:p>
        </w:tc>
        <w:tc>
          <w:tcPr>
            <w:tcW w:w="1841" w:type="dxa"/>
            <w:vAlign w:val="center"/>
          </w:tcPr>
          <w:p w14:paraId="73F1BD38" w14:textId="77777777" w:rsidR="00582E8F" w:rsidRPr="002E6E74" w:rsidRDefault="00582E8F">
            <w:pPr>
              <w:jc w:val="center"/>
            </w:pPr>
            <w:r w:rsidRPr="002E6E74">
              <w:rPr>
                <w:sz w:val="18"/>
                <w:szCs w:val="18"/>
              </w:rPr>
              <w:t>–</w:t>
            </w:r>
          </w:p>
        </w:tc>
        <w:tc>
          <w:tcPr>
            <w:tcW w:w="1702" w:type="dxa"/>
            <w:vAlign w:val="center"/>
          </w:tcPr>
          <w:p w14:paraId="1BF513FE" w14:textId="77777777" w:rsidR="00582E8F" w:rsidRPr="002E6E74" w:rsidRDefault="00582E8F">
            <w:pPr>
              <w:jc w:val="center"/>
            </w:pPr>
            <w:r w:rsidRPr="002E6E74">
              <w:rPr>
                <w:sz w:val="18"/>
                <w:szCs w:val="18"/>
              </w:rPr>
              <w:t>–</w:t>
            </w:r>
          </w:p>
        </w:tc>
      </w:tr>
    </w:tbl>
    <w:p w14:paraId="175AFE44" w14:textId="77777777" w:rsidR="00582E8F" w:rsidRDefault="00582E8F">
      <w:pPr>
        <w:sectPr w:rsidR="00582E8F" w:rsidSect="00636BE8">
          <w:type w:val="continuous"/>
          <w:pgSz w:w="11906" w:h="16838" w:code="9"/>
          <w:pgMar w:top="1134" w:right="1085" w:bottom="1134" w:left="1134" w:header="567" w:footer="567" w:gutter="0"/>
          <w:cols w:space="398"/>
          <w:docGrid w:linePitch="360"/>
        </w:sectPr>
      </w:pPr>
    </w:p>
    <w:p w14:paraId="18D93AAA" w14:textId="77777777" w:rsidR="00582E8F" w:rsidRDefault="00582E8F" w:rsidP="00175765"/>
    <w:sectPr w:rsidR="00582E8F" w:rsidSect="0099710C">
      <w:footerReference w:type="even" r:id="rId27"/>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40FD8" w14:textId="77777777" w:rsidR="009F4C15" w:rsidRDefault="009F4C15" w:rsidP="000C6D26">
      <w:r>
        <w:separator/>
      </w:r>
    </w:p>
  </w:endnote>
  <w:endnote w:type="continuationSeparator" w:id="0">
    <w:p w14:paraId="5B96E042" w14:textId="77777777" w:rsidR="009F4C15" w:rsidRDefault="009F4C15"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B7316"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7BABC6D" w14:textId="77777777" w:rsidR="007F0B72" w:rsidRDefault="007F0B72" w:rsidP="00175765">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16D8D"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E9464C7" w14:textId="77777777" w:rsidR="007F0B72" w:rsidRDefault="007F0B72" w:rsidP="00175765">
    <w:pPr>
      <w:pStyle w:val="a3"/>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D9C80"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AD9CFD7" w14:textId="77777777" w:rsidR="007F0B72" w:rsidRDefault="007F0B72" w:rsidP="00175765">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22E0E"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36DB3B8" w14:textId="77777777" w:rsidR="007F0B72" w:rsidRDefault="007F0B72" w:rsidP="00175765">
    <w:pPr>
      <w:pStyle w:val="a3"/>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69815"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3D53779" w14:textId="77777777" w:rsidR="007F0B72" w:rsidRDefault="007F0B72" w:rsidP="00175765">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8B217"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49510F1" w14:textId="77777777" w:rsidR="007F0B72" w:rsidRDefault="007F0B72" w:rsidP="00175765">
    <w:pPr>
      <w:pStyle w:val="a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4BAAC"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0EA4AAC" w14:textId="77777777" w:rsidR="007F0B72" w:rsidRDefault="007F0B72" w:rsidP="00175765">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EC581"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05BE11F" w14:textId="77777777" w:rsidR="007F0B72" w:rsidRDefault="007F0B72" w:rsidP="00175765">
    <w:pPr>
      <w:pStyle w:val="a3"/>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1504F"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452BE70" w14:textId="77777777" w:rsidR="007F0B72" w:rsidRDefault="007F0B72" w:rsidP="00175765">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60649"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F9C089E" w14:textId="77777777" w:rsidR="007F0B72" w:rsidRDefault="007F0B72" w:rsidP="00175765">
    <w:pPr>
      <w:pStyle w:val="a3"/>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A3B61" w14:textId="77777777" w:rsidR="007F0B72" w:rsidRDefault="007F0B72"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DC4F166" w14:textId="77777777" w:rsidR="007F0B72" w:rsidRDefault="007F0B72" w:rsidP="001B71AB">
    <w:pPr>
      <w:pStyle w:val="a3"/>
      <w:ind w:right="360"/>
    </w:pPr>
  </w:p>
  <w:p w14:paraId="476DA4F4" w14:textId="77777777" w:rsidR="007F0B72" w:rsidRDefault="007F0B72"/>
  <w:p w14:paraId="545E08BE" w14:textId="77777777" w:rsidR="007F0B72" w:rsidRDefault="007F0B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8BBE"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2D6E0C7" w14:textId="77777777" w:rsidR="007F0B72" w:rsidRDefault="007F0B72" w:rsidP="00175765">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48C60"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A5A290C" w14:textId="77777777" w:rsidR="007F0B72" w:rsidRDefault="007F0B72" w:rsidP="00175765">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03BB9"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0FFB73" w14:textId="77777777" w:rsidR="007F0B72" w:rsidRDefault="007F0B72" w:rsidP="00175765">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89E11"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0C4D3BC" w14:textId="77777777" w:rsidR="007F0B72" w:rsidRDefault="007F0B72" w:rsidP="00175765">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84AC2"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4689C90" w14:textId="77777777" w:rsidR="007F0B72" w:rsidRDefault="007F0B72" w:rsidP="00175765">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CB013"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83B848B" w14:textId="77777777" w:rsidR="007F0B72" w:rsidRDefault="007F0B72" w:rsidP="00175765">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6E831"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FF67778" w14:textId="77777777" w:rsidR="007F0B72" w:rsidRDefault="007F0B72" w:rsidP="00175765">
    <w:pPr>
      <w:pStyle w:val="a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A23CF" w14:textId="77777777" w:rsidR="007F0B72" w:rsidRDefault="007F0B72" w:rsidP="001757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78CA5ED" w14:textId="77777777" w:rsidR="007F0B72" w:rsidRDefault="007F0B72" w:rsidP="0017576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93B24" w14:textId="77777777" w:rsidR="009F4C15" w:rsidRDefault="009F4C15" w:rsidP="000C6D26">
      <w:r>
        <w:separator/>
      </w:r>
    </w:p>
  </w:footnote>
  <w:footnote w:type="continuationSeparator" w:id="0">
    <w:p w14:paraId="74EB9235" w14:textId="77777777" w:rsidR="009F4C15" w:rsidRDefault="009F4C15"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C6F1A" w14:textId="77777777" w:rsidR="007F0B72" w:rsidRDefault="007F0B72" w:rsidP="00B811D7">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Большееланский сельсовет</w:t>
    </w:r>
  </w:p>
  <w:p w14:paraId="3A0EF31D" w14:textId="77777777" w:rsidR="007F0B72" w:rsidRDefault="007F0B72" w:rsidP="000464C2">
    <w:pPr>
      <w:jc w:val="center"/>
      <w:rPr>
        <w:i/>
        <w:color w:val="808080"/>
        <w:sz w:val="20"/>
        <w:szCs w:val="20"/>
      </w:rPr>
    </w:pPr>
    <w:r>
      <w:rPr>
        <w:i/>
        <w:color w:val="808080"/>
        <w:sz w:val="20"/>
        <w:szCs w:val="20"/>
      </w:rPr>
      <w:t>Пензенского</w:t>
    </w:r>
    <w:r w:rsidRPr="000464C2">
      <w:rPr>
        <w:i/>
        <w:color w:val="808080"/>
        <w:sz w:val="20"/>
        <w:szCs w:val="20"/>
      </w:rPr>
      <w:t xml:space="preserve">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02B1"/>
    <w:rsid w:val="00000DCA"/>
    <w:rsid w:val="0000175C"/>
    <w:rsid w:val="000020B8"/>
    <w:rsid w:val="0000612E"/>
    <w:rsid w:val="0001444F"/>
    <w:rsid w:val="00014454"/>
    <w:rsid w:val="0002019A"/>
    <w:rsid w:val="00021E30"/>
    <w:rsid w:val="00026877"/>
    <w:rsid w:val="000361CD"/>
    <w:rsid w:val="00036F04"/>
    <w:rsid w:val="00040734"/>
    <w:rsid w:val="00041C22"/>
    <w:rsid w:val="000454FE"/>
    <w:rsid w:val="000455BA"/>
    <w:rsid w:val="000464C2"/>
    <w:rsid w:val="00046ED3"/>
    <w:rsid w:val="00052682"/>
    <w:rsid w:val="00052AF3"/>
    <w:rsid w:val="000547B2"/>
    <w:rsid w:val="00054A47"/>
    <w:rsid w:val="00054D20"/>
    <w:rsid w:val="00055DD8"/>
    <w:rsid w:val="000575D7"/>
    <w:rsid w:val="0006116E"/>
    <w:rsid w:val="00061564"/>
    <w:rsid w:val="000655E4"/>
    <w:rsid w:val="00066E54"/>
    <w:rsid w:val="00067DEA"/>
    <w:rsid w:val="00076986"/>
    <w:rsid w:val="00080DEB"/>
    <w:rsid w:val="0008125C"/>
    <w:rsid w:val="000820B8"/>
    <w:rsid w:val="0008241F"/>
    <w:rsid w:val="00083B34"/>
    <w:rsid w:val="000844D5"/>
    <w:rsid w:val="0008551A"/>
    <w:rsid w:val="00085B09"/>
    <w:rsid w:val="00086FB1"/>
    <w:rsid w:val="0008787D"/>
    <w:rsid w:val="00087FA6"/>
    <w:rsid w:val="00090345"/>
    <w:rsid w:val="000934ED"/>
    <w:rsid w:val="00093648"/>
    <w:rsid w:val="00094CDE"/>
    <w:rsid w:val="00097079"/>
    <w:rsid w:val="000A07F2"/>
    <w:rsid w:val="000A4364"/>
    <w:rsid w:val="000A4F2C"/>
    <w:rsid w:val="000A510C"/>
    <w:rsid w:val="000A665A"/>
    <w:rsid w:val="000A6F34"/>
    <w:rsid w:val="000A7A02"/>
    <w:rsid w:val="000B4797"/>
    <w:rsid w:val="000B67F1"/>
    <w:rsid w:val="000C0BB1"/>
    <w:rsid w:val="000C20ED"/>
    <w:rsid w:val="000C2F2F"/>
    <w:rsid w:val="000C67BF"/>
    <w:rsid w:val="000C6D26"/>
    <w:rsid w:val="000D17B2"/>
    <w:rsid w:val="000D2771"/>
    <w:rsid w:val="000D383A"/>
    <w:rsid w:val="000D6BAB"/>
    <w:rsid w:val="000D7CDE"/>
    <w:rsid w:val="000E0F6D"/>
    <w:rsid w:val="000E357B"/>
    <w:rsid w:val="000F0796"/>
    <w:rsid w:val="000F10AC"/>
    <w:rsid w:val="000F153D"/>
    <w:rsid w:val="000F28A2"/>
    <w:rsid w:val="000F6C7E"/>
    <w:rsid w:val="00102410"/>
    <w:rsid w:val="00110C9B"/>
    <w:rsid w:val="00110DF0"/>
    <w:rsid w:val="001126D8"/>
    <w:rsid w:val="00112952"/>
    <w:rsid w:val="0011350C"/>
    <w:rsid w:val="001136D8"/>
    <w:rsid w:val="00114A46"/>
    <w:rsid w:val="00114FA3"/>
    <w:rsid w:val="00120C7C"/>
    <w:rsid w:val="001210D1"/>
    <w:rsid w:val="00121BBA"/>
    <w:rsid w:val="00123446"/>
    <w:rsid w:val="00131061"/>
    <w:rsid w:val="00131522"/>
    <w:rsid w:val="0013395A"/>
    <w:rsid w:val="00134B44"/>
    <w:rsid w:val="00135A49"/>
    <w:rsid w:val="001369B5"/>
    <w:rsid w:val="00136CBB"/>
    <w:rsid w:val="0014085B"/>
    <w:rsid w:val="00144FAE"/>
    <w:rsid w:val="00145B98"/>
    <w:rsid w:val="00150E59"/>
    <w:rsid w:val="00164A10"/>
    <w:rsid w:val="00167B84"/>
    <w:rsid w:val="0017097D"/>
    <w:rsid w:val="00173C03"/>
    <w:rsid w:val="0017433E"/>
    <w:rsid w:val="00174D02"/>
    <w:rsid w:val="00174EDE"/>
    <w:rsid w:val="0017506E"/>
    <w:rsid w:val="001755CF"/>
    <w:rsid w:val="00175765"/>
    <w:rsid w:val="001762DC"/>
    <w:rsid w:val="00177B96"/>
    <w:rsid w:val="00177EB5"/>
    <w:rsid w:val="0018127F"/>
    <w:rsid w:val="00182003"/>
    <w:rsid w:val="0019336A"/>
    <w:rsid w:val="001940CA"/>
    <w:rsid w:val="00195ABF"/>
    <w:rsid w:val="001A038B"/>
    <w:rsid w:val="001A3556"/>
    <w:rsid w:val="001A6DEB"/>
    <w:rsid w:val="001A7088"/>
    <w:rsid w:val="001A7328"/>
    <w:rsid w:val="001B0E58"/>
    <w:rsid w:val="001B2750"/>
    <w:rsid w:val="001B4184"/>
    <w:rsid w:val="001B530B"/>
    <w:rsid w:val="001B71AB"/>
    <w:rsid w:val="001B7772"/>
    <w:rsid w:val="001C1823"/>
    <w:rsid w:val="001C3898"/>
    <w:rsid w:val="001C5D1E"/>
    <w:rsid w:val="001C5DDF"/>
    <w:rsid w:val="001D0AAE"/>
    <w:rsid w:val="001D1BA5"/>
    <w:rsid w:val="001D23C3"/>
    <w:rsid w:val="001D2460"/>
    <w:rsid w:val="001D4862"/>
    <w:rsid w:val="001D6262"/>
    <w:rsid w:val="001D6A49"/>
    <w:rsid w:val="001E08BF"/>
    <w:rsid w:val="001E5BBF"/>
    <w:rsid w:val="001E71C1"/>
    <w:rsid w:val="00201C94"/>
    <w:rsid w:val="00202B24"/>
    <w:rsid w:val="00202FC6"/>
    <w:rsid w:val="00204D19"/>
    <w:rsid w:val="00205A27"/>
    <w:rsid w:val="002063D1"/>
    <w:rsid w:val="002063E4"/>
    <w:rsid w:val="00206954"/>
    <w:rsid w:val="002073BC"/>
    <w:rsid w:val="002074E1"/>
    <w:rsid w:val="0021178D"/>
    <w:rsid w:val="00211F80"/>
    <w:rsid w:val="0022280F"/>
    <w:rsid w:val="00230877"/>
    <w:rsid w:val="0023103B"/>
    <w:rsid w:val="00231FB2"/>
    <w:rsid w:val="00233DB2"/>
    <w:rsid w:val="00234437"/>
    <w:rsid w:val="0024074A"/>
    <w:rsid w:val="00240B8C"/>
    <w:rsid w:val="00241F61"/>
    <w:rsid w:val="00245363"/>
    <w:rsid w:val="002567E8"/>
    <w:rsid w:val="00262373"/>
    <w:rsid w:val="00262A4E"/>
    <w:rsid w:val="00263348"/>
    <w:rsid w:val="002647B4"/>
    <w:rsid w:val="00265D8E"/>
    <w:rsid w:val="002668EC"/>
    <w:rsid w:val="00270A69"/>
    <w:rsid w:val="00273539"/>
    <w:rsid w:val="0027368E"/>
    <w:rsid w:val="002738D6"/>
    <w:rsid w:val="00275257"/>
    <w:rsid w:val="00275F72"/>
    <w:rsid w:val="00280C2C"/>
    <w:rsid w:val="00281E3F"/>
    <w:rsid w:val="0028476A"/>
    <w:rsid w:val="0028716B"/>
    <w:rsid w:val="00291426"/>
    <w:rsid w:val="00291492"/>
    <w:rsid w:val="00293B4F"/>
    <w:rsid w:val="00293EA0"/>
    <w:rsid w:val="00294CD9"/>
    <w:rsid w:val="0029727D"/>
    <w:rsid w:val="002A09A1"/>
    <w:rsid w:val="002A1396"/>
    <w:rsid w:val="002A1F0E"/>
    <w:rsid w:val="002A220E"/>
    <w:rsid w:val="002A3A39"/>
    <w:rsid w:val="002A6BDB"/>
    <w:rsid w:val="002A6BF2"/>
    <w:rsid w:val="002A7326"/>
    <w:rsid w:val="002B2D84"/>
    <w:rsid w:val="002B3396"/>
    <w:rsid w:val="002B3C1B"/>
    <w:rsid w:val="002B4144"/>
    <w:rsid w:val="002B4E01"/>
    <w:rsid w:val="002B772F"/>
    <w:rsid w:val="002C0642"/>
    <w:rsid w:val="002D0ECC"/>
    <w:rsid w:val="002D1426"/>
    <w:rsid w:val="002D14E1"/>
    <w:rsid w:val="002D200B"/>
    <w:rsid w:val="002D3D7B"/>
    <w:rsid w:val="002D4BBB"/>
    <w:rsid w:val="002D4F60"/>
    <w:rsid w:val="002D5373"/>
    <w:rsid w:val="002D5C56"/>
    <w:rsid w:val="002D6B2B"/>
    <w:rsid w:val="002E04CE"/>
    <w:rsid w:val="002E1CA2"/>
    <w:rsid w:val="002E49C3"/>
    <w:rsid w:val="002E4BB0"/>
    <w:rsid w:val="002E4C68"/>
    <w:rsid w:val="002E5560"/>
    <w:rsid w:val="002E5F5A"/>
    <w:rsid w:val="002E7AEC"/>
    <w:rsid w:val="002F12BA"/>
    <w:rsid w:val="002F4CEF"/>
    <w:rsid w:val="002F5C41"/>
    <w:rsid w:val="002F780A"/>
    <w:rsid w:val="00310BD9"/>
    <w:rsid w:val="003135B8"/>
    <w:rsid w:val="0031496B"/>
    <w:rsid w:val="00314FAD"/>
    <w:rsid w:val="003174BC"/>
    <w:rsid w:val="00320A3A"/>
    <w:rsid w:val="00320FE4"/>
    <w:rsid w:val="00321017"/>
    <w:rsid w:val="00321A7B"/>
    <w:rsid w:val="00321FCD"/>
    <w:rsid w:val="00322A77"/>
    <w:rsid w:val="00322C86"/>
    <w:rsid w:val="0032344B"/>
    <w:rsid w:val="003264D2"/>
    <w:rsid w:val="003339D8"/>
    <w:rsid w:val="00335103"/>
    <w:rsid w:val="00335959"/>
    <w:rsid w:val="00336A51"/>
    <w:rsid w:val="00344421"/>
    <w:rsid w:val="00344977"/>
    <w:rsid w:val="00352CA8"/>
    <w:rsid w:val="00356E31"/>
    <w:rsid w:val="003618CC"/>
    <w:rsid w:val="00365491"/>
    <w:rsid w:val="00365872"/>
    <w:rsid w:val="0036597D"/>
    <w:rsid w:val="00366D90"/>
    <w:rsid w:val="00366EBF"/>
    <w:rsid w:val="00367954"/>
    <w:rsid w:val="00371CB2"/>
    <w:rsid w:val="00377282"/>
    <w:rsid w:val="0037799C"/>
    <w:rsid w:val="003806F2"/>
    <w:rsid w:val="00383BDC"/>
    <w:rsid w:val="00385B71"/>
    <w:rsid w:val="00390557"/>
    <w:rsid w:val="0039078F"/>
    <w:rsid w:val="00391E3D"/>
    <w:rsid w:val="00392C17"/>
    <w:rsid w:val="00395C95"/>
    <w:rsid w:val="00396358"/>
    <w:rsid w:val="003963AD"/>
    <w:rsid w:val="00396C9C"/>
    <w:rsid w:val="00396CCE"/>
    <w:rsid w:val="003A14D1"/>
    <w:rsid w:val="003A1562"/>
    <w:rsid w:val="003A4D57"/>
    <w:rsid w:val="003A50CF"/>
    <w:rsid w:val="003A6708"/>
    <w:rsid w:val="003B09A3"/>
    <w:rsid w:val="003B1A7D"/>
    <w:rsid w:val="003B1CDB"/>
    <w:rsid w:val="003B2192"/>
    <w:rsid w:val="003B23C3"/>
    <w:rsid w:val="003B4EDA"/>
    <w:rsid w:val="003B62A5"/>
    <w:rsid w:val="003C2F2A"/>
    <w:rsid w:val="003C41F5"/>
    <w:rsid w:val="003C630A"/>
    <w:rsid w:val="003C6D38"/>
    <w:rsid w:val="003D048B"/>
    <w:rsid w:val="003D239E"/>
    <w:rsid w:val="003D2B5D"/>
    <w:rsid w:val="003D3265"/>
    <w:rsid w:val="003D328D"/>
    <w:rsid w:val="003D38DD"/>
    <w:rsid w:val="003D57F7"/>
    <w:rsid w:val="003D64AC"/>
    <w:rsid w:val="003E070E"/>
    <w:rsid w:val="003E1298"/>
    <w:rsid w:val="003E35C7"/>
    <w:rsid w:val="003E3B78"/>
    <w:rsid w:val="003E3ED8"/>
    <w:rsid w:val="003E5E9A"/>
    <w:rsid w:val="003F1C01"/>
    <w:rsid w:val="003F227B"/>
    <w:rsid w:val="003F2F9C"/>
    <w:rsid w:val="003F61E1"/>
    <w:rsid w:val="00402BCB"/>
    <w:rsid w:val="00404165"/>
    <w:rsid w:val="00404DC7"/>
    <w:rsid w:val="00405F49"/>
    <w:rsid w:val="00405F60"/>
    <w:rsid w:val="004062CC"/>
    <w:rsid w:val="00411663"/>
    <w:rsid w:val="0041191F"/>
    <w:rsid w:val="00411D5B"/>
    <w:rsid w:val="00413CCF"/>
    <w:rsid w:val="0042061F"/>
    <w:rsid w:val="0042079F"/>
    <w:rsid w:val="004210BD"/>
    <w:rsid w:val="004246E8"/>
    <w:rsid w:val="00427456"/>
    <w:rsid w:val="004278BF"/>
    <w:rsid w:val="00430703"/>
    <w:rsid w:val="00433DFC"/>
    <w:rsid w:val="004344A9"/>
    <w:rsid w:val="0043633C"/>
    <w:rsid w:val="0043692B"/>
    <w:rsid w:val="00441D02"/>
    <w:rsid w:val="00441D40"/>
    <w:rsid w:val="004436CA"/>
    <w:rsid w:val="00450D0F"/>
    <w:rsid w:val="004517C0"/>
    <w:rsid w:val="00451889"/>
    <w:rsid w:val="0045331A"/>
    <w:rsid w:val="004548F9"/>
    <w:rsid w:val="00454940"/>
    <w:rsid w:val="004564B1"/>
    <w:rsid w:val="00460259"/>
    <w:rsid w:val="00460F31"/>
    <w:rsid w:val="00462ABF"/>
    <w:rsid w:val="00463693"/>
    <w:rsid w:val="00465A75"/>
    <w:rsid w:val="00466539"/>
    <w:rsid w:val="004713A6"/>
    <w:rsid w:val="004722DD"/>
    <w:rsid w:val="004753FD"/>
    <w:rsid w:val="004765CC"/>
    <w:rsid w:val="00477FBD"/>
    <w:rsid w:val="004804D8"/>
    <w:rsid w:val="00480690"/>
    <w:rsid w:val="0048102C"/>
    <w:rsid w:val="004833B1"/>
    <w:rsid w:val="004839FE"/>
    <w:rsid w:val="00491976"/>
    <w:rsid w:val="0049358E"/>
    <w:rsid w:val="00494032"/>
    <w:rsid w:val="004A17B0"/>
    <w:rsid w:val="004A245C"/>
    <w:rsid w:val="004A327B"/>
    <w:rsid w:val="004A3C0C"/>
    <w:rsid w:val="004A43EB"/>
    <w:rsid w:val="004A51AE"/>
    <w:rsid w:val="004A7E94"/>
    <w:rsid w:val="004B1163"/>
    <w:rsid w:val="004B1AD9"/>
    <w:rsid w:val="004C1899"/>
    <w:rsid w:val="004C52BD"/>
    <w:rsid w:val="004C6754"/>
    <w:rsid w:val="004C6820"/>
    <w:rsid w:val="004D123A"/>
    <w:rsid w:val="004D41E2"/>
    <w:rsid w:val="004D534F"/>
    <w:rsid w:val="004D6A09"/>
    <w:rsid w:val="004E045B"/>
    <w:rsid w:val="004E52BD"/>
    <w:rsid w:val="004F17D7"/>
    <w:rsid w:val="004F351D"/>
    <w:rsid w:val="004F6198"/>
    <w:rsid w:val="004F644D"/>
    <w:rsid w:val="00503DEE"/>
    <w:rsid w:val="00504325"/>
    <w:rsid w:val="005045A1"/>
    <w:rsid w:val="00506328"/>
    <w:rsid w:val="005103DD"/>
    <w:rsid w:val="005126D4"/>
    <w:rsid w:val="00512DD2"/>
    <w:rsid w:val="00513905"/>
    <w:rsid w:val="00520594"/>
    <w:rsid w:val="0052115B"/>
    <w:rsid w:val="005247EB"/>
    <w:rsid w:val="00524976"/>
    <w:rsid w:val="00526137"/>
    <w:rsid w:val="00532089"/>
    <w:rsid w:val="0053297F"/>
    <w:rsid w:val="005349E6"/>
    <w:rsid w:val="00537FD6"/>
    <w:rsid w:val="0054073C"/>
    <w:rsid w:val="00542749"/>
    <w:rsid w:val="00542C55"/>
    <w:rsid w:val="0054422B"/>
    <w:rsid w:val="0054456D"/>
    <w:rsid w:val="00545482"/>
    <w:rsid w:val="00546A15"/>
    <w:rsid w:val="00551F52"/>
    <w:rsid w:val="005546A4"/>
    <w:rsid w:val="00556C23"/>
    <w:rsid w:val="00561700"/>
    <w:rsid w:val="005617F5"/>
    <w:rsid w:val="0056245C"/>
    <w:rsid w:val="00562A86"/>
    <w:rsid w:val="00566E23"/>
    <w:rsid w:val="00570F7B"/>
    <w:rsid w:val="00571B2F"/>
    <w:rsid w:val="0057339A"/>
    <w:rsid w:val="00573889"/>
    <w:rsid w:val="00574BBC"/>
    <w:rsid w:val="00576C71"/>
    <w:rsid w:val="00582E8F"/>
    <w:rsid w:val="005855FC"/>
    <w:rsid w:val="0059217B"/>
    <w:rsid w:val="0059264E"/>
    <w:rsid w:val="00594469"/>
    <w:rsid w:val="00596B63"/>
    <w:rsid w:val="00597757"/>
    <w:rsid w:val="00597D18"/>
    <w:rsid w:val="005A2DDD"/>
    <w:rsid w:val="005A3A6A"/>
    <w:rsid w:val="005A40EB"/>
    <w:rsid w:val="005A66D8"/>
    <w:rsid w:val="005A6A6F"/>
    <w:rsid w:val="005A753B"/>
    <w:rsid w:val="005B1396"/>
    <w:rsid w:val="005B3251"/>
    <w:rsid w:val="005B3488"/>
    <w:rsid w:val="005B6D6B"/>
    <w:rsid w:val="005C0267"/>
    <w:rsid w:val="005C458A"/>
    <w:rsid w:val="005C7A09"/>
    <w:rsid w:val="005C7E70"/>
    <w:rsid w:val="005D019F"/>
    <w:rsid w:val="005E3CDA"/>
    <w:rsid w:val="005E498D"/>
    <w:rsid w:val="005E651B"/>
    <w:rsid w:val="005E6BBE"/>
    <w:rsid w:val="005E774D"/>
    <w:rsid w:val="005F31D6"/>
    <w:rsid w:val="005F31F3"/>
    <w:rsid w:val="005F3800"/>
    <w:rsid w:val="005F4C03"/>
    <w:rsid w:val="005F5E22"/>
    <w:rsid w:val="005F7B10"/>
    <w:rsid w:val="005F7B5D"/>
    <w:rsid w:val="006013FC"/>
    <w:rsid w:val="00605889"/>
    <w:rsid w:val="006068DE"/>
    <w:rsid w:val="0060713F"/>
    <w:rsid w:val="006113CE"/>
    <w:rsid w:val="00616083"/>
    <w:rsid w:val="006169F8"/>
    <w:rsid w:val="00620FB6"/>
    <w:rsid w:val="00624F4A"/>
    <w:rsid w:val="00625F59"/>
    <w:rsid w:val="00626160"/>
    <w:rsid w:val="00626294"/>
    <w:rsid w:val="006265E7"/>
    <w:rsid w:val="00636BE8"/>
    <w:rsid w:val="0064301A"/>
    <w:rsid w:val="00645504"/>
    <w:rsid w:val="00645DF6"/>
    <w:rsid w:val="00646053"/>
    <w:rsid w:val="0064633C"/>
    <w:rsid w:val="006476AD"/>
    <w:rsid w:val="00647D0C"/>
    <w:rsid w:val="006542E7"/>
    <w:rsid w:val="0065496D"/>
    <w:rsid w:val="00655673"/>
    <w:rsid w:val="0065688F"/>
    <w:rsid w:val="006570D5"/>
    <w:rsid w:val="00657964"/>
    <w:rsid w:val="00664E75"/>
    <w:rsid w:val="006662CF"/>
    <w:rsid w:val="00667035"/>
    <w:rsid w:val="0066761A"/>
    <w:rsid w:val="0067041A"/>
    <w:rsid w:val="00675B9C"/>
    <w:rsid w:val="00676FB9"/>
    <w:rsid w:val="006813C2"/>
    <w:rsid w:val="006824AA"/>
    <w:rsid w:val="0068543D"/>
    <w:rsid w:val="00685883"/>
    <w:rsid w:val="00685EDF"/>
    <w:rsid w:val="00687512"/>
    <w:rsid w:val="00694845"/>
    <w:rsid w:val="00695232"/>
    <w:rsid w:val="006953B2"/>
    <w:rsid w:val="00695F6C"/>
    <w:rsid w:val="006960A1"/>
    <w:rsid w:val="00696F65"/>
    <w:rsid w:val="006971B8"/>
    <w:rsid w:val="00697595"/>
    <w:rsid w:val="006A229C"/>
    <w:rsid w:val="006A401F"/>
    <w:rsid w:val="006A5B9D"/>
    <w:rsid w:val="006A6B20"/>
    <w:rsid w:val="006A7633"/>
    <w:rsid w:val="006B070E"/>
    <w:rsid w:val="006B0B6D"/>
    <w:rsid w:val="006B1A34"/>
    <w:rsid w:val="006B2643"/>
    <w:rsid w:val="006B649F"/>
    <w:rsid w:val="006B6A0E"/>
    <w:rsid w:val="006B6C91"/>
    <w:rsid w:val="006C3E9D"/>
    <w:rsid w:val="006D5EC3"/>
    <w:rsid w:val="006E2A8D"/>
    <w:rsid w:val="006E532B"/>
    <w:rsid w:val="006E535D"/>
    <w:rsid w:val="006E659D"/>
    <w:rsid w:val="006E6D6C"/>
    <w:rsid w:val="006F37C7"/>
    <w:rsid w:val="006F3C2A"/>
    <w:rsid w:val="006F44A7"/>
    <w:rsid w:val="006F6090"/>
    <w:rsid w:val="006F6A50"/>
    <w:rsid w:val="00700821"/>
    <w:rsid w:val="00700EA7"/>
    <w:rsid w:val="0070171D"/>
    <w:rsid w:val="007024D8"/>
    <w:rsid w:val="007035D5"/>
    <w:rsid w:val="007037F5"/>
    <w:rsid w:val="00703DAD"/>
    <w:rsid w:val="007053CA"/>
    <w:rsid w:val="00706BBB"/>
    <w:rsid w:val="007074E6"/>
    <w:rsid w:val="0071113F"/>
    <w:rsid w:val="00711A7D"/>
    <w:rsid w:val="00712493"/>
    <w:rsid w:val="00713181"/>
    <w:rsid w:val="00713398"/>
    <w:rsid w:val="00714035"/>
    <w:rsid w:val="00714BD1"/>
    <w:rsid w:val="007151D4"/>
    <w:rsid w:val="00716BB5"/>
    <w:rsid w:val="0072029B"/>
    <w:rsid w:val="007206B8"/>
    <w:rsid w:val="007208CB"/>
    <w:rsid w:val="00722284"/>
    <w:rsid w:val="00725ED7"/>
    <w:rsid w:val="00730411"/>
    <w:rsid w:val="0073191F"/>
    <w:rsid w:val="00733DC2"/>
    <w:rsid w:val="007341FC"/>
    <w:rsid w:val="00734519"/>
    <w:rsid w:val="00734EF5"/>
    <w:rsid w:val="0073502A"/>
    <w:rsid w:val="00736798"/>
    <w:rsid w:val="007375D1"/>
    <w:rsid w:val="00742E1E"/>
    <w:rsid w:val="00743C5E"/>
    <w:rsid w:val="007444DC"/>
    <w:rsid w:val="0074500B"/>
    <w:rsid w:val="0075428F"/>
    <w:rsid w:val="00755417"/>
    <w:rsid w:val="007565BE"/>
    <w:rsid w:val="00757424"/>
    <w:rsid w:val="0076100C"/>
    <w:rsid w:val="00761472"/>
    <w:rsid w:val="007651FB"/>
    <w:rsid w:val="0076592D"/>
    <w:rsid w:val="00765E98"/>
    <w:rsid w:val="00770CF8"/>
    <w:rsid w:val="0077130D"/>
    <w:rsid w:val="00776073"/>
    <w:rsid w:val="00776078"/>
    <w:rsid w:val="00783969"/>
    <w:rsid w:val="00784396"/>
    <w:rsid w:val="00786123"/>
    <w:rsid w:val="00786561"/>
    <w:rsid w:val="00786E12"/>
    <w:rsid w:val="007909C9"/>
    <w:rsid w:val="00795E22"/>
    <w:rsid w:val="007972C8"/>
    <w:rsid w:val="007A075A"/>
    <w:rsid w:val="007A1633"/>
    <w:rsid w:val="007A3E55"/>
    <w:rsid w:val="007A4337"/>
    <w:rsid w:val="007A4A04"/>
    <w:rsid w:val="007A767F"/>
    <w:rsid w:val="007B03D5"/>
    <w:rsid w:val="007B0B8A"/>
    <w:rsid w:val="007B24EE"/>
    <w:rsid w:val="007B37CC"/>
    <w:rsid w:val="007C0B5C"/>
    <w:rsid w:val="007C1875"/>
    <w:rsid w:val="007C29A4"/>
    <w:rsid w:val="007C7646"/>
    <w:rsid w:val="007C7A6E"/>
    <w:rsid w:val="007D53D3"/>
    <w:rsid w:val="007D6D4B"/>
    <w:rsid w:val="007E296E"/>
    <w:rsid w:val="007F0B72"/>
    <w:rsid w:val="007F21FC"/>
    <w:rsid w:val="007F6855"/>
    <w:rsid w:val="007F7928"/>
    <w:rsid w:val="008026BA"/>
    <w:rsid w:val="00806899"/>
    <w:rsid w:val="00812ECA"/>
    <w:rsid w:val="00813D52"/>
    <w:rsid w:val="00816090"/>
    <w:rsid w:val="008175A8"/>
    <w:rsid w:val="0082073F"/>
    <w:rsid w:val="00822196"/>
    <w:rsid w:val="00831F6D"/>
    <w:rsid w:val="0083386E"/>
    <w:rsid w:val="00835DB1"/>
    <w:rsid w:val="008408DD"/>
    <w:rsid w:val="00845A00"/>
    <w:rsid w:val="00846116"/>
    <w:rsid w:val="008518E1"/>
    <w:rsid w:val="00852992"/>
    <w:rsid w:val="008558B9"/>
    <w:rsid w:val="00855EE0"/>
    <w:rsid w:val="00855FD4"/>
    <w:rsid w:val="00856453"/>
    <w:rsid w:val="00861EC8"/>
    <w:rsid w:val="008624EA"/>
    <w:rsid w:val="0086278D"/>
    <w:rsid w:val="008627FF"/>
    <w:rsid w:val="0087213B"/>
    <w:rsid w:val="0087265F"/>
    <w:rsid w:val="00873A66"/>
    <w:rsid w:val="00875138"/>
    <w:rsid w:val="00877C82"/>
    <w:rsid w:val="0088044C"/>
    <w:rsid w:val="0088048A"/>
    <w:rsid w:val="00881A82"/>
    <w:rsid w:val="00883138"/>
    <w:rsid w:val="00884FD6"/>
    <w:rsid w:val="00887FFD"/>
    <w:rsid w:val="00890240"/>
    <w:rsid w:val="0089406B"/>
    <w:rsid w:val="00894A9E"/>
    <w:rsid w:val="00897CC3"/>
    <w:rsid w:val="008A2522"/>
    <w:rsid w:val="008A2D74"/>
    <w:rsid w:val="008A3850"/>
    <w:rsid w:val="008B09B2"/>
    <w:rsid w:val="008B0A49"/>
    <w:rsid w:val="008B1BD4"/>
    <w:rsid w:val="008B2B62"/>
    <w:rsid w:val="008B2CCC"/>
    <w:rsid w:val="008B2F1F"/>
    <w:rsid w:val="008B38B8"/>
    <w:rsid w:val="008B7F8C"/>
    <w:rsid w:val="008C580B"/>
    <w:rsid w:val="008C5B06"/>
    <w:rsid w:val="008C5F00"/>
    <w:rsid w:val="008C66E8"/>
    <w:rsid w:val="008C6B17"/>
    <w:rsid w:val="008D02DA"/>
    <w:rsid w:val="008D3F64"/>
    <w:rsid w:val="008D5937"/>
    <w:rsid w:val="008D6927"/>
    <w:rsid w:val="008D710E"/>
    <w:rsid w:val="008D7153"/>
    <w:rsid w:val="008E36EE"/>
    <w:rsid w:val="008E3B1F"/>
    <w:rsid w:val="008E3D1F"/>
    <w:rsid w:val="008E41E2"/>
    <w:rsid w:val="008E6BE8"/>
    <w:rsid w:val="008E7587"/>
    <w:rsid w:val="008F149C"/>
    <w:rsid w:val="008F33F7"/>
    <w:rsid w:val="008F3829"/>
    <w:rsid w:val="008F4E7D"/>
    <w:rsid w:val="008F7A03"/>
    <w:rsid w:val="00900E53"/>
    <w:rsid w:val="0090301F"/>
    <w:rsid w:val="009036AA"/>
    <w:rsid w:val="00904C35"/>
    <w:rsid w:val="009054AA"/>
    <w:rsid w:val="00907B77"/>
    <w:rsid w:val="00907EA8"/>
    <w:rsid w:val="00910868"/>
    <w:rsid w:val="00910D53"/>
    <w:rsid w:val="00911EAC"/>
    <w:rsid w:val="0091610B"/>
    <w:rsid w:val="00921643"/>
    <w:rsid w:val="00921F93"/>
    <w:rsid w:val="00927671"/>
    <w:rsid w:val="0093209B"/>
    <w:rsid w:val="0093282D"/>
    <w:rsid w:val="00933A54"/>
    <w:rsid w:val="00936B27"/>
    <w:rsid w:val="00945C47"/>
    <w:rsid w:val="00946EAA"/>
    <w:rsid w:val="00953080"/>
    <w:rsid w:val="00963BE5"/>
    <w:rsid w:val="00964464"/>
    <w:rsid w:val="00965411"/>
    <w:rsid w:val="00965A8B"/>
    <w:rsid w:val="00966D25"/>
    <w:rsid w:val="00972F1B"/>
    <w:rsid w:val="009766EF"/>
    <w:rsid w:val="0097717D"/>
    <w:rsid w:val="0097747E"/>
    <w:rsid w:val="0098607E"/>
    <w:rsid w:val="00986FBF"/>
    <w:rsid w:val="00994491"/>
    <w:rsid w:val="00994B5F"/>
    <w:rsid w:val="00994C27"/>
    <w:rsid w:val="0099710C"/>
    <w:rsid w:val="009A00EC"/>
    <w:rsid w:val="009A1F2A"/>
    <w:rsid w:val="009A2BFA"/>
    <w:rsid w:val="009A2D89"/>
    <w:rsid w:val="009A32A9"/>
    <w:rsid w:val="009A5F2F"/>
    <w:rsid w:val="009A67F1"/>
    <w:rsid w:val="009A6906"/>
    <w:rsid w:val="009B0ABD"/>
    <w:rsid w:val="009B1C8E"/>
    <w:rsid w:val="009B2451"/>
    <w:rsid w:val="009B27D4"/>
    <w:rsid w:val="009B2834"/>
    <w:rsid w:val="009B37AB"/>
    <w:rsid w:val="009B53E3"/>
    <w:rsid w:val="009B59D6"/>
    <w:rsid w:val="009B5ACB"/>
    <w:rsid w:val="009B71C5"/>
    <w:rsid w:val="009C3B23"/>
    <w:rsid w:val="009C4A17"/>
    <w:rsid w:val="009D0266"/>
    <w:rsid w:val="009D537E"/>
    <w:rsid w:val="009D568E"/>
    <w:rsid w:val="009E344B"/>
    <w:rsid w:val="009E476E"/>
    <w:rsid w:val="009E598E"/>
    <w:rsid w:val="009F0574"/>
    <w:rsid w:val="009F3250"/>
    <w:rsid w:val="009F4C15"/>
    <w:rsid w:val="00A00403"/>
    <w:rsid w:val="00A01A29"/>
    <w:rsid w:val="00A027C5"/>
    <w:rsid w:val="00A0308C"/>
    <w:rsid w:val="00A03A8A"/>
    <w:rsid w:val="00A04FB1"/>
    <w:rsid w:val="00A16C39"/>
    <w:rsid w:val="00A22905"/>
    <w:rsid w:val="00A24884"/>
    <w:rsid w:val="00A25A26"/>
    <w:rsid w:val="00A2618E"/>
    <w:rsid w:val="00A26D1C"/>
    <w:rsid w:val="00A272CE"/>
    <w:rsid w:val="00A2736E"/>
    <w:rsid w:val="00A33B3A"/>
    <w:rsid w:val="00A3454A"/>
    <w:rsid w:val="00A36C99"/>
    <w:rsid w:val="00A37537"/>
    <w:rsid w:val="00A40F60"/>
    <w:rsid w:val="00A43CB2"/>
    <w:rsid w:val="00A44250"/>
    <w:rsid w:val="00A44C01"/>
    <w:rsid w:val="00A47279"/>
    <w:rsid w:val="00A505CC"/>
    <w:rsid w:val="00A53CF7"/>
    <w:rsid w:val="00A60334"/>
    <w:rsid w:val="00A60F26"/>
    <w:rsid w:val="00A651D9"/>
    <w:rsid w:val="00A7086C"/>
    <w:rsid w:val="00A71D81"/>
    <w:rsid w:val="00A73887"/>
    <w:rsid w:val="00A75545"/>
    <w:rsid w:val="00A774BD"/>
    <w:rsid w:val="00A83A83"/>
    <w:rsid w:val="00A83FA4"/>
    <w:rsid w:val="00A85583"/>
    <w:rsid w:val="00A90F4B"/>
    <w:rsid w:val="00A9181E"/>
    <w:rsid w:val="00A91D33"/>
    <w:rsid w:val="00A92240"/>
    <w:rsid w:val="00A931F8"/>
    <w:rsid w:val="00A94AD3"/>
    <w:rsid w:val="00A9512B"/>
    <w:rsid w:val="00A96850"/>
    <w:rsid w:val="00A97AF1"/>
    <w:rsid w:val="00AA1FFC"/>
    <w:rsid w:val="00AA3241"/>
    <w:rsid w:val="00AA3D10"/>
    <w:rsid w:val="00AA4442"/>
    <w:rsid w:val="00AA5856"/>
    <w:rsid w:val="00AA62AD"/>
    <w:rsid w:val="00AA6E6B"/>
    <w:rsid w:val="00AA6F71"/>
    <w:rsid w:val="00AB335A"/>
    <w:rsid w:val="00AB41D4"/>
    <w:rsid w:val="00AC067E"/>
    <w:rsid w:val="00AC2F50"/>
    <w:rsid w:val="00AC33B6"/>
    <w:rsid w:val="00AC4E25"/>
    <w:rsid w:val="00AC55E8"/>
    <w:rsid w:val="00AC62E9"/>
    <w:rsid w:val="00AC6713"/>
    <w:rsid w:val="00AD2DBD"/>
    <w:rsid w:val="00AD511B"/>
    <w:rsid w:val="00AD7DEF"/>
    <w:rsid w:val="00AE22BB"/>
    <w:rsid w:val="00AE720E"/>
    <w:rsid w:val="00AF193B"/>
    <w:rsid w:val="00AF1F5C"/>
    <w:rsid w:val="00AF580D"/>
    <w:rsid w:val="00AF5DF6"/>
    <w:rsid w:val="00B00031"/>
    <w:rsid w:val="00B00651"/>
    <w:rsid w:val="00B01C1D"/>
    <w:rsid w:val="00B0368F"/>
    <w:rsid w:val="00B057BC"/>
    <w:rsid w:val="00B10F2E"/>
    <w:rsid w:val="00B11967"/>
    <w:rsid w:val="00B11AF8"/>
    <w:rsid w:val="00B1589C"/>
    <w:rsid w:val="00B20236"/>
    <w:rsid w:val="00B23C13"/>
    <w:rsid w:val="00B25904"/>
    <w:rsid w:val="00B27AB9"/>
    <w:rsid w:val="00B35BA4"/>
    <w:rsid w:val="00B367CC"/>
    <w:rsid w:val="00B40E2D"/>
    <w:rsid w:val="00B459EA"/>
    <w:rsid w:val="00B461D8"/>
    <w:rsid w:val="00B47A01"/>
    <w:rsid w:val="00B51EAD"/>
    <w:rsid w:val="00B52109"/>
    <w:rsid w:val="00B52181"/>
    <w:rsid w:val="00B52718"/>
    <w:rsid w:val="00B52BC6"/>
    <w:rsid w:val="00B55BCA"/>
    <w:rsid w:val="00B569CC"/>
    <w:rsid w:val="00B604C8"/>
    <w:rsid w:val="00B6287B"/>
    <w:rsid w:val="00B663BE"/>
    <w:rsid w:val="00B71CEC"/>
    <w:rsid w:val="00B742C8"/>
    <w:rsid w:val="00B75EBA"/>
    <w:rsid w:val="00B766EA"/>
    <w:rsid w:val="00B76907"/>
    <w:rsid w:val="00B7772D"/>
    <w:rsid w:val="00B77FBC"/>
    <w:rsid w:val="00B811D7"/>
    <w:rsid w:val="00B822C2"/>
    <w:rsid w:val="00B8742D"/>
    <w:rsid w:val="00B90ECF"/>
    <w:rsid w:val="00B91367"/>
    <w:rsid w:val="00B93753"/>
    <w:rsid w:val="00B94678"/>
    <w:rsid w:val="00B963DC"/>
    <w:rsid w:val="00BA06AE"/>
    <w:rsid w:val="00BA20A5"/>
    <w:rsid w:val="00BA5FF4"/>
    <w:rsid w:val="00BB1ECF"/>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C79"/>
    <w:rsid w:val="00BD3FAE"/>
    <w:rsid w:val="00BD4CB1"/>
    <w:rsid w:val="00BD5B3E"/>
    <w:rsid w:val="00BD6C75"/>
    <w:rsid w:val="00BD7488"/>
    <w:rsid w:val="00BE503E"/>
    <w:rsid w:val="00BE648C"/>
    <w:rsid w:val="00BF0541"/>
    <w:rsid w:val="00BF1DAD"/>
    <w:rsid w:val="00BF2FA9"/>
    <w:rsid w:val="00BF7733"/>
    <w:rsid w:val="00C01949"/>
    <w:rsid w:val="00C03E9C"/>
    <w:rsid w:val="00C07BEC"/>
    <w:rsid w:val="00C12692"/>
    <w:rsid w:val="00C13B63"/>
    <w:rsid w:val="00C1418C"/>
    <w:rsid w:val="00C166A6"/>
    <w:rsid w:val="00C17087"/>
    <w:rsid w:val="00C209BC"/>
    <w:rsid w:val="00C21065"/>
    <w:rsid w:val="00C211C7"/>
    <w:rsid w:val="00C24D4F"/>
    <w:rsid w:val="00C24D5F"/>
    <w:rsid w:val="00C260D9"/>
    <w:rsid w:val="00C2764F"/>
    <w:rsid w:val="00C33415"/>
    <w:rsid w:val="00C344F9"/>
    <w:rsid w:val="00C35906"/>
    <w:rsid w:val="00C4328B"/>
    <w:rsid w:val="00C444D8"/>
    <w:rsid w:val="00C469F2"/>
    <w:rsid w:val="00C46B94"/>
    <w:rsid w:val="00C4758F"/>
    <w:rsid w:val="00C56903"/>
    <w:rsid w:val="00C627AF"/>
    <w:rsid w:val="00C64B91"/>
    <w:rsid w:val="00C65728"/>
    <w:rsid w:val="00C665A2"/>
    <w:rsid w:val="00C6765F"/>
    <w:rsid w:val="00C67B20"/>
    <w:rsid w:val="00C70F55"/>
    <w:rsid w:val="00C735C4"/>
    <w:rsid w:val="00C77CE4"/>
    <w:rsid w:val="00C81790"/>
    <w:rsid w:val="00C82BD9"/>
    <w:rsid w:val="00C83C75"/>
    <w:rsid w:val="00C879B7"/>
    <w:rsid w:val="00C915B7"/>
    <w:rsid w:val="00C921EA"/>
    <w:rsid w:val="00C92D71"/>
    <w:rsid w:val="00C96BDD"/>
    <w:rsid w:val="00C96D41"/>
    <w:rsid w:val="00CA5A13"/>
    <w:rsid w:val="00CB079B"/>
    <w:rsid w:val="00CB701F"/>
    <w:rsid w:val="00CB7084"/>
    <w:rsid w:val="00CC005B"/>
    <w:rsid w:val="00CC2D1C"/>
    <w:rsid w:val="00CC506D"/>
    <w:rsid w:val="00CC5581"/>
    <w:rsid w:val="00CD1DD6"/>
    <w:rsid w:val="00CD2AA6"/>
    <w:rsid w:val="00CD36A4"/>
    <w:rsid w:val="00CD4377"/>
    <w:rsid w:val="00CD5A5E"/>
    <w:rsid w:val="00CD65DD"/>
    <w:rsid w:val="00CD70FA"/>
    <w:rsid w:val="00CE25ED"/>
    <w:rsid w:val="00CE4120"/>
    <w:rsid w:val="00CF0587"/>
    <w:rsid w:val="00CF39BB"/>
    <w:rsid w:val="00CF4BF6"/>
    <w:rsid w:val="00CF6683"/>
    <w:rsid w:val="00CF6A33"/>
    <w:rsid w:val="00D0068B"/>
    <w:rsid w:val="00D02594"/>
    <w:rsid w:val="00D03B02"/>
    <w:rsid w:val="00D03B26"/>
    <w:rsid w:val="00D062C8"/>
    <w:rsid w:val="00D070DF"/>
    <w:rsid w:val="00D11DC5"/>
    <w:rsid w:val="00D1412D"/>
    <w:rsid w:val="00D14979"/>
    <w:rsid w:val="00D14B61"/>
    <w:rsid w:val="00D17979"/>
    <w:rsid w:val="00D200EF"/>
    <w:rsid w:val="00D21721"/>
    <w:rsid w:val="00D239A5"/>
    <w:rsid w:val="00D249C9"/>
    <w:rsid w:val="00D26A84"/>
    <w:rsid w:val="00D31C71"/>
    <w:rsid w:val="00D323C3"/>
    <w:rsid w:val="00D35C85"/>
    <w:rsid w:val="00D3762F"/>
    <w:rsid w:val="00D41633"/>
    <w:rsid w:val="00D419C6"/>
    <w:rsid w:val="00D43A8B"/>
    <w:rsid w:val="00D43D24"/>
    <w:rsid w:val="00D47269"/>
    <w:rsid w:val="00D502D3"/>
    <w:rsid w:val="00D54377"/>
    <w:rsid w:val="00D56D81"/>
    <w:rsid w:val="00D604AF"/>
    <w:rsid w:val="00D60F46"/>
    <w:rsid w:val="00D6153F"/>
    <w:rsid w:val="00D618D0"/>
    <w:rsid w:val="00D63595"/>
    <w:rsid w:val="00D635F5"/>
    <w:rsid w:val="00D63681"/>
    <w:rsid w:val="00D66994"/>
    <w:rsid w:val="00D66FAC"/>
    <w:rsid w:val="00D671CD"/>
    <w:rsid w:val="00D759FE"/>
    <w:rsid w:val="00D76408"/>
    <w:rsid w:val="00D810DB"/>
    <w:rsid w:val="00D8300F"/>
    <w:rsid w:val="00D86F1B"/>
    <w:rsid w:val="00D871DF"/>
    <w:rsid w:val="00D8728A"/>
    <w:rsid w:val="00D91657"/>
    <w:rsid w:val="00D9513E"/>
    <w:rsid w:val="00D95575"/>
    <w:rsid w:val="00D96BBD"/>
    <w:rsid w:val="00DB1BEF"/>
    <w:rsid w:val="00DB3F05"/>
    <w:rsid w:val="00DB62B0"/>
    <w:rsid w:val="00DB64FF"/>
    <w:rsid w:val="00DC1C9B"/>
    <w:rsid w:val="00DC2AF8"/>
    <w:rsid w:val="00DC3C8A"/>
    <w:rsid w:val="00DC613C"/>
    <w:rsid w:val="00DC6358"/>
    <w:rsid w:val="00DC6EB8"/>
    <w:rsid w:val="00DD176B"/>
    <w:rsid w:val="00DD2358"/>
    <w:rsid w:val="00DD6ED0"/>
    <w:rsid w:val="00DD7566"/>
    <w:rsid w:val="00DE0045"/>
    <w:rsid w:val="00DE1B1C"/>
    <w:rsid w:val="00DE360E"/>
    <w:rsid w:val="00DE50D1"/>
    <w:rsid w:val="00DF0ACF"/>
    <w:rsid w:val="00DF12A8"/>
    <w:rsid w:val="00DF26B2"/>
    <w:rsid w:val="00DF4D1F"/>
    <w:rsid w:val="00E0076A"/>
    <w:rsid w:val="00E05083"/>
    <w:rsid w:val="00E058B9"/>
    <w:rsid w:val="00E06140"/>
    <w:rsid w:val="00E06BEF"/>
    <w:rsid w:val="00E06E9E"/>
    <w:rsid w:val="00E076D8"/>
    <w:rsid w:val="00E077CE"/>
    <w:rsid w:val="00E10E45"/>
    <w:rsid w:val="00E11816"/>
    <w:rsid w:val="00E12482"/>
    <w:rsid w:val="00E12EB8"/>
    <w:rsid w:val="00E13BCC"/>
    <w:rsid w:val="00E13C26"/>
    <w:rsid w:val="00E1524A"/>
    <w:rsid w:val="00E1600E"/>
    <w:rsid w:val="00E16059"/>
    <w:rsid w:val="00E17393"/>
    <w:rsid w:val="00E17506"/>
    <w:rsid w:val="00E2126D"/>
    <w:rsid w:val="00E240ED"/>
    <w:rsid w:val="00E3034C"/>
    <w:rsid w:val="00E31BD9"/>
    <w:rsid w:val="00E3304F"/>
    <w:rsid w:val="00E3526D"/>
    <w:rsid w:val="00E35BCD"/>
    <w:rsid w:val="00E46FC1"/>
    <w:rsid w:val="00E5022C"/>
    <w:rsid w:val="00E51C36"/>
    <w:rsid w:val="00E52DBD"/>
    <w:rsid w:val="00E53D2E"/>
    <w:rsid w:val="00E5405F"/>
    <w:rsid w:val="00E54256"/>
    <w:rsid w:val="00E6235B"/>
    <w:rsid w:val="00E62384"/>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22CE"/>
    <w:rsid w:val="00EA5305"/>
    <w:rsid w:val="00EA5BAA"/>
    <w:rsid w:val="00EA6B22"/>
    <w:rsid w:val="00EA71EB"/>
    <w:rsid w:val="00EB081D"/>
    <w:rsid w:val="00EB0C21"/>
    <w:rsid w:val="00EB19EE"/>
    <w:rsid w:val="00EB254E"/>
    <w:rsid w:val="00EB5857"/>
    <w:rsid w:val="00EB7FAA"/>
    <w:rsid w:val="00EC0EF2"/>
    <w:rsid w:val="00EC2371"/>
    <w:rsid w:val="00EC733C"/>
    <w:rsid w:val="00ED41F4"/>
    <w:rsid w:val="00ED71CB"/>
    <w:rsid w:val="00EE35CF"/>
    <w:rsid w:val="00EE412F"/>
    <w:rsid w:val="00EE4D8A"/>
    <w:rsid w:val="00EE664C"/>
    <w:rsid w:val="00EF1456"/>
    <w:rsid w:val="00EF42B4"/>
    <w:rsid w:val="00EF5643"/>
    <w:rsid w:val="00F053A3"/>
    <w:rsid w:val="00F06BC2"/>
    <w:rsid w:val="00F07613"/>
    <w:rsid w:val="00F118AE"/>
    <w:rsid w:val="00F14AA0"/>
    <w:rsid w:val="00F16803"/>
    <w:rsid w:val="00F17577"/>
    <w:rsid w:val="00F21472"/>
    <w:rsid w:val="00F253EC"/>
    <w:rsid w:val="00F26A5F"/>
    <w:rsid w:val="00F27533"/>
    <w:rsid w:val="00F27D4C"/>
    <w:rsid w:val="00F308B7"/>
    <w:rsid w:val="00F30CDD"/>
    <w:rsid w:val="00F33443"/>
    <w:rsid w:val="00F33653"/>
    <w:rsid w:val="00F33805"/>
    <w:rsid w:val="00F343AA"/>
    <w:rsid w:val="00F4064B"/>
    <w:rsid w:val="00F42713"/>
    <w:rsid w:val="00F47D2C"/>
    <w:rsid w:val="00F50431"/>
    <w:rsid w:val="00F50B15"/>
    <w:rsid w:val="00F51DA9"/>
    <w:rsid w:val="00F5247E"/>
    <w:rsid w:val="00F52B8B"/>
    <w:rsid w:val="00F53257"/>
    <w:rsid w:val="00F636FC"/>
    <w:rsid w:val="00F64572"/>
    <w:rsid w:val="00F6458D"/>
    <w:rsid w:val="00F65741"/>
    <w:rsid w:val="00F720DD"/>
    <w:rsid w:val="00F72C3B"/>
    <w:rsid w:val="00F73458"/>
    <w:rsid w:val="00F74229"/>
    <w:rsid w:val="00F92ED6"/>
    <w:rsid w:val="00F97389"/>
    <w:rsid w:val="00FA141F"/>
    <w:rsid w:val="00FA1F06"/>
    <w:rsid w:val="00FA315F"/>
    <w:rsid w:val="00FA3B3E"/>
    <w:rsid w:val="00FA55AA"/>
    <w:rsid w:val="00FA6588"/>
    <w:rsid w:val="00FA6893"/>
    <w:rsid w:val="00FA7A41"/>
    <w:rsid w:val="00FB0C45"/>
    <w:rsid w:val="00FB242A"/>
    <w:rsid w:val="00FB4DF7"/>
    <w:rsid w:val="00FB7755"/>
    <w:rsid w:val="00FC1E81"/>
    <w:rsid w:val="00FD04B0"/>
    <w:rsid w:val="00FD27B3"/>
    <w:rsid w:val="00FD5956"/>
    <w:rsid w:val="00FD6080"/>
    <w:rsid w:val="00FE00D8"/>
    <w:rsid w:val="00FE0600"/>
    <w:rsid w:val="00FE202E"/>
    <w:rsid w:val="00FE3BB4"/>
    <w:rsid w:val="00FE51EC"/>
    <w:rsid w:val="00FF366F"/>
    <w:rsid w:val="00FF583D"/>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7CFAA"/>
  <w15:docId w15:val="{7CB66071-4245-4254-A7CB-D29926254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3A50CF"/>
    <w:pPr>
      <w:widowControl w:val="0"/>
      <w:tabs>
        <w:tab w:val="left" w:pos="0"/>
        <w:tab w:val="right" w:pos="9214"/>
      </w:tabs>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9766EF"/>
    <w:pPr>
      <w:tabs>
        <w:tab w:val="left" w:pos="540"/>
      </w:tabs>
      <w:jc w:val="center"/>
    </w:pPr>
    <w:rPr>
      <w:b/>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37248891">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42090528">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294987961">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687681577">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3130132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00119122">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484809667">
      <w:bodyDiv w:val="1"/>
      <w:marLeft w:val="0"/>
      <w:marRight w:val="0"/>
      <w:marTop w:val="0"/>
      <w:marBottom w:val="0"/>
      <w:divBdr>
        <w:top w:val="none" w:sz="0" w:space="0" w:color="auto"/>
        <w:left w:val="none" w:sz="0" w:space="0" w:color="auto"/>
        <w:bottom w:val="none" w:sz="0" w:space="0" w:color="auto"/>
        <w:right w:val="none" w:sz="0" w:space="0" w:color="auto"/>
      </w:divBdr>
    </w:div>
    <w:div w:id="1498184297">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47373366">
      <w:bodyDiv w:val="1"/>
      <w:marLeft w:val="0"/>
      <w:marRight w:val="0"/>
      <w:marTop w:val="0"/>
      <w:marBottom w:val="0"/>
      <w:divBdr>
        <w:top w:val="none" w:sz="0" w:space="0" w:color="auto"/>
        <w:left w:val="none" w:sz="0" w:space="0" w:color="auto"/>
        <w:bottom w:val="none" w:sz="0" w:space="0" w:color="auto"/>
        <w:right w:val="none" w:sz="0" w:space="0" w:color="auto"/>
      </w:divBdr>
    </w:div>
    <w:div w:id="1561357497">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42184584">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5.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eader" Target="header1.xml"/><Relationship Id="rId27" Type="http://schemas.openxmlformats.org/officeDocument/2006/relationships/footer" Target="foot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4B81C-6CBC-4B41-8B14-478354CF8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29582</Words>
  <Characters>168624</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22</cp:revision>
  <cp:lastPrinted>2026-06-25T06:10:00Z</cp:lastPrinted>
  <dcterms:created xsi:type="dcterms:W3CDTF">2026-06-18T08:35:00Z</dcterms:created>
  <dcterms:modified xsi:type="dcterms:W3CDTF">2026-06-30T07:43:00Z</dcterms:modified>
</cp:coreProperties>
</file>